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961" w:rsidRDefault="00193961" w:rsidP="00193961">
      <w:pPr>
        <w:shd w:val="clear" w:color="auto" w:fill="FFFFFF"/>
        <w:jc w:val="center"/>
        <w:rPr>
          <w:b/>
          <w:bCs/>
          <w:noProof/>
          <w:sz w:val="28"/>
          <w:szCs w:val="28"/>
        </w:rPr>
      </w:pPr>
      <w:r w:rsidRPr="00193961">
        <w:rPr>
          <w:b/>
          <w:bCs/>
          <w:noProof/>
          <w:sz w:val="28"/>
          <w:szCs w:val="28"/>
          <w:lang w:eastAsia="ru-RU"/>
        </w:rPr>
        <w:drawing>
          <wp:inline distT="0" distB="0" distL="0" distR="0">
            <wp:extent cx="7556367" cy="12917170"/>
            <wp:effectExtent l="0" t="0" r="6985" b="0"/>
            <wp:docPr id="2" name="Рисунок 2" descr="C:\Users\gorsk\Downloads\169458052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sk\Downloads\1694580525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508" cy="12920830"/>
                    </a:xfrm>
                    <a:prstGeom prst="rect">
                      <a:avLst/>
                    </a:prstGeom>
                    <a:noFill/>
                    <a:ln>
                      <a:noFill/>
                    </a:ln>
                  </pic:spPr>
                </pic:pic>
              </a:graphicData>
            </a:graphic>
          </wp:inline>
        </w:drawing>
      </w:r>
    </w:p>
    <w:p w:rsidR="00193961" w:rsidRDefault="00193961" w:rsidP="00B24F46">
      <w:pPr>
        <w:shd w:val="clear" w:color="auto" w:fill="FFFFFF"/>
        <w:jc w:val="center"/>
        <w:rPr>
          <w:b/>
          <w:bCs/>
          <w:noProof/>
          <w:sz w:val="28"/>
          <w:szCs w:val="28"/>
        </w:rPr>
      </w:pPr>
    </w:p>
    <w:p w:rsidR="00B24F46" w:rsidRDefault="00B24F46" w:rsidP="00193961">
      <w:pPr>
        <w:shd w:val="clear" w:color="auto" w:fill="FFFFFF"/>
        <w:ind w:left="708" w:firstLine="708"/>
        <w:rPr>
          <w:b/>
          <w:bCs/>
          <w:noProof/>
          <w:sz w:val="28"/>
          <w:szCs w:val="28"/>
        </w:rPr>
      </w:pPr>
      <w:r>
        <w:rPr>
          <w:b/>
          <w:bCs/>
          <w:noProof/>
          <w:sz w:val="28"/>
          <w:szCs w:val="28"/>
        </w:rPr>
        <w:t xml:space="preserve">Муниципальное казённое дошкольное образовательное учреждение </w:t>
      </w:r>
    </w:p>
    <w:p w:rsidR="00B24F46" w:rsidRPr="005B50E9" w:rsidRDefault="00B24F46" w:rsidP="00B24F46">
      <w:pPr>
        <w:shd w:val="clear" w:color="auto" w:fill="FFFFFF"/>
        <w:jc w:val="center"/>
        <w:rPr>
          <w:b/>
          <w:sz w:val="28"/>
          <w:szCs w:val="28"/>
        </w:rPr>
      </w:pPr>
      <w:r>
        <w:rPr>
          <w:b/>
          <w:bCs/>
          <w:noProof/>
          <w:sz w:val="28"/>
          <w:szCs w:val="28"/>
        </w:rPr>
        <w:t>детский сад № 45 г. Ивделя</w:t>
      </w:r>
    </w:p>
    <w:p w:rsidR="00B24F46" w:rsidRDefault="00B24F46" w:rsidP="00B24F46">
      <w:pPr>
        <w:ind w:left="1134"/>
        <w:rPr>
          <w:b/>
          <w:sz w:val="28"/>
          <w:szCs w:val="24"/>
          <w:lang w:eastAsia="zh-CN"/>
        </w:rPr>
      </w:pPr>
    </w:p>
    <w:p w:rsidR="00B24F46" w:rsidRPr="00966A63" w:rsidRDefault="00B24F46" w:rsidP="00B24F46">
      <w:pPr>
        <w:ind w:left="1134"/>
        <w:rPr>
          <w:b/>
          <w:sz w:val="28"/>
          <w:szCs w:val="24"/>
          <w:lang w:eastAsia="zh-CN"/>
        </w:rPr>
      </w:pPr>
    </w:p>
    <w:tbl>
      <w:tblPr>
        <w:tblW w:w="10589" w:type="dxa"/>
        <w:tblInd w:w="1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4673"/>
        <w:gridCol w:w="1418"/>
        <w:gridCol w:w="4498"/>
      </w:tblGrid>
      <w:tr w:rsidR="00B24F46" w:rsidRPr="00B24F46" w:rsidTr="00B24F46">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24F46" w:rsidRPr="00B24F46" w:rsidRDefault="00B24F46" w:rsidP="00B24F46">
            <w:pPr>
              <w:rPr>
                <w:b/>
                <w:sz w:val="24"/>
                <w:szCs w:val="24"/>
              </w:rPr>
            </w:pPr>
            <w:r w:rsidRPr="00B24F46">
              <w:rPr>
                <w:b/>
                <w:sz w:val="24"/>
                <w:szCs w:val="24"/>
              </w:rPr>
              <w:t>«Принято»</w:t>
            </w:r>
          </w:p>
          <w:p w:rsidR="00B24F46" w:rsidRPr="00B24F46" w:rsidRDefault="00B24F46" w:rsidP="00B24F46">
            <w:pPr>
              <w:rPr>
                <w:sz w:val="24"/>
                <w:szCs w:val="24"/>
              </w:rPr>
            </w:pPr>
            <w:r w:rsidRPr="00B24F46">
              <w:rPr>
                <w:sz w:val="24"/>
                <w:szCs w:val="24"/>
              </w:rPr>
              <w:t>Педагогический совет</w:t>
            </w:r>
          </w:p>
          <w:p w:rsidR="00B24F46" w:rsidRPr="00B24F46" w:rsidRDefault="00B24F46" w:rsidP="00B24F46">
            <w:pPr>
              <w:rPr>
                <w:sz w:val="24"/>
                <w:szCs w:val="24"/>
              </w:rPr>
            </w:pPr>
            <w:r w:rsidRPr="00B24F46">
              <w:rPr>
                <w:sz w:val="24"/>
                <w:szCs w:val="24"/>
              </w:rPr>
              <w:t>Протокол от «_____» ____________ 2023 г.</w:t>
            </w:r>
          </w:p>
          <w:p w:rsidR="00B24F46" w:rsidRPr="00B24F46" w:rsidRDefault="00B24F46" w:rsidP="00B24F46">
            <w:pPr>
              <w:rPr>
                <w:sz w:val="24"/>
                <w:szCs w:val="24"/>
              </w:rPr>
            </w:pPr>
            <w:r w:rsidRPr="00B24F46">
              <w:rPr>
                <w:sz w:val="24"/>
                <w:szCs w:val="24"/>
              </w:rPr>
              <w:t xml:space="preserve">№ __________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4F46" w:rsidRPr="00B24F46" w:rsidRDefault="00B24F46" w:rsidP="00B24F46">
            <w:pPr>
              <w:jc w:val="center"/>
              <w:rPr>
                <w:sz w:val="24"/>
                <w:szCs w:val="24"/>
              </w:rPr>
            </w:pPr>
          </w:p>
        </w:tc>
        <w:tc>
          <w:tcPr>
            <w:tcW w:w="4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4F46" w:rsidRPr="00B24F46" w:rsidRDefault="00B24F46" w:rsidP="00B24F46">
            <w:pPr>
              <w:rPr>
                <w:b/>
                <w:sz w:val="24"/>
                <w:szCs w:val="24"/>
              </w:rPr>
            </w:pPr>
            <w:r w:rsidRPr="00B24F46">
              <w:rPr>
                <w:b/>
                <w:sz w:val="24"/>
                <w:szCs w:val="24"/>
              </w:rPr>
              <w:t>«Утверждаю»</w:t>
            </w:r>
          </w:p>
          <w:p w:rsidR="00B24F46" w:rsidRPr="00B24F46" w:rsidRDefault="00B24F46" w:rsidP="00B24F46">
            <w:pPr>
              <w:rPr>
                <w:sz w:val="24"/>
                <w:szCs w:val="24"/>
              </w:rPr>
            </w:pPr>
            <w:r w:rsidRPr="00B24F46">
              <w:rPr>
                <w:sz w:val="24"/>
                <w:szCs w:val="24"/>
              </w:rPr>
              <w:t>Заведующая МКДОУ № 45 г. Ивделя</w:t>
            </w:r>
          </w:p>
          <w:p w:rsidR="00B24F46" w:rsidRPr="00B24F46" w:rsidRDefault="00B24F46" w:rsidP="00B24F46">
            <w:pPr>
              <w:rPr>
                <w:sz w:val="24"/>
                <w:szCs w:val="24"/>
              </w:rPr>
            </w:pPr>
            <w:r w:rsidRPr="00B24F46">
              <w:rPr>
                <w:sz w:val="24"/>
                <w:szCs w:val="24"/>
              </w:rPr>
              <w:t>_________________ О.Н. Храмова</w:t>
            </w:r>
          </w:p>
          <w:p w:rsidR="00B24F46" w:rsidRPr="00B24F46" w:rsidRDefault="00B24F46" w:rsidP="00B24F46">
            <w:pPr>
              <w:rPr>
                <w:sz w:val="24"/>
                <w:szCs w:val="24"/>
              </w:rPr>
            </w:pPr>
            <w:r w:rsidRPr="00B24F46">
              <w:rPr>
                <w:sz w:val="24"/>
                <w:szCs w:val="24"/>
              </w:rPr>
              <w:t>«_____» ____________________ 2023 г.</w:t>
            </w:r>
          </w:p>
          <w:p w:rsidR="00B24F46" w:rsidRPr="00B24F46" w:rsidRDefault="00B24F46" w:rsidP="00B24F46">
            <w:pPr>
              <w:rPr>
                <w:sz w:val="24"/>
                <w:szCs w:val="24"/>
              </w:rPr>
            </w:pPr>
            <w:r w:rsidRPr="00B24F46">
              <w:rPr>
                <w:sz w:val="24"/>
                <w:szCs w:val="24"/>
              </w:rPr>
              <w:t>приказ от ____________ № __________</w:t>
            </w:r>
          </w:p>
          <w:p w:rsidR="00B24F46" w:rsidRPr="00B24F46" w:rsidRDefault="00B24F46" w:rsidP="00B24F46">
            <w:pPr>
              <w:rPr>
                <w:sz w:val="24"/>
                <w:szCs w:val="24"/>
              </w:rPr>
            </w:pPr>
          </w:p>
        </w:tc>
      </w:tr>
    </w:tbl>
    <w:p w:rsidR="00B24F46" w:rsidRDefault="00B24F46" w:rsidP="00B24F46">
      <w:pPr>
        <w:outlineLvl w:val="1"/>
        <w:rPr>
          <w:b/>
          <w:sz w:val="32"/>
          <w:szCs w:val="32"/>
        </w:rPr>
      </w:pPr>
    </w:p>
    <w:p w:rsidR="00B24F46" w:rsidRDefault="00B24F46" w:rsidP="00B24F46">
      <w:pPr>
        <w:outlineLvl w:val="1"/>
        <w:rPr>
          <w:b/>
          <w:sz w:val="32"/>
          <w:szCs w:val="32"/>
        </w:rPr>
      </w:pPr>
    </w:p>
    <w:p w:rsidR="00B24F46" w:rsidRDefault="00B24F46" w:rsidP="00B24F46">
      <w:pPr>
        <w:rPr>
          <w:sz w:val="40"/>
          <w:szCs w:val="40"/>
        </w:rPr>
      </w:pPr>
    </w:p>
    <w:p w:rsidR="00B24F46" w:rsidRPr="00B24F46" w:rsidRDefault="00B24F46" w:rsidP="008350A1">
      <w:pPr>
        <w:jc w:val="center"/>
        <w:rPr>
          <w:sz w:val="36"/>
          <w:szCs w:val="36"/>
        </w:rPr>
      </w:pPr>
    </w:p>
    <w:p w:rsidR="008350A1" w:rsidRPr="00B24F46" w:rsidRDefault="00F31DA4" w:rsidP="008350A1">
      <w:pPr>
        <w:jc w:val="center"/>
        <w:rPr>
          <w:sz w:val="36"/>
          <w:szCs w:val="36"/>
        </w:rPr>
      </w:pPr>
      <w:r>
        <w:rPr>
          <w:sz w:val="36"/>
          <w:szCs w:val="36"/>
        </w:rPr>
        <w:t>О</w:t>
      </w:r>
      <w:r w:rsidR="008350A1" w:rsidRPr="00B24F46">
        <w:rPr>
          <w:sz w:val="36"/>
          <w:szCs w:val="36"/>
        </w:rPr>
        <w:t>бразовательная программа дошкольного образования</w:t>
      </w:r>
    </w:p>
    <w:p w:rsidR="00840FC6" w:rsidRPr="00B24F46" w:rsidRDefault="00840FC6" w:rsidP="00840FC6">
      <w:pPr>
        <w:jc w:val="center"/>
        <w:rPr>
          <w:sz w:val="36"/>
          <w:szCs w:val="36"/>
        </w:rPr>
      </w:pPr>
      <w:r w:rsidRPr="00B24F46">
        <w:rPr>
          <w:sz w:val="36"/>
          <w:szCs w:val="36"/>
        </w:rPr>
        <w:t>(разработана в соответствии с ФОП ДО)</w:t>
      </w:r>
    </w:p>
    <w:p w:rsidR="008350A1" w:rsidRPr="00B24F46" w:rsidRDefault="00275EC4" w:rsidP="008350A1">
      <w:pPr>
        <w:jc w:val="center"/>
        <w:rPr>
          <w:sz w:val="36"/>
          <w:szCs w:val="36"/>
        </w:rPr>
      </w:pPr>
      <w:r>
        <w:rPr>
          <w:sz w:val="36"/>
          <w:szCs w:val="36"/>
        </w:rPr>
        <w:t>М</w:t>
      </w:r>
      <w:r w:rsidR="008350A1" w:rsidRPr="00B24F46">
        <w:rPr>
          <w:sz w:val="36"/>
          <w:szCs w:val="36"/>
        </w:rPr>
        <w:t xml:space="preserve">униципального </w:t>
      </w:r>
      <w:r w:rsidR="00B24F46" w:rsidRPr="00B24F46">
        <w:rPr>
          <w:sz w:val="36"/>
          <w:szCs w:val="36"/>
        </w:rPr>
        <w:t>казённого</w:t>
      </w:r>
      <w:r w:rsidR="008350A1" w:rsidRPr="00B24F46">
        <w:rPr>
          <w:sz w:val="36"/>
          <w:szCs w:val="36"/>
        </w:rPr>
        <w:t xml:space="preserve"> дошкольного</w:t>
      </w:r>
    </w:p>
    <w:p w:rsidR="001138B1" w:rsidRPr="00B24F46" w:rsidRDefault="008350A1" w:rsidP="001138B1">
      <w:pPr>
        <w:jc w:val="center"/>
        <w:rPr>
          <w:sz w:val="36"/>
          <w:szCs w:val="36"/>
        </w:rPr>
      </w:pPr>
      <w:r w:rsidRPr="00B24F46">
        <w:rPr>
          <w:sz w:val="36"/>
          <w:szCs w:val="36"/>
        </w:rPr>
        <w:t xml:space="preserve"> образовательного учреждения </w:t>
      </w:r>
    </w:p>
    <w:p w:rsidR="00275EC4" w:rsidRDefault="00B24F46" w:rsidP="001138B1">
      <w:pPr>
        <w:jc w:val="center"/>
        <w:rPr>
          <w:sz w:val="36"/>
          <w:szCs w:val="36"/>
        </w:rPr>
      </w:pPr>
      <w:r w:rsidRPr="00B24F46">
        <w:rPr>
          <w:sz w:val="36"/>
          <w:szCs w:val="36"/>
        </w:rPr>
        <w:t xml:space="preserve">детский сад №45 г. Ивделя </w:t>
      </w:r>
    </w:p>
    <w:p w:rsidR="008350A1" w:rsidRPr="00B24F46" w:rsidRDefault="00D92F17" w:rsidP="001138B1">
      <w:pPr>
        <w:jc w:val="center"/>
        <w:rPr>
          <w:sz w:val="36"/>
          <w:szCs w:val="36"/>
        </w:rPr>
      </w:pPr>
      <w:r>
        <w:rPr>
          <w:sz w:val="36"/>
          <w:szCs w:val="36"/>
        </w:rPr>
        <w:t>2023-2028</w:t>
      </w:r>
      <w:r w:rsidR="0064455C">
        <w:rPr>
          <w:sz w:val="36"/>
          <w:szCs w:val="36"/>
        </w:rPr>
        <w:t>г.г.</w:t>
      </w:r>
    </w:p>
    <w:p w:rsidR="00840FC6" w:rsidRPr="006D76A8" w:rsidRDefault="00840FC6" w:rsidP="00840FC6">
      <w:pPr>
        <w:jc w:val="right"/>
        <w:rPr>
          <w:sz w:val="40"/>
          <w:szCs w:val="40"/>
        </w:rPr>
      </w:pPr>
    </w:p>
    <w:p w:rsidR="00840FC6" w:rsidRDefault="00840FC6" w:rsidP="00840FC6">
      <w:pPr>
        <w:jc w:val="right"/>
        <w:rPr>
          <w:sz w:val="40"/>
          <w:szCs w:val="40"/>
        </w:rPr>
      </w:pPr>
    </w:p>
    <w:p w:rsidR="00B24F46" w:rsidRDefault="00B24F46" w:rsidP="00840FC6">
      <w:pPr>
        <w:jc w:val="right"/>
        <w:rPr>
          <w:sz w:val="40"/>
          <w:szCs w:val="40"/>
        </w:rPr>
      </w:pPr>
    </w:p>
    <w:p w:rsidR="00B24F46" w:rsidRPr="006D76A8" w:rsidRDefault="00B24F46" w:rsidP="00840FC6">
      <w:pPr>
        <w:jc w:val="right"/>
        <w:rPr>
          <w:sz w:val="40"/>
          <w:szCs w:val="40"/>
        </w:rPr>
      </w:pPr>
    </w:p>
    <w:p w:rsidR="00840FC6" w:rsidRPr="00B24F46" w:rsidRDefault="00840FC6" w:rsidP="00B24F46">
      <w:pPr>
        <w:ind w:right="1127"/>
        <w:jc w:val="right"/>
        <w:rPr>
          <w:sz w:val="28"/>
          <w:szCs w:val="28"/>
        </w:rPr>
      </w:pPr>
      <w:r w:rsidRPr="00B24F46">
        <w:rPr>
          <w:sz w:val="28"/>
          <w:szCs w:val="28"/>
        </w:rPr>
        <w:t xml:space="preserve">                                      </w:t>
      </w:r>
      <w:r w:rsidR="00B24F46" w:rsidRPr="00B24F46">
        <w:rPr>
          <w:sz w:val="28"/>
          <w:szCs w:val="28"/>
        </w:rPr>
        <w:t xml:space="preserve">                      Составила</w:t>
      </w:r>
      <w:r w:rsidRPr="00B24F46">
        <w:rPr>
          <w:sz w:val="28"/>
          <w:szCs w:val="28"/>
        </w:rPr>
        <w:t>:</w:t>
      </w:r>
    </w:p>
    <w:p w:rsidR="00B24F46" w:rsidRPr="00B24F46" w:rsidRDefault="00B24F46" w:rsidP="00B24F46">
      <w:pPr>
        <w:ind w:right="1127"/>
        <w:jc w:val="right"/>
        <w:rPr>
          <w:sz w:val="28"/>
          <w:szCs w:val="28"/>
        </w:rPr>
      </w:pPr>
      <w:r w:rsidRPr="00B24F46">
        <w:rPr>
          <w:sz w:val="28"/>
          <w:szCs w:val="28"/>
        </w:rPr>
        <w:t>Кисарева О.С.</w:t>
      </w:r>
    </w:p>
    <w:p w:rsidR="00A249F7" w:rsidRPr="006D76A8" w:rsidRDefault="00293CD4" w:rsidP="00B24F46">
      <w:pPr>
        <w:ind w:right="1127"/>
        <w:jc w:val="right"/>
        <w:rPr>
          <w:sz w:val="40"/>
          <w:szCs w:val="40"/>
        </w:rPr>
      </w:pPr>
      <w:r w:rsidRPr="00B24F46">
        <w:rPr>
          <w:sz w:val="28"/>
          <w:szCs w:val="28"/>
        </w:rPr>
        <w:t xml:space="preserve">                                                                </w:t>
      </w:r>
      <w:r w:rsidR="00B24F46" w:rsidRPr="00B24F46">
        <w:rPr>
          <w:sz w:val="28"/>
          <w:szCs w:val="28"/>
        </w:rPr>
        <w:t>Старший воспитатель</w:t>
      </w:r>
      <w:r w:rsidR="00B24F46">
        <w:rPr>
          <w:sz w:val="40"/>
          <w:szCs w:val="40"/>
        </w:rPr>
        <w:t xml:space="preserve"> </w:t>
      </w:r>
    </w:p>
    <w:p w:rsidR="00840FC6" w:rsidRPr="006D76A8" w:rsidRDefault="00840FC6" w:rsidP="00B24F46">
      <w:pPr>
        <w:jc w:val="right"/>
        <w:rPr>
          <w:sz w:val="40"/>
          <w:szCs w:val="40"/>
        </w:rPr>
      </w:pPr>
    </w:p>
    <w:p w:rsidR="00840FC6" w:rsidRPr="006D76A8" w:rsidRDefault="00840FC6" w:rsidP="00840FC6">
      <w:pPr>
        <w:jc w:val="center"/>
        <w:rPr>
          <w:sz w:val="40"/>
          <w:szCs w:val="40"/>
        </w:rPr>
      </w:pPr>
    </w:p>
    <w:p w:rsidR="00840FC6" w:rsidRPr="006D76A8" w:rsidRDefault="00840FC6" w:rsidP="00B24F46">
      <w:pPr>
        <w:ind w:right="843"/>
        <w:jc w:val="center"/>
        <w:rPr>
          <w:sz w:val="40"/>
          <w:szCs w:val="40"/>
        </w:rPr>
      </w:pPr>
    </w:p>
    <w:p w:rsidR="00840FC6" w:rsidRDefault="00840FC6" w:rsidP="00840FC6">
      <w:pPr>
        <w:jc w:val="center"/>
        <w:rPr>
          <w:sz w:val="20"/>
        </w:rPr>
      </w:pPr>
    </w:p>
    <w:p w:rsidR="00840FC6" w:rsidRDefault="00840FC6" w:rsidP="00840FC6">
      <w:pPr>
        <w:jc w:val="center"/>
        <w:rPr>
          <w:sz w:val="20"/>
        </w:rPr>
      </w:pPr>
    </w:p>
    <w:p w:rsidR="00177D0F" w:rsidRDefault="00177D0F"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B24F46" w:rsidRDefault="00B24F46" w:rsidP="00840FC6">
      <w:pPr>
        <w:jc w:val="center"/>
        <w:rPr>
          <w:sz w:val="20"/>
        </w:rPr>
      </w:pPr>
    </w:p>
    <w:p w:rsidR="00177D0F" w:rsidRDefault="00177D0F" w:rsidP="00840FC6">
      <w:pPr>
        <w:jc w:val="center"/>
        <w:rPr>
          <w:sz w:val="20"/>
        </w:rPr>
      </w:pPr>
    </w:p>
    <w:p w:rsidR="00840FC6" w:rsidRDefault="00840FC6" w:rsidP="006D76A8">
      <w:pPr>
        <w:rPr>
          <w:sz w:val="20"/>
        </w:rPr>
      </w:pPr>
    </w:p>
    <w:p w:rsidR="00B24F46" w:rsidRDefault="00B24F46" w:rsidP="006D76A8">
      <w:pPr>
        <w:jc w:val="center"/>
        <w:rPr>
          <w:sz w:val="28"/>
          <w:szCs w:val="28"/>
        </w:rPr>
      </w:pPr>
      <w:r>
        <w:rPr>
          <w:sz w:val="28"/>
          <w:szCs w:val="28"/>
        </w:rPr>
        <w:t>г. Ивдель</w:t>
      </w:r>
    </w:p>
    <w:p w:rsidR="00840FC6" w:rsidRPr="00B24F46" w:rsidRDefault="00840FC6" w:rsidP="00B24F46">
      <w:pPr>
        <w:jc w:val="center"/>
        <w:rPr>
          <w:sz w:val="28"/>
          <w:szCs w:val="28"/>
        </w:rPr>
        <w:sectPr w:rsidR="00840FC6" w:rsidRPr="00B24F46" w:rsidSect="008350A1">
          <w:pgSz w:w="11900" w:h="16840"/>
          <w:pgMar w:top="320" w:right="0" w:bottom="0" w:left="0" w:header="720" w:footer="720" w:gutter="0"/>
          <w:cols w:space="720"/>
        </w:sectPr>
      </w:pPr>
      <w:r w:rsidRPr="00840FC6">
        <w:rPr>
          <w:sz w:val="28"/>
          <w:szCs w:val="28"/>
        </w:rPr>
        <w:t xml:space="preserve"> 2023</w:t>
      </w:r>
      <w:r w:rsidR="00B24F46">
        <w:rPr>
          <w:sz w:val="28"/>
          <w:szCs w:val="28"/>
        </w:rPr>
        <w:t>г.</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7980"/>
        <w:gridCol w:w="960"/>
      </w:tblGrid>
      <w:tr w:rsidR="008350A1" w:rsidRPr="00482B45" w:rsidTr="00482B45">
        <w:trPr>
          <w:trHeight w:val="557"/>
        </w:trPr>
        <w:tc>
          <w:tcPr>
            <w:tcW w:w="922" w:type="dxa"/>
          </w:tcPr>
          <w:p w:rsidR="008350A1" w:rsidRPr="00482B45" w:rsidRDefault="008350A1" w:rsidP="00482B45">
            <w:pPr>
              <w:pStyle w:val="TableParagraph"/>
              <w:ind w:left="0"/>
              <w:jc w:val="both"/>
              <w:rPr>
                <w:sz w:val="24"/>
                <w:szCs w:val="24"/>
              </w:rPr>
            </w:pPr>
            <w:r w:rsidRPr="00482B45">
              <w:rPr>
                <w:w w:val="99"/>
                <w:sz w:val="24"/>
                <w:szCs w:val="24"/>
              </w:rPr>
              <w:lastRenderedPageBreak/>
              <w:t>№</w:t>
            </w:r>
          </w:p>
          <w:p w:rsidR="008350A1" w:rsidRPr="00482B45" w:rsidRDefault="008350A1" w:rsidP="00482B45">
            <w:pPr>
              <w:pStyle w:val="TableParagraph"/>
              <w:ind w:left="0"/>
              <w:jc w:val="both"/>
              <w:rPr>
                <w:sz w:val="24"/>
                <w:szCs w:val="24"/>
              </w:rPr>
            </w:pPr>
            <w:r w:rsidRPr="00482B45">
              <w:rPr>
                <w:sz w:val="24"/>
                <w:szCs w:val="24"/>
              </w:rPr>
              <w:t>п/п</w:t>
            </w:r>
          </w:p>
        </w:tc>
        <w:tc>
          <w:tcPr>
            <w:tcW w:w="7980" w:type="dxa"/>
          </w:tcPr>
          <w:p w:rsidR="008350A1" w:rsidRPr="00482B45" w:rsidRDefault="008350A1" w:rsidP="00482B45">
            <w:pPr>
              <w:pStyle w:val="TableParagraph"/>
              <w:ind w:left="0"/>
              <w:jc w:val="both"/>
              <w:rPr>
                <w:sz w:val="24"/>
                <w:szCs w:val="24"/>
              </w:rPr>
            </w:pPr>
            <w:r w:rsidRPr="00482B45">
              <w:rPr>
                <w:sz w:val="24"/>
                <w:szCs w:val="24"/>
              </w:rPr>
              <w:t>СОДЕРЖАНИЕ</w:t>
            </w:r>
          </w:p>
        </w:tc>
        <w:tc>
          <w:tcPr>
            <w:tcW w:w="960" w:type="dxa"/>
          </w:tcPr>
          <w:p w:rsidR="008350A1" w:rsidRPr="00482B45" w:rsidRDefault="008350A1" w:rsidP="00482B45">
            <w:pPr>
              <w:pStyle w:val="TableParagraph"/>
              <w:ind w:left="0"/>
              <w:jc w:val="both"/>
              <w:rPr>
                <w:sz w:val="24"/>
                <w:szCs w:val="24"/>
              </w:rPr>
            </w:pPr>
            <w:r w:rsidRPr="00482B45">
              <w:rPr>
                <w:sz w:val="24"/>
                <w:szCs w:val="24"/>
              </w:rPr>
              <w:t>СТР.</w:t>
            </w:r>
          </w:p>
        </w:tc>
      </w:tr>
      <w:tr w:rsidR="008350A1" w:rsidRPr="00482B45" w:rsidTr="00EC693B">
        <w:trPr>
          <w:trHeight w:val="480"/>
        </w:trPr>
        <w:tc>
          <w:tcPr>
            <w:tcW w:w="922" w:type="dxa"/>
          </w:tcPr>
          <w:p w:rsidR="008350A1" w:rsidRPr="00482B45" w:rsidRDefault="008350A1" w:rsidP="00482B45">
            <w:pPr>
              <w:pStyle w:val="TableParagraph"/>
              <w:ind w:left="0"/>
              <w:jc w:val="both"/>
              <w:rPr>
                <w:b/>
                <w:sz w:val="24"/>
                <w:szCs w:val="24"/>
              </w:rPr>
            </w:pPr>
            <w:r w:rsidRPr="00482B45">
              <w:rPr>
                <w:b/>
                <w:sz w:val="24"/>
                <w:szCs w:val="24"/>
              </w:rPr>
              <w:t>I.</w:t>
            </w:r>
          </w:p>
        </w:tc>
        <w:tc>
          <w:tcPr>
            <w:tcW w:w="7980" w:type="dxa"/>
          </w:tcPr>
          <w:p w:rsidR="008350A1" w:rsidRPr="00482B45" w:rsidRDefault="008350A1" w:rsidP="00482B45">
            <w:pPr>
              <w:pStyle w:val="TableParagraph"/>
              <w:ind w:left="0"/>
              <w:jc w:val="both"/>
              <w:rPr>
                <w:b/>
                <w:sz w:val="24"/>
                <w:szCs w:val="24"/>
              </w:rPr>
            </w:pPr>
            <w:r w:rsidRPr="00482B45">
              <w:rPr>
                <w:b/>
                <w:sz w:val="24"/>
                <w:szCs w:val="24"/>
              </w:rPr>
              <w:t>Целевой</w:t>
            </w:r>
            <w:r w:rsidRPr="00482B45">
              <w:rPr>
                <w:b/>
                <w:spacing w:val="-7"/>
                <w:sz w:val="24"/>
                <w:szCs w:val="24"/>
              </w:rPr>
              <w:t xml:space="preserve"> </w:t>
            </w:r>
            <w:r w:rsidRPr="00482B45">
              <w:rPr>
                <w:b/>
                <w:sz w:val="24"/>
                <w:szCs w:val="24"/>
              </w:rPr>
              <w:t>раздел</w:t>
            </w:r>
          </w:p>
        </w:tc>
        <w:tc>
          <w:tcPr>
            <w:tcW w:w="960" w:type="dxa"/>
          </w:tcPr>
          <w:p w:rsidR="008350A1" w:rsidRPr="00482B45" w:rsidRDefault="00901AE2" w:rsidP="00482B45">
            <w:pPr>
              <w:pStyle w:val="TableParagraph"/>
              <w:ind w:left="0"/>
              <w:jc w:val="both"/>
              <w:rPr>
                <w:sz w:val="24"/>
                <w:szCs w:val="24"/>
              </w:rPr>
            </w:pPr>
            <w:r w:rsidRPr="00482B45">
              <w:rPr>
                <w:w w:val="99"/>
                <w:sz w:val="24"/>
                <w:szCs w:val="24"/>
              </w:rPr>
              <w:t>4</w:t>
            </w:r>
          </w:p>
        </w:tc>
      </w:tr>
      <w:tr w:rsidR="008350A1" w:rsidRPr="00482B45" w:rsidTr="00EC693B">
        <w:trPr>
          <w:trHeight w:val="484"/>
        </w:trPr>
        <w:tc>
          <w:tcPr>
            <w:tcW w:w="922" w:type="dxa"/>
          </w:tcPr>
          <w:p w:rsidR="008350A1" w:rsidRPr="00482B45" w:rsidRDefault="008350A1" w:rsidP="00482B45">
            <w:pPr>
              <w:pStyle w:val="TableParagraph"/>
              <w:ind w:left="0"/>
              <w:jc w:val="both"/>
              <w:rPr>
                <w:b/>
                <w:sz w:val="24"/>
                <w:szCs w:val="24"/>
              </w:rPr>
            </w:pPr>
            <w:r w:rsidRPr="00482B45">
              <w:rPr>
                <w:b/>
                <w:sz w:val="24"/>
                <w:szCs w:val="24"/>
              </w:rPr>
              <w:t>1.1.</w:t>
            </w:r>
          </w:p>
        </w:tc>
        <w:tc>
          <w:tcPr>
            <w:tcW w:w="7980" w:type="dxa"/>
          </w:tcPr>
          <w:p w:rsidR="008350A1" w:rsidRPr="00482B45" w:rsidRDefault="008350A1" w:rsidP="00482B45">
            <w:pPr>
              <w:pStyle w:val="TableParagraph"/>
              <w:ind w:left="0"/>
              <w:jc w:val="both"/>
              <w:rPr>
                <w:b/>
                <w:sz w:val="24"/>
                <w:szCs w:val="24"/>
              </w:rPr>
            </w:pPr>
            <w:r w:rsidRPr="00482B45">
              <w:rPr>
                <w:b/>
                <w:sz w:val="24"/>
                <w:szCs w:val="24"/>
              </w:rPr>
              <w:t>Обязательная</w:t>
            </w:r>
            <w:r w:rsidRPr="00482B45">
              <w:rPr>
                <w:b/>
                <w:spacing w:val="-6"/>
                <w:sz w:val="24"/>
                <w:szCs w:val="24"/>
              </w:rPr>
              <w:t xml:space="preserve"> </w:t>
            </w:r>
            <w:r w:rsidRPr="00482B45">
              <w:rPr>
                <w:b/>
                <w:sz w:val="24"/>
                <w:szCs w:val="24"/>
              </w:rPr>
              <w:t>часть</w:t>
            </w:r>
          </w:p>
        </w:tc>
        <w:tc>
          <w:tcPr>
            <w:tcW w:w="960" w:type="dxa"/>
          </w:tcPr>
          <w:p w:rsidR="008350A1" w:rsidRPr="00482B45" w:rsidRDefault="00901AE2" w:rsidP="00482B45">
            <w:pPr>
              <w:pStyle w:val="TableParagraph"/>
              <w:ind w:left="0"/>
              <w:jc w:val="both"/>
              <w:rPr>
                <w:sz w:val="24"/>
                <w:szCs w:val="24"/>
              </w:rPr>
            </w:pPr>
            <w:r w:rsidRPr="00482B45">
              <w:rPr>
                <w:w w:val="99"/>
                <w:sz w:val="24"/>
                <w:szCs w:val="24"/>
              </w:rPr>
              <w:t>4</w:t>
            </w:r>
          </w:p>
        </w:tc>
      </w:tr>
      <w:tr w:rsidR="008350A1" w:rsidRPr="00482B45" w:rsidTr="00EC693B">
        <w:trPr>
          <w:trHeight w:val="484"/>
        </w:trPr>
        <w:tc>
          <w:tcPr>
            <w:tcW w:w="922" w:type="dxa"/>
          </w:tcPr>
          <w:p w:rsidR="008350A1" w:rsidRPr="00482B45" w:rsidRDefault="008350A1" w:rsidP="00482B45">
            <w:pPr>
              <w:pStyle w:val="TableParagraph"/>
              <w:ind w:left="0"/>
              <w:jc w:val="both"/>
              <w:rPr>
                <w:sz w:val="24"/>
                <w:szCs w:val="24"/>
              </w:rPr>
            </w:pPr>
            <w:r w:rsidRPr="00482B45">
              <w:rPr>
                <w:sz w:val="24"/>
                <w:szCs w:val="24"/>
              </w:rPr>
              <w:t>1.1.1.</w:t>
            </w:r>
          </w:p>
        </w:tc>
        <w:tc>
          <w:tcPr>
            <w:tcW w:w="7980" w:type="dxa"/>
          </w:tcPr>
          <w:p w:rsidR="008350A1" w:rsidRPr="00482B45" w:rsidRDefault="008350A1" w:rsidP="00482B45">
            <w:pPr>
              <w:pStyle w:val="TableParagraph"/>
              <w:ind w:left="0"/>
              <w:jc w:val="both"/>
              <w:rPr>
                <w:sz w:val="24"/>
                <w:szCs w:val="24"/>
              </w:rPr>
            </w:pPr>
            <w:r w:rsidRPr="00482B45">
              <w:rPr>
                <w:sz w:val="24"/>
                <w:szCs w:val="24"/>
              </w:rPr>
              <w:t>Пояснительная</w:t>
            </w:r>
            <w:r w:rsidRPr="00482B45">
              <w:rPr>
                <w:spacing w:val="-7"/>
                <w:sz w:val="24"/>
                <w:szCs w:val="24"/>
              </w:rPr>
              <w:t xml:space="preserve"> </w:t>
            </w:r>
            <w:r w:rsidRPr="00482B45">
              <w:rPr>
                <w:sz w:val="24"/>
                <w:szCs w:val="24"/>
              </w:rPr>
              <w:t>записка</w:t>
            </w:r>
          </w:p>
        </w:tc>
        <w:tc>
          <w:tcPr>
            <w:tcW w:w="960" w:type="dxa"/>
          </w:tcPr>
          <w:p w:rsidR="008350A1" w:rsidRPr="00482B45" w:rsidRDefault="00901AE2" w:rsidP="00482B45">
            <w:pPr>
              <w:pStyle w:val="TableParagraph"/>
              <w:ind w:left="0"/>
              <w:jc w:val="both"/>
              <w:rPr>
                <w:sz w:val="24"/>
                <w:szCs w:val="24"/>
              </w:rPr>
            </w:pPr>
            <w:r w:rsidRPr="00482B45">
              <w:rPr>
                <w:w w:val="99"/>
                <w:sz w:val="24"/>
                <w:szCs w:val="24"/>
              </w:rPr>
              <w:t>4</w:t>
            </w:r>
          </w:p>
        </w:tc>
      </w:tr>
      <w:tr w:rsidR="008350A1" w:rsidRPr="00482B45" w:rsidTr="00EC693B">
        <w:trPr>
          <w:trHeight w:val="485"/>
        </w:trPr>
        <w:tc>
          <w:tcPr>
            <w:tcW w:w="922" w:type="dxa"/>
          </w:tcPr>
          <w:p w:rsidR="008350A1" w:rsidRPr="00482B45" w:rsidRDefault="008350A1" w:rsidP="00482B45">
            <w:pPr>
              <w:pStyle w:val="TableParagraph"/>
              <w:ind w:left="0"/>
              <w:jc w:val="both"/>
              <w:rPr>
                <w:b/>
                <w:sz w:val="24"/>
                <w:szCs w:val="24"/>
              </w:rPr>
            </w:pPr>
            <w:r w:rsidRPr="00482B45">
              <w:rPr>
                <w:b/>
                <w:sz w:val="24"/>
                <w:szCs w:val="24"/>
              </w:rPr>
              <w:t>1.1.2.</w:t>
            </w:r>
          </w:p>
        </w:tc>
        <w:tc>
          <w:tcPr>
            <w:tcW w:w="7980" w:type="dxa"/>
          </w:tcPr>
          <w:p w:rsidR="008350A1" w:rsidRPr="00482B45" w:rsidRDefault="008350A1" w:rsidP="00482B45">
            <w:pPr>
              <w:pStyle w:val="TableParagraph"/>
              <w:ind w:left="0"/>
              <w:jc w:val="both"/>
              <w:rPr>
                <w:sz w:val="24"/>
                <w:szCs w:val="24"/>
              </w:rPr>
            </w:pPr>
            <w:r w:rsidRPr="00482B45">
              <w:rPr>
                <w:sz w:val="24"/>
                <w:szCs w:val="24"/>
              </w:rPr>
              <w:t>Планируемые</w:t>
            </w:r>
            <w:r w:rsidRPr="00482B45">
              <w:rPr>
                <w:spacing w:val="-5"/>
                <w:sz w:val="24"/>
                <w:szCs w:val="24"/>
              </w:rPr>
              <w:t xml:space="preserve"> </w:t>
            </w:r>
            <w:r w:rsidRPr="00482B45">
              <w:rPr>
                <w:sz w:val="24"/>
                <w:szCs w:val="24"/>
              </w:rPr>
              <w:t>результаты</w:t>
            </w:r>
            <w:r w:rsidRPr="00482B45">
              <w:rPr>
                <w:spacing w:val="-6"/>
                <w:sz w:val="24"/>
                <w:szCs w:val="24"/>
              </w:rPr>
              <w:t xml:space="preserve"> </w:t>
            </w:r>
            <w:r w:rsidRPr="00482B45">
              <w:rPr>
                <w:sz w:val="24"/>
                <w:szCs w:val="24"/>
              </w:rPr>
              <w:t>освоения</w:t>
            </w:r>
            <w:r w:rsidRPr="00482B45">
              <w:rPr>
                <w:spacing w:val="-5"/>
                <w:sz w:val="24"/>
                <w:szCs w:val="24"/>
              </w:rPr>
              <w:t xml:space="preserve"> </w:t>
            </w:r>
            <w:r w:rsidRPr="00482B45">
              <w:rPr>
                <w:sz w:val="24"/>
                <w:szCs w:val="24"/>
              </w:rPr>
              <w:t>Программы</w:t>
            </w:r>
          </w:p>
        </w:tc>
        <w:tc>
          <w:tcPr>
            <w:tcW w:w="960" w:type="dxa"/>
          </w:tcPr>
          <w:p w:rsidR="008350A1" w:rsidRPr="00482B45" w:rsidRDefault="00901AE2" w:rsidP="00482B45">
            <w:pPr>
              <w:pStyle w:val="TableParagraph"/>
              <w:ind w:left="0"/>
              <w:jc w:val="both"/>
              <w:rPr>
                <w:sz w:val="24"/>
                <w:szCs w:val="24"/>
              </w:rPr>
            </w:pPr>
            <w:r w:rsidRPr="00482B45">
              <w:rPr>
                <w:sz w:val="24"/>
                <w:szCs w:val="24"/>
              </w:rPr>
              <w:t>22</w:t>
            </w:r>
          </w:p>
        </w:tc>
      </w:tr>
      <w:tr w:rsidR="008350A1" w:rsidRPr="00482B45" w:rsidTr="00482B45">
        <w:trPr>
          <w:trHeight w:val="563"/>
        </w:trPr>
        <w:tc>
          <w:tcPr>
            <w:tcW w:w="922" w:type="dxa"/>
          </w:tcPr>
          <w:p w:rsidR="008350A1" w:rsidRPr="00482B45" w:rsidRDefault="008350A1" w:rsidP="00482B45">
            <w:pPr>
              <w:pStyle w:val="TableParagraph"/>
              <w:ind w:left="0"/>
              <w:jc w:val="both"/>
              <w:rPr>
                <w:sz w:val="24"/>
                <w:szCs w:val="24"/>
              </w:rPr>
            </w:pPr>
            <w:r w:rsidRPr="00482B45">
              <w:rPr>
                <w:sz w:val="24"/>
                <w:szCs w:val="24"/>
              </w:rPr>
              <w:t>1.3.</w:t>
            </w:r>
          </w:p>
        </w:tc>
        <w:tc>
          <w:tcPr>
            <w:tcW w:w="7980" w:type="dxa"/>
          </w:tcPr>
          <w:p w:rsidR="008350A1" w:rsidRPr="00482B45" w:rsidRDefault="004D22F4" w:rsidP="00482B45">
            <w:pPr>
              <w:pStyle w:val="TableParagraph"/>
              <w:tabs>
                <w:tab w:val="left" w:pos="1366"/>
                <w:tab w:val="left" w:pos="3544"/>
                <w:tab w:val="left" w:pos="5663"/>
              </w:tabs>
              <w:ind w:left="0"/>
              <w:jc w:val="both"/>
              <w:rPr>
                <w:sz w:val="24"/>
                <w:szCs w:val="24"/>
                <w:lang w:val="ru-RU"/>
              </w:rPr>
            </w:pPr>
            <w:r w:rsidRPr="00482B45">
              <w:rPr>
                <w:sz w:val="24"/>
                <w:szCs w:val="24"/>
                <w:lang w:val="ru-RU"/>
              </w:rPr>
              <w:t xml:space="preserve">Часть, </w:t>
            </w:r>
            <w:r w:rsidRPr="00482B45">
              <w:rPr>
                <w:sz w:val="24"/>
                <w:szCs w:val="24"/>
                <w:lang w:val="ru-RU"/>
              </w:rPr>
              <w:tab/>
            </w:r>
            <w:r w:rsidR="008350A1" w:rsidRPr="00482B45">
              <w:rPr>
                <w:sz w:val="24"/>
                <w:szCs w:val="24"/>
                <w:lang w:val="ru-RU"/>
              </w:rPr>
              <w:t>формируемая</w:t>
            </w:r>
            <w:r w:rsidR="008350A1" w:rsidRPr="00482B45">
              <w:rPr>
                <w:sz w:val="24"/>
                <w:szCs w:val="24"/>
                <w:lang w:val="ru-RU"/>
              </w:rPr>
              <w:tab/>
              <w:t>участниками</w:t>
            </w:r>
            <w:r w:rsidR="008350A1" w:rsidRPr="00482B45">
              <w:rPr>
                <w:sz w:val="24"/>
                <w:szCs w:val="24"/>
                <w:lang w:val="ru-RU"/>
              </w:rPr>
              <w:tab/>
              <w:t>образовательных</w:t>
            </w:r>
          </w:p>
          <w:p w:rsidR="008350A1" w:rsidRPr="00482B45" w:rsidRDefault="008350A1" w:rsidP="00482B45">
            <w:pPr>
              <w:pStyle w:val="TableParagraph"/>
              <w:ind w:left="0"/>
              <w:jc w:val="both"/>
              <w:rPr>
                <w:sz w:val="24"/>
                <w:szCs w:val="24"/>
                <w:lang w:val="ru-RU"/>
              </w:rPr>
            </w:pPr>
            <w:r w:rsidRPr="00482B45">
              <w:rPr>
                <w:sz w:val="24"/>
                <w:szCs w:val="24"/>
                <w:lang w:val="ru-RU"/>
              </w:rPr>
              <w:t>отношений</w:t>
            </w:r>
          </w:p>
        </w:tc>
        <w:tc>
          <w:tcPr>
            <w:tcW w:w="960" w:type="dxa"/>
          </w:tcPr>
          <w:p w:rsidR="008350A1" w:rsidRPr="00482B45" w:rsidRDefault="00901AE2" w:rsidP="00482B45">
            <w:pPr>
              <w:pStyle w:val="TableParagraph"/>
              <w:ind w:left="0"/>
              <w:jc w:val="both"/>
              <w:rPr>
                <w:sz w:val="24"/>
                <w:szCs w:val="24"/>
              </w:rPr>
            </w:pPr>
            <w:r w:rsidRPr="00482B45">
              <w:rPr>
                <w:sz w:val="24"/>
                <w:szCs w:val="24"/>
              </w:rPr>
              <w:t>36</w:t>
            </w:r>
          </w:p>
        </w:tc>
      </w:tr>
      <w:tr w:rsidR="008350A1" w:rsidRPr="00482B45" w:rsidTr="00EC693B">
        <w:trPr>
          <w:trHeight w:val="482"/>
        </w:trPr>
        <w:tc>
          <w:tcPr>
            <w:tcW w:w="922" w:type="dxa"/>
            <w:tcBorders>
              <w:bottom w:val="single" w:sz="6" w:space="0" w:color="000000"/>
            </w:tcBorders>
          </w:tcPr>
          <w:p w:rsidR="008350A1" w:rsidRPr="00482B45" w:rsidRDefault="008350A1" w:rsidP="00482B45">
            <w:pPr>
              <w:pStyle w:val="TableParagraph"/>
              <w:ind w:left="0"/>
              <w:jc w:val="both"/>
              <w:rPr>
                <w:b/>
                <w:sz w:val="24"/>
                <w:szCs w:val="24"/>
              </w:rPr>
            </w:pPr>
            <w:r w:rsidRPr="00482B45">
              <w:rPr>
                <w:b/>
                <w:sz w:val="24"/>
                <w:szCs w:val="24"/>
              </w:rPr>
              <w:t>II.</w:t>
            </w:r>
          </w:p>
        </w:tc>
        <w:tc>
          <w:tcPr>
            <w:tcW w:w="7980" w:type="dxa"/>
            <w:tcBorders>
              <w:bottom w:val="single" w:sz="6" w:space="0" w:color="000000"/>
            </w:tcBorders>
          </w:tcPr>
          <w:p w:rsidR="008350A1" w:rsidRPr="00482B45" w:rsidRDefault="008350A1" w:rsidP="00482B45">
            <w:pPr>
              <w:pStyle w:val="TableParagraph"/>
              <w:ind w:left="0"/>
              <w:jc w:val="both"/>
              <w:rPr>
                <w:b/>
                <w:sz w:val="24"/>
                <w:szCs w:val="24"/>
              </w:rPr>
            </w:pPr>
            <w:r w:rsidRPr="00482B45">
              <w:rPr>
                <w:b/>
                <w:sz w:val="24"/>
                <w:szCs w:val="24"/>
              </w:rPr>
              <w:t>Содержательный</w:t>
            </w:r>
            <w:r w:rsidRPr="00482B45">
              <w:rPr>
                <w:b/>
                <w:spacing w:val="-8"/>
                <w:sz w:val="24"/>
                <w:szCs w:val="24"/>
              </w:rPr>
              <w:t xml:space="preserve"> </w:t>
            </w:r>
            <w:r w:rsidRPr="00482B45">
              <w:rPr>
                <w:b/>
                <w:sz w:val="24"/>
                <w:szCs w:val="24"/>
              </w:rPr>
              <w:t>раздел</w:t>
            </w:r>
          </w:p>
        </w:tc>
        <w:tc>
          <w:tcPr>
            <w:tcW w:w="960" w:type="dxa"/>
            <w:tcBorders>
              <w:bottom w:val="single" w:sz="6" w:space="0" w:color="000000"/>
            </w:tcBorders>
          </w:tcPr>
          <w:p w:rsidR="008350A1" w:rsidRPr="00482B45" w:rsidRDefault="00901AE2" w:rsidP="00482B45">
            <w:pPr>
              <w:pStyle w:val="TableParagraph"/>
              <w:ind w:left="0"/>
              <w:jc w:val="both"/>
              <w:rPr>
                <w:sz w:val="24"/>
                <w:szCs w:val="24"/>
              </w:rPr>
            </w:pPr>
            <w:r w:rsidRPr="00482B45">
              <w:rPr>
                <w:sz w:val="24"/>
                <w:szCs w:val="24"/>
              </w:rPr>
              <w:t>45</w:t>
            </w:r>
          </w:p>
        </w:tc>
      </w:tr>
      <w:tr w:rsidR="008350A1" w:rsidRPr="00482B45" w:rsidTr="00EC693B">
        <w:trPr>
          <w:trHeight w:val="482"/>
        </w:trPr>
        <w:tc>
          <w:tcPr>
            <w:tcW w:w="922" w:type="dxa"/>
            <w:tcBorders>
              <w:top w:val="single" w:sz="6" w:space="0" w:color="000000"/>
            </w:tcBorders>
          </w:tcPr>
          <w:p w:rsidR="008350A1" w:rsidRPr="00482B45" w:rsidRDefault="008350A1" w:rsidP="00482B45">
            <w:pPr>
              <w:pStyle w:val="TableParagraph"/>
              <w:ind w:left="0"/>
              <w:jc w:val="both"/>
              <w:rPr>
                <w:b/>
                <w:sz w:val="24"/>
                <w:szCs w:val="24"/>
              </w:rPr>
            </w:pPr>
            <w:r w:rsidRPr="00482B45">
              <w:rPr>
                <w:b/>
                <w:sz w:val="24"/>
                <w:szCs w:val="24"/>
              </w:rPr>
              <w:t>2.1.</w:t>
            </w:r>
          </w:p>
        </w:tc>
        <w:tc>
          <w:tcPr>
            <w:tcW w:w="7980" w:type="dxa"/>
            <w:tcBorders>
              <w:top w:val="single" w:sz="6" w:space="0" w:color="000000"/>
            </w:tcBorders>
          </w:tcPr>
          <w:p w:rsidR="008350A1" w:rsidRPr="00482B45" w:rsidRDefault="008350A1" w:rsidP="00482B45">
            <w:pPr>
              <w:pStyle w:val="TableParagraph"/>
              <w:ind w:left="0"/>
              <w:jc w:val="both"/>
              <w:rPr>
                <w:b/>
                <w:sz w:val="24"/>
                <w:szCs w:val="24"/>
              </w:rPr>
            </w:pPr>
            <w:r w:rsidRPr="00482B45">
              <w:rPr>
                <w:b/>
                <w:sz w:val="24"/>
                <w:szCs w:val="24"/>
              </w:rPr>
              <w:t>Обязательная</w:t>
            </w:r>
            <w:r w:rsidRPr="00482B45">
              <w:rPr>
                <w:b/>
                <w:spacing w:val="-6"/>
                <w:sz w:val="24"/>
                <w:szCs w:val="24"/>
              </w:rPr>
              <w:t xml:space="preserve"> </w:t>
            </w:r>
            <w:r w:rsidRPr="00482B45">
              <w:rPr>
                <w:b/>
                <w:sz w:val="24"/>
                <w:szCs w:val="24"/>
              </w:rPr>
              <w:t>часть</w:t>
            </w:r>
          </w:p>
        </w:tc>
        <w:tc>
          <w:tcPr>
            <w:tcW w:w="960" w:type="dxa"/>
            <w:tcBorders>
              <w:top w:val="single" w:sz="6" w:space="0" w:color="000000"/>
            </w:tcBorders>
          </w:tcPr>
          <w:p w:rsidR="008350A1" w:rsidRPr="00482B45" w:rsidRDefault="00901AE2" w:rsidP="00482B45">
            <w:pPr>
              <w:pStyle w:val="TableParagraph"/>
              <w:ind w:left="0"/>
              <w:jc w:val="both"/>
              <w:rPr>
                <w:sz w:val="24"/>
                <w:szCs w:val="24"/>
              </w:rPr>
            </w:pPr>
            <w:r w:rsidRPr="00482B45">
              <w:rPr>
                <w:sz w:val="24"/>
                <w:szCs w:val="24"/>
              </w:rPr>
              <w:t>45</w:t>
            </w:r>
          </w:p>
        </w:tc>
      </w:tr>
      <w:tr w:rsidR="008350A1" w:rsidRPr="00482B45" w:rsidTr="00482B45">
        <w:trPr>
          <w:trHeight w:val="855"/>
        </w:trPr>
        <w:tc>
          <w:tcPr>
            <w:tcW w:w="922" w:type="dxa"/>
          </w:tcPr>
          <w:p w:rsidR="008350A1" w:rsidRPr="00482B45" w:rsidRDefault="008350A1" w:rsidP="00482B45">
            <w:pPr>
              <w:pStyle w:val="TableParagraph"/>
              <w:ind w:left="0"/>
              <w:jc w:val="both"/>
              <w:rPr>
                <w:sz w:val="24"/>
                <w:szCs w:val="24"/>
              </w:rPr>
            </w:pPr>
            <w:r w:rsidRPr="00482B45">
              <w:rPr>
                <w:sz w:val="24"/>
                <w:szCs w:val="24"/>
              </w:rPr>
              <w:t>2.1.1.</w:t>
            </w:r>
          </w:p>
        </w:tc>
        <w:tc>
          <w:tcPr>
            <w:tcW w:w="7980" w:type="dxa"/>
          </w:tcPr>
          <w:p w:rsidR="008350A1" w:rsidRPr="00482B45" w:rsidRDefault="008350A1" w:rsidP="00482B45">
            <w:pPr>
              <w:pStyle w:val="TableParagraph"/>
              <w:tabs>
                <w:tab w:val="left" w:pos="1510"/>
                <w:tab w:val="left" w:pos="2148"/>
                <w:tab w:val="left" w:pos="3414"/>
                <w:tab w:val="left" w:pos="3740"/>
                <w:tab w:val="left" w:pos="4631"/>
                <w:tab w:val="left" w:pos="5566"/>
                <w:tab w:val="left" w:pos="5926"/>
                <w:tab w:val="left" w:pos="6975"/>
                <w:tab w:val="left" w:pos="7311"/>
                <w:tab w:val="left" w:pos="7734"/>
              </w:tabs>
              <w:ind w:left="0"/>
              <w:jc w:val="both"/>
              <w:rPr>
                <w:sz w:val="24"/>
                <w:szCs w:val="24"/>
                <w:lang w:val="ru-RU"/>
              </w:rPr>
            </w:pPr>
            <w:r w:rsidRPr="00482B45">
              <w:rPr>
                <w:sz w:val="24"/>
                <w:szCs w:val="24"/>
                <w:lang w:val="ru-RU"/>
              </w:rPr>
              <w:t>Описание</w:t>
            </w:r>
            <w:r w:rsidRPr="00482B45">
              <w:rPr>
                <w:sz w:val="24"/>
                <w:szCs w:val="24"/>
                <w:lang w:val="ru-RU"/>
              </w:rPr>
              <w:tab/>
              <w:t>образовательной</w:t>
            </w:r>
            <w:r w:rsidRPr="00482B45">
              <w:rPr>
                <w:sz w:val="24"/>
                <w:szCs w:val="24"/>
                <w:lang w:val="ru-RU"/>
              </w:rPr>
              <w:tab/>
              <w:t>деятельности</w:t>
            </w:r>
            <w:r w:rsidRPr="00482B45">
              <w:rPr>
                <w:sz w:val="24"/>
                <w:szCs w:val="24"/>
                <w:lang w:val="ru-RU"/>
              </w:rPr>
              <w:tab/>
              <w:t>в</w:t>
            </w:r>
            <w:r w:rsidRPr="00482B45">
              <w:rPr>
                <w:sz w:val="24"/>
                <w:szCs w:val="24"/>
                <w:lang w:val="ru-RU"/>
              </w:rPr>
              <w:tab/>
              <w:t>соответствии</w:t>
            </w:r>
            <w:r w:rsidRPr="00482B45">
              <w:rPr>
                <w:sz w:val="24"/>
                <w:szCs w:val="24"/>
                <w:lang w:val="ru-RU"/>
              </w:rPr>
              <w:tab/>
            </w:r>
            <w:r w:rsidRPr="00482B45">
              <w:rPr>
                <w:spacing w:val="-4"/>
                <w:sz w:val="24"/>
                <w:szCs w:val="24"/>
                <w:lang w:val="ru-RU"/>
              </w:rPr>
              <w:t>с</w:t>
            </w:r>
            <w:r w:rsidRPr="00482B45">
              <w:rPr>
                <w:spacing w:val="-67"/>
                <w:sz w:val="24"/>
                <w:szCs w:val="24"/>
                <w:lang w:val="ru-RU"/>
              </w:rPr>
              <w:t xml:space="preserve"> </w:t>
            </w:r>
            <w:r w:rsidRPr="00482B45">
              <w:rPr>
                <w:sz w:val="24"/>
                <w:szCs w:val="24"/>
                <w:lang w:val="ru-RU"/>
              </w:rPr>
              <w:t>направлениями</w:t>
            </w:r>
            <w:r w:rsidRPr="00482B45">
              <w:rPr>
                <w:sz w:val="24"/>
                <w:szCs w:val="24"/>
                <w:lang w:val="ru-RU"/>
              </w:rPr>
              <w:tab/>
              <w:t>развития</w:t>
            </w:r>
            <w:r w:rsidRPr="00482B45">
              <w:rPr>
                <w:sz w:val="24"/>
                <w:szCs w:val="24"/>
                <w:lang w:val="ru-RU"/>
              </w:rPr>
              <w:tab/>
              <w:t>ребенка,</w:t>
            </w:r>
            <w:r w:rsidRPr="00482B45">
              <w:rPr>
                <w:sz w:val="24"/>
                <w:szCs w:val="24"/>
                <w:lang w:val="ru-RU"/>
              </w:rPr>
              <w:tab/>
              <w:t>представленными</w:t>
            </w:r>
            <w:r w:rsidRPr="00482B45">
              <w:rPr>
                <w:sz w:val="24"/>
                <w:szCs w:val="24"/>
                <w:lang w:val="ru-RU"/>
              </w:rPr>
              <w:tab/>
              <w:t>в</w:t>
            </w:r>
            <w:r w:rsidRPr="00482B45">
              <w:rPr>
                <w:sz w:val="24"/>
                <w:szCs w:val="24"/>
                <w:lang w:val="ru-RU"/>
              </w:rPr>
              <w:tab/>
            </w:r>
            <w:r w:rsidRPr="00482B45">
              <w:rPr>
                <w:spacing w:val="-2"/>
                <w:sz w:val="24"/>
                <w:szCs w:val="24"/>
                <w:lang w:val="ru-RU"/>
              </w:rPr>
              <w:t>пяти</w:t>
            </w:r>
          </w:p>
          <w:p w:rsidR="008350A1" w:rsidRPr="00482B45" w:rsidRDefault="008350A1" w:rsidP="00482B45">
            <w:pPr>
              <w:pStyle w:val="TableParagraph"/>
              <w:ind w:left="0"/>
              <w:jc w:val="both"/>
              <w:rPr>
                <w:sz w:val="24"/>
                <w:szCs w:val="24"/>
                <w:lang w:val="ru-RU"/>
              </w:rPr>
            </w:pPr>
            <w:r w:rsidRPr="00482B45">
              <w:rPr>
                <w:sz w:val="24"/>
                <w:szCs w:val="24"/>
                <w:lang w:val="ru-RU"/>
              </w:rPr>
              <w:t>образовательных</w:t>
            </w:r>
            <w:r w:rsidRPr="00482B45">
              <w:rPr>
                <w:spacing w:val="-8"/>
                <w:sz w:val="24"/>
                <w:szCs w:val="24"/>
                <w:lang w:val="ru-RU"/>
              </w:rPr>
              <w:t xml:space="preserve"> </w:t>
            </w:r>
            <w:r w:rsidRPr="00482B45">
              <w:rPr>
                <w:sz w:val="24"/>
                <w:szCs w:val="24"/>
                <w:lang w:val="ru-RU"/>
              </w:rPr>
              <w:t>областях,</w:t>
            </w:r>
            <w:r w:rsidRPr="00482B45">
              <w:rPr>
                <w:spacing w:val="-1"/>
                <w:sz w:val="24"/>
                <w:szCs w:val="24"/>
                <w:lang w:val="ru-RU"/>
              </w:rPr>
              <w:t xml:space="preserve"> </w:t>
            </w:r>
            <w:r w:rsidRPr="00482B45">
              <w:rPr>
                <w:sz w:val="24"/>
                <w:szCs w:val="24"/>
                <w:lang w:val="ru-RU"/>
              </w:rPr>
              <w:t>в</w:t>
            </w:r>
            <w:r w:rsidRPr="00482B45">
              <w:rPr>
                <w:spacing w:val="-5"/>
                <w:sz w:val="24"/>
                <w:szCs w:val="24"/>
                <w:lang w:val="ru-RU"/>
              </w:rPr>
              <w:t xml:space="preserve"> </w:t>
            </w:r>
            <w:r w:rsidRPr="00482B45">
              <w:rPr>
                <w:sz w:val="24"/>
                <w:szCs w:val="24"/>
                <w:lang w:val="ru-RU"/>
              </w:rPr>
              <w:t>соответствии</w:t>
            </w:r>
            <w:r w:rsidRPr="00482B45">
              <w:rPr>
                <w:spacing w:val="-4"/>
                <w:sz w:val="24"/>
                <w:szCs w:val="24"/>
                <w:lang w:val="ru-RU"/>
              </w:rPr>
              <w:t xml:space="preserve"> </w:t>
            </w:r>
            <w:r w:rsidRPr="00482B45">
              <w:rPr>
                <w:sz w:val="24"/>
                <w:szCs w:val="24"/>
                <w:lang w:val="ru-RU"/>
              </w:rPr>
              <w:t>с</w:t>
            </w:r>
            <w:r w:rsidRPr="00482B45">
              <w:rPr>
                <w:spacing w:val="-2"/>
                <w:sz w:val="24"/>
                <w:szCs w:val="24"/>
                <w:lang w:val="ru-RU"/>
              </w:rPr>
              <w:t xml:space="preserve"> </w:t>
            </w:r>
            <w:r w:rsidRPr="00482B45">
              <w:rPr>
                <w:sz w:val="24"/>
                <w:szCs w:val="24"/>
                <w:lang w:val="ru-RU"/>
              </w:rPr>
              <w:t>ФОП</w:t>
            </w:r>
          </w:p>
        </w:tc>
        <w:tc>
          <w:tcPr>
            <w:tcW w:w="960" w:type="dxa"/>
          </w:tcPr>
          <w:p w:rsidR="008350A1" w:rsidRPr="00482B45" w:rsidRDefault="00901AE2" w:rsidP="00482B45">
            <w:pPr>
              <w:pStyle w:val="TableParagraph"/>
              <w:ind w:left="0"/>
              <w:jc w:val="both"/>
              <w:rPr>
                <w:sz w:val="24"/>
                <w:szCs w:val="24"/>
              </w:rPr>
            </w:pPr>
            <w:r w:rsidRPr="00482B45">
              <w:rPr>
                <w:sz w:val="24"/>
                <w:szCs w:val="24"/>
              </w:rPr>
              <w:t>47</w:t>
            </w:r>
          </w:p>
        </w:tc>
      </w:tr>
      <w:tr w:rsidR="008350A1" w:rsidRPr="00482B45" w:rsidTr="00482B45">
        <w:trPr>
          <w:trHeight w:val="1263"/>
        </w:trPr>
        <w:tc>
          <w:tcPr>
            <w:tcW w:w="922" w:type="dxa"/>
          </w:tcPr>
          <w:p w:rsidR="008350A1" w:rsidRPr="00482B45" w:rsidRDefault="008350A1" w:rsidP="00482B45">
            <w:pPr>
              <w:pStyle w:val="TableParagraph"/>
              <w:ind w:left="0"/>
              <w:jc w:val="both"/>
              <w:rPr>
                <w:sz w:val="24"/>
                <w:szCs w:val="24"/>
              </w:rPr>
            </w:pPr>
            <w:r w:rsidRPr="00482B45">
              <w:rPr>
                <w:sz w:val="24"/>
                <w:szCs w:val="24"/>
              </w:rPr>
              <w:t>2.2</w:t>
            </w:r>
          </w:p>
        </w:tc>
        <w:tc>
          <w:tcPr>
            <w:tcW w:w="7980" w:type="dxa"/>
          </w:tcPr>
          <w:p w:rsidR="00482B45" w:rsidRDefault="008350A1" w:rsidP="00482B45">
            <w:pPr>
              <w:pStyle w:val="TableParagraph"/>
              <w:tabs>
                <w:tab w:val="left" w:pos="2306"/>
              </w:tabs>
              <w:ind w:left="0"/>
              <w:jc w:val="both"/>
              <w:rPr>
                <w:sz w:val="24"/>
                <w:szCs w:val="24"/>
                <w:lang w:val="ru-RU"/>
              </w:rPr>
            </w:pPr>
            <w:r w:rsidRPr="00482B45">
              <w:rPr>
                <w:sz w:val="24"/>
                <w:szCs w:val="24"/>
                <w:lang w:val="ru-RU"/>
              </w:rPr>
              <w:t>Описание</w:t>
            </w:r>
            <w:r w:rsidRPr="00482B45">
              <w:rPr>
                <w:spacing w:val="1"/>
                <w:sz w:val="24"/>
                <w:szCs w:val="24"/>
                <w:lang w:val="ru-RU"/>
              </w:rPr>
              <w:t xml:space="preserve"> </w:t>
            </w:r>
            <w:r w:rsidRPr="00482B45">
              <w:rPr>
                <w:sz w:val="24"/>
                <w:szCs w:val="24"/>
                <w:lang w:val="ru-RU"/>
              </w:rPr>
              <w:t>вариативных</w:t>
            </w:r>
            <w:r w:rsidRPr="00482B45">
              <w:rPr>
                <w:spacing w:val="1"/>
                <w:sz w:val="24"/>
                <w:szCs w:val="24"/>
                <w:lang w:val="ru-RU"/>
              </w:rPr>
              <w:t xml:space="preserve"> </w:t>
            </w:r>
            <w:r w:rsidRPr="00482B45">
              <w:rPr>
                <w:sz w:val="24"/>
                <w:szCs w:val="24"/>
                <w:lang w:val="ru-RU"/>
              </w:rPr>
              <w:t>форм,</w:t>
            </w:r>
            <w:r w:rsidRPr="00482B45">
              <w:rPr>
                <w:spacing w:val="1"/>
                <w:sz w:val="24"/>
                <w:szCs w:val="24"/>
                <w:lang w:val="ru-RU"/>
              </w:rPr>
              <w:t xml:space="preserve"> </w:t>
            </w:r>
            <w:r w:rsidRPr="00482B45">
              <w:rPr>
                <w:sz w:val="24"/>
                <w:szCs w:val="24"/>
                <w:lang w:val="ru-RU"/>
              </w:rPr>
              <w:t>способов,</w:t>
            </w:r>
            <w:r w:rsidRPr="00482B45">
              <w:rPr>
                <w:spacing w:val="1"/>
                <w:sz w:val="24"/>
                <w:szCs w:val="24"/>
                <w:lang w:val="ru-RU"/>
              </w:rPr>
              <w:t xml:space="preserve"> </w:t>
            </w:r>
            <w:r w:rsidRPr="00482B45">
              <w:rPr>
                <w:sz w:val="24"/>
                <w:szCs w:val="24"/>
                <w:lang w:val="ru-RU"/>
              </w:rPr>
              <w:t>методов</w:t>
            </w:r>
            <w:r w:rsidRPr="00482B45">
              <w:rPr>
                <w:spacing w:val="1"/>
                <w:sz w:val="24"/>
                <w:szCs w:val="24"/>
                <w:lang w:val="ru-RU"/>
              </w:rPr>
              <w:t xml:space="preserve"> </w:t>
            </w:r>
            <w:r w:rsidRPr="00482B45">
              <w:rPr>
                <w:sz w:val="24"/>
                <w:szCs w:val="24"/>
                <w:lang w:val="ru-RU"/>
              </w:rPr>
              <w:t>и</w:t>
            </w:r>
            <w:r w:rsidRPr="00482B45">
              <w:rPr>
                <w:spacing w:val="1"/>
                <w:sz w:val="24"/>
                <w:szCs w:val="24"/>
                <w:lang w:val="ru-RU"/>
              </w:rPr>
              <w:t xml:space="preserve"> </w:t>
            </w:r>
            <w:r w:rsidRPr="00482B45">
              <w:rPr>
                <w:sz w:val="24"/>
                <w:szCs w:val="24"/>
                <w:lang w:val="ru-RU"/>
              </w:rPr>
              <w:t>средств</w:t>
            </w:r>
            <w:r w:rsidRPr="00482B45">
              <w:rPr>
                <w:spacing w:val="1"/>
                <w:sz w:val="24"/>
                <w:szCs w:val="24"/>
                <w:lang w:val="ru-RU"/>
              </w:rPr>
              <w:t xml:space="preserve"> </w:t>
            </w:r>
            <w:r w:rsidR="00482B45">
              <w:rPr>
                <w:sz w:val="24"/>
                <w:szCs w:val="24"/>
                <w:lang w:val="ru-RU"/>
              </w:rPr>
              <w:t>реализации</w:t>
            </w:r>
          </w:p>
          <w:p w:rsidR="008350A1" w:rsidRPr="00482B45" w:rsidRDefault="008350A1" w:rsidP="00482B45">
            <w:pPr>
              <w:pStyle w:val="TableParagraph"/>
              <w:tabs>
                <w:tab w:val="left" w:pos="2306"/>
              </w:tabs>
              <w:ind w:left="0"/>
              <w:jc w:val="both"/>
              <w:rPr>
                <w:sz w:val="24"/>
                <w:szCs w:val="24"/>
                <w:lang w:val="ru-RU"/>
              </w:rPr>
            </w:pPr>
            <w:r w:rsidRPr="00482B45">
              <w:rPr>
                <w:sz w:val="24"/>
                <w:szCs w:val="24"/>
                <w:lang w:val="ru-RU"/>
              </w:rPr>
              <w:t>Программы</w:t>
            </w:r>
            <w:r w:rsidRPr="00482B45">
              <w:rPr>
                <w:spacing w:val="1"/>
                <w:sz w:val="24"/>
                <w:szCs w:val="24"/>
                <w:lang w:val="ru-RU"/>
              </w:rPr>
              <w:t xml:space="preserve"> </w:t>
            </w:r>
            <w:r w:rsidRPr="00482B45">
              <w:rPr>
                <w:sz w:val="24"/>
                <w:szCs w:val="24"/>
                <w:lang w:val="ru-RU"/>
              </w:rPr>
              <w:t>с</w:t>
            </w:r>
            <w:r w:rsidRPr="00482B45">
              <w:rPr>
                <w:spacing w:val="1"/>
                <w:sz w:val="24"/>
                <w:szCs w:val="24"/>
                <w:lang w:val="ru-RU"/>
              </w:rPr>
              <w:t xml:space="preserve"> </w:t>
            </w:r>
            <w:r w:rsidRPr="00482B45">
              <w:rPr>
                <w:sz w:val="24"/>
                <w:szCs w:val="24"/>
                <w:lang w:val="ru-RU"/>
              </w:rPr>
              <w:t>учетом</w:t>
            </w:r>
            <w:r w:rsidRPr="00482B45">
              <w:rPr>
                <w:spacing w:val="1"/>
                <w:sz w:val="24"/>
                <w:szCs w:val="24"/>
                <w:lang w:val="ru-RU"/>
              </w:rPr>
              <w:t xml:space="preserve"> </w:t>
            </w:r>
            <w:r w:rsidRPr="00482B45">
              <w:rPr>
                <w:sz w:val="24"/>
                <w:szCs w:val="24"/>
                <w:lang w:val="ru-RU"/>
              </w:rPr>
              <w:t>возрастных</w:t>
            </w:r>
            <w:r w:rsidRPr="00482B45">
              <w:rPr>
                <w:spacing w:val="1"/>
                <w:sz w:val="24"/>
                <w:szCs w:val="24"/>
                <w:lang w:val="ru-RU"/>
              </w:rPr>
              <w:t xml:space="preserve"> </w:t>
            </w:r>
            <w:r w:rsidRPr="00482B45">
              <w:rPr>
                <w:sz w:val="24"/>
                <w:szCs w:val="24"/>
                <w:lang w:val="ru-RU"/>
              </w:rPr>
              <w:t>и</w:t>
            </w:r>
            <w:r w:rsidRPr="00482B45">
              <w:rPr>
                <w:spacing w:val="1"/>
                <w:sz w:val="24"/>
                <w:szCs w:val="24"/>
                <w:lang w:val="ru-RU"/>
              </w:rPr>
              <w:t xml:space="preserve"> </w:t>
            </w:r>
            <w:r w:rsidRPr="00482B45">
              <w:rPr>
                <w:sz w:val="24"/>
                <w:szCs w:val="24"/>
                <w:lang w:val="ru-RU"/>
              </w:rPr>
              <w:t>индивидуальных</w:t>
            </w:r>
            <w:r w:rsidRPr="00482B45">
              <w:rPr>
                <w:spacing w:val="4"/>
                <w:sz w:val="24"/>
                <w:szCs w:val="24"/>
                <w:lang w:val="ru-RU"/>
              </w:rPr>
              <w:t xml:space="preserve"> </w:t>
            </w:r>
            <w:r w:rsidRPr="00482B45">
              <w:rPr>
                <w:sz w:val="24"/>
                <w:szCs w:val="24"/>
                <w:lang w:val="ru-RU"/>
              </w:rPr>
              <w:t>особенностей</w:t>
            </w:r>
            <w:r w:rsidRPr="00482B45">
              <w:rPr>
                <w:spacing w:val="8"/>
                <w:sz w:val="24"/>
                <w:szCs w:val="24"/>
                <w:lang w:val="ru-RU"/>
              </w:rPr>
              <w:t xml:space="preserve"> </w:t>
            </w:r>
            <w:r w:rsidRPr="00482B45">
              <w:rPr>
                <w:sz w:val="24"/>
                <w:szCs w:val="24"/>
                <w:lang w:val="ru-RU"/>
              </w:rPr>
              <w:t>воспитанников,</w:t>
            </w:r>
            <w:r w:rsidRPr="00482B45">
              <w:rPr>
                <w:spacing w:val="11"/>
                <w:sz w:val="24"/>
                <w:szCs w:val="24"/>
                <w:lang w:val="ru-RU"/>
              </w:rPr>
              <w:t xml:space="preserve"> </w:t>
            </w:r>
            <w:r w:rsidRPr="00482B45">
              <w:rPr>
                <w:sz w:val="24"/>
                <w:szCs w:val="24"/>
                <w:lang w:val="ru-RU"/>
              </w:rPr>
              <w:t>специфики</w:t>
            </w:r>
            <w:r w:rsidRPr="00482B45">
              <w:rPr>
                <w:spacing w:val="8"/>
                <w:sz w:val="24"/>
                <w:szCs w:val="24"/>
                <w:lang w:val="ru-RU"/>
              </w:rPr>
              <w:t xml:space="preserve"> </w:t>
            </w:r>
            <w:r w:rsidRPr="00482B45">
              <w:rPr>
                <w:sz w:val="24"/>
                <w:szCs w:val="24"/>
                <w:lang w:val="ru-RU"/>
              </w:rPr>
              <w:t>их</w:t>
            </w:r>
          </w:p>
          <w:p w:rsidR="008350A1" w:rsidRPr="00482B45" w:rsidRDefault="008350A1" w:rsidP="00482B45">
            <w:pPr>
              <w:pStyle w:val="TableParagraph"/>
              <w:ind w:left="0"/>
              <w:jc w:val="both"/>
              <w:rPr>
                <w:sz w:val="24"/>
                <w:szCs w:val="24"/>
                <w:lang w:val="ru-RU"/>
              </w:rPr>
            </w:pPr>
            <w:r w:rsidRPr="00482B45">
              <w:rPr>
                <w:sz w:val="24"/>
                <w:szCs w:val="24"/>
              </w:rPr>
              <w:t>образовательных</w:t>
            </w:r>
            <w:r w:rsidRPr="00482B45">
              <w:rPr>
                <w:spacing w:val="-10"/>
                <w:sz w:val="24"/>
                <w:szCs w:val="24"/>
              </w:rPr>
              <w:t xml:space="preserve"> </w:t>
            </w:r>
            <w:r w:rsidRPr="00482B45">
              <w:rPr>
                <w:sz w:val="24"/>
                <w:szCs w:val="24"/>
              </w:rPr>
              <w:t>потребностей</w:t>
            </w:r>
            <w:r w:rsidRPr="00482B45">
              <w:rPr>
                <w:spacing w:val="-5"/>
                <w:sz w:val="24"/>
                <w:szCs w:val="24"/>
              </w:rPr>
              <w:t xml:space="preserve"> </w:t>
            </w:r>
            <w:r w:rsidRPr="00482B45">
              <w:rPr>
                <w:sz w:val="24"/>
                <w:szCs w:val="24"/>
              </w:rPr>
              <w:t>и</w:t>
            </w:r>
            <w:r w:rsidRPr="00482B45">
              <w:rPr>
                <w:spacing w:val="-6"/>
                <w:sz w:val="24"/>
                <w:szCs w:val="24"/>
              </w:rPr>
              <w:t xml:space="preserve"> </w:t>
            </w:r>
            <w:r w:rsidRPr="00482B45">
              <w:rPr>
                <w:sz w:val="24"/>
                <w:szCs w:val="24"/>
              </w:rPr>
              <w:t>интересов</w:t>
            </w:r>
            <w:r w:rsidR="00901AE2" w:rsidRPr="00482B45">
              <w:rPr>
                <w:sz w:val="24"/>
                <w:szCs w:val="24"/>
                <w:lang w:val="ru-RU"/>
              </w:rPr>
              <w:t>.</w:t>
            </w:r>
          </w:p>
        </w:tc>
        <w:tc>
          <w:tcPr>
            <w:tcW w:w="960" w:type="dxa"/>
          </w:tcPr>
          <w:p w:rsidR="008350A1" w:rsidRPr="00482B45" w:rsidRDefault="00901AE2" w:rsidP="00482B45">
            <w:pPr>
              <w:pStyle w:val="TableParagraph"/>
              <w:ind w:left="0"/>
              <w:jc w:val="both"/>
              <w:rPr>
                <w:sz w:val="24"/>
                <w:szCs w:val="24"/>
              </w:rPr>
            </w:pPr>
            <w:r w:rsidRPr="00482B45">
              <w:rPr>
                <w:sz w:val="24"/>
                <w:szCs w:val="24"/>
              </w:rPr>
              <w:t>162</w:t>
            </w:r>
          </w:p>
        </w:tc>
      </w:tr>
      <w:tr w:rsidR="008350A1" w:rsidRPr="00482B45" w:rsidTr="00482B45">
        <w:trPr>
          <w:trHeight w:val="404"/>
        </w:trPr>
        <w:tc>
          <w:tcPr>
            <w:tcW w:w="922" w:type="dxa"/>
            <w:tcBorders>
              <w:left w:val="single" w:sz="4" w:space="0" w:color="auto"/>
              <w:bottom w:val="single" w:sz="4" w:space="0" w:color="auto"/>
            </w:tcBorders>
          </w:tcPr>
          <w:p w:rsidR="008350A1" w:rsidRPr="00482B45" w:rsidRDefault="008350A1" w:rsidP="00482B45">
            <w:pPr>
              <w:pStyle w:val="TableParagraph"/>
              <w:ind w:left="0"/>
              <w:jc w:val="both"/>
              <w:rPr>
                <w:sz w:val="24"/>
                <w:szCs w:val="24"/>
              </w:rPr>
            </w:pPr>
            <w:r w:rsidRPr="00482B45">
              <w:rPr>
                <w:sz w:val="24"/>
                <w:szCs w:val="24"/>
              </w:rPr>
              <w:t>2.3.</w:t>
            </w:r>
          </w:p>
        </w:tc>
        <w:tc>
          <w:tcPr>
            <w:tcW w:w="7980" w:type="dxa"/>
            <w:tcBorders>
              <w:bottom w:val="single" w:sz="4" w:space="0" w:color="auto"/>
            </w:tcBorders>
          </w:tcPr>
          <w:p w:rsidR="003E209E" w:rsidRDefault="008350A1" w:rsidP="00482B45">
            <w:pPr>
              <w:pStyle w:val="TableParagraph"/>
              <w:ind w:left="0"/>
              <w:jc w:val="both"/>
              <w:rPr>
                <w:spacing w:val="-67"/>
                <w:sz w:val="24"/>
                <w:szCs w:val="24"/>
                <w:lang w:val="ru-RU"/>
              </w:rPr>
            </w:pPr>
            <w:r w:rsidRPr="00482B45">
              <w:rPr>
                <w:sz w:val="24"/>
                <w:szCs w:val="24"/>
                <w:lang w:val="ru-RU"/>
              </w:rPr>
              <w:t>Рабочая</w:t>
            </w:r>
            <w:r w:rsidRPr="00482B45">
              <w:rPr>
                <w:spacing w:val="-12"/>
                <w:sz w:val="24"/>
                <w:szCs w:val="24"/>
                <w:lang w:val="ru-RU"/>
              </w:rPr>
              <w:t xml:space="preserve"> </w:t>
            </w:r>
            <w:r w:rsidRPr="00482B45">
              <w:rPr>
                <w:sz w:val="24"/>
                <w:szCs w:val="24"/>
                <w:lang w:val="ru-RU"/>
              </w:rPr>
              <w:t>программа</w:t>
            </w:r>
            <w:r w:rsidRPr="00482B45">
              <w:rPr>
                <w:spacing w:val="-12"/>
                <w:sz w:val="24"/>
                <w:szCs w:val="24"/>
                <w:lang w:val="ru-RU"/>
              </w:rPr>
              <w:t xml:space="preserve"> </w:t>
            </w:r>
            <w:r w:rsidRPr="00482B45">
              <w:rPr>
                <w:sz w:val="24"/>
                <w:szCs w:val="24"/>
                <w:lang w:val="ru-RU"/>
              </w:rPr>
              <w:t>воспитания</w:t>
            </w:r>
            <w:r w:rsidRPr="00482B45">
              <w:rPr>
                <w:spacing w:val="-67"/>
                <w:sz w:val="24"/>
                <w:szCs w:val="24"/>
                <w:lang w:val="ru-RU"/>
              </w:rPr>
              <w:t xml:space="preserve"> </w:t>
            </w:r>
            <w:r w:rsidR="003E209E">
              <w:rPr>
                <w:spacing w:val="-67"/>
                <w:sz w:val="24"/>
                <w:szCs w:val="24"/>
                <w:lang w:val="ru-RU"/>
              </w:rPr>
              <w:t xml:space="preserve">  </w:t>
            </w:r>
          </w:p>
          <w:p w:rsidR="008350A1" w:rsidRPr="00482B45" w:rsidRDefault="008350A1" w:rsidP="00482B45">
            <w:pPr>
              <w:pStyle w:val="TableParagraph"/>
              <w:ind w:left="0"/>
              <w:jc w:val="both"/>
              <w:rPr>
                <w:sz w:val="24"/>
                <w:szCs w:val="24"/>
                <w:lang w:val="ru-RU"/>
              </w:rPr>
            </w:pPr>
            <w:r w:rsidRPr="00482B45">
              <w:rPr>
                <w:sz w:val="24"/>
                <w:szCs w:val="24"/>
                <w:lang w:val="ru-RU"/>
              </w:rPr>
              <w:t>Пояснительная</w:t>
            </w:r>
            <w:r w:rsidRPr="00482B45">
              <w:rPr>
                <w:spacing w:val="1"/>
                <w:sz w:val="24"/>
                <w:szCs w:val="24"/>
                <w:lang w:val="ru-RU"/>
              </w:rPr>
              <w:t xml:space="preserve"> </w:t>
            </w:r>
            <w:r w:rsidR="00901AE2" w:rsidRPr="00482B45">
              <w:rPr>
                <w:sz w:val="24"/>
                <w:szCs w:val="24"/>
                <w:lang w:val="ru-RU"/>
              </w:rPr>
              <w:t>записка</w:t>
            </w:r>
          </w:p>
        </w:tc>
        <w:tc>
          <w:tcPr>
            <w:tcW w:w="960" w:type="dxa"/>
            <w:tcBorders>
              <w:bottom w:val="single" w:sz="4" w:space="0" w:color="auto"/>
            </w:tcBorders>
          </w:tcPr>
          <w:p w:rsidR="008350A1" w:rsidRPr="00482B45" w:rsidRDefault="00E131B2" w:rsidP="00482B45">
            <w:pPr>
              <w:pStyle w:val="TableParagraph"/>
              <w:ind w:left="0"/>
              <w:jc w:val="both"/>
              <w:rPr>
                <w:sz w:val="24"/>
                <w:szCs w:val="24"/>
              </w:rPr>
            </w:pPr>
            <w:r>
              <w:rPr>
                <w:sz w:val="24"/>
                <w:szCs w:val="24"/>
              </w:rPr>
              <w:t>167</w:t>
            </w:r>
          </w:p>
        </w:tc>
      </w:tr>
      <w:tr w:rsidR="00901AE2" w:rsidRPr="00482B45" w:rsidTr="00482B45">
        <w:trPr>
          <w:trHeight w:val="267"/>
        </w:trPr>
        <w:tc>
          <w:tcPr>
            <w:tcW w:w="922" w:type="dxa"/>
            <w:tcBorders>
              <w:top w:val="single" w:sz="4" w:space="0" w:color="auto"/>
              <w:left w:val="single" w:sz="4" w:space="0" w:color="auto"/>
              <w:bottom w:val="single" w:sz="4" w:space="0" w:color="auto"/>
            </w:tcBorders>
          </w:tcPr>
          <w:p w:rsidR="00901AE2" w:rsidRPr="00482B45" w:rsidRDefault="00901AE2" w:rsidP="00482B45">
            <w:pPr>
              <w:pStyle w:val="TableParagraph"/>
              <w:ind w:left="0"/>
              <w:jc w:val="both"/>
              <w:rPr>
                <w:sz w:val="24"/>
                <w:szCs w:val="24"/>
                <w:lang w:val="ru-RU"/>
              </w:rPr>
            </w:pPr>
            <w:r w:rsidRPr="00482B45">
              <w:rPr>
                <w:sz w:val="24"/>
                <w:szCs w:val="24"/>
                <w:lang w:val="ru-RU"/>
              </w:rPr>
              <w:t>2.4.</w:t>
            </w:r>
          </w:p>
        </w:tc>
        <w:tc>
          <w:tcPr>
            <w:tcW w:w="7980" w:type="dxa"/>
            <w:tcBorders>
              <w:top w:val="single" w:sz="4" w:space="0" w:color="auto"/>
              <w:bottom w:val="single" w:sz="4" w:space="0" w:color="auto"/>
            </w:tcBorders>
          </w:tcPr>
          <w:p w:rsidR="00901AE2" w:rsidRPr="00482B45" w:rsidRDefault="00901AE2" w:rsidP="00482B45">
            <w:pPr>
              <w:pStyle w:val="TableParagraph"/>
              <w:ind w:left="0"/>
              <w:jc w:val="both"/>
              <w:rPr>
                <w:sz w:val="24"/>
                <w:szCs w:val="24"/>
                <w:lang w:val="ru-RU"/>
              </w:rPr>
            </w:pPr>
            <w:r w:rsidRPr="00482B45">
              <w:rPr>
                <w:sz w:val="24"/>
                <w:szCs w:val="24"/>
                <w:lang w:val="ru-RU"/>
              </w:rPr>
              <w:t>Формы совместной деятельности в образовательной организации</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168</w:t>
            </w:r>
          </w:p>
          <w:p w:rsidR="00901AE2" w:rsidRPr="00482B45" w:rsidRDefault="00901AE2" w:rsidP="00482B45">
            <w:pPr>
              <w:pStyle w:val="TableParagraph"/>
              <w:ind w:left="0"/>
              <w:jc w:val="both"/>
              <w:rPr>
                <w:sz w:val="24"/>
                <w:szCs w:val="24"/>
                <w:lang w:val="ru-RU"/>
              </w:rPr>
            </w:pPr>
          </w:p>
        </w:tc>
      </w:tr>
      <w:tr w:rsidR="006E7CB8" w:rsidRPr="00482B45" w:rsidTr="00482B45">
        <w:trPr>
          <w:trHeight w:val="820"/>
        </w:trPr>
        <w:tc>
          <w:tcPr>
            <w:tcW w:w="922" w:type="dxa"/>
            <w:tcBorders>
              <w:top w:val="single" w:sz="4" w:space="0" w:color="auto"/>
              <w:left w:val="single" w:sz="4" w:space="0" w:color="auto"/>
              <w:bottom w:val="single" w:sz="4" w:space="0" w:color="auto"/>
            </w:tcBorders>
          </w:tcPr>
          <w:p w:rsidR="006E7CB8" w:rsidRPr="00482B45" w:rsidRDefault="00E131B2" w:rsidP="00482B45">
            <w:pPr>
              <w:pStyle w:val="TableParagraph"/>
              <w:ind w:left="0"/>
              <w:jc w:val="both"/>
              <w:rPr>
                <w:sz w:val="24"/>
                <w:szCs w:val="24"/>
                <w:lang w:val="ru-RU"/>
              </w:rPr>
            </w:pPr>
            <w:r>
              <w:rPr>
                <w:sz w:val="24"/>
                <w:szCs w:val="24"/>
                <w:lang w:val="ru-RU"/>
              </w:rPr>
              <w:t>2.5</w:t>
            </w:r>
            <w:r w:rsidR="006E7CB8" w:rsidRPr="00482B45">
              <w:rPr>
                <w:sz w:val="24"/>
                <w:szCs w:val="24"/>
                <w:lang w:val="ru-RU"/>
              </w:rPr>
              <w:t>.</w:t>
            </w:r>
          </w:p>
        </w:tc>
        <w:tc>
          <w:tcPr>
            <w:tcW w:w="7980" w:type="dxa"/>
            <w:tcBorders>
              <w:top w:val="single" w:sz="4" w:space="0" w:color="auto"/>
              <w:bottom w:val="single" w:sz="4" w:space="0" w:color="auto"/>
            </w:tcBorders>
          </w:tcPr>
          <w:p w:rsidR="006E7CB8" w:rsidRPr="00482B45" w:rsidRDefault="006E7CB8" w:rsidP="00482B45">
            <w:pPr>
              <w:pStyle w:val="1"/>
              <w:ind w:left="0"/>
              <w:outlineLvl w:val="0"/>
              <w:rPr>
                <w:b w:val="0"/>
                <w:sz w:val="24"/>
                <w:szCs w:val="24"/>
                <w:lang w:val="ru-RU"/>
              </w:rPr>
            </w:pPr>
            <w:r w:rsidRPr="00482B45">
              <w:rPr>
                <w:b w:val="0"/>
                <w:sz w:val="24"/>
                <w:szCs w:val="24"/>
                <w:lang w:val="ru-RU"/>
              </w:rPr>
              <w:t>Часть,</w:t>
            </w:r>
            <w:r w:rsidRPr="00482B45">
              <w:rPr>
                <w:b w:val="0"/>
                <w:spacing w:val="-2"/>
                <w:sz w:val="24"/>
                <w:szCs w:val="24"/>
                <w:lang w:val="ru-RU"/>
              </w:rPr>
              <w:t xml:space="preserve"> </w:t>
            </w:r>
            <w:r w:rsidRPr="00482B45">
              <w:rPr>
                <w:b w:val="0"/>
                <w:sz w:val="24"/>
                <w:szCs w:val="24"/>
                <w:lang w:val="ru-RU"/>
              </w:rPr>
              <w:t>формируемая</w:t>
            </w:r>
            <w:r w:rsidRPr="00482B45">
              <w:rPr>
                <w:b w:val="0"/>
                <w:spacing w:val="-6"/>
                <w:sz w:val="24"/>
                <w:szCs w:val="24"/>
                <w:lang w:val="ru-RU"/>
              </w:rPr>
              <w:t xml:space="preserve"> </w:t>
            </w:r>
            <w:r w:rsidRPr="00482B45">
              <w:rPr>
                <w:b w:val="0"/>
                <w:sz w:val="24"/>
                <w:szCs w:val="24"/>
                <w:lang w:val="ru-RU"/>
              </w:rPr>
              <w:t>участниками</w:t>
            </w:r>
            <w:r w:rsidRPr="00482B45">
              <w:rPr>
                <w:b w:val="0"/>
                <w:spacing w:val="-7"/>
                <w:sz w:val="24"/>
                <w:szCs w:val="24"/>
                <w:lang w:val="ru-RU"/>
              </w:rPr>
              <w:t xml:space="preserve"> </w:t>
            </w:r>
            <w:r w:rsidRPr="00482B45">
              <w:rPr>
                <w:b w:val="0"/>
                <w:sz w:val="24"/>
                <w:szCs w:val="24"/>
                <w:lang w:val="ru-RU"/>
              </w:rPr>
              <w:t>образовательных</w:t>
            </w:r>
            <w:r w:rsidRPr="00482B45">
              <w:rPr>
                <w:b w:val="0"/>
                <w:spacing w:val="-4"/>
                <w:sz w:val="24"/>
                <w:szCs w:val="24"/>
                <w:lang w:val="ru-RU"/>
              </w:rPr>
              <w:t xml:space="preserve"> </w:t>
            </w:r>
            <w:r w:rsidRPr="00482B45">
              <w:rPr>
                <w:b w:val="0"/>
                <w:sz w:val="24"/>
                <w:szCs w:val="24"/>
                <w:lang w:val="ru-RU"/>
              </w:rPr>
              <w:t>отношений</w:t>
            </w:r>
          </w:p>
          <w:p w:rsidR="006E7CB8" w:rsidRPr="00482B45" w:rsidRDefault="006E7CB8" w:rsidP="00482B45">
            <w:pPr>
              <w:jc w:val="both"/>
              <w:rPr>
                <w:b/>
                <w:sz w:val="24"/>
                <w:szCs w:val="24"/>
                <w:lang w:val="ru-RU"/>
              </w:rPr>
            </w:pPr>
            <w:r w:rsidRPr="00482B45">
              <w:rPr>
                <w:sz w:val="24"/>
                <w:szCs w:val="24"/>
                <w:lang w:val="ru-RU"/>
              </w:rPr>
              <w:t>Специфика</w:t>
            </w:r>
            <w:r w:rsidRPr="00482B45">
              <w:rPr>
                <w:spacing w:val="-5"/>
                <w:sz w:val="24"/>
                <w:szCs w:val="24"/>
                <w:lang w:val="ru-RU"/>
              </w:rPr>
              <w:t xml:space="preserve"> </w:t>
            </w:r>
            <w:r w:rsidRPr="00482B45">
              <w:rPr>
                <w:sz w:val="24"/>
                <w:szCs w:val="24"/>
                <w:lang w:val="ru-RU"/>
              </w:rPr>
              <w:t>национальных,</w:t>
            </w:r>
            <w:r w:rsidRPr="00482B45">
              <w:rPr>
                <w:spacing w:val="-1"/>
                <w:sz w:val="24"/>
                <w:szCs w:val="24"/>
                <w:lang w:val="ru-RU"/>
              </w:rPr>
              <w:t xml:space="preserve"> </w:t>
            </w:r>
            <w:r w:rsidRPr="00482B45">
              <w:rPr>
                <w:sz w:val="24"/>
                <w:szCs w:val="24"/>
                <w:lang w:val="ru-RU"/>
              </w:rPr>
              <w:t>социокультурных</w:t>
            </w:r>
            <w:r w:rsidRPr="00482B45">
              <w:rPr>
                <w:spacing w:val="-5"/>
                <w:sz w:val="24"/>
                <w:szCs w:val="24"/>
                <w:lang w:val="ru-RU"/>
              </w:rPr>
              <w:t xml:space="preserve"> </w:t>
            </w:r>
            <w:r w:rsidRPr="00482B45">
              <w:rPr>
                <w:sz w:val="24"/>
                <w:szCs w:val="24"/>
                <w:lang w:val="ru-RU"/>
              </w:rPr>
              <w:t>и</w:t>
            </w:r>
            <w:r w:rsidRPr="00482B45">
              <w:rPr>
                <w:spacing w:val="-6"/>
                <w:sz w:val="24"/>
                <w:szCs w:val="24"/>
                <w:lang w:val="ru-RU"/>
              </w:rPr>
              <w:t xml:space="preserve"> </w:t>
            </w:r>
            <w:r w:rsidRPr="00482B45">
              <w:rPr>
                <w:sz w:val="24"/>
                <w:szCs w:val="24"/>
                <w:lang w:val="ru-RU"/>
              </w:rPr>
              <w:t>иных</w:t>
            </w:r>
            <w:r w:rsidRPr="00482B45">
              <w:rPr>
                <w:spacing w:val="-8"/>
                <w:sz w:val="24"/>
                <w:szCs w:val="24"/>
                <w:lang w:val="ru-RU"/>
              </w:rPr>
              <w:t xml:space="preserve"> </w:t>
            </w:r>
            <w:r w:rsidRPr="00482B45">
              <w:rPr>
                <w:sz w:val="24"/>
                <w:szCs w:val="24"/>
                <w:lang w:val="ru-RU"/>
              </w:rPr>
              <w:t>условий,</w:t>
            </w:r>
            <w:r w:rsidRPr="00482B45">
              <w:rPr>
                <w:spacing w:val="-1"/>
                <w:sz w:val="24"/>
                <w:szCs w:val="24"/>
                <w:lang w:val="ru-RU"/>
              </w:rPr>
              <w:t xml:space="preserve"> </w:t>
            </w:r>
            <w:r w:rsidRPr="00482B45">
              <w:rPr>
                <w:sz w:val="24"/>
                <w:szCs w:val="24"/>
                <w:lang w:val="ru-RU"/>
              </w:rPr>
              <w:t>в</w:t>
            </w:r>
            <w:r w:rsidRPr="00482B45">
              <w:rPr>
                <w:spacing w:val="-68"/>
                <w:sz w:val="24"/>
                <w:szCs w:val="24"/>
                <w:lang w:val="ru-RU"/>
              </w:rPr>
              <w:t xml:space="preserve"> </w:t>
            </w:r>
            <w:r w:rsidRPr="00482B45">
              <w:rPr>
                <w:sz w:val="24"/>
                <w:szCs w:val="24"/>
                <w:lang w:val="ru-RU"/>
              </w:rPr>
              <w:t>которых</w:t>
            </w:r>
            <w:r w:rsidRPr="00482B45">
              <w:rPr>
                <w:spacing w:val="-6"/>
                <w:sz w:val="24"/>
                <w:szCs w:val="24"/>
                <w:lang w:val="ru-RU"/>
              </w:rPr>
              <w:t xml:space="preserve"> </w:t>
            </w:r>
            <w:r w:rsidRPr="00482B45">
              <w:rPr>
                <w:sz w:val="24"/>
                <w:szCs w:val="24"/>
                <w:lang w:val="ru-RU"/>
              </w:rPr>
              <w:t>осуществляется</w:t>
            </w:r>
            <w:r w:rsidRPr="00482B45">
              <w:rPr>
                <w:spacing w:val="1"/>
                <w:sz w:val="24"/>
                <w:szCs w:val="24"/>
                <w:lang w:val="ru-RU"/>
              </w:rPr>
              <w:t xml:space="preserve"> </w:t>
            </w:r>
            <w:r w:rsidRPr="00482B45">
              <w:rPr>
                <w:sz w:val="24"/>
                <w:szCs w:val="24"/>
                <w:lang w:val="ru-RU"/>
              </w:rPr>
              <w:t>образовательная</w:t>
            </w:r>
            <w:r w:rsidRPr="00482B45">
              <w:rPr>
                <w:spacing w:val="-4"/>
                <w:sz w:val="24"/>
                <w:szCs w:val="24"/>
                <w:lang w:val="ru-RU"/>
              </w:rPr>
              <w:t xml:space="preserve"> </w:t>
            </w:r>
            <w:r w:rsidRPr="00482B45">
              <w:rPr>
                <w:sz w:val="24"/>
                <w:szCs w:val="24"/>
                <w:lang w:val="ru-RU"/>
              </w:rPr>
              <w:t>деятельность</w:t>
            </w:r>
          </w:p>
          <w:p w:rsidR="006E7CB8" w:rsidRPr="00482B45" w:rsidRDefault="006E7CB8" w:rsidP="00482B45">
            <w:pPr>
              <w:pStyle w:val="TableParagraph"/>
              <w:ind w:left="0"/>
              <w:jc w:val="both"/>
              <w:rPr>
                <w:sz w:val="24"/>
                <w:szCs w:val="24"/>
                <w:lang w:val="ru-RU"/>
              </w:rPr>
            </w:pPr>
          </w:p>
        </w:tc>
        <w:tc>
          <w:tcPr>
            <w:tcW w:w="960" w:type="dxa"/>
            <w:tcBorders>
              <w:top w:val="single" w:sz="4" w:space="0" w:color="auto"/>
              <w:bottom w:val="single" w:sz="4" w:space="0" w:color="auto"/>
            </w:tcBorders>
          </w:tcPr>
          <w:p w:rsidR="006E7CB8" w:rsidRPr="00482B45" w:rsidRDefault="00E131B2" w:rsidP="00482B45">
            <w:pPr>
              <w:pStyle w:val="TableParagraph"/>
              <w:ind w:left="0"/>
              <w:jc w:val="both"/>
              <w:rPr>
                <w:sz w:val="24"/>
                <w:szCs w:val="24"/>
                <w:lang w:val="ru-RU"/>
              </w:rPr>
            </w:pPr>
            <w:r>
              <w:rPr>
                <w:sz w:val="24"/>
                <w:szCs w:val="24"/>
                <w:lang w:val="ru-RU"/>
              </w:rPr>
              <w:t>170</w:t>
            </w:r>
          </w:p>
        </w:tc>
      </w:tr>
      <w:tr w:rsidR="00901AE2" w:rsidRPr="00482B45" w:rsidTr="00901AE2">
        <w:trPr>
          <w:trHeight w:val="435"/>
        </w:trPr>
        <w:tc>
          <w:tcPr>
            <w:tcW w:w="922" w:type="dxa"/>
            <w:tcBorders>
              <w:top w:val="single" w:sz="4" w:space="0" w:color="auto"/>
              <w:left w:val="single" w:sz="4" w:space="0" w:color="auto"/>
              <w:bottom w:val="single" w:sz="4" w:space="0" w:color="auto"/>
            </w:tcBorders>
          </w:tcPr>
          <w:p w:rsidR="00901AE2" w:rsidRPr="00482B45" w:rsidRDefault="00901AE2" w:rsidP="00482B45">
            <w:pPr>
              <w:pStyle w:val="TableParagraph"/>
              <w:ind w:left="0"/>
              <w:jc w:val="both"/>
              <w:rPr>
                <w:b/>
                <w:sz w:val="24"/>
                <w:szCs w:val="24"/>
                <w:lang w:val="ru-RU"/>
              </w:rPr>
            </w:pPr>
            <w:r w:rsidRPr="00482B45">
              <w:rPr>
                <w:b/>
                <w:sz w:val="24"/>
                <w:szCs w:val="24"/>
              </w:rPr>
              <w:t>III.</w:t>
            </w:r>
          </w:p>
        </w:tc>
        <w:tc>
          <w:tcPr>
            <w:tcW w:w="7980" w:type="dxa"/>
            <w:tcBorders>
              <w:top w:val="single" w:sz="4" w:space="0" w:color="auto"/>
              <w:bottom w:val="single" w:sz="4" w:space="0" w:color="auto"/>
            </w:tcBorders>
          </w:tcPr>
          <w:p w:rsidR="00901AE2" w:rsidRPr="00482B45" w:rsidRDefault="00901AE2" w:rsidP="00482B45">
            <w:pPr>
              <w:pStyle w:val="TableParagraph"/>
              <w:ind w:left="0"/>
              <w:jc w:val="both"/>
              <w:rPr>
                <w:b/>
                <w:sz w:val="24"/>
                <w:szCs w:val="24"/>
                <w:lang w:val="ru-RU"/>
              </w:rPr>
            </w:pPr>
            <w:r w:rsidRPr="00482B45">
              <w:rPr>
                <w:b/>
                <w:sz w:val="24"/>
                <w:szCs w:val="24"/>
                <w:lang w:val="ru-RU"/>
              </w:rPr>
              <w:t>Организационный раздел</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173</w:t>
            </w:r>
          </w:p>
        </w:tc>
      </w:tr>
      <w:tr w:rsidR="00901AE2" w:rsidRPr="00482B45" w:rsidTr="00901AE2">
        <w:trPr>
          <w:trHeight w:val="435"/>
        </w:trPr>
        <w:tc>
          <w:tcPr>
            <w:tcW w:w="922" w:type="dxa"/>
            <w:tcBorders>
              <w:top w:val="single" w:sz="4" w:space="0" w:color="auto"/>
              <w:left w:val="single" w:sz="4" w:space="0" w:color="auto"/>
              <w:bottom w:val="single" w:sz="4" w:space="0" w:color="auto"/>
            </w:tcBorders>
          </w:tcPr>
          <w:p w:rsidR="00901AE2" w:rsidRPr="00482B45" w:rsidRDefault="00901AE2" w:rsidP="00482B45">
            <w:pPr>
              <w:pStyle w:val="TableParagraph"/>
              <w:ind w:left="0"/>
              <w:jc w:val="both"/>
              <w:rPr>
                <w:b/>
                <w:sz w:val="24"/>
                <w:szCs w:val="24"/>
                <w:lang w:val="ru-RU"/>
              </w:rPr>
            </w:pPr>
            <w:r w:rsidRPr="00482B45">
              <w:rPr>
                <w:b/>
                <w:sz w:val="24"/>
                <w:szCs w:val="24"/>
                <w:lang w:val="ru-RU"/>
              </w:rPr>
              <w:t>3.1</w:t>
            </w:r>
          </w:p>
        </w:tc>
        <w:tc>
          <w:tcPr>
            <w:tcW w:w="7980" w:type="dxa"/>
            <w:tcBorders>
              <w:top w:val="single" w:sz="4" w:space="0" w:color="auto"/>
              <w:bottom w:val="single" w:sz="4" w:space="0" w:color="auto"/>
            </w:tcBorders>
          </w:tcPr>
          <w:p w:rsidR="00901AE2" w:rsidRPr="00482B45" w:rsidRDefault="00901AE2" w:rsidP="00482B45">
            <w:pPr>
              <w:pStyle w:val="TableParagraph"/>
              <w:ind w:left="0"/>
              <w:jc w:val="both"/>
              <w:rPr>
                <w:b/>
                <w:sz w:val="24"/>
                <w:szCs w:val="24"/>
                <w:lang w:val="ru-RU"/>
              </w:rPr>
            </w:pPr>
            <w:r w:rsidRPr="00482B45">
              <w:rPr>
                <w:b/>
                <w:sz w:val="24"/>
                <w:szCs w:val="24"/>
                <w:lang w:val="ru-RU"/>
              </w:rPr>
              <w:t>Обязательная часть</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173</w:t>
            </w:r>
          </w:p>
        </w:tc>
      </w:tr>
      <w:tr w:rsidR="00901AE2" w:rsidRPr="00482B45" w:rsidTr="00901AE2">
        <w:trPr>
          <w:trHeight w:val="435"/>
        </w:trPr>
        <w:tc>
          <w:tcPr>
            <w:tcW w:w="922" w:type="dxa"/>
            <w:tcBorders>
              <w:top w:val="single" w:sz="4" w:space="0" w:color="auto"/>
              <w:left w:val="single" w:sz="4" w:space="0" w:color="auto"/>
              <w:bottom w:val="single" w:sz="4" w:space="0" w:color="auto"/>
            </w:tcBorders>
          </w:tcPr>
          <w:p w:rsidR="00901AE2" w:rsidRPr="00482B45" w:rsidRDefault="00901AE2" w:rsidP="00482B45">
            <w:pPr>
              <w:pStyle w:val="TableParagraph"/>
              <w:ind w:left="0"/>
              <w:jc w:val="both"/>
              <w:rPr>
                <w:sz w:val="24"/>
                <w:szCs w:val="24"/>
                <w:lang w:val="ru-RU"/>
              </w:rPr>
            </w:pPr>
            <w:r w:rsidRPr="00482B45">
              <w:rPr>
                <w:sz w:val="24"/>
                <w:szCs w:val="24"/>
                <w:lang w:val="ru-RU"/>
              </w:rPr>
              <w:t>3.2.</w:t>
            </w:r>
          </w:p>
        </w:tc>
        <w:tc>
          <w:tcPr>
            <w:tcW w:w="7980" w:type="dxa"/>
            <w:tcBorders>
              <w:top w:val="single" w:sz="4" w:space="0" w:color="auto"/>
              <w:bottom w:val="single" w:sz="4" w:space="0" w:color="auto"/>
            </w:tcBorders>
          </w:tcPr>
          <w:p w:rsidR="00901AE2" w:rsidRPr="00482B45" w:rsidRDefault="00901AE2" w:rsidP="00482B45">
            <w:pPr>
              <w:pStyle w:val="TableParagraph"/>
              <w:ind w:left="0"/>
              <w:jc w:val="both"/>
              <w:rPr>
                <w:sz w:val="24"/>
                <w:szCs w:val="24"/>
                <w:lang w:val="ru-RU"/>
              </w:rPr>
            </w:pPr>
            <w:r w:rsidRPr="00482B45">
              <w:rPr>
                <w:sz w:val="24"/>
                <w:szCs w:val="24"/>
                <w:lang w:val="ru-RU"/>
              </w:rPr>
              <w:t>Кадровое обеспечение воспитательного процесса</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173</w:t>
            </w:r>
          </w:p>
        </w:tc>
      </w:tr>
      <w:tr w:rsidR="00901AE2" w:rsidRPr="00482B45" w:rsidTr="006E7CB8">
        <w:trPr>
          <w:trHeight w:val="549"/>
        </w:trPr>
        <w:tc>
          <w:tcPr>
            <w:tcW w:w="922" w:type="dxa"/>
            <w:tcBorders>
              <w:top w:val="single" w:sz="4" w:space="0" w:color="auto"/>
              <w:left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3.3.</w:t>
            </w:r>
          </w:p>
        </w:tc>
        <w:tc>
          <w:tcPr>
            <w:tcW w:w="7980" w:type="dxa"/>
            <w:tcBorders>
              <w:top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Нормативно-методическое обеспечение реализации Программы</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177</w:t>
            </w:r>
          </w:p>
        </w:tc>
      </w:tr>
      <w:tr w:rsidR="00901AE2" w:rsidRPr="00482B45" w:rsidTr="00901AE2">
        <w:trPr>
          <w:trHeight w:val="435"/>
        </w:trPr>
        <w:tc>
          <w:tcPr>
            <w:tcW w:w="922" w:type="dxa"/>
            <w:tcBorders>
              <w:top w:val="single" w:sz="4" w:space="0" w:color="auto"/>
              <w:left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3.4.</w:t>
            </w:r>
          </w:p>
        </w:tc>
        <w:tc>
          <w:tcPr>
            <w:tcW w:w="7980" w:type="dxa"/>
            <w:tcBorders>
              <w:top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Требования к условиям работы с особенными категориями детей</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189</w:t>
            </w:r>
          </w:p>
        </w:tc>
      </w:tr>
      <w:tr w:rsidR="00901AE2" w:rsidRPr="00482B45" w:rsidTr="00901AE2">
        <w:trPr>
          <w:trHeight w:val="435"/>
        </w:trPr>
        <w:tc>
          <w:tcPr>
            <w:tcW w:w="922" w:type="dxa"/>
            <w:tcBorders>
              <w:top w:val="single" w:sz="4" w:space="0" w:color="auto"/>
              <w:left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3.5.</w:t>
            </w:r>
          </w:p>
        </w:tc>
        <w:tc>
          <w:tcPr>
            <w:tcW w:w="7980" w:type="dxa"/>
            <w:tcBorders>
              <w:top w:val="single" w:sz="4" w:space="0" w:color="auto"/>
              <w:bottom w:val="single" w:sz="4" w:space="0" w:color="auto"/>
            </w:tcBorders>
          </w:tcPr>
          <w:p w:rsidR="00901AE2" w:rsidRPr="00482B45" w:rsidRDefault="009C43E3" w:rsidP="00482B45">
            <w:pPr>
              <w:pStyle w:val="TableParagraph"/>
              <w:ind w:left="0"/>
              <w:jc w:val="both"/>
              <w:rPr>
                <w:sz w:val="24"/>
                <w:szCs w:val="24"/>
                <w:lang w:val="ru-RU"/>
              </w:rPr>
            </w:pPr>
            <w:r w:rsidRPr="00482B45">
              <w:rPr>
                <w:sz w:val="24"/>
                <w:szCs w:val="24"/>
                <w:lang w:val="ru-RU"/>
              </w:rPr>
              <w:t>Направление и задачи содержания коррекционно – развивающей работы</w:t>
            </w:r>
          </w:p>
        </w:tc>
        <w:tc>
          <w:tcPr>
            <w:tcW w:w="960" w:type="dxa"/>
            <w:tcBorders>
              <w:top w:val="single" w:sz="4" w:space="0" w:color="auto"/>
              <w:bottom w:val="single" w:sz="4" w:space="0" w:color="auto"/>
            </w:tcBorders>
          </w:tcPr>
          <w:p w:rsidR="00901AE2" w:rsidRPr="00482B45" w:rsidRDefault="00E131B2" w:rsidP="00482B45">
            <w:pPr>
              <w:pStyle w:val="TableParagraph"/>
              <w:ind w:left="0"/>
              <w:jc w:val="both"/>
              <w:rPr>
                <w:sz w:val="24"/>
                <w:szCs w:val="24"/>
                <w:lang w:val="ru-RU"/>
              </w:rPr>
            </w:pPr>
            <w:r>
              <w:rPr>
                <w:sz w:val="24"/>
                <w:szCs w:val="24"/>
                <w:lang w:val="ru-RU"/>
              </w:rPr>
              <w:t>192</w:t>
            </w:r>
          </w:p>
        </w:tc>
      </w:tr>
      <w:tr w:rsidR="00482B45" w:rsidRPr="00482B45" w:rsidTr="00901AE2">
        <w:trPr>
          <w:trHeight w:val="435"/>
        </w:trPr>
        <w:tc>
          <w:tcPr>
            <w:tcW w:w="922" w:type="dxa"/>
            <w:tcBorders>
              <w:top w:val="single" w:sz="4" w:space="0" w:color="auto"/>
              <w:left w:val="single" w:sz="4" w:space="0" w:color="auto"/>
              <w:bottom w:val="single" w:sz="4" w:space="0" w:color="auto"/>
            </w:tcBorders>
          </w:tcPr>
          <w:p w:rsidR="00482B45" w:rsidRPr="00482B45" w:rsidRDefault="00482B45" w:rsidP="00482B45">
            <w:pPr>
              <w:pStyle w:val="TableParagraph"/>
              <w:ind w:left="0"/>
              <w:jc w:val="both"/>
              <w:rPr>
                <w:sz w:val="24"/>
                <w:szCs w:val="24"/>
                <w:lang w:val="ru-RU"/>
              </w:rPr>
            </w:pPr>
            <w:r w:rsidRPr="00482B45">
              <w:rPr>
                <w:sz w:val="24"/>
                <w:szCs w:val="24"/>
                <w:lang w:val="ru-RU"/>
              </w:rPr>
              <w:t>3.6.</w:t>
            </w:r>
          </w:p>
        </w:tc>
        <w:tc>
          <w:tcPr>
            <w:tcW w:w="7980" w:type="dxa"/>
            <w:tcBorders>
              <w:top w:val="single" w:sz="4" w:space="0" w:color="auto"/>
              <w:bottom w:val="single" w:sz="4" w:space="0" w:color="auto"/>
            </w:tcBorders>
          </w:tcPr>
          <w:p w:rsidR="00482B45" w:rsidRPr="00482B45" w:rsidRDefault="00482B45" w:rsidP="00482B45">
            <w:pPr>
              <w:pStyle w:val="TableParagraph"/>
              <w:ind w:left="0"/>
              <w:jc w:val="both"/>
              <w:rPr>
                <w:sz w:val="24"/>
                <w:szCs w:val="24"/>
                <w:lang w:val="ru-RU"/>
              </w:rPr>
            </w:pPr>
            <w:r w:rsidRPr="00482B45">
              <w:rPr>
                <w:sz w:val="24"/>
                <w:szCs w:val="24"/>
                <w:lang w:val="ru-RU"/>
              </w:rPr>
              <w:t>Описание материально-технического обеспечения Программы, обеспечение методическими материалами и средствами обучения и воспитания</w:t>
            </w:r>
          </w:p>
        </w:tc>
        <w:tc>
          <w:tcPr>
            <w:tcW w:w="960" w:type="dxa"/>
            <w:tcBorders>
              <w:top w:val="single" w:sz="4" w:space="0" w:color="auto"/>
              <w:bottom w:val="single" w:sz="4" w:space="0" w:color="auto"/>
            </w:tcBorders>
          </w:tcPr>
          <w:p w:rsidR="00482B45" w:rsidRPr="00482B45" w:rsidRDefault="00E131B2" w:rsidP="00482B45">
            <w:pPr>
              <w:pStyle w:val="TableParagraph"/>
              <w:ind w:left="0"/>
              <w:jc w:val="both"/>
              <w:rPr>
                <w:sz w:val="24"/>
                <w:szCs w:val="24"/>
                <w:lang w:val="ru-RU"/>
              </w:rPr>
            </w:pPr>
            <w:r>
              <w:rPr>
                <w:sz w:val="24"/>
                <w:szCs w:val="24"/>
                <w:lang w:val="ru-RU"/>
              </w:rPr>
              <w:t>203</w:t>
            </w:r>
          </w:p>
        </w:tc>
      </w:tr>
      <w:tr w:rsidR="009C43E3" w:rsidRPr="00482B45" w:rsidTr="009C43E3">
        <w:trPr>
          <w:trHeight w:val="170"/>
        </w:trPr>
        <w:tc>
          <w:tcPr>
            <w:tcW w:w="922" w:type="dxa"/>
            <w:tcBorders>
              <w:top w:val="single" w:sz="4" w:space="0" w:color="auto"/>
              <w:left w:val="single" w:sz="4" w:space="0" w:color="auto"/>
              <w:bottom w:val="single" w:sz="4" w:space="0" w:color="auto"/>
            </w:tcBorders>
          </w:tcPr>
          <w:p w:rsidR="009C43E3" w:rsidRPr="00482B45" w:rsidRDefault="00482B45" w:rsidP="00482B45">
            <w:pPr>
              <w:pStyle w:val="TableParagraph"/>
              <w:ind w:left="0"/>
              <w:jc w:val="both"/>
              <w:rPr>
                <w:sz w:val="24"/>
                <w:szCs w:val="24"/>
                <w:lang w:val="ru-RU"/>
              </w:rPr>
            </w:pPr>
            <w:r w:rsidRPr="00482B45">
              <w:rPr>
                <w:sz w:val="24"/>
                <w:szCs w:val="24"/>
                <w:lang w:val="ru-RU"/>
              </w:rPr>
              <w:t>3.7.</w:t>
            </w:r>
          </w:p>
        </w:tc>
        <w:tc>
          <w:tcPr>
            <w:tcW w:w="7980" w:type="dxa"/>
            <w:tcBorders>
              <w:top w:val="single" w:sz="4" w:space="0" w:color="auto"/>
              <w:bottom w:val="single" w:sz="4" w:space="0" w:color="auto"/>
            </w:tcBorders>
          </w:tcPr>
          <w:p w:rsidR="009C43E3" w:rsidRPr="00482B45" w:rsidRDefault="009C43E3" w:rsidP="00482B45">
            <w:pPr>
              <w:pStyle w:val="TableParagraph"/>
              <w:ind w:left="0"/>
              <w:jc w:val="both"/>
              <w:rPr>
                <w:sz w:val="24"/>
                <w:szCs w:val="24"/>
                <w:lang w:val="ru-RU"/>
              </w:rPr>
            </w:pPr>
            <w:r w:rsidRPr="00482B45">
              <w:rPr>
                <w:sz w:val="24"/>
                <w:szCs w:val="24"/>
                <w:lang w:val="ru-RU"/>
              </w:rPr>
              <w:t xml:space="preserve">Методический материал и средства обучения и воспитания </w:t>
            </w:r>
          </w:p>
        </w:tc>
        <w:tc>
          <w:tcPr>
            <w:tcW w:w="960" w:type="dxa"/>
            <w:tcBorders>
              <w:top w:val="single" w:sz="4" w:space="0" w:color="auto"/>
              <w:bottom w:val="single" w:sz="4" w:space="0" w:color="auto"/>
            </w:tcBorders>
          </w:tcPr>
          <w:p w:rsidR="009C43E3" w:rsidRPr="00482B45" w:rsidRDefault="00E131B2" w:rsidP="00482B45">
            <w:pPr>
              <w:pStyle w:val="TableParagraph"/>
              <w:ind w:left="0"/>
              <w:jc w:val="both"/>
              <w:rPr>
                <w:sz w:val="24"/>
                <w:szCs w:val="24"/>
                <w:lang w:val="ru-RU"/>
              </w:rPr>
            </w:pPr>
            <w:r>
              <w:rPr>
                <w:sz w:val="24"/>
                <w:szCs w:val="24"/>
                <w:lang w:val="ru-RU"/>
              </w:rPr>
              <w:t>205</w:t>
            </w:r>
          </w:p>
        </w:tc>
      </w:tr>
      <w:tr w:rsidR="009C43E3" w:rsidRPr="00482B45" w:rsidTr="009C43E3">
        <w:trPr>
          <w:trHeight w:val="170"/>
        </w:trPr>
        <w:tc>
          <w:tcPr>
            <w:tcW w:w="922" w:type="dxa"/>
            <w:tcBorders>
              <w:top w:val="single" w:sz="4" w:space="0" w:color="auto"/>
              <w:left w:val="single" w:sz="4" w:space="0" w:color="auto"/>
              <w:bottom w:val="single" w:sz="4" w:space="0" w:color="auto"/>
            </w:tcBorders>
          </w:tcPr>
          <w:p w:rsidR="009C43E3" w:rsidRPr="00482B45" w:rsidRDefault="00482B45" w:rsidP="00482B45">
            <w:pPr>
              <w:pStyle w:val="TableParagraph"/>
              <w:ind w:left="0"/>
              <w:jc w:val="both"/>
              <w:rPr>
                <w:sz w:val="24"/>
                <w:szCs w:val="24"/>
                <w:lang w:val="ru-RU"/>
              </w:rPr>
            </w:pPr>
            <w:r w:rsidRPr="00482B45">
              <w:rPr>
                <w:sz w:val="24"/>
                <w:szCs w:val="24"/>
                <w:lang w:val="ru-RU"/>
              </w:rPr>
              <w:t>3.8</w:t>
            </w:r>
            <w:r w:rsidR="009C43E3" w:rsidRPr="00482B45">
              <w:rPr>
                <w:sz w:val="24"/>
                <w:szCs w:val="24"/>
                <w:lang w:val="ru-RU"/>
              </w:rPr>
              <w:t>.</w:t>
            </w:r>
          </w:p>
        </w:tc>
        <w:tc>
          <w:tcPr>
            <w:tcW w:w="7980" w:type="dxa"/>
            <w:tcBorders>
              <w:top w:val="single" w:sz="4" w:space="0" w:color="auto"/>
              <w:bottom w:val="single" w:sz="4" w:space="0" w:color="auto"/>
            </w:tcBorders>
          </w:tcPr>
          <w:p w:rsidR="009C43E3" w:rsidRPr="00482B45" w:rsidRDefault="009C43E3" w:rsidP="00482B45">
            <w:pPr>
              <w:pStyle w:val="TableParagraph"/>
              <w:ind w:left="0"/>
              <w:jc w:val="both"/>
              <w:rPr>
                <w:sz w:val="24"/>
                <w:szCs w:val="24"/>
                <w:lang w:val="ru-RU"/>
              </w:rPr>
            </w:pPr>
            <w:r w:rsidRPr="00482B45">
              <w:rPr>
                <w:sz w:val="24"/>
                <w:szCs w:val="24"/>
                <w:lang w:val="ru-RU"/>
              </w:rPr>
              <w:t>Режим дня</w:t>
            </w:r>
          </w:p>
        </w:tc>
        <w:tc>
          <w:tcPr>
            <w:tcW w:w="960" w:type="dxa"/>
            <w:tcBorders>
              <w:top w:val="single" w:sz="4" w:space="0" w:color="auto"/>
              <w:bottom w:val="single" w:sz="4" w:space="0" w:color="auto"/>
            </w:tcBorders>
          </w:tcPr>
          <w:p w:rsidR="009C43E3" w:rsidRPr="00482B45" w:rsidRDefault="00E131B2" w:rsidP="00482B45">
            <w:pPr>
              <w:pStyle w:val="TableParagraph"/>
              <w:ind w:left="0"/>
              <w:jc w:val="both"/>
              <w:rPr>
                <w:sz w:val="24"/>
                <w:szCs w:val="24"/>
                <w:lang w:val="ru-RU"/>
              </w:rPr>
            </w:pPr>
            <w:r>
              <w:rPr>
                <w:sz w:val="24"/>
                <w:szCs w:val="24"/>
                <w:lang w:val="ru-RU"/>
              </w:rPr>
              <w:t>228</w:t>
            </w:r>
          </w:p>
        </w:tc>
      </w:tr>
      <w:tr w:rsidR="009C43E3" w:rsidRPr="00482B45" w:rsidTr="009C43E3">
        <w:trPr>
          <w:trHeight w:val="170"/>
        </w:trPr>
        <w:tc>
          <w:tcPr>
            <w:tcW w:w="922" w:type="dxa"/>
            <w:tcBorders>
              <w:top w:val="single" w:sz="4" w:space="0" w:color="auto"/>
              <w:left w:val="single" w:sz="4" w:space="0" w:color="auto"/>
              <w:bottom w:val="single" w:sz="4" w:space="0" w:color="auto"/>
            </w:tcBorders>
          </w:tcPr>
          <w:p w:rsidR="009C43E3" w:rsidRPr="00482B45" w:rsidRDefault="00482B45" w:rsidP="00482B45">
            <w:pPr>
              <w:pStyle w:val="TableParagraph"/>
              <w:ind w:left="0"/>
              <w:jc w:val="both"/>
              <w:rPr>
                <w:sz w:val="24"/>
                <w:szCs w:val="24"/>
                <w:lang w:val="ru-RU"/>
              </w:rPr>
            </w:pPr>
            <w:r w:rsidRPr="00482B45">
              <w:rPr>
                <w:sz w:val="24"/>
                <w:szCs w:val="24"/>
                <w:lang w:val="ru-RU"/>
              </w:rPr>
              <w:t>3.9</w:t>
            </w:r>
          </w:p>
        </w:tc>
        <w:tc>
          <w:tcPr>
            <w:tcW w:w="7980" w:type="dxa"/>
            <w:tcBorders>
              <w:top w:val="single" w:sz="4" w:space="0" w:color="auto"/>
              <w:bottom w:val="single" w:sz="4" w:space="0" w:color="auto"/>
            </w:tcBorders>
          </w:tcPr>
          <w:p w:rsidR="009C43E3" w:rsidRPr="00482B45" w:rsidRDefault="009C43E3" w:rsidP="00482B45">
            <w:pPr>
              <w:pStyle w:val="TableParagraph"/>
              <w:ind w:left="0"/>
              <w:jc w:val="both"/>
              <w:rPr>
                <w:sz w:val="24"/>
                <w:szCs w:val="24"/>
                <w:lang w:val="ru-RU"/>
              </w:rPr>
            </w:pPr>
            <w:r w:rsidRPr="00482B45">
              <w:rPr>
                <w:sz w:val="24"/>
                <w:szCs w:val="24"/>
                <w:lang w:val="ru-RU"/>
              </w:rPr>
              <w:t>Особенности</w:t>
            </w:r>
            <w:r w:rsidRPr="00482B45">
              <w:rPr>
                <w:spacing w:val="-8"/>
                <w:sz w:val="24"/>
                <w:szCs w:val="24"/>
                <w:lang w:val="ru-RU"/>
              </w:rPr>
              <w:t xml:space="preserve"> </w:t>
            </w:r>
            <w:r w:rsidRPr="00482B45">
              <w:rPr>
                <w:sz w:val="24"/>
                <w:szCs w:val="24"/>
                <w:lang w:val="ru-RU"/>
              </w:rPr>
              <w:t>традиционных</w:t>
            </w:r>
            <w:r w:rsidRPr="00482B45">
              <w:rPr>
                <w:spacing w:val="-11"/>
                <w:sz w:val="24"/>
                <w:szCs w:val="24"/>
                <w:lang w:val="ru-RU"/>
              </w:rPr>
              <w:t xml:space="preserve"> </w:t>
            </w:r>
            <w:r w:rsidRPr="00482B45">
              <w:rPr>
                <w:sz w:val="24"/>
                <w:szCs w:val="24"/>
                <w:lang w:val="ru-RU"/>
              </w:rPr>
              <w:t>событий,</w:t>
            </w:r>
            <w:r w:rsidRPr="00482B45">
              <w:rPr>
                <w:spacing w:val="-5"/>
                <w:sz w:val="24"/>
                <w:szCs w:val="24"/>
                <w:lang w:val="ru-RU"/>
              </w:rPr>
              <w:t xml:space="preserve"> </w:t>
            </w:r>
            <w:r w:rsidRPr="00482B45">
              <w:rPr>
                <w:sz w:val="24"/>
                <w:szCs w:val="24"/>
                <w:lang w:val="ru-RU"/>
              </w:rPr>
              <w:t>праздников,</w:t>
            </w:r>
            <w:r w:rsidRPr="00482B45">
              <w:rPr>
                <w:spacing w:val="-5"/>
                <w:sz w:val="24"/>
                <w:szCs w:val="24"/>
                <w:lang w:val="ru-RU"/>
              </w:rPr>
              <w:t xml:space="preserve"> </w:t>
            </w:r>
            <w:r w:rsidRPr="00482B45">
              <w:rPr>
                <w:sz w:val="24"/>
                <w:szCs w:val="24"/>
                <w:lang w:val="ru-RU"/>
              </w:rPr>
              <w:t>мероприятий</w:t>
            </w:r>
          </w:p>
        </w:tc>
        <w:tc>
          <w:tcPr>
            <w:tcW w:w="960" w:type="dxa"/>
            <w:tcBorders>
              <w:top w:val="single" w:sz="4" w:space="0" w:color="auto"/>
              <w:bottom w:val="single" w:sz="4" w:space="0" w:color="auto"/>
            </w:tcBorders>
          </w:tcPr>
          <w:p w:rsidR="009C43E3" w:rsidRPr="00482B45" w:rsidRDefault="00E131B2" w:rsidP="00482B45">
            <w:pPr>
              <w:pStyle w:val="TableParagraph"/>
              <w:ind w:left="0"/>
              <w:jc w:val="both"/>
              <w:rPr>
                <w:sz w:val="24"/>
                <w:szCs w:val="24"/>
                <w:lang w:val="ru-RU"/>
              </w:rPr>
            </w:pPr>
            <w:r>
              <w:rPr>
                <w:sz w:val="24"/>
                <w:szCs w:val="24"/>
                <w:lang w:val="ru-RU"/>
              </w:rPr>
              <w:t>233</w:t>
            </w:r>
          </w:p>
        </w:tc>
      </w:tr>
      <w:tr w:rsidR="009C43E3" w:rsidRPr="00482B45" w:rsidTr="009C43E3">
        <w:trPr>
          <w:trHeight w:val="170"/>
        </w:trPr>
        <w:tc>
          <w:tcPr>
            <w:tcW w:w="922" w:type="dxa"/>
            <w:tcBorders>
              <w:top w:val="single" w:sz="4" w:space="0" w:color="auto"/>
              <w:left w:val="single" w:sz="4" w:space="0" w:color="auto"/>
              <w:bottom w:val="single" w:sz="4" w:space="0" w:color="auto"/>
            </w:tcBorders>
          </w:tcPr>
          <w:p w:rsidR="009C43E3" w:rsidRPr="00482B45" w:rsidRDefault="00482B45" w:rsidP="00482B45">
            <w:pPr>
              <w:pStyle w:val="TableParagraph"/>
              <w:ind w:left="0"/>
              <w:jc w:val="both"/>
              <w:rPr>
                <w:sz w:val="24"/>
                <w:szCs w:val="24"/>
                <w:lang w:val="ru-RU"/>
              </w:rPr>
            </w:pPr>
            <w:r w:rsidRPr="00482B45">
              <w:rPr>
                <w:sz w:val="24"/>
                <w:szCs w:val="24"/>
                <w:lang w:val="ru-RU"/>
              </w:rPr>
              <w:t>3.10</w:t>
            </w:r>
            <w:r w:rsidR="009C43E3" w:rsidRPr="00482B45">
              <w:rPr>
                <w:sz w:val="24"/>
                <w:szCs w:val="24"/>
                <w:lang w:val="ru-RU"/>
              </w:rPr>
              <w:t>.</w:t>
            </w:r>
          </w:p>
        </w:tc>
        <w:tc>
          <w:tcPr>
            <w:tcW w:w="7980" w:type="dxa"/>
            <w:tcBorders>
              <w:top w:val="single" w:sz="4" w:space="0" w:color="auto"/>
              <w:bottom w:val="single" w:sz="4" w:space="0" w:color="auto"/>
            </w:tcBorders>
          </w:tcPr>
          <w:p w:rsidR="009C43E3" w:rsidRPr="00482B45" w:rsidRDefault="009C43E3" w:rsidP="00482B45">
            <w:pPr>
              <w:pStyle w:val="TableParagraph"/>
              <w:tabs>
                <w:tab w:val="left" w:pos="2253"/>
                <w:tab w:val="left" w:pos="4311"/>
                <w:tab w:val="left" w:pos="6498"/>
              </w:tabs>
              <w:ind w:left="0"/>
              <w:jc w:val="both"/>
              <w:rPr>
                <w:sz w:val="24"/>
                <w:szCs w:val="24"/>
                <w:lang w:val="ru-RU"/>
              </w:rPr>
            </w:pPr>
            <w:r w:rsidRPr="00482B45">
              <w:rPr>
                <w:sz w:val="24"/>
                <w:szCs w:val="24"/>
                <w:lang w:val="ru-RU"/>
              </w:rPr>
              <w:t>Особенности</w:t>
            </w:r>
            <w:r w:rsidRPr="00482B45">
              <w:rPr>
                <w:sz w:val="24"/>
                <w:szCs w:val="24"/>
                <w:lang w:val="ru-RU"/>
              </w:rPr>
              <w:tab/>
              <w:t>организация</w:t>
            </w:r>
            <w:r w:rsidRPr="00482B45">
              <w:rPr>
                <w:sz w:val="24"/>
                <w:szCs w:val="24"/>
                <w:lang w:val="ru-RU"/>
              </w:rPr>
              <w:tab/>
              <w:t>развивающей</w:t>
            </w:r>
            <w:r w:rsidRPr="00482B45">
              <w:rPr>
                <w:sz w:val="24"/>
                <w:szCs w:val="24"/>
                <w:lang w:val="ru-RU"/>
              </w:rPr>
              <w:tab/>
              <w:t>предметно-</w:t>
            </w:r>
          </w:p>
          <w:p w:rsidR="009C43E3" w:rsidRPr="00482B45" w:rsidRDefault="009C43E3" w:rsidP="00482B45">
            <w:pPr>
              <w:pStyle w:val="TableParagraph"/>
              <w:ind w:left="0"/>
              <w:jc w:val="both"/>
              <w:rPr>
                <w:sz w:val="24"/>
                <w:szCs w:val="24"/>
                <w:lang w:val="ru-RU"/>
              </w:rPr>
            </w:pPr>
            <w:r w:rsidRPr="00482B45">
              <w:rPr>
                <w:sz w:val="24"/>
                <w:szCs w:val="24"/>
                <w:lang w:val="ru-RU"/>
              </w:rPr>
              <w:t>пространственной</w:t>
            </w:r>
            <w:r w:rsidRPr="00482B45">
              <w:rPr>
                <w:spacing w:val="-7"/>
                <w:sz w:val="24"/>
                <w:szCs w:val="24"/>
                <w:lang w:val="ru-RU"/>
              </w:rPr>
              <w:t xml:space="preserve"> </w:t>
            </w:r>
            <w:r w:rsidRPr="00482B45">
              <w:rPr>
                <w:sz w:val="24"/>
                <w:szCs w:val="24"/>
                <w:lang w:val="ru-RU"/>
              </w:rPr>
              <w:t>среды</w:t>
            </w:r>
          </w:p>
        </w:tc>
        <w:tc>
          <w:tcPr>
            <w:tcW w:w="960" w:type="dxa"/>
            <w:tcBorders>
              <w:top w:val="single" w:sz="4" w:space="0" w:color="auto"/>
              <w:bottom w:val="single" w:sz="4" w:space="0" w:color="auto"/>
            </w:tcBorders>
          </w:tcPr>
          <w:p w:rsidR="009C43E3" w:rsidRPr="00482B45" w:rsidRDefault="00501B07" w:rsidP="00482B45">
            <w:pPr>
              <w:pStyle w:val="TableParagraph"/>
              <w:ind w:left="0"/>
              <w:jc w:val="both"/>
              <w:rPr>
                <w:sz w:val="24"/>
                <w:szCs w:val="24"/>
                <w:lang w:val="ru-RU"/>
              </w:rPr>
            </w:pPr>
            <w:r>
              <w:rPr>
                <w:sz w:val="24"/>
                <w:szCs w:val="24"/>
                <w:lang w:val="ru-RU"/>
              </w:rPr>
              <w:t>238</w:t>
            </w:r>
          </w:p>
        </w:tc>
      </w:tr>
      <w:tr w:rsidR="009C43E3" w:rsidRPr="00482B45" w:rsidTr="009C43E3">
        <w:trPr>
          <w:trHeight w:val="170"/>
        </w:trPr>
        <w:tc>
          <w:tcPr>
            <w:tcW w:w="922" w:type="dxa"/>
            <w:tcBorders>
              <w:top w:val="single" w:sz="4" w:space="0" w:color="auto"/>
              <w:left w:val="single" w:sz="4" w:space="0" w:color="auto"/>
              <w:bottom w:val="single" w:sz="4" w:space="0" w:color="auto"/>
            </w:tcBorders>
          </w:tcPr>
          <w:p w:rsidR="009C43E3" w:rsidRPr="00482B45" w:rsidRDefault="00482B45" w:rsidP="00482B45">
            <w:pPr>
              <w:pStyle w:val="TableParagraph"/>
              <w:ind w:left="0"/>
              <w:jc w:val="both"/>
              <w:rPr>
                <w:sz w:val="24"/>
                <w:szCs w:val="24"/>
                <w:lang w:val="ru-RU"/>
              </w:rPr>
            </w:pPr>
            <w:r w:rsidRPr="00482B45">
              <w:rPr>
                <w:sz w:val="24"/>
                <w:szCs w:val="24"/>
                <w:lang w:val="ru-RU"/>
              </w:rPr>
              <w:t>3.11.</w:t>
            </w:r>
          </w:p>
        </w:tc>
        <w:tc>
          <w:tcPr>
            <w:tcW w:w="7980" w:type="dxa"/>
            <w:tcBorders>
              <w:top w:val="single" w:sz="4" w:space="0" w:color="auto"/>
              <w:bottom w:val="single" w:sz="4" w:space="0" w:color="auto"/>
            </w:tcBorders>
          </w:tcPr>
          <w:p w:rsidR="00482B45" w:rsidRDefault="00A84702" w:rsidP="00482B45">
            <w:pPr>
              <w:pStyle w:val="TableParagraph"/>
              <w:ind w:left="0"/>
              <w:jc w:val="both"/>
              <w:rPr>
                <w:spacing w:val="1"/>
                <w:sz w:val="24"/>
                <w:szCs w:val="24"/>
                <w:lang w:val="ru-RU"/>
              </w:rPr>
            </w:pPr>
            <w:r w:rsidRPr="00482B45">
              <w:rPr>
                <w:sz w:val="24"/>
                <w:szCs w:val="24"/>
                <w:lang w:val="ru-RU"/>
              </w:rPr>
              <w:t>Часть, формируемая участниками образовательных отношений</w:t>
            </w:r>
            <w:r w:rsidRPr="00482B45">
              <w:rPr>
                <w:spacing w:val="1"/>
                <w:sz w:val="24"/>
                <w:szCs w:val="24"/>
                <w:lang w:val="ru-RU"/>
              </w:rPr>
              <w:t xml:space="preserve"> </w:t>
            </w:r>
          </w:p>
          <w:p w:rsidR="009C43E3" w:rsidRPr="00482B45" w:rsidRDefault="00A84702" w:rsidP="00482B45">
            <w:pPr>
              <w:pStyle w:val="TableParagraph"/>
              <w:ind w:left="0"/>
              <w:jc w:val="both"/>
              <w:rPr>
                <w:sz w:val="24"/>
                <w:szCs w:val="24"/>
                <w:lang w:val="ru-RU"/>
              </w:rPr>
            </w:pPr>
            <w:r w:rsidRPr="00482B45">
              <w:rPr>
                <w:sz w:val="24"/>
                <w:szCs w:val="24"/>
                <w:lang w:val="ru-RU"/>
              </w:rPr>
              <w:t>Методическая</w:t>
            </w:r>
            <w:r w:rsidRPr="00482B45">
              <w:rPr>
                <w:sz w:val="24"/>
                <w:szCs w:val="24"/>
                <w:lang w:val="ru-RU"/>
              </w:rPr>
              <w:tab/>
              <w:t>литература,</w:t>
            </w:r>
            <w:r w:rsidRPr="00482B45">
              <w:rPr>
                <w:sz w:val="24"/>
                <w:szCs w:val="24"/>
                <w:lang w:val="ru-RU"/>
              </w:rPr>
              <w:tab/>
              <w:t xml:space="preserve"> позволяющая</w:t>
            </w:r>
            <w:r w:rsidRPr="00482B45">
              <w:rPr>
                <w:sz w:val="24"/>
                <w:szCs w:val="24"/>
                <w:lang w:val="ru-RU"/>
              </w:rPr>
              <w:tab/>
              <w:t>ознакомиться</w:t>
            </w:r>
            <w:r w:rsidRPr="00482B45">
              <w:rPr>
                <w:sz w:val="24"/>
                <w:szCs w:val="24"/>
                <w:lang w:val="ru-RU"/>
              </w:rPr>
              <w:tab/>
              <w:t>с</w:t>
            </w:r>
            <w:r w:rsidRPr="00482B45">
              <w:rPr>
                <w:spacing w:val="-67"/>
                <w:sz w:val="24"/>
                <w:szCs w:val="24"/>
                <w:lang w:val="ru-RU"/>
              </w:rPr>
              <w:t xml:space="preserve"> </w:t>
            </w:r>
            <w:r w:rsidRPr="00482B45">
              <w:rPr>
                <w:sz w:val="24"/>
                <w:szCs w:val="24"/>
                <w:lang w:val="ru-RU"/>
              </w:rPr>
              <w:t>содержанием</w:t>
            </w:r>
            <w:r w:rsidRPr="00482B45">
              <w:rPr>
                <w:sz w:val="24"/>
                <w:szCs w:val="24"/>
                <w:lang w:val="ru-RU"/>
              </w:rPr>
              <w:tab/>
              <w:t>парциальных</w:t>
            </w:r>
            <w:r w:rsidRPr="00482B45">
              <w:rPr>
                <w:sz w:val="24"/>
                <w:szCs w:val="24"/>
                <w:lang w:val="ru-RU"/>
              </w:rPr>
              <w:tab/>
            </w:r>
            <w:r w:rsidRPr="00482B45">
              <w:rPr>
                <w:sz w:val="24"/>
                <w:szCs w:val="24"/>
                <w:lang w:val="ru-RU"/>
              </w:rPr>
              <w:tab/>
              <w:t>программ,</w:t>
            </w:r>
            <w:r w:rsidRPr="00482B45">
              <w:rPr>
                <w:sz w:val="24"/>
                <w:szCs w:val="24"/>
                <w:lang w:val="ru-RU"/>
              </w:rPr>
              <w:tab/>
              <w:t xml:space="preserve">методик, </w:t>
            </w:r>
            <w:r w:rsidRPr="00482B45">
              <w:rPr>
                <w:spacing w:val="-2"/>
                <w:sz w:val="24"/>
                <w:szCs w:val="24"/>
                <w:lang w:val="ru-RU"/>
              </w:rPr>
              <w:t xml:space="preserve">форм </w:t>
            </w:r>
            <w:r w:rsidRPr="00482B45">
              <w:rPr>
                <w:spacing w:val="-67"/>
                <w:sz w:val="24"/>
                <w:szCs w:val="24"/>
                <w:lang w:val="ru-RU"/>
              </w:rPr>
              <w:t xml:space="preserve"> </w:t>
            </w:r>
            <w:r w:rsidRPr="00482B45">
              <w:rPr>
                <w:sz w:val="24"/>
                <w:szCs w:val="24"/>
                <w:lang w:val="ru-RU"/>
              </w:rPr>
              <w:t>организации образовательной работы</w:t>
            </w:r>
          </w:p>
        </w:tc>
        <w:tc>
          <w:tcPr>
            <w:tcW w:w="960" w:type="dxa"/>
            <w:tcBorders>
              <w:top w:val="single" w:sz="4" w:space="0" w:color="auto"/>
              <w:bottom w:val="single" w:sz="4" w:space="0" w:color="auto"/>
            </w:tcBorders>
          </w:tcPr>
          <w:p w:rsidR="009C43E3" w:rsidRPr="00482B45" w:rsidRDefault="00501B07" w:rsidP="00482B45">
            <w:pPr>
              <w:pStyle w:val="TableParagraph"/>
              <w:ind w:left="0"/>
              <w:jc w:val="both"/>
              <w:rPr>
                <w:sz w:val="24"/>
                <w:szCs w:val="24"/>
                <w:lang w:val="ru-RU"/>
              </w:rPr>
            </w:pPr>
            <w:r>
              <w:rPr>
                <w:sz w:val="24"/>
                <w:szCs w:val="24"/>
                <w:lang w:val="ru-RU"/>
              </w:rPr>
              <w:t>243</w:t>
            </w:r>
          </w:p>
        </w:tc>
      </w:tr>
      <w:tr w:rsidR="00A84702" w:rsidRPr="00482B45" w:rsidTr="003E209E">
        <w:trPr>
          <w:trHeight w:val="484"/>
        </w:trPr>
        <w:tc>
          <w:tcPr>
            <w:tcW w:w="922" w:type="dxa"/>
          </w:tcPr>
          <w:p w:rsidR="00A84702" w:rsidRPr="00482B45" w:rsidRDefault="00A84702" w:rsidP="00482B45">
            <w:pPr>
              <w:pStyle w:val="TableParagraph"/>
              <w:ind w:left="0"/>
              <w:jc w:val="both"/>
              <w:rPr>
                <w:b/>
                <w:sz w:val="24"/>
                <w:szCs w:val="24"/>
              </w:rPr>
            </w:pPr>
            <w:r w:rsidRPr="00482B45">
              <w:rPr>
                <w:b/>
                <w:sz w:val="24"/>
                <w:szCs w:val="24"/>
              </w:rPr>
              <w:lastRenderedPageBreak/>
              <w:t>IV.</w:t>
            </w:r>
          </w:p>
        </w:tc>
        <w:tc>
          <w:tcPr>
            <w:tcW w:w="7980" w:type="dxa"/>
          </w:tcPr>
          <w:p w:rsidR="00A84702" w:rsidRPr="00482B45" w:rsidRDefault="00A84702" w:rsidP="00482B45">
            <w:pPr>
              <w:pStyle w:val="TableParagraph"/>
              <w:ind w:left="0"/>
              <w:jc w:val="both"/>
              <w:rPr>
                <w:b/>
                <w:sz w:val="24"/>
                <w:szCs w:val="24"/>
              </w:rPr>
            </w:pPr>
            <w:r w:rsidRPr="00482B45">
              <w:rPr>
                <w:b/>
                <w:sz w:val="24"/>
                <w:szCs w:val="24"/>
              </w:rPr>
              <w:t>Дополнительный</w:t>
            </w:r>
            <w:r w:rsidRPr="00482B45">
              <w:rPr>
                <w:b/>
                <w:spacing w:val="-8"/>
                <w:sz w:val="24"/>
                <w:szCs w:val="24"/>
              </w:rPr>
              <w:t xml:space="preserve"> </w:t>
            </w:r>
            <w:r w:rsidRPr="00482B45">
              <w:rPr>
                <w:b/>
                <w:sz w:val="24"/>
                <w:szCs w:val="24"/>
              </w:rPr>
              <w:t>раздел</w:t>
            </w:r>
            <w:r w:rsidRPr="00482B45">
              <w:rPr>
                <w:b/>
                <w:spacing w:val="-4"/>
                <w:sz w:val="24"/>
                <w:szCs w:val="24"/>
              </w:rPr>
              <w:t xml:space="preserve"> </w:t>
            </w:r>
            <w:r w:rsidRPr="00482B45">
              <w:rPr>
                <w:b/>
                <w:sz w:val="24"/>
                <w:szCs w:val="24"/>
              </w:rPr>
              <w:t>программы</w:t>
            </w:r>
          </w:p>
        </w:tc>
        <w:tc>
          <w:tcPr>
            <w:tcW w:w="960" w:type="dxa"/>
          </w:tcPr>
          <w:p w:rsidR="00A84702" w:rsidRPr="00482B45" w:rsidRDefault="00501B07" w:rsidP="00482B45">
            <w:pPr>
              <w:pStyle w:val="TableParagraph"/>
              <w:ind w:left="0"/>
              <w:jc w:val="both"/>
              <w:rPr>
                <w:sz w:val="24"/>
                <w:szCs w:val="24"/>
              </w:rPr>
            </w:pPr>
            <w:r>
              <w:rPr>
                <w:sz w:val="24"/>
                <w:szCs w:val="24"/>
              </w:rPr>
              <w:t>244</w:t>
            </w:r>
          </w:p>
        </w:tc>
      </w:tr>
      <w:tr w:rsidR="00A84702" w:rsidRPr="00482B45" w:rsidTr="003E209E">
        <w:trPr>
          <w:trHeight w:val="484"/>
        </w:trPr>
        <w:tc>
          <w:tcPr>
            <w:tcW w:w="922" w:type="dxa"/>
          </w:tcPr>
          <w:p w:rsidR="00A84702" w:rsidRPr="00482B45" w:rsidRDefault="00A84702" w:rsidP="00482B45">
            <w:pPr>
              <w:pStyle w:val="TableParagraph"/>
              <w:ind w:left="0"/>
              <w:jc w:val="both"/>
              <w:rPr>
                <w:b/>
                <w:sz w:val="24"/>
                <w:szCs w:val="24"/>
              </w:rPr>
            </w:pPr>
            <w:r w:rsidRPr="00482B45">
              <w:rPr>
                <w:b/>
                <w:sz w:val="24"/>
                <w:szCs w:val="24"/>
              </w:rPr>
              <w:t>4.1.</w:t>
            </w:r>
          </w:p>
        </w:tc>
        <w:tc>
          <w:tcPr>
            <w:tcW w:w="7980" w:type="dxa"/>
          </w:tcPr>
          <w:p w:rsidR="00A84702" w:rsidRPr="00482B45" w:rsidRDefault="00A84702" w:rsidP="00482B45">
            <w:pPr>
              <w:pStyle w:val="TableParagraph"/>
              <w:ind w:left="0"/>
              <w:jc w:val="both"/>
              <w:rPr>
                <w:b/>
                <w:sz w:val="24"/>
                <w:szCs w:val="24"/>
              </w:rPr>
            </w:pPr>
            <w:r w:rsidRPr="00482B45">
              <w:rPr>
                <w:b/>
                <w:sz w:val="24"/>
                <w:szCs w:val="24"/>
              </w:rPr>
              <w:t>Краткая</w:t>
            </w:r>
            <w:r w:rsidRPr="00482B45">
              <w:rPr>
                <w:b/>
                <w:spacing w:val="-7"/>
                <w:sz w:val="24"/>
                <w:szCs w:val="24"/>
              </w:rPr>
              <w:t xml:space="preserve"> </w:t>
            </w:r>
            <w:r w:rsidRPr="00482B45">
              <w:rPr>
                <w:b/>
                <w:sz w:val="24"/>
                <w:szCs w:val="24"/>
              </w:rPr>
              <w:t>презентация</w:t>
            </w:r>
            <w:r w:rsidRPr="00482B45">
              <w:rPr>
                <w:b/>
                <w:spacing w:val="-4"/>
                <w:sz w:val="24"/>
                <w:szCs w:val="24"/>
              </w:rPr>
              <w:t xml:space="preserve"> </w:t>
            </w:r>
            <w:r w:rsidRPr="00482B45">
              <w:rPr>
                <w:b/>
                <w:sz w:val="24"/>
                <w:szCs w:val="24"/>
              </w:rPr>
              <w:t>Программы</w:t>
            </w:r>
          </w:p>
        </w:tc>
        <w:tc>
          <w:tcPr>
            <w:tcW w:w="960" w:type="dxa"/>
          </w:tcPr>
          <w:p w:rsidR="00A84702" w:rsidRPr="00482B45" w:rsidRDefault="00501B07" w:rsidP="00482B45">
            <w:pPr>
              <w:pStyle w:val="TableParagraph"/>
              <w:ind w:left="0"/>
              <w:jc w:val="both"/>
              <w:rPr>
                <w:sz w:val="24"/>
                <w:szCs w:val="24"/>
              </w:rPr>
            </w:pPr>
            <w:r>
              <w:rPr>
                <w:sz w:val="24"/>
                <w:szCs w:val="24"/>
              </w:rPr>
              <w:t>244</w:t>
            </w:r>
          </w:p>
        </w:tc>
      </w:tr>
      <w:tr w:rsidR="00A84702" w:rsidRPr="00482B45" w:rsidTr="00482B45">
        <w:trPr>
          <w:trHeight w:val="559"/>
        </w:trPr>
        <w:tc>
          <w:tcPr>
            <w:tcW w:w="922" w:type="dxa"/>
          </w:tcPr>
          <w:p w:rsidR="00A84702" w:rsidRPr="00482B45" w:rsidRDefault="00A84702" w:rsidP="00482B45">
            <w:pPr>
              <w:pStyle w:val="TableParagraph"/>
              <w:ind w:left="0"/>
              <w:jc w:val="both"/>
              <w:rPr>
                <w:sz w:val="24"/>
                <w:szCs w:val="24"/>
              </w:rPr>
            </w:pPr>
            <w:r w:rsidRPr="00482B45">
              <w:rPr>
                <w:sz w:val="24"/>
                <w:szCs w:val="24"/>
              </w:rPr>
              <w:t>4.2.</w:t>
            </w:r>
          </w:p>
        </w:tc>
        <w:tc>
          <w:tcPr>
            <w:tcW w:w="7980" w:type="dxa"/>
          </w:tcPr>
          <w:p w:rsidR="00A84702" w:rsidRPr="00482B45" w:rsidRDefault="00A84702" w:rsidP="00482B45">
            <w:pPr>
              <w:pStyle w:val="TableParagraph"/>
              <w:ind w:left="0"/>
              <w:jc w:val="both"/>
              <w:rPr>
                <w:sz w:val="24"/>
                <w:szCs w:val="24"/>
                <w:lang w:val="ru-RU"/>
              </w:rPr>
            </w:pPr>
            <w:r w:rsidRPr="00482B45">
              <w:rPr>
                <w:sz w:val="24"/>
                <w:szCs w:val="24"/>
                <w:lang w:val="ru-RU"/>
              </w:rPr>
              <w:t>Возрастные</w:t>
            </w:r>
            <w:r w:rsidRPr="00482B45">
              <w:rPr>
                <w:spacing w:val="9"/>
                <w:sz w:val="24"/>
                <w:szCs w:val="24"/>
                <w:lang w:val="ru-RU"/>
              </w:rPr>
              <w:t xml:space="preserve"> </w:t>
            </w:r>
            <w:r w:rsidRPr="00482B45">
              <w:rPr>
                <w:sz w:val="24"/>
                <w:szCs w:val="24"/>
                <w:lang w:val="ru-RU"/>
              </w:rPr>
              <w:t>и</w:t>
            </w:r>
            <w:r w:rsidRPr="00482B45">
              <w:rPr>
                <w:spacing w:val="9"/>
                <w:sz w:val="24"/>
                <w:szCs w:val="24"/>
                <w:lang w:val="ru-RU"/>
              </w:rPr>
              <w:t xml:space="preserve"> </w:t>
            </w:r>
            <w:r w:rsidRPr="00482B45">
              <w:rPr>
                <w:sz w:val="24"/>
                <w:szCs w:val="24"/>
                <w:lang w:val="ru-RU"/>
              </w:rPr>
              <w:t>иные</w:t>
            </w:r>
            <w:r w:rsidRPr="00482B45">
              <w:rPr>
                <w:spacing w:val="10"/>
                <w:sz w:val="24"/>
                <w:szCs w:val="24"/>
                <w:lang w:val="ru-RU"/>
              </w:rPr>
              <w:t xml:space="preserve"> </w:t>
            </w:r>
            <w:r w:rsidRPr="00482B45">
              <w:rPr>
                <w:sz w:val="24"/>
                <w:szCs w:val="24"/>
                <w:lang w:val="ru-RU"/>
              </w:rPr>
              <w:t>категории</w:t>
            </w:r>
            <w:r w:rsidRPr="00482B45">
              <w:rPr>
                <w:spacing w:val="14"/>
                <w:sz w:val="24"/>
                <w:szCs w:val="24"/>
                <w:lang w:val="ru-RU"/>
              </w:rPr>
              <w:t xml:space="preserve"> </w:t>
            </w:r>
            <w:r w:rsidRPr="00482B45">
              <w:rPr>
                <w:sz w:val="24"/>
                <w:szCs w:val="24"/>
                <w:lang w:val="ru-RU"/>
              </w:rPr>
              <w:t>детей,</w:t>
            </w:r>
            <w:r w:rsidRPr="00482B45">
              <w:rPr>
                <w:spacing w:val="10"/>
                <w:sz w:val="24"/>
                <w:szCs w:val="24"/>
                <w:lang w:val="ru-RU"/>
              </w:rPr>
              <w:t xml:space="preserve"> </w:t>
            </w:r>
            <w:r w:rsidRPr="00482B45">
              <w:rPr>
                <w:sz w:val="24"/>
                <w:szCs w:val="24"/>
                <w:lang w:val="ru-RU"/>
              </w:rPr>
              <w:t>на</w:t>
            </w:r>
            <w:r w:rsidRPr="00482B45">
              <w:rPr>
                <w:spacing w:val="10"/>
                <w:sz w:val="24"/>
                <w:szCs w:val="24"/>
                <w:lang w:val="ru-RU"/>
              </w:rPr>
              <w:t xml:space="preserve"> </w:t>
            </w:r>
            <w:r w:rsidRPr="00482B45">
              <w:rPr>
                <w:sz w:val="24"/>
                <w:szCs w:val="24"/>
                <w:lang w:val="ru-RU"/>
              </w:rPr>
              <w:t>которых</w:t>
            </w:r>
            <w:r w:rsidRPr="00482B45">
              <w:rPr>
                <w:spacing w:val="5"/>
                <w:sz w:val="24"/>
                <w:szCs w:val="24"/>
                <w:lang w:val="ru-RU"/>
              </w:rPr>
              <w:t xml:space="preserve"> </w:t>
            </w:r>
            <w:r w:rsidRPr="00482B45">
              <w:rPr>
                <w:sz w:val="24"/>
                <w:szCs w:val="24"/>
                <w:lang w:val="ru-RU"/>
              </w:rPr>
              <w:t>ориентирована</w:t>
            </w:r>
          </w:p>
          <w:p w:rsidR="00A84702" w:rsidRPr="00482B45" w:rsidRDefault="00A84702" w:rsidP="00482B45">
            <w:pPr>
              <w:pStyle w:val="TableParagraph"/>
              <w:ind w:left="0"/>
              <w:jc w:val="both"/>
              <w:rPr>
                <w:sz w:val="24"/>
                <w:szCs w:val="24"/>
              </w:rPr>
            </w:pPr>
            <w:r w:rsidRPr="00482B45">
              <w:rPr>
                <w:sz w:val="24"/>
                <w:szCs w:val="24"/>
              </w:rPr>
              <w:t>Программа.</w:t>
            </w:r>
          </w:p>
        </w:tc>
        <w:tc>
          <w:tcPr>
            <w:tcW w:w="960" w:type="dxa"/>
          </w:tcPr>
          <w:p w:rsidR="00A84702" w:rsidRPr="00482B45" w:rsidRDefault="00501B07" w:rsidP="00482B45">
            <w:pPr>
              <w:pStyle w:val="TableParagraph"/>
              <w:ind w:left="0"/>
              <w:jc w:val="both"/>
              <w:rPr>
                <w:sz w:val="24"/>
                <w:szCs w:val="24"/>
              </w:rPr>
            </w:pPr>
            <w:r>
              <w:rPr>
                <w:sz w:val="24"/>
                <w:szCs w:val="24"/>
              </w:rPr>
              <w:t>245</w:t>
            </w:r>
          </w:p>
        </w:tc>
      </w:tr>
      <w:tr w:rsidR="00A84702" w:rsidRPr="00482B45" w:rsidTr="00482B45">
        <w:trPr>
          <w:trHeight w:val="695"/>
        </w:trPr>
        <w:tc>
          <w:tcPr>
            <w:tcW w:w="922" w:type="dxa"/>
          </w:tcPr>
          <w:p w:rsidR="00A84702" w:rsidRPr="00482B45" w:rsidRDefault="00A84702" w:rsidP="00482B45">
            <w:pPr>
              <w:pStyle w:val="TableParagraph"/>
              <w:ind w:left="0"/>
              <w:jc w:val="both"/>
              <w:rPr>
                <w:sz w:val="24"/>
                <w:szCs w:val="24"/>
              </w:rPr>
            </w:pPr>
            <w:r w:rsidRPr="00482B45">
              <w:rPr>
                <w:sz w:val="24"/>
                <w:szCs w:val="24"/>
              </w:rPr>
              <w:t>4.3.</w:t>
            </w:r>
          </w:p>
        </w:tc>
        <w:tc>
          <w:tcPr>
            <w:tcW w:w="7980" w:type="dxa"/>
          </w:tcPr>
          <w:p w:rsidR="00A84702" w:rsidRPr="00482B45" w:rsidRDefault="00A84702" w:rsidP="00482B45">
            <w:pPr>
              <w:pStyle w:val="TableParagraph"/>
              <w:ind w:left="0"/>
              <w:jc w:val="both"/>
              <w:rPr>
                <w:sz w:val="24"/>
                <w:szCs w:val="24"/>
                <w:lang w:val="ru-RU"/>
              </w:rPr>
            </w:pPr>
            <w:r w:rsidRPr="00482B45">
              <w:rPr>
                <w:sz w:val="24"/>
                <w:szCs w:val="24"/>
                <w:lang w:val="ru-RU"/>
              </w:rPr>
              <w:t>Характеристика</w:t>
            </w:r>
            <w:r w:rsidRPr="00482B45">
              <w:rPr>
                <w:spacing w:val="43"/>
                <w:sz w:val="24"/>
                <w:szCs w:val="24"/>
                <w:lang w:val="ru-RU"/>
              </w:rPr>
              <w:t xml:space="preserve"> </w:t>
            </w:r>
            <w:r w:rsidRPr="00482B45">
              <w:rPr>
                <w:sz w:val="24"/>
                <w:szCs w:val="24"/>
                <w:lang w:val="ru-RU"/>
              </w:rPr>
              <w:t>взаимодействия</w:t>
            </w:r>
            <w:r w:rsidRPr="00482B45">
              <w:rPr>
                <w:spacing w:val="44"/>
                <w:sz w:val="24"/>
                <w:szCs w:val="24"/>
                <w:lang w:val="ru-RU"/>
              </w:rPr>
              <w:t xml:space="preserve"> </w:t>
            </w:r>
            <w:r w:rsidRPr="00482B45">
              <w:rPr>
                <w:sz w:val="24"/>
                <w:szCs w:val="24"/>
                <w:lang w:val="ru-RU"/>
              </w:rPr>
              <w:t>педагогического</w:t>
            </w:r>
            <w:r w:rsidRPr="00482B45">
              <w:rPr>
                <w:spacing w:val="43"/>
                <w:sz w:val="24"/>
                <w:szCs w:val="24"/>
                <w:lang w:val="ru-RU"/>
              </w:rPr>
              <w:t xml:space="preserve"> </w:t>
            </w:r>
            <w:r w:rsidRPr="00482B45">
              <w:rPr>
                <w:sz w:val="24"/>
                <w:szCs w:val="24"/>
                <w:lang w:val="ru-RU"/>
              </w:rPr>
              <w:t>коллектива</w:t>
            </w:r>
            <w:r w:rsidRPr="00482B45">
              <w:rPr>
                <w:spacing w:val="44"/>
                <w:sz w:val="24"/>
                <w:szCs w:val="24"/>
                <w:lang w:val="ru-RU"/>
              </w:rPr>
              <w:t xml:space="preserve"> </w:t>
            </w:r>
            <w:r w:rsidRPr="00482B45">
              <w:rPr>
                <w:sz w:val="24"/>
                <w:szCs w:val="24"/>
                <w:lang w:val="ru-RU"/>
              </w:rPr>
              <w:t>с</w:t>
            </w:r>
          </w:p>
          <w:p w:rsidR="00A84702" w:rsidRPr="00482B45" w:rsidRDefault="00A84702" w:rsidP="00482B45">
            <w:pPr>
              <w:pStyle w:val="TableParagraph"/>
              <w:ind w:left="0"/>
              <w:jc w:val="both"/>
              <w:rPr>
                <w:sz w:val="24"/>
                <w:szCs w:val="24"/>
                <w:lang w:val="ru-RU"/>
              </w:rPr>
            </w:pPr>
            <w:r w:rsidRPr="00482B45">
              <w:rPr>
                <w:sz w:val="24"/>
                <w:szCs w:val="24"/>
                <w:lang w:val="ru-RU"/>
              </w:rPr>
              <w:t>семьями</w:t>
            </w:r>
            <w:r w:rsidRPr="00482B45">
              <w:rPr>
                <w:spacing w:val="-4"/>
                <w:sz w:val="24"/>
                <w:szCs w:val="24"/>
                <w:lang w:val="ru-RU"/>
              </w:rPr>
              <w:t xml:space="preserve"> </w:t>
            </w:r>
            <w:r w:rsidRPr="00482B45">
              <w:rPr>
                <w:sz w:val="24"/>
                <w:szCs w:val="24"/>
                <w:lang w:val="ru-RU"/>
              </w:rPr>
              <w:t>детей</w:t>
            </w:r>
          </w:p>
        </w:tc>
        <w:tc>
          <w:tcPr>
            <w:tcW w:w="960" w:type="dxa"/>
          </w:tcPr>
          <w:p w:rsidR="00A84702" w:rsidRPr="00482B45" w:rsidRDefault="00501B07" w:rsidP="00482B45">
            <w:pPr>
              <w:pStyle w:val="TableParagraph"/>
              <w:ind w:left="0"/>
              <w:jc w:val="both"/>
              <w:rPr>
                <w:sz w:val="24"/>
                <w:szCs w:val="24"/>
                <w:lang w:val="ru-RU"/>
              </w:rPr>
            </w:pPr>
            <w:r>
              <w:rPr>
                <w:sz w:val="24"/>
                <w:szCs w:val="24"/>
                <w:lang w:val="ru-RU"/>
              </w:rPr>
              <w:t>248</w:t>
            </w:r>
          </w:p>
        </w:tc>
      </w:tr>
      <w:tr w:rsidR="00A84702" w:rsidRPr="00482B45" w:rsidTr="003E209E">
        <w:trPr>
          <w:trHeight w:val="513"/>
        </w:trPr>
        <w:tc>
          <w:tcPr>
            <w:tcW w:w="922" w:type="dxa"/>
          </w:tcPr>
          <w:p w:rsidR="00A84702" w:rsidRPr="00482B45" w:rsidRDefault="00A84702" w:rsidP="00482B45">
            <w:pPr>
              <w:pStyle w:val="TableParagraph"/>
              <w:ind w:left="0"/>
              <w:jc w:val="both"/>
              <w:rPr>
                <w:sz w:val="24"/>
                <w:szCs w:val="24"/>
              </w:rPr>
            </w:pPr>
            <w:r w:rsidRPr="00482B45">
              <w:rPr>
                <w:sz w:val="24"/>
                <w:szCs w:val="24"/>
              </w:rPr>
              <w:t>4.4.</w:t>
            </w:r>
          </w:p>
        </w:tc>
        <w:tc>
          <w:tcPr>
            <w:tcW w:w="7980" w:type="dxa"/>
          </w:tcPr>
          <w:p w:rsidR="00A84702" w:rsidRPr="00482B45" w:rsidRDefault="00A84702" w:rsidP="00482B45">
            <w:pPr>
              <w:pStyle w:val="TableParagraph"/>
              <w:ind w:left="0"/>
              <w:jc w:val="both"/>
              <w:rPr>
                <w:sz w:val="24"/>
                <w:szCs w:val="24"/>
              </w:rPr>
            </w:pPr>
            <w:r w:rsidRPr="00482B45">
              <w:rPr>
                <w:sz w:val="24"/>
                <w:szCs w:val="24"/>
              </w:rPr>
              <w:t>Используемые</w:t>
            </w:r>
            <w:r w:rsidRPr="00482B45">
              <w:rPr>
                <w:spacing w:val="-8"/>
                <w:sz w:val="24"/>
                <w:szCs w:val="24"/>
              </w:rPr>
              <w:t xml:space="preserve"> </w:t>
            </w:r>
            <w:r w:rsidRPr="00482B45">
              <w:rPr>
                <w:sz w:val="24"/>
                <w:szCs w:val="24"/>
              </w:rPr>
              <w:t>примерные</w:t>
            </w:r>
            <w:r w:rsidRPr="00482B45">
              <w:rPr>
                <w:spacing w:val="-7"/>
                <w:sz w:val="24"/>
                <w:szCs w:val="24"/>
              </w:rPr>
              <w:t xml:space="preserve"> </w:t>
            </w:r>
            <w:r w:rsidRPr="00482B45">
              <w:rPr>
                <w:sz w:val="24"/>
                <w:szCs w:val="24"/>
              </w:rPr>
              <w:t>программы</w:t>
            </w:r>
          </w:p>
        </w:tc>
        <w:tc>
          <w:tcPr>
            <w:tcW w:w="960" w:type="dxa"/>
          </w:tcPr>
          <w:p w:rsidR="00A84702" w:rsidRPr="00482B45" w:rsidRDefault="00501B07" w:rsidP="00482B45">
            <w:pPr>
              <w:pStyle w:val="TableParagraph"/>
              <w:ind w:left="0"/>
              <w:jc w:val="both"/>
              <w:rPr>
                <w:sz w:val="24"/>
                <w:szCs w:val="24"/>
              </w:rPr>
            </w:pPr>
            <w:r>
              <w:rPr>
                <w:sz w:val="24"/>
                <w:szCs w:val="24"/>
              </w:rPr>
              <w:t>249</w:t>
            </w:r>
          </w:p>
        </w:tc>
      </w:tr>
    </w:tbl>
    <w:p w:rsidR="008350A1" w:rsidRDefault="008350A1" w:rsidP="008350A1">
      <w:pPr>
        <w:spacing w:line="310" w:lineRule="exact"/>
        <w:jc w:val="right"/>
        <w:rPr>
          <w:sz w:val="28"/>
        </w:rPr>
        <w:sectPr w:rsidR="008350A1">
          <w:footerReference w:type="default" r:id="rId9"/>
          <w:pgSz w:w="11910" w:h="16840"/>
          <w:pgMar w:top="1120" w:right="340" w:bottom="1160" w:left="880" w:header="0" w:footer="976" w:gutter="0"/>
          <w:pgNumType w:start="2"/>
          <w:cols w:space="720"/>
        </w:sectPr>
      </w:pPr>
    </w:p>
    <w:p w:rsidR="008350A1" w:rsidRPr="00E25BB6" w:rsidRDefault="008350A1" w:rsidP="00482B45">
      <w:pPr>
        <w:pStyle w:val="1"/>
        <w:numPr>
          <w:ilvl w:val="0"/>
          <w:numId w:val="118"/>
        </w:numPr>
        <w:tabs>
          <w:tab w:val="left" w:pos="4651"/>
          <w:tab w:val="left" w:pos="4652"/>
        </w:tabs>
        <w:spacing w:line="360" w:lineRule="auto"/>
        <w:ind w:left="2835" w:firstLine="709"/>
        <w:jc w:val="both"/>
        <w:rPr>
          <w:sz w:val="24"/>
          <w:szCs w:val="24"/>
        </w:rPr>
      </w:pPr>
      <w:r w:rsidRPr="00E25BB6">
        <w:rPr>
          <w:sz w:val="24"/>
          <w:szCs w:val="24"/>
        </w:rPr>
        <w:lastRenderedPageBreak/>
        <w:t>Целевой</w:t>
      </w:r>
      <w:r w:rsidRPr="00E25BB6">
        <w:rPr>
          <w:spacing w:val="-7"/>
          <w:sz w:val="24"/>
          <w:szCs w:val="24"/>
        </w:rPr>
        <w:t xml:space="preserve"> </w:t>
      </w:r>
      <w:r w:rsidRPr="00E25BB6">
        <w:rPr>
          <w:sz w:val="24"/>
          <w:szCs w:val="24"/>
        </w:rPr>
        <w:t>раздел</w:t>
      </w:r>
    </w:p>
    <w:p w:rsidR="008350A1" w:rsidRPr="009E099A" w:rsidRDefault="008350A1" w:rsidP="00482B45">
      <w:pPr>
        <w:pStyle w:val="a5"/>
        <w:numPr>
          <w:ilvl w:val="1"/>
          <w:numId w:val="117"/>
        </w:numPr>
        <w:tabs>
          <w:tab w:val="left" w:pos="4359"/>
        </w:tabs>
        <w:spacing w:line="360" w:lineRule="auto"/>
        <w:ind w:left="0" w:firstLine="709"/>
        <w:jc w:val="both"/>
        <w:rPr>
          <w:b/>
          <w:sz w:val="24"/>
          <w:szCs w:val="24"/>
        </w:rPr>
      </w:pPr>
      <w:r w:rsidRPr="00E25BB6">
        <w:rPr>
          <w:b/>
          <w:sz w:val="24"/>
          <w:szCs w:val="24"/>
        </w:rPr>
        <w:t>Обязательная</w:t>
      </w:r>
      <w:r w:rsidRPr="00E25BB6">
        <w:rPr>
          <w:b/>
          <w:spacing w:val="-6"/>
          <w:sz w:val="24"/>
          <w:szCs w:val="24"/>
        </w:rPr>
        <w:t xml:space="preserve"> </w:t>
      </w:r>
      <w:r w:rsidRPr="00E25BB6">
        <w:rPr>
          <w:b/>
          <w:sz w:val="24"/>
          <w:szCs w:val="24"/>
        </w:rPr>
        <w:t>часть</w:t>
      </w:r>
    </w:p>
    <w:p w:rsidR="008350A1" w:rsidRPr="00992FDF" w:rsidRDefault="008350A1" w:rsidP="00482B45">
      <w:pPr>
        <w:pStyle w:val="a5"/>
        <w:numPr>
          <w:ilvl w:val="2"/>
          <w:numId w:val="116"/>
        </w:numPr>
        <w:spacing w:line="360" w:lineRule="auto"/>
        <w:ind w:left="0" w:firstLine="709"/>
        <w:jc w:val="both"/>
        <w:rPr>
          <w:sz w:val="24"/>
          <w:szCs w:val="24"/>
        </w:rPr>
      </w:pPr>
      <w:r w:rsidRPr="00E25BB6">
        <w:rPr>
          <w:sz w:val="24"/>
          <w:szCs w:val="24"/>
        </w:rPr>
        <w:t>Пояснительная</w:t>
      </w:r>
      <w:r w:rsidRPr="00E25BB6">
        <w:rPr>
          <w:spacing w:val="-6"/>
          <w:sz w:val="24"/>
          <w:szCs w:val="24"/>
        </w:rPr>
        <w:t xml:space="preserve"> </w:t>
      </w:r>
      <w:r w:rsidRPr="00E25BB6">
        <w:rPr>
          <w:sz w:val="24"/>
          <w:szCs w:val="24"/>
        </w:rPr>
        <w:t>записка</w:t>
      </w:r>
    </w:p>
    <w:p w:rsidR="009E099A" w:rsidRDefault="008350A1" w:rsidP="00992FDF">
      <w:pPr>
        <w:spacing w:line="360" w:lineRule="auto"/>
        <w:ind w:firstLine="709"/>
        <w:jc w:val="both"/>
        <w:rPr>
          <w:sz w:val="24"/>
          <w:szCs w:val="24"/>
        </w:rPr>
      </w:pPr>
      <w:r w:rsidRPr="00E25BB6">
        <w:rPr>
          <w:sz w:val="24"/>
          <w:szCs w:val="24"/>
        </w:rPr>
        <w:t>Основная</w:t>
      </w:r>
      <w:r w:rsidRPr="00E25BB6">
        <w:rPr>
          <w:spacing w:val="1"/>
          <w:sz w:val="24"/>
          <w:szCs w:val="24"/>
        </w:rPr>
        <w:t xml:space="preserve"> </w:t>
      </w:r>
      <w:r w:rsidRPr="00E25BB6">
        <w:rPr>
          <w:sz w:val="24"/>
          <w:szCs w:val="24"/>
        </w:rPr>
        <w:t>общеобразовательная</w:t>
      </w:r>
      <w:r w:rsidRPr="00E25BB6">
        <w:rPr>
          <w:spacing w:val="1"/>
          <w:sz w:val="24"/>
          <w:szCs w:val="24"/>
        </w:rPr>
        <w:t xml:space="preserve"> </w:t>
      </w:r>
      <w:r w:rsidRPr="00E25BB6">
        <w:rPr>
          <w:sz w:val="24"/>
          <w:szCs w:val="24"/>
        </w:rPr>
        <w:t>программа</w:t>
      </w:r>
      <w:r w:rsidR="006D3C3A" w:rsidRPr="00E25BB6">
        <w:rPr>
          <w:sz w:val="24"/>
          <w:szCs w:val="24"/>
        </w:rPr>
        <w:t xml:space="preserve"> </w:t>
      </w:r>
      <w:r w:rsidRPr="00E25BB6">
        <w:rPr>
          <w:sz w:val="24"/>
          <w:szCs w:val="24"/>
        </w:rPr>
        <w:t>-</w:t>
      </w:r>
      <w:r w:rsidRPr="00E25BB6">
        <w:rPr>
          <w:spacing w:val="1"/>
          <w:sz w:val="24"/>
          <w:szCs w:val="24"/>
        </w:rPr>
        <w:t xml:space="preserve"> </w:t>
      </w:r>
      <w:r w:rsidRPr="00E25BB6">
        <w:rPr>
          <w:sz w:val="24"/>
          <w:szCs w:val="24"/>
        </w:rPr>
        <w:t>образовательная</w:t>
      </w:r>
      <w:r w:rsidRPr="00E25BB6">
        <w:rPr>
          <w:spacing w:val="1"/>
          <w:sz w:val="24"/>
          <w:szCs w:val="24"/>
        </w:rPr>
        <w:t xml:space="preserve"> </w:t>
      </w:r>
      <w:r w:rsidRPr="00E25BB6">
        <w:rPr>
          <w:sz w:val="24"/>
          <w:szCs w:val="24"/>
        </w:rPr>
        <w:t>программа</w:t>
      </w:r>
      <w:r w:rsidRPr="00E25BB6">
        <w:rPr>
          <w:spacing w:val="1"/>
          <w:sz w:val="24"/>
          <w:szCs w:val="24"/>
        </w:rPr>
        <w:t xml:space="preserve"> </w:t>
      </w:r>
      <w:r w:rsidRPr="00E25BB6">
        <w:rPr>
          <w:sz w:val="24"/>
          <w:szCs w:val="24"/>
        </w:rPr>
        <w:t>дошкольного</w:t>
      </w:r>
      <w:r w:rsidRPr="00E25BB6">
        <w:rPr>
          <w:spacing w:val="1"/>
          <w:sz w:val="24"/>
          <w:szCs w:val="24"/>
        </w:rPr>
        <w:t xml:space="preserve"> </w:t>
      </w:r>
      <w:r w:rsidRPr="00E25BB6">
        <w:rPr>
          <w:sz w:val="24"/>
          <w:szCs w:val="24"/>
        </w:rPr>
        <w:t>образования</w:t>
      </w:r>
      <w:r w:rsidRPr="00E25BB6">
        <w:rPr>
          <w:spacing w:val="1"/>
          <w:sz w:val="24"/>
          <w:szCs w:val="24"/>
        </w:rPr>
        <w:t xml:space="preserve"> </w:t>
      </w:r>
      <w:r w:rsidRPr="00E25BB6">
        <w:rPr>
          <w:sz w:val="24"/>
          <w:szCs w:val="24"/>
        </w:rPr>
        <w:t>(далее</w:t>
      </w:r>
      <w:r w:rsidRPr="00E25BB6">
        <w:rPr>
          <w:spacing w:val="1"/>
          <w:sz w:val="24"/>
          <w:szCs w:val="24"/>
        </w:rPr>
        <w:t xml:space="preserve"> </w:t>
      </w:r>
      <w:r w:rsidRPr="00E25BB6">
        <w:rPr>
          <w:sz w:val="24"/>
          <w:szCs w:val="24"/>
        </w:rPr>
        <w:t>Программа),</w:t>
      </w:r>
      <w:r w:rsidRPr="00E25BB6">
        <w:rPr>
          <w:spacing w:val="1"/>
          <w:sz w:val="24"/>
          <w:szCs w:val="24"/>
        </w:rPr>
        <w:t xml:space="preserve"> </w:t>
      </w:r>
      <w:r w:rsidRPr="00E25BB6">
        <w:rPr>
          <w:sz w:val="24"/>
          <w:szCs w:val="24"/>
        </w:rPr>
        <w:t>является</w:t>
      </w:r>
      <w:r w:rsidRPr="00E25BB6">
        <w:rPr>
          <w:spacing w:val="-67"/>
          <w:sz w:val="24"/>
          <w:szCs w:val="24"/>
        </w:rPr>
        <w:t xml:space="preserve"> </w:t>
      </w:r>
      <w:r w:rsidRPr="00E25BB6">
        <w:rPr>
          <w:sz w:val="24"/>
          <w:szCs w:val="24"/>
        </w:rPr>
        <w:t>локальным документом, составляющим</w:t>
      </w:r>
      <w:r w:rsidRPr="00E25BB6">
        <w:rPr>
          <w:spacing w:val="1"/>
          <w:sz w:val="24"/>
          <w:szCs w:val="24"/>
        </w:rPr>
        <w:t xml:space="preserve"> </w:t>
      </w:r>
      <w:r w:rsidRPr="00E25BB6">
        <w:rPr>
          <w:sz w:val="24"/>
          <w:szCs w:val="24"/>
        </w:rPr>
        <w:t>нормативную базу деятельности</w:t>
      </w:r>
      <w:r w:rsidRPr="00E25BB6">
        <w:rPr>
          <w:spacing w:val="1"/>
          <w:sz w:val="24"/>
          <w:szCs w:val="24"/>
        </w:rPr>
        <w:t xml:space="preserve"> </w:t>
      </w:r>
      <w:r w:rsidR="008819D0" w:rsidRPr="00E25BB6">
        <w:rPr>
          <w:sz w:val="24"/>
          <w:szCs w:val="24"/>
        </w:rPr>
        <w:t>му</w:t>
      </w:r>
      <w:r w:rsidR="00E25BB6" w:rsidRPr="00E25BB6">
        <w:rPr>
          <w:sz w:val="24"/>
          <w:szCs w:val="24"/>
        </w:rPr>
        <w:t>ниципального</w:t>
      </w:r>
      <w:r w:rsidR="008819D0" w:rsidRPr="00E25BB6">
        <w:rPr>
          <w:sz w:val="24"/>
          <w:szCs w:val="24"/>
        </w:rPr>
        <w:t xml:space="preserve"> </w:t>
      </w:r>
      <w:r w:rsidR="00E25BB6" w:rsidRPr="00E25BB6">
        <w:rPr>
          <w:sz w:val="24"/>
          <w:szCs w:val="24"/>
        </w:rPr>
        <w:t>казённого дошкольного образовательного учреждения</w:t>
      </w:r>
      <w:r w:rsidR="008819D0" w:rsidRPr="00E25BB6">
        <w:rPr>
          <w:sz w:val="24"/>
          <w:szCs w:val="24"/>
        </w:rPr>
        <w:t xml:space="preserve"> </w:t>
      </w:r>
      <w:r w:rsidR="00E25BB6" w:rsidRPr="00E25BB6">
        <w:rPr>
          <w:sz w:val="24"/>
          <w:szCs w:val="24"/>
        </w:rPr>
        <w:t>детский сад № 45г. Ивделя.</w:t>
      </w:r>
      <w:r w:rsidR="00DE7EF9" w:rsidRPr="00E25BB6">
        <w:rPr>
          <w:rFonts w:eastAsia="Calibri"/>
          <w:sz w:val="24"/>
          <w:szCs w:val="24"/>
        </w:rPr>
        <w:t xml:space="preserve"> </w:t>
      </w:r>
      <w:r w:rsidRPr="00E25BB6">
        <w:rPr>
          <w:sz w:val="24"/>
          <w:szCs w:val="24"/>
        </w:rPr>
        <w:t>Определяет</w:t>
      </w:r>
      <w:r w:rsidRPr="00E25BB6">
        <w:rPr>
          <w:spacing w:val="1"/>
          <w:sz w:val="24"/>
          <w:szCs w:val="24"/>
        </w:rPr>
        <w:t xml:space="preserve"> </w:t>
      </w:r>
      <w:r w:rsidRPr="00E25BB6">
        <w:rPr>
          <w:sz w:val="24"/>
          <w:szCs w:val="24"/>
        </w:rPr>
        <w:t>содержание</w:t>
      </w:r>
      <w:r w:rsidRPr="00E25BB6">
        <w:rPr>
          <w:spacing w:val="1"/>
          <w:sz w:val="24"/>
          <w:szCs w:val="24"/>
        </w:rPr>
        <w:t xml:space="preserve"> </w:t>
      </w:r>
      <w:r w:rsidRPr="00E25BB6">
        <w:rPr>
          <w:sz w:val="24"/>
          <w:szCs w:val="24"/>
        </w:rPr>
        <w:t>и</w:t>
      </w:r>
      <w:r w:rsidRPr="00E25BB6">
        <w:rPr>
          <w:spacing w:val="1"/>
          <w:sz w:val="24"/>
          <w:szCs w:val="24"/>
        </w:rPr>
        <w:t xml:space="preserve"> </w:t>
      </w:r>
      <w:r w:rsidRPr="00E25BB6">
        <w:rPr>
          <w:sz w:val="24"/>
          <w:szCs w:val="24"/>
        </w:rPr>
        <w:t>организацию</w:t>
      </w:r>
      <w:r w:rsidRPr="00E25BB6">
        <w:rPr>
          <w:spacing w:val="1"/>
          <w:sz w:val="24"/>
          <w:szCs w:val="24"/>
        </w:rPr>
        <w:t xml:space="preserve"> </w:t>
      </w:r>
      <w:r w:rsidRPr="00E25BB6">
        <w:rPr>
          <w:sz w:val="24"/>
          <w:szCs w:val="24"/>
        </w:rPr>
        <w:t>образовательной</w:t>
      </w:r>
      <w:r w:rsidRPr="00E25BB6">
        <w:rPr>
          <w:spacing w:val="1"/>
          <w:sz w:val="24"/>
          <w:szCs w:val="24"/>
        </w:rPr>
        <w:t xml:space="preserve"> </w:t>
      </w:r>
      <w:r w:rsidRPr="00E25BB6">
        <w:rPr>
          <w:sz w:val="24"/>
          <w:szCs w:val="24"/>
        </w:rPr>
        <w:t>деятельности</w:t>
      </w:r>
      <w:r w:rsidRPr="00E25BB6">
        <w:rPr>
          <w:spacing w:val="1"/>
          <w:sz w:val="24"/>
          <w:szCs w:val="24"/>
        </w:rPr>
        <w:t xml:space="preserve"> </w:t>
      </w:r>
      <w:r w:rsidRPr="00E25BB6">
        <w:rPr>
          <w:sz w:val="24"/>
          <w:szCs w:val="24"/>
        </w:rPr>
        <w:t>на</w:t>
      </w:r>
      <w:r w:rsidRPr="00E25BB6">
        <w:rPr>
          <w:spacing w:val="1"/>
          <w:sz w:val="24"/>
          <w:szCs w:val="24"/>
        </w:rPr>
        <w:t xml:space="preserve"> </w:t>
      </w:r>
      <w:r w:rsidRPr="00E25BB6">
        <w:rPr>
          <w:sz w:val="24"/>
          <w:szCs w:val="24"/>
        </w:rPr>
        <w:t>уровне</w:t>
      </w:r>
      <w:r w:rsidRPr="00E25BB6">
        <w:rPr>
          <w:spacing w:val="1"/>
          <w:sz w:val="24"/>
          <w:szCs w:val="24"/>
        </w:rPr>
        <w:t xml:space="preserve"> </w:t>
      </w:r>
      <w:r w:rsidRPr="00E25BB6">
        <w:rPr>
          <w:sz w:val="24"/>
          <w:szCs w:val="24"/>
        </w:rPr>
        <w:t>дошкольного</w:t>
      </w:r>
      <w:r w:rsidRPr="00E25BB6">
        <w:rPr>
          <w:spacing w:val="1"/>
          <w:sz w:val="24"/>
          <w:szCs w:val="24"/>
        </w:rPr>
        <w:t xml:space="preserve"> </w:t>
      </w:r>
      <w:r w:rsidRPr="00E25BB6">
        <w:rPr>
          <w:sz w:val="24"/>
          <w:szCs w:val="24"/>
        </w:rPr>
        <w:t>образования,</w:t>
      </w:r>
      <w:r w:rsidRPr="00E25BB6">
        <w:rPr>
          <w:spacing w:val="70"/>
          <w:sz w:val="24"/>
          <w:szCs w:val="24"/>
        </w:rPr>
        <w:t xml:space="preserve"> </w:t>
      </w:r>
      <w:r w:rsidRPr="00E25BB6">
        <w:rPr>
          <w:sz w:val="24"/>
          <w:szCs w:val="24"/>
        </w:rPr>
        <w:t>обеспечивает развити</w:t>
      </w:r>
      <w:r w:rsidR="00E25BB6" w:rsidRPr="00E25BB6">
        <w:rPr>
          <w:sz w:val="24"/>
          <w:szCs w:val="24"/>
        </w:rPr>
        <w:t>е личности детей в возрасте от 1,6</w:t>
      </w:r>
      <w:r w:rsidRPr="00E25BB6">
        <w:rPr>
          <w:sz w:val="24"/>
          <w:szCs w:val="24"/>
        </w:rPr>
        <w:t xml:space="preserve"> до 7</w:t>
      </w:r>
      <w:r w:rsidRPr="00E25BB6">
        <w:rPr>
          <w:spacing w:val="1"/>
          <w:sz w:val="24"/>
          <w:szCs w:val="24"/>
        </w:rPr>
        <w:t xml:space="preserve"> </w:t>
      </w:r>
      <w:r w:rsidRPr="00E25BB6">
        <w:rPr>
          <w:sz w:val="24"/>
          <w:szCs w:val="24"/>
        </w:rPr>
        <w:t>лет в различных видах общения и деятельности с учётом их возрастных,</w:t>
      </w:r>
      <w:r w:rsidRPr="00E25BB6">
        <w:rPr>
          <w:spacing w:val="1"/>
          <w:sz w:val="24"/>
          <w:szCs w:val="24"/>
        </w:rPr>
        <w:t xml:space="preserve"> </w:t>
      </w:r>
      <w:r w:rsidRPr="00E25BB6">
        <w:rPr>
          <w:sz w:val="24"/>
          <w:szCs w:val="24"/>
        </w:rPr>
        <w:t>индивидуальных</w:t>
      </w:r>
      <w:r w:rsidRPr="00E25BB6">
        <w:rPr>
          <w:spacing w:val="-5"/>
          <w:sz w:val="24"/>
          <w:szCs w:val="24"/>
        </w:rPr>
        <w:t xml:space="preserve"> </w:t>
      </w:r>
      <w:r w:rsidRPr="00E25BB6">
        <w:rPr>
          <w:sz w:val="24"/>
          <w:szCs w:val="24"/>
        </w:rPr>
        <w:t>психологических</w:t>
      </w:r>
      <w:r w:rsidRPr="00E25BB6">
        <w:rPr>
          <w:spacing w:val="-5"/>
          <w:sz w:val="24"/>
          <w:szCs w:val="24"/>
        </w:rPr>
        <w:t xml:space="preserve"> </w:t>
      </w:r>
      <w:r w:rsidRPr="00E25BB6">
        <w:rPr>
          <w:sz w:val="24"/>
          <w:szCs w:val="24"/>
        </w:rPr>
        <w:t>и</w:t>
      </w:r>
      <w:r w:rsidRPr="00E25BB6">
        <w:rPr>
          <w:spacing w:val="-2"/>
          <w:sz w:val="24"/>
          <w:szCs w:val="24"/>
        </w:rPr>
        <w:t xml:space="preserve"> </w:t>
      </w:r>
      <w:r w:rsidRPr="00E25BB6">
        <w:rPr>
          <w:sz w:val="24"/>
          <w:szCs w:val="24"/>
        </w:rPr>
        <w:t>физиологических</w:t>
      </w:r>
      <w:r w:rsidRPr="00E25BB6">
        <w:rPr>
          <w:spacing w:val="-5"/>
          <w:sz w:val="24"/>
          <w:szCs w:val="24"/>
        </w:rPr>
        <w:t xml:space="preserve"> </w:t>
      </w:r>
      <w:r w:rsidR="009E099A">
        <w:rPr>
          <w:sz w:val="24"/>
          <w:szCs w:val="24"/>
        </w:rPr>
        <w:t>особенностей.</w:t>
      </w:r>
    </w:p>
    <w:p w:rsidR="009A0F22" w:rsidRDefault="009A0F22" w:rsidP="00992FDF">
      <w:pPr>
        <w:spacing w:line="360" w:lineRule="auto"/>
        <w:ind w:firstLine="709"/>
        <w:jc w:val="both"/>
        <w:rPr>
          <w:sz w:val="24"/>
          <w:szCs w:val="24"/>
        </w:rPr>
      </w:pPr>
      <w:r>
        <w:rPr>
          <w:sz w:val="24"/>
          <w:szCs w:val="24"/>
        </w:rPr>
        <w:t>Срок реализации образовательной программы 5 лет.</w:t>
      </w:r>
    </w:p>
    <w:p w:rsidR="009A0F22" w:rsidRDefault="009A0F22" w:rsidP="00992FDF">
      <w:pPr>
        <w:spacing w:line="360" w:lineRule="auto"/>
        <w:ind w:firstLine="709"/>
        <w:jc w:val="both"/>
        <w:rPr>
          <w:sz w:val="24"/>
          <w:szCs w:val="24"/>
        </w:rPr>
      </w:pPr>
      <w:r>
        <w:rPr>
          <w:sz w:val="24"/>
          <w:szCs w:val="24"/>
        </w:rPr>
        <w:t>Программа реализуетя на государственном языке РФ – на русском языке.</w:t>
      </w:r>
      <w:bookmarkStart w:id="0" w:name="_GoBack"/>
      <w:bookmarkEnd w:id="0"/>
    </w:p>
    <w:p w:rsidR="008350A1" w:rsidRPr="00E25BB6" w:rsidRDefault="008350A1" w:rsidP="00992FDF">
      <w:pPr>
        <w:spacing w:line="360" w:lineRule="auto"/>
        <w:ind w:firstLine="709"/>
        <w:jc w:val="both"/>
        <w:rPr>
          <w:sz w:val="24"/>
          <w:szCs w:val="24"/>
        </w:rPr>
      </w:pPr>
      <w:r w:rsidRPr="00E25BB6">
        <w:rPr>
          <w:sz w:val="24"/>
          <w:szCs w:val="24"/>
        </w:rPr>
        <w:t>Программа</w:t>
      </w:r>
      <w:r w:rsidRPr="00E25BB6">
        <w:rPr>
          <w:spacing w:val="1"/>
          <w:sz w:val="24"/>
          <w:szCs w:val="24"/>
        </w:rPr>
        <w:t xml:space="preserve"> </w:t>
      </w:r>
      <w:r w:rsidRPr="00E25BB6">
        <w:rPr>
          <w:sz w:val="24"/>
          <w:szCs w:val="24"/>
        </w:rPr>
        <w:t>разработана</w:t>
      </w:r>
      <w:r w:rsidRPr="00E25BB6">
        <w:rPr>
          <w:spacing w:val="1"/>
          <w:sz w:val="24"/>
          <w:szCs w:val="24"/>
        </w:rPr>
        <w:t xml:space="preserve"> </w:t>
      </w:r>
      <w:r w:rsidRPr="00E25BB6">
        <w:rPr>
          <w:sz w:val="24"/>
          <w:szCs w:val="24"/>
        </w:rPr>
        <w:t>в</w:t>
      </w:r>
      <w:r w:rsidRPr="00E25BB6">
        <w:rPr>
          <w:spacing w:val="1"/>
          <w:sz w:val="24"/>
          <w:szCs w:val="24"/>
        </w:rPr>
        <w:t xml:space="preserve"> </w:t>
      </w:r>
      <w:r w:rsidRPr="00E25BB6">
        <w:rPr>
          <w:sz w:val="24"/>
          <w:szCs w:val="24"/>
        </w:rPr>
        <w:t>соответствии</w:t>
      </w:r>
      <w:r w:rsidRPr="00E25BB6">
        <w:rPr>
          <w:spacing w:val="1"/>
          <w:sz w:val="24"/>
          <w:szCs w:val="24"/>
        </w:rPr>
        <w:t xml:space="preserve"> </w:t>
      </w:r>
      <w:r w:rsidRPr="00E25BB6">
        <w:rPr>
          <w:sz w:val="24"/>
          <w:szCs w:val="24"/>
        </w:rPr>
        <w:t>с</w:t>
      </w:r>
      <w:r w:rsidRPr="00E25BB6">
        <w:rPr>
          <w:spacing w:val="1"/>
          <w:sz w:val="24"/>
          <w:szCs w:val="24"/>
        </w:rPr>
        <w:t xml:space="preserve"> </w:t>
      </w:r>
      <w:r w:rsidRPr="00E25BB6">
        <w:rPr>
          <w:sz w:val="24"/>
          <w:szCs w:val="24"/>
        </w:rPr>
        <w:t>нормативно-правовыми документами:</w:t>
      </w:r>
    </w:p>
    <w:p w:rsidR="008350A1" w:rsidRPr="00E25BB6" w:rsidRDefault="008350A1" w:rsidP="00482B45">
      <w:pPr>
        <w:pStyle w:val="a5"/>
        <w:numPr>
          <w:ilvl w:val="0"/>
          <w:numId w:val="115"/>
        </w:numPr>
        <w:tabs>
          <w:tab w:val="left" w:pos="709"/>
        </w:tabs>
        <w:spacing w:line="360" w:lineRule="auto"/>
        <w:ind w:left="0" w:firstLine="0"/>
        <w:rPr>
          <w:sz w:val="24"/>
          <w:szCs w:val="24"/>
        </w:rPr>
      </w:pPr>
      <w:r w:rsidRPr="00E25BB6">
        <w:rPr>
          <w:sz w:val="24"/>
          <w:szCs w:val="24"/>
        </w:rPr>
        <w:t>Конвенция</w:t>
      </w:r>
      <w:r w:rsidRPr="00E25BB6">
        <w:rPr>
          <w:spacing w:val="-6"/>
          <w:sz w:val="24"/>
          <w:szCs w:val="24"/>
        </w:rPr>
        <w:t xml:space="preserve"> </w:t>
      </w:r>
      <w:r w:rsidRPr="00E25BB6">
        <w:rPr>
          <w:sz w:val="24"/>
          <w:szCs w:val="24"/>
        </w:rPr>
        <w:t>о</w:t>
      </w:r>
      <w:r w:rsidRPr="00E25BB6">
        <w:rPr>
          <w:spacing w:val="-7"/>
          <w:sz w:val="24"/>
          <w:szCs w:val="24"/>
        </w:rPr>
        <w:t xml:space="preserve"> </w:t>
      </w:r>
      <w:r w:rsidRPr="00E25BB6">
        <w:rPr>
          <w:sz w:val="24"/>
          <w:szCs w:val="24"/>
        </w:rPr>
        <w:t>правах</w:t>
      </w:r>
      <w:r w:rsidRPr="00E25BB6">
        <w:rPr>
          <w:spacing w:val="-11"/>
          <w:sz w:val="24"/>
          <w:szCs w:val="24"/>
        </w:rPr>
        <w:t xml:space="preserve"> </w:t>
      </w:r>
      <w:r w:rsidRPr="00E25BB6">
        <w:rPr>
          <w:sz w:val="24"/>
          <w:szCs w:val="24"/>
        </w:rPr>
        <w:t>ребенка</w:t>
      </w:r>
      <w:r w:rsidRPr="00E25BB6">
        <w:rPr>
          <w:spacing w:val="-6"/>
          <w:sz w:val="24"/>
          <w:szCs w:val="24"/>
        </w:rPr>
        <w:t xml:space="preserve"> </w:t>
      </w:r>
      <w:r w:rsidRPr="00E25BB6">
        <w:rPr>
          <w:sz w:val="24"/>
          <w:szCs w:val="24"/>
        </w:rPr>
        <w:t>(одобрена</w:t>
      </w:r>
      <w:r w:rsidRPr="00E25BB6">
        <w:rPr>
          <w:spacing w:val="-6"/>
          <w:sz w:val="24"/>
          <w:szCs w:val="24"/>
        </w:rPr>
        <w:t xml:space="preserve"> </w:t>
      </w:r>
      <w:r w:rsidRPr="00E25BB6">
        <w:rPr>
          <w:sz w:val="24"/>
          <w:szCs w:val="24"/>
        </w:rPr>
        <w:t>Генеральной</w:t>
      </w:r>
      <w:r w:rsidRPr="00E25BB6">
        <w:rPr>
          <w:spacing w:val="-2"/>
          <w:sz w:val="24"/>
          <w:szCs w:val="24"/>
        </w:rPr>
        <w:t xml:space="preserve"> </w:t>
      </w:r>
      <w:r w:rsidRPr="00E25BB6">
        <w:rPr>
          <w:sz w:val="24"/>
          <w:szCs w:val="24"/>
        </w:rPr>
        <w:t>Ассамблеей</w:t>
      </w:r>
      <w:r w:rsidRPr="00E25BB6">
        <w:rPr>
          <w:spacing w:val="-67"/>
          <w:sz w:val="24"/>
          <w:szCs w:val="24"/>
        </w:rPr>
        <w:t xml:space="preserve"> </w:t>
      </w:r>
      <w:r w:rsidRPr="00E25BB6">
        <w:rPr>
          <w:sz w:val="24"/>
          <w:szCs w:val="24"/>
        </w:rPr>
        <w:t>ООН</w:t>
      </w:r>
      <w:r w:rsidRPr="00E25BB6">
        <w:rPr>
          <w:spacing w:val="-4"/>
          <w:sz w:val="24"/>
          <w:szCs w:val="24"/>
        </w:rPr>
        <w:t xml:space="preserve"> </w:t>
      </w:r>
      <w:r w:rsidRPr="00E25BB6">
        <w:rPr>
          <w:sz w:val="24"/>
          <w:szCs w:val="24"/>
        </w:rPr>
        <w:t>20.11.1989)</w:t>
      </w:r>
      <w:r w:rsidRPr="00E25BB6">
        <w:rPr>
          <w:spacing w:val="-1"/>
          <w:sz w:val="24"/>
          <w:szCs w:val="24"/>
        </w:rPr>
        <w:t xml:space="preserve"> </w:t>
      </w:r>
      <w:r w:rsidRPr="00E25BB6">
        <w:rPr>
          <w:sz w:val="24"/>
          <w:szCs w:val="24"/>
        </w:rPr>
        <w:t>(вступила</w:t>
      </w:r>
      <w:r w:rsidRPr="00E25BB6">
        <w:rPr>
          <w:spacing w:val="2"/>
          <w:sz w:val="24"/>
          <w:szCs w:val="24"/>
        </w:rPr>
        <w:t xml:space="preserve"> </w:t>
      </w:r>
      <w:r w:rsidRPr="00E25BB6">
        <w:rPr>
          <w:sz w:val="24"/>
          <w:szCs w:val="24"/>
        </w:rPr>
        <w:t>в</w:t>
      </w:r>
      <w:r w:rsidRPr="00E25BB6">
        <w:rPr>
          <w:spacing w:val="-1"/>
          <w:sz w:val="24"/>
          <w:szCs w:val="24"/>
        </w:rPr>
        <w:t xml:space="preserve"> </w:t>
      </w:r>
      <w:r w:rsidRPr="00E25BB6">
        <w:rPr>
          <w:sz w:val="24"/>
          <w:szCs w:val="24"/>
        </w:rPr>
        <w:t>силу</w:t>
      </w:r>
      <w:r w:rsidRPr="00E25BB6">
        <w:rPr>
          <w:spacing w:val="-4"/>
          <w:sz w:val="24"/>
          <w:szCs w:val="24"/>
        </w:rPr>
        <w:t xml:space="preserve"> </w:t>
      </w:r>
      <w:r w:rsidRPr="00E25BB6">
        <w:rPr>
          <w:sz w:val="24"/>
          <w:szCs w:val="24"/>
        </w:rPr>
        <w:t>для</w:t>
      </w:r>
      <w:r w:rsidRPr="00E25BB6">
        <w:rPr>
          <w:spacing w:val="3"/>
          <w:sz w:val="24"/>
          <w:szCs w:val="24"/>
        </w:rPr>
        <w:t xml:space="preserve"> </w:t>
      </w:r>
      <w:r w:rsidRPr="00E25BB6">
        <w:rPr>
          <w:sz w:val="24"/>
          <w:szCs w:val="24"/>
        </w:rPr>
        <w:t>СССР</w:t>
      </w:r>
      <w:r w:rsidRPr="00E25BB6">
        <w:rPr>
          <w:spacing w:val="-1"/>
          <w:sz w:val="24"/>
          <w:szCs w:val="24"/>
        </w:rPr>
        <w:t xml:space="preserve"> </w:t>
      </w:r>
      <w:r w:rsidRPr="00E25BB6">
        <w:rPr>
          <w:sz w:val="24"/>
          <w:szCs w:val="24"/>
        </w:rPr>
        <w:t>15.09.1990)</w:t>
      </w:r>
    </w:p>
    <w:p w:rsidR="008350A1" w:rsidRPr="00E25BB6" w:rsidRDefault="008350A1" w:rsidP="00482B45">
      <w:pPr>
        <w:pStyle w:val="a5"/>
        <w:numPr>
          <w:ilvl w:val="0"/>
          <w:numId w:val="115"/>
        </w:numPr>
        <w:tabs>
          <w:tab w:val="left" w:pos="709"/>
          <w:tab w:val="left" w:pos="1434"/>
          <w:tab w:val="left" w:pos="1435"/>
        </w:tabs>
        <w:spacing w:line="360" w:lineRule="auto"/>
        <w:ind w:left="0" w:firstLine="0"/>
        <w:rPr>
          <w:sz w:val="24"/>
          <w:szCs w:val="24"/>
        </w:rPr>
      </w:pPr>
      <w:r w:rsidRPr="00E25BB6">
        <w:rPr>
          <w:sz w:val="24"/>
          <w:szCs w:val="24"/>
        </w:rPr>
        <w:t>Федеральный</w:t>
      </w:r>
      <w:r w:rsidRPr="00E25BB6">
        <w:rPr>
          <w:spacing w:val="56"/>
          <w:sz w:val="24"/>
          <w:szCs w:val="24"/>
        </w:rPr>
        <w:t xml:space="preserve"> </w:t>
      </w:r>
      <w:r w:rsidRPr="00E25BB6">
        <w:rPr>
          <w:sz w:val="24"/>
          <w:szCs w:val="24"/>
        </w:rPr>
        <w:t>закон</w:t>
      </w:r>
      <w:r w:rsidRPr="00E25BB6">
        <w:rPr>
          <w:spacing w:val="61"/>
          <w:sz w:val="24"/>
          <w:szCs w:val="24"/>
        </w:rPr>
        <w:t xml:space="preserve"> </w:t>
      </w:r>
      <w:r w:rsidRPr="00E25BB6">
        <w:rPr>
          <w:sz w:val="24"/>
          <w:szCs w:val="24"/>
        </w:rPr>
        <w:t>«Об</w:t>
      </w:r>
      <w:r w:rsidRPr="00E25BB6">
        <w:rPr>
          <w:spacing w:val="59"/>
          <w:sz w:val="24"/>
          <w:szCs w:val="24"/>
        </w:rPr>
        <w:t xml:space="preserve"> </w:t>
      </w:r>
      <w:r w:rsidRPr="00E25BB6">
        <w:rPr>
          <w:sz w:val="24"/>
          <w:szCs w:val="24"/>
        </w:rPr>
        <w:t>образовании</w:t>
      </w:r>
      <w:r w:rsidRPr="00E25BB6">
        <w:rPr>
          <w:spacing w:val="56"/>
          <w:sz w:val="24"/>
          <w:szCs w:val="24"/>
        </w:rPr>
        <w:t xml:space="preserve"> </w:t>
      </w:r>
      <w:r w:rsidRPr="00E25BB6">
        <w:rPr>
          <w:sz w:val="24"/>
          <w:szCs w:val="24"/>
        </w:rPr>
        <w:t>в</w:t>
      </w:r>
      <w:r w:rsidRPr="00E25BB6">
        <w:rPr>
          <w:spacing w:val="55"/>
          <w:sz w:val="24"/>
          <w:szCs w:val="24"/>
        </w:rPr>
        <w:t xml:space="preserve"> </w:t>
      </w:r>
      <w:r w:rsidRPr="00E25BB6">
        <w:rPr>
          <w:sz w:val="24"/>
          <w:szCs w:val="24"/>
        </w:rPr>
        <w:t>Российской</w:t>
      </w:r>
      <w:r w:rsidRPr="00E25BB6">
        <w:rPr>
          <w:spacing w:val="56"/>
          <w:sz w:val="24"/>
          <w:szCs w:val="24"/>
        </w:rPr>
        <w:t xml:space="preserve"> </w:t>
      </w:r>
      <w:r w:rsidRPr="00E25BB6">
        <w:rPr>
          <w:sz w:val="24"/>
          <w:szCs w:val="24"/>
        </w:rPr>
        <w:t>Федерации»</w:t>
      </w:r>
      <w:r w:rsidRPr="00E25BB6">
        <w:rPr>
          <w:spacing w:val="52"/>
          <w:sz w:val="24"/>
          <w:szCs w:val="24"/>
        </w:rPr>
        <w:t xml:space="preserve"> </w:t>
      </w:r>
      <w:r w:rsidRPr="00E25BB6">
        <w:rPr>
          <w:sz w:val="24"/>
          <w:szCs w:val="24"/>
        </w:rPr>
        <w:t>от</w:t>
      </w:r>
      <w:r w:rsidRPr="00E25BB6">
        <w:rPr>
          <w:spacing w:val="-67"/>
          <w:sz w:val="24"/>
          <w:szCs w:val="24"/>
        </w:rPr>
        <w:t xml:space="preserve"> </w:t>
      </w:r>
      <w:r w:rsidRPr="00E25BB6">
        <w:rPr>
          <w:sz w:val="24"/>
          <w:szCs w:val="24"/>
        </w:rPr>
        <w:t>29.12.2012 № 273-ФЗ.</w:t>
      </w:r>
    </w:p>
    <w:p w:rsidR="008350A1" w:rsidRPr="00E25BB6" w:rsidRDefault="008350A1" w:rsidP="00482B45">
      <w:pPr>
        <w:pStyle w:val="a5"/>
        <w:numPr>
          <w:ilvl w:val="0"/>
          <w:numId w:val="115"/>
        </w:numPr>
        <w:tabs>
          <w:tab w:val="left" w:pos="709"/>
        </w:tabs>
        <w:spacing w:line="360" w:lineRule="auto"/>
        <w:ind w:left="0" w:firstLine="0"/>
        <w:rPr>
          <w:sz w:val="24"/>
          <w:szCs w:val="24"/>
        </w:rPr>
      </w:pPr>
      <w:r w:rsidRPr="00E25BB6">
        <w:rPr>
          <w:sz w:val="24"/>
          <w:szCs w:val="24"/>
        </w:rPr>
        <w:t>Федеральный закон 24 июля 1998 г. № 124-ФЗ (актуальная ред. от</w:t>
      </w:r>
      <w:r w:rsidRPr="00E25BB6">
        <w:rPr>
          <w:spacing w:val="1"/>
          <w:sz w:val="24"/>
          <w:szCs w:val="24"/>
        </w:rPr>
        <w:t xml:space="preserve"> </w:t>
      </w:r>
      <w:r w:rsidRPr="00E25BB6">
        <w:rPr>
          <w:sz w:val="24"/>
          <w:szCs w:val="24"/>
        </w:rPr>
        <w:t>14.07.2022)</w:t>
      </w:r>
      <w:r w:rsidRPr="00E25BB6">
        <w:rPr>
          <w:spacing w:val="1"/>
          <w:sz w:val="24"/>
          <w:szCs w:val="24"/>
        </w:rPr>
        <w:t xml:space="preserve"> </w:t>
      </w:r>
      <w:r w:rsidRPr="00E25BB6">
        <w:rPr>
          <w:sz w:val="24"/>
          <w:szCs w:val="24"/>
        </w:rPr>
        <w:t>«Об</w:t>
      </w:r>
      <w:r w:rsidRPr="00E25BB6">
        <w:rPr>
          <w:spacing w:val="1"/>
          <w:sz w:val="24"/>
          <w:szCs w:val="24"/>
        </w:rPr>
        <w:t xml:space="preserve"> </w:t>
      </w:r>
      <w:r w:rsidRPr="00E25BB6">
        <w:rPr>
          <w:sz w:val="24"/>
          <w:szCs w:val="24"/>
        </w:rPr>
        <w:t>основных</w:t>
      </w:r>
      <w:r w:rsidRPr="00E25BB6">
        <w:rPr>
          <w:spacing w:val="1"/>
          <w:sz w:val="24"/>
          <w:szCs w:val="24"/>
        </w:rPr>
        <w:t xml:space="preserve"> </w:t>
      </w:r>
      <w:r w:rsidRPr="00E25BB6">
        <w:rPr>
          <w:sz w:val="24"/>
          <w:szCs w:val="24"/>
        </w:rPr>
        <w:t>гарантиях</w:t>
      </w:r>
      <w:r w:rsidRPr="00E25BB6">
        <w:rPr>
          <w:spacing w:val="1"/>
          <w:sz w:val="24"/>
          <w:szCs w:val="24"/>
        </w:rPr>
        <w:t xml:space="preserve"> </w:t>
      </w:r>
      <w:r w:rsidRPr="00E25BB6">
        <w:rPr>
          <w:sz w:val="24"/>
          <w:szCs w:val="24"/>
        </w:rPr>
        <w:t>прав</w:t>
      </w:r>
      <w:r w:rsidRPr="00E25BB6">
        <w:rPr>
          <w:spacing w:val="1"/>
          <w:sz w:val="24"/>
          <w:szCs w:val="24"/>
        </w:rPr>
        <w:t xml:space="preserve"> </w:t>
      </w:r>
      <w:r w:rsidRPr="00E25BB6">
        <w:rPr>
          <w:sz w:val="24"/>
          <w:szCs w:val="24"/>
        </w:rPr>
        <w:t>ребенка</w:t>
      </w:r>
      <w:r w:rsidRPr="00E25BB6">
        <w:rPr>
          <w:spacing w:val="1"/>
          <w:sz w:val="24"/>
          <w:szCs w:val="24"/>
        </w:rPr>
        <w:t xml:space="preserve"> </w:t>
      </w:r>
      <w:r w:rsidRPr="00E25BB6">
        <w:rPr>
          <w:sz w:val="24"/>
          <w:szCs w:val="24"/>
        </w:rPr>
        <w:t>в</w:t>
      </w:r>
      <w:r w:rsidRPr="00E25BB6">
        <w:rPr>
          <w:spacing w:val="1"/>
          <w:sz w:val="24"/>
          <w:szCs w:val="24"/>
        </w:rPr>
        <w:t xml:space="preserve"> </w:t>
      </w:r>
      <w:r w:rsidRPr="00E25BB6">
        <w:rPr>
          <w:sz w:val="24"/>
          <w:szCs w:val="24"/>
        </w:rPr>
        <w:t>Российской</w:t>
      </w:r>
      <w:r w:rsidRPr="00E25BB6">
        <w:rPr>
          <w:spacing w:val="1"/>
          <w:sz w:val="24"/>
          <w:szCs w:val="24"/>
        </w:rPr>
        <w:t xml:space="preserve"> </w:t>
      </w:r>
      <w:r w:rsidRPr="00E25BB6">
        <w:rPr>
          <w:sz w:val="24"/>
          <w:szCs w:val="24"/>
        </w:rPr>
        <w:t>Федерации»</w:t>
      </w:r>
    </w:p>
    <w:p w:rsidR="008350A1" w:rsidRPr="00E25BB6" w:rsidRDefault="008350A1" w:rsidP="00482B45">
      <w:pPr>
        <w:pStyle w:val="a5"/>
        <w:numPr>
          <w:ilvl w:val="0"/>
          <w:numId w:val="115"/>
        </w:numPr>
        <w:tabs>
          <w:tab w:val="left" w:pos="709"/>
          <w:tab w:val="left" w:pos="1209"/>
        </w:tabs>
        <w:spacing w:line="360" w:lineRule="auto"/>
        <w:ind w:left="0" w:firstLine="0"/>
        <w:rPr>
          <w:sz w:val="24"/>
          <w:szCs w:val="24"/>
        </w:rPr>
      </w:pPr>
      <w:r w:rsidRPr="00E25BB6">
        <w:rPr>
          <w:sz w:val="24"/>
          <w:szCs w:val="24"/>
        </w:rPr>
        <w:t>Санитарные</w:t>
      </w:r>
      <w:r w:rsidRPr="00E25BB6">
        <w:rPr>
          <w:spacing w:val="1"/>
          <w:sz w:val="24"/>
          <w:szCs w:val="24"/>
        </w:rPr>
        <w:t xml:space="preserve"> </w:t>
      </w:r>
      <w:r w:rsidRPr="00E25BB6">
        <w:rPr>
          <w:sz w:val="24"/>
          <w:szCs w:val="24"/>
        </w:rPr>
        <w:t>правила</w:t>
      </w:r>
      <w:r w:rsidRPr="00E25BB6">
        <w:rPr>
          <w:spacing w:val="1"/>
          <w:sz w:val="24"/>
          <w:szCs w:val="24"/>
        </w:rPr>
        <w:t xml:space="preserve"> </w:t>
      </w:r>
      <w:r w:rsidRPr="00E25BB6">
        <w:rPr>
          <w:sz w:val="24"/>
          <w:szCs w:val="24"/>
        </w:rPr>
        <w:t>и</w:t>
      </w:r>
      <w:r w:rsidRPr="00E25BB6">
        <w:rPr>
          <w:spacing w:val="1"/>
          <w:sz w:val="24"/>
          <w:szCs w:val="24"/>
        </w:rPr>
        <w:t xml:space="preserve"> </w:t>
      </w:r>
      <w:r w:rsidRPr="00E25BB6">
        <w:rPr>
          <w:sz w:val="24"/>
          <w:szCs w:val="24"/>
        </w:rPr>
        <w:t>нормы</w:t>
      </w:r>
      <w:r w:rsidRPr="00E25BB6">
        <w:rPr>
          <w:spacing w:val="1"/>
          <w:sz w:val="24"/>
          <w:szCs w:val="24"/>
        </w:rPr>
        <w:t xml:space="preserve"> </w:t>
      </w:r>
      <w:r w:rsidRPr="00E25BB6">
        <w:rPr>
          <w:sz w:val="24"/>
          <w:szCs w:val="24"/>
        </w:rPr>
        <w:t>СанПиН</w:t>
      </w:r>
      <w:r w:rsidRPr="00E25BB6">
        <w:rPr>
          <w:spacing w:val="1"/>
          <w:sz w:val="24"/>
          <w:szCs w:val="24"/>
        </w:rPr>
        <w:t xml:space="preserve"> </w:t>
      </w:r>
      <w:r w:rsidRPr="00E25BB6">
        <w:rPr>
          <w:sz w:val="24"/>
          <w:szCs w:val="24"/>
        </w:rPr>
        <w:t>1.2.3685-21</w:t>
      </w:r>
      <w:r w:rsidRPr="00E25BB6">
        <w:rPr>
          <w:spacing w:val="1"/>
          <w:sz w:val="24"/>
          <w:szCs w:val="24"/>
        </w:rPr>
        <w:t xml:space="preserve"> </w:t>
      </w:r>
      <w:r w:rsidRPr="00E25BB6">
        <w:rPr>
          <w:sz w:val="24"/>
          <w:szCs w:val="24"/>
        </w:rPr>
        <w:t>"Гигиенические</w:t>
      </w:r>
      <w:r w:rsidRPr="00E25BB6">
        <w:rPr>
          <w:spacing w:val="1"/>
          <w:sz w:val="24"/>
          <w:szCs w:val="24"/>
        </w:rPr>
        <w:t xml:space="preserve"> </w:t>
      </w:r>
      <w:r w:rsidRPr="00E25BB6">
        <w:rPr>
          <w:sz w:val="24"/>
          <w:szCs w:val="24"/>
        </w:rPr>
        <w:t>нормативы</w:t>
      </w:r>
      <w:r w:rsidRPr="00E25BB6">
        <w:rPr>
          <w:spacing w:val="1"/>
          <w:sz w:val="24"/>
          <w:szCs w:val="24"/>
        </w:rPr>
        <w:t xml:space="preserve"> </w:t>
      </w:r>
      <w:r w:rsidRPr="00E25BB6">
        <w:rPr>
          <w:sz w:val="24"/>
          <w:szCs w:val="24"/>
        </w:rPr>
        <w:t>и</w:t>
      </w:r>
      <w:r w:rsidRPr="00E25BB6">
        <w:rPr>
          <w:spacing w:val="1"/>
          <w:sz w:val="24"/>
          <w:szCs w:val="24"/>
        </w:rPr>
        <w:t xml:space="preserve"> </w:t>
      </w:r>
      <w:r w:rsidRPr="00E25BB6">
        <w:rPr>
          <w:sz w:val="24"/>
          <w:szCs w:val="24"/>
        </w:rPr>
        <w:t>требования</w:t>
      </w:r>
      <w:r w:rsidRPr="00E25BB6">
        <w:rPr>
          <w:spacing w:val="1"/>
          <w:sz w:val="24"/>
          <w:szCs w:val="24"/>
        </w:rPr>
        <w:t xml:space="preserve"> </w:t>
      </w:r>
      <w:r w:rsidRPr="00E25BB6">
        <w:rPr>
          <w:sz w:val="24"/>
          <w:szCs w:val="24"/>
        </w:rPr>
        <w:t>к</w:t>
      </w:r>
      <w:r w:rsidRPr="00E25BB6">
        <w:rPr>
          <w:spacing w:val="1"/>
          <w:sz w:val="24"/>
          <w:szCs w:val="24"/>
        </w:rPr>
        <w:t xml:space="preserve"> </w:t>
      </w:r>
      <w:r w:rsidRPr="00E25BB6">
        <w:rPr>
          <w:sz w:val="24"/>
          <w:szCs w:val="24"/>
        </w:rPr>
        <w:t>обеспечению</w:t>
      </w:r>
      <w:r w:rsidRPr="00E25BB6">
        <w:rPr>
          <w:spacing w:val="1"/>
          <w:sz w:val="24"/>
          <w:szCs w:val="24"/>
        </w:rPr>
        <w:t xml:space="preserve"> </w:t>
      </w:r>
      <w:r w:rsidRPr="00E25BB6">
        <w:rPr>
          <w:sz w:val="24"/>
          <w:szCs w:val="24"/>
        </w:rPr>
        <w:t>безопасности</w:t>
      </w:r>
      <w:r w:rsidRPr="00E25BB6">
        <w:rPr>
          <w:spacing w:val="1"/>
          <w:sz w:val="24"/>
          <w:szCs w:val="24"/>
        </w:rPr>
        <w:t xml:space="preserve"> </w:t>
      </w:r>
      <w:r w:rsidRPr="00E25BB6">
        <w:rPr>
          <w:sz w:val="24"/>
          <w:szCs w:val="24"/>
        </w:rPr>
        <w:t>и</w:t>
      </w:r>
      <w:r w:rsidRPr="00E25BB6">
        <w:rPr>
          <w:spacing w:val="71"/>
          <w:sz w:val="24"/>
          <w:szCs w:val="24"/>
        </w:rPr>
        <w:t xml:space="preserve"> </w:t>
      </w:r>
      <w:r w:rsidRPr="00E25BB6">
        <w:rPr>
          <w:sz w:val="24"/>
          <w:szCs w:val="24"/>
        </w:rPr>
        <w:t>(или)</w:t>
      </w:r>
      <w:r w:rsidRPr="00E25BB6">
        <w:rPr>
          <w:spacing w:val="1"/>
          <w:sz w:val="24"/>
          <w:szCs w:val="24"/>
        </w:rPr>
        <w:t xml:space="preserve"> </w:t>
      </w:r>
      <w:r w:rsidRPr="00E25BB6">
        <w:rPr>
          <w:sz w:val="24"/>
          <w:szCs w:val="24"/>
        </w:rPr>
        <w:t>безвредности</w:t>
      </w:r>
      <w:r w:rsidRPr="00E25BB6">
        <w:rPr>
          <w:spacing w:val="-4"/>
          <w:sz w:val="24"/>
          <w:szCs w:val="24"/>
        </w:rPr>
        <w:t xml:space="preserve"> </w:t>
      </w:r>
      <w:r w:rsidRPr="00E25BB6">
        <w:rPr>
          <w:sz w:val="24"/>
          <w:szCs w:val="24"/>
        </w:rPr>
        <w:t>для</w:t>
      </w:r>
      <w:r w:rsidRPr="00E25BB6">
        <w:rPr>
          <w:spacing w:val="-1"/>
          <w:sz w:val="24"/>
          <w:szCs w:val="24"/>
        </w:rPr>
        <w:t xml:space="preserve"> </w:t>
      </w:r>
      <w:r w:rsidRPr="00E25BB6">
        <w:rPr>
          <w:sz w:val="24"/>
          <w:szCs w:val="24"/>
        </w:rPr>
        <w:t>человека</w:t>
      </w:r>
      <w:r w:rsidRPr="00E25BB6">
        <w:rPr>
          <w:spacing w:val="-2"/>
          <w:sz w:val="24"/>
          <w:szCs w:val="24"/>
        </w:rPr>
        <w:t xml:space="preserve"> </w:t>
      </w:r>
      <w:r w:rsidRPr="00E25BB6">
        <w:rPr>
          <w:sz w:val="24"/>
          <w:szCs w:val="24"/>
        </w:rPr>
        <w:t>факторов</w:t>
      </w:r>
      <w:r w:rsidRPr="00E25BB6">
        <w:rPr>
          <w:spacing w:val="-4"/>
          <w:sz w:val="24"/>
          <w:szCs w:val="24"/>
        </w:rPr>
        <w:t xml:space="preserve"> </w:t>
      </w:r>
      <w:r w:rsidRPr="00E25BB6">
        <w:rPr>
          <w:sz w:val="24"/>
          <w:szCs w:val="24"/>
        </w:rPr>
        <w:t>среды</w:t>
      </w:r>
      <w:r w:rsidRPr="00E25BB6">
        <w:rPr>
          <w:spacing w:val="-3"/>
          <w:sz w:val="24"/>
          <w:szCs w:val="24"/>
        </w:rPr>
        <w:t xml:space="preserve"> </w:t>
      </w:r>
      <w:r w:rsidRPr="00E25BB6">
        <w:rPr>
          <w:sz w:val="24"/>
          <w:szCs w:val="24"/>
        </w:rPr>
        <w:t>обитания"</w:t>
      </w:r>
      <w:r w:rsidRPr="00E25BB6">
        <w:rPr>
          <w:spacing w:val="4"/>
          <w:sz w:val="24"/>
          <w:szCs w:val="24"/>
        </w:rPr>
        <w:t xml:space="preserve"> </w:t>
      </w:r>
      <w:r w:rsidRPr="00E25BB6">
        <w:rPr>
          <w:sz w:val="24"/>
          <w:szCs w:val="24"/>
        </w:rPr>
        <w:t>(далее –</w:t>
      </w:r>
      <w:r w:rsidRPr="00E25BB6">
        <w:rPr>
          <w:spacing w:val="-2"/>
          <w:sz w:val="24"/>
          <w:szCs w:val="24"/>
        </w:rPr>
        <w:t xml:space="preserve"> </w:t>
      </w:r>
      <w:r w:rsidRPr="00E25BB6">
        <w:rPr>
          <w:sz w:val="24"/>
          <w:szCs w:val="24"/>
        </w:rPr>
        <w:t>СанПиН).</w:t>
      </w:r>
    </w:p>
    <w:p w:rsidR="009E099A" w:rsidRPr="009E099A" w:rsidRDefault="009E099A" w:rsidP="00482B45">
      <w:pPr>
        <w:numPr>
          <w:ilvl w:val="0"/>
          <w:numId w:val="115"/>
        </w:numPr>
        <w:tabs>
          <w:tab w:val="left" w:pos="709"/>
        </w:tabs>
        <w:spacing w:line="360" w:lineRule="auto"/>
        <w:ind w:left="0" w:firstLine="0"/>
        <w:jc w:val="both"/>
        <w:rPr>
          <w:sz w:val="24"/>
          <w:szCs w:val="24"/>
        </w:rPr>
      </w:pPr>
      <w:r w:rsidRPr="009E099A">
        <w:rPr>
          <w:sz w:val="24"/>
          <w:szCs w:val="24"/>
        </w:rPr>
        <w:t>Санитарные правила СП 2.4.3648-20 «Санитарно-эпидемиологические требования к организации воспитания и обучения, отдыха и оздоровления детей и молодежи».</w:t>
      </w:r>
    </w:p>
    <w:p w:rsidR="009E099A" w:rsidRPr="009E099A" w:rsidRDefault="009E099A" w:rsidP="00992FDF">
      <w:pPr>
        <w:tabs>
          <w:tab w:val="left" w:pos="709"/>
        </w:tabs>
        <w:spacing w:line="360" w:lineRule="auto"/>
        <w:jc w:val="both"/>
        <w:rPr>
          <w:sz w:val="24"/>
          <w:szCs w:val="24"/>
        </w:rPr>
      </w:pPr>
      <w:r w:rsidRPr="009E099A">
        <w:rPr>
          <w:sz w:val="24"/>
          <w:szCs w:val="24"/>
        </w:rPr>
        <w:t>6. СанПиН   2.3/2.4.3590-20   –   СанПиН   2.3/2.4.3590-20 «Санитарно-</w:t>
      </w:r>
    </w:p>
    <w:p w:rsidR="009E099A" w:rsidRPr="009E099A" w:rsidRDefault="009E099A" w:rsidP="00992FDF">
      <w:pPr>
        <w:tabs>
          <w:tab w:val="left" w:pos="709"/>
        </w:tabs>
        <w:spacing w:line="360" w:lineRule="auto"/>
        <w:jc w:val="both"/>
        <w:rPr>
          <w:sz w:val="24"/>
          <w:szCs w:val="24"/>
        </w:rPr>
      </w:pPr>
      <w:r w:rsidRPr="009E099A">
        <w:rPr>
          <w:sz w:val="24"/>
          <w:szCs w:val="24"/>
        </w:rPr>
        <w:t>эпидемиологические требования к организации общественного питания населения»</w:t>
      </w:r>
    </w:p>
    <w:p w:rsidR="009E099A" w:rsidRPr="009E099A" w:rsidRDefault="009E099A" w:rsidP="00482B45">
      <w:pPr>
        <w:numPr>
          <w:ilvl w:val="0"/>
          <w:numId w:val="114"/>
        </w:numPr>
        <w:tabs>
          <w:tab w:val="left" w:pos="709"/>
        </w:tabs>
        <w:spacing w:line="360" w:lineRule="auto"/>
        <w:ind w:left="0" w:firstLine="0"/>
        <w:jc w:val="both"/>
        <w:rPr>
          <w:sz w:val="24"/>
          <w:szCs w:val="24"/>
        </w:rPr>
      </w:pPr>
      <w:r w:rsidRPr="009E099A">
        <w:rPr>
          <w:sz w:val="24"/>
          <w:szCs w:val="24"/>
        </w:rPr>
        <w:t>Приказ Министерства образования и науки Российской Федерации от 17.10.2013 № 1155 «Об утверждении федерального государственного стандарта дошкольного образования» (Зарегистрировано в Минюсте России 14.11.2013 № 30384).</w:t>
      </w:r>
    </w:p>
    <w:p w:rsidR="009E099A" w:rsidRPr="009E099A" w:rsidRDefault="009E099A" w:rsidP="00482B45">
      <w:pPr>
        <w:numPr>
          <w:ilvl w:val="0"/>
          <w:numId w:val="114"/>
        </w:numPr>
        <w:tabs>
          <w:tab w:val="left" w:pos="709"/>
        </w:tabs>
        <w:spacing w:line="360" w:lineRule="auto"/>
        <w:ind w:left="0" w:firstLine="0"/>
        <w:jc w:val="both"/>
        <w:rPr>
          <w:sz w:val="24"/>
          <w:szCs w:val="24"/>
        </w:rPr>
      </w:pPr>
      <w:r w:rsidRPr="009E099A">
        <w:rPr>
          <w:sz w:val="24"/>
          <w:szCs w:val="24"/>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9E099A">
        <w:rPr>
          <w:sz w:val="24"/>
          <w:szCs w:val="24"/>
        </w:rPr>
        <w:lastRenderedPageBreak/>
        <w:t>образования»</w:t>
      </w:r>
    </w:p>
    <w:p w:rsidR="009E099A" w:rsidRPr="009E099A" w:rsidRDefault="009E099A" w:rsidP="00482B45">
      <w:pPr>
        <w:numPr>
          <w:ilvl w:val="0"/>
          <w:numId w:val="114"/>
        </w:numPr>
        <w:spacing w:line="360" w:lineRule="auto"/>
        <w:ind w:left="0" w:firstLine="32"/>
        <w:jc w:val="both"/>
        <w:rPr>
          <w:sz w:val="24"/>
          <w:szCs w:val="24"/>
        </w:rPr>
      </w:pPr>
      <w:r w:rsidRPr="009E099A">
        <w:rPr>
          <w:sz w:val="24"/>
          <w:szCs w:val="24"/>
        </w:rPr>
        <w:t xml:space="preserve">Устав </w:t>
      </w:r>
      <w:r>
        <w:rPr>
          <w:sz w:val="24"/>
          <w:szCs w:val="24"/>
        </w:rPr>
        <w:t>МКДОУ детский сад № 45 г. Ивделя.</w:t>
      </w:r>
    </w:p>
    <w:p w:rsidR="009E099A" w:rsidRPr="009E099A" w:rsidRDefault="009E099A" w:rsidP="00992FDF">
      <w:pPr>
        <w:spacing w:line="360" w:lineRule="auto"/>
        <w:ind w:firstLine="709"/>
        <w:jc w:val="both"/>
        <w:rPr>
          <w:sz w:val="24"/>
          <w:szCs w:val="24"/>
        </w:rPr>
      </w:pPr>
      <w:r w:rsidRPr="009E099A">
        <w:rPr>
          <w:sz w:val="24"/>
          <w:szCs w:val="24"/>
        </w:rPr>
        <w:t>Содержательные и организационные аспекты данной части ориентированы на физическое, интеллектуальное и художественно- 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9E099A" w:rsidRPr="009E099A" w:rsidRDefault="009E099A" w:rsidP="00992FDF">
      <w:pPr>
        <w:spacing w:line="360" w:lineRule="auto"/>
        <w:ind w:firstLine="709"/>
        <w:jc w:val="both"/>
        <w:rPr>
          <w:sz w:val="24"/>
          <w:szCs w:val="24"/>
        </w:rPr>
      </w:pPr>
      <w:r w:rsidRPr="009E099A">
        <w:rPr>
          <w:sz w:val="24"/>
          <w:szCs w:val="24"/>
        </w:rPr>
        <w:t xml:space="preserve">Основная образовательная программа </w:t>
      </w:r>
      <w:r>
        <w:rPr>
          <w:sz w:val="24"/>
          <w:szCs w:val="24"/>
        </w:rPr>
        <w:t xml:space="preserve">МКДОУ </w:t>
      </w:r>
      <w:r w:rsidRPr="009E099A">
        <w:rPr>
          <w:sz w:val="24"/>
          <w:szCs w:val="24"/>
        </w:rPr>
        <w:t>детский сад</w:t>
      </w:r>
      <w:r>
        <w:rPr>
          <w:sz w:val="24"/>
          <w:szCs w:val="24"/>
        </w:rPr>
        <w:t xml:space="preserve"> № 45 г. Ивделя</w:t>
      </w:r>
      <w:r w:rsidRPr="009E099A">
        <w:rPr>
          <w:sz w:val="24"/>
          <w:szCs w:val="24"/>
        </w:rPr>
        <w:t xml:space="preserve"> разработана на основе:</w:t>
      </w:r>
    </w:p>
    <w:p w:rsidR="009E099A" w:rsidRPr="009E099A" w:rsidRDefault="00992FDF" w:rsidP="00992FDF">
      <w:pPr>
        <w:spacing w:line="360" w:lineRule="auto"/>
        <w:jc w:val="both"/>
        <w:rPr>
          <w:sz w:val="24"/>
          <w:szCs w:val="24"/>
        </w:rPr>
      </w:pPr>
      <w:r>
        <w:rPr>
          <w:sz w:val="24"/>
          <w:szCs w:val="24"/>
        </w:rPr>
        <w:t xml:space="preserve">- </w:t>
      </w:r>
      <w:r w:rsidR="009E099A" w:rsidRPr="009E099A">
        <w:rPr>
          <w:sz w:val="24"/>
          <w:szCs w:val="24"/>
        </w:rPr>
        <w:t>Федеральной образовательной программы дошкольного образования</w:t>
      </w:r>
    </w:p>
    <w:p w:rsidR="009E099A" w:rsidRPr="009E099A" w:rsidRDefault="00992FDF" w:rsidP="00992FDF">
      <w:pPr>
        <w:spacing w:line="360" w:lineRule="auto"/>
        <w:jc w:val="both"/>
        <w:rPr>
          <w:sz w:val="24"/>
          <w:szCs w:val="24"/>
        </w:rPr>
      </w:pPr>
      <w:r>
        <w:rPr>
          <w:sz w:val="24"/>
          <w:szCs w:val="24"/>
        </w:rPr>
        <w:t xml:space="preserve">- </w:t>
      </w:r>
      <w:r w:rsidR="009E099A">
        <w:rPr>
          <w:sz w:val="24"/>
          <w:szCs w:val="24"/>
        </w:rPr>
        <w:t xml:space="preserve">Парциальные </w:t>
      </w:r>
      <w:r w:rsidR="009E099A" w:rsidRPr="009E099A">
        <w:rPr>
          <w:sz w:val="24"/>
          <w:szCs w:val="24"/>
        </w:rPr>
        <w:t>программы:</w:t>
      </w:r>
    </w:p>
    <w:p w:rsidR="00992FDF" w:rsidRDefault="00992FDF" w:rsidP="00992FDF">
      <w:pPr>
        <w:spacing w:line="360" w:lineRule="auto"/>
        <w:rPr>
          <w:sz w:val="24"/>
          <w:szCs w:val="24"/>
        </w:rPr>
      </w:pPr>
      <w:r>
        <w:rPr>
          <w:sz w:val="24"/>
          <w:szCs w:val="24"/>
        </w:rPr>
        <w:t xml:space="preserve">1. </w:t>
      </w:r>
      <w:r w:rsidR="009E099A" w:rsidRPr="00992FDF">
        <w:rPr>
          <w:sz w:val="24"/>
          <w:szCs w:val="24"/>
        </w:rPr>
        <w:t>Николаева С. В. Юный эколог. Парциальная программа для работы с детьми 3-7 лет. – М.: МОЗАИКА-СИНТЕЗ, 2016.</w:t>
      </w:r>
    </w:p>
    <w:p w:rsidR="009E099A" w:rsidRDefault="00992FDF" w:rsidP="00992FDF">
      <w:pPr>
        <w:spacing w:line="360" w:lineRule="auto"/>
        <w:rPr>
          <w:sz w:val="24"/>
          <w:szCs w:val="24"/>
        </w:rPr>
      </w:pPr>
      <w:r>
        <w:rPr>
          <w:sz w:val="24"/>
          <w:szCs w:val="24"/>
        </w:rPr>
        <w:t xml:space="preserve">2. </w:t>
      </w:r>
      <w:r w:rsidR="009E099A">
        <w:rPr>
          <w:sz w:val="24"/>
          <w:szCs w:val="24"/>
        </w:rPr>
        <w:t xml:space="preserve">«Островок безопасности» </w:t>
      </w:r>
      <w:r w:rsidR="009E099A" w:rsidRPr="009E099A">
        <w:rPr>
          <w:sz w:val="24"/>
          <w:szCs w:val="24"/>
        </w:rPr>
        <w:t>составлена на основе Программы «Основы безопасности детей дошкольного возраста» Авдеева Н. Н., Князева Н. Л., Стеркина Р. Б. «Безопасность»</w:t>
      </w:r>
      <w:r w:rsidR="009E099A">
        <w:rPr>
          <w:sz w:val="24"/>
          <w:szCs w:val="24"/>
        </w:rPr>
        <w:t>.</w:t>
      </w:r>
    </w:p>
    <w:p w:rsidR="009E099A" w:rsidRPr="00E52043" w:rsidRDefault="009E099A" w:rsidP="00992FDF">
      <w:pPr>
        <w:spacing w:line="360" w:lineRule="auto"/>
        <w:ind w:firstLine="708"/>
        <w:rPr>
          <w:sz w:val="24"/>
          <w:szCs w:val="24"/>
        </w:rPr>
      </w:pPr>
      <w:r w:rsidRPr="00E52043">
        <w:rPr>
          <w:sz w:val="24"/>
          <w:szCs w:val="24"/>
        </w:rPr>
        <w:t>Объем образовательной части программы составляет 85% от ее общего объема. Иные 15% составляют объем части Программы, формируемой участниками образовательных отношений. Содержательные и организационные</w:t>
      </w:r>
      <w:r w:rsidR="00E52043">
        <w:rPr>
          <w:sz w:val="24"/>
          <w:szCs w:val="24"/>
        </w:rPr>
        <w:t xml:space="preserve"> аспекты данной части программы ориентированы</w:t>
      </w:r>
      <w:r w:rsidRPr="00E52043">
        <w:rPr>
          <w:sz w:val="24"/>
          <w:szCs w:val="24"/>
        </w:rPr>
        <w:t xml:space="preserve"> на </w:t>
      </w:r>
      <w:r w:rsidR="00E52043">
        <w:rPr>
          <w:sz w:val="24"/>
          <w:szCs w:val="24"/>
        </w:rPr>
        <w:t>патриотическое,</w:t>
      </w:r>
      <w:r w:rsidR="00E52043" w:rsidRPr="00E52043">
        <w:rPr>
          <w:sz w:val="24"/>
          <w:szCs w:val="24"/>
        </w:rPr>
        <w:t xml:space="preserve"> интеллектуальное</w:t>
      </w:r>
      <w:r w:rsidRPr="00E52043">
        <w:rPr>
          <w:sz w:val="24"/>
          <w:szCs w:val="24"/>
        </w:rPr>
        <w:t>, экологическое развитие воспитанников, а также поддержку детско-родительских отношений.</w:t>
      </w:r>
    </w:p>
    <w:p w:rsidR="009E099A" w:rsidRPr="00E52043" w:rsidRDefault="009E099A" w:rsidP="00992FDF">
      <w:pPr>
        <w:spacing w:line="360" w:lineRule="auto"/>
        <w:ind w:firstLine="708"/>
        <w:rPr>
          <w:sz w:val="24"/>
          <w:szCs w:val="24"/>
        </w:rPr>
      </w:pPr>
      <w:r w:rsidRPr="00E52043">
        <w:rPr>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E099A" w:rsidRPr="00E52043" w:rsidRDefault="009E099A" w:rsidP="00992FDF">
      <w:pPr>
        <w:spacing w:line="360" w:lineRule="auto"/>
        <w:ind w:firstLine="708"/>
        <w:rPr>
          <w:b/>
          <w:sz w:val="24"/>
          <w:szCs w:val="24"/>
        </w:rPr>
      </w:pPr>
      <w:r w:rsidRPr="00E52043">
        <w:rPr>
          <w:b/>
          <w:sz w:val="24"/>
          <w:szCs w:val="24"/>
        </w:rPr>
        <w:t>а) цели и задачи реализации Программы</w:t>
      </w:r>
    </w:p>
    <w:p w:rsidR="009E099A" w:rsidRPr="00E52043" w:rsidRDefault="009E099A" w:rsidP="00992FDF">
      <w:pPr>
        <w:spacing w:line="360" w:lineRule="auto"/>
        <w:ind w:firstLine="708"/>
        <w:rPr>
          <w:sz w:val="24"/>
          <w:szCs w:val="24"/>
        </w:rPr>
      </w:pPr>
      <w:r w:rsidRPr="00E52043">
        <w:rPr>
          <w:sz w:val="24"/>
          <w:szCs w:val="24"/>
        </w:rPr>
        <w:t xml:space="preserve">Цель и задачи деятельности ДОУ по реализации основной образовательной программы определяются ФГОС дошкольного образования, Уставом ДОУ, Федеральной образовательной программы дошкольного образования, с учетом используемых парциальных </w:t>
      </w:r>
      <w:r w:rsidR="00E52043">
        <w:rPr>
          <w:sz w:val="24"/>
          <w:szCs w:val="24"/>
        </w:rPr>
        <w:t xml:space="preserve">программ, </w:t>
      </w:r>
      <w:r w:rsidRPr="00E52043">
        <w:rPr>
          <w:sz w:val="24"/>
          <w:szCs w:val="24"/>
        </w:rPr>
        <w:t xml:space="preserve">регионального      </w:t>
      </w:r>
      <w:r w:rsidR="00E52043">
        <w:rPr>
          <w:sz w:val="24"/>
          <w:szCs w:val="24"/>
        </w:rPr>
        <w:t xml:space="preserve">компонента, </w:t>
      </w:r>
      <w:r w:rsidRPr="00E52043">
        <w:rPr>
          <w:sz w:val="24"/>
          <w:szCs w:val="24"/>
        </w:rPr>
        <w:t>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9E099A" w:rsidRPr="00E52043" w:rsidRDefault="009E099A" w:rsidP="00992FDF">
      <w:pPr>
        <w:spacing w:line="360" w:lineRule="auto"/>
        <w:ind w:firstLine="708"/>
        <w:rPr>
          <w:sz w:val="24"/>
          <w:szCs w:val="24"/>
        </w:rPr>
      </w:pPr>
      <w:r w:rsidRPr="00E52043">
        <w:rPr>
          <w:sz w:val="24"/>
          <w:szCs w:val="24"/>
        </w:rPr>
        <w:t>Цель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E099A" w:rsidRPr="00E52043" w:rsidRDefault="009E099A" w:rsidP="00992FDF">
      <w:pPr>
        <w:spacing w:line="360" w:lineRule="auto"/>
        <w:rPr>
          <w:sz w:val="24"/>
          <w:szCs w:val="24"/>
        </w:rPr>
      </w:pPr>
      <w:r w:rsidRPr="00E52043">
        <w:rPr>
          <w:sz w:val="24"/>
          <w:szCs w:val="24"/>
        </w:rPr>
        <w:lastRenderedPageBreak/>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w:t>
      </w:r>
      <w:r w:rsidR="00E52043" w:rsidRPr="00E52043">
        <w:rPr>
          <w:sz w:val="24"/>
          <w:szCs w:val="24"/>
        </w:rPr>
        <w:t>судьбу, высокие</w:t>
      </w:r>
      <w:r w:rsidRPr="00E52043">
        <w:rPr>
          <w:sz w:val="24"/>
          <w:szCs w:val="24"/>
        </w:rPr>
        <w:t xml:space="preserve">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52043" w:rsidRPr="00E52043" w:rsidRDefault="00E52043" w:rsidP="00992FDF">
      <w:pPr>
        <w:spacing w:line="360" w:lineRule="auto"/>
        <w:jc w:val="both"/>
        <w:rPr>
          <w:b/>
          <w:bCs/>
          <w:i/>
          <w:iCs/>
          <w:sz w:val="24"/>
          <w:szCs w:val="24"/>
        </w:rPr>
      </w:pPr>
      <w:r w:rsidRPr="00E52043">
        <w:rPr>
          <w:b/>
          <w:bCs/>
          <w:i/>
          <w:iCs/>
          <w:sz w:val="24"/>
          <w:szCs w:val="24"/>
        </w:rPr>
        <w:t>Задачи Программы:</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охрана и укрепление физического и психического здоровья детей, в том числе их эмоционального благополучия;</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52043" w:rsidRPr="00E52043" w:rsidRDefault="00E52043" w:rsidP="00482B45">
      <w:pPr>
        <w:numPr>
          <w:ilvl w:val="0"/>
          <w:numId w:val="112"/>
        </w:numPr>
        <w:spacing w:line="360" w:lineRule="auto"/>
        <w:ind w:left="0" w:firstLine="0"/>
        <w:jc w:val="both"/>
        <w:rPr>
          <w:sz w:val="24"/>
          <w:szCs w:val="24"/>
        </w:rPr>
      </w:pPr>
      <w:r w:rsidRPr="00E52043">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52043" w:rsidRPr="00E52043" w:rsidRDefault="00E52043" w:rsidP="00992FDF">
      <w:pPr>
        <w:spacing w:line="360" w:lineRule="auto"/>
        <w:jc w:val="both"/>
        <w:rPr>
          <w:b/>
          <w:bCs/>
          <w:i/>
          <w:iCs/>
          <w:sz w:val="24"/>
          <w:szCs w:val="24"/>
        </w:rPr>
      </w:pPr>
      <w:r w:rsidRPr="00E52043">
        <w:rPr>
          <w:b/>
          <w:bCs/>
          <w:i/>
          <w:iCs/>
          <w:sz w:val="24"/>
          <w:szCs w:val="24"/>
        </w:rPr>
        <w:t>б) принципы и подходы к формированию Программы</w:t>
      </w:r>
    </w:p>
    <w:p w:rsidR="00E52043" w:rsidRPr="00E52043" w:rsidRDefault="00E52043" w:rsidP="00992FDF">
      <w:pPr>
        <w:spacing w:line="360" w:lineRule="auto"/>
        <w:jc w:val="both"/>
        <w:rPr>
          <w:sz w:val="24"/>
          <w:szCs w:val="24"/>
        </w:rPr>
      </w:pPr>
      <w:r w:rsidRPr="00E52043">
        <w:rPr>
          <w:sz w:val="24"/>
          <w:szCs w:val="24"/>
        </w:rPr>
        <w:t xml:space="preserve">Программа разработана на основе Конституции, законодательства РФ и с учетом Конвенции о правах ребенка, в основе которых заложены </w:t>
      </w:r>
      <w:r w:rsidRPr="00E52043">
        <w:rPr>
          <w:sz w:val="24"/>
          <w:szCs w:val="24"/>
        </w:rPr>
        <w:lastRenderedPageBreak/>
        <w:t xml:space="preserve">следующие международные </w:t>
      </w:r>
      <w:r w:rsidRPr="00E52043">
        <w:rPr>
          <w:i/>
          <w:sz w:val="24"/>
          <w:szCs w:val="24"/>
        </w:rPr>
        <w:t>принципы</w:t>
      </w:r>
      <w:r w:rsidRPr="00E52043">
        <w:rPr>
          <w:sz w:val="24"/>
          <w:szCs w:val="24"/>
        </w:rPr>
        <w:t>:</w:t>
      </w:r>
    </w:p>
    <w:p w:rsidR="00E52043" w:rsidRPr="00E52043" w:rsidRDefault="00E52043" w:rsidP="00992FDF">
      <w:pPr>
        <w:spacing w:line="360" w:lineRule="auto"/>
        <w:ind w:firstLine="709"/>
        <w:jc w:val="both"/>
        <w:rPr>
          <w:sz w:val="24"/>
          <w:szCs w:val="24"/>
        </w:rPr>
        <w:sectPr w:rsidR="00E52043" w:rsidRPr="00E52043" w:rsidSect="00E25BB6">
          <w:pgSz w:w="16840" w:h="11910" w:orient="landscape"/>
          <w:pgMar w:top="340" w:right="1240" w:bottom="880" w:left="1040" w:header="0" w:footer="976" w:gutter="0"/>
          <w:cols w:space="720"/>
          <w:docGrid w:linePitch="299"/>
        </w:sectPr>
      </w:pPr>
    </w:p>
    <w:p w:rsidR="00E52043" w:rsidRPr="00E52043" w:rsidRDefault="00E52043" w:rsidP="00992FDF">
      <w:pPr>
        <w:spacing w:line="360" w:lineRule="auto"/>
        <w:jc w:val="both"/>
        <w:rPr>
          <w:sz w:val="24"/>
          <w:szCs w:val="24"/>
        </w:rPr>
      </w:pP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Уважение личности ребенка.</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52043" w:rsidRPr="00E52043" w:rsidRDefault="00E52043" w:rsidP="00992FDF">
      <w:pPr>
        <w:spacing w:line="360" w:lineRule="auto"/>
        <w:jc w:val="both"/>
        <w:rPr>
          <w:sz w:val="24"/>
          <w:szCs w:val="24"/>
        </w:rPr>
      </w:pPr>
      <w:r w:rsidRPr="00E52043">
        <w:rPr>
          <w:sz w:val="24"/>
          <w:szCs w:val="24"/>
        </w:rPr>
        <w:t>При формировании образовательного пространства и реализации образовательной деятельности в соответствии с ФГОС ДО, Программа</w:t>
      </w:r>
      <w:r>
        <w:rPr>
          <w:sz w:val="24"/>
          <w:szCs w:val="24"/>
        </w:rPr>
        <w:t xml:space="preserve"> </w:t>
      </w:r>
      <w:r w:rsidRPr="00E52043">
        <w:rPr>
          <w:sz w:val="24"/>
          <w:szCs w:val="24"/>
        </w:rPr>
        <w:t>реализует основные принципы дошкольного образования в соответствии с п. 1.4. Стандарта и Федеральной программы:</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в том числе и детей с ОВЗ (ОНР, ЗПР, дети-инвалиды)</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r>
        <w:rPr>
          <w:sz w:val="24"/>
          <w:szCs w:val="24"/>
        </w:rPr>
        <w:t>работников</w:t>
      </w:r>
      <w:r w:rsidRPr="00E52043">
        <w:rPr>
          <w:sz w:val="24"/>
          <w:szCs w:val="24"/>
        </w:rPr>
        <w:t xml:space="preserve"> (далее вместе - взрослые).</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Поддержка инициативы детей в различных видах деятельности.</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Сотрудничество ДОУ с семьей.</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Признание</w:t>
      </w:r>
      <w:r w:rsidRPr="00E52043">
        <w:rPr>
          <w:sz w:val="24"/>
          <w:szCs w:val="24"/>
        </w:rPr>
        <w:tab/>
        <w:t>ребёнка</w:t>
      </w:r>
      <w:r w:rsidRPr="00E52043">
        <w:rPr>
          <w:sz w:val="24"/>
          <w:szCs w:val="24"/>
        </w:rPr>
        <w:tab/>
        <w:t>полноценным</w:t>
      </w:r>
      <w:r w:rsidRPr="00E52043">
        <w:rPr>
          <w:sz w:val="24"/>
          <w:szCs w:val="24"/>
        </w:rPr>
        <w:tab/>
        <w:t>участником</w:t>
      </w:r>
      <w:r w:rsidRPr="00E52043">
        <w:rPr>
          <w:sz w:val="24"/>
          <w:szCs w:val="24"/>
        </w:rPr>
        <w:tab/>
        <w:t>(субъектом) образовательных отношений.</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Приобщение детей к социокультурным нормам, традициям семьи, общества и государства.</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Формирование познавательных интересов и познавательных действий ребенка в различных видах деятельности.</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t>Возрастная</w:t>
      </w:r>
      <w:r w:rsidRPr="00E52043">
        <w:rPr>
          <w:sz w:val="24"/>
          <w:szCs w:val="24"/>
        </w:rPr>
        <w:tab/>
        <w:t>адекватность</w:t>
      </w:r>
      <w:r w:rsidRPr="00E52043">
        <w:rPr>
          <w:sz w:val="24"/>
          <w:szCs w:val="24"/>
        </w:rPr>
        <w:tab/>
        <w:t>дошкольного</w:t>
      </w:r>
      <w:r w:rsidRPr="00E52043">
        <w:rPr>
          <w:sz w:val="24"/>
          <w:szCs w:val="24"/>
        </w:rPr>
        <w:tab/>
        <w:t>образования</w:t>
      </w:r>
      <w:r>
        <w:rPr>
          <w:sz w:val="24"/>
          <w:szCs w:val="24"/>
        </w:rPr>
        <w:t xml:space="preserve"> </w:t>
      </w:r>
      <w:r w:rsidRPr="00E52043">
        <w:rPr>
          <w:sz w:val="24"/>
          <w:szCs w:val="24"/>
        </w:rPr>
        <w:t>(соответствие условий, требований, методов возрасту и особенностям развития).</w:t>
      </w:r>
    </w:p>
    <w:p w:rsidR="00E52043" w:rsidRPr="00E52043" w:rsidRDefault="00E52043" w:rsidP="00482B45">
      <w:pPr>
        <w:numPr>
          <w:ilvl w:val="0"/>
          <w:numId w:val="113"/>
        </w:numPr>
        <w:spacing w:line="360" w:lineRule="auto"/>
        <w:ind w:left="0" w:firstLine="0"/>
        <w:jc w:val="both"/>
        <w:rPr>
          <w:sz w:val="24"/>
          <w:szCs w:val="24"/>
        </w:rPr>
      </w:pPr>
      <w:r w:rsidRPr="00E52043">
        <w:rPr>
          <w:sz w:val="24"/>
          <w:szCs w:val="24"/>
        </w:rPr>
        <w:lastRenderedPageBreak/>
        <w:t>Учет этнокультурной ситуации развития детей.</w:t>
      </w:r>
    </w:p>
    <w:p w:rsidR="00E52043" w:rsidRPr="00E52043" w:rsidRDefault="00E52043" w:rsidP="00992FDF">
      <w:pPr>
        <w:spacing w:line="360" w:lineRule="auto"/>
        <w:ind w:firstLine="708"/>
        <w:jc w:val="both"/>
        <w:rPr>
          <w:sz w:val="24"/>
          <w:szCs w:val="24"/>
        </w:rPr>
      </w:pPr>
      <w:r w:rsidRPr="00E52043">
        <w:rPr>
          <w:sz w:val="24"/>
          <w:szCs w:val="24"/>
        </w:rPr>
        <w:t>Программа является современной интегративной программой, реализующей деятельностный подход к развитию ребенка и культурологический подход к отбору содержания образования и строится, опираясь на следующие принципы и подходы:</w:t>
      </w:r>
    </w:p>
    <w:p w:rsidR="008D44E7" w:rsidRPr="008D44E7" w:rsidRDefault="008D44E7" w:rsidP="00992FDF">
      <w:pPr>
        <w:spacing w:line="360" w:lineRule="auto"/>
        <w:ind w:firstLine="708"/>
        <w:jc w:val="both"/>
        <w:rPr>
          <w:sz w:val="24"/>
          <w:szCs w:val="24"/>
        </w:rPr>
      </w:pPr>
      <w:r w:rsidRPr="008D44E7">
        <w:rPr>
          <w:b/>
          <w:i/>
          <w:sz w:val="24"/>
          <w:szCs w:val="24"/>
        </w:rPr>
        <w:t xml:space="preserve">Поддержка разнообразия детства. </w:t>
      </w:r>
      <w:r w:rsidRPr="008D44E7">
        <w:rPr>
          <w:sz w:val="24"/>
          <w:szCs w:val="24"/>
        </w:rPr>
        <w:t>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8D44E7" w:rsidRPr="008D44E7" w:rsidRDefault="008D44E7" w:rsidP="00992FDF">
      <w:pPr>
        <w:spacing w:line="360" w:lineRule="auto"/>
        <w:ind w:firstLine="708"/>
        <w:jc w:val="both"/>
        <w:rPr>
          <w:sz w:val="24"/>
          <w:szCs w:val="24"/>
        </w:rPr>
      </w:pPr>
      <w:r w:rsidRPr="008D44E7">
        <w:rPr>
          <w:b/>
          <w:i/>
          <w:sz w:val="24"/>
          <w:szCs w:val="24"/>
        </w:rPr>
        <w:t xml:space="preserve">Сохранение уникальности и самоценности детства </w:t>
      </w:r>
      <w:r w:rsidRPr="008D44E7">
        <w:rPr>
          <w:sz w:val="24"/>
          <w:szCs w:val="24"/>
        </w:rPr>
        <w:t>как важного этапа в общем развитии человека. Самоценность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D44E7" w:rsidRPr="008D44E7" w:rsidRDefault="008D44E7" w:rsidP="00992FDF">
      <w:pPr>
        <w:spacing w:line="360" w:lineRule="auto"/>
        <w:ind w:firstLine="708"/>
        <w:jc w:val="both"/>
        <w:rPr>
          <w:sz w:val="24"/>
          <w:szCs w:val="24"/>
        </w:rPr>
      </w:pPr>
      <w:r w:rsidRPr="008D44E7">
        <w:rPr>
          <w:b/>
          <w:i/>
          <w:sz w:val="24"/>
          <w:szCs w:val="24"/>
        </w:rPr>
        <w:t>Позитивная социализация ребенка дошкольного детства</w:t>
      </w:r>
      <w:r w:rsidRPr="008D44E7">
        <w:rPr>
          <w:sz w:val="24"/>
          <w:szCs w:val="24"/>
        </w:rPr>
        <w:t xml:space="preserve">, </w:t>
      </w:r>
      <w:r w:rsidRPr="008D44E7">
        <w:rPr>
          <w:b/>
          <w:i/>
          <w:sz w:val="24"/>
          <w:szCs w:val="24"/>
        </w:rPr>
        <w:t xml:space="preserve">амплификации (обогащения) развития ребенка </w:t>
      </w:r>
      <w:r w:rsidRPr="008D44E7">
        <w:rPr>
          <w:sz w:val="24"/>
          <w:szCs w:val="24"/>
        </w:rPr>
        <w:t>в специфических детских видах деятельности.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w:t>
      </w:r>
    </w:p>
    <w:p w:rsidR="008D44E7" w:rsidRPr="008D44E7" w:rsidRDefault="008D44E7" w:rsidP="00992FDF">
      <w:pPr>
        <w:spacing w:line="360" w:lineRule="auto"/>
        <w:ind w:firstLine="708"/>
        <w:jc w:val="both"/>
        <w:rPr>
          <w:sz w:val="24"/>
          <w:szCs w:val="24"/>
        </w:rPr>
      </w:pPr>
      <w:r w:rsidRPr="008D44E7">
        <w:rPr>
          <w:b/>
          <w:i/>
          <w:sz w:val="24"/>
          <w:szCs w:val="24"/>
        </w:rPr>
        <w:t xml:space="preserve">Создание благоприятной социальной ситуации развития каждого ребёнка </w:t>
      </w:r>
      <w:r w:rsidRPr="008D44E7">
        <w:rPr>
          <w:sz w:val="24"/>
          <w:szCs w:val="24"/>
        </w:rPr>
        <w:t>в соответствии с его возрастными и индивидуальными особенностями и 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FD3E42" w:rsidRPr="00FD3E42" w:rsidRDefault="008D44E7" w:rsidP="00992FDF">
      <w:pPr>
        <w:spacing w:line="360" w:lineRule="auto"/>
        <w:ind w:firstLine="708"/>
        <w:jc w:val="both"/>
        <w:rPr>
          <w:sz w:val="24"/>
          <w:szCs w:val="24"/>
        </w:rPr>
      </w:pPr>
      <w:r w:rsidRPr="008D44E7">
        <w:rPr>
          <w:b/>
          <w:i/>
          <w:sz w:val="24"/>
          <w:szCs w:val="24"/>
        </w:rPr>
        <w:t>Содействие и сотрудничество детей и взрослых</w:t>
      </w:r>
      <w:r w:rsidRPr="008D44E7">
        <w:rPr>
          <w:sz w:val="24"/>
          <w:szCs w:val="24"/>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w:t>
      </w:r>
      <w:r w:rsidR="00FD3E42">
        <w:rPr>
          <w:sz w:val="24"/>
          <w:szCs w:val="24"/>
        </w:rPr>
        <w:t xml:space="preserve"> </w:t>
      </w:r>
      <w:r w:rsidR="00FD3E42" w:rsidRPr="00FD3E42">
        <w:rPr>
          <w:sz w:val="24"/>
          <w:szCs w:val="24"/>
        </w:rPr>
        <w:t>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w:t>
      </w:r>
    </w:p>
    <w:p w:rsidR="00FD3E42" w:rsidRPr="00FD3E42" w:rsidRDefault="00FD3E42" w:rsidP="00992FDF">
      <w:pPr>
        <w:spacing w:line="360" w:lineRule="auto"/>
        <w:ind w:firstLine="708"/>
        <w:jc w:val="both"/>
        <w:rPr>
          <w:sz w:val="24"/>
          <w:szCs w:val="24"/>
        </w:rPr>
      </w:pPr>
      <w:r w:rsidRPr="00FD3E42">
        <w:rPr>
          <w:b/>
          <w:i/>
          <w:sz w:val="24"/>
          <w:szCs w:val="24"/>
        </w:rPr>
        <w:t>Формирование познавательных интересов и познавательных действий ребёнка через его включение в различные виды деятельности</w:t>
      </w:r>
      <w:r w:rsidRPr="00FD3E42">
        <w:rPr>
          <w:sz w:val="24"/>
          <w:szCs w:val="24"/>
        </w:rPr>
        <w:t xml:space="preserve">.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w:t>
      </w:r>
      <w:r w:rsidRPr="00FD3E42">
        <w:rPr>
          <w:sz w:val="24"/>
          <w:szCs w:val="24"/>
        </w:rPr>
        <w:lastRenderedPageBreak/>
        <w:t>ребенка.</w:t>
      </w:r>
    </w:p>
    <w:p w:rsidR="00FD3E42" w:rsidRPr="00FD3E42" w:rsidRDefault="00FD3E42" w:rsidP="00992FDF">
      <w:pPr>
        <w:spacing w:line="360" w:lineRule="auto"/>
        <w:ind w:firstLine="708"/>
        <w:jc w:val="both"/>
        <w:rPr>
          <w:sz w:val="24"/>
          <w:szCs w:val="24"/>
        </w:rPr>
      </w:pPr>
      <w:r w:rsidRPr="00FD3E42">
        <w:rPr>
          <w:b/>
          <w:i/>
          <w:sz w:val="24"/>
          <w:szCs w:val="24"/>
        </w:rPr>
        <w:t xml:space="preserve">Приобщение детей к социокультурным нормам, традициям семьи, общества и государства. </w:t>
      </w:r>
      <w:r w:rsidRPr="00FD3E42">
        <w:rPr>
          <w:sz w:val="24"/>
          <w:szCs w:val="24"/>
        </w:rPr>
        <w:t>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FD3E42" w:rsidRPr="00FD3E42" w:rsidRDefault="00FD3E42" w:rsidP="00992FDF">
      <w:pPr>
        <w:spacing w:line="360" w:lineRule="auto"/>
        <w:ind w:firstLine="708"/>
        <w:jc w:val="both"/>
        <w:rPr>
          <w:sz w:val="24"/>
          <w:szCs w:val="24"/>
        </w:rPr>
      </w:pPr>
      <w:r w:rsidRPr="00FD3E42">
        <w:rPr>
          <w:sz w:val="24"/>
          <w:szCs w:val="24"/>
        </w:rPr>
        <w:t>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w:t>
      </w:r>
    </w:p>
    <w:p w:rsidR="00FD3E42" w:rsidRPr="00FD3E42" w:rsidRDefault="00FD3E42" w:rsidP="00992FDF">
      <w:pPr>
        <w:spacing w:line="360" w:lineRule="auto"/>
        <w:ind w:firstLine="708"/>
        <w:jc w:val="both"/>
        <w:rPr>
          <w:sz w:val="24"/>
          <w:szCs w:val="24"/>
        </w:rPr>
      </w:pPr>
      <w:r w:rsidRPr="00FD3E42">
        <w:rPr>
          <w:sz w:val="24"/>
          <w:szCs w:val="24"/>
        </w:rPr>
        <w:t xml:space="preserve">Инновационная Программа «От   рождения   до   </w:t>
      </w:r>
      <w:r>
        <w:rPr>
          <w:sz w:val="24"/>
          <w:szCs w:val="24"/>
        </w:rPr>
        <w:t xml:space="preserve">школы» </w:t>
      </w:r>
      <w:r w:rsidRPr="00FD3E42">
        <w:rPr>
          <w:sz w:val="24"/>
          <w:szCs w:val="24"/>
        </w:rPr>
        <w:t>строится   на</w:t>
      </w:r>
      <w:r>
        <w:rPr>
          <w:sz w:val="24"/>
          <w:szCs w:val="24"/>
        </w:rPr>
        <w:t xml:space="preserve"> </w:t>
      </w:r>
      <w:r w:rsidRPr="00FD3E42">
        <w:rPr>
          <w:b/>
          <w:bCs/>
          <w:i/>
          <w:iCs/>
          <w:sz w:val="24"/>
          <w:szCs w:val="24"/>
        </w:rPr>
        <w:t>принципе единства развития, воспитания и образования.</w:t>
      </w:r>
    </w:p>
    <w:p w:rsidR="00FD3E42" w:rsidRPr="00FD3E42" w:rsidRDefault="00FD3E42" w:rsidP="00992FDF">
      <w:pPr>
        <w:spacing w:line="360" w:lineRule="auto"/>
        <w:ind w:firstLine="708"/>
        <w:jc w:val="both"/>
        <w:rPr>
          <w:sz w:val="24"/>
          <w:szCs w:val="24"/>
        </w:rPr>
      </w:pPr>
      <w:r w:rsidRPr="00FD3E42">
        <w:rPr>
          <w:sz w:val="24"/>
          <w:szCs w:val="24"/>
        </w:rPr>
        <w:t>Развитие ребенка, его воспитание и образование не могут рассматриваться как</w:t>
      </w:r>
      <w:r w:rsidRPr="00FD3E42">
        <w:rPr>
          <w:sz w:val="24"/>
          <w:szCs w:val="24"/>
        </w:rPr>
        <w:tab/>
        <w:t>изолированные</w:t>
      </w:r>
      <w:r w:rsidRPr="00FD3E42">
        <w:rPr>
          <w:sz w:val="24"/>
          <w:szCs w:val="24"/>
        </w:rPr>
        <w:tab/>
        <w:t>друг</w:t>
      </w:r>
      <w:r w:rsidRPr="00FD3E42">
        <w:rPr>
          <w:sz w:val="24"/>
          <w:szCs w:val="24"/>
        </w:rPr>
        <w:tab/>
        <w:t>от</w:t>
      </w:r>
      <w:r w:rsidRPr="00FD3E42">
        <w:rPr>
          <w:sz w:val="24"/>
          <w:szCs w:val="24"/>
        </w:rPr>
        <w:tab/>
        <w:t>друга</w:t>
      </w:r>
      <w:r w:rsidRPr="00FD3E42">
        <w:rPr>
          <w:sz w:val="24"/>
          <w:szCs w:val="24"/>
        </w:rPr>
        <w:tab/>
        <w:t>процессы.</w:t>
      </w:r>
      <w:r w:rsidRPr="00FD3E42">
        <w:rPr>
          <w:sz w:val="24"/>
          <w:szCs w:val="24"/>
        </w:rPr>
        <w:tab/>
        <w:t>Образование</w:t>
      </w:r>
      <w:r w:rsidRPr="00FD3E42">
        <w:rPr>
          <w:sz w:val="24"/>
          <w:szCs w:val="24"/>
        </w:rPr>
        <w:tab/>
        <w:t>является всеобщей формой детского развития.</w:t>
      </w:r>
    </w:p>
    <w:p w:rsidR="00FD3E42" w:rsidRDefault="00FD3E42" w:rsidP="00992FDF">
      <w:pPr>
        <w:spacing w:line="360" w:lineRule="auto"/>
        <w:jc w:val="both"/>
        <w:rPr>
          <w:b/>
          <w:i/>
          <w:sz w:val="24"/>
          <w:szCs w:val="24"/>
        </w:rPr>
      </w:pPr>
      <w:r w:rsidRPr="00FD3E42">
        <w:rPr>
          <w:b/>
          <w:i/>
          <w:sz w:val="24"/>
          <w:szCs w:val="24"/>
          <w:u w:val="thick"/>
        </w:rPr>
        <w:t>Общие сведения о ДОУ</w:t>
      </w:r>
    </w:p>
    <w:p w:rsidR="008D44E7" w:rsidRDefault="00FD3E42" w:rsidP="00992FDF">
      <w:pPr>
        <w:spacing w:line="360" w:lineRule="auto"/>
        <w:jc w:val="both"/>
        <w:rPr>
          <w:sz w:val="24"/>
          <w:szCs w:val="24"/>
        </w:rPr>
      </w:pPr>
      <w:r w:rsidRPr="00FD3E42">
        <w:rPr>
          <w:sz w:val="24"/>
          <w:szCs w:val="24"/>
        </w:rPr>
        <w:t>Полное наименование учреждения:</w:t>
      </w:r>
    </w:p>
    <w:p w:rsidR="00FD3E42" w:rsidRDefault="00FD3E42" w:rsidP="00992FDF">
      <w:pPr>
        <w:spacing w:line="360" w:lineRule="auto"/>
        <w:jc w:val="both"/>
        <w:rPr>
          <w:sz w:val="24"/>
          <w:szCs w:val="24"/>
        </w:rPr>
      </w:pPr>
      <w:r>
        <w:rPr>
          <w:sz w:val="24"/>
          <w:szCs w:val="24"/>
        </w:rPr>
        <w:t xml:space="preserve">Муниципальное казённое дошкольное образовательное учреждение детский сад № 45 г. Ивделя   </w:t>
      </w:r>
    </w:p>
    <w:p w:rsidR="00FD3E42" w:rsidRPr="00FD3E42" w:rsidRDefault="00FD3E42" w:rsidP="00992FDF">
      <w:pPr>
        <w:spacing w:line="360" w:lineRule="auto"/>
        <w:jc w:val="both"/>
        <w:rPr>
          <w:sz w:val="24"/>
          <w:szCs w:val="24"/>
        </w:rPr>
      </w:pPr>
      <w:r w:rsidRPr="00FD3E42">
        <w:rPr>
          <w:sz w:val="24"/>
          <w:szCs w:val="24"/>
        </w:rPr>
        <w:t xml:space="preserve">Официальное сокращенное наименование: </w:t>
      </w:r>
      <w:r>
        <w:rPr>
          <w:sz w:val="24"/>
          <w:szCs w:val="24"/>
        </w:rPr>
        <w:t>МКДОУ детский сад № 45 г. Ивделя</w:t>
      </w:r>
    </w:p>
    <w:p w:rsidR="00FD3E42" w:rsidRDefault="00FD3E42" w:rsidP="00992FDF">
      <w:pPr>
        <w:spacing w:line="360" w:lineRule="auto"/>
        <w:jc w:val="both"/>
        <w:rPr>
          <w:sz w:val="24"/>
          <w:szCs w:val="24"/>
        </w:rPr>
      </w:pPr>
      <w:r w:rsidRPr="00FD3E42">
        <w:rPr>
          <w:sz w:val="24"/>
          <w:szCs w:val="24"/>
        </w:rPr>
        <w:t xml:space="preserve">Тип - дошкольное образовательное учреждение. </w:t>
      </w:r>
    </w:p>
    <w:p w:rsidR="00FD3E42" w:rsidRPr="00FD3E42" w:rsidRDefault="00FD3E42" w:rsidP="00992FDF">
      <w:pPr>
        <w:spacing w:line="360" w:lineRule="auto"/>
        <w:jc w:val="both"/>
        <w:rPr>
          <w:sz w:val="24"/>
          <w:szCs w:val="24"/>
        </w:rPr>
      </w:pPr>
      <w:r w:rsidRPr="00FD3E42">
        <w:rPr>
          <w:sz w:val="24"/>
          <w:szCs w:val="24"/>
        </w:rPr>
        <w:t xml:space="preserve">Вид - детский сад </w:t>
      </w:r>
    </w:p>
    <w:p w:rsidR="00FD3E42" w:rsidRPr="00FD3E42" w:rsidRDefault="00FD3E42" w:rsidP="00992FDF">
      <w:pPr>
        <w:spacing w:line="360" w:lineRule="auto"/>
        <w:ind w:firstLine="708"/>
        <w:jc w:val="both"/>
        <w:rPr>
          <w:sz w:val="24"/>
          <w:szCs w:val="24"/>
        </w:rPr>
      </w:pPr>
      <w:r w:rsidRPr="00FD3E42">
        <w:rPr>
          <w:sz w:val="24"/>
          <w:szCs w:val="24"/>
        </w:rPr>
        <w:t xml:space="preserve">Место нахождения учреждения: </w:t>
      </w:r>
      <w:r w:rsidR="009A05F4">
        <w:rPr>
          <w:sz w:val="24"/>
          <w:szCs w:val="24"/>
        </w:rPr>
        <w:t>624594 Свердловская область, г. Ивдель ул. 22 Партсъезда,6</w:t>
      </w:r>
    </w:p>
    <w:p w:rsidR="00FD3E42" w:rsidRPr="00FD3E42" w:rsidRDefault="00FD3E42" w:rsidP="00992FDF">
      <w:pPr>
        <w:spacing w:line="360" w:lineRule="auto"/>
        <w:jc w:val="both"/>
        <w:rPr>
          <w:sz w:val="24"/>
          <w:szCs w:val="24"/>
        </w:rPr>
      </w:pPr>
      <w:r w:rsidRPr="00FD3E42">
        <w:rPr>
          <w:sz w:val="24"/>
          <w:szCs w:val="24"/>
        </w:rPr>
        <w:t>ДОУ осуществляет свою образовательную, правовую, хозяйственную деятельность на основе законодательных нормативных документов:</w:t>
      </w:r>
    </w:p>
    <w:p w:rsidR="00FD3E42" w:rsidRPr="00FD3E42" w:rsidRDefault="00FD3E42" w:rsidP="00482B45">
      <w:pPr>
        <w:numPr>
          <w:ilvl w:val="0"/>
          <w:numId w:val="113"/>
        </w:numPr>
        <w:spacing w:line="360" w:lineRule="auto"/>
        <w:ind w:left="0" w:firstLine="0"/>
        <w:jc w:val="both"/>
        <w:rPr>
          <w:sz w:val="24"/>
          <w:szCs w:val="24"/>
        </w:rPr>
      </w:pPr>
      <w:r w:rsidRPr="00FD3E42">
        <w:rPr>
          <w:sz w:val="24"/>
          <w:szCs w:val="24"/>
        </w:rPr>
        <w:t>Устав</w:t>
      </w:r>
      <w:r w:rsidRPr="00FD3E42">
        <w:rPr>
          <w:sz w:val="24"/>
          <w:szCs w:val="24"/>
        </w:rPr>
        <w:tab/>
        <w:t xml:space="preserve">ДОУ, </w:t>
      </w:r>
      <w:r w:rsidR="009A05F4" w:rsidRPr="00FD3E42">
        <w:rPr>
          <w:sz w:val="24"/>
          <w:szCs w:val="24"/>
        </w:rPr>
        <w:t>утверждён постановлением</w:t>
      </w:r>
      <w:r w:rsidRPr="00FD3E42">
        <w:rPr>
          <w:sz w:val="24"/>
          <w:szCs w:val="24"/>
        </w:rPr>
        <w:t xml:space="preserve">   </w:t>
      </w:r>
      <w:r w:rsidR="009A05F4" w:rsidRPr="00FD3E42">
        <w:rPr>
          <w:sz w:val="24"/>
          <w:szCs w:val="24"/>
        </w:rPr>
        <w:t>Администрации Ивдельского</w:t>
      </w:r>
      <w:r w:rsidR="009A05F4">
        <w:rPr>
          <w:sz w:val="24"/>
          <w:szCs w:val="24"/>
        </w:rPr>
        <w:t xml:space="preserve"> городского округа</w:t>
      </w:r>
    </w:p>
    <w:p w:rsidR="009A05F4" w:rsidRPr="009A05F4" w:rsidRDefault="00FD3E42" w:rsidP="00482B45">
      <w:pPr>
        <w:numPr>
          <w:ilvl w:val="0"/>
          <w:numId w:val="113"/>
        </w:numPr>
        <w:spacing w:line="360" w:lineRule="auto"/>
        <w:ind w:left="0" w:firstLine="0"/>
        <w:jc w:val="both"/>
        <w:rPr>
          <w:sz w:val="24"/>
          <w:szCs w:val="24"/>
        </w:rPr>
      </w:pPr>
      <w:r w:rsidRPr="00FD3E42">
        <w:rPr>
          <w:sz w:val="24"/>
          <w:szCs w:val="24"/>
        </w:rPr>
        <w:t>Лицензия на право осуществления образовательной деятельности</w:t>
      </w:r>
      <w:r w:rsidR="009A05F4">
        <w:rPr>
          <w:sz w:val="24"/>
          <w:szCs w:val="24"/>
        </w:rPr>
        <w:t xml:space="preserve"> № 19114 от 01 ноября 2016г.</w:t>
      </w:r>
      <w:r w:rsidR="009A05F4" w:rsidRPr="009A05F4">
        <w:t xml:space="preserve"> </w:t>
      </w:r>
    </w:p>
    <w:p w:rsidR="009A05F4" w:rsidRPr="009A05F4" w:rsidRDefault="009A05F4" w:rsidP="00482B45">
      <w:pPr>
        <w:numPr>
          <w:ilvl w:val="0"/>
          <w:numId w:val="113"/>
        </w:numPr>
        <w:spacing w:line="360" w:lineRule="auto"/>
        <w:ind w:left="0" w:firstLine="0"/>
        <w:jc w:val="both"/>
        <w:rPr>
          <w:sz w:val="24"/>
          <w:szCs w:val="24"/>
        </w:rPr>
      </w:pPr>
      <w:r w:rsidRPr="009A05F4">
        <w:rPr>
          <w:sz w:val="24"/>
          <w:szCs w:val="24"/>
        </w:rPr>
        <w:t xml:space="preserve">Процесс воспитания и обучения в детском саду является непрерывным и планируется с учетом холодного и теплого периодов времени года: </w:t>
      </w:r>
      <w:r w:rsidRPr="009A05F4">
        <w:rPr>
          <w:b/>
          <w:i/>
          <w:sz w:val="24"/>
          <w:szCs w:val="24"/>
        </w:rPr>
        <w:t>холодный</w:t>
      </w:r>
      <w:r w:rsidRPr="009A05F4">
        <w:rPr>
          <w:b/>
          <w:i/>
          <w:sz w:val="24"/>
          <w:szCs w:val="24"/>
        </w:rPr>
        <w:tab/>
        <w:t>период</w:t>
      </w:r>
      <w:r w:rsidRPr="009A05F4">
        <w:rPr>
          <w:b/>
          <w:i/>
          <w:sz w:val="24"/>
          <w:szCs w:val="24"/>
        </w:rPr>
        <w:tab/>
      </w:r>
      <w:r w:rsidRPr="009A05F4">
        <w:rPr>
          <w:sz w:val="24"/>
          <w:szCs w:val="24"/>
        </w:rPr>
        <w:t>–</w:t>
      </w:r>
      <w:r w:rsidRPr="009A05F4">
        <w:rPr>
          <w:sz w:val="24"/>
          <w:szCs w:val="24"/>
        </w:rPr>
        <w:tab/>
        <w:t>образовательный</w:t>
      </w:r>
      <w:r w:rsidRPr="009A05F4">
        <w:rPr>
          <w:sz w:val="24"/>
          <w:szCs w:val="24"/>
        </w:rPr>
        <w:tab/>
        <w:t>определенный</w:t>
      </w:r>
      <w:r w:rsidRPr="009A05F4">
        <w:rPr>
          <w:sz w:val="24"/>
          <w:szCs w:val="24"/>
        </w:rPr>
        <w:tab/>
        <w:t>режим</w:t>
      </w:r>
      <w:r w:rsidRPr="009A05F4">
        <w:rPr>
          <w:sz w:val="24"/>
          <w:szCs w:val="24"/>
        </w:rPr>
        <w:tab/>
        <w:t>дня</w:t>
      </w:r>
      <w:r w:rsidRPr="009A05F4">
        <w:rPr>
          <w:sz w:val="24"/>
          <w:szCs w:val="24"/>
        </w:rPr>
        <w:tab/>
        <w:t>и деятельности с детьми в разнообразных формах работы;</w:t>
      </w:r>
    </w:p>
    <w:p w:rsidR="009A05F4" w:rsidRPr="009A05F4" w:rsidRDefault="009A05F4" w:rsidP="00482B45">
      <w:pPr>
        <w:numPr>
          <w:ilvl w:val="0"/>
          <w:numId w:val="113"/>
        </w:numPr>
        <w:spacing w:line="360" w:lineRule="auto"/>
        <w:ind w:left="0" w:firstLine="0"/>
        <w:jc w:val="both"/>
        <w:rPr>
          <w:sz w:val="24"/>
          <w:szCs w:val="24"/>
        </w:rPr>
      </w:pPr>
      <w:r w:rsidRPr="009A05F4">
        <w:rPr>
          <w:b/>
          <w:i/>
          <w:sz w:val="24"/>
          <w:szCs w:val="24"/>
        </w:rPr>
        <w:t>летний</w:t>
      </w:r>
      <w:r w:rsidRPr="009A05F4">
        <w:rPr>
          <w:b/>
          <w:i/>
          <w:sz w:val="24"/>
          <w:szCs w:val="24"/>
        </w:rPr>
        <w:tab/>
        <w:t>период</w:t>
      </w:r>
      <w:r w:rsidRPr="009A05F4">
        <w:rPr>
          <w:b/>
          <w:i/>
          <w:sz w:val="24"/>
          <w:szCs w:val="24"/>
        </w:rPr>
        <w:tab/>
      </w:r>
      <w:r w:rsidRPr="009A05F4">
        <w:rPr>
          <w:sz w:val="24"/>
          <w:szCs w:val="24"/>
        </w:rPr>
        <w:t>–</w:t>
      </w:r>
      <w:r w:rsidRPr="009A05F4">
        <w:rPr>
          <w:sz w:val="24"/>
          <w:szCs w:val="24"/>
        </w:rPr>
        <w:tab/>
        <w:t>оздоровительный</w:t>
      </w:r>
      <w:r w:rsidRPr="009A05F4">
        <w:rPr>
          <w:sz w:val="24"/>
          <w:szCs w:val="24"/>
        </w:rPr>
        <w:tab/>
        <w:t>составляется</w:t>
      </w:r>
      <w:r w:rsidRPr="009A05F4">
        <w:rPr>
          <w:sz w:val="24"/>
          <w:szCs w:val="24"/>
        </w:rPr>
        <w:tab/>
        <w:t>другой</w:t>
      </w:r>
      <w:r w:rsidRPr="009A05F4">
        <w:rPr>
          <w:sz w:val="24"/>
          <w:szCs w:val="24"/>
        </w:rPr>
        <w:tab/>
        <w:t>режим</w:t>
      </w:r>
      <w:r w:rsidRPr="009A05F4">
        <w:rPr>
          <w:sz w:val="24"/>
          <w:szCs w:val="24"/>
        </w:rPr>
        <w:tab/>
        <w:t xml:space="preserve">дня, осуществляется оздоровительная и </w:t>
      </w:r>
      <w:r w:rsidRPr="009A05F4">
        <w:rPr>
          <w:sz w:val="24"/>
          <w:szCs w:val="24"/>
        </w:rPr>
        <w:lastRenderedPageBreak/>
        <w:t>культурно-досуговая деятельность.</w:t>
      </w:r>
    </w:p>
    <w:p w:rsidR="009A05F4" w:rsidRPr="009A05F4" w:rsidRDefault="009A05F4" w:rsidP="00482B45">
      <w:pPr>
        <w:numPr>
          <w:ilvl w:val="0"/>
          <w:numId w:val="113"/>
        </w:numPr>
        <w:spacing w:line="360" w:lineRule="auto"/>
        <w:ind w:left="0" w:firstLine="0"/>
        <w:jc w:val="both"/>
        <w:rPr>
          <w:sz w:val="24"/>
          <w:szCs w:val="24"/>
        </w:rPr>
      </w:pPr>
      <w:r>
        <w:rPr>
          <w:sz w:val="24"/>
          <w:szCs w:val="24"/>
        </w:rPr>
        <w:t>Д</w:t>
      </w:r>
      <w:r w:rsidRPr="009A05F4">
        <w:rPr>
          <w:sz w:val="24"/>
          <w:szCs w:val="24"/>
        </w:rPr>
        <w:t xml:space="preserve">етский сад работает в режиме пятидневной рабочей недели, длительность пребывания детей в детском саду составляет </w:t>
      </w:r>
      <w:r>
        <w:rPr>
          <w:sz w:val="24"/>
          <w:szCs w:val="24"/>
        </w:rPr>
        <w:t>10</w:t>
      </w:r>
      <w:r w:rsidRPr="009A05F4">
        <w:rPr>
          <w:sz w:val="24"/>
          <w:szCs w:val="24"/>
        </w:rPr>
        <w:t xml:space="preserve"> часов- с 0</w:t>
      </w:r>
      <w:r>
        <w:rPr>
          <w:sz w:val="24"/>
          <w:szCs w:val="24"/>
        </w:rPr>
        <w:t>7</w:t>
      </w:r>
      <w:r w:rsidRPr="009A05F4">
        <w:rPr>
          <w:sz w:val="24"/>
          <w:szCs w:val="24"/>
        </w:rPr>
        <w:t>.30 до 17.30.</w:t>
      </w:r>
    </w:p>
    <w:p w:rsidR="009A05F4" w:rsidRPr="009A05F4" w:rsidRDefault="009A05F4" w:rsidP="00992FDF">
      <w:pPr>
        <w:pStyle w:val="a3"/>
        <w:spacing w:line="360" w:lineRule="auto"/>
        <w:ind w:left="0" w:firstLine="422"/>
        <w:rPr>
          <w:sz w:val="24"/>
          <w:szCs w:val="24"/>
        </w:rPr>
      </w:pPr>
      <w:r w:rsidRPr="009A05F4">
        <w:rPr>
          <w:sz w:val="24"/>
          <w:szCs w:val="24"/>
        </w:rPr>
        <w:t>В ДОУ ос</w:t>
      </w:r>
      <w:r>
        <w:rPr>
          <w:sz w:val="24"/>
          <w:szCs w:val="24"/>
        </w:rPr>
        <w:t>уществляется развитие детей от 1,6</w:t>
      </w:r>
      <w:r w:rsidRPr="009A05F4">
        <w:rPr>
          <w:spacing w:val="1"/>
          <w:sz w:val="24"/>
          <w:szCs w:val="24"/>
        </w:rPr>
        <w:t xml:space="preserve"> </w:t>
      </w:r>
      <w:r>
        <w:rPr>
          <w:sz w:val="24"/>
          <w:szCs w:val="24"/>
        </w:rPr>
        <w:t>до 7 лет. 6</w:t>
      </w:r>
      <w:r w:rsidRPr="009A05F4">
        <w:rPr>
          <w:sz w:val="24"/>
          <w:szCs w:val="24"/>
        </w:rPr>
        <w:t xml:space="preserve"> групп полного</w:t>
      </w:r>
      <w:r w:rsidRPr="009A05F4">
        <w:rPr>
          <w:spacing w:val="1"/>
          <w:sz w:val="24"/>
          <w:szCs w:val="24"/>
        </w:rPr>
        <w:t xml:space="preserve"> </w:t>
      </w:r>
      <w:r w:rsidRPr="009A05F4">
        <w:rPr>
          <w:sz w:val="24"/>
          <w:szCs w:val="24"/>
        </w:rPr>
        <w:t>дня общеразвивающей направленности.</w:t>
      </w:r>
    </w:p>
    <w:p w:rsidR="00084C2E" w:rsidRPr="00084C2E" w:rsidRDefault="00084C2E" w:rsidP="00992FDF">
      <w:pPr>
        <w:spacing w:line="360" w:lineRule="auto"/>
        <w:ind w:firstLine="422"/>
        <w:jc w:val="both"/>
        <w:rPr>
          <w:b/>
          <w:bCs/>
          <w:i/>
          <w:iCs/>
        </w:rPr>
      </w:pPr>
      <w:r w:rsidRPr="00084C2E">
        <w:rPr>
          <w:b/>
          <w:bCs/>
          <w:i/>
          <w:iCs/>
        </w:rPr>
        <w:t>в) характеристики развития детей раннего и дошкольного возраста</w:t>
      </w:r>
    </w:p>
    <w:p w:rsidR="00084C2E" w:rsidRPr="00084C2E" w:rsidRDefault="00084C2E" w:rsidP="00992FDF">
      <w:pPr>
        <w:spacing w:line="360" w:lineRule="auto"/>
        <w:ind w:firstLine="422"/>
        <w:jc w:val="both"/>
        <w:rPr>
          <w:b/>
          <w:i/>
          <w:sz w:val="24"/>
          <w:szCs w:val="24"/>
        </w:rPr>
      </w:pPr>
      <w:r w:rsidRPr="00084C2E">
        <w:rPr>
          <w:b/>
          <w:i/>
          <w:sz w:val="24"/>
          <w:szCs w:val="24"/>
        </w:rPr>
        <w:t xml:space="preserve">Возрастная характеристика детей раннего возраста </w:t>
      </w:r>
      <w:r w:rsidR="0001617C">
        <w:rPr>
          <w:b/>
          <w:i/>
          <w:sz w:val="24"/>
          <w:szCs w:val="24"/>
        </w:rPr>
        <w:t>от 1,6</w:t>
      </w:r>
      <w:r w:rsidRPr="00084C2E">
        <w:rPr>
          <w:b/>
          <w:i/>
          <w:sz w:val="24"/>
          <w:szCs w:val="24"/>
        </w:rPr>
        <w:t xml:space="preserve"> до 3 лет.</w:t>
      </w:r>
    </w:p>
    <w:p w:rsidR="00084C2E" w:rsidRPr="00084C2E" w:rsidRDefault="00084C2E" w:rsidP="00992FDF">
      <w:pPr>
        <w:spacing w:line="360" w:lineRule="auto"/>
        <w:ind w:firstLine="422"/>
        <w:jc w:val="both"/>
        <w:rPr>
          <w:i/>
          <w:sz w:val="24"/>
          <w:szCs w:val="24"/>
        </w:rPr>
      </w:pPr>
      <w:r w:rsidRPr="00084C2E">
        <w:rPr>
          <w:i/>
          <w:sz w:val="24"/>
          <w:szCs w:val="24"/>
        </w:rPr>
        <w:t>Физическое развитие</w:t>
      </w:r>
    </w:p>
    <w:p w:rsidR="00084C2E" w:rsidRPr="00084C2E" w:rsidRDefault="00084C2E" w:rsidP="00992FDF">
      <w:pPr>
        <w:spacing w:line="360" w:lineRule="auto"/>
        <w:ind w:firstLine="420"/>
        <w:jc w:val="both"/>
        <w:rPr>
          <w:sz w:val="24"/>
          <w:szCs w:val="24"/>
        </w:rPr>
      </w:pPr>
      <w:r w:rsidRPr="00084C2E">
        <w:rPr>
          <w:sz w:val="24"/>
          <w:szCs w:val="24"/>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084C2E" w:rsidRPr="00084C2E" w:rsidRDefault="00084C2E" w:rsidP="00992FDF">
      <w:pPr>
        <w:spacing w:line="360" w:lineRule="auto"/>
        <w:ind w:firstLine="420"/>
        <w:jc w:val="both"/>
        <w:rPr>
          <w:i/>
          <w:sz w:val="24"/>
          <w:szCs w:val="24"/>
        </w:rPr>
      </w:pPr>
      <w:r w:rsidRPr="00084C2E">
        <w:rPr>
          <w:i/>
          <w:sz w:val="24"/>
          <w:szCs w:val="24"/>
        </w:rPr>
        <w:t>Социально-коммуникативное развитие</w:t>
      </w:r>
    </w:p>
    <w:p w:rsidR="0001617C" w:rsidRDefault="00084C2E" w:rsidP="00992FDF">
      <w:pPr>
        <w:spacing w:line="360" w:lineRule="auto"/>
        <w:ind w:firstLine="420"/>
        <w:jc w:val="both"/>
        <w:rPr>
          <w:sz w:val="24"/>
          <w:szCs w:val="24"/>
        </w:rPr>
      </w:pPr>
      <w:r w:rsidRPr="00084C2E">
        <w:rPr>
          <w:sz w:val="24"/>
          <w:szCs w:val="24"/>
        </w:rPr>
        <w:t>У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w:t>
      </w:r>
    </w:p>
    <w:p w:rsidR="0001617C" w:rsidRDefault="00084C2E" w:rsidP="00992FDF">
      <w:pPr>
        <w:spacing w:line="360" w:lineRule="auto"/>
        <w:ind w:firstLine="420"/>
        <w:jc w:val="both"/>
        <w:rPr>
          <w:sz w:val="24"/>
          <w:szCs w:val="24"/>
        </w:rPr>
      </w:pPr>
      <w:r w:rsidRPr="00084C2E">
        <w:rPr>
          <w:sz w:val="24"/>
          <w:szCs w:val="24"/>
        </w:rPr>
        <w:t>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01617C" w:rsidRDefault="00084C2E" w:rsidP="00992FDF">
      <w:pPr>
        <w:spacing w:line="360" w:lineRule="auto"/>
        <w:ind w:firstLine="420"/>
        <w:jc w:val="both"/>
        <w:rPr>
          <w:i/>
          <w:sz w:val="24"/>
          <w:szCs w:val="24"/>
        </w:rPr>
      </w:pPr>
      <w:r w:rsidRPr="00084C2E">
        <w:rPr>
          <w:sz w:val="24"/>
          <w:szCs w:val="24"/>
        </w:rPr>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w:t>
      </w:r>
      <w:r w:rsidR="0001617C">
        <w:rPr>
          <w:sz w:val="24"/>
          <w:szCs w:val="24"/>
        </w:rPr>
        <w:t xml:space="preserve"> </w:t>
      </w:r>
      <w:r w:rsidR="0001617C" w:rsidRPr="0001617C">
        <w:rPr>
          <w:sz w:val="24"/>
          <w:szCs w:val="24"/>
        </w:rPr>
        <w:t>предметами - заместителями. Для детей 3х летнего возраста игра рядом. В игре дети выполняют отдельные игровые действия, носящие условный характер</w:t>
      </w:r>
      <w:r w:rsidR="0001617C">
        <w:rPr>
          <w:sz w:val="24"/>
          <w:szCs w:val="24"/>
        </w:rPr>
        <w:t>.</w:t>
      </w:r>
      <w:r w:rsidR="0001617C" w:rsidRPr="0001617C">
        <w:rPr>
          <w:i/>
          <w:sz w:val="24"/>
          <w:szCs w:val="24"/>
        </w:rPr>
        <w:t xml:space="preserve"> </w:t>
      </w:r>
    </w:p>
    <w:p w:rsidR="0001617C" w:rsidRDefault="0001617C" w:rsidP="00992FDF">
      <w:pPr>
        <w:spacing w:line="360" w:lineRule="auto"/>
        <w:ind w:firstLine="420"/>
        <w:jc w:val="both"/>
        <w:rPr>
          <w:sz w:val="24"/>
          <w:szCs w:val="24"/>
        </w:rPr>
      </w:pPr>
      <w:r w:rsidRPr="0001617C">
        <w:rPr>
          <w:i/>
          <w:sz w:val="24"/>
          <w:szCs w:val="24"/>
        </w:rPr>
        <w:t>Речевое развитие</w:t>
      </w:r>
      <w:r w:rsidRPr="0001617C">
        <w:rPr>
          <w:sz w:val="24"/>
          <w:szCs w:val="24"/>
        </w:rPr>
        <w:t xml:space="preserve"> </w:t>
      </w:r>
    </w:p>
    <w:p w:rsidR="00084C2E" w:rsidRDefault="0001617C" w:rsidP="00992FDF">
      <w:pPr>
        <w:spacing w:line="360" w:lineRule="auto"/>
        <w:ind w:firstLine="420"/>
        <w:jc w:val="both"/>
        <w:rPr>
          <w:sz w:val="24"/>
          <w:szCs w:val="24"/>
        </w:rPr>
      </w:pPr>
      <w:r w:rsidRPr="0001617C">
        <w:rPr>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w:t>
      </w:r>
      <w:r w:rsidRPr="0001617C">
        <w:rPr>
          <w:sz w:val="24"/>
          <w:szCs w:val="24"/>
        </w:rPr>
        <w:lastRenderedPageBreak/>
        <w:t>практически все части речи. Активный словарь достигает 1000- 1500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01617C" w:rsidRDefault="0001617C" w:rsidP="00992FDF">
      <w:pPr>
        <w:spacing w:line="360" w:lineRule="auto"/>
        <w:ind w:firstLine="420"/>
        <w:jc w:val="both"/>
        <w:rPr>
          <w:sz w:val="24"/>
          <w:szCs w:val="24"/>
        </w:rPr>
      </w:pPr>
      <w:r w:rsidRPr="0001617C">
        <w:rPr>
          <w:sz w:val="24"/>
          <w:szCs w:val="24"/>
        </w:rPr>
        <w:t xml:space="preserve">В сфере </w:t>
      </w:r>
      <w:r w:rsidRPr="0001617C">
        <w:rPr>
          <w:i/>
          <w:sz w:val="24"/>
          <w:szCs w:val="24"/>
        </w:rPr>
        <w:t xml:space="preserve">Познавательного развития </w:t>
      </w:r>
      <w:r w:rsidRPr="0001617C">
        <w:rPr>
          <w:sz w:val="24"/>
          <w:szCs w:val="24"/>
        </w:rPr>
        <w:t>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w:t>
      </w:r>
    </w:p>
    <w:p w:rsidR="0001617C" w:rsidRPr="0001617C" w:rsidRDefault="0001617C" w:rsidP="00992FDF">
      <w:pPr>
        <w:spacing w:line="360" w:lineRule="auto"/>
        <w:ind w:firstLine="420"/>
        <w:jc w:val="both"/>
        <w:rPr>
          <w:sz w:val="24"/>
          <w:szCs w:val="24"/>
        </w:rPr>
      </w:pPr>
      <w:r w:rsidRPr="0001617C">
        <w:rPr>
          <w:sz w:val="24"/>
          <w:szCs w:val="24"/>
        </w:rPr>
        <w:t>Память</w:t>
      </w:r>
      <w:r>
        <w:rPr>
          <w:sz w:val="24"/>
          <w:szCs w:val="24"/>
        </w:rPr>
        <w:t xml:space="preserve"> </w:t>
      </w:r>
      <w:r w:rsidRPr="0001617C">
        <w:rPr>
          <w:sz w:val="24"/>
          <w:szCs w:val="24"/>
        </w:rPr>
        <w:t>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r w:rsidRPr="0001617C">
        <w:rPr>
          <w:i/>
          <w:sz w:val="24"/>
          <w:szCs w:val="24"/>
        </w:rPr>
        <w:t>.</w:t>
      </w:r>
    </w:p>
    <w:p w:rsidR="0001617C" w:rsidRPr="0001617C" w:rsidRDefault="0001617C" w:rsidP="00992FDF">
      <w:pPr>
        <w:spacing w:line="360" w:lineRule="auto"/>
        <w:ind w:firstLine="420"/>
        <w:jc w:val="both"/>
        <w:rPr>
          <w:i/>
          <w:sz w:val="24"/>
          <w:szCs w:val="24"/>
        </w:rPr>
      </w:pPr>
      <w:r w:rsidRPr="0001617C">
        <w:rPr>
          <w:i/>
          <w:sz w:val="24"/>
          <w:szCs w:val="24"/>
        </w:rPr>
        <w:t>Художественно-эстетическое развитие</w:t>
      </w:r>
    </w:p>
    <w:p w:rsidR="0001617C" w:rsidRPr="0001617C" w:rsidRDefault="0001617C" w:rsidP="00992FDF">
      <w:pPr>
        <w:spacing w:line="360" w:lineRule="auto"/>
        <w:ind w:firstLine="420"/>
        <w:jc w:val="both"/>
        <w:rPr>
          <w:sz w:val="24"/>
          <w:szCs w:val="24"/>
        </w:rPr>
      </w:pPr>
      <w:r w:rsidRPr="0001617C">
        <w:rPr>
          <w:sz w:val="24"/>
          <w:szCs w:val="24"/>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01617C" w:rsidRPr="0001617C" w:rsidRDefault="0001617C" w:rsidP="00992FDF">
      <w:pPr>
        <w:spacing w:line="360" w:lineRule="auto"/>
        <w:ind w:firstLine="420"/>
        <w:jc w:val="both"/>
        <w:rPr>
          <w:sz w:val="24"/>
          <w:szCs w:val="24"/>
        </w:rPr>
      </w:pPr>
      <w:r w:rsidRPr="0001617C">
        <w:rPr>
          <w:sz w:val="24"/>
          <w:szCs w:val="24"/>
        </w:rPr>
        <w:t xml:space="preserve">В </w:t>
      </w:r>
      <w:r w:rsidRPr="0001617C">
        <w:rPr>
          <w:i/>
          <w:sz w:val="24"/>
          <w:szCs w:val="24"/>
        </w:rPr>
        <w:t xml:space="preserve">музыкальной деятельности </w:t>
      </w:r>
      <w:r w:rsidRPr="0001617C">
        <w:rPr>
          <w:sz w:val="24"/>
          <w:szCs w:val="24"/>
        </w:rPr>
        <w:t>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01617C" w:rsidRPr="0001617C" w:rsidRDefault="0001617C" w:rsidP="00992FDF">
      <w:pPr>
        <w:spacing w:line="360" w:lineRule="auto"/>
        <w:ind w:firstLine="420"/>
        <w:jc w:val="both"/>
        <w:rPr>
          <w:b/>
          <w:bCs/>
          <w:i/>
          <w:iCs/>
          <w:sz w:val="24"/>
          <w:szCs w:val="24"/>
        </w:rPr>
      </w:pPr>
      <w:r w:rsidRPr="0001617C">
        <w:rPr>
          <w:b/>
          <w:bCs/>
          <w:i/>
          <w:iCs/>
          <w:sz w:val="24"/>
          <w:szCs w:val="24"/>
        </w:rPr>
        <w:t>Возрастная характеристика детей дошкольного возраста от 3 до 4 лет</w:t>
      </w:r>
    </w:p>
    <w:p w:rsidR="0001617C" w:rsidRPr="0001617C" w:rsidRDefault="0001617C" w:rsidP="00992FDF">
      <w:pPr>
        <w:spacing w:line="360" w:lineRule="auto"/>
        <w:jc w:val="both"/>
        <w:rPr>
          <w:i/>
          <w:sz w:val="24"/>
          <w:szCs w:val="24"/>
        </w:rPr>
      </w:pPr>
      <w:r w:rsidRPr="0001617C">
        <w:rPr>
          <w:i/>
          <w:sz w:val="24"/>
          <w:szCs w:val="24"/>
        </w:rPr>
        <w:t>Физическое развитие</w:t>
      </w:r>
    </w:p>
    <w:p w:rsidR="0001617C" w:rsidRPr="0001617C" w:rsidRDefault="0001617C" w:rsidP="00992FDF">
      <w:pPr>
        <w:spacing w:line="360" w:lineRule="auto"/>
        <w:jc w:val="both"/>
        <w:rPr>
          <w:sz w:val="24"/>
          <w:szCs w:val="24"/>
        </w:rPr>
      </w:pPr>
      <w:r w:rsidRPr="0001617C">
        <w:rPr>
          <w:sz w:val="24"/>
          <w:szCs w:val="24"/>
        </w:rPr>
        <w:t>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01617C" w:rsidRPr="0001617C" w:rsidRDefault="0001617C" w:rsidP="00992FDF">
      <w:pPr>
        <w:spacing w:line="360" w:lineRule="auto"/>
        <w:ind w:firstLine="708"/>
        <w:jc w:val="both"/>
        <w:rPr>
          <w:sz w:val="24"/>
          <w:szCs w:val="24"/>
        </w:rPr>
      </w:pPr>
      <w:r w:rsidRPr="0001617C">
        <w:rPr>
          <w:sz w:val="24"/>
          <w:szCs w:val="24"/>
        </w:rPr>
        <w:lastRenderedPageBreak/>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w:t>
      </w:r>
    </w:p>
    <w:p w:rsidR="0001617C" w:rsidRPr="0001617C" w:rsidRDefault="0001617C" w:rsidP="00992FDF">
      <w:pPr>
        <w:spacing w:line="360" w:lineRule="auto"/>
        <w:jc w:val="both"/>
        <w:rPr>
          <w:sz w:val="24"/>
          <w:szCs w:val="24"/>
        </w:rPr>
      </w:pPr>
      <w:r w:rsidRPr="0001617C">
        <w:rPr>
          <w:sz w:val="24"/>
          <w:szCs w:val="24"/>
        </w:rPr>
        <w:t>и т.п. – всего 20 шт.) с поверхности стола в небольшую коробку (правой рукой).</w:t>
      </w:r>
    </w:p>
    <w:p w:rsidR="0001617C" w:rsidRPr="0001617C" w:rsidRDefault="0001617C" w:rsidP="00992FDF">
      <w:pPr>
        <w:spacing w:line="360" w:lineRule="auto"/>
        <w:ind w:firstLine="708"/>
        <w:jc w:val="both"/>
        <w:rPr>
          <w:sz w:val="24"/>
          <w:szCs w:val="24"/>
        </w:rPr>
      </w:pPr>
      <w:r w:rsidRPr="0001617C">
        <w:rPr>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01617C" w:rsidRPr="0001617C" w:rsidRDefault="0001617C" w:rsidP="00992FDF">
      <w:pPr>
        <w:spacing w:line="360" w:lineRule="auto"/>
        <w:ind w:firstLine="708"/>
        <w:jc w:val="both"/>
        <w:rPr>
          <w:sz w:val="24"/>
          <w:szCs w:val="24"/>
        </w:rPr>
      </w:pPr>
      <w:r w:rsidRPr="0001617C">
        <w:rPr>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01617C" w:rsidRPr="0001617C" w:rsidRDefault="0001617C" w:rsidP="00992FDF">
      <w:pPr>
        <w:spacing w:line="360" w:lineRule="auto"/>
        <w:ind w:firstLine="708"/>
        <w:jc w:val="both"/>
        <w:rPr>
          <w:i/>
          <w:sz w:val="24"/>
          <w:szCs w:val="24"/>
        </w:rPr>
      </w:pPr>
      <w:r w:rsidRPr="0001617C">
        <w:rPr>
          <w:i/>
          <w:sz w:val="24"/>
          <w:szCs w:val="24"/>
        </w:rPr>
        <w:t>Социально-коммуникативное развитие</w:t>
      </w:r>
    </w:p>
    <w:p w:rsidR="0001617C" w:rsidRPr="0001617C" w:rsidRDefault="0001617C" w:rsidP="00992FDF">
      <w:pPr>
        <w:spacing w:line="360" w:lineRule="auto"/>
        <w:ind w:firstLine="708"/>
        <w:jc w:val="both"/>
        <w:rPr>
          <w:sz w:val="24"/>
          <w:szCs w:val="24"/>
        </w:rPr>
        <w:sectPr w:rsidR="0001617C" w:rsidRPr="0001617C" w:rsidSect="0001617C">
          <w:pgSz w:w="16840" w:h="11910" w:orient="landscape"/>
          <w:pgMar w:top="340" w:right="1240" w:bottom="880" w:left="1040" w:header="0" w:footer="976" w:gutter="0"/>
          <w:cols w:space="720"/>
          <w:docGrid w:linePitch="299"/>
        </w:sectPr>
      </w:pPr>
      <w:r w:rsidRPr="0001617C">
        <w:rPr>
          <w:sz w:val="24"/>
          <w:szCs w:val="24"/>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w:t>
      </w:r>
      <w:r>
        <w:rPr>
          <w:sz w:val="24"/>
          <w:szCs w:val="24"/>
        </w:rPr>
        <w:t xml:space="preserve"> </w:t>
      </w:r>
      <w:r w:rsidRPr="0001617C">
        <w:rPr>
          <w:sz w:val="24"/>
          <w:szCs w:val="24"/>
        </w:rPr>
        <w:t xml:space="preserve">неустойчивостью, </w:t>
      </w:r>
      <w:r w:rsidRPr="0001617C">
        <w:rPr>
          <w:sz w:val="24"/>
          <w:szCs w:val="24"/>
        </w:rPr>
        <w:tab/>
        <w:t xml:space="preserve">кратковременностью, </w:t>
      </w:r>
      <w:r w:rsidRPr="0001617C">
        <w:rPr>
          <w:sz w:val="24"/>
          <w:szCs w:val="24"/>
        </w:rPr>
        <w:tab/>
        <w:t>чаще</w:t>
      </w:r>
      <w:r w:rsidRPr="0001617C">
        <w:rPr>
          <w:sz w:val="24"/>
          <w:szCs w:val="24"/>
        </w:rPr>
        <w:tab/>
        <w:t>всего</w:t>
      </w:r>
      <w:r w:rsidRPr="0001617C">
        <w:rPr>
          <w:sz w:val="24"/>
          <w:szCs w:val="24"/>
        </w:rPr>
        <w:tab/>
        <w:t>инициируются взрослым.</w:t>
      </w:r>
      <w:r>
        <w:rPr>
          <w:sz w:val="24"/>
          <w:szCs w:val="24"/>
        </w:rPr>
        <w:t xml:space="preserve"> </w:t>
      </w:r>
      <w:r w:rsidRPr="0001617C">
        <w:rPr>
          <w:sz w:val="24"/>
          <w:szCs w:val="24"/>
        </w:rP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w:t>
      </w:r>
      <w:r w:rsidRPr="0001617C">
        <w:rPr>
          <w:sz w:val="24"/>
          <w:szCs w:val="24"/>
        </w:rPr>
        <w:tab/>
        <w:t>для</w:t>
      </w:r>
      <w:r w:rsidRPr="0001617C">
        <w:rPr>
          <w:sz w:val="24"/>
          <w:szCs w:val="24"/>
        </w:rPr>
        <w:tab/>
      </w:r>
      <w:r w:rsidRPr="0001617C">
        <w:rPr>
          <w:sz w:val="24"/>
          <w:szCs w:val="24"/>
        </w:rPr>
        <w:tab/>
        <w:t>разыгрывания простейших сюжетно-ролевых игр.</w:t>
      </w:r>
    </w:p>
    <w:p w:rsidR="0001617C" w:rsidRPr="0001617C" w:rsidRDefault="0001617C" w:rsidP="00992FDF">
      <w:pPr>
        <w:spacing w:line="360" w:lineRule="auto"/>
        <w:jc w:val="both"/>
        <w:rPr>
          <w:i/>
          <w:sz w:val="24"/>
          <w:szCs w:val="24"/>
        </w:rPr>
      </w:pPr>
      <w:r w:rsidRPr="0001617C">
        <w:rPr>
          <w:sz w:val="24"/>
          <w:szCs w:val="24"/>
        </w:rPr>
        <w:lastRenderedPageBreak/>
        <w:tab/>
        <w:t>Игровые</w:t>
      </w:r>
      <w:r w:rsidRPr="0001617C">
        <w:rPr>
          <w:sz w:val="24"/>
          <w:szCs w:val="24"/>
        </w:rPr>
        <w:tab/>
        <w:t>действия</w:t>
      </w:r>
      <w:r w:rsidRPr="0001617C">
        <w:rPr>
          <w:sz w:val="24"/>
          <w:szCs w:val="24"/>
        </w:rPr>
        <w:tab/>
        <w:t xml:space="preserve">взаимосвязаны, имеют четкий ролевой </w:t>
      </w:r>
      <w:r w:rsidRPr="0001617C">
        <w:rPr>
          <w:i/>
          <w:sz w:val="24"/>
          <w:szCs w:val="24"/>
        </w:rPr>
        <w:t xml:space="preserve">характер. </w:t>
      </w:r>
      <w:r w:rsidRPr="0001617C">
        <w:rPr>
          <w:sz w:val="24"/>
          <w:szCs w:val="24"/>
        </w:rPr>
        <w:t xml:space="preserve">Роль называется, по ходу игры дети могут менять роль. Игровая цепочка состоит из 3- 4 взаимосвязанных действий. Дети самостоятельно удерживают воображаемую ситуацию </w:t>
      </w:r>
      <w:r w:rsidRPr="0001617C">
        <w:rPr>
          <w:i/>
          <w:sz w:val="24"/>
          <w:szCs w:val="24"/>
        </w:rPr>
        <w:t>Речевое развитие</w:t>
      </w:r>
    </w:p>
    <w:p w:rsidR="0001617C" w:rsidRPr="0001617C" w:rsidRDefault="0001617C" w:rsidP="00992FDF">
      <w:pPr>
        <w:spacing w:line="360" w:lineRule="auto"/>
        <w:jc w:val="both"/>
        <w:rPr>
          <w:sz w:val="24"/>
          <w:szCs w:val="24"/>
        </w:rPr>
      </w:pPr>
      <w:r w:rsidRPr="0001617C">
        <w:rPr>
          <w:sz w:val="24"/>
          <w:szCs w:val="24"/>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01617C" w:rsidRPr="0001617C" w:rsidRDefault="0001617C" w:rsidP="00992FDF">
      <w:pPr>
        <w:spacing w:line="360" w:lineRule="auto"/>
        <w:ind w:firstLine="708"/>
        <w:jc w:val="both"/>
        <w:rPr>
          <w:sz w:val="24"/>
          <w:szCs w:val="24"/>
        </w:rPr>
      </w:pPr>
      <w:r w:rsidRPr="0001617C">
        <w:rPr>
          <w:sz w:val="24"/>
          <w:szCs w:val="24"/>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01617C" w:rsidRPr="0001617C" w:rsidRDefault="0001617C" w:rsidP="00992FDF">
      <w:pPr>
        <w:spacing w:line="360" w:lineRule="auto"/>
        <w:jc w:val="both"/>
        <w:rPr>
          <w:i/>
          <w:sz w:val="24"/>
          <w:szCs w:val="24"/>
        </w:rPr>
      </w:pPr>
      <w:r w:rsidRPr="0001617C">
        <w:rPr>
          <w:i/>
          <w:sz w:val="24"/>
          <w:szCs w:val="24"/>
        </w:rPr>
        <w:t>Познавательное развитие</w:t>
      </w:r>
    </w:p>
    <w:p w:rsidR="0001617C" w:rsidRPr="0001617C" w:rsidRDefault="0001617C" w:rsidP="00992FDF">
      <w:pPr>
        <w:spacing w:line="360" w:lineRule="auto"/>
        <w:jc w:val="both"/>
        <w:rPr>
          <w:sz w:val="24"/>
          <w:szCs w:val="24"/>
        </w:rPr>
      </w:pPr>
      <w:r w:rsidRPr="0001617C">
        <w:rPr>
          <w:sz w:val="24"/>
          <w:szCs w:val="24"/>
        </w:rPr>
        <w:t>В развитии познавательной сферы расширяются и качественно изменяются способы и средства ориентировки ребенка в окружающей обстановке.</w:t>
      </w:r>
      <w:r w:rsidR="00504E93">
        <w:rPr>
          <w:sz w:val="24"/>
          <w:szCs w:val="24"/>
        </w:rPr>
        <w:t xml:space="preserve"> </w:t>
      </w:r>
      <w:r w:rsidRPr="0001617C">
        <w:rPr>
          <w:sz w:val="24"/>
          <w:szCs w:val="24"/>
        </w:rPr>
        <w:t>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01617C" w:rsidRPr="0001617C" w:rsidRDefault="0001617C" w:rsidP="00992FDF">
      <w:pPr>
        <w:spacing w:line="360" w:lineRule="auto"/>
        <w:ind w:firstLine="708"/>
        <w:jc w:val="both"/>
        <w:rPr>
          <w:sz w:val="24"/>
          <w:szCs w:val="24"/>
        </w:rPr>
      </w:pPr>
      <w:r w:rsidRPr="0001617C">
        <w:rPr>
          <w:sz w:val="24"/>
          <w:szCs w:val="24"/>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rsidR="0001617C" w:rsidRPr="0001617C" w:rsidRDefault="0001617C" w:rsidP="00992FDF">
      <w:pPr>
        <w:spacing w:line="360" w:lineRule="auto"/>
        <w:ind w:firstLine="708"/>
        <w:jc w:val="both"/>
        <w:rPr>
          <w:i/>
          <w:sz w:val="24"/>
          <w:szCs w:val="24"/>
        </w:rPr>
      </w:pPr>
      <w:r w:rsidRPr="0001617C">
        <w:rPr>
          <w:i/>
          <w:sz w:val="24"/>
          <w:szCs w:val="24"/>
        </w:rPr>
        <w:t>Художественно-эстетическое развитие</w:t>
      </w:r>
    </w:p>
    <w:p w:rsidR="0001617C" w:rsidRPr="0001617C" w:rsidRDefault="0001617C" w:rsidP="00992FDF">
      <w:pPr>
        <w:spacing w:line="360" w:lineRule="auto"/>
        <w:ind w:firstLine="708"/>
        <w:jc w:val="both"/>
        <w:rPr>
          <w:sz w:val="24"/>
          <w:szCs w:val="24"/>
        </w:rPr>
      </w:pPr>
      <w:r w:rsidRPr="0001617C">
        <w:rPr>
          <w:sz w:val="24"/>
          <w:szCs w:val="24"/>
        </w:rPr>
        <w:lastRenderedPageBreak/>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504E93" w:rsidRDefault="0001617C" w:rsidP="00992FDF">
      <w:pPr>
        <w:spacing w:line="360" w:lineRule="auto"/>
        <w:ind w:firstLine="708"/>
        <w:jc w:val="both"/>
        <w:rPr>
          <w:sz w:val="24"/>
          <w:szCs w:val="24"/>
        </w:rPr>
      </w:pPr>
      <w:r w:rsidRPr="0001617C">
        <w:rPr>
          <w:sz w:val="24"/>
          <w:szCs w:val="24"/>
        </w:rPr>
        <w:t>Изобразительная деятельность ребенка зависит от его представлений о предмете. В 3-4 года они</w:t>
      </w:r>
      <w:r w:rsidR="00504E93">
        <w:rPr>
          <w:sz w:val="24"/>
          <w:szCs w:val="24"/>
        </w:rPr>
        <w:t xml:space="preserve"> только начинают формироваться.</w:t>
      </w:r>
    </w:p>
    <w:p w:rsidR="00504E93" w:rsidRPr="00504E93" w:rsidRDefault="0001617C" w:rsidP="00992FDF">
      <w:pPr>
        <w:spacing w:line="360" w:lineRule="auto"/>
        <w:jc w:val="both"/>
        <w:rPr>
          <w:sz w:val="24"/>
          <w:szCs w:val="24"/>
        </w:rPr>
      </w:pPr>
      <w:r w:rsidRPr="0001617C">
        <w:rPr>
          <w:sz w:val="24"/>
          <w:szCs w:val="24"/>
        </w:rPr>
        <w:t>Графические образы бедны, предметны, схематичны. У одних дошкольников в</w:t>
      </w:r>
      <w:r w:rsidR="00504E93">
        <w:rPr>
          <w:sz w:val="24"/>
          <w:szCs w:val="24"/>
        </w:rPr>
        <w:t xml:space="preserve"> </w:t>
      </w:r>
      <w:r w:rsidR="00504E93" w:rsidRPr="00504E93">
        <w:rPr>
          <w:sz w:val="24"/>
          <w:szCs w:val="24"/>
        </w:rPr>
        <w:t>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504E93" w:rsidRDefault="00504E93" w:rsidP="00992FDF">
      <w:pPr>
        <w:spacing w:line="360" w:lineRule="auto"/>
        <w:ind w:firstLine="420"/>
        <w:jc w:val="both"/>
        <w:rPr>
          <w:sz w:val="24"/>
          <w:szCs w:val="24"/>
        </w:rPr>
      </w:pPr>
      <w:r>
        <w:rPr>
          <w:sz w:val="24"/>
          <w:szCs w:val="24"/>
        </w:rPr>
        <w:t xml:space="preserve"> </w:t>
      </w:r>
      <w:r>
        <w:rPr>
          <w:sz w:val="24"/>
          <w:szCs w:val="24"/>
        </w:rPr>
        <w:tab/>
        <w:t xml:space="preserve"> </w:t>
      </w:r>
      <w:r w:rsidRPr="00504E93">
        <w:rPr>
          <w:sz w:val="24"/>
          <w:szCs w:val="24"/>
        </w:rP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 ритмических и художественных способностей.</w:t>
      </w:r>
    </w:p>
    <w:p w:rsidR="00504E93" w:rsidRPr="00504E93" w:rsidRDefault="00504E93" w:rsidP="00992FDF">
      <w:pPr>
        <w:spacing w:line="360" w:lineRule="auto"/>
        <w:ind w:firstLine="708"/>
        <w:jc w:val="both"/>
        <w:rPr>
          <w:b/>
          <w:bCs/>
          <w:i/>
          <w:iCs/>
          <w:sz w:val="24"/>
          <w:szCs w:val="24"/>
        </w:rPr>
      </w:pPr>
      <w:r w:rsidRPr="00504E93">
        <w:rPr>
          <w:b/>
          <w:bCs/>
          <w:i/>
          <w:iCs/>
          <w:sz w:val="24"/>
          <w:szCs w:val="24"/>
        </w:rPr>
        <w:t>Возрастная характеристика, детей дошкольного возраста от 4 до 5 лет</w:t>
      </w:r>
    </w:p>
    <w:p w:rsidR="00504E93" w:rsidRPr="00504E93" w:rsidRDefault="00504E93" w:rsidP="00992FDF">
      <w:pPr>
        <w:spacing w:line="360" w:lineRule="auto"/>
        <w:ind w:firstLine="708"/>
        <w:jc w:val="both"/>
        <w:rPr>
          <w:sz w:val="24"/>
          <w:szCs w:val="24"/>
        </w:rPr>
      </w:pPr>
      <w:r w:rsidRPr="00504E93">
        <w:rPr>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504E93" w:rsidRPr="00504E93" w:rsidRDefault="00504E93" w:rsidP="00992FDF">
      <w:pPr>
        <w:spacing w:line="360" w:lineRule="auto"/>
        <w:ind w:firstLine="708"/>
        <w:jc w:val="both"/>
        <w:rPr>
          <w:i/>
          <w:sz w:val="24"/>
          <w:szCs w:val="24"/>
        </w:rPr>
      </w:pPr>
      <w:r w:rsidRPr="00504E93">
        <w:rPr>
          <w:i/>
          <w:sz w:val="24"/>
          <w:szCs w:val="24"/>
        </w:rPr>
        <w:t>Физическое развитие</w:t>
      </w:r>
    </w:p>
    <w:p w:rsidR="0080273C" w:rsidRPr="0080273C" w:rsidRDefault="00504E93" w:rsidP="00992FDF">
      <w:pPr>
        <w:spacing w:line="360" w:lineRule="auto"/>
        <w:ind w:firstLine="708"/>
        <w:jc w:val="both"/>
        <w:rPr>
          <w:sz w:val="24"/>
          <w:szCs w:val="24"/>
        </w:rPr>
      </w:pPr>
      <w:r w:rsidRPr="00504E93">
        <w:rPr>
          <w:sz w:val="24"/>
          <w:szCs w:val="24"/>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w:t>
      </w:r>
      <w:r>
        <w:rPr>
          <w:sz w:val="24"/>
          <w:szCs w:val="24"/>
        </w:rPr>
        <w:t xml:space="preserve">осмысленными, </w:t>
      </w:r>
      <w:r w:rsidRPr="00504E93">
        <w:rPr>
          <w:sz w:val="24"/>
          <w:szCs w:val="24"/>
        </w:rPr>
        <w:t>мотивированными</w:t>
      </w:r>
      <w:r w:rsidRPr="00504E93">
        <w:rPr>
          <w:sz w:val="24"/>
          <w:szCs w:val="24"/>
        </w:rPr>
        <w:tab/>
        <w:t>и управляемыми. Сохраняется высокая эмоциональная значимость процесса деятельности для ребенка, неспособность завершить ее по</w:t>
      </w:r>
      <w:r w:rsidR="0080273C">
        <w:rPr>
          <w:sz w:val="24"/>
          <w:szCs w:val="24"/>
        </w:rPr>
        <w:t xml:space="preserve"> </w:t>
      </w:r>
      <w:r w:rsidR="0080273C" w:rsidRPr="0080273C">
        <w:rPr>
          <w:sz w:val="24"/>
          <w:szCs w:val="24"/>
        </w:rPr>
        <w:t xml:space="preserve">первому требованию. </w:t>
      </w:r>
      <w:r w:rsidR="0080273C">
        <w:rPr>
          <w:sz w:val="24"/>
          <w:szCs w:val="24"/>
        </w:rPr>
        <w:t xml:space="preserve">  </w:t>
      </w:r>
      <w:r w:rsidR="0080273C" w:rsidRPr="0080273C">
        <w:rPr>
          <w:sz w:val="24"/>
          <w:szCs w:val="24"/>
        </w:rPr>
        <w:t>Появляется способность к регуляции двигательной активности. У детей появ</w:t>
      </w:r>
      <w:r w:rsidR="0080273C">
        <w:rPr>
          <w:sz w:val="24"/>
          <w:szCs w:val="24"/>
        </w:rPr>
        <w:t xml:space="preserve">ляется интерес к познанию себя, </w:t>
      </w:r>
      <w:r w:rsidR="0080273C" w:rsidRPr="0080273C">
        <w:rPr>
          <w:sz w:val="24"/>
          <w:szCs w:val="24"/>
        </w:rPr>
        <w:t>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504E93" w:rsidRPr="00504E93" w:rsidRDefault="00504E93" w:rsidP="00992FDF">
      <w:pPr>
        <w:spacing w:line="360" w:lineRule="auto"/>
        <w:ind w:firstLine="420"/>
        <w:jc w:val="both"/>
        <w:rPr>
          <w:sz w:val="24"/>
          <w:szCs w:val="24"/>
        </w:rPr>
        <w:sectPr w:rsidR="00504E93" w:rsidRPr="00504E93" w:rsidSect="0001617C">
          <w:pgSz w:w="16840" w:h="11910" w:orient="landscape"/>
          <w:pgMar w:top="340" w:right="1240" w:bottom="880" w:left="1040" w:header="0" w:footer="976" w:gutter="0"/>
          <w:cols w:space="720"/>
          <w:docGrid w:linePitch="299"/>
        </w:sectPr>
      </w:pPr>
    </w:p>
    <w:p w:rsidR="00504E93" w:rsidRPr="00504E93" w:rsidRDefault="00504E93" w:rsidP="00992FDF">
      <w:pPr>
        <w:spacing w:line="360" w:lineRule="auto"/>
        <w:ind w:firstLine="708"/>
        <w:rPr>
          <w:sz w:val="24"/>
          <w:szCs w:val="24"/>
        </w:rPr>
      </w:pPr>
      <w:r w:rsidRPr="00504E93">
        <w:rPr>
          <w:sz w:val="24"/>
          <w:szCs w:val="24"/>
        </w:rPr>
        <w:lastRenderedPageBreak/>
        <w:t xml:space="preserve">Позитивные изменения наблюдаются в развитии моторики. Дошкольники лучше удерживают равновесие перешагивая через небольшие </w:t>
      </w:r>
      <w:r w:rsidR="0080273C">
        <w:rPr>
          <w:sz w:val="24"/>
          <w:szCs w:val="24"/>
        </w:rPr>
        <w:t>преграды,</w:t>
      </w:r>
      <w:r w:rsidRPr="00504E93">
        <w:rPr>
          <w:sz w:val="24"/>
          <w:szCs w:val="24"/>
        </w:rPr>
        <w:t xml:space="preserve"> нанизывает бусины (20 шт.) средней величины (или пуговицы) на толстую леску.</w:t>
      </w:r>
    </w:p>
    <w:p w:rsidR="00504E93" w:rsidRPr="00504E93" w:rsidRDefault="00504E93" w:rsidP="00992FDF">
      <w:pPr>
        <w:spacing w:line="360" w:lineRule="auto"/>
        <w:ind w:firstLine="708"/>
        <w:rPr>
          <w:sz w:val="24"/>
          <w:szCs w:val="24"/>
        </w:rPr>
      </w:pPr>
      <w:r w:rsidRPr="00504E93">
        <w:rPr>
          <w:sz w:val="24"/>
          <w:szCs w:val="24"/>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504E93" w:rsidRPr="00504E93" w:rsidRDefault="00504E93" w:rsidP="00992FDF">
      <w:pPr>
        <w:spacing w:line="360" w:lineRule="auto"/>
        <w:ind w:firstLine="708"/>
        <w:rPr>
          <w:i/>
          <w:sz w:val="24"/>
          <w:szCs w:val="24"/>
        </w:rPr>
      </w:pPr>
      <w:r w:rsidRPr="00504E93">
        <w:rPr>
          <w:i/>
          <w:sz w:val="24"/>
          <w:szCs w:val="24"/>
        </w:rPr>
        <w:t>Социально-коммуникативное развитие</w:t>
      </w:r>
    </w:p>
    <w:p w:rsidR="00504E93" w:rsidRPr="00504E93" w:rsidRDefault="00504E93" w:rsidP="00992FDF">
      <w:pPr>
        <w:spacing w:line="360" w:lineRule="auto"/>
        <w:ind w:firstLine="708"/>
        <w:rPr>
          <w:sz w:val="24"/>
          <w:szCs w:val="24"/>
        </w:rPr>
      </w:pPr>
      <w:r w:rsidRPr="00504E93">
        <w:rPr>
          <w:sz w:val="24"/>
          <w:szCs w:val="24"/>
        </w:rPr>
        <w:t>К 5 годам у детей возрастает интерес и потребность в общении, особенно со сверстниками, осознание своего положения среди них.</w:t>
      </w:r>
      <w:r w:rsidR="0080273C">
        <w:rPr>
          <w:sz w:val="24"/>
          <w:szCs w:val="24"/>
        </w:rPr>
        <w:t xml:space="preserve"> </w:t>
      </w:r>
      <w:r w:rsidRPr="00504E93">
        <w:rPr>
          <w:sz w:val="24"/>
          <w:szCs w:val="24"/>
        </w:rPr>
        <w:t>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80273C" w:rsidRPr="0080273C" w:rsidRDefault="0080273C" w:rsidP="00992FDF">
      <w:pPr>
        <w:spacing w:line="360" w:lineRule="auto"/>
        <w:ind w:firstLine="708"/>
        <w:rPr>
          <w:sz w:val="24"/>
          <w:szCs w:val="24"/>
        </w:rPr>
      </w:pPr>
      <w:r w:rsidRPr="0080273C">
        <w:rPr>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80273C" w:rsidRPr="0080273C" w:rsidRDefault="0080273C" w:rsidP="00992FDF">
      <w:pPr>
        <w:spacing w:line="360" w:lineRule="auto"/>
        <w:ind w:firstLine="708"/>
        <w:rPr>
          <w:sz w:val="24"/>
          <w:szCs w:val="24"/>
        </w:rPr>
      </w:pPr>
      <w:r w:rsidRPr="0080273C">
        <w:rPr>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80273C" w:rsidRPr="0080273C" w:rsidRDefault="0080273C" w:rsidP="00992FDF">
      <w:pPr>
        <w:spacing w:line="360" w:lineRule="auto"/>
        <w:ind w:firstLine="708"/>
        <w:rPr>
          <w:sz w:val="24"/>
          <w:szCs w:val="24"/>
        </w:rPr>
      </w:pPr>
      <w:r w:rsidRPr="0080273C">
        <w:rPr>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80273C" w:rsidRPr="0080273C" w:rsidRDefault="0080273C" w:rsidP="00992FDF">
      <w:pPr>
        <w:spacing w:line="360" w:lineRule="auto"/>
        <w:ind w:firstLine="708"/>
        <w:rPr>
          <w:sz w:val="24"/>
          <w:szCs w:val="24"/>
        </w:rPr>
      </w:pPr>
      <w:r w:rsidRPr="0080273C">
        <w:rPr>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80273C" w:rsidRPr="0080273C" w:rsidRDefault="0080273C" w:rsidP="00992FDF">
      <w:pPr>
        <w:spacing w:line="360" w:lineRule="auto"/>
        <w:ind w:firstLine="708"/>
        <w:rPr>
          <w:i/>
          <w:sz w:val="24"/>
          <w:szCs w:val="24"/>
        </w:rPr>
      </w:pPr>
      <w:r w:rsidRPr="0080273C">
        <w:rPr>
          <w:i/>
          <w:sz w:val="24"/>
          <w:szCs w:val="24"/>
        </w:rPr>
        <w:t>Речевое развитие</w:t>
      </w:r>
    </w:p>
    <w:p w:rsidR="0080273C" w:rsidRDefault="0080273C" w:rsidP="00992FDF">
      <w:pPr>
        <w:spacing w:line="360" w:lineRule="auto"/>
        <w:ind w:firstLine="708"/>
        <w:rPr>
          <w:sz w:val="24"/>
          <w:szCs w:val="24"/>
        </w:rPr>
      </w:pPr>
      <w:r w:rsidRPr="0080273C">
        <w:rPr>
          <w:sz w:val="24"/>
          <w:szCs w:val="24"/>
        </w:rPr>
        <w:t>Изменяется содержание общения ребенка и взрослого. Оно выходит за пределы конкретной ситуации, в которой оказывается ребенок.</w:t>
      </w:r>
    </w:p>
    <w:p w:rsidR="0080273C" w:rsidRPr="0080273C" w:rsidRDefault="0080273C" w:rsidP="00992FDF">
      <w:pPr>
        <w:spacing w:line="360" w:lineRule="auto"/>
        <w:ind w:firstLine="708"/>
        <w:rPr>
          <w:sz w:val="24"/>
          <w:szCs w:val="24"/>
        </w:rPr>
      </w:pPr>
      <w:r w:rsidRPr="0080273C">
        <w:rPr>
          <w:sz w:val="24"/>
          <w:szCs w:val="24"/>
        </w:rPr>
        <w:lastRenderedPageBreak/>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80273C" w:rsidRPr="0080273C" w:rsidRDefault="0080273C" w:rsidP="00992FDF">
      <w:pPr>
        <w:spacing w:line="360" w:lineRule="auto"/>
        <w:ind w:firstLine="708"/>
        <w:rPr>
          <w:sz w:val="24"/>
          <w:szCs w:val="24"/>
        </w:rPr>
      </w:pPr>
      <w:r w:rsidRPr="0080273C">
        <w:rPr>
          <w:sz w:val="24"/>
          <w:szCs w:val="24"/>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w:t>
      </w:r>
      <w:r>
        <w:rPr>
          <w:sz w:val="24"/>
          <w:szCs w:val="24"/>
        </w:rPr>
        <w:t xml:space="preserve"> </w:t>
      </w:r>
      <w:r w:rsidRPr="0080273C">
        <w:rPr>
          <w:sz w:val="24"/>
          <w:szCs w:val="24"/>
        </w:rPr>
        <w:t>словотворчеством на основе</w:t>
      </w:r>
      <w:r>
        <w:rPr>
          <w:sz w:val="24"/>
          <w:szCs w:val="24"/>
        </w:rPr>
        <w:t xml:space="preserve"> </w:t>
      </w:r>
      <w:r w:rsidRPr="0080273C">
        <w:rPr>
          <w:sz w:val="24"/>
          <w:szCs w:val="24"/>
        </w:rPr>
        <w:t>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80273C" w:rsidRPr="0080273C" w:rsidRDefault="0080273C" w:rsidP="00992FDF">
      <w:pPr>
        <w:spacing w:line="360" w:lineRule="auto"/>
        <w:rPr>
          <w:sz w:val="24"/>
          <w:szCs w:val="24"/>
        </w:rPr>
      </w:pPr>
      <w:r w:rsidRPr="0080273C">
        <w:rPr>
          <w:i/>
          <w:sz w:val="24"/>
          <w:szCs w:val="24"/>
        </w:rPr>
        <w:t xml:space="preserve">В Познавательном развитии </w:t>
      </w:r>
      <w:r w:rsidRPr="0080273C">
        <w:rPr>
          <w:sz w:val="24"/>
          <w:szCs w:val="24"/>
        </w:rPr>
        <w:t>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w:t>
      </w:r>
      <w:r>
        <w:rPr>
          <w:sz w:val="24"/>
          <w:szCs w:val="24"/>
        </w:rPr>
        <w:t xml:space="preserve"> </w:t>
      </w:r>
      <w:r w:rsidRPr="0080273C">
        <w:rPr>
          <w:sz w:val="24"/>
          <w:szCs w:val="24"/>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80273C" w:rsidRPr="0080273C" w:rsidRDefault="0080273C" w:rsidP="00992FDF">
      <w:pPr>
        <w:spacing w:line="360" w:lineRule="auto"/>
        <w:ind w:firstLine="708"/>
        <w:rPr>
          <w:sz w:val="24"/>
          <w:szCs w:val="24"/>
        </w:rPr>
      </w:pPr>
      <w:r w:rsidRPr="0080273C">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0273C" w:rsidRPr="0080273C" w:rsidRDefault="0080273C" w:rsidP="00992FDF">
      <w:pPr>
        <w:spacing w:line="360" w:lineRule="auto"/>
        <w:ind w:firstLine="708"/>
        <w:rPr>
          <w:i/>
          <w:sz w:val="24"/>
          <w:szCs w:val="24"/>
        </w:rPr>
      </w:pPr>
      <w:r w:rsidRPr="0080273C">
        <w:rPr>
          <w:i/>
          <w:sz w:val="24"/>
          <w:szCs w:val="24"/>
        </w:rPr>
        <w:t>Художественно-эстетическое развитие</w:t>
      </w:r>
    </w:p>
    <w:p w:rsidR="0080273C" w:rsidRPr="0080273C" w:rsidRDefault="0080273C" w:rsidP="00992FDF">
      <w:pPr>
        <w:spacing w:line="360" w:lineRule="auto"/>
        <w:ind w:firstLine="708"/>
        <w:rPr>
          <w:sz w:val="24"/>
          <w:szCs w:val="24"/>
        </w:rPr>
      </w:pPr>
      <w:r w:rsidRPr="0080273C">
        <w:rPr>
          <w:sz w:val="24"/>
          <w:szCs w:val="24"/>
        </w:rPr>
        <w:t>На пятом году жизни ребенок осознаннее воспринимает произведения художественно- изобразительно- музыкального творчества, легко устанавливает простые причинные связи в сюжете, композиции и</w:t>
      </w:r>
      <w:r>
        <w:rPr>
          <w:sz w:val="24"/>
          <w:szCs w:val="24"/>
        </w:rPr>
        <w:t xml:space="preserve"> </w:t>
      </w:r>
      <w:r w:rsidRPr="0080273C">
        <w:rPr>
          <w:sz w:val="24"/>
          <w:szCs w:val="24"/>
        </w:rPr>
        <w:t>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w:t>
      </w:r>
    </w:p>
    <w:p w:rsidR="0080273C" w:rsidRPr="0080273C" w:rsidRDefault="0080273C" w:rsidP="00992FDF">
      <w:pPr>
        <w:spacing w:line="360" w:lineRule="auto"/>
        <w:ind w:firstLine="708"/>
        <w:rPr>
          <w:sz w:val="24"/>
          <w:szCs w:val="24"/>
        </w:rPr>
      </w:pPr>
      <w:r w:rsidRPr="0080273C">
        <w:rPr>
          <w:sz w:val="24"/>
          <w:szCs w:val="24"/>
        </w:rPr>
        <w:lastRenderedPageBreak/>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Значительное развитие </w:t>
      </w:r>
      <w:r>
        <w:rPr>
          <w:sz w:val="24"/>
          <w:szCs w:val="24"/>
        </w:rPr>
        <w:t xml:space="preserve">получает </w:t>
      </w:r>
      <w:r w:rsidRPr="0080273C">
        <w:rPr>
          <w:sz w:val="24"/>
          <w:szCs w:val="24"/>
        </w:rPr>
        <w:t>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w:t>
      </w:r>
    </w:p>
    <w:p w:rsidR="0080273C" w:rsidRPr="0080273C" w:rsidRDefault="0080273C" w:rsidP="00992FDF">
      <w:pPr>
        <w:spacing w:line="360" w:lineRule="auto"/>
        <w:ind w:firstLine="708"/>
        <w:rPr>
          <w:sz w:val="24"/>
          <w:szCs w:val="24"/>
        </w:rPr>
      </w:pPr>
      <w:r w:rsidRPr="0080273C">
        <w:rPr>
          <w:sz w:val="24"/>
          <w:szCs w:val="24"/>
        </w:rPr>
        <w:t>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80273C" w:rsidRPr="0080273C" w:rsidRDefault="0080273C" w:rsidP="00992FDF">
      <w:pPr>
        <w:spacing w:line="360" w:lineRule="auto"/>
        <w:ind w:firstLine="708"/>
        <w:rPr>
          <w:sz w:val="24"/>
          <w:szCs w:val="24"/>
        </w:rPr>
      </w:pPr>
      <w:r w:rsidRPr="0080273C">
        <w:rPr>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80273C" w:rsidRPr="0080273C" w:rsidRDefault="0080273C" w:rsidP="00992FDF">
      <w:pPr>
        <w:spacing w:line="360" w:lineRule="auto"/>
        <w:ind w:firstLine="708"/>
        <w:rPr>
          <w:b/>
          <w:bCs/>
          <w:i/>
          <w:iCs/>
          <w:sz w:val="24"/>
          <w:szCs w:val="24"/>
        </w:rPr>
      </w:pPr>
      <w:r w:rsidRPr="0080273C">
        <w:rPr>
          <w:b/>
          <w:bCs/>
          <w:i/>
          <w:iCs/>
          <w:sz w:val="24"/>
          <w:szCs w:val="24"/>
        </w:rPr>
        <w:t>Возрастная характеристика, детей дошкольного возраста от 5 до 6 лет</w:t>
      </w:r>
    </w:p>
    <w:p w:rsidR="0080273C" w:rsidRPr="0080273C" w:rsidRDefault="0080273C" w:rsidP="00992FDF">
      <w:pPr>
        <w:spacing w:line="360" w:lineRule="auto"/>
        <w:ind w:firstLine="708"/>
        <w:rPr>
          <w:i/>
          <w:sz w:val="24"/>
          <w:szCs w:val="24"/>
        </w:rPr>
      </w:pPr>
      <w:r w:rsidRPr="0080273C">
        <w:rPr>
          <w:i/>
          <w:sz w:val="24"/>
          <w:szCs w:val="24"/>
        </w:rPr>
        <w:t>Физическое развитие</w:t>
      </w:r>
    </w:p>
    <w:p w:rsidR="0080273C" w:rsidRPr="0080273C" w:rsidRDefault="0080273C" w:rsidP="00992FDF">
      <w:pPr>
        <w:spacing w:line="360" w:lineRule="auto"/>
        <w:ind w:firstLine="708"/>
        <w:rPr>
          <w:sz w:val="24"/>
          <w:szCs w:val="24"/>
        </w:rPr>
      </w:pPr>
      <w:r w:rsidRPr="0080273C">
        <w:rPr>
          <w:sz w:val="24"/>
          <w:szCs w:val="24"/>
        </w:rPr>
        <w:t>Продолжается процесс окостенения скелета ребенка. Дошкольник более совершенно овладевает различными видами движений. Тело приобретает</w:t>
      </w:r>
    </w:p>
    <w:p w:rsidR="0080273C" w:rsidRPr="0080273C" w:rsidRDefault="0080273C" w:rsidP="00992FDF">
      <w:pPr>
        <w:spacing w:line="360" w:lineRule="auto"/>
        <w:rPr>
          <w:sz w:val="24"/>
          <w:szCs w:val="24"/>
        </w:rPr>
      </w:pPr>
      <w:r w:rsidRPr="0080273C">
        <w:rPr>
          <w:sz w:val="24"/>
          <w:szCs w:val="24"/>
        </w:rPr>
        <w:t>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80273C" w:rsidRPr="0080273C" w:rsidRDefault="0080273C" w:rsidP="00992FDF">
      <w:pPr>
        <w:spacing w:line="360" w:lineRule="auto"/>
        <w:ind w:firstLine="708"/>
        <w:rPr>
          <w:sz w:val="24"/>
          <w:szCs w:val="24"/>
        </w:rPr>
      </w:pPr>
      <w:r w:rsidRPr="0080273C">
        <w:rPr>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rsidR="0080273C" w:rsidRPr="0080273C" w:rsidRDefault="0080273C" w:rsidP="00992FDF">
      <w:pPr>
        <w:spacing w:line="360" w:lineRule="auto"/>
        <w:ind w:firstLine="708"/>
        <w:rPr>
          <w:sz w:val="24"/>
          <w:szCs w:val="24"/>
        </w:rPr>
      </w:pPr>
      <w:r w:rsidRPr="0080273C">
        <w:rPr>
          <w:sz w:val="24"/>
          <w:szCs w:val="24"/>
        </w:rPr>
        <w:t>В старшем возрасте продолжают совершенствоваться культурно- 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80273C" w:rsidRPr="0080273C" w:rsidRDefault="0080273C" w:rsidP="00992FDF">
      <w:pPr>
        <w:spacing w:line="360" w:lineRule="auto"/>
        <w:ind w:firstLine="708"/>
        <w:rPr>
          <w:i/>
          <w:sz w:val="24"/>
          <w:szCs w:val="24"/>
        </w:rPr>
      </w:pPr>
      <w:r w:rsidRPr="0080273C">
        <w:rPr>
          <w:i/>
          <w:sz w:val="24"/>
          <w:szCs w:val="24"/>
        </w:rPr>
        <w:lastRenderedPageBreak/>
        <w:t>Речевое развитие</w:t>
      </w:r>
    </w:p>
    <w:p w:rsidR="0080273C" w:rsidRPr="0080273C" w:rsidRDefault="0080273C" w:rsidP="00992FDF">
      <w:pPr>
        <w:spacing w:line="360" w:lineRule="auto"/>
        <w:ind w:firstLine="708"/>
        <w:rPr>
          <w:sz w:val="24"/>
          <w:szCs w:val="24"/>
        </w:rPr>
      </w:pPr>
      <w:r w:rsidRPr="0080273C">
        <w:rPr>
          <w:sz w:val="24"/>
          <w:szCs w:val="24"/>
        </w:rP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5C68FD" w:rsidRPr="005C68FD" w:rsidRDefault="0080273C" w:rsidP="00992FDF">
      <w:pPr>
        <w:spacing w:line="360" w:lineRule="auto"/>
        <w:ind w:firstLine="708"/>
        <w:rPr>
          <w:sz w:val="24"/>
          <w:szCs w:val="24"/>
        </w:rPr>
      </w:pPr>
      <w:r w:rsidRPr="0080273C">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w:t>
      </w:r>
      <w:r w:rsidR="005C68FD">
        <w:rPr>
          <w:sz w:val="24"/>
          <w:szCs w:val="24"/>
        </w:rPr>
        <w:t xml:space="preserve"> </w:t>
      </w:r>
      <w:r w:rsidR="005C68FD" w:rsidRPr="005C68FD">
        <w:rPr>
          <w:sz w:val="24"/>
          <w:szCs w:val="24"/>
        </w:rPr>
        <w:t>дети могут пересказывать, рассказывать по картинке, передавая не только главное, но и детали.</w:t>
      </w:r>
    </w:p>
    <w:p w:rsidR="005C68FD" w:rsidRPr="005C68FD" w:rsidRDefault="005C68FD" w:rsidP="00992FDF">
      <w:pPr>
        <w:spacing w:line="360" w:lineRule="auto"/>
        <w:ind w:firstLine="708"/>
        <w:rPr>
          <w:i/>
          <w:sz w:val="24"/>
          <w:szCs w:val="24"/>
        </w:rPr>
      </w:pPr>
      <w:r w:rsidRPr="005C68FD">
        <w:rPr>
          <w:i/>
          <w:sz w:val="24"/>
          <w:szCs w:val="24"/>
        </w:rPr>
        <w:t>Познавательное развитие</w:t>
      </w:r>
    </w:p>
    <w:p w:rsidR="005C68FD" w:rsidRPr="005C68FD" w:rsidRDefault="005C68FD" w:rsidP="00992FDF">
      <w:pPr>
        <w:spacing w:line="360" w:lineRule="auto"/>
        <w:ind w:firstLine="708"/>
        <w:rPr>
          <w:sz w:val="24"/>
          <w:szCs w:val="24"/>
        </w:rPr>
      </w:pPr>
      <w:r w:rsidRPr="005C68FD">
        <w:rPr>
          <w:sz w:val="24"/>
          <w:szCs w:val="24"/>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w:t>
      </w:r>
      <w:r>
        <w:rPr>
          <w:sz w:val="24"/>
          <w:szCs w:val="24"/>
        </w:rPr>
        <w:t xml:space="preserve"> </w:t>
      </w:r>
      <w:r w:rsidRPr="005C68FD">
        <w:rPr>
          <w:sz w:val="24"/>
          <w:szCs w:val="24"/>
        </w:rPr>
        <w:t>—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r>
        <w:rPr>
          <w:sz w:val="24"/>
          <w:szCs w:val="24"/>
        </w:rPr>
        <w:t xml:space="preserve"> </w:t>
      </w:r>
      <w:r w:rsidRPr="005C68FD">
        <w:rPr>
          <w:sz w:val="24"/>
          <w:szCs w:val="24"/>
        </w:rPr>
        <w:t>Конструирование характеризуется умением анализировать условия, в которых протекает эта деятельность.</w:t>
      </w:r>
    </w:p>
    <w:p w:rsidR="005C68FD" w:rsidRPr="005C68FD" w:rsidRDefault="005C68FD" w:rsidP="00992FDF">
      <w:pPr>
        <w:spacing w:line="360" w:lineRule="auto"/>
        <w:rPr>
          <w:sz w:val="24"/>
          <w:szCs w:val="24"/>
        </w:rPr>
      </w:pPr>
      <w:r w:rsidRPr="005C68FD">
        <w:rPr>
          <w:sz w:val="24"/>
          <w:szCs w:val="24"/>
        </w:rPr>
        <w:t>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5C68FD" w:rsidRDefault="005C68FD" w:rsidP="00992FDF">
      <w:pPr>
        <w:spacing w:line="360" w:lineRule="auto"/>
        <w:ind w:firstLine="540"/>
        <w:rPr>
          <w:i/>
          <w:sz w:val="24"/>
          <w:szCs w:val="24"/>
        </w:rPr>
      </w:pPr>
      <w:r w:rsidRPr="005C68FD">
        <w:rPr>
          <w:i/>
          <w:sz w:val="24"/>
          <w:szCs w:val="24"/>
        </w:rPr>
        <w:t xml:space="preserve">Социально-коммуникативное </w:t>
      </w:r>
      <w:r>
        <w:rPr>
          <w:i/>
          <w:sz w:val="24"/>
          <w:szCs w:val="24"/>
        </w:rPr>
        <w:t xml:space="preserve">развитие.  </w:t>
      </w:r>
    </w:p>
    <w:p w:rsidR="005C68FD" w:rsidRPr="005C68FD" w:rsidRDefault="005C68FD" w:rsidP="00992FDF">
      <w:pPr>
        <w:spacing w:line="360" w:lineRule="auto"/>
        <w:ind w:firstLine="540"/>
        <w:rPr>
          <w:sz w:val="24"/>
          <w:szCs w:val="24"/>
        </w:rPr>
      </w:pPr>
      <w:r w:rsidRPr="005C68FD">
        <w:rPr>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w:t>
      </w:r>
      <w:r w:rsidRPr="005C68FD">
        <w:rPr>
          <w:sz w:val="24"/>
          <w:szCs w:val="24"/>
        </w:rPr>
        <w:lastRenderedPageBreak/>
        <w:t>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5C68FD" w:rsidRPr="005C68FD" w:rsidRDefault="005C68FD" w:rsidP="00992FDF">
      <w:pPr>
        <w:spacing w:line="360" w:lineRule="auto"/>
        <w:ind w:firstLine="540"/>
        <w:rPr>
          <w:sz w:val="24"/>
          <w:szCs w:val="24"/>
        </w:rPr>
      </w:pPr>
      <w:r w:rsidRPr="005C68FD">
        <w:rPr>
          <w:sz w:val="24"/>
          <w:szCs w:val="24"/>
        </w:rPr>
        <w:t>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w:t>
      </w:r>
      <w:r>
        <w:rPr>
          <w:sz w:val="24"/>
          <w:szCs w:val="24"/>
        </w:rPr>
        <w:t xml:space="preserve"> </w:t>
      </w:r>
      <w:r w:rsidRPr="005C68FD">
        <w:rPr>
          <w:sz w:val="24"/>
          <w:szCs w:val="24"/>
        </w:rPr>
        <w:t>«центр» и «периферия». В игре дети часто пытаются контролировать друг друга - указывают, как должен вести себя тот или иной персонаж.</w:t>
      </w:r>
    </w:p>
    <w:p w:rsidR="005C68FD" w:rsidRPr="005C68FD" w:rsidRDefault="005C68FD" w:rsidP="00992FDF">
      <w:pPr>
        <w:spacing w:line="360" w:lineRule="auto"/>
        <w:ind w:firstLine="540"/>
        <w:rPr>
          <w:sz w:val="24"/>
          <w:szCs w:val="24"/>
        </w:rPr>
      </w:pPr>
      <w:r w:rsidRPr="005C68FD">
        <w:rPr>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5C68FD" w:rsidRPr="005C68FD" w:rsidRDefault="005C68FD" w:rsidP="00992FDF">
      <w:pPr>
        <w:spacing w:line="360" w:lineRule="auto"/>
        <w:ind w:firstLine="540"/>
        <w:rPr>
          <w:sz w:val="24"/>
          <w:szCs w:val="24"/>
        </w:rPr>
      </w:pPr>
      <w:r w:rsidRPr="005C68FD">
        <w:rPr>
          <w:sz w:val="24"/>
          <w:szCs w:val="24"/>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5C68FD" w:rsidRPr="005C68FD" w:rsidRDefault="005C68FD" w:rsidP="00992FDF">
      <w:pPr>
        <w:spacing w:line="360" w:lineRule="auto"/>
        <w:ind w:firstLine="540"/>
        <w:rPr>
          <w:i/>
          <w:sz w:val="24"/>
          <w:szCs w:val="24"/>
        </w:rPr>
      </w:pPr>
      <w:r w:rsidRPr="005C68FD">
        <w:rPr>
          <w:i/>
          <w:sz w:val="24"/>
          <w:szCs w:val="24"/>
        </w:rPr>
        <w:t>Художественно-эстетическое развитие</w:t>
      </w:r>
    </w:p>
    <w:p w:rsidR="005C68FD" w:rsidRPr="005C68FD" w:rsidRDefault="005C68FD" w:rsidP="00992FDF">
      <w:pPr>
        <w:spacing w:line="360" w:lineRule="auto"/>
        <w:ind w:firstLine="540"/>
        <w:rPr>
          <w:sz w:val="24"/>
          <w:szCs w:val="24"/>
        </w:rPr>
      </w:pPr>
      <w:r w:rsidRPr="005C68FD">
        <w:rPr>
          <w:sz w:val="24"/>
          <w:szCs w:val="24"/>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w:t>
      </w:r>
      <w:r>
        <w:rPr>
          <w:sz w:val="24"/>
          <w:szCs w:val="24"/>
        </w:rPr>
        <w:t xml:space="preserve"> </w:t>
      </w:r>
      <w:r w:rsidRPr="005C68FD">
        <w:rPr>
          <w:sz w:val="24"/>
          <w:szCs w:val="24"/>
        </w:rPr>
        <w:t>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w:t>
      </w:r>
    </w:p>
    <w:p w:rsidR="005C68FD" w:rsidRPr="005C68FD" w:rsidRDefault="005C68FD" w:rsidP="00992FDF">
      <w:pPr>
        <w:spacing w:line="360" w:lineRule="auto"/>
        <w:ind w:firstLine="540"/>
        <w:rPr>
          <w:sz w:val="24"/>
          <w:szCs w:val="24"/>
        </w:rPr>
      </w:pPr>
      <w:r w:rsidRPr="005C68FD">
        <w:rPr>
          <w:sz w:val="24"/>
          <w:szCs w:val="24"/>
        </w:rPr>
        <w:t>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5C68FD" w:rsidRPr="005C68FD" w:rsidRDefault="005C68FD" w:rsidP="00992FDF">
      <w:pPr>
        <w:spacing w:line="360" w:lineRule="auto"/>
        <w:rPr>
          <w:sz w:val="24"/>
          <w:szCs w:val="24"/>
        </w:rPr>
      </w:pPr>
      <w:r w:rsidRPr="005C68FD">
        <w:rPr>
          <w:sz w:val="24"/>
          <w:szCs w:val="24"/>
        </w:rPr>
        <w:t xml:space="preserve">Старших дошкольников отличает яркая эмоциональная реакция на музыку. Появляется интонационно- мелодическая ориентация музыкального восприятия. Дошкольники могут петь без напряжения, плавно, отчетливо произнося слова; свободно выполняют </w:t>
      </w:r>
      <w:r w:rsidRPr="005C68FD">
        <w:rPr>
          <w:sz w:val="24"/>
          <w:szCs w:val="24"/>
        </w:rPr>
        <w:lastRenderedPageBreak/>
        <w:t>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5C68FD" w:rsidRDefault="005C68FD" w:rsidP="00992FDF">
      <w:pPr>
        <w:spacing w:line="360" w:lineRule="auto"/>
        <w:ind w:firstLine="708"/>
        <w:rPr>
          <w:b/>
          <w:i/>
          <w:sz w:val="24"/>
          <w:szCs w:val="24"/>
        </w:rPr>
      </w:pPr>
      <w:r w:rsidRPr="005C68FD">
        <w:rPr>
          <w:b/>
          <w:i/>
          <w:sz w:val="24"/>
          <w:szCs w:val="24"/>
        </w:rPr>
        <w:t xml:space="preserve">Возрастная характеристика, детей дошкольного возраста от 6 до 7 лет </w:t>
      </w:r>
    </w:p>
    <w:p w:rsidR="005C68FD" w:rsidRPr="005C68FD" w:rsidRDefault="005C68FD" w:rsidP="00992FDF">
      <w:pPr>
        <w:spacing w:line="360" w:lineRule="auto"/>
        <w:ind w:firstLine="708"/>
        <w:rPr>
          <w:b/>
          <w:i/>
          <w:sz w:val="24"/>
          <w:szCs w:val="24"/>
        </w:rPr>
      </w:pPr>
      <w:r w:rsidRPr="005C68FD">
        <w:rPr>
          <w:b/>
          <w:i/>
          <w:sz w:val="24"/>
          <w:szCs w:val="24"/>
        </w:rPr>
        <w:t>Физическое развитие</w:t>
      </w:r>
    </w:p>
    <w:p w:rsidR="005C68FD" w:rsidRPr="005C68FD" w:rsidRDefault="005C68FD" w:rsidP="00992FDF">
      <w:pPr>
        <w:spacing w:line="360" w:lineRule="auto"/>
        <w:ind w:firstLine="708"/>
        <w:rPr>
          <w:sz w:val="24"/>
          <w:szCs w:val="24"/>
        </w:rPr>
      </w:pPr>
      <w:r w:rsidRPr="005C68FD">
        <w:rPr>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w:t>
      </w:r>
      <w:r>
        <w:rPr>
          <w:sz w:val="24"/>
          <w:szCs w:val="24"/>
        </w:rPr>
        <w:t xml:space="preserve">упражнения. У </w:t>
      </w:r>
      <w:r w:rsidRPr="005C68FD">
        <w:rPr>
          <w:sz w:val="24"/>
          <w:szCs w:val="24"/>
        </w:rPr>
        <w:t xml:space="preserve">семилетних детей отсутствуют лишние движения. Ребята уже самостоятельно, без специальных указаний взрослого, могут </w:t>
      </w:r>
      <w:r>
        <w:rPr>
          <w:sz w:val="24"/>
          <w:szCs w:val="24"/>
        </w:rPr>
        <w:t xml:space="preserve">выполнить </w:t>
      </w:r>
      <w:r w:rsidRPr="005C68FD">
        <w:rPr>
          <w:sz w:val="24"/>
          <w:szCs w:val="24"/>
        </w:rPr>
        <w:t>ряд движений в определенной последовательности, контролируя их, изменяя (произвольная регуляция движений).</w:t>
      </w:r>
    </w:p>
    <w:p w:rsidR="005C68FD" w:rsidRPr="005C68FD" w:rsidRDefault="005C68FD" w:rsidP="00992FDF">
      <w:pPr>
        <w:spacing w:line="360" w:lineRule="auto"/>
        <w:ind w:firstLine="708"/>
        <w:rPr>
          <w:sz w:val="24"/>
          <w:szCs w:val="24"/>
        </w:rPr>
      </w:pPr>
      <w:r w:rsidRPr="005C68FD">
        <w:rPr>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5C68FD" w:rsidRPr="005C68FD" w:rsidRDefault="005C68FD" w:rsidP="00992FDF">
      <w:pPr>
        <w:spacing w:line="360" w:lineRule="auto"/>
        <w:ind w:firstLine="708"/>
        <w:rPr>
          <w:sz w:val="24"/>
          <w:szCs w:val="24"/>
        </w:rPr>
      </w:pPr>
      <w:r w:rsidRPr="005C68FD">
        <w:rPr>
          <w:sz w:val="24"/>
          <w:szCs w:val="24"/>
        </w:rPr>
        <w:t>Имеет представление о своем физическом облике (высокий, толстый, худой, маленький и т.п.) и здоровье, заботиться о нем. Владеет культурно- гигиеническими навыками и понимает их необходимость.</w:t>
      </w:r>
    </w:p>
    <w:p w:rsidR="005C68FD" w:rsidRPr="005C68FD" w:rsidRDefault="005C68FD" w:rsidP="00992FDF">
      <w:pPr>
        <w:spacing w:line="360" w:lineRule="auto"/>
        <w:ind w:firstLine="708"/>
        <w:rPr>
          <w:i/>
          <w:sz w:val="24"/>
          <w:szCs w:val="24"/>
        </w:rPr>
      </w:pPr>
      <w:r w:rsidRPr="005C68FD">
        <w:rPr>
          <w:i/>
          <w:sz w:val="24"/>
          <w:szCs w:val="24"/>
        </w:rPr>
        <w:t>Социально-личностное развитие</w:t>
      </w:r>
    </w:p>
    <w:p w:rsidR="005C68FD" w:rsidRPr="005C68FD" w:rsidRDefault="005C68FD" w:rsidP="00992FDF">
      <w:pPr>
        <w:spacing w:line="360" w:lineRule="auto"/>
        <w:ind w:firstLine="708"/>
        <w:rPr>
          <w:sz w:val="24"/>
          <w:szCs w:val="24"/>
        </w:rPr>
      </w:pPr>
      <w:r w:rsidRPr="005C68FD">
        <w:rPr>
          <w:sz w:val="24"/>
          <w:szCs w:val="24"/>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w:t>
      </w:r>
    </w:p>
    <w:p w:rsidR="005C68FD" w:rsidRPr="005C68FD" w:rsidRDefault="005C68FD" w:rsidP="00992FDF">
      <w:pPr>
        <w:spacing w:line="360" w:lineRule="auto"/>
        <w:ind w:firstLine="708"/>
        <w:rPr>
          <w:sz w:val="24"/>
          <w:szCs w:val="24"/>
        </w:rPr>
      </w:pPr>
      <w:r w:rsidRPr="005C68FD">
        <w:rPr>
          <w:sz w:val="24"/>
          <w:szCs w:val="24"/>
        </w:rPr>
        <w:t>Способен проявлять волевые усилия в ситуациях выбора между «можно» и</w:t>
      </w:r>
      <w:r>
        <w:rPr>
          <w:sz w:val="24"/>
          <w:szCs w:val="24"/>
        </w:rPr>
        <w:t xml:space="preserve"> </w:t>
      </w:r>
      <w:r w:rsidRPr="005C68FD">
        <w:rPr>
          <w:sz w:val="24"/>
          <w:szCs w:val="24"/>
        </w:rPr>
        <w:t>«нельзя»,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5C68FD" w:rsidRPr="005C68FD" w:rsidRDefault="005C68FD" w:rsidP="00992FDF">
      <w:pPr>
        <w:spacing w:line="360" w:lineRule="auto"/>
        <w:ind w:firstLine="708"/>
        <w:rPr>
          <w:sz w:val="24"/>
          <w:szCs w:val="24"/>
        </w:rPr>
      </w:pPr>
      <w:r w:rsidRPr="005C68FD">
        <w:rPr>
          <w:sz w:val="24"/>
          <w:szCs w:val="24"/>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5C68FD" w:rsidRPr="005C68FD" w:rsidRDefault="005C68FD" w:rsidP="00992FDF">
      <w:pPr>
        <w:spacing w:line="360" w:lineRule="auto"/>
        <w:ind w:firstLine="708"/>
        <w:jc w:val="both"/>
        <w:rPr>
          <w:sz w:val="24"/>
          <w:szCs w:val="24"/>
        </w:rPr>
      </w:pPr>
      <w:r w:rsidRPr="005C68FD">
        <w:rPr>
          <w:sz w:val="24"/>
          <w:szCs w:val="24"/>
        </w:rPr>
        <w:lastRenderedPageBreak/>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w:t>
      </w:r>
    </w:p>
    <w:p w:rsidR="005C68FD" w:rsidRPr="005C68FD" w:rsidRDefault="005C68FD" w:rsidP="00992FDF">
      <w:pPr>
        <w:spacing w:line="360" w:lineRule="auto"/>
        <w:ind w:firstLine="708"/>
        <w:jc w:val="both"/>
        <w:rPr>
          <w:sz w:val="24"/>
          <w:szCs w:val="24"/>
        </w:rPr>
      </w:pPr>
      <w:r w:rsidRPr="005C68FD">
        <w:rPr>
          <w:sz w:val="24"/>
          <w:szCs w:val="24"/>
        </w:rPr>
        <w:t>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мама). Если логика игры требует появления новой роли, то ребенок может по ходу игры взять на себя новую роль, сохранив при этом роль, взятую ранее.</w:t>
      </w:r>
    </w:p>
    <w:p w:rsidR="005C68FD" w:rsidRPr="005C68FD" w:rsidRDefault="005C68FD" w:rsidP="00992FDF">
      <w:pPr>
        <w:spacing w:line="360" w:lineRule="auto"/>
        <w:ind w:firstLine="708"/>
        <w:jc w:val="both"/>
        <w:rPr>
          <w:sz w:val="24"/>
          <w:szCs w:val="24"/>
        </w:rPr>
      </w:pPr>
      <w:r w:rsidRPr="005C68FD">
        <w:rPr>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5C68FD" w:rsidRPr="005C68FD" w:rsidRDefault="005C68FD" w:rsidP="00992FDF">
      <w:pPr>
        <w:spacing w:line="360" w:lineRule="auto"/>
        <w:ind w:firstLine="708"/>
        <w:jc w:val="both"/>
        <w:rPr>
          <w:i/>
          <w:sz w:val="24"/>
          <w:szCs w:val="24"/>
        </w:rPr>
      </w:pPr>
      <w:r w:rsidRPr="005C68FD">
        <w:rPr>
          <w:i/>
          <w:sz w:val="24"/>
          <w:szCs w:val="24"/>
        </w:rPr>
        <w:t>Речевое развитие</w:t>
      </w:r>
    </w:p>
    <w:p w:rsidR="005C68FD" w:rsidRPr="005C68FD" w:rsidRDefault="005C68FD" w:rsidP="00992FDF">
      <w:pPr>
        <w:spacing w:line="360" w:lineRule="auto"/>
        <w:ind w:firstLine="708"/>
        <w:jc w:val="both"/>
        <w:rPr>
          <w:sz w:val="24"/>
          <w:szCs w:val="24"/>
        </w:rPr>
      </w:pPr>
      <w:r w:rsidRPr="005C68FD">
        <w:rPr>
          <w:sz w:val="24"/>
          <w:szCs w:val="24"/>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rsidR="00852FC0" w:rsidRPr="00852FC0" w:rsidRDefault="005C68FD" w:rsidP="00992FDF">
      <w:pPr>
        <w:spacing w:line="360" w:lineRule="auto"/>
        <w:ind w:firstLine="708"/>
        <w:jc w:val="both"/>
        <w:rPr>
          <w:sz w:val="24"/>
          <w:szCs w:val="24"/>
        </w:rPr>
      </w:pPr>
      <w:r w:rsidRPr="005C68FD">
        <w:rPr>
          <w:sz w:val="24"/>
          <w:szCs w:val="24"/>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w:t>
      </w:r>
      <w:r w:rsidR="00852FC0">
        <w:rPr>
          <w:sz w:val="24"/>
          <w:szCs w:val="24"/>
        </w:rPr>
        <w:t xml:space="preserve"> </w:t>
      </w:r>
      <w:r w:rsidR="00852FC0" w:rsidRPr="00852FC0">
        <w:rPr>
          <w:sz w:val="24"/>
          <w:szCs w:val="24"/>
        </w:rPr>
        <w:t>активно употреблять обобщающие существительные, синонимы, антонимы, прилагательные и т.д.</w:t>
      </w:r>
    </w:p>
    <w:p w:rsidR="00852FC0" w:rsidRPr="00852FC0" w:rsidRDefault="00852FC0" w:rsidP="00992FDF">
      <w:pPr>
        <w:spacing w:line="360" w:lineRule="auto"/>
        <w:ind w:firstLine="708"/>
        <w:jc w:val="both"/>
        <w:rPr>
          <w:i/>
          <w:sz w:val="24"/>
          <w:szCs w:val="24"/>
        </w:rPr>
      </w:pPr>
      <w:r w:rsidRPr="00852FC0">
        <w:rPr>
          <w:i/>
          <w:sz w:val="24"/>
          <w:szCs w:val="24"/>
        </w:rPr>
        <w:t>Познавательное развитие</w:t>
      </w:r>
    </w:p>
    <w:p w:rsidR="00852FC0" w:rsidRPr="00852FC0" w:rsidRDefault="00852FC0" w:rsidP="00992FDF">
      <w:pPr>
        <w:spacing w:line="360" w:lineRule="auto"/>
        <w:ind w:firstLine="708"/>
        <w:jc w:val="both"/>
        <w:rPr>
          <w:sz w:val="24"/>
          <w:szCs w:val="24"/>
        </w:rPr>
      </w:pPr>
      <w:r w:rsidRPr="00852FC0">
        <w:rPr>
          <w:sz w:val="24"/>
          <w:szCs w:val="24"/>
        </w:rPr>
        <w:t xml:space="preserve">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w:t>
      </w:r>
      <w:r w:rsidRPr="00852FC0">
        <w:rPr>
          <w:sz w:val="24"/>
          <w:szCs w:val="24"/>
        </w:rPr>
        <w:lastRenderedPageBreak/>
        <w:t>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852FC0" w:rsidRPr="00852FC0" w:rsidRDefault="00852FC0" w:rsidP="00992FDF">
      <w:pPr>
        <w:spacing w:line="360" w:lineRule="auto"/>
        <w:ind w:firstLine="708"/>
        <w:jc w:val="both"/>
        <w:rPr>
          <w:sz w:val="24"/>
          <w:szCs w:val="24"/>
        </w:rPr>
      </w:pPr>
      <w:r w:rsidRPr="00852FC0">
        <w:rPr>
          <w:sz w:val="24"/>
          <w:szCs w:val="24"/>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w:t>
      </w:r>
    </w:p>
    <w:p w:rsidR="00852FC0" w:rsidRPr="00852FC0" w:rsidRDefault="00852FC0" w:rsidP="00992FDF">
      <w:pPr>
        <w:spacing w:line="360" w:lineRule="auto"/>
        <w:ind w:firstLine="708"/>
        <w:jc w:val="both"/>
        <w:rPr>
          <w:sz w:val="24"/>
          <w:szCs w:val="24"/>
        </w:rPr>
      </w:pPr>
      <w:r w:rsidRPr="00852FC0">
        <w:rPr>
          <w:sz w:val="24"/>
          <w:szCs w:val="24"/>
        </w:rPr>
        <w:t>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852FC0" w:rsidRPr="00852FC0" w:rsidRDefault="00852FC0" w:rsidP="00992FDF">
      <w:pPr>
        <w:spacing w:line="360" w:lineRule="auto"/>
        <w:ind w:firstLine="708"/>
        <w:jc w:val="both"/>
        <w:rPr>
          <w:i/>
          <w:sz w:val="24"/>
          <w:szCs w:val="24"/>
        </w:rPr>
      </w:pPr>
      <w:r w:rsidRPr="00852FC0">
        <w:rPr>
          <w:i/>
          <w:sz w:val="24"/>
          <w:szCs w:val="24"/>
        </w:rPr>
        <w:t>Художественно-эстетическое развитие</w:t>
      </w:r>
    </w:p>
    <w:p w:rsidR="00852FC0" w:rsidRPr="00852FC0" w:rsidRDefault="00852FC0" w:rsidP="00992FDF">
      <w:pPr>
        <w:spacing w:line="360" w:lineRule="auto"/>
        <w:ind w:firstLine="708"/>
        <w:jc w:val="both"/>
        <w:rPr>
          <w:sz w:val="24"/>
          <w:szCs w:val="24"/>
        </w:rPr>
      </w:pPr>
      <w:r w:rsidRPr="00852FC0">
        <w:rPr>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w:t>
      </w:r>
    </w:p>
    <w:p w:rsidR="00852FC0" w:rsidRPr="00852FC0" w:rsidRDefault="00852FC0" w:rsidP="00992FDF">
      <w:pPr>
        <w:spacing w:line="360" w:lineRule="auto"/>
        <w:ind w:firstLine="708"/>
        <w:jc w:val="both"/>
        <w:rPr>
          <w:sz w:val="24"/>
          <w:szCs w:val="24"/>
        </w:rPr>
      </w:pPr>
      <w:r w:rsidRPr="00852FC0">
        <w:rPr>
          <w:sz w:val="24"/>
          <w:szCs w:val="24"/>
        </w:rPr>
        <w:t>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w:t>
      </w:r>
    </w:p>
    <w:p w:rsidR="00852FC0" w:rsidRPr="00852FC0" w:rsidRDefault="00852FC0" w:rsidP="00992FDF">
      <w:pPr>
        <w:spacing w:line="360" w:lineRule="auto"/>
        <w:ind w:firstLine="708"/>
        <w:jc w:val="both"/>
        <w:rPr>
          <w:sz w:val="24"/>
          <w:szCs w:val="24"/>
        </w:rPr>
      </w:pPr>
      <w:r w:rsidRPr="00852FC0">
        <w:rPr>
          <w:sz w:val="24"/>
          <w:szCs w:val="24"/>
        </w:rPr>
        <w:t>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w:t>
      </w:r>
    </w:p>
    <w:p w:rsidR="00852FC0" w:rsidRPr="00852FC0" w:rsidRDefault="00852FC0" w:rsidP="00992FDF">
      <w:pPr>
        <w:spacing w:line="360" w:lineRule="auto"/>
        <w:ind w:firstLine="708"/>
        <w:jc w:val="both"/>
        <w:rPr>
          <w:sz w:val="24"/>
          <w:szCs w:val="24"/>
        </w:rPr>
      </w:pPr>
      <w:r w:rsidRPr="00852FC0">
        <w:rPr>
          <w:sz w:val="24"/>
          <w:szCs w:val="24"/>
        </w:rPr>
        <w:t>Появляются пальцы на руках, глаза, рот, нос, брови, подбородок. Одежда может быть украшена различными деталями.</w:t>
      </w:r>
    </w:p>
    <w:p w:rsidR="00852FC0" w:rsidRPr="00852FC0" w:rsidRDefault="00852FC0" w:rsidP="00992FDF">
      <w:pPr>
        <w:spacing w:line="360" w:lineRule="auto"/>
        <w:ind w:firstLine="708"/>
        <w:jc w:val="both"/>
        <w:rPr>
          <w:sz w:val="24"/>
          <w:szCs w:val="24"/>
        </w:rPr>
      </w:pPr>
      <w:r w:rsidRPr="00852FC0">
        <w:rPr>
          <w:sz w:val="24"/>
          <w:szCs w:val="24"/>
        </w:rPr>
        <w:t>Предметы, которые дети лепят и вырезывают, имеют различную форму, цвет, строение, по- разному расположены в пространстве. Вместе с тем могут к 7-ми годам передать конкретные свойства предмета с натуры.</w:t>
      </w:r>
    </w:p>
    <w:p w:rsidR="00852FC0" w:rsidRPr="00852FC0" w:rsidRDefault="00852FC0" w:rsidP="00992FDF">
      <w:pPr>
        <w:spacing w:line="360" w:lineRule="auto"/>
        <w:ind w:firstLine="708"/>
        <w:jc w:val="both"/>
        <w:rPr>
          <w:sz w:val="24"/>
          <w:szCs w:val="24"/>
        </w:rPr>
      </w:pPr>
      <w:r w:rsidRPr="00852FC0">
        <w:rPr>
          <w:sz w:val="24"/>
          <w:szCs w:val="24"/>
        </w:rPr>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w:t>
      </w:r>
    </w:p>
    <w:p w:rsidR="00852FC0" w:rsidRPr="00852FC0" w:rsidRDefault="00852FC0" w:rsidP="00992FDF">
      <w:pPr>
        <w:spacing w:line="360" w:lineRule="auto"/>
        <w:ind w:firstLine="708"/>
        <w:jc w:val="both"/>
        <w:rPr>
          <w:sz w:val="24"/>
          <w:szCs w:val="24"/>
        </w:rPr>
      </w:pPr>
      <w:r w:rsidRPr="00852FC0">
        <w:rPr>
          <w:sz w:val="24"/>
          <w:szCs w:val="24"/>
        </w:rPr>
        <w:t>Процесс создания продукта носит творческий поисковый характер: ребенок ищет разные способы решения одной и той же задачи.</w:t>
      </w:r>
    </w:p>
    <w:p w:rsidR="00852FC0" w:rsidRPr="00852FC0" w:rsidRDefault="00852FC0" w:rsidP="00992FDF">
      <w:pPr>
        <w:spacing w:line="360" w:lineRule="auto"/>
        <w:ind w:firstLine="708"/>
        <w:jc w:val="both"/>
        <w:rPr>
          <w:sz w:val="24"/>
          <w:szCs w:val="24"/>
        </w:rPr>
      </w:pPr>
      <w:r w:rsidRPr="00852FC0">
        <w:rPr>
          <w:sz w:val="24"/>
          <w:szCs w:val="24"/>
        </w:rPr>
        <w:t>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852FC0" w:rsidRPr="00852FC0" w:rsidRDefault="00852FC0" w:rsidP="00992FDF">
      <w:pPr>
        <w:spacing w:line="360" w:lineRule="auto"/>
        <w:jc w:val="both"/>
        <w:rPr>
          <w:sz w:val="24"/>
          <w:szCs w:val="24"/>
        </w:rPr>
        <w:sectPr w:rsidR="00852FC0" w:rsidRPr="00852FC0" w:rsidSect="005C68FD">
          <w:pgSz w:w="16840" w:h="11910" w:orient="landscape"/>
          <w:pgMar w:top="340" w:right="1240" w:bottom="880" w:left="1040" w:header="0" w:footer="976" w:gutter="0"/>
          <w:cols w:space="720"/>
          <w:docGrid w:linePitch="299"/>
        </w:sectPr>
      </w:pPr>
    </w:p>
    <w:p w:rsidR="008350A1" w:rsidRPr="00434000" w:rsidRDefault="008350A1" w:rsidP="00482B45">
      <w:pPr>
        <w:pStyle w:val="1"/>
        <w:numPr>
          <w:ilvl w:val="2"/>
          <w:numId w:val="116"/>
        </w:numPr>
        <w:spacing w:line="360" w:lineRule="auto"/>
        <w:ind w:left="0" w:firstLine="0"/>
        <w:jc w:val="both"/>
        <w:rPr>
          <w:sz w:val="24"/>
          <w:szCs w:val="24"/>
        </w:rPr>
      </w:pPr>
      <w:r w:rsidRPr="00434000">
        <w:rPr>
          <w:sz w:val="24"/>
          <w:szCs w:val="24"/>
        </w:rPr>
        <w:lastRenderedPageBreak/>
        <w:t>Планируемые</w:t>
      </w:r>
      <w:r w:rsidRPr="00434000">
        <w:rPr>
          <w:spacing w:val="-7"/>
          <w:sz w:val="24"/>
          <w:szCs w:val="24"/>
        </w:rPr>
        <w:t xml:space="preserve"> </w:t>
      </w:r>
      <w:r w:rsidRPr="00434000">
        <w:rPr>
          <w:sz w:val="24"/>
          <w:szCs w:val="24"/>
        </w:rPr>
        <w:t>результаты</w:t>
      </w:r>
      <w:r w:rsidRPr="00434000">
        <w:rPr>
          <w:spacing w:val="-1"/>
          <w:sz w:val="24"/>
          <w:szCs w:val="24"/>
        </w:rPr>
        <w:t xml:space="preserve"> </w:t>
      </w:r>
      <w:r w:rsidRPr="00434000">
        <w:rPr>
          <w:sz w:val="24"/>
          <w:szCs w:val="24"/>
        </w:rPr>
        <w:t>освоения</w:t>
      </w:r>
      <w:r w:rsidRPr="00434000">
        <w:rPr>
          <w:spacing w:val="-9"/>
          <w:sz w:val="24"/>
          <w:szCs w:val="24"/>
        </w:rPr>
        <w:t xml:space="preserve"> </w:t>
      </w:r>
      <w:r w:rsidRPr="00434000">
        <w:rPr>
          <w:sz w:val="24"/>
          <w:szCs w:val="24"/>
        </w:rPr>
        <w:t>Программы</w:t>
      </w:r>
    </w:p>
    <w:p w:rsidR="008350A1" w:rsidRPr="00434000" w:rsidRDefault="008350A1" w:rsidP="00992FDF">
      <w:pPr>
        <w:pStyle w:val="a3"/>
        <w:spacing w:line="360" w:lineRule="auto"/>
        <w:ind w:left="0" w:firstLine="708"/>
        <w:rPr>
          <w:sz w:val="24"/>
          <w:szCs w:val="24"/>
        </w:rPr>
      </w:pPr>
      <w:r w:rsidRPr="00434000">
        <w:rPr>
          <w:sz w:val="24"/>
          <w:szCs w:val="24"/>
        </w:rPr>
        <w:t>В</w:t>
      </w:r>
      <w:r w:rsidRPr="00434000">
        <w:rPr>
          <w:spacing w:val="1"/>
          <w:sz w:val="24"/>
          <w:szCs w:val="24"/>
        </w:rPr>
        <w:t xml:space="preserve"> </w:t>
      </w:r>
      <w:r w:rsidRPr="00434000">
        <w:rPr>
          <w:sz w:val="24"/>
          <w:szCs w:val="24"/>
        </w:rPr>
        <w:t>соответствии</w:t>
      </w:r>
      <w:r w:rsidRPr="00434000">
        <w:rPr>
          <w:spacing w:val="1"/>
          <w:sz w:val="24"/>
          <w:szCs w:val="24"/>
        </w:rPr>
        <w:t xml:space="preserve"> </w:t>
      </w:r>
      <w:r w:rsidRPr="00434000">
        <w:rPr>
          <w:sz w:val="24"/>
          <w:szCs w:val="24"/>
        </w:rPr>
        <w:t>с</w:t>
      </w:r>
      <w:r w:rsidRPr="00434000">
        <w:rPr>
          <w:spacing w:val="1"/>
          <w:sz w:val="24"/>
          <w:szCs w:val="24"/>
        </w:rPr>
        <w:t xml:space="preserve"> </w:t>
      </w:r>
      <w:r w:rsidRPr="00434000">
        <w:rPr>
          <w:sz w:val="24"/>
          <w:szCs w:val="24"/>
        </w:rPr>
        <w:t>ФГОС</w:t>
      </w:r>
      <w:r w:rsidRPr="00434000">
        <w:rPr>
          <w:spacing w:val="1"/>
          <w:sz w:val="24"/>
          <w:szCs w:val="24"/>
        </w:rPr>
        <w:t xml:space="preserve"> </w:t>
      </w:r>
      <w:r w:rsidRPr="00434000">
        <w:rPr>
          <w:sz w:val="24"/>
          <w:szCs w:val="24"/>
        </w:rPr>
        <w:t>ДО</w:t>
      </w:r>
      <w:r w:rsidRPr="00434000">
        <w:rPr>
          <w:spacing w:val="1"/>
          <w:sz w:val="24"/>
          <w:szCs w:val="24"/>
        </w:rPr>
        <w:t xml:space="preserve"> </w:t>
      </w:r>
      <w:r w:rsidRPr="00434000">
        <w:rPr>
          <w:sz w:val="24"/>
          <w:szCs w:val="24"/>
        </w:rPr>
        <w:t>специфика</w:t>
      </w:r>
      <w:r w:rsidRPr="00434000">
        <w:rPr>
          <w:spacing w:val="1"/>
          <w:sz w:val="24"/>
          <w:szCs w:val="24"/>
        </w:rPr>
        <w:t xml:space="preserve"> </w:t>
      </w:r>
      <w:r w:rsidRPr="00434000">
        <w:rPr>
          <w:sz w:val="24"/>
          <w:szCs w:val="24"/>
        </w:rPr>
        <w:t>дошкольного</w:t>
      </w:r>
      <w:r w:rsidRPr="00434000">
        <w:rPr>
          <w:spacing w:val="1"/>
          <w:sz w:val="24"/>
          <w:szCs w:val="24"/>
        </w:rPr>
        <w:t xml:space="preserve"> </w:t>
      </w:r>
      <w:r w:rsidRPr="00434000">
        <w:rPr>
          <w:sz w:val="24"/>
          <w:szCs w:val="24"/>
        </w:rPr>
        <w:t>возраста</w:t>
      </w:r>
      <w:r w:rsidRPr="00434000">
        <w:rPr>
          <w:spacing w:val="1"/>
          <w:sz w:val="24"/>
          <w:szCs w:val="24"/>
        </w:rPr>
        <w:t xml:space="preserve"> </w:t>
      </w:r>
      <w:r w:rsidRPr="00434000">
        <w:rPr>
          <w:sz w:val="24"/>
          <w:szCs w:val="24"/>
        </w:rPr>
        <w:t>и</w:t>
      </w:r>
      <w:r w:rsidRPr="00434000">
        <w:rPr>
          <w:spacing w:val="1"/>
          <w:sz w:val="24"/>
          <w:szCs w:val="24"/>
        </w:rPr>
        <w:t xml:space="preserve"> </w:t>
      </w:r>
      <w:r w:rsidRPr="00434000">
        <w:rPr>
          <w:sz w:val="24"/>
          <w:szCs w:val="24"/>
        </w:rPr>
        <w:t>системные</w:t>
      </w:r>
      <w:r w:rsidRPr="00434000">
        <w:rPr>
          <w:spacing w:val="1"/>
          <w:sz w:val="24"/>
          <w:szCs w:val="24"/>
        </w:rPr>
        <w:t xml:space="preserve"> </w:t>
      </w:r>
      <w:r w:rsidRPr="00434000">
        <w:rPr>
          <w:sz w:val="24"/>
          <w:szCs w:val="24"/>
        </w:rPr>
        <w:t>особенности</w:t>
      </w:r>
      <w:r w:rsidRPr="00434000">
        <w:rPr>
          <w:spacing w:val="1"/>
          <w:sz w:val="24"/>
          <w:szCs w:val="24"/>
        </w:rPr>
        <w:t xml:space="preserve"> </w:t>
      </w:r>
      <w:r w:rsidRPr="00434000">
        <w:rPr>
          <w:sz w:val="24"/>
          <w:szCs w:val="24"/>
        </w:rPr>
        <w:t>ДО</w:t>
      </w:r>
      <w:r w:rsidRPr="00434000">
        <w:rPr>
          <w:spacing w:val="1"/>
          <w:sz w:val="24"/>
          <w:szCs w:val="24"/>
        </w:rPr>
        <w:t xml:space="preserve"> </w:t>
      </w:r>
      <w:r w:rsidRPr="00434000">
        <w:rPr>
          <w:sz w:val="24"/>
          <w:szCs w:val="24"/>
        </w:rPr>
        <w:t>делают</w:t>
      </w:r>
      <w:r w:rsidRPr="00434000">
        <w:rPr>
          <w:spacing w:val="1"/>
          <w:sz w:val="24"/>
          <w:szCs w:val="24"/>
        </w:rPr>
        <w:t xml:space="preserve"> </w:t>
      </w:r>
      <w:r w:rsidRPr="00434000">
        <w:rPr>
          <w:sz w:val="24"/>
          <w:szCs w:val="24"/>
        </w:rPr>
        <w:t>неправомерными</w:t>
      </w:r>
      <w:r w:rsidRPr="00434000">
        <w:rPr>
          <w:spacing w:val="1"/>
          <w:sz w:val="24"/>
          <w:szCs w:val="24"/>
        </w:rPr>
        <w:t xml:space="preserve"> </w:t>
      </w:r>
      <w:r w:rsidRPr="00434000">
        <w:rPr>
          <w:sz w:val="24"/>
          <w:szCs w:val="24"/>
        </w:rPr>
        <w:t>требования</w:t>
      </w:r>
      <w:r w:rsidRPr="00434000">
        <w:rPr>
          <w:spacing w:val="1"/>
          <w:sz w:val="24"/>
          <w:szCs w:val="24"/>
        </w:rPr>
        <w:t xml:space="preserve"> </w:t>
      </w:r>
      <w:r w:rsidRPr="00434000">
        <w:rPr>
          <w:sz w:val="24"/>
          <w:szCs w:val="24"/>
        </w:rPr>
        <w:t>от</w:t>
      </w:r>
      <w:r w:rsidRPr="00434000">
        <w:rPr>
          <w:spacing w:val="1"/>
          <w:sz w:val="24"/>
          <w:szCs w:val="24"/>
        </w:rPr>
        <w:t xml:space="preserve"> </w:t>
      </w:r>
      <w:r w:rsidRPr="00434000">
        <w:rPr>
          <w:sz w:val="24"/>
          <w:szCs w:val="24"/>
        </w:rPr>
        <w:t>ребёнка дошкольного возраста конкретных образовательных достижений.</w:t>
      </w:r>
      <w:r w:rsidRPr="00434000">
        <w:rPr>
          <w:spacing w:val="1"/>
          <w:sz w:val="24"/>
          <w:szCs w:val="24"/>
        </w:rPr>
        <w:t xml:space="preserve"> </w:t>
      </w:r>
      <w:r w:rsidRPr="00434000">
        <w:rPr>
          <w:sz w:val="24"/>
          <w:szCs w:val="24"/>
        </w:rPr>
        <w:t>Поэтому</w:t>
      </w:r>
      <w:r w:rsidRPr="00434000">
        <w:rPr>
          <w:spacing w:val="1"/>
          <w:sz w:val="24"/>
          <w:szCs w:val="24"/>
        </w:rPr>
        <w:t xml:space="preserve"> </w:t>
      </w:r>
      <w:r w:rsidRPr="00434000">
        <w:rPr>
          <w:sz w:val="24"/>
          <w:szCs w:val="24"/>
        </w:rPr>
        <w:t>планируемые</w:t>
      </w:r>
      <w:r w:rsidRPr="00434000">
        <w:rPr>
          <w:spacing w:val="1"/>
          <w:sz w:val="24"/>
          <w:szCs w:val="24"/>
        </w:rPr>
        <w:t xml:space="preserve"> </w:t>
      </w:r>
      <w:r w:rsidRPr="00434000">
        <w:rPr>
          <w:sz w:val="24"/>
          <w:szCs w:val="24"/>
        </w:rPr>
        <w:t>результаты</w:t>
      </w:r>
      <w:r w:rsidRPr="00434000">
        <w:rPr>
          <w:spacing w:val="1"/>
          <w:sz w:val="24"/>
          <w:szCs w:val="24"/>
        </w:rPr>
        <w:t xml:space="preserve"> </w:t>
      </w:r>
      <w:r w:rsidRPr="00434000">
        <w:rPr>
          <w:sz w:val="24"/>
          <w:szCs w:val="24"/>
        </w:rPr>
        <w:t>освоения</w:t>
      </w:r>
      <w:r w:rsidRPr="00434000">
        <w:rPr>
          <w:spacing w:val="1"/>
          <w:sz w:val="24"/>
          <w:szCs w:val="24"/>
        </w:rPr>
        <w:t xml:space="preserve"> </w:t>
      </w:r>
      <w:r w:rsidRPr="00434000">
        <w:rPr>
          <w:sz w:val="24"/>
          <w:szCs w:val="24"/>
        </w:rPr>
        <w:t>Федеральной</w:t>
      </w:r>
      <w:r w:rsidRPr="00434000">
        <w:rPr>
          <w:spacing w:val="1"/>
          <w:sz w:val="24"/>
          <w:szCs w:val="24"/>
        </w:rPr>
        <w:t xml:space="preserve"> </w:t>
      </w:r>
      <w:r w:rsidRPr="00434000">
        <w:rPr>
          <w:sz w:val="24"/>
          <w:szCs w:val="24"/>
        </w:rPr>
        <w:t>программы</w:t>
      </w:r>
      <w:r w:rsidRPr="00434000">
        <w:rPr>
          <w:spacing w:val="1"/>
          <w:sz w:val="24"/>
          <w:szCs w:val="24"/>
        </w:rPr>
        <w:t xml:space="preserve"> </w:t>
      </w:r>
      <w:r w:rsidRPr="00434000">
        <w:rPr>
          <w:sz w:val="24"/>
          <w:szCs w:val="24"/>
        </w:rPr>
        <w:t>представляют собой возрастные</w:t>
      </w:r>
      <w:r w:rsidRPr="00434000">
        <w:rPr>
          <w:spacing w:val="1"/>
          <w:sz w:val="24"/>
          <w:szCs w:val="24"/>
        </w:rPr>
        <w:t xml:space="preserve"> </w:t>
      </w:r>
      <w:r w:rsidRPr="00434000">
        <w:rPr>
          <w:sz w:val="24"/>
          <w:szCs w:val="24"/>
        </w:rPr>
        <w:t>характеристики возможных достижений</w:t>
      </w:r>
      <w:r w:rsidRPr="00434000">
        <w:rPr>
          <w:spacing w:val="1"/>
          <w:sz w:val="24"/>
          <w:szCs w:val="24"/>
        </w:rPr>
        <w:t xml:space="preserve"> </w:t>
      </w:r>
      <w:r w:rsidRPr="00434000">
        <w:rPr>
          <w:sz w:val="24"/>
          <w:szCs w:val="24"/>
        </w:rPr>
        <w:t>ребёнка</w:t>
      </w:r>
      <w:r w:rsidRPr="00434000">
        <w:rPr>
          <w:spacing w:val="1"/>
          <w:sz w:val="24"/>
          <w:szCs w:val="24"/>
        </w:rPr>
        <w:t xml:space="preserve"> </w:t>
      </w:r>
      <w:r w:rsidRPr="00434000">
        <w:rPr>
          <w:sz w:val="24"/>
          <w:szCs w:val="24"/>
        </w:rPr>
        <w:t>дошкольного</w:t>
      </w:r>
      <w:r w:rsidRPr="00434000">
        <w:rPr>
          <w:spacing w:val="1"/>
          <w:sz w:val="24"/>
          <w:szCs w:val="24"/>
        </w:rPr>
        <w:t xml:space="preserve"> </w:t>
      </w:r>
      <w:r w:rsidRPr="00434000">
        <w:rPr>
          <w:sz w:val="24"/>
          <w:szCs w:val="24"/>
        </w:rPr>
        <w:t>возраста</w:t>
      </w:r>
      <w:r w:rsidRPr="00434000">
        <w:rPr>
          <w:spacing w:val="1"/>
          <w:sz w:val="24"/>
          <w:szCs w:val="24"/>
        </w:rPr>
        <w:t xml:space="preserve"> </w:t>
      </w:r>
      <w:r w:rsidRPr="00434000">
        <w:rPr>
          <w:sz w:val="24"/>
          <w:szCs w:val="24"/>
        </w:rPr>
        <w:t>на</w:t>
      </w:r>
      <w:r w:rsidRPr="00434000">
        <w:rPr>
          <w:spacing w:val="1"/>
          <w:sz w:val="24"/>
          <w:szCs w:val="24"/>
        </w:rPr>
        <w:t xml:space="preserve"> </w:t>
      </w:r>
      <w:r w:rsidRPr="00434000">
        <w:rPr>
          <w:sz w:val="24"/>
          <w:szCs w:val="24"/>
        </w:rPr>
        <w:t>разных</w:t>
      </w:r>
      <w:r w:rsidRPr="00434000">
        <w:rPr>
          <w:spacing w:val="1"/>
          <w:sz w:val="24"/>
          <w:szCs w:val="24"/>
        </w:rPr>
        <w:t xml:space="preserve"> </w:t>
      </w:r>
      <w:r w:rsidRPr="00434000">
        <w:rPr>
          <w:sz w:val="24"/>
          <w:szCs w:val="24"/>
        </w:rPr>
        <w:t>возрастных</w:t>
      </w:r>
      <w:r w:rsidRPr="00434000">
        <w:rPr>
          <w:spacing w:val="1"/>
          <w:sz w:val="24"/>
          <w:szCs w:val="24"/>
        </w:rPr>
        <w:t xml:space="preserve"> </w:t>
      </w:r>
      <w:r w:rsidRPr="00434000">
        <w:rPr>
          <w:sz w:val="24"/>
          <w:szCs w:val="24"/>
        </w:rPr>
        <w:t>этапах</w:t>
      </w:r>
      <w:r w:rsidRPr="00434000">
        <w:rPr>
          <w:spacing w:val="1"/>
          <w:sz w:val="24"/>
          <w:szCs w:val="24"/>
        </w:rPr>
        <w:t xml:space="preserve"> </w:t>
      </w:r>
      <w:r w:rsidRPr="00434000">
        <w:rPr>
          <w:sz w:val="24"/>
          <w:szCs w:val="24"/>
        </w:rPr>
        <w:t>и</w:t>
      </w:r>
      <w:r w:rsidRPr="00434000">
        <w:rPr>
          <w:spacing w:val="1"/>
          <w:sz w:val="24"/>
          <w:szCs w:val="24"/>
        </w:rPr>
        <w:t xml:space="preserve"> </w:t>
      </w:r>
      <w:r w:rsidRPr="00434000">
        <w:rPr>
          <w:sz w:val="24"/>
          <w:szCs w:val="24"/>
        </w:rPr>
        <w:t>к</w:t>
      </w:r>
      <w:r w:rsidRPr="00434000">
        <w:rPr>
          <w:spacing w:val="1"/>
          <w:sz w:val="24"/>
          <w:szCs w:val="24"/>
        </w:rPr>
        <w:t xml:space="preserve"> </w:t>
      </w:r>
      <w:r w:rsidRPr="00434000">
        <w:rPr>
          <w:sz w:val="24"/>
          <w:szCs w:val="24"/>
        </w:rPr>
        <w:t>завершению</w:t>
      </w:r>
      <w:r w:rsidRPr="00434000">
        <w:rPr>
          <w:spacing w:val="-2"/>
          <w:sz w:val="24"/>
          <w:szCs w:val="24"/>
        </w:rPr>
        <w:t xml:space="preserve"> </w:t>
      </w:r>
      <w:r w:rsidRPr="00434000">
        <w:rPr>
          <w:sz w:val="24"/>
          <w:szCs w:val="24"/>
        </w:rPr>
        <w:t>ДО.</w:t>
      </w:r>
    </w:p>
    <w:p w:rsidR="008350A1" w:rsidRPr="00434000" w:rsidRDefault="008350A1" w:rsidP="00992FDF">
      <w:pPr>
        <w:pStyle w:val="a3"/>
        <w:spacing w:line="360" w:lineRule="auto"/>
        <w:ind w:left="0" w:firstLine="708"/>
        <w:rPr>
          <w:sz w:val="24"/>
          <w:szCs w:val="24"/>
        </w:rPr>
      </w:pPr>
      <w:r w:rsidRPr="00434000">
        <w:rPr>
          <w:sz w:val="24"/>
          <w:szCs w:val="24"/>
        </w:rPr>
        <w:t>В соответствии с периодизацией психического развития ребёнка согласно</w:t>
      </w:r>
      <w:r w:rsidRPr="00434000">
        <w:rPr>
          <w:spacing w:val="1"/>
          <w:sz w:val="24"/>
          <w:szCs w:val="24"/>
        </w:rPr>
        <w:t xml:space="preserve"> </w:t>
      </w:r>
      <w:r w:rsidRPr="00434000">
        <w:rPr>
          <w:sz w:val="24"/>
          <w:szCs w:val="24"/>
        </w:rPr>
        <w:t>культурно-исторической психологии, дошкольное детство подразделяется</w:t>
      </w:r>
      <w:r w:rsidRPr="00434000">
        <w:rPr>
          <w:spacing w:val="1"/>
          <w:sz w:val="24"/>
          <w:szCs w:val="24"/>
        </w:rPr>
        <w:t xml:space="preserve"> </w:t>
      </w:r>
      <w:r w:rsidRPr="00434000">
        <w:rPr>
          <w:sz w:val="24"/>
          <w:szCs w:val="24"/>
        </w:rPr>
        <w:t>на три возраста: младенческий (первое и второе полугодия жизни), ранний</w:t>
      </w:r>
      <w:r w:rsidRPr="00434000">
        <w:rPr>
          <w:spacing w:val="1"/>
          <w:sz w:val="24"/>
          <w:szCs w:val="24"/>
        </w:rPr>
        <w:t xml:space="preserve"> </w:t>
      </w:r>
      <w:r w:rsidRPr="00434000">
        <w:rPr>
          <w:sz w:val="24"/>
          <w:szCs w:val="24"/>
        </w:rPr>
        <w:t>(от</w:t>
      </w:r>
      <w:r w:rsidRPr="00434000">
        <w:rPr>
          <w:spacing w:val="-3"/>
          <w:sz w:val="24"/>
          <w:szCs w:val="24"/>
        </w:rPr>
        <w:t xml:space="preserve"> </w:t>
      </w:r>
      <w:r w:rsidRPr="00434000">
        <w:rPr>
          <w:sz w:val="24"/>
          <w:szCs w:val="24"/>
        </w:rPr>
        <w:t>одного</w:t>
      </w:r>
      <w:r w:rsidRPr="00434000">
        <w:rPr>
          <w:spacing w:val="-1"/>
          <w:sz w:val="24"/>
          <w:szCs w:val="24"/>
        </w:rPr>
        <w:t xml:space="preserve"> </w:t>
      </w:r>
      <w:r w:rsidRPr="00434000">
        <w:rPr>
          <w:sz w:val="24"/>
          <w:szCs w:val="24"/>
        </w:rPr>
        <w:t>года до</w:t>
      </w:r>
      <w:r w:rsidRPr="00434000">
        <w:rPr>
          <w:spacing w:val="-1"/>
          <w:sz w:val="24"/>
          <w:szCs w:val="24"/>
        </w:rPr>
        <w:t xml:space="preserve"> </w:t>
      </w:r>
      <w:r w:rsidRPr="00434000">
        <w:rPr>
          <w:sz w:val="24"/>
          <w:szCs w:val="24"/>
        </w:rPr>
        <w:t>трех</w:t>
      </w:r>
      <w:r w:rsidRPr="00434000">
        <w:rPr>
          <w:spacing w:val="-5"/>
          <w:sz w:val="24"/>
          <w:szCs w:val="24"/>
        </w:rPr>
        <w:t xml:space="preserve"> </w:t>
      </w:r>
      <w:r w:rsidRPr="00434000">
        <w:rPr>
          <w:sz w:val="24"/>
          <w:szCs w:val="24"/>
        </w:rPr>
        <w:t>лет)</w:t>
      </w:r>
      <w:r w:rsidRPr="00434000">
        <w:rPr>
          <w:spacing w:val="-2"/>
          <w:sz w:val="24"/>
          <w:szCs w:val="24"/>
        </w:rPr>
        <w:t xml:space="preserve"> </w:t>
      </w:r>
      <w:r w:rsidRPr="00434000">
        <w:rPr>
          <w:sz w:val="24"/>
          <w:szCs w:val="24"/>
        </w:rPr>
        <w:t>и</w:t>
      </w:r>
      <w:r w:rsidRPr="00434000">
        <w:rPr>
          <w:spacing w:val="-1"/>
          <w:sz w:val="24"/>
          <w:szCs w:val="24"/>
        </w:rPr>
        <w:t xml:space="preserve"> </w:t>
      </w:r>
      <w:r w:rsidRPr="00434000">
        <w:rPr>
          <w:sz w:val="24"/>
          <w:szCs w:val="24"/>
        </w:rPr>
        <w:t>дошкольный</w:t>
      </w:r>
      <w:r w:rsidRPr="00434000">
        <w:rPr>
          <w:spacing w:val="-1"/>
          <w:sz w:val="24"/>
          <w:szCs w:val="24"/>
        </w:rPr>
        <w:t xml:space="preserve"> </w:t>
      </w:r>
      <w:r w:rsidRPr="00434000">
        <w:rPr>
          <w:sz w:val="24"/>
          <w:szCs w:val="24"/>
        </w:rPr>
        <w:t>возраст</w:t>
      </w:r>
      <w:r w:rsidRPr="00434000">
        <w:rPr>
          <w:spacing w:val="-2"/>
          <w:sz w:val="24"/>
          <w:szCs w:val="24"/>
        </w:rPr>
        <w:t xml:space="preserve"> </w:t>
      </w:r>
      <w:r w:rsidRPr="00434000">
        <w:rPr>
          <w:sz w:val="24"/>
          <w:szCs w:val="24"/>
        </w:rPr>
        <w:t>(от</w:t>
      </w:r>
      <w:r w:rsidRPr="00434000">
        <w:rPr>
          <w:spacing w:val="-2"/>
          <w:sz w:val="24"/>
          <w:szCs w:val="24"/>
        </w:rPr>
        <w:t xml:space="preserve"> </w:t>
      </w:r>
      <w:r w:rsidRPr="00434000">
        <w:rPr>
          <w:sz w:val="24"/>
          <w:szCs w:val="24"/>
        </w:rPr>
        <w:t>трех</w:t>
      </w:r>
      <w:r w:rsidRPr="00434000">
        <w:rPr>
          <w:spacing w:val="-5"/>
          <w:sz w:val="24"/>
          <w:szCs w:val="24"/>
        </w:rPr>
        <w:t xml:space="preserve"> </w:t>
      </w:r>
      <w:r w:rsidRPr="00434000">
        <w:rPr>
          <w:sz w:val="24"/>
          <w:szCs w:val="24"/>
        </w:rPr>
        <w:t>до</w:t>
      </w:r>
      <w:r w:rsidRPr="00434000">
        <w:rPr>
          <w:spacing w:val="-1"/>
          <w:sz w:val="24"/>
          <w:szCs w:val="24"/>
        </w:rPr>
        <w:t xml:space="preserve"> </w:t>
      </w:r>
      <w:r w:rsidRPr="00434000">
        <w:rPr>
          <w:sz w:val="24"/>
          <w:szCs w:val="24"/>
        </w:rPr>
        <w:t>семи</w:t>
      </w:r>
      <w:r w:rsidRPr="00434000">
        <w:rPr>
          <w:spacing w:val="-1"/>
          <w:sz w:val="24"/>
          <w:szCs w:val="24"/>
        </w:rPr>
        <w:t xml:space="preserve"> </w:t>
      </w:r>
      <w:r w:rsidRPr="00434000">
        <w:rPr>
          <w:sz w:val="24"/>
          <w:szCs w:val="24"/>
        </w:rPr>
        <w:t>лет).</w:t>
      </w:r>
    </w:p>
    <w:p w:rsidR="008350A1" w:rsidRPr="00434000" w:rsidRDefault="008350A1" w:rsidP="00992FDF">
      <w:pPr>
        <w:pStyle w:val="a3"/>
        <w:spacing w:line="360" w:lineRule="auto"/>
        <w:ind w:left="0" w:firstLine="708"/>
        <w:rPr>
          <w:sz w:val="24"/>
          <w:szCs w:val="24"/>
        </w:rPr>
      </w:pPr>
      <w:r w:rsidRPr="00434000">
        <w:rPr>
          <w:sz w:val="24"/>
          <w:szCs w:val="24"/>
        </w:rPr>
        <w:t>Обозначенные в Федеральной программе возрастные ориентиры «к одному</w:t>
      </w:r>
      <w:r w:rsidRPr="00434000">
        <w:rPr>
          <w:spacing w:val="-67"/>
          <w:sz w:val="24"/>
          <w:szCs w:val="24"/>
        </w:rPr>
        <w:t xml:space="preserve"> </w:t>
      </w:r>
      <w:r w:rsidRPr="00434000">
        <w:rPr>
          <w:sz w:val="24"/>
          <w:szCs w:val="24"/>
        </w:rPr>
        <w:t>году»,</w:t>
      </w:r>
      <w:r w:rsidRPr="00434000">
        <w:rPr>
          <w:spacing w:val="1"/>
          <w:sz w:val="24"/>
          <w:szCs w:val="24"/>
        </w:rPr>
        <w:t xml:space="preserve"> </w:t>
      </w:r>
      <w:r w:rsidRPr="00434000">
        <w:rPr>
          <w:sz w:val="24"/>
          <w:szCs w:val="24"/>
        </w:rPr>
        <w:t>«к</w:t>
      </w:r>
      <w:r w:rsidRPr="00434000">
        <w:rPr>
          <w:spacing w:val="1"/>
          <w:sz w:val="24"/>
          <w:szCs w:val="24"/>
        </w:rPr>
        <w:t xml:space="preserve"> </w:t>
      </w:r>
      <w:r w:rsidRPr="00434000">
        <w:rPr>
          <w:sz w:val="24"/>
          <w:szCs w:val="24"/>
        </w:rPr>
        <w:t>трем</w:t>
      </w:r>
      <w:r w:rsidRPr="00434000">
        <w:rPr>
          <w:spacing w:val="1"/>
          <w:sz w:val="24"/>
          <w:szCs w:val="24"/>
        </w:rPr>
        <w:t xml:space="preserve"> </w:t>
      </w:r>
      <w:r w:rsidRPr="00434000">
        <w:rPr>
          <w:sz w:val="24"/>
          <w:szCs w:val="24"/>
        </w:rPr>
        <w:t>годам»</w:t>
      </w:r>
      <w:r w:rsidRPr="00434000">
        <w:rPr>
          <w:spacing w:val="1"/>
          <w:sz w:val="24"/>
          <w:szCs w:val="24"/>
        </w:rPr>
        <w:t xml:space="preserve"> </w:t>
      </w:r>
      <w:r w:rsidRPr="00434000">
        <w:rPr>
          <w:sz w:val="24"/>
          <w:szCs w:val="24"/>
        </w:rPr>
        <w:t>и</w:t>
      </w:r>
      <w:r w:rsidRPr="00434000">
        <w:rPr>
          <w:spacing w:val="1"/>
          <w:sz w:val="24"/>
          <w:szCs w:val="24"/>
        </w:rPr>
        <w:t xml:space="preserve"> </w:t>
      </w:r>
      <w:r w:rsidRPr="00434000">
        <w:rPr>
          <w:sz w:val="24"/>
          <w:szCs w:val="24"/>
        </w:rPr>
        <w:t>так</w:t>
      </w:r>
      <w:r w:rsidRPr="00434000">
        <w:rPr>
          <w:spacing w:val="1"/>
          <w:sz w:val="24"/>
          <w:szCs w:val="24"/>
        </w:rPr>
        <w:t xml:space="preserve"> </w:t>
      </w:r>
      <w:r w:rsidRPr="00434000">
        <w:rPr>
          <w:sz w:val="24"/>
          <w:szCs w:val="24"/>
        </w:rPr>
        <w:t>далее</w:t>
      </w:r>
      <w:r w:rsidRPr="00434000">
        <w:rPr>
          <w:spacing w:val="1"/>
          <w:sz w:val="24"/>
          <w:szCs w:val="24"/>
        </w:rPr>
        <w:t xml:space="preserve"> </w:t>
      </w:r>
      <w:r w:rsidRPr="00434000">
        <w:rPr>
          <w:sz w:val="24"/>
          <w:szCs w:val="24"/>
        </w:rPr>
        <w:t>имеют</w:t>
      </w:r>
      <w:r w:rsidRPr="00434000">
        <w:rPr>
          <w:spacing w:val="1"/>
          <w:sz w:val="24"/>
          <w:szCs w:val="24"/>
        </w:rPr>
        <w:t xml:space="preserve"> </w:t>
      </w:r>
      <w:r w:rsidRPr="00434000">
        <w:rPr>
          <w:sz w:val="24"/>
          <w:szCs w:val="24"/>
        </w:rPr>
        <w:t>условный</w:t>
      </w:r>
      <w:r w:rsidRPr="00434000">
        <w:rPr>
          <w:spacing w:val="1"/>
          <w:sz w:val="24"/>
          <w:szCs w:val="24"/>
        </w:rPr>
        <w:t xml:space="preserve"> </w:t>
      </w:r>
      <w:r w:rsidRPr="00434000">
        <w:rPr>
          <w:sz w:val="24"/>
          <w:szCs w:val="24"/>
        </w:rPr>
        <w:t>характер,</w:t>
      </w:r>
      <w:r w:rsidRPr="00434000">
        <w:rPr>
          <w:spacing w:val="1"/>
          <w:sz w:val="24"/>
          <w:szCs w:val="24"/>
        </w:rPr>
        <w:t xml:space="preserve"> </w:t>
      </w:r>
      <w:r w:rsidRPr="00434000">
        <w:rPr>
          <w:sz w:val="24"/>
          <w:szCs w:val="24"/>
        </w:rPr>
        <w:t>что</w:t>
      </w:r>
      <w:r w:rsidRPr="00434000">
        <w:rPr>
          <w:spacing w:val="1"/>
          <w:sz w:val="24"/>
          <w:szCs w:val="24"/>
        </w:rPr>
        <w:t xml:space="preserve"> </w:t>
      </w:r>
      <w:r w:rsidRPr="00434000">
        <w:rPr>
          <w:sz w:val="24"/>
          <w:szCs w:val="24"/>
        </w:rPr>
        <w:t>предполагает</w:t>
      </w:r>
      <w:r w:rsidRPr="00434000">
        <w:rPr>
          <w:spacing w:val="1"/>
          <w:sz w:val="24"/>
          <w:szCs w:val="24"/>
        </w:rPr>
        <w:t xml:space="preserve"> </w:t>
      </w:r>
      <w:r w:rsidRPr="00434000">
        <w:rPr>
          <w:sz w:val="24"/>
          <w:szCs w:val="24"/>
        </w:rPr>
        <w:t>широкий</w:t>
      </w:r>
      <w:r w:rsidRPr="00434000">
        <w:rPr>
          <w:spacing w:val="1"/>
          <w:sz w:val="24"/>
          <w:szCs w:val="24"/>
        </w:rPr>
        <w:t xml:space="preserve"> </w:t>
      </w:r>
      <w:r w:rsidRPr="00434000">
        <w:rPr>
          <w:sz w:val="24"/>
          <w:szCs w:val="24"/>
        </w:rPr>
        <w:t>возрастной</w:t>
      </w:r>
      <w:r w:rsidRPr="00434000">
        <w:rPr>
          <w:spacing w:val="1"/>
          <w:sz w:val="24"/>
          <w:szCs w:val="24"/>
        </w:rPr>
        <w:t xml:space="preserve"> </w:t>
      </w:r>
      <w:r w:rsidRPr="00434000">
        <w:rPr>
          <w:sz w:val="24"/>
          <w:szCs w:val="24"/>
        </w:rPr>
        <w:t>диапазон</w:t>
      </w:r>
      <w:r w:rsidRPr="00434000">
        <w:rPr>
          <w:spacing w:val="1"/>
          <w:sz w:val="24"/>
          <w:szCs w:val="24"/>
        </w:rPr>
        <w:t xml:space="preserve"> </w:t>
      </w:r>
      <w:r w:rsidRPr="00434000">
        <w:rPr>
          <w:sz w:val="24"/>
          <w:szCs w:val="24"/>
        </w:rPr>
        <w:t>для</w:t>
      </w:r>
      <w:r w:rsidRPr="00434000">
        <w:rPr>
          <w:spacing w:val="1"/>
          <w:sz w:val="24"/>
          <w:szCs w:val="24"/>
        </w:rPr>
        <w:t xml:space="preserve"> </w:t>
      </w:r>
      <w:r w:rsidRPr="00434000">
        <w:rPr>
          <w:sz w:val="24"/>
          <w:szCs w:val="24"/>
        </w:rPr>
        <w:t>достижения</w:t>
      </w:r>
      <w:r w:rsidRPr="00434000">
        <w:rPr>
          <w:spacing w:val="1"/>
          <w:sz w:val="24"/>
          <w:szCs w:val="24"/>
        </w:rPr>
        <w:t xml:space="preserve"> </w:t>
      </w:r>
      <w:r w:rsidRPr="00434000">
        <w:rPr>
          <w:sz w:val="24"/>
          <w:szCs w:val="24"/>
        </w:rPr>
        <w:t>ребёнком</w:t>
      </w:r>
      <w:r w:rsidRPr="00434000">
        <w:rPr>
          <w:spacing w:val="1"/>
          <w:sz w:val="24"/>
          <w:szCs w:val="24"/>
        </w:rPr>
        <w:t xml:space="preserve"> </w:t>
      </w:r>
      <w:r w:rsidRPr="00434000">
        <w:rPr>
          <w:sz w:val="24"/>
          <w:szCs w:val="24"/>
        </w:rPr>
        <w:t>планируемых</w:t>
      </w:r>
      <w:r w:rsidRPr="00434000">
        <w:rPr>
          <w:spacing w:val="1"/>
          <w:sz w:val="24"/>
          <w:szCs w:val="24"/>
        </w:rPr>
        <w:t xml:space="preserve"> </w:t>
      </w:r>
      <w:r w:rsidRPr="00434000">
        <w:rPr>
          <w:sz w:val="24"/>
          <w:szCs w:val="24"/>
        </w:rPr>
        <w:t>результатов.</w:t>
      </w:r>
      <w:r w:rsidRPr="00434000">
        <w:rPr>
          <w:spacing w:val="1"/>
          <w:sz w:val="24"/>
          <w:szCs w:val="24"/>
        </w:rPr>
        <w:t xml:space="preserve"> </w:t>
      </w:r>
      <w:r w:rsidRPr="00434000">
        <w:rPr>
          <w:sz w:val="24"/>
          <w:szCs w:val="24"/>
        </w:rPr>
        <w:t>Это</w:t>
      </w:r>
      <w:r w:rsidRPr="00434000">
        <w:rPr>
          <w:spacing w:val="1"/>
          <w:sz w:val="24"/>
          <w:szCs w:val="24"/>
        </w:rPr>
        <w:t xml:space="preserve"> </w:t>
      </w:r>
      <w:r w:rsidRPr="00434000">
        <w:rPr>
          <w:sz w:val="24"/>
          <w:szCs w:val="24"/>
        </w:rPr>
        <w:t>связано</w:t>
      </w:r>
      <w:r w:rsidRPr="00434000">
        <w:rPr>
          <w:spacing w:val="1"/>
          <w:sz w:val="24"/>
          <w:szCs w:val="24"/>
        </w:rPr>
        <w:t xml:space="preserve"> </w:t>
      </w:r>
      <w:r w:rsidRPr="00434000">
        <w:rPr>
          <w:sz w:val="24"/>
          <w:szCs w:val="24"/>
        </w:rPr>
        <w:t>с</w:t>
      </w:r>
      <w:r w:rsidRPr="00434000">
        <w:rPr>
          <w:spacing w:val="1"/>
          <w:sz w:val="24"/>
          <w:szCs w:val="24"/>
        </w:rPr>
        <w:t xml:space="preserve"> </w:t>
      </w:r>
      <w:r w:rsidRPr="00434000">
        <w:rPr>
          <w:sz w:val="24"/>
          <w:szCs w:val="24"/>
        </w:rPr>
        <w:t>неустойчивостью,</w:t>
      </w:r>
      <w:r w:rsidRPr="00434000">
        <w:rPr>
          <w:spacing w:val="1"/>
          <w:sz w:val="24"/>
          <w:szCs w:val="24"/>
        </w:rPr>
        <w:t xml:space="preserve"> </w:t>
      </w:r>
      <w:r w:rsidRPr="00434000">
        <w:rPr>
          <w:sz w:val="24"/>
          <w:szCs w:val="24"/>
        </w:rPr>
        <w:t>гетерохронностью</w:t>
      </w:r>
      <w:r w:rsidRPr="00434000">
        <w:rPr>
          <w:spacing w:val="1"/>
          <w:sz w:val="24"/>
          <w:szCs w:val="24"/>
        </w:rPr>
        <w:t xml:space="preserve"> </w:t>
      </w:r>
      <w:r w:rsidRPr="00434000">
        <w:rPr>
          <w:sz w:val="24"/>
          <w:szCs w:val="24"/>
        </w:rPr>
        <w:t>и</w:t>
      </w:r>
      <w:r w:rsidRPr="00434000">
        <w:rPr>
          <w:spacing w:val="1"/>
          <w:sz w:val="24"/>
          <w:szCs w:val="24"/>
        </w:rPr>
        <w:t xml:space="preserve"> </w:t>
      </w:r>
      <w:r w:rsidRPr="00434000">
        <w:rPr>
          <w:sz w:val="24"/>
          <w:szCs w:val="24"/>
        </w:rPr>
        <w:t>индивидуальным</w:t>
      </w:r>
      <w:r w:rsidRPr="00434000">
        <w:rPr>
          <w:spacing w:val="1"/>
          <w:sz w:val="24"/>
          <w:szCs w:val="24"/>
        </w:rPr>
        <w:t xml:space="preserve"> </w:t>
      </w:r>
      <w:r w:rsidRPr="00434000">
        <w:rPr>
          <w:sz w:val="24"/>
          <w:szCs w:val="24"/>
        </w:rPr>
        <w:t>темпом</w:t>
      </w:r>
      <w:r w:rsidRPr="00434000">
        <w:rPr>
          <w:spacing w:val="1"/>
          <w:sz w:val="24"/>
          <w:szCs w:val="24"/>
        </w:rPr>
        <w:t xml:space="preserve"> </w:t>
      </w:r>
      <w:r w:rsidRPr="00434000">
        <w:rPr>
          <w:sz w:val="24"/>
          <w:szCs w:val="24"/>
        </w:rPr>
        <w:t>психического</w:t>
      </w:r>
      <w:r w:rsidRPr="00434000">
        <w:rPr>
          <w:spacing w:val="70"/>
          <w:sz w:val="24"/>
          <w:szCs w:val="24"/>
        </w:rPr>
        <w:t xml:space="preserve"> </w:t>
      </w:r>
      <w:r w:rsidRPr="00434000">
        <w:rPr>
          <w:sz w:val="24"/>
          <w:szCs w:val="24"/>
        </w:rPr>
        <w:t>развития</w:t>
      </w:r>
      <w:r w:rsidRPr="00434000">
        <w:rPr>
          <w:spacing w:val="1"/>
          <w:sz w:val="24"/>
          <w:szCs w:val="24"/>
        </w:rPr>
        <w:t xml:space="preserve"> </w:t>
      </w:r>
      <w:r w:rsidRPr="00434000">
        <w:rPr>
          <w:sz w:val="24"/>
          <w:szCs w:val="24"/>
        </w:rPr>
        <w:t>детей</w:t>
      </w:r>
      <w:r w:rsidRPr="00434000">
        <w:rPr>
          <w:spacing w:val="1"/>
          <w:sz w:val="24"/>
          <w:szCs w:val="24"/>
        </w:rPr>
        <w:t xml:space="preserve"> </w:t>
      </w:r>
      <w:r w:rsidRPr="00434000">
        <w:rPr>
          <w:sz w:val="24"/>
          <w:szCs w:val="24"/>
        </w:rPr>
        <w:t>в</w:t>
      </w:r>
      <w:r w:rsidRPr="00434000">
        <w:rPr>
          <w:spacing w:val="1"/>
          <w:sz w:val="24"/>
          <w:szCs w:val="24"/>
        </w:rPr>
        <w:t xml:space="preserve"> </w:t>
      </w:r>
      <w:r w:rsidRPr="00434000">
        <w:rPr>
          <w:sz w:val="24"/>
          <w:szCs w:val="24"/>
        </w:rPr>
        <w:t>дошкольном</w:t>
      </w:r>
      <w:r w:rsidRPr="00434000">
        <w:rPr>
          <w:spacing w:val="1"/>
          <w:sz w:val="24"/>
          <w:szCs w:val="24"/>
        </w:rPr>
        <w:t xml:space="preserve"> </w:t>
      </w:r>
      <w:r w:rsidRPr="00434000">
        <w:rPr>
          <w:sz w:val="24"/>
          <w:szCs w:val="24"/>
        </w:rPr>
        <w:t>детстве,</w:t>
      </w:r>
      <w:r w:rsidRPr="00434000">
        <w:rPr>
          <w:spacing w:val="1"/>
          <w:sz w:val="24"/>
          <w:szCs w:val="24"/>
        </w:rPr>
        <w:t xml:space="preserve"> </w:t>
      </w:r>
      <w:r w:rsidRPr="00434000">
        <w:rPr>
          <w:sz w:val="24"/>
          <w:szCs w:val="24"/>
        </w:rPr>
        <w:t>особенно</w:t>
      </w:r>
      <w:r w:rsidRPr="00434000">
        <w:rPr>
          <w:spacing w:val="1"/>
          <w:sz w:val="24"/>
          <w:szCs w:val="24"/>
        </w:rPr>
        <w:t xml:space="preserve"> </w:t>
      </w:r>
      <w:r w:rsidRPr="00434000">
        <w:rPr>
          <w:sz w:val="24"/>
          <w:szCs w:val="24"/>
        </w:rPr>
        <w:t>при</w:t>
      </w:r>
      <w:r w:rsidRPr="00434000">
        <w:rPr>
          <w:spacing w:val="1"/>
          <w:sz w:val="24"/>
          <w:szCs w:val="24"/>
        </w:rPr>
        <w:t xml:space="preserve"> </w:t>
      </w:r>
      <w:r w:rsidRPr="00434000">
        <w:rPr>
          <w:sz w:val="24"/>
          <w:szCs w:val="24"/>
        </w:rPr>
        <w:t>прохождении</w:t>
      </w:r>
      <w:r w:rsidRPr="00434000">
        <w:rPr>
          <w:spacing w:val="1"/>
          <w:sz w:val="24"/>
          <w:szCs w:val="24"/>
        </w:rPr>
        <w:t xml:space="preserve"> </w:t>
      </w:r>
      <w:r w:rsidRPr="00434000">
        <w:rPr>
          <w:sz w:val="24"/>
          <w:szCs w:val="24"/>
        </w:rPr>
        <w:t>критических</w:t>
      </w:r>
      <w:r w:rsidRPr="00434000">
        <w:rPr>
          <w:spacing w:val="1"/>
          <w:sz w:val="24"/>
          <w:szCs w:val="24"/>
        </w:rPr>
        <w:t xml:space="preserve"> </w:t>
      </w:r>
      <w:r w:rsidRPr="00434000">
        <w:rPr>
          <w:sz w:val="24"/>
          <w:szCs w:val="24"/>
        </w:rPr>
        <w:t>периодов.</w:t>
      </w:r>
      <w:r w:rsidRPr="00434000">
        <w:rPr>
          <w:spacing w:val="1"/>
          <w:sz w:val="24"/>
          <w:szCs w:val="24"/>
        </w:rPr>
        <w:t xml:space="preserve"> </w:t>
      </w:r>
      <w:r w:rsidRPr="00434000">
        <w:rPr>
          <w:sz w:val="24"/>
          <w:szCs w:val="24"/>
        </w:rPr>
        <w:t>По</w:t>
      </w:r>
      <w:r w:rsidRPr="00434000">
        <w:rPr>
          <w:spacing w:val="1"/>
          <w:sz w:val="24"/>
          <w:szCs w:val="24"/>
        </w:rPr>
        <w:t xml:space="preserve"> </w:t>
      </w:r>
      <w:r w:rsidRPr="00434000">
        <w:rPr>
          <w:sz w:val="24"/>
          <w:szCs w:val="24"/>
        </w:rPr>
        <w:t>этой</w:t>
      </w:r>
      <w:r w:rsidRPr="00434000">
        <w:rPr>
          <w:spacing w:val="1"/>
          <w:sz w:val="24"/>
          <w:szCs w:val="24"/>
        </w:rPr>
        <w:t xml:space="preserve"> </w:t>
      </w:r>
      <w:r w:rsidRPr="00434000">
        <w:rPr>
          <w:sz w:val="24"/>
          <w:szCs w:val="24"/>
        </w:rPr>
        <w:t>причине</w:t>
      </w:r>
      <w:r w:rsidRPr="00434000">
        <w:rPr>
          <w:spacing w:val="1"/>
          <w:sz w:val="24"/>
          <w:szCs w:val="24"/>
        </w:rPr>
        <w:t xml:space="preserve"> </w:t>
      </w:r>
      <w:r w:rsidRPr="00434000">
        <w:rPr>
          <w:sz w:val="24"/>
          <w:szCs w:val="24"/>
        </w:rPr>
        <w:t>ребёнок</w:t>
      </w:r>
      <w:r w:rsidRPr="00434000">
        <w:rPr>
          <w:spacing w:val="1"/>
          <w:sz w:val="24"/>
          <w:szCs w:val="24"/>
        </w:rPr>
        <w:t xml:space="preserve"> </w:t>
      </w:r>
      <w:r w:rsidRPr="00434000">
        <w:rPr>
          <w:sz w:val="24"/>
          <w:szCs w:val="24"/>
        </w:rPr>
        <w:t>может</w:t>
      </w:r>
      <w:r w:rsidRPr="00434000">
        <w:rPr>
          <w:spacing w:val="1"/>
          <w:sz w:val="24"/>
          <w:szCs w:val="24"/>
        </w:rPr>
        <w:t xml:space="preserve"> </w:t>
      </w:r>
      <w:r w:rsidRPr="00434000">
        <w:rPr>
          <w:sz w:val="24"/>
          <w:szCs w:val="24"/>
        </w:rPr>
        <w:t>продемонстрировать</w:t>
      </w:r>
      <w:r w:rsidRPr="00434000">
        <w:rPr>
          <w:spacing w:val="1"/>
          <w:sz w:val="24"/>
          <w:szCs w:val="24"/>
        </w:rPr>
        <w:t xml:space="preserve"> </w:t>
      </w:r>
      <w:r w:rsidRPr="00434000">
        <w:rPr>
          <w:sz w:val="24"/>
          <w:szCs w:val="24"/>
        </w:rPr>
        <w:t>обозначенные</w:t>
      </w:r>
      <w:r w:rsidRPr="00434000">
        <w:rPr>
          <w:spacing w:val="1"/>
          <w:sz w:val="24"/>
          <w:szCs w:val="24"/>
        </w:rPr>
        <w:t xml:space="preserve"> </w:t>
      </w:r>
      <w:r w:rsidRPr="00434000">
        <w:rPr>
          <w:sz w:val="24"/>
          <w:szCs w:val="24"/>
        </w:rPr>
        <w:t>в</w:t>
      </w:r>
      <w:r w:rsidRPr="00434000">
        <w:rPr>
          <w:spacing w:val="1"/>
          <w:sz w:val="24"/>
          <w:szCs w:val="24"/>
        </w:rPr>
        <w:t xml:space="preserve"> </w:t>
      </w:r>
      <w:r w:rsidRPr="00434000">
        <w:rPr>
          <w:sz w:val="24"/>
          <w:szCs w:val="24"/>
        </w:rPr>
        <w:t>планируемых</w:t>
      </w:r>
      <w:r w:rsidRPr="00434000">
        <w:rPr>
          <w:spacing w:val="1"/>
          <w:sz w:val="24"/>
          <w:szCs w:val="24"/>
        </w:rPr>
        <w:t xml:space="preserve"> </w:t>
      </w:r>
      <w:r w:rsidRPr="00434000">
        <w:rPr>
          <w:sz w:val="24"/>
          <w:szCs w:val="24"/>
        </w:rPr>
        <w:t>результатах</w:t>
      </w:r>
      <w:r w:rsidRPr="00434000">
        <w:rPr>
          <w:spacing w:val="1"/>
          <w:sz w:val="24"/>
          <w:szCs w:val="24"/>
        </w:rPr>
        <w:t xml:space="preserve"> </w:t>
      </w:r>
      <w:r w:rsidRPr="00434000">
        <w:rPr>
          <w:sz w:val="24"/>
          <w:szCs w:val="24"/>
        </w:rPr>
        <w:t>возрастные</w:t>
      </w:r>
      <w:r w:rsidRPr="00434000">
        <w:rPr>
          <w:spacing w:val="1"/>
          <w:sz w:val="24"/>
          <w:szCs w:val="24"/>
        </w:rPr>
        <w:t xml:space="preserve"> </w:t>
      </w:r>
      <w:r w:rsidRPr="00434000">
        <w:rPr>
          <w:sz w:val="24"/>
          <w:szCs w:val="24"/>
        </w:rPr>
        <w:t>характеристики</w:t>
      </w:r>
      <w:r w:rsidRPr="00434000">
        <w:rPr>
          <w:spacing w:val="1"/>
          <w:sz w:val="24"/>
          <w:szCs w:val="24"/>
        </w:rPr>
        <w:t xml:space="preserve"> </w:t>
      </w:r>
      <w:r w:rsidRPr="00434000">
        <w:rPr>
          <w:sz w:val="24"/>
          <w:szCs w:val="24"/>
        </w:rPr>
        <w:t>развития раньше</w:t>
      </w:r>
      <w:r w:rsidRPr="00434000">
        <w:rPr>
          <w:spacing w:val="1"/>
          <w:sz w:val="24"/>
          <w:szCs w:val="24"/>
        </w:rPr>
        <w:t xml:space="preserve"> </w:t>
      </w:r>
      <w:r w:rsidRPr="00434000">
        <w:rPr>
          <w:sz w:val="24"/>
          <w:szCs w:val="24"/>
        </w:rPr>
        <w:t>или</w:t>
      </w:r>
      <w:r w:rsidRPr="00434000">
        <w:rPr>
          <w:spacing w:val="-1"/>
          <w:sz w:val="24"/>
          <w:szCs w:val="24"/>
        </w:rPr>
        <w:t xml:space="preserve"> </w:t>
      </w:r>
      <w:r w:rsidRPr="00434000">
        <w:rPr>
          <w:sz w:val="24"/>
          <w:szCs w:val="24"/>
        </w:rPr>
        <w:t>позже</w:t>
      </w:r>
      <w:r w:rsidRPr="00434000">
        <w:rPr>
          <w:spacing w:val="1"/>
          <w:sz w:val="24"/>
          <w:szCs w:val="24"/>
        </w:rPr>
        <w:t xml:space="preserve"> </w:t>
      </w:r>
      <w:r w:rsidRPr="00434000">
        <w:rPr>
          <w:sz w:val="24"/>
          <w:szCs w:val="24"/>
        </w:rPr>
        <w:t>заданных</w:t>
      </w:r>
      <w:r w:rsidRPr="00434000">
        <w:rPr>
          <w:spacing w:val="-4"/>
          <w:sz w:val="24"/>
          <w:szCs w:val="24"/>
        </w:rPr>
        <w:t xml:space="preserve"> </w:t>
      </w:r>
      <w:r w:rsidRPr="00434000">
        <w:rPr>
          <w:sz w:val="24"/>
          <w:szCs w:val="24"/>
        </w:rPr>
        <w:t>возрастных</w:t>
      </w:r>
      <w:r w:rsidRPr="00434000">
        <w:rPr>
          <w:spacing w:val="-5"/>
          <w:sz w:val="24"/>
          <w:szCs w:val="24"/>
        </w:rPr>
        <w:t xml:space="preserve"> </w:t>
      </w:r>
      <w:r w:rsidRPr="00434000">
        <w:rPr>
          <w:sz w:val="24"/>
          <w:szCs w:val="24"/>
        </w:rPr>
        <w:t>ориентиров.</w:t>
      </w:r>
    </w:p>
    <w:p w:rsidR="008350A1" w:rsidRPr="00434000" w:rsidRDefault="008350A1" w:rsidP="00992FDF">
      <w:pPr>
        <w:pStyle w:val="a3"/>
        <w:spacing w:line="360" w:lineRule="auto"/>
        <w:ind w:left="0" w:firstLine="548"/>
        <w:rPr>
          <w:sz w:val="24"/>
          <w:szCs w:val="24"/>
        </w:rPr>
      </w:pPr>
      <w:r w:rsidRPr="00434000">
        <w:rPr>
          <w:sz w:val="24"/>
          <w:szCs w:val="24"/>
        </w:rPr>
        <w:t>Степень выраженности возрастных характеристик возможных достижений</w:t>
      </w:r>
      <w:r w:rsidRPr="00434000">
        <w:rPr>
          <w:spacing w:val="1"/>
          <w:sz w:val="24"/>
          <w:szCs w:val="24"/>
        </w:rPr>
        <w:t xml:space="preserve"> </w:t>
      </w:r>
      <w:r w:rsidRPr="00434000">
        <w:rPr>
          <w:sz w:val="24"/>
          <w:szCs w:val="24"/>
        </w:rPr>
        <w:t>может</w:t>
      </w:r>
      <w:r w:rsidRPr="00434000">
        <w:rPr>
          <w:spacing w:val="1"/>
          <w:sz w:val="24"/>
          <w:szCs w:val="24"/>
        </w:rPr>
        <w:t xml:space="preserve"> </w:t>
      </w:r>
      <w:r w:rsidRPr="00434000">
        <w:rPr>
          <w:sz w:val="24"/>
          <w:szCs w:val="24"/>
        </w:rPr>
        <w:t>различаться</w:t>
      </w:r>
      <w:r w:rsidRPr="00434000">
        <w:rPr>
          <w:spacing w:val="1"/>
          <w:sz w:val="24"/>
          <w:szCs w:val="24"/>
        </w:rPr>
        <w:t xml:space="preserve"> </w:t>
      </w:r>
      <w:r w:rsidRPr="00434000">
        <w:rPr>
          <w:sz w:val="24"/>
          <w:szCs w:val="24"/>
        </w:rPr>
        <w:t>у</w:t>
      </w:r>
      <w:r w:rsidRPr="00434000">
        <w:rPr>
          <w:spacing w:val="1"/>
          <w:sz w:val="24"/>
          <w:szCs w:val="24"/>
        </w:rPr>
        <w:t xml:space="preserve"> </w:t>
      </w:r>
      <w:r w:rsidRPr="00434000">
        <w:rPr>
          <w:sz w:val="24"/>
          <w:szCs w:val="24"/>
        </w:rPr>
        <w:t>детей</w:t>
      </w:r>
      <w:r w:rsidRPr="00434000">
        <w:rPr>
          <w:spacing w:val="1"/>
          <w:sz w:val="24"/>
          <w:szCs w:val="24"/>
        </w:rPr>
        <w:t xml:space="preserve"> </w:t>
      </w:r>
      <w:r w:rsidRPr="00434000">
        <w:rPr>
          <w:sz w:val="24"/>
          <w:szCs w:val="24"/>
        </w:rPr>
        <w:t>одного</w:t>
      </w:r>
      <w:r w:rsidRPr="00434000">
        <w:rPr>
          <w:spacing w:val="1"/>
          <w:sz w:val="24"/>
          <w:szCs w:val="24"/>
        </w:rPr>
        <w:t xml:space="preserve"> </w:t>
      </w:r>
      <w:r w:rsidRPr="00434000">
        <w:rPr>
          <w:sz w:val="24"/>
          <w:szCs w:val="24"/>
        </w:rPr>
        <w:t>возраста</w:t>
      </w:r>
      <w:r w:rsidRPr="00434000">
        <w:rPr>
          <w:spacing w:val="1"/>
          <w:sz w:val="24"/>
          <w:szCs w:val="24"/>
        </w:rPr>
        <w:t xml:space="preserve"> </w:t>
      </w:r>
      <w:r w:rsidRPr="00434000">
        <w:rPr>
          <w:sz w:val="24"/>
          <w:szCs w:val="24"/>
        </w:rPr>
        <w:t>по</w:t>
      </w:r>
      <w:r w:rsidRPr="00434000">
        <w:rPr>
          <w:spacing w:val="1"/>
          <w:sz w:val="24"/>
          <w:szCs w:val="24"/>
        </w:rPr>
        <w:t xml:space="preserve"> </w:t>
      </w:r>
      <w:r w:rsidRPr="00434000">
        <w:rPr>
          <w:sz w:val="24"/>
          <w:szCs w:val="24"/>
        </w:rPr>
        <w:t>причине</w:t>
      </w:r>
      <w:r w:rsidRPr="00434000">
        <w:rPr>
          <w:spacing w:val="1"/>
          <w:sz w:val="24"/>
          <w:szCs w:val="24"/>
        </w:rPr>
        <w:t xml:space="preserve"> </w:t>
      </w:r>
      <w:r w:rsidRPr="00434000">
        <w:rPr>
          <w:sz w:val="24"/>
          <w:szCs w:val="24"/>
        </w:rPr>
        <w:t>высокой</w:t>
      </w:r>
      <w:r w:rsidRPr="00434000">
        <w:rPr>
          <w:spacing w:val="1"/>
          <w:sz w:val="24"/>
          <w:szCs w:val="24"/>
        </w:rPr>
        <w:t xml:space="preserve"> </w:t>
      </w:r>
      <w:r w:rsidRPr="00434000">
        <w:rPr>
          <w:sz w:val="24"/>
          <w:szCs w:val="24"/>
        </w:rPr>
        <w:t>индивидуализации их психического развития и разных стартовых условий</w:t>
      </w:r>
      <w:r w:rsidRPr="00434000">
        <w:rPr>
          <w:spacing w:val="1"/>
          <w:sz w:val="24"/>
          <w:szCs w:val="24"/>
        </w:rPr>
        <w:t xml:space="preserve"> </w:t>
      </w:r>
      <w:r w:rsidRPr="00434000">
        <w:rPr>
          <w:sz w:val="24"/>
          <w:szCs w:val="24"/>
        </w:rPr>
        <w:t>освоения образовательной программы. Обозначенные различия не должны</w:t>
      </w:r>
      <w:r w:rsidRPr="00434000">
        <w:rPr>
          <w:spacing w:val="1"/>
          <w:sz w:val="24"/>
          <w:szCs w:val="24"/>
        </w:rPr>
        <w:t xml:space="preserve"> </w:t>
      </w:r>
      <w:r w:rsidRPr="00434000">
        <w:rPr>
          <w:sz w:val="24"/>
          <w:szCs w:val="24"/>
        </w:rPr>
        <w:t>быть констатированы как трудности ребёнка в освоении образовательной</w:t>
      </w:r>
      <w:r w:rsidRPr="00434000">
        <w:rPr>
          <w:spacing w:val="1"/>
          <w:sz w:val="24"/>
          <w:szCs w:val="24"/>
        </w:rPr>
        <w:t xml:space="preserve"> </w:t>
      </w:r>
      <w:r w:rsidRPr="00434000">
        <w:rPr>
          <w:sz w:val="24"/>
          <w:szCs w:val="24"/>
        </w:rPr>
        <w:t>программы ДОО и не подразумевают его включения в соответствующую</w:t>
      </w:r>
      <w:r w:rsidRPr="00434000">
        <w:rPr>
          <w:spacing w:val="1"/>
          <w:sz w:val="24"/>
          <w:szCs w:val="24"/>
        </w:rPr>
        <w:t xml:space="preserve"> </w:t>
      </w:r>
      <w:r w:rsidRPr="00434000">
        <w:rPr>
          <w:sz w:val="24"/>
          <w:szCs w:val="24"/>
        </w:rPr>
        <w:t>целевую</w:t>
      </w:r>
      <w:r w:rsidRPr="00434000">
        <w:rPr>
          <w:spacing w:val="-1"/>
          <w:sz w:val="24"/>
          <w:szCs w:val="24"/>
        </w:rPr>
        <w:t xml:space="preserve"> </w:t>
      </w:r>
      <w:r w:rsidRPr="00434000">
        <w:rPr>
          <w:sz w:val="24"/>
          <w:szCs w:val="24"/>
        </w:rPr>
        <w:t>группу.</w:t>
      </w:r>
    </w:p>
    <w:p w:rsidR="00856773" w:rsidRPr="00856773" w:rsidRDefault="00856773" w:rsidP="00992FDF">
      <w:pPr>
        <w:spacing w:line="360" w:lineRule="auto"/>
        <w:ind w:firstLine="540"/>
        <w:jc w:val="both"/>
        <w:rPr>
          <w:b/>
          <w:i/>
          <w:sz w:val="24"/>
          <w:szCs w:val="24"/>
        </w:rPr>
      </w:pPr>
      <w:r w:rsidRPr="00856773">
        <w:rPr>
          <w:b/>
          <w:i/>
          <w:sz w:val="24"/>
          <w:szCs w:val="24"/>
          <w:u w:val="single"/>
        </w:rPr>
        <w:t>Планируемые результаты в раннем возрасте (к трем годам):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lastRenderedPageBreak/>
        <w:t xml:space="preserve">ребёнок понимает и выполняет простые поручения </w:t>
      </w:r>
      <w:r>
        <w:rPr>
          <w:sz w:val="24"/>
          <w:szCs w:val="24"/>
        </w:rPr>
        <w:t xml:space="preserve">взрослого, </w:t>
      </w:r>
      <w:r w:rsidRPr="00856773">
        <w:rPr>
          <w:sz w:val="24"/>
          <w:szCs w:val="24"/>
        </w:rPr>
        <w:t>ребёнок стремится проявлять самостоятельность в бытовом и игровом поведении;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интерес к стихам, сказкам, повторяет отдельные слова и фразы за взрослым;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рассматривает картинки, показывает и называет предметы, изображенные на них;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осуществляет поисковые и обследовательские действия;</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знает основные особенности внешнего облика человека, его деятельности; свое имя, имена близких; демонстрирует первоначальные</w:t>
      </w:r>
      <w:r>
        <w:rPr>
          <w:sz w:val="24"/>
          <w:szCs w:val="24"/>
        </w:rPr>
        <w:t xml:space="preserve"> </w:t>
      </w:r>
      <w:r w:rsidRPr="00856773">
        <w:rPr>
          <w:sz w:val="24"/>
          <w:szCs w:val="24"/>
        </w:rPr>
        <w:t>представления о населенном пункте, в котором живет (город, село и так далее);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 удовольствием слушает музыку, подпевает, выполняет простые танцевальные движения;</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эмоционально откликается на красоту природы и произведения искусства;</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активно действует с окружающими его предметами, знает названия,</w:t>
      </w:r>
      <w:r>
        <w:rPr>
          <w:sz w:val="24"/>
          <w:szCs w:val="24"/>
        </w:rPr>
        <w:t xml:space="preserve"> </w:t>
      </w:r>
      <w:r w:rsidRPr="00856773">
        <w:rPr>
          <w:sz w:val="24"/>
          <w:szCs w:val="24"/>
        </w:rPr>
        <w:t>свойства и назначение многих предметов, находящихся в его повседневном обиходе;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в играх отображает действия окружающих («готовит обед»,</w:t>
      </w:r>
      <w:r>
        <w:rPr>
          <w:sz w:val="24"/>
          <w:szCs w:val="24"/>
        </w:rPr>
        <w:t xml:space="preserve"> </w:t>
      </w:r>
      <w:r w:rsidRPr="00856773">
        <w:rPr>
          <w:sz w:val="24"/>
          <w:szCs w:val="24"/>
        </w:rPr>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56773" w:rsidRPr="00856773" w:rsidRDefault="00856773" w:rsidP="00992FDF">
      <w:pPr>
        <w:spacing w:line="360" w:lineRule="auto"/>
        <w:ind w:firstLine="540"/>
        <w:jc w:val="both"/>
        <w:rPr>
          <w:b/>
          <w:i/>
          <w:sz w:val="24"/>
          <w:szCs w:val="24"/>
        </w:rPr>
      </w:pPr>
      <w:r w:rsidRPr="00856773">
        <w:rPr>
          <w:b/>
          <w:i/>
          <w:sz w:val="24"/>
          <w:szCs w:val="24"/>
          <w:u w:val="single"/>
        </w:rPr>
        <w:t>Планируемые результаты в дошкольном возрасте.</w:t>
      </w:r>
    </w:p>
    <w:p w:rsidR="00856773" w:rsidRPr="00856773" w:rsidRDefault="00856773" w:rsidP="00992FDF">
      <w:pPr>
        <w:spacing w:line="360" w:lineRule="auto"/>
        <w:ind w:firstLine="540"/>
        <w:jc w:val="both"/>
        <w:rPr>
          <w:b/>
          <w:bCs/>
          <w:sz w:val="24"/>
          <w:szCs w:val="24"/>
        </w:rPr>
      </w:pPr>
      <w:r w:rsidRPr="00856773">
        <w:rPr>
          <w:b/>
          <w:bCs/>
          <w:sz w:val="24"/>
          <w:szCs w:val="24"/>
        </w:rPr>
        <w:lastRenderedPageBreak/>
        <w:t>К четырем годам: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r>
        <w:rPr>
          <w:sz w:val="24"/>
          <w:szCs w:val="24"/>
        </w:rPr>
        <w:t xml:space="preserve"> </w:t>
      </w:r>
      <w:r w:rsidRPr="00856773">
        <w:rPr>
          <w:sz w:val="24"/>
          <w:szCs w:val="24"/>
        </w:rPr>
        <w:t>ребёнок проявляет доверие к миру, положительно оценивает себя, говорит о себе в первом лице;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r>
        <w:rPr>
          <w:sz w:val="24"/>
          <w:szCs w:val="24"/>
        </w:rPr>
        <w:t xml:space="preserve"> </w:t>
      </w:r>
      <w:r w:rsidRPr="00856773">
        <w:rPr>
          <w:sz w:val="24"/>
          <w:szCs w:val="24"/>
        </w:rPr>
        <w:t>ребёнок владеет элементарными нормами и правилами поведения, связанными с определенными разрешениями и запретами («можно»,</w:t>
      </w:r>
      <w:r>
        <w:rPr>
          <w:sz w:val="24"/>
          <w:szCs w:val="24"/>
        </w:rPr>
        <w:t xml:space="preserve"> </w:t>
      </w:r>
      <w:r w:rsidRPr="00856773">
        <w:rPr>
          <w:sz w:val="24"/>
          <w:szCs w:val="24"/>
        </w:rPr>
        <w:t>«нельзя»), демонстрирует стремление к положительным поступкам;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56773" w:rsidRPr="00856773" w:rsidRDefault="00856773" w:rsidP="00482B45">
      <w:pPr>
        <w:numPr>
          <w:ilvl w:val="0"/>
          <w:numId w:val="112"/>
        </w:numPr>
        <w:spacing w:line="360" w:lineRule="auto"/>
        <w:ind w:left="0"/>
        <w:jc w:val="both"/>
        <w:rPr>
          <w:sz w:val="24"/>
          <w:szCs w:val="24"/>
        </w:rPr>
      </w:pPr>
      <w:r w:rsidRPr="00856773">
        <w:rPr>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w:t>
      </w:r>
      <w:r w:rsidRPr="00856773">
        <w:rPr>
          <w:sz w:val="24"/>
          <w:szCs w:val="24"/>
        </w:rPr>
        <w:lastRenderedPageBreak/>
        <w:t>небольшие потешки, стихотворения, эмоционально откликается на них;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совместно со взрослым пересказывает знакомые сказки, короткие стихи;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интерес к миру, к себе и окружающим людям;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имеет представление о разнообразных объектах живой и неживой природы ближайшего окружения, выделяет их отличительные</w:t>
      </w:r>
      <w:r>
        <w:rPr>
          <w:sz w:val="24"/>
          <w:szCs w:val="24"/>
        </w:rPr>
        <w:t xml:space="preserve"> </w:t>
      </w:r>
      <w:r w:rsidRPr="00856773">
        <w:rPr>
          <w:sz w:val="24"/>
          <w:szCs w:val="24"/>
        </w:rPr>
        <w:t>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56773" w:rsidRPr="00856773" w:rsidRDefault="00856773" w:rsidP="00482B45">
      <w:pPr>
        <w:numPr>
          <w:ilvl w:val="0"/>
          <w:numId w:val="112"/>
        </w:numPr>
        <w:spacing w:line="360" w:lineRule="auto"/>
        <w:ind w:left="0"/>
        <w:jc w:val="both"/>
        <w:rPr>
          <w:sz w:val="24"/>
          <w:szCs w:val="24"/>
        </w:rPr>
      </w:pPr>
      <w:r w:rsidRPr="00856773">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w:t>
      </w:r>
      <w:r w:rsidRPr="00856773">
        <w:rPr>
          <w:sz w:val="24"/>
          <w:szCs w:val="24"/>
        </w:rPr>
        <w:lastRenderedPageBreak/>
        <w:t>передает интонацию и мимические движения.</w:t>
      </w:r>
    </w:p>
    <w:p w:rsidR="00856773" w:rsidRPr="00856773" w:rsidRDefault="00856773" w:rsidP="00992FDF">
      <w:pPr>
        <w:spacing w:line="360" w:lineRule="auto"/>
        <w:ind w:firstLine="708"/>
        <w:jc w:val="both"/>
        <w:rPr>
          <w:b/>
          <w:bCs/>
          <w:sz w:val="24"/>
          <w:szCs w:val="24"/>
        </w:rPr>
      </w:pPr>
      <w:r w:rsidRPr="00856773">
        <w:rPr>
          <w:b/>
          <w:bCs/>
          <w:sz w:val="24"/>
          <w:szCs w:val="24"/>
        </w:rPr>
        <w:t>К пяти годам: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стремится к самостоятельному осуществлению процессов личной гигиены, их правильной организации;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без напоминания взрослого здоровается и прощается, говорит</w:t>
      </w:r>
      <w:r>
        <w:rPr>
          <w:sz w:val="24"/>
          <w:szCs w:val="24"/>
        </w:rPr>
        <w:t xml:space="preserve"> </w:t>
      </w:r>
      <w:r w:rsidRPr="00856773">
        <w:rPr>
          <w:sz w:val="24"/>
          <w:szCs w:val="24"/>
        </w:rPr>
        <w:t>«спасибо» и «пожалуйста»;</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познает правила безопасного поведения и стремится их выполнять в повседневной жизни;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самостоятелен в самообслуживании;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познавательный интерес к труду взрослых, профессиям, технике; отражает эти представления в играх;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стремится к выполнению трудовых обязанностей, охотно включается в совместный труд со взрослыми или сверстниками;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большинство звуков произносит правильно, пользуется средствами эмоциональной и речевой выразительности;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r>
        <w:rPr>
          <w:sz w:val="24"/>
          <w:szCs w:val="24"/>
        </w:rPr>
        <w:t xml:space="preserve"> </w:t>
      </w:r>
      <w:r w:rsidRPr="00856773">
        <w:rPr>
          <w:sz w:val="24"/>
          <w:szCs w:val="24"/>
        </w:rPr>
        <w:lastRenderedPageBreak/>
        <w:t>ребёнок проявляет словотворчество, интерес к языку, с интересом слушает литературные тексты, воспроизводит текст;</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способен рассказать о предмете, его назначении и особенностях, о том, как он был создан;</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r>
        <w:rPr>
          <w:sz w:val="24"/>
          <w:szCs w:val="24"/>
        </w:rPr>
        <w:t xml:space="preserve"> </w:t>
      </w:r>
      <w:r w:rsidRPr="00856773">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r>
        <w:rPr>
          <w:sz w:val="24"/>
          <w:szCs w:val="24"/>
        </w:rPr>
        <w:t xml:space="preserve"> </w:t>
      </w:r>
      <w:r w:rsidRPr="00856773">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992FDF" w:rsidRPr="00992FDF" w:rsidRDefault="00856773" w:rsidP="00482B45">
      <w:pPr>
        <w:numPr>
          <w:ilvl w:val="0"/>
          <w:numId w:val="112"/>
        </w:numPr>
        <w:spacing w:line="360" w:lineRule="auto"/>
        <w:ind w:left="0"/>
        <w:jc w:val="both"/>
        <w:rPr>
          <w:sz w:val="24"/>
          <w:szCs w:val="24"/>
        </w:rPr>
      </w:pPr>
      <w:r w:rsidRPr="00856773">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w:t>
      </w:r>
      <w:r>
        <w:rPr>
          <w:sz w:val="24"/>
          <w:szCs w:val="24"/>
        </w:rPr>
        <w:t xml:space="preserve"> </w:t>
      </w:r>
      <w:r w:rsidR="00992FDF" w:rsidRPr="00992FDF">
        <w:rPr>
          <w:sz w:val="24"/>
          <w:szCs w:val="24"/>
        </w:rPr>
        <w:t>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92FDF" w:rsidRPr="00992FDF" w:rsidRDefault="00856773" w:rsidP="00482B45">
      <w:pPr>
        <w:numPr>
          <w:ilvl w:val="0"/>
          <w:numId w:val="112"/>
        </w:numPr>
        <w:spacing w:line="360" w:lineRule="auto"/>
        <w:ind w:left="0"/>
        <w:jc w:val="both"/>
        <w:rPr>
          <w:sz w:val="24"/>
          <w:szCs w:val="24"/>
        </w:rPr>
      </w:pPr>
      <w:r>
        <w:rPr>
          <w:sz w:val="24"/>
          <w:szCs w:val="24"/>
        </w:rPr>
        <w:t xml:space="preserve"> </w:t>
      </w:r>
      <w:r w:rsidR="00992FDF" w:rsidRPr="00992FDF">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92FDF" w:rsidRPr="00992FDF" w:rsidRDefault="00992FDF" w:rsidP="00482B45">
      <w:pPr>
        <w:numPr>
          <w:ilvl w:val="0"/>
          <w:numId w:val="112"/>
        </w:numPr>
        <w:spacing w:line="360" w:lineRule="auto"/>
        <w:ind w:left="0"/>
        <w:jc w:val="both"/>
        <w:rPr>
          <w:sz w:val="24"/>
          <w:szCs w:val="24"/>
        </w:rPr>
      </w:pPr>
      <w:r w:rsidRPr="00992FDF">
        <w:rPr>
          <w:sz w:val="24"/>
          <w:szCs w:val="24"/>
        </w:rPr>
        <w:t>ребёнок использует накопленный художественно-творческой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культурно-досуговой деятельности);</w:t>
      </w:r>
    </w:p>
    <w:p w:rsidR="00992FDF" w:rsidRPr="00992FDF" w:rsidRDefault="00992FDF" w:rsidP="00482B45">
      <w:pPr>
        <w:numPr>
          <w:ilvl w:val="0"/>
          <w:numId w:val="112"/>
        </w:numPr>
        <w:spacing w:line="360" w:lineRule="auto"/>
        <w:ind w:left="0"/>
        <w:jc w:val="both"/>
        <w:rPr>
          <w:sz w:val="24"/>
          <w:szCs w:val="24"/>
        </w:rPr>
      </w:pPr>
      <w:r w:rsidRPr="00992FDF">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56773" w:rsidRPr="00856773" w:rsidRDefault="00856773" w:rsidP="00482B45">
      <w:pPr>
        <w:numPr>
          <w:ilvl w:val="0"/>
          <w:numId w:val="112"/>
        </w:numPr>
        <w:spacing w:line="360" w:lineRule="auto"/>
        <w:ind w:left="0"/>
        <w:jc w:val="both"/>
        <w:rPr>
          <w:sz w:val="24"/>
          <w:szCs w:val="24"/>
        </w:rPr>
        <w:sectPr w:rsidR="00856773" w:rsidRPr="00856773" w:rsidSect="00856773">
          <w:pgSz w:w="16840" w:h="11910" w:orient="landscape"/>
          <w:pgMar w:top="340" w:right="1240" w:bottom="880" w:left="1040" w:header="0" w:footer="976" w:gutter="0"/>
          <w:cols w:space="720"/>
          <w:docGrid w:linePitch="299"/>
        </w:sectPr>
      </w:pPr>
    </w:p>
    <w:p w:rsidR="00856773" w:rsidRPr="00856773" w:rsidRDefault="00856773" w:rsidP="00482B45">
      <w:pPr>
        <w:numPr>
          <w:ilvl w:val="0"/>
          <w:numId w:val="112"/>
        </w:numPr>
        <w:spacing w:line="360" w:lineRule="auto"/>
        <w:ind w:left="0"/>
        <w:jc w:val="both"/>
        <w:rPr>
          <w:sz w:val="24"/>
          <w:szCs w:val="24"/>
        </w:rPr>
      </w:pPr>
      <w:r w:rsidRPr="00856773">
        <w:rPr>
          <w:sz w:val="24"/>
          <w:szCs w:val="24"/>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r>
        <w:rPr>
          <w:sz w:val="24"/>
          <w:szCs w:val="24"/>
        </w:rPr>
        <w:t xml:space="preserve"> </w:t>
      </w:r>
      <w:r w:rsidRPr="00856773">
        <w:rPr>
          <w:sz w:val="24"/>
          <w:szCs w:val="24"/>
        </w:rPr>
        <w:t>«действия» в режиссерских играх.</w:t>
      </w:r>
    </w:p>
    <w:p w:rsidR="00856773" w:rsidRPr="00856773" w:rsidRDefault="00856773" w:rsidP="00992FDF">
      <w:pPr>
        <w:spacing w:line="360" w:lineRule="auto"/>
        <w:ind w:firstLine="708"/>
        <w:jc w:val="both"/>
        <w:rPr>
          <w:b/>
          <w:bCs/>
          <w:sz w:val="24"/>
          <w:szCs w:val="24"/>
        </w:rPr>
      </w:pPr>
      <w:r w:rsidRPr="00856773">
        <w:rPr>
          <w:b/>
          <w:bCs/>
          <w:sz w:val="24"/>
          <w:szCs w:val="24"/>
        </w:rPr>
        <w:t>К шести годам: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56773" w:rsidRPr="00856773" w:rsidRDefault="00856773" w:rsidP="00482B45">
      <w:pPr>
        <w:numPr>
          <w:ilvl w:val="0"/>
          <w:numId w:val="112"/>
        </w:numPr>
        <w:spacing w:line="360" w:lineRule="auto"/>
        <w:ind w:left="0"/>
        <w:jc w:val="both"/>
        <w:rPr>
          <w:sz w:val="24"/>
          <w:szCs w:val="24"/>
        </w:rPr>
      </w:pPr>
      <w:r w:rsidRPr="00856773">
        <w:rPr>
          <w:sz w:val="24"/>
          <w:szCs w:val="24"/>
        </w:rPr>
        <w:lastRenderedPageBreak/>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56773" w:rsidRPr="00856773" w:rsidRDefault="00856773" w:rsidP="00482B45">
      <w:pPr>
        <w:numPr>
          <w:ilvl w:val="0"/>
          <w:numId w:val="112"/>
        </w:numPr>
        <w:spacing w:line="360" w:lineRule="auto"/>
        <w:ind w:left="0"/>
        <w:jc w:val="both"/>
        <w:rPr>
          <w:sz w:val="24"/>
          <w:szCs w:val="24"/>
        </w:rPr>
      </w:pPr>
      <w:r w:rsidRPr="00856773">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56773" w:rsidRPr="00856773" w:rsidRDefault="00856773" w:rsidP="00482B45">
      <w:pPr>
        <w:numPr>
          <w:ilvl w:val="0"/>
          <w:numId w:val="112"/>
        </w:numPr>
        <w:spacing w:line="360" w:lineRule="auto"/>
        <w:ind w:left="0" w:hanging="425"/>
        <w:jc w:val="both"/>
        <w:rPr>
          <w:sz w:val="24"/>
          <w:szCs w:val="24"/>
        </w:rPr>
      </w:pPr>
      <w:r w:rsidRPr="00856773">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11565" w:rsidRPr="00911565" w:rsidRDefault="00856773" w:rsidP="00482B45">
      <w:pPr>
        <w:numPr>
          <w:ilvl w:val="0"/>
          <w:numId w:val="112"/>
        </w:numPr>
        <w:spacing w:line="360" w:lineRule="auto"/>
        <w:ind w:left="0" w:hanging="425"/>
        <w:jc w:val="both"/>
        <w:rPr>
          <w:sz w:val="24"/>
          <w:szCs w:val="24"/>
        </w:rPr>
      </w:pPr>
      <w:r w:rsidRPr="00856773">
        <w:rPr>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sidR="00911565">
        <w:rPr>
          <w:sz w:val="24"/>
          <w:szCs w:val="24"/>
        </w:rPr>
        <w:t>времени.</w:t>
      </w:r>
      <w:r w:rsidR="00911565" w:rsidRPr="00911565">
        <w:rPr>
          <w:sz w:val="28"/>
        </w:rPr>
        <w:t xml:space="preserve"> </w:t>
      </w:r>
      <w:r w:rsidR="00911565" w:rsidRPr="00911565">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lastRenderedPageBreak/>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11565" w:rsidRPr="00911565" w:rsidRDefault="00911565" w:rsidP="00482B45">
      <w:pPr>
        <w:numPr>
          <w:ilvl w:val="0"/>
          <w:numId w:val="112"/>
        </w:numPr>
        <w:spacing w:line="360" w:lineRule="auto"/>
        <w:ind w:left="0" w:hanging="425"/>
        <w:jc w:val="both"/>
        <w:rPr>
          <w:sz w:val="24"/>
          <w:szCs w:val="24"/>
        </w:rPr>
      </w:pPr>
      <w:r w:rsidRPr="00911565">
        <w:rPr>
          <w:sz w:val="24"/>
          <w:szCs w:val="24"/>
        </w:rPr>
        <w:t>ребёнок проявляет интерес к игровому экспериментированию, развивающим и познавательным играм, в играх с готовым содержанием и</w:t>
      </w:r>
      <w:r>
        <w:rPr>
          <w:sz w:val="24"/>
          <w:szCs w:val="24"/>
        </w:rPr>
        <w:t xml:space="preserve"> </w:t>
      </w:r>
      <w:r w:rsidRPr="00911565">
        <w:rPr>
          <w:sz w:val="24"/>
          <w:szCs w:val="24"/>
        </w:rPr>
        <w:t>правилами</w:t>
      </w:r>
      <w:r w:rsidRPr="00911565">
        <w:rPr>
          <w:sz w:val="24"/>
          <w:szCs w:val="24"/>
        </w:rPr>
        <w:tab/>
        <w:t>действует</w:t>
      </w:r>
      <w:r w:rsidRPr="00911565">
        <w:rPr>
          <w:sz w:val="24"/>
          <w:szCs w:val="24"/>
        </w:rPr>
        <w:tab/>
        <w:t>в</w:t>
      </w:r>
      <w:r w:rsidRPr="00911565">
        <w:rPr>
          <w:sz w:val="24"/>
          <w:szCs w:val="24"/>
        </w:rPr>
        <w:tab/>
        <w:t>точном</w:t>
      </w:r>
      <w:r w:rsidRPr="00911565">
        <w:rPr>
          <w:sz w:val="24"/>
          <w:szCs w:val="24"/>
        </w:rPr>
        <w:tab/>
        <w:t>соответствии</w:t>
      </w:r>
      <w:r w:rsidRPr="00911565">
        <w:rPr>
          <w:sz w:val="24"/>
          <w:szCs w:val="24"/>
        </w:rPr>
        <w:tab/>
        <w:t>с</w:t>
      </w:r>
      <w:r w:rsidRPr="00911565">
        <w:rPr>
          <w:sz w:val="24"/>
          <w:szCs w:val="24"/>
        </w:rPr>
        <w:tab/>
        <w:t>игровой</w:t>
      </w:r>
      <w:r w:rsidRPr="00911565">
        <w:rPr>
          <w:sz w:val="24"/>
          <w:szCs w:val="24"/>
        </w:rPr>
        <w:tab/>
        <w:t>задачей</w:t>
      </w:r>
      <w:r w:rsidRPr="00911565">
        <w:rPr>
          <w:sz w:val="24"/>
          <w:szCs w:val="24"/>
        </w:rPr>
        <w:tab/>
        <w:t>и правилами.</w:t>
      </w:r>
    </w:p>
    <w:p w:rsidR="00911565" w:rsidRPr="00911565" w:rsidRDefault="00911565" w:rsidP="00992FDF">
      <w:pPr>
        <w:spacing w:line="360" w:lineRule="auto"/>
        <w:ind w:firstLine="708"/>
        <w:jc w:val="both"/>
        <w:rPr>
          <w:b/>
          <w:i/>
          <w:sz w:val="24"/>
          <w:szCs w:val="24"/>
        </w:rPr>
      </w:pPr>
      <w:r w:rsidRPr="00911565">
        <w:rPr>
          <w:b/>
          <w:i/>
          <w:sz w:val="24"/>
          <w:szCs w:val="24"/>
        </w:rPr>
        <w:t>Планируемые результаты на этапе завершения освоения Программы (к концу дошкольного возраста):</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у ребёнка сформированы основные психофизические и нравственно- волевые качества;</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владеет основными движениями и элементами спортивных игр, может контролировать свои движение и управлять ими;</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соблюдает элементарные правила здорового образа жизни и личной гигиены;</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проявляет элементы творчества в двигательной деятельности;</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проявляет нравственно-волевые качества, самоконтроль и может осуществлять анализ своей двигательной деятельности;</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11565" w:rsidRPr="00911565" w:rsidRDefault="00911565" w:rsidP="00482B45">
      <w:pPr>
        <w:numPr>
          <w:ilvl w:val="0"/>
          <w:numId w:val="112"/>
        </w:numPr>
        <w:spacing w:line="360" w:lineRule="auto"/>
        <w:ind w:left="0"/>
        <w:jc w:val="both"/>
        <w:rPr>
          <w:sz w:val="24"/>
          <w:szCs w:val="24"/>
        </w:rPr>
      </w:pPr>
      <w:r w:rsidRPr="00911565">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стремится сохранять позитивную самооценку; ребёнок проявляет положительное отношение к миру, разным видам труда, другим людям и самому себе;</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у ребёнка выражено стремление заниматься социально значимой деятельностью;</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способен откликаться на эмоции близких людей, проявлять эмпатию (сочувствие, сопереживание, содействие);</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w:t>
      </w:r>
      <w:r>
        <w:rPr>
          <w:sz w:val="24"/>
          <w:szCs w:val="24"/>
        </w:rPr>
        <w:t xml:space="preserve"> </w:t>
      </w:r>
      <w:r w:rsidRPr="008E78B6">
        <w:rPr>
          <w:sz w:val="24"/>
          <w:szCs w:val="24"/>
        </w:rPr>
        <w:t>персонажей, мотивы их поведения, оценивает поступки литературных героев;</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E78B6" w:rsidRPr="008E78B6" w:rsidRDefault="008E78B6" w:rsidP="00482B45">
      <w:pPr>
        <w:numPr>
          <w:ilvl w:val="0"/>
          <w:numId w:val="112"/>
        </w:numPr>
        <w:spacing w:line="360" w:lineRule="auto"/>
        <w:ind w:left="0"/>
        <w:jc w:val="both"/>
        <w:rPr>
          <w:sz w:val="24"/>
          <w:szCs w:val="24"/>
        </w:rPr>
      </w:pPr>
      <w:r w:rsidRPr="008E78B6">
        <w:rPr>
          <w:sz w:val="24"/>
          <w:szCs w:val="24"/>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E78B6" w:rsidRPr="008E78B6" w:rsidRDefault="008E78B6" w:rsidP="00482B45">
      <w:pPr>
        <w:numPr>
          <w:ilvl w:val="0"/>
          <w:numId w:val="112"/>
        </w:numPr>
        <w:spacing w:line="360" w:lineRule="auto"/>
        <w:ind w:left="0"/>
        <w:jc w:val="both"/>
        <w:rPr>
          <w:sz w:val="24"/>
          <w:szCs w:val="24"/>
        </w:rPr>
      </w:pPr>
      <w:r w:rsidRPr="008E78B6">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w:t>
      </w:r>
      <w:r>
        <w:rPr>
          <w:sz w:val="24"/>
          <w:szCs w:val="24"/>
        </w:rPr>
        <w:t xml:space="preserve"> </w:t>
      </w:r>
      <w:r w:rsidRPr="008E78B6">
        <w:rPr>
          <w:sz w:val="24"/>
          <w:szCs w:val="24"/>
        </w:rPr>
        <w:t>средства проверки предположений: сравнение с эталонами, классификацию, систематизацию, некоторые цифровые средства и другое;</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w:t>
      </w:r>
      <w:r>
        <w:rPr>
          <w:sz w:val="24"/>
          <w:szCs w:val="24"/>
        </w:rPr>
        <w:t xml:space="preserve"> развитии</w:t>
      </w:r>
      <w:r w:rsidRPr="008E78B6">
        <w:rPr>
          <w:sz w:val="24"/>
          <w:szCs w:val="24"/>
        </w:rPr>
        <w:t xml:space="preserve">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w:t>
      </w:r>
    </w:p>
    <w:p w:rsidR="008E78B6" w:rsidRPr="008E78B6" w:rsidRDefault="008E78B6" w:rsidP="00992FDF">
      <w:pPr>
        <w:spacing w:line="360" w:lineRule="auto"/>
        <w:jc w:val="both"/>
        <w:rPr>
          <w:sz w:val="24"/>
          <w:szCs w:val="24"/>
        </w:rPr>
      </w:pPr>
      <w:r w:rsidRPr="008E78B6">
        <w:rPr>
          <w:sz w:val="24"/>
          <w:szCs w:val="24"/>
        </w:rPr>
        <w:t>игре;</w:t>
      </w:r>
    </w:p>
    <w:p w:rsidR="008E78B6" w:rsidRPr="008E78B6" w:rsidRDefault="008E78B6" w:rsidP="00482B45">
      <w:pPr>
        <w:numPr>
          <w:ilvl w:val="0"/>
          <w:numId w:val="112"/>
        </w:numPr>
        <w:spacing w:line="360" w:lineRule="auto"/>
        <w:ind w:left="0" w:hanging="283"/>
        <w:jc w:val="both"/>
        <w:rPr>
          <w:sz w:val="24"/>
          <w:szCs w:val="24"/>
        </w:rPr>
      </w:pPr>
      <w:r w:rsidRPr="008E78B6">
        <w:rPr>
          <w:sz w:val="24"/>
          <w:szCs w:val="24"/>
        </w:rPr>
        <w:t>ребёнок</w:t>
      </w:r>
      <w:r w:rsidRPr="008E78B6">
        <w:rPr>
          <w:sz w:val="24"/>
          <w:szCs w:val="24"/>
        </w:rPr>
        <w:tab/>
        <w:t>проявляет</w:t>
      </w:r>
      <w:r w:rsidRPr="008E78B6">
        <w:rPr>
          <w:sz w:val="24"/>
          <w:szCs w:val="24"/>
        </w:rPr>
        <w:tab/>
        <w:t>интерес</w:t>
      </w:r>
      <w:r w:rsidRPr="008E78B6">
        <w:rPr>
          <w:sz w:val="24"/>
          <w:szCs w:val="24"/>
        </w:rPr>
        <w:tab/>
        <w:t>к</w:t>
      </w:r>
      <w:r w:rsidRPr="008E78B6">
        <w:rPr>
          <w:sz w:val="24"/>
          <w:szCs w:val="24"/>
        </w:rPr>
        <w:tab/>
        <w:t>игровому</w:t>
      </w:r>
      <w:r w:rsidRPr="008E78B6">
        <w:rPr>
          <w:sz w:val="24"/>
          <w:szCs w:val="24"/>
        </w:rPr>
        <w:tab/>
        <w:t>экспериментированию</w:t>
      </w:r>
      <w:r w:rsidRPr="008E78B6">
        <w:rPr>
          <w:sz w:val="24"/>
          <w:szCs w:val="24"/>
        </w:rPr>
        <w:tab/>
        <w:t>с предметами, к развивающим и познавательным играм, в играх с готовым</w:t>
      </w:r>
    </w:p>
    <w:p w:rsidR="008E78B6" w:rsidRPr="008E78B6" w:rsidRDefault="002A3FDF" w:rsidP="00482B45">
      <w:pPr>
        <w:numPr>
          <w:ilvl w:val="0"/>
          <w:numId w:val="112"/>
        </w:numPr>
        <w:spacing w:line="360" w:lineRule="auto"/>
        <w:ind w:left="0" w:hanging="141"/>
        <w:jc w:val="both"/>
        <w:rPr>
          <w:sz w:val="24"/>
          <w:szCs w:val="24"/>
        </w:rPr>
      </w:pPr>
      <w:r>
        <w:rPr>
          <w:sz w:val="24"/>
          <w:szCs w:val="24"/>
        </w:rPr>
        <w:lastRenderedPageBreak/>
        <w:t xml:space="preserve">   </w:t>
      </w:r>
      <w:r w:rsidR="008E78B6" w:rsidRPr="008E78B6">
        <w:rPr>
          <w:sz w:val="24"/>
          <w:szCs w:val="24"/>
        </w:rPr>
        <w:t xml:space="preserve">содержанием и правилами может объяснить содержание и правила игры другим детям, в совместной игре следит за </w:t>
      </w:r>
      <w:proofErr w:type="gramStart"/>
      <w:r w:rsidR="008E78B6" w:rsidRPr="008E78B6">
        <w:rPr>
          <w:sz w:val="24"/>
          <w:szCs w:val="24"/>
        </w:rPr>
        <w:t xml:space="preserve">точным </w:t>
      </w:r>
      <w:r>
        <w:rPr>
          <w:sz w:val="24"/>
          <w:szCs w:val="24"/>
        </w:rPr>
        <w:t xml:space="preserve"> </w:t>
      </w:r>
      <w:r w:rsidR="008E78B6" w:rsidRPr="008E78B6">
        <w:rPr>
          <w:sz w:val="24"/>
          <w:szCs w:val="24"/>
        </w:rPr>
        <w:t>выполнением</w:t>
      </w:r>
      <w:proofErr w:type="gramEnd"/>
      <w:r w:rsidR="008E78B6" w:rsidRPr="008E78B6">
        <w:rPr>
          <w:sz w:val="24"/>
          <w:szCs w:val="24"/>
        </w:rPr>
        <w:t xml:space="preserve"> правил всеми участниками;</w:t>
      </w:r>
    </w:p>
    <w:p w:rsidR="008E78B6" w:rsidRPr="008E78B6" w:rsidRDefault="002A3FDF" w:rsidP="00482B45">
      <w:pPr>
        <w:numPr>
          <w:ilvl w:val="0"/>
          <w:numId w:val="112"/>
        </w:numPr>
        <w:spacing w:line="360" w:lineRule="auto"/>
        <w:ind w:left="0" w:hanging="141"/>
        <w:jc w:val="both"/>
        <w:rPr>
          <w:sz w:val="24"/>
          <w:szCs w:val="24"/>
        </w:rPr>
      </w:pPr>
      <w:r>
        <w:rPr>
          <w:sz w:val="24"/>
          <w:szCs w:val="24"/>
        </w:rPr>
        <w:t xml:space="preserve">   </w:t>
      </w:r>
      <w:r w:rsidR="008E78B6" w:rsidRPr="008E78B6">
        <w:rPr>
          <w:sz w:val="24"/>
          <w:szCs w:val="24"/>
        </w:rPr>
        <w:t xml:space="preserve">ребёнок способен планировать свои действия, направленные на достижение конкретной цели; демонстрирует </w:t>
      </w:r>
      <w:proofErr w:type="gramStart"/>
      <w:r w:rsidR="008E78B6" w:rsidRPr="008E78B6">
        <w:rPr>
          <w:sz w:val="24"/>
          <w:szCs w:val="24"/>
        </w:rPr>
        <w:t xml:space="preserve">сформированные </w:t>
      </w:r>
      <w:r>
        <w:rPr>
          <w:sz w:val="24"/>
          <w:szCs w:val="24"/>
        </w:rPr>
        <w:t xml:space="preserve"> </w:t>
      </w:r>
      <w:r w:rsidR="008E78B6" w:rsidRPr="008E78B6">
        <w:rPr>
          <w:sz w:val="24"/>
          <w:szCs w:val="24"/>
        </w:rPr>
        <w:t>предпосылки</w:t>
      </w:r>
      <w:proofErr w:type="gramEnd"/>
      <w:r w:rsidR="008E78B6" w:rsidRPr="008E78B6">
        <w:rPr>
          <w:sz w:val="24"/>
          <w:szCs w:val="24"/>
        </w:rPr>
        <w:t xml:space="preserve"> к учебной деятельности и элементы готовности к школьному обучению.</w:t>
      </w:r>
    </w:p>
    <w:p w:rsidR="008E78B6" w:rsidRPr="008E78B6" w:rsidRDefault="008E78B6" w:rsidP="00992FDF">
      <w:pPr>
        <w:spacing w:line="360" w:lineRule="auto"/>
        <w:ind w:firstLine="708"/>
        <w:jc w:val="both"/>
        <w:rPr>
          <w:b/>
          <w:i/>
          <w:sz w:val="24"/>
          <w:szCs w:val="24"/>
        </w:rPr>
      </w:pPr>
      <w:r w:rsidRPr="008E78B6">
        <w:rPr>
          <w:b/>
          <w:i/>
          <w:sz w:val="24"/>
          <w:szCs w:val="24"/>
        </w:rPr>
        <w:t>Педагогическая диагностика достижения планируемых результатов</w:t>
      </w:r>
    </w:p>
    <w:p w:rsidR="008E78B6" w:rsidRPr="008E78B6" w:rsidRDefault="008E78B6" w:rsidP="00992FDF">
      <w:pPr>
        <w:spacing w:line="360" w:lineRule="auto"/>
        <w:ind w:firstLine="708"/>
        <w:jc w:val="both"/>
        <w:rPr>
          <w:sz w:val="24"/>
          <w:szCs w:val="24"/>
        </w:rPr>
      </w:pPr>
      <w:r w:rsidRPr="008E78B6">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E78B6" w:rsidRPr="008E78B6" w:rsidRDefault="008E78B6" w:rsidP="00992FDF">
      <w:pPr>
        <w:spacing w:line="360" w:lineRule="auto"/>
        <w:ind w:firstLine="708"/>
        <w:jc w:val="both"/>
        <w:rPr>
          <w:sz w:val="24"/>
          <w:szCs w:val="24"/>
        </w:rPr>
      </w:pPr>
      <w:r w:rsidRPr="008E78B6">
        <w:rPr>
          <w:sz w:val="24"/>
          <w:szCs w:val="24"/>
        </w:rPr>
        <w:t>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детеи, которая осуществляется педагогом в рамках педагогической диагностики.</w:t>
      </w:r>
    </w:p>
    <w:p w:rsidR="008E78B6" w:rsidRPr="008E78B6" w:rsidRDefault="008E78B6" w:rsidP="00482B45">
      <w:pPr>
        <w:numPr>
          <w:ilvl w:val="0"/>
          <w:numId w:val="112"/>
        </w:numPr>
        <w:spacing w:line="360" w:lineRule="auto"/>
        <w:ind w:left="0" w:firstLine="0"/>
        <w:jc w:val="both"/>
        <w:rPr>
          <w:sz w:val="24"/>
          <w:szCs w:val="24"/>
        </w:rPr>
      </w:pPr>
      <w:r w:rsidRPr="008E78B6">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8E78B6" w:rsidRPr="008E78B6" w:rsidRDefault="008E78B6" w:rsidP="00482B45">
      <w:pPr>
        <w:numPr>
          <w:ilvl w:val="0"/>
          <w:numId w:val="112"/>
        </w:numPr>
        <w:spacing w:line="360" w:lineRule="auto"/>
        <w:ind w:left="0" w:firstLine="0"/>
        <w:jc w:val="both"/>
        <w:rPr>
          <w:sz w:val="24"/>
          <w:szCs w:val="24"/>
        </w:rPr>
      </w:pPr>
      <w:r w:rsidRPr="008E78B6">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ребёнка на разных этапах дошкольного детства;</w:t>
      </w:r>
    </w:p>
    <w:p w:rsidR="008E78B6" w:rsidRPr="008E78B6" w:rsidRDefault="008E78B6" w:rsidP="00482B45">
      <w:pPr>
        <w:numPr>
          <w:ilvl w:val="0"/>
          <w:numId w:val="112"/>
        </w:numPr>
        <w:spacing w:line="360" w:lineRule="auto"/>
        <w:ind w:left="0" w:firstLine="0"/>
        <w:jc w:val="both"/>
        <w:rPr>
          <w:sz w:val="24"/>
          <w:szCs w:val="24"/>
        </w:rPr>
      </w:pPr>
      <w:r w:rsidRPr="008E78B6">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детей</w:t>
      </w:r>
      <w:r w:rsidRPr="002A3FDF">
        <w:rPr>
          <w:sz w:val="24"/>
          <w:szCs w:val="24"/>
        </w:rPr>
        <w:tab/>
        <w:t>и</w:t>
      </w:r>
      <w:r w:rsidRPr="002A3FDF">
        <w:rPr>
          <w:sz w:val="24"/>
          <w:szCs w:val="24"/>
        </w:rPr>
        <w:tab/>
        <w:t>основой</w:t>
      </w:r>
      <w:r w:rsidRPr="002A3FDF">
        <w:rPr>
          <w:sz w:val="24"/>
          <w:szCs w:val="24"/>
        </w:rPr>
        <w:tab/>
        <w:t>объективной</w:t>
      </w:r>
      <w:r w:rsidRPr="002A3FDF">
        <w:rPr>
          <w:sz w:val="24"/>
          <w:szCs w:val="24"/>
        </w:rPr>
        <w:tab/>
        <w:t>оценки</w:t>
      </w:r>
      <w:r w:rsidRPr="002A3FDF">
        <w:rPr>
          <w:sz w:val="24"/>
          <w:szCs w:val="24"/>
        </w:rPr>
        <w:tab/>
        <w:t>соответствия</w:t>
      </w:r>
      <w:r w:rsidRPr="002A3FDF">
        <w:rPr>
          <w:sz w:val="24"/>
          <w:szCs w:val="24"/>
        </w:rPr>
        <w:tab/>
        <w:t>установленным требованиям образовательной деятельности и подготовки детей;</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освоение Программные</w:t>
      </w:r>
      <w:r w:rsidRPr="002A3FDF">
        <w:rPr>
          <w:sz w:val="24"/>
          <w:szCs w:val="24"/>
        </w:rPr>
        <w:tab/>
        <w:t>сопровождается</w:t>
      </w:r>
      <w:r w:rsidRPr="002A3FDF">
        <w:rPr>
          <w:sz w:val="24"/>
          <w:szCs w:val="24"/>
        </w:rPr>
        <w:tab/>
        <w:t>проведением промежуточных аттестации и итоговом аттестации обучающихся.</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 xml:space="preserve">Результаты педагогической диагностики (мониторинга) могут использоваться исключительно для решения следующих </w:t>
      </w:r>
      <w:r w:rsidRPr="002A3FDF">
        <w:rPr>
          <w:sz w:val="24"/>
          <w:szCs w:val="24"/>
        </w:rPr>
        <w:lastRenderedPageBreak/>
        <w:t>образовательных задач:</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оптимизации работы с группой детей.</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A3FDF" w:rsidRPr="002A3FDF" w:rsidRDefault="002A3FDF" w:rsidP="00482B45">
      <w:pPr>
        <w:numPr>
          <w:ilvl w:val="0"/>
          <w:numId w:val="112"/>
        </w:numPr>
        <w:spacing w:line="360" w:lineRule="auto"/>
        <w:ind w:left="0" w:firstLine="0"/>
        <w:jc w:val="both"/>
        <w:rPr>
          <w:sz w:val="24"/>
          <w:szCs w:val="24"/>
        </w:rPr>
      </w:pPr>
      <w:r w:rsidRPr="002A3FDF">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w:t>
      </w:r>
      <w:r>
        <w:rPr>
          <w:sz w:val="24"/>
          <w:szCs w:val="24"/>
        </w:rPr>
        <w:t xml:space="preserve"> </w:t>
      </w:r>
      <w:r>
        <w:t>по лепке, аппликации, построек, поделок и тому подобное), специальных</w:t>
      </w:r>
      <w:r w:rsidRPr="002A3FDF">
        <w:rPr>
          <w:spacing w:val="1"/>
        </w:rPr>
        <w:t xml:space="preserve"> </w:t>
      </w:r>
      <w:r>
        <w:t>диагностических</w:t>
      </w:r>
      <w:r w:rsidRPr="002A3FDF">
        <w:rPr>
          <w:spacing w:val="1"/>
        </w:rPr>
        <w:t xml:space="preserve"> </w:t>
      </w:r>
      <w:r>
        <w:t>ситуаций.</w:t>
      </w:r>
      <w:r w:rsidRPr="002A3FDF">
        <w:rPr>
          <w:spacing w:val="1"/>
        </w:rPr>
        <w:t xml:space="preserve"> </w:t>
      </w:r>
      <w:r>
        <w:t>При</w:t>
      </w:r>
      <w:r w:rsidRPr="002A3FDF">
        <w:rPr>
          <w:spacing w:val="1"/>
        </w:rPr>
        <w:t xml:space="preserve"> </w:t>
      </w:r>
      <w:r>
        <w:t>необходимости</w:t>
      </w:r>
      <w:r w:rsidRPr="002A3FDF">
        <w:rPr>
          <w:spacing w:val="1"/>
        </w:rPr>
        <w:t xml:space="preserve"> </w:t>
      </w:r>
      <w:r>
        <w:t>педагог</w:t>
      </w:r>
      <w:r w:rsidRPr="002A3FDF">
        <w:rPr>
          <w:spacing w:val="1"/>
        </w:rPr>
        <w:t xml:space="preserve"> </w:t>
      </w:r>
      <w:r>
        <w:t>может</w:t>
      </w:r>
      <w:r w:rsidRPr="002A3FDF">
        <w:rPr>
          <w:spacing w:val="1"/>
        </w:rPr>
        <w:t xml:space="preserve"> </w:t>
      </w:r>
      <w:r>
        <w:t>использовать</w:t>
      </w:r>
      <w:r w:rsidRPr="002A3FDF">
        <w:rPr>
          <w:spacing w:val="1"/>
        </w:rPr>
        <w:t xml:space="preserve"> </w:t>
      </w:r>
      <w:r>
        <w:t>специальные</w:t>
      </w:r>
      <w:r w:rsidRPr="002A3FDF">
        <w:rPr>
          <w:spacing w:val="1"/>
        </w:rPr>
        <w:t xml:space="preserve"> </w:t>
      </w:r>
      <w:r>
        <w:t>методики</w:t>
      </w:r>
      <w:r w:rsidRPr="002A3FDF">
        <w:rPr>
          <w:spacing w:val="1"/>
        </w:rPr>
        <w:t xml:space="preserve"> </w:t>
      </w:r>
      <w:r>
        <w:t>диагностики</w:t>
      </w:r>
      <w:r w:rsidRPr="002A3FDF">
        <w:rPr>
          <w:spacing w:val="1"/>
        </w:rPr>
        <w:t xml:space="preserve"> </w:t>
      </w:r>
      <w:r>
        <w:t>физического,</w:t>
      </w:r>
      <w:r w:rsidRPr="002A3FDF">
        <w:rPr>
          <w:spacing w:val="1"/>
        </w:rPr>
        <w:t xml:space="preserve"> </w:t>
      </w:r>
      <w:r>
        <w:t>коммуникативного,</w:t>
      </w:r>
      <w:r w:rsidRPr="002A3FDF">
        <w:rPr>
          <w:spacing w:val="1"/>
        </w:rPr>
        <w:t xml:space="preserve"> </w:t>
      </w:r>
      <w:r>
        <w:t>познавательного,</w:t>
      </w:r>
      <w:r w:rsidRPr="002A3FDF">
        <w:rPr>
          <w:spacing w:val="1"/>
        </w:rPr>
        <w:t xml:space="preserve"> </w:t>
      </w:r>
      <w:r>
        <w:t>речевого,</w:t>
      </w:r>
      <w:r w:rsidRPr="002A3FDF">
        <w:rPr>
          <w:spacing w:val="1"/>
        </w:rPr>
        <w:t xml:space="preserve"> </w:t>
      </w:r>
      <w:r>
        <w:t>художественно­</w:t>
      </w:r>
      <w:r w:rsidRPr="002A3FDF">
        <w:rPr>
          <w:spacing w:val="1"/>
        </w:rPr>
        <w:t xml:space="preserve"> </w:t>
      </w:r>
      <w:r>
        <w:t>эстетического развития.</w:t>
      </w:r>
    </w:p>
    <w:p w:rsidR="002A3FDF" w:rsidRPr="002A3FDF" w:rsidRDefault="002A3FDF" w:rsidP="00992FDF">
      <w:pPr>
        <w:pStyle w:val="a3"/>
        <w:spacing w:line="360" w:lineRule="auto"/>
        <w:ind w:left="0" w:firstLine="708"/>
        <w:rPr>
          <w:sz w:val="24"/>
          <w:szCs w:val="24"/>
        </w:rPr>
      </w:pPr>
      <w:r w:rsidRPr="002A3FDF">
        <w:rPr>
          <w:sz w:val="24"/>
          <w:szCs w:val="24"/>
        </w:rPr>
        <w:t>Основным методом педагогической диагностики является наблюдение.</w:t>
      </w:r>
      <w:r w:rsidRPr="002A3FDF">
        <w:rPr>
          <w:spacing w:val="1"/>
          <w:sz w:val="24"/>
          <w:szCs w:val="24"/>
        </w:rPr>
        <w:t xml:space="preserve"> </w:t>
      </w:r>
      <w:r w:rsidRPr="002A3FDF">
        <w:rPr>
          <w:sz w:val="24"/>
          <w:szCs w:val="24"/>
        </w:rPr>
        <w:t>Ориентирами</w:t>
      </w:r>
      <w:r w:rsidRPr="002A3FDF">
        <w:rPr>
          <w:spacing w:val="1"/>
          <w:sz w:val="24"/>
          <w:szCs w:val="24"/>
        </w:rPr>
        <w:t xml:space="preserve"> </w:t>
      </w:r>
      <w:r w:rsidRPr="002A3FDF">
        <w:rPr>
          <w:sz w:val="24"/>
          <w:szCs w:val="24"/>
        </w:rPr>
        <w:t>для</w:t>
      </w:r>
      <w:r w:rsidRPr="002A3FDF">
        <w:rPr>
          <w:spacing w:val="1"/>
          <w:sz w:val="24"/>
          <w:szCs w:val="24"/>
        </w:rPr>
        <w:t xml:space="preserve"> </w:t>
      </w:r>
      <w:r w:rsidRPr="002A3FDF">
        <w:rPr>
          <w:sz w:val="24"/>
          <w:szCs w:val="24"/>
        </w:rPr>
        <w:t>наблюдения</w:t>
      </w:r>
      <w:r w:rsidRPr="002A3FDF">
        <w:rPr>
          <w:spacing w:val="1"/>
          <w:sz w:val="24"/>
          <w:szCs w:val="24"/>
        </w:rPr>
        <w:t xml:space="preserve"> </w:t>
      </w:r>
      <w:r w:rsidRPr="002A3FDF">
        <w:rPr>
          <w:sz w:val="24"/>
          <w:szCs w:val="24"/>
        </w:rPr>
        <w:t>являются</w:t>
      </w:r>
      <w:r w:rsidRPr="002A3FDF">
        <w:rPr>
          <w:spacing w:val="1"/>
          <w:sz w:val="24"/>
          <w:szCs w:val="24"/>
        </w:rPr>
        <w:t xml:space="preserve"> </w:t>
      </w:r>
      <w:r w:rsidRPr="002A3FDF">
        <w:rPr>
          <w:sz w:val="24"/>
          <w:szCs w:val="24"/>
        </w:rPr>
        <w:t>возрастные</w:t>
      </w:r>
      <w:r w:rsidRPr="002A3FDF">
        <w:rPr>
          <w:spacing w:val="1"/>
          <w:sz w:val="24"/>
          <w:szCs w:val="24"/>
        </w:rPr>
        <w:t xml:space="preserve"> </w:t>
      </w:r>
      <w:r w:rsidRPr="002A3FDF">
        <w:rPr>
          <w:sz w:val="24"/>
          <w:szCs w:val="24"/>
        </w:rPr>
        <w:t>характеристики</w:t>
      </w:r>
      <w:r w:rsidRPr="002A3FDF">
        <w:rPr>
          <w:spacing w:val="1"/>
          <w:sz w:val="24"/>
          <w:szCs w:val="24"/>
        </w:rPr>
        <w:t xml:space="preserve"> </w:t>
      </w:r>
      <w:r w:rsidRPr="002A3FDF">
        <w:rPr>
          <w:sz w:val="24"/>
          <w:szCs w:val="24"/>
        </w:rPr>
        <w:t>развития ребёнка. Они выступают как обобщенные показатели возможных</w:t>
      </w:r>
      <w:r w:rsidRPr="002A3FDF">
        <w:rPr>
          <w:spacing w:val="1"/>
          <w:sz w:val="24"/>
          <w:szCs w:val="24"/>
        </w:rPr>
        <w:t xml:space="preserve"> </w:t>
      </w:r>
      <w:r w:rsidRPr="002A3FDF">
        <w:rPr>
          <w:sz w:val="24"/>
          <w:szCs w:val="24"/>
        </w:rPr>
        <w:t>достижений</w:t>
      </w:r>
      <w:r w:rsidRPr="002A3FDF">
        <w:rPr>
          <w:spacing w:val="1"/>
          <w:sz w:val="24"/>
          <w:szCs w:val="24"/>
        </w:rPr>
        <w:t xml:space="preserve"> </w:t>
      </w:r>
      <w:r w:rsidRPr="002A3FDF">
        <w:rPr>
          <w:sz w:val="24"/>
          <w:szCs w:val="24"/>
        </w:rPr>
        <w:t>детей</w:t>
      </w:r>
      <w:r w:rsidRPr="002A3FDF">
        <w:rPr>
          <w:spacing w:val="1"/>
          <w:sz w:val="24"/>
          <w:szCs w:val="24"/>
        </w:rPr>
        <w:t xml:space="preserve"> </w:t>
      </w:r>
      <w:r w:rsidRPr="002A3FDF">
        <w:rPr>
          <w:sz w:val="24"/>
          <w:szCs w:val="24"/>
        </w:rPr>
        <w:t>на</w:t>
      </w:r>
      <w:r w:rsidRPr="002A3FDF">
        <w:rPr>
          <w:spacing w:val="1"/>
          <w:sz w:val="24"/>
          <w:szCs w:val="24"/>
        </w:rPr>
        <w:t xml:space="preserve"> </w:t>
      </w:r>
      <w:r w:rsidRPr="002A3FDF">
        <w:rPr>
          <w:sz w:val="24"/>
          <w:szCs w:val="24"/>
        </w:rPr>
        <w:t>разных</w:t>
      </w:r>
      <w:r w:rsidRPr="002A3FDF">
        <w:rPr>
          <w:spacing w:val="1"/>
          <w:sz w:val="24"/>
          <w:szCs w:val="24"/>
        </w:rPr>
        <w:t xml:space="preserve"> </w:t>
      </w:r>
      <w:r w:rsidRPr="002A3FDF">
        <w:rPr>
          <w:sz w:val="24"/>
          <w:szCs w:val="24"/>
        </w:rPr>
        <w:t>этапах</w:t>
      </w:r>
      <w:r w:rsidRPr="002A3FDF">
        <w:rPr>
          <w:spacing w:val="1"/>
          <w:sz w:val="24"/>
          <w:szCs w:val="24"/>
        </w:rPr>
        <w:t xml:space="preserve"> </w:t>
      </w:r>
      <w:r w:rsidRPr="002A3FDF">
        <w:rPr>
          <w:sz w:val="24"/>
          <w:szCs w:val="24"/>
        </w:rPr>
        <w:t>дошкольного</w:t>
      </w:r>
      <w:r w:rsidRPr="002A3FDF">
        <w:rPr>
          <w:spacing w:val="1"/>
          <w:sz w:val="24"/>
          <w:szCs w:val="24"/>
        </w:rPr>
        <w:t xml:space="preserve"> </w:t>
      </w:r>
      <w:r w:rsidRPr="002A3FDF">
        <w:rPr>
          <w:sz w:val="24"/>
          <w:szCs w:val="24"/>
        </w:rPr>
        <w:t>детства</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соответствующих</w:t>
      </w:r>
      <w:r w:rsidRPr="002A3FDF">
        <w:rPr>
          <w:spacing w:val="1"/>
          <w:sz w:val="24"/>
          <w:szCs w:val="24"/>
        </w:rPr>
        <w:t xml:space="preserve"> </w:t>
      </w:r>
      <w:r w:rsidRPr="002A3FDF">
        <w:rPr>
          <w:sz w:val="24"/>
          <w:szCs w:val="24"/>
        </w:rPr>
        <w:t>образовательных</w:t>
      </w:r>
      <w:r w:rsidRPr="002A3FDF">
        <w:rPr>
          <w:spacing w:val="1"/>
          <w:sz w:val="24"/>
          <w:szCs w:val="24"/>
        </w:rPr>
        <w:t xml:space="preserve"> </w:t>
      </w:r>
      <w:r w:rsidRPr="002A3FDF">
        <w:rPr>
          <w:sz w:val="24"/>
          <w:szCs w:val="24"/>
        </w:rPr>
        <w:t>областях.</w:t>
      </w:r>
      <w:r w:rsidRPr="002A3FDF">
        <w:rPr>
          <w:spacing w:val="1"/>
          <w:sz w:val="24"/>
          <w:szCs w:val="24"/>
        </w:rPr>
        <w:t xml:space="preserve"> </w:t>
      </w:r>
      <w:r w:rsidRPr="002A3FDF">
        <w:rPr>
          <w:sz w:val="24"/>
          <w:szCs w:val="24"/>
        </w:rPr>
        <w:t>Педагог</w:t>
      </w:r>
      <w:r w:rsidRPr="002A3FDF">
        <w:rPr>
          <w:spacing w:val="1"/>
          <w:sz w:val="24"/>
          <w:szCs w:val="24"/>
        </w:rPr>
        <w:t xml:space="preserve"> </w:t>
      </w:r>
      <w:r w:rsidRPr="002A3FDF">
        <w:rPr>
          <w:sz w:val="24"/>
          <w:szCs w:val="24"/>
        </w:rPr>
        <w:t>наблюдает</w:t>
      </w:r>
      <w:r w:rsidRPr="002A3FDF">
        <w:rPr>
          <w:spacing w:val="1"/>
          <w:sz w:val="24"/>
          <w:szCs w:val="24"/>
        </w:rPr>
        <w:t xml:space="preserve"> </w:t>
      </w:r>
      <w:r w:rsidRPr="002A3FDF">
        <w:rPr>
          <w:sz w:val="24"/>
          <w:szCs w:val="24"/>
        </w:rPr>
        <w:t>за</w:t>
      </w:r>
      <w:r w:rsidRPr="002A3FDF">
        <w:rPr>
          <w:spacing w:val="1"/>
          <w:sz w:val="24"/>
          <w:szCs w:val="24"/>
        </w:rPr>
        <w:t xml:space="preserve"> </w:t>
      </w:r>
      <w:r w:rsidRPr="002A3FDF">
        <w:rPr>
          <w:sz w:val="24"/>
          <w:szCs w:val="24"/>
        </w:rPr>
        <w:t>поведением</w:t>
      </w:r>
      <w:r w:rsidRPr="002A3FDF">
        <w:rPr>
          <w:spacing w:val="1"/>
          <w:sz w:val="24"/>
          <w:szCs w:val="24"/>
        </w:rPr>
        <w:t xml:space="preserve"> </w:t>
      </w:r>
      <w:r w:rsidRPr="002A3FDF">
        <w:rPr>
          <w:sz w:val="24"/>
          <w:szCs w:val="24"/>
        </w:rPr>
        <w:t>ребёнка</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деятельности</w:t>
      </w:r>
      <w:r w:rsidRPr="002A3FDF">
        <w:rPr>
          <w:spacing w:val="1"/>
          <w:sz w:val="24"/>
          <w:szCs w:val="24"/>
        </w:rPr>
        <w:t xml:space="preserve"> </w:t>
      </w:r>
      <w:r w:rsidRPr="002A3FDF">
        <w:rPr>
          <w:sz w:val="24"/>
          <w:szCs w:val="24"/>
        </w:rPr>
        <w:t>(игровой,</w:t>
      </w:r>
      <w:r w:rsidRPr="002A3FDF">
        <w:rPr>
          <w:spacing w:val="1"/>
          <w:sz w:val="24"/>
          <w:szCs w:val="24"/>
        </w:rPr>
        <w:t xml:space="preserve"> </w:t>
      </w:r>
      <w:r w:rsidRPr="002A3FDF">
        <w:rPr>
          <w:sz w:val="24"/>
          <w:szCs w:val="24"/>
        </w:rPr>
        <w:t>общении,</w:t>
      </w:r>
      <w:r w:rsidRPr="002A3FDF">
        <w:rPr>
          <w:spacing w:val="1"/>
          <w:sz w:val="24"/>
          <w:szCs w:val="24"/>
        </w:rPr>
        <w:t xml:space="preserve"> </w:t>
      </w:r>
      <w:r w:rsidRPr="002A3FDF">
        <w:rPr>
          <w:sz w:val="24"/>
          <w:szCs w:val="24"/>
        </w:rPr>
        <w:t>познавательно-</w:t>
      </w:r>
      <w:r w:rsidRPr="002A3FDF">
        <w:rPr>
          <w:spacing w:val="-67"/>
          <w:sz w:val="24"/>
          <w:szCs w:val="24"/>
        </w:rPr>
        <w:t xml:space="preserve"> </w:t>
      </w:r>
      <w:r w:rsidRPr="002A3FDF">
        <w:rPr>
          <w:sz w:val="24"/>
          <w:szCs w:val="24"/>
        </w:rPr>
        <w:t>исследовательской,</w:t>
      </w:r>
      <w:r w:rsidRPr="002A3FDF">
        <w:rPr>
          <w:spacing w:val="1"/>
          <w:sz w:val="24"/>
          <w:szCs w:val="24"/>
        </w:rPr>
        <w:t xml:space="preserve"> </w:t>
      </w:r>
      <w:r w:rsidRPr="002A3FDF">
        <w:rPr>
          <w:sz w:val="24"/>
          <w:szCs w:val="24"/>
        </w:rPr>
        <w:t>изобразительной,</w:t>
      </w:r>
      <w:r w:rsidRPr="002A3FDF">
        <w:rPr>
          <w:spacing w:val="1"/>
          <w:sz w:val="24"/>
          <w:szCs w:val="24"/>
        </w:rPr>
        <w:t xml:space="preserve"> </w:t>
      </w:r>
      <w:r w:rsidRPr="002A3FDF">
        <w:rPr>
          <w:sz w:val="24"/>
          <w:szCs w:val="24"/>
        </w:rPr>
        <w:t>конструировании,</w:t>
      </w:r>
      <w:r w:rsidRPr="002A3FDF">
        <w:rPr>
          <w:spacing w:val="1"/>
          <w:sz w:val="24"/>
          <w:szCs w:val="24"/>
        </w:rPr>
        <w:t xml:space="preserve"> </w:t>
      </w:r>
      <w:r w:rsidRPr="002A3FDF">
        <w:rPr>
          <w:sz w:val="24"/>
          <w:szCs w:val="24"/>
        </w:rPr>
        <w:t>двигательной),</w:t>
      </w:r>
      <w:r w:rsidRPr="002A3FDF">
        <w:rPr>
          <w:spacing w:val="1"/>
          <w:sz w:val="24"/>
          <w:szCs w:val="24"/>
        </w:rPr>
        <w:t xml:space="preserve"> </w:t>
      </w:r>
      <w:r w:rsidRPr="002A3FDF">
        <w:rPr>
          <w:sz w:val="24"/>
          <w:szCs w:val="24"/>
        </w:rPr>
        <w:t>разных</w:t>
      </w:r>
      <w:r w:rsidRPr="002A3FDF">
        <w:rPr>
          <w:spacing w:val="1"/>
          <w:sz w:val="24"/>
          <w:szCs w:val="24"/>
        </w:rPr>
        <w:t xml:space="preserve"> </w:t>
      </w:r>
      <w:r w:rsidRPr="002A3FDF">
        <w:rPr>
          <w:sz w:val="24"/>
          <w:szCs w:val="24"/>
        </w:rPr>
        <w:t>ситуациях</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режимных</w:t>
      </w:r>
      <w:r w:rsidRPr="002A3FDF">
        <w:rPr>
          <w:spacing w:val="1"/>
          <w:sz w:val="24"/>
          <w:szCs w:val="24"/>
        </w:rPr>
        <w:t xml:space="preserve"> </w:t>
      </w:r>
      <w:r w:rsidRPr="002A3FDF">
        <w:rPr>
          <w:sz w:val="24"/>
          <w:szCs w:val="24"/>
        </w:rPr>
        <w:t>процессах,</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группе</w:t>
      </w:r>
      <w:r w:rsidRPr="002A3FDF">
        <w:rPr>
          <w:spacing w:val="1"/>
          <w:sz w:val="24"/>
          <w:szCs w:val="24"/>
        </w:rPr>
        <w:t xml:space="preserve"> </w:t>
      </w:r>
      <w:r w:rsidRPr="002A3FDF">
        <w:rPr>
          <w:sz w:val="24"/>
          <w:szCs w:val="24"/>
        </w:rPr>
        <w:t>и</w:t>
      </w:r>
      <w:r w:rsidRPr="002A3FDF">
        <w:rPr>
          <w:spacing w:val="1"/>
          <w:sz w:val="24"/>
          <w:szCs w:val="24"/>
        </w:rPr>
        <w:t xml:space="preserve"> </w:t>
      </w:r>
      <w:r w:rsidRPr="002A3FDF">
        <w:rPr>
          <w:sz w:val="24"/>
          <w:szCs w:val="24"/>
        </w:rPr>
        <w:t>на</w:t>
      </w:r>
      <w:r w:rsidRPr="002A3FDF">
        <w:rPr>
          <w:spacing w:val="1"/>
          <w:sz w:val="24"/>
          <w:szCs w:val="24"/>
        </w:rPr>
        <w:t xml:space="preserve"> </w:t>
      </w:r>
      <w:r w:rsidRPr="002A3FDF">
        <w:rPr>
          <w:sz w:val="24"/>
          <w:szCs w:val="24"/>
        </w:rPr>
        <w:t>прогулке,</w:t>
      </w:r>
      <w:r w:rsidRPr="002A3FDF">
        <w:rPr>
          <w:spacing w:val="1"/>
          <w:sz w:val="24"/>
          <w:szCs w:val="24"/>
        </w:rPr>
        <w:t xml:space="preserve"> </w:t>
      </w:r>
      <w:r w:rsidRPr="002A3FDF">
        <w:rPr>
          <w:sz w:val="24"/>
          <w:szCs w:val="24"/>
        </w:rPr>
        <w:t>совместной и самостоятельной деятельности детей и других ситуациях). В</w:t>
      </w:r>
      <w:r w:rsidRPr="002A3FDF">
        <w:rPr>
          <w:spacing w:val="1"/>
          <w:sz w:val="24"/>
          <w:szCs w:val="24"/>
        </w:rPr>
        <w:t xml:space="preserve"> </w:t>
      </w:r>
      <w:r w:rsidRPr="002A3FDF">
        <w:rPr>
          <w:sz w:val="24"/>
          <w:szCs w:val="24"/>
        </w:rPr>
        <w:t>процессе наблюдения педагог отмечает особенности проявления ребёнком</w:t>
      </w:r>
      <w:r w:rsidRPr="002A3FDF">
        <w:rPr>
          <w:spacing w:val="1"/>
          <w:sz w:val="24"/>
          <w:szCs w:val="24"/>
        </w:rPr>
        <w:t xml:space="preserve"> </w:t>
      </w:r>
      <w:r w:rsidRPr="002A3FDF">
        <w:rPr>
          <w:sz w:val="24"/>
          <w:szCs w:val="24"/>
        </w:rPr>
        <w:t>личностных качеств,</w:t>
      </w:r>
      <w:r w:rsidRPr="002A3FDF">
        <w:rPr>
          <w:spacing w:val="1"/>
          <w:sz w:val="24"/>
          <w:szCs w:val="24"/>
        </w:rPr>
        <w:t xml:space="preserve"> </w:t>
      </w:r>
      <w:r w:rsidRPr="002A3FDF">
        <w:rPr>
          <w:sz w:val="24"/>
          <w:szCs w:val="24"/>
        </w:rPr>
        <w:t>деятельностных</w:t>
      </w:r>
      <w:r w:rsidRPr="002A3FDF">
        <w:rPr>
          <w:spacing w:val="1"/>
          <w:sz w:val="24"/>
          <w:szCs w:val="24"/>
        </w:rPr>
        <w:t xml:space="preserve"> </w:t>
      </w:r>
      <w:r w:rsidRPr="002A3FDF">
        <w:rPr>
          <w:sz w:val="24"/>
          <w:szCs w:val="24"/>
        </w:rPr>
        <w:t>умений,</w:t>
      </w:r>
      <w:r w:rsidRPr="002A3FDF">
        <w:rPr>
          <w:spacing w:val="1"/>
          <w:sz w:val="24"/>
          <w:szCs w:val="24"/>
        </w:rPr>
        <w:t xml:space="preserve"> </w:t>
      </w:r>
      <w:r w:rsidRPr="002A3FDF">
        <w:rPr>
          <w:sz w:val="24"/>
          <w:szCs w:val="24"/>
        </w:rPr>
        <w:t>интересов,</w:t>
      </w:r>
      <w:r w:rsidRPr="002A3FDF">
        <w:rPr>
          <w:spacing w:val="1"/>
          <w:sz w:val="24"/>
          <w:szCs w:val="24"/>
        </w:rPr>
        <w:t xml:space="preserve"> </w:t>
      </w:r>
      <w:r w:rsidRPr="002A3FDF">
        <w:rPr>
          <w:sz w:val="24"/>
          <w:szCs w:val="24"/>
        </w:rPr>
        <w:t>предпочтений,</w:t>
      </w:r>
      <w:r w:rsidRPr="002A3FDF">
        <w:rPr>
          <w:spacing w:val="1"/>
          <w:sz w:val="24"/>
          <w:szCs w:val="24"/>
        </w:rPr>
        <w:t xml:space="preserve"> </w:t>
      </w:r>
      <w:r w:rsidRPr="002A3FDF">
        <w:rPr>
          <w:sz w:val="24"/>
          <w:szCs w:val="24"/>
        </w:rPr>
        <w:t>фиксирует</w:t>
      </w:r>
      <w:r w:rsidRPr="002A3FDF">
        <w:rPr>
          <w:spacing w:val="1"/>
          <w:sz w:val="24"/>
          <w:szCs w:val="24"/>
        </w:rPr>
        <w:t xml:space="preserve"> </w:t>
      </w:r>
      <w:r w:rsidRPr="002A3FDF">
        <w:rPr>
          <w:sz w:val="24"/>
          <w:szCs w:val="24"/>
        </w:rPr>
        <w:t>реакции</w:t>
      </w:r>
      <w:r w:rsidRPr="002A3FDF">
        <w:rPr>
          <w:spacing w:val="1"/>
          <w:sz w:val="24"/>
          <w:szCs w:val="24"/>
        </w:rPr>
        <w:t xml:space="preserve"> </w:t>
      </w:r>
      <w:r w:rsidRPr="002A3FDF">
        <w:rPr>
          <w:sz w:val="24"/>
          <w:szCs w:val="24"/>
        </w:rPr>
        <w:t>на</w:t>
      </w:r>
      <w:r w:rsidRPr="002A3FDF">
        <w:rPr>
          <w:spacing w:val="1"/>
          <w:sz w:val="24"/>
          <w:szCs w:val="24"/>
        </w:rPr>
        <w:t xml:space="preserve"> </w:t>
      </w:r>
      <w:r w:rsidRPr="002A3FDF">
        <w:rPr>
          <w:sz w:val="24"/>
          <w:szCs w:val="24"/>
        </w:rPr>
        <w:t>успехи</w:t>
      </w:r>
      <w:r w:rsidRPr="002A3FDF">
        <w:rPr>
          <w:spacing w:val="1"/>
          <w:sz w:val="24"/>
          <w:szCs w:val="24"/>
        </w:rPr>
        <w:t xml:space="preserve"> </w:t>
      </w:r>
      <w:r w:rsidRPr="002A3FDF">
        <w:rPr>
          <w:sz w:val="24"/>
          <w:szCs w:val="24"/>
        </w:rPr>
        <w:t>и</w:t>
      </w:r>
      <w:r w:rsidRPr="002A3FDF">
        <w:rPr>
          <w:spacing w:val="1"/>
          <w:sz w:val="24"/>
          <w:szCs w:val="24"/>
        </w:rPr>
        <w:t xml:space="preserve"> </w:t>
      </w:r>
      <w:r w:rsidRPr="002A3FDF">
        <w:rPr>
          <w:sz w:val="24"/>
          <w:szCs w:val="24"/>
        </w:rPr>
        <w:t>неудачи,</w:t>
      </w:r>
      <w:r w:rsidRPr="002A3FDF">
        <w:rPr>
          <w:spacing w:val="1"/>
          <w:sz w:val="24"/>
          <w:szCs w:val="24"/>
        </w:rPr>
        <w:t xml:space="preserve"> </w:t>
      </w:r>
      <w:r w:rsidRPr="002A3FDF">
        <w:rPr>
          <w:sz w:val="24"/>
          <w:szCs w:val="24"/>
        </w:rPr>
        <w:t>поведение</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конфликтных</w:t>
      </w:r>
      <w:r w:rsidRPr="002A3FDF">
        <w:rPr>
          <w:spacing w:val="1"/>
          <w:sz w:val="24"/>
          <w:szCs w:val="24"/>
        </w:rPr>
        <w:t xml:space="preserve"> </w:t>
      </w:r>
      <w:r w:rsidRPr="002A3FDF">
        <w:rPr>
          <w:sz w:val="24"/>
          <w:szCs w:val="24"/>
        </w:rPr>
        <w:t>ситуациях</w:t>
      </w:r>
      <w:r w:rsidRPr="002A3FDF">
        <w:rPr>
          <w:spacing w:val="-4"/>
          <w:sz w:val="24"/>
          <w:szCs w:val="24"/>
        </w:rPr>
        <w:t xml:space="preserve"> </w:t>
      </w:r>
      <w:r w:rsidRPr="002A3FDF">
        <w:rPr>
          <w:sz w:val="24"/>
          <w:szCs w:val="24"/>
        </w:rPr>
        <w:t>и</w:t>
      </w:r>
      <w:r w:rsidRPr="002A3FDF">
        <w:rPr>
          <w:spacing w:val="1"/>
          <w:sz w:val="24"/>
          <w:szCs w:val="24"/>
        </w:rPr>
        <w:t xml:space="preserve"> </w:t>
      </w:r>
      <w:r w:rsidRPr="002A3FDF">
        <w:rPr>
          <w:sz w:val="24"/>
          <w:szCs w:val="24"/>
        </w:rPr>
        <w:t>тому</w:t>
      </w:r>
      <w:r w:rsidRPr="002A3FDF">
        <w:rPr>
          <w:spacing w:val="-3"/>
          <w:sz w:val="24"/>
          <w:szCs w:val="24"/>
        </w:rPr>
        <w:t xml:space="preserve"> </w:t>
      </w:r>
      <w:r w:rsidRPr="002A3FDF">
        <w:rPr>
          <w:sz w:val="24"/>
          <w:szCs w:val="24"/>
        </w:rPr>
        <w:t>подобное.</w:t>
      </w:r>
    </w:p>
    <w:p w:rsidR="002A3FDF" w:rsidRPr="002A3FDF" w:rsidRDefault="002A3FDF" w:rsidP="00992FDF">
      <w:pPr>
        <w:pStyle w:val="a3"/>
        <w:spacing w:line="360" w:lineRule="auto"/>
        <w:ind w:left="0"/>
        <w:rPr>
          <w:sz w:val="24"/>
          <w:szCs w:val="24"/>
        </w:rPr>
      </w:pPr>
      <w:r w:rsidRPr="002A3FDF">
        <w:rPr>
          <w:sz w:val="24"/>
          <w:szCs w:val="24"/>
        </w:rPr>
        <w:t>Наблюдая за поведением ребёнка, педагог обращает внимание на частоту</w:t>
      </w:r>
      <w:r w:rsidRPr="002A3FDF">
        <w:rPr>
          <w:spacing w:val="1"/>
          <w:sz w:val="24"/>
          <w:szCs w:val="24"/>
        </w:rPr>
        <w:t xml:space="preserve"> </w:t>
      </w:r>
      <w:r w:rsidRPr="002A3FDF">
        <w:rPr>
          <w:sz w:val="24"/>
          <w:szCs w:val="24"/>
        </w:rPr>
        <w:t>проявления</w:t>
      </w:r>
      <w:r w:rsidRPr="002A3FDF">
        <w:rPr>
          <w:spacing w:val="1"/>
          <w:sz w:val="24"/>
          <w:szCs w:val="24"/>
        </w:rPr>
        <w:t xml:space="preserve"> </w:t>
      </w:r>
      <w:r w:rsidRPr="002A3FDF">
        <w:rPr>
          <w:sz w:val="24"/>
          <w:szCs w:val="24"/>
        </w:rPr>
        <w:t>каждого</w:t>
      </w:r>
      <w:r w:rsidRPr="002A3FDF">
        <w:rPr>
          <w:spacing w:val="1"/>
          <w:sz w:val="24"/>
          <w:szCs w:val="24"/>
        </w:rPr>
        <w:t xml:space="preserve"> </w:t>
      </w:r>
      <w:r w:rsidRPr="002A3FDF">
        <w:rPr>
          <w:sz w:val="24"/>
          <w:szCs w:val="24"/>
        </w:rPr>
        <w:t>показателя,</w:t>
      </w:r>
      <w:r w:rsidRPr="002A3FDF">
        <w:rPr>
          <w:spacing w:val="1"/>
          <w:sz w:val="24"/>
          <w:szCs w:val="24"/>
        </w:rPr>
        <w:t xml:space="preserve"> </w:t>
      </w:r>
      <w:r w:rsidRPr="002A3FDF">
        <w:rPr>
          <w:sz w:val="24"/>
          <w:szCs w:val="24"/>
        </w:rPr>
        <w:t>самостоятельность</w:t>
      </w:r>
      <w:r w:rsidRPr="002A3FDF">
        <w:rPr>
          <w:spacing w:val="1"/>
          <w:sz w:val="24"/>
          <w:szCs w:val="24"/>
        </w:rPr>
        <w:t xml:space="preserve"> </w:t>
      </w:r>
      <w:r w:rsidRPr="002A3FDF">
        <w:rPr>
          <w:sz w:val="24"/>
          <w:szCs w:val="24"/>
        </w:rPr>
        <w:t>и</w:t>
      </w:r>
      <w:r w:rsidRPr="002A3FDF">
        <w:rPr>
          <w:spacing w:val="1"/>
          <w:sz w:val="24"/>
          <w:szCs w:val="24"/>
        </w:rPr>
        <w:t xml:space="preserve"> </w:t>
      </w:r>
      <w:r w:rsidRPr="002A3FDF">
        <w:rPr>
          <w:sz w:val="24"/>
          <w:szCs w:val="24"/>
        </w:rPr>
        <w:t>инициативность</w:t>
      </w:r>
      <w:r w:rsidRPr="002A3FDF">
        <w:rPr>
          <w:spacing w:val="1"/>
          <w:sz w:val="24"/>
          <w:szCs w:val="24"/>
        </w:rPr>
        <w:t xml:space="preserve"> </w:t>
      </w:r>
      <w:r w:rsidRPr="002A3FDF">
        <w:rPr>
          <w:sz w:val="24"/>
          <w:szCs w:val="24"/>
        </w:rPr>
        <w:t>ребёнка в деятельности. Частота проявления указывает на периодичность и</w:t>
      </w:r>
      <w:r w:rsidRPr="002A3FDF">
        <w:rPr>
          <w:spacing w:val="-67"/>
          <w:sz w:val="24"/>
          <w:szCs w:val="24"/>
        </w:rPr>
        <w:t xml:space="preserve"> </w:t>
      </w:r>
      <w:r w:rsidRPr="002A3FDF">
        <w:rPr>
          <w:sz w:val="24"/>
          <w:szCs w:val="24"/>
        </w:rPr>
        <w:t>степень</w:t>
      </w:r>
      <w:r w:rsidRPr="002A3FDF">
        <w:rPr>
          <w:spacing w:val="1"/>
          <w:sz w:val="24"/>
          <w:szCs w:val="24"/>
        </w:rPr>
        <w:t xml:space="preserve"> </w:t>
      </w:r>
      <w:r w:rsidRPr="002A3FDF">
        <w:rPr>
          <w:sz w:val="24"/>
          <w:szCs w:val="24"/>
        </w:rPr>
        <w:t>устойчивости</w:t>
      </w:r>
      <w:r w:rsidRPr="002A3FDF">
        <w:rPr>
          <w:spacing w:val="1"/>
          <w:sz w:val="24"/>
          <w:szCs w:val="24"/>
        </w:rPr>
        <w:t xml:space="preserve"> </w:t>
      </w:r>
      <w:r w:rsidRPr="002A3FDF">
        <w:rPr>
          <w:sz w:val="24"/>
          <w:szCs w:val="24"/>
        </w:rPr>
        <w:t>показателя.</w:t>
      </w:r>
      <w:r w:rsidRPr="002A3FDF">
        <w:rPr>
          <w:spacing w:val="1"/>
          <w:sz w:val="24"/>
          <w:szCs w:val="24"/>
        </w:rPr>
        <w:t xml:space="preserve"> </w:t>
      </w:r>
      <w:r w:rsidRPr="002A3FDF">
        <w:rPr>
          <w:sz w:val="24"/>
          <w:szCs w:val="24"/>
        </w:rPr>
        <w:t>Самостоятельность</w:t>
      </w:r>
      <w:r w:rsidRPr="002A3FDF">
        <w:rPr>
          <w:spacing w:val="71"/>
          <w:sz w:val="24"/>
          <w:szCs w:val="24"/>
        </w:rPr>
        <w:t xml:space="preserve"> </w:t>
      </w:r>
      <w:r w:rsidRPr="002A3FDF">
        <w:rPr>
          <w:sz w:val="24"/>
          <w:szCs w:val="24"/>
        </w:rPr>
        <w:t>выполнения</w:t>
      </w:r>
      <w:r w:rsidRPr="002A3FDF">
        <w:rPr>
          <w:spacing w:val="1"/>
          <w:sz w:val="24"/>
          <w:szCs w:val="24"/>
        </w:rPr>
        <w:t xml:space="preserve"> </w:t>
      </w:r>
      <w:r w:rsidRPr="002A3FDF">
        <w:rPr>
          <w:sz w:val="24"/>
          <w:szCs w:val="24"/>
        </w:rPr>
        <w:t>действия позволяет определить зону актуального и ближайшего развития</w:t>
      </w:r>
      <w:r w:rsidRPr="002A3FDF">
        <w:rPr>
          <w:spacing w:val="1"/>
          <w:sz w:val="24"/>
          <w:szCs w:val="24"/>
        </w:rPr>
        <w:t xml:space="preserve"> </w:t>
      </w:r>
      <w:r w:rsidRPr="002A3FDF">
        <w:rPr>
          <w:sz w:val="24"/>
          <w:szCs w:val="24"/>
        </w:rPr>
        <w:t>ребёнка.</w:t>
      </w:r>
      <w:r w:rsidRPr="002A3FDF">
        <w:rPr>
          <w:spacing w:val="1"/>
          <w:sz w:val="24"/>
          <w:szCs w:val="24"/>
        </w:rPr>
        <w:t xml:space="preserve"> </w:t>
      </w:r>
      <w:r w:rsidRPr="002A3FDF">
        <w:rPr>
          <w:sz w:val="24"/>
          <w:szCs w:val="24"/>
        </w:rPr>
        <w:t>Инициативность</w:t>
      </w:r>
      <w:r w:rsidRPr="002A3FDF">
        <w:rPr>
          <w:spacing w:val="1"/>
          <w:sz w:val="24"/>
          <w:szCs w:val="24"/>
        </w:rPr>
        <w:t xml:space="preserve"> </w:t>
      </w:r>
      <w:r w:rsidRPr="002A3FDF">
        <w:rPr>
          <w:sz w:val="24"/>
          <w:szCs w:val="24"/>
        </w:rPr>
        <w:t>свидетельствует</w:t>
      </w:r>
      <w:r w:rsidRPr="002A3FDF">
        <w:rPr>
          <w:spacing w:val="1"/>
          <w:sz w:val="24"/>
          <w:szCs w:val="24"/>
        </w:rPr>
        <w:t xml:space="preserve"> </w:t>
      </w:r>
      <w:r w:rsidRPr="002A3FDF">
        <w:rPr>
          <w:sz w:val="24"/>
          <w:szCs w:val="24"/>
        </w:rPr>
        <w:t>о</w:t>
      </w:r>
      <w:r w:rsidRPr="002A3FDF">
        <w:rPr>
          <w:spacing w:val="1"/>
          <w:sz w:val="24"/>
          <w:szCs w:val="24"/>
        </w:rPr>
        <w:t xml:space="preserve"> </w:t>
      </w:r>
      <w:r w:rsidRPr="002A3FDF">
        <w:rPr>
          <w:sz w:val="24"/>
          <w:szCs w:val="24"/>
        </w:rPr>
        <w:t>проявлении</w:t>
      </w:r>
      <w:r w:rsidRPr="002A3FDF">
        <w:rPr>
          <w:spacing w:val="1"/>
          <w:sz w:val="24"/>
          <w:szCs w:val="24"/>
        </w:rPr>
        <w:t xml:space="preserve"> </w:t>
      </w:r>
      <w:r w:rsidRPr="002A3FDF">
        <w:rPr>
          <w:sz w:val="24"/>
          <w:szCs w:val="24"/>
        </w:rPr>
        <w:t>субъектности</w:t>
      </w:r>
      <w:r w:rsidRPr="002A3FDF">
        <w:rPr>
          <w:spacing w:val="1"/>
          <w:sz w:val="24"/>
          <w:szCs w:val="24"/>
        </w:rPr>
        <w:t xml:space="preserve"> </w:t>
      </w:r>
      <w:r w:rsidRPr="002A3FDF">
        <w:rPr>
          <w:sz w:val="24"/>
          <w:szCs w:val="24"/>
        </w:rPr>
        <w:t>ребёнка</w:t>
      </w:r>
      <w:r w:rsidRPr="002A3FDF">
        <w:rPr>
          <w:spacing w:val="1"/>
          <w:sz w:val="24"/>
          <w:szCs w:val="24"/>
        </w:rPr>
        <w:t xml:space="preserve"> </w:t>
      </w:r>
      <w:r w:rsidRPr="002A3FDF">
        <w:rPr>
          <w:sz w:val="24"/>
          <w:szCs w:val="24"/>
        </w:rPr>
        <w:t>в</w:t>
      </w:r>
      <w:r w:rsidRPr="002A3FDF">
        <w:rPr>
          <w:spacing w:val="-1"/>
          <w:sz w:val="24"/>
          <w:szCs w:val="24"/>
        </w:rPr>
        <w:t xml:space="preserve"> </w:t>
      </w:r>
      <w:r w:rsidRPr="002A3FDF">
        <w:rPr>
          <w:sz w:val="24"/>
          <w:szCs w:val="24"/>
        </w:rPr>
        <w:t>деятельности</w:t>
      </w:r>
      <w:r w:rsidRPr="002A3FDF">
        <w:rPr>
          <w:spacing w:val="1"/>
          <w:sz w:val="24"/>
          <w:szCs w:val="24"/>
        </w:rPr>
        <w:t xml:space="preserve"> </w:t>
      </w:r>
      <w:r w:rsidRPr="002A3FDF">
        <w:rPr>
          <w:sz w:val="24"/>
          <w:szCs w:val="24"/>
        </w:rPr>
        <w:t>и взаимодействии.</w:t>
      </w:r>
    </w:p>
    <w:p w:rsidR="002A3FDF" w:rsidRPr="002A3FDF" w:rsidRDefault="002A3FDF" w:rsidP="00992FDF">
      <w:pPr>
        <w:pStyle w:val="a3"/>
        <w:spacing w:line="360" w:lineRule="auto"/>
        <w:ind w:left="0" w:firstLine="708"/>
        <w:rPr>
          <w:sz w:val="24"/>
          <w:szCs w:val="24"/>
        </w:rPr>
      </w:pPr>
      <w:r w:rsidRPr="002A3FDF">
        <w:rPr>
          <w:sz w:val="24"/>
          <w:szCs w:val="24"/>
        </w:rPr>
        <w:t>Результаты наблюдения фиксируются,</w:t>
      </w:r>
      <w:r w:rsidRPr="002A3FDF">
        <w:rPr>
          <w:spacing w:val="1"/>
          <w:sz w:val="24"/>
          <w:szCs w:val="24"/>
        </w:rPr>
        <w:t xml:space="preserve"> </w:t>
      </w:r>
      <w:r w:rsidRPr="002A3FDF">
        <w:rPr>
          <w:sz w:val="24"/>
          <w:szCs w:val="24"/>
        </w:rPr>
        <w:t>способ и форму их регистрации</w:t>
      </w:r>
      <w:r w:rsidRPr="002A3FDF">
        <w:rPr>
          <w:spacing w:val="1"/>
          <w:sz w:val="24"/>
          <w:szCs w:val="24"/>
        </w:rPr>
        <w:t xml:space="preserve"> </w:t>
      </w:r>
      <w:r w:rsidRPr="002A3FDF">
        <w:rPr>
          <w:sz w:val="24"/>
          <w:szCs w:val="24"/>
        </w:rPr>
        <w:t>педагог</w:t>
      </w:r>
      <w:r w:rsidRPr="002A3FDF">
        <w:rPr>
          <w:spacing w:val="1"/>
          <w:sz w:val="24"/>
          <w:szCs w:val="24"/>
        </w:rPr>
        <w:t xml:space="preserve"> </w:t>
      </w:r>
      <w:r w:rsidRPr="002A3FDF">
        <w:rPr>
          <w:sz w:val="24"/>
          <w:szCs w:val="24"/>
        </w:rPr>
        <w:t>выбирает</w:t>
      </w:r>
      <w:r w:rsidRPr="002A3FDF">
        <w:rPr>
          <w:spacing w:val="1"/>
          <w:sz w:val="24"/>
          <w:szCs w:val="24"/>
        </w:rPr>
        <w:t xml:space="preserve"> </w:t>
      </w:r>
      <w:r w:rsidRPr="002A3FDF">
        <w:rPr>
          <w:sz w:val="24"/>
          <w:szCs w:val="24"/>
        </w:rPr>
        <w:t>самостоятельно.</w:t>
      </w:r>
      <w:r w:rsidRPr="002A3FDF">
        <w:rPr>
          <w:spacing w:val="1"/>
          <w:sz w:val="24"/>
          <w:szCs w:val="24"/>
        </w:rPr>
        <w:t xml:space="preserve"> </w:t>
      </w:r>
      <w:r w:rsidRPr="002A3FDF">
        <w:rPr>
          <w:sz w:val="24"/>
          <w:szCs w:val="24"/>
        </w:rPr>
        <w:t>Оптимальной</w:t>
      </w:r>
      <w:r w:rsidRPr="002A3FDF">
        <w:rPr>
          <w:spacing w:val="1"/>
          <w:sz w:val="24"/>
          <w:szCs w:val="24"/>
        </w:rPr>
        <w:t xml:space="preserve"> </w:t>
      </w:r>
      <w:r w:rsidRPr="002A3FDF">
        <w:rPr>
          <w:sz w:val="24"/>
          <w:szCs w:val="24"/>
        </w:rPr>
        <w:t>формой</w:t>
      </w:r>
      <w:r w:rsidRPr="002A3FDF">
        <w:rPr>
          <w:spacing w:val="1"/>
          <w:sz w:val="24"/>
          <w:szCs w:val="24"/>
        </w:rPr>
        <w:t xml:space="preserve"> </w:t>
      </w:r>
      <w:r w:rsidRPr="002A3FDF">
        <w:rPr>
          <w:sz w:val="24"/>
          <w:szCs w:val="24"/>
        </w:rPr>
        <w:lastRenderedPageBreak/>
        <w:t>фиксации</w:t>
      </w:r>
      <w:r w:rsidRPr="002A3FDF">
        <w:rPr>
          <w:spacing w:val="1"/>
          <w:sz w:val="24"/>
          <w:szCs w:val="24"/>
        </w:rPr>
        <w:t xml:space="preserve"> </w:t>
      </w:r>
      <w:r w:rsidRPr="002A3FDF">
        <w:rPr>
          <w:sz w:val="24"/>
          <w:szCs w:val="24"/>
        </w:rPr>
        <w:t>результатов наблюдения может являться карта развития ребёнка. Педагог</w:t>
      </w:r>
      <w:r w:rsidRPr="002A3FDF">
        <w:rPr>
          <w:spacing w:val="1"/>
          <w:sz w:val="24"/>
          <w:szCs w:val="24"/>
        </w:rPr>
        <w:t xml:space="preserve"> </w:t>
      </w:r>
      <w:r w:rsidRPr="002A3FDF">
        <w:rPr>
          <w:sz w:val="24"/>
          <w:szCs w:val="24"/>
        </w:rPr>
        <w:t>может</w:t>
      </w:r>
      <w:r w:rsidRPr="002A3FDF">
        <w:rPr>
          <w:spacing w:val="1"/>
          <w:sz w:val="24"/>
          <w:szCs w:val="24"/>
        </w:rPr>
        <w:t xml:space="preserve"> </w:t>
      </w:r>
      <w:r w:rsidRPr="002A3FDF">
        <w:rPr>
          <w:sz w:val="24"/>
          <w:szCs w:val="24"/>
        </w:rPr>
        <w:t>составить</w:t>
      </w:r>
      <w:r w:rsidRPr="002A3FDF">
        <w:rPr>
          <w:spacing w:val="1"/>
          <w:sz w:val="24"/>
          <w:szCs w:val="24"/>
        </w:rPr>
        <w:t xml:space="preserve"> </w:t>
      </w:r>
      <w:r w:rsidRPr="002A3FDF">
        <w:rPr>
          <w:sz w:val="24"/>
          <w:szCs w:val="24"/>
        </w:rPr>
        <w:t>её</w:t>
      </w:r>
      <w:r w:rsidRPr="002A3FDF">
        <w:rPr>
          <w:spacing w:val="1"/>
          <w:sz w:val="24"/>
          <w:szCs w:val="24"/>
        </w:rPr>
        <w:t xml:space="preserve"> </w:t>
      </w:r>
      <w:r w:rsidRPr="002A3FDF">
        <w:rPr>
          <w:sz w:val="24"/>
          <w:szCs w:val="24"/>
        </w:rPr>
        <w:t>самостоятельно,</w:t>
      </w:r>
      <w:r w:rsidRPr="002A3FDF">
        <w:rPr>
          <w:spacing w:val="1"/>
          <w:sz w:val="24"/>
          <w:szCs w:val="24"/>
        </w:rPr>
        <w:t xml:space="preserve"> </w:t>
      </w:r>
      <w:r w:rsidRPr="002A3FDF">
        <w:rPr>
          <w:sz w:val="24"/>
          <w:szCs w:val="24"/>
        </w:rPr>
        <w:t>отразив</w:t>
      </w:r>
      <w:r w:rsidRPr="002A3FDF">
        <w:rPr>
          <w:spacing w:val="1"/>
          <w:sz w:val="24"/>
          <w:szCs w:val="24"/>
        </w:rPr>
        <w:t xml:space="preserve"> </w:t>
      </w:r>
      <w:r w:rsidRPr="002A3FDF">
        <w:rPr>
          <w:sz w:val="24"/>
          <w:szCs w:val="24"/>
        </w:rPr>
        <w:t>показатели</w:t>
      </w:r>
      <w:r w:rsidRPr="002A3FDF">
        <w:rPr>
          <w:spacing w:val="1"/>
          <w:sz w:val="24"/>
          <w:szCs w:val="24"/>
        </w:rPr>
        <w:t xml:space="preserve"> </w:t>
      </w:r>
      <w:r w:rsidRPr="002A3FDF">
        <w:rPr>
          <w:sz w:val="24"/>
          <w:szCs w:val="24"/>
        </w:rPr>
        <w:t>возрастного</w:t>
      </w:r>
      <w:r w:rsidRPr="002A3FDF">
        <w:rPr>
          <w:spacing w:val="1"/>
          <w:sz w:val="24"/>
          <w:szCs w:val="24"/>
        </w:rPr>
        <w:t xml:space="preserve"> </w:t>
      </w:r>
      <w:r w:rsidRPr="002A3FDF">
        <w:rPr>
          <w:sz w:val="24"/>
          <w:szCs w:val="24"/>
        </w:rPr>
        <w:t>развития</w:t>
      </w:r>
      <w:r w:rsidRPr="002A3FDF">
        <w:rPr>
          <w:spacing w:val="66"/>
          <w:sz w:val="24"/>
          <w:szCs w:val="24"/>
        </w:rPr>
        <w:t xml:space="preserve"> </w:t>
      </w:r>
      <w:r w:rsidRPr="002A3FDF">
        <w:rPr>
          <w:sz w:val="24"/>
          <w:szCs w:val="24"/>
        </w:rPr>
        <w:t>ребёнка</w:t>
      </w:r>
      <w:r w:rsidRPr="002A3FDF">
        <w:rPr>
          <w:spacing w:val="66"/>
          <w:sz w:val="24"/>
          <w:szCs w:val="24"/>
        </w:rPr>
        <w:t xml:space="preserve"> </w:t>
      </w:r>
      <w:r w:rsidRPr="002A3FDF">
        <w:rPr>
          <w:sz w:val="24"/>
          <w:szCs w:val="24"/>
        </w:rPr>
        <w:t>и</w:t>
      </w:r>
      <w:r w:rsidRPr="002A3FDF">
        <w:rPr>
          <w:spacing w:val="65"/>
          <w:sz w:val="24"/>
          <w:szCs w:val="24"/>
        </w:rPr>
        <w:t xml:space="preserve"> </w:t>
      </w:r>
      <w:r w:rsidRPr="002A3FDF">
        <w:rPr>
          <w:sz w:val="24"/>
          <w:szCs w:val="24"/>
        </w:rPr>
        <w:t>критерии</w:t>
      </w:r>
      <w:r w:rsidRPr="002A3FDF">
        <w:rPr>
          <w:spacing w:val="65"/>
          <w:sz w:val="24"/>
          <w:szCs w:val="24"/>
        </w:rPr>
        <w:t xml:space="preserve"> </w:t>
      </w:r>
      <w:r w:rsidRPr="002A3FDF">
        <w:rPr>
          <w:sz w:val="24"/>
          <w:szCs w:val="24"/>
        </w:rPr>
        <w:t>их</w:t>
      </w:r>
      <w:r w:rsidRPr="002A3FDF">
        <w:rPr>
          <w:spacing w:val="70"/>
          <w:sz w:val="24"/>
          <w:szCs w:val="24"/>
        </w:rPr>
        <w:t xml:space="preserve"> </w:t>
      </w:r>
      <w:r w:rsidRPr="002A3FDF">
        <w:rPr>
          <w:sz w:val="24"/>
          <w:szCs w:val="24"/>
        </w:rPr>
        <w:t>оценивания.</w:t>
      </w:r>
      <w:r w:rsidRPr="002A3FDF">
        <w:rPr>
          <w:spacing w:val="68"/>
          <w:sz w:val="24"/>
          <w:szCs w:val="24"/>
        </w:rPr>
        <w:t xml:space="preserve"> </w:t>
      </w:r>
      <w:r w:rsidRPr="002A3FDF">
        <w:rPr>
          <w:sz w:val="24"/>
          <w:szCs w:val="24"/>
        </w:rPr>
        <w:t>Фиксация</w:t>
      </w:r>
      <w:r w:rsidRPr="002A3FDF">
        <w:rPr>
          <w:spacing w:val="66"/>
          <w:sz w:val="24"/>
          <w:szCs w:val="24"/>
        </w:rPr>
        <w:t xml:space="preserve"> </w:t>
      </w:r>
      <w:r w:rsidRPr="002A3FDF">
        <w:rPr>
          <w:sz w:val="24"/>
          <w:szCs w:val="24"/>
        </w:rPr>
        <w:t>данных</w:t>
      </w:r>
      <w:r w:rsidR="00C76DA8">
        <w:rPr>
          <w:sz w:val="24"/>
          <w:szCs w:val="24"/>
        </w:rPr>
        <w:t xml:space="preserve"> </w:t>
      </w:r>
      <w:r w:rsidRPr="002A3FDF">
        <w:rPr>
          <w:sz w:val="24"/>
          <w:szCs w:val="24"/>
        </w:rPr>
        <w:t>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A3FDF" w:rsidRPr="002A3FDF" w:rsidRDefault="002A3FDF" w:rsidP="00992FDF">
      <w:pPr>
        <w:spacing w:line="360" w:lineRule="auto"/>
        <w:ind w:firstLine="708"/>
        <w:jc w:val="both"/>
        <w:rPr>
          <w:sz w:val="24"/>
          <w:szCs w:val="24"/>
        </w:rPr>
      </w:pPr>
      <w:r w:rsidRPr="002A3FDF">
        <w:rPr>
          <w:sz w:val="24"/>
          <w:szCs w:val="24"/>
        </w:rPr>
        <w:t xml:space="preserve">Результаты наблюдения могут быть дополнены беседами с детьми в свободной форме, что позволяет выявить причины </w:t>
      </w:r>
      <w:proofErr w:type="gramStart"/>
      <w:r w:rsidRPr="002A3FDF">
        <w:rPr>
          <w:sz w:val="24"/>
          <w:szCs w:val="24"/>
        </w:rPr>
        <w:t>поступков,</w:t>
      </w:r>
      <w:r w:rsidR="00C76DA8">
        <w:rPr>
          <w:sz w:val="24"/>
          <w:szCs w:val="24"/>
        </w:rPr>
        <w:t xml:space="preserve">   </w:t>
      </w:r>
      <w:proofErr w:type="gramEnd"/>
      <w:r w:rsidR="00C76DA8">
        <w:rPr>
          <w:sz w:val="24"/>
          <w:szCs w:val="24"/>
        </w:rPr>
        <w:t xml:space="preserve">   </w:t>
      </w:r>
      <w:r w:rsidRPr="002A3FDF">
        <w:rPr>
          <w:sz w:val="24"/>
          <w:szCs w:val="24"/>
        </w:rPr>
        <w:t>наличие интереса к определенному виду деятельности, уточнить знания о предметах и явлениях окружающей действительности и другое.</w:t>
      </w:r>
    </w:p>
    <w:p w:rsidR="002A3FDF" w:rsidRPr="002A3FDF" w:rsidRDefault="002A3FDF" w:rsidP="00992FDF">
      <w:pPr>
        <w:spacing w:line="360" w:lineRule="auto"/>
        <w:jc w:val="both"/>
        <w:rPr>
          <w:sz w:val="24"/>
          <w:szCs w:val="24"/>
        </w:rPr>
      </w:pPr>
      <w:r w:rsidRPr="002A3FDF">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A3FDF" w:rsidRPr="002A3FDF" w:rsidRDefault="002A3FDF" w:rsidP="00992FDF">
      <w:pPr>
        <w:spacing w:line="360" w:lineRule="auto"/>
        <w:ind w:firstLine="708"/>
        <w:jc w:val="both"/>
        <w:rPr>
          <w:sz w:val="24"/>
          <w:szCs w:val="24"/>
        </w:rPr>
      </w:pPr>
      <w:r w:rsidRPr="002A3FDF">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A3FDF" w:rsidRPr="002A3FDF" w:rsidRDefault="002A3FDF" w:rsidP="00992FDF">
      <w:pPr>
        <w:spacing w:line="360" w:lineRule="auto"/>
        <w:ind w:firstLine="708"/>
        <w:jc w:val="both"/>
        <w:rPr>
          <w:sz w:val="24"/>
          <w:szCs w:val="24"/>
        </w:rPr>
      </w:pPr>
      <w:r w:rsidRPr="002A3FDF">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A77C1" w:rsidRDefault="00C76DA8" w:rsidP="008A77C1">
      <w:pPr>
        <w:spacing w:line="360" w:lineRule="auto"/>
        <w:ind w:firstLine="708"/>
        <w:jc w:val="both"/>
      </w:pPr>
      <w:r w:rsidRPr="00C76DA8">
        <w:t>Таблицы педагогической диагностики заполняются дважды в год, в начале и конце учебного года</w:t>
      </w:r>
      <w:r w:rsidR="008A77C1">
        <w:t>.</w:t>
      </w:r>
    </w:p>
    <w:p w:rsidR="008A77C1" w:rsidRPr="00076AB1" w:rsidRDefault="008A77C1" w:rsidP="008A77C1">
      <w:pPr>
        <w:spacing w:line="360" w:lineRule="auto"/>
        <w:ind w:firstLine="708"/>
        <w:jc w:val="both"/>
        <w:rPr>
          <w:b/>
          <w:i/>
          <w:sz w:val="28"/>
          <w:szCs w:val="28"/>
        </w:rPr>
      </w:pPr>
      <w:r w:rsidRPr="00076AB1">
        <w:rPr>
          <w:b/>
          <w:i/>
          <w:sz w:val="28"/>
          <w:szCs w:val="28"/>
        </w:rPr>
        <w:t>1.3 Часть</w:t>
      </w:r>
      <w:r w:rsidRPr="00076AB1">
        <w:rPr>
          <w:b/>
          <w:i/>
          <w:spacing w:val="1"/>
          <w:sz w:val="28"/>
          <w:szCs w:val="28"/>
        </w:rPr>
        <w:t xml:space="preserve"> </w:t>
      </w:r>
      <w:r w:rsidRPr="00076AB1">
        <w:rPr>
          <w:b/>
          <w:i/>
          <w:sz w:val="28"/>
          <w:szCs w:val="28"/>
        </w:rPr>
        <w:t>Программы,</w:t>
      </w:r>
      <w:r w:rsidRPr="00076AB1">
        <w:rPr>
          <w:b/>
          <w:i/>
          <w:spacing w:val="1"/>
          <w:sz w:val="28"/>
          <w:szCs w:val="28"/>
        </w:rPr>
        <w:t xml:space="preserve"> </w:t>
      </w:r>
      <w:r w:rsidRPr="00076AB1">
        <w:rPr>
          <w:b/>
          <w:i/>
          <w:sz w:val="28"/>
          <w:szCs w:val="28"/>
        </w:rPr>
        <w:t>формируемая</w:t>
      </w:r>
      <w:r w:rsidRPr="00076AB1">
        <w:rPr>
          <w:b/>
          <w:i/>
          <w:spacing w:val="1"/>
          <w:sz w:val="28"/>
          <w:szCs w:val="28"/>
        </w:rPr>
        <w:t xml:space="preserve"> </w:t>
      </w:r>
      <w:r w:rsidRPr="00076AB1">
        <w:rPr>
          <w:b/>
          <w:i/>
          <w:sz w:val="28"/>
          <w:szCs w:val="28"/>
        </w:rPr>
        <w:t>участниками</w:t>
      </w:r>
      <w:r w:rsidRPr="00076AB1">
        <w:rPr>
          <w:b/>
          <w:i/>
          <w:spacing w:val="1"/>
          <w:sz w:val="28"/>
          <w:szCs w:val="28"/>
        </w:rPr>
        <w:t xml:space="preserve"> </w:t>
      </w:r>
      <w:r w:rsidRPr="00076AB1">
        <w:rPr>
          <w:b/>
          <w:i/>
          <w:sz w:val="28"/>
          <w:szCs w:val="28"/>
        </w:rPr>
        <w:t>образовательных</w:t>
      </w:r>
      <w:r w:rsidRPr="00076AB1">
        <w:rPr>
          <w:b/>
          <w:i/>
          <w:spacing w:val="-67"/>
          <w:sz w:val="28"/>
          <w:szCs w:val="28"/>
        </w:rPr>
        <w:t xml:space="preserve"> </w:t>
      </w:r>
      <w:r w:rsidRPr="00076AB1">
        <w:rPr>
          <w:b/>
          <w:i/>
          <w:sz w:val="28"/>
          <w:szCs w:val="28"/>
        </w:rPr>
        <w:t>отношений по направлению «Познавательное развитие» сформирована на</w:t>
      </w:r>
      <w:r w:rsidRPr="00076AB1">
        <w:rPr>
          <w:b/>
          <w:i/>
          <w:spacing w:val="-67"/>
          <w:sz w:val="28"/>
          <w:szCs w:val="28"/>
        </w:rPr>
        <w:t xml:space="preserve"> </w:t>
      </w:r>
      <w:r w:rsidRPr="00076AB1">
        <w:rPr>
          <w:b/>
          <w:i/>
          <w:sz w:val="28"/>
          <w:szCs w:val="28"/>
        </w:rPr>
        <w:t>основе</w:t>
      </w:r>
      <w:r w:rsidRPr="00076AB1">
        <w:rPr>
          <w:b/>
          <w:i/>
          <w:spacing w:val="1"/>
          <w:sz w:val="28"/>
          <w:szCs w:val="28"/>
        </w:rPr>
        <w:t xml:space="preserve"> </w:t>
      </w:r>
      <w:r w:rsidRPr="00076AB1">
        <w:rPr>
          <w:b/>
          <w:i/>
          <w:sz w:val="28"/>
          <w:szCs w:val="28"/>
        </w:rPr>
        <w:t>регионального</w:t>
      </w:r>
      <w:r w:rsidRPr="00076AB1">
        <w:rPr>
          <w:b/>
          <w:i/>
          <w:spacing w:val="1"/>
          <w:sz w:val="28"/>
          <w:szCs w:val="28"/>
        </w:rPr>
        <w:t xml:space="preserve"> </w:t>
      </w:r>
      <w:r w:rsidRPr="00076AB1">
        <w:rPr>
          <w:b/>
          <w:i/>
          <w:sz w:val="28"/>
          <w:szCs w:val="28"/>
        </w:rPr>
        <w:t>компонента</w:t>
      </w:r>
      <w:r w:rsidRPr="00076AB1">
        <w:rPr>
          <w:b/>
          <w:i/>
          <w:spacing w:val="1"/>
          <w:sz w:val="28"/>
          <w:szCs w:val="28"/>
        </w:rPr>
        <w:t xml:space="preserve"> </w:t>
      </w:r>
      <w:r w:rsidRPr="00076AB1">
        <w:rPr>
          <w:b/>
          <w:i/>
          <w:sz w:val="28"/>
          <w:szCs w:val="28"/>
        </w:rPr>
        <w:t>и</w:t>
      </w:r>
      <w:r w:rsidRPr="00076AB1">
        <w:rPr>
          <w:b/>
          <w:i/>
          <w:spacing w:val="1"/>
          <w:sz w:val="28"/>
          <w:szCs w:val="28"/>
        </w:rPr>
        <w:t xml:space="preserve"> </w:t>
      </w:r>
      <w:r w:rsidRPr="00076AB1">
        <w:rPr>
          <w:b/>
          <w:i/>
          <w:sz w:val="28"/>
          <w:szCs w:val="28"/>
        </w:rPr>
        <w:t>интеграции</w:t>
      </w:r>
      <w:r w:rsidRPr="00076AB1">
        <w:rPr>
          <w:b/>
          <w:i/>
          <w:spacing w:val="1"/>
          <w:sz w:val="28"/>
          <w:szCs w:val="28"/>
        </w:rPr>
        <w:t xml:space="preserve"> </w:t>
      </w:r>
      <w:r w:rsidRPr="00076AB1">
        <w:rPr>
          <w:b/>
          <w:i/>
          <w:sz w:val="28"/>
          <w:szCs w:val="28"/>
        </w:rPr>
        <w:t>образовательных</w:t>
      </w:r>
      <w:r w:rsidRPr="00076AB1">
        <w:rPr>
          <w:b/>
          <w:i/>
          <w:spacing w:val="-67"/>
          <w:sz w:val="28"/>
          <w:szCs w:val="28"/>
        </w:rPr>
        <w:t xml:space="preserve"> </w:t>
      </w:r>
      <w:r w:rsidRPr="00076AB1">
        <w:rPr>
          <w:b/>
          <w:i/>
          <w:sz w:val="28"/>
          <w:szCs w:val="28"/>
        </w:rPr>
        <w:t>областей.</w:t>
      </w:r>
    </w:p>
    <w:p w:rsidR="008A77C1" w:rsidRPr="00076AB1" w:rsidRDefault="008A77C1" w:rsidP="008A77C1">
      <w:pPr>
        <w:spacing w:line="360" w:lineRule="auto"/>
        <w:jc w:val="both"/>
        <w:rPr>
          <w:b/>
          <w:i/>
          <w:sz w:val="28"/>
          <w:szCs w:val="28"/>
        </w:rPr>
      </w:pPr>
      <w:r w:rsidRPr="00076AB1">
        <w:rPr>
          <w:b/>
          <w:i/>
          <w:sz w:val="28"/>
          <w:szCs w:val="28"/>
        </w:rPr>
        <w:t>Программа</w:t>
      </w:r>
      <w:r w:rsidRPr="00076AB1">
        <w:rPr>
          <w:b/>
          <w:i/>
          <w:spacing w:val="-7"/>
          <w:sz w:val="28"/>
          <w:szCs w:val="28"/>
        </w:rPr>
        <w:t xml:space="preserve"> </w:t>
      </w:r>
      <w:r w:rsidRPr="00076AB1">
        <w:rPr>
          <w:b/>
          <w:i/>
          <w:sz w:val="28"/>
          <w:szCs w:val="28"/>
        </w:rPr>
        <w:t>«Юный</w:t>
      </w:r>
      <w:r w:rsidRPr="00076AB1">
        <w:rPr>
          <w:b/>
          <w:i/>
          <w:spacing w:val="-7"/>
          <w:sz w:val="28"/>
          <w:szCs w:val="28"/>
        </w:rPr>
        <w:t xml:space="preserve"> </w:t>
      </w:r>
      <w:r w:rsidRPr="00076AB1">
        <w:rPr>
          <w:b/>
          <w:i/>
          <w:sz w:val="28"/>
          <w:szCs w:val="28"/>
        </w:rPr>
        <w:t>эколог»</w:t>
      </w:r>
      <w:r w:rsidRPr="00076AB1">
        <w:rPr>
          <w:b/>
          <w:i/>
          <w:spacing w:val="-3"/>
          <w:sz w:val="28"/>
          <w:szCs w:val="28"/>
        </w:rPr>
        <w:t xml:space="preserve"> </w:t>
      </w:r>
      <w:r w:rsidRPr="00076AB1">
        <w:rPr>
          <w:b/>
          <w:i/>
          <w:sz w:val="28"/>
          <w:szCs w:val="28"/>
        </w:rPr>
        <w:t>(С.Н.Николаева)</w:t>
      </w:r>
    </w:p>
    <w:p w:rsidR="00C76DA8" w:rsidRPr="008A77C1" w:rsidRDefault="00C76DA8" w:rsidP="008A77C1">
      <w:pPr>
        <w:spacing w:line="360" w:lineRule="auto"/>
        <w:ind w:firstLine="709"/>
        <w:jc w:val="both"/>
        <w:rPr>
          <w:sz w:val="24"/>
          <w:szCs w:val="24"/>
        </w:rPr>
      </w:pPr>
      <w:r w:rsidRPr="008A77C1">
        <w:rPr>
          <w:sz w:val="24"/>
          <w:szCs w:val="24"/>
        </w:rPr>
        <w:t>В результате сложившейся системы работы педагогического коллектива, с учетом вышеперечисленных факторов, выделено следующее направление деятельности дошкольного учреждения: познавательное развитие дошкольников. Реализуются парциальные программы:</w:t>
      </w:r>
    </w:p>
    <w:p w:rsidR="00CF4169" w:rsidRPr="008A77C1" w:rsidRDefault="00CF4169" w:rsidP="00482B45">
      <w:pPr>
        <w:pStyle w:val="a5"/>
        <w:numPr>
          <w:ilvl w:val="0"/>
          <w:numId w:val="120"/>
        </w:numPr>
        <w:spacing w:line="360" w:lineRule="auto"/>
        <w:ind w:left="0"/>
        <w:rPr>
          <w:b/>
          <w:sz w:val="24"/>
          <w:szCs w:val="24"/>
        </w:rPr>
      </w:pPr>
      <w:r w:rsidRPr="008A77C1">
        <w:rPr>
          <w:b/>
          <w:sz w:val="24"/>
          <w:szCs w:val="24"/>
        </w:rPr>
        <w:lastRenderedPageBreak/>
        <w:t>Парциальная программа: - С.Н. Николаева «Юный эколог»</w:t>
      </w:r>
    </w:p>
    <w:p w:rsidR="00CF4169" w:rsidRPr="00CF4169" w:rsidRDefault="00CF4169" w:rsidP="008A77C1">
      <w:pPr>
        <w:spacing w:line="360" w:lineRule="auto"/>
        <w:ind w:firstLine="709"/>
        <w:jc w:val="both"/>
        <w:rPr>
          <w:b/>
          <w:iCs/>
        </w:rPr>
      </w:pPr>
      <w:r w:rsidRPr="008A77C1">
        <w:rPr>
          <w:b/>
          <w:sz w:val="24"/>
          <w:szCs w:val="24"/>
        </w:rPr>
        <w:t>Пояснительная записка</w:t>
      </w:r>
      <w:r w:rsidRPr="00CF4169">
        <w:rPr>
          <w:b/>
        </w:rPr>
        <w:t>.</w:t>
      </w:r>
    </w:p>
    <w:p w:rsidR="00CF4169" w:rsidRPr="00CF4169" w:rsidRDefault="00CF4169" w:rsidP="00992FDF">
      <w:pPr>
        <w:spacing w:line="360" w:lineRule="auto"/>
        <w:ind w:firstLine="709"/>
        <w:jc w:val="both"/>
      </w:pPr>
      <w:r w:rsidRPr="00CF4169">
        <w:t>Программа направлена на формирование основ экологической культуры у детей дошкольного возраста в условиях детского сада. Программа разработана на основе теоретических и экспериментальных исследований в области экологического воспитания дошкольников, проводимых автором на протяжении десятков лет.</w:t>
      </w:r>
    </w:p>
    <w:p w:rsidR="00CF4169" w:rsidRPr="00CF4169" w:rsidRDefault="00CF4169" w:rsidP="00992FDF">
      <w:pPr>
        <w:spacing w:line="360" w:lineRule="auto"/>
        <w:ind w:firstLine="709"/>
        <w:jc w:val="both"/>
      </w:pPr>
      <w:r w:rsidRPr="00CF4169">
        <w:rPr>
          <w:b/>
          <w:i/>
          <w:iCs/>
          <w:u w:val="single"/>
        </w:rPr>
        <w:t xml:space="preserve">Основная </w:t>
      </w:r>
      <w:r w:rsidR="00102766" w:rsidRPr="00CF4169">
        <w:rPr>
          <w:b/>
          <w:i/>
          <w:iCs/>
          <w:u w:val="single"/>
        </w:rPr>
        <w:t>цель программы</w:t>
      </w:r>
      <w:r w:rsidRPr="00CF4169">
        <w:t> – привитие основ экологической культуры дошкольникам, показать взаимосвязь живых организмов и неживой природы, влияние человека на окружающий мир.</w:t>
      </w:r>
    </w:p>
    <w:p w:rsidR="00CF4169" w:rsidRPr="00CF4169" w:rsidRDefault="00CF4169" w:rsidP="00992FDF">
      <w:pPr>
        <w:spacing w:line="360" w:lineRule="auto"/>
        <w:ind w:firstLine="709"/>
        <w:jc w:val="both"/>
        <w:rPr>
          <w:b/>
        </w:rPr>
      </w:pPr>
      <w:r w:rsidRPr="00CF4169">
        <w:rPr>
          <w:b/>
          <w:i/>
          <w:iCs/>
          <w:u w:val="single"/>
        </w:rPr>
        <w:t>Задачи программы</w:t>
      </w:r>
    </w:p>
    <w:p w:rsidR="00CF4169" w:rsidRPr="00CF4169" w:rsidRDefault="00CF4169" w:rsidP="00992FDF">
      <w:pPr>
        <w:spacing w:line="360" w:lineRule="auto"/>
        <w:ind w:firstLine="709"/>
        <w:jc w:val="both"/>
        <w:rPr>
          <w:u w:val="single"/>
        </w:rPr>
      </w:pPr>
      <w:r w:rsidRPr="00CF4169">
        <w:rPr>
          <w:u w:val="single"/>
        </w:rPr>
        <w:t>Образовательные:</w:t>
      </w:r>
    </w:p>
    <w:p w:rsidR="00CF4169" w:rsidRPr="00CF4169" w:rsidRDefault="00CF4169" w:rsidP="00992FDF">
      <w:pPr>
        <w:spacing w:line="360" w:lineRule="auto"/>
        <w:ind w:firstLine="709"/>
        <w:jc w:val="both"/>
      </w:pPr>
      <w:r w:rsidRPr="00CF4169">
        <w:t>- формирование основ экологической культуры в процессе ознакомления с дошкольниками миром через практическую деятельность с живыми объектами, наблюдения, опыты, исследовательскую работу и работу с дидактическим материалом, формирование адекватных экологических представлений, т.е. представления о взаимосвязях в системе «Человек-природа» и в самой природе;</w:t>
      </w:r>
    </w:p>
    <w:p w:rsidR="00CF4169" w:rsidRPr="00CF4169" w:rsidRDefault="00CF4169" w:rsidP="00992FDF">
      <w:pPr>
        <w:spacing w:line="360" w:lineRule="auto"/>
        <w:ind w:firstLine="709"/>
        <w:jc w:val="both"/>
      </w:pPr>
      <w:r w:rsidRPr="00CF4169">
        <w:t>- осознание детьми знаний о том, что растения и животные – это живые организмы; о наличии в природе неживых тел, об их взаимосвязи;</w:t>
      </w:r>
    </w:p>
    <w:p w:rsidR="00CF4169" w:rsidRPr="00CF4169" w:rsidRDefault="00CF4169" w:rsidP="00992FDF">
      <w:pPr>
        <w:spacing w:line="360" w:lineRule="auto"/>
        <w:ind w:firstLine="709"/>
        <w:jc w:val="both"/>
      </w:pPr>
      <w:r w:rsidRPr="00CF4169">
        <w:t>- на примере конкретных растений и животных раскрытие связи строения и их функционирование, зависимость строения организма от условий среды обитания;</w:t>
      </w:r>
    </w:p>
    <w:p w:rsidR="00CF4169" w:rsidRPr="00CF4169" w:rsidRDefault="00CF4169" w:rsidP="00992FDF">
      <w:pPr>
        <w:spacing w:line="360" w:lineRule="auto"/>
        <w:ind w:firstLine="709"/>
        <w:jc w:val="both"/>
      </w:pPr>
      <w:r w:rsidRPr="00CF4169">
        <w:t>- формирование знаний о значении живой и неживой природы в жизни и хозяйственной деятельности человека;</w:t>
      </w:r>
    </w:p>
    <w:p w:rsidR="00CF4169" w:rsidRPr="00CF4169" w:rsidRDefault="00CF4169" w:rsidP="00992FDF">
      <w:pPr>
        <w:spacing w:line="360" w:lineRule="auto"/>
        <w:ind w:firstLine="709"/>
        <w:jc w:val="both"/>
      </w:pPr>
      <w:r w:rsidRPr="00CF4169">
        <w:t>- показ положительного и отрицательного влияния человека на окружающий мир;</w:t>
      </w:r>
    </w:p>
    <w:p w:rsidR="00CF4169" w:rsidRPr="00CF4169" w:rsidRDefault="00CF4169" w:rsidP="00992FDF">
      <w:pPr>
        <w:spacing w:line="360" w:lineRule="auto"/>
        <w:ind w:firstLine="709"/>
        <w:jc w:val="both"/>
        <w:rPr>
          <w:u w:val="single"/>
        </w:rPr>
      </w:pPr>
      <w:r w:rsidRPr="00CF4169">
        <w:rPr>
          <w:u w:val="single"/>
        </w:rPr>
        <w:t>Воспитательные:</w:t>
      </w:r>
    </w:p>
    <w:p w:rsidR="00CF4169" w:rsidRPr="00CF4169" w:rsidRDefault="00CF4169" w:rsidP="00992FDF">
      <w:pPr>
        <w:spacing w:line="360" w:lineRule="auto"/>
        <w:ind w:firstLine="709"/>
        <w:jc w:val="both"/>
      </w:pPr>
      <w:r w:rsidRPr="00CF4169">
        <w:t>- привлечение внимания к окружающим природным объектам, развитие умений видеть красоту окружающего природного мира, разнообразия его красок и форм;</w:t>
      </w:r>
    </w:p>
    <w:p w:rsidR="00CF4169" w:rsidRPr="00CF4169" w:rsidRDefault="00CF4169" w:rsidP="00992FDF">
      <w:pPr>
        <w:spacing w:line="360" w:lineRule="auto"/>
        <w:ind w:firstLine="709"/>
        <w:jc w:val="both"/>
      </w:pPr>
      <w:r w:rsidRPr="00CF4169">
        <w:t>- воспитание желания и умений сохранять окружающий мир природы;</w:t>
      </w:r>
    </w:p>
    <w:p w:rsidR="00CF4169" w:rsidRPr="00CF4169" w:rsidRDefault="00CF4169" w:rsidP="00992FDF">
      <w:pPr>
        <w:spacing w:line="360" w:lineRule="auto"/>
        <w:ind w:firstLine="709"/>
        <w:jc w:val="both"/>
      </w:pPr>
      <w:r w:rsidRPr="00CF4169">
        <w:t>- воспитание чувства ответственности за состояние окружающей среды, эмоционального отношения к природным объектам.</w:t>
      </w:r>
    </w:p>
    <w:p w:rsidR="00CF4169" w:rsidRPr="00CF4169" w:rsidRDefault="00CF4169" w:rsidP="00992FDF">
      <w:pPr>
        <w:spacing w:line="360" w:lineRule="auto"/>
        <w:ind w:firstLine="709"/>
        <w:jc w:val="both"/>
        <w:rPr>
          <w:u w:val="single"/>
        </w:rPr>
      </w:pPr>
      <w:r w:rsidRPr="00CF4169">
        <w:t> </w:t>
      </w:r>
      <w:r w:rsidRPr="00CF4169">
        <w:rPr>
          <w:u w:val="single"/>
        </w:rPr>
        <w:t>Развивающие:</w:t>
      </w:r>
    </w:p>
    <w:p w:rsidR="00CF4169" w:rsidRPr="00CF4169" w:rsidRDefault="00CF4169" w:rsidP="00992FDF">
      <w:pPr>
        <w:spacing w:line="360" w:lineRule="auto"/>
        <w:ind w:firstLine="709"/>
        <w:jc w:val="both"/>
      </w:pPr>
      <w:r w:rsidRPr="00CF4169">
        <w:t>- развитие системы умений и навыков (технологий) и стратегий взаимодействия с природой;</w:t>
      </w:r>
    </w:p>
    <w:p w:rsidR="00CF4169" w:rsidRPr="00CF4169" w:rsidRDefault="00CF4169" w:rsidP="00992FDF">
      <w:pPr>
        <w:spacing w:line="360" w:lineRule="auto"/>
        <w:ind w:firstLine="709"/>
        <w:jc w:val="both"/>
      </w:pPr>
      <w:r w:rsidRPr="00CF4169">
        <w:t>- развитие умений наблюдать за живыми объектами и явлениями неживой природы;</w:t>
      </w:r>
    </w:p>
    <w:p w:rsidR="00CF4169" w:rsidRPr="00CF4169" w:rsidRDefault="00CF4169" w:rsidP="00992FDF">
      <w:pPr>
        <w:spacing w:line="360" w:lineRule="auto"/>
        <w:ind w:firstLine="709"/>
        <w:jc w:val="both"/>
      </w:pPr>
      <w:r w:rsidRPr="00CF4169">
        <w:t>- привлечение внимания к окружающим природным объектам, развитие умения видеть красоту окружающего природного мира, разнообразия его красок и форм;</w:t>
      </w:r>
    </w:p>
    <w:p w:rsidR="00CF4169" w:rsidRPr="00CF4169" w:rsidRDefault="00CF4169" w:rsidP="00992FDF">
      <w:pPr>
        <w:spacing w:line="360" w:lineRule="auto"/>
        <w:ind w:firstLine="709"/>
        <w:jc w:val="both"/>
      </w:pPr>
      <w:r w:rsidRPr="00CF4169">
        <w:t>- формирование навыков рационального природоиспользования;</w:t>
      </w:r>
    </w:p>
    <w:p w:rsidR="00CF4169" w:rsidRPr="00102766" w:rsidRDefault="00CF4169" w:rsidP="00992FDF">
      <w:pPr>
        <w:spacing w:line="360" w:lineRule="auto"/>
        <w:ind w:firstLine="709"/>
        <w:jc w:val="both"/>
      </w:pPr>
      <w:r w:rsidRPr="00CF4169">
        <w:lastRenderedPageBreak/>
        <w:t>- охрана и укрепление здоровья детей, развитие навыков здорового образа жизни.</w:t>
      </w:r>
    </w:p>
    <w:p w:rsidR="00CF4169" w:rsidRPr="00CF4169" w:rsidRDefault="00CF4169" w:rsidP="00992FDF">
      <w:pPr>
        <w:spacing w:line="360" w:lineRule="auto"/>
        <w:ind w:firstLine="709"/>
        <w:jc w:val="both"/>
      </w:pPr>
      <w:r w:rsidRPr="00CF4169">
        <w:rPr>
          <w:b/>
        </w:rPr>
        <w:t>Ожидаемые результаты реализации программы</w:t>
      </w:r>
      <w:r w:rsidRPr="00CF4169">
        <w:t>:</w:t>
      </w:r>
    </w:p>
    <w:p w:rsidR="00CF4169" w:rsidRPr="00CF4169" w:rsidRDefault="00CF4169" w:rsidP="00992FDF">
      <w:pPr>
        <w:spacing w:line="360" w:lineRule="auto"/>
        <w:ind w:firstLine="709"/>
        <w:jc w:val="both"/>
      </w:pPr>
      <w:r w:rsidRPr="00CF4169">
        <w:t xml:space="preserve">К шести годам в результате освоения </w:t>
      </w:r>
      <w:r w:rsidR="00102766" w:rsidRPr="00CF4169">
        <w:t>программы «</w:t>
      </w:r>
      <w:r w:rsidRPr="00CF4169">
        <w:t>Юный эколог» ребёнок может:</w:t>
      </w:r>
      <w:r w:rsidRPr="00CF4169">
        <w:rPr>
          <w:b/>
          <w:bCs/>
        </w:rPr>
        <w:t xml:space="preserve"> </w:t>
      </w:r>
    </w:p>
    <w:p w:rsidR="00CF4169" w:rsidRPr="00CF4169" w:rsidRDefault="00CF4169" w:rsidP="00992FDF">
      <w:pPr>
        <w:spacing w:line="360" w:lineRule="auto"/>
        <w:ind w:firstLine="709"/>
        <w:jc w:val="both"/>
      </w:pPr>
      <w:r w:rsidRPr="00CF4169">
        <w:t>- знать некоторых представителей животного мира: звери, птицы, пресмыкающиеся, земноводные, насекомые.</w:t>
      </w:r>
    </w:p>
    <w:p w:rsidR="00CF4169" w:rsidRPr="00CF4169" w:rsidRDefault="00CF4169" w:rsidP="00992FDF">
      <w:pPr>
        <w:spacing w:line="360" w:lineRule="auto"/>
        <w:ind w:firstLine="709"/>
        <w:jc w:val="both"/>
      </w:pPr>
      <w:r w:rsidRPr="00CF4169">
        <w:t>- знать характерные признаки времен года и соотносить с каждым сезоном особенности жизни людей, животных, растений.</w:t>
      </w:r>
    </w:p>
    <w:p w:rsidR="00CF4169" w:rsidRPr="00CF4169" w:rsidRDefault="00CF4169" w:rsidP="00992FDF">
      <w:pPr>
        <w:spacing w:line="360" w:lineRule="auto"/>
        <w:ind w:firstLine="709"/>
        <w:jc w:val="both"/>
      </w:pPr>
      <w:r w:rsidRPr="00CF4169">
        <w:t>-знать о взаимодействии человека с природой в разное время года.</w:t>
      </w:r>
    </w:p>
    <w:p w:rsidR="00CF4169" w:rsidRPr="00CF4169" w:rsidRDefault="00CF4169" w:rsidP="00992FDF">
      <w:pPr>
        <w:spacing w:line="360" w:lineRule="auto"/>
        <w:ind w:firstLine="709"/>
        <w:jc w:val="both"/>
      </w:pPr>
      <w:r w:rsidRPr="00CF4169">
        <w:t>-знать о значении солнца, воздуха и воды для человека, животных и растений.</w:t>
      </w:r>
    </w:p>
    <w:p w:rsidR="00CF4169" w:rsidRPr="00CF4169" w:rsidRDefault="00CF4169" w:rsidP="00992FDF">
      <w:pPr>
        <w:spacing w:line="360" w:lineRule="auto"/>
        <w:ind w:firstLine="709"/>
        <w:jc w:val="both"/>
      </w:pPr>
      <w:r w:rsidRPr="00CF4169">
        <w:t>- знать правила поведения в природе и соблюдать их.</w:t>
      </w:r>
    </w:p>
    <w:p w:rsidR="00CF4169" w:rsidRPr="00CF4169" w:rsidRDefault="00CF4169" w:rsidP="00992FDF">
      <w:pPr>
        <w:spacing w:line="360" w:lineRule="auto"/>
        <w:ind w:firstLine="709"/>
        <w:jc w:val="both"/>
      </w:pPr>
      <w:r w:rsidRPr="00CF4169">
        <w:t>- устанавливать элементарные причинно-следственные связи между природными явлениями.</w:t>
      </w:r>
    </w:p>
    <w:p w:rsidR="00CF4169" w:rsidRPr="00CF4169" w:rsidRDefault="00CF4169" w:rsidP="00992FDF">
      <w:pPr>
        <w:spacing w:line="360" w:lineRule="auto"/>
        <w:ind w:firstLine="709"/>
        <w:jc w:val="both"/>
        <w:rPr>
          <w:b/>
        </w:rPr>
      </w:pPr>
      <w:r w:rsidRPr="00CF4169">
        <w:rPr>
          <w:b/>
        </w:rPr>
        <w:t>Значимые характеристики.</w:t>
      </w:r>
    </w:p>
    <w:p w:rsidR="00CF4169" w:rsidRPr="00CF4169" w:rsidRDefault="00CF4169" w:rsidP="00992FDF">
      <w:pPr>
        <w:spacing w:line="360" w:lineRule="auto"/>
        <w:ind w:firstLine="709"/>
        <w:jc w:val="both"/>
      </w:pPr>
      <w:r w:rsidRPr="00CF4169">
        <w:t> Программа «Юный эколог» состоит из 6 тем.</w:t>
      </w:r>
    </w:p>
    <w:p w:rsidR="00CF4169" w:rsidRPr="00CF4169" w:rsidRDefault="00CF4169" w:rsidP="00992FDF">
      <w:pPr>
        <w:spacing w:line="360" w:lineRule="auto"/>
        <w:ind w:firstLine="709"/>
        <w:jc w:val="both"/>
      </w:pPr>
      <w:r w:rsidRPr="00CF4169">
        <w:t> Тема 1 «Неживая природа – среда жизни растений, животных, человека» — элементарные сведения о мироздании, неживой природе Земли и ее значении в жизни живых существ, которые рассматриваются и сами по себе, и как компоненты среды жизни живых существ. Показано, что без воды, воздуха, почвы невозможна жизнь растений, животных и человека, что планета Земля, в отличие от других планет Солнечной системы, имеет весь комплекс необходимых условий для жизни во всех ее формах.</w:t>
      </w:r>
    </w:p>
    <w:p w:rsidR="00CF4169" w:rsidRPr="00CF4169" w:rsidRDefault="00CF4169" w:rsidP="00992FDF">
      <w:pPr>
        <w:spacing w:line="360" w:lineRule="auto"/>
        <w:ind w:firstLine="709"/>
        <w:jc w:val="both"/>
      </w:pPr>
      <w:r w:rsidRPr="00CF4169">
        <w:t>Тема 2 «Многообразие растений и их связь со средой обитания» — познание собственно экологических законов природы — жизни растений и животных в своей среде обитания и в сообществе. Эти законы можно интересно познать уже в дошкольном возрасте, чтобы их понимать, приобщиться к ним в своем поведении и жить в соответствии с ними на Земле.</w:t>
      </w:r>
    </w:p>
    <w:p w:rsidR="00CF4169" w:rsidRPr="00CF4169" w:rsidRDefault="00CF4169" w:rsidP="00992FDF">
      <w:pPr>
        <w:spacing w:line="360" w:lineRule="auto"/>
        <w:ind w:firstLine="709"/>
        <w:jc w:val="both"/>
      </w:pPr>
      <w:r w:rsidRPr="00CF4169">
        <w:t>Тема 3 «Многообразие животных и их связь со средой обитания» прослеживает роль среды обитания в процессе онтогенеза — роста и развития отдельных видов растений и высших животных.</w:t>
      </w:r>
    </w:p>
    <w:p w:rsidR="00CF4169" w:rsidRPr="00CF4169" w:rsidRDefault="00CF4169" w:rsidP="00992FDF">
      <w:pPr>
        <w:spacing w:line="360" w:lineRule="auto"/>
        <w:ind w:firstLine="709"/>
        <w:jc w:val="both"/>
      </w:pPr>
      <w:r w:rsidRPr="00CF4169">
        <w:t>Тема 4 «Рост и развитие растений и животных, связь со средой обитания» и тема 5 «Жизнь растений и животных в сообществе» раскрываются взаимосвязи внутри сообществ, жизнь которых дети могут наблюдать.</w:t>
      </w:r>
    </w:p>
    <w:p w:rsidR="00CF4169" w:rsidRPr="00CF4169" w:rsidRDefault="00CF4169" w:rsidP="00992FDF">
      <w:pPr>
        <w:spacing w:line="360" w:lineRule="auto"/>
        <w:ind w:firstLine="709"/>
        <w:jc w:val="both"/>
      </w:pPr>
      <w:r w:rsidRPr="00CF4169">
        <w:t>Тема 6 «Взаимодействие человека с природой» показывает разные формы взаимодействия человека с природой.</w:t>
      </w:r>
    </w:p>
    <w:p w:rsidR="00CF4169" w:rsidRPr="00CF4169" w:rsidRDefault="00CF4169" w:rsidP="00992FDF">
      <w:pPr>
        <w:spacing w:line="360" w:lineRule="auto"/>
        <w:ind w:firstLine="709"/>
        <w:jc w:val="both"/>
      </w:pPr>
      <w:r w:rsidRPr="00CF4169">
        <w:t> Экологические знания — не самоцель, а лишь средство формирования отношения к природе, которое строится на эмоционально-чувствительной основе, проявляемой ребенком в разных видах деятельности.</w:t>
      </w:r>
    </w:p>
    <w:p w:rsidR="00CF4169" w:rsidRPr="00CF4169" w:rsidRDefault="00702510" w:rsidP="00482B45">
      <w:pPr>
        <w:numPr>
          <w:ilvl w:val="1"/>
          <w:numId w:val="119"/>
        </w:numPr>
        <w:spacing w:line="360" w:lineRule="auto"/>
        <w:ind w:left="0"/>
        <w:jc w:val="both"/>
        <w:rPr>
          <w:bCs/>
          <w:u w:val="single"/>
        </w:rPr>
      </w:pPr>
      <w:hyperlink r:id="rId10" w:history="1">
        <w:r w:rsidR="00CF4169" w:rsidRPr="00CF4169">
          <w:rPr>
            <w:rStyle w:val="a6"/>
            <w:bCs/>
          </w:rPr>
          <w:t>С.Н. Николаева «Программа экологического воспитания»</w:t>
        </w:r>
      </w:hyperlink>
    </w:p>
    <w:p w:rsidR="00CF4169" w:rsidRPr="00CF4169" w:rsidRDefault="00702510" w:rsidP="00482B45">
      <w:pPr>
        <w:numPr>
          <w:ilvl w:val="1"/>
          <w:numId w:val="119"/>
        </w:numPr>
        <w:spacing w:line="360" w:lineRule="auto"/>
        <w:ind w:left="0"/>
        <w:jc w:val="both"/>
      </w:pPr>
      <w:hyperlink r:id="rId11" w:history="1">
        <w:r w:rsidR="00CF4169" w:rsidRPr="00CF4169">
          <w:rPr>
            <w:rStyle w:val="a6"/>
          </w:rPr>
          <w:t>Перспективное планирование «Юный эколог» 4-5 лет</w:t>
        </w:r>
      </w:hyperlink>
      <w:r w:rsidR="00CF4169" w:rsidRPr="00CF4169">
        <w:t xml:space="preserve"> </w:t>
      </w:r>
    </w:p>
    <w:p w:rsidR="00CF4169" w:rsidRPr="00CF4169" w:rsidRDefault="00702510" w:rsidP="00482B45">
      <w:pPr>
        <w:numPr>
          <w:ilvl w:val="1"/>
          <w:numId w:val="119"/>
        </w:numPr>
        <w:spacing w:line="360" w:lineRule="auto"/>
        <w:ind w:left="0"/>
        <w:jc w:val="both"/>
      </w:pPr>
      <w:hyperlink r:id="rId12" w:history="1">
        <w:r w:rsidR="00CF4169" w:rsidRPr="00CF4169">
          <w:rPr>
            <w:rStyle w:val="a6"/>
          </w:rPr>
          <w:t>Перспективное планирование «Юный эколог» 5-6 лет</w:t>
        </w:r>
      </w:hyperlink>
    </w:p>
    <w:p w:rsidR="00CF4169" w:rsidRPr="00CF4169" w:rsidRDefault="00702510" w:rsidP="00482B45">
      <w:pPr>
        <w:numPr>
          <w:ilvl w:val="1"/>
          <w:numId w:val="119"/>
        </w:numPr>
        <w:spacing w:line="360" w:lineRule="auto"/>
        <w:ind w:left="0"/>
        <w:jc w:val="both"/>
      </w:pPr>
      <w:hyperlink r:id="rId13" w:history="1">
        <w:r w:rsidR="00CF4169" w:rsidRPr="00CF4169">
          <w:rPr>
            <w:rStyle w:val="a6"/>
          </w:rPr>
          <w:t>Перспективное планирование «Юный эколог» 6-7 лет</w:t>
        </w:r>
      </w:hyperlink>
    </w:p>
    <w:p w:rsidR="00CF4169" w:rsidRPr="00102766" w:rsidRDefault="00CF4169" w:rsidP="00482B45">
      <w:pPr>
        <w:pStyle w:val="a5"/>
        <w:numPr>
          <w:ilvl w:val="0"/>
          <w:numId w:val="120"/>
        </w:numPr>
        <w:spacing w:line="360" w:lineRule="auto"/>
        <w:ind w:left="0"/>
        <w:rPr>
          <w:b/>
        </w:rPr>
      </w:pPr>
      <w:r w:rsidRPr="00102766">
        <w:rPr>
          <w:b/>
        </w:rPr>
        <w:t>Парциальная программа «Основы безопасности детей дошкольного возраста» Н.Н.Авдеева, О.Л.Князева, Р.Б. Стеркина.</w:t>
      </w:r>
    </w:p>
    <w:p w:rsidR="00CF4169" w:rsidRPr="00CF4169" w:rsidRDefault="00CF4169" w:rsidP="00992FDF">
      <w:pPr>
        <w:spacing w:line="360" w:lineRule="auto"/>
        <w:ind w:firstLine="709"/>
        <w:jc w:val="both"/>
      </w:pPr>
      <w:r w:rsidRPr="00CF4169">
        <w:t>Программа предполагает решение важнейшей социально-педагогической задачи воспитание у ребенка навыков адекватного поведения в различных неожиданных ситуациях.</w:t>
      </w:r>
    </w:p>
    <w:p w:rsidR="00CF4169" w:rsidRPr="00CF4169" w:rsidRDefault="00CF4169" w:rsidP="00992FDF">
      <w:pPr>
        <w:spacing w:line="360" w:lineRule="auto"/>
        <w:ind w:firstLine="709"/>
        <w:jc w:val="both"/>
      </w:pPr>
      <w:r w:rsidRPr="00CF4169">
        <w:t>Цели программы</w:t>
      </w:r>
    </w:p>
    <w:p w:rsidR="00CF4169" w:rsidRPr="00CF4169" w:rsidRDefault="00CF4169" w:rsidP="00992FDF">
      <w:pPr>
        <w:spacing w:line="360" w:lineRule="auto"/>
        <w:ind w:firstLine="709"/>
        <w:jc w:val="both"/>
      </w:pPr>
      <w:r w:rsidRPr="00CF4169">
        <w:t>-</w:t>
      </w:r>
      <w:r w:rsidRPr="00CF4169">
        <w:tab/>
        <w:t>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p w:rsidR="00CF4169" w:rsidRPr="00CF4169" w:rsidRDefault="00CF4169" w:rsidP="00992FDF">
      <w:pPr>
        <w:spacing w:line="360" w:lineRule="auto"/>
        <w:ind w:firstLine="709"/>
        <w:jc w:val="both"/>
      </w:pPr>
      <w:r w:rsidRPr="00CF4169">
        <w:t>-</w:t>
      </w:r>
      <w:r w:rsidRPr="00CF4169">
        <w:tab/>
        <w:t>способствовать становлению основ экологической культуры, приобщению к здоровому образу жизни.</w:t>
      </w:r>
    </w:p>
    <w:p w:rsidR="00CF4169" w:rsidRPr="00CF4169" w:rsidRDefault="00CF4169" w:rsidP="00992FDF">
      <w:pPr>
        <w:spacing w:line="360" w:lineRule="auto"/>
        <w:ind w:firstLine="709"/>
        <w:jc w:val="both"/>
      </w:pPr>
      <w:r w:rsidRPr="00CF4169">
        <w:t>Программа включает шесть разделов, содержание которых отражает изменения в жизни современного общества:</w:t>
      </w:r>
    </w:p>
    <w:p w:rsidR="00CF4169" w:rsidRPr="00CF4169" w:rsidRDefault="00CF4169" w:rsidP="00992FDF">
      <w:pPr>
        <w:spacing w:line="360" w:lineRule="auto"/>
        <w:ind w:firstLine="709"/>
        <w:jc w:val="both"/>
      </w:pPr>
      <w:r w:rsidRPr="00CF4169">
        <w:t xml:space="preserve">Основные разделы программы </w:t>
      </w:r>
    </w:p>
    <w:p w:rsidR="00CF4169" w:rsidRPr="00CF4169" w:rsidRDefault="00CF4169" w:rsidP="00992FDF">
      <w:pPr>
        <w:spacing w:line="360" w:lineRule="auto"/>
        <w:ind w:firstLine="709"/>
        <w:jc w:val="both"/>
      </w:pPr>
      <w:r w:rsidRPr="00CF4169">
        <w:t>Раздел 1. Ребенок и другие люди.</w:t>
      </w:r>
    </w:p>
    <w:p w:rsidR="00CF4169" w:rsidRPr="00CF4169" w:rsidRDefault="00CF4169" w:rsidP="00992FDF">
      <w:pPr>
        <w:spacing w:line="360" w:lineRule="auto"/>
        <w:ind w:firstLine="709"/>
        <w:jc w:val="both"/>
      </w:pPr>
      <w:r w:rsidRPr="00CF4169">
        <w:t>1.1.</w:t>
      </w:r>
      <w:r w:rsidRPr="00CF4169">
        <w:tab/>
        <w:t>О несовпадении приятной внешности и добрых намерений.</w:t>
      </w:r>
    </w:p>
    <w:p w:rsidR="00CF4169" w:rsidRPr="00CF4169" w:rsidRDefault="00CF4169" w:rsidP="00992FDF">
      <w:pPr>
        <w:spacing w:line="360" w:lineRule="auto"/>
        <w:ind w:firstLine="709"/>
        <w:jc w:val="both"/>
      </w:pPr>
      <w:r w:rsidRPr="00CF4169">
        <w:t>1.2.   Опасные ситуации контактов с незнакомыми людьми.</w:t>
      </w:r>
    </w:p>
    <w:p w:rsidR="00CF4169" w:rsidRPr="00CF4169" w:rsidRDefault="00CF4169" w:rsidP="00992FDF">
      <w:pPr>
        <w:spacing w:line="360" w:lineRule="auto"/>
        <w:ind w:firstLine="709"/>
        <w:jc w:val="both"/>
      </w:pPr>
      <w:r w:rsidRPr="00CF4169">
        <w:t>1.3.</w:t>
      </w:r>
      <w:r w:rsidRPr="00CF4169">
        <w:tab/>
        <w:t>Ситуации</w:t>
      </w:r>
      <w:r w:rsidRPr="00CF4169">
        <w:tab/>
        <w:t>насильственного поведения со стороны незнакомого взрослого.</w:t>
      </w:r>
    </w:p>
    <w:p w:rsidR="00CF4169" w:rsidRPr="00CF4169" w:rsidRDefault="00CF4169" w:rsidP="00992FDF">
      <w:pPr>
        <w:spacing w:line="360" w:lineRule="auto"/>
        <w:ind w:firstLine="709"/>
        <w:jc w:val="both"/>
      </w:pPr>
      <w:r w:rsidRPr="00CF4169">
        <w:t>1.4.</w:t>
      </w:r>
      <w:r w:rsidRPr="00CF4169">
        <w:tab/>
        <w:t>Ребенок</w:t>
      </w:r>
      <w:r w:rsidRPr="00CF4169">
        <w:tab/>
        <w:t>и другие дети, в том числе подростки.</w:t>
      </w:r>
    </w:p>
    <w:p w:rsidR="00CF4169" w:rsidRPr="00CF4169" w:rsidRDefault="00CF4169" w:rsidP="00992FDF">
      <w:pPr>
        <w:spacing w:line="360" w:lineRule="auto"/>
        <w:ind w:firstLine="709"/>
        <w:jc w:val="both"/>
      </w:pPr>
      <w:r w:rsidRPr="00CF4169">
        <w:t>1.5.</w:t>
      </w:r>
      <w:r w:rsidRPr="00CF4169">
        <w:tab/>
        <w:t>Если</w:t>
      </w:r>
      <w:r w:rsidR="00102766" w:rsidRPr="00CF4169">
        <w:tab/>
        <w:t xml:space="preserve"> «</w:t>
      </w:r>
      <w:r w:rsidRPr="00CF4169">
        <w:t>чужой» приходит в дом.</w:t>
      </w:r>
    </w:p>
    <w:p w:rsidR="00CF4169" w:rsidRPr="00CF4169" w:rsidRDefault="00CF4169" w:rsidP="00992FDF">
      <w:pPr>
        <w:spacing w:line="360" w:lineRule="auto"/>
        <w:ind w:firstLine="709"/>
        <w:jc w:val="both"/>
      </w:pPr>
      <w:r w:rsidRPr="00CF4169">
        <w:t>1.6.</w:t>
      </w:r>
      <w:r w:rsidRPr="00CF4169">
        <w:tab/>
        <w:t>Ребенок</w:t>
      </w:r>
      <w:r w:rsidRPr="00CF4169">
        <w:tab/>
        <w:t>как объект сексуального насилия.</w:t>
      </w:r>
    </w:p>
    <w:p w:rsidR="00CF4169" w:rsidRPr="00CF4169" w:rsidRDefault="00CF4169" w:rsidP="00992FDF">
      <w:pPr>
        <w:spacing w:line="360" w:lineRule="auto"/>
        <w:ind w:firstLine="709"/>
        <w:jc w:val="both"/>
      </w:pPr>
      <w:r w:rsidRPr="00CF4169">
        <w:t>Раздел 2. Ребенок и природа</w:t>
      </w:r>
    </w:p>
    <w:p w:rsidR="00CF4169" w:rsidRPr="00CF4169" w:rsidRDefault="00CF4169" w:rsidP="00992FDF">
      <w:pPr>
        <w:spacing w:line="360" w:lineRule="auto"/>
        <w:ind w:firstLine="709"/>
        <w:jc w:val="both"/>
      </w:pPr>
      <w:r w:rsidRPr="00CF4169">
        <w:t>2.1.</w:t>
      </w:r>
      <w:r w:rsidRPr="00CF4169">
        <w:tab/>
        <w:t>В</w:t>
      </w:r>
      <w:r w:rsidRPr="00CF4169">
        <w:tab/>
        <w:t>природе все взаимосвязано.</w:t>
      </w:r>
    </w:p>
    <w:p w:rsidR="00CF4169" w:rsidRPr="00CF4169" w:rsidRDefault="00CF4169" w:rsidP="00992FDF">
      <w:pPr>
        <w:spacing w:line="360" w:lineRule="auto"/>
        <w:ind w:firstLine="709"/>
        <w:jc w:val="both"/>
      </w:pPr>
      <w:r w:rsidRPr="00CF4169">
        <w:t>2.2.Загрязнение окружающей среды.</w:t>
      </w:r>
    </w:p>
    <w:p w:rsidR="00CF4169" w:rsidRPr="00CF4169" w:rsidRDefault="00CF4169" w:rsidP="00992FDF">
      <w:pPr>
        <w:spacing w:line="360" w:lineRule="auto"/>
        <w:ind w:firstLine="709"/>
        <w:jc w:val="both"/>
      </w:pPr>
      <w:r w:rsidRPr="00CF4169">
        <w:t>2.3.</w:t>
      </w:r>
      <w:r w:rsidRPr="00CF4169">
        <w:tab/>
        <w:t>Ухудшение</w:t>
      </w:r>
      <w:r w:rsidRPr="00CF4169">
        <w:tab/>
        <w:t>экологической ситуации.</w:t>
      </w:r>
    </w:p>
    <w:p w:rsidR="00CF4169" w:rsidRPr="00CF4169" w:rsidRDefault="00CF4169" w:rsidP="00992FDF">
      <w:pPr>
        <w:spacing w:line="360" w:lineRule="auto"/>
        <w:ind w:firstLine="709"/>
        <w:jc w:val="both"/>
      </w:pPr>
      <w:r w:rsidRPr="00CF4169">
        <w:t>2.4.</w:t>
      </w:r>
      <w:r w:rsidRPr="00CF4169">
        <w:tab/>
        <w:t>Бережное</w:t>
      </w:r>
      <w:r w:rsidRPr="00CF4169">
        <w:tab/>
        <w:t>отношение к живой природе.</w:t>
      </w:r>
    </w:p>
    <w:p w:rsidR="00CF4169" w:rsidRPr="00CF4169" w:rsidRDefault="00CF4169" w:rsidP="00992FDF">
      <w:pPr>
        <w:spacing w:line="360" w:lineRule="auto"/>
        <w:ind w:firstLine="709"/>
        <w:jc w:val="both"/>
      </w:pPr>
      <w:r w:rsidRPr="00CF4169">
        <w:t>2.5.</w:t>
      </w:r>
      <w:r w:rsidRPr="00CF4169">
        <w:tab/>
        <w:t>Ядовитые</w:t>
      </w:r>
      <w:r w:rsidRPr="00CF4169">
        <w:tab/>
        <w:t>растения.</w:t>
      </w:r>
    </w:p>
    <w:p w:rsidR="00CF4169" w:rsidRPr="00CF4169" w:rsidRDefault="00CF4169" w:rsidP="00992FDF">
      <w:pPr>
        <w:spacing w:line="360" w:lineRule="auto"/>
        <w:ind w:firstLine="709"/>
        <w:jc w:val="both"/>
      </w:pPr>
      <w:r w:rsidRPr="00CF4169">
        <w:t>2.6.</w:t>
      </w:r>
      <w:r w:rsidRPr="00CF4169">
        <w:tab/>
        <w:t>Контакты</w:t>
      </w:r>
      <w:r w:rsidRPr="00CF4169">
        <w:tab/>
        <w:t>с животными.</w:t>
      </w:r>
    </w:p>
    <w:p w:rsidR="00CF4169" w:rsidRPr="00CF4169" w:rsidRDefault="00CF4169" w:rsidP="00992FDF">
      <w:pPr>
        <w:spacing w:line="360" w:lineRule="auto"/>
        <w:ind w:firstLine="709"/>
        <w:jc w:val="both"/>
      </w:pPr>
      <w:r w:rsidRPr="00CF4169">
        <w:t>2.7.</w:t>
      </w:r>
      <w:r w:rsidRPr="00CF4169">
        <w:tab/>
        <w:t>Восстановление</w:t>
      </w:r>
      <w:r w:rsidRPr="00CF4169">
        <w:tab/>
        <w:t>окружающей среды.</w:t>
      </w:r>
    </w:p>
    <w:p w:rsidR="00CF4169" w:rsidRPr="00CF4169" w:rsidRDefault="00CF4169" w:rsidP="00992FDF">
      <w:pPr>
        <w:spacing w:line="360" w:lineRule="auto"/>
        <w:ind w:firstLine="709"/>
        <w:jc w:val="both"/>
      </w:pPr>
      <w:r w:rsidRPr="00CF4169">
        <w:t>Раздел 3. Ребенок дома</w:t>
      </w:r>
    </w:p>
    <w:p w:rsidR="00CF4169" w:rsidRPr="00CF4169" w:rsidRDefault="00CF4169" w:rsidP="00992FDF">
      <w:pPr>
        <w:spacing w:line="360" w:lineRule="auto"/>
        <w:ind w:firstLine="709"/>
        <w:jc w:val="both"/>
      </w:pPr>
      <w:r w:rsidRPr="00CF4169">
        <w:t>3.1.</w:t>
      </w:r>
      <w:r w:rsidRPr="00CF4169">
        <w:tab/>
        <w:t>Прямые</w:t>
      </w:r>
      <w:r w:rsidRPr="00CF4169">
        <w:tab/>
        <w:t xml:space="preserve">запреты и умение правильно обращаться с некоторыми предметами </w:t>
      </w:r>
    </w:p>
    <w:p w:rsidR="00CF4169" w:rsidRPr="00CF4169" w:rsidRDefault="00CF4169" w:rsidP="00992FDF">
      <w:pPr>
        <w:spacing w:line="360" w:lineRule="auto"/>
        <w:ind w:firstLine="709"/>
        <w:jc w:val="both"/>
      </w:pPr>
      <w:r w:rsidRPr="00CF4169">
        <w:t>3.2.Открытое окно, балкон как источники опасности.</w:t>
      </w:r>
    </w:p>
    <w:p w:rsidR="00CF4169" w:rsidRPr="00CF4169" w:rsidRDefault="00CF4169" w:rsidP="00992FDF">
      <w:pPr>
        <w:spacing w:line="360" w:lineRule="auto"/>
        <w:ind w:firstLine="709"/>
        <w:jc w:val="both"/>
      </w:pPr>
      <w:r w:rsidRPr="00CF4169">
        <w:lastRenderedPageBreak/>
        <w:t>З.З.Экстремальные ситуации в быту.</w:t>
      </w:r>
    </w:p>
    <w:p w:rsidR="00CF4169" w:rsidRPr="00CF4169" w:rsidRDefault="00CF4169" w:rsidP="00992FDF">
      <w:pPr>
        <w:spacing w:line="360" w:lineRule="auto"/>
        <w:ind w:firstLine="709"/>
        <w:jc w:val="both"/>
      </w:pPr>
      <w:r w:rsidRPr="00CF4169">
        <w:t>Раздел 4. Здоровье ребенка</w:t>
      </w:r>
    </w:p>
    <w:p w:rsidR="00CF4169" w:rsidRPr="00CF4169" w:rsidRDefault="00CF4169" w:rsidP="00992FDF">
      <w:pPr>
        <w:spacing w:line="360" w:lineRule="auto"/>
        <w:ind w:firstLine="709"/>
        <w:jc w:val="both"/>
      </w:pPr>
      <w:r w:rsidRPr="00CF4169">
        <w:t>4.1.Здоровье — главная ценность человеческой жизни.</w:t>
      </w:r>
      <w:r w:rsidR="00102766">
        <w:t xml:space="preserve"> Изучаем </w:t>
      </w:r>
      <w:r w:rsidRPr="00CF4169">
        <w:t>свой организм.</w:t>
      </w:r>
      <w:r w:rsidR="00102766">
        <w:t xml:space="preserve"> </w:t>
      </w:r>
      <w:r w:rsidRPr="00CF4169">
        <w:t>Прислушаемся</w:t>
      </w:r>
      <w:r w:rsidRPr="00CF4169">
        <w:tab/>
        <w:t>к своему организму.</w:t>
      </w:r>
    </w:p>
    <w:p w:rsidR="00CF4169" w:rsidRPr="00CF4169" w:rsidRDefault="00CF4169" w:rsidP="00992FDF">
      <w:pPr>
        <w:spacing w:line="360" w:lineRule="auto"/>
        <w:ind w:firstLine="709"/>
        <w:jc w:val="both"/>
      </w:pPr>
      <w:r w:rsidRPr="00CF4169">
        <w:t>4.2.Забота о здоровье окружающих.</w:t>
      </w:r>
    </w:p>
    <w:p w:rsidR="00CF4169" w:rsidRPr="00CF4169" w:rsidRDefault="00EC55AD" w:rsidP="00992FDF">
      <w:pPr>
        <w:spacing w:line="360" w:lineRule="auto"/>
        <w:ind w:firstLine="709"/>
        <w:jc w:val="both"/>
      </w:pPr>
      <w:r>
        <w:t xml:space="preserve">Поговорим </w:t>
      </w:r>
      <w:r w:rsidRPr="00CF4169">
        <w:t>о</w:t>
      </w:r>
      <w:r w:rsidR="00CF4169" w:rsidRPr="00CF4169">
        <w:t xml:space="preserve"> болезнях.</w:t>
      </w:r>
      <w:r w:rsidR="00102766">
        <w:t xml:space="preserve"> </w:t>
      </w:r>
      <w:r w:rsidR="00CF4169" w:rsidRPr="00CF4169">
        <w:t>Инфекционные болезни.</w:t>
      </w:r>
      <w:r w:rsidR="00102766">
        <w:t xml:space="preserve"> </w:t>
      </w:r>
      <w:r w:rsidR="00CF4169" w:rsidRPr="00CF4169">
        <w:t>Врачи — наши друзья.</w:t>
      </w:r>
      <w:r w:rsidR="00102766">
        <w:t xml:space="preserve"> </w:t>
      </w:r>
      <w:r w:rsidR="00CF4169" w:rsidRPr="00CF4169">
        <w:t>О роли лекарств и витаминов.</w:t>
      </w:r>
      <w:r w:rsidR="00102766">
        <w:t xml:space="preserve"> </w:t>
      </w:r>
      <w:r w:rsidR="00CF4169" w:rsidRPr="00CF4169">
        <w:t>Правила оказания первой помощи.</w:t>
      </w:r>
    </w:p>
    <w:p w:rsidR="00CF4169" w:rsidRPr="00CF4169" w:rsidRDefault="00CF4169" w:rsidP="00992FDF">
      <w:pPr>
        <w:spacing w:line="360" w:lineRule="auto"/>
        <w:ind w:firstLine="709"/>
        <w:jc w:val="both"/>
      </w:pPr>
      <w:r w:rsidRPr="00CF4169">
        <w:t>Раздел 5. Эмоциональное благополучие ребенка</w:t>
      </w:r>
    </w:p>
    <w:p w:rsidR="00CF4169" w:rsidRPr="00CF4169" w:rsidRDefault="00CF4169" w:rsidP="00992FDF">
      <w:pPr>
        <w:spacing w:line="360" w:lineRule="auto"/>
        <w:ind w:firstLine="709"/>
        <w:jc w:val="both"/>
      </w:pPr>
      <w:r w:rsidRPr="00CF4169">
        <w:t>Психическое здоровье</w:t>
      </w:r>
      <w:r w:rsidR="00102766">
        <w:t xml:space="preserve">. </w:t>
      </w:r>
      <w:r w:rsidRPr="00CF4169">
        <w:t>Детские страхи.</w:t>
      </w:r>
      <w:r w:rsidR="00102766">
        <w:t xml:space="preserve"> </w:t>
      </w:r>
      <w:r w:rsidRPr="00CF4169">
        <w:t>Конфликты</w:t>
      </w:r>
      <w:r w:rsidRPr="00CF4169">
        <w:tab/>
        <w:t>и ссоры между детьми.</w:t>
      </w:r>
    </w:p>
    <w:p w:rsidR="00CF4169" w:rsidRPr="00CF4169" w:rsidRDefault="00CF4169" w:rsidP="00992FDF">
      <w:pPr>
        <w:spacing w:line="360" w:lineRule="auto"/>
        <w:ind w:firstLine="709"/>
        <w:jc w:val="both"/>
      </w:pPr>
      <w:r w:rsidRPr="00CF4169">
        <w:t>Раздел 6. Ребенок на улице</w:t>
      </w:r>
    </w:p>
    <w:p w:rsidR="00EC55AD" w:rsidRDefault="00CF4169" w:rsidP="00992FDF">
      <w:pPr>
        <w:spacing w:line="360" w:lineRule="auto"/>
        <w:ind w:firstLine="709"/>
        <w:jc w:val="both"/>
      </w:pPr>
      <w:r w:rsidRPr="00CF4169">
        <w:t>Устройство проезжей части.</w:t>
      </w:r>
      <w:r w:rsidR="00102766">
        <w:t xml:space="preserve"> </w:t>
      </w:r>
      <w:r w:rsidRPr="00CF4169">
        <w:t>«Зебра</w:t>
      </w:r>
      <w:r w:rsidR="00102766">
        <w:t xml:space="preserve">», </w:t>
      </w:r>
      <w:r w:rsidRPr="00CF4169">
        <w:t>светофор и другие дорожные знаки для пешеходов.</w:t>
      </w:r>
      <w:r w:rsidR="00102766">
        <w:t xml:space="preserve"> </w:t>
      </w:r>
      <w:r w:rsidRPr="00CF4169">
        <w:t>Дорожные</w:t>
      </w:r>
      <w:r w:rsidR="00102766">
        <w:t xml:space="preserve"> </w:t>
      </w:r>
      <w:r w:rsidRPr="00CF4169">
        <w:t>знаки для водителей и пешеходов.</w:t>
      </w:r>
      <w:r w:rsidR="00102766">
        <w:t xml:space="preserve"> </w:t>
      </w:r>
      <w:r w:rsidRPr="00CF4169">
        <w:t>Правила</w:t>
      </w:r>
      <w:r w:rsidRPr="00CF4169">
        <w:tab/>
        <w:t>езды на велосипеде.</w:t>
      </w:r>
      <w:r w:rsidR="00102766">
        <w:t xml:space="preserve"> </w:t>
      </w:r>
      <w:r w:rsidRPr="00CF4169">
        <w:t>О работе ГИБДД.</w:t>
      </w:r>
      <w:r w:rsidR="00102766">
        <w:t xml:space="preserve"> </w:t>
      </w:r>
      <w:r w:rsidRPr="00CF4169">
        <w:t>Милиционер-регулировщик.</w:t>
      </w:r>
      <w:r w:rsidR="00102766">
        <w:t xml:space="preserve"> Правила </w:t>
      </w:r>
      <w:r w:rsidRPr="00CF4169">
        <w:t>поведения в транспорте.</w:t>
      </w:r>
      <w:r w:rsidR="00102766">
        <w:t xml:space="preserve"> Если </w:t>
      </w:r>
      <w:r w:rsidRPr="00CF4169">
        <w:t>ребенок потерялся на улице.</w:t>
      </w:r>
    </w:p>
    <w:p w:rsidR="00CF4169" w:rsidRPr="00EC55AD" w:rsidRDefault="00CF4169" w:rsidP="00992FDF">
      <w:pPr>
        <w:spacing w:line="360" w:lineRule="auto"/>
        <w:ind w:firstLine="709"/>
        <w:jc w:val="both"/>
        <w:rPr>
          <w:b/>
        </w:rPr>
      </w:pPr>
      <w:r w:rsidRPr="00EC55AD">
        <w:rPr>
          <w:b/>
        </w:rPr>
        <w:t>Планируемые результаты освоения Программы</w:t>
      </w:r>
    </w:p>
    <w:p w:rsidR="00CF4169" w:rsidRPr="00CF4169" w:rsidRDefault="00CF4169" w:rsidP="00992FDF">
      <w:pPr>
        <w:spacing w:line="360" w:lineRule="auto"/>
        <w:ind w:firstLine="709"/>
        <w:jc w:val="both"/>
      </w:pPr>
      <w:r w:rsidRPr="00CF4169">
        <w:t>Соблюдает элементарные правила организованного поведения в детском саду, поведения на улице и в транспорте, дорожного движения</w:t>
      </w:r>
    </w:p>
    <w:p w:rsidR="00CF4169" w:rsidRPr="00CF4169" w:rsidRDefault="00CF4169" w:rsidP="00992FDF">
      <w:pPr>
        <w:spacing w:line="360" w:lineRule="auto"/>
        <w:ind w:firstLine="709"/>
        <w:jc w:val="both"/>
      </w:pPr>
      <w:r w:rsidRPr="00CF4169">
        <w:t>Различает и называет специальные виды транспорта («Скорая помощь»,</w:t>
      </w:r>
      <w:r w:rsidR="00EC55AD">
        <w:t xml:space="preserve"> </w:t>
      </w:r>
      <w:r w:rsidRPr="00CF4169">
        <w:t>«Пожарная», «Милиция»), объясняет их назначение.</w:t>
      </w:r>
    </w:p>
    <w:p w:rsidR="00EC55AD" w:rsidRDefault="00CF4169" w:rsidP="00992FDF">
      <w:pPr>
        <w:spacing w:line="360" w:lineRule="auto"/>
        <w:ind w:firstLine="709"/>
        <w:jc w:val="both"/>
      </w:pPr>
      <w:r w:rsidRPr="00CF4169">
        <w:t>Понимает значения сигналов светофора.</w:t>
      </w:r>
      <w:r w:rsidR="00EC55AD">
        <w:t xml:space="preserve"> </w:t>
      </w:r>
      <w:r w:rsidRPr="00CF4169">
        <w:t xml:space="preserve">Узнает и называет дорожные знаки «Пешеходный переход», «Дети». «Остановка общественного </w:t>
      </w:r>
      <w:r w:rsidR="00EC55AD">
        <w:t xml:space="preserve">  </w:t>
      </w:r>
    </w:p>
    <w:p w:rsidR="00EC55AD" w:rsidRDefault="00CF4169" w:rsidP="00992FDF">
      <w:pPr>
        <w:spacing w:line="360" w:lineRule="auto"/>
        <w:ind w:firstLine="709"/>
        <w:jc w:val="both"/>
      </w:pPr>
      <w:r w:rsidRPr="00CF4169">
        <w:t>транспорта», «Подземный пешеходный переход», «Пункт медицинской помощи».</w:t>
      </w:r>
      <w:r w:rsidR="00EC55AD">
        <w:t xml:space="preserve"> </w:t>
      </w:r>
      <w:r w:rsidRPr="00CF4169">
        <w:t xml:space="preserve">Различает проезжую часть, тротуар, подземный пешеходный </w:t>
      </w:r>
    </w:p>
    <w:p w:rsidR="00EC55AD" w:rsidRDefault="00CF4169" w:rsidP="00992FDF">
      <w:pPr>
        <w:spacing w:line="360" w:lineRule="auto"/>
        <w:ind w:firstLine="709"/>
        <w:jc w:val="both"/>
      </w:pPr>
      <w:r w:rsidRPr="00CF4169">
        <w:t>переход, пешеходный переход «Зебра».</w:t>
      </w:r>
      <w:r w:rsidR="00EC55AD">
        <w:t xml:space="preserve"> </w:t>
      </w:r>
      <w:r w:rsidRPr="00CF4169">
        <w:t xml:space="preserve">Знает и соблюдает элементарные правила поведения в природе (способы безопасного взаимодействия с </w:t>
      </w:r>
    </w:p>
    <w:p w:rsidR="008A77C1" w:rsidRPr="008A77C1" w:rsidRDefault="00CF4169" w:rsidP="008A77C1">
      <w:pPr>
        <w:spacing w:line="360" w:lineRule="auto"/>
        <w:ind w:firstLine="709"/>
        <w:jc w:val="both"/>
      </w:pPr>
      <w:r w:rsidRPr="00CF4169">
        <w:t>растениями и животными, бережного отношения к окружающей природе).</w:t>
      </w:r>
    </w:p>
    <w:p w:rsidR="008A77C1" w:rsidRDefault="008A77C1" w:rsidP="008A77C1">
      <w:pPr>
        <w:jc w:val="both"/>
        <w:rPr>
          <w:b/>
          <w:i/>
          <w:sz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0"/>
      </w:tblGrid>
      <w:tr w:rsidR="008A77C1" w:rsidTr="003E209E">
        <w:trPr>
          <w:trHeight w:val="518"/>
        </w:trPr>
        <w:tc>
          <w:tcPr>
            <w:tcW w:w="13750" w:type="dxa"/>
          </w:tcPr>
          <w:p w:rsidR="008A77C1" w:rsidRDefault="008A77C1" w:rsidP="003E209E">
            <w:pPr>
              <w:pStyle w:val="TableParagraph"/>
              <w:spacing w:line="273" w:lineRule="exact"/>
              <w:ind w:left="2136" w:right="2129"/>
              <w:jc w:val="center"/>
              <w:rPr>
                <w:b/>
                <w:i/>
                <w:sz w:val="24"/>
              </w:rPr>
            </w:pPr>
            <w:r>
              <w:rPr>
                <w:b/>
                <w:i/>
                <w:sz w:val="24"/>
              </w:rPr>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8A77C1" w:rsidTr="003E209E">
        <w:trPr>
          <w:trHeight w:val="1944"/>
        </w:trPr>
        <w:tc>
          <w:tcPr>
            <w:tcW w:w="13750" w:type="dxa"/>
          </w:tcPr>
          <w:p w:rsidR="008A77C1" w:rsidRPr="00051428" w:rsidRDefault="008A77C1" w:rsidP="00482B45">
            <w:pPr>
              <w:pStyle w:val="TableParagraph"/>
              <w:numPr>
                <w:ilvl w:val="0"/>
                <w:numId w:val="28"/>
              </w:numPr>
              <w:tabs>
                <w:tab w:val="left" w:pos="245"/>
              </w:tabs>
              <w:ind w:right="982" w:firstLine="0"/>
              <w:rPr>
                <w:sz w:val="23"/>
                <w:lang w:val="ru-RU"/>
              </w:rPr>
            </w:pPr>
            <w:r w:rsidRPr="00F3692A">
              <w:rPr>
                <w:sz w:val="23"/>
                <w:lang w:val="ru-RU"/>
              </w:rPr>
              <w:t>проявление интереса к объектам окружающего мира, условиям жизни людей,</w:t>
            </w:r>
            <w:r w:rsidRPr="00F3692A">
              <w:rPr>
                <w:spacing w:val="1"/>
                <w:sz w:val="23"/>
                <w:lang w:val="ru-RU"/>
              </w:rPr>
              <w:t xml:space="preserve"> </w:t>
            </w:r>
            <w:r w:rsidRPr="00F3692A">
              <w:rPr>
                <w:sz w:val="23"/>
                <w:lang w:val="ru-RU"/>
              </w:rPr>
              <w:t>растений,</w:t>
            </w:r>
            <w:r w:rsidRPr="00F3692A">
              <w:rPr>
                <w:spacing w:val="-3"/>
                <w:sz w:val="23"/>
                <w:lang w:val="ru-RU"/>
              </w:rPr>
              <w:t xml:space="preserve"> </w:t>
            </w:r>
            <w:r w:rsidRPr="00F3692A">
              <w:rPr>
                <w:sz w:val="23"/>
                <w:lang w:val="ru-RU"/>
              </w:rPr>
              <w:t>животных.</w:t>
            </w:r>
            <w:r w:rsidRPr="00F3692A">
              <w:rPr>
                <w:spacing w:val="-2"/>
                <w:sz w:val="23"/>
                <w:lang w:val="ru-RU"/>
              </w:rPr>
              <w:t xml:space="preserve"> </w:t>
            </w:r>
            <w:r w:rsidRPr="00051428">
              <w:rPr>
                <w:sz w:val="23"/>
                <w:lang w:val="ru-RU"/>
              </w:rPr>
              <w:t>Попытка</w:t>
            </w:r>
            <w:r w:rsidRPr="00051428">
              <w:rPr>
                <w:spacing w:val="-5"/>
                <w:sz w:val="23"/>
                <w:lang w:val="ru-RU"/>
              </w:rPr>
              <w:t xml:space="preserve"> </w:t>
            </w:r>
            <w:r w:rsidRPr="00051428">
              <w:rPr>
                <w:sz w:val="23"/>
                <w:lang w:val="ru-RU"/>
              </w:rPr>
              <w:t>оценивать</w:t>
            </w:r>
            <w:r w:rsidRPr="00051428">
              <w:rPr>
                <w:spacing w:val="-2"/>
                <w:sz w:val="23"/>
                <w:lang w:val="ru-RU"/>
              </w:rPr>
              <w:t xml:space="preserve"> </w:t>
            </w:r>
            <w:r w:rsidRPr="00051428">
              <w:rPr>
                <w:sz w:val="23"/>
                <w:lang w:val="ru-RU"/>
              </w:rPr>
              <w:t>их</w:t>
            </w:r>
            <w:r w:rsidRPr="00051428">
              <w:rPr>
                <w:spacing w:val="-3"/>
                <w:sz w:val="23"/>
                <w:lang w:val="ru-RU"/>
              </w:rPr>
              <w:t xml:space="preserve"> </w:t>
            </w:r>
            <w:r w:rsidRPr="00051428">
              <w:rPr>
                <w:sz w:val="23"/>
                <w:lang w:val="ru-RU"/>
              </w:rPr>
              <w:t>состояние</w:t>
            </w:r>
            <w:r w:rsidRPr="00051428">
              <w:rPr>
                <w:spacing w:val="-4"/>
                <w:sz w:val="23"/>
                <w:lang w:val="ru-RU"/>
              </w:rPr>
              <w:t xml:space="preserve"> </w:t>
            </w:r>
            <w:r w:rsidRPr="00051428">
              <w:rPr>
                <w:sz w:val="23"/>
                <w:lang w:val="ru-RU"/>
              </w:rPr>
              <w:t>с</w:t>
            </w:r>
            <w:r w:rsidRPr="00051428">
              <w:rPr>
                <w:spacing w:val="-4"/>
                <w:sz w:val="23"/>
                <w:lang w:val="ru-RU"/>
              </w:rPr>
              <w:t xml:space="preserve"> </w:t>
            </w:r>
            <w:r w:rsidRPr="00051428">
              <w:rPr>
                <w:sz w:val="23"/>
                <w:lang w:val="ru-RU"/>
              </w:rPr>
              <w:t>позиции</w:t>
            </w:r>
            <w:r w:rsidRPr="00051428">
              <w:rPr>
                <w:spacing w:val="-2"/>
                <w:sz w:val="23"/>
                <w:lang w:val="ru-RU"/>
              </w:rPr>
              <w:t xml:space="preserve"> </w:t>
            </w:r>
            <w:r w:rsidRPr="00051428">
              <w:rPr>
                <w:sz w:val="23"/>
                <w:lang w:val="ru-RU"/>
              </w:rPr>
              <w:t>«хорошо-плохо»;</w:t>
            </w:r>
          </w:p>
          <w:p w:rsidR="008A77C1" w:rsidRPr="00F3692A" w:rsidRDefault="008A77C1" w:rsidP="00482B45">
            <w:pPr>
              <w:pStyle w:val="TableParagraph"/>
              <w:numPr>
                <w:ilvl w:val="0"/>
                <w:numId w:val="28"/>
              </w:numPr>
              <w:tabs>
                <w:tab w:val="left" w:pos="250"/>
              </w:tabs>
              <w:spacing w:line="263" w:lineRule="exact"/>
              <w:ind w:left="249" w:hanging="140"/>
              <w:rPr>
                <w:sz w:val="23"/>
                <w:lang w:val="ru-RU"/>
              </w:rPr>
            </w:pPr>
            <w:r w:rsidRPr="00F3692A">
              <w:rPr>
                <w:sz w:val="23"/>
                <w:lang w:val="ru-RU"/>
              </w:rPr>
              <w:t>участие</w:t>
            </w:r>
            <w:r w:rsidRPr="00F3692A">
              <w:rPr>
                <w:spacing w:val="-8"/>
                <w:sz w:val="23"/>
                <w:lang w:val="ru-RU"/>
              </w:rPr>
              <w:t xml:space="preserve"> </w:t>
            </w:r>
            <w:r w:rsidRPr="00F3692A">
              <w:rPr>
                <w:sz w:val="23"/>
                <w:lang w:val="ru-RU"/>
              </w:rPr>
              <w:t>в</w:t>
            </w:r>
            <w:r w:rsidRPr="00F3692A">
              <w:rPr>
                <w:spacing w:val="-4"/>
                <w:sz w:val="23"/>
                <w:lang w:val="ru-RU"/>
              </w:rPr>
              <w:t xml:space="preserve"> </w:t>
            </w:r>
            <w:r w:rsidRPr="00F3692A">
              <w:rPr>
                <w:sz w:val="23"/>
                <w:lang w:val="ru-RU"/>
              </w:rPr>
              <w:t>экологически</w:t>
            </w:r>
            <w:r w:rsidRPr="00F3692A">
              <w:rPr>
                <w:spacing w:val="-4"/>
                <w:sz w:val="23"/>
                <w:lang w:val="ru-RU"/>
              </w:rPr>
              <w:t xml:space="preserve"> </w:t>
            </w:r>
            <w:r w:rsidRPr="00F3692A">
              <w:rPr>
                <w:sz w:val="23"/>
                <w:lang w:val="ru-RU"/>
              </w:rPr>
              <w:t>ориентированной</w:t>
            </w:r>
            <w:r w:rsidRPr="00F3692A">
              <w:rPr>
                <w:spacing w:val="-4"/>
                <w:sz w:val="23"/>
                <w:lang w:val="ru-RU"/>
              </w:rPr>
              <w:t xml:space="preserve"> </w:t>
            </w:r>
            <w:r w:rsidRPr="00F3692A">
              <w:rPr>
                <w:sz w:val="23"/>
                <w:lang w:val="ru-RU"/>
              </w:rPr>
              <w:t>деятельности;</w:t>
            </w:r>
          </w:p>
          <w:p w:rsidR="008A77C1" w:rsidRPr="00F3692A" w:rsidRDefault="008A77C1" w:rsidP="00482B45">
            <w:pPr>
              <w:pStyle w:val="TableParagraph"/>
              <w:numPr>
                <w:ilvl w:val="0"/>
                <w:numId w:val="28"/>
              </w:numPr>
              <w:tabs>
                <w:tab w:val="left" w:pos="245"/>
              </w:tabs>
              <w:ind w:right="1537" w:firstLine="0"/>
              <w:rPr>
                <w:sz w:val="23"/>
                <w:lang w:val="ru-RU"/>
              </w:rPr>
            </w:pPr>
            <w:r w:rsidRPr="00F3692A">
              <w:rPr>
                <w:sz w:val="23"/>
                <w:lang w:val="ru-RU"/>
              </w:rPr>
              <w:t>эмоциональное</w:t>
            </w:r>
            <w:r w:rsidRPr="00F3692A">
              <w:rPr>
                <w:spacing w:val="-5"/>
                <w:sz w:val="23"/>
                <w:lang w:val="ru-RU"/>
              </w:rPr>
              <w:t xml:space="preserve"> </w:t>
            </w:r>
            <w:r w:rsidRPr="00F3692A">
              <w:rPr>
                <w:sz w:val="23"/>
                <w:lang w:val="ru-RU"/>
              </w:rPr>
              <w:t>реагирование</w:t>
            </w:r>
            <w:r w:rsidRPr="00F3692A">
              <w:rPr>
                <w:spacing w:val="-5"/>
                <w:sz w:val="23"/>
                <w:lang w:val="ru-RU"/>
              </w:rPr>
              <w:t xml:space="preserve"> </w:t>
            </w:r>
            <w:r w:rsidRPr="00F3692A">
              <w:rPr>
                <w:sz w:val="23"/>
                <w:lang w:val="ru-RU"/>
              </w:rPr>
              <w:t>при</w:t>
            </w:r>
            <w:r w:rsidRPr="00F3692A">
              <w:rPr>
                <w:spacing w:val="-2"/>
                <w:sz w:val="23"/>
                <w:lang w:val="ru-RU"/>
              </w:rPr>
              <w:t xml:space="preserve"> </w:t>
            </w:r>
            <w:r w:rsidRPr="00F3692A">
              <w:rPr>
                <w:sz w:val="23"/>
                <w:lang w:val="ru-RU"/>
              </w:rPr>
              <w:t>встрече</w:t>
            </w:r>
            <w:r w:rsidRPr="00F3692A">
              <w:rPr>
                <w:spacing w:val="-5"/>
                <w:sz w:val="23"/>
                <w:lang w:val="ru-RU"/>
              </w:rPr>
              <w:t xml:space="preserve"> </w:t>
            </w:r>
            <w:r w:rsidRPr="00F3692A">
              <w:rPr>
                <w:sz w:val="23"/>
                <w:lang w:val="ru-RU"/>
              </w:rPr>
              <w:t>с</w:t>
            </w:r>
            <w:r w:rsidRPr="00F3692A">
              <w:rPr>
                <w:spacing w:val="-4"/>
                <w:sz w:val="23"/>
                <w:lang w:val="ru-RU"/>
              </w:rPr>
              <w:t xml:space="preserve"> </w:t>
            </w:r>
            <w:r w:rsidRPr="00F3692A">
              <w:rPr>
                <w:sz w:val="23"/>
                <w:lang w:val="ru-RU"/>
              </w:rPr>
              <w:t>прекрасным</w:t>
            </w:r>
            <w:r w:rsidRPr="00F3692A">
              <w:rPr>
                <w:spacing w:val="-5"/>
                <w:sz w:val="23"/>
                <w:lang w:val="ru-RU"/>
              </w:rPr>
              <w:t xml:space="preserve"> </w:t>
            </w:r>
            <w:r w:rsidRPr="00F3692A">
              <w:rPr>
                <w:sz w:val="23"/>
                <w:lang w:val="ru-RU"/>
              </w:rPr>
              <w:t>и</w:t>
            </w:r>
            <w:r w:rsidRPr="00F3692A">
              <w:rPr>
                <w:spacing w:val="-2"/>
                <w:sz w:val="23"/>
                <w:lang w:val="ru-RU"/>
              </w:rPr>
              <w:t xml:space="preserve"> </w:t>
            </w:r>
            <w:r w:rsidRPr="00F3692A">
              <w:rPr>
                <w:sz w:val="23"/>
                <w:lang w:val="ru-RU"/>
              </w:rPr>
              <w:t>попытка</w:t>
            </w:r>
            <w:r w:rsidRPr="00F3692A">
              <w:rPr>
                <w:spacing w:val="-5"/>
                <w:sz w:val="23"/>
                <w:lang w:val="ru-RU"/>
              </w:rPr>
              <w:t xml:space="preserve"> </w:t>
            </w:r>
            <w:r w:rsidRPr="00F3692A">
              <w:rPr>
                <w:sz w:val="23"/>
                <w:lang w:val="ru-RU"/>
              </w:rPr>
              <w:t>передать</w:t>
            </w:r>
            <w:r w:rsidRPr="00F3692A">
              <w:rPr>
                <w:spacing w:val="-54"/>
                <w:sz w:val="23"/>
                <w:lang w:val="ru-RU"/>
              </w:rPr>
              <w:t xml:space="preserve"> </w:t>
            </w:r>
            <w:r w:rsidRPr="00F3692A">
              <w:rPr>
                <w:sz w:val="23"/>
                <w:lang w:val="ru-RU"/>
              </w:rPr>
              <w:t>свои чувства</w:t>
            </w:r>
            <w:r w:rsidRPr="00F3692A">
              <w:rPr>
                <w:spacing w:val="-2"/>
                <w:sz w:val="23"/>
                <w:lang w:val="ru-RU"/>
              </w:rPr>
              <w:t xml:space="preserve"> </w:t>
            </w:r>
            <w:r w:rsidRPr="00F3692A">
              <w:rPr>
                <w:sz w:val="23"/>
                <w:lang w:val="ru-RU"/>
              </w:rPr>
              <w:t>в</w:t>
            </w:r>
            <w:r w:rsidRPr="00F3692A">
              <w:rPr>
                <w:spacing w:val="1"/>
                <w:sz w:val="23"/>
                <w:lang w:val="ru-RU"/>
              </w:rPr>
              <w:t xml:space="preserve"> </w:t>
            </w:r>
            <w:r w:rsidRPr="00F3692A">
              <w:rPr>
                <w:sz w:val="23"/>
                <w:lang w:val="ru-RU"/>
              </w:rPr>
              <w:t>доступных</w:t>
            </w:r>
            <w:r w:rsidRPr="00F3692A">
              <w:rPr>
                <w:spacing w:val="-1"/>
                <w:sz w:val="23"/>
                <w:lang w:val="ru-RU"/>
              </w:rPr>
              <w:t xml:space="preserve"> </w:t>
            </w:r>
            <w:r w:rsidRPr="00F3692A">
              <w:rPr>
                <w:sz w:val="23"/>
                <w:lang w:val="ru-RU"/>
              </w:rPr>
              <w:t>видах творчества;</w:t>
            </w:r>
          </w:p>
          <w:p w:rsidR="008A77C1" w:rsidRPr="00F3692A" w:rsidRDefault="008A77C1" w:rsidP="00482B45">
            <w:pPr>
              <w:pStyle w:val="TableParagraph"/>
              <w:numPr>
                <w:ilvl w:val="0"/>
                <w:numId w:val="28"/>
              </w:numPr>
              <w:tabs>
                <w:tab w:val="left" w:pos="245"/>
              </w:tabs>
              <w:ind w:left="244"/>
              <w:rPr>
                <w:sz w:val="23"/>
                <w:lang w:val="ru-RU"/>
              </w:rPr>
            </w:pPr>
            <w:r w:rsidRPr="00F3692A">
              <w:rPr>
                <w:sz w:val="23"/>
                <w:lang w:val="ru-RU"/>
              </w:rPr>
              <w:t>выполнение</w:t>
            </w:r>
            <w:r w:rsidRPr="00F3692A">
              <w:rPr>
                <w:spacing w:val="-5"/>
                <w:sz w:val="23"/>
                <w:lang w:val="ru-RU"/>
              </w:rPr>
              <w:t xml:space="preserve"> </w:t>
            </w:r>
            <w:r w:rsidRPr="00F3692A">
              <w:rPr>
                <w:sz w:val="23"/>
                <w:lang w:val="ru-RU"/>
              </w:rPr>
              <w:t>правил</w:t>
            </w:r>
            <w:r w:rsidRPr="00F3692A">
              <w:rPr>
                <w:spacing w:val="-7"/>
                <w:sz w:val="23"/>
                <w:lang w:val="ru-RU"/>
              </w:rPr>
              <w:t xml:space="preserve"> </w:t>
            </w:r>
            <w:r w:rsidRPr="00F3692A">
              <w:rPr>
                <w:sz w:val="23"/>
                <w:lang w:val="ru-RU"/>
              </w:rPr>
              <w:t>на</w:t>
            </w:r>
            <w:r w:rsidRPr="00F3692A">
              <w:rPr>
                <w:spacing w:val="1"/>
                <w:sz w:val="23"/>
                <w:lang w:val="ru-RU"/>
              </w:rPr>
              <w:t xml:space="preserve"> </w:t>
            </w:r>
            <w:r w:rsidRPr="00F3692A">
              <w:rPr>
                <w:sz w:val="23"/>
                <w:lang w:val="ru-RU"/>
              </w:rPr>
              <w:t>улице,</w:t>
            </w:r>
            <w:r w:rsidRPr="00F3692A">
              <w:rPr>
                <w:spacing w:val="-2"/>
                <w:sz w:val="23"/>
                <w:lang w:val="ru-RU"/>
              </w:rPr>
              <w:t xml:space="preserve"> </w:t>
            </w:r>
            <w:r w:rsidRPr="00F3692A">
              <w:rPr>
                <w:sz w:val="23"/>
                <w:lang w:val="ru-RU"/>
              </w:rPr>
              <w:t>в</w:t>
            </w:r>
            <w:r w:rsidRPr="00F3692A">
              <w:rPr>
                <w:spacing w:val="-1"/>
                <w:sz w:val="23"/>
                <w:lang w:val="ru-RU"/>
              </w:rPr>
              <w:t xml:space="preserve"> </w:t>
            </w:r>
            <w:r w:rsidRPr="00F3692A">
              <w:rPr>
                <w:sz w:val="23"/>
                <w:lang w:val="ru-RU"/>
              </w:rPr>
              <w:t>транспорте,</w:t>
            </w:r>
            <w:r w:rsidRPr="00F3692A">
              <w:rPr>
                <w:spacing w:val="-2"/>
                <w:sz w:val="23"/>
                <w:lang w:val="ru-RU"/>
              </w:rPr>
              <w:t xml:space="preserve"> </w:t>
            </w:r>
            <w:r w:rsidRPr="00F3692A">
              <w:rPr>
                <w:sz w:val="23"/>
                <w:lang w:val="ru-RU"/>
              </w:rPr>
              <w:t>во</w:t>
            </w:r>
            <w:r w:rsidRPr="00F3692A">
              <w:rPr>
                <w:spacing w:val="-7"/>
                <w:sz w:val="23"/>
                <w:lang w:val="ru-RU"/>
              </w:rPr>
              <w:t xml:space="preserve"> </w:t>
            </w:r>
            <w:r w:rsidRPr="00F3692A">
              <w:rPr>
                <w:sz w:val="23"/>
                <w:lang w:val="ru-RU"/>
              </w:rPr>
              <w:t>время</w:t>
            </w:r>
            <w:r w:rsidRPr="00F3692A">
              <w:rPr>
                <w:spacing w:val="-3"/>
                <w:sz w:val="23"/>
                <w:lang w:val="ru-RU"/>
              </w:rPr>
              <w:t xml:space="preserve"> </w:t>
            </w:r>
            <w:r w:rsidRPr="00F3692A">
              <w:rPr>
                <w:sz w:val="23"/>
                <w:lang w:val="ru-RU"/>
              </w:rPr>
              <w:t>прогулок;</w:t>
            </w:r>
          </w:p>
          <w:p w:rsidR="008A77C1" w:rsidRPr="00F3692A" w:rsidRDefault="008A77C1" w:rsidP="00482B45">
            <w:pPr>
              <w:pStyle w:val="TableParagraph"/>
              <w:numPr>
                <w:ilvl w:val="0"/>
                <w:numId w:val="28"/>
              </w:numPr>
              <w:tabs>
                <w:tab w:val="left" w:pos="245"/>
              </w:tabs>
              <w:spacing w:line="264" w:lineRule="exact"/>
              <w:ind w:left="244"/>
              <w:rPr>
                <w:sz w:val="23"/>
                <w:lang w:val="ru-RU"/>
              </w:rPr>
            </w:pPr>
            <w:r w:rsidRPr="00F3692A">
              <w:rPr>
                <w:sz w:val="23"/>
                <w:lang w:val="ru-RU"/>
              </w:rPr>
              <w:t>готовность оказать</w:t>
            </w:r>
            <w:r w:rsidRPr="00F3692A">
              <w:rPr>
                <w:spacing w:val="-4"/>
                <w:sz w:val="23"/>
                <w:lang w:val="ru-RU"/>
              </w:rPr>
              <w:t xml:space="preserve"> </w:t>
            </w:r>
            <w:r w:rsidRPr="00F3692A">
              <w:rPr>
                <w:sz w:val="23"/>
                <w:lang w:val="ru-RU"/>
              </w:rPr>
              <w:t>помощь</w:t>
            </w:r>
            <w:r w:rsidRPr="00F3692A">
              <w:rPr>
                <w:spacing w:val="-4"/>
                <w:sz w:val="23"/>
                <w:lang w:val="ru-RU"/>
              </w:rPr>
              <w:t xml:space="preserve"> </w:t>
            </w:r>
            <w:r w:rsidRPr="00F3692A">
              <w:rPr>
                <w:sz w:val="23"/>
                <w:lang w:val="ru-RU"/>
              </w:rPr>
              <w:t>нуждающимся</w:t>
            </w:r>
            <w:r w:rsidRPr="00F3692A">
              <w:rPr>
                <w:spacing w:val="-4"/>
                <w:sz w:val="23"/>
                <w:lang w:val="ru-RU"/>
              </w:rPr>
              <w:t xml:space="preserve"> </w:t>
            </w:r>
            <w:r w:rsidRPr="00F3692A">
              <w:rPr>
                <w:sz w:val="23"/>
                <w:lang w:val="ru-RU"/>
              </w:rPr>
              <w:t>в</w:t>
            </w:r>
            <w:r w:rsidRPr="00F3692A">
              <w:rPr>
                <w:spacing w:val="-5"/>
                <w:sz w:val="23"/>
                <w:lang w:val="ru-RU"/>
              </w:rPr>
              <w:t xml:space="preserve"> </w:t>
            </w:r>
            <w:r w:rsidRPr="00F3692A">
              <w:rPr>
                <w:sz w:val="23"/>
                <w:lang w:val="ru-RU"/>
              </w:rPr>
              <w:t>ней</w:t>
            </w:r>
            <w:r w:rsidRPr="00F3692A">
              <w:rPr>
                <w:spacing w:val="-3"/>
                <w:sz w:val="23"/>
                <w:lang w:val="ru-RU"/>
              </w:rPr>
              <w:t xml:space="preserve"> </w:t>
            </w:r>
            <w:r w:rsidRPr="00F3692A">
              <w:rPr>
                <w:sz w:val="23"/>
                <w:lang w:val="ru-RU"/>
              </w:rPr>
              <w:t>людям,</w:t>
            </w:r>
            <w:r w:rsidRPr="00F3692A">
              <w:rPr>
                <w:spacing w:val="-4"/>
                <w:sz w:val="23"/>
                <w:lang w:val="ru-RU"/>
              </w:rPr>
              <w:t xml:space="preserve"> </w:t>
            </w:r>
            <w:r w:rsidRPr="00F3692A">
              <w:rPr>
                <w:sz w:val="23"/>
                <w:lang w:val="ru-RU"/>
              </w:rPr>
              <w:t>животным,</w:t>
            </w:r>
            <w:r w:rsidRPr="00F3692A">
              <w:rPr>
                <w:spacing w:val="-4"/>
                <w:sz w:val="23"/>
                <w:lang w:val="ru-RU"/>
              </w:rPr>
              <w:t xml:space="preserve"> </w:t>
            </w:r>
            <w:r w:rsidRPr="00F3692A">
              <w:rPr>
                <w:sz w:val="23"/>
                <w:lang w:val="ru-RU"/>
              </w:rPr>
              <w:t>растениям;</w:t>
            </w:r>
          </w:p>
          <w:p w:rsidR="008A77C1" w:rsidRPr="00F3692A" w:rsidRDefault="008A77C1" w:rsidP="00482B45">
            <w:pPr>
              <w:pStyle w:val="TableParagraph"/>
              <w:numPr>
                <w:ilvl w:val="0"/>
                <w:numId w:val="28"/>
              </w:numPr>
              <w:tabs>
                <w:tab w:val="left" w:pos="245"/>
              </w:tabs>
              <w:spacing w:line="264" w:lineRule="exact"/>
              <w:ind w:right="1303" w:firstLine="0"/>
              <w:rPr>
                <w:sz w:val="23"/>
                <w:lang w:val="ru-RU"/>
              </w:rPr>
            </w:pPr>
            <w:r w:rsidRPr="00F3692A">
              <w:rPr>
                <w:sz w:val="23"/>
                <w:lang w:val="ru-RU"/>
              </w:rPr>
              <w:t>самоконтроль</w:t>
            </w:r>
            <w:r w:rsidRPr="00F3692A">
              <w:rPr>
                <w:spacing w:val="-4"/>
                <w:sz w:val="23"/>
                <w:lang w:val="ru-RU"/>
              </w:rPr>
              <w:t xml:space="preserve"> </w:t>
            </w:r>
            <w:r w:rsidRPr="00F3692A">
              <w:rPr>
                <w:sz w:val="23"/>
                <w:lang w:val="ru-RU"/>
              </w:rPr>
              <w:t>поведения,</w:t>
            </w:r>
            <w:r w:rsidRPr="00F3692A">
              <w:rPr>
                <w:spacing w:val="-3"/>
                <w:sz w:val="23"/>
                <w:lang w:val="ru-RU"/>
              </w:rPr>
              <w:t xml:space="preserve"> </w:t>
            </w:r>
            <w:r w:rsidRPr="00F3692A">
              <w:rPr>
                <w:sz w:val="23"/>
                <w:lang w:val="ru-RU"/>
              </w:rPr>
              <w:t>поступков</w:t>
            </w:r>
            <w:r w:rsidRPr="00F3692A">
              <w:rPr>
                <w:spacing w:val="-3"/>
                <w:sz w:val="23"/>
                <w:lang w:val="ru-RU"/>
              </w:rPr>
              <w:t xml:space="preserve"> </w:t>
            </w:r>
            <w:r w:rsidRPr="00F3692A">
              <w:rPr>
                <w:sz w:val="23"/>
                <w:lang w:val="ru-RU"/>
              </w:rPr>
              <w:t>с</w:t>
            </w:r>
            <w:r w:rsidRPr="00F3692A">
              <w:rPr>
                <w:spacing w:val="-5"/>
                <w:sz w:val="23"/>
                <w:lang w:val="ru-RU"/>
              </w:rPr>
              <w:t xml:space="preserve"> </w:t>
            </w:r>
            <w:r w:rsidRPr="00F3692A">
              <w:rPr>
                <w:sz w:val="23"/>
                <w:lang w:val="ru-RU"/>
              </w:rPr>
              <w:t>целью</w:t>
            </w:r>
            <w:r w:rsidRPr="00F3692A">
              <w:rPr>
                <w:spacing w:val="-3"/>
                <w:sz w:val="23"/>
                <w:lang w:val="ru-RU"/>
              </w:rPr>
              <w:t xml:space="preserve"> </w:t>
            </w:r>
            <w:r w:rsidRPr="00F3692A">
              <w:rPr>
                <w:sz w:val="23"/>
                <w:lang w:val="ru-RU"/>
              </w:rPr>
              <w:t>не</w:t>
            </w:r>
            <w:r w:rsidRPr="00F3692A">
              <w:rPr>
                <w:spacing w:val="-6"/>
                <w:sz w:val="23"/>
                <w:lang w:val="ru-RU"/>
              </w:rPr>
              <w:t xml:space="preserve"> </w:t>
            </w:r>
            <w:r w:rsidRPr="00F3692A">
              <w:rPr>
                <w:sz w:val="23"/>
                <w:lang w:val="ru-RU"/>
              </w:rPr>
              <w:t>причинить</w:t>
            </w:r>
            <w:r w:rsidRPr="00F3692A">
              <w:rPr>
                <w:spacing w:val="-3"/>
                <w:sz w:val="23"/>
                <w:lang w:val="ru-RU"/>
              </w:rPr>
              <w:t xml:space="preserve"> </w:t>
            </w:r>
            <w:r w:rsidRPr="00F3692A">
              <w:rPr>
                <w:sz w:val="23"/>
                <w:lang w:val="ru-RU"/>
              </w:rPr>
              <w:t>вреда</w:t>
            </w:r>
            <w:r w:rsidRPr="00F3692A">
              <w:rPr>
                <w:spacing w:val="-5"/>
                <w:sz w:val="23"/>
                <w:lang w:val="ru-RU"/>
              </w:rPr>
              <w:t xml:space="preserve"> </w:t>
            </w:r>
            <w:r w:rsidRPr="00F3692A">
              <w:rPr>
                <w:sz w:val="23"/>
                <w:lang w:val="ru-RU"/>
              </w:rPr>
              <w:t>окружающей</w:t>
            </w:r>
            <w:r w:rsidRPr="00F3692A">
              <w:rPr>
                <w:spacing w:val="-55"/>
                <w:sz w:val="23"/>
                <w:lang w:val="ru-RU"/>
              </w:rPr>
              <w:t xml:space="preserve"> </w:t>
            </w:r>
            <w:r w:rsidRPr="00F3692A">
              <w:rPr>
                <w:sz w:val="23"/>
                <w:lang w:val="ru-RU"/>
              </w:rPr>
              <w:t>среде.</w:t>
            </w:r>
          </w:p>
        </w:tc>
      </w:tr>
      <w:tr w:rsidR="008A77C1" w:rsidTr="003E209E">
        <w:trPr>
          <w:trHeight w:val="517"/>
        </w:trPr>
        <w:tc>
          <w:tcPr>
            <w:tcW w:w="13750" w:type="dxa"/>
          </w:tcPr>
          <w:p w:rsidR="008A77C1" w:rsidRDefault="008A77C1" w:rsidP="003E209E">
            <w:pPr>
              <w:pStyle w:val="TableParagraph"/>
              <w:spacing w:line="273" w:lineRule="exact"/>
              <w:ind w:left="2136" w:right="2129"/>
              <w:jc w:val="center"/>
              <w:rPr>
                <w:b/>
                <w:i/>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8A77C1" w:rsidTr="003E209E">
        <w:trPr>
          <w:trHeight w:val="1603"/>
        </w:trPr>
        <w:tc>
          <w:tcPr>
            <w:tcW w:w="13750" w:type="dxa"/>
          </w:tcPr>
          <w:p w:rsidR="008A77C1" w:rsidRPr="00F3692A" w:rsidRDefault="008A77C1" w:rsidP="00482B45">
            <w:pPr>
              <w:pStyle w:val="TableParagraph"/>
              <w:numPr>
                <w:ilvl w:val="0"/>
                <w:numId w:val="27"/>
              </w:numPr>
              <w:tabs>
                <w:tab w:val="left" w:pos="240"/>
              </w:tabs>
              <w:spacing w:before="3" w:line="232" w:lineRule="auto"/>
              <w:ind w:right="825" w:firstLine="0"/>
              <w:rPr>
                <w:sz w:val="23"/>
                <w:lang w:val="ru-RU"/>
              </w:rPr>
            </w:pPr>
            <w:r w:rsidRPr="00F3692A">
              <w:rPr>
                <w:rFonts w:ascii="Calibri" w:hAnsi="Calibri"/>
                <w:sz w:val="23"/>
                <w:lang w:val="ru-RU"/>
              </w:rPr>
              <w:lastRenderedPageBreak/>
              <w:t>и</w:t>
            </w:r>
            <w:r w:rsidRPr="00F3692A">
              <w:rPr>
                <w:sz w:val="23"/>
                <w:lang w:val="ru-RU"/>
              </w:rPr>
              <w:t>нтерес</w:t>
            </w:r>
            <w:r w:rsidRPr="00F3692A">
              <w:rPr>
                <w:spacing w:val="-11"/>
                <w:sz w:val="23"/>
                <w:lang w:val="ru-RU"/>
              </w:rPr>
              <w:t xml:space="preserve"> </w:t>
            </w:r>
            <w:r w:rsidRPr="00F3692A">
              <w:rPr>
                <w:sz w:val="23"/>
                <w:lang w:val="ru-RU"/>
              </w:rPr>
              <w:t>ребенка</w:t>
            </w:r>
            <w:r w:rsidRPr="00F3692A">
              <w:rPr>
                <w:spacing w:val="-10"/>
                <w:sz w:val="23"/>
                <w:lang w:val="ru-RU"/>
              </w:rPr>
              <w:t xml:space="preserve"> </w:t>
            </w:r>
            <w:r w:rsidRPr="00F3692A">
              <w:rPr>
                <w:sz w:val="23"/>
                <w:lang w:val="ru-RU"/>
              </w:rPr>
              <w:t>к</w:t>
            </w:r>
            <w:r w:rsidRPr="00F3692A">
              <w:rPr>
                <w:spacing w:val="-7"/>
                <w:sz w:val="23"/>
                <w:lang w:val="ru-RU"/>
              </w:rPr>
              <w:t xml:space="preserve"> </w:t>
            </w:r>
            <w:r w:rsidRPr="00F3692A">
              <w:rPr>
                <w:sz w:val="23"/>
                <w:lang w:val="ru-RU"/>
              </w:rPr>
              <w:t>объектам</w:t>
            </w:r>
            <w:r w:rsidRPr="00F3692A">
              <w:rPr>
                <w:spacing w:val="-6"/>
                <w:sz w:val="23"/>
                <w:lang w:val="ru-RU"/>
              </w:rPr>
              <w:t xml:space="preserve"> </w:t>
            </w:r>
            <w:r w:rsidRPr="00F3692A">
              <w:rPr>
                <w:sz w:val="23"/>
                <w:lang w:val="ru-RU"/>
              </w:rPr>
              <w:t>окружающего</w:t>
            </w:r>
            <w:r w:rsidRPr="00F3692A">
              <w:rPr>
                <w:spacing w:val="-13"/>
                <w:sz w:val="23"/>
                <w:lang w:val="ru-RU"/>
              </w:rPr>
              <w:t xml:space="preserve"> </w:t>
            </w:r>
            <w:r w:rsidRPr="00F3692A">
              <w:rPr>
                <w:sz w:val="23"/>
                <w:lang w:val="ru-RU"/>
              </w:rPr>
              <w:t>мира,</w:t>
            </w:r>
            <w:r w:rsidRPr="00F3692A">
              <w:rPr>
                <w:spacing w:val="-5"/>
                <w:sz w:val="23"/>
                <w:lang w:val="ru-RU"/>
              </w:rPr>
              <w:t xml:space="preserve"> </w:t>
            </w:r>
            <w:r w:rsidRPr="00F3692A">
              <w:rPr>
                <w:sz w:val="23"/>
                <w:lang w:val="ru-RU"/>
              </w:rPr>
              <w:t>сопровождающийся</w:t>
            </w:r>
            <w:r w:rsidRPr="00F3692A">
              <w:rPr>
                <w:spacing w:val="-8"/>
                <w:sz w:val="23"/>
                <w:lang w:val="ru-RU"/>
              </w:rPr>
              <w:t xml:space="preserve"> </w:t>
            </w:r>
            <w:r w:rsidRPr="00F3692A">
              <w:rPr>
                <w:sz w:val="23"/>
                <w:lang w:val="ru-RU"/>
              </w:rPr>
              <w:t>попытками</w:t>
            </w:r>
            <w:r w:rsidRPr="00F3692A">
              <w:rPr>
                <w:spacing w:val="-4"/>
                <w:sz w:val="23"/>
                <w:lang w:val="ru-RU"/>
              </w:rPr>
              <w:t xml:space="preserve"> </w:t>
            </w:r>
            <w:r w:rsidRPr="00F3692A">
              <w:rPr>
                <w:sz w:val="23"/>
                <w:lang w:val="ru-RU"/>
              </w:rPr>
              <w:t>их</w:t>
            </w:r>
            <w:r w:rsidRPr="00F3692A">
              <w:rPr>
                <w:spacing w:val="-55"/>
                <w:sz w:val="23"/>
                <w:lang w:val="ru-RU"/>
              </w:rPr>
              <w:t xml:space="preserve"> </w:t>
            </w:r>
            <w:r w:rsidRPr="00F3692A">
              <w:rPr>
                <w:sz w:val="23"/>
                <w:lang w:val="ru-RU"/>
              </w:rPr>
              <w:t>анализировать;</w:t>
            </w:r>
          </w:p>
          <w:p w:rsidR="008A77C1" w:rsidRPr="00F3692A" w:rsidRDefault="008A77C1" w:rsidP="00482B45">
            <w:pPr>
              <w:pStyle w:val="TableParagraph"/>
              <w:numPr>
                <w:ilvl w:val="0"/>
                <w:numId w:val="27"/>
              </w:numPr>
              <w:tabs>
                <w:tab w:val="left" w:pos="250"/>
              </w:tabs>
              <w:spacing w:before="2" w:line="244" w:lineRule="auto"/>
              <w:ind w:right="1775" w:firstLine="0"/>
              <w:rPr>
                <w:sz w:val="23"/>
                <w:lang w:val="ru-RU"/>
              </w:rPr>
            </w:pPr>
            <w:r w:rsidRPr="00F3692A">
              <w:rPr>
                <w:sz w:val="23"/>
                <w:lang w:val="ru-RU"/>
              </w:rPr>
              <w:t>участие</w:t>
            </w:r>
            <w:r w:rsidRPr="00F3692A">
              <w:rPr>
                <w:spacing w:val="-5"/>
                <w:sz w:val="23"/>
                <w:lang w:val="ru-RU"/>
              </w:rPr>
              <w:t xml:space="preserve"> </w:t>
            </w:r>
            <w:r w:rsidRPr="00F3692A">
              <w:rPr>
                <w:sz w:val="23"/>
                <w:lang w:val="ru-RU"/>
              </w:rPr>
              <w:t>в</w:t>
            </w:r>
            <w:r w:rsidRPr="00F3692A">
              <w:rPr>
                <w:spacing w:val="-2"/>
                <w:sz w:val="23"/>
                <w:lang w:val="ru-RU"/>
              </w:rPr>
              <w:t xml:space="preserve"> </w:t>
            </w:r>
            <w:r w:rsidRPr="00F3692A">
              <w:rPr>
                <w:sz w:val="23"/>
                <w:lang w:val="ru-RU"/>
              </w:rPr>
              <w:t>той</w:t>
            </w:r>
            <w:r w:rsidRPr="00F3692A">
              <w:rPr>
                <w:spacing w:val="-2"/>
                <w:sz w:val="23"/>
                <w:lang w:val="ru-RU"/>
              </w:rPr>
              <w:t xml:space="preserve"> </w:t>
            </w:r>
            <w:r w:rsidRPr="00F3692A">
              <w:rPr>
                <w:sz w:val="23"/>
                <w:lang w:val="ru-RU"/>
              </w:rPr>
              <w:t>или</w:t>
            </w:r>
            <w:r w:rsidRPr="00F3692A">
              <w:rPr>
                <w:spacing w:val="-2"/>
                <w:sz w:val="23"/>
                <w:lang w:val="ru-RU"/>
              </w:rPr>
              <w:t xml:space="preserve"> </w:t>
            </w:r>
            <w:r w:rsidRPr="00F3692A">
              <w:rPr>
                <w:sz w:val="23"/>
                <w:lang w:val="ru-RU"/>
              </w:rPr>
              <w:t>иной</w:t>
            </w:r>
            <w:r w:rsidRPr="00F3692A">
              <w:rPr>
                <w:spacing w:val="-2"/>
                <w:sz w:val="23"/>
                <w:lang w:val="ru-RU"/>
              </w:rPr>
              <w:t xml:space="preserve"> </w:t>
            </w:r>
            <w:r w:rsidRPr="00F3692A">
              <w:rPr>
                <w:sz w:val="23"/>
                <w:lang w:val="ru-RU"/>
              </w:rPr>
              <w:t>деятельности</w:t>
            </w:r>
            <w:r w:rsidRPr="00F3692A">
              <w:rPr>
                <w:spacing w:val="-2"/>
                <w:sz w:val="23"/>
                <w:lang w:val="ru-RU"/>
              </w:rPr>
              <w:t xml:space="preserve"> </w:t>
            </w:r>
            <w:r w:rsidRPr="00F3692A">
              <w:rPr>
                <w:sz w:val="23"/>
                <w:lang w:val="ru-RU"/>
              </w:rPr>
              <w:t>вместе</w:t>
            </w:r>
            <w:r w:rsidRPr="00F3692A">
              <w:rPr>
                <w:spacing w:val="-5"/>
                <w:sz w:val="23"/>
                <w:lang w:val="ru-RU"/>
              </w:rPr>
              <w:t xml:space="preserve"> </w:t>
            </w:r>
            <w:r w:rsidRPr="00F3692A">
              <w:rPr>
                <w:sz w:val="23"/>
                <w:lang w:val="ru-RU"/>
              </w:rPr>
              <w:t>со</w:t>
            </w:r>
            <w:r w:rsidRPr="00F3692A">
              <w:rPr>
                <w:spacing w:val="1"/>
                <w:sz w:val="23"/>
                <w:lang w:val="ru-RU"/>
              </w:rPr>
              <w:t xml:space="preserve"> </w:t>
            </w:r>
            <w:r w:rsidRPr="00F3692A">
              <w:rPr>
                <w:sz w:val="23"/>
                <w:lang w:val="ru-RU"/>
              </w:rPr>
              <w:t>взрослыми</w:t>
            </w:r>
            <w:r w:rsidRPr="00F3692A">
              <w:rPr>
                <w:spacing w:val="-2"/>
                <w:sz w:val="23"/>
                <w:lang w:val="ru-RU"/>
              </w:rPr>
              <w:t xml:space="preserve"> </w:t>
            </w:r>
            <w:r w:rsidRPr="00F3692A">
              <w:rPr>
                <w:sz w:val="23"/>
                <w:lang w:val="ru-RU"/>
              </w:rPr>
              <w:t>с</w:t>
            </w:r>
            <w:r w:rsidRPr="00F3692A">
              <w:rPr>
                <w:spacing w:val="-5"/>
                <w:sz w:val="23"/>
                <w:lang w:val="ru-RU"/>
              </w:rPr>
              <w:t xml:space="preserve"> </w:t>
            </w:r>
            <w:r w:rsidRPr="00F3692A">
              <w:rPr>
                <w:sz w:val="23"/>
                <w:lang w:val="ru-RU"/>
              </w:rPr>
              <w:t>проявлением</w:t>
            </w:r>
            <w:r w:rsidRPr="00F3692A">
              <w:rPr>
                <w:spacing w:val="-54"/>
                <w:sz w:val="23"/>
                <w:lang w:val="ru-RU"/>
              </w:rPr>
              <w:t xml:space="preserve"> </w:t>
            </w:r>
            <w:r w:rsidRPr="00F3692A">
              <w:rPr>
                <w:sz w:val="23"/>
                <w:lang w:val="ru-RU"/>
              </w:rPr>
              <w:t>самостоятельности и</w:t>
            </w:r>
            <w:r w:rsidRPr="00F3692A">
              <w:rPr>
                <w:spacing w:val="1"/>
                <w:sz w:val="23"/>
                <w:lang w:val="ru-RU"/>
              </w:rPr>
              <w:t xml:space="preserve"> </w:t>
            </w:r>
            <w:r w:rsidRPr="00F3692A">
              <w:rPr>
                <w:sz w:val="23"/>
                <w:lang w:val="ru-RU"/>
              </w:rPr>
              <w:t>творчества;</w:t>
            </w:r>
          </w:p>
          <w:p w:rsidR="008A77C1" w:rsidRPr="00F3692A" w:rsidRDefault="008A77C1" w:rsidP="00482B45">
            <w:pPr>
              <w:pStyle w:val="TableParagraph"/>
              <w:numPr>
                <w:ilvl w:val="0"/>
                <w:numId w:val="27"/>
              </w:numPr>
              <w:tabs>
                <w:tab w:val="left" w:pos="245"/>
              </w:tabs>
              <w:spacing w:line="258" w:lineRule="exact"/>
              <w:ind w:left="244" w:hanging="135"/>
              <w:rPr>
                <w:sz w:val="23"/>
                <w:lang w:val="ru-RU"/>
              </w:rPr>
            </w:pPr>
            <w:r w:rsidRPr="00F3692A">
              <w:rPr>
                <w:sz w:val="23"/>
                <w:lang w:val="ru-RU"/>
              </w:rPr>
              <w:t>общение</w:t>
            </w:r>
            <w:r w:rsidRPr="00F3692A">
              <w:rPr>
                <w:spacing w:val="-4"/>
                <w:sz w:val="23"/>
                <w:lang w:val="ru-RU"/>
              </w:rPr>
              <w:t xml:space="preserve"> </w:t>
            </w:r>
            <w:r w:rsidRPr="00F3692A">
              <w:rPr>
                <w:sz w:val="23"/>
                <w:lang w:val="ru-RU"/>
              </w:rPr>
              <w:t>с</w:t>
            </w:r>
            <w:r w:rsidRPr="00F3692A">
              <w:rPr>
                <w:spacing w:val="-4"/>
                <w:sz w:val="23"/>
                <w:lang w:val="ru-RU"/>
              </w:rPr>
              <w:t xml:space="preserve"> </w:t>
            </w:r>
            <w:r w:rsidRPr="00F3692A">
              <w:rPr>
                <w:sz w:val="23"/>
                <w:lang w:val="ru-RU"/>
              </w:rPr>
              <w:t>представителями</w:t>
            </w:r>
            <w:r w:rsidRPr="00F3692A">
              <w:rPr>
                <w:spacing w:val="-1"/>
                <w:sz w:val="23"/>
                <w:lang w:val="ru-RU"/>
              </w:rPr>
              <w:t xml:space="preserve"> </w:t>
            </w:r>
            <w:r w:rsidRPr="00F3692A">
              <w:rPr>
                <w:sz w:val="23"/>
                <w:lang w:val="ru-RU"/>
              </w:rPr>
              <w:t>животного</w:t>
            </w:r>
            <w:r w:rsidRPr="00F3692A">
              <w:rPr>
                <w:spacing w:val="-7"/>
                <w:sz w:val="23"/>
                <w:lang w:val="ru-RU"/>
              </w:rPr>
              <w:t xml:space="preserve"> </w:t>
            </w:r>
            <w:r w:rsidRPr="00F3692A">
              <w:rPr>
                <w:sz w:val="23"/>
                <w:lang w:val="ru-RU"/>
              </w:rPr>
              <w:t>и</w:t>
            </w:r>
            <w:r w:rsidRPr="00F3692A">
              <w:rPr>
                <w:spacing w:val="-1"/>
                <w:sz w:val="23"/>
                <w:lang w:val="ru-RU"/>
              </w:rPr>
              <w:t xml:space="preserve"> </w:t>
            </w:r>
            <w:r w:rsidRPr="00F3692A">
              <w:rPr>
                <w:sz w:val="23"/>
                <w:lang w:val="ru-RU"/>
              </w:rPr>
              <w:t>растительного</w:t>
            </w:r>
            <w:r w:rsidRPr="00F3692A">
              <w:rPr>
                <w:spacing w:val="-3"/>
                <w:sz w:val="23"/>
                <w:lang w:val="ru-RU"/>
              </w:rPr>
              <w:t xml:space="preserve"> </w:t>
            </w:r>
            <w:r w:rsidRPr="00F3692A">
              <w:rPr>
                <w:sz w:val="23"/>
                <w:lang w:val="ru-RU"/>
              </w:rPr>
              <w:t>мира,</w:t>
            </w:r>
            <w:r w:rsidRPr="00F3692A">
              <w:rPr>
                <w:spacing w:val="-2"/>
                <w:sz w:val="23"/>
                <w:lang w:val="ru-RU"/>
              </w:rPr>
              <w:t xml:space="preserve"> </w:t>
            </w:r>
            <w:r w:rsidRPr="00F3692A">
              <w:rPr>
                <w:sz w:val="23"/>
                <w:lang w:val="ru-RU"/>
              </w:rPr>
              <w:t>вызванное</w:t>
            </w:r>
            <w:r w:rsidRPr="00F3692A">
              <w:rPr>
                <w:spacing w:val="-1"/>
                <w:sz w:val="23"/>
                <w:lang w:val="ru-RU"/>
              </w:rPr>
              <w:t xml:space="preserve"> </w:t>
            </w:r>
            <w:r w:rsidRPr="00F3692A">
              <w:rPr>
                <w:sz w:val="23"/>
                <w:lang w:val="ru-RU"/>
              </w:rPr>
              <w:t>заботой</w:t>
            </w:r>
            <w:r w:rsidRPr="00F3692A">
              <w:rPr>
                <w:spacing w:val="-1"/>
                <w:sz w:val="23"/>
                <w:lang w:val="ru-RU"/>
              </w:rPr>
              <w:t xml:space="preserve"> </w:t>
            </w:r>
            <w:r w:rsidRPr="00F3692A">
              <w:rPr>
                <w:sz w:val="23"/>
                <w:lang w:val="ru-RU"/>
              </w:rPr>
              <w:t>о</w:t>
            </w:r>
            <w:r w:rsidRPr="00F3692A">
              <w:rPr>
                <w:spacing w:val="-7"/>
                <w:sz w:val="23"/>
                <w:lang w:val="ru-RU"/>
              </w:rPr>
              <w:t xml:space="preserve"> </w:t>
            </w:r>
            <w:r w:rsidRPr="00F3692A">
              <w:rPr>
                <w:sz w:val="23"/>
                <w:lang w:val="ru-RU"/>
              </w:rPr>
              <w:t>них;</w:t>
            </w:r>
          </w:p>
          <w:p w:rsidR="008A77C1" w:rsidRPr="00F3692A" w:rsidRDefault="008A77C1" w:rsidP="00482B45">
            <w:pPr>
              <w:pStyle w:val="TableParagraph"/>
              <w:numPr>
                <w:ilvl w:val="0"/>
                <w:numId w:val="27"/>
              </w:numPr>
              <w:tabs>
                <w:tab w:val="left" w:pos="245"/>
              </w:tabs>
              <w:spacing w:line="252" w:lineRule="exact"/>
              <w:ind w:left="244" w:hanging="135"/>
              <w:rPr>
                <w:sz w:val="23"/>
                <w:lang w:val="ru-RU"/>
              </w:rPr>
            </w:pPr>
            <w:r w:rsidRPr="00F3692A">
              <w:rPr>
                <w:sz w:val="23"/>
                <w:lang w:val="ru-RU"/>
              </w:rPr>
              <w:t>выполнение</w:t>
            </w:r>
            <w:r w:rsidRPr="00F3692A">
              <w:rPr>
                <w:spacing w:val="-5"/>
                <w:sz w:val="23"/>
                <w:lang w:val="ru-RU"/>
              </w:rPr>
              <w:t xml:space="preserve"> </w:t>
            </w:r>
            <w:r w:rsidRPr="00F3692A">
              <w:rPr>
                <w:sz w:val="23"/>
                <w:lang w:val="ru-RU"/>
              </w:rPr>
              <w:t>ряда</w:t>
            </w:r>
            <w:r w:rsidRPr="00F3692A">
              <w:rPr>
                <w:spacing w:val="-5"/>
                <w:sz w:val="23"/>
                <w:lang w:val="ru-RU"/>
              </w:rPr>
              <w:t xml:space="preserve"> </w:t>
            </w:r>
            <w:r w:rsidRPr="00F3692A">
              <w:rPr>
                <w:sz w:val="23"/>
                <w:lang w:val="ru-RU"/>
              </w:rPr>
              <w:t>правил</w:t>
            </w:r>
            <w:r w:rsidRPr="00F3692A">
              <w:rPr>
                <w:spacing w:val="-2"/>
                <w:sz w:val="23"/>
                <w:lang w:val="ru-RU"/>
              </w:rPr>
              <w:t xml:space="preserve"> </w:t>
            </w:r>
            <w:r w:rsidRPr="00F3692A">
              <w:rPr>
                <w:sz w:val="23"/>
                <w:lang w:val="ru-RU"/>
              </w:rPr>
              <w:t>поведения</w:t>
            </w:r>
            <w:r w:rsidRPr="00F3692A">
              <w:rPr>
                <w:spacing w:val="-3"/>
                <w:sz w:val="23"/>
                <w:lang w:val="ru-RU"/>
              </w:rPr>
              <w:t xml:space="preserve"> </w:t>
            </w:r>
            <w:r w:rsidRPr="00F3692A">
              <w:rPr>
                <w:sz w:val="23"/>
                <w:lang w:val="ru-RU"/>
              </w:rPr>
              <w:t>в</w:t>
            </w:r>
            <w:r w:rsidRPr="00F3692A">
              <w:rPr>
                <w:spacing w:val="-3"/>
                <w:sz w:val="23"/>
                <w:lang w:val="ru-RU"/>
              </w:rPr>
              <w:t xml:space="preserve"> </w:t>
            </w:r>
            <w:r w:rsidRPr="00F3692A">
              <w:rPr>
                <w:sz w:val="23"/>
                <w:lang w:val="ru-RU"/>
              </w:rPr>
              <w:t>окружающей</w:t>
            </w:r>
            <w:r w:rsidRPr="00F3692A">
              <w:rPr>
                <w:spacing w:val="-2"/>
                <w:sz w:val="23"/>
                <w:lang w:val="ru-RU"/>
              </w:rPr>
              <w:t xml:space="preserve"> </w:t>
            </w:r>
            <w:r w:rsidRPr="00F3692A">
              <w:rPr>
                <w:sz w:val="23"/>
                <w:lang w:val="ru-RU"/>
              </w:rPr>
              <w:t>среде</w:t>
            </w:r>
          </w:p>
        </w:tc>
      </w:tr>
      <w:tr w:rsidR="008A77C1" w:rsidTr="003E209E">
        <w:trPr>
          <w:trHeight w:val="518"/>
        </w:trPr>
        <w:tc>
          <w:tcPr>
            <w:tcW w:w="13750" w:type="dxa"/>
          </w:tcPr>
          <w:p w:rsidR="008A77C1" w:rsidRDefault="008A77C1" w:rsidP="003E209E">
            <w:pPr>
              <w:pStyle w:val="TableParagraph"/>
              <w:spacing w:line="273"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8A77C1" w:rsidTr="003E209E">
        <w:trPr>
          <w:trHeight w:val="1852"/>
        </w:trPr>
        <w:tc>
          <w:tcPr>
            <w:tcW w:w="13750" w:type="dxa"/>
          </w:tcPr>
          <w:p w:rsidR="008A77C1" w:rsidRPr="00F3692A" w:rsidRDefault="008A77C1" w:rsidP="00482B45">
            <w:pPr>
              <w:pStyle w:val="TableParagraph"/>
              <w:numPr>
                <w:ilvl w:val="0"/>
                <w:numId w:val="26"/>
              </w:numPr>
              <w:tabs>
                <w:tab w:val="left" w:pos="245"/>
              </w:tabs>
              <w:spacing w:line="256" w:lineRule="exact"/>
              <w:ind w:left="244"/>
              <w:rPr>
                <w:sz w:val="23"/>
                <w:lang w:val="ru-RU"/>
              </w:rPr>
            </w:pPr>
            <w:r w:rsidRPr="00F3692A">
              <w:rPr>
                <w:sz w:val="23"/>
                <w:lang w:val="ru-RU"/>
              </w:rPr>
              <w:t>соблюдение</w:t>
            </w:r>
            <w:r w:rsidRPr="00F3692A">
              <w:rPr>
                <w:spacing w:val="-6"/>
                <w:sz w:val="23"/>
                <w:lang w:val="ru-RU"/>
              </w:rPr>
              <w:t xml:space="preserve"> </w:t>
            </w:r>
            <w:r w:rsidRPr="00F3692A">
              <w:rPr>
                <w:sz w:val="23"/>
                <w:lang w:val="ru-RU"/>
              </w:rPr>
              <w:t>правил</w:t>
            </w:r>
            <w:r w:rsidRPr="00F3692A">
              <w:rPr>
                <w:spacing w:val="-4"/>
                <w:sz w:val="23"/>
                <w:lang w:val="ru-RU"/>
              </w:rPr>
              <w:t xml:space="preserve"> </w:t>
            </w:r>
            <w:r w:rsidRPr="00F3692A">
              <w:rPr>
                <w:sz w:val="23"/>
                <w:lang w:val="ru-RU"/>
              </w:rPr>
              <w:t>поведения</w:t>
            </w:r>
            <w:r w:rsidRPr="00F3692A">
              <w:rPr>
                <w:spacing w:val="-3"/>
                <w:sz w:val="23"/>
                <w:lang w:val="ru-RU"/>
              </w:rPr>
              <w:t xml:space="preserve"> </w:t>
            </w:r>
            <w:r w:rsidRPr="00F3692A">
              <w:rPr>
                <w:sz w:val="23"/>
                <w:lang w:val="ru-RU"/>
              </w:rPr>
              <w:t>в окружающей</w:t>
            </w:r>
            <w:r w:rsidRPr="00F3692A">
              <w:rPr>
                <w:spacing w:val="-3"/>
                <w:sz w:val="23"/>
                <w:lang w:val="ru-RU"/>
              </w:rPr>
              <w:t xml:space="preserve"> </w:t>
            </w:r>
            <w:r w:rsidRPr="00F3692A">
              <w:rPr>
                <w:sz w:val="23"/>
                <w:lang w:val="ru-RU"/>
              </w:rPr>
              <w:t>среде;</w:t>
            </w:r>
          </w:p>
          <w:p w:rsidR="008A77C1" w:rsidRPr="00F3692A" w:rsidRDefault="008A77C1" w:rsidP="00482B45">
            <w:pPr>
              <w:pStyle w:val="TableParagraph"/>
              <w:numPr>
                <w:ilvl w:val="0"/>
                <w:numId w:val="26"/>
              </w:numPr>
              <w:tabs>
                <w:tab w:val="left" w:pos="245"/>
              </w:tabs>
              <w:spacing w:line="264" w:lineRule="exact"/>
              <w:ind w:left="244"/>
              <w:rPr>
                <w:sz w:val="23"/>
                <w:lang w:val="ru-RU"/>
              </w:rPr>
            </w:pPr>
            <w:r w:rsidRPr="00F3692A">
              <w:rPr>
                <w:sz w:val="23"/>
                <w:lang w:val="ru-RU"/>
              </w:rPr>
              <w:t>контроль</w:t>
            </w:r>
            <w:r w:rsidRPr="00F3692A">
              <w:rPr>
                <w:spacing w:val="-5"/>
                <w:sz w:val="23"/>
                <w:lang w:val="ru-RU"/>
              </w:rPr>
              <w:t xml:space="preserve"> </w:t>
            </w:r>
            <w:r w:rsidRPr="00F3692A">
              <w:rPr>
                <w:sz w:val="23"/>
                <w:lang w:val="ru-RU"/>
              </w:rPr>
              <w:t>ребенком</w:t>
            </w:r>
            <w:r w:rsidRPr="00F3692A">
              <w:rPr>
                <w:spacing w:val="-2"/>
                <w:sz w:val="23"/>
                <w:lang w:val="ru-RU"/>
              </w:rPr>
              <w:t xml:space="preserve"> </w:t>
            </w:r>
            <w:r w:rsidRPr="00F3692A">
              <w:rPr>
                <w:sz w:val="23"/>
                <w:lang w:val="ru-RU"/>
              </w:rPr>
              <w:t>своих</w:t>
            </w:r>
            <w:r w:rsidRPr="00F3692A">
              <w:rPr>
                <w:spacing w:val="-5"/>
                <w:sz w:val="23"/>
                <w:lang w:val="ru-RU"/>
              </w:rPr>
              <w:t xml:space="preserve"> </w:t>
            </w:r>
            <w:r w:rsidRPr="00F3692A">
              <w:rPr>
                <w:sz w:val="23"/>
                <w:lang w:val="ru-RU"/>
              </w:rPr>
              <w:t>действий</w:t>
            </w:r>
            <w:r w:rsidRPr="00F3692A">
              <w:rPr>
                <w:spacing w:val="-3"/>
                <w:sz w:val="23"/>
                <w:lang w:val="ru-RU"/>
              </w:rPr>
              <w:t xml:space="preserve"> </w:t>
            </w:r>
            <w:r w:rsidRPr="00F3692A">
              <w:rPr>
                <w:sz w:val="23"/>
                <w:lang w:val="ru-RU"/>
              </w:rPr>
              <w:t>и</w:t>
            </w:r>
            <w:r w:rsidRPr="00F3692A">
              <w:rPr>
                <w:spacing w:val="-4"/>
                <w:sz w:val="23"/>
                <w:lang w:val="ru-RU"/>
              </w:rPr>
              <w:t xml:space="preserve"> </w:t>
            </w:r>
            <w:r w:rsidRPr="00F3692A">
              <w:rPr>
                <w:sz w:val="23"/>
                <w:lang w:val="ru-RU"/>
              </w:rPr>
              <w:t>поведения</w:t>
            </w:r>
            <w:r w:rsidRPr="00F3692A">
              <w:rPr>
                <w:spacing w:val="-4"/>
                <w:sz w:val="23"/>
                <w:lang w:val="ru-RU"/>
              </w:rPr>
              <w:t xml:space="preserve"> </w:t>
            </w:r>
            <w:r w:rsidRPr="00F3692A">
              <w:rPr>
                <w:sz w:val="23"/>
                <w:lang w:val="ru-RU"/>
              </w:rPr>
              <w:t>в</w:t>
            </w:r>
            <w:r w:rsidRPr="00F3692A">
              <w:rPr>
                <w:spacing w:val="-5"/>
                <w:sz w:val="23"/>
                <w:lang w:val="ru-RU"/>
              </w:rPr>
              <w:t xml:space="preserve"> </w:t>
            </w:r>
            <w:r w:rsidRPr="00F3692A">
              <w:rPr>
                <w:sz w:val="23"/>
                <w:lang w:val="ru-RU"/>
              </w:rPr>
              <w:t>окружающей</w:t>
            </w:r>
            <w:r w:rsidRPr="00F3692A">
              <w:rPr>
                <w:spacing w:val="2"/>
                <w:sz w:val="23"/>
                <w:lang w:val="ru-RU"/>
              </w:rPr>
              <w:t xml:space="preserve"> </w:t>
            </w:r>
            <w:r w:rsidRPr="00F3692A">
              <w:rPr>
                <w:sz w:val="23"/>
                <w:lang w:val="ru-RU"/>
              </w:rPr>
              <w:t>обстановке;</w:t>
            </w:r>
          </w:p>
          <w:p w:rsidR="008A77C1" w:rsidRPr="00F3692A" w:rsidRDefault="008A77C1" w:rsidP="00482B45">
            <w:pPr>
              <w:pStyle w:val="TableParagraph"/>
              <w:numPr>
                <w:ilvl w:val="0"/>
                <w:numId w:val="26"/>
              </w:numPr>
              <w:tabs>
                <w:tab w:val="left" w:pos="245"/>
              </w:tabs>
              <w:ind w:right="1201" w:firstLine="0"/>
              <w:rPr>
                <w:sz w:val="23"/>
                <w:lang w:val="ru-RU"/>
              </w:rPr>
            </w:pPr>
            <w:r w:rsidRPr="00F3692A">
              <w:rPr>
                <w:sz w:val="23"/>
                <w:lang w:val="ru-RU"/>
              </w:rPr>
              <w:t>выраженная</w:t>
            </w:r>
            <w:r w:rsidRPr="00F3692A">
              <w:rPr>
                <w:spacing w:val="-3"/>
                <w:sz w:val="23"/>
                <w:lang w:val="ru-RU"/>
              </w:rPr>
              <w:t xml:space="preserve"> </w:t>
            </w:r>
            <w:r w:rsidRPr="00F3692A">
              <w:rPr>
                <w:sz w:val="23"/>
                <w:lang w:val="ru-RU"/>
              </w:rPr>
              <w:t>потребность</w:t>
            </w:r>
            <w:r w:rsidRPr="00F3692A">
              <w:rPr>
                <w:spacing w:val="-3"/>
                <w:sz w:val="23"/>
                <w:lang w:val="ru-RU"/>
              </w:rPr>
              <w:t xml:space="preserve"> </w:t>
            </w:r>
            <w:r w:rsidRPr="00F3692A">
              <w:rPr>
                <w:sz w:val="23"/>
                <w:lang w:val="ru-RU"/>
              </w:rPr>
              <w:t>в</w:t>
            </w:r>
            <w:r w:rsidRPr="00F3692A">
              <w:rPr>
                <w:spacing w:val="-2"/>
                <w:sz w:val="23"/>
                <w:lang w:val="ru-RU"/>
              </w:rPr>
              <w:t xml:space="preserve"> </w:t>
            </w:r>
            <w:r w:rsidRPr="00F3692A">
              <w:rPr>
                <w:sz w:val="23"/>
                <w:lang w:val="ru-RU"/>
              </w:rPr>
              <w:t>заботе о</w:t>
            </w:r>
            <w:r w:rsidRPr="00F3692A">
              <w:rPr>
                <w:spacing w:val="-8"/>
                <w:sz w:val="23"/>
                <w:lang w:val="ru-RU"/>
              </w:rPr>
              <w:t xml:space="preserve"> </w:t>
            </w:r>
            <w:r w:rsidRPr="00F3692A">
              <w:rPr>
                <w:sz w:val="23"/>
                <w:lang w:val="ru-RU"/>
              </w:rPr>
              <w:t>представителях</w:t>
            </w:r>
            <w:r w:rsidRPr="00F3692A">
              <w:rPr>
                <w:spacing w:val="-3"/>
                <w:sz w:val="23"/>
                <w:lang w:val="ru-RU"/>
              </w:rPr>
              <w:t xml:space="preserve"> </w:t>
            </w:r>
            <w:r w:rsidRPr="00F3692A">
              <w:rPr>
                <w:sz w:val="23"/>
                <w:lang w:val="ru-RU"/>
              </w:rPr>
              <w:t>животного</w:t>
            </w:r>
            <w:r w:rsidRPr="00F3692A">
              <w:rPr>
                <w:spacing w:val="-7"/>
                <w:sz w:val="23"/>
                <w:lang w:val="ru-RU"/>
              </w:rPr>
              <w:t xml:space="preserve"> </w:t>
            </w:r>
            <w:r w:rsidRPr="00F3692A">
              <w:rPr>
                <w:sz w:val="23"/>
                <w:lang w:val="ru-RU"/>
              </w:rPr>
              <w:t>и</w:t>
            </w:r>
            <w:r w:rsidRPr="00F3692A">
              <w:rPr>
                <w:spacing w:val="-2"/>
                <w:sz w:val="23"/>
                <w:lang w:val="ru-RU"/>
              </w:rPr>
              <w:t xml:space="preserve"> </w:t>
            </w:r>
            <w:r w:rsidRPr="00F3692A">
              <w:rPr>
                <w:sz w:val="23"/>
                <w:lang w:val="ru-RU"/>
              </w:rPr>
              <w:t>растительного</w:t>
            </w:r>
            <w:r w:rsidRPr="00F3692A">
              <w:rPr>
                <w:spacing w:val="-55"/>
                <w:sz w:val="23"/>
                <w:lang w:val="ru-RU"/>
              </w:rPr>
              <w:t xml:space="preserve"> </w:t>
            </w:r>
            <w:r w:rsidRPr="00F3692A">
              <w:rPr>
                <w:sz w:val="23"/>
                <w:lang w:val="ru-RU"/>
              </w:rPr>
              <w:t>мира;</w:t>
            </w:r>
          </w:p>
          <w:p w:rsidR="008A77C1" w:rsidRPr="00F3692A" w:rsidRDefault="008A77C1" w:rsidP="00482B45">
            <w:pPr>
              <w:pStyle w:val="TableParagraph"/>
              <w:numPr>
                <w:ilvl w:val="0"/>
                <w:numId w:val="26"/>
              </w:numPr>
              <w:tabs>
                <w:tab w:val="left" w:pos="240"/>
              </w:tabs>
              <w:spacing w:line="263" w:lineRule="exact"/>
              <w:ind w:left="239" w:hanging="130"/>
              <w:rPr>
                <w:sz w:val="23"/>
                <w:lang w:val="ru-RU"/>
              </w:rPr>
            </w:pPr>
            <w:r w:rsidRPr="00F3692A">
              <w:rPr>
                <w:sz w:val="23"/>
                <w:lang w:val="ru-RU"/>
              </w:rPr>
              <w:t>способность</w:t>
            </w:r>
            <w:r w:rsidRPr="00F3692A">
              <w:rPr>
                <w:spacing w:val="-10"/>
                <w:sz w:val="23"/>
                <w:lang w:val="ru-RU"/>
              </w:rPr>
              <w:t xml:space="preserve"> </w:t>
            </w:r>
            <w:r w:rsidRPr="00F3692A">
              <w:rPr>
                <w:sz w:val="23"/>
                <w:lang w:val="ru-RU"/>
              </w:rPr>
              <w:t>самостоятельно</w:t>
            </w:r>
            <w:r w:rsidRPr="00F3692A">
              <w:rPr>
                <w:spacing w:val="-14"/>
                <w:sz w:val="23"/>
                <w:lang w:val="ru-RU"/>
              </w:rPr>
              <w:t xml:space="preserve"> </w:t>
            </w:r>
            <w:r w:rsidRPr="00F3692A">
              <w:rPr>
                <w:sz w:val="23"/>
                <w:lang w:val="ru-RU"/>
              </w:rPr>
              <w:t>выбирать</w:t>
            </w:r>
            <w:r w:rsidRPr="00F3692A">
              <w:rPr>
                <w:spacing w:val="-5"/>
                <w:sz w:val="23"/>
                <w:lang w:val="ru-RU"/>
              </w:rPr>
              <w:t xml:space="preserve"> </w:t>
            </w:r>
            <w:r w:rsidRPr="00F3692A">
              <w:rPr>
                <w:sz w:val="23"/>
                <w:lang w:val="ru-RU"/>
              </w:rPr>
              <w:t>объекты</w:t>
            </w:r>
            <w:r w:rsidRPr="00F3692A">
              <w:rPr>
                <w:spacing w:val="-12"/>
                <w:sz w:val="23"/>
                <w:lang w:val="ru-RU"/>
              </w:rPr>
              <w:t xml:space="preserve"> </w:t>
            </w:r>
            <w:r w:rsidRPr="00F3692A">
              <w:rPr>
                <w:sz w:val="23"/>
                <w:lang w:val="ru-RU"/>
              </w:rPr>
              <w:t>своей</w:t>
            </w:r>
            <w:r w:rsidRPr="00F3692A">
              <w:rPr>
                <w:spacing w:val="-9"/>
                <w:sz w:val="23"/>
                <w:lang w:val="ru-RU"/>
              </w:rPr>
              <w:t xml:space="preserve"> </w:t>
            </w:r>
            <w:r w:rsidRPr="00F3692A">
              <w:rPr>
                <w:sz w:val="23"/>
                <w:lang w:val="ru-RU"/>
              </w:rPr>
              <w:t>экологической</w:t>
            </w:r>
            <w:r w:rsidRPr="00F3692A">
              <w:rPr>
                <w:spacing w:val="-8"/>
                <w:sz w:val="23"/>
                <w:lang w:val="ru-RU"/>
              </w:rPr>
              <w:t xml:space="preserve"> </w:t>
            </w:r>
            <w:r w:rsidRPr="00F3692A">
              <w:rPr>
                <w:sz w:val="23"/>
                <w:lang w:val="ru-RU"/>
              </w:rPr>
              <w:t>деятельности;</w:t>
            </w:r>
          </w:p>
          <w:p w:rsidR="008A77C1" w:rsidRPr="00F3692A" w:rsidRDefault="008A77C1" w:rsidP="00482B45">
            <w:pPr>
              <w:pStyle w:val="TableParagraph"/>
              <w:numPr>
                <w:ilvl w:val="0"/>
                <w:numId w:val="26"/>
              </w:numPr>
              <w:tabs>
                <w:tab w:val="left" w:pos="245"/>
              </w:tabs>
              <w:spacing w:line="264" w:lineRule="exact"/>
              <w:ind w:right="1187" w:firstLine="0"/>
              <w:rPr>
                <w:sz w:val="23"/>
                <w:lang w:val="ru-RU"/>
              </w:rPr>
            </w:pPr>
            <w:r w:rsidRPr="00F3692A">
              <w:rPr>
                <w:sz w:val="23"/>
                <w:lang w:val="ru-RU"/>
              </w:rPr>
              <w:t>доброта</w:t>
            </w:r>
            <w:r w:rsidRPr="00F3692A">
              <w:rPr>
                <w:spacing w:val="-4"/>
                <w:sz w:val="23"/>
                <w:lang w:val="ru-RU"/>
              </w:rPr>
              <w:t xml:space="preserve"> </w:t>
            </w:r>
            <w:r w:rsidRPr="00F3692A">
              <w:rPr>
                <w:sz w:val="23"/>
                <w:lang w:val="ru-RU"/>
              </w:rPr>
              <w:t>и</w:t>
            </w:r>
            <w:r w:rsidRPr="00F3692A">
              <w:rPr>
                <w:spacing w:val="-1"/>
                <w:sz w:val="23"/>
                <w:lang w:val="ru-RU"/>
              </w:rPr>
              <w:t xml:space="preserve"> </w:t>
            </w:r>
            <w:r w:rsidRPr="00F3692A">
              <w:rPr>
                <w:sz w:val="23"/>
                <w:lang w:val="ru-RU"/>
              </w:rPr>
              <w:t>отзывчивость,</w:t>
            </w:r>
            <w:r w:rsidRPr="00F3692A">
              <w:rPr>
                <w:spacing w:val="-1"/>
                <w:sz w:val="23"/>
                <w:lang w:val="ru-RU"/>
              </w:rPr>
              <w:t xml:space="preserve"> </w:t>
            </w:r>
            <w:r w:rsidRPr="00F3692A">
              <w:rPr>
                <w:sz w:val="23"/>
                <w:lang w:val="ru-RU"/>
              </w:rPr>
              <w:t>внимание</w:t>
            </w:r>
            <w:r w:rsidRPr="00F3692A">
              <w:rPr>
                <w:spacing w:val="-4"/>
                <w:sz w:val="23"/>
                <w:lang w:val="ru-RU"/>
              </w:rPr>
              <w:t xml:space="preserve"> </w:t>
            </w:r>
            <w:r w:rsidRPr="00F3692A">
              <w:rPr>
                <w:sz w:val="23"/>
                <w:lang w:val="ru-RU"/>
              </w:rPr>
              <w:t>к</w:t>
            </w:r>
            <w:r w:rsidRPr="00F3692A">
              <w:rPr>
                <w:spacing w:val="-3"/>
                <w:sz w:val="23"/>
                <w:lang w:val="ru-RU"/>
              </w:rPr>
              <w:t xml:space="preserve"> </w:t>
            </w:r>
            <w:r w:rsidRPr="00F3692A">
              <w:rPr>
                <w:sz w:val="23"/>
                <w:lang w:val="ru-RU"/>
              </w:rPr>
              <w:t>окружающим</w:t>
            </w:r>
            <w:r w:rsidRPr="00F3692A">
              <w:rPr>
                <w:spacing w:val="-4"/>
                <w:sz w:val="23"/>
                <w:lang w:val="ru-RU"/>
              </w:rPr>
              <w:t xml:space="preserve"> </w:t>
            </w:r>
            <w:r w:rsidRPr="00F3692A">
              <w:rPr>
                <w:sz w:val="23"/>
                <w:lang w:val="ru-RU"/>
              </w:rPr>
              <w:t>животным,</w:t>
            </w:r>
            <w:r w:rsidRPr="00F3692A">
              <w:rPr>
                <w:spacing w:val="-1"/>
                <w:sz w:val="23"/>
                <w:lang w:val="ru-RU"/>
              </w:rPr>
              <w:t xml:space="preserve"> </w:t>
            </w:r>
            <w:r w:rsidRPr="00F3692A">
              <w:rPr>
                <w:sz w:val="23"/>
                <w:lang w:val="ru-RU"/>
              </w:rPr>
              <w:t>птицам,</w:t>
            </w:r>
            <w:r w:rsidRPr="00F3692A">
              <w:rPr>
                <w:spacing w:val="-2"/>
                <w:sz w:val="23"/>
                <w:lang w:val="ru-RU"/>
              </w:rPr>
              <w:t xml:space="preserve"> </w:t>
            </w:r>
            <w:r w:rsidRPr="00F3692A">
              <w:rPr>
                <w:sz w:val="23"/>
                <w:lang w:val="ru-RU"/>
              </w:rPr>
              <w:t>людям</w:t>
            </w:r>
            <w:r w:rsidRPr="00F3692A">
              <w:rPr>
                <w:spacing w:val="-4"/>
                <w:sz w:val="23"/>
                <w:lang w:val="ru-RU"/>
              </w:rPr>
              <w:t xml:space="preserve"> </w:t>
            </w:r>
            <w:r w:rsidRPr="00F3692A">
              <w:rPr>
                <w:sz w:val="23"/>
                <w:lang w:val="ru-RU"/>
              </w:rPr>
              <w:t>и</w:t>
            </w:r>
            <w:r w:rsidRPr="00F3692A">
              <w:rPr>
                <w:spacing w:val="-55"/>
                <w:sz w:val="23"/>
                <w:lang w:val="ru-RU"/>
              </w:rPr>
              <w:t xml:space="preserve"> </w:t>
            </w:r>
            <w:r w:rsidRPr="00F3692A">
              <w:rPr>
                <w:sz w:val="23"/>
                <w:lang w:val="ru-RU"/>
              </w:rPr>
              <w:t>растениям,</w:t>
            </w:r>
            <w:r w:rsidRPr="00F3692A">
              <w:rPr>
                <w:spacing w:val="-2"/>
                <w:sz w:val="23"/>
                <w:lang w:val="ru-RU"/>
              </w:rPr>
              <w:t xml:space="preserve"> </w:t>
            </w:r>
            <w:r w:rsidRPr="00F3692A">
              <w:rPr>
                <w:sz w:val="23"/>
                <w:lang w:val="ru-RU"/>
              </w:rPr>
              <w:t>готовность</w:t>
            </w:r>
            <w:r w:rsidRPr="00F3692A">
              <w:rPr>
                <w:spacing w:val="4"/>
                <w:sz w:val="23"/>
                <w:lang w:val="ru-RU"/>
              </w:rPr>
              <w:t xml:space="preserve"> </w:t>
            </w:r>
            <w:r w:rsidRPr="00F3692A">
              <w:rPr>
                <w:sz w:val="23"/>
                <w:lang w:val="ru-RU"/>
              </w:rPr>
              <w:t>оказать</w:t>
            </w:r>
            <w:r w:rsidRPr="00F3692A">
              <w:rPr>
                <w:spacing w:val="-2"/>
                <w:sz w:val="23"/>
                <w:lang w:val="ru-RU"/>
              </w:rPr>
              <w:t xml:space="preserve"> </w:t>
            </w:r>
            <w:r w:rsidRPr="00F3692A">
              <w:rPr>
                <w:sz w:val="23"/>
                <w:lang w:val="ru-RU"/>
              </w:rPr>
              <w:t>посильную</w:t>
            </w:r>
            <w:r w:rsidRPr="00F3692A">
              <w:rPr>
                <w:spacing w:val="-1"/>
                <w:sz w:val="23"/>
                <w:lang w:val="ru-RU"/>
              </w:rPr>
              <w:t xml:space="preserve"> </w:t>
            </w:r>
            <w:r w:rsidRPr="00F3692A">
              <w:rPr>
                <w:sz w:val="23"/>
                <w:lang w:val="ru-RU"/>
              </w:rPr>
              <w:t>помощь</w:t>
            </w:r>
            <w:r w:rsidRPr="00F3692A">
              <w:rPr>
                <w:spacing w:val="-1"/>
                <w:sz w:val="23"/>
                <w:lang w:val="ru-RU"/>
              </w:rPr>
              <w:t xml:space="preserve"> </w:t>
            </w:r>
            <w:r w:rsidRPr="00F3692A">
              <w:rPr>
                <w:sz w:val="23"/>
                <w:lang w:val="ru-RU"/>
              </w:rPr>
              <w:t>нуждающимся</w:t>
            </w:r>
            <w:r w:rsidRPr="00F3692A">
              <w:rPr>
                <w:spacing w:val="-2"/>
                <w:sz w:val="23"/>
                <w:lang w:val="ru-RU"/>
              </w:rPr>
              <w:t xml:space="preserve"> </w:t>
            </w:r>
            <w:r w:rsidRPr="00F3692A">
              <w:rPr>
                <w:sz w:val="23"/>
                <w:lang w:val="ru-RU"/>
              </w:rPr>
              <w:t>в</w:t>
            </w:r>
            <w:r w:rsidRPr="00F3692A">
              <w:rPr>
                <w:spacing w:val="-1"/>
                <w:sz w:val="23"/>
                <w:lang w:val="ru-RU"/>
              </w:rPr>
              <w:t xml:space="preserve"> </w:t>
            </w:r>
            <w:r w:rsidRPr="00F3692A">
              <w:rPr>
                <w:sz w:val="23"/>
                <w:lang w:val="ru-RU"/>
              </w:rPr>
              <w:t>ней.</w:t>
            </w:r>
          </w:p>
        </w:tc>
      </w:tr>
      <w:tr w:rsidR="008A77C1" w:rsidTr="003E209E">
        <w:trPr>
          <w:trHeight w:val="513"/>
        </w:trPr>
        <w:tc>
          <w:tcPr>
            <w:tcW w:w="13750" w:type="dxa"/>
          </w:tcPr>
          <w:p w:rsidR="008A77C1" w:rsidRDefault="008A77C1" w:rsidP="003E209E">
            <w:pPr>
              <w:pStyle w:val="TableParagraph"/>
              <w:spacing w:line="273" w:lineRule="exact"/>
              <w:ind w:left="2136" w:right="2130"/>
              <w:jc w:val="center"/>
              <w:rPr>
                <w:b/>
                <w:i/>
                <w:sz w:val="24"/>
              </w:rPr>
            </w:pPr>
            <w:r>
              <w:rPr>
                <w:b/>
                <w:i/>
                <w:sz w:val="24"/>
              </w:rPr>
              <w:t>Подготовительная</w:t>
            </w:r>
            <w:r>
              <w:rPr>
                <w:b/>
                <w:i/>
                <w:spacing w:val="2"/>
                <w:sz w:val="24"/>
              </w:rPr>
              <w:t xml:space="preserve"> </w:t>
            </w:r>
            <w:r>
              <w:rPr>
                <w:b/>
                <w:i/>
                <w:sz w:val="24"/>
              </w:rPr>
              <w:t>группа</w:t>
            </w:r>
            <w:r>
              <w:rPr>
                <w:b/>
                <w:i/>
                <w:spacing w:val="-3"/>
                <w:sz w:val="24"/>
              </w:rPr>
              <w:t xml:space="preserve"> </w:t>
            </w:r>
            <w:r>
              <w:rPr>
                <w:b/>
                <w:i/>
                <w:sz w:val="24"/>
              </w:rPr>
              <w:t>(6-7</w:t>
            </w:r>
            <w:r>
              <w:rPr>
                <w:b/>
                <w:i/>
                <w:spacing w:val="-3"/>
                <w:sz w:val="24"/>
              </w:rPr>
              <w:t xml:space="preserve"> </w:t>
            </w:r>
            <w:r>
              <w:rPr>
                <w:b/>
                <w:i/>
                <w:sz w:val="24"/>
              </w:rPr>
              <w:t>лет)</w:t>
            </w:r>
          </w:p>
        </w:tc>
      </w:tr>
      <w:tr w:rsidR="008A77C1" w:rsidTr="003E209E">
        <w:trPr>
          <w:trHeight w:val="532"/>
        </w:trPr>
        <w:tc>
          <w:tcPr>
            <w:tcW w:w="13750" w:type="dxa"/>
          </w:tcPr>
          <w:p w:rsidR="008A77C1" w:rsidRPr="00F3692A" w:rsidRDefault="008A77C1" w:rsidP="003E209E">
            <w:pPr>
              <w:pStyle w:val="TableParagraph"/>
              <w:spacing w:line="256" w:lineRule="exact"/>
              <w:rPr>
                <w:sz w:val="23"/>
                <w:lang w:val="ru-RU"/>
              </w:rPr>
            </w:pPr>
            <w:r w:rsidRPr="00F3692A">
              <w:rPr>
                <w:sz w:val="23"/>
                <w:lang w:val="ru-RU"/>
              </w:rPr>
              <w:t>- умение</w:t>
            </w:r>
            <w:r w:rsidRPr="00F3692A">
              <w:rPr>
                <w:spacing w:val="-5"/>
                <w:sz w:val="23"/>
                <w:lang w:val="ru-RU"/>
              </w:rPr>
              <w:t xml:space="preserve"> </w:t>
            </w:r>
            <w:r w:rsidRPr="00F3692A">
              <w:rPr>
                <w:sz w:val="23"/>
                <w:lang w:val="ru-RU"/>
              </w:rPr>
              <w:t>самостоятельно</w:t>
            </w:r>
            <w:r w:rsidRPr="00F3692A">
              <w:rPr>
                <w:spacing w:val="-8"/>
                <w:sz w:val="23"/>
                <w:lang w:val="ru-RU"/>
              </w:rPr>
              <w:t xml:space="preserve"> </w:t>
            </w:r>
            <w:r w:rsidRPr="00F3692A">
              <w:rPr>
                <w:sz w:val="23"/>
                <w:lang w:val="ru-RU"/>
              </w:rPr>
              <w:t>выявлять</w:t>
            </w:r>
            <w:r w:rsidRPr="00F3692A">
              <w:rPr>
                <w:spacing w:val="-3"/>
                <w:sz w:val="23"/>
                <w:lang w:val="ru-RU"/>
              </w:rPr>
              <w:t xml:space="preserve"> </w:t>
            </w:r>
            <w:r w:rsidRPr="00F3692A">
              <w:rPr>
                <w:sz w:val="23"/>
                <w:lang w:val="ru-RU"/>
              </w:rPr>
              <w:t>признаки</w:t>
            </w:r>
            <w:r w:rsidRPr="00F3692A">
              <w:rPr>
                <w:spacing w:val="-2"/>
                <w:sz w:val="23"/>
                <w:lang w:val="ru-RU"/>
              </w:rPr>
              <w:t xml:space="preserve"> </w:t>
            </w:r>
            <w:r w:rsidRPr="00F3692A">
              <w:rPr>
                <w:sz w:val="23"/>
                <w:lang w:val="ru-RU"/>
              </w:rPr>
              <w:t>того</w:t>
            </w:r>
            <w:r w:rsidRPr="00F3692A">
              <w:rPr>
                <w:spacing w:val="-3"/>
                <w:sz w:val="23"/>
                <w:lang w:val="ru-RU"/>
              </w:rPr>
              <w:t xml:space="preserve"> </w:t>
            </w:r>
            <w:r w:rsidRPr="00F3692A">
              <w:rPr>
                <w:sz w:val="23"/>
                <w:lang w:val="ru-RU"/>
              </w:rPr>
              <w:t>или</w:t>
            </w:r>
            <w:r w:rsidRPr="00F3692A">
              <w:rPr>
                <w:spacing w:val="-2"/>
                <w:sz w:val="23"/>
                <w:lang w:val="ru-RU"/>
              </w:rPr>
              <w:t xml:space="preserve"> </w:t>
            </w:r>
            <w:r w:rsidRPr="00F3692A">
              <w:rPr>
                <w:sz w:val="23"/>
                <w:lang w:val="ru-RU"/>
              </w:rPr>
              <w:t>иного</w:t>
            </w:r>
            <w:r w:rsidRPr="00F3692A">
              <w:rPr>
                <w:spacing w:val="-8"/>
                <w:sz w:val="23"/>
                <w:lang w:val="ru-RU"/>
              </w:rPr>
              <w:t xml:space="preserve"> </w:t>
            </w:r>
            <w:r w:rsidRPr="00F3692A">
              <w:rPr>
                <w:sz w:val="23"/>
                <w:lang w:val="ru-RU"/>
              </w:rPr>
              <w:t>времени</w:t>
            </w:r>
            <w:r w:rsidRPr="00F3692A">
              <w:rPr>
                <w:spacing w:val="-2"/>
                <w:sz w:val="23"/>
                <w:lang w:val="ru-RU"/>
              </w:rPr>
              <w:t xml:space="preserve"> </w:t>
            </w:r>
            <w:r w:rsidRPr="00F3692A">
              <w:rPr>
                <w:sz w:val="23"/>
                <w:lang w:val="ru-RU"/>
              </w:rPr>
              <w:t>года,</w:t>
            </w:r>
            <w:r w:rsidRPr="00F3692A">
              <w:rPr>
                <w:spacing w:val="3"/>
                <w:sz w:val="23"/>
                <w:lang w:val="ru-RU"/>
              </w:rPr>
              <w:t xml:space="preserve"> </w:t>
            </w:r>
            <w:r w:rsidRPr="00F3692A">
              <w:rPr>
                <w:sz w:val="23"/>
                <w:lang w:val="ru-RU"/>
              </w:rPr>
              <w:t>устанавливать</w:t>
            </w:r>
          </w:p>
          <w:p w:rsidR="008A77C1" w:rsidRPr="00F3692A" w:rsidRDefault="008A77C1" w:rsidP="00482B45">
            <w:pPr>
              <w:pStyle w:val="TableParagraph"/>
              <w:numPr>
                <w:ilvl w:val="0"/>
                <w:numId w:val="25"/>
              </w:numPr>
              <w:tabs>
                <w:tab w:val="left" w:pos="245"/>
              </w:tabs>
              <w:ind w:right="555" w:firstLine="0"/>
              <w:rPr>
                <w:sz w:val="23"/>
                <w:lang w:val="ru-RU"/>
              </w:rPr>
            </w:pPr>
            <w:r w:rsidRPr="00051428">
              <w:rPr>
                <w:sz w:val="23"/>
                <w:lang w:val="ru-RU"/>
              </w:rPr>
              <w:t>причинно-следственные</w:t>
            </w:r>
            <w:r w:rsidRPr="00051428">
              <w:rPr>
                <w:spacing w:val="-7"/>
                <w:sz w:val="23"/>
                <w:lang w:val="ru-RU"/>
              </w:rPr>
              <w:t xml:space="preserve"> </w:t>
            </w:r>
            <w:r w:rsidRPr="00051428">
              <w:rPr>
                <w:sz w:val="23"/>
                <w:lang w:val="ru-RU"/>
              </w:rPr>
              <w:t>связи;</w:t>
            </w:r>
            <w:r>
              <w:rPr>
                <w:sz w:val="23"/>
                <w:lang w:val="ru-RU"/>
              </w:rPr>
              <w:t xml:space="preserve"> </w:t>
            </w:r>
            <w:r w:rsidRPr="00F3692A">
              <w:rPr>
                <w:sz w:val="23"/>
                <w:lang w:val="ru-RU"/>
              </w:rPr>
              <w:t>осознанное</w:t>
            </w:r>
            <w:r w:rsidRPr="00F3692A">
              <w:rPr>
                <w:spacing w:val="1"/>
                <w:sz w:val="23"/>
                <w:lang w:val="ru-RU"/>
              </w:rPr>
              <w:t xml:space="preserve"> </w:t>
            </w:r>
            <w:r w:rsidRPr="00F3692A">
              <w:rPr>
                <w:sz w:val="23"/>
                <w:lang w:val="ru-RU"/>
              </w:rPr>
              <w:t>отношение</w:t>
            </w:r>
            <w:r w:rsidRPr="00F3692A">
              <w:rPr>
                <w:spacing w:val="-4"/>
                <w:sz w:val="23"/>
                <w:lang w:val="ru-RU"/>
              </w:rPr>
              <w:t xml:space="preserve"> </w:t>
            </w:r>
            <w:r w:rsidRPr="00F3692A">
              <w:rPr>
                <w:sz w:val="23"/>
                <w:lang w:val="ru-RU"/>
              </w:rPr>
              <w:t>ко</w:t>
            </w:r>
            <w:r w:rsidRPr="00F3692A">
              <w:rPr>
                <w:spacing w:val="-6"/>
                <w:sz w:val="23"/>
                <w:lang w:val="ru-RU"/>
              </w:rPr>
              <w:t xml:space="preserve"> </w:t>
            </w:r>
            <w:r w:rsidRPr="00F3692A">
              <w:rPr>
                <w:sz w:val="23"/>
                <w:lang w:val="ru-RU"/>
              </w:rPr>
              <w:t>всем</w:t>
            </w:r>
            <w:r w:rsidRPr="00F3692A">
              <w:rPr>
                <w:spacing w:val="-4"/>
                <w:sz w:val="23"/>
                <w:lang w:val="ru-RU"/>
              </w:rPr>
              <w:t xml:space="preserve"> </w:t>
            </w:r>
            <w:r w:rsidRPr="00F3692A">
              <w:rPr>
                <w:sz w:val="23"/>
                <w:lang w:val="ru-RU"/>
              </w:rPr>
              <w:t>животным,</w:t>
            </w:r>
            <w:r w:rsidRPr="00F3692A">
              <w:rPr>
                <w:spacing w:val="-2"/>
                <w:sz w:val="23"/>
                <w:lang w:val="ru-RU"/>
              </w:rPr>
              <w:t xml:space="preserve"> </w:t>
            </w:r>
            <w:r w:rsidRPr="00F3692A">
              <w:rPr>
                <w:sz w:val="23"/>
                <w:lang w:val="ru-RU"/>
              </w:rPr>
              <w:t>понимание</w:t>
            </w:r>
            <w:r w:rsidRPr="00F3692A">
              <w:rPr>
                <w:spacing w:val="-3"/>
                <w:sz w:val="23"/>
                <w:lang w:val="ru-RU"/>
              </w:rPr>
              <w:t xml:space="preserve"> </w:t>
            </w:r>
            <w:r w:rsidRPr="00F3692A">
              <w:rPr>
                <w:sz w:val="23"/>
                <w:lang w:val="ru-RU"/>
              </w:rPr>
              <w:t>того,</w:t>
            </w:r>
            <w:r w:rsidRPr="00F3692A">
              <w:rPr>
                <w:spacing w:val="-2"/>
                <w:sz w:val="23"/>
                <w:lang w:val="ru-RU"/>
              </w:rPr>
              <w:t xml:space="preserve"> </w:t>
            </w:r>
            <w:r w:rsidRPr="00F3692A">
              <w:rPr>
                <w:sz w:val="23"/>
                <w:lang w:val="ru-RU"/>
              </w:rPr>
              <w:t>что</w:t>
            </w:r>
            <w:r w:rsidRPr="00F3692A">
              <w:rPr>
                <w:spacing w:val="-7"/>
                <w:sz w:val="23"/>
                <w:lang w:val="ru-RU"/>
              </w:rPr>
              <w:t xml:space="preserve"> </w:t>
            </w:r>
            <w:r w:rsidRPr="00F3692A">
              <w:rPr>
                <w:sz w:val="23"/>
                <w:lang w:val="ru-RU"/>
              </w:rPr>
              <w:t>вредных</w:t>
            </w:r>
            <w:r w:rsidRPr="00F3692A">
              <w:rPr>
                <w:spacing w:val="1"/>
                <w:sz w:val="23"/>
                <w:lang w:val="ru-RU"/>
              </w:rPr>
              <w:t xml:space="preserve"> </w:t>
            </w:r>
            <w:r w:rsidRPr="00F3692A">
              <w:rPr>
                <w:sz w:val="23"/>
                <w:lang w:val="ru-RU"/>
              </w:rPr>
              <w:t>животных</w:t>
            </w:r>
            <w:r w:rsidRPr="00F3692A">
              <w:rPr>
                <w:spacing w:val="-2"/>
                <w:sz w:val="23"/>
                <w:lang w:val="ru-RU"/>
              </w:rPr>
              <w:t xml:space="preserve"> </w:t>
            </w:r>
            <w:r w:rsidRPr="00F3692A">
              <w:rPr>
                <w:sz w:val="23"/>
                <w:lang w:val="ru-RU"/>
              </w:rPr>
              <w:t>не</w:t>
            </w:r>
            <w:r w:rsidRPr="00F3692A">
              <w:rPr>
                <w:spacing w:val="-55"/>
                <w:sz w:val="23"/>
                <w:lang w:val="ru-RU"/>
              </w:rPr>
              <w:t xml:space="preserve"> </w:t>
            </w:r>
            <w:r w:rsidRPr="00F3692A">
              <w:rPr>
                <w:sz w:val="23"/>
                <w:lang w:val="ru-RU"/>
              </w:rPr>
              <w:t>бывает;</w:t>
            </w:r>
          </w:p>
          <w:p w:rsidR="008A77C1" w:rsidRPr="00F3692A" w:rsidRDefault="008A77C1" w:rsidP="00482B45">
            <w:pPr>
              <w:pStyle w:val="TableParagraph"/>
              <w:numPr>
                <w:ilvl w:val="0"/>
                <w:numId w:val="25"/>
              </w:numPr>
              <w:tabs>
                <w:tab w:val="left" w:pos="245"/>
              </w:tabs>
              <w:spacing w:line="264" w:lineRule="exact"/>
              <w:ind w:left="244"/>
              <w:rPr>
                <w:sz w:val="23"/>
                <w:lang w:val="ru-RU"/>
              </w:rPr>
            </w:pPr>
            <w:r w:rsidRPr="00F3692A">
              <w:rPr>
                <w:sz w:val="23"/>
                <w:lang w:val="ru-RU"/>
              </w:rPr>
              <w:t>обобщенное</w:t>
            </w:r>
            <w:r w:rsidRPr="00F3692A">
              <w:rPr>
                <w:spacing w:val="-5"/>
                <w:sz w:val="23"/>
                <w:lang w:val="ru-RU"/>
              </w:rPr>
              <w:t xml:space="preserve"> </w:t>
            </w:r>
            <w:r w:rsidRPr="00F3692A">
              <w:rPr>
                <w:sz w:val="23"/>
                <w:lang w:val="ru-RU"/>
              </w:rPr>
              <w:t>представление</w:t>
            </w:r>
            <w:r w:rsidRPr="00F3692A">
              <w:rPr>
                <w:spacing w:val="-4"/>
                <w:sz w:val="23"/>
                <w:lang w:val="ru-RU"/>
              </w:rPr>
              <w:t xml:space="preserve"> </w:t>
            </w:r>
            <w:r w:rsidRPr="00F3692A">
              <w:rPr>
                <w:sz w:val="23"/>
                <w:lang w:val="ru-RU"/>
              </w:rPr>
              <w:t>о</w:t>
            </w:r>
            <w:r w:rsidRPr="00F3692A">
              <w:rPr>
                <w:spacing w:val="-8"/>
                <w:sz w:val="23"/>
                <w:lang w:val="ru-RU"/>
              </w:rPr>
              <w:t xml:space="preserve"> </w:t>
            </w:r>
            <w:r w:rsidRPr="00F3692A">
              <w:rPr>
                <w:sz w:val="23"/>
                <w:lang w:val="ru-RU"/>
              </w:rPr>
              <w:t>типичных</w:t>
            </w:r>
            <w:r w:rsidRPr="00F3692A">
              <w:rPr>
                <w:spacing w:val="-2"/>
                <w:sz w:val="23"/>
                <w:lang w:val="ru-RU"/>
              </w:rPr>
              <w:t xml:space="preserve"> </w:t>
            </w:r>
            <w:r w:rsidRPr="00F3692A">
              <w:rPr>
                <w:sz w:val="23"/>
                <w:lang w:val="ru-RU"/>
              </w:rPr>
              <w:t>экологических</w:t>
            </w:r>
            <w:r w:rsidRPr="00F3692A">
              <w:rPr>
                <w:spacing w:val="-3"/>
                <w:sz w:val="23"/>
                <w:lang w:val="ru-RU"/>
              </w:rPr>
              <w:t xml:space="preserve"> </w:t>
            </w:r>
            <w:r w:rsidRPr="00F3692A">
              <w:rPr>
                <w:sz w:val="23"/>
                <w:lang w:val="ru-RU"/>
              </w:rPr>
              <w:t>системах</w:t>
            </w:r>
            <w:r w:rsidRPr="00F3692A">
              <w:rPr>
                <w:spacing w:val="-2"/>
                <w:sz w:val="23"/>
                <w:lang w:val="ru-RU"/>
              </w:rPr>
              <w:t xml:space="preserve"> </w:t>
            </w:r>
            <w:r w:rsidRPr="00F3692A">
              <w:rPr>
                <w:sz w:val="23"/>
                <w:lang w:val="ru-RU"/>
              </w:rPr>
              <w:t>(лес,</w:t>
            </w:r>
            <w:r w:rsidRPr="00F3692A">
              <w:rPr>
                <w:spacing w:val="-3"/>
                <w:sz w:val="23"/>
                <w:lang w:val="ru-RU"/>
              </w:rPr>
              <w:t xml:space="preserve"> </w:t>
            </w:r>
            <w:r w:rsidRPr="00F3692A">
              <w:rPr>
                <w:sz w:val="23"/>
                <w:lang w:val="ru-RU"/>
              </w:rPr>
              <w:t>луг,</w:t>
            </w:r>
            <w:r w:rsidRPr="00F3692A">
              <w:rPr>
                <w:spacing w:val="-1"/>
                <w:sz w:val="23"/>
                <w:lang w:val="ru-RU"/>
              </w:rPr>
              <w:t xml:space="preserve"> </w:t>
            </w:r>
            <w:r w:rsidRPr="00F3692A">
              <w:rPr>
                <w:sz w:val="23"/>
                <w:lang w:val="ru-RU"/>
              </w:rPr>
              <w:t>водоем);</w:t>
            </w:r>
          </w:p>
          <w:p w:rsidR="008A77C1" w:rsidRPr="00F3692A" w:rsidRDefault="008A77C1" w:rsidP="00482B45">
            <w:pPr>
              <w:pStyle w:val="TableParagraph"/>
              <w:numPr>
                <w:ilvl w:val="0"/>
                <w:numId w:val="25"/>
              </w:numPr>
              <w:tabs>
                <w:tab w:val="left" w:pos="245"/>
              </w:tabs>
              <w:spacing w:line="264" w:lineRule="exact"/>
              <w:ind w:left="244"/>
              <w:rPr>
                <w:sz w:val="23"/>
                <w:lang w:val="ru-RU"/>
              </w:rPr>
            </w:pPr>
            <w:r w:rsidRPr="00F3692A">
              <w:rPr>
                <w:sz w:val="23"/>
                <w:lang w:val="ru-RU"/>
              </w:rPr>
              <w:t>отношение</w:t>
            </w:r>
            <w:r w:rsidRPr="00F3692A">
              <w:rPr>
                <w:spacing w:val="-4"/>
                <w:sz w:val="23"/>
                <w:lang w:val="ru-RU"/>
              </w:rPr>
              <w:t xml:space="preserve"> </w:t>
            </w:r>
            <w:r w:rsidRPr="00F3692A">
              <w:rPr>
                <w:sz w:val="23"/>
                <w:lang w:val="ru-RU"/>
              </w:rPr>
              <w:t>к</w:t>
            </w:r>
            <w:r w:rsidRPr="00F3692A">
              <w:rPr>
                <w:spacing w:val="-4"/>
                <w:sz w:val="23"/>
                <w:lang w:val="ru-RU"/>
              </w:rPr>
              <w:t xml:space="preserve"> </w:t>
            </w:r>
            <w:r w:rsidRPr="00F3692A">
              <w:rPr>
                <w:sz w:val="23"/>
                <w:lang w:val="ru-RU"/>
              </w:rPr>
              <w:t>человеку,</w:t>
            </w:r>
            <w:r w:rsidRPr="00F3692A">
              <w:rPr>
                <w:spacing w:val="-1"/>
                <w:sz w:val="23"/>
                <w:lang w:val="ru-RU"/>
              </w:rPr>
              <w:t xml:space="preserve"> </w:t>
            </w:r>
            <w:r w:rsidRPr="00F3692A">
              <w:rPr>
                <w:sz w:val="23"/>
                <w:lang w:val="ru-RU"/>
              </w:rPr>
              <w:t>как</w:t>
            </w:r>
            <w:r w:rsidRPr="00F3692A">
              <w:rPr>
                <w:spacing w:val="1"/>
                <w:sz w:val="23"/>
                <w:lang w:val="ru-RU"/>
              </w:rPr>
              <w:t xml:space="preserve"> </w:t>
            </w:r>
            <w:r w:rsidRPr="00F3692A">
              <w:rPr>
                <w:sz w:val="23"/>
                <w:lang w:val="ru-RU"/>
              </w:rPr>
              <w:t>к</w:t>
            </w:r>
            <w:r w:rsidRPr="00F3692A">
              <w:rPr>
                <w:spacing w:val="-3"/>
                <w:sz w:val="23"/>
                <w:lang w:val="ru-RU"/>
              </w:rPr>
              <w:t xml:space="preserve"> </w:t>
            </w:r>
            <w:r w:rsidRPr="00F3692A">
              <w:rPr>
                <w:sz w:val="23"/>
                <w:lang w:val="ru-RU"/>
              </w:rPr>
              <w:t>естественному</w:t>
            </w:r>
            <w:r w:rsidRPr="00F3692A">
              <w:rPr>
                <w:spacing w:val="-3"/>
                <w:sz w:val="23"/>
                <w:lang w:val="ru-RU"/>
              </w:rPr>
              <w:t xml:space="preserve"> </w:t>
            </w:r>
            <w:r w:rsidRPr="00F3692A">
              <w:rPr>
                <w:sz w:val="23"/>
                <w:lang w:val="ru-RU"/>
              </w:rPr>
              <w:t>объекту</w:t>
            </w:r>
            <w:r w:rsidRPr="00F3692A">
              <w:rPr>
                <w:spacing w:val="-11"/>
                <w:sz w:val="23"/>
                <w:lang w:val="ru-RU"/>
              </w:rPr>
              <w:t xml:space="preserve"> </w:t>
            </w:r>
            <w:r w:rsidRPr="00F3692A">
              <w:rPr>
                <w:sz w:val="23"/>
                <w:lang w:val="ru-RU"/>
              </w:rPr>
              <w:t>природы;</w:t>
            </w:r>
          </w:p>
          <w:p w:rsidR="008A77C1" w:rsidRPr="00F3692A" w:rsidRDefault="008A77C1" w:rsidP="00482B45">
            <w:pPr>
              <w:pStyle w:val="TableParagraph"/>
              <w:numPr>
                <w:ilvl w:val="0"/>
                <w:numId w:val="25"/>
              </w:numPr>
              <w:tabs>
                <w:tab w:val="left" w:pos="245"/>
              </w:tabs>
              <w:spacing w:line="264" w:lineRule="exact"/>
              <w:ind w:left="244"/>
              <w:rPr>
                <w:sz w:val="23"/>
                <w:lang w:val="ru-RU"/>
              </w:rPr>
            </w:pPr>
            <w:r w:rsidRPr="00F3692A">
              <w:rPr>
                <w:sz w:val="23"/>
                <w:lang w:val="ru-RU"/>
              </w:rPr>
              <w:t>познавательный</w:t>
            </w:r>
            <w:r w:rsidRPr="00F3692A">
              <w:rPr>
                <w:spacing w:val="-2"/>
                <w:sz w:val="23"/>
                <w:lang w:val="ru-RU"/>
              </w:rPr>
              <w:t xml:space="preserve"> </w:t>
            </w:r>
            <w:r w:rsidRPr="00F3692A">
              <w:rPr>
                <w:sz w:val="23"/>
                <w:lang w:val="ru-RU"/>
              </w:rPr>
              <w:t>интерес</w:t>
            </w:r>
            <w:r w:rsidRPr="00F3692A">
              <w:rPr>
                <w:spacing w:val="-4"/>
                <w:sz w:val="23"/>
                <w:lang w:val="ru-RU"/>
              </w:rPr>
              <w:t xml:space="preserve"> </w:t>
            </w:r>
            <w:r w:rsidRPr="00F3692A">
              <w:rPr>
                <w:sz w:val="23"/>
                <w:lang w:val="ru-RU"/>
              </w:rPr>
              <w:t>к</w:t>
            </w:r>
            <w:r w:rsidRPr="00F3692A">
              <w:rPr>
                <w:spacing w:val="-4"/>
                <w:sz w:val="23"/>
                <w:lang w:val="ru-RU"/>
              </w:rPr>
              <w:t xml:space="preserve"> </w:t>
            </w:r>
            <w:r w:rsidRPr="00F3692A">
              <w:rPr>
                <w:sz w:val="23"/>
                <w:lang w:val="ru-RU"/>
              </w:rPr>
              <w:t>природе</w:t>
            </w:r>
            <w:r w:rsidRPr="00F3692A">
              <w:rPr>
                <w:spacing w:val="-4"/>
                <w:sz w:val="23"/>
                <w:lang w:val="ru-RU"/>
              </w:rPr>
              <w:t xml:space="preserve"> </w:t>
            </w:r>
            <w:r w:rsidRPr="00F3692A">
              <w:rPr>
                <w:sz w:val="23"/>
                <w:lang w:val="ru-RU"/>
              </w:rPr>
              <w:t>и</w:t>
            </w:r>
            <w:r w:rsidRPr="00F3692A">
              <w:rPr>
                <w:spacing w:val="-1"/>
                <w:sz w:val="23"/>
                <w:lang w:val="ru-RU"/>
              </w:rPr>
              <w:t xml:space="preserve"> </w:t>
            </w:r>
            <w:r w:rsidRPr="00F3692A">
              <w:rPr>
                <w:sz w:val="23"/>
                <w:lang w:val="ru-RU"/>
              </w:rPr>
              <w:t>ее</w:t>
            </w:r>
            <w:r w:rsidRPr="00F3692A">
              <w:rPr>
                <w:spacing w:val="-4"/>
                <w:sz w:val="23"/>
                <w:lang w:val="ru-RU"/>
              </w:rPr>
              <w:t xml:space="preserve"> </w:t>
            </w:r>
            <w:r w:rsidRPr="00F3692A">
              <w:rPr>
                <w:sz w:val="23"/>
                <w:lang w:val="ru-RU"/>
              </w:rPr>
              <w:t>роли</w:t>
            </w:r>
            <w:r w:rsidRPr="00F3692A">
              <w:rPr>
                <w:spacing w:val="-1"/>
                <w:sz w:val="23"/>
                <w:lang w:val="ru-RU"/>
              </w:rPr>
              <w:t xml:space="preserve"> </w:t>
            </w:r>
            <w:r w:rsidRPr="00F3692A">
              <w:rPr>
                <w:sz w:val="23"/>
                <w:lang w:val="ru-RU"/>
              </w:rPr>
              <w:t>в</w:t>
            </w:r>
            <w:r w:rsidRPr="00F3692A">
              <w:rPr>
                <w:spacing w:val="-1"/>
                <w:sz w:val="23"/>
                <w:lang w:val="ru-RU"/>
              </w:rPr>
              <w:t xml:space="preserve"> </w:t>
            </w:r>
            <w:r w:rsidRPr="00F3692A">
              <w:rPr>
                <w:sz w:val="23"/>
                <w:lang w:val="ru-RU"/>
              </w:rPr>
              <w:t>жизни</w:t>
            </w:r>
            <w:r w:rsidRPr="00F3692A">
              <w:rPr>
                <w:spacing w:val="-2"/>
                <w:sz w:val="23"/>
                <w:lang w:val="ru-RU"/>
              </w:rPr>
              <w:t xml:space="preserve"> </w:t>
            </w:r>
            <w:r w:rsidRPr="00F3692A">
              <w:rPr>
                <w:sz w:val="23"/>
                <w:lang w:val="ru-RU"/>
              </w:rPr>
              <w:t>человека;</w:t>
            </w:r>
          </w:p>
          <w:p w:rsidR="008A77C1" w:rsidRPr="00051428" w:rsidRDefault="008A77C1" w:rsidP="003E209E">
            <w:pPr>
              <w:pStyle w:val="TableParagraph"/>
              <w:spacing w:before="4" w:line="252" w:lineRule="exact"/>
              <w:rPr>
                <w:sz w:val="23"/>
                <w:lang w:val="ru-RU"/>
              </w:rPr>
            </w:pPr>
            <w:r w:rsidRPr="00F3692A">
              <w:rPr>
                <w:rFonts w:ascii="Calibri" w:hAnsi="Calibri"/>
                <w:sz w:val="23"/>
                <w:lang w:val="ru-RU"/>
              </w:rPr>
              <w:t>-</w:t>
            </w:r>
            <w:r w:rsidRPr="00F3692A">
              <w:rPr>
                <w:rFonts w:ascii="Calibri" w:hAnsi="Calibri"/>
                <w:spacing w:val="-2"/>
                <w:sz w:val="23"/>
                <w:lang w:val="ru-RU"/>
              </w:rPr>
              <w:t xml:space="preserve"> </w:t>
            </w:r>
            <w:r w:rsidRPr="00F3692A">
              <w:rPr>
                <w:sz w:val="23"/>
                <w:lang w:val="ru-RU"/>
              </w:rPr>
              <w:t>экологическое</w:t>
            </w:r>
            <w:r w:rsidRPr="00F3692A">
              <w:rPr>
                <w:spacing w:val="-9"/>
                <w:sz w:val="23"/>
                <w:lang w:val="ru-RU"/>
              </w:rPr>
              <w:t xml:space="preserve"> </w:t>
            </w:r>
            <w:r w:rsidRPr="00F3692A">
              <w:rPr>
                <w:sz w:val="23"/>
                <w:lang w:val="ru-RU"/>
              </w:rPr>
              <w:t>сознание</w:t>
            </w:r>
            <w:r w:rsidRPr="00F3692A">
              <w:rPr>
                <w:spacing w:val="-10"/>
                <w:sz w:val="23"/>
                <w:lang w:val="ru-RU"/>
              </w:rPr>
              <w:t xml:space="preserve"> </w:t>
            </w:r>
            <w:r w:rsidRPr="00F3692A">
              <w:rPr>
                <w:sz w:val="23"/>
                <w:lang w:val="ru-RU"/>
              </w:rPr>
              <w:t>на</w:t>
            </w:r>
            <w:r w:rsidRPr="00F3692A">
              <w:rPr>
                <w:spacing w:val="-10"/>
                <w:sz w:val="23"/>
                <w:lang w:val="ru-RU"/>
              </w:rPr>
              <w:t xml:space="preserve"> </w:t>
            </w:r>
            <w:r w:rsidRPr="00F3692A">
              <w:rPr>
                <w:sz w:val="23"/>
                <w:lang w:val="ru-RU"/>
              </w:rPr>
              <w:t>основе</w:t>
            </w:r>
            <w:r w:rsidRPr="00F3692A">
              <w:rPr>
                <w:spacing w:val="-10"/>
                <w:sz w:val="23"/>
                <w:lang w:val="ru-RU"/>
              </w:rPr>
              <w:t xml:space="preserve"> </w:t>
            </w:r>
            <w:r w:rsidRPr="00F3692A">
              <w:rPr>
                <w:sz w:val="23"/>
                <w:lang w:val="ru-RU"/>
              </w:rPr>
              <w:t>природоведческих</w:t>
            </w:r>
            <w:r w:rsidRPr="00F3692A">
              <w:rPr>
                <w:spacing w:val="-7"/>
                <w:sz w:val="23"/>
                <w:lang w:val="ru-RU"/>
              </w:rPr>
              <w:t xml:space="preserve"> </w:t>
            </w:r>
            <w:r w:rsidRPr="00F3692A">
              <w:rPr>
                <w:sz w:val="23"/>
                <w:lang w:val="ru-RU"/>
              </w:rPr>
              <w:t>знаний</w:t>
            </w:r>
            <w:r w:rsidRPr="00F3692A">
              <w:rPr>
                <w:spacing w:val="-7"/>
                <w:sz w:val="23"/>
                <w:lang w:val="ru-RU"/>
              </w:rPr>
              <w:t xml:space="preserve"> </w:t>
            </w:r>
            <w:r w:rsidRPr="00F3692A">
              <w:rPr>
                <w:sz w:val="23"/>
                <w:lang w:val="ru-RU"/>
              </w:rPr>
              <w:t>о</w:t>
            </w:r>
            <w:r w:rsidRPr="00F3692A">
              <w:rPr>
                <w:spacing w:val="-13"/>
                <w:sz w:val="23"/>
                <w:lang w:val="ru-RU"/>
              </w:rPr>
              <w:t xml:space="preserve"> </w:t>
            </w:r>
            <w:r w:rsidRPr="00F3692A">
              <w:rPr>
                <w:sz w:val="23"/>
                <w:lang w:val="ru-RU"/>
              </w:rPr>
              <w:t>факторах</w:t>
            </w:r>
            <w:r w:rsidRPr="00F3692A">
              <w:rPr>
                <w:spacing w:val="-4"/>
                <w:sz w:val="23"/>
                <w:lang w:val="ru-RU"/>
              </w:rPr>
              <w:t xml:space="preserve"> </w:t>
            </w:r>
            <w:r w:rsidRPr="00F3692A">
              <w:rPr>
                <w:sz w:val="23"/>
                <w:lang w:val="ru-RU"/>
              </w:rPr>
              <w:t>окружающей</w:t>
            </w:r>
            <w:r w:rsidRPr="00F3692A">
              <w:rPr>
                <w:spacing w:val="-55"/>
                <w:sz w:val="23"/>
                <w:lang w:val="ru-RU"/>
              </w:rPr>
              <w:t xml:space="preserve"> </w:t>
            </w:r>
            <w:r w:rsidRPr="00F3692A">
              <w:rPr>
                <w:sz w:val="23"/>
                <w:lang w:val="ru-RU"/>
              </w:rPr>
              <w:t>среды</w:t>
            </w:r>
            <w:r w:rsidRPr="00F3692A">
              <w:rPr>
                <w:spacing w:val="-3"/>
                <w:sz w:val="23"/>
                <w:lang w:val="ru-RU"/>
              </w:rPr>
              <w:t xml:space="preserve"> </w:t>
            </w:r>
            <w:r w:rsidRPr="00F3692A">
              <w:rPr>
                <w:sz w:val="23"/>
                <w:lang w:val="ru-RU"/>
              </w:rPr>
              <w:t>и</w:t>
            </w:r>
            <w:r w:rsidRPr="00F3692A">
              <w:rPr>
                <w:spacing w:val="1"/>
                <w:sz w:val="23"/>
                <w:lang w:val="ru-RU"/>
              </w:rPr>
              <w:t xml:space="preserve"> </w:t>
            </w:r>
            <w:r w:rsidRPr="00F3692A">
              <w:rPr>
                <w:sz w:val="23"/>
                <w:lang w:val="ru-RU"/>
              </w:rPr>
              <w:t>гуманного</w:t>
            </w:r>
            <w:r w:rsidRPr="00F3692A">
              <w:rPr>
                <w:spacing w:val="-1"/>
                <w:sz w:val="23"/>
                <w:lang w:val="ru-RU"/>
              </w:rPr>
              <w:t xml:space="preserve"> </w:t>
            </w:r>
            <w:r w:rsidRPr="00F3692A">
              <w:rPr>
                <w:sz w:val="23"/>
                <w:lang w:val="ru-RU"/>
              </w:rPr>
              <w:t>отношения к</w:t>
            </w:r>
            <w:r w:rsidRPr="00F3692A">
              <w:rPr>
                <w:spacing w:val="-2"/>
                <w:sz w:val="23"/>
                <w:lang w:val="ru-RU"/>
              </w:rPr>
              <w:t xml:space="preserve"> </w:t>
            </w:r>
            <w:r w:rsidRPr="00F3692A">
              <w:rPr>
                <w:sz w:val="23"/>
                <w:lang w:val="ru-RU"/>
              </w:rPr>
              <w:t>природе.</w:t>
            </w:r>
          </w:p>
        </w:tc>
      </w:tr>
    </w:tbl>
    <w:p w:rsidR="008A77C1" w:rsidRDefault="008A77C1" w:rsidP="008A77C1">
      <w:pPr>
        <w:pStyle w:val="a5"/>
        <w:spacing w:line="360" w:lineRule="auto"/>
        <w:ind w:left="1069"/>
        <w:rPr>
          <w:b/>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Default="008A77C1" w:rsidP="008A77C1">
      <w:pPr>
        <w:pStyle w:val="a5"/>
        <w:spacing w:line="360" w:lineRule="auto"/>
        <w:ind w:left="1069"/>
        <w:rPr>
          <w:b/>
          <w:i/>
          <w:sz w:val="28"/>
          <w:szCs w:val="28"/>
        </w:rPr>
      </w:pPr>
    </w:p>
    <w:p w:rsidR="008A77C1" w:rsidRPr="00972288" w:rsidRDefault="008A77C1" w:rsidP="008A77C1">
      <w:pPr>
        <w:pStyle w:val="a5"/>
        <w:spacing w:line="360" w:lineRule="auto"/>
        <w:ind w:left="1069"/>
        <w:rPr>
          <w:b/>
          <w:i/>
          <w:sz w:val="28"/>
          <w:szCs w:val="28"/>
        </w:rPr>
      </w:pPr>
      <w:r>
        <w:rPr>
          <w:b/>
          <w:i/>
          <w:sz w:val="28"/>
          <w:szCs w:val="28"/>
        </w:rPr>
        <w:lastRenderedPageBreak/>
        <w:t>П</w:t>
      </w:r>
      <w:r w:rsidRPr="00972288">
        <w:rPr>
          <w:b/>
          <w:i/>
          <w:sz w:val="28"/>
          <w:szCs w:val="28"/>
        </w:rPr>
        <w:t>рограмма «Основы безопасности детей дошкольного возраста» Н.Н.Авдеева, О.Л.Князева, Р.Б. Стеркина.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3"/>
      </w:tblGrid>
      <w:tr w:rsidR="008A77C1" w:rsidRPr="00972288" w:rsidTr="003E209E">
        <w:trPr>
          <w:trHeight w:val="240"/>
        </w:trPr>
        <w:tc>
          <w:tcPr>
            <w:tcW w:w="13750" w:type="dxa"/>
          </w:tcPr>
          <w:p w:rsidR="008A77C1" w:rsidRPr="00972288" w:rsidRDefault="008A77C1" w:rsidP="003E209E">
            <w:pPr>
              <w:ind w:left="70"/>
              <w:jc w:val="center"/>
              <w:rPr>
                <w:b/>
                <w:i/>
                <w:sz w:val="24"/>
              </w:rPr>
            </w:pPr>
            <w:r w:rsidRPr="00972288">
              <w:rPr>
                <w:b/>
                <w:i/>
                <w:sz w:val="24"/>
              </w:rPr>
              <w:t>Младшая группа</w:t>
            </w:r>
          </w:p>
        </w:tc>
      </w:tr>
      <w:tr w:rsidR="008A77C1" w:rsidTr="003E209E">
        <w:trPr>
          <w:trHeight w:val="5318"/>
        </w:trPr>
        <w:tc>
          <w:tcPr>
            <w:tcW w:w="13750" w:type="dxa"/>
          </w:tcPr>
          <w:p w:rsidR="008A77C1" w:rsidRPr="00972288" w:rsidRDefault="008A77C1" w:rsidP="003E209E">
            <w:pPr>
              <w:ind w:left="70"/>
              <w:jc w:val="both"/>
              <w:rPr>
                <w:sz w:val="24"/>
              </w:rPr>
            </w:pPr>
            <w:r w:rsidRPr="00972288">
              <w:rPr>
                <w:sz w:val="24"/>
              </w:rPr>
              <w:t>1 Предметы, требующие осторожного обращения</w:t>
            </w:r>
          </w:p>
          <w:p w:rsidR="008A77C1" w:rsidRPr="00972288" w:rsidRDefault="008A77C1" w:rsidP="003E209E">
            <w:pPr>
              <w:ind w:left="70"/>
              <w:jc w:val="both"/>
              <w:rPr>
                <w:sz w:val="24"/>
              </w:rPr>
            </w:pPr>
            <w:r w:rsidRPr="00972288">
              <w:rPr>
                <w:sz w:val="24"/>
              </w:rPr>
              <w:t>Программное содержание: предложить детям хорошо запомнить основные предметы,</w:t>
            </w:r>
            <w:r>
              <w:rPr>
                <w:sz w:val="24"/>
              </w:rPr>
              <w:t xml:space="preserve"> </w:t>
            </w:r>
            <w:r w:rsidRPr="00972288">
              <w:rPr>
                <w:sz w:val="24"/>
              </w:rPr>
              <w:t>опасные для жизни и здоровья, помочь им самостоятельно сделать выводы о</w:t>
            </w:r>
            <w:r>
              <w:rPr>
                <w:sz w:val="24"/>
              </w:rPr>
              <w:t xml:space="preserve"> </w:t>
            </w:r>
            <w:r w:rsidRPr="00972288">
              <w:rPr>
                <w:sz w:val="24"/>
              </w:rPr>
              <w:t>последствиях неосторожного обращения с такими предметами.</w:t>
            </w:r>
          </w:p>
          <w:p w:rsidR="008A77C1" w:rsidRPr="00972288" w:rsidRDefault="008A77C1" w:rsidP="003E209E">
            <w:pPr>
              <w:ind w:left="70"/>
              <w:jc w:val="both"/>
              <w:rPr>
                <w:sz w:val="24"/>
              </w:rPr>
            </w:pPr>
            <w:r w:rsidRPr="00972288">
              <w:rPr>
                <w:sz w:val="24"/>
              </w:rPr>
              <w:t>2 Контакты с животными</w:t>
            </w:r>
          </w:p>
          <w:p w:rsidR="008A77C1" w:rsidRPr="00972288" w:rsidRDefault="008A77C1" w:rsidP="003E209E">
            <w:pPr>
              <w:ind w:left="70"/>
              <w:jc w:val="both"/>
              <w:rPr>
                <w:sz w:val="24"/>
              </w:rPr>
            </w:pPr>
            <w:r w:rsidRPr="00972288">
              <w:rPr>
                <w:sz w:val="24"/>
              </w:rPr>
              <w:t>Программное содержание: объяснить детям, что контакты с животными иногда могут</w:t>
            </w:r>
            <w:r>
              <w:rPr>
                <w:sz w:val="24"/>
              </w:rPr>
              <w:t xml:space="preserve"> </w:t>
            </w:r>
            <w:r w:rsidRPr="00972288">
              <w:rPr>
                <w:sz w:val="24"/>
              </w:rPr>
              <w:t>быть опасны.</w:t>
            </w:r>
          </w:p>
          <w:p w:rsidR="008A77C1" w:rsidRPr="00972288" w:rsidRDefault="008A77C1" w:rsidP="003E209E">
            <w:pPr>
              <w:ind w:left="70"/>
              <w:jc w:val="both"/>
              <w:rPr>
                <w:sz w:val="24"/>
              </w:rPr>
            </w:pPr>
            <w:r w:rsidRPr="00972288">
              <w:rPr>
                <w:sz w:val="24"/>
              </w:rPr>
              <w:t>3 Личная гигиена</w:t>
            </w:r>
          </w:p>
          <w:p w:rsidR="008A77C1" w:rsidRPr="00972288" w:rsidRDefault="008A77C1" w:rsidP="003E209E">
            <w:pPr>
              <w:ind w:left="70"/>
              <w:jc w:val="both"/>
              <w:rPr>
                <w:sz w:val="24"/>
              </w:rPr>
            </w:pPr>
            <w:r w:rsidRPr="00972288">
              <w:rPr>
                <w:sz w:val="24"/>
              </w:rPr>
              <w:t>Программное содержание: развивать у детей понимание значения и необходимости</w:t>
            </w:r>
            <w:r>
              <w:rPr>
                <w:sz w:val="24"/>
              </w:rPr>
              <w:t xml:space="preserve"> </w:t>
            </w:r>
            <w:r w:rsidRPr="00972288">
              <w:rPr>
                <w:sz w:val="24"/>
              </w:rPr>
              <w:t>гигиенических процедур.</w:t>
            </w:r>
          </w:p>
          <w:p w:rsidR="008A77C1" w:rsidRPr="00972288" w:rsidRDefault="008A77C1" w:rsidP="003E209E">
            <w:pPr>
              <w:ind w:left="70"/>
              <w:jc w:val="both"/>
              <w:rPr>
                <w:sz w:val="24"/>
              </w:rPr>
            </w:pPr>
            <w:r w:rsidRPr="00972288">
              <w:rPr>
                <w:sz w:val="24"/>
              </w:rPr>
              <w:t>4 Витамины и полезные продукты</w:t>
            </w:r>
          </w:p>
          <w:p w:rsidR="008A77C1" w:rsidRPr="00972288" w:rsidRDefault="008A77C1" w:rsidP="003E209E">
            <w:pPr>
              <w:ind w:left="70"/>
              <w:jc w:val="both"/>
              <w:rPr>
                <w:sz w:val="24"/>
              </w:rPr>
            </w:pPr>
            <w:r w:rsidRPr="00972288">
              <w:rPr>
                <w:sz w:val="24"/>
              </w:rPr>
              <w:t>Программное содержание: рассказать детям о по</w:t>
            </w:r>
            <w:r>
              <w:rPr>
                <w:sz w:val="24"/>
              </w:rPr>
              <w:t xml:space="preserve">льзе витаминов и их значении для </w:t>
            </w:r>
            <w:r w:rsidRPr="00972288">
              <w:rPr>
                <w:sz w:val="24"/>
              </w:rPr>
              <w:t>здоровья человека.</w:t>
            </w:r>
          </w:p>
          <w:p w:rsidR="008A77C1" w:rsidRPr="00972288" w:rsidRDefault="008A77C1" w:rsidP="003E209E">
            <w:pPr>
              <w:ind w:left="70"/>
              <w:jc w:val="both"/>
              <w:rPr>
                <w:sz w:val="24"/>
              </w:rPr>
            </w:pPr>
            <w:r w:rsidRPr="00972288">
              <w:rPr>
                <w:sz w:val="24"/>
              </w:rPr>
              <w:t>5 Конфликты между детьми</w:t>
            </w:r>
          </w:p>
          <w:p w:rsidR="008A77C1" w:rsidRPr="00972288" w:rsidRDefault="008A77C1" w:rsidP="003E209E">
            <w:pPr>
              <w:ind w:left="70"/>
              <w:jc w:val="both"/>
              <w:rPr>
                <w:sz w:val="24"/>
              </w:rPr>
            </w:pPr>
            <w:r w:rsidRPr="00972288">
              <w:rPr>
                <w:sz w:val="24"/>
              </w:rPr>
              <w:t>Программное содержание: научить детей самостоятельно разрешать межличностные</w:t>
            </w:r>
            <w:r>
              <w:rPr>
                <w:sz w:val="24"/>
              </w:rPr>
              <w:t xml:space="preserve"> </w:t>
            </w:r>
            <w:r w:rsidRPr="00972288">
              <w:rPr>
                <w:sz w:val="24"/>
              </w:rPr>
              <w:t>конфликты, учитывая при этом состояние и настроение другого человека, а также</w:t>
            </w:r>
            <w:r>
              <w:rPr>
                <w:sz w:val="24"/>
              </w:rPr>
              <w:t xml:space="preserve"> </w:t>
            </w:r>
            <w:r w:rsidRPr="00972288">
              <w:rPr>
                <w:sz w:val="24"/>
              </w:rPr>
              <w:t>пользоваться нормами-регуляторами (уступить, договориться, соблюсти очерѐдность,</w:t>
            </w:r>
          </w:p>
          <w:p w:rsidR="008A77C1" w:rsidRPr="00972288" w:rsidRDefault="008A77C1" w:rsidP="003E209E">
            <w:pPr>
              <w:ind w:left="70"/>
              <w:jc w:val="both"/>
              <w:rPr>
                <w:sz w:val="24"/>
              </w:rPr>
            </w:pPr>
            <w:r w:rsidRPr="00972288">
              <w:rPr>
                <w:sz w:val="24"/>
              </w:rPr>
              <w:t>извиниться).</w:t>
            </w:r>
          </w:p>
          <w:p w:rsidR="008A77C1" w:rsidRPr="00972288" w:rsidRDefault="008A77C1" w:rsidP="003E209E">
            <w:pPr>
              <w:ind w:left="70"/>
              <w:jc w:val="both"/>
              <w:rPr>
                <w:sz w:val="24"/>
              </w:rPr>
            </w:pPr>
            <w:r w:rsidRPr="00972288">
              <w:rPr>
                <w:sz w:val="24"/>
              </w:rPr>
              <w:t>6 Одежда и здоровье</w:t>
            </w:r>
          </w:p>
          <w:p w:rsidR="008A77C1" w:rsidRPr="00972288" w:rsidRDefault="008A77C1" w:rsidP="003E209E">
            <w:pPr>
              <w:ind w:left="70"/>
              <w:jc w:val="both"/>
              <w:rPr>
                <w:sz w:val="24"/>
              </w:rPr>
            </w:pPr>
            <w:r w:rsidRPr="00972288">
              <w:rPr>
                <w:sz w:val="24"/>
              </w:rPr>
              <w:t>Программное содержание: ребѐнок должен узнать, что одежда защищает человека от</w:t>
            </w:r>
            <w:r>
              <w:rPr>
                <w:sz w:val="24"/>
              </w:rPr>
              <w:t xml:space="preserve"> </w:t>
            </w:r>
            <w:r w:rsidRPr="00972288">
              <w:rPr>
                <w:sz w:val="24"/>
              </w:rPr>
              <w:t>жары и холода, дождя и ветра. Чтобы сохранить здоровье и не болеть, надо правильно</w:t>
            </w:r>
            <w:r>
              <w:rPr>
                <w:sz w:val="24"/>
              </w:rPr>
              <w:t xml:space="preserve"> </w:t>
            </w:r>
            <w:r w:rsidRPr="00972288">
              <w:rPr>
                <w:sz w:val="24"/>
              </w:rPr>
              <w:t>одеваться.</w:t>
            </w:r>
          </w:p>
          <w:p w:rsidR="008A77C1" w:rsidRPr="00972288" w:rsidRDefault="008A77C1" w:rsidP="003E209E">
            <w:pPr>
              <w:ind w:left="70"/>
              <w:jc w:val="both"/>
              <w:rPr>
                <w:sz w:val="24"/>
              </w:rPr>
            </w:pPr>
            <w:r w:rsidRPr="00972288">
              <w:rPr>
                <w:sz w:val="24"/>
              </w:rPr>
              <w:t>7 Игры во дворе</w:t>
            </w:r>
          </w:p>
          <w:p w:rsidR="008A77C1" w:rsidRDefault="008A77C1" w:rsidP="003E209E">
            <w:pPr>
              <w:ind w:left="70"/>
              <w:jc w:val="both"/>
              <w:rPr>
                <w:sz w:val="24"/>
              </w:rPr>
            </w:pPr>
            <w:r w:rsidRPr="00972288">
              <w:rPr>
                <w:sz w:val="24"/>
              </w:rPr>
              <w:t>Программное содержание: обсудить с детьми различные опасные ситуации, которые</w:t>
            </w:r>
            <w:r>
              <w:rPr>
                <w:sz w:val="24"/>
              </w:rPr>
              <w:t xml:space="preserve"> </w:t>
            </w:r>
            <w:r w:rsidRPr="00972288">
              <w:rPr>
                <w:sz w:val="24"/>
              </w:rPr>
              <w:t>могут возникнуть при играх во дворе дома, научить их необходимым мерам</w:t>
            </w:r>
            <w:r>
              <w:rPr>
                <w:sz w:val="24"/>
              </w:rPr>
              <w:t xml:space="preserve"> </w:t>
            </w:r>
            <w:r w:rsidRPr="00972288">
              <w:rPr>
                <w:sz w:val="24"/>
              </w:rPr>
              <w:t>предосторожности.</w:t>
            </w:r>
          </w:p>
        </w:tc>
      </w:tr>
    </w:tbl>
    <w:p w:rsidR="008A77C1" w:rsidRDefault="008A77C1" w:rsidP="008A77C1">
      <w:pPr>
        <w:widowControl/>
        <w:autoSpaceDE/>
        <w:autoSpaceDN/>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3"/>
      </w:tblGrid>
      <w:tr w:rsidR="008A77C1" w:rsidTr="003E209E">
        <w:trPr>
          <w:trHeight w:val="239"/>
        </w:trPr>
        <w:tc>
          <w:tcPr>
            <w:tcW w:w="13750" w:type="dxa"/>
          </w:tcPr>
          <w:p w:rsidR="008A77C1" w:rsidRDefault="008A77C1" w:rsidP="003E209E">
            <w:pPr>
              <w:jc w:val="center"/>
              <w:rPr>
                <w:b/>
                <w:i/>
                <w:sz w:val="24"/>
              </w:rPr>
            </w:pPr>
            <w:r w:rsidRPr="00972288">
              <w:rPr>
                <w:b/>
                <w:i/>
                <w:sz w:val="24"/>
              </w:rPr>
              <w:t>Средняя группа</w:t>
            </w:r>
          </w:p>
          <w:p w:rsidR="008A77C1" w:rsidRPr="00972288" w:rsidRDefault="008A77C1" w:rsidP="003E209E">
            <w:pPr>
              <w:widowControl/>
              <w:autoSpaceDE/>
              <w:autoSpaceDN/>
              <w:rPr>
                <w:sz w:val="24"/>
              </w:rPr>
            </w:pPr>
            <w:r w:rsidRPr="00972288">
              <w:rPr>
                <w:sz w:val="24"/>
              </w:rPr>
              <w:t>1 Опасные ситуации: Контакты с незнакомыми людьми на улице</w:t>
            </w:r>
          </w:p>
          <w:p w:rsidR="008A77C1" w:rsidRDefault="008A77C1" w:rsidP="003E209E">
            <w:pPr>
              <w:widowControl/>
              <w:autoSpaceDE/>
              <w:autoSpaceDN/>
              <w:rPr>
                <w:sz w:val="24"/>
              </w:rPr>
            </w:pPr>
            <w:r w:rsidRPr="00972288">
              <w:rPr>
                <w:sz w:val="24"/>
              </w:rPr>
              <w:t>Программное содержание: рассмотреть и обсудить с детьми типичные опасные ситуации</w:t>
            </w:r>
            <w:r>
              <w:rPr>
                <w:sz w:val="24"/>
              </w:rPr>
              <w:t xml:space="preserve"> </w:t>
            </w:r>
            <w:r w:rsidRPr="00972288">
              <w:rPr>
                <w:sz w:val="24"/>
              </w:rPr>
              <w:t>возможных контактов с незнакомыми людьми на улице, научить ребѐнка правильно себя</w:t>
            </w:r>
            <w:r>
              <w:rPr>
                <w:sz w:val="24"/>
              </w:rPr>
              <w:t xml:space="preserve"> </w:t>
            </w:r>
            <w:r w:rsidRPr="00972288">
              <w:rPr>
                <w:sz w:val="24"/>
              </w:rPr>
              <w:t>вести в таких ситуациях.</w:t>
            </w:r>
          </w:p>
          <w:p w:rsidR="008A77C1" w:rsidRPr="00972288" w:rsidRDefault="008A77C1" w:rsidP="003E209E">
            <w:pPr>
              <w:widowControl/>
              <w:autoSpaceDE/>
              <w:autoSpaceDN/>
              <w:rPr>
                <w:sz w:val="24"/>
              </w:rPr>
            </w:pPr>
            <w:r w:rsidRPr="00972288">
              <w:rPr>
                <w:sz w:val="24"/>
              </w:rPr>
              <w:t>2 Пожар</w:t>
            </w:r>
          </w:p>
          <w:p w:rsidR="008A77C1" w:rsidRPr="00972288" w:rsidRDefault="008A77C1" w:rsidP="003E209E">
            <w:pPr>
              <w:widowControl/>
              <w:autoSpaceDE/>
              <w:autoSpaceDN/>
              <w:rPr>
                <w:sz w:val="24"/>
              </w:rPr>
            </w:pPr>
            <w:r w:rsidRPr="00972288">
              <w:rPr>
                <w:sz w:val="24"/>
              </w:rPr>
              <w:t>Программное содержание: рассказать детям, как правильно себя вести в случае пожара.</w:t>
            </w:r>
          </w:p>
          <w:p w:rsidR="008A77C1" w:rsidRPr="00972288" w:rsidRDefault="008A77C1" w:rsidP="003E209E">
            <w:pPr>
              <w:widowControl/>
              <w:autoSpaceDE/>
              <w:autoSpaceDN/>
              <w:rPr>
                <w:sz w:val="24"/>
              </w:rPr>
            </w:pPr>
            <w:r w:rsidRPr="00972288">
              <w:rPr>
                <w:sz w:val="24"/>
              </w:rPr>
              <w:t>3 Балкон, открытое окно и другие бытовые опасности</w:t>
            </w:r>
          </w:p>
          <w:p w:rsidR="008A77C1" w:rsidRPr="00972288" w:rsidRDefault="008A77C1" w:rsidP="003E209E">
            <w:pPr>
              <w:widowControl/>
              <w:autoSpaceDE/>
              <w:autoSpaceDN/>
              <w:rPr>
                <w:sz w:val="24"/>
              </w:rPr>
            </w:pPr>
            <w:r w:rsidRPr="00972288">
              <w:rPr>
                <w:sz w:val="24"/>
              </w:rPr>
              <w:t>Программное содержание: расширить представление детей о предметах, которые могут</w:t>
            </w:r>
            <w:r>
              <w:rPr>
                <w:sz w:val="24"/>
              </w:rPr>
              <w:t xml:space="preserve"> </w:t>
            </w:r>
            <w:r w:rsidRPr="00972288">
              <w:rPr>
                <w:sz w:val="24"/>
              </w:rPr>
              <w:t>служить источниками опасности в доме. Дети должны знать, что нельзя самим открывать</w:t>
            </w:r>
            <w:r>
              <w:rPr>
                <w:sz w:val="24"/>
              </w:rPr>
              <w:t xml:space="preserve"> </w:t>
            </w:r>
            <w:r w:rsidRPr="00972288">
              <w:rPr>
                <w:sz w:val="24"/>
              </w:rPr>
              <w:t>окна и выглядывать из них, выходить на балкон и играть там.</w:t>
            </w:r>
          </w:p>
          <w:p w:rsidR="008A77C1" w:rsidRDefault="008A77C1" w:rsidP="003E209E">
            <w:pPr>
              <w:widowControl/>
              <w:autoSpaceDE/>
              <w:autoSpaceDN/>
              <w:rPr>
                <w:sz w:val="24"/>
              </w:rPr>
            </w:pPr>
          </w:p>
          <w:p w:rsidR="008A77C1" w:rsidRPr="00972288" w:rsidRDefault="008A77C1" w:rsidP="003E209E">
            <w:pPr>
              <w:jc w:val="center"/>
              <w:rPr>
                <w:b/>
                <w:i/>
                <w:sz w:val="24"/>
              </w:rPr>
            </w:pPr>
          </w:p>
        </w:tc>
      </w:tr>
      <w:tr w:rsidR="008A77C1" w:rsidTr="003E209E">
        <w:trPr>
          <w:trHeight w:val="4810"/>
        </w:trPr>
        <w:tc>
          <w:tcPr>
            <w:tcW w:w="13750" w:type="dxa"/>
          </w:tcPr>
          <w:p w:rsidR="008A77C1" w:rsidRPr="00972288" w:rsidRDefault="008A77C1" w:rsidP="003E209E">
            <w:pPr>
              <w:widowControl/>
              <w:autoSpaceDE/>
              <w:autoSpaceDN/>
              <w:rPr>
                <w:sz w:val="24"/>
              </w:rPr>
            </w:pPr>
            <w:r w:rsidRPr="00972288">
              <w:rPr>
                <w:sz w:val="24"/>
              </w:rPr>
              <w:lastRenderedPageBreak/>
              <w:t>4 Будем беречь и охранять природу</w:t>
            </w:r>
          </w:p>
          <w:p w:rsidR="008A77C1" w:rsidRPr="00972288" w:rsidRDefault="008A77C1" w:rsidP="003E209E">
            <w:pPr>
              <w:widowControl/>
              <w:autoSpaceDE/>
              <w:autoSpaceDN/>
              <w:rPr>
                <w:sz w:val="24"/>
              </w:rPr>
            </w:pPr>
            <w:r w:rsidRPr="00972288">
              <w:rPr>
                <w:sz w:val="24"/>
              </w:rPr>
              <w:t>Программное содержание: воспитывать у детей природоохранительное поведение;</w:t>
            </w:r>
            <w:r>
              <w:rPr>
                <w:sz w:val="24"/>
              </w:rPr>
              <w:t xml:space="preserve"> </w:t>
            </w:r>
            <w:r w:rsidRPr="00972288">
              <w:rPr>
                <w:sz w:val="24"/>
              </w:rPr>
              <w:t>развить представления о том, какие действия вредят природе, портят еѐ, а какие</w:t>
            </w:r>
            <w:r>
              <w:rPr>
                <w:sz w:val="24"/>
              </w:rPr>
              <w:t xml:space="preserve"> </w:t>
            </w:r>
            <w:r w:rsidRPr="00972288">
              <w:rPr>
                <w:sz w:val="24"/>
              </w:rPr>
              <w:t>способствуют еѐ восстановлению.</w:t>
            </w:r>
          </w:p>
          <w:p w:rsidR="008A77C1" w:rsidRPr="00972288" w:rsidRDefault="008A77C1" w:rsidP="003E209E">
            <w:pPr>
              <w:widowControl/>
              <w:autoSpaceDE/>
              <w:autoSpaceDN/>
              <w:rPr>
                <w:sz w:val="24"/>
              </w:rPr>
            </w:pPr>
            <w:r w:rsidRPr="00972288">
              <w:rPr>
                <w:sz w:val="24"/>
              </w:rPr>
              <w:t>5 Конфликты между детьми</w:t>
            </w:r>
          </w:p>
          <w:p w:rsidR="008A77C1" w:rsidRPr="00972288" w:rsidRDefault="008A77C1" w:rsidP="003E209E">
            <w:pPr>
              <w:widowControl/>
              <w:autoSpaceDE/>
              <w:autoSpaceDN/>
              <w:rPr>
                <w:sz w:val="24"/>
              </w:rPr>
            </w:pPr>
            <w:r w:rsidRPr="00972288">
              <w:rPr>
                <w:sz w:val="24"/>
              </w:rPr>
              <w:t>Программное содержание: продолжать учить детей самостоятельно разрешать</w:t>
            </w:r>
            <w:r>
              <w:rPr>
                <w:sz w:val="24"/>
              </w:rPr>
              <w:t xml:space="preserve"> </w:t>
            </w:r>
            <w:r w:rsidRPr="00972288">
              <w:rPr>
                <w:sz w:val="24"/>
              </w:rPr>
              <w:t>межличностные конфликты, учитывая при этом состояние и настроение другого</w:t>
            </w:r>
            <w:r>
              <w:rPr>
                <w:sz w:val="24"/>
              </w:rPr>
              <w:t xml:space="preserve"> </w:t>
            </w:r>
            <w:r w:rsidRPr="00972288">
              <w:rPr>
                <w:sz w:val="24"/>
              </w:rPr>
              <w:t>человека, а также пользоваться нормами- регуляторами (уступить, договориться,</w:t>
            </w:r>
            <w:r>
              <w:rPr>
                <w:sz w:val="24"/>
              </w:rPr>
              <w:t xml:space="preserve"> </w:t>
            </w:r>
            <w:r w:rsidRPr="00972288">
              <w:rPr>
                <w:sz w:val="24"/>
              </w:rPr>
              <w:t>соблюсти очерѐдность, извиниться).</w:t>
            </w:r>
          </w:p>
          <w:p w:rsidR="008A77C1" w:rsidRPr="00972288" w:rsidRDefault="008A77C1" w:rsidP="003E209E">
            <w:pPr>
              <w:widowControl/>
              <w:autoSpaceDE/>
              <w:autoSpaceDN/>
              <w:rPr>
                <w:sz w:val="24"/>
              </w:rPr>
            </w:pPr>
            <w:r w:rsidRPr="00972288">
              <w:rPr>
                <w:sz w:val="24"/>
              </w:rPr>
              <w:t xml:space="preserve">6 </w:t>
            </w:r>
            <w:proofErr w:type="gramStart"/>
            <w:r w:rsidRPr="00972288">
              <w:rPr>
                <w:sz w:val="24"/>
              </w:rPr>
              <w:t>В</w:t>
            </w:r>
            <w:proofErr w:type="gramEnd"/>
            <w:r w:rsidRPr="00972288">
              <w:rPr>
                <w:sz w:val="24"/>
              </w:rPr>
              <w:t xml:space="preserve"> городском транспорте</w:t>
            </w:r>
            <w:r>
              <w:rPr>
                <w:sz w:val="24"/>
              </w:rPr>
              <w:t xml:space="preserve"> </w:t>
            </w:r>
            <w:r w:rsidRPr="00972288">
              <w:rPr>
                <w:sz w:val="24"/>
              </w:rPr>
              <w:t>Программное содержание: познакомить детей с правилами этичного и безопасного</w:t>
            </w:r>
            <w:r>
              <w:rPr>
                <w:sz w:val="24"/>
              </w:rPr>
              <w:t xml:space="preserve"> </w:t>
            </w:r>
            <w:r w:rsidRPr="00972288">
              <w:rPr>
                <w:sz w:val="24"/>
              </w:rPr>
              <w:t>поведения в городском транспорте.</w:t>
            </w:r>
          </w:p>
          <w:p w:rsidR="008A77C1" w:rsidRPr="00972288" w:rsidRDefault="008A77C1" w:rsidP="003E209E">
            <w:pPr>
              <w:widowControl/>
              <w:autoSpaceDE/>
              <w:autoSpaceDN/>
              <w:rPr>
                <w:sz w:val="24"/>
              </w:rPr>
            </w:pPr>
            <w:r w:rsidRPr="00972288">
              <w:rPr>
                <w:sz w:val="24"/>
              </w:rPr>
              <w:t>7 Дорожные знаки</w:t>
            </w:r>
          </w:p>
          <w:p w:rsidR="008A77C1" w:rsidRPr="00972288" w:rsidRDefault="008A77C1" w:rsidP="003E209E">
            <w:pPr>
              <w:widowControl/>
              <w:autoSpaceDE/>
              <w:autoSpaceDN/>
              <w:rPr>
                <w:sz w:val="24"/>
              </w:rPr>
            </w:pPr>
            <w:r w:rsidRPr="00972288">
              <w:rPr>
                <w:sz w:val="24"/>
              </w:rPr>
              <w:t>Программное содержание: научить детей различать и понимать, что обозначают</w:t>
            </w:r>
            <w:r>
              <w:rPr>
                <w:sz w:val="24"/>
              </w:rPr>
              <w:t xml:space="preserve"> </w:t>
            </w:r>
            <w:r w:rsidRPr="00972288">
              <w:rPr>
                <w:sz w:val="24"/>
              </w:rPr>
              <w:t>некоторые дорожные знаки. Учить правилам поведения пешеходов.</w:t>
            </w:r>
          </w:p>
          <w:p w:rsidR="008A77C1" w:rsidRPr="00972288" w:rsidRDefault="008A77C1" w:rsidP="003E209E">
            <w:pPr>
              <w:widowControl/>
              <w:autoSpaceDE/>
              <w:autoSpaceDN/>
              <w:rPr>
                <w:sz w:val="24"/>
              </w:rPr>
            </w:pPr>
            <w:r w:rsidRPr="00972288">
              <w:rPr>
                <w:sz w:val="24"/>
              </w:rPr>
              <w:t>8 К кому можно обратиться за помощью, если ты потерялся на улице.</w:t>
            </w:r>
            <w:r>
              <w:rPr>
                <w:sz w:val="24"/>
              </w:rPr>
              <w:t xml:space="preserve"> </w:t>
            </w:r>
            <w:r w:rsidRPr="00972288">
              <w:rPr>
                <w:sz w:val="24"/>
              </w:rPr>
              <w:t>Программное содержание: дети должны усвоить, что если они потерялись на улице, то</w:t>
            </w:r>
            <w:r>
              <w:rPr>
                <w:sz w:val="24"/>
              </w:rPr>
              <w:t xml:space="preserve"> </w:t>
            </w:r>
            <w:r w:rsidRPr="00972288">
              <w:rPr>
                <w:sz w:val="24"/>
              </w:rPr>
              <w:t>обращаться за помощью можно не к любому взрослому, а только к милиционеру,</w:t>
            </w:r>
            <w:r>
              <w:rPr>
                <w:sz w:val="24"/>
              </w:rPr>
              <w:t xml:space="preserve"> </w:t>
            </w:r>
            <w:r w:rsidRPr="00972288">
              <w:rPr>
                <w:sz w:val="24"/>
              </w:rPr>
              <w:t>военному, продавцу.</w:t>
            </w:r>
          </w:p>
          <w:p w:rsidR="008A77C1" w:rsidRPr="00972288" w:rsidRDefault="008A77C1" w:rsidP="003E209E">
            <w:pPr>
              <w:widowControl/>
              <w:autoSpaceDE/>
              <w:autoSpaceDN/>
              <w:rPr>
                <w:sz w:val="24"/>
              </w:rPr>
            </w:pPr>
            <w:r w:rsidRPr="00972288">
              <w:rPr>
                <w:sz w:val="24"/>
              </w:rPr>
              <w:t>9 Знаешь ли ты свой адрес, телефон и можешь ли объяснить, где живѐшь?</w:t>
            </w:r>
            <w:r>
              <w:rPr>
                <w:sz w:val="24"/>
              </w:rPr>
              <w:t xml:space="preserve"> </w:t>
            </w:r>
            <w:r w:rsidRPr="00972288">
              <w:rPr>
                <w:sz w:val="24"/>
              </w:rPr>
              <w:t>Программное содержание: дети должны запомнить и твѐрдо знать свой адрес или хотя</w:t>
            </w:r>
            <w:r>
              <w:rPr>
                <w:sz w:val="24"/>
              </w:rPr>
              <w:t xml:space="preserve"> </w:t>
            </w:r>
            <w:r w:rsidRPr="00972288">
              <w:rPr>
                <w:sz w:val="24"/>
              </w:rPr>
              <w:t>бы уметь обозначать ориентиры, которые помогут найти их место жительства (где</w:t>
            </w:r>
          </w:p>
          <w:p w:rsidR="008A77C1" w:rsidRPr="00972288" w:rsidRDefault="008A77C1" w:rsidP="003E209E">
            <w:pPr>
              <w:widowControl/>
              <w:autoSpaceDE/>
              <w:autoSpaceDN/>
              <w:rPr>
                <w:sz w:val="24"/>
              </w:rPr>
            </w:pPr>
            <w:r w:rsidRPr="00972288">
              <w:rPr>
                <w:sz w:val="24"/>
              </w:rPr>
              <w:t>находится и как выглядит дом, что расположено поблизости).</w:t>
            </w:r>
          </w:p>
        </w:tc>
      </w:tr>
    </w:tbl>
    <w:p w:rsidR="008A77C1" w:rsidRDefault="008A77C1" w:rsidP="008A77C1">
      <w:pPr>
        <w:widowControl/>
        <w:autoSpaceDE/>
        <w:autoSpaceDN/>
        <w:rPr>
          <w:sz w:val="24"/>
        </w:rPr>
      </w:pPr>
    </w:p>
    <w:p w:rsidR="008A77C1" w:rsidRDefault="008A77C1" w:rsidP="008A77C1">
      <w:pPr>
        <w:widowControl/>
        <w:autoSpaceDE/>
        <w:autoSpaceDN/>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3"/>
      </w:tblGrid>
      <w:tr w:rsidR="008A77C1" w:rsidTr="003E209E">
        <w:trPr>
          <w:trHeight w:val="269"/>
        </w:trPr>
        <w:tc>
          <w:tcPr>
            <w:tcW w:w="13750" w:type="dxa"/>
          </w:tcPr>
          <w:p w:rsidR="008A77C1" w:rsidRDefault="008A77C1" w:rsidP="003E209E">
            <w:pPr>
              <w:jc w:val="center"/>
              <w:rPr>
                <w:b/>
                <w:i/>
                <w:sz w:val="24"/>
              </w:rPr>
            </w:pPr>
            <w:r w:rsidRPr="00D81005">
              <w:rPr>
                <w:b/>
                <w:i/>
                <w:sz w:val="24"/>
              </w:rPr>
              <w:t>Старшая группа</w:t>
            </w:r>
          </w:p>
          <w:p w:rsidR="008A77C1" w:rsidRPr="00D81005" w:rsidRDefault="008A77C1" w:rsidP="003E209E">
            <w:pPr>
              <w:widowControl/>
              <w:autoSpaceDE/>
              <w:autoSpaceDN/>
              <w:rPr>
                <w:sz w:val="24"/>
              </w:rPr>
            </w:pPr>
            <w:r w:rsidRPr="00D81005">
              <w:rPr>
                <w:sz w:val="24"/>
              </w:rPr>
              <w:t>1 Внешность человека может быть обманчива.</w:t>
            </w:r>
          </w:p>
          <w:p w:rsidR="008A77C1" w:rsidRPr="00D81005" w:rsidRDefault="008A77C1" w:rsidP="003E209E">
            <w:pPr>
              <w:widowControl/>
              <w:autoSpaceDE/>
              <w:autoSpaceDN/>
              <w:rPr>
                <w:sz w:val="24"/>
              </w:rPr>
            </w:pPr>
            <w:r w:rsidRPr="00D81005">
              <w:rPr>
                <w:sz w:val="24"/>
              </w:rPr>
              <w:t>Программное содержание: объяснить ребѐнку, что приятная внешность незнакомого</w:t>
            </w:r>
          </w:p>
          <w:p w:rsidR="008A77C1" w:rsidRPr="00D81005" w:rsidRDefault="008A77C1" w:rsidP="003E209E">
            <w:pPr>
              <w:widowControl/>
              <w:autoSpaceDE/>
              <w:autoSpaceDN/>
              <w:rPr>
                <w:sz w:val="24"/>
              </w:rPr>
            </w:pPr>
            <w:r w:rsidRPr="00D81005">
              <w:rPr>
                <w:sz w:val="24"/>
              </w:rPr>
              <w:t>человека не всегда означает его добрые намерения.</w:t>
            </w:r>
          </w:p>
          <w:p w:rsidR="008A77C1" w:rsidRPr="00D81005" w:rsidRDefault="008A77C1" w:rsidP="003E209E">
            <w:pPr>
              <w:widowControl/>
              <w:autoSpaceDE/>
              <w:autoSpaceDN/>
              <w:rPr>
                <w:sz w:val="24"/>
              </w:rPr>
            </w:pPr>
            <w:r w:rsidRPr="00D81005">
              <w:rPr>
                <w:sz w:val="24"/>
              </w:rPr>
              <w:t>2 Как вызвать милицию.</w:t>
            </w:r>
          </w:p>
          <w:p w:rsidR="008A77C1" w:rsidRPr="00D81005" w:rsidRDefault="008A77C1" w:rsidP="003E209E">
            <w:pPr>
              <w:widowControl/>
              <w:autoSpaceDE/>
              <w:autoSpaceDN/>
              <w:rPr>
                <w:sz w:val="24"/>
              </w:rPr>
            </w:pPr>
            <w:r w:rsidRPr="00D81005">
              <w:rPr>
                <w:sz w:val="24"/>
              </w:rPr>
              <w:t>Программное содержание: научить детей пользоваться телефоном для вызова милиции</w:t>
            </w:r>
          </w:p>
          <w:p w:rsidR="008A77C1" w:rsidRPr="00D81005" w:rsidRDefault="008A77C1" w:rsidP="003E209E">
            <w:pPr>
              <w:widowControl/>
              <w:autoSpaceDE/>
              <w:autoSpaceDN/>
              <w:rPr>
                <w:sz w:val="24"/>
              </w:rPr>
            </w:pPr>
            <w:r w:rsidRPr="00D81005">
              <w:rPr>
                <w:sz w:val="24"/>
              </w:rPr>
              <w:t>«02» (запомнить номер).</w:t>
            </w:r>
          </w:p>
          <w:p w:rsidR="008A77C1" w:rsidRPr="00D81005" w:rsidRDefault="008A77C1" w:rsidP="003E209E">
            <w:pPr>
              <w:widowControl/>
              <w:autoSpaceDE/>
              <w:autoSpaceDN/>
              <w:rPr>
                <w:sz w:val="24"/>
              </w:rPr>
            </w:pPr>
            <w:r w:rsidRPr="00D81005">
              <w:rPr>
                <w:sz w:val="24"/>
              </w:rPr>
              <w:t>3 Использование и хранение опасных предметов.</w:t>
            </w:r>
          </w:p>
          <w:p w:rsidR="008A77C1" w:rsidRPr="00D81005" w:rsidRDefault="008A77C1" w:rsidP="003E209E">
            <w:pPr>
              <w:widowControl/>
              <w:autoSpaceDE/>
              <w:autoSpaceDN/>
              <w:rPr>
                <w:sz w:val="24"/>
              </w:rPr>
            </w:pPr>
            <w:r w:rsidRPr="00D81005">
              <w:rPr>
                <w:sz w:val="24"/>
              </w:rPr>
              <w:t>Программное содержание: рассказать детям, что существует много предметов, которыми</w:t>
            </w:r>
          </w:p>
          <w:p w:rsidR="008A77C1" w:rsidRPr="00D81005" w:rsidRDefault="008A77C1" w:rsidP="003E209E">
            <w:pPr>
              <w:widowControl/>
              <w:autoSpaceDE/>
              <w:autoSpaceDN/>
              <w:rPr>
                <w:sz w:val="24"/>
              </w:rPr>
            </w:pPr>
            <w:r w:rsidRPr="00D81005">
              <w:rPr>
                <w:sz w:val="24"/>
              </w:rPr>
              <w:t>надо уметь пользоваться, и что они должны храниться в специально отведѐнных местах.</w:t>
            </w:r>
          </w:p>
          <w:p w:rsidR="008A77C1" w:rsidRPr="00D81005" w:rsidRDefault="008A77C1" w:rsidP="003E209E">
            <w:pPr>
              <w:widowControl/>
              <w:autoSpaceDE/>
              <w:autoSpaceDN/>
              <w:rPr>
                <w:sz w:val="24"/>
              </w:rPr>
            </w:pPr>
            <w:r w:rsidRPr="00D81005">
              <w:rPr>
                <w:sz w:val="24"/>
              </w:rPr>
              <w:t>4 Контакты с животными.</w:t>
            </w:r>
          </w:p>
          <w:p w:rsidR="008A77C1" w:rsidRPr="00D81005" w:rsidRDefault="008A77C1" w:rsidP="003E209E">
            <w:pPr>
              <w:widowControl/>
              <w:autoSpaceDE/>
              <w:autoSpaceDN/>
              <w:rPr>
                <w:sz w:val="24"/>
              </w:rPr>
            </w:pPr>
            <w:r w:rsidRPr="00D81005">
              <w:rPr>
                <w:sz w:val="24"/>
              </w:rPr>
              <w:t>Программное содержание: объяснить детям, что контакты с животными иногда могут</w:t>
            </w:r>
          </w:p>
          <w:p w:rsidR="008A77C1" w:rsidRPr="00D81005" w:rsidRDefault="008A77C1" w:rsidP="003E209E">
            <w:pPr>
              <w:widowControl/>
              <w:autoSpaceDE/>
              <w:autoSpaceDN/>
              <w:rPr>
                <w:sz w:val="24"/>
              </w:rPr>
            </w:pPr>
            <w:r w:rsidRPr="00D81005">
              <w:rPr>
                <w:sz w:val="24"/>
              </w:rPr>
              <w:t>быть опасны.</w:t>
            </w:r>
          </w:p>
          <w:p w:rsidR="008A77C1" w:rsidRPr="00D81005" w:rsidRDefault="008A77C1" w:rsidP="003E209E">
            <w:pPr>
              <w:widowControl/>
              <w:autoSpaceDE/>
              <w:autoSpaceDN/>
              <w:rPr>
                <w:sz w:val="24"/>
              </w:rPr>
            </w:pPr>
            <w:r w:rsidRPr="00D81005">
              <w:rPr>
                <w:sz w:val="24"/>
              </w:rPr>
              <w:t>5 Скорая помощь.</w:t>
            </w:r>
          </w:p>
          <w:p w:rsidR="008A77C1" w:rsidRPr="00D81005" w:rsidRDefault="008A77C1" w:rsidP="003E209E">
            <w:pPr>
              <w:widowControl/>
              <w:autoSpaceDE/>
              <w:autoSpaceDN/>
              <w:rPr>
                <w:sz w:val="24"/>
              </w:rPr>
            </w:pPr>
            <w:r w:rsidRPr="00D81005">
              <w:rPr>
                <w:sz w:val="24"/>
              </w:rPr>
              <w:t>Программное содержание: познакомить детей с номером телефона «03», научить</w:t>
            </w:r>
          </w:p>
          <w:p w:rsidR="008A77C1" w:rsidRPr="00D81005" w:rsidRDefault="008A77C1" w:rsidP="003E209E">
            <w:pPr>
              <w:widowControl/>
              <w:autoSpaceDE/>
              <w:autoSpaceDN/>
              <w:rPr>
                <w:sz w:val="24"/>
              </w:rPr>
            </w:pPr>
            <w:r w:rsidRPr="00D81005">
              <w:rPr>
                <w:sz w:val="24"/>
              </w:rPr>
              <w:t>вызывать «скорую медицинскую помощь» (запомнить своѐ имя, фамилию и домашний</w:t>
            </w:r>
          </w:p>
          <w:p w:rsidR="008A77C1" w:rsidRPr="00D81005" w:rsidRDefault="008A77C1" w:rsidP="003E209E">
            <w:pPr>
              <w:widowControl/>
              <w:autoSpaceDE/>
              <w:autoSpaceDN/>
              <w:rPr>
                <w:sz w:val="24"/>
              </w:rPr>
            </w:pPr>
            <w:r w:rsidRPr="00D81005">
              <w:rPr>
                <w:sz w:val="24"/>
              </w:rPr>
              <w:t>адрес).</w:t>
            </w:r>
          </w:p>
          <w:p w:rsidR="008A77C1" w:rsidRPr="00D81005" w:rsidRDefault="008A77C1" w:rsidP="003E209E">
            <w:pPr>
              <w:jc w:val="center"/>
              <w:rPr>
                <w:b/>
                <w:i/>
                <w:sz w:val="24"/>
              </w:rPr>
            </w:pPr>
          </w:p>
        </w:tc>
      </w:tr>
      <w:tr w:rsidR="008A77C1" w:rsidTr="003E209E">
        <w:trPr>
          <w:trHeight w:val="4526"/>
        </w:trPr>
        <w:tc>
          <w:tcPr>
            <w:tcW w:w="13750" w:type="dxa"/>
          </w:tcPr>
          <w:p w:rsidR="008A77C1" w:rsidRPr="00D81005" w:rsidRDefault="008A77C1" w:rsidP="003E209E">
            <w:pPr>
              <w:widowControl/>
              <w:autoSpaceDE/>
              <w:autoSpaceDN/>
              <w:rPr>
                <w:sz w:val="24"/>
              </w:rPr>
            </w:pPr>
            <w:r w:rsidRPr="00D81005">
              <w:rPr>
                <w:sz w:val="24"/>
              </w:rPr>
              <w:lastRenderedPageBreak/>
              <w:t>6 Микробы и вирусы.</w:t>
            </w:r>
          </w:p>
          <w:p w:rsidR="008A77C1" w:rsidRPr="00D81005" w:rsidRDefault="008A77C1" w:rsidP="003E209E">
            <w:pPr>
              <w:widowControl/>
              <w:autoSpaceDE/>
              <w:autoSpaceDN/>
              <w:rPr>
                <w:sz w:val="24"/>
              </w:rPr>
            </w:pPr>
            <w:r w:rsidRPr="00D81005">
              <w:rPr>
                <w:sz w:val="24"/>
              </w:rPr>
              <w:t>Программное содержание: дать детям элементарные представления об инфекционных</w:t>
            </w:r>
          </w:p>
          <w:p w:rsidR="008A77C1" w:rsidRPr="00D81005" w:rsidRDefault="008A77C1" w:rsidP="003E209E">
            <w:pPr>
              <w:widowControl/>
              <w:autoSpaceDE/>
              <w:autoSpaceDN/>
              <w:rPr>
                <w:sz w:val="24"/>
              </w:rPr>
            </w:pPr>
            <w:r w:rsidRPr="00D81005">
              <w:rPr>
                <w:sz w:val="24"/>
              </w:rPr>
              <w:t>болезнях и их возбудителях (микробах и вирусах).</w:t>
            </w:r>
          </w:p>
          <w:p w:rsidR="008A77C1" w:rsidRPr="00D81005" w:rsidRDefault="008A77C1" w:rsidP="003E209E">
            <w:pPr>
              <w:widowControl/>
              <w:autoSpaceDE/>
              <w:autoSpaceDN/>
              <w:rPr>
                <w:sz w:val="24"/>
              </w:rPr>
            </w:pPr>
            <w:r w:rsidRPr="00D81005">
              <w:rPr>
                <w:sz w:val="24"/>
              </w:rPr>
              <w:t>7 Режим дня.</w:t>
            </w:r>
          </w:p>
          <w:p w:rsidR="008A77C1" w:rsidRPr="00D81005" w:rsidRDefault="008A77C1" w:rsidP="003E209E">
            <w:pPr>
              <w:widowControl/>
              <w:autoSpaceDE/>
              <w:autoSpaceDN/>
              <w:rPr>
                <w:sz w:val="24"/>
              </w:rPr>
            </w:pPr>
            <w:r w:rsidRPr="00D81005">
              <w:rPr>
                <w:sz w:val="24"/>
              </w:rPr>
              <w:t>Программное содержание: сформировать у детей представления о правильном режиме</w:t>
            </w:r>
          </w:p>
          <w:p w:rsidR="008A77C1" w:rsidRPr="00D81005" w:rsidRDefault="008A77C1" w:rsidP="003E209E">
            <w:pPr>
              <w:widowControl/>
              <w:autoSpaceDE/>
              <w:autoSpaceDN/>
              <w:rPr>
                <w:sz w:val="24"/>
              </w:rPr>
            </w:pPr>
            <w:r w:rsidRPr="00D81005">
              <w:rPr>
                <w:sz w:val="24"/>
              </w:rPr>
              <w:t>дня и пользе его соблюдения.</w:t>
            </w:r>
          </w:p>
          <w:p w:rsidR="008A77C1" w:rsidRPr="00D81005" w:rsidRDefault="008A77C1" w:rsidP="003E209E">
            <w:pPr>
              <w:widowControl/>
              <w:autoSpaceDE/>
              <w:autoSpaceDN/>
              <w:rPr>
                <w:sz w:val="24"/>
              </w:rPr>
            </w:pPr>
            <w:r w:rsidRPr="00D81005">
              <w:rPr>
                <w:sz w:val="24"/>
              </w:rPr>
              <w:t>8 Опасные участки на пешеходной части улицы</w:t>
            </w:r>
          </w:p>
          <w:p w:rsidR="008A77C1" w:rsidRPr="00D81005" w:rsidRDefault="008A77C1" w:rsidP="003E209E">
            <w:pPr>
              <w:widowControl/>
              <w:autoSpaceDE/>
              <w:autoSpaceDN/>
              <w:rPr>
                <w:sz w:val="24"/>
              </w:rPr>
            </w:pPr>
            <w:r w:rsidRPr="00D81005">
              <w:rPr>
                <w:sz w:val="24"/>
              </w:rPr>
              <w:t>Программное содержание: познакомить детей с опасными ситуациями, которые могут</w:t>
            </w:r>
          </w:p>
          <w:p w:rsidR="008A77C1" w:rsidRPr="00D81005" w:rsidRDefault="008A77C1" w:rsidP="003E209E">
            <w:pPr>
              <w:widowControl/>
              <w:autoSpaceDE/>
              <w:autoSpaceDN/>
              <w:rPr>
                <w:sz w:val="24"/>
              </w:rPr>
            </w:pPr>
            <w:r w:rsidRPr="00D81005">
              <w:rPr>
                <w:sz w:val="24"/>
              </w:rPr>
              <w:t>возникнуть</w:t>
            </w:r>
          </w:p>
          <w:p w:rsidR="008A77C1" w:rsidRPr="00D81005" w:rsidRDefault="008A77C1" w:rsidP="003E209E">
            <w:pPr>
              <w:widowControl/>
              <w:autoSpaceDE/>
              <w:autoSpaceDN/>
              <w:rPr>
                <w:sz w:val="24"/>
              </w:rPr>
            </w:pPr>
            <w:r w:rsidRPr="00D81005">
              <w:rPr>
                <w:sz w:val="24"/>
              </w:rPr>
              <w:t>на отдельных участках пешеходной части улицы, и с</w:t>
            </w:r>
          </w:p>
          <w:p w:rsidR="008A77C1" w:rsidRPr="00D81005" w:rsidRDefault="008A77C1" w:rsidP="003E209E">
            <w:pPr>
              <w:widowControl/>
              <w:autoSpaceDE/>
              <w:autoSpaceDN/>
              <w:rPr>
                <w:sz w:val="24"/>
              </w:rPr>
            </w:pPr>
            <w:r w:rsidRPr="00D81005">
              <w:rPr>
                <w:sz w:val="24"/>
              </w:rPr>
              <w:t>соответствующими мерами предосторожности; различными способами ограждения</w:t>
            </w:r>
          </w:p>
          <w:p w:rsidR="008A77C1" w:rsidRPr="00D81005" w:rsidRDefault="008A77C1" w:rsidP="003E209E">
            <w:pPr>
              <w:widowControl/>
              <w:autoSpaceDE/>
              <w:autoSpaceDN/>
              <w:rPr>
                <w:sz w:val="24"/>
              </w:rPr>
            </w:pPr>
            <w:r w:rsidRPr="00D81005">
              <w:rPr>
                <w:sz w:val="24"/>
              </w:rPr>
              <w:t>опасных зон</w:t>
            </w:r>
          </w:p>
          <w:p w:rsidR="008A77C1" w:rsidRPr="00D81005" w:rsidRDefault="008A77C1" w:rsidP="003E209E">
            <w:pPr>
              <w:widowControl/>
              <w:autoSpaceDE/>
              <w:autoSpaceDN/>
              <w:rPr>
                <w:sz w:val="24"/>
              </w:rPr>
            </w:pPr>
            <w:r w:rsidRPr="00D81005">
              <w:rPr>
                <w:sz w:val="24"/>
              </w:rPr>
              <w:t>тротуара.</w:t>
            </w:r>
          </w:p>
          <w:p w:rsidR="008A77C1" w:rsidRPr="00D81005" w:rsidRDefault="008A77C1" w:rsidP="003E209E">
            <w:pPr>
              <w:widowControl/>
              <w:autoSpaceDE/>
              <w:autoSpaceDN/>
              <w:rPr>
                <w:sz w:val="24"/>
              </w:rPr>
            </w:pPr>
            <w:r w:rsidRPr="00D81005">
              <w:rPr>
                <w:sz w:val="24"/>
              </w:rPr>
              <w:t>9 Игры во дворе.</w:t>
            </w:r>
          </w:p>
          <w:p w:rsidR="008A77C1" w:rsidRPr="00D81005" w:rsidRDefault="008A77C1" w:rsidP="003E209E">
            <w:pPr>
              <w:widowControl/>
              <w:autoSpaceDE/>
              <w:autoSpaceDN/>
              <w:rPr>
                <w:sz w:val="24"/>
              </w:rPr>
            </w:pPr>
            <w:r w:rsidRPr="00D81005">
              <w:rPr>
                <w:sz w:val="24"/>
              </w:rPr>
              <w:t>Программное содержание: обсудить с детьми различные опасные ситуации, которые</w:t>
            </w:r>
          </w:p>
          <w:p w:rsidR="008A77C1" w:rsidRPr="00D81005" w:rsidRDefault="008A77C1" w:rsidP="003E209E">
            <w:pPr>
              <w:widowControl/>
              <w:autoSpaceDE/>
              <w:autoSpaceDN/>
              <w:rPr>
                <w:sz w:val="24"/>
              </w:rPr>
            </w:pPr>
            <w:r w:rsidRPr="00D81005">
              <w:rPr>
                <w:sz w:val="24"/>
              </w:rPr>
              <w:t>могут возникнуть при играх во дворе дома, научить их необходимым мерам</w:t>
            </w:r>
          </w:p>
          <w:p w:rsidR="008A77C1" w:rsidRPr="00D81005" w:rsidRDefault="008A77C1" w:rsidP="003E209E">
            <w:pPr>
              <w:widowControl/>
              <w:autoSpaceDE/>
              <w:autoSpaceDN/>
              <w:rPr>
                <w:sz w:val="24"/>
              </w:rPr>
            </w:pPr>
            <w:r w:rsidRPr="00D81005">
              <w:rPr>
                <w:sz w:val="24"/>
              </w:rPr>
              <w:t>предосторожности.</w:t>
            </w:r>
          </w:p>
        </w:tc>
      </w:tr>
    </w:tbl>
    <w:p w:rsidR="008A77C1" w:rsidRDefault="008A77C1" w:rsidP="008A77C1">
      <w:pPr>
        <w:widowControl/>
        <w:autoSpaceDE/>
        <w:autoSpaceDN/>
        <w:rPr>
          <w:sz w:val="24"/>
        </w:rPr>
      </w:pPr>
    </w:p>
    <w:p w:rsidR="008A77C1" w:rsidRDefault="008A77C1" w:rsidP="008A77C1">
      <w:pPr>
        <w:widowControl/>
        <w:autoSpaceDE/>
        <w:autoSpaceDN/>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3"/>
      </w:tblGrid>
      <w:tr w:rsidR="008A77C1" w:rsidTr="003E209E">
        <w:trPr>
          <w:trHeight w:val="257"/>
        </w:trPr>
        <w:tc>
          <w:tcPr>
            <w:tcW w:w="13750" w:type="dxa"/>
          </w:tcPr>
          <w:p w:rsidR="008A77C1" w:rsidRDefault="008A77C1" w:rsidP="003E209E">
            <w:pPr>
              <w:jc w:val="center"/>
              <w:rPr>
                <w:b/>
                <w:i/>
                <w:sz w:val="24"/>
              </w:rPr>
            </w:pPr>
            <w:r w:rsidRPr="00D81005">
              <w:rPr>
                <w:b/>
                <w:i/>
                <w:sz w:val="24"/>
              </w:rPr>
              <w:t>Подготовительная к школе группа</w:t>
            </w:r>
          </w:p>
          <w:p w:rsidR="008A77C1" w:rsidRPr="00D81005" w:rsidRDefault="008A77C1" w:rsidP="003E209E">
            <w:pPr>
              <w:widowControl/>
              <w:autoSpaceDE/>
              <w:autoSpaceDN/>
              <w:rPr>
                <w:sz w:val="24"/>
              </w:rPr>
            </w:pPr>
            <w:r w:rsidRPr="00D81005">
              <w:rPr>
                <w:sz w:val="24"/>
              </w:rPr>
              <w:t>1 Предметы, требующие осторожного обращения.</w:t>
            </w:r>
          </w:p>
          <w:p w:rsidR="008A77C1" w:rsidRPr="00D81005" w:rsidRDefault="008A77C1" w:rsidP="003E209E">
            <w:pPr>
              <w:widowControl/>
              <w:autoSpaceDE/>
              <w:autoSpaceDN/>
              <w:rPr>
                <w:sz w:val="24"/>
              </w:rPr>
            </w:pPr>
            <w:r w:rsidRPr="00D81005">
              <w:rPr>
                <w:sz w:val="24"/>
              </w:rPr>
              <w:t>Программное содержание: предложить детям запомнить основные предметы, опасные</w:t>
            </w:r>
          </w:p>
          <w:p w:rsidR="008A77C1" w:rsidRPr="00D81005" w:rsidRDefault="008A77C1" w:rsidP="003E209E">
            <w:pPr>
              <w:widowControl/>
              <w:autoSpaceDE/>
              <w:autoSpaceDN/>
              <w:rPr>
                <w:sz w:val="24"/>
              </w:rPr>
            </w:pPr>
            <w:r w:rsidRPr="00D81005">
              <w:rPr>
                <w:sz w:val="24"/>
              </w:rPr>
              <w:t>для жизни здоровья, помочь им самостоятельно сделать выводы о последствиях неосторожного</w:t>
            </w:r>
          </w:p>
          <w:p w:rsidR="008A77C1" w:rsidRPr="00D81005" w:rsidRDefault="008A77C1" w:rsidP="003E209E">
            <w:pPr>
              <w:widowControl/>
              <w:autoSpaceDE/>
              <w:autoSpaceDN/>
              <w:rPr>
                <w:sz w:val="24"/>
              </w:rPr>
            </w:pPr>
            <w:r w:rsidRPr="00D81005">
              <w:rPr>
                <w:sz w:val="24"/>
              </w:rPr>
              <w:t>обращения с такими предметами.</w:t>
            </w:r>
          </w:p>
          <w:p w:rsidR="008A77C1" w:rsidRPr="00D81005" w:rsidRDefault="008A77C1" w:rsidP="003E209E">
            <w:pPr>
              <w:widowControl/>
              <w:autoSpaceDE/>
              <w:autoSpaceDN/>
              <w:rPr>
                <w:sz w:val="24"/>
              </w:rPr>
            </w:pPr>
            <w:r w:rsidRPr="00D81005">
              <w:rPr>
                <w:sz w:val="24"/>
              </w:rPr>
              <w:t>2 Насильственные действия незнакомого взрослого на улице.</w:t>
            </w:r>
          </w:p>
          <w:p w:rsidR="008A77C1" w:rsidRPr="00D81005" w:rsidRDefault="008A77C1" w:rsidP="003E209E">
            <w:pPr>
              <w:widowControl/>
              <w:autoSpaceDE/>
              <w:autoSpaceDN/>
              <w:rPr>
                <w:sz w:val="24"/>
              </w:rPr>
            </w:pPr>
            <w:r w:rsidRPr="00D81005">
              <w:rPr>
                <w:sz w:val="24"/>
              </w:rPr>
              <w:t>Программное содержание: рассмотреть и обсудить с детьми ситуации насильственных</w:t>
            </w:r>
          </w:p>
          <w:p w:rsidR="008A77C1" w:rsidRPr="00D81005" w:rsidRDefault="008A77C1" w:rsidP="003E209E">
            <w:pPr>
              <w:widowControl/>
              <w:autoSpaceDE/>
              <w:autoSpaceDN/>
              <w:rPr>
                <w:sz w:val="24"/>
              </w:rPr>
            </w:pPr>
            <w:r w:rsidRPr="00D81005">
              <w:rPr>
                <w:sz w:val="24"/>
              </w:rPr>
              <w:t>действий со стороны взрослого на улице, научить их соответствующим правилам</w:t>
            </w:r>
          </w:p>
          <w:p w:rsidR="008A77C1" w:rsidRPr="00D81005" w:rsidRDefault="008A77C1" w:rsidP="003E209E">
            <w:pPr>
              <w:widowControl/>
              <w:autoSpaceDE/>
              <w:autoSpaceDN/>
              <w:rPr>
                <w:sz w:val="24"/>
              </w:rPr>
            </w:pPr>
            <w:r w:rsidRPr="00D81005">
              <w:rPr>
                <w:sz w:val="24"/>
              </w:rPr>
              <w:t>поведения.</w:t>
            </w:r>
          </w:p>
          <w:p w:rsidR="008A77C1" w:rsidRPr="00D81005" w:rsidRDefault="008A77C1" w:rsidP="003E209E">
            <w:pPr>
              <w:widowControl/>
              <w:autoSpaceDE/>
              <w:autoSpaceDN/>
              <w:rPr>
                <w:sz w:val="24"/>
              </w:rPr>
            </w:pPr>
            <w:r w:rsidRPr="00D81005">
              <w:rPr>
                <w:sz w:val="24"/>
              </w:rPr>
              <w:t>3 Ребѐнок и его старшие приятели.</w:t>
            </w:r>
          </w:p>
          <w:p w:rsidR="008A77C1" w:rsidRPr="00D81005" w:rsidRDefault="008A77C1" w:rsidP="003E209E">
            <w:pPr>
              <w:widowControl/>
              <w:autoSpaceDE/>
              <w:autoSpaceDN/>
              <w:rPr>
                <w:sz w:val="24"/>
              </w:rPr>
            </w:pPr>
            <w:r w:rsidRPr="00D81005">
              <w:rPr>
                <w:sz w:val="24"/>
              </w:rPr>
              <w:t>Программное содержание: научить детей говорить «нет», если старший приятель</w:t>
            </w:r>
          </w:p>
          <w:p w:rsidR="008A77C1" w:rsidRPr="00D81005" w:rsidRDefault="008A77C1" w:rsidP="003E209E">
            <w:pPr>
              <w:widowControl/>
              <w:autoSpaceDE/>
              <w:autoSpaceDN/>
              <w:rPr>
                <w:sz w:val="24"/>
              </w:rPr>
            </w:pPr>
            <w:r w:rsidRPr="00D81005">
              <w:rPr>
                <w:sz w:val="24"/>
              </w:rPr>
              <w:t>попытается вовлечь его в опасную ситуацию.</w:t>
            </w:r>
          </w:p>
          <w:p w:rsidR="008A77C1" w:rsidRPr="00D81005" w:rsidRDefault="008A77C1" w:rsidP="003E209E">
            <w:pPr>
              <w:widowControl/>
              <w:autoSpaceDE/>
              <w:autoSpaceDN/>
              <w:rPr>
                <w:sz w:val="24"/>
              </w:rPr>
            </w:pPr>
            <w:r w:rsidRPr="00D81005">
              <w:rPr>
                <w:sz w:val="24"/>
              </w:rPr>
              <w:t>4 Как устроено тело человека.</w:t>
            </w:r>
          </w:p>
          <w:p w:rsidR="008A77C1" w:rsidRPr="00D81005" w:rsidRDefault="008A77C1" w:rsidP="003E209E">
            <w:pPr>
              <w:widowControl/>
              <w:autoSpaceDE/>
              <w:autoSpaceDN/>
              <w:rPr>
                <w:sz w:val="24"/>
              </w:rPr>
            </w:pPr>
            <w:r w:rsidRPr="00D81005">
              <w:rPr>
                <w:sz w:val="24"/>
              </w:rPr>
              <w:t>Программное содержание: познакомить детей с тем, как устроено тело человека.</w:t>
            </w:r>
          </w:p>
          <w:p w:rsidR="008A77C1" w:rsidRPr="00D81005" w:rsidRDefault="008A77C1" w:rsidP="003E209E">
            <w:pPr>
              <w:widowControl/>
              <w:autoSpaceDE/>
              <w:autoSpaceDN/>
              <w:rPr>
                <w:sz w:val="24"/>
              </w:rPr>
            </w:pPr>
            <w:r w:rsidRPr="00D81005">
              <w:rPr>
                <w:sz w:val="24"/>
              </w:rPr>
              <w:t>5 Здоровье и болезнь.</w:t>
            </w:r>
          </w:p>
          <w:p w:rsidR="008A77C1" w:rsidRPr="00D81005" w:rsidRDefault="008A77C1" w:rsidP="003E209E">
            <w:pPr>
              <w:widowControl/>
              <w:autoSpaceDE/>
              <w:autoSpaceDN/>
              <w:rPr>
                <w:sz w:val="24"/>
              </w:rPr>
            </w:pPr>
            <w:r w:rsidRPr="00D81005">
              <w:rPr>
                <w:sz w:val="24"/>
              </w:rPr>
              <w:t>Программное содержание: научить детей заботиться о своѐм здоровье, избегать</w:t>
            </w:r>
            <w:r>
              <w:rPr>
                <w:sz w:val="24"/>
              </w:rPr>
              <w:t xml:space="preserve"> </w:t>
            </w:r>
            <w:r w:rsidRPr="00D81005">
              <w:rPr>
                <w:sz w:val="24"/>
              </w:rPr>
              <w:t>ситуаций, приносящих вред здоровью.</w:t>
            </w:r>
          </w:p>
          <w:p w:rsidR="008A77C1" w:rsidRPr="00D81005" w:rsidRDefault="008A77C1" w:rsidP="003E209E">
            <w:pPr>
              <w:widowControl/>
              <w:autoSpaceDE/>
              <w:autoSpaceDN/>
              <w:rPr>
                <w:sz w:val="24"/>
              </w:rPr>
            </w:pPr>
            <w:r w:rsidRPr="00D81005">
              <w:rPr>
                <w:sz w:val="24"/>
              </w:rPr>
              <w:t>6 Пожар.</w:t>
            </w:r>
          </w:p>
          <w:p w:rsidR="008A77C1" w:rsidRPr="00D81005" w:rsidRDefault="008A77C1" w:rsidP="003E209E">
            <w:pPr>
              <w:widowControl/>
              <w:autoSpaceDE/>
              <w:autoSpaceDN/>
              <w:rPr>
                <w:sz w:val="24"/>
              </w:rPr>
            </w:pPr>
            <w:r w:rsidRPr="00D81005">
              <w:rPr>
                <w:sz w:val="24"/>
              </w:rPr>
              <w:t>Программное содержание: познакомить детей с номером телефона «01», по которому</w:t>
            </w:r>
          </w:p>
          <w:p w:rsidR="008A77C1" w:rsidRPr="00D81005" w:rsidRDefault="008A77C1" w:rsidP="003E209E">
            <w:pPr>
              <w:widowControl/>
              <w:autoSpaceDE/>
              <w:autoSpaceDN/>
              <w:rPr>
                <w:sz w:val="24"/>
              </w:rPr>
            </w:pPr>
            <w:r w:rsidRPr="00D81005">
              <w:rPr>
                <w:sz w:val="24"/>
              </w:rPr>
              <w:t>надо звонить в случае пожара.</w:t>
            </w:r>
          </w:p>
          <w:p w:rsidR="008A77C1" w:rsidRPr="00D81005" w:rsidRDefault="008A77C1" w:rsidP="003E209E">
            <w:pPr>
              <w:widowControl/>
              <w:autoSpaceDE/>
              <w:autoSpaceDN/>
              <w:rPr>
                <w:sz w:val="24"/>
              </w:rPr>
            </w:pPr>
            <w:r w:rsidRPr="00D81005">
              <w:rPr>
                <w:sz w:val="24"/>
              </w:rPr>
              <w:lastRenderedPageBreak/>
              <w:t>7 Здоровая пища.</w:t>
            </w:r>
          </w:p>
          <w:p w:rsidR="008A77C1" w:rsidRPr="00D81005" w:rsidRDefault="008A77C1" w:rsidP="003E209E">
            <w:pPr>
              <w:widowControl/>
              <w:autoSpaceDE/>
              <w:autoSpaceDN/>
              <w:rPr>
                <w:sz w:val="24"/>
              </w:rPr>
            </w:pPr>
            <w:r w:rsidRPr="00D81005">
              <w:rPr>
                <w:sz w:val="24"/>
              </w:rPr>
              <w:t>Программное содержание: помочь детям понять, что здоровье зависит от правильного</w:t>
            </w:r>
          </w:p>
          <w:p w:rsidR="008A77C1" w:rsidRPr="00D81005" w:rsidRDefault="008A77C1" w:rsidP="003E209E">
            <w:pPr>
              <w:widowControl/>
              <w:autoSpaceDE/>
              <w:autoSpaceDN/>
              <w:rPr>
                <w:sz w:val="24"/>
              </w:rPr>
            </w:pPr>
            <w:r w:rsidRPr="00D81005">
              <w:rPr>
                <w:sz w:val="24"/>
              </w:rPr>
              <w:t>питания – еда должна быть не только вкусной, но и полезной.</w:t>
            </w:r>
          </w:p>
          <w:p w:rsidR="008A77C1" w:rsidRPr="00D81005" w:rsidRDefault="008A77C1" w:rsidP="003E209E">
            <w:pPr>
              <w:widowControl/>
              <w:autoSpaceDE/>
              <w:autoSpaceDN/>
              <w:rPr>
                <w:sz w:val="24"/>
              </w:rPr>
            </w:pPr>
            <w:r w:rsidRPr="00D81005">
              <w:rPr>
                <w:sz w:val="24"/>
              </w:rPr>
              <w:t>8 Спорт.</w:t>
            </w:r>
          </w:p>
          <w:p w:rsidR="008A77C1" w:rsidRPr="00D81005" w:rsidRDefault="008A77C1" w:rsidP="003E209E">
            <w:pPr>
              <w:widowControl/>
              <w:autoSpaceDE/>
              <w:autoSpaceDN/>
              <w:rPr>
                <w:sz w:val="24"/>
              </w:rPr>
            </w:pPr>
            <w:r w:rsidRPr="00D81005">
              <w:rPr>
                <w:sz w:val="24"/>
              </w:rPr>
              <w:t>Программное содержание: способствовать становлению у детей ценностей здорового</w:t>
            </w:r>
          </w:p>
          <w:p w:rsidR="008A77C1" w:rsidRPr="00D81005" w:rsidRDefault="008A77C1" w:rsidP="003E209E">
            <w:pPr>
              <w:widowControl/>
              <w:autoSpaceDE/>
              <w:autoSpaceDN/>
              <w:rPr>
                <w:sz w:val="24"/>
              </w:rPr>
            </w:pPr>
            <w:r w:rsidRPr="00D81005">
              <w:rPr>
                <w:sz w:val="24"/>
              </w:rPr>
              <w:t>образа</w:t>
            </w:r>
          </w:p>
          <w:p w:rsidR="008A77C1" w:rsidRPr="00D81005" w:rsidRDefault="008A77C1" w:rsidP="003E209E">
            <w:pPr>
              <w:widowControl/>
              <w:autoSpaceDE/>
              <w:autoSpaceDN/>
              <w:rPr>
                <w:sz w:val="24"/>
              </w:rPr>
            </w:pPr>
            <w:r w:rsidRPr="00D81005">
              <w:rPr>
                <w:sz w:val="24"/>
              </w:rPr>
              <w:t>жизни: занятия спортом очень полезны для здоровья человека.</w:t>
            </w:r>
          </w:p>
          <w:p w:rsidR="008A77C1" w:rsidRPr="00D81005" w:rsidRDefault="008A77C1" w:rsidP="003E209E">
            <w:pPr>
              <w:widowControl/>
              <w:autoSpaceDE/>
              <w:autoSpaceDN/>
              <w:rPr>
                <w:sz w:val="24"/>
              </w:rPr>
            </w:pPr>
            <w:r w:rsidRPr="00D81005">
              <w:rPr>
                <w:sz w:val="24"/>
              </w:rPr>
              <w:t>9 Безопасное поведение на улице.</w:t>
            </w:r>
          </w:p>
          <w:p w:rsidR="008A77C1" w:rsidRPr="00D81005" w:rsidRDefault="008A77C1" w:rsidP="003E209E">
            <w:pPr>
              <w:widowControl/>
              <w:autoSpaceDE/>
              <w:autoSpaceDN/>
              <w:rPr>
                <w:sz w:val="24"/>
              </w:rPr>
            </w:pPr>
            <w:r w:rsidRPr="00D81005">
              <w:rPr>
                <w:sz w:val="24"/>
              </w:rPr>
              <w:t>Программное содержание: научить детей правилам поведения на улице, где можно и</w:t>
            </w:r>
          </w:p>
          <w:p w:rsidR="008A77C1" w:rsidRPr="00D81005" w:rsidRDefault="008A77C1" w:rsidP="003E209E">
            <w:pPr>
              <w:widowControl/>
              <w:autoSpaceDE/>
              <w:autoSpaceDN/>
              <w:rPr>
                <w:sz w:val="24"/>
              </w:rPr>
            </w:pPr>
            <w:r w:rsidRPr="00D81005">
              <w:rPr>
                <w:sz w:val="24"/>
              </w:rPr>
              <w:t>нельзя играть</w:t>
            </w:r>
          </w:p>
        </w:tc>
      </w:tr>
    </w:tbl>
    <w:p w:rsidR="00CF4169" w:rsidRDefault="00CF4169" w:rsidP="00992FDF">
      <w:pPr>
        <w:spacing w:line="360" w:lineRule="auto"/>
        <w:ind w:firstLine="709"/>
        <w:jc w:val="both"/>
      </w:pPr>
    </w:p>
    <w:p w:rsidR="00CE05F3" w:rsidRDefault="00CE05F3" w:rsidP="00992FDF">
      <w:pPr>
        <w:spacing w:line="360" w:lineRule="auto"/>
        <w:ind w:firstLine="709"/>
        <w:jc w:val="both"/>
      </w:pPr>
    </w:p>
    <w:p w:rsidR="00CE05F3" w:rsidRDefault="00CE05F3" w:rsidP="00992FDF">
      <w:pPr>
        <w:spacing w:line="360" w:lineRule="auto"/>
        <w:ind w:firstLine="709"/>
        <w:jc w:val="both"/>
      </w:pPr>
    </w:p>
    <w:p w:rsidR="00CE05F3" w:rsidRDefault="00CE05F3" w:rsidP="00992FDF">
      <w:pPr>
        <w:spacing w:line="360" w:lineRule="auto"/>
        <w:ind w:firstLine="709"/>
        <w:jc w:val="both"/>
      </w:pPr>
    </w:p>
    <w:p w:rsidR="00CE05F3" w:rsidRDefault="00CE05F3" w:rsidP="00992FDF">
      <w:pPr>
        <w:spacing w:line="360" w:lineRule="auto"/>
        <w:ind w:firstLine="709"/>
        <w:jc w:val="both"/>
      </w:pPr>
    </w:p>
    <w:p w:rsidR="00CE05F3" w:rsidRDefault="00CE05F3" w:rsidP="00992FDF">
      <w:pPr>
        <w:spacing w:line="360" w:lineRule="auto"/>
        <w:ind w:firstLine="709"/>
        <w:jc w:val="both"/>
      </w:pPr>
    </w:p>
    <w:p w:rsidR="005852F1" w:rsidRDefault="005852F1" w:rsidP="00992FDF">
      <w:pPr>
        <w:spacing w:line="360" w:lineRule="auto"/>
        <w:ind w:firstLine="709"/>
        <w:jc w:val="both"/>
      </w:pPr>
    </w:p>
    <w:p w:rsidR="005852F1" w:rsidRDefault="005852F1" w:rsidP="00992FDF">
      <w:pPr>
        <w:spacing w:line="360" w:lineRule="auto"/>
        <w:ind w:firstLine="709"/>
        <w:jc w:val="both"/>
      </w:pPr>
    </w:p>
    <w:p w:rsidR="00CE05F3" w:rsidRDefault="00CE05F3"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8A77C1" w:rsidRDefault="008A77C1" w:rsidP="00992FDF">
      <w:pPr>
        <w:spacing w:line="360" w:lineRule="auto"/>
        <w:ind w:firstLine="709"/>
        <w:jc w:val="both"/>
      </w:pPr>
    </w:p>
    <w:p w:rsidR="00CE05F3" w:rsidRPr="009907BD" w:rsidRDefault="00CE05F3" w:rsidP="00482B45">
      <w:pPr>
        <w:numPr>
          <w:ilvl w:val="0"/>
          <w:numId w:val="118"/>
        </w:numPr>
        <w:spacing w:line="360" w:lineRule="auto"/>
        <w:jc w:val="both"/>
        <w:rPr>
          <w:b/>
          <w:bCs/>
          <w:sz w:val="28"/>
          <w:szCs w:val="28"/>
        </w:rPr>
      </w:pPr>
      <w:r w:rsidRPr="009907BD">
        <w:rPr>
          <w:b/>
          <w:bCs/>
          <w:sz w:val="28"/>
          <w:szCs w:val="28"/>
        </w:rPr>
        <w:lastRenderedPageBreak/>
        <w:t>Содержательный раздел</w:t>
      </w:r>
    </w:p>
    <w:p w:rsidR="00CE05F3" w:rsidRPr="00CE05F3" w:rsidRDefault="00CE05F3" w:rsidP="00CE05F3">
      <w:pPr>
        <w:spacing w:line="360" w:lineRule="auto"/>
        <w:ind w:firstLine="709"/>
        <w:jc w:val="both"/>
        <w:rPr>
          <w:b/>
        </w:rPr>
      </w:pPr>
    </w:p>
    <w:p w:rsidR="00CE05F3" w:rsidRPr="00CE05F3" w:rsidRDefault="00CE05F3" w:rsidP="00CE05F3">
      <w:pPr>
        <w:spacing w:line="360" w:lineRule="auto"/>
        <w:ind w:firstLine="709"/>
        <w:jc w:val="both"/>
        <w:rPr>
          <w:b/>
        </w:rPr>
      </w:pPr>
      <w:r w:rsidRPr="00CE05F3">
        <w:rPr>
          <w:b/>
        </w:rPr>
        <w:t>2.1. Обязательная часть</w:t>
      </w:r>
    </w:p>
    <w:p w:rsidR="00CE05F3" w:rsidRPr="00CE05F3" w:rsidRDefault="00CE05F3" w:rsidP="00CE05F3">
      <w:pPr>
        <w:spacing w:line="360" w:lineRule="auto"/>
        <w:ind w:firstLine="709"/>
        <w:jc w:val="both"/>
      </w:pPr>
      <w:r w:rsidRPr="00CE05F3">
        <w:t xml:space="preserve">Образовательная деятельность ДОУ включает в себя организацию психолого-педагогической работы с дошкольниками от </w:t>
      </w:r>
      <w:r>
        <w:t>1,6</w:t>
      </w:r>
      <w:r w:rsidRPr="00CE05F3">
        <w:t xml:space="preserve"> до 7 лет. Ее содержание в обязательной части Программы планируется в соответствии с пунктом 2.6. ФГОС ДО и с учетом ФОП (в направлениях развития ребенка, представленными в пяти образовательных областях:</w:t>
      </w:r>
    </w:p>
    <w:p w:rsidR="00CE05F3" w:rsidRPr="00CE05F3" w:rsidRDefault="00CE05F3" w:rsidP="00482B45">
      <w:pPr>
        <w:numPr>
          <w:ilvl w:val="0"/>
          <w:numId w:val="112"/>
        </w:numPr>
        <w:spacing w:line="360" w:lineRule="auto"/>
        <w:ind w:left="0"/>
        <w:jc w:val="both"/>
      </w:pPr>
      <w:r w:rsidRPr="00CE05F3">
        <w:t>социально-коммуникативное развитие;</w:t>
      </w:r>
    </w:p>
    <w:p w:rsidR="00CE05F3" w:rsidRPr="00CE05F3" w:rsidRDefault="00CE05F3" w:rsidP="00482B45">
      <w:pPr>
        <w:numPr>
          <w:ilvl w:val="0"/>
          <w:numId w:val="112"/>
        </w:numPr>
        <w:spacing w:line="360" w:lineRule="auto"/>
        <w:ind w:left="0"/>
        <w:jc w:val="both"/>
      </w:pPr>
      <w:r w:rsidRPr="00CE05F3">
        <w:t>познавательное развитие;</w:t>
      </w:r>
    </w:p>
    <w:p w:rsidR="00CE05F3" w:rsidRPr="00CE05F3" w:rsidRDefault="00CE05F3" w:rsidP="00482B45">
      <w:pPr>
        <w:numPr>
          <w:ilvl w:val="0"/>
          <w:numId w:val="112"/>
        </w:numPr>
        <w:spacing w:line="360" w:lineRule="auto"/>
        <w:ind w:left="0"/>
        <w:jc w:val="both"/>
      </w:pPr>
      <w:r w:rsidRPr="00CE05F3">
        <w:t>речевое развитие;</w:t>
      </w:r>
    </w:p>
    <w:p w:rsidR="00CE05F3" w:rsidRPr="00CE05F3" w:rsidRDefault="00CE05F3" w:rsidP="00482B45">
      <w:pPr>
        <w:numPr>
          <w:ilvl w:val="0"/>
          <w:numId w:val="112"/>
        </w:numPr>
        <w:spacing w:line="360" w:lineRule="auto"/>
        <w:ind w:left="0"/>
        <w:jc w:val="both"/>
      </w:pPr>
      <w:r w:rsidRPr="00CE05F3">
        <w:t>художественно-эстетическое развитие;</w:t>
      </w:r>
    </w:p>
    <w:p w:rsidR="00CE05F3" w:rsidRPr="00CE05F3" w:rsidRDefault="00CE05F3" w:rsidP="00482B45">
      <w:pPr>
        <w:numPr>
          <w:ilvl w:val="0"/>
          <w:numId w:val="112"/>
        </w:numPr>
        <w:spacing w:line="360" w:lineRule="auto"/>
        <w:ind w:left="0"/>
        <w:jc w:val="both"/>
      </w:pPr>
      <w:r w:rsidRPr="00CE05F3">
        <w:t>физическое развитие.</w:t>
      </w:r>
    </w:p>
    <w:p w:rsidR="00CE05F3" w:rsidRPr="00CE05F3" w:rsidRDefault="00CE05F3" w:rsidP="00CE05F3">
      <w:pPr>
        <w:spacing w:line="360" w:lineRule="auto"/>
        <w:ind w:firstLine="709"/>
        <w:jc w:val="both"/>
      </w:pPr>
      <w:r w:rsidRPr="00CE05F3">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CE05F3" w:rsidRPr="00CE05F3" w:rsidRDefault="00CE05F3" w:rsidP="00CE05F3">
      <w:pPr>
        <w:spacing w:line="360" w:lineRule="auto"/>
        <w:ind w:firstLine="709"/>
        <w:jc w:val="both"/>
      </w:pPr>
      <w:r w:rsidRPr="00CE05F3">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CE05F3" w:rsidRPr="00CE05F3" w:rsidRDefault="00CE05F3" w:rsidP="00482B45">
      <w:pPr>
        <w:numPr>
          <w:ilvl w:val="0"/>
          <w:numId w:val="112"/>
        </w:numPr>
        <w:spacing w:line="360" w:lineRule="auto"/>
        <w:ind w:left="0"/>
        <w:jc w:val="both"/>
      </w:pPr>
      <w:r w:rsidRPr="00CE05F3">
        <w:t>взаимосвязь всех направлений работы с детьми;</w:t>
      </w:r>
    </w:p>
    <w:p w:rsidR="00CE05F3" w:rsidRPr="00CE05F3" w:rsidRDefault="00CE05F3" w:rsidP="00482B45">
      <w:pPr>
        <w:numPr>
          <w:ilvl w:val="0"/>
          <w:numId w:val="112"/>
        </w:numPr>
        <w:spacing w:line="360" w:lineRule="auto"/>
        <w:ind w:left="0"/>
        <w:jc w:val="both"/>
      </w:pPr>
      <w:r w:rsidRPr="00CE05F3">
        <w:t>«проживание» ребенком содержания дошкольного образования во всех видах детской деятельности;</w:t>
      </w:r>
    </w:p>
    <w:p w:rsidR="00CE05F3" w:rsidRPr="00CE05F3" w:rsidRDefault="00CE05F3" w:rsidP="00482B45">
      <w:pPr>
        <w:numPr>
          <w:ilvl w:val="0"/>
          <w:numId w:val="112"/>
        </w:numPr>
        <w:spacing w:line="360" w:lineRule="auto"/>
        <w:ind w:left="0"/>
        <w:jc w:val="both"/>
      </w:pPr>
      <w:r w:rsidRPr="00CE05F3">
        <w:t>социально-личностную ориентированность и мотивацию всех видов детской деятельности;</w:t>
      </w:r>
    </w:p>
    <w:p w:rsidR="00CE05F3" w:rsidRPr="00CE05F3" w:rsidRDefault="00CE05F3" w:rsidP="00482B45">
      <w:pPr>
        <w:numPr>
          <w:ilvl w:val="0"/>
          <w:numId w:val="112"/>
        </w:numPr>
        <w:spacing w:line="360" w:lineRule="auto"/>
        <w:ind w:left="0"/>
        <w:jc w:val="both"/>
      </w:pPr>
      <w:r w:rsidRPr="00CE05F3">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CE05F3" w:rsidRPr="00CE05F3" w:rsidRDefault="00CE05F3" w:rsidP="00482B45">
      <w:pPr>
        <w:numPr>
          <w:ilvl w:val="0"/>
          <w:numId w:val="112"/>
        </w:numPr>
        <w:spacing w:line="360" w:lineRule="auto"/>
        <w:ind w:left="0"/>
        <w:jc w:val="both"/>
      </w:pPr>
      <w:r w:rsidRPr="00CE05F3">
        <w:t>поддержание эмоционально-положительного настроя ребенка в течение всего периода освоения Программы.</w:t>
      </w:r>
    </w:p>
    <w:p w:rsidR="00CE05F3" w:rsidRPr="00CE05F3" w:rsidRDefault="00CE05F3" w:rsidP="00CE05F3">
      <w:pPr>
        <w:spacing w:line="360" w:lineRule="auto"/>
        <w:ind w:firstLine="709"/>
        <w:jc w:val="both"/>
      </w:pPr>
      <w:r w:rsidRPr="00CE05F3">
        <w:t>Комплексно-тематическое планирование осуществляется через:</w:t>
      </w:r>
    </w:p>
    <w:p w:rsidR="00CE05F3" w:rsidRPr="00CE05F3" w:rsidRDefault="00CE05F3" w:rsidP="00CE05F3">
      <w:pPr>
        <w:spacing w:line="360" w:lineRule="auto"/>
        <w:jc w:val="both"/>
      </w:pPr>
      <w:r>
        <w:t xml:space="preserve">- </w:t>
      </w:r>
      <w:r w:rsidRPr="00CE05F3">
        <w:t>выбор темы недели, которая первоначально рассматривается в непосредственно образовательной деятельности в первый день недели;</w:t>
      </w:r>
    </w:p>
    <w:p w:rsidR="00CE05F3" w:rsidRPr="00CE05F3" w:rsidRDefault="00CE05F3" w:rsidP="00CE05F3">
      <w:pPr>
        <w:spacing w:line="360" w:lineRule="auto"/>
        <w:jc w:val="both"/>
      </w:pPr>
      <w:r>
        <w:lastRenderedPageBreak/>
        <w:t xml:space="preserve">- </w:t>
      </w:r>
      <w:r w:rsidRPr="00CE05F3">
        <w:t>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проектирование);</w:t>
      </w:r>
    </w:p>
    <w:p w:rsidR="00CE05F3" w:rsidRPr="00CE05F3" w:rsidRDefault="00CE05F3" w:rsidP="00CE05F3">
      <w:pPr>
        <w:spacing w:line="360" w:lineRule="auto"/>
        <w:jc w:val="both"/>
      </w:pPr>
      <w:r>
        <w:t xml:space="preserve">- </w:t>
      </w:r>
      <w:r w:rsidRPr="00CE05F3">
        <w:t>совместную деятельность взрослых и детей, строящуюся на понятном и доступном для детей материале, который несет эмоциональную окрашенность;</w:t>
      </w:r>
    </w:p>
    <w:p w:rsidR="00CE05F3" w:rsidRPr="00CE05F3" w:rsidRDefault="00CE05F3" w:rsidP="00CE05F3">
      <w:pPr>
        <w:spacing w:line="360" w:lineRule="auto"/>
        <w:jc w:val="both"/>
      </w:pPr>
      <w:r>
        <w:t xml:space="preserve">- </w:t>
      </w:r>
      <w:r w:rsidRPr="00CE05F3">
        <w:t>подбор материалов, находящихся в групповых «центрах» развития, отражающих тему недели;</w:t>
      </w:r>
    </w:p>
    <w:p w:rsidR="00CE05F3" w:rsidRPr="00CE05F3" w:rsidRDefault="00CE05F3" w:rsidP="00CE05F3">
      <w:pPr>
        <w:spacing w:line="360" w:lineRule="auto"/>
        <w:jc w:val="both"/>
      </w:pPr>
      <w:r>
        <w:t xml:space="preserve">- </w:t>
      </w:r>
      <w:r w:rsidRPr="00CE05F3">
        <w:t>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CE05F3" w:rsidRPr="00CE05F3" w:rsidRDefault="00CE05F3" w:rsidP="00CE05F3">
      <w:pPr>
        <w:spacing w:line="360" w:lineRule="auto"/>
        <w:jc w:val="both"/>
      </w:pPr>
      <w:r>
        <w:t xml:space="preserve">- </w:t>
      </w:r>
      <w:r w:rsidRPr="00CE05F3">
        <w:t xml:space="preserve">«проживание» эмоционально окрашенных событий, связанных с темой недели, позволяет «присвоить» </w:t>
      </w:r>
      <w:proofErr w:type="gramStart"/>
      <w:r w:rsidRPr="00CE05F3">
        <w:t>знания</w:t>
      </w:r>
      <w:proofErr w:type="gramEnd"/>
      <w:r w:rsidRPr="00CE05F3">
        <w:t xml:space="preserve"> и они становятся личным опытом детей.</w:t>
      </w:r>
    </w:p>
    <w:p w:rsidR="00CE05F3" w:rsidRPr="00CE05F3" w:rsidRDefault="00CE05F3" w:rsidP="00CE05F3">
      <w:pPr>
        <w:spacing w:line="360" w:lineRule="auto"/>
        <w:ind w:firstLine="709"/>
        <w:jc w:val="both"/>
      </w:pPr>
      <w:r w:rsidRPr="00CE05F3">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w:t>
      </w:r>
    </w:p>
    <w:p w:rsidR="005E44BF" w:rsidRDefault="00CE05F3" w:rsidP="005E44BF">
      <w:pPr>
        <w:spacing w:line="360" w:lineRule="auto"/>
      </w:pPr>
      <w:r w:rsidRPr="00CE05F3">
        <w:t>Большая часть используемых тем логично и естественно связана с определѐнным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w:t>
      </w:r>
      <w:r w:rsidR="005E44BF">
        <w:t>ении всего дошкольного возраста.</w:t>
      </w: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Default="005E44BF" w:rsidP="005E44BF">
      <w:pPr>
        <w:spacing w:line="360" w:lineRule="auto"/>
      </w:pPr>
    </w:p>
    <w:p w:rsidR="005852F1" w:rsidRDefault="005852F1" w:rsidP="005E44BF">
      <w:pPr>
        <w:spacing w:line="360" w:lineRule="auto"/>
      </w:pPr>
    </w:p>
    <w:p w:rsidR="005852F1" w:rsidRDefault="005852F1" w:rsidP="005E44BF">
      <w:pPr>
        <w:spacing w:line="360" w:lineRule="auto"/>
      </w:pPr>
    </w:p>
    <w:p w:rsidR="005E44BF" w:rsidRDefault="005E44BF" w:rsidP="005E44BF">
      <w:pPr>
        <w:spacing w:line="360" w:lineRule="auto"/>
      </w:pPr>
    </w:p>
    <w:p w:rsidR="005E44BF" w:rsidRDefault="005E44BF" w:rsidP="005E44BF">
      <w:pPr>
        <w:spacing w:line="360" w:lineRule="auto"/>
      </w:pPr>
    </w:p>
    <w:p w:rsidR="005E44BF" w:rsidRPr="005E44BF" w:rsidRDefault="005E44BF" w:rsidP="005E44BF">
      <w:pPr>
        <w:spacing w:line="360" w:lineRule="auto"/>
        <w:rPr>
          <w:b/>
          <w:bCs/>
        </w:rPr>
      </w:pPr>
      <w:r w:rsidRPr="005E44BF">
        <w:rPr>
          <w:b/>
          <w:bCs/>
        </w:rPr>
        <w:lastRenderedPageBreak/>
        <w:t>2.1.1. Описание образовательной деятельности в соответствии с направлениями развития ребенка, представленными в пяти</w:t>
      </w:r>
    </w:p>
    <w:p w:rsidR="005E44BF" w:rsidRPr="005E44BF" w:rsidRDefault="005E44BF" w:rsidP="005E44BF">
      <w:pPr>
        <w:spacing w:line="360" w:lineRule="auto"/>
        <w:rPr>
          <w:b/>
        </w:rPr>
      </w:pPr>
      <w:r w:rsidRPr="005E44BF">
        <w:rPr>
          <w:b/>
        </w:rPr>
        <w:t>образовательных областях, в соответствии с ФОП</w:t>
      </w:r>
    </w:p>
    <w:p w:rsidR="005E44BF" w:rsidRPr="005E44BF" w:rsidRDefault="005E44BF" w:rsidP="005E44BF">
      <w:pPr>
        <w:spacing w:line="360" w:lineRule="auto"/>
        <w:rPr>
          <w:b/>
        </w:rPr>
      </w:pPr>
    </w:p>
    <w:p w:rsidR="005E44BF" w:rsidRPr="005E44BF" w:rsidRDefault="005E44BF" w:rsidP="005E44BF">
      <w:pPr>
        <w:spacing w:line="360" w:lineRule="auto"/>
        <w:rPr>
          <w:b/>
          <w:i/>
        </w:rPr>
      </w:pPr>
      <w:r w:rsidRPr="005E44BF">
        <w:rPr>
          <w:i/>
          <w:u w:val="single"/>
        </w:rPr>
        <w:t>Образовательная область «Социально-коммуникативное развитие»</w:t>
      </w:r>
      <w:r w:rsidRPr="005E44BF">
        <w:rPr>
          <w:i/>
        </w:rPr>
        <w:t xml:space="preserve"> </w:t>
      </w:r>
      <w:r w:rsidRPr="005E44BF">
        <w:rPr>
          <w:b/>
          <w:i/>
        </w:rPr>
        <w:t>Содержание психолого-педагогической работы в разных возрастных группах (обязательная часть)</w:t>
      </w:r>
    </w:p>
    <w:p w:rsidR="005E44BF" w:rsidRPr="005E44BF" w:rsidRDefault="005E44BF" w:rsidP="005E44BF">
      <w:pPr>
        <w:spacing w:line="360" w:lineRule="auto"/>
        <w:rPr>
          <w:b/>
          <w:i/>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8222"/>
      </w:tblGrid>
      <w:tr w:rsidR="005E44BF" w:rsidRPr="005E44BF" w:rsidTr="005E44BF">
        <w:trPr>
          <w:trHeight w:val="307"/>
        </w:trPr>
        <w:tc>
          <w:tcPr>
            <w:tcW w:w="13325" w:type="dxa"/>
            <w:gridSpan w:val="2"/>
          </w:tcPr>
          <w:p w:rsidR="005E44BF" w:rsidRPr="005E44BF" w:rsidRDefault="005E44BF" w:rsidP="005E44BF">
            <w:pPr>
              <w:spacing w:line="360" w:lineRule="auto"/>
              <w:rPr>
                <w:b/>
                <w:i/>
                <w:lang w:val="ru-RU"/>
              </w:rPr>
            </w:pPr>
            <w:r>
              <w:rPr>
                <w:b/>
                <w:i/>
                <w:lang w:val="ru-RU"/>
              </w:rPr>
              <w:t xml:space="preserve">2 ясли </w:t>
            </w:r>
            <w:r w:rsidRPr="005E44BF">
              <w:rPr>
                <w:b/>
                <w:i/>
                <w:lang w:val="ru-RU"/>
              </w:rPr>
              <w:t xml:space="preserve"> (от 2 – 3 лет)</w:t>
            </w:r>
          </w:p>
        </w:tc>
      </w:tr>
      <w:tr w:rsidR="005E44BF" w:rsidTr="005E44BF">
        <w:trPr>
          <w:trHeight w:val="551"/>
        </w:trPr>
        <w:tc>
          <w:tcPr>
            <w:tcW w:w="5103" w:type="dxa"/>
          </w:tcPr>
          <w:p w:rsidR="005E44BF" w:rsidRDefault="005E44BF" w:rsidP="00D43CDC">
            <w:pPr>
              <w:pStyle w:val="TableParagraph"/>
              <w:spacing w:line="274" w:lineRule="exact"/>
              <w:ind w:left="278" w:right="261" w:firstLine="729"/>
              <w:rPr>
                <w:b/>
                <w:sz w:val="24"/>
              </w:rPr>
            </w:pPr>
            <w:r>
              <w:rPr>
                <w:b/>
                <w:sz w:val="24"/>
              </w:rPr>
              <w:t>Основные задачи</w:t>
            </w:r>
            <w:r>
              <w:rPr>
                <w:b/>
                <w:spacing w:val="1"/>
                <w:sz w:val="24"/>
              </w:rPr>
              <w:t xml:space="preserve"> </w:t>
            </w:r>
            <w:r>
              <w:rPr>
                <w:b/>
                <w:sz w:val="24"/>
              </w:rPr>
              <w:t>образовательной</w:t>
            </w:r>
            <w:r>
              <w:rPr>
                <w:b/>
                <w:spacing w:val="-13"/>
                <w:sz w:val="24"/>
              </w:rPr>
              <w:t xml:space="preserve"> </w:t>
            </w:r>
            <w:r>
              <w:rPr>
                <w:b/>
                <w:sz w:val="24"/>
              </w:rPr>
              <w:t>деятельности</w:t>
            </w:r>
          </w:p>
        </w:tc>
        <w:tc>
          <w:tcPr>
            <w:tcW w:w="8222" w:type="dxa"/>
          </w:tcPr>
          <w:p w:rsidR="005E44BF" w:rsidRDefault="005E44BF" w:rsidP="00D43CDC">
            <w:pPr>
              <w:pStyle w:val="TableParagraph"/>
              <w:spacing w:line="273" w:lineRule="exact"/>
              <w:ind w:left="321"/>
              <w:rPr>
                <w:b/>
                <w:sz w:val="24"/>
              </w:rPr>
            </w:pPr>
            <w:r>
              <w:rPr>
                <w:b/>
                <w:sz w:val="24"/>
              </w:rPr>
              <w:t>Содержание</w:t>
            </w:r>
            <w:r>
              <w:rPr>
                <w:b/>
                <w:spacing w:val="-2"/>
                <w:sz w:val="24"/>
              </w:rPr>
              <w:t xml:space="preserve"> </w:t>
            </w:r>
            <w:r>
              <w:rPr>
                <w:b/>
                <w:sz w:val="24"/>
              </w:rPr>
              <w:t>образовательной</w:t>
            </w:r>
            <w:r>
              <w:rPr>
                <w:b/>
                <w:spacing w:val="-5"/>
                <w:sz w:val="24"/>
              </w:rPr>
              <w:t xml:space="preserve"> </w:t>
            </w:r>
            <w:r>
              <w:rPr>
                <w:b/>
                <w:sz w:val="24"/>
              </w:rPr>
              <w:t>деятельности</w:t>
            </w:r>
          </w:p>
        </w:tc>
      </w:tr>
      <w:tr w:rsidR="005E44BF" w:rsidTr="005E44BF">
        <w:trPr>
          <w:trHeight w:val="4097"/>
        </w:trPr>
        <w:tc>
          <w:tcPr>
            <w:tcW w:w="5103" w:type="dxa"/>
          </w:tcPr>
          <w:p w:rsidR="005E44BF" w:rsidRPr="00F3692A" w:rsidRDefault="005E44BF" w:rsidP="00482B45">
            <w:pPr>
              <w:pStyle w:val="TableParagraph"/>
              <w:numPr>
                <w:ilvl w:val="0"/>
                <w:numId w:val="111"/>
              </w:numPr>
              <w:tabs>
                <w:tab w:val="left" w:pos="255"/>
              </w:tabs>
              <w:ind w:right="330" w:firstLine="0"/>
              <w:rPr>
                <w:sz w:val="24"/>
                <w:lang w:val="ru-RU"/>
              </w:rPr>
            </w:pPr>
            <w:r w:rsidRPr="00F3692A">
              <w:rPr>
                <w:sz w:val="24"/>
                <w:lang w:val="ru-RU"/>
              </w:rPr>
              <w:t>поддерживать эмоционально-</w:t>
            </w:r>
            <w:r w:rsidRPr="00F3692A">
              <w:rPr>
                <w:spacing w:val="1"/>
                <w:sz w:val="24"/>
                <w:lang w:val="ru-RU"/>
              </w:rPr>
              <w:t xml:space="preserve"> </w:t>
            </w:r>
            <w:r w:rsidRPr="00F3692A">
              <w:rPr>
                <w:sz w:val="24"/>
                <w:lang w:val="ru-RU"/>
              </w:rPr>
              <w:t>положительное</w:t>
            </w:r>
            <w:r w:rsidRPr="00F3692A">
              <w:rPr>
                <w:spacing w:val="-7"/>
                <w:sz w:val="24"/>
                <w:lang w:val="ru-RU"/>
              </w:rPr>
              <w:t xml:space="preserve"> </w:t>
            </w:r>
            <w:r w:rsidRPr="00F3692A">
              <w:rPr>
                <w:sz w:val="24"/>
                <w:lang w:val="ru-RU"/>
              </w:rPr>
              <w:t>состояние</w:t>
            </w:r>
            <w:r w:rsidRPr="00F3692A">
              <w:rPr>
                <w:spacing w:val="-1"/>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период</w:t>
            </w:r>
            <w:r w:rsidRPr="00F3692A">
              <w:rPr>
                <w:spacing w:val="-1"/>
                <w:sz w:val="24"/>
                <w:lang w:val="ru-RU"/>
              </w:rPr>
              <w:t xml:space="preserve"> </w:t>
            </w:r>
            <w:r w:rsidRPr="00F3692A">
              <w:rPr>
                <w:sz w:val="24"/>
                <w:lang w:val="ru-RU"/>
              </w:rPr>
              <w:t>адаптации</w:t>
            </w:r>
            <w:r w:rsidRPr="00F3692A">
              <w:rPr>
                <w:spacing w:val="2"/>
                <w:sz w:val="24"/>
                <w:lang w:val="ru-RU"/>
              </w:rPr>
              <w:t xml:space="preserve"> </w:t>
            </w:r>
            <w:r w:rsidRPr="00F3692A">
              <w:rPr>
                <w:sz w:val="24"/>
                <w:lang w:val="ru-RU"/>
              </w:rPr>
              <w:t>к ДОО;</w:t>
            </w:r>
          </w:p>
          <w:p w:rsidR="005E44BF" w:rsidRPr="00F3692A" w:rsidRDefault="005E44BF" w:rsidP="00482B45">
            <w:pPr>
              <w:pStyle w:val="TableParagraph"/>
              <w:numPr>
                <w:ilvl w:val="0"/>
                <w:numId w:val="111"/>
              </w:numPr>
              <w:tabs>
                <w:tab w:val="left" w:pos="255"/>
              </w:tabs>
              <w:ind w:right="278" w:firstLine="0"/>
              <w:rPr>
                <w:sz w:val="24"/>
                <w:lang w:val="ru-RU"/>
              </w:rPr>
            </w:pPr>
            <w:r w:rsidRPr="00F3692A">
              <w:rPr>
                <w:sz w:val="24"/>
                <w:lang w:val="ru-RU"/>
              </w:rPr>
              <w:t>развивать</w:t>
            </w:r>
            <w:r w:rsidRPr="00F3692A">
              <w:rPr>
                <w:spacing w:val="-4"/>
                <w:sz w:val="24"/>
                <w:lang w:val="ru-RU"/>
              </w:rPr>
              <w:t xml:space="preserve"> </w:t>
            </w:r>
            <w:r w:rsidRPr="00F3692A">
              <w:rPr>
                <w:sz w:val="24"/>
                <w:lang w:val="ru-RU"/>
              </w:rPr>
              <w:t>игровой</w:t>
            </w:r>
            <w:r w:rsidRPr="00F3692A">
              <w:rPr>
                <w:spacing w:val="-10"/>
                <w:sz w:val="24"/>
                <w:lang w:val="ru-RU"/>
              </w:rPr>
              <w:t xml:space="preserve"> </w:t>
            </w:r>
            <w:r w:rsidRPr="00F3692A">
              <w:rPr>
                <w:sz w:val="24"/>
                <w:lang w:val="ru-RU"/>
              </w:rPr>
              <w:t>опыт</w:t>
            </w:r>
            <w:r w:rsidRPr="00F3692A">
              <w:rPr>
                <w:spacing w:val="-5"/>
                <w:sz w:val="24"/>
                <w:lang w:val="ru-RU"/>
              </w:rPr>
              <w:t xml:space="preserve"> </w:t>
            </w:r>
            <w:r w:rsidRPr="00F3692A">
              <w:rPr>
                <w:sz w:val="24"/>
                <w:lang w:val="ru-RU"/>
              </w:rPr>
              <w:t>ребёнка,</w:t>
            </w:r>
            <w:r w:rsidRPr="00F3692A">
              <w:rPr>
                <w:spacing w:val="-57"/>
                <w:sz w:val="24"/>
                <w:lang w:val="ru-RU"/>
              </w:rPr>
              <w:t xml:space="preserve"> </w:t>
            </w:r>
            <w:r w:rsidRPr="00F3692A">
              <w:rPr>
                <w:sz w:val="24"/>
                <w:lang w:val="ru-RU"/>
              </w:rPr>
              <w:t>помогая детям отражать в игре</w:t>
            </w:r>
            <w:r w:rsidRPr="00F3692A">
              <w:rPr>
                <w:spacing w:val="1"/>
                <w:sz w:val="24"/>
                <w:lang w:val="ru-RU"/>
              </w:rPr>
              <w:t xml:space="preserve"> </w:t>
            </w:r>
            <w:r w:rsidRPr="00F3692A">
              <w:rPr>
                <w:sz w:val="24"/>
                <w:lang w:val="ru-RU"/>
              </w:rPr>
              <w:t>представления об окружающей</w:t>
            </w:r>
            <w:r w:rsidRPr="00F3692A">
              <w:rPr>
                <w:spacing w:val="1"/>
                <w:sz w:val="24"/>
                <w:lang w:val="ru-RU"/>
              </w:rPr>
              <w:t xml:space="preserve"> </w:t>
            </w:r>
            <w:r w:rsidRPr="00F3692A">
              <w:rPr>
                <w:sz w:val="24"/>
                <w:lang w:val="ru-RU"/>
              </w:rPr>
              <w:t>действительности;</w:t>
            </w:r>
          </w:p>
          <w:p w:rsidR="005E44BF" w:rsidRPr="00F3692A" w:rsidRDefault="005E44BF" w:rsidP="00482B45">
            <w:pPr>
              <w:pStyle w:val="TableParagraph"/>
              <w:numPr>
                <w:ilvl w:val="0"/>
                <w:numId w:val="111"/>
              </w:numPr>
              <w:tabs>
                <w:tab w:val="left" w:pos="255"/>
              </w:tabs>
              <w:ind w:right="209" w:firstLine="0"/>
              <w:rPr>
                <w:sz w:val="24"/>
                <w:lang w:val="ru-RU"/>
              </w:rPr>
            </w:pPr>
            <w:r w:rsidRPr="00F3692A">
              <w:rPr>
                <w:sz w:val="24"/>
                <w:lang w:val="ru-RU"/>
              </w:rPr>
              <w:t>поддерживать доброжелательные</w:t>
            </w:r>
            <w:r w:rsidRPr="00F3692A">
              <w:rPr>
                <w:spacing w:val="-58"/>
                <w:sz w:val="24"/>
                <w:lang w:val="ru-RU"/>
              </w:rPr>
              <w:t xml:space="preserve"> </w:t>
            </w:r>
            <w:r w:rsidRPr="00F3692A">
              <w:rPr>
                <w:sz w:val="24"/>
                <w:lang w:val="ru-RU"/>
              </w:rPr>
              <w:t>взаимоотношения</w:t>
            </w:r>
            <w:r w:rsidRPr="00F3692A">
              <w:rPr>
                <w:spacing w:val="-10"/>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развивать</w:t>
            </w:r>
            <w:r w:rsidRPr="00F3692A">
              <w:rPr>
                <w:spacing w:val="-57"/>
                <w:sz w:val="24"/>
                <w:lang w:val="ru-RU"/>
              </w:rPr>
              <w:t xml:space="preserve"> </w:t>
            </w:r>
            <w:r w:rsidRPr="00F3692A">
              <w:rPr>
                <w:sz w:val="24"/>
                <w:lang w:val="ru-RU"/>
              </w:rPr>
              <w:t>эмоциональную отзывчивость в</w:t>
            </w:r>
            <w:r w:rsidRPr="00F3692A">
              <w:rPr>
                <w:spacing w:val="1"/>
                <w:sz w:val="24"/>
                <w:lang w:val="ru-RU"/>
              </w:rPr>
              <w:t xml:space="preserve"> </w:t>
            </w:r>
            <w:r w:rsidRPr="00F3692A">
              <w:rPr>
                <w:sz w:val="24"/>
                <w:lang w:val="ru-RU"/>
              </w:rPr>
              <w:t>ходе привлечения к конкретным</w:t>
            </w:r>
            <w:r w:rsidRPr="00F3692A">
              <w:rPr>
                <w:spacing w:val="1"/>
                <w:sz w:val="24"/>
                <w:lang w:val="ru-RU"/>
              </w:rPr>
              <w:t xml:space="preserve"> </w:t>
            </w:r>
            <w:r w:rsidRPr="00F3692A">
              <w:rPr>
                <w:sz w:val="24"/>
                <w:lang w:val="ru-RU"/>
              </w:rPr>
              <w:t>действиям</w:t>
            </w:r>
            <w:r w:rsidRPr="00F3692A">
              <w:rPr>
                <w:spacing w:val="2"/>
                <w:sz w:val="24"/>
                <w:lang w:val="ru-RU"/>
              </w:rPr>
              <w:t xml:space="preserve"> </w:t>
            </w:r>
            <w:r w:rsidRPr="00F3692A">
              <w:rPr>
                <w:sz w:val="24"/>
                <w:lang w:val="ru-RU"/>
              </w:rPr>
              <w:t>помощи,</w:t>
            </w:r>
            <w:r w:rsidRPr="00F3692A">
              <w:rPr>
                <w:spacing w:val="-2"/>
                <w:sz w:val="24"/>
                <w:lang w:val="ru-RU"/>
              </w:rPr>
              <w:t xml:space="preserve"> </w:t>
            </w:r>
            <w:r w:rsidRPr="00F3692A">
              <w:rPr>
                <w:sz w:val="24"/>
                <w:lang w:val="ru-RU"/>
              </w:rPr>
              <w:t>заботы,</w:t>
            </w:r>
            <w:r w:rsidRPr="00F3692A">
              <w:rPr>
                <w:spacing w:val="1"/>
                <w:sz w:val="24"/>
                <w:lang w:val="ru-RU"/>
              </w:rPr>
              <w:t xml:space="preserve"> </w:t>
            </w:r>
            <w:r w:rsidRPr="00F3692A">
              <w:rPr>
                <w:sz w:val="24"/>
                <w:lang w:val="ru-RU"/>
              </w:rPr>
              <w:t>участия;</w:t>
            </w:r>
          </w:p>
          <w:p w:rsidR="005E44BF" w:rsidRPr="00F3692A" w:rsidRDefault="005E44BF" w:rsidP="00482B45">
            <w:pPr>
              <w:pStyle w:val="TableParagraph"/>
              <w:numPr>
                <w:ilvl w:val="0"/>
                <w:numId w:val="111"/>
              </w:numPr>
              <w:tabs>
                <w:tab w:val="left" w:pos="255"/>
              </w:tabs>
              <w:ind w:right="163" w:firstLine="0"/>
              <w:rPr>
                <w:sz w:val="24"/>
                <w:lang w:val="ru-RU"/>
              </w:rPr>
            </w:pPr>
            <w:r w:rsidRPr="00F3692A">
              <w:rPr>
                <w:sz w:val="24"/>
                <w:lang w:val="ru-RU"/>
              </w:rPr>
              <w:t>формировать элементарные</w:t>
            </w:r>
            <w:r w:rsidRPr="00F3692A">
              <w:rPr>
                <w:spacing w:val="1"/>
                <w:sz w:val="24"/>
                <w:lang w:val="ru-RU"/>
              </w:rPr>
              <w:t xml:space="preserve"> </w:t>
            </w:r>
            <w:r w:rsidRPr="00F3692A">
              <w:rPr>
                <w:sz w:val="24"/>
                <w:lang w:val="ru-RU"/>
              </w:rPr>
              <w:t>представления о людях (взрослые,</w:t>
            </w:r>
            <w:r w:rsidRPr="00F3692A">
              <w:rPr>
                <w:spacing w:val="1"/>
                <w:sz w:val="24"/>
                <w:lang w:val="ru-RU"/>
              </w:rPr>
              <w:t xml:space="preserve"> </w:t>
            </w:r>
            <w:r w:rsidRPr="00F3692A">
              <w:rPr>
                <w:sz w:val="24"/>
                <w:lang w:val="ru-RU"/>
              </w:rPr>
              <w:t>дети),</w:t>
            </w:r>
            <w:r w:rsidRPr="00F3692A">
              <w:rPr>
                <w:spacing w:val="-1"/>
                <w:sz w:val="24"/>
                <w:lang w:val="ru-RU"/>
              </w:rPr>
              <w:t xml:space="preserve"> </w:t>
            </w:r>
            <w:r w:rsidRPr="00F3692A">
              <w:rPr>
                <w:sz w:val="24"/>
                <w:lang w:val="ru-RU"/>
              </w:rPr>
              <w:t>их</w:t>
            </w:r>
            <w:r w:rsidRPr="00F3692A">
              <w:rPr>
                <w:spacing w:val="-6"/>
                <w:sz w:val="24"/>
                <w:lang w:val="ru-RU"/>
              </w:rPr>
              <w:t xml:space="preserve"> </w:t>
            </w:r>
            <w:r w:rsidRPr="00F3692A">
              <w:rPr>
                <w:sz w:val="24"/>
                <w:lang w:val="ru-RU"/>
              </w:rPr>
              <w:t>внешнем</w:t>
            </w:r>
            <w:r w:rsidRPr="00F3692A">
              <w:rPr>
                <w:spacing w:val="-5"/>
                <w:sz w:val="24"/>
                <w:lang w:val="ru-RU"/>
              </w:rPr>
              <w:t xml:space="preserve"> </w:t>
            </w:r>
            <w:r w:rsidRPr="00F3692A">
              <w:rPr>
                <w:sz w:val="24"/>
                <w:lang w:val="ru-RU"/>
              </w:rPr>
              <w:t>виде,</w:t>
            </w:r>
            <w:r w:rsidRPr="00F3692A">
              <w:rPr>
                <w:spacing w:val="-5"/>
                <w:sz w:val="24"/>
                <w:lang w:val="ru-RU"/>
              </w:rPr>
              <w:t xml:space="preserve"> </w:t>
            </w:r>
            <w:r w:rsidRPr="00F3692A">
              <w:rPr>
                <w:sz w:val="24"/>
                <w:lang w:val="ru-RU"/>
              </w:rPr>
              <w:t>действиях,</w:t>
            </w:r>
            <w:r w:rsidRPr="00F3692A">
              <w:rPr>
                <w:spacing w:val="-57"/>
                <w:sz w:val="24"/>
                <w:lang w:val="ru-RU"/>
              </w:rPr>
              <w:t xml:space="preserve"> </w:t>
            </w:r>
            <w:r w:rsidRPr="00F3692A">
              <w:rPr>
                <w:sz w:val="24"/>
                <w:lang w:val="ru-RU"/>
              </w:rPr>
              <w:t>одежде, о некоторых ярко</w:t>
            </w:r>
            <w:r w:rsidRPr="00F3692A">
              <w:rPr>
                <w:spacing w:val="1"/>
                <w:sz w:val="24"/>
                <w:lang w:val="ru-RU"/>
              </w:rPr>
              <w:t xml:space="preserve"> </w:t>
            </w:r>
            <w:r w:rsidRPr="00F3692A">
              <w:rPr>
                <w:sz w:val="24"/>
                <w:lang w:val="ru-RU"/>
              </w:rPr>
              <w:t>выраженных эмоциональных</w:t>
            </w:r>
            <w:r w:rsidRPr="00F3692A">
              <w:rPr>
                <w:spacing w:val="1"/>
                <w:sz w:val="24"/>
                <w:lang w:val="ru-RU"/>
              </w:rPr>
              <w:t xml:space="preserve"> </w:t>
            </w:r>
            <w:r w:rsidRPr="00F3692A">
              <w:rPr>
                <w:sz w:val="24"/>
                <w:lang w:val="ru-RU"/>
              </w:rPr>
              <w:t>состояниях (радость, грусть), о</w:t>
            </w:r>
            <w:r w:rsidRPr="00F3692A">
              <w:rPr>
                <w:spacing w:val="1"/>
                <w:sz w:val="24"/>
                <w:lang w:val="ru-RU"/>
              </w:rPr>
              <w:t xml:space="preserve"> </w:t>
            </w:r>
            <w:r w:rsidRPr="00F3692A">
              <w:rPr>
                <w:sz w:val="24"/>
                <w:lang w:val="ru-RU"/>
              </w:rPr>
              <w:t>семье и</w:t>
            </w:r>
            <w:r w:rsidRPr="00F3692A">
              <w:rPr>
                <w:spacing w:val="3"/>
                <w:sz w:val="24"/>
                <w:lang w:val="ru-RU"/>
              </w:rPr>
              <w:t xml:space="preserve"> </w:t>
            </w:r>
            <w:r w:rsidRPr="00F3692A">
              <w:rPr>
                <w:sz w:val="24"/>
                <w:lang w:val="ru-RU"/>
              </w:rPr>
              <w:t>ДОО;</w:t>
            </w:r>
          </w:p>
          <w:p w:rsidR="005E44BF" w:rsidRPr="00F3692A" w:rsidRDefault="005E44BF" w:rsidP="00482B45">
            <w:pPr>
              <w:pStyle w:val="TableParagraph"/>
              <w:numPr>
                <w:ilvl w:val="0"/>
                <w:numId w:val="111"/>
              </w:numPr>
              <w:tabs>
                <w:tab w:val="left" w:pos="255"/>
              </w:tabs>
              <w:ind w:right="323" w:firstLine="0"/>
              <w:rPr>
                <w:sz w:val="24"/>
                <w:lang w:val="ru-RU"/>
              </w:rPr>
            </w:pPr>
            <w:r w:rsidRPr="00F3692A">
              <w:rPr>
                <w:sz w:val="24"/>
                <w:lang w:val="ru-RU"/>
              </w:rPr>
              <w:t>формировать</w:t>
            </w:r>
            <w:r w:rsidRPr="00F3692A">
              <w:rPr>
                <w:spacing w:val="1"/>
                <w:sz w:val="24"/>
                <w:lang w:val="ru-RU"/>
              </w:rPr>
              <w:t xml:space="preserve"> </w:t>
            </w:r>
            <w:r w:rsidRPr="00F3692A">
              <w:rPr>
                <w:sz w:val="24"/>
                <w:lang w:val="ru-RU"/>
              </w:rPr>
              <w:t>первичные</w:t>
            </w:r>
            <w:r w:rsidRPr="00F3692A">
              <w:rPr>
                <w:spacing w:val="1"/>
                <w:sz w:val="24"/>
                <w:lang w:val="ru-RU"/>
              </w:rPr>
              <w:t xml:space="preserve"> </w:t>
            </w:r>
            <w:r w:rsidRPr="00F3692A">
              <w:rPr>
                <w:sz w:val="24"/>
                <w:lang w:val="ru-RU"/>
              </w:rPr>
              <w:t>представления ребёнка о себе, о</w:t>
            </w:r>
            <w:r w:rsidRPr="00F3692A">
              <w:rPr>
                <w:spacing w:val="1"/>
                <w:sz w:val="24"/>
                <w:lang w:val="ru-RU"/>
              </w:rPr>
              <w:t xml:space="preserve"> </w:t>
            </w:r>
            <w:r w:rsidRPr="00F3692A">
              <w:rPr>
                <w:sz w:val="24"/>
                <w:lang w:val="ru-RU"/>
              </w:rPr>
              <w:t>своем возрасте, поле, о родителях</w:t>
            </w:r>
            <w:r w:rsidRPr="00F3692A">
              <w:rPr>
                <w:spacing w:val="-58"/>
                <w:sz w:val="24"/>
                <w:lang w:val="ru-RU"/>
              </w:rPr>
              <w:t xml:space="preserve"> </w:t>
            </w:r>
            <w:r w:rsidRPr="00F3692A">
              <w:rPr>
                <w:sz w:val="24"/>
                <w:lang w:val="ru-RU"/>
              </w:rPr>
              <w:t>(законных</w:t>
            </w:r>
            <w:r w:rsidRPr="00F3692A">
              <w:rPr>
                <w:spacing w:val="-4"/>
                <w:sz w:val="24"/>
                <w:lang w:val="ru-RU"/>
              </w:rPr>
              <w:t xml:space="preserve"> </w:t>
            </w:r>
            <w:r w:rsidRPr="00F3692A">
              <w:rPr>
                <w:sz w:val="24"/>
                <w:lang w:val="ru-RU"/>
              </w:rPr>
              <w:t>представителях)</w:t>
            </w:r>
            <w:r w:rsidRPr="00F3692A">
              <w:rPr>
                <w:spacing w:val="2"/>
                <w:sz w:val="24"/>
                <w:lang w:val="ru-RU"/>
              </w:rPr>
              <w:t xml:space="preserve"> </w:t>
            </w:r>
            <w:r w:rsidRPr="00F3692A">
              <w:rPr>
                <w:sz w:val="24"/>
                <w:lang w:val="ru-RU"/>
              </w:rPr>
              <w:t>и</w:t>
            </w:r>
          </w:p>
          <w:p w:rsidR="005E44BF" w:rsidRDefault="005E44BF" w:rsidP="00D43CDC">
            <w:pPr>
              <w:pStyle w:val="TableParagraph"/>
              <w:spacing w:line="261" w:lineRule="exact"/>
              <w:rPr>
                <w:sz w:val="24"/>
              </w:rPr>
            </w:pPr>
            <w:r>
              <w:rPr>
                <w:sz w:val="24"/>
              </w:rPr>
              <w:t>близких</w:t>
            </w:r>
            <w:r>
              <w:rPr>
                <w:spacing w:val="-5"/>
                <w:sz w:val="24"/>
              </w:rPr>
              <w:t xml:space="preserve"> </w:t>
            </w:r>
            <w:r>
              <w:rPr>
                <w:sz w:val="24"/>
              </w:rPr>
              <w:t>членах</w:t>
            </w:r>
            <w:r>
              <w:rPr>
                <w:spacing w:val="-4"/>
                <w:sz w:val="24"/>
              </w:rPr>
              <w:t xml:space="preserve"> </w:t>
            </w:r>
            <w:r>
              <w:rPr>
                <w:sz w:val="24"/>
              </w:rPr>
              <w:t>семьи.</w:t>
            </w: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D43CDC">
            <w:pPr>
              <w:pStyle w:val="TableParagraph"/>
              <w:spacing w:line="261" w:lineRule="exact"/>
              <w:rPr>
                <w:sz w:val="24"/>
              </w:rPr>
            </w:pPr>
          </w:p>
          <w:p w:rsidR="005E44BF" w:rsidRDefault="005E44BF" w:rsidP="005E44BF">
            <w:pPr>
              <w:pStyle w:val="TableParagraph"/>
              <w:spacing w:line="261" w:lineRule="exact"/>
              <w:ind w:left="0"/>
              <w:rPr>
                <w:sz w:val="24"/>
              </w:rPr>
            </w:pPr>
          </w:p>
        </w:tc>
        <w:tc>
          <w:tcPr>
            <w:tcW w:w="8222" w:type="dxa"/>
          </w:tcPr>
          <w:p w:rsidR="005E44BF" w:rsidRPr="00F3692A" w:rsidRDefault="005E44BF" w:rsidP="00D43CDC">
            <w:pPr>
              <w:pStyle w:val="TableParagraph"/>
              <w:ind w:left="139" w:right="367"/>
              <w:rPr>
                <w:sz w:val="24"/>
                <w:lang w:val="ru-RU"/>
              </w:rPr>
            </w:pPr>
            <w:r w:rsidRPr="00F3692A">
              <w:rPr>
                <w:sz w:val="24"/>
                <w:lang w:val="ru-RU"/>
              </w:rPr>
              <w:lastRenderedPageBreak/>
              <w:t>Педагог поддерживает желание детей</w:t>
            </w:r>
            <w:r w:rsidRPr="00F3692A">
              <w:rPr>
                <w:spacing w:val="1"/>
                <w:sz w:val="24"/>
                <w:lang w:val="ru-RU"/>
              </w:rPr>
              <w:t xml:space="preserve"> </w:t>
            </w:r>
            <w:r w:rsidRPr="00F3692A">
              <w:rPr>
                <w:sz w:val="24"/>
                <w:lang w:val="ru-RU"/>
              </w:rPr>
              <w:t>познакомиться</w:t>
            </w:r>
            <w:r w:rsidRPr="00F3692A">
              <w:rPr>
                <w:spacing w:val="-8"/>
                <w:sz w:val="24"/>
                <w:lang w:val="ru-RU"/>
              </w:rPr>
              <w:t xml:space="preserve"> </w:t>
            </w:r>
            <w:r w:rsidRPr="00F3692A">
              <w:rPr>
                <w:sz w:val="24"/>
                <w:lang w:val="ru-RU"/>
              </w:rPr>
              <w:t>со</w:t>
            </w:r>
            <w:r w:rsidRPr="00F3692A">
              <w:rPr>
                <w:spacing w:val="-4"/>
                <w:sz w:val="24"/>
                <w:lang w:val="ru-RU"/>
              </w:rPr>
              <w:t xml:space="preserve"> </w:t>
            </w:r>
            <w:r w:rsidRPr="00F3692A">
              <w:rPr>
                <w:sz w:val="24"/>
                <w:lang w:val="ru-RU"/>
              </w:rPr>
              <w:t>сверстником,</w:t>
            </w:r>
            <w:r w:rsidRPr="00F3692A">
              <w:rPr>
                <w:spacing w:val="-1"/>
                <w:sz w:val="24"/>
                <w:lang w:val="ru-RU"/>
              </w:rPr>
              <w:t xml:space="preserve"> </w:t>
            </w:r>
            <w:r w:rsidRPr="00F3692A">
              <w:rPr>
                <w:sz w:val="24"/>
                <w:lang w:val="ru-RU"/>
              </w:rPr>
              <w:t>узнать</w:t>
            </w:r>
            <w:r w:rsidRPr="00F3692A">
              <w:rPr>
                <w:spacing w:val="-2"/>
                <w:sz w:val="24"/>
                <w:lang w:val="ru-RU"/>
              </w:rPr>
              <w:t xml:space="preserve"> </w:t>
            </w:r>
            <w:r w:rsidRPr="00F3692A">
              <w:rPr>
                <w:sz w:val="24"/>
                <w:lang w:val="ru-RU"/>
              </w:rPr>
              <w:t>его</w:t>
            </w:r>
            <w:r w:rsidRPr="00F3692A">
              <w:rPr>
                <w:spacing w:val="-4"/>
                <w:sz w:val="24"/>
                <w:lang w:val="ru-RU"/>
              </w:rPr>
              <w:t xml:space="preserve"> </w:t>
            </w:r>
            <w:r w:rsidRPr="00F3692A">
              <w:rPr>
                <w:sz w:val="24"/>
                <w:lang w:val="ru-RU"/>
              </w:rPr>
              <w:t>имя,</w:t>
            </w:r>
            <w:r w:rsidRPr="00F3692A">
              <w:rPr>
                <w:spacing w:val="-57"/>
                <w:sz w:val="24"/>
                <w:lang w:val="ru-RU"/>
              </w:rPr>
              <w:t xml:space="preserve"> </w:t>
            </w:r>
            <w:r w:rsidRPr="00F3692A">
              <w:rPr>
                <w:sz w:val="24"/>
                <w:lang w:val="ru-RU"/>
              </w:rPr>
              <w:t>используя приемы</w:t>
            </w:r>
            <w:r w:rsidRPr="00F3692A">
              <w:rPr>
                <w:spacing w:val="1"/>
                <w:sz w:val="24"/>
                <w:lang w:val="ru-RU"/>
              </w:rPr>
              <w:t xml:space="preserve"> </w:t>
            </w:r>
            <w:r w:rsidRPr="00F3692A">
              <w:rPr>
                <w:sz w:val="24"/>
                <w:lang w:val="ru-RU"/>
              </w:rPr>
              <w:t>поощрения</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одобрения.</w:t>
            </w:r>
          </w:p>
          <w:p w:rsidR="005E44BF" w:rsidRPr="00F3692A" w:rsidRDefault="005E44BF" w:rsidP="00D43CDC">
            <w:pPr>
              <w:pStyle w:val="TableParagraph"/>
              <w:ind w:left="139" w:right="115"/>
              <w:rPr>
                <w:sz w:val="24"/>
                <w:lang w:val="ru-RU"/>
              </w:rPr>
            </w:pPr>
            <w:r w:rsidRPr="00F3692A">
              <w:rPr>
                <w:sz w:val="24"/>
                <w:lang w:val="ru-RU"/>
              </w:rPr>
              <w:t>Оказывает помощь детям в определении</w:t>
            </w:r>
            <w:r w:rsidRPr="00F3692A">
              <w:rPr>
                <w:spacing w:val="1"/>
                <w:sz w:val="24"/>
                <w:lang w:val="ru-RU"/>
              </w:rPr>
              <w:t xml:space="preserve"> </w:t>
            </w:r>
            <w:r w:rsidRPr="00F3692A">
              <w:rPr>
                <w:sz w:val="24"/>
                <w:lang w:val="ru-RU"/>
              </w:rPr>
              <w:t>особенностей внешнего вида мальчиков и</w:t>
            </w:r>
            <w:r w:rsidRPr="00F3692A">
              <w:rPr>
                <w:spacing w:val="1"/>
                <w:sz w:val="24"/>
                <w:lang w:val="ru-RU"/>
              </w:rPr>
              <w:t xml:space="preserve"> </w:t>
            </w:r>
            <w:r w:rsidRPr="00F3692A">
              <w:rPr>
                <w:sz w:val="24"/>
                <w:lang w:val="ru-RU"/>
              </w:rPr>
              <w:t>девочек, их одежды, причесок, предпочитаемых</w:t>
            </w:r>
            <w:r w:rsidRPr="00F3692A">
              <w:rPr>
                <w:spacing w:val="1"/>
                <w:sz w:val="24"/>
                <w:lang w:val="ru-RU"/>
              </w:rPr>
              <w:t xml:space="preserve"> </w:t>
            </w:r>
            <w:r w:rsidRPr="00F3692A">
              <w:rPr>
                <w:sz w:val="24"/>
                <w:lang w:val="ru-RU"/>
              </w:rPr>
              <w:t>игрушек,</w:t>
            </w:r>
            <w:r w:rsidRPr="00F3692A">
              <w:rPr>
                <w:spacing w:val="-3"/>
                <w:sz w:val="24"/>
                <w:lang w:val="ru-RU"/>
              </w:rPr>
              <w:t xml:space="preserve"> </w:t>
            </w:r>
            <w:r w:rsidRPr="00F3692A">
              <w:rPr>
                <w:sz w:val="24"/>
                <w:lang w:val="ru-RU"/>
              </w:rPr>
              <w:t>задает</w:t>
            </w:r>
            <w:r w:rsidRPr="00F3692A">
              <w:rPr>
                <w:spacing w:val="-4"/>
                <w:sz w:val="24"/>
                <w:lang w:val="ru-RU"/>
              </w:rPr>
              <w:t xml:space="preserve"> </w:t>
            </w:r>
            <w:r w:rsidRPr="00F3692A">
              <w:rPr>
                <w:sz w:val="24"/>
                <w:lang w:val="ru-RU"/>
              </w:rPr>
              <w:t>детям</w:t>
            </w:r>
            <w:r w:rsidRPr="00F3692A">
              <w:rPr>
                <w:spacing w:val="-3"/>
                <w:sz w:val="24"/>
                <w:lang w:val="ru-RU"/>
              </w:rPr>
              <w:t xml:space="preserve"> </w:t>
            </w:r>
            <w:r w:rsidRPr="00F3692A">
              <w:rPr>
                <w:sz w:val="24"/>
                <w:lang w:val="ru-RU"/>
              </w:rPr>
              <w:t>вопросы</w:t>
            </w:r>
            <w:r w:rsidRPr="00F3692A">
              <w:rPr>
                <w:spacing w:val="-3"/>
                <w:sz w:val="24"/>
                <w:lang w:val="ru-RU"/>
              </w:rPr>
              <w:t xml:space="preserve"> </w:t>
            </w:r>
            <w:r w:rsidRPr="00F3692A">
              <w:rPr>
                <w:sz w:val="24"/>
                <w:lang w:val="ru-RU"/>
              </w:rPr>
              <w:t>уточняющего</w:t>
            </w:r>
            <w:r w:rsidRPr="00F3692A">
              <w:rPr>
                <w:spacing w:val="-5"/>
                <w:sz w:val="24"/>
                <w:lang w:val="ru-RU"/>
              </w:rPr>
              <w:t xml:space="preserve"> </w:t>
            </w:r>
            <w:r w:rsidRPr="00F3692A">
              <w:rPr>
                <w:sz w:val="24"/>
                <w:lang w:val="ru-RU"/>
              </w:rPr>
              <w:t>или</w:t>
            </w:r>
            <w:r w:rsidRPr="00F3692A">
              <w:rPr>
                <w:spacing w:val="-57"/>
                <w:sz w:val="24"/>
                <w:lang w:val="ru-RU"/>
              </w:rPr>
              <w:t xml:space="preserve"> </w:t>
            </w:r>
            <w:r w:rsidRPr="00F3692A">
              <w:rPr>
                <w:sz w:val="24"/>
                <w:lang w:val="ru-RU"/>
              </w:rPr>
              <w:t>проблемного</w:t>
            </w:r>
            <w:r w:rsidRPr="00F3692A">
              <w:rPr>
                <w:spacing w:val="5"/>
                <w:sz w:val="24"/>
                <w:lang w:val="ru-RU"/>
              </w:rPr>
              <w:t xml:space="preserve"> </w:t>
            </w:r>
            <w:r w:rsidRPr="00F3692A">
              <w:rPr>
                <w:sz w:val="24"/>
                <w:lang w:val="ru-RU"/>
              </w:rPr>
              <w:t>характера,</w:t>
            </w:r>
            <w:r w:rsidRPr="00F3692A">
              <w:rPr>
                <w:spacing w:val="6"/>
                <w:sz w:val="24"/>
                <w:lang w:val="ru-RU"/>
              </w:rPr>
              <w:t xml:space="preserve"> </w:t>
            </w:r>
            <w:r w:rsidRPr="00F3692A">
              <w:rPr>
                <w:sz w:val="24"/>
                <w:lang w:val="ru-RU"/>
              </w:rPr>
              <w:t>объясняет</w:t>
            </w:r>
            <w:r w:rsidRPr="00F3692A">
              <w:rPr>
                <w:spacing w:val="1"/>
                <w:sz w:val="24"/>
                <w:lang w:val="ru-RU"/>
              </w:rPr>
              <w:t xml:space="preserve"> </w:t>
            </w:r>
            <w:r w:rsidRPr="00F3692A">
              <w:rPr>
                <w:sz w:val="24"/>
                <w:lang w:val="ru-RU"/>
              </w:rPr>
              <w:t>отличительные признаки взрослых и детей,</w:t>
            </w:r>
            <w:r w:rsidRPr="00F3692A">
              <w:rPr>
                <w:spacing w:val="1"/>
                <w:sz w:val="24"/>
                <w:lang w:val="ru-RU"/>
              </w:rPr>
              <w:t xml:space="preserve"> </w:t>
            </w:r>
            <w:r w:rsidRPr="00F3692A">
              <w:rPr>
                <w:sz w:val="24"/>
                <w:lang w:val="ru-RU"/>
              </w:rPr>
              <w:t>используя наглядный материал и повседневные</w:t>
            </w:r>
            <w:r w:rsidRPr="00F3692A">
              <w:rPr>
                <w:spacing w:val="1"/>
                <w:sz w:val="24"/>
                <w:lang w:val="ru-RU"/>
              </w:rPr>
              <w:t xml:space="preserve"> </w:t>
            </w:r>
            <w:r w:rsidRPr="00F3692A">
              <w:rPr>
                <w:sz w:val="24"/>
                <w:lang w:val="ru-RU"/>
              </w:rPr>
              <w:t>жизненные ситуации. Показывает и называет</w:t>
            </w:r>
            <w:r w:rsidRPr="00F3692A">
              <w:rPr>
                <w:spacing w:val="1"/>
                <w:sz w:val="24"/>
                <w:lang w:val="ru-RU"/>
              </w:rPr>
              <w:t xml:space="preserve"> </w:t>
            </w:r>
            <w:r w:rsidRPr="00F3692A">
              <w:rPr>
                <w:sz w:val="24"/>
                <w:lang w:val="ru-RU"/>
              </w:rPr>
              <w:t>ребёнку</w:t>
            </w:r>
            <w:r w:rsidRPr="00F3692A">
              <w:rPr>
                <w:spacing w:val="-2"/>
                <w:sz w:val="24"/>
                <w:lang w:val="ru-RU"/>
              </w:rPr>
              <w:t xml:space="preserve"> </w:t>
            </w:r>
            <w:r w:rsidRPr="00F3692A">
              <w:rPr>
                <w:sz w:val="24"/>
                <w:lang w:val="ru-RU"/>
              </w:rPr>
              <w:t>основные</w:t>
            </w:r>
            <w:r w:rsidRPr="00F3692A">
              <w:rPr>
                <w:spacing w:val="8"/>
                <w:sz w:val="24"/>
                <w:lang w:val="ru-RU"/>
              </w:rPr>
              <w:t xml:space="preserve"> </w:t>
            </w:r>
            <w:r w:rsidRPr="00F3692A">
              <w:rPr>
                <w:sz w:val="24"/>
                <w:lang w:val="ru-RU"/>
              </w:rPr>
              <w:t>части</w:t>
            </w:r>
            <w:r w:rsidRPr="00F3692A">
              <w:rPr>
                <w:spacing w:val="6"/>
                <w:sz w:val="24"/>
                <w:lang w:val="ru-RU"/>
              </w:rPr>
              <w:t xml:space="preserve"> </w:t>
            </w:r>
            <w:r w:rsidRPr="00F3692A">
              <w:rPr>
                <w:sz w:val="24"/>
                <w:lang w:val="ru-RU"/>
              </w:rPr>
              <w:t>тела</w:t>
            </w:r>
            <w:r w:rsidRPr="00F3692A">
              <w:rPr>
                <w:spacing w:val="8"/>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лица</w:t>
            </w:r>
            <w:r w:rsidRPr="00F3692A">
              <w:rPr>
                <w:spacing w:val="8"/>
                <w:sz w:val="24"/>
                <w:lang w:val="ru-RU"/>
              </w:rPr>
              <w:t xml:space="preserve"> </w:t>
            </w:r>
            <w:r w:rsidRPr="00F3692A">
              <w:rPr>
                <w:sz w:val="24"/>
                <w:lang w:val="ru-RU"/>
              </w:rPr>
              <w:t>человека,</w:t>
            </w:r>
            <w:r w:rsidRPr="00F3692A">
              <w:rPr>
                <w:spacing w:val="1"/>
                <w:sz w:val="24"/>
                <w:lang w:val="ru-RU"/>
              </w:rPr>
              <w:t xml:space="preserve"> </w:t>
            </w:r>
            <w:r w:rsidRPr="00F3692A">
              <w:rPr>
                <w:sz w:val="24"/>
                <w:lang w:val="ru-RU"/>
              </w:rPr>
              <w:t>его действия. Поддерживает желание ребёнка</w:t>
            </w:r>
            <w:r w:rsidRPr="00F3692A">
              <w:rPr>
                <w:spacing w:val="1"/>
                <w:sz w:val="24"/>
                <w:lang w:val="ru-RU"/>
              </w:rPr>
              <w:t xml:space="preserve"> </w:t>
            </w:r>
            <w:r w:rsidRPr="00F3692A">
              <w:rPr>
                <w:sz w:val="24"/>
                <w:lang w:val="ru-RU"/>
              </w:rPr>
              <w:t>называть и различать основные действия</w:t>
            </w:r>
            <w:r w:rsidRPr="00F3692A">
              <w:rPr>
                <w:spacing w:val="1"/>
                <w:sz w:val="24"/>
                <w:lang w:val="ru-RU"/>
              </w:rPr>
              <w:t xml:space="preserve"> </w:t>
            </w:r>
            <w:r w:rsidRPr="00F3692A">
              <w:rPr>
                <w:sz w:val="24"/>
                <w:lang w:val="ru-RU"/>
              </w:rPr>
              <w:t>взрослых.</w:t>
            </w:r>
          </w:p>
          <w:p w:rsidR="005E44BF" w:rsidRPr="00F3692A" w:rsidRDefault="005E44BF" w:rsidP="00D43CDC">
            <w:pPr>
              <w:pStyle w:val="TableParagraph"/>
              <w:ind w:left="139" w:right="101"/>
              <w:rPr>
                <w:sz w:val="24"/>
                <w:lang w:val="ru-RU"/>
              </w:rPr>
            </w:pPr>
            <w:r w:rsidRPr="00F3692A">
              <w:rPr>
                <w:sz w:val="24"/>
                <w:lang w:val="ru-RU"/>
              </w:rPr>
              <w:t>Педагог</w:t>
            </w:r>
            <w:r w:rsidRPr="00F3692A">
              <w:rPr>
                <w:spacing w:val="-4"/>
                <w:sz w:val="24"/>
                <w:lang w:val="ru-RU"/>
              </w:rPr>
              <w:t xml:space="preserve"> </w:t>
            </w:r>
            <w:r w:rsidRPr="00F3692A">
              <w:rPr>
                <w:sz w:val="24"/>
                <w:lang w:val="ru-RU"/>
              </w:rPr>
              <w:t>знакомит</w:t>
            </w:r>
            <w:r w:rsidRPr="00F3692A">
              <w:rPr>
                <w:spacing w:val="-4"/>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основными</w:t>
            </w:r>
            <w:r w:rsidRPr="00F3692A">
              <w:rPr>
                <w:spacing w:val="-5"/>
                <w:sz w:val="24"/>
                <w:lang w:val="ru-RU"/>
              </w:rPr>
              <w:t xml:space="preserve"> </w:t>
            </w:r>
            <w:r w:rsidRPr="00F3692A">
              <w:rPr>
                <w:sz w:val="24"/>
                <w:lang w:val="ru-RU"/>
              </w:rPr>
              <w:t>эмоциями и</w:t>
            </w:r>
            <w:r w:rsidRPr="00F3692A">
              <w:rPr>
                <w:spacing w:val="-57"/>
                <w:sz w:val="24"/>
                <w:lang w:val="ru-RU"/>
              </w:rPr>
              <w:t xml:space="preserve"> </w:t>
            </w:r>
            <w:r w:rsidRPr="00F3692A">
              <w:rPr>
                <w:sz w:val="24"/>
                <w:lang w:val="ru-RU"/>
              </w:rPr>
              <w:t>чувствами человека, обозначает их словом,</w:t>
            </w:r>
            <w:r w:rsidRPr="00F3692A">
              <w:rPr>
                <w:spacing w:val="1"/>
                <w:sz w:val="24"/>
                <w:lang w:val="ru-RU"/>
              </w:rPr>
              <w:t xml:space="preserve"> </w:t>
            </w:r>
            <w:r w:rsidRPr="00F3692A">
              <w:rPr>
                <w:sz w:val="24"/>
                <w:lang w:val="ru-RU"/>
              </w:rPr>
              <w:t>демонстрирует</w:t>
            </w:r>
            <w:r w:rsidRPr="00F3692A">
              <w:rPr>
                <w:spacing w:val="60"/>
                <w:sz w:val="24"/>
                <w:lang w:val="ru-RU"/>
              </w:rPr>
              <w:t xml:space="preserve"> </w:t>
            </w:r>
            <w:r w:rsidRPr="00F3692A">
              <w:rPr>
                <w:sz w:val="24"/>
                <w:lang w:val="ru-RU"/>
              </w:rPr>
              <w:t>их проявление мимикой,</w:t>
            </w:r>
            <w:r w:rsidRPr="00F3692A">
              <w:rPr>
                <w:spacing w:val="1"/>
                <w:sz w:val="24"/>
                <w:lang w:val="ru-RU"/>
              </w:rPr>
              <w:t xml:space="preserve"> </w:t>
            </w:r>
            <w:r w:rsidRPr="00F3692A">
              <w:rPr>
                <w:sz w:val="24"/>
                <w:lang w:val="ru-RU"/>
              </w:rPr>
              <w:t>жестами, интонацией голоса. Предлагает детям</w:t>
            </w:r>
            <w:r w:rsidRPr="00F3692A">
              <w:rPr>
                <w:spacing w:val="1"/>
                <w:sz w:val="24"/>
                <w:lang w:val="ru-RU"/>
              </w:rPr>
              <w:t xml:space="preserve"> </w:t>
            </w:r>
            <w:r w:rsidRPr="00F3692A">
              <w:rPr>
                <w:sz w:val="24"/>
                <w:lang w:val="ru-RU"/>
              </w:rPr>
              <w:t>повторить слова, обозначающие эмоциональное</w:t>
            </w:r>
            <w:r w:rsidRPr="00F3692A">
              <w:rPr>
                <w:spacing w:val="1"/>
                <w:sz w:val="24"/>
                <w:lang w:val="ru-RU"/>
              </w:rPr>
              <w:t xml:space="preserve"> </w:t>
            </w:r>
            <w:r w:rsidRPr="00F3692A">
              <w:rPr>
                <w:sz w:val="24"/>
                <w:lang w:val="ru-RU"/>
              </w:rPr>
              <w:t>состояние человека, предлагает детям задания,</w:t>
            </w:r>
            <w:r w:rsidRPr="00F3692A">
              <w:rPr>
                <w:spacing w:val="1"/>
                <w:sz w:val="24"/>
                <w:lang w:val="ru-RU"/>
              </w:rPr>
              <w:t xml:space="preserve"> </w:t>
            </w:r>
            <w:r w:rsidRPr="00F3692A">
              <w:rPr>
                <w:sz w:val="24"/>
                <w:lang w:val="ru-RU"/>
              </w:rPr>
              <w:t>помогающие</w:t>
            </w:r>
            <w:r w:rsidRPr="00F3692A">
              <w:rPr>
                <w:spacing w:val="-5"/>
                <w:sz w:val="24"/>
                <w:lang w:val="ru-RU"/>
              </w:rPr>
              <w:t xml:space="preserve"> </w:t>
            </w:r>
            <w:r w:rsidRPr="00F3692A">
              <w:rPr>
                <w:sz w:val="24"/>
                <w:lang w:val="ru-RU"/>
              </w:rPr>
              <w:t>закрепить</w:t>
            </w:r>
            <w:r w:rsidRPr="00F3692A">
              <w:rPr>
                <w:spacing w:val="-1"/>
                <w:sz w:val="24"/>
                <w:lang w:val="ru-RU"/>
              </w:rPr>
              <w:t xml:space="preserve"> </w:t>
            </w:r>
            <w:r w:rsidRPr="00F3692A">
              <w:rPr>
                <w:sz w:val="24"/>
                <w:lang w:val="ru-RU"/>
              </w:rPr>
              <w:t>представление</w:t>
            </w:r>
            <w:r w:rsidRPr="00F3692A">
              <w:rPr>
                <w:spacing w:val="-4"/>
                <w:sz w:val="24"/>
                <w:lang w:val="ru-RU"/>
              </w:rPr>
              <w:t xml:space="preserve"> </w:t>
            </w:r>
            <w:r w:rsidRPr="00F3692A">
              <w:rPr>
                <w:sz w:val="24"/>
                <w:lang w:val="ru-RU"/>
              </w:rPr>
              <w:t>об</w:t>
            </w:r>
          </w:p>
          <w:p w:rsidR="005E44BF" w:rsidRPr="00F3692A" w:rsidRDefault="005E44BF" w:rsidP="00D43CDC">
            <w:pPr>
              <w:pStyle w:val="TableParagraph"/>
              <w:spacing w:line="237" w:lineRule="auto"/>
              <w:ind w:left="139" w:right="142"/>
              <w:rPr>
                <w:sz w:val="24"/>
                <w:lang w:val="ru-RU"/>
              </w:rPr>
            </w:pPr>
            <w:r w:rsidRPr="00F3692A">
              <w:rPr>
                <w:sz w:val="24"/>
                <w:lang w:val="ru-RU"/>
              </w:rPr>
              <w:t>эмоциях, в том числе их узнавание на картинках.</w:t>
            </w:r>
            <w:r w:rsidRPr="00F3692A">
              <w:rPr>
                <w:spacing w:val="-57"/>
                <w:sz w:val="24"/>
                <w:lang w:val="ru-RU"/>
              </w:rPr>
              <w:t xml:space="preserve"> </w:t>
            </w:r>
            <w:r w:rsidRPr="00F3692A">
              <w:rPr>
                <w:sz w:val="24"/>
                <w:lang w:val="ru-RU"/>
              </w:rPr>
              <w:t>Педагог</w:t>
            </w:r>
            <w:r w:rsidRPr="00F3692A">
              <w:rPr>
                <w:spacing w:val="-5"/>
                <w:sz w:val="24"/>
                <w:lang w:val="ru-RU"/>
              </w:rPr>
              <w:t xml:space="preserve"> </w:t>
            </w:r>
            <w:r w:rsidRPr="00F3692A">
              <w:rPr>
                <w:sz w:val="24"/>
                <w:lang w:val="ru-RU"/>
              </w:rPr>
              <w:t>рассматривает</w:t>
            </w:r>
            <w:r w:rsidRPr="00F3692A">
              <w:rPr>
                <w:spacing w:val="-5"/>
                <w:sz w:val="24"/>
                <w:lang w:val="ru-RU"/>
              </w:rPr>
              <w:t xml:space="preserve"> </w:t>
            </w:r>
            <w:r w:rsidRPr="00F3692A">
              <w:rPr>
                <w:sz w:val="24"/>
                <w:lang w:val="ru-RU"/>
              </w:rPr>
              <w:t>вместе</w:t>
            </w:r>
            <w:r w:rsidRPr="00F3692A">
              <w:rPr>
                <w:spacing w:val="-3"/>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детьми картинки</w:t>
            </w:r>
          </w:p>
          <w:p w:rsidR="005E44BF" w:rsidRPr="005E44BF" w:rsidRDefault="005E44BF" w:rsidP="005E44BF">
            <w:pPr>
              <w:pStyle w:val="TableParagraph"/>
              <w:spacing w:line="261" w:lineRule="exact"/>
              <w:ind w:left="139"/>
              <w:rPr>
                <w:sz w:val="24"/>
                <w:lang w:val="ru-RU"/>
              </w:rPr>
            </w:pPr>
            <w:r w:rsidRPr="00F3692A">
              <w:rPr>
                <w:sz w:val="24"/>
                <w:lang w:val="ru-RU"/>
              </w:rPr>
              <w:t>с</w:t>
            </w:r>
            <w:r w:rsidRPr="00F3692A">
              <w:rPr>
                <w:spacing w:val="-2"/>
                <w:sz w:val="24"/>
                <w:lang w:val="ru-RU"/>
              </w:rPr>
              <w:t xml:space="preserve"> </w:t>
            </w:r>
            <w:r w:rsidRPr="00F3692A">
              <w:rPr>
                <w:sz w:val="24"/>
                <w:lang w:val="ru-RU"/>
              </w:rPr>
              <w:t>изображением</w:t>
            </w:r>
            <w:r w:rsidRPr="00F3692A">
              <w:rPr>
                <w:spacing w:val="-4"/>
                <w:sz w:val="24"/>
                <w:lang w:val="ru-RU"/>
              </w:rPr>
              <w:t xml:space="preserve"> </w:t>
            </w:r>
            <w:r w:rsidRPr="00F3692A">
              <w:rPr>
                <w:sz w:val="24"/>
                <w:lang w:val="ru-RU"/>
              </w:rPr>
              <w:t>семьи:</w:t>
            </w:r>
            <w:r w:rsidRPr="00F3692A">
              <w:rPr>
                <w:spacing w:val="-6"/>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родителей</w:t>
            </w:r>
            <w:r>
              <w:rPr>
                <w:sz w:val="24"/>
                <w:lang w:val="ru-RU"/>
              </w:rPr>
              <w:t xml:space="preserve"> </w:t>
            </w:r>
            <w:r w:rsidRPr="005E44BF">
              <w:rPr>
                <w:sz w:val="24"/>
                <w:lang w:val="ru-RU"/>
              </w:rPr>
              <w:t xml:space="preserve">(законных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w:t>
            </w:r>
            <w:r w:rsidRPr="005E44BF">
              <w:rPr>
                <w:sz w:val="24"/>
                <w:lang w:val="ru-RU"/>
              </w:rPr>
              <w:lastRenderedPageBreak/>
              <w:t>процессе общения со взрослыми и сверстниками, поощряет инициативу и</w:t>
            </w:r>
          </w:p>
          <w:p w:rsidR="005E44BF" w:rsidRPr="005E44BF" w:rsidRDefault="005E44BF" w:rsidP="005E44BF">
            <w:pPr>
              <w:pStyle w:val="TableParagraph"/>
              <w:spacing w:line="261" w:lineRule="exact"/>
              <w:rPr>
                <w:sz w:val="24"/>
                <w:lang w:val="ru-RU"/>
              </w:rPr>
            </w:pPr>
            <w:r w:rsidRPr="005E44BF">
              <w:rPr>
                <w:sz w:val="24"/>
                <w:lang w:val="ru-RU"/>
              </w:rPr>
              <w:t>самостоятельность ребёнка при использовании</w:t>
            </w:r>
          </w:p>
          <w:p w:rsidR="005E44BF" w:rsidRPr="005E44BF" w:rsidRDefault="005E44BF" w:rsidP="005E44BF">
            <w:pPr>
              <w:pStyle w:val="TableParagraph"/>
              <w:spacing w:line="261" w:lineRule="exact"/>
              <w:rPr>
                <w:sz w:val="24"/>
                <w:lang w:val="ru-RU"/>
              </w:rPr>
            </w:pPr>
            <w:r w:rsidRPr="005E44BF">
              <w:rPr>
                <w:sz w:val="24"/>
                <w:lang w:val="ru-RU"/>
              </w:rPr>
              <w:t>«вежливых слов».</w:t>
            </w:r>
          </w:p>
          <w:p w:rsidR="005E44BF" w:rsidRPr="005E44BF" w:rsidRDefault="005E44BF" w:rsidP="005E44BF">
            <w:pPr>
              <w:pStyle w:val="TableParagraph"/>
              <w:spacing w:line="261" w:lineRule="exact"/>
              <w:rPr>
                <w:sz w:val="24"/>
                <w:lang w:val="ru-RU"/>
              </w:rPr>
            </w:pPr>
            <w:r w:rsidRPr="005E44BF">
              <w:rPr>
                <w:sz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E44BF" w:rsidRPr="005E44BF" w:rsidRDefault="005E44BF" w:rsidP="005E44BF">
            <w:pPr>
              <w:pStyle w:val="TableParagraph"/>
              <w:spacing w:line="261" w:lineRule="exact"/>
              <w:rPr>
                <w:sz w:val="24"/>
                <w:lang w:val="ru-RU"/>
              </w:rPr>
            </w:pPr>
            <w:r w:rsidRPr="005E44BF">
              <w:rPr>
                <w:sz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E44BF" w:rsidRDefault="005E44BF" w:rsidP="005E44BF">
            <w:pPr>
              <w:pStyle w:val="TableParagraph"/>
              <w:spacing w:line="261" w:lineRule="exact"/>
              <w:ind w:left="139"/>
              <w:rPr>
                <w:sz w:val="24"/>
                <w:lang w:val="ru-RU"/>
              </w:rPr>
            </w:pPr>
            <w:r w:rsidRPr="005E44BF">
              <w:rPr>
                <w:sz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E44BF" w:rsidRPr="00F3692A" w:rsidRDefault="005E44BF" w:rsidP="005E44BF">
            <w:pPr>
              <w:pStyle w:val="TableParagraph"/>
              <w:spacing w:line="261" w:lineRule="exact"/>
              <w:ind w:left="139"/>
              <w:rPr>
                <w:sz w:val="24"/>
                <w:lang w:val="ru-RU"/>
              </w:rPr>
            </w:pPr>
          </w:p>
        </w:tc>
      </w:tr>
      <w:tr w:rsidR="005E44BF" w:rsidTr="00D43CDC">
        <w:trPr>
          <w:trHeight w:val="479"/>
        </w:trPr>
        <w:tc>
          <w:tcPr>
            <w:tcW w:w="13325" w:type="dxa"/>
            <w:gridSpan w:val="2"/>
          </w:tcPr>
          <w:p w:rsidR="005E44BF" w:rsidRDefault="005E44BF" w:rsidP="00D43CDC">
            <w:pPr>
              <w:pStyle w:val="TableParagraph"/>
              <w:spacing w:line="267" w:lineRule="exact"/>
              <w:ind w:left="2102" w:right="2094"/>
              <w:jc w:val="center"/>
              <w:rPr>
                <w:b/>
                <w:i/>
                <w:sz w:val="24"/>
              </w:rPr>
            </w:pPr>
            <w:r>
              <w:rPr>
                <w:b/>
                <w:i/>
                <w:sz w:val="24"/>
              </w:rPr>
              <w:lastRenderedPageBreak/>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5E44BF" w:rsidTr="00D43CDC">
        <w:trPr>
          <w:trHeight w:val="552"/>
        </w:trPr>
        <w:tc>
          <w:tcPr>
            <w:tcW w:w="5103" w:type="dxa"/>
          </w:tcPr>
          <w:p w:rsidR="005E44BF" w:rsidRDefault="005E44BF" w:rsidP="00D43CDC">
            <w:pPr>
              <w:pStyle w:val="TableParagraph"/>
              <w:spacing w:line="266" w:lineRule="exact"/>
              <w:ind w:left="257" w:right="249"/>
              <w:jc w:val="center"/>
              <w:rPr>
                <w:b/>
                <w:sz w:val="24"/>
              </w:rPr>
            </w:pPr>
            <w:r>
              <w:rPr>
                <w:b/>
                <w:sz w:val="24"/>
              </w:rPr>
              <w:t>Основные задачи</w:t>
            </w:r>
          </w:p>
          <w:p w:rsidR="005E44BF" w:rsidRDefault="005E44BF" w:rsidP="00D43CDC">
            <w:pPr>
              <w:pStyle w:val="TableParagraph"/>
              <w:spacing w:line="266" w:lineRule="exact"/>
              <w:ind w:left="260" w:right="249"/>
              <w:jc w:val="center"/>
              <w:rPr>
                <w:b/>
                <w:sz w:val="24"/>
              </w:rPr>
            </w:pPr>
            <w:r>
              <w:rPr>
                <w:b/>
                <w:sz w:val="24"/>
              </w:rPr>
              <w:t>образовательной</w:t>
            </w:r>
            <w:r>
              <w:rPr>
                <w:b/>
                <w:spacing w:val="-4"/>
                <w:sz w:val="24"/>
              </w:rPr>
              <w:t xml:space="preserve"> </w:t>
            </w:r>
            <w:r>
              <w:rPr>
                <w:b/>
                <w:sz w:val="24"/>
              </w:rPr>
              <w:t>деятельности</w:t>
            </w:r>
          </w:p>
        </w:tc>
        <w:tc>
          <w:tcPr>
            <w:tcW w:w="8222" w:type="dxa"/>
          </w:tcPr>
          <w:p w:rsidR="005E44BF" w:rsidRDefault="005E44BF" w:rsidP="00D43CDC">
            <w:pPr>
              <w:pStyle w:val="TableParagraph"/>
              <w:spacing w:line="267" w:lineRule="exact"/>
              <w:ind w:left="32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5E44BF" w:rsidRPr="00F3692A" w:rsidTr="00D43CDC">
        <w:trPr>
          <w:trHeight w:val="2760"/>
        </w:trPr>
        <w:tc>
          <w:tcPr>
            <w:tcW w:w="5103" w:type="dxa"/>
          </w:tcPr>
          <w:p w:rsidR="005E44BF" w:rsidRDefault="005E44BF" w:rsidP="00D43CDC">
            <w:pPr>
              <w:pStyle w:val="TableParagraph"/>
              <w:spacing w:line="264" w:lineRule="exact"/>
              <w:rPr>
                <w:b/>
                <w:sz w:val="24"/>
              </w:rPr>
            </w:pPr>
            <w:r>
              <w:rPr>
                <w:b/>
                <w:sz w:val="24"/>
              </w:rPr>
              <w:t>в</w:t>
            </w:r>
            <w:r>
              <w:rPr>
                <w:b/>
                <w:spacing w:val="-1"/>
                <w:sz w:val="24"/>
              </w:rPr>
              <w:t xml:space="preserve"> </w:t>
            </w:r>
            <w:r>
              <w:rPr>
                <w:b/>
                <w:sz w:val="24"/>
              </w:rPr>
              <w:t>сфере</w:t>
            </w:r>
            <w:r>
              <w:rPr>
                <w:b/>
                <w:spacing w:val="-2"/>
                <w:sz w:val="24"/>
              </w:rPr>
              <w:t xml:space="preserve"> </w:t>
            </w:r>
            <w:r>
              <w:rPr>
                <w:b/>
                <w:sz w:val="24"/>
              </w:rPr>
              <w:t>социальных</w:t>
            </w:r>
            <w:r>
              <w:rPr>
                <w:b/>
                <w:spacing w:val="-6"/>
                <w:sz w:val="24"/>
              </w:rPr>
              <w:t xml:space="preserve"> </w:t>
            </w:r>
            <w:r>
              <w:rPr>
                <w:b/>
                <w:sz w:val="24"/>
              </w:rPr>
              <w:t>отношений:</w:t>
            </w:r>
          </w:p>
          <w:p w:rsidR="005E44BF" w:rsidRPr="00F3692A" w:rsidRDefault="005E44BF" w:rsidP="00482B45">
            <w:pPr>
              <w:pStyle w:val="TableParagraph"/>
              <w:numPr>
                <w:ilvl w:val="0"/>
                <w:numId w:val="110"/>
              </w:numPr>
              <w:tabs>
                <w:tab w:val="left" w:pos="255"/>
              </w:tabs>
              <w:ind w:right="248" w:firstLine="0"/>
              <w:rPr>
                <w:sz w:val="24"/>
                <w:lang w:val="ru-RU"/>
              </w:rPr>
            </w:pPr>
            <w:r w:rsidRPr="00F3692A">
              <w:rPr>
                <w:sz w:val="24"/>
                <w:lang w:val="ru-RU"/>
              </w:rPr>
              <w:t>развивать эмоциональную</w:t>
            </w:r>
            <w:r w:rsidRPr="00F3692A">
              <w:rPr>
                <w:spacing w:val="1"/>
                <w:sz w:val="24"/>
                <w:lang w:val="ru-RU"/>
              </w:rPr>
              <w:t xml:space="preserve"> </w:t>
            </w:r>
            <w:r w:rsidRPr="00F3692A">
              <w:rPr>
                <w:sz w:val="24"/>
                <w:lang w:val="ru-RU"/>
              </w:rPr>
              <w:t>отзывчивость, способность</w:t>
            </w:r>
            <w:r w:rsidRPr="00F3692A">
              <w:rPr>
                <w:spacing w:val="1"/>
                <w:sz w:val="24"/>
                <w:lang w:val="ru-RU"/>
              </w:rPr>
              <w:t xml:space="preserve"> </w:t>
            </w:r>
            <w:r w:rsidRPr="00F3692A">
              <w:rPr>
                <w:sz w:val="24"/>
                <w:lang w:val="ru-RU"/>
              </w:rPr>
              <w:t>откликаться на ярко выраженные</w:t>
            </w:r>
            <w:r w:rsidRPr="00F3692A">
              <w:rPr>
                <w:spacing w:val="1"/>
                <w:sz w:val="24"/>
                <w:lang w:val="ru-RU"/>
              </w:rPr>
              <w:t xml:space="preserve"> </w:t>
            </w:r>
            <w:r w:rsidRPr="00F3692A">
              <w:rPr>
                <w:sz w:val="24"/>
                <w:lang w:val="ru-RU"/>
              </w:rPr>
              <w:t>эмоции сверстников и взрослых,</w:t>
            </w:r>
            <w:r w:rsidRPr="00F3692A">
              <w:rPr>
                <w:spacing w:val="1"/>
                <w:sz w:val="24"/>
                <w:lang w:val="ru-RU"/>
              </w:rPr>
              <w:t xml:space="preserve"> </w:t>
            </w:r>
            <w:r w:rsidRPr="00F3692A">
              <w:rPr>
                <w:sz w:val="24"/>
                <w:lang w:val="ru-RU"/>
              </w:rPr>
              <w:t>различать и понимать отдельные</w:t>
            </w:r>
            <w:r w:rsidRPr="00F3692A">
              <w:rPr>
                <w:spacing w:val="1"/>
                <w:sz w:val="24"/>
                <w:lang w:val="ru-RU"/>
              </w:rPr>
              <w:t xml:space="preserve"> </w:t>
            </w:r>
            <w:r w:rsidRPr="00F3692A">
              <w:rPr>
                <w:sz w:val="24"/>
                <w:lang w:val="ru-RU"/>
              </w:rPr>
              <w:t>эмоциональные</w:t>
            </w:r>
            <w:r w:rsidRPr="00F3692A">
              <w:rPr>
                <w:spacing w:val="-12"/>
                <w:sz w:val="24"/>
                <w:lang w:val="ru-RU"/>
              </w:rPr>
              <w:t xml:space="preserve"> </w:t>
            </w:r>
            <w:r w:rsidRPr="00F3692A">
              <w:rPr>
                <w:sz w:val="24"/>
                <w:lang w:val="ru-RU"/>
              </w:rPr>
              <w:t>проявления,</w:t>
            </w:r>
            <w:r w:rsidRPr="00F3692A">
              <w:rPr>
                <w:spacing w:val="-9"/>
                <w:sz w:val="24"/>
                <w:lang w:val="ru-RU"/>
              </w:rPr>
              <w:t xml:space="preserve"> </w:t>
            </w:r>
            <w:r w:rsidRPr="00F3692A">
              <w:rPr>
                <w:sz w:val="24"/>
                <w:lang w:val="ru-RU"/>
              </w:rPr>
              <w:t>учить</w:t>
            </w:r>
            <w:r w:rsidRPr="00F3692A">
              <w:rPr>
                <w:spacing w:val="-57"/>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их</w:t>
            </w:r>
            <w:r w:rsidRPr="00F3692A">
              <w:rPr>
                <w:spacing w:val="-3"/>
                <w:sz w:val="24"/>
                <w:lang w:val="ru-RU"/>
              </w:rPr>
              <w:t xml:space="preserve"> </w:t>
            </w:r>
            <w:r w:rsidRPr="00F3692A">
              <w:rPr>
                <w:sz w:val="24"/>
                <w:lang w:val="ru-RU"/>
              </w:rPr>
              <w:t>называть;</w:t>
            </w:r>
          </w:p>
          <w:p w:rsidR="005E44BF" w:rsidRPr="005E44BF" w:rsidRDefault="005E44BF" w:rsidP="00482B45">
            <w:pPr>
              <w:pStyle w:val="TableParagraph"/>
              <w:numPr>
                <w:ilvl w:val="0"/>
                <w:numId w:val="110"/>
              </w:numPr>
              <w:tabs>
                <w:tab w:val="left" w:pos="250"/>
              </w:tabs>
              <w:spacing w:line="274" w:lineRule="exact"/>
              <w:ind w:right="222" w:firstLine="0"/>
              <w:rPr>
                <w:sz w:val="24"/>
                <w:lang w:val="ru-RU"/>
              </w:rPr>
            </w:pPr>
            <w:r w:rsidRPr="00F3692A">
              <w:rPr>
                <w:sz w:val="24"/>
                <w:lang w:val="ru-RU"/>
              </w:rPr>
              <w:t>обогащать</w:t>
            </w:r>
            <w:r w:rsidRPr="00F3692A">
              <w:rPr>
                <w:spacing w:val="-3"/>
                <w:sz w:val="24"/>
                <w:lang w:val="ru-RU"/>
              </w:rPr>
              <w:t xml:space="preserve"> </w:t>
            </w:r>
            <w:r w:rsidRPr="00F3692A">
              <w:rPr>
                <w:sz w:val="24"/>
                <w:lang w:val="ru-RU"/>
              </w:rPr>
              <w:t>представления</w:t>
            </w:r>
            <w:r w:rsidRPr="00F3692A">
              <w:rPr>
                <w:spacing w:val="-5"/>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действиях,</w:t>
            </w:r>
            <w:r w:rsidRPr="00F3692A">
              <w:rPr>
                <w:spacing w:val="-2"/>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которых</w:t>
            </w:r>
            <w:r w:rsidRPr="00F3692A">
              <w:rPr>
                <w:spacing w:val="-8"/>
                <w:sz w:val="24"/>
                <w:lang w:val="ru-RU"/>
              </w:rPr>
              <w:t xml:space="preserve"> </w:t>
            </w:r>
            <w:r w:rsidRPr="00F3692A">
              <w:rPr>
                <w:sz w:val="24"/>
                <w:lang w:val="ru-RU"/>
              </w:rPr>
              <w:t>проявляются</w:t>
            </w:r>
            <w:r>
              <w:rPr>
                <w:sz w:val="24"/>
                <w:lang w:val="ru-RU"/>
              </w:rPr>
              <w:t xml:space="preserve"> </w:t>
            </w:r>
            <w:r w:rsidRPr="005E44BF">
              <w:rPr>
                <w:sz w:val="24"/>
                <w:lang w:val="ru-RU"/>
              </w:rPr>
              <w:t>доброе отношение и забота о членах семьи, близком окружении;</w:t>
            </w:r>
          </w:p>
          <w:p w:rsidR="005E44BF" w:rsidRPr="005E44BF" w:rsidRDefault="005E44BF" w:rsidP="00482B45">
            <w:pPr>
              <w:pStyle w:val="TableParagraph"/>
              <w:numPr>
                <w:ilvl w:val="0"/>
                <w:numId w:val="110"/>
              </w:numPr>
              <w:spacing w:line="274" w:lineRule="exact"/>
              <w:ind w:right="222" w:firstLine="0"/>
              <w:rPr>
                <w:sz w:val="24"/>
                <w:lang w:val="ru-RU"/>
              </w:rPr>
            </w:pPr>
            <w:r w:rsidRPr="005E44BF">
              <w:rPr>
                <w:sz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E44BF" w:rsidRPr="005E44BF" w:rsidRDefault="005E44BF" w:rsidP="00482B45">
            <w:pPr>
              <w:pStyle w:val="TableParagraph"/>
              <w:numPr>
                <w:ilvl w:val="0"/>
                <w:numId w:val="110"/>
              </w:numPr>
              <w:spacing w:line="274" w:lineRule="exact"/>
              <w:ind w:right="222" w:firstLine="0"/>
              <w:rPr>
                <w:sz w:val="24"/>
                <w:lang w:val="ru-RU"/>
              </w:rPr>
            </w:pPr>
            <w:r w:rsidRPr="005E44BF">
              <w:rPr>
                <w:sz w:val="24"/>
                <w:lang w:val="ru-RU"/>
              </w:rPr>
              <w:t>оказывать помощь в освоении способов взаимодействия со сверстниками в игре, в повседневном общении и бытовой деятельности;</w:t>
            </w:r>
          </w:p>
          <w:p w:rsidR="005E44BF" w:rsidRDefault="005E44BF" w:rsidP="00482B45">
            <w:pPr>
              <w:pStyle w:val="TableParagraph"/>
              <w:numPr>
                <w:ilvl w:val="0"/>
                <w:numId w:val="110"/>
              </w:numPr>
              <w:tabs>
                <w:tab w:val="left" w:pos="250"/>
              </w:tabs>
              <w:spacing w:line="274" w:lineRule="exact"/>
              <w:ind w:right="222" w:firstLine="0"/>
              <w:rPr>
                <w:sz w:val="24"/>
                <w:lang w:val="ru-RU"/>
              </w:rPr>
            </w:pPr>
            <w:r w:rsidRPr="005E44BF">
              <w:rPr>
                <w:sz w:val="24"/>
                <w:lang w:val="ru-RU"/>
              </w:rPr>
              <w:lastRenderedPageBreak/>
              <w:t>приучать детей к выполнению элементарных правил культуры поведения в ДОО;</w:t>
            </w:r>
          </w:p>
          <w:p w:rsidR="005E44BF" w:rsidRPr="00F3692A" w:rsidRDefault="005E44BF" w:rsidP="005E44BF">
            <w:pPr>
              <w:pStyle w:val="TableParagraph"/>
              <w:spacing w:line="237" w:lineRule="auto"/>
              <w:ind w:right="370"/>
              <w:rPr>
                <w:sz w:val="24"/>
                <w:lang w:val="ru-RU"/>
              </w:rPr>
            </w:pPr>
            <w:r w:rsidRPr="00F3692A">
              <w:rPr>
                <w:b/>
                <w:sz w:val="24"/>
                <w:lang w:val="ru-RU"/>
              </w:rPr>
              <w:t>в области формирования основ</w:t>
            </w:r>
            <w:r w:rsidRPr="00F3692A">
              <w:rPr>
                <w:b/>
                <w:spacing w:val="-57"/>
                <w:sz w:val="24"/>
                <w:lang w:val="ru-RU"/>
              </w:rPr>
              <w:t xml:space="preserve"> </w:t>
            </w:r>
            <w:r w:rsidRPr="00F3692A">
              <w:rPr>
                <w:b/>
                <w:sz w:val="24"/>
                <w:lang w:val="ru-RU"/>
              </w:rPr>
              <w:t>гражданственности</w:t>
            </w:r>
            <w:r w:rsidRPr="00F3692A">
              <w:rPr>
                <w:b/>
                <w:spacing w:val="1"/>
                <w:sz w:val="24"/>
                <w:lang w:val="ru-RU"/>
              </w:rPr>
              <w:t xml:space="preserve"> </w:t>
            </w:r>
            <w:r w:rsidRPr="00F3692A">
              <w:rPr>
                <w:b/>
                <w:sz w:val="24"/>
                <w:lang w:val="ru-RU"/>
              </w:rPr>
              <w:t>и</w:t>
            </w:r>
            <w:r w:rsidRPr="00F3692A">
              <w:rPr>
                <w:b/>
                <w:spacing w:val="1"/>
                <w:sz w:val="24"/>
                <w:lang w:val="ru-RU"/>
              </w:rPr>
              <w:t xml:space="preserve"> </w:t>
            </w:r>
            <w:r w:rsidRPr="00F3692A">
              <w:rPr>
                <w:b/>
                <w:sz w:val="24"/>
                <w:lang w:val="ru-RU"/>
              </w:rPr>
              <w:t>патриотизма</w:t>
            </w:r>
            <w:r w:rsidRPr="00F3692A">
              <w:rPr>
                <w:sz w:val="24"/>
                <w:lang w:val="ru-RU"/>
              </w:rPr>
              <w:t>:</w:t>
            </w:r>
          </w:p>
          <w:p w:rsidR="005E44BF" w:rsidRPr="005E44BF" w:rsidRDefault="005E44BF" w:rsidP="005E44BF">
            <w:pPr>
              <w:pStyle w:val="TableParagraph"/>
              <w:tabs>
                <w:tab w:val="left" w:pos="250"/>
              </w:tabs>
              <w:spacing w:line="274" w:lineRule="exact"/>
              <w:ind w:right="222"/>
              <w:rPr>
                <w:sz w:val="24"/>
                <w:lang w:val="ru-RU"/>
              </w:rPr>
            </w:pPr>
            <w:r w:rsidRPr="005E44BF">
              <w:rPr>
                <w:sz w:val="24"/>
                <w:lang w:val="ru-RU"/>
              </w:rPr>
              <w:t>-</w:t>
            </w:r>
            <w:r w:rsidRPr="005E44BF">
              <w:rPr>
                <w:spacing w:val="-3"/>
                <w:sz w:val="24"/>
                <w:lang w:val="ru-RU"/>
              </w:rPr>
              <w:t xml:space="preserve"> </w:t>
            </w:r>
            <w:r w:rsidRPr="005E44BF">
              <w:rPr>
                <w:sz w:val="24"/>
                <w:lang w:val="ru-RU"/>
              </w:rPr>
              <w:t>обогащать</w:t>
            </w:r>
            <w:r w:rsidRPr="005E44BF">
              <w:rPr>
                <w:spacing w:val="-2"/>
                <w:sz w:val="24"/>
                <w:lang w:val="ru-RU"/>
              </w:rPr>
              <w:t xml:space="preserve"> </w:t>
            </w:r>
            <w:r w:rsidRPr="005E44BF">
              <w:rPr>
                <w:sz w:val="24"/>
                <w:lang w:val="ru-RU"/>
              </w:rPr>
              <w:t>представления</w:t>
            </w:r>
            <w:r w:rsidRPr="005E44BF">
              <w:rPr>
                <w:spacing w:val="-4"/>
                <w:sz w:val="24"/>
                <w:lang w:val="ru-RU"/>
              </w:rPr>
              <w:t xml:space="preserve"> </w:t>
            </w:r>
            <w:r w:rsidRPr="005E44BF">
              <w:rPr>
                <w:sz w:val="24"/>
                <w:lang w:val="ru-RU"/>
              </w:rPr>
              <w:t>детей</w:t>
            </w:r>
            <w:r w:rsidRPr="005E44BF">
              <w:rPr>
                <w:spacing w:val="-3"/>
                <w:sz w:val="24"/>
                <w:lang w:val="ru-RU"/>
              </w:rPr>
              <w:t xml:space="preserve"> </w:t>
            </w:r>
            <w:r w:rsidRPr="005E44BF">
              <w:rPr>
                <w:sz w:val="24"/>
                <w:lang w:val="ru-RU"/>
              </w:rPr>
              <w:t>о</w:t>
            </w:r>
            <w:r>
              <w:rPr>
                <w:sz w:val="24"/>
                <w:lang w:val="ru-RU"/>
              </w:rPr>
              <w:t xml:space="preserve"> </w:t>
            </w:r>
            <w:r w:rsidRPr="005E44BF">
              <w:rPr>
                <w:sz w:val="24"/>
                <w:lang w:val="ru-RU"/>
              </w:rPr>
              <w:t>малой родине и поддерживать их отражения</w:t>
            </w:r>
          </w:p>
          <w:p w:rsidR="005E44BF" w:rsidRDefault="005E44BF" w:rsidP="005E44BF">
            <w:pPr>
              <w:pStyle w:val="TableParagraph"/>
              <w:tabs>
                <w:tab w:val="left" w:pos="250"/>
              </w:tabs>
              <w:spacing w:line="274" w:lineRule="exact"/>
              <w:ind w:right="222"/>
              <w:rPr>
                <w:sz w:val="24"/>
                <w:lang w:val="ru-RU"/>
              </w:rPr>
            </w:pPr>
            <w:r w:rsidRPr="005E44BF">
              <w:rPr>
                <w:sz w:val="24"/>
                <w:lang w:val="ru-RU"/>
              </w:rPr>
              <w:t>в различных видах деятельности;</w:t>
            </w: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5E44BF">
            <w:pPr>
              <w:pStyle w:val="TableParagraph"/>
              <w:tabs>
                <w:tab w:val="left" w:pos="250"/>
              </w:tabs>
              <w:spacing w:line="274" w:lineRule="exact"/>
              <w:ind w:right="222"/>
              <w:rPr>
                <w:b/>
                <w:sz w:val="24"/>
                <w:lang w:val="ru-RU"/>
              </w:rPr>
            </w:pPr>
          </w:p>
          <w:p w:rsidR="007D3563" w:rsidRDefault="007D3563" w:rsidP="00717A55">
            <w:pPr>
              <w:pStyle w:val="TableParagraph"/>
              <w:tabs>
                <w:tab w:val="left" w:pos="250"/>
              </w:tabs>
              <w:spacing w:line="274" w:lineRule="exact"/>
              <w:ind w:left="0" w:right="222"/>
              <w:rPr>
                <w:b/>
                <w:sz w:val="24"/>
                <w:lang w:val="ru-RU"/>
              </w:rPr>
            </w:pPr>
          </w:p>
          <w:p w:rsidR="005E44BF" w:rsidRPr="005E44BF" w:rsidRDefault="005E44BF" w:rsidP="005E44BF">
            <w:pPr>
              <w:pStyle w:val="TableParagraph"/>
              <w:tabs>
                <w:tab w:val="left" w:pos="250"/>
              </w:tabs>
              <w:spacing w:line="274" w:lineRule="exact"/>
              <w:ind w:right="222"/>
              <w:rPr>
                <w:b/>
                <w:sz w:val="24"/>
                <w:lang w:val="ru-RU"/>
              </w:rPr>
            </w:pPr>
            <w:r w:rsidRPr="005E44BF">
              <w:rPr>
                <w:b/>
                <w:sz w:val="24"/>
                <w:lang w:val="ru-RU"/>
              </w:rPr>
              <w:t>в сфере трудового воспитания:</w:t>
            </w:r>
          </w:p>
          <w:p w:rsidR="005E44BF" w:rsidRPr="005E44BF" w:rsidRDefault="005E44BF" w:rsidP="00482B45">
            <w:pPr>
              <w:pStyle w:val="TableParagraph"/>
              <w:numPr>
                <w:ilvl w:val="0"/>
                <w:numId w:val="109"/>
              </w:numPr>
              <w:spacing w:line="274" w:lineRule="exact"/>
              <w:ind w:right="222"/>
              <w:rPr>
                <w:sz w:val="24"/>
                <w:lang w:val="ru-RU"/>
              </w:rPr>
            </w:pPr>
            <w:r w:rsidRPr="005E44BF">
              <w:rPr>
                <w:sz w:val="24"/>
                <w:lang w:val="ru-RU"/>
              </w:rPr>
              <w:t>развивать интерес к труду взрослых в ДОО и в семье, формировать представления о конкретных видах хозяйственно- бытового труда, направленных на заботу о детях (мытье посуды, уборка помещений группы и участка и прочее) и трудовые навыки;</w:t>
            </w:r>
          </w:p>
          <w:p w:rsidR="005E44BF" w:rsidRPr="005E44BF" w:rsidRDefault="005E44BF" w:rsidP="00482B45">
            <w:pPr>
              <w:pStyle w:val="TableParagraph"/>
              <w:numPr>
                <w:ilvl w:val="0"/>
                <w:numId w:val="109"/>
              </w:numPr>
              <w:spacing w:line="274" w:lineRule="exact"/>
              <w:ind w:right="222"/>
              <w:rPr>
                <w:sz w:val="24"/>
                <w:lang w:val="ru-RU"/>
              </w:rPr>
            </w:pPr>
            <w:r w:rsidRPr="005E44BF">
              <w:rPr>
                <w:sz w:val="24"/>
                <w:lang w:val="ru-RU"/>
              </w:rPr>
              <w:t>воспитывать бережное отношение к предметам и игрушкам как результатам труда взрослых;</w:t>
            </w:r>
          </w:p>
          <w:p w:rsidR="005E44BF" w:rsidRDefault="005E44BF" w:rsidP="005E44BF">
            <w:pPr>
              <w:pStyle w:val="TableParagraph"/>
              <w:tabs>
                <w:tab w:val="left" w:pos="250"/>
              </w:tabs>
              <w:spacing w:line="274" w:lineRule="exact"/>
              <w:ind w:right="222"/>
              <w:rPr>
                <w:sz w:val="24"/>
                <w:lang w:val="ru-RU"/>
              </w:rPr>
            </w:pPr>
            <w:r w:rsidRPr="005E44BF">
              <w:rPr>
                <w:sz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Default="007D3563" w:rsidP="005E44BF">
            <w:pPr>
              <w:pStyle w:val="TableParagraph"/>
              <w:tabs>
                <w:tab w:val="left" w:pos="250"/>
              </w:tabs>
              <w:spacing w:line="274" w:lineRule="exact"/>
              <w:ind w:right="222"/>
              <w:rPr>
                <w:sz w:val="24"/>
                <w:lang w:val="ru-RU"/>
              </w:rPr>
            </w:pPr>
          </w:p>
          <w:p w:rsidR="007D3563" w:rsidRPr="007D3563" w:rsidRDefault="007D3563" w:rsidP="007D3563">
            <w:pPr>
              <w:pStyle w:val="TableParagraph"/>
              <w:tabs>
                <w:tab w:val="left" w:pos="250"/>
              </w:tabs>
              <w:spacing w:line="274" w:lineRule="exact"/>
              <w:ind w:left="0" w:right="222"/>
              <w:rPr>
                <w:sz w:val="24"/>
                <w:lang w:val="ru-RU"/>
              </w:rPr>
            </w:pPr>
            <w:r w:rsidRPr="007D3563">
              <w:rPr>
                <w:b/>
                <w:sz w:val="24"/>
                <w:lang w:val="ru-RU"/>
              </w:rPr>
              <w:t xml:space="preserve">в области формирования основ безопасного поведения: - </w:t>
            </w:r>
            <w:r w:rsidRPr="007D3563">
              <w:rPr>
                <w:sz w:val="24"/>
                <w:lang w:val="ru-RU"/>
              </w:rPr>
              <w:t>развивать интерес к правилам безопасного поведения;</w:t>
            </w:r>
          </w:p>
          <w:p w:rsidR="007D3563" w:rsidRPr="005E44BF" w:rsidRDefault="007D3563" w:rsidP="007D3563">
            <w:pPr>
              <w:pStyle w:val="TableParagraph"/>
              <w:tabs>
                <w:tab w:val="left" w:pos="250"/>
              </w:tabs>
              <w:spacing w:line="274" w:lineRule="exact"/>
              <w:ind w:left="0" w:right="222"/>
              <w:rPr>
                <w:sz w:val="24"/>
                <w:lang w:val="ru-RU"/>
              </w:rPr>
            </w:pPr>
            <w:r w:rsidRPr="007D3563">
              <w:rPr>
                <w:sz w:val="24"/>
                <w:lang w:val="ru-RU"/>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8222" w:type="dxa"/>
          </w:tcPr>
          <w:p w:rsidR="005E44BF" w:rsidRPr="00F3692A" w:rsidRDefault="005E44BF" w:rsidP="00D43CDC">
            <w:pPr>
              <w:pStyle w:val="TableParagraph"/>
              <w:ind w:left="139" w:right="169"/>
              <w:rPr>
                <w:sz w:val="24"/>
                <w:lang w:val="ru-RU"/>
              </w:rPr>
            </w:pPr>
            <w:r w:rsidRPr="00F3692A">
              <w:rPr>
                <w:sz w:val="24"/>
                <w:lang w:val="ru-RU"/>
              </w:rPr>
              <w:lastRenderedPageBreak/>
              <w:t>Педагог создает условия для формирования у</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образа</w:t>
            </w:r>
            <w:r w:rsidRPr="00F3692A">
              <w:rPr>
                <w:spacing w:val="-3"/>
                <w:sz w:val="24"/>
                <w:lang w:val="ru-RU"/>
              </w:rPr>
              <w:t xml:space="preserve"> </w:t>
            </w:r>
            <w:proofErr w:type="gramStart"/>
            <w:r w:rsidRPr="00F3692A">
              <w:rPr>
                <w:sz w:val="24"/>
                <w:lang w:val="ru-RU"/>
              </w:rPr>
              <w:t>Я</w:t>
            </w:r>
            <w:proofErr w:type="gramEnd"/>
            <w:r w:rsidRPr="00F3692A">
              <w:rPr>
                <w:sz w:val="24"/>
                <w:lang w:val="ru-RU"/>
              </w:rPr>
              <w:t>:</w:t>
            </w:r>
            <w:r w:rsidRPr="00F3692A">
              <w:rPr>
                <w:spacing w:val="-6"/>
                <w:sz w:val="24"/>
                <w:lang w:val="ru-RU"/>
              </w:rPr>
              <w:t xml:space="preserve"> </w:t>
            </w:r>
            <w:r w:rsidRPr="00F3692A">
              <w:rPr>
                <w:sz w:val="24"/>
                <w:lang w:val="ru-RU"/>
              </w:rPr>
              <w:t>закрепляет</w:t>
            </w:r>
            <w:r w:rsidRPr="00F3692A">
              <w:rPr>
                <w:spacing w:val="-2"/>
                <w:sz w:val="24"/>
                <w:lang w:val="ru-RU"/>
              </w:rPr>
              <w:t xml:space="preserve"> </w:t>
            </w:r>
            <w:r w:rsidRPr="00F3692A">
              <w:rPr>
                <w:sz w:val="24"/>
                <w:lang w:val="ru-RU"/>
              </w:rPr>
              <w:t>умение</w:t>
            </w:r>
            <w:r w:rsidRPr="00F3692A">
              <w:rPr>
                <w:spacing w:val="-3"/>
                <w:sz w:val="24"/>
                <w:lang w:val="ru-RU"/>
              </w:rPr>
              <w:t xml:space="preserve"> </w:t>
            </w:r>
            <w:r w:rsidRPr="00F3692A">
              <w:rPr>
                <w:sz w:val="24"/>
                <w:lang w:val="ru-RU"/>
              </w:rPr>
              <w:t>называть</w:t>
            </w:r>
            <w:r w:rsidRPr="00F3692A">
              <w:rPr>
                <w:spacing w:val="-1"/>
                <w:sz w:val="24"/>
                <w:lang w:val="ru-RU"/>
              </w:rPr>
              <w:t xml:space="preserve"> </w:t>
            </w:r>
            <w:r w:rsidRPr="00F3692A">
              <w:rPr>
                <w:sz w:val="24"/>
                <w:lang w:val="ru-RU"/>
              </w:rPr>
              <w:t>свое</w:t>
            </w:r>
            <w:r w:rsidRPr="00F3692A">
              <w:rPr>
                <w:spacing w:val="-57"/>
                <w:sz w:val="24"/>
                <w:lang w:val="ru-RU"/>
              </w:rPr>
              <w:t xml:space="preserve"> </w:t>
            </w:r>
            <w:r w:rsidRPr="00F3692A">
              <w:rPr>
                <w:sz w:val="24"/>
                <w:lang w:val="ru-RU"/>
              </w:rPr>
              <w:t>имя и возраст, говорить о себе в первом лице;</w:t>
            </w:r>
            <w:r w:rsidRPr="00F3692A">
              <w:rPr>
                <w:spacing w:val="1"/>
                <w:sz w:val="24"/>
                <w:lang w:val="ru-RU"/>
              </w:rPr>
              <w:t xml:space="preserve"> </w:t>
            </w:r>
            <w:r w:rsidRPr="00F3692A">
              <w:rPr>
                <w:sz w:val="24"/>
                <w:lang w:val="ru-RU"/>
              </w:rPr>
              <w:t>проговаривает с</w:t>
            </w:r>
            <w:r w:rsidRPr="00F3692A">
              <w:rPr>
                <w:spacing w:val="2"/>
                <w:sz w:val="24"/>
                <w:lang w:val="ru-RU"/>
              </w:rPr>
              <w:t xml:space="preserve"> </w:t>
            </w:r>
            <w:r w:rsidRPr="00F3692A">
              <w:rPr>
                <w:sz w:val="24"/>
                <w:lang w:val="ru-RU"/>
              </w:rPr>
              <w:t>детьми</w:t>
            </w:r>
            <w:r w:rsidRPr="00F3692A">
              <w:rPr>
                <w:spacing w:val="2"/>
                <w:sz w:val="24"/>
                <w:lang w:val="ru-RU"/>
              </w:rPr>
              <w:t xml:space="preserve"> </w:t>
            </w:r>
            <w:r w:rsidRPr="00F3692A">
              <w:rPr>
                <w:sz w:val="24"/>
                <w:lang w:val="ru-RU"/>
              </w:rPr>
              <w:t>характеристики,</w:t>
            </w:r>
            <w:r w:rsidRPr="00F3692A">
              <w:rPr>
                <w:spacing w:val="1"/>
                <w:sz w:val="24"/>
                <w:lang w:val="ru-RU"/>
              </w:rPr>
              <w:t xml:space="preserve"> </w:t>
            </w:r>
            <w:r w:rsidRPr="00F3692A">
              <w:rPr>
                <w:sz w:val="24"/>
                <w:lang w:val="ru-RU"/>
              </w:rPr>
              <w:t>отличающие их друг от друга (внешность,</w:t>
            </w:r>
            <w:r w:rsidRPr="00F3692A">
              <w:rPr>
                <w:spacing w:val="1"/>
                <w:sz w:val="24"/>
                <w:lang w:val="ru-RU"/>
              </w:rPr>
              <w:t xml:space="preserve"> </w:t>
            </w:r>
            <w:r w:rsidRPr="00F3692A">
              <w:rPr>
                <w:sz w:val="24"/>
                <w:lang w:val="ru-RU"/>
              </w:rPr>
              <w:t>предпочтения в деятельности, личные</w:t>
            </w:r>
            <w:r w:rsidRPr="00F3692A">
              <w:rPr>
                <w:spacing w:val="1"/>
                <w:sz w:val="24"/>
                <w:lang w:val="ru-RU"/>
              </w:rPr>
              <w:t xml:space="preserve"> </w:t>
            </w:r>
            <w:r w:rsidRPr="00F3692A">
              <w:rPr>
                <w:sz w:val="24"/>
                <w:lang w:val="ru-RU"/>
              </w:rPr>
              <w:t>достижения).</w:t>
            </w:r>
          </w:p>
          <w:p w:rsidR="005E44BF" w:rsidRPr="00F3692A" w:rsidRDefault="005E44BF" w:rsidP="00D43CDC">
            <w:pPr>
              <w:pStyle w:val="TableParagraph"/>
              <w:spacing w:line="274" w:lineRule="exact"/>
              <w:ind w:left="139"/>
              <w:rPr>
                <w:sz w:val="24"/>
                <w:lang w:val="ru-RU"/>
              </w:rPr>
            </w:pPr>
            <w:r w:rsidRPr="00F3692A">
              <w:rPr>
                <w:sz w:val="24"/>
                <w:lang w:val="ru-RU"/>
              </w:rPr>
              <w:t>Педагоги</w:t>
            </w:r>
            <w:r w:rsidRPr="00F3692A">
              <w:rPr>
                <w:spacing w:val="-6"/>
                <w:sz w:val="24"/>
                <w:lang w:val="ru-RU"/>
              </w:rPr>
              <w:t xml:space="preserve"> </w:t>
            </w:r>
            <w:r w:rsidRPr="00F3692A">
              <w:rPr>
                <w:sz w:val="24"/>
                <w:lang w:val="ru-RU"/>
              </w:rPr>
              <w:t>способствуют</w:t>
            </w:r>
            <w:r w:rsidRPr="00F3692A">
              <w:rPr>
                <w:spacing w:val="-1"/>
                <w:sz w:val="24"/>
                <w:lang w:val="ru-RU"/>
              </w:rPr>
              <w:t xml:space="preserve"> </w:t>
            </w:r>
            <w:r w:rsidRPr="00F3692A">
              <w:rPr>
                <w:sz w:val="24"/>
                <w:lang w:val="ru-RU"/>
              </w:rPr>
              <w:t>различению</w:t>
            </w:r>
            <w:r w:rsidRPr="00F3692A">
              <w:rPr>
                <w:spacing w:val="-4"/>
                <w:sz w:val="24"/>
                <w:lang w:val="ru-RU"/>
              </w:rPr>
              <w:t xml:space="preserve"> </w:t>
            </w:r>
            <w:r w:rsidRPr="00F3692A">
              <w:rPr>
                <w:sz w:val="24"/>
                <w:lang w:val="ru-RU"/>
              </w:rPr>
              <w:t>детьми</w:t>
            </w:r>
          </w:p>
          <w:p w:rsidR="005E44BF" w:rsidRPr="005E44BF" w:rsidRDefault="005E44BF" w:rsidP="005E44BF">
            <w:pPr>
              <w:pStyle w:val="TableParagraph"/>
              <w:spacing w:line="274" w:lineRule="exact"/>
              <w:ind w:left="139" w:right="259"/>
              <w:rPr>
                <w:sz w:val="24"/>
                <w:lang w:val="ru-RU"/>
              </w:rPr>
            </w:pPr>
            <w:r w:rsidRPr="00F3692A">
              <w:rPr>
                <w:sz w:val="24"/>
                <w:lang w:val="ru-RU"/>
              </w:rPr>
              <w:t>основных</w:t>
            </w:r>
            <w:r w:rsidRPr="00F3692A">
              <w:rPr>
                <w:spacing w:val="-7"/>
                <w:sz w:val="24"/>
                <w:lang w:val="ru-RU"/>
              </w:rPr>
              <w:t xml:space="preserve"> </w:t>
            </w:r>
            <w:r w:rsidRPr="00F3692A">
              <w:rPr>
                <w:sz w:val="24"/>
                <w:lang w:val="ru-RU"/>
              </w:rPr>
              <w:t>эмоций</w:t>
            </w:r>
            <w:r w:rsidRPr="00F3692A">
              <w:rPr>
                <w:spacing w:val="-5"/>
                <w:sz w:val="24"/>
                <w:lang w:val="ru-RU"/>
              </w:rPr>
              <w:t xml:space="preserve"> </w:t>
            </w:r>
            <w:r w:rsidRPr="00F3692A">
              <w:rPr>
                <w:sz w:val="24"/>
                <w:lang w:val="ru-RU"/>
              </w:rPr>
              <w:t>(радость,</w:t>
            </w:r>
            <w:r w:rsidRPr="00F3692A">
              <w:rPr>
                <w:spacing w:val="-4"/>
                <w:sz w:val="24"/>
                <w:lang w:val="ru-RU"/>
              </w:rPr>
              <w:t xml:space="preserve"> </w:t>
            </w:r>
            <w:r w:rsidRPr="00F3692A">
              <w:rPr>
                <w:sz w:val="24"/>
                <w:lang w:val="ru-RU"/>
              </w:rPr>
              <w:t>печаль,</w:t>
            </w:r>
            <w:r w:rsidRPr="00F3692A">
              <w:rPr>
                <w:spacing w:val="-5"/>
                <w:sz w:val="24"/>
                <w:lang w:val="ru-RU"/>
              </w:rPr>
              <w:t xml:space="preserve"> </w:t>
            </w:r>
            <w:r w:rsidRPr="00F3692A">
              <w:rPr>
                <w:sz w:val="24"/>
                <w:lang w:val="ru-RU"/>
              </w:rPr>
              <w:t>грусть,</w:t>
            </w:r>
            <w:r w:rsidRPr="00F3692A">
              <w:rPr>
                <w:spacing w:val="1"/>
                <w:sz w:val="24"/>
                <w:lang w:val="ru-RU"/>
              </w:rPr>
              <w:t xml:space="preserve"> </w:t>
            </w:r>
            <w:r w:rsidRPr="00F3692A">
              <w:rPr>
                <w:sz w:val="24"/>
                <w:lang w:val="ru-RU"/>
              </w:rPr>
              <w:t>гнев,</w:t>
            </w:r>
            <w:r w:rsidRPr="00F3692A">
              <w:rPr>
                <w:spacing w:val="-57"/>
                <w:sz w:val="24"/>
                <w:lang w:val="ru-RU"/>
              </w:rPr>
              <w:t xml:space="preserve"> </w:t>
            </w:r>
            <w:r w:rsidRPr="00F3692A">
              <w:rPr>
                <w:sz w:val="24"/>
                <w:lang w:val="ru-RU"/>
              </w:rPr>
              <w:t>страх,</w:t>
            </w:r>
            <w:r w:rsidRPr="00F3692A">
              <w:rPr>
                <w:spacing w:val="7"/>
                <w:sz w:val="24"/>
                <w:lang w:val="ru-RU"/>
              </w:rPr>
              <w:t xml:space="preserve"> </w:t>
            </w:r>
            <w:r w:rsidRPr="00F3692A">
              <w:rPr>
                <w:sz w:val="24"/>
                <w:lang w:val="ru-RU"/>
              </w:rPr>
              <w:t>удивление)</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пониманию</w:t>
            </w:r>
            <w:r w:rsidRPr="00F3692A">
              <w:rPr>
                <w:spacing w:val="-1"/>
                <w:sz w:val="24"/>
                <w:lang w:val="ru-RU"/>
              </w:rPr>
              <w:t xml:space="preserve"> </w:t>
            </w:r>
            <w:r w:rsidRPr="00F3692A">
              <w:rPr>
                <w:sz w:val="24"/>
                <w:lang w:val="ru-RU"/>
              </w:rPr>
              <w:t>ярко</w:t>
            </w:r>
            <w:r>
              <w:rPr>
                <w:sz w:val="24"/>
                <w:lang w:val="ru-RU"/>
              </w:rPr>
              <w:t xml:space="preserve"> </w:t>
            </w:r>
            <w:r w:rsidRPr="005E44BF">
              <w:rPr>
                <w:sz w:val="24"/>
                <w:lang w:val="ru-RU"/>
              </w:rPr>
              <w:t>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E44BF" w:rsidRPr="005E44BF" w:rsidRDefault="005E44BF" w:rsidP="005E44BF">
            <w:pPr>
              <w:pStyle w:val="TableParagraph"/>
              <w:spacing w:line="274" w:lineRule="exact"/>
              <w:ind w:right="259"/>
              <w:rPr>
                <w:sz w:val="24"/>
                <w:lang w:val="ru-RU"/>
              </w:rPr>
            </w:pPr>
            <w:r w:rsidRPr="005E44BF">
              <w:rPr>
                <w:sz w:val="24"/>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Педагог создает в группе </w:t>
            </w:r>
            <w:r w:rsidRPr="005E44BF">
              <w:rPr>
                <w:sz w:val="24"/>
                <w:lang w:val="ru-RU"/>
              </w:rPr>
              <w:lastRenderedPageBreak/>
              <w:t>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E44BF" w:rsidRDefault="005E44BF" w:rsidP="005E44BF">
            <w:pPr>
              <w:pStyle w:val="TableParagraph"/>
              <w:spacing w:line="274" w:lineRule="exact"/>
              <w:ind w:left="139" w:right="259"/>
              <w:rPr>
                <w:sz w:val="24"/>
                <w:lang w:val="ru-RU"/>
              </w:rPr>
            </w:pPr>
            <w:r w:rsidRPr="005E44BF">
              <w:rPr>
                <w:sz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r>
              <w:rPr>
                <w:sz w:val="24"/>
                <w:lang w:val="ru-RU"/>
              </w:rPr>
              <w:t xml:space="preserve"> </w:t>
            </w:r>
          </w:p>
          <w:p w:rsidR="005E44BF" w:rsidRPr="005E44BF" w:rsidRDefault="005E44BF" w:rsidP="005E44BF">
            <w:pPr>
              <w:pStyle w:val="TableParagraph"/>
              <w:spacing w:line="274" w:lineRule="exact"/>
              <w:ind w:left="139" w:right="259"/>
              <w:rPr>
                <w:sz w:val="24"/>
                <w:lang w:val="ru-RU"/>
              </w:rPr>
            </w:pPr>
            <w:r w:rsidRPr="005E44BF">
              <w:rPr>
                <w:sz w:val="24"/>
                <w:lang w:val="ru-RU"/>
              </w:rPr>
              <w:t>Педагог обогащает представления детей о малой родине: регулярно напоминает название населенного пункта, в котором они живут;</w:t>
            </w:r>
          </w:p>
          <w:p w:rsidR="007D3563" w:rsidRDefault="005E44BF" w:rsidP="00717A55">
            <w:pPr>
              <w:pStyle w:val="TableParagraph"/>
              <w:spacing w:line="274" w:lineRule="exact"/>
              <w:ind w:left="139" w:right="259"/>
              <w:rPr>
                <w:sz w:val="24"/>
                <w:lang w:val="ru-RU"/>
              </w:rPr>
            </w:pPr>
            <w:r w:rsidRPr="005E44BF">
              <w:rPr>
                <w:sz w:val="24"/>
                <w:lang w:val="ru-RU"/>
              </w:rPr>
              <w:t>знакомит с близлежащим окружением ДОО</w:t>
            </w:r>
          </w:p>
          <w:p w:rsidR="007D3563" w:rsidRDefault="007D3563" w:rsidP="005E44BF">
            <w:pPr>
              <w:pStyle w:val="TableParagraph"/>
              <w:spacing w:line="274" w:lineRule="exact"/>
              <w:ind w:left="139" w:right="259"/>
              <w:rPr>
                <w:sz w:val="24"/>
                <w:lang w:val="ru-RU"/>
              </w:rPr>
            </w:pPr>
          </w:p>
          <w:p w:rsidR="007D3563" w:rsidRPr="007D3563" w:rsidRDefault="007D3563" w:rsidP="007D3563">
            <w:pPr>
              <w:pStyle w:val="TableParagraph"/>
              <w:spacing w:line="274" w:lineRule="exact"/>
              <w:ind w:right="259"/>
              <w:rPr>
                <w:sz w:val="24"/>
                <w:lang w:val="ru-RU"/>
              </w:rPr>
            </w:pPr>
            <w:r w:rsidRPr="007D3563">
              <w:rPr>
                <w:sz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7D3563">
              <w:rPr>
                <w:sz w:val="24"/>
                <w:lang w:val="ru-RU"/>
              </w:rPr>
              <w:t>например</w:t>
            </w:r>
            <w:proofErr w:type="gramEnd"/>
            <w:r w:rsidRPr="007D3563">
              <w:rPr>
                <w:sz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D3563" w:rsidRPr="007D3563" w:rsidRDefault="007D3563" w:rsidP="007D3563">
            <w:pPr>
              <w:pStyle w:val="TableParagraph"/>
              <w:spacing w:line="274" w:lineRule="exact"/>
              <w:ind w:right="259"/>
              <w:rPr>
                <w:sz w:val="24"/>
                <w:lang w:val="ru-RU"/>
              </w:rPr>
            </w:pPr>
            <w:r w:rsidRPr="007D3563">
              <w:rPr>
                <w:sz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w:t>
            </w:r>
            <w:r w:rsidRPr="007D3563">
              <w:rPr>
                <w:sz w:val="24"/>
                <w:lang w:val="ru-RU"/>
              </w:rPr>
              <w:lastRenderedPageBreak/>
              <w:t>складывание одежды), уборке рабочего места после продуктивных видов деятельности (лепки, рисования, аппликации) и тому подобное.</w:t>
            </w:r>
          </w:p>
          <w:p w:rsidR="007D3563" w:rsidRPr="007D3563" w:rsidRDefault="007D3563" w:rsidP="007D3563">
            <w:pPr>
              <w:pStyle w:val="TableParagraph"/>
              <w:spacing w:line="274" w:lineRule="exact"/>
              <w:ind w:right="259"/>
              <w:rPr>
                <w:sz w:val="24"/>
                <w:lang w:val="ru-RU"/>
              </w:rPr>
            </w:pPr>
            <w:r w:rsidRPr="007D3563">
              <w:rPr>
                <w:sz w:val="24"/>
                <w:lang w:val="ru-RU"/>
              </w:rPr>
              <w:t>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D3563" w:rsidRPr="007D3563" w:rsidRDefault="007D3563" w:rsidP="007D3563">
            <w:pPr>
              <w:pStyle w:val="TableParagraph"/>
              <w:spacing w:line="274" w:lineRule="exact"/>
              <w:ind w:right="259"/>
              <w:rPr>
                <w:sz w:val="24"/>
                <w:lang w:val="ru-RU"/>
              </w:rPr>
            </w:pPr>
            <w:r w:rsidRPr="007D3563">
              <w:rPr>
                <w:sz w:val="24"/>
                <w:lang w:val="ru-RU"/>
              </w:rPr>
              <w:t>Педагог поддерживает стремления ребёнка самостоятельно выполнять отдельные действия самообслуживания: одевание на прогулку,</w:t>
            </w:r>
          </w:p>
          <w:p w:rsidR="007D3563" w:rsidRPr="007D3563" w:rsidRDefault="007D3563" w:rsidP="007D3563">
            <w:pPr>
              <w:pStyle w:val="TableParagraph"/>
              <w:spacing w:line="274" w:lineRule="exact"/>
              <w:ind w:left="139" w:right="259"/>
              <w:rPr>
                <w:sz w:val="24"/>
                <w:lang w:val="ru-RU"/>
              </w:rPr>
            </w:pPr>
            <w:r w:rsidRPr="007D3563">
              <w:rPr>
                <w:sz w:val="24"/>
                <w:lang w:val="ru-RU"/>
              </w:rPr>
              <w:t xml:space="preserve">умывание после сна или перед приемом </w:t>
            </w:r>
            <w:proofErr w:type="gramStart"/>
            <w:r w:rsidRPr="007D3563">
              <w:rPr>
                <w:sz w:val="24"/>
                <w:lang w:val="ru-RU"/>
              </w:rPr>
              <w:t>пищи,</w:t>
            </w:r>
            <w:r>
              <w:rPr>
                <w:sz w:val="24"/>
                <w:lang w:val="ru-RU"/>
              </w:rPr>
              <w:t xml:space="preserve">  </w:t>
            </w:r>
            <w:r w:rsidRPr="007D3563">
              <w:rPr>
                <w:sz w:val="24"/>
                <w:lang w:val="ru-RU"/>
              </w:rPr>
              <w:t>элементарный</w:t>
            </w:r>
            <w:proofErr w:type="gramEnd"/>
            <w:r w:rsidRPr="007D3563">
              <w:rPr>
                <w:sz w:val="24"/>
                <w:lang w:val="ru-RU"/>
              </w:rPr>
              <w:t xml:space="preserve">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D3563" w:rsidRDefault="007D3563" w:rsidP="007D3563">
            <w:pPr>
              <w:pStyle w:val="TableParagraph"/>
              <w:spacing w:line="274" w:lineRule="exact"/>
              <w:ind w:left="139" w:right="259"/>
              <w:rPr>
                <w:sz w:val="24"/>
                <w:lang w:val="ru-RU"/>
              </w:rPr>
            </w:pPr>
            <w:r w:rsidRPr="007D3563">
              <w:rPr>
                <w:sz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D3563" w:rsidRDefault="007D3563" w:rsidP="007D3563">
            <w:pPr>
              <w:pStyle w:val="TableParagraph"/>
              <w:spacing w:line="274" w:lineRule="exact"/>
              <w:ind w:left="139" w:right="259"/>
              <w:rPr>
                <w:sz w:val="24"/>
                <w:lang w:val="ru-RU"/>
              </w:rPr>
            </w:pPr>
          </w:p>
          <w:p w:rsidR="007D3563" w:rsidRPr="007D3563" w:rsidRDefault="007D3563" w:rsidP="007D3563">
            <w:pPr>
              <w:pStyle w:val="TableParagraph"/>
              <w:spacing w:line="274" w:lineRule="exact"/>
              <w:ind w:right="259"/>
              <w:rPr>
                <w:sz w:val="24"/>
                <w:lang w:val="ru-RU"/>
              </w:rPr>
            </w:pPr>
            <w:r w:rsidRPr="007D3563">
              <w:rPr>
                <w:sz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D3563" w:rsidRPr="007D3563" w:rsidRDefault="007D3563" w:rsidP="007D3563">
            <w:pPr>
              <w:pStyle w:val="TableParagraph"/>
              <w:spacing w:line="274" w:lineRule="exact"/>
              <w:ind w:right="259"/>
              <w:rPr>
                <w:sz w:val="24"/>
                <w:lang w:val="ru-RU"/>
              </w:rPr>
            </w:pPr>
            <w:r w:rsidRPr="007D3563">
              <w:rPr>
                <w:sz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D3563" w:rsidRPr="007D3563" w:rsidRDefault="007D3563" w:rsidP="007D3563">
            <w:pPr>
              <w:pStyle w:val="TableParagraph"/>
              <w:spacing w:line="274" w:lineRule="exact"/>
              <w:ind w:right="259"/>
              <w:rPr>
                <w:sz w:val="24"/>
                <w:lang w:val="ru-RU"/>
              </w:rPr>
            </w:pPr>
            <w:r w:rsidRPr="007D3563">
              <w:rPr>
                <w:sz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w:t>
            </w:r>
            <w:r w:rsidRPr="007D3563">
              <w:rPr>
                <w:sz w:val="24"/>
                <w:lang w:val="ru-RU"/>
              </w:rPr>
              <w:lastRenderedPageBreak/>
              <w:t>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D3563" w:rsidRPr="007D3563" w:rsidRDefault="007D3563" w:rsidP="007D3563">
            <w:pPr>
              <w:pStyle w:val="TableParagraph"/>
              <w:spacing w:line="274" w:lineRule="exact"/>
              <w:ind w:right="259"/>
              <w:rPr>
                <w:sz w:val="24"/>
                <w:lang w:val="ru-RU"/>
              </w:rPr>
            </w:pPr>
            <w:r w:rsidRPr="007D3563">
              <w:rPr>
                <w:sz w:val="24"/>
                <w:lang w:val="ru-RU"/>
              </w:rPr>
              <w:t>Педагог поддерживает интерес детей к вопросам безопасного поведения, поощряет вопросы детей</w:t>
            </w:r>
          </w:p>
          <w:p w:rsidR="007D3563" w:rsidRDefault="007D3563" w:rsidP="007D3563">
            <w:pPr>
              <w:pStyle w:val="TableParagraph"/>
              <w:spacing w:line="274" w:lineRule="exact"/>
              <w:ind w:right="259"/>
              <w:rPr>
                <w:sz w:val="24"/>
                <w:lang w:val="ru-RU"/>
              </w:rPr>
            </w:pPr>
            <w:r w:rsidRPr="007D3563">
              <w:rPr>
                <w:sz w:val="24"/>
                <w:lang w:val="ru-RU"/>
              </w:rPr>
              <w:t>дошкольного возраста, с готовностью на них</w:t>
            </w:r>
            <w:r>
              <w:rPr>
                <w:sz w:val="24"/>
                <w:lang w:val="ru-RU"/>
              </w:rPr>
              <w:t xml:space="preserve"> </w:t>
            </w:r>
            <w:r w:rsidRPr="007D3563">
              <w:rPr>
                <w:sz w:val="24"/>
                <w:lang w:val="ru-RU"/>
              </w:rPr>
              <w:t>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E44BF" w:rsidRPr="00F3692A" w:rsidRDefault="005E44BF" w:rsidP="005E44BF">
            <w:pPr>
              <w:pStyle w:val="TableParagraph"/>
              <w:spacing w:line="274" w:lineRule="exact"/>
              <w:ind w:left="139" w:right="259"/>
              <w:rPr>
                <w:sz w:val="24"/>
                <w:lang w:val="ru-RU"/>
              </w:rPr>
            </w:pPr>
          </w:p>
        </w:tc>
      </w:tr>
      <w:tr w:rsidR="00717A55" w:rsidTr="00717A55">
        <w:trPr>
          <w:trHeight w:val="475"/>
        </w:trPr>
        <w:tc>
          <w:tcPr>
            <w:tcW w:w="13325" w:type="dxa"/>
            <w:gridSpan w:val="2"/>
          </w:tcPr>
          <w:p w:rsidR="00717A55" w:rsidRDefault="00717A55" w:rsidP="00D43CDC">
            <w:pPr>
              <w:pStyle w:val="TableParagraph"/>
              <w:spacing w:line="268" w:lineRule="exact"/>
              <w:ind w:left="2102" w:right="2094"/>
              <w:jc w:val="center"/>
              <w:rPr>
                <w:b/>
                <w:i/>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717A55" w:rsidTr="00717A55">
        <w:trPr>
          <w:trHeight w:val="551"/>
        </w:trPr>
        <w:tc>
          <w:tcPr>
            <w:tcW w:w="5103" w:type="dxa"/>
          </w:tcPr>
          <w:p w:rsidR="00717A55" w:rsidRPr="00221D4A" w:rsidRDefault="00717A55" w:rsidP="00D43CDC">
            <w:pPr>
              <w:pStyle w:val="TableParagraph"/>
              <w:spacing w:line="267" w:lineRule="exact"/>
              <w:ind w:left="257" w:right="249"/>
              <w:jc w:val="center"/>
              <w:rPr>
                <w:b/>
                <w:sz w:val="24"/>
                <w:lang w:val="ru-RU"/>
              </w:rPr>
            </w:pPr>
            <w:r w:rsidRPr="00221D4A">
              <w:rPr>
                <w:b/>
                <w:sz w:val="24"/>
                <w:lang w:val="ru-RU"/>
              </w:rPr>
              <w:t>Основные задачи</w:t>
            </w:r>
          </w:p>
          <w:p w:rsidR="00717A55" w:rsidRPr="00221D4A" w:rsidRDefault="00717A55" w:rsidP="00D43CDC">
            <w:pPr>
              <w:pStyle w:val="TableParagraph"/>
              <w:spacing w:before="2" w:line="262" w:lineRule="exact"/>
              <w:ind w:left="260" w:right="249"/>
              <w:jc w:val="center"/>
              <w:rPr>
                <w:b/>
                <w:sz w:val="24"/>
                <w:lang w:val="ru-RU"/>
              </w:rPr>
            </w:pPr>
            <w:r w:rsidRPr="00221D4A">
              <w:rPr>
                <w:b/>
                <w:sz w:val="24"/>
                <w:lang w:val="ru-RU"/>
              </w:rPr>
              <w:t>образовательной</w:t>
            </w:r>
            <w:r w:rsidRPr="00221D4A">
              <w:rPr>
                <w:b/>
                <w:spacing w:val="-4"/>
                <w:sz w:val="24"/>
                <w:lang w:val="ru-RU"/>
              </w:rPr>
              <w:t xml:space="preserve"> </w:t>
            </w:r>
            <w:r w:rsidRPr="00221D4A">
              <w:rPr>
                <w:b/>
                <w:sz w:val="24"/>
                <w:lang w:val="ru-RU"/>
              </w:rPr>
              <w:t>деятельности</w:t>
            </w:r>
          </w:p>
          <w:p w:rsidR="00717A55" w:rsidRPr="00221D4A" w:rsidRDefault="00717A55" w:rsidP="00717A55">
            <w:pPr>
              <w:pStyle w:val="TableParagraph"/>
              <w:spacing w:line="266" w:lineRule="exact"/>
              <w:rPr>
                <w:b/>
                <w:sz w:val="24"/>
                <w:lang w:val="ru-RU"/>
              </w:rPr>
            </w:pPr>
            <w:r w:rsidRPr="00221D4A">
              <w:rPr>
                <w:b/>
                <w:sz w:val="24"/>
                <w:lang w:val="ru-RU"/>
              </w:rPr>
              <w:t>в</w:t>
            </w:r>
            <w:r w:rsidRPr="00221D4A">
              <w:rPr>
                <w:b/>
                <w:spacing w:val="-1"/>
                <w:sz w:val="24"/>
                <w:lang w:val="ru-RU"/>
              </w:rPr>
              <w:t xml:space="preserve"> </w:t>
            </w:r>
            <w:r w:rsidRPr="00221D4A">
              <w:rPr>
                <w:b/>
                <w:sz w:val="24"/>
                <w:lang w:val="ru-RU"/>
              </w:rPr>
              <w:t>сфере</w:t>
            </w:r>
            <w:r w:rsidRPr="00221D4A">
              <w:rPr>
                <w:b/>
                <w:spacing w:val="-2"/>
                <w:sz w:val="24"/>
                <w:lang w:val="ru-RU"/>
              </w:rPr>
              <w:t xml:space="preserve"> </w:t>
            </w:r>
            <w:r w:rsidRPr="00221D4A">
              <w:rPr>
                <w:b/>
                <w:sz w:val="24"/>
                <w:lang w:val="ru-RU"/>
              </w:rPr>
              <w:t>социальных</w:t>
            </w:r>
            <w:r w:rsidRPr="00221D4A">
              <w:rPr>
                <w:b/>
                <w:spacing w:val="-6"/>
                <w:sz w:val="24"/>
                <w:lang w:val="ru-RU"/>
              </w:rPr>
              <w:t xml:space="preserve"> </w:t>
            </w:r>
            <w:r w:rsidRPr="00221D4A">
              <w:rPr>
                <w:b/>
                <w:sz w:val="24"/>
                <w:lang w:val="ru-RU"/>
              </w:rPr>
              <w:t>отношений:</w:t>
            </w:r>
          </w:p>
          <w:p w:rsidR="00717A55" w:rsidRPr="00F3692A" w:rsidRDefault="00717A55" w:rsidP="00482B45">
            <w:pPr>
              <w:pStyle w:val="TableParagraph"/>
              <w:numPr>
                <w:ilvl w:val="0"/>
                <w:numId w:val="108"/>
              </w:numPr>
              <w:tabs>
                <w:tab w:val="left" w:pos="255"/>
              </w:tabs>
              <w:ind w:right="391" w:firstLine="0"/>
              <w:rPr>
                <w:sz w:val="24"/>
                <w:lang w:val="ru-RU"/>
              </w:rPr>
            </w:pPr>
            <w:r w:rsidRPr="00F3692A">
              <w:rPr>
                <w:sz w:val="24"/>
                <w:lang w:val="ru-RU"/>
              </w:rPr>
              <w:t>формировать положительную</w:t>
            </w:r>
            <w:r w:rsidRPr="00F3692A">
              <w:rPr>
                <w:spacing w:val="1"/>
                <w:sz w:val="24"/>
                <w:lang w:val="ru-RU"/>
              </w:rPr>
              <w:t xml:space="preserve"> </w:t>
            </w:r>
            <w:r w:rsidRPr="00F3692A">
              <w:rPr>
                <w:sz w:val="24"/>
                <w:lang w:val="ru-RU"/>
              </w:rPr>
              <w:t>самооценку,</w:t>
            </w:r>
            <w:r w:rsidRPr="00F3692A">
              <w:rPr>
                <w:spacing w:val="1"/>
                <w:sz w:val="24"/>
                <w:lang w:val="ru-RU"/>
              </w:rPr>
              <w:t xml:space="preserve"> </w:t>
            </w:r>
            <w:r w:rsidRPr="00F3692A">
              <w:rPr>
                <w:sz w:val="24"/>
                <w:lang w:val="ru-RU"/>
              </w:rPr>
              <w:t>уверенность</w:t>
            </w:r>
            <w:r w:rsidRPr="00F3692A">
              <w:rPr>
                <w:spacing w:val="-7"/>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своих</w:t>
            </w:r>
            <w:r w:rsidRPr="00F3692A">
              <w:rPr>
                <w:spacing w:val="-57"/>
                <w:sz w:val="24"/>
                <w:lang w:val="ru-RU"/>
              </w:rPr>
              <w:t xml:space="preserve"> </w:t>
            </w:r>
            <w:r w:rsidRPr="00F3692A">
              <w:rPr>
                <w:sz w:val="24"/>
                <w:lang w:val="ru-RU"/>
              </w:rPr>
              <w:t>силах,</w:t>
            </w:r>
            <w:r w:rsidRPr="00F3692A">
              <w:rPr>
                <w:spacing w:val="3"/>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к</w:t>
            </w:r>
          </w:p>
          <w:p w:rsidR="00717A55" w:rsidRDefault="00717A55" w:rsidP="00717A55">
            <w:pPr>
              <w:pStyle w:val="TableParagraph"/>
              <w:spacing w:line="274" w:lineRule="exact"/>
              <w:rPr>
                <w:sz w:val="24"/>
              </w:rPr>
            </w:pPr>
            <w:r>
              <w:rPr>
                <w:sz w:val="24"/>
              </w:rPr>
              <w:t>самостоятельности;</w:t>
            </w:r>
          </w:p>
          <w:p w:rsidR="00717A55" w:rsidRPr="00F3692A" w:rsidRDefault="00717A55" w:rsidP="00482B45">
            <w:pPr>
              <w:pStyle w:val="TableParagraph"/>
              <w:numPr>
                <w:ilvl w:val="0"/>
                <w:numId w:val="108"/>
              </w:numPr>
              <w:tabs>
                <w:tab w:val="left" w:pos="255"/>
              </w:tabs>
              <w:spacing w:before="1"/>
              <w:ind w:right="154" w:firstLine="0"/>
              <w:rPr>
                <w:sz w:val="24"/>
                <w:lang w:val="ru-RU"/>
              </w:rPr>
            </w:pPr>
            <w:r w:rsidRPr="00F3692A">
              <w:rPr>
                <w:sz w:val="24"/>
                <w:lang w:val="ru-RU"/>
              </w:rPr>
              <w:t>развивать эмоциональную</w:t>
            </w:r>
            <w:r w:rsidRPr="00F3692A">
              <w:rPr>
                <w:spacing w:val="1"/>
                <w:sz w:val="24"/>
                <w:lang w:val="ru-RU"/>
              </w:rPr>
              <w:t xml:space="preserve"> </w:t>
            </w:r>
            <w:r w:rsidRPr="00F3692A">
              <w:rPr>
                <w:sz w:val="24"/>
                <w:lang w:val="ru-RU"/>
              </w:rPr>
              <w:t>отзывчивость к взрослым и детям,</w:t>
            </w:r>
            <w:r w:rsidRPr="00F3692A">
              <w:rPr>
                <w:spacing w:val="1"/>
                <w:sz w:val="24"/>
                <w:lang w:val="ru-RU"/>
              </w:rPr>
              <w:t xml:space="preserve"> </w:t>
            </w:r>
            <w:r w:rsidRPr="00F3692A">
              <w:rPr>
                <w:sz w:val="24"/>
                <w:lang w:val="ru-RU"/>
              </w:rPr>
              <w:t>слабым</w:t>
            </w:r>
            <w:r w:rsidRPr="00F3692A">
              <w:rPr>
                <w:spacing w:val="-1"/>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нуждающимся</w:t>
            </w:r>
            <w:r w:rsidRPr="00F3692A">
              <w:rPr>
                <w:spacing w:val="-1"/>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помощи,</w:t>
            </w:r>
            <w:r w:rsidRPr="00F3692A">
              <w:rPr>
                <w:spacing w:val="-57"/>
                <w:sz w:val="24"/>
                <w:lang w:val="ru-RU"/>
              </w:rPr>
              <w:t xml:space="preserve"> </w:t>
            </w:r>
            <w:r w:rsidRPr="00F3692A">
              <w:rPr>
                <w:sz w:val="24"/>
                <w:lang w:val="ru-RU"/>
              </w:rPr>
              <w:t>воспитывать -сопереживание</w:t>
            </w:r>
            <w:r w:rsidRPr="00F3692A">
              <w:rPr>
                <w:spacing w:val="1"/>
                <w:sz w:val="24"/>
                <w:lang w:val="ru-RU"/>
              </w:rPr>
              <w:t xml:space="preserve"> </w:t>
            </w:r>
            <w:r w:rsidRPr="00F3692A">
              <w:rPr>
                <w:sz w:val="24"/>
                <w:lang w:val="ru-RU"/>
              </w:rPr>
              <w:t>героям литературных и</w:t>
            </w:r>
            <w:r w:rsidRPr="00F3692A">
              <w:rPr>
                <w:spacing w:val="1"/>
                <w:sz w:val="24"/>
                <w:lang w:val="ru-RU"/>
              </w:rPr>
              <w:t xml:space="preserve"> </w:t>
            </w:r>
            <w:r w:rsidRPr="00F3692A">
              <w:rPr>
                <w:sz w:val="24"/>
                <w:lang w:val="ru-RU"/>
              </w:rPr>
              <w:t>анимационных произведений,</w:t>
            </w:r>
            <w:r w:rsidRPr="00F3692A">
              <w:rPr>
                <w:spacing w:val="1"/>
                <w:sz w:val="24"/>
                <w:lang w:val="ru-RU"/>
              </w:rPr>
              <w:t xml:space="preserve"> </w:t>
            </w:r>
            <w:r w:rsidRPr="00F3692A">
              <w:rPr>
                <w:sz w:val="24"/>
                <w:lang w:val="ru-RU"/>
              </w:rPr>
              <w:t>доброе отношение к животным и</w:t>
            </w:r>
            <w:r w:rsidRPr="00F3692A">
              <w:rPr>
                <w:spacing w:val="1"/>
                <w:sz w:val="24"/>
                <w:lang w:val="ru-RU"/>
              </w:rPr>
              <w:t xml:space="preserve"> </w:t>
            </w:r>
            <w:r w:rsidRPr="00F3692A">
              <w:rPr>
                <w:sz w:val="24"/>
                <w:lang w:val="ru-RU"/>
              </w:rPr>
              <w:t>растениям;</w:t>
            </w:r>
          </w:p>
          <w:p w:rsidR="00717A55" w:rsidRPr="00F3692A" w:rsidRDefault="00717A55" w:rsidP="00482B45">
            <w:pPr>
              <w:pStyle w:val="TableParagraph"/>
              <w:numPr>
                <w:ilvl w:val="0"/>
                <w:numId w:val="108"/>
              </w:numPr>
              <w:tabs>
                <w:tab w:val="left" w:pos="255"/>
              </w:tabs>
              <w:spacing w:before="1"/>
              <w:ind w:right="231" w:firstLine="0"/>
              <w:rPr>
                <w:sz w:val="24"/>
                <w:lang w:val="ru-RU"/>
              </w:rPr>
            </w:pPr>
            <w:r w:rsidRPr="00F3692A">
              <w:rPr>
                <w:sz w:val="24"/>
                <w:lang w:val="ru-RU"/>
              </w:rPr>
              <w:t>развивать позитивное отношение</w:t>
            </w:r>
            <w:r w:rsidRPr="00F3692A">
              <w:rPr>
                <w:spacing w:val="-57"/>
                <w:sz w:val="24"/>
                <w:lang w:val="ru-RU"/>
              </w:rPr>
              <w:t xml:space="preserve"> </w:t>
            </w:r>
            <w:r w:rsidRPr="00F3692A">
              <w:rPr>
                <w:sz w:val="24"/>
                <w:lang w:val="ru-RU"/>
              </w:rPr>
              <w:t>и чувство принадлежности детей к</w:t>
            </w:r>
            <w:r w:rsidRPr="00F3692A">
              <w:rPr>
                <w:spacing w:val="-57"/>
                <w:sz w:val="24"/>
                <w:lang w:val="ru-RU"/>
              </w:rPr>
              <w:t xml:space="preserve"> </w:t>
            </w:r>
            <w:r w:rsidRPr="00F3692A">
              <w:rPr>
                <w:sz w:val="24"/>
                <w:lang w:val="ru-RU"/>
              </w:rPr>
              <w:t>семье,</w:t>
            </w:r>
            <w:r w:rsidRPr="00F3692A">
              <w:rPr>
                <w:spacing w:val="2"/>
                <w:sz w:val="24"/>
                <w:lang w:val="ru-RU"/>
              </w:rPr>
              <w:t xml:space="preserve"> </w:t>
            </w:r>
            <w:r w:rsidRPr="00F3692A">
              <w:rPr>
                <w:sz w:val="24"/>
                <w:lang w:val="ru-RU"/>
              </w:rPr>
              <w:t>уважение к</w:t>
            </w:r>
            <w:r w:rsidRPr="00F3692A">
              <w:rPr>
                <w:spacing w:val="-1"/>
                <w:sz w:val="24"/>
                <w:lang w:val="ru-RU"/>
              </w:rPr>
              <w:t xml:space="preserve"> </w:t>
            </w:r>
            <w:r w:rsidRPr="00F3692A">
              <w:rPr>
                <w:sz w:val="24"/>
                <w:lang w:val="ru-RU"/>
              </w:rPr>
              <w:t>родителям</w:t>
            </w:r>
            <w:r w:rsidRPr="00F3692A">
              <w:rPr>
                <w:spacing w:val="1"/>
                <w:sz w:val="24"/>
                <w:lang w:val="ru-RU"/>
              </w:rPr>
              <w:t xml:space="preserve"> </w:t>
            </w:r>
            <w:r w:rsidRPr="00F3692A">
              <w:rPr>
                <w:sz w:val="24"/>
                <w:lang w:val="ru-RU"/>
              </w:rPr>
              <w:t>(законным представителям),</w:t>
            </w:r>
            <w:r w:rsidRPr="00F3692A">
              <w:rPr>
                <w:spacing w:val="1"/>
                <w:sz w:val="24"/>
                <w:lang w:val="ru-RU"/>
              </w:rPr>
              <w:t xml:space="preserve"> </w:t>
            </w:r>
            <w:r w:rsidRPr="00F3692A">
              <w:rPr>
                <w:sz w:val="24"/>
                <w:lang w:val="ru-RU"/>
              </w:rPr>
              <w:t>педагогам и</w:t>
            </w:r>
            <w:r w:rsidRPr="00F3692A">
              <w:rPr>
                <w:spacing w:val="-9"/>
                <w:sz w:val="24"/>
                <w:lang w:val="ru-RU"/>
              </w:rPr>
              <w:t xml:space="preserve"> </w:t>
            </w:r>
            <w:r w:rsidRPr="00F3692A">
              <w:rPr>
                <w:sz w:val="24"/>
                <w:lang w:val="ru-RU"/>
              </w:rPr>
              <w:t>окружающим людям;</w:t>
            </w:r>
          </w:p>
          <w:p w:rsidR="00717A55" w:rsidRPr="00F3692A" w:rsidRDefault="00717A55" w:rsidP="00482B45">
            <w:pPr>
              <w:pStyle w:val="TableParagraph"/>
              <w:numPr>
                <w:ilvl w:val="0"/>
                <w:numId w:val="108"/>
              </w:numPr>
              <w:tabs>
                <w:tab w:val="left" w:pos="255"/>
              </w:tabs>
              <w:spacing w:line="242" w:lineRule="auto"/>
              <w:ind w:right="400" w:firstLine="0"/>
              <w:rPr>
                <w:sz w:val="24"/>
                <w:lang w:val="ru-RU"/>
              </w:rPr>
            </w:pPr>
            <w:r w:rsidRPr="00F3692A">
              <w:rPr>
                <w:sz w:val="24"/>
                <w:lang w:val="ru-RU"/>
              </w:rPr>
              <w:t>воспитывать доброжелательное</w:t>
            </w:r>
            <w:r w:rsidRPr="00F3692A">
              <w:rPr>
                <w:spacing w:val="-57"/>
                <w:sz w:val="24"/>
                <w:lang w:val="ru-RU"/>
              </w:rPr>
              <w:t xml:space="preserve"> </w:t>
            </w:r>
            <w:r w:rsidRPr="00F3692A">
              <w:rPr>
                <w:sz w:val="24"/>
                <w:lang w:val="ru-RU"/>
              </w:rPr>
              <w:t>отношение</w:t>
            </w:r>
            <w:r w:rsidRPr="00F3692A">
              <w:rPr>
                <w:spacing w:val="-6"/>
                <w:sz w:val="24"/>
                <w:lang w:val="ru-RU"/>
              </w:rPr>
              <w:t xml:space="preserve"> </w:t>
            </w:r>
            <w:r w:rsidRPr="00F3692A">
              <w:rPr>
                <w:sz w:val="24"/>
                <w:lang w:val="ru-RU"/>
              </w:rPr>
              <w:t>ко взрослым</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детям;</w:t>
            </w:r>
          </w:p>
          <w:p w:rsidR="00717A55" w:rsidRPr="00F3692A" w:rsidRDefault="00717A55" w:rsidP="00482B45">
            <w:pPr>
              <w:pStyle w:val="TableParagraph"/>
              <w:numPr>
                <w:ilvl w:val="0"/>
                <w:numId w:val="108"/>
              </w:numPr>
              <w:tabs>
                <w:tab w:val="left" w:pos="255"/>
              </w:tabs>
              <w:ind w:right="132" w:firstLine="0"/>
              <w:rPr>
                <w:sz w:val="24"/>
                <w:lang w:val="ru-RU"/>
              </w:rPr>
            </w:pPr>
            <w:r w:rsidRPr="00F3692A">
              <w:rPr>
                <w:sz w:val="24"/>
                <w:lang w:val="ru-RU"/>
              </w:rPr>
              <w:t>воспитывать</w:t>
            </w:r>
            <w:r w:rsidRPr="00F3692A">
              <w:rPr>
                <w:spacing w:val="-4"/>
                <w:sz w:val="24"/>
                <w:lang w:val="ru-RU"/>
              </w:rPr>
              <w:t xml:space="preserve"> </w:t>
            </w:r>
            <w:r w:rsidRPr="00F3692A">
              <w:rPr>
                <w:sz w:val="24"/>
                <w:lang w:val="ru-RU"/>
              </w:rPr>
              <w:t>культуру</w:t>
            </w:r>
            <w:r w:rsidRPr="00F3692A">
              <w:rPr>
                <w:spacing w:val="-13"/>
                <w:sz w:val="24"/>
                <w:lang w:val="ru-RU"/>
              </w:rPr>
              <w:t xml:space="preserve"> </w:t>
            </w:r>
            <w:r w:rsidRPr="00F3692A">
              <w:rPr>
                <w:sz w:val="24"/>
                <w:lang w:val="ru-RU"/>
              </w:rPr>
              <w:t>общения</w:t>
            </w:r>
            <w:r w:rsidRPr="00F3692A">
              <w:rPr>
                <w:spacing w:val="-4"/>
                <w:sz w:val="24"/>
                <w:lang w:val="ru-RU"/>
              </w:rPr>
              <w:t xml:space="preserve"> </w:t>
            </w:r>
            <w:r w:rsidRPr="00F3692A">
              <w:rPr>
                <w:sz w:val="24"/>
                <w:lang w:val="ru-RU"/>
              </w:rPr>
              <w:t>со</w:t>
            </w:r>
            <w:r w:rsidRPr="00F3692A">
              <w:rPr>
                <w:spacing w:val="-57"/>
                <w:sz w:val="24"/>
                <w:lang w:val="ru-RU"/>
              </w:rPr>
              <w:t xml:space="preserve"> </w:t>
            </w:r>
            <w:r w:rsidRPr="00F3692A">
              <w:rPr>
                <w:sz w:val="24"/>
                <w:lang w:val="ru-RU"/>
              </w:rPr>
              <w:t>взрослыми и сверстниками,</w:t>
            </w:r>
            <w:r w:rsidRPr="00F3692A">
              <w:rPr>
                <w:spacing w:val="1"/>
                <w:sz w:val="24"/>
                <w:lang w:val="ru-RU"/>
              </w:rPr>
              <w:t xml:space="preserve"> </w:t>
            </w:r>
            <w:r w:rsidRPr="00F3692A">
              <w:rPr>
                <w:sz w:val="24"/>
                <w:lang w:val="ru-RU"/>
              </w:rPr>
              <w:t>желание выполнять</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поведения,</w:t>
            </w:r>
            <w:r w:rsidRPr="00F3692A">
              <w:rPr>
                <w:spacing w:val="2"/>
                <w:sz w:val="24"/>
                <w:lang w:val="ru-RU"/>
              </w:rPr>
              <w:t xml:space="preserve"> </w:t>
            </w:r>
            <w:r w:rsidRPr="00F3692A">
              <w:rPr>
                <w:sz w:val="24"/>
                <w:lang w:val="ru-RU"/>
              </w:rPr>
              <w:t>быть</w:t>
            </w:r>
            <w:r w:rsidRPr="00F3692A">
              <w:rPr>
                <w:spacing w:val="-3"/>
                <w:sz w:val="24"/>
                <w:lang w:val="ru-RU"/>
              </w:rPr>
              <w:t xml:space="preserve"> </w:t>
            </w:r>
            <w:r w:rsidRPr="00F3692A">
              <w:rPr>
                <w:sz w:val="24"/>
                <w:lang w:val="ru-RU"/>
              </w:rPr>
              <w:t>вежливыми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общении</w:t>
            </w:r>
            <w:r w:rsidRPr="00F3692A">
              <w:rPr>
                <w:spacing w:val="2"/>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взрослыми</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сверстниками;</w:t>
            </w:r>
          </w:p>
          <w:p w:rsidR="00717A55" w:rsidRDefault="00717A55" w:rsidP="00717A55">
            <w:pPr>
              <w:pStyle w:val="TableParagraph"/>
              <w:spacing w:before="2" w:line="262" w:lineRule="exact"/>
              <w:ind w:right="249"/>
              <w:rPr>
                <w:sz w:val="24"/>
                <w:lang w:val="ru-RU"/>
              </w:rPr>
            </w:pPr>
            <w:r>
              <w:rPr>
                <w:sz w:val="24"/>
                <w:lang w:val="ru-RU"/>
              </w:rPr>
              <w:t>-</w:t>
            </w:r>
            <w:r w:rsidRPr="00F3692A">
              <w:rPr>
                <w:sz w:val="24"/>
                <w:lang w:val="ru-RU"/>
              </w:rPr>
              <w:t>развивать стремление к</w:t>
            </w:r>
            <w:r w:rsidRPr="00F3692A">
              <w:rPr>
                <w:spacing w:val="1"/>
                <w:sz w:val="24"/>
                <w:lang w:val="ru-RU"/>
              </w:rPr>
              <w:t xml:space="preserve"> </w:t>
            </w:r>
            <w:r w:rsidRPr="00F3692A">
              <w:rPr>
                <w:sz w:val="24"/>
                <w:lang w:val="ru-RU"/>
              </w:rPr>
              <w:t>совместным играм,</w:t>
            </w:r>
            <w:r w:rsidRPr="00F3692A">
              <w:rPr>
                <w:spacing w:val="1"/>
                <w:sz w:val="24"/>
                <w:lang w:val="ru-RU"/>
              </w:rPr>
              <w:t xml:space="preserve"> </w:t>
            </w:r>
            <w:r w:rsidRPr="00F3692A">
              <w:rPr>
                <w:sz w:val="24"/>
                <w:lang w:val="ru-RU"/>
              </w:rPr>
              <w:t>взаимодействию в паре или</w:t>
            </w:r>
            <w:r w:rsidRPr="00F3692A">
              <w:rPr>
                <w:spacing w:val="1"/>
                <w:sz w:val="24"/>
                <w:lang w:val="ru-RU"/>
              </w:rPr>
              <w:t xml:space="preserve"> </w:t>
            </w:r>
            <w:r w:rsidRPr="00F3692A">
              <w:rPr>
                <w:sz w:val="24"/>
                <w:lang w:val="ru-RU"/>
              </w:rPr>
              <w:t>небольшой</w:t>
            </w:r>
            <w:r w:rsidRPr="00F3692A">
              <w:rPr>
                <w:spacing w:val="2"/>
                <w:sz w:val="24"/>
                <w:lang w:val="ru-RU"/>
              </w:rPr>
              <w:t xml:space="preserve"> </w:t>
            </w:r>
            <w:r w:rsidRPr="00F3692A">
              <w:rPr>
                <w:sz w:val="24"/>
                <w:lang w:val="ru-RU"/>
              </w:rPr>
              <w:t>подгруппе,</w:t>
            </w:r>
            <w:r w:rsidRPr="00F3692A">
              <w:rPr>
                <w:spacing w:val="3"/>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взаимодействию в практической</w:t>
            </w:r>
            <w:r w:rsidRPr="00F3692A">
              <w:rPr>
                <w:spacing w:val="-57"/>
                <w:sz w:val="24"/>
                <w:lang w:val="ru-RU"/>
              </w:rPr>
              <w:t xml:space="preserve"> </w:t>
            </w:r>
            <w:r w:rsidRPr="00F3692A">
              <w:rPr>
                <w:sz w:val="24"/>
                <w:lang w:val="ru-RU"/>
              </w:rPr>
              <w:t>деятельности;</w:t>
            </w: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Default="00D43CDC" w:rsidP="00D43CDC">
            <w:pPr>
              <w:pStyle w:val="TableParagraph"/>
              <w:ind w:right="370"/>
              <w:rPr>
                <w:b/>
                <w:sz w:val="24"/>
                <w:lang w:val="ru-RU"/>
              </w:rPr>
            </w:pPr>
          </w:p>
          <w:p w:rsidR="00D43CDC" w:rsidRPr="00F3692A" w:rsidRDefault="00D43CDC" w:rsidP="00D43CDC">
            <w:pPr>
              <w:pStyle w:val="TableParagraph"/>
              <w:ind w:right="370"/>
              <w:rPr>
                <w:b/>
                <w:sz w:val="24"/>
                <w:lang w:val="ru-RU"/>
              </w:rPr>
            </w:pPr>
            <w:r w:rsidRPr="00F3692A">
              <w:rPr>
                <w:b/>
                <w:sz w:val="24"/>
                <w:lang w:val="ru-RU"/>
              </w:rPr>
              <w:t>в области формирования основ</w:t>
            </w:r>
            <w:r w:rsidRPr="00F3692A">
              <w:rPr>
                <w:b/>
                <w:spacing w:val="-57"/>
                <w:sz w:val="24"/>
                <w:lang w:val="ru-RU"/>
              </w:rPr>
              <w:t xml:space="preserve"> </w:t>
            </w:r>
            <w:r w:rsidRPr="00F3692A">
              <w:rPr>
                <w:b/>
                <w:sz w:val="24"/>
                <w:lang w:val="ru-RU"/>
              </w:rPr>
              <w:t>гражданственности</w:t>
            </w:r>
            <w:r w:rsidRPr="00F3692A">
              <w:rPr>
                <w:b/>
                <w:spacing w:val="1"/>
                <w:sz w:val="24"/>
                <w:lang w:val="ru-RU"/>
              </w:rPr>
              <w:t xml:space="preserve"> </w:t>
            </w:r>
            <w:r w:rsidRPr="00F3692A">
              <w:rPr>
                <w:b/>
                <w:sz w:val="24"/>
                <w:lang w:val="ru-RU"/>
              </w:rPr>
              <w:t>и</w:t>
            </w:r>
            <w:r w:rsidRPr="00F3692A">
              <w:rPr>
                <w:b/>
                <w:spacing w:val="1"/>
                <w:sz w:val="24"/>
                <w:lang w:val="ru-RU"/>
              </w:rPr>
              <w:t xml:space="preserve"> </w:t>
            </w:r>
            <w:r w:rsidRPr="00F3692A">
              <w:rPr>
                <w:b/>
                <w:sz w:val="24"/>
                <w:lang w:val="ru-RU"/>
              </w:rPr>
              <w:t>патриотизма:</w:t>
            </w:r>
          </w:p>
          <w:p w:rsidR="00D43CDC" w:rsidRPr="00F3692A" w:rsidRDefault="00D43CDC" w:rsidP="00482B45">
            <w:pPr>
              <w:pStyle w:val="TableParagraph"/>
              <w:numPr>
                <w:ilvl w:val="0"/>
                <w:numId w:val="107"/>
              </w:numPr>
              <w:tabs>
                <w:tab w:val="left" w:pos="255"/>
              </w:tabs>
              <w:ind w:right="579" w:firstLine="0"/>
              <w:rPr>
                <w:sz w:val="24"/>
                <w:lang w:val="ru-RU"/>
              </w:rPr>
            </w:pPr>
            <w:r w:rsidRPr="00F3692A">
              <w:rPr>
                <w:sz w:val="24"/>
                <w:lang w:val="ru-RU"/>
              </w:rPr>
              <w:t>воспитывать уважительное</w:t>
            </w:r>
            <w:r w:rsidRPr="00F3692A">
              <w:rPr>
                <w:spacing w:val="1"/>
                <w:sz w:val="24"/>
                <w:lang w:val="ru-RU"/>
              </w:rPr>
              <w:t xml:space="preserve"> </w:t>
            </w:r>
            <w:r w:rsidRPr="00F3692A">
              <w:rPr>
                <w:sz w:val="24"/>
                <w:lang w:val="ru-RU"/>
              </w:rPr>
              <w:t>отношение к Родине, символам</w:t>
            </w:r>
            <w:r w:rsidRPr="00F3692A">
              <w:rPr>
                <w:spacing w:val="-58"/>
                <w:sz w:val="24"/>
                <w:lang w:val="ru-RU"/>
              </w:rPr>
              <w:t xml:space="preserve"> </w:t>
            </w:r>
            <w:r w:rsidRPr="00F3692A">
              <w:rPr>
                <w:sz w:val="24"/>
                <w:lang w:val="ru-RU"/>
              </w:rPr>
              <w:t>страны,</w:t>
            </w:r>
            <w:r w:rsidRPr="00F3692A">
              <w:rPr>
                <w:spacing w:val="-2"/>
                <w:sz w:val="24"/>
                <w:lang w:val="ru-RU"/>
              </w:rPr>
              <w:t xml:space="preserve"> </w:t>
            </w:r>
            <w:r w:rsidRPr="00F3692A">
              <w:rPr>
                <w:sz w:val="24"/>
                <w:lang w:val="ru-RU"/>
              </w:rPr>
              <w:t>памятным</w:t>
            </w:r>
          </w:p>
          <w:p w:rsidR="00D43CDC" w:rsidRDefault="00D43CDC" w:rsidP="00D43CDC">
            <w:pPr>
              <w:pStyle w:val="TableParagraph"/>
              <w:spacing w:line="274" w:lineRule="exact"/>
              <w:rPr>
                <w:sz w:val="24"/>
              </w:rPr>
            </w:pPr>
            <w:r>
              <w:rPr>
                <w:sz w:val="24"/>
              </w:rPr>
              <w:t>датам;</w:t>
            </w:r>
          </w:p>
          <w:p w:rsidR="00D43CDC" w:rsidRPr="00F3692A" w:rsidRDefault="00D43CDC" w:rsidP="00482B45">
            <w:pPr>
              <w:pStyle w:val="TableParagraph"/>
              <w:numPr>
                <w:ilvl w:val="0"/>
                <w:numId w:val="107"/>
              </w:numPr>
              <w:tabs>
                <w:tab w:val="left" w:pos="255"/>
              </w:tabs>
              <w:ind w:right="308" w:firstLine="0"/>
              <w:rPr>
                <w:sz w:val="24"/>
                <w:lang w:val="ru-RU"/>
              </w:rPr>
            </w:pPr>
            <w:r w:rsidRPr="00F3692A">
              <w:rPr>
                <w:sz w:val="24"/>
                <w:lang w:val="ru-RU"/>
              </w:rPr>
              <w:t>воспитывать гордость за</w:t>
            </w:r>
            <w:r w:rsidRPr="00F3692A">
              <w:rPr>
                <w:spacing w:val="1"/>
                <w:sz w:val="24"/>
                <w:lang w:val="ru-RU"/>
              </w:rPr>
              <w:t xml:space="preserve"> </w:t>
            </w:r>
            <w:r w:rsidRPr="00F3692A">
              <w:rPr>
                <w:sz w:val="24"/>
                <w:lang w:val="ru-RU"/>
              </w:rPr>
              <w:t>достижения</w:t>
            </w:r>
            <w:r w:rsidRPr="00F3692A">
              <w:rPr>
                <w:spacing w:val="12"/>
                <w:sz w:val="24"/>
                <w:lang w:val="ru-RU"/>
              </w:rPr>
              <w:t xml:space="preserve"> </w:t>
            </w:r>
            <w:r w:rsidRPr="00F3692A">
              <w:rPr>
                <w:sz w:val="24"/>
                <w:lang w:val="ru-RU"/>
              </w:rPr>
              <w:t>страны</w:t>
            </w:r>
            <w:r w:rsidRPr="00F3692A">
              <w:rPr>
                <w:spacing w:val="2"/>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области</w:t>
            </w:r>
            <w:r w:rsidRPr="00F3692A">
              <w:rPr>
                <w:spacing w:val="1"/>
                <w:sz w:val="24"/>
                <w:lang w:val="ru-RU"/>
              </w:rPr>
              <w:t xml:space="preserve"> </w:t>
            </w:r>
            <w:r w:rsidRPr="00F3692A">
              <w:rPr>
                <w:sz w:val="24"/>
                <w:lang w:val="ru-RU"/>
              </w:rPr>
              <w:t>спорта,</w:t>
            </w:r>
            <w:r w:rsidRPr="00F3692A">
              <w:rPr>
                <w:spacing w:val="-2"/>
                <w:sz w:val="24"/>
                <w:lang w:val="ru-RU"/>
              </w:rPr>
              <w:t xml:space="preserve"> </w:t>
            </w:r>
            <w:r w:rsidRPr="00F3692A">
              <w:rPr>
                <w:sz w:val="24"/>
                <w:lang w:val="ru-RU"/>
              </w:rPr>
              <w:t>науки,</w:t>
            </w:r>
            <w:r w:rsidRPr="00F3692A">
              <w:rPr>
                <w:spacing w:val="-2"/>
                <w:sz w:val="24"/>
                <w:lang w:val="ru-RU"/>
              </w:rPr>
              <w:t xml:space="preserve"> </w:t>
            </w:r>
            <w:r w:rsidRPr="00F3692A">
              <w:rPr>
                <w:sz w:val="24"/>
                <w:lang w:val="ru-RU"/>
              </w:rPr>
              <w:t>искусства</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других</w:t>
            </w:r>
            <w:r w:rsidRPr="00F3692A">
              <w:rPr>
                <w:spacing w:val="-57"/>
                <w:sz w:val="24"/>
                <w:lang w:val="ru-RU"/>
              </w:rPr>
              <w:t xml:space="preserve"> </w:t>
            </w:r>
            <w:r w:rsidRPr="00F3692A">
              <w:rPr>
                <w:sz w:val="24"/>
                <w:lang w:val="ru-RU"/>
              </w:rPr>
              <w:t>областях;</w:t>
            </w:r>
          </w:p>
          <w:p w:rsidR="00D43CDC" w:rsidRDefault="00D43CDC" w:rsidP="00D43CDC">
            <w:pPr>
              <w:pStyle w:val="TableParagraph"/>
              <w:spacing w:before="2" w:line="262" w:lineRule="exact"/>
              <w:ind w:right="249"/>
              <w:rPr>
                <w:sz w:val="24"/>
                <w:lang w:val="ru-RU"/>
              </w:rPr>
            </w:pPr>
            <w:r w:rsidRPr="00F3692A">
              <w:rPr>
                <w:sz w:val="24"/>
                <w:lang w:val="ru-RU"/>
              </w:rPr>
              <w:t>развивать</w:t>
            </w:r>
            <w:r w:rsidRPr="00F3692A">
              <w:rPr>
                <w:spacing w:val="-2"/>
                <w:sz w:val="24"/>
                <w:lang w:val="ru-RU"/>
              </w:rPr>
              <w:t xml:space="preserve"> </w:t>
            </w:r>
            <w:r w:rsidRPr="00F3692A">
              <w:rPr>
                <w:sz w:val="24"/>
                <w:lang w:val="ru-RU"/>
              </w:rPr>
              <w:t>интерес детей</w:t>
            </w:r>
            <w:r w:rsidRPr="00F3692A">
              <w:rPr>
                <w:spacing w:val="5"/>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основным</w:t>
            </w:r>
            <w:r w:rsidRPr="00F3692A">
              <w:rPr>
                <w:spacing w:val="1"/>
                <w:sz w:val="24"/>
                <w:lang w:val="ru-RU"/>
              </w:rPr>
              <w:t xml:space="preserve"> </w:t>
            </w:r>
            <w:r w:rsidRPr="00F3692A">
              <w:rPr>
                <w:sz w:val="24"/>
                <w:lang w:val="ru-RU"/>
              </w:rPr>
              <w:t>достопримечательностями</w:t>
            </w:r>
            <w:r w:rsidRPr="00F3692A">
              <w:rPr>
                <w:spacing w:val="1"/>
                <w:sz w:val="24"/>
                <w:lang w:val="ru-RU"/>
              </w:rPr>
              <w:t xml:space="preserve"> </w:t>
            </w:r>
            <w:r w:rsidRPr="00F3692A">
              <w:rPr>
                <w:sz w:val="24"/>
                <w:lang w:val="ru-RU"/>
              </w:rPr>
              <w:t>населенного пункта, в котором они</w:t>
            </w:r>
            <w:r w:rsidRPr="00F3692A">
              <w:rPr>
                <w:spacing w:val="-57"/>
                <w:sz w:val="24"/>
                <w:lang w:val="ru-RU"/>
              </w:rPr>
              <w:t xml:space="preserve"> </w:t>
            </w:r>
            <w:r w:rsidRPr="00F3692A">
              <w:rPr>
                <w:sz w:val="24"/>
                <w:lang w:val="ru-RU"/>
              </w:rPr>
              <w:t>живут.</w:t>
            </w: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D43CDC">
            <w:pPr>
              <w:pStyle w:val="TableParagraph"/>
              <w:spacing w:before="2" w:line="262" w:lineRule="exact"/>
              <w:ind w:right="249"/>
              <w:rPr>
                <w:sz w:val="24"/>
                <w:lang w:val="ru-RU"/>
              </w:rPr>
            </w:pPr>
          </w:p>
          <w:p w:rsidR="00A35986" w:rsidRDefault="00A35986" w:rsidP="00A35986">
            <w:pPr>
              <w:pStyle w:val="TableParagraph"/>
              <w:spacing w:line="242" w:lineRule="auto"/>
              <w:ind w:right="370"/>
              <w:rPr>
                <w:b/>
                <w:sz w:val="24"/>
                <w:lang w:val="ru-RU"/>
              </w:rPr>
            </w:pPr>
          </w:p>
          <w:p w:rsidR="00A35986" w:rsidRPr="00F3692A" w:rsidRDefault="00A35986" w:rsidP="00A35986">
            <w:pPr>
              <w:pStyle w:val="TableParagraph"/>
              <w:spacing w:line="242" w:lineRule="auto"/>
              <w:ind w:right="370"/>
              <w:rPr>
                <w:b/>
                <w:sz w:val="24"/>
                <w:lang w:val="ru-RU"/>
              </w:rPr>
            </w:pPr>
            <w:r w:rsidRPr="00F3692A">
              <w:rPr>
                <w:b/>
                <w:sz w:val="24"/>
                <w:lang w:val="ru-RU"/>
              </w:rPr>
              <w:t>в области формирования основ</w:t>
            </w:r>
            <w:r w:rsidRPr="00F3692A">
              <w:rPr>
                <w:b/>
                <w:spacing w:val="-57"/>
                <w:sz w:val="24"/>
                <w:lang w:val="ru-RU"/>
              </w:rPr>
              <w:t xml:space="preserve"> </w:t>
            </w:r>
            <w:r w:rsidRPr="00F3692A">
              <w:rPr>
                <w:b/>
                <w:sz w:val="24"/>
                <w:lang w:val="ru-RU"/>
              </w:rPr>
              <w:t>безопасного</w:t>
            </w:r>
            <w:r w:rsidRPr="00F3692A">
              <w:rPr>
                <w:b/>
                <w:spacing w:val="1"/>
                <w:sz w:val="24"/>
                <w:lang w:val="ru-RU"/>
              </w:rPr>
              <w:t xml:space="preserve"> </w:t>
            </w:r>
            <w:r w:rsidRPr="00F3692A">
              <w:rPr>
                <w:b/>
                <w:sz w:val="24"/>
                <w:lang w:val="ru-RU"/>
              </w:rPr>
              <w:t>поведения:</w:t>
            </w:r>
          </w:p>
          <w:p w:rsidR="00A35986" w:rsidRPr="00F3692A" w:rsidRDefault="00A35986" w:rsidP="00482B45">
            <w:pPr>
              <w:pStyle w:val="TableParagraph"/>
              <w:numPr>
                <w:ilvl w:val="0"/>
                <w:numId w:val="106"/>
              </w:numPr>
              <w:tabs>
                <w:tab w:val="left" w:pos="250"/>
              </w:tabs>
              <w:ind w:right="124" w:firstLine="0"/>
              <w:rPr>
                <w:sz w:val="24"/>
                <w:lang w:val="ru-RU"/>
              </w:rPr>
            </w:pPr>
            <w:r w:rsidRPr="00F3692A">
              <w:rPr>
                <w:sz w:val="24"/>
                <w:lang w:val="ru-RU"/>
              </w:rPr>
              <w:t>обогащать</w:t>
            </w:r>
            <w:r w:rsidRPr="00F3692A">
              <w:rPr>
                <w:spacing w:val="60"/>
                <w:sz w:val="24"/>
                <w:lang w:val="ru-RU"/>
              </w:rPr>
              <w:t xml:space="preserve"> </w:t>
            </w:r>
            <w:r w:rsidRPr="00F3692A">
              <w:rPr>
                <w:sz w:val="24"/>
                <w:lang w:val="ru-RU"/>
              </w:rPr>
              <w:t>представления детей</w:t>
            </w:r>
            <w:r w:rsidRPr="00F3692A">
              <w:rPr>
                <w:spacing w:val="1"/>
                <w:sz w:val="24"/>
                <w:lang w:val="ru-RU"/>
              </w:rPr>
              <w:t xml:space="preserve"> </w:t>
            </w:r>
            <w:r w:rsidRPr="00F3692A">
              <w:rPr>
                <w:sz w:val="24"/>
                <w:lang w:val="ru-RU"/>
              </w:rPr>
              <w:t>об основных источниках и видах</w:t>
            </w:r>
            <w:r w:rsidRPr="00F3692A">
              <w:rPr>
                <w:spacing w:val="1"/>
                <w:sz w:val="24"/>
                <w:lang w:val="ru-RU"/>
              </w:rPr>
              <w:t xml:space="preserve"> </w:t>
            </w:r>
            <w:r w:rsidRPr="00F3692A">
              <w:rPr>
                <w:sz w:val="24"/>
                <w:lang w:val="ru-RU"/>
              </w:rPr>
              <w:t>опасности</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быту,</w:t>
            </w:r>
            <w:r w:rsidRPr="00F3692A">
              <w:rPr>
                <w:spacing w:val="3"/>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улице,</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природе, в</w:t>
            </w:r>
            <w:r w:rsidRPr="00F3692A">
              <w:rPr>
                <w:spacing w:val="-9"/>
                <w:sz w:val="24"/>
                <w:lang w:val="ru-RU"/>
              </w:rPr>
              <w:t xml:space="preserve"> </w:t>
            </w:r>
            <w:r w:rsidRPr="00F3692A">
              <w:rPr>
                <w:sz w:val="24"/>
                <w:lang w:val="ru-RU"/>
              </w:rPr>
              <w:t>общении</w:t>
            </w:r>
            <w:r w:rsidRPr="00F3692A">
              <w:rPr>
                <w:spacing w:val="-5"/>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незнакомыми</w:t>
            </w:r>
            <w:r w:rsidRPr="00F3692A">
              <w:rPr>
                <w:spacing w:val="-57"/>
                <w:sz w:val="24"/>
                <w:lang w:val="ru-RU"/>
              </w:rPr>
              <w:t xml:space="preserve"> </w:t>
            </w:r>
            <w:r w:rsidRPr="00F3692A">
              <w:rPr>
                <w:sz w:val="24"/>
                <w:lang w:val="ru-RU"/>
              </w:rPr>
              <w:t>людьми;</w:t>
            </w:r>
          </w:p>
          <w:p w:rsidR="00A35986" w:rsidRPr="00F3692A" w:rsidRDefault="00A35986" w:rsidP="00482B45">
            <w:pPr>
              <w:pStyle w:val="TableParagraph"/>
              <w:numPr>
                <w:ilvl w:val="0"/>
                <w:numId w:val="106"/>
              </w:numPr>
              <w:tabs>
                <w:tab w:val="left" w:pos="255"/>
              </w:tabs>
              <w:ind w:right="100" w:firstLine="0"/>
              <w:rPr>
                <w:sz w:val="24"/>
                <w:lang w:val="ru-RU"/>
              </w:rPr>
            </w:pPr>
            <w:r w:rsidRPr="00F3692A">
              <w:rPr>
                <w:sz w:val="24"/>
                <w:lang w:val="ru-RU"/>
              </w:rPr>
              <w:t>знакомить детей с простейшими</w:t>
            </w:r>
            <w:r w:rsidRPr="00F3692A">
              <w:rPr>
                <w:spacing w:val="1"/>
                <w:sz w:val="24"/>
                <w:lang w:val="ru-RU"/>
              </w:rPr>
              <w:t xml:space="preserve"> </w:t>
            </w:r>
            <w:r w:rsidRPr="00F3692A">
              <w:rPr>
                <w:sz w:val="24"/>
                <w:lang w:val="ru-RU"/>
              </w:rPr>
              <w:t>способами безопасного поведения в</w:t>
            </w:r>
            <w:r w:rsidRPr="00F3692A">
              <w:rPr>
                <w:spacing w:val="-57"/>
                <w:sz w:val="24"/>
                <w:lang w:val="ru-RU"/>
              </w:rPr>
              <w:t xml:space="preserve"> </w:t>
            </w:r>
            <w:r w:rsidRPr="00F3692A">
              <w:rPr>
                <w:sz w:val="24"/>
                <w:lang w:val="ru-RU"/>
              </w:rPr>
              <w:t>опасных</w:t>
            </w:r>
            <w:r w:rsidRPr="00F3692A">
              <w:rPr>
                <w:spacing w:val="-4"/>
                <w:sz w:val="24"/>
                <w:lang w:val="ru-RU"/>
              </w:rPr>
              <w:t xml:space="preserve"> </w:t>
            </w:r>
            <w:r w:rsidRPr="00F3692A">
              <w:rPr>
                <w:sz w:val="24"/>
                <w:lang w:val="ru-RU"/>
              </w:rPr>
              <w:t>ситуациях;</w:t>
            </w:r>
          </w:p>
          <w:p w:rsidR="00A35986" w:rsidRPr="00F3692A" w:rsidRDefault="00A35986" w:rsidP="00482B45">
            <w:pPr>
              <w:pStyle w:val="TableParagraph"/>
              <w:numPr>
                <w:ilvl w:val="0"/>
                <w:numId w:val="106"/>
              </w:numPr>
              <w:tabs>
                <w:tab w:val="left" w:pos="255"/>
              </w:tabs>
              <w:ind w:right="152" w:firstLine="0"/>
              <w:rPr>
                <w:sz w:val="24"/>
                <w:lang w:val="ru-RU"/>
              </w:rPr>
            </w:pPr>
            <w:r w:rsidRPr="00F3692A">
              <w:rPr>
                <w:sz w:val="24"/>
                <w:lang w:val="ru-RU"/>
              </w:rPr>
              <w:t>формировать представления о</w:t>
            </w:r>
            <w:r w:rsidRPr="00F3692A">
              <w:rPr>
                <w:spacing w:val="1"/>
                <w:sz w:val="24"/>
                <w:lang w:val="ru-RU"/>
              </w:rPr>
              <w:t xml:space="preserve"> </w:t>
            </w:r>
            <w:r w:rsidRPr="00F3692A">
              <w:rPr>
                <w:sz w:val="24"/>
                <w:lang w:val="ru-RU"/>
              </w:rPr>
              <w:t>правилах безопасного дорожного</w:t>
            </w:r>
            <w:r w:rsidRPr="00F3692A">
              <w:rPr>
                <w:spacing w:val="1"/>
                <w:sz w:val="24"/>
                <w:lang w:val="ru-RU"/>
              </w:rPr>
              <w:t xml:space="preserve"> </w:t>
            </w:r>
            <w:r w:rsidRPr="00F3692A">
              <w:rPr>
                <w:sz w:val="24"/>
                <w:lang w:val="ru-RU"/>
              </w:rPr>
              <w:t>движения в качестве пешехода и</w:t>
            </w:r>
            <w:r w:rsidRPr="00F3692A">
              <w:rPr>
                <w:spacing w:val="1"/>
                <w:sz w:val="24"/>
                <w:lang w:val="ru-RU"/>
              </w:rPr>
              <w:t xml:space="preserve"> </w:t>
            </w:r>
            <w:r w:rsidRPr="00F3692A">
              <w:rPr>
                <w:sz w:val="24"/>
                <w:lang w:val="ru-RU"/>
              </w:rPr>
              <w:t>пассажира</w:t>
            </w:r>
            <w:r w:rsidRPr="00F3692A">
              <w:rPr>
                <w:spacing w:val="-6"/>
                <w:sz w:val="24"/>
                <w:lang w:val="ru-RU"/>
              </w:rPr>
              <w:t xml:space="preserve"> </w:t>
            </w:r>
            <w:r w:rsidRPr="00F3692A">
              <w:rPr>
                <w:sz w:val="24"/>
                <w:lang w:val="ru-RU"/>
              </w:rPr>
              <w:t>транспортного</w:t>
            </w:r>
            <w:r w:rsidRPr="00F3692A">
              <w:rPr>
                <w:spacing w:val="-1"/>
                <w:sz w:val="24"/>
                <w:lang w:val="ru-RU"/>
              </w:rPr>
              <w:t xml:space="preserve"> </w:t>
            </w:r>
            <w:r w:rsidRPr="00F3692A">
              <w:rPr>
                <w:sz w:val="24"/>
                <w:lang w:val="ru-RU"/>
              </w:rPr>
              <w:t>средства.</w:t>
            </w:r>
          </w:p>
          <w:p w:rsidR="00A35986" w:rsidRDefault="00A35986" w:rsidP="00A35986">
            <w:pPr>
              <w:pStyle w:val="TableParagraph"/>
              <w:spacing w:before="2" w:line="262" w:lineRule="exact"/>
              <w:ind w:right="249"/>
              <w:rPr>
                <w:sz w:val="24"/>
                <w:lang w:val="ru-RU"/>
              </w:rPr>
            </w:pPr>
            <w:r w:rsidRPr="00F3692A">
              <w:rPr>
                <w:sz w:val="24"/>
                <w:lang w:val="ru-RU"/>
              </w:rPr>
              <w:t>формировать представления о</w:t>
            </w:r>
            <w:r w:rsidRPr="00F3692A">
              <w:rPr>
                <w:spacing w:val="1"/>
                <w:sz w:val="24"/>
                <w:lang w:val="ru-RU"/>
              </w:rPr>
              <w:t xml:space="preserve"> </w:t>
            </w:r>
            <w:r w:rsidRPr="00F3692A">
              <w:rPr>
                <w:sz w:val="24"/>
                <w:lang w:val="ru-RU"/>
              </w:rPr>
              <w:t>правилах безопасного</w:t>
            </w:r>
            <w:r w:rsidRPr="00F3692A">
              <w:rPr>
                <w:spacing w:val="1"/>
                <w:sz w:val="24"/>
                <w:lang w:val="ru-RU"/>
              </w:rPr>
              <w:t xml:space="preserve"> </w:t>
            </w:r>
            <w:r w:rsidRPr="00F3692A">
              <w:rPr>
                <w:sz w:val="24"/>
                <w:lang w:val="ru-RU"/>
              </w:rPr>
              <w:t>использования</w:t>
            </w:r>
            <w:r w:rsidRPr="00F3692A">
              <w:rPr>
                <w:spacing w:val="1"/>
                <w:sz w:val="24"/>
                <w:lang w:val="ru-RU"/>
              </w:rPr>
              <w:t xml:space="preserve"> </w:t>
            </w:r>
            <w:r w:rsidRPr="00F3692A">
              <w:rPr>
                <w:sz w:val="24"/>
                <w:lang w:val="ru-RU"/>
              </w:rPr>
              <w:t>электронных</w:t>
            </w:r>
            <w:r w:rsidRPr="00F3692A">
              <w:rPr>
                <w:spacing w:val="1"/>
                <w:sz w:val="24"/>
                <w:lang w:val="ru-RU"/>
              </w:rPr>
              <w:t xml:space="preserve"> </w:t>
            </w:r>
            <w:r w:rsidRPr="00F3692A">
              <w:rPr>
                <w:sz w:val="24"/>
                <w:lang w:val="ru-RU"/>
              </w:rPr>
              <w:t>гаджетов, в том числе мобильных</w:t>
            </w:r>
            <w:r w:rsidRPr="00F3692A">
              <w:rPr>
                <w:spacing w:val="-57"/>
                <w:sz w:val="24"/>
                <w:lang w:val="ru-RU"/>
              </w:rPr>
              <w:t xml:space="preserve"> </w:t>
            </w:r>
            <w:r w:rsidRPr="00F3692A">
              <w:rPr>
                <w:sz w:val="24"/>
                <w:lang w:val="ru-RU"/>
              </w:rPr>
              <w:t xml:space="preserve">устройств, </w:t>
            </w:r>
            <w:r w:rsidRPr="00F3692A">
              <w:rPr>
                <w:sz w:val="24"/>
                <w:lang w:val="ru-RU"/>
              </w:rPr>
              <w:lastRenderedPageBreak/>
              <w:t>планшетов и прочее,</w:t>
            </w:r>
            <w:r w:rsidRPr="00F3692A">
              <w:rPr>
                <w:spacing w:val="1"/>
                <w:sz w:val="24"/>
                <w:lang w:val="ru-RU"/>
              </w:rPr>
              <w:t xml:space="preserve"> </w:t>
            </w:r>
            <w:r w:rsidRPr="00F3692A">
              <w:rPr>
                <w:sz w:val="24"/>
                <w:lang w:val="ru-RU"/>
              </w:rPr>
              <w:t>исключая</w:t>
            </w:r>
            <w:r w:rsidRPr="00F3692A">
              <w:rPr>
                <w:spacing w:val="1"/>
                <w:sz w:val="24"/>
                <w:lang w:val="ru-RU"/>
              </w:rPr>
              <w:t xml:space="preserve"> </w:t>
            </w:r>
            <w:r w:rsidRPr="00F3692A">
              <w:rPr>
                <w:sz w:val="24"/>
                <w:lang w:val="ru-RU"/>
              </w:rPr>
              <w:t>практическое</w:t>
            </w:r>
            <w:r w:rsidRPr="00F3692A">
              <w:rPr>
                <w:spacing w:val="1"/>
                <w:sz w:val="24"/>
                <w:lang w:val="ru-RU"/>
              </w:rPr>
              <w:t xml:space="preserve"> </w:t>
            </w:r>
            <w:r w:rsidRPr="00F3692A">
              <w:rPr>
                <w:sz w:val="24"/>
                <w:lang w:val="ru-RU"/>
              </w:rPr>
              <w:t>использование электронных</w:t>
            </w:r>
            <w:r w:rsidRPr="00F3692A">
              <w:rPr>
                <w:spacing w:val="1"/>
                <w:sz w:val="24"/>
                <w:lang w:val="ru-RU"/>
              </w:rPr>
              <w:t xml:space="preserve"> </w:t>
            </w:r>
            <w:r w:rsidRPr="00F3692A">
              <w:rPr>
                <w:sz w:val="24"/>
                <w:lang w:val="ru-RU"/>
              </w:rPr>
              <w:t>средств</w:t>
            </w:r>
            <w:r w:rsidRPr="00F3692A">
              <w:rPr>
                <w:spacing w:val="3"/>
                <w:sz w:val="24"/>
                <w:lang w:val="ru-RU"/>
              </w:rPr>
              <w:t xml:space="preserve"> </w:t>
            </w:r>
            <w:r w:rsidRPr="00F3692A">
              <w:rPr>
                <w:sz w:val="24"/>
                <w:lang w:val="ru-RU"/>
              </w:rPr>
              <w:t>обучения.</w:t>
            </w:r>
          </w:p>
          <w:p w:rsidR="00D43CDC" w:rsidRDefault="00D43CDC" w:rsidP="00717A55">
            <w:pPr>
              <w:pStyle w:val="TableParagraph"/>
              <w:spacing w:before="2" w:line="262" w:lineRule="exact"/>
              <w:ind w:right="249"/>
              <w:rPr>
                <w:sz w:val="24"/>
                <w:lang w:val="ru-RU"/>
              </w:rPr>
            </w:pPr>
          </w:p>
          <w:p w:rsidR="00D43CDC" w:rsidRDefault="00D43CDC" w:rsidP="00717A55">
            <w:pPr>
              <w:pStyle w:val="TableParagraph"/>
              <w:spacing w:before="2" w:line="262" w:lineRule="exact"/>
              <w:ind w:right="249"/>
              <w:rPr>
                <w:sz w:val="24"/>
                <w:lang w:val="ru-RU"/>
              </w:rPr>
            </w:pPr>
          </w:p>
          <w:p w:rsidR="00D43CDC" w:rsidRPr="00717A55" w:rsidRDefault="00D43CDC" w:rsidP="00717A55">
            <w:pPr>
              <w:pStyle w:val="TableParagraph"/>
              <w:spacing w:before="2" w:line="262" w:lineRule="exact"/>
              <w:ind w:right="249"/>
              <w:rPr>
                <w:b/>
                <w:sz w:val="24"/>
                <w:lang w:val="ru-RU"/>
              </w:rPr>
            </w:pPr>
          </w:p>
        </w:tc>
        <w:tc>
          <w:tcPr>
            <w:tcW w:w="8222" w:type="dxa"/>
          </w:tcPr>
          <w:p w:rsidR="00717A55" w:rsidRDefault="00717A55" w:rsidP="00D43CDC">
            <w:pPr>
              <w:pStyle w:val="TableParagraph"/>
              <w:spacing w:line="267" w:lineRule="exact"/>
              <w:ind w:left="321"/>
              <w:rPr>
                <w:b/>
                <w:sz w:val="24"/>
                <w:lang w:val="ru-RU"/>
              </w:rPr>
            </w:pPr>
            <w:r w:rsidRPr="00717A55">
              <w:rPr>
                <w:b/>
                <w:sz w:val="24"/>
                <w:lang w:val="ru-RU"/>
              </w:rPr>
              <w:lastRenderedPageBreak/>
              <w:t>Содержание</w:t>
            </w:r>
            <w:r w:rsidRPr="00717A55">
              <w:rPr>
                <w:b/>
                <w:spacing w:val="-3"/>
                <w:sz w:val="24"/>
                <w:lang w:val="ru-RU"/>
              </w:rPr>
              <w:t xml:space="preserve"> </w:t>
            </w:r>
            <w:r w:rsidRPr="00717A55">
              <w:rPr>
                <w:b/>
                <w:sz w:val="24"/>
                <w:lang w:val="ru-RU"/>
              </w:rPr>
              <w:t>образовательной</w:t>
            </w:r>
            <w:r w:rsidRPr="00717A55">
              <w:rPr>
                <w:b/>
                <w:spacing w:val="-5"/>
                <w:sz w:val="24"/>
                <w:lang w:val="ru-RU"/>
              </w:rPr>
              <w:t xml:space="preserve"> </w:t>
            </w:r>
            <w:r w:rsidRPr="00717A55">
              <w:rPr>
                <w:b/>
                <w:sz w:val="24"/>
                <w:lang w:val="ru-RU"/>
              </w:rPr>
              <w:t>деятельности</w:t>
            </w:r>
          </w:p>
          <w:p w:rsidR="00717A55" w:rsidRPr="00F3692A" w:rsidRDefault="00717A55" w:rsidP="00717A55">
            <w:pPr>
              <w:pStyle w:val="TableParagraph"/>
              <w:ind w:left="139" w:right="101"/>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развитии, проговаривает и фиксирует внимание</w:t>
            </w:r>
            <w:r w:rsidRPr="00F3692A">
              <w:rPr>
                <w:spacing w:val="1"/>
                <w:sz w:val="24"/>
                <w:lang w:val="ru-RU"/>
              </w:rPr>
              <w:t xml:space="preserve"> </w:t>
            </w:r>
            <w:r w:rsidRPr="00F3692A">
              <w:rPr>
                <w:sz w:val="24"/>
                <w:lang w:val="ru-RU"/>
              </w:rPr>
              <w:t>на разнообразных возрастных изменениях (когда</w:t>
            </w:r>
            <w:r w:rsidRPr="00F3692A">
              <w:rPr>
                <w:spacing w:val="1"/>
                <w:sz w:val="24"/>
                <w:lang w:val="ru-RU"/>
              </w:rPr>
              <w:t xml:space="preserve"> </w:t>
            </w:r>
            <w:r w:rsidRPr="00F3692A">
              <w:rPr>
                <w:sz w:val="24"/>
                <w:lang w:val="ru-RU"/>
              </w:rPr>
              <w:t>я</w:t>
            </w:r>
            <w:r w:rsidRPr="00F3692A">
              <w:rPr>
                <w:spacing w:val="1"/>
                <w:sz w:val="24"/>
                <w:lang w:val="ru-RU"/>
              </w:rPr>
              <w:t xml:space="preserve"> </w:t>
            </w:r>
            <w:r w:rsidRPr="00F3692A">
              <w:rPr>
                <w:sz w:val="24"/>
                <w:lang w:val="ru-RU"/>
              </w:rPr>
              <w:t>был</w:t>
            </w:r>
            <w:r w:rsidRPr="00F3692A">
              <w:rPr>
                <w:spacing w:val="1"/>
                <w:sz w:val="24"/>
                <w:lang w:val="ru-RU"/>
              </w:rPr>
              <w:t xml:space="preserve"> </w:t>
            </w:r>
            <w:r w:rsidRPr="00F3692A">
              <w:rPr>
                <w:sz w:val="24"/>
                <w:lang w:val="ru-RU"/>
              </w:rPr>
              <w:t>маленький,</w:t>
            </w:r>
            <w:r w:rsidRPr="00F3692A">
              <w:rPr>
                <w:spacing w:val="1"/>
                <w:sz w:val="24"/>
                <w:lang w:val="ru-RU"/>
              </w:rPr>
              <w:t xml:space="preserve"> </w:t>
            </w:r>
            <w:r w:rsidRPr="00F3692A">
              <w:rPr>
                <w:sz w:val="24"/>
                <w:lang w:val="ru-RU"/>
              </w:rPr>
              <w:t>когда</w:t>
            </w:r>
            <w:r w:rsidRPr="00F3692A">
              <w:rPr>
                <w:spacing w:val="1"/>
                <w:sz w:val="24"/>
                <w:lang w:val="ru-RU"/>
              </w:rPr>
              <w:t xml:space="preserve"> </w:t>
            </w:r>
            <w:r w:rsidRPr="00F3692A">
              <w:rPr>
                <w:sz w:val="24"/>
                <w:lang w:val="ru-RU"/>
              </w:rPr>
              <w:t>я</w:t>
            </w:r>
            <w:r w:rsidRPr="00F3692A">
              <w:rPr>
                <w:spacing w:val="1"/>
                <w:sz w:val="24"/>
                <w:lang w:val="ru-RU"/>
              </w:rPr>
              <w:t xml:space="preserve"> </w:t>
            </w:r>
            <w:r w:rsidRPr="00F3692A">
              <w:rPr>
                <w:sz w:val="24"/>
                <w:lang w:val="ru-RU"/>
              </w:rPr>
              <w:t>буду</w:t>
            </w:r>
            <w:r w:rsidRPr="00F3692A">
              <w:rPr>
                <w:spacing w:val="1"/>
                <w:sz w:val="24"/>
                <w:lang w:val="ru-RU"/>
              </w:rPr>
              <w:t xml:space="preserve"> </w:t>
            </w:r>
            <w:r w:rsidRPr="00F3692A">
              <w:rPr>
                <w:sz w:val="24"/>
                <w:lang w:val="ru-RU"/>
              </w:rPr>
              <w:t>взрослым).</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освоению</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традиционных</w:t>
            </w:r>
            <w:r w:rsidRPr="00F3692A">
              <w:rPr>
                <w:spacing w:val="1"/>
                <w:sz w:val="24"/>
                <w:lang w:val="ru-RU"/>
              </w:rPr>
              <w:t xml:space="preserve"> </w:t>
            </w:r>
            <w:r w:rsidRPr="00F3692A">
              <w:rPr>
                <w:sz w:val="24"/>
                <w:lang w:val="ru-RU"/>
              </w:rPr>
              <w:t>представлений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половых</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гендерных</w:t>
            </w:r>
            <w:r w:rsidRPr="00F3692A">
              <w:rPr>
                <w:spacing w:val="1"/>
                <w:sz w:val="24"/>
                <w:lang w:val="ru-RU"/>
              </w:rPr>
              <w:t xml:space="preserve"> </w:t>
            </w:r>
            <w:r w:rsidRPr="00F3692A">
              <w:rPr>
                <w:sz w:val="24"/>
                <w:lang w:val="ru-RU"/>
              </w:rPr>
              <w:t>различиях,</w:t>
            </w:r>
            <w:r w:rsidRPr="00F3692A">
              <w:rPr>
                <w:spacing w:val="3"/>
                <w:sz w:val="24"/>
                <w:lang w:val="ru-RU"/>
              </w:rPr>
              <w:t xml:space="preserve"> </w:t>
            </w:r>
            <w:r w:rsidRPr="00F3692A">
              <w:rPr>
                <w:sz w:val="24"/>
                <w:lang w:val="ru-RU"/>
              </w:rPr>
              <w:t>семейных</w:t>
            </w:r>
            <w:r w:rsidRPr="00F3692A">
              <w:rPr>
                <w:spacing w:val="-4"/>
                <w:sz w:val="24"/>
                <w:lang w:val="ru-RU"/>
              </w:rPr>
              <w:t xml:space="preserve"> </w:t>
            </w:r>
            <w:r w:rsidRPr="00F3692A">
              <w:rPr>
                <w:sz w:val="24"/>
                <w:lang w:val="ru-RU"/>
              </w:rPr>
              <w:t>ролях</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отношениях.</w:t>
            </w:r>
          </w:p>
          <w:p w:rsidR="00717A55" w:rsidRPr="00F3692A" w:rsidRDefault="00717A55" w:rsidP="00717A55">
            <w:pPr>
              <w:pStyle w:val="TableParagraph"/>
              <w:ind w:left="139" w:right="94"/>
              <w:jc w:val="both"/>
              <w:rPr>
                <w:sz w:val="24"/>
                <w:lang w:val="ru-RU"/>
              </w:rPr>
            </w:pPr>
            <w:r w:rsidRPr="00F3692A">
              <w:rPr>
                <w:sz w:val="24"/>
                <w:lang w:val="ru-RU"/>
              </w:rPr>
              <w:t>Формирует</w:t>
            </w:r>
            <w:r w:rsidRPr="00F3692A">
              <w:rPr>
                <w:spacing w:val="1"/>
                <w:sz w:val="24"/>
                <w:lang w:val="ru-RU"/>
              </w:rPr>
              <w:t xml:space="preserve"> </w:t>
            </w:r>
            <w:r w:rsidRPr="00F3692A">
              <w:rPr>
                <w:sz w:val="24"/>
                <w:lang w:val="ru-RU"/>
              </w:rPr>
              <w:t>положительную</w:t>
            </w:r>
            <w:r w:rsidRPr="00F3692A">
              <w:rPr>
                <w:spacing w:val="1"/>
                <w:sz w:val="24"/>
                <w:lang w:val="ru-RU"/>
              </w:rPr>
              <w:t xml:space="preserve"> </w:t>
            </w:r>
            <w:r w:rsidRPr="00F3692A">
              <w:rPr>
                <w:sz w:val="24"/>
                <w:lang w:val="ru-RU"/>
              </w:rPr>
              <w:t>самооценку,</w:t>
            </w:r>
            <w:r w:rsidRPr="00F3692A">
              <w:rPr>
                <w:spacing w:val="1"/>
                <w:sz w:val="24"/>
                <w:lang w:val="ru-RU"/>
              </w:rPr>
              <w:t xml:space="preserve"> </w:t>
            </w:r>
            <w:r w:rsidRPr="00F3692A">
              <w:rPr>
                <w:sz w:val="24"/>
                <w:lang w:val="ru-RU"/>
              </w:rPr>
              <w:t>уверенность в своих силах, отмечает позитивные</w:t>
            </w:r>
            <w:r w:rsidRPr="00F3692A">
              <w:rPr>
                <w:spacing w:val="1"/>
                <w:sz w:val="24"/>
                <w:lang w:val="ru-RU"/>
              </w:rPr>
              <w:t xml:space="preserve"> </w:t>
            </w:r>
            <w:r w:rsidRPr="00F3692A">
              <w:rPr>
                <w:sz w:val="24"/>
                <w:lang w:val="ru-RU"/>
              </w:rPr>
              <w:t>изменения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развитии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поведении</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бережно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тактично</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ребёнку</w:t>
            </w:r>
            <w:r w:rsidRPr="00F3692A">
              <w:rPr>
                <w:spacing w:val="1"/>
                <w:sz w:val="24"/>
                <w:lang w:val="ru-RU"/>
              </w:rPr>
              <w:t xml:space="preserve"> </w:t>
            </w:r>
            <w:r w:rsidRPr="00F3692A">
              <w:rPr>
                <w:sz w:val="24"/>
                <w:lang w:val="ru-RU"/>
              </w:rPr>
              <w:t>обнаружить</w:t>
            </w:r>
            <w:r w:rsidRPr="00F3692A">
              <w:rPr>
                <w:spacing w:val="1"/>
                <w:sz w:val="24"/>
                <w:lang w:val="ru-RU"/>
              </w:rPr>
              <w:t xml:space="preserve"> </w:t>
            </w:r>
            <w:r w:rsidRPr="00F3692A">
              <w:rPr>
                <w:sz w:val="24"/>
                <w:lang w:val="ru-RU"/>
              </w:rPr>
              <w:t>свои</w:t>
            </w:r>
            <w:r w:rsidRPr="00F3692A">
              <w:rPr>
                <w:spacing w:val="1"/>
                <w:sz w:val="24"/>
                <w:lang w:val="ru-RU"/>
              </w:rPr>
              <w:t xml:space="preserve"> </w:t>
            </w:r>
            <w:r w:rsidRPr="00F3692A">
              <w:rPr>
                <w:sz w:val="24"/>
                <w:lang w:val="ru-RU"/>
              </w:rPr>
              <w:t>ошибки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найти</w:t>
            </w:r>
            <w:r w:rsidRPr="00F3692A">
              <w:rPr>
                <w:spacing w:val="1"/>
                <w:sz w:val="24"/>
                <w:lang w:val="ru-RU"/>
              </w:rPr>
              <w:t xml:space="preserve"> </w:t>
            </w:r>
            <w:r w:rsidRPr="00F3692A">
              <w:rPr>
                <w:sz w:val="24"/>
                <w:lang w:val="ru-RU"/>
              </w:rPr>
              <w:t>адекватный</w:t>
            </w:r>
            <w:r w:rsidRPr="00F3692A">
              <w:rPr>
                <w:spacing w:val="1"/>
                <w:sz w:val="24"/>
                <w:lang w:val="ru-RU"/>
              </w:rPr>
              <w:t xml:space="preserve"> </w:t>
            </w:r>
            <w:r w:rsidRPr="00F3692A">
              <w:rPr>
                <w:sz w:val="24"/>
                <w:lang w:val="ru-RU"/>
              </w:rPr>
              <w:t>способ</w:t>
            </w:r>
            <w:r w:rsidRPr="00F3692A">
              <w:rPr>
                <w:spacing w:val="-1"/>
                <w:sz w:val="24"/>
                <w:lang w:val="ru-RU"/>
              </w:rPr>
              <w:t xml:space="preserve"> </w:t>
            </w:r>
            <w:r w:rsidRPr="00F3692A">
              <w:rPr>
                <w:sz w:val="24"/>
                <w:lang w:val="ru-RU"/>
              </w:rPr>
              <w:t>их</w:t>
            </w:r>
            <w:r w:rsidRPr="00F3692A">
              <w:rPr>
                <w:spacing w:val="-3"/>
                <w:sz w:val="24"/>
                <w:lang w:val="ru-RU"/>
              </w:rPr>
              <w:t xml:space="preserve"> </w:t>
            </w:r>
            <w:r w:rsidRPr="00F3692A">
              <w:rPr>
                <w:sz w:val="24"/>
                <w:lang w:val="ru-RU"/>
              </w:rPr>
              <w:t>устранения.</w:t>
            </w:r>
          </w:p>
          <w:p w:rsidR="00717A55" w:rsidRPr="00F3692A" w:rsidRDefault="00717A55" w:rsidP="00717A55">
            <w:pPr>
              <w:pStyle w:val="TableParagraph"/>
              <w:tabs>
                <w:tab w:val="left" w:pos="2188"/>
                <w:tab w:val="left" w:pos="4062"/>
              </w:tabs>
              <w:ind w:left="139"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распознаванию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пониманию</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эмоциональных</w:t>
            </w:r>
            <w:r w:rsidRPr="00F3692A">
              <w:rPr>
                <w:spacing w:val="60"/>
                <w:sz w:val="24"/>
                <w:lang w:val="ru-RU"/>
              </w:rPr>
              <w:t xml:space="preserve"> </w:t>
            </w:r>
            <w:r w:rsidRPr="00F3692A">
              <w:rPr>
                <w:sz w:val="24"/>
                <w:lang w:val="ru-RU"/>
              </w:rPr>
              <w:t>состояний,</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разнообразных</w:t>
            </w:r>
            <w:r w:rsidRPr="00F3692A">
              <w:rPr>
                <w:spacing w:val="1"/>
                <w:sz w:val="24"/>
                <w:lang w:val="ru-RU"/>
              </w:rPr>
              <w:t xml:space="preserve"> </w:t>
            </w:r>
            <w:r w:rsidRPr="00F3692A">
              <w:rPr>
                <w:sz w:val="24"/>
                <w:lang w:val="ru-RU"/>
              </w:rPr>
              <w:t>проявлений,</w:t>
            </w:r>
            <w:r w:rsidRPr="00F3692A">
              <w:rPr>
                <w:spacing w:val="1"/>
                <w:sz w:val="24"/>
                <w:lang w:val="ru-RU"/>
              </w:rPr>
              <w:t xml:space="preserve"> </w:t>
            </w:r>
            <w:r w:rsidRPr="00F3692A">
              <w:rPr>
                <w:sz w:val="24"/>
                <w:lang w:val="ru-RU"/>
              </w:rPr>
              <w:t>связи</w:t>
            </w:r>
            <w:r w:rsidRPr="00F3692A">
              <w:rPr>
                <w:spacing w:val="1"/>
                <w:sz w:val="24"/>
                <w:lang w:val="ru-RU"/>
              </w:rPr>
              <w:t xml:space="preserve"> </w:t>
            </w:r>
            <w:r w:rsidRPr="00F3692A">
              <w:rPr>
                <w:sz w:val="24"/>
                <w:lang w:val="ru-RU"/>
              </w:rPr>
              <w:t>эмоций</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поступков</w:t>
            </w:r>
            <w:r w:rsidRPr="00F3692A">
              <w:rPr>
                <w:spacing w:val="1"/>
                <w:sz w:val="24"/>
                <w:lang w:val="ru-RU"/>
              </w:rPr>
              <w:t xml:space="preserve"> </w:t>
            </w:r>
            <w:r w:rsidRPr="00F3692A">
              <w:rPr>
                <w:sz w:val="24"/>
                <w:lang w:val="ru-RU"/>
              </w:rPr>
              <w:t>людей.</w:t>
            </w:r>
            <w:r w:rsidRPr="00F3692A">
              <w:rPr>
                <w:spacing w:val="1"/>
                <w:sz w:val="24"/>
                <w:lang w:val="ru-RU"/>
              </w:rPr>
              <w:t xml:space="preserve"> </w:t>
            </w:r>
            <w:r w:rsidRPr="00F3692A">
              <w:rPr>
                <w:sz w:val="24"/>
                <w:lang w:val="ru-RU"/>
              </w:rPr>
              <w:t>Создает</w:t>
            </w:r>
            <w:r w:rsidRPr="00F3692A">
              <w:rPr>
                <w:spacing w:val="1"/>
                <w:sz w:val="24"/>
                <w:lang w:val="ru-RU"/>
              </w:rPr>
              <w:t xml:space="preserve"> </w:t>
            </w:r>
            <w:r w:rsidRPr="00F3692A">
              <w:rPr>
                <w:sz w:val="24"/>
                <w:lang w:val="ru-RU"/>
              </w:rPr>
              <w:t>ситуации</w:t>
            </w:r>
            <w:r w:rsidRPr="00F3692A">
              <w:rPr>
                <w:spacing w:val="1"/>
                <w:sz w:val="24"/>
                <w:lang w:val="ru-RU"/>
              </w:rPr>
              <w:t xml:space="preserve"> </w:t>
            </w:r>
            <w:r w:rsidRPr="00F3692A">
              <w:rPr>
                <w:sz w:val="24"/>
                <w:lang w:val="ru-RU"/>
              </w:rPr>
              <w:t>получения</w:t>
            </w:r>
            <w:r w:rsidRPr="00F3692A">
              <w:rPr>
                <w:spacing w:val="-57"/>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опыта</w:t>
            </w:r>
            <w:r w:rsidRPr="00F3692A">
              <w:rPr>
                <w:spacing w:val="1"/>
                <w:sz w:val="24"/>
                <w:lang w:val="ru-RU"/>
              </w:rPr>
              <w:t xml:space="preserve"> </w:t>
            </w:r>
            <w:r w:rsidRPr="00F3692A">
              <w:rPr>
                <w:sz w:val="24"/>
                <w:lang w:val="ru-RU"/>
              </w:rPr>
              <w:t>проявления</w:t>
            </w:r>
            <w:r w:rsidRPr="00F3692A">
              <w:rPr>
                <w:spacing w:val="1"/>
                <w:sz w:val="24"/>
                <w:lang w:val="ru-RU"/>
              </w:rPr>
              <w:t xml:space="preserve"> </w:t>
            </w:r>
            <w:r w:rsidRPr="00F3692A">
              <w:rPr>
                <w:sz w:val="24"/>
                <w:lang w:val="ru-RU"/>
              </w:rPr>
              <w:t>сочувствия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содействия (эмпатийного поведения) в ответ на</w:t>
            </w:r>
            <w:r w:rsidRPr="00F3692A">
              <w:rPr>
                <w:spacing w:val="1"/>
                <w:sz w:val="24"/>
                <w:lang w:val="ru-RU"/>
              </w:rPr>
              <w:t xml:space="preserve"> </w:t>
            </w:r>
            <w:r w:rsidRPr="00F3692A">
              <w:rPr>
                <w:sz w:val="24"/>
                <w:lang w:val="ru-RU"/>
              </w:rPr>
              <w:t>эмоциональное</w:t>
            </w:r>
            <w:r w:rsidRPr="00F3692A">
              <w:rPr>
                <w:spacing w:val="1"/>
                <w:sz w:val="24"/>
                <w:lang w:val="ru-RU"/>
              </w:rPr>
              <w:t xml:space="preserve"> </w:t>
            </w:r>
            <w:r w:rsidRPr="00F3692A">
              <w:rPr>
                <w:sz w:val="24"/>
                <w:lang w:val="ru-RU"/>
              </w:rPr>
              <w:t>состояние</w:t>
            </w:r>
            <w:r w:rsidRPr="00F3692A">
              <w:rPr>
                <w:spacing w:val="1"/>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взрослых,</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чувствительность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внимательность к затруднениям и переживаниям</w:t>
            </w:r>
            <w:r w:rsidRPr="00F3692A">
              <w:rPr>
                <w:spacing w:val="1"/>
                <w:sz w:val="24"/>
                <w:lang w:val="ru-RU"/>
              </w:rPr>
              <w:t xml:space="preserve"> </w:t>
            </w:r>
            <w:r w:rsidRPr="00F3692A">
              <w:rPr>
                <w:sz w:val="24"/>
                <w:lang w:val="ru-RU"/>
              </w:rPr>
              <w:t>окружающих.</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чтении</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литературы,</w:t>
            </w:r>
            <w:r w:rsidRPr="00F3692A">
              <w:rPr>
                <w:sz w:val="24"/>
                <w:lang w:val="ru-RU"/>
              </w:rPr>
              <w:tab/>
              <w:t>просмотре</w:t>
            </w:r>
            <w:r w:rsidRPr="00F3692A">
              <w:rPr>
                <w:sz w:val="24"/>
                <w:lang w:val="ru-RU"/>
              </w:rPr>
              <w:tab/>
            </w:r>
            <w:r w:rsidRPr="00F3692A">
              <w:rPr>
                <w:spacing w:val="-1"/>
                <w:sz w:val="24"/>
                <w:lang w:val="ru-RU"/>
              </w:rPr>
              <w:t>фрагментов</w:t>
            </w:r>
            <w:r w:rsidRPr="00F3692A">
              <w:rPr>
                <w:spacing w:val="-58"/>
                <w:sz w:val="24"/>
                <w:lang w:val="ru-RU"/>
              </w:rPr>
              <w:t xml:space="preserve"> </w:t>
            </w:r>
            <w:r w:rsidRPr="00F3692A">
              <w:rPr>
                <w:sz w:val="24"/>
                <w:lang w:val="ru-RU"/>
              </w:rPr>
              <w:t>анимационных</w:t>
            </w:r>
            <w:r w:rsidRPr="00F3692A">
              <w:rPr>
                <w:spacing w:val="1"/>
                <w:sz w:val="24"/>
                <w:lang w:val="ru-RU"/>
              </w:rPr>
              <w:t xml:space="preserve"> </w:t>
            </w:r>
            <w:r w:rsidRPr="00F3692A">
              <w:rPr>
                <w:sz w:val="24"/>
                <w:lang w:val="ru-RU"/>
              </w:rPr>
              <w:t>фильмов</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обращает</w:t>
            </w:r>
            <w:r w:rsidRPr="00F3692A">
              <w:rPr>
                <w:spacing w:val="-57"/>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разнообразие</w:t>
            </w:r>
            <w:r w:rsidRPr="00F3692A">
              <w:rPr>
                <w:spacing w:val="1"/>
                <w:sz w:val="24"/>
                <w:lang w:val="ru-RU"/>
              </w:rPr>
              <w:t xml:space="preserve"> </w:t>
            </w:r>
            <w:r w:rsidRPr="00F3692A">
              <w:rPr>
                <w:sz w:val="24"/>
                <w:lang w:val="ru-RU"/>
              </w:rPr>
              <w:t>эмоциональных</w:t>
            </w:r>
            <w:r w:rsidRPr="00F3692A">
              <w:rPr>
                <w:spacing w:val="1"/>
                <w:sz w:val="24"/>
                <w:lang w:val="ru-RU"/>
              </w:rPr>
              <w:t xml:space="preserve"> </w:t>
            </w:r>
            <w:r w:rsidRPr="00F3692A">
              <w:rPr>
                <w:sz w:val="24"/>
                <w:lang w:val="ru-RU"/>
              </w:rPr>
              <w:t>проявлений героев, комментирует и обсуждает с</w:t>
            </w:r>
            <w:r w:rsidRPr="00F3692A">
              <w:rPr>
                <w:spacing w:val="1"/>
                <w:sz w:val="24"/>
                <w:lang w:val="ru-RU"/>
              </w:rPr>
              <w:t xml:space="preserve"> </w:t>
            </w:r>
            <w:r w:rsidRPr="00F3692A">
              <w:rPr>
                <w:sz w:val="24"/>
                <w:lang w:val="ru-RU"/>
              </w:rPr>
              <w:t>детьми</w:t>
            </w:r>
            <w:r w:rsidRPr="00F3692A">
              <w:rPr>
                <w:spacing w:val="-3"/>
                <w:sz w:val="24"/>
                <w:lang w:val="ru-RU"/>
              </w:rPr>
              <w:t xml:space="preserve"> </w:t>
            </w:r>
            <w:r w:rsidRPr="00F3692A">
              <w:rPr>
                <w:sz w:val="24"/>
                <w:lang w:val="ru-RU"/>
              </w:rPr>
              <w:t>обусловившие</w:t>
            </w:r>
            <w:r w:rsidRPr="00F3692A">
              <w:rPr>
                <w:spacing w:val="-4"/>
                <w:sz w:val="24"/>
                <w:lang w:val="ru-RU"/>
              </w:rPr>
              <w:t xml:space="preserve"> </w:t>
            </w:r>
            <w:r w:rsidRPr="00F3692A">
              <w:rPr>
                <w:sz w:val="24"/>
                <w:lang w:val="ru-RU"/>
              </w:rPr>
              <w:t>их</w:t>
            </w:r>
            <w:r w:rsidRPr="00F3692A">
              <w:rPr>
                <w:spacing w:val="-3"/>
                <w:sz w:val="24"/>
                <w:lang w:val="ru-RU"/>
              </w:rPr>
              <w:t xml:space="preserve"> </w:t>
            </w:r>
            <w:r w:rsidRPr="00F3692A">
              <w:rPr>
                <w:sz w:val="24"/>
                <w:lang w:val="ru-RU"/>
              </w:rPr>
              <w:t>причины.</w:t>
            </w:r>
          </w:p>
          <w:p w:rsidR="00717A55" w:rsidRPr="00F3692A" w:rsidRDefault="00717A55" w:rsidP="00717A55">
            <w:pPr>
              <w:pStyle w:val="TableParagraph"/>
              <w:ind w:left="139" w:right="98"/>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позитивное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чувство принадлежности детей к семье; уважение</w:t>
            </w:r>
            <w:r w:rsidRPr="00F3692A">
              <w:rPr>
                <w:spacing w:val="-57"/>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родителям</w:t>
            </w:r>
            <w:r w:rsidRPr="00F3692A">
              <w:rPr>
                <w:spacing w:val="1"/>
                <w:sz w:val="24"/>
                <w:lang w:val="ru-RU"/>
              </w:rPr>
              <w:t xml:space="preserve"> </w:t>
            </w:r>
            <w:r w:rsidRPr="00F3692A">
              <w:rPr>
                <w:sz w:val="24"/>
                <w:lang w:val="ru-RU"/>
              </w:rPr>
              <w:t>(законным</w:t>
            </w:r>
            <w:r w:rsidRPr="00F3692A">
              <w:rPr>
                <w:spacing w:val="1"/>
                <w:sz w:val="24"/>
                <w:lang w:val="ru-RU"/>
              </w:rPr>
              <w:t xml:space="preserve"> </w:t>
            </w:r>
            <w:r w:rsidRPr="00F3692A">
              <w:rPr>
                <w:sz w:val="24"/>
                <w:lang w:val="ru-RU"/>
              </w:rPr>
              <w:t>представителям):</w:t>
            </w:r>
            <w:r w:rsidRPr="00F3692A">
              <w:rPr>
                <w:spacing w:val="1"/>
                <w:sz w:val="24"/>
                <w:lang w:val="ru-RU"/>
              </w:rPr>
              <w:t xml:space="preserve"> </w:t>
            </w:r>
            <w:r w:rsidRPr="00F3692A">
              <w:rPr>
                <w:sz w:val="24"/>
                <w:lang w:val="ru-RU"/>
              </w:rPr>
              <w:t>обогащает представление о структуре и составе</w:t>
            </w:r>
            <w:r w:rsidRPr="00F3692A">
              <w:rPr>
                <w:spacing w:val="1"/>
                <w:sz w:val="24"/>
                <w:lang w:val="ru-RU"/>
              </w:rPr>
              <w:t xml:space="preserve"> </w:t>
            </w:r>
            <w:r w:rsidRPr="00F3692A">
              <w:rPr>
                <w:sz w:val="24"/>
                <w:lang w:val="ru-RU"/>
              </w:rPr>
              <w:t>семьи,</w:t>
            </w:r>
            <w:r w:rsidRPr="00F3692A">
              <w:rPr>
                <w:spacing w:val="1"/>
                <w:sz w:val="24"/>
                <w:lang w:val="ru-RU"/>
              </w:rPr>
              <w:t xml:space="preserve"> </w:t>
            </w:r>
            <w:r w:rsidRPr="00F3692A">
              <w:rPr>
                <w:sz w:val="24"/>
                <w:lang w:val="ru-RU"/>
              </w:rPr>
              <w:t>родственных</w:t>
            </w:r>
            <w:r w:rsidRPr="00F3692A">
              <w:rPr>
                <w:spacing w:val="1"/>
                <w:sz w:val="24"/>
                <w:lang w:val="ru-RU"/>
              </w:rPr>
              <w:t xml:space="preserve"> </w:t>
            </w:r>
            <w:r w:rsidRPr="00F3692A">
              <w:rPr>
                <w:sz w:val="24"/>
                <w:lang w:val="ru-RU"/>
              </w:rPr>
              <w:t>отношениях;</w:t>
            </w:r>
            <w:r w:rsidRPr="00F3692A">
              <w:rPr>
                <w:spacing w:val="1"/>
                <w:sz w:val="24"/>
                <w:lang w:val="ru-RU"/>
              </w:rPr>
              <w:t xml:space="preserve"> </w:t>
            </w:r>
            <w:r w:rsidRPr="00F3692A">
              <w:rPr>
                <w:sz w:val="24"/>
                <w:lang w:val="ru-RU"/>
              </w:rPr>
              <w:t>семейных</w:t>
            </w:r>
            <w:r w:rsidRPr="00F3692A">
              <w:rPr>
                <w:spacing w:val="1"/>
                <w:sz w:val="24"/>
                <w:lang w:val="ru-RU"/>
              </w:rPr>
              <w:t xml:space="preserve"> </w:t>
            </w:r>
            <w:r w:rsidRPr="00F3692A">
              <w:rPr>
                <w:sz w:val="24"/>
                <w:lang w:val="ru-RU"/>
              </w:rPr>
              <w:t>событиях,</w:t>
            </w:r>
            <w:r w:rsidRPr="00F3692A">
              <w:rPr>
                <w:spacing w:val="3"/>
                <w:sz w:val="24"/>
                <w:lang w:val="ru-RU"/>
              </w:rPr>
              <w:t xml:space="preserve"> </w:t>
            </w:r>
            <w:r w:rsidRPr="00F3692A">
              <w:rPr>
                <w:sz w:val="24"/>
                <w:lang w:val="ru-RU"/>
              </w:rPr>
              <w:t>делах.</w:t>
            </w:r>
          </w:p>
          <w:p w:rsidR="00717A55" w:rsidRPr="00F3692A" w:rsidRDefault="00717A55" w:rsidP="00717A55">
            <w:pPr>
              <w:pStyle w:val="TableParagraph"/>
              <w:tabs>
                <w:tab w:val="left" w:pos="2222"/>
                <w:tab w:val="left" w:pos="3772"/>
              </w:tabs>
              <w:ind w:left="139" w:right="97"/>
              <w:jc w:val="both"/>
              <w:rPr>
                <w:sz w:val="24"/>
                <w:lang w:val="ru-RU"/>
              </w:rPr>
            </w:pPr>
            <w:r w:rsidRPr="00F3692A">
              <w:rPr>
                <w:sz w:val="24"/>
                <w:lang w:val="ru-RU"/>
              </w:rPr>
              <w:t>Обеспечивает</w:t>
            </w:r>
            <w:r w:rsidRPr="00F3692A">
              <w:rPr>
                <w:spacing w:val="1"/>
                <w:sz w:val="24"/>
                <w:lang w:val="ru-RU"/>
              </w:rPr>
              <w:t xml:space="preserve"> </w:t>
            </w:r>
            <w:r w:rsidRPr="00F3692A">
              <w:rPr>
                <w:sz w:val="24"/>
                <w:lang w:val="ru-RU"/>
              </w:rPr>
              <w:t>включенность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детское</w:t>
            </w:r>
            <w:r w:rsidRPr="00F3692A">
              <w:rPr>
                <w:spacing w:val="1"/>
                <w:sz w:val="24"/>
                <w:lang w:val="ru-RU"/>
              </w:rPr>
              <w:t xml:space="preserve"> </w:t>
            </w:r>
            <w:r w:rsidRPr="00F3692A">
              <w:rPr>
                <w:sz w:val="24"/>
                <w:lang w:val="ru-RU"/>
              </w:rPr>
              <w:t>сообщество,</w:t>
            </w:r>
            <w:r w:rsidRPr="00F3692A">
              <w:rPr>
                <w:sz w:val="24"/>
                <w:lang w:val="ru-RU"/>
              </w:rPr>
              <w:tab/>
              <w:t>умение</w:t>
            </w:r>
            <w:r w:rsidRPr="00F3692A">
              <w:rPr>
                <w:sz w:val="24"/>
                <w:lang w:val="ru-RU"/>
              </w:rPr>
              <w:tab/>
              <w:t>согласовывать</w:t>
            </w:r>
            <w:r w:rsidRPr="00F3692A">
              <w:rPr>
                <w:spacing w:val="-58"/>
                <w:sz w:val="24"/>
                <w:lang w:val="ru-RU"/>
              </w:rPr>
              <w:t xml:space="preserve"> </w:t>
            </w:r>
            <w:r w:rsidRPr="00F3692A">
              <w:rPr>
                <w:sz w:val="24"/>
                <w:lang w:val="ru-RU"/>
              </w:rPr>
              <w:t>взаимоотношения</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сверстниками.</w:t>
            </w:r>
            <w:r w:rsidRPr="00F3692A">
              <w:rPr>
                <w:spacing w:val="1"/>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наблюдать</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поведением</w:t>
            </w:r>
            <w:r w:rsidRPr="00F3692A">
              <w:rPr>
                <w:spacing w:val="1"/>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lastRenderedPageBreak/>
              <w:t>чувствительность</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поступкам</w:t>
            </w:r>
            <w:r w:rsidRPr="00F3692A">
              <w:rPr>
                <w:spacing w:val="-57"/>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действиям.</w:t>
            </w:r>
            <w:r w:rsidRPr="00F3692A">
              <w:rPr>
                <w:spacing w:val="1"/>
                <w:sz w:val="24"/>
                <w:lang w:val="ru-RU"/>
              </w:rPr>
              <w:t xml:space="preserve"> </w:t>
            </w:r>
            <w:r w:rsidRPr="00F3692A">
              <w:rPr>
                <w:sz w:val="24"/>
                <w:lang w:val="ru-RU"/>
              </w:rPr>
              <w:t>Способствует</w:t>
            </w:r>
            <w:r w:rsidRPr="00F3692A">
              <w:rPr>
                <w:spacing w:val="67"/>
                <w:sz w:val="24"/>
                <w:lang w:val="ru-RU"/>
              </w:rPr>
              <w:t xml:space="preserve"> </w:t>
            </w:r>
            <w:r w:rsidRPr="00F3692A">
              <w:rPr>
                <w:sz w:val="24"/>
                <w:lang w:val="ru-RU"/>
              </w:rPr>
              <w:t>освоению</w:t>
            </w:r>
            <w:r w:rsidRPr="00F3692A">
              <w:rPr>
                <w:spacing w:val="65"/>
                <w:sz w:val="24"/>
                <w:lang w:val="ru-RU"/>
              </w:rPr>
              <w:t xml:space="preserve"> </w:t>
            </w:r>
            <w:r w:rsidRPr="00F3692A">
              <w:rPr>
                <w:sz w:val="24"/>
                <w:lang w:val="ru-RU"/>
              </w:rPr>
              <w:t>детьми</w:t>
            </w:r>
            <w:r w:rsidRPr="00F3692A">
              <w:rPr>
                <w:spacing w:val="63"/>
                <w:sz w:val="24"/>
                <w:lang w:val="ru-RU"/>
              </w:rPr>
              <w:t xml:space="preserve"> </w:t>
            </w:r>
            <w:r w:rsidRPr="00F3692A">
              <w:rPr>
                <w:sz w:val="24"/>
                <w:lang w:val="ru-RU"/>
              </w:rPr>
              <w:t xml:space="preserve">вербальных   </w:t>
            </w:r>
            <w:r w:rsidRPr="00F3692A">
              <w:rPr>
                <w:spacing w:val="10"/>
                <w:sz w:val="24"/>
                <w:lang w:val="ru-RU"/>
              </w:rPr>
              <w:t xml:space="preserve"> </w:t>
            </w:r>
            <w:r w:rsidRPr="00F3692A">
              <w:rPr>
                <w:sz w:val="24"/>
                <w:lang w:val="ru-RU"/>
              </w:rPr>
              <w:t>и</w:t>
            </w:r>
          </w:p>
          <w:p w:rsidR="00717A55" w:rsidRPr="00F3692A" w:rsidRDefault="00717A55" w:rsidP="00717A55">
            <w:pPr>
              <w:pStyle w:val="TableParagraph"/>
              <w:tabs>
                <w:tab w:val="left" w:pos="2336"/>
                <w:tab w:val="left" w:pos="2586"/>
                <w:tab w:val="left" w:pos="3745"/>
                <w:tab w:val="left" w:pos="4597"/>
              </w:tabs>
              <w:ind w:left="139" w:right="97"/>
              <w:jc w:val="both"/>
              <w:rPr>
                <w:sz w:val="24"/>
                <w:lang w:val="ru-RU"/>
              </w:rPr>
            </w:pPr>
            <w:r w:rsidRPr="00F3692A">
              <w:rPr>
                <w:sz w:val="24"/>
                <w:lang w:val="ru-RU"/>
              </w:rPr>
              <w:t>невербальных средств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способов обращения к</w:t>
            </w:r>
            <w:r w:rsidRPr="00F3692A">
              <w:rPr>
                <w:spacing w:val="1"/>
                <w:sz w:val="24"/>
                <w:lang w:val="ru-RU"/>
              </w:rPr>
              <w:t xml:space="preserve"> </w:t>
            </w:r>
            <w:proofErr w:type="gramStart"/>
            <w:r w:rsidRPr="00F3692A">
              <w:rPr>
                <w:sz w:val="24"/>
                <w:lang w:val="ru-RU"/>
              </w:rPr>
              <w:t xml:space="preserve">сверстникам,   </w:t>
            </w:r>
            <w:proofErr w:type="gramEnd"/>
            <w:r w:rsidRPr="00F3692A">
              <w:rPr>
                <w:sz w:val="24"/>
                <w:lang w:val="ru-RU"/>
              </w:rPr>
              <w:t xml:space="preserve">   </w:t>
            </w:r>
            <w:r w:rsidRPr="00F3692A">
              <w:rPr>
                <w:spacing w:val="23"/>
                <w:sz w:val="24"/>
                <w:lang w:val="ru-RU"/>
              </w:rPr>
              <w:t xml:space="preserve"> </w:t>
            </w:r>
            <w:r w:rsidRPr="00F3692A">
              <w:rPr>
                <w:sz w:val="24"/>
                <w:lang w:val="ru-RU"/>
              </w:rPr>
              <w:t xml:space="preserve">привлечения      </w:t>
            </w:r>
            <w:r w:rsidRPr="00F3692A">
              <w:rPr>
                <w:spacing w:val="17"/>
                <w:sz w:val="24"/>
                <w:lang w:val="ru-RU"/>
              </w:rPr>
              <w:t xml:space="preserve"> </w:t>
            </w:r>
            <w:r w:rsidRPr="00F3692A">
              <w:rPr>
                <w:sz w:val="24"/>
                <w:lang w:val="ru-RU"/>
              </w:rPr>
              <w:t xml:space="preserve">внимания      </w:t>
            </w:r>
            <w:r w:rsidRPr="00F3692A">
              <w:rPr>
                <w:spacing w:val="17"/>
                <w:sz w:val="24"/>
                <w:lang w:val="ru-RU"/>
              </w:rPr>
              <w:t xml:space="preserve"> </w:t>
            </w:r>
            <w:r w:rsidRPr="00F3692A">
              <w:rPr>
                <w:sz w:val="24"/>
                <w:lang w:val="ru-RU"/>
              </w:rPr>
              <w:t>и</w:t>
            </w:r>
            <w:r>
              <w:rPr>
                <w:sz w:val="24"/>
                <w:lang w:val="ru-RU"/>
              </w:rPr>
              <w:t xml:space="preserve"> </w:t>
            </w:r>
            <w:r w:rsidRPr="00F3692A">
              <w:rPr>
                <w:sz w:val="24"/>
                <w:lang w:val="ru-RU"/>
              </w:rPr>
              <w:t>демонстрации</w:t>
            </w:r>
            <w:r w:rsidRPr="00F3692A">
              <w:rPr>
                <w:sz w:val="24"/>
                <w:lang w:val="ru-RU"/>
              </w:rPr>
              <w:tab/>
              <w:t>своего</w:t>
            </w:r>
            <w:r w:rsidRPr="00F3692A">
              <w:rPr>
                <w:sz w:val="24"/>
                <w:lang w:val="ru-RU"/>
              </w:rPr>
              <w:tab/>
            </w:r>
            <w:r w:rsidRPr="00F3692A">
              <w:rPr>
                <w:spacing w:val="-1"/>
                <w:sz w:val="24"/>
                <w:lang w:val="ru-RU"/>
              </w:rPr>
              <w:t>расположения.</w:t>
            </w:r>
            <w:r w:rsidRPr="00F3692A">
              <w:rPr>
                <w:spacing w:val="-58"/>
                <w:sz w:val="24"/>
                <w:lang w:val="ru-RU"/>
              </w:rPr>
              <w:t xml:space="preserve"> </w:t>
            </w:r>
            <w:r w:rsidRPr="00F3692A">
              <w:rPr>
                <w:sz w:val="24"/>
                <w:lang w:val="ru-RU"/>
              </w:rPr>
              <w:t>Поддерживает детей в ситуации, когда им трудно</w:t>
            </w:r>
            <w:r w:rsidRPr="00F3692A">
              <w:rPr>
                <w:spacing w:val="-57"/>
                <w:sz w:val="24"/>
                <w:lang w:val="ru-RU"/>
              </w:rPr>
              <w:t xml:space="preserve"> </w:t>
            </w:r>
            <w:r w:rsidRPr="00F3692A">
              <w:rPr>
                <w:sz w:val="24"/>
                <w:lang w:val="ru-RU"/>
              </w:rPr>
              <w:t>выразить</w:t>
            </w:r>
            <w:r w:rsidRPr="00F3692A">
              <w:rPr>
                <w:spacing w:val="1"/>
                <w:sz w:val="24"/>
                <w:lang w:val="ru-RU"/>
              </w:rPr>
              <w:t xml:space="preserve"> </w:t>
            </w:r>
            <w:r w:rsidRPr="00F3692A">
              <w:rPr>
                <w:sz w:val="24"/>
                <w:lang w:val="ru-RU"/>
              </w:rPr>
              <w:t>собственные</w:t>
            </w:r>
            <w:r w:rsidRPr="00F3692A">
              <w:rPr>
                <w:spacing w:val="1"/>
                <w:sz w:val="24"/>
                <w:lang w:val="ru-RU"/>
              </w:rPr>
              <w:t xml:space="preserve"> </w:t>
            </w:r>
            <w:r w:rsidRPr="00F3692A">
              <w:rPr>
                <w:sz w:val="24"/>
                <w:lang w:val="ru-RU"/>
              </w:rPr>
              <w:t>потребности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урегулировании</w:t>
            </w:r>
            <w:r w:rsidRPr="00F3692A">
              <w:rPr>
                <w:sz w:val="24"/>
                <w:lang w:val="ru-RU"/>
              </w:rPr>
              <w:tab/>
            </w:r>
            <w:r w:rsidRPr="00F3692A">
              <w:rPr>
                <w:sz w:val="24"/>
                <w:lang w:val="ru-RU"/>
              </w:rPr>
              <w:tab/>
              <w:t>конфликтов</w:t>
            </w:r>
            <w:r w:rsidRPr="00F3692A">
              <w:rPr>
                <w:sz w:val="24"/>
                <w:lang w:val="ru-RU"/>
              </w:rPr>
              <w:tab/>
            </w:r>
            <w:r w:rsidRPr="00F3692A">
              <w:rPr>
                <w:spacing w:val="-1"/>
                <w:sz w:val="24"/>
                <w:lang w:val="ru-RU"/>
              </w:rPr>
              <w:t>между</w:t>
            </w:r>
            <w:r w:rsidRPr="00F3692A">
              <w:rPr>
                <w:spacing w:val="-58"/>
                <w:sz w:val="24"/>
                <w:lang w:val="ru-RU"/>
              </w:rPr>
              <w:t xml:space="preserve"> </w:t>
            </w:r>
            <w:r w:rsidRPr="00F3692A">
              <w:rPr>
                <w:sz w:val="24"/>
                <w:lang w:val="ru-RU"/>
              </w:rPr>
              <w:t>сверстниками, демонстрирует культурные формы</w:t>
            </w:r>
            <w:r w:rsidRPr="00F3692A">
              <w:rPr>
                <w:spacing w:val="-57"/>
                <w:sz w:val="24"/>
                <w:lang w:val="ru-RU"/>
              </w:rPr>
              <w:t xml:space="preserve"> </w:t>
            </w:r>
            <w:r w:rsidRPr="00F3692A">
              <w:rPr>
                <w:sz w:val="24"/>
                <w:lang w:val="ru-RU"/>
              </w:rPr>
              <w:t>общения.</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инициативу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самостоятельный</w:t>
            </w:r>
            <w:r w:rsidRPr="00F3692A">
              <w:rPr>
                <w:spacing w:val="1"/>
                <w:sz w:val="24"/>
                <w:lang w:val="ru-RU"/>
              </w:rPr>
              <w:t xml:space="preserve"> </w:t>
            </w:r>
            <w:r w:rsidRPr="00F3692A">
              <w:rPr>
                <w:sz w:val="24"/>
                <w:lang w:val="ru-RU"/>
              </w:rPr>
              <w:t>выбор</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занятий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партнеров,</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договариваться,</w:t>
            </w:r>
            <w:r w:rsidRPr="00F3692A">
              <w:rPr>
                <w:spacing w:val="-57"/>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совместные</w:t>
            </w:r>
            <w:r w:rsidRPr="00F3692A">
              <w:rPr>
                <w:spacing w:val="1"/>
                <w:sz w:val="24"/>
                <w:lang w:val="ru-RU"/>
              </w:rPr>
              <w:t xml:space="preserve"> </w:t>
            </w:r>
            <w:r w:rsidRPr="00F3692A">
              <w:rPr>
                <w:sz w:val="24"/>
                <w:lang w:val="ru-RU"/>
              </w:rPr>
              <w:t>дела</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небольших группах (3-4 человека). Обеспечивает</w:t>
            </w:r>
            <w:r w:rsidRPr="00F3692A">
              <w:rPr>
                <w:spacing w:val="-57"/>
                <w:sz w:val="24"/>
                <w:lang w:val="ru-RU"/>
              </w:rPr>
              <w:t xml:space="preserve"> </w:t>
            </w:r>
            <w:r w:rsidRPr="00F3692A">
              <w:rPr>
                <w:sz w:val="24"/>
                <w:lang w:val="ru-RU"/>
              </w:rPr>
              <w:t>развитие</w:t>
            </w:r>
            <w:r w:rsidRPr="00F3692A">
              <w:rPr>
                <w:spacing w:val="1"/>
                <w:sz w:val="24"/>
                <w:lang w:val="ru-RU"/>
              </w:rPr>
              <w:t xml:space="preserve"> </w:t>
            </w:r>
            <w:r w:rsidRPr="00F3692A">
              <w:rPr>
                <w:sz w:val="24"/>
                <w:lang w:val="ru-RU"/>
              </w:rPr>
              <w:t>личностного</w:t>
            </w:r>
            <w:r w:rsidRPr="00F3692A">
              <w:rPr>
                <w:spacing w:val="1"/>
                <w:sz w:val="24"/>
                <w:lang w:val="ru-RU"/>
              </w:rPr>
              <w:t xml:space="preserve"> </w:t>
            </w:r>
            <w:r w:rsidRPr="00F3692A">
              <w:rPr>
                <w:sz w:val="24"/>
                <w:lang w:val="ru-RU"/>
              </w:rPr>
              <w:t>отношения</w:t>
            </w:r>
            <w:r w:rsidRPr="00F3692A">
              <w:rPr>
                <w:spacing w:val="1"/>
                <w:sz w:val="24"/>
                <w:lang w:val="ru-RU"/>
              </w:rPr>
              <w:t xml:space="preserve"> </w:t>
            </w:r>
            <w:r w:rsidRPr="00F3692A">
              <w:rPr>
                <w:sz w:val="24"/>
                <w:lang w:val="ru-RU"/>
              </w:rPr>
              <w:t>ребёнка</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соблюдению</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нарушению</w:t>
            </w:r>
            <w:r w:rsidRPr="00F3692A">
              <w:rPr>
                <w:spacing w:val="1"/>
                <w:sz w:val="24"/>
                <w:lang w:val="ru-RU"/>
              </w:rPr>
              <w:t xml:space="preserve"> </w:t>
            </w:r>
            <w:r w:rsidRPr="00F3692A">
              <w:rPr>
                <w:sz w:val="24"/>
                <w:lang w:val="ru-RU"/>
              </w:rPr>
              <w:t>моральных</w:t>
            </w:r>
            <w:r w:rsidRPr="00F3692A">
              <w:rPr>
                <w:spacing w:val="1"/>
                <w:sz w:val="24"/>
                <w:lang w:val="ru-RU"/>
              </w:rPr>
              <w:t xml:space="preserve"> </w:t>
            </w:r>
            <w:r w:rsidRPr="00F3692A">
              <w:rPr>
                <w:sz w:val="24"/>
                <w:lang w:val="ru-RU"/>
              </w:rPr>
              <w:t>норм</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взаимодействии</w:t>
            </w:r>
            <w:r w:rsidRPr="00F3692A">
              <w:rPr>
                <w:spacing w:val="2"/>
                <w:sz w:val="24"/>
                <w:lang w:val="ru-RU"/>
              </w:rPr>
              <w:t xml:space="preserve"> </w:t>
            </w:r>
            <w:r w:rsidRPr="00F3692A">
              <w:rPr>
                <w:sz w:val="24"/>
                <w:lang w:val="ru-RU"/>
              </w:rPr>
              <w:t>со</w:t>
            </w:r>
            <w:r w:rsidRPr="00F3692A">
              <w:rPr>
                <w:spacing w:val="5"/>
                <w:sz w:val="24"/>
                <w:lang w:val="ru-RU"/>
              </w:rPr>
              <w:t xml:space="preserve"> </w:t>
            </w:r>
            <w:r w:rsidRPr="00F3692A">
              <w:rPr>
                <w:sz w:val="24"/>
                <w:lang w:val="ru-RU"/>
              </w:rPr>
              <w:t>сверстником.</w:t>
            </w:r>
          </w:p>
          <w:p w:rsidR="00717A55" w:rsidRPr="00F3692A" w:rsidRDefault="00717A55" w:rsidP="00717A55">
            <w:pPr>
              <w:pStyle w:val="TableParagraph"/>
              <w:ind w:left="139" w:right="99"/>
              <w:jc w:val="both"/>
              <w:rPr>
                <w:sz w:val="24"/>
                <w:lang w:val="ru-RU"/>
              </w:rPr>
            </w:pPr>
            <w:r w:rsidRPr="00F3692A">
              <w:rPr>
                <w:sz w:val="24"/>
                <w:lang w:val="ru-RU"/>
              </w:rPr>
              <w:t>Создает условия для развития детско-взрослого</w:t>
            </w:r>
            <w:r w:rsidRPr="00F3692A">
              <w:rPr>
                <w:spacing w:val="1"/>
                <w:sz w:val="24"/>
                <w:lang w:val="ru-RU"/>
              </w:rPr>
              <w:t xml:space="preserve"> </w:t>
            </w:r>
            <w:r w:rsidRPr="00F3692A">
              <w:rPr>
                <w:sz w:val="24"/>
                <w:lang w:val="ru-RU"/>
              </w:rPr>
              <w:t>сообщества.</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освоению</w:t>
            </w:r>
            <w:r w:rsidRPr="00F3692A">
              <w:rPr>
                <w:spacing w:val="1"/>
                <w:sz w:val="24"/>
                <w:lang w:val="ru-RU"/>
              </w:rPr>
              <w:t xml:space="preserve"> </w:t>
            </w:r>
            <w:r w:rsidRPr="00F3692A">
              <w:rPr>
                <w:sz w:val="24"/>
                <w:lang w:val="ru-RU"/>
              </w:rPr>
              <w:t>правил</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форм</w:t>
            </w:r>
            <w:r w:rsidRPr="00F3692A">
              <w:rPr>
                <w:spacing w:val="1"/>
                <w:sz w:val="24"/>
                <w:lang w:val="ru-RU"/>
              </w:rPr>
              <w:t xml:space="preserve"> </w:t>
            </w:r>
            <w:r w:rsidRPr="00F3692A">
              <w:rPr>
                <w:sz w:val="24"/>
                <w:lang w:val="ru-RU"/>
              </w:rPr>
              <w:t>проявления</w:t>
            </w:r>
            <w:r w:rsidRPr="00F3692A">
              <w:rPr>
                <w:spacing w:val="1"/>
                <w:sz w:val="24"/>
                <w:lang w:val="ru-RU"/>
              </w:rPr>
              <w:t xml:space="preserve"> </w:t>
            </w:r>
            <w:r w:rsidRPr="00F3692A">
              <w:rPr>
                <w:sz w:val="24"/>
                <w:lang w:val="ru-RU"/>
              </w:rPr>
              <w:t>вежливости,</w:t>
            </w:r>
            <w:r w:rsidRPr="00F3692A">
              <w:rPr>
                <w:spacing w:val="1"/>
                <w:sz w:val="24"/>
                <w:lang w:val="ru-RU"/>
              </w:rPr>
              <w:t xml:space="preserve"> </w:t>
            </w:r>
            <w:r w:rsidRPr="00F3692A">
              <w:rPr>
                <w:sz w:val="24"/>
                <w:lang w:val="ru-RU"/>
              </w:rPr>
              <w:t>уважения</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старшим:</w:t>
            </w:r>
            <w:r w:rsidRPr="00F3692A">
              <w:rPr>
                <w:spacing w:val="1"/>
                <w:sz w:val="24"/>
                <w:lang w:val="ru-RU"/>
              </w:rPr>
              <w:t xml:space="preserve"> </w:t>
            </w:r>
            <w:r w:rsidRPr="00F3692A">
              <w:rPr>
                <w:sz w:val="24"/>
                <w:lang w:val="ru-RU"/>
              </w:rPr>
              <w:t>напоминает</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демонстрирует</w:t>
            </w:r>
            <w:r w:rsidRPr="00F3692A">
              <w:rPr>
                <w:spacing w:val="-57"/>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приветствия,</w:t>
            </w:r>
            <w:r w:rsidRPr="00F3692A">
              <w:rPr>
                <w:spacing w:val="1"/>
                <w:sz w:val="24"/>
                <w:lang w:val="ru-RU"/>
              </w:rPr>
              <w:t xml:space="preserve"> </w:t>
            </w:r>
            <w:r w:rsidRPr="00F3692A">
              <w:rPr>
                <w:sz w:val="24"/>
                <w:lang w:val="ru-RU"/>
              </w:rPr>
              <w:t>прощания,</w:t>
            </w:r>
            <w:r w:rsidRPr="00F3692A">
              <w:rPr>
                <w:spacing w:val="-57"/>
                <w:sz w:val="24"/>
                <w:lang w:val="ru-RU"/>
              </w:rPr>
              <w:t xml:space="preserve"> </w:t>
            </w:r>
            <w:r w:rsidRPr="00F3692A">
              <w:rPr>
                <w:sz w:val="24"/>
                <w:lang w:val="ru-RU"/>
              </w:rPr>
              <w:t>выражения благодарности и просьбы. 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правилами</w:t>
            </w:r>
            <w:r w:rsidRPr="00F3692A">
              <w:rPr>
                <w:spacing w:val="1"/>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общественных</w:t>
            </w:r>
            <w:r w:rsidRPr="00F3692A">
              <w:rPr>
                <w:spacing w:val="1"/>
                <w:sz w:val="24"/>
                <w:lang w:val="ru-RU"/>
              </w:rPr>
              <w:t xml:space="preserve"> </w:t>
            </w:r>
            <w:r w:rsidRPr="00F3692A">
              <w:rPr>
                <w:sz w:val="24"/>
                <w:lang w:val="ru-RU"/>
              </w:rPr>
              <w:t>местах.</w:t>
            </w:r>
          </w:p>
          <w:p w:rsidR="00717A55" w:rsidRDefault="00717A55" w:rsidP="00717A55">
            <w:pPr>
              <w:pStyle w:val="TableParagraph"/>
              <w:spacing w:line="267" w:lineRule="exact"/>
              <w:rPr>
                <w:sz w:val="24"/>
                <w:lang w:val="ru-RU"/>
              </w:rPr>
            </w:pPr>
            <w:r w:rsidRPr="00F3692A">
              <w:rPr>
                <w:sz w:val="24"/>
                <w:lang w:val="ru-RU"/>
              </w:rPr>
              <w:t>Развивает</w:t>
            </w:r>
            <w:r w:rsidRPr="00F3692A">
              <w:rPr>
                <w:spacing w:val="1"/>
                <w:sz w:val="24"/>
                <w:lang w:val="ru-RU"/>
              </w:rPr>
              <w:t xml:space="preserve"> </w:t>
            </w:r>
            <w:r w:rsidRPr="00F3692A">
              <w:rPr>
                <w:sz w:val="24"/>
                <w:lang w:val="ru-RU"/>
              </w:rPr>
              <w:t>позитивное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педагогическими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иными</w:t>
            </w:r>
            <w:r w:rsidRPr="00F3692A">
              <w:rPr>
                <w:spacing w:val="-57"/>
                <w:sz w:val="24"/>
                <w:lang w:val="ru-RU"/>
              </w:rPr>
              <w:t xml:space="preserve"> </w:t>
            </w:r>
            <w:r w:rsidRPr="00F3692A">
              <w:rPr>
                <w:sz w:val="24"/>
                <w:lang w:val="ru-RU"/>
              </w:rPr>
              <w:t>работниками ДОО, с доступными для восприятия</w:t>
            </w:r>
            <w:r w:rsidRPr="00F3692A">
              <w:rPr>
                <w:spacing w:val="-57"/>
                <w:sz w:val="24"/>
                <w:lang w:val="ru-RU"/>
              </w:rPr>
              <w:t xml:space="preserve"> </w:t>
            </w:r>
            <w:r w:rsidRPr="00F3692A">
              <w:rPr>
                <w:sz w:val="24"/>
                <w:lang w:val="ru-RU"/>
              </w:rPr>
              <w:t>детьми правилами жизнедеятельности в ДОО; её</w:t>
            </w:r>
            <w:r w:rsidRPr="00F3692A">
              <w:rPr>
                <w:spacing w:val="1"/>
                <w:sz w:val="24"/>
                <w:lang w:val="ru-RU"/>
              </w:rPr>
              <w:t xml:space="preserve"> </w:t>
            </w:r>
            <w:r w:rsidRPr="00F3692A">
              <w:rPr>
                <w:sz w:val="24"/>
                <w:lang w:val="ru-RU"/>
              </w:rPr>
              <w:t>традициями; воспитывает бережное отношение к</w:t>
            </w:r>
            <w:r w:rsidRPr="00F3692A">
              <w:rPr>
                <w:spacing w:val="1"/>
                <w:sz w:val="24"/>
                <w:lang w:val="ru-RU"/>
              </w:rPr>
              <w:t xml:space="preserve"> </w:t>
            </w:r>
            <w:r w:rsidRPr="00F3692A">
              <w:rPr>
                <w:sz w:val="24"/>
                <w:lang w:val="ru-RU"/>
              </w:rPr>
              <w:t>пространству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оборудованию</w:t>
            </w:r>
            <w:r w:rsidRPr="00F3692A">
              <w:rPr>
                <w:spacing w:val="1"/>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Обращает</w:t>
            </w:r>
            <w:r w:rsidRPr="00F3692A">
              <w:rPr>
                <w:spacing w:val="-57"/>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изменение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украшение</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помещений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территории,</w:t>
            </w:r>
            <w:r w:rsidRPr="00F3692A">
              <w:rPr>
                <w:spacing w:val="1"/>
                <w:sz w:val="24"/>
                <w:lang w:val="ru-RU"/>
              </w:rPr>
              <w:t xml:space="preserve"> </w:t>
            </w:r>
            <w:r w:rsidRPr="00F3692A">
              <w:rPr>
                <w:sz w:val="24"/>
                <w:lang w:val="ru-RU"/>
              </w:rPr>
              <w:t>поддерживает</w:t>
            </w:r>
            <w:r w:rsidRPr="00F3692A">
              <w:rPr>
                <w:spacing w:val="-57"/>
                <w:sz w:val="24"/>
                <w:lang w:val="ru-RU"/>
              </w:rPr>
              <w:t xml:space="preserve"> </w:t>
            </w:r>
            <w:r w:rsidRPr="00F3692A">
              <w:rPr>
                <w:sz w:val="24"/>
                <w:lang w:val="ru-RU"/>
              </w:rPr>
              <w:t>инициативу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совместно</w:t>
            </w:r>
            <w:r w:rsidRPr="00F3692A">
              <w:rPr>
                <w:spacing w:val="1"/>
                <w:sz w:val="24"/>
                <w:lang w:val="ru-RU"/>
              </w:rPr>
              <w:t xml:space="preserve"> </w:t>
            </w:r>
            <w:r w:rsidRPr="00F3692A">
              <w:rPr>
                <w:sz w:val="24"/>
                <w:lang w:val="ru-RU"/>
              </w:rPr>
              <w:t>планирует</w:t>
            </w:r>
            <w:r w:rsidRPr="00F3692A">
              <w:rPr>
                <w:spacing w:val="1"/>
                <w:sz w:val="24"/>
                <w:lang w:val="ru-RU"/>
              </w:rPr>
              <w:t xml:space="preserve"> </w:t>
            </w:r>
            <w:r w:rsidRPr="00F3692A">
              <w:rPr>
                <w:sz w:val="24"/>
                <w:lang w:val="ru-RU"/>
              </w:rPr>
              <w:t>презентацию продуктов деятельности (рисунков,</w:t>
            </w:r>
            <w:r w:rsidRPr="00F3692A">
              <w:rPr>
                <w:spacing w:val="1"/>
                <w:sz w:val="24"/>
                <w:lang w:val="ru-RU"/>
              </w:rPr>
              <w:t xml:space="preserve"> </w:t>
            </w:r>
            <w:r w:rsidRPr="00F3692A">
              <w:rPr>
                <w:sz w:val="24"/>
                <w:lang w:val="ru-RU"/>
              </w:rPr>
              <w:t>поделок)</w:t>
            </w:r>
            <w:r w:rsidRPr="00F3692A">
              <w:rPr>
                <w:spacing w:val="22"/>
                <w:sz w:val="24"/>
                <w:lang w:val="ru-RU"/>
              </w:rPr>
              <w:t xml:space="preserve"> </w:t>
            </w:r>
            <w:r w:rsidRPr="00F3692A">
              <w:rPr>
                <w:sz w:val="24"/>
                <w:lang w:val="ru-RU"/>
              </w:rPr>
              <w:t>в</w:t>
            </w:r>
            <w:r w:rsidRPr="00F3692A">
              <w:rPr>
                <w:spacing w:val="19"/>
                <w:sz w:val="24"/>
                <w:lang w:val="ru-RU"/>
              </w:rPr>
              <w:t xml:space="preserve"> </w:t>
            </w:r>
            <w:r w:rsidRPr="00F3692A">
              <w:rPr>
                <w:sz w:val="24"/>
                <w:lang w:val="ru-RU"/>
              </w:rPr>
              <w:t>пространстве</w:t>
            </w:r>
            <w:r w:rsidRPr="00F3692A">
              <w:rPr>
                <w:spacing w:val="16"/>
                <w:sz w:val="24"/>
                <w:lang w:val="ru-RU"/>
              </w:rPr>
              <w:t xml:space="preserve"> </w:t>
            </w:r>
            <w:r w:rsidRPr="00F3692A">
              <w:rPr>
                <w:sz w:val="24"/>
                <w:lang w:val="ru-RU"/>
              </w:rPr>
              <w:t>группы</w:t>
            </w:r>
            <w:r w:rsidRPr="00F3692A">
              <w:rPr>
                <w:spacing w:val="23"/>
                <w:sz w:val="24"/>
                <w:lang w:val="ru-RU"/>
              </w:rPr>
              <w:t xml:space="preserve"> </w:t>
            </w:r>
            <w:r w:rsidRPr="00F3692A">
              <w:rPr>
                <w:sz w:val="24"/>
                <w:lang w:val="ru-RU"/>
              </w:rPr>
              <w:t>и</w:t>
            </w:r>
            <w:r w:rsidRPr="00F3692A">
              <w:rPr>
                <w:spacing w:val="23"/>
                <w:sz w:val="24"/>
                <w:lang w:val="ru-RU"/>
              </w:rPr>
              <w:t xml:space="preserve"> </w:t>
            </w:r>
            <w:r w:rsidRPr="00F3692A">
              <w:rPr>
                <w:sz w:val="24"/>
                <w:lang w:val="ru-RU"/>
              </w:rPr>
              <w:t>прилегающих</w:t>
            </w:r>
            <w:r w:rsidRPr="00F3692A">
              <w:rPr>
                <w:spacing w:val="-58"/>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ней</w:t>
            </w:r>
            <w:r w:rsidRPr="00F3692A">
              <w:rPr>
                <w:spacing w:val="3"/>
                <w:sz w:val="24"/>
                <w:lang w:val="ru-RU"/>
              </w:rPr>
              <w:t xml:space="preserve"> </w:t>
            </w:r>
            <w:r w:rsidRPr="00F3692A">
              <w:rPr>
                <w:sz w:val="24"/>
                <w:lang w:val="ru-RU"/>
              </w:rPr>
              <w:t>помещениях.</w:t>
            </w:r>
          </w:p>
          <w:p w:rsidR="00D43CDC" w:rsidRDefault="00D43CDC" w:rsidP="00717A55">
            <w:pPr>
              <w:pStyle w:val="TableParagraph"/>
              <w:spacing w:line="267" w:lineRule="exact"/>
              <w:rPr>
                <w:b/>
                <w:sz w:val="24"/>
                <w:lang w:val="ru-RU"/>
              </w:rPr>
            </w:pPr>
          </w:p>
          <w:p w:rsidR="00D43CDC" w:rsidRPr="00F3692A" w:rsidRDefault="00D43CDC" w:rsidP="00D43CDC">
            <w:pPr>
              <w:pStyle w:val="TableParagraph"/>
              <w:ind w:left="139" w:right="311"/>
              <w:rPr>
                <w:sz w:val="24"/>
                <w:lang w:val="ru-RU"/>
              </w:rPr>
            </w:pPr>
            <w:r w:rsidRPr="00F3692A">
              <w:rPr>
                <w:sz w:val="24"/>
                <w:lang w:val="ru-RU"/>
              </w:rPr>
              <w:t>Воспитывает</w:t>
            </w:r>
            <w:r w:rsidRPr="00F3692A">
              <w:rPr>
                <w:spacing w:val="-1"/>
                <w:sz w:val="24"/>
                <w:lang w:val="ru-RU"/>
              </w:rPr>
              <w:t xml:space="preserve"> </w:t>
            </w:r>
            <w:r w:rsidRPr="00F3692A">
              <w:rPr>
                <w:sz w:val="24"/>
                <w:lang w:val="ru-RU"/>
              </w:rPr>
              <w:t>уважительное</w:t>
            </w:r>
            <w:r w:rsidRPr="00F3692A">
              <w:rPr>
                <w:spacing w:val="-7"/>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8"/>
                <w:sz w:val="24"/>
                <w:lang w:val="ru-RU"/>
              </w:rPr>
              <w:t xml:space="preserve"> </w:t>
            </w:r>
            <w:r w:rsidRPr="00F3692A">
              <w:rPr>
                <w:sz w:val="24"/>
                <w:lang w:val="ru-RU"/>
              </w:rPr>
              <w:t>нашей</w:t>
            </w:r>
            <w:r w:rsidRPr="00F3692A">
              <w:rPr>
                <w:spacing w:val="-57"/>
                <w:sz w:val="24"/>
                <w:lang w:val="ru-RU"/>
              </w:rPr>
              <w:t xml:space="preserve"> </w:t>
            </w:r>
            <w:r w:rsidRPr="00F3692A">
              <w:rPr>
                <w:sz w:val="24"/>
                <w:lang w:val="ru-RU"/>
              </w:rPr>
              <w:t>Родине - России. Продолжает знакомить с</w:t>
            </w:r>
            <w:r w:rsidRPr="00F3692A">
              <w:rPr>
                <w:spacing w:val="1"/>
                <w:sz w:val="24"/>
                <w:lang w:val="ru-RU"/>
              </w:rPr>
              <w:t xml:space="preserve"> </w:t>
            </w:r>
            <w:r w:rsidRPr="00F3692A">
              <w:rPr>
                <w:sz w:val="24"/>
                <w:lang w:val="ru-RU"/>
              </w:rPr>
              <w:t>государственной символикой Российской</w:t>
            </w:r>
            <w:r w:rsidRPr="00F3692A">
              <w:rPr>
                <w:spacing w:val="1"/>
                <w:sz w:val="24"/>
                <w:lang w:val="ru-RU"/>
              </w:rPr>
              <w:t xml:space="preserve"> </w:t>
            </w:r>
            <w:r w:rsidRPr="00F3692A">
              <w:rPr>
                <w:sz w:val="24"/>
                <w:lang w:val="ru-RU"/>
              </w:rPr>
              <w:t>Федерации: Российский флаг и герб России;</w:t>
            </w:r>
            <w:r w:rsidRPr="00F3692A">
              <w:rPr>
                <w:spacing w:val="1"/>
                <w:sz w:val="24"/>
                <w:lang w:val="ru-RU"/>
              </w:rPr>
              <w:t xml:space="preserve"> </w:t>
            </w:r>
            <w:r w:rsidRPr="00F3692A">
              <w:rPr>
                <w:sz w:val="24"/>
                <w:lang w:val="ru-RU"/>
              </w:rPr>
              <w:t>воспитывает уважительное отношение к</w:t>
            </w:r>
            <w:r w:rsidRPr="00F3692A">
              <w:rPr>
                <w:spacing w:val="1"/>
                <w:sz w:val="24"/>
                <w:lang w:val="ru-RU"/>
              </w:rPr>
              <w:t xml:space="preserve"> </w:t>
            </w:r>
            <w:r w:rsidRPr="00F3692A">
              <w:rPr>
                <w:sz w:val="24"/>
                <w:lang w:val="ru-RU"/>
              </w:rPr>
              <w:t>символам</w:t>
            </w:r>
            <w:r w:rsidRPr="00F3692A">
              <w:rPr>
                <w:spacing w:val="-1"/>
                <w:sz w:val="24"/>
                <w:lang w:val="ru-RU"/>
              </w:rPr>
              <w:t xml:space="preserve"> </w:t>
            </w:r>
            <w:r w:rsidRPr="00F3692A">
              <w:rPr>
                <w:sz w:val="24"/>
                <w:lang w:val="ru-RU"/>
              </w:rPr>
              <w:t>страны.</w:t>
            </w:r>
          </w:p>
          <w:p w:rsidR="00D43CDC" w:rsidRPr="00F3692A" w:rsidRDefault="00D43CDC" w:rsidP="00D43CDC">
            <w:pPr>
              <w:pStyle w:val="TableParagraph"/>
              <w:ind w:left="139" w:right="201"/>
              <w:rPr>
                <w:sz w:val="24"/>
                <w:lang w:val="ru-RU"/>
              </w:rPr>
            </w:pPr>
            <w:r w:rsidRPr="00F3692A">
              <w:rPr>
                <w:sz w:val="24"/>
                <w:lang w:val="ru-RU"/>
              </w:rPr>
              <w:t>Обогащает представления детей о</w:t>
            </w:r>
            <w:r w:rsidRPr="00F3692A">
              <w:rPr>
                <w:spacing w:val="1"/>
                <w:sz w:val="24"/>
                <w:lang w:val="ru-RU"/>
              </w:rPr>
              <w:t xml:space="preserve"> </w:t>
            </w:r>
            <w:r w:rsidRPr="00F3692A">
              <w:rPr>
                <w:sz w:val="24"/>
                <w:lang w:val="ru-RU"/>
              </w:rPr>
              <w:t>государственных праздниках: День защитника</w:t>
            </w:r>
            <w:r w:rsidRPr="00F3692A">
              <w:rPr>
                <w:spacing w:val="1"/>
                <w:sz w:val="24"/>
                <w:lang w:val="ru-RU"/>
              </w:rPr>
              <w:t xml:space="preserve"> </w:t>
            </w:r>
            <w:r w:rsidRPr="00F3692A">
              <w:rPr>
                <w:sz w:val="24"/>
                <w:lang w:val="ru-RU"/>
              </w:rPr>
              <w:t>Отечества, День Победы. Знакомит детей с</w:t>
            </w:r>
            <w:r w:rsidRPr="00F3692A">
              <w:rPr>
                <w:spacing w:val="1"/>
                <w:sz w:val="24"/>
                <w:lang w:val="ru-RU"/>
              </w:rPr>
              <w:t xml:space="preserve"> </w:t>
            </w:r>
            <w:r w:rsidRPr="00F3692A">
              <w:rPr>
                <w:sz w:val="24"/>
                <w:lang w:val="ru-RU"/>
              </w:rPr>
              <w:t>содержанием</w:t>
            </w:r>
            <w:r w:rsidRPr="00F3692A">
              <w:rPr>
                <w:spacing w:val="-5"/>
                <w:sz w:val="24"/>
                <w:lang w:val="ru-RU"/>
              </w:rPr>
              <w:t xml:space="preserve"> </w:t>
            </w:r>
            <w:r w:rsidRPr="00F3692A">
              <w:rPr>
                <w:sz w:val="24"/>
                <w:lang w:val="ru-RU"/>
              </w:rPr>
              <w:t>праздника,</w:t>
            </w:r>
            <w:r w:rsidRPr="00F3692A">
              <w:rPr>
                <w:spacing w:val="-4"/>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памятными</w:t>
            </w:r>
            <w:r w:rsidRPr="00F3692A">
              <w:rPr>
                <w:spacing w:val="-5"/>
                <w:sz w:val="24"/>
                <w:lang w:val="ru-RU"/>
              </w:rPr>
              <w:t xml:space="preserve"> </w:t>
            </w:r>
            <w:r w:rsidRPr="00F3692A">
              <w:rPr>
                <w:sz w:val="24"/>
                <w:lang w:val="ru-RU"/>
              </w:rPr>
              <w:t>местами</w:t>
            </w:r>
            <w:r w:rsidRPr="00F3692A">
              <w:rPr>
                <w:spacing w:val="-5"/>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населенном</w:t>
            </w:r>
            <w:r w:rsidRPr="00F3692A">
              <w:rPr>
                <w:spacing w:val="-2"/>
                <w:sz w:val="24"/>
                <w:lang w:val="ru-RU"/>
              </w:rPr>
              <w:t xml:space="preserve"> </w:t>
            </w:r>
            <w:r w:rsidRPr="00F3692A">
              <w:rPr>
                <w:sz w:val="24"/>
                <w:lang w:val="ru-RU"/>
              </w:rPr>
              <w:t>пункте,</w:t>
            </w:r>
            <w:r w:rsidRPr="00F3692A">
              <w:rPr>
                <w:spacing w:val="3"/>
                <w:sz w:val="24"/>
                <w:lang w:val="ru-RU"/>
              </w:rPr>
              <w:t xml:space="preserve"> </w:t>
            </w:r>
            <w:r w:rsidRPr="00F3692A">
              <w:rPr>
                <w:sz w:val="24"/>
                <w:lang w:val="ru-RU"/>
              </w:rPr>
              <w:t>котором</w:t>
            </w:r>
            <w:r w:rsidRPr="00F3692A">
              <w:rPr>
                <w:spacing w:val="-1"/>
                <w:sz w:val="24"/>
                <w:lang w:val="ru-RU"/>
              </w:rPr>
              <w:t xml:space="preserve"> </w:t>
            </w:r>
            <w:r w:rsidRPr="00F3692A">
              <w:rPr>
                <w:sz w:val="24"/>
                <w:lang w:val="ru-RU"/>
              </w:rPr>
              <w:t>живет,</w:t>
            </w:r>
            <w:r w:rsidRPr="00F3692A">
              <w:rPr>
                <w:spacing w:val="1"/>
                <w:sz w:val="24"/>
                <w:lang w:val="ru-RU"/>
              </w:rPr>
              <w:t xml:space="preserve"> </w:t>
            </w:r>
            <w:r w:rsidRPr="00F3692A">
              <w:rPr>
                <w:sz w:val="24"/>
                <w:lang w:val="ru-RU"/>
              </w:rPr>
              <w:t>посвященными</w:t>
            </w:r>
            <w:r w:rsidRPr="00F3692A">
              <w:rPr>
                <w:spacing w:val="-3"/>
                <w:sz w:val="24"/>
                <w:lang w:val="ru-RU"/>
              </w:rPr>
              <w:t xml:space="preserve"> </w:t>
            </w:r>
            <w:r w:rsidRPr="00F3692A">
              <w:rPr>
                <w:sz w:val="24"/>
                <w:lang w:val="ru-RU"/>
              </w:rPr>
              <w:t>празднику.</w:t>
            </w:r>
          </w:p>
          <w:p w:rsidR="00D43CDC" w:rsidRPr="00F3692A" w:rsidRDefault="00D43CDC" w:rsidP="00D43CDC">
            <w:pPr>
              <w:pStyle w:val="TableParagraph"/>
              <w:ind w:left="139" w:right="210"/>
              <w:rPr>
                <w:sz w:val="24"/>
                <w:lang w:val="ru-RU"/>
              </w:rPr>
            </w:pPr>
            <w:r w:rsidRPr="00F3692A">
              <w:rPr>
                <w:sz w:val="24"/>
                <w:lang w:val="ru-RU"/>
              </w:rPr>
              <w:t>Педагог</w:t>
            </w:r>
            <w:r w:rsidRPr="00F3692A">
              <w:rPr>
                <w:spacing w:val="-8"/>
                <w:sz w:val="24"/>
                <w:lang w:val="ru-RU"/>
              </w:rPr>
              <w:t xml:space="preserve"> </w:t>
            </w:r>
            <w:r w:rsidRPr="00F3692A">
              <w:rPr>
                <w:sz w:val="24"/>
                <w:lang w:val="ru-RU"/>
              </w:rPr>
              <w:t>обогащает представления</w:t>
            </w:r>
            <w:r w:rsidRPr="00F3692A">
              <w:rPr>
                <w:spacing w:val="-6"/>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малой</w:t>
            </w:r>
            <w:r w:rsidRPr="00F3692A">
              <w:rPr>
                <w:spacing w:val="-57"/>
                <w:sz w:val="24"/>
                <w:lang w:val="ru-RU"/>
              </w:rPr>
              <w:t xml:space="preserve"> </w:t>
            </w:r>
            <w:r w:rsidRPr="00F3692A">
              <w:rPr>
                <w:sz w:val="24"/>
                <w:lang w:val="ru-RU"/>
              </w:rPr>
              <w:t>родине: знакомит с основными</w:t>
            </w:r>
            <w:r w:rsidRPr="00F3692A">
              <w:rPr>
                <w:spacing w:val="1"/>
                <w:sz w:val="24"/>
                <w:lang w:val="ru-RU"/>
              </w:rPr>
              <w:t xml:space="preserve"> </w:t>
            </w:r>
            <w:r w:rsidRPr="00F3692A">
              <w:rPr>
                <w:sz w:val="24"/>
                <w:lang w:val="ru-RU"/>
              </w:rPr>
              <w:t>достопримечательностями населенного пункта,</w:t>
            </w:r>
            <w:r w:rsidRPr="00F3692A">
              <w:rPr>
                <w:spacing w:val="1"/>
                <w:sz w:val="24"/>
                <w:lang w:val="ru-RU"/>
              </w:rPr>
              <w:t xml:space="preserve"> </w:t>
            </w:r>
            <w:r w:rsidRPr="00F3692A">
              <w:rPr>
                <w:sz w:val="24"/>
                <w:lang w:val="ru-RU"/>
              </w:rPr>
              <w:t>развивает</w:t>
            </w:r>
            <w:r w:rsidRPr="00F3692A">
              <w:rPr>
                <w:spacing w:val="-3"/>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4"/>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посещению с</w:t>
            </w:r>
          </w:p>
          <w:p w:rsidR="00A35986" w:rsidRPr="00F3692A" w:rsidRDefault="00D43CDC" w:rsidP="00A35986">
            <w:pPr>
              <w:pStyle w:val="TableParagraph"/>
              <w:ind w:left="139" w:right="219"/>
              <w:rPr>
                <w:sz w:val="24"/>
                <w:lang w:val="ru-RU"/>
              </w:rPr>
            </w:pPr>
            <w:r w:rsidRPr="00F3692A">
              <w:rPr>
                <w:sz w:val="24"/>
                <w:lang w:val="ru-RU"/>
              </w:rPr>
              <w:t>родителями (законными представителями);</w:t>
            </w:r>
            <w:r w:rsidRPr="00F3692A">
              <w:rPr>
                <w:spacing w:val="1"/>
                <w:sz w:val="24"/>
                <w:lang w:val="ru-RU"/>
              </w:rPr>
              <w:t xml:space="preserve"> </w:t>
            </w:r>
            <w:r w:rsidRPr="00F3692A">
              <w:rPr>
                <w:sz w:val="24"/>
                <w:lang w:val="ru-RU"/>
              </w:rPr>
              <w:t>знакомит</w:t>
            </w:r>
            <w:r w:rsidRPr="00F3692A">
              <w:rPr>
                <w:spacing w:val="-4"/>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названиями</w:t>
            </w:r>
            <w:r w:rsidRPr="00F3692A">
              <w:rPr>
                <w:spacing w:val="-7"/>
                <w:sz w:val="24"/>
                <w:lang w:val="ru-RU"/>
              </w:rPr>
              <w:t xml:space="preserve"> </w:t>
            </w:r>
            <w:r w:rsidRPr="00F3692A">
              <w:rPr>
                <w:sz w:val="24"/>
                <w:lang w:val="ru-RU"/>
              </w:rPr>
              <w:t>улиц,</w:t>
            </w:r>
            <w:r w:rsidRPr="00F3692A">
              <w:rPr>
                <w:spacing w:val="-1"/>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которых</w:t>
            </w:r>
            <w:r w:rsidRPr="00F3692A">
              <w:rPr>
                <w:spacing w:val="-8"/>
                <w:sz w:val="24"/>
                <w:lang w:val="ru-RU"/>
              </w:rPr>
              <w:t xml:space="preserve"> </w:t>
            </w:r>
            <w:r w:rsidRPr="00F3692A">
              <w:rPr>
                <w:sz w:val="24"/>
                <w:lang w:val="ru-RU"/>
              </w:rPr>
              <w:t>живут</w:t>
            </w:r>
            <w:r w:rsidR="00A35986">
              <w:rPr>
                <w:sz w:val="24"/>
                <w:lang w:val="ru-RU"/>
              </w:rPr>
              <w:t xml:space="preserve"> </w:t>
            </w:r>
            <w:r w:rsidR="00A35986" w:rsidRPr="00F3692A">
              <w:rPr>
                <w:sz w:val="24"/>
                <w:lang w:val="ru-RU"/>
              </w:rPr>
              <w:t>дети.</w:t>
            </w:r>
            <w:r w:rsidR="00A35986" w:rsidRPr="00F3692A">
              <w:rPr>
                <w:spacing w:val="3"/>
                <w:sz w:val="24"/>
                <w:lang w:val="ru-RU"/>
              </w:rPr>
              <w:t xml:space="preserve"> </w:t>
            </w:r>
            <w:r w:rsidR="00A35986" w:rsidRPr="00F3692A">
              <w:rPr>
                <w:sz w:val="24"/>
                <w:lang w:val="ru-RU"/>
              </w:rPr>
              <w:t>Поддерживает</w:t>
            </w:r>
            <w:r w:rsidR="00A35986" w:rsidRPr="00F3692A">
              <w:rPr>
                <w:spacing w:val="1"/>
                <w:sz w:val="24"/>
                <w:lang w:val="ru-RU"/>
              </w:rPr>
              <w:t xml:space="preserve"> </w:t>
            </w:r>
            <w:r w:rsidR="00A35986" w:rsidRPr="00F3692A">
              <w:rPr>
                <w:sz w:val="24"/>
                <w:lang w:val="ru-RU"/>
              </w:rPr>
              <w:t>эмоциональную</w:t>
            </w:r>
            <w:r w:rsidR="00A35986" w:rsidRPr="00F3692A">
              <w:rPr>
                <w:spacing w:val="1"/>
                <w:sz w:val="24"/>
                <w:lang w:val="ru-RU"/>
              </w:rPr>
              <w:t xml:space="preserve"> </w:t>
            </w:r>
            <w:r w:rsidR="00A35986" w:rsidRPr="00F3692A">
              <w:rPr>
                <w:sz w:val="24"/>
                <w:lang w:val="ru-RU"/>
              </w:rPr>
              <w:t xml:space="preserve">отзывчивость детей на </w:t>
            </w:r>
            <w:r w:rsidR="00A35986" w:rsidRPr="00F3692A">
              <w:rPr>
                <w:sz w:val="24"/>
                <w:lang w:val="ru-RU"/>
              </w:rPr>
              <w:lastRenderedPageBreak/>
              <w:t>красоту родного края.</w:t>
            </w:r>
            <w:r w:rsidR="00A35986" w:rsidRPr="00F3692A">
              <w:rPr>
                <w:spacing w:val="1"/>
                <w:sz w:val="24"/>
                <w:lang w:val="ru-RU"/>
              </w:rPr>
              <w:t xml:space="preserve"> </w:t>
            </w:r>
            <w:r w:rsidR="00A35986" w:rsidRPr="00F3692A">
              <w:rPr>
                <w:sz w:val="24"/>
                <w:lang w:val="ru-RU"/>
              </w:rPr>
              <w:t>Создает</w:t>
            </w:r>
            <w:r w:rsidR="00A35986" w:rsidRPr="00F3692A">
              <w:rPr>
                <w:spacing w:val="1"/>
                <w:sz w:val="24"/>
                <w:lang w:val="ru-RU"/>
              </w:rPr>
              <w:t xml:space="preserve"> </w:t>
            </w:r>
            <w:r w:rsidR="00A35986" w:rsidRPr="00F3692A">
              <w:rPr>
                <w:sz w:val="24"/>
                <w:lang w:val="ru-RU"/>
              </w:rPr>
              <w:t>условия</w:t>
            </w:r>
            <w:r w:rsidR="00A35986" w:rsidRPr="00F3692A">
              <w:rPr>
                <w:spacing w:val="1"/>
                <w:sz w:val="24"/>
                <w:lang w:val="ru-RU"/>
              </w:rPr>
              <w:t xml:space="preserve"> </w:t>
            </w:r>
            <w:r w:rsidR="00A35986" w:rsidRPr="00F3692A">
              <w:rPr>
                <w:sz w:val="24"/>
                <w:lang w:val="ru-RU"/>
              </w:rPr>
              <w:t>для</w:t>
            </w:r>
            <w:r w:rsidR="00A35986" w:rsidRPr="00F3692A">
              <w:rPr>
                <w:spacing w:val="-4"/>
                <w:sz w:val="24"/>
                <w:lang w:val="ru-RU"/>
              </w:rPr>
              <w:t xml:space="preserve"> </w:t>
            </w:r>
            <w:r w:rsidR="00A35986" w:rsidRPr="00F3692A">
              <w:rPr>
                <w:sz w:val="24"/>
                <w:lang w:val="ru-RU"/>
              </w:rPr>
              <w:t>отражения</w:t>
            </w:r>
            <w:r w:rsidR="00A35986" w:rsidRPr="00F3692A">
              <w:rPr>
                <w:spacing w:val="2"/>
                <w:sz w:val="24"/>
                <w:lang w:val="ru-RU"/>
              </w:rPr>
              <w:t xml:space="preserve"> </w:t>
            </w:r>
            <w:r w:rsidR="00A35986" w:rsidRPr="00F3692A">
              <w:rPr>
                <w:sz w:val="24"/>
                <w:lang w:val="ru-RU"/>
              </w:rPr>
              <w:t>детьми</w:t>
            </w:r>
            <w:r w:rsidR="00A35986" w:rsidRPr="00F3692A">
              <w:rPr>
                <w:spacing w:val="1"/>
                <w:sz w:val="24"/>
                <w:lang w:val="ru-RU"/>
              </w:rPr>
              <w:t xml:space="preserve"> </w:t>
            </w:r>
            <w:r w:rsidR="00A35986" w:rsidRPr="00F3692A">
              <w:rPr>
                <w:sz w:val="24"/>
                <w:lang w:val="ru-RU"/>
              </w:rPr>
              <w:t>впечатлений о малой родине в различных видах</w:t>
            </w:r>
            <w:r w:rsidR="00A35986" w:rsidRPr="00F3692A">
              <w:rPr>
                <w:spacing w:val="1"/>
                <w:sz w:val="24"/>
                <w:lang w:val="ru-RU"/>
              </w:rPr>
              <w:t xml:space="preserve"> </w:t>
            </w:r>
            <w:r w:rsidR="00A35986" w:rsidRPr="00F3692A">
              <w:rPr>
                <w:sz w:val="24"/>
                <w:lang w:val="ru-RU"/>
              </w:rPr>
              <w:t>деятельности (рассказывает, изображает,</w:t>
            </w:r>
            <w:r w:rsidR="00A35986" w:rsidRPr="00F3692A">
              <w:rPr>
                <w:spacing w:val="1"/>
                <w:sz w:val="24"/>
                <w:lang w:val="ru-RU"/>
              </w:rPr>
              <w:t xml:space="preserve"> </w:t>
            </w:r>
            <w:r w:rsidR="00A35986" w:rsidRPr="00F3692A">
              <w:rPr>
                <w:sz w:val="24"/>
                <w:lang w:val="ru-RU"/>
              </w:rPr>
              <w:t>воплощает</w:t>
            </w:r>
            <w:r w:rsidR="00A35986" w:rsidRPr="00F3692A">
              <w:rPr>
                <w:spacing w:val="-6"/>
                <w:sz w:val="24"/>
                <w:lang w:val="ru-RU"/>
              </w:rPr>
              <w:t xml:space="preserve"> </w:t>
            </w:r>
            <w:r w:rsidR="00A35986" w:rsidRPr="00F3692A">
              <w:rPr>
                <w:sz w:val="24"/>
                <w:lang w:val="ru-RU"/>
              </w:rPr>
              <w:t>образы в</w:t>
            </w:r>
            <w:r w:rsidR="00A35986" w:rsidRPr="00F3692A">
              <w:rPr>
                <w:spacing w:val="-5"/>
                <w:sz w:val="24"/>
                <w:lang w:val="ru-RU"/>
              </w:rPr>
              <w:t xml:space="preserve"> </w:t>
            </w:r>
            <w:r w:rsidR="00A35986" w:rsidRPr="00F3692A">
              <w:rPr>
                <w:sz w:val="24"/>
                <w:lang w:val="ru-RU"/>
              </w:rPr>
              <w:t>играх,</w:t>
            </w:r>
            <w:r w:rsidR="00A35986" w:rsidRPr="00F3692A">
              <w:rPr>
                <w:spacing w:val="1"/>
                <w:sz w:val="24"/>
                <w:lang w:val="ru-RU"/>
              </w:rPr>
              <w:t xml:space="preserve"> </w:t>
            </w:r>
            <w:r w:rsidR="00A35986" w:rsidRPr="00F3692A">
              <w:rPr>
                <w:sz w:val="24"/>
                <w:lang w:val="ru-RU"/>
              </w:rPr>
              <w:t>разворачивает</w:t>
            </w:r>
            <w:r w:rsidR="00A35986" w:rsidRPr="00F3692A">
              <w:rPr>
                <w:spacing w:val="-6"/>
                <w:sz w:val="24"/>
                <w:lang w:val="ru-RU"/>
              </w:rPr>
              <w:t xml:space="preserve"> </w:t>
            </w:r>
            <w:r w:rsidR="00A35986" w:rsidRPr="00F3692A">
              <w:rPr>
                <w:sz w:val="24"/>
                <w:lang w:val="ru-RU"/>
              </w:rPr>
              <w:t>сюжет</w:t>
            </w:r>
            <w:r w:rsidR="00A35986" w:rsidRPr="00F3692A">
              <w:rPr>
                <w:spacing w:val="-57"/>
                <w:sz w:val="24"/>
                <w:lang w:val="ru-RU"/>
              </w:rPr>
              <w:t xml:space="preserve"> </w:t>
            </w:r>
            <w:r w:rsidR="00A35986" w:rsidRPr="00F3692A">
              <w:rPr>
                <w:sz w:val="24"/>
                <w:lang w:val="ru-RU"/>
              </w:rPr>
              <w:t>и</w:t>
            </w:r>
            <w:r w:rsidR="00A35986" w:rsidRPr="00F3692A">
              <w:rPr>
                <w:spacing w:val="2"/>
                <w:sz w:val="24"/>
                <w:lang w:val="ru-RU"/>
              </w:rPr>
              <w:t xml:space="preserve"> </w:t>
            </w:r>
            <w:r w:rsidR="00A35986" w:rsidRPr="00F3692A">
              <w:rPr>
                <w:sz w:val="24"/>
                <w:lang w:val="ru-RU"/>
              </w:rPr>
              <w:t>так далее).</w:t>
            </w:r>
          </w:p>
          <w:p w:rsidR="00D43CDC" w:rsidRDefault="00A35986" w:rsidP="00A35986">
            <w:pPr>
              <w:pStyle w:val="TableParagraph"/>
              <w:spacing w:line="267" w:lineRule="exact"/>
              <w:rPr>
                <w:sz w:val="24"/>
                <w:lang w:val="ru-RU"/>
              </w:rPr>
            </w:pPr>
            <w:r w:rsidRPr="00F3692A">
              <w:rPr>
                <w:sz w:val="24"/>
                <w:lang w:val="ru-RU"/>
              </w:rPr>
              <w:t>Поддерживает интерес к народной культуре</w:t>
            </w:r>
            <w:r w:rsidRPr="00F3692A">
              <w:rPr>
                <w:spacing w:val="1"/>
                <w:sz w:val="24"/>
                <w:lang w:val="ru-RU"/>
              </w:rPr>
              <w:t xml:space="preserve"> </w:t>
            </w:r>
            <w:r w:rsidRPr="00F3692A">
              <w:rPr>
                <w:sz w:val="24"/>
                <w:lang w:val="ru-RU"/>
              </w:rPr>
              <w:t>страны (традициям, устному народному</w:t>
            </w:r>
            <w:r w:rsidRPr="00F3692A">
              <w:rPr>
                <w:spacing w:val="1"/>
                <w:sz w:val="24"/>
                <w:lang w:val="ru-RU"/>
              </w:rPr>
              <w:t xml:space="preserve"> </w:t>
            </w:r>
            <w:r w:rsidRPr="00F3692A">
              <w:rPr>
                <w:sz w:val="24"/>
                <w:lang w:val="ru-RU"/>
              </w:rPr>
              <w:t>творчеству,</w:t>
            </w:r>
            <w:r w:rsidRPr="00F3692A">
              <w:rPr>
                <w:spacing w:val="-2"/>
                <w:sz w:val="24"/>
                <w:lang w:val="ru-RU"/>
              </w:rPr>
              <w:t xml:space="preserve"> </w:t>
            </w:r>
            <w:r w:rsidRPr="00F3692A">
              <w:rPr>
                <w:sz w:val="24"/>
                <w:lang w:val="ru-RU"/>
              </w:rPr>
              <w:t>народной</w:t>
            </w:r>
            <w:r w:rsidRPr="00F3692A">
              <w:rPr>
                <w:spacing w:val="-8"/>
                <w:sz w:val="24"/>
                <w:lang w:val="ru-RU"/>
              </w:rPr>
              <w:t xml:space="preserve"> </w:t>
            </w:r>
            <w:r w:rsidRPr="00F3692A">
              <w:rPr>
                <w:sz w:val="24"/>
                <w:lang w:val="ru-RU"/>
              </w:rPr>
              <w:t>музыке,</w:t>
            </w:r>
            <w:r w:rsidRPr="00F3692A">
              <w:rPr>
                <w:spacing w:val="-1"/>
                <w:sz w:val="24"/>
                <w:lang w:val="ru-RU"/>
              </w:rPr>
              <w:t xml:space="preserve"> </w:t>
            </w:r>
            <w:r w:rsidRPr="00F3692A">
              <w:rPr>
                <w:sz w:val="24"/>
                <w:lang w:val="ru-RU"/>
              </w:rPr>
              <w:t>танцам,</w:t>
            </w:r>
            <w:r w:rsidRPr="00F3692A">
              <w:rPr>
                <w:spacing w:val="-7"/>
                <w:sz w:val="24"/>
                <w:lang w:val="ru-RU"/>
              </w:rPr>
              <w:t xml:space="preserve"> </w:t>
            </w:r>
            <w:r w:rsidRPr="00F3692A">
              <w:rPr>
                <w:sz w:val="24"/>
                <w:lang w:val="ru-RU"/>
              </w:rPr>
              <w:t>играм,</w:t>
            </w:r>
            <w:r w:rsidRPr="00F3692A">
              <w:rPr>
                <w:spacing w:val="-57"/>
                <w:sz w:val="24"/>
                <w:lang w:val="ru-RU"/>
              </w:rPr>
              <w:t xml:space="preserve"> </w:t>
            </w:r>
            <w:r w:rsidRPr="00F3692A">
              <w:rPr>
                <w:sz w:val="24"/>
                <w:lang w:val="ru-RU"/>
              </w:rPr>
              <w:t>игрушкам).</w:t>
            </w:r>
          </w:p>
          <w:p w:rsidR="00A35986" w:rsidRPr="00F3692A" w:rsidRDefault="00A35986" w:rsidP="00A35986">
            <w:pPr>
              <w:pStyle w:val="TableParagraph"/>
              <w:spacing w:line="263" w:lineRule="exact"/>
              <w:ind w:left="139"/>
              <w:rPr>
                <w:sz w:val="24"/>
                <w:lang w:val="ru-RU"/>
              </w:rPr>
            </w:pPr>
            <w:r w:rsidRPr="00F3692A">
              <w:rPr>
                <w:sz w:val="24"/>
                <w:lang w:val="ru-RU"/>
              </w:rPr>
              <w:t>процессов</w:t>
            </w:r>
            <w:r w:rsidRPr="00F3692A">
              <w:rPr>
                <w:spacing w:val="-6"/>
                <w:sz w:val="24"/>
                <w:lang w:val="ru-RU"/>
              </w:rPr>
              <w:t xml:space="preserve"> </w:t>
            </w:r>
            <w:r w:rsidRPr="00F3692A">
              <w:rPr>
                <w:sz w:val="24"/>
                <w:lang w:val="ru-RU"/>
              </w:rPr>
              <w:t>бытового</w:t>
            </w:r>
            <w:r w:rsidRPr="00F3692A">
              <w:rPr>
                <w:spacing w:val="-4"/>
                <w:sz w:val="24"/>
                <w:lang w:val="ru-RU"/>
              </w:rPr>
              <w:t xml:space="preserve"> </w:t>
            </w:r>
            <w:r w:rsidRPr="00F3692A">
              <w:rPr>
                <w:sz w:val="24"/>
                <w:lang w:val="ru-RU"/>
              </w:rPr>
              <w:t>труда.</w:t>
            </w:r>
          </w:p>
          <w:p w:rsidR="00A35986" w:rsidRPr="00F3692A" w:rsidRDefault="00A35986" w:rsidP="00A35986">
            <w:pPr>
              <w:pStyle w:val="TableParagraph"/>
              <w:spacing w:before="2"/>
              <w:ind w:left="139" w:right="149"/>
              <w:rPr>
                <w:sz w:val="24"/>
                <w:lang w:val="ru-RU"/>
              </w:rPr>
            </w:pPr>
            <w:r w:rsidRPr="00F3692A">
              <w:rPr>
                <w:sz w:val="24"/>
                <w:lang w:val="ru-RU"/>
              </w:rPr>
              <w:t>Педагог создает условия для позитивного</w:t>
            </w:r>
            <w:r w:rsidRPr="00F3692A">
              <w:rPr>
                <w:spacing w:val="1"/>
                <w:sz w:val="24"/>
                <w:lang w:val="ru-RU"/>
              </w:rPr>
              <w:t xml:space="preserve"> </w:t>
            </w:r>
            <w:r w:rsidRPr="00F3692A">
              <w:rPr>
                <w:sz w:val="24"/>
                <w:lang w:val="ru-RU"/>
              </w:rPr>
              <w:t>включения детей в процессы самообслуживания</w:t>
            </w:r>
            <w:r w:rsidRPr="00F3692A">
              <w:rPr>
                <w:spacing w:val="1"/>
                <w:sz w:val="24"/>
                <w:lang w:val="ru-RU"/>
              </w:rPr>
              <w:t xml:space="preserve"> </w:t>
            </w:r>
            <w:r w:rsidRPr="00F3692A">
              <w:rPr>
                <w:sz w:val="24"/>
                <w:lang w:val="ru-RU"/>
              </w:rPr>
              <w:t>в режимных моментах группы, поощряет</w:t>
            </w:r>
            <w:r w:rsidRPr="00F3692A">
              <w:rPr>
                <w:spacing w:val="1"/>
                <w:sz w:val="24"/>
                <w:lang w:val="ru-RU"/>
              </w:rPr>
              <w:t xml:space="preserve"> </w:t>
            </w:r>
            <w:r w:rsidRPr="00F3692A">
              <w:rPr>
                <w:sz w:val="24"/>
                <w:lang w:val="ru-RU"/>
              </w:rPr>
              <w:t>желание детей проявлять самостоятельность и</w:t>
            </w:r>
            <w:r w:rsidRPr="00F3692A">
              <w:rPr>
                <w:spacing w:val="1"/>
                <w:sz w:val="24"/>
                <w:lang w:val="ru-RU"/>
              </w:rPr>
              <w:t xml:space="preserve"> </w:t>
            </w:r>
            <w:r w:rsidRPr="00F3692A">
              <w:rPr>
                <w:sz w:val="24"/>
                <w:lang w:val="ru-RU"/>
              </w:rPr>
              <w:t>инициативность,</w:t>
            </w:r>
            <w:r w:rsidRPr="00F3692A">
              <w:rPr>
                <w:spacing w:val="-6"/>
                <w:sz w:val="24"/>
                <w:lang w:val="ru-RU"/>
              </w:rPr>
              <w:t xml:space="preserve"> </w:t>
            </w:r>
            <w:r w:rsidRPr="00F3692A">
              <w:rPr>
                <w:sz w:val="24"/>
                <w:lang w:val="ru-RU"/>
              </w:rPr>
              <w:t>используя</w:t>
            </w:r>
            <w:r w:rsidRPr="00F3692A">
              <w:rPr>
                <w:spacing w:val="-4"/>
                <w:sz w:val="24"/>
                <w:lang w:val="ru-RU"/>
              </w:rPr>
              <w:t xml:space="preserve"> </w:t>
            </w:r>
            <w:r w:rsidRPr="00F3692A">
              <w:rPr>
                <w:sz w:val="24"/>
                <w:lang w:val="ru-RU"/>
              </w:rPr>
              <w:t>приемы</w:t>
            </w:r>
            <w:r w:rsidRPr="00F3692A">
              <w:rPr>
                <w:spacing w:val="-2"/>
                <w:sz w:val="24"/>
                <w:lang w:val="ru-RU"/>
              </w:rPr>
              <w:t xml:space="preserve"> </w:t>
            </w:r>
            <w:r w:rsidRPr="00F3692A">
              <w:rPr>
                <w:sz w:val="24"/>
                <w:lang w:val="ru-RU"/>
              </w:rPr>
              <w:t>поощрения</w:t>
            </w:r>
            <w:r w:rsidRPr="00F3692A">
              <w:rPr>
                <w:spacing w:val="-8"/>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одобрения правильных действий детей,</w:t>
            </w:r>
            <w:r w:rsidRPr="00F3692A">
              <w:rPr>
                <w:spacing w:val="1"/>
                <w:sz w:val="24"/>
                <w:lang w:val="ru-RU"/>
              </w:rPr>
              <w:t xml:space="preserve"> </w:t>
            </w:r>
            <w:r w:rsidRPr="00F3692A">
              <w:rPr>
                <w:sz w:val="24"/>
                <w:lang w:val="ru-RU"/>
              </w:rPr>
              <w:t>результатов</w:t>
            </w:r>
            <w:r w:rsidRPr="00F3692A">
              <w:rPr>
                <w:spacing w:val="-3"/>
                <w:sz w:val="24"/>
                <w:lang w:val="ru-RU"/>
              </w:rPr>
              <w:t xml:space="preserve"> </w:t>
            </w:r>
            <w:r w:rsidRPr="00F3692A">
              <w:rPr>
                <w:sz w:val="24"/>
                <w:lang w:val="ru-RU"/>
              </w:rPr>
              <w:t>процесса самообслуживания.</w:t>
            </w:r>
          </w:p>
          <w:p w:rsidR="00A35986" w:rsidRPr="00F3692A" w:rsidRDefault="00A35986" w:rsidP="00A35986">
            <w:pPr>
              <w:pStyle w:val="TableParagraph"/>
              <w:ind w:left="139" w:right="163"/>
              <w:rPr>
                <w:sz w:val="24"/>
                <w:lang w:val="ru-RU"/>
              </w:rPr>
            </w:pPr>
            <w:r w:rsidRPr="00F3692A">
              <w:rPr>
                <w:sz w:val="24"/>
                <w:lang w:val="ru-RU"/>
              </w:rPr>
              <w:t>Одобряет действия детей, направленные на</w:t>
            </w:r>
            <w:r w:rsidRPr="00F3692A">
              <w:rPr>
                <w:spacing w:val="1"/>
                <w:sz w:val="24"/>
                <w:lang w:val="ru-RU"/>
              </w:rPr>
              <w:t xml:space="preserve"> </w:t>
            </w:r>
            <w:r w:rsidRPr="00F3692A">
              <w:rPr>
                <w:sz w:val="24"/>
                <w:lang w:val="ru-RU"/>
              </w:rPr>
              <w:t>оказание взаимопомощи (помочь доделать</w:t>
            </w:r>
            <w:r w:rsidRPr="00F3692A">
              <w:rPr>
                <w:spacing w:val="1"/>
                <w:sz w:val="24"/>
                <w:lang w:val="ru-RU"/>
              </w:rPr>
              <w:t xml:space="preserve"> </w:t>
            </w:r>
            <w:r w:rsidRPr="00F3692A">
              <w:rPr>
                <w:sz w:val="24"/>
                <w:lang w:val="ru-RU"/>
              </w:rPr>
              <w:t>поделку,</w:t>
            </w:r>
            <w:r w:rsidRPr="00F3692A">
              <w:rPr>
                <w:spacing w:val="-2"/>
                <w:sz w:val="24"/>
                <w:lang w:val="ru-RU"/>
              </w:rPr>
              <w:t xml:space="preserve"> </w:t>
            </w:r>
            <w:r w:rsidRPr="00F3692A">
              <w:rPr>
                <w:sz w:val="24"/>
                <w:lang w:val="ru-RU"/>
              </w:rPr>
              <w:t>помочь</w:t>
            </w:r>
            <w:r w:rsidRPr="00F3692A">
              <w:rPr>
                <w:spacing w:val="-12"/>
                <w:sz w:val="24"/>
                <w:lang w:val="ru-RU"/>
              </w:rPr>
              <w:t xml:space="preserve"> </w:t>
            </w:r>
            <w:r w:rsidRPr="00F3692A">
              <w:rPr>
                <w:sz w:val="24"/>
                <w:lang w:val="ru-RU"/>
              </w:rPr>
              <w:t>одеться,</w:t>
            </w:r>
            <w:r w:rsidRPr="00F3692A">
              <w:rPr>
                <w:spacing w:val="-1"/>
                <w:sz w:val="24"/>
                <w:lang w:val="ru-RU"/>
              </w:rPr>
              <w:t xml:space="preserve"> </w:t>
            </w:r>
            <w:r w:rsidRPr="00F3692A">
              <w:rPr>
                <w:sz w:val="24"/>
                <w:lang w:val="ru-RU"/>
              </w:rPr>
              <w:t>помочь</w:t>
            </w:r>
            <w:r w:rsidRPr="00F3692A">
              <w:rPr>
                <w:spacing w:val="-4"/>
                <w:sz w:val="24"/>
                <w:lang w:val="ru-RU"/>
              </w:rPr>
              <w:t xml:space="preserve"> </w:t>
            </w:r>
            <w:r w:rsidRPr="00F3692A">
              <w:rPr>
                <w:sz w:val="24"/>
                <w:lang w:val="ru-RU"/>
              </w:rPr>
              <w:t>убрать</w:t>
            </w:r>
            <w:r w:rsidRPr="00F3692A">
              <w:rPr>
                <w:spacing w:val="-2"/>
                <w:sz w:val="24"/>
                <w:lang w:val="ru-RU"/>
              </w:rPr>
              <w:t xml:space="preserve"> </w:t>
            </w:r>
            <w:r w:rsidRPr="00F3692A">
              <w:rPr>
                <w:sz w:val="24"/>
                <w:lang w:val="ru-RU"/>
              </w:rPr>
              <w:t>со стола</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A35986" w:rsidRDefault="00A35986" w:rsidP="00A35986">
            <w:pPr>
              <w:pStyle w:val="TableParagraph"/>
              <w:spacing w:line="267" w:lineRule="exact"/>
              <w:rPr>
                <w:sz w:val="24"/>
                <w:lang w:val="ru-RU"/>
              </w:rPr>
            </w:pPr>
            <w:r w:rsidRPr="00F3692A">
              <w:rPr>
                <w:sz w:val="24"/>
                <w:lang w:val="ru-RU"/>
              </w:rPr>
              <w:t>В процессе самообслуживания обращает</w:t>
            </w:r>
            <w:r w:rsidRPr="00F3692A">
              <w:rPr>
                <w:spacing w:val="1"/>
                <w:sz w:val="24"/>
                <w:lang w:val="ru-RU"/>
              </w:rPr>
              <w:t xml:space="preserve"> </w:t>
            </w:r>
            <w:r w:rsidRPr="00F3692A">
              <w:rPr>
                <w:sz w:val="24"/>
                <w:lang w:val="ru-RU"/>
              </w:rPr>
              <w:t>внимание детей на необходимость бережного</w:t>
            </w:r>
            <w:r w:rsidRPr="00F3692A">
              <w:rPr>
                <w:spacing w:val="1"/>
                <w:sz w:val="24"/>
                <w:lang w:val="ru-RU"/>
              </w:rPr>
              <w:t xml:space="preserve"> </w:t>
            </w:r>
            <w:r w:rsidRPr="00F3692A">
              <w:rPr>
                <w:sz w:val="24"/>
                <w:lang w:val="ru-RU"/>
              </w:rPr>
              <w:t>отношения к вещам: аккуратное складывание</w:t>
            </w:r>
            <w:r w:rsidRPr="00F3692A">
              <w:rPr>
                <w:spacing w:val="1"/>
                <w:sz w:val="24"/>
                <w:lang w:val="ru-RU"/>
              </w:rPr>
              <w:t xml:space="preserve"> </w:t>
            </w:r>
            <w:r w:rsidRPr="00F3692A">
              <w:rPr>
                <w:sz w:val="24"/>
                <w:lang w:val="ru-RU"/>
              </w:rPr>
              <w:t>одежды, возвращение игрушек на место после</w:t>
            </w:r>
            <w:r w:rsidRPr="00F3692A">
              <w:rPr>
                <w:spacing w:val="1"/>
                <w:sz w:val="24"/>
                <w:lang w:val="ru-RU"/>
              </w:rPr>
              <w:t xml:space="preserve"> </w:t>
            </w:r>
            <w:r w:rsidRPr="00F3692A">
              <w:rPr>
                <w:sz w:val="24"/>
                <w:lang w:val="ru-RU"/>
              </w:rPr>
              <w:t>игры и тому подобное. В процессе</w:t>
            </w:r>
            <w:r w:rsidRPr="00F3692A">
              <w:rPr>
                <w:spacing w:val="1"/>
                <w:sz w:val="24"/>
                <w:lang w:val="ru-RU"/>
              </w:rPr>
              <w:t xml:space="preserve"> </w:t>
            </w:r>
            <w:r w:rsidRPr="00F3692A">
              <w:rPr>
                <w:sz w:val="24"/>
                <w:lang w:val="ru-RU"/>
              </w:rPr>
              <w:t>самообслуживания педагог напоминает детям о</w:t>
            </w:r>
            <w:r w:rsidRPr="00F3692A">
              <w:rPr>
                <w:spacing w:val="-57"/>
                <w:sz w:val="24"/>
                <w:lang w:val="ru-RU"/>
              </w:rPr>
              <w:t xml:space="preserve"> </w:t>
            </w:r>
            <w:r w:rsidRPr="00F3692A">
              <w:rPr>
                <w:sz w:val="24"/>
                <w:lang w:val="ru-RU"/>
              </w:rPr>
              <w:t>важности соблюдения очередности действий в</w:t>
            </w:r>
            <w:r w:rsidRPr="00F3692A">
              <w:rPr>
                <w:spacing w:val="1"/>
                <w:sz w:val="24"/>
                <w:lang w:val="ru-RU"/>
              </w:rPr>
              <w:t xml:space="preserve"> </w:t>
            </w:r>
            <w:r w:rsidRPr="00F3692A">
              <w:rPr>
                <w:sz w:val="24"/>
                <w:lang w:val="ru-RU"/>
              </w:rPr>
              <w:t>трудовом</w:t>
            </w:r>
            <w:r w:rsidRPr="00F3692A">
              <w:rPr>
                <w:spacing w:val="-2"/>
                <w:sz w:val="24"/>
                <w:lang w:val="ru-RU"/>
              </w:rPr>
              <w:t xml:space="preserve"> </w:t>
            </w:r>
            <w:r w:rsidRPr="00F3692A">
              <w:rPr>
                <w:sz w:val="24"/>
                <w:lang w:val="ru-RU"/>
              </w:rPr>
              <w:t>процессе для</w:t>
            </w:r>
            <w:r w:rsidRPr="00F3692A">
              <w:rPr>
                <w:spacing w:val="2"/>
                <w:sz w:val="24"/>
                <w:lang w:val="ru-RU"/>
              </w:rPr>
              <w:t xml:space="preserve"> </w:t>
            </w:r>
            <w:r w:rsidRPr="00F3692A">
              <w:rPr>
                <w:sz w:val="24"/>
                <w:lang w:val="ru-RU"/>
              </w:rPr>
              <w:t>достижения</w:t>
            </w:r>
            <w:r w:rsidRPr="00F3692A">
              <w:rPr>
                <w:spacing w:val="1"/>
                <w:sz w:val="24"/>
                <w:lang w:val="ru-RU"/>
              </w:rPr>
              <w:t xml:space="preserve"> </w:t>
            </w:r>
            <w:r w:rsidRPr="00F3692A">
              <w:rPr>
                <w:sz w:val="24"/>
                <w:lang w:val="ru-RU"/>
              </w:rPr>
              <w:t>качественного</w:t>
            </w:r>
            <w:r w:rsidRPr="00F3692A">
              <w:rPr>
                <w:spacing w:val="-6"/>
                <w:sz w:val="24"/>
                <w:lang w:val="ru-RU"/>
              </w:rPr>
              <w:t xml:space="preserve"> </w:t>
            </w:r>
            <w:r w:rsidRPr="00F3692A">
              <w:rPr>
                <w:sz w:val="24"/>
                <w:lang w:val="ru-RU"/>
              </w:rPr>
              <w:t>результата,</w:t>
            </w:r>
            <w:r w:rsidRPr="00F3692A">
              <w:rPr>
                <w:spacing w:val="-4"/>
                <w:sz w:val="24"/>
                <w:lang w:val="ru-RU"/>
              </w:rPr>
              <w:t xml:space="preserve"> </w:t>
            </w:r>
            <w:r w:rsidRPr="00F3692A">
              <w:rPr>
                <w:sz w:val="24"/>
                <w:lang w:val="ru-RU"/>
              </w:rPr>
              <w:t>демонстрирует</w:t>
            </w:r>
            <w:r w:rsidRPr="00F3692A">
              <w:rPr>
                <w:spacing w:val="-6"/>
                <w:sz w:val="24"/>
                <w:lang w:val="ru-RU"/>
              </w:rPr>
              <w:t xml:space="preserve"> </w:t>
            </w:r>
            <w:r w:rsidRPr="00F3692A">
              <w:rPr>
                <w:sz w:val="24"/>
                <w:lang w:val="ru-RU"/>
              </w:rPr>
              <w:t>детям</w:t>
            </w:r>
            <w:r w:rsidRPr="00F3692A">
              <w:rPr>
                <w:spacing w:val="-57"/>
                <w:sz w:val="24"/>
                <w:lang w:val="ru-RU"/>
              </w:rPr>
              <w:t xml:space="preserve"> </w:t>
            </w:r>
            <w:r w:rsidRPr="00F3692A">
              <w:rPr>
                <w:sz w:val="24"/>
                <w:lang w:val="ru-RU"/>
              </w:rPr>
              <w:t>приемы самоконтроля для оценки результата,</w:t>
            </w:r>
            <w:r w:rsidRPr="00F3692A">
              <w:rPr>
                <w:spacing w:val="1"/>
                <w:sz w:val="24"/>
                <w:lang w:val="ru-RU"/>
              </w:rPr>
              <w:t xml:space="preserve"> </w:t>
            </w:r>
            <w:r w:rsidRPr="00F3692A">
              <w:rPr>
                <w:sz w:val="24"/>
                <w:lang w:val="ru-RU"/>
              </w:rPr>
              <w:t>поощряет действия детей, направленные на</w:t>
            </w:r>
            <w:r w:rsidRPr="00F3692A">
              <w:rPr>
                <w:spacing w:val="1"/>
                <w:sz w:val="24"/>
                <w:lang w:val="ru-RU"/>
              </w:rPr>
              <w:t xml:space="preserve"> </w:t>
            </w:r>
            <w:r w:rsidRPr="00F3692A">
              <w:rPr>
                <w:sz w:val="24"/>
                <w:lang w:val="ru-RU"/>
              </w:rPr>
              <w:t>применение способов самоконтроля в процессе</w:t>
            </w:r>
            <w:r w:rsidRPr="00F3692A">
              <w:rPr>
                <w:spacing w:val="1"/>
                <w:sz w:val="24"/>
                <w:lang w:val="ru-RU"/>
              </w:rPr>
              <w:t xml:space="preserve"> </w:t>
            </w:r>
            <w:r w:rsidRPr="00F3692A">
              <w:rPr>
                <w:sz w:val="24"/>
                <w:lang w:val="ru-RU"/>
              </w:rPr>
              <w:t>выполнения</w:t>
            </w:r>
            <w:r w:rsidRPr="00F3692A">
              <w:rPr>
                <w:spacing w:val="1"/>
                <w:sz w:val="24"/>
                <w:lang w:val="ru-RU"/>
              </w:rPr>
              <w:t xml:space="preserve"> </w:t>
            </w:r>
            <w:r w:rsidRPr="00F3692A">
              <w:rPr>
                <w:sz w:val="24"/>
                <w:lang w:val="ru-RU"/>
              </w:rPr>
              <w:t>действий.</w:t>
            </w:r>
          </w:p>
          <w:p w:rsidR="00A35986" w:rsidRDefault="00A35986" w:rsidP="00A35986">
            <w:pPr>
              <w:pStyle w:val="TableParagraph"/>
              <w:spacing w:line="267" w:lineRule="exact"/>
              <w:rPr>
                <w:sz w:val="24"/>
                <w:lang w:val="ru-RU"/>
              </w:rPr>
            </w:pPr>
          </w:p>
          <w:p w:rsidR="00A35986" w:rsidRPr="00F3692A" w:rsidRDefault="00A35986" w:rsidP="00A35986">
            <w:pPr>
              <w:pStyle w:val="TableParagraph"/>
              <w:ind w:left="139" w:right="112"/>
              <w:rPr>
                <w:sz w:val="24"/>
                <w:lang w:val="ru-RU"/>
              </w:rPr>
            </w:pPr>
            <w:r w:rsidRPr="00F3692A">
              <w:rPr>
                <w:sz w:val="24"/>
                <w:lang w:val="ru-RU"/>
              </w:rPr>
              <w:t>Педагог</w:t>
            </w:r>
            <w:r w:rsidRPr="00F3692A">
              <w:rPr>
                <w:spacing w:val="-2"/>
                <w:sz w:val="24"/>
                <w:lang w:val="ru-RU"/>
              </w:rPr>
              <w:t xml:space="preserve"> </w:t>
            </w:r>
            <w:r w:rsidRPr="00F3692A">
              <w:rPr>
                <w:sz w:val="24"/>
                <w:lang w:val="ru-RU"/>
              </w:rPr>
              <w:t>способствует</w:t>
            </w:r>
            <w:r w:rsidRPr="00F3692A">
              <w:rPr>
                <w:spacing w:val="2"/>
                <w:sz w:val="24"/>
                <w:lang w:val="ru-RU"/>
              </w:rPr>
              <w:t xml:space="preserve"> </w:t>
            </w:r>
            <w:r w:rsidRPr="00F3692A">
              <w:rPr>
                <w:sz w:val="24"/>
                <w:lang w:val="ru-RU"/>
              </w:rPr>
              <w:t>обогащению</w:t>
            </w:r>
            <w:r w:rsidRPr="00F3692A">
              <w:rPr>
                <w:spacing w:val="1"/>
                <w:sz w:val="24"/>
                <w:lang w:val="ru-RU"/>
              </w:rPr>
              <w:t xml:space="preserve"> </w:t>
            </w:r>
            <w:r w:rsidRPr="00F3692A">
              <w:rPr>
                <w:sz w:val="24"/>
                <w:lang w:val="ru-RU"/>
              </w:rPr>
              <w:t>представлений детей об основных правилах</w:t>
            </w:r>
            <w:r w:rsidRPr="00F3692A">
              <w:rPr>
                <w:spacing w:val="1"/>
                <w:sz w:val="24"/>
                <w:lang w:val="ru-RU"/>
              </w:rPr>
              <w:t xml:space="preserve"> </w:t>
            </w:r>
            <w:r w:rsidRPr="00F3692A">
              <w:rPr>
                <w:sz w:val="24"/>
                <w:lang w:val="ru-RU"/>
              </w:rPr>
              <w:t>безопасного поведения в быту, в природе, на</w:t>
            </w:r>
            <w:r w:rsidRPr="00F3692A">
              <w:rPr>
                <w:spacing w:val="1"/>
                <w:sz w:val="24"/>
                <w:lang w:val="ru-RU"/>
              </w:rPr>
              <w:t xml:space="preserve"> </w:t>
            </w:r>
            <w:r w:rsidRPr="00F3692A">
              <w:rPr>
                <w:sz w:val="24"/>
                <w:lang w:val="ru-RU"/>
              </w:rPr>
              <w:t>улице, в реальном общении с незнакомыми</w:t>
            </w:r>
            <w:r w:rsidRPr="00F3692A">
              <w:rPr>
                <w:spacing w:val="1"/>
                <w:sz w:val="24"/>
                <w:lang w:val="ru-RU"/>
              </w:rPr>
              <w:t xml:space="preserve"> </w:t>
            </w:r>
            <w:r w:rsidRPr="00F3692A">
              <w:rPr>
                <w:sz w:val="24"/>
                <w:lang w:val="ru-RU"/>
              </w:rPr>
              <w:t>людьми и в телефонных разговорах с ними.</w:t>
            </w:r>
            <w:r w:rsidRPr="00F3692A">
              <w:rPr>
                <w:spacing w:val="1"/>
                <w:sz w:val="24"/>
                <w:lang w:val="ru-RU"/>
              </w:rPr>
              <w:t xml:space="preserve"> </w:t>
            </w:r>
            <w:r w:rsidRPr="00F3692A">
              <w:rPr>
                <w:sz w:val="24"/>
                <w:lang w:val="ru-RU"/>
              </w:rPr>
              <w:t>Создает условия для расширения и углубления</w:t>
            </w:r>
            <w:r w:rsidRPr="00F3692A">
              <w:rPr>
                <w:spacing w:val="1"/>
                <w:sz w:val="24"/>
                <w:lang w:val="ru-RU"/>
              </w:rPr>
              <w:t xml:space="preserve"> </w:t>
            </w:r>
            <w:r w:rsidRPr="00F3692A">
              <w:rPr>
                <w:sz w:val="24"/>
                <w:lang w:val="ru-RU"/>
              </w:rPr>
              <w:t>интереса</w:t>
            </w:r>
            <w:r w:rsidRPr="00F3692A">
              <w:rPr>
                <w:spacing w:val="-4"/>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к</w:t>
            </w:r>
            <w:r w:rsidRPr="00F3692A">
              <w:rPr>
                <w:spacing w:val="-4"/>
                <w:sz w:val="24"/>
                <w:lang w:val="ru-RU"/>
              </w:rPr>
              <w:t xml:space="preserve"> </w:t>
            </w:r>
            <w:r w:rsidRPr="00F3692A">
              <w:rPr>
                <w:sz w:val="24"/>
                <w:lang w:val="ru-RU"/>
              </w:rPr>
              <w:t>бытовым</w:t>
            </w:r>
            <w:r w:rsidRPr="00F3692A">
              <w:rPr>
                <w:spacing w:val="-5"/>
                <w:sz w:val="24"/>
                <w:lang w:val="ru-RU"/>
              </w:rPr>
              <w:t xml:space="preserve"> </w:t>
            </w:r>
            <w:r w:rsidRPr="00F3692A">
              <w:rPr>
                <w:sz w:val="24"/>
                <w:lang w:val="ru-RU"/>
              </w:rPr>
              <w:t>приборам</w:t>
            </w:r>
            <w:r w:rsidRPr="00F3692A">
              <w:rPr>
                <w:spacing w:val="-1"/>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предметам</w:t>
            </w:r>
            <w:r w:rsidRPr="00F3692A">
              <w:rPr>
                <w:spacing w:val="-57"/>
                <w:sz w:val="24"/>
                <w:lang w:val="ru-RU"/>
              </w:rPr>
              <w:t xml:space="preserve"> </w:t>
            </w:r>
            <w:r w:rsidRPr="00F3692A">
              <w:rPr>
                <w:sz w:val="24"/>
                <w:lang w:val="ru-RU"/>
              </w:rPr>
              <w:t>быта, обсуждает вместе с детьми правила их</w:t>
            </w:r>
            <w:r w:rsidRPr="00F3692A">
              <w:rPr>
                <w:spacing w:val="1"/>
                <w:sz w:val="24"/>
                <w:lang w:val="ru-RU"/>
              </w:rPr>
              <w:t xml:space="preserve"> </w:t>
            </w:r>
            <w:r w:rsidRPr="00F3692A">
              <w:rPr>
                <w:sz w:val="24"/>
                <w:lang w:val="ru-RU"/>
              </w:rPr>
              <w:t>использования, поощряет стремление детей</w:t>
            </w:r>
            <w:r w:rsidRPr="00F3692A">
              <w:rPr>
                <w:spacing w:val="1"/>
                <w:sz w:val="24"/>
                <w:lang w:val="ru-RU"/>
              </w:rPr>
              <w:t xml:space="preserve"> </w:t>
            </w:r>
            <w:r w:rsidRPr="00F3692A">
              <w:rPr>
                <w:sz w:val="24"/>
                <w:lang w:val="ru-RU"/>
              </w:rPr>
              <w:t>поделиться своим опытом с другими, предлагает</w:t>
            </w:r>
            <w:r w:rsidRPr="00F3692A">
              <w:rPr>
                <w:spacing w:val="1"/>
                <w:sz w:val="24"/>
                <w:lang w:val="ru-RU"/>
              </w:rPr>
              <w:t xml:space="preserve"> </w:t>
            </w:r>
            <w:r w:rsidRPr="00F3692A">
              <w:rPr>
                <w:sz w:val="24"/>
                <w:lang w:val="ru-RU"/>
              </w:rPr>
              <w:t>детям рассказать о том, как они дома соблюдают</w:t>
            </w:r>
            <w:r w:rsidRPr="00F3692A">
              <w:rPr>
                <w:spacing w:val="1"/>
                <w:sz w:val="24"/>
                <w:lang w:val="ru-RU"/>
              </w:rPr>
              <w:t xml:space="preserve"> </w:t>
            </w:r>
            <w:r w:rsidRPr="00F3692A">
              <w:rPr>
                <w:sz w:val="24"/>
                <w:lang w:val="ru-RU"/>
              </w:rPr>
              <w:t>правила безопасного поведения, выбирает вместе</w:t>
            </w:r>
            <w:r w:rsidRPr="00F3692A">
              <w:rPr>
                <w:spacing w:val="-57"/>
                <w:sz w:val="24"/>
                <w:lang w:val="ru-RU"/>
              </w:rPr>
              <w:t xml:space="preserve"> </w:t>
            </w:r>
            <w:r w:rsidRPr="00F3692A">
              <w:rPr>
                <w:sz w:val="24"/>
                <w:lang w:val="ru-RU"/>
              </w:rPr>
              <w:t>с детьми лучшие примеры. Обсуждает с детьми,</w:t>
            </w:r>
            <w:r w:rsidRPr="00F3692A">
              <w:rPr>
                <w:spacing w:val="1"/>
                <w:sz w:val="24"/>
                <w:lang w:val="ru-RU"/>
              </w:rPr>
              <w:t xml:space="preserve"> </w:t>
            </w:r>
            <w:r w:rsidRPr="00F3692A">
              <w:rPr>
                <w:sz w:val="24"/>
                <w:lang w:val="ru-RU"/>
              </w:rPr>
              <w:t>что порядок в доме и ДОО необходимо</w:t>
            </w:r>
            <w:r w:rsidRPr="00F3692A">
              <w:rPr>
                <w:spacing w:val="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только для</w:t>
            </w:r>
            <w:r w:rsidRPr="00F3692A">
              <w:rPr>
                <w:spacing w:val="1"/>
                <w:sz w:val="24"/>
                <w:lang w:val="ru-RU"/>
              </w:rPr>
              <w:t xml:space="preserve"> </w:t>
            </w:r>
            <w:r w:rsidRPr="00F3692A">
              <w:rPr>
                <w:sz w:val="24"/>
                <w:lang w:val="ru-RU"/>
              </w:rPr>
              <w:t>красоты,</w:t>
            </w:r>
            <w:r w:rsidRPr="00F3692A">
              <w:rPr>
                <w:spacing w:val="-3"/>
                <w:sz w:val="24"/>
                <w:lang w:val="ru-RU"/>
              </w:rPr>
              <w:t xml:space="preserve"> </w:t>
            </w:r>
            <w:r w:rsidRPr="00F3692A">
              <w:rPr>
                <w:sz w:val="24"/>
                <w:lang w:val="ru-RU"/>
              </w:rPr>
              <w:t>но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безопасности человека, что предметы и игрушки</w:t>
            </w:r>
            <w:r w:rsidRPr="00F3692A">
              <w:rPr>
                <w:spacing w:val="1"/>
                <w:sz w:val="24"/>
                <w:lang w:val="ru-RU"/>
              </w:rPr>
              <w:t xml:space="preserve"> </w:t>
            </w:r>
            <w:r w:rsidRPr="00F3692A">
              <w:rPr>
                <w:sz w:val="24"/>
                <w:lang w:val="ru-RU"/>
              </w:rPr>
              <w:t>необходимо</w:t>
            </w:r>
            <w:r w:rsidRPr="00F3692A">
              <w:rPr>
                <w:spacing w:val="5"/>
                <w:sz w:val="24"/>
                <w:lang w:val="ru-RU"/>
              </w:rPr>
              <w:t xml:space="preserve"> </w:t>
            </w:r>
            <w:r w:rsidRPr="00F3692A">
              <w:rPr>
                <w:sz w:val="24"/>
                <w:lang w:val="ru-RU"/>
              </w:rPr>
              <w:t>класть</w:t>
            </w:r>
            <w:r w:rsidRPr="00F3692A">
              <w:rPr>
                <w:spacing w:val="-1"/>
                <w:sz w:val="24"/>
                <w:lang w:val="ru-RU"/>
              </w:rPr>
              <w:t xml:space="preserve"> </w:t>
            </w:r>
            <w:r w:rsidRPr="00F3692A">
              <w:rPr>
                <w:sz w:val="24"/>
                <w:lang w:val="ru-RU"/>
              </w:rPr>
              <w:t>на свое</w:t>
            </w:r>
            <w:r w:rsidRPr="00F3692A">
              <w:rPr>
                <w:spacing w:val="-4"/>
                <w:sz w:val="24"/>
                <w:lang w:val="ru-RU"/>
              </w:rPr>
              <w:t xml:space="preserve"> </w:t>
            </w:r>
            <w:r w:rsidRPr="00F3692A">
              <w:rPr>
                <w:sz w:val="24"/>
                <w:lang w:val="ru-RU"/>
              </w:rPr>
              <w:t>место.</w:t>
            </w:r>
          </w:p>
          <w:p w:rsidR="00A35986" w:rsidRPr="00F3692A" w:rsidRDefault="00A35986" w:rsidP="00A35986">
            <w:pPr>
              <w:pStyle w:val="TableParagraph"/>
              <w:ind w:left="139" w:right="488"/>
              <w:rPr>
                <w:sz w:val="24"/>
                <w:lang w:val="ru-RU"/>
              </w:rPr>
            </w:pPr>
            <w:r w:rsidRPr="00F3692A">
              <w:rPr>
                <w:sz w:val="24"/>
                <w:lang w:val="ru-RU"/>
              </w:rPr>
              <w:t>Рассматривает вместе с детьми картинки с</w:t>
            </w:r>
            <w:r w:rsidRPr="00F3692A">
              <w:rPr>
                <w:spacing w:val="1"/>
                <w:sz w:val="24"/>
                <w:lang w:val="ru-RU"/>
              </w:rPr>
              <w:t xml:space="preserve"> </w:t>
            </w:r>
            <w:r w:rsidRPr="00F3692A">
              <w:rPr>
                <w:sz w:val="24"/>
                <w:lang w:val="ru-RU"/>
              </w:rPr>
              <w:t>правилами и алгоритмами поведения в</w:t>
            </w:r>
            <w:r w:rsidRPr="00F3692A">
              <w:rPr>
                <w:spacing w:val="1"/>
                <w:sz w:val="24"/>
                <w:lang w:val="ru-RU"/>
              </w:rPr>
              <w:t xml:space="preserve"> </w:t>
            </w:r>
            <w:r w:rsidRPr="00F3692A">
              <w:rPr>
                <w:sz w:val="24"/>
                <w:lang w:val="ru-RU"/>
              </w:rPr>
              <w:t>ситуациях, опасных для здоровья и жизни,</w:t>
            </w:r>
            <w:r w:rsidRPr="00F3692A">
              <w:rPr>
                <w:spacing w:val="1"/>
                <w:sz w:val="24"/>
                <w:lang w:val="ru-RU"/>
              </w:rPr>
              <w:t xml:space="preserve"> </w:t>
            </w:r>
            <w:r w:rsidRPr="00F3692A">
              <w:rPr>
                <w:sz w:val="24"/>
                <w:lang w:val="ru-RU"/>
              </w:rPr>
              <w:t>которые могут произойти с детьми дома, в</w:t>
            </w:r>
            <w:r w:rsidRPr="00F3692A">
              <w:rPr>
                <w:spacing w:val="1"/>
                <w:sz w:val="24"/>
                <w:lang w:val="ru-RU"/>
              </w:rPr>
              <w:t xml:space="preserve"> </w:t>
            </w:r>
            <w:r w:rsidRPr="00F3692A">
              <w:rPr>
                <w:sz w:val="24"/>
                <w:lang w:val="ru-RU"/>
              </w:rPr>
              <w:t>условиях ДОО, в ближайшем с домом</w:t>
            </w:r>
            <w:r w:rsidRPr="00F3692A">
              <w:rPr>
                <w:spacing w:val="1"/>
                <w:sz w:val="24"/>
                <w:lang w:val="ru-RU"/>
              </w:rPr>
              <w:t xml:space="preserve"> </w:t>
            </w:r>
            <w:r w:rsidRPr="00F3692A">
              <w:rPr>
                <w:sz w:val="24"/>
                <w:lang w:val="ru-RU"/>
              </w:rPr>
              <w:t>окружении: если неосторожно пользоваться,</w:t>
            </w:r>
            <w:r w:rsidRPr="00F3692A">
              <w:rPr>
                <w:spacing w:val="1"/>
                <w:sz w:val="24"/>
                <w:lang w:val="ru-RU"/>
              </w:rPr>
              <w:t xml:space="preserve"> </w:t>
            </w:r>
            <w:r w:rsidRPr="00F3692A">
              <w:rPr>
                <w:sz w:val="24"/>
                <w:lang w:val="ru-RU"/>
              </w:rPr>
              <w:t xml:space="preserve">брать без разрешения или </w:t>
            </w:r>
            <w:r w:rsidRPr="00F3692A">
              <w:rPr>
                <w:sz w:val="24"/>
                <w:lang w:val="ru-RU"/>
              </w:rPr>
              <w:lastRenderedPageBreak/>
              <w:t>играть острыми,</w:t>
            </w:r>
            <w:r w:rsidRPr="00F3692A">
              <w:rPr>
                <w:spacing w:val="1"/>
                <w:sz w:val="24"/>
                <w:lang w:val="ru-RU"/>
              </w:rPr>
              <w:t xml:space="preserve"> </w:t>
            </w:r>
            <w:r w:rsidRPr="00F3692A">
              <w:rPr>
                <w:sz w:val="24"/>
                <w:lang w:val="ru-RU"/>
              </w:rPr>
              <w:t>колющими,</w:t>
            </w:r>
            <w:r w:rsidRPr="00F3692A">
              <w:rPr>
                <w:spacing w:val="-8"/>
                <w:sz w:val="24"/>
                <w:lang w:val="ru-RU"/>
              </w:rPr>
              <w:t xml:space="preserve"> </w:t>
            </w:r>
            <w:r w:rsidRPr="00F3692A">
              <w:rPr>
                <w:sz w:val="24"/>
                <w:lang w:val="ru-RU"/>
              </w:rPr>
              <w:t>режущими</w:t>
            </w:r>
            <w:r w:rsidRPr="00F3692A">
              <w:rPr>
                <w:spacing w:val="-3"/>
                <w:sz w:val="24"/>
                <w:lang w:val="ru-RU"/>
              </w:rPr>
              <w:t xml:space="preserve"> </w:t>
            </w:r>
            <w:r w:rsidRPr="00F3692A">
              <w:rPr>
                <w:sz w:val="24"/>
                <w:lang w:val="ru-RU"/>
              </w:rPr>
              <w:t>предметами,</w:t>
            </w:r>
            <w:r w:rsidRPr="00F3692A">
              <w:rPr>
                <w:spacing w:val="-2"/>
                <w:sz w:val="24"/>
                <w:lang w:val="ru-RU"/>
              </w:rPr>
              <w:t xml:space="preserve"> </w:t>
            </w:r>
            <w:r w:rsidRPr="00F3692A">
              <w:rPr>
                <w:sz w:val="24"/>
                <w:lang w:val="ru-RU"/>
              </w:rPr>
              <w:t>то</w:t>
            </w:r>
            <w:r w:rsidRPr="00F3692A">
              <w:rPr>
                <w:spacing w:val="-5"/>
                <w:sz w:val="24"/>
                <w:lang w:val="ru-RU"/>
              </w:rPr>
              <w:t xml:space="preserve"> </w:t>
            </w:r>
            <w:r w:rsidRPr="00F3692A">
              <w:rPr>
                <w:sz w:val="24"/>
                <w:lang w:val="ru-RU"/>
              </w:rPr>
              <w:t>можно</w:t>
            </w:r>
          </w:p>
          <w:p w:rsidR="00A35986" w:rsidRPr="00F3692A" w:rsidRDefault="00A35986" w:rsidP="00A35986">
            <w:pPr>
              <w:pStyle w:val="TableParagraph"/>
              <w:spacing w:line="242" w:lineRule="auto"/>
              <w:ind w:left="139" w:right="1049"/>
              <w:rPr>
                <w:sz w:val="24"/>
                <w:lang w:val="ru-RU"/>
              </w:rPr>
            </w:pPr>
            <w:r w:rsidRPr="00F3692A">
              <w:rPr>
                <w:sz w:val="24"/>
                <w:lang w:val="ru-RU"/>
              </w:rPr>
              <w:t>порезаться</w:t>
            </w:r>
            <w:r w:rsidRPr="00F3692A">
              <w:rPr>
                <w:spacing w:val="-7"/>
                <w:sz w:val="24"/>
                <w:lang w:val="ru-RU"/>
              </w:rPr>
              <w:t xml:space="preserve"> </w:t>
            </w:r>
            <w:r w:rsidRPr="00F3692A">
              <w:rPr>
                <w:sz w:val="24"/>
                <w:lang w:val="ru-RU"/>
              </w:rPr>
              <w:t>или</w:t>
            </w:r>
            <w:r w:rsidRPr="00F3692A">
              <w:rPr>
                <w:spacing w:val="-5"/>
                <w:sz w:val="24"/>
                <w:lang w:val="ru-RU"/>
              </w:rPr>
              <w:t xml:space="preserve"> </w:t>
            </w:r>
            <w:r w:rsidRPr="00F3692A">
              <w:rPr>
                <w:sz w:val="24"/>
                <w:lang w:val="ru-RU"/>
              </w:rPr>
              <w:t>уколоться,</w:t>
            </w:r>
            <w:r w:rsidRPr="00F3692A">
              <w:rPr>
                <w:spacing w:val="-5"/>
                <w:sz w:val="24"/>
                <w:lang w:val="ru-RU"/>
              </w:rPr>
              <w:t xml:space="preserve"> </w:t>
            </w:r>
            <w:r w:rsidRPr="00F3692A">
              <w:rPr>
                <w:sz w:val="24"/>
                <w:lang w:val="ru-RU"/>
              </w:rPr>
              <w:t>лучше</w:t>
            </w:r>
            <w:r w:rsidRPr="00F3692A">
              <w:rPr>
                <w:spacing w:val="-3"/>
                <w:sz w:val="24"/>
                <w:lang w:val="ru-RU"/>
              </w:rPr>
              <w:t xml:space="preserve"> </w:t>
            </w:r>
            <w:r w:rsidRPr="00F3692A">
              <w:rPr>
                <w:sz w:val="24"/>
                <w:lang w:val="ru-RU"/>
              </w:rPr>
              <w:t>предупредить</w:t>
            </w:r>
            <w:r>
              <w:rPr>
                <w:sz w:val="24"/>
                <w:lang w:val="ru-RU"/>
              </w:rPr>
              <w:t xml:space="preserve"> </w:t>
            </w:r>
            <w:r w:rsidRPr="00F3692A">
              <w:rPr>
                <w:sz w:val="24"/>
                <w:lang w:val="ru-RU"/>
              </w:rPr>
              <w:t>взрослого</w:t>
            </w:r>
            <w:r w:rsidRPr="00F3692A">
              <w:rPr>
                <w:spacing w:val="-3"/>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пользоваться</w:t>
            </w:r>
            <w:r w:rsidRPr="00F3692A">
              <w:rPr>
                <w:spacing w:val="-2"/>
                <w:sz w:val="24"/>
                <w:lang w:val="ru-RU"/>
              </w:rPr>
              <w:t xml:space="preserve"> </w:t>
            </w:r>
            <w:r w:rsidRPr="00F3692A">
              <w:rPr>
                <w:sz w:val="24"/>
                <w:lang w:val="ru-RU"/>
              </w:rPr>
              <w:t>только</w:t>
            </w:r>
            <w:r w:rsidRPr="00F3692A">
              <w:rPr>
                <w:spacing w:val="-2"/>
                <w:sz w:val="24"/>
                <w:lang w:val="ru-RU"/>
              </w:rPr>
              <w:t xml:space="preserve"> </w:t>
            </w:r>
            <w:r w:rsidRPr="00F3692A">
              <w:rPr>
                <w:sz w:val="24"/>
                <w:lang w:val="ru-RU"/>
              </w:rPr>
              <w:t>под</w:t>
            </w:r>
            <w:r w:rsidRPr="00F3692A">
              <w:rPr>
                <w:spacing w:val="-4"/>
                <w:sz w:val="24"/>
                <w:lang w:val="ru-RU"/>
              </w:rPr>
              <w:t xml:space="preserve"> </w:t>
            </w:r>
            <w:r w:rsidRPr="00F3692A">
              <w:rPr>
                <w:sz w:val="24"/>
                <w:lang w:val="ru-RU"/>
              </w:rPr>
              <w:t>его</w:t>
            </w:r>
            <w:r w:rsidRPr="00F3692A">
              <w:rPr>
                <w:spacing w:val="-57"/>
                <w:sz w:val="24"/>
                <w:lang w:val="ru-RU"/>
              </w:rPr>
              <w:t xml:space="preserve"> </w:t>
            </w:r>
            <w:r w:rsidRPr="00F3692A">
              <w:rPr>
                <w:sz w:val="24"/>
                <w:lang w:val="ru-RU"/>
              </w:rPr>
              <w:t>присмотром.</w:t>
            </w:r>
          </w:p>
          <w:p w:rsidR="00A35986" w:rsidRDefault="00A35986" w:rsidP="00A35986">
            <w:pPr>
              <w:pStyle w:val="TableParagraph"/>
              <w:spacing w:line="267" w:lineRule="exact"/>
              <w:rPr>
                <w:sz w:val="24"/>
                <w:lang w:val="ru-RU"/>
              </w:rPr>
            </w:pPr>
            <w:r w:rsidRPr="00F3692A">
              <w:rPr>
                <w:sz w:val="24"/>
                <w:lang w:val="ru-RU"/>
              </w:rPr>
              <w:t>Создает игровые ситуации, в которых ребёнок</w:t>
            </w:r>
            <w:r w:rsidRPr="00F3692A">
              <w:rPr>
                <w:spacing w:val="1"/>
                <w:sz w:val="24"/>
                <w:lang w:val="ru-RU"/>
              </w:rPr>
              <w:t xml:space="preserve"> </w:t>
            </w:r>
            <w:r w:rsidRPr="00F3692A">
              <w:rPr>
                <w:sz w:val="24"/>
                <w:lang w:val="ru-RU"/>
              </w:rPr>
              <w:t>может закрепить опыт безопасного поведения в</w:t>
            </w:r>
            <w:r w:rsidRPr="00F3692A">
              <w:rPr>
                <w:spacing w:val="1"/>
                <w:sz w:val="24"/>
                <w:lang w:val="ru-RU"/>
              </w:rPr>
              <w:t xml:space="preserve"> </w:t>
            </w:r>
            <w:r w:rsidRPr="00F3692A">
              <w:rPr>
                <w:sz w:val="24"/>
                <w:lang w:val="ru-RU"/>
              </w:rPr>
              <w:t>быту, на улице, в природе, в общении с</w:t>
            </w:r>
            <w:r w:rsidRPr="00F3692A">
              <w:rPr>
                <w:spacing w:val="1"/>
                <w:sz w:val="24"/>
                <w:lang w:val="ru-RU"/>
              </w:rPr>
              <w:t xml:space="preserve"> </w:t>
            </w:r>
            <w:r w:rsidRPr="00F3692A">
              <w:rPr>
                <w:sz w:val="24"/>
                <w:lang w:val="ru-RU"/>
              </w:rPr>
              <w:t>незнакомыми людьми. Обсуждают с детьми</w:t>
            </w:r>
            <w:r w:rsidRPr="00F3692A">
              <w:rPr>
                <w:spacing w:val="1"/>
                <w:sz w:val="24"/>
                <w:lang w:val="ru-RU"/>
              </w:rPr>
              <w:t xml:space="preserve"> </w:t>
            </w:r>
            <w:r w:rsidRPr="00F3692A">
              <w:rPr>
                <w:sz w:val="24"/>
                <w:lang w:val="ru-RU"/>
              </w:rPr>
              <w:t>правила безопасного поведения в чрезвычайных</w:t>
            </w:r>
            <w:r w:rsidRPr="00F3692A">
              <w:rPr>
                <w:spacing w:val="1"/>
                <w:sz w:val="24"/>
                <w:lang w:val="ru-RU"/>
              </w:rPr>
              <w:t xml:space="preserve"> </w:t>
            </w:r>
            <w:r w:rsidRPr="00F3692A">
              <w:rPr>
                <w:sz w:val="24"/>
                <w:lang w:val="ru-RU"/>
              </w:rPr>
              <w:t>ситуациях:</w:t>
            </w:r>
            <w:r w:rsidRPr="00F3692A">
              <w:rPr>
                <w:spacing w:val="-3"/>
                <w:sz w:val="24"/>
                <w:lang w:val="ru-RU"/>
              </w:rPr>
              <w:t xml:space="preserve"> </w:t>
            </w:r>
            <w:r w:rsidRPr="00F3692A">
              <w:rPr>
                <w:sz w:val="24"/>
                <w:lang w:val="ru-RU"/>
              </w:rPr>
              <w:t>как</w:t>
            </w:r>
            <w:r w:rsidRPr="00F3692A">
              <w:rPr>
                <w:spacing w:val="-4"/>
                <w:sz w:val="24"/>
                <w:lang w:val="ru-RU"/>
              </w:rPr>
              <w:t xml:space="preserve"> </w:t>
            </w:r>
            <w:r w:rsidRPr="00F3692A">
              <w:rPr>
                <w:sz w:val="24"/>
                <w:lang w:val="ru-RU"/>
              </w:rPr>
              <w:t>позвать</w:t>
            </w:r>
            <w:r w:rsidRPr="00F3692A">
              <w:rPr>
                <w:spacing w:val="-5"/>
                <w:sz w:val="24"/>
                <w:lang w:val="ru-RU"/>
              </w:rPr>
              <w:t xml:space="preserve"> </w:t>
            </w:r>
            <w:r w:rsidRPr="00F3692A">
              <w:rPr>
                <w:sz w:val="24"/>
                <w:lang w:val="ru-RU"/>
              </w:rPr>
              <w:t>взрослого</w:t>
            </w:r>
            <w:r w:rsidRPr="00F3692A">
              <w:rPr>
                <w:spacing w:val="-2"/>
                <w:sz w:val="24"/>
                <w:lang w:val="ru-RU"/>
              </w:rPr>
              <w:t xml:space="preserve"> </w:t>
            </w:r>
            <w:r w:rsidRPr="00F3692A">
              <w:rPr>
                <w:sz w:val="24"/>
                <w:lang w:val="ru-RU"/>
              </w:rPr>
              <w:t>на</w:t>
            </w:r>
            <w:r w:rsidRPr="00F3692A">
              <w:rPr>
                <w:spacing w:val="-8"/>
                <w:sz w:val="24"/>
                <w:lang w:val="ru-RU"/>
              </w:rPr>
              <w:t xml:space="preserve"> </w:t>
            </w:r>
            <w:r w:rsidRPr="00F3692A">
              <w:rPr>
                <w:sz w:val="24"/>
                <w:lang w:val="ru-RU"/>
              </w:rPr>
              <w:t>помощь,</w:t>
            </w:r>
            <w:r w:rsidRPr="00F3692A">
              <w:rPr>
                <w:spacing w:val="-5"/>
                <w:sz w:val="24"/>
                <w:lang w:val="ru-RU"/>
              </w:rPr>
              <w:t xml:space="preserve"> </w:t>
            </w:r>
            <w:r w:rsidRPr="00F3692A">
              <w:rPr>
                <w:sz w:val="24"/>
                <w:lang w:val="ru-RU"/>
              </w:rPr>
              <w:t>как</w:t>
            </w:r>
            <w:r w:rsidRPr="00F3692A">
              <w:rPr>
                <w:spacing w:val="-57"/>
                <w:sz w:val="24"/>
                <w:lang w:val="ru-RU"/>
              </w:rPr>
              <w:t xml:space="preserve"> </w:t>
            </w:r>
            <w:r w:rsidRPr="00F3692A">
              <w:rPr>
                <w:sz w:val="24"/>
                <w:lang w:val="ru-RU"/>
              </w:rPr>
              <w:t>вызвать помощь по мобильному устройству и</w:t>
            </w:r>
            <w:r w:rsidRPr="00F3692A">
              <w:rPr>
                <w:spacing w:val="1"/>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A35986" w:rsidRPr="00717A55" w:rsidRDefault="00A35986" w:rsidP="00A35986">
            <w:pPr>
              <w:pStyle w:val="TableParagraph"/>
              <w:spacing w:line="267" w:lineRule="exact"/>
              <w:rPr>
                <w:b/>
                <w:sz w:val="24"/>
                <w:lang w:val="ru-RU"/>
              </w:rPr>
            </w:pPr>
          </w:p>
        </w:tc>
      </w:tr>
      <w:tr w:rsidR="00A35986" w:rsidTr="00A35986">
        <w:trPr>
          <w:trHeight w:val="475"/>
        </w:trPr>
        <w:tc>
          <w:tcPr>
            <w:tcW w:w="13325" w:type="dxa"/>
            <w:gridSpan w:val="2"/>
          </w:tcPr>
          <w:p w:rsidR="00A35986" w:rsidRDefault="00A35986" w:rsidP="00461D04">
            <w:pPr>
              <w:pStyle w:val="TableParagraph"/>
              <w:spacing w:line="268" w:lineRule="exact"/>
              <w:ind w:left="2102" w:right="2094"/>
              <w:jc w:val="center"/>
              <w:rPr>
                <w:b/>
                <w:i/>
                <w:sz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A35986" w:rsidTr="00A35986">
        <w:trPr>
          <w:trHeight w:val="551"/>
        </w:trPr>
        <w:tc>
          <w:tcPr>
            <w:tcW w:w="5103" w:type="dxa"/>
          </w:tcPr>
          <w:p w:rsidR="00A35986" w:rsidRPr="00A35986" w:rsidRDefault="00A35986" w:rsidP="00A35986">
            <w:pPr>
              <w:pStyle w:val="TableParagraph"/>
              <w:spacing w:line="267" w:lineRule="exact"/>
              <w:ind w:right="249"/>
              <w:rPr>
                <w:b/>
                <w:sz w:val="24"/>
                <w:lang w:val="ru-RU"/>
              </w:rPr>
            </w:pPr>
            <w:r w:rsidRPr="00A35986">
              <w:rPr>
                <w:b/>
                <w:sz w:val="24"/>
                <w:lang w:val="ru-RU"/>
              </w:rPr>
              <w:t>Основные задачи</w:t>
            </w:r>
          </w:p>
          <w:p w:rsidR="00A35986" w:rsidRPr="00A35986" w:rsidRDefault="00A35986" w:rsidP="00A35986">
            <w:pPr>
              <w:pStyle w:val="TableParagraph"/>
              <w:spacing w:before="2" w:line="262" w:lineRule="exact"/>
              <w:ind w:right="249"/>
              <w:rPr>
                <w:b/>
                <w:sz w:val="24"/>
                <w:lang w:val="ru-RU"/>
              </w:rPr>
            </w:pPr>
            <w:r w:rsidRPr="00A35986">
              <w:rPr>
                <w:b/>
                <w:sz w:val="24"/>
                <w:lang w:val="ru-RU"/>
              </w:rPr>
              <w:t>образовательной</w:t>
            </w:r>
            <w:r w:rsidRPr="00A35986">
              <w:rPr>
                <w:b/>
                <w:spacing w:val="-4"/>
                <w:sz w:val="24"/>
                <w:lang w:val="ru-RU"/>
              </w:rPr>
              <w:t xml:space="preserve"> </w:t>
            </w:r>
            <w:r w:rsidRPr="00A35986">
              <w:rPr>
                <w:b/>
                <w:sz w:val="24"/>
                <w:lang w:val="ru-RU"/>
              </w:rPr>
              <w:t>деятельности</w:t>
            </w:r>
          </w:p>
          <w:p w:rsidR="00A35986" w:rsidRPr="00A35986" w:rsidRDefault="00A35986" w:rsidP="00A35986">
            <w:pPr>
              <w:pStyle w:val="TableParagraph"/>
              <w:spacing w:line="266" w:lineRule="exact"/>
              <w:rPr>
                <w:b/>
                <w:sz w:val="24"/>
                <w:lang w:val="ru-RU"/>
              </w:rPr>
            </w:pPr>
            <w:r w:rsidRPr="00A35986">
              <w:rPr>
                <w:b/>
                <w:sz w:val="24"/>
                <w:lang w:val="ru-RU"/>
              </w:rPr>
              <w:t>в</w:t>
            </w:r>
            <w:r w:rsidRPr="00A35986">
              <w:rPr>
                <w:b/>
                <w:spacing w:val="-1"/>
                <w:sz w:val="24"/>
                <w:lang w:val="ru-RU"/>
              </w:rPr>
              <w:t xml:space="preserve"> </w:t>
            </w:r>
            <w:r w:rsidRPr="00A35986">
              <w:rPr>
                <w:b/>
                <w:sz w:val="24"/>
                <w:lang w:val="ru-RU"/>
              </w:rPr>
              <w:t>сфере</w:t>
            </w:r>
            <w:r w:rsidRPr="00A35986">
              <w:rPr>
                <w:b/>
                <w:spacing w:val="-2"/>
                <w:sz w:val="24"/>
                <w:lang w:val="ru-RU"/>
              </w:rPr>
              <w:t xml:space="preserve"> </w:t>
            </w:r>
            <w:r w:rsidRPr="00A35986">
              <w:rPr>
                <w:b/>
                <w:sz w:val="24"/>
                <w:lang w:val="ru-RU"/>
              </w:rPr>
              <w:t>социальных</w:t>
            </w:r>
            <w:r w:rsidRPr="00A35986">
              <w:rPr>
                <w:b/>
                <w:spacing w:val="-6"/>
                <w:sz w:val="24"/>
                <w:lang w:val="ru-RU"/>
              </w:rPr>
              <w:t xml:space="preserve"> </w:t>
            </w:r>
            <w:r w:rsidRPr="00A35986">
              <w:rPr>
                <w:b/>
                <w:sz w:val="24"/>
                <w:lang w:val="ru-RU"/>
              </w:rPr>
              <w:t>отношений:</w:t>
            </w:r>
          </w:p>
          <w:p w:rsidR="00A35986" w:rsidRPr="00F3692A" w:rsidRDefault="00A35986" w:rsidP="00482B45">
            <w:pPr>
              <w:pStyle w:val="TableParagraph"/>
              <w:numPr>
                <w:ilvl w:val="0"/>
                <w:numId w:val="105"/>
              </w:numPr>
              <w:tabs>
                <w:tab w:val="left" w:pos="250"/>
              </w:tabs>
              <w:ind w:right="222" w:firstLine="0"/>
              <w:rPr>
                <w:sz w:val="24"/>
                <w:lang w:val="ru-RU"/>
              </w:rPr>
            </w:pPr>
            <w:r w:rsidRPr="00F3692A">
              <w:rPr>
                <w:sz w:val="24"/>
                <w:lang w:val="ru-RU"/>
              </w:rPr>
              <w:t>обогащать</w:t>
            </w:r>
            <w:r w:rsidRPr="00F3692A">
              <w:rPr>
                <w:spacing w:val="-3"/>
                <w:sz w:val="24"/>
                <w:lang w:val="ru-RU"/>
              </w:rPr>
              <w:t xml:space="preserve"> </w:t>
            </w:r>
            <w:r w:rsidRPr="00F3692A">
              <w:rPr>
                <w:sz w:val="24"/>
                <w:lang w:val="ru-RU"/>
              </w:rPr>
              <w:t>представления</w:t>
            </w:r>
            <w:r w:rsidRPr="00F3692A">
              <w:rPr>
                <w:spacing w:val="-5"/>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формах поведения и действиях в</w:t>
            </w:r>
            <w:r w:rsidRPr="00F3692A">
              <w:rPr>
                <w:spacing w:val="1"/>
                <w:sz w:val="24"/>
                <w:lang w:val="ru-RU"/>
              </w:rPr>
              <w:t xml:space="preserve"> </w:t>
            </w:r>
            <w:r w:rsidRPr="00F3692A">
              <w:rPr>
                <w:sz w:val="24"/>
                <w:lang w:val="ru-RU"/>
              </w:rPr>
              <w:t>различных ситуациях в семье и</w:t>
            </w:r>
            <w:r w:rsidRPr="00F3692A">
              <w:rPr>
                <w:spacing w:val="1"/>
                <w:sz w:val="24"/>
                <w:lang w:val="ru-RU"/>
              </w:rPr>
              <w:t xml:space="preserve"> </w:t>
            </w:r>
            <w:r w:rsidRPr="00F3692A">
              <w:rPr>
                <w:sz w:val="24"/>
                <w:lang w:val="ru-RU"/>
              </w:rPr>
              <w:t>ДОО;</w:t>
            </w:r>
          </w:p>
          <w:p w:rsidR="00A35986" w:rsidRPr="00F3692A" w:rsidRDefault="00A35986" w:rsidP="00482B45">
            <w:pPr>
              <w:pStyle w:val="TableParagraph"/>
              <w:numPr>
                <w:ilvl w:val="0"/>
                <w:numId w:val="105"/>
              </w:numPr>
              <w:tabs>
                <w:tab w:val="left" w:pos="255"/>
              </w:tabs>
              <w:ind w:right="156" w:firstLine="0"/>
              <w:rPr>
                <w:sz w:val="24"/>
                <w:lang w:val="ru-RU"/>
              </w:rPr>
            </w:pPr>
            <w:r w:rsidRPr="00F3692A">
              <w:rPr>
                <w:sz w:val="24"/>
                <w:lang w:val="ru-RU"/>
              </w:rPr>
              <w:t>содействовать</w:t>
            </w:r>
            <w:r w:rsidRPr="00F3692A">
              <w:rPr>
                <w:spacing w:val="-9"/>
                <w:sz w:val="24"/>
                <w:lang w:val="ru-RU"/>
              </w:rPr>
              <w:t xml:space="preserve"> </w:t>
            </w:r>
            <w:r w:rsidRPr="00F3692A">
              <w:rPr>
                <w:sz w:val="24"/>
                <w:lang w:val="ru-RU"/>
              </w:rPr>
              <w:t>пониманию</w:t>
            </w:r>
            <w:r w:rsidRPr="00F3692A">
              <w:rPr>
                <w:spacing w:val="-8"/>
                <w:sz w:val="24"/>
                <w:lang w:val="ru-RU"/>
              </w:rPr>
              <w:t xml:space="preserve"> </w:t>
            </w:r>
            <w:r w:rsidRPr="00F3692A">
              <w:rPr>
                <w:sz w:val="24"/>
                <w:lang w:val="ru-RU"/>
              </w:rPr>
              <w:t>детьми</w:t>
            </w:r>
            <w:r w:rsidRPr="00F3692A">
              <w:rPr>
                <w:spacing w:val="-57"/>
                <w:sz w:val="24"/>
                <w:lang w:val="ru-RU"/>
              </w:rPr>
              <w:t xml:space="preserve"> </w:t>
            </w:r>
            <w:r w:rsidRPr="00F3692A">
              <w:rPr>
                <w:sz w:val="24"/>
                <w:lang w:val="ru-RU"/>
              </w:rPr>
              <w:t>собственных и чужих</w:t>
            </w:r>
            <w:r w:rsidRPr="00F3692A">
              <w:rPr>
                <w:spacing w:val="1"/>
                <w:sz w:val="24"/>
                <w:lang w:val="ru-RU"/>
              </w:rPr>
              <w:t xml:space="preserve"> </w:t>
            </w:r>
            <w:r w:rsidRPr="00F3692A">
              <w:rPr>
                <w:sz w:val="24"/>
                <w:lang w:val="ru-RU"/>
              </w:rPr>
              <w:t>эмоциональных состояний, и</w:t>
            </w:r>
            <w:r w:rsidRPr="00F3692A">
              <w:rPr>
                <w:spacing w:val="1"/>
                <w:sz w:val="24"/>
                <w:lang w:val="ru-RU"/>
              </w:rPr>
              <w:t xml:space="preserve"> </w:t>
            </w:r>
            <w:r w:rsidRPr="00F3692A">
              <w:rPr>
                <w:sz w:val="24"/>
                <w:lang w:val="ru-RU"/>
              </w:rPr>
              <w:t>переживаний, овладению</w:t>
            </w:r>
            <w:r w:rsidRPr="00F3692A">
              <w:rPr>
                <w:spacing w:val="1"/>
                <w:sz w:val="24"/>
                <w:lang w:val="ru-RU"/>
              </w:rPr>
              <w:t xml:space="preserve"> </w:t>
            </w:r>
            <w:r w:rsidRPr="00F3692A">
              <w:rPr>
                <w:sz w:val="24"/>
                <w:lang w:val="ru-RU"/>
              </w:rPr>
              <w:t>способами эмпатийного поведения</w:t>
            </w:r>
            <w:r w:rsidRPr="00F3692A">
              <w:rPr>
                <w:spacing w:val="-57"/>
                <w:sz w:val="24"/>
                <w:lang w:val="ru-RU"/>
              </w:rPr>
              <w:t xml:space="preserve"> </w:t>
            </w:r>
            <w:r w:rsidRPr="00F3692A">
              <w:rPr>
                <w:sz w:val="24"/>
                <w:lang w:val="ru-RU"/>
              </w:rPr>
              <w:t>в ответ на разнообразные</w:t>
            </w:r>
            <w:r w:rsidRPr="00F3692A">
              <w:rPr>
                <w:spacing w:val="1"/>
                <w:sz w:val="24"/>
                <w:lang w:val="ru-RU"/>
              </w:rPr>
              <w:t xml:space="preserve"> </w:t>
            </w:r>
            <w:r w:rsidRPr="00F3692A">
              <w:rPr>
                <w:sz w:val="24"/>
                <w:lang w:val="ru-RU"/>
              </w:rPr>
              <w:t>эмоциональные проявления</w:t>
            </w:r>
            <w:r w:rsidRPr="00F3692A">
              <w:rPr>
                <w:spacing w:val="1"/>
                <w:sz w:val="24"/>
                <w:lang w:val="ru-RU"/>
              </w:rPr>
              <w:t xml:space="preserve"> </w:t>
            </w:r>
            <w:r w:rsidRPr="00F3692A">
              <w:rPr>
                <w:sz w:val="24"/>
                <w:lang w:val="ru-RU"/>
              </w:rPr>
              <w:t>сверстников</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взрослых;</w:t>
            </w:r>
          </w:p>
          <w:p w:rsidR="00A35986" w:rsidRPr="00F3692A" w:rsidRDefault="00A35986" w:rsidP="00482B45">
            <w:pPr>
              <w:pStyle w:val="TableParagraph"/>
              <w:numPr>
                <w:ilvl w:val="0"/>
                <w:numId w:val="105"/>
              </w:numPr>
              <w:tabs>
                <w:tab w:val="left" w:pos="255"/>
              </w:tabs>
              <w:ind w:right="542" w:firstLine="0"/>
              <w:rPr>
                <w:sz w:val="24"/>
                <w:lang w:val="ru-RU"/>
              </w:rPr>
            </w:pPr>
            <w:r w:rsidRPr="00F3692A">
              <w:rPr>
                <w:sz w:val="24"/>
                <w:lang w:val="ru-RU"/>
              </w:rPr>
              <w:t>поддерживать интерес детей к</w:t>
            </w:r>
            <w:r w:rsidRPr="00F3692A">
              <w:rPr>
                <w:spacing w:val="-58"/>
                <w:sz w:val="24"/>
                <w:lang w:val="ru-RU"/>
              </w:rPr>
              <w:t xml:space="preserve"> </w:t>
            </w:r>
            <w:r w:rsidRPr="00F3692A">
              <w:rPr>
                <w:sz w:val="24"/>
                <w:lang w:val="ru-RU"/>
              </w:rPr>
              <w:t>отношениям и событиям в</w:t>
            </w:r>
            <w:r w:rsidRPr="00F3692A">
              <w:rPr>
                <w:spacing w:val="1"/>
                <w:sz w:val="24"/>
                <w:lang w:val="ru-RU"/>
              </w:rPr>
              <w:t xml:space="preserve"> </w:t>
            </w:r>
            <w:r w:rsidRPr="00F3692A">
              <w:rPr>
                <w:sz w:val="24"/>
                <w:lang w:val="ru-RU"/>
              </w:rPr>
              <w:t>коллективе, согласованию</w:t>
            </w:r>
            <w:r w:rsidRPr="00F3692A">
              <w:rPr>
                <w:spacing w:val="1"/>
                <w:sz w:val="24"/>
                <w:lang w:val="ru-RU"/>
              </w:rPr>
              <w:t xml:space="preserve"> </w:t>
            </w:r>
            <w:r w:rsidRPr="00F3692A">
              <w:rPr>
                <w:sz w:val="24"/>
                <w:lang w:val="ru-RU"/>
              </w:rPr>
              <w:t>действий между собой и</w:t>
            </w:r>
            <w:r w:rsidRPr="00F3692A">
              <w:rPr>
                <w:spacing w:val="1"/>
                <w:sz w:val="24"/>
                <w:lang w:val="ru-RU"/>
              </w:rPr>
              <w:t xml:space="preserve"> </w:t>
            </w:r>
            <w:r w:rsidRPr="00F3692A">
              <w:rPr>
                <w:sz w:val="24"/>
                <w:lang w:val="ru-RU"/>
              </w:rPr>
              <w:t>заинтересованности в общем</w:t>
            </w:r>
            <w:r w:rsidRPr="00F3692A">
              <w:rPr>
                <w:spacing w:val="1"/>
                <w:sz w:val="24"/>
                <w:lang w:val="ru-RU"/>
              </w:rPr>
              <w:t xml:space="preserve"> </w:t>
            </w:r>
            <w:r w:rsidRPr="00F3692A">
              <w:rPr>
                <w:sz w:val="24"/>
                <w:lang w:val="ru-RU"/>
              </w:rPr>
              <w:t>результате совместной</w:t>
            </w:r>
          </w:p>
          <w:p w:rsidR="00A35986" w:rsidRDefault="00A35986" w:rsidP="00A35986">
            <w:pPr>
              <w:pStyle w:val="TableParagraph"/>
              <w:spacing w:line="275" w:lineRule="exact"/>
              <w:rPr>
                <w:sz w:val="24"/>
              </w:rPr>
            </w:pPr>
            <w:r>
              <w:rPr>
                <w:sz w:val="24"/>
              </w:rPr>
              <w:t>деятельности;</w:t>
            </w:r>
          </w:p>
          <w:p w:rsidR="00A35986" w:rsidRPr="00F3692A" w:rsidRDefault="00A35986" w:rsidP="00482B45">
            <w:pPr>
              <w:pStyle w:val="TableParagraph"/>
              <w:numPr>
                <w:ilvl w:val="0"/>
                <w:numId w:val="105"/>
              </w:numPr>
              <w:tabs>
                <w:tab w:val="left" w:pos="250"/>
              </w:tabs>
              <w:ind w:right="129" w:firstLine="0"/>
              <w:rPr>
                <w:sz w:val="24"/>
                <w:lang w:val="ru-RU"/>
              </w:rPr>
            </w:pPr>
            <w:r w:rsidRPr="00F3692A">
              <w:rPr>
                <w:sz w:val="24"/>
                <w:lang w:val="ru-RU"/>
              </w:rPr>
              <w:t>обеспечивать</w:t>
            </w:r>
            <w:r w:rsidRPr="00F3692A">
              <w:rPr>
                <w:spacing w:val="1"/>
                <w:sz w:val="24"/>
                <w:lang w:val="ru-RU"/>
              </w:rPr>
              <w:t xml:space="preserve"> </w:t>
            </w:r>
            <w:r w:rsidRPr="00F3692A">
              <w:rPr>
                <w:sz w:val="24"/>
                <w:lang w:val="ru-RU"/>
              </w:rPr>
              <w:t>умение детей</w:t>
            </w:r>
            <w:r w:rsidRPr="00F3692A">
              <w:rPr>
                <w:spacing w:val="1"/>
                <w:sz w:val="24"/>
                <w:lang w:val="ru-RU"/>
              </w:rPr>
              <w:t xml:space="preserve"> </w:t>
            </w:r>
            <w:r w:rsidRPr="00F3692A">
              <w:rPr>
                <w:sz w:val="24"/>
                <w:lang w:val="ru-RU"/>
              </w:rPr>
              <w:t>вырабатывать и принимать правила</w:t>
            </w:r>
            <w:r w:rsidRPr="00F3692A">
              <w:rPr>
                <w:spacing w:val="-57"/>
                <w:sz w:val="24"/>
                <w:lang w:val="ru-RU"/>
              </w:rPr>
              <w:t xml:space="preserve"> </w:t>
            </w:r>
            <w:r w:rsidRPr="00F3692A">
              <w:rPr>
                <w:sz w:val="24"/>
                <w:lang w:val="ru-RU"/>
              </w:rPr>
              <w:t>взаимодействия в группе,</w:t>
            </w:r>
            <w:r w:rsidRPr="00F3692A">
              <w:rPr>
                <w:spacing w:val="1"/>
                <w:sz w:val="24"/>
                <w:lang w:val="ru-RU"/>
              </w:rPr>
              <w:t xml:space="preserve"> </w:t>
            </w:r>
            <w:r w:rsidRPr="00F3692A">
              <w:rPr>
                <w:sz w:val="24"/>
                <w:lang w:val="ru-RU"/>
              </w:rPr>
              <w:t>понимание детьми последствий</w:t>
            </w:r>
            <w:r w:rsidRPr="00F3692A">
              <w:rPr>
                <w:spacing w:val="1"/>
                <w:sz w:val="24"/>
                <w:lang w:val="ru-RU"/>
              </w:rPr>
              <w:t xml:space="preserve"> </w:t>
            </w:r>
            <w:r w:rsidRPr="00F3692A">
              <w:rPr>
                <w:sz w:val="24"/>
                <w:lang w:val="ru-RU"/>
              </w:rPr>
              <w:t>несоблюдения принятых</w:t>
            </w:r>
            <w:r w:rsidRPr="00F3692A">
              <w:rPr>
                <w:spacing w:val="-5"/>
                <w:sz w:val="24"/>
                <w:lang w:val="ru-RU"/>
              </w:rPr>
              <w:t xml:space="preserve"> </w:t>
            </w:r>
            <w:r w:rsidRPr="00F3692A">
              <w:rPr>
                <w:sz w:val="24"/>
                <w:lang w:val="ru-RU"/>
              </w:rPr>
              <w:t>правил;</w:t>
            </w:r>
          </w:p>
          <w:p w:rsidR="00A35986" w:rsidRPr="00F3692A" w:rsidRDefault="00A35986" w:rsidP="00A35986">
            <w:pPr>
              <w:pStyle w:val="TableParagraph"/>
              <w:spacing w:line="242" w:lineRule="auto"/>
              <w:ind w:right="261"/>
              <w:rPr>
                <w:sz w:val="24"/>
                <w:lang w:val="ru-RU"/>
              </w:rPr>
            </w:pPr>
            <w:r w:rsidRPr="00F3692A">
              <w:rPr>
                <w:sz w:val="24"/>
                <w:lang w:val="ru-RU"/>
              </w:rPr>
              <w:t>расширять</w:t>
            </w:r>
            <w:r w:rsidRPr="00F3692A">
              <w:rPr>
                <w:spacing w:val="-3"/>
                <w:sz w:val="24"/>
                <w:lang w:val="ru-RU"/>
              </w:rPr>
              <w:t xml:space="preserve"> </w:t>
            </w:r>
            <w:r w:rsidRPr="00F3692A">
              <w:rPr>
                <w:sz w:val="24"/>
                <w:lang w:val="ru-RU"/>
              </w:rPr>
              <w:t>представления</w:t>
            </w:r>
            <w:r w:rsidRPr="00F3692A">
              <w:rPr>
                <w:spacing w:val="-13"/>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правилах поведения в</w:t>
            </w:r>
            <w:r w:rsidRPr="00F3692A">
              <w:rPr>
                <w:spacing w:val="1"/>
                <w:sz w:val="24"/>
                <w:lang w:val="ru-RU"/>
              </w:rPr>
              <w:t xml:space="preserve"> </w:t>
            </w:r>
            <w:r w:rsidRPr="00F3692A">
              <w:rPr>
                <w:sz w:val="24"/>
                <w:lang w:val="ru-RU"/>
              </w:rPr>
              <w:t>общественных местах; об</w:t>
            </w:r>
            <w:r w:rsidRPr="00F3692A">
              <w:rPr>
                <w:spacing w:val="1"/>
                <w:sz w:val="24"/>
                <w:lang w:val="ru-RU"/>
              </w:rPr>
              <w:t xml:space="preserve"> </w:t>
            </w:r>
            <w:r w:rsidRPr="00F3692A">
              <w:rPr>
                <w:sz w:val="24"/>
                <w:lang w:val="ru-RU"/>
              </w:rPr>
              <w:t>обязанностях</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группе;</w:t>
            </w:r>
            <w:r>
              <w:rPr>
                <w:sz w:val="24"/>
                <w:lang w:val="ru-RU"/>
              </w:rPr>
              <w:t xml:space="preserve"> </w:t>
            </w:r>
            <w:r w:rsidRPr="00F3692A">
              <w:rPr>
                <w:sz w:val="24"/>
                <w:lang w:val="ru-RU"/>
              </w:rPr>
              <w:t>государственных праздников</w:t>
            </w:r>
            <w:r w:rsidRPr="00F3692A">
              <w:rPr>
                <w:spacing w:val="1"/>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традициями</w:t>
            </w:r>
          </w:p>
          <w:p w:rsidR="00A35986" w:rsidRPr="00F3692A" w:rsidRDefault="00A35986" w:rsidP="00A35986">
            <w:pPr>
              <w:pStyle w:val="TableParagraph"/>
              <w:ind w:right="228"/>
              <w:rPr>
                <w:sz w:val="24"/>
                <w:lang w:val="ru-RU"/>
              </w:rPr>
            </w:pPr>
            <w:r w:rsidRPr="00F3692A">
              <w:rPr>
                <w:sz w:val="24"/>
                <w:lang w:val="ru-RU"/>
              </w:rPr>
              <w:t>празднования, развивать</w:t>
            </w:r>
            <w:r w:rsidRPr="00F3692A">
              <w:rPr>
                <w:spacing w:val="1"/>
                <w:sz w:val="24"/>
                <w:lang w:val="ru-RU"/>
              </w:rPr>
              <w:t xml:space="preserve"> </w:t>
            </w:r>
            <w:r w:rsidRPr="00F3692A">
              <w:rPr>
                <w:sz w:val="24"/>
                <w:lang w:val="ru-RU"/>
              </w:rPr>
              <w:t>патриотические</w:t>
            </w:r>
            <w:r w:rsidRPr="00F3692A">
              <w:rPr>
                <w:spacing w:val="-8"/>
                <w:sz w:val="24"/>
                <w:lang w:val="ru-RU"/>
              </w:rPr>
              <w:t xml:space="preserve"> </w:t>
            </w:r>
            <w:r w:rsidRPr="00F3692A">
              <w:rPr>
                <w:sz w:val="24"/>
                <w:lang w:val="ru-RU"/>
              </w:rPr>
              <w:lastRenderedPageBreak/>
              <w:t>чувства,</w:t>
            </w:r>
            <w:r w:rsidRPr="00F3692A">
              <w:rPr>
                <w:spacing w:val="-5"/>
                <w:sz w:val="24"/>
                <w:lang w:val="ru-RU"/>
              </w:rPr>
              <w:t xml:space="preserve"> </w:t>
            </w:r>
            <w:r w:rsidRPr="00F3692A">
              <w:rPr>
                <w:sz w:val="24"/>
                <w:lang w:val="ru-RU"/>
              </w:rPr>
              <w:t>уважение</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гордость</w:t>
            </w:r>
            <w:r w:rsidRPr="00F3692A">
              <w:rPr>
                <w:spacing w:val="-2"/>
                <w:sz w:val="24"/>
                <w:lang w:val="ru-RU"/>
              </w:rPr>
              <w:t xml:space="preserve"> </w:t>
            </w:r>
            <w:r w:rsidRPr="00F3692A">
              <w:rPr>
                <w:sz w:val="24"/>
                <w:lang w:val="ru-RU"/>
              </w:rPr>
              <w:t>за поступки</w:t>
            </w:r>
            <w:r w:rsidRPr="00F3692A">
              <w:rPr>
                <w:spacing w:val="2"/>
                <w:sz w:val="24"/>
                <w:lang w:val="ru-RU"/>
              </w:rPr>
              <w:t xml:space="preserve"> </w:t>
            </w:r>
            <w:r w:rsidRPr="00F3692A">
              <w:rPr>
                <w:sz w:val="24"/>
                <w:lang w:val="ru-RU"/>
              </w:rPr>
              <w:t>героев</w:t>
            </w:r>
            <w:r w:rsidRPr="00F3692A">
              <w:rPr>
                <w:spacing w:val="1"/>
                <w:sz w:val="24"/>
                <w:lang w:val="ru-RU"/>
              </w:rPr>
              <w:t xml:space="preserve"> </w:t>
            </w:r>
            <w:r w:rsidRPr="00F3692A">
              <w:rPr>
                <w:sz w:val="24"/>
                <w:lang w:val="ru-RU"/>
              </w:rPr>
              <w:t>Отечества,</w:t>
            </w:r>
            <w:r w:rsidRPr="00F3692A">
              <w:rPr>
                <w:spacing w:val="2"/>
                <w:sz w:val="24"/>
                <w:lang w:val="ru-RU"/>
              </w:rPr>
              <w:t xml:space="preserve"> </w:t>
            </w:r>
            <w:r w:rsidRPr="00F3692A">
              <w:rPr>
                <w:sz w:val="24"/>
                <w:lang w:val="ru-RU"/>
              </w:rPr>
              <w:t>достижения</w:t>
            </w:r>
            <w:r w:rsidRPr="00F3692A">
              <w:rPr>
                <w:spacing w:val="-4"/>
                <w:sz w:val="24"/>
                <w:lang w:val="ru-RU"/>
              </w:rPr>
              <w:t xml:space="preserve"> </w:t>
            </w:r>
            <w:r w:rsidRPr="00F3692A">
              <w:rPr>
                <w:sz w:val="24"/>
                <w:lang w:val="ru-RU"/>
              </w:rPr>
              <w:t>страны;</w:t>
            </w:r>
          </w:p>
          <w:p w:rsidR="00A35986" w:rsidRPr="00F3692A" w:rsidRDefault="00A35986" w:rsidP="00A35986">
            <w:pPr>
              <w:pStyle w:val="TableParagraph"/>
              <w:ind w:right="99"/>
              <w:rPr>
                <w:sz w:val="24"/>
                <w:lang w:val="ru-RU"/>
              </w:rPr>
            </w:pPr>
            <w:r w:rsidRPr="00F3692A">
              <w:rPr>
                <w:sz w:val="24"/>
                <w:lang w:val="ru-RU"/>
              </w:rPr>
              <w:t>-</w:t>
            </w:r>
            <w:r w:rsidRPr="00F3692A">
              <w:rPr>
                <w:spacing w:val="3"/>
                <w:sz w:val="24"/>
                <w:lang w:val="ru-RU"/>
              </w:rPr>
              <w:t xml:space="preserve"> </w:t>
            </w:r>
            <w:r w:rsidRPr="00F3692A">
              <w:rPr>
                <w:sz w:val="24"/>
                <w:lang w:val="ru-RU"/>
              </w:rPr>
              <w:t>поддерживать</w:t>
            </w:r>
            <w:r w:rsidRPr="00F3692A">
              <w:rPr>
                <w:spacing w:val="-2"/>
                <w:sz w:val="24"/>
                <w:lang w:val="ru-RU"/>
              </w:rPr>
              <w:t xml:space="preserve"> </w:t>
            </w:r>
            <w:r w:rsidRPr="00F3692A">
              <w:rPr>
                <w:sz w:val="24"/>
                <w:lang w:val="ru-RU"/>
              </w:rPr>
              <w:t>детскую</w:t>
            </w:r>
            <w:r w:rsidRPr="00F3692A">
              <w:rPr>
                <w:spacing w:val="1"/>
                <w:sz w:val="24"/>
                <w:lang w:val="ru-RU"/>
              </w:rPr>
              <w:t xml:space="preserve"> </w:t>
            </w:r>
            <w:r w:rsidRPr="00F3692A">
              <w:rPr>
                <w:sz w:val="24"/>
                <w:lang w:val="ru-RU"/>
              </w:rPr>
              <w:t>любознательность по отношению к</w:t>
            </w:r>
            <w:r w:rsidRPr="00F3692A">
              <w:rPr>
                <w:spacing w:val="1"/>
                <w:sz w:val="24"/>
                <w:lang w:val="ru-RU"/>
              </w:rPr>
              <w:t xml:space="preserve"> </w:t>
            </w:r>
            <w:r w:rsidRPr="00F3692A">
              <w:rPr>
                <w:sz w:val="24"/>
                <w:lang w:val="ru-RU"/>
              </w:rPr>
              <w:t>родному краю, эмоциональный</w:t>
            </w:r>
            <w:r w:rsidRPr="00F3692A">
              <w:rPr>
                <w:spacing w:val="1"/>
                <w:sz w:val="24"/>
                <w:lang w:val="ru-RU"/>
              </w:rPr>
              <w:t xml:space="preserve"> </w:t>
            </w:r>
            <w:r w:rsidRPr="00F3692A">
              <w:rPr>
                <w:sz w:val="24"/>
                <w:lang w:val="ru-RU"/>
              </w:rPr>
              <w:t>отклик на проявления красоты в</w:t>
            </w:r>
            <w:r w:rsidRPr="00F3692A">
              <w:rPr>
                <w:spacing w:val="1"/>
                <w:sz w:val="24"/>
                <w:lang w:val="ru-RU"/>
              </w:rPr>
              <w:t xml:space="preserve"> </w:t>
            </w:r>
            <w:r w:rsidRPr="00F3692A">
              <w:rPr>
                <w:sz w:val="24"/>
                <w:lang w:val="ru-RU"/>
              </w:rPr>
              <w:t>различных</w:t>
            </w:r>
            <w:r w:rsidRPr="00F3692A">
              <w:rPr>
                <w:spacing w:val="-8"/>
                <w:sz w:val="24"/>
                <w:lang w:val="ru-RU"/>
              </w:rPr>
              <w:t xml:space="preserve"> </w:t>
            </w:r>
            <w:r w:rsidRPr="00F3692A">
              <w:rPr>
                <w:sz w:val="24"/>
                <w:lang w:val="ru-RU"/>
              </w:rPr>
              <w:t>архитектурных</w:t>
            </w:r>
            <w:r w:rsidRPr="00F3692A">
              <w:rPr>
                <w:spacing w:val="-7"/>
                <w:sz w:val="24"/>
                <w:lang w:val="ru-RU"/>
              </w:rPr>
              <w:t xml:space="preserve"> </w:t>
            </w:r>
            <w:r w:rsidRPr="00F3692A">
              <w:rPr>
                <w:sz w:val="24"/>
                <w:lang w:val="ru-RU"/>
              </w:rPr>
              <w:t>объектах</w:t>
            </w:r>
            <w:r w:rsidRPr="00F3692A">
              <w:rPr>
                <w:spacing w:val="-57"/>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произведениях</w:t>
            </w:r>
            <w:r w:rsidRPr="00F3692A">
              <w:rPr>
                <w:spacing w:val="-4"/>
                <w:sz w:val="24"/>
                <w:lang w:val="ru-RU"/>
              </w:rPr>
              <w:t xml:space="preserve"> </w:t>
            </w:r>
            <w:r w:rsidRPr="00F3692A">
              <w:rPr>
                <w:sz w:val="24"/>
                <w:lang w:val="ru-RU"/>
              </w:rPr>
              <w:t>искусства,</w:t>
            </w:r>
          </w:p>
          <w:p w:rsidR="00A35986" w:rsidRPr="00221D4A" w:rsidRDefault="00A35986" w:rsidP="00A35986">
            <w:pPr>
              <w:pStyle w:val="TableParagraph"/>
              <w:spacing w:before="2" w:line="262" w:lineRule="exact"/>
              <w:ind w:right="249"/>
              <w:rPr>
                <w:sz w:val="24"/>
                <w:lang w:val="ru-RU"/>
              </w:rPr>
            </w:pPr>
            <w:r w:rsidRPr="00221D4A">
              <w:rPr>
                <w:sz w:val="24"/>
                <w:lang w:val="ru-RU"/>
              </w:rPr>
              <w:t>явлениях</w:t>
            </w:r>
            <w:r w:rsidRPr="00221D4A">
              <w:rPr>
                <w:spacing w:val="-5"/>
                <w:sz w:val="24"/>
                <w:lang w:val="ru-RU"/>
              </w:rPr>
              <w:t xml:space="preserve"> </w:t>
            </w:r>
            <w:r w:rsidRPr="00221D4A">
              <w:rPr>
                <w:sz w:val="24"/>
                <w:lang w:val="ru-RU"/>
              </w:rPr>
              <w:t>природы;</w:t>
            </w: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A35986">
            <w:pPr>
              <w:pStyle w:val="TableParagraph"/>
              <w:spacing w:before="2" w:line="262" w:lineRule="exact"/>
              <w:ind w:right="249"/>
              <w:rPr>
                <w:sz w:val="24"/>
                <w:lang w:val="ru-RU"/>
              </w:rPr>
            </w:pPr>
          </w:p>
          <w:p w:rsidR="005D03E2" w:rsidRPr="00221D4A" w:rsidRDefault="005D03E2" w:rsidP="005D03E2">
            <w:pPr>
              <w:pStyle w:val="TableParagraph"/>
              <w:spacing w:line="264" w:lineRule="exact"/>
              <w:rPr>
                <w:b/>
                <w:sz w:val="24"/>
                <w:lang w:val="ru-RU"/>
              </w:rPr>
            </w:pPr>
          </w:p>
          <w:p w:rsidR="005D03E2" w:rsidRPr="00221D4A" w:rsidRDefault="005D03E2" w:rsidP="005D03E2">
            <w:pPr>
              <w:pStyle w:val="TableParagraph"/>
              <w:spacing w:line="264" w:lineRule="exact"/>
              <w:rPr>
                <w:b/>
                <w:sz w:val="24"/>
                <w:lang w:val="ru-RU"/>
              </w:rPr>
            </w:pPr>
            <w:r w:rsidRPr="00221D4A">
              <w:rPr>
                <w:b/>
                <w:sz w:val="24"/>
                <w:lang w:val="ru-RU"/>
              </w:rPr>
              <w:t>в</w:t>
            </w:r>
            <w:r w:rsidRPr="00221D4A">
              <w:rPr>
                <w:b/>
                <w:spacing w:val="-2"/>
                <w:sz w:val="24"/>
                <w:lang w:val="ru-RU"/>
              </w:rPr>
              <w:t xml:space="preserve"> </w:t>
            </w:r>
            <w:r w:rsidRPr="00221D4A">
              <w:rPr>
                <w:b/>
                <w:sz w:val="24"/>
                <w:lang w:val="ru-RU"/>
              </w:rPr>
              <w:t>сфере</w:t>
            </w:r>
            <w:r w:rsidRPr="00221D4A">
              <w:rPr>
                <w:b/>
                <w:spacing w:val="-2"/>
                <w:sz w:val="24"/>
                <w:lang w:val="ru-RU"/>
              </w:rPr>
              <w:t xml:space="preserve"> </w:t>
            </w:r>
            <w:r w:rsidRPr="00221D4A">
              <w:rPr>
                <w:b/>
                <w:sz w:val="24"/>
                <w:lang w:val="ru-RU"/>
              </w:rPr>
              <w:t>трудового</w:t>
            </w:r>
            <w:r w:rsidRPr="00221D4A">
              <w:rPr>
                <w:b/>
                <w:spacing w:val="-2"/>
                <w:sz w:val="24"/>
                <w:lang w:val="ru-RU"/>
              </w:rPr>
              <w:t xml:space="preserve"> </w:t>
            </w:r>
            <w:r w:rsidRPr="00221D4A">
              <w:rPr>
                <w:b/>
                <w:sz w:val="24"/>
                <w:lang w:val="ru-RU"/>
              </w:rPr>
              <w:t>воспитания:</w:t>
            </w:r>
          </w:p>
          <w:p w:rsidR="005D03E2" w:rsidRPr="00F3692A" w:rsidRDefault="005D03E2" w:rsidP="00482B45">
            <w:pPr>
              <w:pStyle w:val="TableParagraph"/>
              <w:numPr>
                <w:ilvl w:val="0"/>
                <w:numId w:val="104"/>
              </w:numPr>
              <w:tabs>
                <w:tab w:val="left" w:pos="255"/>
              </w:tabs>
              <w:spacing w:line="242" w:lineRule="auto"/>
              <w:ind w:right="204" w:firstLine="0"/>
              <w:rPr>
                <w:sz w:val="24"/>
                <w:lang w:val="ru-RU"/>
              </w:rPr>
            </w:pPr>
            <w:r w:rsidRPr="00F3692A">
              <w:rPr>
                <w:sz w:val="24"/>
                <w:lang w:val="ru-RU"/>
              </w:rPr>
              <w:t>формировать представления о</w:t>
            </w:r>
            <w:r w:rsidRPr="00F3692A">
              <w:rPr>
                <w:spacing w:val="1"/>
                <w:sz w:val="24"/>
                <w:lang w:val="ru-RU"/>
              </w:rPr>
              <w:t xml:space="preserve"> </w:t>
            </w:r>
            <w:r w:rsidRPr="00F3692A">
              <w:rPr>
                <w:sz w:val="24"/>
                <w:lang w:val="ru-RU"/>
              </w:rPr>
              <w:t>профессиях</w:t>
            </w:r>
            <w:r w:rsidRPr="00F3692A">
              <w:rPr>
                <w:spacing w:val="-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трудовых</w:t>
            </w:r>
            <w:r w:rsidRPr="00F3692A">
              <w:rPr>
                <w:spacing w:val="-7"/>
                <w:sz w:val="24"/>
                <w:lang w:val="ru-RU"/>
              </w:rPr>
              <w:t xml:space="preserve"> </w:t>
            </w:r>
            <w:r w:rsidRPr="00F3692A">
              <w:rPr>
                <w:sz w:val="24"/>
                <w:lang w:val="ru-RU"/>
              </w:rPr>
              <w:t>процессах;</w:t>
            </w:r>
          </w:p>
          <w:p w:rsidR="005D03E2" w:rsidRPr="00F3692A" w:rsidRDefault="005D03E2" w:rsidP="00482B45">
            <w:pPr>
              <w:pStyle w:val="TableParagraph"/>
              <w:numPr>
                <w:ilvl w:val="0"/>
                <w:numId w:val="104"/>
              </w:numPr>
              <w:tabs>
                <w:tab w:val="left" w:pos="313"/>
              </w:tabs>
              <w:ind w:right="596" w:firstLine="0"/>
              <w:rPr>
                <w:sz w:val="24"/>
                <w:lang w:val="ru-RU"/>
              </w:rPr>
            </w:pPr>
            <w:r w:rsidRPr="00F3692A">
              <w:rPr>
                <w:sz w:val="24"/>
                <w:lang w:val="ru-RU"/>
              </w:rPr>
              <w:t>воспитывать бережное</w:t>
            </w:r>
            <w:r w:rsidRPr="00F3692A">
              <w:rPr>
                <w:spacing w:val="1"/>
                <w:sz w:val="24"/>
                <w:lang w:val="ru-RU"/>
              </w:rPr>
              <w:t xml:space="preserve"> </w:t>
            </w:r>
            <w:r w:rsidRPr="00F3692A">
              <w:rPr>
                <w:sz w:val="24"/>
                <w:lang w:val="ru-RU"/>
              </w:rPr>
              <w:t>отношение к труду взрослых, к</w:t>
            </w:r>
            <w:r w:rsidRPr="00F3692A">
              <w:rPr>
                <w:spacing w:val="-57"/>
                <w:sz w:val="24"/>
                <w:lang w:val="ru-RU"/>
              </w:rPr>
              <w:t xml:space="preserve"> </w:t>
            </w:r>
            <w:r w:rsidRPr="00F3692A">
              <w:rPr>
                <w:sz w:val="24"/>
                <w:lang w:val="ru-RU"/>
              </w:rPr>
              <w:t>результатам</w:t>
            </w:r>
            <w:r w:rsidRPr="00F3692A">
              <w:rPr>
                <w:spacing w:val="2"/>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труда;</w:t>
            </w:r>
          </w:p>
          <w:p w:rsidR="005D03E2" w:rsidRPr="00F3692A" w:rsidRDefault="005D03E2" w:rsidP="00482B45">
            <w:pPr>
              <w:pStyle w:val="TableParagraph"/>
              <w:numPr>
                <w:ilvl w:val="0"/>
                <w:numId w:val="104"/>
              </w:numPr>
              <w:tabs>
                <w:tab w:val="left" w:pos="255"/>
              </w:tabs>
              <w:spacing w:line="237" w:lineRule="auto"/>
              <w:ind w:right="477" w:firstLine="0"/>
              <w:rPr>
                <w:sz w:val="24"/>
                <w:lang w:val="ru-RU"/>
              </w:rPr>
            </w:pPr>
            <w:r w:rsidRPr="00F3692A">
              <w:rPr>
                <w:sz w:val="24"/>
                <w:lang w:val="ru-RU"/>
              </w:rPr>
              <w:t>развивать</w:t>
            </w:r>
            <w:r w:rsidRPr="00F3692A">
              <w:rPr>
                <w:spacing w:val="-6"/>
                <w:sz w:val="24"/>
                <w:lang w:val="ru-RU"/>
              </w:rPr>
              <w:t xml:space="preserve"> </w:t>
            </w:r>
            <w:r w:rsidRPr="00F3692A">
              <w:rPr>
                <w:sz w:val="24"/>
                <w:lang w:val="ru-RU"/>
              </w:rPr>
              <w:t>самостоятельность</w:t>
            </w:r>
            <w:r w:rsidRPr="00F3692A">
              <w:rPr>
                <w:spacing w:val="-5"/>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инициативу</w:t>
            </w:r>
            <w:r w:rsidRPr="00F3692A">
              <w:rPr>
                <w:spacing w:val="-9"/>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трудовой</w:t>
            </w:r>
          </w:p>
          <w:p w:rsidR="005D03E2" w:rsidRPr="00F3692A" w:rsidRDefault="005D03E2" w:rsidP="005D03E2">
            <w:pPr>
              <w:pStyle w:val="TableParagraph"/>
              <w:ind w:right="104"/>
              <w:rPr>
                <w:sz w:val="24"/>
                <w:lang w:val="ru-RU"/>
              </w:rPr>
            </w:pPr>
            <w:r w:rsidRPr="00F3692A">
              <w:rPr>
                <w:sz w:val="24"/>
                <w:lang w:val="ru-RU"/>
              </w:rPr>
              <w:t>деятельности по</w:t>
            </w:r>
            <w:r w:rsidRPr="00F3692A">
              <w:rPr>
                <w:spacing w:val="1"/>
                <w:sz w:val="24"/>
                <w:lang w:val="ru-RU"/>
              </w:rPr>
              <w:t xml:space="preserve"> </w:t>
            </w:r>
            <w:r w:rsidRPr="00F3692A">
              <w:rPr>
                <w:sz w:val="24"/>
                <w:lang w:val="ru-RU"/>
              </w:rPr>
              <w:t>самообслуживанию, хозяйственно-</w:t>
            </w:r>
            <w:r w:rsidRPr="00F3692A">
              <w:rPr>
                <w:spacing w:val="1"/>
                <w:sz w:val="24"/>
                <w:lang w:val="ru-RU"/>
              </w:rPr>
              <w:t xml:space="preserve"> </w:t>
            </w:r>
            <w:r w:rsidRPr="00F3692A">
              <w:rPr>
                <w:sz w:val="24"/>
                <w:lang w:val="ru-RU"/>
              </w:rPr>
              <w:t>бытовому, ручному труду и</w:t>
            </w:r>
            <w:r w:rsidRPr="00F3692A">
              <w:rPr>
                <w:spacing w:val="1"/>
                <w:sz w:val="24"/>
                <w:lang w:val="ru-RU"/>
              </w:rPr>
              <w:t xml:space="preserve"> </w:t>
            </w:r>
            <w:r w:rsidRPr="00F3692A">
              <w:rPr>
                <w:sz w:val="24"/>
                <w:lang w:val="ru-RU"/>
              </w:rPr>
              <w:t>конструированию,</w:t>
            </w:r>
            <w:r w:rsidRPr="00F3692A">
              <w:rPr>
                <w:spacing w:val="-4"/>
                <w:sz w:val="24"/>
                <w:lang w:val="ru-RU"/>
              </w:rPr>
              <w:t xml:space="preserve"> </w:t>
            </w:r>
            <w:r w:rsidRPr="00F3692A">
              <w:rPr>
                <w:sz w:val="24"/>
                <w:lang w:val="ru-RU"/>
              </w:rPr>
              <w:t>труду</w:t>
            </w:r>
            <w:r w:rsidRPr="00F3692A">
              <w:rPr>
                <w:spacing w:val="-11"/>
                <w:sz w:val="24"/>
                <w:lang w:val="ru-RU"/>
              </w:rPr>
              <w:t xml:space="preserve"> </w:t>
            </w:r>
            <w:r w:rsidRPr="00F3692A">
              <w:rPr>
                <w:sz w:val="24"/>
                <w:lang w:val="ru-RU"/>
              </w:rPr>
              <w:t>в природе;</w:t>
            </w:r>
          </w:p>
          <w:p w:rsidR="005D03E2" w:rsidRPr="00F3692A" w:rsidRDefault="005D03E2" w:rsidP="00482B45">
            <w:pPr>
              <w:pStyle w:val="TableParagraph"/>
              <w:numPr>
                <w:ilvl w:val="0"/>
                <w:numId w:val="104"/>
              </w:numPr>
              <w:tabs>
                <w:tab w:val="left" w:pos="255"/>
              </w:tabs>
              <w:spacing w:before="2" w:line="237" w:lineRule="auto"/>
              <w:ind w:right="125" w:firstLine="0"/>
              <w:rPr>
                <w:sz w:val="24"/>
                <w:lang w:val="ru-RU"/>
              </w:rPr>
            </w:pPr>
            <w:r w:rsidRPr="00F3692A">
              <w:rPr>
                <w:sz w:val="24"/>
                <w:lang w:val="ru-RU"/>
              </w:rPr>
              <w:t>знакомить</w:t>
            </w:r>
            <w:r w:rsidRPr="00F3692A">
              <w:rPr>
                <w:spacing w:val="-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с</w:t>
            </w:r>
            <w:r w:rsidRPr="00F3692A">
              <w:rPr>
                <w:spacing w:val="-8"/>
                <w:sz w:val="24"/>
                <w:lang w:val="ru-RU"/>
              </w:rPr>
              <w:t xml:space="preserve"> </w:t>
            </w:r>
            <w:r w:rsidRPr="00F3692A">
              <w:rPr>
                <w:sz w:val="24"/>
                <w:lang w:val="ru-RU"/>
              </w:rPr>
              <w:t>элементарными</w:t>
            </w:r>
            <w:r w:rsidRPr="00F3692A">
              <w:rPr>
                <w:spacing w:val="-57"/>
                <w:sz w:val="24"/>
                <w:lang w:val="ru-RU"/>
              </w:rPr>
              <w:t xml:space="preserve"> </w:t>
            </w:r>
            <w:r w:rsidRPr="00F3692A">
              <w:rPr>
                <w:sz w:val="24"/>
                <w:lang w:val="ru-RU"/>
              </w:rPr>
              <w:t>экономическими</w:t>
            </w:r>
            <w:r w:rsidRPr="00F3692A">
              <w:rPr>
                <w:spacing w:val="-3"/>
                <w:sz w:val="24"/>
                <w:lang w:val="ru-RU"/>
              </w:rPr>
              <w:t xml:space="preserve"> </w:t>
            </w:r>
            <w:r w:rsidRPr="00F3692A">
              <w:rPr>
                <w:sz w:val="24"/>
                <w:lang w:val="ru-RU"/>
              </w:rPr>
              <w:t>знаниями,</w:t>
            </w:r>
          </w:p>
          <w:p w:rsidR="005D03E2" w:rsidRPr="005D03E2" w:rsidRDefault="005D03E2" w:rsidP="005D03E2">
            <w:pPr>
              <w:pStyle w:val="TableParagraph"/>
              <w:spacing w:before="2" w:line="262" w:lineRule="exact"/>
              <w:ind w:right="249"/>
              <w:rPr>
                <w:sz w:val="24"/>
                <w:lang w:val="ru-RU"/>
              </w:rPr>
            </w:pPr>
            <w:r w:rsidRPr="005D03E2">
              <w:rPr>
                <w:sz w:val="24"/>
                <w:lang w:val="ru-RU"/>
              </w:rPr>
              <w:t>формировать</w:t>
            </w:r>
            <w:r w:rsidRPr="005D03E2">
              <w:rPr>
                <w:spacing w:val="-3"/>
                <w:sz w:val="24"/>
                <w:lang w:val="ru-RU"/>
              </w:rPr>
              <w:t xml:space="preserve"> </w:t>
            </w:r>
            <w:r w:rsidRPr="005D03E2">
              <w:rPr>
                <w:sz w:val="24"/>
                <w:lang w:val="ru-RU"/>
              </w:rPr>
              <w:t>первоначальные</w:t>
            </w:r>
          </w:p>
          <w:p w:rsidR="005D03E2" w:rsidRPr="005D03E2" w:rsidRDefault="005D03E2" w:rsidP="00A35986">
            <w:pPr>
              <w:pStyle w:val="TableParagraph"/>
              <w:spacing w:before="2" w:line="262" w:lineRule="exact"/>
              <w:ind w:right="249"/>
              <w:rPr>
                <w:sz w:val="24"/>
                <w:lang w:val="ru-RU"/>
              </w:rPr>
            </w:pPr>
            <w:r w:rsidRPr="005D03E2">
              <w:rPr>
                <w:sz w:val="24"/>
                <w:lang w:val="ru-RU"/>
              </w:rPr>
              <w:t>представления о финансовой</w:t>
            </w:r>
            <w:r w:rsidRPr="005D03E2">
              <w:rPr>
                <w:spacing w:val="-58"/>
                <w:sz w:val="24"/>
                <w:lang w:val="ru-RU"/>
              </w:rPr>
              <w:t xml:space="preserve"> </w:t>
            </w:r>
            <w:r w:rsidRPr="005D03E2">
              <w:rPr>
                <w:sz w:val="24"/>
                <w:lang w:val="ru-RU"/>
              </w:rPr>
              <w:t>грамотности;</w:t>
            </w: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A35986">
            <w:pPr>
              <w:pStyle w:val="TableParagraph"/>
              <w:spacing w:before="2" w:line="262" w:lineRule="exact"/>
              <w:ind w:right="249"/>
              <w:rPr>
                <w:sz w:val="24"/>
                <w:lang w:val="ru-RU"/>
              </w:rPr>
            </w:pPr>
          </w:p>
          <w:p w:rsidR="005D03E2" w:rsidRDefault="005D03E2" w:rsidP="005D03E2">
            <w:pPr>
              <w:pStyle w:val="TableParagraph"/>
              <w:spacing w:line="242" w:lineRule="auto"/>
              <w:ind w:right="1045"/>
              <w:rPr>
                <w:b/>
                <w:sz w:val="24"/>
                <w:lang w:val="ru-RU"/>
              </w:rPr>
            </w:pPr>
          </w:p>
          <w:p w:rsidR="005D03E2" w:rsidRPr="00F3692A" w:rsidRDefault="005D03E2" w:rsidP="005D03E2">
            <w:pPr>
              <w:pStyle w:val="TableParagraph"/>
              <w:spacing w:line="242" w:lineRule="auto"/>
              <w:ind w:right="1045"/>
              <w:rPr>
                <w:b/>
                <w:sz w:val="24"/>
                <w:lang w:val="ru-RU"/>
              </w:rPr>
            </w:pPr>
            <w:r w:rsidRPr="00F3692A">
              <w:rPr>
                <w:b/>
                <w:sz w:val="24"/>
                <w:lang w:val="ru-RU"/>
              </w:rPr>
              <w:t>в области формирования</w:t>
            </w:r>
            <w:r w:rsidRPr="00F3692A">
              <w:rPr>
                <w:b/>
                <w:spacing w:val="-57"/>
                <w:sz w:val="24"/>
                <w:lang w:val="ru-RU"/>
              </w:rPr>
              <w:t xml:space="preserve"> </w:t>
            </w:r>
            <w:r w:rsidRPr="00F3692A">
              <w:rPr>
                <w:b/>
                <w:sz w:val="24"/>
                <w:lang w:val="ru-RU"/>
              </w:rPr>
              <w:t>безопасного поведения:</w:t>
            </w:r>
          </w:p>
          <w:p w:rsidR="005D03E2" w:rsidRPr="00F3692A" w:rsidRDefault="005D03E2" w:rsidP="005D03E2">
            <w:pPr>
              <w:pStyle w:val="TableParagraph"/>
              <w:ind w:right="115"/>
              <w:rPr>
                <w:sz w:val="24"/>
                <w:lang w:val="ru-RU"/>
              </w:rPr>
            </w:pPr>
            <w:r w:rsidRPr="00F3692A">
              <w:rPr>
                <w:sz w:val="24"/>
                <w:lang w:val="ru-RU"/>
              </w:rPr>
              <w:t>-</w:t>
            </w:r>
            <w:r w:rsidRPr="00F3692A">
              <w:rPr>
                <w:spacing w:val="-2"/>
                <w:sz w:val="24"/>
                <w:lang w:val="ru-RU"/>
              </w:rPr>
              <w:t xml:space="preserve"> </w:t>
            </w:r>
            <w:r w:rsidRPr="00F3692A">
              <w:rPr>
                <w:sz w:val="24"/>
                <w:lang w:val="ru-RU"/>
              </w:rPr>
              <w:t>формировать</w:t>
            </w:r>
            <w:r w:rsidRPr="00F3692A">
              <w:rPr>
                <w:spacing w:val="-3"/>
                <w:sz w:val="24"/>
                <w:lang w:val="ru-RU"/>
              </w:rPr>
              <w:t xml:space="preserve"> </w:t>
            </w:r>
            <w:r w:rsidRPr="00F3692A">
              <w:rPr>
                <w:sz w:val="24"/>
                <w:lang w:val="ru-RU"/>
              </w:rPr>
              <w:t>представления</w:t>
            </w:r>
            <w:r w:rsidRPr="00F3692A">
              <w:rPr>
                <w:spacing w:val="-8"/>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об основных источниках и видах</w:t>
            </w:r>
            <w:r w:rsidRPr="00F3692A">
              <w:rPr>
                <w:spacing w:val="1"/>
                <w:sz w:val="24"/>
                <w:lang w:val="ru-RU"/>
              </w:rPr>
              <w:t xml:space="preserve"> </w:t>
            </w:r>
            <w:r w:rsidRPr="00F3692A">
              <w:rPr>
                <w:sz w:val="24"/>
                <w:lang w:val="ru-RU"/>
              </w:rPr>
              <w:t>опасности</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быту,</w:t>
            </w:r>
            <w:r w:rsidRPr="00F3692A">
              <w:rPr>
                <w:spacing w:val="3"/>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улице,</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природе,</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информационно-</w:t>
            </w:r>
            <w:r w:rsidRPr="00F3692A">
              <w:rPr>
                <w:spacing w:val="1"/>
                <w:sz w:val="24"/>
                <w:lang w:val="ru-RU"/>
              </w:rPr>
              <w:t xml:space="preserve"> </w:t>
            </w:r>
            <w:r w:rsidRPr="00F3692A">
              <w:rPr>
                <w:sz w:val="24"/>
                <w:lang w:val="ru-RU"/>
              </w:rPr>
              <w:t>телекоммуникационной</w:t>
            </w:r>
            <w:r w:rsidRPr="00F3692A">
              <w:rPr>
                <w:spacing w:val="2"/>
                <w:sz w:val="24"/>
                <w:lang w:val="ru-RU"/>
              </w:rPr>
              <w:t xml:space="preserve"> </w:t>
            </w:r>
            <w:r w:rsidRPr="00F3692A">
              <w:rPr>
                <w:sz w:val="24"/>
                <w:lang w:val="ru-RU"/>
              </w:rPr>
              <w:t>сети</w:t>
            </w:r>
          </w:p>
          <w:p w:rsidR="005D03E2" w:rsidRPr="00F3692A" w:rsidRDefault="005D03E2" w:rsidP="005D03E2">
            <w:pPr>
              <w:pStyle w:val="TableParagraph"/>
              <w:spacing w:line="237" w:lineRule="auto"/>
              <w:ind w:right="128"/>
              <w:rPr>
                <w:sz w:val="24"/>
                <w:lang w:val="ru-RU"/>
              </w:rPr>
            </w:pPr>
            <w:r w:rsidRPr="00F3692A">
              <w:rPr>
                <w:sz w:val="24"/>
                <w:lang w:val="ru-RU"/>
              </w:rPr>
              <w:t>«Интернет» (далее - сеть Интернет)</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способах</w:t>
            </w:r>
            <w:r w:rsidRPr="00F3692A">
              <w:rPr>
                <w:spacing w:val="-7"/>
                <w:sz w:val="24"/>
                <w:lang w:val="ru-RU"/>
              </w:rPr>
              <w:t xml:space="preserve"> </w:t>
            </w:r>
            <w:r w:rsidRPr="00F3692A">
              <w:rPr>
                <w:sz w:val="24"/>
                <w:lang w:val="ru-RU"/>
              </w:rPr>
              <w:t>безопасного</w:t>
            </w:r>
            <w:r w:rsidRPr="00F3692A">
              <w:rPr>
                <w:spacing w:val="-2"/>
                <w:sz w:val="24"/>
                <w:lang w:val="ru-RU"/>
              </w:rPr>
              <w:t xml:space="preserve"> </w:t>
            </w:r>
            <w:r w:rsidRPr="00F3692A">
              <w:rPr>
                <w:sz w:val="24"/>
                <w:lang w:val="ru-RU"/>
              </w:rPr>
              <w:t>поведения;</w:t>
            </w:r>
          </w:p>
          <w:p w:rsidR="005D03E2" w:rsidRPr="00F3692A" w:rsidRDefault="005D03E2" w:rsidP="005D03E2">
            <w:pPr>
              <w:pStyle w:val="TableParagraph"/>
              <w:ind w:right="502"/>
              <w:rPr>
                <w:sz w:val="24"/>
                <w:lang w:val="ru-RU"/>
              </w:rPr>
            </w:pPr>
            <w:r w:rsidRPr="005D03E2">
              <w:rPr>
                <w:sz w:val="24"/>
                <w:lang w:val="ru-RU"/>
              </w:rPr>
              <w:t>о</w:t>
            </w:r>
            <w:r w:rsidRPr="005D03E2">
              <w:rPr>
                <w:spacing w:val="-1"/>
                <w:sz w:val="24"/>
                <w:lang w:val="ru-RU"/>
              </w:rPr>
              <w:t xml:space="preserve"> </w:t>
            </w:r>
            <w:r w:rsidRPr="005D03E2">
              <w:rPr>
                <w:sz w:val="24"/>
                <w:lang w:val="ru-RU"/>
              </w:rPr>
              <w:t>правилах</w:t>
            </w:r>
            <w:r w:rsidRPr="005D03E2">
              <w:rPr>
                <w:spacing w:val="-6"/>
                <w:sz w:val="24"/>
                <w:lang w:val="ru-RU"/>
              </w:rPr>
              <w:t xml:space="preserve"> </w:t>
            </w:r>
            <w:r w:rsidRPr="005D03E2">
              <w:rPr>
                <w:sz w:val="24"/>
                <w:lang w:val="ru-RU"/>
              </w:rPr>
              <w:t>безопасности</w:t>
            </w:r>
            <w:r>
              <w:rPr>
                <w:sz w:val="24"/>
                <w:lang w:val="ru-RU"/>
              </w:rPr>
              <w:t xml:space="preserve"> </w:t>
            </w:r>
            <w:r w:rsidRPr="00F3692A">
              <w:rPr>
                <w:sz w:val="24"/>
                <w:lang w:val="ru-RU"/>
              </w:rPr>
              <w:t>дорожного движения</w:t>
            </w:r>
            <w:r w:rsidRPr="00F3692A">
              <w:rPr>
                <w:spacing w:val="-7"/>
                <w:sz w:val="24"/>
                <w:lang w:val="ru-RU"/>
              </w:rPr>
              <w:t xml:space="preserve"> </w:t>
            </w:r>
            <w:r w:rsidRPr="00F3692A">
              <w:rPr>
                <w:sz w:val="24"/>
                <w:lang w:val="ru-RU"/>
              </w:rPr>
              <w:t>в</w:t>
            </w:r>
            <w:r w:rsidRPr="00F3692A">
              <w:rPr>
                <w:spacing w:val="-6"/>
                <w:sz w:val="24"/>
                <w:lang w:val="ru-RU"/>
              </w:rPr>
              <w:t xml:space="preserve"> </w:t>
            </w:r>
            <w:r w:rsidRPr="00F3692A">
              <w:rPr>
                <w:sz w:val="24"/>
                <w:lang w:val="ru-RU"/>
              </w:rPr>
              <w:t>качестве</w:t>
            </w:r>
            <w:r w:rsidRPr="00F3692A">
              <w:rPr>
                <w:spacing w:val="-57"/>
                <w:sz w:val="24"/>
                <w:lang w:val="ru-RU"/>
              </w:rPr>
              <w:t xml:space="preserve"> </w:t>
            </w:r>
            <w:r w:rsidRPr="00F3692A">
              <w:rPr>
                <w:sz w:val="24"/>
                <w:lang w:val="ru-RU"/>
              </w:rPr>
              <w:t>пешехода и</w:t>
            </w:r>
            <w:r w:rsidRPr="00F3692A">
              <w:rPr>
                <w:spacing w:val="3"/>
                <w:sz w:val="24"/>
                <w:lang w:val="ru-RU"/>
              </w:rPr>
              <w:t xml:space="preserve"> </w:t>
            </w:r>
            <w:r w:rsidRPr="00F3692A">
              <w:rPr>
                <w:sz w:val="24"/>
                <w:lang w:val="ru-RU"/>
              </w:rPr>
              <w:t>пассажира</w:t>
            </w:r>
            <w:r w:rsidRPr="00F3692A">
              <w:rPr>
                <w:spacing w:val="1"/>
                <w:sz w:val="24"/>
                <w:lang w:val="ru-RU"/>
              </w:rPr>
              <w:t xml:space="preserve"> </w:t>
            </w:r>
            <w:r w:rsidRPr="00F3692A">
              <w:rPr>
                <w:sz w:val="24"/>
                <w:lang w:val="ru-RU"/>
              </w:rPr>
              <w:t>транспортного</w:t>
            </w:r>
            <w:r w:rsidRPr="00F3692A">
              <w:rPr>
                <w:spacing w:val="1"/>
                <w:sz w:val="24"/>
                <w:lang w:val="ru-RU"/>
              </w:rPr>
              <w:t xml:space="preserve"> </w:t>
            </w:r>
            <w:r w:rsidRPr="00F3692A">
              <w:rPr>
                <w:sz w:val="24"/>
                <w:lang w:val="ru-RU"/>
              </w:rPr>
              <w:t>средства;</w:t>
            </w:r>
          </w:p>
          <w:p w:rsidR="005D03E2" w:rsidRPr="00F3692A" w:rsidRDefault="005D03E2" w:rsidP="00482B45">
            <w:pPr>
              <w:pStyle w:val="TableParagraph"/>
              <w:numPr>
                <w:ilvl w:val="0"/>
                <w:numId w:val="103"/>
              </w:numPr>
              <w:tabs>
                <w:tab w:val="left" w:pos="255"/>
              </w:tabs>
              <w:ind w:right="305" w:firstLine="0"/>
              <w:rPr>
                <w:sz w:val="24"/>
                <w:lang w:val="ru-RU"/>
              </w:rPr>
            </w:pPr>
            <w:r w:rsidRPr="00F3692A">
              <w:rPr>
                <w:sz w:val="24"/>
                <w:lang w:val="ru-RU"/>
              </w:rPr>
              <w:t>формировать осмотрительное</w:t>
            </w:r>
            <w:r w:rsidRPr="00F3692A">
              <w:rPr>
                <w:spacing w:val="1"/>
                <w:sz w:val="24"/>
                <w:lang w:val="ru-RU"/>
              </w:rPr>
              <w:t xml:space="preserve"> </w:t>
            </w:r>
            <w:r w:rsidRPr="00F3692A">
              <w:rPr>
                <w:sz w:val="24"/>
                <w:lang w:val="ru-RU"/>
              </w:rPr>
              <w:t>отношение к потенциально</w:t>
            </w:r>
            <w:r w:rsidRPr="00F3692A">
              <w:rPr>
                <w:spacing w:val="1"/>
                <w:sz w:val="24"/>
                <w:lang w:val="ru-RU"/>
              </w:rPr>
              <w:t xml:space="preserve"> </w:t>
            </w:r>
            <w:r w:rsidRPr="00F3692A">
              <w:rPr>
                <w:sz w:val="24"/>
                <w:lang w:val="ru-RU"/>
              </w:rPr>
              <w:t>опасным</w:t>
            </w:r>
            <w:r w:rsidRPr="00F3692A">
              <w:rPr>
                <w:spacing w:val="-2"/>
                <w:sz w:val="24"/>
                <w:lang w:val="ru-RU"/>
              </w:rPr>
              <w:t xml:space="preserve"> </w:t>
            </w:r>
            <w:r w:rsidRPr="00F3692A">
              <w:rPr>
                <w:sz w:val="24"/>
                <w:lang w:val="ru-RU"/>
              </w:rPr>
              <w:t>для</w:t>
            </w:r>
            <w:r w:rsidRPr="00F3692A">
              <w:rPr>
                <w:spacing w:val="-7"/>
                <w:sz w:val="24"/>
                <w:lang w:val="ru-RU"/>
              </w:rPr>
              <w:t xml:space="preserve"> </w:t>
            </w:r>
            <w:r w:rsidRPr="00F3692A">
              <w:rPr>
                <w:sz w:val="24"/>
                <w:lang w:val="ru-RU"/>
              </w:rPr>
              <w:t>человека</w:t>
            </w:r>
            <w:r w:rsidRPr="00F3692A">
              <w:rPr>
                <w:spacing w:val="-3"/>
                <w:sz w:val="24"/>
                <w:lang w:val="ru-RU"/>
              </w:rPr>
              <w:t xml:space="preserve"> </w:t>
            </w:r>
            <w:r w:rsidRPr="00F3692A">
              <w:rPr>
                <w:sz w:val="24"/>
                <w:lang w:val="ru-RU"/>
              </w:rPr>
              <w:t>ситуациям;</w:t>
            </w:r>
          </w:p>
          <w:p w:rsidR="005D03E2" w:rsidRPr="005D03E2" w:rsidRDefault="005D03E2" w:rsidP="005D03E2">
            <w:pPr>
              <w:pStyle w:val="TableParagraph"/>
              <w:spacing w:before="2" w:line="262" w:lineRule="exact"/>
              <w:ind w:right="249"/>
              <w:rPr>
                <w:sz w:val="24"/>
                <w:lang w:val="ru-RU"/>
              </w:rPr>
            </w:pPr>
            <w:r w:rsidRPr="00F3692A">
              <w:rPr>
                <w:sz w:val="24"/>
                <w:lang w:val="ru-RU"/>
              </w:rPr>
              <w:t>знакомить с основными</w:t>
            </w:r>
            <w:r w:rsidRPr="00F3692A">
              <w:rPr>
                <w:spacing w:val="1"/>
                <w:sz w:val="24"/>
                <w:lang w:val="ru-RU"/>
              </w:rPr>
              <w:t xml:space="preserve"> </w:t>
            </w:r>
            <w:r w:rsidRPr="00F3692A">
              <w:rPr>
                <w:sz w:val="24"/>
                <w:lang w:val="ru-RU"/>
              </w:rPr>
              <w:t>правилами пользования сети</w:t>
            </w:r>
            <w:r w:rsidRPr="00F3692A">
              <w:rPr>
                <w:spacing w:val="1"/>
                <w:sz w:val="24"/>
                <w:lang w:val="ru-RU"/>
              </w:rPr>
              <w:t xml:space="preserve"> </w:t>
            </w:r>
            <w:r w:rsidRPr="00F3692A">
              <w:rPr>
                <w:sz w:val="24"/>
                <w:lang w:val="ru-RU"/>
              </w:rPr>
              <w:t>Интернет, цифровыми ресурсами,</w:t>
            </w:r>
            <w:r w:rsidRPr="00F3692A">
              <w:rPr>
                <w:spacing w:val="1"/>
                <w:sz w:val="24"/>
                <w:lang w:val="ru-RU"/>
              </w:rPr>
              <w:t xml:space="preserve"> </w:t>
            </w:r>
            <w:r w:rsidRPr="00F3692A">
              <w:rPr>
                <w:sz w:val="24"/>
                <w:lang w:val="ru-RU"/>
              </w:rPr>
              <w:t>исключая</w:t>
            </w:r>
            <w:r w:rsidRPr="00F3692A">
              <w:rPr>
                <w:spacing w:val="1"/>
                <w:sz w:val="24"/>
                <w:lang w:val="ru-RU"/>
              </w:rPr>
              <w:t xml:space="preserve"> </w:t>
            </w:r>
            <w:r w:rsidRPr="00F3692A">
              <w:rPr>
                <w:sz w:val="24"/>
                <w:lang w:val="ru-RU"/>
              </w:rPr>
              <w:t>практическое</w:t>
            </w:r>
            <w:r w:rsidRPr="00F3692A">
              <w:rPr>
                <w:spacing w:val="1"/>
                <w:sz w:val="24"/>
                <w:lang w:val="ru-RU"/>
              </w:rPr>
              <w:t xml:space="preserve"> </w:t>
            </w:r>
            <w:r w:rsidRPr="00F3692A">
              <w:rPr>
                <w:sz w:val="24"/>
                <w:lang w:val="ru-RU"/>
              </w:rPr>
              <w:t>использование электронных</w:t>
            </w:r>
            <w:r w:rsidRPr="00F3692A">
              <w:rPr>
                <w:spacing w:val="1"/>
                <w:sz w:val="24"/>
                <w:lang w:val="ru-RU"/>
              </w:rPr>
              <w:t xml:space="preserve"> </w:t>
            </w:r>
            <w:r w:rsidRPr="00F3692A">
              <w:rPr>
                <w:sz w:val="24"/>
                <w:lang w:val="ru-RU"/>
              </w:rPr>
              <w:t>средств</w:t>
            </w:r>
            <w:r w:rsidRPr="00F3692A">
              <w:rPr>
                <w:spacing w:val="-8"/>
                <w:sz w:val="24"/>
                <w:lang w:val="ru-RU"/>
              </w:rPr>
              <w:t xml:space="preserve"> </w:t>
            </w:r>
            <w:r w:rsidRPr="00F3692A">
              <w:rPr>
                <w:sz w:val="24"/>
                <w:lang w:val="ru-RU"/>
              </w:rPr>
              <w:t>обучения</w:t>
            </w:r>
            <w:r w:rsidRPr="00F3692A">
              <w:rPr>
                <w:spacing w:val="-8"/>
                <w:sz w:val="24"/>
                <w:lang w:val="ru-RU"/>
              </w:rPr>
              <w:t xml:space="preserve"> </w:t>
            </w:r>
            <w:r w:rsidRPr="00F3692A">
              <w:rPr>
                <w:sz w:val="24"/>
                <w:lang w:val="ru-RU"/>
              </w:rPr>
              <w:t>индивидуального</w:t>
            </w:r>
            <w:r w:rsidRPr="00F3692A">
              <w:rPr>
                <w:spacing w:val="-57"/>
                <w:sz w:val="24"/>
                <w:lang w:val="ru-RU"/>
              </w:rPr>
              <w:t xml:space="preserve"> </w:t>
            </w:r>
            <w:r w:rsidRPr="00F3692A">
              <w:rPr>
                <w:sz w:val="24"/>
                <w:lang w:val="ru-RU"/>
              </w:rPr>
              <w:t>использования.</w:t>
            </w:r>
          </w:p>
          <w:p w:rsidR="005D03E2" w:rsidRPr="00A35986" w:rsidRDefault="005D03E2" w:rsidP="00A35986">
            <w:pPr>
              <w:pStyle w:val="TableParagraph"/>
              <w:spacing w:before="2" w:line="262" w:lineRule="exact"/>
              <w:ind w:right="249"/>
              <w:rPr>
                <w:b/>
                <w:sz w:val="24"/>
                <w:lang w:val="ru-RU"/>
              </w:rPr>
            </w:pPr>
          </w:p>
        </w:tc>
        <w:tc>
          <w:tcPr>
            <w:tcW w:w="8222" w:type="dxa"/>
          </w:tcPr>
          <w:p w:rsidR="00A35986" w:rsidRPr="00221D4A" w:rsidRDefault="00A35986" w:rsidP="00461D04">
            <w:pPr>
              <w:pStyle w:val="TableParagraph"/>
              <w:spacing w:line="267" w:lineRule="exact"/>
              <w:ind w:left="139"/>
              <w:rPr>
                <w:b/>
                <w:sz w:val="24"/>
                <w:lang w:val="ru-RU"/>
              </w:rPr>
            </w:pPr>
            <w:r w:rsidRPr="00221D4A">
              <w:rPr>
                <w:b/>
                <w:sz w:val="24"/>
                <w:lang w:val="ru-RU"/>
              </w:rPr>
              <w:lastRenderedPageBreak/>
              <w:t>Содержание</w:t>
            </w:r>
            <w:r w:rsidRPr="00221D4A">
              <w:rPr>
                <w:b/>
                <w:spacing w:val="-3"/>
                <w:sz w:val="24"/>
                <w:lang w:val="ru-RU"/>
              </w:rPr>
              <w:t xml:space="preserve"> </w:t>
            </w:r>
            <w:r w:rsidRPr="00221D4A">
              <w:rPr>
                <w:b/>
                <w:sz w:val="24"/>
                <w:lang w:val="ru-RU"/>
              </w:rPr>
              <w:t>образовательной</w:t>
            </w:r>
            <w:r w:rsidRPr="00221D4A">
              <w:rPr>
                <w:b/>
                <w:spacing w:val="-5"/>
                <w:sz w:val="24"/>
                <w:lang w:val="ru-RU"/>
              </w:rPr>
              <w:t xml:space="preserve"> </w:t>
            </w:r>
            <w:r w:rsidRPr="00221D4A">
              <w:rPr>
                <w:b/>
                <w:sz w:val="24"/>
                <w:lang w:val="ru-RU"/>
              </w:rPr>
              <w:t>деятельности</w:t>
            </w:r>
          </w:p>
          <w:p w:rsidR="00A35986" w:rsidRPr="00F3692A" w:rsidRDefault="00A35986" w:rsidP="00A35986">
            <w:pPr>
              <w:pStyle w:val="TableParagraph"/>
              <w:ind w:left="139" w:right="189"/>
              <w:rPr>
                <w:sz w:val="24"/>
                <w:lang w:val="ru-RU"/>
              </w:rPr>
            </w:pPr>
            <w:r w:rsidRPr="00F3692A">
              <w:rPr>
                <w:sz w:val="24"/>
                <w:lang w:val="ru-RU"/>
              </w:rPr>
              <w:t>Педагог предоставляет детям возможность</w:t>
            </w:r>
            <w:r w:rsidRPr="00F3692A">
              <w:rPr>
                <w:spacing w:val="1"/>
                <w:sz w:val="24"/>
                <w:lang w:val="ru-RU"/>
              </w:rPr>
              <w:t xml:space="preserve"> </w:t>
            </w:r>
            <w:r w:rsidRPr="00F3692A">
              <w:rPr>
                <w:sz w:val="24"/>
                <w:lang w:val="ru-RU"/>
              </w:rPr>
              <w:t>рассказать</w:t>
            </w:r>
            <w:r w:rsidRPr="00F3692A">
              <w:rPr>
                <w:spacing w:val="1"/>
                <w:sz w:val="24"/>
                <w:lang w:val="ru-RU"/>
              </w:rPr>
              <w:t xml:space="preserve"> </w:t>
            </w:r>
            <w:r w:rsidRPr="00F3692A">
              <w:rPr>
                <w:sz w:val="24"/>
                <w:lang w:val="ru-RU"/>
              </w:rPr>
              <w:t>о</w:t>
            </w:r>
            <w:r w:rsidRPr="00F3692A">
              <w:rPr>
                <w:spacing w:val="5"/>
                <w:sz w:val="24"/>
                <w:lang w:val="ru-RU"/>
              </w:rPr>
              <w:t xml:space="preserve"> </w:t>
            </w:r>
            <w:r w:rsidRPr="00F3692A">
              <w:rPr>
                <w:sz w:val="24"/>
                <w:lang w:val="ru-RU"/>
              </w:rPr>
              <w:t>себе,</w:t>
            </w:r>
            <w:r w:rsidRPr="00F3692A">
              <w:rPr>
                <w:spacing w:val="-2"/>
                <w:sz w:val="24"/>
                <w:lang w:val="ru-RU"/>
              </w:rPr>
              <w:t xml:space="preserve"> </w:t>
            </w:r>
            <w:r w:rsidRPr="00F3692A">
              <w:rPr>
                <w:sz w:val="24"/>
                <w:lang w:val="ru-RU"/>
              </w:rPr>
              <w:t>выразить</w:t>
            </w:r>
            <w:r w:rsidRPr="00F3692A">
              <w:rPr>
                <w:spacing w:val="1"/>
                <w:sz w:val="24"/>
                <w:lang w:val="ru-RU"/>
              </w:rPr>
              <w:t xml:space="preserve"> </w:t>
            </w:r>
            <w:r w:rsidRPr="00F3692A">
              <w:rPr>
                <w:sz w:val="24"/>
                <w:lang w:val="ru-RU"/>
              </w:rPr>
              <w:t>собственные</w:t>
            </w:r>
            <w:r w:rsidRPr="00F3692A">
              <w:rPr>
                <w:spacing w:val="1"/>
                <w:sz w:val="24"/>
                <w:lang w:val="ru-RU"/>
              </w:rPr>
              <w:t xml:space="preserve"> </w:t>
            </w:r>
            <w:r w:rsidRPr="00F3692A">
              <w:rPr>
                <w:sz w:val="24"/>
                <w:lang w:val="ru-RU"/>
              </w:rPr>
              <w:t>потребности и желания, воспитывает</w:t>
            </w:r>
            <w:r w:rsidRPr="00F3692A">
              <w:rPr>
                <w:spacing w:val="1"/>
                <w:sz w:val="24"/>
                <w:lang w:val="ru-RU"/>
              </w:rPr>
              <w:t xml:space="preserve"> </w:t>
            </w:r>
            <w:r w:rsidRPr="00F3692A">
              <w:rPr>
                <w:sz w:val="24"/>
                <w:lang w:val="ru-RU"/>
              </w:rPr>
              <w:t>самоуважение и</w:t>
            </w:r>
            <w:r w:rsidRPr="00F3692A">
              <w:rPr>
                <w:spacing w:val="2"/>
                <w:sz w:val="24"/>
                <w:lang w:val="ru-RU"/>
              </w:rPr>
              <w:t xml:space="preserve"> </w:t>
            </w:r>
            <w:r w:rsidRPr="00F3692A">
              <w:rPr>
                <w:sz w:val="24"/>
                <w:lang w:val="ru-RU"/>
              </w:rPr>
              <w:t>уверенность</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себе,</w:t>
            </w:r>
            <w:r w:rsidRPr="00F3692A">
              <w:rPr>
                <w:spacing w:val="1"/>
                <w:sz w:val="24"/>
                <w:lang w:val="ru-RU"/>
              </w:rPr>
              <w:t xml:space="preserve"> </w:t>
            </w:r>
            <w:r w:rsidRPr="00F3692A">
              <w:rPr>
                <w:sz w:val="24"/>
                <w:lang w:val="ru-RU"/>
              </w:rPr>
              <w:t>подчеркивает достижения ребёнка. Знакомит</w:t>
            </w:r>
            <w:r w:rsidRPr="00F3692A">
              <w:rPr>
                <w:spacing w:val="1"/>
                <w:sz w:val="24"/>
                <w:lang w:val="ru-RU"/>
              </w:rPr>
              <w:t xml:space="preserve"> </w:t>
            </w:r>
            <w:r w:rsidRPr="00F3692A">
              <w:rPr>
                <w:sz w:val="24"/>
                <w:lang w:val="ru-RU"/>
              </w:rPr>
              <w:t>детей с их правами. Обогащает представления</w:t>
            </w:r>
            <w:r w:rsidRPr="00F3692A">
              <w:rPr>
                <w:spacing w:val="1"/>
                <w:sz w:val="24"/>
                <w:lang w:val="ru-RU"/>
              </w:rPr>
              <w:t xml:space="preserve"> </w:t>
            </w:r>
            <w:r w:rsidRPr="00F3692A">
              <w:rPr>
                <w:sz w:val="24"/>
                <w:lang w:val="ru-RU"/>
              </w:rPr>
              <w:t>детей о расширении форм поведения и действий</w:t>
            </w:r>
            <w:r w:rsidRPr="00F3692A">
              <w:rPr>
                <w:spacing w:val="-57"/>
                <w:sz w:val="24"/>
                <w:lang w:val="ru-RU"/>
              </w:rPr>
              <w:t xml:space="preserve"> </w:t>
            </w:r>
            <w:r w:rsidRPr="00F3692A">
              <w:rPr>
                <w:sz w:val="24"/>
                <w:lang w:val="ru-RU"/>
              </w:rPr>
              <w:t>детей в ситуации взросления (помощь взрослым</w:t>
            </w:r>
            <w:r w:rsidRPr="00F3692A">
              <w:rPr>
                <w:spacing w:val="1"/>
                <w:sz w:val="24"/>
                <w:lang w:val="ru-RU"/>
              </w:rPr>
              <w:t xml:space="preserve"> </w:t>
            </w:r>
            <w:r w:rsidRPr="00F3692A">
              <w:rPr>
                <w:sz w:val="24"/>
                <w:lang w:val="ru-RU"/>
              </w:rPr>
              <w:t>дома</w:t>
            </w:r>
            <w:r w:rsidRPr="00F3692A">
              <w:rPr>
                <w:spacing w:val="-3"/>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группе,</w:t>
            </w:r>
            <w:r w:rsidRPr="00F3692A">
              <w:rPr>
                <w:spacing w:val="1"/>
                <w:sz w:val="24"/>
                <w:lang w:val="ru-RU"/>
              </w:rPr>
              <w:t xml:space="preserve"> </w:t>
            </w:r>
            <w:r w:rsidRPr="00F3692A">
              <w:rPr>
                <w:sz w:val="24"/>
                <w:lang w:val="ru-RU"/>
              </w:rPr>
              <w:t>сочувствие</w:t>
            </w:r>
            <w:r w:rsidRPr="00F3692A">
              <w:rPr>
                <w:spacing w:val="-2"/>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поддержка</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ОВЗ</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ДОО;</w:t>
            </w:r>
            <w:r w:rsidRPr="00F3692A">
              <w:rPr>
                <w:spacing w:val="-4"/>
                <w:sz w:val="24"/>
                <w:lang w:val="ru-RU"/>
              </w:rPr>
              <w:t xml:space="preserve"> </w:t>
            </w:r>
            <w:r w:rsidRPr="00F3692A">
              <w:rPr>
                <w:sz w:val="24"/>
                <w:lang w:val="ru-RU"/>
              </w:rPr>
              <w:t>забота</w:t>
            </w:r>
            <w:r w:rsidRPr="00F3692A">
              <w:rPr>
                <w:spacing w:val="-5"/>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поддержка младших).</w:t>
            </w:r>
          </w:p>
          <w:p w:rsidR="00A35986" w:rsidRPr="00F3692A" w:rsidRDefault="00A35986" w:rsidP="00A35986">
            <w:pPr>
              <w:pStyle w:val="TableParagraph"/>
              <w:ind w:left="139"/>
              <w:rPr>
                <w:sz w:val="24"/>
                <w:lang w:val="ru-RU"/>
              </w:rPr>
            </w:pPr>
            <w:r w:rsidRPr="00F3692A">
              <w:rPr>
                <w:sz w:val="24"/>
                <w:lang w:val="ru-RU"/>
              </w:rPr>
              <w:t>Педагог</w:t>
            </w:r>
            <w:r w:rsidRPr="00F3692A">
              <w:rPr>
                <w:spacing w:val="-4"/>
                <w:sz w:val="24"/>
                <w:lang w:val="ru-RU"/>
              </w:rPr>
              <w:t xml:space="preserve"> </w:t>
            </w:r>
            <w:r w:rsidRPr="00F3692A">
              <w:rPr>
                <w:sz w:val="24"/>
                <w:lang w:val="ru-RU"/>
              </w:rPr>
              <w:t>знакомит</w:t>
            </w:r>
            <w:r w:rsidRPr="00F3692A">
              <w:rPr>
                <w:spacing w:val="-4"/>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основными</w:t>
            </w:r>
            <w:r w:rsidRPr="00F3692A">
              <w:rPr>
                <w:spacing w:val="-5"/>
                <w:sz w:val="24"/>
                <w:lang w:val="ru-RU"/>
              </w:rPr>
              <w:t xml:space="preserve"> </w:t>
            </w:r>
            <w:r w:rsidRPr="00F3692A">
              <w:rPr>
                <w:sz w:val="24"/>
                <w:lang w:val="ru-RU"/>
              </w:rPr>
              <w:t>эмоциями и</w:t>
            </w:r>
            <w:r w:rsidRPr="00F3692A">
              <w:rPr>
                <w:spacing w:val="-57"/>
                <w:sz w:val="24"/>
                <w:lang w:val="ru-RU"/>
              </w:rPr>
              <w:t xml:space="preserve"> </w:t>
            </w:r>
            <w:r w:rsidRPr="00F3692A">
              <w:rPr>
                <w:sz w:val="24"/>
                <w:lang w:val="ru-RU"/>
              </w:rPr>
              <w:t>чувствами, их выражением в мимике,</w:t>
            </w:r>
            <w:r w:rsidRPr="00F3692A">
              <w:rPr>
                <w:spacing w:val="1"/>
                <w:sz w:val="24"/>
                <w:lang w:val="ru-RU"/>
              </w:rPr>
              <w:t xml:space="preserve"> </w:t>
            </w:r>
            <w:r w:rsidRPr="00F3692A">
              <w:rPr>
                <w:sz w:val="24"/>
                <w:lang w:val="ru-RU"/>
              </w:rPr>
              <w:t>пантомимике,</w:t>
            </w:r>
            <w:r w:rsidRPr="00F3692A">
              <w:rPr>
                <w:spacing w:val="2"/>
                <w:sz w:val="24"/>
                <w:lang w:val="ru-RU"/>
              </w:rPr>
              <w:t xml:space="preserve"> </w:t>
            </w:r>
            <w:r w:rsidRPr="00F3692A">
              <w:rPr>
                <w:sz w:val="24"/>
                <w:lang w:val="ru-RU"/>
              </w:rPr>
              <w:t>действиях,</w:t>
            </w:r>
            <w:r w:rsidRPr="00F3692A">
              <w:rPr>
                <w:spacing w:val="-3"/>
                <w:sz w:val="24"/>
                <w:lang w:val="ru-RU"/>
              </w:rPr>
              <w:t xml:space="preserve"> </w:t>
            </w:r>
            <w:r w:rsidRPr="00F3692A">
              <w:rPr>
                <w:sz w:val="24"/>
                <w:lang w:val="ru-RU"/>
              </w:rPr>
              <w:t>интонации</w:t>
            </w:r>
            <w:r w:rsidRPr="00F3692A">
              <w:rPr>
                <w:spacing w:val="2"/>
                <w:sz w:val="24"/>
                <w:lang w:val="ru-RU"/>
              </w:rPr>
              <w:t xml:space="preserve"> </w:t>
            </w:r>
            <w:r w:rsidRPr="00F3692A">
              <w:rPr>
                <w:sz w:val="24"/>
                <w:lang w:val="ru-RU"/>
              </w:rPr>
              <w:t>речи.</w:t>
            </w:r>
          </w:p>
          <w:p w:rsidR="00A35986" w:rsidRPr="00F3692A" w:rsidRDefault="00A35986" w:rsidP="00A35986">
            <w:pPr>
              <w:pStyle w:val="TableParagraph"/>
              <w:ind w:left="139" w:right="210"/>
              <w:rPr>
                <w:sz w:val="24"/>
                <w:lang w:val="ru-RU"/>
              </w:rPr>
            </w:pPr>
            <w:r w:rsidRPr="00F3692A">
              <w:rPr>
                <w:sz w:val="24"/>
                <w:lang w:val="ru-RU"/>
              </w:rPr>
              <w:t>Анализирует с детьми причины и события,</w:t>
            </w:r>
            <w:r w:rsidRPr="00F3692A">
              <w:rPr>
                <w:spacing w:val="1"/>
                <w:sz w:val="24"/>
                <w:lang w:val="ru-RU"/>
              </w:rPr>
              <w:t xml:space="preserve"> </w:t>
            </w:r>
            <w:r w:rsidRPr="00F3692A">
              <w:rPr>
                <w:sz w:val="24"/>
                <w:lang w:val="ru-RU"/>
              </w:rPr>
              <w:t>способствующие возникновению эмоций,</w:t>
            </w:r>
            <w:r w:rsidRPr="00F3692A">
              <w:rPr>
                <w:spacing w:val="1"/>
                <w:sz w:val="24"/>
                <w:lang w:val="ru-RU"/>
              </w:rPr>
              <w:t xml:space="preserve"> </w:t>
            </w:r>
            <w:r w:rsidRPr="00F3692A">
              <w:rPr>
                <w:sz w:val="24"/>
                <w:lang w:val="ru-RU"/>
              </w:rPr>
              <w:t>рассматривает примеры из жизненного опыта</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произведений</w:t>
            </w:r>
            <w:r w:rsidRPr="00F3692A">
              <w:rPr>
                <w:spacing w:val="2"/>
                <w:sz w:val="24"/>
                <w:lang w:val="ru-RU"/>
              </w:rPr>
              <w:t xml:space="preserve"> </w:t>
            </w:r>
            <w:r w:rsidRPr="00F3692A">
              <w:rPr>
                <w:sz w:val="24"/>
                <w:lang w:val="ru-RU"/>
              </w:rPr>
              <w:t>литературы</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изобразительного искусства, кинематографа и</w:t>
            </w:r>
            <w:r w:rsidRPr="00F3692A">
              <w:rPr>
                <w:spacing w:val="1"/>
                <w:sz w:val="24"/>
                <w:lang w:val="ru-RU"/>
              </w:rPr>
              <w:t xml:space="preserve"> </w:t>
            </w:r>
            <w:r w:rsidRPr="00F3692A">
              <w:rPr>
                <w:sz w:val="24"/>
                <w:lang w:val="ru-RU"/>
              </w:rPr>
              <w:t>мультипликации. Учит детей понимать свои и</w:t>
            </w:r>
            <w:r w:rsidRPr="00F3692A">
              <w:rPr>
                <w:spacing w:val="1"/>
                <w:sz w:val="24"/>
                <w:lang w:val="ru-RU"/>
              </w:rPr>
              <w:t xml:space="preserve"> </w:t>
            </w:r>
            <w:r w:rsidRPr="00F3692A">
              <w:rPr>
                <w:sz w:val="24"/>
                <w:lang w:val="ru-RU"/>
              </w:rPr>
              <w:t>чужие</w:t>
            </w:r>
            <w:r w:rsidRPr="00F3692A">
              <w:rPr>
                <w:spacing w:val="-6"/>
                <w:sz w:val="24"/>
                <w:lang w:val="ru-RU"/>
              </w:rPr>
              <w:t xml:space="preserve"> </w:t>
            </w:r>
            <w:r w:rsidRPr="00F3692A">
              <w:rPr>
                <w:sz w:val="24"/>
                <w:lang w:val="ru-RU"/>
              </w:rPr>
              <w:t>эмоциональные</w:t>
            </w:r>
            <w:r w:rsidRPr="00F3692A">
              <w:rPr>
                <w:spacing w:val="-10"/>
                <w:sz w:val="24"/>
                <w:lang w:val="ru-RU"/>
              </w:rPr>
              <w:t xml:space="preserve"> </w:t>
            </w:r>
            <w:r w:rsidRPr="00F3692A">
              <w:rPr>
                <w:sz w:val="24"/>
                <w:lang w:val="ru-RU"/>
              </w:rPr>
              <w:t>состояния,</w:t>
            </w:r>
            <w:r w:rsidRPr="00F3692A">
              <w:rPr>
                <w:spacing w:val="-7"/>
                <w:sz w:val="24"/>
                <w:lang w:val="ru-RU"/>
              </w:rPr>
              <w:t xml:space="preserve"> </w:t>
            </w:r>
            <w:r w:rsidRPr="00F3692A">
              <w:rPr>
                <w:sz w:val="24"/>
                <w:lang w:val="ru-RU"/>
              </w:rPr>
              <w:t>разговаривать</w:t>
            </w:r>
            <w:r w:rsidRPr="00F3692A">
              <w:rPr>
                <w:spacing w:val="-57"/>
                <w:sz w:val="24"/>
                <w:lang w:val="ru-RU"/>
              </w:rPr>
              <w:t xml:space="preserve"> </w:t>
            </w:r>
            <w:r w:rsidRPr="00F3692A">
              <w:rPr>
                <w:sz w:val="24"/>
                <w:lang w:val="ru-RU"/>
              </w:rPr>
              <w:t>о них, демонстрирует примеры эмоциональной</w:t>
            </w:r>
            <w:r w:rsidRPr="00F3692A">
              <w:rPr>
                <w:spacing w:val="1"/>
                <w:sz w:val="24"/>
                <w:lang w:val="ru-RU"/>
              </w:rPr>
              <w:t xml:space="preserve"> </w:t>
            </w:r>
            <w:r w:rsidRPr="00F3692A">
              <w:rPr>
                <w:sz w:val="24"/>
                <w:lang w:val="ru-RU"/>
              </w:rPr>
              <w:t>поддержки и адекватные возрасту способы</w:t>
            </w:r>
            <w:r w:rsidRPr="00F3692A">
              <w:rPr>
                <w:spacing w:val="1"/>
                <w:sz w:val="24"/>
                <w:lang w:val="ru-RU"/>
              </w:rPr>
              <w:t xml:space="preserve"> </w:t>
            </w:r>
            <w:r w:rsidRPr="00F3692A">
              <w:rPr>
                <w:sz w:val="24"/>
                <w:lang w:val="ru-RU"/>
              </w:rPr>
              <w:t>регуляции</w:t>
            </w:r>
            <w:r w:rsidRPr="00F3692A">
              <w:rPr>
                <w:spacing w:val="2"/>
                <w:sz w:val="24"/>
                <w:lang w:val="ru-RU"/>
              </w:rPr>
              <w:t xml:space="preserve"> </w:t>
            </w:r>
            <w:r w:rsidRPr="00F3692A">
              <w:rPr>
                <w:sz w:val="24"/>
                <w:lang w:val="ru-RU"/>
              </w:rPr>
              <w:t>эмоциональных</w:t>
            </w:r>
            <w:r w:rsidRPr="00F3692A">
              <w:rPr>
                <w:spacing w:val="-4"/>
                <w:sz w:val="24"/>
                <w:lang w:val="ru-RU"/>
              </w:rPr>
              <w:t xml:space="preserve"> </w:t>
            </w:r>
            <w:r w:rsidRPr="00F3692A">
              <w:rPr>
                <w:sz w:val="24"/>
                <w:lang w:val="ru-RU"/>
              </w:rPr>
              <w:t>состояний.</w:t>
            </w:r>
          </w:p>
          <w:p w:rsidR="00A35986" w:rsidRPr="00F3692A" w:rsidRDefault="00A35986" w:rsidP="00A35986">
            <w:pPr>
              <w:pStyle w:val="TableParagraph"/>
              <w:ind w:left="139" w:right="200"/>
              <w:rPr>
                <w:sz w:val="24"/>
                <w:lang w:val="ru-RU"/>
              </w:rPr>
            </w:pPr>
            <w:r w:rsidRPr="00F3692A">
              <w:rPr>
                <w:sz w:val="24"/>
                <w:lang w:val="ru-RU"/>
              </w:rPr>
              <w:t>Обогащает представления о семье, семейных и</w:t>
            </w:r>
            <w:r w:rsidRPr="00F3692A">
              <w:rPr>
                <w:spacing w:val="1"/>
                <w:sz w:val="24"/>
                <w:lang w:val="ru-RU"/>
              </w:rPr>
              <w:t xml:space="preserve"> </w:t>
            </w:r>
            <w:r w:rsidRPr="00F3692A">
              <w:rPr>
                <w:sz w:val="24"/>
                <w:lang w:val="ru-RU"/>
              </w:rPr>
              <w:t>родственных отношениях: члены семьи,</w:t>
            </w:r>
            <w:r w:rsidRPr="00F3692A">
              <w:rPr>
                <w:spacing w:val="1"/>
                <w:sz w:val="24"/>
                <w:lang w:val="ru-RU"/>
              </w:rPr>
              <w:t xml:space="preserve"> </w:t>
            </w:r>
            <w:r w:rsidRPr="00F3692A">
              <w:rPr>
                <w:sz w:val="24"/>
                <w:lang w:val="ru-RU"/>
              </w:rPr>
              <w:t>ближайшие родственники по линии матери и</w:t>
            </w:r>
            <w:r w:rsidRPr="00F3692A">
              <w:rPr>
                <w:spacing w:val="1"/>
                <w:sz w:val="24"/>
                <w:lang w:val="ru-RU"/>
              </w:rPr>
              <w:t xml:space="preserve"> </w:t>
            </w:r>
            <w:r w:rsidRPr="00F3692A">
              <w:rPr>
                <w:sz w:val="24"/>
                <w:lang w:val="ru-RU"/>
              </w:rPr>
              <w:t>отца. Способствует пониманию того, как</w:t>
            </w:r>
            <w:r w:rsidRPr="00F3692A">
              <w:rPr>
                <w:spacing w:val="1"/>
                <w:sz w:val="24"/>
                <w:lang w:val="ru-RU"/>
              </w:rPr>
              <w:t xml:space="preserve"> </w:t>
            </w:r>
            <w:r w:rsidRPr="00F3692A">
              <w:rPr>
                <w:sz w:val="24"/>
                <w:lang w:val="ru-RU"/>
              </w:rPr>
              <w:t>поддерживаются родственные связи (переписка,</w:t>
            </w:r>
            <w:r w:rsidRPr="00F3692A">
              <w:rPr>
                <w:spacing w:val="-57"/>
                <w:sz w:val="24"/>
                <w:lang w:val="ru-RU"/>
              </w:rPr>
              <w:t xml:space="preserve"> </w:t>
            </w:r>
            <w:r w:rsidRPr="00F3692A">
              <w:rPr>
                <w:sz w:val="24"/>
                <w:lang w:val="ru-RU"/>
              </w:rPr>
              <w:t>разговор по телефону, посещения, совместный</w:t>
            </w:r>
            <w:r w:rsidRPr="00F3692A">
              <w:rPr>
                <w:spacing w:val="1"/>
                <w:sz w:val="24"/>
                <w:lang w:val="ru-RU"/>
              </w:rPr>
              <w:t xml:space="preserve"> </w:t>
            </w:r>
            <w:r w:rsidRPr="00F3692A">
              <w:rPr>
                <w:sz w:val="24"/>
                <w:lang w:val="ru-RU"/>
              </w:rPr>
              <w:t>отдых),</w:t>
            </w:r>
            <w:r w:rsidRPr="00F3692A">
              <w:rPr>
                <w:spacing w:val="-1"/>
                <w:sz w:val="24"/>
                <w:lang w:val="ru-RU"/>
              </w:rPr>
              <w:t xml:space="preserve"> </w:t>
            </w:r>
            <w:r w:rsidRPr="00F3692A">
              <w:rPr>
                <w:sz w:val="24"/>
                <w:lang w:val="ru-RU"/>
              </w:rPr>
              <w:t>как</w:t>
            </w:r>
            <w:r w:rsidRPr="00F3692A">
              <w:rPr>
                <w:spacing w:val="-4"/>
                <w:sz w:val="24"/>
                <w:lang w:val="ru-RU"/>
              </w:rPr>
              <w:t xml:space="preserve"> </w:t>
            </w:r>
            <w:r w:rsidRPr="00F3692A">
              <w:rPr>
                <w:sz w:val="24"/>
                <w:lang w:val="ru-RU"/>
              </w:rPr>
              <w:t>проявляются</w:t>
            </w:r>
            <w:r w:rsidRPr="00F3692A">
              <w:rPr>
                <w:spacing w:val="-3"/>
                <w:sz w:val="24"/>
                <w:lang w:val="ru-RU"/>
              </w:rPr>
              <w:t xml:space="preserve"> </w:t>
            </w:r>
            <w:r w:rsidRPr="00F3692A">
              <w:rPr>
                <w:sz w:val="24"/>
                <w:lang w:val="ru-RU"/>
              </w:rPr>
              <w:t>в</w:t>
            </w:r>
            <w:r w:rsidRPr="00F3692A">
              <w:rPr>
                <w:spacing w:val="-5"/>
                <w:sz w:val="24"/>
                <w:lang w:val="ru-RU"/>
              </w:rPr>
              <w:t xml:space="preserve"> </w:t>
            </w:r>
            <w:r w:rsidRPr="00F3692A">
              <w:rPr>
                <w:sz w:val="24"/>
                <w:lang w:val="ru-RU"/>
              </w:rPr>
              <w:t>семье</w:t>
            </w:r>
            <w:r w:rsidRPr="00F3692A">
              <w:rPr>
                <w:spacing w:val="-8"/>
                <w:sz w:val="24"/>
                <w:lang w:val="ru-RU"/>
              </w:rPr>
              <w:t xml:space="preserve"> </w:t>
            </w:r>
            <w:r w:rsidRPr="00F3692A">
              <w:rPr>
                <w:sz w:val="24"/>
                <w:lang w:val="ru-RU"/>
              </w:rPr>
              <w:t>забота, любовь,</w:t>
            </w:r>
            <w:r w:rsidRPr="00F3692A">
              <w:rPr>
                <w:spacing w:val="-57"/>
                <w:sz w:val="24"/>
                <w:lang w:val="ru-RU"/>
              </w:rPr>
              <w:t xml:space="preserve"> </w:t>
            </w:r>
            <w:r w:rsidRPr="00F3692A">
              <w:rPr>
                <w:sz w:val="24"/>
                <w:lang w:val="ru-RU"/>
              </w:rPr>
              <w:t>уважение</w:t>
            </w:r>
            <w:r w:rsidRPr="00F3692A">
              <w:rPr>
                <w:spacing w:val="-1"/>
                <w:sz w:val="24"/>
                <w:lang w:val="ru-RU"/>
              </w:rPr>
              <w:t xml:space="preserve"> </w:t>
            </w:r>
            <w:r w:rsidRPr="00F3692A">
              <w:rPr>
                <w:sz w:val="24"/>
                <w:lang w:val="ru-RU"/>
              </w:rPr>
              <w:t>друг</w:t>
            </w:r>
            <w:r w:rsidRPr="00F3692A">
              <w:rPr>
                <w:spacing w:val="3"/>
                <w:sz w:val="24"/>
                <w:lang w:val="ru-RU"/>
              </w:rPr>
              <w:t xml:space="preserve"> </w:t>
            </w:r>
            <w:r w:rsidRPr="00F3692A">
              <w:rPr>
                <w:sz w:val="24"/>
                <w:lang w:val="ru-RU"/>
              </w:rPr>
              <w:t>к</w:t>
            </w:r>
            <w:r w:rsidRPr="00F3692A">
              <w:rPr>
                <w:spacing w:val="-2"/>
                <w:sz w:val="24"/>
                <w:lang w:val="ru-RU"/>
              </w:rPr>
              <w:t xml:space="preserve"> </w:t>
            </w:r>
            <w:r w:rsidRPr="00F3692A">
              <w:rPr>
                <w:sz w:val="24"/>
                <w:lang w:val="ru-RU"/>
              </w:rPr>
              <w:t>другу.</w:t>
            </w:r>
            <w:r w:rsidRPr="00F3692A">
              <w:rPr>
                <w:spacing w:val="3"/>
                <w:sz w:val="24"/>
                <w:lang w:val="ru-RU"/>
              </w:rPr>
              <w:t xml:space="preserve"> </w:t>
            </w:r>
            <w:r w:rsidRPr="00F3692A">
              <w:rPr>
                <w:sz w:val="24"/>
                <w:lang w:val="ru-RU"/>
              </w:rPr>
              <w:t>Рассматривает</w:t>
            </w:r>
            <w:r w:rsidRPr="00F3692A">
              <w:rPr>
                <w:spacing w:val="1"/>
                <w:sz w:val="24"/>
                <w:lang w:val="ru-RU"/>
              </w:rPr>
              <w:t xml:space="preserve"> </w:t>
            </w:r>
            <w:r w:rsidRPr="00F3692A">
              <w:rPr>
                <w:sz w:val="24"/>
                <w:lang w:val="ru-RU"/>
              </w:rPr>
              <w:t>проявления семейных традиций и отношения к</w:t>
            </w:r>
            <w:r w:rsidRPr="00F3692A">
              <w:rPr>
                <w:spacing w:val="1"/>
                <w:sz w:val="24"/>
                <w:lang w:val="ru-RU"/>
              </w:rPr>
              <w:t xml:space="preserve"> </w:t>
            </w:r>
            <w:r w:rsidRPr="00F3692A">
              <w:rPr>
                <w:sz w:val="24"/>
                <w:lang w:val="ru-RU"/>
              </w:rPr>
              <w:t>пожилым</w:t>
            </w:r>
            <w:r w:rsidRPr="00F3692A">
              <w:rPr>
                <w:spacing w:val="2"/>
                <w:sz w:val="24"/>
                <w:lang w:val="ru-RU"/>
              </w:rPr>
              <w:t xml:space="preserve"> </w:t>
            </w:r>
            <w:r w:rsidRPr="00F3692A">
              <w:rPr>
                <w:sz w:val="24"/>
                <w:lang w:val="ru-RU"/>
              </w:rPr>
              <w:t>членам</w:t>
            </w:r>
            <w:r w:rsidRPr="00F3692A">
              <w:rPr>
                <w:spacing w:val="-2"/>
                <w:sz w:val="24"/>
                <w:lang w:val="ru-RU"/>
              </w:rPr>
              <w:t xml:space="preserve"> </w:t>
            </w:r>
            <w:r w:rsidRPr="00F3692A">
              <w:rPr>
                <w:sz w:val="24"/>
                <w:lang w:val="ru-RU"/>
              </w:rPr>
              <w:t>семьи.</w:t>
            </w:r>
            <w:r w:rsidRPr="00F3692A">
              <w:rPr>
                <w:spacing w:val="4"/>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представления детей о заботе и правилах</w:t>
            </w:r>
            <w:r w:rsidRPr="00F3692A">
              <w:rPr>
                <w:spacing w:val="1"/>
                <w:sz w:val="24"/>
                <w:lang w:val="ru-RU"/>
              </w:rPr>
              <w:t xml:space="preserve"> </w:t>
            </w:r>
            <w:r w:rsidRPr="00F3692A">
              <w:rPr>
                <w:sz w:val="24"/>
                <w:lang w:val="ru-RU"/>
              </w:rPr>
              <w:t>оказания посильной помощи больному члену</w:t>
            </w:r>
            <w:r w:rsidRPr="00F3692A">
              <w:rPr>
                <w:spacing w:val="1"/>
                <w:sz w:val="24"/>
                <w:lang w:val="ru-RU"/>
              </w:rPr>
              <w:t xml:space="preserve"> </w:t>
            </w:r>
            <w:r w:rsidRPr="00F3692A">
              <w:rPr>
                <w:sz w:val="24"/>
                <w:lang w:val="ru-RU"/>
              </w:rPr>
              <w:t>семьи.</w:t>
            </w:r>
          </w:p>
          <w:p w:rsidR="00A35986" w:rsidRPr="00F3692A" w:rsidRDefault="00A35986" w:rsidP="00A35986">
            <w:pPr>
              <w:pStyle w:val="TableParagraph"/>
              <w:ind w:left="139" w:right="346"/>
              <w:rPr>
                <w:sz w:val="24"/>
                <w:lang w:val="ru-RU"/>
              </w:rPr>
            </w:pPr>
            <w:r w:rsidRPr="00F3692A">
              <w:rPr>
                <w:sz w:val="24"/>
                <w:lang w:val="ru-RU"/>
              </w:rPr>
              <w:t>Педагог</w:t>
            </w:r>
            <w:r w:rsidRPr="00F3692A">
              <w:rPr>
                <w:spacing w:val="-6"/>
                <w:sz w:val="24"/>
                <w:lang w:val="ru-RU"/>
              </w:rPr>
              <w:t xml:space="preserve"> </w:t>
            </w:r>
            <w:r w:rsidRPr="00F3692A">
              <w:rPr>
                <w:sz w:val="24"/>
                <w:lang w:val="ru-RU"/>
              </w:rPr>
              <w:t>поддерживает</w:t>
            </w:r>
            <w:r w:rsidRPr="00F3692A">
              <w:rPr>
                <w:spacing w:val="-4"/>
                <w:sz w:val="24"/>
                <w:lang w:val="ru-RU"/>
              </w:rPr>
              <w:t xml:space="preserve"> </w:t>
            </w:r>
            <w:r w:rsidRPr="00F3692A">
              <w:rPr>
                <w:sz w:val="24"/>
                <w:lang w:val="ru-RU"/>
              </w:rPr>
              <w:t>стремление</w:t>
            </w:r>
            <w:r w:rsidRPr="00F3692A">
              <w:rPr>
                <w:spacing w:val="-4"/>
                <w:sz w:val="24"/>
                <w:lang w:val="ru-RU"/>
              </w:rPr>
              <w:t xml:space="preserve"> </w:t>
            </w:r>
            <w:r w:rsidRPr="00F3692A">
              <w:rPr>
                <w:sz w:val="24"/>
                <w:lang w:val="ru-RU"/>
              </w:rPr>
              <w:t>ребёнка</w:t>
            </w:r>
            <w:r w:rsidRPr="00F3692A">
              <w:rPr>
                <w:spacing w:val="-4"/>
                <w:sz w:val="24"/>
                <w:lang w:val="ru-RU"/>
              </w:rPr>
              <w:t xml:space="preserve"> </w:t>
            </w:r>
            <w:r w:rsidRPr="00F3692A">
              <w:rPr>
                <w:sz w:val="24"/>
                <w:lang w:val="ru-RU"/>
              </w:rPr>
              <w:t>быть</w:t>
            </w:r>
            <w:r>
              <w:rPr>
                <w:sz w:val="24"/>
                <w:lang w:val="ru-RU"/>
              </w:rPr>
              <w:t xml:space="preserve"> </w:t>
            </w:r>
            <w:r w:rsidRPr="00F3692A">
              <w:rPr>
                <w:sz w:val="24"/>
                <w:lang w:val="ru-RU"/>
              </w:rPr>
              <w:t>членом</w:t>
            </w:r>
            <w:r w:rsidRPr="00F3692A">
              <w:rPr>
                <w:spacing w:val="-4"/>
                <w:sz w:val="24"/>
                <w:lang w:val="ru-RU"/>
              </w:rPr>
              <w:t xml:space="preserve"> </w:t>
            </w:r>
            <w:r w:rsidRPr="00F3692A">
              <w:rPr>
                <w:sz w:val="24"/>
                <w:lang w:val="ru-RU"/>
              </w:rPr>
              <w:t>детского</w:t>
            </w:r>
            <w:r w:rsidRPr="00F3692A">
              <w:rPr>
                <w:spacing w:val="-1"/>
                <w:sz w:val="24"/>
                <w:lang w:val="ru-RU"/>
              </w:rPr>
              <w:t xml:space="preserve"> </w:t>
            </w:r>
            <w:r w:rsidRPr="00F3692A">
              <w:rPr>
                <w:sz w:val="24"/>
                <w:lang w:val="ru-RU"/>
              </w:rPr>
              <w:t>коллектива:</w:t>
            </w:r>
            <w:r w:rsidRPr="00F3692A">
              <w:rPr>
                <w:spacing w:val="-5"/>
                <w:sz w:val="24"/>
                <w:lang w:val="ru-RU"/>
              </w:rPr>
              <w:t xml:space="preserve"> </w:t>
            </w:r>
            <w:r w:rsidRPr="00F3692A">
              <w:rPr>
                <w:sz w:val="24"/>
                <w:lang w:val="ru-RU"/>
              </w:rPr>
              <w:t>иметь</w:t>
            </w:r>
            <w:r w:rsidRPr="00F3692A">
              <w:rPr>
                <w:spacing w:val="-4"/>
                <w:sz w:val="24"/>
                <w:lang w:val="ru-RU"/>
              </w:rPr>
              <w:t xml:space="preserve"> </w:t>
            </w:r>
            <w:r w:rsidRPr="00F3692A">
              <w:rPr>
                <w:sz w:val="24"/>
                <w:lang w:val="ru-RU"/>
              </w:rPr>
              <w:t>ближайшее</w:t>
            </w:r>
            <w:r w:rsidRPr="00F3692A">
              <w:rPr>
                <w:spacing w:val="-57"/>
                <w:sz w:val="24"/>
                <w:lang w:val="ru-RU"/>
              </w:rPr>
              <w:t xml:space="preserve"> </w:t>
            </w:r>
            <w:r w:rsidRPr="00F3692A">
              <w:rPr>
                <w:sz w:val="24"/>
                <w:lang w:val="ru-RU"/>
              </w:rPr>
              <w:t>окружение и предпочтения в общении;</w:t>
            </w:r>
            <w:r w:rsidRPr="00F3692A">
              <w:rPr>
                <w:spacing w:val="1"/>
                <w:sz w:val="24"/>
                <w:lang w:val="ru-RU"/>
              </w:rPr>
              <w:t xml:space="preserve"> </w:t>
            </w:r>
            <w:r w:rsidRPr="00F3692A">
              <w:rPr>
                <w:sz w:val="24"/>
                <w:lang w:val="ru-RU"/>
              </w:rPr>
              <w:t>стремиться к деловому сотрудничеству; в</w:t>
            </w:r>
            <w:r w:rsidRPr="00F3692A">
              <w:rPr>
                <w:spacing w:val="1"/>
                <w:sz w:val="24"/>
                <w:lang w:val="ru-RU"/>
              </w:rPr>
              <w:t xml:space="preserve"> </w:t>
            </w:r>
            <w:r w:rsidRPr="00F3692A">
              <w:rPr>
                <w:sz w:val="24"/>
                <w:lang w:val="ru-RU"/>
              </w:rPr>
              <w:t xml:space="preserve">совместной деятельности </w:t>
            </w:r>
            <w:r w:rsidRPr="00F3692A">
              <w:rPr>
                <w:sz w:val="24"/>
                <w:lang w:val="ru-RU"/>
              </w:rPr>
              <w:lastRenderedPageBreak/>
              <w:t>ориентироваться на</w:t>
            </w:r>
            <w:r w:rsidRPr="00F3692A">
              <w:rPr>
                <w:spacing w:val="1"/>
                <w:sz w:val="24"/>
                <w:lang w:val="ru-RU"/>
              </w:rPr>
              <w:t xml:space="preserve"> </w:t>
            </w:r>
            <w:r w:rsidRPr="00F3692A">
              <w:rPr>
                <w:sz w:val="24"/>
                <w:lang w:val="ru-RU"/>
              </w:rPr>
              <w:t>свои возможности и сверстника. Способствует</w:t>
            </w:r>
            <w:r w:rsidRPr="00F3692A">
              <w:rPr>
                <w:spacing w:val="1"/>
                <w:sz w:val="24"/>
                <w:lang w:val="ru-RU"/>
              </w:rPr>
              <w:t xml:space="preserve"> </w:t>
            </w:r>
            <w:r w:rsidRPr="00F3692A">
              <w:rPr>
                <w:sz w:val="24"/>
                <w:lang w:val="ru-RU"/>
              </w:rPr>
              <w:t>овладению</w:t>
            </w:r>
            <w:r w:rsidRPr="00F3692A">
              <w:rPr>
                <w:spacing w:val="-1"/>
                <w:sz w:val="24"/>
                <w:lang w:val="ru-RU"/>
              </w:rPr>
              <w:t xml:space="preserve"> </w:t>
            </w:r>
            <w:r w:rsidRPr="00F3692A">
              <w:rPr>
                <w:sz w:val="24"/>
                <w:lang w:val="ru-RU"/>
              </w:rPr>
              <w:t>детьми</w:t>
            </w:r>
            <w:r w:rsidRPr="00F3692A">
              <w:rPr>
                <w:spacing w:val="2"/>
                <w:sz w:val="24"/>
                <w:lang w:val="ru-RU"/>
              </w:rPr>
              <w:t xml:space="preserve"> </w:t>
            </w:r>
            <w:r w:rsidRPr="00F3692A">
              <w:rPr>
                <w:sz w:val="24"/>
                <w:lang w:val="ru-RU"/>
              </w:rPr>
              <w:t>умений</w:t>
            </w:r>
            <w:r w:rsidRPr="00F3692A">
              <w:rPr>
                <w:spacing w:val="2"/>
                <w:sz w:val="24"/>
                <w:lang w:val="ru-RU"/>
              </w:rPr>
              <w:t xml:space="preserve"> </w:t>
            </w:r>
            <w:r w:rsidRPr="00F3692A">
              <w:rPr>
                <w:sz w:val="24"/>
                <w:lang w:val="ru-RU"/>
              </w:rPr>
              <w:t>совместной</w:t>
            </w:r>
          </w:p>
          <w:p w:rsidR="00A35986" w:rsidRPr="00F3692A" w:rsidRDefault="00A35986" w:rsidP="00A35986">
            <w:pPr>
              <w:pStyle w:val="TableParagraph"/>
              <w:ind w:left="139" w:right="186"/>
              <w:rPr>
                <w:sz w:val="24"/>
                <w:lang w:val="ru-RU"/>
              </w:rPr>
            </w:pPr>
            <w:r w:rsidRPr="00F3692A">
              <w:rPr>
                <w:sz w:val="24"/>
                <w:lang w:val="ru-RU"/>
              </w:rPr>
              <w:t>деятельности: принимать общую цель,</w:t>
            </w:r>
            <w:r w:rsidRPr="00F3692A">
              <w:rPr>
                <w:spacing w:val="1"/>
                <w:sz w:val="24"/>
                <w:lang w:val="ru-RU"/>
              </w:rPr>
              <w:t xml:space="preserve"> </w:t>
            </w:r>
            <w:r w:rsidRPr="00F3692A">
              <w:rPr>
                <w:sz w:val="24"/>
                <w:lang w:val="ru-RU"/>
              </w:rPr>
              <w:t>договариваться о способах деятельности и</w:t>
            </w:r>
            <w:r w:rsidRPr="00F3692A">
              <w:rPr>
                <w:spacing w:val="1"/>
                <w:sz w:val="24"/>
                <w:lang w:val="ru-RU"/>
              </w:rPr>
              <w:t xml:space="preserve"> </w:t>
            </w:r>
            <w:r w:rsidRPr="00F3692A">
              <w:rPr>
                <w:sz w:val="24"/>
                <w:lang w:val="ru-RU"/>
              </w:rPr>
              <w:t>материалах,</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процессе</w:t>
            </w:r>
            <w:r w:rsidRPr="00F3692A">
              <w:rPr>
                <w:spacing w:val="-5"/>
                <w:sz w:val="24"/>
                <w:lang w:val="ru-RU"/>
              </w:rPr>
              <w:t xml:space="preserve"> </w:t>
            </w:r>
            <w:r w:rsidRPr="00F3692A">
              <w:rPr>
                <w:sz w:val="24"/>
                <w:lang w:val="ru-RU"/>
              </w:rPr>
              <w:t>общего</w:t>
            </w:r>
            <w:r w:rsidRPr="00F3692A">
              <w:rPr>
                <w:spacing w:val="4"/>
                <w:sz w:val="24"/>
                <w:lang w:val="ru-RU"/>
              </w:rPr>
              <w:t xml:space="preserve"> </w:t>
            </w:r>
            <w:r w:rsidRPr="00F3692A">
              <w:rPr>
                <w:sz w:val="24"/>
                <w:lang w:val="ru-RU"/>
              </w:rPr>
              <w:t>дела быть</w:t>
            </w:r>
            <w:r w:rsidRPr="00F3692A">
              <w:rPr>
                <w:spacing w:val="1"/>
                <w:sz w:val="24"/>
                <w:lang w:val="ru-RU"/>
              </w:rPr>
              <w:t xml:space="preserve"> </w:t>
            </w:r>
            <w:r w:rsidRPr="00F3692A">
              <w:rPr>
                <w:sz w:val="24"/>
                <w:lang w:val="ru-RU"/>
              </w:rPr>
              <w:t>внимательными</w:t>
            </w:r>
            <w:r w:rsidRPr="00F3692A">
              <w:rPr>
                <w:spacing w:val="1"/>
                <w:sz w:val="24"/>
                <w:lang w:val="ru-RU"/>
              </w:rPr>
              <w:t xml:space="preserve"> </w:t>
            </w:r>
            <w:r w:rsidRPr="00F3692A">
              <w:rPr>
                <w:sz w:val="24"/>
                <w:lang w:val="ru-RU"/>
              </w:rPr>
              <w:t>друг</w:t>
            </w:r>
            <w:r w:rsidRPr="00F3692A">
              <w:rPr>
                <w:spacing w:val="3"/>
                <w:sz w:val="24"/>
                <w:lang w:val="ru-RU"/>
              </w:rPr>
              <w:t xml:space="preserve"> </w:t>
            </w:r>
            <w:r w:rsidRPr="00F3692A">
              <w:rPr>
                <w:sz w:val="24"/>
                <w:lang w:val="ru-RU"/>
              </w:rPr>
              <w:t>к</w:t>
            </w:r>
            <w:r w:rsidRPr="00F3692A">
              <w:rPr>
                <w:spacing w:val="-2"/>
                <w:sz w:val="24"/>
                <w:lang w:val="ru-RU"/>
              </w:rPr>
              <w:t xml:space="preserve"> </w:t>
            </w:r>
            <w:r w:rsidRPr="00F3692A">
              <w:rPr>
                <w:sz w:val="24"/>
                <w:lang w:val="ru-RU"/>
              </w:rPr>
              <w:t>другу,</w:t>
            </w:r>
            <w:r w:rsidRPr="00F3692A">
              <w:rPr>
                <w:spacing w:val="3"/>
                <w:sz w:val="24"/>
                <w:lang w:val="ru-RU"/>
              </w:rPr>
              <w:t xml:space="preserve"> </w:t>
            </w:r>
            <w:r w:rsidRPr="00F3692A">
              <w:rPr>
                <w:sz w:val="24"/>
                <w:lang w:val="ru-RU"/>
              </w:rPr>
              <w:t>проявлять</w:t>
            </w:r>
            <w:r w:rsidRPr="00F3692A">
              <w:rPr>
                <w:spacing w:val="1"/>
                <w:sz w:val="24"/>
                <w:lang w:val="ru-RU"/>
              </w:rPr>
              <w:t xml:space="preserve"> </w:t>
            </w:r>
            <w:r w:rsidRPr="00F3692A">
              <w:rPr>
                <w:sz w:val="24"/>
                <w:lang w:val="ru-RU"/>
              </w:rPr>
              <w:t>заинтересовать</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достижении</w:t>
            </w:r>
            <w:r w:rsidRPr="00F3692A">
              <w:rPr>
                <w:spacing w:val="1"/>
                <w:sz w:val="24"/>
                <w:lang w:val="ru-RU"/>
              </w:rPr>
              <w:t xml:space="preserve"> </w:t>
            </w:r>
            <w:r w:rsidRPr="00F3692A">
              <w:rPr>
                <w:sz w:val="24"/>
                <w:lang w:val="ru-RU"/>
              </w:rPr>
              <w:t>результата,</w:t>
            </w:r>
            <w:r w:rsidRPr="00F3692A">
              <w:rPr>
                <w:spacing w:val="1"/>
                <w:sz w:val="24"/>
                <w:lang w:val="ru-RU"/>
              </w:rPr>
              <w:t xml:space="preserve"> </w:t>
            </w:r>
            <w:r w:rsidRPr="00F3692A">
              <w:rPr>
                <w:sz w:val="24"/>
                <w:lang w:val="ru-RU"/>
              </w:rPr>
              <w:t>выражать свое отношение к результату и</w:t>
            </w:r>
            <w:r w:rsidRPr="00F3692A">
              <w:rPr>
                <w:spacing w:val="1"/>
                <w:sz w:val="24"/>
                <w:lang w:val="ru-RU"/>
              </w:rPr>
              <w:t xml:space="preserve"> </w:t>
            </w:r>
            <w:r w:rsidRPr="00F3692A">
              <w:rPr>
                <w:sz w:val="24"/>
                <w:lang w:val="ru-RU"/>
              </w:rPr>
              <w:t>взаимоотношениям. Поддерживает</w:t>
            </w:r>
            <w:r w:rsidRPr="00F3692A">
              <w:rPr>
                <w:spacing w:val="1"/>
                <w:sz w:val="24"/>
                <w:lang w:val="ru-RU"/>
              </w:rPr>
              <w:t xml:space="preserve"> </w:t>
            </w:r>
            <w:r w:rsidRPr="00F3692A">
              <w:rPr>
                <w:sz w:val="24"/>
                <w:lang w:val="ru-RU"/>
              </w:rPr>
              <w:t>предотвращение</w:t>
            </w:r>
            <w:r w:rsidRPr="00F3692A">
              <w:rPr>
                <w:spacing w:val="-4"/>
                <w:sz w:val="24"/>
                <w:lang w:val="ru-RU"/>
              </w:rPr>
              <w:t xml:space="preserve"> </w:t>
            </w:r>
            <w:r w:rsidRPr="00F3692A">
              <w:rPr>
                <w:sz w:val="24"/>
                <w:lang w:val="ru-RU"/>
              </w:rPr>
              <w:t>и</w:t>
            </w:r>
            <w:r w:rsidRPr="00F3692A">
              <w:rPr>
                <w:spacing w:val="-5"/>
                <w:sz w:val="24"/>
                <w:lang w:val="ru-RU"/>
              </w:rPr>
              <w:t xml:space="preserve"> </w:t>
            </w:r>
            <w:r w:rsidRPr="00F3692A">
              <w:rPr>
                <w:sz w:val="24"/>
                <w:lang w:val="ru-RU"/>
              </w:rPr>
              <w:t>самостоятельное</w:t>
            </w:r>
            <w:r w:rsidRPr="00F3692A">
              <w:rPr>
                <w:spacing w:val="-8"/>
                <w:sz w:val="24"/>
                <w:lang w:val="ru-RU"/>
              </w:rPr>
              <w:t xml:space="preserve"> </w:t>
            </w:r>
            <w:r w:rsidRPr="00F3692A">
              <w:rPr>
                <w:sz w:val="24"/>
                <w:lang w:val="ru-RU"/>
              </w:rPr>
              <w:t>преодоление</w:t>
            </w:r>
            <w:r w:rsidRPr="00F3692A">
              <w:rPr>
                <w:spacing w:val="-57"/>
                <w:sz w:val="24"/>
                <w:lang w:val="ru-RU"/>
              </w:rPr>
              <w:t xml:space="preserve"> </w:t>
            </w:r>
            <w:r w:rsidRPr="00F3692A">
              <w:rPr>
                <w:sz w:val="24"/>
                <w:lang w:val="ru-RU"/>
              </w:rPr>
              <w:t>конфликтных ситуаций, уступки друг другу,</w:t>
            </w:r>
            <w:r w:rsidRPr="00F3692A">
              <w:rPr>
                <w:spacing w:val="1"/>
                <w:sz w:val="24"/>
                <w:lang w:val="ru-RU"/>
              </w:rPr>
              <w:t xml:space="preserve"> </w:t>
            </w:r>
            <w:r w:rsidRPr="00F3692A">
              <w:rPr>
                <w:sz w:val="24"/>
                <w:lang w:val="ru-RU"/>
              </w:rPr>
              <w:t>уточнения причин несогласия. Обогащает опыт</w:t>
            </w:r>
            <w:r w:rsidRPr="00F3692A">
              <w:rPr>
                <w:spacing w:val="1"/>
                <w:sz w:val="24"/>
                <w:lang w:val="ru-RU"/>
              </w:rPr>
              <w:t xml:space="preserve"> </w:t>
            </w:r>
            <w:r w:rsidRPr="00F3692A">
              <w:rPr>
                <w:sz w:val="24"/>
                <w:lang w:val="ru-RU"/>
              </w:rPr>
              <w:t>освоения детьми групповых форм совместной</w:t>
            </w:r>
            <w:r w:rsidRPr="00F3692A">
              <w:rPr>
                <w:spacing w:val="1"/>
                <w:sz w:val="24"/>
                <w:lang w:val="ru-RU"/>
              </w:rPr>
              <w:t xml:space="preserve"> </w:t>
            </w:r>
            <w:r w:rsidRPr="00F3692A">
              <w:rPr>
                <w:sz w:val="24"/>
                <w:lang w:val="ru-RU"/>
              </w:rPr>
              <w:t>деятельности</w:t>
            </w:r>
            <w:r w:rsidRPr="00F3692A">
              <w:rPr>
                <w:spacing w:val="-2"/>
                <w:sz w:val="24"/>
                <w:lang w:val="ru-RU"/>
              </w:rPr>
              <w:t xml:space="preserve"> </w:t>
            </w:r>
            <w:r w:rsidRPr="00F3692A">
              <w:rPr>
                <w:sz w:val="24"/>
                <w:lang w:val="ru-RU"/>
              </w:rPr>
              <w:t>со</w:t>
            </w:r>
            <w:r w:rsidRPr="00F3692A">
              <w:rPr>
                <w:spacing w:val="2"/>
                <w:sz w:val="24"/>
                <w:lang w:val="ru-RU"/>
              </w:rPr>
              <w:t xml:space="preserve"> </w:t>
            </w:r>
            <w:r w:rsidRPr="00F3692A">
              <w:rPr>
                <w:sz w:val="24"/>
                <w:lang w:val="ru-RU"/>
              </w:rPr>
              <w:t>сверстниками.</w:t>
            </w:r>
          </w:p>
          <w:p w:rsidR="00A35986" w:rsidRPr="00F3692A" w:rsidRDefault="00A35986" w:rsidP="00A35986">
            <w:pPr>
              <w:pStyle w:val="TableParagraph"/>
              <w:ind w:left="139" w:right="337"/>
              <w:rPr>
                <w:sz w:val="24"/>
                <w:lang w:val="ru-RU"/>
              </w:rPr>
            </w:pPr>
            <w:r w:rsidRPr="00F3692A">
              <w:rPr>
                <w:sz w:val="24"/>
                <w:lang w:val="ru-RU"/>
              </w:rPr>
              <w:t>Педагог в совместной деятельности с детьми</w:t>
            </w:r>
            <w:r w:rsidRPr="00F3692A">
              <w:rPr>
                <w:spacing w:val="1"/>
                <w:sz w:val="24"/>
                <w:lang w:val="ru-RU"/>
              </w:rPr>
              <w:t xml:space="preserve"> </w:t>
            </w:r>
            <w:r w:rsidRPr="00F3692A">
              <w:rPr>
                <w:sz w:val="24"/>
                <w:lang w:val="ru-RU"/>
              </w:rPr>
              <w:t>поощряет обсуждение и установление правил</w:t>
            </w:r>
            <w:r w:rsidRPr="00F3692A">
              <w:rPr>
                <w:spacing w:val="1"/>
                <w:sz w:val="24"/>
                <w:lang w:val="ru-RU"/>
              </w:rPr>
              <w:t xml:space="preserve"> </w:t>
            </w:r>
            <w:r w:rsidRPr="00F3692A">
              <w:rPr>
                <w:sz w:val="24"/>
                <w:lang w:val="ru-RU"/>
              </w:rPr>
              <w:t>взаимодействия в группе, способствует</w:t>
            </w:r>
            <w:r w:rsidRPr="00F3692A">
              <w:rPr>
                <w:spacing w:val="1"/>
                <w:sz w:val="24"/>
                <w:lang w:val="ru-RU"/>
              </w:rPr>
              <w:t xml:space="preserve"> </w:t>
            </w:r>
            <w:r w:rsidRPr="00F3692A">
              <w:rPr>
                <w:sz w:val="24"/>
                <w:lang w:val="ru-RU"/>
              </w:rPr>
              <w:t>пониманию детьми последствий несоблюдения</w:t>
            </w:r>
            <w:r w:rsidRPr="00F3692A">
              <w:rPr>
                <w:spacing w:val="-57"/>
                <w:sz w:val="24"/>
                <w:lang w:val="ru-RU"/>
              </w:rPr>
              <w:t xml:space="preserve"> </w:t>
            </w:r>
            <w:r w:rsidRPr="00F3692A">
              <w:rPr>
                <w:sz w:val="24"/>
                <w:lang w:val="ru-RU"/>
              </w:rPr>
              <w:t>принятых</w:t>
            </w:r>
            <w:r w:rsidRPr="00F3692A">
              <w:rPr>
                <w:spacing w:val="-4"/>
                <w:sz w:val="24"/>
                <w:lang w:val="ru-RU"/>
              </w:rPr>
              <w:t xml:space="preserve"> </w:t>
            </w:r>
            <w:r w:rsidRPr="00F3692A">
              <w:rPr>
                <w:sz w:val="24"/>
                <w:lang w:val="ru-RU"/>
              </w:rPr>
              <w:t>правил.</w:t>
            </w:r>
          </w:p>
          <w:p w:rsidR="00A35986" w:rsidRPr="00F3692A" w:rsidRDefault="00A35986" w:rsidP="00A35986">
            <w:pPr>
              <w:pStyle w:val="TableParagraph"/>
              <w:ind w:left="139" w:right="255"/>
              <w:rPr>
                <w:sz w:val="24"/>
                <w:lang w:val="ru-RU"/>
              </w:rPr>
            </w:pPr>
            <w:r w:rsidRPr="00F3692A">
              <w:rPr>
                <w:sz w:val="24"/>
                <w:lang w:val="ru-RU"/>
              </w:rPr>
              <w:t>Расширяет</w:t>
            </w:r>
            <w:r w:rsidRPr="00F3692A">
              <w:rPr>
                <w:spacing w:val="-3"/>
                <w:sz w:val="24"/>
                <w:lang w:val="ru-RU"/>
              </w:rPr>
              <w:t xml:space="preserve"> </w:t>
            </w:r>
            <w:r w:rsidRPr="00F3692A">
              <w:rPr>
                <w:sz w:val="24"/>
                <w:lang w:val="ru-RU"/>
              </w:rPr>
              <w:t>представления</w:t>
            </w:r>
            <w:r w:rsidRPr="00F3692A">
              <w:rPr>
                <w:spacing w:val="-12"/>
                <w:sz w:val="24"/>
                <w:lang w:val="ru-RU"/>
              </w:rPr>
              <w:t xml:space="preserve"> </w:t>
            </w:r>
            <w:r w:rsidRPr="00F3692A">
              <w:rPr>
                <w:sz w:val="24"/>
                <w:lang w:val="ru-RU"/>
              </w:rPr>
              <w:t>о правилах</w:t>
            </w:r>
            <w:r w:rsidRPr="00F3692A">
              <w:rPr>
                <w:spacing w:val="-7"/>
                <w:sz w:val="24"/>
                <w:lang w:val="ru-RU"/>
              </w:rPr>
              <w:t xml:space="preserve"> </w:t>
            </w:r>
            <w:r w:rsidRPr="00F3692A">
              <w:rPr>
                <w:sz w:val="24"/>
                <w:lang w:val="ru-RU"/>
              </w:rPr>
              <w:t>поведения</w:t>
            </w:r>
            <w:r w:rsidRPr="00F3692A">
              <w:rPr>
                <w:spacing w:val="-57"/>
                <w:sz w:val="24"/>
                <w:lang w:val="ru-RU"/>
              </w:rPr>
              <w:t xml:space="preserve"> </w:t>
            </w:r>
            <w:r w:rsidRPr="00F3692A">
              <w:rPr>
                <w:sz w:val="24"/>
                <w:lang w:val="ru-RU"/>
              </w:rPr>
              <w:t>в общественных местах; об обязанностях в</w:t>
            </w:r>
            <w:r w:rsidRPr="00F3692A">
              <w:rPr>
                <w:spacing w:val="1"/>
                <w:sz w:val="24"/>
                <w:lang w:val="ru-RU"/>
              </w:rPr>
              <w:t xml:space="preserve"> </w:t>
            </w:r>
            <w:r w:rsidRPr="00F3692A">
              <w:rPr>
                <w:sz w:val="24"/>
                <w:lang w:val="ru-RU"/>
              </w:rPr>
              <w:t>группе. Обогащает словарь детей вежливыми</w:t>
            </w:r>
            <w:r w:rsidRPr="00F3692A">
              <w:rPr>
                <w:spacing w:val="1"/>
                <w:sz w:val="24"/>
                <w:lang w:val="ru-RU"/>
              </w:rPr>
              <w:t xml:space="preserve"> </w:t>
            </w:r>
            <w:r w:rsidRPr="00F3692A">
              <w:rPr>
                <w:sz w:val="24"/>
                <w:lang w:val="ru-RU"/>
              </w:rPr>
              <w:t>словами (доброе утро, добрый вечер, хорошего</w:t>
            </w:r>
            <w:r w:rsidRPr="00F3692A">
              <w:rPr>
                <w:spacing w:val="1"/>
                <w:sz w:val="24"/>
                <w:lang w:val="ru-RU"/>
              </w:rPr>
              <w:t xml:space="preserve"> </w:t>
            </w:r>
            <w:r w:rsidRPr="00F3692A">
              <w:rPr>
                <w:sz w:val="24"/>
                <w:lang w:val="ru-RU"/>
              </w:rPr>
              <w:t>дня, будьте здоровы, пожалуйста, извините,</w:t>
            </w:r>
            <w:r w:rsidRPr="00F3692A">
              <w:rPr>
                <w:spacing w:val="1"/>
                <w:sz w:val="24"/>
                <w:lang w:val="ru-RU"/>
              </w:rPr>
              <w:t xml:space="preserve"> </w:t>
            </w:r>
            <w:r w:rsidRPr="00F3692A">
              <w:rPr>
                <w:sz w:val="24"/>
                <w:lang w:val="ru-RU"/>
              </w:rPr>
              <w:t>спасибо).</w:t>
            </w:r>
          </w:p>
          <w:p w:rsidR="00A35986" w:rsidRPr="00A35986" w:rsidRDefault="00A35986" w:rsidP="00A35986">
            <w:pPr>
              <w:pStyle w:val="TableParagraph"/>
              <w:spacing w:line="267" w:lineRule="exact"/>
              <w:ind w:left="139"/>
              <w:rPr>
                <w:sz w:val="24"/>
                <w:lang w:val="ru-RU"/>
              </w:rPr>
            </w:pPr>
            <w:r w:rsidRPr="00F3692A">
              <w:rPr>
                <w:sz w:val="24"/>
                <w:lang w:val="ru-RU"/>
              </w:rPr>
              <w:t>Развивает позитивное отношение к ДОО:</w:t>
            </w:r>
            <w:r w:rsidRPr="00F3692A">
              <w:rPr>
                <w:spacing w:val="1"/>
                <w:sz w:val="24"/>
                <w:lang w:val="ru-RU"/>
              </w:rPr>
              <w:t xml:space="preserve"> </w:t>
            </w:r>
            <w:r w:rsidRPr="00F3692A">
              <w:rPr>
                <w:sz w:val="24"/>
                <w:lang w:val="ru-RU"/>
              </w:rPr>
              <w:t>поддерживает</w:t>
            </w:r>
            <w:r w:rsidRPr="00F3692A">
              <w:rPr>
                <w:spacing w:val="-6"/>
                <w:sz w:val="24"/>
                <w:lang w:val="ru-RU"/>
              </w:rPr>
              <w:t xml:space="preserve"> </w:t>
            </w:r>
            <w:r w:rsidRPr="00F3692A">
              <w:rPr>
                <w:sz w:val="24"/>
                <w:lang w:val="ru-RU"/>
              </w:rPr>
              <w:t>желание</w:t>
            </w:r>
            <w:r w:rsidRPr="00F3692A">
              <w:rPr>
                <w:spacing w:val="-8"/>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порядок</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чистоту</w:t>
            </w:r>
            <w:r w:rsidRPr="00F3692A">
              <w:rPr>
                <w:spacing w:val="-8"/>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группе,</w:t>
            </w:r>
            <w:r w:rsidRPr="00F3692A">
              <w:rPr>
                <w:spacing w:val="3"/>
                <w:sz w:val="24"/>
                <w:lang w:val="ru-RU"/>
              </w:rPr>
              <w:t xml:space="preserve"> </w:t>
            </w:r>
            <w:r w:rsidRPr="00F3692A">
              <w:rPr>
                <w:sz w:val="24"/>
                <w:lang w:val="ru-RU"/>
              </w:rPr>
              <w:t>преобразовывать</w:t>
            </w:r>
            <w:r w:rsidRPr="00F3692A">
              <w:rPr>
                <w:spacing w:val="1"/>
                <w:sz w:val="24"/>
                <w:lang w:val="ru-RU"/>
              </w:rPr>
              <w:t xml:space="preserve"> </w:t>
            </w:r>
            <w:r w:rsidRPr="00F3692A">
              <w:rPr>
                <w:sz w:val="24"/>
                <w:lang w:val="ru-RU"/>
              </w:rPr>
              <w:t>пространство в зависимости от предстоящих</w:t>
            </w:r>
            <w:r w:rsidRPr="00F3692A">
              <w:rPr>
                <w:spacing w:val="1"/>
                <w:sz w:val="24"/>
                <w:lang w:val="ru-RU"/>
              </w:rPr>
              <w:t xml:space="preserve"> </w:t>
            </w:r>
            <w:r w:rsidRPr="00F3692A">
              <w:rPr>
                <w:sz w:val="24"/>
                <w:lang w:val="ru-RU"/>
              </w:rPr>
              <w:t>событий (праздники, мероприятия), воспитывает</w:t>
            </w:r>
            <w:r w:rsidRPr="00F3692A">
              <w:rPr>
                <w:spacing w:val="-57"/>
                <w:sz w:val="24"/>
                <w:lang w:val="ru-RU"/>
              </w:rPr>
              <w:t xml:space="preserve"> </w:t>
            </w:r>
            <w:r w:rsidRPr="00F3692A">
              <w:rPr>
                <w:sz w:val="24"/>
                <w:lang w:val="ru-RU"/>
              </w:rPr>
              <w:t>бережное отношение к пространству и</w:t>
            </w:r>
            <w:r w:rsidRPr="00F3692A">
              <w:rPr>
                <w:spacing w:val="1"/>
                <w:sz w:val="24"/>
                <w:lang w:val="ru-RU"/>
              </w:rPr>
              <w:t xml:space="preserve"> </w:t>
            </w:r>
            <w:r w:rsidRPr="00F3692A">
              <w:rPr>
                <w:sz w:val="24"/>
                <w:lang w:val="ru-RU"/>
              </w:rPr>
              <w:t>оборудованию ДОО. Включает детей в</w:t>
            </w:r>
            <w:r w:rsidRPr="00F3692A">
              <w:rPr>
                <w:spacing w:val="1"/>
                <w:sz w:val="24"/>
                <w:lang w:val="ru-RU"/>
              </w:rPr>
              <w:t xml:space="preserve"> </w:t>
            </w:r>
            <w:r w:rsidRPr="00F3692A">
              <w:rPr>
                <w:sz w:val="24"/>
                <w:lang w:val="ru-RU"/>
              </w:rPr>
              <w:t>подготовку мероприятий для родителей</w:t>
            </w:r>
            <w:r w:rsidRPr="00F3692A">
              <w:rPr>
                <w:spacing w:val="1"/>
                <w:sz w:val="24"/>
                <w:lang w:val="ru-RU"/>
              </w:rPr>
              <w:t xml:space="preserve"> </w:t>
            </w:r>
            <w:r w:rsidRPr="00F3692A">
              <w:rPr>
                <w:sz w:val="24"/>
                <w:lang w:val="ru-RU"/>
              </w:rPr>
              <w:t>(законных представителей), пожилых людей,</w:t>
            </w:r>
            <w:r w:rsidRPr="00F3692A">
              <w:rPr>
                <w:spacing w:val="1"/>
                <w:sz w:val="24"/>
                <w:lang w:val="ru-RU"/>
              </w:rPr>
              <w:t xml:space="preserve"> </w:t>
            </w:r>
            <w:r w:rsidRPr="00F3692A">
              <w:rPr>
                <w:sz w:val="24"/>
                <w:lang w:val="ru-RU"/>
              </w:rPr>
              <w:t xml:space="preserve">младших детей в ДОО. </w:t>
            </w:r>
            <w:r w:rsidRPr="00A35986">
              <w:rPr>
                <w:sz w:val="24"/>
                <w:lang w:val="ru-RU"/>
              </w:rPr>
              <w:t>Поддерживает чувство</w:t>
            </w:r>
            <w:r w:rsidRPr="00A35986">
              <w:rPr>
                <w:spacing w:val="1"/>
                <w:sz w:val="24"/>
                <w:lang w:val="ru-RU"/>
              </w:rPr>
              <w:t xml:space="preserve"> </w:t>
            </w:r>
            <w:r w:rsidRPr="00A35986">
              <w:rPr>
                <w:sz w:val="24"/>
                <w:lang w:val="ru-RU"/>
              </w:rPr>
              <w:t>гордости детей, удовлетворение от проведенных</w:t>
            </w:r>
            <w:r w:rsidRPr="00A35986">
              <w:rPr>
                <w:spacing w:val="-57"/>
                <w:sz w:val="24"/>
                <w:lang w:val="ru-RU"/>
              </w:rPr>
              <w:t xml:space="preserve"> </w:t>
            </w:r>
            <w:r w:rsidRPr="00A35986">
              <w:rPr>
                <w:sz w:val="24"/>
                <w:lang w:val="ru-RU"/>
              </w:rPr>
              <w:t>мероприятий.</w:t>
            </w:r>
          </w:p>
          <w:p w:rsidR="00A35986" w:rsidRPr="00A35986" w:rsidRDefault="00A35986" w:rsidP="00A35986">
            <w:pPr>
              <w:pStyle w:val="TableParagraph"/>
              <w:spacing w:line="267" w:lineRule="exact"/>
              <w:ind w:left="139"/>
              <w:rPr>
                <w:sz w:val="24"/>
                <w:lang w:val="ru-RU"/>
              </w:rPr>
            </w:pPr>
            <w:r w:rsidRPr="00F3692A">
              <w:rPr>
                <w:sz w:val="24"/>
                <w:lang w:val="ru-RU"/>
              </w:rPr>
              <w:t>их образу жизни, традициям и</w:t>
            </w:r>
            <w:r w:rsidRPr="00F3692A">
              <w:rPr>
                <w:spacing w:val="1"/>
                <w:sz w:val="24"/>
                <w:lang w:val="ru-RU"/>
              </w:rPr>
              <w:t xml:space="preserve"> </w:t>
            </w:r>
            <w:r w:rsidRPr="00F3692A">
              <w:rPr>
                <w:sz w:val="24"/>
                <w:lang w:val="ru-RU"/>
              </w:rPr>
              <w:t>способствует его выражению в различных видах</w:t>
            </w:r>
            <w:r w:rsidRPr="00F3692A">
              <w:rPr>
                <w:spacing w:val="1"/>
                <w:sz w:val="24"/>
                <w:lang w:val="ru-RU"/>
              </w:rPr>
              <w:t xml:space="preserve"> </w:t>
            </w:r>
            <w:r w:rsidRPr="00F3692A">
              <w:rPr>
                <w:sz w:val="24"/>
                <w:lang w:val="ru-RU"/>
              </w:rPr>
              <w:t>деятельности детей (рисуют, играют, обсуждают).</w:t>
            </w:r>
            <w:r w:rsidRPr="00F3692A">
              <w:rPr>
                <w:spacing w:val="1"/>
                <w:sz w:val="24"/>
                <w:lang w:val="ru-RU"/>
              </w:rPr>
              <w:t xml:space="preserve"> </w:t>
            </w:r>
            <w:r w:rsidRPr="00F3692A">
              <w:rPr>
                <w:sz w:val="24"/>
                <w:lang w:val="ru-RU"/>
              </w:rPr>
              <w:t>Уделяет особое внимание традициям и обычаям</w:t>
            </w:r>
            <w:r w:rsidRPr="00F3692A">
              <w:rPr>
                <w:spacing w:val="1"/>
                <w:sz w:val="24"/>
                <w:lang w:val="ru-RU"/>
              </w:rPr>
              <w:t xml:space="preserve"> </w:t>
            </w:r>
            <w:r w:rsidRPr="00F3692A">
              <w:rPr>
                <w:sz w:val="24"/>
                <w:lang w:val="ru-RU"/>
              </w:rPr>
              <w:t>народов, которые проживают на территории малой</w:t>
            </w:r>
            <w:r>
              <w:rPr>
                <w:sz w:val="24"/>
                <w:lang w:val="ru-RU"/>
              </w:rPr>
              <w:t xml:space="preserve"> </w:t>
            </w:r>
            <w:r w:rsidRPr="00F3692A">
              <w:rPr>
                <w:spacing w:val="-57"/>
                <w:sz w:val="24"/>
                <w:lang w:val="ru-RU"/>
              </w:rPr>
              <w:t>родины</w:t>
            </w:r>
            <w:r w:rsidRPr="00F3692A">
              <w:rPr>
                <w:sz w:val="24"/>
                <w:lang w:val="ru-RU"/>
              </w:rPr>
              <w:t>.</w:t>
            </w:r>
          </w:p>
          <w:p w:rsidR="00A35986" w:rsidRPr="00F3692A" w:rsidRDefault="00A35986" w:rsidP="005D03E2">
            <w:pPr>
              <w:pStyle w:val="TableParagraph"/>
              <w:ind w:left="142" w:firstLine="142"/>
              <w:rPr>
                <w:sz w:val="24"/>
                <w:lang w:val="ru-RU"/>
              </w:rPr>
            </w:pPr>
            <w:r w:rsidRPr="00F3692A">
              <w:rPr>
                <w:sz w:val="24"/>
                <w:lang w:val="ru-RU"/>
              </w:rPr>
              <w:t>Обогащает представления детей о</w:t>
            </w:r>
            <w:r w:rsidRPr="00F3692A">
              <w:rPr>
                <w:spacing w:val="1"/>
                <w:sz w:val="24"/>
                <w:lang w:val="ru-RU"/>
              </w:rPr>
              <w:t xml:space="preserve"> </w:t>
            </w:r>
            <w:r w:rsidRPr="00F3692A">
              <w:rPr>
                <w:sz w:val="24"/>
                <w:lang w:val="ru-RU"/>
              </w:rPr>
              <w:t xml:space="preserve">государственных праздниках: День </w:t>
            </w:r>
            <w:proofErr w:type="gramStart"/>
            <w:r w:rsidR="005D03E2" w:rsidRPr="00F3692A">
              <w:rPr>
                <w:sz w:val="24"/>
                <w:lang w:val="ru-RU"/>
              </w:rPr>
              <w:t xml:space="preserve">России, </w:t>
            </w:r>
            <w:r w:rsidR="005D03E2">
              <w:rPr>
                <w:sz w:val="24"/>
                <w:lang w:val="ru-RU"/>
              </w:rPr>
              <w:t xml:space="preserve"> </w:t>
            </w:r>
            <w:r w:rsidRPr="00F3692A">
              <w:rPr>
                <w:sz w:val="24"/>
                <w:lang w:val="ru-RU"/>
              </w:rPr>
              <w:t>День</w:t>
            </w:r>
            <w:proofErr w:type="gramEnd"/>
            <w:r w:rsidRPr="00F3692A">
              <w:rPr>
                <w:spacing w:val="1"/>
                <w:sz w:val="24"/>
                <w:lang w:val="ru-RU"/>
              </w:rPr>
              <w:t xml:space="preserve"> </w:t>
            </w:r>
            <w:r w:rsidRPr="00F3692A">
              <w:rPr>
                <w:sz w:val="24"/>
                <w:lang w:val="ru-RU"/>
              </w:rPr>
              <w:t>народного</w:t>
            </w:r>
            <w:r w:rsidRPr="00F3692A">
              <w:rPr>
                <w:spacing w:val="-3"/>
                <w:sz w:val="24"/>
                <w:lang w:val="ru-RU"/>
              </w:rPr>
              <w:t xml:space="preserve"> </w:t>
            </w:r>
            <w:r w:rsidRPr="00F3692A">
              <w:rPr>
                <w:sz w:val="24"/>
                <w:lang w:val="ru-RU"/>
              </w:rPr>
              <w:t>единства,</w:t>
            </w:r>
            <w:r w:rsidRPr="00F3692A">
              <w:rPr>
                <w:spacing w:val="-6"/>
                <w:sz w:val="24"/>
                <w:lang w:val="ru-RU"/>
              </w:rPr>
              <w:t xml:space="preserve"> </w:t>
            </w:r>
            <w:r w:rsidRPr="00F3692A">
              <w:rPr>
                <w:sz w:val="24"/>
                <w:lang w:val="ru-RU"/>
              </w:rPr>
              <w:t>День</w:t>
            </w:r>
            <w:r w:rsidRPr="00F3692A">
              <w:rPr>
                <w:spacing w:val="-7"/>
                <w:sz w:val="24"/>
                <w:lang w:val="ru-RU"/>
              </w:rPr>
              <w:t xml:space="preserve"> </w:t>
            </w:r>
            <w:r w:rsidRPr="00F3692A">
              <w:rPr>
                <w:sz w:val="24"/>
                <w:lang w:val="ru-RU"/>
              </w:rPr>
              <w:t>Государственного</w:t>
            </w:r>
            <w:r w:rsidRPr="00F3692A">
              <w:rPr>
                <w:spacing w:val="-3"/>
                <w:sz w:val="24"/>
                <w:lang w:val="ru-RU"/>
              </w:rPr>
              <w:t xml:space="preserve"> </w:t>
            </w:r>
            <w:r w:rsidRPr="00F3692A">
              <w:rPr>
                <w:sz w:val="24"/>
                <w:lang w:val="ru-RU"/>
              </w:rPr>
              <w:t>флага</w:t>
            </w:r>
            <w:r w:rsidRPr="00F3692A">
              <w:rPr>
                <w:spacing w:val="-57"/>
                <w:sz w:val="24"/>
                <w:lang w:val="ru-RU"/>
              </w:rPr>
              <w:t xml:space="preserve"> </w:t>
            </w:r>
            <w:r w:rsidRPr="00F3692A">
              <w:rPr>
                <w:sz w:val="24"/>
                <w:lang w:val="ru-RU"/>
              </w:rPr>
              <w:t>Российской Федерации, День Государственного</w:t>
            </w:r>
            <w:r w:rsidRPr="00F3692A">
              <w:rPr>
                <w:spacing w:val="1"/>
                <w:sz w:val="24"/>
                <w:lang w:val="ru-RU"/>
              </w:rPr>
              <w:t xml:space="preserve"> </w:t>
            </w:r>
            <w:r w:rsidRPr="00F3692A">
              <w:rPr>
                <w:sz w:val="24"/>
                <w:lang w:val="ru-RU"/>
              </w:rPr>
              <w:t>герба Российской Федерации, День защитника</w:t>
            </w:r>
            <w:r w:rsidRPr="00F3692A">
              <w:rPr>
                <w:spacing w:val="1"/>
                <w:sz w:val="24"/>
                <w:lang w:val="ru-RU"/>
              </w:rPr>
              <w:t xml:space="preserve"> </w:t>
            </w:r>
            <w:r w:rsidRPr="00F3692A">
              <w:rPr>
                <w:sz w:val="24"/>
                <w:lang w:val="ru-RU"/>
              </w:rPr>
              <w:t>Отечества,</w:t>
            </w:r>
            <w:r w:rsidRPr="00F3692A">
              <w:rPr>
                <w:spacing w:val="8"/>
                <w:sz w:val="24"/>
                <w:lang w:val="ru-RU"/>
              </w:rPr>
              <w:t xml:space="preserve"> </w:t>
            </w:r>
            <w:r w:rsidRPr="00F3692A">
              <w:rPr>
                <w:sz w:val="24"/>
                <w:lang w:val="ru-RU"/>
              </w:rPr>
              <w:t>День</w:t>
            </w:r>
            <w:r w:rsidRPr="00F3692A">
              <w:rPr>
                <w:spacing w:val="7"/>
                <w:sz w:val="24"/>
                <w:lang w:val="ru-RU"/>
              </w:rPr>
              <w:t xml:space="preserve"> </w:t>
            </w:r>
            <w:r w:rsidRPr="00F3692A">
              <w:rPr>
                <w:sz w:val="24"/>
                <w:lang w:val="ru-RU"/>
              </w:rPr>
              <w:t>Победы,</w:t>
            </w:r>
            <w:r w:rsidRPr="00F3692A">
              <w:rPr>
                <w:spacing w:val="4"/>
                <w:sz w:val="24"/>
                <w:lang w:val="ru-RU"/>
              </w:rPr>
              <w:t xml:space="preserve"> </w:t>
            </w:r>
            <w:r w:rsidRPr="00F3692A">
              <w:rPr>
                <w:sz w:val="24"/>
                <w:lang w:val="ru-RU"/>
              </w:rPr>
              <w:t>Всемирный</w:t>
            </w:r>
            <w:r w:rsidRPr="00F3692A">
              <w:rPr>
                <w:spacing w:val="3"/>
                <w:sz w:val="24"/>
                <w:lang w:val="ru-RU"/>
              </w:rPr>
              <w:t xml:space="preserve"> </w:t>
            </w:r>
            <w:r w:rsidRPr="00F3692A">
              <w:rPr>
                <w:sz w:val="24"/>
                <w:lang w:val="ru-RU"/>
              </w:rPr>
              <w:t>день</w:t>
            </w:r>
            <w:r w:rsidRPr="00F3692A">
              <w:rPr>
                <w:spacing w:val="1"/>
                <w:sz w:val="24"/>
                <w:lang w:val="ru-RU"/>
              </w:rPr>
              <w:t xml:space="preserve"> </w:t>
            </w:r>
            <w:r w:rsidRPr="00F3692A">
              <w:rPr>
                <w:sz w:val="24"/>
                <w:lang w:val="ru-RU"/>
              </w:rPr>
              <w:t>авиации и космонавтики. Знакомит детей с</w:t>
            </w:r>
            <w:r w:rsidRPr="00F3692A">
              <w:rPr>
                <w:spacing w:val="1"/>
                <w:sz w:val="24"/>
                <w:lang w:val="ru-RU"/>
              </w:rPr>
              <w:t xml:space="preserve"> </w:t>
            </w:r>
            <w:r w:rsidRPr="00F3692A">
              <w:rPr>
                <w:sz w:val="24"/>
                <w:lang w:val="ru-RU"/>
              </w:rPr>
              <w:t>содержанием праздника, с традициями</w:t>
            </w:r>
            <w:r w:rsidRPr="00F3692A">
              <w:rPr>
                <w:spacing w:val="1"/>
                <w:sz w:val="24"/>
                <w:lang w:val="ru-RU"/>
              </w:rPr>
              <w:t xml:space="preserve"> </w:t>
            </w:r>
            <w:r w:rsidRPr="00F3692A">
              <w:rPr>
                <w:sz w:val="24"/>
                <w:lang w:val="ru-RU"/>
              </w:rPr>
              <w:t>празднования, памятными местами в населенном</w:t>
            </w:r>
            <w:r w:rsidRPr="00F3692A">
              <w:rPr>
                <w:spacing w:val="1"/>
                <w:sz w:val="24"/>
                <w:lang w:val="ru-RU"/>
              </w:rPr>
              <w:t xml:space="preserve"> </w:t>
            </w:r>
            <w:r w:rsidRPr="00F3692A">
              <w:rPr>
                <w:sz w:val="24"/>
                <w:lang w:val="ru-RU"/>
              </w:rPr>
              <w:t>пункте, посвященными празднику. Воспитывает</w:t>
            </w:r>
            <w:r w:rsidRPr="00F3692A">
              <w:rPr>
                <w:spacing w:val="1"/>
                <w:sz w:val="24"/>
                <w:lang w:val="ru-RU"/>
              </w:rPr>
              <w:t xml:space="preserve"> </w:t>
            </w:r>
            <w:r w:rsidRPr="00F3692A">
              <w:rPr>
                <w:sz w:val="24"/>
                <w:lang w:val="ru-RU"/>
              </w:rPr>
              <w:t>уважение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защитникам</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героям</w:t>
            </w:r>
            <w:r w:rsidRPr="00F3692A">
              <w:rPr>
                <w:spacing w:val="2"/>
                <w:sz w:val="24"/>
                <w:lang w:val="ru-RU"/>
              </w:rPr>
              <w:t xml:space="preserve"> </w:t>
            </w:r>
            <w:r w:rsidRPr="00F3692A">
              <w:rPr>
                <w:sz w:val="24"/>
                <w:lang w:val="ru-RU"/>
              </w:rPr>
              <w:t>Отечества.</w:t>
            </w:r>
          </w:p>
          <w:p w:rsidR="00A35986" w:rsidRPr="00F3692A" w:rsidRDefault="00A35986" w:rsidP="005D03E2">
            <w:pPr>
              <w:pStyle w:val="TableParagraph"/>
              <w:ind w:left="142"/>
              <w:rPr>
                <w:sz w:val="24"/>
                <w:lang w:val="ru-RU"/>
              </w:rPr>
            </w:pPr>
            <w:r w:rsidRPr="00F3692A">
              <w:rPr>
                <w:sz w:val="24"/>
                <w:lang w:val="ru-RU"/>
              </w:rPr>
              <w:t>Знакомит детей с яркими биографическими</w:t>
            </w:r>
            <w:r w:rsidRPr="00F3692A">
              <w:rPr>
                <w:spacing w:val="1"/>
                <w:sz w:val="24"/>
                <w:lang w:val="ru-RU"/>
              </w:rPr>
              <w:t xml:space="preserve"> </w:t>
            </w:r>
            <w:r w:rsidRPr="00F3692A">
              <w:rPr>
                <w:sz w:val="24"/>
                <w:lang w:val="ru-RU"/>
              </w:rPr>
              <w:t>фактами,</w:t>
            </w:r>
            <w:r w:rsidRPr="00F3692A">
              <w:rPr>
                <w:spacing w:val="-2"/>
                <w:sz w:val="24"/>
                <w:lang w:val="ru-RU"/>
              </w:rPr>
              <w:t xml:space="preserve"> </w:t>
            </w:r>
            <w:r w:rsidRPr="00F3692A">
              <w:rPr>
                <w:sz w:val="24"/>
                <w:lang w:val="ru-RU"/>
              </w:rPr>
              <w:t>поступками</w:t>
            </w:r>
            <w:r w:rsidRPr="00F3692A">
              <w:rPr>
                <w:spacing w:val="-3"/>
                <w:sz w:val="24"/>
                <w:lang w:val="ru-RU"/>
              </w:rPr>
              <w:t xml:space="preserve"> </w:t>
            </w:r>
            <w:r w:rsidRPr="00F3692A">
              <w:rPr>
                <w:sz w:val="24"/>
                <w:lang w:val="ru-RU"/>
              </w:rPr>
              <w:t>героев</w:t>
            </w:r>
            <w:r w:rsidRPr="00F3692A">
              <w:rPr>
                <w:spacing w:val="-7"/>
                <w:sz w:val="24"/>
                <w:lang w:val="ru-RU"/>
              </w:rPr>
              <w:t xml:space="preserve"> </w:t>
            </w:r>
            <w:r w:rsidR="005D03E2">
              <w:rPr>
                <w:spacing w:val="-7"/>
                <w:sz w:val="24"/>
                <w:lang w:val="ru-RU"/>
              </w:rPr>
              <w:t xml:space="preserve">  </w:t>
            </w:r>
            <w:r w:rsidRPr="00F3692A">
              <w:rPr>
                <w:sz w:val="24"/>
                <w:lang w:val="ru-RU"/>
              </w:rPr>
              <w:t>Отечества,</w:t>
            </w:r>
            <w:r w:rsidRPr="00F3692A">
              <w:rPr>
                <w:spacing w:val="-6"/>
                <w:sz w:val="24"/>
                <w:lang w:val="ru-RU"/>
              </w:rPr>
              <w:t xml:space="preserve"> </w:t>
            </w:r>
            <w:r w:rsidRPr="00F3692A">
              <w:rPr>
                <w:sz w:val="24"/>
                <w:lang w:val="ru-RU"/>
              </w:rPr>
              <w:t>вызывает</w:t>
            </w:r>
            <w:r w:rsidRPr="00F3692A">
              <w:rPr>
                <w:spacing w:val="-57"/>
                <w:sz w:val="24"/>
                <w:lang w:val="ru-RU"/>
              </w:rPr>
              <w:t xml:space="preserve"> </w:t>
            </w:r>
            <w:r w:rsidRPr="00F3692A">
              <w:rPr>
                <w:sz w:val="24"/>
                <w:lang w:val="ru-RU"/>
              </w:rPr>
              <w:t>позитивный эмоциональный отклик и чувство</w:t>
            </w:r>
            <w:r w:rsidRPr="00F3692A">
              <w:rPr>
                <w:spacing w:val="1"/>
                <w:sz w:val="24"/>
                <w:lang w:val="ru-RU"/>
              </w:rPr>
              <w:t xml:space="preserve"> </w:t>
            </w:r>
            <w:r w:rsidRPr="00F3692A">
              <w:rPr>
                <w:sz w:val="24"/>
                <w:lang w:val="ru-RU"/>
              </w:rPr>
              <w:t>гордости.</w:t>
            </w:r>
          </w:p>
          <w:p w:rsidR="00A35986" w:rsidRDefault="00A35986" w:rsidP="005D03E2">
            <w:pPr>
              <w:pStyle w:val="TableParagraph"/>
              <w:ind w:left="142"/>
              <w:rPr>
                <w:sz w:val="24"/>
                <w:lang w:val="ru-RU"/>
              </w:rPr>
            </w:pPr>
            <w:r w:rsidRPr="00F3692A">
              <w:rPr>
                <w:sz w:val="24"/>
                <w:lang w:val="ru-RU"/>
              </w:rPr>
              <w:t>Педагог обогащает представления детей о малой</w:t>
            </w:r>
            <w:r w:rsidRPr="00F3692A">
              <w:rPr>
                <w:spacing w:val="1"/>
                <w:sz w:val="24"/>
                <w:lang w:val="ru-RU"/>
              </w:rPr>
              <w:t xml:space="preserve"> </w:t>
            </w:r>
            <w:r w:rsidRPr="00F3692A">
              <w:rPr>
                <w:sz w:val="24"/>
                <w:lang w:val="ru-RU"/>
              </w:rPr>
              <w:t xml:space="preserve">родине: поддерживает </w:t>
            </w:r>
            <w:r w:rsidRPr="00F3692A">
              <w:rPr>
                <w:sz w:val="24"/>
                <w:lang w:val="ru-RU"/>
              </w:rPr>
              <w:lastRenderedPageBreak/>
              <w:t>любознательность по</w:t>
            </w:r>
            <w:r w:rsidRPr="00F3692A">
              <w:rPr>
                <w:spacing w:val="1"/>
                <w:sz w:val="24"/>
                <w:lang w:val="ru-RU"/>
              </w:rPr>
              <w:t xml:space="preserve"> </w:t>
            </w:r>
            <w:r w:rsidRPr="00F3692A">
              <w:rPr>
                <w:sz w:val="24"/>
                <w:lang w:val="ru-RU"/>
              </w:rPr>
              <w:t>отношению к родному краю; интерес, почему</w:t>
            </w:r>
            <w:r w:rsidRPr="00F3692A">
              <w:rPr>
                <w:spacing w:val="1"/>
                <w:sz w:val="24"/>
                <w:lang w:val="ru-RU"/>
              </w:rPr>
              <w:t xml:space="preserve"> </w:t>
            </w:r>
            <w:r w:rsidRPr="00F3692A">
              <w:rPr>
                <w:sz w:val="24"/>
                <w:lang w:val="ru-RU"/>
              </w:rPr>
              <w:t>именно так устроен населенный пункт</w:t>
            </w:r>
            <w:r w:rsidRPr="00F3692A">
              <w:rPr>
                <w:spacing w:val="1"/>
                <w:sz w:val="24"/>
                <w:lang w:val="ru-RU"/>
              </w:rPr>
              <w:t xml:space="preserve"> </w:t>
            </w:r>
            <w:r w:rsidRPr="00F3692A">
              <w:rPr>
                <w:sz w:val="24"/>
                <w:lang w:val="ru-RU"/>
              </w:rPr>
              <w:t>(расположение</w:t>
            </w:r>
            <w:r w:rsidRPr="00F3692A">
              <w:rPr>
                <w:spacing w:val="-1"/>
                <w:sz w:val="24"/>
                <w:lang w:val="ru-RU"/>
              </w:rPr>
              <w:t xml:space="preserve"> </w:t>
            </w:r>
            <w:r w:rsidRPr="00F3692A">
              <w:rPr>
                <w:sz w:val="24"/>
                <w:lang w:val="ru-RU"/>
              </w:rPr>
              <w:t>улиц,</w:t>
            </w:r>
            <w:r w:rsidRPr="00F3692A">
              <w:rPr>
                <w:spacing w:val="2"/>
                <w:sz w:val="24"/>
                <w:lang w:val="ru-RU"/>
              </w:rPr>
              <w:t xml:space="preserve"> </w:t>
            </w:r>
            <w:r w:rsidRPr="00F3692A">
              <w:rPr>
                <w:sz w:val="24"/>
                <w:lang w:val="ru-RU"/>
              </w:rPr>
              <w:t>площадей,</w:t>
            </w:r>
            <w:r w:rsidRPr="00F3692A">
              <w:rPr>
                <w:spacing w:val="2"/>
                <w:sz w:val="24"/>
                <w:lang w:val="ru-RU"/>
              </w:rPr>
              <w:t xml:space="preserve"> </w:t>
            </w:r>
            <w:r w:rsidRPr="00F3692A">
              <w:rPr>
                <w:sz w:val="24"/>
                <w:lang w:val="ru-RU"/>
              </w:rPr>
              <w:t>различных</w:t>
            </w:r>
            <w:r w:rsidRPr="00F3692A">
              <w:rPr>
                <w:spacing w:val="1"/>
                <w:sz w:val="24"/>
                <w:lang w:val="ru-RU"/>
              </w:rPr>
              <w:t xml:space="preserve"> </w:t>
            </w:r>
            <w:r w:rsidRPr="00F3692A">
              <w:rPr>
                <w:sz w:val="24"/>
                <w:lang w:val="ru-RU"/>
              </w:rPr>
              <w:t>объектов инфраструктуры); знакомит со смыслом</w:t>
            </w:r>
            <w:r w:rsidRPr="00F3692A">
              <w:rPr>
                <w:spacing w:val="-57"/>
                <w:sz w:val="24"/>
                <w:lang w:val="ru-RU"/>
              </w:rPr>
              <w:t xml:space="preserve"> </w:t>
            </w:r>
            <w:r w:rsidRPr="00F3692A">
              <w:rPr>
                <w:sz w:val="24"/>
                <w:lang w:val="ru-RU"/>
              </w:rPr>
              <w:t>некоторых символов и памятников населенного</w:t>
            </w:r>
            <w:r w:rsidRPr="00F3692A">
              <w:rPr>
                <w:spacing w:val="1"/>
                <w:sz w:val="24"/>
                <w:lang w:val="ru-RU"/>
              </w:rPr>
              <w:t xml:space="preserve"> </w:t>
            </w:r>
            <w:r w:rsidRPr="00F3692A">
              <w:rPr>
                <w:sz w:val="24"/>
                <w:lang w:val="ru-RU"/>
              </w:rPr>
              <w:t>пункта,</w:t>
            </w:r>
            <w:r w:rsidRPr="00F3692A">
              <w:rPr>
                <w:spacing w:val="3"/>
                <w:sz w:val="24"/>
                <w:lang w:val="ru-RU"/>
              </w:rPr>
              <w:t xml:space="preserve"> </w:t>
            </w:r>
            <w:r w:rsidRPr="00F3692A">
              <w:rPr>
                <w:sz w:val="24"/>
                <w:lang w:val="ru-RU"/>
              </w:rPr>
              <w:t>развивает</w:t>
            </w:r>
            <w:r w:rsidRPr="00F3692A">
              <w:rPr>
                <w:spacing w:val="-3"/>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откликаться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проявления красоты в различных архитектурных</w:t>
            </w:r>
            <w:r w:rsidRPr="00F3692A">
              <w:rPr>
                <w:spacing w:val="1"/>
                <w:sz w:val="24"/>
                <w:lang w:val="ru-RU"/>
              </w:rPr>
              <w:t xml:space="preserve"> </w:t>
            </w:r>
            <w:r w:rsidRPr="00F3692A">
              <w:rPr>
                <w:sz w:val="24"/>
                <w:lang w:val="ru-RU"/>
              </w:rPr>
              <w:t>объектах. Поддерживает проявления у детей</w:t>
            </w:r>
            <w:r w:rsidRPr="00F3692A">
              <w:rPr>
                <w:spacing w:val="1"/>
                <w:sz w:val="24"/>
                <w:lang w:val="ru-RU"/>
              </w:rPr>
              <w:t xml:space="preserve"> </w:t>
            </w:r>
            <w:r w:rsidRPr="00F3692A">
              <w:rPr>
                <w:sz w:val="24"/>
                <w:lang w:val="ru-RU"/>
              </w:rPr>
              <w:t>первичной социальной активности: желание</w:t>
            </w:r>
            <w:r w:rsidRPr="00F3692A">
              <w:rPr>
                <w:spacing w:val="1"/>
                <w:sz w:val="24"/>
                <w:lang w:val="ru-RU"/>
              </w:rPr>
              <w:t xml:space="preserve"> </w:t>
            </w:r>
            <w:r w:rsidRPr="00F3692A">
              <w:rPr>
                <w:sz w:val="24"/>
                <w:lang w:val="ru-RU"/>
              </w:rPr>
              <w:t>принять участие в значимых событиях,</w:t>
            </w:r>
            <w:r w:rsidRPr="00F3692A">
              <w:rPr>
                <w:spacing w:val="1"/>
                <w:sz w:val="24"/>
                <w:lang w:val="ru-RU"/>
              </w:rPr>
              <w:t xml:space="preserve"> </w:t>
            </w:r>
            <w:r w:rsidRPr="00F3692A">
              <w:rPr>
                <w:sz w:val="24"/>
                <w:lang w:val="ru-RU"/>
              </w:rPr>
              <w:t>переживание эмоций, связанных с событиями</w:t>
            </w:r>
            <w:r w:rsidRPr="00F3692A">
              <w:rPr>
                <w:spacing w:val="1"/>
                <w:sz w:val="24"/>
                <w:lang w:val="ru-RU"/>
              </w:rPr>
              <w:t xml:space="preserve"> </w:t>
            </w:r>
            <w:r w:rsidRPr="00F3692A">
              <w:rPr>
                <w:sz w:val="24"/>
                <w:lang w:val="ru-RU"/>
              </w:rPr>
              <w:t>военных лет и подвигами горожан (чествование</w:t>
            </w:r>
            <w:r w:rsidRPr="00F3692A">
              <w:rPr>
                <w:spacing w:val="1"/>
                <w:sz w:val="24"/>
                <w:lang w:val="ru-RU"/>
              </w:rPr>
              <w:t xml:space="preserve"> </w:t>
            </w:r>
            <w:r w:rsidRPr="00F3692A">
              <w:rPr>
                <w:sz w:val="24"/>
                <w:lang w:val="ru-RU"/>
              </w:rPr>
              <w:t>ветеранов,</w:t>
            </w:r>
            <w:r w:rsidRPr="00F3692A">
              <w:rPr>
                <w:spacing w:val="-2"/>
                <w:sz w:val="24"/>
                <w:lang w:val="ru-RU"/>
              </w:rPr>
              <w:t xml:space="preserve"> </w:t>
            </w:r>
            <w:r w:rsidRPr="00F3692A">
              <w:rPr>
                <w:sz w:val="24"/>
                <w:lang w:val="ru-RU"/>
              </w:rPr>
              <w:t>социальные акции</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прочее).</w:t>
            </w:r>
          </w:p>
          <w:p w:rsidR="005D03E2" w:rsidRDefault="005D03E2" w:rsidP="005D03E2">
            <w:pPr>
              <w:pStyle w:val="TableParagraph"/>
              <w:ind w:left="142"/>
              <w:rPr>
                <w:sz w:val="24"/>
                <w:lang w:val="ru-RU"/>
              </w:rPr>
            </w:pPr>
          </w:p>
          <w:p w:rsidR="005D03E2" w:rsidRPr="00F3692A" w:rsidRDefault="005D03E2" w:rsidP="005D03E2">
            <w:pPr>
              <w:pStyle w:val="TableParagraph"/>
              <w:ind w:left="-1"/>
              <w:rPr>
                <w:sz w:val="24"/>
                <w:lang w:val="ru-RU"/>
              </w:rPr>
            </w:pPr>
            <w:r w:rsidRPr="00F3692A">
              <w:rPr>
                <w:sz w:val="24"/>
                <w:lang w:val="ru-RU"/>
              </w:rPr>
              <w:t>Педагог обогащает представления детей о труде</w:t>
            </w:r>
            <w:r w:rsidRPr="00F3692A">
              <w:rPr>
                <w:spacing w:val="1"/>
                <w:sz w:val="24"/>
                <w:lang w:val="ru-RU"/>
              </w:rPr>
              <w:t xml:space="preserve"> </w:t>
            </w:r>
            <w:r w:rsidRPr="00F3692A">
              <w:rPr>
                <w:sz w:val="24"/>
                <w:lang w:val="ru-RU"/>
              </w:rPr>
              <w:t>взрослых,</w:t>
            </w:r>
            <w:r w:rsidRPr="00F3692A">
              <w:rPr>
                <w:spacing w:val="-3"/>
                <w:sz w:val="24"/>
                <w:lang w:val="ru-RU"/>
              </w:rPr>
              <w:t xml:space="preserve"> </w:t>
            </w:r>
            <w:r w:rsidRPr="00F3692A">
              <w:rPr>
                <w:sz w:val="24"/>
                <w:lang w:val="ru-RU"/>
              </w:rPr>
              <w:t>знакомит</w:t>
            </w:r>
            <w:r w:rsidRPr="00F3692A">
              <w:rPr>
                <w:spacing w:val="-4"/>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дошкольного</w:t>
            </w:r>
            <w:r w:rsidRPr="00F3692A">
              <w:rPr>
                <w:spacing w:val="-4"/>
                <w:sz w:val="24"/>
                <w:lang w:val="ru-RU"/>
              </w:rPr>
              <w:t xml:space="preserve"> </w:t>
            </w:r>
            <w:r w:rsidRPr="00F3692A">
              <w:rPr>
                <w:sz w:val="24"/>
                <w:lang w:val="ru-RU"/>
              </w:rPr>
              <w:t>возраста</w:t>
            </w:r>
            <w:r w:rsidRPr="00F3692A">
              <w:rPr>
                <w:spacing w:val="-5"/>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разными видами производительного</w:t>
            </w:r>
            <w:r w:rsidRPr="00F3692A">
              <w:rPr>
                <w:spacing w:val="1"/>
                <w:sz w:val="24"/>
                <w:lang w:val="ru-RU"/>
              </w:rPr>
              <w:t xml:space="preserve"> </w:t>
            </w:r>
            <w:r w:rsidRPr="00F3692A">
              <w:rPr>
                <w:sz w:val="24"/>
                <w:lang w:val="ru-RU"/>
              </w:rPr>
              <w:t>(промышленность,</w:t>
            </w:r>
            <w:r w:rsidRPr="00F3692A">
              <w:rPr>
                <w:spacing w:val="2"/>
                <w:sz w:val="24"/>
                <w:lang w:val="ru-RU"/>
              </w:rPr>
              <w:t xml:space="preserve"> </w:t>
            </w:r>
            <w:r w:rsidRPr="00F3692A">
              <w:rPr>
                <w:sz w:val="24"/>
                <w:lang w:val="ru-RU"/>
              </w:rPr>
              <w:t>строительство,</w:t>
            </w:r>
            <w:r w:rsidRPr="00F3692A">
              <w:rPr>
                <w:spacing w:val="3"/>
                <w:sz w:val="24"/>
                <w:lang w:val="ru-RU"/>
              </w:rPr>
              <w:t xml:space="preserve"> </w:t>
            </w:r>
            <w:r w:rsidRPr="00F3692A">
              <w:rPr>
                <w:sz w:val="24"/>
                <w:lang w:val="ru-RU"/>
              </w:rPr>
              <w:t>сельское</w:t>
            </w:r>
          </w:p>
          <w:p w:rsidR="005D03E2" w:rsidRPr="00F3692A" w:rsidRDefault="005D03E2" w:rsidP="005D03E2">
            <w:pPr>
              <w:pStyle w:val="TableParagraph"/>
              <w:ind w:left="-1" w:right="443"/>
              <w:rPr>
                <w:sz w:val="24"/>
                <w:lang w:val="ru-RU"/>
              </w:rPr>
            </w:pPr>
            <w:r w:rsidRPr="00F3692A">
              <w:rPr>
                <w:sz w:val="24"/>
                <w:lang w:val="ru-RU"/>
              </w:rPr>
              <w:t>хозяйство) и обслуживающего (сфера досуга и</w:t>
            </w:r>
            <w:r w:rsidRPr="00F3692A">
              <w:rPr>
                <w:spacing w:val="1"/>
                <w:sz w:val="24"/>
                <w:lang w:val="ru-RU"/>
              </w:rPr>
              <w:t xml:space="preserve"> </w:t>
            </w:r>
            <w:r w:rsidRPr="00F3692A">
              <w:rPr>
                <w:sz w:val="24"/>
                <w:lang w:val="ru-RU"/>
              </w:rPr>
              <w:t>отдыха, сфера культуры, медицина, торговля)</w:t>
            </w:r>
            <w:r w:rsidRPr="00F3692A">
              <w:rPr>
                <w:spacing w:val="1"/>
                <w:sz w:val="24"/>
                <w:lang w:val="ru-RU"/>
              </w:rPr>
              <w:t xml:space="preserve"> </w:t>
            </w:r>
            <w:r w:rsidRPr="00F3692A">
              <w:rPr>
                <w:sz w:val="24"/>
                <w:lang w:val="ru-RU"/>
              </w:rPr>
              <w:t>труда.</w:t>
            </w:r>
            <w:r w:rsidRPr="00F3692A">
              <w:rPr>
                <w:spacing w:val="1"/>
                <w:sz w:val="24"/>
                <w:lang w:val="ru-RU"/>
              </w:rPr>
              <w:t xml:space="preserve"> </w:t>
            </w:r>
            <w:r w:rsidRPr="00F3692A">
              <w:rPr>
                <w:sz w:val="24"/>
                <w:lang w:val="ru-RU"/>
              </w:rPr>
              <w:t>Создает образовательные</w:t>
            </w:r>
            <w:r w:rsidRPr="00F3692A">
              <w:rPr>
                <w:spacing w:val="-1"/>
                <w:sz w:val="24"/>
                <w:lang w:val="ru-RU"/>
              </w:rPr>
              <w:t xml:space="preserve"> </w:t>
            </w:r>
            <w:r w:rsidRPr="00F3692A">
              <w:rPr>
                <w:sz w:val="24"/>
                <w:lang w:val="ru-RU"/>
              </w:rPr>
              <w:t>ситуации по</w:t>
            </w:r>
            <w:r w:rsidRPr="00F3692A">
              <w:rPr>
                <w:spacing w:val="1"/>
                <w:sz w:val="24"/>
                <w:lang w:val="ru-RU"/>
              </w:rPr>
              <w:t xml:space="preserve"> </w:t>
            </w:r>
            <w:r w:rsidRPr="00F3692A">
              <w:rPr>
                <w:sz w:val="24"/>
                <w:lang w:val="ru-RU"/>
              </w:rPr>
              <w:t>ознакомлению детей с конкретными профессиями</w:t>
            </w:r>
            <w:r w:rsidRPr="00F3692A">
              <w:rPr>
                <w:spacing w:val="-57"/>
                <w:sz w:val="24"/>
                <w:lang w:val="ru-RU"/>
              </w:rPr>
              <w:t xml:space="preserve"> </w:t>
            </w:r>
            <w:r w:rsidRPr="00F3692A">
              <w:rPr>
                <w:sz w:val="24"/>
                <w:lang w:val="ru-RU"/>
              </w:rPr>
              <w:t>взрослых, демонстрирует возможные связи между</w:t>
            </w:r>
            <w:r w:rsidRPr="00F3692A">
              <w:rPr>
                <w:spacing w:val="-57"/>
                <w:sz w:val="24"/>
                <w:lang w:val="ru-RU"/>
              </w:rPr>
              <w:t xml:space="preserve"> </w:t>
            </w:r>
            <w:r w:rsidRPr="00F3692A">
              <w:rPr>
                <w:sz w:val="24"/>
                <w:lang w:val="ru-RU"/>
              </w:rPr>
              <w:t>профессиями, обращает внимание детей на</w:t>
            </w:r>
            <w:r w:rsidRPr="00F3692A">
              <w:rPr>
                <w:spacing w:val="1"/>
                <w:sz w:val="24"/>
                <w:lang w:val="ru-RU"/>
              </w:rPr>
              <w:t xml:space="preserve"> </w:t>
            </w:r>
            <w:r w:rsidRPr="00F3692A">
              <w:rPr>
                <w:sz w:val="24"/>
                <w:lang w:val="ru-RU"/>
              </w:rPr>
              <w:t>содержание каждой профессии в соответствии с</w:t>
            </w:r>
            <w:r w:rsidRPr="00F3692A">
              <w:rPr>
                <w:spacing w:val="1"/>
                <w:sz w:val="24"/>
                <w:lang w:val="ru-RU"/>
              </w:rPr>
              <w:t xml:space="preserve"> </w:t>
            </w:r>
            <w:r w:rsidRPr="00F3692A">
              <w:rPr>
                <w:sz w:val="24"/>
                <w:lang w:val="ru-RU"/>
              </w:rPr>
              <w:t>общей структурой трудового процесса (мотив,</w:t>
            </w:r>
            <w:r w:rsidRPr="00F3692A">
              <w:rPr>
                <w:spacing w:val="1"/>
                <w:sz w:val="24"/>
                <w:lang w:val="ru-RU"/>
              </w:rPr>
              <w:t xml:space="preserve"> </w:t>
            </w:r>
            <w:r w:rsidRPr="00F3692A">
              <w:rPr>
                <w:sz w:val="24"/>
                <w:lang w:val="ru-RU"/>
              </w:rPr>
              <w:t>цель, инструменты и оборудование, содержание</w:t>
            </w:r>
            <w:r w:rsidRPr="00F3692A">
              <w:rPr>
                <w:spacing w:val="1"/>
                <w:sz w:val="24"/>
                <w:lang w:val="ru-RU"/>
              </w:rPr>
              <w:t xml:space="preserve"> </w:t>
            </w:r>
            <w:r w:rsidRPr="00F3692A">
              <w:rPr>
                <w:sz w:val="24"/>
                <w:lang w:val="ru-RU"/>
              </w:rPr>
              <w:t>действий,</w:t>
            </w:r>
            <w:r w:rsidRPr="00F3692A">
              <w:rPr>
                <w:spacing w:val="-2"/>
                <w:sz w:val="24"/>
                <w:lang w:val="ru-RU"/>
              </w:rPr>
              <w:t xml:space="preserve"> </w:t>
            </w:r>
            <w:r w:rsidRPr="00F3692A">
              <w:rPr>
                <w:sz w:val="24"/>
                <w:lang w:val="ru-RU"/>
              </w:rPr>
              <w:t>выбор</w:t>
            </w:r>
            <w:r w:rsidRPr="00F3692A">
              <w:rPr>
                <w:spacing w:val="58"/>
                <w:sz w:val="24"/>
                <w:lang w:val="ru-RU"/>
              </w:rPr>
              <w:t xml:space="preserve"> </w:t>
            </w:r>
            <w:r w:rsidRPr="00F3692A">
              <w:rPr>
                <w:sz w:val="24"/>
                <w:lang w:val="ru-RU"/>
              </w:rPr>
              <w:t>трудовых</w:t>
            </w:r>
            <w:r w:rsidRPr="00F3692A">
              <w:rPr>
                <w:spacing w:val="-3"/>
                <w:sz w:val="24"/>
                <w:lang w:val="ru-RU"/>
              </w:rPr>
              <w:t xml:space="preserve"> </w:t>
            </w:r>
            <w:r w:rsidRPr="00F3692A">
              <w:rPr>
                <w:sz w:val="24"/>
                <w:lang w:val="ru-RU"/>
              </w:rPr>
              <w:t>действий</w:t>
            </w:r>
            <w:r w:rsidRPr="00F3692A">
              <w:rPr>
                <w:spacing w:val="2"/>
                <w:sz w:val="24"/>
                <w:lang w:val="ru-RU"/>
              </w:rPr>
              <w:t xml:space="preserve"> </w:t>
            </w:r>
            <w:r>
              <w:rPr>
                <w:sz w:val="24"/>
                <w:lang w:val="ru-RU"/>
              </w:rPr>
              <w:t xml:space="preserve">в </w:t>
            </w:r>
            <w:r w:rsidRPr="00F3692A">
              <w:rPr>
                <w:sz w:val="24"/>
                <w:lang w:val="ru-RU"/>
              </w:rPr>
              <w:t>соответствии</w:t>
            </w:r>
            <w:r w:rsidRPr="00F3692A">
              <w:rPr>
                <w:spacing w:val="-6"/>
                <w:sz w:val="24"/>
                <w:lang w:val="ru-RU"/>
              </w:rPr>
              <w:t xml:space="preserve"> </w:t>
            </w:r>
            <w:r w:rsidRPr="00F3692A">
              <w:rPr>
                <w:sz w:val="24"/>
                <w:lang w:val="ru-RU"/>
              </w:rPr>
              <w:t>с</w:t>
            </w:r>
            <w:r w:rsidRPr="00F3692A">
              <w:rPr>
                <w:spacing w:val="-2"/>
                <w:sz w:val="24"/>
                <w:lang w:val="ru-RU"/>
              </w:rPr>
              <w:t xml:space="preserve"> </w:t>
            </w:r>
            <w:r w:rsidRPr="00F3692A">
              <w:rPr>
                <w:sz w:val="24"/>
                <w:lang w:val="ru-RU"/>
              </w:rPr>
              <w:t>целью,</w:t>
            </w:r>
            <w:r w:rsidRPr="00F3692A">
              <w:rPr>
                <w:spacing w:val="-5"/>
                <w:sz w:val="24"/>
                <w:lang w:val="ru-RU"/>
              </w:rPr>
              <w:t xml:space="preserve"> </w:t>
            </w:r>
            <w:r w:rsidRPr="00F3692A">
              <w:rPr>
                <w:sz w:val="24"/>
                <w:lang w:val="ru-RU"/>
              </w:rPr>
              <w:t>результат):</w:t>
            </w:r>
            <w:r w:rsidRPr="00F3692A">
              <w:rPr>
                <w:spacing w:val="-1"/>
                <w:sz w:val="24"/>
                <w:lang w:val="ru-RU"/>
              </w:rPr>
              <w:t xml:space="preserve"> </w:t>
            </w:r>
            <w:r w:rsidRPr="00F3692A">
              <w:rPr>
                <w:sz w:val="24"/>
                <w:lang w:val="ru-RU"/>
              </w:rPr>
              <w:t>продавец</w:t>
            </w:r>
            <w:r>
              <w:rPr>
                <w:sz w:val="24"/>
                <w:lang w:val="ru-RU"/>
              </w:rPr>
              <w:t xml:space="preserve"> </w:t>
            </w:r>
            <w:r w:rsidRPr="00F3692A">
              <w:rPr>
                <w:sz w:val="24"/>
                <w:lang w:val="ru-RU"/>
              </w:rPr>
              <w:t>продает товар покупателю, рабочий на фабрике</w:t>
            </w:r>
            <w:r w:rsidRPr="00F3692A">
              <w:rPr>
                <w:spacing w:val="-57"/>
                <w:sz w:val="24"/>
                <w:lang w:val="ru-RU"/>
              </w:rPr>
              <w:t xml:space="preserve"> </w:t>
            </w:r>
            <w:r w:rsidRPr="00F3692A">
              <w:rPr>
                <w:sz w:val="24"/>
                <w:lang w:val="ru-RU"/>
              </w:rPr>
              <w:t>изготавливает товар, шофер развозит товар по</w:t>
            </w:r>
            <w:r w:rsidRPr="00F3692A">
              <w:rPr>
                <w:spacing w:val="1"/>
                <w:sz w:val="24"/>
                <w:lang w:val="ru-RU"/>
              </w:rPr>
              <w:t xml:space="preserve"> </w:t>
            </w:r>
            <w:r w:rsidRPr="00F3692A">
              <w:rPr>
                <w:sz w:val="24"/>
                <w:lang w:val="ru-RU"/>
              </w:rPr>
              <w:t>магазинам,</w:t>
            </w:r>
            <w:r w:rsidRPr="00F3692A">
              <w:rPr>
                <w:spacing w:val="-2"/>
                <w:sz w:val="24"/>
                <w:lang w:val="ru-RU"/>
              </w:rPr>
              <w:t xml:space="preserve"> </w:t>
            </w:r>
            <w:r w:rsidRPr="00F3692A">
              <w:rPr>
                <w:sz w:val="24"/>
                <w:lang w:val="ru-RU"/>
              </w:rPr>
              <w:t>грузчик</w:t>
            </w:r>
            <w:r w:rsidRPr="00F3692A">
              <w:rPr>
                <w:spacing w:val="-1"/>
                <w:sz w:val="24"/>
                <w:lang w:val="ru-RU"/>
              </w:rPr>
              <w:t xml:space="preserve"> </w:t>
            </w:r>
            <w:r w:rsidRPr="00F3692A">
              <w:rPr>
                <w:sz w:val="24"/>
                <w:lang w:val="ru-RU"/>
              </w:rPr>
              <w:t>разгружает</w:t>
            </w:r>
            <w:r w:rsidRPr="00F3692A">
              <w:rPr>
                <w:spacing w:val="1"/>
                <w:sz w:val="24"/>
                <w:lang w:val="ru-RU"/>
              </w:rPr>
              <w:t xml:space="preserve"> </w:t>
            </w:r>
            <w:r w:rsidRPr="00F3692A">
              <w:rPr>
                <w:sz w:val="24"/>
                <w:lang w:val="ru-RU"/>
              </w:rPr>
              <w:t>товар.</w:t>
            </w:r>
          </w:p>
          <w:p w:rsidR="005D03E2" w:rsidRPr="00F3692A" w:rsidRDefault="005D03E2" w:rsidP="005D03E2">
            <w:pPr>
              <w:pStyle w:val="TableParagraph"/>
              <w:ind w:left="-1" w:right="123"/>
              <w:rPr>
                <w:sz w:val="24"/>
                <w:lang w:val="ru-RU"/>
              </w:rPr>
            </w:pPr>
            <w:r w:rsidRPr="00F3692A">
              <w:rPr>
                <w:sz w:val="24"/>
                <w:lang w:val="ru-RU"/>
              </w:rPr>
              <w:t>Педагог формирует представление детей о</w:t>
            </w:r>
            <w:r w:rsidRPr="00F3692A">
              <w:rPr>
                <w:spacing w:val="1"/>
                <w:sz w:val="24"/>
                <w:lang w:val="ru-RU"/>
              </w:rPr>
              <w:t xml:space="preserve"> </w:t>
            </w:r>
            <w:r w:rsidRPr="00F3692A">
              <w:rPr>
                <w:sz w:val="24"/>
                <w:lang w:val="ru-RU"/>
              </w:rPr>
              <w:t>современной технике, в том числе цифровой, её</w:t>
            </w:r>
            <w:r w:rsidRPr="00F3692A">
              <w:rPr>
                <w:spacing w:val="1"/>
                <w:sz w:val="24"/>
                <w:lang w:val="ru-RU"/>
              </w:rPr>
              <w:t xml:space="preserve"> </w:t>
            </w:r>
            <w:r w:rsidRPr="00F3692A">
              <w:rPr>
                <w:sz w:val="24"/>
                <w:lang w:val="ru-RU"/>
              </w:rPr>
              <w:t>разнообразии, создает образовательные ситуации</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знакомства</w:t>
            </w:r>
            <w:r w:rsidRPr="00F3692A">
              <w:rPr>
                <w:spacing w:val="3"/>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конкретными</w:t>
            </w:r>
            <w:r w:rsidRPr="00F3692A">
              <w:rPr>
                <w:spacing w:val="1"/>
                <w:sz w:val="24"/>
                <w:lang w:val="ru-RU"/>
              </w:rPr>
              <w:t xml:space="preserve"> </w:t>
            </w:r>
            <w:r w:rsidRPr="00F3692A">
              <w:rPr>
                <w:sz w:val="24"/>
                <w:lang w:val="ru-RU"/>
              </w:rPr>
              <w:t>техническими</w:t>
            </w:r>
            <w:r w:rsidRPr="00F3692A">
              <w:rPr>
                <w:spacing w:val="-5"/>
                <w:sz w:val="24"/>
                <w:lang w:val="ru-RU"/>
              </w:rPr>
              <w:t xml:space="preserve"> </w:t>
            </w:r>
            <w:r w:rsidRPr="00F3692A">
              <w:rPr>
                <w:sz w:val="24"/>
                <w:lang w:val="ru-RU"/>
              </w:rPr>
              <w:t>приборами,</w:t>
            </w:r>
            <w:r w:rsidRPr="00F3692A">
              <w:rPr>
                <w:spacing w:val="-8"/>
                <w:sz w:val="24"/>
                <w:lang w:val="ru-RU"/>
              </w:rPr>
              <w:t xml:space="preserve"> </w:t>
            </w:r>
            <w:r w:rsidRPr="00F3692A">
              <w:rPr>
                <w:sz w:val="24"/>
                <w:lang w:val="ru-RU"/>
              </w:rPr>
              <w:t>показывает,</w:t>
            </w:r>
            <w:r w:rsidRPr="00F3692A">
              <w:rPr>
                <w:spacing w:val="-4"/>
                <w:sz w:val="24"/>
                <w:lang w:val="ru-RU"/>
              </w:rPr>
              <w:t xml:space="preserve"> </w:t>
            </w:r>
            <w:r w:rsidRPr="00F3692A">
              <w:rPr>
                <w:sz w:val="24"/>
                <w:lang w:val="ru-RU"/>
              </w:rPr>
              <w:t>как</w:t>
            </w:r>
            <w:r w:rsidRPr="00F3692A">
              <w:rPr>
                <w:spacing w:val="-7"/>
                <w:sz w:val="24"/>
                <w:lang w:val="ru-RU"/>
              </w:rPr>
              <w:t xml:space="preserve"> </w:t>
            </w:r>
            <w:r w:rsidRPr="00F3692A">
              <w:rPr>
                <w:sz w:val="24"/>
                <w:lang w:val="ru-RU"/>
              </w:rPr>
              <w:t>техника</w:t>
            </w:r>
            <w:r w:rsidRPr="00F3692A">
              <w:rPr>
                <w:spacing w:val="-57"/>
                <w:sz w:val="24"/>
                <w:lang w:val="ru-RU"/>
              </w:rPr>
              <w:t xml:space="preserve"> </w:t>
            </w:r>
            <w:r w:rsidRPr="00F3692A">
              <w:rPr>
                <w:sz w:val="24"/>
                <w:lang w:val="ru-RU"/>
              </w:rPr>
              <w:t>способствует ускорению получения результата</w:t>
            </w:r>
            <w:r w:rsidRPr="00F3692A">
              <w:rPr>
                <w:spacing w:val="1"/>
                <w:sz w:val="24"/>
                <w:lang w:val="ru-RU"/>
              </w:rPr>
              <w:t xml:space="preserve"> </w:t>
            </w:r>
            <w:r w:rsidRPr="00F3692A">
              <w:rPr>
                <w:sz w:val="24"/>
                <w:lang w:val="ru-RU"/>
              </w:rPr>
              <w:t>труда и</w:t>
            </w:r>
            <w:r w:rsidRPr="00F3692A">
              <w:rPr>
                <w:spacing w:val="2"/>
                <w:sz w:val="24"/>
                <w:lang w:val="ru-RU"/>
              </w:rPr>
              <w:t xml:space="preserve"> </w:t>
            </w:r>
            <w:r w:rsidRPr="00F3692A">
              <w:rPr>
                <w:sz w:val="24"/>
                <w:lang w:val="ru-RU"/>
              </w:rPr>
              <w:t>облегчению</w:t>
            </w:r>
            <w:r w:rsidRPr="00F3692A">
              <w:rPr>
                <w:spacing w:val="-1"/>
                <w:sz w:val="24"/>
                <w:lang w:val="ru-RU"/>
              </w:rPr>
              <w:t xml:space="preserve"> </w:t>
            </w:r>
            <w:r w:rsidRPr="00F3692A">
              <w:rPr>
                <w:sz w:val="24"/>
                <w:lang w:val="ru-RU"/>
              </w:rPr>
              <w:t>труда</w:t>
            </w:r>
            <w:r w:rsidRPr="00F3692A">
              <w:rPr>
                <w:spacing w:val="1"/>
                <w:sz w:val="24"/>
                <w:lang w:val="ru-RU"/>
              </w:rPr>
              <w:t xml:space="preserve"> </w:t>
            </w:r>
            <w:r w:rsidRPr="00F3692A">
              <w:rPr>
                <w:sz w:val="24"/>
                <w:lang w:val="ru-RU"/>
              </w:rPr>
              <w:t>взрослых.</w:t>
            </w:r>
          </w:p>
          <w:p w:rsidR="005D03E2" w:rsidRPr="00F3692A" w:rsidRDefault="005D03E2" w:rsidP="005D03E2">
            <w:pPr>
              <w:pStyle w:val="TableParagraph"/>
              <w:ind w:left="-1" w:right="145"/>
              <w:rPr>
                <w:sz w:val="24"/>
                <w:lang w:val="ru-RU"/>
              </w:rPr>
            </w:pPr>
            <w:r w:rsidRPr="00F3692A">
              <w:rPr>
                <w:sz w:val="24"/>
                <w:lang w:val="ru-RU"/>
              </w:rPr>
              <w:t>Педагог создает условия для знакомства детей с</w:t>
            </w:r>
            <w:r w:rsidRPr="00F3692A">
              <w:rPr>
                <w:spacing w:val="1"/>
                <w:sz w:val="24"/>
                <w:lang w:val="ru-RU"/>
              </w:rPr>
              <w:t xml:space="preserve"> </w:t>
            </w:r>
            <w:r w:rsidRPr="00F3692A">
              <w:rPr>
                <w:sz w:val="24"/>
                <w:lang w:val="ru-RU"/>
              </w:rPr>
              <w:t>экономическими знаниями, рассказывает о</w:t>
            </w:r>
            <w:r w:rsidRPr="00F3692A">
              <w:rPr>
                <w:spacing w:val="1"/>
                <w:sz w:val="24"/>
                <w:lang w:val="ru-RU"/>
              </w:rPr>
              <w:t xml:space="preserve"> </w:t>
            </w:r>
            <w:r w:rsidRPr="00F3692A">
              <w:rPr>
                <w:sz w:val="24"/>
                <w:lang w:val="ru-RU"/>
              </w:rPr>
              <w:t>назначении</w:t>
            </w:r>
            <w:r w:rsidRPr="00F3692A">
              <w:rPr>
                <w:spacing w:val="2"/>
                <w:sz w:val="24"/>
                <w:lang w:val="ru-RU"/>
              </w:rPr>
              <w:t xml:space="preserve"> </w:t>
            </w:r>
            <w:r w:rsidRPr="00F3692A">
              <w:rPr>
                <w:sz w:val="24"/>
                <w:lang w:val="ru-RU"/>
              </w:rPr>
              <w:t>рекламы</w:t>
            </w:r>
            <w:r w:rsidRPr="00F3692A">
              <w:rPr>
                <w:spacing w:val="-2"/>
                <w:sz w:val="24"/>
                <w:lang w:val="ru-RU"/>
              </w:rPr>
              <w:t xml:space="preserve"> </w:t>
            </w:r>
            <w:r w:rsidRPr="00F3692A">
              <w:rPr>
                <w:sz w:val="24"/>
                <w:lang w:val="ru-RU"/>
              </w:rPr>
              <w:t>для</w:t>
            </w:r>
            <w:r w:rsidRPr="00F3692A">
              <w:rPr>
                <w:spacing w:val="4"/>
                <w:sz w:val="24"/>
                <w:lang w:val="ru-RU"/>
              </w:rPr>
              <w:t xml:space="preserve"> </w:t>
            </w:r>
            <w:r w:rsidRPr="00F3692A">
              <w:rPr>
                <w:sz w:val="24"/>
                <w:lang w:val="ru-RU"/>
              </w:rPr>
              <w:t>распространения</w:t>
            </w:r>
            <w:r w:rsidRPr="00F3692A">
              <w:rPr>
                <w:spacing w:val="1"/>
                <w:sz w:val="24"/>
                <w:lang w:val="ru-RU"/>
              </w:rPr>
              <w:t xml:space="preserve"> </w:t>
            </w:r>
            <w:r w:rsidRPr="00F3692A">
              <w:rPr>
                <w:sz w:val="24"/>
                <w:lang w:val="ru-RU"/>
              </w:rPr>
              <w:t>информации о товаре, формирует представление о</w:t>
            </w:r>
            <w:r w:rsidRPr="00F3692A">
              <w:rPr>
                <w:spacing w:val="-57"/>
                <w:sz w:val="24"/>
                <w:lang w:val="ru-RU"/>
              </w:rPr>
              <w:t xml:space="preserve"> </w:t>
            </w:r>
            <w:r w:rsidRPr="00F3692A">
              <w:rPr>
                <w:sz w:val="24"/>
                <w:lang w:val="ru-RU"/>
              </w:rPr>
              <w:t>финансовой грамотности человека, обсуждает с</w:t>
            </w:r>
            <w:r w:rsidRPr="00F3692A">
              <w:rPr>
                <w:spacing w:val="1"/>
                <w:sz w:val="24"/>
                <w:lang w:val="ru-RU"/>
              </w:rPr>
              <w:t xml:space="preserve"> </w:t>
            </w:r>
            <w:r w:rsidRPr="00F3692A">
              <w:rPr>
                <w:sz w:val="24"/>
                <w:lang w:val="ru-RU"/>
              </w:rPr>
              <w:t>детьми назначение денег и их участие в процессе</w:t>
            </w:r>
            <w:r w:rsidRPr="00F3692A">
              <w:rPr>
                <w:spacing w:val="1"/>
                <w:sz w:val="24"/>
                <w:lang w:val="ru-RU"/>
              </w:rPr>
              <w:t xml:space="preserve"> </w:t>
            </w:r>
            <w:r w:rsidRPr="00F3692A">
              <w:rPr>
                <w:sz w:val="24"/>
                <w:lang w:val="ru-RU"/>
              </w:rPr>
              <w:t>приобретения</w:t>
            </w:r>
            <w:r w:rsidRPr="00F3692A">
              <w:rPr>
                <w:spacing w:val="-1"/>
                <w:sz w:val="24"/>
                <w:lang w:val="ru-RU"/>
              </w:rPr>
              <w:t xml:space="preserve"> </w:t>
            </w:r>
            <w:r w:rsidRPr="00F3692A">
              <w:rPr>
                <w:sz w:val="24"/>
                <w:lang w:val="ru-RU"/>
              </w:rPr>
              <w:t>товаров</w:t>
            </w:r>
            <w:r w:rsidRPr="00F3692A">
              <w:rPr>
                <w:spacing w:val="1"/>
                <w:sz w:val="24"/>
                <w:lang w:val="ru-RU"/>
              </w:rPr>
              <w:t xml:space="preserve"> </w:t>
            </w:r>
            <w:r w:rsidRPr="00F3692A">
              <w:rPr>
                <w:sz w:val="24"/>
                <w:lang w:val="ru-RU"/>
              </w:rPr>
              <w:t>или услуг,</w:t>
            </w:r>
            <w:r w:rsidRPr="00F3692A">
              <w:rPr>
                <w:spacing w:val="2"/>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проблемные и игровые ситуации для детей,</w:t>
            </w:r>
            <w:r w:rsidRPr="00F3692A">
              <w:rPr>
                <w:spacing w:val="1"/>
                <w:sz w:val="24"/>
                <w:lang w:val="ru-RU"/>
              </w:rPr>
              <w:t xml:space="preserve"> </w:t>
            </w:r>
            <w:r w:rsidRPr="00F3692A">
              <w:rPr>
                <w:sz w:val="24"/>
                <w:lang w:val="ru-RU"/>
              </w:rPr>
              <w:t>развивает</w:t>
            </w:r>
            <w:r w:rsidRPr="00F3692A">
              <w:rPr>
                <w:spacing w:val="3"/>
                <w:sz w:val="24"/>
                <w:lang w:val="ru-RU"/>
              </w:rPr>
              <w:t xml:space="preserve"> </w:t>
            </w:r>
            <w:r w:rsidRPr="00F3692A">
              <w:rPr>
                <w:sz w:val="24"/>
                <w:lang w:val="ru-RU"/>
              </w:rPr>
              <w:t>умения</w:t>
            </w:r>
            <w:r w:rsidRPr="00F3692A">
              <w:rPr>
                <w:spacing w:val="3"/>
                <w:sz w:val="24"/>
                <w:lang w:val="ru-RU"/>
              </w:rPr>
              <w:t xml:space="preserve"> </w:t>
            </w:r>
            <w:r w:rsidRPr="00F3692A">
              <w:rPr>
                <w:sz w:val="24"/>
                <w:lang w:val="ru-RU"/>
              </w:rPr>
              <w:t>планировать</w:t>
            </w:r>
            <w:r w:rsidRPr="00F3692A">
              <w:rPr>
                <w:spacing w:val="5"/>
                <w:sz w:val="24"/>
                <w:lang w:val="ru-RU"/>
              </w:rPr>
              <w:t xml:space="preserve"> </w:t>
            </w:r>
            <w:r w:rsidRPr="00F3692A">
              <w:rPr>
                <w:sz w:val="24"/>
                <w:lang w:val="ru-RU"/>
              </w:rPr>
              <w:t>расходы на</w:t>
            </w:r>
            <w:r w:rsidRPr="00F3692A">
              <w:rPr>
                <w:spacing w:val="1"/>
                <w:sz w:val="24"/>
                <w:lang w:val="ru-RU"/>
              </w:rPr>
              <w:t xml:space="preserve"> </w:t>
            </w:r>
            <w:r w:rsidRPr="00F3692A">
              <w:rPr>
                <w:sz w:val="24"/>
                <w:lang w:val="ru-RU"/>
              </w:rPr>
              <w:t>покупку</w:t>
            </w:r>
            <w:r w:rsidRPr="00F3692A">
              <w:rPr>
                <w:spacing w:val="-9"/>
                <w:sz w:val="24"/>
                <w:lang w:val="ru-RU"/>
              </w:rPr>
              <w:t xml:space="preserve"> </w:t>
            </w:r>
            <w:r w:rsidRPr="00F3692A">
              <w:rPr>
                <w:sz w:val="24"/>
                <w:lang w:val="ru-RU"/>
              </w:rPr>
              <w:t>необходимых</w:t>
            </w:r>
            <w:r w:rsidRPr="00F3692A">
              <w:rPr>
                <w:spacing w:val="-8"/>
                <w:sz w:val="24"/>
                <w:lang w:val="ru-RU"/>
              </w:rPr>
              <w:t xml:space="preserve"> </w:t>
            </w:r>
            <w:r w:rsidRPr="00F3692A">
              <w:rPr>
                <w:sz w:val="24"/>
                <w:lang w:val="ru-RU"/>
              </w:rPr>
              <w:t>товаров</w:t>
            </w:r>
            <w:r w:rsidRPr="00F3692A">
              <w:rPr>
                <w:spacing w:val="-7"/>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услуг,</w:t>
            </w:r>
            <w:r w:rsidRPr="00F3692A">
              <w:rPr>
                <w:spacing w:val="-2"/>
                <w:sz w:val="24"/>
                <w:lang w:val="ru-RU"/>
              </w:rPr>
              <w:t xml:space="preserve"> </w:t>
            </w:r>
            <w:r w:rsidRPr="00F3692A">
              <w:rPr>
                <w:sz w:val="24"/>
                <w:lang w:val="ru-RU"/>
              </w:rPr>
              <w:t>формирует</w:t>
            </w:r>
            <w:r w:rsidRPr="00F3692A">
              <w:rPr>
                <w:spacing w:val="-57"/>
                <w:sz w:val="24"/>
                <w:lang w:val="ru-RU"/>
              </w:rPr>
              <w:t xml:space="preserve"> </w:t>
            </w:r>
            <w:r w:rsidRPr="00F3692A">
              <w:rPr>
                <w:sz w:val="24"/>
                <w:lang w:val="ru-RU"/>
              </w:rPr>
              <w:t>уважение к труду родителей (законных</w:t>
            </w:r>
            <w:r w:rsidRPr="00F3692A">
              <w:rPr>
                <w:spacing w:val="1"/>
                <w:sz w:val="24"/>
                <w:lang w:val="ru-RU"/>
              </w:rPr>
              <w:t xml:space="preserve"> </w:t>
            </w:r>
            <w:r w:rsidRPr="00F3692A">
              <w:rPr>
                <w:sz w:val="24"/>
                <w:lang w:val="ru-RU"/>
              </w:rPr>
              <w:t>представителей).</w:t>
            </w:r>
          </w:p>
          <w:p w:rsidR="005D03E2" w:rsidRDefault="005D03E2" w:rsidP="005D03E2">
            <w:pPr>
              <w:pStyle w:val="TableParagraph"/>
              <w:ind w:left="-1" w:right="166"/>
              <w:rPr>
                <w:sz w:val="24"/>
                <w:lang w:val="ru-RU"/>
              </w:rPr>
            </w:pPr>
            <w:r w:rsidRPr="00F3692A">
              <w:rPr>
                <w:sz w:val="24"/>
                <w:lang w:val="ru-RU"/>
              </w:rPr>
              <w:t>Педагог продолжает поощрять инициативность и</w:t>
            </w:r>
            <w:r w:rsidRPr="00F3692A">
              <w:rPr>
                <w:spacing w:val="1"/>
                <w:sz w:val="24"/>
                <w:lang w:val="ru-RU"/>
              </w:rPr>
              <w:t xml:space="preserve"> </w:t>
            </w:r>
            <w:r w:rsidRPr="00F3692A">
              <w:rPr>
                <w:sz w:val="24"/>
                <w:lang w:val="ru-RU"/>
              </w:rPr>
              <w:t>самостоятельность</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процессах</w:t>
            </w:r>
            <w:r w:rsidRPr="00F3692A">
              <w:rPr>
                <w:spacing w:val="1"/>
                <w:sz w:val="24"/>
                <w:lang w:val="ru-RU"/>
              </w:rPr>
              <w:t xml:space="preserve"> </w:t>
            </w:r>
            <w:r w:rsidRPr="00F3692A">
              <w:rPr>
                <w:sz w:val="24"/>
                <w:lang w:val="ru-RU"/>
              </w:rPr>
              <w:t>самообслуживания в группе (убрать постель после</w:t>
            </w:r>
            <w:r w:rsidRPr="00F3692A">
              <w:rPr>
                <w:spacing w:val="-57"/>
                <w:sz w:val="24"/>
                <w:lang w:val="ru-RU"/>
              </w:rPr>
              <w:t xml:space="preserve"> </w:t>
            </w:r>
            <w:r w:rsidRPr="00F3692A">
              <w:rPr>
                <w:sz w:val="24"/>
                <w:lang w:val="ru-RU"/>
              </w:rPr>
              <w:t>сна, расставить ровно стулья за столами в зоне</w:t>
            </w:r>
            <w:r w:rsidRPr="00F3692A">
              <w:rPr>
                <w:spacing w:val="1"/>
                <w:sz w:val="24"/>
                <w:lang w:val="ru-RU"/>
              </w:rPr>
              <w:t xml:space="preserve"> </w:t>
            </w:r>
            <w:r w:rsidRPr="00F3692A">
              <w:rPr>
                <w:sz w:val="24"/>
                <w:lang w:val="ru-RU"/>
              </w:rPr>
              <w:t>учебной деятельности), создает проблемные и</w:t>
            </w:r>
            <w:r w:rsidRPr="00F3692A">
              <w:rPr>
                <w:spacing w:val="1"/>
                <w:sz w:val="24"/>
                <w:lang w:val="ru-RU"/>
              </w:rPr>
              <w:t xml:space="preserve"> </w:t>
            </w:r>
            <w:r w:rsidRPr="00F3692A">
              <w:rPr>
                <w:sz w:val="24"/>
                <w:lang w:val="ru-RU"/>
              </w:rPr>
              <w:lastRenderedPageBreak/>
              <w:t>игровые</w:t>
            </w:r>
            <w:r w:rsidRPr="00F3692A">
              <w:rPr>
                <w:spacing w:val="-5"/>
                <w:sz w:val="24"/>
                <w:lang w:val="ru-RU"/>
              </w:rPr>
              <w:t xml:space="preserve"> </w:t>
            </w:r>
            <w:r w:rsidRPr="00F3692A">
              <w:rPr>
                <w:sz w:val="24"/>
                <w:lang w:val="ru-RU"/>
              </w:rPr>
              <w:t>ситуации</w:t>
            </w:r>
            <w:r w:rsidRPr="00F3692A">
              <w:rPr>
                <w:spacing w:val="-3"/>
                <w:sz w:val="24"/>
                <w:lang w:val="ru-RU"/>
              </w:rPr>
              <w:t xml:space="preserve"> </w:t>
            </w:r>
            <w:r w:rsidRPr="00F3692A">
              <w:rPr>
                <w:sz w:val="24"/>
                <w:lang w:val="ru-RU"/>
              </w:rPr>
              <w:t>для</w:t>
            </w:r>
            <w:r w:rsidRPr="00F3692A">
              <w:rPr>
                <w:spacing w:val="-4"/>
                <w:sz w:val="24"/>
                <w:lang w:val="ru-RU"/>
              </w:rPr>
              <w:t xml:space="preserve"> </w:t>
            </w:r>
            <w:r w:rsidRPr="00F3692A">
              <w:rPr>
                <w:sz w:val="24"/>
                <w:lang w:val="ru-RU"/>
              </w:rPr>
              <w:t>развития</w:t>
            </w:r>
            <w:r w:rsidRPr="00F3692A">
              <w:rPr>
                <w:spacing w:val="-9"/>
                <w:sz w:val="24"/>
                <w:lang w:val="ru-RU"/>
              </w:rPr>
              <w:t xml:space="preserve"> </w:t>
            </w:r>
            <w:r w:rsidRPr="00F3692A">
              <w:rPr>
                <w:sz w:val="24"/>
                <w:lang w:val="ru-RU"/>
              </w:rPr>
              <w:t>умений</w:t>
            </w:r>
            <w:r w:rsidRPr="00F3692A">
              <w:rPr>
                <w:spacing w:val="-3"/>
                <w:sz w:val="24"/>
                <w:lang w:val="ru-RU"/>
              </w:rPr>
              <w:t xml:space="preserve"> </w:t>
            </w:r>
            <w:r w:rsidRPr="00F3692A">
              <w:rPr>
                <w:sz w:val="24"/>
                <w:lang w:val="ru-RU"/>
              </w:rPr>
              <w:t>выполнять</w:t>
            </w:r>
            <w:r w:rsidRPr="00F3692A">
              <w:rPr>
                <w:spacing w:val="-57"/>
                <w:sz w:val="24"/>
                <w:lang w:val="ru-RU"/>
              </w:rPr>
              <w:t xml:space="preserve"> </w:t>
            </w:r>
            <w:r w:rsidRPr="00F3692A">
              <w:rPr>
                <w:sz w:val="24"/>
                <w:lang w:val="ru-RU"/>
              </w:rPr>
              <w:t>отдельные трудовые действия, привлекает к</w:t>
            </w:r>
            <w:r w:rsidRPr="00F3692A">
              <w:rPr>
                <w:spacing w:val="1"/>
                <w:sz w:val="24"/>
                <w:lang w:val="ru-RU"/>
              </w:rPr>
              <w:t xml:space="preserve"> </w:t>
            </w:r>
            <w:r w:rsidRPr="00F3692A">
              <w:rPr>
                <w:sz w:val="24"/>
                <w:lang w:val="ru-RU"/>
              </w:rPr>
              <w:t>решению поставленных задач родителей</w:t>
            </w:r>
            <w:r w:rsidRPr="00F3692A">
              <w:rPr>
                <w:spacing w:val="1"/>
                <w:sz w:val="24"/>
                <w:lang w:val="ru-RU"/>
              </w:rPr>
              <w:t xml:space="preserve"> </w:t>
            </w:r>
            <w:r w:rsidRPr="00F3692A">
              <w:rPr>
                <w:sz w:val="24"/>
                <w:lang w:val="ru-RU"/>
              </w:rPr>
              <w:t>(законных представителей) с целью создания дома</w:t>
            </w:r>
            <w:r w:rsidRPr="00F3692A">
              <w:rPr>
                <w:spacing w:val="-57"/>
                <w:sz w:val="24"/>
                <w:lang w:val="ru-RU"/>
              </w:rPr>
              <w:t xml:space="preserve"> </w:t>
            </w:r>
            <w:r w:rsidRPr="00F3692A">
              <w:rPr>
                <w:sz w:val="24"/>
                <w:lang w:val="ru-RU"/>
              </w:rPr>
              <w:t>условий для развития умений реализовывать</w:t>
            </w:r>
            <w:r w:rsidRPr="00F3692A">
              <w:rPr>
                <w:spacing w:val="1"/>
                <w:sz w:val="24"/>
                <w:lang w:val="ru-RU"/>
              </w:rPr>
              <w:t xml:space="preserve"> </w:t>
            </w:r>
            <w:r w:rsidRPr="00F3692A">
              <w:rPr>
                <w:sz w:val="24"/>
                <w:lang w:val="ru-RU"/>
              </w:rPr>
              <w:t>элементы хозяйственно­ бытового труда: вымыть</w:t>
            </w:r>
            <w:r w:rsidRPr="00F3692A">
              <w:rPr>
                <w:spacing w:val="1"/>
                <w:sz w:val="24"/>
                <w:lang w:val="ru-RU"/>
              </w:rPr>
              <w:t xml:space="preserve"> </w:t>
            </w:r>
            <w:r w:rsidRPr="00F3692A">
              <w:rPr>
                <w:sz w:val="24"/>
                <w:lang w:val="ru-RU"/>
              </w:rPr>
              <w:t>тарелку после обеда, вытереть пыль в комнате,</w:t>
            </w:r>
            <w:r w:rsidRPr="00F3692A">
              <w:rPr>
                <w:spacing w:val="1"/>
                <w:sz w:val="24"/>
                <w:lang w:val="ru-RU"/>
              </w:rPr>
              <w:t xml:space="preserve"> </w:t>
            </w:r>
            <w:r w:rsidRPr="00F3692A">
              <w:rPr>
                <w:sz w:val="24"/>
                <w:lang w:val="ru-RU"/>
              </w:rPr>
              <w:t>застелить кровать, погладить носовой платок,</w:t>
            </w:r>
            <w:r w:rsidRPr="00F3692A">
              <w:rPr>
                <w:spacing w:val="1"/>
                <w:sz w:val="24"/>
                <w:lang w:val="ru-RU"/>
              </w:rPr>
              <w:t xml:space="preserve"> </w:t>
            </w:r>
            <w:r w:rsidRPr="00F3692A">
              <w:rPr>
                <w:sz w:val="24"/>
                <w:lang w:val="ru-RU"/>
              </w:rPr>
              <w:t>покормить домашнего питомца и тому подобное.</w:t>
            </w:r>
            <w:r w:rsidRPr="00F3692A">
              <w:rPr>
                <w:spacing w:val="1"/>
                <w:sz w:val="24"/>
                <w:lang w:val="ru-RU"/>
              </w:rPr>
              <w:t xml:space="preserve"> </w:t>
            </w:r>
            <w:r w:rsidRPr="00F3692A">
              <w:rPr>
                <w:sz w:val="24"/>
                <w:lang w:val="ru-RU"/>
              </w:rPr>
              <w:t>Педагог</w:t>
            </w:r>
            <w:r w:rsidRPr="00F3692A">
              <w:rPr>
                <w:spacing w:val="-3"/>
                <w:sz w:val="24"/>
                <w:lang w:val="ru-RU"/>
              </w:rPr>
              <w:t xml:space="preserve"> </w:t>
            </w:r>
            <w:r w:rsidRPr="00F3692A">
              <w:rPr>
                <w:sz w:val="24"/>
                <w:lang w:val="ru-RU"/>
              </w:rPr>
              <w:t>создает</w:t>
            </w:r>
            <w:r w:rsidRPr="00F3692A">
              <w:rPr>
                <w:spacing w:val="5"/>
                <w:sz w:val="24"/>
                <w:lang w:val="ru-RU"/>
              </w:rPr>
              <w:t xml:space="preserve"> </w:t>
            </w:r>
            <w:r w:rsidRPr="00F3692A">
              <w:rPr>
                <w:sz w:val="24"/>
                <w:lang w:val="ru-RU"/>
              </w:rPr>
              <w:t>условия</w:t>
            </w:r>
            <w:r w:rsidRPr="00F3692A">
              <w:rPr>
                <w:spacing w:val="-1"/>
                <w:sz w:val="24"/>
                <w:lang w:val="ru-RU"/>
              </w:rPr>
              <w:t xml:space="preserve"> </w:t>
            </w:r>
            <w:r w:rsidRPr="00F3692A">
              <w:rPr>
                <w:sz w:val="24"/>
                <w:lang w:val="ru-RU"/>
              </w:rPr>
              <w:t>для коллективного</w:t>
            </w:r>
            <w:r w:rsidRPr="00F3692A">
              <w:rPr>
                <w:spacing w:val="1"/>
                <w:sz w:val="24"/>
                <w:lang w:val="ru-RU"/>
              </w:rPr>
              <w:t xml:space="preserve"> </w:t>
            </w:r>
            <w:r w:rsidRPr="00F3692A">
              <w:rPr>
                <w:sz w:val="24"/>
                <w:lang w:val="ru-RU"/>
              </w:rPr>
              <w:t>выполнения детьми трудовых поручений во время</w:t>
            </w:r>
            <w:r w:rsidRPr="00F3692A">
              <w:rPr>
                <w:spacing w:val="-57"/>
                <w:sz w:val="24"/>
                <w:lang w:val="ru-RU"/>
              </w:rPr>
              <w:t xml:space="preserve"> </w:t>
            </w:r>
            <w:r w:rsidRPr="00F3692A">
              <w:rPr>
                <w:sz w:val="24"/>
                <w:lang w:val="ru-RU"/>
              </w:rPr>
              <w:t>дежурства, учит детей распределять между собой</w:t>
            </w:r>
            <w:r w:rsidRPr="00F3692A">
              <w:rPr>
                <w:spacing w:val="1"/>
                <w:sz w:val="24"/>
                <w:lang w:val="ru-RU"/>
              </w:rPr>
              <w:t xml:space="preserve"> </w:t>
            </w:r>
            <w:r w:rsidRPr="00F3692A">
              <w:rPr>
                <w:sz w:val="24"/>
                <w:lang w:val="ru-RU"/>
              </w:rPr>
              <w:t>трудовые поручения для получения единого</w:t>
            </w:r>
            <w:r w:rsidRPr="00F3692A">
              <w:rPr>
                <w:spacing w:val="1"/>
                <w:sz w:val="24"/>
                <w:lang w:val="ru-RU"/>
              </w:rPr>
              <w:t xml:space="preserve"> </w:t>
            </w:r>
            <w:r w:rsidRPr="00F3692A">
              <w:rPr>
                <w:sz w:val="24"/>
                <w:lang w:val="ru-RU"/>
              </w:rPr>
              <w:t>трудового</w:t>
            </w:r>
            <w:r w:rsidRPr="00F3692A">
              <w:rPr>
                <w:spacing w:val="5"/>
                <w:sz w:val="24"/>
                <w:lang w:val="ru-RU"/>
              </w:rPr>
              <w:t xml:space="preserve"> </w:t>
            </w:r>
            <w:r w:rsidRPr="00F3692A">
              <w:rPr>
                <w:sz w:val="24"/>
                <w:lang w:val="ru-RU"/>
              </w:rPr>
              <w:t>результата.</w:t>
            </w:r>
          </w:p>
          <w:p w:rsidR="005D03E2" w:rsidRDefault="005D03E2" w:rsidP="005D03E2">
            <w:pPr>
              <w:pStyle w:val="TableParagraph"/>
              <w:ind w:left="0"/>
              <w:rPr>
                <w:b/>
                <w:sz w:val="24"/>
                <w:lang w:val="ru-RU"/>
              </w:rPr>
            </w:pPr>
          </w:p>
          <w:p w:rsidR="005D03E2" w:rsidRPr="00F3692A" w:rsidRDefault="005D03E2" w:rsidP="005D03E2">
            <w:pPr>
              <w:pStyle w:val="TableParagraph"/>
              <w:ind w:left="-1" w:right="120"/>
              <w:rPr>
                <w:sz w:val="24"/>
                <w:lang w:val="ru-RU"/>
              </w:rPr>
            </w:pPr>
            <w:r w:rsidRPr="00F3692A">
              <w:rPr>
                <w:sz w:val="24"/>
                <w:lang w:val="ru-RU"/>
              </w:rPr>
              <w:t>Педагог</w:t>
            </w:r>
            <w:r w:rsidRPr="00F3692A">
              <w:rPr>
                <w:spacing w:val="-3"/>
                <w:sz w:val="24"/>
                <w:lang w:val="ru-RU"/>
              </w:rPr>
              <w:t xml:space="preserve"> </w:t>
            </w:r>
            <w:r w:rsidRPr="00F3692A">
              <w:rPr>
                <w:sz w:val="24"/>
                <w:lang w:val="ru-RU"/>
              </w:rPr>
              <w:t>создает</w:t>
            </w:r>
            <w:r w:rsidRPr="00F3692A">
              <w:rPr>
                <w:spacing w:val="6"/>
                <w:sz w:val="24"/>
                <w:lang w:val="ru-RU"/>
              </w:rPr>
              <w:t xml:space="preserve"> </w:t>
            </w:r>
            <w:r w:rsidRPr="00F3692A">
              <w:rPr>
                <w:sz w:val="24"/>
                <w:lang w:val="ru-RU"/>
              </w:rPr>
              <w:t>условия</w:t>
            </w:r>
            <w:r w:rsidRPr="00F3692A">
              <w:rPr>
                <w:spacing w:val="-4"/>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закрепления</w:t>
            </w:r>
            <w:r w:rsidRPr="00F3692A">
              <w:rPr>
                <w:spacing w:val="1"/>
                <w:sz w:val="24"/>
                <w:lang w:val="ru-RU"/>
              </w:rPr>
              <w:t xml:space="preserve"> </w:t>
            </w:r>
            <w:r w:rsidRPr="00F3692A">
              <w:rPr>
                <w:sz w:val="24"/>
                <w:lang w:val="ru-RU"/>
              </w:rPr>
              <w:t>представлений детей о правилах безопасного</w:t>
            </w:r>
            <w:r w:rsidRPr="00F3692A">
              <w:rPr>
                <w:spacing w:val="1"/>
                <w:sz w:val="24"/>
                <w:lang w:val="ru-RU"/>
              </w:rPr>
              <w:t xml:space="preserve"> </w:t>
            </w:r>
            <w:r w:rsidRPr="00F3692A">
              <w:rPr>
                <w:sz w:val="24"/>
                <w:lang w:val="ru-RU"/>
              </w:rPr>
              <w:t>поведения в быту, на улице, в природе, в общении</w:t>
            </w:r>
            <w:r w:rsidRPr="00F3692A">
              <w:rPr>
                <w:spacing w:val="1"/>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людьми,</w:t>
            </w:r>
            <w:r w:rsidRPr="00F3692A">
              <w:rPr>
                <w:spacing w:val="-6"/>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том</w:t>
            </w:r>
            <w:r w:rsidRPr="00F3692A">
              <w:rPr>
                <w:spacing w:val="-2"/>
                <w:sz w:val="24"/>
                <w:lang w:val="ru-RU"/>
              </w:rPr>
              <w:t xml:space="preserve"> </w:t>
            </w:r>
            <w:r w:rsidRPr="00F3692A">
              <w:rPr>
                <w:sz w:val="24"/>
                <w:lang w:val="ru-RU"/>
              </w:rPr>
              <w:t>числе</w:t>
            </w:r>
            <w:r w:rsidRPr="00F3692A">
              <w:rPr>
                <w:spacing w:val="-8"/>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сети</w:t>
            </w:r>
            <w:r w:rsidRPr="00F3692A">
              <w:rPr>
                <w:spacing w:val="-2"/>
                <w:sz w:val="24"/>
                <w:lang w:val="ru-RU"/>
              </w:rPr>
              <w:t xml:space="preserve"> </w:t>
            </w:r>
            <w:r w:rsidRPr="00F3692A">
              <w:rPr>
                <w:sz w:val="24"/>
                <w:lang w:val="ru-RU"/>
              </w:rPr>
              <w:t>Интернет.</w:t>
            </w:r>
            <w:r w:rsidRPr="00F3692A">
              <w:rPr>
                <w:spacing w:val="-1"/>
                <w:sz w:val="24"/>
                <w:lang w:val="ru-RU"/>
              </w:rPr>
              <w:t xml:space="preserve"> </w:t>
            </w:r>
            <w:r w:rsidRPr="00F3692A">
              <w:rPr>
                <w:sz w:val="24"/>
                <w:lang w:val="ru-RU"/>
              </w:rPr>
              <w:t>Обсуждает</w:t>
            </w:r>
            <w:r w:rsidRPr="00F3692A">
              <w:rPr>
                <w:spacing w:val="-57"/>
                <w:sz w:val="24"/>
                <w:lang w:val="ru-RU"/>
              </w:rPr>
              <w:t xml:space="preserve"> </w:t>
            </w:r>
            <w:r w:rsidRPr="00F3692A">
              <w:rPr>
                <w:sz w:val="24"/>
                <w:lang w:val="ru-RU"/>
              </w:rPr>
              <w:t>с детьми содержание детских книг, где герои</w:t>
            </w:r>
            <w:r w:rsidRPr="00F3692A">
              <w:rPr>
                <w:spacing w:val="1"/>
                <w:sz w:val="24"/>
                <w:lang w:val="ru-RU"/>
              </w:rPr>
              <w:t xml:space="preserve"> </w:t>
            </w:r>
            <w:r w:rsidRPr="00F3692A">
              <w:rPr>
                <w:sz w:val="24"/>
                <w:lang w:val="ru-RU"/>
              </w:rPr>
              <w:t>попадают в опасные ситуации, побуждает детей к</w:t>
            </w:r>
            <w:r w:rsidRPr="00F3692A">
              <w:rPr>
                <w:spacing w:val="1"/>
                <w:sz w:val="24"/>
                <w:lang w:val="ru-RU"/>
              </w:rPr>
              <w:t xml:space="preserve"> </w:t>
            </w:r>
            <w:r w:rsidRPr="00F3692A">
              <w:rPr>
                <w:sz w:val="24"/>
                <w:lang w:val="ru-RU"/>
              </w:rPr>
              <w:t>рассуждениям, что</w:t>
            </w:r>
            <w:r w:rsidRPr="00F3692A">
              <w:rPr>
                <w:spacing w:val="-1"/>
                <w:sz w:val="24"/>
                <w:lang w:val="ru-RU"/>
              </w:rPr>
              <w:t xml:space="preserve"> </w:t>
            </w:r>
            <w:r w:rsidRPr="00F3692A">
              <w:rPr>
                <w:sz w:val="24"/>
                <w:lang w:val="ru-RU"/>
              </w:rPr>
              <w:t>нужно</w:t>
            </w:r>
            <w:r w:rsidRPr="00F3692A">
              <w:rPr>
                <w:spacing w:val="3"/>
                <w:sz w:val="24"/>
                <w:lang w:val="ru-RU"/>
              </w:rPr>
              <w:t xml:space="preserve"> </w:t>
            </w:r>
            <w:r w:rsidRPr="00F3692A">
              <w:rPr>
                <w:sz w:val="24"/>
                <w:lang w:val="ru-RU"/>
              </w:rPr>
              <w:t>было</w:t>
            </w:r>
            <w:r w:rsidRPr="00F3692A">
              <w:rPr>
                <w:spacing w:val="-1"/>
                <w:sz w:val="24"/>
                <w:lang w:val="ru-RU"/>
              </w:rPr>
              <w:t xml:space="preserve"> </w:t>
            </w:r>
            <w:r w:rsidRPr="00F3692A">
              <w:rPr>
                <w:sz w:val="24"/>
                <w:lang w:val="ru-RU"/>
              </w:rPr>
              <w:t>сделать, чтобы</w:t>
            </w:r>
            <w:r w:rsidRPr="00F3692A">
              <w:rPr>
                <w:spacing w:val="1"/>
                <w:sz w:val="24"/>
                <w:lang w:val="ru-RU"/>
              </w:rPr>
              <w:t xml:space="preserve"> </w:t>
            </w:r>
            <w:r w:rsidRPr="00F3692A">
              <w:rPr>
                <w:sz w:val="24"/>
                <w:lang w:val="ru-RU"/>
              </w:rPr>
              <w:t>избежать</w:t>
            </w:r>
            <w:r w:rsidRPr="00F3692A">
              <w:rPr>
                <w:spacing w:val="-3"/>
                <w:sz w:val="24"/>
                <w:lang w:val="ru-RU"/>
              </w:rPr>
              <w:t xml:space="preserve"> </w:t>
            </w:r>
            <w:r w:rsidRPr="00F3692A">
              <w:rPr>
                <w:sz w:val="24"/>
                <w:lang w:val="ru-RU"/>
              </w:rPr>
              <w:t>опасности,</w:t>
            </w:r>
            <w:r w:rsidRPr="00F3692A">
              <w:rPr>
                <w:spacing w:val="-3"/>
                <w:sz w:val="24"/>
                <w:lang w:val="ru-RU"/>
              </w:rPr>
              <w:t xml:space="preserve"> </w:t>
            </w:r>
            <w:r w:rsidRPr="00F3692A">
              <w:rPr>
                <w:sz w:val="24"/>
                <w:lang w:val="ru-RU"/>
              </w:rPr>
              <w:t>обговаривает</w:t>
            </w:r>
            <w:r w:rsidRPr="00F3692A">
              <w:rPr>
                <w:spacing w:val="-4"/>
                <w:sz w:val="24"/>
                <w:lang w:val="ru-RU"/>
              </w:rPr>
              <w:t xml:space="preserve"> </w:t>
            </w:r>
            <w:r w:rsidRPr="00F3692A">
              <w:rPr>
                <w:sz w:val="24"/>
                <w:lang w:val="ru-RU"/>
              </w:rPr>
              <w:t>вместе</w:t>
            </w:r>
            <w:r w:rsidRPr="00F3692A">
              <w:rPr>
                <w:spacing w:val="-1"/>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детьми</w:t>
            </w:r>
          </w:p>
          <w:p w:rsidR="005D03E2" w:rsidRPr="00F3692A" w:rsidRDefault="005D03E2" w:rsidP="005D03E2">
            <w:pPr>
              <w:pStyle w:val="TableParagraph"/>
              <w:spacing w:line="263" w:lineRule="exact"/>
              <w:ind w:left="-1"/>
              <w:rPr>
                <w:sz w:val="24"/>
                <w:lang w:val="ru-RU"/>
              </w:rPr>
            </w:pPr>
            <w:r w:rsidRPr="00F3692A">
              <w:rPr>
                <w:sz w:val="24"/>
                <w:lang w:val="ru-RU"/>
              </w:rPr>
              <w:t>алгоритм безопасного поведения. Рассматривает с</w:t>
            </w:r>
            <w:r w:rsidRPr="00F3692A">
              <w:rPr>
                <w:spacing w:val="-57"/>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картинки,</w:t>
            </w:r>
            <w:r w:rsidRPr="00F3692A">
              <w:rPr>
                <w:spacing w:val="-5"/>
                <w:sz w:val="24"/>
                <w:lang w:val="ru-RU"/>
              </w:rPr>
              <w:t xml:space="preserve"> </w:t>
            </w:r>
            <w:r w:rsidRPr="00F3692A">
              <w:rPr>
                <w:sz w:val="24"/>
                <w:lang w:val="ru-RU"/>
              </w:rPr>
              <w:t>постеры,</w:t>
            </w:r>
            <w:r w:rsidRPr="00F3692A">
              <w:rPr>
                <w:spacing w:val="-5"/>
                <w:sz w:val="24"/>
                <w:lang w:val="ru-RU"/>
              </w:rPr>
              <w:t xml:space="preserve"> </w:t>
            </w:r>
            <w:r w:rsidRPr="00F3692A">
              <w:rPr>
                <w:sz w:val="24"/>
                <w:lang w:val="ru-RU"/>
              </w:rPr>
              <w:t>где</w:t>
            </w:r>
            <w:r w:rsidRPr="00F3692A">
              <w:rPr>
                <w:spacing w:val="-3"/>
                <w:sz w:val="24"/>
                <w:lang w:val="ru-RU"/>
              </w:rPr>
              <w:t xml:space="preserve"> </w:t>
            </w:r>
            <w:r w:rsidRPr="00F3692A">
              <w:rPr>
                <w:sz w:val="24"/>
                <w:lang w:val="ru-RU"/>
              </w:rPr>
              <w:t>раскрывается</w:t>
            </w:r>
            <w:r w:rsidRPr="00F3692A">
              <w:rPr>
                <w:spacing w:val="-2"/>
                <w:sz w:val="24"/>
                <w:lang w:val="ru-RU"/>
              </w:rPr>
              <w:t xml:space="preserve"> </w:t>
            </w:r>
            <w:r w:rsidRPr="00F3692A">
              <w:rPr>
                <w:sz w:val="24"/>
                <w:lang w:val="ru-RU"/>
              </w:rPr>
              <w:t>связь</w:t>
            </w:r>
            <w:r>
              <w:rPr>
                <w:sz w:val="24"/>
                <w:lang w:val="ru-RU"/>
              </w:rPr>
              <w:t xml:space="preserve"> </w:t>
            </w:r>
            <w:r w:rsidRPr="00F3692A">
              <w:rPr>
                <w:sz w:val="24"/>
                <w:lang w:val="ru-RU"/>
              </w:rPr>
              <w:t>между</w:t>
            </w:r>
            <w:r w:rsidRPr="00F3692A">
              <w:rPr>
                <w:spacing w:val="-11"/>
                <w:sz w:val="24"/>
                <w:lang w:val="ru-RU"/>
              </w:rPr>
              <w:t xml:space="preserve"> </w:t>
            </w:r>
            <w:r w:rsidRPr="00F3692A">
              <w:rPr>
                <w:sz w:val="24"/>
                <w:lang w:val="ru-RU"/>
              </w:rPr>
              <w:t>необдуманным</w:t>
            </w:r>
            <w:r w:rsidRPr="00F3692A">
              <w:rPr>
                <w:spacing w:val="4"/>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неосторожным</w:t>
            </w:r>
          </w:p>
          <w:p w:rsidR="005D03E2" w:rsidRPr="00F3692A" w:rsidRDefault="005D03E2" w:rsidP="005D03E2">
            <w:pPr>
              <w:pStyle w:val="TableParagraph"/>
              <w:spacing w:before="2"/>
              <w:ind w:left="-1" w:right="304"/>
              <w:rPr>
                <w:sz w:val="24"/>
                <w:lang w:val="ru-RU"/>
              </w:rPr>
            </w:pPr>
            <w:r w:rsidRPr="00F3692A">
              <w:rPr>
                <w:sz w:val="24"/>
                <w:lang w:val="ru-RU"/>
              </w:rPr>
              <w:t>действиями</w:t>
            </w:r>
            <w:r w:rsidRPr="00F3692A">
              <w:rPr>
                <w:spacing w:val="-1"/>
                <w:sz w:val="24"/>
                <w:lang w:val="ru-RU"/>
              </w:rPr>
              <w:t xml:space="preserve"> </w:t>
            </w:r>
            <w:r w:rsidRPr="00F3692A">
              <w:rPr>
                <w:sz w:val="24"/>
                <w:lang w:val="ru-RU"/>
              </w:rPr>
              <w:t>человека</w:t>
            </w:r>
            <w:r w:rsidRPr="00F3692A">
              <w:rPr>
                <w:spacing w:val="-8"/>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опасными</w:t>
            </w:r>
            <w:r w:rsidRPr="00F3692A">
              <w:rPr>
                <w:spacing w:val="-5"/>
                <w:sz w:val="24"/>
                <w:lang w:val="ru-RU"/>
              </w:rPr>
              <w:t xml:space="preserve"> </w:t>
            </w:r>
            <w:r w:rsidRPr="00F3692A">
              <w:rPr>
                <w:sz w:val="24"/>
                <w:lang w:val="ru-RU"/>
              </w:rPr>
              <w:t>последствиями</w:t>
            </w:r>
            <w:r w:rsidRPr="00F3692A">
              <w:rPr>
                <w:spacing w:val="-57"/>
                <w:sz w:val="24"/>
                <w:lang w:val="ru-RU"/>
              </w:rPr>
              <w:t xml:space="preserve"> </w:t>
            </w:r>
            <w:r w:rsidRPr="00F3692A">
              <w:rPr>
                <w:sz w:val="24"/>
                <w:lang w:val="ru-RU"/>
              </w:rPr>
              <w:t>разрешения ситуации (наступил на люк - чуть не</w:t>
            </w:r>
            <w:r w:rsidRPr="00F3692A">
              <w:rPr>
                <w:spacing w:val="-57"/>
                <w:sz w:val="24"/>
                <w:lang w:val="ru-RU"/>
              </w:rPr>
              <w:t xml:space="preserve"> </w:t>
            </w:r>
            <w:r w:rsidRPr="00F3692A">
              <w:rPr>
                <w:sz w:val="24"/>
                <w:lang w:val="ru-RU"/>
              </w:rPr>
              <w:t>провалился в шахту, толкнул ребёнка на горке -</w:t>
            </w:r>
            <w:r w:rsidRPr="00F3692A">
              <w:rPr>
                <w:spacing w:val="1"/>
                <w:sz w:val="24"/>
                <w:lang w:val="ru-RU"/>
              </w:rPr>
              <w:t xml:space="preserve"> </w:t>
            </w:r>
            <w:r w:rsidRPr="00F3692A">
              <w:rPr>
                <w:sz w:val="24"/>
                <w:lang w:val="ru-RU"/>
              </w:rPr>
              <w:t>мальчик</w:t>
            </w:r>
            <w:r w:rsidRPr="00F3692A">
              <w:rPr>
                <w:spacing w:val="-2"/>
                <w:sz w:val="24"/>
                <w:lang w:val="ru-RU"/>
              </w:rPr>
              <w:t xml:space="preserve"> </w:t>
            </w:r>
            <w:r w:rsidRPr="00F3692A">
              <w:rPr>
                <w:sz w:val="24"/>
                <w:lang w:val="ru-RU"/>
              </w:rPr>
              <w:t>упал</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острый</w:t>
            </w:r>
            <w:r w:rsidRPr="00F3692A">
              <w:rPr>
                <w:spacing w:val="2"/>
                <w:sz w:val="24"/>
                <w:lang w:val="ru-RU"/>
              </w:rPr>
              <w:t xml:space="preserve"> </w:t>
            </w:r>
            <w:r w:rsidRPr="00F3692A">
              <w:rPr>
                <w:sz w:val="24"/>
                <w:lang w:val="ru-RU"/>
              </w:rPr>
              <w:t>лед</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тому</w:t>
            </w:r>
            <w:r w:rsidRPr="00F3692A">
              <w:rPr>
                <w:spacing w:val="-9"/>
                <w:sz w:val="24"/>
                <w:lang w:val="ru-RU"/>
              </w:rPr>
              <w:t xml:space="preserve"> </w:t>
            </w:r>
            <w:r w:rsidRPr="00F3692A">
              <w:rPr>
                <w:sz w:val="24"/>
                <w:lang w:val="ru-RU"/>
              </w:rPr>
              <w:t>подобное).</w:t>
            </w:r>
          </w:p>
          <w:p w:rsidR="005D03E2" w:rsidRPr="00F3692A" w:rsidRDefault="005D03E2" w:rsidP="005D03E2">
            <w:pPr>
              <w:pStyle w:val="TableParagraph"/>
              <w:spacing w:before="1"/>
              <w:ind w:left="-1" w:right="252"/>
              <w:rPr>
                <w:sz w:val="24"/>
                <w:lang w:val="ru-RU"/>
              </w:rPr>
            </w:pPr>
            <w:r w:rsidRPr="00F3692A">
              <w:rPr>
                <w:sz w:val="24"/>
                <w:lang w:val="ru-RU"/>
              </w:rPr>
              <w:t>Инициирует проблемными вопросами желание</w:t>
            </w:r>
            <w:r w:rsidRPr="00F3692A">
              <w:rPr>
                <w:spacing w:val="1"/>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рассказать о</w:t>
            </w:r>
            <w:r w:rsidRPr="00F3692A">
              <w:rPr>
                <w:spacing w:val="-3"/>
                <w:sz w:val="24"/>
                <w:lang w:val="ru-RU"/>
              </w:rPr>
              <w:t xml:space="preserve"> </w:t>
            </w:r>
            <w:r w:rsidRPr="00F3692A">
              <w:rPr>
                <w:sz w:val="24"/>
                <w:lang w:val="ru-RU"/>
              </w:rPr>
              <w:t>том,</w:t>
            </w:r>
            <w:r w:rsidRPr="00F3692A">
              <w:rPr>
                <w:spacing w:val="-6"/>
                <w:sz w:val="24"/>
                <w:lang w:val="ru-RU"/>
              </w:rPr>
              <w:t xml:space="preserve"> </w:t>
            </w:r>
            <w:r w:rsidRPr="00F3692A">
              <w:rPr>
                <w:sz w:val="24"/>
                <w:lang w:val="ru-RU"/>
              </w:rPr>
              <w:t>как</w:t>
            </w:r>
            <w:r w:rsidRPr="00F3692A">
              <w:rPr>
                <w:spacing w:val="-4"/>
                <w:sz w:val="24"/>
                <w:lang w:val="ru-RU"/>
              </w:rPr>
              <w:t xml:space="preserve"> </w:t>
            </w:r>
            <w:r w:rsidRPr="00F3692A">
              <w:rPr>
                <w:sz w:val="24"/>
                <w:lang w:val="ru-RU"/>
              </w:rPr>
              <w:t>можно было</w:t>
            </w:r>
            <w:r w:rsidRPr="00F3692A">
              <w:rPr>
                <w:spacing w:val="-3"/>
                <w:sz w:val="24"/>
                <w:lang w:val="ru-RU"/>
              </w:rPr>
              <w:t xml:space="preserve"> </w:t>
            </w:r>
            <w:r w:rsidRPr="00F3692A">
              <w:rPr>
                <w:sz w:val="24"/>
                <w:lang w:val="ru-RU"/>
              </w:rPr>
              <w:t>избежать</w:t>
            </w:r>
            <w:r w:rsidRPr="00F3692A">
              <w:rPr>
                <w:spacing w:val="-57"/>
                <w:sz w:val="24"/>
                <w:lang w:val="ru-RU"/>
              </w:rPr>
              <w:t xml:space="preserve"> </w:t>
            </w:r>
            <w:r w:rsidRPr="00F3692A">
              <w:rPr>
                <w:sz w:val="24"/>
                <w:lang w:val="ru-RU"/>
              </w:rPr>
              <w:t>опасной ситуации, какие советы дети могли бы</w:t>
            </w:r>
            <w:r w:rsidRPr="00F3692A">
              <w:rPr>
                <w:spacing w:val="1"/>
                <w:sz w:val="24"/>
                <w:lang w:val="ru-RU"/>
              </w:rPr>
              <w:t xml:space="preserve"> </w:t>
            </w:r>
            <w:r w:rsidRPr="00F3692A">
              <w:rPr>
                <w:sz w:val="24"/>
                <w:lang w:val="ru-RU"/>
              </w:rPr>
              <w:t>дать</w:t>
            </w:r>
            <w:r w:rsidRPr="00F3692A">
              <w:rPr>
                <w:spacing w:val="1"/>
                <w:sz w:val="24"/>
                <w:lang w:val="ru-RU"/>
              </w:rPr>
              <w:t xml:space="preserve"> </w:t>
            </w:r>
            <w:r w:rsidRPr="00F3692A">
              <w:rPr>
                <w:sz w:val="24"/>
                <w:lang w:val="ru-RU"/>
              </w:rPr>
              <w:t>героям,</w:t>
            </w:r>
            <w:r w:rsidRPr="00F3692A">
              <w:rPr>
                <w:spacing w:val="-2"/>
                <w:sz w:val="24"/>
                <w:lang w:val="ru-RU"/>
              </w:rPr>
              <w:t xml:space="preserve"> </w:t>
            </w:r>
            <w:r w:rsidRPr="00F3692A">
              <w:rPr>
                <w:sz w:val="24"/>
                <w:lang w:val="ru-RU"/>
              </w:rPr>
              <w:t>представленным</w:t>
            </w:r>
            <w:r w:rsidRPr="00F3692A">
              <w:rPr>
                <w:spacing w:val="-3"/>
                <w:sz w:val="24"/>
                <w:lang w:val="ru-RU"/>
              </w:rPr>
              <w:t xml:space="preserve"> </w:t>
            </w:r>
            <w:r w:rsidRPr="00F3692A">
              <w:rPr>
                <w:sz w:val="24"/>
                <w:lang w:val="ru-RU"/>
              </w:rPr>
              <w:t>на картинках.</w:t>
            </w:r>
          </w:p>
          <w:p w:rsidR="005D03E2" w:rsidRPr="00F3692A" w:rsidRDefault="005D03E2" w:rsidP="005D03E2">
            <w:pPr>
              <w:pStyle w:val="TableParagraph"/>
              <w:ind w:left="-1" w:right="279"/>
              <w:rPr>
                <w:sz w:val="24"/>
                <w:lang w:val="ru-RU"/>
              </w:rPr>
            </w:pPr>
            <w:r w:rsidRPr="00F3692A">
              <w:rPr>
                <w:sz w:val="24"/>
                <w:lang w:val="ru-RU"/>
              </w:rPr>
              <w:t>Педагог создает условия для самостоятельной</w:t>
            </w:r>
            <w:r w:rsidRPr="00F3692A">
              <w:rPr>
                <w:spacing w:val="1"/>
                <w:sz w:val="24"/>
                <w:lang w:val="ru-RU"/>
              </w:rPr>
              <w:t xml:space="preserve"> </w:t>
            </w:r>
            <w:r w:rsidRPr="00F3692A">
              <w:rPr>
                <w:sz w:val="24"/>
                <w:lang w:val="ru-RU"/>
              </w:rPr>
              <w:t>деятельности</w:t>
            </w:r>
            <w:r w:rsidRPr="00F3692A">
              <w:rPr>
                <w:spacing w:val="-3"/>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где можно</w:t>
            </w:r>
            <w:r w:rsidRPr="00F3692A">
              <w:rPr>
                <w:spacing w:val="5"/>
                <w:sz w:val="24"/>
                <w:lang w:val="ru-RU"/>
              </w:rPr>
              <w:t xml:space="preserve"> </w:t>
            </w:r>
            <w:r w:rsidRPr="00F3692A">
              <w:rPr>
                <w:sz w:val="24"/>
                <w:lang w:val="ru-RU"/>
              </w:rPr>
              <w:t>было</w:t>
            </w:r>
            <w:r w:rsidRPr="00F3692A">
              <w:rPr>
                <w:spacing w:val="1"/>
                <w:sz w:val="24"/>
                <w:lang w:val="ru-RU"/>
              </w:rPr>
              <w:t xml:space="preserve"> </w:t>
            </w:r>
            <w:r w:rsidRPr="00F3692A">
              <w:rPr>
                <w:sz w:val="24"/>
                <w:lang w:val="ru-RU"/>
              </w:rPr>
              <w:t>бы</w:t>
            </w:r>
            <w:r w:rsidRPr="00F3692A">
              <w:rPr>
                <w:spacing w:val="1"/>
                <w:sz w:val="24"/>
                <w:lang w:val="ru-RU"/>
              </w:rPr>
              <w:t xml:space="preserve"> </w:t>
            </w:r>
            <w:r w:rsidRPr="00F3692A">
              <w:rPr>
                <w:sz w:val="24"/>
                <w:lang w:val="ru-RU"/>
              </w:rPr>
              <w:t>применить</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безопасного</w:t>
            </w:r>
            <w:r w:rsidRPr="00F3692A">
              <w:rPr>
                <w:spacing w:val="4"/>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организует игровые и проблемные ситуации,</w:t>
            </w:r>
            <w:r w:rsidRPr="00F3692A">
              <w:rPr>
                <w:spacing w:val="1"/>
                <w:sz w:val="24"/>
                <w:lang w:val="ru-RU"/>
              </w:rPr>
              <w:t xml:space="preserve"> </w:t>
            </w:r>
            <w:r w:rsidRPr="00F3692A">
              <w:rPr>
                <w:sz w:val="24"/>
                <w:lang w:val="ru-RU"/>
              </w:rPr>
              <w:t>решая</w:t>
            </w:r>
            <w:r w:rsidRPr="00F3692A">
              <w:rPr>
                <w:spacing w:val="-4"/>
                <w:sz w:val="24"/>
                <w:lang w:val="ru-RU"/>
              </w:rPr>
              <w:t xml:space="preserve"> </w:t>
            </w:r>
            <w:r w:rsidRPr="00F3692A">
              <w:rPr>
                <w:sz w:val="24"/>
                <w:lang w:val="ru-RU"/>
              </w:rPr>
              <w:t>которые</w:t>
            </w:r>
            <w:r w:rsidRPr="00F3692A">
              <w:rPr>
                <w:spacing w:val="-4"/>
                <w:sz w:val="24"/>
                <w:lang w:val="ru-RU"/>
              </w:rPr>
              <w:t xml:space="preserve"> </w:t>
            </w:r>
            <w:r w:rsidRPr="00F3692A">
              <w:rPr>
                <w:sz w:val="24"/>
                <w:lang w:val="ru-RU"/>
              </w:rPr>
              <w:t>ребёнок</w:t>
            </w:r>
            <w:r w:rsidRPr="00F3692A">
              <w:rPr>
                <w:spacing w:val="-6"/>
                <w:sz w:val="24"/>
                <w:lang w:val="ru-RU"/>
              </w:rPr>
              <w:t xml:space="preserve"> </w:t>
            </w:r>
            <w:r w:rsidRPr="00F3692A">
              <w:rPr>
                <w:sz w:val="24"/>
                <w:lang w:val="ru-RU"/>
              </w:rPr>
              <w:t>может</w:t>
            </w:r>
            <w:r w:rsidRPr="00F3692A">
              <w:rPr>
                <w:spacing w:val="-3"/>
                <w:sz w:val="24"/>
                <w:lang w:val="ru-RU"/>
              </w:rPr>
              <w:t xml:space="preserve"> </w:t>
            </w:r>
            <w:r w:rsidRPr="00F3692A">
              <w:rPr>
                <w:sz w:val="24"/>
                <w:lang w:val="ru-RU"/>
              </w:rPr>
              <w:t>закрепить</w:t>
            </w:r>
            <w:r w:rsidRPr="00F3692A">
              <w:rPr>
                <w:spacing w:val="-4"/>
                <w:sz w:val="24"/>
                <w:lang w:val="ru-RU"/>
              </w:rPr>
              <w:t xml:space="preserve"> </w:t>
            </w:r>
            <w:r w:rsidRPr="00F3692A">
              <w:rPr>
                <w:sz w:val="24"/>
                <w:lang w:val="ru-RU"/>
              </w:rPr>
              <w:t>правила</w:t>
            </w:r>
            <w:r w:rsidRPr="00F3692A">
              <w:rPr>
                <w:spacing w:val="-57"/>
                <w:sz w:val="24"/>
                <w:lang w:val="ru-RU"/>
              </w:rPr>
              <w:t xml:space="preserve"> </w:t>
            </w:r>
            <w:r w:rsidRPr="00F3692A">
              <w:rPr>
                <w:sz w:val="24"/>
                <w:lang w:val="ru-RU"/>
              </w:rPr>
              <w:t>безопасного поведения. Инициирует вместе с</w:t>
            </w:r>
            <w:r w:rsidRPr="00F3692A">
              <w:rPr>
                <w:spacing w:val="1"/>
                <w:sz w:val="24"/>
                <w:lang w:val="ru-RU"/>
              </w:rPr>
              <w:t xml:space="preserve"> </w:t>
            </w:r>
            <w:r w:rsidRPr="00F3692A">
              <w:rPr>
                <w:sz w:val="24"/>
                <w:lang w:val="ru-RU"/>
              </w:rPr>
              <w:t>детьми создание общих правил безопасного</w:t>
            </w:r>
            <w:r w:rsidRPr="00F3692A">
              <w:rPr>
                <w:spacing w:val="1"/>
                <w:sz w:val="24"/>
                <w:lang w:val="ru-RU"/>
              </w:rPr>
              <w:t xml:space="preserve"> </w:t>
            </w:r>
            <w:r w:rsidRPr="00F3692A">
              <w:rPr>
                <w:sz w:val="24"/>
                <w:lang w:val="ru-RU"/>
              </w:rPr>
              <w:t>поведения в группе, на улице, в природе, в</w:t>
            </w:r>
            <w:r w:rsidRPr="00F3692A">
              <w:rPr>
                <w:spacing w:val="1"/>
                <w:sz w:val="24"/>
                <w:lang w:val="ru-RU"/>
              </w:rPr>
              <w:t xml:space="preserve"> </w:t>
            </w:r>
            <w:r w:rsidRPr="00F3692A">
              <w:rPr>
                <w:sz w:val="24"/>
                <w:lang w:val="ru-RU"/>
              </w:rPr>
              <w:t>общении</w:t>
            </w:r>
            <w:r w:rsidRPr="00F3692A">
              <w:rPr>
                <w:spacing w:val="1"/>
                <w:sz w:val="24"/>
                <w:lang w:val="ru-RU"/>
              </w:rPr>
              <w:t xml:space="preserve"> </w:t>
            </w:r>
            <w:r w:rsidRPr="00F3692A">
              <w:rPr>
                <w:sz w:val="24"/>
                <w:lang w:val="ru-RU"/>
              </w:rPr>
              <w:t>с людьми,</w:t>
            </w:r>
            <w:r w:rsidRPr="00F3692A">
              <w:rPr>
                <w:spacing w:val="-3"/>
                <w:sz w:val="24"/>
                <w:lang w:val="ru-RU"/>
              </w:rPr>
              <w:t xml:space="preserve"> </w:t>
            </w:r>
            <w:r w:rsidRPr="00F3692A">
              <w:rPr>
                <w:sz w:val="24"/>
                <w:lang w:val="ru-RU"/>
              </w:rPr>
              <w:t>поощряет</w:t>
            </w:r>
            <w:r w:rsidRPr="00F3692A">
              <w:rPr>
                <w:spacing w:val="-3"/>
                <w:sz w:val="24"/>
                <w:lang w:val="ru-RU"/>
              </w:rPr>
              <w:t xml:space="preserve"> </w:t>
            </w:r>
            <w:r w:rsidRPr="00F3692A">
              <w:rPr>
                <w:sz w:val="24"/>
                <w:lang w:val="ru-RU"/>
              </w:rPr>
              <w:t>интерес детей к</w:t>
            </w:r>
          </w:p>
          <w:p w:rsidR="005D03E2" w:rsidRPr="00F3692A" w:rsidRDefault="005D03E2" w:rsidP="005D03E2">
            <w:pPr>
              <w:pStyle w:val="TableParagraph"/>
              <w:ind w:left="-1" w:right="101"/>
              <w:rPr>
                <w:sz w:val="24"/>
                <w:lang w:val="ru-RU"/>
              </w:rPr>
            </w:pPr>
            <w:r w:rsidRPr="00F3692A">
              <w:rPr>
                <w:sz w:val="24"/>
                <w:lang w:val="ru-RU"/>
              </w:rPr>
              <w:t>данной</w:t>
            </w:r>
            <w:r w:rsidRPr="00F3692A">
              <w:rPr>
                <w:spacing w:val="-6"/>
                <w:sz w:val="24"/>
                <w:lang w:val="ru-RU"/>
              </w:rPr>
              <w:t xml:space="preserve"> </w:t>
            </w:r>
            <w:r w:rsidRPr="00F3692A">
              <w:rPr>
                <w:sz w:val="24"/>
                <w:lang w:val="ru-RU"/>
              </w:rPr>
              <w:t>теме,</w:t>
            </w:r>
            <w:r w:rsidRPr="00F3692A">
              <w:rPr>
                <w:spacing w:val="-1"/>
                <w:sz w:val="24"/>
                <w:lang w:val="ru-RU"/>
              </w:rPr>
              <w:t xml:space="preserve"> </w:t>
            </w:r>
            <w:r w:rsidRPr="00F3692A">
              <w:rPr>
                <w:sz w:val="24"/>
                <w:lang w:val="ru-RU"/>
              </w:rPr>
              <w:t>поддерживает</w:t>
            </w:r>
            <w:r w:rsidRPr="00F3692A">
              <w:rPr>
                <w:spacing w:val="-6"/>
                <w:sz w:val="24"/>
                <w:lang w:val="ru-RU"/>
              </w:rPr>
              <w:t xml:space="preserve"> </w:t>
            </w:r>
            <w:r w:rsidRPr="00F3692A">
              <w:rPr>
                <w:sz w:val="24"/>
                <w:lang w:val="ru-RU"/>
              </w:rPr>
              <w:t>их</w:t>
            </w:r>
            <w:r w:rsidRPr="00F3692A">
              <w:rPr>
                <w:spacing w:val="-6"/>
                <w:sz w:val="24"/>
                <w:lang w:val="ru-RU"/>
              </w:rPr>
              <w:t xml:space="preserve"> </w:t>
            </w:r>
            <w:r w:rsidRPr="00F3692A">
              <w:rPr>
                <w:sz w:val="24"/>
                <w:lang w:val="ru-RU"/>
              </w:rPr>
              <w:t>творческие</w:t>
            </w:r>
            <w:r w:rsidRPr="00F3692A">
              <w:rPr>
                <w:spacing w:val="-2"/>
                <w:sz w:val="24"/>
                <w:lang w:val="ru-RU"/>
              </w:rPr>
              <w:t xml:space="preserve"> </w:t>
            </w:r>
            <w:r w:rsidRPr="00F3692A">
              <w:rPr>
                <w:sz w:val="24"/>
                <w:lang w:val="ru-RU"/>
              </w:rPr>
              <w:t>находки</w:t>
            </w:r>
            <w:r w:rsidRPr="00F3692A">
              <w:rPr>
                <w:spacing w:val="-57"/>
                <w:sz w:val="24"/>
                <w:lang w:val="ru-RU"/>
              </w:rPr>
              <w:t xml:space="preserve"> </w:t>
            </w:r>
            <w:r w:rsidRPr="00F3692A">
              <w:rPr>
                <w:sz w:val="24"/>
                <w:lang w:val="ru-RU"/>
              </w:rPr>
              <w:t>и предложения. Читает с детьми художественную</w:t>
            </w:r>
            <w:r w:rsidRPr="00F3692A">
              <w:rPr>
                <w:spacing w:val="1"/>
                <w:sz w:val="24"/>
                <w:lang w:val="ru-RU"/>
              </w:rPr>
              <w:t xml:space="preserve"> </w:t>
            </w:r>
            <w:r w:rsidRPr="00F3692A">
              <w:rPr>
                <w:sz w:val="24"/>
                <w:lang w:val="ru-RU"/>
              </w:rPr>
              <w:t>литературу, инициирует обсуждение с детьми тех</w:t>
            </w:r>
            <w:r w:rsidRPr="00F3692A">
              <w:rPr>
                <w:spacing w:val="1"/>
                <w:sz w:val="24"/>
                <w:lang w:val="ru-RU"/>
              </w:rPr>
              <w:t xml:space="preserve"> </w:t>
            </w:r>
            <w:r w:rsidRPr="00F3692A">
              <w:rPr>
                <w:sz w:val="24"/>
                <w:lang w:val="ru-RU"/>
              </w:rPr>
              <w:t>эпизодов книги, где герои попадают в опасную</w:t>
            </w:r>
            <w:r w:rsidRPr="00F3692A">
              <w:rPr>
                <w:spacing w:val="1"/>
                <w:sz w:val="24"/>
                <w:lang w:val="ru-RU"/>
              </w:rPr>
              <w:t xml:space="preserve"> </w:t>
            </w:r>
            <w:r w:rsidRPr="00F3692A">
              <w:rPr>
                <w:sz w:val="24"/>
                <w:lang w:val="ru-RU"/>
              </w:rPr>
              <w:t>ситуацию, активизирует проблемными вопросами</w:t>
            </w:r>
            <w:r w:rsidRPr="00F3692A">
              <w:rPr>
                <w:spacing w:val="1"/>
                <w:sz w:val="24"/>
                <w:lang w:val="ru-RU"/>
              </w:rPr>
              <w:t xml:space="preserve"> </w:t>
            </w:r>
            <w:r w:rsidRPr="00F3692A">
              <w:rPr>
                <w:sz w:val="24"/>
                <w:lang w:val="ru-RU"/>
              </w:rPr>
              <w:t>желание</w:t>
            </w:r>
            <w:r w:rsidRPr="00F3692A">
              <w:rPr>
                <w:spacing w:val="-2"/>
                <w:sz w:val="24"/>
                <w:lang w:val="ru-RU"/>
              </w:rPr>
              <w:t xml:space="preserve"> </w:t>
            </w:r>
            <w:r w:rsidRPr="00F3692A">
              <w:rPr>
                <w:sz w:val="24"/>
                <w:lang w:val="ru-RU"/>
              </w:rPr>
              <w:t>детей рассказать,</w:t>
            </w:r>
            <w:r w:rsidRPr="00F3692A">
              <w:rPr>
                <w:spacing w:val="1"/>
                <w:sz w:val="24"/>
                <w:lang w:val="ru-RU"/>
              </w:rPr>
              <w:t xml:space="preserve"> </w:t>
            </w:r>
            <w:r w:rsidRPr="00F3692A">
              <w:rPr>
                <w:sz w:val="24"/>
                <w:lang w:val="ru-RU"/>
              </w:rPr>
              <w:t>как</w:t>
            </w:r>
            <w:r w:rsidRPr="00F3692A">
              <w:rPr>
                <w:spacing w:val="-2"/>
                <w:sz w:val="24"/>
                <w:lang w:val="ru-RU"/>
              </w:rPr>
              <w:t xml:space="preserve"> </w:t>
            </w:r>
            <w:r w:rsidRPr="00F3692A">
              <w:rPr>
                <w:sz w:val="24"/>
                <w:lang w:val="ru-RU"/>
              </w:rPr>
              <w:t>нужно</w:t>
            </w:r>
            <w:r w:rsidRPr="00F3692A">
              <w:rPr>
                <w:spacing w:val="-1"/>
                <w:sz w:val="24"/>
                <w:lang w:val="ru-RU"/>
              </w:rPr>
              <w:t xml:space="preserve"> </w:t>
            </w:r>
            <w:r w:rsidRPr="00F3692A">
              <w:rPr>
                <w:sz w:val="24"/>
                <w:lang w:val="ru-RU"/>
              </w:rPr>
              <w:t>было</w:t>
            </w:r>
            <w:r w:rsidRPr="00F3692A">
              <w:rPr>
                <w:spacing w:val="4"/>
                <w:sz w:val="24"/>
                <w:lang w:val="ru-RU"/>
              </w:rPr>
              <w:t xml:space="preserve"> </w:t>
            </w:r>
            <w:r w:rsidRPr="00F3692A">
              <w:rPr>
                <w:sz w:val="24"/>
                <w:lang w:val="ru-RU"/>
              </w:rPr>
              <w:t>себя</w:t>
            </w:r>
            <w:r w:rsidRPr="00F3692A">
              <w:rPr>
                <w:spacing w:val="1"/>
                <w:sz w:val="24"/>
                <w:lang w:val="ru-RU"/>
              </w:rPr>
              <w:t xml:space="preserve"> </w:t>
            </w:r>
            <w:r w:rsidRPr="00F3692A">
              <w:rPr>
                <w:sz w:val="24"/>
                <w:lang w:val="ru-RU"/>
              </w:rPr>
              <w:t>вести в подобной ситуации, чтобы избежать</w:t>
            </w:r>
            <w:r w:rsidRPr="00F3692A">
              <w:rPr>
                <w:spacing w:val="1"/>
                <w:sz w:val="24"/>
                <w:lang w:val="ru-RU"/>
              </w:rPr>
              <w:t xml:space="preserve"> </w:t>
            </w:r>
            <w:r w:rsidRPr="00F3692A">
              <w:rPr>
                <w:sz w:val="24"/>
                <w:lang w:val="ru-RU"/>
              </w:rPr>
              <w:t>опасности.</w:t>
            </w:r>
          </w:p>
          <w:p w:rsidR="005D03E2" w:rsidRPr="00A35986" w:rsidRDefault="005D03E2" w:rsidP="005D03E2">
            <w:pPr>
              <w:pStyle w:val="TableParagraph"/>
              <w:ind w:left="0"/>
              <w:rPr>
                <w:b/>
                <w:sz w:val="24"/>
                <w:lang w:val="ru-RU"/>
              </w:rPr>
            </w:pPr>
            <w:r w:rsidRPr="00F3692A">
              <w:rPr>
                <w:sz w:val="24"/>
                <w:lang w:val="ru-RU"/>
              </w:rPr>
              <w:t>Педагог</w:t>
            </w:r>
            <w:r w:rsidRPr="00F3692A">
              <w:rPr>
                <w:spacing w:val="-9"/>
                <w:sz w:val="24"/>
                <w:lang w:val="ru-RU"/>
              </w:rPr>
              <w:t xml:space="preserve"> </w:t>
            </w:r>
            <w:r w:rsidRPr="00F3692A">
              <w:rPr>
                <w:sz w:val="24"/>
                <w:lang w:val="ru-RU"/>
              </w:rPr>
              <w:t>обсуждает</w:t>
            </w:r>
            <w:r w:rsidRPr="00F3692A">
              <w:rPr>
                <w:spacing w:val="-2"/>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правила</w:t>
            </w:r>
            <w:r w:rsidRPr="00F3692A">
              <w:rPr>
                <w:spacing w:val="-8"/>
                <w:sz w:val="24"/>
                <w:lang w:val="ru-RU"/>
              </w:rPr>
              <w:t xml:space="preserve"> </w:t>
            </w:r>
            <w:r w:rsidRPr="00F3692A">
              <w:rPr>
                <w:sz w:val="24"/>
                <w:lang w:val="ru-RU"/>
              </w:rPr>
              <w:t>пользования</w:t>
            </w:r>
            <w:r w:rsidRPr="00F3692A">
              <w:rPr>
                <w:spacing w:val="-57"/>
                <w:sz w:val="24"/>
                <w:lang w:val="ru-RU"/>
              </w:rPr>
              <w:t xml:space="preserve"> </w:t>
            </w:r>
            <w:r w:rsidRPr="00F3692A">
              <w:rPr>
                <w:sz w:val="24"/>
                <w:lang w:val="ru-RU"/>
              </w:rPr>
              <w:t>сетью</w:t>
            </w:r>
            <w:r w:rsidRPr="00F3692A">
              <w:rPr>
                <w:spacing w:val="-2"/>
                <w:sz w:val="24"/>
                <w:lang w:val="ru-RU"/>
              </w:rPr>
              <w:t xml:space="preserve"> </w:t>
            </w:r>
            <w:r>
              <w:rPr>
                <w:sz w:val="24"/>
              </w:rPr>
              <w:t>Интернет,</w:t>
            </w:r>
            <w:r>
              <w:rPr>
                <w:spacing w:val="-1"/>
                <w:sz w:val="24"/>
              </w:rPr>
              <w:t xml:space="preserve"> </w:t>
            </w:r>
            <w:r>
              <w:rPr>
                <w:sz w:val="24"/>
              </w:rPr>
              <w:t>цифровыми</w:t>
            </w:r>
            <w:r>
              <w:rPr>
                <w:spacing w:val="2"/>
                <w:sz w:val="24"/>
              </w:rPr>
              <w:t xml:space="preserve"> </w:t>
            </w:r>
            <w:r>
              <w:rPr>
                <w:sz w:val="24"/>
              </w:rPr>
              <w:t>ресурсами.</w:t>
            </w:r>
          </w:p>
        </w:tc>
      </w:tr>
    </w:tbl>
    <w:p w:rsidR="008350A1" w:rsidRDefault="008350A1" w:rsidP="008350A1">
      <w:pPr>
        <w:spacing w:line="270" w:lineRule="exact"/>
        <w:rPr>
          <w:sz w:val="24"/>
        </w:rPr>
        <w:sectPr w:rsidR="008350A1" w:rsidSect="00A35986">
          <w:footerReference w:type="default" r:id="rId14"/>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8222"/>
      </w:tblGrid>
      <w:tr w:rsidR="005D03E2" w:rsidRPr="00F3692A" w:rsidTr="005D03E2">
        <w:trPr>
          <w:trHeight w:val="475"/>
        </w:trPr>
        <w:tc>
          <w:tcPr>
            <w:tcW w:w="13325" w:type="dxa"/>
            <w:gridSpan w:val="2"/>
          </w:tcPr>
          <w:p w:rsidR="005D03E2" w:rsidRPr="00F3692A" w:rsidRDefault="005D03E2" w:rsidP="00461D04">
            <w:pPr>
              <w:pStyle w:val="TableParagraph"/>
              <w:spacing w:line="268" w:lineRule="exact"/>
              <w:ind w:left="2102" w:right="2095"/>
              <w:jc w:val="center"/>
              <w:rPr>
                <w:b/>
                <w:i/>
                <w:sz w:val="24"/>
                <w:lang w:val="ru-RU"/>
              </w:rPr>
            </w:pPr>
            <w:r w:rsidRPr="00F3692A">
              <w:rPr>
                <w:b/>
                <w:i/>
                <w:sz w:val="24"/>
                <w:lang w:val="ru-RU"/>
              </w:rPr>
              <w:lastRenderedPageBreak/>
              <w:t>Подготовительная</w:t>
            </w:r>
            <w:r w:rsidRPr="00F3692A">
              <w:rPr>
                <w:b/>
                <w:i/>
                <w:spacing w:val="2"/>
                <w:sz w:val="24"/>
                <w:lang w:val="ru-RU"/>
              </w:rPr>
              <w:t xml:space="preserve"> </w:t>
            </w:r>
            <w:r w:rsidRPr="00F3692A">
              <w:rPr>
                <w:b/>
                <w:i/>
                <w:sz w:val="24"/>
                <w:lang w:val="ru-RU"/>
              </w:rPr>
              <w:t>к</w:t>
            </w:r>
            <w:r w:rsidRPr="00F3692A">
              <w:rPr>
                <w:b/>
                <w:i/>
                <w:spacing w:val="-5"/>
                <w:sz w:val="24"/>
                <w:lang w:val="ru-RU"/>
              </w:rPr>
              <w:t xml:space="preserve"> </w:t>
            </w:r>
            <w:r w:rsidRPr="00F3692A">
              <w:rPr>
                <w:b/>
                <w:i/>
                <w:sz w:val="24"/>
                <w:lang w:val="ru-RU"/>
              </w:rPr>
              <w:t>школе</w:t>
            </w:r>
            <w:r w:rsidRPr="00F3692A">
              <w:rPr>
                <w:b/>
                <w:i/>
                <w:spacing w:val="1"/>
                <w:sz w:val="24"/>
                <w:lang w:val="ru-RU"/>
              </w:rPr>
              <w:t xml:space="preserve"> </w:t>
            </w:r>
            <w:r w:rsidRPr="00F3692A">
              <w:rPr>
                <w:b/>
                <w:i/>
                <w:sz w:val="24"/>
                <w:lang w:val="ru-RU"/>
              </w:rPr>
              <w:t>группа</w:t>
            </w:r>
            <w:r w:rsidRPr="00F3692A">
              <w:rPr>
                <w:b/>
                <w:i/>
                <w:spacing w:val="-3"/>
                <w:sz w:val="24"/>
                <w:lang w:val="ru-RU"/>
              </w:rPr>
              <w:t xml:space="preserve"> </w:t>
            </w:r>
            <w:r w:rsidRPr="00F3692A">
              <w:rPr>
                <w:b/>
                <w:i/>
                <w:sz w:val="24"/>
                <w:lang w:val="ru-RU"/>
              </w:rPr>
              <w:t>(6-7</w:t>
            </w:r>
            <w:r w:rsidRPr="00F3692A">
              <w:rPr>
                <w:b/>
                <w:i/>
                <w:spacing w:val="-3"/>
                <w:sz w:val="24"/>
                <w:lang w:val="ru-RU"/>
              </w:rPr>
              <w:t xml:space="preserve"> </w:t>
            </w:r>
            <w:r w:rsidRPr="00F3692A">
              <w:rPr>
                <w:b/>
                <w:i/>
                <w:sz w:val="24"/>
                <w:lang w:val="ru-RU"/>
              </w:rPr>
              <w:t>лет)</w:t>
            </w:r>
          </w:p>
        </w:tc>
      </w:tr>
      <w:tr w:rsidR="005D03E2" w:rsidTr="005D03E2">
        <w:trPr>
          <w:trHeight w:val="551"/>
        </w:trPr>
        <w:tc>
          <w:tcPr>
            <w:tcW w:w="5103" w:type="dxa"/>
          </w:tcPr>
          <w:p w:rsidR="005D03E2" w:rsidRDefault="005D03E2" w:rsidP="00461D04">
            <w:pPr>
              <w:pStyle w:val="TableParagraph"/>
              <w:spacing w:line="267" w:lineRule="exact"/>
              <w:ind w:left="257" w:right="249"/>
              <w:jc w:val="center"/>
              <w:rPr>
                <w:b/>
                <w:sz w:val="24"/>
              </w:rPr>
            </w:pPr>
            <w:r>
              <w:rPr>
                <w:b/>
                <w:sz w:val="24"/>
              </w:rPr>
              <w:t>Основные задачи</w:t>
            </w:r>
          </w:p>
          <w:p w:rsidR="005D03E2" w:rsidRDefault="005D03E2" w:rsidP="00461D04">
            <w:pPr>
              <w:pStyle w:val="TableParagraph"/>
              <w:spacing w:before="2" w:line="262" w:lineRule="exact"/>
              <w:ind w:left="260" w:right="249"/>
              <w:jc w:val="center"/>
              <w:rPr>
                <w:b/>
                <w:sz w:val="24"/>
              </w:rPr>
            </w:pPr>
            <w:r>
              <w:rPr>
                <w:b/>
                <w:sz w:val="24"/>
              </w:rPr>
              <w:t>образовательной</w:t>
            </w:r>
            <w:r>
              <w:rPr>
                <w:b/>
                <w:spacing w:val="-4"/>
                <w:sz w:val="24"/>
              </w:rPr>
              <w:t xml:space="preserve"> </w:t>
            </w:r>
            <w:r>
              <w:rPr>
                <w:b/>
                <w:sz w:val="24"/>
              </w:rPr>
              <w:t>деятельности</w:t>
            </w:r>
          </w:p>
        </w:tc>
        <w:tc>
          <w:tcPr>
            <w:tcW w:w="8222" w:type="dxa"/>
          </w:tcPr>
          <w:p w:rsidR="005D03E2" w:rsidRDefault="005D03E2" w:rsidP="00461D04">
            <w:pPr>
              <w:pStyle w:val="TableParagraph"/>
              <w:spacing w:line="267" w:lineRule="exact"/>
              <w:ind w:left="105"/>
              <w:rPr>
                <w:b/>
                <w:sz w:val="24"/>
              </w:rPr>
            </w:pPr>
            <w:r>
              <w:rPr>
                <w:b/>
                <w:sz w:val="24"/>
              </w:rPr>
              <w:t>Содержание</w:t>
            </w:r>
            <w:r>
              <w:rPr>
                <w:b/>
                <w:spacing w:val="-1"/>
                <w:sz w:val="24"/>
              </w:rPr>
              <w:t xml:space="preserve"> </w:t>
            </w:r>
            <w:r>
              <w:rPr>
                <w:b/>
                <w:sz w:val="24"/>
              </w:rPr>
              <w:t>образовательной</w:t>
            </w:r>
            <w:r>
              <w:rPr>
                <w:b/>
                <w:spacing w:val="-5"/>
                <w:sz w:val="24"/>
              </w:rPr>
              <w:t xml:space="preserve"> </w:t>
            </w:r>
            <w:r>
              <w:rPr>
                <w:b/>
                <w:sz w:val="24"/>
              </w:rPr>
              <w:t>деятельности</w:t>
            </w:r>
          </w:p>
        </w:tc>
      </w:tr>
      <w:tr w:rsidR="005D03E2" w:rsidTr="005D03E2">
        <w:trPr>
          <w:trHeight w:val="5247"/>
        </w:trPr>
        <w:tc>
          <w:tcPr>
            <w:tcW w:w="5103" w:type="dxa"/>
          </w:tcPr>
          <w:p w:rsidR="005D03E2" w:rsidRDefault="005D03E2" w:rsidP="00461D04">
            <w:pPr>
              <w:pStyle w:val="TableParagraph"/>
              <w:spacing w:line="266" w:lineRule="exact"/>
              <w:rPr>
                <w:b/>
                <w:sz w:val="24"/>
              </w:rPr>
            </w:pPr>
            <w:r>
              <w:rPr>
                <w:b/>
                <w:sz w:val="24"/>
              </w:rPr>
              <w:t>в</w:t>
            </w:r>
            <w:r>
              <w:rPr>
                <w:b/>
                <w:spacing w:val="-1"/>
                <w:sz w:val="24"/>
              </w:rPr>
              <w:t xml:space="preserve"> </w:t>
            </w:r>
            <w:r>
              <w:rPr>
                <w:b/>
                <w:sz w:val="24"/>
              </w:rPr>
              <w:t>сфере</w:t>
            </w:r>
            <w:r>
              <w:rPr>
                <w:b/>
                <w:spacing w:val="-2"/>
                <w:sz w:val="24"/>
              </w:rPr>
              <w:t xml:space="preserve"> </w:t>
            </w:r>
            <w:r>
              <w:rPr>
                <w:b/>
                <w:sz w:val="24"/>
              </w:rPr>
              <w:t>социальных</w:t>
            </w:r>
            <w:r>
              <w:rPr>
                <w:b/>
                <w:spacing w:val="-6"/>
                <w:sz w:val="24"/>
              </w:rPr>
              <w:t xml:space="preserve"> </w:t>
            </w:r>
            <w:r>
              <w:rPr>
                <w:b/>
                <w:sz w:val="24"/>
              </w:rPr>
              <w:t>отношений:</w:t>
            </w:r>
          </w:p>
          <w:p w:rsidR="005D03E2" w:rsidRPr="00F3692A" w:rsidRDefault="005D03E2" w:rsidP="00482B45">
            <w:pPr>
              <w:pStyle w:val="TableParagraph"/>
              <w:numPr>
                <w:ilvl w:val="0"/>
                <w:numId w:val="102"/>
              </w:numPr>
              <w:tabs>
                <w:tab w:val="left" w:pos="255"/>
              </w:tabs>
              <w:ind w:right="172" w:firstLine="0"/>
              <w:rPr>
                <w:sz w:val="24"/>
                <w:lang w:val="ru-RU"/>
              </w:rPr>
            </w:pPr>
            <w:r w:rsidRPr="00F3692A">
              <w:rPr>
                <w:sz w:val="24"/>
                <w:lang w:val="ru-RU"/>
              </w:rPr>
              <w:t>поддерживать положительную</w:t>
            </w:r>
            <w:r w:rsidRPr="00F3692A">
              <w:rPr>
                <w:spacing w:val="1"/>
                <w:sz w:val="24"/>
                <w:lang w:val="ru-RU"/>
              </w:rPr>
              <w:t xml:space="preserve"> </w:t>
            </w:r>
            <w:r w:rsidRPr="00F3692A">
              <w:rPr>
                <w:sz w:val="24"/>
                <w:lang w:val="ru-RU"/>
              </w:rPr>
              <w:t>самооценку</w:t>
            </w:r>
            <w:r w:rsidRPr="00F3692A">
              <w:rPr>
                <w:spacing w:val="-11"/>
                <w:sz w:val="24"/>
                <w:lang w:val="ru-RU"/>
              </w:rPr>
              <w:t xml:space="preserve"> </w:t>
            </w:r>
            <w:r w:rsidRPr="00F3692A">
              <w:rPr>
                <w:sz w:val="24"/>
                <w:lang w:val="ru-RU"/>
              </w:rPr>
              <w:t>ребёнка,</w:t>
            </w:r>
            <w:r w:rsidRPr="00F3692A">
              <w:rPr>
                <w:spacing w:val="5"/>
                <w:sz w:val="24"/>
                <w:lang w:val="ru-RU"/>
              </w:rPr>
              <w:t xml:space="preserve"> </w:t>
            </w:r>
            <w:r w:rsidRPr="00F3692A">
              <w:rPr>
                <w:sz w:val="24"/>
                <w:lang w:val="ru-RU"/>
              </w:rPr>
              <w:t>уверенность</w:t>
            </w:r>
            <w:r w:rsidRPr="00F3692A">
              <w:rPr>
                <w:spacing w:val="-5"/>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себе,</w:t>
            </w:r>
            <w:r w:rsidRPr="00F3692A">
              <w:rPr>
                <w:spacing w:val="3"/>
                <w:sz w:val="24"/>
                <w:lang w:val="ru-RU"/>
              </w:rPr>
              <w:t xml:space="preserve"> </w:t>
            </w:r>
            <w:r w:rsidRPr="00F3692A">
              <w:rPr>
                <w:sz w:val="24"/>
                <w:lang w:val="ru-RU"/>
              </w:rPr>
              <w:t>осознание роста своих</w:t>
            </w:r>
            <w:r w:rsidRPr="00F3692A">
              <w:rPr>
                <w:spacing w:val="1"/>
                <w:sz w:val="24"/>
                <w:lang w:val="ru-RU"/>
              </w:rPr>
              <w:t xml:space="preserve"> </w:t>
            </w:r>
            <w:r w:rsidRPr="00F3692A">
              <w:rPr>
                <w:sz w:val="24"/>
                <w:lang w:val="ru-RU"/>
              </w:rPr>
              <w:t>достижений, чувства собственного</w:t>
            </w:r>
            <w:r w:rsidRPr="00F3692A">
              <w:rPr>
                <w:spacing w:val="-57"/>
                <w:sz w:val="24"/>
                <w:lang w:val="ru-RU"/>
              </w:rPr>
              <w:t xml:space="preserve"> </w:t>
            </w:r>
            <w:r w:rsidRPr="00F3692A">
              <w:rPr>
                <w:sz w:val="24"/>
                <w:lang w:val="ru-RU"/>
              </w:rPr>
              <w:t>достоинства,</w:t>
            </w:r>
            <w:r w:rsidRPr="00F3692A">
              <w:rPr>
                <w:spacing w:val="2"/>
                <w:sz w:val="24"/>
                <w:lang w:val="ru-RU"/>
              </w:rPr>
              <w:t xml:space="preserve"> </w:t>
            </w:r>
            <w:r w:rsidRPr="00F3692A">
              <w:rPr>
                <w:sz w:val="24"/>
                <w:lang w:val="ru-RU"/>
              </w:rPr>
              <w:t>стремления</w:t>
            </w:r>
            <w:r w:rsidRPr="00F3692A">
              <w:rPr>
                <w:spacing w:val="1"/>
                <w:sz w:val="24"/>
                <w:lang w:val="ru-RU"/>
              </w:rPr>
              <w:t xml:space="preserve"> </w:t>
            </w:r>
            <w:r w:rsidRPr="00F3692A">
              <w:rPr>
                <w:sz w:val="24"/>
                <w:lang w:val="ru-RU"/>
              </w:rPr>
              <w:t>стать</w:t>
            </w:r>
            <w:r w:rsidRPr="00F3692A">
              <w:rPr>
                <w:spacing w:val="1"/>
                <w:sz w:val="24"/>
                <w:lang w:val="ru-RU"/>
              </w:rPr>
              <w:t xml:space="preserve"> </w:t>
            </w:r>
            <w:r w:rsidRPr="00F3692A">
              <w:rPr>
                <w:sz w:val="24"/>
                <w:lang w:val="ru-RU"/>
              </w:rPr>
              <w:t>школьником;</w:t>
            </w:r>
          </w:p>
          <w:p w:rsidR="005D03E2" w:rsidRPr="00F3692A" w:rsidRDefault="005D03E2" w:rsidP="00461D04">
            <w:pPr>
              <w:pStyle w:val="TableParagraph"/>
              <w:ind w:right="385"/>
              <w:rPr>
                <w:sz w:val="24"/>
                <w:lang w:val="ru-RU"/>
              </w:rPr>
            </w:pPr>
            <w:r w:rsidRPr="00F3692A">
              <w:rPr>
                <w:sz w:val="24"/>
                <w:lang w:val="ru-RU"/>
              </w:rPr>
              <w:t>обогащать опыт применения</w:t>
            </w:r>
            <w:r w:rsidRPr="00F3692A">
              <w:rPr>
                <w:spacing w:val="1"/>
                <w:sz w:val="24"/>
                <w:lang w:val="ru-RU"/>
              </w:rPr>
              <w:t xml:space="preserve"> </w:t>
            </w:r>
            <w:r w:rsidRPr="00F3692A">
              <w:rPr>
                <w:sz w:val="24"/>
                <w:lang w:val="ru-RU"/>
              </w:rPr>
              <w:t>разнообразных способов</w:t>
            </w:r>
            <w:r w:rsidRPr="00F3692A">
              <w:rPr>
                <w:spacing w:val="1"/>
                <w:sz w:val="24"/>
                <w:lang w:val="ru-RU"/>
              </w:rPr>
              <w:t xml:space="preserve"> </w:t>
            </w:r>
            <w:r w:rsidRPr="00F3692A">
              <w:rPr>
                <w:sz w:val="24"/>
                <w:lang w:val="ru-RU"/>
              </w:rPr>
              <w:t>взаимодействия со взрослыми и</w:t>
            </w:r>
            <w:r w:rsidRPr="00F3692A">
              <w:rPr>
                <w:spacing w:val="1"/>
                <w:sz w:val="24"/>
                <w:lang w:val="ru-RU"/>
              </w:rPr>
              <w:t xml:space="preserve"> </w:t>
            </w:r>
            <w:r w:rsidRPr="00F3692A">
              <w:rPr>
                <w:sz w:val="24"/>
                <w:lang w:val="ru-RU"/>
              </w:rPr>
              <w:t>сверстниками; развитие начал</w:t>
            </w:r>
            <w:r w:rsidRPr="00F3692A">
              <w:rPr>
                <w:spacing w:val="1"/>
                <w:sz w:val="24"/>
                <w:lang w:val="ru-RU"/>
              </w:rPr>
              <w:t xml:space="preserve"> </w:t>
            </w:r>
            <w:r w:rsidRPr="00F3692A">
              <w:rPr>
                <w:sz w:val="24"/>
                <w:lang w:val="ru-RU"/>
              </w:rPr>
              <w:t>социально-значимой</w:t>
            </w:r>
            <w:r w:rsidRPr="00F3692A">
              <w:rPr>
                <w:spacing w:val="-7"/>
                <w:sz w:val="24"/>
                <w:lang w:val="ru-RU"/>
              </w:rPr>
              <w:t xml:space="preserve"> </w:t>
            </w:r>
            <w:r w:rsidRPr="00F3692A">
              <w:rPr>
                <w:sz w:val="24"/>
                <w:lang w:val="ru-RU"/>
              </w:rPr>
              <w:t>активности;</w:t>
            </w:r>
          </w:p>
          <w:p w:rsidR="005D03E2" w:rsidRPr="00F3692A" w:rsidRDefault="005D03E2" w:rsidP="00482B45">
            <w:pPr>
              <w:pStyle w:val="TableParagraph"/>
              <w:numPr>
                <w:ilvl w:val="0"/>
                <w:numId w:val="102"/>
              </w:numPr>
              <w:tabs>
                <w:tab w:val="left" w:pos="250"/>
              </w:tabs>
              <w:ind w:right="213" w:firstLine="0"/>
              <w:rPr>
                <w:sz w:val="24"/>
                <w:lang w:val="ru-RU"/>
              </w:rPr>
            </w:pPr>
            <w:r w:rsidRPr="00F3692A">
              <w:rPr>
                <w:sz w:val="24"/>
                <w:lang w:val="ru-RU"/>
              </w:rPr>
              <w:t>обогащать эмоциональный опыт</w:t>
            </w:r>
            <w:r w:rsidRPr="00F3692A">
              <w:rPr>
                <w:spacing w:val="1"/>
                <w:sz w:val="24"/>
                <w:lang w:val="ru-RU"/>
              </w:rPr>
              <w:t xml:space="preserve"> </w:t>
            </w:r>
            <w:r w:rsidRPr="00F3692A">
              <w:rPr>
                <w:sz w:val="24"/>
                <w:lang w:val="ru-RU"/>
              </w:rPr>
              <w:t>ребёнка, развивать способность</w:t>
            </w:r>
            <w:r w:rsidRPr="00F3692A">
              <w:rPr>
                <w:spacing w:val="1"/>
                <w:sz w:val="24"/>
                <w:lang w:val="ru-RU"/>
              </w:rPr>
              <w:t xml:space="preserve"> </w:t>
            </w:r>
            <w:r w:rsidRPr="00F3692A">
              <w:rPr>
                <w:sz w:val="24"/>
                <w:lang w:val="ru-RU"/>
              </w:rPr>
              <w:t>ребёнка распознавать свои</w:t>
            </w:r>
            <w:r w:rsidRPr="00F3692A">
              <w:rPr>
                <w:spacing w:val="1"/>
                <w:sz w:val="24"/>
                <w:lang w:val="ru-RU"/>
              </w:rPr>
              <w:t xml:space="preserve"> </w:t>
            </w:r>
            <w:r w:rsidRPr="00F3692A">
              <w:rPr>
                <w:sz w:val="24"/>
                <w:lang w:val="ru-RU"/>
              </w:rPr>
              <w:t>переживания и эмоции</w:t>
            </w:r>
            <w:r w:rsidRPr="00F3692A">
              <w:rPr>
                <w:spacing w:val="1"/>
                <w:sz w:val="24"/>
                <w:lang w:val="ru-RU"/>
              </w:rPr>
              <w:t xml:space="preserve"> </w:t>
            </w:r>
            <w:r w:rsidRPr="00F3692A">
              <w:rPr>
                <w:sz w:val="24"/>
                <w:lang w:val="ru-RU"/>
              </w:rPr>
              <w:t>окружающих,</w:t>
            </w:r>
            <w:r w:rsidRPr="00F3692A">
              <w:rPr>
                <w:spacing w:val="-3"/>
                <w:sz w:val="24"/>
                <w:lang w:val="ru-RU"/>
              </w:rPr>
              <w:t xml:space="preserve"> </w:t>
            </w:r>
            <w:r w:rsidRPr="00F3692A">
              <w:rPr>
                <w:sz w:val="24"/>
                <w:lang w:val="ru-RU"/>
              </w:rPr>
              <w:t>осуществлять</w:t>
            </w:r>
            <w:r w:rsidRPr="00F3692A">
              <w:rPr>
                <w:spacing w:val="-4"/>
                <w:sz w:val="24"/>
                <w:lang w:val="ru-RU"/>
              </w:rPr>
              <w:t xml:space="preserve"> </w:t>
            </w:r>
            <w:r w:rsidRPr="00F3692A">
              <w:rPr>
                <w:sz w:val="24"/>
                <w:lang w:val="ru-RU"/>
              </w:rPr>
              <w:t>выбор</w:t>
            </w:r>
          </w:p>
          <w:p w:rsidR="00A61518" w:rsidRPr="00F3692A" w:rsidRDefault="005D03E2" w:rsidP="00A61518">
            <w:pPr>
              <w:pStyle w:val="TableParagraph"/>
              <w:spacing w:line="242" w:lineRule="auto"/>
              <w:ind w:right="503"/>
              <w:rPr>
                <w:sz w:val="24"/>
                <w:lang w:val="ru-RU"/>
              </w:rPr>
            </w:pPr>
            <w:r w:rsidRPr="00F3692A">
              <w:rPr>
                <w:sz w:val="24"/>
                <w:lang w:val="ru-RU"/>
              </w:rPr>
              <w:t>социально одобряемых действий в</w:t>
            </w:r>
            <w:r w:rsidRPr="00F3692A">
              <w:rPr>
                <w:spacing w:val="-58"/>
                <w:sz w:val="24"/>
                <w:lang w:val="ru-RU"/>
              </w:rPr>
              <w:t xml:space="preserve"> </w:t>
            </w:r>
            <w:r w:rsidRPr="00F3692A">
              <w:rPr>
                <w:sz w:val="24"/>
                <w:lang w:val="ru-RU"/>
              </w:rPr>
              <w:t>конкретных</w:t>
            </w:r>
            <w:r w:rsidRPr="00F3692A">
              <w:rPr>
                <w:spacing w:val="-4"/>
                <w:sz w:val="24"/>
                <w:lang w:val="ru-RU"/>
              </w:rPr>
              <w:t xml:space="preserve"> </w:t>
            </w:r>
            <w:r w:rsidRPr="00F3692A">
              <w:rPr>
                <w:sz w:val="24"/>
                <w:lang w:val="ru-RU"/>
              </w:rPr>
              <w:t>ситуациях</w:t>
            </w:r>
            <w:r w:rsidRPr="00F3692A">
              <w:rPr>
                <w:spacing w:val="-3"/>
                <w:sz w:val="24"/>
                <w:lang w:val="ru-RU"/>
              </w:rPr>
              <w:t xml:space="preserve"> </w:t>
            </w:r>
            <w:r w:rsidRPr="00F3692A">
              <w:rPr>
                <w:sz w:val="24"/>
                <w:lang w:val="ru-RU"/>
              </w:rPr>
              <w:t>и</w:t>
            </w:r>
            <w:r w:rsidR="00A61518">
              <w:rPr>
                <w:sz w:val="24"/>
                <w:lang w:val="ru-RU"/>
              </w:rPr>
              <w:t xml:space="preserve"> </w:t>
            </w:r>
            <w:r w:rsidR="00A61518" w:rsidRPr="00F3692A">
              <w:rPr>
                <w:sz w:val="24"/>
                <w:lang w:val="ru-RU"/>
              </w:rPr>
              <w:t>обосновывать</w:t>
            </w:r>
            <w:r w:rsidR="00A61518" w:rsidRPr="00F3692A">
              <w:rPr>
                <w:spacing w:val="-3"/>
                <w:sz w:val="24"/>
                <w:lang w:val="ru-RU"/>
              </w:rPr>
              <w:t xml:space="preserve"> </w:t>
            </w:r>
            <w:r w:rsidR="00A61518" w:rsidRPr="00F3692A">
              <w:rPr>
                <w:sz w:val="24"/>
                <w:lang w:val="ru-RU"/>
              </w:rPr>
              <w:t>свои</w:t>
            </w:r>
            <w:r w:rsidR="00A61518" w:rsidRPr="00F3692A">
              <w:rPr>
                <w:spacing w:val="-3"/>
                <w:sz w:val="24"/>
                <w:lang w:val="ru-RU"/>
              </w:rPr>
              <w:t xml:space="preserve"> </w:t>
            </w:r>
            <w:r w:rsidR="00A61518" w:rsidRPr="00F3692A">
              <w:rPr>
                <w:sz w:val="24"/>
                <w:lang w:val="ru-RU"/>
              </w:rPr>
              <w:t>намерения</w:t>
            </w:r>
            <w:r w:rsidR="00A61518" w:rsidRPr="00F3692A">
              <w:rPr>
                <w:spacing w:val="-4"/>
                <w:sz w:val="24"/>
                <w:lang w:val="ru-RU"/>
              </w:rPr>
              <w:t xml:space="preserve"> </w:t>
            </w:r>
            <w:r w:rsidR="00A61518" w:rsidRPr="00F3692A">
              <w:rPr>
                <w:sz w:val="24"/>
                <w:lang w:val="ru-RU"/>
              </w:rPr>
              <w:t>и</w:t>
            </w:r>
            <w:r w:rsidR="00A61518" w:rsidRPr="00F3692A">
              <w:rPr>
                <w:spacing w:val="-57"/>
                <w:sz w:val="24"/>
                <w:lang w:val="ru-RU"/>
              </w:rPr>
              <w:t xml:space="preserve"> </w:t>
            </w:r>
            <w:r w:rsidR="00A61518" w:rsidRPr="00F3692A">
              <w:rPr>
                <w:sz w:val="24"/>
                <w:lang w:val="ru-RU"/>
              </w:rPr>
              <w:t>ценностные</w:t>
            </w:r>
            <w:r w:rsidR="00A61518" w:rsidRPr="00F3692A">
              <w:rPr>
                <w:spacing w:val="-5"/>
                <w:sz w:val="24"/>
                <w:lang w:val="ru-RU"/>
              </w:rPr>
              <w:t xml:space="preserve"> </w:t>
            </w:r>
            <w:r w:rsidR="00A61518" w:rsidRPr="00F3692A">
              <w:rPr>
                <w:sz w:val="24"/>
                <w:lang w:val="ru-RU"/>
              </w:rPr>
              <w:t>ориентации;</w:t>
            </w:r>
          </w:p>
          <w:p w:rsidR="00A61518" w:rsidRPr="00F3692A" w:rsidRDefault="00A61518" w:rsidP="00482B45">
            <w:pPr>
              <w:pStyle w:val="TableParagraph"/>
              <w:numPr>
                <w:ilvl w:val="0"/>
                <w:numId w:val="101"/>
              </w:numPr>
              <w:tabs>
                <w:tab w:val="left" w:pos="255"/>
              </w:tabs>
              <w:ind w:right="206" w:firstLine="0"/>
              <w:rPr>
                <w:sz w:val="24"/>
                <w:lang w:val="ru-RU"/>
              </w:rPr>
            </w:pPr>
            <w:r w:rsidRPr="00F3692A">
              <w:rPr>
                <w:sz w:val="24"/>
                <w:lang w:val="ru-RU"/>
              </w:rPr>
              <w:t>развивать способность ребёнка</w:t>
            </w:r>
            <w:r w:rsidRPr="00F3692A">
              <w:rPr>
                <w:spacing w:val="1"/>
                <w:sz w:val="24"/>
                <w:lang w:val="ru-RU"/>
              </w:rPr>
              <w:t xml:space="preserve"> </w:t>
            </w:r>
            <w:r w:rsidRPr="00F3692A">
              <w:rPr>
                <w:sz w:val="24"/>
                <w:lang w:val="ru-RU"/>
              </w:rPr>
              <w:t>понимать и учитывать интересы и</w:t>
            </w:r>
            <w:r w:rsidRPr="00F3692A">
              <w:rPr>
                <w:spacing w:val="1"/>
                <w:sz w:val="24"/>
                <w:lang w:val="ru-RU"/>
              </w:rPr>
              <w:t xml:space="preserve"> </w:t>
            </w:r>
            <w:r w:rsidRPr="00F3692A">
              <w:rPr>
                <w:sz w:val="24"/>
                <w:lang w:val="ru-RU"/>
              </w:rPr>
              <w:t>чувства других; - договариваться и</w:t>
            </w:r>
            <w:r w:rsidRPr="00F3692A">
              <w:rPr>
                <w:spacing w:val="-57"/>
                <w:sz w:val="24"/>
                <w:lang w:val="ru-RU"/>
              </w:rPr>
              <w:t xml:space="preserve"> </w:t>
            </w:r>
            <w:r w:rsidRPr="00F3692A">
              <w:rPr>
                <w:sz w:val="24"/>
                <w:lang w:val="ru-RU"/>
              </w:rPr>
              <w:t>дружить</w:t>
            </w:r>
            <w:r w:rsidRPr="00F3692A">
              <w:rPr>
                <w:spacing w:val="1"/>
                <w:sz w:val="24"/>
                <w:lang w:val="ru-RU"/>
              </w:rPr>
              <w:t xml:space="preserve"> </w:t>
            </w:r>
            <w:r w:rsidRPr="00F3692A">
              <w:rPr>
                <w:sz w:val="24"/>
                <w:lang w:val="ru-RU"/>
              </w:rPr>
              <w:t>со</w:t>
            </w:r>
            <w:r w:rsidRPr="00F3692A">
              <w:rPr>
                <w:spacing w:val="5"/>
                <w:sz w:val="24"/>
                <w:lang w:val="ru-RU"/>
              </w:rPr>
              <w:t xml:space="preserve"> </w:t>
            </w:r>
            <w:r w:rsidRPr="00F3692A">
              <w:rPr>
                <w:sz w:val="24"/>
                <w:lang w:val="ru-RU"/>
              </w:rPr>
              <w:t>сверстниками;</w:t>
            </w:r>
            <w:r w:rsidRPr="00F3692A">
              <w:rPr>
                <w:spacing w:val="1"/>
                <w:sz w:val="24"/>
                <w:lang w:val="ru-RU"/>
              </w:rPr>
              <w:t xml:space="preserve"> </w:t>
            </w:r>
            <w:r w:rsidRPr="00F3692A">
              <w:rPr>
                <w:sz w:val="24"/>
                <w:lang w:val="ru-RU"/>
              </w:rPr>
              <w:t>разрешать</w:t>
            </w:r>
            <w:r w:rsidRPr="00F3692A">
              <w:rPr>
                <w:spacing w:val="2"/>
                <w:sz w:val="24"/>
                <w:lang w:val="ru-RU"/>
              </w:rPr>
              <w:t xml:space="preserve"> </w:t>
            </w:r>
            <w:r w:rsidRPr="00F3692A">
              <w:rPr>
                <w:sz w:val="24"/>
                <w:lang w:val="ru-RU"/>
              </w:rPr>
              <w:t>возникающие</w:t>
            </w:r>
            <w:r w:rsidRPr="00F3692A">
              <w:rPr>
                <w:spacing w:val="1"/>
                <w:sz w:val="24"/>
                <w:lang w:val="ru-RU"/>
              </w:rPr>
              <w:t xml:space="preserve"> </w:t>
            </w:r>
            <w:r w:rsidRPr="00F3692A">
              <w:rPr>
                <w:sz w:val="24"/>
                <w:lang w:val="ru-RU"/>
              </w:rPr>
              <w:t>конфликты конструктивными</w:t>
            </w:r>
            <w:r w:rsidRPr="00F3692A">
              <w:rPr>
                <w:spacing w:val="1"/>
                <w:sz w:val="24"/>
                <w:lang w:val="ru-RU"/>
              </w:rPr>
              <w:t xml:space="preserve"> </w:t>
            </w:r>
            <w:r w:rsidRPr="00F3692A">
              <w:rPr>
                <w:sz w:val="24"/>
                <w:lang w:val="ru-RU"/>
              </w:rPr>
              <w:t>способами;</w:t>
            </w:r>
          </w:p>
          <w:p w:rsidR="005D03E2" w:rsidRDefault="00A61518" w:rsidP="00A61518">
            <w:pPr>
              <w:pStyle w:val="TableParagraph"/>
              <w:spacing w:line="274" w:lineRule="exact"/>
              <w:ind w:right="229"/>
              <w:rPr>
                <w:sz w:val="24"/>
                <w:lang w:val="ru-RU"/>
              </w:rPr>
            </w:pPr>
            <w:r w:rsidRPr="00F3692A">
              <w:rPr>
                <w:sz w:val="24"/>
                <w:lang w:val="ru-RU"/>
              </w:rPr>
              <w:t>воспитывать</w:t>
            </w:r>
            <w:r w:rsidRPr="00F3692A">
              <w:rPr>
                <w:spacing w:val="2"/>
                <w:sz w:val="24"/>
                <w:lang w:val="ru-RU"/>
              </w:rPr>
              <w:t xml:space="preserve"> </w:t>
            </w:r>
            <w:r w:rsidRPr="00F3692A">
              <w:rPr>
                <w:sz w:val="24"/>
                <w:lang w:val="ru-RU"/>
              </w:rPr>
              <w:t>привычки</w:t>
            </w:r>
            <w:r w:rsidRPr="00F3692A">
              <w:rPr>
                <w:spacing w:val="1"/>
                <w:sz w:val="24"/>
                <w:lang w:val="ru-RU"/>
              </w:rPr>
              <w:t xml:space="preserve"> </w:t>
            </w:r>
            <w:r w:rsidRPr="00F3692A">
              <w:rPr>
                <w:sz w:val="24"/>
                <w:lang w:val="ru-RU"/>
              </w:rPr>
              <w:t>культурного поведения и общения</w:t>
            </w:r>
            <w:r w:rsidRPr="00F3692A">
              <w:rPr>
                <w:spacing w:val="1"/>
                <w:sz w:val="24"/>
                <w:lang w:val="ru-RU"/>
              </w:rPr>
              <w:t xml:space="preserve"> </w:t>
            </w:r>
            <w:r w:rsidRPr="00F3692A">
              <w:rPr>
                <w:sz w:val="24"/>
                <w:lang w:val="ru-RU"/>
              </w:rPr>
              <w:t>с людьми, основ этикета, правил</w:t>
            </w:r>
            <w:r w:rsidRPr="00F3692A">
              <w:rPr>
                <w:spacing w:val="1"/>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в</w:t>
            </w:r>
            <w:r w:rsidRPr="00F3692A">
              <w:rPr>
                <w:spacing w:val="-7"/>
                <w:sz w:val="24"/>
                <w:lang w:val="ru-RU"/>
              </w:rPr>
              <w:t xml:space="preserve"> </w:t>
            </w:r>
            <w:r w:rsidRPr="00F3692A">
              <w:rPr>
                <w:sz w:val="24"/>
                <w:lang w:val="ru-RU"/>
              </w:rPr>
              <w:t>общественных</w:t>
            </w:r>
            <w:r w:rsidRPr="00F3692A">
              <w:rPr>
                <w:spacing w:val="-5"/>
                <w:sz w:val="24"/>
                <w:lang w:val="ru-RU"/>
              </w:rPr>
              <w:t xml:space="preserve"> </w:t>
            </w:r>
            <w:r w:rsidRPr="00F3692A">
              <w:rPr>
                <w:sz w:val="24"/>
                <w:lang w:val="ru-RU"/>
              </w:rPr>
              <w:t>местах;</w:t>
            </w: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Pr="00F3692A" w:rsidRDefault="00A61518" w:rsidP="00A61518">
            <w:pPr>
              <w:pStyle w:val="TableParagraph"/>
              <w:ind w:right="370"/>
              <w:rPr>
                <w:b/>
                <w:sz w:val="24"/>
                <w:lang w:val="ru-RU"/>
              </w:rPr>
            </w:pPr>
            <w:r w:rsidRPr="00F3692A">
              <w:rPr>
                <w:b/>
                <w:sz w:val="24"/>
                <w:lang w:val="ru-RU"/>
              </w:rPr>
              <w:t>в области формирования основ</w:t>
            </w:r>
            <w:r w:rsidRPr="00F3692A">
              <w:rPr>
                <w:b/>
                <w:spacing w:val="-57"/>
                <w:sz w:val="24"/>
                <w:lang w:val="ru-RU"/>
              </w:rPr>
              <w:t xml:space="preserve"> </w:t>
            </w:r>
            <w:r w:rsidRPr="00F3692A">
              <w:rPr>
                <w:b/>
                <w:sz w:val="24"/>
                <w:lang w:val="ru-RU"/>
              </w:rPr>
              <w:t>гражданственности</w:t>
            </w:r>
            <w:r w:rsidRPr="00F3692A">
              <w:rPr>
                <w:b/>
                <w:spacing w:val="1"/>
                <w:sz w:val="24"/>
                <w:lang w:val="ru-RU"/>
              </w:rPr>
              <w:t xml:space="preserve"> </w:t>
            </w:r>
            <w:r w:rsidRPr="00F3692A">
              <w:rPr>
                <w:b/>
                <w:sz w:val="24"/>
                <w:lang w:val="ru-RU"/>
              </w:rPr>
              <w:t>и</w:t>
            </w:r>
            <w:r w:rsidRPr="00F3692A">
              <w:rPr>
                <w:b/>
                <w:spacing w:val="1"/>
                <w:sz w:val="24"/>
                <w:lang w:val="ru-RU"/>
              </w:rPr>
              <w:t xml:space="preserve"> </w:t>
            </w:r>
            <w:r w:rsidRPr="00F3692A">
              <w:rPr>
                <w:b/>
                <w:sz w:val="24"/>
                <w:lang w:val="ru-RU"/>
              </w:rPr>
              <w:t>патриотизма:</w:t>
            </w:r>
          </w:p>
          <w:p w:rsidR="00A61518" w:rsidRPr="00F3692A" w:rsidRDefault="00A61518" w:rsidP="00482B45">
            <w:pPr>
              <w:pStyle w:val="TableParagraph"/>
              <w:numPr>
                <w:ilvl w:val="0"/>
                <w:numId w:val="100"/>
              </w:numPr>
              <w:tabs>
                <w:tab w:val="left" w:pos="255"/>
              </w:tabs>
              <w:ind w:right="487" w:firstLine="0"/>
              <w:rPr>
                <w:sz w:val="24"/>
                <w:lang w:val="ru-RU"/>
              </w:rPr>
            </w:pPr>
            <w:r w:rsidRPr="00F3692A">
              <w:rPr>
                <w:sz w:val="24"/>
                <w:lang w:val="ru-RU"/>
              </w:rPr>
              <w:t>воспитывать</w:t>
            </w:r>
            <w:r w:rsidRPr="00F3692A">
              <w:rPr>
                <w:spacing w:val="-5"/>
                <w:sz w:val="24"/>
                <w:lang w:val="ru-RU"/>
              </w:rPr>
              <w:t xml:space="preserve"> </w:t>
            </w:r>
            <w:r w:rsidRPr="00F3692A">
              <w:rPr>
                <w:sz w:val="24"/>
                <w:lang w:val="ru-RU"/>
              </w:rPr>
              <w:t>патриотические</w:t>
            </w:r>
            <w:r w:rsidRPr="00F3692A">
              <w:rPr>
                <w:spacing w:val="-7"/>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интернациональные чувства,</w:t>
            </w:r>
            <w:r w:rsidRPr="00F3692A">
              <w:rPr>
                <w:spacing w:val="1"/>
                <w:sz w:val="24"/>
                <w:lang w:val="ru-RU"/>
              </w:rPr>
              <w:t xml:space="preserve"> </w:t>
            </w:r>
            <w:r w:rsidRPr="00F3692A">
              <w:rPr>
                <w:sz w:val="24"/>
                <w:lang w:val="ru-RU"/>
              </w:rPr>
              <w:t>уважительное</w:t>
            </w:r>
          </w:p>
          <w:p w:rsidR="00A61518" w:rsidRPr="00F3692A" w:rsidRDefault="00A61518" w:rsidP="00A61518">
            <w:pPr>
              <w:pStyle w:val="TableParagraph"/>
              <w:ind w:right="605"/>
              <w:rPr>
                <w:sz w:val="24"/>
                <w:lang w:val="ru-RU"/>
              </w:rPr>
            </w:pPr>
            <w:r w:rsidRPr="00F3692A">
              <w:rPr>
                <w:sz w:val="24"/>
                <w:lang w:val="ru-RU"/>
              </w:rPr>
              <w:t>отношение к Родине, к</w:t>
            </w:r>
            <w:r w:rsidRPr="00F3692A">
              <w:rPr>
                <w:spacing w:val="1"/>
                <w:sz w:val="24"/>
                <w:lang w:val="ru-RU"/>
              </w:rPr>
              <w:t xml:space="preserve"> </w:t>
            </w:r>
            <w:r w:rsidRPr="00F3692A">
              <w:rPr>
                <w:sz w:val="24"/>
                <w:lang w:val="ru-RU"/>
              </w:rPr>
              <w:t>представителям</w:t>
            </w:r>
            <w:r w:rsidRPr="00F3692A">
              <w:rPr>
                <w:spacing w:val="2"/>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национальностей, интерес к их</w:t>
            </w:r>
            <w:r w:rsidRPr="00F3692A">
              <w:rPr>
                <w:spacing w:val="-57"/>
                <w:sz w:val="24"/>
                <w:lang w:val="ru-RU"/>
              </w:rPr>
              <w:t xml:space="preserve"> </w:t>
            </w:r>
            <w:r w:rsidRPr="00F3692A">
              <w:rPr>
                <w:sz w:val="24"/>
                <w:lang w:val="ru-RU"/>
              </w:rPr>
              <w:t>культуре и</w:t>
            </w:r>
            <w:r w:rsidRPr="00F3692A">
              <w:rPr>
                <w:spacing w:val="3"/>
                <w:sz w:val="24"/>
                <w:lang w:val="ru-RU"/>
              </w:rPr>
              <w:t xml:space="preserve"> </w:t>
            </w:r>
            <w:r w:rsidRPr="00F3692A">
              <w:rPr>
                <w:sz w:val="24"/>
                <w:lang w:val="ru-RU"/>
              </w:rPr>
              <w:t>обычаям;</w:t>
            </w:r>
          </w:p>
          <w:p w:rsidR="00A61518" w:rsidRPr="00F3692A" w:rsidRDefault="00A61518" w:rsidP="00482B45">
            <w:pPr>
              <w:pStyle w:val="TableParagraph"/>
              <w:numPr>
                <w:ilvl w:val="0"/>
                <w:numId w:val="100"/>
              </w:numPr>
              <w:tabs>
                <w:tab w:val="left" w:pos="255"/>
              </w:tabs>
              <w:ind w:right="168" w:firstLine="0"/>
              <w:rPr>
                <w:sz w:val="24"/>
                <w:lang w:val="ru-RU"/>
              </w:rPr>
            </w:pPr>
            <w:r w:rsidRPr="00F3692A">
              <w:rPr>
                <w:sz w:val="24"/>
                <w:lang w:val="ru-RU"/>
              </w:rPr>
              <w:t>расширять представления детей о</w:t>
            </w:r>
            <w:r w:rsidRPr="00F3692A">
              <w:rPr>
                <w:spacing w:val="-57"/>
                <w:sz w:val="24"/>
                <w:lang w:val="ru-RU"/>
              </w:rPr>
              <w:t xml:space="preserve"> </w:t>
            </w:r>
            <w:r w:rsidRPr="00F3692A">
              <w:rPr>
                <w:sz w:val="24"/>
                <w:lang w:val="ru-RU"/>
              </w:rPr>
              <w:t>государственных праздниках и</w:t>
            </w:r>
            <w:r w:rsidRPr="00F3692A">
              <w:rPr>
                <w:spacing w:val="1"/>
                <w:sz w:val="24"/>
                <w:lang w:val="ru-RU"/>
              </w:rPr>
              <w:t xml:space="preserve"> </w:t>
            </w:r>
            <w:r w:rsidRPr="00F3692A">
              <w:rPr>
                <w:sz w:val="24"/>
                <w:lang w:val="ru-RU"/>
              </w:rPr>
              <w:t>поддерживать интерес детей к</w:t>
            </w:r>
            <w:r w:rsidRPr="00F3692A">
              <w:rPr>
                <w:spacing w:val="1"/>
                <w:sz w:val="24"/>
                <w:lang w:val="ru-RU"/>
              </w:rPr>
              <w:t xml:space="preserve"> </w:t>
            </w:r>
            <w:r w:rsidRPr="00F3692A">
              <w:rPr>
                <w:sz w:val="24"/>
                <w:lang w:val="ru-RU"/>
              </w:rPr>
              <w:t>событиям, происходящим в стране,</w:t>
            </w:r>
            <w:r w:rsidRPr="00F3692A">
              <w:rPr>
                <w:spacing w:val="-58"/>
                <w:sz w:val="24"/>
                <w:lang w:val="ru-RU"/>
              </w:rPr>
              <w:t xml:space="preserve"> </w:t>
            </w:r>
            <w:r w:rsidRPr="00F3692A">
              <w:rPr>
                <w:sz w:val="24"/>
                <w:lang w:val="ru-RU"/>
              </w:rPr>
              <w:t>развивать</w:t>
            </w:r>
            <w:r w:rsidRPr="00F3692A">
              <w:rPr>
                <w:spacing w:val="-2"/>
                <w:sz w:val="24"/>
                <w:lang w:val="ru-RU"/>
              </w:rPr>
              <w:t xml:space="preserve"> </w:t>
            </w:r>
            <w:r w:rsidRPr="00F3692A">
              <w:rPr>
                <w:sz w:val="24"/>
                <w:lang w:val="ru-RU"/>
              </w:rPr>
              <w:t>чувство</w:t>
            </w:r>
            <w:r w:rsidRPr="00F3692A">
              <w:rPr>
                <w:spacing w:val="4"/>
                <w:sz w:val="24"/>
                <w:lang w:val="ru-RU"/>
              </w:rPr>
              <w:t xml:space="preserve"> </w:t>
            </w:r>
            <w:r w:rsidRPr="00F3692A">
              <w:rPr>
                <w:sz w:val="24"/>
                <w:lang w:val="ru-RU"/>
              </w:rPr>
              <w:t>гордости</w:t>
            </w:r>
            <w:r w:rsidRPr="00F3692A">
              <w:rPr>
                <w:spacing w:val="-2"/>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достижения страны в области</w:t>
            </w:r>
            <w:r w:rsidRPr="00F3692A">
              <w:rPr>
                <w:spacing w:val="1"/>
                <w:sz w:val="24"/>
                <w:lang w:val="ru-RU"/>
              </w:rPr>
              <w:t xml:space="preserve"> </w:t>
            </w:r>
            <w:r w:rsidRPr="00F3692A">
              <w:rPr>
                <w:sz w:val="24"/>
                <w:lang w:val="ru-RU"/>
              </w:rPr>
              <w:t>спорта,</w:t>
            </w:r>
            <w:r w:rsidRPr="00F3692A">
              <w:rPr>
                <w:spacing w:val="2"/>
                <w:sz w:val="24"/>
                <w:lang w:val="ru-RU"/>
              </w:rPr>
              <w:t xml:space="preserve"> </w:t>
            </w:r>
            <w:r w:rsidRPr="00F3692A">
              <w:rPr>
                <w:sz w:val="24"/>
                <w:lang w:val="ru-RU"/>
              </w:rPr>
              <w:t>науки</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служения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верности интересам</w:t>
            </w:r>
            <w:r w:rsidRPr="00F3692A">
              <w:rPr>
                <w:spacing w:val="1"/>
                <w:sz w:val="24"/>
                <w:lang w:val="ru-RU"/>
              </w:rPr>
              <w:t xml:space="preserve"> </w:t>
            </w:r>
            <w:r w:rsidRPr="00F3692A">
              <w:rPr>
                <w:sz w:val="24"/>
                <w:lang w:val="ru-RU"/>
              </w:rPr>
              <w:t>страны;</w:t>
            </w:r>
          </w:p>
          <w:p w:rsidR="00A61518" w:rsidRPr="00F3692A" w:rsidRDefault="00A61518" w:rsidP="00482B45">
            <w:pPr>
              <w:pStyle w:val="TableParagraph"/>
              <w:numPr>
                <w:ilvl w:val="0"/>
                <w:numId w:val="100"/>
              </w:numPr>
              <w:tabs>
                <w:tab w:val="left" w:pos="255"/>
              </w:tabs>
              <w:ind w:right="109" w:firstLine="0"/>
              <w:rPr>
                <w:sz w:val="24"/>
                <w:lang w:val="ru-RU"/>
              </w:rPr>
            </w:pPr>
            <w:r w:rsidRPr="00F3692A">
              <w:rPr>
                <w:sz w:val="24"/>
                <w:lang w:val="ru-RU"/>
              </w:rPr>
              <w:t>знакомить</w:t>
            </w:r>
            <w:r w:rsidRPr="00F3692A">
              <w:rPr>
                <w:spacing w:val="-1"/>
                <w:sz w:val="24"/>
                <w:lang w:val="ru-RU"/>
              </w:rPr>
              <w:t xml:space="preserve"> </w:t>
            </w:r>
            <w:r w:rsidRPr="00F3692A">
              <w:rPr>
                <w:sz w:val="24"/>
                <w:lang w:val="ru-RU"/>
              </w:rPr>
              <w:t>с</w:t>
            </w:r>
            <w:r w:rsidRPr="00F3692A">
              <w:rPr>
                <w:spacing w:val="-7"/>
                <w:sz w:val="24"/>
                <w:lang w:val="ru-RU"/>
              </w:rPr>
              <w:t xml:space="preserve"> </w:t>
            </w:r>
            <w:r w:rsidRPr="00F3692A">
              <w:rPr>
                <w:sz w:val="24"/>
                <w:lang w:val="ru-RU"/>
              </w:rPr>
              <w:t>целями</w:t>
            </w:r>
            <w:r w:rsidRPr="00F3692A">
              <w:rPr>
                <w:spacing w:val="-5"/>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доступными</w:t>
            </w:r>
            <w:r w:rsidRPr="00F3692A">
              <w:rPr>
                <w:spacing w:val="-57"/>
                <w:sz w:val="24"/>
                <w:lang w:val="ru-RU"/>
              </w:rPr>
              <w:t xml:space="preserve"> </w:t>
            </w:r>
            <w:r w:rsidRPr="00F3692A">
              <w:rPr>
                <w:sz w:val="24"/>
                <w:lang w:val="ru-RU"/>
              </w:rPr>
              <w:t>практиками волонтерства в России</w:t>
            </w:r>
            <w:r w:rsidRPr="00F3692A">
              <w:rPr>
                <w:spacing w:val="1"/>
                <w:sz w:val="24"/>
                <w:lang w:val="ru-RU"/>
              </w:rPr>
              <w:t xml:space="preserve"> </w:t>
            </w:r>
            <w:r w:rsidRPr="00F3692A">
              <w:rPr>
                <w:sz w:val="24"/>
                <w:lang w:val="ru-RU"/>
              </w:rPr>
              <w:t>и включать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поддержке</w:t>
            </w:r>
            <w:r w:rsidRPr="00F3692A">
              <w:rPr>
                <w:spacing w:val="1"/>
                <w:sz w:val="24"/>
                <w:lang w:val="ru-RU"/>
              </w:rPr>
              <w:t xml:space="preserve"> </w:t>
            </w:r>
            <w:r w:rsidRPr="00F3692A">
              <w:rPr>
                <w:sz w:val="24"/>
                <w:lang w:val="ru-RU"/>
              </w:rPr>
              <w:t>взрослых в социальные акции,</w:t>
            </w:r>
            <w:r w:rsidRPr="00F3692A">
              <w:rPr>
                <w:spacing w:val="1"/>
                <w:sz w:val="24"/>
                <w:lang w:val="ru-RU"/>
              </w:rPr>
              <w:t xml:space="preserve"> </w:t>
            </w:r>
            <w:r w:rsidRPr="00F3692A">
              <w:rPr>
                <w:sz w:val="24"/>
                <w:lang w:val="ru-RU"/>
              </w:rPr>
              <w:t>волонтерские</w:t>
            </w:r>
            <w:r w:rsidRPr="00F3692A">
              <w:rPr>
                <w:spacing w:val="14"/>
                <w:sz w:val="24"/>
                <w:lang w:val="ru-RU"/>
              </w:rPr>
              <w:t xml:space="preserve"> </w:t>
            </w:r>
            <w:r w:rsidRPr="00F3692A">
              <w:rPr>
                <w:sz w:val="24"/>
                <w:lang w:val="ru-RU"/>
              </w:rPr>
              <w:t>мероприятия</w:t>
            </w:r>
            <w:r w:rsidRPr="00F3692A">
              <w:rPr>
                <w:spacing w:val="11"/>
                <w:sz w:val="24"/>
                <w:lang w:val="ru-RU"/>
              </w:rPr>
              <w:t xml:space="preserve"> </w:t>
            </w:r>
            <w:r w:rsidRPr="00F3692A">
              <w:rPr>
                <w:sz w:val="24"/>
                <w:lang w:val="ru-RU"/>
              </w:rPr>
              <w:t>в</w:t>
            </w:r>
            <w:r w:rsidRPr="00F3692A">
              <w:rPr>
                <w:spacing w:val="16"/>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населенном</w:t>
            </w:r>
            <w:r w:rsidRPr="00F3692A">
              <w:rPr>
                <w:spacing w:val="-2"/>
                <w:sz w:val="24"/>
                <w:lang w:val="ru-RU"/>
              </w:rPr>
              <w:t xml:space="preserve"> </w:t>
            </w:r>
            <w:r w:rsidRPr="00F3692A">
              <w:rPr>
                <w:sz w:val="24"/>
                <w:lang w:val="ru-RU"/>
              </w:rPr>
              <w:t>пункте;</w:t>
            </w:r>
          </w:p>
          <w:p w:rsidR="00A61518" w:rsidRDefault="00A61518" w:rsidP="00A61518">
            <w:pPr>
              <w:pStyle w:val="TableParagraph"/>
              <w:spacing w:line="274" w:lineRule="exact"/>
              <w:ind w:right="229"/>
              <w:rPr>
                <w:sz w:val="24"/>
                <w:lang w:val="ru-RU"/>
              </w:rPr>
            </w:pPr>
            <w:r w:rsidRPr="00F3692A">
              <w:rPr>
                <w:sz w:val="24"/>
                <w:lang w:val="ru-RU"/>
              </w:rPr>
              <w:t>развивать интерес детей к</w:t>
            </w:r>
            <w:r w:rsidRPr="00F3692A">
              <w:rPr>
                <w:spacing w:val="1"/>
                <w:sz w:val="24"/>
                <w:lang w:val="ru-RU"/>
              </w:rPr>
              <w:t xml:space="preserve"> </w:t>
            </w:r>
            <w:r w:rsidRPr="00F3692A">
              <w:rPr>
                <w:sz w:val="24"/>
                <w:lang w:val="ru-RU"/>
              </w:rPr>
              <w:t>населенному пункту, в котором</w:t>
            </w:r>
            <w:r w:rsidRPr="00F3692A">
              <w:rPr>
                <w:spacing w:val="1"/>
                <w:sz w:val="24"/>
                <w:lang w:val="ru-RU"/>
              </w:rPr>
              <w:t xml:space="preserve"> </w:t>
            </w:r>
            <w:r w:rsidRPr="00F3692A">
              <w:rPr>
                <w:sz w:val="24"/>
                <w:lang w:val="ru-RU"/>
              </w:rPr>
              <w:t>живет, переживание чувства</w:t>
            </w:r>
            <w:r w:rsidRPr="00F3692A">
              <w:rPr>
                <w:spacing w:val="1"/>
                <w:sz w:val="24"/>
                <w:lang w:val="ru-RU"/>
              </w:rPr>
              <w:t xml:space="preserve"> </w:t>
            </w:r>
            <w:r w:rsidRPr="00F3692A">
              <w:rPr>
                <w:sz w:val="24"/>
                <w:lang w:val="ru-RU"/>
              </w:rPr>
              <w:t>удивления,</w:t>
            </w:r>
            <w:r w:rsidRPr="00F3692A">
              <w:rPr>
                <w:spacing w:val="3"/>
                <w:sz w:val="24"/>
                <w:lang w:val="ru-RU"/>
              </w:rPr>
              <w:t xml:space="preserve"> </w:t>
            </w:r>
            <w:r w:rsidRPr="00F3692A">
              <w:rPr>
                <w:sz w:val="24"/>
                <w:lang w:val="ru-RU"/>
              </w:rPr>
              <w:t>восхищения</w:t>
            </w:r>
            <w:r w:rsidRPr="00F3692A">
              <w:rPr>
                <w:spacing w:val="1"/>
                <w:sz w:val="24"/>
                <w:lang w:val="ru-RU"/>
              </w:rPr>
              <w:t xml:space="preserve"> </w:t>
            </w:r>
            <w:r w:rsidRPr="00F3692A">
              <w:rPr>
                <w:sz w:val="24"/>
                <w:lang w:val="ru-RU"/>
              </w:rPr>
              <w:lastRenderedPageBreak/>
              <w:t>достопримечательностями,</w:t>
            </w:r>
            <w:r w:rsidRPr="00F3692A">
              <w:rPr>
                <w:spacing w:val="1"/>
                <w:sz w:val="24"/>
                <w:lang w:val="ru-RU"/>
              </w:rPr>
              <w:t xml:space="preserve"> </w:t>
            </w:r>
            <w:r w:rsidRPr="00F3692A">
              <w:rPr>
                <w:sz w:val="24"/>
                <w:lang w:val="ru-RU"/>
              </w:rPr>
              <w:t>событиями</w:t>
            </w:r>
            <w:r w:rsidRPr="00F3692A">
              <w:rPr>
                <w:spacing w:val="-3"/>
                <w:sz w:val="24"/>
                <w:lang w:val="ru-RU"/>
              </w:rPr>
              <w:t xml:space="preserve"> </w:t>
            </w:r>
            <w:r w:rsidRPr="00F3692A">
              <w:rPr>
                <w:sz w:val="24"/>
                <w:lang w:val="ru-RU"/>
              </w:rPr>
              <w:t>прошлого</w:t>
            </w:r>
            <w:r w:rsidRPr="00F3692A">
              <w:rPr>
                <w:spacing w:val="6"/>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настоящего; поощрять активное</w:t>
            </w:r>
            <w:r w:rsidRPr="00F3692A">
              <w:rPr>
                <w:spacing w:val="1"/>
                <w:sz w:val="24"/>
                <w:lang w:val="ru-RU"/>
              </w:rPr>
              <w:t xml:space="preserve"> </w:t>
            </w:r>
            <w:r w:rsidRPr="00F3692A">
              <w:rPr>
                <w:sz w:val="24"/>
                <w:lang w:val="ru-RU"/>
              </w:rPr>
              <w:t>участие</w:t>
            </w:r>
            <w:r w:rsidRPr="00F3692A">
              <w:rPr>
                <w:spacing w:val="-5"/>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праздновании</w:t>
            </w:r>
            <w:r w:rsidRPr="00F3692A">
              <w:rPr>
                <w:spacing w:val="-7"/>
                <w:sz w:val="24"/>
                <w:lang w:val="ru-RU"/>
              </w:rPr>
              <w:t xml:space="preserve"> </w:t>
            </w:r>
            <w:r w:rsidRPr="00F3692A">
              <w:rPr>
                <w:sz w:val="24"/>
                <w:lang w:val="ru-RU"/>
              </w:rPr>
              <w:t>событий,</w:t>
            </w:r>
            <w:r w:rsidRPr="00F3692A">
              <w:rPr>
                <w:spacing w:val="-57"/>
                <w:sz w:val="24"/>
                <w:lang w:val="ru-RU"/>
              </w:rPr>
              <w:t xml:space="preserve"> </w:t>
            </w:r>
            <w:r w:rsidRPr="00F3692A">
              <w:rPr>
                <w:sz w:val="24"/>
                <w:lang w:val="ru-RU"/>
              </w:rPr>
              <w:t>связанных с его местом</w:t>
            </w:r>
            <w:r w:rsidRPr="00F3692A">
              <w:rPr>
                <w:spacing w:val="1"/>
                <w:sz w:val="24"/>
                <w:lang w:val="ru-RU"/>
              </w:rPr>
              <w:t xml:space="preserve"> </w:t>
            </w:r>
            <w:r w:rsidRPr="00F3692A">
              <w:rPr>
                <w:sz w:val="24"/>
                <w:lang w:val="ru-RU"/>
              </w:rPr>
              <w:t>проживания;</w:t>
            </w: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69" w:lineRule="exact"/>
              <w:rPr>
                <w:b/>
                <w:sz w:val="24"/>
              </w:rPr>
            </w:pPr>
            <w:r>
              <w:rPr>
                <w:b/>
                <w:sz w:val="24"/>
              </w:rPr>
              <w:t>в</w:t>
            </w:r>
            <w:r>
              <w:rPr>
                <w:b/>
                <w:spacing w:val="-2"/>
                <w:sz w:val="24"/>
              </w:rPr>
              <w:t xml:space="preserve"> </w:t>
            </w:r>
            <w:r>
              <w:rPr>
                <w:b/>
                <w:sz w:val="24"/>
              </w:rPr>
              <w:t>сфере</w:t>
            </w:r>
            <w:r>
              <w:rPr>
                <w:b/>
                <w:spacing w:val="-2"/>
                <w:sz w:val="24"/>
              </w:rPr>
              <w:t xml:space="preserve"> </w:t>
            </w:r>
            <w:r>
              <w:rPr>
                <w:b/>
                <w:sz w:val="24"/>
              </w:rPr>
              <w:t>трудового</w:t>
            </w:r>
            <w:r>
              <w:rPr>
                <w:b/>
                <w:spacing w:val="-2"/>
                <w:sz w:val="24"/>
              </w:rPr>
              <w:t xml:space="preserve"> </w:t>
            </w:r>
            <w:r>
              <w:rPr>
                <w:b/>
                <w:sz w:val="24"/>
              </w:rPr>
              <w:t>воспитания:</w:t>
            </w:r>
          </w:p>
          <w:p w:rsidR="00A61518" w:rsidRPr="00F3692A" w:rsidRDefault="00A61518" w:rsidP="00482B45">
            <w:pPr>
              <w:pStyle w:val="TableParagraph"/>
              <w:numPr>
                <w:ilvl w:val="0"/>
                <w:numId w:val="99"/>
              </w:numPr>
              <w:tabs>
                <w:tab w:val="left" w:pos="255"/>
              </w:tabs>
              <w:spacing w:line="237" w:lineRule="auto"/>
              <w:ind w:right="236" w:firstLine="0"/>
              <w:rPr>
                <w:sz w:val="24"/>
                <w:lang w:val="ru-RU"/>
              </w:rPr>
            </w:pPr>
            <w:r w:rsidRPr="00F3692A">
              <w:rPr>
                <w:sz w:val="24"/>
                <w:lang w:val="ru-RU"/>
              </w:rPr>
              <w:t>развивать</w:t>
            </w:r>
            <w:r w:rsidRPr="00F3692A">
              <w:rPr>
                <w:spacing w:val="-3"/>
                <w:sz w:val="24"/>
                <w:lang w:val="ru-RU"/>
              </w:rPr>
              <w:t xml:space="preserve"> </w:t>
            </w:r>
            <w:r w:rsidRPr="00F3692A">
              <w:rPr>
                <w:sz w:val="24"/>
                <w:lang w:val="ru-RU"/>
              </w:rPr>
              <w:t>ценностное</w:t>
            </w:r>
            <w:r w:rsidRPr="00F3692A">
              <w:rPr>
                <w:spacing w:val="-10"/>
                <w:sz w:val="24"/>
                <w:lang w:val="ru-RU"/>
              </w:rPr>
              <w:t xml:space="preserve"> </w:t>
            </w:r>
            <w:r w:rsidRPr="00F3692A">
              <w:rPr>
                <w:sz w:val="24"/>
                <w:lang w:val="ru-RU"/>
              </w:rPr>
              <w:t>отношение</w:t>
            </w:r>
            <w:r w:rsidRPr="00F3692A">
              <w:rPr>
                <w:spacing w:val="-57"/>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труду</w:t>
            </w:r>
            <w:r w:rsidRPr="00F3692A">
              <w:rPr>
                <w:spacing w:val="-3"/>
                <w:sz w:val="24"/>
                <w:lang w:val="ru-RU"/>
              </w:rPr>
              <w:t xml:space="preserve"> </w:t>
            </w:r>
            <w:r w:rsidRPr="00F3692A">
              <w:rPr>
                <w:sz w:val="24"/>
                <w:lang w:val="ru-RU"/>
              </w:rPr>
              <w:t>взрослых;</w:t>
            </w:r>
          </w:p>
          <w:p w:rsidR="00A61518" w:rsidRPr="00F3692A" w:rsidRDefault="00A61518" w:rsidP="00A61518">
            <w:pPr>
              <w:pStyle w:val="TableParagraph"/>
              <w:spacing w:before="2"/>
              <w:ind w:right="235"/>
              <w:rPr>
                <w:sz w:val="24"/>
                <w:lang w:val="ru-RU"/>
              </w:rPr>
            </w:pPr>
            <w:r w:rsidRPr="00F3692A">
              <w:rPr>
                <w:sz w:val="24"/>
                <w:lang w:val="ru-RU"/>
              </w:rPr>
              <w:t>формировать представления о</w:t>
            </w:r>
            <w:r w:rsidRPr="00F3692A">
              <w:rPr>
                <w:spacing w:val="1"/>
                <w:sz w:val="24"/>
                <w:lang w:val="ru-RU"/>
              </w:rPr>
              <w:t xml:space="preserve"> </w:t>
            </w:r>
            <w:r w:rsidRPr="00F3692A">
              <w:rPr>
                <w:sz w:val="24"/>
                <w:lang w:val="ru-RU"/>
              </w:rPr>
              <w:t>труде как ценности общества, о</w:t>
            </w:r>
            <w:r w:rsidRPr="00F3692A">
              <w:rPr>
                <w:spacing w:val="1"/>
                <w:sz w:val="24"/>
                <w:lang w:val="ru-RU"/>
              </w:rPr>
              <w:t xml:space="preserve"> </w:t>
            </w:r>
            <w:r w:rsidRPr="00F3692A">
              <w:rPr>
                <w:sz w:val="24"/>
                <w:lang w:val="ru-RU"/>
              </w:rPr>
              <w:t>разнообразии</w:t>
            </w:r>
            <w:r w:rsidRPr="00F3692A">
              <w:rPr>
                <w:spacing w:val="-6"/>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взаимосвязи</w:t>
            </w:r>
            <w:r w:rsidRPr="00F3692A">
              <w:rPr>
                <w:spacing w:val="-6"/>
                <w:sz w:val="24"/>
                <w:lang w:val="ru-RU"/>
              </w:rPr>
              <w:t xml:space="preserve"> </w:t>
            </w:r>
            <w:r w:rsidRPr="00F3692A">
              <w:rPr>
                <w:sz w:val="24"/>
                <w:lang w:val="ru-RU"/>
              </w:rPr>
              <w:t>видов</w:t>
            </w:r>
            <w:r w:rsidRPr="00F3692A">
              <w:rPr>
                <w:spacing w:val="-57"/>
                <w:sz w:val="24"/>
                <w:lang w:val="ru-RU"/>
              </w:rPr>
              <w:t xml:space="preserve"> </w:t>
            </w:r>
            <w:r w:rsidRPr="00F3692A">
              <w:rPr>
                <w:sz w:val="24"/>
                <w:lang w:val="ru-RU"/>
              </w:rPr>
              <w:t>труда и</w:t>
            </w:r>
            <w:r w:rsidRPr="00F3692A">
              <w:rPr>
                <w:spacing w:val="3"/>
                <w:sz w:val="24"/>
                <w:lang w:val="ru-RU"/>
              </w:rPr>
              <w:t xml:space="preserve"> </w:t>
            </w:r>
            <w:r w:rsidRPr="00F3692A">
              <w:rPr>
                <w:sz w:val="24"/>
                <w:lang w:val="ru-RU"/>
              </w:rPr>
              <w:t>профессий;</w:t>
            </w:r>
          </w:p>
          <w:p w:rsidR="00A61518" w:rsidRPr="00F3692A" w:rsidRDefault="00A61518" w:rsidP="00482B45">
            <w:pPr>
              <w:pStyle w:val="TableParagraph"/>
              <w:numPr>
                <w:ilvl w:val="0"/>
                <w:numId w:val="99"/>
              </w:numPr>
              <w:tabs>
                <w:tab w:val="left" w:pos="255"/>
              </w:tabs>
              <w:ind w:right="108" w:firstLine="0"/>
              <w:rPr>
                <w:sz w:val="24"/>
                <w:lang w:val="ru-RU"/>
              </w:rPr>
            </w:pPr>
            <w:r w:rsidRPr="00F3692A">
              <w:rPr>
                <w:sz w:val="24"/>
                <w:lang w:val="ru-RU"/>
              </w:rPr>
              <w:t>формировать</w:t>
            </w:r>
            <w:r w:rsidRPr="00F3692A">
              <w:rPr>
                <w:spacing w:val="1"/>
                <w:sz w:val="24"/>
                <w:lang w:val="ru-RU"/>
              </w:rPr>
              <w:t xml:space="preserve"> </w:t>
            </w:r>
            <w:r w:rsidRPr="00F3692A">
              <w:rPr>
                <w:sz w:val="24"/>
                <w:lang w:val="ru-RU"/>
              </w:rPr>
              <w:t>элементы</w:t>
            </w:r>
            <w:r w:rsidRPr="00F3692A">
              <w:rPr>
                <w:spacing w:val="1"/>
                <w:sz w:val="24"/>
                <w:lang w:val="ru-RU"/>
              </w:rPr>
              <w:t xml:space="preserve"> </w:t>
            </w:r>
            <w:r w:rsidRPr="00F3692A">
              <w:rPr>
                <w:sz w:val="24"/>
                <w:lang w:val="ru-RU"/>
              </w:rPr>
              <w:t>финансовой</w:t>
            </w:r>
            <w:r w:rsidRPr="00F3692A">
              <w:rPr>
                <w:spacing w:val="5"/>
                <w:sz w:val="24"/>
                <w:lang w:val="ru-RU"/>
              </w:rPr>
              <w:t xml:space="preserve"> </w:t>
            </w:r>
            <w:r w:rsidRPr="00F3692A">
              <w:rPr>
                <w:sz w:val="24"/>
                <w:lang w:val="ru-RU"/>
              </w:rPr>
              <w:t>грамотности,</w:t>
            </w:r>
            <w:r w:rsidRPr="00F3692A">
              <w:rPr>
                <w:spacing w:val="1"/>
                <w:sz w:val="24"/>
                <w:lang w:val="ru-RU"/>
              </w:rPr>
              <w:t xml:space="preserve"> </w:t>
            </w:r>
            <w:r w:rsidRPr="00F3692A">
              <w:rPr>
                <w:sz w:val="24"/>
                <w:lang w:val="ru-RU"/>
              </w:rPr>
              <w:t>осознания</w:t>
            </w:r>
            <w:r w:rsidRPr="00F3692A">
              <w:rPr>
                <w:spacing w:val="1"/>
                <w:sz w:val="24"/>
                <w:lang w:val="ru-RU"/>
              </w:rPr>
              <w:t xml:space="preserve"> </w:t>
            </w:r>
            <w:r w:rsidRPr="00F3692A">
              <w:rPr>
                <w:sz w:val="24"/>
                <w:lang w:val="ru-RU"/>
              </w:rPr>
              <w:t>материальных</w:t>
            </w:r>
            <w:r w:rsidRPr="00F3692A">
              <w:rPr>
                <w:spacing w:val="1"/>
                <w:sz w:val="24"/>
                <w:lang w:val="ru-RU"/>
              </w:rPr>
              <w:t xml:space="preserve"> </w:t>
            </w:r>
            <w:r w:rsidRPr="00F3692A">
              <w:rPr>
                <w:sz w:val="24"/>
                <w:lang w:val="ru-RU"/>
              </w:rPr>
              <w:t>возможностей</w:t>
            </w:r>
            <w:r w:rsidRPr="00F3692A">
              <w:rPr>
                <w:spacing w:val="-5"/>
                <w:sz w:val="24"/>
                <w:lang w:val="ru-RU"/>
              </w:rPr>
              <w:t xml:space="preserve"> </w:t>
            </w:r>
            <w:r w:rsidRPr="00F3692A">
              <w:rPr>
                <w:sz w:val="24"/>
                <w:lang w:val="ru-RU"/>
              </w:rPr>
              <w:t>родителей</w:t>
            </w:r>
            <w:r w:rsidRPr="00F3692A">
              <w:rPr>
                <w:spacing w:val="-8"/>
                <w:sz w:val="24"/>
                <w:lang w:val="ru-RU"/>
              </w:rPr>
              <w:t xml:space="preserve"> </w:t>
            </w:r>
            <w:r w:rsidRPr="00F3692A">
              <w:rPr>
                <w:sz w:val="24"/>
                <w:lang w:val="ru-RU"/>
              </w:rPr>
              <w:t>(законных</w:t>
            </w:r>
            <w:r w:rsidRPr="00F3692A">
              <w:rPr>
                <w:spacing w:val="-57"/>
                <w:sz w:val="24"/>
                <w:lang w:val="ru-RU"/>
              </w:rPr>
              <w:t xml:space="preserve"> </w:t>
            </w:r>
            <w:r w:rsidRPr="00F3692A">
              <w:rPr>
                <w:sz w:val="24"/>
                <w:lang w:val="ru-RU"/>
              </w:rPr>
              <w:t>представителей), ограниченности</w:t>
            </w:r>
            <w:r w:rsidRPr="00F3692A">
              <w:rPr>
                <w:spacing w:val="1"/>
                <w:sz w:val="24"/>
                <w:lang w:val="ru-RU"/>
              </w:rPr>
              <w:t xml:space="preserve"> </w:t>
            </w:r>
            <w:r w:rsidRPr="00F3692A">
              <w:rPr>
                <w:sz w:val="24"/>
                <w:lang w:val="ru-RU"/>
              </w:rPr>
              <w:t>материальных</w:t>
            </w:r>
            <w:r w:rsidRPr="00F3692A">
              <w:rPr>
                <w:spacing w:val="-4"/>
                <w:sz w:val="24"/>
                <w:lang w:val="ru-RU"/>
              </w:rPr>
              <w:t xml:space="preserve"> </w:t>
            </w:r>
            <w:r w:rsidRPr="00F3692A">
              <w:rPr>
                <w:sz w:val="24"/>
                <w:lang w:val="ru-RU"/>
              </w:rPr>
              <w:t>ресурсов;</w:t>
            </w:r>
          </w:p>
          <w:p w:rsidR="00A61518" w:rsidRDefault="00A61518" w:rsidP="00482B45">
            <w:pPr>
              <w:pStyle w:val="TableParagraph"/>
              <w:numPr>
                <w:ilvl w:val="0"/>
                <w:numId w:val="99"/>
              </w:numPr>
              <w:tabs>
                <w:tab w:val="left" w:pos="255"/>
              </w:tabs>
              <w:spacing w:before="1" w:line="275" w:lineRule="exact"/>
              <w:ind w:left="254" w:hanging="145"/>
              <w:rPr>
                <w:sz w:val="24"/>
              </w:rPr>
            </w:pPr>
            <w:r>
              <w:rPr>
                <w:sz w:val="24"/>
              </w:rPr>
              <w:t>развивать</w:t>
            </w:r>
            <w:r>
              <w:rPr>
                <w:spacing w:val="-3"/>
                <w:sz w:val="24"/>
              </w:rPr>
              <w:t xml:space="preserve"> </w:t>
            </w:r>
            <w:r>
              <w:rPr>
                <w:sz w:val="24"/>
              </w:rPr>
              <w:t>интерес</w:t>
            </w:r>
            <w:r>
              <w:rPr>
                <w:spacing w:val="-1"/>
                <w:sz w:val="24"/>
              </w:rPr>
              <w:t xml:space="preserve"> </w:t>
            </w:r>
            <w:r>
              <w:rPr>
                <w:sz w:val="24"/>
              </w:rPr>
              <w:t>и</w:t>
            </w:r>
          </w:p>
          <w:p w:rsidR="00A61518" w:rsidRPr="00F3692A" w:rsidRDefault="00A61518" w:rsidP="00A61518">
            <w:pPr>
              <w:pStyle w:val="TableParagraph"/>
              <w:ind w:right="245"/>
              <w:rPr>
                <w:sz w:val="24"/>
                <w:lang w:val="ru-RU"/>
              </w:rPr>
            </w:pPr>
            <w:r w:rsidRPr="00F3692A">
              <w:rPr>
                <w:sz w:val="24"/>
                <w:lang w:val="ru-RU"/>
              </w:rPr>
              <w:lastRenderedPageBreak/>
              <w:t>самостоятельность</w:t>
            </w:r>
            <w:r w:rsidRPr="00F3692A">
              <w:rPr>
                <w:spacing w:val="-2"/>
                <w:sz w:val="24"/>
                <w:lang w:val="ru-RU"/>
              </w:rPr>
              <w:t xml:space="preserve"> </w:t>
            </w:r>
            <w:r w:rsidRPr="00F3692A">
              <w:rPr>
                <w:sz w:val="24"/>
                <w:lang w:val="ru-RU"/>
              </w:rPr>
              <w:t>в</w:t>
            </w:r>
            <w:r w:rsidRPr="00F3692A">
              <w:rPr>
                <w:spacing w:val="-5"/>
                <w:sz w:val="24"/>
                <w:lang w:val="ru-RU"/>
              </w:rPr>
              <w:t xml:space="preserve"> </w:t>
            </w:r>
            <w:r w:rsidRPr="00F3692A">
              <w:rPr>
                <w:sz w:val="24"/>
                <w:lang w:val="ru-RU"/>
              </w:rPr>
              <w:t>разных</w:t>
            </w:r>
            <w:r w:rsidRPr="00F3692A">
              <w:rPr>
                <w:spacing w:val="-7"/>
                <w:sz w:val="24"/>
                <w:lang w:val="ru-RU"/>
              </w:rPr>
              <w:t xml:space="preserve"> </w:t>
            </w:r>
            <w:r w:rsidRPr="00F3692A">
              <w:rPr>
                <w:sz w:val="24"/>
                <w:lang w:val="ru-RU"/>
              </w:rPr>
              <w:t>видах</w:t>
            </w:r>
            <w:r w:rsidRPr="00F3692A">
              <w:rPr>
                <w:spacing w:val="-57"/>
                <w:sz w:val="24"/>
                <w:lang w:val="ru-RU"/>
              </w:rPr>
              <w:t xml:space="preserve"> </w:t>
            </w:r>
            <w:r w:rsidRPr="00F3692A">
              <w:rPr>
                <w:sz w:val="24"/>
                <w:lang w:val="ru-RU"/>
              </w:rPr>
              <w:t>доступного</w:t>
            </w:r>
            <w:r w:rsidRPr="00F3692A">
              <w:rPr>
                <w:spacing w:val="4"/>
                <w:sz w:val="24"/>
                <w:lang w:val="ru-RU"/>
              </w:rPr>
              <w:t xml:space="preserve"> </w:t>
            </w:r>
            <w:r w:rsidRPr="00F3692A">
              <w:rPr>
                <w:sz w:val="24"/>
                <w:lang w:val="ru-RU"/>
              </w:rPr>
              <w:t>труда,</w:t>
            </w:r>
            <w:r w:rsidRPr="00F3692A">
              <w:rPr>
                <w:spacing w:val="6"/>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включаться в реальные трудовые</w:t>
            </w:r>
            <w:r w:rsidRPr="00F3692A">
              <w:rPr>
                <w:spacing w:val="1"/>
                <w:sz w:val="24"/>
                <w:lang w:val="ru-RU"/>
              </w:rPr>
              <w:t xml:space="preserve"> </w:t>
            </w:r>
            <w:r w:rsidRPr="00F3692A">
              <w:rPr>
                <w:sz w:val="24"/>
                <w:lang w:val="ru-RU"/>
              </w:rPr>
              <w:t>связи</w:t>
            </w:r>
            <w:r w:rsidRPr="00F3692A">
              <w:rPr>
                <w:spacing w:val="2"/>
                <w:sz w:val="24"/>
                <w:lang w:val="ru-RU"/>
              </w:rPr>
              <w:t xml:space="preserve"> </w:t>
            </w:r>
            <w:r w:rsidRPr="00F3692A">
              <w:rPr>
                <w:sz w:val="24"/>
                <w:lang w:val="ru-RU"/>
              </w:rPr>
              <w:t>со</w:t>
            </w:r>
            <w:r w:rsidRPr="00F3692A">
              <w:rPr>
                <w:spacing w:val="2"/>
                <w:sz w:val="24"/>
                <w:lang w:val="ru-RU"/>
              </w:rPr>
              <w:t xml:space="preserve"> </w:t>
            </w:r>
            <w:r w:rsidRPr="00F3692A">
              <w:rPr>
                <w:sz w:val="24"/>
                <w:lang w:val="ru-RU"/>
              </w:rPr>
              <w:t>взрослыми</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сверстниками;</w:t>
            </w:r>
          </w:p>
          <w:p w:rsidR="00A61518" w:rsidRPr="00F3692A" w:rsidRDefault="00A61518" w:rsidP="00482B45">
            <w:pPr>
              <w:pStyle w:val="TableParagraph"/>
              <w:numPr>
                <w:ilvl w:val="0"/>
                <w:numId w:val="99"/>
              </w:numPr>
              <w:tabs>
                <w:tab w:val="left" w:pos="255"/>
              </w:tabs>
              <w:spacing w:before="2"/>
              <w:ind w:right="406" w:firstLine="0"/>
              <w:rPr>
                <w:sz w:val="24"/>
                <w:lang w:val="ru-RU"/>
              </w:rPr>
            </w:pPr>
            <w:r w:rsidRPr="00F3692A">
              <w:rPr>
                <w:sz w:val="24"/>
                <w:lang w:val="ru-RU"/>
              </w:rPr>
              <w:t>поддерживать</w:t>
            </w:r>
            <w:r w:rsidRPr="00F3692A">
              <w:rPr>
                <w:spacing w:val="-12"/>
                <w:sz w:val="24"/>
                <w:lang w:val="ru-RU"/>
              </w:rPr>
              <w:t xml:space="preserve"> </w:t>
            </w:r>
            <w:r w:rsidRPr="00F3692A">
              <w:rPr>
                <w:sz w:val="24"/>
                <w:lang w:val="ru-RU"/>
              </w:rPr>
              <w:t>освоение</w:t>
            </w:r>
            <w:r w:rsidRPr="00F3692A">
              <w:rPr>
                <w:spacing w:val="-10"/>
                <w:sz w:val="24"/>
                <w:lang w:val="ru-RU"/>
              </w:rPr>
              <w:t xml:space="preserve"> </w:t>
            </w:r>
            <w:r w:rsidRPr="00F3692A">
              <w:rPr>
                <w:sz w:val="24"/>
                <w:lang w:val="ru-RU"/>
              </w:rPr>
              <w:t>умений</w:t>
            </w:r>
            <w:r w:rsidRPr="00F3692A">
              <w:rPr>
                <w:spacing w:val="-57"/>
                <w:sz w:val="24"/>
                <w:lang w:val="ru-RU"/>
              </w:rPr>
              <w:t xml:space="preserve"> </w:t>
            </w:r>
            <w:r w:rsidRPr="00F3692A">
              <w:rPr>
                <w:sz w:val="24"/>
                <w:lang w:val="ru-RU"/>
              </w:rPr>
              <w:t>сотрудничества</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совместном</w:t>
            </w:r>
            <w:r w:rsidRPr="00F3692A">
              <w:rPr>
                <w:spacing w:val="1"/>
                <w:sz w:val="24"/>
                <w:lang w:val="ru-RU"/>
              </w:rPr>
              <w:t xml:space="preserve"> </w:t>
            </w:r>
            <w:r w:rsidRPr="00F3692A">
              <w:rPr>
                <w:sz w:val="24"/>
                <w:lang w:val="ru-RU"/>
              </w:rPr>
              <w:t>труде;</w:t>
            </w:r>
          </w:p>
          <w:p w:rsidR="00A61518" w:rsidRDefault="00A61518" w:rsidP="00A61518">
            <w:pPr>
              <w:pStyle w:val="TableParagraph"/>
              <w:spacing w:line="274" w:lineRule="exact"/>
              <w:ind w:right="229"/>
              <w:rPr>
                <w:sz w:val="24"/>
                <w:lang w:val="ru-RU"/>
              </w:rPr>
            </w:pPr>
            <w:r w:rsidRPr="00F3692A">
              <w:rPr>
                <w:sz w:val="24"/>
                <w:lang w:val="ru-RU"/>
              </w:rPr>
              <w:t>-воспитывать ответственность,</w:t>
            </w:r>
            <w:r w:rsidRPr="00F3692A">
              <w:rPr>
                <w:spacing w:val="1"/>
                <w:sz w:val="24"/>
                <w:lang w:val="ru-RU"/>
              </w:rPr>
              <w:t xml:space="preserve"> </w:t>
            </w:r>
            <w:r w:rsidRPr="00F3692A">
              <w:rPr>
                <w:sz w:val="24"/>
                <w:lang w:val="ru-RU"/>
              </w:rPr>
              <w:t>добросовестность, стремление к</w:t>
            </w:r>
            <w:r w:rsidRPr="00F3692A">
              <w:rPr>
                <w:spacing w:val="-57"/>
                <w:sz w:val="24"/>
                <w:lang w:val="ru-RU"/>
              </w:rPr>
              <w:t xml:space="preserve"> </w:t>
            </w:r>
            <w:r w:rsidRPr="00F3692A">
              <w:rPr>
                <w:sz w:val="24"/>
                <w:lang w:val="ru-RU"/>
              </w:rPr>
              <w:t>участию</w:t>
            </w:r>
            <w:r w:rsidRPr="00F3692A">
              <w:rPr>
                <w:spacing w:val="-2"/>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труде взрослых,</w:t>
            </w:r>
            <w:r w:rsidRPr="00F3692A">
              <w:rPr>
                <w:spacing w:val="1"/>
                <w:sz w:val="24"/>
                <w:lang w:val="ru-RU"/>
              </w:rPr>
              <w:t xml:space="preserve"> </w:t>
            </w:r>
            <w:r w:rsidRPr="00F3692A">
              <w:rPr>
                <w:sz w:val="24"/>
                <w:lang w:val="ru-RU"/>
              </w:rPr>
              <w:t>оказанию</w:t>
            </w:r>
            <w:r w:rsidRPr="00F3692A">
              <w:rPr>
                <w:spacing w:val="-2"/>
                <w:sz w:val="24"/>
                <w:lang w:val="ru-RU"/>
              </w:rPr>
              <w:t xml:space="preserve"> </w:t>
            </w:r>
            <w:r w:rsidRPr="00F3692A">
              <w:rPr>
                <w:sz w:val="24"/>
                <w:lang w:val="ru-RU"/>
              </w:rPr>
              <w:t>посильной</w:t>
            </w:r>
            <w:r w:rsidRPr="00F3692A">
              <w:rPr>
                <w:spacing w:val="-3"/>
                <w:sz w:val="24"/>
                <w:lang w:val="ru-RU"/>
              </w:rPr>
              <w:t xml:space="preserve"> </w:t>
            </w:r>
            <w:r w:rsidRPr="00F3692A">
              <w:rPr>
                <w:sz w:val="24"/>
                <w:lang w:val="ru-RU"/>
              </w:rPr>
              <w:t>помощи;</w:t>
            </w: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74" w:lineRule="exact"/>
              <w:ind w:right="229"/>
              <w:rPr>
                <w:sz w:val="24"/>
                <w:lang w:val="ru-RU"/>
              </w:rPr>
            </w:pPr>
          </w:p>
          <w:p w:rsidR="00A61518" w:rsidRDefault="00A61518" w:rsidP="00A61518">
            <w:pPr>
              <w:pStyle w:val="TableParagraph"/>
              <w:spacing w:line="237" w:lineRule="auto"/>
              <w:ind w:right="1045"/>
              <w:rPr>
                <w:b/>
                <w:sz w:val="24"/>
                <w:lang w:val="ru-RU"/>
              </w:rPr>
            </w:pPr>
          </w:p>
          <w:p w:rsidR="00A61518" w:rsidRPr="00F3692A" w:rsidRDefault="00A61518" w:rsidP="00A61518">
            <w:pPr>
              <w:pStyle w:val="TableParagraph"/>
              <w:spacing w:line="237" w:lineRule="auto"/>
              <w:ind w:right="1045"/>
              <w:rPr>
                <w:b/>
                <w:sz w:val="24"/>
                <w:lang w:val="ru-RU"/>
              </w:rPr>
            </w:pPr>
            <w:r w:rsidRPr="00F3692A">
              <w:rPr>
                <w:b/>
                <w:sz w:val="24"/>
                <w:lang w:val="ru-RU"/>
              </w:rPr>
              <w:t>в области формирования</w:t>
            </w:r>
            <w:r w:rsidRPr="00F3692A">
              <w:rPr>
                <w:b/>
                <w:spacing w:val="-57"/>
                <w:sz w:val="24"/>
                <w:lang w:val="ru-RU"/>
              </w:rPr>
              <w:t xml:space="preserve"> </w:t>
            </w:r>
            <w:r w:rsidRPr="00F3692A">
              <w:rPr>
                <w:b/>
                <w:sz w:val="24"/>
                <w:lang w:val="ru-RU"/>
              </w:rPr>
              <w:t>безопасного поведения:</w:t>
            </w:r>
          </w:p>
          <w:p w:rsidR="00A61518" w:rsidRPr="00F3692A" w:rsidRDefault="00A61518" w:rsidP="00482B45">
            <w:pPr>
              <w:pStyle w:val="TableParagraph"/>
              <w:numPr>
                <w:ilvl w:val="0"/>
                <w:numId w:val="98"/>
              </w:numPr>
              <w:tabs>
                <w:tab w:val="left" w:pos="255"/>
              </w:tabs>
              <w:ind w:right="132" w:firstLine="0"/>
              <w:rPr>
                <w:sz w:val="24"/>
                <w:lang w:val="ru-RU"/>
              </w:rPr>
            </w:pPr>
            <w:r w:rsidRPr="00F3692A">
              <w:rPr>
                <w:sz w:val="24"/>
                <w:lang w:val="ru-RU"/>
              </w:rPr>
              <w:t>формировать представления об</w:t>
            </w:r>
            <w:r w:rsidRPr="00F3692A">
              <w:rPr>
                <w:spacing w:val="1"/>
                <w:sz w:val="24"/>
                <w:lang w:val="ru-RU"/>
              </w:rPr>
              <w:t xml:space="preserve"> </w:t>
            </w:r>
            <w:r w:rsidRPr="00F3692A">
              <w:rPr>
                <w:sz w:val="24"/>
                <w:lang w:val="ru-RU"/>
              </w:rPr>
              <w:t>опасных для человека ситуациях в</w:t>
            </w:r>
            <w:r w:rsidRPr="00F3692A">
              <w:rPr>
                <w:spacing w:val="1"/>
                <w:sz w:val="24"/>
                <w:lang w:val="ru-RU"/>
              </w:rPr>
              <w:t xml:space="preserve"> </w:t>
            </w:r>
            <w:r w:rsidRPr="00F3692A">
              <w:rPr>
                <w:sz w:val="24"/>
                <w:lang w:val="ru-RU"/>
              </w:rPr>
              <w:t>быту,</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природе и</w:t>
            </w:r>
            <w:r w:rsidRPr="00F3692A">
              <w:rPr>
                <w:spacing w:val="1"/>
                <w:sz w:val="24"/>
                <w:lang w:val="ru-RU"/>
              </w:rPr>
              <w:t xml:space="preserve"> </w:t>
            </w:r>
            <w:r w:rsidRPr="00F3692A">
              <w:rPr>
                <w:sz w:val="24"/>
                <w:lang w:val="ru-RU"/>
              </w:rPr>
              <w:t>способах</w:t>
            </w:r>
            <w:r w:rsidRPr="00F3692A">
              <w:rPr>
                <w:spacing w:val="1"/>
                <w:sz w:val="24"/>
                <w:lang w:val="ru-RU"/>
              </w:rPr>
              <w:t xml:space="preserve"> </w:t>
            </w:r>
            <w:r w:rsidRPr="00F3692A">
              <w:rPr>
                <w:sz w:val="24"/>
                <w:lang w:val="ru-RU"/>
              </w:rPr>
              <w:t>правильного поведения; о правилах</w:t>
            </w:r>
            <w:r w:rsidRPr="00F3692A">
              <w:rPr>
                <w:spacing w:val="-57"/>
                <w:sz w:val="24"/>
                <w:lang w:val="ru-RU"/>
              </w:rPr>
              <w:t xml:space="preserve"> </w:t>
            </w:r>
            <w:r w:rsidRPr="00F3692A">
              <w:rPr>
                <w:sz w:val="24"/>
                <w:lang w:val="ru-RU"/>
              </w:rPr>
              <w:t>безопасности дорожного движения</w:t>
            </w:r>
            <w:r w:rsidRPr="00F3692A">
              <w:rPr>
                <w:spacing w:val="-57"/>
                <w:sz w:val="24"/>
                <w:lang w:val="ru-RU"/>
              </w:rPr>
              <w:t xml:space="preserve"> </w:t>
            </w:r>
            <w:r w:rsidRPr="00F3692A">
              <w:rPr>
                <w:sz w:val="24"/>
                <w:lang w:val="ru-RU"/>
              </w:rPr>
              <w:t>в качестве пешехода и пассажира</w:t>
            </w:r>
            <w:r w:rsidRPr="00F3692A">
              <w:rPr>
                <w:spacing w:val="1"/>
                <w:sz w:val="24"/>
                <w:lang w:val="ru-RU"/>
              </w:rPr>
              <w:t xml:space="preserve"> </w:t>
            </w:r>
            <w:r w:rsidRPr="00F3692A">
              <w:rPr>
                <w:sz w:val="24"/>
                <w:lang w:val="ru-RU"/>
              </w:rPr>
              <w:t>транспортного</w:t>
            </w:r>
            <w:r w:rsidRPr="00F3692A">
              <w:rPr>
                <w:spacing w:val="1"/>
                <w:sz w:val="24"/>
                <w:lang w:val="ru-RU"/>
              </w:rPr>
              <w:t xml:space="preserve"> </w:t>
            </w:r>
            <w:r w:rsidRPr="00F3692A">
              <w:rPr>
                <w:sz w:val="24"/>
                <w:lang w:val="ru-RU"/>
              </w:rPr>
              <w:t>средства;</w:t>
            </w:r>
          </w:p>
          <w:p w:rsidR="00A61518" w:rsidRPr="00F3692A" w:rsidRDefault="00A61518" w:rsidP="00A61518">
            <w:pPr>
              <w:pStyle w:val="TableParagraph"/>
              <w:spacing w:line="274" w:lineRule="exact"/>
              <w:ind w:right="229"/>
              <w:rPr>
                <w:sz w:val="24"/>
                <w:lang w:val="ru-RU"/>
              </w:rPr>
            </w:pPr>
            <w:r w:rsidRPr="00F3692A">
              <w:rPr>
                <w:sz w:val="24"/>
                <w:lang w:val="ru-RU"/>
              </w:rPr>
              <w:t>воспитывать осторожное и</w:t>
            </w:r>
            <w:r w:rsidRPr="00F3692A">
              <w:rPr>
                <w:spacing w:val="1"/>
                <w:sz w:val="24"/>
                <w:lang w:val="ru-RU"/>
              </w:rPr>
              <w:t xml:space="preserve"> </w:t>
            </w:r>
            <w:r w:rsidRPr="00F3692A">
              <w:rPr>
                <w:sz w:val="24"/>
                <w:lang w:val="ru-RU"/>
              </w:rPr>
              <w:t>осмотрительное отношение к</w:t>
            </w:r>
            <w:r w:rsidRPr="00F3692A">
              <w:rPr>
                <w:spacing w:val="1"/>
                <w:sz w:val="24"/>
                <w:lang w:val="ru-RU"/>
              </w:rPr>
              <w:t xml:space="preserve"> </w:t>
            </w:r>
            <w:r w:rsidRPr="00F3692A">
              <w:rPr>
                <w:sz w:val="24"/>
                <w:lang w:val="ru-RU"/>
              </w:rPr>
              <w:t>потенциально опасным для</w:t>
            </w:r>
            <w:r w:rsidRPr="00F3692A">
              <w:rPr>
                <w:spacing w:val="1"/>
                <w:sz w:val="24"/>
                <w:lang w:val="ru-RU"/>
              </w:rPr>
              <w:t xml:space="preserve"> </w:t>
            </w:r>
            <w:r w:rsidRPr="00F3692A">
              <w:rPr>
                <w:sz w:val="24"/>
                <w:lang w:val="ru-RU"/>
              </w:rPr>
              <w:t>человека ситуациям в общении, в</w:t>
            </w:r>
            <w:r w:rsidRPr="00F3692A">
              <w:rPr>
                <w:spacing w:val="-57"/>
                <w:sz w:val="24"/>
                <w:lang w:val="ru-RU"/>
              </w:rPr>
              <w:t xml:space="preserve"> </w:t>
            </w:r>
            <w:r w:rsidRPr="00F3692A">
              <w:rPr>
                <w:sz w:val="24"/>
                <w:lang w:val="ru-RU"/>
              </w:rPr>
              <w:t>быту, на улице, в природе, в сети</w:t>
            </w:r>
            <w:r w:rsidRPr="00F3692A">
              <w:rPr>
                <w:spacing w:val="-57"/>
                <w:sz w:val="24"/>
                <w:lang w:val="ru-RU"/>
              </w:rPr>
              <w:t xml:space="preserve"> </w:t>
            </w:r>
            <w:r w:rsidRPr="00F3692A">
              <w:rPr>
                <w:sz w:val="24"/>
                <w:lang w:val="ru-RU"/>
              </w:rPr>
              <w:t>Интернет.</w:t>
            </w:r>
          </w:p>
        </w:tc>
        <w:tc>
          <w:tcPr>
            <w:tcW w:w="8222" w:type="dxa"/>
          </w:tcPr>
          <w:p w:rsidR="005D03E2" w:rsidRPr="00F3692A" w:rsidRDefault="005D03E2" w:rsidP="00461D04">
            <w:pPr>
              <w:pStyle w:val="TableParagraph"/>
              <w:ind w:left="139" w:right="500"/>
              <w:rPr>
                <w:sz w:val="24"/>
                <w:lang w:val="ru-RU"/>
              </w:rPr>
            </w:pPr>
            <w:r w:rsidRPr="00F3692A">
              <w:rPr>
                <w:sz w:val="24"/>
                <w:lang w:val="ru-RU"/>
              </w:rPr>
              <w:lastRenderedPageBreak/>
              <w:t>Педагог обеспечивает детям возможность</w:t>
            </w:r>
            <w:r w:rsidRPr="00F3692A">
              <w:rPr>
                <w:spacing w:val="1"/>
                <w:sz w:val="24"/>
                <w:lang w:val="ru-RU"/>
              </w:rPr>
              <w:t xml:space="preserve"> </w:t>
            </w:r>
            <w:r w:rsidRPr="00F3692A">
              <w:rPr>
                <w:sz w:val="24"/>
                <w:lang w:val="ru-RU"/>
              </w:rPr>
              <w:t>осознания и признания собственных ошибок,</w:t>
            </w:r>
            <w:r w:rsidRPr="00F3692A">
              <w:rPr>
                <w:spacing w:val="-57"/>
                <w:sz w:val="24"/>
                <w:lang w:val="ru-RU"/>
              </w:rPr>
              <w:t xml:space="preserve"> </w:t>
            </w:r>
            <w:r w:rsidRPr="00F3692A">
              <w:rPr>
                <w:sz w:val="24"/>
                <w:lang w:val="ru-RU"/>
              </w:rPr>
              <w:t>рефлексии качества</w:t>
            </w:r>
            <w:r w:rsidRPr="00F3692A">
              <w:rPr>
                <w:spacing w:val="-1"/>
                <w:sz w:val="24"/>
                <w:lang w:val="ru-RU"/>
              </w:rPr>
              <w:t xml:space="preserve"> </w:t>
            </w:r>
            <w:r w:rsidRPr="00F3692A">
              <w:rPr>
                <w:sz w:val="24"/>
                <w:lang w:val="ru-RU"/>
              </w:rPr>
              <w:t>решения</w:t>
            </w:r>
            <w:r w:rsidRPr="00F3692A">
              <w:rPr>
                <w:spacing w:val="3"/>
                <w:sz w:val="24"/>
                <w:lang w:val="ru-RU"/>
              </w:rPr>
              <w:t xml:space="preserve"> </w:t>
            </w:r>
            <w:r w:rsidRPr="00F3692A">
              <w:rPr>
                <w:sz w:val="24"/>
                <w:lang w:val="ru-RU"/>
              </w:rPr>
              <w:t>поставленных</w:t>
            </w:r>
            <w:r w:rsidRPr="00F3692A">
              <w:rPr>
                <w:spacing w:val="1"/>
                <w:sz w:val="24"/>
                <w:lang w:val="ru-RU"/>
              </w:rPr>
              <w:t xml:space="preserve"> </w:t>
            </w:r>
            <w:r w:rsidRPr="00F3692A">
              <w:rPr>
                <w:sz w:val="24"/>
                <w:lang w:val="ru-RU"/>
              </w:rPr>
              <w:t>задач, определения путей развития. Знакомит</w:t>
            </w:r>
            <w:r w:rsidRPr="00F3692A">
              <w:rPr>
                <w:spacing w:val="-57"/>
                <w:sz w:val="24"/>
                <w:lang w:val="ru-RU"/>
              </w:rPr>
              <w:t xml:space="preserve"> </w:t>
            </w:r>
            <w:r w:rsidRPr="00F3692A">
              <w:rPr>
                <w:sz w:val="24"/>
                <w:lang w:val="ru-RU"/>
              </w:rPr>
              <w:t>детей с их правами, возможными вариантами</w:t>
            </w:r>
            <w:r w:rsidRPr="00F3692A">
              <w:rPr>
                <w:spacing w:val="-57"/>
                <w:sz w:val="24"/>
                <w:lang w:val="ru-RU"/>
              </w:rPr>
              <w:t xml:space="preserve"> </w:t>
            </w:r>
            <w:r w:rsidRPr="00F3692A">
              <w:rPr>
                <w:sz w:val="24"/>
                <w:lang w:val="ru-RU"/>
              </w:rPr>
              <w:t>поведения и реакций в случае их нарушения.</w:t>
            </w:r>
            <w:r w:rsidRPr="00F3692A">
              <w:rPr>
                <w:spacing w:val="1"/>
                <w:sz w:val="24"/>
                <w:lang w:val="ru-RU"/>
              </w:rPr>
              <w:t xml:space="preserve"> </w:t>
            </w:r>
            <w:r w:rsidRPr="00F3692A">
              <w:rPr>
                <w:sz w:val="24"/>
                <w:lang w:val="ru-RU"/>
              </w:rPr>
              <w:t>Воспитывает осознанное отношение к своему</w:t>
            </w:r>
            <w:r w:rsidRPr="00F3692A">
              <w:rPr>
                <w:spacing w:val="-57"/>
                <w:sz w:val="24"/>
                <w:lang w:val="ru-RU"/>
              </w:rPr>
              <w:t xml:space="preserve"> </w:t>
            </w:r>
            <w:r w:rsidRPr="00F3692A">
              <w:rPr>
                <w:sz w:val="24"/>
                <w:lang w:val="ru-RU"/>
              </w:rPr>
              <w:t>будущему и стремление быть полезным</w:t>
            </w:r>
            <w:r w:rsidRPr="00F3692A">
              <w:rPr>
                <w:spacing w:val="1"/>
                <w:sz w:val="24"/>
                <w:lang w:val="ru-RU"/>
              </w:rPr>
              <w:t xml:space="preserve"> </w:t>
            </w:r>
            <w:r w:rsidRPr="00F3692A">
              <w:rPr>
                <w:sz w:val="24"/>
                <w:lang w:val="ru-RU"/>
              </w:rPr>
              <w:t>обществу.</w:t>
            </w:r>
          </w:p>
          <w:p w:rsidR="005D03E2" w:rsidRPr="00F3692A" w:rsidRDefault="005D03E2" w:rsidP="00461D04">
            <w:pPr>
              <w:pStyle w:val="TableParagraph"/>
              <w:ind w:left="139" w:right="343"/>
              <w:rPr>
                <w:sz w:val="24"/>
                <w:lang w:val="ru-RU"/>
              </w:rPr>
            </w:pPr>
            <w:r w:rsidRPr="00F3692A">
              <w:rPr>
                <w:sz w:val="24"/>
                <w:lang w:val="ru-RU"/>
              </w:rPr>
              <w:t>Педагог знакомит детей с изменением позиции</w:t>
            </w:r>
            <w:r w:rsidRPr="00F3692A">
              <w:rPr>
                <w:spacing w:val="-57"/>
                <w:sz w:val="24"/>
                <w:lang w:val="ru-RU"/>
              </w:rPr>
              <w:t xml:space="preserve"> </w:t>
            </w:r>
            <w:r w:rsidRPr="00F3692A">
              <w:rPr>
                <w:sz w:val="24"/>
                <w:lang w:val="ru-RU"/>
              </w:rPr>
              <w:t>человека с возрастом (ребёнок посещает ДОО,</w:t>
            </w:r>
            <w:r w:rsidRPr="00F3692A">
              <w:rPr>
                <w:spacing w:val="1"/>
                <w:sz w:val="24"/>
                <w:lang w:val="ru-RU"/>
              </w:rPr>
              <w:t xml:space="preserve"> </w:t>
            </w:r>
            <w:r w:rsidRPr="00F3692A">
              <w:rPr>
                <w:sz w:val="24"/>
                <w:lang w:val="ru-RU"/>
              </w:rPr>
              <w:t>затем</w:t>
            </w:r>
            <w:r w:rsidRPr="00F3692A">
              <w:rPr>
                <w:spacing w:val="2"/>
                <w:sz w:val="24"/>
                <w:lang w:val="ru-RU"/>
              </w:rPr>
              <w:t xml:space="preserve"> </w:t>
            </w:r>
            <w:r w:rsidRPr="00F3692A">
              <w:rPr>
                <w:sz w:val="24"/>
                <w:lang w:val="ru-RU"/>
              </w:rPr>
              <w:t>учится в</w:t>
            </w:r>
            <w:r w:rsidRPr="00F3692A">
              <w:rPr>
                <w:spacing w:val="2"/>
                <w:sz w:val="24"/>
                <w:lang w:val="ru-RU"/>
              </w:rPr>
              <w:t xml:space="preserve"> </w:t>
            </w:r>
            <w:r w:rsidRPr="00F3692A">
              <w:rPr>
                <w:sz w:val="24"/>
                <w:lang w:val="ru-RU"/>
              </w:rPr>
              <w:t>общеобразовательной</w:t>
            </w:r>
            <w:r w:rsidRPr="00F3692A">
              <w:rPr>
                <w:spacing w:val="1"/>
                <w:sz w:val="24"/>
                <w:lang w:val="ru-RU"/>
              </w:rPr>
              <w:t xml:space="preserve"> </w:t>
            </w:r>
            <w:r w:rsidRPr="00F3692A">
              <w:rPr>
                <w:sz w:val="24"/>
                <w:lang w:val="ru-RU"/>
              </w:rPr>
              <w:t>организации, в колледже, вузе, взрослый</w:t>
            </w:r>
            <w:r w:rsidRPr="00F3692A">
              <w:rPr>
                <w:spacing w:val="1"/>
                <w:sz w:val="24"/>
                <w:lang w:val="ru-RU"/>
              </w:rPr>
              <w:t xml:space="preserve"> </w:t>
            </w:r>
            <w:r w:rsidRPr="00F3692A">
              <w:rPr>
                <w:sz w:val="24"/>
                <w:lang w:val="ru-RU"/>
              </w:rPr>
              <w:t>работает, пожилой человек передает опыт</w:t>
            </w:r>
            <w:r w:rsidRPr="00F3692A">
              <w:rPr>
                <w:spacing w:val="1"/>
                <w:sz w:val="24"/>
                <w:lang w:val="ru-RU"/>
              </w:rPr>
              <w:t xml:space="preserve"> </w:t>
            </w:r>
            <w:r w:rsidRPr="00F3692A">
              <w:rPr>
                <w:sz w:val="24"/>
                <w:lang w:val="ru-RU"/>
              </w:rPr>
              <w:t>последующим</w:t>
            </w:r>
            <w:r w:rsidRPr="00F3692A">
              <w:rPr>
                <w:spacing w:val="-3"/>
                <w:sz w:val="24"/>
                <w:lang w:val="ru-RU"/>
              </w:rPr>
              <w:t xml:space="preserve"> </w:t>
            </w:r>
            <w:r w:rsidRPr="00F3692A">
              <w:rPr>
                <w:sz w:val="24"/>
                <w:lang w:val="ru-RU"/>
              </w:rPr>
              <w:t>поколениям).</w:t>
            </w:r>
            <w:r w:rsidRPr="00F3692A">
              <w:rPr>
                <w:spacing w:val="-7"/>
                <w:sz w:val="24"/>
                <w:lang w:val="ru-RU"/>
              </w:rPr>
              <w:t xml:space="preserve"> </w:t>
            </w:r>
            <w:r w:rsidRPr="00F3692A">
              <w:rPr>
                <w:sz w:val="24"/>
                <w:lang w:val="ru-RU"/>
              </w:rPr>
              <w:t>Объясняет</w:t>
            </w:r>
            <w:r w:rsidRPr="00F3692A">
              <w:rPr>
                <w:spacing w:val="-3"/>
                <w:sz w:val="24"/>
                <w:lang w:val="ru-RU"/>
              </w:rPr>
              <w:t xml:space="preserve"> </w:t>
            </w:r>
            <w:r w:rsidRPr="00F3692A">
              <w:rPr>
                <w:sz w:val="24"/>
                <w:lang w:val="ru-RU"/>
              </w:rPr>
              <w:t>детям</w:t>
            </w:r>
            <w:r w:rsidRPr="00F3692A">
              <w:rPr>
                <w:spacing w:val="-7"/>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необходимости укрепления связи между</w:t>
            </w:r>
            <w:r w:rsidRPr="00F3692A">
              <w:rPr>
                <w:spacing w:val="1"/>
                <w:sz w:val="24"/>
                <w:lang w:val="ru-RU"/>
              </w:rPr>
              <w:t xml:space="preserve"> </w:t>
            </w:r>
            <w:r w:rsidRPr="00F3692A">
              <w:rPr>
                <w:sz w:val="24"/>
                <w:lang w:val="ru-RU"/>
              </w:rPr>
              <w:t>поколениями, взаимной поддержки детей и</w:t>
            </w:r>
            <w:r w:rsidRPr="00F3692A">
              <w:rPr>
                <w:spacing w:val="1"/>
                <w:sz w:val="24"/>
                <w:lang w:val="ru-RU"/>
              </w:rPr>
              <w:t xml:space="preserve"> </w:t>
            </w:r>
            <w:r w:rsidRPr="00F3692A">
              <w:rPr>
                <w:sz w:val="24"/>
                <w:lang w:val="ru-RU"/>
              </w:rPr>
              <w:t>взрослых.</w:t>
            </w:r>
          </w:p>
          <w:p w:rsidR="00A61518" w:rsidRPr="00F3692A" w:rsidRDefault="005D03E2" w:rsidP="00A61518">
            <w:pPr>
              <w:pStyle w:val="TableParagraph"/>
              <w:ind w:left="139" w:right="190"/>
              <w:rPr>
                <w:sz w:val="24"/>
                <w:lang w:val="ru-RU"/>
              </w:rPr>
            </w:pPr>
            <w:r w:rsidRPr="00A61518">
              <w:rPr>
                <w:sz w:val="24"/>
                <w:lang w:val="ru-RU"/>
              </w:rPr>
              <w:t>Обогащает</w:t>
            </w:r>
            <w:r w:rsidRPr="00A61518">
              <w:rPr>
                <w:spacing w:val="-3"/>
                <w:sz w:val="24"/>
                <w:lang w:val="ru-RU"/>
              </w:rPr>
              <w:t xml:space="preserve"> </w:t>
            </w:r>
            <w:r w:rsidRPr="00A61518">
              <w:rPr>
                <w:sz w:val="24"/>
                <w:lang w:val="ru-RU"/>
              </w:rPr>
              <w:t>представления</w:t>
            </w:r>
            <w:r w:rsidRPr="00A61518">
              <w:rPr>
                <w:spacing w:val="1"/>
                <w:sz w:val="24"/>
                <w:lang w:val="ru-RU"/>
              </w:rPr>
              <w:t xml:space="preserve"> </w:t>
            </w:r>
            <w:r w:rsidRPr="00A61518">
              <w:rPr>
                <w:sz w:val="24"/>
                <w:lang w:val="ru-RU"/>
              </w:rPr>
              <w:t>детей</w:t>
            </w:r>
            <w:r w:rsidRPr="00A61518">
              <w:rPr>
                <w:spacing w:val="-3"/>
                <w:sz w:val="24"/>
                <w:lang w:val="ru-RU"/>
              </w:rPr>
              <w:t xml:space="preserve"> </w:t>
            </w:r>
            <w:r w:rsidRPr="00A61518">
              <w:rPr>
                <w:sz w:val="24"/>
                <w:lang w:val="ru-RU"/>
              </w:rPr>
              <w:t>об</w:t>
            </w:r>
            <w:r w:rsidR="00A61518">
              <w:rPr>
                <w:sz w:val="24"/>
                <w:lang w:val="ru-RU"/>
              </w:rPr>
              <w:t xml:space="preserve"> </w:t>
            </w:r>
            <w:r w:rsidR="00A61518" w:rsidRPr="00F3692A">
              <w:rPr>
                <w:spacing w:val="-1"/>
                <w:sz w:val="24"/>
                <w:lang w:val="ru-RU"/>
              </w:rPr>
              <w:t xml:space="preserve">общеобразовательной </w:t>
            </w:r>
            <w:r w:rsidR="00A61518" w:rsidRPr="00F3692A">
              <w:rPr>
                <w:sz w:val="24"/>
                <w:lang w:val="ru-RU"/>
              </w:rPr>
              <w:t>организации, школьниках,</w:t>
            </w:r>
            <w:r w:rsidR="00A61518" w:rsidRPr="00F3692A">
              <w:rPr>
                <w:spacing w:val="-57"/>
                <w:sz w:val="24"/>
                <w:lang w:val="ru-RU"/>
              </w:rPr>
              <w:t xml:space="preserve"> </w:t>
            </w:r>
            <w:r w:rsidR="00A61518" w:rsidRPr="00F3692A">
              <w:rPr>
                <w:sz w:val="24"/>
                <w:lang w:val="ru-RU"/>
              </w:rPr>
              <w:t>учителе;</w:t>
            </w:r>
            <w:r w:rsidR="00A61518" w:rsidRPr="00F3692A">
              <w:rPr>
                <w:spacing w:val="-7"/>
                <w:sz w:val="24"/>
                <w:lang w:val="ru-RU"/>
              </w:rPr>
              <w:t xml:space="preserve"> </w:t>
            </w:r>
            <w:r w:rsidR="00A61518" w:rsidRPr="00F3692A">
              <w:rPr>
                <w:sz w:val="24"/>
                <w:lang w:val="ru-RU"/>
              </w:rPr>
              <w:t>поддерживает</w:t>
            </w:r>
            <w:r w:rsidR="00A61518" w:rsidRPr="00F3692A">
              <w:rPr>
                <w:spacing w:val="-2"/>
                <w:sz w:val="24"/>
                <w:lang w:val="ru-RU"/>
              </w:rPr>
              <w:t xml:space="preserve"> </w:t>
            </w:r>
            <w:r w:rsidR="00A61518" w:rsidRPr="00F3692A">
              <w:rPr>
                <w:sz w:val="24"/>
                <w:lang w:val="ru-RU"/>
              </w:rPr>
              <w:t>стремление</w:t>
            </w:r>
            <w:r w:rsidR="00A61518" w:rsidRPr="00F3692A">
              <w:rPr>
                <w:spacing w:val="-3"/>
                <w:sz w:val="24"/>
                <w:lang w:val="ru-RU"/>
              </w:rPr>
              <w:t xml:space="preserve"> </w:t>
            </w:r>
            <w:r w:rsidR="00A61518" w:rsidRPr="00F3692A">
              <w:rPr>
                <w:sz w:val="24"/>
                <w:lang w:val="ru-RU"/>
              </w:rPr>
              <w:t>к</w:t>
            </w:r>
            <w:r w:rsidR="00A61518" w:rsidRPr="00F3692A">
              <w:rPr>
                <w:spacing w:val="-7"/>
                <w:sz w:val="24"/>
                <w:lang w:val="ru-RU"/>
              </w:rPr>
              <w:t xml:space="preserve"> </w:t>
            </w:r>
            <w:r w:rsidR="00A61518" w:rsidRPr="00F3692A">
              <w:rPr>
                <w:sz w:val="24"/>
                <w:lang w:val="ru-RU"/>
              </w:rPr>
              <w:t>школьному</w:t>
            </w:r>
            <w:r w:rsidR="00A61518" w:rsidRPr="00F3692A">
              <w:rPr>
                <w:spacing w:val="-57"/>
                <w:sz w:val="24"/>
                <w:lang w:val="ru-RU"/>
              </w:rPr>
              <w:t xml:space="preserve"> </w:t>
            </w:r>
            <w:r w:rsidR="00A61518" w:rsidRPr="00F3692A">
              <w:rPr>
                <w:sz w:val="24"/>
                <w:lang w:val="ru-RU"/>
              </w:rPr>
              <w:t>обучению, к познанию, освоению чтения,</w:t>
            </w:r>
            <w:r w:rsidR="00A61518" w:rsidRPr="00F3692A">
              <w:rPr>
                <w:spacing w:val="1"/>
                <w:sz w:val="24"/>
                <w:lang w:val="ru-RU"/>
              </w:rPr>
              <w:t xml:space="preserve"> </w:t>
            </w:r>
            <w:r w:rsidR="00A61518" w:rsidRPr="00F3692A">
              <w:rPr>
                <w:sz w:val="24"/>
                <w:lang w:val="ru-RU"/>
              </w:rPr>
              <w:t>письма. Расширяет представление о роли</w:t>
            </w:r>
            <w:r w:rsidR="00A61518" w:rsidRPr="00F3692A">
              <w:rPr>
                <w:spacing w:val="1"/>
                <w:sz w:val="24"/>
                <w:lang w:val="ru-RU"/>
              </w:rPr>
              <w:t xml:space="preserve"> </w:t>
            </w:r>
            <w:r w:rsidR="00A61518" w:rsidRPr="00F3692A">
              <w:rPr>
                <w:sz w:val="24"/>
                <w:lang w:val="ru-RU"/>
              </w:rPr>
              <w:t>общеобразовательной организации в жизни</w:t>
            </w:r>
            <w:r w:rsidR="00A61518" w:rsidRPr="00F3692A">
              <w:rPr>
                <w:spacing w:val="1"/>
                <w:sz w:val="24"/>
                <w:lang w:val="ru-RU"/>
              </w:rPr>
              <w:t xml:space="preserve"> </w:t>
            </w:r>
            <w:r w:rsidR="00A61518" w:rsidRPr="00F3692A">
              <w:rPr>
                <w:sz w:val="24"/>
                <w:lang w:val="ru-RU"/>
              </w:rPr>
              <w:t>людей.</w:t>
            </w:r>
          </w:p>
          <w:p w:rsidR="00A61518" w:rsidRPr="00F3692A" w:rsidRDefault="00A61518" w:rsidP="00A61518">
            <w:pPr>
              <w:pStyle w:val="TableParagraph"/>
              <w:ind w:left="139" w:right="119"/>
              <w:rPr>
                <w:sz w:val="24"/>
                <w:lang w:val="ru-RU"/>
              </w:rPr>
            </w:pPr>
            <w:r w:rsidRPr="00F3692A">
              <w:rPr>
                <w:sz w:val="24"/>
                <w:lang w:val="ru-RU"/>
              </w:rPr>
              <w:t>Педагог развивает умение детей распознавать</w:t>
            </w:r>
            <w:r w:rsidRPr="00F3692A">
              <w:rPr>
                <w:spacing w:val="1"/>
                <w:sz w:val="24"/>
                <w:lang w:val="ru-RU"/>
              </w:rPr>
              <w:t xml:space="preserve"> </w:t>
            </w:r>
            <w:r w:rsidRPr="00F3692A">
              <w:rPr>
                <w:sz w:val="24"/>
                <w:lang w:val="ru-RU"/>
              </w:rPr>
              <w:t>собственные</w:t>
            </w:r>
            <w:r w:rsidRPr="00F3692A">
              <w:rPr>
                <w:spacing w:val="-8"/>
                <w:sz w:val="24"/>
                <w:lang w:val="ru-RU"/>
              </w:rPr>
              <w:t xml:space="preserve"> </w:t>
            </w:r>
            <w:r w:rsidRPr="00F3692A">
              <w:rPr>
                <w:sz w:val="24"/>
                <w:lang w:val="ru-RU"/>
              </w:rPr>
              <w:t>эмоции</w:t>
            </w:r>
            <w:r w:rsidRPr="00F3692A">
              <w:rPr>
                <w:spacing w:val="-5"/>
                <w:sz w:val="24"/>
                <w:lang w:val="ru-RU"/>
              </w:rPr>
              <w:t xml:space="preserve"> </w:t>
            </w:r>
            <w:r w:rsidRPr="00F3692A">
              <w:rPr>
                <w:sz w:val="24"/>
                <w:lang w:val="ru-RU"/>
              </w:rPr>
              <w:t>и</w:t>
            </w:r>
            <w:r w:rsidRPr="00F3692A">
              <w:rPr>
                <w:spacing w:val="-5"/>
                <w:sz w:val="24"/>
                <w:lang w:val="ru-RU"/>
              </w:rPr>
              <w:t xml:space="preserve"> </w:t>
            </w:r>
            <w:r w:rsidRPr="00F3692A">
              <w:rPr>
                <w:sz w:val="24"/>
                <w:lang w:val="ru-RU"/>
              </w:rPr>
              <w:t>чувства,</w:t>
            </w:r>
            <w:r w:rsidRPr="00F3692A">
              <w:rPr>
                <w:spacing w:val="1"/>
                <w:sz w:val="24"/>
                <w:lang w:val="ru-RU"/>
              </w:rPr>
              <w:t xml:space="preserve"> </w:t>
            </w:r>
            <w:r w:rsidRPr="00F3692A">
              <w:rPr>
                <w:sz w:val="24"/>
                <w:lang w:val="ru-RU"/>
              </w:rPr>
              <w:t>понимать</w:t>
            </w:r>
            <w:r w:rsidRPr="00F3692A">
              <w:rPr>
                <w:spacing w:val="-4"/>
                <w:sz w:val="24"/>
                <w:lang w:val="ru-RU"/>
              </w:rPr>
              <w:t xml:space="preserve"> </w:t>
            </w:r>
            <w:r w:rsidRPr="00F3692A">
              <w:rPr>
                <w:sz w:val="24"/>
                <w:lang w:val="ru-RU"/>
              </w:rPr>
              <w:t>чувства</w:t>
            </w:r>
            <w:r w:rsidRPr="00F3692A">
              <w:rPr>
                <w:spacing w:val="-57"/>
                <w:sz w:val="24"/>
                <w:lang w:val="ru-RU"/>
              </w:rPr>
              <w:t xml:space="preserve"> </w:t>
            </w:r>
            <w:r w:rsidRPr="00F3692A">
              <w:rPr>
                <w:sz w:val="24"/>
                <w:lang w:val="ru-RU"/>
              </w:rPr>
              <w:t>и переживания окружающих; учит понимать</w:t>
            </w:r>
            <w:r w:rsidRPr="00F3692A">
              <w:rPr>
                <w:spacing w:val="1"/>
                <w:sz w:val="24"/>
                <w:lang w:val="ru-RU"/>
              </w:rPr>
              <w:t xml:space="preserve"> </w:t>
            </w:r>
            <w:r w:rsidRPr="00F3692A">
              <w:rPr>
                <w:sz w:val="24"/>
                <w:lang w:val="ru-RU"/>
              </w:rPr>
              <w:t>эмоциональное состояние сверстников по</w:t>
            </w:r>
            <w:r w:rsidRPr="00F3692A">
              <w:rPr>
                <w:spacing w:val="1"/>
                <w:sz w:val="24"/>
                <w:lang w:val="ru-RU"/>
              </w:rPr>
              <w:t xml:space="preserve"> </w:t>
            </w:r>
            <w:r w:rsidRPr="00F3692A">
              <w:rPr>
                <w:sz w:val="24"/>
                <w:lang w:val="ru-RU"/>
              </w:rPr>
              <w:t>невербальным признакам (обращает внимание на</w:t>
            </w:r>
            <w:r w:rsidRPr="00F3692A">
              <w:rPr>
                <w:spacing w:val="-57"/>
                <w:sz w:val="24"/>
                <w:lang w:val="ru-RU"/>
              </w:rPr>
              <w:t xml:space="preserve"> </w:t>
            </w:r>
            <w:r w:rsidRPr="00F3692A">
              <w:rPr>
                <w:sz w:val="24"/>
                <w:lang w:val="ru-RU"/>
              </w:rPr>
              <w:t>мимику, позу, поведение); помогает находить</w:t>
            </w:r>
            <w:r w:rsidRPr="00F3692A">
              <w:rPr>
                <w:spacing w:val="1"/>
                <w:sz w:val="24"/>
                <w:lang w:val="ru-RU"/>
              </w:rPr>
              <w:t xml:space="preserve"> </w:t>
            </w:r>
            <w:r w:rsidRPr="00F3692A">
              <w:rPr>
                <w:sz w:val="24"/>
                <w:lang w:val="ru-RU"/>
              </w:rPr>
              <w:t>причины и следствия возникновения эмоций,</w:t>
            </w:r>
            <w:r w:rsidRPr="00F3692A">
              <w:rPr>
                <w:spacing w:val="1"/>
                <w:sz w:val="24"/>
                <w:lang w:val="ru-RU"/>
              </w:rPr>
              <w:t xml:space="preserve"> </w:t>
            </w:r>
            <w:r w:rsidRPr="00F3692A">
              <w:rPr>
                <w:sz w:val="24"/>
                <w:lang w:val="ru-RU"/>
              </w:rPr>
              <w:t>анализировать свои переживания и рассказывать</w:t>
            </w:r>
            <w:r w:rsidRPr="00F3692A">
              <w:rPr>
                <w:spacing w:val="1"/>
                <w:sz w:val="24"/>
                <w:lang w:val="ru-RU"/>
              </w:rPr>
              <w:t xml:space="preserve"> </w:t>
            </w:r>
            <w:r w:rsidRPr="00F3692A">
              <w:rPr>
                <w:sz w:val="24"/>
                <w:lang w:val="ru-RU"/>
              </w:rPr>
              <w:t>о них; использовать социально приемлемые</w:t>
            </w:r>
            <w:r w:rsidRPr="00F3692A">
              <w:rPr>
                <w:spacing w:val="1"/>
                <w:sz w:val="24"/>
                <w:lang w:val="ru-RU"/>
              </w:rPr>
              <w:t xml:space="preserve"> </w:t>
            </w:r>
            <w:r w:rsidRPr="00F3692A">
              <w:rPr>
                <w:sz w:val="24"/>
                <w:lang w:val="ru-RU"/>
              </w:rPr>
              <w:t>способы проявления эмоций и доступных</w:t>
            </w:r>
            <w:r w:rsidRPr="00F3692A">
              <w:rPr>
                <w:spacing w:val="1"/>
                <w:sz w:val="24"/>
                <w:lang w:val="ru-RU"/>
              </w:rPr>
              <w:t xml:space="preserve"> </w:t>
            </w:r>
            <w:r w:rsidRPr="00F3692A">
              <w:rPr>
                <w:sz w:val="24"/>
                <w:lang w:val="ru-RU"/>
              </w:rPr>
              <w:t>возрасту способы произвольной регуляции</w:t>
            </w:r>
            <w:r w:rsidRPr="00F3692A">
              <w:rPr>
                <w:spacing w:val="1"/>
                <w:sz w:val="24"/>
                <w:lang w:val="ru-RU"/>
              </w:rPr>
              <w:t xml:space="preserve"> </w:t>
            </w:r>
            <w:r w:rsidRPr="00F3692A">
              <w:rPr>
                <w:sz w:val="24"/>
                <w:lang w:val="ru-RU"/>
              </w:rPr>
              <w:t>эмоциональных</w:t>
            </w:r>
            <w:r w:rsidRPr="00F3692A">
              <w:rPr>
                <w:spacing w:val="-4"/>
                <w:sz w:val="24"/>
                <w:lang w:val="ru-RU"/>
              </w:rPr>
              <w:t xml:space="preserve"> </w:t>
            </w:r>
            <w:r w:rsidRPr="00F3692A">
              <w:rPr>
                <w:sz w:val="24"/>
                <w:lang w:val="ru-RU"/>
              </w:rPr>
              <w:t>состояний</w:t>
            </w:r>
            <w:r w:rsidRPr="00F3692A">
              <w:rPr>
                <w:spacing w:val="-2"/>
                <w:sz w:val="24"/>
                <w:lang w:val="ru-RU"/>
              </w:rPr>
              <w:t xml:space="preserve"> </w:t>
            </w:r>
            <w:r w:rsidRPr="00F3692A">
              <w:rPr>
                <w:sz w:val="24"/>
                <w:lang w:val="ru-RU"/>
              </w:rPr>
              <w:t>(сменить</w:t>
            </w:r>
            <w:r w:rsidRPr="00F3692A">
              <w:rPr>
                <w:spacing w:val="-2"/>
                <w:sz w:val="24"/>
                <w:lang w:val="ru-RU"/>
              </w:rPr>
              <w:t xml:space="preserve"> </w:t>
            </w:r>
            <w:r w:rsidRPr="00F3692A">
              <w:rPr>
                <w:sz w:val="24"/>
                <w:lang w:val="ru-RU"/>
              </w:rPr>
              <w:t>вид</w:t>
            </w:r>
          </w:p>
          <w:p w:rsidR="00A61518" w:rsidRPr="00F3692A" w:rsidRDefault="00A61518" w:rsidP="00A61518">
            <w:pPr>
              <w:pStyle w:val="TableParagraph"/>
              <w:ind w:left="139" w:right="261"/>
              <w:rPr>
                <w:sz w:val="24"/>
                <w:lang w:val="ru-RU"/>
              </w:rPr>
            </w:pPr>
            <w:r w:rsidRPr="00F3692A">
              <w:rPr>
                <w:sz w:val="24"/>
                <w:lang w:val="ru-RU"/>
              </w:rPr>
              <w:t>деятельности и прочее). Демонстрирует детям</w:t>
            </w:r>
            <w:r w:rsidRPr="00F3692A">
              <w:rPr>
                <w:spacing w:val="1"/>
                <w:sz w:val="24"/>
                <w:lang w:val="ru-RU"/>
              </w:rPr>
              <w:t xml:space="preserve"> </w:t>
            </w:r>
            <w:r w:rsidRPr="00F3692A">
              <w:rPr>
                <w:sz w:val="24"/>
                <w:lang w:val="ru-RU"/>
              </w:rPr>
              <w:t>отражение</w:t>
            </w:r>
            <w:r w:rsidRPr="00F3692A">
              <w:rPr>
                <w:spacing w:val="-4"/>
                <w:sz w:val="24"/>
                <w:lang w:val="ru-RU"/>
              </w:rPr>
              <w:t xml:space="preserve"> </w:t>
            </w:r>
            <w:r w:rsidRPr="00F3692A">
              <w:rPr>
                <w:sz w:val="24"/>
                <w:lang w:val="ru-RU"/>
              </w:rPr>
              <w:t>эмоциональных</w:t>
            </w:r>
            <w:r w:rsidRPr="00F3692A">
              <w:rPr>
                <w:spacing w:val="-7"/>
                <w:sz w:val="24"/>
                <w:lang w:val="ru-RU"/>
              </w:rPr>
              <w:t xml:space="preserve"> </w:t>
            </w:r>
            <w:r w:rsidRPr="00F3692A">
              <w:rPr>
                <w:sz w:val="24"/>
                <w:lang w:val="ru-RU"/>
              </w:rPr>
              <w:t>состояний</w:t>
            </w:r>
            <w:r w:rsidRPr="00F3692A">
              <w:rPr>
                <w:spacing w:val="-7"/>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природе</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произведениях</w:t>
            </w:r>
            <w:r w:rsidRPr="00F3692A">
              <w:rPr>
                <w:spacing w:val="-3"/>
                <w:sz w:val="24"/>
                <w:lang w:val="ru-RU"/>
              </w:rPr>
              <w:t xml:space="preserve"> </w:t>
            </w:r>
            <w:r w:rsidRPr="00F3692A">
              <w:rPr>
                <w:sz w:val="24"/>
                <w:lang w:val="ru-RU"/>
              </w:rPr>
              <w:t>искусства.</w:t>
            </w:r>
          </w:p>
          <w:p w:rsidR="00A61518" w:rsidRPr="00F3692A" w:rsidRDefault="00A61518" w:rsidP="00A61518">
            <w:pPr>
              <w:pStyle w:val="TableParagraph"/>
              <w:ind w:left="139" w:right="258"/>
              <w:rPr>
                <w:sz w:val="24"/>
                <w:lang w:val="ru-RU"/>
              </w:rPr>
            </w:pPr>
            <w:r w:rsidRPr="00F3692A">
              <w:rPr>
                <w:sz w:val="24"/>
                <w:lang w:val="ru-RU"/>
              </w:rPr>
              <w:t>Расширяет представления о семье, семейных и</w:t>
            </w:r>
            <w:r w:rsidRPr="00F3692A">
              <w:rPr>
                <w:spacing w:val="1"/>
                <w:sz w:val="24"/>
                <w:lang w:val="ru-RU"/>
              </w:rPr>
              <w:t xml:space="preserve"> </w:t>
            </w:r>
            <w:r w:rsidRPr="00F3692A">
              <w:rPr>
                <w:sz w:val="24"/>
                <w:lang w:val="ru-RU"/>
              </w:rPr>
              <w:t>родственных отношениях: взаимные чувства,</w:t>
            </w:r>
            <w:r w:rsidRPr="00F3692A">
              <w:rPr>
                <w:spacing w:val="1"/>
                <w:sz w:val="24"/>
                <w:lang w:val="ru-RU"/>
              </w:rPr>
              <w:t xml:space="preserve"> </w:t>
            </w:r>
            <w:r w:rsidRPr="00F3692A">
              <w:rPr>
                <w:sz w:val="24"/>
                <w:lang w:val="ru-RU"/>
              </w:rPr>
              <w:t>правила</w:t>
            </w:r>
            <w:r w:rsidRPr="00F3692A">
              <w:rPr>
                <w:spacing w:val="-6"/>
                <w:sz w:val="24"/>
                <w:lang w:val="ru-RU"/>
              </w:rPr>
              <w:t xml:space="preserve"> </w:t>
            </w:r>
            <w:r w:rsidRPr="00F3692A">
              <w:rPr>
                <w:sz w:val="24"/>
                <w:lang w:val="ru-RU"/>
              </w:rPr>
              <w:t>общения</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семье,</w:t>
            </w:r>
            <w:r w:rsidRPr="00F3692A">
              <w:rPr>
                <w:spacing w:val="-2"/>
                <w:sz w:val="24"/>
                <w:lang w:val="ru-RU"/>
              </w:rPr>
              <w:t xml:space="preserve"> </w:t>
            </w:r>
            <w:r w:rsidRPr="00F3692A">
              <w:rPr>
                <w:sz w:val="24"/>
                <w:lang w:val="ru-RU"/>
              </w:rPr>
              <w:t>значимые</w:t>
            </w:r>
            <w:r w:rsidRPr="00F3692A">
              <w:rPr>
                <w:spacing w:val="-6"/>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памятные</w:t>
            </w:r>
            <w:r w:rsidRPr="00F3692A">
              <w:rPr>
                <w:spacing w:val="-57"/>
                <w:sz w:val="24"/>
                <w:lang w:val="ru-RU"/>
              </w:rPr>
              <w:t xml:space="preserve"> </w:t>
            </w:r>
            <w:r w:rsidRPr="00F3692A">
              <w:rPr>
                <w:sz w:val="24"/>
                <w:lang w:val="ru-RU"/>
              </w:rPr>
              <w:t>события,</w:t>
            </w:r>
            <w:r w:rsidRPr="00F3692A">
              <w:rPr>
                <w:spacing w:val="1"/>
                <w:sz w:val="24"/>
                <w:lang w:val="ru-RU"/>
              </w:rPr>
              <w:t xml:space="preserve"> </w:t>
            </w:r>
            <w:r w:rsidRPr="00F3692A">
              <w:rPr>
                <w:sz w:val="24"/>
                <w:lang w:val="ru-RU"/>
              </w:rPr>
              <w:t>досуг</w:t>
            </w:r>
            <w:r w:rsidRPr="00F3692A">
              <w:rPr>
                <w:spacing w:val="2"/>
                <w:sz w:val="24"/>
                <w:lang w:val="ru-RU"/>
              </w:rPr>
              <w:t xml:space="preserve"> </w:t>
            </w:r>
            <w:r w:rsidRPr="00F3692A">
              <w:rPr>
                <w:sz w:val="24"/>
                <w:lang w:val="ru-RU"/>
              </w:rPr>
              <w:t>семьи,</w:t>
            </w:r>
            <w:r w:rsidRPr="00F3692A">
              <w:rPr>
                <w:spacing w:val="2"/>
                <w:sz w:val="24"/>
                <w:lang w:val="ru-RU"/>
              </w:rPr>
              <w:t xml:space="preserve"> </w:t>
            </w:r>
            <w:r w:rsidRPr="00F3692A">
              <w:rPr>
                <w:sz w:val="24"/>
                <w:lang w:val="ru-RU"/>
              </w:rPr>
              <w:t>семейный</w:t>
            </w:r>
            <w:r w:rsidRPr="00F3692A">
              <w:rPr>
                <w:spacing w:val="1"/>
                <w:sz w:val="24"/>
                <w:lang w:val="ru-RU"/>
              </w:rPr>
              <w:t xml:space="preserve"> </w:t>
            </w:r>
            <w:r w:rsidRPr="00F3692A">
              <w:rPr>
                <w:sz w:val="24"/>
                <w:lang w:val="ru-RU"/>
              </w:rPr>
              <w:t>бюджет.</w:t>
            </w:r>
          </w:p>
          <w:p w:rsidR="00A61518" w:rsidRPr="00F3692A" w:rsidRDefault="00A61518" w:rsidP="00A61518">
            <w:pPr>
              <w:pStyle w:val="TableParagraph"/>
              <w:ind w:left="139" w:right="841"/>
              <w:rPr>
                <w:sz w:val="24"/>
                <w:lang w:val="ru-RU"/>
              </w:rPr>
            </w:pPr>
            <w:r w:rsidRPr="00F3692A">
              <w:rPr>
                <w:sz w:val="24"/>
                <w:lang w:val="ru-RU"/>
              </w:rPr>
              <w:t>Обогащает представления о нравственных</w:t>
            </w:r>
            <w:r w:rsidRPr="00F3692A">
              <w:rPr>
                <w:spacing w:val="-57"/>
                <w:sz w:val="24"/>
                <w:lang w:val="ru-RU"/>
              </w:rPr>
              <w:t xml:space="preserve"> </w:t>
            </w:r>
            <w:r w:rsidRPr="00F3692A">
              <w:rPr>
                <w:sz w:val="24"/>
                <w:lang w:val="ru-RU"/>
              </w:rPr>
              <w:t>качествах людей, их проявлении в</w:t>
            </w:r>
            <w:r w:rsidRPr="00F3692A">
              <w:rPr>
                <w:spacing w:val="1"/>
                <w:sz w:val="24"/>
                <w:lang w:val="ru-RU"/>
              </w:rPr>
              <w:t xml:space="preserve"> </w:t>
            </w:r>
            <w:r w:rsidRPr="00F3692A">
              <w:rPr>
                <w:sz w:val="24"/>
                <w:lang w:val="ru-RU"/>
              </w:rPr>
              <w:t>поступках</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взаимоотношениях.</w:t>
            </w:r>
          </w:p>
          <w:p w:rsidR="00A61518" w:rsidRPr="00F3692A" w:rsidRDefault="00A61518" w:rsidP="00A61518">
            <w:pPr>
              <w:pStyle w:val="TableParagraph"/>
              <w:ind w:left="139" w:right="124"/>
              <w:rPr>
                <w:sz w:val="24"/>
                <w:lang w:val="ru-RU"/>
              </w:rPr>
            </w:pPr>
            <w:r w:rsidRPr="00F3692A">
              <w:rPr>
                <w:sz w:val="24"/>
                <w:lang w:val="ru-RU"/>
              </w:rPr>
              <w:t>Педагог развивает умение сотрудничать со</w:t>
            </w:r>
            <w:r w:rsidRPr="00F3692A">
              <w:rPr>
                <w:spacing w:val="1"/>
                <w:sz w:val="24"/>
                <w:lang w:val="ru-RU"/>
              </w:rPr>
              <w:t xml:space="preserve"> </w:t>
            </w:r>
            <w:r w:rsidRPr="00F3692A">
              <w:rPr>
                <w:sz w:val="24"/>
                <w:lang w:val="ru-RU"/>
              </w:rPr>
              <w:t>сверстниками: побуждает к обсуждению планов,</w:t>
            </w:r>
            <w:r w:rsidRPr="00F3692A">
              <w:rPr>
                <w:spacing w:val="1"/>
                <w:sz w:val="24"/>
                <w:lang w:val="ru-RU"/>
              </w:rPr>
              <w:t xml:space="preserve"> </w:t>
            </w:r>
            <w:r w:rsidRPr="00F3692A">
              <w:rPr>
                <w:sz w:val="24"/>
                <w:lang w:val="ru-RU"/>
              </w:rPr>
              <w:t>советуется с детьми по поводу дел в группе;</w:t>
            </w:r>
            <w:r w:rsidRPr="00F3692A">
              <w:rPr>
                <w:spacing w:val="1"/>
                <w:sz w:val="24"/>
                <w:lang w:val="ru-RU"/>
              </w:rPr>
              <w:t xml:space="preserve"> </w:t>
            </w:r>
            <w:r w:rsidRPr="00F3692A">
              <w:rPr>
                <w:sz w:val="24"/>
                <w:lang w:val="ru-RU"/>
              </w:rPr>
              <w:t>поддерживает обращенность и интерес к мнению</w:t>
            </w:r>
            <w:r w:rsidRPr="00F3692A">
              <w:rPr>
                <w:spacing w:val="-57"/>
                <w:sz w:val="24"/>
                <w:lang w:val="ru-RU"/>
              </w:rPr>
              <w:t xml:space="preserve"> </w:t>
            </w:r>
            <w:r w:rsidRPr="00F3692A">
              <w:rPr>
                <w:sz w:val="24"/>
                <w:lang w:val="ru-RU"/>
              </w:rPr>
              <w:t>сверстника,</w:t>
            </w:r>
            <w:r w:rsidRPr="00F3692A">
              <w:rPr>
                <w:spacing w:val="-6"/>
                <w:sz w:val="24"/>
                <w:lang w:val="ru-RU"/>
              </w:rPr>
              <w:t xml:space="preserve"> </w:t>
            </w:r>
            <w:r w:rsidRPr="00F3692A">
              <w:rPr>
                <w:sz w:val="24"/>
                <w:lang w:val="ru-RU"/>
              </w:rPr>
              <w:t>инициирует</w:t>
            </w:r>
            <w:r w:rsidRPr="00F3692A">
              <w:rPr>
                <w:spacing w:val="-8"/>
                <w:sz w:val="24"/>
                <w:lang w:val="ru-RU"/>
              </w:rPr>
              <w:t xml:space="preserve"> </w:t>
            </w:r>
            <w:r w:rsidRPr="00F3692A">
              <w:rPr>
                <w:sz w:val="24"/>
                <w:lang w:val="ru-RU"/>
              </w:rPr>
              <w:lastRenderedPageBreak/>
              <w:t>ситуации</w:t>
            </w:r>
            <w:r w:rsidRPr="00F3692A">
              <w:rPr>
                <w:spacing w:val="-6"/>
                <w:sz w:val="24"/>
                <w:lang w:val="ru-RU"/>
              </w:rPr>
              <w:t xml:space="preserve"> </w:t>
            </w:r>
            <w:r w:rsidRPr="00F3692A">
              <w:rPr>
                <w:sz w:val="24"/>
                <w:lang w:val="ru-RU"/>
              </w:rPr>
              <w:t>взаимопомощи</w:t>
            </w:r>
            <w:r w:rsidRPr="00F3692A">
              <w:rPr>
                <w:spacing w:val="-57"/>
                <w:sz w:val="24"/>
                <w:lang w:val="ru-RU"/>
              </w:rPr>
              <w:t xml:space="preserve"> </w:t>
            </w:r>
            <w:r w:rsidRPr="00F3692A">
              <w:rPr>
                <w:sz w:val="24"/>
                <w:lang w:val="ru-RU"/>
              </w:rPr>
              <w:t>детей в различных видах деятельности;</w:t>
            </w:r>
            <w:r w:rsidRPr="00F3692A">
              <w:rPr>
                <w:spacing w:val="1"/>
                <w:sz w:val="24"/>
                <w:lang w:val="ru-RU"/>
              </w:rPr>
              <w:t xml:space="preserve"> </w:t>
            </w:r>
            <w:r w:rsidRPr="00F3692A">
              <w:rPr>
                <w:sz w:val="24"/>
                <w:lang w:val="ru-RU"/>
              </w:rPr>
              <w:t>подчеркивает ценность каждого ребёнка и его</w:t>
            </w:r>
            <w:r w:rsidRPr="00F3692A">
              <w:rPr>
                <w:spacing w:val="1"/>
                <w:sz w:val="24"/>
                <w:lang w:val="ru-RU"/>
              </w:rPr>
              <w:t xml:space="preserve"> </w:t>
            </w:r>
            <w:r w:rsidRPr="00F3692A">
              <w:rPr>
                <w:sz w:val="24"/>
                <w:lang w:val="ru-RU"/>
              </w:rPr>
              <w:t>вклада в общее дело; способствует тому, чтобы</w:t>
            </w:r>
            <w:r w:rsidRPr="00F3692A">
              <w:rPr>
                <w:spacing w:val="1"/>
                <w:sz w:val="24"/>
                <w:lang w:val="ru-RU"/>
              </w:rPr>
              <w:t xml:space="preserve"> </w:t>
            </w:r>
            <w:r w:rsidRPr="00F3692A">
              <w:rPr>
                <w:sz w:val="24"/>
                <w:lang w:val="ru-RU"/>
              </w:rPr>
              <w:t>дети</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течение</w:t>
            </w:r>
            <w:r w:rsidRPr="00F3692A">
              <w:rPr>
                <w:spacing w:val="-4"/>
                <w:sz w:val="24"/>
                <w:lang w:val="ru-RU"/>
              </w:rPr>
              <w:t xml:space="preserve"> </w:t>
            </w:r>
            <w:r w:rsidRPr="00F3692A">
              <w:rPr>
                <w:sz w:val="24"/>
                <w:lang w:val="ru-RU"/>
              </w:rPr>
              <w:t>дня</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различных</w:t>
            </w:r>
            <w:r w:rsidRPr="00F3692A">
              <w:rPr>
                <w:spacing w:val="-3"/>
                <w:sz w:val="24"/>
                <w:lang w:val="ru-RU"/>
              </w:rPr>
              <w:t xml:space="preserve"> </w:t>
            </w:r>
            <w:r w:rsidRPr="00F3692A">
              <w:rPr>
                <w:sz w:val="24"/>
                <w:lang w:val="ru-RU"/>
              </w:rPr>
              <w:t>видах</w:t>
            </w:r>
          </w:p>
          <w:p w:rsidR="00A61518" w:rsidRPr="00F3692A" w:rsidRDefault="00A61518" w:rsidP="00A61518">
            <w:pPr>
              <w:pStyle w:val="TableParagraph"/>
              <w:ind w:left="139" w:right="191"/>
              <w:rPr>
                <w:sz w:val="24"/>
                <w:lang w:val="ru-RU"/>
              </w:rPr>
            </w:pPr>
            <w:r w:rsidRPr="00F3692A">
              <w:rPr>
                <w:sz w:val="24"/>
                <w:lang w:val="ru-RU"/>
              </w:rPr>
              <w:t>деятельности</w:t>
            </w:r>
            <w:r w:rsidRPr="00F3692A">
              <w:rPr>
                <w:spacing w:val="-5"/>
                <w:sz w:val="24"/>
                <w:lang w:val="ru-RU"/>
              </w:rPr>
              <w:t xml:space="preserve"> </w:t>
            </w:r>
            <w:r w:rsidRPr="00F3692A">
              <w:rPr>
                <w:sz w:val="24"/>
                <w:lang w:val="ru-RU"/>
              </w:rPr>
              <w:t>выбирали</w:t>
            </w:r>
            <w:r w:rsidRPr="00F3692A">
              <w:rPr>
                <w:spacing w:val="-6"/>
                <w:sz w:val="24"/>
                <w:lang w:val="ru-RU"/>
              </w:rPr>
              <w:t xml:space="preserve"> </w:t>
            </w:r>
            <w:r w:rsidRPr="00F3692A">
              <w:rPr>
                <w:sz w:val="24"/>
                <w:lang w:val="ru-RU"/>
              </w:rPr>
              <w:t>партнеров</w:t>
            </w:r>
            <w:r w:rsidRPr="00F3692A">
              <w:rPr>
                <w:spacing w:val="-5"/>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интересам;</w:t>
            </w:r>
            <w:r w:rsidRPr="00F3692A">
              <w:rPr>
                <w:spacing w:val="-57"/>
                <w:sz w:val="24"/>
                <w:lang w:val="ru-RU"/>
              </w:rPr>
              <w:t xml:space="preserve"> </w:t>
            </w:r>
            <w:r w:rsidRPr="00F3692A">
              <w:rPr>
                <w:sz w:val="24"/>
                <w:lang w:val="ru-RU"/>
              </w:rPr>
              <w:t>помогает устанавливать детям темп совместных</w:t>
            </w:r>
            <w:r w:rsidRPr="00F3692A">
              <w:rPr>
                <w:spacing w:val="1"/>
                <w:sz w:val="24"/>
                <w:lang w:val="ru-RU"/>
              </w:rPr>
              <w:t xml:space="preserve"> </w:t>
            </w:r>
            <w:r w:rsidRPr="00F3692A">
              <w:rPr>
                <w:sz w:val="24"/>
                <w:lang w:val="ru-RU"/>
              </w:rPr>
              <w:t>действий.</w:t>
            </w:r>
          </w:p>
          <w:p w:rsidR="00A61518" w:rsidRPr="00F3692A" w:rsidRDefault="00A61518" w:rsidP="00A61518">
            <w:pPr>
              <w:pStyle w:val="TableParagraph"/>
              <w:tabs>
                <w:tab w:val="left" w:pos="3413"/>
              </w:tabs>
              <w:ind w:left="139" w:right="567"/>
              <w:rPr>
                <w:sz w:val="24"/>
                <w:lang w:val="ru-RU"/>
              </w:rPr>
            </w:pPr>
            <w:r w:rsidRPr="00F3692A">
              <w:rPr>
                <w:sz w:val="24"/>
                <w:lang w:val="ru-RU"/>
              </w:rPr>
              <w:t>Воспитывает</w:t>
            </w:r>
            <w:r w:rsidRPr="00F3692A">
              <w:rPr>
                <w:spacing w:val="117"/>
                <w:sz w:val="24"/>
                <w:lang w:val="ru-RU"/>
              </w:rPr>
              <w:t xml:space="preserve"> </w:t>
            </w:r>
            <w:r w:rsidRPr="00F3692A">
              <w:rPr>
                <w:sz w:val="24"/>
                <w:lang w:val="ru-RU"/>
              </w:rPr>
              <w:t>привычку</w:t>
            </w:r>
            <w:r w:rsidRPr="00F3692A">
              <w:rPr>
                <w:spacing w:val="111"/>
                <w:sz w:val="24"/>
                <w:lang w:val="ru-RU"/>
              </w:rPr>
              <w:t xml:space="preserve"> </w:t>
            </w:r>
            <w:r w:rsidRPr="00F3692A">
              <w:rPr>
                <w:sz w:val="24"/>
                <w:lang w:val="ru-RU"/>
              </w:rPr>
              <w:t>без</w:t>
            </w:r>
            <w:r w:rsidRPr="00F3692A">
              <w:rPr>
                <w:sz w:val="24"/>
                <w:lang w:val="ru-RU"/>
              </w:rPr>
              <w:tab/>
            </w:r>
            <w:r w:rsidRPr="00F3692A">
              <w:rPr>
                <w:spacing w:val="-1"/>
                <w:sz w:val="24"/>
                <w:lang w:val="ru-RU"/>
              </w:rPr>
              <w:t>напоминаний</w:t>
            </w:r>
            <w:r w:rsidRPr="00F3692A">
              <w:rPr>
                <w:spacing w:val="-57"/>
                <w:sz w:val="24"/>
                <w:lang w:val="ru-RU"/>
              </w:rPr>
              <w:t xml:space="preserve"> </w:t>
            </w:r>
            <w:r w:rsidRPr="00F3692A">
              <w:rPr>
                <w:sz w:val="24"/>
                <w:lang w:val="ru-RU"/>
              </w:rPr>
              <w:t>использовать со сверстниками и взрослыми</w:t>
            </w:r>
            <w:r w:rsidRPr="00F3692A">
              <w:rPr>
                <w:spacing w:val="1"/>
                <w:sz w:val="24"/>
                <w:lang w:val="ru-RU"/>
              </w:rPr>
              <w:t xml:space="preserve"> </w:t>
            </w:r>
            <w:r w:rsidRPr="00F3692A">
              <w:rPr>
                <w:sz w:val="24"/>
                <w:lang w:val="ru-RU"/>
              </w:rPr>
              <w:t>формулы словесной вежливости прощание,</w:t>
            </w:r>
            <w:r w:rsidRPr="00F3692A">
              <w:rPr>
                <w:spacing w:val="1"/>
                <w:sz w:val="24"/>
                <w:lang w:val="ru-RU"/>
              </w:rPr>
              <w:t xml:space="preserve"> </w:t>
            </w:r>
            <w:r w:rsidRPr="00F3692A">
              <w:rPr>
                <w:sz w:val="24"/>
                <w:lang w:val="ru-RU"/>
              </w:rPr>
              <w:t>просьбы,</w:t>
            </w:r>
            <w:r w:rsidRPr="00F3692A">
              <w:rPr>
                <w:spacing w:val="3"/>
                <w:sz w:val="24"/>
                <w:lang w:val="ru-RU"/>
              </w:rPr>
              <w:t xml:space="preserve"> </w:t>
            </w:r>
            <w:r w:rsidRPr="00F3692A">
              <w:rPr>
                <w:sz w:val="24"/>
                <w:lang w:val="ru-RU"/>
              </w:rPr>
              <w:t>извинения).</w:t>
            </w:r>
          </w:p>
          <w:p w:rsidR="00A61518" w:rsidRPr="00F3692A" w:rsidRDefault="00A61518" w:rsidP="00A61518">
            <w:pPr>
              <w:pStyle w:val="TableParagraph"/>
              <w:ind w:left="139" w:right="616"/>
              <w:rPr>
                <w:sz w:val="24"/>
                <w:lang w:val="ru-RU"/>
              </w:rPr>
            </w:pPr>
            <w:r w:rsidRPr="00F3692A">
              <w:rPr>
                <w:sz w:val="24"/>
                <w:lang w:val="ru-RU"/>
              </w:rPr>
              <w:t>Приучает детей самостоятельно соблюдать</w:t>
            </w:r>
            <w:r w:rsidRPr="00F3692A">
              <w:rPr>
                <w:spacing w:val="1"/>
                <w:sz w:val="24"/>
                <w:lang w:val="ru-RU"/>
              </w:rPr>
              <w:t xml:space="preserve"> </w:t>
            </w:r>
            <w:r w:rsidRPr="00F3692A">
              <w:rPr>
                <w:sz w:val="24"/>
                <w:lang w:val="ru-RU"/>
              </w:rPr>
              <w:t>установленный</w:t>
            </w:r>
            <w:r w:rsidRPr="00F3692A">
              <w:rPr>
                <w:spacing w:val="-7"/>
                <w:sz w:val="24"/>
                <w:lang w:val="ru-RU"/>
              </w:rPr>
              <w:t xml:space="preserve"> </w:t>
            </w:r>
            <w:r w:rsidRPr="00F3692A">
              <w:rPr>
                <w:sz w:val="24"/>
                <w:lang w:val="ru-RU"/>
              </w:rPr>
              <w:t>порядок</w:t>
            </w:r>
            <w:r w:rsidRPr="00F3692A">
              <w:rPr>
                <w:spacing w:val="-5"/>
                <w:sz w:val="24"/>
                <w:lang w:val="ru-RU"/>
              </w:rPr>
              <w:t xml:space="preserve"> </w:t>
            </w:r>
            <w:r w:rsidRPr="00F3692A">
              <w:rPr>
                <w:sz w:val="24"/>
                <w:lang w:val="ru-RU"/>
              </w:rPr>
              <w:t>поведении</w:t>
            </w:r>
            <w:r w:rsidRPr="00F3692A">
              <w:rPr>
                <w:spacing w:val="-2"/>
                <w:sz w:val="24"/>
                <w:lang w:val="ru-RU"/>
              </w:rPr>
              <w:t xml:space="preserve"> </w:t>
            </w:r>
            <w:r w:rsidRPr="00F3692A">
              <w:rPr>
                <w:sz w:val="24"/>
                <w:lang w:val="ru-RU"/>
              </w:rPr>
              <w:t>в</w:t>
            </w:r>
            <w:r w:rsidRPr="00F3692A">
              <w:rPr>
                <w:spacing w:val="-6"/>
                <w:sz w:val="24"/>
                <w:lang w:val="ru-RU"/>
              </w:rPr>
              <w:t xml:space="preserve"> </w:t>
            </w:r>
            <w:r w:rsidRPr="00F3692A">
              <w:rPr>
                <w:sz w:val="24"/>
                <w:lang w:val="ru-RU"/>
              </w:rPr>
              <w:t>группе,</w:t>
            </w:r>
            <w:r w:rsidRPr="00F3692A">
              <w:rPr>
                <w:spacing w:val="-57"/>
                <w:sz w:val="24"/>
                <w:lang w:val="ru-RU"/>
              </w:rPr>
              <w:t xml:space="preserve"> </w:t>
            </w:r>
            <w:r w:rsidRPr="00F3692A">
              <w:rPr>
                <w:sz w:val="24"/>
                <w:lang w:val="ru-RU"/>
              </w:rPr>
              <w:t>регулировать</w:t>
            </w:r>
            <w:r w:rsidRPr="00F3692A">
              <w:rPr>
                <w:spacing w:val="-2"/>
                <w:sz w:val="24"/>
                <w:lang w:val="ru-RU"/>
              </w:rPr>
              <w:t xml:space="preserve"> </w:t>
            </w:r>
            <w:r w:rsidRPr="00F3692A">
              <w:rPr>
                <w:sz w:val="24"/>
                <w:lang w:val="ru-RU"/>
              </w:rPr>
              <w:t>собственную</w:t>
            </w:r>
            <w:r w:rsidRPr="00F3692A">
              <w:rPr>
                <w:spacing w:val="1"/>
                <w:sz w:val="24"/>
                <w:lang w:val="ru-RU"/>
              </w:rPr>
              <w:t xml:space="preserve"> </w:t>
            </w:r>
            <w:r w:rsidRPr="00F3692A">
              <w:rPr>
                <w:sz w:val="24"/>
                <w:lang w:val="ru-RU"/>
              </w:rPr>
              <w:t>активность.</w:t>
            </w:r>
          </w:p>
          <w:p w:rsidR="00A61518" w:rsidRPr="00F3692A" w:rsidRDefault="00A61518" w:rsidP="00A61518">
            <w:pPr>
              <w:pStyle w:val="TableParagraph"/>
              <w:tabs>
                <w:tab w:val="left" w:pos="2227"/>
              </w:tabs>
              <w:ind w:left="139" w:right="112"/>
              <w:rPr>
                <w:sz w:val="24"/>
                <w:lang w:val="ru-RU"/>
              </w:rPr>
            </w:pPr>
            <w:r w:rsidRPr="00F3692A">
              <w:rPr>
                <w:sz w:val="24"/>
                <w:lang w:val="ru-RU"/>
              </w:rPr>
              <w:t>Обогащает</w:t>
            </w:r>
            <w:r w:rsidRPr="00F3692A">
              <w:rPr>
                <w:sz w:val="24"/>
                <w:lang w:val="ru-RU"/>
              </w:rPr>
              <w:tab/>
              <w:t>представления о том, что они</w:t>
            </w:r>
            <w:r w:rsidRPr="00F3692A">
              <w:rPr>
                <w:spacing w:val="-58"/>
                <w:sz w:val="24"/>
                <w:lang w:val="ru-RU"/>
              </w:rPr>
              <w:t xml:space="preserve"> </w:t>
            </w:r>
            <w:r w:rsidRPr="00F3692A">
              <w:rPr>
                <w:sz w:val="24"/>
                <w:lang w:val="ru-RU"/>
              </w:rPr>
              <w:t>самые</w:t>
            </w:r>
            <w:r w:rsidRPr="00F3692A">
              <w:rPr>
                <w:spacing w:val="63"/>
                <w:sz w:val="24"/>
                <w:lang w:val="ru-RU"/>
              </w:rPr>
              <w:t xml:space="preserve"> </w:t>
            </w:r>
            <w:r w:rsidRPr="00F3692A">
              <w:rPr>
                <w:sz w:val="24"/>
                <w:lang w:val="ru-RU"/>
              </w:rPr>
              <w:t>старшие</w:t>
            </w:r>
            <w:r w:rsidRPr="00F3692A">
              <w:rPr>
                <w:spacing w:val="59"/>
                <w:sz w:val="24"/>
                <w:lang w:val="ru-RU"/>
              </w:rPr>
              <w:t xml:space="preserve"> </w:t>
            </w:r>
            <w:r w:rsidRPr="00F3692A">
              <w:rPr>
                <w:sz w:val="24"/>
                <w:lang w:val="ru-RU"/>
              </w:rPr>
              <w:t>среди</w:t>
            </w:r>
            <w:r w:rsidRPr="00F3692A">
              <w:rPr>
                <w:spacing w:val="66"/>
                <w:sz w:val="24"/>
                <w:lang w:val="ru-RU"/>
              </w:rPr>
              <w:t xml:space="preserve"> </w:t>
            </w:r>
            <w:r w:rsidRPr="00F3692A">
              <w:rPr>
                <w:sz w:val="24"/>
                <w:lang w:val="ru-RU"/>
              </w:rPr>
              <w:t>детей</w:t>
            </w:r>
            <w:r w:rsidRPr="00F3692A">
              <w:rPr>
                <w:spacing w:val="61"/>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показывают</w:t>
            </w:r>
            <w:r w:rsidRPr="00F3692A">
              <w:rPr>
                <w:spacing w:val="4"/>
                <w:sz w:val="24"/>
                <w:lang w:val="ru-RU"/>
              </w:rPr>
              <w:t xml:space="preserve"> </w:t>
            </w:r>
            <w:r w:rsidRPr="00F3692A">
              <w:rPr>
                <w:sz w:val="24"/>
                <w:lang w:val="ru-RU"/>
              </w:rPr>
              <w:t>другим</w:t>
            </w:r>
            <w:r w:rsidRPr="00F3692A">
              <w:rPr>
                <w:spacing w:val="3"/>
                <w:sz w:val="24"/>
                <w:lang w:val="ru-RU"/>
              </w:rPr>
              <w:t xml:space="preserve"> </w:t>
            </w:r>
            <w:r w:rsidRPr="00F3692A">
              <w:rPr>
                <w:sz w:val="24"/>
                <w:lang w:val="ru-RU"/>
              </w:rPr>
              <w:t>хороший</w:t>
            </w:r>
            <w:r w:rsidRPr="00F3692A">
              <w:rPr>
                <w:spacing w:val="1"/>
                <w:sz w:val="24"/>
                <w:lang w:val="ru-RU"/>
              </w:rPr>
              <w:t xml:space="preserve"> </w:t>
            </w:r>
            <w:r w:rsidRPr="00F3692A">
              <w:rPr>
                <w:sz w:val="24"/>
                <w:lang w:val="ru-RU"/>
              </w:rPr>
              <w:t>пример,</w:t>
            </w:r>
          </w:p>
          <w:p w:rsidR="00A61518" w:rsidRPr="00F3692A" w:rsidRDefault="00A61518" w:rsidP="00A61518">
            <w:pPr>
              <w:pStyle w:val="TableParagraph"/>
              <w:spacing w:line="274" w:lineRule="exact"/>
              <w:ind w:left="139"/>
              <w:rPr>
                <w:sz w:val="24"/>
                <w:lang w:val="ru-RU"/>
              </w:rPr>
            </w:pPr>
            <w:r w:rsidRPr="00F3692A">
              <w:rPr>
                <w:sz w:val="24"/>
                <w:lang w:val="ru-RU"/>
              </w:rPr>
              <w:t>заботятся</w:t>
            </w:r>
            <w:r w:rsidRPr="00F3692A">
              <w:rPr>
                <w:spacing w:val="54"/>
                <w:sz w:val="24"/>
                <w:lang w:val="ru-RU"/>
              </w:rPr>
              <w:t xml:space="preserve"> </w:t>
            </w:r>
            <w:r w:rsidRPr="00F3692A">
              <w:rPr>
                <w:sz w:val="24"/>
                <w:lang w:val="ru-RU"/>
              </w:rPr>
              <w:t>о</w:t>
            </w:r>
            <w:r w:rsidRPr="00F3692A">
              <w:rPr>
                <w:spacing w:val="116"/>
                <w:sz w:val="24"/>
                <w:lang w:val="ru-RU"/>
              </w:rPr>
              <w:t xml:space="preserve"> </w:t>
            </w:r>
            <w:r w:rsidRPr="00F3692A">
              <w:rPr>
                <w:sz w:val="24"/>
                <w:lang w:val="ru-RU"/>
              </w:rPr>
              <w:t>малышах,</w:t>
            </w:r>
            <w:r w:rsidRPr="00F3692A">
              <w:rPr>
                <w:spacing w:val="119"/>
                <w:sz w:val="24"/>
                <w:lang w:val="ru-RU"/>
              </w:rPr>
              <w:t xml:space="preserve"> </w:t>
            </w:r>
            <w:r w:rsidRPr="00F3692A">
              <w:rPr>
                <w:sz w:val="24"/>
                <w:lang w:val="ru-RU"/>
              </w:rPr>
              <w:t>помогают</w:t>
            </w:r>
            <w:r w:rsidRPr="00F3692A">
              <w:rPr>
                <w:spacing w:val="118"/>
                <w:sz w:val="24"/>
                <w:lang w:val="ru-RU"/>
              </w:rPr>
              <w:t xml:space="preserve"> </w:t>
            </w:r>
            <w:r w:rsidRPr="00F3692A">
              <w:rPr>
                <w:sz w:val="24"/>
                <w:lang w:val="ru-RU"/>
              </w:rPr>
              <w:t>взрослым,</w:t>
            </w:r>
          </w:p>
          <w:p w:rsidR="005D03E2" w:rsidRDefault="00A61518" w:rsidP="00A61518">
            <w:pPr>
              <w:pStyle w:val="TableParagraph"/>
              <w:spacing w:line="270" w:lineRule="exact"/>
              <w:ind w:left="139"/>
              <w:rPr>
                <w:sz w:val="24"/>
                <w:lang w:val="ru-RU"/>
              </w:rPr>
            </w:pPr>
            <w:r w:rsidRPr="00F3692A">
              <w:rPr>
                <w:sz w:val="24"/>
                <w:lang w:val="ru-RU"/>
              </w:rPr>
              <w:t>готовятся</w:t>
            </w:r>
            <w:r w:rsidRPr="00F3692A">
              <w:rPr>
                <w:spacing w:val="54"/>
                <w:sz w:val="24"/>
                <w:lang w:val="ru-RU"/>
              </w:rPr>
              <w:t xml:space="preserve"> </w:t>
            </w:r>
            <w:r w:rsidRPr="00F3692A">
              <w:rPr>
                <w:sz w:val="24"/>
                <w:lang w:val="ru-RU"/>
              </w:rPr>
              <w:t>к</w:t>
            </w:r>
            <w:r w:rsidRPr="00F3692A">
              <w:rPr>
                <w:spacing w:val="111"/>
                <w:sz w:val="24"/>
                <w:lang w:val="ru-RU"/>
              </w:rPr>
              <w:t xml:space="preserve"> </w:t>
            </w:r>
            <w:r w:rsidRPr="00F3692A">
              <w:rPr>
                <w:sz w:val="24"/>
                <w:lang w:val="ru-RU"/>
              </w:rPr>
              <w:t>обучению</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общеобразовательной</w:t>
            </w:r>
            <w:r>
              <w:rPr>
                <w:sz w:val="24"/>
                <w:lang w:val="ru-RU"/>
              </w:rPr>
              <w:t xml:space="preserve"> </w:t>
            </w:r>
            <w:r w:rsidRPr="00A61518">
              <w:rPr>
                <w:sz w:val="24"/>
                <w:lang w:val="ru-RU"/>
              </w:rPr>
              <w:t>организации.</w:t>
            </w:r>
          </w:p>
          <w:p w:rsidR="00A61518" w:rsidRDefault="00A61518" w:rsidP="00A61518">
            <w:pPr>
              <w:pStyle w:val="TableParagraph"/>
              <w:spacing w:line="270" w:lineRule="exact"/>
              <w:ind w:left="139"/>
              <w:rPr>
                <w:sz w:val="24"/>
                <w:lang w:val="ru-RU"/>
              </w:rPr>
            </w:pPr>
          </w:p>
          <w:p w:rsidR="00A61518" w:rsidRDefault="00A61518" w:rsidP="00A61518">
            <w:pPr>
              <w:pStyle w:val="TableParagraph"/>
              <w:spacing w:line="270" w:lineRule="exact"/>
              <w:ind w:left="139"/>
              <w:rPr>
                <w:sz w:val="24"/>
                <w:lang w:val="ru-RU"/>
              </w:rPr>
            </w:pPr>
          </w:p>
          <w:p w:rsidR="00A61518" w:rsidRPr="00F3692A" w:rsidRDefault="00A61518" w:rsidP="00A61518">
            <w:pPr>
              <w:pStyle w:val="TableParagraph"/>
              <w:ind w:left="139" w:right="135"/>
              <w:rPr>
                <w:sz w:val="24"/>
                <w:lang w:val="ru-RU"/>
              </w:rPr>
            </w:pPr>
            <w:r w:rsidRPr="00F3692A">
              <w:rPr>
                <w:sz w:val="24"/>
                <w:lang w:val="ru-RU"/>
              </w:rPr>
              <w:t>Педагог воспитывает патриотические и</w:t>
            </w:r>
            <w:r w:rsidRPr="00F3692A">
              <w:rPr>
                <w:spacing w:val="1"/>
                <w:sz w:val="24"/>
                <w:lang w:val="ru-RU"/>
              </w:rPr>
              <w:t xml:space="preserve"> </w:t>
            </w:r>
            <w:r w:rsidRPr="00F3692A">
              <w:rPr>
                <w:sz w:val="24"/>
                <w:lang w:val="ru-RU"/>
              </w:rPr>
              <w:t>интернациональные</w:t>
            </w:r>
            <w:r w:rsidRPr="00F3692A">
              <w:rPr>
                <w:spacing w:val="-1"/>
                <w:sz w:val="24"/>
                <w:lang w:val="ru-RU"/>
              </w:rPr>
              <w:t xml:space="preserve"> </w:t>
            </w:r>
            <w:r w:rsidRPr="00F3692A">
              <w:rPr>
                <w:sz w:val="24"/>
                <w:lang w:val="ru-RU"/>
              </w:rPr>
              <w:t>чувства,</w:t>
            </w:r>
            <w:r w:rsidRPr="00F3692A">
              <w:rPr>
                <w:spacing w:val="2"/>
                <w:sz w:val="24"/>
                <w:lang w:val="ru-RU"/>
              </w:rPr>
              <w:t xml:space="preserve"> </w:t>
            </w:r>
            <w:r w:rsidRPr="00F3692A">
              <w:rPr>
                <w:sz w:val="24"/>
                <w:lang w:val="ru-RU"/>
              </w:rPr>
              <w:t>уважительное</w:t>
            </w:r>
            <w:r w:rsidRPr="00F3692A">
              <w:rPr>
                <w:spacing w:val="1"/>
                <w:sz w:val="24"/>
                <w:lang w:val="ru-RU"/>
              </w:rPr>
              <w:t xml:space="preserve"> </w:t>
            </w:r>
            <w:r w:rsidRPr="00F3692A">
              <w:rPr>
                <w:sz w:val="24"/>
                <w:lang w:val="ru-RU"/>
              </w:rPr>
              <w:t>отношение к нашей Родине - России. Знакомит</w:t>
            </w:r>
            <w:r w:rsidRPr="00F3692A">
              <w:rPr>
                <w:spacing w:val="1"/>
                <w:sz w:val="24"/>
                <w:lang w:val="ru-RU"/>
              </w:rPr>
              <w:t xml:space="preserve"> </w:t>
            </w:r>
            <w:r w:rsidRPr="00F3692A">
              <w:rPr>
                <w:sz w:val="24"/>
                <w:lang w:val="ru-RU"/>
              </w:rPr>
              <w:t>детей с признаками и характеристиками</w:t>
            </w:r>
            <w:r w:rsidRPr="00F3692A">
              <w:rPr>
                <w:spacing w:val="1"/>
                <w:sz w:val="24"/>
                <w:lang w:val="ru-RU"/>
              </w:rPr>
              <w:t xml:space="preserve"> </w:t>
            </w:r>
            <w:r w:rsidRPr="00F3692A">
              <w:rPr>
                <w:sz w:val="24"/>
                <w:lang w:val="ru-RU"/>
              </w:rPr>
              <w:t>государства с учётом возрастных особенностей</w:t>
            </w:r>
            <w:r w:rsidRPr="00F3692A">
              <w:rPr>
                <w:spacing w:val="1"/>
                <w:sz w:val="24"/>
                <w:lang w:val="ru-RU"/>
              </w:rPr>
              <w:t xml:space="preserve"> </w:t>
            </w:r>
            <w:r w:rsidRPr="00F3692A">
              <w:rPr>
                <w:sz w:val="24"/>
                <w:lang w:val="ru-RU"/>
              </w:rPr>
              <w:t>восприятия ими информации (территория</w:t>
            </w:r>
            <w:r w:rsidRPr="00F3692A">
              <w:rPr>
                <w:spacing w:val="1"/>
                <w:sz w:val="24"/>
                <w:lang w:val="ru-RU"/>
              </w:rPr>
              <w:t xml:space="preserve"> </w:t>
            </w:r>
            <w:r w:rsidRPr="00F3692A">
              <w:rPr>
                <w:sz w:val="24"/>
                <w:lang w:val="ru-RU"/>
              </w:rPr>
              <w:t>государства и его границы, столица и так далее).</w:t>
            </w:r>
            <w:r w:rsidRPr="00F3692A">
              <w:rPr>
                <w:spacing w:val="1"/>
                <w:sz w:val="24"/>
                <w:lang w:val="ru-RU"/>
              </w:rPr>
              <w:t xml:space="preserve"> </w:t>
            </w:r>
            <w:r w:rsidRPr="00F3692A">
              <w:rPr>
                <w:sz w:val="24"/>
                <w:lang w:val="ru-RU"/>
              </w:rPr>
              <w:t>Рассказывает, что Россия - самая большая страна</w:t>
            </w:r>
            <w:r w:rsidRPr="00F3692A">
              <w:rPr>
                <w:spacing w:val="-57"/>
                <w:sz w:val="24"/>
                <w:lang w:val="ru-RU"/>
              </w:rPr>
              <w:t xml:space="preserve"> </w:t>
            </w:r>
            <w:r w:rsidRPr="00F3692A">
              <w:rPr>
                <w:sz w:val="24"/>
                <w:lang w:val="ru-RU"/>
              </w:rPr>
              <w:t>мира</w:t>
            </w:r>
            <w:r w:rsidRPr="00F3692A">
              <w:rPr>
                <w:spacing w:val="-3"/>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показывает</w:t>
            </w:r>
            <w:r w:rsidRPr="00F3692A">
              <w:rPr>
                <w:spacing w:val="-1"/>
                <w:sz w:val="24"/>
                <w:lang w:val="ru-RU"/>
              </w:rPr>
              <w:t xml:space="preserve"> </w:t>
            </w:r>
            <w:r w:rsidRPr="00F3692A">
              <w:rPr>
                <w:sz w:val="24"/>
                <w:lang w:val="ru-RU"/>
              </w:rPr>
              <w:t>на</w:t>
            </w:r>
            <w:r w:rsidRPr="00F3692A">
              <w:rPr>
                <w:spacing w:val="-7"/>
                <w:sz w:val="24"/>
                <w:lang w:val="ru-RU"/>
              </w:rPr>
              <w:t xml:space="preserve"> </w:t>
            </w:r>
            <w:r w:rsidRPr="00F3692A">
              <w:rPr>
                <w:sz w:val="24"/>
                <w:lang w:val="ru-RU"/>
              </w:rPr>
              <w:t>глобусе</w:t>
            </w:r>
            <w:r w:rsidRPr="00F3692A">
              <w:rPr>
                <w:spacing w:val="-2"/>
                <w:sz w:val="24"/>
                <w:lang w:val="ru-RU"/>
              </w:rPr>
              <w:t xml:space="preserve"> </w:t>
            </w:r>
            <w:r w:rsidRPr="00F3692A">
              <w:rPr>
                <w:sz w:val="24"/>
                <w:lang w:val="ru-RU"/>
              </w:rPr>
              <w:t>и карте. Расширяет</w:t>
            </w:r>
            <w:r w:rsidRPr="00F3692A">
              <w:rPr>
                <w:spacing w:val="-57"/>
                <w:sz w:val="24"/>
                <w:lang w:val="ru-RU"/>
              </w:rPr>
              <w:t xml:space="preserve"> </w:t>
            </w:r>
            <w:r w:rsidRPr="00F3692A">
              <w:rPr>
                <w:sz w:val="24"/>
                <w:lang w:val="ru-RU"/>
              </w:rPr>
              <w:t>представления о столице России - Москве и об</w:t>
            </w:r>
            <w:r w:rsidRPr="00F3692A">
              <w:rPr>
                <w:spacing w:val="1"/>
                <w:sz w:val="24"/>
                <w:lang w:val="ru-RU"/>
              </w:rPr>
              <w:t xml:space="preserve"> </w:t>
            </w:r>
            <w:r w:rsidRPr="00F3692A">
              <w:rPr>
                <w:sz w:val="24"/>
                <w:lang w:val="ru-RU"/>
              </w:rPr>
              <w:t>административном центре федерального округа,</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территории</w:t>
            </w:r>
            <w:r w:rsidRPr="00F3692A">
              <w:rPr>
                <w:spacing w:val="-3"/>
                <w:sz w:val="24"/>
                <w:lang w:val="ru-RU"/>
              </w:rPr>
              <w:t xml:space="preserve"> </w:t>
            </w:r>
            <w:r w:rsidRPr="00F3692A">
              <w:rPr>
                <w:sz w:val="24"/>
                <w:lang w:val="ru-RU"/>
              </w:rPr>
              <w:t>которого</w:t>
            </w:r>
            <w:r w:rsidRPr="00F3692A">
              <w:rPr>
                <w:spacing w:val="1"/>
                <w:sz w:val="24"/>
                <w:lang w:val="ru-RU"/>
              </w:rPr>
              <w:t xml:space="preserve"> </w:t>
            </w:r>
            <w:r w:rsidRPr="00F3692A">
              <w:rPr>
                <w:sz w:val="24"/>
                <w:lang w:val="ru-RU"/>
              </w:rPr>
              <w:t>проживают</w:t>
            </w:r>
            <w:r w:rsidRPr="00F3692A">
              <w:rPr>
                <w:spacing w:val="1"/>
                <w:sz w:val="24"/>
                <w:lang w:val="ru-RU"/>
              </w:rPr>
              <w:t xml:space="preserve"> </w:t>
            </w:r>
            <w:r w:rsidRPr="00F3692A">
              <w:rPr>
                <w:sz w:val="24"/>
                <w:lang w:val="ru-RU"/>
              </w:rPr>
              <w:t>дети.</w:t>
            </w:r>
          </w:p>
          <w:p w:rsidR="00A61518" w:rsidRPr="00F3692A" w:rsidRDefault="00A61518" w:rsidP="00A61518">
            <w:pPr>
              <w:pStyle w:val="TableParagraph"/>
              <w:ind w:left="139" w:right="186"/>
              <w:rPr>
                <w:sz w:val="24"/>
                <w:lang w:val="ru-RU"/>
              </w:rPr>
            </w:pPr>
            <w:r w:rsidRPr="00F3692A">
              <w:rPr>
                <w:sz w:val="24"/>
                <w:lang w:val="ru-RU"/>
              </w:rPr>
              <w:t>Знакомит с основными положениями порядка</w:t>
            </w:r>
            <w:r w:rsidRPr="00F3692A">
              <w:rPr>
                <w:spacing w:val="1"/>
                <w:sz w:val="24"/>
                <w:lang w:val="ru-RU"/>
              </w:rPr>
              <w:t xml:space="preserve"> </w:t>
            </w:r>
            <w:r w:rsidRPr="00F3692A">
              <w:rPr>
                <w:sz w:val="24"/>
                <w:lang w:val="ru-RU"/>
              </w:rPr>
              <w:t>использования государственной с</w:t>
            </w:r>
            <w:r w:rsidR="009E3726">
              <w:rPr>
                <w:sz w:val="24"/>
                <w:lang w:val="ru-RU"/>
              </w:rPr>
              <w:t xml:space="preserve"> </w:t>
            </w:r>
            <w:r w:rsidRPr="00F3692A">
              <w:rPr>
                <w:sz w:val="24"/>
                <w:lang w:val="ru-RU"/>
              </w:rPr>
              <w:t>имволики</w:t>
            </w:r>
            <w:r w:rsidRPr="00F3692A">
              <w:rPr>
                <w:spacing w:val="1"/>
                <w:sz w:val="24"/>
                <w:lang w:val="ru-RU"/>
              </w:rPr>
              <w:t xml:space="preserve"> </w:t>
            </w:r>
            <w:r w:rsidRPr="00F3692A">
              <w:rPr>
                <w:sz w:val="24"/>
                <w:lang w:val="ru-RU"/>
              </w:rPr>
              <w:t>(бережно</w:t>
            </w:r>
            <w:r w:rsidRPr="00F3692A">
              <w:rPr>
                <w:spacing w:val="-1"/>
                <w:sz w:val="24"/>
                <w:lang w:val="ru-RU"/>
              </w:rPr>
              <w:t xml:space="preserve"> </w:t>
            </w:r>
            <w:r w:rsidRPr="00F3692A">
              <w:rPr>
                <w:sz w:val="24"/>
                <w:lang w:val="ru-RU"/>
              </w:rPr>
              <w:t>хранить,</w:t>
            </w:r>
            <w:r w:rsidRPr="00F3692A">
              <w:rPr>
                <w:spacing w:val="-4"/>
                <w:sz w:val="24"/>
                <w:lang w:val="ru-RU"/>
              </w:rPr>
              <w:t xml:space="preserve"> </w:t>
            </w:r>
            <w:r w:rsidRPr="00F3692A">
              <w:rPr>
                <w:sz w:val="24"/>
                <w:lang w:val="ru-RU"/>
              </w:rPr>
              <w:t>вставать</w:t>
            </w:r>
            <w:r w:rsidRPr="00F3692A">
              <w:rPr>
                <w:spacing w:val="-4"/>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время</w:t>
            </w:r>
            <w:r w:rsidRPr="00F3692A">
              <w:rPr>
                <w:spacing w:val="-6"/>
                <w:sz w:val="24"/>
                <w:lang w:val="ru-RU"/>
              </w:rPr>
              <w:t xml:space="preserve"> </w:t>
            </w:r>
            <w:r w:rsidRPr="00F3692A">
              <w:rPr>
                <w:sz w:val="24"/>
                <w:lang w:val="ru-RU"/>
              </w:rPr>
              <w:t>исполнения</w:t>
            </w:r>
            <w:r w:rsidRPr="00F3692A">
              <w:rPr>
                <w:spacing w:val="-57"/>
                <w:sz w:val="24"/>
                <w:lang w:val="ru-RU"/>
              </w:rPr>
              <w:t xml:space="preserve"> </w:t>
            </w:r>
            <w:r w:rsidRPr="00F3692A">
              <w:rPr>
                <w:sz w:val="24"/>
                <w:lang w:val="ru-RU"/>
              </w:rPr>
              <w:t>гимна</w:t>
            </w:r>
            <w:r w:rsidRPr="00F3692A">
              <w:rPr>
                <w:spacing w:val="-5"/>
                <w:sz w:val="24"/>
                <w:lang w:val="ru-RU"/>
              </w:rPr>
              <w:t xml:space="preserve"> </w:t>
            </w:r>
            <w:r w:rsidRPr="00F3692A">
              <w:rPr>
                <w:sz w:val="24"/>
                <w:lang w:val="ru-RU"/>
              </w:rPr>
              <w:t>страны).</w:t>
            </w:r>
          </w:p>
          <w:p w:rsidR="00A61518" w:rsidRPr="00F3692A" w:rsidRDefault="00A61518" w:rsidP="00A61518">
            <w:pPr>
              <w:pStyle w:val="TableParagraph"/>
              <w:ind w:left="139" w:right="548"/>
              <w:rPr>
                <w:sz w:val="24"/>
                <w:lang w:val="ru-RU"/>
              </w:rPr>
            </w:pPr>
            <w:r w:rsidRPr="00F3692A">
              <w:rPr>
                <w:sz w:val="24"/>
                <w:lang w:val="ru-RU"/>
              </w:rPr>
              <w:t>Обогащает представления о том, что в нашей</w:t>
            </w:r>
            <w:r w:rsidRPr="00F3692A">
              <w:rPr>
                <w:spacing w:val="-57"/>
                <w:sz w:val="24"/>
                <w:lang w:val="ru-RU"/>
              </w:rPr>
              <w:t xml:space="preserve"> </w:t>
            </w:r>
            <w:r w:rsidRPr="00F3692A">
              <w:rPr>
                <w:sz w:val="24"/>
                <w:lang w:val="ru-RU"/>
              </w:rPr>
              <w:t>стране мирно</w:t>
            </w:r>
            <w:r w:rsidRPr="00F3692A">
              <w:rPr>
                <w:spacing w:val="1"/>
                <w:sz w:val="24"/>
                <w:lang w:val="ru-RU"/>
              </w:rPr>
              <w:t xml:space="preserve"> </w:t>
            </w:r>
            <w:r w:rsidRPr="00F3692A">
              <w:rPr>
                <w:sz w:val="24"/>
                <w:lang w:val="ru-RU"/>
              </w:rPr>
              <w:t>живут</w:t>
            </w:r>
            <w:r w:rsidRPr="00F3692A">
              <w:rPr>
                <w:spacing w:val="1"/>
                <w:sz w:val="24"/>
                <w:lang w:val="ru-RU"/>
              </w:rPr>
              <w:t xml:space="preserve"> </w:t>
            </w:r>
            <w:r w:rsidRPr="00F3692A">
              <w:rPr>
                <w:sz w:val="24"/>
                <w:lang w:val="ru-RU"/>
              </w:rPr>
              <w:t>люди</w:t>
            </w:r>
            <w:r w:rsidRPr="00F3692A">
              <w:rPr>
                <w:spacing w:val="2"/>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национальностей, воспитывает уважение к</w:t>
            </w:r>
            <w:r w:rsidRPr="00F3692A">
              <w:rPr>
                <w:spacing w:val="1"/>
                <w:sz w:val="24"/>
                <w:lang w:val="ru-RU"/>
              </w:rPr>
              <w:t xml:space="preserve"> </w:t>
            </w:r>
            <w:r w:rsidRPr="00F3692A">
              <w:rPr>
                <w:sz w:val="24"/>
                <w:lang w:val="ru-RU"/>
              </w:rPr>
              <w:t>представителям разных национальностей,</w:t>
            </w:r>
            <w:r w:rsidRPr="00F3692A">
              <w:rPr>
                <w:spacing w:val="1"/>
                <w:sz w:val="24"/>
                <w:lang w:val="ru-RU"/>
              </w:rPr>
              <w:t xml:space="preserve"> </w:t>
            </w:r>
            <w:r w:rsidRPr="00F3692A">
              <w:rPr>
                <w:sz w:val="24"/>
                <w:lang w:val="ru-RU"/>
              </w:rPr>
              <w:t>интерес к их</w:t>
            </w:r>
            <w:r w:rsidRPr="00F3692A">
              <w:rPr>
                <w:spacing w:val="-4"/>
                <w:sz w:val="24"/>
                <w:lang w:val="ru-RU"/>
              </w:rPr>
              <w:t xml:space="preserve"> </w:t>
            </w:r>
            <w:r w:rsidRPr="00F3692A">
              <w:rPr>
                <w:sz w:val="24"/>
                <w:lang w:val="ru-RU"/>
              </w:rPr>
              <w:t>культуре</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обычаям.</w:t>
            </w:r>
          </w:p>
          <w:p w:rsidR="00A61518" w:rsidRPr="00F3692A" w:rsidRDefault="00A61518" w:rsidP="00A61518">
            <w:pPr>
              <w:pStyle w:val="TableParagraph"/>
              <w:ind w:left="139" w:right="128"/>
              <w:rPr>
                <w:sz w:val="24"/>
                <w:lang w:val="ru-RU"/>
              </w:rPr>
            </w:pPr>
            <w:r w:rsidRPr="00F3692A">
              <w:rPr>
                <w:sz w:val="24"/>
                <w:lang w:val="ru-RU"/>
              </w:rPr>
              <w:t>Знакомит детей с назначением и доступными</w:t>
            </w:r>
            <w:r w:rsidRPr="00F3692A">
              <w:rPr>
                <w:spacing w:val="1"/>
                <w:sz w:val="24"/>
                <w:lang w:val="ru-RU"/>
              </w:rPr>
              <w:t xml:space="preserve"> </w:t>
            </w:r>
            <w:r w:rsidRPr="00F3692A">
              <w:rPr>
                <w:sz w:val="24"/>
                <w:lang w:val="ru-RU"/>
              </w:rPr>
              <w:t>практиками волонтерства в России, вызывает</w:t>
            </w:r>
            <w:r w:rsidRPr="00F3692A">
              <w:rPr>
                <w:spacing w:val="1"/>
                <w:sz w:val="24"/>
                <w:lang w:val="ru-RU"/>
              </w:rPr>
              <w:t xml:space="preserve"> </w:t>
            </w:r>
            <w:r w:rsidRPr="00F3692A">
              <w:rPr>
                <w:sz w:val="24"/>
                <w:lang w:val="ru-RU"/>
              </w:rPr>
              <w:t>эмоциональный отклик, осознание важности и</w:t>
            </w:r>
            <w:r w:rsidRPr="00F3692A">
              <w:rPr>
                <w:spacing w:val="1"/>
                <w:sz w:val="24"/>
                <w:lang w:val="ru-RU"/>
              </w:rPr>
              <w:t xml:space="preserve"> </w:t>
            </w:r>
            <w:r w:rsidRPr="00F3692A">
              <w:rPr>
                <w:sz w:val="24"/>
                <w:lang w:val="ru-RU"/>
              </w:rPr>
              <w:t>значимости волонтерского движения. Предлагает</w:t>
            </w:r>
            <w:r w:rsidRPr="00F3692A">
              <w:rPr>
                <w:spacing w:val="-58"/>
                <w:sz w:val="24"/>
                <w:lang w:val="ru-RU"/>
              </w:rPr>
              <w:t xml:space="preserve"> </w:t>
            </w:r>
            <w:r w:rsidRPr="00F3692A">
              <w:rPr>
                <w:sz w:val="24"/>
                <w:lang w:val="ru-RU"/>
              </w:rPr>
              <w:t>детям при поддержке родителей (законных</w:t>
            </w:r>
            <w:r w:rsidRPr="00F3692A">
              <w:rPr>
                <w:spacing w:val="1"/>
                <w:sz w:val="24"/>
                <w:lang w:val="ru-RU"/>
              </w:rPr>
              <w:t xml:space="preserve"> </w:t>
            </w:r>
            <w:r w:rsidRPr="00F3692A">
              <w:rPr>
                <w:sz w:val="24"/>
                <w:lang w:val="ru-RU"/>
              </w:rPr>
              <w:t>представителей)</w:t>
            </w:r>
            <w:r w:rsidRPr="00F3692A">
              <w:rPr>
                <w:spacing w:val="10"/>
                <w:sz w:val="24"/>
                <w:lang w:val="ru-RU"/>
              </w:rPr>
              <w:t xml:space="preserve"> </w:t>
            </w:r>
            <w:r w:rsidRPr="00F3692A">
              <w:rPr>
                <w:sz w:val="24"/>
                <w:lang w:val="ru-RU"/>
              </w:rPr>
              <w:t>включиться</w:t>
            </w:r>
            <w:r w:rsidRPr="00F3692A">
              <w:rPr>
                <w:spacing w:val="5"/>
                <w:sz w:val="24"/>
                <w:lang w:val="ru-RU"/>
              </w:rPr>
              <w:t xml:space="preserve"> </w:t>
            </w:r>
            <w:r w:rsidRPr="00F3692A">
              <w:rPr>
                <w:sz w:val="24"/>
                <w:lang w:val="ru-RU"/>
              </w:rPr>
              <w:t>в</w:t>
            </w:r>
            <w:r w:rsidRPr="00F3692A">
              <w:rPr>
                <w:spacing w:val="11"/>
                <w:sz w:val="24"/>
                <w:lang w:val="ru-RU"/>
              </w:rPr>
              <w:t xml:space="preserve"> </w:t>
            </w:r>
            <w:r w:rsidRPr="00F3692A">
              <w:rPr>
                <w:sz w:val="24"/>
                <w:lang w:val="ru-RU"/>
              </w:rPr>
              <w:t>социальные</w:t>
            </w:r>
            <w:r w:rsidRPr="00F3692A">
              <w:rPr>
                <w:spacing w:val="1"/>
                <w:sz w:val="24"/>
                <w:lang w:val="ru-RU"/>
              </w:rPr>
              <w:t xml:space="preserve"> </w:t>
            </w:r>
            <w:r w:rsidRPr="00F3692A">
              <w:rPr>
                <w:sz w:val="24"/>
                <w:lang w:val="ru-RU"/>
              </w:rPr>
              <w:t>акции, волонтерские мероприятия в ДОО и в</w:t>
            </w:r>
            <w:r w:rsidRPr="00F3692A">
              <w:rPr>
                <w:spacing w:val="1"/>
                <w:sz w:val="24"/>
                <w:lang w:val="ru-RU"/>
              </w:rPr>
              <w:t xml:space="preserve"> </w:t>
            </w:r>
            <w:r w:rsidRPr="00F3692A">
              <w:rPr>
                <w:sz w:val="24"/>
                <w:lang w:val="ru-RU"/>
              </w:rPr>
              <w:t>населенном</w:t>
            </w:r>
            <w:r w:rsidRPr="00F3692A">
              <w:rPr>
                <w:spacing w:val="-2"/>
                <w:sz w:val="24"/>
                <w:lang w:val="ru-RU"/>
              </w:rPr>
              <w:t xml:space="preserve"> </w:t>
            </w:r>
            <w:r w:rsidRPr="00F3692A">
              <w:rPr>
                <w:sz w:val="24"/>
                <w:lang w:val="ru-RU"/>
              </w:rPr>
              <w:t>пункте.</w:t>
            </w:r>
          </w:p>
          <w:p w:rsidR="00A61518" w:rsidRPr="00F3692A" w:rsidRDefault="00A61518" w:rsidP="00A61518">
            <w:pPr>
              <w:pStyle w:val="TableParagraph"/>
              <w:ind w:left="139" w:right="101"/>
              <w:rPr>
                <w:sz w:val="24"/>
                <w:lang w:val="ru-RU"/>
              </w:rPr>
            </w:pPr>
            <w:r w:rsidRPr="00F3692A">
              <w:rPr>
                <w:sz w:val="24"/>
                <w:lang w:val="ru-RU"/>
              </w:rPr>
              <w:t>Расширяет представления детей о</w:t>
            </w:r>
            <w:r w:rsidRPr="00F3692A">
              <w:rPr>
                <w:spacing w:val="1"/>
                <w:sz w:val="24"/>
                <w:lang w:val="ru-RU"/>
              </w:rPr>
              <w:t xml:space="preserve"> </w:t>
            </w:r>
            <w:r w:rsidRPr="00F3692A">
              <w:rPr>
                <w:sz w:val="24"/>
                <w:lang w:val="ru-RU"/>
              </w:rPr>
              <w:t>государственных</w:t>
            </w:r>
            <w:r w:rsidRPr="00F3692A">
              <w:rPr>
                <w:spacing w:val="-9"/>
                <w:sz w:val="24"/>
                <w:lang w:val="ru-RU"/>
              </w:rPr>
              <w:t xml:space="preserve"> </w:t>
            </w:r>
            <w:r w:rsidRPr="00F3692A">
              <w:rPr>
                <w:sz w:val="24"/>
                <w:lang w:val="ru-RU"/>
              </w:rPr>
              <w:t>праздниках:</w:t>
            </w:r>
            <w:r w:rsidRPr="00F3692A">
              <w:rPr>
                <w:spacing w:val="-3"/>
                <w:sz w:val="24"/>
                <w:lang w:val="ru-RU"/>
              </w:rPr>
              <w:t xml:space="preserve"> </w:t>
            </w:r>
            <w:r w:rsidRPr="00F3692A">
              <w:rPr>
                <w:sz w:val="24"/>
                <w:lang w:val="ru-RU"/>
              </w:rPr>
              <w:t>День</w:t>
            </w:r>
            <w:r w:rsidRPr="00F3692A">
              <w:rPr>
                <w:spacing w:val="-4"/>
                <w:sz w:val="24"/>
                <w:lang w:val="ru-RU"/>
              </w:rPr>
              <w:t xml:space="preserve"> </w:t>
            </w:r>
            <w:r w:rsidRPr="00F3692A">
              <w:rPr>
                <w:sz w:val="24"/>
                <w:lang w:val="ru-RU"/>
              </w:rPr>
              <w:t>России,</w:t>
            </w:r>
            <w:r w:rsidRPr="00F3692A">
              <w:rPr>
                <w:spacing w:val="-6"/>
                <w:sz w:val="24"/>
                <w:lang w:val="ru-RU"/>
              </w:rPr>
              <w:t xml:space="preserve"> </w:t>
            </w:r>
            <w:r w:rsidRPr="00F3692A">
              <w:rPr>
                <w:sz w:val="24"/>
                <w:lang w:val="ru-RU"/>
              </w:rPr>
              <w:t>День</w:t>
            </w:r>
            <w:r w:rsidRPr="00F3692A">
              <w:rPr>
                <w:spacing w:val="-57"/>
                <w:sz w:val="24"/>
                <w:lang w:val="ru-RU"/>
              </w:rPr>
              <w:t xml:space="preserve"> </w:t>
            </w:r>
            <w:r w:rsidRPr="00F3692A">
              <w:rPr>
                <w:sz w:val="24"/>
                <w:lang w:val="ru-RU"/>
              </w:rPr>
              <w:t>народного единства, День Государственного</w:t>
            </w:r>
            <w:r w:rsidRPr="00F3692A">
              <w:rPr>
                <w:spacing w:val="1"/>
                <w:sz w:val="24"/>
                <w:lang w:val="ru-RU"/>
              </w:rPr>
              <w:t xml:space="preserve"> </w:t>
            </w:r>
            <w:r w:rsidRPr="00F3692A">
              <w:rPr>
                <w:sz w:val="24"/>
                <w:lang w:val="ru-RU"/>
              </w:rPr>
              <w:t>флага Российской</w:t>
            </w:r>
            <w:r w:rsidRPr="00F3692A">
              <w:rPr>
                <w:spacing w:val="-2"/>
                <w:sz w:val="24"/>
                <w:lang w:val="ru-RU"/>
              </w:rPr>
              <w:t xml:space="preserve"> </w:t>
            </w:r>
            <w:r w:rsidRPr="00F3692A">
              <w:rPr>
                <w:sz w:val="24"/>
                <w:lang w:val="ru-RU"/>
              </w:rPr>
              <w:t>Федерации,</w:t>
            </w:r>
            <w:r w:rsidRPr="00F3692A">
              <w:rPr>
                <w:spacing w:val="3"/>
                <w:sz w:val="24"/>
                <w:lang w:val="ru-RU"/>
              </w:rPr>
              <w:t xml:space="preserve"> </w:t>
            </w:r>
            <w:r w:rsidRPr="00F3692A">
              <w:rPr>
                <w:sz w:val="24"/>
                <w:lang w:val="ru-RU"/>
              </w:rPr>
              <w:t>День</w:t>
            </w:r>
            <w:r w:rsidRPr="00F3692A">
              <w:rPr>
                <w:spacing w:val="1"/>
                <w:sz w:val="24"/>
                <w:lang w:val="ru-RU"/>
              </w:rPr>
              <w:t xml:space="preserve"> </w:t>
            </w:r>
            <w:r w:rsidRPr="00F3692A">
              <w:rPr>
                <w:sz w:val="24"/>
                <w:lang w:val="ru-RU"/>
              </w:rPr>
              <w:t>Государственного герба Российской Федерации,</w:t>
            </w:r>
            <w:r w:rsidRPr="00F3692A">
              <w:rPr>
                <w:spacing w:val="-57"/>
                <w:sz w:val="24"/>
                <w:lang w:val="ru-RU"/>
              </w:rPr>
              <w:t xml:space="preserve"> </w:t>
            </w:r>
            <w:r w:rsidRPr="00F3692A">
              <w:rPr>
                <w:sz w:val="24"/>
                <w:lang w:val="ru-RU"/>
              </w:rPr>
              <w:t xml:space="preserve">День </w:t>
            </w:r>
            <w:r w:rsidRPr="00F3692A">
              <w:rPr>
                <w:sz w:val="24"/>
                <w:lang w:val="ru-RU"/>
              </w:rPr>
              <w:lastRenderedPageBreak/>
              <w:t>защитника Отечества, День Победы,</w:t>
            </w:r>
            <w:r w:rsidRPr="00F3692A">
              <w:rPr>
                <w:spacing w:val="1"/>
                <w:sz w:val="24"/>
                <w:lang w:val="ru-RU"/>
              </w:rPr>
              <w:t xml:space="preserve"> </w:t>
            </w:r>
            <w:r w:rsidRPr="00F3692A">
              <w:rPr>
                <w:sz w:val="24"/>
                <w:lang w:val="ru-RU"/>
              </w:rPr>
              <w:t>Всемирный</w:t>
            </w:r>
            <w:r w:rsidRPr="00F3692A">
              <w:rPr>
                <w:spacing w:val="1"/>
                <w:sz w:val="24"/>
                <w:lang w:val="ru-RU"/>
              </w:rPr>
              <w:t xml:space="preserve"> </w:t>
            </w:r>
            <w:r w:rsidRPr="00F3692A">
              <w:rPr>
                <w:sz w:val="24"/>
                <w:lang w:val="ru-RU"/>
              </w:rPr>
              <w:t>день</w:t>
            </w:r>
            <w:r w:rsidRPr="00F3692A">
              <w:rPr>
                <w:spacing w:val="-3"/>
                <w:sz w:val="24"/>
                <w:lang w:val="ru-RU"/>
              </w:rPr>
              <w:t xml:space="preserve"> </w:t>
            </w:r>
            <w:r w:rsidRPr="00F3692A">
              <w:rPr>
                <w:sz w:val="24"/>
                <w:lang w:val="ru-RU"/>
              </w:rPr>
              <w:t>авиации</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космонавтики.</w:t>
            </w:r>
          </w:p>
          <w:p w:rsidR="00A61518" w:rsidRPr="00F3692A" w:rsidRDefault="00A61518" w:rsidP="00A61518">
            <w:pPr>
              <w:pStyle w:val="TableParagraph"/>
              <w:ind w:left="139" w:right="277"/>
              <w:rPr>
                <w:sz w:val="24"/>
                <w:lang w:val="ru-RU"/>
              </w:rPr>
            </w:pPr>
            <w:r w:rsidRPr="00F3692A">
              <w:rPr>
                <w:sz w:val="24"/>
                <w:lang w:val="ru-RU"/>
              </w:rPr>
              <w:t>Знакомит детей с праздниками: День полного</w:t>
            </w:r>
            <w:r w:rsidRPr="00F3692A">
              <w:rPr>
                <w:spacing w:val="1"/>
                <w:sz w:val="24"/>
                <w:lang w:val="ru-RU"/>
              </w:rPr>
              <w:t xml:space="preserve"> </w:t>
            </w:r>
            <w:r w:rsidRPr="00F3692A">
              <w:rPr>
                <w:sz w:val="24"/>
                <w:lang w:val="ru-RU"/>
              </w:rPr>
              <w:t>освобождения Ленинграда от фашистской</w:t>
            </w:r>
            <w:r w:rsidRPr="00F3692A">
              <w:rPr>
                <w:spacing w:val="1"/>
                <w:sz w:val="24"/>
                <w:lang w:val="ru-RU"/>
              </w:rPr>
              <w:t xml:space="preserve"> </w:t>
            </w:r>
            <w:r w:rsidRPr="00F3692A">
              <w:rPr>
                <w:sz w:val="24"/>
                <w:lang w:val="ru-RU"/>
              </w:rPr>
              <w:t>блокады; Международный день родного языка,</w:t>
            </w:r>
            <w:r w:rsidRPr="00F3692A">
              <w:rPr>
                <w:spacing w:val="1"/>
                <w:sz w:val="24"/>
                <w:lang w:val="ru-RU"/>
              </w:rPr>
              <w:t xml:space="preserve"> </w:t>
            </w:r>
            <w:r w:rsidRPr="00F3692A">
              <w:rPr>
                <w:sz w:val="24"/>
                <w:lang w:val="ru-RU"/>
              </w:rPr>
              <w:t>День добровольца (волонтера) в России, День</w:t>
            </w:r>
            <w:r w:rsidRPr="00F3692A">
              <w:rPr>
                <w:spacing w:val="1"/>
                <w:sz w:val="24"/>
                <w:lang w:val="ru-RU"/>
              </w:rPr>
              <w:t xml:space="preserve"> </w:t>
            </w:r>
            <w:r w:rsidRPr="00F3692A">
              <w:rPr>
                <w:sz w:val="24"/>
                <w:lang w:val="ru-RU"/>
              </w:rPr>
              <w:t>Конституции</w:t>
            </w:r>
            <w:r w:rsidRPr="00F3692A">
              <w:rPr>
                <w:spacing w:val="-5"/>
                <w:sz w:val="24"/>
                <w:lang w:val="ru-RU"/>
              </w:rPr>
              <w:t xml:space="preserve"> </w:t>
            </w:r>
            <w:r w:rsidRPr="00F3692A">
              <w:rPr>
                <w:sz w:val="24"/>
                <w:lang w:val="ru-RU"/>
              </w:rPr>
              <w:t>Российской</w:t>
            </w:r>
            <w:r w:rsidRPr="00F3692A">
              <w:rPr>
                <w:spacing w:val="-9"/>
                <w:sz w:val="24"/>
                <w:lang w:val="ru-RU"/>
              </w:rPr>
              <w:t xml:space="preserve"> </w:t>
            </w:r>
            <w:r w:rsidRPr="00F3692A">
              <w:rPr>
                <w:sz w:val="24"/>
                <w:lang w:val="ru-RU"/>
              </w:rPr>
              <w:t>Федерации.</w:t>
            </w:r>
            <w:r w:rsidRPr="00F3692A">
              <w:rPr>
                <w:spacing w:val="-4"/>
                <w:sz w:val="24"/>
                <w:lang w:val="ru-RU"/>
              </w:rPr>
              <w:t xml:space="preserve"> </w:t>
            </w:r>
            <w:r w:rsidRPr="00F3692A">
              <w:rPr>
                <w:sz w:val="24"/>
                <w:lang w:val="ru-RU"/>
              </w:rPr>
              <w:t>Включает</w:t>
            </w:r>
            <w:r w:rsidRPr="00F3692A">
              <w:rPr>
                <w:spacing w:val="-57"/>
                <w:sz w:val="24"/>
                <w:lang w:val="ru-RU"/>
              </w:rPr>
              <w:t xml:space="preserve"> </w:t>
            </w:r>
            <w:r w:rsidRPr="00F3692A">
              <w:rPr>
                <w:sz w:val="24"/>
                <w:lang w:val="ru-RU"/>
              </w:rPr>
              <w:t>детей в празднование событий, связанных с</w:t>
            </w:r>
            <w:r w:rsidRPr="00F3692A">
              <w:rPr>
                <w:spacing w:val="1"/>
                <w:sz w:val="24"/>
                <w:lang w:val="ru-RU"/>
              </w:rPr>
              <w:t xml:space="preserve"> </w:t>
            </w:r>
            <w:r w:rsidRPr="00F3692A">
              <w:rPr>
                <w:sz w:val="24"/>
                <w:lang w:val="ru-RU"/>
              </w:rPr>
              <w:t>жизнью населенного пункта, - День рождения</w:t>
            </w:r>
            <w:r w:rsidRPr="00F3692A">
              <w:rPr>
                <w:spacing w:val="1"/>
                <w:sz w:val="24"/>
                <w:lang w:val="ru-RU"/>
              </w:rPr>
              <w:t xml:space="preserve"> </w:t>
            </w:r>
            <w:r w:rsidRPr="00F3692A">
              <w:rPr>
                <w:sz w:val="24"/>
                <w:lang w:val="ru-RU"/>
              </w:rPr>
              <w:t>города,</w:t>
            </w:r>
            <w:r w:rsidRPr="00F3692A">
              <w:rPr>
                <w:spacing w:val="2"/>
                <w:sz w:val="24"/>
                <w:lang w:val="ru-RU"/>
              </w:rPr>
              <w:t xml:space="preserve"> </w:t>
            </w:r>
            <w:r w:rsidRPr="00F3692A">
              <w:rPr>
                <w:sz w:val="24"/>
                <w:lang w:val="ru-RU"/>
              </w:rPr>
              <w:t>празднование военных</w:t>
            </w:r>
            <w:r w:rsidRPr="00F3692A">
              <w:rPr>
                <w:spacing w:val="-5"/>
                <w:sz w:val="24"/>
                <w:lang w:val="ru-RU"/>
              </w:rPr>
              <w:t xml:space="preserve"> </w:t>
            </w:r>
            <w:r w:rsidRPr="00F3692A">
              <w:rPr>
                <w:sz w:val="24"/>
                <w:lang w:val="ru-RU"/>
              </w:rPr>
              <w:t>триумфов,</w:t>
            </w:r>
          </w:p>
          <w:p w:rsidR="00A61518" w:rsidRPr="00F3692A" w:rsidRDefault="00A61518" w:rsidP="00A61518">
            <w:pPr>
              <w:pStyle w:val="TableParagraph"/>
              <w:ind w:left="139" w:right="551"/>
              <w:rPr>
                <w:sz w:val="24"/>
                <w:lang w:val="ru-RU"/>
              </w:rPr>
            </w:pPr>
            <w:r w:rsidRPr="00F3692A">
              <w:rPr>
                <w:sz w:val="24"/>
                <w:lang w:val="ru-RU"/>
              </w:rPr>
              <w:t>памятные даты, связанные с жизнью и</w:t>
            </w:r>
            <w:r w:rsidRPr="00F3692A">
              <w:rPr>
                <w:spacing w:val="1"/>
                <w:sz w:val="24"/>
                <w:lang w:val="ru-RU"/>
              </w:rPr>
              <w:t xml:space="preserve"> </w:t>
            </w:r>
            <w:r w:rsidRPr="00F3692A">
              <w:rPr>
                <w:sz w:val="24"/>
                <w:lang w:val="ru-RU"/>
              </w:rPr>
              <w:t>творчеством знаменитых горожан. Поощряет</w:t>
            </w:r>
            <w:r w:rsidRPr="00F3692A">
              <w:rPr>
                <w:spacing w:val="-58"/>
                <w:sz w:val="24"/>
                <w:lang w:val="ru-RU"/>
              </w:rPr>
              <w:t xml:space="preserve"> </w:t>
            </w:r>
            <w:r w:rsidRPr="00F3692A">
              <w:rPr>
                <w:sz w:val="24"/>
                <w:lang w:val="ru-RU"/>
              </w:rPr>
              <w:t>интерес детей к событиям, происходящим в</w:t>
            </w:r>
            <w:r w:rsidRPr="00F3692A">
              <w:rPr>
                <w:spacing w:val="1"/>
                <w:sz w:val="24"/>
                <w:lang w:val="ru-RU"/>
              </w:rPr>
              <w:t xml:space="preserve"> </w:t>
            </w:r>
            <w:r w:rsidRPr="00F3692A">
              <w:rPr>
                <w:sz w:val="24"/>
                <w:lang w:val="ru-RU"/>
              </w:rPr>
              <w:t>стране,</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чувство</w:t>
            </w:r>
            <w:r w:rsidRPr="00F3692A">
              <w:rPr>
                <w:spacing w:val="3"/>
                <w:sz w:val="24"/>
                <w:lang w:val="ru-RU"/>
              </w:rPr>
              <w:t xml:space="preserve"> </w:t>
            </w:r>
            <w:r w:rsidRPr="00F3692A">
              <w:rPr>
                <w:sz w:val="24"/>
                <w:lang w:val="ru-RU"/>
              </w:rPr>
              <w:t>гордости</w:t>
            </w:r>
            <w:r w:rsidRPr="00F3692A">
              <w:rPr>
                <w:spacing w:val="-4"/>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её</w:t>
            </w:r>
          </w:p>
          <w:p w:rsidR="00A61518" w:rsidRDefault="00A61518" w:rsidP="00A61518">
            <w:pPr>
              <w:pStyle w:val="TableParagraph"/>
              <w:spacing w:line="270" w:lineRule="exact"/>
              <w:ind w:left="139"/>
              <w:rPr>
                <w:sz w:val="24"/>
                <w:lang w:val="ru-RU"/>
              </w:rPr>
            </w:pPr>
            <w:r w:rsidRPr="00F3692A">
              <w:rPr>
                <w:sz w:val="24"/>
                <w:lang w:val="ru-RU"/>
              </w:rPr>
              <w:t>достижения. Воспитывает уважение к</w:t>
            </w:r>
            <w:r w:rsidRPr="00F3692A">
              <w:rPr>
                <w:spacing w:val="1"/>
                <w:sz w:val="24"/>
                <w:lang w:val="ru-RU"/>
              </w:rPr>
              <w:t xml:space="preserve"> </w:t>
            </w:r>
            <w:r w:rsidRPr="00F3692A">
              <w:rPr>
                <w:sz w:val="24"/>
                <w:lang w:val="ru-RU"/>
              </w:rPr>
              <w:t>защитникам</w:t>
            </w:r>
            <w:r w:rsidRPr="00F3692A">
              <w:rPr>
                <w:spacing w:val="-5"/>
                <w:sz w:val="24"/>
                <w:lang w:val="ru-RU"/>
              </w:rPr>
              <w:t xml:space="preserve"> </w:t>
            </w:r>
            <w:r w:rsidRPr="00F3692A">
              <w:rPr>
                <w:sz w:val="24"/>
                <w:lang w:val="ru-RU"/>
              </w:rPr>
              <w:t>Отечества,</w:t>
            </w:r>
            <w:r w:rsidRPr="00F3692A">
              <w:rPr>
                <w:spacing w:val="-5"/>
                <w:sz w:val="24"/>
                <w:lang w:val="ru-RU"/>
              </w:rPr>
              <w:t xml:space="preserve"> </w:t>
            </w:r>
            <w:r w:rsidRPr="00F3692A">
              <w:rPr>
                <w:sz w:val="24"/>
                <w:lang w:val="ru-RU"/>
              </w:rPr>
              <w:t>к</w:t>
            </w:r>
            <w:r w:rsidRPr="00F3692A">
              <w:rPr>
                <w:spacing w:val="-4"/>
                <w:sz w:val="24"/>
                <w:lang w:val="ru-RU"/>
              </w:rPr>
              <w:t xml:space="preserve"> </w:t>
            </w:r>
            <w:r w:rsidRPr="00F3692A">
              <w:rPr>
                <w:sz w:val="24"/>
                <w:lang w:val="ru-RU"/>
              </w:rPr>
              <w:t>памяти</w:t>
            </w:r>
            <w:r w:rsidRPr="00F3692A">
              <w:rPr>
                <w:spacing w:val="-1"/>
                <w:sz w:val="24"/>
                <w:lang w:val="ru-RU"/>
              </w:rPr>
              <w:t xml:space="preserve"> </w:t>
            </w:r>
            <w:r w:rsidRPr="00F3692A">
              <w:rPr>
                <w:sz w:val="24"/>
                <w:lang w:val="ru-RU"/>
              </w:rPr>
              <w:t>павших</w:t>
            </w:r>
            <w:r w:rsidRPr="00F3692A">
              <w:rPr>
                <w:spacing w:val="-6"/>
                <w:sz w:val="24"/>
                <w:lang w:val="ru-RU"/>
              </w:rPr>
              <w:t xml:space="preserve"> </w:t>
            </w:r>
            <w:r w:rsidRPr="00F3692A">
              <w:rPr>
                <w:sz w:val="24"/>
                <w:lang w:val="ru-RU"/>
              </w:rPr>
              <w:t>бойцов.</w:t>
            </w:r>
          </w:p>
          <w:p w:rsidR="00A61518" w:rsidRPr="00F3692A" w:rsidRDefault="00A61518" w:rsidP="00A61518">
            <w:pPr>
              <w:pStyle w:val="TableParagraph"/>
              <w:ind w:left="139" w:right="135"/>
              <w:rPr>
                <w:sz w:val="24"/>
                <w:lang w:val="ru-RU"/>
              </w:rPr>
            </w:pPr>
            <w:r w:rsidRPr="00F3692A">
              <w:rPr>
                <w:sz w:val="24"/>
                <w:lang w:val="ru-RU"/>
              </w:rPr>
              <w:t>Развивает интерес детей к населенному пункту, в</w:t>
            </w:r>
            <w:r w:rsidRPr="00F3692A">
              <w:rPr>
                <w:spacing w:val="-57"/>
                <w:sz w:val="24"/>
                <w:lang w:val="ru-RU"/>
              </w:rPr>
              <w:t xml:space="preserve"> </w:t>
            </w:r>
            <w:r w:rsidRPr="00F3692A">
              <w:rPr>
                <w:sz w:val="24"/>
                <w:lang w:val="ru-RU"/>
              </w:rPr>
              <w:t>котором живут, переживание чувства удивления,</w:t>
            </w:r>
            <w:r w:rsidRPr="00F3692A">
              <w:rPr>
                <w:spacing w:val="-57"/>
                <w:sz w:val="24"/>
                <w:lang w:val="ru-RU"/>
              </w:rPr>
              <w:t xml:space="preserve"> </w:t>
            </w:r>
            <w:r w:rsidRPr="00F3692A">
              <w:rPr>
                <w:sz w:val="24"/>
                <w:lang w:val="ru-RU"/>
              </w:rPr>
              <w:t>восхищения достопримечательностями,</w:t>
            </w:r>
            <w:r w:rsidRPr="00F3692A">
              <w:rPr>
                <w:spacing w:val="1"/>
                <w:sz w:val="24"/>
                <w:lang w:val="ru-RU"/>
              </w:rPr>
              <w:t xml:space="preserve"> </w:t>
            </w:r>
            <w:r w:rsidRPr="00F3692A">
              <w:rPr>
                <w:sz w:val="24"/>
                <w:lang w:val="ru-RU"/>
              </w:rPr>
              <w:t>событиям прошлого и настоящего. Способствует</w:t>
            </w:r>
            <w:r w:rsidRPr="00F3692A">
              <w:rPr>
                <w:spacing w:val="-57"/>
                <w:sz w:val="24"/>
                <w:lang w:val="ru-RU"/>
              </w:rPr>
              <w:t xml:space="preserve"> </w:t>
            </w:r>
            <w:r w:rsidRPr="00F3692A">
              <w:rPr>
                <w:sz w:val="24"/>
                <w:lang w:val="ru-RU"/>
              </w:rPr>
              <w:t>проявлению активной деятельностной позиции</w:t>
            </w:r>
            <w:r w:rsidRPr="00F3692A">
              <w:rPr>
                <w:spacing w:val="1"/>
                <w:sz w:val="24"/>
                <w:lang w:val="ru-RU"/>
              </w:rPr>
              <w:t xml:space="preserve"> </w:t>
            </w:r>
            <w:r w:rsidRPr="00F3692A">
              <w:rPr>
                <w:sz w:val="24"/>
                <w:lang w:val="ru-RU"/>
              </w:rPr>
              <w:t>детей: непосредственное познание</w:t>
            </w:r>
            <w:r w:rsidRPr="00F3692A">
              <w:rPr>
                <w:spacing w:val="1"/>
                <w:sz w:val="24"/>
                <w:lang w:val="ru-RU"/>
              </w:rPr>
              <w:t xml:space="preserve"> </w:t>
            </w:r>
            <w:r w:rsidRPr="00F3692A">
              <w:rPr>
                <w:sz w:val="24"/>
                <w:lang w:val="ru-RU"/>
              </w:rPr>
              <w:t>достопримечательностей родного населенного</w:t>
            </w:r>
            <w:r w:rsidRPr="00F3692A">
              <w:rPr>
                <w:spacing w:val="1"/>
                <w:sz w:val="24"/>
                <w:lang w:val="ru-RU"/>
              </w:rPr>
              <w:t xml:space="preserve"> </w:t>
            </w:r>
            <w:r w:rsidRPr="00F3692A">
              <w:rPr>
                <w:sz w:val="24"/>
                <w:lang w:val="ru-RU"/>
              </w:rPr>
              <w:t>пункта на прогулках и экскурсиях, чтение</w:t>
            </w:r>
            <w:r w:rsidRPr="00F3692A">
              <w:rPr>
                <w:spacing w:val="1"/>
                <w:sz w:val="24"/>
                <w:lang w:val="ru-RU"/>
              </w:rPr>
              <w:t xml:space="preserve"> </w:t>
            </w:r>
            <w:r w:rsidRPr="00F3692A">
              <w:rPr>
                <w:sz w:val="24"/>
                <w:lang w:val="ru-RU"/>
              </w:rPr>
              <w:t>произведений детской литературы, в которой</w:t>
            </w:r>
            <w:r w:rsidRPr="00F3692A">
              <w:rPr>
                <w:spacing w:val="1"/>
                <w:sz w:val="24"/>
                <w:lang w:val="ru-RU"/>
              </w:rPr>
              <w:t xml:space="preserve"> </w:t>
            </w:r>
            <w:r w:rsidRPr="00F3692A">
              <w:rPr>
                <w:sz w:val="24"/>
                <w:lang w:val="ru-RU"/>
              </w:rPr>
              <w:t>представлена художественно-эстетическая</w:t>
            </w:r>
            <w:r w:rsidRPr="00F3692A">
              <w:rPr>
                <w:spacing w:val="1"/>
                <w:sz w:val="24"/>
                <w:lang w:val="ru-RU"/>
              </w:rPr>
              <w:t xml:space="preserve"> </w:t>
            </w:r>
            <w:r w:rsidRPr="00F3692A">
              <w:rPr>
                <w:sz w:val="24"/>
                <w:lang w:val="ru-RU"/>
              </w:rPr>
              <w:t>оценка родного края. Учит детей действовать с</w:t>
            </w:r>
            <w:r w:rsidRPr="00F3692A">
              <w:rPr>
                <w:spacing w:val="1"/>
                <w:sz w:val="24"/>
                <w:lang w:val="ru-RU"/>
              </w:rPr>
              <w:t xml:space="preserve"> </w:t>
            </w:r>
            <w:r w:rsidRPr="00F3692A">
              <w:rPr>
                <w:sz w:val="24"/>
                <w:lang w:val="ru-RU"/>
              </w:rPr>
              <w:t>картой, создавать коллажи и макеты локаций,</w:t>
            </w:r>
            <w:r w:rsidRPr="00F3692A">
              <w:rPr>
                <w:spacing w:val="1"/>
                <w:sz w:val="24"/>
                <w:lang w:val="ru-RU"/>
              </w:rPr>
              <w:t xml:space="preserve"> </w:t>
            </w:r>
            <w:r w:rsidRPr="00F3692A">
              <w:rPr>
                <w:sz w:val="24"/>
                <w:lang w:val="ru-RU"/>
              </w:rPr>
              <w:t>использовать</w:t>
            </w:r>
            <w:r w:rsidRPr="00F3692A">
              <w:rPr>
                <w:spacing w:val="-2"/>
                <w:sz w:val="24"/>
                <w:lang w:val="ru-RU"/>
              </w:rPr>
              <w:t xml:space="preserve"> </w:t>
            </w:r>
            <w:r w:rsidRPr="00F3692A">
              <w:rPr>
                <w:sz w:val="24"/>
                <w:lang w:val="ru-RU"/>
              </w:rPr>
              <w:t>макеты</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различных</w:t>
            </w:r>
            <w:r w:rsidRPr="00F3692A">
              <w:rPr>
                <w:spacing w:val="-4"/>
                <w:sz w:val="24"/>
                <w:lang w:val="ru-RU"/>
              </w:rPr>
              <w:t xml:space="preserve"> </w:t>
            </w:r>
            <w:r w:rsidRPr="00F3692A">
              <w:rPr>
                <w:sz w:val="24"/>
                <w:lang w:val="ru-RU"/>
              </w:rPr>
              <w:t>видах</w:t>
            </w:r>
          </w:p>
          <w:p w:rsidR="00A61518" w:rsidRDefault="00A61518" w:rsidP="00A61518">
            <w:pPr>
              <w:pStyle w:val="TableParagraph"/>
              <w:spacing w:line="270" w:lineRule="exact"/>
              <w:ind w:left="139"/>
              <w:rPr>
                <w:sz w:val="24"/>
                <w:lang w:val="ru-RU"/>
              </w:rPr>
            </w:pPr>
            <w:r w:rsidRPr="00F3692A">
              <w:rPr>
                <w:sz w:val="24"/>
                <w:lang w:val="ru-RU"/>
              </w:rPr>
              <w:t>деятельности. Знакомит детей с жизнью и</w:t>
            </w:r>
            <w:r w:rsidRPr="00F3692A">
              <w:rPr>
                <w:spacing w:val="-57"/>
                <w:sz w:val="24"/>
                <w:lang w:val="ru-RU"/>
              </w:rPr>
              <w:t xml:space="preserve"> </w:t>
            </w:r>
            <w:r w:rsidRPr="00F3692A">
              <w:rPr>
                <w:sz w:val="24"/>
                <w:lang w:val="ru-RU"/>
              </w:rPr>
              <w:t>творчеством знаменитых горожан; с</w:t>
            </w:r>
            <w:r w:rsidRPr="00F3692A">
              <w:rPr>
                <w:spacing w:val="1"/>
                <w:sz w:val="24"/>
                <w:lang w:val="ru-RU"/>
              </w:rPr>
              <w:t xml:space="preserve"> </w:t>
            </w:r>
            <w:r w:rsidRPr="00F3692A">
              <w:rPr>
                <w:sz w:val="24"/>
                <w:lang w:val="ru-RU"/>
              </w:rPr>
              <w:t>профессиями, связанными со спецификой</w:t>
            </w:r>
            <w:r w:rsidRPr="00F3692A">
              <w:rPr>
                <w:spacing w:val="-57"/>
                <w:sz w:val="24"/>
                <w:lang w:val="ru-RU"/>
              </w:rPr>
              <w:t xml:space="preserve"> </w:t>
            </w:r>
            <w:r w:rsidRPr="00F3692A">
              <w:rPr>
                <w:sz w:val="24"/>
                <w:lang w:val="ru-RU"/>
              </w:rPr>
              <w:t>родного</w:t>
            </w:r>
            <w:r w:rsidRPr="00F3692A">
              <w:rPr>
                <w:spacing w:val="1"/>
                <w:sz w:val="24"/>
                <w:lang w:val="ru-RU"/>
              </w:rPr>
              <w:t xml:space="preserve"> </w:t>
            </w:r>
            <w:r w:rsidRPr="00F3692A">
              <w:rPr>
                <w:sz w:val="24"/>
                <w:lang w:val="ru-RU"/>
              </w:rPr>
              <w:t>населенного</w:t>
            </w:r>
            <w:r w:rsidRPr="00F3692A">
              <w:rPr>
                <w:spacing w:val="1"/>
                <w:sz w:val="24"/>
                <w:lang w:val="ru-RU"/>
              </w:rPr>
              <w:t xml:space="preserve"> </w:t>
            </w:r>
            <w:r w:rsidRPr="00F3692A">
              <w:rPr>
                <w:sz w:val="24"/>
                <w:lang w:val="ru-RU"/>
              </w:rPr>
              <w:t>пункта.</w:t>
            </w:r>
          </w:p>
          <w:p w:rsidR="00A61518" w:rsidRDefault="00A61518" w:rsidP="00A61518">
            <w:pPr>
              <w:pStyle w:val="TableParagraph"/>
              <w:spacing w:line="270" w:lineRule="exact"/>
              <w:ind w:left="139"/>
              <w:rPr>
                <w:sz w:val="24"/>
                <w:lang w:val="ru-RU"/>
              </w:rPr>
            </w:pPr>
          </w:p>
          <w:p w:rsidR="00A61518" w:rsidRDefault="00A61518" w:rsidP="00A61518">
            <w:pPr>
              <w:pStyle w:val="TableParagraph"/>
              <w:spacing w:line="270" w:lineRule="exact"/>
              <w:ind w:left="139"/>
              <w:rPr>
                <w:sz w:val="24"/>
                <w:lang w:val="ru-RU"/>
              </w:rPr>
            </w:pPr>
          </w:p>
          <w:p w:rsidR="00A61518" w:rsidRPr="00F3692A" w:rsidRDefault="00A61518" w:rsidP="00A61518">
            <w:pPr>
              <w:pStyle w:val="TableParagraph"/>
              <w:ind w:left="139" w:right="159"/>
              <w:rPr>
                <w:sz w:val="24"/>
                <w:lang w:val="ru-RU"/>
              </w:rPr>
            </w:pPr>
            <w:r w:rsidRPr="00F3692A">
              <w:rPr>
                <w:sz w:val="24"/>
                <w:lang w:val="ru-RU"/>
              </w:rPr>
              <w:t>Педагог расширяет и углубляет представления о</w:t>
            </w:r>
            <w:r w:rsidRPr="00F3692A">
              <w:rPr>
                <w:spacing w:val="1"/>
                <w:sz w:val="24"/>
                <w:lang w:val="ru-RU"/>
              </w:rPr>
              <w:t xml:space="preserve"> </w:t>
            </w:r>
            <w:r w:rsidRPr="00F3692A">
              <w:rPr>
                <w:sz w:val="24"/>
                <w:lang w:val="ru-RU"/>
              </w:rPr>
              <w:t>труде взрослых путем знакомства детей с</w:t>
            </w:r>
            <w:r w:rsidRPr="00F3692A">
              <w:rPr>
                <w:spacing w:val="1"/>
                <w:sz w:val="24"/>
                <w:lang w:val="ru-RU"/>
              </w:rPr>
              <w:t xml:space="preserve"> </w:t>
            </w:r>
            <w:r w:rsidRPr="00F3692A">
              <w:rPr>
                <w:sz w:val="24"/>
                <w:lang w:val="ru-RU"/>
              </w:rPr>
              <w:t>разными профессиями, рассказывает о</w:t>
            </w:r>
            <w:r w:rsidRPr="00F3692A">
              <w:rPr>
                <w:spacing w:val="1"/>
                <w:sz w:val="24"/>
                <w:lang w:val="ru-RU"/>
              </w:rPr>
              <w:t xml:space="preserve"> </w:t>
            </w:r>
            <w:r w:rsidRPr="00F3692A">
              <w:rPr>
                <w:sz w:val="24"/>
                <w:lang w:val="ru-RU"/>
              </w:rPr>
              <w:t>современных профессиях, возникших в связи с</w:t>
            </w:r>
            <w:r w:rsidRPr="00F3692A">
              <w:rPr>
                <w:spacing w:val="1"/>
                <w:sz w:val="24"/>
                <w:lang w:val="ru-RU"/>
              </w:rPr>
              <w:t xml:space="preserve"> </w:t>
            </w:r>
            <w:r w:rsidRPr="00F3692A">
              <w:rPr>
                <w:sz w:val="24"/>
                <w:lang w:val="ru-RU"/>
              </w:rPr>
              <w:t>потребностями людей. Организует встречи детей</w:t>
            </w:r>
            <w:r w:rsidRPr="00F3692A">
              <w:rPr>
                <w:spacing w:val="-58"/>
                <w:sz w:val="24"/>
                <w:lang w:val="ru-RU"/>
              </w:rPr>
              <w:t xml:space="preserve"> </w:t>
            </w:r>
            <w:r w:rsidRPr="00F3692A">
              <w:rPr>
                <w:sz w:val="24"/>
                <w:lang w:val="ru-RU"/>
              </w:rPr>
              <w:t>с представителями разных профессий,</w:t>
            </w:r>
            <w:r w:rsidRPr="00F3692A">
              <w:rPr>
                <w:spacing w:val="1"/>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экскурсии</w:t>
            </w:r>
            <w:r w:rsidRPr="00F3692A">
              <w:rPr>
                <w:spacing w:val="3"/>
                <w:sz w:val="24"/>
                <w:lang w:val="ru-RU"/>
              </w:rPr>
              <w:t xml:space="preserve"> </w:t>
            </w:r>
            <w:r w:rsidRPr="00F3692A">
              <w:rPr>
                <w:sz w:val="24"/>
                <w:lang w:val="ru-RU"/>
              </w:rPr>
              <w:t>с целью</w:t>
            </w:r>
            <w:r w:rsidRPr="00F3692A">
              <w:rPr>
                <w:spacing w:val="1"/>
                <w:sz w:val="24"/>
                <w:lang w:val="ru-RU"/>
              </w:rPr>
              <w:t xml:space="preserve"> </w:t>
            </w:r>
            <w:r w:rsidRPr="00F3692A">
              <w:rPr>
                <w:sz w:val="24"/>
                <w:lang w:val="ru-RU"/>
              </w:rPr>
              <w:t>продемонстрировать реальные трудовые</w:t>
            </w:r>
            <w:r w:rsidRPr="00F3692A">
              <w:rPr>
                <w:spacing w:val="1"/>
                <w:sz w:val="24"/>
                <w:lang w:val="ru-RU"/>
              </w:rPr>
              <w:t xml:space="preserve"> </w:t>
            </w:r>
            <w:r w:rsidRPr="00F3692A">
              <w:rPr>
                <w:sz w:val="24"/>
                <w:lang w:val="ru-RU"/>
              </w:rPr>
              <w:t>действия и взаимоотношения специалистов на</w:t>
            </w:r>
            <w:r w:rsidRPr="00F3692A">
              <w:rPr>
                <w:spacing w:val="1"/>
                <w:sz w:val="24"/>
                <w:lang w:val="ru-RU"/>
              </w:rPr>
              <w:t xml:space="preserve"> </w:t>
            </w:r>
            <w:r w:rsidRPr="00F3692A">
              <w:rPr>
                <w:sz w:val="24"/>
                <w:lang w:val="ru-RU"/>
              </w:rPr>
              <w:t>работе, организует просмотры видеофильмов,</w:t>
            </w:r>
            <w:r w:rsidRPr="00F3692A">
              <w:rPr>
                <w:spacing w:val="1"/>
                <w:sz w:val="24"/>
                <w:lang w:val="ru-RU"/>
              </w:rPr>
              <w:t xml:space="preserve"> </w:t>
            </w:r>
            <w:r w:rsidRPr="00F3692A">
              <w:rPr>
                <w:sz w:val="24"/>
                <w:lang w:val="ru-RU"/>
              </w:rPr>
              <w:t>мультфильмов, чтение художественно</w:t>
            </w:r>
            <w:r w:rsidRPr="00F3692A">
              <w:rPr>
                <w:spacing w:val="1"/>
                <w:sz w:val="24"/>
                <w:lang w:val="ru-RU"/>
              </w:rPr>
              <w:t xml:space="preserve"> </w:t>
            </w:r>
            <w:r w:rsidRPr="00F3692A">
              <w:rPr>
                <w:sz w:val="24"/>
                <w:lang w:val="ru-RU"/>
              </w:rPr>
              <w:t>литературы</w:t>
            </w:r>
            <w:r w:rsidRPr="00F3692A">
              <w:rPr>
                <w:spacing w:val="2"/>
                <w:sz w:val="24"/>
                <w:lang w:val="ru-RU"/>
              </w:rPr>
              <w:t xml:space="preserve"> </w:t>
            </w:r>
            <w:r w:rsidRPr="00F3692A">
              <w:rPr>
                <w:sz w:val="24"/>
                <w:lang w:val="ru-RU"/>
              </w:rPr>
              <w:t>для</w:t>
            </w:r>
            <w:r w:rsidRPr="00F3692A">
              <w:rPr>
                <w:spacing w:val="3"/>
                <w:sz w:val="24"/>
                <w:lang w:val="ru-RU"/>
              </w:rPr>
              <w:t xml:space="preserve"> </w:t>
            </w:r>
            <w:r w:rsidRPr="00F3692A">
              <w:rPr>
                <w:sz w:val="24"/>
                <w:lang w:val="ru-RU"/>
              </w:rPr>
              <w:t>знакомства</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многообразием профессий современного</w:t>
            </w:r>
            <w:r w:rsidRPr="00F3692A">
              <w:rPr>
                <w:spacing w:val="1"/>
                <w:sz w:val="24"/>
                <w:lang w:val="ru-RU"/>
              </w:rPr>
              <w:t xml:space="preserve"> </w:t>
            </w:r>
            <w:r w:rsidRPr="00F3692A">
              <w:rPr>
                <w:sz w:val="24"/>
                <w:lang w:val="ru-RU"/>
              </w:rPr>
              <w:t>человека. Организует этические беседы с детьми</w:t>
            </w:r>
            <w:r w:rsidRPr="00F3692A">
              <w:rPr>
                <w:spacing w:val="-57"/>
                <w:sz w:val="24"/>
                <w:lang w:val="ru-RU"/>
              </w:rPr>
              <w:t xml:space="preserve"> </w:t>
            </w:r>
            <w:r w:rsidRPr="00F3692A">
              <w:rPr>
                <w:sz w:val="24"/>
                <w:lang w:val="ru-RU"/>
              </w:rPr>
              <w:t>с целью обсуждения требований, предъявляемых</w:t>
            </w:r>
            <w:r w:rsidRPr="00F3692A">
              <w:rPr>
                <w:spacing w:val="-57"/>
                <w:sz w:val="24"/>
                <w:lang w:val="ru-RU"/>
              </w:rPr>
              <w:t xml:space="preserve"> </w:t>
            </w:r>
            <w:r w:rsidRPr="00F3692A">
              <w:rPr>
                <w:sz w:val="24"/>
                <w:lang w:val="ru-RU"/>
              </w:rPr>
              <w:t>к человеку определенной профессии, раскрывает</w:t>
            </w:r>
            <w:r w:rsidRPr="00F3692A">
              <w:rPr>
                <w:spacing w:val="-57"/>
                <w:sz w:val="24"/>
                <w:lang w:val="ru-RU"/>
              </w:rPr>
              <w:t xml:space="preserve"> </w:t>
            </w:r>
            <w:r w:rsidRPr="00F3692A">
              <w:rPr>
                <w:sz w:val="24"/>
                <w:lang w:val="ru-RU"/>
              </w:rPr>
              <w:t>личностные качества, помогающие человеку</w:t>
            </w:r>
            <w:r w:rsidRPr="00F3692A">
              <w:rPr>
                <w:spacing w:val="1"/>
                <w:sz w:val="24"/>
                <w:lang w:val="ru-RU"/>
              </w:rPr>
              <w:t xml:space="preserve"> </w:t>
            </w:r>
            <w:r w:rsidRPr="00F3692A">
              <w:rPr>
                <w:sz w:val="24"/>
                <w:lang w:val="ru-RU"/>
              </w:rPr>
              <w:t>стать профессионалом и качественно выполнять</w:t>
            </w:r>
            <w:r w:rsidRPr="00F3692A">
              <w:rPr>
                <w:spacing w:val="1"/>
                <w:sz w:val="24"/>
                <w:lang w:val="ru-RU"/>
              </w:rPr>
              <w:t xml:space="preserve"> </w:t>
            </w:r>
            <w:r w:rsidRPr="00F3692A">
              <w:rPr>
                <w:sz w:val="24"/>
                <w:lang w:val="ru-RU"/>
              </w:rPr>
              <w:t>профессиональные</w:t>
            </w:r>
            <w:r w:rsidRPr="00F3692A">
              <w:rPr>
                <w:spacing w:val="-5"/>
                <w:sz w:val="24"/>
                <w:lang w:val="ru-RU"/>
              </w:rPr>
              <w:t xml:space="preserve"> </w:t>
            </w:r>
            <w:r w:rsidRPr="00F3692A">
              <w:rPr>
                <w:sz w:val="24"/>
                <w:lang w:val="ru-RU"/>
              </w:rPr>
              <w:t>обязанности.</w:t>
            </w:r>
          </w:p>
          <w:p w:rsidR="00A61518" w:rsidRPr="00F3692A" w:rsidRDefault="00A61518" w:rsidP="00A61518">
            <w:pPr>
              <w:pStyle w:val="TableParagraph"/>
              <w:ind w:left="139" w:right="143"/>
              <w:rPr>
                <w:sz w:val="24"/>
                <w:lang w:val="ru-RU"/>
              </w:rPr>
            </w:pPr>
            <w:r w:rsidRPr="00F3692A">
              <w:rPr>
                <w:sz w:val="24"/>
                <w:lang w:val="ru-RU"/>
              </w:rPr>
              <w:lastRenderedPageBreak/>
              <w:t>Педагог</w:t>
            </w:r>
            <w:r w:rsidRPr="00F3692A">
              <w:rPr>
                <w:spacing w:val="-5"/>
                <w:sz w:val="24"/>
                <w:lang w:val="ru-RU"/>
              </w:rPr>
              <w:t xml:space="preserve"> </w:t>
            </w:r>
            <w:r w:rsidRPr="00F3692A">
              <w:rPr>
                <w:sz w:val="24"/>
                <w:lang w:val="ru-RU"/>
              </w:rPr>
              <w:t>создает</w:t>
            </w:r>
            <w:r w:rsidRPr="00F3692A">
              <w:rPr>
                <w:spacing w:val="-2"/>
                <w:sz w:val="24"/>
                <w:lang w:val="ru-RU"/>
              </w:rPr>
              <w:t xml:space="preserve"> </w:t>
            </w:r>
            <w:r w:rsidRPr="00F3692A">
              <w:rPr>
                <w:sz w:val="24"/>
                <w:lang w:val="ru-RU"/>
              </w:rPr>
              <w:t>игровые</w:t>
            </w:r>
            <w:r w:rsidRPr="00F3692A">
              <w:rPr>
                <w:spacing w:val="-8"/>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проблемные</w:t>
            </w:r>
            <w:r w:rsidRPr="00F3692A">
              <w:rPr>
                <w:spacing w:val="-3"/>
                <w:sz w:val="24"/>
                <w:lang w:val="ru-RU"/>
              </w:rPr>
              <w:t xml:space="preserve"> </w:t>
            </w:r>
            <w:r w:rsidRPr="00F3692A">
              <w:rPr>
                <w:sz w:val="24"/>
                <w:lang w:val="ru-RU"/>
              </w:rPr>
              <w:t>ситуации</w:t>
            </w:r>
            <w:r w:rsidRPr="00F3692A">
              <w:rPr>
                <w:spacing w:val="-57"/>
                <w:sz w:val="24"/>
                <w:lang w:val="ru-RU"/>
              </w:rPr>
              <w:t xml:space="preserve"> </w:t>
            </w:r>
            <w:r w:rsidRPr="00F3692A">
              <w:rPr>
                <w:sz w:val="24"/>
                <w:lang w:val="ru-RU"/>
              </w:rPr>
              <w:t>для расширения представлений детей об обмене</w:t>
            </w:r>
            <w:r w:rsidRPr="00F3692A">
              <w:rPr>
                <w:spacing w:val="1"/>
                <w:sz w:val="24"/>
                <w:lang w:val="ru-RU"/>
              </w:rPr>
              <w:t xml:space="preserve"> </w:t>
            </w:r>
            <w:r w:rsidRPr="00F3692A">
              <w:rPr>
                <w:sz w:val="24"/>
                <w:lang w:val="ru-RU"/>
              </w:rPr>
              <w:t>ценностями в процессе производства и</w:t>
            </w:r>
            <w:r w:rsidRPr="00F3692A">
              <w:rPr>
                <w:spacing w:val="1"/>
                <w:sz w:val="24"/>
                <w:lang w:val="ru-RU"/>
              </w:rPr>
              <w:t xml:space="preserve"> </w:t>
            </w:r>
            <w:r w:rsidRPr="00F3692A">
              <w:rPr>
                <w:sz w:val="24"/>
                <w:lang w:val="ru-RU"/>
              </w:rPr>
              <w:t>потребления товаров и услуг, о денежных</w:t>
            </w:r>
            <w:r w:rsidRPr="00F3692A">
              <w:rPr>
                <w:spacing w:val="1"/>
                <w:sz w:val="24"/>
                <w:lang w:val="ru-RU"/>
              </w:rPr>
              <w:t xml:space="preserve"> </w:t>
            </w:r>
            <w:r w:rsidRPr="00F3692A">
              <w:rPr>
                <w:sz w:val="24"/>
                <w:lang w:val="ru-RU"/>
              </w:rPr>
              <w:t>отношениях в сфере обмена товаров и услуг,</w:t>
            </w:r>
            <w:r w:rsidRPr="00F3692A">
              <w:rPr>
                <w:spacing w:val="1"/>
                <w:sz w:val="24"/>
                <w:lang w:val="ru-RU"/>
              </w:rPr>
              <w:t xml:space="preserve"> </w:t>
            </w:r>
            <w:r w:rsidRPr="00F3692A">
              <w:rPr>
                <w:sz w:val="24"/>
                <w:lang w:val="ru-RU"/>
              </w:rPr>
              <w:t>развития умений бережливости, рационального</w:t>
            </w:r>
            <w:r w:rsidRPr="00F3692A">
              <w:rPr>
                <w:spacing w:val="1"/>
                <w:sz w:val="24"/>
                <w:lang w:val="ru-RU"/>
              </w:rPr>
              <w:t xml:space="preserve"> </w:t>
            </w:r>
            <w:r w:rsidRPr="00F3692A">
              <w:rPr>
                <w:sz w:val="24"/>
                <w:lang w:val="ru-RU"/>
              </w:rPr>
              <w:t>поведения в процессе реализации обменных</w:t>
            </w:r>
            <w:r w:rsidRPr="00F3692A">
              <w:rPr>
                <w:spacing w:val="1"/>
                <w:sz w:val="24"/>
                <w:lang w:val="ru-RU"/>
              </w:rPr>
              <w:t xml:space="preserve"> </w:t>
            </w:r>
            <w:r w:rsidRPr="00F3692A">
              <w:rPr>
                <w:sz w:val="24"/>
                <w:lang w:val="ru-RU"/>
              </w:rPr>
              <w:t>операций:</w:t>
            </w:r>
            <w:r w:rsidRPr="00F3692A">
              <w:rPr>
                <w:spacing w:val="-1"/>
                <w:sz w:val="24"/>
                <w:lang w:val="ru-RU"/>
              </w:rPr>
              <w:t xml:space="preserve"> </w:t>
            </w:r>
            <w:r w:rsidRPr="00F3692A">
              <w:rPr>
                <w:sz w:val="24"/>
                <w:lang w:val="ru-RU"/>
              </w:rPr>
              <w:t>деньги-товар</w:t>
            </w:r>
            <w:r w:rsidRPr="00F3692A">
              <w:rPr>
                <w:spacing w:val="-1"/>
                <w:sz w:val="24"/>
                <w:lang w:val="ru-RU"/>
              </w:rPr>
              <w:t xml:space="preserve"> </w:t>
            </w:r>
            <w:r w:rsidRPr="00F3692A">
              <w:rPr>
                <w:sz w:val="24"/>
                <w:lang w:val="ru-RU"/>
              </w:rPr>
              <w:t>(продажа-</w:t>
            </w:r>
            <w:r w:rsidRPr="00F3692A">
              <w:rPr>
                <w:spacing w:val="2"/>
                <w:sz w:val="24"/>
                <w:lang w:val="ru-RU"/>
              </w:rPr>
              <w:t xml:space="preserve"> </w:t>
            </w:r>
            <w:r w:rsidRPr="00F3692A">
              <w:rPr>
                <w:sz w:val="24"/>
                <w:lang w:val="ru-RU"/>
              </w:rPr>
              <w:t>покупка),</w:t>
            </w:r>
            <w:r w:rsidRPr="00F3692A">
              <w:rPr>
                <w:spacing w:val="1"/>
                <w:sz w:val="24"/>
                <w:lang w:val="ru-RU"/>
              </w:rPr>
              <w:t xml:space="preserve"> </w:t>
            </w:r>
            <w:r w:rsidRPr="00F3692A">
              <w:rPr>
                <w:sz w:val="24"/>
                <w:lang w:val="ru-RU"/>
              </w:rPr>
              <w:t>формирует представления о реальной стоимости</w:t>
            </w:r>
            <w:r w:rsidRPr="00F3692A">
              <w:rPr>
                <w:spacing w:val="1"/>
                <w:sz w:val="24"/>
                <w:lang w:val="ru-RU"/>
              </w:rPr>
              <w:t xml:space="preserve"> </w:t>
            </w:r>
            <w:r w:rsidRPr="00F3692A">
              <w:rPr>
                <w:sz w:val="24"/>
                <w:lang w:val="ru-RU"/>
              </w:rPr>
              <w:t>и цене отдельных продуктов питания, игрушек,</w:t>
            </w:r>
            <w:r w:rsidRPr="00F3692A">
              <w:rPr>
                <w:spacing w:val="1"/>
                <w:sz w:val="24"/>
                <w:lang w:val="ru-RU"/>
              </w:rPr>
              <w:t xml:space="preserve"> </w:t>
            </w:r>
            <w:r w:rsidRPr="00F3692A">
              <w:rPr>
                <w:sz w:val="24"/>
                <w:lang w:val="ru-RU"/>
              </w:rPr>
              <w:t>детских книг. В процессе обсуждения с детьми</w:t>
            </w:r>
            <w:r w:rsidRPr="00F3692A">
              <w:rPr>
                <w:spacing w:val="1"/>
                <w:sz w:val="24"/>
                <w:lang w:val="ru-RU"/>
              </w:rPr>
              <w:t xml:space="preserve"> </w:t>
            </w:r>
            <w:r w:rsidRPr="00F3692A">
              <w:rPr>
                <w:sz w:val="24"/>
                <w:lang w:val="ru-RU"/>
              </w:rPr>
              <w:t>основ финансовой грамотности 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элементы</w:t>
            </w:r>
            <w:r w:rsidRPr="00F3692A">
              <w:rPr>
                <w:spacing w:val="2"/>
                <w:sz w:val="24"/>
                <w:lang w:val="ru-RU"/>
              </w:rPr>
              <w:t xml:space="preserve"> </w:t>
            </w:r>
            <w:r w:rsidRPr="00F3692A">
              <w:rPr>
                <w:sz w:val="24"/>
                <w:lang w:val="ru-RU"/>
              </w:rPr>
              <w:t>культуры</w:t>
            </w:r>
            <w:r w:rsidRPr="00F3692A">
              <w:rPr>
                <w:spacing w:val="1"/>
                <w:sz w:val="24"/>
                <w:lang w:val="ru-RU"/>
              </w:rPr>
              <w:t xml:space="preserve"> </w:t>
            </w:r>
            <w:r w:rsidRPr="00F3692A">
              <w:rPr>
                <w:sz w:val="24"/>
                <w:lang w:val="ru-RU"/>
              </w:rPr>
              <w:t>потребления:</w:t>
            </w:r>
            <w:r w:rsidRPr="00F3692A">
              <w:rPr>
                <w:spacing w:val="1"/>
                <w:sz w:val="24"/>
                <w:lang w:val="ru-RU"/>
              </w:rPr>
              <w:t xml:space="preserve"> </w:t>
            </w:r>
            <w:r w:rsidRPr="00F3692A">
              <w:rPr>
                <w:sz w:val="24"/>
                <w:lang w:val="ru-RU"/>
              </w:rPr>
              <w:t>бережного</w:t>
            </w:r>
            <w:r w:rsidRPr="00F3692A">
              <w:rPr>
                <w:spacing w:val="-5"/>
                <w:sz w:val="24"/>
                <w:lang w:val="ru-RU"/>
              </w:rPr>
              <w:t xml:space="preserve"> </w:t>
            </w:r>
            <w:r w:rsidRPr="00F3692A">
              <w:rPr>
                <w:sz w:val="24"/>
                <w:lang w:val="ru-RU"/>
              </w:rPr>
              <w:t>отношения</w:t>
            </w:r>
            <w:r w:rsidRPr="00F3692A">
              <w:rPr>
                <w:spacing w:val="-4"/>
                <w:sz w:val="24"/>
                <w:lang w:val="ru-RU"/>
              </w:rPr>
              <w:t xml:space="preserve"> </w:t>
            </w:r>
            <w:r w:rsidRPr="00F3692A">
              <w:rPr>
                <w:sz w:val="24"/>
                <w:lang w:val="ru-RU"/>
              </w:rPr>
              <w:t>к</w:t>
            </w:r>
            <w:r w:rsidRPr="00F3692A">
              <w:rPr>
                <w:spacing w:val="-2"/>
                <w:sz w:val="24"/>
                <w:lang w:val="ru-RU"/>
              </w:rPr>
              <w:t xml:space="preserve"> </w:t>
            </w:r>
            <w:r w:rsidRPr="00F3692A">
              <w:rPr>
                <w:sz w:val="24"/>
                <w:lang w:val="ru-RU"/>
              </w:rPr>
              <w:t>ресурсам</w:t>
            </w:r>
            <w:r w:rsidRPr="00F3692A">
              <w:rPr>
                <w:spacing w:val="2"/>
                <w:sz w:val="24"/>
                <w:lang w:val="ru-RU"/>
              </w:rPr>
              <w:t xml:space="preserve"> </w:t>
            </w:r>
            <w:r w:rsidRPr="00F3692A">
              <w:rPr>
                <w:sz w:val="24"/>
                <w:lang w:val="ru-RU"/>
              </w:rPr>
              <w:t>потребления:</w:t>
            </w:r>
          </w:p>
          <w:p w:rsidR="00A61518" w:rsidRPr="00F3692A" w:rsidRDefault="00A61518" w:rsidP="00A61518">
            <w:pPr>
              <w:pStyle w:val="TableParagraph"/>
              <w:spacing w:line="263" w:lineRule="exact"/>
              <w:ind w:left="139"/>
              <w:rPr>
                <w:sz w:val="24"/>
                <w:lang w:val="ru-RU"/>
              </w:rPr>
            </w:pPr>
            <w:r w:rsidRPr="00F3692A">
              <w:rPr>
                <w:sz w:val="24"/>
                <w:lang w:val="ru-RU"/>
              </w:rPr>
              <w:t>воде,</w:t>
            </w:r>
            <w:r w:rsidRPr="00F3692A">
              <w:rPr>
                <w:spacing w:val="-6"/>
                <w:sz w:val="24"/>
                <w:lang w:val="ru-RU"/>
              </w:rPr>
              <w:t xml:space="preserve"> </w:t>
            </w:r>
            <w:r w:rsidRPr="00F3692A">
              <w:rPr>
                <w:sz w:val="24"/>
                <w:lang w:val="ru-RU"/>
              </w:rPr>
              <w:t>электричеству,</w:t>
            </w:r>
            <w:r w:rsidRPr="00F3692A">
              <w:rPr>
                <w:spacing w:val="-1"/>
                <w:sz w:val="24"/>
                <w:lang w:val="ru-RU"/>
              </w:rPr>
              <w:t xml:space="preserve"> </w:t>
            </w:r>
            <w:r w:rsidRPr="00F3692A">
              <w:rPr>
                <w:sz w:val="24"/>
                <w:lang w:val="ru-RU"/>
              </w:rPr>
              <w:t>продуктам</w:t>
            </w:r>
            <w:r w:rsidRPr="00F3692A">
              <w:rPr>
                <w:spacing w:val="-1"/>
                <w:sz w:val="24"/>
                <w:lang w:val="ru-RU"/>
              </w:rPr>
              <w:t xml:space="preserve"> </w:t>
            </w:r>
            <w:r w:rsidRPr="00F3692A">
              <w:rPr>
                <w:sz w:val="24"/>
                <w:lang w:val="ru-RU"/>
              </w:rPr>
              <w:t>питания,</w:t>
            </w:r>
            <w:r w:rsidRPr="00F3692A">
              <w:rPr>
                <w:spacing w:val="-10"/>
                <w:sz w:val="24"/>
                <w:lang w:val="ru-RU"/>
              </w:rPr>
              <w:t xml:space="preserve"> </w:t>
            </w:r>
            <w:r w:rsidRPr="00F3692A">
              <w:rPr>
                <w:sz w:val="24"/>
                <w:lang w:val="ru-RU"/>
              </w:rPr>
              <w:t>одежде</w:t>
            </w:r>
            <w:r>
              <w:rPr>
                <w:sz w:val="24"/>
                <w:lang w:val="ru-RU"/>
              </w:rPr>
              <w:t xml:space="preserve">, </w:t>
            </w:r>
            <w:r w:rsidRPr="00F3692A">
              <w:rPr>
                <w:sz w:val="24"/>
                <w:lang w:val="ru-RU"/>
              </w:rPr>
              <w:t>обуви,</w:t>
            </w:r>
            <w:r w:rsidRPr="00F3692A">
              <w:rPr>
                <w:spacing w:val="-5"/>
                <w:sz w:val="24"/>
                <w:lang w:val="ru-RU"/>
              </w:rPr>
              <w:t xml:space="preserve"> </w:t>
            </w:r>
            <w:r w:rsidRPr="00F3692A">
              <w:rPr>
                <w:sz w:val="24"/>
                <w:lang w:val="ru-RU"/>
              </w:rPr>
              <w:t>жилищу.</w:t>
            </w:r>
          </w:p>
          <w:p w:rsidR="00A61518" w:rsidRPr="00F3692A" w:rsidRDefault="00A61518" w:rsidP="00A61518">
            <w:pPr>
              <w:pStyle w:val="TableParagraph"/>
              <w:spacing w:before="2"/>
              <w:ind w:left="139" w:right="94"/>
              <w:rPr>
                <w:sz w:val="24"/>
                <w:lang w:val="ru-RU"/>
              </w:rPr>
            </w:pPr>
            <w:r w:rsidRPr="00F3692A">
              <w:rPr>
                <w:sz w:val="24"/>
                <w:lang w:val="ru-RU"/>
              </w:rPr>
              <w:t>Поощряет инициативность и самостоятельность</w:t>
            </w:r>
            <w:r w:rsidRPr="00F3692A">
              <w:rPr>
                <w:spacing w:val="1"/>
                <w:sz w:val="24"/>
                <w:lang w:val="ru-RU"/>
              </w:rPr>
              <w:t xml:space="preserve"> </w:t>
            </w:r>
            <w:r w:rsidRPr="00F3692A">
              <w:rPr>
                <w:sz w:val="24"/>
                <w:lang w:val="ru-RU"/>
              </w:rPr>
              <w:t>детей в процессах самообслуживания в группе</w:t>
            </w:r>
            <w:r w:rsidRPr="00F3692A">
              <w:rPr>
                <w:spacing w:val="1"/>
                <w:sz w:val="24"/>
                <w:lang w:val="ru-RU"/>
              </w:rPr>
              <w:t xml:space="preserve"> </w:t>
            </w:r>
            <w:r w:rsidRPr="00F3692A">
              <w:rPr>
                <w:sz w:val="24"/>
                <w:lang w:val="ru-RU"/>
              </w:rPr>
              <w:t>(убрать постель после сна, расставить ровно</w:t>
            </w:r>
            <w:r w:rsidRPr="00F3692A">
              <w:rPr>
                <w:spacing w:val="1"/>
                <w:sz w:val="24"/>
                <w:lang w:val="ru-RU"/>
              </w:rPr>
              <w:t xml:space="preserve"> </w:t>
            </w:r>
            <w:r w:rsidRPr="00F3692A">
              <w:rPr>
                <w:sz w:val="24"/>
                <w:lang w:val="ru-RU"/>
              </w:rPr>
              <w:t>стулья за столами в зоне учебной деятельности),</w:t>
            </w:r>
            <w:r w:rsidRPr="00F3692A">
              <w:rPr>
                <w:spacing w:val="1"/>
                <w:sz w:val="24"/>
                <w:lang w:val="ru-RU"/>
              </w:rPr>
              <w:t xml:space="preserve"> </w:t>
            </w:r>
            <w:r w:rsidRPr="00F3692A">
              <w:rPr>
                <w:sz w:val="24"/>
                <w:lang w:val="ru-RU"/>
              </w:rPr>
              <w:t>создает проблемные и игровые ситуации для</w:t>
            </w:r>
            <w:r w:rsidRPr="00F3692A">
              <w:rPr>
                <w:spacing w:val="1"/>
                <w:sz w:val="24"/>
                <w:lang w:val="ru-RU"/>
              </w:rPr>
              <w:t xml:space="preserve"> </w:t>
            </w:r>
            <w:r w:rsidRPr="00F3692A">
              <w:rPr>
                <w:sz w:val="24"/>
                <w:lang w:val="ru-RU"/>
              </w:rPr>
              <w:t>развития умений выполнять отдельные трудовые</w:t>
            </w:r>
            <w:r w:rsidRPr="00F3692A">
              <w:rPr>
                <w:spacing w:val="1"/>
                <w:sz w:val="24"/>
                <w:lang w:val="ru-RU"/>
              </w:rPr>
              <w:t xml:space="preserve"> </w:t>
            </w:r>
            <w:r w:rsidRPr="00F3692A">
              <w:rPr>
                <w:sz w:val="24"/>
                <w:lang w:val="ru-RU"/>
              </w:rPr>
              <w:t>действия, привлекает к решению поставленных</w:t>
            </w:r>
            <w:r w:rsidRPr="00F3692A">
              <w:rPr>
                <w:spacing w:val="1"/>
                <w:sz w:val="24"/>
                <w:lang w:val="ru-RU"/>
              </w:rPr>
              <w:t xml:space="preserve"> </w:t>
            </w:r>
            <w:r w:rsidRPr="00F3692A">
              <w:rPr>
                <w:sz w:val="24"/>
                <w:lang w:val="ru-RU"/>
              </w:rPr>
              <w:t>задач родителей (законных представителей) с</w:t>
            </w:r>
            <w:r w:rsidRPr="00F3692A">
              <w:rPr>
                <w:spacing w:val="1"/>
                <w:sz w:val="24"/>
                <w:lang w:val="ru-RU"/>
              </w:rPr>
              <w:t xml:space="preserve"> </w:t>
            </w:r>
            <w:r w:rsidRPr="00F3692A">
              <w:rPr>
                <w:sz w:val="24"/>
                <w:lang w:val="ru-RU"/>
              </w:rPr>
              <w:t>целью создания дома условий для развития</w:t>
            </w:r>
            <w:r w:rsidRPr="00F3692A">
              <w:rPr>
                <w:spacing w:val="1"/>
                <w:sz w:val="24"/>
                <w:lang w:val="ru-RU"/>
              </w:rPr>
              <w:t xml:space="preserve"> </w:t>
            </w:r>
            <w:r w:rsidRPr="00F3692A">
              <w:rPr>
                <w:sz w:val="24"/>
                <w:lang w:val="ru-RU"/>
              </w:rPr>
              <w:t>умений реализовывать элементы хозяйственно-</w:t>
            </w:r>
            <w:r w:rsidRPr="00F3692A">
              <w:rPr>
                <w:spacing w:val="1"/>
                <w:sz w:val="24"/>
                <w:lang w:val="ru-RU"/>
              </w:rPr>
              <w:t xml:space="preserve"> </w:t>
            </w:r>
            <w:r w:rsidRPr="00F3692A">
              <w:rPr>
                <w:sz w:val="24"/>
                <w:lang w:val="ru-RU"/>
              </w:rPr>
              <w:t>бытового труда: вымыть тарелку после обеда,</w:t>
            </w:r>
            <w:r w:rsidRPr="00F3692A">
              <w:rPr>
                <w:spacing w:val="1"/>
                <w:sz w:val="24"/>
                <w:lang w:val="ru-RU"/>
              </w:rPr>
              <w:t xml:space="preserve"> </w:t>
            </w:r>
            <w:r w:rsidRPr="00F3692A">
              <w:rPr>
                <w:sz w:val="24"/>
                <w:lang w:val="ru-RU"/>
              </w:rPr>
              <w:t>вытереть пыль в комнате, застелить кровать,</w:t>
            </w:r>
            <w:r w:rsidRPr="00F3692A">
              <w:rPr>
                <w:spacing w:val="1"/>
                <w:sz w:val="24"/>
                <w:lang w:val="ru-RU"/>
              </w:rPr>
              <w:t xml:space="preserve"> </w:t>
            </w:r>
            <w:r w:rsidRPr="00F3692A">
              <w:rPr>
                <w:sz w:val="24"/>
                <w:lang w:val="ru-RU"/>
              </w:rPr>
              <w:t>погладить носовой платок, покормить домашнего</w:t>
            </w:r>
            <w:r w:rsidRPr="00F3692A">
              <w:rPr>
                <w:spacing w:val="-57"/>
                <w:sz w:val="24"/>
                <w:lang w:val="ru-RU"/>
              </w:rPr>
              <w:t xml:space="preserve"> </w:t>
            </w:r>
            <w:r w:rsidRPr="00F3692A">
              <w:rPr>
                <w:sz w:val="24"/>
                <w:lang w:val="ru-RU"/>
              </w:rPr>
              <w:t>питомца</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A61518" w:rsidRDefault="00A61518" w:rsidP="00A61518">
            <w:pPr>
              <w:pStyle w:val="TableParagraph"/>
              <w:spacing w:line="270" w:lineRule="exact"/>
              <w:ind w:left="139"/>
              <w:rPr>
                <w:sz w:val="24"/>
                <w:lang w:val="ru-RU"/>
              </w:rPr>
            </w:pPr>
            <w:r w:rsidRPr="00F3692A">
              <w:rPr>
                <w:sz w:val="24"/>
                <w:lang w:val="ru-RU"/>
              </w:rPr>
              <w:t>Поддерживает</w:t>
            </w:r>
            <w:r w:rsidRPr="00F3692A">
              <w:rPr>
                <w:spacing w:val="-6"/>
                <w:sz w:val="24"/>
                <w:lang w:val="ru-RU"/>
              </w:rPr>
              <w:t xml:space="preserve"> </w:t>
            </w:r>
            <w:r w:rsidRPr="00F3692A">
              <w:rPr>
                <w:sz w:val="24"/>
                <w:lang w:val="ru-RU"/>
              </w:rPr>
              <w:t>коллективное</w:t>
            </w:r>
            <w:r w:rsidRPr="00F3692A">
              <w:rPr>
                <w:spacing w:val="-6"/>
                <w:sz w:val="24"/>
                <w:lang w:val="ru-RU"/>
              </w:rPr>
              <w:t xml:space="preserve"> </w:t>
            </w:r>
            <w:r w:rsidRPr="00F3692A">
              <w:rPr>
                <w:sz w:val="24"/>
                <w:lang w:val="ru-RU"/>
              </w:rPr>
              <w:t>выполнения</w:t>
            </w:r>
            <w:r w:rsidRPr="00F3692A">
              <w:rPr>
                <w:spacing w:val="-5"/>
                <w:sz w:val="24"/>
                <w:lang w:val="ru-RU"/>
              </w:rPr>
              <w:t xml:space="preserve"> </w:t>
            </w:r>
            <w:r w:rsidRPr="00F3692A">
              <w:rPr>
                <w:sz w:val="24"/>
                <w:lang w:val="ru-RU"/>
              </w:rPr>
              <w:t>детьми</w:t>
            </w:r>
            <w:r w:rsidRPr="00F3692A">
              <w:rPr>
                <w:spacing w:val="-57"/>
                <w:sz w:val="24"/>
                <w:lang w:val="ru-RU"/>
              </w:rPr>
              <w:t xml:space="preserve"> </w:t>
            </w:r>
            <w:r w:rsidRPr="00F3692A">
              <w:rPr>
                <w:sz w:val="24"/>
                <w:lang w:val="ru-RU"/>
              </w:rPr>
              <w:t>трудовых поручений во время дежурства, учит</w:t>
            </w:r>
            <w:r w:rsidRPr="00F3692A">
              <w:rPr>
                <w:spacing w:val="1"/>
                <w:sz w:val="24"/>
                <w:lang w:val="ru-RU"/>
              </w:rPr>
              <w:t xml:space="preserve"> </w:t>
            </w:r>
            <w:r w:rsidRPr="00F3692A">
              <w:rPr>
                <w:sz w:val="24"/>
                <w:lang w:val="ru-RU"/>
              </w:rPr>
              <w:t>детей распределять между собой трудовые</w:t>
            </w:r>
            <w:r w:rsidRPr="00F3692A">
              <w:rPr>
                <w:spacing w:val="1"/>
                <w:sz w:val="24"/>
                <w:lang w:val="ru-RU"/>
              </w:rPr>
              <w:t xml:space="preserve"> </w:t>
            </w:r>
            <w:r w:rsidRPr="00F3692A">
              <w:rPr>
                <w:sz w:val="24"/>
                <w:lang w:val="ru-RU"/>
              </w:rPr>
              <w:t>поручения для получения единого трудового</w:t>
            </w:r>
            <w:r w:rsidRPr="00F3692A">
              <w:rPr>
                <w:spacing w:val="1"/>
                <w:sz w:val="24"/>
                <w:lang w:val="ru-RU"/>
              </w:rPr>
              <w:t xml:space="preserve"> </w:t>
            </w:r>
            <w:r w:rsidRPr="00F3692A">
              <w:rPr>
                <w:sz w:val="24"/>
                <w:lang w:val="ru-RU"/>
              </w:rPr>
              <w:t>результата,</w:t>
            </w:r>
            <w:r w:rsidRPr="00F3692A">
              <w:rPr>
                <w:spacing w:val="2"/>
                <w:sz w:val="24"/>
                <w:lang w:val="ru-RU"/>
              </w:rPr>
              <w:t xml:space="preserve"> </w:t>
            </w:r>
            <w:r w:rsidRPr="00F3692A">
              <w:rPr>
                <w:sz w:val="24"/>
                <w:lang w:val="ru-RU"/>
              </w:rPr>
              <w:t>знакомит</w:t>
            </w:r>
            <w:r w:rsidRPr="00F3692A">
              <w:rPr>
                <w:spacing w:val="-3"/>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 правилами</w:t>
            </w:r>
            <w:r w:rsidRPr="00F3692A">
              <w:rPr>
                <w:spacing w:val="1"/>
                <w:sz w:val="24"/>
                <w:lang w:val="ru-RU"/>
              </w:rPr>
              <w:t xml:space="preserve"> </w:t>
            </w:r>
            <w:r w:rsidRPr="00F3692A">
              <w:rPr>
                <w:sz w:val="24"/>
                <w:lang w:val="ru-RU"/>
              </w:rPr>
              <w:t>использования инструментов труда - ножниц,</w:t>
            </w:r>
            <w:r w:rsidRPr="00F3692A">
              <w:rPr>
                <w:spacing w:val="1"/>
                <w:sz w:val="24"/>
                <w:lang w:val="ru-RU"/>
              </w:rPr>
              <w:t xml:space="preserve"> </w:t>
            </w:r>
            <w:r w:rsidRPr="00F3692A">
              <w:rPr>
                <w:sz w:val="24"/>
                <w:lang w:val="ru-RU"/>
              </w:rPr>
              <w:t>иголки</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A61518" w:rsidRDefault="00A61518" w:rsidP="00A61518">
            <w:pPr>
              <w:pStyle w:val="TableParagraph"/>
              <w:spacing w:line="270" w:lineRule="exact"/>
              <w:ind w:left="139"/>
              <w:rPr>
                <w:sz w:val="24"/>
                <w:lang w:val="ru-RU"/>
              </w:rPr>
            </w:pPr>
          </w:p>
          <w:p w:rsidR="00A61518" w:rsidRPr="00F3692A" w:rsidRDefault="00A61518" w:rsidP="00A61518">
            <w:pPr>
              <w:pStyle w:val="TableParagraph"/>
              <w:spacing w:line="262" w:lineRule="exact"/>
              <w:ind w:left="139"/>
              <w:rPr>
                <w:sz w:val="24"/>
                <w:lang w:val="ru-RU"/>
              </w:rPr>
            </w:pPr>
            <w:r w:rsidRPr="00F3692A">
              <w:rPr>
                <w:sz w:val="24"/>
                <w:lang w:val="ru-RU"/>
              </w:rPr>
              <w:t>Педагог</w:t>
            </w:r>
            <w:r w:rsidRPr="00F3692A">
              <w:rPr>
                <w:spacing w:val="-7"/>
                <w:sz w:val="24"/>
                <w:lang w:val="ru-RU"/>
              </w:rPr>
              <w:t xml:space="preserve"> </w:t>
            </w:r>
            <w:r w:rsidRPr="00F3692A">
              <w:rPr>
                <w:sz w:val="24"/>
                <w:lang w:val="ru-RU"/>
              </w:rPr>
              <w:t>осуществляет</w:t>
            </w:r>
            <w:r w:rsidRPr="00F3692A">
              <w:rPr>
                <w:spacing w:val="-3"/>
                <w:sz w:val="24"/>
                <w:lang w:val="ru-RU"/>
              </w:rPr>
              <w:t xml:space="preserve"> </w:t>
            </w:r>
            <w:r w:rsidRPr="00F3692A">
              <w:rPr>
                <w:sz w:val="24"/>
                <w:lang w:val="ru-RU"/>
              </w:rPr>
              <w:t>ознакомление</w:t>
            </w:r>
            <w:r w:rsidRPr="00F3692A">
              <w:rPr>
                <w:spacing w:val="-5"/>
                <w:sz w:val="24"/>
                <w:lang w:val="ru-RU"/>
              </w:rPr>
              <w:t xml:space="preserve"> </w:t>
            </w:r>
            <w:r w:rsidRPr="00F3692A">
              <w:rPr>
                <w:sz w:val="24"/>
                <w:lang w:val="ru-RU"/>
              </w:rPr>
              <w:t>детей с</w:t>
            </w:r>
          </w:p>
          <w:p w:rsidR="00A61518" w:rsidRPr="00F3692A" w:rsidRDefault="00A61518" w:rsidP="00A61518">
            <w:pPr>
              <w:pStyle w:val="TableParagraph"/>
              <w:ind w:left="139" w:right="135"/>
              <w:rPr>
                <w:sz w:val="24"/>
                <w:lang w:val="ru-RU"/>
              </w:rPr>
            </w:pPr>
            <w:r w:rsidRPr="00F3692A">
              <w:rPr>
                <w:sz w:val="24"/>
                <w:lang w:val="ru-RU"/>
              </w:rPr>
              <w:t>правилами безопасного поведения в ситуациях,</w:t>
            </w:r>
            <w:r w:rsidRPr="00F3692A">
              <w:rPr>
                <w:spacing w:val="1"/>
                <w:sz w:val="24"/>
                <w:lang w:val="ru-RU"/>
              </w:rPr>
              <w:t xml:space="preserve"> </w:t>
            </w:r>
            <w:r w:rsidRPr="00F3692A">
              <w:rPr>
                <w:sz w:val="24"/>
                <w:lang w:val="ru-RU"/>
              </w:rPr>
              <w:t>создающих угрозу жизни и здоровью ребёнка</w:t>
            </w:r>
            <w:r w:rsidRPr="00F3692A">
              <w:rPr>
                <w:spacing w:val="1"/>
                <w:sz w:val="24"/>
                <w:lang w:val="ru-RU"/>
              </w:rPr>
              <w:t xml:space="preserve"> </w:t>
            </w:r>
            <w:r w:rsidRPr="00F3692A">
              <w:rPr>
                <w:sz w:val="24"/>
                <w:lang w:val="ru-RU"/>
              </w:rPr>
              <w:t>(погас свет,</w:t>
            </w:r>
            <w:r w:rsidRPr="00F3692A">
              <w:rPr>
                <w:spacing w:val="-1"/>
                <w:sz w:val="24"/>
                <w:lang w:val="ru-RU"/>
              </w:rPr>
              <w:t xml:space="preserve"> </w:t>
            </w:r>
            <w:r w:rsidRPr="00F3692A">
              <w:rPr>
                <w:sz w:val="24"/>
                <w:lang w:val="ru-RU"/>
              </w:rPr>
              <w:t>остался</w:t>
            </w:r>
            <w:r w:rsidRPr="00F3692A">
              <w:rPr>
                <w:spacing w:val="-8"/>
                <w:sz w:val="24"/>
                <w:lang w:val="ru-RU"/>
              </w:rPr>
              <w:t xml:space="preserve"> </w:t>
            </w:r>
            <w:r w:rsidRPr="00F3692A">
              <w:rPr>
                <w:sz w:val="24"/>
                <w:lang w:val="ru-RU"/>
              </w:rPr>
              <w:t>один</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темноте,</w:t>
            </w:r>
            <w:r w:rsidRPr="00F3692A">
              <w:rPr>
                <w:spacing w:val="-2"/>
                <w:sz w:val="24"/>
                <w:lang w:val="ru-RU"/>
              </w:rPr>
              <w:t xml:space="preserve"> </w:t>
            </w:r>
            <w:r w:rsidRPr="00F3692A">
              <w:rPr>
                <w:sz w:val="24"/>
                <w:lang w:val="ru-RU"/>
              </w:rPr>
              <w:t>потерялся</w:t>
            </w:r>
            <w:r w:rsidRPr="00F3692A">
              <w:rPr>
                <w:spacing w:val="-3"/>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улице, в лесу, в магазине, во время массового</w:t>
            </w:r>
            <w:r w:rsidRPr="00F3692A">
              <w:rPr>
                <w:spacing w:val="1"/>
                <w:sz w:val="24"/>
                <w:lang w:val="ru-RU"/>
              </w:rPr>
              <w:t xml:space="preserve"> </w:t>
            </w:r>
            <w:r w:rsidRPr="00F3692A">
              <w:rPr>
                <w:sz w:val="24"/>
                <w:lang w:val="ru-RU"/>
              </w:rPr>
              <w:t>праздника, получил травму (ушиб, порез) и тому</w:t>
            </w:r>
            <w:r w:rsidRPr="00F3692A">
              <w:rPr>
                <w:spacing w:val="1"/>
                <w:sz w:val="24"/>
                <w:lang w:val="ru-RU"/>
              </w:rPr>
              <w:t xml:space="preserve"> </w:t>
            </w:r>
            <w:r w:rsidRPr="00F3692A">
              <w:rPr>
                <w:sz w:val="24"/>
                <w:lang w:val="ru-RU"/>
              </w:rPr>
              <w:t>подобное).</w:t>
            </w:r>
            <w:r w:rsidRPr="00F3692A">
              <w:rPr>
                <w:spacing w:val="-3"/>
                <w:sz w:val="24"/>
                <w:lang w:val="ru-RU"/>
              </w:rPr>
              <w:t xml:space="preserve"> </w:t>
            </w:r>
            <w:r w:rsidRPr="00F3692A">
              <w:rPr>
                <w:sz w:val="24"/>
                <w:lang w:val="ru-RU"/>
              </w:rPr>
              <w:t>Создавая</w:t>
            </w:r>
            <w:r w:rsidRPr="00F3692A">
              <w:rPr>
                <w:spacing w:val="1"/>
                <w:sz w:val="24"/>
                <w:lang w:val="ru-RU"/>
              </w:rPr>
              <w:t xml:space="preserve"> </w:t>
            </w:r>
            <w:r w:rsidRPr="00F3692A">
              <w:rPr>
                <w:sz w:val="24"/>
                <w:lang w:val="ru-RU"/>
              </w:rPr>
              <w:t>игровые,</w:t>
            </w:r>
            <w:r w:rsidRPr="00F3692A">
              <w:rPr>
                <w:spacing w:val="6"/>
                <w:sz w:val="24"/>
                <w:lang w:val="ru-RU"/>
              </w:rPr>
              <w:t xml:space="preserve"> </w:t>
            </w:r>
            <w:r w:rsidRPr="00F3692A">
              <w:rPr>
                <w:sz w:val="24"/>
                <w:lang w:val="ru-RU"/>
              </w:rPr>
              <w:t>проблемные</w:t>
            </w:r>
            <w:r w:rsidRPr="00F3692A">
              <w:rPr>
                <w:spacing w:val="1"/>
                <w:sz w:val="24"/>
                <w:lang w:val="ru-RU"/>
              </w:rPr>
              <w:t xml:space="preserve"> </w:t>
            </w:r>
            <w:r w:rsidRPr="00F3692A">
              <w:rPr>
                <w:sz w:val="24"/>
                <w:lang w:val="ru-RU"/>
              </w:rPr>
              <w:t>ситуации,</w:t>
            </w:r>
            <w:r w:rsidRPr="00F3692A">
              <w:rPr>
                <w:spacing w:val="2"/>
                <w:sz w:val="24"/>
                <w:lang w:val="ru-RU"/>
              </w:rPr>
              <w:t xml:space="preserve"> </w:t>
            </w:r>
            <w:r w:rsidRPr="00F3692A">
              <w:rPr>
                <w:sz w:val="24"/>
                <w:lang w:val="ru-RU"/>
              </w:rPr>
              <w:t>досуги</w:t>
            </w:r>
            <w:r w:rsidRPr="00F3692A">
              <w:rPr>
                <w:spacing w:val="2"/>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активизирует самостоятельный опыт детей в</w:t>
            </w:r>
            <w:r w:rsidRPr="00F3692A">
              <w:rPr>
                <w:spacing w:val="1"/>
                <w:sz w:val="24"/>
                <w:lang w:val="ru-RU"/>
              </w:rPr>
              <w:t xml:space="preserve"> </w:t>
            </w:r>
            <w:r w:rsidRPr="00F3692A">
              <w:rPr>
                <w:sz w:val="24"/>
                <w:lang w:val="ru-RU"/>
              </w:rPr>
              <w:t>области безопасного поведения, позволяет детям</w:t>
            </w:r>
            <w:r w:rsidRPr="00F3692A">
              <w:rPr>
                <w:spacing w:val="-57"/>
                <w:sz w:val="24"/>
                <w:lang w:val="ru-RU"/>
              </w:rPr>
              <w:t xml:space="preserve"> </w:t>
            </w:r>
            <w:r w:rsidRPr="00F3692A">
              <w:rPr>
                <w:sz w:val="24"/>
                <w:lang w:val="ru-RU"/>
              </w:rPr>
              <w:t>демонстрировать</w:t>
            </w:r>
            <w:r w:rsidRPr="00F3692A">
              <w:rPr>
                <w:spacing w:val="1"/>
                <w:sz w:val="24"/>
                <w:lang w:val="ru-RU"/>
              </w:rPr>
              <w:t xml:space="preserve"> </w:t>
            </w:r>
            <w:r w:rsidRPr="00F3692A">
              <w:rPr>
                <w:sz w:val="24"/>
                <w:lang w:val="ru-RU"/>
              </w:rPr>
              <w:t>сформированные</w:t>
            </w:r>
            <w:r w:rsidRPr="00F3692A">
              <w:rPr>
                <w:spacing w:val="-6"/>
                <w:sz w:val="24"/>
                <w:lang w:val="ru-RU"/>
              </w:rPr>
              <w:t xml:space="preserve"> </w:t>
            </w:r>
            <w:r w:rsidRPr="00F3692A">
              <w:rPr>
                <w:sz w:val="24"/>
                <w:lang w:val="ru-RU"/>
              </w:rPr>
              <w:t>умения,</w:t>
            </w:r>
          </w:p>
          <w:p w:rsidR="00A61518" w:rsidRPr="00F3692A" w:rsidRDefault="00A61518" w:rsidP="00A61518">
            <w:pPr>
              <w:pStyle w:val="TableParagraph"/>
              <w:ind w:left="139"/>
              <w:rPr>
                <w:sz w:val="24"/>
                <w:lang w:val="ru-RU"/>
              </w:rPr>
            </w:pPr>
            <w:r w:rsidRPr="00F3692A">
              <w:rPr>
                <w:sz w:val="24"/>
                <w:lang w:val="ru-RU"/>
              </w:rPr>
              <w:t>связанные</w:t>
            </w:r>
            <w:r w:rsidRPr="00F3692A">
              <w:rPr>
                <w:spacing w:val="-3"/>
                <w:sz w:val="24"/>
                <w:lang w:val="ru-RU"/>
              </w:rPr>
              <w:t xml:space="preserve"> </w:t>
            </w:r>
            <w:r w:rsidRPr="00F3692A">
              <w:rPr>
                <w:sz w:val="24"/>
                <w:lang w:val="ru-RU"/>
              </w:rPr>
              <w:t>с</w:t>
            </w:r>
            <w:r w:rsidRPr="00F3692A">
              <w:rPr>
                <w:spacing w:val="-7"/>
                <w:sz w:val="24"/>
                <w:lang w:val="ru-RU"/>
              </w:rPr>
              <w:t xml:space="preserve"> </w:t>
            </w:r>
            <w:r w:rsidRPr="00F3692A">
              <w:rPr>
                <w:sz w:val="24"/>
                <w:lang w:val="ru-RU"/>
              </w:rPr>
              <w:t>безопасным</w:t>
            </w:r>
            <w:r w:rsidRPr="00F3692A">
              <w:rPr>
                <w:spacing w:val="-4"/>
                <w:sz w:val="24"/>
                <w:lang w:val="ru-RU"/>
              </w:rPr>
              <w:t xml:space="preserve"> </w:t>
            </w:r>
            <w:r w:rsidRPr="00F3692A">
              <w:rPr>
                <w:sz w:val="24"/>
                <w:lang w:val="ru-RU"/>
              </w:rPr>
              <w:t>поведением.</w:t>
            </w:r>
          </w:p>
          <w:p w:rsidR="00A61518" w:rsidRPr="00F3692A" w:rsidRDefault="00A61518" w:rsidP="00A61518">
            <w:pPr>
              <w:pStyle w:val="TableParagraph"/>
              <w:spacing w:before="2"/>
              <w:ind w:left="139" w:right="413"/>
              <w:rPr>
                <w:sz w:val="24"/>
                <w:lang w:val="ru-RU"/>
              </w:rPr>
            </w:pPr>
            <w:r w:rsidRPr="00F3692A">
              <w:rPr>
                <w:sz w:val="24"/>
                <w:lang w:val="ru-RU"/>
              </w:rPr>
              <w:t>Педагог инициирует самостоятельность и</w:t>
            </w:r>
            <w:r w:rsidRPr="00F3692A">
              <w:rPr>
                <w:spacing w:val="1"/>
                <w:sz w:val="24"/>
                <w:lang w:val="ru-RU"/>
              </w:rPr>
              <w:t xml:space="preserve"> </w:t>
            </w:r>
            <w:r w:rsidRPr="00F3692A">
              <w:rPr>
                <w:sz w:val="24"/>
                <w:lang w:val="ru-RU"/>
              </w:rPr>
              <w:t>активность</w:t>
            </w:r>
            <w:r w:rsidRPr="00F3692A">
              <w:rPr>
                <w:spacing w:val="-2"/>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соблюдении</w:t>
            </w:r>
            <w:r w:rsidRPr="00F3692A">
              <w:rPr>
                <w:spacing w:val="-1"/>
                <w:sz w:val="24"/>
                <w:lang w:val="ru-RU"/>
              </w:rPr>
              <w:t xml:space="preserve"> </w:t>
            </w:r>
            <w:r w:rsidRPr="00F3692A">
              <w:rPr>
                <w:sz w:val="24"/>
                <w:lang w:val="ru-RU"/>
              </w:rPr>
              <w:t>норм</w:t>
            </w:r>
            <w:r w:rsidRPr="00F3692A">
              <w:rPr>
                <w:spacing w:val="-1"/>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правил</w:t>
            </w:r>
            <w:r w:rsidRPr="00F3692A">
              <w:rPr>
                <w:spacing w:val="-57"/>
                <w:sz w:val="24"/>
                <w:lang w:val="ru-RU"/>
              </w:rPr>
              <w:t xml:space="preserve"> </w:t>
            </w:r>
            <w:r w:rsidRPr="00F3692A">
              <w:rPr>
                <w:sz w:val="24"/>
                <w:lang w:val="ru-RU"/>
              </w:rPr>
              <w:t>безопасного поведения, ободряет похвалой</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выполненные действия.</w:t>
            </w:r>
          </w:p>
          <w:p w:rsidR="00A61518" w:rsidRPr="00F3692A" w:rsidRDefault="00A61518" w:rsidP="00A61518">
            <w:pPr>
              <w:pStyle w:val="TableParagraph"/>
              <w:ind w:left="139"/>
              <w:rPr>
                <w:sz w:val="24"/>
                <w:lang w:val="ru-RU"/>
              </w:rPr>
            </w:pPr>
            <w:r w:rsidRPr="00F3692A">
              <w:rPr>
                <w:sz w:val="24"/>
                <w:lang w:val="ru-RU"/>
              </w:rPr>
              <w:t>Педагог рассказывает детям об элементарных</w:t>
            </w:r>
            <w:r w:rsidRPr="00F3692A">
              <w:rPr>
                <w:spacing w:val="1"/>
                <w:sz w:val="24"/>
                <w:lang w:val="ru-RU"/>
              </w:rPr>
              <w:t xml:space="preserve"> </w:t>
            </w:r>
            <w:r w:rsidRPr="00F3692A">
              <w:rPr>
                <w:sz w:val="24"/>
                <w:lang w:val="ru-RU"/>
              </w:rPr>
              <w:t>правилах</w:t>
            </w:r>
            <w:r w:rsidRPr="00F3692A">
              <w:rPr>
                <w:spacing w:val="-7"/>
                <w:sz w:val="24"/>
                <w:lang w:val="ru-RU"/>
              </w:rPr>
              <w:t xml:space="preserve"> </w:t>
            </w:r>
            <w:r w:rsidRPr="00F3692A">
              <w:rPr>
                <w:sz w:val="24"/>
                <w:lang w:val="ru-RU"/>
              </w:rPr>
              <w:t>оказания</w:t>
            </w:r>
            <w:r w:rsidRPr="00F3692A">
              <w:rPr>
                <w:spacing w:val="-6"/>
                <w:sz w:val="24"/>
                <w:lang w:val="ru-RU"/>
              </w:rPr>
              <w:t xml:space="preserve"> </w:t>
            </w:r>
            <w:r w:rsidRPr="00F3692A">
              <w:rPr>
                <w:sz w:val="24"/>
                <w:lang w:val="ru-RU"/>
              </w:rPr>
              <w:t>первой</w:t>
            </w:r>
            <w:r w:rsidRPr="00F3692A">
              <w:rPr>
                <w:spacing w:val="-5"/>
                <w:sz w:val="24"/>
                <w:lang w:val="ru-RU"/>
              </w:rPr>
              <w:t xml:space="preserve"> </w:t>
            </w:r>
            <w:r w:rsidRPr="00F3692A">
              <w:rPr>
                <w:sz w:val="24"/>
                <w:lang w:val="ru-RU"/>
              </w:rPr>
              <w:t>медицинской</w:t>
            </w:r>
            <w:r w:rsidRPr="00F3692A">
              <w:rPr>
                <w:spacing w:val="-5"/>
                <w:sz w:val="24"/>
                <w:lang w:val="ru-RU"/>
              </w:rPr>
              <w:t xml:space="preserve"> </w:t>
            </w:r>
            <w:r w:rsidRPr="00F3692A">
              <w:rPr>
                <w:sz w:val="24"/>
                <w:lang w:val="ru-RU"/>
              </w:rPr>
              <w:t>помощи</w:t>
            </w:r>
            <w:r w:rsidRPr="00F3692A">
              <w:rPr>
                <w:spacing w:val="-57"/>
                <w:sz w:val="24"/>
                <w:lang w:val="ru-RU"/>
              </w:rPr>
              <w:t xml:space="preserve"> </w:t>
            </w:r>
            <w:r w:rsidRPr="00F3692A">
              <w:rPr>
                <w:sz w:val="24"/>
                <w:lang w:val="ru-RU"/>
              </w:rPr>
              <w:t>при первых признаках недомогания, травмах,</w:t>
            </w:r>
            <w:r w:rsidRPr="00F3692A">
              <w:rPr>
                <w:spacing w:val="1"/>
                <w:sz w:val="24"/>
                <w:lang w:val="ru-RU"/>
              </w:rPr>
              <w:t xml:space="preserve"> </w:t>
            </w:r>
            <w:r w:rsidRPr="00F3692A">
              <w:rPr>
                <w:sz w:val="24"/>
                <w:lang w:val="ru-RU"/>
              </w:rPr>
              <w:t>ушибах.</w:t>
            </w:r>
            <w:r w:rsidRPr="00F3692A">
              <w:rPr>
                <w:spacing w:val="2"/>
                <w:sz w:val="24"/>
                <w:lang w:val="ru-RU"/>
              </w:rPr>
              <w:t xml:space="preserve"> </w:t>
            </w:r>
            <w:r w:rsidRPr="00F3692A">
              <w:rPr>
                <w:sz w:val="24"/>
                <w:lang w:val="ru-RU"/>
              </w:rPr>
              <w:lastRenderedPageBreak/>
              <w:t>Закрепляет</w:t>
            </w:r>
            <w:r w:rsidRPr="00F3692A">
              <w:rPr>
                <w:spacing w:val="1"/>
                <w:sz w:val="24"/>
                <w:lang w:val="ru-RU"/>
              </w:rPr>
              <w:t xml:space="preserve"> </w:t>
            </w:r>
            <w:r w:rsidRPr="00F3692A">
              <w:rPr>
                <w:sz w:val="24"/>
                <w:lang w:val="ru-RU"/>
              </w:rPr>
              <w:t>через</w:t>
            </w:r>
            <w:r w:rsidRPr="00F3692A">
              <w:rPr>
                <w:spacing w:val="2"/>
                <w:sz w:val="24"/>
                <w:lang w:val="ru-RU"/>
              </w:rPr>
              <w:t xml:space="preserve"> </w:t>
            </w:r>
            <w:r w:rsidRPr="00F3692A">
              <w:rPr>
                <w:sz w:val="24"/>
                <w:lang w:val="ru-RU"/>
              </w:rPr>
              <w:t>организацию</w:t>
            </w:r>
            <w:r w:rsidRPr="00F3692A">
              <w:rPr>
                <w:spacing w:val="1"/>
                <w:sz w:val="24"/>
                <w:lang w:val="ru-RU"/>
              </w:rPr>
              <w:t xml:space="preserve"> </w:t>
            </w:r>
            <w:r w:rsidRPr="00F3692A">
              <w:rPr>
                <w:sz w:val="24"/>
                <w:lang w:val="ru-RU"/>
              </w:rPr>
              <w:t>дидактических игр, упражнений действия детей,</w:t>
            </w:r>
            <w:r w:rsidRPr="00F3692A">
              <w:rPr>
                <w:spacing w:val="-57"/>
                <w:sz w:val="24"/>
                <w:lang w:val="ru-RU"/>
              </w:rPr>
              <w:t xml:space="preserve"> </w:t>
            </w:r>
            <w:r w:rsidRPr="00F3692A">
              <w:rPr>
                <w:sz w:val="24"/>
                <w:lang w:val="ru-RU"/>
              </w:rPr>
              <w:t>связанные с оказанием первой медицинской</w:t>
            </w:r>
            <w:r w:rsidRPr="00F3692A">
              <w:rPr>
                <w:spacing w:val="1"/>
                <w:sz w:val="24"/>
                <w:lang w:val="ru-RU"/>
              </w:rPr>
              <w:t xml:space="preserve"> </w:t>
            </w:r>
            <w:r w:rsidRPr="00F3692A">
              <w:rPr>
                <w:sz w:val="24"/>
                <w:lang w:val="ru-RU"/>
              </w:rPr>
              <w:t>помощи.</w:t>
            </w:r>
          </w:p>
          <w:p w:rsidR="00A61518" w:rsidRPr="00F3692A" w:rsidRDefault="00A61518" w:rsidP="00A61518">
            <w:pPr>
              <w:pStyle w:val="TableParagraph"/>
              <w:ind w:left="139" w:right="106"/>
              <w:rPr>
                <w:sz w:val="24"/>
                <w:lang w:val="ru-RU"/>
              </w:rPr>
            </w:pPr>
            <w:r w:rsidRPr="00F3692A">
              <w:rPr>
                <w:sz w:val="24"/>
                <w:lang w:val="ru-RU"/>
              </w:rPr>
              <w:t>Организует встречи детей со специалистами, чьи</w:t>
            </w:r>
            <w:r w:rsidRPr="00F3692A">
              <w:rPr>
                <w:spacing w:val="1"/>
                <w:sz w:val="24"/>
                <w:lang w:val="ru-RU"/>
              </w:rPr>
              <w:t xml:space="preserve"> </w:t>
            </w:r>
            <w:r w:rsidRPr="00F3692A">
              <w:rPr>
                <w:sz w:val="24"/>
                <w:lang w:val="ru-RU"/>
              </w:rPr>
              <w:t>профессии</w:t>
            </w:r>
            <w:r w:rsidRPr="00F3692A">
              <w:rPr>
                <w:spacing w:val="-2"/>
                <w:sz w:val="24"/>
                <w:lang w:val="ru-RU"/>
              </w:rPr>
              <w:t xml:space="preserve"> </w:t>
            </w:r>
            <w:r w:rsidRPr="00F3692A">
              <w:rPr>
                <w:sz w:val="24"/>
                <w:lang w:val="ru-RU"/>
              </w:rPr>
              <w:t>связаны</w:t>
            </w:r>
            <w:r w:rsidRPr="00F3692A">
              <w:rPr>
                <w:spacing w:val="-4"/>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безопасностью</w:t>
            </w:r>
            <w:r w:rsidRPr="00F3692A">
              <w:rPr>
                <w:spacing w:val="-4"/>
                <w:sz w:val="24"/>
                <w:lang w:val="ru-RU"/>
              </w:rPr>
              <w:t xml:space="preserve"> </w:t>
            </w:r>
            <w:r w:rsidRPr="00F3692A">
              <w:rPr>
                <w:sz w:val="24"/>
                <w:lang w:val="ru-RU"/>
              </w:rPr>
              <w:t>(врач</w:t>
            </w:r>
            <w:r w:rsidRPr="00F3692A">
              <w:rPr>
                <w:spacing w:val="-3"/>
                <w:sz w:val="24"/>
                <w:lang w:val="ru-RU"/>
              </w:rPr>
              <w:t xml:space="preserve"> </w:t>
            </w:r>
            <w:r w:rsidRPr="00F3692A">
              <w:rPr>
                <w:sz w:val="24"/>
                <w:lang w:val="ru-RU"/>
              </w:rPr>
              <w:t>скорой</w:t>
            </w:r>
            <w:r w:rsidRPr="00F3692A">
              <w:rPr>
                <w:spacing w:val="-57"/>
                <w:sz w:val="24"/>
                <w:lang w:val="ru-RU"/>
              </w:rPr>
              <w:t xml:space="preserve"> </w:t>
            </w:r>
            <w:r w:rsidRPr="00F3692A">
              <w:rPr>
                <w:sz w:val="24"/>
                <w:lang w:val="ru-RU"/>
              </w:rPr>
              <w:t>помощи,</w:t>
            </w:r>
            <w:r w:rsidRPr="00F3692A">
              <w:rPr>
                <w:spacing w:val="-3"/>
                <w:sz w:val="24"/>
                <w:lang w:val="ru-RU"/>
              </w:rPr>
              <w:t xml:space="preserve"> </w:t>
            </w:r>
            <w:r w:rsidRPr="00F3692A">
              <w:rPr>
                <w:sz w:val="24"/>
                <w:lang w:val="ru-RU"/>
              </w:rPr>
              <w:t>врач</w:t>
            </w:r>
            <w:r w:rsidRPr="00F3692A">
              <w:rPr>
                <w:spacing w:val="2"/>
                <w:sz w:val="24"/>
                <w:lang w:val="ru-RU"/>
              </w:rPr>
              <w:t xml:space="preserve"> </w:t>
            </w:r>
            <w:r w:rsidRPr="00F3692A">
              <w:rPr>
                <w:sz w:val="24"/>
                <w:lang w:val="ru-RU"/>
              </w:rPr>
              <w:t>-</w:t>
            </w:r>
            <w:r w:rsidRPr="00F3692A">
              <w:rPr>
                <w:spacing w:val="-2"/>
                <w:sz w:val="24"/>
                <w:lang w:val="ru-RU"/>
              </w:rPr>
              <w:t xml:space="preserve"> </w:t>
            </w:r>
            <w:r w:rsidRPr="00F3692A">
              <w:rPr>
                <w:sz w:val="24"/>
                <w:lang w:val="ru-RU"/>
              </w:rPr>
              <w:t>травматолог,</w:t>
            </w:r>
            <w:r w:rsidRPr="00F3692A">
              <w:rPr>
                <w:spacing w:val="3"/>
                <w:sz w:val="24"/>
                <w:lang w:val="ru-RU"/>
              </w:rPr>
              <w:t xml:space="preserve"> </w:t>
            </w:r>
            <w:r w:rsidRPr="00F3692A">
              <w:rPr>
                <w:sz w:val="24"/>
                <w:lang w:val="ru-RU"/>
              </w:rPr>
              <w:t>полицейский,</w:t>
            </w:r>
            <w:r w:rsidRPr="00F3692A">
              <w:rPr>
                <w:spacing w:val="1"/>
                <w:sz w:val="24"/>
                <w:lang w:val="ru-RU"/>
              </w:rPr>
              <w:t xml:space="preserve"> </w:t>
            </w:r>
            <w:r w:rsidRPr="00F3692A">
              <w:rPr>
                <w:sz w:val="24"/>
                <w:lang w:val="ru-RU"/>
              </w:rPr>
              <w:t>охранник</w:t>
            </w:r>
            <w:r w:rsidRPr="00F3692A">
              <w:rPr>
                <w:spacing w:val="-2"/>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ДОО,</w:t>
            </w:r>
            <w:r w:rsidRPr="00F3692A">
              <w:rPr>
                <w:spacing w:val="-2"/>
                <w:sz w:val="24"/>
                <w:lang w:val="ru-RU"/>
              </w:rPr>
              <w:t xml:space="preserve"> </w:t>
            </w:r>
            <w:r w:rsidRPr="00F3692A">
              <w:rPr>
                <w:sz w:val="24"/>
                <w:lang w:val="ru-RU"/>
              </w:rPr>
              <w:t>пожарный</w:t>
            </w:r>
            <w:r w:rsidRPr="00F3692A">
              <w:rPr>
                <w:spacing w:val="-4"/>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целью</w:t>
            </w:r>
          </w:p>
          <w:p w:rsidR="00A61518" w:rsidRPr="00F3692A" w:rsidRDefault="00A61518" w:rsidP="00A61518">
            <w:pPr>
              <w:pStyle w:val="TableParagraph"/>
              <w:ind w:left="139" w:right="233"/>
              <w:rPr>
                <w:sz w:val="24"/>
                <w:lang w:val="ru-RU"/>
              </w:rPr>
            </w:pPr>
            <w:r w:rsidRPr="00F3692A">
              <w:rPr>
                <w:sz w:val="24"/>
                <w:lang w:val="ru-RU"/>
              </w:rPr>
              <w:t>обогащения</w:t>
            </w:r>
            <w:r w:rsidRPr="00F3692A">
              <w:rPr>
                <w:spacing w:val="-3"/>
                <w:sz w:val="24"/>
                <w:lang w:val="ru-RU"/>
              </w:rPr>
              <w:t xml:space="preserve"> </w:t>
            </w:r>
            <w:r w:rsidRPr="00F3692A">
              <w:rPr>
                <w:sz w:val="24"/>
                <w:lang w:val="ru-RU"/>
              </w:rPr>
              <w:t>представлений</w:t>
            </w:r>
            <w:r w:rsidRPr="00F3692A">
              <w:rPr>
                <w:spacing w:val="-2"/>
                <w:sz w:val="24"/>
                <w:lang w:val="ru-RU"/>
              </w:rPr>
              <w:t xml:space="preserve"> </w:t>
            </w:r>
            <w:r w:rsidRPr="00F3692A">
              <w:rPr>
                <w:sz w:val="24"/>
                <w:lang w:val="ru-RU"/>
              </w:rPr>
              <w:t>детей</w:t>
            </w:r>
            <w:r w:rsidRPr="00F3692A">
              <w:rPr>
                <w:spacing w:val="-7"/>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безопасном</w:t>
            </w:r>
            <w:r w:rsidRPr="00F3692A">
              <w:rPr>
                <w:spacing w:val="-57"/>
                <w:sz w:val="24"/>
                <w:lang w:val="ru-RU"/>
              </w:rPr>
              <w:t xml:space="preserve"> </w:t>
            </w:r>
            <w:r w:rsidRPr="00F3692A">
              <w:rPr>
                <w:sz w:val="24"/>
                <w:lang w:val="ru-RU"/>
              </w:rPr>
              <w:t>поведении</w:t>
            </w:r>
            <w:r w:rsidRPr="00F3692A">
              <w:rPr>
                <w:spacing w:val="-1"/>
                <w:sz w:val="24"/>
                <w:lang w:val="ru-RU"/>
              </w:rPr>
              <w:t xml:space="preserve"> </w:t>
            </w:r>
            <w:r w:rsidRPr="00F3692A">
              <w:rPr>
                <w:sz w:val="24"/>
                <w:lang w:val="ru-RU"/>
              </w:rPr>
              <w:t>дома,</w:t>
            </w:r>
            <w:r w:rsidRPr="00F3692A">
              <w:rPr>
                <w:spacing w:val="-4"/>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улице,</w:t>
            </w:r>
            <w:r w:rsidRPr="00F3692A">
              <w:rPr>
                <w:spacing w:val="1"/>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природе,</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ДОО,</w:t>
            </w:r>
            <w:r w:rsidRPr="00F3692A">
              <w:rPr>
                <w:spacing w:val="-4"/>
                <w:sz w:val="24"/>
                <w:lang w:val="ru-RU"/>
              </w:rPr>
              <w:t xml:space="preserve"> </w:t>
            </w:r>
            <w:r w:rsidRPr="00F3692A">
              <w:rPr>
                <w:sz w:val="24"/>
                <w:lang w:val="ru-RU"/>
              </w:rPr>
              <w:t>в</w:t>
            </w:r>
            <w:r>
              <w:rPr>
                <w:sz w:val="24"/>
                <w:lang w:val="ru-RU"/>
              </w:rPr>
              <w:t xml:space="preserve"> </w:t>
            </w:r>
            <w:r w:rsidRPr="00F3692A">
              <w:rPr>
                <w:sz w:val="24"/>
                <w:lang w:val="ru-RU"/>
              </w:rPr>
              <w:t>местах</w:t>
            </w:r>
            <w:r w:rsidRPr="00F3692A">
              <w:rPr>
                <w:spacing w:val="-7"/>
                <w:sz w:val="24"/>
                <w:lang w:val="ru-RU"/>
              </w:rPr>
              <w:t xml:space="preserve"> </w:t>
            </w:r>
            <w:r w:rsidRPr="00F3692A">
              <w:rPr>
                <w:sz w:val="24"/>
                <w:lang w:val="ru-RU"/>
              </w:rPr>
              <w:t>большого</w:t>
            </w:r>
            <w:r w:rsidRPr="00F3692A">
              <w:rPr>
                <w:spacing w:val="-3"/>
                <w:sz w:val="24"/>
                <w:lang w:val="ru-RU"/>
              </w:rPr>
              <w:t xml:space="preserve"> </w:t>
            </w:r>
            <w:r w:rsidRPr="00F3692A">
              <w:rPr>
                <w:sz w:val="24"/>
                <w:lang w:val="ru-RU"/>
              </w:rPr>
              <w:t>скопления</w:t>
            </w:r>
            <w:r w:rsidRPr="00F3692A">
              <w:rPr>
                <w:spacing w:val="-2"/>
                <w:sz w:val="24"/>
                <w:lang w:val="ru-RU"/>
              </w:rPr>
              <w:t xml:space="preserve"> </w:t>
            </w:r>
            <w:r w:rsidRPr="00F3692A">
              <w:rPr>
                <w:sz w:val="24"/>
                <w:lang w:val="ru-RU"/>
              </w:rPr>
              <w:t>людей:</w:t>
            </w:r>
            <w:r w:rsidRPr="00F3692A">
              <w:rPr>
                <w:spacing w:val="-6"/>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магазинах,</w:t>
            </w:r>
            <w:r w:rsidRPr="00F3692A">
              <w:rPr>
                <w:spacing w:val="-57"/>
                <w:sz w:val="24"/>
                <w:lang w:val="ru-RU"/>
              </w:rPr>
              <w:t xml:space="preserve"> </w:t>
            </w:r>
            <w:r w:rsidRPr="00F3692A">
              <w:rPr>
                <w:sz w:val="24"/>
                <w:lang w:val="ru-RU"/>
              </w:rPr>
              <w:t>на вокзалах, на праздниках, в развлекательных</w:t>
            </w:r>
            <w:r w:rsidRPr="00F3692A">
              <w:rPr>
                <w:spacing w:val="1"/>
                <w:sz w:val="24"/>
                <w:lang w:val="ru-RU"/>
              </w:rPr>
              <w:t xml:space="preserve"> </w:t>
            </w:r>
            <w:r w:rsidRPr="00F3692A">
              <w:rPr>
                <w:sz w:val="24"/>
                <w:lang w:val="ru-RU"/>
              </w:rPr>
              <w:t>центрах</w:t>
            </w:r>
            <w:r w:rsidRPr="00F3692A">
              <w:rPr>
                <w:spacing w:val="-4"/>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парках.</w:t>
            </w:r>
          </w:p>
          <w:p w:rsidR="00A61518" w:rsidRPr="00F3692A" w:rsidRDefault="00A61518" w:rsidP="00A61518">
            <w:pPr>
              <w:pStyle w:val="TableParagraph"/>
              <w:tabs>
                <w:tab w:val="left" w:pos="3428"/>
              </w:tabs>
              <w:ind w:left="139" w:right="235"/>
              <w:rPr>
                <w:sz w:val="24"/>
                <w:lang w:val="ru-RU"/>
              </w:rPr>
            </w:pPr>
            <w:r w:rsidRPr="00F3692A">
              <w:rPr>
                <w:sz w:val="24"/>
                <w:lang w:val="ru-RU"/>
              </w:rPr>
              <w:t>Обсуждает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безопасного</w:t>
            </w:r>
            <w:r w:rsidRPr="00F3692A">
              <w:rPr>
                <w:spacing w:val="1"/>
                <w:sz w:val="24"/>
                <w:lang w:val="ru-RU"/>
              </w:rPr>
              <w:t xml:space="preserve"> </w:t>
            </w:r>
            <w:r w:rsidRPr="00F3692A">
              <w:rPr>
                <w:sz w:val="24"/>
                <w:lang w:val="ru-RU"/>
              </w:rPr>
              <w:t>общения</w:t>
            </w:r>
            <w:r w:rsidRPr="00F3692A">
              <w:rPr>
                <w:spacing w:val="116"/>
                <w:sz w:val="24"/>
                <w:lang w:val="ru-RU"/>
              </w:rPr>
              <w:t xml:space="preserve"> </w:t>
            </w:r>
            <w:r w:rsidRPr="00F3692A">
              <w:rPr>
                <w:sz w:val="24"/>
                <w:lang w:val="ru-RU"/>
              </w:rPr>
              <w:t>и</w:t>
            </w:r>
            <w:r w:rsidRPr="00F3692A">
              <w:rPr>
                <w:spacing w:val="56"/>
                <w:sz w:val="24"/>
                <w:lang w:val="ru-RU"/>
              </w:rPr>
              <w:t xml:space="preserve"> </w:t>
            </w:r>
            <w:r>
              <w:rPr>
                <w:sz w:val="24"/>
                <w:lang w:val="ru-RU"/>
              </w:rPr>
              <w:t xml:space="preserve">взаимодействия </w:t>
            </w:r>
            <w:r w:rsidRPr="00F3692A">
              <w:rPr>
                <w:spacing w:val="-1"/>
                <w:sz w:val="24"/>
                <w:lang w:val="ru-RU"/>
              </w:rPr>
              <w:t>со сверстниками</w:t>
            </w:r>
            <w:r w:rsidRPr="00F3692A">
              <w:rPr>
                <w:spacing w:val="-57"/>
                <w:sz w:val="24"/>
                <w:lang w:val="ru-RU"/>
              </w:rPr>
              <w:t xml:space="preserve"> </w:t>
            </w:r>
            <w:r w:rsidRPr="00F3692A">
              <w:rPr>
                <w:sz w:val="24"/>
                <w:lang w:val="ru-RU"/>
              </w:rPr>
              <w:t>в разных жизненных ситуациях, поощряет</w:t>
            </w:r>
            <w:r w:rsidRPr="00F3692A">
              <w:rPr>
                <w:spacing w:val="1"/>
                <w:sz w:val="24"/>
                <w:lang w:val="ru-RU"/>
              </w:rPr>
              <w:t xml:space="preserve"> </w:t>
            </w:r>
            <w:r w:rsidRPr="00F3692A">
              <w:rPr>
                <w:sz w:val="24"/>
                <w:lang w:val="ru-RU"/>
              </w:rPr>
              <w:t>стремление детей дошкольного возраста создать</w:t>
            </w:r>
            <w:r w:rsidRPr="00F3692A">
              <w:rPr>
                <w:spacing w:val="-57"/>
                <w:sz w:val="24"/>
                <w:lang w:val="ru-RU"/>
              </w:rPr>
              <w:t xml:space="preserve"> </w:t>
            </w:r>
            <w:r w:rsidRPr="00F3692A">
              <w:rPr>
                <w:sz w:val="24"/>
                <w:lang w:val="ru-RU"/>
              </w:rPr>
              <w:t>правила безопасного</w:t>
            </w:r>
            <w:r w:rsidRPr="00F3692A">
              <w:rPr>
                <w:spacing w:val="-4"/>
                <w:sz w:val="24"/>
                <w:lang w:val="ru-RU"/>
              </w:rPr>
              <w:t xml:space="preserve"> </w:t>
            </w:r>
            <w:r w:rsidRPr="00F3692A">
              <w:rPr>
                <w:sz w:val="24"/>
                <w:lang w:val="ru-RU"/>
              </w:rPr>
              <w:t>общения</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группе.</w:t>
            </w:r>
          </w:p>
          <w:p w:rsidR="00A61518" w:rsidRPr="00F3692A" w:rsidRDefault="00A61518" w:rsidP="00A61518">
            <w:pPr>
              <w:pStyle w:val="TableParagraph"/>
              <w:tabs>
                <w:tab w:val="left" w:pos="623"/>
                <w:tab w:val="left" w:pos="983"/>
                <w:tab w:val="left" w:pos="1915"/>
                <w:tab w:val="left" w:pos="2603"/>
                <w:tab w:val="left" w:pos="3582"/>
              </w:tabs>
              <w:ind w:left="139" w:right="234"/>
              <w:rPr>
                <w:sz w:val="24"/>
                <w:lang w:val="ru-RU"/>
              </w:rPr>
            </w:pPr>
            <w:r w:rsidRPr="00F3692A">
              <w:rPr>
                <w:sz w:val="24"/>
                <w:lang w:val="ru-RU"/>
              </w:rPr>
              <w:t>Обсуждает с детьми</w:t>
            </w:r>
            <w:r w:rsidRPr="00F3692A">
              <w:rPr>
                <w:spacing w:val="2"/>
                <w:sz w:val="24"/>
                <w:lang w:val="ru-RU"/>
              </w:rPr>
              <w:t xml:space="preserve"> </w:t>
            </w:r>
            <w:r w:rsidRPr="00F3692A">
              <w:rPr>
                <w:sz w:val="24"/>
                <w:lang w:val="ru-RU"/>
              </w:rPr>
              <w:t>безопасные</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использования цифровых ресурсов, правила</w:t>
            </w:r>
            <w:r w:rsidRPr="00F3692A">
              <w:rPr>
                <w:spacing w:val="1"/>
                <w:sz w:val="24"/>
                <w:lang w:val="ru-RU"/>
              </w:rPr>
              <w:t xml:space="preserve"> </w:t>
            </w:r>
            <w:r w:rsidRPr="00F3692A">
              <w:rPr>
                <w:sz w:val="24"/>
                <w:lang w:val="ru-RU"/>
              </w:rPr>
              <w:t>пользования</w:t>
            </w:r>
            <w:r w:rsidRPr="00F3692A">
              <w:rPr>
                <w:spacing w:val="60"/>
                <w:sz w:val="24"/>
                <w:lang w:val="ru-RU"/>
              </w:rPr>
              <w:t xml:space="preserve"> </w:t>
            </w:r>
            <w:r w:rsidRPr="00F3692A">
              <w:rPr>
                <w:sz w:val="24"/>
                <w:lang w:val="ru-RU"/>
              </w:rPr>
              <w:t>мобильными</w:t>
            </w:r>
            <w:r w:rsidRPr="00F3692A">
              <w:rPr>
                <w:spacing w:val="60"/>
                <w:sz w:val="24"/>
                <w:lang w:val="ru-RU"/>
              </w:rPr>
              <w:t xml:space="preserve"> </w:t>
            </w:r>
            <w:r w:rsidRPr="00F3692A">
              <w:rPr>
                <w:sz w:val="24"/>
                <w:lang w:val="ru-RU"/>
              </w:rPr>
              <w:t>телефонами</w:t>
            </w:r>
            <w:r w:rsidRPr="00F3692A">
              <w:rPr>
                <w:spacing w:val="60"/>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учётом</w:t>
            </w:r>
            <w:r w:rsidRPr="00F3692A">
              <w:rPr>
                <w:spacing w:val="1"/>
                <w:sz w:val="24"/>
                <w:lang w:val="ru-RU"/>
              </w:rPr>
              <w:t xml:space="preserve"> </w:t>
            </w:r>
            <w:r w:rsidRPr="00F3692A">
              <w:rPr>
                <w:sz w:val="24"/>
                <w:lang w:val="ru-RU"/>
              </w:rPr>
              <w:t>требований Санитарных правил СП</w:t>
            </w:r>
            <w:r w:rsidRPr="00F3692A">
              <w:rPr>
                <w:spacing w:val="1"/>
                <w:sz w:val="24"/>
                <w:lang w:val="ru-RU"/>
              </w:rPr>
              <w:t xml:space="preserve"> </w:t>
            </w:r>
            <w:r w:rsidRPr="00F3692A">
              <w:rPr>
                <w:sz w:val="24"/>
                <w:lang w:val="ru-RU"/>
              </w:rPr>
              <w:t>2.4.3648-20</w:t>
            </w:r>
            <w:r w:rsidRPr="00F3692A">
              <w:rPr>
                <w:spacing w:val="1"/>
                <w:sz w:val="24"/>
                <w:lang w:val="ru-RU"/>
              </w:rPr>
              <w:t xml:space="preserve"> </w:t>
            </w:r>
            <w:r w:rsidRPr="00F3692A">
              <w:rPr>
                <w:sz w:val="24"/>
                <w:lang w:val="ru-RU"/>
              </w:rPr>
              <w:t>«Санитарно-эпидемиологические</w:t>
            </w:r>
            <w:r w:rsidRPr="00F3692A">
              <w:rPr>
                <w:spacing w:val="1"/>
                <w:sz w:val="24"/>
                <w:lang w:val="ru-RU"/>
              </w:rPr>
              <w:t xml:space="preserve"> </w:t>
            </w:r>
            <w:r w:rsidRPr="00F3692A">
              <w:rPr>
                <w:sz w:val="24"/>
                <w:lang w:val="ru-RU"/>
              </w:rPr>
              <w:t>требования к организациям воспитания и</w:t>
            </w:r>
            <w:r w:rsidRPr="00F3692A">
              <w:rPr>
                <w:spacing w:val="1"/>
                <w:sz w:val="24"/>
                <w:lang w:val="ru-RU"/>
              </w:rPr>
              <w:t xml:space="preserve"> </w:t>
            </w:r>
            <w:r w:rsidRPr="00F3692A">
              <w:rPr>
                <w:sz w:val="24"/>
                <w:lang w:val="ru-RU"/>
              </w:rPr>
              <w:t>обучения, отдыха и оздоровления детей и</w:t>
            </w:r>
            <w:r w:rsidRPr="00F3692A">
              <w:rPr>
                <w:spacing w:val="1"/>
                <w:sz w:val="24"/>
                <w:lang w:val="ru-RU"/>
              </w:rPr>
              <w:t xml:space="preserve"> </w:t>
            </w:r>
            <w:r w:rsidRPr="00F3692A">
              <w:rPr>
                <w:sz w:val="24"/>
                <w:lang w:val="ru-RU"/>
              </w:rPr>
              <w:t>молодежи», утверждённых постановлением</w:t>
            </w:r>
            <w:r w:rsidRPr="00F3692A">
              <w:rPr>
                <w:spacing w:val="1"/>
                <w:sz w:val="24"/>
                <w:lang w:val="ru-RU"/>
              </w:rPr>
              <w:t xml:space="preserve"> </w:t>
            </w:r>
            <w:r w:rsidRPr="00F3692A">
              <w:rPr>
                <w:sz w:val="24"/>
                <w:lang w:val="ru-RU"/>
              </w:rPr>
              <w:t>Главного государственного санитарного врача</w:t>
            </w:r>
            <w:r w:rsidRPr="00F3692A">
              <w:rPr>
                <w:spacing w:val="1"/>
                <w:sz w:val="24"/>
                <w:lang w:val="ru-RU"/>
              </w:rPr>
              <w:t xml:space="preserve"> </w:t>
            </w:r>
            <w:r w:rsidRPr="00F3692A">
              <w:rPr>
                <w:sz w:val="24"/>
                <w:lang w:val="ru-RU"/>
              </w:rPr>
              <w:t>Российской</w:t>
            </w:r>
            <w:r w:rsidRPr="00F3692A">
              <w:rPr>
                <w:spacing w:val="-3"/>
                <w:sz w:val="24"/>
                <w:lang w:val="ru-RU"/>
              </w:rPr>
              <w:t xml:space="preserve"> </w:t>
            </w:r>
            <w:r w:rsidRPr="00F3692A">
              <w:rPr>
                <w:sz w:val="24"/>
                <w:lang w:val="ru-RU"/>
              </w:rPr>
              <w:t>Федерации</w:t>
            </w:r>
            <w:r w:rsidRPr="00F3692A">
              <w:rPr>
                <w:spacing w:val="-3"/>
                <w:sz w:val="24"/>
                <w:lang w:val="ru-RU"/>
              </w:rPr>
              <w:t xml:space="preserve"> </w:t>
            </w:r>
            <w:r w:rsidRPr="00F3692A">
              <w:rPr>
                <w:sz w:val="24"/>
                <w:lang w:val="ru-RU"/>
              </w:rPr>
              <w:t>от</w:t>
            </w:r>
            <w:r w:rsidRPr="00F3692A">
              <w:rPr>
                <w:spacing w:val="-2"/>
                <w:sz w:val="24"/>
                <w:lang w:val="ru-RU"/>
              </w:rPr>
              <w:t xml:space="preserve"> </w:t>
            </w:r>
            <w:r w:rsidRPr="00F3692A">
              <w:rPr>
                <w:sz w:val="24"/>
                <w:lang w:val="ru-RU"/>
              </w:rPr>
              <w:t>28</w:t>
            </w:r>
            <w:r w:rsidRPr="00F3692A">
              <w:rPr>
                <w:spacing w:val="-4"/>
                <w:sz w:val="24"/>
                <w:lang w:val="ru-RU"/>
              </w:rPr>
              <w:t xml:space="preserve"> </w:t>
            </w:r>
            <w:r w:rsidRPr="00F3692A">
              <w:rPr>
                <w:sz w:val="24"/>
                <w:lang w:val="ru-RU"/>
              </w:rPr>
              <w:t>сентября</w:t>
            </w:r>
            <w:r w:rsidRPr="00F3692A">
              <w:rPr>
                <w:spacing w:val="2"/>
                <w:sz w:val="24"/>
                <w:lang w:val="ru-RU"/>
              </w:rPr>
              <w:t xml:space="preserve"> </w:t>
            </w:r>
            <w:r w:rsidRPr="00F3692A">
              <w:rPr>
                <w:sz w:val="24"/>
                <w:lang w:val="ru-RU"/>
              </w:rPr>
              <w:t>2020</w:t>
            </w:r>
            <w:r w:rsidRPr="00F3692A">
              <w:rPr>
                <w:spacing w:val="-4"/>
                <w:sz w:val="24"/>
                <w:lang w:val="ru-RU"/>
              </w:rPr>
              <w:t xml:space="preserve"> </w:t>
            </w:r>
            <w:r w:rsidRPr="00F3692A">
              <w:rPr>
                <w:sz w:val="24"/>
                <w:lang w:val="ru-RU"/>
              </w:rPr>
              <w:t>г.</w:t>
            </w:r>
            <w:r w:rsidRPr="00F3692A">
              <w:rPr>
                <w:spacing w:val="-5"/>
                <w:sz w:val="24"/>
                <w:lang w:val="ru-RU"/>
              </w:rPr>
              <w:t xml:space="preserve"> </w:t>
            </w:r>
            <w:r w:rsidRPr="00F3692A">
              <w:rPr>
                <w:sz w:val="24"/>
                <w:lang w:val="ru-RU"/>
              </w:rPr>
              <w:t>№</w:t>
            </w:r>
            <w:r w:rsidRPr="00F3692A">
              <w:rPr>
                <w:spacing w:val="-57"/>
                <w:sz w:val="24"/>
                <w:lang w:val="ru-RU"/>
              </w:rPr>
              <w:t xml:space="preserve"> </w:t>
            </w:r>
            <w:r w:rsidRPr="00F3692A">
              <w:rPr>
                <w:sz w:val="24"/>
                <w:lang w:val="ru-RU"/>
              </w:rPr>
              <w:t>28 (зарегистрировано Министерством юстиции</w:t>
            </w:r>
            <w:r w:rsidRPr="00F3692A">
              <w:rPr>
                <w:spacing w:val="1"/>
                <w:sz w:val="24"/>
                <w:lang w:val="ru-RU"/>
              </w:rPr>
              <w:t xml:space="preserve"> </w:t>
            </w:r>
            <w:r w:rsidRPr="00F3692A">
              <w:rPr>
                <w:sz w:val="24"/>
                <w:lang w:val="ru-RU"/>
              </w:rPr>
              <w:t>Российской Федерации 18 декабря 2020 г,</w:t>
            </w:r>
            <w:r w:rsidRPr="00F3692A">
              <w:rPr>
                <w:spacing w:val="1"/>
                <w:sz w:val="24"/>
                <w:lang w:val="ru-RU"/>
              </w:rPr>
              <w:t xml:space="preserve"> </w:t>
            </w:r>
            <w:r w:rsidRPr="00F3692A">
              <w:rPr>
                <w:sz w:val="24"/>
                <w:lang w:val="ru-RU"/>
              </w:rPr>
              <w:t>регистрационный</w:t>
            </w:r>
            <w:r w:rsidRPr="00F3692A">
              <w:rPr>
                <w:spacing w:val="116"/>
                <w:sz w:val="24"/>
                <w:lang w:val="ru-RU"/>
              </w:rPr>
              <w:t xml:space="preserve"> </w:t>
            </w:r>
            <w:r>
              <w:rPr>
                <w:sz w:val="24"/>
                <w:lang w:val="ru-RU"/>
              </w:rPr>
              <w:t>№61573),</w:t>
            </w:r>
            <w:r w:rsidRPr="00F3692A">
              <w:rPr>
                <w:sz w:val="24"/>
                <w:lang w:val="ru-RU"/>
              </w:rPr>
              <w:t>действующим</w:t>
            </w:r>
            <w:r w:rsidRPr="00F3692A">
              <w:rPr>
                <w:spacing w:val="1"/>
                <w:sz w:val="24"/>
                <w:lang w:val="ru-RU"/>
              </w:rPr>
              <w:t xml:space="preserve"> </w:t>
            </w:r>
            <w:r w:rsidRPr="00F3692A">
              <w:rPr>
                <w:sz w:val="24"/>
                <w:lang w:val="ru-RU"/>
              </w:rPr>
              <w:t>до</w:t>
            </w:r>
            <w:r w:rsidRPr="00F3692A">
              <w:rPr>
                <w:sz w:val="24"/>
                <w:lang w:val="ru-RU"/>
              </w:rPr>
              <w:tab/>
              <w:t>1</w:t>
            </w:r>
            <w:r w:rsidRPr="00F3692A">
              <w:rPr>
                <w:sz w:val="24"/>
                <w:lang w:val="ru-RU"/>
              </w:rPr>
              <w:tab/>
              <w:t>января</w:t>
            </w:r>
            <w:r w:rsidRPr="00F3692A">
              <w:rPr>
                <w:sz w:val="24"/>
                <w:lang w:val="ru-RU"/>
              </w:rPr>
              <w:tab/>
              <w:t>2027</w:t>
            </w:r>
            <w:r w:rsidRPr="00F3692A">
              <w:rPr>
                <w:sz w:val="24"/>
                <w:lang w:val="ru-RU"/>
              </w:rPr>
              <w:tab/>
              <w:t>года (далее</w:t>
            </w:r>
            <w:r w:rsidRPr="00F3692A">
              <w:rPr>
                <w:spacing w:val="3"/>
                <w:sz w:val="24"/>
                <w:lang w:val="ru-RU"/>
              </w:rPr>
              <w:t xml:space="preserve"> </w:t>
            </w:r>
            <w:r w:rsidRPr="00F3692A">
              <w:rPr>
                <w:sz w:val="24"/>
                <w:lang w:val="ru-RU"/>
              </w:rPr>
              <w:t>-</w:t>
            </w:r>
            <w:r w:rsidRPr="00F3692A">
              <w:rPr>
                <w:spacing w:val="3"/>
                <w:sz w:val="24"/>
                <w:lang w:val="ru-RU"/>
              </w:rPr>
              <w:t xml:space="preserve"> </w:t>
            </w:r>
            <w:r w:rsidRPr="00F3692A">
              <w:rPr>
                <w:sz w:val="24"/>
                <w:lang w:val="ru-RU"/>
              </w:rPr>
              <w:t>СП</w:t>
            </w:r>
            <w:r w:rsidRPr="00F3692A">
              <w:rPr>
                <w:spacing w:val="1"/>
                <w:sz w:val="24"/>
                <w:lang w:val="ru-RU"/>
              </w:rPr>
              <w:t xml:space="preserve"> </w:t>
            </w:r>
            <w:r w:rsidRPr="00F3692A">
              <w:rPr>
                <w:sz w:val="24"/>
                <w:lang w:val="ru-RU"/>
              </w:rPr>
              <w:t>2.4.3648-20), и Санитарных правил и норм</w:t>
            </w:r>
            <w:r w:rsidRPr="00F3692A">
              <w:rPr>
                <w:spacing w:val="1"/>
                <w:sz w:val="24"/>
                <w:lang w:val="ru-RU"/>
              </w:rPr>
              <w:t xml:space="preserve"> </w:t>
            </w:r>
            <w:r w:rsidRPr="00F3692A">
              <w:rPr>
                <w:sz w:val="24"/>
                <w:lang w:val="ru-RU"/>
              </w:rPr>
              <w:t>СанПиН 1.2.3685-21</w:t>
            </w:r>
          </w:p>
          <w:p w:rsidR="00A61518" w:rsidRPr="00F3692A" w:rsidRDefault="00A61518" w:rsidP="00A61518">
            <w:pPr>
              <w:pStyle w:val="TableParagraph"/>
              <w:ind w:left="139" w:right="190"/>
              <w:rPr>
                <w:sz w:val="24"/>
                <w:lang w:val="ru-RU"/>
              </w:rPr>
            </w:pPr>
            <w:r w:rsidRPr="00F3692A">
              <w:rPr>
                <w:sz w:val="24"/>
                <w:lang w:val="ru-RU"/>
              </w:rPr>
              <w:t>«Гигиенические нормативы и требования к</w:t>
            </w:r>
            <w:r w:rsidRPr="00F3692A">
              <w:rPr>
                <w:spacing w:val="1"/>
                <w:sz w:val="24"/>
                <w:lang w:val="ru-RU"/>
              </w:rPr>
              <w:t xml:space="preserve"> </w:t>
            </w:r>
            <w:r w:rsidRPr="00F3692A">
              <w:rPr>
                <w:sz w:val="24"/>
                <w:lang w:val="ru-RU"/>
              </w:rPr>
              <w:t>обеспечению безопасности и (или) безвредности</w:t>
            </w:r>
            <w:r w:rsidRPr="00F3692A">
              <w:rPr>
                <w:spacing w:val="-57"/>
                <w:sz w:val="24"/>
                <w:lang w:val="ru-RU"/>
              </w:rPr>
              <w:t xml:space="preserve"> </w:t>
            </w:r>
            <w:r w:rsidRPr="00F3692A">
              <w:rPr>
                <w:sz w:val="24"/>
                <w:lang w:val="ru-RU"/>
              </w:rPr>
              <w:t>для человека факторов</w:t>
            </w:r>
            <w:r w:rsidRPr="00F3692A">
              <w:rPr>
                <w:spacing w:val="2"/>
                <w:sz w:val="24"/>
                <w:lang w:val="ru-RU"/>
              </w:rPr>
              <w:t xml:space="preserve"> </w:t>
            </w:r>
            <w:r w:rsidRPr="00F3692A">
              <w:rPr>
                <w:sz w:val="24"/>
                <w:lang w:val="ru-RU"/>
              </w:rPr>
              <w:t>среды</w:t>
            </w:r>
            <w:r w:rsidRPr="00F3692A">
              <w:rPr>
                <w:spacing w:val="-2"/>
                <w:sz w:val="24"/>
                <w:lang w:val="ru-RU"/>
              </w:rPr>
              <w:t xml:space="preserve"> </w:t>
            </w:r>
            <w:r w:rsidRPr="00F3692A">
              <w:rPr>
                <w:sz w:val="24"/>
                <w:lang w:val="ru-RU"/>
              </w:rPr>
              <w:t>обитания»,</w:t>
            </w:r>
            <w:r w:rsidRPr="00F3692A">
              <w:rPr>
                <w:spacing w:val="1"/>
                <w:sz w:val="24"/>
                <w:lang w:val="ru-RU"/>
              </w:rPr>
              <w:t xml:space="preserve"> </w:t>
            </w:r>
            <w:r w:rsidRPr="00F3692A">
              <w:rPr>
                <w:sz w:val="24"/>
                <w:lang w:val="ru-RU"/>
              </w:rPr>
              <w:t>утверждённых постановлением Главного</w:t>
            </w:r>
            <w:r w:rsidRPr="00F3692A">
              <w:rPr>
                <w:spacing w:val="1"/>
                <w:sz w:val="24"/>
                <w:lang w:val="ru-RU"/>
              </w:rPr>
              <w:t xml:space="preserve"> </w:t>
            </w:r>
            <w:r w:rsidRPr="00F3692A">
              <w:rPr>
                <w:sz w:val="24"/>
                <w:lang w:val="ru-RU"/>
              </w:rPr>
              <w:t>государственного</w:t>
            </w:r>
            <w:r w:rsidRPr="00F3692A">
              <w:rPr>
                <w:spacing w:val="-3"/>
                <w:sz w:val="24"/>
                <w:lang w:val="ru-RU"/>
              </w:rPr>
              <w:t xml:space="preserve"> </w:t>
            </w:r>
            <w:r w:rsidRPr="00F3692A">
              <w:rPr>
                <w:sz w:val="24"/>
                <w:lang w:val="ru-RU"/>
              </w:rPr>
              <w:t>санитарного</w:t>
            </w:r>
            <w:r w:rsidRPr="00F3692A">
              <w:rPr>
                <w:spacing w:val="-7"/>
                <w:sz w:val="24"/>
                <w:lang w:val="ru-RU"/>
              </w:rPr>
              <w:t xml:space="preserve"> </w:t>
            </w:r>
            <w:r w:rsidRPr="00F3692A">
              <w:rPr>
                <w:sz w:val="24"/>
                <w:lang w:val="ru-RU"/>
              </w:rPr>
              <w:t>врача</w:t>
            </w:r>
            <w:r w:rsidRPr="00F3692A">
              <w:rPr>
                <w:spacing w:val="-7"/>
                <w:sz w:val="24"/>
                <w:lang w:val="ru-RU"/>
              </w:rPr>
              <w:t xml:space="preserve"> </w:t>
            </w:r>
            <w:r w:rsidRPr="00F3692A">
              <w:rPr>
                <w:sz w:val="24"/>
                <w:lang w:val="ru-RU"/>
              </w:rPr>
              <w:t>Российской</w:t>
            </w:r>
            <w:r w:rsidRPr="00F3692A">
              <w:rPr>
                <w:spacing w:val="-57"/>
                <w:sz w:val="24"/>
                <w:lang w:val="ru-RU"/>
              </w:rPr>
              <w:t xml:space="preserve"> </w:t>
            </w:r>
            <w:r w:rsidRPr="00F3692A">
              <w:rPr>
                <w:sz w:val="24"/>
                <w:lang w:val="ru-RU"/>
              </w:rPr>
              <w:t>Федерации от 28 января 2021 г. № 2</w:t>
            </w:r>
            <w:r w:rsidRPr="00F3692A">
              <w:rPr>
                <w:spacing w:val="1"/>
                <w:sz w:val="24"/>
                <w:lang w:val="ru-RU"/>
              </w:rPr>
              <w:t xml:space="preserve"> </w:t>
            </w:r>
            <w:r w:rsidRPr="00F3692A">
              <w:rPr>
                <w:sz w:val="24"/>
                <w:lang w:val="ru-RU"/>
              </w:rPr>
              <w:t>(зарегистрировано</w:t>
            </w:r>
            <w:r w:rsidRPr="00F3692A">
              <w:rPr>
                <w:spacing w:val="3"/>
                <w:sz w:val="24"/>
                <w:lang w:val="ru-RU"/>
              </w:rPr>
              <w:t xml:space="preserve"> </w:t>
            </w:r>
            <w:r w:rsidRPr="00F3692A">
              <w:rPr>
                <w:sz w:val="24"/>
                <w:lang w:val="ru-RU"/>
              </w:rPr>
              <w:t>Министерством юстиции</w:t>
            </w:r>
            <w:r w:rsidRPr="00F3692A">
              <w:rPr>
                <w:spacing w:val="1"/>
                <w:sz w:val="24"/>
                <w:lang w:val="ru-RU"/>
              </w:rPr>
              <w:t xml:space="preserve"> </w:t>
            </w:r>
            <w:r w:rsidRPr="00F3692A">
              <w:rPr>
                <w:sz w:val="24"/>
                <w:lang w:val="ru-RU"/>
              </w:rPr>
              <w:t>Российской</w:t>
            </w:r>
            <w:r w:rsidRPr="00F3692A">
              <w:rPr>
                <w:spacing w:val="-3"/>
                <w:sz w:val="24"/>
                <w:lang w:val="ru-RU"/>
              </w:rPr>
              <w:t xml:space="preserve"> </w:t>
            </w:r>
            <w:r w:rsidRPr="00F3692A">
              <w:rPr>
                <w:sz w:val="24"/>
                <w:lang w:val="ru-RU"/>
              </w:rPr>
              <w:t>Федерации</w:t>
            </w:r>
            <w:r w:rsidRPr="00F3692A">
              <w:rPr>
                <w:spacing w:val="3"/>
                <w:sz w:val="24"/>
                <w:lang w:val="ru-RU"/>
              </w:rPr>
              <w:t xml:space="preserve"> </w:t>
            </w:r>
            <w:r w:rsidRPr="00F3692A">
              <w:rPr>
                <w:sz w:val="24"/>
                <w:lang w:val="ru-RU"/>
              </w:rPr>
              <w:t>29</w:t>
            </w:r>
            <w:r w:rsidRPr="00F3692A">
              <w:rPr>
                <w:spacing w:val="-4"/>
                <w:sz w:val="24"/>
                <w:lang w:val="ru-RU"/>
              </w:rPr>
              <w:t xml:space="preserve"> </w:t>
            </w:r>
            <w:r w:rsidRPr="00F3692A">
              <w:rPr>
                <w:sz w:val="24"/>
                <w:lang w:val="ru-RU"/>
              </w:rPr>
              <w:t>января</w:t>
            </w:r>
            <w:r w:rsidRPr="00F3692A">
              <w:rPr>
                <w:spacing w:val="-3"/>
                <w:sz w:val="24"/>
                <w:lang w:val="ru-RU"/>
              </w:rPr>
              <w:t xml:space="preserve"> </w:t>
            </w:r>
            <w:r w:rsidRPr="00F3692A">
              <w:rPr>
                <w:sz w:val="24"/>
                <w:lang w:val="ru-RU"/>
              </w:rPr>
              <w:t>2021</w:t>
            </w:r>
            <w:r w:rsidRPr="00F3692A">
              <w:rPr>
                <w:spacing w:val="-3"/>
                <w:sz w:val="24"/>
                <w:lang w:val="ru-RU"/>
              </w:rPr>
              <w:t xml:space="preserve"> </w:t>
            </w:r>
            <w:r w:rsidRPr="00F3692A">
              <w:rPr>
                <w:sz w:val="24"/>
                <w:lang w:val="ru-RU"/>
              </w:rPr>
              <w:t>г.,</w:t>
            </w:r>
          </w:p>
          <w:p w:rsidR="00A61518" w:rsidRPr="00A61518" w:rsidRDefault="00A61518" w:rsidP="00A61518">
            <w:pPr>
              <w:pStyle w:val="TableParagraph"/>
              <w:spacing w:line="270" w:lineRule="exact"/>
              <w:ind w:left="139"/>
              <w:rPr>
                <w:sz w:val="24"/>
                <w:lang w:val="ru-RU"/>
              </w:rPr>
            </w:pPr>
            <w:r w:rsidRPr="00F3692A">
              <w:rPr>
                <w:sz w:val="24"/>
                <w:lang w:val="ru-RU"/>
              </w:rPr>
              <w:t>регистрационный № 62296), действующим до 1</w:t>
            </w:r>
            <w:r w:rsidRPr="00F3692A">
              <w:rPr>
                <w:spacing w:val="-57"/>
                <w:sz w:val="24"/>
                <w:lang w:val="ru-RU"/>
              </w:rPr>
              <w:t xml:space="preserve"> </w:t>
            </w:r>
            <w:r w:rsidRPr="00F3692A">
              <w:rPr>
                <w:sz w:val="24"/>
                <w:lang w:val="ru-RU"/>
              </w:rPr>
              <w:t>марта</w:t>
            </w:r>
            <w:r w:rsidRPr="00F3692A">
              <w:rPr>
                <w:spacing w:val="-1"/>
                <w:sz w:val="24"/>
                <w:lang w:val="ru-RU"/>
              </w:rPr>
              <w:t xml:space="preserve"> </w:t>
            </w:r>
            <w:r w:rsidRPr="00F3692A">
              <w:rPr>
                <w:sz w:val="24"/>
                <w:lang w:val="ru-RU"/>
              </w:rPr>
              <w:t>2027</w:t>
            </w:r>
            <w:r w:rsidRPr="00F3692A">
              <w:rPr>
                <w:spacing w:val="-5"/>
                <w:sz w:val="24"/>
                <w:lang w:val="ru-RU"/>
              </w:rPr>
              <w:t xml:space="preserve"> </w:t>
            </w:r>
            <w:r w:rsidRPr="00F3692A">
              <w:rPr>
                <w:sz w:val="24"/>
                <w:lang w:val="ru-RU"/>
              </w:rPr>
              <w:t>года (далее</w:t>
            </w:r>
            <w:r w:rsidRPr="00F3692A">
              <w:rPr>
                <w:spacing w:val="1"/>
                <w:sz w:val="24"/>
                <w:lang w:val="ru-RU"/>
              </w:rPr>
              <w:t xml:space="preserve"> </w:t>
            </w:r>
            <w:r w:rsidRPr="00F3692A">
              <w:rPr>
                <w:sz w:val="24"/>
                <w:lang w:val="ru-RU"/>
              </w:rPr>
              <w:t>-</w:t>
            </w:r>
            <w:r w:rsidRPr="00F3692A">
              <w:rPr>
                <w:spacing w:val="3"/>
                <w:sz w:val="24"/>
                <w:lang w:val="ru-RU"/>
              </w:rPr>
              <w:t xml:space="preserve"> </w:t>
            </w:r>
            <w:r w:rsidRPr="00F3692A">
              <w:rPr>
                <w:sz w:val="24"/>
                <w:lang w:val="ru-RU"/>
              </w:rPr>
              <w:t>СанПиН</w:t>
            </w:r>
            <w:r w:rsidRPr="00F3692A">
              <w:rPr>
                <w:spacing w:val="-6"/>
                <w:sz w:val="24"/>
                <w:lang w:val="ru-RU"/>
              </w:rPr>
              <w:t xml:space="preserve"> </w:t>
            </w:r>
            <w:r w:rsidRPr="00F3692A">
              <w:rPr>
                <w:sz w:val="24"/>
                <w:lang w:val="ru-RU"/>
              </w:rPr>
              <w:t>1.2.3685-21).</w:t>
            </w:r>
          </w:p>
        </w:tc>
      </w:tr>
    </w:tbl>
    <w:p w:rsidR="008350A1" w:rsidRDefault="008350A1" w:rsidP="008350A1">
      <w:pPr>
        <w:spacing w:line="270" w:lineRule="exact"/>
        <w:rPr>
          <w:sz w:val="24"/>
        </w:rPr>
        <w:sectPr w:rsidR="008350A1" w:rsidSect="005D03E2">
          <w:pgSz w:w="16840" w:h="11910" w:orient="landscape"/>
          <w:pgMar w:top="340" w:right="1160" w:bottom="880" w:left="1120" w:header="0" w:footer="976" w:gutter="0"/>
          <w:cols w:space="720"/>
          <w:docGrid w:linePitch="299"/>
        </w:sectPr>
      </w:pPr>
    </w:p>
    <w:p w:rsidR="00D04BF5" w:rsidRDefault="00D04BF5" w:rsidP="00D04BF5">
      <w:pPr>
        <w:spacing w:line="360" w:lineRule="auto"/>
        <w:ind w:firstLine="708"/>
        <w:jc w:val="both"/>
        <w:rPr>
          <w:sz w:val="24"/>
          <w:szCs w:val="24"/>
        </w:rPr>
      </w:pPr>
      <w:r w:rsidRPr="00D04BF5">
        <w:rPr>
          <w:sz w:val="24"/>
          <w:szCs w:val="24"/>
        </w:rPr>
        <w:lastRenderedPageBreak/>
        <w:t>Решение совокупных задач воспитания в рамках образовательной области</w:t>
      </w:r>
      <w:r>
        <w:rPr>
          <w:sz w:val="24"/>
          <w:szCs w:val="24"/>
        </w:rPr>
        <w:t xml:space="preserve"> </w:t>
      </w:r>
      <w:r w:rsidRPr="00D04BF5">
        <w:rPr>
          <w:sz w:val="24"/>
          <w:szCs w:val="24"/>
        </w:rPr>
        <w:t>«Социально-коммуникативное развитие» направлено на приобщение детей     к</w:t>
      </w:r>
      <w:r>
        <w:rPr>
          <w:sz w:val="24"/>
          <w:szCs w:val="24"/>
        </w:rPr>
        <w:t xml:space="preserve"> </w:t>
      </w:r>
      <w:r w:rsidRPr="00D04BF5">
        <w:rPr>
          <w:sz w:val="24"/>
          <w:szCs w:val="24"/>
        </w:rPr>
        <w:t>ценностям</w:t>
      </w:r>
      <w:r w:rsidRPr="00D04BF5">
        <w:rPr>
          <w:sz w:val="24"/>
          <w:szCs w:val="24"/>
        </w:rPr>
        <w:tab/>
      </w:r>
      <w:r>
        <w:rPr>
          <w:sz w:val="24"/>
          <w:szCs w:val="24"/>
        </w:rPr>
        <w:t xml:space="preserve"> «Родина», </w:t>
      </w:r>
      <w:r w:rsidRPr="00D04BF5">
        <w:rPr>
          <w:sz w:val="24"/>
          <w:szCs w:val="24"/>
        </w:rPr>
        <w:t>«Природа», «Семья» «Человек»,</w:t>
      </w:r>
      <w:r>
        <w:rPr>
          <w:sz w:val="24"/>
          <w:szCs w:val="24"/>
        </w:rPr>
        <w:t xml:space="preserve"> «Жизнь», </w:t>
      </w:r>
      <w:r w:rsidRPr="00D04BF5">
        <w:rPr>
          <w:sz w:val="24"/>
          <w:szCs w:val="24"/>
        </w:rPr>
        <w:t>«Милосердие», «</w:t>
      </w:r>
      <w:r>
        <w:rPr>
          <w:sz w:val="24"/>
          <w:szCs w:val="24"/>
        </w:rPr>
        <w:t xml:space="preserve">Добро», </w:t>
      </w:r>
      <w:r>
        <w:rPr>
          <w:sz w:val="24"/>
          <w:szCs w:val="24"/>
        </w:rPr>
        <w:tab/>
        <w:t xml:space="preserve"> «Дружба», </w:t>
      </w:r>
      <w:r w:rsidRPr="00D04BF5">
        <w:rPr>
          <w:sz w:val="24"/>
          <w:szCs w:val="24"/>
        </w:rPr>
        <w:t xml:space="preserve">«Сотрудничество», </w:t>
      </w:r>
      <w:r w:rsidRPr="00D04BF5">
        <w:rPr>
          <w:sz w:val="24"/>
          <w:szCs w:val="24"/>
        </w:rPr>
        <w:tab/>
        <w:t xml:space="preserve"> «Труд».</w:t>
      </w:r>
      <w:r w:rsidRPr="00D04BF5">
        <w:rPr>
          <w:sz w:val="24"/>
          <w:szCs w:val="24"/>
        </w:rPr>
        <w:tab/>
      </w:r>
    </w:p>
    <w:p w:rsidR="00D04BF5" w:rsidRPr="00D04BF5" w:rsidRDefault="00D04BF5" w:rsidP="00D04BF5">
      <w:pPr>
        <w:spacing w:line="360" w:lineRule="auto"/>
        <w:ind w:firstLine="708"/>
        <w:jc w:val="both"/>
        <w:rPr>
          <w:sz w:val="24"/>
          <w:szCs w:val="24"/>
        </w:rPr>
      </w:pPr>
      <w:r w:rsidRPr="00D04BF5">
        <w:rPr>
          <w:sz w:val="24"/>
          <w:szCs w:val="24"/>
        </w:rPr>
        <w:t>Это предполагает решение задач нескольких направлений воспитания:</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воспитание</w:t>
      </w:r>
      <w:r w:rsidRPr="00D04BF5">
        <w:rPr>
          <w:sz w:val="24"/>
          <w:szCs w:val="24"/>
        </w:rPr>
        <w:tab/>
        <w:t>уважения</w:t>
      </w:r>
      <w:r w:rsidRPr="00D04BF5">
        <w:rPr>
          <w:sz w:val="24"/>
          <w:szCs w:val="24"/>
        </w:rPr>
        <w:tab/>
        <w:t>к</w:t>
      </w:r>
      <w:r w:rsidRPr="00D04BF5">
        <w:rPr>
          <w:sz w:val="24"/>
          <w:szCs w:val="24"/>
        </w:rPr>
        <w:tab/>
        <w:t>своей</w:t>
      </w:r>
      <w:r w:rsidRPr="00D04BF5">
        <w:rPr>
          <w:sz w:val="24"/>
          <w:szCs w:val="24"/>
        </w:rPr>
        <w:tab/>
        <w:t xml:space="preserve">семье, </w:t>
      </w:r>
      <w:r w:rsidRPr="00D04BF5">
        <w:rPr>
          <w:sz w:val="24"/>
          <w:szCs w:val="24"/>
        </w:rPr>
        <w:tab/>
      </w:r>
      <w:r>
        <w:rPr>
          <w:sz w:val="24"/>
          <w:szCs w:val="24"/>
        </w:rPr>
        <w:t xml:space="preserve"> </w:t>
      </w:r>
      <w:r w:rsidRPr="00D04BF5">
        <w:rPr>
          <w:sz w:val="24"/>
          <w:szCs w:val="24"/>
        </w:rPr>
        <w:t>своему</w:t>
      </w:r>
      <w:r w:rsidRPr="00D04BF5">
        <w:rPr>
          <w:sz w:val="24"/>
          <w:szCs w:val="24"/>
        </w:rPr>
        <w:tab/>
        <w:t>населенному</w:t>
      </w:r>
      <w:r w:rsidRPr="00D04BF5">
        <w:rPr>
          <w:sz w:val="24"/>
          <w:szCs w:val="24"/>
        </w:rPr>
        <w:tab/>
        <w:t>пункту, родному краю, своей стране;</w:t>
      </w:r>
    </w:p>
    <w:p w:rsidR="00D04BF5" w:rsidRPr="00D04BF5" w:rsidRDefault="00D04BF5" w:rsidP="00D04BF5">
      <w:pPr>
        <w:spacing w:line="360" w:lineRule="auto"/>
        <w:jc w:val="both"/>
        <w:rPr>
          <w:sz w:val="24"/>
          <w:szCs w:val="24"/>
        </w:rPr>
      </w:pPr>
      <w:r w:rsidRPr="00D04BF5">
        <w:rPr>
          <w:sz w:val="24"/>
          <w:szCs w:val="24"/>
        </w:rPr>
        <w:t>воспитание</w:t>
      </w:r>
      <w:r w:rsidRPr="00D04BF5">
        <w:rPr>
          <w:sz w:val="24"/>
          <w:szCs w:val="24"/>
        </w:rPr>
        <w:tab/>
        <w:t xml:space="preserve">уважительного отношения к другим </w:t>
      </w:r>
      <w:r>
        <w:rPr>
          <w:sz w:val="24"/>
          <w:szCs w:val="24"/>
        </w:rPr>
        <w:t xml:space="preserve">людям, </w:t>
      </w:r>
      <w:r w:rsidRPr="00D04BF5">
        <w:rPr>
          <w:sz w:val="24"/>
          <w:szCs w:val="24"/>
        </w:rPr>
        <w:t>детям и взрослым (родителям (законным представителям), педагогам, соседям и</w:t>
      </w:r>
    </w:p>
    <w:p w:rsidR="00D04BF5" w:rsidRPr="00D04BF5" w:rsidRDefault="00D04BF5" w:rsidP="00D04BF5">
      <w:pPr>
        <w:spacing w:line="360" w:lineRule="auto"/>
        <w:jc w:val="both"/>
        <w:rPr>
          <w:sz w:val="24"/>
          <w:szCs w:val="24"/>
        </w:rPr>
      </w:pPr>
      <w:r w:rsidRPr="00D04BF5">
        <w:rPr>
          <w:sz w:val="24"/>
          <w:szCs w:val="24"/>
        </w:rPr>
        <w:t>другим), вне зависимости от их этнической и национальной принадлежности;</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воспитание ценностного отношения к культурному наследию своего народа, к нравственным и культурным традициям России;</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04BF5" w:rsidRDefault="00D04BF5" w:rsidP="00D04BF5">
      <w:pPr>
        <w:spacing w:line="360" w:lineRule="auto"/>
        <w:jc w:val="both"/>
        <w:rPr>
          <w:sz w:val="24"/>
          <w:szCs w:val="24"/>
        </w:rPr>
      </w:pPr>
      <w:r>
        <w:rPr>
          <w:sz w:val="24"/>
          <w:szCs w:val="24"/>
        </w:rPr>
        <w:t xml:space="preserve">- </w:t>
      </w:r>
      <w:r w:rsidRPr="00D04BF5">
        <w:rPr>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поддержка</w:t>
      </w:r>
      <w:r w:rsidRPr="00D04BF5">
        <w:rPr>
          <w:sz w:val="24"/>
          <w:szCs w:val="24"/>
        </w:rPr>
        <w:tab/>
        <w:t>трудового</w:t>
      </w:r>
      <w:r w:rsidRPr="00D04BF5">
        <w:rPr>
          <w:sz w:val="24"/>
          <w:szCs w:val="24"/>
        </w:rPr>
        <w:tab/>
        <w:t xml:space="preserve">усилия, </w:t>
      </w:r>
      <w:r w:rsidRPr="00D04BF5">
        <w:rPr>
          <w:sz w:val="24"/>
          <w:szCs w:val="24"/>
        </w:rPr>
        <w:tab/>
        <w:t>привычки</w:t>
      </w:r>
      <w:r w:rsidRPr="00D04BF5">
        <w:rPr>
          <w:sz w:val="24"/>
          <w:szCs w:val="24"/>
        </w:rPr>
        <w:tab/>
        <w:t>к</w:t>
      </w:r>
      <w:r w:rsidRPr="00D04BF5">
        <w:rPr>
          <w:sz w:val="24"/>
          <w:szCs w:val="24"/>
        </w:rPr>
        <w:tab/>
        <w:t>доступному</w:t>
      </w:r>
      <w:r w:rsidRPr="00D04BF5">
        <w:rPr>
          <w:sz w:val="24"/>
          <w:szCs w:val="24"/>
        </w:rPr>
        <w:tab/>
        <w:t>дошкольнику напряжению физических, умственных и нравственных сил для решения трудовой задачи;</w:t>
      </w:r>
    </w:p>
    <w:p w:rsidR="00D04BF5" w:rsidRPr="00D04BF5" w:rsidRDefault="00D04BF5" w:rsidP="00D04BF5">
      <w:pPr>
        <w:spacing w:line="360" w:lineRule="auto"/>
        <w:jc w:val="both"/>
        <w:rPr>
          <w:sz w:val="24"/>
          <w:szCs w:val="24"/>
        </w:rPr>
      </w:pPr>
      <w:r>
        <w:rPr>
          <w:sz w:val="24"/>
          <w:szCs w:val="24"/>
        </w:rPr>
        <w:t xml:space="preserve">- </w:t>
      </w:r>
      <w:r w:rsidRPr="00D04BF5">
        <w:rPr>
          <w:sz w:val="24"/>
          <w:szCs w:val="24"/>
        </w:rPr>
        <w:t>формирование</w:t>
      </w:r>
      <w:r w:rsidRPr="00D04BF5">
        <w:rPr>
          <w:sz w:val="24"/>
          <w:szCs w:val="24"/>
        </w:rPr>
        <w:tab/>
        <w:t>способности</w:t>
      </w:r>
      <w:r w:rsidRPr="00D04BF5">
        <w:rPr>
          <w:sz w:val="24"/>
          <w:szCs w:val="24"/>
        </w:rPr>
        <w:tab/>
        <w:t>бережно</w:t>
      </w:r>
      <w:r w:rsidRPr="00D04BF5">
        <w:rPr>
          <w:sz w:val="24"/>
          <w:szCs w:val="24"/>
        </w:rPr>
        <w:tab/>
        <w:t>и</w:t>
      </w:r>
      <w:r w:rsidRPr="00D04BF5">
        <w:rPr>
          <w:sz w:val="24"/>
          <w:szCs w:val="24"/>
        </w:rPr>
        <w:tab/>
        <w:t>уважительно</w:t>
      </w:r>
      <w:r w:rsidRPr="00D04BF5">
        <w:rPr>
          <w:sz w:val="24"/>
          <w:szCs w:val="24"/>
        </w:rPr>
        <w:tab/>
        <w:t>относиться</w:t>
      </w:r>
      <w:r w:rsidRPr="00D04BF5">
        <w:rPr>
          <w:sz w:val="24"/>
          <w:szCs w:val="24"/>
        </w:rPr>
        <w:tab/>
        <w:t>к результатам своего труда и труда других людей.</w:t>
      </w:r>
    </w:p>
    <w:p w:rsidR="00D04BF5" w:rsidRPr="00D04BF5" w:rsidRDefault="00D04BF5" w:rsidP="00D04BF5">
      <w:pPr>
        <w:spacing w:line="360" w:lineRule="auto"/>
        <w:jc w:val="both"/>
        <w:rPr>
          <w:sz w:val="24"/>
          <w:szCs w:val="24"/>
        </w:rPr>
        <w:sectPr w:rsidR="00D04BF5" w:rsidRPr="00D04BF5" w:rsidSect="00D04BF5">
          <w:pgSz w:w="16840" w:h="11910" w:orient="landscape"/>
          <w:pgMar w:top="880" w:right="1120" w:bottom="340" w:left="1160" w:header="0" w:footer="976" w:gutter="0"/>
          <w:cols w:space="720"/>
          <w:docGrid w:linePitch="299"/>
        </w:sectPr>
      </w:pPr>
    </w:p>
    <w:p w:rsidR="008A0B01" w:rsidRDefault="008A0B01" w:rsidP="008A0B01">
      <w:pPr>
        <w:ind w:left="2010"/>
        <w:rPr>
          <w:i/>
          <w:sz w:val="28"/>
        </w:rPr>
      </w:pPr>
      <w:r>
        <w:rPr>
          <w:i/>
          <w:sz w:val="28"/>
          <w:u w:val="single"/>
        </w:rPr>
        <w:lastRenderedPageBreak/>
        <w:t>Образовательная</w:t>
      </w:r>
      <w:r>
        <w:rPr>
          <w:i/>
          <w:spacing w:val="-6"/>
          <w:sz w:val="28"/>
          <w:u w:val="single"/>
        </w:rPr>
        <w:t xml:space="preserve"> </w:t>
      </w:r>
      <w:r>
        <w:rPr>
          <w:i/>
          <w:sz w:val="28"/>
          <w:u w:val="single"/>
        </w:rPr>
        <w:t>область</w:t>
      </w:r>
      <w:r>
        <w:rPr>
          <w:i/>
          <w:spacing w:val="-7"/>
          <w:sz w:val="28"/>
          <w:u w:val="single"/>
        </w:rPr>
        <w:t xml:space="preserve"> </w:t>
      </w:r>
      <w:r>
        <w:rPr>
          <w:i/>
          <w:sz w:val="28"/>
          <w:u w:val="single"/>
        </w:rPr>
        <w:t>«Познавательное</w:t>
      </w:r>
      <w:r>
        <w:rPr>
          <w:i/>
          <w:spacing w:val="-5"/>
          <w:sz w:val="28"/>
          <w:u w:val="single"/>
        </w:rPr>
        <w:t xml:space="preserve"> </w:t>
      </w:r>
      <w:r>
        <w:rPr>
          <w:i/>
          <w:sz w:val="28"/>
          <w:u w:val="single"/>
        </w:rPr>
        <w:t>развитие»</w:t>
      </w:r>
    </w:p>
    <w:p w:rsidR="008A0B01" w:rsidRDefault="008A0B01" w:rsidP="008A0B01">
      <w:pPr>
        <w:pStyle w:val="2"/>
        <w:spacing w:before="163" w:line="357" w:lineRule="auto"/>
        <w:ind w:left="3470" w:right="1005" w:hanging="2420"/>
      </w:pPr>
      <w:r>
        <w:t>Содержание психолого-педагогической работы в разных возрастных</w:t>
      </w:r>
      <w:r>
        <w:rPr>
          <w:spacing w:val="-68"/>
        </w:rPr>
        <w:t xml:space="preserve"> </w:t>
      </w:r>
      <w:r>
        <w:t>группах (обязательная</w:t>
      </w:r>
      <w:r>
        <w:rPr>
          <w:spacing w:val="2"/>
        </w:rPr>
        <w:t xml:space="preserve"> </w:t>
      </w:r>
      <w:r>
        <w:t>часть)</w:t>
      </w:r>
    </w:p>
    <w:p w:rsidR="008A0B01" w:rsidRDefault="008A0B01" w:rsidP="008A0B01">
      <w:pPr>
        <w:pStyle w:val="a3"/>
        <w:spacing w:before="3"/>
        <w:ind w:left="0"/>
        <w:jc w:val="left"/>
        <w:rPr>
          <w:b/>
          <w:i/>
          <w:sz w:val="1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8079"/>
      </w:tblGrid>
      <w:tr w:rsidR="008A0B01" w:rsidTr="008A0B01">
        <w:trPr>
          <w:trHeight w:val="513"/>
        </w:trPr>
        <w:tc>
          <w:tcPr>
            <w:tcW w:w="13466" w:type="dxa"/>
            <w:gridSpan w:val="2"/>
          </w:tcPr>
          <w:p w:rsidR="008A0B01" w:rsidRPr="00F3692A" w:rsidRDefault="008A0B01" w:rsidP="00461D04">
            <w:pPr>
              <w:pStyle w:val="TableParagraph"/>
              <w:spacing w:before="35"/>
              <w:ind w:left="2102" w:right="2096"/>
              <w:jc w:val="center"/>
              <w:rPr>
                <w:b/>
                <w:i/>
                <w:sz w:val="24"/>
                <w:lang w:val="ru-RU"/>
              </w:rPr>
            </w:pPr>
            <w:r w:rsidRPr="00F3692A">
              <w:rPr>
                <w:b/>
                <w:i/>
                <w:sz w:val="24"/>
                <w:lang w:val="ru-RU"/>
              </w:rPr>
              <w:t>Вторая</w:t>
            </w:r>
            <w:r w:rsidRPr="00F3692A">
              <w:rPr>
                <w:b/>
                <w:i/>
                <w:spacing w:val="-3"/>
                <w:sz w:val="24"/>
                <w:lang w:val="ru-RU"/>
              </w:rPr>
              <w:t xml:space="preserve"> </w:t>
            </w:r>
            <w:r w:rsidRPr="00F3692A">
              <w:rPr>
                <w:b/>
                <w:i/>
                <w:sz w:val="24"/>
                <w:lang w:val="ru-RU"/>
              </w:rPr>
              <w:t>группа</w:t>
            </w:r>
            <w:r w:rsidRPr="00F3692A">
              <w:rPr>
                <w:b/>
                <w:i/>
                <w:spacing w:val="1"/>
                <w:sz w:val="24"/>
                <w:lang w:val="ru-RU"/>
              </w:rPr>
              <w:t xml:space="preserve"> </w:t>
            </w:r>
            <w:r w:rsidRPr="00F3692A">
              <w:rPr>
                <w:b/>
                <w:i/>
                <w:sz w:val="24"/>
                <w:lang w:val="ru-RU"/>
              </w:rPr>
              <w:t>раннего</w:t>
            </w:r>
            <w:r w:rsidRPr="00F3692A">
              <w:rPr>
                <w:b/>
                <w:i/>
                <w:spacing w:val="2"/>
                <w:sz w:val="24"/>
                <w:lang w:val="ru-RU"/>
              </w:rPr>
              <w:t xml:space="preserve"> </w:t>
            </w:r>
            <w:r w:rsidRPr="00F3692A">
              <w:rPr>
                <w:b/>
                <w:i/>
                <w:sz w:val="24"/>
                <w:lang w:val="ru-RU"/>
              </w:rPr>
              <w:t>возраста</w:t>
            </w:r>
            <w:r w:rsidRPr="00F3692A">
              <w:rPr>
                <w:b/>
                <w:i/>
                <w:spacing w:val="-4"/>
                <w:sz w:val="24"/>
                <w:lang w:val="ru-RU"/>
              </w:rPr>
              <w:t xml:space="preserve"> </w:t>
            </w:r>
            <w:r w:rsidRPr="00F3692A">
              <w:rPr>
                <w:b/>
                <w:i/>
                <w:sz w:val="24"/>
                <w:lang w:val="ru-RU"/>
              </w:rPr>
              <w:t>(от</w:t>
            </w:r>
            <w:r w:rsidRPr="00F3692A">
              <w:rPr>
                <w:b/>
                <w:i/>
                <w:spacing w:val="7"/>
                <w:sz w:val="24"/>
                <w:lang w:val="ru-RU"/>
              </w:rPr>
              <w:t xml:space="preserve"> </w:t>
            </w:r>
            <w:r w:rsidRPr="00F3692A">
              <w:rPr>
                <w:b/>
                <w:i/>
                <w:sz w:val="24"/>
                <w:lang w:val="ru-RU"/>
              </w:rPr>
              <w:t>2</w:t>
            </w:r>
            <w:r w:rsidRPr="00F3692A">
              <w:rPr>
                <w:b/>
                <w:i/>
                <w:spacing w:val="1"/>
                <w:sz w:val="24"/>
                <w:lang w:val="ru-RU"/>
              </w:rPr>
              <w:t xml:space="preserve"> </w:t>
            </w:r>
            <w:r w:rsidRPr="00F3692A">
              <w:rPr>
                <w:b/>
                <w:i/>
                <w:sz w:val="24"/>
                <w:lang w:val="ru-RU"/>
              </w:rPr>
              <w:t>–</w:t>
            </w:r>
            <w:r w:rsidRPr="00F3692A">
              <w:rPr>
                <w:b/>
                <w:i/>
                <w:spacing w:val="-3"/>
                <w:sz w:val="24"/>
                <w:lang w:val="ru-RU"/>
              </w:rPr>
              <w:t xml:space="preserve"> </w:t>
            </w:r>
            <w:r w:rsidRPr="00F3692A">
              <w:rPr>
                <w:b/>
                <w:i/>
                <w:sz w:val="24"/>
                <w:lang w:val="ru-RU"/>
              </w:rPr>
              <w:t>3</w:t>
            </w:r>
            <w:r w:rsidRPr="00F3692A">
              <w:rPr>
                <w:b/>
                <w:i/>
                <w:spacing w:val="-4"/>
                <w:sz w:val="24"/>
                <w:lang w:val="ru-RU"/>
              </w:rPr>
              <w:t xml:space="preserve"> </w:t>
            </w:r>
            <w:r w:rsidRPr="00F3692A">
              <w:rPr>
                <w:b/>
                <w:i/>
                <w:sz w:val="24"/>
                <w:lang w:val="ru-RU"/>
              </w:rPr>
              <w:t>лет)</w:t>
            </w:r>
          </w:p>
        </w:tc>
      </w:tr>
      <w:tr w:rsidR="008A0B01" w:rsidTr="008A0B01">
        <w:trPr>
          <w:trHeight w:val="753"/>
        </w:trPr>
        <w:tc>
          <w:tcPr>
            <w:tcW w:w="5387" w:type="dxa"/>
          </w:tcPr>
          <w:p w:rsidR="008A0B01" w:rsidRDefault="008A0B01" w:rsidP="00461D04">
            <w:pPr>
              <w:pStyle w:val="TableParagraph"/>
              <w:spacing w:line="242" w:lineRule="auto"/>
              <w:ind w:left="273" w:right="252" w:firstLine="729"/>
              <w:rPr>
                <w:b/>
                <w:sz w:val="24"/>
              </w:rPr>
            </w:pPr>
            <w:r>
              <w:rPr>
                <w:b/>
                <w:sz w:val="24"/>
              </w:rPr>
              <w:t>Основные задачи</w:t>
            </w:r>
            <w:r>
              <w:rPr>
                <w:b/>
                <w:spacing w:val="1"/>
                <w:sz w:val="24"/>
              </w:rPr>
              <w:t xml:space="preserve"> </w:t>
            </w:r>
            <w:r>
              <w:rPr>
                <w:b/>
                <w:sz w:val="24"/>
              </w:rPr>
              <w:t>образовательной</w:t>
            </w:r>
            <w:r>
              <w:rPr>
                <w:b/>
                <w:spacing w:val="-13"/>
                <w:sz w:val="24"/>
              </w:rPr>
              <w:t xml:space="preserve"> </w:t>
            </w:r>
            <w:r>
              <w:rPr>
                <w:b/>
                <w:sz w:val="24"/>
              </w:rPr>
              <w:t>деятельности</w:t>
            </w:r>
          </w:p>
        </w:tc>
        <w:tc>
          <w:tcPr>
            <w:tcW w:w="8079" w:type="dxa"/>
          </w:tcPr>
          <w:p w:rsidR="008A0B01" w:rsidRDefault="008A0B01" w:rsidP="00461D04">
            <w:pPr>
              <w:pStyle w:val="TableParagraph"/>
              <w:spacing w:line="242" w:lineRule="auto"/>
              <w:ind w:left="143" w:right="1309" w:firstLine="672"/>
              <w:rPr>
                <w:b/>
                <w:sz w:val="24"/>
              </w:rPr>
            </w:pPr>
            <w:r>
              <w:rPr>
                <w:b/>
                <w:sz w:val="24"/>
              </w:rPr>
              <w:t>Содержание образовательной</w:t>
            </w:r>
            <w:r>
              <w:rPr>
                <w:b/>
                <w:spacing w:val="-57"/>
                <w:sz w:val="24"/>
              </w:rPr>
              <w:t xml:space="preserve"> </w:t>
            </w:r>
            <w:r>
              <w:rPr>
                <w:b/>
                <w:sz w:val="24"/>
              </w:rPr>
              <w:t>деятельности</w:t>
            </w:r>
          </w:p>
        </w:tc>
      </w:tr>
      <w:tr w:rsidR="008A0B01" w:rsidTr="008A0B01">
        <w:trPr>
          <w:trHeight w:val="3034"/>
        </w:trPr>
        <w:tc>
          <w:tcPr>
            <w:tcW w:w="5387" w:type="dxa"/>
          </w:tcPr>
          <w:p w:rsidR="008A0B01" w:rsidRPr="00F3692A" w:rsidRDefault="008A0B01" w:rsidP="00482B45">
            <w:pPr>
              <w:pStyle w:val="TableParagraph"/>
              <w:numPr>
                <w:ilvl w:val="0"/>
                <w:numId w:val="97"/>
              </w:numPr>
              <w:tabs>
                <w:tab w:val="left" w:pos="255"/>
              </w:tabs>
              <w:ind w:right="1120" w:firstLine="0"/>
              <w:rPr>
                <w:sz w:val="24"/>
                <w:lang w:val="ru-RU"/>
              </w:rPr>
            </w:pPr>
            <w:r w:rsidRPr="00F3692A">
              <w:rPr>
                <w:sz w:val="24"/>
                <w:lang w:val="ru-RU"/>
              </w:rPr>
              <w:t>развивать разные виды</w:t>
            </w:r>
            <w:r w:rsidRPr="00F3692A">
              <w:rPr>
                <w:spacing w:val="1"/>
                <w:sz w:val="24"/>
                <w:lang w:val="ru-RU"/>
              </w:rPr>
              <w:t xml:space="preserve"> </w:t>
            </w:r>
            <w:r w:rsidRPr="00F3692A">
              <w:rPr>
                <w:sz w:val="24"/>
                <w:lang w:val="ru-RU"/>
              </w:rPr>
              <w:t>восприятия: зрительного,</w:t>
            </w:r>
            <w:r w:rsidRPr="00F3692A">
              <w:rPr>
                <w:spacing w:val="1"/>
                <w:sz w:val="24"/>
                <w:lang w:val="ru-RU"/>
              </w:rPr>
              <w:t xml:space="preserve"> </w:t>
            </w:r>
            <w:r w:rsidRPr="00F3692A">
              <w:rPr>
                <w:sz w:val="24"/>
                <w:lang w:val="ru-RU"/>
              </w:rPr>
              <w:t>слухового, осязательного,</w:t>
            </w:r>
            <w:r w:rsidRPr="00F3692A">
              <w:rPr>
                <w:spacing w:val="-57"/>
                <w:sz w:val="24"/>
                <w:lang w:val="ru-RU"/>
              </w:rPr>
              <w:t xml:space="preserve"> </w:t>
            </w:r>
            <w:r w:rsidRPr="00F3692A">
              <w:rPr>
                <w:sz w:val="24"/>
                <w:lang w:val="ru-RU"/>
              </w:rPr>
              <w:t>вкусового, обонятельного;</w:t>
            </w:r>
          </w:p>
          <w:p w:rsidR="008A0B01" w:rsidRPr="00F3692A" w:rsidRDefault="008A0B01" w:rsidP="00482B45">
            <w:pPr>
              <w:pStyle w:val="TableParagraph"/>
              <w:numPr>
                <w:ilvl w:val="0"/>
                <w:numId w:val="97"/>
              </w:numPr>
              <w:tabs>
                <w:tab w:val="left" w:pos="255"/>
              </w:tabs>
              <w:ind w:right="300" w:firstLine="0"/>
              <w:rPr>
                <w:sz w:val="24"/>
                <w:lang w:val="ru-RU"/>
              </w:rPr>
            </w:pPr>
            <w:r w:rsidRPr="00F3692A">
              <w:rPr>
                <w:sz w:val="24"/>
                <w:lang w:val="ru-RU"/>
              </w:rPr>
              <w:t>развивать</w:t>
            </w:r>
            <w:r w:rsidRPr="00F3692A">
              <w:rPr>
                <w:spacing w:val="-9"/>
                <w:sz w:val="24"/>
                <w:lang w:val="ru-RU"/>
              </w:rPr>
              <w:t xml:space="preserve"> </w:t>
            </w:r>
            <w:r w:rsidRPr="00F3692A">
              <w:rPr>
                <w:sz w:val="24"/>
                <w:lang w:val="ru-RU"/>
              </w:rPr>
              <w:t>наглядно-действенное</w:t>
            </w:r>
            <w:r w:rsidRPr="00F3692A">
              <w:rPr>
                <w:spacing w:val="-57"/>
                <w:sz w:val="24"/>
                <w:lang w:val="ru-RU"/>
              </w:rPr>
              <w:t xml:space="preserve"> </w:t>
            </w:r>
            <w:r w:rsidRPr="00F3692A">
              <w:rPr>
                <w:sz w:val="24"/>
                <w:lang w:val="ru-RU"/>
              </w:rPr>
              <w:t>мышление в процессе решения</w:t>
            </w:r>
            <w:r w:rsidRPr="00F3692A">
              <w:rPr>
                <w:spacing w:val="1"/>
                <w:sz w:val="24"/>
                <w:lang w:val="ru-RU"/>
              </w:rPr>
              <w:t xml:space="preserve"> </w:t>
            </w:r>
            <w:r w:rsidRPr="00F3692A">
              <w:rPr>
                <w:sz w:val="24"/>
                <w:lang w:val="ru-RU"/>
              </w:rPr>
              <w:t>познавательных практических</w:t>
            </w:r>
            <w:r w:rsidRPr="00F3692A">
              <w:rPr>
                <w:spacing w:val="1"/>
                <w:sz w:val="24"/>
                <w:lang w:val="ru-RU"/>
              </w:rPr>
              <w:t xml:space="preserve"> </w:t>
            </w:r>
            <w:r w:rsidRPr="00F3692A">
              <w:rPr>
                <w:sz w:val="24"/>
                <w:lang w:val="ru-RU"/>
              </w:rPr>
              <w:t>задач;</w:t>
            </w:r>
          </w:p>
          <w:p w:rsidR="008A0B01" w:rsidRDefault="008A0B01" w:rsidP="00482B45">
            <w:pPr>
              <w:pStyle w:val="TableParagraph"/>
              <w:numPr>
                <w:ilvl w:val="0"/>
                <w:numId w:val="97"/>
              </w:numPr>
              <w:tabs>
                <w:tab w:val="left" w:pos="255"/>
              </w:tabs>
              <w:spacing w:line="237" w:lineRule="auto"/>
              <w:ind w:right="803" w:firstLine="0"/>
              <w:rPr>
                <w:sz w:val="24"/>
              </w:rPr>
            </w:pPr>
            <w:r>
              <w:rPr>
                <w:sz w:val="24"/>
              </w:rPr>
              <w:t>совершенствовать</w:t>
            </w:r>
            <w:r>
              <w:rPr>
                <w:spacing w:val="1"/>
                <w:sz w:val="24"/>
              </w:rPr>
              <w:t xml:space="preserve"> </w:t>
            </w:r>
            <w:r>
              <w:rPr>
                <w:sz w:val="24"/>
              </w:rPr>
              <w:t>обследовательские</w:t>
            </w:r>
            <w:r>
              <w:rPr>
                <w:spacing w:val="-9"/>
                <w:sz w:val="24"/>
              </w:rPr>
              <w:t xml:space="preserve"> </w:t>
            </w:r>
            <w:r>
              <w:rPr>
                <w:sz w:val="24"/>
              </w:rPr>
              <w:t>действия:</w:t>
            </w:r>
          </w:p>
          <w:p w:rsidR="008A0B01" w:rsidRPr="00F3692A" w:rsidRDefault="008A0B01" w:rsidP="008A0B01">
            <w:pPr>
              <w:pStyle w:val="TableParagraph"/>
              <w:ind w:right="271"/>
              <w:rPr>
                <w:sz w:val="24"/>
                <w:lang w:val="ru-RU"/>
              </w:rPr>
            </w:pPr>
            <w:r w:rsidRPr="008A0B01">
              <w:rPr>
                <w:sz w:val="24"/>
                <w:lang w:val="ru-RU"/>
              </w:rPr>
              <w:t>выделение</w:t>
            </w:r>
            <w:r w:rsidRPr="008A0B01">
              <w:rPr>
                <w:spacing w:val="-4"/>
                <w:sz w:val="24"/>
                <w:lang w:val="ru-RU"/>
              </w:rPr>
              <w:t xml:space="preserve"> </w:t>
            </w:r>
            <w:r w:rsidRPr="008A0B01">
              <w:rPr>
                <w:sz w:val="24"/>
                <w:lang w:val="ru-RU"/>
              </w:rPr>
              <w:t>цвета, формы,</w:t>
            </w:r>
            <w:r w:rsidRPr="008A0B01">
              <w:rPr>
                <w:spacing w:val="-6"/>
                <w:sz w:val="24"/>
                <w:lang w:val="ru-RU"/>
              </w:rPr>
              <w:t xml:space="preserve"> </w:t>
            </w:r>
            <w:r w:rsidRPr="008A0B01">
              <w:rPr>
                <w:sz w:val="24"/>
                <w:lang w:val="ru-RU"/>
              </w:rPr>
              <w:t>величины</w:t>
            </w:r>
            <w:r>
              <w:rPr>
                <w:sz w:val="24"/>
                <w:lang w:val="ru-RU"/>
              </w:rPr>
              <w:t xml:space="preserve"> </w:t>
            </w:r>
            <w:r w:rsidRPr="00F3692A">
              <w:rPr>
                <w:sz w:val="24"/>
                <w:lang w:val="ru-RU"/>
              </w:rPr>
              <w:t>как особых признаков предметов,</w:t>
            </w:r>
            <w:r w:rsidRPr="00F3692A">
              <w:rPr>
                <w:spacing w:val="-57"/>
                <w:sz w:val="24"/>
                <w:lang w:val="ru-RU"/>
              </w:rPr>
              <w:t xml:space="preserve"> </w:t>
            </w:r>
            <w:r w:rsidRPr="00F3692A">
              <w:rPr>
                <w:sz w:val="24"/>
                <w:lang w:val="ru-RU"/>
              </w:rPr>
              <w:t>поощрять сравнение предметов</w:t>
            </w:r>
            <w:r w:rsidRPr="00F3692A">
              <w:rPr>
                <w:spacing w:val="1"/>
                <w:sz w:val="24"/>
                <w:lang w:val="ru-RU"/>
              </w:rPr>
              <w:t xml:space="preserve"> </w:t>
            </w:r>
            <w:r w:rsidRPr="00F3692A">
              <w:rPr>
                <w:sz w:val="24"/>
                <w:lang w:val="ru-RU"/>
              </w:rPr>
              <w:t>между</w:t>
            </w:r>
            <w:r w:rsidRPr="00F3692A">
              <w:rPr>
                <w:spacing w:val="-9"/>
                <w:sz w:val="24"/>
                <w:lang w:val="ru-RU"/>
              </w:rPr>
              <w:t xml:space="preserve"> </w:t>
            </w:r>
            <w:r w:rsidRPr="00F3692A">
              <w:rPr>
                <w:sz w:val="24"/>
                <w:lang w:val="ru-RU"/>
              </w:rPr>
              <w:t>собой</w:t>
            </w:r>
            <w:r w:rsidRPr="00F3692A">
              <w:rPr>
                <w:spacing w:val="-3"/>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этим</w:t>
            </w:r>
            <w:r w:rsidRPr="00F3692A">
              <w:rPr>
                <w:spacing w:val="-2"/>
                <w:sz w:val="24"/>
                <w:lang w:val="ru-RU"/>
              </w:rPr>
              <w:t xml:space="preserve"> </w:t>
            </w:r>
            <w:r w:rsidRPr="00F3692A">
              <w:rPr>
                <w:sz w:val="24"/>
                <w:lang w:val="ru-RU"/>
              </w:rPr>
              <w:t>признакам</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количеству, использовать один</w:t>
            </w:r>
            <w:r w:rsidRPr="00F3692A">
              <w:rPr>
                <w:spacing w:val="1"/>
                <w:sz w:val="24"/>
                <w:lang w:val="ru-RU"/>
              </w:rPr>
              <w:t xml:space="preserve"> </w:t>
            </w:r>
            <w:r w:rsidRPr="00F3692A">
              <w:rPr>
                <w:sz w:val="24"/>
                <w:lang w:val="ru-RU"/>
              </w:rPr>
              <w:t>предмет в качестве образца,</w:t>
            </w:r>
            <w:r w:rsidRPr="00F3692A">
              <w:rPr>
                <w:spacing w:val="1"/>
                <w:sz w:val="24"/>
                <w:lang w:val="ru-RU"/>
              </w:rPr>
              <w:t xml:space="preserve"> </w:t>
            </w:r>
            <w:r w:rsidRPr="00F3692A">
              <w:rPr>
                <w:sz w:val="24"/>
                <w:lang w:val="ru-RU"/>
              </w:rPr>
              <w:t>подбирая</w:t>
            </w:r>
            <w:r w:rsidRPr="00F3692A">
              <w:rPr>
                <w:spacing w:val="1"/>
                <w:sz w:val="24"/>
                <w:lang w:val="ru-RU"/>
              </w:rPr>
              <w:t xml:space="preserve"> </w:t>
            </w:r>
            <w:r w:rsidRPr="00F3692A">
              <w:rPr>
                <w:sz w:val="24"/>
                <w:lang w:val="ru-RU"/>
              </w:rPr>
              <w:t>пары,</w:t>
            </w:r>
            <w:r w:rsidRPr="00F3692A">
              <w:rPr>
                <w:spacing w:val="-2"/>
                <w:sz w:val="24"/>
                <w:lang w:val="ru-RU"/>
              </w:rPr>
              <w:t xml:space="preserve"> </w:t>
            </w:r>
            <w:r w:rsidRPr="00F3692A">
              <w:rPr>
                <w:sz w:val="24"/>
                <w:lang w:val="ru-RU"/>
              </w:rPr>
              <w:t>группы;</w:t>
            </w:r>
          </w:p>
          <w:p w:rsidR="008A0B01" w:rsidRPr="00F3692A" w:rsidRDefault="008A0B01" w:rsidP="00482B45">
            <w:pPr>
              <w:pStyle w:val="TableParagraph"/>
              <w:numPr>
                <w:ilvl w:val="0"/>
                <w:numId w:val="96"/>
              </w:numPr>
              <w:tabs>
                <w:tab w:val="left" w:pos="255"/>
              </w:tabs>
              <w:ind w:right="194" w:firstLine="0"/>
              <w:rPr>
                <w:sz w:val="24"/>
                <w:lang w:val="ru-RU"/>
              </w:rPr>
            </w:pPr>
            <w:r w:rsidRPr="00F3692A">
              <w:rPr>
                <w:sz w:val="24"/>
                <w:lang w:val="ru-RU"/>
              </w:rPr>
              <w:t>формировать</w:t>
            </w:r>
            <w:r w:rsidRPr="00F3692A">
              <w:rPr>
                <w:spacing w:val="-2"/>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простейшие</w:t>
            </w:r>
            <w:r w:rsidRPr="00F3692A">
              <w:rPr>
                <w:spacing w:val="-57"/>
                <w:sz w:val="24"/>
                <w:lang w:val="ru-RU"/>
              </w:rPr>
              <w:t xml:space="preserve"> </w:t>
            </w:r>
            <w:r w:rsidRPr="00F3692A">
              <w:rPr>
                <w:sz w:val="24"/>
                <w:lang w:val="ru-RU"/>
              </w:rPr>
              <w:t>представления о геометрических</w:t>
            </w:r>
            <w:r w:rsidRPr="00F3692A">
              <w:rPr>
                <w:spacing w:val="1"/>
                <w:sz w:val="24"/>
                <w:lang w:val="ru-RU"/>
              </w:rPr>
              <w:t xml:space="preserve"> </w:t>
            </w:r>
            <w:r w:rsidRPr="00F3692A">
              <w:rPr>
                <w:sz w:val="24"/>
                <w:lang w:val="ru-RU"/>
              </w:rPr>
              <w:t>фигурах, величине и количестве</w:t>
            </w:r>
            <w:r w:rsidRPr="00F3692A">
              <w:rPr>
                <w:spacing w:val="1"/>
                <w:sz w:val="24"/>
                <w:lang w:val="ru-RU"/>
              </w:rPr>
              <w:t xml:space="preserve"> </w:t>
            </w:r>
            <w:r w:rsidRPr="00F3692A">
              <w:rPr>
                <w:sz w:val="24"/>
                <w:lang w:val="ru-RU"/>
              </w:rPr>
              <w:t>предметов на основе чувственного</w:t>
            </w:r>
            <w:r w:rsidRPr="00F3692A">
              <w:rPr>
                <w:spacing w:val="-57"/>
                <w:sz w:val="24"/>
                <w:lang w:val="ru-RU"/>
              </w:rPr>
              <w:t xml:space="preserve"> </w:t>
            </w:r>
            <w:r w:rsidRPr="00F3692A">
              <w:rPr>
                <w:sz w:val="24"/>
                <w:lang w:val="ru-RU"/>
              </w:rPr>
              <w:t>познания;</w:t>
            </w:r>
          </w:p>
          <w:p w:rsidR="008A0B01" w:rsidRPr="00F3692A" w:rsidRDefault="008A0B01" w:rsidP="00482B45">
            <w:pPr>
              <w:pStyle w:val="TableParagraph"/>
              <w:numPr>
                <w:ilvl w:val="0"/>
                <w:numId w:val="96"/>
              </w:numPr>
              <w:tabs>
                <w:tab w:val="left" w:pos="255"/>
              </w:tabs>
              <w:ind w:right="122" w:firstLine="0"/>
              <w:rPr>
                <w:sz w:val="24"/>
                <w:lang w:val="ru-RU"/>
              </w:rPr>
            </w:pPr>
            <w:r w:rsidRPr="00F3692A">
              <w:rPr>
                <w:sz w:val="24"/>
                <w:lang w:val="ru-RU"/>
              </w:rPr>
              <w:t>развивать первоначальные</w:t>
            </w:r>
            <w:r w:rsidRPr="00F3692A">
              <w:rPr>
                <w:spacing w:val="1"/>
                <w:sz w:val="24"/>
                <w:lang w:val="ru-RU"/>
              </w:rPr>
              <w:t xml:space="preserve"> </w:t>
            </w:r>
            <w:r w:rsidRPr="00F3692A">
              <w:rPr>
                <w:sz w:val="24"/>
                <w:lang w:val="ru-RU"/>
              </w:rPr>
              <w:t>представления о себе и близких</w:t>
            </w:r>
            <w:r w:rsidRPr="00F3692A">
              <w:rPr>
                <w:spacing w:val="1"/>
                <w:sz w:val="24"/>
                <w:lang w:val="ru-RU"/>
              </w:rPr>
              <w:t xml:space="preserve"> </w:t>
            </w:r>
            <w:r w:rsidRPr="00F3692A">
              <w:rPr>
                <w:sz w:val="24"/>
                <w:lang w:val="ru-RU"/>
              </w:rPr>
              <w:t>людях,</w:t>
            </w:r>
            <w:r w:rsidRPr="00F3692A">
              <w:rPr>
                <w:spacing w:val="3"/>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положительное отношение к</w:t>
            </w:r>
            <w:r w:rsidRPr="00F3692A">
              <w:rPr>
                <w:spacing w:val="1"/>
                <w:sz w:val="24"/>
                <w:lang w:val="ru-RU"/>
              </w:rPr>
              <w:t xml:space="preserve"> </w:t>
            </w:r>
            <w:r w:rsidRPr="00F3692A">
              <w:rPr>
                <w:sz w:val="24"/>
                <w:lang w:val="ru-RU"/>
              </w:rPr>
              <w:t>членам</w:t>
            </w:r>
            <w:r w:rsidRPr="00F3692A">
              <w:rPr>
                <w:spacing w:val="-3"/>
                <w:sz w:val="24"/>
                <w:lang w:val="ru-RU"/>
              </w:rPr>
              <w:t xml:space="preserve"> </w:t>
            </w:r>
            <w:r w:rsidRPr="00F3692A">
              <w:rPr>
                <w:sz w:val="24"/>
                <w:lang w:val="ru-RU"/>
              </w:rPr>
              <w:t>семьи</w:t>
            </w:r>
            <w:r w:rsidRPr="00F3692A">
              <w:rPr>
                <w:spacing w:val="-7"/>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людям</w:t>
            </w:r>
            <w:r w:rsidRPr="00F3692A">
              <w:rPr>
                <w:spacing w:val="-2"/>
                <w:sz w:val="24"/>
                <w:lang w:val="ru-RU"/>
              </w:rPr>
              <w:t xml:space="preserve"> </w:t>
            </w:r>
            <w:r w:rsidRPr="00F3692A">
              <w:rPr>
                <w:sz w:val="24"/>
                <w:lang w:val="ru-RU"/>
              </w:rPr>
              <w:t>ближайшего</w:t>
            </w:r>
            <w:r w:rsidRPr="00F3692A">
              <w:rPr>
                <w:spacing w:val="-57"/>
                <w:sz w:val="24"/>
                <w:lang w:val="ru-RU"/>
              </w:rPr>
              <w:t xml:space="preserve"> </w:t>
            </w:r>
            <w:r w:rsidRPr="00F3692A">
              <w:rPr>
                <w:sz w:val="24"/>
                <w:lang w:val="ru-RU"/>
              </w:rPr>
              <w:t>окружения,</w:t>
            </w:r>
            <w:r w:rsidRPr="00F3692A">
              <w:rPr>
                <w:spacing w:val="-2"/>
                <w:sz w:val="24"/>
                <w:lang w:val="ru-RU"/>
              </w:rPr>
              <w:t xml:space="preserve"> </w:t>
            </w:r>
            <w:r w:rsidRPr="00F3692A">
              <w:rPr>
                <w:sz w:val="24"/>
                <w:lang w:val="ru-RU"/>
              </w:rPr>
              <w:t>о</w:t>
            </w:r>
            <w:r w:rsidRPr="00F3692A">
              <w:rPr>
                <w:spacing w:val="5"/>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взрослых;</w:t>
            </w:r>
          </w:p>
          <w:p w:rsidR="008A0B01" w:rsidRPr="00F3692A" w:rsidRDefault="008A0B01" w:rsidP="00482B45">
            <w:pPr>
              <w:pStyle w:val="TableParagraph"/>
              <w:numPr>
                <w:ilvl w:val="0"/>
                <w:numId w:val="96"/>
              </w:numPr>
              <w:tabs>
                <w:tab w:val="left" w:pos="255"/>
              </w:tabs>
              <w:ind w:right="123"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населенном</w:t>
            </w:r>
            <w:r w:rsidRPr="00F3692A">
              <w:rPr>
                <w:spacing w:val="-3"/>
                <w:sz w:val="24"/>
                <w:lang w:val="ru-RU"/>
              </w:rPr>
              <w:t xml:space="preserve"> </w:t>
            </w:r>
            <w:r w:rsidRPr="00F3692A">
              <w:rPr>
                <w:sz w:val="24"/>
                <w:lang w:val="ru-RU"/>
              </w:rPr>
              <w:t>пункте,</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котором</w:t>
            </w:r>
            <w:r w:rsidRPr="00F3692A">
              <w:rPr>
                <w:spacing w:val="1"/>
                <w:sz w:val="24"/>
                <w:lang w:val="ru-RU"/>
              </w:rPr>
              <w:t xml:space="preserve"> </w:t>
            </w:r>
            <w:r w:rsidRPr="00F3692A">
              <w:rPr>
                <w:sz w:val="24"/>
                <w:lang w:val="ru-RU"/>
              </w:rPr>
              <w:t>живет ребёнок, его</w:t>
            </w:r>
            <w:r w:rsidRPr="00F3692A">
              <w:rPr>
                <w:spacing w:val="1"/>
                <w:sz w:val="24"/>
                <w:lang w:val="ru-RU"/>
              </w:rPr>
              <w:t xml:space="preserve"> </w:t>
            </w:r>
            <w:r w:rsidRPr="00F3692A">
              <w:rPr>
                <w:sz w:val="24"/>
                <w:lang w:val="ru-RU"/>
              </w:rPr>
              <w:t>достопримечательностях,</w:t>
            </w:r>
            <w:r w:rsidRPr="00F3692A">
              <w:rPr>
                <w:spacing w:val="1"/>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откликаться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праздничное</w:t>
            </w:r>
            <w:r w:rsidRPr="00F3692A">
              <w:rPr>
                <w:spacing w:val="-10"/>
                <w:sz w:val="24"/>
                <w:lang w:val="ru-RU"/>
              </w:rPr>
              <w:t xml:space="preserve"> </w:t>
            </w:r>
            <w:r w:rsidRPr="00F3692A">
              <w:rPr>
                <w:sz w:val="24"/>
                <w:lang w:val="ru-RU"/>
              </w:rPr>
              <w:t>убранство</w:t>
            </w:r>
            <w:r w:rsidRPr="00F3692A">
              <w:rPr>
                <w:spacing w:val="-1"/>
                <w:sz w:val="24"/>
                <w:lang w:val="ru-RU"/>
              </w:rPr>
              <w:t xml:space="preserve"> </w:t>
            </w:r>
            <w:r w:rsidRPr="00F3692A">
              <w:rPr>
                <w:sz w:val="24"/>
                <w:lang w:val="ru-RU"/>
              </w:rPr>
              <w:t>дома,</w:t>
            </w:r>
            <w:r w:rsidRPr="00F3692A">
              <w:rPr>
                <w:spacing w:val="-3"/>
                <w:sz w:val="24"/>
                <w:lang w:val="ru-RU"/>
              </w:rPr>
              <w:t xml:space="preserve"> </w:t>
            </w:r>
            <w:r w:rsidRPr="00F3692A">
              <w:rPr>
                <w:sz w:val="24"/>
                <w:lang w:val="ru-RU"/>
              </w:rPr>
              <w:t>ДОО;</w:t>
            </w:r>
          </w:p>
          <w:p w:rsidR="008A0B01" w:rsidRPr="00F3692A" w:rsidRDefault="008A0B01" w:rsidP="00482B45">
            <w:pPr>
              <w:pStyle w:val="TableParagraph"/>
              <w:numPr>
                <w:ilvl w:val="0"/>
                <w:numId w:val="96"/>
              </w:numPr>
              <w:tabs>
                <w:tab w:val="left" w:pos="250"/>
              </w:tabs>
              <w:ind w:right="144" w:firstLine="0"/>
              <w:rPr>
                <w:sz w:val="24"/>
                <w:lang w:val="ru-RU"/>
              </w:rPr>
            </w:pPr>
            <w:r w:rsidRPr="00F3692A">
              <w:rPr>
                <w:sz w:val="24"/>
                <w:lang w:val="ru-RU"/>
              </w:rPr>
              <w:t>организовывать</w:t>
            </w:r>
            <w:r w:rsidRPr="00F3692A">
              <w:rPr>
                <w:spacing w:val="-5"/>
                <w:sz w:val="24"/>
                <w:lang w:val="ru-RU"/>
              </w:rPr>
              <w:t xml:space="preserve"> </w:t>
            </w:r>
            <w:r w:rsidRPr="00F3692A">
              <w:rPr>
                <w:sz w:val="24"/>
                <w:lang w:val="ru-RU"/>
              </w:rPr>
              <w:t>взаимодействие</w:t>
            </w:r>
            <w:r w:rsidRPr="00F3692A">
              <w:rPr>
                <w:spacing w:val="-8"/>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знакомить с животными и</w:t>
            </w:r>
            <w:r w:rsidRPr="00F3692A">
              <w:rPr>
                <w:spacing w:val="1"/>
                <w:sz w:val="24"/>
                <w:lang w:val="ru-RU"/>
              </w:rPr>
              <w:t xml:space="preserve"> </w:t>
            </w:r>
            <w:r w:rsidRPr="00F3692A">
              <w:rPr>
                <w:sz w:val="24"/>
                <w:lang w:val="ru-RU"/>
              </w:rPr>
              <w:t>растениями</w:t>
            </w:r>
            <w:r w:rsidRPr="00F3692A">
              <w:rPr>
                <w:spacing w:val="2"/>
                <w:sz w:val="24"/>
                <w:lang w:val="ru-RU"/>
              </w:rPr>
              <w:t xml:space="preserve"> </w:t>
            </w:r>
            <w:r w:rsidRPr="00F3692A">
              <w:rPr>
                <w:sz w:val="24"/>
                <w:lang w:val="ru-RU"/>
              </w:rPr>
              <w:t>ближайшего</w:t>
            </w:r>
            <w:r w:rsidRPr="00F3692A">
              <w:rPr>
                <w:spacing w:val="1"/>
                <w:sz w:val="24"/>
                <w:lang w:val="ru-RU"/>
              </w:rPr>
              <w:t xml:space="preserve"> </w:t>
            </w:r>
            <w:r w:rsidRPr="00F3692A">
              <w:rPr>
                <w:sz w:val="24"/>
                <w:lang w:val="ru-RU"/>
              </w:rPr>
              <w:t>окружения, их названиями,</w:t>
            </w:r>
            <w:r w:rsidRPr="00F3692A">
              <w:rPr>
                <w:spacing w:val="1"/>
                <w:sz w:val="24"/>
                <w:lang w:val="ru-RU"/>
              </w:rPr>
              <w:t xml:space="preserve"> </w:t>
            </w:r>
            <w:r w:rsidRPr="00F3692A">
              <w:rPr>
                <w:sz w:val="24"/>
                <w:lang w:val="ru-RU"/>
              </w:rPr>
              <w:t xml:space="preserve">строением и </w:t>
            </w:r>
            <w:r w:rsidRPr="00F3692A">
              <w:rPr>
                <w:sz w:val="24"/>
                <w:lang w:val="ru-RU"/>
              </w:rPr>
              <w:lastRenderedPageBreak/>
              <w:t>отличительными</w:t>
            </w:r>
            <w:r w:rsidRPr="00F3692A">
              <w:rPr>
                <w:spacing w:val="1"/>
                <w:sz w:val="24"/>
                <w:lang w:val="ru-RU"/>
              </w:rPr>
              <w:t xml:space="preserve"> </w:t>
            </w:r>
            <w:r w:rsidRPr="00F3692A">
              <w:rPr>
                <w:sz w:val="24"/>
                <w:lang w:val="ru-RU"/>
              </w:rPr>
              <w:t>особенностями, некоторыми</w:t>
            </w:r>
            <w:r w:rsidRPr="00F3692A">
              <w:rPr>
                <w:spacing w:val="1"/>
                <w:sz w:val="24"/>
                <w:lang w:val="ru-RU"/>
              </w:rPr>
              <w:t xml:space="preserve"> </w:t>
            </w:r>
            <w:r w:rsidRPr="00F3692A">
              <w:rPr>
                <w:sz w:val="24"/>
                <w:lang w:val="ru-RU"/>
              </w:rPr>
              <w:t>объектами</w:t>
            </w:r>
            <w:r w:rsidRPr="00F3692A">
              <w:rPr>
                <w:spacing w:val="-4"/>
                <w:sz w:val="24"/>
                <w:lang w:val="ru-RU"/>
              </w:rPr>
              <w:t xml:space="preserve"> </w:t>
            </w:r>
            <w:r w:rsidRPr="00F3692A">
              <w:rPr>
                <w:sz w:val="24"/>
                <w:lang w:val="ru-RU"/>
              </w:rPr>
              <w:t>неживой</w:t>
            </w:r>
            <w:r w:rsidRPr="00F3692A">
              <w:rPr>
                <w:spacing w:val="2"/>
                <w:sz w:val="24"/>
                <w:lang w:val="ru-RU"/>
              </w:rPr>
              <w:t xml:space="preserve"> </w:t>
            </w:r>
            <w:r w:rsidRPr="00F3692A">
              <w:rPr>
                <w:sz w:val="24"/>
                <w:lang w:val="ru-RU"/>
              </w:rPr>
              <w:t>природы;</w:t>
            </w:r>
          </w:p>
          <w:p w:rsidR="008A0B01" w:rsidRDefault="008A0B01" w:rsidP="008A0B01">
            <w:pPr>
              <w:pStyle w:val="TableParagraph"/>
              <w:spacing w:line="261" w:lineRule="exact"/>
              <w:rPr>
                <w:sz w:val="24"/>
                <w:lang w:val="ru-RU"/>
              </w:rPr>
            </w:pPr>
            <w:r w:rsidRPr="00F3692A">
              <w:rPr>
                <w:sz w:val="24"/>
                <w:lang w:val="ru-RU"/>
              </w:rPr>
              <w:t>развивать</w:t>
            </w:r>
            <w:r w:rsidRPr="00F3692A">
              <w:rPr>
                <w:spacing w:val="-9"/>
                <w:sz w:val="24"/>
                <w:lang w:val="ru-RU"/>
              </w:rPr>
              <w:t xml:space="preserve"> </w:t>
            </w:r>
            <w:r w:rsidRPr="00F3692A">
              <w:rPr>
                <w:sz w:val="24"/>
                <w:lang w:val="ru-RU"/>
              </w:rPr>
              <w:t>способность</w:t>
            </w:r>
            <w:r w:rsidRPr="00F3692A">
              <w:rPr>
                <w:spacing w:val="-9"/>
                <w:sz w:val="24"/>
                <w:lang w:val="ru-RU"/>
              </w:rPr>
              <w:t xml:space="preserve"> </w:t>
            </w:r>
            <w:r w:rsidRPr="00F3692A">
              <w:rPr>
                <w:sz w:val="24"/>
                <w:lang w:val="ru-RU"/>
              </w:rPr>
              <w:t>наблюдать</w:t>
            </w:r>
            <w:r w:rsidRPr="00F3692A">
              <w:rPr>
                <w:spacing w:val="-57"/>
                <w:sz w:val="24"/>
                <w:lang w:val="ru-RU"/>
              </w:rPr>
              <w:t xml:space="preserve"> </w:t>
            </w:r>
            <w:r w:rsidRPr="00F3692A">
              <w:rPr>
                <w:sz w:val="24"/>
                <w:lang w:val="ru-RU"/>
              </w:rPr>
              <w:t>за явлениями природы,</w:t>
            </w:r>
            <w:r w:rsidRPr="00F3692A">
              <w:rPr>
                <w:spacing w:val="1"/>
                <w:sz w:val="24"/>
                <w:lang w:val="ru-RU"/>
              </w:rPr>
              <w:t xml:space="preserve"> </w:t>
            </w:r>
            <w:r w:rsidRPr="00F3692A">
              <w:rPr>
                <w:sz w:val="24"/>
                <w:lang w:val="ru-RU"/>
              </w:rPr>
              <w:t>воспитывать бережное 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животным</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растениям.</w:t>
            </w:r>
            <w:r>
              <w:rPr>
                <w:sz w:val="24"/>
                <w:lang w:val="ru-RU"/>
              </w:rPr>
              <w:t xml:space="preserve"> </w:t>
            </w:r>
          </w:p>
          <w:p w:rsidR="008A0B01" w:rsidRPr="00F3692A" w:rsidRDefault="008A0B01" w:rsidP="008A0B01">
            <w:pPr>
              <w:pStyle w:val="TableParagraph"/>
              <w:ind w:right="271"/>
              <w:rPr>
                <w:sz w:val="24"/>
                <w:lang w:val="ru-RU"/>
              </w:rPr>
            </w:pPr>
            <w:r w:rsidRPr="00F3692A">
              <w:rPr>
                <w:sz w:val="24"/>
                <w:lang w:val="ru-RU"/>
              </w:rPr>
              <w:t>как особых признаков предметов,</w:t>
            </w:r>
            <w:r w:rsidRPr="00F3692A">
              <w:rPr>
                <w:spacing w:val="-57"/>
                <w:sz w:val="24"/>
                <w:lang w:val="ru-RU"/>
              </w:rPr>
              <w:t xml:space="preserve"> </w:t>
            </w:r>
            <w:r w:rsidRPr="00F3692A">
              <w:rPr>
                <w:sz w:val="24"/>
                <w:lang w:val="ru-RU"/>
              </w:rPr>
              <w:t>поощрять сравнение предметов</w:t>
            </w:r>
            <w:r w:rsidRPr="00F3692A">
              <w:rPr>
                <w:spacing w:val="1"/>
                <w:sz w:val="24"/>
                <w:lang w:val="ru-RU"/>
              </w:rPr>
              <w:t xml:space="preserve"> </w:t>
            </w:r>
            <w:r w:rsidRPr="00F3692A">
              <w:rPr>
                <w:sz w:val="24"/>
                <w:lang w:val="ru-RU"/>
              </w:rPr>
              <w:t>между</w:t>
            </w:r>
            <w:r w:rsidRPr="00F3692A">
              <w:rPr>
                <w:spacing w:val="-9"/>
                <w:sz w:val="24"/>
                <w:lang w:val="ru-RU"/>
              </w:rPr>
              <w:t xml:space="preserve"> </w:t>
            </w:r>
            <w:r w:rsidRPr="00F3692A">
              <w:rPr>
                <w:sz w:val="24"/>
                <w:lang w:val="ru-RU"/>
              </w:rPr>
              <w:t>собой</w:t>
            </w:r>
            <w:r w:rsidRPr="00F3692A">
              <w:rPr>
                <w:spacing w:val="-3"/>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этим</w:t>
            </w:r>
            <w:r w:rsidRPr="00F3692A">
              <w:rPr>
                <w:spacing w:val="-2"/>
                <w:sz w:val="24"/>
                <w:lang w:val="ru-RU"/>
              </w:rPr>
              <w:t xml:space="preserve"> </w:t>
            </w:r>
            <w:r w:rsidRPr="00F3692A">
              <w:rPr>
                <w:sz w:val="24"/>
                <w:lang w:val="ru-RU"/>
              </w:rPr>
              <w:t>признакам</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количеству, использовать один</w:t>
            </w:r>
            <w:r w:rsidRPr="00F3692A">
              <w:rPr>
                <w:spacing w:val="1"/>
                <w:sz w:val="24"/>
                <w:lang w:val="ru-RU"/>
              </w:rPr>
              <w:t xml:space="preserve"> </w:t>
            </w:r>
            <w:r w:rsidRPr="00F3692A">
              <w:rPr>
                <w:sz w:val="24"/>
                <w:lang w:val="ru-RU"/>
              </w:rPr>
              <w:t>предмет в качестве образца,</w:t>
            </w:r>
            <w:r w:rsidRPr="00F3692A">
              <w:rPr>
                <w:spacing w:val="1"/>
                <w:sz w:val="24"/>
                <w:lang w:val="ru-RU"/>
              </w:rPr>
              <w:t xml:space="preserve"> </w:t>
            </w:r>
            <w:r w:rsidRPr="00F3692A">
              <w:rPr>
                <w:sz w:val="24"/>
                <w:lang w:val="ru-RU"/>
              </w:rPr>
              <w:t>подбирая</w:t>
            </w:r>
            <w:r w:rsidRPr="00F3692A">
              <w:rPr>
                <w:spacing w:val="1"/>
                <w:sz w:val="24"/>
                <w:lang w:val="ru-RU"/>
              </w:rPr>
              <w:t xml:space="preserve"> </w:t>
            </w:r>
            <w:r w:rsidRPr="00F3692A">
              <w:rPr>
                <w:sz w:val="24"/>
                <w:lang w:val="ru-RU"/>
              </w:rPr>
              <w:t>пары,</w:t>
            </w:r>
            <w:r w:rsidRPr="00F3692A">
              <w:rPr>
                <w:spacing w:val="-2"/>
                <w:sz w:val="24"/>
                <w:lang w:val="ru-RU"/>
              </w:rPr>
              <w:t xml:space="preserve"> </w:t>
            </w:r>
            <w:r w:rsidRPr="00F3692A">
              <w:rPr>
                <w:sz w:val="24"/>
                <w:lang w:val="ru-RU"/>
              </w:rPr>
              <w:t>группы;</w:t>
            </w:r>
          </w:p>
          <w:p w:rsidR="008A0B01" w:rsidRPr="00F3692A" w:rsidRDefault="008A0B01" w:rsidP="00482B45">
            <w:pPr>
              <w:pStyle w:val="TableParagraph"/>
              <w:numPr>
                <w:ilvl w:val="0"/>
                <w:numId w:val="96"/>
              </w:numPr>
              <w:tabs>
                <w:tab w:val="left" w:pos="255"/>
              </w:tabs>
              <w:ind w:right="194" w:firstLine="0"/>
              <w:rPr>
                <w:sz w:val="24"/>
                <w:lang w:val="ru-RU"/>
              </w:rPr>
            </w:pPr>
            <w:r w:rsidRPr="00F3692A">
              <w:rPr>
                <w:sz w:val="24"/>
                <w:lang w:val="ru-RU"/>
              </w:rPr>
              <w:t>формировать</w:t>
            </w:r>
            <w:r w:rsidRPr="00F3692A">
              <w:rPr>
                <w:spacing w:val="-2"/>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простейшие</w:t>
            </w:r>
            <w:r w:rsidRPr="00F3692A">
              <w:rPr>
                <w:spacing w:val="-57"/>
                <w:sz w:val="24"/>
                <w:lang w:val="ru-RU"/>
              </w:rPr>
              <w:t xml:space="preserve"> </w:t>
            </w:r>
            <w:r w:rsidRPr="00F3692A">
              <w:rPr>
                <w:sz w:val="24"/>
                <w:lang w:val="ru-RU"/>
              </w:rPr>
              <w:t>представления о геометрических</w:t>
            </w:r>
            <w:r w:rsidRPr="00F3692A">
              <w:rPr>
                <w:spacing w:val="1"/>
                <w:sz w:val="24"/>
                <w:lang w:val="ru-RU"/>
              </w:rPr>
              <w:t xml:space="preserve"> </w:t>
            </w:r>
            <w:r w:rsidRPr="00F3692A">
              <w:rPr>
                <w:sz w:val="24"/>
                <w:lang w:val="ru-RU"/>
              </w:rPr>
              <w:t>фигурах, величине и количестве</w:t>
            </w:r>
            <w:r w:rsidRPr="00F3692A">
              <w:rPr>
                <w:spacing w:val="1"/>
                <w:sz w:val="24"/>
                <w:lang w:val="ru-RU"/>
              </w:rPr>
              <w:t xml:space="preserve"> </w:t>
            </w:r>
            <w:r w:rsidRPr="00F3692A">
              <w:rPr>
                <w:sz w:val="24"/>
                <w:lang w:val="ru-RU"/>
              </w:rPr>
              <w:t>предметов на основе чувственного</w:t>
            </w:r>
            <w:r w:rsidRPr="00F3692A">
              <w:rPr>
                <w:spacing w:val="-57"/>
                <w:sz w:val="24"/>
                <w:lang w:val="ru-RU"/>
              </w:rPr>
              <w:t xml:space="preserve"> </w:t>
            </w:r>
            <w:r w:rsidRPr="00F3692A">
              <w:rPr>
                <w:sz w:val="24"/>
                <w:lang w:val="ru-RU"/>
              </w:rPr>
              <w:t>познания;</w:t>
            </w:r>
          </w:p>
          <w:p w:rsidR="008A0B01" w:rsidRPr="00F3692A" w:rsidRDefault="008A0B01" w:rsidP="00482B45">
            <w:pPr>
              <w:pStyle w:val="TableParagraph"/>
              <w:numPr>
                <w:ilvl w:val="0"/>
                <w:numId w:val="96"/>
              </w:numPr>
              <w:tabs>
                <w:tab w:val="left" w:pos="255"/>
              </w:tabs>
              <w:ind w:right="122" w:firstLine="0"/>
              <w:rPr>
                <w:sz w:val="24"/>
                <w:lang w:val="ru-RU"/>
              </w:rPr>
            </w:pPr>
            <w:r w:rsidRPr="00F3692A">
              <w:rPr>
                <w:sz w:val="24"/>
                <w:lang w:val="ru-RU"/>
              </w:rPr>
              <w:t>развивать первоначальные</w:t>
            </w:r>
            <w:r w:rsidRPr="00F3692A">
              <w:rPr>
                <w:spacing w:val="1"/>
                <w:sz w:val="24"/>
                <w:lang w:val="ru-RU"/>
              </w:rPr>
              <w:t xml:space="preserve"> </w:t>
            </w:r>
            <w:r w:rsidRPr="00F3692A">
              <w:rPr>
                <w:sz w:val="24"/>
                <w:lang w:val="ru-RU"/>
              </w:rPr>
              <w:t>представления о себе и близких</w:t>
            </w:r>
            <w:r w:rsidRPr="00F3692A">
              <w:rPr>
                <w:spacing w:val="1"/>
                <w:sz w:val="24"/>
                <w:lang w:val="ru-RU"/>
              </w:rPr>
              <w:t xml:space="preserve"> </w:t>
            </w:r>
            <w:r w:rsidRPr="00F3692A">
              <w:rPr>
                <w:sz w:val="24"/>
                <w:lang w:val="ru-RU"/>
              </w:rPr>
              <w:t>людях,</w:t>
            </w:r>
            <w:r w:rsidRPr="00F3692A">
              <w:rPr>
                <w:spacing w:val="3"/>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положительное отношение к</w:t>
            </w:r>
            <w:r w:rsidRPr="00F3692A">
              <w:rPr>
                <w:spacing w:val="1"/>
                <w:sz w:val="24"/>
                <w:lang w:val="ru-RU"/>
              </w:rPr>
              <w:t xml:space="preserve"> </w:t>
            </w:r>
            <w:r w:rsidRPr="00F3692A">
              <w:rPr>
                <w:sz w:val="24"/>
                <w:lang w:val="ru-RU"/>
              </w:rPr>
              <w:t>членам</w:t>
            </w:r>
            <w:r w:rsidRPr="00F3692A">
              <w:rPr>
                <w:spacing w:val="-3"/>
                <w:sz w:val="24"/>
                <w:lang w:val="ru-RU"/>
              </w:rPr>
              <w:t xml:space="preserve"> </w:t>
            </w:r>
            <w:r w:rsidRPr="00F3692A">
              <w:rPr>
                <w:sz w:val="24"/>
                <w:lang w:val="ru-RU"/>
              </w:rPr>
              <w:t>семьи</w:t>
            </w:r>
            <w:r w:rsidRPr="00F3692A">
              <w:rPr>
                <w:spacing w:val="-7"/>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людям</w:t>
            </w:r>
            <w:r w:rsidRPr="00F3692A">
              <w:rPr>
                <w:spacing w:val="-2"/>
                <w:sz w:val="24"/>
                <w:lang w:val="ru-RU"/>
              </w:rPr>
              <w:t xml:space="preserve"> </w:t>
            </w:r>
            <w:r w:rsidRPr="00F3692A">
              <w:rPr>
                <w:sz w:val="24"/>
                <w:lang w:val="ru-RU"/>
              </w:rPr>
              <w:t>ближайшего</w:t>
            </w:r>
            <w:r w:rsidRPr="00F3692A">
              <w:rPr>
                <w:spacing w:val="-57"/>
                <w:sz w:val="24"/>
                <w:lang w:val="ru-RU"/>
              </w:rPr>
              <w:t xml:space="preserve"> </w:t>
            </w:r>
            <w:r w:rsidRPr="00F3692A">
              <w:rPr>
                <w:sz w:val="24"/>
                <w:lang w:val="ru-RU"/>
              </w:rPr>
              <w:t>окружения,</w:t>
            </w:r>
            <w:r w:rsidRPr="00F3692A">
              <w:rPr>
                <w:spacing w:val="-2"/>
                <w:sz w:val="24"/>
                <w:lang w:val="ru-RU"/>
              </w:rPr>
              <w:t xml:space="preserve"> </w:t>
            </w:r>
            <w:r w:rsidRPr="00F3692A">
              <w:rPr>
                <w:sz w:val="24"/>
                <w:lang w:val="ru-RU"/>
              </w:rPr>
              <w:t>о</w:t>
            </w:r>
            <w:r w:rsidRPr="00F3692A">
              <w:rPr>
                <w:spacing w:val="5"/>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взрослых;</w:t>
            </w:r>
          </w:p>
          <w:p w:rsidR="008A0B01" w:rsidRPr="00F3692A" w:rsidRDefault="008A0B01" w:rsidP="00482B45">
            <w:pPr>
              <w:pStyle w:val="TableParagraph"/>
              <w:numPr>
                <w:ilvl w:val="0"/>
                <w:numId w:val="96"/>
              </w:numPr>
              <w:tabs>
                <w:tab w:val="left" w:pos="255"/>
              </w:tabs>
              <w:ind w:right="123"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населенном</w:t>
            </w:r>
            <w:r w:rsidRPr="00F3692A">
              <w:rPr>
                <w:spacing w:val="-3"/>
                <w:sz w:val="24"/>
                <w:lang w:val="ru-RU"/>
              </w:rPr>
              <w:t xml:space="preserve"> </w:t>
            </w:r>
            <w:r w:rsidRPr="00F3692A">
              <w:rPr>
                <w:sz w:val="24"/>
                <w:lang w:val="ru-RU"/>
              </w:rPr>
              <w:t>пункте,</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котором</w:t>
            </w:r>
            <w:r w:rsidRPr="00F3692A">
              <w:rPr>
                <w:spacing w:val="1"/>
                <w:sz w:val="24"/>
                <w:lang w:val="ru-RU"/>
              </w:rPr>
              <w:t xml:space="preserve"> </w:t>
            </w:r>
            <w:r w:rsidRPr="00F3692A">
              <w:rPr>
                <w:sz w:val="24"/>
                <w:lang w:val="ru-RU"/>
              </w:rPr>
              <w:t>живет ребёнок, его</w:t>
            </w:r>
            <w:r w:rsidRPr="00F3692A">
              <w:rPr>
                <w:spacing w:val="1"/>
                <w:sz w:val="24"/>
                <w:lang w:val="ru-RU"/>
              </w:rPr>
              <w:t xml:space="preserve"> </w:t>
            </w:r>
            <w:r w:rsidRPr="00F3692A">
              <w:rPr>
                <w:sz w:val="24"/>
                <w:lang w:val="ru-RU"/>
              </w:rPr>
              <w:t>достопримечательностях,</w:t>
            </w:r>
            <w:r w:rsidRPr="00F3692A">
              <w:rPr>
                <w:spacing w:val="1"/>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откликаться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праздничное</w:t>
            </w:r>
            <w:r w:rsidRPr="00F3692A">
              <w:rPr>
                <w:spacing w:val="-10"/>
                <w:sz w:val="24"/>
                <w:lang w:val="ru-RU"/>
              </w:rPr>
              <w:t xml:space="preserve"> </w:t>
            </w:r>
            <w:r w:rsidRPr="00F3692A">
              <w:rPr>
                <w:sz w:val="24"/>
                <w:lang w:val="ru-RU"/>
              </w:rPr>
              <w:t>убранство</w:t>
            </w:r>
            <w:r w:rsidRPr="00F3692A">
              <w:rPr>
                <w:spacing w:val="-1"/>
                <w:sz w:val="24"/>
                <w:lang w:val="ru-RU"/>
              </w:rPr>
              <w:t xml:space="preserve"> </w:t>
            </w:r>
            <w:r w:rsidRPr="00F3692A">
              <w:rPr>
                <w:sz w:val="24"/>
                <w:lang w:val="ru-RU"/>
              </w:rPr>
              <w:t>дома,</w:t>
            </w:r>
            <w:r w:rsidRPr="00F3692A">
              <w:rPr>
                <w:spacing w:val="-3"/>
                <w:sz w:val="24"/>
                <w:lang w:val="ru-RU"/>
              </w:rPr>
              <w:t xml:space="preserve"> </w:t>
            </w:r>
            <w:r w:rsidRPr="00F3692A">
              <w:rPr>
                <w:sz w:val="24"/>
                <w:lang w:val="ru-RU"/>
              </w:rPr>
              <w:t>ДОО;</w:t>
            </w:r>
          </w:p>
          <w:p w:rsidR="008A0B01" w:rsidRPr="00F3692A" w:rsidRDefault="008A0B01" w:rsidP="00482B45">
            <w:pPr>
              <w:pStyle w:val="TableParagraph"/>
              <w:numPr>
                <w:ilvl w:val="0"/>
                <w:numId w:val="96"/>
              </w:numPr>
              <w:tabs>
                <w:tab w:val="left" w:pos="250"/>
              </w:tabs>
              <w:ind w:right="144" w:firstLine="0"/>
              <w:rPr>
                <w:sz w:val="24"/>
                <w:lang w:val="ru-RU"/>
              </w:rPr>
            </w:pPr>
            <w:r w:rsidRPr="00F3692A">
              <w:rPr>
                <w:sz w:val="24"/>
                <w:lang w:val="ru-RU"/>
              </w:rPr>
              <w:t>организовывать</w:t>
            </w:r>
            <w:r w:rsidRPr="00F3692A">
              <w:rPr>
                <w:spacing w:val="-5"/>
                <w:sz w:val="24"/>
                <w:lang w:val="ru-RU"/>
              </w:rPr>
              <w:t xml:space="preserve"> </w:t>
            </w:r>
            <w:r w:rsidRPr="00F3692A">
              <w:rPr>
                <w:sz w:val="24"/>
                <w:lang w:val="ru-RU"/>
              </w:rPr>
              <w:t>взаимодействие</w:t>
            </w:r>
            <w:r w:rsidRPr="00F3692A">
              <w:rPr>
                <w:spacing w:val="-8"/>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знакомить с животными и</w:t>
            </w:r>
            <w:r w:rsidRPr="00F3692A">
              <w:rPr>
                <w:spacing w:val="1"/>
                <w:sz w:val="24"/>
                <w:lang w:val="ru-RU"/>
              </w:rPr>
              <w:t xml:space="preserve"> </w:t>
            </w:r>
            <w:r w:rsidRPr="00F3692A">
              <w:rPr>
                <w:sz w:val="24"/>
                <w:lang w:val="ru-RU"/>
              </w:rPr>
              <w:t>растениями</w:t>
            </w:r>
            <w:r w:rsidRPr="00F3692A">
              <w:rPr>
                <w:spacing w:val="2"/>
                <w:sz w:val="24"/>
                <w:lang w:val="ru-RU"/>
              </w:rPr>
              <w:t xml:space="preserve"> </w:t>
            </w:r>
            <w:r w:rsidRPr="00F3692A">
              <w:rPr>
                <w:sz w:val="24"/>
                <w:lang w:val="ru-RU"/>
              </w:rPr>
              <w:t>ближайшего</w:t>
            </w:r>
            <w:r w:rsidRPr="00F3692A">
              <w:rPr>
                <w:spacing w:val="1"/>
                <w:sz w:val="24"/>
                <w:lang w:val="ru-RU"/>
              </w:rPr>
              <w:t xml:space="preserve"> </w:t>
            </w:r>
            <w:r w:rsidRPr="00F3692A">
              <w:rPr>
                <w:sz w:val="24"/>
                <w:lang w:val="ru-RU"/>
              </w:rPr>
              <w:t>окружения, их названиями,</w:t>
            </w:r>
            <w:r w:rsidRPr="00F3692A">
              <w:rPr>
                <w:spacing w:val="1"/>
                <w:sz w:val="24"/>
                <w:lang w:val="ru-RU"/>
              </w:rPr>
              <w:t xml:space="preserve"> </w:t>
            </w:r>
            <w:r w:rsidRPr="00F3692A">
              <w:rPr>
                <w:sz w:val="24"/>
                <w:lang w:val="ru-RU"/>
              </w:rPr>
              <w:t>строением и отличительными</w:t>
            </w:r>
            <w:r w:rsidRPr="00F3692A">
              <w:rPr>
                <w:spacing w:val="1"/>
                <w:sz w:val="24"/>
                <w:lang w:val="ru-RU"/>
              </w:rPr>
              <w:t xml:space="preserve"> </w:t>
            </w:r>
            <w:r w:rsidRPr="00F3692A">
              <w:rPr>
                <w:sz w:val="24"/>
                <w:lang w:val="ru-RU"/>
              </w:rPr>
              <w:t>особенностями, некоторыми</w:t>
            </w:r>
            <w:r w:rsidRPr="00F3692A">
              <w:rPr>
                <w:spacing w:val="1"/>
                <w:sz w:val="24"/>
                <w:lang w:val="ru-RU"/>
              </w:rPr>
              <w:t xml:space="preserve"> </w:t>
            </w:r>
            <w:r w:rsidRPr="00F3692A">
              <w:rPr>
                <w:sz w:val="24"/>
                <w:lang w:val="ru-RU"/>
              </w:rPr>
              <w:t>объектами</w:t>
            </w:r>
            <w:r w:rsidRPr="00F3692A">
              <w:rPr>
                <w:spacing w:val="-4"/>
                <w:sz w:val="24"/>
                <w:lang w:val="ru-RU"/>
              </w:rPr>
              <w:t xml:space="preserve"> </w:t>
            </w:r>
            <w:r w:rsidRPr="00F3692A">
              <w:rPr>
                <w:sz w:val="24"/>
                <w:lang w:val="ru-RU"/>
              </w:rPr>
              <w:t>неживой</w:t>
            </w:r>
            <w:r w:rsidRPr="00F3692A">
              <w:rPr>
                <w:spacing w:val="2"/>
                <w:sz w:val="24"/>
                <w:lang w:val="ru-RU"/>
              </w:rPr>
              <w:t xml:space="preserve"> </w:t>
            </w:r>
            <w:r w:rsidRPr="00F3692A">
              <w:rPr>
                <w:sz w:val="24"/>
                <w:lang w:val="ru-RU"/>
              </w:rPr>
              <w:t>природы;</w:t>
            </w:r>
          </w:p>
          <w:p w:rsidR="008A0B01" w:rsidRPr="008A0B01" w:rsidRDefault="008A0B01" w:rsidP="008A0B01">
            <w:pPr>
              <w:pStyle w:val="TableParagraph"/>
              <w:spacing w:line="261" w:lineRule="exact"/>
              <w:rPr>
                <w:sz w:val="24"/>
                <w:lang w:val="ru-RU"/>
              </w:rPr>
            </w:pPr>
            <w:r w:rsidRPr="00F3692A">
              <w:rPr>
                <w:sz w:val="24"/>
                <w:lang w:val="ru-RU"/>
              </w:rPr>
              <w:t>развивать</w:t>
            </w:r>
            <w:r w:rsidRPr="00F3692A">
              <w:rPr>
                <w:spacing w:val="-9"/>
                <w:sz w:val="24"/>
                <w:lang w:val="ru-RU"/>
              </w:rPr>
              <w:t xml:space="preserve"> </w:t>
            </w:r>
            <w:r w:rsidRPr="00F3692A">
              <w:rPr>
                <w:sz w:val="24"/>
                <w:lang w:val="ru-RU"/>
              </w:rPr>
              <w:t>способность</w:t>
            </w:r>
            <w:r w:rsidRPr="00F3692A">
              <w:rPr>
                <w:spacing w:val="-9"/>
                <w:sz w:val="24"/>
                <w:lang w:val="ru-RU"/>
              </w:rPr>
              <w:t xml:space="preserve"> </w:t>
            </w:r>
            <w:r w:rsidRPr="00F3692A">
              <w:rPr>
                <w:sz w:val="24"/>
                <w:lang w:val="ru-RU"/>
              </w:rPr>
              <w:t>наблюдать</w:t>
            </w:r>
            <w:r w:rsidRPr="00F3692A">
              <w:rPr>
                <w:spacing w:val="-57"/>
                <w:sz w:val="24"/>
                <w:lang w:val="ru-RU"/>
              </w:rPr>
              <w:t xml:space="preserve"> </w:t>
            </w:r>
            <w:r w:rsidRPr="00F3692A">
              <w:rPr>
                <w:sz w:val="24"/>
                <w:lang w:val="ru-RU"/>
              </w:rPr>
              <w:t>за явлениями природы,</w:t>
            </w:r>
            <w:r w:rsidRPr="00F3692A">
              <w:rPr>
                <w:spacing w:val="1"/>
                <w:sz w:val="24"/>
                <w:lang w:val="ru-RU"/>
              </w:rPr>
              <w:t xml:space="preserve"> </w:t>
            </w:r>
            <w:r w:rsidRPr="00F3692A">
              <w:rPr>
                <w:sz w:val="24"/>
                <w:lang w:val="ru-RU"/>
              </w:rPr>
              <w:t>воспитывать бережное 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животным</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растениям.</w:t>
            </w:r>
          </w:p>
        </w:tc>
        <w:tc>
          <w:tcPr>
            <w:tcW w:w="8079" w:type="dxa"/>
          </w:tcPr>
          <w:p w:rsidR="008A0B01" w:rsidRPr="00F3692A" w:rsidRDefault="008A0B01" w:rsidP="00461D04">
            <w:pPr>
              <w:pStyle w:val="TableParagraph"/>
              <w:spacing w:line="237" w:lineRule="auto"/>
              <w:ind w:left="143" w:right="983"/>
              <w:rPr>
                <w:b/>
                <w:sz w:val="24"/>
                <w:lang w:val="ru-RU"/>
              </w:rPr>
            </w:pPr>
            <w:r w:rsidRPr="00F3692A">
              <w:rPr>
                <w:b/>
                <w:sz w:val="24"/>
                <w:lang w:val="ru-RU"/>
              </w:rPr>
              <w:lastRenderedPageBreak/>
              <w:t>Сенсорные эталоны и познавательные</w:t>
            </w:r>
            <w:r w:rsidRPr="00F3692A">
              <w:rPr>
                <w:b/>
                <w:spacing w:val="-57"/>
                <w:sz w:val="24"/>
                <w:lang w:val="ru-RU"/>
              </w:rPr>
              <w:t xml:space="preserve"> </w:t>
            </w:r>
            <w:r w:rsidRPr="00F3692A">
              <w:rPr>
                <w:b/>
                <w:sz w:val="24"/>
                <w:lang w:val="ru-RU"/>
              </w:rPr>
              <w:t>действия:</w:t>
            </w:r>
          </w:p>
          <w:p w:rsidR="008A0B01" w:rsidRPr="00F3692A" w:rsidRDefault="008A0B01" w:rsidP="00461D04">
            <w:pPr>
              <w:pStyle w:val="TableParagraph"/>
              <w:ind w:left="143" w:right="308"/>
              <w:rPr>
                <w:sz w:val="24"/>
                <w:lang w:val="ru-RU"/>
              </w:rPr>
            </w:pPr>
            <w:r w:rsidRPr="00F3692A">
              <w:rPr>
                <w:sz w:val="24"/>
                <w:lang w:val="ru-RU"/>
              </w:rPr>
              <w:t>Педагог демонстрирует детям и включает их в</w:t>
            </w:r>
            <w:r w:rsidRPr="00F3692A">
              <w:rPr>
                <w:spacing w:val="1"/>
                <w:sz w:val="24"/>
                <w:lang w:val="ru-RU"/>
              </w:rPr>
              <w:t xml:space="preserve"> </w:t>
            </w:r>
            <w:r w:rsidRPr="00F3692A">
              <w:rPr>
                <w:sz w:val="24"/>
                <w:lang w:val="ru-RU"/>
              </w:rPr>
              <w:t>деятельность на сравнение предметов и</w:t>
            </w:r>
            <w:r w:rsidRPr="00F3692A">
              <w:rPr>
                <w:spacing w:val="1"/>
                <w:sz w:val="24"/>
                <w:lang w:val="ru-RU"/>
              </w:rPr>
              <w:t xml:space="preserve"> </w:t>
            </w:r>
            <w:r w:rsidRPr="00F3692A">
              <w:rPr>
                <w:sz w:val="24"/>
                <w:lang w:val="ru-RU"/>
              </w:rPr>
              <w:t>определение их сходства-различия, на подбор и</w:t>
            </w:r>
            <w:r w:rsidRPr="00F3692A">
              <w:rPr>
                <w:spacing w:val="-57"/>
                <w:sz w:val="24"/>
                <w:lang w:val="ru-RU"/>
              </w:rPr>
              <w:t xml:space="preserve"> </w:t>
            </w:r>
            <w:r w:rsidRPr="00F3692A">
              <w:rPr>
                <w:sz w:val="24"/>
                <w:lang w:val="ru-RU"/>
              </w:rPr>
              <w:t>группировку по заданному образцу (по цвету,</w:t>
            </w:r>
            <w:r w:rsidRPr="00F3692A">
              <w:rPr>
                <w:spacing w:val="1"/>
                <w:sz w:val="24"/>
                <w:lang w:val="ru-RU"/>
              </w:rPr>
              <w:t xml:space="preserve"> </w:t>
            </w:r>
            <w:r w:rsidRPr="00F3692A">
              <w:rPr>
                <w:sz w:val="24"/>
                <w:lang w:val="ru-RU"/>
              </w:rPr>
              <w:t>форме, величине). Побуждает и поощряет</w:t>
            </w:r>
            <w:r w:rsidRPr="00F3692A">
              <w:rPr>
                <w:spacing w:val="1"/>
                <w:sz w:val="24"/>
                <w:lang w:val="ru-RU"/>
              </w:rPr>
              <w:t xml:space="preserve"> </w:t>
            </w:r>
            <w:r w:rsidRPr="00F3692A">
              <w:rPr>
                <w:sz w:val="24"/>
                <w:lang w:val="ru-RU"/>
              </w:rPr>
              <w:t>освоение простейших действий, основанных на</w:t>
            </w:r>
            <w:r w:rsidRPr="00F3692A">
              <w:rPr>
                <w:spacing w:val="-57"/>
                <w:sz w:val="24"/>
                <w:lang w:val="ru-RU"/>
              </w:rPr>
              <w:t xml:space="preserve"> </w:t>
            </w:r>
            <w:r w:rsidRPr="00F3692A">
              <w:rPr>
                <w:sz w:val="24"/>
                <w:lang w:val="ru-RU"/>
              </w:rPr>
              <w:t>перестановке предметов, изменении способа их</w:t>
            </w:r>
            <w:r w:rsidRPr="00F3692A">
              <w:rPr>
                <w:spacing w:val="-57"/>
                <w:sz w:val="24"/>
                <w:lang w:val="ru-RU"/>
              </w:rPr>
              <w:t xml:space="preserve"> </w:t>
            </w:r>
            <w:r w:rsidRPr="00F3692A">
              <w:rPr>
                <w:sz w:val="24"/>
                <w:lang w:val="ru-RU"/>
              </w:rPr>
              <w:t>расположения,</w:t>
            </w:r>
            <w:r w:rsidRPr="00F3692A">
              <w:rPr>
                <w:spacing w:val="-2"/>
                <w:sz w:val="24"/>
                <w:lang w:val="ru-RU"/>
              </w:rPr>
              <w:t xml:space="preserve"> </w:t>
            </w:r>
            <w:r w:rsidRPr="00F3692A">
              <w:rPr>
                <w:sz w:val="24"/>
                <w:lang w:val="ru-RU"/>
              </w:rPr>
              <w:t>количества;</w:t>
            </w:r>
            <w:r w:rsidRPr="00F3692A">
              <w:rPr>
                <w:spacing w:val="-4"/>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действия</w:t>
            </w:r>
          </w:p>
          <w:p w:rsidR="008A0B01" w:rsidRPr="00F3692A" w:rsidRDefault="008A0B01" w:rsidP="008A0B01">
            <w:pPr>
              <w:pStyle w:val="TableParagraph"/>
              <w:ind w:left="143" w:right="114"/>
              <w:rPr>
                <w:sz w:val="24"/>
                <w:lang w:val="ru-RU"/>
              </w:rPr>
            </w:pPr>
            <w:r w:rsidRPr="008A0B01">
              <w:rPr>
                <w:sz w:val="24"/>
                <w:lang w:val="ru-RU"/>
              </w:rPr>
              <w:t>переливания,</w:t>
            </w:r>
            <w:r w:rsidRPr="008A0B01">
              <w:rPr>
                <w:spacing w:val="-5"/>
                <w:sz w:val="24"/>
                <w:lang w:val="ru-RU"/>
              </w:rPr>
              <w:t xml:space="preserve"> </w:t>
            </w:r>
            <w:r w:rsidRPr="008A0B01">
              <w:rPr>
                <w:sz w:val="24"/>
                <w:lang w:val="ru-RU"/>
              </w:rPr>
              <w:t>пересыпания.</w:t>
            </w:r>
            <w:r w:rsidRPr="008A0B01">
              <w:rPr>
                <w:spacing w:val="-4"/>
                <w:sz w:val="24"/>
                <w:lang w:val="ru-RU"/>
              </w:rPr>
              <w:t xml:space="preserve"> </w:t>
            </w:r>
            <w:r w:rsidRPr="008A0B01">
              <w:rPr>
                <w:sz w:val="24"/>
                <w:lang w:val="ru-RU"/>
              </w:rPr>
              <w:t>Проводит</w:t>
            </w:r>
            <w:r w:rsidRPr="008A0B01">
              <w:rPr>
                <w:spacing w:val="-6"/>
                <w:sz w:val="24"/>
                <w:lang w:val="ru-RU"/>
              </w:rPr>
              <w:t xml:space="preserve"> </w:t>
            </w:r>
            <w:r w:rsidRPr="008A0B01">
              <w:rPr>
                <w:sz w:val="24"/>
                <w:lang w:val="ru-RU"/>
              </w:rPr>
              <w:t>игры­</w:t>
            </w:r>
            <w:r>
              <w:rPr>
                <w:sz w:val="24"/>
                <w:lang w:val="ru-RU"/>
              </w:rPr>
              <w:t xml:space="preserve"> </w:t>
            </w:r>
            <w:r w:rsidRPr="00F3692A">
              <w:rPr>
                <w:sz w:val="24"/>
                <w:lang w:val="ru-RU"/>
              </w:rPr>
              <w:t>занятия с использованием предметов-орудий:</w:t>
            </w:r>
            <w:r w:rsidRPr="00F3692A">
              <w:rPr>
                <w:spacing w:val="1"/>
                <w:sz w:val="24"/>
                <w:lang w:val="ru-RU"/>
              </w:rPr>
              <w:t xml:space="preserve"> </w:t>
            </w:r>
            <w:r w:rsidRPr="00F3692A">
              <w:rPr>
                <w:sz w:val="24"/>
                <w:lang w:val="ru-RU"/>
              </w:rPr>
              <w:t>сачков, черпачков для выуживания из</w:t>
            </w:r>
            <w:r w:rsidRPr="00F3692A">
              <w:rPr>
                <w:spacing w:val="1"/>
                <w:sz w:val="24"/>
                <w:lang w:val="ru-RU"/>
              </w:rPr>
              <w:t xml:space="preserve"> </w:t>
            </w:r>
            <w:r w:rsidRPr="00F3692A">
              <w:rPr>
                <w:sz w:val="24"/>
                <w:lang w:val="ru-RU"/>
              </w:rPr>
              <w:t>специальных емкостей с водой или без воды</w:t>
            </w:r>
            <w:r w:rsidRPr="00F3692A">
              <w:rPr>
                <w:spacing w:val="1"/>
                <w:sz w:val="24"/>
                <w:lang w:val="ru-RU"/>
              </w:rPr>
              <w:t xml:space="preserve"> </w:t>
            </w:r>
            <w:r w:rsidRPr="00F3692A">
              <w:rPr>
                <w:sz w:val="24"/>
                <w:lang w:val="ru-RU"/>
              </w:rPr>
              <w:t>шариков, плавающих игрушек, палочек со</w:t>
            </w:r>
            <w:r w:rsidRPr="00F3692A">
              <w:rPr>
                <w:spacing w:val="1"/>
                <w:sz w:val="24"/>
                <w:lang w:val="ru-RU"/>
              </w:rPr>
              <w:t xml:space="preserve"> </w:t>
            </w:r>
            <w:r w:rsidRPr="00F3692A">
              <w:rPr>
                <w:sz w:val="24"/>
                <w:lang w:val="ru-RU"/>
              </w:rPr>
              <w:t>свисающим на веревке магнитом для «ловли» на</w:t>
            </w:r>
            <w:r w:rsidRPr="00F3692A">
              <w:rPr>
                <w:spacing w:val="1"/>
                <w:sz w:val="24"/>
                <w:lang w:val="ru-RU"/>
              </w:rPr>
              <w:t xml:space="preserve"> </w:t>
            </w:r>
            <w:r w:rsidRPr="00F3692A">
              <w:rPr>
                <w:sz w:val="24"/>
                <w:lang w:val="ru-RU"/>
              </w:rPr>
              <w:t>нее</w:t>
            </w:r>
            <w:r w:rsidRPr="00F3692A">
              <w:rPr>
                <w:spacing w:val="-4"/>
                <w:sz w:val="24"/>
                <w:lang w:val="ru-RU"/>
              </w:rPr>
              <w:t xml:space="preserve"> </w:t>
            </w:r>
            <w:r w:rsidRPr="00F3692A">
              <w:rPr>
                <w:sz w:val="24"/>
                <w:lang w:val="ru-RU"/>
              </w:rPr>
              <w:t>небольших</w:t>
            </w:r>
            <w:r w:rsidRPr="00F3692A">
              <w:rPr>
                <w:spacing w:val="-8"/>
                <w:sz w:val="24"/>
                <w:lang w:val="ru-RU"/>
              </w:rPr>
              <w:t xml:space="preserve"> </w:t>
            </w:r>
            <w:r w:rsidRPr="00F3692A">
              <w:rPr>
                <w:sz w:val="24"/>
                <w:lang w:val="ru-RU"/>
              </w:rPr>
              <w:t>предметов.</w:t>
            </w:r>
            <w:r w:rsidRPr="00F3692A">
              <w:rPr>
                <w:spacing w:val="-5"/>
                <w:sz w:val="24"/>
                <w:lang w:val="ru-RU"/>
              </w:rPr>
              <w:t xml:space="preserve"> </w:t>
            </w:r>
            <w:r w:rsidRPr="00F3692A">
              <w:rPr>
                <w:sz w:val="24"/>
                <w:lang w:val="ru-RU"/>
              </w:rPr>
              <w:t>Организует</w:t>
            </w:r>
            <w:r w:rsidRPr="00F3692A">
              <w:rPr>
                <w:spacing w:val="-3"/>
                <w:sz w:val="24"/>
                <w:lang w:val="ru-RU"/>
              </w:rPr>
              <w:t xml:space="preserve"> </w:t>
            </w:r>
            <w:r w:rsidRPr="00F3692A">
              <w:rPr>
                <w:sz w:val="24"/>
                <w:lang w:val="ru-RU"/>
              </w:rPr>
              <w:t>действия</w:t>
            </w:r>
            <w:r w:rsidRPr="00F3692A">
              <w:rPr>
                <w:spacing w:val="-3"/>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игрушками, имитирующими орудия труда</w:t>
            </w:r>
            <w:r w:rsidRPr="00F3692A">
              <w:rPr>
                <w:spacing w:val="1"/>
                <w:sz w:val="24"/>
                <w:lang w:val="ru-RU"/>
              </w:rPr>
              <w:t xml:space="preserve"> </w:t>
            </w:r>
            <w:r w:rsidRPr="00F3692A">
              <w:rPr>
                <w:sz w:val="24"/>
                <w:lang w:val="ru-RU"/>
              </w:rPr>
              <w:t>(заколачивание</w:t>
            </w:r>
            <w:r w:rsidRPr="00F3692A">
              <w:rPr>
                <w:spacing w:val="3"/>
                <w:sz w:val="24"/>
                <w:lang w:val="ru-RU"/>
              </w:rPr>
              <w:t xml:space="preserve"> </w:t>
            </w:r>
            <w:r w:rsidRPr="00F3692A">
              <w:rPr>
                <w:sz w:val="24"/>
                <w:lang w:val="ru-RU"/>
              </w:rPr>
              <w:t>молоточком</w:t>
            </w:r>
            <w:r w:rsidRPr="00F3692A">
              <w:rPr>
                <w:spacing w:val="2"/>
                <w:sz w:val="24"/>
                <w:lang w:val="ru-RU"/>
              </w:rPr>
              <w:t xml:space="preserve"> </w:t>
            </w:r>
            <w:r w:rsidRPr="00F3692A">
              <w:rPr>
                <w:sz w:val="24"/>
                <w:lang w:val="ru-RU"/>
              </w:rPr>
              <w:t>втулочек</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верстачок,</w:t>
            </w:r>
            <w:r w:rsidRPr="00F3692A">
              <w:rPr>
                <w:spacing w:val="-2"/>
                <w:sz w:val="24"/>
                <w:lang w:val="ru-RU"/>
              </w:rPr>
              <w:t xml:space="preserve"> </w:t>
            </w:r>
            <w:r w:rsidRPr="00F3692A">
              <w:rPr>
                <w:sz w:val="24"/>
                <w:lang w:val="ru-RU"/>
              </w:rPr>
              <w:t>сборка</w:t>
            </w:r>
            <w:r w:rsidRPr="00F3692A">
              <w:rPr>
                <w:spacing w:val="1"/>
                <w:sz w:val="24"/>
                <w:lang w:val="ru-RU"/>
              </w:rPr>
              <w:t xml:space="preserve"> </w:t>
            </w:r>
            <w:r w:rsidRPr="00F3692A">
              <w:rPr>
                <w:sz w:val="24"/>
                <w:lang w:val="ru-RU"/>
              </w:rPr>
              <w:t>каталок с помощью</w:t>
            </w:r>
          </w:p>
          <w:p w:rsidR="008A0B01" w:rsidRPr="00F3692A" w:rsidRDefault="008A0B01" w:rsidP="008A0B01">
            <w:pPr>
              <w:pStyle w:val="TableParagraph"/>
              <w:ind w:left="143" w:right="355"/>
              <w:rPr>
                <w:sz w:val="24"/>
                <w:lang w:val="ru-RU"/>
              </w:rPr>
            </w:pPr>
            <w:r w:rsidRPr="00F3692A">
              <w:rPr>
                <w:sz w:val="24"/>
                <w:lang w:val="ru-RU"/>
              </w:rPr>
              <w:t>деревянных или пластмассовых винтов) и тому</w:t>
            </w:r>
            <w:r w:rsidRPr="00F3692A">
              <w:rPr>
                <w:spacing w:val="-57"/>
                <w:sz w:val="24"/>
                <w:lang w:val="ru-RU"/>
              </w:rPr>
              <w:t xml:space="preserve"> </w:t>
            </w:r>
            <w:r w:rsidRPr="00F3692A">
              <w:rPr>
                <w:sz w:val="24"/>
                <w:lang w:val="ru-RU"/>
              </w:rPr>
              <w:t>подобное, создает ситуации для использования</w:t>
            </w:r>
            <w:r w:rsidRPr="00F3692A">
              <w:rPr>
                <w:spacing w:val="-57"/>
                <w:sz w:val="24"/>
                <w:lang w:val="ru-RU"/>
              </w:rPr>
              <w:t xml:space="preserve"> </w:t>
            </w:r>
            <w:r w:rsidRPr="00F3692A">
              <w:rPr>
                <w:sz w:val="24"/>
                <w:lang w:val="ru-RU"/>
              </w:rPr>
              <w:t>детьми предметов-орудий в самостоятельной</w:t>
            </w:r>
            <w:r w:rsidRPr="00F3692A">
              <w:rPr>
                <w:spacing w:val="1"/>
                <w:sz w:val="24"/>
                <w:lang w:val="ru-RU"/>
              </w:rPr>
              <w:t xml:space="preserve"> </w:t>
            </w:r>
            <w:r w:rsidRPr="00F3692A">
              <w:rPr>
                <w:sz w:val="24"/>
                <w:lang w:val="ru-RU"/>
              </w:rPr>
              <w:t>игровой и бытовой деятельности с целью</w:t>
            </w:r>
            <w:r w:rsidRPr="00F3692A">
              <w:rPr>
                <w:spacing w:val="1"/>
                <w:sz w:val="24"/>
                <w:lang w:val="ru-RU"/>
              </w:rPr>
              <w:t xml:space="preserve"> </w:t>
            </w:r>
            <w:r w:rsidRPr="00F3692A">
              <w:rPr>
                <w:sz w:val="24"/>
                <w:lang w:val="ru-RU"/>
              </w:rPr>
              <w:t>решения</w:t>
            </w:r>
            <w:r w:rsidRPr="00F3692A">
              <w:rPr>
                <w:spacing w:val="1"/>
                <w:sz w:val="24"/>
                <w:lang w:val="ru-RU"/>
              </w:rPr>
              <w:t xml:space="preserve"> </w:t>
            </w:r>
            <w:r w:rsidRPr="00F3692A">
              <w:rPr>
                <w:sz w:val="24"/>
                <w:lang w:val="ru-RU"/>
              </w:rPr>
              <w:t>практических</w:t>
            </w:r>
            <w:r w:rsidRPr="00F3692A">
              <w:rPr>
                <w:spacing w:val="-3"/>
                <w:sz w:val="24"/>
                <w:lang w:val="ru-RU"/>
              </w:rPr>
              <w:t xml:space="preserve"> </w:t>
            </w:r>
            <w:r w:rsidRPr="00F3692A">
              <w:rPr>
                <w:sz w:val="24"/>
                <w:lang w:val="ru-RU"/>
              </w:rPr>
              <w:t>задач;</w:t>
            </w:r>
          </w:p>
          <w:p w:rsidR="008A0B01" w:rsidRPr="00F3692A" w:rsidRDefault="008A0B01" w:rsidP="008A0B01">
            <w:pPr>
              <w:pStyle w:val="TableParagraph"/>
              <w:tabs>
                <w:tab w:val="left" w:pos="1165"/>
                <w:tab w:val="left" w:pos="1730"/>
                <w:tab w:val="left" w:pos="2344"/>
                <w:tab w:val="left" w:pos="2402"/>
                <w:tab w:val="left" w:pos="3562"/>
                <w:tab w:val="left" w:pos="4368"/>
              </w:tabs>
              <w:ind w:left="143" w:right="121"/>
              <w:rPr>
                <w:sz w:val="24"/>
                <w:lang w:val="ru-RU"/>
              </w:rPr>
            </w:pPr>
            <w:r w:rsidRPr="00F3692A">
              <w:rPr>
                <w:sz w:val="24"/>
                <w:lang w:val="ru-RU"/>
              </w:rPr>
              <w:t>педагог</w:t>
            </w:r>
            <w:r w:rsidRPr="00F3692A">
              <w:rPr>
                <w:sz w:val="24"/>
                <w:lang w:val="ru-RU"/>
              </w:rPr>
              <w:tab/>
              <w:t>поощряет</w:t>
            </w:r>
            <w:r w:rsidRPr="00F3692A">
              <w:rPr>
                <w:sz w:val="24"/>
                <w:lang w:val="ru-RU"/>
              </w:rPr>
              <w:tab/>
            </w:r>
            <w:r w:rsidRPr="00F3692A">
              <w:rPr>
                <w:sz w:val="24"/>
                <w:lang w:val="ru-RU"/>
              </w:rPr>
              <w:tab/>
              <w:t>действия</w:t>
            </w:r>
            <w:r w:rsidRPr="00F3692A">
              <w:rPr>
                <w:sz w:val="24"/>
                <w:lang w:val="ru-RU"/>
              </w:rPr>
              <w:tab/>
              <w:t>детей</w:t>
            </w:r>
            <w:r w:rsidRPr="00F3692A">
              <w:rPr>
                <w:sz w:val="24"/>
                <w:lang w:val="ru-RU"/>
              </w:rPr>
              <w:tab/>
              <w:t>с</w:t>
            </w:r>
            <w:r w:rsidRPr="00F3692A">
              <w:rPr>
                <w:spacing w:val="1"/>
                <w:sz w:val="24"/>
                <w:lang w:val="ru-RU"/>
              </w:rPr>
              <w:t xml:space="preserve"> </w:t>
            </w:r>
            <w:r>
              <w:rPr>
                <w:sz w:val="24"/>
                <w:lang w:val="ru-RU"/>
              </w:rPr>
              <w:t>предметами,</w:t>
            </w:r>
            <w:r>
              <w:rPr>
                <w:sz w:val="24"/>
                <w:lang w:val="ru-RU"/>
              </w:rPr>
              <w:tab/>
              <w:t xml:space="preserve">при </w:t>
            </w:r>
            <w:r w:rsidRPr="00F3692A">
              <w:rPr>
                <w:sz w:val="24"/>
                <w:lang w:val="ru-RU"/>
              </w:rPr>
              <w:t>ориентации на 2-3 свойства</w:t>
            </w:r>
            <w:r w:rsidRPr="00F3692A">
              <w:rPr>
                <w:spacing w:val="1"/>
                <w:sz w:val="24"/>
                <w:lang w:val="ru-RU"/>
              </w:rPr>
              <w:t xml:space="preserve"> </w:t>
            </w:r>
            <w:r w:rsidRPr="00F3692A">
              <w:rPr>
                <w:sz w:val="24"/>
                <w:lang w:val="ru-RU"/>
              </w:rPr>
              <w:t>одновременно;</w:t>
            </w:r>
            <w:r w:rsidRPr="00F3692A">
              <w:rPr>
                <w:spacing w:val="-7"/>
                <w:sz w:val="24"/>
                <w:lang w:val="ru-RU"/>
              </w:rPr>
              <w:t xml:space="preserve"> </w:t>
            </w:r>
            <w:r w:rsidRPr="00F3692A">
              <w:rPr>
                <w:sz w:val="24"/>
                <w:lang w:val="ru-RU"/>
              </w:rPr>
              <w:t>собирание</w:t>
            </w:r>
            <w:r w:rsidRPr="00F3692A">
              <w:rPr>
                <w:spacing w:val="-11"/>
                <w:sz w:val="24"/>
                <w:lang w:val="ru-RU"/>
              </w:rPr>
              <w:t xml:space="preserve"> </w:t>
            </w:r>
            <w:r w:rsidRPr="00F3692A">
              <w:rPr>
                <w:sz w:val="24"/>
                <w:lang w:val="ru-RU"/>
              </w:rPr>
              <w:t>одноцветных, а</w:t>
            </w:r>
            <w:r w:rsidRPr="00F3692A">
              <w:rPr>
                <w:spacing w:val="-2"/>
                <w:sz w:val="24"/>
                <w:lang w:val="ru-RU"/>
              </w:rPr>
              <w:t xml:space="preserve"> </w:t>
            </w:r>
            <w:r w:rsidRPr="00F3692A">
              <w:rPr>
                <w:sz w:val="24"/>
                <w:lang w:val="ru-RU"/>
              </w:rPr>
              <w:t>затем и</w:t>
            </w:r>
            <w:r w:rsidRPr="00F3692A">
              <w:rPr>
                <w:spacing w:val="-57"/>
                <w:sz w:val="24"/>
                <w:lang w:val="ru-RU"/>
              </w:rPr>
              <w:t xml:space="preserve"> </w:t>
            </w:r>
            <w:r w:rsidRPr="00F3692A">
              <w:rPr>
                <w:sz w:val="24"/>
                <w:lang w:val="ru-RU"/>
              </w:rPr>
              <w:t>разноцветных пирамидок из 4-5 и более колец,</w:t>
            </w:r>
            <w:r w:rsidRPr="00F3692A">
              <w:rPr>
                <w:spacing w:val="1"/>
                <w:sz w:val="24"/>
                <w:lang w:val="ru-RU"/>
              </w:rPr>
              <w:t xml:space="preserve"> </w:t>
            </w:r>
            <w:r w:rsidRPr="00F3692A">
              <w:rPr>
                <w:sz w:val="24"/>
                <w:lang w:val="ru-RU"/>
              </w:rPr>
              <w:t>располагая их по убывающей величине;</w:t>
            </w:r>
            <w:r w:rsidRPr="00F3692A">
              <w:rPr>
                <w:spacing w:val="1"/>
                <w:sz w:val="24"/>
                <w:lang w:val="ru-RU"/>
              </w:rPr>
              <w:t xml:space="preserve"> </w:t>
            </w:r>
            <w:r w:rsidRPr="00F3692A">
              <w:rPr>
                <w:sz w:val="24"/>
                <w:lang w:val="ru-RU"/>
              </w:rPr>
              <w:t>различных по форме и цвету башенок из 2-3</w:t>
            </w:r>
            <w:r w:rsidRPr="00F3692A">
              <w:rPr>
                <w:spacing w:val="1"/>
                <w:sz w:val="24"/>
                <w:lang w:val="ru-RU"/>
              </w:rPr>
              <w:t xml:space="preserve"> </w:t>
            </w:r>
            <w:r w:rsidRPr="00F3692A">
              <w:rPr>
                <w:sz w:val="24"/>
                <w:lang w:val="ru-RU"/>
              </w:rPr>
              <w:t>геометрических форм-вкладышей; разбирание и</w:t>
            </w:r>
            <w:r w:rsidRPr="00F3692A">
              <w:rPr>
                <w:spacing w:val="1"/>
                <w:sz w:val="24"/>
                <w:lang w:val="ru-RU"/>
              </w:rPr>
              <w:t xml:space="preserve"> </w:t>
            </w:r>
            <w:r w:rsidRPr="00F3692A">
              <w:rPr>
                <w:sz w:val="24"/>
                <w:lang w:val="ru-RU"/>
              </w:rPr>
              <w:t>собирание</w:t>
            </w:r>
            <w:r w:rsidRPr="00F3692A">
              <w:rPr>
                <w:spacing w:val="12"/>
                <w:sz w:val="24"/>
                <w:lang w:val="ru-RU"/>
              </w:rPr>
              <w:t xml:space="preserve"> </w:t>
            </w:r>
            <w:r w:rsidRPr="00F3692A">
              <w:rPr>
                <w:sz w:val="24"/>
                <w:lang w:val="ru-RU"/>
              </w:rPr>
              <w:t>трехместной</w:t>
            </w:r>
            <w:r w:rsidRPr="00F3692A">
              <w:rPr>
                <w:spacing w:val="10"/>
                <w:sz w:val="24"/>
                <w:lang w:val="ru-RU"/>
              </w:rPr>
              <w:t xml:space="preserve"> </w:t>
            </w:r>
            <w:r w:rsidRPr="00F3692A">
              <w:rPr>
                <w:sz w:val="24"/>
                <w:lang w:val="ru-RU"/>
              </w:rPr>
              <w:t>матрешки</w:t>
            </w:r>
            <w:r w:rsidRPr="00F3692A">
              <w:rPr>
                <w:spacing w:val="15"/>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совмещением рисунка на её частях, закрепляя</w:t>
            </w:r>
            <w:r w:rsidRPr="00F3692A">
              <w:rPr>
                <w:spacing w:val="1"/>
                <w:sz w:val="24"/>
                <w:lang w:val="ru-RU"/>
              </w:rPr>
              <w:t xml:space="preserve"> </w:t>
            </w:r>
            <w:r w:rsidRPr="00F3692A">
              <w:rPr>
                <w:sz w:val="24"/>
                <w:lang w:val="ru-RU"/>
              </w:rPr>
              <w:t>понимание детьми слов, обозначающих</w:t>
            </w:r>
            <w:r w:rsidRPr="00F3692A">
              <w:rPr>
                <w:spacing w:val="1"/>
                <w:sz w:val="24"/>
                <w:lang w:val="ru-RU"/>
              </w:rPr>
              <w:t xml:space="preserve"> </w:t>
            </w:r>
            <w:r w:rsidRPr="00F3692A">
              <w:rPr>
                <w:sz w:val="24"/>
                <w:lang w:val="ru-RU"/>
              </w:rPr>
              <w:t>различный размер предметов, их цвет и форму. В</w:t>
            </w:r>
            <w:r w:rsidRPr="00F3692A">
              <w:rPr>
                <w:spacing w:val="-57"/>
                <w:sz w:val="24"/>
                <w:lang w:val="ru-RU"/>
              </w:rPr>
              <w:t xml:space="preserve"> </w:t>
            </w:r>
            <w:r w:rsidRPr="00F3692A">
              <w:rPr>
                <w:sz w:val="24"/>
                <w:lang w:val="ru-RU"/>
              </w:rPr>
              <w:t>ходе проведения с детьми дидактических</w:t>
            </w:r>
            <w:r w:rsidRPr="00F3692A">
              <w:rPr>
                <w:spacing w:val="1"/>
                <w:sz w:val="24"/>
                <w:lang w:val="ru-RU"/>
              </w:rPr>
              <w:t xml:space="preserve"> </w:t>
            </w:r>
            <w:r w:rsidRPr="00F3692A">
              <w:rPr>
                <w:sz w:val="24"/>
                <w:lang w:val="ru-RU"/>
              </w:rPr>
              <w:t>упражнений</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игр-занятий</w:t>
            </w:r>
            <w:r w:rsidRPr="00F3692A">
              <w:rPr>
                <w:spacing w:val="2"/>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обобщенные способы обследования формы</w:t>
            </w:r>
            <w:r w:rsidRPr="00F3692A">
              <w:rPr>
                <w:spacing w:val="1"/>
                <w:sz w:val="24"/>
                <w:lang w:val="ru-RU"/>
              </w:rPr>
              <w:t xml:space="preserve"> </w:t>
            </w:r>
            <w:r w:rsidRPr="00F3692A">
              <w:rPr>
                <w:sz w:val="24"/>
                <w:lang w:val="ru-RU"/>
              </w:rPr>
              <w:t>предметов - ощупывание, рассматривание,</w:t>
            </w:r>
            <w:r w:rsidRPr="00F3692A">
              <w:rPr>
                <w:spacing w:val="1"/>
                <w:sz w:val="24"/>
                <w:lang w:val="ru-RU"/>
              </w:rPr>
              <w:t xml:space="preserve"> </w:t>
            </w:r>
            <w:r w:rsidRPr="00F3692A">
              <w:rPr>
                <w:sz w:val="24"/>
                <w:lang w:val="ru-RU"/>
              </w:rPr>
              <w:t>сравнение, сопоставление; продолжает поощрять</w:t>
            </w:r>
            <w:r w:rsidRPr="00F3692A">
              <w:rPr>
                <w:spacing w:val="-57"/>
                <w:sz w:val="24"/>
                <w:lang w:val="ru-RU"/>
              </w:rPr>
              <w:t xml:space="preserve"> </w:t>
            </w:r>
            <w:r w:rsidRPr="00F3692A">
              <w:rPr>
                <w:sz w:val="24"/>
                <w:lang w:val="ru-RU"/>
              </w:rPr>
              <w:t>появление настойчивости в достижении</w:t>
            </w:r>
            <w:r w:rsidRPr="00F3692A">
              <w:rPr>
                <w:spacing w:val="1"/>
                <w:sz w:val="24"/>
                <w:lang w:val="ru-RU"/>
              </w:rPr>
              <w:t xml:space="preserve"> </w:t>
            </w:r>
            <w:r w:rsidRPr="00F3692A">
              <w:rPr>
                <w:sz w:val="24"/>
                <w:lang w:val="ru-RU"/>
              </w:rPr>
              <w:t>результата познавательных</w:t>
            </w:r>
            <w:r w:rsidRPr="00F3692A">
              <w:rPr>
                <w:spacing w:val="-4"/>
                <w:sz w:val="24"/>
                <w:lang w:val="ru-RU"/>
              </w:rPr>
              <w:t xml:space="preserve"> </w:t>
            </w:r>
            <w:r w:rsidRPr="00F3692A">
              <w:rPr>
                <w:sz w:val="24"/>
                <w:lang w:val="ru-RU"/>
              </w:rPr>
              <w:t>действий.</w:t>
            </w:r>
          </w:p>
          <w:p w:rsidR="008A0B01" w:rsidRPr="00F3692A" w:rsidRDefault="008A0B01" w:rsidP="008A0B01">
            <w:pPr>
              <w:pStyle w:val="TableParagraph"/>
              <w:spacing w:line="275" w:lineRule="exact"/>
              <w:ind w:left="143"/>
              <w:rPr>
                <w:b/>
                <w:sz w:val="24"/>
                <w:lang w:val="ru-RU"/>
              </w:rPr>
            </w:pPr>
            <w:r w:rsidRPr="00F3692A">
              <w:rPr>
                <w:b/>
                <w:sz w:val="24"/>
                <w:lang w:val="ru-RU"/>
              </w:rPr>
              <w:lastRenderedPageBreak/>
              <w:t>Математические</w:t>
            </w:r>
            <w:r w:rsidRPr="00F3692A">
              <w:rPr>
                <w:b/>
                <w:spacing w:val="-4"/>
                <w:sz w:val="24"/>
                <w:lang w:val="ru-RU"/>
              </w:rPr>
              <w:t xml:space="preserve"> </w:t>
            </w:r>
            <w:r w:rsidRPr="00F3692A">
              <w:rPr>
                <w:b/>
                <w:sz w:val="24"/>
                <w:lang w:val="ru-RU"/>
              </w:rPr>
              <w:t>представления:</w:t>
            </w:r>
          </w:p>
          <w:p w:rsidR="008A0B01" w:rsidRPr="00F3692A" w:rsidRDefault="008A0B01" w:rsidP="008A0B01">
            <w:pPr>
              <w:pStyle w:val="TableParagraph"/>
              <w:ind w:left="143" w:right="189"/>
              <w:rPr>
                <w:sz w:val="24"/>
                <w:lang w:val="ru-RU"/>
              </w:rPr>
            </w:pPr>
            <w:r w:rsidRPr="00F3692A">
              <w:rPr>
                <w:sz w:val="24"/>
                <w:lang w:val="ru-RU"/>
              </w:rPr>
              <w:t>педагог подводит детей к освоению простейших</w:t>
            </w:r>
            <w:r w:rsidRPr="00F3692A">
              <w:rPr>
                <w:spacing w:val="-57"/>
                <w:sz w:val="24"/>
                <w:lang w:val="ru-RU"/>
              </w:rPr>
              <w:t xml:space="preserve"> </w:t>
            </w:r>
            <w:r w:rsidRPr="00F3692A">
              <w:rPr>
                <w:sz w:val="24"/>
                <w:lang w:val="ru-RU"/>
              </w:rPr>
              <w:t>умений в различении формы окружающих</w:t>
            </w:r>
            <w:r w:rsidRPr="00F3692A">
              <w:rPr>
                <w:spacing w:val="1"/>
                <w:sz w:val="24"/>
                <w:lang w:val="ru-RU"/>
              </w:rPr>
              <w:t xml:space="preserve"> </w:t>
            </w:r>
            <w:r w:rsidRPr="00F3692A">
              <w:rPr>
                <w:sz w:val="24"/>
                <w:lang w:val="ru-RU"/>
              </w:rPr>
              <w:t>предметов, используя предэталоные</w:t>
            </w:r>
            <w:r w:rsidRPr="00F3692A">
              <w:rPr>
                <w:spacing w:val="1"/>
                <w:sz w:val="24"/>
                <w:lang w:val="ru-RU"/>
              </w:rPr>
              <w:t xml:space="preserve"> </w:t>
            </w:r>
            <w:r w:rsidRPr="00F3692A">
              <w:rPr>
                <w:sz w:val="24"/>
                <w:lang w:val="ru-RU"/>
              </w:rPr>
              <w:t>представления о шаре, кубе, круге, квадрате;</w:t>
            </w:r>
            <w:r w:rsidRPr="00F3692A">
              <w:rPr>
                <w:spacing w:val="1"/>
                <w:sz w:val="24"/>
                <w:lang w:val="ru-RU"/>
              </w:rPr>
              <w:t xml:space="preserve"> </w:t>
            </w:r>
            <w:r w:rsidRPr="00F3692A">
              <w:rPr>
                <w:sz w:val="24"/>
                <w:lang w:val="ru-RU"/>
              </w:rPr>
              <w:t>подборе предметов и геометрических фигур по</w:t>
            </w:r>
            <w:r w:rsidRPr="00F3692A">
              <w:rPr>
                <w:spacing w:val="1"/>
                <w:sz w:val="24"/>
                <w:lang w:val="ru-RU"/>
              </w:rPr>
              <w:t xml:space="preserve"> </w:t>
            </w:r>
            <w:r w:rsidRPr="00F3692A">
              <w:rPr>
                <w:sz w:val="24"/>
                <w:lang w:val="ru-RU"/>
              </w:rPr>
              <w:t>образцу, различению и сравниванию предметов</w:t>
            </w:r>
            <w:r w:rsidRPr="00F3692A">
              <w:rPr>
                <w:spacing w:val="1"/>
                <w:sz w:val="24"/>
                <w:lang w:val="ru-RU"/>
              </w:rPr>
              <w:t xml:space="preserve"> </w:t>
            </w:r>
            <w:r w:rsidRPr="00F3692A">
              <w:rPr>
                <w:sz w:val="24"/>
                <w:lang w:val="ru-RU"/>
              </w:rPr>
              <w:t>по величине, выбору среди двух предметов при</w:t>
            </w:r>
            <w:r w:rsidRPr="00F3692A">
              <w:rPr>
                <w:spacing w:val="1"/>
                <w:sz w:val="24"/>
                <w:lang w:val="ru-RU"/>
              </w:rPr>
              <w:t xml:space="preserve"> </w:t>
            </w:r>
            <w:r w:rsidRPr="00F3692A">
              <w:rPr>
                <w:sz w:val="24"/>
                <w:lang w:val="ru-RU"/>
              </w:rPr>
              <w:t>условии резких различий: большой и маленький,</w:t>
            </w:r>
            <w:r w:rsidRPr="00F3692A">
              <w:rPr>
                <w:spacing w:val="-57"/>
                <w:sz w:val="24"/>
                <w:lang w:val="ru-RU"/>
              </w:rPr>
              <w:t xml:space="preserve"> </w:t>
            </w:r>
            <w:r w:rsidRPr="00F3692A">
              <w:rPr>
                <w:sz w:val="24"/>
                <w:lang w:val="ru-RU"/>
              </w:rPr>
              <w:t>длинный</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короткий,</w:t>
            </w:r>
            <w:r w:rsidRPr="00F3692A">
              <w:rPr>
                <w:spacing w:val="-2"/>
                <w:sz w:val="24"/>
                <w:lang w:val="ru-RU"/>
              </w:rPr>
              <w:t xml:space="preserve"> </w:t>
            </w:r>
            <w:r w:rsidRPr="00F3692A">
              <w:rPr>
                <w:sz w:val="24"/>
                <w:lang w:val="ru-RU"/>
              </w:rPr>
              <w:t>высокий</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низкий.</w:t>
            </w:r>
          </w:p>
          <w:p w:rsidR="008A0B01" w:rsidRPr="00F3692A" w:rsidRDefault="008A0B01" w:rsidP="008A0B01">
            <w:pPr>
              <w:pStyle w:val="TableParagraph"/>
              <w:spacing w:line="242" w:lineRule="auto"/>
              <w:ind w:left="143" w:right="351"/>
              <w:rPr>
                <w:b/>
                <w:sz w:val="24"/>
                <w:lang w:val="ru-RU"/>
              </w:rPr>
            </w:pPr>
            <w:r w:rsidRPr="00F3692A">
              <w:rPr>
                <w:sz w:val="24"/>
                <w:lang w:val="ru-RU"/>
              </w:rPr>
              <w:t>Поддерживает</w:t>
            </w:r>
            <w:r w:rsidRPr="00F3692A">
              <w:rPr>
                <w:spacing w:val="-4"/>
                <w:sz w:val="24"/>
                <w:lang w:val="ru-RU"/>
              </w:rPr>
              <w:t xml:space="preserve"> </w:t>
            </w:r>
            <w:r w:rsidRPr="00F3692A">
              <w:rPr>
                <w:sz w:val="24"/>
                <w:lang w:val="ru-RU"/>
              </w:rPr>
              <w:t>интерес</w:t>
            </w:r>
            <w:r w:rsidRPr="00F3692A">
              <w:rPr>
                <w:spacing w:val="-4"/>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к</w:t>
            </w:r>
            <w:r w:rsidRPr="00F3692A">
              <w:rPr>
                <w:spacing w:val="-5"/>
                <w:sz w:val="24"/>
                <w:lang w:val="ru-RU"/>
              </w:rPr>
              <w:t xml:space="preserve"> </w:t>
            </w:r>
            <w:r w:rsidRPr="00F3692A">
              <w:rPr>
                <w:sz w:val="24"/>
                <w:lang w:val="ru-RU"/>
              </w:rPr>
              <w:t>количественной</w:t>
            </w:r>
            <w:r w:rsidRPr="00F3692A">
              <w:rPr>
                <w:spacing w:val="-57"/>
                <w:sz w:val="24"/>
                <w:lang w:val="ru-RU"/>
              </w:rPr>
              <w:t xml:space="preserve"> </w:t>
            </w:r>
            <w:r w:rsidRPr="00F3692A">
              <w:rPr>
                <w:sz w:val="24"/>
                <w:lang w:val="ru-RU"/>
              </w:rPr>
              <w:t>стороне различных групп предметов (много и</w:t>
            </w:r>
            <w:r w:rsidRPr="00F3692A">
              <w:rPr>
                <w:spacing w:val="1"/>
                <w:sz w:val="24"/>
                <w:lang w:val="ru-RU"/>
              </w:rPr>
              <w:t xml:space="preserve"> </w:t>
            </w:r>
            <w:r w:rsidRPr="00F3692A">
              <w:rPr>
                <w:sz w:val="24"/>
                <w:lang w:val="ru-RU"/>
              </w:rPr>
              <w:t>много, много и мало, много и один) предметов.</w:t>
            </w:r>
            <w:r w:rsidRPr="00F3692A">
              <w:rPr>
                <w:spacing w:val="-58"/>
                <w:sz w:val="24"/>
                <w:lang w:val="ru-RU"/>
              </w:rPr>
              <w:t xml:space="preserve"> </w:t>
            </w:r>
            <w:r w:rsidRPr="00F3692A">
              <w:rPr>
                <w:b/>
                <w:sz w:val="24"/>
                <w:lang w:val="ru-RU"/>
              </w:rPr>
              <w:t>Окружающий</w:t>
            </w:r>
            <w:r w:rsidRPr="00F3692A">
              <w:rPr>
                <w:b/>
                <w:spacing w:val="1"/>
                <w:sz w:val="24"/>
                <w:lang w:val="ru-RU"/>
              </w:rPr>
              <w:t xml:space="preserve"> </w:t>
            </w:r>
            <w:r w:rsidRPr="00F3692A">
              <w:rPr>
                <w:b/>
                <w:sz w:val="24"/>
                <w:lang w:val="ru-RU"/>
              </w:rPr>
              <w:t>мир:</w:t>
            </w:r>
          </w:p>
          <w:p w:rsidR="008A0B01" w:rsidRPr="00F3692A" w:rsidRDefault="008A0B01" w:rsidP="008A0B01">
            <w:pPr>
              <w:pStyle w:val="TableParagraph"/>
              <w:ind w:left="143" w:right="181"/>
              <w:rPr>
                <w:sz w:val="24"/>
                <w:lang w:val="ru-RU"/>
              </w:rPr>
            </w:pPr>
            <w:r w:rsidRPr="00F3692A">
              <w:rPr>
                <w:sz w:val="24"/>
                <w:lang w:val="ru-RU"/>
              </w:rPr>
              <w:t>педагог расширяет представления детей об</w:t>
            </w:r>
            <w:r w:rsidRPr="00F3692A">
              <w:rPr>
                <w:spacing w:val="1"/>
                <w:sz w:val="24"/>
                <w:lang w:val="ru-RU"/>
              </w:rPr>
              <w:t xml:space="preserve"> </w:t>
            </w:r>
            <w:r w:rsidRPr="00F3692A">
              <w:rPr>
                <w:sz w:val="24"/>
                <w:lang w:val="ru-RU"/>
              </w:rPr>
              <w:t>окружающем мире, знакомит их с явлениями</w:t>
            </w:r>
            <w:r w:rsidRPr="00F3692A">
              <w:rPr>
                <w:spacing w:val="1"/>
                <w:sz w:val="24"/>
                <w:lang w:val="ru-RU"/>
              </w:rPr>
              <w:t xml:space="preserve"> </w:t>
            </w:r>
            <w:r w:rsidRPr="00F3692A">
              <w:rPr>
                <w:sz w:val="24"/>
                <w:lang w:val="ru-RU"/>
              </w:rPr>
              <w:t>общественной жизни, с деятельностью взрослых</w:t>
            </w:r>
            <w:r w:rsidRPr="00F3692A">
              <w:rPr>
                <w:spacing w:val="-57"/>
                <w:sz w:val="24"/>
                <w:lang w:val="ru-RU"/>
              </w:rPr>
              <w:t xml:space="preserve"> </w:t>
            </w:r>
            <w:r w:rsidRPr="00F3692A">
              <w:rPr>
                <w:sz w:val="24"/>
                <w:lang w:val="ru-RU"/>
              </w:rPr>
              <w:t>(повар</w:t>
            </w:r>
            <w:r w:rsidRPr="00F3692A">
              <w:rPr>
                <w:spacing w:val="-7"/>
                <w:sz w:val="24"/>
                <w:lang w:val="ru-RU"/>
              </w:rPr>
              <w:t xml:space="preserve"> </w:t>
            </w:r>
            <w:r w:rsidRPr="00F3692A">
              <w:rPr>
                <w:sz w:val="24"/>
                <w:lang w:val="ru-RU"/>
              </w:rPr>
              <w:t>варит</w:t>
            </w:r>
            <w:r w:rsidRPr="00F3692A">
              <w:rPr>
                <w:spacing w:val="-2"/>
                <w:sz w:val="24"/>
                <w:lang w:val="ru-RU"/>
              </w:rPr>
              <w:t xml:space="preserve"> </w:t>
            </w:r>
            <w:r w:rsidRPr="00F3692A">
              <w:rPr>
                <w:sz w:val="24"/>
                <w:lang w:val="ru-RU"/>
              </w:rPr>
              <w:t>кашу,</w:t>
            </w:r>
            <w:r w:rsidRPr="00F3692A">
              <w:rPr>
                <w:spacing w:val="1"/>
                <w:sz w:val="24"/>
                <w:lang w:val="ru-RU"/>
              </w:rPr>
              <w:t xml:space="preserve"> </w:t>
            </w:r>
            <w:r w:rsidRPr="00F3692A">
              <w:rPr>
                <w:sz w:val="24"/>
                <w:lang w:val="ru-RU"/>
              </w:rPr>
              <w:t>шофер</w:t>
            </w:r>
            <w:r w:rsidRPr="00F3692A">
              <w:rPr>
                <w:spacing w:val="-2"/>
                <w:sz w:val="24"/>
                <w:lang w:val="ru-RU"/>
              </w:rPr>
              <w:t xml:space="preserve"> </w:t>
            </w:r>
            <w:r w:rsidRPr="00F3692A">
              <w:rPr>
                <w:sz w:val="24"/>
                <w:lang w:val="ru-RU"/>
              </w:rPr>
              <w:t>водит</w:t>
            </w:r>
            <w:r w:rsidRPr="00F3692A">
              <w:rPr>
                <w:spacing w:val="-5"/>
                <w:sz w:val="24"/>
                <w:lang w:val="ru-RU"/>
              </w:rPr>
              <w:t xml:space="preserve"> </w:t>
            </w:r>
            <w:r w:rsidRPr="00F3692A">
              <w:rPr>
                <w:sz w:val="24"/>
                <w:lang w:val="ru-RU"/>
              </w:rPr>
              <w:t>машину, доктор</w:t>
            </w:r>
          </w:p>
          <w:p w:rsidR="008A0B01" w:rsidRPr="00F3692A" w:rsidRDefault="008A0B01" w:rsidP="008A0B01">
            <w:pPr>
              <w:pStyle w:val="TableParagraph"/>
              <w:ind w:left="143" w:right="181"/>
              <w:rPr>
                <w:sz w:val="24"/>
                <w:lang w:val="ru-RU"/>
              </w:rPr>
            </w:pPr>
            <w:r w:rsidRPr="00F3692A">
              <w:rPr>
                <w:sz w:val="24"/>
                <w:lang w:val="ru-RU"/>
              </w:rPr>
              <w:t>лечит);</w:t>
            </w:r>
            <w:r w:rsidRPr="00F3692A">
              <w:rPr>
                <w:spacing w:val="-6"/>
                <w:sz w:val="24"/>
                <w:lang w:val="ru-RU"/>
              </w:rPr>
              <w:t xml:space="preserve"> </w:t>
            </w:r>
            <w:r w:rsidRPr="00F3692A">
              <w:rPr>
                <w:sz w:val="24"/>
                <w:lang w:val="ru-RU"/>
              </w:rPr>
              <w:t>развивает</w:t>
            </w:r>
            <w:r w:rsidRPr="00F3692A">
              <w:rPr>
                <w:spacing w:val="-4"/>
                <w:sz w:val="24"/>
                <w:lang w:val="ru-RU"/>
              </w:rPr>
              <w:t xml:space="preserve"> </w:t>
            </w:r>
            <w:r w:rsidRPr="00F3692A">
              <w:rPr>
                <w:sz w:val="24"/>
                <w:lang w:val="ru-RU"/>
              </w:rPr>
              <w:t>представления</w:t>
            </w:r>
            <w:r w:rsidRPr="00F3692A">
              <w:rPr>
                <w:spacing w:val="-6"/>
                <w:sz w:val="24"/>
                <w:lang w:val="ru-RU"/>
              </w:rPr>
              <w:t xml:space="preserve"> </w:t>
            </w:r>
            <w:r w:rsidRPr="00F3692A">
              <w:rPr>
                <w:sz w:val="24"/>
                <w:lang w:val="ru-RU"/>
              </w:rPr>
              <w:t>о себе</w:t>
            </w:r>
            <w:r w:rsidRPr="00F3692A">
              <w:rPr>
                <w:spacing w:val="-2"/>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своем</w:t>
            </w:r>
            <w:r w:rsidRPr="00F3692A">
              <w:rPr>
                <w:spacing w:val="-57"/>
                <w:sz w:val="24"/>
                <w:lang w:val="ru-RU"/>
              </w:rPr>
              <w:t xml:space="preserve"> </w:t>
            </w:r>
            <w:r w:rsidRPr="00F3692A">
              <w:rPr>
                <w:sz w:val="24"/>
                <w:lang w:val="ru-RU"/>
              </w:rPr>
              <w:t>имени,</w:t>
            </w:r>
            <w:r w:rsidRPr="00F3692A">
              <w:rPr>
                <w:spacing w:val="-2"/>
                <w:sz w:val="24"/>
                <w:lang w:val="ru-RU"/>
              </w:rPr>
              <w:t xml:space="preserve"> </w:t>
            </w:r>
            <w:r w:rsidRPr="00F3692A">
              <w:rPr>
                <w:sz w:val="24"/>
                <w:lang w:val="ru-RU"/>
              </w:rPr>
              <w:t>именах</w:t>
            </w:r>
            <w:r w:rsidRPr="00F3692A">
              <w:rPr>
                <w:spacing w:val="-4"/>
                <w:sz w:val="24"/>
                <w:lang w:val="ru-RU"/>
              </w:rPr>
              <w:t xml:space="preserve"> </w:t>
            </w:r>
            <w:r w:rsidRPr="00F3692A">
              <w:rPr>
                <w:sz w:val="24"/>
                <w:lang w:val="ru-RU"/>
              </w:rPr>
              <w:t>близких</w:t>
            </w:r>
            <w:r w:rsidRPr="00F3692A">
              <w:rPr>
                <w:spacing w:val="-4"/>
                <w:sz w:val="24"/>
                <w:lang w:val="ru-RU"/>
              </w:rPr>
              <w:t xml:space="preserve"> </w:t>
            </w:r>
            <w:r w:rsidRPr="00F3692A">
              <w:rPr>
                <w:sz w:val="24"/>
                <w:lang w:val="ru-RU"/>
              </w:rPr>
              <w:t>родственников),</w:t>
            </w:r>
            <w:r w:rsidRPr="00F3692A">
              <w:rPr>
                <w:spacing w:val="-2"/>
                <w:sz w:val="24"/>
                <w:lang w:val="ru-RU"/>
              </w:rPr>
              <w:t xml:space="preserve"> </w:t>
            </w:r>
            <w:r w:rsidRPr="00F3692A">
              <w:rPr>
                <w:sz w:val="24"/>
                <w:lang w:val="ru-RU"/>
              </w:rPr>
              <w:t>о</w:t>
            </w:r>
            <w:r>
              <w:rPr>
                <w:sz w:val="24"/>
                <w:lang w:val="ru-RU"/>
              </w:rPr>
              <w:t xml:space="preserve"> </w:t>
            </w:r>
            <w:r w:rsidRPr="00F3692A">
              <w:rPr>
                <w:sz w:val="24"/>
                <w:lang w:val="ru-RU"/>
              </w:rPr>
              <w:t>внешнем облике человека, о его физических</w:t>
            </w:r>
            <w:r w:rsidRPr="00F3692A">
              <w:rPr>
                <w:spacing w:val="1"/>
                <w:sz w:val="24"/>
                <w:lang w:val="ru-RU"/>
              </w:rPr>
              <w:t xml:space="preserve"> </w:t>
            </w:r>
            <w:r w:rsidRPr="00F3692A">
              <w:rPr>
                <w:sz w:val="24"/>
                <w:lang w:val="ru-RU"/>
              </w:rPr>
              <w:t>особенностях</w:t>
            </w:r>
            <w:r w:rsidRPr="00F3692A">
              <w:rPr>
                <w:spacing w:val="-5"/>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каждого</w:t>
            </w:r>
            <w:r w:rsidRPr="00F3692A">
              <w:rPr>
                <w:spacing w:val="-1"/>
                <w:sz w:val="24"/>
                <w:lang w:val="ru-RU"/>
              </w:rPr>
              <w:t xml:space="preserve"> </w:t>
            </w:r>
            <w:r w:rsidRPr="00F3692A">
              <w:rPr>
                <w:sz w:val="24"/>
                <w:lang w:val="ru-RU"/>
              </w:rPr>
              <w:t>есть</w:t>
            </w:r>
            <w:r w:rsidRPr="00F3692A">
              <w:rPr>
                <w:spacing w:val="-3"/>
                <w:sz w:val="24"/>
                <w:lang w:val="ru-RU"/>
              </w:rPr>
              <w:t xml:space="preserve"> </w:t>
            </w:r>
            <w:r w:rsidRPr="00F3692A">
              <w:rPr>
                <w:sz w:val="24"/>
                <w:lang w:val="ru-RU"/>
              </w:rPr>
              <w:t>голова,</w:t>
            </w:r>
            <w:r w:rsidRPr="00F3692A">
              <w:rPr>
                <w:spacing w:val="-4"/>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ноги,</w:t>
            </w:r>
            <w:r w:rsidRPr="00F3692A">
              <w:rPr>
                <w:spacing w:val="-57"/>
                <w:sz w:val="24"/>
                <w:lang w:val="ru-RU"/>
              </w:rPr>
              <w:t xml:space="preserve"> </w:t>
            </w:r>
            <w:r w:rsidRPr="00F3692A">
              <w:rPr>
                <w:sz w:val="24"/>
                <w:lang w:val="ru-RU"/>
              </w:rPr>
              <w:t>лицо; на лице - глаза, нос, рот и так далее); о его</w:t>
            </w:r>
            <w:r w:rsidRPr="00F3692A">
              <w:rPr>
                <w:spacing w:val="1"/>
                <w:sz w:val="24"/>
                <w:lang w:val="ru-RU"/>
              </w:rPr>
              <w:t xml:space="preserve"> </w:t>
            </w:r>
            <w:r w:rsidRPr="00F3692A">
              <w:rPr>
                <w:sz w:val="24"/>
                <w:lang w:val="ru-RU"/>
              </w:rPr>
              <w:t>физических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эмоциональных</w:t>
            </w:r>
            <w:r w:rsidRPr="00F3692A">
              <w:rPr>
                <w:spacing w:val="1"/>
                <w:sz w:val="24"/>
                <w:lang w:val="ru-RU"/>
              </w:rPr>
              <w:t xml:space="preserve"> </w:t>
            </w:r>
            <w:r w:rsidRPr="00F3692A">
              <w:rPr>
                <w:sz w:val="24"/>
                <w:lang w:val="ru-RU"/>
              </w:rPr>
              <w:t>состояниях</w:t>
            </w:r>
            <w:r w:rsidRPr="00F3692A">
              <w:rPr>
                <w:spacing w:val="1"/>
                <w:sz w:val="24"/>
                <w:lang w:val="ru-RU"/>
              </w:rPr>
              <w:t xml:space="preserve"> </w:t>
            </w:r>
            <w:r w:rsidRPr="00F3692A">
              <w:rPr>
                <w:sz w:val="24"/>
                <w:lang w:val="ru-RU"/>
              </w:rPr>
              <w:t>(проголодался - насытился, устал - отдохнул;</w:t>
            </w:r>
            <w:r w:rsidRPr="00F3692A">
              <w:rPr>
                <w:spacing w:val="1"/>
                <w:sz w:val="24"/>
                <w:lang w:val="ru-RU"/>
              </w:rPr>
              <w:t xml:space="preserve"> </w:t>
            </w:r>
            <w:r w:rsidRPr="00F3692A">
              <w:rPr>
                <w:sz w:val="24"/>
                <w:lang w:val="ru-RU"/>
              </w:rPr>
              <w:t>намочил - вытер;</w:t>
            </w:r>
            <w:r w:rsidRPr="00F3692A">
              <w:rPr>
                <w:spacing w:val="1"/>
                <w:sz w:val="24"/>
                <w:lang w:val="ru-RU"/>
              </w:rPr>
              <w:t xml:space="preserve"> </w:t>
            </w:r>
            <w:r w:rsidRPr="00F3692A">
              <w:rPr>
                <w:sz w:val="24"/>
                <w:lang w:val="ru-RU"/>
              </w:rPr>
              <w:t>заплакал</w:t>
            </w:r>
            <w:r w:rsidRPr="00F3692A">
              <w:rPr>
                <w:spacing w:val="1"/>
                <w:sz w:val="24"/>
                <w:lang w:val="ru-RU"/>
              </w:rPr>
              <w:t xml:space="preserve"> </w:t>
            </w:r>
            <w:r w:rsidRPr="00F3692A">
              <w:rPr>
                <w:sz w:val="24"/>
                <w:lang w:val="ru-RU"/>
              </w:rPr>
              <w:t>- засмеялся и так</w:t>
            </w:r>
            <w:r w:rsidRPr="00F3692A">
              <w:rPr>
                <w:spacing w:val="1"/>
                <w:sz w:val="24"/>
                <w:lang w:val="ru-RU"/>
              </w:rPr>
              <w:t xml:space="preserve"> </w:t>
            </w:r>
            <w:r w:rsidRPr="00F3692A">
              <w:rPr>
                <w:sz w:val="24"/>
                <w:lang w:val="ru-RU"/>
              </w:rPr>
              <w:t>далее); о деятельности близких ребёнку людей</w:t>
            </w:r>
            <w:r w:rsidRPr="00F3692A">
              <w:rPr>
                <w:spacing w:val="1"/>
                <w:sz w:val="24"/>
                <w:lang w:val="ru-RU"/>
              </w:rPr>
              <w:t xml:space="preserve"> </w:t>
            </w:r>
            <w:r w:rsidRPr="00F3692A">
              <w:rPr>
                <w:sz w:val="24"/>
                <w:lang w:val="ru-RU"/>
              </w:rPr>
              <w:t>(«Мама моет</w:t>
            </w:r>
            <w:r w:rsidRPr="00F3692A">
              <w:rPr>
                <w:spacing w:val="2"/>
                <w:sz w:val="24"/>
                <w:lang w:val="ru-RU"/>
              </w:rPr>
              <w:t xml:space="preserve"> </w:t>
            </w:r>
            <w:r w:rsidRPr="00F3692A">
              <w:rPr>
                <w:sz w:val="24"/>
                <w:lang w:val="ru-RU"/>
              </w:rPr>
              <w:t>пол»;</w:t>
            </w:r>
          </w:p>
          <w:p w:rsidR="008A0B01" w:rsidRPr="00F3692A" w:rsidRDefault="008A0B01" w:rsidP="008A0B01">
            <w:pPr>
              <w:pStyle w:val="TableParagraph"/>
              <w:ind w:left="143"/>
              <w:rPr>
                <w:sz w:val="24"/>
                <w:lang w:val="ru-RU"/>
              </w:rPr>
            </w:pPr>
            <w:r w:rsidRPr="00F3692A">
              <w:rPr>
                <w:sz w:val="24"/>
                <w:lang w:val="ru-RU"/>
              </w:rPr>
              <w:t>«Бабушка</w:t>
            </w:r>
            <w:r w:rsidRPr="00F3692A">
              <w:rPr>
                <w:spacing w:val="-4"/>
                <w:sz w:val="24"/>
                <w:lang w:val="ru-RU"/>
              </w:rPr>
              <w:t xml:space="preserve"> </w:t>
            </w:r>
            <w:r w:rsidRPr="00F3692A">
              <w:rPr>
                <w:sz w:val="24"/>
                <w:lang w:val="ru-RU"/>
              </w:rPr>
              <w:t>вяжет</w:t>
            </w:r>
            <w:r w:rsidRPr="00F3692A">
              <w:rPr>
                <w:spacing w:val="-3"/>
                <w:sz w:val="24"/>
                <w:lang w:val="ru-RU"/>
              </w:rPr>
              <w:t xml:space="preserve"> </w:t>
            </w:r>
            <w:r w:rsidRPr="00F3692A">
              <w:rPr>
                <w:sz w:val="24"/>
                <w:lang w:val="ru-RU"/>
              </w:rPr>
              <w:t>носочки»;</w:t>
            </w:r>
            <w:r w:rsidRPr="00F3692A">
              <w:rPr>
                <w:spacing w:val="-3"/>
                <w:sz w:val="24"/>
                <w:lang w:val="ru-RU"/>
              </w:rPr>
              <w:t xml:space="preserve"> </w:t>
            </w:r>
            <w:r w:rsidRPr="00F3692A">
              <w:rPr>
                <w:sz w:val="24"/>
                <w:lang w:val="ru-RU"/>
              </w:rPr>
              <w:t>«Сестра</w:t>
            </w:r>
            <w:r w:rsidRPr="00F3692A">
              <w:rPr>
                <w:spacing w:val="-3"/>
                <w:sz w:val="24"/>
                <w:lang w:val="ru-RU"/>
              </w:rPr>
              <w:t xml:space="preserve"> </w:t>
            </w:r>
            <w:r w:rsidRPr="00F3692A">
              <w:rPr>
                <w:sz w:val="24"/>
                <w:lang w:val="ru-RU"/>
              </w:rPr>
              <w:t>рисует»;</w:t>
            </w:r>
          </w:p>
          <w:p w:rsidR="008A0B01" w:rsidRPr="00F3692A" w:rsidRDefault="008A0B01" w:rsidP="008A0B01">
            <w:pPr>
              <w:pStyle w:val="TableParagraph"/>
              <w:spacing w:line="275" w:lineRule="exact"/>
              <w:ind w:left="143"/>
              <w:rPr>
                <w:sz w:val="24"/>
                <w:lang w:val="ru-RU"/>
              </w:rPr>
            </w:pPr>
            <w:r w:rsidRPr="00F3692A">
              <w:rPr>
                <w:sz w:val="24"/>
                <w:lang w:val="ru-RU"/>
              </w:rPr>
              <w:t>«Дедушка</w:t>
            </w:r>
            <w:r w:rsidRPr="00F3692A">
              <w:rPr>
                <w:spacing w:val="-3"/>
                <w:sz w:val="24"/>
                <w:lang w:val="ru-RU"/>
              </w:rPr>
              <w:t xml:space="preserve"> </w:t>
            </w:r>
            <w:r w:rsidRPr="00F3692A">
              <w:rPr>
                <w:sz w:val="24"/>
                <w:lang w:val="ru-RU"/>
              </w:rPr>
              <w:t>читает</w:t>
            </w:r>
            <w:r w:rsidRPr="00F3692A">
              <w:rPr>
                <w:spacing w:val="-2"/>
                <w:sz w:val="24"/>
                <w:lang w:val="ru-RU"/>
              </w:rPr>
              <w:t xml:space="preserve"> </w:t>
            </w:r>
            <w:r w:rsidRPr="00F3692A">
              <w:rPr>
                <w:sz w:val="24"/>
                <w:lang w:val="ru-RU"/>
              </w:rPr>
              <w:t>газету»;</w:t>
            </w:r>
            <w:r w:rsidRPr="00F3692A">
              <w:rPr>
                <w:spacing w:val="-2"/>
                <w:sz w:val="24"/>
                <w:lang w:val="ru-RU"/>
              </w:rPr>
              <w:t xml:space="preserve"> </w:t>
            </w:r>
            <w:r w:rsidRPr="00F3692A">
              <w:rPr>
                <w:sz w:val="24"/>
                <w:lang w:val="ru-RU"/>
              </w:rPr>
              <w:t>«Брат</w:t>
            </w:r>
            <w:r w:rsidRPr="00F3692A">
              <w:rPr>
                <w:spacing w:val="-2"/>
                <w:sz w:val="24"/>
                <w:lang w:val="ru-RU"/>
              </w:rPr>
              <w:t xml:space="preserve"> </w:t>
            </w:r>
            <w:r w:rsidRPr="00F3692A">
              <w:rPr>
                <w:sz w:val="24"/>
                <w:lang w:val="ru-RU"/>
              </w:rPr>
              <w:t>строит</w:t>
            </w:r>
            <w:r w:rsidRPr="00F3692A">
              <w:rPr>
                <w:spacing w:val="-6"/>
                <w:sz w:val="24"/>
                <w:lang w:val="ru-RU"/>
              </w:rPr>
              <w:t xml:space="preserve"> </w:t>
            </w:r>
            <w:r w:rsidRPr="00F3692A">
              <w:rPr>
                <w:sz w:val="24"/>
                <w:lang w:val="ru-RU"/>
              </w:rPr>
              <w:t>гараж»;</w:t>
            </w:r>
          </w:p>
          <w:p w:rsidR="008A0B01" w:rsidRDefault="008A0B01" w:rsidP="008A0B01">
            <w:pPr>
              <w:pStyle w:val="TableParagraph"/>
              <w:spacing w:line="242" w:lineRule="auto"/>
              <w:ind w:left="143" w:right="183"/>
              <w:rPr>
                <w:spacing w:val="1"/>
                <w:sz w:val="24"/>
                <w:lang w:val="ru-RU"/>
              </w:rPr>
            </w:pPr>
            <w:r w:rsidRPr="00F3692A">
              <w:rPr>
                <w:sz w:val="24"/>
                <w:lang w:val="ru-RU"/>
              </w:rPr>
              <w:t>«Папа работает за компьютером» и тому</w:t>
            </w:r>
            <w:r w:rsidRPr="00F3692A">
              <w:rPr>
                <w:spacing w:val="1"/>
                <w:sz w:val="24"/>
                <w:lang w:val="ru-RU"/>
              </w:rPr>
              <w:t xml:space="preserve"> </w:t>
            </w:r>
            <w:r w:rsidRPr="00F3692A">
              <w:rPr>
                <w:sz w:val="24"/>
                <w:lang w:val="ru-RU"/>
              </w:rPr>
              <w:t>подобное); о предметах, действиях с ними и их</w:t>
            </w:r>
            <w:r w:rsidRPr="00F3692A">
              <w:rPr>
                <w:spacing w:val="1"/>
                <w:sz w:val="24"/>
                <w:lang w:val="ru-RU"/>
              </w:rPr>
              <w:t xml:space="preserve"> </w:t>
            </w:r>
            <w:r w:rsidRPr="00F3692A">
              <w:rPr>
                <w:sz w:val="24"/>
                <w:lang w:val="ru-RU"/>
              </w:rPr>
              <w:t>назначении: предметы домашнего обихода</w:t>
            </w:r>
            <w:r w:rsidRPr="00F3692A">
              <w:rPr>
                <w:spacing w:val="1"/>
                <w:sz w:val="24"/>
                <w:lang w:val="ru-RU"/>
              </w:rPr>
              <w:t xml:space="preserve"> </w:t>
            </w:r>
            <w:r w:rsidRPr="00F3692A">
              <w:rPr>
                <w:sz w:val="24"/>
                <w:lang w:val="ru-RU"/>
              </w:rPr>
              <w:t>(посуда,</w:t>
            </w:r>
            <w:r w:rsidRPr="00F3692A">
              <w:rPr>
                <w:spacing w:val="-4"/>
                <w:sz w:val="24"/>
                <w:lang w:val="ru-RU"/>
              </w:rPr>
              <w:t xml:space="preserve"> </w:t>
            </w:r>
            <w:r w:rsidRPr="00F3692A">
              <w:rPr>
                <w:sz w:val="24"/>
                <w:lang w:val="ru-RU"/>
              </w:rPr>
              <w:t>мебель,</w:t>
            </w:r>
            <w:r w:rsidRPr="00F3692A">
              <w:rPr>
                <w:spacing w:val="-7"/>
                <w:sz w:val="24"/>
                <w:lang w:val="ru-RU"/>
              </w:rPr>
              <w:t xml:space="preserve"> </w:t>
            </w:r>
            <w:r w:rsidRPr="00F3692A">
              <w:rPr>
                <w:sz w:val="24"/>
                <w:lang w:val="ru-RU"/>
              </w:rPr>
              <w:t>одежда),</w:t>
            </w:r>
            <w:r w:rsidRPr="00F3692A">
              <w:rPr>
                <w:spacing w:val="-3"/>
                <w:sz w:val="24"/>
                <w:lang w:val="ru-RU"/>
              </w:rPr>
              <w:t xml:space="preserve"> </w:t>
            </w:r>
            <w:r w:rsidRPr="00F3692A">
              <w:rPr>
                <w:sz w:val="24"/>
                <w:lang w:val="ru-RU"/>
              </w:rPr>
              <w:t>игрушки,</w:t>
            </w:r>
            <w:r w:rsidRPr="00F3692A">
              <w:rPr>
                <w:spacing w:val="-3"/>
                <w:sz w:val="24"/>
                <w:lang w:val="ru-RU"/>
              </w:rPr>
              <w:t xml:space="preserve"> </w:t>
            </w:r>
            <w:r w:rsidRPr="00F3692A">
              <w:rPr>
                <w:sz w:val="24"/>
                <w:lang w:val="ru-RU"/>
              </w:rPr>
              <w:t>орудия</w:t>
            </w:r>
            <w:r w:rsidRPr="00F3692A">
              <w:rPr>
                <w:spacing w:val="-5"/>
                <w:sz w:val="24"/>
                <w:lang w:val="ru-RU"/>
              </w:rPr>
              <w:t xml:space="preserve"> </w:t>
            </w:r>
            <w:r w:rsidRPr="00F3692A">
              <w:rPr>
                <w:sz w:val="24"/>
                <w:lang w:val="ru-RU"/>
              </w:rPr>
              <w:t>труда</w:t>
            </w:r>
            <w:r w:rsidRPr="00F3692A">
              <w:rPr>
                <w:spacing w:val="-57"/>
                <w:sz w:val="24"/>
                <w:lang w:val="ru-RU"/>
              </w:rPr>
              <w:t xml:space="preserve"> </w:t>
            </w:r>
            <w:r w:rsidRPr="00F3692A">
              <w:rPr>
                <w:sz w:val="24"/>
                <w:lang w:val="ru-RU"/>
              </w:rPr>
              <w:t>(веник, метла, лопата, ведро, лейка и так далее).</w:t>
            </w:r>
            <w:r w:rsidRPr="00F3692A">
              <w:rPr>
                <w:spacing w:val="1"/>
                <w:sz w:val="24"/>
                <w:lang w:val="ru-RU"/>
              </w:rPr>
              <w:t xml:space="preserve"> </w:t>
            </w:r>
          </w:p>
          <w:p w:rsidR="008A0B01" w:rsidRPr="00F3692A" w:rsidRDefault="008A0B01" w:rsidP="008A0B01">
            <w:pPr>
              <w:pStyle w:val="TableParagraph"/>
              <w:spacing w:line="242" w:lineRule="auto"/>
              <w:ind w:left="143" w:right="183"/>
              <w:rPr>
                <w:b/>
                <w:sz w:val="24"/>
                <w:lang w:val="ru-RU"/>
              </w:rPr>
            </w:pPr>
            <w:r w:rsidRPr="00F3692A">
              <w:rPr>
                <w:b/>
                <w:sz w:val="24"/>
                <w:lang w:val="ru-RU"/>
              </w:rPr>
              <w:t>Природа:</w:t>
            </w:r>
          </w:p>
          <w:p w:rsidR="008A0B01" w:rsidRPr="00F3692A" w:rsidRDefault="008A0B01" w:rsidP="008A0B01">
            <w:pPr>
              <w:pStyle w:val="TableParagraph"/>
              <w:spacing w:line="260" w:lineRule="exact"/>
              <w:ind w:left="143"/>
              <w:rPr>
                <w:sz w:val="24"/>
                <w:lang w:val="ru-RU"/>
              </w:rPr>
            </w:pPr>
            <w:r w:rsidRPr="00F3692A">
              <w:rPr>
                <w:sz w:val="24"/>
                <w:lang w:val="ru-RU"/>
              </w:rPr>
              <w:t>в процессе</w:t>
            </w:r>
            <w:r w:rsidRPr="00F3692A">
              <w:rPr>
                <w:spacing w:val="-6"/>
                <w:sz w:val="24"/>
                <w:lang w:val="ru-RU"/>
              </w:rPr>
              <w:t xml:space="preserve"> </w:t>
            </w:r>
            <w:r w:rsidRPr="00F3692A">
              <w:rPr>
                <w:sz w:val="24"/>
                <w:lang w:val="ru-RU"/>
              </w:rPr>
              <w:t>ознакомления с</w:t>
            </w:r>
            <w:r w:rsidRPr="00F3692A">
              <w:rPr>
                <w:spacing w:val="-6"/>
                <w:sz w:val="24"/>
                <w:lang w:val="ru-RU"/>
              </w:rPr>
              <w:t xml:space="preserve"> </w:t>
            </w:r>
            <w:r w:rsidRPr="00F3692A">
              <w:rPr>
                <w:sz w:val="24"/>
                <w:lang w:val="ru-RU"/>
              </w:rPr>
              <w:t>природой</w:t>
            </w:r>
            <w:r w:rsidRPr="00F3692A">
              <w:rPr>
                <w:spacing w:val="-5"/>
                <w:sz w:val="24"/>
                <w:lang w:val="ru-RU"/>
              </w:rPr>
              <w:t xml:space="preserve"> </w:t>
            </w:r>
            <w:r w:rsidRPr="00F3692A">
              <w:rPr>
                <w:sz w:val="24"/>
                <w:lang w:val="ru-RU"/>
              </w:rPr>
              <w:t>педагог</w:t>
            </w:r>
          </w:p>
          <w:p w:rsidR="008A0B01" w:rsidRPr="008A0B01" w:rsidRDefault="008A0B01" w:rsidP="008A0B01">
            <w:pPr>
              <w:pStyle w:val="TableParagraph"/>
              <w:spacing w:line="261" w:lineRule="exact"/>
              <w:ind w:left="143"/>
              <w:rPr>
                <w:sz w:val="24"/>
                <w:lang w:val="ru-RU"/>
              </w:rPr>
            </w:pPr>
            <w:r w:rsidRPr="00F3692A">
              <w:rPr>
                <w:sz w:val="24"/>
                <w:lang w:val="ru-RU"/>
              </w:rPr>
              <w:t>организует взаимодействие и направляет</w:t>
            </w:r>
            <w:r w:rsidRPr="00F3692A">
              <w:rPr>
                <w:spacing w:val="1"/>
                <w:sz w:val="24"/>
                <w:lang w:val="ru-RU"/>
              </w:rPr>
              <w:t xml:space="preserve"> </w:t>
            </w:r>
            <w:r w:rsidRPr="00F3692A">
              <w:rPr>
                <w:sz w:val="24"/>
                <w:lang w:val="ru-RU"/>
              </w:rPr>
              <w:t>внимание детей на объекты живой и неживой</w:t>
            </w:r>
            <w:r w:rsidRPr="00F3692A">
              <w:rPr>
                <w:spacing w:val="1"/>
                <w:sz w:val="24"/>
                <w:lang w:val="ru-RU"/>
              </w:rPr>
              <w:t xml:space="preserve"> </w:t>
            </w:r>
            <w:r w:rsidRPr="00F3692A">
              <w:rPr>
                <w:sz w:val="24"/>
                <w:lang w:val="ru-RU"/>
              </w:rPr>
              <w:t>природы, явления природы, которые доступны</w:t>
            </w:r>
            <w:r w:rsidRPr="00F3692A">
              <w:rPr>
                <w:spacing w:val="1"/>
                <w:sz w:val="24"/>
                <w:lang w:val="ru-RU"/>
              </w:rPr>
              <w:t xml:space="preserve"> </w:t>
            </w:r>
            <w:r w:rsidRPr="00F3692A">
              <w:rPr>
                <w:sz w:val="24"/>
                <w:lang w:val="ru-RU"/>
              </w:rPr>
              <w:t>для непосредственного восприятия. Формирует</w:t>
            </w:r>
            <w:r w:rsidRPr="00F3692A">
              <w:rPr>
                <w:spacing w:val="1"/>
                <w:sz w:val="24"/>
                <w:lang w:val="ru-RU"/>
              </w:rPr>
              <w:t xml:space="preserve"> </w:t>
            </w:r>
            <w:r w:rsidRPr="00F3692A">
              <w:rPr>
                <w:sz w:val="24"/>
                <w:lang w:val="ru-RU"/>
              </w:rPr>
              <w:t>представления</w:t>
            </w:r>
            <w:r w:rsidRPr="00F3692A">
              <w:rPr>
                <w:spacing w:val="-6"/>
                <w:sz w:val="24"/>
                <w:lang w:val="ru-RU"/>
              </w:rPr>
              <w:t xml:space="preserve"> </w:t>
            </w:r>
            <w:r w:rsidRPr="00F3692A">
              <w:rPr>
                <w:sz w:val="24"/>
                <w:lang w:val="ru-RU"/>
              </w:rPr>
              <w:t>о</w:t>
            </w:r>
            <w:r w:rsidRPr="00F3692A">
              <w:rPr>
                <w:spacing w:val="3"/>
                <w:sz w:val="24"/>
                <w:lang w:val="ru-RU"/>
              </w:rPr>
              <w:t xml:space="preserve"> </w:t>
            </w:r>
            <w:r w:rsidRPr="00F3692A">
              <w:rPr>
                <w:sz w:val="24"/>
                <w:lang w:val="ru-RU"/>
              </w:rPr>
              <w:t>домашних</w:t>
            </w:r>
            <w:r w:rsidRPr="00F3692A">
              <w:rPr>
                <w:spacing w:val="-5"/>
                <w:sz w:val="24"/>
                <w:lang w:val="ru-RU"/>
              </w:rPr>
              <w:t xml:space="preserve"> </w:t>
            </w:r>
            <w:r w:rsidRPr="00F3692A">
              <w:rPr>
                <w:sz w:val="24"/>
                <w:lang w:val="ru-RU"/>
              </w:rPr>
              <w:t>и диких</w:t>
            </w:r>
            <w:r w:rsidRPr="00F3692A">
              <w:rPr>
                <w:spacing w:val="-5"/>
                <w:sz w:val="24"/>
                <w:lang w:val="ru-RU"/>
              </w:rPr>
              <w:t xml:space="preserve"> </w:t>
            </w:r>
            <w:r w:rsidRPr="00F3692A">
              <w:rPr>
                <w:sz w:val="24"/>
                <w:lang w:val="ru-RU"/>
              </w:rPr>
              <w:t>животных</w:t>
            </w:r>
            <w:r w:rsidRPr="00F3692A">
              <w:rPr>
                <w:spacing w:val="-1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их детенышах (особенности внешнего вида,</w:t>
            </w:r>
            <w:r w:rsidRPr="00F3692A">
              <w:rPr>
                <w:spacing w:val="1"/>
                <w:sz w:val="24"/>
                <w:lang w:val="ru-RU"/>
              </w:rPr>
              <w:t xml:space="preserve"> </w:t>
            </w:r>
            <w:r w:rsidRPr="00F3692A">
              <w:rPr>
                <w:sz w:val="24"/>
                <w:lang w:val="ru-RU"/>
              </w:rPr>
              <w:t>части тела, питание, способы передвижения), о</w:t>
            </w:r>
            <w:r w:rsidRPr="00F3692A">
              <w:rPr>
                <w:spacing w:val="1"/>
                <w:sz w:val="24"/>
                <w:lang w:val="ru-RU"/>
              </w:rPr>
              <w:t xml:space="preserve"> </w:t>
            </w:r>
            <w:r w:rsidRPr="00F3692A">
              <w:rPr>
                <w:sz w:val="24"/>
                <w:lang w:val="ru-RU"/>
              </w:rPr>
              <w:t>растениях ближайшего окружения (деревья,</w:t>
            </w:r>
            <w:r w:rsidRPr="00F3692A">
              <w:rPr>
                <w:spacing w:val="1"/>
                <w:sz w:val="24"/>
                <w:lang w:val="ru-RU"/>
              </w:rPr>
              <w:t xml:space="preserve"> </w:t>
            </w:r>
            <w:r w:rsidRPr="00F3692A">
              <w:rPr>
                <w:sz w:val="24"/>
                <w:lang w:val="ru-RU"/>
              </w:rPr>
              <w:t>овощи,</w:t>
            </w:r>
            <w:r w:rsidRPr="00F3692A">
              <w:rPr>
                <w:spacing w:val="2"/>
                <w:sz w:val="24"/>
                <w:lang w:val="ru-RU"/>
              </w:rPr>
              <w:t xml:space="preserve"> </w:t>
            </w:r>
            <w:r w:rsidRPr="00F3692A">
              <w:rPr>
                <w:sz w:val="24"/>
                <w:lang w:val="ru-RU"/>
              </w:rPr>
              <w:t>фрукты</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2"/>
                <w:sz w:val="24"/>
                <w:lang w:val="ru-RU"/>
              </w:rPr>
              <w:t xml:space="preserve"> </w:t>
            </w:r>
            <w:r w:rsidRPr="00F3692A">
              <w:rPr>
                <w:sz w:val="24"/>
                <w:lang w:val="ru-RU"/>
              </w:rPr>
              <w:t>их</w:t>
            </w:r>
            <w:r w:rsidRPr="00F3692A">
              <w:rPr>
                <w:spacing w:val="-5"/>
                <w:sz w:val="24"/>
                <w:lang w:val="ru-RU"/>
              </w:rPr>
              <w:t xml:space="preserve"> </w:t>
            </w:r>
            <w:r w:rsidRPr="00F3692A">
              <w:rPr>
                <w:sz w:val="24"/>
                <w:lang w:val="ru-RU"/>
              </w:rPr>
              <w:t>характерных</w:t>
            </w:r>
            <w:r w:rsidRPr="00F3692A">
              <w:rPr>
                <w:spacing w:val="1"/>
                <w:sz w:val="24"/>
                <w:lang w:val="ru-RU"/>
              </w:rPr>
              <w:t xml:space="preserve"> </w:t>
            </w:r>
            <w:r w:rsidRPr="00F3692A">
              <w:rPr>
                <w:sz w:val="24"/>
                <w:lang w:val="ru-RU"/>
              </w:rPr>
              <w:t>признаках (цвет, строение, поверхность, вкус),</w:t>
            </w:r>
            <w:r w:rsidRPr="00F3692A">
              <w:rPr>
                <w:spacing w:val="1"/>
                <w:sz w:val="24"/>
                <w:lang w:val="ru-RU"/>
              </w:rPr>
              <w:t xml:space="preserve"> </w:t>
            </w:r>
            <w:r w:rsidRPr="00F3692A">
              <w:rPr>
                <w:sz w:val="24"/>
                <w:lang w:val="ru-RU"/>
              </w:rPr>
              <w:t>привлекает внимание и поддерживает интерес к</w:t>
            </w:r>
            <w:r w:rsidRPr="00F3692A">
              <w:rPr>
                <w:spacing w:val="-57"/>
                <w:sz w:val="24"/>
                <w:lang w:val="ru-RU"/>
              </w:rPr>
              <w:t xml:space="preserve"> </w:t>
            </w:r>
            <w:r w:rsidRPr="00F3692A">
              <w:rPr>
                <w:sz w:val="24"/>
                <w:lang w:val="ru-RU"/>
              </w:rPr>
              <w:t>объектам неживой природы (солнце, небо,</w:t>
            </w:r>
            <w:r w:rsidRPr="00F3692A">
              <w:rPr>
                <w:spacing w:val="1"/>
                <w:sz w:val="24"/>
                <w:lang w:val="ru-RU"/>
              </w:rPr>
              <w:t xml:space="preserve"> </w:t>
            </w:r>
            <w:r w:rsidRPr="00F3692A">
              <w:rPr>
                <w:sz w:val="24"/>
                <w:lang w:val="ru-RU"/>
              </w:rPr>
              <w:t>облака, песок, вода), к некоторым явлениям</w:t>
            </w:r>
            <w:r w:rsidRPr="00F3692A">
              <w:rPr>
                <w:spacing w:val="1"/>
                <w:sz w:val="24"/>
                <w:lang w:val="ru-RU"/>
              </w:rPr>
              <w:t xml:space="preserve"> </w:t>
            </w:r>
            <w:r w:rsidRPr="00F3692A">
              <w:rPr>
                <w:sz w:val="24"/>
                <w:lang w:val="ru-RU"/>
              </w:rPr>
              <w:t>природы</w:t>
            </w:r>
            <w:r w:rsidRPr="00F3692A">
              <w:rPr>
                <w:spacing w:val="-2"/>
                <w:sz w:val="24"/>
                <w:lang w:val="ru-RU"/>
              </w:rPr>
              <w:t xml:space="preserve"> </w:t>
            </w:r>
            <w:r w:rsidRPr="00F3692A">
              <w:rPr>
                <w:sz w:val="24"/>
                <w:lang w:val="ru-RU"/>
              </w:rPr>
              <w:t>(снег,</w:t>
            </w:r>
            <w:r w:rsidRPr="00F3692A">
              <w:rPr>
                <w:spacing w:val="-5"/>
                <w:sz w:val="24"/>
                <w:lang w:val="ru-RU"/>
              </w:rPr>
              <w:t xml:space="preserve"> </w:t>
            </w:r>
            <w:r w:rsidRPr="00F3692A">
              <w:rPr>
                <w:sz w:val="24"/>
                <w:lang w:val="ru-RU"/>
              </w:rPr>
              <w:t>дождь,</w:t>
            </w:r>
            <w:r w:rsidRPr="00F3692A">
              <w:rPr>
                <w:spacing w:val="-6"/>
                <w:sz w:val="24"/>
                <w:lang w:val="ru-RU"/>
              </w:rPr>
              <w:t xml:space="preserve"> </w:t>
            </w:r>
            <w:r w:rsidRPr="00F3692A">
              <w:rPr>
                <w:sz w:val="24"/>
                <w:lang w:val="ru-RU"/>
              </w:rPr>
              <w:t>радуга, ветер),</w:t>
            </w:r>
            <w:r w:rsidRPr="00F3692A">
              <w:rPr>
                <w:spacing w:val="52"/>
                <w:sz w:val="24"/>
                <w:lang w:val="ru-RU"/>
              </w:rPr>
              <w:t xml:space="preserve"> </w:t>
            </w:r>
            <w:r w:rsidRPr="00F3692A">
              <w:rPr>
                <w:sz w:val="24"/>
                <w:lang w:val="ru-RU"/>
              </w:rPr>
              <w:t>поощряет</w:t>
            </w:r>
            <w:r w:rsidRPr="00F3692A">
              <w:rPr>
                <w:spacing w:val="-57"/>
                <w:sz w:val="24"/>
                <w:lang w:val="ru-RU"/>
              </w:rPr>
              <w:t xml:space="preserve"> </w:t>
            </w:r>
            <w:r w:rsidRPr="00F3692A">
              <w:rPr>
                <w:sz w:val="24"/>
                <w:lang w:val="ru-RU"/>
              </w:rPr>
              <w:t>бережное</w:t>
            </w:r>
            <w:r w:rsidRPr="00F3692A">
              <w:rPr>
                <w:spacing w:val="-5"/>
                <w:sz w:val="24"/>
                <w:lang w:val="ru-RU"/>
              </w:rPr>
              <w:t xml:space="preserve"> </w:t>
            </w:r>
            <w:r w:rsidRPr="00F3692A">
              <w:rPr>
                <w:sz w:val="24"/>
                <w:lang w:val="ru-RU"/>
              </w:rPr>
              <w:t>отношение</w:t>
            </w:r>
            <w:r w:rsidRPr="00F3692A">
              <w:rPr>
                <w:spacing w:val="-5"/>
                <w:sz w:val="24"/>
                <w:lang w:val="ru-RU"/>
              </w:rPr>
              <w:t xml:space="preserve"> </w:t>
            </w:r>
            <w:r w:rsidRPr="00F3692A">
              <w:rPr>
                <w:sz w:val="24"/>
                <w:lang w:val="ru-RU"/>
              </w:rPr>
              <w:t>к животным</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растениям.</w:t>
            </w:r>
          </w:p>
        </w:tc>
      </w:tr>
    </w:tbl>
    <w:p w:rsidR="008A0B01" w:rsidRDefault="008A0B01" w:rsidP="008A0B01">
      <w:pPr>
        <w:spacing w:line="261" w:lineRule="exact"/>
        <w:rPr>
          <w:sz w:val="24"/>
        </w:rPr>
        <w:sectPr w:rsidR="008A0B01" w:rsidSect="008A0B01">
          <w:pgSz w:w="16840" w:h="11910" w:orient="landscape"/>
          <w:pgMar w:top="340" w:right="1240" w:bottom="880" w:left="104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8079"/>
      </w:tblGrid>
      <w:tr w:rsidR="008A0B01" w:rsidTr="008A0B01">
        <w:trPr>
          <w:trHeight w:val="474"/>
        </w:trPr>
        <w:tc>
          <w:tcPr>
            <w:tcW w:w="13466" w:type="dxa"/>
            <w:gridSpan w:val="2"/>
          </w:tcPr>
          <w:p w:rsidR="008A0B01" w:rsidRDefault="008A0B01" w:rsidP="00461D04">
            <w:pPr>
              <w:pStyle w:val="TableParagraph"/>
              <w:spacing w:line="267" w:lineRule="exact"/>
              <w:ind w:left="2102" w:right="2095"/>
              <w:jc w:val="center"/>
              <w:rPr>
                <w:b/>
                <w:i/>
                <w:sz w:val="24"/>
              </w:rPr>
            </w:pPr>
            <w:r>
              <w:rPr>
                <w:b/>
                <w:i/>
                <w:sz w:val="24"/>
              </w:rPr>
              <w:lastRenderedPageBreak/>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8A0B01" w:rsidTr="008A0B01">
        <w:trPr>
          <w:trHeight w:val="552"/>
        </w:trPr>
        <w:tc>
          <w:tcPr>
            <w:tcW w:w="5387" w:type="dxa"/>
          </w:tcPr>
          <w:p w:rsidR="008A0B01" w:rsidRDefault="008A0B01" w:rsidP="00461D04">
            <w:pPr>
              <w:pStyle w:val="TableParagraph"/>
              <w:spacing w:line="268" w:lineRule="exact"/>
              <w:ind w:left="253" w:right="240"/>
              <w:jc w:val="center"/>
              <w:rPr>
                <w:b/>
                <w:sz w:val="24"/>
              </w:rPr>
            </w:pPr>
            <w:r>
              <w:rPr>
                <w:b/>
                <w:sz w:val="24"/>
              </w:rPr>
              <w:t>Основные</w:t>
            </w:r>
            <w:r>
              <w:rPr>
                <w:b/>
                <w:spacing w:val="-1"/>
                <w:sz w:val="24"/>
              </w:rPr>
              <w:t xml:space="preserve"> </w:t>
            </w:r>
            <w:r>
              <w:rPr>
                <w:b/>
                <w:sz w:val="24"/>
              </w:rPr>
              <w:t>задачи</w:t>
            </w:r>
          </w:p>
          <w:p w:rsidR="008A0B01" w:rsidRDefault="008A0B01" w:rsidP="00461D04">
            <w:pPr>
              <w:pStyle w:val="TableParagraph"/>
              <w:spacing w:before="2" w:line="262" w:lineRule="exact"/>
              <w:ind w:left="255" w:right="240"/>
              <w:jc w:val="center"/>
              <w:rPr>
                <w:b/>
                <w:sz w:val="24"/>
              </w:rPr>
            </w:pPr>
            <w:r>
              <w:rPr>
                <w:b/>
                <w:sz w:val="24"/>
              </w:rPr>
              <w:t>образовательной</w:t>
            </w:r>
            <w:r>
              <w:rPr>
                <w:b/>
                <w:spacing w:val="-4"/>
                <w:sz w:val="24"/>
              </w:rPr>
              <w:t xml:space="preserve"> </w:t>
            </w:r>
            <w:r>
              <w:rPr>
                <w:b/>
                <w:sz w:val="24"/>
              </w:rPr>
              <w:t>деятельности</w:t>
            </w:r>
          </w:p>
        </w:tc>
        <w:tc>
          <w:tcPr>
            <w:tcW w:w="8079" w:type="dxa"/>
          </w:tcPr>
          <w:p w:rsidR="008A0B01" w:rsidRDefault="008A0B01" w:rsidP="00461D04">
            <w:pPr>
              <w:pStyle w:val="TableParagraph"/>
              <w:spacing w:line="268" w:lineRule="exact"/>
              <w:ind w:left="33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8A0B01" w:rsidRPr="00F3692A" w:rsidTr="008A0B01">
        <w:trPr>
          <w:trHeight w:val="4142"/>
        </w:trPr>
        <w:tc>
          <w:tcPr>
            <w:tcW w:w="5387" w:type="dxa"/>
          </w:tcPr>
          <w:p w:rsidR="008A0B01" w:rsidRPr="00F3692A" w:rsidRDefault="008A0B01" w:rsidP="00482B45">
            <w:pPr>
              <w:pStyle w:val="TableParagraph"/>
              <w:numPr>
                <w:ilvl w:val="0"/>
                <w:numId w:val="95"/>
              </w:numPr>
              <w:tabs>
                <w:tab w:val="left" w:pos="255"/>
              </w:tabs>
              <w:ind w:right="109" w:firstLine="0"/>
              <w:rPr>
                <w:sz w:val="24"/>
                <w:lang w:val="ru-RU"/>
              </w:rPr>
            </w:pPr>
            <w:r w:rsidRPr="00F3692A">
              <w:rPr>
                <w:sz w:val="24"/>
                <w:lang w:val="ru-RU"/>
              </w:rPr>
              <w:t>формировать</w:t>
            </w:r>
            <w:r w:rsidRPr="00F3692A">
              <w:rPr>
                <w:spacing w:val="-6"/>
                <w:sz w:val="24"/>
                <w:lang w:val="ru-RU"/>
              </w:rPr>
              <w:t xml:space="preserve"> </w:t>
            </w:r>
            <w:r w:rsidRPr="00F3692A">
              <w:rPr>
                <w:sz w:val="24"/>
                <w:lang w:val="ru-RU"/>
              </w:rPr>
              <w:t>представления</w:t>
            </w:r>
            <w:r w:rsidRPr="00F3692A">
              <w:rPr>
                <w:spacing w:val="-1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 сенсорных эталонах цвета и</w:t>
            </w:r>
            <w:r w:rsidRPr="00F3692A">
              <w:rPr>
                <w:spacing w:val="1"/>
                <w:sz w:val="24"/>
                <w:lang w:val="ru-RU"/>
              </w:rPr>
              <w:t xml:space="preserve"> </w:t>
            </w:r>
            <w:r w:rsidRPr="00F3692A">
              <w:rPr>
                <w:sz w:val="24"/>
                <w:lang w:val="ru-RU"/>
              </w:rPr>
              <w:t>формы, их использовании в</w:t>
            </w:r>
            <w:r w:rsidRPr="00F3692A">
              <w:rPr>
                <w:spacing w:val="1"/>
                <w:sz w:val="24"/>
                <w:lang w:val="ru-RU"/>
              </w:rPr>
              <w:t xml:space="preserve"> </w:t>
            </w:r>
            <w:r w:rsidRPr="00F3692A">
              <w:rPr>
                <w:sz w:val="24"/>
                <w:lang w:val="ru-RU"/>
              </w:rPr>
              <w:t>самостоятельной</w:t>
            </w:r>
            <w:r w:rsidRPr="00F3692A">
              <w:rPr>
                <w:spacing w:val="2"/>
                <w:sz w:val="24"/>
                <w:lang w:val="ru-RU"/>
              </w:rPr>
              <w:t xml:space="preserve"> </w:t>
            </w:r>
            <w:r w:rsidRPr="00F3692A">
              <w:rPr>
                <w:sz w:val="24"/>
                <w:lang w:val="ru-RU"/>
              </w:rPr>
              <w:t>деятельности;</w:t>
            </w:r>
          </w:p>
          <w:p w:rsidR="008A0B01" w:rsidRPr="00F3692A" w:rsidRDefault="008A0B01" w:rsidP="00482B45">
            <w:pPr>
              <w:pStyle w:val="TableParagraph"/>
              <w:numPr>
                <w:ilvl w:val="0"/>
                <w:numId w:val="95"/>
              </w:numPr>
              <w:tabs>
                <w:tab w:val="left" w:pos="255"/>
              </w:tabs>
              <w:ind w:right="191" w:firstLine="0"/>
              <w:rPr>
                <w:sz w:val="24"/>
                <w:lang w:val="ru-RU"/>
              </w:rPr>
            </w:pPr>
            <w:r w:rsidRPr="00F3692A">
              <w:rPr>
                <w:sz w:val="24"/>
                <w:lang w:val="ru-RU"/>
              </w:rPr>
              <w:t>развивать умение</w:t>
            </w:r>
            <w:r w:rsidRPr="00F3692A">
              <w:rPr>
                <w:spacing w:val="1"/>
                <w:sz w:val="24"/>
                <w:lang w:val="ru-RU"/>
              </w:rPr>
              <w:t xml:space="preserve"> </w:t>
            </w:r>
            <w:r w:rsidRPr="00F3692A">
              <w:rPr>
                <w:sz w:val="24"/>
                <w:lang w:val="ru-RU"/>
              </w:rPr>
              <w:t>непосредственного</w:t>
            </w:r>
            <w:r w:rsidRPr="00F3692A">
              <w:rPr>
                <w:spacing w:val="4"/>
                <w:sz w:val="24"/>
                <w:lang w:val="ru-RU"/>
              </w:rPr>
              <w:t xml:space="preserve"> </w:t>
            </w:r>
            <w:r w:rsidRPr="00F3692A">
              <w:rPr>
                <w:sz w:val="24"/>
                <w:lang w:val="ru-RU"/>
              </w:rPr>
              <w:t>попарного</w:t>
            </w:r>
            <w:r w:rsidRPr="00F3692A">
              <w:rPr>
                <w:spacing w:val="1"/>
                <w:sz w:val="24"/>
                <w:lang w:val="ru-RU"/>
              </w:rPr>
              <w:t xml:space="preserve"> </w:t>
            </w:r>
            <w:r w:rsidRPr="00F3692A">
              <w:rPr>
                <w:sz w:val="24"/>
                <w:lang w:val="ru-RU"/>
              </w:rPr>
              <w:t>сравнения предметов по форме,</w:t>
            </w:r>
            <w:r w:rsidRPr="00F3692A">
              <w:rPr>
                <w:spacing w:val="1"/>
                <w:sz w:val="24"/>
                <w:lang w:val="ru-RU"/>
              </w:rPr>
              <w:t xml:space="preserve"> </w:t>
            </w:r>
            <w:r w:rsidRPr="00F3692A">
              <w:rPr>
                <w:sz w:val="24"/>
                <w:lang w:val="ru-RU"/>
              </w:rPr>
              <w:t>величине и количеству, определяя</w:t>
            </w:r>
            <w:r w:rsidRPr="00F3692A">
              <w:rPr>
                <w:spacing w:val="1"/>
                <w:sz w:val="24"/>
                <w:lang w:val="ru-RU"/>
              </w:rPr>
              <w:t xml:space="preserve"> </w:t>
            </w:r>
            <w:r w:rsidRPr="00F3692A">
              <w:rPr>
                <w:sz w:val="24"/>
                <w:lang w:val="ru-RU"/>
              </w:rPr>
              <w:t>их соотношение между собой;</w:t>
            </w:r>
            <w:r w:rsidRPr="00F3692A">
              <w:rPr>
                <w:spacing w:val="1"/>
                <w:sz w:val="24"/>
                <w:lang w:val="ru-RU"/>
              </w:rPr>
              <w:t xml:space="preserve"> </w:t>
            </w:r>
            <w:r w:rsidRPr="00F3692A">
              <w:rPr>
                <w:sz w:val="24"/>
                <w:lang w:val="ru-RU"/>
              </w:rPr>
              <w:t>помогать осваивать чувственные</w:t>
            </w:r>
            <w:r w:rsidRPr="00F3692A">
              <w:rPr>
                <w:spacing w:val="1"/>
                <w:sz w:val="24"/>
                <w:lang w:val="ru-RU"/>
              </w:rPr>
              <w:t xml:space="preserve"> </w:t>
            </w:r>
            <w:r w:rsidRPr="00F3692A">
              <w:rPr>
                <w:sz w:val="24"/>
                <w:lang w:val="ru-RU"/>
              </w:rPr>
              <w:t>способы ориентировки в</w:t>
            </w:r>
            <w:r w:rsidRPr="00F3692A">
              <w:rPr>
                <w:spacing w:val="1"/>
                <w:sz w:val="24"/>
                <w:lang w:val="ru-RU"/>
              </w:rPr>
              <w:t xml:space="preserve"> </w:t>
            </w:r>
            <w:r w:rsidRPr="00F3692A">
              <w:rPr>
                <w:sz w:val="24"/>
                <w:lang w:val="ru-RU"/>
              </w:rPr>
              <w:t>пространстве и времени; развивать</w:t>
            </w:r>
            <w:r w:rsidRPr="00F3692A">
              <w:rPr>
                <w:spacing w:val="-57"/>
                <w:sz w:val="24"/>
                <w:lang w:val="ru-RU"/>
              </w:rPr>
              <w:t xml:space="preserve"> </w:t>
            </w:r>
            <w:r w:rsidRPr="00F3692A">
              <w:rPr>
                <w:sz w:val="24"/>
                <w:lang w:val="ru-RU"/>
              </w:rPr>
              <w:t>исследовательские</w:t>
            </w:r>
            <w:r w:rsidRPr="00F3692A">
              <w:rPr>
                <w:spacing w:val="-1"/>
                <w:sz w:val="24"/>
                <w:lang w:val="ru-RU"/>
              </w:rPr>
              <w:t xml:space="preserve"> </w:t>
            </w:r>
            <w:r w:rsidRPr="00F3692A">
              <w:rPr>
                <w:sz w:val="24"/>
                <w:lang w:val="ru-RU"/>
              </w:rPr>
              <w:t>умения;</w:t>
            </w:r>
          </w:p>
          <w:p w:rsidR="008A0B01" w:rsidRPr="00F3692A" w:rsidRDefault="008A0B01" w:rsidP="008A0B01">
            <w:pPr>
              <w:pStyle w:val="TableParagraph"/>
              <w:ind w:right="385"/>
              <w:rPr>
                <w:sz w:val="24"/>
                <w:lang w:val="ru-RU"/>
              </w:rPr>
            </w:pPr>
            <w:r w:rsidRPr="00F3692A">
              <w:rPr>
                <w:sz w:val="24"/>
                <w:lang w:val="ru-RU"/>
              </w:rPr>
              <w:t>обогащать</w:t>
            </w:r>
            <w:r w:rsidRPr="00F3692A">
              <w:rPr>
                <w:spacing w:val="-4"/>
                <w:sz w:val="24"/>
                <w:lang w:val="ru-RU"/>
              </w:rPr>
              <w:t xml:space="preserve"> </w:t>
            </w:r>
            <w:r w:rsidRPr="00F3692A">
              <w:rPr>
                <w:sz w:val="24"/>
                <w:lang w:val="ru-RU"/>
              </w:rPr>
              <w:t>представления</w:t>
            </w:r>
            <w:r w:rsidRPr="00F3692A">
              <w:rPr>
                <w:spacing w:val="-6"/>
                <w:sz w:val="24"/>
                <w:lang w:val="ru-RU"/>
              </w:rPr>
              <w:t xml:space="preserve"> </w:t>
            </w:r>
            <w:r w:rsidRPr="00F3692A">
              <w:rPr>
                <w:sz w:val="24"/>
                <w:lang w:val="ru-RU"/>
              </w:rPr>
              <w:t>ребёнка</w:t>
            </w:r>
            <w:r w:rsidRPr="00F3692A">
              <w:rPr>
                <w:spacing w:val="-57"/>
                <w:sz w:val="24"/>
                <w:lang w:val="ru-RU"/>
              </w:rPr>
              <w:t xml:space="preserve"> </w:t>
            </w:r>
            <w:r w:rsidRPr="00F3692A">
              <w:rPr>
                <w:sz w:val="24"/>
                <w:lang w:val="ru-RU"/>
              </w:rPr>
              <w:t>о себе,</w:t>
            </w:r>
            <w:r w:rsidRPr="00F3692A">
              <w:rPr>
                <w:spacing w:val="-2"/>
                <w:sz w:val="24"/>
                <w:lang w:val="ru-RU"/>
              </w:rPr>
              <w:t xml:space="preserve"> </w:t>
            </w:r>
            <w:r w:rsidRPr="00F3692A">
              <w:rPr>
                <w:sz w:val="24"/>
                <w:lang w:val="ru-RU"/>
              </w:rPr>
              <w:t>окружающих</w:t>
            </w:r>
            <w:r w:rsidRPr="00F3692A">
              <w:rPr>
                <w:spacing w:val="-3"/>
                <w:sz w:val="24"/>
                <w:lang w:val="ru-RU"/>
              </w:rPr>
              <w:t xml:space="preserve"> </w:t>
            </w:r>
            <w:r w:rsidRPr="00F3692A">
              <w:rPr>
                <w:sz w:val="24"/>
                <w:lang w:val="ru-RU"/>
              </w:rPr>
              <w:t>людях,</w:t>
            </w:r>
            <w:r>
              <w:rPr>
                <w:sz w:val="24"/>
                <w:lang w:val="ru-RU"/>
              </w:rPr>
              <w:t xml:space="preserve"> </w:t>
            </w:r>
            <w:r w:rsidRPr="00F3692A">
              <w:rPr>
                <w:sz w:val="24"/>
                <w:lang w:val="ru-RU"/>
              </w:rPr>
              <w:t>эмоционально-положительного</w:t>
            </w:r>
            <w:r w:rsidRPr="00F3692A">
              <w:rPr>
                <w:spacing w:val="1"/>
                <w:sz w:val="24"/>
                <w:lang w:val="ru-RU"/>
              </w:rPr>
              <w:t xml:space="preserve"> </w:t>
            </w:r>
            <w:r w:rsidRPr="00F3692A">
              <w:rPr>
                <w:sz w:val="24"/>
                <w:lang w:val="ru-RU"/>
              </w:rPr>
              <w:t>отношения к членам семьи, к</w:t>
            </w:r>
            <w:r w:rsidRPr="00F3692A">
              <w:rPr>
                <w:spacing w:val="1"/>
                <w:sz w:val="24"/>
                <w:lang w:val="ru-RU"/>
              </w:rPr>
              <w:t xml:space="preserve"> </w:t>
            </w:r>
            <w:r w:rsidRPr="00F3692A">
              <w:rPr>
                <w:sz w:val="24"/>
                <w:lang w:val="ru-RU"/>
              </w:rPr>
              <w:t>другим</w:t>
            </w:r>
            <w:r w:rsidRPr="00F3692A">
              <w:rPr>
                <w:spacing w:val="-1"/>
                <w:sz w:val="24"/>
                <w:lang w:val="ru-RU"/>
              </w:rPr>
              <w:t xml:space="preserve"> </w:t>
            </w:r>
            <w:r w:rsidRPr="00F3692A">
              <w:rPr>
                <w:sz w:val="24"/>
                <w:lang w:val="ru-RU"/>
              </w:rPr>
              <w:t>взрослым</w:t>
            </w:r>
            <w:r w:rsidRPr="00F3692A">
              <w:rPr>
                <w:spacing w:val="-4"/>
                <w:sz w:val="24"/>
                <w:lang w:val="ru-RU"/>
              </w:rPr>
              <w:t xml:space="preserve"> </w:t>
            </w:r>
            <w:r w:rsidRPr="00F3692A">
              <w:rPr>
                <w:sz w:val="24"/>
                <w:lang w:val="ru-RU"/>
              </w:rPr>
              <w:t>и</w:t>
            </w:r>
            <w:r w:rsidRPr="00F3692A">
              <w:rPr>
                <w:spacing w:val="-5"/>
                <w:sz w:val="24"/>
                <w:lang w:val="ru-RU"/>
              </w:rPr>
              <w:t xml:space="preserve"> </w:t>
            </w:r>
            <w:r w:rsidRPr="00F3692A">
              <w:rPr>
                <w:sz w:val="24"/>
                <w:lang w:val="ru-RU"/>
              </w:rPr>
              <w:t>сверстникам;</w:t>
            </w:r>
          </w:p>
          <w:p w:rsidR="008A0B01" w:rsidRPr="00F3692A" w:rsidRDefault="008A0B01" w:rsidP="00482B45">
            <w:pPr>
              <w:pStyle w:val="TableParagraph"/>
              <w:numPr>
                <w:ilvl w:val="0"/>
                <w:numId w:val="94"/>
              </w:numPr>
              <w:tabs>
                <w:tab w:val="left" w:pos="255"/>
              </w:tabs>
              <w:ind w:right="247" w:firstLine="0"/>
              <w:rPr>
                <w:sz w:val="24"/>
                <w:lang w:val="ru-RU"/>
              </w:rPr>
            </w:pPr>
            <w:r w:rsidRPr="00F3692A">
              <w:rPr>
                <w:sz w:val="24"/>
                <w:lang w:val="ru-RU"/>
              </w:rPr>
              <w:t>конкретизировать</w:t>
            </w:r>
            <w:r w:rsidRPr="00F3692A">
              <w:rPr>
                <w:spacing w:val="-14"/>
                <w:sz w:val="24"/>
                <w:lang w:val="ru-RU"/>
              </w:rPr>
              <w:t xml:space="preserve"> </w:t>
            </w:r>
            <w:r w:rsidRPr="00F3692A">
              <w:rPr>
                <w:sz w:val="24"/>
                <w:lang w:val="ru-RU"/>
              </w:rPr>
              <w:t>представления</w:t>
            </w:r>
            <w:r w:rsidRPr="00F3692A">
              <w:rPr>
                <w:spacing w:val="-57"/>
                <w:sz w:val="24"/>
                <w:lang w:val="ru-RU"/>
              </w:rPr>
              <w:t xml:space="preserve"> </w:t>
            </w:r>
            <w:r w:rsidRPr="00F3692A">
              <w:rPr>
                <w:sz w:val="24"/>
                <w:lang w:val="ru-RU"/>
              </w:rPr>
              <w:t>детей об объектах ближайшего</w:t>
            </w:r>
            <w:r w:rsidRPr="00F3692A">
              <w:rPr>
                <w:spacing w:val="1"/>
                <w:sz w:val="24"/>
                <w:lang w:val="ru-RU"/>
              </w:rPr>
              <w:t xml:space="preserve"> </w:t>
            </w:r>
            <w:r w:rsidRPr="00F3692A">
              <w:rPr>
                <w:sz w:val="24"/>
                <w:lang w:val="ru-RU"/>
              </w:rPr>
              <w:t>окружения: о родном населенном</w:t>
            </w:r>
            <w:r w:rsidRPr="00F3692A">
              <w:rPr>
                <w:spacing w:val="1"/>
                <w:sz w:val="24"/>
                <w:lang w:val="ru-RU"/>
              </w:rPr>
              <w:t xml:space="preserve"> </w:t>
            </w:r>
            <w:r w:rsidRPr="00F3692A">
              <w:rPr>
                <w:sz w:val="24"/>
                <w:lang w:val="ru-RU"/>
              </w:rPr>
              <w:t>пункте,</w:t>
            </w:r>
            <w:r w:rsidRPr="00F3692A">
              <w:rPr>
                <w:spacing w:val="3"/>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названии,</w:t>
            </w:r>
            <w:r w:rsidRPr="00F3692A">
              <w:rPr>
                <w:spacing w:val="1"/>
                <w:sz w:val="24"/>
                <w:lang w:val="ru-RU"/>
              </w:rPr>
              <w:t xml:space="preserve"> </w:t>
            </w:r>
            <w:r w:rsidRPr="00F3692A">
              <w:rPr>
                <w:sz w:val="24"/>
                <w:lang w:val="ru-RU"/>
              </w:rPr>
              <w:t>достопримечательностях и</w:t>
            </w:r>
            <w:r w:rsidRPr="00F3692A">
              <w:rPr>
                <w:spacing w:val="1"/>
                <w:sz w:val="24"/>
                <w:lang w:val="ru-RU"/>
              </w:rPr>
              <w:t xml:space="preserve"> </w:t>
            </w:r>
            <w:r w:rsidRPr="00F3692A">
              <w:rPr>
                <w:sz w:val="24"/>
                <w:lang w:val="ru-RU"/>
              </w:rPr>
              <w:t>традициях,</w:t>
            </w:r>
            <w:r w:rsidRPr="00F3692A">
              <w:rPr>
                <w:spacing w:val="3"/>
                <w:sz w:val="24"/>
                <w:lang w:val="ru-RU"/>
              </w:rPr>
              <w:t xml:space="preserve"> </w:t>
            </w:r>
            <w:r w:rsidRPr="00F3692A">
              <w:rPr>
                <w:sz w:val="24"/>
                <w:lang w:val="ru-RU"/>
              </w:rPr>
              <w:t>накапливать</w:t>
            </w:r>
            <w:r w:rsidRPr="00F3692A">
              <w:rPr>
                <w:spacing w:val="1"/>
                <w:sz w:val="24"/>
                <w:lang w:val="ru-RU"/>
              </w:rPr>
              <w:t xml:space="preserve"> </w:t>
            </w:r>
            <w:r w:rsidRPr="00F3692A">
              <w:rPr>
                <w:sz w:val="24"/>
                <w:lang w:val="ru-RU"/>
              </w:rPr>
              <w:t>эмоциональный опыт участия в</w:t>
            </w:r>
            <w:r w:rsidRPr="00F3692A">
              <w:rPr>
                <w:spacing w:val="1"/>
                <w:sz w:val="24"/>
                <w:lang w:val="ru-RU"/>
              </w:rPr>
              <w:t xml:space="preserve"> </w:t>
            </w:r>
            <w:r w:rsidRPr="00F3692A">
              <w:rPr>
                <w:sz w:val="24"/>
                <w:lang w:val="ru-RU"/>
              </w:rPr>
              <w:t>праздниках;</w:t>
            </w:r>
          </w:p>
          <w:p w:rsidR="008A0B01" w:rsidRPr="00F3692A" w:rsidRDefault="008A0B01" w:rsidP="00482B45">
            <w:pPr>
              <w:pStyle w:val="TableParagraph"/>
              <w:numPr>
                <w:ilvl w:val="0"/>
                <w:numId w:val="95"/>
              </w:numPr>
              <w:tabs>
                <w:tab w:val="left" w:pos="250"/>
              </w:tabs>
              <w:spacing w:line="274" w:lineRule="exact"/>
              <w:ind w:right="147" w:firstLine="0"/>
              <w:rPr>
                <w:sz w:val="24"/>
                <w:lang w:val="ru-RU"/>
              </w:rPr>
            </w:pPr>
            <w:r w:rsidRPr="00F3692A">
              <w:rPr>
                <w:sz w:val="24"/>
                <w:lang w:val="ru-RU"/>
              </w:rPr>
              <w:t>расширять представления детей о</w:t>
            </w:r>
            <w:r w:rsidRPr="00F3692A">
              <w:rPr>
                <w:spacing w:val="-57"/>
                <w:sz w:val="24"/>
                <w:lang w:val="ru-RU"/>
              </w:rPr>
              <w:t xml:space="preserve"> </w:t>
            </w:r>
            <w:r w:rsidRPr="00F3692A">
              <w:rPr>
                <w:sz w:val="24"/>
                <w:lang w:val="ru-RU"/>
              </w:rPr>
              <w:t>многообразии и особенностях</w:t>
            </w:r>
            <w:r w:rsidRPr="00F3692A">
              <w:rPr>
                <w:spacing w:val="1"/>
                <w:sz w:val="24"/>
                <w:lang w:val="ru-RU"/>
              </w:rPr>
              <w:t xml:space="preserve"> </w:t>
            </w:r>
            <w:r w:rsidRPr="00F3692A">
              <w:rPr>
                <w:sz w:val="24"/>
                <w:lang w:val="ru-RU"/>
              </w:rPr>
              <w:t>растений, животных ближайшего</w:t>
            </w:r>
            <w:r w:rsidRPr="00F3692A">
              <w:rPr>
                <w:spacing w:val="1"/>
                <w:sz w:val="24"/>
                <w:lang w:val="ru-RU"/>
              </w:rPr>
              <w:t xml:space="preserve"> </w:t>
            </w:r>
            <w:r w:rsidRPr="00F3692A">
              <w:rPr>
                <w:sz w:val="24"/>
                <w:lang w:val="ru-RU"/>
              </w:rPr>
              <w:t>окружения, их существенных</w:t>
            </w:r>
            <w:r w:rsidRPr="00F3692A">
              <w:rPr>
                <w:spacing w:val="1"/>
                <w:sz w:val="24"/>
                <w:lang w:val="ru-RU"/>
              </w:rPr>
              <w:t xml:space="preserve"> </w:t>
            </w:r>
            <w:r w:rsidRPr="00F3692A">
              <w:rPr>
                <w:sz w:val="24"/>
                <w:lang w:val="ru-RU"/>
              </w:rPr>
              <w:t>отличительных</w:t>
            </w:r>
            <w:r w:rsidRPr="00F3692A">
              <w:rPr>
                <w:spacing w:val="60"/>
                <w:sz w:val="24"/>
                <w:lang w:val="ru-RU"/>
              </w:rPr>
              <w:t xml:space="preserve"> </w:t>
            </w:r>
            <w:r w:rsidRPr="00F3692A">
              <w:rPr>
                <w:sz w:val="24"/>
                <w:lang w:val="ru-RU"/>
              </w:rPr>
              <w:t>признаках,</w:t>
            </w:r>
            <w:r w:rsidRPr="00F3692A">
              <w:rPr>
                <w:spacing w:val="1"/>
                <w:sz w:val="24"/>
                <w:lang w:val="ru-RU"/>
              </w:rPr>
              <w:t xml:space="preserve"> </w:t>
            </w:r>
            <w:r w:rsidRPr="00F3692A">
              <w:rPr>
                <w:sz w:val="24"/>
                <w:lang w:val="ru-RU"/>
              </w:rPr>
              <w:t>неживой природе, явлениях</w:t>
            </w:r>
            <w:r w:rsidRPr="00F3692A">
              <w:rPr>
                <w:spacing w:val="1"/>
                <w:sz w:val="24"/>
                <w:lang w:val="ru-RU"/>
              </w:rPr>
              <w:t xml:space="preserve"> </w:t>
            </w:r>
            <w:r w:rsidRPr="00F3692A">
              <w:rPr>
                <w:sz w:val="24"/>
                <w:lang w:val="ru-RU"/>
              </w:rPr>
              <w:t>природы и деятельности человека в</w:t>
            </w:r>
            <w:r w:rsidRPr="00F3692A">
              <w:rPr>
                <w:spacing w:val="-58"/>
                <w:sz w:val="24"/>
                <w:lang w:val="ru-RU"/>
              </w:rPr>
              <w:t xml:space="preserve"> </w:t>
            </w:r>
            <w:r w:rsidRPr="00F3692A">
              <w:rPr>
                <w:sz w:val="24"/>
                <w:lang w:val="ru-RU"/>
              </w:rPr>
              <w:t>природе в разные сезоны года,</w:t>
            </w:r>
            <w:r w:rsidRPr="00F3692A">
              <w:rPr>
                <w:spacing w:val="1"/>
                <w:sz w:val="24"/>
                <w:lang w:val="ru-RU"/>
              </w:rPr>
              <w:t xml:space="preserve"> </w:t>
            </w:r>
            <w:r w:rsidRPr="00F3692A">
              <w:rPr>
                <w:sz w:val="24"/>
                <w:lang w:val="ru-RU"/>
              </w:rPr>
              <w:t>знакомить с правилами поведения</w:t>
            </w:r>
            <w:r w:rsidRPr="00F3692A">
              <w:rPr>
                <w:spacing w:val="1"/>
                <w:sz w:val="24"/>
                <w:lang w:val="ru-RU"/>
              </w:rPr>
              <w:t xml:space="preserve"> </w:t>
            </w:r>
            <w:r w:rsidRPr="00F3692A">
              <w:rPr>
                <w:sz w:val="24"/>
                <w:lang w:val="ru-RU"/>
              </w:rPr>
              <w:t>по отношению к живым объектам</w:t>
            </w:r>
            <w:r w:rsidRPr="00F3692A">
              <w:rPr>
                <w:spacing w:val="1"/>
                <w:sz w:val="24"/>
                <w:lang w:val="ru-RU"/>
              </w:rPr>
              <w:t xml:space="preserve"> </w:t>
            </w:r>
            <w:r w:rsidRPr="00F3692A">
              <w:rPr>
                <w:sz w:val="24"/>
                <w:lang w:val="ru-RU"/>
              </w:rPr>
              <w:t>природы.</w:t>
            </w:r>
          </w:p>
        </w:tc>
        <w:tc>
          <w:tcPr>
            <w:tcW w:w="8079" w:type="dxa"/>
          </w:tcPr>
          <w:p w:rsidR="008A0B01" w:rsidRPr="00F3692A" w:rsidRDefault="008A0B01" w:rsidP="00461D04">
            <w:pPr>
              <w:pStyle w:val="TableParagraph"/>
              <w:spacing w:line="242" w:lineRule="auto"/>
              <w:ind w:left="143" w:right="983"/>
              <w:rPr>
                <w:b/>
                <w:sz w:val="24"/>
                <w:lang w:val="ru-RU"/>
              </w:rPr>
            </w:pPr>
            <w:r w:rsidRPr="00F3692A">
              <w:rPr>
                <w:b/>
                <w:sz w:val="24"/>
                <w:lang w:val="ru-RU"/>
              </w:rPr>
              <w:t>Сенсорные эталоны и познавательные</w:t>
            </w:r>
            <w:r w:rsidRPr="00F3692A">
              <w:rPr>
                <w:b/>
                <w:spacing w:val="-57"/>
                <w:sz w:val="24"/>
                <w:lang w:val="ru-RU"/>
              </w:rPr>
              <w:t xml:space="preserve"> </w:t>
            </w:r>
            <w:r w:rsidRPr="00F3692A">
              <w:rPr>
                <w:b/>
                <w:sz w:val="24"/>
                <w:lang w:val="ru-RU"/>
              </w:rPr>
              <w:t>действия:</w:t>
            </w:r>
          </w:p>
          <w:p w:rsidR="008A0B01" w:rsidRPr="00F3692A" w:rsidRDefault="008A0B01" w:rsidP="00461D04">
            <w:pPr>
              <w:pStyle w:val="TableParagraph"/>
              <w:ind w:left="143" w:right="145"/>
              <w:rPr>
                <w:sz w:val="24"/>
                <w:lang w:val="ru-RU"/>
              </w:rPr>
            </w:pPr>
            <w:r w:rsidRPr="00F3692A">
              <w:rPr>
                <w:sz w:val="24"/>
                <w:lang w:val="ru-RU"/>
              </w:rPr>
              <w:t>педагог развивает у детей осязательно-</w:t>
            </w:r>
            <w:r w:rsidRPr="00F3692A">
              <w:rPr>
                <w:spacing w:val="1"/>
                <w:sz w:val="24"/>
                <w:lang w:val="ru-RU"/>
              </w:rPr>
              <w:t xml:space="preserve"> </w:t>
            </w:r>
            <w:r w:rsidRPr="00F3692A">
              <w:rPr>
                <w:sz w:val="24"/>
                <w:lang w:val="ru-RU"/>
              </w:rPr>
              <w:t>двигательные действия: рассматривание,</w:t>
            </w:r>
            <w:r w:rsidRPr="00F3692A">
              <w:rPr>
                <w:spacing w:val="1"/>
                <w:sz w:val="24"/>
                <w:lang w:val="ru-RU"/>
              </w:rPr>
              <w:t xml:space="preserve"> </w:t>
            </w:r>
            <w:r w:rsidRPr="00F3692A">
              <w:rPr>
                <w:sz w:val="24"/>
                <w:lang w:val="ru-RU"/>
              </w:rPr>
              <w:t>поглаживание, ощупывание ладонью, пальцами</w:t>
            </w:r>
            <w:r w:rsidRPr="00F3692A">
              <w:rPr>
                <w:spacing w:val="1"/>
                <w:sz w:val="24"/>
                <w:lang w:val="ru-RU"/>
              </w:rPr>
              <w:t xml:space="preserve"> </w:t>
            </w:r>
            <w:r w:rsidRPr="00F3692A">
              <w:rPr>
                <w:sz w:val="24"/>
                <w:lang w:val="ru-RU"/>
              </w:rPr>
              <w:t>по контуру, прокатывание, бросание и тому</w:t>
            </w:r>
            <w:r w:rsidRPr="00F3692A">
              <w:rPr>
                <w:spacing w:val="1"/>
                <w:sz w:val="24"/>
                <w:lang w:val="ru-RU"/>
              </w:rPr>
              <w:t xml:space="preserve"> </w:t>
            </w:r>
            <w:r w:rsidRPr="00F3692A">
              <w:rPr>
                <w:sz w:val="24"/>
                <w:lang w:val="ru-RU"/>
              </w:rPr>
              <w:t>подобное, расширяет содержание представлений</w:t>
            </w:r>
            <w:r w:rsidRPr="00F3692A">
              <w:rPr>
                <w:spacing w:val="1"/>
                <w:sz w:val="24"/>
                <w:lang w:val="ru-RU"/>
              </w:rPr>
              <w:t xml:space="preserve"> </w:t>
            </w:r>
            <w:r w:rsidRPr="00F3692A">
              <w:rPr>
                <w:sz w:val="24"/>
                <w:lang w:val="ru-RU"/>
              </w:rPr>
              <w:t>ребёнка о различных цветах (красный, желтый,</w:t>
            </w:r>
            <w:r w:rsidRPr="00F3692A">
              <w:rPr>
                <w:spacing w:val="1"/>
                <w:sz w:val="24"/>
                <w:lang w:val="ru-RU"/>
              </w:rPr>
              <w:t xml:space="preserve"> </w:t>
            </w:r>
            <w:r w:rsidRPr="00F3692A">
              <w:rPr>
                <w:sz w:val="24"/>
                <w:lang w:val="ru-RU"/>
              </w:rPr>
              <w:t>зеленый, синий, черный, белый), знакомит с</w:t>
            </w:r>
            <w:r w:rsidRPr="00F3692A">
              <w:rPr>
                <w:spacing w:val="1"/>
                <w:sz w:val="24"/>
                <w:lang w:val="ru-RU"/>
              </w:rPr>
              <w:t xml:space="preserve"> </w:t>
            </w:r>
            <w:r w:rsidRPr="00F3692A">
              <w:rPr>
                <w:sz w:val="24"/>
                <w:lang w:val="ru-RU"/>
              </w:rPr>
              <w:t>оттенками</w:t>
            </w:r>
            <w:r w:rsidRPr="00F3692A">
              <w:rPr>
                <w:spacing w:val="1"/>
                <w:sz w:val="24"/>
                <w:lang w:val="ru-RU"/>
              </w:rPr>
              <w:t xml:space="preserve"> </w:t>
            </w:r>
            <w:r w:rsidRPr="00F3692A">
              <w:rPr>
                <w:sz w:val="24"/>
                <w:lang w:val="ru-RU"/>
              </w:rPr>
              <w:t>(розовый,</w:t>
            </w:r>
            <w:r w:rsidRPr="00F3692A">
              <w:rPr>
                <w:spacing w:val="-2"/>
                <w:sz w:val="24"/>
                <w:lang w:val="ru-RU"/>
              </w:rPr>
              <w:t xml:space="preserve"> </w:t>
            </w:r>
            <w:r w:rsidRPr="00F3692A">
              <w:rPr>
                <w:sz w:val="24"/>
                <w:lang w:val="ru-RU"/>
              </w:rPr>
              <w:t>голубой,</w:t>
            </w:r>
            <w:r w:rsidRPr="00F3692A">
              <w:rPr>
                <w:spacing w:val="3"/>
                <w:sz w:val="24"/>
                <w:lang w:val="ru-RU"/>
              </w:rPr>
              <w:t xml:space="preserve"> </w:t>
            </w:r>
            <w:r w:rsidRPr="00F3692A">
              <w:rPr>
                <w:sz w:val="24"/>
                <w:lang w:val="ru-RU"/>
              </w:rPr>
              <w:t>серый)</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закрепляет</w:t>
            </w:r>
            <w:r w:rsidRPr="00F3692A">
              <w:rPr>
                <w:spacing w:val="-6"/>
                <w:sz w:val="24"/>
                <w:lang w:val="ru-RU"/>
              </w:rPr>
              <w:t xml:space="preserve"> </w:t>
            </w:r>
            <w:r w:rsidRPr="00F3692A">
              <w:rPr>
                <w:sz w:val="24"/>
                <w:lang w:val="ru-RU"/>
              </w:rPr>
              <w:t>слова,</w:t>
            </w:r>
            <w:r w:rsidRPr="00F3692A">
              <w:rPr>
                <w:spacing w:val="-8"/>
                <w:sz w:val="24"/>
                <w:lang w:val="ru-RU"/>
              </w:rPr>
              <w:t xml:space="preserve"> </w:t>
            </w:r>
            <w:r w:rsidRPr="00F3692A">
              <w:rPr>
                <w:sz w:val="24"/>
                <w:lang w:val="ru-RU"/>
              </w:rPr>
              <w:t>обозначающие</w:t>
            </w:r>
            <w:r w:rsidRPr="00F3692A">
              <w:rPr>
                <w:spacing w:val="-6"/>
                <w:sz w:val="24"/>
                <w:lang w:val="ru-RU"/>
              </w:rPr>
              <w:t xml:space="preserve"> </w:t>
            </w:r>
            <w:r w:rsidRPr="00F3692A">
              <w:rPr>
                <w:sz w:val="24"/>
                <w:lang w:val="ru-RU"/>
              </w:rPr>
              <w:t>цвет.</w:t>
            </w:r>
            <w:r w:rsidRPr="00F3692A">
              <w:rPr>
                <w:spacing w:val="-3"/>
                <w:sz w:val="24"/>
                <w:lang w:val="ru-RU"/>
              </w:rPr>
              <w:t xml:space="preserve"> </w:t>
            </w:r>
            <w:r w:rsidRPr="00F3692A">
              <w:rPr>
                <w:sz w:val="24"/>
                <w:lang w:val="ru-RU"/>
              </w:rPr>
              <w:t>Организуя</w:t>
            </w:r>
            <w:r w:rsidRPr="00F3692A">
              <w:rPr>
                <w:spacing w:val="-57"/>
                <w:sz w:val="24"/>
                <w:lang w:val="ru-RU"/>
              </w:rPr>
              <w:t xml:space="preserve"> </w:t>
            </w:r>
            <w:r w:rsidRPr="00F3692A">
              <w:rPr>
                <w:sz w:val="24"/>
                <w:lang w:val="ru-RU"/>
              </w:rPr>
              <w:t>поисковую деятельность, конкретизирует и</w:t>
            </w:r>
            <w:r w:rsidRPr="00F3692A">
              <w:rPr>
                <w:spacing w:val="1"/>
                <w:sz w:val="24"/>
                <w:lang w:val="ru-RU"/>
              </w:rPr>
              <w:t xml:space="preserve"> </w:t>
            </w:r>
            <w:r w:rsidRPr="00F3692A">
              <w:rPr>
                <w:sz w:val="24"/>
                <w:lang w:val="ru-RU"/>
              </w:rPr>
              <w:t>обогащает</w:t>
            </w:r>
            <w:r w:rsidRPr="00F3692A">
              <w:rPr>
                <w:spacing w:val="-3"/>
                <w:sz w:val="24"/>
                <w:lang w:val="ru-RU"/>
              </w:rPr>
              <w:t xml:space="preserve"> </w:t>
            </w:r>
            <w:r w:rsidRPr="00F3692A">
              <w:rPr>
                <w:sz w:val="24"/>
                <w:lang w:val="ru-RU"/>
              </w:rPr>
              <w:t>познавательные</w:t>
            </w:r>
            <w:r w:rsidRPr="00F3692A">
              <w:rPr>
                <w:spacing w:val="-5"/>
                <w:sz w:val="24"/>
                <w:lang w:val="ru-RU"/>
              </w:rPr>
              <w:t xml:space="preserve"> </w:t>
            </w:r>
            <w:r w:rsidRPr="00F3692A">
              <w:rPr>
                <w:sz w:val="24"/>
                <w:lang w:val="ru-RU"/>
              </w:rPr>
              <w:t>действия</w:t>
            </w:r>
            <w:r w:rsidRPr="00F3692A">
              <w:rPr>
                <w:spacing w:val="1"/>
                <w:sz w:val="24"/>
                <w:lang w:val="ru-RU"/>
              </w:rPr>
              <w:t xml:space="preserve"> </w:t>
            </w:r>
            <w:r w:rsidRPr="00F3692A">
              <w:rPr>
                <w:sz w:val="24"/>
                <w:lang w:val="ru-RU"/>
              </w:rPr>
              <w:t>детей,</w:t>
            </w:r>
          </w:p>
          <w:p w:rsidR="008A0B01" w:rsidRPr="00F3692A" w:rsidRDefault="008A0B01" w:rsidP="008A0B01">
            <w:pPr>
              <w:pStyle w:val="TableParagraph"/>
              <w:ind w:left="143" w:right="391"/>
              <w:rPr>
                <w:sz w:val="24"/>
                <w:lang w:val="ru-RU"/>
              </w:rPr>
            </w:pPr>
            <w:r w:rsidRPr="00F3692A">
              <w:rPr>
                <w:sz w:val="24"/>
                <w:lang w:val="ru-RU"/>
              </w:rPr>
              <w:t>задает детям вопросы, обращает внимание на</w:t>
            </w:r>
            <w:r w:rsidRPr="00F3692A">
              <w:rPr>
                <w:spacing w:val="-57"/>
                <w:sz w:val="24"/>
                <w:lang w:val="ru-RU"/>
              </w:rPr>
              <w:t xml:space="preserve"> </w:t>
            </w:r>
            <w:r w:rsidRPr="00F3692A">
              <w:rPr>
                <w:sz w:val="24"/>
                <w:lang w:val="ru-RU"/>
              </w:rPr>
              <w:t>постановку</w:t>
            </w:r>
            <w:r w:rsidRPr="00F3692A">
              <w:rPr>
                <w:spacing w:val="-9"/>
                <w:sz w:val="24"/>
                <w:lang w:val="ru-RU"/>
              </w:rPr>
              <w:t xml:space="preserve"> </w:t>
            </w:r>
            <w:r w:rsidRPr="00F3692A">
              <w:rPr>
                <w:sz w:val="24"/>
                <w:lang w:val="ru-RU"/>
              </w:rPr>
              <w:t>цели,</w:t>
            </w:r>
            <w:r w:rsidRPr="00F3692A">
              <w:rPr>
                <w:spacing w:val="-1"/>
                <w:sz w:val="24"/>
                <w:lang w:val="ru-RU"/>
              </w:rPr>
              <w:t xml:space="preserve"> </w:t>
            </w:r>
            <w:r w:rsidRPr="00F3692A">
              <w:rPr>
                <w:sz w:val="24"/>
                <w:lang w:val="ru-RU"/>
              </w:rPr>
              <w:t>определение задач</w:t>
            </w:r>
            <w:r>
              <w:rPr>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развивает умения</w:t>
            </w:r>
            <w:r w:rsidRPr="00F3692A">
              <w:rPr>
                <w:spacing w:val="-1"/>
                <w:sz w:val="24"/>
                <w:lang w:val="ru-RU"/>
              </w:rPr>
              <w:t xml:space="preserve"> </w:t>
            </w:r>
            <w:r w:rsidRPr="00F3692A">
              <w:rPr>
                <w:sz w:val="24"/>
                <w:lang w:val="ru-RU"/>
              </w:rPr>
              <w:t>принимать</w:t>
            </w:r>
            <w:r w:rsidRPr="00F3692A">
              <w:rPr>
                <w:spacing w:val="1"/>
                <w:sz w:val="24"/>
                <w:lang w:val="ru-RU"/>
              </w:rPr>
              <w:t xml:space="preserve"> </w:t>
            </w:r>
            <w:r w:rsidRPr="00F3692A">
              <w:rPr>
                <w:sz w:val="24"/>
                <w:lang w:val="ru-RU"/>
              </w:rPr>
              <w:t>образец, инструкцию взрослого, поощряет</w:t>
            </w:r>
            <w:r w:rsidRPr="00F3692A">
              <w:rPr>
                <w:spacing w:val="1"/>
                <w:sz w:val="24"/>
                <w:lang w:val="ru-RU"/>
              </w:rPr>
              <w:t xml:space="preserve"> </w:t>
            </w:r>
            <w:r w:rsidRPr="00F3692A">
              <w:rPr>
                <w:sz w:val="24"/>
                <w:lang w:val="ru-RU"/>
              </w:rPr>
              <w:t>стремление</w:t>
            </w:r>
            <w:r w:rsidRPr="00F3692A">
              <w:rPr>
                <w:spacing w:val="-5"/>
                <w:sz w:val="24"/>
                <w:lang w:val="ru-RU"/>
              </w:rPr>
              <w:t xml:space="preserve"> </w:t>
            </w:r>
            <w:r w:rsidRPr="00F3692A">
              <w:rPr>
                <w:sz w:val="24"/>
                <w:lang w:val="ru-RU"/>
              </w:rPr>
              <w:t>самостоятельно</w:t>
            </w:r>
            <w:r w:rsidRPr="00F3692A">
              <w:rPr>
                <w:spacing w:val="-3"/>
                <w:sz w:val="24"/>
                <w:lang w:val="ru-RU"/>
              </w:rPr>
              <w:t xml:space="preserve"> </w:t>
            </w:r>
            <w:r w:rsidRPr="00F3692A">
              <w:rPr>
                <w:sz w:val="24"/>
                <w:lang w:val="ru-RU"/>
              </w:rPr>
              <w:t>завершить</w:t>
            </w:r>
            <w:r w:rsidRPr="00F3692A">
              <w:rPr>
                <w:spacing w:val="-6"/>
                <w:sz w:val="24"/>
                <w:lang w:val="ru-RU"/>
              </w:rPr>
              <w:t xml:space="preserve"> </w:t>
            </w:r>
            <w:r w:rsidRPr="00F3692A">
              <w:rPr>
                <w:sz w:val="24"/>
                <w:lang w:val="ru-RU"/>
              </w:rPr>
              <w:t>начатое</w:t>
            </w:r>
            <w:r w:rsidRPr="00F3692A">
              <w:rPr>
                <w:spacing w:val="-57"/>
                <w:sz w:val="24"/>
                <w:lang w:val="ru-RU"/>
              </w:rPr>
              <w:t xml:space="preserve"> </w:t>
            </w:r>
            <w:r w:rsidRPr="00F3692A">
              <w:rPr>
                <w:sz w:val="24"/>
                <w:lang w:val="ru-RU"/>
              </w:rPr>
              <w:t>действие.</w:t>
            </w:r>
            <w:r w:rsidRPr="00F3692A">
              <w:rPr>
                <w:spacing w:val="2"/>
                <w:sz w:val="24"/>
                <w:lang w:val="ru-RU"/>
              </w:rPr>
              <w:t xml:space="preserve"> </w:t>
            </w:r>
            <w:r w:rsidRPr="00F3692A">
              <w:rPr>
                <w:sz w:val="24"/>
                <w:lang w:val="ru-RU"/>
              </w:rPr>
              <w:t>Организует и</w:t>
            </w:r>
            <w:r w:rsidRPr="00F3692A">
              <w:rPr>
                <w:spacing w:val="2"/>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совместные действия ребёнка со взрослым и</w:t>
            </w:r>
            <w:r w:rsidRPr="00F3692A">
              <w:rPr>
                <w:spacing w:val="1"/>
                <w:sz w:val="24"/>
                <w:lang w:val="ru-RU"/>
              </w:rPr>
              <w:t xml:space="preserve"> </w:t>
            </w:r>
            <w:r w:rsidRPr="00F3692A">
              <w:rPr>
                <w:sz w:val="24"/>
                <w:lang w:val="ru-RU"/>
              </w:rPr>
              <w:t>сверстниками;</w:t>
            </w:r>
          </w:p>
          <w:p w:rsidR="008A0B01" w:rsidRPr="00F3692A" w:rsidRDefault="008A0B01" w:rsidP="008A0B01">
            <w:pPr>
              <w:pStyle w:val="TableParagraph"/>
              <w:ind w:left="143" w:right="189"/>
              <w:rPr>
                <w:sz w:val="24"/>
                <w:lang w:val="ru-RU"/>
              </w:rPr>
            </w:pPr>
            <w:r w:rsidRPr="00F3692A">
              <w:rPr>
                <w:sz w:val="24"/>
                <w:lang w:val="ru-RU"/>
              </w:rPr>
              <w:t>при сравнении двух предметов по одному</w:t>
            </w:r>
            <w:r w:rsidRPr="00F3692A">
              <w:rPr>
                <w:spacing w:val="1"/>
                <w:sz w:val="24"/>
                <w:lang w:val="ru-RU"/>
              </w:rPr>
              <w:t xml:space="preserve"> </w:t>
            </w:r>
            <w:r w:rsidRPr="00F3692A">
              <w:rPr>
                <w:sz w:val="24"/>
                <w:lang w:val="ru-RU"/>
              </w:rPr>
              <w:t>признаку</w:t>
            </w:r>
            <w:r w:rsidRPr="00F3692A">
              <w:rPr>
                <w:spacing w:val="-9"/>
                <w:sz w:val="24"/>
                <w:lang w:val="ru-RU"/>
              </w:rPr>
              <w:t xml:space="preserve"> </w:t>
            </w:r>
            <w:r w:rsidRPr="00F3692A">
              <w:rPr>
                <w:sz w:val="24"/>
                <w:lang w:val="ru-RU"/>
              </w:rPr>
              <w:t>педагог</w:t>
            </w:r>
            <w:r w:rsidRPr="00F3692A">
              <w:rPr>
                <w:spacing w:val="55"/>
                <w:sz w:val="24"/>
                <w:lang w:val="ru-RU"/>
              </w:rPr>
              <w:t xml:space="preserve"> </w:t>
            </w:r>
            <w:r w:rsidRPr="00F3692A">
              <w:rPr>
                <w:sz w:val="24"/>
                <w:lang w:val="ru-RU"/>
              </w:rPr>
              <w:t>направляет</w:t>
            </w:r>
            <w:r w:rsidRPr="00F3692A">
              <w:rPr>
                <w:spacing w:val="-3"/>
                <w:sz w:val="24"/>
                <w:lang w:val="ru-RU"/>
              </w:rPr>
              <w:t xml:space="preserve"> </w:t>
            </w:r>
            <w:r w:rsidRPr="00F3692A">
              <w:rPr>
                <w:sz w:val="24"/>
                <w:lang w:val="ru-RU"/>
              </w:rPr>
              <w:t>внимание детей</w:t>
            </w:r>
            <w:r w:rsidRPr="00F3692A">
              <w:rPr>
                <w:spacing w:val="-3"/>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выделение сходства, на овладение действием</w:t>
            </w:r>
            <w:r w:rsidRPr="00F3692A">
              <w:rPr>
                <w:spacing w:val="1"/>
                <w:sz w:val="24"/>
                <w:lang w:val="ru-RU"/>
              </w:rPr>
              <w:t xml:space="preserve"> </w:t>
            </w:r>
            <w:r w:rsidRPr="00F3692A">
              <w:rPr>
                <w:sz w:val="24"/>
                <w:lang w:val="ru-RU"/>
              </w:rPr>
              <w:t>соединения в пары предметов с ярко</w:t>
            </w:r>
            <w:r w:rsidRPr="00F3692A">
              <w:rPr>
                <w:spacing w:val="1"/>
                <w:sz w:val="24"/>
                <w:lang w:val="ru-RU"/>
              </w:rPr>
              <w:t xml:space="preserve"> </w:t>
            </w:r>
            <w:r w:rsidRPr="00F3692A">
              <w:rPr>
                <w:sz w:val="24"/>
                <w:lang w:val="ru-RU"/>
              </w:rPr>
              <w:t>выраженными признаками сходства,</w:t>
            </w:r>
            <w:r w:rsidRPr="00F3692A">
              <w:rPr>
                <w:spacing w:val="1"/>
                <w:sz w:val="24"/>
                <w:lang w:val="ru-RU"/>
              </w:rPr>
              <w:t xml:space="preserve"> </w:t>
            </w:r>
            <w:r w:rsidRPr="00F3692A">
              <w:rPr>
                <w:sz w:val="24"/>
                <w:lang w:val="ru-RU"/>
              </w:rPr>
              <w:t>группировкой по заданному предметному</w:t>
            </w:r>
            <w:r w:rsidRPr="00F3692A">
              <w:rPr>
                <w:spacing w:val="1"/>
                <w:sz w:val="24"/>
                <w:lang w:val="ru-RU"/>
              </w:rPr>
              <w:t xml:space="preserve"> </w:t>
            </w:r>
            <w:r w:rsidRPr="00F3692A">
              <w:rPr>
                <w:sz w:val="24"/>
                <w:lang w:val="ru-RU"/>
              </w:rPr>
              <w:t>образцу</w:t>
            </w:r>
            <w:r w:rsidRPr="00F3692A">
              <w:rPr>
                <w:spacing w:val="-9"/>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слову.</w:t>
            </w:r>
          </w:p>
          <w:p w:rsidR="008A0B01" w:rsidRPr="00F3692A" w:rsidRDefault="008A0B01" w:rsidP="008A0B01">
            <w:pPr>
              <w:pStyle w:val="TableParagraph"/>
              <w:spacing w:line="272" w:lineRule="exact"/>
              <w:ind w:left="143"/>
              <w:rPr>
                <w:b/>
                <w:sz w:val="24"/>
                <w:lang w:val="ru-RU"/>
              </w:rPr>
            </w:pPr>
            <w:r w:rsidRPr="00F3692A">
              <w:rPr>
                <w:b/>
                <w:sz w:val="24"/>
                <w:lang w:val="ru-RU"/>
              </w:rPr>
              <w:t>Математические</w:t>
            </w:r>
            <w:r w:rsidRPr="00F3692A">
              <w:rPr>
                <w:b/>
                <w:spacing w:val="-4"/>
                <w:sz w:val="24"/>
                <w:lang w:val="ru-RU"/>
              </w:rPr>
              <w:t xml:space="preserve"> </w:t>
            </w:r>
            <w:r w:rsidRPr="00F3692A">
              <w:rPr>
                <w:b/>
                <w:sz w:val="24"/>
                <w:lang w:val="ru-RU"/>
              </w:rPr>
              <w:t>представления:</w:t>
            </w:r>
          </w:p>
          <w:p w:rsidR="008A0B01" w:rsidRPr="00F3692A" w:rsidRDefault="008A0B01" w:rsidP="008A0B01">
            <w:pPr>
              <w:pStyle w:val="TableParagraph"/>
              <w:ind w:left="143" w:right="163"/>
              <w:rPr>
                <w:sz w:val="24"/>
                <w:lang w:val="ru-RU"/>
              </w:rPr>
            </w:pPr>
            <w:r w:rsidRPr="00F3692A">
              <w:rPr>
                <w:sz w:val="24"/>
                <w:lang w:val="ru-RU"/>
              </w:rPr>
              <w:t>педагог продолжает работу по освоению детьми</w:t>
            </w:r>
            <w:r w:rsidRPr="00F3692A">
              <w:rPr>
                <w:spacing w:val="1"/>
                <w:sz w:val="24"/>
                <w:lang w:val="ru-RU"/>
              </w:rPr>
              <w:t xml:space="preserve"> </w:t>
            </w:r>
            <w:r w:rsidRPr="00F3692A">
              <w:rPr>
                <w:sz w:val="24"/>
                <w:lang w:val="ru-RU"/>
              </w:rPr>
              <w:t>практического</w:t>
            </w:r>
            <w:r w:rsidRPr="00F3692A">
              <w:rPr>
                <w:spacing w:val="4"/>
                <w:sz w:val="24"/>
                <w:lang w:val="ru-RU"/>
              </w:rPr>
              <w:t xml:space="preserve"> </w:t>
            </w:r>
            <w:r w:rsidRPr="00F3692A">
              <w:rPr>
                <w:sz w:val="24"/>
                <w:lang w:val="ru-RU"/>
              </w:rPr>
              <w:t>установления</w:t>
            </w:r>
            <w:r w:rsidRPr="00F3692A">
              <w:rPr>
                <w:spacing w:val="-4"/>
                <w:sz w:val="24"/>
                <w:lang w:val="ru-RU"/>
              </w:rPr>
              <w:t xml:space="preserve"> </w:t>
            </w:r>
            <w:r w:rsidRPr="00F3692A">
              <w:rPr>
                <w:sz w:val="24"/>
                <w:lang w:val="ru-RU"/>
              </w:rPr>
              <w:t>простейших</w:t>
            </w:r>
            <w:r w:rsidRPr="00F3692A">
              <w:rPr>
                <w:spacing w:val="1"/>
                <w:sz w:val="24"/>
                <w:lang w:val="ru-RU"/>
              </w:rPr>
              <w:t xml:space="preserve"> </w:t>
            </w:r>
            <w:r w:rsidRPr="00F3692A">
              <w:rPr>
                <w:sz w:val="24"/>
                <w:lang w:val="ru-RU"/>
              </w:rPr>
              <w:t>пространственно-количественных связей и</w:t>
            </w:r>
            <w:r w:rsidRPr="00F3692A">
              <w:rPr>
                <w:spacing w:val="1"/>
                <w:sz w:val="24"/>
                <w:lang w:val="ru-RU"/>
              </w:rPr>
              <w:t xml:space="preserve"> </w:t>
            </w:r>
            <w:r w:rsidRPr="00F3692A">
              <w:rPr>
                <w:sz w:val="24"/>
                <w:lang w:val="ru-RU"/>
              </w:rPr>
              <w:t>отношений между предметами: больше-меньше,</w:t>
            </w:r>
            <w:r w:rsidRPr="00F3692A">
              <w:rPr>
                <w:spacing w:val="1"/>
                <w:sz w:val="24"/>
                <w:lang w:val="ru-RU"/>
              </w:rPr>
              <w:t xml:space="preserve"> </w:t>
            </w:r>
            <w:r w:rsidRPr="00F3692A">
              <w:rPr>
                <w:sz w:val="24"/>
                <w:lang w:val="ru-RU"/>
              </w:rPr>
              <w:t>короче-длиннее, шире-уже, выше-ниже, такие же</w:t>
            </w:r>
            <w:r w:rsidRPr="00F3692A">
              <w:rPr>
                <w:spacing w:val="-57"/>
                <w:sz w:val="24"/>
                <w:lang w:val="ru-RU"/>
              </w:rPr>
              <w:t xml:space="preserve"> </w:t>
            </w:r>
            <w:r w:rsidRPr="00F3692A">
              <w:rPr>
                <w:sz w:val="24"/>
                <w:lang w:val="ru-RU"/>
              </w:rPr>
              <w:t>по размеру;</w:t>
            </w:r>
            <w:r w:rsidRPr="00F3692A">
              <w:rPr>
                <w:spacing w:val="-3"/>
                <w:sz w:val="24"/>
                <w:lang w:val="ru-RU"/>
              </w:rPr>
              <w:t xml:space="preserve"> </w:t>
            </w:r>
            <w:r w:rsidRPr="00F3692A">
              <w:rPr>
                <w:sz w:val="24"/>
                <w:lang w:val="ru-RU"/>
              </w:rPr>
              <w:t>больше-меньше,</w:t>
            </w:r>
            <w:r w:rsidRPr="00F3692A">
              <w:rPr>
                <w:spacing w:val="2"/>
                <w:sz w:val="24"/>
                <w:lang w:val="ru-RU"/>
              </w:rPr>
              <w:t xml:space="preserve"> </w:t>
            </w:r>
            <w:r w:rsidRPr="00F3692A">
              <w:rPr>
                <w:sz w:val="24"/>
                <w:lang w:val="ru-RU"/>
              </w:rPr>
              <w:t>столько</w:t>
            </w:r>
            <w:r w:rsidRPr="00F3692A">
              <w:rPr>
                <w:spacing w:val="1"/>
                <w:sz w:val="24"/>
                <w:lang w:val="ru-RU"/>
              </w:rPr>
              <w:t xml:space="preserve"> </w:t>
            </w:r>
            <w:r w:rsidRPr="00F3692A">
              <w:rPr>
                <w:sz w:val="24"/>
                <w:lang w:val="ru-RU"/>
              </w:rPr>
              <w:t>же,</w:t>
            </w:r>
            <w:r w:rsidRPr="00F3692A">
              <w:rPr>
                <w:spacing w:val="1"/>
                <w:sz w:val="24"/>
                <w:lang w:val="ru-RU"/>
              </w:rPr>
              <w:t xml:space="preserve"> </w:t>
            </w:r>
            <w:r w:rsidRPr="00F3692A">
              <w:rPr>
                <w:sz w:val="24"/>
                <w:lang w:val="ru-RU"/>
              </w:rPr>
              <w:t>поровну, не поровну по количеству, используя</w:t>
            </w:r>
            <w:r w:rsidRPr="00F3692A">
              <w:rPr>
                <w:spacing w:val="1"/>
                <w:sz w:val="24"/>
                <w:lang w:val="ru-RU"/>
              </w:rPr>
              <w:t xml:space="preserve"> </w:t>
            </w:r>
            <w:r w:rsidRPr="00F3692A">
              <w:rPr>
                <w:sz w:val="24"/>
                <w:lang w:val="ru-RU"/>
              </w:rPr>
              <w:t>приемы наложения и приложения; организует</w:t>
            </w:r>
            <w:r w:rsidRPr="00F3692A">
              <w:rPr>
                <w:spacing w:val="1"/>
                <w:sz w:val="24"/>
                <w:lang w:val="ru-RU"/>
              </w:rPr>
              <w:t xml:space="preserve"> </w:t>
            </w:r>
            <w:r w:rsidRPr="00F3692A">
              <w:rPr>
                <w:sz w:val="24"/>
                <w:lang w:val="ru-RU"/>
              </w:rPr>
              <w:t>овладение уравниванием неравных групп</w:t>
            </w:r>
            <w:r w:rsidRPr="00F3692A">
              <w:rPr>
                <w:spacing w:val="1"/>
                <w:sz w:val="24"/>
                <w:lang w:val="ru-RU"/>
              </w:rPr>
              <w:t xml:space="preserve"> </w:t>
            </w:r>
            <w:r w:rsidRPr="00F3692A">
              <w:rPr>
                <w:sz w:val="24"/>
                <w:lang w:val="ru-RU"/>
              </w:rPr>
              <w:t>предметов путем добавления одного предмета к</w:t>
            </w:r>
            <w:r w:rsidRPr="00F3692A">
              <w:rPr>
                <w:spacing w:val="1"/>
                <w:sz w:val="24"/>
                <w:lang w:val="ru-RU"/>
              </w:rPr>
              <w:t xml:space="preserve"> </w:t>
            </w:r>
            <w:r w:rsidRPr="00F3692A">
              <w:rPr>
                <w:sz w:val="24"/>
                <w:lang w:val="ru-RU"/>
              </w:rPr>
              <w:t>меньшей группе или удаления одного предмета</w:t>
            </w:r>
            <w:r w:rsidRPr="00F3692A">
              <w:rPr>
                <w:spacing w:val="1"/>
                <w:sz w:val="24"/>
                <w:lang w:val="ru-RU"/>
              </w:rPr>
              <w:t xml:space="preserve"> </w:t>
            </w:r>
            <w:r w:rsidRPr="00F3692A">
              <w:rPr>
                <w:sz w:val="24"/>
                <w:lang w:val="ru-RU"/>
              </w:rPr>
              <w:t>из большей группы; расширяет диапазон слов,</w:t>
            </w:r>
            <w:r w:rsidRPr="00F3692A">
              <w:rPr>
                <w:spacing w:val="1"/>
                <w:sz w:val="24"/>
                <w:lang w:val="ru-RU"/>
              </w:rPr>
              <w:t xml:space="preserve"> </w:t>
            </w:r>
            <w:r w:rsidRPr="00F3692A">
              <w:rPr>
                <w:sz w:val="24"/>
                <w:lang w:val="ru-RU"/>
              </w:rPr>
              <w:t>обозначающих свойства, качества предметов и</w:t>
            </w:r>
            <w:r w:rsidRPr="00F3692A">
              <w:rPr>
                <w:spacing w:val="1"/>
                <w:sz w:val="24"/>
                <w:lang w:val="ru-RU"/>
              </w:rPr>
              <w:t xml:space="preserve"> </w:t>
            </w:r>
            <w:r w:rsidRPr="00F3692A">
              <w:rPr>
                <w:sz w:val="24"/>
                <w:lang w:val="ru-RU"/>
              </w:rPr>
              <w:t>отношений</w:t>
            </w:r>
            <w:r w:rsidRPr="00F3692A">
              <w:rPr>
                <w:spacing w:val="-2"/>
                <w:sz w:val="24"/>
                <w:lang w:val="ru-RU"/>
              </w:rPr>
              <w:t xml:space="preserve"> </w:t>
            </w:r>
            <w:r w:rsidRPr="00F3692A">
              <w:rPr>
                <w:sz w:val="24"/>
                <w:lang w:val="ru-RU"/>
              </w:rPr>
              <w:t>между</w:t>
            </w:r>
            <w:r w:rsidRPr="00F3692A">
              <w:rPr>
                <w:spacing w:val="-8"/>
                <w:sz w:val="24"/>
                <w:lang w:val="ru-RU"/>
              </w:rPr>
              <w:t xml:space="preserve"> </w:t>
            </w:r>
            <w:r w:rsidRPr="00F3692A">
              <w:rPr>
                <w:sz w:val="24"/>
                <w:lang w:val="ru-RU"/>
              </w:rPr>
              <w:t>ними;</w:t>
            </w:r>
          </w:p>
          <w:p w:rsidR="008A0B01" w:rsidRPr="00F3692A" w:rsidRDefault="008A0B01" w:rsidP="008A0B01">
            <w:pPr>
              <w:pStyle w:val="TableParagraph"/>
              <w:ind w:left="143" w:right="124"/>
              <w:rPr>
                <w:sz w:val="24"/>
                <w:lang w:val="ru-RU"/>
              </w:rPr>
            </w:pPr>
            <w:r w:rsidRPr="00F3692A">
              <w:rPr>
                <w:sz w:val="24"/>
                <w:lang w:val="ru-RU"/>
              </w:rPr>
              <w:t>знакомит детей с некоторыми фигурами: шар,</w:t>
            </w:r>
            <w:r w:rsidRPr="00F3692A">
              <w:rPr>
                <w:spacing w:val="1"/>
                <w:sz w:val="24"/>
                <w:lang w:val="ru-RU"/>
              </w:rPr>
              <w:t xml:space="preserve"> </w:t>
            </w:r>
            <w:r w:rsidRPr="00F3692A">
              <w:rPr>
                <w:sz w:val="24"/>
                <w:lang w:val="ru-RU"/>
              </w:rPr>
              <w:t>куб,</w:t>
            </w:r>
            <w:r w:rsidRPr="00F3692A">
              <w:rPr>
                <w:spacing w:val="-3"/>
                <w:sz w:val="24"/>
                <w:lang w:val="ru-RU"/>
              </w:rPr>
              <w:t xml:space="preserve"> </w:t>
            </w:r>
            <w:r w:rsidRPr="00F3692A">
              <w:rPr>
                <w:sz w:val="24"/>
                <w:lang w:val="ru-RU"/>
              </w:rPr>
              <w:t>круг,</w:t>
            </w:r>
            <w:r w:rsidRPr="00F3692A">
              <w:rPr>
                <w:spacing w:val="-2"/>
                <w:sz w:val="24"/>
                <w:lang w:val="ru-RU"/>
              </w:rPr>
              <w:t xml:space="preserve"> </w:t>
            </w:r>
            <w:r w:rsidRPr="00F3692A">
              <w:rPr>
                <w:sz w:val="24"/>
                <w:lang w:val="ru-RU"/>
              </w:rPr>
              <w:t>квадрат,</w:t>
            </w:r>
            <w:r w:rsidRPr="00F3692A">
              <w:rPr>
                <w:spacing w:val="-1"/>
                <w:sz w:val="24"/>
                <w:lang w:val="ru-RU"/>
              </w:rPr>
              <w:t xml:space="preserve"> </w:t>
            </w:r>
            <w:r w:rsidRPr="00F3692A">
              <w:rPr>
                <w:sz w:val="24"/>
                <w:lang w:val="ru-RU"/>
              </w:rPr>
              <w:t>треугольник,</w:t>
            </w:r>
            <w:r w:rsidRPr="00F3692A">
              <w:rPr>
                <w:spacing w:val="-7"/>
                <w:sz w:val="24"/>
                <w:lang w:val="ru-RU"/>
              </w:rPr>
              <w:t xml:space="preserve"> </w:t>
            </w:r>
            <w:r w:rsidRPr="00F3692A">
              <w:rPr>
                <w:sz w:val="24"/>
                <w:lang w:val="ru-RU"/>
              </w:rPr>
              <w:t>активизируя</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их</w:t>
            </w:r>
            <w:r w:rsidRPr="00F3692A">
              <w:rPr>
                <w:spacing w:val="-57"/>
                <w:sz w:val="24"/>
                <w:lang w:val="ru-RU"/>
              </w:rPr>
              <w:t xml:space="preserve"> </w:t>
            </w:r>
            <w:r w:rsidRPr="00F3692A">
              <w:rPr>
                <w:sz w:val="24"/>
                <w:lang w:val="ru-RU"/>
              </w:rPr>
              <w:t>речи данные названия; обращает внимание на</w:t>
            </w:r>
            <w:r w:rsidRPr="00F3692A">
              <w:rPr>
                <w:spacing w:val="1"/>
                <w:sz w:val="24"/>
                <w:lang w:val="ru-RU"/>
              </w:rPr>
              <w:t xml:space="preserve"> </w:t>
            </w:r>
            <w:r w:rsidRPr="00F3692A">
              <w:rPr>
                <w:sz w:val="24"/>
                <w:lang w:val="ru-RU"/>
              </w:rPr>
              <w:t>использование в быту характеристик: ближе</w:t>
            </w:r>
            <w:r w:rsidRPr="00F3692A">
              <w:rPr>
                <w:spacing w:val="1"/>
                <w:sz w:val="24"/>
                <w:lang w:val="ru-RU"/>
              </w:rPr>
              <w:t xml:space="preserve"> </w:t>
            </w:r>
            <w:r w:rsidRPr="00F3692A">
              <w:rPr>
                <w:sz w:val="24"/>
                <w:lang w:val="ru-RU"/>
              </w:rPr>
              <w:t>(дальше), раньше (позже); помогает на</w:t>
            </w:r>
            <w:r w:rsidRPr="00F3692A">
              <w:rPr>
                <w:spacing w:val="1"/>
                <w:sz w:val="24"/>
                <w:lang w:val="ru-RU"/>
              </w:rPr>
              <w:t xml:space="preserve"> </w:t>
            </w:r>
            <w:r w:rsidRPr="00F3692A">
              <w:rPr>
                <w:sz w:val="24"/>
                <w:lang w:val="ru-RU"/>
              </w:rPr>
              <w:t>чувственном уровне ориентироваться в</w:t>
            </w:r>
            <w:r w:rsidRPr="00F3692A">
              <w:rPr>
                <w:spacing w:val="1"/>
                <w:sz w:val="24"/>
                <w:lang w:val="ru-RU"/>
              </w:rPr>
              <w:t xml:space="preserve"> </w:t>
            </w:r>
            <w:r w:rsidRPr="00F3692A">
              <w:rPr>
                <w:sz w:val="24"/>
                <w:lang w:val="ru-RU"/>
              </w:rPr>
              <w:t>пространстве от себя: впереди (сзади), сверху</w:t>
            </w:r>
            <w:r w:rsidRPr="00F3692A">
              <w:rPr>
                <w:spacing w:val="1"/>
                <w:sz w:val="24"/>
                <w:lang w:val="ru-RU"/>
              </w:rPr>
              <w:t xml:space="preserve"> </w:t>
            </w:r>
            <w:r w:rsidRPr="00F3692A">
              <w:rPr>
                <w:sz w:val="24"/>
                <w:lang w:val="ru-RU"/>
              </w:rPr>
              <w:t>(снизу), справа (слева) и времени (понимать</w:t>
            </w:r>
            <w:r w:rsidRPr="00F3692A">
              <w:rPr>
                <w:spacing w:val="1"/>
                <w:sz w:val="24"/>
                <w:lang w:val="ru-RU"/>
              </w:rPr>
              <w:t xml:space="preserve"> </w:t>
            </w:r>
            <w:r w:rsidRPr="00F3692A">
              <w:rPr>
                <w:sz w:val="24"/>
                <w:lang w:val="ru-RU"/>
              </w:rPr>
              <w:t>контрастные особенности утра и вечера, дня и</w:t>
            </w:r>
            <w:r w:rsidRPr="00F3692A">
              <w:rPr>
                <w:spacing w:val="1"/>
                <w:sz w:val="24"/>
                <w:lang w:val="ru-RU"/>
              </w:rPr>
              <w:t xml:space="preserve"> </w:t>
            </w:r>
            <w:r w:rsidRPr="00F3692A">
              <w:rPr>
                <w:sz w:val="24"/>
                <w:lang w:val="ru-RU"/>
              </w:rPr>
              <w:t>ночи).</w:t>
            </w:r>
          </w:p>
          <w:p w:rsidR="008A0B01" w:rsidRPr="00F3692A" w:rsidRDefault="008A0B01" w:rsidP="008A0B01">
            <w:pPr>
              <w:pStyle w:val="TableParagraph"/>
              <w:spacing w:line="275" w:lineRule="exact"/>
              <w:ind w:left="143"/>
              <w:rPr>
                <w:b/>
                <w:sz w:val="24"/>
                <w:lang w:val="ru-RU"/>
              </w:rPr>
            </w:pPr>
            <w:r w:rsidRPr="00F3692A">
              <w:rPr>
                <w:b/>
                <w:sz w:val="24"/>
                <w:lang w:val="ru-RU"/>
              </w:rPr>
              <w:t>Окружающий</w:t>
            </w:r>
            <w:r w:rsidRPr="00F3692A">
              <w:rPr>
                <w:b/>
                <w:spacing w:val="-2"/>
                <w:sz w:val="24"/>
                <w:lang w:val="ru-RU"/>
              </w:rPr>
              <w:t xml:space="preserve"> </w:t>
            </w:r>
            <w:r w:rsidRPr="00F3692A">
              <w:rPr>
                <w:b/>
                <w:sz w:val="24"/>
                <w:lang w:val="ru-RU"/>
              </w:rPr>
              <w:t>мир:</w:t>
            </w:r>
          </w:p>
          <w:p w:rsidR="008A0B01" w:rsidRPr="00F3692A" w:rsidRDefault="008A0B01" w:rsidP="008A0B01">
            <w:pPr>
              <w:pStyle w:val="TableParagraph"/>
              <w:ind w:left="143" w:right="274"/>
              <w:rPr>
                <w:sz w:val="24"/>
                <w:lang w:val="ru-RU"/>
              </w:rPr>
            </w:pPr>
            <w:r w:rsidRPr="00F3692A">
              <w:rPr>
                <w:sz w:val="24"/>
                <w:lang w:val="ru-RU"/>
              </w:rPr>
              <w:lastRenderedPageBreak/>
              <w:t>педагог формирует у детей начальные</w:t>
            </w:r>
            <w:r w:rsidRPr="00F3692A">
              <w:rPr>
                <w:spacing w:val="1"/>
                <w:sz w:val="24"/>
                <w:lang w:val="ru-RU"/>
              </w:rPr>
              <w:t xml:space="preserve"> </w:t>
            </w:r>
            <w:r w:rsidRPr="00F3692A">
              <w:rPr>
                <w:sz w:val="24"/>
                <w:lang w:val="ru-RU"/>
              </w:rPr>
              <w:t>представления и эмоционально­ положительное</w:t>
            </w:r>
            <w:r w:rsidRPr="00F3692A">
              <w:rPr>
                <w:spacing w:val="-57"/>
                <w:sz w:val="24"/>
                <w:lang w:val="ru-RU"/>
              </w:rPr>
              <w:t xml:space="preserve"> </w:t>
            </w:r>
            <w:r w:rsidRPr="00F3692A">
              <w:rPr>
                <w:sz w:val="24"/>
                <w:lang w:val="ru-RU"/>
              </w:rPr>
              <w:t>отношение к родителям (законным</w:t>
            </w:r>
            <w:r w:rsidRPr="00F3692A">
              <w:rPr>
                <w:spacing w:val="1"/>
                <w:sz w:val="24"/>
                <w:lang w:val="ru-RU"/>
              </w:rPr>
              <w:t xml:space="preserve"> </w:t>
            </w:r>
            <w:r w:rsidRPr="00F3692A">
              <w:rPr>
                <w:sz w:val="24"/>
                <w:lang w:val="ru-RU"/>
              </w:rPr>
              <w:t>представителям)</w:t>
            </w:r>
            <w:r w:rsidRPr="00F3692A">
              <w:rPr>
                <w:spacing w:val="-7"/>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другим</w:t>
            </w:r>
            <w:r w:rsidRPr="00F3692A">
              <w:rPr>
                <w:spacing w:val="-4"/>
                <w:sz w:val="24"/>
                <w:lang w:val="ru-RU"/>
              </w:rPr>
              <w:t xml:space="preserve"> </w:t>
            </w:r>
            <w:r w:rsidRPr="00F3692A">
              <w:rPr>
                <w:sz w:val="24"/>
                <w:lang w:val="ru-RU"/>
              </w:rPr>
              <w:t>членам</w:t>
            </w:r>
            <w:r w:rsidRPr="00F3692A">
              <w:rPr>
                <w:spacing w:val="-3"/>
                <w:sz w:val="24"/>
                <w:lang w:val="ru-RU"/>
              </w:rPr>
              <w:t xml:space="preserve"> </w:t>
            </w:r>
            <w:r w:rsidRPr="00F3692A">
              <w:rPr>
                <w:sz w:val="24"/>
                <w:lang w:val="ru-RU"/>
              </w:rPr>
              <w:t>семьи,</w:t>
            </w:r>
            <w:r w:rsidRPr="00F3692A">
              <w:rPr>
                <w:spacing w:val="-2"/>
                <w:sz w:val="24"/>
                <w:lang w:val="ru-RU"/>
              </w:rPr>
              <w:t xml:space="preserve"> </w:t>
            </w:r>
            <w:r w:rsidRPr="00F3692A">
              <w:rPr>
                <w:sz w:val="24"/>
                <w:lang w:val="ru-RU"/>
              </w:rPr>
              <w:t>людям</w:t>
            </w:r>
            <w:r w:rsidRPr="00F3692A">
              <w:rPr>
                <w:spacing w:val="-57"/>
                <w:sz w:val="24"/>
                <w:lang w:val="ru-RU"/>
              </w:rPr>
              <w:t xml:space="preserve"> </w:t>
            </w:r>
            <w:r w:rsidRPr="00F3692A">
              <w:rPr>
                <w:sz w:val="24"/>
                <w:lang w:val="ru-RU"/>
              </w:rPr>
              <w:t>ближайшего окружения, поощряет стремление</w:t>
            </w:r>
            <w:r w:rsidRPr="00F3692A">
              <w:rPr>
                <w:spacing w:val="1"/>
                <w:sz w:val="24"/>
                <w:lang w:val="ru-RU"/>
              </w:rPr>
              <w:t xml:space="preserve"> </w:t>
            </w:r>
            <w:r w:rsidRPr="00F3692A">
              <w:rPr>
                <w:sz w:val="24"/>
                <w:lang w:val="ru-RU"/>
              </w:rPr>
              <w:t>детей называть их по имени, включаться в</w:t>
            </w:r>
            <w:r w:rsidRPr="00F3692A">
              <w:rPr>
                <w:spacing w:val="1"/>
                <w:sz w:val="24"/>
                <w:lang w:val="ru-RU"/>
              </w:rPr>
              <w:t xml:space="preserve"> </w:t>
            </w:r>
            <w:r w:rsidRPr="00F3692A">
              <w:rPr>
                <w:sz w:val="24"/>
                <w:lang w:val="ru-RU"/>
              </w:rPr>
              <w:t>диалог, в общение и игры с ними; побуждает</w:t>
            </w:r>
            <w:r w:rsidRPr="00F3692A">
              <w:rPr>
                <w:spacing w:val="1"/>
                <w:sz w:val="24"/>
                <w:lang w:val="ru-RU"/>
              </w:rPr>
              <w:t xml:space="preserve"> </w:t>
            </w:r>
            <w:r w:rsidRPr="00F3692A">
              <w:rPr>
                <w:sz w:val="24"/>
                <w:lang w:val="ru-RU"/>
              </w:rPr>
              <w:t>ребёнка благодарить за подарки, оказывать</w:t>
            </w:r>
            <w:r w:rsidRPr="00F3692A">
              <w:rPr>
                <w:spacing w:val="1"/>
                <w:sz w:val="24"/>
                <w:lang w:val="ru-RU"/>
              </w:rPr>
              <w:t xml:space="preserve"> </w:t>
            </w:r>
            <w:r w:rsidRPr="00F3692A">
              <w:rPr>
                <w:sz w:val="24"/>
                <w:lang w:val="ru-RU"/>
              </w:rPr>
              <w:t>посильную помощь родным, приобщаться к</w:t>
            </w:r>
            <w:r w:rsidRPr="00F3692A">
              <w:rPr>
                <w:spacing w:val="1"/>
                <w:sz w:val="24"/>
                <w:lang w:val="ru-RU"/>
              </w:rPr>
              <w:t xml:space="preserve"> </w:t>
            </w:r>
            <w:r w:rsidRPr="00F3692A">
              <w:rPr>
                <w:sz w:val="24"/>
                <w:lang w:val="ru-RU"/>
              </w:rPr>
              <w:t>традициям семьи. Знакомит с населенным</w:t>
            </w:r>
            <w:r w:rsidRPr="00F3692A">
              <w:rPr>
                <w:spacing w:val="1"/>
                <w:sz w:val="24"/>
                <w:lang w:val="ru-RU"/>
              </w:rPr>
              <w:t xml:space="preserve"> </w:t>
            </w:r>
            <w:r w:rsidRPr="00F3692A">
              <w:rPr>
                <w:sz w:val="24"/>
                <w:lang w:val="ru-RU"/>
              </w:rPr>
              <w:t>пунктом, в котором живет ребёнок, дает</w:t>
            </w:r>
            <w:r w:rsidRPr="00F3692A">
              <w:rPr>
                <w:spacing w:val="1"/>
                <w:sz w:val="24"/>
                <w:lang w:val="ru-RU"/>
              </w:rPr>
              <w:t xml:space="preserve"> </w:t>
            </w:r>
            <w:r w:rsidRPr="00F3692A">
              <w:rPr>
                <w:sz w:val="24"/>
                <w:lang w:val="ru-RU"/>
              </w:rPr>
              <w:t>начальные</w:t>
            </w:r>
            <w:r w:rsidRPr="00F3692A">
              <w:rPr>
                <w:spacing w:val="-1"/>
                <w:sz w:val="24"/>
                <w:lang w:val="ru-RU"/>
              </w:rPr>
              <w:t xml:space="preserve"> </w:t>
            </w:r>
            <w:r w:rsidRPr="00F3692A">
              <w:rPr>
                <w:sz w:val="24"/>
                <w:lang w:val="ru-RU"/>
              </w:rPr>
              <w:t>представления</w:t>
            </w:r>
            <w:r w:rsidRPr="00F3692A">
              <w:rPr>
                <w:spacing w:val="-9"/>
                <w:sz w:val="24"/>
                <w:lang w:val="ru-RU"/>
              </w:rPr>
              <w:t xml:space="preserve"> </w:t>
            </w:r>
            <w:r w:rsidRPr="00F3692A">
              <w:rPr>
                <w:sz w:val="24"/>
                <w:lang w:val="ru-RU"/>
              </w:rPr>
              <w:t>о</w:t>
            </w:r>
            <w:r w:rsidRPr="00F3692A">
              <w:rPr>
                <w:spacing w:val="5"/>
                <w:sz w:val="24"/>
                <w:lang w:val="ru-RU"/>
              </w:rPr>
              <w:t xml:space="preserve"> </w:t>
            </w:r>
            <w:r w:rsidRPr="00F3692A">
              <w:rPr>
                <w:sz w:val="24"/>
                <w:lang w:val="ru-RU"/>
              </w:rPr>
              <w:t>родной</w:t>
            </w:r>
            <w:r w:rsidRPr="00F3692A">
              <w:rPr>
                <w:spacing w:val="-3"/>
                <w:sz w:val="24"/>
                <w:lang w:val="ru-RU"/>
              </w:rPr>
              <w:t xml:space="preserve"> </w:t>
            </w:r>
            <w:r w:rsidRPr="00F3692A">
              <w:rPr>
                <w:sz w:val="24"/>
                <w:lang w:val="ru-RU"/>
              </w:rPr>
              <w:t>стране,</w:t>
            </w:r>
            <w:r w:rsidRPr="00F3692A">
              <w:rPr>
                <w:spacing w:val="-6"/>
                <w:sz w:val="24"/>
                <w:lang w:val="ru-RU"/>
              </w:rPr>
              <w:t xml:space="preserve"> </w:t>
            </w:r>
            <w:r w:rsidRPr="00F3692A">
              <w:rPr>
                <w:sz w:val="24"/>
                <w:lang w:val="ru-RU"/>
              </w:rPr>
              <w:t>о</w:t>
            </w:r>
          </w:p>
          <w:p w:rsidR="008A0B01" w:rsidRPr="00F3692A" w:rsidRDefault="008A0B01" w:rsidP="008A0B01">
            <w:pPr>
              <w:pStyle w:val="TableParagraph"/>
              <w:ind w:left="143" w:right="251"/>
              <w:rPr>
                <w:sz w:val="24"/>
                <w:lang w:val="ru-RU"/>
              </w:rPr>
            </w:pPr>
            <w:r w:rsidRPr="00F3692A">
              <w:rPr>
                <w:sz w:val="24"/>
                <w:lang w:val="ru-RU"/>
              </w:rPr>
              <w:t>некоторых</w:t>
            </w:r>
            <w:r w:rsidRPr="00F3692A">
              <w:rPr>
                <w:spacing w:val="-6"/>
                <w:sz w:val="24"/>
                <w:lang w:val="ru-RU"/>
              </w:rPr>
              <w:t xml:space="preserve"> </w:t>
            </w:r>
            <w:r w:rsidRPr="00F3692A">
              <w:rPr>
                <w:sz w:val="24"/>
                <w:lang w:val="ru-RU"/>
              </w:rPr>
              <w:t>наиболее</w:t>
            </w:r>
            <w:r w:rsidRPr="00F3692A">
              <w:rPr>
                <w:spacing w:val="-2"/>
                <w:sz w:val="24"/>
                <w:lang w:val="ru-RU"/>
              </w:rPr>
              <w:t xml:space="preserve"> </w:t>
            </w:r>
            <w:r w:rsidRPr="00F3692A">
              <w:rPr>
                <w:sz w:val="24"/>
                <w:lang w:val="ru-RU"/>
              </w:rPr>
              <w:t>важных</w:t>
            </w:r>
            <w:r w:rsidRPr="00F3692A">
              <w:rPr>
                <w:spacing w:val="-5"/>
                <w:sz w:val="24"/>
                <w:lang w:val="ru-RU"/>
              </w:rPr>
              <w:t xml:space="preserve"> </w:t>
            </w:r>
            <w:r w:rsidRPr="00F3692A">
              <w:rPr>
                <w:sz w:val="24"/>
                <w:lang w:val="ru-RU"/>
              </w:rPr>
              <w:t>праздниках</w:t>
            </w:r>
            <w:r w:rsidRPr="00F3692A">
              <w:rPr>
                <w:spacing w:val="-6"/>
                <w:sz w:val="24"/>
                <w:lang w:val="ru-RU"/>
              </w:rPr>
              <w:t xml:space="preserve"> </w:t>
            </w:r>
            <w:r w:rsidRPr="00F3692A">
              <w:rPr>
                <w:sz w:val="24"/>
                <w:lang w:val="ru-RU"/>
              </w:rPr>
              <w:t>и</w:t>
            </w:r>
            <w:r>
              <w:rPr>
                <w:sz w:val="24"/>
                <w:lang w:val="ru-RU"/>
              </w:rPr>
              <w:t xml:space="preserve"> </w:t>
            </w:r>
            <w:r w:rsidRPr="00F3692A">
              <w:rPr>
                <w:sz w:val="24"/>
                <w:lang w:val="ru-RU"/>
              </w:rPr>
              <w:t>событиях. Включая детей в отдельные бытовые</w:t>
            </w:r>
            <w:r w:rsidRPr="00F3692A">
              <w:rPr>
                <w:spacing w:val="1"/>
                <w:sz w:val="24"/>
                <w:lang w:val="ru-RU"/>
              </w:rPr>
              <w:t xml:space="preserve"> </w:t>
            </w:r>
            <w:r w:rsidRPr="00F3692A">
              <w:rPr>
                <w:sz w:val="24"/>
                <w:lang w:val="ru-RU"/>
              </w:rPr>
              <w:t>ситуации, знакомит с трудом людей близкого</w:t>
            </w:r>
            <w:r w:rsidRPr="00F3692A">
              <w:rPr>
                <w:spacing w:val="1"/>
                <w:sz w:val="24"/>
                <w:lang w:val="ru-RU"/>
              </w:rPr>
              <w:t xml:space="preserve"> </w:t>
            </w:r>
            <w:r w:rsidRPr="00F3692A">
              <w:rPr>
                <w:sz w:val="24"/>
                <w:lang w:val="ru-RU"/>
              </w:rPr>
              <w:t>окружения,</w:t>
            </w:r>
            <w:r w:rsidRPr="00F3692A">
              <w:rPr>
                <w:spacing w:val="-5"/>
                <w:sz w:val="24"/>
                <w:lang w:val="ru-RU"/>
              </w:rPr>
              <w:t xml:space="preserve"> </w:t>
            </w:r>
            <w:r w:rsidRPr="00F3692A">
              <w:rPr>
                <w:sz w:val="24"/>
                <w:lang w:val="ru-RU"/>
              </w:rPr>
              <w:t>(ходят</w:t>
            </w:r>
            <w:r w:rsidRPr="00F3692A">
              <w:rPr>
                <w:spacing w:val="-5"/>
                <w:sz w:val="24"/>
                <w:lang w:val="ru-RU"/>
              </w:rPr>
              <w:t xml:space="preserve"> </w:t>
            </w:r>
            <w:r w:rsidRPr="00F3692A">
              <w:rPr>
                <w:sz w:val="24"/>
                <w:lang w:val="ru-RU"/>
              </w:rPr>
              <w:t>в</w:t>
            </w:r>
            <w:r w:rsidRPr="00F3692A">
              <w:rPr>
                <w:spacing w:val="-9"/>
                <w:sz w:val="24"/>
                <w:lang w:val="ru-RU"/>
              </w:rPr>
              <w:t xml:space="preserve"> </w:t>
            </w:r>
            <w:r w:rsidRPr="00F3692A">
              <w:rPr>
                <w:sz w:val="24"/>
                <w:lang w:val="ru-RU"/>
              </w:rPr>
              <w:t>магазин,</w:t>
            </w:r>
            <w:r w:rsidRPr="00F3692A">
              <w:rPr>
                <w:spacing w:val="-4"/>
                <w:sz w:val="24"/>
                <w:lang w:val="ru-RU"/>
              </w:rPr>
              <w:t xml:space="preserve"> </w:t>
            </w:r>
            <w:r w:rsidRPr="00F3692A">
              <w:rPr>
                <w:sz w:val="24"/>
                <w:lang w:val="ru-RU"/>
              </w:rPr>
              <w:t>убирают</w:t>
            </w:r>
            <w:r w:rsidRPr="00F3692A">
              <w:rPr>
                <w:spacing w:val="-6"/>
                <w:sz w:val="24"/>
                <w:lang w:val="ru-RU"/>
              </w:rPr>
              <w:t xml:space="preserve"> </w:t>
            </w:r>
            <w:r w:rsidRPr="00F3692A">
              <w:rPr>
                <w:sz w:val="24"/>
                <w:lang w:val="ru-RU"/>
              </w:rPr>
              <w:t>квартиру,</w:t>
            </w:r>
            <w:r w:rsidRPr="00F3692A">
              <w:rPr>
                <w:spacing w:val="-57"/>
                <w:sz w:val="24"/>
                <w:lang w:val="ru-RU"/>
              </w:rPr>
              <w:t xml:space="preserve"> </w:t>
            </w:r>
            <w:r w:rsidRPr="00F3692A">
              <w:rPr>
                <w:sz w:val="24"/>
                <w:lang w:val="ru-RU"/>
              </w:rPr>
              <w:t>двор,</w:t>
            </w:r>
            <w:r w:rsidRPr="00F3692A">
              <w:rPr>
                <w:spacing w:val="-3"/>
                <w:sz w:val="24"/>
                <w:lang w:val="ru-RU"/>
              </w:rPr>
              <w:t xml:space="preserve"> </w:t>
            </w:r>
            <w:r w:rsidRPr="00F3692A">
              <w:rPr>
                <w:sz w:val="24"/>
                <w:lang w:val="ru-RU"/>
              </w:rPr>
              <w:t>готовят</w:t>
            </w:r>
            <w:r w:rsidRPr="00F3692A">
              <w:rPr>
                <w:spacing w:val="-3"/>
                <w:sz w:val="24"/>
                <w:lang w:val="ru-RU"/>
              </w:rPr>
              <w:t xml:space="preserve"> </w:t>
            </w:r>
            <w:r w:rsidRPr="00F3692A">
              <w:rPr>
                <w:sz w:val="24"/>
                <w:lang w:val="ru-RU"/>
              </w:rPr>
              <w:t>еду,</w:t>
            </w:r>
            <w:r w:rsidRPr="00F3692A">
              <w:rPr>
                <w:spacing w:val="2"/>
                <w:sz w:val="24"/>
                <w:lang w:val="ru-RU"/>
              </w:rPr>
              <w:t xml:space="preserve"> </w:t>
            </w:r>
            <w:r w:rsidRPr="00F3692A">
              <w:rPr>
                <w:sz w:val="24"/>
                <w:lang w:val="ru-RU"/>
              </w:rPr>
              <w:t>водят</w:t>
            </w:r>
            <w:r w:rsidRPr="00F3692A">
              <w:rPr>
                <w:spacing w:val="-3"/>
                <w:sz w:val="24"/>
                <w:lang w:val="ru-RU"/>
              </w:rPr>
              <w:t xml:space="preserve"> </w:t>
            </w:r>
            <w:r w:rsidRPr="00F3692A">
              <w:rPr>
                <w:sz w:val="24"/>
                <w:lang w:val="ru-RU"/>
              </w:rPr>
              <w:t>транспорт</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p>
          <w:p w:rsidR="008A0B01" w:rsidRPr="00F3692A" w:rsidRDefault="008A0B01" w:rsidP="008A0B01">
            <w:pPr>
              <w:pStyle w:val="TableParagraph"/>
              <w:spacing w:line="242" w:lineRule="auto"/>
              <w:ind w:left="143" w:right="160"/>
              <w:rPr>
                <w:sz w:val="24"/>
                <w:lang w:val="ru-RU"/>
              </w:rPr>
            </w:pPr>
            <w:r w:rsidRPr="00F3692A">
              <w:rPr>
                <w:sz w:val="24"/>
                <w:lang w:val="ru-RU"/>
              </w:rPr>
              <w:t>Знакомит</w:t>
            </w:r>
            <w:r w:rsidRPr="00F3692A">
              <w:rPr>
                <w:spacing w:val="-7"/>
                <w:sz w:val="24"/>
                <w:lang w:val="ru-RU"/>
              </w:rPr>
              <w:t xml:space="preserve"> </w:t>
            </w:r>
            <w:r w:rsidRPr="00F3692A">
              <w:rPr>
                <w:sz w:val="24"/>
                <w:lang w:val="ru-RU"/>
              </w:rPr>
              <w:t>с</w:t>
            </w:r>
            <w:r w:rsidRPr="00F3692A">
              <w:rPr>
                <w:spacing w:val="-4"/>
                <w:sz w:val="24"/>
                <w:lang w:val="ru-RU"/>
              </w:rPr>
              <w:t xml:space="preserve"> </w:t>
            </w:r>
            <w:r w:rsidRPr="00F3692A">
              <w:rPr>
                <w:sz w:val="24"/>
                <w:lang w:val="ru-RU"/>
              </w:rPr>
              <w:t>трудом</w:t>
            </w:r>
            <w:r w:rsidRPr="00F3692A">
              <w:rPr>
                <w:spacing w:val="-3"/>
                <w:sz w:val="24"/>
                <w:lang w:val="ru-RU"/>
              </w:rPr>
              <w:t xml:space="preserve"> </w:t>
            </w:r>
            <w:r w:rsidRPr="00F3692A">
              <w:rPr>
                <w:sz w:val="24"/>
                <w:lang w:val="ru-RU"/>
              </w:rPr>
              <w:t>работников</w:t>
            </w:r>
            <w:r w:rsidRPr="00F3692A">
              <w:rPr>
                <w:spacing w:val="-6"/>
                <w:sz w:val="24"/>
                <w:lang w:val="ru-RU"/>
              </w:rPr>
              <w:t xml:space="preserve"> </w:t>
            </w:r>
            <w:r w:rsidRPr="00F3692A">
              <w:rPr>
                <w:sz w:val="24"/>
                <w:lang w:val="ru-RU"/>
              </w:rPr>
              <w:t>ДОО</w:t>
            </w:r>
            <w:r w:rsidRPr="00F3692A">
              <w:rPr>
                <w:spacing w:val="-4"/>
                <w:sz w:val="24"/>
                <w:lang w:val="ru-RU"/>
              </w:rPr>
              <w:t xml:space="preserve"> </w:t>
            </w:r>
            <w:r w:rsidRPr="00F3692A">
              <w:rPr>
                <w:sz w:val="24"/>
                <w:lang w:val="ru-RU"/>
              </w:rPr>
              <w:t>(помощника</w:t>
            </w:r>
            <w:r w:rsidRPr="00F3692A">
              <w:rPr>
                <w:spacing w:val="-57"/>
                <w:sz w:val="24"/>
                <w:lang w:val="ru-RU"/>
              </w:rPr>
              <w:t xml:space="preserve"> </w:t>
            </w:r>
            <w:r w:rsidRPr="00F3692A">
              <w:rPr>
                <w:sz w:val="24"/>
                <w:lang w:val="ru-RU"/>
              </w:rPr>
              <w:t>воспитателя,</w:t>
            </w:r>
            <w:r w:rsidRPr="00F3692A">
              <w:rPr>
                <w:spacing w:val="-2"/>
                <w:sz w:val="24"/>
                <w:lang w:val="ru-RU"/>
              </w:rPr>
              <w:t xml:space="preserve"> </w:t>
            </w:r>
            <w:r w:rsidRPr="00F3692A">
              <w:rPr>
                <w:sz w:val="24"/>
                <w:lang w:val="ru-RU"/>
              </w:rPr>
              <w:t>повара,</w:t>
            </w:r>
            <w:r w:rsidRPr="00F3692A">
              <w:rPr>
                <w:spacing w:val="-2"/>
                <w:sz w:val="24"/>
                <w:lang w:val="ru-RU"/>
              </w:rPr>
              <w:t xml:space="preserve"> </w:t>
            </w:r>
            <w:r w:rsidRPr="00F3692A">
              <w:rPr>
                <w:sz w:val="24"/>
                <w:lang w:val="ru-RU"/>
              </w:rPr>
              <w:t>дворника,</w:t>
            </w:r>
            <w:r w:rsidRPr="00F3692A">
              <w:rPr>
                <w:spacing w:val="-2"/>
                <w:sz w:val="24"/>
                <w:lang w:val="ru-RU"/>
              </w:rPr>
              <w:t xml:space="preserve"> </w:t>
            </w:r>
            <w:r w:rsidRPr="00F3692A">
              <w:rPr>
                <w:sz w:val="24"/>
                <w:lang w:val="ru-RU"/>
              </w:rPr>
              <w:t>водителя).</w:t>
            </w:r>
          </w:p>
          <w:p w:rsidR="008A0B01" w:rsidRPr="00F3692A" w:rsidRDefault="008A0B01" w:rsidP="008A0B01">
            <w:pPr>
              <w:pStyle w:val="TableParagraph"/>
              <w:ind w:left="143" w:right="222"/>
              <w:rPr>
                <w:sz w:val="24"/>
                <w:lang w:val="ru-RU"/>
              </w:rPr>
            </w:pPr>
            <w:r w:rsidRPr="00F3692A">
              <w:rPr>
                <w:sz w:val="24"/>
                <w:lang w:val="ru-RU"/>
              </w:rPr>
              <w:t>Демонстрирует некоторые инструменты труда,</w:t>
            </w:r>
            <w:r w:rsidRPr="00F3692A">
              <w:rPr>
                <w:spacing w:val="1"/>
                <w:sz w:val="24"/>
                <w:lang w:val="ru-RU"/>
              </w:rPr>
              <w:t xml:space="preserve"> </w:t>
            </w:r>
            <w:r w:rsidRPr="00F3692A">
              <w:rPr>
                <w:sz w:val="24"/>
                <w:lang w:val="ru-RU"/>
              </w:rPr>
              <w:t>воспитывает бережное отношение к предметам,</w:t>
            </w:r>
            <w:r w:rsidRPr="00F3692A">
              <w:rPr>
                <w:spacing w:val="1"/>
                <w:sz w:val="24"/>
                <w:lang w:val="ru-RU"/>
              </w:rPr>
              <w:t xml:space="preserve"> </w:t>
            </w:r>
            <w:r w:rsidRPr="00F3692A">
              <w:rPr>
                <w:sz w:val="24"/>
                <w:lang w:val="ru-RU"/>
              </w:rPr>
              <w:t>сделанным руками человека. Поощряет детей за</w:t>
            </w:r>
            <w:r w:rsidRPr="00F3692A">
              <w:rPr>
                <w:spacing w:val="-57"/>
                <w:sz w:val="24"/>
                <w:lang w:val="ru-RU"/>
              </w:rPr>
              <w:t xml:space="preserve"> </w:t>
            </w:r>
            <w:r w:rsidRPr="00F3692A">
              <w:rPr>
                <w:sz w:val="24"/>
                <w:lang w:val="ru-RU"/>
              </w:rPr>
              <w:t>проявление аккуратности (не сорить, убирать за</w:t>
            </w:r>
            <w:r w:rsidRPr="00F3692A">
              <w:rPr>
                <w:spacing w:val="1"/>
                <w:sz w:val="24"/>
                <w:lang w:val="ru-RU"/>
              </w:rPr>
              <w:t xml:space="preserve"> </w:t>
            </w:r>
            <w:r w:rsidRPr="00F3692A">
              <w:rPr>
                <w:sz w:val="24"/>
                <w:lang w:val="ru-RU"/>
              </w:rPr>
              <w:t>собой, не расходовать лишние материалы зря и</w:t>
            </w:r>
            <w:r w:rsidRPr="00F3692A">
              <w:rPr>
                <w:spacing w:val="1"/>
                <w:sz w:val="24"/>
                <w:lang w:val="ru-RU"/>
              </w:rPr>
              <w:t xml:space="preserve"> </w:t>
            </w:r>
            <w:r w:rsidRPr="00F3692A">
              <w:rPr>
                <w:sz w:val="24"/>
                <w:lang w:val="ru-RU"/>
              </w:rPr>
              <w:t>так далее). Дает первые представления о</w:t>
            </w:r>
            <w:r w:rsidRPr="00F3692A">
              <w:rPr>
                <w:spacing w:val="1"/>
                <w:sz w:val="24"/>
                <w:lang w:val="ru-RU"/>
              </w:rPr>
              <w:t xml:space="preserve"> </w:t>
            </w:r>
            <w:r w:rsidRPr="00F3692A">
              <w:rPr>
                <w:sz w:val="24"/>
                <w:lang w:val="ru-RU"/>
              </w:rPr>
              <w:t>разнообразии</w:t>
            </w:r>
            <w:r w:rsidRPr="00F3692A">
              <w:rPr>
                <w:spacing w:val="-8"/>
                <w:sz w:val="24"/>
                <w:lang w:val="ru-RU"/>
              </w:rPr>
              <w:t xml:space="preserve"> </w:t>
            </w:r>
            <w:r w:rsidRPr="00F3692A">
              <w:rPr>
                <w:sz w:val="24"/>
                <w:lang w:val="ru-RU"/>
              </w:rPr>
              <w:t>вещей:</w:t>
            </w:r>
            <w:r w:rsidRPr="00F3692A">
              <w:rPr>
                <w:spacing w:val="-8"/>
                <w:sz w:val="24"/>
                <w:lang w:val="ru-RU"/>
              </w:rPr>
              <w:t xml:space="preserve"> </w:t>
            </w:r>
            <w:r w:rsidRPr="00F3692A">
              <w:rPr>
                <w:sz w:val="24"/>
                <w:lang w:val="ru-RU"/>
              </w:rPr>
              <w:t>игрушек,</w:t>
            </w:r>
            <w:r w:rsidRPr="00F3692A">
              <w:rPr>
                <w:spacing w:val="-3"/>
                <w:sz w:val="24"/>
                <w:lang w:val="ru-RU"/>
              </w:rPr>
              <w:t xml:space="preserve"> </w:t>
            </w:r>
            <w:r w:rsidRPr="00F3692A">
              <w:rPr>
                <w:sz w:val="24"/>
                <w:lang w:val="ru-RU"/>
              </w:rPr>
              <w:t>видов</w:t>
            </w:r>
            <w:r w:rsidRPr="00F3692A">
              <w:rPr>
                <w:spacing w:val="-3"/>
                <w:sz w:val="24"/>
                <w:lang w:val="ru-RU"/>
              </w:rPr>
              <w:t xml:space="preserve"> </w:t>
            </w:r>
            <w:r w:rsidRPr="00F3692A">
              <w:rPr>
                <w:sz w:val="24"/>
                <w:lang w:val="ru-RU"/>
              </w:rPr>
              <w:t>транспорта</w:t>
            </w:r>
            <w:r w:rsidRPr="00F3692A">
              <w:rPr>
                <w:spacing w:val="-57"/>
                <w:sz w:val="24"/>
                <w:lang w:val="ru-RU"/>
              </w:rPr>
              <w:t xml:space="preserve"> </w:t>
            </w:r>
            <w:r w:rsidRPr="00F3692A">
              <w:rPr>
                <w:sz w:val="24"/>
                <w:lang w:val="ru-RU"/>
              </w:rPr>
              <w:t>(машина,</w:t>
            </w:r>
            <w:r w:rsidRPr="00F3692A">
              <w:rPr>
                <w:spacing w:val="1"/>
                <w:sz w:val="24"/>
                <w:lang w:val="ru-RU"/>
              </w:rPr>
              <w:t xml:space="preserve"> </w:t>
            </w:r>
            <w:r w:rsidRPr="00F3692A">
              <w:rPr>
                <w:sz w:val="24"/>
                <w:lang w:val="ru-RU"/>
              </w:rPr>
              <w:t>автобус,</w:t>
            </w:r>
            <w:r w:rsidRPr="00F3692A">
              <w:rPr>
                <w:spacing w:val="2"/>
                <w:sz w:val="24"/>
                <w:lang w:val="ru-RU"/>
              </w:rPr>
              <w:t xml:space="preserve"> </w:t>
            </w:r>
            <w:r w:rsidRPr="00F3692A">
              <w:rPr>
                <w:sz w:val="24"/>
                <w:lang w:val="ru-RU"/>
              </w:rPr>
              <w:t>корабль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2"/>
                <w:sz w:val="24"/>
                <w:lang w:val="ru-RU"/>
              </w:rPr>
              <w:t xml:space="preserve"> </w:t>
            </w:r>
            <w:r w:rsidRPr="00F3692A">
              <w:rPr>
                <w:sz w:val="24"/>
                <w:lang w:val="ru-RU"/>
              </w:rPr>
              <w:t>книг</w:t>
            </w:r>
            <w:r w:rsidRPr="00F3692A">
              <w:rPr>
                <w:spacing w:val="1"/>
                <w:sz w:val="24"/>
                <w:lang w:val="ru-RU"/>
              </w:rPr>
              <w:t xml:space="preserve"> </w:t>
            </w:r>
            <w:r w:rsidRPr="00F3692A">
              <w:rPr>
                <w:sz w:val="24"/>
                <w:lang w:val="ru-RU"/>
              </w:rPr>
              <w:t>(большие, маленькие, толстые, тонкие, книжки-</w:t>
            </w:r>
            <w:r w:rsidRPr="00F3692A">
              <w:rPr>
                <w:spacing w:val="1"/>
                <w:sz w:val="24"/>
                <w:lang w:val="ru-RU"/>
              </w:rPr>
              <w:t xml:space="preserve"> </w:t>
            </w:r>
            <w:r w:rsidRPr="00F3692A">
              <w:rPr>
                <w:sz w:val="24"/>
                <w:lang w:val="ru-RU"/>
              </w:rPr>
              <w:t>игрушки, книжки-картинки и другие). В ходе</w:t>
            </w:r>
            <w:r w:rsidRPr="00F3692A">
              <w:rPr>
                <w:spacing w:val="1"/>
                <w:sz w:val="24"/>
                <w:lang w:val="ru-RU"/>
              </w:rPr>
              <w:t xml:space="preserve"> </w:t>
            </w:r>
            <w:r w:rsidRPr="00F3692A">
              <w:rPr>
                <w:sz w:val="24"/>
                <w:lang w:val="ru-RU"/>
              </w:rPr>
              <w:t>практического обследования знакомит с</w:t>
            </w:r>
            <w:r w:rsidRPr="00F3692A">
              <w:rPr>
                <w:spacing w:val="1"/>
                <w:sz w:val="24"/>
                <w:lang w:val="ru-RU"/>
              </w:rPr>
              <w:t xml:space="preserve"> </w:t>
            </w:r>
            <w:r w:rsidRPr="00F3692A">
              <w:rPr>
                <w:sz w:val="24"/>
                <w:lang w:val="ru-RU"/>
              </w:rPr>
              <w:t>некоторыми овощами и фруктами (морковка,</w:t>
            </w:r>
            <w:r w:rsidRPr="00F3692A">
              <w:rPr>
                <w:spacing w:val="1"/>
                <w:sz w:val="24"/>
                <w:lang w:val="ru-RU"/>
              </w:rPr>
              <w:t xml:space="preserve"> </w:t>
            </w:r>
            <w:r w:rsidRPr="00F3692A">
              <w:rPr>
                <w:sz w:val="24"/>
                <w:lang w:val="ru-RU"/>
              </w:rPr>
              <w:t>репка, яблоко, банан, апельсин и другие), их</w:t>
            </w:r>
            <w:r w:rsidRPr="00F3692A">
              <w:rPr>
                <w:spacing w:val="1"/>
                <w:sz w:val="24"/>
                <w:lang w:val="ru-RU"/>
              </w:rPr>
              <w:t xml:space="preserve"> </w:t>
            </w:r>
            <w:r w:rsidRPr="00F3692A">
              <w:rPr>
                <w:sz w:val="24"/>
                <w:lang w:val="ru-RU"/>
              </w:rPr>
              <w:t>вкусовыми</w:t>
            </w:r>
            <w:r w:rsidRPr="00F3692A">
              <w:rPr>
                <w:spacing w:val="-3"/>
                <w:sz w:val="24"/>
                <w:lang w:val="ru-RU"/>
              </w:rPr>
              <w:t xml:space="preserve"> </w:t>
            </w:r>
            <w:r w:rsidRPr="00F3692A">
              <w:rPr>
                <w:sz w:val="24"/>
                <w:lang w:val="ru-RU"/>
              </w:rPr>
              <w:t>качествами</w:t>
            </w:r>
            <w:r w:rsidRPr="00F3692A">
              <w:rPr>
                <w:spacing w:val="-3"/>
                <w:sz w:val="24"/>
                <w:lang w:val="ru-RU"/>
              </w:rPr>
              <w:t xml:space="preserve"> </w:t>
            </w:r>
            <w:r w:rsidRPr="00F3692A">
              <w:rPr>
                <w:sz w:val="24"/>
                <w:lang w:val="ru-RU"/>
              </w:rPr>
              <w:t>(кислый,</w:t>
            </w:r>
            <w:r w:rsidRPr="00F3692A">
              <w:rPr>
                <w:spacing w:val="6"/>
                <w:sz w:val="24"/>
                <w:lang w:val="ru-RU"/>
              </w:rPr>
              <w:t xml:space="preserve"> </w:t>
            </w:r>
            <w:r w:rsidRPr="00F3692A">
              <w:rPr>
                <w:sz w:val="24"/>
                <w:lang w:val="ru-RU"/>
              </w:rPr>
              <w:t>сладкий,</w:t>
            </w:r>
            <w:r w:rsidRPr="00F3692A">
              <w:rPr>
                <w:spacing w:val="1"/>
                <w:sz w:val="24"/>
                <w:lang w:val="ru-RU"/>
              </w:rPr>
              <w:t xml:space="preserve"> </w:t>
            </w:r>
            <w:r w:rsidRPr="00F3692A">
              <w:rPr>
                <w:sz w:val="24"/>
                <w:lang w:val="ru-RU"/>
              </w:rPr>
              <w:t>соленый).</w:t>
            </w:r>
          </w:p>
          <w:p w:rsidR="008A0B01" w:rsidRPr="00F3692A" w:rsidRDefault="008A0B01" w:rsidP="008A0B01">
            <w:pPr>
              <w:pStyle w:val="TableParagraph"/>
              <w:spacing w:line="272" w:lineRule="exact"/>
              <w:ind w:left="143"/>
              <w:rPr>
                <w:b/>
                <w:sz w:val="24"/>
                <w:lang w:val="ru-RU"/>
              </w:rPr>
            </w:pPr>
            <w:r w:rsidRPr="00F3692A">
              <w:rPr>
                <w:b/>
                <w:sz w:val="24"/>
                <w:lang w:val="ru-RU"/>
              </w:rPr>
              <w:t>Природа:</w:t>
            </w:r>
          </w:p>
          <w:p w:rsidR="008A0B01" w:rsidRPr="00F3692A" w:rsidRDefault="008A0B01" w:rsidP="008A0B01">
            <w:pPr>
              <w:pStyle w:val="TableParagraph"/>
              <w:spacing w:line="274" w:lineRule="exact"/>
              <w:ind w:left="143" w:right="550"/>
              <w:rPr>
                <w:sz w:val="24"/>
                <w:lang w:val="ru-RU"/>
              </w:rPr>
            </w:pPr>
            <w:r w:rsidRPr="00F3692A">
              <w:rPr>
                <w:sz w:val="24"/>
                <w:lang w:val="ru-RU"/>
              </w:rPr>
              <w:t>педагог расширяет представления о диких и</w:t>
            </w:r>
            <w:r w:rsidRPr="00F3692A">
              <w:rPr>
                <w:spacing w:val="1"/>
                <w:sz w:val="24"/>
                <w:lang w:val="ru-RU"/>
              </w:rPr>
              <w:t xml:space="preserve"> </w:t>
            </w:r>
            <w:r w:rsidRPr="00F3692A">
              <w:rPr>
                <w:sz w:val="24"/>
                <w:lang w:val="ru-RU"/>
              </w:rPr>
              <w:t>домашних животных, деревьях, кустарниках,</w:t>
            </w:r>
            <w:r w:rsidRPr="00F3692A">
              <w:rPr>
                <w:spacing w:val="1"/>
                <w:sz w:val="24"/>
                <w:lang w:val="ru-RU"/>
              </w:rPr>
              <w:t xml:space="preserve"> </w:t>
            </w:r>
            <w:r w:rsidRPr="00F3692A">
              <w:rPr>
                <w:sz w:val="24"/>
                <w:lang w:val="ru-RU"/>
              </w:rPr>
              <w:t>цветковых, травянистых растениях, овощах и</w:t>
            </w:r>
            <w:r w:rsidRPr="00F3692A">
              <w:rPr>
                <w:spacing w:val="1"/>
                <w:sz w:val="24"/>
                <w:lang w:val="ru-RU"/>
              </w:rPr>
              <w:t xml:space="preserve"> </w:t>
            </w:r>
            <w:r w:rsidRPr="00F3692A">
              <w:rPr>
                <w:sz w:val="24"/>
                <w:lang w:val="ru-RU"/>
              </w:rPr>
              <w:t>фруктах, ягодах данной местности, помогает их</w:t>
            </w:r>
            <w:r w:rsidRPr="00F3692A">
              <w:rPr>
                <w:spacing w:val="1"/>
                <w:sz w:val="24"/>
                <w:lang w:val="ru-RU"/>
              </w:rPr>
              <w:t xml:space="preserve"> </w:t>
            </w:r>
            <w:r w:rsidRPr="00F3692A">
              <w:rPr>
                <w:sz w:val="24"/>
                <w:lang w:val="ru-RU"/>
              </w:rPr>
              <w:t>различать и группировать на основе</w:t>
            </w:r>
            <w:r w:rsidRPr="00F3692A">
              <w:rPr>
                <w:spacing w:val="1"/>
                <w:sz w:val="24"/>
                <w:lang w:val="ru-RU"/>
              </w:rPr>
              <w:t xml:space="preserve"> </w:t>
            </w:r>
            <w:r w:rsidRPr="00F3692A">
              <w:rPr>
                <w:sz w:val="24"/>
                <w:lang w:val="ru-RU"/>
              </w:rPr>
              <w:t>существенных признаков: внешний вид, питание;</w:t>
            </w:r>
            <w:r w:rsidRPr="00F3692A">
              <w:rPr>
                <w:spacing w:val="-57"/>
                <w:sz w:val="24"/>
                <w:lang w:val="ru-RU"/>
              </w:rPr>
              <w:t xml:space="preserve"> </w:t>
            </w:r>
            <w:r w:rsidRPr="00F3692A">
              <w:rPr>
                <w:sz w:val="24"/>
                <w:lang w:val="ru-RU"/>
              </w:rPr>
              <w:t>польза для человека; знакомит с объектами</w:t>
            </w:r>
            <w:r w:rsidRPr="00F3692A">
              <w:rPr>
                <w:spacing w:val="1"/>
                <w:sz w:val="24"/>
                <w:lang w:val="ru-RU"/>
              </w:rPr>
              <w:t xml:space="preserve"> </w:t>
            </w:r>
            <w:r w:rsidRPr="00F3692A">
              <w:rPr>
                <w:sz w:val="24"/>
                <w:lang w:val="ru-RU"/>
              </w:rPr>
              <w:t>неживой природы и некоторыми свойствами</w:t>
            </w:r>
            <w:r w:rsidRPr="00F3692A">
              <w:rPr>
                <w:spacing w:val="1"/>
                <w:sz w:val="24"/>
                <w:lang w:val="ru-RU"/>
              </w:rPr>
              <w:t xml:space="preserve"> </w:t>
            </w:r>
            <w:r w:rsidRPr="00F3692A">
              <w:rPr>
                <w:sz w:val="24"/>
                <w:lang w:val="ru-RU"/>
              </w:rPr>
              <w:t>воды,</w:t>
            </w:r>
            <w:r w:rsidRPr="00F3692A">
              <w:rPr>
                <w:spacing w:val="-3"/>
                <w:sz w:val="24"/>
                <w:lang w:val="ru-RU"/>
              </w:rPr>
              <w:t xml:space="preserve"> </w:t>
            </w:r>
            <w:r w:rsidRPr="00F3692A">
              <w:rPr>
                <w:sz w:val="24"/>
                <w:lang w:val="ru-RU"/>
              </w:rPr>
              <w:t>песка,</w:t>
            </w:r>
            <w:r w:rsidRPr="00F3692A">
              <w:rPr>
                <w:spacing w:val="3"/>
                <w:sz w:val="24"/>
                <w:lang w:val="ru-RU"/>
              </w:rPr>
              <w:t xml:space="preserve"> </w:t>
            </w:r>
            <w:r w:rsidRPr="00F3692A">
              <w:rPr>
                <w:sz w:val="24"/>
                <w:lang w:val="ru-RU"/>
              </w:rPr>
              <w:t>глины,</w:t>
            </w:r>
            <w:r w:rsidRPr="00F3692A">
              <w:rPr>
                <w:spacing w:val="3"/>
                <w:sz w:val="24"/>
                <w:lang w:val="ru-RU"/>
              </w:rPr>
              <w:t xml:space="preserve"> </w:t>
            </w:r>
            <w:r w:rsidRPr="00F3692A">
              <w:rPr>
                <w:sz w:val="24"/>
                <w:lang w:val="ru-RU"/>
              </w:rPr>
              <w:t>камней.</w:t>
            </w:r>
            <w:r w:rsidRPr="00F3692A">
              <w:rPr>
                <w:spacing w:val="2"/>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 способность наблюдать за явлениями</w:t>
            </w:r>
            <w:r w:rsidRPr="00F3692A">
              <w:rPr>
                <w:spacing w:val="1"/>
                <w:sz w:val="24"/>
                <w:lang w:val="ru-RU"/>
              </w:rPr>
              <w:t xml:space="preserve"> </w:t>
            </w:r>
            <w:r w:rsidRPr="00F3692A">
              <w:rPr>
                <w:sz w:val="24"/>
                <w:lang w:val="ru-RU"/>
              </w:rPr>
              <w:t>природы в разные сезоны года и изменениями в</w:t>
            </w:r>
            <w:r w:rsidRPr="00F3692A">
              <w:rPr>
                <w:spacing w:val="1"/>
                <w:sz w:val="24"/>
                <w:lang w:val="ru-RU"/>
              </w:rPr>
              <w:t xml:space="preserve"> </w:t>
            </w:r>
            <w:r w:rsidRPr="00F3692A">
              <w:rPr>
                <w:sz w:val="24"/>
                <w:lang w:val="ru-RU"/>
              </w:rPr>
              <w:t>жизни животных, растений и человека (выделять</w:t>
            </w:r>
            <w:r w:rsidRPr="00F3692A">
              <w:rPr>
                <w:spacing w:val="1"/>
                <w:sz w:val="24"/>
                <w:lang w:val="ru-RU"/>
              </w:rPr>
              <w:t xml:space="preserve"> </w:t>
            </w:r>
            <w:r w:rsidRPr="00F3692A">
              <w:rPr>
                <w:sz w:val="24"/>
                <w:lang w:val="ru-RU"/>
              </w:rPr>
              <w:t>признаки времен года по состоянию листвы на</w:t>
            </w:r>
            <w:r w:rsidRPr="00F3692A">
              <w:rPr>
                <w:spacing w:val="1"/>
                <w:sz w:val="24"/>
                <w:lang w:val="ru-RU"/>
              </w:rPr>
              <w:t xml:space="preserve"> </w:t>
            </w:r>
            <w:r w:rsidRPr="00F3692A">
              <w:rPr>
                <w:sz w:val="24"/>
                <w:lang w:val="ru-RU"/>
              </w:rPr>
              <w:t>деревьях, почвенному покрову). Способствует</w:t>
            </w:r>
            <w:r w:rsidRPr="00F3692A">
              <w:rPr>
                <w:spacing w:val="1"/>
                <w:sz w:val="24"/>
                <w:lang w:val="ru-RU"/>
              </w:rPr>
              <w:t xml:space="preserve"> </w:t>
            </w:r>
            <w:r w:rsidRPr="00F3692A">
              <w:rPr>
                <w:sz w:val="24"/>
                <w:lang w:val="ru-RU"/>
              </w:rPr>
              <w:t>усвоению</w:t>
            </w:r>
            <w:r w:rsidRPr="00F3692A">
              <w:rPr>
                <w:spacing w:val="-4"/>
                <w:sz w:val="24"/>
                <w:lang w:val="ru-RU"/>
              </w:rPr>
              <w:t xml:space="preserve"> </w:t>
            </w:r>
            <w:r w:rsidRPr="00F3692A">
              <w:rPr>
                <w:sz w:val="24"/>
                <w:lang w:val="ru-RU"/>
              </w:rPr>
              <w:t>правил</w:t>
            </w:r>
            <w:r w:rsidRPr="00F3692A">
              <w:rPr>
                <w:spacing w:val="-7"/>
                <w:sz w:val="24"/>
                <w:lang w:val="ru-RU"/>
              </w:rPr>
              <w:t xml:space="preserve"> </w:t>
            </w:r>
            <w:r w:rsidRPr="00F3692A">
              <w:rPr>
                <w:sz w:val="24"/>
                <w:lang w:val="ru-RU"/>
              </w:rPr>
              <w:t>поведения</w:t>
            </w:r>
            <w:r w:rsidRPr="00F3692A">
              <w:rPr>
                <w:spacing w:val="-2"/>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природе</w:t>
            </w:r>
            <w:r w:rsidRPr="00F3692A">
              <w:rPr>
                <w:spacing w:val="-3"/>
                <w:sz w:val="24"/>
                <w:lang w:val="ru-RU"/>
              </w:rPr>
              <w:t xml:space="preserve"> </w:t>
            </w:r>
            <w:r w:rsidRPr="00F3692A">
              <w:rPr>
                <w:sz w:val="24"/>
                <w:lang w:val="ru-RU"/>
              </w:rPr>
              <w:t>(не</w:t>
            </w:r>
            <w:r w:rsidRPr="00F3692A">
              <w:rPr>
                <w:spacing w:val="-3"/>
                <w:sz w:val="24"/>
                <w:lang w:val="ru-RU"/>
              </w:rPr>
              <w:t xml:space="preserve"> </w:t>
            </w:r>
            <w:r w:rsidRPr="00F3692A">
              <w:rPr>
                <w:sz w:val="24"/>
                <w:lang w:val="ru-RU"/>
              </w:rPr>
              <w:t>ломать</w:t>
            </w:r>
            <w:r w:rsidRPr="00F3692A">
              <w:rPr>
                <w:spacing w:val="-57"/>
                <w:sz w:val="24"/>
                <w:lang w:val="ru-RU"/>
              </w:rPr>
              <w:t xml:space="preserve"> </w:t>
            </w:r>
            <w:r w:rsidRPr="00F3692A">
              <w:rPr>
                <w:sz w:val="24"/>
                <w:lang w:val="ru-RU"/>
              </w:rPr>
              <w:t>ветки,</w:t>
            </w:r>
            <w:r w:rsidRPr="00F3692A">
              <w:rPr>
                <w:spacing w:val="5"/>
                <w:sz w:val="24"/>
                <w:lang w:val="ru-RU"/>
              </w:rPr>
              <w:t xml:space="preserve"> </w:t>
            </w:r>
            <w:r w:rsidRPr="00F3692A">
              <w:rPr>
                <w:sz w:val="24"/>
                <w:lang w:val="ru-RU"/>
              </w:rPr>
              <w:t>не</w:t>
            </w:r>
            <w:r w:rsidRPr="00F3692A">
              <w:rPr>
                <w:spacing w:val="8"/>
                <w:sz w:val="24"/>
                <w:lang w:val="ru-RU"/>
              </w:rPr>
              <w:t xml:space="preserve"> </w:t>
            </w:r>
            <w:r w:rsidRPr="00F3692A">
              <w:rPr>
                <w:sz w:val="24"/>
                <w:lang w:val="ru-RU"/>
              </w:rPr>
              <w:t>рвать</w:t>
            </w:r>
            <w:r w:rsidRPr="00F3692A">
              <w:rPr>
                <w:spacing w:val="6"/>
                <w:sz w:val="24"/>
                <w:lang w:val="ru-RU"/>
              </w:rPr>
              <w:t xml:space="preserve"> </w:t>
            </w:r>
            <w:r w:rsidRPr="00F3692A">
              <w:rPr>
                <w:sz w:val="24"/>
                <w:lang w:val="ru-RU"/>
              </w:rPr>
              <w:t>растения,</w:t>
            </w:r>
            <w:r w:rsidRPr="00F3692A">
              <w:rPr>
                <w:spacing w:val="6"/>
                <w:sz w:val="24"/>
                <w:lang w:val="ru-RU"/>
              </w:rPr>
              <w:t xml:space="preserve"> </w:t>
            </w:r>
            <w:r w:rsidRPr="00F3692A">
              <w:rPr>
                <w:sz w:val="24"/>
                <w:lang w:val="ru-RU"/>
              </w:rPr>
              <w:t>осторожно</w:t>
            </w:r>
            <w:r w:rsidRPr="00F3692A">
              <w:rPr>
                <w:spacing w:val="8"/>
                <w:sz w:val="24"/>
                <w:lang w:val="ru-RU"/>
              </w:rPr>
              <w:t xml:space="preserve"> </w:t>
            </w:r>
            <w:r w:rsidRPr="00F3692A">
              <w:rPr>
                <w:sz w:val="24"/>
                <w:lang w:val="ru-RU"/>
              </w:rPr>
              <w:t>обращаться</w:t>
            </w:r>
            <w:r w:rsidRPr="00F3692A">
              <w:rPr>
                <w:spacing w:val="1"/>
                <w:sz w:val="24"/>
                <w:lang w:val="ru-RU"/>
              </w:rPr>
              <w:t xml:space="preserve"> </w:t>
            </w:r>
            <w:r w:rsidRPr="00F3692A">
              <w:rPr>
                <w:sz w:val="24"/>
                <w:lang w:val="ru-RU"/>
              </w:rPr>
              <w:t>с животными, заботиться о них), развивает</w:t>
            </w:r>
            <w:r w:rsidRPr="00F3692A">
              <w:rPr>
                <w:spacing w:val="1"/>
                <w:sz w:val="24"/>
                <w:lang w:val="ru-RU"/>
              </w:rPr>
              <w:t xml:space="preserve"> </w:t>
            </w:r>
            <w:r w:rsidRPr="00F3692A">
              <w:rPr>
                <w:sz w:val="24"/>
                <w:lang w:val="ru-RU"/>
              </w:rPr>
              <w:t>умение видеть красоту природы и замечать</w:t>
            </w:r>
            <w:r w:rsidRPr="00F3692A">
              <w:rPr>
                <w:spacing w:val="1"/>
                <w:sz w:val="24"/>
                <w:lang w:val="ru-RU"/>
              </w:rPr>
              <w:t xml:space="preserve"> </w:t>
            </w:r>
            <w:r w:rsidRPr="00F3692A">
              <w:rPr>
                <w:sz w:val="24"/>
                <w:lang w:val="ru-RU"/>
              </w:rPr>
              <w:t>изменения</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ней</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связи</w:t>
            </w:r>
            <w:r w:rsidRPr="00F3692A">
              <w:rPr>
                <w:spacing w:val="-3"/>
                <w:sz w:val="24"/>
                <w:lang w:val="ru-RU"/>
              </w:rPr>
              <w:t xml:space="preserve"> </w:t>
            </w:r>
            <w:r w:rsidRPr="00F3692A">
              <w:rPr>
                <w:sz w:val="24"/>
                <w:lang w:val="ru-RU"/>
              </w:rPr>
              <w:t>со сменой</w:t>
            </w:r>
            <w:r w:rsidRPr="00F3692A">
              <w:rPr>
                <w:spacing w:val="-2"/>
                <w:sz w:val="24"/>
                <w:lang w:val="ru-RU"/>
              </w:rPr>
              <w:t xml:space="preserve"> </w:t>
            </w:r>
            <w:r w:rsidRPr="00F3692A">
              <w:rPr>
                <w:sz w:val="24"/>
                <w:lang w:val="ru-RU"/>
              </w:rPr>
              <w:t>времен</w:t>
            </w:r>
            <w:r w:rsidRPr="00F3692A">
              <w:rPr>
                <w:spacing w:val="-3"/>
                <w:sz w:val="24"/>
                <w:lang w:val="ru-RU"/>
              </w:rPr>
              <w:t xml:space="preserve"> </w:t>
            </w:r>
            <w:r w:rsidRPr="00F3692A">
              <w:rPr>
                <w:sz w:val="24"/>
                <w:lang w:val="ru-RU"/>
              </w:rPr>
              <w:t>года.</w:t>
            </w:r>
          </w:p>
        </w:tc>
      </w:tr>
    </w:tbl>
    <w:p w:rsidR="008350A1" w:rsidRPr="00A61518" w:rsidRDefault="008350A1" w:rsidP="00A61518">
      <w:pPr>
        <w:tabs>
          <w:tab w:val="left" w:pos="780"/>
        </w:tabs>
        <w:rPr>
          <w:sz w:val="24"/>
        </w:rPr>
        <w:sectPr w:rsidR="008350A1" w:rsidRPr="00A61518" w:rsidSect="00A61518">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8079"/>
      </w:tblGrid>
      <w:tr w:rsidR="008A0B01" w:rsidTr="008A0B01">
        <w:trPr>
          <w:trHeight w:val="479"/>
        </w:trPr>
        <w:tc>
          <w:tcPr>
            <w:tcW w:w="13466" w:type="dxa"/>
            <w:gridSpan w:val="2"/>
          </w:tcPr>
          <w:p w:rsidR="008A0B01" w:rsidRDefault="008A0B01" w:rsidP="00461D04">
            <w:pPr>
              <w:pStyle w:val="TableParagraph"/>
              <w:spacing w:line="267" w:lineRule="exact"/>
              <w:ind w:left="2102" w:right="2095"/>
              <w:jc w:val="center"/>
              <w:rPr>
                <w:b/>
                <w:i/>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8A0B01" w:rsidTr="008A0B01">
        <w:trPr>
          <w:trHeight w:val="551"/>
        </w:trPr>
        <w:tc>
          <w:tcPr>
            <w:tcW w:w="5387" w:type="dxa"/>
          </w:tcPr>
          <w:p w:rsidR="008A0B01" w:rsidRDefault="008A0B01" w:rsidP="00461D04">
            <w:pPr>
              <w:pStyle w:val="TableParagraph"/>
              <w:spacing w:line="266" w:lineRule="exact"/>
              <w:ind w:left="253" w:right="240"/>
              <w:jc w:val="center"/>
              <w:rPr>
                <w:b/>
                <w:sz w:val="24"/>
              </w:rPr>
            </w:pPr>
            <w:r>
              <w:rPr>
                <w:b/>
                <w:sz w:val="24"/>
              </w:rPr>
              <w:t>Основные</w:t>
            </w:r>
            <w:r>
              <w:rPr>
                <w:b/>
                <w:spacing w:val="-1"/>
                <w:sz w:val="24"/>
              </w:rPr>
              <w:t xml:space="preserve"> </w:t>
            </w:r>
            <w:r>
              <w:rPr>
                <w:b/>
                <w:sz w:val="24"/>
              </w:rPr>
              <w:t>задачи</w:t>
            </w:r>
          </w:p>
          <w:p w:rsidR="008A0B01" w:rsidRDefault="008A0B01" w:rsidP="00461D04">
            <w:pPr>
              <w:pStyle w:val="TableParagraph"/>
              <w:spacing w:line="265" w:lineRule="exact"/>
              <w:ind w:left="255" w:right="240"/>
              <w:jc w:val="center"/>
              <w:rPr>
                <w:b/>
                <w:sz w:val="24"/>
              </w:rPr>
            </w:pPr>
            <w:r>
              <w:rPr>
                <w:b/>
                <w:sz w:val="24"/>
              </w:rPr>
              <w:t>образовательной</w:t>
            </w:r>
            <w:r>
              <w:rPr>
                <w:b/>
                <w:spacing w:val="-4"/>
                <w:sz w:val="24"/>
              </w:rPr>
              <w:t xml:space="preserve"> </w:t>
            </w:r>
            <w:r>
              <w:rPr>
                <w:b/>
                <w:sz w:val="24"/>
              </w:rPr>
              <w:t>деятельности</w:t>
            </w:r>
          </w:p>
        </w:tc>
        <w:tc>
          <w:tcPr>
            <w:tcW w:w="8079" w:type="dxa"/>
          </w:tcPr>
          <w:p w:rsidR="008A0B01" w:rsidRDefault="008A0B01" w:rsidP="00461D04">
            <w:pPr>
              <w:pStyle w:val="TableParagraph"/>
              <w:spacing w:line="267" w:lineRule="exact"/>
              <w:ind w:left="33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8A0B01" w:rsidRPr="00F3692A" w:rsidTr="008A0B01">
        <w:trPr>
          <w:trHeight w:val="1656"/>
        </w:trPr>
        <w:tc>
          <w:tcPr>
            <w:tcW w:w="5387" w:type="dxa"/>
          </w:tcPr>
          <w:p w:rsidR="008A0B01" w:rsidRPr="00F3692A" w:rsidRDefault="008A0B01" w:rsidP="00461D04">
            <w:pPr>
              <w:pStyle w:val="TableParagraph"/>
              <w:ind w:right="127"/>
              <w:rPr>
                <w:sz w:val="24"/>
                <w:lang w:val="ru-RU"/>
              </w:rPr>
            </w:pPr>
            <w:r w:rsidRPr="00F3692A">
              <w:rPr>
                <w:sz w:val="24"/>
                <w:lang w:val="ru-RU"/>
              </w:rPr>
              <w:t>- обогащать сенсорный опыт детей,</w:t>
            </w:r>
            <w:r w:rsidRPr="00F3692A">
              <w:rPr>
                <w:spacing w:val="-57"/>
                <w:sz w:val="24"/>
                <w:lang w:val="ru-RU"/>
              </w:rPr>
              <w:t xml:space="preserve"> </w:t>
            </w:r>
            <w:r w:rsidRPr="00F3692A">
              <w:rPr>
                <w:sz w:val="24"/>
                <w:lang w:val="ru-RU"/>
              </w:rPr>
              <w:t>развивать целенаправленное</w:t>
            </w:r>
            <w:r w:rsidRPr="00F3692A">
              <w:rPr>
                <w:spacing w:val="1"/>
                <w:sz w:val="24"/>
                <w:lang w:val="ru-RU"/>
              </w:rPr>
              <w:t xml:space="preserve"> </w:t>
            </w:r>
            <w:r w:rsidRPr="00F3692A">
              <w:rPr>
                <w:sz w:val="24"/>
                <w:lang w:val="ru-RU"/>
              </w:rPr>
              <w:t>восприятие и самостоятельное</w:t>
            </w:r>
            <w:r w:rsidRPr="00F3692A">
              <w:rPr>
                <w:spacing w:val="1"/>
                <w:sz w:val="24"/>
                <w:lang w:val="ru-RU"/>
              </w:rPr>
              <w:t xml:space="preserve"> </w:t>
            </w:r>
            <w:r w:rsidRPr="00F3692A">
              <w:rPr>
                <w:sz w:val="24"/>
                <w:lang w:val="ru-RU"/>
              </w:rPr>
              <w:t>обследование окружающих</w:t>
            </w:r>
            <w:r w:rsidRPr="00F3692A">
              <w:rPr>
                <w:spacing w:val="1"/>
                <w:sz w:val="24"/>
                <w:lang w:val="ru-RU"/>
              </w:rPr>
              <w:t xml:space="preserve"> </w:t>
            </w:r>
            <w:r w:rsidRPr="00F3692A">
              <w:rPr>
                <w:sz w:val="24"/>
                <w:lang w:val="ru-RU"/>
              </w:rPr>
              <w:t>предметов</w:t>
            </w:r>
            <w:r w:rsidRPr="00F3692A">
              <w:rPr>
                <w:spacing w:val="-3"/>
                <w:sz w:val="24"/>
                <w:lang w:val="ru-RU"/>
              </w:rPr>
              <w:t xml:space="preserve"> </w:t>
            </w:r>
            <w:r w:rsidRPr="00F3692A">
              <w:rPr>
                <w:sz w:val="24"/>
                <w:lang w:val="ru-RU"/>
              </w:rPr>
              <w:t>(объектов)</w:t>
            </w:r>
            <w:r w:rsidRPr="00F3692A">
              <w:rPr>
                <w:spacing w:val="-2"/>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опорой</w:t>
            </w:r>
            <w:r w:rsidRPr="00F3692A">
              <w:rPr>
                <w:spacing w:val="1"/>
                <w:sz w:val="24"/>
                <w:lang w:val="ru-RU"/>
              </w:rPr>
              <w:t xml:space="preserve"> </w:t>
            </w:r>
            <w:r w:rsidRPr="00F3692A">
              <w:rPr>
                <w:sz w:val="24"/>
                <w:lang w:val="ru-RU"/>
              </w:rPr>
              <w:t>на</w:t>
            </w:r>
          </w:p>
          <w:p w:rsidR="008A0B01" w:rsidRPr="00F3692A" w:rsidRDefault="008A0B01" w:rsidP="00482B45">
            <w:pPr>
              <w:pStyle w:val="TableParagraph"/>
              <w:numPr>
                <w:ilvl w:val="0"/>
                <w:numId w:val="93"/>
              </w:numPr>
              <w:tabs>
                <w:tab w:val="left" w:pos="255"/>
              </w:tabs>
              <w:spacing w:line="242" w:lineRule="auto"/>
              <w:ind w:right="779" w:firstLine="0"/>
              <w:rPr>
                <w:sz w:val="24"/>
                <w:lang w:val="ru-RU"/>
              </w:rPr>
            </w:pPr>
            <w:r w:rsidRPr="008A0B01">
              <w:rPr>
                <w:sz w:val="24"/>
                <w:lang w:val="ru-RU"/>
              </w:rPr>
              <w:t>разные</w:t>
            </w:r>
            <w:r w:rsidRPr="008A0B01">
              <w:rPr>
                <w:spacing w:val="-6"/>
                <w:sz w:val="24"/>
                <w:lang w:val="ru-RU"/>
              </w:rPr>
              <w:t xml:space="preserve"> </w:t>
            </w:r>
            <w:r w:rsidRPr="008A0B01">
              <w:rPr>
                <w:sz w:val="24"/>
                <w:lang w:val="ru-RU"/>
              </w:rPr>
              <w:t>органы</w:t>
            </w:r>
            <w:r w:rsidRPr="008A0B01">
              <w:rPr>
                <w:spacing w:val="-2"/>
                <w:sz w:val="24"/>
                <w:lang w:val="ru-RU"/>
              </w:rPr>
              <w:t xml:space="preserve"> </w:t>
            </w:r>
            <w:r w:rsidRPr="008A0B01">
              <w:rPr>
                <w:sz w:val="24"/>
                <w:lang w:val="ru-RU"/>
              </w:rPr>
              <w:t>чувств;</w:t>
            </w:r>
            <w:r>
              <w:rPr>
                <w:sz w:val="24"/>
                <w:lang w:val="ru-RU"/>
              </w:rPr>
              <w:t xml:space="preserve"> </w:t>
            </w:r>
            <w:r w:rsidRPr="00F3692A">
              <w:rPr>
                <w:sz w:val="24"/>
                <w:lang w:val="ru-RU"/>
              </w:rPr>
              <w:t>развивать</w:t>
            </w:r>
            <w:r w:rsidRPr="00F3692A">
              <w:rPr>
                <w:spacing w:val="-8"/>
                <w:sz w:val="24"/>
                <w:lang w:val="ru-RU"/>
              </w:rPr>
              <w:t xml:space="preserve"> </w:t>
            </w:r>
            <w:r w:rsidRPr="00F3692A">
              <w:rPr>
                <w:sz w:val="24"/>
                <w:lang w:val="ru-RU"/>
              </w:rPr>
              <w:t>способы</w:t>
            </w:r>
            <w:r w:rsidRPr="00F3692A">
              <w:rPr>
                <w:spacing w:val="-3"/>
                <w:sz w:val="24"/>
                <w:lang w:val="ru-RU"/>
              </w:rPr>
              <w:t xml:space="preserve"> </w:t>
            </w:r>
            <w:r w:rsidRPr="00F3692A">
              <w:rPr>
                <w:sz w:val="24"/>
                <w:lang w:val="ru-RU"/>
              </w:rPr>
              <w:t>решения</w:t>
            </w:r>
            <w:r w:rsidRPr="00F3692A">
              <w:rPr>
                <w:spacing w:val="-57"/>
                <w:sz w:val="24"/>
                <w:lang w:val="ru-RU"/>
              </w:rPr>
              <w:t xml:space="preserve"> </w:t>
            </w:r>
            <w:r w:rsidRPr="00F3692A">
              <w:rPr>
                <w:sz w:val="24"/>
                <w:lang w:val="ru-RU"/>
              </w:rPr>
              <w:t>поисковых</w:t>
            </w:r>
            <w:r w:rsidRPr="00F3692A">
              <w:rPr>
                <w:spacing w:val="-4"/>
                <w:sz w:val="24"/>
                <w:lang w:val="ru-RU"/>
              </w:rPr>
              <w:t xml:space="preserve"> </w:t>
            </w:r>
            <w:r w:rsidRPr="00F3692A">
              <w:rPr>
                <w:sz w:val="24"/>
                <w:lang w:val="ru-RU"/>
              </w:rPr>
              <w:t>задач</w:t>
            </w:r>
            <w:r w:rsidRPr="00F3692A">
              <w:rPr>
                <w:spacing w:val="1"/>
                <w:sz w:val="24"/>
                <w:lang w:val="ru-RU"/>
              </w:rPr>
              <w:t xml:space="preserve"> </w:t>
            </w:r>
            <w:r w:rsidRPr="00F3692A">
              <w:rPr>
                <w:sz w:val="24"/>
                <w:lang w:val="ru-RU"/>
              </w:rPr>
              <w:t>в</w:t>
            </w:r>
          </w:p>
          <w:p w:rsidR="008A0B01" w:rsidRPr="00F3692A" w:rsidRDefault="008A0B01" w:rsidP="008A0B01">
            <w:pPr>
              <w:pStyle w:val="TableParagraph"/>
              <w:spacing w:line="242" w:lineRule="auto"/>
              <w:ind w:right="313"/>
              <w:rPr>
                <w:sz w:val="24"/>
                <w:lang w:val="ru-RU"/>
              </w:rPr>
            </w:pPr>
            <w:r w:rsidRPr="00F3692A">
              <w:rPr>
                <w:sz w:val="24"/>
                <w:lang w:val="ru-RU"/>
              </w:rPr>
              <w:t>самостоятельной</w:t>
            </w:r>
            <w:r w:rsidRPr="00F3692A">
              <w:rPr>
                <w:spacing w:val="-2"/>
                <w:sz w:val="24"/>
                <w:lang w:val="ru-RU"/>
              </w:rPr>
              <w:t xml:space="preserve"> </w:t>
            </w:r>
            <w:r w:rsidRPr="00F3692A">
              <w:rPr>
                <w:sz w:val="24"/>
                <w:lang w:val="ru-RU"/>
              </w:rPr>
              <w:t>и</w:t>
            </w:r>
            <w:r w:rsidRPr="00F3692A">
              <w:rPr>
                <w:spacing w:val="-6"/>
                <w:sz w:val="24"/>
                <w:lang w:val="ru-RU"/>
              </w:rPr>
              <w:t xml:space="preserve"> </w:t>
            </w:r>
            <w:r w:rsidRPr="00F3692A">
              <w:rPr>
                <w:sz w:val="24"/>
                <w:lang w:val="ru-RU"/>
              </w:rPr>
              <w:t>совместной</w:t>
            </w:r>
            <w:r w:rsidRPr="00F3692A">
              <w:rPr>
                <w:spacing w:val="-2"/>
                <w:sz w:val="24"/>
                <w:lang w:val="ru-RU"/>
              </w:rPr>
              <w:t xml:space="preserve"> </w:t>
            </w:r>
            <w:r w:rsidRPr="00F3692A">
              <w:rPr>
                <w:sz w:val="24"/>
                <w:lang w:val="ru-RU"/>
              </w:rPr>
              <w:t>со</w:t>
            </w:r>
            <w:r w:rsidRPr="00F3692A">
              <w:rPr>
                <w:spacing w:val="-57"/>
                <w:sz w:val="24"/>
                <w:lang w:val="ru-RU"/>
              </w:rPr>
              <w:t xml:space="preserve"> </w:t>
            </w:r>
            <w:r w:rsidRPr="00F3692A">
              <w:rPr>
                <w:sz w:val="24"/>
                <w:lang w:val="ru-RU"/>
              </w:rPr>
              <w:t>сверстниками</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взрослыми</w:t>
            </w:r>
          </w:p>
          <w:p w:rsidR="008A0B01" w:rsidRDefault="008A0B01" w:rsidP="008A0B01">
            <w:pPr>
              <w:pStyle w:val="TableParagraph"/>
              <w:spacing w:line="271" w:lineRule="exact"/>
              <w:rPr>
                <w:sz w:val="24"/>
              </w:rPr>
            </w:pPr>
            <w:r>
              <w:rPr>
                <w:sz w:val="24"/>
              </w:rPr>
              <w:t>деятельности;</w:t>
            </w:r>
          </w:p>
          <w:p w:rsidR="008A0B01" w:rsidRPr="00F3692A" w:rsidRDefault="008A0B01" w:rsidP="00482B45">
            <w:pPr>
              <w:pStyle w:val="TableParagraph"/>
              <w:numPr>
                <w:ilvl w:val="0"/>
                <w:numId w:val="93"/>
              </w:numPr>
              <w:tabs>
                <w:tab w:val="left" w:pos="250"/>
              </w:tabs>
              <w:ind w:right="400" w:firstLine="0"/>
              <w:rPr>
                <w:sz w:val="24"/>
                <w:lang w:val="ru-RU"/>
              </w:rPr>
            </w:pPr>
            <w:r w:rsidRPr="00F3692A">
              <w:rPr>
                <w:sz w:val="24"/>
                <w:lang w:val="ru-RU"/>
              </w:rPr>
              <w:t>обогащать элементарные</w:t>
            </w:r>
            <w:r w:rsidRPr="00F3692A">
              <w:rPr>
                <w:spacing w:val="1"/>
                <w:sz w:val="24"/>
                <w:lang w:val="ru-RU"/>
              </w:rPr>
              <w:t xml:space="preserve"> </w:t>
            </w:r>
            <w:r w:rsidRPr="00F3692A">
              <w:rPr>
                <w:sz w:val="24"/>
                <w:lang w:val="ru-RU"/>
              </w:rPr>
              <w:t>математические</w:t>
            </w:r>
            <w:r w:rsidRPr="00F3692A">
              <w:rPr>
                <w:spacing w:val="-4"/>
                <w:sz w:val="24"/>
                <w:lang w:val="ru-RU"/>
              </w:rPr>
              <w:t xml:space="preserve"> </w:t>
            </w:r>
            <w:r w:rsidRPr="00F3692A">
              <w:rPr>
                <w:sz w:val="24"/>
                <w:lang w:val="ru-RU"/>
              </w:rPr>
              <w:t>представления</w:t>
            </w:r>
            <w:r w:rsidRPr="00F3692A">
              <w:rPr>
                <w:spacing w:val="-7"/>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количестве, числе, форме,</w:t>
            </w:r>
            <w:r w:rsidRPr="00F3692A">
              <w:rPr>
                <w:spacing w:val="1"/>
                <w:sz w:val="24"/>
                <w:lang w:val="ru-RU"/>
              </w:rPr>
              <w:t xml:space="preserve"> </w:t>
            </w:r>
            <w:r w:rsidRPr="00F3692A">
              <w:rPr>
                <w:sz w:val="24"/>
                <w:lang w:val="ru-RU"/>
              </w:rPr>
              <w:t>величине предметов,</w:t>
            </w:r>
            <w:r w:rsidRPr="00F3692A">
              <w:rPr>
                <w:spacing w:val="1"/>
                <w:sz w:val="24"/>
                <w:lang w:val="ru-RU"/>
              </w:rPr>
              <w:t xml:space="preserve"> </w:t>
            </w:r>
            <w:r w:rsidRPr="00F3692A">
              <w:rPr>
                <w:sz w:val="24"/>
                <w:lang w:val="ru-RU"/>
              </w:rPr>
              <w:t>пространственных и временных</w:t>
            </w:r>
            <w:r w:rsidRPr="00F3692A">
              <w:rPr>
                <w:spacing w:val="1"/>
                <w:sz w:val="24"/>
                <w:lang w:val="ru-RU"/>
              </w:rPr>
              <w:t xml:space="preserve"> </w:t>
            </w:r>
            <w:r w:rsidRPr="00F3692A">
              <w:rPr>
                <w:sz w:val="24"/>
                <w:lang w:val="ru-RU"/>
              </w:rPr>
              <w:t>отношениях;</w:t>
            </w:r>
          </w:p>
          <w:p w:rsidR="008A0B01" w:rsidRPr="00F3692A" w:rsidRDefault="008A0B01" w:rsidP="00482B45">
            <w:pPr>
              <w:pStyle w:val="TableParagraph"/>
              <w:numPr>
                <w:ilvl w:val="0"/>
                <w:numId w:val="93"/>
              </w:numPr>
              <w:tabs>
                <w:tab w:val="left" w:pos="255"/>
              </w:tabs>
              <w:ind w:right="123" w:firstLine="0"/>
              <w:rPr>
                <w:sz w:val="24"/>
                <w:lang w:val="ru-RU"/>
              </w:rPr>
            </w:pPr>
            <w:r w:rsidRPr="00F3692A">
              <w:rPr>
                <w:sz w:val="24"/>
                <w:lang w:val="ru-RU"/>
              </w:rPr>
              <w:t>расширять</w:t>
            </w:r>
            <w:r w:rsidRPr="00F3692A">
              <w:rPr>
                <w:spacing w:val="-2"/>
                <w:sz w:val="24"/>
                <w:lang w:val="ru-RU"/>
              </w:rPr>
              <w:t xml:space="preserve"> </w:t>
            </w:r>
            <w:r w:rsidRPr="00F3692A">
              <w:rPr>
                <w:sz w:val="24"/>
                <w:lang w:val="ru-RU"/>
              </w:rPr>
              <w:t>представления</w:t>
            </w:r>
            <w:r w:rsidRPr="00F3692A">
              <w:rPr>
                <w:spacing w:val="-11"/>
                <w:sz w:val="24"/>
                <w:lang w:val="ru-RU"/>
              </w:rPr>
              <w:t xml:space="preserve"> </w:t>
            </w:r>
            <w:r w:rsidRPr="00F3692A">
              <w:rPr>
                <w:sz w:val="24"/>
                <w:lang w:val="ru-RU"/>
              </w:rPr>
              <w:t>о</w:t>
            </w:r>
            <w:r w:rsidRPr="00F3692A">
              <w:rPr>
                <w:spacing w:val="2"/>
                <w:sz w:val="24"/>
                <w:lang w:val="ru-RU"/>
              </w:rPr>
              <w:t xml:space="preserve"> </w:t>
            </w:r>
            <w:r w:rsidRPr="00F3692A">
              <w:rPr>
                <w:sz w:val="24"/>
                <w:lang w:val="ru-RU"/>
              </w:rPr>
              <w:t>себе</w:t>
            </w:r>
            <w:r w:rsidRPr="00F3692A">
              <w:rPr>
                <w:spacing w:val="-3"/>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своих возможностях в</w:t>
            </w:r>
            <w:r w:rsidRPr="00F3692A">
              <w:rPr>
                <w:spacing w:val="1"/>
                <w:sz w:val="24"/>
                <w:lang w:val="ru-RU"/>
              </w:rPr>
              <w:t xml:space="preserve"> </w:t>
            </w:r>
            <w:r w:rsidRPr="00F3692A">
              <w:rPr>
                <w:sz w:val="24"/>
                <w:lang w:val="ru-RU"/>
              </w:rPr>
              <w:t>познавательной деятельности с</w:t>
            </w:r>
            <w:r w:rsidRPr="00F3692A">
              <w:rPr>
                <w:spacing w:val="1"/>
                <w:sz w:val="24"/>
                <w:lang w:val="ru-RU"/>
              </w:rPr>
              <w:t xml:space="preserve"> </w:t>
            </w:r>
            <w:r w:rsidRPr="00F3692A">
              <w:rPr>
                <w:sz w:val="24"/>
                <w:lang w:val="ru-RU"/>
              </w:rPr>
              <w:t>родителями (законными</w:t>
            </w:r>
            <w:r w:rsidRPr="00F3692A">
              <w:rPr>
                <w:spacing w:val="1"/>
                <w:sz w:val="24"/>
                <w:lang w:val="ru-RU"/>
              </w:rPr>
              <w:t xml:space="preserve"> </w:t>
            </w:r>
            <w:r w:rsidRPr="00F3692A">
              <w:rPr>
                <w:sz w:val="24"/>
                <w:lang w:val="ru-RU"/>
              </w:rPr>
              <w:t>представителями) и членам семьи;</w:t>
            </w:r>
            <w:r w:rsidRPr="00F3692A">
              <w:rPr>
                <w:spacing w:val="1"/>
                <w:sz w:val="24"/>
                <w:lang w:val="ru-RU"/>
              </w:rPr>
              <w:t xml:space="preserve"> </w:t>
            </w:r>
            <w:r w:rsidRPr="00F3692A">
              <w:rPr>
                <w:sz w:val="24"/>
                <w:lang w:val="ru-RU"/>
              </w:rPr>
              <w:t>продолжать развивать</w:t>
            </w:r>
            <w:r w:rsidRPr="00F3692A">
              <w:rPr>
                <w:spacing w:val="1"/>
                <w:sz w:val="24"/>
                <w:lang w:val="ru-RU"/>
              </w:rPr>
              <w:t xml:space="preserve"> </w:t>
            </w:r>
            <w:r w:rsidRPr="00F3692A">
              <w:rPr>
                <w:sz w:val="24"/>
                <w:lang w:val="ru-RU"/>
              </w:rPr>
              <w:t>представления детей</w:t>
            </w:r>
            <w:r w:rsidRPr="00F3692A">
              <w:rPr>
                <w:spacing w:val="-3"/>
                <w:sz w:val="24"/>
                <w:lang w:val="ru-RU"/>
              </w:rPr>
              <w:t xml:space="preserve"> </w:t>
            </w:r>
            <w:r w:rsidRPr="00F3692A">
              <w:rPr>
                <w:sz w:val="24"/>
                <w:lang w:val="ru-RU"/>
              </w:rPr>
              <w:t>о</w:t>
            </w:r>
            <w:r w:rsidRPr="00F3692A">
              <w:rPr>
                <w:spacing w:val="4"/>
                <w:sz w:val="24"/>
                <w:lang w:val="ru-RU"/>
              </w:rPr>
              <w:t xml:space="preserve"> </w:t>
            </w:r>
            <w:r w:rsidRPr="00F3692A">
              <w:rPr>
                <w:sz w:val="24"/>
                <w:lang w:val="ru-RU"/>
              </w:rPr>
              <w:t>труде</w:t>
            </w:r>
            <w:r w:rsidRPr="00F3692A">
              <w:rPr>
                <w:spacing w:val="1"/>
                <w:sz w:val="24"/>
                <w:lang w:val="ru-RU"/>
              </w:rPr>
              <w:t xml:space="preserve"> </w:t>
            </w:r>
            <w:r w:rsidRPr="00F3692A">
              <w:rPr>
                <w:sz w:val="24"/>
                <w:lang w:val="ru-RU"/>
              </w:rPr>
              <w:t>взрослого;</w:t>
            </w:r>
          </w:p>
          <w:p w:rsidR="008A0B01" w:rsidRPr="00F3692A" w:rsidRDefault="008A0B01" w:rsidP="00482B45">
            <w:pPr>
              <w:pStyle w:val="TableParagraph"/>
              <w:numPr>
                <w:ilvl w:val="0"/>
                <w:numId w:val="93"/>
              </w:numPr>
              <w:tabs>
                <w:tab w:val="left" w:pos="255"/>
              </w:tabs>
              <w:ind w:right="204" w:firstLine="0"/>
              <w:rPr>
                <w:sz w:val="24"/>
                <w:lang w:val="ru-RU"/>
              </w:rPr>
            </w:pPr>
            <w:r w:rsidRPr="00F3692A">
              <w:rPr>
                <w:sz w:val="24"/>
                <w:lang w:val="ru-RU"/>
              </w:rPr>
              <w:t>развивать представления детей о</w:t>
            </w:r>
            <w:r w:rsidRPr="00F3692A">
              <w:rPr>
                <w:spacing w:val="1"/>
                <w:sz w:val="24"/>
                <w:lang w:val="ru-RU"/>
              </w:rPr>
              <w:t xml:space="preserve"> </w:t>
            </w:r>
            <w:r w:rsidRPr="00F3692A">
              <w:rPr>
                <w:sz w:val="24"/>
                <w:lang w:val="ru-RU"/>
              </w:rPr>
              <w:t>своей малой родине, населенном</w:t>
            </w:r>
            <w:r w:rsidRPr="00F3692A">
              <w:rPr>
                <w:spacing w:val="1"/>
                <w:sz w:val="24"/>
                <w:lang w:val="ru-RU"/>
              </w:rPr>
              <w:t xml:space="preserve"> </w:t>
            </w:r>
            <w:r w:rsidRPr="00F3692A">
              <w:rPr>
                <w:sz w:val="24"/>
                <w:lang w:val="ru-RU"/>
              </w:rPr>
              <w:t>пункте,</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котором</w:t>
            </w:r>
            <w:r w:rsidRPr="00F3692A">
              <w:rPr>
                <w:spacing w:val="-2"/>
                <w:sz w:val="24"/>
                <w:lang w:val="ru-RU"/>
              </w:rPr>
              <w:t xml:space="preserve"> </w:t>
            </w:r>
            <w:r w:rsidRPr="00F3692A">
              <w:rPr>
                <w:sz w:val="24"/>
                <w:lang w:val="ru-RU"/>
              </w:rPr>
              <w:t>живут,</w:t>
            </w:r>
            <w:r w:rsidRPr="00F3692A">
              <w:rPr>
                <w:spacing w:val="3"/>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достопримечательностях,</w:t>
            </w:r>
            <w:r w:rsidRPr="00F3692A">
              <w:rPr>
                <w:spacing w:val="1"/>
                <w:sz w:val="24"/>
                <w:lang w:val="ru-RU"/>
              </w:rPr>
              <w:t xml:space="preserve"> </w:t>
            </w:r>
            <w:r w:rsidRPr="00F3692A">
              <w:rPr>
                <w:sz w:val="24"/>
                <w:lang w:val="ru-RU"/>
              </w:rPr>
              <w:t>поддерживать интерес к стране;</w:t>
            </w:r>
            <w:r w:rsidRPr="00F3692A">
              <w:rPr>
                <w:spacing w:val="1"/>
                <w:sz w:val="24"/>
                <w:lang w:val="ru-RU"/>
              </w:rPr>
              <w:t xml:space="preserve"> </w:t>
            </w:r>
            <w:r w:rsidRPr="00F3692A">
              <w:rPr>
                <w:sz w:val="24"/>
                <w:lang w:val="ru-RU"/>
              </w:rPr>
              <w:t>знакомить</w:t>
            </w:r>
            <w:r w:rsidRPr="00F3692A">
              <w:rPr>
                <w:spacing w:val="2"/>
                <w:sz w:val="24"/>
                <w:lang w:val="ru-RU"/>
              </w:rPr>
              <w:t xml:space="preserve"> </w:t>
            </w:r>
            <w:r w:rsidRPr="00F3692A">
              <w:rPr>
                <w:sz w:val="24"/>
                <w:lang w:val="ru-RU"/>
              </w:rPr>
              <w:t>с</w:t>
            </w:r>
            <w:r w:rsidRPr="00F3692A">
              <w:rPr>
                <w:spacing w:val="-5"/>
                <w:sz w:val="24"/>
                <w:lang w:val="ru-RU"/>
              </w:rPr>
              <w:t xml:space="preserve"> </w:t>
            </w:r>
            <w:r w:rsidRPr="00F3692A">
              <w:rPr>
                <w:sz w:val="24"/>
                <w:lang w:val="ru-RU"/>
              </w:rPr>
              <w:t>традициями</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праздниками,</w:t>
            </w:r>
            <w:r w:rsidRPr="00F3692A">
              <w:rPr>
                <w:spacing w:val="-6"/>
                <w:sz w:val="24"/>
                <w:lang w:val="ru-RU"/>
              </w:rPr>
              <w:t xml:space="preserve"> </w:t>
            </w:r>
            <w:r w:rsidRPr="00F3692A">
              <w:rPr>
                <w:sz w:val="24"/>
                <w:lang w:val="ru-RU"/>
              </w:rPr>
              <w:t>принимать</w:t>
            </w:r>
            <w:r w:rsidRPr="00F3692A">
              <w:rPr>
                <w:spacing w:val="-6"/>
                <w:sz w:val="24"/>
                <w:lang w:val="ru-RU"/>
              </w:rPr>
              <w:t xml:space="preserve"> </w:t>
            </w:r>
            <w:r w:rsidRPr="00F3692A">
              <w:rPr>
                <w:sz w:val="24"/>
                <w:lang w:val="ru-RU"/>
              </w:rPr>
              <w:t>участие</w:t>
            </w:r>
            <w:r w:rsidRPr="00F3692A">
              <w:rPr>
                <w:spacing w:val="-3"/>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подготовке к праздникам,</w:t>
            </w:r>
            <w:r w:rsidRPr="00F3692A">
              <w:rPr>
                <w:spacing w:val="1"/>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откликаться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участие в</w:t>
            </w:r>
            <w:r w:rsidRPr="00F3692A">
              <w:rPr>
                <w:spacing w:val="3"/>
                <w:sz w:val="24"/>
                <w:lang w:val="ru-RU"/>
              </w:rPr>
              <w:t xml:space="preserve"> </w:t>
            </w:r>
            <w:r w:rsidRPr="00F3692A">
              <w:rPr>
                <w:sz w:val="24"/>
                <w:lang w:val="ru-RU"/>
              </w:rPr>
              <w:t>них;</w:t>
            </w:r>
          </w:p>
          <w:p w:rsidR="008A0B01" w:rsidRPr="00F3692A" w:rsidRDefault="008A0B01" w:rsidP="00482B45">
            <w:pPr>
              <w:pStyle w:val="TableParagraph"/>
              <w:numPr>
                <w:ilvl w:val="0"/>
                <w:numId w:val="93"/>
              </w:numPr>
              <w:tabs>
                <w:tab w:val="left" w:pos="255"/>
              </w:tabs>
              <w:ind w:right="641"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многообразии объектов живой</w:t>
            </w:r>
            <w:r w:rsidRPr="00F3692A">
              <w:rPr>
                <w:spacing w:val="-57"/>
                <w:sz w:val="24"/>
                <w:lang w:val="ru-RU"/>
              </w:rPr>
              <w:t xml:space="preserve"> </w:t>
            </w:r>
            <w:r w:rsidRPr="00F3692A">
              <w:rPr>
                <w:sz w:val="24"/>
                <w:lang w:val="ru-RU"/>
              </w:rPr>
              <w:t>природы, их особенностях,</w:t>
            </w:r>
            <w:r w:rsidRPr="00F3692A">
              <w:rPr>
                <w:spacing w:val="1"/>
                <w:sz w:val="24"/>
                <w:lang w:val="ru-RU"/>
              </w:rPr>
              <w:t xml:space="preserve"> </w:t>
            </w:r>
            <w:r w:rsidRPr="00F3692A">
              <w:rPr>
                <w:sz w:val="24"/>
                <w:lang w:val="ru-RU"/>
              </w:rPr>
              <w:t>питании, месте обитания,</w:t>
            </w:r>
            <w:r w:rsidRPr="00F3692A">
              <w:rPr>
                <w:spacing w:val="1"/>
                <w:sz w:val="24"/>
                <w:lang w:val="ru-RU"/>
              </w:rPr>
              <w:t xml:space="preserve"> </w:t>
            </w:r>
            <w:r w:rsidRPr="00F3692A">
              <w:rPr>
                <w:sz w:val="24"/>
                <w:lang w:val="ru-RU"/>
              </w:rPr>
              <w:t>жизненных проявлениях и</w:t>
            </w:r>
            <w:r w:rsidRPr="00F3692A">
              <w:rPr>
                <w:spacing w:val="1"/>
                <w:sz w:val="24"/>
                <w:lang w:val="ru-RU"/>
              </w:rPr>
              <w:t xml:space="preserve"> </w:t>
            </w:r>
            <w:r w:rsidRPr="00F3692A">
              <w:rPr>
                <w:sz w:val="24"/>
                <w:lang w:val="ru-RU"/>
              </w:rPr>
              <w:t>потребностях;</w:t>
            </w:r>
          </w:p>
          <w:p w:rsidR="008A0B01" w:rsidRPr="00F3692A" w:rsidRDefault="008A0B01" w:rsidP="00482B45">
            <w:pPr>
              <w:pStyle w:val="TableParagraph"/>
              <w:numPr>
                <w:ilvl w:val="0"/>
                <w:numId w:val="93"/>
              </w:numPr>
              <w:tabs>
                <w:tab w:val="left" w:pos="250"/>
              </w:tabs>
              <w:ind w:right="114" w:firstLine="0"/>
              <w:rPr>
                <w:sz w:val="24"/>
                <w:lang w:val="ru-RU"/>
              </w:rPr>
            </w:pPr>
            <w:r w:rsidRPr="00F3692A">
              <w:rPr>
                <w:sz w:val="24"/>
                <w:lang w:val="ru-RU"/>
              </w:rPr>
              <w:t>обучать сравнению и группировке</w:t>
            </w:r>
            <w:r w:rsidRPr="00F3692A">
              <w:rPr>
                <w:spacing w:val="-57"/>
                <w:sz w:val="24"/>
                <w:lang w:val="ru-RU"/>
              </w:rPr>
              <w:t xml:space="preserve"> </w:t>
            </w:r>
            <w:r w:rsidRPr="00F3692A">
              <w:rPr>
                <w:sz w:val="24"/>
                <w:lang w:val="ru-RU"/>
              </w:rPr>
              <w:t>объектов живой природы на основе</w:t>
            </w:r>
            <w:r w:rsidRPr="00F3692A">
              <w:rPr>
                <w:spacing w:val="-57"/>
                <w:sz w:val="24"/>
                <w:lang w:val="ru-RU"/>
              </w:rPr>
              <w:t xml:space="preserve"> </w:t>
            </w:r>
            <w:r w:rsidRPr="00F3692A">
              <w:rPr>
                <w:sz w:val="24"/>
                <w:lang w:val="ru-RU"/>
              </w:rPr>
              <w:t>признаков,</w:t>
            </w:r>
            <w:r w:rsidRPr="00F3692A">
              <w:rPr>
                <w:spacing w:val="1"/>
                <w:sz w:val="24"/>
                <w:lang w:val="ru-RU"/>
              </w:rPr>
              <w:t xml:space="preserve"> </w:t>
            </w:r>
            <w:r w:rsidRPr="00F3692A">
              <w:rPr>
                <w:sz w:val="24"/>
                <w:lang w:val="ru-RU"/>
              </w:rPr>
              <w:t>знакомить</w:t>
            </w:r>
            <w:r w:rsidRPr="00F3692A">
              <w:rPr>
                <w:spacing w:val="6"/>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объектами</w:t>
            </w:r>
            <w:r w:rsidRPr="00F3692A">
              <w:rPr>
                <w:spacing w:val="1"/>
                <w:sz w:val="24"/>
                <w:lang w:val="ru-RU"/>
              </w:rPr>
              <w:t xml:space="preserve"> </w:t>
            </w:r>
            <w:r w:rsidRPr="00F3692A">
              <w:rPr>
                <w:sz w:val="24"/>
                <w:lang w:val="ru-RU"/>
              </w:rPr>
              <w:t>и свойствами неживой природы,</w:t>
            </w:r>
            <w:r w:rsidRPr="00F3692A">
              <w:rPr>
                <w:spacing w:val="1"/>
                <w:sz w:val="24"/>
                <w:lang w:val="ru-RU"/>
              </w:rPr>
              <w:t xml:space="preserve"> </w:t>
            </w:r>
            <w:r w:rsidRPr="00F3692A">
              <w:rPr>
                <w:sz w:val="24"/>
                <w:lang w:val="ru-RU"/>
              </w:rPr>
              <w:t>отличительными признаками</w:t>
            </w:r>
            <w:r w:rsidRPr="00F3692A">
              <w:rPr>
                <w:spacing w:val="1"/>
                <w:sz w:val="24"/>
                <w:lang w:val="ru-RU"/>
              </w:rPr>
              <w:t xml:space="preserve"> </w:t>
            </w:r>
            <w:r w:rsidRPr="00F3692A">
              <w:rPr>
                <w:sz w:val="24"/>
                <w:lang w:val="ru-RU"/>
              </w:rPr>
              <w:t>времен года, явлениями природы и</w:t>
            </w:r>
            <w:r w:rsidRPr="00F3692A">
              <w:rPr>
                <w:spacing w:val="1"/>
                <w:sz w:val="24"/>
                <w:lang w:val="ru-RU"/>
              </w:rPr>
              <w:t xml:space="preserve"> </w:t>
            </w:r>
            <w:r w:rsidRPr="00F3692A">
              <w:rPr>
                <w:sz w:val="24"/>
                <w:lang w:val="ru-RU"/>
              </w:rPr>
              <w:t xml:space="preserve">деятельностью человека в </w:t>
            </w:r>
            <w:r w:rsidRPr="00F3692A">
              <w:rPr>
                <w:sz w:val="24"/>
                <w:lang w:val="ru-RU"/>
              </w:rPr>
              <w:lastRenderedPageBreak/>
              <w:t>разные</w:t>
            </w:r>
            <w:r w:rsidRPr="00F3692A">
              <w:rPr>
                <w:spacing w:val="1"/>
                <w:sz w:val="24"/>
                <w:lang w:val="ru-RU"/>
              </w:rPr>
              <w:t xml:space="preserve"> </w:t>
            </w:r>
            <w:r w:rsidRPr="00F3692A">
              <w:rPr>
                <w:sz w:val="24"/>
                <w:lang w:val="ru-RU"/>
              </w:rPr>
              <w:t>сезоны,</w:t>
            </w:r>
            <w:r w:rsidRPr="00F3692A">
              <w:rPr>
                <w:spacing w:val="-2"/>
                <w:sz w:val="24"/>
                <w:lang w:val="ru-RU"/>
              </w:rPr>
              <w:t xml:space="preserve"> </w:t>
            </w:r>
            <w:r w:rsidRPr="00F3692A">
              <w:rPr>
                <w:sz w:val="24"/>
                <w:lang w:val="ru-RU"/>
              </w:rPr>
              <w:t>воспитывать</w:t>
            </w:r>
          </w:p>
          <w:p w:rsidR="008A0B01" w:rsidRPr="008A0B01" w:rsidRDefault="008A0B01" w:rsidP="008A0B01">
            <w:pPr>
              <w:pStyle w:val="TableParagraph"/>
              <w:spacing w:line="270" w:lineRule="exact"/>
              <w:rPr>
                <w:sz w:val="24"/>
                <w:lang w:val="ru-RU"/>
              </w:rPr>
            </w:pPr>
            <w:r w:rsidRPr="00F3692A">
              <w:rPr>
                <w:sz w:val="24"/>
                <w:lang w:val="ru-RU"/>
              </w:rPr>
              <w:t>эмоционально-положительное</w:t>
            </w:r>
            <w:r w:rsidRPr="00F3692A">
              <w:rPr>
                <w:spacing w:val="1"/>
                <w:sz w:val="24"/>
                <w:lang w:val="ru-RU"/>
              </w:rPr>
              <w:t xml:space="preserve"> </w:t>
            </w:r>
            <w:r w:rsidRPr="00F3692A">
              <w:rPr>
                <w:sz w:val="24"/>
                <w:lang w:val="ru-RU"/>
              </w:rPr>
              <w:t>отношение ко всем живым</w:t>
            </w:r>
            <w:r w:rsidRPr="00F3692A">
              <w:rPr>
                <w:spacing w:val="1"/>
                <w:sz w:val="24"/>
                <w:lang w:val="ru-RU"/>
              </w:rPr>
              <w:t xml:space="preserve"> </w:t>
            </w:r>
            <w:r w:rsidRPr="00F3692A">
              <w:rPr>
                <w:sz w:val="24"/>
                <w:lang w:val="ru-RU"/>
              </w:rPr>
              <w:t>существам, желание</w:t>
            </w:r>
            <w:r w:rsidRPr="00F3692A">
              <w:rPr>
                <w:spacing w:val="-6"/>
                <w:sz w:val="24"/>
                <w:lang w:val="ru-RU"/>
              </w:rPr>
              <w:t xml:space="preserve"> </w:t>
            </w:r>
            <w:r w:rsidRPr="00F3692A">
              <w:rPr>
                <w:sz w:val="24"/>
                <w:lang w:val="ru-RU"/>
              </w:rPr>
              <w:t>их</w:t>
            </w:r>
            <w:r w:rsidRPr="00F3692A">
              <w:rPr>
                <w:spacing w:val="-6"/>
                <w:sz w:val="24"/>
                <w:lang w:val="ru-RU"/>
              </w:rPr>
              <w:t xml:space="preserve"> </w:t>
            </w:r>
            <w:r w:rsidRPr="00F3692A">
              <w:rPr>
                <w:sz w:val="24"/>
                <w:lang w:val="ru-RU"/>
              </w:rPr>
              <w:t>беречь</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заботиться.</w:t>
            </w:r>
          </w:p>
        </w:tc>
        <w:tc>
          <w:tcPr>
            <w:tcW w:w="8079" w:type="dxa"/>
          </w:tcPr>
          <w:p w:rsidR="008A0B01" w:rsidRPr="00F3692A" w:rsidRDefault="008A0B01" w:rsidP="00461D04">
            <w:pPr>
              <w:pStyle w:val="TableParagraph"/>
              <w:spacing w:line="237" w:lineRule="auto"/>
              <w:ind w:left="143" w:right="983"/>
              <w:rPr>
                <w:b/>
                <w:sz w:val="24"/>
                <w:lang w:val="ru-RU"/>
              </w:rPr>
            </w:pPr>
            <w:r w:rsidRPr="00F3692A">
              <w:rPr>
                <w:b/>
                <w:sz w:val="24"/>
                <w:lang w:val="ru-RU"/>
              </w:rPr>
              <w:lastRenderedPageBreak/>
              <w:t>Сенсорные эталоны и познавательные</w:t>
            </w:r>
            <w:r w:rsidRPr="00F3692A">
              <w:rPr>
                <w:b/>
                <w:spacing w:val="-57"/>
                <w:sz w:val="24"/>
                <w:lang w:val="ru-RU"/>
              </w:rPr>
              <w:t xml:space="preserve"> </w:t>
            </w:r>
            <w:r w:rsidRPr="00F3692A">
              <w:rPr>
                <w:b/>
                <w:sz w:val="24"/>
                <w:lang w:val="ru-RU"/>
              </w:rPr>
              <w:t>действия:</w:t>
            </w:r>
          </w:p>
          <w:p w:rsidR="008A0B01" w:rsidRPr="00F3692A" w:rsidRDefault="008A0B01" w:rsidP="00461D04">
            <w:pPr>
              <w:pStyle w:val="TableParagraph"/>
              <w:ind w:left="143" w:right="251"/>
              <w:rPr>
                <w:sz w:val="24"/>
                <w:lang w:val="ru-RU"/>
              </w:rPr>
            </w:pPr>
            <w:r w:rsidRPr="00F3692A">
              <w:rPr>
                <w:sz w:val="24"/>
                <w:lang w:val="ru-RU"/>
              </w:rPr>
              <w:t>на основе обследовательских действий педагог</w:t>
            </w:r>
            <w:r w:rsidRPr="00F3692A">
              <w:rPr>
                <w:spacing w:val="1"/>
                <w:sz w:val="24"/>
                <w:lang w:val="ru-RU"/>
              </w:rPr>
              <w:t xml:space="preserve"> </w:t>
            </w:r>
            <w:r w:rsidRPr="00F3692A">
              <w:rPr>
                <w:sz w:val="24"/>
                <w:lang w:val="ru-RU"/>
              </w:rPr>
              <w:t>формирует</w:t>
            </w:r>
            <w:r w:rsidRPr="00F3692A">
              <w:rPr>
                <w:spacing w:val="2"/>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умение</w:t>
            </w:r>
            <w:r w:rsidRPr="00F3692A">
              <w:rPr>
                <w:spacing w:val="-3"/>
                <w:sz w:val="24"/>
                <w:lang w:val="ru-RU"/>
              </w:rPr>
              <w:t xml:space="preserve"> </w:t>
            </w:r>
            <w:r w:rsidRPr="00F3692A">
              <w:rPr>
                <w:sz w:val="24"/>
                <w:lang w:val="ru-RU"/>
              </w:rPr>
              <w:t>различать</w:t>
            </w:r>
            <w:r w:rsidRPr="00F3692A">
              <w:rPr>
                <w:spacing w:val="-2"/>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называть</w:t>
            </w:r>
            <w:r w:rsidRPr="00F3692A">
              <w:rPr>
                <w:spacing w:val="-57"/>
                <w:sz w:val="24"/>
                <w:lang w:val="ru-RU"/>
              </w:rPr>
              <w:t xml:space="preserve"> </w:t>
            </w:r>
            <w:r w:rsidRPr="00F3692A">
              <w:rPr>
                <w:sz w:val="24"/>
                <w:lang w:val="ru-RU"/>
              </w:rPr>
              <w:t>уже</w:t>
            </w:r>
            <w:r w:rsidRPr="00F3692A">
              <w:rPr>
                <w:spacing w:val="-2"/>
                <w:sz w:val="24"/>
                <w:lang w:val="ru-RU"/>
              </w:rPr>
              <w:t xml:space="preserve"> </w:t>
            </w:r>
            <w:r w:rsidRPr="00F3692A">
              <w:rPr>
                <w:sz w:val="24"/>
                <w:lang w:val="ru-RU"/>
              </w:rPr>
              <w:t>известные</w:t>
            </w:r>
            <w:r w:rsidRPr="00F3692A">
              <w:rPr>
                <w:spacing w:val="-6"/>
                <w:sz w:val="24"/>
                <w:lang w:val="ru-RU"/>
              </w:rPr>
              <w:t xml:space="preserve"> </w:t>
            </w:r>
            <w:r w:rsidRPr="00F3692A">
              <w:rPr>
                <w:sz w:val="24"/>
                <w:lang w:val="ru-RU"/>
              </w:rPr>
              <w:t>цвета</w:t>
            </w:r>
            <w:r w:rsidRPr="00F3692A">
              <w:rPr>
                <w:spacing w:val="-5"/>
                <w:sz w:val="24"/>
                <w:lang w:val="ru-RU"/>
              </w:rPr>
              <w:t xml:space="preserve"> </w:t>
            </w:r>
            <w:r w:rsidRPr="00F3692A">
              <w:rPr>
                <w:sz w:val="24"/>
                <w:lang w:val="ru-RU"/>
              </w:rPr>
              <w:t>(красный,</w:t>
            </w:r>
            <w:r w:rsidRPr="00F3692A">
              <w:rPr>
                <w:spacing w:val="-3"/>
                <w:sz w:val="24"/>
                <w:lang w:val="ru-RU"/>
              </w:rPr>
              <w:t xml:space="preserve"> </w:t>
            </w:r>
            <w:r w:rsidRPr="00F3692A">
              <w:rPr>
                <w:sz w:val="24"/>
                <w:lang w:val="ru-RU"/>
              </w:rPr>
              <w:t>синий,</w:t>
            </w:r>
            <w:r w:rsidRPr="00F3692A">
              <w:rPr>
                <w:spacing w:val="-3"/>
                <w:sz w:val="24"/>
                <w:lang w:val="ru-RU"/>
              </w:rPr>
              <w:t xml:space="preserve"> </w:t>
            </w:r>
            <w:r w:rsidRPr="00F3692A">
              <w:rPr>
                <w:sz w:val="24"/>
                <w:lang w:val="ru-RU"/>
              </w:rPr>
              <w:t>зеленый,</w:t>
            </w:r>
          </w:p>
          <w:p w:rsidR="008A0B01" w:rsidRPr="00F3692A" w:rsidRDefault="008A0B01" w:rsidP="008A0B01">
            <w:pPr>
              <w:pStyle w:val="TableParagraph"/>
              <w:ind w:left="143" w:right="124"/>
              <w:rPr>
                <w:b/>
                <w:sz w:val="24"/>
                <w:lang w:val="ru-RU"/>
              </w:rPr>
            </w:pPr>
            <w:r w:rsidRPr="00F3692A">
              <w:rPr>
                <w:sz w:val="24"/>
                <w:lang w:val="ru-RU"/>
              </w:rPr>
              <w:t>желтый,</w:t>
            </w:r>
            <w:r w:rsidRPr="00F3692A">
              <w:rPr>
                <w:spacing w:val="1"/>
                <w:sz w:val="24"/>
                <w:lang w:val="ru-RU"/>
              </w:rPr>
              <w:t xml:space="preserve"> </w:t>
            </w:r>
            <w:r w:rsidRPr="00F3692A">
              <w:rPr>
                <w:sz w:val="24"/>
                <w:lang w:val="ru-RU"/>
              </w:rPr>
              <w:t>белый,</w:t>
            </w:r>
            <w:r w:rsidRPr="00F3692A">
              <w:rPr>
                <w:spacing w:val="1"/>
                <w:sz w:val="24"/>
                <w:lang w:val="ru-RU"/>
              </w:rPr>
              <w:t xml:space="preserve"> </w:t>
            </w:r>
            <w:r w:rsidRPr="00F3692A">
              <w:rPr>
                <w:sz w:val="24"/>
                <w:lang w:val="ru-RU"/>
              </w:rPr>
              <w:t>черный)</w:t>
            </w:r>
            <w:r w:rsidRPr="00F3692A">
              <w:rPr>
                <w:spacing w:val="-4"/>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оттенки</w:t>
            </w:r>
            <w:r w:rsidRPr="00F3692A">
              <w:rPr>
                <w:spacing w:val="-5"/>
                <w:sz w:val="24"/>
                <w:lang w:val="ru-RU"/>
              </w:rPr>
              <w:t xml:space="preserve"> </w:t>
            </w:r>
            <w:r w:rsidRPr="00F3692A">
              <w:rPr>
                <w:sz w:val="24"/>
                <w:lang w:val="ru-RU"/>
              </w:rPr>
              <w:t>(розовый,</w:t>
            </w:r>
            <w:r>
              <w:rPr>
                <w:sz w:val="24"/>
                <w:lang w:val="ru-RU"/>
              </w:rPr>
              <w:t xml:space="preserve"> </w:t>
            </w:r>
            <w:r w:rsidRPr="00F3692A">
              <w:rPr>
                <w:sz w:val="24"/>
                <w:lang w:val="ru-RU"/>
              </w:rPr>
              <w:t>голубой, серый); знакомит с новыми цветами и</w:t>
            </w:r>
            <w:r w:rsidRPr="00F3692A">
              <w:rPr>
                <w:spacing w:val="1"/>
                <w:sz w:val="24"/>
                <w:lang w:val="ru-RU"/>
              </w:rPr>
              <w:t xml:space="preserve"> </w:t>
            </w:r>
            <w:r w:rsidRPr="00F3692A">
              <w:rPr>
                <w:sz w:val="24"/>
                <w:lang w:val="ru-RU"/>
              </w:rPr>
              <w:t>оттенками (коричневый, оранжевый, светло-</w:t>
            </w:r>
            <w:r w:rsidRPr="00F3692A">
              <w:rPr>
                <w:spacing w:val="1"/>
                <w:sz w:val="24"/>
                <w:lang w:val="ru-RU"/>
              </w:rPr>
              <w:t xml:space="preserve"> </w:t>
            </w:r>
            <w:r w:rsidRPr="00F3692A">
              <w:rPr>
                <w:sz w:val="24"/>
                <w:lang w:val="ru-RU"/>
              </w:rPr>
              <w:t>зеленый). Развивает способность различать и</w:t>
            </w:r>
            <w:r w:rsidRPr="00F3692A">
              <w:rPr>
                <w:spacing w:val="1"/>
                <w:sz w:val="24"/>
                <w:lang w:val="ru-RU"/>
              </w:rPr>
              <w:t xml:space="preserve"> </w:t>
            </w:r>
            <w:r w:rsidRPr="00F3692A">
              <w:rPr>
                <w:sz w:val="24"/>
                <w:lang w:val="ru-RU"/>
              </w:rPr>
              <w:t>называть форму окружающих предметов,</w:t>
            </w:r>
            <w:r w:rsidRPr="00F3692A">
              <w:rPr>
                <w:spacing w:val="1"/>
                <w:sz w:val="24"/>
                <w:lang w:val="ru-RU"/>
              </w:rPr>
              <w:t xml:space="preserve"> </w:t>
            </w:r>
            <w:r w:rsidRPr="00F3692A">
              <w:rPr>
                <w:sz w:val="24"/>
                <w:lang w:val="ru-RU"/>
              </w:rPr>
              <w:t>используя сенсорные эталоны геометрические</w:t>
            </w:r>
            <w:r w:rsidRPr="00F3692A">
              <w:rPr>
                <w:spacing w:val="1"/>
                <w:sz w:val="24"/>
                <w:lang w:val="ru-RU"/>
              </w:rPr>
              <w:t xml:space="preserve"> </w:t>
            </w:r>
            <w:r w:rsidRPr="00F3692A">
              <w:rPr>
                <w:sz w:val="24"/>
                <w:lang w:val="ru-RU"/>
              </w:rPr>
              <w:t>фигуры (круг, квадрат, овал, прямоугольник,</w:t>
            </w:r>
            <w:r w:rsidRPr="00F3692A">
              <w:rPr>
                <w:spacing w:val="1"/>
                <w:sz w:val="24"/>
                <w:lang w:val="ru-RU"/>
              </w:rPr>
              <w:t xml:space="preserve"> </w:t>
            </w:r>
            <w:r w:rsidRPr="00F3692A">
              <w:rPr>
                <w:sz w:val="24"/>
                <w:lang w:val="ru-RU"/>
              </w:rPr>
              <w:t>треугольник); находить отличия и сходства</w:t>
            </w:r>
            <w:r w:rsidRPr="00F3692A">
              <w:rPr>
                <w:spacing w:val="1"/>
                <w:sz w:val="24"/>
                <w:lang w:val="ru-RU"/>
              </w:rPr>
              <w:t xml:space="preserve"> </w:t>
            </w:r>
            <w:r w:rsidRPr="00F3692A">
              <w:rPr>
                <w:sz w:val="24"/>
                <w:lang w:val="ru-RU"/>
              </w:rPr>
              <w:t>между предметами по 2-3 признакам путем</w:t>
            </w:r>
            <w:r w:rsidRPr="00F3692A">
              <w:rPr>
                <w:spacing w:val="1"/>
                <w:sz w:val="24"/>
                <w:lang w:val="ru-RU"/>
              </w:rPr>
              <w:t xml:space="preserve"> </w:t>
            </w:r>
            <w:r w:rsidRPr="00F3692A">
              <w:rPr>
                <w:sz w:val="24"/>
                <w:lang w:val="ru-RU"/>
              </w:rPr>
              <w:t>непосредственного сравнения, осваивать</w:t>
            </w:r>
            <w:r w:rsidRPr="00F3692A">
              <w:rPr>
                <w:spacing w:val="1"/>
                <w:sz w:val="24"/>
                <w:lang w:val="ru-RU"/>
              </w:rPr>
              <w:t xml:space="preserve"> </w:t>
            </w:r>
            <w:r w:rsidRPr="00F3692A">
              <w:rPr>
                <w:sz w:val="24"/>
                <w:lang w:val="ru-RU"/>
              </w:rPr>
              <w:t>группировку,</w:t>
            </w:r>
            <w:r w:rsidRPr="00F3692A">
              <w:rPr>
                <w:spacing w:val="2"/>
                <w:sz w:val="24"/>
                <w:lang w:val="ru-RU"/>
              </w:rPr>
              <w:t xml:space="preserve"> </w:t>
            </w:r>
            <w:r w:rsidRPr="00F3692A">
              <w:rPr>
                <w:sz w:val="24"/>
                <w:lang w:val="ru-RU"/>
              </w:rPr>
              <w:t>классификацию</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сериацию;</w:t>
            </w:r>
            <w:r w:rsidRPr="00F3692A">
              <w:rPr>
                <w:spacing w:val="1"/>
                <w:sz w:val="24"/>
                <w:lang w:val="ru-RU"/>
              </w:rPr>
              <w:t xml:space="preserve"> </w:t>
            </w:r>
            <w:r w:rsidRPr="00F3692A">
              <w:rPr>
                <w:sz w:val="24"/>
                <w:lang w:val="ru-RU"/>
              </w:rPr>
              <w:t>описывать предметы по 3-4 основным свойствам.</w:t>
            </w:r>
            <w:r w:rsidRPr="00F3692A">
              <w:rPr>
                <w:spacing w:val="-58"/>
                <w:sz w:val="24"/>
                <w:lang w:val="ru-RU"/>
              </w:rPr>
              <w:t xml:space="preserve"> </w:t>
            </w:r>
            <w:r w:rsidRPr="00F3692A">
              <w:rPr>
                <w:b/>
                <w:sz w:val="24"/>
                <w:lang w:val="ru-RU"/>
              </w:rPr>
              <w:t>Математические</w:t>
            </w:r>
            <w:r w:rsidRPr="00F3692A">
              <w:rPr>
                <w:b/>
                <w:spacing w:val="2"/>
                <w:sz w:val="24"/>
                <w:lang w:val="ru-RU"/>
              </w:rPr>
              <w:t xml:space="preserve"> </w:t>
            </w:r>
            <w:r w:rsidRPr="00F3692A">
              <w:rPr>
                <w:b/>
                <w:sz w:val="24"/>
                <w:lang w:val="ru-RU"/>
              </w:rPr>
              <w:t>представления:</w:t>
            </w:r>
          </w:p>
          <w:p w:rsidR="008A0B01" w:rsidRPr="00F3692A" w:rsidRDefault="008A0B01" w:rsidP="008A0B01">
            <w:pPr>
              <w:pStyle w:val="TableParagraph"/>
              <w:ind w:left="143" w:right="219"/>
              <w:rPr>
                <w:sz w:val="24"/>
                <w:lang w:val="ru-RU"/>
              </w:rPr>
            </w:pPr>
            <w:r w:rsidRPr="00F3692A">
              <w:rPr>
                <w:sz w:val="24"/>
                <w:lang w:val="ru-RU"/>
              </w:rPr>
              <w:t>педагог формирует у детей умения считать в</w:t>
            </w:r>
            <w:r w:rsidRPr="00F3692A">
              <w:rPr>
                <w:spacing w:val="1"/>
                <w:sz w:val="24"/>
                <w:lang w:val="ru-RU"/>
              </w:rPr>
              <w:t xml:space="preserve"> </w:t>
            </w:r>
            <w:r w:rsidRPr="00F3692A">
              <w:rPr>
                <w:sz w:val="24"/>
                <w:lang w:val="ru-RU"/>
              </w:rPr>
              <w:t>пределах</w:t>
            </w:r>
            <w:r w:rsidRPr="00F3692A">
              <w:rPr>
                <w:spacing w:val="-4"/>
                <w:sz w:val="24"/>
                <w:lang w:val="ru-RU"/>
              </w:rPr>
              <w:t xml:space="preserve"> </w:t>
            </w:r>
            <w:r w:rsidRPr="00F3692A">
              <w:rPr>
                <w:sz w:val="24"/>
                <w:lang w:val="ru-RU"/>
              </w:rPr>
              <w:t>пяти</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участием</w:t>
            </w:r>
            <w:r w:rsidRPr="00F3692A">
              <w:rPr>
                <w:spacing w:val="2"/>
                <w:sz w:val="24"/>
                <w:lang w:val="ru-RU"/>
              </w:rPr>
              <w:t xml:space="preserve"> </w:t>
            </w:r>
            <w:r w:rsidRPr="00F3692A">
              <w:rPr>
                <w:sz w:val="24"/>
                <w:lang w:val="ru-RU"/>
              </w:rPr>
              <w:t>различных</w:t>
            </w:r>
            <w:r w:rsidRPr="00F3692A">
              <w:rPr>
                <w:spacing w:val="1"/>
                <w:sz w:val="24"/>
                <w:lang w:val="ru-RU"/>
              </w:rPr>
              <w:t xml:space="preserve"> </w:t>
            </w:r>
            <w:r w:rsidRPr="00F3692A">
              <w:rPr>
                <w:sz w:val="24"/>
                <w:lang w:val="ru-RU"/>
              </w:rPr>
              <w:t>анализаторов (на слух, ощупь, счет движений и</w:t>
            </w:r>
            <w:r w:rsidRPr="00F3692A">
              <w:rPr>
                <w:spacing w:val="1"/>
                <w:sz w:val="24"/>
                <w:lang w:val="ru-RU"/>
              </w:rPr>
              <w:t xml:space="preserve"> </w:t>
            </w:r>
            <w:r w:rsidRPr="00F3692A">
              <w:rPr>
                <w:sz w:val="24"/>
                <w:lang w:val="ru-RU"/>
              </w:rPr>
              <w:t>другое), пересчитывать предметы и отсчитывать</w:t>
            </w:r>
            <w:r w:rsidRPr="00F3692A">
              <w:rPr>
                <w:spacing w:val="-57"/>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по</w:t>
            </w:r>
            <w:r w:rsidRPr="00F3692A">
              <w:rPr>
                <w:spacing w:val="-4"/>
                <w:sz w:val="24"/>
                <w:lang w:val="ru-RU"/>
              </w:rPr>
              <w:t xml:space="preserve"> </w:t>
            </w:r>
            <w:r w:rsidRPr="00F3692A">
              <w:rPr>
                <w:sz w:val="24"/>
                <w:lang w:val="ru-RU"/>
              </w:rPr>
              <w:t>образцу</w:t>
            </w:r>
            <w:r w:rsidRPr="00F3692A">
              <w:rPr>
                <w:spacing w:val="-9"/>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названному</w:t>
            </w:r>
            <w:r w:rsidRPr="00F3692A">
              <w:rPr>
                <w:spacing w:val="-8"/>
                <w:sz w:val="24"/>
                <w:lang w:val="ru-RU"/>
              </w:rPr>
              <w:t xml:space="preserve"> </w:t>
            </w:r>
            <w:r w:rsidRPr="00F3692A">
              <w:rPr>
                <w:sz w:val="24"/>
                <w:lang w:val="ru-RU"/>
              </w:rPr>
              <w:t>числу;</w:t>
            </w:r>
            <w:r w:rsidRPr="00F3692A">
              <w:rPr>
                <w:spacing w:val="-4"/>
                <w:sz w:val="24"/>
                <w:lang w:val="ru-RU"/>
              </w:rPr>
              <w:t xml:space="preserve"> </w:t>
            </w:r>
            <w:r w:rsidRPr="00F3692A">
              <w:rPr>
                <w:sz w:val="24"/>
                <w:lang w:val="ru-RU"/>
              </w:rPr>
              <w:t>способствует</w:t>
            </w:r>
            <w:r w:rsidRPr="00F3692A">
              <w:rPr>
                <w:spacing w:val="-57"/>
                <w:sz w:val="24"/>
                <w:lang w:val="ru-RU"/>
              </w:rPr>
              <w:t xml:space="preserve"> </w:t>
            </w:r>
            <w:r w:rsidRPr="00F3692A">
              <w:rPr>
                <w:sz w:val="24"/>
                <w:lang w:val="ru-RU"/>
              </w:rPr>
              <w:t>пониманию независимости числа от формы,</w:t>
            </w:r>
            <w:r w:rsidRPr="00F3692A">
              <w:rPr>
                <w:spacing w:val="1"/>
                <w:sz w:val="24"/>
                <w:lang w:val="ru-RU"/>
              </w:rPr>
              <w:t xml:space="preserve"> </w:t>
            </w:r>
            <w:r w:rsidRPr="00F3692A">
              <w:rPr>
                <w:sz w:val="24"/>
                <w:lang w:val="ru-RU"/>
              </w:rPr>
              <w:t>величины и пространственного расположения</w:t>
            </w:r>
            <w:r w:rsidRPr="00F3692A">
              <w:rPr>
                <w:spacing w:val="1"/>
                <w:sz w:val="24"/>
                <w:lang w:val="ru-RU"/>
              </w:rPr>
              <w:t xml:space="preserve"> </w:t>
            </w:r>
            <w:r w:rsidRPr="00F3692A">
              <w:rPr>
                <w:sz w:val="24"/>
                <w:lang w:val="ru-RU"/>
              </w:rPr>
              <w:t>предметов; помогает освоить порядковый счет в</w:t>
            </w:r>
            <w:r w:rsidRPr="00F3692A">
              <w:rPr>
                <w:spacing w:val="-57"/>
                <w:sz w:val="24"/>
                <w:lang w:val="ru-RU"/>
              </w:rPr>
              <w:t xml:space="preserve"> </w:t>
            </w:r>
            <w:r w:rsidRPr="00F3692A">
              <w:rPr>
                <w:sz w:val="24"/>
                <w:lang w:val="ru-RU"/>
              </w:rPr>
              <w:t>пределах пяти, познанию пространственных и</w:t>
            </w:r>
            <w:r w:rsidRPr="00F3692A">
              <w:rPr>
                <w:spacing w:val="1"/>
                <w:sz w:val="24"/>
                <w:lang w:val="ru-RU"/>
              </w:rPr>
              <w:t xml:space="preserve"> </w:t>
            </w:r>
            <w:r w:rsidRPr="00F3692A">
              <w:rPr>
                <w:sz w:val="24"/>
                <w:lang w:val="ru-RU"/>
              </w:rPr>
              <w:t>временных отношений (вперед, назад, вниз,</w:t>
            </w:r>
            <w:r w:rsidRPr="00F3692A">
              <w:rPr>
                <w:spacing w:val="1"/>
                <w:sz w:val="24"/>
                <w:lang w:val="ru-RU"/>
              </w:rPr>
              <w:t xml:space="preserve"> </w:t>
            </w:r>
            <w:r w:rsidRPr="00F3692A">
              <w:rPr>
                <w:sz w:val="24"/>
                <w:lang w:val="ru-RU"/>
              </w:rPr>
              <w:t>вперед, налево, направо, утро, день, вечер, ночь,</w:t>
            </w:r>
            <w:r w:rsidRPr="00F3692A">
              <w:rPr>
                <w:spacing w:val="-57"/>
                <w:sz w:val="24"/>
                <w:lang w:val="ru-RU"/>
              </w:rPr>
              <w:t xml:space="preserve"> </w:t>
            </w:r>
            <w:r w:rsidRPr="00F3692A">
              <w:rPr>
                <w:sz w:val="24"/>
                <w:lang w:val="ru-RU"/>
              </w:rPr>
              <w:t>вчера,</w:t>
            </w:r>
            <w:r w:rsidRPr="00F3692A">
              <w:rPr>
                <w:spacing w:val="3"/>
                <w:sz w:val="24"/>
                <w:lang w:val="ru-RU"/>
              </w:rPr>
              <w:t xml:space="preserve"> </w:t>
            </w:r>
            <w:r w:rsidRPr="00F3692A">
              <w:rPr>
                <w:sz w:val="24"/>
                <w:lang w:val="ru-RU"/>
              </w:rPr>
              <w:t>сегодня,</w:t>
            </w:r>
            <w:r w:rsidRPr="00F3692A">
              <w:rPr>
                <w:spacing w:val="-1"/>
                <w:sz w:val="24"/>
                <w:lang w:val="ru-RU"/>
              </w:rPr>
              <w:t xml:space="preserve"> </w:t>
            </w:r>
            <w:r w:rsidRPr="00F3692A">
              <w:rPr>
                <w:sz w:val="24"/>
                <w:lang w:val="ru-RU"/>
              </w:rPr>
              <w:t>завтра).</w:t>
            </w:r>
          </w:p>
          <w:p w:rsidR="008A0B01" w:rsidRPr="00F3692A" w:rsidRDefault="008A0B01" w:rsidP="008A0B01">
            <w:pPr>
              <w:pStyle w:val="TableParagraph"/>
              <w:spacing w:line="275" w:lineRule="exact"/>
              <w:ind w:left="143"/>
              <w:rPr>
                <w:b/>
                <w:sz w:val="24"/>
                <w:lang w:val="ru-RU"/>
              </w:rPr>
            </w:pPr>
            <w:r w:rsidRPr="00F3692A">
              <w:rPr>
                <w:b/>
                <w:sz w:val="24"/>
                <w:lang w:val="ru-RU"/>
              </w:rPr>
              <w:t>Окружающий</w:t>
            </w:r>
            <w:r w:rsidRPr="00F3692A">
              <w:rPr>
                <w:b/>
                <w:spacing w:val="-2"/>
                <w:sz w:val="24"/>
                <w:lang w:val="ru-RU"/>
              </w:rPr>
              <w:t xml:space="preserve"> </w:t>
            </w:r>
            <w:r w:rsidRPr="00F3692A">
              <w:rPr>
                <w:b/>
                <w:sz w:val="24"/>
                <w:lang w:val="ru-RU"/>
              </w:rPr>
              <w:t>мир:</w:t>
            </w:r>
          </w:p>
          <w:p w:rsidR="008A0B01" w:rsidRPr="00F3692A" w:rsidRDefault="008A0B01" w:rsidP="008A0B01">
            <w:pPr>
              <w:pStyle w:val="TableParagraph"/>
              <w:ind w:left="143" w:right="125"/>
              <w:rPr>
                <w:sz w:val="24"/>
                <w:lang w:val="ru-RU"/>
              </w:rPr>
            </w:pPr>
            <w:r w:rsidRPr="00F3692A">
              <w:rPr>
                <w:sz w:val="24"/>
                <w:lang w:val="ru-RU"/>
              </w:rPr>
              <w:t>педагог</w:t>
            </w:r>
            <w:r w:rsidRPr="00F3692A">
              <w:rPr>
                <w:spacing w:val="-2"/>
                <w:sz w:val="24"/>
                <w:lang w:val="ru-RU"/>
              </w:rPr>
              <w:t xml:space="preserve"> </w:t>
            </w:r>
            <w:r w:rsidRPr="00F3692A">
              <w:rPr>
                <w:sz w:val="24"/>
                <w:lang w:val="ru-RU"/>
              </w:rPr>
              <w:t>демонстрирует</w:t>
            </w:r>
            <w:r w:rsidRPr="00F3692A">
              <w:rPr>
                <w:spacing w:val="1"/>
                <w:sz w:val="24"/>
                <w:lang w:val="ru-RU"/>
              </w:rPr>
              <w:t xml:space="preserve"> </w:t>
            </w:r>
            <w:r w:rsidRPr="00F3692A">
              <w:rPr>
                <w:sz w:val="24"/>
                <w:lang w:val="ru-RU"/>
              </w:rPr>
              <w:t>детям</w:t>
            </w:r>
            <w:r w:rsidRPr="00F3692A">
              <w:rPr>
                <w:spacing w:val="3"/>
                <w:sz w:val="24"/>
                <w:lang w:val="ru-RU"/>
              </w:rPr>
              <w:t xml:space="preserve"> </w:t>
            </w:r>
            <w:r w:rsidRPr="00F3692A">
              <w:rPr>
                <w:sz w:val="24"/>
                <w:lang w:val="ru-RU"/>
              </w:rPr>
              <w:t>способы</w:t>
            </w:r>
            <w:r w:rsidRPr="00F3692A">
              <w:rPr>
                <w:spacing w:val="1"/>
                <w:sz w:val="24"/>
                <w:lang w:val="ru-RU"/>
              </w:rPr>
              <w:t xml:space="preserve"> </w:t>
            </w:r>
            <w:r w:rsidRPr="00F3692A">
              <w:rPr>
                <w:sz w:val="24"/>
                <w:lang w:val="ru-RU"/>
              </w:rPr>
              <w:t>объединения со сверстниками для решения</w:t>
            </w:r>
            <w:r w:rsidRPr="00F3692A">
              <w:rPr>
                <w:spacing w:val="1"/>
                <w:sz w:val="24"/>
                <w:lang w:val="ru-RU"/>
              </w:rPr>
              <w:t xml:space="preserve"> </w:t>
            </w:r>
            <w:r w:rsidRPr="00F3692A">
              <w:rPr>
                <w:sz w:val="24"/>
                <w:lang w:val="ru-RU"/>
              </w:rPr>
              <w:t>поставленных поисковых задач (обсуждать</w:t>
            </w:r>
            <w:r w:rsidRPr="00F3692A">
              <w:rPr>
                <w:spacing w:val="1"/>
                <w:sz w:val="24"/>
                <w:lang w:val="ru-RU"/>
              </w:rPr>
              <w:t xml:space="preserve"> </w:t>
            </w:r>
            <w:r w:rsidRPr="00F3692A">
              <w:rPr>
                <w:sz w:val="24"/>
                <w:lang w:val="ru-RU"/>
              </w:rPr>
              <w:t>проблему, договариваться, оказывать помощь в</w:t>
            </w:r>
            <w:r w:rsidRPr="00F3692A">
              <w:rPr>
                <w:spacing w:val="1"/>
                <w:sz w:val="24"/>
                <w:lang w:val="ru-RU"/>
              </w:rPr>
              <w:t xml:space="preserve"> </w:t>
            </w:r>
            <w:r w:rsidRPr="00F3692A">
              <w:rPr>
                <w:sz w:val="24"/>
                <w:lang w:val="ru-RU"/>
              </w:rPr>
              <w:t>решении поисковых задач, распределять</w:t>
            </w:r>
            <w:r w:rsidRPr="00F3692A">
              <w:rPr>
                <w:spacing w:val="1"/>
                <w:sz w:val="24"/>
                <w:lang w:val="ru-RU"/>
              </w:rPr>
              <w:t xml:space="preserve"> </w:t>
            </w:r>
            <w:r w:rsidRPr="00F3692A">
              <w:rPr>
                <w:sz w:val="24"/>
                <w:lang w:val="ru-RU"/>
              </w:rPr>
              <w:t>действия, проявлять инициативу в совместном</w:t>
            </w:r>
            <w:r w:rsidRPr="00F3692A">
              <w:rPr>
                <w:spacing w:val="1"/>
                <w:sz w:val="24"/>
                <w:lang w:val="ru-RU"/>
              </w:rPr>
              <w:t xml:space="preserve"> </w:t>
            </w:r>
            <w:r w:rsidRPr="00F3692A">
              <w:rPr>
                <w:sz w:val="24"/>
                <w:lang w:val="ru-RU"/>
              </w:rPr>
              <w:t>решении</w:t>
            </w:r>
            <w:r w:rsidRPr="00F3692A">
              <w:rPr>
                <w:spacing w:val="-3"/>
                <w:sz w:val="24"/>
                <w:lang w:val="ru-RU"/>
              </w:rPr>
              <w:t xml:space="preserve"> </w:t>
            </w:r>
            <w:r w:rsidRPr="00F3692A">
              <w:rPr>
                <w:sz w:val="24"/>
                <w:lang w:val="ru-RU"/>
              </w:rPr>
              <w:t>задач,</w:t>
            </w:r>
            <w:r w:rsidRPr="00F3692A">
              <w:rPr>
                <w:spacing w:val="3"/>
                <w:sz w:val="24"/>
                <w:lang w:val="ru-RU"/>
              </w:rPr>
              <w:t xml:space="preserve"> </w:t>
            </w:r>
            <w:r w:rsidRPr="00F3692A">
              <w:rPr>
                <w:sz w:val="24"/>
                <w:lang w:val="ru-RU"/>
              </w:rPr>
              <w:t>формулировать</w:t>
            </w:r>
            <w:r w:rsidRPr="00F3692A">
              <w:rPr>
                <w:spacing w:val="2"/>
                <w:sz w:val="24"/>
                <w:lang w:val="ru-RU"/>
              </w:rPr>
              <w:t xml:space="preserve"> </w:t>
            </w:r>
            <w:r w:rsidRPr="00F3692A">
              <w:rPr>
                <w:sz w:val="24"/>
                <w:lang w:val="ru-RU"/>
              </w:rPr>
              <w:t>вопросы</w:t>
            </w:r>
            <w:r w:rsidRPr="00F3692A">
              <w:rPr>
                <w:spacing w:val="1"/>
                <w:sz w:val="24"/>
                <w:lang w:val="ru-RU"/>
              </w:rPr>
              <w:t xml:space="preserve"> </w:t>
            </w:r>
            <w:r w:rsidRPr="00F3692A">
              <w:rPr>
                <w:sz w:val="24"/>
                <w:lang w:val="ru-RU"/>
              </w:rPr>
              <w:t>познавательной направленности и так далее);</w:t>
            </w:r>
            <w:r w:rsidRPr="00F3692A">
              <w:rPr>
                <w:spacing w:val="1"/>
                <w:sz w:val="24"/>
                <w:lang w:val="ru-RU"/>
              </w:rPr>
              <w:t xml:space="preserve"> </w:t>
            </w:r>
            <w:r w:rsidRPr="00F3692A">
              <w:rPr>
                <w:sz w:val="24"/>
                <w:lang w:val="ru-RU"/>
              </w:rPr>
              <w:t>расширяет представления детей о свойствах</w:t>
            </w:r>
            <w:r w:rsidRPr="00F3692A">
              <w:rPr>
                <w:spacing w:val="1"/>
                <w:sz w:val="24"/>
                <w:lang w:val="ru-RU"/>
              </w:rPr>
              <w:t xml:space="preserve"> </w:t>
            </w:r>
            <w:r w:rsidRPr="00F3692A">
              <w:rPr>
                <w:sz w:val="24"/>
                <w:lang w:val="ru-RU"/>
              </w:rPr>
              <w:t>разных материалов в процессе работы с ними;</w:t>
            </w:r>
            <w:r w:rsidRPr="00F3692A">
              <w:rPr>
                <w:spacing w:val="1"/>
                <w:sz w:val="24"/>
                <w:lang w:val="ru-RU"/>
              </w:rPr>
              <w:t xml:space="preserve"> </w:t>
            </w:r>
            <w:r w:rsidRPr="00F3692A">
              <w:rPr>
                <w:sz w:val="24"/>
                <w:lang w:val="ru-RU"/>
              </w:rPr>
              <w:t>подводит к пониманию того, что сходные по</w:t>
            </w:r>
            <w:r w:rsidRPr="00F3692A">
              <w:rPr>
                <w:spacing w:val="1"/>
                <w:sz w:val="24"/>
                <w:lang w:val="ru-RU"/>
              </w:rPr>
              <w:t xml:space="preserve"> </w:t>
            </w:r>
            <w:r w:rsidRPr="00F3692A">
              <w:rPr>
                <w:sz w:val="24"/>
                <w:lang w:val="ru-RU"/>
              </w:rPr>
              <w:t>назначению предметы могут быть разной формы,</w:t>
            </w:r>
            <w:r w:rsidRPr="00F3692A">
              <w:rPr>
                <w:spacing w:val="-57"/>
                <w:sz w:val="24"/>
                <w:lang w:val="ru-RU"/>
              </w:rPr>
              <w:t xml:space="preserve"> </w:t>
            </w:r>
            <w:r w:rsidRPr="00F3692A">
              <w:rPr>
                <w:sz w:val="24"/>
                <w:lang w:val="ru-RU"/>
              </w:rPr>
              <w:t>сделаны из разных материалов; дает</w:t>
            </w:r>
            <w:r w:rsidRPr="00F3692A">
              <w:rPr>
                <w:spacing w:val="1"/>
                <w:sz w:val="24"/>
                <w:lang w:val="ru-RU"/>
              </w:rPr>
              <w:t xml:space="preserve"> </w:t>
            </w:r>
            <w:r w:rsidRPr="00F3692A">
              <w:rPr>
                <w:sz w:val="24"/>
                <w:lang w:val="ru-RU"/>
              </w:rPr>
              <w:t>почувствовать и ощутить, что предметы имеют</w:t>
            </w:r>
            <w:r w:rsidRPr="00F3692A">
              <w:rPr>
                <w:spacing w:val="1"/>
                <w:sz w:val="24"/>
                <w:lang w:val="ru-RU"/>
              </w:rPr>
              <w:t xml:space="preserve"> </w:t>
            </w:r>
            <w:r w:rsidRPr="00F3692A">
              <w:rPr>
                <w:sz w:val="24"/>
                <w:lang w:val="ru-RU"/>
              </w:rPr>
              <w:t>разный вес, объем; демонстрирует и разъясняет</w:t>
            </w:r>
            <w:r w:rsidRPr="00F3692A">
              <w:rPr>
                <w:spacing w:val="1"/>
                <w:sz w:val="24"/>
                <w:lang w:val="ru-RU"/>
              </w:rPr>
              <w:t xml:space="preserve"> </w:t>
            </w:r>
            <w:r w:rsidRPr="00F3692A">
              <w:rPr>
                <w:sz w:val="24"/>
                <w:lang w:val="ru-RU"/>
              </w:rPr>
              <w:t>детям</w:t>
            </w:r>
            <w:r w:rsidRPr="00F3692A">
              <w:rPr>
                <w:spacing w:val="2"/>
                <w:sz w:val="24"/>
                <w:lang w:val="ru-RU"/>
              </w:rPr>
              <w:t xml:space="preserve"> </w:t>
            </w:r>
            <w:r w:rsidRPr="00F3692A">
              <w:rPr>
                <w:sz w:val="24"/>
                <w:lang w:val="ru-RU"/>
              </w:rPr>
              <w:t>способы</w:t>
            </w:r>
            <w:r w:rsidRPr="00F3692A">
              <w:rPr>
                <w:spacing w:val="-2"/>
                <w:sz w:val="24"/>
                <w:lang w:val="ru-RU"/>
              </w:rPr>
              <w:t xml:space="preserve"> </w:t>
            </w:r>
            <w:r w:rsidRPr="00F3692A">
              <w:rPr>
                <w:sz w:val="24"/>
                <w:lang w:val="ru-RU"/>
              </w:rPr>
              <w:t>взвешивания,</w:t>
            </w:r>
            <w:r w:rsidRPr="00F3692A">
              <w:rPr>
                <w:spacing w:val="3"/>
                <w:sz w:val="24"/>
                <w:lang w:val="ru-RU"/>
              </w:rPr>
              <w:t xml:space="preserve"> </w:t>
            </w:r>
            <w:r w:rsidRPr="00F3692A">
              <w:rPr>
                <w:sz w:val="24"/>
                <w:lang w:val="ru-RU"/>
              </w:rPr>
              <w:t>сравнения</w:t>
            </w:r>
            <w:r w:rsidRPr="00F3692A">
              <w:rPr>
                <w:spacing w:val="1"/>
                <w:sz w:val="24"/>
                <w:lang w:val="ru-RU"/>
              </w:rPr>
              <w:t xml:space="preserve"> </w:t>
            </w:r>
            <w:r w:rsidRPr="00F3692A">
              <w:rPr>
                <w:sz w:val="24"/>
                <w:lang w:val="ru-RU"/>
              </w:rPr>
              <w:t>предметов между собой, показывая избегание</w:t>
            </w:r>
            <w:r w:rsidRPr="00F3692A">
              <w:rPr>
                <w:spacing w:val="1"/>
                <w:sz w:val="24"/>
                <w:lang w:val="ru-RU"/>
              </w:rPr>
              <w:t xml:space="preserve"> </w:t>
            </w:r>
            <w:r w:rsidRPr="00F3692A">
              <w:rPr>
                <w:sz w:val="24"/>
                <w:lang w:val="ru-RU"/>
              </w:rPr>
              <w:t>возможности сделать ложные выводы (большой</w:t>
            </w:r>
            <w:r w:rsidRPr="00F3692A">
              <w:rPr>
                <w:spacing w:val="1"/>
                <w:sz w:val="24"/>
                <w:lang w:val="ru-RU"/>
              </w:rPr>
              <w:t xml:space="preserve"> </w:t>
            </w:r>
            <w:r w:rsidRPr="00F3692A">
              <w:rPr>
                <w:sz w:val="24"/>
                <w:lang w:val="ru-RU"/>
              </w:rPr>
              <w:t>предмет не всегда оказывается более тяжелым);</w:t>
            </w:r>
            <w:r w:rsidRPr="00F3692A">
              <w:rPr>
                <w:spacing w:val="1"/>
                <w:sz w:val="24"/>
                <w:lang w:val="ru-RU"/>
              </w:rPr>
              <w:t xml:space="preserve"> </w:t>
            </w:r>
            <w:r w:rsidRPr="00F3692A">
              <w:rPr>
                <w:sz w:val="24"/>
                <w:lang w:val="ru-RU"/>
              </w:rPr>
              <w:t>показывает ребёнку существующие в</w:t>
            </w:r>
            <w:r w:rsidRPr="00F3692A">
              <w:rPr>
                <w:spacing w:val="1"/>
                <w:sz w:val="24"/>
                <w:lang w:val="ru-RU"/>
              </w:rPr>
              <w:t xml:space="preserve"> </w:t>
            </w:r>
            <w:r w:rsidRPr="00F3692A">
              <w:rPr>
                <w:sz w:val="24"/>
                <w:lang w:val="ru-RU"/>
              </w:rPr>
              <w:t>окружающем мире простые закономерности и</w:t>
            </w:r>
            <w:r w:rsidRPr="00F3692A">
              <w:rPr>
                <w:spacing w:val="1"/>
                <w:sz w:val="24"/>
                <w:lang w:val="ru-RU"/>
              </w:rPr>
              <w:t xml:space="preserve"> </w:t>
            </w:r>
            <w:r w:rsidRPr="00F3692A">
              <w:rPr>
                <w:sz w:val="24"/>
                <w:lang w:val="ru-RU"/>
              </w:rPr>
              <w:t>зависимости, например: если холодно - нужно</w:t>
            </w:r>
            <w:r w:rsidRPr="00F3692A">
              <w:rPr>
                <w:spacing w:val="1"/>
                <w:sz w:val="24"/>
                <w:lang w:val="ru-RU"/>
              </w:rPr>
              <w:t xml:space="preserve"> </w:t>
            </w:r>
            <w:r w:rsidRPr="00F3692A">
              <w:rPr>
                <w:sz w:val="24"/>
                <w:lang w:val="ru-RU"/>
              </w:rPr>
              <w:lastRenderedPageBreak/>
              <w:t>теплее одеться, если темно - нужно зажечь свет,</w:t>
            </w:r>
            <w:r w:rsidRPr="00F3692A">
              <w:rPr>
                <w:spacing w:val="1"/>
                <w:sz w:val="24"/>
                <w:lang w:val="ru-RU"/>
              </w:rPr>
              <w:t xml:space="preserve"> </w:t>
            </w:r>
            <w:r w:rsidRPr="00F3692A">
              <w:rPr>
                <w:sz w:val="24"/>
                <w:lang w:val="ru-RU"/>
              </w:rPr>
              <w:t>если сильный ветер - закрыть окно. Указывает на</w:t>
            </w:r>
            <w:r w:rsidRPr="00F3692A">
              <w:rPr>
                <w:spacing w:val="-57"/>
                <w:sz w:val="24"/>
                <w:lang w:val="ru-RU"/>
              </w:rPr>
              <w:t xml:space="preserve"> </w:t>
            </w:r>
            <w:r w:rsidRPr="00F3692A">
              <w:rPr>
                <w:sz w:val="24"/>
                <w:lang w:val="ru-RU"/>
              </w:rPr>
              <w:t>необходимость замечать целесообразность и</w:t>
            </w:r>
            <w:r w:rsidRPr="00F3692A">
              <w:rPr>
                <w:spacing w:val="1"/>
                <w:sz w:val="24"/>
                <w:lang w:val="ru-RU"/>
              </w:rPr>
              <w:t xml:space="preserve"> </w:t>
            </w:r>
            <w:r w:rsidRPr="00F3692A">
              <w:rPr>
                <w:sz w:val="24"/>
                <w:lang w:val="ru-RU"/>
              </w:rPr>
              <w:t>целенаправленность</w:t>
            </w:r>
            <w:r w:rsidRPr="00F3692A">
              <w:rPr>
                <w:spacing w:val="-6"/>
                <w:sz w:val="24"/>
                <w:lang w:val="ru-RU"/>
              </w:rPr>
              <w:t xml:space="preserve"> </w:t>
            </w:r>
            <w:r w:rsidRPr="00F3692A">
              <w:rPr>
                <w:sz w:val="24"/>
                <w:lang w:val="ru-RU"/>
              </w:rPr>
              <w:t>некоторых</w:t>
            </w:r>
            <w:r w:rsidRPr="00F3692A">
              <w:rPr>
                <w:spacing w:val="-8"/>
                <w:sz w:val="24"/>
                <w:lang w:val="ru-RU"/>
              </w:rPr>
              <w:t xml:space="preserve"> </w:t>
            </w:r>
            <w:r w:rsidRPr="00F3692A">
              <w:rPr>
                <w:sz w:val="24"/>
                <w:lang w:val="ru-RU"/>
              </w:rPr>
              <w:t>действий,</w:t>
            </w:r>
            <w:r w:rsidRPr="00F3692A">
              <w:rPr>
                <w:spacing w:val="-6"/>
                <w:sz w:val="24"/>
                <w:lang w:val="ru-RU"/>
              </w:rPr>
              <w:t xml:space="preserve"> </w:t>
            </w:r>
            <w:r w:rsidRPr="00F3692A">
              <w:rPr>
                <w:sz w:val="24"/>
                <w:lang w:val="ru-RU"/>
              </w:rPr>
              <w:t>видеть</w:t>
            </w:r>
          </w:p>
          <w:p w:rsidR="008A0B01" w:rsidRPr="00F3692A" w:rsidRDefault="008A0B01" w:rsidP="008A0B01">
            <w:pPr>
              <w:pStyle w:val="TableParagraph"/>
              <w:spacing w:line="263" w:lineRule="exact"/>
              <w:ind w:left="143"/>
              <w:rPr>
                <w:sz w:val="24"/>
                <w:lang w:val="ru-RU"/>
              </w:rPr>
            </w:pPr>
            <w:r w:rsidRPr="00F3692A">
              <w:rPr>
                <w:sz w:val="24"/>
                <w:lang w:val="ru-RU"/>
              </w:rPr>
              <w:t>простейшие</w:t>
            </w:r>
            <w:r w:rsidRPr="00F3692A">
              <w:rPr>
                <w:spacing w:val="-7"/>
                <w:sz w:val="24"/>
                <w:lang w:val="ru-RU"/>
              </w:rPr>
              <w:t xml:space="preserve"> </w:t>
            </w:r>
            <w:r w:rsidRPr="00F3692A">
              <w:rPr>
                <w:sz w:val="24"/>
                <w:lang w:val="ru-RU"/>
              </w:rPr>
              <w:t>причины и</w:t>
            </w:r>
            <w:r w:rsidRPr="00F3692A">
              <w:rPr>
                <w:spacing w:val="-5"/>
                <w:sz w:val="24"/>
                <w:lang w:val="ru-RU"/>
              </w:rPr>
              <w:t xml:space="preserve"> </w:t>
            </w:r>
            <w:r w:rsidRPr="00F3692A">
              <w:rPr>
                <w:sz w:val="24"/>
                <w:lang w:val="ru-RU"/>
              </w:rPr>
              <w:t>следствия</w:t>
            </w:r>
            <w:r w:rsidRPr="00F3692A">
              <w:rPr>
                <w:spacing w:val="-1"/>
                <w:sz w:val="24"/>
                <w:lang w:val="ru-RU"/>
              </w:rPr>
              <w:t xml:space="preserve"> </w:t>
            </w:r>
            <w:r w:rsidRPr="00F3692A">
              <w:rPr>
                <w:sz w:val="24"/>
                <w:lang w:val="ru-RU"/>
              </w:rPr>
              <w:t>собственных</w:t>
            </w:r>
            <w:r>
              <w:rPr>
                <w:sz w:val="24"/>
                <w:lang w:val="ru-RU"/>
              </w:rPr>
              <w:t xml:space="preserve"> </w:t>
            </w:r>
            <w:r w:rsidRPr="00F3692A">
              <w:rPr>
                <w:sz w:val="24"/>
                <w:lang w:val="ru-RU"/>
              </w:rPr>
              <w:t>действий;</w:t>
            </w:r>
          </w:p>
          <w:p w:rsidR="008A0B01" w:rsidRPr="00F3692A" w:rsidRDefault="008A0B01" w:rsidP="008A0B01">
            <w:pPr>
              <w:pStyle w:val="TableParagraph"/>
              <w:spacing w:before="2"/>
              <w:ind w:left="143" w:right="102"/>
              <w:rPr>
                <w:sz w:val="24"/>
                <w:lang w:val="ru-RU"/>
              </w:rPr>
            </w:pPr>
            <w:r w:rsidRPr="00F3692A">
              <w:rPr>
                <w:sz w:val="24"/>
                <w:lang w:val="ru-RU"/>
              </w:rPr>
              <w:t>педагог продолжает расширять представления</w:t>
            </w:r>
            <w:r w:rsidRPr="00F3692A">
              <w:rPr>
                <w:spacing w:val="1"/>
                <w:sz w:val="24"/>
                <w:lang w:val="ru-RU"/>
              </w:rPr>
              <w:t xml:space="preserve"> </w:t>
            </w:r>
            <w:r w:rsidRPr="00F3692A">
              <w:rPr>
                <w:sz w:val="24"/>
                <w:lang w:val="ru-RU"/>
              </w:rPr>
              <w:t>детей о членах семьи, о малой родине и</w:t>
            </w:r>
            <w:r w:rsidRPr="00F3692A">
              <w:rPr>
                <w:spacing w:val="1"/>
                <w:sz w:val="24"/>
                <w:lang w:val="ru-RU"/>
              </w:rPr>
              <w:t xml:space="preserve"> </w:t>
            </w:r>
            <w:r w:rsidRPr="00F3692A">
              <w:rPr>
                <w:sz w:val="24"/>
                <w:lang w:val="ru-RU"/>
              </w:rPr>
              <w:t>Отечестве; представления о населенном пункте, в</w:t>
            </w:r>
            <w:r w:rsidRPr="00F3692A">
              <w:rPr>
                <w:spacing w:val="-57"/>
                <w:sz w:val="24"/>
                <w:lang w:val="ru-RU"/>
              </w:rPr>
              <w:t xml:space="preserve"> </w:t>
            </w:r>
            <w:r w:rsidRPr="00F3692A">
              <w:rPr>
                <w:sz w:val="24"/>
                <w:lang w:val="ru-RU"/>
              </w:rPr>
              <w:t>котором живут, некоторых городских объектах,</w:t>
            </w:r>
            <w:r w:rsidRPr="00F3692A">
              <w:rPr>
                <w:spacing w:val="1"/>
                <w:sz w:val="24"/>
                <w:lang w:val="ru-RU"/>
              </w:rPr>
              <w:t xml:space="preserve"> </w:t>
            </w:r>
            <w:r w:rsidRPr="00F3692A">
              <w:rPr>
                <w:sz w:val="24"/>
                <w:lang w:val="ru-RU"/>
              </w:rPr>
              <w:t>видах транспорта; расширяет и обогащает</w:t>
            </w:r>
            <w:r w:rsidRPr="00F3692A">
              <w:rPr>
                <w:spacing w:val="1"/>
                <w:sz w:val="24"/>
                <w:lang w:val="ru-RU"/>
              </w:rPr>
              <w:t xml:space="preserve"> </w:t>
            </w:r>
            <w:r w:rsidRPr="00F3692A">
              <w:rPr>
                <w:sz w:val="24"/>
                <w:lang w:val="ru-RU"/>
              </w:rPr>
              <w:t>начальные представления о родной стране,</w:t>
            </w:r>
            <w:r w:rsidRPr="00F3692A">
              <w:rPr>
                <w:spacing w:val="1"/>
                <w:sz w:val="24"/>
                <w:lang w:val="ru-RU"/>
              </w:rPr>
              <w:t xml:space="preserve"> </w:t>
            </w:r>
            <w:r w:rsidRPr="00F3692A">
              <w:rPr>
                <w:sz w:val="24"/>
                <w:lang w:val="ru-RU"/>
              </w:rPr>
              <w:t>некоторых</w:t>
            </w:r>
            <w:r w:rsidRPr="00F3692A">
              <w:rPr>
                <w:spacing w:val="-9"/>
                <w:sz w:val="24"/>
                <w:lang w:val="ru-RU"/>
              </w:rPr>
              <w:t xml:space="preserve"> </w:t>
            </w:r>
            <w:r w:rsidRPr="00F3692A">
              <w:rPr>
                <w:sz w:val="24"/>
                <w:lang w:val="ru-RU"/>
              </w:rPr>
              <w:t>общественных</w:t>
            </w:r>
            <w:r w:rsidRPr="00F3692A">
              <w:rPr>
                <w:spacing w:val="-3"/>
                <w:sz w:val="24"/>
                <w:lang w:val="ru-RU"/>
              </w:rPr>
              <w:t xml:space="preserve"> </w:t>
            </w:r>
            <w:r w:rsidRPr="00F3692A">
              <w:rPr>
                <w:sz w:val="24"/>
                <w:lang w:val="ru-RU"/>
              </w:rPr>
              <w:t>праздниках</w:t>
            </w:r>
            <w:r w:rsidRPr="00F3692A">
              <w:rPr>
                <w:spacing w:val="2"/>
                <w:sz w:val="24"/>
                <w:lang w:val="ru-RU"/>
              </w:rPr>
              <w:t xml:space="preserve"> </w:t>
            </w:r>
            <w:r w:rsidRPr="00F3692A">
              <w:rPr>
                <w:sz w:val="24"/>
                <w:lang w:val="ru-RU"/>
              </w:rPr>
              <w:t>и</w:t>
            </w:r>
          </w:p>
          <w:p w:rsidR="008A0B01" w:rsidRPr="00F3692A" w:rsidRDefault="008A0B01" w:rsidP="008A0B01">
            <w:pPr>
              <w:pStyle w:val="TableParagraph"/>
              <w:ind w:left="143" w:right="189"/>
              <w:rPr>
                <w:sz w:val="24"/>
                <w:lang w:val="ru-RU"/>
              </w:rPr>
            </w:pPr>
            <w:r w:rsidRPr="00F3692A">
              <w:rPr>
                <w:sz w:val="24"/>
                <w:lang w:val="ru-RU"/>
              </w:rPr>
              <w:t>событиях. Знакомит детей с трудом взрослых в</w:t>
            </w:r>
            <w:r w:rsidRPr="00F3692A">
              <w:rPr>
                <w:spacing w:val="1"/>
                <w:sz w:val="24"/>
                <w:lang w:val="ru-RU"/>
              </w:rPr>
              <w:t xml:space="preserve"> </w:t>
            </w:r>
            <w:r w:rsidRPr="00F3692A">
              <w:rPr>
                <w:sz w:val="24"/>
                <w:lang w:val="ru-RU"/>
              </w:rPr>
              <w:t>городе и сельской местности; знакомит со</w:t>
            </w:r>
            <w:r w:rsidRPr="00F3692A">
              <w:rPr>
                <w:spacing w:val="1"/>
                <w:sz w:val="24"/>
                <w:lang w:val="ru-RU"/>
              </w:rPr>
              <w:t xml:space="preserve"> </w:t>
            </w:r>
            <w:r w:rsidRPr="00F3692A">
              <w:rPr>
                <w:sz w:val="24"/>
                <w:lang w:val="ru-RU"/>
              </w:rPr>
              <w:t>спецификой</w:t>
            </w:r>
            <w:r w:rsidRPr="00F3692A">
              <w:rPr>
                <w:spacing w:val="-5"/>
                <w:sz w:val="24"/>
                <w:lang w:val="ru-RU"/>
              </w:rPr>
              <w:t xml:space="preserve"> </w:t>
            </w:r>
            <w:r w:rsidRPr="00F3692A">
              <w:rPr>
                <w:sz w:val="24"/>
                <w:lang w:val="ru-RU"/>
              </w:rPr>
              <w:t>зданий</w:t>
            </w:r>
            <w:r w:rsidRPr="00F3692A">
              <w:rPr>
                <w:spacing w:val="-4"/>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их устройством</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городе</w:t>
            </w:r>
            <w:r w:rsidRPr="00F3692A">
              <w:rPr>
                <w:spacing w:val="-6"/>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селе (дома высокие, с балконами, лифтами,</w:t>
            </w:r>
            <w:r w:rsidRPr="00F3692A">
              <w:rPr>
                <w:spacing w:val="1"/>
                <w:sz w:val="24"/>
                <w:lang w:val="ru-RU"/>
              </w:rPr>
              <w:t xml:space="preserve"> </w:t>
            </w:r>
            <w:r w:rsidRPr="00F3692A">
              <w:rPr>
                <w:sz w:val="24"/>
                <w:lang w:val="ru-RU"/>
              </w:rPr>
              <w:t>ванной; дома невысокие, с печкой, садом,</w:t>
            </w:r>
            <w:r w:rsidRPr="00F3692A">
              <w:rPr>
                <w:spacing w:val="1"/>
                <w:sz w:val="24"/>
                <w:lang w:val="ru-RU"/>
              </w:rPr>
              <w:t xml:space="preserve"> </w:t>
            </w:r>
            <w:r w:rsidRPr="00F3692A">
              <w:rPr>
                <w:sz w:val="24"/>
                <w:lang w:val="ru-RU"/>
              </w:rPr>
              <w:t>огородом,</w:t>
            </w:r>
            <w:r w:rsidRPr="00F3692A">
              <w:rPr>
                <w:spacing w:val="2"/>
                <w:sz w:val="24"/>
                <w:lang w:val="ru-RU"/>
              </w:rPr>
              <w:t xml:space="preserve"> </w:t>
            </w:r>
            <w:r w:rsidRPr="00F3692A">
              <w:rPr>
                <w:sz w:val="24"/>
                <w:lang w:val="ru-RU"/>
              </w:rPr>
              <w:t>будкой</w:t>
            </w:r>
            <w:r w:rsidRPr="00F3692A">
              <w:rPr>
                <w:spacing w:val="1"/>
                <w:sz w:val="24"/>
                <w:lang w:val="ru-RU"/>
              </w:rPr>
              <w:t xml:space="preserve"> </w:t>
            </w:r>
            <w:r w:rsidRPr="00F3692A">
              <w:rPr>
                <w:sz w:val="24"/>
                <w:lang w:val="ru-RU"/>
              </w:rPr>
              <w:t>для собаки</w:t>
            </w:r>
            <w:r w:rsidRPr="00F3692A">
              <w:rPr>
                <w:spacing w:val="1"/>
                <w:sz w:val="24"/>
                <w:lang w:val="ru-RU"/>
              </w:rPr>
              <w:t xml:space="preserve"> </w:t>
            </w:r>
            <w:r w:rsidRPr="00F3692A">
              <w:rPr>
                <w:sz w:val="24"/>
                <w:lang w:val="ru-RU"/>
              </w:rPr>
              <w:t>и</w:t>
            </w:r>
            <w:r w:rsidRPr="00F3692A">
              <w:rPr>
                <w:spacing w:val="-4"/>
                <w:sz w:val="24"/>
                <w:lang w:val="ru-RU"/>
              </w:rPr>
              <w:t xml:space="preserve"> </w:t>
            </w:r>
            <w:r w:rsidRPr="00F3692A">
              <w:rPr>
                <w:sz w:val="24"/>
                <w:lang w:val="ru-RU"/>
              </w:rPr>
              <w:t>так</w:t>
            </w:r>
            <w:r w:rsidRPr="00F3692A">
              <w:rPr>
                <w:spacing w:val="-2"/>
                <w:sz w:val="24"/>
                <w:lang w:val="ru-RU"/>
              </w:rPr>
              <w:t xml:space="preserve"> </w:t>
            </w:r>
            <w:r w:rsidRPr="00F3692A">
              <w:rPr>
                <w:sz w:val="24"/>
                <w:lang w:val="ru-RU"/>
              </w:rPr>
              <w:t>далее),</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разными учреждениями: общеобразовательные</w:t>
            </w:r>
            <w:r w:rsidRPr="00F3692A">
              <w:rPr>
                <w:spacing w:val="1"/>
                <w:sz w:val="24"/>
                <w:lang w:val="ru-RU"/>
              </w:rPr>
              <w:t xml:space="preserve"> </w:t>
            </w:r>
            <w:r w:rsidRPr="00F3692A">
              <w:rPr>
                <w:sz w:val="24"/>
                <w:lang w:val="ru-RU"/>
              </w:rPr>
              <w:t>организации, ДОО, поликлиники, магазины,</w:t>
            </w:r>
            <w:r w:rsidRPr="00F3692A">
              <w:rPr>
                <w:spacing w:val="1"/>
                <w:sz w:val="24"/>
                <w:lang w:val="ru-RU"/>
              </w:rPr>
              <w:t xml:space="preserve"> </w:t>
            </w:r>
            <w:r w:rsidRPr="00F3692A">
              <w:rPr>
                <w:sz w:val="24"/>
                <w:lang w:val="ru-RU"/>
              </w:rPr>
              <w:t>парки,</w:t>
            </w:r>
            <w:r w:rsidRPr="00F3692A">
              <w:rPr>
                <w:spacing w:val="3"/>
                <w:sz w:val="24"/>
                <w:lang w:val="ru-RU"/>
              </w:rPr>
              <w:t xml:space="preserve"> </w:t>
            </w:r>
            <w:r w:rsidRPr="00F3692A">
              <w:rPr>
                <w:sz w:val="24"/>
                <w:lang w:val="ru-RU"/>
              </w:rPr>
              <w:t>стадионы</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другие.</w:t>
            </w:r>
          </w:p>
          <w:p w:rsidR="008A0B01" w:rsidRPr="00F3692A" w:rsidRDefault="008A0B01" w:rsidP="008A0B01">
            <w:pPr>
              <w:pStyle w:val="TableParagraph"/>
              <w:spacing w:before="7" w:line="272" w:lineRule="exact"/>
              <w:ind w:left="143"/>
              <w:rPr>
                <w:b/>
                <w:sz w:val="24"/>
                <w:lang w:val="ru-RU"/>
              </w:rPr>
            </w:pPr>
            <w:r w:rsidRPr="00F3692A">
              <w:rPr>
                <w:b/>
                <w:sz w:val="24"/>
                <w:lang w:val="ru-RU"/>
              </w:rPr>
              <w:t>Природа:</w:t>
            </w:r>
          </w:p>
          <w:p w:rsidR="008A0B01" w:rsidRPr="00F3692A" w:rsidRDefault="008A0B01" w:rsidP="008A0B01">
            <w:pPr>
              <w:pStyle w:val="TableParagraph"/>
              <w:ind w:left="143" w:right="189"/>
              <w:rPr>
                <w:sz w:val="24"/>
                <w:lang w:val="ru-RU"/>
              </w:rPr>
            </w:pPr>
            <w:r w:rsidRPr="00F3692A">
              <w:rPr>
                <w:sz w:val="24"/>
                <w:lang w:val="ru-RU"/>
              </w:rPr>
              <w:t>педагог продолжает знакомить ребёнка с</w:t>
            </w:r>
            <w:r w:rsidRPr="00F3692A">
              <w:rPr>
                <w:spacing w:val="1"/>
                <w:sz w:val="24"/>
                <w:lang w:val="ru-RU"/>
              </w:rPr>
              <w:t xml:space="preserve"> </w:t>
            </w:r>
            <w:r w:rsidRPr="00F3692A">
              <w:rPr>
                <w:sz w:val="24"/>
                <w:lang w:val="ru-RU"/>
              </w:rPr>
              <w:t>многообразием</w:t>
            </w:r>
            <w:r w:rsidRPr="00F3692A">
              <w:rPr>
                <w:spacing w:val="-3"/>
                <w:sz w:val="24"/>
                <w:lang w:val="ru-RU"/>
              </w:rPr>
              <w:t xml:space="preserve"> </w:t>
            </w:r>
            <w:r w:rsidRPr="00F3692A">
              <w:rPr>
                <w:sz w:val="24"/>
                <w:lang w:val="ru-RU"/>
              </w:rPr>
              <w:t>природы</w:t>
            </w:r>
            <w:r w:rsidRPr="00F3692A">
              <w:rPr>
                <w:spacing w:val="-2"/>
                <w:sz w:val="24"/>
                <w:lang w:val="ru-RU"/>
              </w:rPr>
              <w:t xml:space="preserve"> </w:t>
            </w:r>
            <w:r w:rsidRPr="00F3692A">
              <w:rPr>
                <w:sz w:val="24"/>
                <w:lang w:val="ru-RU"/>
              </w:rPr>
              <w:t>родного</w:t>
            </w:r>
            <w:r w:rsidRPr="00F3692A">
              <w:rPr>
                <w:spacing w:val="5"/>
                <w:sz w:val="24"/>
                <w:lang w:val="ru-RU"/>
              </w:rPr>
              <w:t xml:space="preserve"> </w:t>
            </w:r>
            <w:r w:rsidRPr="00F3692A">
              <w:rPr>
                <w:sz w:val="24"/>
                <w:lang w:val="ru-RU"/>
              </w:rPr>
              <w:t>края,</w:t>
            </w:r>
            <w:r w:rsidRPr="00F3692A">
              <w:rPr>
                <w:spacing w:val="1"/>
                <w:sz w:val="24"/>
                <w:lang w:val="ru-RU"/>
              </w:rPr>
              <w:t xml:space="preserve"> </w:t>
            </w:r>
            <w:r w:rsidRPr="00F3692A">
              <w:rPr>
                <w:sz w:val="24"/>
                <w:lang w:val="ru-RU"/>
              </w:rPr>
              <w:t>представителями животного и растительного</w:t>
            </w:r>
            <w:r w:rsidRPr="00F3692A">
              <w:rPr>
                <w:spacing w:val="1"/>
                <w:sz w:val="24"/>
                <w:lang w:val="ru-RU"/>
              </w:rPr>
              <w:t xml:space="preserve"> </w:t>
            </w:r>
            <w:r w:rsidRPr="00F3692A">
              <w:rPr>
                <w:sz w:val="24"/>
                <w:lang w:val="ru-RU"/>
              </w:rPr>
              <w:t>мира, изменениями в их жизни в разные сезоны</w:t>
            </w:r>
            <w:r w:rsidRPr="00F3692A">
              <w:rPr>
                <w:spacing w:val="1"/>
                <w:sz w:val="24"/>
                <w:lang w:val="ru-RU"/>
              </w:rPr>
              <w:t xml:space="preserve"> </w:t>
            </w:r>
            <w:r w:rsidRPr="00F3692A">
              <w:rPr>
                <w:sz w:val="24"/>
                <w:lang w:val="ru-RU"/>
              </w:rPr>
              <w:t>года. Демонстрирует процесс сравнения</w:t>
            </w:r>
            <w:r w:rsidRPr="00F3692A">
              <w:rPr>
                <w:spacing w:val="1"/>
                <w:sz w:val="24"/>
                <w:lang w:val="ru-RU"/>
              </w:rPr>
              <w:t xml:space="preserve"> </w:t>
            </w:r>
            <w:r w:rsidRPr="00F3692A">
              <w:rPr>
                <w:sz w:val="24"/>
                <w:lang w:val="ru-RU"/>
              </w:rPr>
              <w:t>группировки</w:t>
            </w:r>
            <w:r w:rsidRPr="00F3692A">
              <w:rPr>
                <w:spacing w:val="-5"/>
                <w:sz w:val="24"/>
                <w:lang w:val="ru-RU"/>
              </w:rPr>
              <w:t xml:space="preserve"> </w:t>
            </w:r>
            <w:r w:rsidRPr="00F3692A">
              <w:rPr>
                <w:sz w:val="24"/>
                <w:lang w:val="ru-RU"/>
              </w:rPr>
              <w:t>объектов</w:t>
            </w:r>
            <w:r w:rsidRPr="00F3692A">
              <w:rPr>
                <w:spacing w:val="-4"/>
                <w:sz w:val="24"/>
                <w:lang w:val="ru-RU"/>
              </w:rPr>
              <w:t xml:space="preserve"> </w:t>
            </w:r>
            <w:r w:rsidRPr="00F3692A">
              <w:rPr>
                <w:sz w:val="24"/>
                <w:lang w:val="ru-RU"/>
              </w:rPr>
              <w:t>живой</w:t>
            </w:r>
            <w:r w:rsidRPr="00F3692A">
              <w:rPr>
                <w:spacing w:val="-4"/>
                <w:sz w:val="24"/>
                <w:lang w:val="ru-RU"/>
              </w:rPr>
              <w:t xml:space="preserve"> </w:t>
            </w:r>
            <w:r w:rsidRPr="00F3692A">
              <w:rPr>
                <w:sz w:val="24"/>
                <w:lang w:val="ru-RU"/>
              </w:rPr>
              <w:t>природы на</w:t>
            </w:r>
            <w:r w:rsidRPr="00F3692A">
              <w:rPr>
                <w:spacing w:val="-11"/>
                <w:sz w:val="24"/>
                <w:lang w:val="ru-RU"/>
              </w:rPr>
              <w:t xml:space="preserve"> </w:t>
            </w:r>
            <w:r w:rsidRPr="00F3692A">
              <w:rPr>
                <w:sz w:val="24"/>
                <w:lang w:val="ru-RU"/>
              </w:rPr>
              <w:t>основе</w:t>
            </w:r>
            <w:r w:rsidRPr="00F3692A">
              <w:rPr>
                <w:spacing w:val="-57"/>
                <w:sz w:val="24"/>
                <w:lang w:val="ru-RU"/>
              </w:rPr>
              <w:t xml:space="preserve"> </w:t>
            </w:r>
            <w:r w:rsidRPr="00F3692A">
              <w:rPr>
                <w:sz w:val="24"/>
                <w:lang w:val="ru-RU"/>
              </w:rPr>
              <w:t>признаков</w:t>
            </w:r>
            <w:r w:rsidRPr="00F3692A">
              <w:rPr>
                <w:spacing w:val="-3"/>
                <w:sz w:val="24"/>
                <w:lang w:val="ru-RU"/>
              </w:rPr>
              <w:t xml:space="preserve"> </w:t>
            </w:r>
            <w:r w:rsidRPr="00F3692A">
              <w:rPr>
                <w:sz w:val="24"/>
                <w:lang w:val="ru-RU"/>
              </w:rPr>
              <w:t>(дикие</w:t>
            </w:r>
            <w:r w:rsidRPr="00F3692A">
              <w:rPr>
                <w:spacing w:val="3"/>
                <w:sz w:val="24"/>
                <w:lang w:val="ru-RU"/>
              </w:rPr>
              <w:t xml:space="preserve"> </w:t>
            </w:r>
            <w:r w:rsidRPr="00F3692A">
              <w:rPr>
                <w:sz w:val="24"/>
                <w:lang w:val="ru-RU"/>
              </w:rPr>
              <w:t>-</w:t>
            </w:r>
            <w:r w:rsidRPr="00F3692A">
              <w:rPr>
                <w:spacing w:val="-2"/>
                <w:sz w:val="24"/>
                <w:lang w:val="ru-RU"/>
              </w:rPr>
              <w:t xml:space="preserve"> </w:t>
            </w:r>
            <w:r w:rsidRPr="00F3692A">
              <w:rPr>
                <w:sz w:val="24"/>
                <w:lang w:val="ru-RU"/>
              </w:rPr>
              <w:t>домашние,</w:t>
            </w:r>
            <w:r w:rsidRPr="00F3692A">
              <w:rPr>
                <w:spacing w:val="3"/>
                <w:sz w:val="24"/>
                <w:lang w:val="ru-RU"/>
              </w:rPr>
              <w:t xml:space="preserve"> </w:t>
            </w:r>
            <w:r w:rsidRPr="00F3692A">
              <w:rPr>
                <w:sz w:val="24"/>
                <w:lang w:val="ru-RU"/>
              </w:rPr>
              <w:t>хищные</w:t>
            </w:r>
            <w:r w:rsidRPr="00F3692A">
              <w:rPr>
                <w:spacing w:val="3"/>
                <w:sz w:val="24"/>
                <w:lang w:val="ru-RU"/>
              </w:rPr>
              <w:t xml:space="preserve"> </w:t>
            </w:r>
            <w:r w:rsidRPr="00F3692A">
              <w:rPr>
                <w:sz w:val="24"/>
                <w:lang w:val="ru-RU"/>
              </w:rPr>
              <w:t>-</w:t>
            </w:r>
          </w:p>
          <w:p w:rsidR="008A0B01" w:rsidRPr="00F3692A" w:rsidRDefault="008A0B01" w:rsidP="008A0B01">
            <w:pPr>
              <w:pStyle w:val="TableParagraph"/>
              <w:spacing w:before="2" w:line="237" w:lineRule="auto"/>
              <w:ind w:left="143" w:right="300"/>
              <w:rPr>
                <w:sz w:val="24"/>
                <w:lang w:val="ru-RU"/>
              </w:rPr>
            </w:pPr>
            <w:r w:rsidRPr="00F3692A">
              <w:rPr>
                <w:sz w:val="24"/>
                <w:lang w:val="ru-RU"/>
              </w:rPr>
              <w:t>травоядные, перелетные - зимующие, деревья -</w:t>
            </w:r>
            <w:r w:rsidRPr="00F3692A">
              <w:rPr>
                <w:spacing w:val="1"/>
                <w:sz w:val="24"/>
                <w:lang w:val="ru-RU"/>
              </w:rPr>
              <w:t xml:space="preserve"> </w:t>
            </w:r>
            <w:r w:rsidRPr="00F3692A">
              <w:rPr>
                <w:sz w:val="24"/>
                <w:lang w:val="ru-RU"/>
              </w:rPr>
              <w:t>кустарники, травы</w:t>
            </w:r>
            <w:r w:rsidRPr="00F3692A">
              <w:rPr>
                <w:spacing w:val="-2"/>
                <w:sz w:val="24"/>
                <w:lang w:val="ru-RU"/>
              </w:rPr>
              <w:t xml:space="preserve"> </w:t>
            </w:r>
            <w:r w:rsidRPr="00F3692A">
              <w:rPr>
                <w:sz w:val="24"/>
                <w:lang w:val="ru-RU"/>
              </w:rPr>
              <w:t>- цветковые</w:t>
            </w:r>
            <w:r w:rsidRPr="00F3692A">
              <w:rPr>
                <w:spacing w:val="-7"/>
                <w:sz w:val="24"/>
                <w:lang w:val="ru-RU"/>
              </w:rPr>
              <w:t xml:space="preserve"> </w:t>
            </w:r>
            <w:r w:rsidRPr="00F3692A">
              <w:rPr>
                <w:sz w:val="24"/>
                <w:lang w:val="ru-RU"/>
              </w:rPr>
              <w:t>растения,</w:t>
            </w:r>
            <w:r w:rsidRPr="00F3692A">
              <w:rPr>
                <w:spacing w:val="-8"/>
                <w:sz w:val="24"/>
                <w:lang w:val="ru-RU"/>
              </w:rPr>
              <w:t xml:space="preserve"> </w:t>
            </w:r>
            <w:r w:rsidRPr="00F3692A">
              <w:rPr>
                <w:sz w:val="24"/>
                <w:lang w:val="ru-RU"/>
              </w:rPr>
              <w:t>овощи</w:t>
            </w:r>
          </w:p>
          <w:p w:rsidR="008A0B01" w:rsidRPr="00F3692A" w:rsidRDefault="008A0B01" w:rsidP="008A0B01">
            <w:pPr>
              <w:pStyle w:val="TableParagraph"/>
              <w:spacing w:before="3"/>
              <w:ind w:left="143" w:right="348"/>
              <w:rPr>
                <w:sz w:val="24"/>
                <w:lang w:val="ru-RU"/>
              </w:rPr>
            </w:pPr>
            <w:r w:rsidRPr="00F3692A">
              <w:rPr>
                <w:sz w:val="24"/>
                <w:lang w:val="ru-RU"/>
              </w:rPr>
              <w:t>- фрукты, ягоды, грибы и другое). Знакомит с</w:t>
            </w:r>
            <w:r w:rsidRPr="00F3692A">
              <w:rPr>
                <w:spacing w:val="1"/>
                <w:sz w:val="24"/>
                <w:lang w:val="ru-RU"/>
              </w:rPr>
              <w:t xml:space="preserve"> </w:t>
            </w:r>
            <w:r w:rsidRPr="00F3692A">
              <w:rPr>
                <w:sz w:val="24"/>
                <w:lang w:val="ru-RU"/>
              </w:rPr>
              <w:t>объектами и свойствами неживой природы</w:t>
            </w:r>
            <w:r w:rsidRPr="00F3692A">
              <w:rPr>
                <w:spacing w:val="1"/>
                <w:sz w:val="24"/>
                <w:lang w:val="ru-RU"/>
              </w:rPr>
              <w:t xml:space="preserve"> </w:t>
            </w:r>
            <w:r w:rsidRPr="00F3692A">
              <w:rPr>
                <w:sz w:val="24"/>
                <w:lang w:val="ru-RU"/>
              </w:rPr>
              <w:t>(камни, песок, глина, почва, вода), с явлениями</w:t>
            </w:r>
            <w:r w:rsidRPr="00F3692A">
              <w:rPr>
                <w:spacing w:val="-57"/>
                <w:sz w:val="24"/>
                <w:lang w:val="ru-RU"/>
              </w:rPr>
              <w:t xml:space="preserve"> </w:t>
            </w:r>
            <w:r w:rsidRPr="00F3692A">
              <w:rPr>
                <w:sz w:val="24"/>
                <w:lang w:val="ru-RU"/>
              </w:rPr>
              <w:t>природы в разные сезоны года (листопад,</w:t>
            </w:r>
            <w:r w:rsidRPr="00F3692A">
              <w:rPr>
                <w:spacing w:val="1"/>
                <w:sz w:val="24"/>
                <w:lang w:val="ru-RU"/>
              </w:rPr>
              <w:t xml:space="preserve"> </w:t>
            </w:r>
            <w:r w:rsidRPr="00F3692A">
              <w:rPr>
                <w:sz w:val="24"/>
                <w:lang w:val="ru-RU"/>
              </w:rPr>
              <w:t>ледоход, гололед, град, ветер); свойствами и</w:t>
            </w:r>
            <w:r w:rsidRPr="00F3692A">
              <w:rPr>
                <w:spacing w:val="1"/>
                <w:sz w:val="24"/>
                <w:lang w:val="ru-RU"/>
              </w:rPr>
              <w:t xml:space="preserve"> </w:t>
            </w:r>
            <w:r w:rsidRPr="00F3692A">
              <w:rPr>
                <w:sz w:val="24"/>
                <w:lang w:val="ru-RU"/>
              </w:rPr>
              <w:t>качествами природных материалов (дерево,</w:t>
            </w:r>
            <w:r w:rsidRPr="00F3692A">
              <w:rPr>
                <w:spacing w:val="1"/>
                <w:sz w:val="24"/>
                <w:lang w:val="ru-RU"/>
              </w:rPr>
              <w:t xml:space="preserve"> </w:t>
            </w:r>
            <w:r w:rsidRPr="00F3692A">
              <w:rPr>
                <w:sz w:val="24"/>
                <w:lang w:val="ru-RU"/>
              </w:rPr>
              <w:t>металл и</w:t>
            </w:r>
            <w:r w:rsidRPr="00F3692A">
              <w:rPr>
                <w:spacing w:val="2"/>
                <w:sz w:val="24"/>
                <w:lang w:val="ru-RU"/>
              </w:rPr>
              <w:t xml:space="preserve"> </w:t>
            </w:r>
            <w:r w:rsidRPr="00F3692A">
              <w:rPr>
                <w:sz w:val="24"/>
                <w:lang w:val="ru-RU"/>
              </w:rPr>
              <w:t>другое),</w:t>
            </w:r>
            <w:r w:rsidRPr="00F3692A">
              <w:rPr>
                <w:spacing w:val="-2"/>
                <w:sz w:val="24"/>
                <w:lang w:val="ru-RU"/>
              </w:rPr>
              <w:t xml:space="preserve"> </w:t>
            </w:r>
            <w:r w:rsidRPr="00F3692A">
              <w:rPr>
                <w:sz w:val="24"/>
                <w:lang w:val="ru-RU"/>
              </w:rPr>
              <w:t>используя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этого</w:t>
            </w:r>
            <w:r w:rsidRPr="00F3692A">
              <w:rPr>
                <w:spacing w:val="1"/>
                <w:sz w:val="24"/>
                <w:lang w:val="ru-RU"/>
              </w:rPr>
              <w:t xml:space="preserve"> </w:t>
            </w:r>
            <w:r w:rsidRPr="00F3692A">
              <w:rPr>
                <w:sz w:val="24"/>
                <w:lang w:val="ru-RU"/>
              </w:rPr>
              <w:t>простейшие</w:t>
            </w:r>
            <w:r w:rsidRPr="00F3692A">
              <w:rPr>
                <w:spacing w:val="-5"/>
                <w:sz w:val="24"/>
                <w:lang w:val="ru-RU"/>
              </w:rPr>
              <w:t xml:space="preserve"> </w:t>
            </w:r>
            <w:r w:rsidRPr="00F3692A">
              <w:rPr>
                <w:sz w:val="24"/>
                <w:lang w:val="ru-RU"/>
              </w:rPr>
              <w:t>опыты,</w:t>
            </w:r>
            <w:r w:rsidRPr="00F3692A">
              <w:rPr>
                <w:spacing w:val="-2"/>
                <w:sz w:val="24"/>
                <w:lang w:val="ru-RU"/>
              </w:rPr>
              <w:t xml:space="preserve"> </w:t>
            </w:r>
            <w:r w:rsidRPr="00F3692A">
              <w:rPr>
                <w:sz w:val="24"/>
                <w:lang w:val="ru-RU"/>
              </w:rPr>
              <w:t>экспериментирование;</w:t>
            </w:r>
          </w:p>
          <w:p w:rsidR="008A0B01" w:rsidRPr="00F3692A" w:rsidRDefault="008A0B01" w:rsidP="008A0B01">
            <w:pPr>
              <w:pStyle w:val="TableParagraph"/>
              <w:spacing w:line="269" w:lineRule="exact"/>
              <w:ind w:left="143"/>
              <w:rPr>
                <w:sz w:val="24"/>
                <w:lang w:val="ru-RU"/>
              </w:rPr>
            </w:pPr>
            <w:r w:rsidRPr="00F3692A">
              <w:rPr>
                <w:sz w:val="24"/>
                <w:lang w:val="ru-RU"/>
              </w:rPr>
              <w:t>в процессе труда в природе педагог формирует</w:t>
            </w:r>
            <w:r w:rsidRPr="00F3692A">
              <w:rPr>
                <w:spacing w:val="1"/>
                <w:sz w:val="24"/>
                <w:lang w:val="ru-RU"/>
              </w:rPr>
              <w:t xml:space="preserve"> </w:t>
            </w:r>
            <w:r w:rsidRPr="00F3692A">
              <w:rPr>
                <w:sz w:val="24"/>
                <w:lang w:val="ru-RU"/>
              </w:rPr>
              <w:t>представление детей об элементарных</w:t>
            </w:r>
            <w:r w:rsidRPr="00F3692A">
              <w:rPr>
                <w:spacing w:val="1"/>
                <w:sz w:val="24"/>
                <w:lang w:val="ru-RU"/>
              </w:rPr>
              <w:t xml:space="preserve"> </w:t>
            </w:r>
            <w:r w:rsidRPr="00F3692A">
              <w:rPr>
                <w:sz w:val="24"/>
                <w:lang w:val="ru-RU"/>
              </w:rPr>
              <w:t>потребностях растений и животных: питание,</w:t>
            </w:r>
            <w:r w:rsidRPr="00F3692A">
              <w:rPr>
                <w:spacing w:val="1"/>
                <w:sz w:val="24"/>
                <w:lang w:val="ru-RU"/>
              </w:rPr>
              <w:t xml:space="preserve"> </w:t>
            </w:r>
            <w:r w:rsidRPr="00F3692A">
              <w:rPr>
                <w:sz w:val="24"/>
                <w:lang w:val="ru-RU"/>
              </w:rPr>
              <w:t>вода,</w:t>
            </w:r>
            <w:r w:rsidRPr="00F3692A">
              <w:rPr>
                <w:spacing w:val="-6"/>
                <w:sz w:val="24"/>
                <w:lang w:val="ru-RU"/>
              </w:rPr>
              <w:t xml:space="preserve"> </w:t>
            </w:r>
            <w:r w:rsidRPr="00F3692A">
              <w:rPr>
                <w:sz w:val="24"/>
                <w:lang w:val="ru-RU"/>
              </w:rPr>
              <w:t>тепло, свет;</w:t>
            </w:r>
            <w:r w:rsidRPr="00F3692A">
              <w:rPr>
                <w:spacing w:val="-6"/>
                <w:sz w:val="24"/>
                <w:lang w:val="ru-RU"/>
              </w:rPr>
              <w:t xml:space="preserve"> </w:t>
            </w:r>
            <w:r w:rsidRPr="00F3692A">
              <w:rPr>
                <w:sz w:val="24"/>
                <w:lang w:val="ru-RU"/>
              </w:rPr>
              <w:t>углубляет</w:t>
            </w:r>
            <w:r w:rsidRPr="00F3692A">
              <w:rPr>
                <w:spacing w:val="-3"/>
                <w:sz w:val="24"/>
                <w:lang w:val="ru-RU"/>
              </w:rPr>
              <w:t xml:space="preserve"> </w:t>
            </w:r>
            <w:r w:rsidRPr="00F3692A">
              <w:rPr>
                <w:sz w:val="24"/>
                <w:lang w:val="ru-RU"/>
              </w:rPr>
              <w:t>представление</w:t>
            </w:r>
            <w:r w:rsidRPr="00F3692A">
              <w:rPr>
                <w:spacing w:val="-3"/>
                <w:sz w:val="24"/>
                <w:lang w:val="ru-RU"/>
              </w:rPr>
              <w:t xml:space="preserve"> </w:t>
            </w:r>
            <w:r w:rsidRPr="00F3692A">
              <w:rPr>
                <w:sz w:val="24"/>
                <w:lang w:val="ru-RU"/>
              </w:rPr>
              <w:t>о</w:t>
            </w:r>
            <w:r w:rsidRPr="00F3692A">
              <w:rPr>
                <w:spacing w:val="-2"/>
                <w:sz w:val="24"/>
                <w:lang w:val="ru-RU"/>
              </w:rPr>
              <w:t xml:space="preserve"> </w:t>
            </w:r>
            <w:r w:rsidRPr="00F3692A">
              <w:rPr>
                <w:sz w:val="24"/>
                <w:lang w:val="ru-RU"/>
              </w:rPr>
              <w:t>том,</w:t>
            </w:r>
            <w:r w:rsidRPr="00F3692A">
              <w:rPr>
                <w:spacing w:val="-57"/>
                <w:sz w:val="24"/>
                <w:lang w:val="ru-RU"/>
              </w:rPr>
              <w:t xml:space="preserve"> </w:t>
            </w:r>
            <w:r w:rsidRPr="00F3692A">
              <w:rPr>
                <w:sz w:val="24"/>
                <w:lang w:val="ru-RU"/>
              </w:rPr>
              <w:t>что</w:t>
            </w:r>
            <w:r w:rsidRPr="00F3692A">
              <w:rPr>
                <w:spacing w:val="1"/>
                <w:sz w:val="24"/>
                <w:lang w:val="ru-RU"/>
              </w:rPr>
              <w:t xml:space="preserve"> человек</w:t>
            </w:r>
            <w:r w:rsidRPr="00F3692A">
              <w:rPr>
                <w:spacing w:val="-1"/>
                <w:sz w:val="24"/>
                <w:lang w:val="ru-RU"/>
              </w:rPr>
              <w:t xml:space="preserve"> </w:t>
            </w:r>
            <w:r w:rsidRPr="00F3692A">
              <w:rPr>
                <w:sz w:val="24"/>
                <w:lang w:val="ru-RU"/>
              </w:rPr>
              <w:t>ухаживает</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домашними</w:t>
            </w:r>
            <w:r w:rsidRPr="00F3692A">
              <w:rPr>
                <w:spacing w:val="1"/>
                <w:sz w:val="24"/>
                <w:lang w:val="ru-RU"/>
              </w:rPr>
              <w:t xml:space="preserve"> </w:t>
            </w:r>
            <w:r w:rsidRPr="00F3692A">
              <w:rPr>
                <w:sz w:val="24"/>
                <w:lang w:val="ru-RU"/>
              </w:rPr>
              <w:t>животными, комнатными растениями, за</w:t>
            </w:r>
            <w:r w:rsidRPr="00F3692A">
              <w:rPr>
                <w:spacing w:val="1"/>
                <w:sz w:val="24"/>
                <w:lang w:val="ru-RU"/>
              </w:rPr>
              <w:t xml:space="preserve"> </w:t>
            </w:r>
            <w:r w:rsidRPr="00F3692A">
              <w:rPr>
                <w:sz w:val="24"/>
                <w:lang w:val="ru-RU"/>
              </w:rPr>
              <w:t>огородом и садом, способствует накоплению</w:t>
            </w:r>
            <w:r w:rsidRPr="00F3692A">
              <w:rPr>
                <w:spacing w:val="1"/>
                <w:sz w:val="24"/>
                <w:lang w:val="ru-RU"/>
              </w:rPr>
              <w:t xml:space="preserve"> </w:t>
            </w:r>
            <w:r w:rsidRPr="00F3692A">
              <w:rPr>
                <w:sz w:val="24"/>
                <w:lang w:val="ru-RU"/>
              </w:rPr>
              <w:t>положительных</w:t>
            </w:r>
            <w:r w:rsidRPr="00F3692A">
              <w:rPr>
                <w:spacing w:val="-7"/>
                <w:sz w:val="24"/>
                <w:lang w:val="ru-RU"/>
              </w:rPr>
              <w:t xml:space="preserve"> </w:t>
            </w:r>
            <w:r w:rsidRPr="00F3692A">
              <w:rPr>
                <w:sz w:val="24"/>
                <w:lang w:val="ru-RU"/>
              </w:rPr>
              <w:t>впечатлений</w:t>
            </w:r>
            <w:r w:rsidRPr="00F3692A">
              <w:rPr>
                <w:spacing w:val="-6"/>
                <w:sz w:val="24"/>
                <w:lang w:val="ru-RU"/>
              </w:rPr>
              <w:t xml:space="preserve"> </w:t>
            </w:r>
            <w:r w:rsidRPr="00F3692A">
              <w:rPr>
                <w:sz w:val="24"/>
                <w:lang w:val="ru-RU"/>
              </w:rPr>
              <w:t>ребёнка</w:t>
            </w:r>
            <w:r w:rsidRPr="00F3692A">
              <w:rPr>
                <w:spacing w:val="-2"/>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природе</w:t>
            </w:r>
          </w:p>
        </w:tc>
      </w:tr>
    </w:tbl>
    <w:p w:rsidR="008350A1" w:rsidRDefault="008350A1" w:rsidP="008350A1">
      <w:pPr>
        <w:spacing w:line="267" w:lineRule="exact"/>
        <w:rPr>
          <w:sz w:val="24"/>
        </w:rPr>
        <w:sectPr w:rsidR="008350A1" w:rsidSect="008A0B01">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8079"/>
      </w:tblGrid>
      <w:tr w:rsidR="008A0B01" w:rsidTr="008A0B01">
        <w:trPr>
          <w:trHeight w:val="479"/>
        </w:trPr>
        <w:tc>
          <w:tcPr>
            <w:tcW w:w="13466" w:type="dxa"/>
            <w:gridSpan w:val="2"/>
          </w:tcPr>
          <w:p w:rsidR="008A0B01" w:rsidRDefault="008A0B01" w:rsidP="00461D04">
            <w:pPr>
              <w:pStyle w:val="TableParagraph"/>
              <w:spacing w:line="267" w:lineRule="exact"/>
              <w:ind w:left="2102" w:right="2095"/>
              <w:jc w:val="center"/>
              <w:rPr>
                <w:b/>
                <w:i/>
                <w:sz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8A0B01" w:rsidTr="008A0B01">
        <w:trPr>
          <w:trHeight w:val="552"/>
        </w:trPr>
        <w:tc>
          <w:tcPr>
            <w:tcW w:w="5387" w:type="dxa"/>
          </w:tcPr>
          <w:p w:rsidR="008A0B01" w:rsidRDefault="008A0B01" w:rsidP="00461D04">
            <w:pPr>
              <w:pStyle w:val="TableParagraph"/>
              <w:spacing w:line="266" w:lineRule="exact"/>
              <w:ind w:left="253" w:right="240"/>
              <w:jc w:val="center"/>
              <w:rPr>
                <w:b/>
                <w:sz w:val="24"/>
              </w:rPr>
            </w:pPr>
            <w:r>
              <w:rPr>
                <w:b/>
                <w:sz w:val="24"/>
              </w:rPr>
              <w:t>Основные</w:t>
            </w:r>
            <w:r>
              <w:rPr>
                <w:b/>
                <w:spacing w:val="-1"/>
                <w:sz w:val="24"/>
              </w:rPr>
              <w:t xml:space="preserve"> </w:t>
            </w:r>
            <w:r>
              <w:rPr>
                <w:b/>
                <w:sz w:val="24"/>
              </w:rPr>
              <w:t>задачи</w:t>
            </w:r>
          </w:p>
          <w:p w:rsidR="008A0B01" w:rsidRDefault="008A0B01" w:rsidP="00461D04">
            <w:pPr>
              <w:pStyle w:val="TableParagraph"/>
              <w:spacing w:line="266" w:lineRule="exact"/>
              <w:ind w:left="255" w:right="240"/>
              <w:jc w:val="center"/>
              <w:rPr>
                <w:b/>
                <w:sz w:val="24"/>
              </w:rPr>
            </w:pPr>
            <w:r>
              <w:rPr>
                <w:b/>
                <w:sz w:val="24"/>
              </w:rPr>
              <w:t>образовательной</w:t>
            </w:r>
            <w:r>
              <w:rPr>
                <w:b/>
                <w:spacing w:val="-4"/>
                <w:sz w:val="24"/>
              </w:rPr>
              <w:t xml:space="preserve"> </w:t>
            </w:r>
            <w:r>
              <w:rPr>
                <w:b/>
                <w:sz w:val="24"/>
              </w:rPr>
              <w:t>деятельности</w:t>
            </w:r>
          </w:p>
        </w:tc>
        <w:tc>
          <w:tcPr>
            <w:tcW w:w="8079" w:type="dxa"/>
          </w:tcPr>
          <w:p w:rsidR="008A0B01" w:rsidRDefault="008A0B01" w:rsidP="00461D04">
            <w:pPr>
              <w:pStyle w:val="TableParagraph"/>
              <w:spacing w:line="267" w:lineRule="exact"/>
              <w:ind w:left="31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8A0B01" w:rsidRPr="00F3692A" w:rsidTr="008A0B01">
        <w:trPr>
          <w:trHeight w:val="1103"/>
        </w:trPr>
        <w:tc>
          <w:tcPr>
            <w:tcW w:w="5387" w:type="dxa"/>
          </w:tcPr>
          <w:p w:rsidR="008A0B01" w:rsidRPr="00F3692A" w:rsidRDefault="008A0B01" w:rsidP="00461D04">
            <w:pPr>
              <w:pStyle w:val="TableParagraph"/>
              <w:ind w:right="230"/>
              <w:rPr>
                <w:sz w:val="24"/>
                <w:lang w:val="ru-RU"/>
              </w:rPr>
            </w:pPr>
            <w:r w:rsidRPr="00F3692A">
              <w:rPr>
                <w:sz w:val="24"/>
                <w:lang w:val="ru-RU"/>
              </w:rPr>
              <w:t>-</w:t>
            </w:r>
            <w:r w:rsidRPr="00F3692A">
              <w:rPr>
                <w:spacing w:val="3"/>
                <w:sz w:val="24"/>
                <w:lang w:val="ru-RU"/>
              </w:rPr>
              <w:t xml:space="preserve"> </w:t>
            </w:r>
            <w:r w:rsidRPr="00F3692A">
              <w:rPr>
                <w:sz w:val="24"/>
                <w:lang w:val="ru-RU"/>
              </w:rPr>
              <w:t>развивать</w:t>
            </w:r>
            <w:r w:rsidRPr="00F3692A">
              <w:rPr>
                <w:spacing w:val="-2"/>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самостоятельному познанию</w:t>
            </w:r>
            <w:r w:rsidRPr="00F3692A">
              <w:rPr>
                <w:spacing w:val="1"/>
                <w:sz w:val="24"/>
                <w:lang w:val="ru-RU"/>
              </w:rPr>
              <w:t xml:space="preserve"> </w:t>
            </w:r>
            <w:r w:rsidRPr="00F3692A">
              <w:rPr>
                <w:sz w:val="24"/>
                <w:lang w:val="ru-RU"/>
              </w:rPr>
              <w:t>объектов</w:t>
            </w:r>
            <w:r w:rsidRPr="00F3692A">
              <w:rPr>
                <w:spacing w:val="-4"/>
                <w:sz w:val="24"/>
                <w:lang w:val="ru-RU"/>
              </w:rPr>
              <w:t xml:space="preserve"> </w:t>
            </w:r>
            <w:r w:rsidRPr="00F3692A">
              <w:rPr>
                <w:sz w:val="24"/>
                <w:lang w:val="ru-RU"/>
              </w:rPr>
              <w:t>окружающего</w:t>
            </w:r>
            <w:r w:rsidRPr="00F3692A">
              <w:rPr>
                <w:spacing w:val="-1"/>
                <w:sz w:val="24"/>
                <w:lang w:val="ru-RU"/>
              </w:rPr>
              <w:t xml:space="preserve"> </w:t>
            </w:r>
            <w:r w:rsidRPr="00F3692A">
              <w:rPr>
                <w:sz w:val="24"/>
                <w:lang w:val="ru-RU"/>
              </w:rPr>
              <w:t>мира</w:t>
            </w:r>
            <w:r w:rsidRPr="00F3692A">
              <w:rPr>
                <w:spacing w:val="-7"/>
                <w:sz w:val="24"/>
                <w:lang w:val="ru-RU"/>
              </w:rPr>
              <w:t xml:space="preserve"> </w:t>
            </w:r>
            <w:r w:rsidRPr="00F3692A">
              <w:rPr>
                <w:sz w:val="24"/>
                <w:lang w:val="ru-RU"/>
              </w:rPr>
              <w:t>в его</w:t>
            </w:r>
          </w:p>
          <w:p w:rsidR="008A0B01" w:rsidRPr="008A0B01" w:rsidRDefault="008A0B01" w:rsidP="008A0B01">
            <w:pPr>
              <w:pStyle w:val="TableParagraph"/>
              <w:spacing w:line="263" w:lineRule="exact"/>
              <w:rPr>
                <w:sz w:val="24"/>
                <w:lang w:val="ru-RU"/>
              </w:rPr>
            </w:pPr>
            <w:r w:rsidRPr="008A0B01">
              <w:rPr>
                <w:sz w:val="24"/>
                <w:lang w:val="ru-RU"/>
              </w:rPr>
              <w:t>разнообразных</w:t>
            </w:r>
            <w:r w:rsidRPr="008A0B01">
              <w:rPr>
                <w:spacing w:val="-5"/>
                <w:sz w:val="24"/>
                <w:lang w:val="ru-RU"/>
              </w:rPr>
              <w:t xml:space="preserve"> </w:t>
            </w:r>
            <w:r w:rsidRPr="008A0B01">
              <w:rPr>
                <w:sz w:val="24"/>
                <w:lang w:val="ru-RU"/>
              </w:rPr>
              <w:t>проявлениях</w:t>
            </w:r>
            <w:r w:rsidRPr="008A0B01">
              <w:rPr>
                <w:spacing w:val="-4"/>
                <w:sz w:val="24"/>
                <w:lang w:val="ru-RU"/>
              </w:rPr>
              <w:t xml:space="preserve"> </w:t>
            </w:r>
            <w:r w:rsidRPr="008A0B01">
              <w:rPr>
                <w:sz w:val="24"/>
                <w:lang w:val="ru-RU"/>
              </w:rPr>
              <w:t>и</w:t>
            </w:r>
            <w:r>
              <w:rPr>
                <w:sz w:val="24"/>
                <w:lang w:val="ru-RU"/>
              </w:rPr>
              <w:t xml:space="preserve"> </w:t>
            </w:r>
            <w:r w:rsidRPr="008A0B01">
              <w:rPr>
                <w:sz w:val="24"/>
                <w:lang w:val="ru-RU"/>
              </w:rPr>
              <w:t>простейших</w:t>
            </w:r>
            <w:r w:rsidRPr="008A0B01">
              <w:rPr>
                <w:spacing w:val="-8"/>
                <w:sz w:val="24"/>
                <w:lang w:val="ru-RU"/>
              </w:rPr>
              <w:t xml:space="preserve"> </w:t>
            </w:r>
            <w:r w:rsidRPr="008A0B01">
              <w:rPr>
                <w:sz w:val="24"/>
                <w:lang w:val="ru-RU"/>
              </w:rPr>
              <w:t>зависимостях;</w:t>
            </w:r>
          </w:p>
          <w:p w:rsidR="008637F2" w:rsidRPr="008637F2" w:rsidRDefault="008A0B01" w:rsidP="00482B45">
            <w:pPr>
              <w:pStyle w:val="TableParagraph"/>
              <w:numPr>
                <w:ilvl w:val="0"/>
                <w:numId w:val="92"/>
              </w:numPr>
              <w:tabs>
                <w:tab w:val="left" w:pos="255"/>
              </w:tabs>
              <w:spacing w:before="4" w:line="237" w:lineRule="auto"/>
              <w:ind w:right="109" w:hanging="707"/>
              <w:rPr>
                <w:sz w:val="24"/>
                <w:lang w:val="ru-RU"/>
              </w:rPr>
            </w:pPr>
            <w:r w:rsidRPr="00F3692A">
              <w:rPr>
                <w:sz w:val="24"/>
                <w:lang w:val="ru-RU"/>
              </w:rPr>
              <w:t>формировать</w:t>
            </w:r>
            <w:r w:rsidRPr="00F3692A">
              <w:rPr>
                <w:spacing w:val="-6"/>
                <w:sz w:val="24"/>
                <w:lang w:val="ru-RU"/>
              </w:rPr>
              <w:t xml:space="preserve"> </w:t>
            </w:r>
            <w:r w:rsidRPr="00F3692A">
              <w:rPr>
                <w:sz w:val="24"/>
                <w:lang w:val="ru-RU"/>
              </w:rPr>
              <w:t>представления</w:t>
            </w:r>
            <w:r w:rsidRPr="00F3692A">
              <w:rPr>
                <w:spacing w:val="-1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цифровых</w:t>
            </w:r>
          </w:p>
          <w:p w:rsidR="008A0B01" w:rsidRPr="00F3692A" w:rsidRDefault="008A0B01" w:rsidP="008637F2">
            <w:pPr>
              <w:pStyle w:val="TableParagraph"/>
              <w:tabs>
                <w:tab w:val="left" w:pos="255"/>
              </w:tabs>
              <w:spacing w:before="4" w:line="237" w:lineRule="auto"/>
              <w:ind w:left="109" w:right="109"/>
              <w:rPr>
                <w:sz w:val="24"/>
                <w:lang w:val="ru-RU"/>
              </w:rPr>
            </w:pPr>
            <w:r w:rsidRPr="00F3692A">
              <w:rPr>
                <w:sz w:val="24"/>
                <w:lang w:val="ru-RU"/>
              </w:rPr>
              <w:t>средствах</w:t>
            </w:r>
            <w:r w:rsidR="008637F2">
              <w:rPr>
                <w:sz w:val="24"/>
                <w:lang w:val="ru-RU"/>
              </w:rPr>
              <w:t xml:space="preserve"> </w:t>
            </w:r>
            <w:r w:rsidRPr="00F3692A">
              <w:rPr>
                <w:sz w:val="24"/>
                <w:lang w:val="ru-RU"/>
              </w:rPr>
              <w:t>познания окружающего мира,</w:t>
            </w:r>
            <w:r w:rsidRPr="00F3692A">
              <w:rPr>
                <w:spacing w:val="-57"/>
                <w:sz w:val="24"/>
                <w:lang w:val="ru-RU"/>
              </w:rPr>
              <w:t xml:space="preserve"> </w:t>
            </w:r>
            <w:r w:rsidRPr="00F3692A">
              <w:rPr>
                <w:sz w:val="24"/>
                <w:lang w:val="ru-RU"/>
              </w:rPr>
              <w:t>способах их безопасного</w:t>
            </w:r>
            <w:r w:rsidRPr="00F3692A">
              <w:rPr>
                <w:spacing w:val="1"/>
                <w:sz w:val="24"/>
                <w:lang w:val="ru-RU"/>
              </w:rPr>
              <w:t xml:space="preserve"> </w:t>
            </w:r>
            <w:r w:rsidRPr="00F3692A">
              <w:rPr>
                <w:sz w:val="24"/>
                <w:lang w:val="ru-RU"/>
              </w:rPr>
              <w:t>использования;</w:t>
            </w:r>
          </w:p>
          <w:p w:rsidR="008A0B01" w:rsidRPr="00F3692A" w:rsidRDefault="008A0B01" w:rsidP="00482B45">
            <w:pPr>
              <w:pStyle w:val="TableParagraph"/>
              <w:numPr>
                <w:ilvl w:val="0"/>
                <w:numId w:val="92"/>
              </w:numPr>
              <w:tabs>
                <w:tab w:val="left" w:pos="255"/>
              </w:tabs>
              <w:ind w:left="110" w:right="214" w:firstLine="0"/>
              <w:rPr>
                <w:sz w:val="24"/>
                <w:lang w:val="ru-RU"/>
              </w:rPr>
            </w:pPr>
            <w:r w:rsidRPr="00F3692A">
              <w:rPr>
                <w:sz w:val="24"/>
                <w:lang w:val="ru-RU"/>
              </w:rPr>
              <w:t>развивать способность</w:t>
            </w:r>
            <w:r w:rsidRPr="00F3692A">
              <w:rPr>
                <w:spacing w:val="1"/>
                <w:sz w:val="24"/>
                <w:lang w:val="ru-RU"/>
              </w:rPr>
              <w:t xml:space="preserve"> </w:t>
            </w:r>
            <w:r w:rsidRPr="00F3692A">
              <w:rPr>
                <w:sz w:val="24"/>
                <w:lang w:val="ru-RU"/>
              </w:rPr>
              <w:t>использовать математические</w:t>
            </w:r>
            <w:r w:rsidRPr="00F3692A">
              <w:rPr>
                <w:spacing w:val="1"/>
                <w:sz w:val="24"/>
                <w:lang w:val="ru-RU"/>
              </w:rPr>
              <w:t xml:space="preserve"> </w:t>
            </w:r>
            <w:r w:rsidRPr="00F3692A">
              <w:rPr>
                <w:sz w:val="24"/>
                <w:lang w:val="ru-RU"/>
              </w:rPr>
              <w:t>знания и аналитические способы</w:t>
            </w:r>
            <w:r w:rsidRPr="00F3692A">
              <w:rPr>
                <w:spacing w:val="1"/>
                <w:sz w:val="24"/>
                <w:lang w:val="ru-RU"/>
              </w:rPr>
              <w:t xml:space="preserve"> </w:t>
            </w:r>
            <w:r w:rsidRPr="00F3692A">
              <w:rPr>
                <w:sz w:val="24"/>
                <w:lang w:val="ru-RU"/>
              </w:rPr>
              <w:t>для познания математической</w:t>
            </w:r>
            <w:r w:rsidRPr="00F3692A">
              <w:rPr>
                <w:spacing w:val="1"/>
                <w:sz w:val="24"/>
                <w:lang w:val="ru-RU"/>
              </w:rPr>
              <w:t xml:space="preserve"> </w:t>
            </w:r>
            <w:r w:rsidRPr="00F3692A">
              <w:rPr>
                <w:sz w:val="24"/>
                <w:lang w:val="ru-RU"/>
              </w:rPr>
              <w:t>стороны</w:t>
            </w:r>
            <w:r w:rsidRPr="00F3692A">
              <w:rPr>
                <w:spacing w:val="-3"/>
                <w:sz w:val="24"/>
                <w:lang w:val="ru-RU"/>
              </w:rPr>
              <w:t xml:space="preserve"> </w:t>
            </w:r>
            <w:r w:rsidRPr="00F3692A">
              <w:rPr>
                <w:sz w:val="24"/>
                <w:lang w:val="ru-RU"/>
              </w:rPr>
              <w:t>окружающего</w:t>
            </w:r>
            <w:r w:rsidRPr="00F3692A">
              <w:rPr>
                <w:spacing w:val="5"/>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опосредованное сравнение</w:t>
            </w:r>
            <w:r w:rsidRPr="00F3692A">
              <w:rPr>
                <w:spacing w:val="1"/>
                <w:sz w:val="24"/>
                <w:lang w:val="ru-RU"/>
              </w:rPr>
              <w:t xml:space="preserve"> </w:t>
            </w:r>
            <w:r w:rsidRPr="00F3692A">
              <w:rPr>
                <w:sz w:val="24"/>
                <w:lang w:val="ru-RU"/>
              </w:rPr>
              <w:t>объектов с</w:t>
            </w:r>
            <w:r w:rsidRPr="00F3692A">
              <w:rPr>
                <w:spacing w:val="-8"/>
                <w:sz w:val="24"/>
                <w:lang w:val="ru-RU"/>
              </w:rPr>
              <w:t xml:space="preserve"> </w:t>
            </w:r>
            <w:r w:rsidRPr="00F3692A">
              <w:rPr>
                <w:sz w:val="24"/>
                <w:lang w:val="ru-RU"/>
              </w:rPr>
              <w:t>помощью</w:t>
            </w:r>
            <w:r w:rsidRPr="00F3692A">
              <w:rPr>
                <w:spacing w:val="-4"/>
                <w:sz w:val="24"/>
                <w:lang w:val="ru-RU"/>
              </w:rPr>
              <w:t xml:space="preserve"> </w:t>
            </w:r>
            <w:r w:rsidRPr="00F3692A">
              <w:rPr>
                <w:sz w:val="24"/>
                <w:lang w:val="ru-RU"/>
              </w:rPr>
              <w:t>заместителей</w:t>
            </w:r>
            <w:r w:rsidRPr="00F3692A">
              <w:rPr>
                <w:spacing w:val="-57"/>
                <w:sz w:val="24"/>
                <w:lang w:val="ru-RU"/>
              </w:rPr>
              <w:t xml:space="preserve"> </w:t>
            </w:r>
            <w:r w:rsidRPr="00F3692A">
              <w:rPr>
                <w:sz w:val="24"/>
                <w:lang w:val="ru-RU"/>
              </w:rPr>
              <w:t>(условной меры), сравнение по</w:t>
            </w:r>
            <w:r w:rsidRPr="00F3692A">
              <w:rPr>
                <w:spacing w:val="1"/>
                <w:sz w:val="24"/>
                <w:lang w:val="ru-RU"/>
              </w:rPr>
              <w:t xml:space="preserve"> </w:t>
            </w:r>
            <w:r w:rsidRPr="00F3692A">
              <w:rPr>
                <w:sz w:val="24"/>
                <w:lang w:val="ru-RU"/>
              </w:rPr>
              <w:t>разным основаниям, счет,</w:t>
            </w:r>
            <w:r w:rsidRPr="00F3692A">
              <w:rPr>
                <w:spacing w:val="1"/>
                <w:sz w:val="24"/>
                <w:lang w:val="ru-RU"/>
              </w:rPr>
              <w:t xml:space="preserve"> </w:t>
            </w:r>
            <w:r w:rsidRPr="00F3692A">
              <w:rPr>
                <w:sz w:val="24"/>
                <w:lang w:val="ru-RU"/>
              </w:rPr>
              <w:t>упорядочивание, классификация,</w:t>
            </w:r>
            <w:r w:rsidRPr="00F3692A">
              <w:rPr>
                <w:spacing w:val="1"/>
                <w:sz w:val="24"/>
                <w:lang w:val="ru-RU"/>
              </w:rPr>
              <w:t xml:space="preserve"> </w:t>
            </w:r>
            <w:r w:rsidRPr="00F3692A">
              <w:rPr>
                <w:sz w:val="24"/>
                <w:lang w:val="ru-RU"/>
              </w:rPr>
              <w:t>сериация и тому подобное);</w:t>
            </w:r>
            <w:r w:rsidRPr="00F3692A">
              <w:rPr>
                <w:spacing w:val="1"/>
                <w:sz w:val="24"/>
                <w:lang w:val="ru-RU"/>
              </w:rPr>
              <w:t xml:space="preserve"> </w:t>
            </w:r>
            <w:r w:rsidRPr="00F3692A">
              <w:rPr>
                <w:sz w:val="24"/>
                <w:lang w:val="ru-RU"/>
              </w:rPr>
              <w:t>совершенствовать ориентировку в</w:t>
            </w:r>
            <w:r w:rsidRPr="00F3692A">
              <w:rPr>
                <w:spacing w:val="-57"/>
                <w:sz w:val="24"/>
                <w:lang w:val="ru-RU"/>
              </w:rPr>
              <w:t xml:space="preserve"> </w:t>
            </w:r>
            <w:r w:rsidRPr="00F3692A">
              <w:rPr>
                <w:sz w:val="24"/>
                <w:lang w:val="ru-RU"/>
              </w:rPr>
              <w:t>пространстве и</w:t>
            </w:r>
            <w:r w:rsidRPr="00F3692A">
              <w:rPr>
                <w:spacing w:val="-2"/>
                <w:sz w:val="24"/>
                <w:lang w:val="ru-RU"/>
              </w:rPr>
              <w:t xml:space="preserve"> </w:t>
            </w:r>
            <w:r w:rsidRPr="00F3692A">
              <w:rPr>
                <w:sz w:val="24"/>
                <w:lang w:val="ru-RU"/>
              </w:rPr>
              <w:t>времени;</w:t>
            </w:r>
          </w:p>
          <w:p w:rsidR="008A0B01" w:rsidRPr="00F3692A" w:rsidRDefault="008A0B01" w:rsidP="00482B45">
            <w:pPr>
              <w:pStyle w:val="TableParagraph"/>
              <w:numPr>
                <w:ilvl w:val="0"/>
                <w:numId w:val="92"/>
              </w:numPr>
              <w:tabs>
                <w:tab w:val="left" w:pos="255"/>
              </w:tabs>
              <w:spacing w:before="2"/>
              <w:ind w:left="110" w:right="210" w:firstLine="0"/>
              <w:rPr>
                <w:sz w:val="24"/>
                <w:lang w:val="ru-RU"/>
              </w:rPr>
            </w:pPr>
            <w:r w:rsidRPr="00F3692A">
              <w:rPr>
                <w:sz w:val="24"/>
                <w:lang w:val="ru-RU"/>
              </w:rPr>
              <w:t>развивать способы</w:t>
            </w:r>
            <w:r w:rsidRPr="00F3692A">
              <w:rPr>
                <w:spacing w:val="1"/>
                <w:sz w:val="24"/>
                <w:lang w:val="ru-RU"/>
              </w:rPr>
              <w:t xml:space="preserve"> </w:t>
            </w:r>
            <w:r w:rsidRPr="00F3692A">
              <w:rPr>
                <w:sz w:val="24"/>
                <w:lang w:val="ru-RU"/>
              </w:rPr>
              <w:t>взаимодействия с членами семьи и</w:t>
            </w:r>
            <w:r w:rsidRPr="00F3692A">
              <w:rPr>
                <w:spacing w:val="-57"/>
                <w:sz w:val="24"/>
                <w:lang w:val="ru-RU"/>
              </w:rPr>
              <w:t xml:space="preserve"> </w:t>
            </w:r>
            <w:r w:rsidRPr="00F3692A">
              <w:rPr>
                <w:sz w:val="24"/>
                <w:lang w:val="ru-RU"/>
              </w:rPr>
              <w:t>людьми ближайшего окружения в</w:t>
            </w:r>
            <w:r w:rsidRPr="00F3692A">
              <w:rPr>
                <w:spacing w:val="1"/>
                <w:sz w:val="24"/>
                <w:lang w:val="ru-RU"/>
              </w:rPr>
              <w:t xml:space="preserve"> </w:t>
            </w:r>
            <w:r w:rsidRPr="00F3692A">
              <w:rPr>
                <w:sz w:val="24"/>
                <w:lang w:val="ru-RU"/>
              </w:rPr>
              <w:t>познавательной деятельности,</w:t>
            </w:r>
            <w:r w:rsidRPr="00F3692A">
              <w:rPr>
                <w:spacing w:val="1"/>
                <w:sz w:val="24"/>
                <w:lang w:val="ru-RU"/>
              </w:rPr>
              <w:t xml:space="preserve"> </w:t>
            </w:r>
            <w:r w:rsidRPr="00F3692A">
              <w:rPr>
                <w:sz w:val="24"/>
                <w:lang w:val="ru-RU"/>
              </w:rPr>
              <w:t>расширять</w:t>
            </w:r>
            <w:r w:rsidRPr="00F3692A">
              <w:rPr>
                <w:spacing w:val="2"/>
                <w:sz w:val="24"/>
                <w:lang w:val="ru-RU"/>
              </w:rPr>
              <w:t xml:space="preserve"> </w:t>
            </w:r>
            <w:r w:rsidRPr="00F3692A">
              <w:rPr>
                <w:sz w:val="24"/>
                <w:lang w:val="ru-RU"/>
              </w:rPr>
              <w:t>самостоятельные</w:t>
            </w:r>
            <w:r w:rsidRPr="00F3692A">
              <w:rPr>
                <w:spacing w:val="1"/>
                <w:sz w:val="24"/>
                <w:lang w:val="ru-RU"/>
              </w:rPr>
              <w:t xml:space="preserve"> </w:t>
            </w:r>
            <w:r w:rsidRPr="00F3692A">
              <w:rPr>
                <w:sz w:val="24"/>
                <w:lang w:val="ru-RU"/>
              </w:rPr>
              <w:t>действия</w:t>
            </w:r>
            <w:r w:rsidRPr="00F3692A">
              <w:rPr>
                <w:spacing w:val="1"/>
                <w:sz w:val="24"/>
                <w:lang w:val="ru-RU"/>
              </w:rPr>
              <w:t xml:space="preserve"> </w:t>
            </w:r>
            <w:r w:rsidRPr="00F3692A">
              <w:rPr>
                <w:sz w:val="24"/>
                <w:lang w:val="ru-RU"/>
              </w:rPr>
              <w:t>различной</w:t>
            </w:r>
            <w:r w:rsidRPr="00F3692A">
              <w:rPr>
                <w:spacing w:val="1"/>
                <w:sz w:val="24"/>
                <w:lang w:val="ru-RU"/>
              </w:rPr>
              <w:t xml:space="preserve"> </w:t>
            </w:r>
            <w:r w:rsidRPr="00F3692A">
              <w:rPr>
                <w:sz w:val="24"/>
                <w:lang w:val="ru-RU"/>
              </w:rPr>
              <w:t>направленности,</w:t>
            </w:r>
            <w:r w:rsidRPr="00F3692A">
              <w:rPr>
                <w:spacing w:val="3"/>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позитивный</w:t>
            </w:r>
            <w:r w:rsidRPr="00F3692A">
              <w:rPr>
                <w:spacing w:val="-7"/>
                <w:sz w:val="24"/>
                <w:lang w:val="ru-RU"/>
              </w:rPr>
              <w:t xml:space="preserve"> </w:t>
            </w:r>
            <w:r w:rsidRPr="00F3692A">
              <w:rPr>
                <w:sz w:val="24"/>
                <w:lang w:val="ru-RU"/>
              </w:rPr>
              <w:t>опыт</w:t>
            </w:r>
            <w:r w:rsidRPr="00F3692A">
              <w:rPr>
                <w:spacing w:val="-2"/>
                <w:sz w:val="24"/>
                <w:lang w:val="ru-RU"/>
              </w:rPr>
              <w:t xml:space="preserve"> </w:t>
            </w:r>
            <w:r w:rsidRPr="00F3692A">
              <w:rPr>
                <w:sz w:val="24"/>
                <w:lang w:val="ru-RU"/>
              </w:rPr>
              <w:t>в</w:t>
            </w:r>
          </w:p>
          <w:p w:rsidR="008A0B01" w:rsidRPr="008637F2" w:rsidRDefault="008A0B01" w:rsidP="008637F2">
            <w:pPr>
              <w:pStyle w:val="TableParagraph"/>
              <w:spacing w:before="2" w:line="237" w:lineRule="auto"/>
              <w:ind w:right="313"/>
              <w:rPr>
                <w:sz w:val="24"/>
                <w:lang w:val="ru-RU"/>
              </w:rPr>
            </w:pPr>
            <w:r w:rsidRPr="00F3692A">
              <w:rPr>
                <w:sz w:val="24"/>
                <w:lang w:val="ru-RU"/>
              </w:rPr>
              <w:t>самостоятельной</w:t>
            </w:r>
            <w:r w:rsidRPr="00F3692A">
              <w:rPr>
                <w:spacing w:val="-2"/>
                <w:sz w:val="24"/>
                <w:lang w:val="ru-RU"/>
              </w:rPr>
              <w:t xml:space="preserve"> </w:t>
            </w:r>
            <w:r w:rsidRPr="00F3692A">
              <w:rPr>
                <w:sz w:val="24"/>
                <w:lang w:val="ru-RU"/>
              </w:rPr>
              <w:t>и</w:t>
            </w:r>
            <w:r w:rsidRPr="00F3692A">
              <w:rPr>
                <w:spacing w:val="-6"/>
                <w:sz w:val="24"/>
                <w:lang w:val="ru-RU"/>
              </w:rPr>
              <w:t xml:space="preserve"> </w:t>
            </w:r>
            <w:r w:rsidRPr="00F3692A">
              <w:rPr>
                <w:sz w:val="24"/>
                <w:lang w:val="ru-RU"/>
              </w:rPr>
              <w:t>совместной</w:t>
            </w:r>
            <w:r w:rsidRPr="00F3692A">
              <w:rPr>
                <w:spacing w:val="-2"/>
                <w:sz w:val="24"/>
                <w:lang w:val="ru-RU"/>
              </w:rPr>
              <w:t xml:space="preserve"> </w:t>
            </w:r>
            <w:r w:rsidRPr="00F3692A">
              <w:rPr>
                <w:sz w:val="24"/>
                <w:lang w:val="ru-RU"/>
              </w:rPr>
              <w:t>со</w:t>
            </w:r>
            <w:r w:rsidRPr="00F3692A">
              <w:rPr>
                <w:spacing w:val="-57"/>
                <w:sz w:val="24"/>
                <w:lang w:val="ru-RU"/>
              </w:rPr>
              <w:t xml:space="preserve"> </w:t>
            </w:r>
            <w:r w:rsidRPr="00F3692A">
              <w:rPr>
                <w:sz w:val="24"/>
                <w:lang w:val="ru-RU"/>
              </w:rPr>
              <w:t>взрослым</w:t>
            </w:r>
            <w:r w:rsidRPr="00F3692A">
              <w:rPr>
                <w:spacing w:val="-2"/>
                <w:sz w:val="24"/>
                <w:lang w:val="ru-RU"/>
              </w:rPr>
              <w:t xml:space="preserve"> </w:t>
            </w:r>
            <w:r w:rsidRPr="00F3692A">
              <w:rPr>
                <w:sz w:val="24"/>
                <w:lang w:val="ru-RU"/>
              </w:rPr>
              <w:t>и</w:t>
            </w:r>
            <w:r w:rsidRPr="00F3692A">
              <w:rPr>
                <w:spacing w:val="-2"/>
                <w:sz w:val="24"/>
                <w:lang w:val="ru-RU"/>
              </w:rPr>
              <w:t xml:space="preserve"> </w:t>
            </w:r>
            <w:r w:rsidR="008637F2">
              <w:rPr>
                <w:sz w:val="24"/>
                <w:lang w:val="ru-RU"/>
              </w:rPr>
              <w:t xml:space="preserve">сверстниками </w:t>
            </w:r>
            <w:r w:rsidRPr="008637F2">
              <w:rPr>
                <w:sz w:val="24"/>
                <w:lang w:val="ru-RU"/>
              </w:rPr>
              <w:t>деятельности;</w:t>
            </w:r>
          </w:p>
          <w:p w:rsidR="008A0B01" w:rsidRPr="00F3692A" w:rsidRDefault="008A0B01" w:rsidP="00482B45">
            <w:pPr>
              <w:pStyle w:val="TableParagraph"/>
              <w:numPr>
                <w:ilvl w:val="0"/>
                <w:numId w:val="92"/>
              </w:numPr>
              <w:tabs>
                <w:tab w:val="left" w:pos="255"/>
              </w:tabs>
              <w:ind w:left="110" w:right="204"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многообразии объектов живой</w:t>
            </w:r>
            <w:r w:rsidRPr="00F3692A">
              <w:rPr>
                <w:spacing w:val="1"/>
                <w:sz w:val="24"/>
                <w:lang w:val="ru-RU"/>
              </w:rPr>
              <w:t xml:space="preserve"> </w:t>
            </w:r>
            <w:r w:rsidRPr="00F3692A">
              <w:rPr>
                <w:sz w:val="24"/>
                <w:lang w:val="ru-RU"/>
              </w:rPr>
              <w:t>природы, их особенностях, среде</w:t>
            </w:r>
            <w:r w:rsidRPr="00F3692A">
              <w:rPr>
                <w:spacing w:val="1"/>
                <w:sz w:val="24"/>
                <w:lang w:val="ru-RU"/>
              </w:rPr>
              <w:t xml:space="preserve"> </w:t>
            </w:r>
            <w:r w:rsidRPr="00F3692A">
              <w:rPr>
                <w:sz w:val="24"/>
                <w:lang w:val="ru-RU"/>
              </w:rPr>
              <w:t>обитания</w:t>
            </w:r>
            <w:r w:rsidRPr="00F3692A">
              <w:rPr>
                <w:spacing w:val="-5"/>
                <w:sz w:val="24"/>
                <w:lang w:val="ru-RU"/>
              </w:rPr>
              <w:t xml:space="preserve"> </w:t>
            </w:r>
            <w:r w:rsidRPr="00F3692A">
              <w:rPr>
                <w:sz w:val="24"/>
                <w:lang w:val="ru-RU"/>
              </w:rPr>
              <w:t>и</w:t>
            </w:r>
            <w:r w:rsidRPr="00F3692A">
              <w:rPr>
                <w:spacing w:val="-8"/>
                <w:sz w:val="24"/>
                <w:lang w:val="ru-RU"/>
              </w:rPr>
              <w:t xml:space="preserve"> </w:t>
            </w:r>
            <w:r w:rsidRPr="00F3692A">
              <w:rPr>
                <w:sz w:val="24"/>
                <w:lang w:val="ru-RU"/>
              </w:rPr>
              <w:t>образе жизни,</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разные</w:t>
            </w:r>
            <w:r w:rsidRPr="00F3692A">
              <w:rPr>
                <w:spacing w:val="-57"/>
                <w:sz w:val="24"/>
                <w:lang w:val="ru-RU"/>
              </w:rPr>
              <w:t xml:space="preserve"> </w:t>
            </w:r>
            <w:r w:rsidRPr="00F3692A">
              <w:rPr>
                <w:sz w:val="24"/>
                <w:lang w:val="ru-RU"/>
              </w:rPr>
              <w:t>сезоны года, их потребностях;</w:t>
            </w:r>
            <w:r w:rsidRPr="00F3692A">
              <w:rPr>
                <w:spacing w:val="1"/>
                <w:sz w:val="24"/>
                <w:lang w:val="ru-RU"/>
              </w:rPr>
              <w:t xml:space="preserve"> </w:t>
            </w:r>
            <w:r w:rsidRPr="00F3692A">
              <w:rPr>
                <w:sz w:val="24"/>
                <w:lang w:val="ru-RU"/>
              </w:rPr>
              <w:t>продолжать учить группировать</w:t>
            </w:r>
            <w:r w:rsidRPr="00F3692A">
              <w:rPr>
                <w:spacing w:val="1"/>
                <w:sz w:val="24"/>
                <w:lang w:val="ru-RU"/>
              </w:rPr>
              <w:t xml:space="preserve"> </w:t>
            </w:r>
            <w:r w:rsidRPr="00F3692A">
              <w:rPr>
                <w:sz w:val="24"/>
                <w:lang w:val="ru-RU"/>
              </w:rPr>
              <w:t>объекты</w:t>
            </w:r>
            <w:r w:rsidRPr="00F3692A">
              <w:rPr>
                <w:spacing w:val="-1"/>
                <w:sz w:val="24"/>
                <w:lang w:val="ru-RU"/>
              </w:rPr>
              <w:t xml:space="preserve"> </w:t>
            </w:r>
            <w:r w:rsidRPr="00F3692A">
              <w:rPr>
                <w:sz w:val="24"/>
                <w:lang w:val="ru-RU"/>
              </w:rPr>
              <w:t>живой</w:t>
            </w:r>
            <w:r w:rsidRPr="00F3692A">
              <w:rPr>
                <w:spacing w:val="2"/>
                <w:sz w:val="24"/>
                <w:lang w:val="ru-RU"/>
              </w:rPr>
              <w:t xml:space="preserve"> </w:t>
            </w:r>
            <w:r w:rsidRPr="00F3692A">
              <w:rPr>
                <w:sz w:val="24"/>
                <w:lang w:val="ru-RU"/>
              </w:rPr>
              <w:t>природы;</w:t>
            </w:r>
          </w:p>
          <w:p w:rsidR="008A0B01" w:rsidRPr="00F3692A" w:rsidRDefault="008A0B01" w:rsidP="00482B45">
            <w:pPr>
              <w:pStyle w:val="TableParagraph"/>
              <w:numPr>
                <w:ilvl w:val="0"/>
                <w:numId w:val="92"/>
              </w:numPr>
              <w:tabs>
                <w:tab w:val="left" w:pos="255"/>
              </w:tabs>
              <w:spacing w:before="2"/>
              <w:ind w:left="110" w:right="113" w:firstLine="0"/>
              <w:rPr>
                <w:sz w:val="24"/>
                <w:lang w:val="ru-RU"/>
              </w:rPr>
            </w:pPr>
            <w:r w:rsidRPr="00F3692A">
              <w:rPr>
                <w:sz w:val="24"/>
                <w:lang w:val="ru-RU"/>
              </w:rPr>
              <w:t>продолжать</w:t>
            </w:r>
            <w:r w:rsidRPr="00F3692A">
              <w:rPr>
                <w:spacing w:val="-2"/>
                <w:sz w:val="24"/>
                <w:lang w:val="ru-RU"/>
              </w:rPr>
              <w:t xml:space="preserve"> </w:t>
            </w:r>
            <w:r w:rsidRPr="00F3692A">
              <w:rPr>
                <w:sz w:val="24"/>
                <w:lang w:val="ru-RU"/>
              </w:rPr>
              <w:t>учить</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использовать приемы</w:t>
            </w:r>
            <w:r w:rsidRPr="00F3692A">
              <w:rPr>
                <w:spacing w:val="1"/>
                <w:sz w:val="24"/>
                <w:lang w:val="ru-RU"/>
              </w:rPr>
              <w:t xml:space="preserve"> </w:t>
            </w:r>
            <w:r w:rsidRPr="00F3692A">
              <w:rPr>
                <w:sz w:val="24"/>
                <w:lang w:val="ru-RU"/>
              </w:rPr>
              <w:t>экспериментирования</w:t>
            </w:r>
            <w:r w:rsidRPr="00F3692A">
              <w:rPr>
                <w:spacing w:val="-5"/>
                <w:sz w:val="24"/>
                <w:lang w:val="ru-RU"/>
              </w:rPr>
              <w:t xml:space="preserve"> </w:t>
            </w:r>
            <w:r w:rsidRPr="00F3692A">
              <w:rPr>
                <w:sz w:val="24"/>
                <w:lang w:val="ru-RU"/>
              </w:rPr>
              <w:t>для</w:t>
            </w:r>
            <w:r w:rsidRPr="00F3692A">
              <w:rPr>
                <w:spacing w:val="-9"/>
                <w:sz w:val="24"/>
                <w:lang w:val="ru-RU"/>
              </w:rPr>
              <w:t xml:space="preserve"> </w:t>
            </w:r>
            <w:r w:rsidRPr="00F3692A">
              <w:rPr>
                <w:sz w:val="24"/>
                <w:lang w:val="ru-RU"/>
              </w:rPr>
              <w:t>познания</w:t>
            </w:r>
            <w:r w:rsidRPr="00F3692A">
              <w:rPr>
                <w:spacing w:val="-57"/>
                <w:sz w:val="24"/>
                <w:lang w:val="ru-RU"/>
              </w:rPr>
              <w:t xml:space="preserve"> </w:t>
            </w:r>
            <w:r w:rsidRPr="00F3692A">
              <w:rPr>
                <w:sz w:val="24"/>
                <w:lang w:val="ru-RU"/>
              </w:rPr>
              <w:t>объектов живой и неживой</w:t>
            </w:r>
            <w:r w:rsidRPr="00F3692A">
              <w:rPr>
                <w:spacing w:val="1"/>
                <w:sz w:val="24"/>
                <w:lang w:val="ru-RU"/>
              </w:rPr>
              <w:t xml:space="preserve"> </w:t>
            </w:r>
            <w:r w:rsidRPr="00F3692A">
              <w:rPr>
                <w:sz w:val="24"/>
                <w:lang w:val="ru-RU"/>
              </w:rPr>
              <w:t>природы</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свойств</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качеств;</w:t>
            </w:r>
          </w:p>
          <w:p w:rsidR="008A0B01" w:rsidRPr="008A0B01" w:rsidRDefault="008A0B01" w:rsidP="008A0B01">
            <w:pPr>
              <w:pStyle w:val="TableParagraph"/>
              <w:spacing w:line="269" w:lineRule="exact"/>
              <w:rPr>
                <w:sz w:val="24"/>
                <w:lang w:val="ru-RU"/>
              </w:rPr>
            </w:pPr>
            <w:r w:rsidRPr="00F3692A">
              <w:rPr>
                <w:sz w:val="24"/>
                <w:lang w:val="ru-RU"/>
              </w:rPr>
              <w:lastRenderedPageBreak/>
              <w:t>продолжать</w:t>
            </w:r>
            <w:r w:rsidRPr="00F3692A">
              <w:rPr>
                <w:spacing w:val="-2"/>
                <w:sz w:val="24"/>
                <w:lang w:val="ru-RU"/>
              </w:rPr>
              <w:t xml:space="preserve"> </w:t>
            </w:r>
            <w:r w:rsidRPr="00F3692A">
              <w:rPr>
                <w:sz w:val="24"/>
                <w:lang w:val="ru-RU"/>
              </w:rPr>
              <w:t>знакомить</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сезонными</w:t>
            </w:r>
            <w:r w:rsidRPr="00F3692A">
              <w:rPr>
                <w:spacing w:val="-8"/>
                <w:sz w:val="24"/>
                <w:lang w:val="ru-RU"/>
              </w:rPr>
              <w:t xml:space="preserve"> </w:t>
            </w:r>
            <w:r w:rsidRPr="00F3692A">
              <w:rPr>
                <w:sz w:val="24"/>
                <w:lang w:val="ru-RU"/>
              </w:rPr>
              <w:t>изменениями</w:t>
            </w:r>
            <w:r w:rsidRPr="00F3692A">
              <w:rPr>
                <w:spacing w:val="-8"/>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природе,</w:t>
            </w:r>
            <w:r w:rsidRPr="00F3692A">
              <w:rPr>
                <w:spacing w:val="-57"/>
                <w:sz w:val="24"/>
                <w:lang w:val="ru-RU"/>
              </w:rPr>
              <w:t xml:space="preserve"> </w:t>
            </w:r>
            <w:r w:rsidRPr="00F3692A">
              <w:rPr>
                <w:sz w:val="24"/>
                <w:lang w:val="ru-RU"/>
              </w:rPr>
              <w:t>и деятельностью человека в разные</w:t>
            </w:r>
            <w:r w:rsidRPr="00F3692A">
              <w:rPr>
                <w:spacing w:val="-57"/>
                <w:sz w:val="24"/>
                <w:lang w:val="ru-RU"/>
              </w:rPr>
              <w:t xml:space="preserve"> </w:t>
            </w:r>
            <w:r w:rsidRPr="00F3692A">
              <w:rPr>
                <w:sz w:val="24"/>
                <w:lang w:val="ru-RU"/>
              </w:rPr>
              <w:t>сезоны, воспитывать</w:t>
            </w:r>
            <w:r w:rsidRPr="00F3692A">
              <w:rPr>
                <w:spacing w:val="1"/>
                <w:sz w:val="24"/>
                <w:lang w:val="ru-RU"/>
              </w:rPr>
              <w:t xml:space="preserve"> </w:t>
            </w:r>
            <w:r w:rsidRPr="00F3692A">
              <w:rPr>
                <w:sz w:val="24"/>
                <w:lang w:val="ru-RU"/>
              </w:rPr>
              <w:t>положительное отношение ко всем</w:t>
            </w:r>
            <w:r w:rsidRPr="00F3692A">
              <w:rPr>
                <w:spacing w:val="1"/>
                <w:sz w:val="24"/>
                <w:lang w:val="ru-RU"/>
              </w:rPr>
              <w:t xml:space="preserve"> </w:t>
            </w:r>
            <w:r w:rsidRPr="00F3692A">
              <w:rPr>
                <w:sz w:val="24"/>
                <w:lang w:val="ru-RU"/>
              </w:rPr>
              <w:t>живым</w:t>
            </w:r>
            <w:r w:rsidRPr="00F3692A">
              <w:rPr>
                <w:spacing w:val="2"/>
                <w:sz w:val="24"/>
                <w:lang w:val="ru-RU"/>
              </w:rPr>
              <w:t xml:space="preserve"> </w:t>
            </w:r>
            <w:r w:rsidRPr="00F3692A">
              <w:rPr>
                <w:sz w:val="24"/>
                <w:lang w:val="ru-RU"/>
              </w:rPr>
              <w:t>существам,</w:t>
            </w:r>
            <w:r w:rsidRPr="00F3692A">
              <w:rPr>
                <w:spacing w:val="-2"/>
                <w:sz w:val="24"/>
                <w:lang w:val="ru-RU"/>
              </w:rPr>
              <w:t xml:space="preserve"> </w:t>
            </w:r>
            <w:r w:rsidRPr="00F3692A">
              <w:rPr>
                <w:sz w:val="24"/>
                <w:lang w:val="ru-RU"/>
              </w:rPr>
              <w:t>желание их</w:t>
            </w:r>
            <w:r w:rsidRPr="00F3692A">
              <w:rPr>
                <w:spacing w:val="1"/>
                <w:sz w:val="24"/>
                <w:lang w:val="ru-RU"/>
              </w:rPr>
              <w:t xml:space="preserve"> </w:t>
            </w:r>
            <w:r w:rsidRPr="00F3692A">
              <w:rPr>
                <w:sz w:val="24"/>
                <w:lang w:val="ru-RU"/>
              </w:rPr>
              <w:t>беречь</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заботиться.</w:t>
            </w:r>
          </w:p>
        </w:tc>
        <w:tc>
          <w:tcPr>
            <w:tcW w:w="8079" w:type="dxa"/>
          </w:tcPr>
          <w:p w:rsidR="008A0B01" w:rsidRPr="008637F2" w:rsidRDefault="008637F2" w:rsidP="008637F2">
            <w:pPr>
              <w:rPr>
                <w:sz w:val="24"/>
                <w:szCs w:val="24"/>
                <w:lang w:val="ru-RU"/>
              </w:rPr>
            </w:pPr>
            <w:r w:rsidRPr="008637F2">
              <w:rPr>
                <w:lang w:val="ru-RU"/>
              </w:rPr>
              <w:lastRenderedPageBreak/>
              <w:t>1</w:t>
            </w:r>
            <w:r w:rsidRPr="008637F2">
              <w:rPr>
                <w:sz w:val="24"/>
                <w:szCs w:val="24"/>
                <w:lang w:val="ru-RU"/>
              </w:rPr>
              <w:t>) Сенсорные</w:t>
            </w:r>
            <w:r w:rsidR="008A0B01" w:rsidRPr="008637F2">
              <w:rPr>
                <w:sz w:val="24"/>
                <w:szCs w:val="24"/>
                <w:lang w:val="ru-RU"/>
              </w:rPr>
              <w:tab/>
              <w:t>эталоны</w:t>
            </w:r>
            <w:r w:rsidR="008A0B01" w:rsidRPr="008637F2">
              <w:rPr>
                <w:sz w:val="24"/>
                <w:szCs w:val="24"/>
                <w:lang w:val="ru-RU"/>
              </w:rPr>
              <w:tab/>
              <w:t>и</w:t>
            </w:r>
            <w:r w:rsidR="008A0B01" w:rsidRPr="008637F2">
              <w:rPr>
                <w:sz w:val="24"/>
                <w:szCs w:val="24"/>
                <w:lang w:val="ru-RU"/>
              </w:rPr>
              <w:tab/>
              <w:t>познавательные действия:</w:t>
            </w:r>
          </w:p>
          <w:p w:rsidR="008637F2" w:rsidRPr="008637F2" w:rsidRDefault="008A0B01" w:rsidP="008637F2">
            <w:pPr>
              <w:rPr>
                <w:sz w:val="24"/>
                <w:szCs w:val="24"/>
                <w:lang w:val="ru-RU"/>
              </w:rPr>
            </w:pPr>
            <w:r w:rsidRPr="008637F2">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w:t>
            </w:r>
            <w:r w:rsidR="008637F2" w:rsidRPr="008637F2">
              <w:rPr>
                <w:sz w:val="24"/>
                <w:szCs w:val="24"/>
                <w:lang w:val="ru-RU"/>
              </w:rPr>
              <w:t>холодные оттенки; расширяет</w:t>
            </w:r>
            <w:r w:rsidR="008637F2" w:rsidRPr="008637F2">
              <w:rPr>
                <w:sz w:val="24"/>
                <w:szCs w:val="24"/>
                <w:lang w:val="ru-RU"/>
              </w:rPr>
              <w:tab/>
            </w:r>
            <w:r w:rsidRPr="008637F2">
              <w:rPr>
                <w:sz w:val="24"/>
                <w:szCs w:val="24"/>
                <w:lang w:val="ru-RU"/>
              </w:rPr>
              <w:t>знания</w:t>
            </w:r>
            <w:r w:rsidRPr="008637F2">
              <w:rPr>
                <w:sz w:val="24"/>
                <w:szCs w:val="24"/>
                <w:lang w:val="ru-RU"/>
              </w:rPr>
              <w:tab/>
              <w:t xml:space="preserve">об известных цветах, знакомит с новыми цветами (фиолетовый) и оттенками (голубой, розовый, </w:t>
            </w:r>
            <w:r w:rsidR="008637F2" w:rsidRPr="008637F2">
              <w:rPr>
                <w:sz w:val="24"/>
                <w:szCs w:val="24"/>
                <w:lang w:val="ru-RU"/>
              </w:rPr>
              <w:t>темно-зеленый, сиреневый);</w:t>
            </w:r>
            <w:r w:rsidRPr="008637F2">
              <w:rPr>
                <w:sz w:val="24"/>
                <w:szCs w:val="24"/>
                <w:lang w:val="ru-RU"/>
              </w:rPr>
              <w:t>развивает способность</w:t>
            </w:r>
            <w:r w:rsidRPr="008637F2">
              <w:rPr>
                <w:sz w:val="24"/>
                <w:szCs w:val="24"/>
                <w:lang w:val="ru-RU"/>
              </w:rPr>
              <w:tab/>
              <w:t>различать</w:t>
            </w:r>
            <w:r w:rsidRPr="008637F2">
              <w:rPr>
                <w:sz w:val="24"/>
                <w:szCs w:val="24"/>
                <w:lang w:val="ru-RU"/>
              </w:rPr>
              <w:tab/>
              <w:t>и</w:t>
            </w:r>
            <w:r w:rsidRPr="008637F2">
              <w:rPr>
                <w:sz w:val="24"/>
                <w:szCs w:val="24"/>
                <w:lang w:val="ru-RU"/>
              </w:rPr>
              <w:tab/>
              <w:t xml:space="preserve">называть   </w:t>
            </w:r>
            <w:r w:rsidR="008637F2" w:rsidRPr="008637F2">
              <w:rPr>
                <w:sz w:val="24"/>
                <w:szCs w:val="24"/>
                <w:lang w:val="ru-RU"/>
              </w:rPr>
              <w:t xml:space="preserve">геометрические фигуры, осваивать </w:t>
            </w:r>
            <w:r w:rsidRPr="008637F2">
              <w:rPr>
                <w:sz w:val="24"/>
                <w:szCs w:val="24"/>
                <w:lang w:val="ru-RU"/>
              </w:rPr>
              <w:t>способы воссоздания фигуры из частей, деления фигуры на</w:t>
            </w:r>
            <w:r w:rsidRPr="008637F2">
              <w:rPr>
                <w:sz w:val="24"/>
                <w:szCs w:val="24"/>
                <w:lang w:val="ru-RU"/>
              </w:rPr>
              <w:tab/>
              <w:t>части;</w:t>
            </w:r>
            <w:r w:rsidRPr="008637F2">
              <w:rPr>
                <w:sz w:val="24"/>
                <w:szCs w:val="24"/>
                <w:lang w:val="ru-RU"/>
              </w:rPr>
              <w:tab/>
            </w:r>
            <w:r w:rsidR="008637F2" w:rsidRPr="008637F2">
              <w:rPr>
                <w:sz w:val="24"/>
                <w:szCs w:val="24"/>
                <w:lang w:val="ru-RU"/>
              </w:rPr>
              <w:t>выделять структуру</w:t>
            </w:r>
            <w:r w:rsidR="008637F2" w:rsidRPr="008637F2">
              <w:rPr>
                <w:sz w:val="24"/>
                <w:szCs w:val="24"/>
                <w:lang w:val="ru-RU"/>
              </w:rPr>
              <w:tab/>
            </w:r>
            <w:r w:rsidRPr="008637F2">
              <w:rPr>
                <w:sz w:val="24"/>
                <w:szCs w:val="24"/>
                <w:lang w:val="ru-RU"/>
              </w:rPr>
              <w:t xml:space="preserve">плоских геометрических фигур, использовать сенсорные эталоны для оценки свойств и качеств предметов. </w:t>
            </w:r>
          </w:p>
          <w:p w:rsidR="008637F2" w:rsidRDefault="008637F2" w:rsidP="008637F2">
            <w:pPr>
              <w:rPr>
                <w:spacing w:val="100"/>
                <w:sz w:val="24"/>
                <w:szCs w:val="24"/>
                <w:lang w:val="ru-RU"/>
              </w:rPr>
            </w:pPr>
            <w:r w:rsidRPr="008637F2">
              <w:rPr>
                <w:sz w:val="24"/>
                <w:szCs w:val="24"/>
                <w:lang w:val="ru-RU"/>
              </w:rPr>
              <w:t>Посредством</w:t>
            </w:r>
            <w:r w:rsidRPr="008637F2">
              <w:rPr>
                <w:sz w:val="24"/>
                <w:szCs w:val="24"/>
                <w:lang w:val="ru-RU"/>
              </w:rPr>
              <w:tab/>
              <w:t xml:space="preserve">игровой и </w:t>
            </w:r>
            <w:r w:rsidR="008A0B01" w:rsidRPr="008637F2">
              <w:rPr>
                <w:sz w:val="24"/>
                <w:szCs w:val="24"/>
                <w:lang w:val="ru-RU"/>
              </w:rPr>
              <w:t xml:space="preserve">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w:t>
            </w:r>
            <w:r w:rsidRPr="008637F2">
              <w:rPr>
                <w:sz w:val="24"/>
                <w:szCs w:val="24"/>
                <w:lang w:val="ru-RU"/>
              </w:rPr>
              <w:t xml:space="preserve">основаниям преимущественно </w:t>
            </w:r>
            <w:r>
              <w:rPr>
                <w:sz w:val="24"/>
                <w:szCs w:val="24"/>
                <w:lang w:val="ru-RU"/>
              </w:rPr>
              <w:t xml:space="preserve">на </w:t>
            </w:r>
            <w:r w:rsidR="008A0B01" w:rsidRPr="008637F2">
              <w:rPr>
                <w:sz w:val="24"/>
                <w:szCs w:val="24"/>
                <w:lang w:val="ru-RU"/>
              </w:rPr>
              <w:t xml:space="preserve">основе </w:t>
            </w:r>
            <w:r>
              <w:rPr>
                <w:sz w:val="24"/>
                <w:szCs w:val="24"/>
                <w:lang w:val="ru-RU"/>
              </w:rPr>
              <w:t xml:space="preserve">зрительной оценки; совершенствует </w:t>
            </w:r>
            <w:r w:rsidR="008A0B01" w:rsidRPr="008637F2">
              <w:rPr>
                <w:sz w:val="24"/>
                <w:szCs w:val="24"/>
                <w:lang w:val="ru-RU"/>
              </w:rPr>
              <w:t xml:space="preserve">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r>
              <w:rPr>
                <w:sz w:val="24"/>
                <w:szCs w:val="24"/>
                <w:lang w:val="ru-RU"/>
              </w:rPr>
              <w:t xml:space="preserve">педагог демонстрирует детям </w:t>
            </w:r>
            <w:r w:rsidR="008A0B01" w:rsidRPr="008637F2">
              <w:rPr>
                <w:sz w:val="24"/>
                <w:szCs w:val="24"/>
                <w:lang w:val="ru-RU"/>
              </w:rPr>
              <w:t xml:space="preserve">способы </w:t>
            </w:r>
            <w:r>
              <w:rPr>
                <w:sz w:val="24"/>
                <w:szCs w:val="24"/>
                <w:lang w:val="ru-RU"/>
              </w:rPr>
              <w:t xml:space="preserve">осуществления разных </w:t>
            </w:r>
            <w:r w:rsidR="008A0B01" w:rsidRPr="008637F2">
              <w:rPr>
                <w:sz w:val="24"/>
                <w:szCs w:val="24"/>
                <w:lang w:val="ru-RU"/>
              </w:rPr>
              <w:t>в</w:t>
            </w:r>
            <w:r>
              <w:rPr>
                <w:sz w:val="24"/>
                <w:szCs w:val="24"/>
                <w:lang w:val="ru-RU"/>
              </w:rPr>
              <w:t xml:space="preserve">идов </w:t>
            </w:r>
            <w:r w:rsidR="008A0B01" w:rsidRPr="008637F2">
              <w:rPr>
                <w:sz w:val="24"/>
                <w:szCs w:val="24"/>
                <w:lang w:val="ru-RU"/>
              </w:rPr>
              <w:t xml:space="preserve">познавательной </w:t>
            </w:r>
            <w:r>
              <w:rPr>
                <w:sz w:val="24"/>
                <w:szCs w:val="24"/>
                <w:lang w:val="ru-RU"/>
              </w:rPr>
              <w:t xml:space="preserve">деятельности, </w:t>
            </w:r>
            <w:r w:rsidR="008A0B01" w:rsidRPr="008637F2">
              <w:rPr>
                <w:sz w:val="24"/>
                <w:szCs w:val="24"/>
                <w:lang w:val="ru-RU"/>
              </w:rPr>
              <w:t xml:space="preserve">осуществления     контроля, самоконтроля и взаимоконтроля результатов </w:t>
            </w:r>
            <w:proofErr w:type="gramStart"/>
            <w:r w:rsidR="008A0B01" w:rsidRPr="008637F2">
              <w:rPr>
                <w:sz w:val="24"/>
                <w:szCs w:val="24"/>
                <w:lang w:val="ru-RU"/>
              </w:rPr>
              <w:t>деятельности  и</w:t>
            </w:r>
            <w:proofErr w:type="gramEnd"/>
            <w:r w:rsidR="008A0B01" w:rsidRPr="008637F2">
              <w:rPr>
                <w:sz w:val="24"/>
                <w:szCs w:val="24"/>
                <w:lang w:val="ru-RU"/>
              </w:rPr>
              <w:t xml:space="preserve">     отдельных     действий  во взаимодействии со сверстниками, поощряет проявление наблюдательности за действиями</w:t>
            </w:r>
            <w:r w:rsidR="008A0B01" w:rsidRPr="008637F2">
              <w:rPr>
                <w:spacing w:val="-57"/>
                <w:sz w:val="24"/>
                <w:szCs w:val="24"/>
                <w:lang w:val="ru-RU"/>
              </w:rPr>
              <w:t xml:space="preserve"> </w:t>
            </w:r>
            <w:r w:rsidR="008A0B01" w:rsidRPr="008637F2">
              <w:rPr>
                <w:spacing w:val="-1"/>
                <w:sz w:val="24"/>
                <w:szCs w:val="24"/>
                <w:lang w:val="ru-RU"/>
              </w:rPr>
              <w:t>взрослого</w:t>
            </w:r>
            <w:r w:rsidR="008A0B01" w:rsidRPr="008637F2">
              <w:rPr>
                <w:spacing w:val="100"/>
                <w:sz w:val="24"/>
                <w:szCs w:val="24"/>
                <w:lang w:val="ru-RU"/>
              </w:rPr>
              <w:t xml:space="preserve">  </w:t>
            </w:r>
            <w:r w:rsidR="008A0B01" w:rsidRPr="008637F2">
              <w:rPr>
                <w:sz w:val="24"/>
                <w:szCs w:val="24"/>
                <w:lang w:val="ru-RU"/>
              </w:rPr>
              <w:t xml:space="preserve">и    </w:t>
            </w:r>
            <w:r w:rsidR="008A0B01" w:rsidRPr="008637F2">
              <w:rPr>
                <w:spacing w:val="12"/>
                <w:sz w:val="24"/>
                <w:szCs w:val="24"/>
                <w:lang w:val="ru-RU"/>
              </w:rPr>
              <w:t xml:space="preserve"> </w:t>
            </w:r>
            <w:r w:rsidR="008A0B01" w:rsidRPr="008637F2">
              <w:rPr>
                <w:spacing w:val="-2"/>
                <w:sz w:val="24"/>
                <w:szCs w:val="24"/>
                <w:lang w:val="ru-RU"/>
              </w:rPr>
              <w:t>других</w:t>
            </w:r>
            <w:r w:rsidR="008A0B01" w:rsidRPr="008637F2">
              <w:rPr>
                <w:spacing w:val="98"/>
                <w:sz w:val="24"/>
                <w:szCs w:val="24"/>
                <w:lang w:val="ru-RU"/>
              </w:rPr>
              <w:t xml:space="preserve">  </w:t>
            </w:r>
            <w:r w:rsidR="008A0B01" w:rsidRPr="008637F2">
              <w:rPr>
                <w:spacing w:val="-1"/>
                <w:sz w:val="24"/>
                <w:szCs w:val="24"/>
                <w:lang w:val="ru-RU"/>
              </w:rPr>
              <w:t>детей.</w:t>
            </w:r>
            <w:r w:rsidR="008A0B01" w:rsidRPr="008637F2">
              <w:rPr>
                <w:spacing w:val="100"/>
                <w:sz w:val="24"/>
                <w:szCs w:val="24"/>
                <w:lang w:val="ru-RU"/>
              </w:rPr>
              <w:t xml:space="preserve">  </w:t>
            </w:r>
          </w:p>
          <w:p w:rsidR="008A0B01" w:rsidRPr="008637F2" w:rsidRDefault="008A0B01" w:rsidP="008637F2">
            <w:pPr>
              <w:rPr>
                <w:sz w:val="24"/>
                <w:szCs w:val="24"/>
                <w:lang w:val="ru-RU"/>
              </w:rPr>
            </w:pPr>
            <w:r w:rsidRPr="008637F2">
              <w:rPr>
                <w:sz w:val="24"/>
                <w:szCs w:val="24"/>
                <w:lang w:val="ru-RU"/>
              </w:rPr>
              <w:t xml:space="preserve">В    </w:t>
            </w:r>
            <w:r w:rsidRPr="008637F2">
              <w:rPr>
                <w:spacing w:val="14"/>
                <w:sz w:val="24"/>
                <w:szCs w:val="24"/>
                <w:lang w:val="ru-RU"/>
              </w:rPr>
              <w:t xml:space="preserve"> </w:t>
            </w:r>
            <w:r w:rsidRPr="008637F2">
              <w:rPr>
                <w:sz w:val="24"/>
                <w:szCs w:val="24"/>
                <w:lang w:val="ru-RU"/>
              </w:rPr>
              <w:t>процессе</w:t>
            </w:r>
            <w:r w:rsidRPr="008637F2">
              <w:rPr>
                <w:spacing w:val="-57"/>
                <w:sz w:val="24"/>
                <w:szCs w:val="24"/>
                <w:lang w:val="ru-RU"/>
              </w:rPr>
              <w:t xml:space="preserve"> </w:t>
            </w:r>
            <w:r w:rsidRPr="008637F2">
              <w:rPr>
                <w:spacing w:val="-1"/>
                <w:sz w:val="24"/>
                <w:szCs w:val="24"/>
                <w:lang w:val="ru-RU"/>
              </w:rPr>
              <w:t>организации</w:t>
            </w:r>
            <w:r w:rsidRPr="008637F2">
              <w:rPr>
                <w:spacing w:val="58"/>
                <w:sz w:val="24"/>
                <w:szCs w:val="24"/>
                <w:lang w:val="ru-RU"/>
              </w:rPr>
              <w:t xml:space="preserve">    </w:t>
            </w:r>
            <w:r w:rsidRPr="008637F2">
              <w:rPr>
                <w:spacing w:val="-1"/>
                <w:sz w:val="24"/>
                <w:szCs w:val="24"/>
                <w:lang w:val="ru-RU"/>
              </w:rPr>
              <w:t>разных</w:t>
            </w:r>
            <w:r w:rsidRPr="008637F2">
              <w:rPr>
                <w:spacing w:val="58"/>
                <w:sz w:val="24"/>
                <w:szCs w:val="24"/>
                <w:lang w:val="ru-RU"/>
              </w:rPr>
              <w:t xml:space="preserve">    </w:t>
            </w:r>
            <w:r w:rsidRPr="008637F2">
              <w:rPr>
                <w:sz w:val="24"/>
                <w:szCs w:val="24"/>
                <w:lang w:val="ru-RU"/>
              </w:rPr>
              <w:t>форм        совместной</w:t>
            </w:r>
            <w:r w:rsidRPr="008637F2">
              <w:rPr>
                <w:spacing w:val="-57"/>
                <w:sz w:val="24"/>
                <w:szCs w:val="24"/>
                <w:lang w:val="ru-RU"/>
              </w:rPr>
              <w:t xml:space="preserve"> </w:t>
            </w:r>
            <w:r w:rsidRPr="008637F2">
              <w:rPr>
                <w:sz w:val="24"/>
                <w:szCs w:val="24"/>
                <w:lang w:val="ru-RU"/>
              </w:rPr>
              <w:t>познавательной</w:t>
            </w:r>
            <w:r w:rsidRPr="008637F2">
              <w:rPr>
                <w:spacing w:val="16"/>
                <w:sz w:val="24"/>
                <w:szCs w:val="24"/>
                <w:lang w:val="ru-RU"/>
              </w:rPr>
              <w:t xml:space="preserve"> </w:t>
            </w:r>
            <w:r w:rsidRPr="008637F2">
              <w:rPr>
                <w:sz w:val="24"/>
                <w:szCs w:val="24"/>
                <w:lang w:val="ru-RU"/>
              </w:rPr>
              <w:t>деятельности</w:t>
            </w:r>
            <w:r w:rsidRPr="008637F2">
              <w:rPr>
                <w:spacing w:val="16"/>
                <w:sz w:val="24"/>
                <w:szCs w:val="24"/>
                <w:lang w:val="ru-RU"/>
              </w:rPr>
              <w:t xml:space="preserve"> </w:t>
            </w:r>
            <w:r w:rsidRPr="008637F2">
              <w:rPr>
                <w:sz w:val="24"/>
                <w:szCs w:val="24"/>
                <w:lang w:val="ru-RU"/>
              </w:rPr>
              <w:t>показывает</w:t>
            </w:r>
            <w:r w:rsidRPr="008637F2">
              <w:rPr>
                <w:spacing w:val="15"/>
                <w:sz w:val="24"/>
                <w:szCs w:val="24"/>
                <w:lang w:val="ru-RU"/>
              </w:rPr>
              <w:t xml:space="preserve"> </w:t>
            </w:r>
            <w:r w:rsidRPr="008637F2">
              <w:rPr>
                <w:sz w:val="24"/>
                <w:szCs w:val="24"/>
                <w:lang w:val="ru-RU"/>
              </w:rPr>
              <w:t>детей</w:t>
            </w:r>
            <w:r w:rsidRPr="008637F2">
              <w:rPr>
                <w:spacing w:val="-57"/>
                <w:sz w:val="24"/>
                <w:szCs w:val="24"/>
                <w:lang w:val="ru-RU"/>
              </w:rPr>
              <w:t xml:space="preserve"> </w:t>
            </w:r>
            <w:r w:rsidRPr="008637F2">
              <w:rPr>
                <w:sz w:val="24"/>
                <w:szCs w:val="24"/>
                <w:lang w:val="ru-RU"/>
              </w:rPr>
              <w:t>возможности</w:t>
            </w:r>
            <w:r w:rsidRPr="008637F2">
              <w:rPr>
                <w:spacing w:val="2"/>
                <w:sz w:val="24"/>
                <w:szCs w:val="24"/>
                <w:lang w:val="ru-RU"/>
              </w:rPr>
              <w:t xml:space="preserve"> </w:t>
            </w:r>
            <w:r w:rsidRPr="008637F2">
              <w:rPr>
                <w:sz w:val="24"/>
                <w:szCs w:val="24"/>
                <w:lang w:val="ru-RU"/>
              </w:rPr>
              <w:t>для</w:t>
            </w:r>
            <w:r w:rsidRPr="008637F2">
              <w:rPr>
                <w:spacing w:val="1"/>
                <w:sz w:val="24"/>
                <w:szCs w:val="24"/>
                <w:lang w:val="ru-RU"/>
              </w:rPr>
              <w:t xml:space="preserve"> </w:t>
            </w:r>
            <w:r w:rsidRPr="008637F2">
              <w:rPr>
                <w:sz w:val="24"/>
                <w:szCs w:val="24"/>
                <w:lang w:val="ru-RU"/>
              </w:rPr>
              <w:t>обсуждения</w:t>
            </w:r>
            <w:r w:rsidRPr="008637F2">
              <w:rPr>
                <w:spacing w:val="5"/>
                <w:sz w:val="24"/>
                <w:szCs w:val="24"/>
                <w:lang w:val="ru-RU"/>
              </w:rPr>
              <w:t xml:space="preserve"> </w:t>
            </w:r>
            <w:r w:rsidRPr="008637F2">
              <w:rPr>
                <w:sz w:val="24"/>
                <w:szCs w:val="24"/>
                <w:lang w:val="ru-RU"/>
              </w:rPr>
              <w:t>проблемы,</w:t>
            </w:r>
            <w:r w:rsidRPr="008637F2">
              <w:rPr>
                <w:spacing w:val="3"/>
                <w:sz w:val="24"/>
                <w:szCs w:val="24"/>
                <w:lang w:val="ru-RU"/>
              </w:rPr>
              <w:t xml:space="preserve"> </w:t>
            </w:r>
            <w:r w:rsidRPr="008637F2">
              <w:rPr>
                <w:sz w:val="24"/>
                <w:szCs w:val="24"/>
                <w:lang w:val="ru-RU"/>
              </w:rPr>
              <w:t>для</w:t>
            </w:r>
            <w:r w:rsidRPr="008637F2">
              <w:rPr>
                <w:spacing w:val="1"/>
                <w:sz w:val="24"/>
                <w:szCs w:val="24"/>
                <w:lang w:val="ru-RU"/>
              </w:rPr>
              <w:t xml:space="preserve"> </w:t>
            </w:r>
            <w:r w:rsidRPr="008637F2">
              <w:rPr>
                <w:sz w:val="24"/>
                <w:szCs w:val="24"/>
                <w:lang w:val="ru-RU"/>
              </w:rPr>
              <w:t>совместного</w:t>
            </w:r>
            <w:r w:rsidRPr="008637F2">
              <w:rPr>
                <w:spacing w:val="10"/>
                <w:sz w:val="24"/>
                <w:szCs w:val="24"/>
                <w:lang w:val="ru-RU"/>
              </w:rPr>
              <w:t xml:space="preserve"> </w:t>
            </w:r>
            <w:r w:rsidRPr="008637F2">
              <w:rPr>
                <w:sz w:val="24"/>
                <w:szCs w:val="24"/>
                <w:lang w:val="ru-RU"/>
              </w:rPr>
              <w:t>нахождения</w:t>
            </w:r>
            <w:r w:rsidRPr="008637F2">
              <w:rPr>
                <w:spacing w:val="5"/>
                <w:sz w:val="24"/>
                <w:szCs w:val="24"/>
                <w:lang w:val="ru-RU"/>
              </w:rPr>
              <w:t xml:space="preserve"> </w:t>
            </w:r>
            <w:r w:rsidRPr="008637F2">
              <w:rPr>
                <w:sz w:val="24"/>
                <w:szCs w:val="24"/>
                <w:lang w:val="ru-RU"/>
              </w:rPr>
              <w:t>способов</w:t>
            </w:r>
            <w:r w:rsidRPr="008637F2">
              <w:rPr>
                <w:spacing w:val="7"/>
                <w:sz w:val="24"/>
                <w:szCs w:val="24"/>
                <w:lang w:val="ru-RU"/>
              </w:rPr>
              <w:t xml:space="preserve"> </w:t>
            </w:r>
            <w:r w:rsidRPr="008637F2">
              <w:rPr>
                <w:sz w:val="24"/>
                <w:szCs w:val="24"/>
                <w:lang w:val="ru-RU"/>
              </w:rPr>
              <w:t>её</w:t>
            </w:r>
            <w:r w:rsidRPr="008637F2">
              <w:rPr>
                <w:spacing w:val="9"/>
                <w:sz w:val="24"/>
                <w:szCs w:val="24"/>
                <w:lang w:val="ru-RU"/>
              </w:rPr>
              <w:t xml:space="preserve"> </w:t>
            </w:r>
            <w:r w:rsidRPr="008637F2">
              <w:rPr>
                <w:sz w:val="24"/>
                <w:szCs w:val="24"/>
                <w:lang w:val="ru-RU"/>
              </w:rPr>
              <w:t>решения,</w:t>
            </w:r>
            <w:r w:rsidRPr="008637F2">
              <w:rPr>
                <w:spacing w:val="-57"/>
                <w:sz w:val="24"/>
                <w:szCs w:val="24"/>
                <w:lang w:val="ru-RU"/>
              </w:rPr>
              <w:t xml:space="preserve"> </w:t>
            </w:r>
            <w:r w:rsidRPr="008637F2">
              <w:rPr>
                <w:sz w:val="24"/>
                <w:szCs w:val="24"/>
                <w:lang w:val="ru-RU"/>
              </w:rPr>
              <w:t>поощряет</w:t>
            </w:r>
            <w:r w:rsidRPr="008637F2">
              <w:rPr>
                <w:spacing w:val="1"/>
                <w:sz w:val="24"/>
                <w:szCs w:val="24"/>
                <w:lang w:val="ru-RU"/>
              </w:rPr>
              <w:t xml:space="preserve"> </w:t>
            </w:r>
            <w:r w:rsidRPr="008637F2">
              <w:rPr>
                <w:sz w:val="24"/>
                <w:szCs w:val="24"/>
                <w:lang w:val="ru-RU"/>
              </w:rPr>
              <w:t>проявление</w:t>
            </w:r>
            <w:r w:rsidRPr="008637F2">
              <w:rPr>
                <w:spacing w:val="1"/>
                <w:sz w:val="24"/>
                <w:szCs w:val="24"/>
                <w:lang w:val="ru-RU"/>
              </w:rPr>
              <w:t xml:space="preserve"> </w:t>
            </w:r>
            <w:r w:rsidRPr="008637F2">
              <w:rPr>
                <w:sz w:val="24"/>
                <w:szCs w:val="24"/>
                <w:lang w:val="ru-RU"/>
              </w:rPr>
              <w:t>инициативы,</w:t>
            </w:r>
            <w:r w:rsidRPr="008637F2">
              <w:rPr>
                <w:spacing w:val="1"/>
                <w:sz w:val="24"/>
                <w:szCs w:val="24"/>
                <w:lang w:val="ru-RU"/>
              </w:rPr>
              <w:t xml:space="preserve"> </w:t>
            </w:r>
            <w:r w:rsidRPr="008637F2">
              <w:rPr>
                <w:sz w:val="24"/>
                <w:szCs w:val="24"/>
                <w:lang w:val="ru-RU"/>
              </w:rPr>
              <w:t>способности</w:t>
            </w:r>
            <w:r w:rsidRPr="008637F2">
              <w:rPr>
                <w:spacing w:val="-57"/>
                <w:sz w:val="24"/>
                <w:szCs w:val="24"/>
                <w:lang w:val="ru-RU"/>
              </w:rPr>
              <w:t xml:space="preserve"> </w:t>
            </w:r>
            <w:r w:rsidRPr="008637F2">
              <w:rPr>
                <w:sz w:val="24"/>
                <w:szCs w:val="24"/>
                <w:lang w:val="ru-RU"/>
              </w:rPr>
              <w:t>формулировать</w:t>
            </w:r>
            <w:r w:rsidRPr="008637F2">
              <w:rPr>
                <w:spacing w:val="34"/>
                <w:sz w:val="24"/>
                <w:szCs w:val="24"/>
                <w:lang w:val="ru-RU"/>
              </w:rPr>
              <w:t xml:space="preserve"> </w:t>
            </w:r>
            <w:r w:rsidRPr="008637F2">
              <w:rPr>
                <w:sz w:val="24"/>
                <w:szCs w:val="24"/>
                <w:lang w:val="ru-RU"/>
              </w:rPr>
              <w:t>и</w:t>
            </w:r>
            <w:r w:rsidRPr="008637F2">
              <w:rPr>
                <w:spacing w:val="29"/>
                <w:sz w:val="24"/>
                <w:szCs w:val="24"/>
                <w:lang w:val="ru-RU"/>
              </w:rPr>
              <w:t xml:space="preserve"> </w:t>
            </w:r>
            <w:r w:rsidRPr="008637F2">
              <w:rPr>
                <w:sz w:val="24"/>
                <w:szCs w:val="24"/>
                <w:lang w:val="ru-RU"/>
              </w:rPr>
              <w:t>отвечать</w:t>
            </w:r>
            <w:r w:rsidRPr="008637F2">
              <w:rPr>
                <w:spacing w:val="34"/>
                <w:sz w:val="24"/>
                <w:szCs w:val="24"/>
                <w:lang w:val="ru-RU"/>
              </w:rPr>
              <w:t xml:space="preserve"> </w:t>
            </w:r>
            <w:r w:rsidRPr="008637F2">
              <w:rPr>
                <w:sz w:val="24"/>
                <w:szCs w:val="24"/>
                <w:lang w:val="ru-RU"/>
              </w:rPr>
              <w:t>на</w:t>
            </w:r>
            <w:r w:rsidRPr="008637F2">
              <w:rPr>
                <w:spacing w:val="31"/>
                <w:sz w:val="24"/>
                <w:szCs w:val="24"/>
                <w:lang w:val="ru-RU"/>
              </w:rPr>
              <w:t xml:space="preserve"> </w:t>
            </w:r>
            <w:r w:rsidRPr="008637F2">
              <w:rPr>
                <w:sz w:val="24"/>
                <w:szCs w:val="24"/>
                <w:lang w:val="ru-RU"/>
              </w:rPr>
              <w:t>поставленные</w:t>
            </w:r>
            <w:r w:rsidRPr="008637F2">
              <w:rPr>
                <w:spacing w:val="-57"/>
                <w:sz w:val="24"/>
                <w:szCs w:val="24"/>
                <w:lang w:val="ru-RU"/>
              </w:rPr>
              <w:t xml:space="preserve"> </w:t>
            </w:r>
            <w:r w:rsidRPr="008637F2">
              <w:rPr>
                <w:sz w:val="24"/>
                <w:szCs w:val="24"/>
                <w:lang w:val="ru-RU"/>
              </w:rPr>
              <w:t>вопросы.</w:t>
            </w:r>
          </w:p>
          <w:p w:rsidR="008A0B01" w:rsidRPr="008637F2" w:rsidRDefault="008A0B01" w:rsidP="008637F2">
            <w:pPr>
              <w:pStyle w:val="TableParagraph"/>
              <w:ind w:left="0"/>
              <w:rPr>
                <w:b/>
                <w:sz w:val="24"/>
                <w:szCs w:val="24"/>
                <w:lang w:val="ru-RU"/>
              </w:rPr>
            </w:pPr>
            <w:r w:rsidRPr="008637F2">
              <w:rPr>
                <w:b/>
                <w:sz w:val="24"/>
                <w:szCs w:val="24"/>
                <w:lang w:val="ru-RU"/>
              </w:rPr>
              <w:t>Математические</w:t>
            </w:r>
            <w:r w:rsidRPr="008637F2">
              <w:rPr>
                <w:b/>
                <w:spacing w:val="-4"/>
                <w:sz w:val="24"/>
                <w:szCs w:val="24"/>
                <w:lang w:val="ru-RU"/>
              </w:rPr>
              <w:t xml:space="preserve"> </w:t>
            </w:r>
            <w:r w:rsidRPr="008637F2">
              <w:rPr>
                <w:b/>
                <w:sz w:val="24"/>
                <w:szCs w:val="24"/>
                <w:lang w:val="ru-RU"/>
              </w:rPr>
              <w:t>представления:</w:t>
            </w:r>
          </w:p>
          <w:p w:rsidR="008A0B01" w:rsidRPr="008637F2" w:rsidRDefault="008A0B01" w:rsidP="008637F2">
            <w:pPr>
              <w:pStyle w:val="TableParagraph"/>
              <w:tabs>
                <w:tab w:val="left" w:pos="4156"/>
              </w:tabs>
              <w:ind w:left="0"/>
              <w:jc w:val="both"/>
              <w:rPr>
                <w:sz w:val="24"/>
                <w:szCs w:val="24"/>
                <w:lang w:val="ru-RU"/>
              </w:rPr>
            </w:pPr>
            <w:r w:rsidRPr="008637F2">
              <w:rPr>
                <w:sz w:val="24"/>
                <w:szCs w:val="24"/>
                <w:lang w:val="ru-RU"/>
              </w:rPr>
              <w:t>в</w:t>
            </w:r>
            <w:r w:rsidRPr="008637F2">
              <w:rPr>
                <w:spacing w:val="1"/>
                <w:sz w:val="24"/>
                <w:szCs w:val="24"/>
                <w:lang w:val="ru-RU"/>
              </w:rPr>
              <w:t xml:space="preserve"> </w:t>
            </w:r>
            <w:r w:rsidRPr="008637F2">
              <w:rPr>
                <w:sz w:val="24"/>
                <w:szCs w:val="24"/>
                <w:lang w:val="ru-RU"/>
              </w:rPr>
              <w:t>процессе</w:t>
            </w:r>
            <w:r w:rsidRPr="008637F2">
              <w:rPr>
                <w:spacing w:val="1"/>
                <w:sz w:val="24"/>
                <w:szCs w:val="24"/>
                <w:lang w:val="ru-RU"/>
              </w:rPr>
              <w:t xml:space="preserve"> </w:t>
            </w:r>
            <w:r w:rsidRPr="008637F2">
              <w:rPr>
                <w:sz w:val="24"/>
                <w:szCs w:val="24"/>
                <w:lang w:val="ru-RU"/>
              </w:rPr>
              <w:t>обучения</w:t>
            </w:r>
            <w:r w:rsidRPr="008637F2">
              <w:rPr>
                <w:spacing w:val="1"/>
                <w:sz w:val="24"/>
                <w:szCs w:val="24"/>
                <w:lang w:val="ru-RU"/>
              </w:rPr>
              <w:t xml:space="preserve"> </w:t>
            </w:r>
            <w:r w:rsidRPr="008637F2">
              <w:rPr>
                <w:sz w:val="24"/>
                <w:szCs w:val="24"/>
                <w:lang w:val="ru-RU"/>
              </w:rPr>
              <w:t>количественному</w:t>
            </w:r>
            <w:r w:rsidRPr="008637F2">
              <w:rPr>
                <w:spacing w:val="1"/>
                <w:sz w:val="24"/>
                <w:szCs w:val="24"/>
                <w:lang w:val="ru-RU"/>
              </w:rPr>
              <w:t xml:space="preserve"> </w:t>
            </w:r>
            <w:r w:rsidRPr="008637F2">
              <w:rPr>
                <w:sz w:val="24"/>
                <w:szCs w:val="24"/>
                <w:lang w:val="ru-RU"/>
              </w:rPr>
              <w:t>и</w:t>
            </w:r>
            <w:r w:rsidRPr="008637F2">
              <w:rPr>
                <w:spacing w:val="-57"/>
                <w:sz w:val="24"/>
                <w:szCs w:val="24"/>
                <w:lang w:val="ru-RU"/>
              </w:rPr>
              <w:t xml:space="preserve"> </w:t>
            </w:r>
            <w:r w:rsidRPr="008637F2">
              <w:rPr>
                <w:sz w:val="24"/>
                <w:szCs w:val="24"/>
                <w:lang w:val="ru-RU"/>
              </w:rPr>
              <w:t>порядковому</w:t>
            </w:r>
            <w:r w:rsidRPr="008637F2">
              <w:rPr>
                <w:spacing w:val="1"/>
                <w:sz w:val="24"/>
                <w:szCs w:val="24"/>
                <w:lang w:val="ru-RU"/>
              </w:rPr>
              <w:t xml:space="preserve"> </w:t>
            </w:r>
            <w:r w:rsidRPr="008637F2">
              <w:rPr>
                <w:sz w:val="24"/>
                <w:szCs w:val="24"/>
                <w:lang w:val="ru-RU"/>
              </w:rPr>
              <w:t>счету</w:t>
            </w:r>
            <w:r w:rsidRPr="008637F2">
              <w:rPr>
                <w:spacing w:val="1"/>
                <w:sz w:val="24"/>
                <w:szCs w:val="24"/>
                <w:lang w:val="ru-RU"/>
              </w:rPr>
              <w:t xml:space="preserve"> </w:t>
            </w:r>
            <w:r w:rsidRPr="008637F2">
              <w:rPr>
                <w:sz w:val="24"/>
                <w:szCs w:val="24"/>
                <w:lang w:val="ru-RU"/>
              </w:rPr>
              <w:t>в</w:t>
            </w:r>
            <w:r w:rsidRPr="008637F2">
              <w:rPr>
                <w:spacing w:val="1"/>
                <w:sz w:val="24"/>
                <w:szCs w:val="24"/>
                <w:lang w:val="ru-RU"/>
              </w:rPr>
              <w:t xml:space="preserve"> </w:t>
            </w:r>
            <w:r w:rsidRPr="008637F2">
              <w:rPr>
                <w:sz w:val="24"/>
                <w:szCs w:val="24"/>
                <w:lang w:val="ru-RU"/>
              </w:rPr>
              <w:t>пределах</w:t>
            </w:r>
            <w:r w:rsidRPr="008637F2">
              <w:rPr>
                <w:spacing w:val="1"/>
                <w:sz w:val="24"/>
                <w:szCs w:val="24"/>
                <w:lang w:val="ru-RU"/>
              </w:rPr>
              <w:t xml:space="preserve"> </w:t>
            </w:r>
            <w:r w:rsidRPr="008637F2">
              <w:rPr>
                <w:sz w:val="24"/>
                <w:szCs w:val="24"/>
                <w:lang w:val="ru-RU"/>
              </w:rPr>
              <w:t>десяти</w:t>
            </w:r>
            <w:r w:rsidRPr="008637F2">
              <w:rPr>
                <w:spacing w:val="1"/>
                <w:sz w:val="24"/>
                <w:szCs w:val="24"/>
                <w:lang w:val="ru-RU"/>
              </w:rPr>
              <w:t xml:space="preserve"> </w:t>
            </w:r>
            <w:r w:rsidRPr="008637F2">
              <w:rPr>
                <w:sz w:val="24"/>
                <w:szCs w:val="24"/>
                <w:lang w:val="ru-RU"/>
              </w:rPr>
              <w:t>педагог</w:t>
            </w:r>
            <w:r w:rsidRPr="008637F2">
              <w:rPr>
                <w:spacing w:val="1"/>
                <w:sz w:val="24"/>
                <w:szCs w:val="24"/>
                <w:lang w:val="ru-RU"/>
              </w:rPr>
              <w:t xml:space="preserve"> </w:t>
            </w:r>
            <w:r w:rsidRPr="008637F2">
              <w:rPr>
                <w:sz w:val="24"/>
                <w:szCs w:val="24"/>
                <w:lang w:val="ru-RU"/>
              </w:rPr>
              <w:t>совершенствует</w:t>
            </w:r>
            <w:r w:rsidRPr="008637F2">
              <w:rPr>
                <w:spacing w:val="1"/>
                <w:sz w:val="24"/>
                <w:szCs w:val="24"/>
                <w:lang w:val="ru-RU"/>
              </w:rPr>
              <w:t xml:space="preserve"> </w:t>
            </w:r>
            <w:r w:rsidRPr="008637F2">
              <w:rPr>
                <w:sz w:val="24"/>
                <w:szCs w:val="24"/>
                <w:lang w:val="ru-RU"/>
              </w:rPr>
              <w:t>счетные</w:t>
            </w:r>
            <w:r w:rsidRPr="008637F2">
              <w:rPr>
                <w:spacing w:val="1"/>
                <w:sz w:val="24"/>
                <w:szCs w:val="24"/>
                <w:lang w:val="ru-RU"/>
              </w:rPr>
              <w:t xml:space="preserve"> </w:t>
            </w:r>
            <w:r w:rsidRPr="008637F2">
              <w:rPr>
                <w:sz w:val="24"/>
                <w:szCs w:val="24"/>
                <w:lang w:val="ru-RU"/>
              </w:rPr>
              <w:t>умения</w:t>
            </w:r>
            <w:r w:rsidRPr="008637F2">
              <w:rPr>
                <w:spacing w:val="1"/>
                <w:sz w:val="24"/>
                <w:szCs w:val="24"/>
                <w:lang w:val="ru-RU"/>
              </w:rPr>
              <w:t xml:space="preserve"> </w:t>
            </w:r>
            <w:r w:rsidRPr="008637F2">
              <w:rPr>
                <w:sz w:val="24"/>
                <w:szCs w:val="24"/>
                <w:lang w:val="ru-RU"/>
              </w:rPr>
              <w:t>детей,</w:t>
            </w:r>
            <w:r w:rsidRPr="008637F2">
              <w:rPr>
                <w:spacing w:val="-57"/>
                <w:sz w:val="24"/>
                <w:szCs w:val="24"/>
                <w:lang w:val="ru-RU"/>
              </w:rPr>
              <w:t xml:space="preserve"> </w:t>
            </w:r>
            <w:r w:rsidRPr="008637F2">
              <w:rPr>
                <w:sz w:val="24"/>
                <w:szCs w:val="24"/>
                <w:lang w:val="ru-RU"/>
              </w:rPr>
              <w:t>понимание</w:t>
            </w:r>
            <w:r w:rsidRPr="008637F2">
              <w:rPr>
                <w:spacing w:val="1"/>
                <w:sz w:val="24"/>
                <w:szCs w:val="24"/>
                <w:lang w:val="ru-RU"/>
              </w:rPr>
              <w:t xml:space="preserve"> </w:t>
            </w:r>
            <w:r w:rsidRPr="008637F2">
              <w:rPr>
                <w:sz w:val="24"/>
                <w:szCs w:val="24"/>
                <w:lang w:val="ru-RU"/>
              </w:rPr>
              <w:t>независимости</w:t>
            </w:r>
            <w:r w:rsidRPr="008637F2">
              <w:rPr>
                <w:spacing w:val="1"/>
                <w:sz w:val="24"/>
                <w:szCs w:val="24"/>
                <w:lang w:val="ru-RU"/>
              </w:rPr>
              <w:t xml:space="preserve"> </w:t>
            </w:r>
            <w:r w:rsidRPr="008637F2">
              <w:rPr>
                <w:sz w:val="24"/>
                <w:szCs w:val="24"/>
                <w:lang w:val="ru-RU"/>
              </w:rPr>
              <w:lastRenderedPageBreak/>
              <w:t>числа</w:t>
            </w:r>
            <w:r w:rsidRPr="008637F2">
              <w:rPr>
                <w:spacing w:val="1"/>
                <w:sz w:val="24"/>
                <w:szCs w:val="24"/>
                <w:lang w:val="ru-RU"/>
              </w:rPr>
              <w:t xml:space="preserve"> </w:t>
            </w:r>
            <w:r w:rsidRPr="008637F2">
              <w:rPr>
                <w:sz w:val="24"/>
                <w:szCs w:val="24"/>
                <w:lang w:val="ru-RU"/>
              </w:rPr>
              <w:t>от</w:t>
            </w:r>
            <w:r w:rsidRPr="008637F2">
              <w:rPr>
                <w:spacing w:val="-57"/>
                <w:sz w:val="24"/>
                <w:szCs w:val="24"/>
                <w:lang w:val="ru-RU"/>
              </w:rPr>
              <w:t xml:space="preserve"> </w:t>
            </w:r>
            <w:r w:rsidRPr="008637F2">
              <w:rPr>
                <w:sz w:val="24"/>
                <w:szCs w:val="24"/>
                <w:lang w:val="ru-RU"/>
              </w:rPr>
              <w:t>пространственно-качественных</w:t>
            </w:r>
            <w:r w:rsidRPr="008637F2">
              <w:rPr>
                <w:sz w:val="24"/>
                <w:szCs w:val="24"/>
                <w:lang w:val="ru-RU"/>
              </w:rPr>
              <w:tab/>
              <w:t>признаков,</w:t>
            </w:r>
            <w:r w:rsidRPr="008637F2">
              <w:rPr>
                <w:spacing w:val="-58"/>
                <w:sz w:val="24"/>
                <w:szCs w:val="24"/>
                <w:lang w:val="ru-RU"/>
              </w:rPr>
              <w:t xml:space="preserve"> </w:t>
            </w:r>
            <w:r w:rsidRPr="008637F2">
              <w:rPr>
                <w:sz w:val="24"/>
                <w:szCs w:val="24"/>
                <w:lang w:val="ru-RU"/>
              </w:rPr>
              <w:t>знакомит с цифрами для обозначения количества</w:t>
            </w:r>
            <w:r w:rsidRPr="008637F2">
              <w:rPr>
                <w:spacing w:val="1"/>
                <w:sz w:val="24"/>
                <w:szCs w:val="24"/>
                <w:lang w:val="ru-RU"/>
              </w:rPr>
              <w:t xml:space="preserve"> </w:t>
            </w:r>
            <w:r w:rsidRPr="008637F2">
              <w:rPr>
                <w:sz w:val="24"/>
                <w:szCs w:val="24"/>
                <w:lang w:val="ru-RU"/>
              </w:rPr>
              <w:t>и</w:t>
            </w:r>
            <w:r w:rsidRPr="008637F2">
              <w:rPr>
                <w:spacing w:val="1"/>
                <w:sz w:val="24"/>
                <w:szCs w:val="24"/>
                <w:lang w:val="ru-RU"/>
              </w:rPr>
              <w:t xml:space="preserve"> </w:t>
            </w:r>
            <w:r w:rsidRPr="008637F2">
              <w:rPr>
                <w:sz w:val="24"/>
                <w:szCs w:val="24"/>
                <w:lang w:val="ru-RU"/>
              </w:rPr>
              <w:t>результата</w:t>
            </w:r>
            <w:r w:rsidRPr="008637F2">
              <w:rPr>
                <w:spacing w:val="1"/>
                <w:sz w:val="24"/>
                <w:szCs w:val="24"/>
                <w:lang w:val="ru-RU"/>
              </w:rPr>
              <w:t xml:space="preserve"> </w:t>
            </w:r>
            <w:r w:rsidRPr="008637F2">
              <w:rPr>
                <w:sz w:val="24"/>
                <w:szCs w:val="24"/>
                <w:lang w:val="ru-RU"/>
              </w:rPr>
              <w:t>сравнения</w:t>
            </w:r>
            <w:r w:rsidRPr="008637F2">
              <w:rPr>
                <w:spacing w:val="1"/>
                <w:sz w:val="24"/>
                <w:szCs w:val="24"/>
                <w:lang w:val="ru-RU"/>
              </w:rPr>
              <w:t xml:space="preserve"> </w:t>
            </w:r>
            <w:r w:rsidRPr="008637F2">
              <w:rPr>
                <w:sz w:val="24"/>
                <w:szCs w:val="24"/>
                <w:lang w:val="ru-RU"/>
              </w:rPr>
              <w:t>предметов,</w:t>
            </w:r>
            <w:r w:rsidRPr="008637F2">
              <w:rPr>
                <w:spacing w:val="1"/>
                <w:sz w:val="24"/>
                <w:szCs w:val="24"/>
                <w:lang w:val="ru-RU"/>
              </w:rPr>
              <w:t xml:space="preserve"> </w:t>
            </w:r>
            <w:r w:rsidRPr="008637F2">
              <w:rPr>
                <w:sz w:val="24"/>
                <w:szCs w:val="24"/>
                <w:lang w:val="ru-RU"/>
              </w:rPr>
              <w:t>с</w:t>
            </w:r>
            <w:r w:rsidRPr="008637F2">
              <w:rPr>
                <w:spacing w:val="1"/>
                <w:sz w:val="24"/>
                <w:szCs w:val="24"/>
                <w:lang w:val="ru-RU"/>
              </w:rPr>
              <w:t xml:space="preserve"> </w:t>
            </w:r>
            <w:r w:rsidRPr="008637F2">
              <w:rPr>
                <w:sz w:val="24"/>
                <w:szCs w:val="24"/>
                <w:lang w:val="ru-RU"/>
              </w:rPr>
              <w:t>составом</w:t>
            </w:r>
            <w:r w:rsidRPr="008637F2">
              <w:rPr>
                <w:spacing w:val="1"/>
                <w:sz w:val="24"/>
                <w:szCs w:val="24"/>
                <w:lang w:val="ru-RU"/>
              </w:rPr>
              <w:t xml:space="preserve"> </w:t>
            </w:r>
            <w:r w:rsidRPr="008637F2">
              <w:rPr>
                <w:sz w:val="24"/>
                <w:szCs w:val="24"/>
                <w:lang w:val="ru-RU"/>
              </w:rPr>
              <w:t>чисел</w:t>
            </w:r>
            <w:r w:rsidRPr="008637F2">
              <w:rPr>
                <w:spacing w:val="1"/>
                <w:sz w:val="24"/>
                <w:szCs w:val="24"/>
                <w:lang w:val="ru-RU"/>
              </w:rPr>
              <w:t xml:space="preserve"> </w:t>
            </w:r>
            <w:r w:rsidRPr="008637F2">
              <w:rPr>
                <w:sz w:val="24"/>
                <w:szCs w:val="24"/>
                <w:lang w:val="ru-RU"/>
              </w:rPr>
              <w:t>из</w:t>
            </w:r>
            <w:r w:rsidRPr="008637F2">
              <w:rPr>
                <w:spacing w:val="1"/>
                <w:sz w:val="24"/>
                <w:szCs w:val="24"/>
                <w:lang w:val="ru-RU"/>
              </w:rPr>
              <w:t xml:space="preserve"> </w:t>
            </w:r>
            <w:r w:rsidRPr="008637F2">
              <w:rPr>
                <w:sz w:val="24"/>
                <w:szCs w:val="24"/>
                <w:lang w:val="ru-RU"/>
              </w:rPr>
              <w:t>единиц</w:t>
            </w:r>
            <w:r w:rsidRPr="008637F2">
              <w:rPr>
                <w:spacing w:val="1"/>
                <w:sz w:val="24"/>
                <w:szCs w:val="24"/>
                <w:lang w:val="ru-RU"/>
              </w:rPr>
              <w:t xml:space="preserve"> </w:t>
            </w:r>
            <w:r w:rsidRPr="008637F2">
              <w:rPr>
                <w:sz w:val="24"/>
                <w:szCs w:val="24"/>
                <w:lang w:val="ru-RU"/>
              </w:rPr>
              <w:t>в</w:t>
            </w:r>
            <w:r w:rsidRPr="008637F2">
              <w:rPr>
                <w:spacing w:val="1"/>
                <w:sz w:val="24"/>
                <w:szCs w:val="24"/>
                <w:lang w:val="ru-RU"/>
              </w:rPr>
              <w:t xml:space="preserve"> </w:t>
            </w:r>
            <w:r w:rsidRPr="008637F2">
              <w:rPr>
                <w:sz w:val="24"/>
                <w:szCs w:val="24"/>
                <w:lang w:val="ru-RU"/>
              </w:rPr>
              <w:t>пределах</w:t>
            </w:r>
            <w:r w:rsidRPr="008637F2">
              <w:rPr>
                <w:spacing w:val="1"/>
                <w:sz w:val="24"/>
                <w:szCs w:val="24"/>
                <w:lang w:val="ru-RU"/>
              </w:rPr>
              <w:t xml:space="preserve"> </w:t>
            </w:r>
            <w:r w:rsidRPr="008637F2">
              <w:rPr>
                <w:sz w:val="24"/>
                <w:szCs w:val="24"/>
                <w:lang w:val="ru-RU"/>
              </w:rPr>
              <w:t>пяти;</w:t>
            </w:r>
            <w:r w:rsidRPr="008637F2">
              <w:rPr>
                <w:spacing w:val="1"/>
                <w:sz w:val="24"/>
                <w:szCs w:val="24"/>
                <w:lang w:val="ru-RU"/>
              </w:rPr>
              <w:t xml:space="preserve"> </w:t>
            </w:r>
            <w:r w:rsidRPr="008637F2">
              <w:rPr>
                <w:sz w:val="24"/>
                <w:szCs w:val="24"/>
                <w:lang w:val="ru-RU"/>
              </w:rPr>
              <w:t>подводит</w:t>
            </w:r>
            <w:r w:rsidRPr="008637F2">
              <w:rPr>
                <w:spacing w:val="1"/>
                <w:sz w:val="24"/>
                <w:szCs w:val="24"/>
                <w:lang w:val="ru-RU"/>
              </w:rPr>
              <w:t xml:space="preserve"> </w:t>
            </w:r>
            <w:r w:rsidRPr="008637F2">
              <w:rPr>
                <w:sz w:val="24"/>
                <w:szCs w:val="24"/>
                <w:lang w:val="ru-RU"/>
              </w:rPr>
              <w:t>к</w:t>
            </w:r>
            <w:r w:rsidRPr="008637F2">
              <w:rPr>
                <w:spacing w:val="1"/>
                <w:sz w:val="24"/>
                <w:szCs w:val="24"/>
                <w:lang w:val="ru-RU"/>
              </w:rPr>
              <w:t xml:space="preserve"> </w:t>
            </w:r>
            <w:r w:rsidRPr="008637F2">
              <w:rPr>
                <w:sz w:val="24"/>
                <w:szCs w:val="24"/>
                <w:lang w:val="ru-RU"/>
              </w:rPr>
              <w:t>пониманию отношений между рядом стоящими</w:t>
            </w:r>
            <w:r w:rsidRPr="008637F2">
              <w:rPr>
                <w:spacing w:val="1"/>
                <w:sz w:val="24"/>
                <w:szCs w:val="24"/>
                <w:lang w:val="ru-RU"/>
              </w:rPr>
              <w:t xml:space="preserve"> </w:t>
            </w:r>
            <w:r w:rsidRPr="008637F2">
              <w:rPr>
                <w:sz w:val="24"/>
                <w:szCs w:val="24"/>
                <w:lang w:val="ru-RU"/>
              </w:rPr>
              <w:t>числами;</w:t>
            </w:r>
          </w:p>
          <w:p w:rsidR="008637F2" w:rsidRPr="00F3692A" w:rsidRDefault="008A0B01" w:rsidP="008637F2">
            <w:pPr>
              <w:pStyle w:val="TableParagraph"/>
              <w:ind w:left="143" w:right="99"/>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выстраивать</w:t>
            </w:r>
            <w:r w:rsidRPr="00F3692A">
              <w:rPr>
                <w:spacing w:val="1"/>
                <w:sz w:val="24"/>
                <w:lang w:val="ru-RU"/>
              </w:rPr>
              <w:t xml:space="preserve"> </w:t>
            </w:r>
            <w:r w:rsidRPr="00F3692A">
              <w:rPr>
                <w:sz w:val="24"/>
                <w:lang w:val="ru-RU"/>
              </w:rPr>
              <w:t>сериационные</w:t>
            </w:r>
            <w:r w:rsidRPr="00F3692A">
              <w:rPr>
                <w:spacing w:val="1"/>
                <w:sz w:val="24"/>
                <w:lang w:val="ru-RU"/>
              </w:rPr>
              <w:t xml:space="preserve"> </w:t>
            </w:r>
            <w:r w:rsidRPr="00F3692A">
              <w:rPr>
                <w:sz w:val="24"/>
                <w:lang w:val="ru-RU"/>
              </w:rPr>
              <w:t>ряды</w:t>
            </w:r>
            <w:r w:rsidRPr="00F3692A">
              <w:rPr>
                <w:spacing w:val="4"/>
                <w:sz w:val="24"/>
                <w:lang w:val="ru-RU"/>
              </w:rPr>
              <w:t xml:space="preserve"> </w:t>
            </w:r>
            <w:r w:rsidRPr="00F3692A">
              <w:rPr>
                <w:sz w:val="24"/>
                <w:lang w:val="ru-RU"/>
              </w:rPr>
              <w:t>предметов,</w:t>
            </w:r>
            <w:r w:rsidRPr="00F3692A">
              <w:rPr>
                <w:spacing w:val="4"/>
                <w:sz w:val="24"/>
                <w:lang w:val="ru-RU"/>
              </w:rPr>
              <w:t xml:space="preserve"> </w:t>
            </w:r>
            <w:r w:rsidRPr="00F3692A">
              <w:rPr>
                <w:sz w:val="24"/>
                <w:lang w:val="ru-RU"/>
              </w:rPr>
              <w:t>различающихся</w:t>
            </w:r>
            <w:r w:rsidR="008637F2">
              <w:rPr>
                <w:sz w:val="24"/>
                <w:lang w:val="ru-RU"/>
              </w:rPr>
              <w:t xml:space="preserve"> </w:t>
            </w:r>
            <w:r w:rsidR="008637F2" w:rsidRPr="00F3692A">
              <w:rPr>
                <w:sz w:val="24"/>
                <w:lang w:val="ru-RU"/>
              </w:rPr>
              <w:t>по</w:t>
            </w:r>
            <w:r w:rsidR="008637F2" w:rsidRPr="00F3692A">
              <w:rPr>
                <w:spacing w:val="1"/>
                <w:sz w:val="24"/>
                <w:lang w:val="ru-RU"/>
              </w:rPr>
              <w:t xml:space="preserve"> </w:t>
            </w:r>
            <w:r w:rsidR="008637F2" w:rsidRPr="00F3692A">
              <w:rPr>
                <w:sz w:val="24"/>
                <w:lang w:val="ru-RU"/>
              </w:rPr>
              <w:t>размеру,</w:t>
            </w:r>
            <w:r w:rsidR="008637F2" w:rsidRPr="00F3692A">
              <w:rPr>
                <w:spacing w:val="1"/>
                <w:sz w:val="24"/>
                <w:lang w:val="ru-RU"/>
              </w:rPr>
              <w:t xml:space="preserve"> </w:t>
            </w:r>
            <w:r w:rsidR="008637F2" w:rsidRPr="00F3692A">
              <w:rPr>
                <w:sz w:val="24"/>
                <w:lang w:val="ru-RU"/>
              </w:rPr>
              <w:t>в</w:t>
            </w:r>
            <w:r w:rsidR="008637F2" w:rsidRPr="00F3692A">
              <w:rPr>
                <w:spacing w:val="1"/>
                <w:sz w:val="24"/>
                <w:lang w:val="ru-RU"/>
              </w:rPr>
              <w:t xml:space="preserve"> </w:t>
            </w:r>
            <w:r w:rsidR="008637F2" w:rsidRPr="00F3692A">
              <w:rPr>
                <w:sz w:val="24"/>
                <w:lang w:val="ru-RU"/>
              </w:rPr>
              <w:t>возрастающем</w:t>
            </w:r>
            <w:r w:rsidR="008637F2" w:rsidRPr="00F3692A">
              <w:rPr>
                <w:spacing w:val="1"/>
                <w:sz w:val="24"/>
                <w:lang w:val="ru-RU"/>
              </w:rPr>
              <w:t xml:space="preserve"> </w:t>
            </w:r>
            <w:r w:rsidR="008637F2" w:rsidRPr="00F3692A">
              <w:rPr>
                <w:sz w:val="24"/>
                <w:lang w:val="ru-RU"/>
              </w:rPr>
              <w:t>и</w:t>
            </w:r>
            <w:r w:rsidR="008637F2" w:rsidRPr="00F3692A">
              <w:rPr>
                <w:spacing w:val="1"/>
                <w:sz w:val="24"/>
                <w:lang w:val="ru-RU"/>
              </w:rPr>
              <w:t xml:space="preserve"> </w:t>
            </w:r>
            <w:r w:rsidR="008637F2" w:rsidRPr="00F3692A">
              <w:rPr>
                <w:sz w:val="24"/>
                <w:lang w:val="ru-RU"/>
              </w:rPr>
              <w:t>убывающем</w:t>
            </w:r>
            <w:r w:rsidR="008637F2" w:rsidRPr="00F3692A">
              <w:rPr>
                <w:spacing w:val="1"/>
                <w:sz w:val="24"/>
                <w:lang w:val="ru-RU"/>
              </w:rPr>
              <w:t xml:space="preserve"> </w:t>
            </w:r>
            <w:r w:rsidR="008637F2" w:rsidRPr="00F3692A">
              <w:rPr>
                <w:sz w:val="24"/>
                <w:lang w:val="ru-RU"/>
              </w:rPr>
              <w:t>порядке</w:t>
            </w:r>
            <w:r w:rsidR="008637F2" w:rsidRPr="00F3692A">
              <w:rPr>
                <w:spacing w:val="1"/>
                <w:sz w:val="24"/>
                <w:lang w:val="ru-RU"/>
              </w:rPr>
              <w:t xml:space="preserve"> </w:t>
            </w:r>
            <w:r w:rsidR="008637F2" w:rsidRPr="00F3692A">
              <w:rPr>
                <w:sz w:val="24"/>
                <w:lang w:val="ru-RU"/>
              </w:rPr>
              <w:t>в</w:t>
            </w:r>
            <w:r w:rsidR="008637F2" w:rsidRPr="00F3692A">
              <w:rPr>
                <w:spacing w:val="1"/>
                <w:sz w:val="24"/>
                <w:lang w:val="ru-RU"/>
              </w:rPr>
              <w:t xml:space="preserve"> </w:t>
            </w:r>
            <w:r w:rsidR="008637F2" w:rsidRPr="00F3692A">
              <w:rPr>
                <w:sz w:val="24"/>
                <w:lang w:val="ru-RU"/>
              </w:rPr>
              <w:t>пределах</w:t>
            </w:r>
            <w:r w:rsidR="008637F2" w:rsidRPr="00F3692A">
              <w:rPr>
                <w:spacing w:val="1"/>
                <w:sz w:val="24"/>
                <w:lang w:val="ru-RU"/>
              </w:rPr>
              <w:t xml:space="preserve"> </w:t>
            </w:r>
            <w:r w:rsidR="008637F2" w:rsidRPr="00F3692A">
              <w:rPr>
                <w:sz w:val="24"/>
                <w:lang w:val="ru-RU"/>
              </w:rPr>
              <w:t>десяти</w:t>
            </w:r>
            <w:r w:rsidR="008637F2" w:rsidRPr="00F3692A">
              <w:rPr>
                <w:spacing w:val="1"/>
                <w:sz w:val="24"/>
                <w:lang w:val="ru-RU"/>
              </w:rPr>
              <w:t xml:space="preserve"> </w:t>
            </w:r>
            <w:r w:rsidR="008637F2" w:rsidRPr="00F3692A">
              <w:rPr>
                <w:sz w:val="24"/>
                <w:lang w:val="ru-RU"/>
              </w:rPr>
              <w:t>на</w:t>
            </w:r>
            <w:r w:rsidR="008637F2" w:rsidRPr="00F3692A">
              <w:rPr>
                <w:spacing w:val="1"/>
                <w:sz w:val="24"/>
                <w:lang w:val="ru-RU"/>
              </w:rPr>
              <w:t xml:space="preserve"> </w:t>
            </w:r>
            <w:r w:rsidR="008637F2" w:rsidRPr="00F3692A">
              <w:rPr>
                <w:sz w:val="24"/>
                <w:lang w:val="ru-RU"/>
              </w:rPr>
              <w:t>основе</w:t>
            </w:r>
            <w:r w:rsidR="008637F2" w:rsidRPr="00F3692A">
              <w:rPr>
                <w:spacing w:val="1"/>
                <w:sz w:val="24"/>
                <w:lang w:val="ru-RU"/>
              </w:rPr>
              <w:t xml:space="preserve"> </w:t>
            </w:r>
            <w:r w:rsidR="008637F2" w:rsidRPr="00F3692A">
              <w:rPr>
                <w:sz w:val="24"/>
                <w:lang w:val="ru-RU"/>
              </w:rPr>
              <w:t>непосредственного</w:t>
            </w:r>
            <w:r w:rsidR="008637F2" w:rsidRPr="00F3692A">
              <w:rPr>
                <w:spacing w:val="1"/>
                <w:sz w:val="24"/>
                <w:lang w:val="ru-RU"/>
              </w:rPr>
              <w:t xml:space="preserve"> </w:t>
            </w:r>
            <w:r w:rsidR="008637F2" w:rsidRPr="00F3692A">
              <w:rPr>
                <w:sz w:val="24"/>
                <w:lang w:val="ru-RU"/>
              </w:rPr>
              <w:t>сравнения,</w:t>
            </w:r>
            <w:r w:rsidR="008637F2" w:rsidRPr="00F3692A">
              <w:rPr>
                <w:spacing w:val="1"/>
                <w:sz w:val="24"/>
                <w:lang w:val="ru-RU"/>
              </w:rPr>
              <w:t xml:space="preserve"> </w:t>
            </w:r>
            <w:r w:rsidR="008637F2" w:rsidRPr="00F3692A">
              <w:rPr>
                <w:sz w:val="24"/>
                <w:lang w:val="ru-RU"/>
              </w:rPr>
              <w:t>показывает</w:t>
            </w:r>
            <w:r w:rsidR="008637F2" w:rsidRPr="00F3692A">
              <w:rPr>
                <w:spacing w:val="1"/>
                <w:sz w:val="24"/>
                <w:lang w:val="ru-RU"/>
              </w:rPr>
              <w:t xml:space="preserve"> </w:t>
            </w:r>
            <w:r w:rsidR="008637F2" w:rsidRPr="00F3692A">
              <w:rPr>
                <w:sz w:val="24"/>
                <w:lang w:val="ru-RU"/>
              </w:rPr>
              <w:t>взаимоотношения</w:t>
            </w:r>
            <w:r w:rsidR="008637F2" w:rsidRPr="00F3692A">
              <w:rPr>
                <w:spacing w:val="1"/>
                <w:sz w:val="24"/>
                <w:lang w:val="ru-RU"/>
              </w:rPr>
              <w:t xml:space="preserve"> </w:t>
            </w:r>
            <w:r w:rsidR="008637F2" w:rsidRPr="00F3692A">
              <w:rPr>
                <w:sz w:val="24"/>
                <w:lang w:val="ru-RU"/>
              </w:rPr>
              <w:t>между</w:t>
            </w:r>
            <w:r w:rsidR="008637F2" w:rsidRPr="00F3692A">
              <w:rPr>
                <w:spacing w:val="1"/>
                <w:sz w:val="24"/>
                <w:lang w:val="ru-RU"/>
              </w:rPr>
              <w:t xml:space="preserve"> </w:t>
            </w:r>
            <w:r w:rsidR="008637F2" w:rsidRPr="00F3692A">
              <w:rPr>
                <w:sz w:val="24"/>
                <w:lang w:val="ru-RU"/>
              </w:rPr>
              <w:t>ними;</w:t>
            </w:r>
            <w:r w:rsidR="008637F2" w:rsidRPr="00F3692A">
              <w:rPr>
                <w:spacing w:val="1"/>
                <w:sz w:val="24"/>
                <w:lang w:val="ru-RU"/>
              </w:rPr>
              <w:t xml:space="preserve"> </w:t>
            </w:r>
            <w:r w:rsidR="008637F2" w:rsidRPr="00F3692A">
              <w:rPr>
                <w:sz w:val="24"/>
                <w:lang w:val="ru-RU"/>
              </w:rPr>
              <w:t>организует</w:t>
            </w:r>
            <w:r w:rsidR="008637F2" w:rsidRPr="00F3692A">
              <w:rPr>
                <w:spacing w:val="1"/>
                <w:sz w:val="24"/>
                <w:lang w:val="ru-RU"/>
              </w:rPr>
              <w:t xml:space="preserve"> </w:t>
            </w:r>
            <w:r w:rsidR="008637F2" w:rsidRPr="00F3692A">
              <w:rPr>
                <w:sz w:val="24"/>
                <w:lang w:val="ru-RU"/>
              </w:rPr>
              <w:t>освоение</w:t>
            </w:r>
            <w:r w:rsidR="008637F2" w:rsidRPr="00F3692A">
              <w:rPr>
                <w:spacing w:val="1"/>
                <w:sz w:val="24"/>
                <w:lang w:val="ru-RU"/>
              </w:rPr>
              <w:t xml:space="preserve"> </w:t>
            </w:r>
            <w:r w:rsidR="008637F2" w:rsidRPr="00F3692A">
              <w:rPr>
                <w:sz w:val="24"/>
                <w:lang w:val="ru-RU"/>
              </w:rPr>
              <w:t>детьми</w:t>
            </w:r>
            <w:r w:rsidR="008637F2" w:rsidRPr="00F3692A">
              <w:rPr>
                <w:spacing w:val="1"/>
                <w:sz w:val="24"/>
                <w:lang w:val="ru-RU"/>
              </w:rPr>
              <w:t xml:space="preserve"> </w:t>
            </w:r>
            <w:r w:rsidR="008637F2" w:rsidRPr="00F3692A">
              <w:rPr>
                <w:sz w:val="24"/>
                <w:lang w:val="ru-RU"/>
              </w:rPr>
              <w:t>опосредованного</w:t>
            </w:r>
            <w:r w:rsidR="008637F2" w:rsidRPr="00F3692A">
              <w:rPr>
                <w:spacing w:val="1"/>
                <w:sz w:val="24"/>
                <w:lang w:val="ru-RU"/>
              </w:rPr>
              <w:t xml:space="preserve"> </w:t>
            </w:r>
            <w:r w:rsidR="008637F2" w:rsidRPr="00F3692A">
              <w:rPr>
                <w:sz w:val="24"/>
                <w:lang w:val="ru-RU"/>
              </w:rPr>
              <w:t>сравнения</w:t>
            </w:r>
            <w:r w:rsidR="008637F2" w:rsidRPr="00F3692A">
              <w:rPr>
                <w:spacing w:val="1"/>
                <w:sz w:val="24"/>
                <w:lang w:val="ru-RU"/>
              </w:rPr>
              <w:t xml:space="preserve"> </w:t>
            </w:r>
            <w:r w:rsidR="008637F2" w:rsidRPr="00F3692A">
              <w:rPr>
                <w:sz w:val="24"/>
                <w:lang w:val="ru-RU"/>
              </w:rPr>
              <w:t>предметов по длине, ширине, высоте с помощью</w:t>
            </w:r>
            <w:r w:rsidR="008637F2" w:rsidRPr="00F3692A">
              <w:rPr>
                <w:spacing w:val="1"/>
                <w:sz w:val="24"/>
                <w:lang w:val="ru-RU"/>
              </w:rPr>
              <w:t xml:space="preserve"> </w:t>
            </w:r>
            <w:r w:rsidR="008637F2" w:rsidRPr="00F3692A">
              <w:rPr>
                <w:sz w:val="24"/>
                <w:lang w:val="ru-RU"/>
              </w:rPr>
              <w:t>условной</w:t>
            </w:r>
            <w:r w:rsidR="008637F2" w:rsidRPr="00F3692A">
              <w:rPr>
                <w:spacing w:val="1"/>
                <w:sz w:val="24"/>
                <w:lang w:val="ru-RU"/>
              </w:rPr>
              <w:t xml:space="preserve"> </w:t>
            </w:r>
            <w:r w:rsidR="008637F2" w:rsidRPr="00F3692A">
              <w:rPr>
                <w:sz w:val="24"/>
                <w:lang w:val="ru-RU"/>
              </w:rPr>
              <w:t>меры;</w:t>
            </w:r>
            <w:r w:rsidR="008637F2" w:rsidRPr="00F3692A">
              <w:rPr>
                <w:spacing w:val="1"/>
                <w:sz w:val="24"/>
                <w:lang w:val="ru-RU"/>
              </w:rPr>
              <w:t xml:space="preserve"> </w:t>
            </w:r>
            <w:r w:rsidR="008637F2" w:rsidRPr="00F3692A">
              <w:rPr>
                <w:sz w:val="24"/>
                <w:lang w:val="ru-RU"/>
              </w:rPr>
              <w:t>обогащает</w:t>
            </w:r>
            <w:r w:rsidR="008637F2" w:rsidRPr="00F3692A">
              <w:rPr>
                <w:spacing w:val="1"/>
                <w:sz w:val="24"/>
                <w:lang w:val="ru-RU"/>
              </w:rPr>
              <w:t xml:space="preserve"> </w:t>
            </w:r>
            <w:r w:rsidR="008637F2" w:rsidRPr="00F3692A">
              <w:rPr>
                <w:sz w:val="24"/>
                <w:lang w:val="ru-RU"/>
              </w:rPr>
              <w:t>представления</w:t>
            </w:r>
            <w:r w:rsidR="008637F2" w:rsidRPr="00F3692A">
              <w:rPr>
                <w:spacing w:val="1"/>
                <w:sz w:val="24"/>
                <w:lang w:val="ru-RU"/>
              </w:rPr>
              <w:t xml:space="preserve"> </w:t>
            </w:r>
            <w:r w:rsidR="008637F2" w:rsidRPr="00F3692A">
              <w:rPr>
                <w:sz w:val="24"/>
                <w:lang w:val="ru-RU"/>
              </w:rPr>
              <w:t>и</w:t>
            </w:r>
            <w:r w:rsidR="008637F2" w:rsidRPr="00F3692A">
              <w:rPr>
                <w:spacing w:val="1"/>
                <w:sz w:val="24"/>
                <w:lang w:val="ru-RU"/>
              </w:rPr>
              <w:t xml:space="preserve"> </w:t>
            </w:r>
            <w:r w:rsidR="008637F2" w:rsidRPr="00F3692A">
              <w:rPr>
                <w:sz w:val="24"/>
                <w:lang w:val="ru-RU"/>
              </w:rPr>
              <w:t>умения</w:t>
            </w:r>
            <w:r w:rsidR="008637F2" w:rsidRPr="00F3692A">
              <w:rPr>
                <w:spacing w:val="1"/>
                <w:sz w:val="24"/>
                <w:lang w:val="ru-RU"/>
              </w:rPr>
              <w:t xml:space="preserve"> </w:t>
            </w:r>
            <w:r w:rsidR="008637F2" w:rsidRPr="00F3692A">
              <w:rPr>
                <w:sz w:val="24"/>
                <w:lang w:val="ru-RU"/>
              </w:rPr>
              <w:t>устанавливать</w:t>
            </w:r>
            <w:r w:rsidR="008637F2" w:rsidRPr="00F3692A">
              <w:rPr>
                <w:spacing w:val="1"/>
                <w:sz w:val="24"/>
                <w:lang w:val="ru-RU"/>
              </w:rPr>
              <w:t xml:space="preserve"> </w:t>
            </w:r>
            <w:r w:rsidR="008637F2" w:rsidRPr="00F3692A">
              <w:rPr>
                <w:sz w:val="24"/>
                <w:lang w:val="ru-RU"/>
              </w:rPr>
              <w:t>пространственные</w:t>
            </w:r>
            <w:r w:rsidR="008637F2" w:rsidRPr="00F3692A">
              <w:rPr>
                <w:spacing w:val="1"/>
                <w:sz w:val="24"/>
                <w:lang w:val="ru-RU"/>
              </w:rPr>
              <w:t xml:space="preserve"> </w:t>
            </w:r>
            <w:r w:rsidR="008637F2" w:rsidRPr="00F3692A">
              <w:rPr>
                <w:sz w:val="24"/>
                <w:lang w:val="ru-RU"/>
              </w:rPr>
              <w:t>отношения при ориентировке на листе бумаги и</w:t>
            </w:r>
            <w:r w:rsidR="008637F2" w:rsidRPr="00F3692A">
              <w:rPr>
                <w:spacing w:val="1"/>
                <w:sz w:val="24"/>
                <w:lang w:val="ru-RU"/>
              </w:rPr>
              <w:t xml:space="preserve"> </w:t>
            </w:r>
            <w:r w:rsidR="008637F2" w:rsidRPr="00F3692A">
              <w:rPr>
                <w:sz w:val="24"/>
                <w:lang w:val="ru-RU"/>
              </w:rPr>
              <w:t>временные зависимости в календарных единицах</w:t>
            </w:r>
            <w:r w:rsidR="008637F2" w:rsidRPr="00F3692A">
              <w:rPr>
                <w:spacing w:val="1"/>
                <w:sz w:val="24"/>
                <w:lang w:val="ru-RU"/>
              </w:rPr>
              <w:t xml:space="preserve"> </w:t>
            </w:r>
            <w:r w:rsidR="008637F2" w:rsidRPr="00F3692A">
              <w:rPr>
                <w:sz w:val="24"/>
                <w:lang w:val="ru-RU"/>
              </w:rPr>
              <w:t>времени:</w:t>
            </w:r>
            <w:r w:rsidR="008637F2" w:rsidRPr="00F3692A">
              <w:rPr>
                <w:spacing w:val="1"/>
                <w:sz w:val="24"/>
                <w:lang w:val="ru-RU"/>
              </w:rPr>
              <w:t xml:space="preserve"> </w:t>
            </w:r>
            <w:r w:rsidR="008637F2" w:rsidRPr="00F3692A">
              <w:rPr>
                <w:sz w:val="24"/>
                <w:lang w:val="ru-RU"/>
              </w:rPr>
              <w:t>сутки,</w:t>
            </w:r>
            <w:r w:rsidR="008637F2" w:rsidRPr="00F3692A">
              <w:rPr>
                <w:spacing w:val="3"/>
                <w:sz w:val="24"/>
                <w:lang w:val="ru-RU"/>
              </w:rPr>
              <w:t xml:space="preserve"> </w:t>
            </w:r>
            <w:r w:rsidR="008637F2" w:rsidRPr="00F3692A">
              <w:rPr>
                <w:sz w:val="24"/>
                <w:lang w:val="ru-RU"/>
              </w:rPr>
              <w:t>неделя,</w:t>
            </w:r>
            <w:r w:rsidR="008637F2" w:rsidRPr="00F3692A">
              <w:rPr>
                <w:spacing w:val="3"/>
                <w:sz w:val="24"/>
                <w:lang w:val="ru-RU"/>
              </w:rPr>
              <w:t xml:space="preserve"> </w:t>
            </w:r>
            <w:r w:rsidR="008637F2" w:rsidRPr="00F3692A">
              <w:rPr>
                <w:sz w:val="24"/>
                <w:lang w:val="ru-RU"/>
              </w:rPr>
              <w:t>месяц,</w:t>
            </w:r>
            <w:r w:rsidR="008637F2" w:rsidRPr="00F3692A">
              <w:rPr>
                <w:spacing w:val="-2"/>
                <w:sz w:val="24"/>
                <w:lang w:val="ru-RU"/>
              </w:rPr>
              <w:t xml:space="preserve"> </w:t>
            </w:r>
            <w:r w:rsidR="008637F2" w:rsidRPr="00F3692A">
              <w:rPr>
                <w:sz w:val="24"/>
                <w:lang w:val="ru-RU"/>
              </w:rPr>
              <w:t>год.</w:t>
            </w:r>
          </w:p>
          <w:p w:rsidR="008637F2" w:rsidRPr="00F3692A" w:rsidRDefault="008637F2" w:rsidP="008637F2">
            <w:pPr>
              <w:pStyle w:val="TableParagraph"/>
              <w:spacing w:line="272" w:lineRule="exact"/>
              <w:ind w:left="109"/>
              <w:jc w:val="both"/>
              <w:rPr>
                <w:b/>
                <w:sz w:val="24"/>
                <w:lang w:val="ru-RU"/>
              </w:rPr>
            </w:pPr>
            <w:r w:rsidRPr="00F3692A">
              <w:rPr>
                <w:b/>
                <w:sz w:val="24"/>
                <w:lang w:val="ru-RU"/>
              </w:rPr>
              <w:t>Окружающий</w:t>
            </w:r>
            <w:r w:rsidRPr="00F3692A">
              <w:rPr>
                <w:b/>
                <w:spacing w:val="-2"/>
                <w:sz w:val="24"/>
                <w:lang w:val="ru-RU"/>
              </w:rPr>
              <w:t xml:space="preserve"> </w:t>
            </w:r>
            <w:r w:rsidRPr="00F3692A">
              <w:rPr>
                <w:b/>
                <w:sz w:val="24"/>
                <w:lang w:val="ru-RU"/>
              </w:rPr>
              <w:t>мир:</w:t>
            </w:r>
          </w:p>
          <w:p w:rsidR="008637F2" w:rsidRDefault="008637F2" w:rsidP="008637F2">
            <w:pPr>
              <w:pStyle w:val="TableParagraph"/>
              <w:tabs>
                <w:tab w:val="left" w:pos="2135"/>
                <w:tab w:val="left" w:pos="4275"/>
              </w:tabs>
              <w:ind w:left="143" w:right="99"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первичные</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малой родине и Отечестве, о населенном пункте,</w:t>
            </w:r>
            <w:r w:rsidRPr="00F3692A">
              <w:rPr>
                <w:spacing w:val="1"/>
                <w:sz w:val="24"/>
                <w:lang w:val="ru-RU"/>
              </w:rPr>
              <w:t xml:space="preserve"> </w:t>
            </w:r>
            <w:r w:rsidRPr="00F3692A">
              <w:rPr>
                <w:sz w:val="24"/>
                <w:lang w:val="ru-RU"/>
              </w:rPr>
              <w:t>его истории, его особенностях (местах отдыха и</w:t>
            </w:r>
            <w:r w:rsidRPr="00F3692A">
              <w:rPr>
                <w:spacing w:val="1"/>
                <w:sz w:val="24"/>
                <w:lang w:val="ru-RU"/>
              </w:rPr>
              <w:t xml:space="preserve"> </w:t>
            </w:r>
            <w:r>
              <w:rPr>
                <w:sz w:val="24"/>
                <w:lang w:val="ru-RU"/>
              </w:rPr>
              <w:t>работы</w:t>
            </w:r>
            <w:r w:rsidRPr="00F3692A">
              <w:rPr>
                <w:sz w:val="24"/>
                <w:lang w:val="ru-RU"/>
              </w:rPr>
              <w:t xml:space="preserve">близких, </w:t>
            </w:r>
            <w:r w:rsidRPr="00F3692A">
              <w:rPr>
                <w:sz w:val="24"/>
                <w:lang w:val="ru-RU"/>
              </w:rPr>
              <w:tab/>
            </w:r>
            <w:r w:rsidRPr="00F3692A">
              <w:rPr>
                <w:spacing w:val="-1"/>
                <w:sz w:val="24"/>
                <w:lang w:val="ru-RU"/>
              </w:rPr>
              <w:t>основных</w:t>
            </w:r>
            <w:r>
              <w:rPr>
                <w:sz w:val="24"/>
                <w:lang w:val="ru-RU"/>
              </w:rPr>
              <w:t xml:space="preserve"> достопримечательностях). </w:t>
            </w:r>
            <w:r w:rsidRPr="00F3692A">
              <w:rPr>
                <w:spacing w:val="-1"/>
                <w:sz w:val="24"/>
                <w:lang w:val="ru-RU"/>
              </w:rPr>
              <w:t>Закрепляет</w:t>
            </w:r>
            <w:r w:rsidRPr="00F3692A">
              <w:rPr>
                <w:spacing w:val="-58"/>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названии</w:t>
            </w:r>
            <w:r w:rsidRPr="00F3692A">
              <w:rPr>
                <w:spacing w:val="1"/>
                <w:sz w:val="24"/>
                <w:lang w:val="ru-RU"/>
              </w:rPr>
              <w:t xml:space="preserve"> </w:t>
            </w:r>
            <w:r w:rsidRPr="00F3692A">
              <w:rPr>
                <w:sz w:val="24"/>
                <w:lang w:val="ru-RU"/>
              </w:rPr>
              <w:t>ближайших</w:t>
            </w:r>
            <w:r w:rsidRPr="00F3692A">
              <w:rPr>
                <w:spacing w:val="1"/>
                <w:sz w:val="24"/>
                <w:lang w:val="ru-RU"/>
              </w:rPr>
              <w:t xml:space="preserve"> </w:t>
            </w:r>
            <w:r w:rsidRPr="00F3692A">
              <w:rPr>
                <w:sz w:val="24"/>
                <w:lang w:val="ru-RU"/>
              </w:rPr>
              <w:t>улиц,</w:t>
            </w:r>
            <w:r w:rsidRPr="00F3692A">
              <w:rPr>
                <w:spacing w:val="1"/>
                <w:sz w:val="24"/>
                <w:lang w:val="ru-RU"/>
              </w:rPr>
              <w:t xml:space="preserve"> </w:t>
            </w:r>
            <w:r>
              <w:rPr>
                <w:sz w:val="24"/>
                <w:lang w:val="ru-RU"/>
              </w:rPr>
              <w:t>назначении</w:t>
            </w:r>
            <w:r>
              <w:rPr>
                <w:sz w:val="24"/>
                <w:lang w:val="ru-RU"/>
              </w:rPr>
              <w:tab/>
              <w:t>некоторых</w:t>
            </w:r>
          </w:p>
          <w:p w:rsidR="008637F2" w:rsidRPr="00F3692A" w:rsidRDefault="008637F2" w:rsidP="008637F2">
            <w:pPr>
              <w:pStyle w:val="TableParagraph"/>
              <w:tabs>
                <w:tab w:val="left" w:pos="2135"/>
                <w:tab w:val="left" w:pos="4275"/>
              </w:tabs>
              <w:ind w:left="143" w:right="99" w:hanging="34"/>
              <w:jc w:val="both"/>
              <w:rPr>
                <w:sz w:val="24"/>
                <w:lang w:val="ru-RU"/>
              </w:rPr>
            </w:pPr>
            <w:r w:rsidRPr="00F3692A">
              <w:rPr>
                <w:sz w:val="24"/>
                <w:lang w:val="ru-RU"/>
              </w:rPr>
              <w:t>общественных</w:t>
            </w:r>
            <w:r w:rsidRPr="00F3692A">
              <w:rPr>
                <w:spacing w:val="-58"/>
                <w:sz w:val="24"/>
                <w:lang w:val="ru-RU"/>
              </w:rPr>
              <w:t xml:space="preserve"> </w:t>
            </w:r>
            <w:r w:rsidRPr="00F3692A">
              <w:rPr>
                <w:sz w:val="24"/>
                <w:lang w:val="ru-RU"/>
              </w:rPr>
              <w:t>учреждений - магазинов, поликлиники, больниц,</w:t>
            </w:r>
            <w:r w:rsidRPr="00F3692A">
              <w:rPr>
                <w:spacing w:val="1"/>
                <w:sz w:val="24"/>
                <w:lang w:val="ru-RU"/>
              </w:rPr>
              <w:t xml:space="preserve"> </w:t>
            </w:r>
            <w:r w:rsidRPr="00F3692A">
              <w:rPr>
                <w:sz w:val="24"/>
                <w:lang w:val="ru-RU"/>
              </w:rPr>
              <w:t>кинотеатров,</w:t>
            </w:r>
            <w:r w:rsidRPr="00F3692A">
              <w:rPr>
                <w:spacing w:val="1"/>
                <w:sz w:val="24"/>
                <w:lang w:val="ru-RU"/>
              </w:rPr>
              <w:t xml:space="preserve"> </w:t>
            </w:r>
            <w:r w:rsidRPr="00F3692A">
              <w:rPr>
                <w:sz w:val="24"/>
                <w:lang w:val="ru-RU"/>
              </w:rPr>
              <w:t>кафе.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познавательный</w:t>
            </w:r>
            <w:r w:rsidRPr="00F3692A">
              <w:rPr>
                <w:spacing w:val="-57"/>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родной</w:t>
            </w:r>
            <w:r w:rsidRPr="00F3692A">
              <w:rPr>
                <w:spacing w:val="1"/>
                <w:sz w:val="24"/>
                <w:lang w:val="ru-RU"/>
              </w:rPr>
              <w:t xml:space="preserve"> </w:t>
            </w:r>
            <w:r w:rsidRPr="00F3692A">
              <w:rPr>
                <w:sz w:val="24"/>
                <w:lang w:val="ru-RU"/>
              </w:rPr>
              <w:t>стране,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освоению</w:t>
            </w:r>
            <w:r w:rsidRPr="00F3692A">
              <w:rPr>
                <w:spacing w:val="1"/>
                <w:sz w:val="24"/>
                <w:lang w:val="ru-RU"/>
              </w:rPr>
              <w:t xml:space="preserve"> </w:t>
            </w:r>
            <w:r w:rsidRPr="00F3692A">
              <w:rPr>
                <w:sz w:val="24"/>
                <w:lang w:val="ru-RU"/>
              </w:rPr>
              <w:t>представлений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столице,</w:t>
            </w:r>
            <w:r w:rsidRPr="00F3692A">
              <w:rPr>
                <w:spacing w:val="1"/>
                <w:sz w:val="24"/>
                <w:lang w:val="ru-RU"/>
              </w:rPr>
              <w:t xml:space="preserve"> </w:t>
            </w:r>
            <w:r w:rsidRPr="00F3692A">
              <w:rPr>
                <w:sz w:val="24"/>
                <w:lang w:val="ru-RU"/>
              </w:rPr>
              <w:t>государственном</w:t>
            </w:r>
            <w:r w:rsidRPr="00F3692A">
              <w:rPr>
                <w:spacing w:val="1"/>
                <w:sz w:val="24"/>
                <w:lang w:val="ru-RU"/>
              </w:rPr>
              <w:t xml:space="preserve"> </w:t>
            </w:r>
            <w:r w:rsidRPr="00F3692A">
              <w:rPr>
                <w:sz w:val="24"/>
                <w:lang w:val="ru-RU"/>
              </w:rPr>
              <w:t>флаге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гербе,</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государственных</w:t>
            </w:r>
            <w:r w:rsidRPr="00F3692A">
              <w:rPr>
                <w:spacing w:val="1"/>
                <w:sz w:val="24"/>
                <w:lang w:val="ru-RU"/>
              </w:rPr>
              <w:t xml:space="preserve"> </w:t>
            </w:r>
            <w:r w:rsidRPr="00F3692A">
              <w:rPr>
                <w:sz w:val="24"/>
                <w:lang w:val="ru-RU"/>
              </w:rPr>
              <w:t>праздниках</w:t>
            </w:r>
            <w:r w:rsidRPr="00F3692A">
              <w:rPr>
                <w:spacing w:val="1"/>
                <w:sz w:val="24"/>
                <w:lang w:val="ru-RU"/>
              </w:rPr>
              <w:t xml:space="preserve"> </w:t>
            </w:r>
            <w:r w:rsidRPr="00F3692A">
              <w:rPr>
                <w:sz w:val="24"/>
                <w:lang w:val="ru-RU"/>
              </w:rPr>
              <w:t>России,</w:t>
            </w:r>
            <w:r w:rsidRPr="00F3692A">
              <w:rPr>
                <w:spacing w:val="1"/>
                <w:sz w:val="24"/>
                <w:lang w:val="ru-RU"/>
              </w:rPr>
              <w:t xml:space="preserve"> </w:t>
            </w:r>
            <w:r w:rsidRPr="00F3692A">
              <w:rPr>
                <w:sz w:val="24"/>
                <w:lang w:val="ru-RU"/>
              </w:rPr>
              <w:t>памятных</w:t>
            </w:r>
            <w:r w:rsidRPr="00F3692A">
              <w:rPr>
                <w:spacing w:val="1"/>
                <w:sz w:val="24"/>
                <w:lang w:val="ru-RU"/>
              </w:rPr>
              <w:t xml:space="preserve"> </w:t>
            </w:r>
            <w:r w:rsidRPr="00F3692A">
              <w:rPr>
                <w:sz w:val="24"/>
                <w:lang w:val="ru-RU"/>
              </w:rPr>
              <w:t>исторических</w:t>
            </w:r>
            <w:r w:rsidRPr="00F3692A">
              <w:rPr>
                <w:spacing w:val="61"/>
                <w:sz w:val="24"/>
                <w:lang w:val="ru-RU"/>
              </w:rPr>
              <w:t xml:space="preserve"> </w:t>
            </w:r>
            <w:r w:rsidRPr="00F3692A">
              <w:rPr>
                <w:sz w:val="24"/>
                <w:lang w:val="ru-RU"/>
              </w:rPr>
              <w:t>событиях,</w:t>
            </w:r>
            <w:r w:rsidRPr="00F3692A">
              <w:rPr>
                <w:spacing w:val="1"/>
                <w:sz w:val="24"/>
                <w:lang w:val="ru-RU"/>
              </w:rPr>
              <w:t xml:space="preserve"> </w:t>
            </w:r>
            <w:r w:rsidRPr="00F3692A">
              <w:rPr>
                <w:sz w:val="24"/>
                <w:lang w:val="ru-RU"/>
              </w:rPr>
              <w:t>героях</w:t>
            </w:r>
            <w:r w:rsidRPr="00F3692A">
              <w:rPr>
                <w:spacing w:val="1"/>
                <w:sz w:val="24"/>
                <w:lang w:val="ru-RU"/>
              </w:rPr>
              <w:t xml:space="preserve"> </w:t>
            </w:r>
            <w:r w:rsidRPr="00F3692A">
              <w:rPr>
                <w:sz w:val="24"/>
                <w:lang w:val="ru-RU"/>
              </w:rPr>
              <w:t>Отечества.</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многообразии</w:t>
            </w:r>
            <w:r w:rsidRPr="00F3692A">
              <w:rPr>
                <w:spacing w:val="-3"/>
                <w:sz w:val="24"/>
                <w:lang w:val="ru-RU"/>
              </w:rPr>
              <w:t xml:space="preserve"> </w:t>
            </w:r>
            <w:r w:rsidRPr="00F3692A">
              <w:rPr>
                <w:sz w:val="24"/>
                <w:lang w:val="ru-RU"/>
              </w:rPr>
              <w:t>стран</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народов</w:t>
            </w:r>
            <w:r w:rsidRPr="00F3692A">
              <w:rPr>
                <w:spacing w:val="-2"/>
                <w:sz w:val="24"/>
                <w:lang w:val="ru-RU"/>
              </w:rPr>
              <w:t xml:space="preserve"> </w:t>
            </w:r>
            <w:r w:rsidRPr="00F3692A">
              <w:rPr>
                <w:sz w:val="24"/>
                <w:lang w:val="ru-RU"/>
              </w:rPr>
              <w:t>мира;</w:t>
            </w:r>
          </w:p>
          <w:p w:rsidR="008637F2" w:rsidRPr="00F3692A" w:rsidRDefault="008637F2" w:rsidP="008637F2">
            <w:pPr>
              <w:pStyle w:val="TableParagraph"/>
              <w:tabs>
                <w:tab w:val="left" w:pos="916"/>
                <w:tab w:val="left" w:pos="2275"/>
                <w:tab w:val="left" w:pos="3720"/>
                <w:tab w:val="left" w:pos="4805"/>
              </w:tabs>
              <w:ind w:left="143" w:right="95"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понимание</w:t>
            </w:r>
            <w:r w:rsidRPr="00F3692A">
              <w:rPr>
                <w:spacing w:val="1"/>
                <w:sz w:val="24"/>
                <w:lang w:val="ru-RU"/>
              </w:rPr>
              <w:t xml:space="preserve"> </w:t>
            </w:r>
            <w:r w:rsidRPr="00F3692A">
              <w:rPr>
                <w:sz w:val="24"/>
                <w:lang w:val="ru-RU"/>
              </w:rPr>
              <w:t>многообразия людей разных национальностей</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особенностей</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внешнего</w:t>
            </w:r>
            <w:r w:rsidRPr="00F3692A">
              <w:rPr>
                <w:spacing w:val="1"/>
                <w:sz w:val="24"/>
                <w:lang w:val="ru-RU"/>
              </w:rPr>
              <w:t xml:space="preserve"> </w:t>
            </w:r>
            <w:r w:rsidRPr="00F3692A">
              <w:rPr>
                <w:sz w:val="24"/>
                <w:lang w:val="ru-RU"/>
              </w:rPr>
              <w:t>вида,</w:t>
            </w:r>
            <w:r w:rsidRPr="00F3692A">
              <w:rPr>
                <w:spacing w:val="1"/>
                <w:sz w:val="24"/>
                <w:lang w:val="ru-RU"/>
              </w:rPr>
              <w:t xml:space="preserve"> </w:t>
            </w:r>
            <w:r w:rsidRPr="00F3692A">
              <w:rPr>
                <w:sz w:val="24"/>
                <w:lang w:val="ru-RU"/>
              </w:rPr>
              <w:t>одежды,</w:t>
            </w:r>
            <w:r w:rsidRPr="00F3692A">
              <w:rPr>
                <w:spacing w:val="1"/>
                <w:sz w:val="24"/>
                <w:lang w:val="ru-RU"/>
              </w:rPr>
              <w:t xml:space="preserve"> </w:t>
            </w:r>
            <w:r w:rsidRPr="00F3692A">
              <w:rPr>
                <w:sz w:val="24"/>
                <w:lang w:val="ru-RU"/>
              </w:rPr>
              <w:t>традиций; развивает интерес к сказкам, песням,</w:t>
            </w:r>
            <w:r w:rsidRPr="00F3692A">
              <w:rPr>
                <w:spacing w:val="1"/>
                <w:sz w:val="24"/>
                <w:lang w:val="ru-RU"/>
              </w:rPr>
              <w:t xml:space="preserve"> </w:t>
            </w:r>
            <w:r w:rsidRPr="00F3692A">
              <w:rPr>
                <w:sz w:val="24"/>
                <w:lang w:val="ru-RU"/>
              </w:rPr>
              <w:t>играм разных народов; расширяет представления</w:t>
            </w:r>
            <w:r w:rsidRPr="00F3692A">
              <w:rPr>
                <w:spacing w:val="1"/>
                <w:sz w:val="24"/>
                <w:lang w:val="ru-RU"/>
              </w:rPr>
              <w:t xml:space="preserve"> </w:t>
            </w:r>
            <w:r w:rsidRPr="00F3692A">
              <w:rPr>
                <w:sz w:val="24"/>
                <w:lang w:val="ru-RU"/>
              </w:rPr>
              <w:t>о других странах и народах мира, понимание, что</w:t>
            </w:r>
            <w:r w:rsidRPr="00F3692A">
              <w:rPr>
                <w:spacing w:val="-57"/>
                <w:sz w:val="24"/>
                <w:lang w:val="ru-RU"/>
              </w:rPr>
              <w:t xml:space="preserve"> </w:t>
            </w:r>
            <w:r>
              <w:rPr>
                <w:sz w:val="24"/>
                <w:lang w:val="ru-RU"/>
              </w:rPr>
              <w:t>в</w:t>
            </w:r>
            <w:r>
              <w:rPr>
                <w:sz w:val="24"/>
                <w:lang w:val="ru-RU"/>
              </w:rPr>
              <w:tab/>
              <w:t xml:space="preserve">других странах есть </w:t>
            </w:r>
            <w:r w:rsidRPr="00F3692A">
              <w:rPr>
                <w:sz w:val="24"/>
                <w:lang w:val="ru-RU"/>
              </w:rPr>
              <w:t>свои</w:t>
            </w:r>
            <w:r w:rsidRPr="00F3692A">
              <w:rPr>
                <w:spacing w:val="-58"/>
                <w:sz w:val="24"/>
                <w:lang w:val="ru-RU"/>
              </w:rPr>
              <w:t xml:space="preserve"> </w:t>
            </w:r>
            <w:r w:rsidRPr="00F3692A">
              <w:rPr>
                <w:sz w:val="24"/>
                <w:lang w:val="ru-RU"/>
              </w:rPr>
              <w:t>достопримечательности, традиции, свои флаги и</w:t>
            </w:r>
            <w:r w:rsidRPr="00F3692A">
              <w:rPr>
                <w:spacing w:val="1"/>
                <w:sz w:val="24"/>
                <w:lang w:val="ru-RU"/>
              </w:rPr>
              <w:t xml:space="preserve"> </w:t>
            </w:r>
            <w:r w:rsidRPr="00F3692A">
              <w:rPr>
                <w:sz w:val="24"/>
                <w:lang w:val="ru-RU"/>
              </w:rPr>
              <w:t>гербы.</w:t>
            </w:r>
          </w:p>
          <w:p w:rsidR="008637F2" w:rsidRPr="00F3692A" w:rsidRDefault="008637F2" w:rsidP="008637F2">
            <w:pPr>
              <w:pStyle w:val="TableParagraph"/>
              <w:spacing w:line="275" w:lineRule="exact"/>
              <w:ind w:left="109"/>
              <w:rPr>
                <w:b/>
                <w:sz w:val="24"/>
                <w:lang w:val="ru-RU"/>
              </w:rPr>
            </w:pPr>
            <w:r w:rsidRPr="00F3692A">
              <w:rPr>
                <w:b/>
                <w:sz w:val="24"/>
                <w:lang w:val="ru-RU"/>
              </w:rPr>
              <w:t>Природа:</w:t>
            </w:r>
          </w:p>
          <w:p w:rsidR="008637F2" w:rsidRPr="00F3692A" w:rsidRDefault="008637F2" w:rsidP="008637F2">
            <w:pPr>
              <w:pStyle w:val="TableParagraph"/>
              <w:ind w:left="143" w:right="102"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61"/>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многообразии</w:t>
            </w:r>
            <w:r w:rsidRPr="00F3692A">
              <w:rPr>
                <w:spacing w:val="1"/>
                <w:sz w:val="24"/>
                <w:lang w:val="ru-RU"/>
              </w:rPr>
              <w:t xml:space="preserve"> </w:t>
            </w:r>
            <w:r w:rsidRPr="00F3692A">
              <w:rPr>
                <w:sz w:val="24"/>
                <w:lang w:val="ru-RU"/>
              </w:rPr>
              <w:t>объектов</w:t>
            </w:r>
            <w:r w:rsidRPr="00F3692A">
              <w:rPr>
                <w:spacing w:val="1"/>
                <w:sz w:val="24"/>
                <w:lang w:val="ru-RU"/>
              </w:rPr>
              <w:t xml:space="preserve"> </w:t>
            </w:r>
            <w:r w:rsidRPr="00F3692A">
              <w:rPr>
                <w:sz w:val="24"/>
                <w:lang w:val="ru-RU"/>
              </w:rPr>
              <w:t>животного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растительного мира, их сходстве и различии во</w:t>
            </w:r>
            <w:r w:rsidRPr="00F3692A">
              <w:rPr>
                <w:spacing w:val="1"/>
                <w:sz w:val="24"/>
                <w:lang w:val="ru-RU"/>
              </w:rPr>
              <w:t xml:space="preserve"> </w:t>
            </w:r>
            <w:r w:rsidRPr="00F3692A">
              <w:rPr>
                <w:sz w:val="24"/>
                <w:lang w:val="ru-RU"/>
              </w:rPr>
              <w:t>внешнем</w:t>
            </w:r>
            <w:r w:rsidRPr="00F3692A">
              <w:rPr>
                <w:spacing w:val="1"/>
                <w:sz w:val="24"/>
                <w:lang w:val="ru-RU"/>
              </w:rPr>
              <w:t xml:space="preserve"> </w:t>
            </w:r>
            <w:r w:rsidRPr="00F3692A">
              <w:rPr>
                <w:sz w:val="24"/>
                <w:lang w:val="ru-RU"/>
              </w:rPr>
              <w:t>виде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образе</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поведении</w:t>
            </w:r>
            <w:r w:rsidRPr="00F3692A">
              <w:rPr>
                <w:spacing w:val="6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разные</w:t>
            </w:r>
            <w:r w:rsidRPr="00F3692A">
              <w:rPr>
                <w:spacing w:val="1"/>
                <w:sz w:val="24"/>
                <w:lang w:val="ru-RU"/>
              </w:rPr>
              <w:t xml:space="preserve"> </w:t>
            </w:r>
            <w:r w:rsidRPr="00F3692A">
              <w:rPr>
                <w:sz w:val="24"/>
                <w:lang w:val="ru-RU"/>
              </w:rPr>
              <w:t>сезоны</w:t>
            </w:r>
            <w:r w:rsidRPr="00F3692A">
              <w:rPr>
                <w:spacing w:val="1"/>
                <w:sz w:val="24"/>
                <w:lang w:val="ru-RU"/>
              </w:rPr>
              <w:t xml:space="preserve"> </w:t>
            </w:r>
            <w:r w:rsidRPr="00F3692A">
              <w:rPr>
                <w:sz w:val="24"/>
                <w:lang w:val="ru-RU"/>
              </w:rPr>
              <w:t>года;</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сравнивать,</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признаки,</w:t>
            </w:r>
            <w:r w:rsidRPr="00F3692A">
              <w:rPr>
                <w:spacing w:val="1"/>
                <w:sz w:val="24"/>
                <w:lang w:val="ru-RU"/>
              </w:rPr>
              <w:t xml:space="preserve"> </w:t>
            </w:r>
            <w:r w:rsidRPr="00F3692A">
              <w:rPr>
                <w:sz w:val="24"/>
                <w:lang w:val="ru-RU"/>
              </w:rPr>
              <w:t>группировать</w:t>
            </w:r>
            <w:r w:rsidRPr="00F3692A">
              <w:rPr>
                <w:spacing w:val="-57"/>
                <w:sz w:val="24"/>
                <w:lang w:val="ru-RU"/>
              </w:rPr>
              <w:t xml:space="preserve"> </w:t>
            </w:r>
            <w:r w:rsidRPr="00F3692A">
              <w:rPr>
                <w:sz w:val="24"/>
                <w:lang w:val="ru-RU"/>
              </w:rPr>
              <w:t>объекты</w:t>
            </w:r>
            <w:r w:rsidRPr="00F3692A">
              <w:rPr>
                <w:spacing w:val="1"/>
                <w:sz w:val="24"/>
                <w:lang w:val="ru-RU"/>
              </w:rPr>
              <w:t xml:space="preserve"> </w:t>
            </w:r>
            <w:r w:rsidRPr="00F3692A">
              <w:rPr>
                <w:sz w:val="24"/>
                <w:lang w:val="ru-RU"/>
              </w:rPr>
              <w:t>живой</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особенностям,</w:t>
            </w:r>
            <w:r w:rsidRPr="00F3692A">
              <w:rPr>
                <w:spacing w:val="1"/>
                <w:sz w:val="24"/>
                <w:lang w:val="ru-RU"/>
              </w:rPr>
              <w:t xml:space="preserve"> </w:t>
            </w:r>
            <w:r w:rsidRPr="00F3692A">
              <w:rPr>
                <w:sz w:val="24"/>
                <w:lang w:val="ru-RU"/>
              </w:rPr>
              <w:t>месту</w:t>
            </w:r>
            <w:r w:rsidRPr="00F3692A">
              <w:rPr>
                <w:spacing w:val="1"/>
                <w:sz w:val="24"/>
                <w:lang w:val="ru-RU"/>
              </w:rPr>
              <w:t xml:space="preserve"> </w:t>
            </w:r>
            <w:r w:rsidRPr="00F3692A">
              <w:rPr>
                <w:sz w:val="24"/>
                <w:lang w:val="ru-RU"/>
              </w:rPr>
              <w:t>обитания,</w:t>
            </w:r>
            <w:r w:rsidRPr="00F3692A">
              <w:rPr>
                <w:spacing w:val="1"/>
                <w:sz w:val="24"/>
                <w:lang w:val="ru-RU"/>
              </w:rPr>
              <w:t xml:space="preserve"> </w:t>
            </w:r>
            <w:r w:rsidRPr="00F3692A">
              <w:rPr>
                <w:sz w:val="24"/>
                <w:lang w:val="ru-RU"/>
              </w:rPr>
              <w:t>образу</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питанию;</w:t>
            </w:r>
            <w:r w:rsidRPr="00F3692A">
              <w:rPr>
                <w:spacing w:val="1"/>
                <w:sz w:val="24"/>
                <w:lang w:val="ru-RU"/>
              </w:rPr>
              <w:t xml:space="preserve"> </w:t>
            </w:r>
            <w:r w:rsidRPr="00F3692A">
              <w:rPr>
                <w:sz w:val="24"/>
                <w:lang w:val="ru-RU"/>
              </w:rPr>
              <w:t>направляет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наличие</w:t>
            </w:r>
            <w:r w:rsidRPr="00F3692A">
              <w:rPr>
                <w:spacing w:val="1"/>
                <w:sz w:val="24"/>
                <w:lang w:val="ru-RU"/>
              </w:rPr>
              <w:t xml:space="preserve"> </w:t>
            </w:r>
            <w:r w:rsidRPr="00F3692A">
              <w:rPr>
                <w:sz w:val="24"/>
                <w:lang w:val="ru-RU"/>
              </w:rPr>
              <w:t>потребностей</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растений</w:t>
            </w:r>
            <w:r w:rsidRPr="00F3692A">
              <w:rPr>
                <w:spacing w:val="61"/>
                <w:sz w:val="24"/>
                <w:lang w:val="ru-RU"/>
              </w:rPr>
              <w:t xml:space="preserve"> </w:t>
            </w:r>
            <w:r w:rsidRPr="00F3692A">
              <w:rPr>
                <w:sz w:val="24"/>
                <w:lang w:val="ru-RU"/>
              </w:rPr>
              <w:t>(свет,</w:t>
            </w:r>
            <w:r w:rsidRPr="00F3692A">
              <w:rPr>
                <w:spacing w:val="-57"/>
                <w:sz w:val="24"/>
                <w:lang w:val="ru-RU"/>
              </w:rPr>
              <w:t xml:space="preserve"> </w:t>
            </w:r>
            <w:r w:rsidRPr="00F3692A">
              <w:rPr>
                <w:sz w:val="24"/>
                <w:lang w:val="ru-RU"/>
              </w:rPr>
              <w:lastRenderedPageBreak/>
              <w:t>тепло, вода, воздух, питание); создает ситуации</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понимания</w:t>
            </w:r>
            <w:r w:rsidRPr="00F3692A">
              <w:rPr>
                <w:spacing w:val="1"/>
                <w:sz w:val="24"/>
                <w:lang w:val="ru-RU"/>
              </w:rPr>
              <w:t xml:space="preserve"> </w:t>
            </w:r>
            <w:r w:rsidRPr="00F3692A">
              <w:rPr>
                <w:sz w:val="24"/>
                <w:lang w:val="ru-RU"/>
              </w:rPr>
              <w:t>необходимости</w:t>
            </w:r>
            <w:r w:rsidRPr="00F3692A">
              <w:rPr>
                <w:spacing w:val="1"/>
                <w:sz w:val="24"/>
                <w:lang w:val="ru-RU"/>
              </w:rPr>
              <w:t xml:space="preserve"> </w:t>
            </w:r>
            <w:r w:rsidRPr="00F3692A">
              <w:rPr>
                <w:sz w:val="24"/>
                <w:lang w:val="ru-RU"/>
              </w:rPr>
              <w:t>ухода</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растениями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животными</w:t>
            </w:r>
            <w:r w:rsidRPr="00F3692A">
              <w:rPr>
                <w:spacing w:val="1"/>
                <w:sz w:val="24"/>
                <w:lang w:val="ru-RU"/>
              </w:rPr>
              <w:t xml:space="preserve"> </w:t>
            </w:r>
            <w:r w:rsidRPr="00F3692A">
              <w:rPr>
                <w:sz w:val="24"/>
                <w:lang w:val="ru-RU"/>
              </w:rPr>
              <w:t>относительно</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потребностей;</w:t>
            </w:r>
          </w:p>
          <w:p w:rsidR="008A0B01" w:rsidRPr="008637F2" w:rsidRDefault="008637F2" w:rsidP="008637F2">
            <w:pPr>
              <w:pStyle w:val="TableParagraph"/>
              <w:spacing w:line="274" w:lineRule="exact"/>
              <w:ind w:left="143" w:right="308" w:hanging="34"/>
              <w:rPr>
                <w:sz w:val="24"/>
                <w:lang w:val="ru-RU"/>
              </w:rPr>
            </w:pPr>
            <w:r w:rsidRPr="008637F2">
              <w:rPr>
                <w:sz w:val="24"/>
                <w:lang w:val="ru-RU"/>
              </w:rPr>
              <w:t>педагог</w:t>
            </w:r>
            <w:r w:rsidRPr="008637F2">
              <w:rPr>
                <w:spacing w:val="-7"/>
                <w:sz w:val="24"/>
                <w:lang w:val="ru-RU"/>
              </w:rPr>
              <w:t xml:space="preserve"> </w:t>
            </w:r>
            <w:r w:rsidRPr="008637F2">
              <w:rPr>
                <w:sz w:val="24"/>
                <w:lang w:val="ru-RU"/>
              </w:rPr>
              <w:t>организует</w:t>
            </w:r>
            <w:r w:rsidRPr="008637F2">
              <w:rPr>
                <w:spacing w:val="1"/>
                <w:sz w:val="24"/>
                <w:lang w:val="ru-RU"/>
              </w:rPr>
              <w:t xml:space="preserve"> </w:t>
            </w:r>
            <w:r w:rsidRPr="008637F2">
              <w:rPr>
                <w:sz w:val="24"/>
                <w:lang w:val="ru-RU"/>
              </w:rPr>
              <w:t>целенаправленное</w:t>
            </w:r>
            <w:r>
              <w:rPr>
                <w:sz w:val="24"/>
                <w:lang w:val="ru-RU"/>
              </w:rPr>
              <w:t xml:space="preserve"> </w:t>
            </w:r>
            <w:r w:rsidRPr="00F3692A">
              <w:rPr>
                <w:sz w:val="24"/>
                <w:lang w:val="ru-RU"/>
              </w:rPr>
              <w:t>экспериментирование и опыты для ознакомления</w:t>
            </w:r>
            <w:r w:rsidRPr="00F3692A">
              <w:rPr>
                <w:spacing w:val="-57"/>
                <w:sz w:val="24"/>
                <w:lang w:val="ru-RU"/>
              </w:rPr>
              <w:t xml:space="preserve"> </w:t>
            </w:r>
            <w:r w:rsidRPr="00F3692A">
              <w:rPr>
                <w:sz w:val="24"/>
                <w:lang w:val="ru-RU"/>
              </w:rPr>
              <w:t>детей со свойствами объектов неживой природы,</w:t>
            </w:r>
            <w:r w:rsidRPr="00F3692A">
              <w:rPr>
                <w:spacing w:val="1"/>
                <w:sz w:val="24"/>
                <w:lang w:val="ru-RU"/>
              </w:rPr>
              <w:t xml:space="preserve"> </w:t>
            </w:r>
            <w:r w:rsidRPr="00F3692A">
              <w:rPr>
                <w:sz w:val="24"/>
                <w:lang w:val="ru-RU"/>
              </w:rPr>
              <w:t>расширяя представления об объектах неживой</w:t>
            </w:r>
            <w:r w:rsidRPr="00F3692A">
              <w:rPr>
                <w:spacing w:val="1"/>
                <w:sz w:val="24"/>
                <w:lang w:val="ru-RU"/>
              </w:rPr>
              <w:t xml:space="preserve"> </w:t>
            </w:r>
            <w:r w:rsidRPr="00F3692A">
              <w:rPr>
                <w:sz w:val="24"/>
                <w:lang w:val="ru-RU"/>
              </w:rPr>
              <w:t>природы, как среде обитания животных и</w:t>
            </w:r>
            <w:r w:rsidRPr="00F3692A">
              <w:rPr>
                <w:spacing w:val="1"/>
                <w:sz w:val="24"/>
                <w:lang w:val="ru-RU"/>
              </w:rPr>
              <w:t xml:space="preserve"> </w:t>
            </w:r>
            <w:r w:rsidRPr="00F3692A">
              <w:rPr>
                <w:sz w:val="24"/>
                <w:lang w:val="ru-RU"/>
              </w:rPr>
              <w:t>растений (вода, почва, воздух, горы). Уточняет</w:t>
            </w:r>
            <w:r w:rsidRPr="00F3692A">
              <w:rPr>
                <w:spacing w:val="1"/>
                <w:sz w:val="24"/>
                <w:lang w:val="ru-RU"/>
              </w:rPr>
              <w:t xml:space="preserve"> </w:t>
            </w:r>
            <w:r w:rsidRPr="00F3692A">
              <w:rPr>
                <w:sz w:val="24"/>
                <w:lang w:val="ru-RU"/>
              </w:rPr>
              <w:t>представления о признаках разных времен года</w:t>
            </w:r>
            <w:r w:rsidRPr="00F3692A">
              <w:rPr>
                <w:spacing w:val="1"/>
                <w:sz w:val="24"/>
                <w:lang w:val="ru-RU"/>
              </w:rPr>
              <w:t xml:space="preserve"> </w:t>
            </w:r>
            <w:r w:rsidRPr="00F3692A">
              <w:rPr>
                <w:sz w:val="24"/>
                <w:lang w:val="ru-RU"/>
              </w:rPr>
              <w:t>(погодные изменения, состояние деревьев,</w:t>
            </w:r>
            <w:r w:rsidRPr="00F3692A">
              <w:rPr>
                <w:spacing w:val="1"/>
                <w:sz w:val="24"/>
                <w:lang w:val="ru-RU"/>
              </w:rPr>
              <w:t xml:space="preserve"> </w:t>
            </w:r>
            <w:r w:rsidRPr="00F3692A">
              <w:rPr>
                <w:sz w:val="24"/>
                <w:lang w:val="ru-RU"/>
              </w:rPr>
              <w:t>покров,</w:t>
            </w:r>
            <w:r w:rsidRPr="00F3692A">
              <w:rPr>
                <w:spacing w:val="6"/>
                <w:sz w:val="24"/>
                <w:lang w:val="ru-RU"/>
              </w:rPr>
              <w:t xml:space="preserve"> </w:t>
            </w:r>
            <w:r w:rsidRPr="00F3692A">
              <w:rPr>
                <w:sz w:val="24"/>
                <w:lang w:val="ru-RU"/>
              </w:rPr>
              <w:t>изменений</w:t>
            </w:r>
            <w:r w:rsidRPr="00F3692A">
              <w:rPr>
                <w:spacing w:val="5"/>
                <w:sz w:val="24"/>
                <w:lang w:val="ru-RU"/>
              </w:rPr>
              <w:t xml:space="preserve"> </w:t>
            </w:r>
            <w:r w:rsidRPr="00F3692A">
              <w:rPr>
                <w:sz w:val="24"/>
                <w:lang w:val="ru-RU"/>
              </w:rPr>
              <w:t>в</w:t>
            </w:r>
            <w:r w:rsidRPr="00F3692A">
              <w:rPr>
                <w:spacing w:val="6"/>
                <w:sz w:val="24"/>
                <w:lang w:val="ru-RU"/>
              </w:rPr>
              <w:t xml:space="preserve"> </w:t>
            </w:r>
            <w:r w:rsidRPr="00F3692A">
              <w:rPr>
                <w:sz w:val="24"/>
                <w:lang w:val="ru-RU"/>
              </w:rPr>
              <w:t>жизни</w:t>
            </w:r>
            <w:r w:rsidRPr="00F3692A">
              <w:rPr>
                <w:spacing w:val="10"/>
                <w:sz w:val="24"/>
                <w:lang w:val="ru-RU"/>
              </w:rPr>
              <w:t xml:space="preserve"> </w:t>
            </w:r>
            <w:r w:rsidRPr="00F3692A">
              <w:rPr>
                <w:sz w:val="24"/>
                <w:lang w:val="ru-RU"/>
              </w:rPr>
              <w:t>человека,</w:t>
            </w:r>
            <w:r w:rsidRPr="00F3692A">
              <w:rPr>
                <w:spacing w:val="6"/>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и растений); о деятельности человека в разные</w:t>
            </w:r>
            <w:r w:rsidRPr="00F3692A">
              <w:rPr>
                <w:spacing w:val="1"/>
                <w:sz w:val="24"/>
                <w:lang w:val="ru-RU"/>
              </w:rPr>
              <w:t xml:space="preserve"> </w:t>
            </w:r>
            <w:r w:rsidRPr="00F3692A">
              <w:rPr>
                <w:sz w:val="24"/>
                <w:lang w:val="ru-RU"/>
              </w:rPr>
              <w:t>сезоны</w:t>
            </w:r>
            <w:r w:rsidRPr="00F3692A">
              <w:rPr>
                <w:spacing w:val="-3"/>
                <w:sz w:val="24"/>
                <w:lang w:val="ru-RU"/>
              </w:rPr>
              <w:t xml:space="preserve"> </w:t>
            </w:r>
            <w:r w:rsidRPr="00F3692A">
              <w:rPr>
                <w:sz w:val="24"/>
                <w:lang w:val="ru-RU"/>
              </w:rPr>
              <w:t>года (выращивание растений,</w:t>
            </w:r>
            <w:r w:rsidRPr="00F3692A">
              <w:rPr>
                <w:spacing w:val="3"/>
                <w:sz w:val="24"/>
                <w:lang w:val="ru-RU"/>
              </w:rPr>
              <w:t xml:space="preserve"> </w:t>
            </w:r>
            <w:r w:rsidRPr="00F3692A">
              <w:rPr>
                <w:sz w:val="24"/>
                <w:lang w:val="ru-RU"/>
              </w:rPr>
              <w:t>сбор</w:t>
            </w:r>
            <w:r w:rsidRPr="00F3692A">
              <w:rPr>
                <w:spacing w:val="1"/>
                <w:sz w:val="24"/>
                <w:lang w:val="ru-RU"/>
              </w:rPr>
              <w:t xml:space="preserve"> </w:t>
            </w:r>
            <w:r w:rsidRPr="00F3692A">
              <w:rPr>
                <w:sz w:val="24"/>
                <w:lang w:val="ru-RU"/>
              </w:rPr>
              <w:t>урожая, народные праздники и развлечения и</w:t>
            </w:r>
            <w:r w:rsidRPr="00F3692A">
              <w:rPr>
                <w:spacing w:val="1"/>
                <w:sz w:val="24"/>
                <w:lang w:val="ru-RU"/>
              </w:rPr>
              <w:t xml:space="preserve"> </w:t>
            </w:r>
            <w:r w:rsidRPr="00F3692A">
              <w:rPr>
                <w:spacing w:val="-1"/>
                <w:sz w:val="24"/>
                <w:lang w:val="ru-RU"/>
              </w:rPr>
              <w:t xml:space="preserve">другое); способствует </w:t>
            </w:r>
            <w:r w:rsidRPr="00F3692A">
              <w:rPr>
                <w:sz w:val="24"/>
                <w:lang w:val="ru-RU"/>
              </w:rPr>
              <w:t>усвоению детьми правил</w:t>
            </w:r>
            <w:r w:rsidRPr="00F3692A">
              <w:rPr>
                <w:spacing w:val="1"/>
                <w:sz w:val="24"/>
                <w:lang w:val="ru-RU"/>
              </w:rPr>
              <w:t xml:space="preserve"> </w:t>
            </w:r>
            <w:r w:rsidRPr="00F3692A">
              <w:rPr>
                <w:sz w:val="24"/>
                <w:lang w:val="ru-RU"/>
              </w:rPr>
              <w:t>поведения в природе, формируя понимание</w:t>
            </w:r>
            <w:r w:rsidRPr="00F3692A">
              <w:rPr>
                <w:spacing w:val="1"/>
                <w:sz w:val="24"/>
                <w:lang w:val="ru-RU"/>
              </w:rPr>
              <w:t xml:space="preserve"> </w:t>
            </w:r>
            <w:r w:rsidRPr="00F3692A">
              <w:rPr>
                <w:sz w:val="24"/>
                <w:lang w:val="ru-RU"/>
              </w:rPr>
              <w:t>ценности</w:t>
            </w:r>
            <w:r w:rsidRPr="00F3692A">
              <w:rPr>
                <w:spacing w:val="-6"/>
                <w:sz w:val="24"/>
                <w:lang w:val="ru-RU"/>
              </w:rPr>
              <w:t xml:space="preserve"> </w:t>
            </w:r>
            <w:r w:rsidRPr="00F3692A">
              <w:rPr>
                <w:sz w:val="24"/>
                <w:lang w:val="ru-RU"/>
              </w:rPr>
              <w:t>живого,</w:t>
            </w:r>
            <w:r w:rsidRPr="00F3692A">
              <w:rPr>
                <w:spacing w:val="-5"/>
                <w:sz w:val="24"/>
                <w:lang w:val="ru-RU"/>
              </w:rPr>
              <w:t xml:space="preserve"> </w:t>
            </w:r>
            <w:r w:rsidRPr="00F3692A">
              <w:rPr>
                <w:sz w:val="24"/>
                <w:lang w:val="ru-RU"/>
              </w:rPr>
              <w:t>воспитывает</w:t>
            </w:r>
            <w:r w:rsidRPr="00F3692A">
              <w:rPr>
                <w:spacing w:val="-3"/>
                <w:sz w:val="24"/>
                <w:lang w:val="ru-RU"/>
              </w:rPr>
              <w:t xml:space="preserve"> </w:t>
            </w:r>
            <w:r w:rsidRPr="00F3692A">
              <w:rPr>
                <w:sz w:val="24"/>
                <w:lang w:val="ru-RU"/>
              </w:rPr>
              <w:t>желание</w:t>
            </w:r>
            <w:r w:rsidRPr="00F3692A">
              <w:rPr>
                <w:spacing w:val="-8"/>
                <w:sz w:val="24"/>
                <w:lang w:val="ru-RU"/>
              </w:rPr>
              <w:t xml:space="preserve"> </w:t>
            </w:r>
            <w:r w:rsidRPr="00F3692A">
              <w:rPr>
                <w:sz w:val="24"/>
                <w:lang w:val="ru-RU"/>
              </w:rPr>
              <w:t>защитить</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сохранить</w:t>
            </w:r>
            <w:r w:rsidRPr="00F3692A">
              <w:rPr>
                <w:spacing w:val="3"/>
                <w:sz w:val="24"/>
                <w:lang w:val="ru-RU"/>
              </w:rPr>
              <w:t xml:space="preserve"> </w:t>
            </w:r>
            <w:r w:rsidRPr="00F3692A">
              <w:rPr>
                <w:sz w:val="24"/>
                <w:lang w:val="ru-RU"/>
              </w:rPr>
              <w:t>живую природу</w:t>
            </w:r>
            <w:r>
              <w:rPr>
                <w:sz w:val="24"/>
                <w:lang w:val="ru-RU"/>
              </w:rPr>
              <w:t>.</w:t>
            </w:r>
          </w:p>
        </w:tc>
      </w:tr>
      <w:tr w:rsidR="008637F2" w:rsidRPr="00F3692A" w:rsidTr="008637F2">
        <w:trPr>
          <w:trHeight w:val="480"/>
        </w:trPr>
        <w:tc>
          <w:tcPr>
            <w:tcW w:w="13466" w:type="dxa"/>
            <w:gridSpan w:val="2"/>
          </w:tcPr>
          <w:p w:rsidR="008637F2" w:rsidRPr="00F3692A" w:rsidRDefault="008637F2" w:rsidP="00461D04">
            <w:pPr>
              <w:pStyle w:val="TableParagraph"/>
              <w:spacing w:line="272" w:lineRule="exact"/>
              <w:ind w:left="2102" w:right="2096"/>
              <w:jc w:val="center"/>
              <w:rPr>
                <w:b/>
                <w:i/>
                <w:sz w:val="24"/>
                <w:lang w:val="ru-RU"/>
              </w:rPr>
            </w:pPr>
            <w:r w:rsidRPr="00F3692A">
              <w:rPr>
                <w:b/>
                <w:i/>
                <w:sz w:val="24"/>
                <w:lang w:val="ru-RU"/>
              </w:rPr>
              <w:lastRenderedPageBreak/>
              <w:t>Подготовительная</w:t>
            </w:r>
            <w:r w:rsidRPr="00F3692A">
              <w:rPr>
                <w:b/>
                <w:i/>
                <w:spacing w:val="2"/>
                <w:sz w:val="24"/>
                <w:lang w:val="ru-RU"/>
              </w:rPr>
              <w:t xml:space="preserve"> </w:t>
            </w:r>
            <w:r w:rsidRPr="00F3692A">
              <w:rPr>
                <w:b/>
                <w:i/>
                <w:sz w:val="24"/>
                <w:lang w:val="ru-RU"/>
              </w:rPr>
              <w:t>к</w:t>
            </w:r>
            <w:r w:rsidRPr="00F3692A">
              <w:rPr>
                <w:b/>
                <w:i/>
                <w:spacing w:val="-5"/>
                <w:sz w:val="24"/>
                <w:lang w:val="ru-RU"/>
              </w:rPr>
              <w:t xml:space="preserve"> </w:t>
            </w:r>
            <w:r w:rsidRPr="00F3692A">
              <w:rPr>
                <w:b/>
                <w:i/>
                <w:sz w:val="24"/>
                <w:lang w:val="ru-RU"/>
              </w:rPr>
              <w:t>школе</w:t>
            </w:r>
            <w:r w:rsidRPr="00F3692A">
              <w:rPr>
                <w:b/>
                <w:i/>
                <w:spacing w:val="1"/>
                <w:sz w:val="24"/>
                <w:lang w:val="ru-RU"/>
              </w:rPr>
              <w:t xml:space="preserve"> </w:t>
            </w:r>
            <w:r w:rsidRPr="00F3692A">
              <w:rPr>
                <w:b/>
                <w:i/>
                <w:sz w:val="24"/>
                <w:lang w:val="ru-RU"/>
              </w:rPr>
              <w:t>группа</w:t>
            </w:r>
            <w:r w:rsidRPr="00F3692A">
              <w:rPr>
                <w:b/>
                <w:i/>
                <w:spacing w:val="-3"/>
                <w:sz w:val="24"/>
                <w:lang w:val="ru-RU"/>
              </w:rPr>
              <w:t xml:space="preserve"> </w:t>
            </w:r>
            <w:r w:rsidRPr="00F3692A">
              <w:rPr>
                <w:b/>
                <w:i/>
                <w:sz w:val="24"/>
                <w:lang w:val="ru-RU"/>
              </w:rPr>
              <w:t>(6-7</w:t>
            </w:r>
            <w:r w:rsidRPr="00F3692A">
              <w:rPr>
                <w:b/>
                <w:i/>
                <w:spacing w:val="-3"/>
                <w:sz w:val="24"/>
                <w:lang w:val="ru-RU"/>
              </w:rPr>
              <w:t xml:space="preserve"> </w:t>
            </w:r>
            <w:r w:rsidRPr="00F3692A">
              <w:rPr>
                <w:b/>
                <w:i/>
                <w:sz w:val="24"/>
                <w:lang w:val="ru-RU"/>
              </w:rPr>
              <w:t>лет)</w:t>
            </w:r>
          </w:p>
        </w:tc>
      </w:tr>
      <w:tr w:rsidR="008637F2" w:rsidTr="008637F2">
        <w:trPr>
          <w:trHeight w:val="551"/>
        </w:trPr>
        <w:tc>
          <w:tcPr>
            <w:tcW w:w="5387" w:type="dxa"/>
          </w:tcPr>
          <w:p w:rsidR="008637F2" w:rsidRDefault="008637F2" w:rsidP="00461D04">
            <w:pPr>
              <w:pStyle w:val="TableParagraph"/>
              <w:spacing w:line="266" w:lineRule="exact"/>
              <w:ind w:left="97" w:right="81"/>
              <w:jc w:val="center"/>
              <w:rPr>
                <w:b/>
                <w:sz w:val="24"/>
              </w:rPr>
            </w:pPr>
            <w:r>
              <w:rPr>
                <w:b/>
                <w:sz w:val="24"/>
              </w:rPr>
              <w:t>Основные</w:t>
            </w:r>
            <w:r>
              <w:rPr>
                <w:b/>
                <w:spacing w:val="-2"/>
                <w:sz w:val="24"/>
              </w:rPr>
              <w:t xml:space="preserve"> </w:t>
            </w:r>
            <w:r>
              <w:rPr>
                <w:b/>
                <w:sz w:val="24"/>
              </w:rPr>
              <w:t>задачи</w:t>
            </w:r>
            <w:r>
              <w:rPr>
                <w:b/>
                <w:spacing w:val="1"/>
                <w:sz w:val="24"/>
              </w:rPr>
              <w:t xml:space="preserve"> </w:t>
            </w:r>
            <w:r>
              <w:rPr>
                <w:b/>
                <w:sz w:val="24"/>
              </w:rPr>
              <w:t>образовательной</w:t>
            </w:r>
          </w:p>
          <w:p w:rsidR="008637F2" w:rsidRDefault="008637F2" w:rsidP="00461D04">
            <w:pPr>
              <w:pStyle w:val="TableParagraph"/>
              <w:spacing w:line="265" w:lineRule="exact"/>
              <w:ind w:left="97" w:right="81"/>
              <w:jc w:val="center"/>
              <w:rPr>
                <w:b/>
                <w:sz w:val="24"/>
              </w:rPr>
            </w:pPr>
            <w:r>
              <w:rPr>
                <w:b/>
                <w:sz w:val="24"/>
              </w:rPr>
              <w:t>Деятельности</w:t>
            </w:r>
          </w:p>
          <w:p w:rsidR="008637F2" w:rsidRPr="00F3692A" w:rsidRDefault="008637F2" w:rsidP="00482B45">
            <w:pPr>
              <w:pStyle w:val="TableParagraph"/>
              <w:numPr>
                <w:ilvl w:val="0"/>
                <w:numId w:val="91"/>
              </w:numPr>
              <w:tabs>
                <w:tab w:val="left" w:pos="255"/>
              </w:tabs>
              <w:ind w:right="344" w:firstLine="0"/>
              <w:rPr>
                <w:sz w:val="24"/>
                <w:lang w:val="ru-RU"/>
              </w:rPr>
            </w:pPr>
            <w:r w:rsidRPr="00F3692A">
              <w:rPr>
                <w:sz w:val="24"/>
                <w:lang w:val="ru-RU"/>
              </w:rPr>
              <w:t>расширять самостоятельность,</w:t>
            </w:r>
            <w:r w:rsidRPr="00F3692A">
              <w:rPr>
                <w:spacing w:val="1"/>
                <w:sz w:val="24"/>
                <w:lang w:val="ru-RU"/>
              </w:rPr>
              <w:t xml:space="preserve"> </w:t>
            </w:r>
            <w:r w:rsidRPr="00F3692A">
              <w:rPr>
                <w:sz w:val="24"/>
                <w:lang w:val="ru-RU"/>
              </w:rPr>
              <w:t>поощрять</w:t>
            </w:r>
            <w:r w:rsidRPr="00F3692A">
              <w:rPr>
                <w:spacing w:val="-2"/>
                <w:sz w:val="24"/>
                <w:lang w:val="ru-RU"/>
              </w:rPr>
              <w:t xml:space="preserve"> </w:t>
            </w:r>
            <w:r w:rsidRPr="00F3692A">
              <w:rPr>
                <w:sz w:val="24"/>
                <w:lang w:val="ru-RU"/>
              </w:rPr>
              <w:t>творчество</w:t>
            </w:r>
            <w:r w:rsidRPr="00F3692A">
              <w:rPr>
                <w:spacing w:val="1"/>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познавательно­</w:t>
            </w:r>
            <w:r w:rsidRPr="00F3692A">
              <w:rPr>
                <w:spacing w:val="-9"/>
                <w:sz w:val="24"/>
                <w:lang w:val="ru-RU"/>
              </w:rPr>
              <w:t xml:space="preserve"> </w:t>
            </w:r>
            <w:r w:rsidRPr="00F3692A">
              <w:rPr>
                <w:sz w:val="24"/>
                <w:lang w:val="ru-RU"/>
              </w:rPr>
              <w:t>исследовательской</w:t>
            </w:r>
            <w:r w:rsidRPr="00F3692A">
              <w:rPr>
                <w:spacing w:val="-57"/>
                <w:sz w:val="24"/>
                <w:lang w:val="ru-RU"/>
              </w:rPr>
              <w:t xml:space="preserve"> </w:t>
            </w:r>
            <w:r w:rsidRPr="00F3692A">
              <w:rPr>
                <w:sz w:val="24"/>
                <w:lang w:val="ru-RU"/>
              </w:rPr>
              <w:t>деятельности,</w:t>
            </w:r>
            <w:r w:rsidRPr="00F3692A">
              <w:rPr>
                <w:spacing w:val="4"/>
                <w:sz w:val="24"/>
                <w:lang w:val="ru-RU"/>
              </w:rPr>
              <w:t xml:space="preserve"> </w:t>
            </w:r>
            <w:r w:rsidRPr="00F3692A">
              <w:rPr>
                <w:sz w:val="24"/>
                <w:lang w:val="ru-RU"/>
              </w:rPr>
              <w:t>избирательность</w:t>
            </w:r>
            <w:r w:rsidRPr="00F3692A">
              <w:rPr>
                <w:spacing w:val="1"/>
                <w:sz w:val="24"/>
                <w:lang w:val="ru-RU"/>
              </w:rPr>
              <w:t xml:space="preserve"> </w:t>
            </w:r>
            <w:r w:rsidRPr="00F3692A">
              <w:rPr>
                <w:sz w:val="24"/>
                <w:lang w:val="ru-RU"/>
              </w:rPr>
              <w:t>познавательных</w:t>
            </w:r>
            <w:r w:rsidRPr="00F3692A">
              <w:rPr>
                <w:spacing w:val="-4"/>
                <w:sz w:val="24"/>
                <w:lang w:val="ru-RU"/>
              </w:rPr>
              <w:t xml:space="preserve"> </w:t>
            </w:r>
            <w:r w:rsidRPr="00F3692A">
              <w:rPr>
                <w:sz w:val="24"/>
                <w:lang w:val="ru-RU"/>
              </w:rPr>
              <w:t>интересов;</w:t>
            </w:r>
          </w:p>
          <w:p w:rsidR="008637F2" w:rsidRPr="00F3692A" w:rsidRDefault="008637F2" w:rsidP="00482B45">
            <w:pPr>
              <w:pStyle w:val="TableParagraph"/>
              <w:numPr>
                <w:ilvl w:val="0"/>
                <w:numId w:val="91"/>
              </w:numPr>
              <w:tabs>
                <w:tab w:val="left" w:pos="255"/>
              </w:tabs>
              <w:ind w:right="149" w:firstLine="0"/>
              <w:rPr>
                <w:sz w:val="24"/>
                <w:lang w:val="ru-RU"/>
              </w:rPr>
            </w:pPr>
            <w:r w:rsidRPr="00F3692A">
              <w:rPr>
                <w:sz w:val="24"/>
                <w:lang w:val="ru-RU"/>
              </w:rPr>
              <w:t>развивать</w:t>
            </w:r>
            <w:r w:rsidRPr="00F3692A">
              <w:rPr>
                <w:spacing w:val="-1"/>
                <w:sz w:val="24"/>
                <w:lang w:val="ru-RU"/>
              </w:rPr>
              <w:t xml:space="preserve"> </w:t>
            </w:r>
            <w:r w:rsidRPr="00F3692A">
              <w:rPr>
                <w:sz w:val="24"/>
                <w:lang w:val="ru-RU"/>
              </w:rPr>
              <w:t>умения</w:t>
            </w:r>
            <w:r w:rsidRPr="00F3692A">
              <w:rPr>
                <w:spacing w:val="3"/>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включаться</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коллективное</w:t>
            </w:r>
            <w:r w:rsidRPr="00F3692A">
              <w:rPr>
                <w:spacing w:val="1"/>
                <w:sz w:val="24"/>
                <w:lang w:val="ru-RU"/>
              </w:rPr>
              <w:t xml:space="preserve"> </w:t>
            </w:r>
            <w:r w:rsidRPr="00F3692A">
              <w:rPr>
                <w:sz w:val="24"/>
                <w:lang w:val="ru-RU"/>
              </w:rPr>
              <w:t>исследование, обсуждать его ход,</w:t>
            </w:r>
            <w:r w:rsidRPr="00F3692A">
              <w:rPr>
                <w:spacing w:val="1"/>
                <w:sz w:val="24"/>
                <w:lang w:val="ru-RU"/>
              </w:rPr>
              <w:t xml:space="preserve"> </w:t>
            </w:r>
            <w:r w:rsidRPr="00F3692A">
              <w:rPr>
                <w:sz w:val="24"/>
                <w:lang w:val="ru-RU"/>
              </w:rPr>
              <w:t>договариваться о совместных</w:t>
            </w:r>
            <w:r w:rsidRPr="00F3692A">
              <w:rPr>
                <w:spacing w:val="1"/>
                <w:sz w:val="24"/>
                <w:lang w:val="ru-RU"/>
              </w:rPr>
              <w:t xml:space="preserve"> </w:t>
            </w:r>
            <w:r w:rsidRPr="00F3692A">
              <w:rPr>
                <w:sz w:val="24"/>
                <w:lang w:val="ru-RU"/>
              </w:rPr>
              <w:t>продуктивных действиях, выдвигать</w:t>
            </w:r>
            <w:r w:rsidRPr="00F3692A">
              <w:rPr>
                <w:spacing w:val="-57"/>
                <w:sz w:val="24"/>
                <w:lang w:val="ru-RU"/>
              </w:rPr>
              <w:t xml:space="preserve"> </w:t>
            </w:r>
            <w:r w:rsidRPr="00F3692A">
              <w:rPr>
                <w:sz w:val="24"/>
                <w:lang w:val="ru-RU"/>
              </w:rPr>
              <w:t>и доказывать свои предположения,</w:t>
            </w:r>
            <w:r w:rsidRPr="00F3692A">
              <w:rPr>
                <w:spacing w:val="1"/>
                <w:sz w:val="24"/>
                <w:lang w:val="ru-RU"/>
              </w:rPr>
              <w:t xml:space="preserve"> </w:t>
            </w:r>
            <w:r w:rsidRPr="00F3692A">
              <w:rPr>
                <w:sz w:val="24"/>
                <w:lang w:val="ru-RU"/>
              </w:rPr>
              <w:t>представлять</w:t>
            </w:r>
            <w:r w:rsidRPr="00F3692A">
              <w:rPr>
                <w:spacing w:val="1"/>
                <w:sz w:val="24"/>
                <w:lang w:val="ru-RU"/>
              </w:rPr>
              <w:t xml:space="preserve"> </w:t>
            </w:r>
            <w:r w:rsidRPr="00F3692A">
              <w:rPr>
                <w:sz w:val="24"/>
                <w:lang w:val="ru-RU"/>
              </w:rPr>
              <w:t>совместные</w:t>
            </w:r>
            <w:r w:rsidRPr="00F3692A">
              <w:rPr>
                <w:spacing w:val="1"/>
                <w:sz w:val="24"/>
                <w:lang w:val="ru-RU"/>
              </w:rPr>
              <w:t xml:space="preserve"> </w:t>
            </w:r>
            <w:r w:rsidRPr="00F3692A">
              <w:rPr>
                <w:sz w:val="24"/>
                <w:lang w:val="ru-RU"/>
              </w:rPr>
              <w:t>результаты</w:t>
            </w:r>
            <w:r w:rsidRPr="00F3692A">
              <w:rPr>
                <w:spacing w:val="4"/>
                <w:sz w:val="24"/>
                <w:lang w:val="ru-RU"/>
              </w:rPr>
              <w:t xml:space="preserve"> </w:t>
            </w:r>
            <w:r w:rsidRPr="00F3692A">
              <w:rPr>
                <w:sz w:val="24"/>
                <w:lang w:val="ru-RU"/>
              </w:rPr>
              <w:t>познания;</w:t>
            </w:r>
          </w:p>
          <w:p w:rsidR="008637F2" w:rsidRPr="00F3692A" w:rsidRDefault="008637F2" w:rsidP="00482B45">
            <w:pPr>
              <w:pStyle w:val="TableParagraph"/>
              <w:numPr>
                <w:ilvl w:val="0"/>
                <w:numId w:val="91"/>
              </w:numPr>
              <w:tabs>
                <w:tab w:val="left" w:pos="250"/>
              </w:tabs>
              <w:ind w:right="110" w:firstLine="0"/>
              <w:rPr>
                <w:sz w:val="24"/>
                <w:lang w:val="ru-RU"/>
              </w:rPr>
            </w:pPr>
            <w:r w:rsidRPr="00F3692A">
              <w:rPr>
                <w:sz w:val="24"/>
                <w:lang w:val="ru-RU"/>
              </w:rPr>
              <w:t>обогащать пространственные и</w:t>
            </w:r>
            <w:r w:rsidRPr="00F3692A">
              <w:rPr>
                <w:spacing w:val="1"/>
                <w:sz w:val="24"/>
                <w:lang w:val="ru-RU"/>
              </w:rPr>
              <w:t xml:space="preserve"> </w:t>
            </w:r>
            <w:r w:rsidRPr="00F3692A">
              <w:rPr>
                <w:sz w:val="24"/>
                <w:lang w:val="ru-RU"/>
              </w:rPr>
              <w:t>временные</w:t>
            </w:r>
            <w:r w:rsidRPr="00F3692A">
              <w:rPr>
                <w:spacing w:val="-7"/>
                <w:sz w:val="24"/>
                <w:lang w:val="ru-RU"/>
              </w:rPr>
              <w:t xml:space="preserve"> </w:t>
            </w:r>
            <w:r w:rsidRPr="00F3692A">
              <w:rPr>
                <w:sz w:val="24"/>
                <w:lang w:val="ru-RU"/>
              </w:rPr>
              <w:t>представления,</w:t>
            </w:r>
            <w:r w:rsidRPr="00F3692A">
              <w:rPr>
                <w:spacing w:val="-4"/>
                <w:sz w:val="24"/>
                <w:lang w:val="ru-RU"/>
              </w:rPr>
              <w:t xml:space="preserve"> </w:t>
            </w:r>
            <w:r w:rsidRPr="00F3692A">
              <w:rPr>
                <w:sz w:val="24"/>
                <w:lang w:val="ru-RU"/>
              </w:rPr>
              <w:t>поощрять</w:t>
            </w:r>
            <w:r w:rsidRPr="00F3692A">
              <w:rPr>
                <w:spacing w:val="-57"/>
                <w:sz w:val="24"/>
                <w:lang w:val="ru-RU"/>
              </w:rPr>
              <w:t xml:space="preserve"> </w:t>
            </w:r>
            <w:r w:rsidRPr="00F3692A">
              <w:rPr>
                <w:sz w:val="24"/>
                <w:lang w:val="ru-RU"/>
              </w:rPr>
              <w:t>использование счета, вычислений,</w:t>
            </w:r>
            <w:r w:rsidRPr="00F3692A">
              <w:rPr>
                <w:spacing w:val="1"/>
                <w:sz w:val="24"/>
                <w:lang w:val="ru-RU"/>
              </w:rPr>
              <w:t xml:space="preserve"> </w:t>
            </w:r>
            <w:r w:rsidRPr="00F3692A">
              <w:rPr>
                <w:sz w:val="24"/>
                <w:lang w:val="ru-RU"/>
              </w:rPr>
              <w:t>измерения, логических операций для</w:t>
            </w:r>
            <w:r w:rsidRPr="00F3692A">
              <w:rPr>
                <w:spacing w:val="-57"/>
                <w:sz w:val="24"/>
                <w:lang w:val="ru-RU"/>
              </w:rPr>
              <w:t xml:space="preserve"> </w:t>
            </w:r>
            <w:r w:rsidRPr="00F3692A">
              <w:rPr>
                <w:sz w:val="24"/>
                <w:lang w:val="ru-RU"/>
              </w:rPr>
              <w:t>познания и преобразования</w:t>
            </w:r>
            <w:r w:rsidRPr="00F3692A">
              <w:rPr>
                <w:spacing w:val="1"/>
                <w:sz w:val="24"/>
                <w:lang w:val="ru-RU"/>
              </w:rPr>
              <w:t xml:space="preserve"> </w:t>
            </w:r>
            <w:r w:rsidRPr="00F3692A">
              <w:rPr>
                <w:sz w:val="24"/>
                <w:lang w:val="ru-RU"/>
              </w:rPr>
              <w:t>предметов</w:t>
            </w:r>
            <w:r w:rsidRPr="00F3692A">
              <w:rPr>
                <w:spacing w:val="-7"/>
                <w:sz w:val="24"/>
                <w:lang w:val="ru-RU"/>
              </w:rPr>
              <w:t xml:space="preserve"> </w:t>
            </w:r>
            <w:r w:rsidRPr="00F3692A">
              <w:rPr>
                <w:sz w:val="24"/>
                <w:lang w:val="ru-RU"/>
              </w:rPr>
              <w:t>окружающего</w:t>
            </w:r>
            <w:r w:rsidRPr="00F3692A">
              <w:rPr>
                <w:spacing w:val="6"/>
                <w:sz w:val="24"/>
                <w:lang w:val="ru-RU"/>
              </w:rPr>
              <w:t xml:space="preserve"> </w:t>
            </w:r>
            <w:r w:rsidRPr="00F3692A">
              <w:rPr>
                <w:sz w:val="24"/>
                <w:lang w:val="ru-RU"/>
              </w:rPr>
              <w:t>мира;</w:t>
            </w:r>
          </w:p>
          <w:p w:rsidR="008637F2" w:rsidRPr="00F3692A" w:rsidRDefault="008637F2" w:rsidP="00482B45">
            <w:pPr>
              <w:pStyle w:val="TableParagraph"/>
              <w:numPr>
                <w:ilvl w:val="0"/>
                <w:numId w:val="91"/>
              </w:numPr>
              <w:tabs>
                <w:tab w:val="left" w:pos="255"/>
              </w:tabs>
              <w:ind w:right="191" w:firstLine="0"/>
              <w:rPr>
                <w:sz w:val="24"/>
                <w:lang w:val="ru-RU"/>
              </w:rPr>
            </w:pPr>
            <w:r w:rsidRPr="00F3692A">
              <w:rPr>
                <w:sz w:val="24"/>
                <w:lang w:val="ru-RU"/>
              </w:rPr>
              <w:t>развивать</w:t>
            </w:r>
            <w:r w:rsidRPr="00F3692A">
              <w:rPr>
                <w:spacing w:val="-7"/>
                <w:sz w:val="24"/>
                <w:lang w:val="ru-RU"/>
              </w:rPr>
              <w:t xml:space="preserve"> </w:t>
            </w:r>
            <w:r w:rsidRPr="00F3692A">
              <w:rPr>
                <w:sz w:val="24"/>
                <w:lang w:val="ru-RU"/>
              </w:rPr>
              <w:t>умения</w:t>
            </w:r>
            <w:r w:rsidRPr="00F3692A">
              <w:rPr>
                <w:spacing w:val="-4"/>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применять</w:t>
            </w:r>
            <w:r w:rsidRPr="00F3692A">
              <w:rPr>
                <w:spacing w:val="-57"/>
                <w:sz w:val="24"/>
                <w:lang w:val="ru-RU"/>
              </w:rPr>
              <w:t xml:space="preserve"> </w:t>
            </w:r>
            <w:r w:rsidRPr="00F3692A">
              <w:rPr>
                <w:sz w:val="24"/>
                <w:lang w:val="ru-RU"/>
              </w:rPr>
              <w:t>некоторые цифровые средства для</w:t>
            </w:r>
            <w:r w:rsidRPr="00F3692A">
              <w:rPr>
                <w:spacing w:val="1"/>
                <w:sz w:val="24"/>
                <w:lang w:val="ru-RU"/>
              </w:rPr>
              <w:t xml:space="preserve"> </w:t>
            </w:r>
            <w:r w:rsidRPr="00F3692A">
              <w:rPr>
                <w:sz w:val="24"/>
                <w:lang w:val="ru-RU"/>
              </w:rPr>
              <w:t>познания окружающего мира,</w:t>
            </w:r>
            <w:r w:rsidRPr="00F3692A">
              <w:rPr>
                <w:spacing w:val="1"/>
                <w:sz w:val="24"/>
                <w:lang w:val="ru-RU"/>
              </w:rPr>
              <w:t xml:space="preserve"> </w:t>
            </w:r>
            <w:r w:rsidRPr="00F3692A">
              <w:rPr>
                <w:sz w:val="24"/>
                <w:lang w:val="ru-RU"/>
              </w:rPr>
              <w:t>соблюдая правила их безопасного</w:t>
            </w:r>
            <w:r w:rsidRPr="00F3692A">
              <w:rPr>
                <w:spacing w:val="1"/>
                <w:sz w:val="24"/>
                <w:lang w:val="ru-RU"/>
              </w:rPr>
              <w:t xml:space="preserve"> </w:t>
            </w:r>
            <w:r w:rsidRPr="00F3692A">
              <w:rPr>
                <w:sz w:val="24"/>
                <w:lang w:val="ru-RU"/>
              </w:rPr>
              <w:lastRenderedPageBreak/>
              <w:t>использования;</w:t>
            </w:r>
          </w:p>
          <w:p w:rsidR="008637F2" w:rsidRPr="00F3692A" w:rsidRDefault="008637F2" w:rsidP="00482B45">
            <w:pPr>
              <w:pStyle w:val="TableParagraph"/>
              <w:numPr>
                <w:ilvl w:val="0"/>
                <w:numId w:val="91"/>
              </w:numPr>
              <w:tabs>
                <w:tab w:val="left" w:pos="255"/>
              </w:tabs>
              <w:ind w:right="573" w:firstLine="0"/>
              <w:rPr>
                <w:sz w:val="24"/>
                <w:lang w:val="ru-RU"/>
              </w:rPr>
            </w:pPr>
            <w:r w:rsidRPr="00F3692A">
              <w:rPr>
                <w:sz w:val="24"/>
                <w:lang w:val="ru-RU"/>
              </w:rPr>
              <w:t>закреплять и расширять</w:t>
            </w:r>
            <w:r w:rsidRPr="00F3692A">
              <w:rPr>
                <w:spacing w:val="1"/>
                <w:sz w:val="24"/>
                <w:lang w:val="ru-RU"/>
              </w:rPr>
              <w:t xml:space="preserve"> </w:t>
            </w:r>
            <w:r w:rsidRPr="00F3692A">
              <w:rPr>
                <w:sz w:val="24"/>
                <w:lang w:val="ru-RU"/>
              </w:rPr>
              <w:t>представления детей о способах</w:t>
            </w:r>
            <w:r w:rsidRPr="00F3692A">
              <w:rPr>
                <w:spacing w:val="-57"/>
                <w:sz w:val="24"/>
                <w:lang w:val="ru-RU"/>
              </w:rPr>
              <w:t xml:space="preserve"> </w:t>
            </w:r>
            <w:r w:rsidRPr="00F3692A">
              <w:rPr>
                <w:sz w:val="24"/>
                <w:lang w:val="ru-RU"/>
              </w:rPr>
              <w:t>взаимодействия со взрослыми и</w:t>
            </w:r>
            <w:r w:rsidRPr="00F3692A">
              <w:rPr>
                <w:spacing w:val="-57"/>
                <w:sz w:val="24"/>
                <w:lang w:val="ru-RU"/>
              </w:rPr>
              <w:t xml:space="preserve"> </w:t>
            </w:r>
            <w:r w:rsidRPr="00F3692A">
              <w:rPr>
                <w:sz w:val="24"/>
                <w:lang w:val="ru-RU"/>
              </w:rPr>
              <w:t>сверстниками в разных видах</w:t>
            </w:r>
            <w:r w:rsidRPr="00F3692A">
              <w:rPr>
                <w:spacing w:val="1"/>
                <w:sz w:val="24"/>
                <w:lang w:val="ru-RU"/>
              </w:rPr>
              <w:t xml:space="preserve"> </w:t>
            </w:r>
            <w:r w:rsidRPr="00F3692A">
              <w:rPr>
                <w:sz w:val="24"/>
                <w:lang w:val="ru-RU"/>
              </w:rPr>
              <w:t>деятельности,</w:t>
            </w:r>
            <w:r w:rsidRPr="00F3692A">
              <w:rPr>
                <w:spacing w:val="-5"/>
                <w:sz w:val="24"/>
                <w:lang w:val="ru-RU"/>
              </w:rPr>
              <w:t xml:space="preserve"> </w:t>
            </w:r>
            <w:r w:rsidRPr="00F3692A">
              <w:rPr>
                <w:sz w:val="24"/>
                <w:lang w:val="ru-RU"/>
              </w:rPr>
              <w:t>развивать</w:t>
            </w:r>
            <w:r w:rsidRPr="00F3692A">
              <w:rPr>
                <w:spacing w:val="-8"/>
                <w:sz w:val="24"/>
                <w:lang w:val="ru-RU"/>
              </w:rPr>
              <w:t xml:space="preserve"> </w:t>
            </w:r>
            <w:r w:rsidRPr="00F3692A">
              <w:rPr>
                <w:sz w:val="24"/>
                <w:lang w:val="ru-RU"/>
              </w:rPr>
              <w:t>чувство</w:t>
            </w:r>
            <w:r w:rsidRPr="00F3692A">
              <w:rPr>
                <w:spacing w:val="-57"/>
                <w:sz w:val="24"/>
                <w:lang w:val="ru-RU"/>
              </w:rPr>
              <w:t xml:space="preserve"> </w:t>
            </w:r>
            <w:r w:rsidRPr="00F3692A">
              <w:rPr>
                <w:sz w:val="24"/>
                <w:lang w:val="ru-RU"/>
              </w:rPr>
              <w:t>собственной</w:t>
            </w:r>
            <w:r w:rsidRPr="00F3692A">
              <w:rPr>
                <w:spacing w:val="-4"/>
                <w:sz w:val="24"/>
                <w:lang w:val="ru-RU"/>
              </w:rPr>
              <w:t xml:space="preserve"> </w:t>
            </w:r>
            <w:r w:rsidRPr="00F3692A">
              <w:rPr>
                <w:sz w:val="24"/>
                <w:lang w:val="ru-RU"/>
              </w:rPr>
              <w:t>компетентности</w:t>
            </w:r>
            <w:r w:rsidRPr="00F3692A">
              <w:rPr>
                <w:spacing w:val="-3"/>
                <w:sz w:val="24"/>
                <w:lang w:val="ru-RU"/>
              </w:rPr>
              <w:t xml:space="preserve"> </w:t>
            </w:r>
            <w:r w:rsidRPr="00F3692A">
              <w:rPr>
                <w:sz w:val="24"/>
                <w:lang w:val="ru-RU"/>
              </w:rPr>
              <w:t>в</w:t>
            </w:r>
          </w:p>
          <w:p w:rsidR="008637F2" w:rsidRDefault="008637F2" w:rsidP="008637F2">
            <w:pPr>
              <w:pStyle w:val="TableParagraph"/>
              <w:spacing w:line="265" w:lineRule="exact"/>
              <w:ind w:left="97" w:right="81"/>
              <w:rPr>
                <w:sz w:val="24"/>
              </w:rPr>
            </w:pPr>
            <w:r>
              <w:rPr>
                <w:sz w:val="24"/>
              </w:rPr>
              <w:t>решении различных познавательных</w:t>
            </w:r>
            <w:r>
              <w:rPr>
                <w:sz w:val="24"/>
                <w:lang w:val="ru-RU"/>
              </w:rPr>
              <w:t xml:space="preserve"> </w:t>
            </w:r>
            <w:r>
              <w:rPr>
                <w:spacing w:val="-57"/>
                <w:sz w:val="24"/>
              </w:rPr>
              <w:t xml:space="preserve"> </w:t>
            </w:r>
            <w:r>
              <w:rPr>
                <w:sz w:val="24"/>
              </w:rPr>
              <w:t>задач;</w:t>
            </w:r>
          </w:p>
          <w:p w:rsidR="008637F2" w:rsidRPr="00F3692A" w:rsidRDefault="008637F2" w:rsidP="00482B45">
            <w:pPr>
              <w:pStyle w:val="TableParagraph"/>
              <w:numPr>
                <w:ilvl w:val="0"/>
                <w:numId w:val="90"/>
              </w:numPr>
              <w:tabs>
                <w:tab w:val="left" w:pos="255"/>
              </w:tabs>
              <w:ind w:right="172"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культурно-исторических событиях</w:t>
            </w:r>
            <w:r w:rsidRPr="00F3692A">
              <w:rPr>
                <w:spacing w:val="1"/>
                <w:sz w:val="24"/>
                <w:lang w:val="ru-RU"/>
              </w:rPr>
              <w:t xml:space="preserve"> </w:t>
            </w:r>
            <w:r w:rsidRPr="00F3692A">
              <w:rPr>
                <w:sz w:val="24"/>
                <w:lang w:val="ru-RU"/>
              </w:rPr>
              <w:t>малой родины и Отечества,</w:t>
            </w:r>
            <w:r w:rsidRPr="00F3692A">
              <w:rPr>
                <w:spacing w:val="1"/>
                <w:sz w:val="24"/>
                <w:lang w:val="ru-RU"/>
              </w:rPr>
              <w:t xml:space="preserve"> </w:t>
            </w:r>
            <w:r w:rsidRPr="00F3692A">
              <w:rPr>
                <w:sz w:val="24"/>
                <w:lang w:val="ru-RU"/>
              </w:rPr>
              <w:t>развивать интерес к</w:t>
            </w:r>
            <w:r w:rsidRPr="00F3692A">
              <w:rPr>
                <w:spacing w:val="1"/>
                <w:sz w:val="24"/>
                <w:lang w:val="ru-RU"/>
              </w:rPr>
              <w:t xml:space="preserve"> </w:t>
            </w:r>
            <w:r w:rsidRPr="00F3692A">
              <w:rPr>
                <w:sz w:val="24"/>
                <w:lang w:val="ru-RU"/>
              </w:rPr>
              <w:t>достопримечательностям</w:t>
            </w:r>
            <w:r w:rsidRPr="00F3692A">
              <w:rPr>
                <w:spacing w:val="1"/>
                <w:sz w:val="24"/>
                <w:lang w:val="ru-RU"/>
              </w:rPr>
              <w:t xml:space="preserve"> </w:t>
            </w:r>
            <w:r w:rsidRPr="00F3692A">
              <w:rPr>
                <w:sz w:val="24"/>
                <w:lang w:val="ru-RU"/>
              </w:rPr>
              <w:t>родной</w:t>
            </w:r>
            <w:r w:rsidRPr="00F3692A">
              <w:rPr>
                <w:spacing w:val="1"/>
                <w:sz w:val="24"/>
                <w:lang w:val="ru-RU"/>
              </w:rPr>
              <w:t xml:space="preserve"> </w:t>
            </w:r>
            <w:r w:rsidRPr="00F3692A">
              <w:rPr>
                <w:sz w:val="24"/>
                <w:lang w:val="ru-RU"/>
              </w:rPr>
              <w:t>страны,</w:t>
            </w:r>
            <w:r w:rsidRPr="00F3692A">
              <w:rPr>
                <w:spacing w:val="1"/>
                <w:sz w:val="24"/>
                <w:lang w:val="ru-RU"/>
              </w:rPr>
              <w:t xml:space="preserve"> </w:t>
            </w:r>
            <w:r w:rsidRPr="00F3692A">
              <w:rPr>
                <w:sz w:val="24"/>
                <w:lang w:val="ru-RU"/>
              </w:rPr>
              <w:t>её</w:t>
            </w:r>
            <w:r w:rsidRPr="00F3692A">
              <w:rPr>
                <w:spacing w:val="-6"/>
                <w:sz w:val="24"/>
                <w:lang w:val="ru-RU"/>
              </w:rPr>
              <w:t xml:space="preserve"> </w:t>
            </w:r>
            <w:r w:rsidRPr="00F3692A">
              <w:rPr>
                <w:sz w:val="24"/>
                <w:lang w:val="ru-RU"/>
              </w:rPr>
              <w:t>традициям</w:t>
            </w:r>
            <w:r w:rsidRPr="00F3692A">
              <w:rPr>
                <w:spacing w:val="-4"/>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праздникам;</w:t>
            </w:r>
            <w:r w:rsidRPr="00F3692A">
              <w:rPr>
                <w:spacing w:val="-57"/>
                <w:sz w:val="24"/>
                <w:lang w:val="ru-RU"/>
              </w:rPr>
              <w:t xml:space="preserve"> </w:t>
            </w:r>
            <w:r w:rsidRPr="00F3692A">
              <w:rPr>
                <w:sz w:val="24"/>
                <w:lang w:val="ru-RU"/>
              </w:rPr>
              <w:t>воспитывать</w:t>
            </w:r>
            <w:r w:rsidRPr="00F3692A">
              <w:rPr>
                <w:spacing w:val="2"/>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положительное</w:t>
            </w:r>
            <w:r w:rsidRPr="00F3692A">
              <w:rPr>
                <w:spacing w:val="-9"/>
                <w:sz w:val="24"/>
                <w:lang w:val="ru-RU"/>
              </w:rPr>
              <w:t xml:space="preserve"> </w:t>
            </w:r>
            <w:r w:rsidRPr="00F3692A">
              <w:rPr>
                <w:sz w:val="24"/>
                <w:lang w:val="ru-RU"/>
              </w:rPr>
              <w:t>отношение</w:t>
            </w:r>
            <w:r w:rsidRPr="00F3692A">
              <w:rPr>
                <w:spacing w:val="2"/>
                <w:sz w:val="24"/>
                <w:lang w:val="ru-RU"/>
              </w:rPr>
              <w:t xml:space="preserve"> </w:t>
            </w:r>
            <w:r w:rsidRPr="00F3692A">
              <w:rPr>
                <w:sz w:val="24"/>
                <w:lang w:val="ru-RU"/>
              </w:rPr>
              <w:t>к</w:t>
            </w:r>
            <w:r w:rsidRPr="00F3692A">
              <w:rPr>
                <w:spacing w:val="-4"/>
                <w:sz w:val="24"/>
                <w:lang w:val="ru-RU"/>
              </w:rPr>
              <w:t xml:space="preserve"> </w:t>
            </w:r>
            <w:r w:rsidRPr="00F3692A">
              <w:rPr>
                <w:sz w:val="24"/>
                <w:lang w:val="ru-RU"/>
              </w:rPr>
              <w:t>ним;</w:t>
            </w:r>
          </w:p>
          <w:p w:rsidR="008637F2" w:rsidRPr="00F3692A" w:rsidRDefault="008637F2" w:rsidP="00482B45">
            <w:pPr>
              <w:pStyle w:val="TableParagraph"/>
              <w:numPr>
                <w:ilvl w:val="0"/>
                <w:numId w:val="90"/>
              </w:numPr>
              <w:tabs>
                <w:tab w:val="left" w:pos="255"/>
              </w:tabs>
              <w:ind w:right="234" w:firstLine="0"/>
              <w:rPr>
                <w:sz w:val="24"/>
                <w:lang w:val="ru-RU"/>
              </w:rPr>
            </w:pPr>
            <w:r w:rsidRPr="00F3692A">
              <w:rPr>
                <w:sz w:val="24"/>
                <w:lang w:val="ru-RU"/>
              </w:rPr>
              <w:t>формировать</w:t>
            </w:r>
            <w:r w:rsidRPr="00F3692A">
              <w:rPr>
                <w:spacing w:val="-6"/>
                <w:sz w:val="24"/>
                <w:lang w:val="ru-RU"/>
              </w:rPr>
              <w:t xml:space="preserve"> </w:t>
            </w:r>
            <w:r w:rsidRPr="00F3692A">
              <w:rPr>
                <w:sz w:val="24"/>
                <w:lang w:val="ru-RU"/>
              </w:rPr>
              <w:t>представления</w:t>
            </w:r>
            <w:r w:rsidRPr="00F3692A">
              <w:rPr>
                <w:spacing w:val="-1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 многообразии стран и народов</w:t>
            </w:r>
            <w:r w:rsidRPr="00F3692A">
              <w:rPr>
                <w:spacing w:val="1"/>
                <w:sz w:val="24"/>
                <w:lang w:val="ru-RU"/>
              </w:rPr>
              <w:t xml:space="preserve"> </w:t>
            </w:r>
            <w:r w:rsidRPr="00F3692A">
              <w:rPr>
                <w:sz w:val="24"/>
                <w:lang w:val="ru-RU"/>
              </w:rPr>
              <w:t>мира;</w:t>
            </w:r>
          </w:p>
          <w:p w:rsidR="008637F2" w:rsidRPr="00F3692A" w:rsidRDefault="008637F2" w:rsidP="00482B45">
            <w:pPr>
              <w:pStyle w:val="TableParagraph"/>
              <w:numPr>
                <w:ilvl w:val="0"/>
                <w:numId w:val="90"/>
              </w:numPr>
              <w:tabs>
                <w:tab w:val="left" w:pos="255"/>
              </w:tabs>
              <w:ind w:right="125" w:firstLine="0"/>
              <w:rPr>
                <w:sz w:val="24"/>
                <w:lang w:val="ru-RU"/>
              </w:rPr>
            </w:pPr>
            <w:r w:rsidRPr="00F3692A">
              <w:rPr>
                <w:sz w:val="24"/>
                <w:lang w:val="ru-RU"/>
              </w:rPr>
              <w:t>расширять и уточнять</w:t>
            </w:r>
            <w:r w:rsidRPr="00F3692A">
              <w:rPr>
                <w:spacing w:val="1"/>
                <w:sz w:val="24"/>
                <w:lang w:val="ru-RU"/>
              </w:rPr>
              <w:t xml:space="preserve"> </w:t>
            </w:r>
            <w:r w:rsidRPr="00F3692A">
              <w:rPr>
                <w:sz w:val="24"/>
                <w:lang w:val="ru-RU"/>
              </w:rPr>
              <w:t>представления детей</w:t>
            </w:r>
            <w:r w:rsidRPr="00F3692A">
              <w:rPr>
                <w:spacing w:val="-3"/>
                <w:sz w:val="24"/>
                <w:lang w:val="ru-RU"/>
              </w:rPr>
              <w:t xml:space="preserve"> </w:t>
            </w:r>
            <w:r w:rsidRPr="00F3692A">
              <w:rPr>
                <w:sz w:val="24"/>
                <w:lang w:val="ru-RU"/>
              </w:rPr>
              <w:t>о</w:t>
            </w:r>
            <w:r w:rsidRPr="00F3692A">
              <w:rPr>
                <w:spacing w:val="4"/>
                <w:sz w:val="24"/>
                <w:lang w:val="ru-RU"/>
              </w:rPr>
              <w:t xml:space="preserve"> </w:t>
            </w:r>
            <w:r w:rsidRPr="00F3692A">
              <w:rPr>
                <w:sz w:val="24"/>
                <w:lang w:val="ru-RU"/>
              </w:rPr>
              <w:t>богатстве</w:t>
            </w:r>
            <w:r w:rsidRPr="00F3692A">
              <w:rPr>
                <w:spacing w:val="1"/>
                <w:sz w:val="24"/>
                <w:lang w:val="ru-RU"/>
              </w:rPr>
              <w:t xml:space="preserve"> </w:t>
            </w:r>
            <w:r w:rsidRPr="00F3692A">
              <w:rPr>
                <w:sz w:val="24"/>
                <w:lang w:val="ru-RU"/>
              </w:rPr>
              <w:t>природного мира в разных регионах</w:t>
            </w:r>
            <w:r w:rsidRPr="00F3692A">
              <w:rPr>
                <w:spacing w:val="1"/>
                <w:sz w:val="24"/>
                <w:lang w:val="ru-RU"/>
              </w:rPr>
              <w:t xml:space="preserve"> </w:t>
            </w:r>
            <w:r w:rsidRPr="00F3692A">
              <w:rPr>
                <w:sz w:val="24"/>
                <w:lang w:val="ru-RU"/>
              </w:rPr>
              <w:t>России и на планете, о некоторых</w:t>
            </w:r>
            <w:r w:rsidRPr="00F3692A">
              <w:rPr>
                <w:spacing w:val="1"/>
                <w:sz w:val="24"/>
                <w:lang w:val="ru-RU"/>
              </w:rPr>
              <w:t xml:space="preserve"> </w:t>
            </w:r>
            <w:r w:rsidRPr="00F3692A">
              <w:rPr>
                <w:sz w:val="24"/>
                <w:lang w:val="ru-RU"/>
              </w:rPr>
              <w:t>способах приспособления животных</w:t>
            </w:r>
            <w:r w:rsidRPr="00F3692A">
              <w:rPr>
                <w:spacing w:val="-57"/>
                <w:sz w:val="24"/>
                <w:lang w:val="ru-RU"/>
              </w:rPr>
              <w:t xml:space="preserve"> </w:t>
            </w:r>
            <w:r w:rsidRPr="00F3692A">
              <w:rPr>
                <w:sz w:val="24"/>
                <w:lang w:val="ru-RU"/>
              </w:rPr>
              <w:t>и растений к сред</w:t>
            </w:r>
            <w:r>
              <w:rPr>
                <w:sz w:val="24"/>
                <w:lang w:val="ru-RU"/>
              </w:rPr>
              <w:t>е оби</w:t>
            </w:r>
            <w:r w:rsidRPr="00F3692A">
              <w:rPr>
                <w:sz w:val="24"/>
                <w:lang w:val="ru-RU"/>
              </w:rPr>
              <w:t>тания, их</w:t>
            </w:r>
            <w:r w:rsidRPr="00F3692A">
              <w:rPr>
                <w:spacing w:val="1"/>
                <w:sz w:val="24"/>
                <w:lang w:val="ru-RU"/>
              </w:rPr>
              <w:t xml:space="preserve"> </w:t>
            </w:r>
            <w:r w:rsidRPr="00F3692A">
              <w:rPr>
                <w:sz w:val="24"/>
                <w:lang w:val="ru-RU"/>
              </w:rPr>
              <w:t>потребностях, образе жизни живой</w:t>
            </w:r>
            <w:r w:rsidRPr="00F3692A">
              <w:rPr>
                <w:spacing w:val="1"/>
                <w:sz w:val="24"/>
                <w:lang w:val="ru-RU"/>
              </w:rPr>
              <w:t xml:space="preserve"> </w:t>
            </w:r>
            <w:r w:rsidRPr="00F3692A">
              <w:rPr>
                <w:sz w:val="24"/>
                <w:lang w:val="ru-RU"/>
              </w:rPr>
              <w:t>природы и</w:t>
            </w:r>
            <w:r w:rsidRPr="00F3692A">
              <w:rPr>
                <w:spacing w:val="-3"/>
                <w:sz w:val="24"/>
                <w:lang w:val="ru-RU"/>
              </w:rPr>
              <w:t xml:space="preserve"> </w:t>
            </w:r>
            <w:r w:rsidRPr="00F3692A">
              <w:rPr>
                <w:sz w:val="24"/>
                <w:lang w:val="ru-RU"/>
              </w:rPr>
              <w:t>человека</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разные</w:t>
            </w:r>
            <w:r w:rsidRPr="00F3692A">
              <w:rPr>
                <w:spacing w:val="-6"/>
                <w:sz w:val="24"/>
                <w:lang w:val="ru-RU"/>
              </w:rPr>
              <w:t xml:space="preserve"> </w:t>
            </w:r>
            <w:r w:rsidRPr="00F3692A">
              <w:rPr>
                <w:sz w:val="24"/>
                <w:lang w:val="ru-RU"/>
              </w:rPr>
              <w:t>сезоны</w:t>
            </w:r>
            <w:r w:rsidRPr="00F3692A">
              <w:rPr>
                <w:spacing w:val="-57"/>
                <w:sz w:val="24"/>
                <w:lang w:val="ru-RU"/>
              </w:rPr>
              <w:t xml:space="preserve"> </w:t>
            </w:r>
            <w:r w:rsidRPr="00F3692A">
              <w:rPr>
                <w:sz w:val="24"/>
                <w:lang w:val="ru-RU"/>
              </w:rPr>
              <w:t>года, закреплять умения</w:t>
            </w:r>
            <w:r w:rsidRPr="00F3692A">
              <w:rPr>
                <w:spacing w:val="1"/>
                <w:sz w:val="24"/>
                <w:lang w:val="ru-RU"/>
              </w:rPr>
              <w:t xml:space="preserve"> </w:t>
            </w:r>
            <w:r w:rsidRPr="00F3692A">
              <w:rPr>
                <w:sz w:val="24"/>
                <w:lang w:val="ru-RU"/>
              </w:rPr>
              <w:t>классифицировать объекты живой</w:t>
            </w:r>
            <w:r w:rsidRPr="00F3692A">
              <w:rPr>
                <w:spacing w:val="1"/>
                <w:sz w:val="24"/>
                <w:lang w:val="ru-RU"/>
              </w:rPr>
              <w:t xml:space="preserve"> </w:t>
            </w:r>
            <w:r w:rsidRPr="00F3692A">
              <w:rPr>
                <w:sz w:val="24"/>
                <w:lang w:val="ru-RU"/>
              </w:rPr>
              <w:t>природы;</w:t>
            </w:r>
          </w:p>
          <w:p w:rsidR="008637F2" w:rsidRPr="00F3692A" w:rsidRDefault="008637F2" w:rsidP="00482B45">
            <w:pPr>
              <w:pStyle w:val="TableParagraph"/>
              <w:numPr>
                <w:ilvl w:val="0"/>
                <w:numId w:val="90"/>
              </w:numPr>
              <w:tabs>
                <w:tab w:val="left" w:pos="255"/>
              </w:tabs>
              <w:ind w:right="651" w:firstLine="0"/>
              <w:rPr>
                <w:sz w:val="24"/>
                <w:lang w:val="ru-RU"/>
              </w:rPr>
            </w:pPr>
            <w:r w:rsidRPr="00F3692A">
              <w:rPr>
                <w:sz w:val="24"/>
                <w:lang w:val="ru-RU"/>
              </w:rPr>
              <w:t>расширять и углублять</w:t>
            </w:r>
            <w:r w:rsidRPr="00F3692A">
              <w:rPr>
                <w:spacing w:val="1"/>
                <w:sz w:val="24"/>
                <w:lang w:val="ru-RU"/>
              </w:rPr>
              <w:t xml:space="preserve"> </w:t>
            </w:r>
            <w:r w:rsidRPr="00F3692A">
              <w:rPr>
                <w:sz w:val="24"/>
                <w:lang w:val="ru-RU"/>
              </w:rPr>
              <w:t>представления</w:t>
            </w:r>
            <w:r w:rsidRPr="00F3692A">
              <w:rPr>
                <w:spacing w:val="-2"/>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неживой</w:t>
            </w:r>
            <w:r w:rsidRPr="00F3692A">
              <w:rPr>
                <w:spacing w:val="-57"/>
                <w:sz w:val="24"/>
                <w:lang w:val="ru-RU"/>
              </w:rPr>
              <w:t xml:space="preserve"> </w:t>
            </w:r>
            <w:r w:rsidRPr="00F3692A">
              <w:rPr>
                <w:sz w:val="24"/>
                <w:lang w:val="ru-RU"/>
              </w:rPr>
              <w:t>природе</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её свойствах,</w:t>
            </w:r>
            <w:r w:rsidRPr="00F3692A">
              <w:rPr>
                <w:spacing w:val="3"/>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использовании</w:t>
            </w:r>
            <w:r w:rsidRPr="00F3692A">
              <w:rPr>
                <w:spacing w:val="58"/>
                <w:sz w:val="24"/>
                <w:lang w:val="ru-RU"/>
              </w:rPr>
              <w:t xml:space="preserve"> </w:t>
            </w:r>
            <w:r w:rsidRPr="00F3692A">
              <w:rPr>
                <w:sz w:val="24"/>
                <w:lang w:val="ru-RU"/>
              </w:rPr>
              <w:t>человеком,</w:t>
            </w:r>
          </w:p>
          <w:p w:rsidR="008637F2" w:rsidRPr="008637F2" w:rsidRDefault="008637F2" w:rsidP="008637F2">
            <w:pPr>
              <w:pStyle w:val="TableParagraph"/>
              <w:spacing w:line="265" w:lineRule="exact"/>
              <w:ind w:left="97" w:right="81"/>
              <w:rPr>
                <w:b/>
                <w:sz w:val="24"/>
                <w:lang w:val="ru-RU"/>
              </w:rPr>
            </w:pPr>
            <w:r w:rsidRPr="00F3692A">
              <w:rPr>
                <w:sz w:val="24"/>
                <w:lang w:val="ru-RU"/>
              </w:rPr>
              <w:t>явлениях</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воспитывать</w:t>
            </w:r>
            <w:r w:rsidRPr="00F3692A">
              <w:rPr>
                <w:spacing w:val="1"/>
                <w:sz w:val="24"/>
                <w:lang w:val="ru-RU"/>
              </w:rPr>
              <w:t xml:space="preserve"> </w:t>
            </w:r>
            <w:r w:rsidRPr="00F3692A">
              <w:rPr>
                <w:sz w:val="24"/>
                <w:lang w:val="ru-RU"/>
              </w:rPr>
              <w:t>бережное и заботливое отношения к</w:t>
            </w:r>
            <w:r w:rsidRPr="00F3692A">
              <w:rPr>
                <w:spacing w:val="1"/>
                <w:sz w:val="24"/>
                <w:lang w:val="ru-RU"/>
              </w:rPr>
              <w:t xml:space="preserve"> </w:t>
            </w:r>
            <w:r w:rsidRPr="00F3692A">
              <w:rPr>
                <w:sz w:val="24"/>
                <w:lang w:val="ru-RU"/>
              </w:rPr>
              <w:t>ней,</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профессиях, связанных</w:t>
            </w:r>
            <w:r w:rsidRPr="00F3692A">
              <w:rPr>
                <w:spacing w:val="-6"/>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природой</w:t>
            </w:r>
            <w:r w:rsidRPr="00F3692A">
              <w:rPr>
                <w:spacing w:val="-6"/>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её защитой.</w:t>
            </w:r>
          </w:p>
        </w:tc>
        <w:tc>
          <w:tcPr>
            <w:tcW w:w="8079" w:type="dxa"/>
          </w:tcPr>
          <w:p w:rsidR="008637F2" w:rsidRPr="00221D4A" w:rsidRDefault="008637F2" w:rsidP="00461D04">
            <w:pPr>
              <w:pStyle w:val="TableParagraph"/>
              <w:spacing w:line="267" w:lineRule="exact"/>
              <w:ind w:left="268"/>
              <w:rPr>
                <w:b/>
                <w:sz w:val="24"/>
                <w:lang w:val="ru-RU"/>
              </w:rPr>
            </w:pPr>
            <w:r w:rsidRPr="00221D4A">
              <w:rPr>
                <w:b/>
                <w:sz w:val="24"/>
                <w:lang w:val="ru-RU"/>
              </w:rPr>
              <w:lastRenderedPageBreak/>
              <w:t>Содержание</w:t>
            </w:r>
            <w:r w:rsidRPr="00221D4A">
              <w:rPr>
                <w:b/>
                <w:spacing w:val="-3"/>
                <w:sz w:val="24"/>
                <w:lang w:val="ru-RU"/>
              </w:rPr>
              <w:t xml:space="preserve"> </w:t>
            </w:r>
            <w:r w:rsidRPr="00221D4A">
              <w:rPr>
                <w:b/>
                <w:sz w:val="24"/>
                <w:lang w:val="ru-RU"/>
              </w:rPr>
              <w:t>образовательной</w:t>
            </w:r>
            <w:r w:rsidRPr="00221D4A">
              <w:rPr>
                <w:b/>
                <w:spacing w:val="-5"/>
                <w:sz w:val="24"/>
                <w:lang w:val="ru-RU"/>
              </w:rPr>
              <w:t xml:space="preserve"> </w:t>
            </w:r>
            <w:r w:rsidRPr="00221D4A">
              <w:rPr>
                <w:b/>
                <w:sz w:val="24"/>
                <w:lang w:val="ru-RU"/>
              </w:rPr>
              <w:t>деятельности</w:t>
            </w:r>
          </w:p>
          <w:p w:rsidR="008637F2" w:rsidRPr="00221D4A" w:rsidRDefault="008637F2" w:rsidP="00461D04">
            <w:pPr>
              <w:pStyle w:val="TableParagraph"/>
              <w:spacing w:line="267" w:lineRule="exact"/>
              <w:ind w:left="268"/>
              <w:rPr>
                <w:b/>
                <w:sz w:val="24"/>
                <w:lang w:val="ru-RU"/>
              </w:rPr>
            </w:pPr>
          </w:p>
          <w:p w:rsidR="008637F2" w:rsidRPr="00F3692A" w:rsidRDefault="008637F2" w:rsidP="008637F2">
            <w:pPr>
              <w:pStyle w:val="TableParagraph"/>
              <w:spacing w:line="237" w:lineRule="auto"/>
              <w:ind w:left="143" w:right="102"/>
              <w:jc w:val="both"/>
              <w:rPr>
                <w:b/>
                <w:sz w:val="24"/>
                <w:lang w:val="ru-RU"/>
              </w:rPr>
            </w:pPr>
            <w:r w:rsidRPr="00F3692A">
              <w:rPr>
                <w:b/>
                <w:sz w:val="24"/>
                <w:lang w:val="ru-RU"/>
              </w:rPr>
              <w:t>Сенсорные</w:t>
            </w:r>
            <w:r w:rsidRPr="00F3692A">
              <w:rPr>
                <w:b/>
                <w:spacing w:val="1"/>
                <w:sz w:val="24"/>
                <w:lang w:val="ru-RU"/>
              </w:rPr>
              <w:t xml:space="preserve"> </w:t>
            </w:r>
            <w:r w:rsidRPr="00F3692A">
              <w:rPr>
                <w:b/>
                <w:sz w:val="24"/>
                <w:lang w:val="ru-RU"/>
              </w:rPr>
              <w:t>эталоны</w:t>
            </w:r>
            <w:r w:rsidRPr="00F3692A">
              <w:rPr>
                <w:b/>
                <w:spacing w:val="1"/>
                <w:sz w:val="24"/>
                <w:lang w:val="ru-RU"/>
              </w:rPr>
              <w:t xml:space="preserve"> </w:t>
            </w:r>
            <w:r w:rsidRPr="00F3692A">
              <w:rPr>
                <w:b/>
                <w:sz w:val="24"/>
                <w:lang w:val="ru-RU"/>
              </w:rPr>
              <w:t>и</w:t>
            </w:r>
            <w:r w:rsidRPr="00F3692A">
              <w:rPr>
                <w:b/>
                <w:spacing w:val="1"/>
                <w:sz w:val="24"/>
                <w:lang w:val="ru-RU"/>
              </w:rPr>
              <w:t xml:space="preserve"> </w:t>
            </w:r>
            <w:r w:rsidRPr="00F3692A">
              <w:rPr>
                <w:b/>
                <w:sz w:val="24"/>
                <w:lang w:val="ru-RU"/>
              </w:rPr>
              <w:t>познавательные</w:t>
            </w:r>
            <w:r w:rsidRPr="00F3692A">
              <w:rPr>
                <w:b/>
                <w:spacing w:val="-57"/>
                <w:sz w:val="24"/>
                <w:lang w:val="ru-RU"/>
              </w:rPr>
              <w:t xml:space="preserve"> </w:t>
            </w:r>
            <w:r w:rsidRPr="00F3692A">
              <w:rPr>
                <w:b/>
                <w:sz w:val="24"/>
                <w:lang w:val="ru-RU"/>
              </w:rPr>
              <w:t>действия:</w:t>
            </w:r>
          </w:p>
          <w:p w:rsidR="008637F2" w:rsidRPr="00F3692A" w:rsidRDefault="008637F2" w:rsidP="008637F2">
            <w:pPr>
              <w:pStyle w:val="TableParagraph"/>
              <w:ind w:left="143" w:right="102"/>
              <w:jc w:val="both"/>
              <w:rPr>
                <w:sz w:val="24"/>
                <w:lang w:val="ru-RU"/>
              </w:rPr>
            </w:pP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исследовательской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способы</w:t>
            </w:r>
            <w:r w:rsidRPr="00F3692A">
              <w:rPr>
                <w:spacing w:val="1"/>
                <w:sz w:val="24"/>
                <w:lang w:val="ru-RU"/>
              </w:rPr>
              <w:t xml:space="preserve"> </w:t>
            </w:r>
            <w:r w:rsidRPr="00F3692A">
              <w:rPr>
                <w:sz w:val="24"/>
                <w:lang w:val="ru-RU"/>
              </w:rPr>
              <w:t>познания</w:t>
            </w:r>
            <w:r w:rsidRPr="00F3692A">
              <w:rPr>
                <w:spacing w:val="-57"/>
                <w:sz w:val="24"/>
                <w:lang w:val="ru-RU"/>
              </w:rPr>
              <w:t xml:space="preserve"> </w:t>
            </w:r>
            <w:r w:rsidRPr="00F3692A">
              <w:rPr>
                <w:sz w:val="24"/>
                <w:lang w:val="ru-RU"/>
              </w:rPr>
              <w:t>свойств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отношений</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различными</w:t>
            </w:r>
            <w:r w:rsidRPr="00F3692A">
              <w:rPr>
                <w:spacing w:val="-57"/>
                <w:sz w:val="24"/>
                <w:lang w:val="ru-RU"/>
              </w:rPr>
              <w:t xml:space="preserve"> </w:t>
            </w:r>
            <w:r w:rsidRPr="00F3692A">
              <w:rPr>
                <w:sz w:val="24"/>
                <w:lang w:val="ru-RU"/>
              </w:rPr>
              <w:t>предметами,</w:t>
            </w:r>
            <w:r w:rsidRPr="00F3692A">
              <w:rPr>
                <w:spacing w:val="1"/>
                <w:sz w:val="24"/>
                <w:lang w:val="ru-RU"/>
              </w:rPr>
              <w:t xml:space="preserve"> </w:t>
            </w:r>
            <w:r w:rsidRPr="00F3692A">
              <w:rPr>
                <w:sz w:val="24"/>
                <w:lang w:val="ru-RU"/>
              </w:rPr>
              <w:t>сравнения</w:t>
            </w:r>
            <w:r w:rsidRPr="00F3692A">
              <w:rPr>
                <w:spacing w:val="1"/>
                <w:sz w:val="24"/>
                <w:lang w:val="ru-RU"/>
              </w:rPr>
              <w:t xml:space="preserve"> </w:t>
            </w:r>
            <w:r w:rsidRPr="00F3692A">
              <w:rPr>
                <w:sz w:val="24"/>
                <w:lang w:val="ru-RU"/>
              </w:rPr>
              <w:t>нескольких</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4-6</w:t>
            </w:r>
            <w:r w:rsidRPr="00F3692A">
              <w:rPr>
                <w:spacing w:val="1"/>
                <w:sz w:val="24"/>
                <w:lang w:val="ru-RU"/>
              </w:rPr>
              <w:t xml:space="preserve"> </w:t>
            </w:r>
            <w:r w:rsidRPr="00F3692A">
              <w:rPr>
                <w:sz w:val="24"/>
                <w:lang w:val="ru-RU"/>
              </w:rPr>
              <w:t>основаниям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выделением</w:t>
            </w:r>
            <w:r w:rsidRPr="00F3692A">
              <w:rPr>
                <w:spacing w:val="1"/>
                <w:sz w:val="24"/>
                <w:lang w:val="ru-RU"/>
              </w:rPr>
              <w:t xml:space="preserve"> </w:t>
            </w:r>
            <w:r w:rsidRPr="00F3692A">
              <w:rPr>
                <w:sz w:val="24"/>
                <w:lang w:val="ru-RU"/>
              </w:rPr>
              <w:t>сходства,</w:t>
            </w:r>
            <w:r w:rsidRPr="00F3692A">
              <w:rPr>
                <w:spacing w:val="1"/>
                <w:sz w:val="24"/>
                <w:lang w:val="ru-RU"/>
              </w:rPr>
              <w:t xml:space="preserve"> </w:t>
            </w:r>
            <w:r w:rsidRPr="00F3692A">
              <w:rPr>
                <w:sz w:val="24"/>
                <w:lang w:val="ru-RU"/>
              </w:rPr>
              <w:t>отличия свойств материалов. В ходе специально</w:t>
            </w:r>
            <w:r w:rsidRPr="00F3692A">
              <w:rPr>
                <w:spacing w:val="-57"/>
                <w:sz w:val="24"/>
                <w:lang w:val="ru-RU"/>
              </w:rPr>
              <w:t xml:space="preserve"> </w:t>
            </w:r>
            <w:r w:rsidRPr="00F3692A">
              <w:rPr>
                <w:sz w:val="24"/>
                <w:lang w:val="ru-RU"/>
              </w:rPr>
              <w:t>организованной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осуществляет</w:t>
            </w:r>
            <w:r w:rsidRPr="00F3692A">
              <w:rPr>
                <w:spacing w:val="1"/>
                <w:sz w:val="24"/>
                <w:lang w:val="ru-RU"/>
              </w:rPr>
              <w:t xml:space="preserve"> </w:t>
            </w:r>
            <w:r w:rsidRPr="00F3692A">
              <w:rPr>
                <w:sz w:val="24"/>
                <w:lang w:val="ru-RU"/>
              </w:rPr>
              <w:t>развитие у детей способности к различению и</w:t>
            </w:r>
            <w:r w:rsidRPr="00F3692A">
              <w:rPr>
                <w:spacing w:val="1"/>
                <w:sz w:val="24"/>
                <w:lang w:val="ru-RU"/>
              </w:rPr>
              <w:t xml:space="preserve"> </w:t>
            </w:r>
            <w:r w:rsidRPr="00F3692A">
              <w:rPr>
                <w:sz w:val="24"/>
                <w:lang w:val="ru-RU"/>
              </w:rPr>
              <w:t>называнию</w:t>
            </w:r>
            <w:r w:rsidRPr="00F3692A">
              <w:rPr>
                <w:spacing w:val="1"/>
                <w:sz w:val="24"/>
                <w:lang w:val="ru-RU"/>
              </w:rPr>
              <w:t xml:space="preserve"> </w:t>
            </w:r>
            <w:r w:rsidRPr="00F3692A">
              <w:rPr>
                <w:sz w:val="24"/>
                <w:lang w:val="ru-RU"/>
              </w:rPr>
              <w:t>всех</w:t>
            </w:r>
            <w:r w:rsidRPr="00F3692A">
              <w:rPr>
                <w:spacing w:val="1"/>
                <w:sz w:val="24"/>
                <w:lang w:val="ru-RU"/>
              </w:rPr>
              <w:t xml:space="preserve"> </w:t>
            </w:r>
            <w:r w:rsidRPr="00F3692A">
              <w:rPr>
                <w:sz w:val="24"/>
                <w:lang w:val="ru-RU"/>
              </w:rPr>
              <w:t>цветов</w:t>
            </w:r>
            <w:r w:rsidRPr="00F3692A">
              <w:rPr>
                <w:spacing w:val="1"/>
                <w:sz w:val="24"/>
                <w:lang w:val="ru-RU"/>
              </w:rPr>
              <w:t xml:space="preserve"> </w:t>
            </w:r>
            <w:r w:rsidRPr="00F3692A">
              <w:rPr>
                <w:sz w:val="24"/>
                <w:lang w:val="ru-RU"/>
              </w:rPr>
              <w:t>спектра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ахроматических цветов, оттенков цвета, умения</w:t>
            </w:r>
            <w:r w:rsidRPr="00F3692A">
              <w:rPr>
                <w:spacing w:val="1"/>
                <w:sz w:val="24"/>
                <w:lang w:val="ru-RU"/>
              </w:rPr>
              <w:t xml:space="preserve"> </w:t>
            </w:r>
            <w:r w:rsidRPr="00F3692A">
              <w:rPr>
                <w:sz w:val="24"/>
                <w:lang w:val="ru-RU"/>
              </w:rPr>
              <w:t>смешивать цвета для получения нужного тона и</w:t>
            </w:r>
            <w:r w:rsidRPr="00F3692A">
              <w:rPr>
                <w:spacing w:val="1"/>
                <w:sz w:val="24"/>
                <w:lang w:val="ru-RU"/>
              </w:rPr>
              <w:t xml:space="preserve"> </w:t>
            </w:r>
            <w:r w:rsidRPr="00F3692A">
              <w:rPr>
                <w:sz w:val="24"/>
                <w:lang w:val="ru-RU"/>
              </w:rPr>
              <w:t>оттенка;</w:t>
            </w:r>
          </w:p>
          <w:p w:rsidR="008637F2" w:rsidRPr="00F3692A" w:rsidRDefault="008637F2" w:rsidP="008637F2">
            <w:pPr>
              <w:pStyle w:val="TableParagraph"/>
              <w:tabs>
                <w:tab w:val="left" w:pos="2739"/>
                <w:tab w:val="left" w:pos="4207"/>
              </w:tabs>
              <w:ind w:left="143"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Pr>
                <w:sz w:val="24"/>
                <w:lang w:val="ru-RU"/>
              </w:rPr>
              <w:t>самостоятельному</w:t>
            </w:r>
            <w:r>
              <w:rPr>
                <w:sz w:val="24"/>
                <w:lang w:val="ru-RU"/>
              </w:rPr>
              <w:tab/>
              <w:t xml:space="preserve">выбору </w:t>
            </w:r>
            <w:r w:rsidRPr="00F3692A">
              <w:rPr>
                <w:sz w:val="24"/>
                <w:lang w:val="ru-RU"/>
              </w:rPr>
              <w:t>способов</w:t>
            </w:r>
            <w:r w:rsidRPr="00F3692A">
              <w:rPr>
                <w:spacing w:val="-58"/>
                <w:sz w:val="24"/>
                <w:lang w:val="ru-RU"/>
              </w:rPr>
              <w:t xml:space="preserve"> </w:t>
            </w:r>
            <w:r w:rsidRPr="00F3692A">
              <w:rPr>
                <w:sz w:val="24"/>
                <w:lang w:val="ru-RU"/>
              </w:rPr>
              <w:t>осуществления</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видов</w:t>
            </w:r>
            <w:r w:rsidRPr="00F3692A">
              <w:rPr>
                <w:spacing w:val="1"/>
                <w:sz w:val="24"/>
                <w:lang w:val="ru-RU"/>
              </w:rPr>
              <w:t xml:space="preserve"> </w:t>
            </w:r>
            <w:r w:rsidRPr="00F3692A">
              <w:rPr>
                <w:sz w:val="24"/>
                <w:lang w:val="ru-RU"/>
              </w:rPr>
              <w:t>познавательной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обеспечению</w:t>
            </w:r>
            <w:r w:rsidRPr="00F3692A">
              <w:rPr>
                <w:spacing w:val="1"/>
                <w:sz w:val="24"/>
                <w:lang w:val="ru-RU"/>
              </w:rPr>
              <w:t xml:space="preserve"> </w:t>
            </w:r>
            <w:r w:rsidRPr="00F3692A">
              <w:rPr>
                <w:sz w:val="24"/>
                <w:lang w:val="ru-RU"/>
              </w:rPr>
              <w:t>самоконтроля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взаимоконтроля</w:t>
            </w:r>
            <w:r w:rsidRPr="00F3692A">
              <w:rPr>
                <w:spacing w:val="1"/>
                <w:sz w:val="24"/>
                <w:lang w:val="ru-RU"/>
              </w:rPr>
              <w:t xml:space="preserve"> </w:t>
            </w:r>
            <w:r w:rsidRPr="00F3692A">
              <w:rPr>
                <w:sz w:val="24"/>
                <w:lang w:val="ru-RU"/>
              </w:rPr>
              <w:t>результатов</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отдельных</w:t>
            </w:r>
            <w:r w:rsidRPr="00F3692A">
              <w:rPr>
                <w:spacing w:val="1"/>
                <w:sz w:val="24"/>
                <w:lang w:val="ru-RU"/>
              </w:rPr>
              <w:t xml:space="preserve"> </w:t>
            </w:r>
            <w:r w:rsidRPr="00F3692A">
              <w:rPr>
                <w:sz w:val="24"/>
                <w:lang w:val="ru-RU"/>
              </w:rPr>
              <w:t>действий</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взаимодействии</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сверстниками,</w:t>
            </w:r>
            <w:r w:rsidRPr="00F3692A">
              <w:rPr>
                <w:spacing w:val="1"/>
                <w:sz w:val="24"/>
                <w:lang w:val="ru-RU"/>
              </w:rPr>
              <w:t xml:space="preserve"> </w:t>
            </w:r>
            <w:r w:rsidRPr="00F3692A">
              <w:rPr>
                <w:sz w:val="24"/>
                <w:lang w:val="ru-RU"/>
              </w:rPr>
              <w:t>использованию</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форм</w:t>
            </w:r>
            <w:r w:rsidRPr="00F3692A">
              <w:rPr>
                <w:spacing w:val="1"/>
                <w:sz w:val="24"/>
                <w:lang w:val="ru-RU"/>
              </w:rPr>
              <w:t xml:space="preserve"> </w:t>
            </w:r>
            <w:r w:rsidRPr="00F3692A">
              <w:rPr>
                <w:sz w:val="24"/>
                <w:lang w:val="ru-RU"/>
              </w:rPr>
              <w:t>совместной</w:t>
            </w:r>
            <w:r w:rsidRPr="00F3692A">
              <w:rPr>
                <w:spacing w:val="1"/>
                <w:sz w:val="24"/>
                <w:lang w:val="ru-RU"/>
              </w:rPr>
              <w:t xml:space="preserve"> </w:t>
            </w:r>
            <w:r w:rsidRPr="00F3692A">
              <w:rPr>
                <w:sz w:val="24"/>
                <w:lang w:val="ru-RU"/>
              </w:rPr>
              <w:t>познавательной</w:t>
            </w:r>
            <w:r w:rsidRPr="00F3692A">
              <w:rPr>
                <w:spacing w:val="1"/>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обсуждать</w:t>
            </w:r>
            <w:r w:rsidRPr="00F3692A">
              <w:rPr>
                <w:spacing w:val="1"/>
                <w:sz w:val="24"/>
                <w:lang w:val="ru-RU"/>
              </w:rPr>
              <w:t xml:space="preserve"> </w:t>
            </w:r>
            <w:r w:rsidRPr="00F3692A">
              <w:rPr>
                <w:sz w:val="24"/>
                <w:lang w:val="ru-RU"/>
              </w:rPr>
              <w:t>проблему,</w:t>
            </w:r>
            <w:r w:rsidRPr="00F3692A">
              <w:rPr>
                <w:spacing w:val="-57"/>
                <w:sz w:val="24"/>
                <w:lang w:val="ru-RU"/>
              </w:rPr>
              <w:t xml:space="preserve"> </w:t>
            </w:r>
            <w:r w:rsidRPr="00F3692A">
              <w:rPr>
                <w:sz w:val="24"/>
                <w:lang w:val="ru-RU"/>
              </w:rPr>
              <w:t>совместно</w:t>
            </w:r>
            <w:r w:rsidRPr="00F3692A">
              <w:rPr>
                <w:spacing w:val="1"/>
                <w:sz w:val="24"/>
                <w:lang w:val="ru-RU"/>
              </w:rPr>
              <w:t xml:space="preserve"> </w:t>
            </w:r>
            <w:r w:rsidRPr="00F3692A">
              <w:rPr>
                <w:sz w:val="24"/>
                <w:lang w:val="ru-RU"/>
              </w:rPr>
              <w:t>находить</w:t>
            </w:r>
            <w:r w:rsidRPr="00F3692A">
              <w:rPr>
                <w:spacing w:val="1"/>
                <w:sz w:val="24"/>
                <w:lang w:val="ru-RU"/>
              </w:rPr>
              <w:t xml:space="preserve"> </w:t>
            </w:r>
            <w:r w:rsidRPr="00F3692A">
              <w:rPr>
                <w:sz w:val="24"/>
                <w:lang w:val="ru-RU"/>
              </w:rPr>
              <w:t>способы</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решения,</w:t>
            </w:r>
            <w:r w:rsidRPr="00F3692A">
              <w:rPr>
                <w:spacing w:val="-57"/>
                <w:sz w:val="24"/>
                <w:lang w:val="ru-RU"/>
              </w:rPr>
              <w:t xml:space="preserve"> </w:t>
            </w:r>
            <w:r w:rsidRPr="00F3692A">
              <w:rPr>
                <w:sz w:val="24"/>
                <w:lang w:val="ru-RU"/>
              </w:rPr>
              <w:t>проявлять</w:t>
            </w:r>
            <w:r w:rsidRPr="00F3692A">
              <w:rPr>
                <w:spacing w:val="-3"/>
                <w:sz w:val="24"/>
                <w:lang w:val="ru-RU"/>
              </w:rPr>
              <w:t xml:space="preserve"> </w:t>
            </w:r>
            <w:r w:rsidRPr="00F3692A">
              <w:rPr>
                <w:sz w:val="24"/>
                <w:lang w:val="ru-RU"/>
              </w:rPr>
              <w:t>инициативу;</w:t>
            </w:r>
          </w:p>
          <w:p w:rsidR="008637F2" w:rsidRPr="00F3692A" w:rsidRDefault="008637F2" w:rsidP="008637F2">
            <w:pPr>
              <w:pStyle w:val="TableParagraph"/>
              <w:ind w:left="143" w:right="106"/>
              <w:jc w:val="both"/>
              <w:rPr>
                <w:sz w:val="24"/>
                <w:lang w:val="ru-RU"/>
              </w:rPr>
            </w:pPr>
            <w:r w:rsidRPr="00F3692A">
              <w:rPr>
                <w:sz w:val="24"/>
                <w:lang w:val="ru-RU"/>
              </w:rPr>
              <w:t>обогащает представления о цифровых средствах</w:t>
            </w:r>
            <w:r w:rsidRPr="00F3692A">
              <w:rPr>
                <w:spacing w:val="-57"/>
                <w:sz w:val="24"/>
                <w:lang w:val="ru-RU"/>
              </w:rPr>
              <w:t xml:space="preserve"> </w:t>
            </w:r>
            <w:r w:rsidRPr="00F3692A">
              <w:rPr>
                <w:sz w:val="24"/>
                <w:lang w:val="ru-RU"/>
              </w:rPr>
              <w:t>познания</w:t>
            </w:r>
            <w:r w:rsidRPr="00F3692A">
              <w:rPr>
                <w:spacing w:val="1"/>
                <w:sz w:val="24"/>
                <w:lang w:val="ru-RU"/>
              </w:rPr>
              <w:t xml:space="preserve"> </w:t>
            </w:r>
            <w:r w:rsidRPr="00F3692A">
              <w:rPr>
                <w:sz w:val="24"/>
                <w:lang w:val="ru-RU"/>
              </w:rPr>
              <w:t>окружающего</w:t>
            </w:r>
            <w:r w:rsidRPr="00F3692A">
              <w:rPr>
                <w:spacing w:val="1"/>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закрепляет</w:t>
            </w:r>
            <w:r w:rsidRPr="00F3692A">
              <w:rPr>
                <w:spacing w:val="-57"/>
                <w:sz w:val="24"/>
                <w:lang w:val="ru-RU"/>
              </w:rPr>
              <w:t xml:space="preserve"> </w:t>
            </w:r>
            <w:r w:rsidRPr="00F3692A">
              <w:rPr>
                <w:sz w:val="24"/>
                <w:lang w:val="ru-RU"/>
              </w:rPr>
              <w:t>правила безопасного</w:t>
            </w:r>
            <w:r w:rsidRPr="00F3692A">
              <w:rPr>
                <w:spacing w:val="-4"/>
                <w:sz w:val="24"/>
                <w:lang w:val="ru-RU"/>
              </w:rPr>
              <w:t xml:space="preserve"> </w:t>
            </w:r>
            <w:r w:rsidRPr="00F3692A">
              <w:rPr>
                <w:sz w:val="24"/>
                <w:lang w:val="ru-RU"/>
              </w:rPr>
              <w:t>обращения</w:t>
            </w:r>
            <w:r w:rsidRPr="00F3692A">
              <w:rPr>
                <w:spacing w:val="-3"/>
                <w:sz w:val="24"/>
                <w:lang w:val="ru-RU"/>
              </w:rPr>
              <w:t xml:space="preserve"> </w:t>
            </w:r>
            <w:r w:rsidRPr="00F3692A">
              <w:rPr>
                <w:sz w:val="24"/>
                <w:lang w:val="ru-RU"/>
              </w:rPr>
              <w:t>с ними.</w:t>
            </w:r>
          </w:p>
          <w:p w:rsidR="008637F2" w:rsidRPr="00F3692A" w:rsidRDefault="008637F2" w:rsidP="008637F2">
            <w:pPr>
              <w:pStyle w:val="TableParagraph"/>
              <w:spacing w:line="272" w:lineRule="exact"/>
              <w:ind w:left="143"/>
              <w:rPr>
                <w:b/>
                <w:sz w:val="24"/>
                <w:lang w:val="ru-RU"/>
              </w:rPr>
            </w:pPr>
            <w:r w:rsidRPr="00F3692A">
              <w:rPr>
                <w:b/>
                <w:sz w:val="24"/>
                <w:lang w:val="ru-RU"/>
              </w:rPr>
              <w:t>Математические</w:t>
            </w:r>
            <w:r w:rsidRPr="00F3692A">
              <w:rPr>
                <w:b/>
                <w:spacing w:val="-4"/>
                <w:sz w:val="24"/>
                <w:lang w:val="ru-RU"/>
              </w:rPr>
              <w:t xml:space="preserve"> </w:t>
            </w:r>
            <w:r w:rsidRPr="00F3692A">
              <w:rPr>
                <w:b/>
                <w:sz w:val="24"/>
                <w:lang w:val="ru-RU"/>
              </w:rPr>
              <w:t>представления:</w:t>
            </w:r>
          </w:p>
          <w:p w:rsidR="008637F2" w:rsidRPr="00F3692A" w:rsidRDefault="008637F2" w:rsidP="008637F2">
            <w:pPr>
              <w:pStyle w:val="TableParagraph"/>
              <w:spacing w:line="272" w:lineRule="exact"/>
              <w:ind w:left="143"/>
              <w:rPr>
                <w:sz w:val="24"/>
                <w:lang w:val="ru-RU"/>
              </w:rPr>
            </w:pPr>
            <w:r w:rsidRPr="00F3692A">
              <w:rPr>
                <w:sz w:val="24"/>
                <w:lang w:val="ru-RU"/>
              </w:rPr>
              <w:lastRenderedPageBreak/>
              <w:t>педагог</w:t>
            </w:r>
            <w:r w:rsidRPr="00F3692A">
              <w:rPr>
                <w:spacing w:val="-8"/>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 умения</w:t>
            </w:r>
            <w:r w:rsidRPr="00F3692A">
              <w:rPr>
                <w:spacing w:val="-4"/>
                <w:sz w:val="24"/>
                <w:lang w:val="ru-RU"/>
              </w:rPr>
              <w:t xml:space="preserve"> </w:t>
            </w:r>
            <w:r w:rsidRPr="00F3692A">
              <w:rPr>
                <w:sz w:val="24"/>
                <w:lang w:val="ru-RU"/>
              </w:rPr>
              <w:t>использовать</w:t>
            </w:r>
          </w:p>
          <w:p w:rsidR="008637F2" w:rsidRPr="00F3692A" w:rsidRDefault="008637F2" w:rsidP="008637F2">
            <w:pPr>
              <w:pStyle w:val="TableParagraph"/>
              <w:ind w:left="143" w:right="103"/>
              <w:jc w:val="both"/>
              <w:rPr>
                <w:sz w:val="24"/>
                <w:lang w:val="ru-RU"/>
              </w:rPr>
            </w:pPr>
            <w:r w:rsidRPr="00F3692A">
              <w:rPr>
                <w:sz w:val="24"/>
                <w:lang w:val="ru-RU"/>
              </w:rPr>
              <w:t>для</w:t>
            </w:r>
            <w:r w:rsidRPr="00F3692A">
              <w:rPr>
                <w:spacing w:val="12"/>
                <w:sz w:val="24"/>
                <w:lang w:val="ru-RU"/>
              </w:rPr>
              <w:t xml:space="preserve"> </w:t>
            </w:r>
            <w:r w:rsidRPr="00F3692A">
              <w:rPr>
                <w:sz w:val="24"/>
                <w:lang w:val="ru-RU"/>
              </w:rPr>
              <w:t>познания</w:t>
            </w:r>
            <w:r w:rsidRPr="00F3692A">
              <w:rPr>
                <w:spacing w:val="7"/>
                <w:sz w:val="24"/>
                <w:lang w:val="ru-RU"/>
              </w:rPr>
              <w:t xml:space="preserve"> </w:t>
            </w:r>
            <w:r w:rsidRPr="00F3692A">
              <w:rPr>
                <w:sz w:val="24"/>
                <w:lang w:val="ru-RU"/>
              </w:rPr>
              <w:t>объектов</w:t>
            </w:r>
            <w:r w:rsidRPr="00F3692A">
              <w:rPr>
                <w:spacing w:val="14"/>
                <w:sz w:val="24"/>
                <w:lang w:val="ru-RU"/>
              </w:rPr>
              <w:t xml:space="preserve"> </w:t>
            </w:r>
            <w:r w:rsidRPr="00F3692A">
              <w:rPr>
                <w:sz w:val="24"/>
                <w:lang w:val="ru-RU"/>
              </w:rPr>
              <w:t>и</w:t>
            </w:r>
            <w:r w:rsidRPr="00F3692A">
              <w:rPr>
                <w:spacing w:val="13"/>
                <w:sz w:val="24"/>
                <w:lang w:val="ru-RU"/>
              </w:rPr>
              <w:t xml:space="preserve"> </w:t>
            </w:r>
            <w:r w:rsidRPr="00F3692A">
              <w:rPr>
                <w:sz w:val="24"/>
                <w:lang w:val="ru-RU"/>
              </w:rPr>
              <w:t>явлений</w:t>
            </w:r>
            <w:r w:rsidRPr="00F3692A">
              <w:rPr>
                <w:spacing w:val="8"/>
                <w:sz w:val="24"/>
                <w:lang w:val="ru-RU"/>
              </w:rPr>
              <w:t xml:space="preserve"> </w:t>
            </w:r>
            <w:r w:rsidRPr="00F3692A">
              <w:rPr>
                <w:sz w:val="24"/>
                <w:lang w:val="ru-RU"/>
              </w:rPr>
              <w:t>окружающего</w:t>
            </w:r>
            <w:r w:rsidRPr="00F3692A">
              <w:rPr>
                <w:spacing w:val="-57"/>
                <w:sz w:val="24"/>
                <w:lang w:val="ru-RU"/>
              </w:rPr>
              <w:t xml:space="preserve"> </w:t>
            </w:r>
            <w:r>
              <w:rPr>
                <w:sz w:val="24"/>
                <w:lang w:val="ru-RU"/>
              </w:rPr>
              <w:t>мира</w:t>
            </w:r>
            <w:r>
              <w:rPr>
                <w:sz w:val="24"/>
                <w:lang w:val="ru-RU"/>
              </w:rPr>
              <w:tab/>
              <w:t xml:space="preserve">математические </w:t>
            </w:r>
            <w:r w:rsidRPr="00F3692A">
              <w:rPr>
                <w:sz w:val="24"/>
                <w:lang w:val="ru-RU"/>
              </w:rPr>
              <w:t>способы</w:t>
            </w:r>
            <w:r w:rsidRPr="00F3692A">
              <w:rPr>
                <w:sz w:val="24"/>
                <w:lang w:val="ru-RU"/>
              </w:rPr>
              <w:tab/>
            </w:r>
            <w:r w:rsidRPr="00F3692A">
              <w:rPr>
                <w:spacing w:val="-2"/>
                <w:sz w:val="24"/>
                <w:lang w:val="ru-RU"/>
              </w:rPr>
              <w:t>нахождения</w:t>
            </w:r>
            <w:r>
              <w:rPr>
                <w:spacing w:val="-2"/>
                <w:sz w:val="24"/>
                <w:lang w:val="ru-RU"/>
              </w:rPr>
              <w:t xml:space="preserve"> </w:t>
            </w:r>
            <w:r w:rsidRPr="00F3692A">
              <w:rPr>
                <w:sz w:val="24"/>
                <w:lang w:val="ru-RU"/>
              </w:rPr>
              <w:t>решений: вычисление, измерение, сравнение по</w:t>
            </w:r>
            <w:r w:rsidRPr="00F3692A">
              <w:rPr>
                <w:spacing w:val="1"/>
                <w:sz w:val="24"/>
                <w:lang w:val="ru-RU"/>
              </w:rPr>
              <w:t xml:space="preserve"> </w:t>
            </w:r>
            <w:r w:rsidRPr="00F3692A">
              <w:rPr>
                <w:sz w:val="24"/>
                <w:lang w:val="ru-RU"/>
              </w:rPr>
              <w:t>количеству,</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57"/>
                <w:sz w:val="24"/>
                <w:lang w:val="ru-RU"/>
              </w:rPr>
              <w:t xml:space="preserve"> </w:t>
            </w:r>
            <w:r w:rsidRPr="00F3692A">
              <w:rPr>
                <w:sz w:val="24"/>
                <w:lang w:val="ru-RU"/>
              </w:rPr>
              <w:t>условной</w:t>
            </w:r>
            <w:r w:rsidRPr="00F3692A">
              <w:rPr>
                <w:spacing w:val="1"/>
                <w:sz w:val="24"/>
                <w:lang w:val="ru-RU"/>
              </w:rPr>
              <w:t xml:space="preserve"> </w:t>
            </w:r>
            <w:r w:rsidRPr="00F3692A">
              <w:rPr>
                <w:sz w:val="24"/>
                <w:lang w:val="ru-RU"/>
              </w:rPr>
              <w:t>меры,</w:t>
            </w:r>
            <w:r w:rsidRPr="00F3692A">
              <w:rPr>
                <w:spacing w:val="1"/>
                <w:sz w:val="24"/>
                <w:lang w:val="ru-RU"/>
              </w:rPr>
              <w:t xml:space="preserve"> </w:t>
            </w:r>
            <w:r w:rsidRPr="00F3692A">
              <w:rPr>
                <w:sz w:val="24"/>
                <w:lang w:val="ru-RU"/>
              </w:rPr>
              <w:t>создание</w:t>
            </w:r>
            <w:r w:rsidRPr="00F3692A">
              <w:rPr>
                <w:spacing w:val="1"/>
                <w:sz w:val="24"/>
                <w:lang w:val="ru-RU"/>
              </w:rPr>
              <w:t xml:space="preserve"> </w:t>
            </w:r>
            <w:r w:rsidRPr="00F3692A">
              <w:rPr>
                <w:sz w:val="24"/>
                <w:lang w:val="ru-RU"/>
              </w:rPr>
              <w:t>планов,</w:t>
            </w:r>
            <w:r w:rsidRPr="00F3692A">
              <w:rPr>
                <w:spacing w:val="1"/>
                <w:sz w:val="24"/>
                <w:lang w:val="ru-RU"/>
              </w:rPr>
              <w:t xml:space="preserve"> </w:t>
            </w:r>
            <w:r w:rsidRPr="00F3692A">
              <w:rPr>
                <w:sz w:val="24"/>
                <w:lang w:val="ru-RU"/>
              </w:rPr>
              <w:t>схем,</w:t>
            </w:r>
            <w:r w:rsidRPr="00F3692A">
              <w:rPr>
                <w:spacing w:val="-57"/>
                <w:sz w:val="24"/>
                <w:lang w:val="ru-RU"/>
              </w:rPr>
              <w:t xml:space="preserve"> </w:t>
            </w:r>
            <w:r w:rsidRPr="00F3692A">
              <w:rPr>
                <w:sz w:val="24"/>
                <w:lang w:val="ru-RU"/>
              </w:rPr>
              <w:t>использование</w:t>
            </w:r>
            <w:r w:rsidRPr="00F3692A">
              <w:rPr>
                <w:spacing w:val="-1"/>
                <w:sz w:val="24"/>
                <w:lang w:val="ru-RU"/>
              </w:rPr>
              <w:t xml:space="preserve"> </w:t>
            </w:r>
            <w:r w:rsidRPr="00F3692A">
              <w:rPr>
                <w:sz w:val="24"/>
                <w:lang w:val="ru-RU"/>
              </w:rPr>
              <w:t>знаков,</w:t>
            </w:r>
            <w:r w:rsidRPr="00F3692A">
              <w:rPr>
                <w:spacing w:val="3"/>
                <w:sz w:val="24"/>
                <w:lang w:val="ru-RU"/>
              </w:rPr>
              <w:t xml:space="preserve"> </w:t>
            </w:r>
            <w:r w:rsidRPr="00F3692A">
              <w:rPr>
                <w:sz w:val="24"/>
                <w:lang w:val="ru-RU"/>
              </w:rPr>
              <w:t>эталонов</w:t>
            </w:r>
            <w:r w:rsidRPr="00F3692A">
              <w:rPr>
                <w:spacing w:val="-2"/>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другое;</w:t>
            </w:r>
          </w:p>
          <w:p w:rsidR="008637F2" w:rsidRPr="00F3692A" w:rsidRDefault="008637F2" w:rsidP="008637F2">
            <w:pPr>
              <w:pStyle w:val="TableParagraph"/>
              <w:ind w:left="143" w:right="102"/>
              <w:jc w:val="both"/>
              <w:rPr>
                <w:sz w:val="24"/>
                <w:lang w:val="ru-RU"/>
              </w:rPr>
            </w:pP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специально</w:t>
            </w:r>
            <w:r w:rsidRPr="00F3692A">
              <w:rPr>
                <w:spacing w:val="1"/>
                <w:sz w:val="24"/>
                <w:lang w:val="ru-RU"/>
              </w:rPr>
              <w:t xml:space="preserve"> </w:t>
            </w:r>
            <w:r w:rsidRPr="00F3692A">
              <w:rPr>
                <w:sz w:val="24"/>
                <w:lang w:val="ru-RU"/>
              </w:rPr>
              <w:t>организованной</w:t>
            </w:r>
            <w:r w:rsidRPr="00F3692A">
              <w:rPr>
                <w:spacing w:val="1"/>
                <w:sz w:val="24"/>
                <w:lang w:val="ru-RU"/>
              </w:rPr>
              <w:t xml:space="preserve"> </w:t>
            </w:r>
            <w:r w:rsidRPr="00F3692A">
              <w:rPr>
                <w:sz w:val="24"/>
                <w:lang w:val="ru-RU"/>
              </w:rPr>
              <w:t>деятельности совершенствует умения считать в</w:t>
            </w:r>
            <w:r w:rsidRPr="00F3692A">
              <w:rPr>
                <w:spacing w:val="1"/>
                <w:sz w:val="24"/>
                <w:lang w:val="ru-RU"/>
              </w:rPr>
              <w:t xml:space="preserve"> </w:t>
            </w:r>
            <w:r w:rsidRPr="00F3692A">
              <w:rPr>
                <w:sz w:val="24"/>
                <w:lang w:val="ru-RU"/>
              </w:rPr>
              <w:t>прямом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обратном</w:t>
            </w:r>
            <w:r w:rsidRPr="00F3692A">
              <w:rPr>
                <w:spacing w:val="1"/>
                <w:sz w:val="24"/>
                <w:lang w:val="ru-RU"/>
              </w:rPr>
              <w:t xml:space="preserve"> </w:t>
            </w:r>
            <w:r w:rsidRPr="00F3692A">
              <w:rPr>
                <w:sz w:val="24"/>
                <w:lang w:val="ru-RU"/>
              </w:rPr>
              <w:t>порядке,</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составом</w:t>
            </w:r>
            <w:r w:rsidRPr="00F3692A">
              <w:rPr>
                <w:spacing w:val="1"/>
                <w:sz w:val="24"/>
                <w:lang w:val="ru-RU"/>
              </w:rPr>
              <w:t xml:space="preserve"> </w:t>
            </w:r>
            <w:r w:rsidRPr="00F3692A">
              <w:rPr>
                <w:sz w:val="24"/>
                <w:lang w:val="ru-RU"/>
              </w:rPr>
              <w:t>чисел</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меньших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пределах</w:t>
            </w:r>
            <w:r w:rsidRPr="00F3692A">
              <w:rPr>
                <w:spacing w:val="1"/>
                <w:sz w:val="24"/>
                <w:lang w:val="ru-RU"/>
              </w:rPr>
              <w:t xml:space="preserve"> </w:t>
            </w:r>
            <w:r w:rsidRPr="00F3692A">
              <w:rPr>
                <w:sz w:val="24"/>
                <w:lang w:val="ru-RU"/>
              </w:rPr>
              <w:t>первого</w:t>
            </w:r>
            <w:r w:rsidRPr="00F3692A">
              <w:rPr>
                <w:spacing w:val="1"/>
                <w:sz w:val="24"/>
                <w:lang w:val="ru-RU"/>
              </w:rPr>
              <w:t xml:space="preserve"> </w:t>
            </w:r>
            <w:r w:rsidRPr="00F3692A">
              <w:rPr>
                <w:sz w:val="24"/>
                <w:lang w:val="ru-RU"/>
              </w:rPr>
              <w:t>десятка,</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знания о</w:t>
            </w:r>
            <w:r w:rsidRPr="00F3692A">
              <w:rPr>
                <w:spacing w:val="1"/>
                <w:sz w:val="24"/>
                <w:lang w:val="ru-RU"/>
              </w:rPr>
              <w:t xml:space="preserve"> </w:t>
            </w:r>
            <w:r w:rsidRPr="00F3692A">
              <w:rPr>
                <w:sz w:val="24"/>
                <w:lang w:val="ru-RU"/>
              </w:rPr>
              <w:t>цифрах,</w:t>
            </w:r>
            <w:r w:rsidRPr="00F3692A">
              <w:rPr>
                <w:spacing w:val="1"/>
                <w:sz w:val="24"/>
                <w:lang w:val="ru-RU"/>
              </w:rPr>
              <w:t xml:space="preserve"> </w:t>
            </w:r>
            <w:r w:rsidRPr="00F3692A">
              <w:rPr>
                <w:sz w:val="24"/>
                <w:lang w:val="ru-RU"/>
              </w:rPr>
              <w:t>развивает умение составлять и решать простые</w:t>
            </w:r>
            <w:r w:rsidRPr="00F3692A">
              <w:rPr>
                <w:spacing w:val="1"/>
                <w:sz w:val="24"/>
                <w:lang w:val="ru-RU"/>
              </w:rPr>
              <w:t xml:space="preserve"> </w:t>
            </w:r>
            <w:r w:rsidRPr="00F3692A">
              <w:rPr>
                <w:sz w:val="24"/>
                <w:lang w:val="ru-RU"/>
              </w:rPr>
              <w:t>арифметические</w:t>
            </w:r>
            <w:r w:rsidRPr="00F3692A">
              <w:rPr>
                <w:spacing w:val="1"/>
                <w:sz w:val="24"/>
                <w:lang w:val="ru-RU"/>
              </w:rPr>
              <w:t xml:space="preserve"> </w:t>
            </w:r>
            <w:r w:rsidRPr="00F3692A">
              <w:rPr>
                <w:sz w:val="24"/>
                <w:lang w:val="ru-RU"/>
              </w:rPr>
              <w:t>задачи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сложение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вычитание;</w:t>
            </w:r>
          </w:p>
          <w:p w:rsidR="008637F2" w:rsidRPr="00F3692A" w:rsidRDefault="008637F2" w:rsidP="008637F2">
            <w:pPr>
              <w:pStyle w:val="TableParagraph"/>
              <w:tabs>
                <w:tab w:val="left" w:pos="1856"/>
                <w:tab w:val="left" w:pos="2240"/>
                <w:tab w:val="left" w:pos="3612"/>
                <w:tab w:val="left" w:pos="3795"/>
                <w:tab w:val="left" w:pos="4125"/>
              </w:tabs>
              <w:ind w:left="143" w:right="100"/>
              <w:jc w:val="both"/>
              <w:rPr>
                <w:sz w:val="24"/>
                <w:lang w:val="ru-RU"/>
              </w:rPr>
            </w:pPr>
            <w:r w:rsidRPr="00F3692A">
              <w:rPr>
                <w:sz w:val="24"/>
                <w:lang w:val="ru-RU"/>
              </w:rPr>
              <w:t>обогащает представления о плоских и объемных</w:t>
            </w:r>
            <w:r w:rsidRPr="00F3692A">
              <w:rPr>
                <w:spacing w:val="-57"/>
                <w:sz w:val="24"/>
                <w:lang w:val="ru-RU"/>
              </w:rPr>
              <w:t xml:space="preserve"> </w:t>
            </w:r>
            <w:r w:rsidRPr="00F3692A">
              <w:rPr>
                <w:sz w:val="24"/>
                <w:lang w:val="ru-RU"/>
              </w:rPr>
              <w:t>геометрических</w:t>
            </w:r>
            <w:r w:rsidRPr="00F3692A">
              <w:rPr>
                <w:spacing w:val="1"/>
                <w:sz w:val="24"/>
                <w:lang w:val="ru-RU"/>
              </w:rPr>
              <w:t xml:space="preserve"> </w:t>
            </w:r>
            <w:r w:rsidRPr="00F3692A">
              <w:rPr>
                <w:sz w:val="24"/>
                <w:lang w:val="ru-RU"/>
              </w:rPr>
              <w:t>фигурах,</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структуру</w:t>
            </w:r>
            <w:r w:rsidRPr="00F3692A">
              <w:rPr>
                <w:spacing w:val="1"/>
                <w:sz w:val="24"/>
                <w:lang w:val="ru-RU"/>
              </w:rPr>
              <w:t xml:space="preserve"> </w:t>
            </w:r>
            <w:r w:rsidRPr="00F3692A">
              <w:rPr>
                <w:sz w:val="24"/>
                <w:lang w:val="ru-RU"/>
              </w:rPr>
              <w:t>геометрических</w:t>
            </w:r>
            <w:r w:rsidRPr="00F3692A">
              <w:rPr>
                <w:spacing w:val="1"/>
                <w:sz w:val="24"/>
                <w:lang w:val="ru-RU"/>
              </w:rPr>
              <w:t xml:space="preserve"> </w:t>
            </w:r>
            <w:r w:rsidRPr="00F3692A">
              <w:rPr>
                <w:sz w:val="24"/>
                <w:lang w:val="ru-RU"/>
              </w:rPr>
              <w:t>фигур</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устанавливать</w:t>
            </w:r>
            <w:r w:rsidRPr="00F3692A">
              <w:rPr>
                <w:spacing w:val="1"/>
                <w:sz w:val="24"/>
                <w:lang w:val="ru-RU"/>
              </w:rPr>
              <w:t xml:space="preserve"> </w:t>
            </w:r>
            <w:r w:rsidRPr="00F3692A">
              <w:rPr>
                <w:sz w:val="24"/>
                <w:lang w:val="ru-RU"/>
              </w:rPr>
              <w:t>взаимосвязи</w:t>
            </w:r>
            <w:r w:rsidRPr="00F3692A">
              <w:rPr>
                <w:spacing w:val="61"/>
                <w:sz w:val="24"/>
                <w:lang w:val="ru-RU"/>
              </w:rPr>
              <w:t xml:space="preserve"> </w:t>
            </w:r>
            <w:r w:rsidRPr="00F3692A">
              <w:rPr>
                <w:sz w:val="24"/>
                <w:lang w:val="ru-RU"/>
              </w:rPr>
              <w:t>между</w:t>
            </w:r>
            <w:r w:rsidRPr="00F3692A">
              <w:rPr>
                <w:spacing w:val="1"/>
                <w:sz w:val="24"/>
                <w:lang w:val="ru-RU"/>
              </w:rPr>
              <w:t xml:space="preserve"> </w:t>
            </w:r>
            <w:r>
              <w:rPr>
                <w:sz w:val="24"/>
                <w:lang w:val="ru-RU"/>
              </w:rPr>
              <w:t>ними.</w:t>
            </w:r>
            <w:r>
              <w:rPr>
                <w:sz w:val="24"/>
                <w:lang w:val="ru-RU"/>
              </w:rPr>
              <w:tab/>
              <w:t>Педагог</w:t>
            </w:r>
            <w:r>
              <w:rPr>
                <w:sz w:val="24"/>
                <w:lang w:val="ru-RU"/>
              </w:rPr>
              <w:tab/>
            </w:r>
            <w:r w:rsidRPr="00F3692A">
              <w:rPr>
                <w:spacing w:val="-1"/>
                <w:sz w:val="24"/>
                <w:lang w:val="ru-RU"/>
              </w:rPr>
              <w:t>способствует</w:t>
            </w:r>
            <w:r w:rsidRPr="00F3692A">
              <w:rPr>
                <w:spacing w:val="-58"/>
                <w:sz w:val="24"/>
                <w:lang w:val="ru-RU"/>
              </w:rPr>
              <w:t xml:space="preserve"> </w:t>
            </w:r>
            <w:r w:rsidRPr="00F3692A">
              <w:rPr>
                <w:sz w:val="24"/>
                <w:lang w:val="ru-RU"/>
              </w:rPr>
              <w:t>совершенствованию</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умений</w:t>
            </w:r>
            <w:r w:rsidRPr="00F3692A">
              <w:rPr>
                <w:spacing w:val="-57"/>
                <w:sz w:val="24"/>
                <w:lang w:val="ru-RU"/>
              </w:rPr>
              <w:t xml:space="preserve"> </w:t>
            </w:r>
            <w:r w:rsidRPr="00F3692A">
              <w:rPr>
                <w:sz w:val="24"/>
                <w:lang w:val="ru-RU"/>
              </w:rPr>
              <w:t>классифицировать</w:t>
            </w:r>
            <w:r w:rsidRPr="00F3692A">
              <w:rPr>
                <w:spacing w:val="1"/>
                <w:sz w:val="24"/>
                <w:lang w:val="ru-RU"/>
              </w:rPr>
              <w:t xml:space="preserve"> </w:t>
            </w:r>
            <w:r w:rsidRPr="00F3692A">
              <w:rPr>
                <w:sz w:val="24"/>
                <w:lang w:val="ru-RU"/>
              </w:rPr>
              <w:t>фигуры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внешним</w:t>
            </w:r>
            <w:r w:rsidRPr="00F3692A">
              <w:rPr>
                <w:spacing w:val="-57"/>
                <w:sz w:val="24"/>
                <w:lang w:val="ru-RU"/>
              </w:rPr>
              <w:t xml:space="preserve"> </w:t>
            </w:r>
            <w:r w:rsidRPr="00F3692A">
              <w:rPr>
                <w:sz w:val="24"/>
                <w:lang w:val="ru-RU"/>
              </w:rPr>
              <w:t>структурным</w:t>
            </w:r>
            <w:r w:rsidRPr="00F3692A">
              <w:rPr>
                <w:sz w:val="24"/>
                <w:lang w:val="ru-RU"/>
              </w:rPr>
              <w:tab/>
            </w:r>
            <w:r w:rsidRPr="00F3692A">
              <w:rPr>
                <w:sz w:val="24"/>
                <w:lang w:val="ru-RU"/>
              </w:rPr>
              <w:tab/>
              <w:t>признакам:</w:t>
            </w:r>
            <w:r w:rsidRPr="00F3692A">
              <w:rPr>
                <w:sz w:val="24"/>
                <w:lang w:val="ru-RU"/>
              </w:rPr>
              <w:tab/>
            </w:r>
            <w:r w:rsidRPr="00F3692A">
              <w:rPr>
                <w:sz w:val="24"/>
                <w:lang w:val="ru-RU"/>
              </w:rPr>
              <w:tab/>
            </w:r>
            <w:r w:rsidRPr="00F3692A">
              <w:rPr>
                <w:sz w:val="24"/>
                <w:lang w:val="ru-RU"/>
              </w:rPr>
              <w:tab/>
              <w:t>округлые,</w:t>
            </w:r>
            <w:r w:rsidRPr="00F3692A">
              <w:rPr>
                <w:spacing w:val="-58"/>
                <w:sz w:val="24"/>
                <w:lang w:val="ru-RU"/>
              </w:rPr>
              <w:t xml:space="preserve"> </w:t>
            </w:r>
            <w:r>
              <w:rPr>
                <w:sz w:val="24"/>
                <w:lang w:val="ru-RU"/>
              </w:rPr>
              <w:t>многоугольники</w:t>
            </w:r>
            <w:r>
              <w:rPr>
                <w:sz w:val="24"/>
                <w:lang w:val="ru-RU"/>
              </w:rPr>
              <w:tab/>
              <w:t xml:space="preserve"> </w:t>
            </w:r>
            <w:r w:rsidRPr="00F3692A">
              <w:rPr>
                <w:spacing w:val="-1"/>
                <w:sz w:val="24"/>
                <w:lang w:val="ru-RU"/>
              </w:rPr>
              <w:t>(треугольники,</w:t>
            </w:r>
            <w:r w:rsidRPr="00F3692A">
              <w:rPr>
                <w:spacing w:val="-58"/>
                <w:sz w:val="24"/>
                <w:lang w:val="ru-RU"/>
              </w:rPr>
              <w:t xml:space="preserve"> </w:t>
            </w:r>
            <w:r w:rsidRPr="00F3692A">
              <w:rPr>
                <w:sz w:val="24"/>
                <w:lang w:val="ru-RU"/>
              </w:rPr>
              <w:t>четырехугольники и тому подобное), овладению</w:t>
            </w:r>
            <w:r w:rsidRPr="00F3692A">
              <w:rPr>
                <w:spacing w:val="-57"/>
                <w:sz w:val="24"/>
                <w:lang w:val="ru-RU"/>
              </w:rPr>
              <w:t xml:space="preserve"> </w:t>
            </w:r>
            <w:r w:rsidRPr="00F3692A">
              <w:rPr>
                <w:sz w:val="24"/>
                <w:lang w:val="ru-RU"/>
              </w:rPr>
              <w:t>различными</w:t>
            </w:r>
            <w:r w:rsidRPr="00F3692A">
              <w:rPr>
                <w:spacing w:val="1"/>
                <w:sz w:val="24"/>
                <w:lang w:val="ru-RU"/>
              </w:rPr>
              <w:t xml:space="preserve"> </w:t>
            </w:r>
            <w:r w:rsidRPr="00F3692A">
              <w:rPr>
                <w:sz w:val="24"/>
                <w:lang w:val="ru-RU"/>
              </w:rPr>
              <w:t>способами</w:t>
            </w:r>
            <w:r w:rsidRPr="00F3692A">
              <w:rPr>
                <w:spacing w:val="1"/>
                <w:sz w:val="24"/>
                <w:lang w:val="ru-RU"/>
              </w:rPr>
              <w:t xml:space="preserve"> </w:t>
            </w:r>
            <w:r w:rsidRPr="00F3692A">
              <w:rPr>
                <w:sz w:val="24"/>
                <w:lang w:val="ru-RU"/>
              </w:rPr>
              <w:t>видоизменения</w:t>
            </w:r>
            <w:r w:rsidRPr="00F3692A">
              <w:rPr>
                <w:spacing w:val="1"/>
                <w:sz w:val="24"/>
                <w:lang w:val="ru-RU"/>
              </w:rPr>
              <w:t xml:space="preserve"> </w:t>
            </w:r>
            <w:r w:rsidRPr="00F3692A">
              <w:rPr>
                <w:sz w:val="24"/>
                <w:lang w:val="ru-RU"/>
              </w:rPr>
              <w:t>геометрических фигур: наложение, соединение,</w:t>
            </w:r>
            <w:r w:rsidRPr="00F3692A">
              <w:rPr>
                <w:spacing w:val="1"/>
                <w:sz w:val="24"/>
                <w:lang w:val="ru-RU"/>
              </w:rPr>
              <w:t xml:space="preserve"> </w:t>
            </w:r>
            <w:r w:rsidRPr="00F3692A">
              <w:rPr>
                <w:sz w:val="24"/>
                <w:lang w:val="ru-RU"/>
              </w:rPr>
              <w:t>разрезание и</w:t>
            </w:r>
            <w:r w:rsidRPr="00F3692A">
              <w:rPr>
                <w:spacing w:val="3"/>
                <w:sz w:val="24"/>
                <w:lang w:val="ru-RU"/>
              </w:rPr>
              <w:t xml:space="preserve"> </w:t>
            </w:r>
            <w:r w:rsidRPr="00F3692A">
              <w:rPr>
                <w:sz w:val="24"/>
                <w:lang w:val="ru-RU"/>
              </w:rPr>
              <w:t>другое;</w:t>
            </w:r>
          </w:p>
          <w:p w:rsidR="008637F2" w:rsidRPr="00F3692A" w:rsidRDefault="008637F2" w:rsidP="008637F2">
            <w:pPr>
              <w:pStyle w:val="TableParagraph"/>
              <w:ind w:left="143" w:right="97"/>
              <w:jc w:val="both"/>
              <w:rPr>
                <w:sz w:val="24"/>
                <w:lang w:val="ru-RU"/>
              </w:rPr>
            </w:pP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измерять</w:t>
            </w:r>
            <w:r w:rsidRPr="00F3692A">
              <w:rPr>
                <w:spacing w:val="1"/>
                <w:sz w:val="24"/>
                <w:lang w:val="ru-RU"/>
              </w:rPr>
              <w:t xml:space="preserve"> </w:t>
            </w:r>
            <w:r w:rsidRPr="00F3692A">
              <w:rPr>
                <w:sz w:val="24"/>
                <w:lang w:val="ru-RU"/>
              </w:rPr>
              <w:t>протяженность,</w:t>
            </w:r>
            <w:r w:rsidRPr="00F3692A">
              <w:rPr>
                <w:spacing w:val="1"/>
                <w:sz w:val="24"/>
                <w:lang w:val="ru-RU"/>
              </w:rPr>
              <w:t xml:space="preserve"> </w:t>
            </w:r>
            <w:r w:rsidRPr="00F3692A">
              <w:rPr>
                <w:sz w:val="24"/>
                <w:lang w:val="ru-RU"/>
              </w:rPr>
              <w:t>массу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объем</w:t>
            </w:r>
            <w:r w:rsidRPr="00F3692A">
              <w:rPr>
                <w:spacing w:val="1"/>
                <w:sz w:val="24"/>
                <w:lang w:val="ru-RU"/>
              </w:rPr>
              <w:t xml:space="preserve"> </w:t>
            </w:r>
            <w:r w:rsidRPr="00F3692A">
              <w:rPr>
                <w:sz w:val="24"/>
                <w:lang w:val="ru-RU"/>
              </w:rPr>
              <w:t>веществ</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1"/>
                <w:sz w:val="24"/>
                <w:lang w:val="ru-RU"/>
              </w:rPr>
              <w:t xml:space="preserve"> </w:t>
            </w:r>
            <w:r w:rsidRPr="00F3692A">
              <w:rPr>
                <w:sz w:val="24"/>
                <w:lang w:val="ru-RU"/>
              </w:rPr>
              <w:t>условной</w:t>
            </w:r>
            <w:r w:rsidRPr="00F3692A">
              <w:rPr>
                <w:spacing w:val="1"/>
                <w:sz w:val="24"/>
                <w:lang w:val="ru-RU"/>
              </w:rPr>
              <w:t xml:space="preserve"> </w:t>
            </w:r>
            <w:r w:rsidRPr="00F3692A">
              <w:rPr>
                <w:sz w:val="24"/>
                <w:lang w:val="ru-RU"/>
              </w:rPr>
              <w:t>меры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понимание</w:t>
            </w:r>
            <w:r w:rsidRPr="00F3692A">
              <w:rPr>
                <w:spacing w:val="1"/>
                <w:sz w:val="24"/>
                <w:lang w:val="ru-RU"/>
              </w:rPr>
              <w:t xml:space="preserve"> </w:t>
            </w:r>
            <w:r w:rsidRPr="00F3692A">
              <w:rPr>
                <w:sz w:val="24"/>
                <w:lang w:val="ru-RU"/>
              </w:rPr>
              <w:t>взаимообратных</w:t>
            </w:r>
            <w:r w:rsidRPr="00F3692A">
              <w:rPr>
                <w:spacing w:val="1"/>
                <w:sz w:val="24"/>
                <w:lang w:val="ru-RU"/>
              </w:rPr>
              <w:t xml:space="preserve"> </w:t>
            </w:r>
            <w:r w:rsidRPr="00F3692A">
              <w:rPr>
                <w:sz w:val="24"/>
                <w:lang w:val="ru-RU"/>
              </w:rPr>
              <w:t>отношений</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мерой</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результатом</w:t>
            </w:r>
            <w:r w:rsidRPr="00F3692A">
              <w:rPr>
                <w:spacing w:val="1"/>
                <w:sz w:val="24"/>
                <w:lang w:val="ru-RU"/>
              </w:rPr>
              <w:t xml:space="preserve"> </w:t>
            </w:r>
            <w:r w:rsidRPr="00F3692A">
              <w:rPr>
                <w:sz w:val="24"/>
                <w:lang w:val="ru-RU"/>
              </w:rPr>
              <w:t>измерения.</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ориентироваться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показывает</w:t>
            </w:r>
            <w:r w:rsidRPr="00F3692A">
              <w:rPr>
                <w:spacing w:val="1"/>
                <w:sz w:val="24"/>
                <w:lang w:val="ru-RU"/>
              </w:rPr>
              <w:t xml:space="preserve"> </w:t>
            </w:r>
            <w:r w:rsidRPr="00F3692A">
              <w:rPr>
                <w:sz w:val="24"/>
                <w:lang w:val="ru-RU"/>
              </w:rPr>
              <w:t>способы</w:t>
            </w:r>
            <w:r w:rsidRPr="00F3692A">
              <w:rPr>
                <w:spacing w:val="1"/>
                <w:sz w:val="24"/>
                <w:lang w:val="ru-RU"/>
              </w:rPr>
              <w:t xml:space="preserve"> </w:t>
            </w:r>
            <w:r w:rsidRPr="00F3692A">
              <w:rPr>
                <w:sz w:val="24"/>
                <w:lang w:val="ru-RU"/>
              </w:rPr>
              <w:t>ориентировки</w:t>
            </w:r>
            <w:r w:rsidRPr="00F3692A">
              <w:rPr>
                <w:spacing w:val="6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двухмерном пространстве, по схеме, плану, на</w:t>
            </w:r>
            <w:r w:rsidRPr="00F3692A">
              <w:rPr>
                <w:spacing w:val="1"/>
                <w:sz w:val="24"/>
                <w:lang w:val="ru-RU"/>
              </w:rPr>
              <w:t xml:space="preserve"> </w:t>
            </w:r>
            <w:r w:rsidRPr="00F3692A">
              <w:rPr>
                <w:sz w:val="24"/>
                <w:lang w:val="ru-RU"/>
              </w:rPr>
              <w:t>странице</w:t>
            </w:r>
            <w:r w:rsidRPr="00F3692A">
              <w:rPr>
                <w:spacing w:val="1"/>
                <w:sz w:val="24"/>
                <w:lang w:val="ru-RU"/>
              </w:rPr>
              <w:t xml:space="preserve"> </w:t>
            </w:r>
            <w:r w:rsidRPr="00F3692A">
              <w:rPr>
                <w:sz w:val="24"/>
                <w:lang w:val="ru-RU"/>
              </w:rPr>
              <w:t>тетради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клетку.</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календаре</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системе</w:t>
            </w:r>
            <w:r w:rsidRPr="00F3692A">
              <w:rPr>
                <w:spacing w:val="1"/>
                <w:sz w:val="24"/>
                <w:lang w:val="ru-RU"/>
              </w:rPr>
              <w:t xml:space="preserve"> </w:t>
            </w:r>
            <w:r w:rsidRPr="00F3692A">
              <w:rPr>
                <w:sz w:val="24"/>
                <w:lang w:val="ru-RU"/>
              </w:rPr>
              <w:t>измерения времени, развивает чувство времени,</w:t>
            </w:r>
            <w:r w:rsidRPr="00F3692A">
              <w:rPr>
                <w:spacing w:val="1"/>
                <w:sz w:val="24"/>
                <w:lang w:val="ru-RU"/>
              </w:rPr>
              <w:t xml:space="preserve"> </w:t>
            </w:r>
            <w:r w:rsidRPr="00F3692A">
              <w:rPr>
                <w:sz w:val="24"/>
                <w:lang w:val="ru-RU"/>
              </w:rPr>
              <w:t>умения определять время по часам с точностью</w:t>
            </w:r>
            <w:r w:rsidRPr="00F3692A">
              <w:rPr>
                <w:spacing w:val="1"/>
                <w:sz w:val="24"/>
                <w:lang w:val="ru-RU"/>
              </w:rPr>
              <w:t xml:space="preserve"> </w:t>
            </w:r>
            <w:r w:rsidRPr="00F3692A">
              <w:rPr>
                <w:sz w:val="24"/>
                <w:lang w:val="ru-RU"/>
              </w:rPr>
              <w:t>до</w:t>
            </w:r>
            <w:r w:rsidRPr="00F3692A">
              <w:rPr>
                <w:spacing w:val="5"/>
                <w:sz w:val="24"/>
                <w:lang w:val="ru-RU"/>
              </w:rPr>
              <w:t xml:space="preserve"> </w:t>
            </w:r>
            <w:r w:rsidRPr="00F3692A">
              <w:rPr>
                <w:sz w:val="24"/>
                <w:lang w:val="ru-RU"/>
              </w:rPr>
              <w:t>четверти</w:t>
            </w:r>
            <w:r w:rsidRPr="00F3692A">
              <w:rPr>
                <w:spacing w:val="3"/>
                <w:sz w:val="24"/>
                <w:lang w:val="ru-RU"/>
              </w:rPr>
              <w:t xml:space="preserve"> </w:t>
            </w:r>
            <w:r w:rsidRPr="00F3692A">
              <w:rPr>
                <w:sz w:val="24"/>
                <w:lang w:val="ru-RU"/>
              </w:rPr>
              <w:t>часа.</w:t>
            </w:r>
          </w:p>
          <w:p w:rsidR="008637F2" w:rsidRPr="00F3692A" w:rsidRDefault="008637F2" w:rsidP="008637F2">
            <w:pPr>
              <w:pStyle w:val="TableParagraph"/>
              <w:spacing w:line="275" w:lineRule="exact"/>
              <w:ind w:left="143"/>
              <w:jc w:val="both"/>
              <w:rPr>
                <w:b/>
                <w:sz w:val="24"/>
                <w:lang w:val="ru-RU"/>
              </w:rPr>
            </w:pPr>
            <w:r w:rsidRPr="00F3692A">
              <w:rPr>
                <w:b/>
                <w:sz w:val="24"/>
                <w:lang w:val="ru-RU"/>
              </w:rPr>
              <w:t>Окружающий</w:t>
            </w:r>
            <w:r w:rsidRPr="00F3692A">
              <w:rPr>
                <w:b/>
                <w:spacing w:val="-2"/>
                <w:sz w:val="24"/>
                <w:lang w:val="ru-RU"/>
              </w:rPr>
              <w:t xml:space="preserve"> </w:t>
            </w:r>
            <w:r w:rsidRPr="00F3692A">
              <w:rPr>
                <w:b/>
                <w:sz w:val="24"/>
                <w:lang w:val="ru-RU"/>
              </w:rPr>
              <w:t>мир:</w:t>
            </w:r>
          </w:p>
          <w:p w:rsidR="008637F2" w:rsidRPr="00F3692A" w:rsidRDefault="008637F2" w:rsidP="008637F2">
            <w:pPr>
              <w:pStyle w:val="TableParagraph"/>
              <w:tabs>
                <w:tab w:val="left" w:pos="1395"/>
                <w:tab w:val="left" w:pos="2949"/>
                <w:tab w:val="left" w:pos="3690"/>
                <w:tab w:val="left" w:pos="4052"/>
              </w:tabs>
              <w:ind w:left="143" w:right="102"/>
              <w:rPr>
                <w:sz w:val="24"/>
                <w:lang w:val="ru-RU"/>
              </w:rPr>
            </w:pPr>
            <w:r w:rsidRPr="00F3692A">
              <w:rPr>
                <w:sz w:val="24"/>
                <w:lang w:val="ru-RU"/>
              </w:rPr>
              <w:t>в</w:t>
            </w:r>
            <w:r w:rsidRPr="00F3692A">
              <w:rPr>
                <w:spacing w:val="28"/>
                <w:sz w:val="24"/>
                <w:lang w:val="ru-RU"/>
              </w:rPr>
              <w:t xml:space="preserve"> </w:t>
            </w:r>
            <w:r w:rsidRPr="00F3692A">
              <w:rPr>
                <w:sz w:val="24"/>
                <w:lang w:val="ru-RU"/>
              </w:rPr>
              <w:t>совместной</w:t>
            </w:r>
            <w:r w:rsidRPr="00F3692A">
              <w:rPr>
                <w:spacing w:val="27"/>
                <w:sz w:val="24"/>
                <w:lang w:val="ru-RU"/>
              </w:rPr>
              <w:t xml:space="preserve"> </w:t>
            </w:r>
            <w:r w:rsidRPr="00F3692A">
              <w:rPr>
                <w:sz w:val="24"/>
                <w:lang w:val="ru-RU"/>
              </w:rPr>
              <w:t>с</w:t>
            </w:r>
            <w:r w:rsidRPr="00F3692A">
              <w:rPr>
                <w:spacing w:val="20"/>
                <w:sz w:val="24"/>
                <w:lang w:val="ru-RU"/>
              </w:rPr>
              <w:t xml:space="preserve"> </w:t>
            </w:r>
            <w:r w:rsidRPr="00F3692A">
              <w:rPr>
                <w:sz w:val="24"/>
                <w:lang w:val="ru-RU"/>
              </w:rPr>
              <w:t>детьми</w:t>
            </w:r>
            <w:r w:rsidRPr="00F3692A">
              <w:rPr>
                <w:spacing w:val="22"/>
                <w:sz w:val="24"/>
                <w:lang w:val="ru-RU"/>
              </w:rPr>
              <w:t xml:space="preserve"> </w:t>
            </w:r>
            <w:r w:rsidRPr="00F3692A">
              <w:rPr>
                <w:sz w:val="24"/>
                <w:lang w:val="ru-RU"/>
              </w:rPr>
              <w:t>деятельности</w:t>
            </w:r>
            <w:r w:rsidRPr="00F3692A">
              <w:rPr>
                <w:spacing w:val="23"/>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обогащает</w:t>
            </w:r>
            <w:r w:rsidRPr="00F3692A">
              <w:rPr>
                <w:spacing w:val="23"/>
                <w:sz w:val="24"/>
                <w:lang w:val="ru-RU"/>
              </w:rPr>
              <w:t xml:space="preserve"> </w:t>
            </w:r>
            <w:r w:rsidRPr="00F3692A">
              <w:rPr>
                <w:sz w:val="24"/>
                <w:lang w:val="ru-RU"/>
              </w:rPr>
              <w:t>представления</w:t>
            </w:r>
            <w:r w:rsidRPr="00F3692A">
              <w:rPr>
                <w:spacing w:val="18"/>
                <w:sz w:val="24"/>
                <w:lang w:val="ru-RU"/>
              </w:rPr>
              <w:t xml:space="preserve"> </w:t>
            </w:r>
            <w:r w:rsidRPr="00F3692A">
              <w:rPr>
                <w:sz w:val="24"/>
                <w:lang w:val="ru-RU"/>
              </w:rPr>
              <w:t>о</w:t>
            </w:r>
            <w:r w:rsidRPr="00F3692A">
              <w:rPr>
                <w:spacing w:val="28"/>
                <w:sz w:val="24"/>
                <w:lang w:val="ru-RU"/>
              </w:rPr>
              <w:t xml:space="preserve"> </w:t>
            </w:r>
            <w:r w:rsidRPr="00F3692A">
              <w:rPr>
                <w:sz w:val="24"/>
                <w:lang w:val="ru-RU"/>
              </w:rPr>
              <w:t>родном</w:t>
            </w:r>
            <w:r w:rsidRPr="00F3692A">
              <w:rPr>
                <w:spacing w:val="24"/>
                <w:sz w:val="24"/>
                <w:lang w:val="ru-RU"/>
              </w:rPr>
              <w:t xml:space="preserve"> </w:t>
            </w:r>
            <w:r w:rsidRPr="00F3692A">
              <w:rPr>
                <w:sz w:val="24"/>
                <w:lang w:val="ru-RU"/>
              </w:rPr>
              <w:t>населенном</w:t>
            </w:r>
            <w:r w:rsidRPr="00F3692A">
              <w:rPr>
                <w:spacing w:val="-57"/>
                <w:sz w:val="24"/>
                <w:lang w:val="ru-RU"/>
              </w:rPr>
              <w:t xml:space="preserve"> </w:t>
            </w:r>
            <w:r w:rsidRPr="00F3692A">
              <w:rPr>
                <w:sz w:val="24"/>
                <w:lang w:val="ru-RU"/>
              </w:rPr>
              <w:t>пункте</w:t>
            </w:r>
            <w:r w:rsidRPr="00F3692A">
              <w:rPr>
                <w:sz w:val="24"/>
                <w:lang w:val="ru-RU"/>
              </w:rPr>
              <w:tab/>
              <w:t>(название</w:t>
            </w:r>
            <w:r w:rsidRPr="00F3692A">
              <w:rPr>
                <w:sz w:val="24"/>
                <w:lang w:val="ru-RU"/>
              </w:rPr>
              <w:tab/>
              <w:t>улиц,</w:t>
            </w:r>
            <w:r w:rsidRPr="00F3692A">
              <w:rPr>
                <w:sz w:val="24"/>
                <w:lang w:val="ru-RU"/>
              </w:rPr>
              <w:tab/>
            </w:r>
            <w:r w:rsidRPr="00F3692A">
              <w:rPr>
                <w:sz w:val="24"/>
                <w:lang w:val="ru-RU"/>
              </w:rPr>
              <w:tab/>
            </w:r>
            <w:r w:rsidRPr="00F3692A">
              <w:rPr>
                <w:spacing w:val="-1"/>
                <w:sz w:val="24"/>
                <w:lang w:val="ru-RU"/>
              </w:rPr>
              <w:t>некоторых</w:t>
            </w:r>
            <w:r w:rsidRPr="00F3692A">
              <w:rPr>
                <w:spacing w:val="-57"/>
                <w:sz w:val="24"/>
                <w:lang w:val="ru-RU"/>
              </w:rPr>
              <w:t xml:space="preserve"> </w:t>
            </w:r>
            <w:r>
              <w:rPr>
                <w:sz w:val="24"/>
                <w:lang w:val="ru-RU"/>
              </w:rPr>
              <w:t xml:space="preserve">архитектурных </w:t>
            </w:r>
            <w:r w:rsidRPr="00F3692A">
              <w:rPr>
                <w:sz w:val="24"/>
                <w:lang w:val="ru-RU"/>
              </w:rPr>
              <w:t>особенностях,</w:t>
            </w:r>
            <w:r w:rsidRPr="00F3692A">
              <w:rPr>
                <w:spacing w:val="-57"/>
                <w:sz w:val="24"/>
                <w:lang w:val="ru-RU"/>
              </w:rPr>
              <w:t xml:space="preserve"> </w:t>
            </w:r>
            <w:r w:rsidRPr="00F3692A">
              <w:rPr>
                <w:sz w:val="24"/>
                <w:lang w:val="ru-RU"/>
              </w:rPr>
              <w:t>достопримечательностей),</w:t>
            </w:r>
            <w:r w:rsidRPr="00F3692A">
              <w:rPr>
                <w:spacing w:val="19"/>
                <w:sz w:val="24"/>
                <w:lang w:val="ru-RU"/>
              </w:rPr>
              <w:t xml:space="preserve"> </w:t>
            </w:r>
            <w:r w:rsidRPr="00F3692A">
              <w:rPr>
                <w:sz w:val="24"/>
                <w:lang w:val="ru-RU"/>
              </w:rPr>
              <w:t>о</w:t>
            </w:r>
            <w:r w:rsidRPr="00F3692A">
              <w:rPr>
                <w:spacing w:val="26"/>
                <w:sz w:val="24"/>
                <w:lang w:val="ru-RU"/>
              </w:rPr>
              <w:t xml:space="preserve"> </w:t>
            </w:r>
            <w:r w:rsidRPr="00F3692A">
              <w:rPr>
                <w:sz w:val="24"/>
                <w:lang w:val="ru-RU"/>
              </w:rPr>
              <w:t>стране</w:t>
            </w:r>
            <w:r w:rsidRPr="00F3692A">
              <w:rPr>
                <w:spacing w:val="21"/>
                <w:sz w:val="24"/>
                <w:lang w:val="ru-RU"/>
              </w:rPr>
              <w:t xml:space="preserve"> </w:t>
            </w:r>
            <w:r w:rsidRPr="00F3692A">
              <w:rPr>
                <w:sz w:val="24"/>
                <w:lang w:val="ru-RU"/>
              </w:rPr>
              <w:t>(герб,</w:t>
            </w:r>
            <w:r w:rsidRPr="00F3692A">
              <w:rPr>
                <w:spacing w:val="24"/>
                <w:sz w:val="24"/>
                <w:lang w:val="ru-RU"/>
              </w:rPr>
              <w:t xml:space="preserve"> </w:t>
            </w:r>
            <w:r w:rsidRPr="00F3692A">
              <w:rPr>
                <w:sz w:val="24"/>
                <w:lang w:val="ru-RU"/>
              </w:rPr>
              <w:t>гимн,</w:t>
            </w:r>
            <w:r w:rsidRPr="00F3692A">
              <w:rPr>
                <w:spacing w:val="-57"/>
                <w:sz w:val="24"/>
                <w:lang w:val="ru-RU"/>
              </w:rPr>
              <w:t xml:space="preserve"> </w:t>
            </w:r>
            <w:r w:rsidRPr="00F3692A">
              <w:rPr>
                <w:sz w:val="24"/>
                <w:lang w:val="ru-RU"/>
              </w:rPr>
              <w:t>атрибуты</w:t>
            </w:r>
            <w:r w:rsidRPr="00F3692A">
              <w:rPr>
                <w:spacing w:val="18"/>
                <w:sz w:val="24"/>
                <w:lang w:val="ru-RU"/>
              </w:rPr>
              <w:t xml:space="preserve"> </w:t>
            </w:r>
            <w:r w:rsidRPr="00F3692A">
              <w:rPr>
                <w:sz w:val="24"/>
                <w:lang w:val="ru-RU"/>
              </w:rPr>
              <w:t>государственной</w:t>
            </w:r>
            <w:r w:rsidRPr="00F3692A">
              <w:rPr>
                <w:spacing w:val="13"/>
                <w:sz w:val="24"/>
                <w:lang w:val="ru-RU"/>
              </w:rPr>
              <w:t xml:space="preserve"> </w:t>
            </w:r>
            <w:r w:rsidRPr="00F3692A">
              <w:rPr>
                <w:sz w:val="24"/>
                <w:lang w:val="ru-RU"/>
              </w:rPr>
              <w:t>власти,</w:t>
            </w:r>
            <w:r w:rsidRPr="00F3692A">
              <w:rPr>
                <w:spacing w:val="17"/>
                <w:sz w:val="24"/>
                <w:lang w:val="ru-RU"/>
              </w:rPr>
              <w:t xml:space="preserve"> </w:t>
            </w:r>
            <w:r w:rsidRPr="00F3692A">
              <w:rPr>
                <w:sz w:val="24"/>
                <w:lang w:val="ru-RU"/>
              </w:rPr>
              <w:t>Президент,</w:t>
            </w:r>
            <w:r w:rsidRPr="00F3692A">
              <w:rPr>
                <w:spacing w:val="-57"/>
                <w:sz w:val="24"/>
                <w:lang w:val="ru-RU"/>
              </w:rPr>
              <w:t xml:space="preserve"> </w:t>
            </w:r>
            <w:r w:rsidRPr="00F3692A">
              <w:rPr>
                <w:sz w:val="24"/>
                <w:lang w:val="ru-RU"/>
              </w:rPr>
              <w:t>столица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крупные</w:t>
            </w:r>
            <w:r w:rsidRPr="00F3692A">
              <w:rPr>
                <w:spacing w:val="1"/>
                <w:sz w:val="24"/>
                <w:lang w:val="ru-RU"/>
              </w:rPr>
              <w:t xml:space="preserve"> </w:t>
            </w:r>
            <w:r w:rsidRPr="00F3692A">
              <w:rPr>
                <w:sz w:val="24"/>
                <w:lang w:val="ru-RU"/>
              </w:rPr>
              <w:t>города,</w:t>
            </w:r>
            <w:r w:rsidRPr="00F3692A">
              <w:rPr>
                <w:spacing w:val="4"/>
                <w:sz w:val="24"/>
                <w:lang w:val="ru-RU"/>
              </w:rPr>
              <w:t xml:space="preserve"> </w:t>
            </w:r>
            <w:r w:rsidRPr="00F3692A">
              <w:rPr>
                <w:sz w:val="24"/>
                <w:lang w:val="ru-RU"/>
              </w:rPr>
              <w:t>особенности</w:t>
            </w:r>
            <w:r w:rsidRPr="00F3692A">
              <w:rPr>
                <w:spacing w:val="1"/>
                <w:sz w:val="24"/>
                <w:lang w:val="ru-RU"/>
              </w:rPr>
              <w:t xml:space="preserve"> </w:t>
            </w:r>
            <w:r w:rsidRPr="00F3692A">
              <w:rPr>
                <w:sz w:val="24"/>
                <w:lang w:val="ru-RU"/>
              </w:rPr>
              <w:t>природы</w:t>
            </w:r>
            <w:r w:rsidRPr="00F3692A">
              <w:rPr>
                <w:spacing w:val="34"/>
                <w:sz w:val="24"/>
                <w:lang w:val="ru-RU"/>
              </w:rPr>
              <w:t xml:space="preserve"> </w:t>
            </w:r>
            <w:r w:rsidRPr="00F3692A">
              <w:rPr>
                <w:sz w:val="24"/>
                <w:lang w:val="ru-RU"/>
              </w:rPr>
              <w:t>и</w:t>
            </w:r>
            <w:r w:rsidRPr="00F3692A">
              <w:rPr>
                <w:spacing w:val="33"/>
                <w:sz w:val="24"/>
                <w:lang w:val="ru-RU"/>
              </w:rPr>
              <w:t xml:space="preserve"> </w:t>
            </w:r>
            <w:r w:rsidRPr="00F3692A">
              <w:rPr>
                <w:sz w:val="24"/>
                <w:lang w:val="ru-RU"/>
              </w:rPr>
              <w:t>населения).</w:t>
            </w:r>
            <w:r w:rsidRPr="00F3692A">
              <w:rPr>
                <w:spacing w:val="30"/>
                <w:sz w:val="24"/>
                <w:lang w:val="ru-RU"/>
              </w:rPr>
              <w:t xml:space="preserve"> </w:t>
            </w:r>
            <w:r w:rsidRPr="00F3692A">
              <w:rPr>
                <w:sz w:val="24"/>
                <w:lang w:val="ru-RU"/>
              </w:rPr>
              <w:t>Раскрывает</w:t>
            </w:r>
            <w:r w:rsidRPr="00F3692A">
              <w:rPr>
                <w:spacing w:val="33"/>
                <w:sz w:val="24"/>
                <w:lang w:val="ru-RU"/>
              </w:rPr>
              <w:t xml:space="preserve"> </w:t>
            </w:r>
            <w:r w:rsidRPr="00F3692A">
              <w:rPr>
                <w:sz w:val="24"/>
                <w:lang w:val="ru-RU"/>
              </w:rPr>
              <w:t>и</w:t>
            </w:r>
            <w:r w:rsidRPr="00F3692A">
              <w:rPr>
                <w:spacing w:val="7"/>
                <w:sz w:val="24"/>
                <w:lang w:val="ru-RU"/>
              </w:rPr>
              <w:t xml:space="preserve"> </w:t>
            </w:r>
            <w:r w:rsidRPr="00F3692A">
              <w:rPr>
                <w:sz w:val="24"/>
                <w:lang w:val="ru-RU"/>
              </w:rPr>
              <w:t>уточняет</w:t>
            </w:r>
            <w:r w:rsidRPr="00F3692A">
              <w:rPr>
                <w:spacing w:val="-57"/>
                <w:sz w:val="24"/>
                <w:lang w:val="ru-RU"/>
              </w:rPr>
              <w:t xml:space="preserve"> </w:t>
            </w:r>
            <w:r w:rsidRPr="00F3692A">
              <w:rPr>
                <w:sz w:val="24"/>
                <w:lang w:val="ru-RU"/>
              </w:rPr>
              <w:t>назначения</w:t>
            </w:r>
            <w:r w:rsidRPr="00F3692A">
              <w:rPr>
                <w:spacing w:val="1"/>
                <w:sz w:val="24"/>
                <w:lang w:val="ru-RU"/>
              </w:rPr>
              <w:t xml:space="preserve"> </w:t>
            </w:r>
            <w:r w:rsidRPr="00F3692A">
              <w:rPr>
                <w:sz w:val="24"/>
                <w:lang w:val="ru-RU"/>
              </w:rPr>
              <w:t>общественных учреждений, разных</w:t>
            </w:r>
            <w:r w:rsidRPr="00F3692A">
              <w:rPr>
                <w:spacing w:val="-57"/>
                <w:sz w:val="24"/>
                <w:lang w:val="ru-RU"/>
              </w:rPr>
              <w:t xml:space="preserve"> </w:t>
            </w:r>
            <w:r w:rsidRPr="00F3692A">
              <w:rPr>
                <w:sz w:val="24"/>
                <w:lang w:val="ru-RU"/>
              </w:rPr>
              <w:t>видов</w:t>
            </w:r>
            <w:r w:rsidRPr="00F3692A">
              <w:rPr>
                <w:spacing w:val="15"/>
                <w:sz w:val="24"/>
                <w:lang w:val="ru-RU"/>
              </w:rPr>
              <w:t xml:space="preserve"> </w:t>
            </w:r>
            <w:r w:rsidRPr="00F3692A">
              <w:rPr>
                <w:sz w:val="24"/>
                <w:lang w:val="ru-RU"/>
              </w:rPr>
              <w:t>транспорта,</w:t>
            </w:r>
            <w:r w:rsidRPr="00F3692A">
              <w:rPr>
                <w:spacing w:val="16"/>
                <w:sz w:val="24"/>
                <w:lang w:val="ru-RU"/>
              </w:rPr>
              <w:t xml:space="preserve"> </w:t>
            </w:r>
            <w:r w:rsidRPr="00F3692A">
              <w:rPr>
                <w:sz w:val="24"/>
                <w:lang w:val="ru-RU"/>
              </w:rPr>
              <w:t>рассказывает</w:t>
            </w:r>
            <w:r w:rsidRPr="00F3692A">
              <w:rPr>
                <w:spacing w:val="26"/>
                <w:sz w:val="24"/>
                <w:lang w:val="ru-RU"/>
              </w:rPr>
              <w:t xml:space="preserve"> </w:t>
            </w:r>
            <w:r w:rsidRPr="00F3692A">
              <w:rPr>
                <w:sz w:val="24"/>
                <w:lang w:val="ru-RU"/>
              </w:rPr>
              <w:t>о</w:t>
            </w:r>
            <w:r w:rsidRPr="00F3692A">
              <w:rPr>
                <w:spacing w:val="19"/>
                <w:sz w:val="24"/>
                <w:lang w:val="ru-RU"/>
              </w:rPr>
              <w:t xml:space="preserve"> </w:t>
            </w:r>
            <w:r w:rsidRPr="00F3692A">
              <w:rPr>
                <w:sz w:val="24"/>
                <w:lang w:val="ru-RU"/>
              </w:rPr>
              <w:t>местах</w:t>
            </w:r>
            <w:r w:rsidRPr="00F3692A">
              <w:rPr>
                <w:spacing w:val="14"/>
                <w:sz w:val="24"/>
                <w:lang w:val="ru-RU"/>
              </w:rPr>
              <w:t xml:space="preserve"> </w:t>
            </w:r>
            <w:r w:rsidRPr="00F3692A">
              <w:rPr>
                <w:sz w:val="24"/>
                <w:lang w:val="ru-RU"/>
              </w:rPr>
              <w:t>труда</w:t>
            </w:r>
            <w:r w:rsidRPr="00F3692A">
              <w:rPr>
                <w:spacing w:val="-57"/>
                <w:sz w:val="24"/>
                <w:lang w:val="ru-RU"/>
              </w:rPr>
              <w:t xml:space="preserve"> </w:t>
            </w:r>
            <w:r w:rsidRPr="00F3692A">
              <w:rPr>
                <w:sz w:val="24"/>
                <w:lang w:val="ru-RU"/>
              </w:rPr>
              <w:t>и отдыха</w:t>
            </w:r>
            <w:r w:rsidRPr="00F3692A">
              <w:rPr>
                <w:spacing w:val="1"/>
                <w:sz w:val="24"/>
                <w:lang w:val="ru-RU"/>
              </w:rPr>
              <w:t xml:space="preserve"> </w:t>
            </w:r>
            <w:r w:rsidRPr="00F3692A">
              <w:rPr>
                <w:sz w:val="24"/>
                <w:lang w:val="ru-RU"/>
              </w:rPr>
              <w:t>людей</w:t>
            </w:r>
            <w:r w:rsidRPr="00F3692A">
              <w:rPr>
                <w:spacing w:val="1"/>
                <w:sz w:val="24"/>
                <w:lang w:val="ru-RU"/>
              </w:rPr>
              <w:t xml:space="preserve"> </w:t>
            </w:r>
            <w:r w:rsidRPr="00F3692A">
              <w:rPr>
                <w:sz w:val="24"/>
                <w:lang w:val="ru-RU"/>
              </w:rPr>
              <w:t>в городе, об истории города и</w:t>
            </w:r>
            <w:r w:rsidRPr="00F3692A">
              <w:rPr>
                <w:spacing w:val="-57"/>
                <w:sz w:val="24"/>
                <w:lang w:val="ru-RU"/>
              </w:rPr>
              <w:t xml:space="preserve"> </w:t>
            </w:r>
            <w:r w:rsidRPr="00F3692A">
              <w:rPr>
                <w:sz w:val="24"/>
                <w:lang w:val="ru-RU"/>
              </w:rPr>
              <w:t>выдающихся</w:t>
            </w:r>
            <w:r w:rsidRPr="00F3692A">
              <w:rPr>
                <w:spacing w:val="68"/>
                <w:sz w:val="24"/>
                <w:lang w:val="ru-RU"/>
              </w:rPr>
              <w:t xml:space="preserve"> </w:t>
            </w:r>
            <w:r w:rsidRPr="00F3692A">
              <w:rPr>
                <w:sz w:val="24"/>
                <w:lang w:val="ru-RU"/>
              </w:rPr>
              <w:t>горожанах,</w:t>
            </w:r>
            <w:r w:rsidRPr="00F3692A">
              <w:rPr>
                <w:spacing w:val="72"/>
                <w:sz w:val="24"/>
                <w:lang w:val="ru-RU"/>
              </w:rPr>
              <w:t xml:space="preserve"> </w:t>
            </w:r>
            <w:r w:rsidRPr="00F3692A">
              <w:rPr>
                <w:sz w:val="24"/>
                <w:lang w:val="ru-RU"/>
              </w:rPr>
              <w:t>традициях</w:t>
            </w:r>
            <w:r w:rsidRPr="00F3692A">
              <w:rPr>
                <w:spacing w:val="65"/>
                <w:sz w:val="24"/>
                <w:lang w:val="ru-RU"/>
              </w:rPr>
              <w:t xml:space="preserve"> </w:t>
            </w:r>
            <w:r w:rsidRPr="00F3692A">
              <w:rPr>
                <w:sz w:val="24"/>
                <w:lang w:val="ru-RU"/>
              </w:rPr>
              <w:t>городской</w:t>
            </w:r>
          </w:p>
          <w:p w:rsidR="008637F2" w:rsidRDefault="008637F2" w:rsidP="008637F2">
            <w:pPr>
              <w:pStyle w:val="TableParagraph"/>
              <w:spacing w:line="267" w:lineRule="exact"/>
              <w:rPr>
                <w:sz w:val="24"/>
                <w:lang w:val="ru-RU"/>
              </w:rPr>
            </w:pPr>
            <w:r w:rsidRPr="00F3692A">
              <w:rPr>
                <w:sz w:val="24"/>
                <w:lang w:val="ru-RU"/>
              </w:rPr>
              <w:t>жизни.</w:t>
            </w:r>
            <w:r w:rsidRPr="00F3692A">
              <w:rPr>
                <w:sz w:val="24"/>
                <w:lang w:val="ru-RU"/>
              </w:rPr>
              <w:tab/>
            </w:r>
          </w:p>
          <w:p w:rsidR="008637F2" w:rsidRPr="008637F2" w:rsidRDefault="008637F2" w:rsidP="008637F2">
            <w:pPr>
              <w:pStyle w:val="TableParagraph"/>
              <w:spacing w:line="267" w:lineRule="exact"/>
              <w:rPr>
                <w:sz w:val="24"/>
                <w:lang w:val="ru-RU"/>
              </w:rPr>
            </w:pPr>
            <w:r w:rsidRPr="00F3692A">
              <w:rPr>
                <w:sz w:val="24"/>
                <w:lang w:val="ru-RU"/>
              </w:rPr>
              <w:lastRenderedPageBreak/>
              <w:t>Посредством</w:t>
            </w:r>
            <w:r w:rsidRPr="00F3692A">
              <w:rPr>
                <w:sz w:val="24"/>
                <w:lang w:val="ru-RU"/>
              </w:rPr>
              <w:tab/>
              <w:t>поисковой</w:t>
            </w:r>
            <w:r w:rsidRPr="00F3692A">
              <w:rPr>
                <w:sz w:val="24"/>
                <w:lang w:val="ru-RU"/>
              </w:rPr>
              <w:tab/>
              <w:t>и</w:t>
            </w:r>
            <w:r w:rsidRPr="00F3692A">
              <w:rPr>
                <w:sz w:val="24"/>
                <w:lang w:val="ru-RU"/>
              </w:rPr>
              <w:tab/>
              <w:t>игровой</w:t>
            </w:r>
            <w:r>
              <w:rPr>
                <w:sz w:val="24"/>
                <w:lang w:val="ru-RU"/>
              </w:rPr>
              <w:t xml:space="preserve"> </w:t>
            </w:r>
            <w:r w:rsidRPr="008637F2">
              <w:rPr>
                <w:sz w:val="24"/>
                <w:lang w:val="ru-RU"/>
              </w:rPr>
              <w:t>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637F2" w:rsidRPr="008637F2" w:rsidRDefault="008637F2" w:rsidP="008637F2">
            <w:pPr>
              <w:pStyle w:val="TableParagraph"/>
              <w:spacing w:line="267" w:lineRule="exact"/>
              <w:rPr>
                <w:sz w:val="24"/>
                <w:lang w:val="ru-RU"/>
              </w:rPr>
            </w:pPr>
            <w:r w:rsidRPr="008637F2">
              <w:rPr>
                <w:sz w:val="24"/>
                <w:lang w:val="ru-RU"/>
              </w:rPr>
              <w:t>формирует представление о планете Земля как общем доме людей, о многообразии стран и народов мира на ней.</w:t>
            </w:r>
          </w:p>
          <w:p w:rsidR="008637F2" w:rsidRPr="008637F2" w:rsidRDefault="008637F2" w:rsidP="008637F2">
            <w:pPr>
              <w:pStyle w:val="TableParagraph"/>
              <w:spacing w:line="267" w:lineRule="exact"/>
              <w:rPr>
                <w:b/>
                <w:sz w:val="24"/>
                <w:lang w:val="ru-RU"/>
              </w:rPr>
            </w:pPr>
            <w:r w:rsidRPr="008637F2">
              <w:rPr>
                <w:b/>
                <w:sz w:val="24"/>
                <w:lang w:val="ru-RU"/>
              </w:rPr>
              <w:t>Природа:</w:t>
            </w:r>
          </w:p>
          <w:p w:rsidR="008637F2" w:rsidRPr="008637F2" w:rsidRDefault="008637F2" w:rsidP="008637F2">
            <w:pPr>
              <w:pStyle w:val="TableParagraph"/>
              <w:spacing w:line="267" w:lineRule="exact"/>
              <w:rPr>
                <w:sz w:val="24"/>
                <w:lang w:val="ru-RU"/>
              </w:rPr>
            </w:pPr>
            <w:r w:rsidRPr="008637F2">
              <w:rPr>
                <w:sz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8637F2" w:rsidRPr="008637F2" w:rsidRDefault="008637F2" w:rsidP="008637F2">
            <w:pPr>
              <w:pStyle w:val="TableParagraph"/>
              <w:spacing w:line="267" w:lineRule="exact"/>
              <w:rPr>
                <w:sz w:val="24"/>
                <w:lang w:val="ru-RU"/>
              </w:rPr>
            </w:pPr>
            <w:r w:rsidRPr="008637F2">
              <w:rPr>
                <w:sz w:val="24"/>
                <w:lang w:val="ru-RU"/>
              </w:rPr>
              <w:t>педагог поддерживает стремление детей к наблюдениям за природными явлениями, живимыми и неживыми объектами, самостоятельному</w:t>
            </w:r>
            <w:r>
              <w:rPr>
                <w:sz w:val="24"/>
                <w:lang w:val="ru-RU"/>
              </w:rPr>
              <w:t xml:space="preserve"> </w:t>
            </w:r>
            <w:r w:rsidRPr="008637F2">
              <w:rPr>
                <w:sz w:val="24"/>
                <w:lang w:val="ru-RU"/>
              </w:rPr>
              <w:t>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637F2" w:rsidRPr="008637F2" w:rsidRDefault="008637F2" w:rsidP="008637F2">
            <w:pPr>
              <w:pStyle w:val="TableParagraph"/>
              <w:spacing w:line="267" w:lineRule="exact"/>
              <w:rPr>
                <w:sz w:val="24"/>
                <w:lang w:val="ru-RU"/>
              </w:rPr>
            </w:pPr>
            <w:r w:rsidRPr="008637F2">
              <w:rPr>
                <w:sz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Pr>
                <w:sz w:val="24"/>
                <w:lang w:val="ru-RU"/>
              </w:rPr>
              <w:t xml:space="preserve"> </w:t>
            </w:r>
            <w:r w:rsidRPr="008637F2">
              <w:rPr>
                <w:sz w:val="24"/>
                <w:lang w:val="ru-RU"/>
              </w:rPr>
              <w:t>закрепляет правила поведения в природе, воспитывает осознанное, бережное и заботливое отношение к природе и её ресурсам.</w:t>
            </w:r>
          </w:p>
          <w:p w:rsidR="008637F2" w:rsidRPr="008637F2" w:rsidRDefault="008637F2" w:rsidP="008637F2">
            <w:pPr>
              <w:pStyle w:val="TableParagraph"/>
              <w:spacing w:line="267" w:lineRule="exact"/>
              <w:rPr>
                <w:sz w:val="24"/>
                <w:lang w:val="ru-RU"/>
              </w:rPr>
            </w:pPr>
          </w:p>
          <w:p w:rsidR="008637F2" w:rsidRPr="008637F2" w:rsidRDefault="008637F2" w:rsidP="008637F2">
            <w:pPr>
              <w:pStyle w:val="TableParagraph"/>
              <w:spacing w:line="267" w:lineRule="exact"/>
              <w:rPr>
                <w:b/>
                <w:sz w:val="24"/>
                <w:lang w:val="ru-RU"/>
              </w:rPr>
            </w:pPr>
          </w:p>
        </w:tc>
      </w:tr>
    </w:tbl>
    <w:p w:rsidR="00A179D8" w:rsidRDefault="00A179D8" w:rsidP="00A179D8">
      <w:pPr>
        <w:pStyle w:val="a3"/>
        <w:spacing w:line="271" w:lineRule="exact"/>
        <w:jc w:val="left"/>
      </w:pPr>
    </w:p>
    <w:p w:rsidR="00A179D8" w:rsidRPr="00A179D8" w:rsidRDefault="00A179D8" w:rsidP="00A179D8">
      <w:pPr>
        <w:pStyle w:val="a3"/>
        <w:spacing w:line="360" w:lineRule="auto"/>
        <w:ind w:left="0" w:firstLine="708"/>
        <w:rPr>
          <w:sz w:val="24"/>
          <w:szCs w:val="24"/>
        </w:rPr>
      </w:pPr>
      <w:r w:rsidRPr="00A179D8">
        <w:rPr>
          <w:sz w:val="24"/>
          <w:szCs w:val="24"/>
        </w:rPr>
        <w:lastRenderedPageBreak/>
        <w:t>Решение</w:t>
      </w:r>
      <w:r w:rsidRPr="00A179D8">
        <w:rPr>
          <w:spacing w:val="74"/>
          <w:sz w:val="24"/>
          <w:szCs w:val="24"/>
        </w:rPr>
        <w:t xml:space="preserve"> </w:t>
      </w:r>
      <w:r w:rsidRPr="00A179D8">
        <w:rPr>
          <w:sz w:val="24"/>
          <w:szCs w:val="24"/>
        </w:rPr>
        <w:t>совокупных</w:t>
      </w:r>
      <w:r w:rsidRPr="00A179D8">
        <w:rPr>
          <w:spacing w:val="69"/>
          <w:sz w:val="24"/>
          <w:szCs w:val="24"/>
        </w:rPr>
        <w:t xml:space="preserve"> </w:t>
      </w:r>
      <w:r w:rsidRPr="00A179D8">
        <w:rPr>
          <w:sz w:val="24"/>
          <w:szCs w:val="24"/>
        </w:rPr>
        <w:t>задач</w:t>
      </w:r>
      <w:r w:rsidRPr="00A179D8">
        <w:rPr>
          <w:spacing w:val="73"/>
          <w:sz w:val="24"/>
          <w:szCs w:val="24"/>
        </w:rPr>
        <w:t xml:space="preserve"> </w:t>
      </w:r>
      <w:r w:rsidRPr="00A179D8">
        <w:rPr>
          <w:sz w:val="24"/>
          <w:szCs w:val="24"/>
        </w:rPr>
        <w:t>воспитания</w:t>
      </w:r>
      <w:r w:rsidRPr="00A179D8">
        <w:rPr>
          <w:spacing w:val="75"/>
          <w:sz w:val="24"/>
          <w:szCs w:val="24"/>
        </w:rPr>
        <w:t xml:space="preserve"> </w:t>
      </w:r>
      <w:r w:rsidRPr="00A179D8">
        <w:rPr>
          <w:sz w:val="24"/>
          <w:szCs w:val="24"/>
        </w:rPr>
        <w:t>в</w:t>
      </w:r>
      <w:r w:rsidRPr="00A179D8">
        <w:rPr>
          <w:spacing w:val="72"/>
          <w:sz w:val="24"/>
          <w:szCs w:val="24"/>
        </w:rPr>
        <w:t xml:space="preserve"> </w:t>
      </w:r>
      <w:r w:rsidRPr="00A179D8">
        <w:rPr>
          <w:sz w:val="24"/>
          <w:szCs w:val="24"/>
        </w:rPr>
        <w:t>рамках</w:t>
      </w:r>
      <w:r w:rsidRPr="00A179D8">
        <w:rPr>
          <w:spacing w:val="69"/>
          <w:sz w:val="24"/>
          <w:szCs w:val="24"/>
        </w:rPr>
        <w:t xml:space="preserve"> </w:t>
      </w:r>
      <w:r w:rsidRPr="00A179D8">
        <w:rPr>
          <w:sz w:val="24"/>
          <w:szCs w:val="24"/>
        </w:rPr>
        <w:t>образовательной</w:t>
      </w:r>
      <w:r>
        <w:rPr>
          <w:sz w:val="24"/>
          <w:szCs w:val="24"/>
        </w:rPr>
        <w:t xml:space="preserve"> </w:t>
      </w:r>
      <w:r w:rsidRPr="00A179D8">
        <w:rPr>
          <w:sz w:val="24"/>
          <w:szCs w:val="24"/>
        </w:rPr>
        <w:t>области</w:t>
      </w:r>
      <w:r w:rsidRPr="00A179D8">
        <w:rPr>
          <w:spacing w:val="60"/>
          <w:sz w:val="24"/>
          <w:szCs w:val="24"/>
        </w:rPr>
        <w:t xml:space="preserve"> </w:t>
      </w:r>
      <w:r w:rsidRPr="00A179D8">
        <w:rPr>
          <w:sz w:val="24"/>
          <w:szCs w:val="24"/>
        </w:rPr>
        <w:t>«Познавательное</w:t>
      </w:r>
      <w:r w:rsidRPr="00A179D8">
        <w:rPr>
          <w:spacing w:val="61"/>
          <w:sz w:val="24"/>
          <w:szCs w:val="24"/>
        </w:rPr>
        <w:t xml:space="preserve"> </w:t>
      </w:r>
      <w:r w:rsidRPr="00A179D8">
        <w:rPr>
          <w:sz w:val="24"/>
          <w:szCs w:val="24"/>
        </w:rPr>
        <w:t>развитие»</w:t>
      </w:r>
      <w:r w:rsidRPr="00A179D8">
        <w:rPr>
          <w:spacing w:val="56"/>
          <w:sz w:val="24"/>
          <w:szCs w:val="24"/>
        </w:rPr>
        <w:t xml:space="preserve"> </w:t>
      </w:r>
      <w:r w:rsidRPr="00A179D8">
        <w:rPr>
          <w:sz w:val="24"/>
          <w:szCs w:val="24"/>
        </w:rPr>
        <w:t>направлено</w:t>
      </w:r>
      <w:r w:rsidRPr="00A179D8">
        <w:rPr>
          <w:spacing w:val="61"/>
          <w:sz w:val="24"/>
          <w:szCs w:val="24"/>
        </w:rPr>
        <w:t xml:space="preserve"> </w:t>
      </w:r>
      <w:r w:rsidRPr="00A179D8">
        <w:rPr>
          <w:sz w:val="24"/>
          <w:szCs w:val="24"/>
        </w:rPr>
        <w:t>на</w:t>
      </w:r>
      <w:r w:rsidRPr="00A179D8">
        <w:rPr>
          <w:spacing w:val="61"/>
          <w:sz w:val="24"/>
          <w:szCs w:val="24"/>
        </w:rPr>
        <w:t xml:space="preserve"> </w:t>
      </w:r>
      <w:r w:rsidRPr="00A179D8">
        <w:rPr>
          <w:sz w:val="24"/>
          <w:szCs w:val="24"/>
        </w:rPr>
        <w:t>приобщение</w:t>
      </w:r>
      <w:r w:rsidRPr="00A179D8">
        <w:rPr>
          <w:spacing w:val="61"/>
          <w:sz w:val="24"/>
          <w:szCs w:val="24"/>
        </w:rPr>
        <w:t xml:space="preserve"> </w:t>
      </w:r>
      <w:r w:rsidRPr="00A179D8">
        <w:rPr>
          <w:sz w:val="24"/>
          <w:szCs w:val="24"/>
        </w:rPr>
        <w:t>детей</w:t>
      </w:r>
      <w:r w:rsidRPr="00A179D8">
        <w:rPr>
          <w:spacing w:val="60"/>
          <w:sz w:val="24"/>
          <w:szCs w:val="24"/>
        </w:rPr>
        <w:t xml:space="preserve"> </w:t>
      </w:r>
      <w:r w:rsidRPr="00A179D8">
        <w:rPr>
          <w:sz w:val="24"/>
          <w:szCs w:val="24"/>
        </w:rPr>
        <w:t>к</w:t>
      </w:r>
      <w:r w:rsidRPr="00A179D8">
        <w:rPr>
          <w:spacing w:val="-67"/>
          <w:sz w:val="24"/>
          <w:szCs w:val="24"/>
        </w:rPr>
        <w:t xml:space="preserve"> </w:t>
      </w:r>
      <w:r>
        <w:rPr>
          <w:sz w:val="24"/>
          <w:szCs w:val="24"/>
        </w:rPr>
        <w:t xml:space="preserve">ценностям «Человек», </w:t>
      </w:r>
      <w:r w:rsidRPr="00A179D8">
        <w:rPr>
          <w:sz w:val="24"/>
          <w:szCs w:val="24"/>
        </w:rPr>
        <w:t xml:space="preserve">«Семья», </w:t>
      </w:r>
      <w:r w:rsidRPr="00A179D8">
        <w:rPr>
          <w:sz w:val="24"/>
          <w:szCs w:val="24"/>
        </w:rPr>
        <w:tab/>
        <w:t>«Познание»,</w:t>
      </w:r>
      <w:r w:rsidRPr="00A179D8">
        <w:rPr>
          <w:sz w:val="24"/>
          <w:szCs w:val="24"/>
        </w:rPr>
        <w:tab/>
        <w:t>«Родина»</w:t>
      </w:r>
      <w:r w:rsidRPr="00A179D8">
        <w:rPr>
          <w:sz w:val="24"/>
          <w:szCs w:val="24"/>
        </w:rPr>
        <w:tab/>
        <w:t>и</w:t>
      </w:r>
      <w:r w:rsidRPr="00A179D8">
        <w:rPr>
          <w:sz w:val="24"/>
          <w:szCs w:val="24"/>
        </w:rPr>
        <w:tab/>
        <w:t>«Природа»,</w:t>
      </w:r>
      <w:r w:rsidRPr="00A179D8">
        <w:rPr>
          <w:sz w:val="24"/>
          <w:szCs w:val="24"/>
        </w:rPr>
        <w:tab/>
      </w:r>
      <w:r w:rsidRPr="00A179D8">
        <w:rPr>
          <w:spacing w:val="-2"/>
          <w:sz w:val="24"/>
          <w:szCs w:val="24"/>
        </w:rPr>
        <w:t>что</w:t>
      </w:r>
      <w:r w:rsidRPr="00A179D8">
        <w:rPr>
          <w:spacing w:val="-67"/>
          <w:sz w:val="24"/>
          <w:szCs w:val="24"/>
        </w:rPr>
        <w:t xml:space="preserve"> </w:t>
      </w:r>
      <w:r w:rsidRPr="00A179D8">
        <w:rPr>
          <w:sz w:val="24"/>
          <w:szCs w:val="24"/>
        </w:rPr>
        <w:t>предполагает:</w:t>
      </w:r>
    </w:p>
    <w:p w:rsidR="00A179D8" w:rsidRPr="00A179D8" w:rsidRDefault="00A179D8" w:rsidP="00482B45">
      <w:pPr>
        <w:pStyle w:val="a5"/>
        <w:numPr>
          <w:ilvl w:val="0"/>
          <w:numId w:val="112"/>
        </w:numPr>
        <w:tabs>
          <w:tab w:val="left" w:pos="984"/>
          <w:tab w:val="left" w:pos="5775"/>
          <w:tab w:val="left" w:pos="7191"/>
        </w:tabs>
        <w:spacing w:line="360" w:lineRule="auto"/>
        <w:ind w:left="0" w:firstLine="0"/>
        <w:rPr>
          <w:sz w:val="24"/>
          <w:szCs w:val="24"/>
        </w:rPr>
      </w:pPr>
      <w:r w:rsidRPr="00A179D8">
        <w:rPr>
          <w:sz w:val="24"/>
          <w:szCs w:val="24"/>
        </w:rPr>
        <w:t>воспитание</w:t>
      </w:r>
      <w:r w:rsidRPr="00A179D8">
        <w:rPr>
          <w:spacing w:val="-2"/>
          <w:sz w:val="24"/>
          <w:szCs w:val="24"/>
        </w:rPr>
        <w:t xml:space="preserve"> </w:t>
      </w:r>
      <w:r w:rsidRPr="00A179D8">
        <w:rPr>
          <w:sz w:val="24"/>
          <w:szCs w:val="24"/>
        </w:rPr>
        <w:t>отношения</w:t>
      </w:r>
      <w:r w:rsidRPr="00A179D8">
        <w:rPr>
          <w:spacing w:val="3"/>
          <w:sz w:val="24"/>
          <w:szCs w:val="24"/>
        </w:rPr>
        <w:t xml:space="preserve"> </w:t>
      </w:r>
      <w:r w:rsidRPr="00A179D8">
        <w:rPr>
          <w:sz w:val="24"/>
          <w:szCs w:val="24"/>
        </w:rPr>
        <w:t>к</w:t>
      </w:r>
      <w:r w:rsidRPr="00A179D8">
        <w:rPr>
          <w:spacing w:val="-3"/>
          <w:sz w:val="24"/>
          <w:szCs w:val="24"/>
        </w:rPr>
        <w:t xml:space="preserve"> </w:t>
      </w:r>
      <w:r w:rsidRPr="00A179D8">
        <w:rPr>
          <w:sz w:val="24"/>
          <w:szCs w:val="24"/>
        </w:rPr>
        <w:t>знанию</w:t>
      </w:r>
      <w:r w:rsidRPr="00A179D8">
        <w:rPr>
          <w:spacing w:val="83"/>
          <w:sz w:val="24"/>
          <w:szCs w:val="24"/>
        </w:rPr>
        <w:t xml:space="preserve"> </w:t>
      </w:r>
      <w:r>
        <w:rPr>
          <w:sz w:val="24"/>
          <w:szCs w:val="24"/>
        </w:rPr>
        <w:t>как ценности, понимание</w:t>
      </w:r>
      <w:r w:rsidRPr="00A179D8">
        <w:rPr>
          <w:sz w:val="24"/>
          <w:szCs w:val="24"/>
        </w:rPr>
        <w:t xml:space="preserve"> значения</w:t>
      </w:r>
      <w:r w:rsidRPr="00A179D8">
        <w:rPr>
          <w:spacing w:val="-68"/>
          <w:sz w:val="24"/>
          <w:szCs w:val="24"/>
        </w:rPr>
        <w:t xml:space="preserve"> </w:t>
      </w:r>
      <w:r w:rsidRPr="00A179D8">
        <w:rPr>
          <w:sz w:val="24"/>
          <w:szCs w:val="24"/>
        </w:rPr>
        <w:t>образования</w:t>
      </w:r>
      <w:r w:rsidRPr="00A179D8">
        <w:rPr>
          <w:spacing w:val="1"/>
          <w:sz w:val="24"/>
          <w:szCs w:val="24"/>
        </w:rPr>
        <w:t xml:space="preserve"> </w:t>
      </w:r>
      <w:r w:rsidRPr="00A179D8">
        <w:rPr>
          <w:sz w:val="24"/>
          <w:szCs w:val="24"/>
        </w:rPr>
        <w:t>для</w:t>
      </w:r>
      <w:r w:rsidRPr="00A179D8">
        <w:rPr>
          <w:spacing w:val="2"/>
          <w:sz w:val="24"/>
          <w:szCs w:val="24"/>
        </w:rPr>
        <w:t xml:space="preserve"> </w:t>
      </w:r>
      <w:r w:rsidRPr="00A179D8">
        <w:rPr>
          <w:sz w:val="24"/>
          <w:szCs w:val="24"/>
        </w:rPr>
        <w:t>человека,</w:t>
      </w:r>
      <w:r w:rsidRPr="00A179D8">
        <w:rPr>
          <w:spacing w:val="3"/>
          <w:sz w:val="24"/>
          <w:szCs w:val="24"/>
        </w:rPr>
        <w:t xml:space="preserve"> </w:t>
      </w:r>
      <w:r w:rsidRPr="00A179D8">
        <w:rPr>
          <w:sz w:val="24"/>
          <w:szCs w:val="24"/>
        </w:rPr>
        <w:t>общества,</w:t>
      </w:r>
      <w:r w:rsidRPr="00A179D8">
        <w:rPr>
          <w:spacing w:val="3"/>
          <w:sz w:val="24"/>
          <w:szCs w:val="24"/>
        </w:rPr>
        <w:t xml:space="preserve"> </w:t>
      </w:r>
      <w:r w:rsidRPr="00A179D8">
        <w:rPr>
          <w:sz w:val="24"/>
          <w:szCs w:val="24"/>
        </w:rPr>
        <w:t>страны;</w:t>
      </w:r>
    </w:p>
    <w:p w:rsidR="00A179D8" w:rsidRPr="00A179D8" w:rsidRDefault="00A179D8" w:rsidP="00482B45">
      <w:pPr>
        <w:pStyle w:val="a5"/>
        <w:numPr>
          <w:ilvl w:val="0"/>
          <w:numId w:val="112"/>
        </w:numPr>
        <w:tabs>
          <w:tab w:val="left" w:pos="984"/>
          <w:tab w:val="left" w:pos="7902"/>
        </w:tabs>
        <w:spacing w:line="360" w:lineRule="auto"/>
        <w:ind w:left="0" w:firstLine="0"/>
        <w:rPr>
          <w:sz w:val="24"/>
          <w:szCs w:val="24"/>
        </w:rPr>
      </w:pPr>
      <w:r w:rsidRPr="00A179D8">
        <w:rPr>
          <w:sz w:val="24"/>
          <w:szCs w:val="24"/>
        </w:rPr>
        <w:t>приобщение</w:t>
      </w:r>
      <w:r w:rsidRPr="00A179D8">
        <w:rPr>
          <w:spacing w:val="-4"/>
          <w:sz w:val="24"/>
          <w:szCs w:val="24"/>
        </w:rPr>
        <w:t xml:space="preserve"> </w:t>
      </w:r>
      <w:r w:rsidRPr="00A179D8">
        <w:rPr>
          <w:sz w:val="24"/>
          <w:szCs w:val="24"/>
        </w:rPr>
        <w:t>к</w:t>
      </w:r>
      <w:r w:rsidRPr="00A179D8">
        <w:rPr>
          <w:spacing w:val="-4"/>
          <w:sz w:val="24"/>
          <w:szCs w:val="24"/>
        </w:rPr>
        <w:t xml:space="preserve"> </w:t>
      </w:r>
      <w:r w:rsidRPr="00A179D8">
        <w:rPr>
          <w:sz w:val="24"/>
          <w:szCs w:val="24"/>
        </w:rPr>
        <w:t>отечественным</w:t>
      </w:r>
      <w:r w:rsidRPr="00A179D8">
        <w:rPr>
          <w:spacing w:val="-4"/>
          <w:sz w:val="24"/>
          <w:szCs w:val="24"/>
        </w:rPr>
        <w:t xml:space="preserve"> </w:t>
      </w:r>
      <w:r w:rsidRPr="00A179D8">
        <w:rPr>
          <w:sz w:val="24"/>
          <w:szCs w:val="24"/>
        </w:rPr>
        <w:t>традициям</w:t>
      </w:r>
      <w:r w:rsidRPr="00A179D8">
        <w:rPr>
          <w:spacing w:val="-2"/>
          <w:sz w:val="24"/>
          <w:szCs w:val="24"/>
        </w:rPr>
        <w:t xml:space="preserve"> </w:t>
      </w:r>
      <w:r w:rsidRPr="00A179D8">
        <w:rPr>
          <w:sz w:val="24"/>
          <w:szCs w:val="24"/>
        </w:rPr>
        <w:t>и</w:t>
      </w:r>
      <w:r w:rsidRPr="00A179D8">
        <w:rPr>
          <w:spacing w:val="3"/>
          <w:sz w:val="24"/>
          <w:szCs w:val="24"/>
        </w:rPr>
        <w:t xml:space="preserve"> </w:t>
      </w:r>
      <w:r>
        <w:rPr>
          <w:sz w:val="24"/>
          <w:szCs w:val="24"/>
        </w:rPr>
        <w:t xml:space="preserve">праздникам, </w:t>
      </w:r>
      <w:r w:rsidRPr="00A179D8">
        <w:rPr>
          <w:sz w:val="24"/>
          <w:szCs w:val="24"/>
        </w:rPr>
        <w:t>к истории и</w:t>
      </w:r>
      <w:r w:rsidRPr="00A179D8">
        <w:rPr>
          <w:spacing w:val="1"/>
          <w:sz w:val="24"/>
          <w:szCs w:val="24"/>
        </w:rPr>
        <w:t xml:space="preserve"> </w:t>
      </w:r>
      <w:r w:rsidRPr="00A179D8">
        <w:rPr>
          <w:sz w:val="24"/>
          <w:szCs w:val="24"/>
        </w:rPr>
        <w:t>достижениям</w:t>
      </w:r>
      <w:r w:rsidRPr="00A179D8">
        <w:rPr>
          <w:spacing w:val="-4"/>
          <w:sz w:val="24"/>
          <w:szCs w:val="24"/>
        </w:rPr>
        <w:t xml:space="preserve"> </w:t>
      </w:r>
      <w:r w:rsidRPr="00A179D8">
        <w:rPr>
          <w:sz w:val="24"/>
          <w:szCs w:val="24"/>
        </w:rPr>
        <w:t>родной</w:t>
      </w:r>
      <w:r w:rsidRPr="00A179D8">
        <w:rPr>
          <w:spacing w:val="-6"/>
          <w:sz w:val="24"/>
          <w:szCs w:val="24"/>
        </w:rPr>
        <w:t xml:space="preserve"> </w:t>
      </w:r>
      <w:r w:rsidRPr="00A179D8">
        <w:rPr>
          <w:sz w:val="24"/>
          <w:szCs w:val="24"/>
        </w:rPr>
        <w:t>страны,</w:t>
      </w:r>
      <w:r w:rsidRPr="00A179D8">
        <w:rPr>
          <w:spacing w:val="-3"/>
          <w:sz w:val="24"/>
          <w:szCs w:val="24"/>
        </w:rPr>
        <w:t xml:space="preserve"> </w:t>
      </w:r>
      <w:r w:rsidRPr="00A179D8">
        <w:rPr>
          <w:sz w:val="24"/>
          <w:szCs w:val="24"/>
        </w:rPr>
        <w:t>к</w:t>
      </w:r>
      <w:r w:rsidRPr="00A179D8">
        <w:rPr>
          <w:spacing w:val="-6"/>
          <w:sz w:val="24"/>
          <w:szCs w:val="24"/>
        </w:rPr>
        <w:t xml:space="preserve"> </w:t>
      </w:r>
      <w:r w:rsidRPr="00A179D8">
        <w:rPr>
          <w:sz w:val="24"/>
          <w:szCs w:val="24"/>
        </w:rPr>
        <w:t>культурному</w:t>
      </w:r>
      <w:r w:rsidRPr="00A179D8">
        <w:rPr>
          <w:spacing w:val="-9"/>
          <w:sz w:val="24"/>
          <w:szCs w:val="24"/>
        </w:rPr>
        <w:t xml:space="preserve"> </w:t>
      </w:r>
      <w:r w:rsidRPr="00A179D8">
        <w:rPr>
          <w:sz w:val="24"/>
          <w:szCs w:val="24"/>
        </w:rPr>
        <w:t>наследию</w:t>
      </w:r>
      <w:r w:rsidRPr="00A179D8">
        <w:rPr>
          <w:spacing w:val="-7"/>
          <w:sz w:val="24"/>
          <w:szCs w:val="24"/>
        </w:rPr>
        <w:t xml:space="preserve"> </w:t>
      </w:r>
      <w:r w:rsidRPr="00A179D8">
        <w:rPr>
          <w:sz w:val="24"/>
          <w:szCs w:val="24"/>
        </w:rPr>
        <w:t>народов</w:t>
      </w:r>
      <w:r w:rsidRPr="00A179D8">
        <w:rPr>
          <w:spacing w:val="-6"/>
          <w:sz w:val="24"/>
          <w:szCs w:val="24"/>
        </w:rPr>
        <w:t xml:space="preserve"> </w:t>
      </w:r>
      <w:r w:rsidRPr="00A179D8">
        <w:rPr>
          <w:sz w:val="24"/>
          <w:szCs w:val="24"/>
        </w:rPr>
        <w:t>России;</w:t>
      </w:r>
    </w:p>
    <w:p w:rsidR="00A179D8" w:rsidRPr="00A179D8" w:rsidRDefault="00A179D8" w:rsidP="00482B45">
      <w:pPr>
        <w:pStyle w:val="a5"/>
        <w:numPr>
          <w:ilvl w:val="0"/>
          <w:numId w:val="112"/>
        </w:numPr>
        <w:tabs>
          <w:tab w:val="left" w:pos="984"/>
          <w:tab w:val="left" w:pos="2560"/>
          <w:tab w:val="left" w:pos="3913"/>
          <w:tab w:val="left" w:pos="5775"/>
        </w:tabs>
        <w:spacing w:line="360" w:lineRule="auto"/>
        <w:ind w:left="0" w:firstLine="0"/>
        <w:rPr>
          <w:sz w:val="24"/>
          <w:szCs w:val="24"/>
        </w:rPr>
      </w:pPr>
      <w:r w:rsidRPr="00A179D8">
        <w:rPr>
          <w:sz w:val="24"/>
          <w:szCs w:val="24"/>
        </w:rPr>
        <w:t>воспитание</w:t>
      </w:r>
      <w:r w:rsidRPr="00A179D8">
        <w:rPr>
          <w:sz w:val="24"/>
          <w:szCs w:val="24"/>
        </w:rPr>
        <w:tab/>
        <w:t>уважения</w:t>
      </w:r>
      <w:r w:rsidRPr="00A179D8">
        <w:rPr>
          <w:sz w:val="24"/>
          <w:szCs w:val="24"/>
        </w:rPr>
        <w:tab/>
        <w:t>к людям</w:t>
      </w:r>
      <w:r w:rsidRPr="00A179D8">
        <w:rPr>
          <w:spacing w:val="73"/>
          <w:sz w:val="24"/>
          <w:szCs w:val="24"/>
        </w:rPr>
        <w:t xml:space="preserve"> </w:t>
      </w:r>
      <w:r w:rsidRPr="00A179D8">
        <w:rPr>
          <w:sz w:val="24"/>
          <w:szCs w:val="24"/>
        </w:rPr>
        <w:t>-</w:t>
      </w:r>
      <w:r w:rsidRPr="00A179D8">
        <w:rPr>
          <w:sz w:val="24"/>
          <w:szCs w:val="24"/>
        </w:rPr>
        <w:tab/>
        <w:t>представителям разных народов</w:t>
      </w:r>
      <w:r w:rsidRPr="00A179D8">
        <w:rPr>
          <w:spacing w:val="-68"/>
          <w:sz w:val="24"/>
          <w:szCs w:val="24"/>
        </w:rPr>
        <w:t xml:space="preserve"> </w:t>
      </w:r>
      <w:r w:rsidRPr="00A179D8">
        <w:rPr>
          <w:sz w:val="24"/>
          <w:szCs w:val="24"/>
        </w:rPr>
        <w:t>России</w:t>
      </w:r>
      <w:r w:rsidRPr="00A179D8">
        <w:rPr>
          <w:spacing w:val="-1"/>
          <w:sz w:val="24"/>
          <w:szCs w:val="24"/>
        </w:rPr>
        <w:t xml:space="preserve"> </w:t>
      </w:r>
      <w:r w:rsidRPr="00A179D8">
        <w:rPr>
          <w:sz w:val="24"/>
          <w:szCs w:val="24"/>
        </w:rPr>
        <w:t>независимо от</w:t>
      </w:r>
      <w:r w:rsidRPr="00A179D8">
        <w:rPr>
          <w:spacing w:val="-1"/>
          <w:sz w:val="24"/>
          <w:szCs w:val="24"/>
        </w:rPr>
        <w:t xml:space="preserve"> </w:t>
      </w:r>
      <w:r w:rsidRPr="00A179D8">
        <w:rPr>
          <w:sz w:val="24"/>
          <w:szCs w:val="24"/>
        </w:rPr>
        <w:t>их</w:t>
      </w:r>
      <w:r w:rsidRPr="00A179D8">
        <w:rPr>
          <w:spacing w:val="-4"/>
          <w:sz w:val="24"/>
          <w:szCs w:val="24"/>
        </w:rPr>
        <w:t xml:space="preserve"> </w:t>
      </w:r>
      <w:r w:rsidRPr="00A179D8">
        <w:rPr>
          <w:sz w:val="24"/>
          <w:szCs w:val="24"/>
        </w:rPr>
        <w:t>этнической принадлежности;</w:t>
      </w:r>
    </w:p>
    <w:p w:rsidR="00A179D8" w:rsidRPr="00A179D8" w:rsidRDefault="00A179D8" w:rsidP="00482B45">
      <w:pPr>
        <w:pStyle w:val="a5"/>
        <w:numPr>
          <w:ilvl w:val="0"/>
          <w:numId w:val="112"/>
        </w:numPr>
        <w:tabs>
          <w:tab w:val="left" w:pos="984"/>
        </w:tabs>
        <w:spacing w:line="360" w:lineRule="auto"/>
        <w:ind w:left="0" w:firstLine="0"/>
        <w:rPr>
          <w:sz w:val="24"/>
          <w:szCs w:val="24"/>
        </w:rPr>
      </w:pPr>
      <w:r w:rsidRPr="00A179D8">
        <w:rPr>
          <w:sz w:val="24"/>
          <w:szCs w:val="24"/>
        </w:rPr>
        <w:t>воспитание</w:t>
      </w:r>
      <w:r w:rsidRPr="00A179D8">
        <w:rPr>
          <w:spacing w:val="-9"/>
          <w:sz w:val="24"/>
          <w:szCs w:val="24"/>
        </w:rPr>
        <w:t xml:space="preserve"> </w:t>
      </w:r>
      <w:r w:rsidRPr="00A179D8">
        <w:rPr>
          <w:sz w:val="24"/>
          <w:szCs w:val="24"/>
        </w:rPr>
        <w:t>уважительного</w:t>
      </w:r>
      <w:r w:rsidRPr="00A179D8">
        <w:rPr>
          <w:spacing w:val="-9"/>
          <w:sz w:val="24"/>
          <w:szCs w:val="24"/>
        </w:rPr>
        <w:t xml:space="preserve"> </w:t>
      </w:r>
      <w:r w:rsidRPr="00A179D8">
        <w:rPr>
          <w:sz w:val="24"/>
          <w:szCs w:val="24"/>
        </w:rPr>
        <w:t>отношения</w:t>
      </w:r>
      <w:r w:rsidRPr="00A179D8">
        <w:rPr>
          <w:spacing w:val="-8"/>
          <w:sz w:val="24"/>
          <w:szCs w:val="24"/>
        </w:rPr>
        <w:t xml:space="preserve"> </w:t>
      </w:r>
      <w:r w:rsidRPr="00A179D8">
        <w:rPr>
          <w:sz w:val="24"/>
          <w:szCs w:val="24"/>
        </w:rPr>
        <w:t>к</w:t>
      </w:r>
      <w:r w:rsidRPr="00A179D8">
        <w:rPr>
          <w:spacing w:val="-9"/>
          <w:sz w:val="24"/>
          <w:szCs w:val="24"/>
        </w:rPr>
        <w:t xml:space="preserve"> </w:t>
      </w:r>
      <w:r w:rsidRPr="00A179D8">
        <w:rPr>
          <w:sz w:val="24"/>
          <w:szCs w:val="24"/>
        </w:rPr>
        <w:t>государственным</w:t>
      </w:r>
      <w:r w:rsidRPr="00A179D8">
        <w:rPr>
          <w:spacing w:val="-8"/>
          <w:sz w:val="24"/>
          <w:szCs w:val="24"/>
        </w:rPr>
        <w:t xml:space="preserve"> </w:t>
      </w:r>
      <w:r w:rsidRPr="00A179D8">
        <w:rPr>
          <w:sz w:val="24"/>
          <w:szCs w:val="24"/>
        </w:rPr>
        <w:t>символам</w:t>
      </w:r>
      <w:r w:rsidRPr="00A179D8">
        <w:rPr>
          <w:spacing w:val="-67"/>
          <w:sz w:val="24"/>
          <w:szCs w:val="24"/>
        </w:rPr>
        <w:t xml:space="preserve"> </w:t>
      </w:r>
      <w:r w:rsidRPr="00A179D8">
        <w:rPr>
          <w:sz w:val="24"/>
          <w:szCs w:val="24"/>
        </w:rPr>
        <w:t>страны (флагу,</w:t>
      </w:r>
      <w:r w:rsidRPr="00A179D8">
        <w:rPr>
          <w:spacing w:val="4"/>
          <w:sz w:val="24"/>
          <w:szCs w:val="24"/>
        </w:rPr>
        <w:t xml:space="preserve"> </w:t>
      </w:r>
      <w:r w:rsidRPr="00A179D8">
        <w:rPr>
          <w:sz w:val="24"/>
          <w:szCs w:val="24"/>
        </w:rPr>
        <w:t>гербу,</w:t>
      </w:r>
      <w:r w:rsidRPr="00A179D8">
        <w:rPr>
          <w:spacing w:val="3"/>
          <w:sz w:val="24"/>
          <w:szCs w:val="24"/>
        </w:rPr>
        <w:t xml:space="preserve"> </w:t>
      </w:r>
      <w:r w:rsidRPr="00A179D8">
        <w:rPr>
          <w:sz w:val="24"/>
          <w:szCs w:val="24"/>
        </w:rPr>
        <w:t>гимну);</w:t>
      </w:r>
    </w:p>
    <w:p w:rsidR="00A179D8" w:rsidRPr="00A179D8" w:rsidRDefault="00A179D8" w:rsidP="00482B45">
      <w:pPr>
        <w:pStyle w:val="a5"/>
        <w:numPr>
          <w:ilvl w:val="0"/>
          <w:numId w:val="112"/>
        </w:numPr>
        <w:tabs>
          <w:tab w:val="left" w:pos="984"/>
        </w:tabs>
        <w:spacing w:line="360" w:lineRule="auto"/>
        <w:ind w:left="0" w:firstLine="0"/>
        <w:rPr>
          <w:sz w:val="24"/>
          <w:szCs w:val="24"/>
        </w:rPr>
      </w:pPr>
      <w:r w:rsidRPr="00A179D8">
        <w:rPr>
          <w:sz w:val="24"/>
          <w:szCs w:val="24"/>
        </w:rPr>
        <w:t>воспитание</w:t>
      </w:r>
      <w:r w:rsidRPr="00A179D8">
        <w:rPr>
          <w:spacing w:val="-6"/>
          <w:sz w:val="24"/>
          <w:szCs w:val="24"/>
        </w:rPr>
        <w:t xml:space="preserve"> </w:t>
      </w:r>
      <w:r w:rsidRPr="00A179D8">
        <w:rPr>
          <w:sz w:val="24"/>
          <w:szCs w:val="24"/>
        </w:rPr>
        <w:t>бережного</w:t>
      </w:r>
      <w:r w:rsidRPr="00A179D8">
        <w:rPr>
          <w:spacing w:val="-5"/>
          <w:sz w:val="24"/>
          <w:szCs w:val="24"/>
        </w:rPr>
        <w:t xml:space="preserve"> </w:t>
      </w:r>
      <w:r w:rsidRPr="00A179D8">
        <w:rPr>
          <w:sz w:val="24"/>
          <w:szCs w:val="24"/>
        </w:rPr>
        <w:t>и</w:t>
      </w:r>
      <w:r w:rsidRPr="00A179D8">
        <w:rPr>
          <w:spacing w:val="-7"/>
          <w:sz w:val="24"/>
          <w:szCs w:val="24"/>
        </w:rPr>
        <w:t xml:space="preserve"> </w:t>
      </w:r>
      <w:r w:rsidRPr="00A179D8">
        <w:rPr>
          <w:sz w:val="24"/>
          <w:szCs w:val="24"/>
        </w:rPr>
        <w:t>ответственного</w:t>
      </w:r>
      <w:r w:rsidRPr="00A179D8">
        <w:rPr>
          <w:spacing w:val="-6"/>
          <w:sz w:val="24"/>
          <w:szCs w:val="24"/>
        </w:rPr>
        <w:t xml:space="preserve"> </w:t>
      </w:r>
      <w:r w:rsidRPr="00A179D8">
        <w:rPr>
          <w:sz w:val="24"/>
          <w:szCs w:val="24"/>
        </w:rPr>
        <w:t>отношения</w:t>
      </w:r>
      <w:r w:rsidRPr="00A179D8">
        <w:rPr>
          <w:spacing w:val="-5"/>
          <w:sz w:val="24"/>
          <w:szCs w:val="24"/>
        </w:rPr>
        <w:t xml:space="preserve"> </w:t>
      </w:r>
      <w:r w:rsidRPr="00A179D8">
        <w:rPr>
          <w:sz w:val="24"/>
          <w:szCs w:val="24"/>
        </w:rPr>
        <w:t>к</w:t>
      </w:r>
      <w:r w:rsidRPr="00A179D8">
        <w:rPr>
          <w:spacing w:val="-7"/>
          <w:sz w:val="24"/>
          <w:szCs w:val="24"/>
        </w:rPr>
        <w:t xml:space="preserve"> </w:t>
      </w:r>
      <w:r w:rsidRPr="00A179D8">
        <w:rPr>
          <w:sz w:val="24"/>
          <w:szCs w:val="24"/>
        </w:rPr>
        <w:t>природе</w:t>
      </w:r>
      <w:r w:rsidRPr="00A179D8">
        <w:rPr>
          <w:spacing w:val="-5"/>
          <w:sz w:val="24"/>
          <w:szCs w:val="24"/>
        </w:rPr>
        <w:t xml:space="preserve"> </w:t>
      </w:r>
      <w:r w:rsidRPr="00A179D8">
        <w:rPr>
          <w:sz w:val="24"/>
          <w:szCs w:val="24"/>
        </w:rPr>
        <w:t>родного</w:t>
      </w:r>
      <w:r w:rsidRPr="00A179D8">
        <w:rPr>
          <w:spacing w:val="-67"/>
          <w:sz w:val="24"/>
          <w:szCs w:val="24"/>
        </w:rPr>
        <w:t xml:space="preserve"> </w:t>
      </w:r>
      <w:r w:rsidRPr="00A179D8">
        <w:rPr>
          <w:sz w:val="24"/>
          <w:szCs w:val="24"/>
        </w:rPr>
        <w:t>края, родной страны, приобретение первого опыта действий по</w:t>
      </w:r>
      <w:r w:rsidRPr="00A179D8">
        <w:rPr>
          <w:spacing w:val="1"/>
          <w:sz w:val="24"/>
          <w:szCs w:val="24"/>
        </w:rPr>
        <w:t xml:space="preserve"> </w:t>
      </w:r>
      <w:r w:rsidRPr="00A179D8">
        <w:rPr>
          <w:sz w:val="24"/>
          <w:szCs w:val="24"/>
        </w:rPr>
        <w:t>сохранению</w:t>
      </w:r>
      <w:r w:rsidRPr="00A179D8">
        <w:rPr>
          <w:spacing w:val="-2"/>
          <w:sz w:val="24"/>
          <w:szCs w:val="24"/>
        </w:rPr>
        <w:t xml:space="preserve"> </w:t>
      </w:r>
      <w:r w:rsidRPr="00A179D8">
        <w:rPr>
          <w:sz w:val="24"/>
          <w:szCs w:val="24"/>
        </w:rPr>
        <w:t>природы.</w:t>
      </w:r>
    </w:p>
    <w:p w:rsidR="00221D4A" w:rsidRDefault="00221D4A" w:rsidP="00221D4A">
      <w:pPr>
        <w:pStyle w:val="a3"/>
        <w:spacing w:before="3"/>
        <w:ind w:left="705"/>
        <w:jc w:val="left"/>
      </w:pPr>
    </w:p>
    <w:p w:rsidR="00221D4A" w:rsidRPr="00221D4A" w:rsidRDefault="00221D4A" w:rsidP="00221D4A">
      <w:pPr>
        <w:pStyle w:val="a5"/>
        <w:spacing w:before="1"/>
        <w:ind w:left="705"/>
        <w:rPr>
          <w:i/>
          <w:sz w:val="28"/>
        </w:rPr>
      </w:pPr>
      <w:r w:rsidRPr="00221D4A">
        <w:rPr>
          <w:i/>
          <w:sz w:val="28"/>
          <w:u w:val="single"/>
        </w:rPr>
        <w:t>Образовательная</w:t>
      </w:r>
      <w:r w:rsidRPr="00221D4A">
        <w:rPr>
          <w:i/>
          <w:spacing w:val="-6"/>
          <w:sz w:val="28"/>
          <w:u w:val="single"/>
        </w:rPr>
        <w:t xml:space="preserve"> </w:t>
      </w:r>
      <w:r w:rsidRPr="00221D4A">
        <w:rPr>
          <w:i/>
          <w:sz w:val="28"/>
          <w:u w:val="single"/>
        </w:rPr>
        <w:t>область</w:t>
      </w:r>
      <w:r w:rsidRPr="00221D4A">
        <w:rPr>
          <w:i/>
          <w:spacing w:val="-8"/>
          <w:sz w:val="28"/>
          <w:u w:val="single"/>
        </w:rPr>
        <w:t xml:space="preserve"> </w:t>
      </w:r>
      <w:r w:rsidRPr="00221D4A">
        <w:rPr>
          <w:i/>
          <w:sz w:val="28"/>
          <w:u w:val="single"/>
        </w:rPr>
        <w:t>«Речевое</w:t>
      </w:r>
      <w:r w:rsidRPr="00221D4A">
        <w:rPr>
          <w:i/>
          <w:spacing w:val="-5"/>
          <w:sz w:val="28"/>
          <w:u w:val="single"/>
        </w:rPr>
        <w:t xml:space="preserve"> </w:t>
      </w:r>
      <w:r w:rsidRPr="00221D4A">
        <w:rPr>
          <w:i/>
          <w:sz w:val="28"/>
          <w:u w:val="single"/>
        </w:rPr>
        <w:t>развитие»</w:t>
      </w:r>
    </w:p>
    <w:p w:rsidR="00221D4A" w:rsidRDefault="00221D4A" w:rsidP="00221D4A">
      <w:pPr>
        <w:pStyle w:val="2"/>
        <w:spacing w:before="162" w:line="362" w:lineRule="auto"/>
        <w:ind w:left="705" w:right="1005"/>
      </w:pPr>
      <w:r>
        <w:t>Содержание психолого-педагогической работы в разных возрастных</w:t>
      </w:r>
      <w:r>
        <w:rPr>
          <w:spacing w:val="-67"/>
        </w:rPr>
        <w:t xml:space="preserve"> </w:t>
      </w:r>
      <w:r>
        <w:t>группах (обязательная</w:t>
      </w:r>
      <w:r>
        <w:rPr>
          <w:spacing w:val="2"/>
        </w:rPr>
        <w:t xml:space="preserve"> </w:t>
      </w:r>
      <w:r>
        <w:t>часть)</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8080"/>
      </w:tblGrid>
      <w:tr w:rsidR="00221D4A" w:rsidTr="00221D4A">
        <w:trPr>
          <w:trHeight w:val="614"/>
        </w:trPr>
        <w:tc>
          <w:tcPr>
            <w:tcW w:w="13750" w:type="dxa"/>
            <w:gridSpan w:val="2"/>
          </w:tcPr>
          <w:p w:rsidR="00221D4A" w:rsidRPr="00F3692A" w:rsidRDefault="00221D4A" w:rsidP="00461D04">
            <w:pPr>
              <w:pStyle w:val="TableParagraph"/>
              <w:spacing w:line="268" w:lineRule="exact"/>
              <w:ind w:left="2102" w:right="2097"/>
              <w:jc w:val="center"/>
              <w:rPr>
                <w:b/>
                <w:i/>
                <w:sz w:val="24"/>
                <w:lang w:val="ru-RU"/>
              </w:rPr>
            </w:pPr>
            <w:r w:rsidRPr="00F3692A">
              <w:rPr>
                <w:b/>
                <w:i/>
                <w:sz w:val="24"/>
                <w:lang w:val="ru-RU"/>
              </w:rPr>
              <w:t>Вторая</w:t>
            </w:r>
            <w:r w:rsidRPr="00F3692A">
              <w:rPr>
                <w:b/>
                <w:i/>
                <w:spacing w:val="-3"/>
                <w:sz w:val="24"/>
                <w:lang w:val="ru-RU"/>
              </w:rPr>
              <w:t xml:space="preserve"> </w:t>
            </w:r>
            <w:r w:rsidRPr="00F3692A">
              <w:rPr>
                <w:b/>
                <w:i/>
                <w:sz w:val="24"/>
                <w:lang w:val="ru-RU"/>
              </w:rPr>
              <w:t>группа</w:t>
            </w:r>
            <w:r w:rsidRPr="00F3692A">
              <w:rPr>
                <w:b/>
                <w:i/>
                <w:spacing w:val="1"/>
                <w:sz w:val="24"/>
                <w:lang w:val="ru-RU"/>
              </w:rPr>
              <w:t xml:space="preserve"> </w:t>
            </w:r>
            <w:r w:rsidRPr="00F3692A">
              <w:rPr>
                <w:b/>
                <w:i/>
                <w:sz w:val="24"/>
                <w:lang w:val="ru-RU"/>
              </w:rPr>
              <w:t>раннего</w:t>
            </w:r>
            <w:r w:rsidRPr="00F3692A">
              <w:rPr>
                <w:b/>
                <w:i/>
                <w:spacing w:val="2"/>
                <w:sz w:val="24"/>
                <w:lang w:val="ru-RU"/>
              </w:rPr>
              <w:t xml:space="preserve"> </w:t>
            </w:r>
            <w:r w:rsidRPr="00F3692A">
              <w:rPr>
                <w:b/>
                <w:i/>
                <w:sz w:val="24"/>
                <w:lang w:val="ru-RU"/>
              </w:rPr>
              <w:t>возраста</w:t>
            </w:r>
            <w:r w:rsidRPr="00F3692A">
              <w:rPr>
                <w:b/>
                <w:i/>
                <w:spacing w:val="-4"/>
                <w:sz w:val="24"/>
                <w:lang w:val="ru-RU"/>
              </w:rPr>
              <w:t xml:space="preserve"> </w:t>
            </w:r>
            <w:r w:rsidRPr="00F3692A">
              <w:rPr>
                <w:b/>
                <w:i/>
                <w:sz w:val="24"/>
                <w:lang w:val="ru-RU"/>
              </w:rPr>
              <w:t>(от</w:t>
            </w:r>
            <w:r w:rsidRPr="00F3692A">
              <w:rPr>
                <w:b/>
                <w:i/>
                <w:spacing w:val="7"/>
                <w:sz w:val="24"/>
                <w:lang w:val="ru-RU"/>
              </w:rPr>
              <w:t xml:space="preserve"> </w:t>
            </w:r>
            <w:r w:rsidRPr="00F3692A">
              <w:rPr>
                <w:b/>
                <w:i/>
                <w:sz w:val="24"/>
                <w:lang w:val="ru-RU"/>
              </w:rPr>
              <w:t>2</w:t>
            </w:r>
            <w:r w:rsidRPr="00F3692A">
              <w:rPr>
                <w:b/>
                <w:i/>
                <w:spacing w:val="1"/>
                <w:sz w:val="24"/>
                <w:lang w:val="ru-RU"/>
              </w:rPr>
              <w:t xml:space="preserve"> </w:t>
            </w:r>
            <w:r w:rsidRPr="00F3692A">
              <w:rPr>
                <w:b/>
                <w:i/>
                <w:sz w:val="24"/>
                <w:lang w:val="ru-RU"/>
              </w:rPr>
              <w:t>–</w:t>
            </w:r>
            <w:r w:rsidRPr="00F3692A">
              <w:rPr>
                <w:b/>
                <w:i/>
                <w:spacing w:val="-3"/>
                <w:sz w:val="24"/>
                <w:lang w:val="ru-RU"/>
              </w:rPr>
              <w:t xml:space="preserve"> </w:t>
            </w:r>
            <w:r w:rsidRPr="00F3692A">
              <w:rPr>
                <w:b/>
                <w:i/>
                <w:sz w:val="24"/>
                <w:lang w:val="ru-RU"/>
              </w:rPr>
              <w:t>3</w:t>
            </w:r>
            <w:r w:rsidRPr="00F3692A">
              <w:rPr>
                <w:b/>
                <w:i/>
                <w:spacing w:val="-4"/>
                <w:sz w:val="24"/>
                <w:lang w:val="ru-RU"/>
              </w:rPr>
              <w:t xml:space="preserve"> </w:t>
            </w:r>
            <w:r w:rsidRPr="00F3692A">
              <w:rPr>
                <w:b/>
                <w:i/>
                <w:sz w:val="24"/>
                <w:lang w:val="ru-RU"/>
              </w:rPr>
              <w:t>лет)</w:t>
            </w:r>
          </w:p>
        </w:tc>
      </w:tr>
      <w:tr w:rsidR="00221D4A" w:rsidTr="00221D4A">
        <w:trPr>
          <w:trHeight w:val="753"/>
        </w:trPr>
        <w:tc>
          <w:tcPr>
            <w:tcW w:w="5670" w:type="dxa"/>
          </w:tcPr>
          <w:p w:rsidR="00221D4A" w:rsidRDefault="00221D4A" w:rsidP="00461D04">
            <w:pPr>
              <w:pStyle w:val="TableParagraph"/>
              <w:spacing w:line="242" w:lineRule="auto"/>
              <w:ind w:left="269" w:right="262" w:firstLine="734"/>
              <w:rPr>
                <w:b/>
                <w:sz w:val="24"/>
              </w:rPr>
            </w:pPr>
            <w:r>
              <w:rPr>
                <w:b/>
                <w:sz w:val="24"/>
              </w:rPr>
              <w:t>Основные задачи</w:t>
            </w:r>
            <w:r>
              <w:rPr>
                <w:b/>
                <w:spacing w:val="1"/>
                <w:sz w:val="24"/>
              </w:rPr>
              <w:t xml:space="preserve"> </w:t>
            </w:r>
            <w:r>
              <w:rPr>
                <w:b/>
                <w:sz w:val="24"/>
              </w:rPr>
              <w:t>образовательной</w:t>
            </w:r>
            <w:r>
              <w:rPr>
                <w:b/>
                <w:spacing w:val="-14"/>
                <w:sz w:val="24"/>
              </w:rPr>
              <w:t xml:space="preserve"> </w:t>
            </w:r>
            <w:r>
              <w:rPr>
                <w:b/>
                <w:sz w:val="24"/>
              </w:rPr>
              <w:t>деятельности</w:t>
            </w:r>
          </w:p>
        </w:tc>
        <w:tc>
          <w:tcPr>
            <w:tcW w:w="8080" w:type="dxa"/>
          </w:tcPr>
          <w:p w:rsidR="00221D4A" w:rsidRDefault="00221D4A" w:rsidP="00461D04">
            <w:pPr>
              <w:pStyle w:val="TableParagraph"/>
              <w:spacing w:line="268" w:lineRule="exact"/>
              <w:ind w:left="31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221D4A" w:rsidTr="00221D4A">
        <w:trPr>
          <w:trHeight w:val="278"/>
        </w:trPr>
        <w:tc>
          <w:tcPr>
            <w:tcW w:w="5670" w:type="dxa"/>
          </w:tcPr>
          <w:p w:rsidR="00221D4A" w:rsidRPr="00461D04" w:rsidRDefault="00221D4A" w:rsidP="00461D04">
            <w:pPr>
              <w:pStyle w:val="TableParagraph"/>
              <w:spacing w:line="258" w:lineRule="exact"/>
              <w:rPr>
                <w:b/>
                <w:sz w:val="24"/>
                <w:lang w:val="ru-RU"/>
              </w:rPr>
            </w:pPr>
            <w:r w:rsidRPr="00461D04">
              <w:rPr>
                <w:b/>
                <w:sz w:val="24"/>
                <w:lang w:val="ru-RU"/>
              </w:rPr>
              <w:t>Формирование</w:t>
            </w:r>
            <w:r w:rsidRPr="00461D04">
              <w:rPr>
                <w:b/>
                <w:spacing w:val="-3"/>
                <w:sz w:val="24"/>
                <w:lang w:val="ru-RU"/>
              </w:rPr>
              <w:t xml:space="preserve"> </w:t>
            </w:r>
            <w:r w:rsidRPr="00461D04">
              <w:rPr>
                <w:b/>
                <w:sz w:val="24"/>
                <w:lang w:val="ru-RU"/>
              </w:rPr>
              <w:t>словаря:</w:t>
            </w:r>
          </w:p>
          <w:p w:rsidR="00221D4A" w:rsidRPr="00F3692A" w:rsidRDefault="00221D4A" w:rsidP="00221D4A">
            <w:pPr>
              <w:pStyle w:val="TableParagraph"/>
              <w:spacing w:line="242" w:lineRule="auto"/>
              <w:ind w:right="865"/>
              <w:rPr>
                <w:sz w:val="24"/>
                <w:lang w:val="ru-RU"/>
              </w:rPr>
            </w:pPr>
            <w:r w:rsidRPr="00F3692A">
              <w:rPr>
                <w:sz w:val="24"/>
                <w:lang w:val="ru-RU"/>
              </w:rPr>
              <w:t>развивать понимание речи и</w:t>
            </w:r>
            <w:r w:rsidRPr="00F3692A">
              <w:rPr>
                <w:spacing w:val="-57"/>
                <w:sz w:val="24"/>
                <w:lang w:val="ru-RU"/>
              </w:rPr>
              <w:t xml:space="preserve"> </w:t>
            </w:r>
            <w:r w:rsidRPr="00F3692A">
              <w:rPr>
                <w:sz w:val="24"/>
                <w:lang w:val="ru-RU"/>
              </w:rPr>
              <w:t>активизировать</w:t>
            </w:r>
            <w:r w:rsidRPr="00F3692A">
              <w:rPr>
                <w:spacing w:val="3"/>
                <w:sz w:val="24"/>
                <w:lang w:val="ru-RU"/>
              </w:rPr>
              <w:t xml:space="preserve"> </w:t>
            </w:r>
            <w:r w:rsidRPr="00F3692A">
              <w:rPr>
                <w:sz w:val="24"/>
                <w:lang w:val="ru-RU"/>
              </w:rPr>
              <w:t>словарь.</w:t>
            </w:r>
          </w:p>
          <w:p w:rsidR="00221D4A" w:rsidRDefault="00221D4A" w:rsidP="00221D4A">
            <w:pPr>
              <w:pStyle w:val="TableParagraph"/>
              <w:spacing w:line="258" w:lineRule="exact"/>
              <w:rPr>
                <w:sz w:val="24"/>
                <w:lang w:val="ru-RU"/>
              </w:rPr>
            </w:pPr>
            <w:r w:rsidRPr="00F3692A">
              <w:rPr>
                <w:sz w:val="24"/>
                <w:lang w:val="ru-RU"/>
              </w:rPr>
              <w:t>Формировать у детей умение по</w:t>
            </w:r>
            <w:r w:rsidRPr="00F3692A">
              <w:rPr>
                <w:spacing w:val="1"/>
                <w:sz w:val="24"/>
                <w:lang w:val="ru-RU"/>
              </w:rPr>
              <w:t xml:space="preserve"> </w:t>
            </w:r>
            <w:r w:rsidRPr="00F3692A">
              <w:rPr>
                <w:sz w:val="24"/>
                <w:lang w:val="ru-RU"/>
              </w:rPr>
              <w:t>словесному указанию педагога</w:t>
            </w:r>
            <w:r w:rsidRPr="00F3692A">
              <w:rPr>
                <w:spacing w:val="1"/>
                <w:sz w:val="24"/>
                <w:lang w:val="ru-RU"/>
              </w:rPr>
              <w:t xml:space="preserve"> </w:t>
            </w:r>
            <w:r w:rsidRPr="00F3692A">
              <w:rPr>
                <w:sz w:val="24"/>
                <w:lang w:val="ru-RU"/>
              </w:rPr>
              <w:t>находить предметы, различать их</w:t>
            </w:r>
            <w:r w:rsidRPr="00F3692A">
              <w:rPr>
                <w:spacing w:val="1"/>
                <w:sz w:val="24"/>
                <w:lang w:val="ru-RU"/>
              </w:rPr>
              <w:t xml:space="preserve"> </w:t>
            </w:r>
            <w:r w:rsidRPr="00F3692A">
              <w:rPr>
                <w:sz w:val="24"/>
                <w:lang w:val="ru-RU"/>
              </w:rPr>
              <w:t>местоположение,</w:t>
            </w:r>
            <w:r w:rsidRPr="00F3692A">
              <w:rPr>
                <w:spacing w:val="2"/>
                <w:sz w:val="24"/>
                <w:lang w:val="ru-RU"/>
              </w:rPr>
              <w:t xml:space="preserve"> </w:t>
            </w:r>
            <w:r w:rsidRPr="00F3692A">
              <w:rPr>
                <w:sz w:val="24"/>
                <w:lang w:val="ru-RU"/>
              </w:rPr>
              <w:t>имитировать</w:t>
            </w:r>
            <w:r w:rsidRPr="00F3692A">
              <w:rPr>
                <w:spacing w:val="1"/>
                <w:sz w:val="24"/>
                <w:lang w:val="ru-RU"/>
              </w:rPr>
              <w:t xml:space="preserve"> </w:t>
            </w:r>
            <w:r w:rsidRPr="00F3692A">
              <w:rPr>
                <w:sz w:val="24"/>
                <w:lang w:val="ru-RU"/>
              </w:rPr>
              <w:t>действия людей</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животных.</w:t>
            </w:r>
            <w:r w:rsidRPr="00F3692A">
              <w:rPr>
                <w:spacing w:val="2"/>
                <w:sz w:val="24"/>
                <w:lang w:val="ru-RU"/>
              </w:rPr>
              <w:t xml:space="preserve"> </w:t>
            </w:r>
            <w:r w:rsidRPr="00F3692A">
              <w:rPr>
                <w:sz w:val="24"/>
                <w:lang w:val="ru-RU"/>
              </w:rPr>
              <w:t>Обогащать</w:t>
            </w:r>
            <w:r w:rsidRPr="00F3692A">
              <w:rPr>
                <w:spacing w:val="-2"/>
                <w:sz w:val="24"/>
                <w:lang w:val="ru-RU"/>
              </w:rPr>
              <w:t xml:space="preserve"> </w:t>
            </w:r>
            <w:r w:rsidRPr="00F3692A">
              <w:rPr>
                <w:sz w:val="24"/>
                <w:lang w:val="ru-RU"/>
              </w:rPr>
              <w:t>словарь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существительными,</w:t>
            </w:r>
            <w:r w:rsidRPr="00F3692A">
              <w:rPr>
                <w:spacing w:val="1"/>
                <w:sz w:val="24"/>
                <w:lang w:val="ru-RU"/>
              </w:rPr>
              <w:t xml:space="preserve"> </w:t>
            </w:r>
            <w:r w:rsidRPr="00F3692A">
              <w:rPr>
                <w:sz w:val="24"/>
                <w:lang w:val="ru-RU"/>
              </w:rPr>
              <w:t>глаголами, прилагательными,</w:t>
            </w:r>
            <w:r w:rsidRPr="00F3692A">
              <w:rPr>
                <w:spacing w:val="1"/>
                <w:sz w:val="24"/>
                <w:lang w:val="ru-RU"/>
              </w:rPr>
              <w:t xml:space="preserve"> </w:t>
            </w:r>
            <w:r w:rsidRPr="00F3692A">
              <w:rPr>
                <w:sz w:val="24"/>
                <w:lang w:val="ru-RU"/>
              </w:rPr>
              <w:t>наречиями и формировать умение</w:t>
            </w:r>
            <w:r w:rsidRPr="00F3692A">
              <w:rPr>
                <w:spacing w:val="1"/>
                <w:sz w:val="24"/>
                <w:lang w:val="ru-RU"/>
              </w:rPr>
              <w:t xml:space="preserve"> </w:t>
            </w:r>
            <w:r w:rsidRPr="00F3692A">
              <w:rPr>
                <w:sz w:val="24"/>
                <w:lang w:val="ru-RU"/>
              </w:rPr>
              <w:t>использовать</w:t>
            </w:r>
            <w:r w:rsidRPr="00F3692A">
              <w:rPr>
                <w:spacing w:val="-4"/>
                <w:sz w:val="24"/>
                <w:lang w:val="ru-RU"/>
              </w:rPr>
              <w:t xml:space="preserve"> </w:t>
            </w:r>
            <w:r w:rsidRPr="00F3692A">
              <w:rPr>
                <w:sz w:val="24"/>
                <w:lang w:val="ru-RU"/>
              </w:rPr>
              <w:t>данные</w:t>
            </w:r>
            <w:r w:rsidRPr="00F3692A">
              <w:rPr>
                <w:spacing w:val="-2"/>
                <w:sz w:val="24"/>
                <w:lang w:val="ru-RU"/>
              </w:rPr>
              <w:t xml:space="preserve"> </w:t>
            </w:r>
            <w:r w:rsidRPr="00F3692A">
              <w:rPr>
                <w:sz w:val="24"/>
                <w:lang w:val="ru-RU"/>
              </w:rPr>
              <w:t>слова</w:t>
            </w:r>
            <w:r w:rsidRPr="00F3692A">
              <w:rPr>
                <w:spacing w:val="-2"/>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речи</w:t>
            </w: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Pr="00F3692A" w:rsidRDefault="007C1CA7" w:rsidP="007C1CA7">
            <w:pPr>
              <w:pStyle w:val="TableParagraph"/>
              <w:spacing w:line="267" w:lineRule="exact"/>
              <w:rPr>
                <w:b/>
                <w:sz w:val="24"/>
                <w:lang w:val="ru-RU"/>
              </w:rPr>
            </w:pPr>
            <w:r w:rsidRPr="00F3692A">
              <w:rPr>
                <w:b/>
                <w:sz w:val="24"/>
                <w:lang w:val="ru-RU"/>
              </w:rPr>
              <w:t>Звуковая</w:t>
            </w:r>
            <w:r w:rsidRPr="00F3692A">
              <w:rPr>
                <w:b/>
                <w:spacing w:val="-2"/>
                <w:sz w:val="24"/>
                <w:lang w:val="ru-RU"/>
              </w:rPr>
              <w:t xml:space="preserve"> </w:t>
            </w:r>
            <w:r w:rsidRPr="00F3692A">
              <w:rPr>
                <w:b/>
                <w:sz w:val="24"/>
                <w:lang w:val="ru-RU"/>
              </w:rPr>
              <w:t>культура</w:t>
            </w:r>
            <w:r w:rsidRPr="00F3692A">
              <w:rPr>
                <w:b/>
                <w:spacing w:val="-2"/>
                <w:sz w:val="24"/>
                <w:lang w:val="ru-RU"/>
              </w:rPr>
              <w:t xml:space="preserve"> </w:t>
            </w:r>
            <w:r w:rsidRPr="00F3692A">
              <w:rPr>
                <w:b/>
                <w:sz w:val="24"/>
                <w:lang w:val="ru-RU"/>
              </w:rPr>
              <w:t>речи:</w:t>
            </w:r>
          </w:p>
          <w:p w:rsidR="007C1CA7" w:rsidRDefault="007C1CA7" w:rsidP="007C1CA7">
            <w:pPr>
              <w:pStyle w:val="TableParagraph"/>
              <w:spacing w:line="258" w:lineRule="exact"/>
              <w:rPr>
                <w:sz w:val="24"/>
                <w:lang w:val="ru-RU"/>
              </w:rPr>
            </w:pPr>
            <w:r w:rsidRPr="00F3692A">
              <w:rPr>
                <w:sz w:val="24"/>
                <w:lang w:val="ru-RU"/>
              </w:rPr>
              <w:t>- упражнять детей в правильном</w:t>
            </w:r>
            <w:r w:rsidRPr="00F3692A">
              <w:rPr>
                <w:spacing w:val="1"/>
                <w:sz w:val="24"/>
                <w:lang w:val="ru-RU"/>
              </w:rPr>
              <w:t xml:space="preserve"> </w:t>
            </w:r>
            <w:r w:rsidRPr="00F3692A">
              <w:rPr>
                <w:sz w:val="24"/>
                <w:lang w:val="ru-RU"/>
              </w:rPr>
              <w:t>произношении гласных и</w:t>
            </w:r>
            <w:r w:rsidRPr="00F3692A">
              <w:rPr>
                <w:spacing w:val="1"/>
                <w:sz w:val="24"/>
                <w:lang w:val="ru-RU"/>
              </w:rPr>
              <w:t xml:space="preserve"> </w:t>
            </w:r>
            <w:r w:rsidRPr="00F3692A">
              <w:rPr>
                <w:sz w:val="24"/>
                <w:lang w:val="ru-RU"/>
              </w:rPr>
              <w:t>согласных звуков,</w:t>
            </w:r>
            <w:r w:rsidRPr="00F3692A">
              <w:rPr>
                <w:spacing w:val="1"/>
                <w:sz w:val="24"/>
                <w:lang w:val="ru-RU"/>
              </w:rPr>
              <w:t xml:space="preserve"> </w:t>
            </w:r>
            <w:r w:rsidRPr="00F3692A">
              <w:rPr>
                <w:sz w:val="24"/>
                <w:lang w:val="ru-RU"/>
              </w:rPr>
              <w:t>звукоподражаний, отельных слов.</w:t>
            </w:r>
            <w:r w:rsidRPr="00F3692A">
              <w:rPr>
                <w:spacing w:val="-58"/>
                <w:sz w:val="24"/>
                <w:lang w:val="ru-RU"/>
              </w:rPr>
              <w:t xml:space="preserve"> </w:t>
            </w:r>
            <w:r w:rsidRPr="00F3692A">
              <w:rPr>
                <w:sz w:val="24"/>
                <w:lang w:val="ru-RU"/>
              </w:rPr>
              <w:t>Формировать</w:t>
            </w:r>
            <w:r w:rsidRPr="00F3692A">
              <w:rPr>
                <w:spacing w:val="2"/>
                <w:sz w:val="24"/>
                <w:lang w:val="ru-RU"/>
              </w:rPr>
              <w:t xml:space="preserve"> </w:t>
            </w:r>
            <w:r w:rsidRPr="00F3692A">
              <w:rPr>
                <w:sz w:val="24"/>
                <w:lang w:val="ru-RU"/>
              </w:rPr>
              <w:t>правильное</w:t>
            </w:r>
            <w:r w:rsidRPr="00F3692A">
              <w:rPr>
                <w:spacing w:val="1"/>
                <w:sz w:val="24"/>
                <w:lang w:val="ru-RU"/>
              </w:rPr>
              <w:t xml:space="preserve"> </w:t>
            </w:r>
            <w:r w:rsidRPr="00F3692A">
              <w:rPr>
                <w:sz w:val="24"/>
                <w:lang w:val="ru-RU"/>
              </w:rPr>
              <w:t>произношение</w:t>
            </w:r>
            <w:r w:rsidRPr="00F3692A">
              <w:rPr>
                <w:spacing w:val="1"/>
                <w:sz w:val="24"/>
                <w:lang w:val="ru-RU"/>
              </w:rPr>
              <w:t xml:space="preserve"> </w:t>
            </w:r>
            <w:r w:rsidRPr="00F3692A">
              <w:rPr>
                <w:sz w:val="24"/>
                <w:lang w:val="ru-RU"/>
              </w:rPr>
              <w:t>звукоподражательных слов в</w:t>
            </w:r>
            <w:r w:rsidRPr="00F3692A">
              <w:rPr>
                <w:spacing w:val="1"/>
                <w:sz w:val="24"/>
                <w:lang w:val="ru-RU"/>
              </w:rPr>
              <w:t xml:space="preserve"> </w:t>
            </w:r>
            <w:r w:rsidRPr="00F3692A">
              <w:rPr>
                <w:sz w:val="24"/>
                <w:lang w:val="ru-RU"/>
              </w:rPr>
              <w:t>разном темпе, с разной силой</w:t>
            </w:r>
            <w:r w:rsidRPr="00F3692A">
              <w:rPr>
                <w:spacing w:val="1"/>
                <w:sz w:val="24"/>
                <w:lang w:val="ru-RU"/>
              </w:rPr>
              <w:t xml:space="preserve"> </w:t>
            </w:r>
            <w:r w:rsidRPr="00F3692A">
              <w:rPr>
                <w:sz w:val="24"/>
                <w:lang w:val="ru-RU"/>
              </w:rPr>
              <w:t>голоса.</w:t>
            </w: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Default="007C1CA7" w:rsidP="00221D4A">
            <w:pPr>
              <w:pStyle w:val="TableParagraph"/>
              <w:spacing w:line="258" w:lineRule="exact"/>
              <w:rPr>
                <w:sz w:val="24"/>
                <w:lang w:val="ru-RU"/>
              </w:rPr>
            </w:pPr>
          </w:p>
          <w:p w:rsidR="007C1CA7" w:rsidRPr="00F3692A" w:rsidRDefault="007C1CA7" w:rsidP="007C1CA7">
            <w:pPr>
              <w:pStyle w:val="TableParagraph"/>
              <w:spacing w:line="267" w:lineRule="exact"/>
              <w:rPr>
                <w:b/>
                <w:sz w:val="24"/>
                <w:lang w:val="ru-RU"/>
              </w:rPr>
            </w:pPr>
            <w:r w:rsidRPr="00F3692A">
              <w:rPr>
                <w:b/>
                <w:sz w:val="24"/>
                <w:lang w:val="ru-RU"/>
              </w:rPr>
              <w:t>Грамматический</w:t>
            </w:r>
            <w:r w:rsidRPr="00F3692A">
              <w:rPr>
                <w:b/>
                <w:spacing w:val="-1"/>
                <w:sz w:val="24"/>
                <w:lang w:val="ru-RU"/>
              </w:rPr>
              <w:t xml:space="preserve"> </w:t>
            </w:r>
            <w:r w:rsidRPr="00F3692A">
              <w:rPr>
                <w:b/>
                <w:sz w:val="24"/>
                <w:lang w:val="ru-RU"/>
              </w:rPr>
              <w:t>строй</w:t>
            </w:r>
            <w:r w:rsidRPr="00F3692A">
              <w:rPr>
                <w:b/>
                <w:spacing w:val="-5"/>
                <w:sz w:val="24"/>
                <w:lang w:val="ru-RU"/>
              </w:rPr>
              <w:t xml:space="preserve"> </w:t>
            </w:r>
            <w:r w:rsidRPr="00F3692A">
              <w:rPr>
                <w:b/>
                <w:sz w:val="24"/>
                <w:lang w:val="ru-RU"/>
              </w:rPr>
              <w:t>речи:</w:t>
            </w:r>
          </w:p>
          <w:p w:rsidR="007C1CA7" w:rsidRDefault="007C1CA7" w:rsidP="007C1CA7">
            <w:pPr>
              <w:pStyle w:val="TableParagraph"/>
              <w:spacing w:line="258" w:lineRule="exact"/>
              <w:rPr>
                <w:sz w:val="24"/>
                <w:lang w:val="ru-RU"/>
              </w:rPr>
            </w:pPr>
            <w:r w:rsidRPr="00F3692A">
              <w:rPr>
                <w:sz w:val="24"/>
                <w:lang w:val="ru-RU"/>
              </w:rPr>
              <w:t>- формировать у детей умение</w:t>
            </w:r>
            <w:r w:rsidRPr="00F3692A">
              <w:rPr>
                <w:spacing w:val="1"/>
                <w:sz w:val="24"/>
                <w:lang w:val="ru-RU"/>
              </w:rPr>
              <w:t xml:space="preserve"> </w:t>
            </w:r>
            <w:r w:rsidRPr="00F3692A">
              <w:rPr>
                <w:sz w:val="24"/>
                <w:lang w:val="ru-RU"/>
              </w:rPr>
              <w:t>согласовывать существительные и</w:t>
            </w:r>
            <w:r w:rsidRPr="00F3692A">
              <w:rPr>
                <w:spacing w:val="-57"/>
                <w:sz w:val="24"/>
                <w:lang w:val="ru-RU"/>
              </w:rPr>
              <w:t xml:space="preserve"> </w:t>
            </w:r>
            <w:r w:rsidRPr="00F3692A">
              <w:rPr>
                <w:sz w:val="24"/>
                <w:lang w:val="ru-RU"/>
              </w:rPr>
              <w:t>местоимения с глаголами,</w:t>
            </w:r>
            <w:r w:rsidRPr="00F3692A">
              <w:rPr>
                <w:spacing w:val="1"/>
                <w:sz w:val="24"/>
                <w:lang w:val="ru-RU"/>
              </w:rPr>
              <w:t xml:space="preserve"> </w:t>
            </w:r>
            <w:r w:rsidRPr="00F3692A">
              <w:rPr>
                <w:sz w:val="24"/>
                <w:lang w:val="ru-RU"/>
              </w:rPr>
              <w:t>составлять</w:t>
            </w:r>
            <w:r w:rsidRPr="00F3692A">
              <w:rPr>
                <w:spacing w:val="-3"/>
                <w:sz w:val="24"/>
                <w:lang w:val="ru-RU"/>
              </w:rPr>
              <w:t xml:space="preserve"> </w:t>
            </w:r>
            <w:r w:rsidRPr="00F3692A">
              <w:rPr>
                <w:sz w:val="24"/>
                <w:lang w:val="ru-RU"/>
              </w:rPr>
              <w:t>фразы</w:t>
            </w:r>
            <w:r w:rsidRPr="00F3692A">
              <w:rPr>
                <w:spacing w:val="-1"/>
                <w:sz w:val="24"/>
                <w:lang w:val="ru-RU"/>
              </w:rPr>
              <w:t xml:space="preserve"> </w:t>
            </w:r>
            <w:r w:rsidRPr="00F3692A">
              <w:rPr>
                <w:sz w:val="24"/>
                <w:lang w:val="ru-RU"/>
              </w:rPr>
              <w:t>из</w:t>
            </w:r>
            <w:r w:rsidRPr="00F3692A">
              <w:rPr>
                <w:spacing w:val="2"/>
                <w:sz w:val="24"/>
                <w:lang w:val="ru-RU"/>
              </w:rPr>
              <w:t xml:space="preserve"> </w:t>
            </w:r>
            <w:r w:rsidRPr="00F3692A">
              <w:rPr>
                <w:sz w:val="24"/>
                <w:lang w:val="ru-RU"/>
              </w:rPr>
              <w:t>3-4</w:t>
            </w:r>
            <w:r w:rsidRPr="00F3692A">
              <w:rPr>
                <w:spacing w:val="2"/>
                <w:sz w:val="24"/>
                <w:lang w:val="ru-RU"/>
              </w:rPr>
              <w:t xml:space="preserve"> </w:t>
            </w:r>
            <w:r w:rsidRPr="00F3692A">
              <w:rPr>
                <w:sz w:val="24"/>
                <w:lang w:val="ru-RU"/>
              </w:rPr>
              <w:t>слов.</w:t>
            </w:r>
          </w:p>
          <w:p w:rsidR="007C1CA7" w:rsidRDefault="007C1CA7" w:rsidP="00221D4A">
            <w:pPr>
              <w:pStyle w:val="TableParagraph"/>
              <w:spacing w:line="258" w:lineRule="exact"/>
              <w:rPr>
                <w:b/>
                <w:sz w:val="24"/>
                <w:lang w:val="ru-RU"/>
              </w:rPr>
            </w:pPr>
          </w:p>
          <w:p w:rsidR="007C1CA7" w:rsidRDefault="007C1CA7" w:rsidP="00221D4A">
            <w:pPr>
              <w:pStyle w:val="TableParagraph"/>
              <w:spacing w:line="258" w:lineRule="exact"/>
              <w:rPr>
                <w:b/>
                <w:sz w:val="24"/>
                <w:lang w:val="ru-RU"/>
              </w:rPr>
            </w:pPr>
          </w:p>
          <w:p w:rsidR="007C1CA7" w:rsidRDefault="007C1CA7" w:rsidP="00221D4A">
            <w:pPr>
              <w:pStyle w:val="TableParagraph"/>
              <w:spacing w:line="258" w:lineRule="exact"/>
              <w:rPr>
                <w:b/>
                <w:sz w:val="24"/>
                <w:lang w:val="ru-RU"/>
              </w:rPr>
            </w:pPr>
          </w:p>
          <w:p w:rsidR="007C1CA7" w:rsidRPr="00F3692A" w:rsidRDefault="007C1CA7" w:rsidP="007C1CA7">
            <w:pPr>
              <w:pStyle w:val="TableParagraph"/>
              <w:spacing w:line="269" w:lineRule="exact"/>
              <w:rPr>
                <w:b/>
                <w:sz w:val="24"/>
                <w:lang w:val="ru-RU"/>
              </w:rPr>
            </w:pPr>
            <w:r w:rsidRPr="00F3692A">
              <w:rPr>
                <w:b/>
                <w:sz w:val="24"/>
                <w:lang w:val="ru-RU"/>
              </w:rPr>
              <w:t>Связная речь:</w:t>
            </w:r>
          </w:p>
          <w:p w:rsidR="007C1CA7" w:rsidRPr="00F3692A" w:rsidRDefault="007C1CA7" w:rsidP="007C1CA7">
            <w:pPr>
              <w:pStyle w:val="TableParagraph"/>
              <w:ind w:right="262"/>
              <w:rPr>
                <w:sz w:val="24"/>
                <w:lang w:val="ru-RU"/>
              </w:rPr>
            </w:pPr>
            <w:r w:rsidRPr="00F3692A">
              <w:rPr>
                <w:sz w:val="24"/>
                <w:lang w:val="ru-RU"/>
              </w:rPr>
              <w:t>- продолжать развивать у детей</w:t>
            </w:r>
            <w:r w:rsidRPr="00F3692A">
              <w:rPr>
                <w:spacing w:val="1"/>
                <w:sz w:val="24"/>
                <w:lang w:val="ru-RU"/>
              </w:rPr>
              <w:t xml:space="preserve"> </w:t>
            </w:r>
            <w:r w:rsidRPr="00F3692A">
              <w:rPr>
                <w:sz w:val="24"/>
                <w:lang w:val="ru-RU"/>
              </w:rPr>
              <w:t>умения понимать речь педагога,</w:t>
            </w:r>
            <w:r w:rsidRPr="00F3692A">
              <w:rPr>
                <w:spacing w:val="1"/>
                <w:sz w:val="24"/>
                <w:lang w:val="ru-RU"/>
              </w:rPr>
              <w:t xml:space="preserve"> </w:t>
            </w:r>
            <w:r w:rsidRPr="00F3692A">
              <w:rPr>
                <w:sz w:val="24"/>
                <w:lang w:val="ru-RU"/>
              </w:rPr>
              <w:t>отвечать</w:t>
            </w:r>
            <w:r w:rsidRPr="00F3692A">
              <w:rPr>
                <w:spacing w:val="2"/>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вопросы;</w:t>
            </w:r>
            <w:r w:rsidRPr="00F3692A">
              <w:rPr>
                <w:spacing w:val="1"/>
                <w:sz w:val="24"/>
                <w:lang w:val="ru-RU"/>
              </w:rPr>
              <w:t xml:space="preserve"> </w:t>
            </w:r>
            <w:r w:rsidRPr="00F3692A">
              <w:rPr>
                <w:sz w:val="24"/>
                <w:lang w:val="ru-RU"/>
              </w:rPr>
              <w:t>-</w:t>
            </w:r>
          </w:p>
          <w:p w:rsidR="007C1CA7" w:rsidRDefault="007C1CA7" w:rsidP="007C1CA7">
            <w:pPr>
              <w:pStyle w:val="TableParagraph"/>
              <w:spacing w:line="258" w:lineRule="exact"/>
              <w:rPr>
                <w:sz w:val="24"/>
                <w:lang w:val="ru-RU"/>
              </w:rPr>
            </w:pPr>
            <w:r w:rsidRPr="00F3692A">
              <w:rPr>
                <w:sz w:val="24"/>
                <w:lang w:val="ru-RU"/>
              </w:rPr>
              <w:t>рассказывать об окружающем в 2-4</w:t>
            </w:r>
            <w:r w:rsidRPr="00F3692A">
              <w:rPr>
                <w:spacing w:val="-57"/>
                <w:sz w:val="24"/>
                <w:lang w:val="ru-RU"/>
              </w:rPr>
              <w:t xml:space="preserve"> </w:t>
            </w:r>
            <w:r w:rsidRPr="00F3692A">
              <w:rPr>
                <w:sz w:val="24"/>
                <w:lang w:val="ru-RU"/>
              </w:rPr>
              <w:t>предложениях.</w:t>
            </w: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7C1CA7">
            <w:pPr>
              <w:pStyle w:val="TableParagraph"/>
              <w:spacing w:line="258" w:lineRule="exact"/>
              <w:rPr>
                <w:sz w:val="24"/>
                <w:lang w:val="ru-RU"/>
              </w:rPr>
            </w:pPr>
          </w:p>
          <w:p w:rsidR="001F0BDE" w:rsidRDefault="001F0BDE" w:rsidP="001F0BDE">
            <w:pPr>
              <w:pStyle w:val="TableParagraph"/>
              <w:spacing w:line="237"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1F0BDE" w:rsidRPr="00F3692A" w:rsidRDefault="001F0BDE" w:rsidP="00482B45">
            <w:pPr>
              <w:pStyle w:val="TableParagraph"/>
              <w:numPr>
                <w:ilvl w:val="0"/>
                <w:numId w:val="89"/>
              </w:numPr>
              <w:tabs>
                <w:tab w:val="left" w:pos="255"/>
              </w:tabs>
              <w:ind w:right="144"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воспринимать</w:t>
            </w:r>
            <w:r w:rsidRPr="00F3692A">
              <w:rPr>
                <w:spacing w:val="1"/>
                <w:sz w:val="24"/>
                <w:lang w:val="ru-RU"/>
              </w:rPr>
              <w:t xml:space="preserve"> </w:t>
            </w:r>
            <w:r w:rsidRPr="00F3692A">
              <w:rPr>
                <w:sz w:val="24"/>
                <w:lang w:val="ru-RU"/>
              </w:rPr>
              <w:t>небольшие по</w:t>
            </w:r>
            <w:r w:rsidRPr="00F3692A">
              <w:rPr>
                <w:spacing w:val="1"/>
                <w:sz w:val="24"/>
                <w:lang w:val="ru-RU"/>
              </w:rPr>
              <w:t xml:space="preserve"> </w:t>
            </w:r>
            <w:r w:rsidRPr="00F3692A">
              <w:rPr>
                <w:sz w:val="24"/>
                <w:lang w:val="ru-RU"/>
              </w:rPr>
              <w:t>объему</w:t>
            </w:r>
            <w:r w:rsidRPr="00F3692A">
              <w:rPr>
                <w:spacing w:val="-11"/>
                <w:sz w:val="24"/>
                <w:lang w:val="ru-RU"/>
              </w:rPr>
              <w:t xml:space="preserve"> </w:t>
            </w:r>
            <w:r w:rsidRPr="00F3692A">
              <w:rPr>
                <w:sz w:val="24"/>
                <w:lang w:val="ru-RU"/>
              </w:rPr>
              <w:t>потешки, сказки и</w:t>
            </w:r>
            <w:r w:rsidRPr="00F3692A">
              <w:rPr>
                <w:spacing w:val="-5"/>
                <w:sz w:val="24"/>
                <w:lang w:val="ru-RU"/>
              </w:rPr>
              <w:t xml:space="preserve"> </w:t>
            </w:r>
            <w:r w:rsidRPr="00F3692A">
              <w:rPr>
                <w:sz w:val="24"/>
                <w:lang w:val="ru-RU"/>
              </w:rPr>
              <w:t>рассказы</w:t>
            </w:r>
            <w:r w:rsidRPr="00F3692A">
              <w:rPr>
                <w:spacing w:val="-57"/>
                <w:sz w:val="24"/>
                <w:lang w:val="ru-RU"/>
              </w:rPr>
              <w:t xml:space="preserve"> </w:t>
            </w:r>
            <w:r w:rsidRPr="00F3692A">
              <w:rPr>
                <w:sz w:val="24"/>
                <w:lang w:val="ru-RU"/>
              </w:rPr>
              <w:t>с наглядным сопровождением (и</w:t>
            </w:r>
            <w:r w:rsidRPr="00F3692A">
              <w:rPr>
                <w:spacing w:val="1"/>
                <w:sz w:val="24"/>
                <w:lang w:val="ru-RU"/>
              </w:rPr>
              <w:t xml:space="preserve"> </w:t>
            </w:r>
            <w:r w:rsidRPr="00F3692A">
              <w:rPr>
                <w:sz w:val="24"/>
                <w:lang w:val="ru-RU"/>
              </w:rPr>
              <w:t>без</w:t>
            </w:r>
            <w:r w:rsidRPr="00F3692A">
              <w:rPr>
                <w:spacing w:val="2"/>
                <w:sz w:val="24"/>
                <w:lang w:val="ru-RU"/>
              </w:rPr>
              <w:t xml:space="preserve"> </w:t>
            </w:r>
            <w:r w:rsidRPr="00F3692A">
              <w:rPr>
                <w:sz w:val="24"/>
                <w:lang w:val="ru-RU"/>
              </w:rPr>
              <w:t>него);</w:t>
            </w:r>
          </w:p>
          <w:p w:rsidR="001F0BDE" w:rsidRPr="00F3692A" w:rsidRDefault="001F0BDE" w:rsidP="00482B45">
            <w:pPr>
              <w:pStyle w:val="TableParagraph"/>
              <w:numPr>
                <w:ilvl w:val="0"/>
                <w:numId w:val="89"/>
              </w:numPr>
              <w:tabs>
                <w:tab w:val="left" w:pos="255"/>
              </w:tabs>
              <w:ind w:right="319" w:firstLine="0"/>
              <w:rPr>
                <w:sz w:val="24"/>
                <w:lang w:val="ru-RU"/>
              </w:rPr>
            </w:pPr>
            <w:r w:rsidRPr="00F3692A">
              <w:rPr>
                <w:sz w:val="24"/>
                <w:lang w:val="ru-RU"/>
              </w:rPr>
              <w:t>побуждать договаривать и</w:t>
            </w:r>
            <w:r w:rsidRPr="00F3692A">
              <w:rPr>
                <w:spacing w:val="1"/>
                <w:sz w:val="24"/>
                <w:lang w:val="ru-RU"/>
              </w:rPr>
              <w:t xml:space="preserve"> </w:t>
            </w:r>
            <w:r w:rsidRPr="00F3692A">
              <w:rPr>
                <w:sz w:val="24"/>
                <w:lang w:val="ru-RU"/>
              </w:rPr>
              <w:t>произносить четверостишия уже</w:t>
            </w:r>
            <w:r w:rsidRPr="00F3692A">
              <w:rPr>
                <w:spacing w:val="1"/>
                <w:sz w:val="24"/>
                <w:lang w:val="ru-RU"/>
              </w:rPr>
              <w:t xml:space="preserve"> </w:t>
            </w:r>
            <w:r w:rsidRPr="00F3692A">
              <w:rPr>
                <w:sz w:val="24"/>
                <w:lang w:val="ru-RU"/>
              </w:rPr>
              <w:t>известных ребёнку стихов и</w:t>
            </w:r>
            <w:r w:rsidRPr="00F3692A">
              <w:rPr>
                <w:spacing w:val="1"/>
                <w:sz w:val="24"/>
                <w:lang w:val="ru-RU"/>
              </w:rPr>
              <w:t xml:space="preserve"> </w:t>
            </w:r>
            <w:r w:rsidRPr="00F3692A">
              <w:rPr>
                <w:sz w:val="24"/>
                <w:lang w:val="ru-RU"/>
              </w:rPr>
              <w:t>песенок, воспроизводить игровые</w:t>
            </w:r>
            <w:r w:rsidRPr="00F3692A">
              <w:rPr>
                <w:spacing w:val="-57"/>
                <w:sz w:val="24"/>
                <w:lang w:val="ru-RU"/>
              </w:rPr>
              <w:t xml:space="preserve"> </w:t>
            </w:r>
            <w:r w:rsidRPr="00F3692A">
              <w:rPr>
                <w:sz w:val="24"/>
                <w:lang w:val="ru-RU"/>
              </w:rPr>
              <w:t>действия, движения</w:t>
            </w:r>
            <w:r w:rsidRPr="00F3692A">
              <w:rPr>
                <w:spacing w:val="-7"/>
                <w:sz w:val="24"/>
                <w:lang w:val="ru-RU"/>
              </w:rPr>
              <w:t xml:space="preserve"> </w:t>
            </w:r>
            <w:r w:rsidRPr="00F3692A">
              <w:rPr>
                <w:sz w:val="24"/>
                <w:lang w:val="ru-RU"/>
              </w:rPr>
              <w:t>персонажей;</w:t>
            </w:r>
          </w:p>
          <w:p w:rsidR="001F0BDE" w:rsidRPr="00F3692A" w:rsidRDefault="001F0BDE" w:rsidP="00482B45">
            <w:pPr>
              <w:pStyle w:val="TableParagraph"/>
              <w:numPr>
                <w:ilvl w:val="0"/>
                <w:numId w:val="89"/>
              </w:numPr>
              <w:tabs>
                <w:tab w:val="left" w:pos="255"/>
              </w:tabs>
              <w:ind w:right="475" w:firstLine="0"/>
              <w:rPr>
                <w:sz w:val="24"/>
                <w:lang w:val="ru-RU"/>
              </w:rPr>
            </w:pPr>
            <w:r w:rsidRPr="00F3692A">
              <w:rPr>
                <w:sz w:val="24"/>
                <w:lang w:val="ru-RU"/>
              </w:rPr>
              <w:t>поощрять отклик на ритм и</w:t>
            </w:r>
            <w:r w:rsidRPr="00F3692A">
              <w:rPr>
                <w:spacing w:val="1"/>
                <w:sz w:val="24"/>
                <w:lang w:val="ru-RU"/>
              </w:rPr>
              <w:t xml:space="preserve"> </w:t>
            </w:r>
            <w:r w:rsidRPr="00F3692A">
              <w:rPr>
                <w:sz w:val="24"/>
                <w:lang w:val="ru-RU"/>
              </w:rPr>
              <w:t>мелодичность стихотворений,</w:t>
            </w:r>
            <w:r w:rsidRPr="00F3692A">
              <w:rPr>
                <w:spacing w:val="1"/>
                <w:sz w:val="24"/>
                <w:lang w:val="ru-RU"/>
              </w:rPr>
              <w:t xml:space="preserve"> </w:t>
            </w:r>
            <w:r w:rsidRPr="00F3692A">
              <w:rPr>
                <w:sz w:val="24"/>
                <w:lang w:val="ru-RU"/>
              </w:rPr>
              <w:t>потешек;</w:t>
            </w:r>
            <w:r w:rsidRPr="00F3692A">
              <w:rPr>
                <w:spacing w:val="-8"/>
                <w:sz w:val="24"/>
                <w:lang w:val="ru-RU"/>
              </w:rPr>
              <w:t xml:space="preserve"> </w:t>
            </w:r>
            <w:r w:rsidRPr="00F3692A">
              <w:rPr>
                <w:sz w:val="24"/>
                <w:lang w:val="ru-RU"/>
              </w:rPr>
              <w:t>формировать</w:t>
            </w:r>
            <w:r w:rsidRPr="00F3692A">
              <w:rPr>
                <w:spacing w:val="-3"/>
                <w:sz w:val="24"/>
                <w:lang w:val="ru-RU"/>
              </w:rPr>
              <w:t xml:space="preserve"> </w:t>
            </w:r>
            <w:r w:rsidRPr="00F3692A">
              <w:rPr>
                <w:sz w:val="24"/>
                <w:lang w:val="ru-RU"/>
              </w:rPr>
              <w:t>умение</w:t>
            </w:r>
            <w:r w:rsidRPr="00F3692A">
              <w:rPr>
                <w:spacing w:val="-4"/>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процессе чтения произведения</w:t>
            </w:r>
            <w:r w:rsidRPr="00F3692A">
              <w:rPr>
                <w:spacing w:val="1"/>
                <w:sz w:val="24"/>
                <w:lang w:val="ru-RU"/>
              </w:rPr>
              <w:t xml:space="preserve"> </w:t>
            </w:r>
            <w:r w:rsidRPr="00F3692A">
              <w:rPr>
                <w:sz w:val="24"/>
                <w:lang w:val="ru-RU"/>
              </w:rPr>
              <w:t>повторять</w:t>
            </w:r>
            <w:r w:rsidRPr="00F3692A">
              <w:rPr>
                <w:spacing w:val="-2"/>
                <w:sz w:val="24"/>
                <w:lang w:val="ru-RU"/>
              </w:rPr>
              <w:t xml:space="preserve"> </w:t>
            </w:r>
            <w:r w:rsidRPr="00F3692A">
              <w:rPr>
                <w:sz w:val="24"/>
                <w:lang w:val="ru-RU"/>
              </w:rPr>
              <w:t>звуковые</w:t>
            </w:r>
            <w:r w:rsidRPr="00F3692A">
              <w:rPr>
                <w:spacing w:val="-4"/>
                <w:sz w:val="24"/>
                <w:lang w:val="ru-RU"/>
              </w:rPr>
              <w:t xml:space="preserve"> </w:t>
            </w:r>
            <w:r w:rsidRPr="00F3692A">
              <w:rPr>
                <w:sz w:val="24"/>
                <w:lang w:val="ru-RU"/>
              </w:rPr>
              <w:t>жесты;</w:t>
            </w:r>
          </w:p>
          <w:p w:rsidR="001F0BDE" w:rsidRPr="00F3692A" w:rsidRDefault="001F0BDE" w:rsidP="00482B45">
            <w:pPr>
              <w:pStyle w:val="TableParagraph"/>
              <w:numPr>
                <w:ilvl w:val="0"/>
                <w:numId w:val="89"/>
              </w:numPr>
              <w:tabs>
                <w:tab w:val="left" w:pos="255"/>
              </w:tabs>
              <w:ind w:right="268" w:firstLine="0"/>
              <w:rPr>
                <w:sz w:val="24"/>
                <w:lang w:val="ru-RU"/>
              </w:rPr>
            </w:pPr>
            <w:r w:rsidRPr="00F3692A">
              <w:rPr>
                <w:sz w:val="24"/>
                <w:lang w:val="ru-RU"/>
              </w:rPr>
              <w:t>развивать умение произносить</w:t>
            </w:r>
            <w:r w:rsidRPr="00F3692A">
              <w:rPr>
                <w:spacing w:val="1"/>
                <w:sz w:val="24"/>
                <w:lang w:val="ru-RU"/>
              </w:rPr>
              <w:t xml:space="preserve"> </w:t>
            </w:r>
            <w:r w:rsidRPr="00F3692A">
              <w:rPr>
                <w:sz w:val="24"/>
                <w:lang w:val="ru-RU"/>
              </w:rPr>
              <w:t>звукоподражания, связанные с</w:t>
            </w:r>
            <w:r w:rsidRPr="00F3692A">
              <w:rPr>
                <w:spacing w:val="1"/>
                <w:sz w:val="24"/>
                <w:lang w:val="ru-RU"/>
              </w:rPr>
              <w:t xml:space="preserve"> </w:t>
            </w:r>
            <w:r w:rsidRPr="00F3692A">
              <w:rPr>
                <w:sz w:val="24"/>
                <w:lang w:val="ru-RU"/>
              </w:rPr>
              <w:t>содержанием литературного</w:t>
            </w:r>
            <w:r w:rsidRPr="00F3692A">
              <w:rPr>
                <w:spacing w:val="1"/>
                <w:sz w:val="24"/>
                <w:lang w:val="ru-RU"/>
              </w:rPr>
              <w:t xml:space="preserve"> </w:t>
            </w:r>
            <w:r w:rsidRPr="00F3692A">
              <w:rPr>
                <w:sz w:val="24"/>
                <w:lang w:val="ru-RU"/>
              </w:rPr>
              <w:t>материала (мяу-мяу, тик-так, баю-</w:t>
            </w:r>
            <w:r w:rsidRPr="00F3692A">
              <w:rPr>
                <w:spacing w:val="-57"/>
                <w:sz w:val="24"/>
                <w:lang w:val="ru-RU"/>
              </w:rPr>
              <w:t xml:space="preserve"> </w:t>
            </w:r>
            <w:r w:rsidRPr="00F3692A">
              <w:rPr>
                <w:sz w:val="24"/>
                <w:lang w:val="ru-RU"/>
              </w:rPr>
              <w:t>бай, ква-ква и тому подобное),</w:t>
            </w:r>
            <w:r w:rsidRPr="00F3692A">
              <w:rPr>
                <w:spacing w:val="1"/>
                <w:sz w:val="24"/>
                <w:lang w:val="ru-RU"/>
              </w:rPr>
              <w:t xml:space="preserve"> </w:t>
            </w:r>
            <w:r w:rsidRPr="00F3692A">
              <w:rPr>
                <w:sz w:val="24"/>
                <w:lang w:val="ru-RU"/>
              </w:rPr>
              <w:t>отвечать на вопросы по</w:t>
            </w:r>
            <w:r w:rsidRPr="00F3692A">
              <w:rPr>
                <w:spacing w:val="1"/>
                <w:sz w:val="24"/>
                <w:lang w:val="ru-RU"/>
              </w:rPr>
              <w:t xml:space="preserve"> </w:t>
            </w:r>
            <w:r w:rsidRPr="00F3692A">
              <w:rPr>
                <w:sz w:val="24"/>
                <w:lang w:val="ru-RU"/>
              </w:rPr>
              <w:t>содержанию прочитанных</w:t>
            </w:r>
            <w:r w:rsidRPr="00F3692A">
              <w:rPr>
                <w:spacing w:val="1"/>
                <w:sz w:val="24"/>
                <w:lang w:val="ru-RU"/>
              </w:rPr>
              <w:t xml:space="preserve"> </w:t>
            </w:r>
            <w:r w:rsidRPr="00F3692A">
              <w:rPr>
                <w:sz w:val="24"/>
                <w:lang w:val="ru-RU"/>
              </w:rPr>
              <w:t>произведений;</w:t>
            </w:r>
          </w:p>
          <w:p w:rsidR="001F0BDE" w:rsidRPr="00F3692A" w:rsidRDefault="001F0BDE" w:rsidP="00482B45">
            <w:pPr>
              <w:pStyle w:val="TableParagraph"/>
              <w:numPr>
                <w:ilvl w:val="0"/>
                <w:numId w:val="89"/>
              </w:numPr>
              <w:tabs>
                <w:tab w:val="left" w:pos="255"/>
              </w:tabs>
              <w:ind w:right="157" w:firstLine="0"/>
              <w:jc w:val="both"/>
              <w:rPr>
                <w:sz w:val="24"/>
                <w:lang w:val="ru-RU"/>
              </w:rPr>
            </w:pPr>
            <w:r w:rsidRPr="00F3692A">
              <w:rPr>
                <w:sz w:val="24"/>
                <w:lang w:val="ru-RU"/>
              </w:rPr>
              <w:t>побуждать</w:t>
            </w:r>
            <w:r w:rsidRPr="00F3692A">
              <w:rPr>
                <w:spacing w:val="-3"/>
                <w:sz w:val="24"/>
                <w:lang w:val="ru-RU"/>
              </w:rPr>
              <w:t xml:space="preserve"> </w:t>
            </w:r>
            <w:r w:rsidRPr="00F3692A">
              <w:rPr>
                <w:sz w:val="24"/>
                <w:lang w:val="ru-RU"/>
              </w:rPr>
              <w:t>рассматривать</w:t>
            </w:r>
            <w:r w:rsidRPr="00F3692A">
              <w:rPr>
                <w:spacing w:val="-3"/>
                <w:sz w:val="24"/>
                <w:lang w:val="ru-RU"/>
              </w:rPr>
              <w:t xml:space="preserve"> </w:t>
            </w:r>
            <w:r w:rsidRPr="00F3692A">
              <w:rPr>
                <w:sz w:val="24"/>
                <w:lang w:val="ru-RU"/>
              </w:rPr>
              <w:t>книги</w:t>
            </w:r>
            <w:r w:rsidRPr="00F3692A">
              <w:rPr>
                <w:spacing w:val="-7"/>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иллюстрации вместе с педагогом и</w:t>
            </w:r>
            <w:r w:rsidRPr="00F3692A">
              <w:rPr>
                <w:spacing w:val="-57"/>
                <w:sz w:val="24"/>
                <w:lang w:val="ru-RU"/>
              </w:rPr>
              <w:t xml:space="preserve"> </w:t>
            </w:r>
            <w:r w:rsidRPr="00F3692A">
              <w:rPr>
                <w:sz w:val="24"/>
                <w:lang w:val="ru-RU"/>
              </w:rPr>
              <w:t>самостоятельно;</w:t>
            </w:r>
          </w:p>
          <w:p w:rsidR="001F0BDE" w:rsidRPr="00F3692A" w:rsidRDefault="001F0BDE" w:rsidP="001F0BDE">
            <w:pPr>
              <w:pStyle w:val="TableParagraph"/>
              <w:ind w:right="831"/>
              <w:rPr>
                <w:sz w:val="24"/>
                <w:lang w:val="ru-RU"/>
              </w:rPr>
            </w:pPr>
            <w:r w:rsidRPr="00F3692A">
              <w:rPr>
                <w:sz w:val="24"/>
                <w:lang w:val="ru-RU"/>
              </w:rPr>
              <w:t>развивать восприятие</w:t>
            </w:r>
            <w:r w:rsidRPr="00F3692A">
              <w:rPr>
                <w:spacing w:val="1"/>
                <w:sz w:val="24"/>
                <w:lang w:val="ru-RU"/>
              </w:rPr>
              <w:t xml:space="preserve"> </w:t>
            </w:r>
            <w:r w:rsidRPr="00F3692A">
              <w:rPr>
                <w:sz w:val="24"/>
                <w:lang w:val="ru-RU"/>
              </w:rPr>
              <w:t>вопросительных и</w:t>
            </w:r>
            <w:r w:rsidRPr="00F3692A">
              <w:rPr>
                <w:spacing w:val="1"/>
                <w:sz w:val="24"/>
                <w:lang w:val="ru-RU"/>
              </w:rPr>
              <w:t xml:space="preserve"> </w:t>
            </w:r>
            <w:r w:rsidRPr="00F3692A">
              <w:rPr>
                <w:sz w:val="24"/>
                <w:lang w:val="ru-RU"/>
              </w:rPr>
              <w:t>восклицательных</w:t>
            </w:r>
            <w:r w:rsidRPr="00F3692A">
              <w:rPr>
                <w:spacing w:val="-9"/>
                <w:sz w:val="24"/>
                <w:lang w:val="ru-RU"/>
              </w:rPr>
              <w:t xml:space="preserve"> </w:t>
            </w:r>
            <w:r w:rsidRPr="00F3692A">
              <w:rPr>
                <w:sz w:val="24"/>
                <w:lang w:val="ru-RU"/>
              </w:rPr>
              <w:t>интонаций</w:t>
            </w:r>
          </w:p>
          <w:p w:rsidR="001F0BDE" w:rsidRPr="00221D4A" w:rsidRDefault="001F0BDE" w:rsidP="001F0BDE">
            <w:pPr>
              <w:pStyle w:val="TableParagraph"/>
              <w:spacing w:line="258" w:lineRule="exact"/>
              <w:rPr>
                <w:b/>
                <w:sz w:val="24"/>
                <w:lang w:val="ru-RU"/>
              </w:rPr>
            </w:pPr>
            <w:r>
              <w:rPr>
                <w:sz w:val="24"/>
              </w:rPr>
              <w:t>художественного</w:t>
            </w:r>
            <w:r>
              <w:rPr>
                <w:spacing w:val="-5"/>
                <w:sz w:val="24"/>
              </w:rPr>
              <w:t xml:space="preserve"> </w:t>
            </w:r>
            <w:r>
              <w:rPr>
                <w:sz w:val="24"/>
              </w:rPr>
              <w:t>произведения.</w:t>
            </w:r>
          </w:p>
        </w:tc>
        <w:tc>
          <w:tcPr>
            <w:tcW w:w="8080" w:type="dxa"/>
          </w:tcPr>
          <w:p w:rsidR="00221D4A" w:rsidRPr="00F3692A" w:rsidRDefault="00221D4A" w:rsidP="00221D4A">
            <w:pPr>
              <w:pStyle w:val="TableParagraph"/>
              <w:ind w:left="143" w:right="124"/>
              <w:rPr>
                <w:sz w:val="24"/>
                <w:lang w:val="ru-RU"/>
              </w:rPr>
            </w:pPr>
            <w:r w:rsidRPr="00F3692A">
              <w:rPr>
                <w:sz w:val="24"/>
                <w:lang w:val="ru-RU"/>
              </w:rPr>
              <w:lastRenderedPageBreak/>
              <w:t>Педагог</w:t>
            </w:r>
            <w:r w:rsidRPr="00F3692A">
              <w:rPr>
                <w:spacing w:val="-4"/>
                <w:sz w:val="24"/>
                <w:lang w:val="ru-RU"/>
              </w:rPr>
              <w:t xml:space="preserve"> </w:t>
            </w:r>
            <w:r w:rsidRPr="00F3692A">
              <w:rPr>
                <w:sz w:val="24"/>
                <w:lang w:val="ru-RU"/>
              </w:rPr>
              <w:t>развивает понимание</w:t>
            </w:r>
            <w:r w:rsidRPr="00F3692A">
              <w:rPr>
                <w:spacing w:val="-6"/>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и</w:t>
            </w:r>
            <w:r>
              <w:rPr>
                <w:sz w:val="24"/>
                <w:lang w:val="ru-RU"/>
              </w:rPr>
              <w:t xml:space="preserve"> </w:t>
            </w:r>
            <w:r w:rsidRPr="00F3692A">
              <w:rPr>
                <w:sz w:val="24"/>
                <w:lang w:val="ru-RU"/>
              </w:rPr>
              <w:t>активизирует словарь, формирует умение по</w:t>
            </w:r>
            <w:r w:rsidRPr="00F3692A">
              <w:rPr>
                <w:spacing w:val="1"/>
                <w:sz w:val="24"/>
                <w:lang w:val="ru-RU"/>
              </w:rPr>
              <w:t xml:space="preserve"> </w:t>
            </w:r>
            <w:r w:rsidRPr="00F3692A">
              <w:rPr>
                <w:sz w:val="24"/>
                <w:lang w:val="ru-RU"/>
              </w:rPr>
              <w:t>словесному указанию находить предметы по</w:t>
            </w:r>
            <w:r w:rsidRPr="00F3692A">
              <w:rPr>
                <w:spacing w:val="1"/>
                <w:sz w:val="24"/>
                <w:lang w:val="ru-RU"/>
              </w:rPr>
              <w:t xml:space="preserve"> </w:t>
            </w:r>
            <w:r w:rsidRPr="00F3692A">
              <w:rPr>
                <w:sz w:val="24"/>
                <w:lang w:val="ru-RU"/>
              </w:rPr>
              <w:t>цвету, размеру («Принеси красный кубик»),</w:t>
            </w:r>
            <w:r w:rsidRPr="00F3692A">
              <w:rPr>
                <w:spacing w:val="1"/>
                <w:sz w:val="24"/>
                <w:lang w:val="ru-RU"/>
              </w:rPr>
              <w:t xml:space="preserve"> </w:t>
            </w:r>
            <w:r w:rsidRPr="00F3692A">
              <w:rPr>
                <w:sz w:val="24"/>
                <w:lang w:val="ru-RU"/>
              </w:rPr>
              <w:t>различать их местоположение, имитировать</w:t>
            </w:r>
            <w:r w:rsidRPr="00F3692A">
              <w:rPr>
                <w:spacing w:val="1"/>
                <w:sz w:val="24"/>
                <w:lang w:val="ru-RU"/>
              </w:rPr>
              <w:t xml:space="preserve"> </w:t>
            </w:r>
            <w:r w:rsidRPr="00F3692A">
              <w:rPr>
                <w:sz w:val="24"/>
                <w:lang w:val="ru-RU"/>
              </w:rPr>
              <w:t>действия людей</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движения</w:t>
            </w:r>
            <w:r w:rsidRPr="00F3692A">
              <w:rPr>
                <w:spacing w:val="-4"/>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активизирует словарь детей: существительными,</w:t>
            </w:r>
            <w:r w:rsidRPr="00F3692A">
              <w:rPr>
                <w:spacing w:val="1"/>
                <w:sz w:val="24"/>
                <w:lang w:val="ru-RU"/>
              </w:rPr>
              <w:t xml:space="preserve"> </w:t>
            </w:r>
            <w:r w:rsidRPr="00F3692A">
              <w:rPr>
                <w:sz w:val="24"/>
                <w:lang w:val="ru-RU"/>
              </w:rPr>
              <w:t>обозначающими названия транспортных средств,</w:t>
            </w:r>
            <w:r w:rsidRPr="00F3692A">
              <w:rPr>
                <w:spacing w:val="-57"/>
                <w:sz w:val="24"/>
                <w:lang w:val="ru-RU"/>
              </w:rPr>
              <w:t xml:space="preserve"> </w:t>
            </w:r>
            <w:r w:rsidRPr="00F3692A">
              <w:rPr>
                <w:sz w:val="24"/>
                <w:lang w:val="ru-RU"/>
              </w:rPr>
              <w:t>частей автомобиля, растений, фруктов, овощей,</w:t>
            </w:r>
            <w:r w:rsidRPr="00F3692A">
              <w:rPr>
                <w:spacing w:val="1"/>
                <w:sz w:val="24"/>
                <w:lang w:val="ru-RU"/>
              </w:rPr>
              <w:t xml:space="preserve"> </w:t>
            </w:r>
            <w:r w:rsidRPr="00F3692A">
              <w:rPr>
                <w:sz w:val="24"/>
                <w:lang w:val="ru-RU"/>
              </w:rPr>
              <w:t>домашних</w:t>
            </w:r>
            <w:r w:rsidRPr="00F3692A">
              <w:rPr>
                <w:spacing w:val="-5"/>
                <w:sz w:val="24"/>
                <w:lang w:val="ru-RU"/>
              </w:rPr>
              <w:t xml:space="preserve"> </w:t>
            </w:r>
            <w:r w:rsidRPr="00F3692A">
              <w:rPr>
                <w:sz w:val="24"/>
                <w:lang w:val="ru-RU"/>
              </w:rPr>
              <w:t>животных</w:t>
            </w:r>
            <w:r w:rsidRPr="00F3692A">
              <w:rPr>
                <w:spacing w:val="-4"/>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детенышей;</w:t>
            </w:r>
            <w:r w:rsidRPr="00F3692A">
              <w:rPr>
                <w:spacing w:val="-4"/>
                <w:sz w:val="24"/>
                <w:lang w:val="ru-RU"/>
              </w:rPr>
              <w:t xml:space="preserve"> </w:t>
            </w:r>
            <w:r w:rsidRPr="00F3692A">
              <w:rPr>
                <w:sz w:val="24"/>
                <w:lang w:val="ru-RU"/>
              </w:rPr>
              <w:t>глаголами,</w:t>
            </w:r>
            <w:r w:rsidRPr="00F3692A">
              <w:rPr>
                <w:spacing w:val="-57"/>
                <w:sz w:val="24"/>
                <w:lang w:val="ru-RU"/>
              </w:rPr>
              <w:t xml:space="preserve"> </w:t>
            </w:r>
            <w:r w:rsidRPr="00F3692A">
              <w:rPr>
                <w:sz w:val="24"/>
                <w:lang w:val="ru-RU"/>
              </w:rPr>
              <w:t>обозначающими трудовые действия (мыть,</w:t>
            </w:r>
            <w:r w:rsidRPr="00F3692A">
              <w:rPr>
                <w:spacing w:val="1"/>
                <w:sz w:val="24"/>
                <w:lang w:val="ru-RU"/>
              </w:rPr>
              <w:t xml:space="preserve"> </w:t>
            </w:r>
            <w:r w:rsidRPr="00F3692A">
              <w:rPr>
                <w:sz w:val="24"/>
                <w:lang w:val="ru-RU"/>
              </w:rPr>
              <w:t>стирать), взаимоотношения (помочь);</w:t>
            </w:r>
            <w:r w:rsidRPr="00F3692A">
              <w:rPr>
                <w:spacing w:val="1"/>
                <w:sz w:val="24"/>
                <w:lang w:val="ru-RU"/>
              </w:rPr>
              <w:t xml:space="preserve"> </w:t>
            </w:r>
            <w:r w:rsidRPr="00F3692A">
              <w:rPr>
                <w:sz w:val="24"/>
                <w:lang w:val="ru-RU"/>
              </w:rPr>
              <w:t>прилагательными, обозначающими величину,</w:t>
            </w:r>
            <w:r w:rsidRPr="00F3692A">
              <w:rPr>
                <w:spacing w:val="1"/>
                <w:sz w:val="24"/>
                <w:lang w:val="ru-RU"/>
              </w:rPr>
              <w:t xml:space="preserve"> </w:t>
            </w:r>
            <w:r w:rsidRPr="00F3692A">
              <w:rPr>
                <w:sz w:val="24"/>
                <w:lang w:val="ru-RU"/>
              </w:rPr>
              <w:t>цвет,</w:t>
            </w:r>
            <w:r w:rsidRPr="00F3692A">
              <w:rPr>
                <w:spacing w:val="2"/>
                <w:sz w:val="24"/>
                <w:lang w:val="ru-RU"/>
              </w:rPr>
              <w:t xml:space="preserve"> </w:t>
            </w:r>
            <w:r w:rsidRPr="00F3692A">
              <w:rPr>
                <w:sz w:val="24"/>
                <w:lang w:val="ru-RU"/>
              </w:rPr>
              <w:t>вкус</w:t>
            </w:r>
            <w:r w:rsidRPr="00F3692A">
              <w:rPr>
                <w:spacing w:val="3"/>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наречиями</w:t>
            </w:r>
            <w:r w:rsidRPr="00F3692A">
              <w:rPr>
                <w:spacing w:val="5"/>
                <w:sz w:val="24"/>
                <w:lang w:val="ru-RU"/>
              </w:rPr>
              <w:t xml:space="preserve"> </w:t>
            </w:r>
            <w:r w:rsidRPr="00F3692A">
              <w:rPr>
                <w:sz w:val="24"/>
                <w:lang w:val="ru-RU"/>
              </w:rPr>
              <w:t>(сейчас,</w:t>
            </w:r>
            <w:r w:rsidRPr="00F3692A">
              <w:rPr>
                <w:spacing w:val="1"/>
                <w:sz w:val="24"/>
                <w:lang w:val="ru-RU"/>
              </w:rPr>
              <w:t xml:space="preserve"> </w:t>
            </w:r>
            <w:r w:rsidRPr="00F3692A">
              <w:rPr>
                <w:sz w:val="24"/>
                <w:lang w:val="ru-RU"/>
              </w:rPr>
              <w:t>далеко). Педагог закрепляет у детей названия</w:t>
            </w:r>
            <w:r w:rsidRPr="00F3692A">
              <w:rPr>
                <w:spacing w:val="1"/>
                <w:sz w:val="24"/>
                <w:lang w:val="ru-RU"/>
              </w:rPr>
              <w:t xml:space="preserve"> </w:t>
            </w:r>
            <w:r w:rsidRPr="00F3692A">
              <w:rPr>
                <w:sz w:val="24"/>
                <w:lang w:val="ru-RU"/>
              </w:rPr>
              <w:t>предметов и действий с предметами, некоторых</w:t>
            </w:r>
            <w:r w:rsidRPr="00F3692A">
              <w:rPr>
                <w:spacing w:val="1"/>
                <w:sz w:val="24"/>
                <w:lang w:val="ru-RU"/>
              </w:rPr>
              <w:t xml:space="preserve"> </w:t>
            </w:r>
            <w:r w:rsidRPr="00F3692A">
              <w:rPr>
                <w:sz w:val="24"/>
                <w:lang w:val="ru-RU"/>
              </w:rPr>
              <w:lastRenderedPageBreak/>
              <w:t>особенностей предметов; названия некоторых</w:t>
            </w:r>
            <w:r w:rsidRPr="00F3692A">
              <w:rPr>
                <w:spacing w:val="1"/>
                <w:sz w:val="24"/>
                <w:lang w:val="ru-RU"/>
              </w:rPr>
              <w:t xml:space="preserve"> </w:t>
            </w:r>
            <w:r w:rsidRPr="00F3692A">
              <w:rPr>
                <w:sz w:val="24"/>
                <w:lang w:val="ru-RU"/>
              </w:rPr>
              <w:t>трудовых действий и собственных действий;</w:t>
            </w:r>
            <w:r w:rsidRPr="00F3692A">
              <w:rPr>
                <w:spacing w:val="1"/>
                <w:sz w:val="24"/>
                <w:lang w:val="ru-RU"/>
              </w:rPr>
              <w:t xml:space="preserve"> </w:t>
            </w:r>
            <w:r w:rsidRPr="00F3692A">
              <w:rPr>
                <w:sz w:val="24"/>
                <w:lang w:val="ru-RU"/>
              </w:rPr>
              <w:t>имена близких людей, имена детей группы;</w:t>
            </w:r>
            <w:r w:rsidRPr="00F3692A">
              <w:rPr>
                <w:spacing w:val="1"/>
                <w:sz w:val="24"/>
                <w:lang w:val="ru-RU"/>
              </w:rPr>
              <w:t xml:space="preserve"> </w:t>
            </w:r>
            <w:r w:rsidRPr="00F3692A">
              <w:rPr>
                <w:sz w:val="24"/>
                <w:lang w:val="ru-RU"/>
              </w:rPr>
              <w:t>обозначения</w:t>
            </w:r>
            <w:r w:rsidRPr="00F3692A">
              <w:rPr>
                <w:spacing w:val="-6"/>
                <w:sz w:val="24"/>
                <w:lang w:val="ru-RU"/>
              </w:rPr>
              <w:t xml:space="preserve"> </w:t>
            </w:r>
            <w:r w:rsidRPr="00F3692A">
              <w:rPr>
                <w:sz w:val="24"/>
                <w:lang w:val="ru-RU"/>
              </w:rPr>
              <w:t>личностных</w:t>
            </w:r>
            <w:r w:rsidRPr="00F3692A">
              <w:rPr>
                <w:spacing w:val="-5"/>
                <w:sz w:val="24"/>
                <w:lang w:val="ru-RU"/>
              </w:rPr>
              <w:t xml:space="preserve"> </w:t>
            </w:r>
            <w:r w:rsidRPr="00F3692A">
              <w:rPr>
                <w:sz w:val="24"/>
                <w:lang w:val="ru-RU"/>
              </w:rPr>
              <w:t>качеств,</w:t>
            </w:r>
            <w:r w:rsidRPr="00F3692A">
              <w:rPr>
                <w:spacing w:val="-3"/>
                <w:sz w:val="24"/>
                <w:lang w:val="ru-RU"/>
              </w:rPr>
              <w:t xml:space="preserve"> </w:t>
            </w:r>
            <w:r w:rsidRPr="00F3692A">
              <w:rPr>
                <w:sz w:val="24"/>
                <w:lang w:val="ru-RU"/>
              </w:rPr>
              <w:t>особенностей</w:t>
            </w:r>
          </w:p>
          <w:p w:rsidR="00221D4A" w:rsidRDefault="00221D4A" w:rsidP="00221D4A">
            <w:pPr>
              <w:pStyle w:val="TableParagraph"/>
              <w:spacing w:line="258" w:lineRule="exact"/>
              <w:ind w:left="109"/>
              <w:rPr>
                <w:sz w:val="24"/>
                <w:lang w:val="ru-RU"/>
              </w:rPr>
            </w:pPr>
            <w:r w:rsidRPr="00F3692A">
              <w:rPr>
                <w:sz w:val="24"/>
                <w:lang w:val="ru-RU"/>
              </w:rPr>
              <w:t>внешности окружающих ребёнка взрослых и</w:t>
            </w:r>
            <w:r w:rsidRPr="00F3692A">
              <w:rPr>
                <w:spacing w:val="-58"/>
                <w:sz w:val="24"/>
                <w:lang w:val="ru-RU"/>
              </w:rPr>
              <w:t xml:space="preserve"> </w:t>
            </w:r>
            <w:r w:rsidRPr="00F3692A">
              <w:rPr>
                <w:sz w:val="24"/>
                <w:lang w:val="ru-RU"/>
              </w:rPr>
              <w:t>сверстников.</w:t>
            </w:r>
          </w:p>
          <w:p w:rsidR="007C1CA7" w:rsidRDefault="007C1CA7" w:rsidP="00221D4A">
            <w:pPr>
              <w:pStyle w:val="TableParagraph"/>
              <w:spacing w:line="258" w:lineRule="exact"/>
              <w:ind w:left="109"/>
              <w:rPr>
                <w:sz w:val="24"/>
                <w:lang w:val="ru-RU"/>
              </w:rPr>
            </w:pPr>
          </w:p>
          <w:p w:rsidR="007C1CA7" w:rsidRPr="00F3692A" w:rsidRDefault="007C1CA7" w:rsidP="007C1CA7">
            <w:pPr>
              <w:pStyle w:val="TableParagraph"/>
              <w:ind w:left="143" w:right="485" w:hanging="34"/>
              <w:rPr>
                <w:sz w:val="24"/>
                <w:lang w:val="ru-RU"/>
              </w:rPr>
            </w:pPr>
            <w:r w:rsidRPr="00F3692A">
              <w:rPr>
                <w:sz w:val="24"/>
                <w:lang w:val="ru-RU"/>
              </w:rPr>
              <w:t>Педагог формирует у детей умение говорить</w:t>
            </w:r>
            <w:r w:rsidRPr="00F3692A">
              <w:rPr>
                <w:spacing w:val="1"/>
                <w:sz w:val="24"/>
                <w:lang w:val="ru-RU"/>
              </w:rPr>
              <w:t xml:space="preserve"> </w:t>
            </w:r>
            <w:r w:rsidRPr="00F3692A">
              <w:rPr>
                <w:sz w:val="24"/>
                <w:lang w:val="ru-RU"/>
              </w:rPr>
              <w:t>внятно, не торопясь, правильно произносить</w:t>
            </w:r>
            <w:r w:rsidRPr="00F3692A">
              <w:rPr>
                <w:spacing w:val="1"/>
                <w:sz w:val="24"/>
                <w:lang w:val="ru-RU"/>
              </w:rPr>
              <w:t xml:space="preserve"> </w:t>
            </w:r>
            <w:r w:rsidRPr="00F3692A">
              <w:rPr>
                <w:sz w:val="24"/>
                <w:lang w:val="ru-RU"/>
              </w:rPr>
              <w:t>гласные и</w:t>
            </w:r>
            <w:r w:rsidRPr="00F3692A">
              <w:rPr>
                <w:spacing w:val="-2"/>
                <w:sz w:val="24"/>
                <w:lang w:val="ru-RU"/>
              </w:rPr>
              <w:t xml:space="preserve"> </w:t>
            </w:r>
            <w:r w:rsidRPr="00F3692A">
              <w:rPr>
                <w:sz w:val="24"/>
                <w:lang w:val="ru-RU"/>
              </w:rPr>
              <w:t>согласные звуки.</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звукопроизношении для детей характерно</w:t>
            </w:r>
            <w:r w:rsidRPr="00F3692A">
              <w:rPr>
                <w:spacing w:val="1"/>
                <w:sz w:val="24"/>
                <w:lang w:val="ru-RU"/>
              </w:rPr>
              <w:t xml:space="preserve"> </w:t>
            </w:r>
            <w:r w:rsidRPr="00F3692A">
              <w:rPr>
                <w:sz w:val="24"/>
                <w:lang w:val="ru-RU"/>
              </w:rPr>
              <w:t>физиологическое</w:t>
            </w:r>
            <w:r w:rsidRPr="00F3692A">
              <w:rPr>
                <w:spacing w:val="-8"/>
                <w:sz w:val="24"/>
                <w:lang w:val="ru-RU"/>
              </w:rPr>
              <w:t xml:space="preserve"> </w:t>
            </w:r>
            <w:r w:rsidRPr="00F3692A">
              <w:rPr>
                <w:sz w:val="24"/>
                <w:lang w:val="ru-RU"/>
              </w:rPr>
              <w:t>смягчение</w:t>
            </w:r>
            <w:r w:rsidRPr="00F3692A">
              <w:rPr>
                <w:spacing w:val="-4"/>
                <w:sz w:val="24"/>
                <w:lang w:val="ru-RU"/>
              </w:rPr>
              <w:t xml:space="preserve"> </w:t>
            </w:r>
            <w:r w:rsidRPr="00F3692A">
              <w:rPr>
                <w:sz w:val="24"/>
                <w:lang w:val="ru-RU"/>
              </w:rPr>
              <w:t>практически</w:t>
            </w:r>
            <w:r w:rsidRPr="00F3692A">
              <w:rPr>
                <w:spacing w:val="-1"/>
                <w:sz w:val="24"/>
                <w:lang w:val="ru-RU"/>
              </w:rPr>
              <w:t xml:space="preserve"> </w:t>
            </w:r>
            <w:r w:rsidRPr="00F3692A">
              <w:rPr>
                <w:sz w:val="24"/>
                <w:lang w:val="ru-RU"/>
              </w:rPr>
              <w:t>всех</w:t>
            </w:r>
          </w:p>
          <w:p w:rsidR="007C1CA7" w:rsidRPr="00461D04" w:rsidRDefault="007C1CA7" w:rsidP="007C1CA7">
            <w:pPr>
              <w:pStyle w:val="TableParagraph"/>
              <w:ind w:left="143" w:right="90"/>
              <w:rPr>
                <w:sz w:val="24"/>
                <w:lang w:val="ru-RU"/>
              </w:rPr>
            </w:pPr>
            <w:r w:rsidRPr="00F3692A">
              <w:rPr>
                <w:sz w:val="24"/>
                <w:lang w:val="ru-RU"/>
              </w:rPr>
              <w:t>согласных звуков. В словопроизношении ребёнок</w:t>
            </w:r>
            <w:r w:rsidRPr="00F3692A">
              <w:rPr>
                <w:spacing w:val="-57"/>
                <w:sz w:val="24"/>
                <w:lang w:val="ru-RU"/>
              </w:rPr>
              <w:t xml:space="preserve"> </w:t>
            </w:r>
            <w:r w:rsidRPr="00F3692A">
              <w:rPr>
                <w:sz w:val="24"/>
                <w:lang w:val="ru-RU"/>
              </w:rPr>
              <w:t>пытается произнести</w:t>
            </w:r>
            <w:r w:rsidRPr="00F3692A">
              <w:rPr>
                <w:spacing w:val="-2"/>
                <w:sz w:val="24"/>
                <w:lang w:val="ru-RU"/>
              </w:rPr>
              <w:t xml:space="preserve"> </w:t>
            </w:r>
            <w:r w:rsidRPr="00F3692A">
              <w:rPr>
                <w:sz w:val="24"/>
                <w:lang w:val="ru-RU"/>
              </w:rPr>
              <w:t>все слова,</w:t>
            </w:r>
            <w:r w:rsidRPr="00F3692A">
              <w:rPr>
                <w:spacing w:val="3"/>
                <w:sz w:val="24"/>
                <w:lang w:val="ru-RU"/>
              </w:rPr>
              <w:t xml:space="preserve"> </w:t>
            </w:r>
            <w:r w:rsidRPr="00F3692A">
              <w:rPr>
                <w:sz w:val="24"/>
                <w:lang w:val="ru-RU"/>
              </w:rPr>
              <w:t>которые</w:t>
            </w:r>
            <w:r w:rsidRPr="00F3692A">
              <w:rPr>
                <w:spacing w:val="1"/>
                <w:sz w:val="24"/>
                <w:lang w:val="ru-RU"/>
              </w:rPr>
              <w:t xml:space="preserve"> </w:t>
            </w:r>
            <w:r w:rsidRPr="00F3692A">
              <w:rPr>
                <w:sz w:val="24"/>
                <w:lang w:val="ru-RU"/>
              </w:rPr>
              <w:t>необходимы для выражения его мысли. Педагог</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использовать</w:t>
            </w:r>
            <w:r w:rsidRPr="00F3692A">
              <w:rPr>
                <w:spacing w:val="2"/>
                <w:sz w:val="24"/>
                <w:lang w:val="ru-RU"/>
              </w:rPr>
              <w:t xml:space="preserve"> </w:t>
            </w:r>
            <w:r w:rsidRPr="00F3692A">
              <w:rPr>
                <w:sz w:val="24"/>
                <w:lang w:val="ru-RU"/>
              </w:rPr>
              <w:t>разные по</w:t>
            </w:r>
            <w:r w:rsidRPr="00F3692A">
              <w:rPr>
                <w:spacing w:val="1"/>
                <w:sz w:val="24"/>
                <w:lang w:val="ru-RU"/>
              </w:rPr>
              <w:t xml:space="preserve"> </w:t>
            </w:r>
            <w:r w:rsidRPr="00F3692A">
              <w:rPr>
                <w:sz w:val="24"/>
                <w:lang w:val="ru-RU"/>
              </w:rPr>
              <w:t>сложности слова, воспроизводить ритм слова,</w:t>
            </w:r>
            <w:r w:rsidRPr="00F3692A">
              <w:rPr>
                <w:spacing w:val="1"/>
                <w:sz w:val="24"/>
                <w:lang w:val="ru-RU"/>
              </w:rPr>
              <w:t xml:space="preserve"> </w:t>
            </w:r>
            <w:r w:rsidRPr="00F3692A">
              <w:rPr>
                <w:sz w:val="24"/>
                <w:lang w:val="ru-RU"/>
              </w:rPr>
              <w:t>формирует умение детей не пропускать слоги в</w:t>
            </w:r>
            <w:r w:rsidRPr="00F3692A">
              <w:rPr>
                <w:spacing w:val="1"/>
                <w:sz w:val="24"/>
                <w:lang w:val="ru-RU"/>
              </w:rPr>
              <w:t xml:space="preserve"> </w:t>
            </w:r>
            <w:r w:rsidRPr="00F3692A">
              <w:rPr>
                <w:sz w:val="24"/>
                <w:lang w:val="ru-RU"/>
              </w:rPr>
              <w:t>словах, выражать свое отношение к предмету</w:t>
            </w:r>
            <w:r w:rsidRPr="00F3692A">
              <w:rPr>
                <w:spacing w:val="1"/>
                <w:sz w:val="24"/>
                <w:lang w:val="ru-RU"/>
              </w:rPr>
              <w:t xml:space="preserve"> </w:t>
            </w:r>
            <w:r w:rsidRPr="00F3692A">
              <w:rPr>
                <w:sz w:val="24"/>
                <w:lang w:val="ru-RU"/>
              </w:rPr>
              <w:t>разговора при помощи разнообразных</w:t>
            </w:r>
            <w:r w:rsidRPr="00F3692A">
              <w:rPr>
                <w:spacing w:val="1"/>
                <w:sz w:val="24"/>
                <w:lang w:val="ru-RU"/>
              </w:rPr>
              <w:t xml:space="preserve"> </w:t>
            </w:r>
            <w:r w:rsidRPr="00F3692A">
              <w:rPr>
                <w:sz w:val="24"/>
                <w:lang w:val="ru-RU"/>
              </w:rPr>
              <w:t>вербальных</w:t>
            </w:r>
            <w:r w:rsidRPr="00F3692A">
              <w:rPr>
                <w:spacing w:val="-5"/>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невербальных</w:t>
            </w:r>
            <w:r w:rsidRPr="00F3692A">
              <w:rPr>
                <w:spacing w:val="-4"/>
                <w:sz w:val="24"/>
                <w:lang w:val="ru-RU"/>
              </w:rPr>
              <w:t xml:space="preserve"> </w:t>
            </w:r>
            <w:r w:rsidRPr="00F3692A">
              <w:rPr>
                <w:sz w:val="24"/>
                <w:lang w:val="ru-RU"/>
              </w:rPr>
              <w:t>средств.</w:t>
            </w:r>
            <w:r w:rsidRPr="00F3692A">
              <w:rPr>
                <w:spacing w:val="3"/>
                <w:sz w:val="24"/>
                <w:lang w:val="ru-RU"/>
              </w:rPr>
              <w:t xml:space="preserve"> </w:t>
            </w:r>
            <w:r w:rsidRPr="00461D04">
              <w:rPr>
                <w:sz w:val="24"/>
                <w:lang w:val="ru-RU"/>
              </w:rPr>
              <w:t>У</w:t>
            </w:r>
            <w:r w:rsidRPr="00461D04">
              <w:rPr>
                <w:spacing w:val="-1"/>
                <w:sz w:val="24"/>
                <w:lang w:val="ru-RU"/>
              </w:rPr>
              <w:t xml:space="preserve"> </w:t>
            </w:r>
            <w:r w:rsidRPr="00461D04">
              <w:rPr>
                <w:sz w:val="24"/>
                <w:lang w:val="ru-RU"/>
              </w:rPr>
              <w:t>детей</w:t>
            </w:r>
          </w:p>
          <w:p w:rsidR="007C1CA7" w:rsidRDefault="007C1CA7" w:rsidP="007C1CA7">
            <w:pPr>
              <w:pStyle w:val="TableParagraph"/>
              <w:spacing w:line="258" w:lineRule="exact"/>
              <w:ind w:left="109"/>
              <w:rPr>
                <w:sz w:val="24"/>
                <w:lang w:val="ru-RU"/>
              </w:rPr>
            </w:pPr>
            <w:r w:rsidRPr="00992FDF">
              <w:rPr>
                <w:sz w:val="24"/>
                <w:lang w:val="ru-RU"/>
              </w:rPr>
              <w:t>проявляется эмоциональная непроизвольная</w:t>
            </w:r>
            <w:r w:rsidRPr="00992FDF">
              <w:rPr>
                <w:spacing w:val="-58"/>
                <w:sz w:val="24"/>
                <w:lang w:val="ru-RU"/>
              </w:rPr>
              <w:t xml:space="preserve"> </w:t>
            </w:r>
            <w:r w:rsidRPr="00992FDF">
              <w:rPr>
                <w:sz w:val="24"/>
                <w:lang w:val="ru-RU"/>
              </w:rPr>
              <w:t>выразительность</w:t>
            </w:r>
            <w:r w:rsidRPr="00992FDF">
              <w:rPr>
                <w:spacing w:val="2"/>
                <w:sz w:val="24"/>
                <w:lang w:val="ru-RU"/>
              </w:rPr>
              <w:t xml:space="preserve"> </w:t>
            </w:r>
            <w:r w:rsidRPr="00992FDF">
              <w:rPr>
                <w:sz w:val="24"/>
                <w:lang w:val="ru-RU"/>
              </w:rPr>
              <w:t>речи.</w:t>
            </w:r>
          </w:p>
          <w:p w:rsidR="007C1CA7" w:rsidRDefault="007C1CA7" w:rsidP="007C1CA7">
            <w:pPr>
              <w:pStyle w:val="TableParagraph"/>
              <w:spacing w:line="258" w:lineRule="exact"/>
              <w:ind w:left="109"/>
              <w:rPr>
                <w:sz w:val="24"/>
                <w:lang w:val="ru-RU"/>
              </w:rPr>
            </w:pPr>
          </w:p>
          <w:p w:rsidR="007C1CA7" w:rsidRDefault="007C1CA7" w:rsidP="007C1CA7">
            <w:pPr>
              <w:pStyle w:val="TableParagraph"/>
              <w:spacing w:line="258" w:lineRule="exact"/>
              <w:ind w:left="109"/>
              <w:rPr>
                <w:sz w:val="24"/>
                <w:lang w:val="ru-RU"/>
              </w:rPr>
            </w:pPr>
            <w:r w:rsidRPr="00F3692A">
              <w:rPr>
                <w:sz w:val="24"/>
                <w:lang w:val="ru-RU"/>
              </w:rPr>
              <w:t>Педагог помогает детям овладеть умением</w:t>
            </w:r>
            <w:r w:rsidRPr="00F3692A">
              <w:rPr>
                <w:spacing w:val="1"/>
                <w:sz w:val="24"/>
                <w:lang w:val="ru-RU"/>
              </w:rPr>
              <w:t xml:space="preserve"> </w:t>
            </w:r>
            <w:r w:rsidRPr="00F3692A">
              <w:rPr>
                <w:sz w:val="24"/>
                <w:lang w:val="ru-RU"/>
              </w:rPr>
              <w:t>правильно использовать большинство основных</w:t>
            </w:r>
            <w:r w:rsidRPr="00F3692A">
              <w:rPr>
                <w:spacing w:val="1"/>
                <w:sz w:val="24"/>
                <w:lang w:val="ru-RU"/>
              </w:rPr>
              <w:t xml:space="preserve"> </w:t>
            </w:r>
            <w:r w:rsidRPr="00F3692A">
              <w:rPr>
                <w:sz w:val="24"/>
                <w:lang w:val="ru-RU"/>
              </w:rPr>
              <w:t>грамматических категорий: окончаний</w:t>
            </w:r>
            <w:r w:rsidRPr="00F3692A">
              <w:rPr>
                <w:spacing w:val="1"/>
                <w:sz w:val="24"/>
                <w:lang w:val="ru-RU"/>
              </w:rPr>
              <w:t xml:space="preserve"> </w:t>
            </w:r>
            <w:r w:rsidRPr="00F3692A">
              <w:rPr>
                <w:sz w:val="24"/>
                <w:lang w:val="ru-RU"/>
              </w:rPr>
              <w:t>существительных; уменьшительно-ласкательных</w:t>
            </w:r>
            <w:r w:rsidRPr="00F3692A">
              <w:rPr>
                <w:spacing w:val="-57"/>
                <w:sz w:val="24"/>
                <w:lang w:val="ru-RU"/>
              </w:rPr>
              <w:t xml:space="preserve"> </w:t>
            </w:r>
            <w:r w:rsidRPr="00F3692A">
              <w:rPr>
                <w:sz w:val="24"/>
                <w:lang w:val="ru-RU"/>
              </w:rPr>
              <w:t>суффиксов; поощряет словотворчество,</w:t>
            </w:r>
            <w:r w:rsidRPr="00F3692A">
              <w:rPr>
                <w:spacing w:val="1"/>
                <w:sz w:val="24"/>
                <w:lang w:val="ru-RU"/>
              </w:rPr>
              <w:t xml:space="preserve"> </w:t>
            </w:r>
            <w:r w:rsidRPr="00F3692A">
              <w:rPr>
                <w:sz w:val="24"/>
                <w:lang w:val="ru-RU"/>
              </w:rPr>
              <w:t>формирует умение детей выражать свои мысли</w:t>
            </w:r>
            <w:r w:rsidRPr="00F3692A">
              <w:rPr>
                <w:spacing w:val="1"/>
                <w:sz w:val="24"/>
                <w:lang w:val="ru-RU"/>
              </w:rPr>
              <w:t xml:space="preserve"> </w:t>
            </w:r>
            <w:r w:rsidRPr="00F3692A">
              <w:rPr>
                <w:sz w:val="24"/>
                <w:lang w:val="ru-RU"/>
              </w:rPr>
              <w:t>посредством</w:t>
            </w:r>
            <w:r w:rsidRPr="00F3692A">
              <w:rPr>
                <w:spacing w:val="-2"/>
                <w:sz w:val="24"/>
                <w:lang w:val="ru-RU"/>
              </w:rPr>
              <w:t xml:space="preserve"> </w:t>
            </w:r>
            <w:r w:rsidRPr="00F3692A">
              <w:rPr>
                <w:sz w:val="24"/>
                <w:lang w:val="ru-RU"/>
              </w:rPr>
              <w:t>трех-,</w:t>
            </w:r>
            <w:r w:rsidRPr="00F3692A">
              <w:rPr>
                <w:spacing w:val="4"/>
                <w:sz w:val="24"/>
                <w:lang w:val="ru-RU"/>
              </w:rPr>
              <w:t xml:space="preserve"> </w:t>
            </w:r>
            <w:r w:rsidRPr="00F3692A">
              <w:rPr>
                <w:sz w:val="24"/>
                <w:lang w:val="ru-RU"/>
              </w:rPr>
              <w:t>четырехсловных</w:t>
            </w:r>
            <w:r w:rsidRPr="00F3692A">
              <w:rPr>
                <w:spacing w:val="1"/>
                <w:sz w:val="24"/>
                <w:lang w:val="ru-RU"/>
              </w:rPr>
              <w:t xml:space="preserve"> </w:t>
            </w:r>
            <w:r w:rsidRPr="00F3692A">
              <w:rPr>
                <w:sz w:val="24"/>
                <w:lang w:val="ru-RU"/>
              </w:rPr>
              <w:t>предложений.</w:t>
            </w:r>
          </w:p>
          <w:p w:rsidR="007C1CA7" w:rsidRDefault="007C1CA7" w:rsidP="007C1CA7">
            <w:pPr>
              <w:pStyle w:val="TableParagraph"/>
              <w:spacing w:line="258" w:lineRule="exact"/>
              <w:ind w:left="109"/>
              <w:rPr>
                <w:sz w:val="24"/>
                <w:lang w:val="ru-RU"/>
              </w:rPr>
            </w:pPr>
          </w:p>
          <w:p w:rsidR="007C1CA7" w:rsidRDefault="007C1CA7" w:rsidP="007C1CA7">
            <w:pPr>
              <w:pStyle w:val="TableParagraph"/>
              <w:spacing w:line="258" w:lineRule="exact"/>
              <w:ind w:left="109"/>
              <w:rPr>
                <w:sz w:val="24"/>
                <w:lang w:val="ru-RU"/>
              </w:rPr>
            </w:pPr>
          </w:p>
          <w:p w:rsidR="007C1CA7" w:rsidRDefault="007C1CA7" w:rsidP="007C1CA7">
            <w:pPr>
              <w:pStyle w:val="TableParagraph"/>
              <w:spacing w:line="258" w:lineRule="exact"/>
              <w:ind w:left="109"/>
              <w:rPr>
                <w:sz w:val="24"/>
                <w:lang w:val="ru-RU"/>
              </w:rPr>
            </w:pPr>
          </w:p>
          <w:p w:rsidR="001F0BDE" w:rsidRPr="00F3692A" w:rsidRDefault="007C1CA7" w:rsidP="001F0BDE">
            <w:pPr>
              <w:pStyle w:val="TableParagraph"/>
              <w:spacing w:line="276" w:lineRule="auto"/>
              <w:ind w:left="143" w:right="139"/>
              <w:rPr>
                <w:sz w:val="24"/>
                <w:lang w:val="ru-RU"/>
              </w:rPr>
            </w:pPr>
            <w:r w:rsidRPr="00F3692A">
              <w:rPr>
                <w:sz w:val="24"/>
                <w:lang w:val="ru-RU"/>
              </w:rPr>
              <w:t>Педагог формирует у детей умения рассказывать</w:t>
            </w:r>
            <w:r w:rsidRPr="00F3692A">
              <w:rPr>
                <w:spacing w:val="1"/>
                <w:sz w:val="24"/>
                <w:lang w:val="ru-RU"/>
              </w:rPr>
              <w:t xml:space="preserve"> </w:t>
            </w:r>
            <w:r w:rsidRPr="00F3692A">
              <w:rPr>
                <w:sz w:val="24"/>
                <w:lang w:val="ru-RU"/>
              </w:rPr>
              <w:t>в 2-4</w:t>
            </w:r>
            <w:r w:rsidRPr="00F3692A">
              <w:rPr>
                <w:spacing w:val="-6"/>
                <w:sz w:val="24"/>
                <w:lang w:val="ru-RU"/>
              </w:rPr>
              <w:t xml:space="preserve"> </w:t>
            </w:r>
            <w:r w:rsidRPr="00F3692A">
              <w:rPr>
                <w:sz w:val="24"/>
                <w:lang w:val="ru-RU"/>
              </w:rPr>
              <w:t>предложениях</w:t>
            </w:r>
            <w:r w:rsidRPr="00F3692A">
              <w:rPr>
                <w:spacing w:val="-11"/>
                <w:sz w:val="24"/>
                <w:lang w:val="ru-RU"/>
              </w:rPr>
              <w:t xml:space="preserve"> </w:t>
            </w:r>
            <w:r w:rsidRPr="00F3692A">
              <w:rPr>
                <w:sz w:val="24"/>
                <w:lang w:val="ru-RU"/>
              </w:rPr>
              <w:t>о</w:t>
            </w:r>
            <w:r w:rsidRPr="00F3692A">
              <w:rPr>
                <w:spacing w:val="3"/>
                <w:sz w:val="24"/>
                <w:lang w:val="ru-RU"/>
              </w:rPr>
              <w:t xml:space="preserve"> </w:t>
            </w:r>
            <w:r w:rsidRPr="00F3692A">
              <w:rPr>
                <w:sz w:val="24"/>
                <w:lang w:val="ru-RU"/>
              </w:rPr>
              <w:t>нарисованном</w:t>
            </w:r>
            <w:r w:rsidRPr="00F3692A">
              <w:rPr>
                <w:spacing w:val="-4"/>
                <w:sz w:val="24"/>
                <w:lang w:val="ru-RU"/>
              </w:rPr>
              <w:t xml:space="preserve"> </w:t>
            </w:r>
            <w:r w:rsidRPr="00F3692A">
              <w:rPr>
                <w:sz w:val="24"/>
                <w:lang w:val="ru-RU"/>
              </w:rPr>
              <w:t>на</w:t>
            </w:r>
            <w:r w:rsidRPr="00F3692A">
              <w:rPr>
                <w:spacing w:val="-2"/>
                <w:sz w:val="24"/>
                <w:lang w:val="ru-RU"/>
              </w:rPr>
              <w:t xml:space="preserve"> </w:t>
            </w:r>
            <w:r w:rsidRPr="00F3692A">
              <w:rPr>
                <w:sz w:val="24"/>
                <w:lang w:val="ru-RU"/>
              </w:rPr>
              <w:t>картинке,</w:t>
            </w:r>
            <w:r w:rsidRPr="00F3692A">
              <w:rPr>
                <w:spacing w:val="-57"/>
                <w:sz w:val="24"/>
                <w:lang w:val="ru-RU"/>
              </w:rPr>
              <w:t xml:space="preserve"> </w:t>
            </w:r>
            <w:r w:rsidRPr="00F3692A">
              <w:rPr>
                <w:sz w:val="24"/>
                <w:lang w:val="ru-RU"/>
              </w:rPr>
              <w:t>об увиденном на прогулке, активно включаться в</w:t>
            </w:r>
            <w:r w:rsidRPr="00F3692A">
              <w:rPr>
                <w:spacing w:val="-57"/>
                <w:sz w:val="24"/>
                <w:lang w:val="ru-RU"/>
              </w:rPr>
              <w:t xml:space="preserve"> </w:t>
            </w:r>
            <w:r w:rsidRPr="00F3692A">
              <w:rPr>
                <w:sz w:val="24"/>
                <w:lang w:val="ru-RU"/>
              </w:rPr>
              <w:t>речевое взаимодействие, направленное на</w:t>
            </w:r>
            <w:r w:rsidRPr="00F3692A">
              <w:rPr>
                <w:spacing w:val="1"/>
                <w:sz w:val="24"/>
                <w:lang w:val="ru-RU"/>
              </w:rPr>
              <w:t xml:space="preserve"> </w:t>
            </w:r>
            <w:r w:rsidRPr="00F3692A">
              <w:rPr>
                <w:sz w:val="24"/>
                <w:lang w:val="ru-RU"/>
              </w:rPr>
              <w:t>развитие</w:t>
            </w:r>
            <w:r w:rsidRPr="00F3692A">
              <w:rPr>
                <w:spacing w:val="-2"/>
                <w:sz w:val="24"/>
                <w:lang w:val="ru-RU"/>
              </w:rPr>
              <w:t xml:space="preserve"> </w:t>
            </w:r>
            <w:r w:rsidRPr="00F3692A">
              <w:rPr>
                <w:sz w:val="24"/>
                <w:lang w:val="ru-RU"/>
              </w:rPr>
              <w:t>умения понимать</w:t>
            </w:r>
            <w:r w:rsidRPr="00F3692A">
              <w:rPr>
                <w:spacing w:val="-4"/>
                <w:sz w:val="24"/>
                <w:lang w:val="ru-RU"/>
              </w:rPr>
              <w:t xml:space="preserve"> </w:t>
            </w:r>
            <w:r w:rsidRPr="00F3692A">
              <w:rPr>
                <w:sz w:val="24"/>
                <w:lang w:val="ru-RU"/>
              </w:rPr>
              <w:t>обращенную</w:t>
            </w:r>
            <w:r w:rsidRPr="00F3692A">
              <w:rPr>
                <w:spacing w:val="-2"/>
                <w:sz w:val="24"/>
                <w:lang w:val="ru-RU"/>
              </w:rPr>
              <w:t xml:space="preserve"> </w:t>
            </w:r>
            <w:r w:rsidRPr="00F3692A">
              <w:rPr>
                <w:sz w:val="24"/>
                <w:lang w:val="ru-RU"/>
              </w:rPr>
              <w:t>речь с</w:t>
            </w:r>
            <w:r w:rsidR="001F0BDE">
              <w:rPr>
                <w:sz w:val="24"/>
                <w:lang w:val="ru-RU"/>
              </w:rPr>
              <w:t xml:space="preserve"> </w:t>
            </w:r>
            <w:r w:rsidR="001F0BDE" w:rsidRPr="00F3692A">
              <w:rPr>
                <w:sz w:val="24"/>
                <w:lang w:val="ru-RU"/>
              </w:rPr>
              <w:t>опорой и без опоры на наглядность; побуждает</w:t>
            </w:r>
            <w:r w:rsidR="001F0BDE" w:rsidRPr="00F3692A">
              <w:rPr>
                <w:spacing w:val="1"/>
                <w:sz w:val="24"/>
                <w:lang w:val="ru-RU"/>
              </w:rPr>
              <w:t xml:space="preserve"> </w:t>
            </w:r>
            <w:r w:rsidR="001F0BDE" w:rsidRPr="00F3692A">
              <w:rPr>
                <w:sz w:val="24"/>
                <w:lang w:val="ru-RU"/>
              </w:rPr>
              <w:t>детей проявлять интерес к общению со</w:t>
            </w:r>
            <w:r w:rsidR="001F0BDE" w:rsidRPr="00F3692A">
              <w:rPr>
                <w:spacing w:val="1"/>
                <w:sz w:val="24"/>
                <w:lang w:val="ru-RU"/>
              </w:rPr>
              <w:t xml:space="preserve"> </w:t>
            </w:r>
            <w:r w:rsidR="001F0BDE" w:rsidRPr="00F3692A">
              <w:rPr>
                <w:sz w:val="24"/>
                <w:lang w:val="ru-RU"/>
              </w:rPr>
              <w:t>взрослыми и сверстниками, вступать в контакт с</w:t>
            </w:r>
            <w:r w:rsidR="001F0BDE" w:rsidRPr="00F3692A">
              <w:rPr>
                <w:spacing w:val="1"/>
                <w:sz w:val="24"/>
                <w:lang w:val="ru-RU"/>
              </w:rPr>
              <w:t xml:space="preserve"> </w:t>
            </w:r>
            <w:r w:rsidR="001F0BDE" w:rsidRPr="00F3692A">
              <w:rPr>
                <w:sz w:val="24"/>
                <w:lang w:val="ru-RU"/>
              </w:rPr>
              <w:t>окружающими, выражать свои мысли, чувства,</w:t>
            </w:r>
            <w:r w:rsidR="001F0BDE" w:rsidRPr="00F3692A">
              <w:rPr>
                <w:spacing w:val="1"/>
                <w:sz w:val="24"/>
                <w:lang w:val="ru-RU"/>
              </w:rPr>
              <w:t xml:space="preserve"> </w:t>
            </w:r>
            <w:r w:rsidR="001F0BDE" w:rsidRPr="00F3692A">
              <w:rPr>
                <w:sz w:val="24"/>
                <w:lang w:val="ru-RU"/>
              </w:rPr>
              <w:t>впечатления, используя речевые средства и</w:t>
            </w:r>
            <w:r w:rsidR="001F0BDE" w:rsidRPr="00F3692A">
              <w:rPr>
                <w:spacing w:val="1"/>
                <w:sz w:val="24"/>
                <w:lang w:val="ru-RU"/>
              </w:rPr>
              <w:t xml:space="preserve"> </w:t>
            </w:r>
            <w:r w:rsidR="001F0BDE" w:rsidRPr="00F3692A">
              <w:rPr>
                <w:sz w:val="24"/>
                <w:lang w:val="ru-RU"/>
              </w:rPr>
              <w:t>элементарные</w:t>
            </w:r>
            <w:r w:rsidR="001F0BDE" w:rsidRPr="00F3692A">
              <w:rPr>
                <w:spacing w:val="-1"/>
                <w:sz w:val="24"/>
                <w:lang w:val="ru-RU"/>
              </w:rPr>
              <w:t xml:space="preserve"> </w:t>
            </w:r>
            <w:r w:rsidR="001F0BDE" w:rsidRPr="00F3692A">
              <w:rPr>
                <w:sz w:val="24"/>
                <w:lang w:val="ru-RU"/>
              </w:rPr>
              <w:t>этикетные</w:t>
            </w:r>
            <w:r w:rsidR="001F0BDE" w:rsidRPr="00F3692A">
              <w:rPr>
                <w:spacing w:val="-1"/>
                <w:sz w:val="24"/>
                <w:lang w:val="ru-RU"/>
              </w:rPr>
              <w:t xml:space="preserve"> </w:t>
            </w:r>
            <w:r w:rsidR="001F0BDE" w:rsidRPr="00F3692A">
              <w:rPr>
                <w:sz w:val="24"/>
                <w:lang w:val="ru-RU"/>
              </w:rPr>
              <w:t>формулы</w:t>
            </w:r>
            <w:r w:rsidR="001F0BDE" w:rsidRPr="00F3692A">
              <w:rPr>
                <w:spacing w:val="2"/>
                <w:sz w:val="24"/>
                <w:lang w:val="ru-RU"/>
              </w:rPr>
              <w:t xml:space="preserve"> </w:t>
            </w:r>
            <w:r w:rsidR="001F0BDE" w:rsidRPr="00F3692A">
              <w:rPr>
                <w:sz w:val="24"/>
                <w:lang w:val="ru-RU"/>
              </w:rPr>
              <w:t>общения,</w:t>
            </w:r>
            <w:r w:rsidR="001F0BDE" w:rsidRPr="00F3692A">
              <w:rPr>
                <w:spacing w:val="1"/>
                <w:sz w:val="24"/>
                <w:lang w:val="ru-RU"/>
              </w:rPr>
              <w:t xml:space="preserve"> </w:t>
            </w:r>
            <w:r w:rsidR="001F0BDE" w:rsidRPr="00F3692A">
              <w:rPr>
                <w:sz w:val="24"/>
                <w:lang w:val="ru-RU"/>
              </w:rPr>
              <w:t>реагировать на обращение с использованием</w:t>
            </w:r>
            <w:r w:rsidR="001F0BDE" w:rsidRPr="00F3692A">
              <w:rPr>
                <w:spacing w:val="1"/>
                <w:sz w:val="24"/>
                <w:lang w:val="ru-RU"/>
              </w:rPr>
              <w:t xml:space="preserve"> </w:t>
            </w:r>
            <w:r w:rsidR="001F0BDE" w:rsidRPr="00F3692A">
              <w:rPr>
                <w:sz w:val="24"/>
                <w:lang w:val="ru-RU"/>
              </w:rPr>
              <w:t>доступных</w:t>
            </w:r>
            <w:r w:rsidR="001F0BDE" w:rsidRPr="00F3692A">
              <w:rPr>
                <w:spacing w:val="-6"/>
                <w:sz w:val="24"/>
                <w:lang w:val="ru-RU"/>
              </w:rPr>
              <w:t xml:space="preserve"> </w:t>
            </w:r>
            <w:r w:rsidR="001F0BDE" w:rsidRPr="00F3692A">
              <w:rPr>
                <w:sz w:val="24"/>
                <w:lang w:val="ru-RU"/>
              </w:rPr>
              <w:t>речевых</w:t>
            </w:r>
            <w:r w:rsidR="001F0BDE" w:rsidRPr="00F3692A">
              <w:rPr>
                <w:spacing w:val="-6"/>
                <w:sz w:val="24"/>
                <w:lang w:val="ru-RU"/>
              </w:rPr>
              <w:t xml:space="preserve"> </w:t>
            </w:r>
            <w:r w:rsidR="001F0BDE" w:rsidRPr="00F3692A">
              <w:rPr>
                <w:sz w:val="24"/>
                <w:lang w:val="ru-RU"/>
              </w:rPr>
              <w:t>средств, отвечать на</w:t>
            </w:r>
            <w:r w:rsidR="001F0BDE" w:rsidRPr="00F3692A">
              <w:rPr>
                <w:spacing w:val="-7"/>
                <w:sz w:val="24"/>
                <w:lang w:val="ru-RU"/>
              </w:rPr>
              <w:t xml:space="preserve"> </w:t>
            </w:r>
            <w:r w:rsidR="001F0BDE" w:rsidRPr="00F3692A">
              <w:rPr>
                <w:sz w:val="24"/>
                <w:lang w:val="ru-RU"/>
              </w:rPr>
              <w:t>вопросы</w:t>
            </w:r>
            <w:r w:rsidR="001F0BDE" w:rsidRPr="00F3692A">
              <w:rPr>
                <w:spacing w:val="-57"/>
                <w:sz w:val="24"/>
                <w:lang w:val="ru-RU"/>
              </w:rPr>
              <w:t xml:space="preserve"> </w:t>
            </w:r>
            <w:r w:rsidR="001F0BDE" w:rsidRPr="00F3692A">
              <w:rPr>
                <w:sz w:val="24"/>
                <w:lang w:val="ru-RU"/>
              </w:rPr>
              <w:t>педагога с использованием фразовой речи или</w:t>
            </w:r>
            <w:r w:rsidR="001F0BDE" w:rsidRPr="00F3692A">
              <w:rPr>
                <w:spacing w:val="1"/>
                <w:sz w:val="24"/>
                <w:lang w:val="ru-RU"/>
              </w:rPr>
              <w:t xml:space="preserve"> </w:t>
            </w:r>
            <w:r w:rsidR="001F0BDE" w:rsidRPr="00F3692A">
              <w:rPr>
                <w:sz w:val="24"/>
                <w:lang w:val="ru-RU"/>
              </w:rPr>
              <w:t>формы простого предложения, относить к себе</w:t>
            </w:r>
            <w:r w:rsidR="001F0BDE" w:rsidRPr="00F3692A">
              <w:rPr>
                <w:spacing w:val="1"/>
                <w:sz w:val="24"/>
                <w:lang w:val="ru-RU"/>
              </w:rPr>
              <w:t xml:space="preserve"> </w:t>
            </w:r>
            <w:r w:rsidR="001F0BDE" w:rsidRPr="00F3692A">
              <w:rPr>
                <w:sz w:val="24"/>
                <w:lang w:val="ru-RU"/>
              </w:rPr>
              <w:t xml:space="preserve">речь педагога, обращенную к </w:t>
            </w:r>
            <w:r w:rsidR="001F0BDE" w:rsidRPr="00F3692A">
              <w:rPr>
                <w:sz w:val="24"/>
                <w:lang w:val="ru-RU"/>
              </w:rPr>
              <w:lastRenderedPageBreak/>
              <w:t>группе детей,</w:t>
            </w:r>
            <w:r w:rsidR="001F0BDE" w:rsidRPr="00F3692A">
              <w:rPr>
                <w:spacing w:val="1"/>
                <w:sz w:val="24"/>
                <w:lang w:val="ru-RU"/>
              </w:rPr>
              <w:t xml:space="preserve"> </w:t>
            </w:r>
            <w:r w:rsidR="001F0BDE" w:rsidRPr="00F3692A">
              <w:rPr>
                <w:sz w:val="24"/>
                <w:lang w:val="ru-RU"/>
              </w:rPr>
              <w:t>понимать</w:t>
            </w:r>
            <w:r w:rsidR="001F0BDE" w:rsidRPr="00F3692A">
              <w:rPr>
                <w:spacing w:val="-2"/>
                <w:sz w:val="24"/>
                <w:lang w:val="ru-RU"/>
              </w:rPr>
              <w:t xml:space="preserve"> </w:t>
            </w:r>
            <w:r w:rsidR="001F0BDE" w:rsidRPr="00F3692A">
              <w:rPr>
                <w:sz w:val="24"/>
                <w:lang w:val="ru-RU"/>
              </w:rPr>
              <w:t>её</w:t>
            </w:r>
            <w:r w:rsidR="001F0BDE" w:rsidRPr="00F3692A">
              <w:rPr>
                <w:spacing w:val="1"/>
                <w:sz w:val="24"/>
                <w:lang w:val="ru-RU"/>
              </w:rPr>
              <w:t xml:space="preserve"> </w:t>
            </w:r>
            <w:r w:rsidR="001F0BDE" w:rsidRPr="00F3692A">
              <w:rPr>
                <w:sz w:val="24"/>
                <w:lang w:val="ru-RU"/>
              </w:rPr>
              <w:t>содержание;</w:t>
            </w:r>
          </w:p>
          <w:p w:rsidR="007C1CA7" w:rsidRPr="00F3692A" w:rsidRDefault="001F0BDE" w:rsidP="001F0BDE">
            <w:pPr>
              <w:pStyle w:val="TableParagraph"/>
              <w:spacing w:line="258" w:lineRule="exact"/>
              <w:ind w:left="109"/>
              <w:rPr>
                <w:sz w:val="24"/>
                <w:lang w:val="ru-RU"/>
              </w:rPr>
            </w:pPr>
            <w:r w:rsidRPr="00F3692A">
              <w:rPr>
                <w:sz w:val="24"/>
                <w:lang w:val="ru-RU"/>
              </w:rPr>
              <w:t>педагог развивает у детей умение использовать</w:t>
            </w:r>
            <w:r w:rsidRPr="00F3692A">
              <w:rPr>
                <w:spacing w:val="1"/>
                <w:sz w:val="24"/>
                <w:lang w:val="ru-RU"/>
              </w:rPr>
              <w:t xml:space="preserve"> </w:t>
            </w:r>
            <w:r w:rsidRPr="00F3692A">
              <w:rPr>
                <w:sz w:val="24"/>
                <w:lang w:val="ru-RU"/>
              </w:rPr>
              <w:t>инициативную разговорную речь как средство</w:t>
            </w:r>
            <w:r w:rsidRPr="00F3692A">
              <w:rPr>
                <w:spacing w:val="1"/>
                <w:sz w:val="24"/>
                <w:lang w:val="ru-RU"/>
              </w:rPr>
              <w:t xml:space="preserve"> </w:t>
            </w:r>
            <w:r w:rsidRPr="00F3692A">
              <w:rPr>
                <w:sz w:val="24"/>
                <w:lang w:val="ru-RU"/>
              </w:rPr>
              <w:t>общения и познания окружающего мира,</w:t>
            </w:r>
            <w:r w:rsidRPr="00F3692A">
              <w:rPr>
                <w:spacing w:val="1"/>
                <w:sz w:val="24"/>
                <w:lang w:val="ru-RU"/>
              </w:rPr>
              <w:t xml:space="preserve"> </w:t>
            </w:r>
            <w:r w:rsidRPr="00F3692A">
              <w:rPr>
                <w:sz w:val="24"/>
                <w:lang w:val="ru-RU"/>
              </w:rPr>
              <w:t>употреблять</w:t>
            </w:r>
            <w:r w:rsidRPr="00F3692A">
              <w:rPr>
                <w:spacing w:val="-2"/>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речи предложения</w:t>
            </w:r>
            <w:r w:rsidRPr="00F3692A">
              <w:rPr>
                <w:spacing w:val="-6"/>
                <w:sz w:val="24"/>
                <w:lang w:val="ru-RU"/>
              </w:rPr>
              <w:t xml:space="preserve"> </w:t>
            </w:r>
            <w:r w:rsidRPr="00F3692A">
              <w:rPr>
                <w:sz w:val="24"/>
                <w:lang w:val="ru-RU"/>
              </w:rPr>
              <w:t>разных</w:t>
            </w:r>
            <w:r w:rsidRPr="00F3692A">
              <w:rPr>
                <w:spacing w:val="-7"/>
                <w:sz w:val="24"/>
                <w:lang w:val="ru-RU"/>
              </w:rPr>
              <w:t xml:space="preserve"> </w:t>
            </w:r>
            <w:r w:rsidRPr="00F3692A">
              <w:rPr>
                <w:sz w:val="24"/>
                <w:lang w:val="ru-RU"/>
              </w:rPr>
              <w:t>типов,</w:t>
            </w:r>
            <w:r w:rsidRPr="00F3692A">
              <w:rPr>
                <w:spacing w:val="-57"/>
                <w:sz w:val="24"/>
                <w:lang w:val="ru-RU"/>
              </w:rPr>
              <w:t xml:space="preserve"> </w:t>
            </w:r>
            <w:r w:rsidRPr="00F3692A">
              <w:rPr>
                <w:sz w:val="24"/>
                <w:lang w:val="ru-RU"/>
              </w:rPr>
              <w:t>отражающие</w:t>
            </w:r>
            <w:r w:rsidRPr="00F3692A">
              <w:rPr>
                <w:spacing w:val="-1"/>
                <w:sz w:val="24"/>
                <w:lang w:val="ru-RU"/>
              </w:rPr>
              <w:t xml:space="preserve"> </w:t>
            </w:r>
            <w:r w:rsidRPr="00F3692A">
              <w:rPr>
                <w:sz w:val="24"/>
                <w:lang w:val="ru-RU"/>
              </w:rPr>
              <w:t>связи</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зависимости</w:t>
            </w:r>
            <w:r w:rsidRPr="00F3692A">
              <w:rPr>
                <w:spacing w:val="-7"/>
                <w:sz w:val="24"/>
                <w:lang w:val="ru-RU"/>
              </w:rPr>
              <w:t xml:space="preserve"> </w:t>
            </w:r>
            <w:r w:rsidRPr="00F3692A">
              <w:rPr>
                <w:sz w:val="24"/>
                <w:lang w:val="ru-RU"/>
              </w:rPr>
              <w:t>объектов.</w:t>
            </w:r>
          </w:p>
        </w:tc>
      </w:tr>
      <w:tr w:rsidR="001F0BDE" w:rsidTr="001F0BDE">
        <w:trPr>
          <w:trHeight w:val="613"/>
        </w:trPr>
        <w:tc>
          <w:tcPr>
            <w:tcW w:w="13750" w:type="dxa"/>
            <w:gridSpan w:val="2"/>
          </w:tcPr>
          <w:p w:rsidR="001F0BDE" w:rsidRDefault="001F0BDE" w:rsidP="00461D04">
            <w:pPr>
              <w:pStyle w:val="TableParagraph"/>
              <w:spacing w:line="267" w:lineRule="exact"/>
              <w:ind w:left="2102" w:right="2096"/>
              <w:jc w:val="center"/>
              <w:rPr>
                <w:b/>
                <w:i/>
                <w:sz w:val="24"/>
              </w:rPr>
            </w:pPr>
            <w:r>
              <w:rPr>
                <w:b/>
                <w:i/>
                <w:sz w:val="24"/>
                <w:lang w:val="ru-RU"/>
              </w:rPr>
              <w:lastRenderedPageBreak/>
              <w:t>Мл</w:t>
            </w:r>
            <w:r>
              <w:rPr>
                <w:b/>
                <w:i/>
                <w:sz w:val="24"/>
              </w:rPr>
              <w:t>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1F0BDE" w:rsidTr="001F0BDE">
        <w:trPr>
          <w:trHeight w:val="551"/>
        </w:trPr>
        <w:tc>
          <w:tcPr>
            <w:tcW w:w="5670" w:type="dxa"/>
          </w:tcPr>
          <w:p w:rsidR="001F0BDE" w:rsidRDefault="001F0BDE" w:rsidP="00461D04">
            <w:pPr>
              <w:pStyle w:val="TableParagraph"/>
              <w:spacing w:line="267" w:lineRule="exact"/>
              <w:ind w:left="252" w:right="245"/>
              <w:jc w:val="center"/>
              <w:rPr>
                <w:b/>
                <w:sz w:val="24"/>
              </w:rPr>
            </w:pPr>
            <w:r>
              <w:rPr>
                <w:b/>
                <w:sz w:val="24"/>
              </w:rPr>
              <w:t>Основные задачи</w:t>
            </w:r>
          </w:p>
          <w:p w:rsidR="001F0BDE" w:rsidRDefault="001F0BDE" w:rsidP="00461D04">
            <w:pPr>
              <w:pStyle w:val="TableParagraph"/>
              <w:spacing w:before="2" w:line="262"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8080" w:type="dxa"/>
          </w:tcPr>
          <w:p w:rsidR="001F0BDE" w:rsidRDefault="001F0BDE" w:rsidP="00461D04">
            <w:pPr>
              <w:pStyle w:val="TableParagraph"/>
              <w:spacing w:line="267" w:lineRule="exact"/>
              <w:ind w:left="330"/>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1F0BDE" w:rsidRPr="00F3692A" w:rsidTr="001F0BDE">
        <w:trPr>
          <w:trHeight w:val="3393"/>
        </w:trPr>
        <w:tc>
          <w:tcPr>
            <w:tcW w:w="5670" w:type="dxa"/>
          </w:tcPr>
          <w:p w:rsidR="001F0BDE" w:rsidRDefault="001F0BDE" w:rsidP="00461D04">
            <w:pPr>
              <w:pStyle w:val="TableParagraph"/>
              <w:spacing w:line="267" w:lineRule="exact"/>
              <w:rPr>
                <w:b/>
                <w:sz w:val="24"/>
              </w:rPr>
            </w:pPr>
            <w:r>
              <w:rPr>
                <w:b/>
                <w:sz w:val="24"/>
              </w:rPr>
              <w:lastRenderedPageBreak/>
              <w:t>Формирование</w:t>
            </w:r>
            <w:r>
              <w:rPr>
                <w:b/>
                <w:spacing w:val="-1"/>
                <w:sz w:val="24"/>
              </w:rPr>
              <w:t xml:space="preserve"> </w:t>
            </w:r>
            <w:r>
              <w:rPr>
                <w:b/>
                <w:sz w:val="24"/>
              </w:rPr>
              <w:t>словаря:</w:t>
            </w:r>
          </w:p>
          <w:p w:rsidR="001F0BDE" w:rsidRPr="00F3692A" w:rsidRDefault="001F0BDE" w:rsidP="00482B45">
            <w:pPr>
              <w:pStyle w:val="TableParagraph"/>
              <w:numPr>
                <w:ilvl w:val="0"/>
                <w:numId w:val="88"/>
              </w:numPr>
              <w:tabs>
                <w:tab w:val="left" w:pos="250"/>
              </w:tabs>
              <w:ind w:right="136" w:firstLine="0"/>
              <w:rPr>
                <w:sz w:val="24"/>
                <w:lang w:val="ru-RU"/>
              </w:rPr>
            </w:pPr>
            <w:r w:rsidRPr="00F3692A">
              <w:rPr>
                <w:sz w:val="24"/>
                <w:lang w:val="ru-RU"/>
              </w:rPr>
              <w:t>обогащение словаря: закреплять у</w:t>
            </w:r>
            <w:r w:rsidRPr="00F3692A">
              <w:rPr>
                <w:spacing w:val="-57"/>
                <w:sz w:val="24"/>
                <w:lang w:val="ru-RU"/>
              </w:rPr>
              <w:t xml:space="preserve"> </w:t>
            </w:r>
            <w:r w:rsidRPr="00F3692A">
              <w:rPr>
                <w:sz w:val="24"/>
                <w:lang w:val="ru-RU"/>
              </w:rPr>
              <w:t>детей умение различать и называть</w:t>
            </w:r>
            <w:r w:rsidRPr="00F3692A">
              <w:rPr>
                <w:spacing w:val="-57"/>
                <w:sz w:val="24"/>
                <w:lang w:val="ru-RU"/>
              </w:rPr>
              <w:t xml:space="preserve"> </w:t>
            </w:r>
            <w:r w:rsidRPr="00F3692A">
              <w:rPr>
                <w:sz w:val="24"/>
                <w:lang w:val="ru-RU"/>
              </w:rPr>
              <w:t>части</w:t>
            </w:r>
            <w:r w:rsidRPr="00F3692A">
              <w:rPr>
                <w:spacing w:val="2"/>
                <w:sz w:val="24"/>
                <w:lang w:val="ru-RU"/>
              </w:rPr>
              <w:t xml:space="preserve"> </w:t>
            </w:r>
            <w:r w:rsidRPr="00F3692A">
              <w:rPr>
                <w:sz w:val="24"/>
                <w:lang w:val="ru-RU"/>
              </w:rPr>
              <w:t>предметов,</w:t>
            </w:r>
            <w:r w:rsidRPr="00F3692A">
              <w:rPr>
                <w:spacing w:val="-2"/>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предметов, сходные по назначению</w:t>
            </w:r>
            <w:r w:rsidRPr="00F3692A">
              <w:rPr>
                <w:spacing w:val="-58"/>
                <w:sz w:val="24"/>
                <w:lang w:val="ru-RU"/>
              </w:rPr>
              <w:t xml:space="preserve"> </w:t>
            </w:r>
            <w:r w:rsidRPr="00F3692A">
              <w:rPr>
                <w:sz w:val="24"/>
                <w:lang w:val="ru-RU"/>
              </w:rPr>
              <w:t>предметы, понимать обобщающие</w:t>
            </w:r>
            <w:r w:rsidRPr="00F3692A">
              <w:rPr>
                <w:spacing w:val="1"/>
                <w:sz w:val="24"/>
                <w:lang w:val="ru-RU"/>
              </w:rPr>
              <w:t xml:space="preserve"> </w:t>
            </w:r>
            <w:r w:rsidRPr="00F3692A">
              <w:rPr>
                <w:sz w:val="24"/>
                <w:lang w:val="ru-RU"/>
              </w:rPr>
              <w:t>слова;</w:t>
            </w:r>
          </w:p>
          <w:p w:rsidR="001F0BDE" w:rsidRPr="00F3692A" w:rsidRDefault="001F0BDE" w:rsidP="00482B45">
            <w:pPr>
              <w:pStyle w:val="TableParagraph"/>
              <w:numPr>
                <w:ilvl w:val="0"/>
                <w:numId w:val="88"/>
              </w:numPr>
              <w:tabs>
                <w:tab w:val="left" w:pos="255"/>
              </w:tabs>
              <w:ind w:right="802" w:firstLine="0"/>
              <w:rPr>
                <w:sz w:val="24"/>
                <w:lang w:val="ru-RU"/>
              </w:rPr>
            </w:pPr>
            <w:r w:rsidRPr="00F3692A">
              <w:rPr>
                <w:sz w:val="24"/>
                <w:lang w:val="ru-RU"/>
              </w:rPr>
              <w:t>активизация словаря:</w:t>
            </w:r>
            <w:r w:rsidRPr="00F3692A">
              <w:rPr>
                <w:spacing w:val="1"/>
                <w:sz w:val="24"/>
                <w:lang w:val="ru-RU"/>
              </w:rPr>
              <w:t xml:space="preserve"> </w:t>
            </w:r>
            <w:r w:rsidRPr="00F3692A">
              <w:rPr>
                <w:sz w:val="24"/>
                <w:lang w:val="ru-RU"/>
              </w:rPr>
              <w:t>активизировать</w:t>
            </w:r>
            <w:r w:rsidRPr="00F3692A">
              <w:rPr>
                <w:spacing w:val="-7"/>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речи</w:t>
            </w:r>
            <w:r w:rsidRPr="00F3692A">
              <w:rPr>
                <w:spacing w:val="-2"/>
                <w:sz w:val="24"/>
                <w:lang w:val="ru-RU"/>
              </w:rPr>
              <w:t xml:space="preserve"> </w:t>
            </w:r>
            <w:r w:rsidRPr="00F3692A">
              <w:rPr>
                <w:sz w:val="24"/>
                <w:lang w:val="ru-RU"/>
              </w:rPr>
              <w:t>слова,</w:t>
            </w:r>
            <w:r w:rsidRPr="00F3692A">
              <w:rPr>
                <w:spacing w:val="-57"/>
                <w:sz w:val="24"/>
                <w:lang w:val="ru-RU"/>
              </w:rPr>
              <w:t xml:space="preserve"> </w:t>
            </w:r>
            <w:r w:rsidRPr="00F3692A">
              <w:rPr>
                <w:sz w:val="24"/>
                <w:lang w:val="ru-RU"/>
              </w:rPr>
              <w:t>обозначающие</w:t>
            </w:r>
            <w:r w:rsidRPr="00F3692A">
              <w:rPr>
                <w:spacing w:val="-5"/>
                <w:sz w:val="24"/>
                <w:lang w:val="ru-RU"/>
              </w:rPr>
              <w:t xml:space="preserve"> </w:t>
            </w:r>
            <w:r w:rsidRPr="00F3692A">
              <w:rPr>
                <w:sz w:val="24"/>
                <w:lang w:val="ru-RU"/>
              </w:rPr>
              <w:t>названия</w:t>
            </w:r>
          </w:p>
          <w:p w:rsidR="001F0BDE" w:rsidRDefault="001F0BDE" w:rsidP="00461D04">
            <w:pPr>
              <w:pStyle w:val="TableParagraph"/>
              <w:spacing w:line="321" w:lineRule="exact"/>
              <w:rPr>
                <w:sz w:val="28"/>
              </w:rPr>
            </w:pPr>
            <w:r>
              <w:rPr>
                <w:sz w:val="24"/>
              </w:rPr>
              <w:t>предметов</w:t>
            </w:r>
            <w:r>
              <w:rPr>
                <w:spacing w:val="-4"/>
                <w:sz w:val="24"/>
              </w:rPr>
              <w:t xml:space="preserve"> </w:t>
            </w:r>
            <w:r>
              <w:rPr>
                <w:sz w:val="24"/>
              </w:rPr>
              <w:t>ближайшего</w:t>
            </w:r>
            <w:r>
              <w:rPr>
                <w:spacing w:val="-5"/>
                <w:sz w:val="24"/>
              </w:rPr>
              <w:t xml:space="preserve"> </w:t>
            </w:r>
            <w:r>
              <w:rPr>
                <w:sz w:val="24"/>
              </w:rPr>
              <w:t>окружения</w:t>
            </w:r>
            <w:r>
              <w:rPr>
                <w:sz w:val="28"/>
              </w:rPr>
              <w:t>.</w:t>
            </w:r>
          </w:p>
        </w:tc>
        <w:tc>
          <w:tcPr>
            <w:tcW w:w="8080" w:type="dxa"/>
          </w:tcPr>
          <w:p w:rsidR="001F0BDE" w:rsidRPr="00F3692A" w:rsidRDefault="001F0BDE" w:rsidP="00461D04">
            <w:pPr>
              <w:pStyle w:val="TableParagraph"/>
              <w:ind w:left="143" w:right="106"/>
              <w:rPr>
                <w:sz w:val="24"/>
                <w:lang w:val="ru-RU"/>
              </w:rPr>
            </w:pPr>
            <w:r w:rsidRPr="00F3692A">
              <w:rPr>
                <w:sz w:val="24"/>
                <w:lang w:val="ru-RU"/>
              </w:rPr>
              <w:t>Обогащение словаря: педагог обогащает словарь</w:t>
            </w:r>
            <w:r w:rsidRPr="00F3692A">
              <w:rPr>
                <w:spacing w:val="1"/>
                <w:sz w:val="24"/>
                <w:lang w:val="ru-RU"/>
              </w:rPr>
              <w:t xml:space="preserve"> </w:t>
            </w:r>
            <w:r w:rsidRPr="00F3692A">
              <w:rPr>
                <w:sz w:val="24"/>
                <w:lang w:val="ru-RU"/>
              </w:rPr>
              <w:t>детей</w:t>
            </w:r>
            <w:r w:rsidRPr="00F3692A">
              <w:rPr>
                <w:spacing w:val="7"/>
                <w:sz w:val="24"/>
                <w:lang w:val="ru-RU"/>
              </w:rPr>
              <w:t xml:space="preserve"> </w:t>
            </w:r>
            <w:r w:rsidRPr="00F3692A">
              <w:rPr>
                <w:sz w:val="24"/>
                <w:lang w:val="ru-RU"/>
              </w:rPr>
              <w:t>за</w:t>
            </w:r>
            <w:r w:rsidRPr="00F3692A">
              <w:rPr>
                <w:spacing w:val="7"/>
                <w:sz w:val="24"/>
                <w:lang w:val="ru-RU"/>
              </w:rPr>
              <w:t xml:space="preserve"> </w:t>
            </w:r>
            <w:r w:rsidRPr="00F3692A">
              <w:rPr>
                <w:sz w:val="24"/>
                <w:lang w:val="ru-RU"/>
              </w:rPr>
              <w:t>счет</w:t>
            </w:r>
            <w:r w:rsidRPr="00F3692A">
              <w:rPr>
                <w:spacing w:val="8"/>
                <w:sz w:val="24"/>
                <w:lang w:val="ru-RU"/>
              </w:rPr>
              <w:t xml:space="preserve"> </w:t>
            </w:r>
            <w:r w:rsidRPr="00F3692A">
              <w:rPr>
                <w:sz w:val="24"/>
                <w:lang w:val="ru-RU"/>
              </w:rPr>
              <w:t>расширения</w:t>
            </w:r>
            <w:r w:rsidRPr="00F3692A">
              <w:rPr>
                <w:spacing w:val="3"/>
                <w:sz w:val="24"/>
                <w:lang w:val="ru-RU"/>
              </w:rPr>
              <w:t xml:space="preserve"> </w:t>
            </w:r>
            <w:r w:rsidRPr="00F3692A">
              <w:rPr>
                <w:sz w:val="24"/>
                <w:lang w:val="ru-RU"/>
              </w:rPr>
              <w:t>представлений о</w:t>
            </w:r>
            <w:r w:rsidRPr="00F3692A">
              <w:rPr>
                <w:spacing w:val="1"/>
                <w:sz w:val="24"/>
                <w:lang w:val="ru-RU"/>
              </w:rPr>
              <w:t xml:space="preserve"> </w:t>
            </w:r>
            <w:r w:rsidRPr="00F3692A">
              <w:rPr>
                <w:sz w:val="24"/>
                <w:lang w:val="ru-RU"/>
              </w:rPr>
              <w:t>людях, предметах, частях предметов (у рубашки -</w:t>
            </w:r>
            <w:r w:rsidRPr="00F3692A">
              <w:rPr>
                <w:spacing w:val="-57"/>
                <w:sz w:val="24"/>
                <w:lang w:val="ru-RU"/>
              </w:rPr>
              <w:t xml:space="preserve"> </w:t>
            </w:r>
            <w:r w:rsidRPr="00F3692A">
              <w:rPr>
                <w:sz w:val="24"/>
                <w:lang w:val="ru-RU"/>
              </w:rPr>
              <w:t>рукава, воротник, пуговица), качеств предметов</w:t>
            </w:r>
            <w:r w:rsidRPr="00F3692A">
              <w:rPr>
                <w:spacing w:val="1"/>
                <w:sz w:val="24"/>
                <w:lang w:val="ru-RU"/>
              </w:rPr>
              <w:t xml:space="preserve"> </w:t>
            </w:r>
            <w:r w:rsidRPr="00F3692A">
              <w:rPr>
                <w:sz w:val="24"/>
                <w:lang w:val="ru-RU"/>
              </w:rPr>
              <w:t>(величина, цвет, форма, материал), некоторых</w:t>
            </w:r>
            <w:r w:rsidRPr="00F3692A">
              <w:rPr>
                <w:spacing w:val="1"/>
                <w:sz w:val="24"/>
                <w:lang w:val="ru-RU"/>
              </w:rPr>
              <w:t xml:space="preserve"> </w:t>
            </w:r>
            <w:r w:rsidRPr="00F3692A">
              <w:rPr>
                <w:sz w:val="24"/>
                <w:lang w:val="ru-RU"/>
              </w:rPr>
              <w:t>сходных по назначению предметов (стул -</w:t>
            </w:r>
            <w:r w:rsidRPr="00F3692A">
              <w:rPr>
                <w:spacing w:val="1"/>
                <w:sz w:val="24"/>
                <w:lang w:val="ru-RU"/>
              </w:rPr>
              <w:t xml:space="preserve"> </w:t>
            </w:r>
            <w:r w:rsidRPr="00F3692A">
              <w:rPr>
                <w:sz w:val="24"/>
                <w:lang w:val="ru-RU"/>
              </w:rPr>
              <w:t>табурет), объектах природы ближайшего</w:t>
            </w:r>
            <w:r w:rsidRPr="00F3692A">
              <w:rPr>
                <w:spacing w:val="1"/>
                <w:sz w:val="24"/>
                <w:lang w:val="ru-RU"/>
              </w:rPr>
              <w:t xml:space="preserve"> </w:t>
            </w:r>
            <w:r w:rsidRPr="00F3692A">
              <w:rPr>
                <w:sz w:val="24"/>
                <w:lang w:val="ru-RU"/>
              </w:rPr>
              <w:t>окружения, их действиях, ярко выраженных</w:t>
            </w:r>
            <w:r w:rsidRPr="00F3692A">
              <w:rPr>
                <w:spacing w:val="1"/>
                <w:sz w:val="24"/>
                <w:lang w:val="ru-RU"/>
              </w:rPr>
              <w:t xml:space="preserve"> </w:t>
            </w:r>
            <w:r w:rsidRPr="00F3692A">
              <w:rPr>
                <w:sz w:val="24"/>
                <w:lang w:val="ru-RU"/>
              </w:rPr>
              <w:t>особенностях,</w:t>
            </w:r>
            <w:r w:rsidRPr="00F3692A">
              <w:rPr>
                <w:spacing w:val="2"/>
                <w:sz w:val="24"/>
                <w:lang w:val="ru-RU"/>
              </w:rPr>
              <w:t xml:space="preserve"> </w:t>
            </w:r>
            <w:r w:rsidRPr="00F3692A">
              <w:rPr>
                <w:sz w:val="24"/>
                <w:lang w:val="ru-RU"/>
              </w:rPr>
              <w:t>формирует</w:t>
            </w:r>
            <w:r w:rsidRPr="00F3692A">
              <w:rPr>
                <w:spacing w:val="5"/>
                <w:sz w:val="24"/>
                <w:lang w:val="ru-RU"/>
              </w:rPr>
              <w:t xml:space="preserve"> </w:t>
            </w:r>
            <w:r w:rsidRPr="00F3692A">
              <w:rPr>
                <w:sz w:val="24"/>
                <w:lang w:val="ru-RU"/>
              </w:rPr>
              <w:t>у</w:t>
            </w:r>
            <w:r w:rsidRPr="00F3692A">
              <w:rPr>
                <w:spacing w:val="-5"/>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понимать обобщающие слова (мебель, одежда);</w:t>
            </w:r>
            <w:r w:rsidRPr="00F3692A">
              <w:rPr>
                <w:spacing w:val="1"/>
                <w:sz w:val="24"/>
                <w:lang w:val="ru-RU"/>
              </w:rPr>
              <w:t xml:space="preserve"> </w:t>
            </w:r>
            <w:r w:rsidRPr="00F3692A">
              <w:rPr>
                <w:sz w:val="24"/>
                <w:lang w:val="ru-RU"/>
              </w:rPr>
              <w:t>Активизация словаря: педагог формирует у детей</w:t>
            </w:r>
            <w:r w:rsidRPr="00F3692A">
              <w:rPr>
                <w:spacing w:val="-57"/>
                <w:sz w:val="24"/>
                <w:lang w:val="ru-RU"/>
              </w:rPr>
              <w:t xml:space="preserve"> </w:t>
            </w:r>
            <w:r w:rsidRPr="00F3692A">
              <w:rPr>
                <w:sz w:val="24"/>
                <w:lang w:val="ru-RU"/>
              </w:rPr>
              <w:t>умение</w:t>
            </w:r>
            <w:r w:rsidRPr="00F3692A">
              <w:rPr>
                <w:spacing w:val="4"/>
                <w:sz w:val="24"/>
                <w:lang w:val="ru-RU"/>
              </w:rPr>
              <w:t xml:space="preserve"> </w:t>
            </w:r>
            <w:r w:rsidRPr="00F3692A">
              <w:rPr>
                <w:sz w:val="24"/>
                <w:lang w:val="ru-RU"/>
              </w:rPr>
              <w:t>использовать</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речи</w:t>
            </w:r>
            <w:r w:rsidRPr="00F3692A">
              <w:rPr>
                <w:spacing w:val="5"/>
                <w:sz w:val="24"/>
                <w:lang w:val="ru-RU"/>
              </w:rPr>
              <w:t xml:space="preserve"> </w:t>
            </w:r>
            <w:r w:rsidRPr="00F3692A">
              <w:rPr>
                <w:sz w:val="24"/>
                <w:lang w:val="ru-RU"/>
              </w:rPr>
              <w:t>названия предметов</w:t>
            </w:r>
            <w:r w:rsidRPr="00F3692A">
              <w:rPr>
                <w:spacing w:val="1"/>
                <w:sz w:val="24"/>
                <w:lang w:val="ru-RU"/>
              </w:rPr>
              <w:t xml:space="preserve"> </w:t>
            </w:r>
            <w:r w:rsidRPr="00F3692A">
              <w:rPr>
                <w:sz w:val="24"/>
                <w:lang w:val="ru-RU"/>
              </w:rPr>
              <w:t>и объектов ближайшего окружения, знать их</w:t>
            </w:r>
            <w:r w:rsidRPr="00F3692A">
              <w:rPr>
                <w:spacing w:val="1"/>
                <w:sz w:val="24"/>
                <w:lang w:val="ru-RU"/>
              </w:rPr>
              <w:t xml:space="preserve"> </w:t>
            </w:r>
            <w:r w:rsidRPr="00F3692A">
              <w:rPr>
                <w:sz w:val="24"/>
                <w:lang w:val="ru-RU"/>
              </w:rPr>
              <w:t>назначение, части и свойства, действия с ними;</w:t>
            </w:r>
            <w:r w:rsidRPr="00F3692A">
              <w:rPr>
                <w:spacing w:val="1"/>
                <w:sz w:val="24"/>
                <w:lang w:val="ru-RU"/>
              </w:rPr>
              <w:t xml:space="preserve"> </w:t>
            </w:r>
            <w:r w:rsidRPr="00F3692A">
              <w:rPr>
                <w:sz w:val="24"/>
                <w:lang w:val="ru-RU"/>
              </w:rPr>
              <w:t>названия действий гигиенических процессов</w:t>
            </w:r>
            <w:r w:rsidRPr="00F3692A">
              <w:rPr>
                <w:spacing w:val="1"/>
                <w:sz w:val="24"/>
                <w:lang w:val="ru-RU"/>
              </w:rPr>
              <w:t xml:space="preserve"> </w:t>
            </w:r>
            <w:r w:rsidRPr="00F3692A">
              <w:rPr>
                <w:sz w:val="24"/>
                <w:lang w:val="ru-RU"/>
              </w:rPr>
              <w:t>умывания, одевания, купания, еды, ухода за</w:t>
            </w:r>
            <w:r w:rsidRPr="00F3692A">
              <w:rPr>
                <w:spacing w:val="1"/>
                <w:sz w:val="24"/>
                <w:lang w:val="ru-RU"/>
              </w:rPr>
              <w:t xml:space="preserve"> </w:t>
            </w:r>
            <w:r w:rsidRPr="00F3692A">
              <w:rPr>
                <w:sz w:val="24"/>
                <w:lang w:val="ru-RU"/>
              </w:rPr>
              <w:t>внешним</w:t>
            </w:r>
            <w:r w:rsidRPr="00F3692A">
              <w:rPr>
                <w:spacing w:val="2"/>
                <w:sz w:val="24"/>
                <w:lang w:val="ru-RU"/>
              </w:rPr>
              <w:t xml:space="preserve"> </w:t>
            </w:r>
            <w:r w:rsidRPr="00F3692A">
              <w:rPr>
                <w:sz w:val="24"/>
                <w:lang w:val="ru-RU"/>
              </w:rPr>
              <w:t>видом</w:t>
            </w:r>
            <w:r w:rsidRPr="00F3692A">
              <w:rPr>
                <w:spacing w:val="3"/>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поддержания</w:t>
            </w:r>
            <w:r w:rsidRPr="00F3692A">
              <w:rPr>
                <w:spacing w:val="1"/>
                <w:sz w:val="24"/>
                <w:lang w:val="ru-RU"/>
              </w:rPr>
              <w:t xml:space="preserve"> </w:t>
            </w:r>
            <w:r w:rsidRPr="00F3692A">
              <w:rPr>
                <w:sz w:val="24"/>
                <w:lang w:val="ru-RU"/>
              </w:rPr>
              <w:t>порядка;</w:t>
            </w:r>
            <w:r w:rsidRPr="00F3692A">
              <w:rPr>
                <w:spacing w:val="1"/>
                <w:sz w:val="24"/>
                <w:lang w:val="ru-RU"/>
              </w:rPr>
              <w:t xml:space="preserve"> </w:t>
            </w:r>
            <w:r w:rsidRPr="00F3692A">
              <w:rPr>
                <w:sz w:val="24"/>
                <w:lang w:val="ru-RU"/>
              </w:rPr>
              <w:t>названия</w:t>
            </w:r>
            <w:r w:rsidRPr="00F3692A">
              <w:rPr>
                <w:spacing w:val="5"/>
                <w:sz w:val="24"/>
                <w:lang w:val="ru-RU"/>
              </w:rPr>
              <w:t xml:space="preserve"> </w:t>
            </w:r>
            <w:r w:rsidRPr="00F3692A">
              <w:rPr>
                <w:sz w:val="24"/>
                <w:lang w:val="ru-RU"/>
              </w:rPr>
              <w:t>некоторых</w:t>
            </w:r>
            <w:r w:rsidRPr="00F3692A">
              <w:rPr>
                <w:spacing w:val="5"/>
                <w:sz w:val="24"/>
                <w:lang w:val="ru-RU"/>
              </w:rPr>
              <w:t xml:space="preserve"> </w:t>
            </w:r>
            <w:r w:rsidRPr="00F3692A">
              <w:rPr>
                <w:sz w:val="24"/>
                <w:lang w:val="ru-RU"/>
              </w:rPr>
              <w:t>качеств</w:t>
            </w:r>
            <w:r w:rsidRPr="00F3692A">
              <w:rPr>
                <w:spacing w:val="12"/>
                <w:sz w:val="24"/>
                <w:lang w:val="ru-RU"/>
              </w:rPr>
              <w:t xml:space="preserve"> </w:t>
            </w:r>
            <w:r w:rsidRPr="00F3692A">
              <w:rPr>
                <w:sz w:val="24"/>
                <w:lang w:val="ru-RU"/>
              </w:rPr>
              <w:t>и</w:t>
            </w:r>
            <w:r w:rsidRPr="00F3692A">
              <w:rPr>
                <w:spacing w:val="11"/>
                <w:sz w:val="24"/>
                <w:lang w:val="ru-RU"/>
              </w:rPr>
              <w:t xml:space="preserve"> </w:t>
            </w:r>
            <w:r w:rsidRPr="00F3692A">
              <w:rPr>
                <w:sz w:val="24"/>
                <w:lang w:val="ru-RU"/>
              </w:rPr>
              <w:t>свойств</w:t>
            </w:r>
            <w:r w:rsidRPr="00F3692A">
              <w:rPr>
                <w:spacing w:val="1"/>
                <w:sz w:val="24"/>
                <w:lang w:val="ru-RU"/>
              </w:rPr>
              <w:t xml:space="preserve"> </w:t>
            </w:r>
            <w:r w:rsidRPr="00F3692A">
              <w:rPr>
                <w:sz w:val="24"/>
                <w:lang w:val="ru-RU"/>
              </w:rPr>
              <w:t>предметов; материалов; объектов и явлений</w:t>
            </w:r>
            <w:r w:rsidRPr="00F3692A">
              <w:rPr>
                <w:spacing w:val="1"/>
                <w:sz w:val="24"/>
                <w:lang w:val="ru-RU"/>
              </w:rPr>
              <w:t xml:space="preserve"> </w:t>
            </w:r>
            <w:r w:rsidRPr="00F3692A">
              <w:rPr>
                <w:sz w:val="24"/>
                <w:lang w:val="ru-RU"/>
              </w:rPr>
              <w:t>природы.</w:t>
            </w:r>
          </w:p>
        </w:tc>
      </w:tr>
      <w:tr w:rsidR="001F0BDE" w:rsidRPr="00F3692A" w:rsidTr="001F0BDE">
        <w:trPr>
          <w:trHeight w:val="2534"/>
        </w:trPr>
        <w:tc>
          <w:tcPr>
            <w:tcW w:w="5670" w:type="dxa"/>
          </w:tcPr>
          <w:p w:rsidR="001F0BDE" w:rsidRPr="00F3692A" w:rsidRDefault="001F0BDE" w:rsidP="00461D04">
            <w:pPr>
              <w:pStyle w:val="TableParagraph"/>
              <w:spacing w:line="266" w:lineRule="exact"/>
              <w:rPr>
                <w:b/>
                <w:sz w:val="24"/>
                <w:lang w:val="ru-RU"/>
              </w:rPr>
            </w:pPr>
            <w:r w:rsidRPr="00F3692A">
              <w:rPr>
                <w:b/>
                <w:sz w:val="24"/>
                <w:lang w:val="ru-RU"/>
              </w:rPr>
              <w:t>Звуковая</w:t>
            </w:r>
            <w:r w:rsidRPr="00F3692A">
              <w:rPr>
                <w:b/>
                <w:spacing w:val="-2"/>
                <w:sz w:val="24"/>
                <w:lang w:val="ru-RU"/>
              </w:rPr>
              <w:t xml:space="preserve"> </w:t>
            </w:r>
            <w:r w:rsidRPr="00F3692A">
              <w:rPr>
                <w:b/>
                <w:sz w:val="24"/>
                <w:lang w:val="ru-RU"/>
              </w:rPr>
              <w:t>культура</w:t>
            </w:r>
            <w:r w:rsidRPr="00F3692A">
              <w:rPr>
                <w:b/>
                <w:spacing w:val="-2"/>
                <w:sz w:val="24"/>
                <w:lang w:val="ru-RU"/>
              </w:rPr>
              <w:t xml:space="preserve"> </w:t>
            </w:r>
            <w:r w:rsidRPr="00F3692A">
              <w:rPr>
                <w:b/>
                <w:sz w:val="24"/>
                <w:lang w:val="ru-RU"/>
              </w:rPr>
              <w:t>речи:</w:t>
            </w:r>
          </w:p>
          <w:p w:rsidR="001F0BDE" w:rsidRPr="00F3692A" w:rsidRDefault="001F0BDE" w:rsidP="00461D04">
            <w:pPr>
              <w:pStyle w:val="TableParagraph"/>
              <w:ind w:right="125"/>
              <w:rPr>
                <w:sz w:val="24"/>
                <w:lang w:val="ru-RU"/>
              </w:rPr>
            </w:pPr>
            <w:r w:rsidRPr="00F3692A">
              <w:rPr>
                <w:sz w:val="24"/>
                <w:lang w:val="ru-RU"/>
              </w:rPr>
              <w:t>- продолжать закреплять у детей</w:t>
            </w:r>
            <w:r w:rsidRPr="00F3692A">
              <w:rPr>
                <w:spacing w:val="1"/>
                <w:sz w:val="24"/>
                <w:lang w:val="ru-RU"/>
              </w:rPr>
              <w:t xml:space="preserve"> </w:t>
            </w:r>
            <w:r w:rsidRPr="00F3692A">
              <w:rPr>
                <w:sz w:val="24"/>
                <w:lang w:val="ru-RU"/>
              </w:rPr>
              <w:t>умение внятно произносить в</w:t>
            </w:r>
            <w:r w:rsidRPr="00F3692A">
              <w:rPr>
                <w:spacing w:val="1"/>
                <w:sz w:val="24"/>
                <w:lang w:val="ru-RU"/>
              </w:rPr>
              <w:t xml:space="preserve"> </w:t>
            </w:r>
            <w:r w:rsidRPr="00F3692A">
              <w:rPr>
                <w:sz w:val="24"/>
                <w:lang w:val="ru-RU"/>
              </w:rPr>
              <w:t>словах все гласные и согласные</w:t>
            </w:r>
            <w:r w:rsidRPr="00F3692A">
              <w:rPr>
                <w:spacing w:val="1"/>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кроме</w:t>
            </w:r>
            <w:r w:rsidRPr="00F3692A">
              <w:rPr>
                <w:spacing w:val="-8"/>
                <w:sz w:val="24"/>
                <w:lang w:val="ru-RU"/>
              </w:rPr>
              <w:t xml:space="preserve"> </w:t>
            </w:r>
            <w:r w:rsidRPr="00F3692A">
              <w:rPr>
                <w:sz w:val="24"/>
                <w:lang w:val="ru-RU"/>
              </w:rPr>
              <w:t>шипящих</w:t>
            </w:r>
            <w:r w:rsidRPr="00F3692A">
              <w:rPr>
                <w:spacing w:val="-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сонорных.</w:t>
            </w:r>
            <w:r w:rsidRPr="00F3692A">
              <w:rPr>
                <w:spacing w:val="-57"/>
                <w:sz w:val="24"/>
                <w:lang w:val="ru-RU"/>
              </w:rPr>
              <w:t xml:space="preserve"> </w:t>
            </w:r>
            <w:r w:rsidRPr="00F3692A">
              <w:rPr>
                <w:sz w:val="24"/>
                <w:lang w:val="ru-RU"/>
              </w:rPr>
              <w:t>Вырабатывать</w:t>
            </w:r>
            <w:r w:rsidRPr="00F3692A">
              <w:rPr>
                <w:spacing w:val="1"/>
                <w:sz w:val="24"/>
                <w:lang w:val="ru-RU"/>
              </w:rPr>
              <w:t xml:space="preserve"> </w:t>
            </w:r>
            <w:r w:rsidRPr="00F3692A">
              <w:rPr>
                <w:sz w:val="24"/>
                <w:lang w:val="ru-RU"/>
              </w:rPr>
              <w:t>правильный</w:t>
            </w:r>
            <w:r w:rsidRPr="00F3692A">
              <w:rPr>
                <w:spacing w:val="1"/>
                <w:sz w:val="24"/>
                <w:lang w:val="ru-RU"/>
              </w:rPr>
              <w:t xml:space="preserve"> </w:t>
            </w:r>
            <w:r w:rsidRPr="00F3692A">
              <w:rPr>
                <w:sz w:val="24"/>
                <w:lang w:val="ru-RU"/>
              </w:rPr>
              <w:t>темп</w:t>
            </w:r>
            <w:r w:rsidRPr="00F3692A">
              <w:rPr>
                <w:spacing w:val="1"/>
                <w:sz w:val="24"/>
                <w:lang w:val="ru-RU"/>
              </w:rPr>
              <w:t xml:space="preserve"> </w:t>
            </w:r>
            <w:r w:rsidRPr="00F3692A">
              <w:rPr>
                <w:sz w:val="24"/>
                <w:lang w:val="ru-RU"/>
              </w:rPr>
              <w:t>речи,</w:t>
            </w:r>
            <w:r w:rsidRPr="00F3692A">
              <w:rPr>
                <w:spacing w:val="3"/>
                <w:sz w:val="24"/>
                <w:lang w:val="ru-RU"/>
              </w:rPr>
              <w:t xml:space="preserve"> </w:t>
            </w:r>
            <w:r w:rsidRPr="00F3692A">
              <w:rPr>
                <w:sz w:val="24"/>
                <w:lang w:val="ru-RU"/>
              </w:rPr>
              <w:t>интонационную</w:t>
            </w:r>
            <w:r w:rsidRPr="00F3692A">
              <w:rPr>
                <w:spacing w:val="1"/>
                <w:sz w:val="24"/>
                <w:lang w:val="ru-RU"/>
              </w:rPr>
              <w:t xml:space="preserve"> </w:t>
            </w:r>
            <w:r w:rsidRPr="00F3692A">
              <w:rPr>
                <w:sz w:val="24"/>
                <w:lang w:val="ru-RU"/>
              </w:rPr>
              <w:t>выразительность; отчетливо</w:t>
            </w:r>
            <w:r w:rsidRPr="00F3692A">
              <w:rPr>
                <w:spacing w:val="1"/>
                <w:sz w:val="24"/>
                <w:lang w:val="ru-RU"/>
              </w:rPr>
              <w:t xml:space="preserve"> </w:t>
            </w:r>
            <w:r w:rsidRPr="00F3692A">
              <w:rPr>
                <w:sz w:val="24"/>
                <w:lang w:val="ru-RU"/>
              </w:rPr>
              <w:t>произносить слова и короткие</w:t>
            </w:r>
            <w:r w:rsidRPr="00F3692A">
              <w:rPr>
                <w:spacing w:val="1"/>
                <w:sz w:val="24"/>
                <w:lang w:val="ru-RU"/>
              </w:rPr>
              <w:t xml:space="preserve"> </w:t>
            </w:r>
            <w:r w:rsidRPr="00F3692A">
              <w:rPr>
                <w:sz w:val="24"/>
                <w:lang w:val="ru-RU"/>
              </w:rPr>
              <w:t>фразы</w:t>
            </w:r>
          </w:p>
        </w:tc>
        <w:tc>
          <w:tcPr>
            <w:tcW w:w="8080" w:type="dxa"/>
          </w:tcPr>
          <w:p w:rsidR="001F0BDE" w:rsidRPr="00F3692A" w:rsidRDefault="001F0BDE" w:rsidP="00461D04">
            <w:pPr>
              <w:pStyle w:val="TableParagraph"/>
              <w:spacing w:before="49"/>
              <w:ind w:left="244" w:right="394"/>
              <w:rPr>
                <w:sz w:val="24"/>
                <w:lang w:val="ru-RU"/>
              </w:rPr>
            </w:pPr>
            <w:r w:rsidRPr="00F3692A">
              <w:rPr>
                <w:sz w:val="24"/>
                <w:lang w:val="ru-RU"/>
              </w:rPr>
              <w:t>Педагог продолжает развивать у детей</w:t>
            </w:r>
            <w:r w:rsidRPr="00F3692A">
              <w:rPr>
                <w:spacing w:val="1"/>
                <w:sz w:val="24"/>
                <w:lang w:val="ru-RU"/>
              </w:rPr>
              <w:t xml:space="preserve"> </w:t>
            </w:r>
            <w:r w:rsidRPr="00F3692A">
              <w:rPr>
                <w:sz w:val="24"/>
                <w:lang w:val="ru-RU"/>
              </w:rPr>
              <w:t>звуковую и интонационную культуру речи,</w:t>
            </w:r>
            <w:r w:rsidRPr="00F3692A">
              <w:rPr>
                <w:spacing w:val="1"/>
                <w:sz w:val="24"/>
                <w:lang w:val="ru-RU"/>
              </w:rPr>
              <w:t xml:space="preserve"> </w:t>
            </w:r>
            <w:r w:rsidRPr="00F3692A">
              <w:rPr>
                <w:sz w:val="24"/>
                <w:lang w:val="ru-RU"/>
              </w:rPr>
              <w:t>фонематический слух,</w:t>
            </w:r>
            <w:r w:rsidRPr="00F3692A">
              <w:rPr>
                <w:spacing w:val="6"/>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произносить</w:t>
            </w:r>
            <w:r w:rsidRPr="00F3692A">
              <w:rPr>
                <w:spacing w:val="-5"/>
                <w:sz w:val="24"/>
                <w:lang w:val="ru-RU"/>
              </w:rPr>
              <w:t xml:space="preserve"> </w:t>
            </w:r>
            <w:r w:rsidRPr="00F3692A">
              <w:rPr>
                <w:sz w:val="24"/>
                <w:lang w:val="ru-RU"/>
              </w:rPr>
              <w:t>гласные</w:t>
            </w:r>
            <w:r w:rsidRPr="00F3692A">
              <w:rPr>
                <w:spacing w:val="-3"/>
                <w:sz w:val="24"/>
                <w:lang w:val="ru-RU"/>
              </w:rPr>
              <w:t xml:space="preserve"> </w:t>
            </w:r>
            <w:r w:rsidRPr="00F3692A">
              <w:rPr>
                <w:sz w:val="24"/>
                <w:lang w:val="ru-RU"/>
              </w:rPr>
              <w:t>звуки;</w:t>
            </w:r>
            <w:r w:rsidRPr="00F3692A">
              <w:rPr>
                <w:spacing w:val="-6"/>
                <w:sz w:val="24"/>
                <w:lang w:val="ru-RU"/>
              </w:rPr>
              <w:t xml:space="preserve"> </w:t>
            </w:r>
            <w:r w:rsidRPr="00F3692A">
              <w:rPr>
                <w:sz w:val="24"/>
                <w:lang w:val="ru-RU"/>
              </w:rPr>
              <w:t>твердые</w:t>
            </w:r>
            <w:r w:rsidRPr="00F3692A">
              <w:rPr>
                <w:spacing w:val="-3"/>
                <w:sz w:val="24"/>
                <w:lang w:val="ru-RU"/>
              </w:rPr>
              <w:t xml:space="preserve"> </w:t>
            </w:r>
            <w:r w:rsidRPr="00F3692A">
              <w:rPr>
                <w:sz w:val="24"/>
                <w:lang w:val="ru-RU"/>
              </w:rPr>
              <w:t>и мягкие</w:t>
            </w:r>
            <w:r w:rsidRPr="00F3692A">
              <w:rPr>
                <w:spacing w:val="-57"/>
                <w:sz w:val="24"/>
                <w:lang w:val="ru-RU"/>
              </w:rPr>
              <w:t xml:space="preserve"> </w:t>
            </w:r>
            <w:r w:rsidRPr="00F3692A">
              <w:rPr>
                <w:sz w:val="24"/>
                <w:lang w:val="ru-RU"/>
              </w:rPr>
              <w:t>согласные</w:t>
            </w:r>
            <w:r w:rsidRPr="00F3692A">
              <w:rPr>
                <w:spacing w:val="-1"/>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([м],</w:t>
            </w:r>
            <w:r w:rsidRPr="00F3692A">
              <w:rPr>
                <w:spacing w:val="-4"/>
                <w:sz w:val="24"/>
                <w:lang w:val="ru-RU"/>
              </w:rPr>
              <w:t xml:space="preserve"> </w:t>
            </w:r>
            <w:r w:rsidRPr="00F3692A">
              <w:rPr>
                <w:sz w:val="24"/>
                <w:lang w:val="ru-RU"/>
              </w:rPr>
              <w:t>[б],</w:t>
            </w:r>
            <w:r w:rsidRPr="00F3692A">
              <w:rPr>
                <w:spacing w:val="-3"/>
                <w:sz w:val="24"/>
                <w:lang w:val="ru-RU"/>
              </w:rPr>
              <w:t xml:space="preserve"> </w:t>
            </w:r>
            <w:r w:rsidRPr="00F3692A">
              <w:rPr>
                <w:sz w:val="24"/>
                <w:lang w:val="ru-RU"/>
              </w:rPr>
              <w:t>[п],</w:t>
            </w:r>
            <w:r w:rsidRPr="00F3692A">
              <w:rPr>
                <w:spacing w:val="-3"/>
                <w:sz w:val="24"/>
                <w:lang w:val="ru-RU"/>
              </w:rPr>
              <w:t xml:space="preserve"> </w:t>
            </w:r>
            <w:r w:rsidRPr="00F3692A">
              <w:rPr>
                <w:sz w:val="24"/>
                <w:lang w:val="ru-RU"/>
              </w:rPr>
              <w:t>[т],</w:t>
            </w:r>
            <w:r w:rsidRPr="00F3692A">
              <w:rPr>
                <w:spacing w:val="-4"/>
                <w:sz w:val="24"/>
                <w:lang w:val="ru-RU"/>
              </w:rPr>
              <w:t xml:space="preserve"> </w:t>
            </w:r>
            <w:r w:rsidRPr="00F3692A">
              <w:rPr>
                <w:sz w:val="24"/>
                <w:lang w:val="ru-RU"/>
              </w:rPr>
              <w:t>[д],</w:t>
            </w:r>
            <w:r w:rsidRPr="00F3692A">
              <w:rPr>
                <w:spacing w:val="-3"/>
                <w:sz w:val="24"/>
                <w:lang w:val="ru-RU"/>
              </w:rPr>
              <w:t xml:space="preserve"> </w:t>
            </w:r>
            <w:r w:rsidRPr="00F3692A">
              <w:rPr>
                <w:sz w:val="24"/>
                <w:lang w:val="ru-RU"/>
              </w:rPr>
              <w:t>[н],</w:t>
            </w:r>
            <w:r w:rsidRPr="00F3692A">
              <w:rPr>
                <w:spacing w:val="-3"/>
                <w:sz w:val="24"/>
                <w:lang w:val="ru-RU"/>
              </w:rPr>
              <w:t xml:space="preserve"> </w:t>
            </w:r>
            <w:r w:rsidRPr="00F3692A">
              <w:rPr>
                <w:sz w:val="24"/>
                <w:lang w:val="ru-RU"/>
              </w:rPr>
              <w:t>[к],</w:t>
            </w:r>
          </w:p>
          <w:p w:rsidR="001F0BDE" w:rsidRPr="00F3692A" w:rsidRDefault="001F0BDE" w:rsidP="00461D04">
            <w:pPr>
              <w:pStyle w:val="TableParagraph"/>
              <w:ind w:left="244" w:right="352"/>
              <w:rPr>
                <w:sz w:val="24"/>
                <w:lang w:val="ru-RU"/>
              </w:rPr>
            </w:pPr>
            <w:r w:rsidRPr="00F3692A">
              <w:rPr>
                <w:sz w:val="24"/>
                <w:lang w:val="ru-RU"/>
              </w:rPr>
              <w:t>[г], [х], [ф], [в], [л], [с], [ц]); слышать</w:t>
            </w:r>
            <w:r w:rsidRPr="00F3692A">
              <w:rPr>
                <w:spacing w:val="1"/>
                <w:sz w:val="24"/>
                <w:lang w:val="ru-RU"/>
              </w:rPr>
              <w:t xml:space="preserve"> </w:t>
            </w:r>
            <w:r w:rsidRPr="00F3692A">
              <w:rPr>
                <w:sz w:val="24"/>
                <w:lang w:val="ru-RU"/>
              </w:rPr>
              <w:t>специально</w:t>
            </w:r>
            <w:r w:rsidRPr="00F3692A">
              <w:rPr>
                <w:spacing w:val="3"/>
                <w:sz w:val="24"/>
                <w:lang w:val="ru-RU"/>
              </w:rPr>
              <w:t xml:space="preserve"> </w:t>
            </w:r>
            <w:r w:rsidRPr="00F3692A">
              <w:rPr>
                <w:sz w:val="24"/>
                <w:lang w:val="ru-RU"/>
              </w:rPr>
              <w:t>интонируемый в</w:t>
            </w:r>
            <w:r w:rsidRPr="00F3692A">
              <w:rPr>
                <w:spacing w:val="-3"/>
                <w:sz w:val="24"/>
                <w:lang w:val="ru-RU"/>
              </w:rPr>
              <w:t xml:space="preserve"> </w:t>
            </w:r>
            <w:r w:rsidRPr="00F3692A">
              <w:rPr>
                <w:sz w:val="24"/>
                <w:lang w:val="ru-RU"/>
              </w:rPr>
              <w:t>речи педагога</w:t>
            </w:r>
            <w:r w:rsidRPr="00F3692A">
              <w:rPr>
                <w:spacing w:val="1"/>
                <w:sz w:val="24"/>
                <w:lang w:val="ru-RU"/>
              </w:rPr>
              <w:t xml:space="preserve"> </w:t>
            </w:r>
            <w:r w:rsidRPr="00F3692A">
              <w:rPr>
                <w:sz w:val="24"/>
                <w:lang w:val="ru-RU"/>
              </w:rPr>
              <w:t>звук,</w:t>
            </w:r>
            <w:r w:rsidRPr="00F3692A">
              <w:rPr>
                <w:spacing w:val="-2"/>
                <w:sz w:val="24"/>
                <w:lang w:val="ru-RU"/>
              </w:rPr>
              <w:t xml:space="preserve"> </w:t>
            </w:r>
            <w:r w:rsidRPr="00F3692A">
              <w:rPr>
                <w:sz w:val="24"/>
                <w:lang w:val="ru-RU"/>
              </w:rPr>
              <w:t>формирует</w:t>
            </w:r>
            <w:r w:rsidRPr="00F3692A">
              <w:rPr>
                <w:spacing w:val="-3"/>
                <w:sz w:val="24"/>
                <w:lang w:val="ru-RU"/>
              </w:rPr>
              <w:t xml:space="preserve"> </w:t>
            </w:r>
            <w:r w:rsidRPr="00F3692A">
              <w:rPr>
                <w:sz w:val="24"/>
                <w:lang w:val="ru-RU"/>
              </w:rPr>
              <w:t>правильное</w:t>
            </w:r>
            <w:r w:rsidRPr="00F3692A">
              <w:rPr>
                <w:spacing w:val="-8"/>
                <w:sz w:val="24"/>
                <w:lang w:val="ru-RU"/>
              </w:rPr>
              <w:t xml:space="preserve"> </w:t>
            </w:r>
            <w:r w:rsidRPr="00F3692A">
              <w:rPr>
                <w:sz w:val="24"/>
                <w:lang w:val="ru-RU"/>
              </w:rPr>
              <w:t>речевое</w:t>
            </w:r>
            <w:r w:rsidRPr="00F3692A">
              <w:rPr>
                <w:spacing w:val="-9"/>
                <w:sz w:val="24"/>
                <w:lang w:val="ru-RU"/>
              </w:rPr>
              <w:t xml:space="preserve"> </w:t>
            </w:r>
            <w:r w:rsidRPr="00F3692A">
              <w:rPr>
                <w:sz w:val="24"/>
                <w:lang w:val="ru-RU"/>
              </w:rPr>
              <w:t>дыхание,</w:t>
            </w:r>
            <w:r w:rsidRPr="00F3692A">
              <w:rPr>
                <w:spacing w:val="-57"/>
                <w:sz w:val="24"/>
                <w:lang w:val="ru-RU"/>
              </w:rPr>
              <w:t xml:space="preserve"> </w:t>
            </w:r>
            <w:r w:rsidRPr="00F3692A">
              <w:rPr>
                <w:sz w:val="24"/>
                <w:lang w:val="ru-RU"/>
              </w:rPr>
              <w:t>слуховое внимание, моторику речевого</w:t>
            </w:r>
            <w:r w:rsidRPr="00F3692A">
              <w:rPr>
                <w:spacing w:val="1"/>
                <w:sz w:val="24"/>
                <w:lang w:val="ru-RU"/>
              </w:rPr>
              <w:t xml:space="preserve"> </w:t>
            </w:r>
            <w:r w:rsidRPr="00F3692A">
              <w:rPr>
                <w:sz w:val="24"/>
                <w:lang w:val="ru-RU"/>
              </w:rPr>
              <w:t>аппарата,</w:t>
            </w:r>
            <w:r w:rsidRPr="00F3692A">
              <w:rPr>
                <w:spacing w:val="1"/>
                <w:sz w:val="24"/>
                <w:lang w:val="ru-RU"/>
              </w:rPr>
              <w:t xml:space="preserve"> </w:t>
            </w:r>
            <w:r w:rsidRPr="00F3692A">
              <w:rPr>
                <w:sz w:val="24"/>
                <w:lang w:val="ru-RU"/>
              </w:rPr>
              <w:t>совершенствует</w:t>
            </w:r>
            <w:r w:rsidRPr="00F3692A">
              <w:rPr>
                <w:spacing w:val="5"/>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воспроизводить ритм</w:t>
            </w:r>
            <w:r w:rsidRPr="00F3692A">
              <w:rPr>
                <w:spacing w:val="2"/>
                <w:sz w:val="24"/>
                <w:lang w:val="ru-RU"/>
              </w:rPr>
              <w:t xml:space="preserve"> </w:t>
            </w:r>
            <w:r w:rsidRPr="00F3692A">
              <w:rPr>
                <w:sz w:val="24"/>
                <w:lang w:val="ru-RU"/>
              </w:rPr>
              <w:t>стихотворения.</w:t>
            </w:r>
          </w:p>
        </w:tc>
      </w:tr>
      <w:tr w:rsidR="001F0BDE" w:rsidRPr="00F3692A" w:rsidTr="001F0BDE">
        <w:trPr>
          <w:trHeight w:val="3586"/>
        </w:trPr>
        <w:tc>
          <w:tcPr>
            <w:tcW w:w="5670" w:type="dxa"/>
          </w:tcPr>
          <w:p w:rsidR="001F0BDE" w:rsidRPr="00F3692A" w:rsidRDefault="001F0BDE" w:rsidP="00461D04">
            <w:pPr>
              <w:pStyle w:val="TableParagraph"/>
              <w:spacing w:line="264" w:lineRule="exact"/>
              <w:rPr>
                <w:b/>
                <w:sz w:val="24"/>
                <w:lang w:val="ru-RU"/>
              </w:rPr>
            </w:pPr>
            <w:r w:rsidRPr="00F3692A">
              <w:rPr>
                <w:b/>
                <w:sz w:val="24"/>
                <w:lang w:val="ru-RU"/>
              </w:rPr>
              <w:t>Грамматический</w:t>
            </w:r>
            <w:r w:rsidRPr="00F3692A">
              <w:rPr>
                <w:b/>
                <w:spacing w:val="-1"/>
                <w:sz w:val="24"/>
                <w:lang w:val="ru-RU"/>
              </w:rPr>
              <w:t xml:space="preserve"> </w:t>
            </w:r>
            <w:r w:rsidRPr="00F3692A">
              <w:rPr>
                <w:b/>
                <w:sz w:val="24"/>
                <w:lang w:val="ru-RU"/>
              </w:rPr>
              <w:t>строй</w:t>
            </w:r>
            <w:r w:rsidRPr="00F3692A">
              <w:rPr>
                <w:b/>
                <w:spacing w:val="-5"/>
                <w:sz w:val="24"/>
                <w:lang w:val="ru-RU"/>
              </w:rPr>
              <w:t xml:space="preserve"> </w:t>
            </w:r>
            <w:r w:rsidRPr="00F3692A">
              <w:rPr>
                <w:b/>
                <w:sz w:val="24"/>
                <w:lang w:val="ru-RU"/>
              </w:rPr>
              <w:t>речи:</w:t>
            </w:r>
          </w:p>
          <w:p w:rsidR="001F0BDE" w:rsidRPr="00F3692A" w:rsidRDefault="001F0BDE" w:rsidP="00461D04">
            <w:pPr>
              <w:pStyle w:val="TableParagraph"/>
              <w:ind w:right="110"/>
              <w:rPr>
                <w:sz w:val="24"/>
                <w:lang w:val="ru-RU"/>
              </w:rPr>
            </w:pPr>
            <w:r w:rsidRPr="00F3692A">
              <w:rPr>
                <w:sz w:val="24"/>
                <w:lang w:val="ru-RU"/>
              </w:rPr>
              <w:t>- продолжать формировать у детей</w:t>
            </w:r>
            <w:r w:rsidRPr="00F3692A">
              <w:rPr>
                <w:spacing w:val="1"/>
                <w:sz w:val="24"/>
                <w:lang w:val="ru-RU"/>
              </w:rPr>
              <w:t xml:space="preserve"> </w:t>
            </w:r>
            <w:r w:rsidRPr="00F3692A">
              <w:rPr>
                <w:sz w:val="24"/>
                <w:lang w:val="ru-RU"/>
              </w:rPr>
              <w:t>умения</w:t>
            </w:r>
            <w:r w:rsidRPr="00F3692A">
              <w:rPr>
                <w:spacing w:val="-2"/>
                <w:sz w:val="24"/>
                <w:lang w:val="ru-RU"/>
              </w:rPr>
              <w:t xml:space="preserve"> </w:t>
            </w:r>
            <w:r w:rsidRPr="00F3692A">
              <w:rPr>
                <w:sz w:val="24"/>
                <w:lang w:val="ru-RU"/>
              </w:rPr>
              <w:t>согласовывать</w:t>
            </w:r>
            <w:r w:rsidRPr="00F3692A">
              <w:rPr>
                <w:spacing w:val="-2"/>
                <w:sz w:val="24"/>
                <w:lang w:val="ru-RU"/>
              </w:rPr>
              <w:t xml:space="preserve"> </w:t>
            </w:r>
            <w:r w:rsidRPr="00F3692A">
              <w:rPr>
                <w:sz w:val="24"/>
                <w:lang w:val="ru-RU"/>
              </w:rPr>
              <w:t>слова</w:t>
            </w:r>
            <w:r w:rsidRPr="00F3692A">
              <w:rPr>
                <w:spacing w:val="-8"/>
                <w:sz w:val="24"/>
                <w:lang w:val="ru-RU"/>
              </w:rPr>
              <w:t xml:space="preserve"> </w:t>
            </w:r>
            <w:r w:rsidRPr="00F3692A">
              <w:rPr>
                <w:sz w:val="24"/>
                <w:lang w:val="ru-RU"/>
              </w:rPr>
              <w:t>в</w:t>
            </w:r>
            <w:r w:rsidRPr="00F3692A">
              <w:rPr>
                <w:spacing w:val="-5"/>
                <w:sz w:val="24"/>
                <w:lang w:val="ru-RU"/>
              </w:rPr>
              <w:t xml:space="preserve"> </w:t>
            </w:r>
            <w:r w:rsidRPr="00F3692A">
              <w:rPr>
                <w:sz w:val="24"/>
                <w:lang w:val="ru-RU"/>
              </w:rPr>
              <w:t>роде,</w:t>
            </w:r>
            <w:r w:rsidRPr="00F3692A">
              <w:rPr>
                <w:spacing w:val="-57"/>
                <w:sz w:val="24"/>
                <w:lang w:val="ru-RU"/>
              </w:rPr>
              <w:t xml:space="preserve"> </w:t>
            </w:r>
            <w:r w:rsidRPr="00F3692A">
              <w:rPr>
                <w:sz w:val="24"/>
                <w:lang w:val="ru-RU"/>
              </w:rPr>
              <w:t>числе,</w:t>
            </w:r>
            <w:r w:rsidRPr="00F3692A">
              <w:rPr>
                <w:spacing w:val="2"/>
                <w:sz w:val="24"/>
                <w:lang w:val="ru-RU"/>
              </w:rPr>
              <w:t xml:space="preserve"> </w:t>
            </w:r>
            <w:r w:rsidRPr="00F3692A">
              <w:rPr>
                <w:sz w:val="24"/>
                <w:lang w:val="ru-RU"/>
              </w:rPr>
              <w:t>падеже;</w:t>
            </w:r>
            <w:r w:rsidRPr="00F3692A">
              <w:rPr>
                <w:spacing w:val="1"/>
                <w:sz w:val="24"/>
                <w:lang w:val="ru-RU"/>
              </w:rPr>
              <w:t xml:space="preserve"> </w:t>
            </w:r>
            <w:r w:rsidRPr="00F3692A">
              <w:rPr>
                <w:sz w:val="24"/>
                <w:lang w:val="ru-RU"/>
              </w:rPr>
              <w:t>употреблять</w:t>
            </w:r>
            <w:r w:rsidRPr="00F3692A">
              <w:rPr>
                <w:spacing w:val="1"/>
                <w:sz w:val="24"/>
                <w:lang w:val="ru-RU"/>
              </w:rPr>
              <w:t xml:space="preserve"> </w:t>
            </w:r>
            <w:r w:rsidRPr="00F3692A">
              <w:rPr>
                <w:sz w:val="24"/>
                <w:lang w:val="ru-RU"/>
              </w:rPr>
              <w:t>существительные с предлогами,</w:t>
            </w:r>
            <w:r w:rsidRPr="00F3692A">
              <w:rPr>
                <w:spacing w:val="1"/>
                <w:sz w:val="24"/>
                <w:lang w:val="ru-RU"/>
              </w:rPr>
              <w:t xml:space="preserve"> </w:t>
            </w:r>
            <w:r w:rsidRPr="00F3692A">
              <w:rPr>
                <w:sz w:val="24"/>
                <w:lang w:val="ru-RU"/>
              </w:rPr>
              <w:t>использовать в речи имена</w:t>
            </w:r>
            <w:r w:rsidRPr="00F3692A">
              <w:rPr>
                <w:spacing w:val="1"/>
                <w:sz w:val="24"/>
                <w:lang w:val="ru-RU"/>
              </w:rPr>
              <w:t xml:space="preserve"> </w:t>
            </w:r>
            <w:r w:rsidRPr="00F3692A">
              <w:rPr>
                <w:sz w:val="24"/>
                <w:lang w:val="ru-RU"/>
              </w:rPr>
              <w:t>существительные в форме</w:t>
            </w:r>
            <w:r w:rsidRPr="00F3692A">
              <w:rPr>
                <w:spacing w:val="1"/>
                <w:sz w:val="24"/>
                <w:lang w:val="ru-RU"/>
              </w:rPr>
              <w:t xml:space="preserve"> </w:t>
            </w:r>
            <w:r w:rsidRPr="00F3692A">
              <w:rPr>
                <w:sz w:val="24"/>
                <w:lang w:val="ru-RU"/>
              </w:rPr>
              <w:t>единственного и множественного</w:t>
            </w:r>
            <w:r w:rsidRPr="00F3692A">
              <w:rPr>
                <w:spacing w:val="1"/>
                <w:sz w:val="24"/>
                <w:lang w:val="ru-RU"/>
              </w:rPr>
              <w:t xml:space="preserve"> </w:t>
            </w:r>
            <w:r w:rsidRPr="00F3692A">
              <w:rPr>
                <w:sz w:val="24"/>
                <w:lang w:val="ru-RU"/>
              </w:rPr>
              <w:t>числа, обозначающие животных и</w:t>
            </w:r>
            <w:r w:rsidRPr="00F3692A">
              <w:rPr>
                <w:spacing w:val="1"/>
                <w:sz w:val="24"/>
                <w:lang w:val="ru-RU"/>
              </w:rPr>
              <w:t xml:space="preserve"> </w:t>
            </w:r>
            <w:r w:rsidRPr="00F3692A">
              <w:rPr>
                <w:sz w:val="24"/>
                <w:lang w:val="ru-RU"/>
              </w:rPr>
              <w:t>их детенышей; существительных в</w:t>
            </w:r>
            <w:r w:rsidRPr="00F3692A">
              <w:rPr>
                <w:spacing w:val="1"/>
                <w:sz w:val="24"/>
                <w:lang w:val="ru-RU"/>
              </w:rPr>
              <w:t xml:space="preserve"> </w:t>
            </w:r>
            <w:r w:rsidRPr="00F3692A">
              <w:rPr>
                <w:sz w:val="24"/>
                <w:lang w:val="ru-RU"/>
              </w:rPr>
              <w:t>форме множественного числа в</w:t>
            </w:r>
            <w:r w:rsidRPr="00F3692A">
              <w:rPr>
                <w:spacing w:val="1"/>
                <w:sz w:val="24"/>
                <w:lang w:val="ru-RU"/>
              </w:rPr>
              <w:t xml:space="preserve"> </w:t>
            </w:r>
            <w:r w:rsidRPr="00F3692A">
              <w:rPr>
                <w:sz w:val="24"/>
                <w:lang w:val="ru-RU"/>
              </w:rPr>
              <w:t>родительном</w:t>
            </w:r>
            <w:r w:rsidRPr="00F3692A">
              <w:rPr>
                <w:spacing w:val="1"/>
                <w:sz w:val="24"/>
                <w:lang w:val="ru-RU"/>
              </w:rPr>
              <w:t xml:space="preserve"> </w:t>
            </w:r>
            <w:r w:rsidRPr="00F3692A">
              <w:rPr>
                <w:sz w:val="24"/>
                <w:lang w:val="ru-RU"/>
              </w:rPr>
              <w:t>падеже;</w:t>
            </w:r>
            <w:r w:rsidRPr="00F3692A">
              <w:rPr>
                <w:spacing w:val="-4"/>
                <w:sz w:val="24"/>
                <w:lang w:val="ru-RU"/>
              </w:rPr>
              <w:t xml:space="preserve"> </w:t>
            </w:r>
            <w:r w:rsidRPr="00F3692A">
              <w:rPr>
                <w:sz w:val="24"/>
                <w:lang w:val="ru-RU"/>
              </w:rPr>
              <w:t>составлять</w:t>
            </w:r>
          </w:p>
          <w:p w:rsidR="001F0BDE" w:rsidRDefault="001F0BDE" w:rsidP="00461D04">
            <w:pPr>
              <w:pStyle w:val="TableParagraph"/>
              <w:spacing w:line="267" w:lineRule="exact"/>
              <w:rPr>
                <w:sz w:val="24"/>
              </w:rPr>
            </w:pPr>
            <w:r>
              <w:rPr>
                <w:sz w:val="24"/>
              </w:rPr>
              <w:t>предложения</w:t>
            </w:r>
            <w:r>
              <w:rPr>
                <w:spacing w:val="-5"/>
                <w:sz w:val="24"/>
              </w:rPr>
              <w:t xml:space="preserve"> </w:t>
            </w:r>
            <w:r>
              <w:rPr>
                <w:sz w:val="24"/>
              </w:rPr>
              <w:t>с</w:t>
            </w:r>
            <w:r>
              <w:rPr>
                <w:spacing w:val="-5"/>
                <w:sz w:val="24"/>
              </w:rPr>
              <w:t xml:space="preserve"> </w:t>
            </w:r>
            <w:r>
              <w:rPr>
                <w:sz w:val="24"/>
              </w:rPr>
              <w:t>однородными</w:t>
            </w:r>
          </w:p>
        </w:tc>
        <w:tc>
          <w:tcPr>
            <w:tcW w:w="8080" w:type="dxa"/>
          </w:tcPr>
          <w:p w:rsidR="001F0BDE" w:rsidRPr="00F3692A" w:rsidRDefault="001F0BDE" w:rsidP="00461D04">
            <w:pPr>
              <w:pStyle w:val="TableParagraph"/>
              <w:ind w:left="143" w:right="185"/>
              <w:rPr>
                <w:sz w:val="24"/>
                <w:lang w:val="ru-RU"/>
              </w:rPr>
            </w:pPr>
            <w:r w:rsidRPr="00F3692A">
              <w:rPr>
                <w:sz w:val="24"/>
                <w:lang w:val="ru-RU"/>
              </w:rPr>
              <w:t>Педагог</w:t>
            </w:r>
            <w:r w:rsidRPr="00F3692A">
              <w:rPr>
                <w:spacing w:val="-8"/>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 умения</w:t>
            </w:r>
            <w:r w:rsidRPr="00F3692A">
              <w:rPr>
                <w:spacing w:val="-4"/>
                <w:sz w:val="24"/>
                <w:lang w:val="ru-RU"/>
              </w:rPr>
              <w:t xml:space="preserve"> </w:t>
            </w:r>
            <w:r w:rsidRPr="00F3692A">
              <w:rPr>
                <w:sz w:val="24"/>
                <w:lang w:val="ru-RU"/>
              </w:rPr>
              <w:t>использовать</w:t>
            </w:r>
            <w:r w:rsidRPr="00F3692A">
              <w:rPr>
                <w:spacing w:val="-57"/>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речи</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правильно</w:t>
            </w:r>
            <w:r w:rsidRPr="00F3692A">
              <w:rPr>
                <w:spacing w:val="2"/>
                <w:sz w:val="24"/>
                <w:lang w:val="ru-RU"/>
              </w:rPr>
              <w:t xml:space="preserve"> </w:t>
            </w:r>
            <w:r w:rsidRPr="00F3692A">
              <w:rPr>
                <w:sz w:val="24"/>
                <w:lang w:val="ru-RU"/>
              </w:rPr>
              <w:t>согласовывать</w:t>
            </w:r>
            <w:r w:rsidRPr="00F3692A">
              <w:rPr>
                <w:spacing w:val="1"/>
                <w:sz w:val="24"/>
                <w:lang w:val="ru-RU"/>
              </w:rPr>
              <w:t xml:space="preserve"> </w:t>
            </w:r>
            <w:r w:rsidRPr="00F3692A">
              <w:rPr>
                <w:sz w:val="24"/>
                <w:lang w:val="ru-RU"/>
              </w:rPr>
              <w:t>прилагательные и существительные в роде,</w:t>
            </w:r>
            <w:r w:rsidRPr="00F3692A">
              <w:rPr>
                <w:spacing w:val="1"/>
                <w:sz w:val="24"/>
                <w:lang w:val="ru-RU"/>
              </w:rPr>
              <w:t xml:space="preserve"> </w:t>
            </w:r>
            <w:r w:rsidRPr="00F3692A">
              <w:rPr>
                <w:sz w:val="24"/>
                <w:lang w:val="ru-RU"/>
              </w:rPr>
              <w:t>падеже,</w:t>
            </w:r>
            <w:r w:rsidRPr="00F3692A">
              <w:rPr>
                <w:spacing w:val="2"/>
                <w:sz w:val="24"/>
                <w:lang w:val="ru-RU"/>
              </w:rPr>
              <w:t xml:space="preserve"> </w:t>
            </w:r>
            <w:r w:rsidRPr="00F3692A">
              <w:rPr>
                <w:sz w:val="24"/>
                <w:lang w:val="ru-RU"/>
              </w:rPr>
              <w:t>употреблять</w:t>
            </w:r>
            <w:r w:rsidRPr="00F3692A">
              <w:rPr>
                <w:spacing w:val="1"/>
                <w:sz w:val="24"/>
                <w:lang w:val="ru-RU"/>
              </w:rPr>
              <w:t xml:space="preserve"> </w:t>
            </w:r>
            <w:r w:rsidRPr="00F3692A">
              <w:rPr>
                <w:sz w:val="24"/>
                <w:lang w:val="ru-RU"/>
              </w:rPr>
              <w:t>существительные с</w:t>
            </w:r>
            <w:r w:rsidRPr="00F3692A">
              <w:rPr>
                <w:spacing w:val="1"/>
                <w:sz w:val="24"/>
                <w:lang w:val="ru-RU"/>
              </w:rPr>
              <w:t xml:space="preserve"> </w:t>
            </w:r>
            <w:r w:rsidRPr="00F3692A">
              <w:rPr>
                <w:sz w:val="24"/>
                <w:lang w:val="ru-RU"/>
              </w:rPr>
              <w:t>предлогами (в, на, под, за), использовать в речи</w:t>
            </w:r>
            <w:r w:rsidRPr="00F3692A">
              <w:rPr>
                <w:spacing w:val="1"/>
                <w:sz w:val="24"/>
                <w:lang w:val="ru-RU"/>
              </w:rPr>
              <w:t xml:space="preserve"> </w:t>
            </w:r>
            <w:r w:rsidRPr="00F3692A">
              <w:rPr>
                <w:sz w:val="24"/>
                <w:lang w:val="ru-RU"/>
              </w:rPr>
              <w:t>названия животных и их детенышей в</w:t>
            </w:r>
            <w:r w:rsidRPr="00F3692A">
              <w:rPr>
                <w:spacing w:val="1"/>
                <w:sz w:val="24"/>
                <w:lang w:val="ru-RU"/>
              </w:rPr>
              <w:t xml:space="preserve"> </w:t>
            </w:r>
            <w:r w:rsidRPr="00F3692A">
              <w:rPr>
                <w:sz w:val="24"/>
                <w:lang w:val="ru-RU"/>
              </w:rPr>
              <w:t>единственном и множественном числе (кошка -</w:t>
            </w:r>
            <w:r w:rsidRPr="00F3692A">
              <w:rPr>
                <w:spacing w:val="1"/>
                <w:sz w:val="24"/>
                <w:lang w:val="ru-RU"/>
              </w:rPr>
              <w:t xml:space="preserve"> </w:t>
            </w:r>
            <w:r w:rsidRPr="00F3692A">
              <w:rPr>
                <w:sz w:val="24"/>
                <w:lang w:val="ru-RU"/>
              </w:rPr>
              <w:t>котенок, котята); составлять простое</w:t>
            </w:r>
            <w:r w:rsidRPr="00F3692A">
              <w:rPr>
                <w:spacing w:val="1"/>
                <w:sz w:val="24"/>
                <w:lang w:val="ru-RU"/>
              </w:rPr>
              <w:t xml:space="preserve"> </w:t>
            </w:r>
            <w:r w:rsidRPr="00F3692A">
              <w:rPr>
                <w:sz w:val="24"/>
                <w:lang w:val="ru-RU"/>
              </w:rPr>
              <w:t>распространенное предложение и с помощью</w:t>
            </w:r>
            <w:r w:rsidRPr="00F3692A">
              <w:rPr>
                <w:spacing w:val="1"/>
                <w:sz w:val="24"/>
                <w:lang w:val="ru-RU"/>
              </w:rPr>
              <w:t xml:space="preserve"> </w:t>
            </w:r>
            <w:r w:rsidRPr="00F3692A">
              <w:rPr>
                <w:sz w:val="24"/>
                <w:lang w:val="ru-RU"/>
              </w:rPr>
              <w:t>педагога</w:t>
            </w:r>
            <w:r w:rsidRPr="00F3692A">
              <w:rPr>
                <w:spacing w:val="6"/>
                <w:sz w:val="24"/>
                <w:lang w:val="ru-RU"/>
              </w:rPr>
              <w:t xml:space="preserve"> </w:t>
            </w:r>
            <w:r w:rsidRPr="00F3692A">
              <w:rPr>
                <w:sz w:val="24"/>
                <w:lang w:val="ru-RU"/>
              </w:rPr>
              <w:t>строить</w:t>
            </w:r>
            <w:r w:rsidRPr="00F3692A">
              <w:rPr>
                <w:spacing w:val="10"/>
                <w:sz w:val="24"/>
                <w:lang w:val="ru-RU"/>
              </w:rPr>
              <w:t xml:space="preserve"> </w:t>
            </w:r>
            <w:r w:rsidRPr="00F3692A">
              <w:rPr>
                <w:sz w:val="24"/>
                <w:lang w:val="ru-RU"/>
              </w:rPr>
              <w:t>сложные</w:t>
            </w:r>
            <w:r w:rsidRPr="00F3692A">
              <w:rPr>
                <w:spacing w:val="12"/>
                <w:sz w:val="24"/>
                <w:lang w:val="ru-RU"/>
              </w:rPr>
              <w:t xml:space="preserve"> </w:t>
            </w:r>
            <w:r w:rsidRPr="00F3692A">
              <w:rPr>
                <w:sz w:val="24"/>
                <w:lang w:val="ru-RU"/>
              </w:rPr>
              <w:t>предложения;</w:t>
            </w:r>
            <w:r w:rsidRPr="00F3692A">
              <w:rPr>
                <w:spacing w:val="1"/>
                <w:sz w:val="24"/>
                <w:lang w:val="ru-RU"/>
              </w:rPr>
              <w:t xml:space="preserve"> </w:t>
            </w:r>
            <w:r w:rsidRPr="00F3692A">
              <w:rPr>
                <w:sz w:val="24"/>
                <w:lang w:val="ru-RU"/>
              </w:rPr>
              <w:t>Педагог закрепляет овладение детьми разными</w:t>
            </w:r>
            <w:r w:rsidRPr="00F3692A">
              <w:rPr>
                <w:spacing w:val="1"/>
                <w:sz w:val="24"/>
                <w:lang w:val="ru-RU"/>
              </w:rPr>
              <w:t xml:space="preserve"> </w:t>
            </w:r>
            <w:r w:rsidRPr="00F3692A">
              <w:rPr>
                <w:sz w:val="24"/>
                <w:lang w:val="ru-RU"/>
              </w:rPr>
              <w:t>способами</w:t>
            </w:r>
            <w:r w:rsidRPr="00F3692A">
              <w:rPr>
                <w:spacing w:val="1"/>
                <w:sz w:val="24"/>
                <w:lang w:val="ru-RU"/>
              </w:rPr>
              <w:t xml:space="preserve"> </w:t>
            </w:r>
            <w:r w:rsidRPr="00F3692A">
              <w:rPr>
                <w:sz w:val="24"/>
                <w:lang w:val="ru-RU"/>
              </w:rPr>
              <w:t>словообразования</w:t>
            </w:r>
            <w:r w:rsidRPr="00F3692A">
              <w:rPr>
                <w:spacing w:val="-5"/>
                <w:sz w:val="24"/>
                <w:lang w:val="ru-RU"/>
              </w:rPr>
              <w:t xml:space="preserve"> </w:t>
            </w:r>
            <w:r w:rsidRPr="00F3692A">
              <w:rPr>
                <w:sz w:val="24"/>
                <w:lang w:val="ru-RU"/>
              </w:rPr>
              <w:t>(наименования</w:t>
            </w:r>
          </w:p>
          <w:p w:rsidR="001F0BDE" w:rsidRPr="00F3692A" w:rsidRDefault="001F0BDE" w:rsidP="00461D04">
            <w:pPr>
              <w:pStyle w:val="TableParagraph"/>
              <w:spacing w:line="267" w:lineRule="exact"/>
              <w:ind w:left="143"/>
              <w:rPr>
                <w:sz w:val="24"/>
                <w:lang w:val="ru-RU"/>
              </w:rPr>
            </w:pPr>
            <w:r w:rsidRPr="00F3692A">
              <w:rPr>
                <w:sz w:val="24"/>
                <w:lang w:val="ru-RU"/>
              </w:rPr>
              <w:t>предметов</w:t>
            </w:r>
            <w:r w:rsidRPr="00F3692A">
              <w:rPr>
                <w:spacing w:val="-5"/>
                <w:sz w:val="24"/>
                <w:lang w:val="ru-RU"/>
              </w:rPr>
              <w:t xml:space="preserve"> </w:t>
            </w:r>
            <w:r w:rsidRPr="00F3692A">
              <w:rPr>
                <w:sz w:val="24"/>
                <w:lang w:val="ru-RU"/>
              </w:rPr>
              <w:t>посуды с</w:t>
            </w:r>
            <w:r w:rsidRPr="00F3692A">
              <w:rPr>
                <w:spacing w:val="-3"/>
                <w:sz w:val="24"/>
                <w:lang w:val="ru-RU"/>
              </w:rPr>
              <w:t xml:space="preserve"> </w:t>
            </w:r>
            <w:r w:rsidRPr="00F3692A">
              <w:rPr>
                <w:sz w:val="24"/>
                <w:lang w:val="ru-RU"/>
              </w:rPr>
              <w:t>помощью</w:t>
            </w:r>
            <w:r w:rsidRPr="00F3692A">
              <w:rPr>
                <w:spacing w:val="-3"/>
                <w:sz w:val="24"/>
                <w:lang w:val="ru-RU"/>
              </w:rPr>
              <w:t xml:space="preserve"> </w:t>
            </w:r>
            <w:r w:rsidRPr="00F3692A">
              <w:rPr>
                <w:sz w:val="24"/>
                <w:lang w:val="ru-RU"/>
              </w:rPr>
              <w:t>суффиксов),</w:t>
            </w:r>
          </w:p>
        </w:tc>
      </w:tr>
    </w:tbl>
    <w:p w:rsidR="00221D4A" w:rsidRPr="00221D4A" w:rsidRDefault="00221D4A" w:rsidP="00482B45">
      <w:pPr>
        <w:pStyle w:val="a5"/>
        <w:numPr>
          <w:ilvl w:val="0"/>
          <w:numId w:val="112"/>
        </w:numPr>
        <w:spacing w:line="258" w:lineRule="exact"/>
        <w:rPr>
          <w:sz w:val="24"/>
        </w:rPr>
        <w:sectPr w:rsidR="00221D4A" w:rsidRPr="00221D4A" w:rsidSect="00221D4A">
          <w:pgSz w:w="16840" w:h="11910" w:orient="landscape"/>
          <w:pgMar w:top="880" w:right="1120" w:bottom="340" w:left="1240" w:header="0" w:footer="976" w:gutter="0"/>
          <w:cols w:space="720"/>
          <w:docGrid w:linePitch="299"/>
        </w:sectPr>
      </w:pPr>
    </w:p>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1F0BDE" w:rsidRPr="00F3692A" w:rsidTr="001F0BDE">
        <w:trPr>
          <w:trHeight w:val="2760"/>
        </w:trPr>
        <w:tc>
          <w:tcPr>
            <w:tcW w:w="5812" w:type="dxa"/>
          </w:tcPr>
          <w:p w:rsidR="001F0BDE" w:rsidRPr="00F3692A" w:rsidRDefault="001F0BDE" w:rsidP="00461D04">
            <w:pPr>
              <w:pStyle w:val="TableParagraph"/>
              <w:ind w:right="121"/>
              <w:rPr>
                <w:sz w:val="24"/>
                <w:lang w:val="ru-RU"/>
              </w:rPr>
            </w:pPr>
            <w:r w:rsidRPr="00F3692A">
              <w:rPr>
                <w:sz w:val="24"/>
                <w:lang w:val="ru-RU"/>
              </w:rPr>
              <w:lastRenderedPageBreak/>
              <w:t>членами. Закреплять у детей</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образовывать</w:t>
            </w:r>
            <w:r w:rsidRPr="00F3692A">
              <w:rPr>
                <w:spacing w:val="1"/>
                <w:sz w:val="24"/>
                <w:lang w:val="ru-RU"/>
              </w:rPr>
              <w:t xml:space="preserve"> </w:t>
            </w:r>
            <w:r w:rsidRPr="00F3692A">
              <w:rPr>
                <w:sz w:val="24"/>
                <w:lang w:val="ru-RU"/>
              </w:rPr>
              <w:t>повелительную форму глаголов,</w:t>
            </w:r>
            <w:r w:rsidRPr="00F3692A">
              <w:rPr>
                <w:spacing w:val="1"/>
                <w:sz w:val="24"/>
                <w:lang w:val="ru-RU"/>
              </w:rPr>
              <w:t xml:space="preserve"> </w:t>
            </w:r>
            <w:r w:rsidRPr="00F3692A">
              <w:rPr>
                <w:sz w:val="24"/>
                <w:lang w:val="ru-RU"/>
              </w:rPr>
              <w:t>использовать приставочный способ</w:t>
            </w:r>
            <w:r w:rsidRPr="00F3692A">
              <w:rPr>
                <w:spacing w:val="-57"/>
                <w:sz w:val="24"/>
                <w:lang w:val="ru-RU"/>
              </w:rPr>
              <w:t xml:space="preserve"> </w:t>
            </w:r>
            <w:r w:rsidRPr="00F3692A">
              <w:rPr>
                <w:sz w:val="24"/>
                <w:lang w:val="ru-RU"/>
              </w:rPr>
              <w:t>для образования глаголов,</w:t>
            </w:r>
            <w:r w:rsidRPr="00F3692A">
              <w:rPr>
                <w:spacing w:val="1"/>
                <w:sz w:val="24"/>
                <w:lang w:val="ru-RU"/>
              </w:rPr>
              <w:t xml:space="preserve"> </w:t>
            </w:r>
            <w:r w:rsidRPr="00F3692A">
              <w:rPr>
                <w:sz w:val="24"/>
                <w:lang w:val="ru-RU"/>
              </w:rPr>
              <w:t>знакомить детей с образованием</w:t>
            </w:r>
            <w:r w:rsidRPr="00F3692A">
              <w:rPr>
                <w:spacing w:val="1"/>
                <w:sz w:val="24"/>
                <w:lang w:val="ru-RU"/>
              </w:rPr>
              <w:t xml:space="preserve"> </w:t>
            </w:r>
            <w:r w:rsidRPr="00F3692A">
              <w:rPr>
                <w:sz w:val="24"/>
                <w:lang w:val="ru-RU"/>
              </w:rPr>
              <w:t>звукоподражательных</w:t>
            </w:r>
            <w:r w:rsidRPr="00F3692A">
              <w:rPr>
                <w:spacing w:val="-5"/>
                <w:sz w:val="24"/>
                <w:lang w:val="ru-RU"/>
              </w:rPr>
              <w:t xml:space="preserve"> </w:t>
            </w:r>
            <w:r w:rsidRPr="00F3692A">
              <w:rPr>
                <w:sz w:val="24"/>
                <w:lang w:val="ru-RU"/>
              </w:rPr>
              <w:t>глаголов.</w:t>
            </w:r>
          </w:p>
          <w:p w:rsidR="001F0BDE" w:rsidRPr="00F3692A" w:rsidRDefault="001F0BDE" w:rsidP="00461D04">
            <w:pPr>
              <w:pStyle w:val="TableParagraph"/>
              <w:spacing w:line="237" w:lineRule="auto"/>
              <w:ind w:right="262"/>
              <w:rPr>
                <w:sz w:val="24"/>
                <w:lang w:val="ru-RU"/>
              </w:rPr>
            </w:pPr>
            <w:r w:rsidRPr="00F3692A">
              <w:rPr>
                <w:sz w:val="24"/>
                <w:lang w:val="ru-RU"/>
              </w:rPr>
              <w:t>Совершенствовать</w:t>
            </w:r>
            <w:r w:rsidRPr="00F3692A">
              <w:rPr>
                <w:spacing w:val="-6"/>
                <w:sz w:val="24"/>
                <w:lang w:val="ru-RU"/>
              </w:rPr>
              <w:t xml:space="preserve"> </w:t>
            </w:r>
            <w:r w:rsidRPr="00F3692A">
              <w:rPr>
                <w:sz w:val="24"/>
                <w:lang w:val="ru-RU"/>
              </w:rPr>
              <w:t>у</w:t>
            </w:r>
            <w:r w:rsidRPr="00F3692A">
              <w:rPr>
                <w:spacing w:val="-13"/>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пользоваться</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2"/>
                <w:sz w:val="24"/>
                <w:lang w:val="ru-RU"/>
              </w:rPr>
              <w:t xml:space="preserve"> </w:t>
            </w:r>
            <w:r w:rsidRPr="00F3692A">
              <w:rPr>
                <w:sz w:val="24"/>
                <w:lang w:val="ru-RU"/>
              </w:rPr>
              <w:t>разными</w:t>
            </w:r>
          </w:p>
          <w:p w:rsidR="001F0BDE" w:rsidRPr="00461D04" w:rsidRDefault="001F0BDE" w:rsidP="00461D04">
            <w:pPr>
              <w:pStyle w:val="TableParagraph"/>
              <w:spacing w:line="267" w:lineRule="exact"/>
              <w:rPr>
                <w:sz w:val="24"/>
                <w:lang w:val="ru-RU"/>
              </w:rPr>
            </w:pPr>
            <w:r w:rsidRPr="00461D04">
              <w:rPr>
                <w:sz w:val="24"/>
                <w:lang w:val="ru-RU"/>
              </w:rPr>
              <w:t>способами</w:t>
            </w:r>
            <w:r w:rsidRPr="00461D04">
              <w:rPr>
                <w:spacing w:val="-2"/>
                <w:sz w:val="24"/>
                <w:lang w:val="ru-RU"/>
              </w:rPr>
              <w:t xml:space="preserve"> </w:t>
            </w:r>
            <w:r w:rsidRPr="00461D04">
              <w:rPr>
                <w:sz w:val="24"/>
                <w:lang w:val="ru-RU"/>
              </w:rPr>
              <w:t>словообразования.</w:t>
            </w:r>
          </w:p>
          <w:p w:rsidR="001F0BDE" w:rsidRPr="00461D04" w:rsidRDefault="001F0BDE" w:rsidP="00461D04">
            <w:pPr>
              <w:pStyle w:val="TableParagraph"/>
              <w:spacing w:line="267" w:lineRule="exact"/>
              <w:rPr>
                <w:sz w:val="24"/>
                <w:lang w:val="ru-RU"/>
              </w:rPr>
            </w:pPr>
          </w:p>
          <w:p w:rsidR="001F0BDE" w:rsidRPr="00F3692A" w:rsidRDefault="001F0BDE" w:rsidP="001F0BDE">
            <w:pPr>
              <w:pStyle w:val="TableParagraph"/>
              <w:spacing w:line="267" w:lineRule="exact"/>
              <w:rPr>
                <w:b/>
                <w:sz w:val="24"/>
                <w:lang w:val="ru-RU"/>
              </w:rPr>
            </w:pPr>
            <w:r w:rsidRPr="00F3692A">
              <w:rPr>
                <w:b/>
                <w:sz w:val="24"/>
                <w:lang w:val="ru-RU"/>
              </w:rPr>
              <w:t>Связная речь:</w:t>
            </w:r>
          </w:p>
          <w:p w:rsidR="001F0BDE" w:rsidRPr="001F0BDE" w:rsidRDefault="001F0BDE" w:rsidP="001F0BDE">
            <w:pPr>
              <w:pStyle w:val="TableParagraph"/>
              <w:spacing w:line="267" w:lineRule="exact"/>
              <w:rPr>
                <w:sz w:val="24"/>
                <w:lang w:val="ru-RU"/>
              </w:rPr>
            </w:pPr>
            <w:r w:rsidRPr="00F3692A">
              <w:rPr>
                <w:sz w:val="24"/>
                <w:lang w:val="ru-RU"/>
              </w:rPr>
              <w:t>- продолжать закреплять у детей</w:t>
            </w:r>
            <w:r w:rsidRPr="00F3692A">
              <w:rPr>
                <w:spacing w:val="1"/>
                <w:sz w:val="24"/>
                <w:lang w:val="ru-RU"/>
              </w:rPr>
              <w:t xml:space="preserve"> </w:t>
            </w:r>
            <w:r w:rsidRPr="00F3692A">
              <w:rPr>
                <w:sz w:val="24"/>
                <w:lang w:val="ru-RU"/>
              </w:rPr>
              <w:t>умение отвечать на вопросы</w:t>
            </w:r>
            <w:r w:rsidRPr="00F3692A">
              <w:rPr>
                <w:spacing w:val="1"/>
                <w:sz w:val="24"/>
                <w:lang w:val="ru-RU"/>
              </w:rPr>
              <w:t xml:space="preserve"> </w:t>
            </w:r>
            <w:r w:rsidRPr="00F3692A">
              <w:rPr>
                <w:sz w:val="24"/>
                <w:lang w:val="ru-RU"/>
              </w:rPr>
              <w:t>педагога при рассматривании</w:t>
            </w:r>
            <w:r w:rsidRPr="00F3692A">
              <w:rPr>
                <w:spacing w:val="1"/>
                <w:sz w:val="24"/>
                <w:lang w:val="ru-RU"/>
              </w:rPr>
              <w:t xml:space="preserve"> </w:t>
            </w:r>
            <w:r w:rsidRPr="00F3692A">
              <w:rPr>
                <w:sz w:val="24"/>
                <w:lang w:val="ru-RU"/>
              </w:rPr>
              <w:t>предметов, картин, иллюстраций;</w:t>
            </w:r>
            <w:r w:rsidRPr="00F3692A">
              <w:rPr>
                <w:spacing w:val="1"/>
                <w:sz w:val="24"/>
                <w:lang w:val="ru-RU"/>
              </w:rPr>
              <w:t xml:space="preserve"> </w:t>
            </w:r>
            <w:r w:rsidRPr="00F3692A">
              <w:rPr>
                <w:sz w:val="24"/>
                <w:lang w:val="ru-RU"/>
              </w:rPr>
              <w:t>свободно вступать в общение со</w:t>
            </w:r>
            <w:r w:rsidRPr="00F3692A">
              <w:rPr>
                <w:spacing w:val="1"/>
                <w:sz w:val="24"/>
                <w:lang w:val="ru-RU"/>
              </w:rPr>
              <w:t xml:space="preserve"> </w:t>
            </w:r>
            <w:r w:rsidRPr="00F3692A">
              <w:rPr>
                <w:sz w:val="24"/>
                <w:lang w:val="ru-RU"/>
              </w:rPr>
              <w:t>взрослыми и детьми, пользоваться</w:t>
            </w:r>
            <w:r w:rsidRPr="00F3692A">
              <w:rPr>
                <w:spacing w:val="-57"/>
                <w:sz w:val="24"/>
                <w:lang w:val="ru-RU"/>
              </w:rPr>
              <w:t xml:space="preserve"> </w:t>
            </w:r>
            <w:r w:rsidRPr="00F3692A">
              <w:rPr>
                <w:sz w:val="24"/>
                <w:lang w:val="ru-RU"/>
              </w:rPr>
              <w:t>простыми формулами речевого</w:t>
            </w:r>
            <w:r w:rsidRPr="00F3692A">
              <w:rPr>
                <w:spacing w:val="1"/>
                <w:sz w:val="24"/>
                <w:lang w:val="ru-RU"/>
              </w:rPr>
              <w:t xml:space="preserve"> </w:t>
            </w:r>
            <w:r w:rsidRPr="00F3692A">
              <w:rPr>
                <w:sz w:val="24"/>
                <w:lang w:val="ru-RU"/>
              </w:rPr>
              <w:t>этикета.</w:t>
            </w:r>
            <w:r w:rsidRPr="00F3692A">
              <w:rPr>
                <w:spacing w:val="2"/>
                <w:sz w:val="24"/>
                <w:lang w:val="ru-RU"/>
              </w:rPr>
              <w:t xml:space="preserve"> </w:t>
            </w:r>
            <w:r w:rsidRPr="00F3692A">
              <w:rPr>
                <w:sz w:val="24"/>
                <w:lang w:val="ru-RU"/>
              </w:rPr>
              <w:t>Воспитывать умение</w:t>
            </w:r>
            <w:r w:rsidRPr="00F3692A">
              <w:rPr>
                <w:spacing w:val="1"/>
                <w:sz w:val="24"/>
                <w:lang w:val="ru-RU"/>
              </w:rPr>
              <w:t xml:space="preserve"> </w:t>
            </w:r>
            <w:r w:rsidRPr="00F3692A">
              <w:rPr>
                <w:sz w:val="24"/>
                <w:lang w:val="ru-RU"/>
              </w:rPr>
              <w:t>повторять за педагогом рассказ из</w:t>
            </w:r>
            <w:r w:rsidRPr="00F3692A">
              <w:rPr>
                <w:spacing w:val="1"/>
                <w:sz w:val="24"/>
                <w:lang w:val="ru-RU"/>
              </w:rPr>
              <w:t xml:space="preserve"> </w:t>
            </w:r>
            <w:r w:rsidRPr="00F3692A">
              <w:rPr>
                <w:sz w:val="24"/>
                <w:lang w:val="ru-RU"/>
              </w:rPr>
              <w:t>3-4 предложений об игрушке или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содержанию</w:t>
            </w:r>
            <w:r w:rsidRPr="00F3692A">
              <w:rPr>
                <w:spacing w:val="-1"/>
                <w:sz w:val="24"/>
                <w:lang w:val="ru-RU"/>
              </w:rPr>
              <w:t xml:space="preserve"> </w:t>
            </w:r>
            <w:r w:rsidRPr="00F3692A">
              <w:rPr>
                <w:sz w:val="24"/>
                <w:lang w:val="ru-RU"/>
              </w:rPr>
              <w:t>картины,</w:t>
            </w:r>
            <w:r w:rsidRPr="00F3692A">
              <w:rPr>
                <w:spacing w:val="1"/>
                <w:sz w:val="24"/>
                <w:lang w:val="ru-RU"/>
              </w:rPr>
              <w:t xml:space="preserve"> </w:t>
            </w:r>
            <w:r w:rsidRPr="00F3692A">
              <w:rPr>
                <w:sz w:val="24"/>
                <w:lang w:val="ru-RU"/>
              </w:rPr>
              <w:t>побуждать</w:t>
            </w:r>
            <w:r w:rsidRPr="00F3692A">
              <w:rPr>
                <w:spacing w:val="7"/>
                <w:sz w:val="24"/>
                <w:lang w:val="ru-RU"/>
              </w:rPr>
              <w:t xml:space="preserve"> </w:t>
            </w:r>
            <w:r w:rsidRPr="00F3692A">
              <w:rPr>
                <w:sz w:val="24"/>
                <w:lang w:val="ru-RU"/>
              </w:rPr>
              <w:t>участвовать</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драматизации отрывков из</w:t>
            </w:r>
            <w:r w:rsidRPr="00F3692A">
              <w:rPr>
                <w:spacing w:val="1"/>
                <w:sz w:val="24"/>
                <w:lang w:val="ru-RU"/>
              </w:rPr>
              <w:t xml:space="preserve"> </w:t>
            </w:r>
            <w:r w:rsidRPr="00F3692A">
              <w:rPr>
                <w:sz w:val="24"/>
                <w:lang w:val="ru-RU"/>
              </w:rPr>
              <w:t>знакомых</w:t>
            </w:r>
            <w:r w:rsidRPr="00F3692A">
              <w:rPr>
                <w:spacing w:val="-8"/>
                <w:sz w:val="24"/>
                <w:lang w:val="ru-RU"/>
              </w:rPr>
              <w:t xml:space="preserve"> </w:t>
            </w:r>
            <w:r w:rsidRPr="00F3692A">
              <w:rPr>
                <w:sz w:val="24"/>
                <w:lang w:val="ru-RU"/>
              </w:rPr>
              <w:t>сказок.</w:t>
            </w:r>
            <w:r w:rsidRPr="00F3692A">
              <w:rPr>
                <w:spacing w:val="-6"/>
                <w:sz w:val="24"/>
                <w:lang w:val="ru-RU"/>
              </w:rPr>
              <w:t xml:space="preserve"> </w:t>
            </w:r>
            <w:r w:rsidRPr="00F3692A">
              <w:rPr>
                <w:sz w:val="24"/>
                <w:lang w:val="ru-RU"/>
              </w:rPr>
              <w:t>Подводить</w:t>
            </w:r>
            <w:r w:rsidRPr="00F3692A">
              <w:rPr>
                <w:spacing w:val="-3"/>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к пересказыванию литературных</w:t>
            </w:r>
            <w:r w:rsidRPr="00F3692A">
              <w:rPr>
                <w:spacing w:val="1"/>
                <w:sz w:val="24"/>
                <w:lang w:val="ru-RU"/>
              </w:rPr>
              <w:t xml:space="preserve"> </w:t>
            </w:r>
            <w:r w:rsidRPr="00F3692A">
              <w:rPr>
                <w:sz w:val="24"/>
                <w:lang w:val="ru-RU"/>
              </w:rPr>
              <w:t>произведений,</w:t>
            </w:r>
            <w:r w:rsidRPr="00F3692A">
              <w:rPr>
                <w:spacing w:val="2"/>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воспроизводить</w:t>
            </w:r>
            <w:r w:rsidRPr="00F3692A">
              <w:rPr>
                <w:spacing w:val="1"/>
                <w:sz w:val="24"/>
                <w:lang w:val="ru-RU"/>
              </w:rPr>
              <w:t xml:space="preserve"> </w:t>
            </w:r>
            <w:r w:rsidRPr="00F3692A">
              <w:rPr>
                <w:sz w:val="24"/>
                <w:lang w:val="ru-RU"/>
              </w:rPr>
              <w:t>текст</w:t>
            </w:r>
            <w:r w:rsidRPr="00F3692A">
              <w:rPr>
                <w:spacing w:val="1"/>
                <w:sz w:val="24"/>
                <w:lang w:val="ru-RU"/>
              </w:rPr>
              <w:t xml:space="preserve"> </w:t>
            </w:r>
            <w:r w:rsidRPr="00F3692A">
              <w:rPr>
                <w:sz w:val="24"/>
                <w:lang w:val="ru-RU"/>
              </w:rPr>
              <w:t>знакомой сказки</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короткого</w:t>
            </w:r>
            <w:r w:rsidRPr="00F3692A">
              <w:rPr>
                <w:spacing w:val="1"/>
                <w:sz w:val="24"/>
                <w:lang w:val="ru-RU"/>
              </w:rPr>
              <w:t xml:space="preserve"> </w:t>
            </w:r>
            <w:r w:rsidRPr="00F3692A">
              <w:rPr>
                <w:sz w:val="24"/>
                <w:lang w:val="ru-RU"/>
              </w:rPr>
              <w:t>рассказа</w:t>
            </w:r>
            <w:r w:rsidRPr="00F3692A">
              <w:rPr>
                <w:spacing w:val="-1"/>
                <w:sz w:val="24"/>
                <w:lang w:val="ru-RU"/>
              </w:rPr>
              <w:t xml:space="preserve"> </w:t>
            </w:r>
            <w:r w:rsidRPr="00F3692A">
              <w:rPr>
                <w:sz w:val="24"/>
                <w:lang w:val="ru-RU"/>
              </w:rPr>
              <w:t>сначала по</w:t>
            </w:r>
            <w:r w:rsidRPr="00F3692A">
              <w:rPr>
                <w:spacing w:val="1"/>
                <w:sz w:val="24"/>
                <w:lang w:val="ru-RU"/>
              </w:rPr>
              <w:t xml:space="preserve"> </w:t>
            </w:r>
            <w:r w:rsidRPr="00F3692A">
              <w:rPr>
                <w:sz w:val="24"/>
                <w:lang w:val="ru-RU"/>
              </w:rPr>
              <w:t>вопросам</w:t>
            </w:r>
            <w:r w:rsidRPr="00F3692A">
              <w:rPr>
                <w:spacing w:val="1"/>
                <w:sz w:val="24"/>
                <w:lang w:val="ru-RU"/>
              </w:rPr>
              <w:t xml:space="preserve"> </w:t>
            </w:r>
            <w:r w:rsidRPr="00F3692A">
              <w:rPr>
                <w:sz w:val="24"/>
                <w:lang w:val="ru-RU"/>
              </w:rPr>
              <w:t>педагога,</w:t>
            </w:r>
            <w:r w:rsidRPr="00F3692A">
              <w:rPr>
                <w:spacing w:val="1"/>
                <w:sz w:val="24"/>
                <w:lang w:val="ru-RU"/>
              </w:rPr>
              <w:t xml:space="preserve"> </w:t>
            </w:r>
            <w:r w:rsidRPr="00F3692A">
              <w:rPr>
                <w:sz w:val="24"/>
                <w:lang w:val="ru-RU"/>
              </w:rPr>
              <w:t>а</w:t>
            </w:r>
            <w:r w:rsidRPr="00F3692A">
              <w:rPr>
                <w:spacing w:val="-7"/>
                <w:sz w:val="24"/>
                <w:lang w:val="ru-RU"/>
              </w:rPr>
              <w:t xml:space="preserve"> </w:t>
            </w:r>
            <w:r w:rsidRPr="00F3692A">
              <w:rPr>
                <w:sz w:val="24"/>
                <w:lang w:val="ru-RU"/>
              </w:rPr>
              <w:t>затем совместно</w:t>
            </w:r>
            <w:r w:rsidRPr="00F3692A">
              <w:rPr>
                <w:spacing w:val="-1"/>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ним.</w:t>
            </w:r>
          </w:p>
        </w:tc>
        <w:tc>
          <w:tcPr>
            <w:tcW w:w="8080" w:type="dxa"/>
          </w:tcPr>
          <w:p w:rsidR="001F0BDE" w:rsidRDefault="001F0BDE" w:rsidP="00461D04">
            <w:pPr>
              <w:pStyle w:val="TableParagraph"/>
              <w:ind w:left="143" w:right="199"/>
              <w:rPr>
                <w:sz w:val="24"/>
                <w:lang w:val="ru-RU"/>
              </w:rPr>
            </w:pPr>
            <w:r w:rsidRPr="00F3692A">
              <w:rPr>
                <w:sz w:val="24"/>
                <w:lang w:val="ru-RU"/>
              </w:rPr>
              <w:t>формирует</w:t>
            </w:r>
            <w:r w:rsidRPr="00F3692A">
              <w:rPr>
                <w:spacing w:val="-3"/>
                <w:sz w:val="24"/>
                <w:lang w:val="ru-RU"/>
              </w:rPr>
              <w:t xml:space="preserve"> </w:t>
            </w:r>
            <w:r w:rsidRPr="00F3692A">
              <w:rPr>
                <w:sz w:val="24"/>
                <w:lang w:val="ru-RU"/>
              </w:rPr>
              <w:t>умение</w:t>
            </w:r>
            <w:r w:rsidRPr="00F3692A">
              <w:rPr>
                <w:spacing w:val="-7"/>
                <w:sz w:val="24"/>
                <w:lang w:val="ru-RU"/>
              </w:rPr>
              <w:t xml:space="preserve"> </w:t>
            </w:r>
            <w:r w:rsidRPr="00F3692A">
              <w:rPr>
                <w:sz w:val="24"/>
                <w:lang w:val="ru-RU"/>
              </w:rPr>
              <w:t>образовывать</w:t>
            </w:r>
            <w:r w:rsidRPr="00F3692A">
              <w:rPr>
                <w:spacing w:val="-5"/>
                <w:sz w:val="24"/>
                <w:lang w:val="ru-RU"/>
              </w:rPr>
              <w:t xml:space="preserve"> </w:t>
            </w:r>
            <w:r w:rsidRPr="00F3692A">
              <w:rPr>
                <w:sz w:val="24"/>
                <w:lang w:val="ru-RU"/>
              </w:rPr>
              <w:t>повелительную</w:t>
            </w:r>
            <w:r w:rsidRPr="00F3692A">
              <w:rPr>
                <w:spacing w:val="-57"/>
                <w:sz w:val="24"/>
                <w:lang w:val="ru-RU"/>
              </w:rPr>
              <w:t xml:space="preserve"> </w:t>
            </w:r>
            <w:r w:rsidRPr="00F3692A">
              <w:rPr>
                <w:sz w:val="24"/>
                <w:lang w:val="ru-RU"/>
              </w:rPr>
              <w:t>форму глаголов (беги, лови), использовать</w:t>
            </w:r>
            <w:r w:rsidRPr="00F3692A">
              <w:rPr>
                <w:spacing w:val="1"/>
                <w:sz w:val="24"/>
                <w:lang w:val="ru-RU"/>
              </w:rPr>
              <w:t xml:space="preserve"> </w:t>
            </w:r>
            <w:r w:rsidRPr="00F3692A">
              <w:rPr>
                <w:sz w:val="24"/>
                <w:lang w:val="ru-RU"/>
              </w:rPr>
              <w:t>приставочный способ для образования глаголов</w:t>
            </w:r>
            <w:r w:rsidRPr="00F3692A">
              <w:rPr>
                <w:spacing w:val="1"/>
                <w:sz w:val="24"/>
                <w:lang w:val="ru-RU"/>
              </w:rPr>
              <w:t xml:space="preserve"> </w:t>
            </w:r>
            <w:r w:rsidRPr="00F3692A">
              <w:rPr>
                <w:sz w:val="24"/>
                <w:lang w:val="ru-RU"/>
              </w:rPr>
              <w:t>(вошел - вышел), образовывать</w:t>
            </w:r>
            <w:r w:rsidRPr="00F3692A">
              <w:rPr>
                <w:spacing w:val="1"/>
                <w:sz w:val="24"/>
                <w:lang w:val="ru-RU"/>
              </w:rPr>
              <w:t xml:space="preserve"> </w:t>
            </w:r>
            <w:r w:rsidRPr="00F3692A">
              <w:rPr>
                <w:sz w:val="24"/>
                <w:lang w:val="ru-RU"/>
              </w:rPr>
              <w:t>звукоподражательные</w:t>
            </w:r>
            <w:r w:rsidRPr="00F3692A">
              <w:rPr>
                <w:spacing w:val="-5"/>
                <w:sz w:val="24"/>
                <w:lang w:val="ru-RU"/>
              </w:rPr>
              <w:t xml:space="preserve"> </w:t>
            </w:r>
            <w:r w:rsidRPr="00F3692A">
              <w:rPr>
                <w:sz w:val="24"/>
                <w:lang w:val="ru-RU"/>
              </w:rPr>
              <w:t>глаголы</w:t>
            </w:r>
            <w:r w:rsidRPr="00F3692A">
              <w:rPr>
                <w:spacing w:val="-2"/>
                <w:sz w:val="24"/>
                <w:lang w:val="ru-RU"/>
              </w:rPr>
              <w:t xml:space="preserve"> </w:t>
            </w:r>
            <w:r w:rsidRPr="00F3692A">
              <w:rPr>
                <w:sz w:val="24"/>
                <w:lang w:val="ru-RU"/>
              </w:rPr>
              <w:t>(чирикает).</w:t>
            </w:r>
          </w:p>
          <w:p w:rsidR="001F0BDE" w:rsidRDefault="001F0BDE" w:rsidP="00461D04">
            <w:pPr>
              <w:pStyle w:val="TableParagraph"/>
              <w:ind w:left="143" w:right="199"/>
              <w:rPr>
                <w:sz w:val="24"/>
                <w:lang w:val="ru-RU"/>
              </w:rPr>
            </w:pPr>
          </w:p>
          <w:p w:rsidR="001F0BDE" w:rsidRDefault="001F0BDE" w:rsidP="00461D04">
            <w:pPr>
              <w:pStyle w:val="TableParagraph"/>
              <w:ind w:left="143" w:right="199"/>
              <w:rPr>
                <w:sz w:val="24"/>
                <w:lang w:val="ru-RU"/>
              </w:rPr>
            </w:pPr>
          </w:p>
          <w:p w:rsidR="001F0BDE" w:rsidRDefault="001F0BDE" w:rsidP="00461D04">
            <w:pPr>
              <w:pStyle w:val="TableParagraph"/>
              <w:ind w:left="143" w:right="199"/>
              <w:rPr>
                <w:sz w:val="24"/>
                <w:lang w:val="ru-RU"/>
              </w:rPr>
            </w:pPr>
          </w:p>
          <w:p w:rsidR="001F0BDE" w:rsidRDefault="001F0BDE" w:rsidP="00461D04">
            <w:pPr>
              <w:pStyle w:val="TableParagraph"/>
              <w:ind w:left="143" w:right="199"/>
              <w:rPr>
                <w:sz w:val="24"/>
                <w:lang w:val="ru-RU"/>
              </w:rPr>
            </w:pPr>
          </w:p>
          <w:p w:rsidR="001F0BDE" w:rsidRDefault="001F0BDE" w:rsidP="00461D04">
            <w:pPr>
              <w:pStyle w:val="TableParagraph"/>
              <w:ind w:left="143" w:right="199"/>
              <w:rPr>
                <w:sz w:val="24"/>
                <w:lang w:val="ru-RU"/>
              </w:rPr>
            </w:pPr>
          </w:p>
          <w:p w:rsidR="001F0BDE" w:rsidRPr="00F3692A" w:rsidRDefault="001F0BDE" w:rsidP="001F0BDE">
            <w:pPr>
              <w:pStyle w:val="TableParagraph"/>
              <w:ind w:left="143" w:right="120"/>
              <w:rPr>
                <w:sz w:val="24"/>
                <w:lang w:val="ru-RU"/>
              </w:rPr>
            </w:pPr>
            <w:r w:rsidRPr="00F3692A">
              <w:rPr>
                <w:sz w:val="24"/>
                <w:lang w:val="ru-RU"/>
              </w:rPr>
              <w:t>Педагог развивает у детей следующие умения: по</w:t>
            </w:r>
            <w:r w:rsidRPr="00F3692A">
              <w:rPr>
                <w:spacing w:val="-57"/>
                <w:sz w:val="24"/>
                <w:lang w:val="ru-RU"/>
              </w:rPr>
              <w:t xml:space="preserve"> </w:t>
            </w:r>
            <w:r w:rsidRPr="00F3692A">
              <w:rPr>
                <w:sz w:val="24"/>
                <w:lang w:val="ru-RU"/>
              </w:rPr>
              <w:t>инициативе взрослого называть членов своей</w:t>
            </w:r>
            <w:r w:rsidRPr="00F3692A">
              <w:rPr>
                <w:spacing w:val="1"/>
                <w:sz w:val="24"/>
                <w:lang w:val="ru-RU"/>
              </w:rPr>
              <w:t xml:space="preserve"> </w:t>
            </w:r>
            <w:r w:rsidRPr="00F3692A">
              <w:rPr>
                <w:sz w:val="24"/>
                <w:lang w:val="ru-RU"/>
              </w:rPr>
              <w:t>семьи, знакомых литературных героев и их</w:t>
            </w:r>
            <w:r w:rsidRPr="00F3692A">
              <w:rPr>
                <w:spacing w:val="1"/>
                <w:sz w:val="24"/>
                <w:lang w:val="ru-RU"/>
              </w:rPr>
              <w:t xml:space="preserve"> </w:t>
            </w:r>
            <w:r w:rsidRPr="00F3692A">
              <w:rPr>
                <w:sz w:val="24"/>
                <w:lang w:val="ru-RU"/>
              </w:rPr>
              <w:t>действия на картинках, разговаривать о любимых</w:t>
            </w:r>
            <w:r w:rsidRPr="00F3692A">
              <w:rPr>
                <w:spacing w:val="-58"/>
                <w:sz w:val="24"/>
                <w:lang w:val="ru-RU"/>
              </w:rPr>
              <w:t xml:space="preserve"> </w:t>
            </w:r>
            <w:r w:rsidRPr="00F3692A">
              <w:rPr>
                <w:sz w:val="24"/>
                <w:lang w:val="ru-RU"/>
              </w:rPr>
              <w:t>игрушках;</w:t>
            </w:r>
            <w:r w:rsidRPr="00F3692A">
              <w:rPr>
                <w:spacing w:val="-5"/>
                <w:sz w:val="24"/>
                <w:lang w:val="ru-RU"/>
              </w:rPr>
              <w:t xml:space="preserve"> </w:t>
            </w:r>
            <w:r w:rsidRPr="00F3692A">
              <w:rPr>
                <w:sz w:val="24"/>
                <w:lang w:val="ru-RU"/>
              </w:rPr>
              <w:t>элементарно</w:t>
            </w:r>
            <w:r w:rsidRPr="00F3692A">
              <w:rPr>
                <w:spacing w:val="5"/>
                <w:sz w:val="24"/>
                <w:lang w:val="ru-RU"/>
              </w:rPr>
              <w:t xml:space="preserve"> </w:t>
            </w:r>
            <w:r w:rsidRPr="00F3692A">
              <w:rPr>
                <w:sz w:val="24"/>
                <w:lang w:val="ru-RU"/>
              </w:rPr>
              <w:t>договариваться со</w:t>
            </w:r>
            <w:r w:rsidRPr="00F3692A">
              <w:rPr>
                <w:spacing w:val="1"/>
                <w:sz w:val="24"/>
                <w:lang w:val="ru-RU"/>
              </w:rPr>
              <w:t xml:space="preserve"> </w:t>
            </w:r>
            <w:r w:rsidRPr="00F3692A">
              <w:rPr>
                <w:sz w:val="24"/>
                <w:lang w:val="ru-RU"/>
              </w:rPr>
              <w:t>сверстником о совместных действиях в игровом</w:t>
            </w:r>
            <w:r w:rsidRPr="00F3692A">
              <w:rPr>
                <w:spacing w:val="1"/>
                <w:sz w:val="24"/>
                <w:lang w:val="ru-RU"/>
              </w:rPr>
              <w:t xml:space="preserve"> </w:t>
            </w:r>
            <w:r w:rsidRPr="00F3692A">
              <w:rPr>
                <w:sz w:val="24"/>
                <w:lang w:val="ru-RU"/>
              </w:rPr>
              <w:t>общении; с помощью педагога определять и</w:t>
            </w:r>
            <w:r w:rsidRPr="00F3692A">
              <w:rPr>
                <w:spacing w:val="1"/>
                <w:sz w:val="24"/>
                <w:lang w:val="ru-RU"/>
              </w:rPr>
              <w:t xml:space="preserve"> </w:t>
            </w:r>
            <w:r w:rsidRPr="00F3692A">
              <w:rPr>
                <w:sz w:val="24"/>
                <w:lang w:val="ru-RU"/>
              </w:rPr>
              <w:t>называть</w:t>
            </w:r>
            <w:r w:rsidRPr="00F3692A">
              <w:rPr>
                <w:spacing w:val="-3"/>
                <w:sz w:val="24"/>
                <w:lang w:val="ru-RU"/>
              </w:rPr>
              <w:t xml:space="preserve"> </w:t>
            </w:r>
            <w:r w:rsidRPr="00F3692A">
              <w:rPr>
                <w:sz w:val="24"/>
                <w:lang w:val="ru-RU"/>
              </w:rPr>
              <w:t>ярко</w:t>
            </w:r>
            <w:r w:rsidRPr="00F3692A">
              <w:rPr>
                <w:spacing w:val="4"/>
                <w:sz w:val="24"/>
                <w:lang w:val="ru-RU"/>
              </w:rPr>
              <w:t xml:space="preserve"> </w:t>
            </w:r>
            <w:r w:rsidRPr="00F3692A">
              <w:rPr>
                <w:sz w:val="24"/>
                <w:lang w:val="ru-RU"/>
              </w:rPr>
              <w:t>выраженные эмоциональные</w:t>
            </w:r>
            <w:r w:rsidRPr="00F3692A">
              <w:rPr>
                <w:spacing w:val="1"/>
                <w:sz w:val="24"/>
                <w:lang w:val="ru-RU"/>
              </w:rPr>
              <w:t xml:space="preserve"> </w:t>
            </w:r>
            <w:r w:rsidRPr="00F3692A">
              <w:rPr>
                <w:sz w:val="24"/>
                <w:lang w:val="ru-RU"/>
              </w:rPr>
              <w:t>состояния детей, учитывать их при общении:</w:t>
            </w:r>
            <w:r w:rsidRPr="00F3692A">
              <w:rPr>
                <w:spacing w:val="1"/>
                <w:sz w:val="24"/>
                <w:lang w:val="ru-RU"/>
              </w:rPr>
              <w:t xml:space="preserve"> </w:t>
            </w:r>
            <w:r w:rsidRPr="00F3692A">
              <w:rPr>
                <w:sz w:val="24"/>
                <w:lang w:val="ru-RU"/>
              </w:rPr>
              <w:t>пожалеть, развеселить, использовать ласковые</w:t>
            </w:r>
            <w:r w:rsidRPr="00F3692A">
              <w:rPr>
                <w:spacing w:val="1"/>
                <w:sz w:val="24"/>
                <w:lang w:val="ru-RU"/>
              </w:rPr>
              <w:t xml:space="preserve"> </w:t>
            </w:r>
            <w:r w:rsidRPr="00F3692A">
              <w:rPr>
                <w:sz w:val="24"/>
                <w:lang w:val="ru-RU"/>
              </w:rPr>
              <w:t>слова. Педагог закрепляет у детей умения</w:t>
            </w:r>
            <w:r w:rsidRPr="00F3692A">
              <w:rPr>
                <w:spacing w:val="1"/>
                <w:sz w:val="24"/>
                <w:lang w:val="ru-RU"/>
              </w:rPr>
              <w:t xml:space="preserve"> </w:t>
            </w:r>
            <w:r w:rsidRPr="00F3692A">
              <w:rPr>
                <w:sz w:val="24"/>
                <w:lang w:val="ru-RU"/>
              </w:rPr>
              <w:t>использовать основные</w:t>
            </w:r>
            <w:r w:rsidRPr="00F3692A">
              <w:rPr>
                <w:spacing w:val="6"/>
                <w:sz w:val="24"/>
                <w:lang w:val="ru-RU"/>
              </w:rPr>
              <w:t xml:space="preserve"> </w:t>
            </w:r>
            <w:r w:rsidRPr="00F3692A">
              <w:rPr>
                <w:sz w:val="24"/>
                <w:lang w:val="ru-RU"/>
              </w:rPr>
              <w:t>формы</w:t>
            </w:r>
            <w:r w:rsidRPr="00F3692A">
              <w:rPr>
                <w:spacing w:val="9"/>
                <w:sz w:val="24"/>
                <w:lang w:val="ru-RU"/>
              </w:rPr>
              <w:t xml:space="preserve"> </w:t>
            </w:r>
            <w:r w:rsidRPr="00F3692A">
              <w:rPr>
                <w:sz w:val="24"/>
                <w:lang w:val="ru-RU"/>
              </w:rPr>
              <w:t>речевого</w:t>
            </w:r>
            <w:r w:rsidRPr="00F3692A">
              <w:rPr>
                <w:spacing w:val="11"/>
                <w:sz w:val="24"/>
                <w:lang w:val="ru-RU"/>
              </w:rPr>
              <w:t xml:space="preserve"> </w:t>
            </w:r>
            <w:r w:rsidRPr="00F3692A">
              <w:rPr>
                <w:sz w:val="24"/>
                <w:lang w:val="ru-RU"/>
              </w:rPr>
              <w:t>этикета</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разных</w:t>
            </w:r>
            <w:r w:rsidRPr="00F3692A">
              <w:rPr>
                <w:spacing w:val="-3"/>
                <w:sz w:val="24"/>
                <w:lang w:val="ru-RU"/>
              </w:rPr>
              <w:t xml:space="preserve"> </w:t>
            </w:r>
            <w:r w:rsidRPr="00F3692A">
              <w:rPr>
                <w:sz w:val="24"/>
                <w:lang w:val="ru-RU"/>
              </w:rPr>
              <w:t>ситуациях</w:t>
            </w:r>
            <w:r w:rsidRPr="00F3692A">
              <w:rPr>
                <w:spacing w:val="-3"/>
                <w:sz w:val="24"/>
                <w:lang w:val="ru-RU"/>
              </w:rPr>
              <w:t xml:space="preserve"> </w:t>
            </w:r>
            <w:r w:rsidRPr="00F3692A">
              <w:rPr>
                <w:sz w:val="24"/>
                <w:lang w:val="ru-RU"/>
              </w:rPr>
              <w:t>общения;</w:t>
            </w:r>
          </w:p>
          <w:p w:rsidR="001F0BDE" w:rsidRPr="00F3692A" w:rsidRDefault="001F0BDE" w:rsidP="001F0BDE">
            <w:pPr>
              <w:pStyle w:val="TableParagraph"/>
              <w:ind w:left="143" w:right="279"/>
              <w:rPr>
                <w:sz w:val="24"/>
                <w:lang w:val="ru-RU"/>
              </w:rPr>
            </w:pPr>
            <w:r w:rsidRPr="00F3692A">
              <w:rPr>
                <w:sz w:val="24"/>
                <w:lang w:val="ru-RU"/>
              </w:rPr>
              <w:t>Педагог способствует освоению умений</w:t>
            </w:r>
            <w:r w:rsidRPr="00F3692A">
              <w:rPr>
                <w:spacing w:val="1"/>
                <w:sz w:val="24"/>
                <w:lang w:val="ru-RU"/>
              </w:rPr>
              <w:t xml:space="preserve"> </w:t>
            </w:r>
            <w:r w:rsidRPr="00F3692A">
              <w:rPr>
                <w:sz w:val="24"/>
                <w:lang w:val="ru-RU"/>
              </w:rPr>
              <w:t>диалогической речи: отвечать на вопросы и</w:t>
            </w:r>
            <w:r w:rsidRPr="00F3692A">
              <w:rPr>
                <w:spacing w:val="1"/>
                <w:sz w:val="24"/>
                <w:lang w:val="ru-RU"/>
              </w:rPr>
              <w:t xml:space="preserve"> </w:t>
            </w:r>
            <w:r w:rsidRPr="00F3692A">
              <w:rPr>
                <w:sz w:val="24"/>
                <w:lang w:val="ru-RU"/>
              </w:rPr>
              <w:t>обращения педагога; сообщать о своих</w:t>
            </w:r>
            <w:r w:rsidRPr="00F3692A">
              <w:rPr>
                <w:spacing w:val="1"/>
                <w:sz w:val="24"/>
                <w:lang w:val="ru-RU"/>
              </w:rPr>
              <w:t xml:space="preserve"> </w:t>
            </w:r>
            <w:r w:rsidRPr="00F3692A">
              <w:rPr>
                <w:sz w:val="24"/>
                <w:lang w:val="ru-RU"/>
              </w:rPr>
              <w:t>впечатлениях, желаниях; задавать вопросы в</w:t>
            </w:r>
            <w:r w:rsidRPr="00F3692A">
              <w:rPr>
                <w:spacing w:val="1"/>
                <w:sz w:val="24"/>
                <w:lang w:val="ru-RU"/>
              </w:rPr>
              <w:t xml:space="preserve"> </w:t>
            </w:r>
            <w:r w:rsidRPr="00F3692A">
              <w:rPr>
                <w:sz w:val="24"/>
                <w:lang w:val="ru-RU"/>
              </w:rPr>
              <w:t>условиях наглядно представленной ситуации</w:t>
            </w:r>
            <w:r w:rsidRPr="00F3692A">
              <w:rPr>
                <w:spacing w:val="1"/>
                <w:sz w:val="24"/>
                <w:lang w:val="ru-RU"/>
              </w:rPr>
              <w:t xml:space="preserve"> </w:t>
            </w:r>
            <w:r w:rsidRPr="00F3692A">
              <w:rPr>
                <w:sz w:val="24"/>
                <w:lang w:val="ru-RU"/>
              </w:rPr>
              <w:t>общения. Педагог формирует умения у детей</w:t>
            </w:r>
            <w:r w:rsidRPr="00F3692A">
              <w:rPr>
                <w:spacing w:val="1"/>
                <w:sz w:val="24"/>
                <w:lang w:val="ru-RU"/>
              </w:rPr>
              <w:t xml:space="preserve"> </w:t>
            </w:r>
            <w:r w:rsidRPr="00F3692A">
              <w:rPr>
                <w:sz w:val="24"/>
                <w:lang w:val="ru-RU"/>
              </w:rPr>
              <w:t>использовать дружелюбный, спокойный тон,</w:t>
            </w:r>
            <w:r w:rsidRPr="00F3692A">
              <w:rPr>
                <w:spacing w:val="1"/>
                <w:sz w:val="24"/>
                <w:lang w:val="ru-RU"/>
              </w:rPr>
              <w:t xml:space="preserve"> </w:t>
            </w:r>
            <w:r w:rsidRPr="00F3692A">
              <w:rPr>
                <w:sz w:val="24"/>
                <w:lang w:val="ru-RU"/>
              </w:rPr>
              <w:t>речевые формы вежливого общения со</w:t>
            </w:r>
            <w:r w:rsidRPr="00F3692A">
              <w:rPr>
                <w:spacing w:val="1"/>
                <w:sz w:val="24"/>
                <w:lang w:val="ru-RU"/>
              </w:rPr>
              <w:t xml:space="preserve"> </w:t>
            </w:r>
            <w:r w:rsidRPr="00F3692A">
              <w:rPr>
                <w:sz w:val="24"/>
                <w:lang w:val="ru-RU"/>
              </w:rPr>
              <w:t>взрослыми и сверстниками: здороваться,</w:t>
            </w:r>
            <w:r w:rsidRPr="00F3692A">
              <w:rPr>
                <w:spacing w:val="1"/>
                <w:sz w:val="24"/>
                <w:lang w:val="ru-RU"/>
              </w:rPr>
              <w:t xml:space="preserve"> </w:t>
            </w:r>
            <w:r w:rsidRPr="00F3692A">
              <w:rPr>
                <w:sz w:val="24"/>
                <w:lang w:val="ru-RU"/>
              </w:rPr>
              <w:t>прощаться, благодарить, выражать просьбу,</w:t>
            </w:r>
            <w:r w:rsidRPr="00F3692A">
              <w:rPr>
                <w:spacing w:val="1"/>
                <w:sz w:val="24"/>
                <w:lang w:val="ru-RU"/>
              </w:rPr>
              <w:t xml:space="preserve"> </w:t>
            </w:r>
            <w:r w:rsidRPr="00F3692A">
              <w:rPr>
                <w:sz w:val="24"/>
                <w:lang w:val="ru-RU"/>
              </w:rPr>
              <w:t>знакомиться,</w:t>
            </w:r>
            <w:r w:rsidRPr="00F3692A">
              <w:rPr>
                <w:spacing w:val="-6"/>
                <w:sz w:val="24"/>
                <w:lang w:val="ru-RU"/>
              </w:rPr>
              <w:t xml:space="preserve"> </w:t>
            </w:r>
            <w:r w:rsidRPr="00F3692A">
              <w:rPr>
                <w:sz w:val="24"/>
                <w:lang w:val="ru-RU"/>
              </w:rPr>
              <w:t>развивает</w:t>
            </w:r>
            <w:r w:rsidRPr="00F3692A">
              <w:rPr>
                <w:spacing w:val="-3"/>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умения</w:t>
            </w:r>
            <w:r w:rsidRPr="00F3692A">
              <w:rPr>
                <w:spacing w:val="-3"/>
                <w:sz w:val="24"/>
                <w:lang w:val="ru-RU"/>
              </w:rPr>
              <w:t xml:space="preserve"> </w:t>
            </w:r>
            <w:r w:rsidRPr="00F3692A">
              <w:rPr>
                <w:sz w:val="24"/>
                <w:lang w:val="ru-RU"/>
              </w:rPr>
              <w:t>отвечать</w:t>
            </w:r>
            <w:r w:rsidRPr="00F3692A">
              <w:rPr>
                <w:spacing w:val="-57"/>
                <w:sz w:val="24"/>
                <w:lang w:val="ru-RU"/>
              </w:rPr>
              <w:t xml:space="preserve"> </w:t>
            </w:r>
            <w:r w:rsidRPr="00F3692A">
              <w:rPr>
                <w:sz w:val="24"/>
                <w:lang w:val="ru-RU"/>
              </w:rPr>
              <w:t>на вопросы, используя форму простого</w:t>
            </w:r>
            <w:r w:rsidRPr="00F3692A">
              <w:rPr>
                <w:spacing w:val="1"/>
                <w:sz w:val="24"/>
                <w:lang w:val="ru-RU"/>
              </w:rPr>
              <w:t xml:space="preserve"> </w:t>
            </w:r>
            <w:r w:rsidRPr="00F3692A">
              <w:rPr>
                <w:sz w:val="24"/>
                <w:lang w:val="ru-RU"/>
              </w:rPr>
              <w:t>предложения или высказывания из 2-3 простых</w:t>
            </w:r>
            <w:r w:rsidRPr="00F3692A">
              <w:rPr>
                <w:spacing w:val="1"/>
                <w:sz w:val="24"/>
                <w:lang w:val="ru-RU"/>
              </w:rPr>
              <w:t xml:space="preserve"> </w:t>
            </w:r>
            <w:r w:rsidRPr="00F3692A">
              <w:rPr>
                <w:sz w:val="24"/>
                <w:lang w:val="ru-RU"/>
              </w:rPr>
              <w:t>фраз;</w:t>
            </w:r>
          </w:p>
          <w:p w:rsidR="001F0BDE" w:rsidRDefault="001F0BDE" w:rsidP="001F0BDE">
            <w:pPr>
              <w:pStyle w:val="TableParagraph"/>
              <w:ind w:left="143" w:right="199"/>
              <w:rPr>
                <w:sz w:val="24"/>
                <w:lang w:val="ru-RU"/>
              </w:rPr>
            </w:pPr>
            <w:r w:rsidRPr="00F3692A">
              <w:rPr>
                <w:sz w:val="24"/>
                <w:lang w:val="ru-RU"/>
              </w:rPr>
              <w:t>Педагог способствует освоению умений</w:t>
            </w:r>
            <w:r w:rsidRPr="00F3692A">
              <w:rPr>
                <w:spacing w:val="1"/>
                <w:sz w:val="24"/>
                <w:lang w:val="ru-RU"/>
              </w:rPr>
              <w:t xml:space="preserve"> </w:t>
            </w:r>
            <w:r w:rsidRPr="00F3692A">
              <w:rPr>
                <w:sz w:val="24"/>
                <w:lang w:val="ru-RU"/>
              </w:rPr>
              <w:t>монологической речи: по вопросам составлять</w:t>
            </w:r>
            <w:r w:rsidRPr="00F3692A">
              <w:rPr>
                <w:spacing w:val="-57"/>
                <w:sz w:val="24"/>
                <w:lang w:val="ru-RU"/>
              </w:rPr>
              <w:t xml:space="preserve"> </w:t>
            </w:r>
            <w:r w:rsidRPr="00F3692A">
              <w:rPr>
                <w:sz w:val="24"/>
                <w:lang w:val="ru-RU"/>
              </w:rPr>
              <w:t>рассказ</w:t>
            </w:r>
            <w:r w:rsidRPr="00F3692A">
              <w:rPr>
                <w:spacing w:val="2"/>
                <w:sz w:val="24"/>
                <w:lang w:val="ru-RU"/>
              </w:rPr>
              <w:t xml:space="preserve"> </w:t>
            </w:r>
            <w:r w:rsidRPr="00F3692A">
              <w:rPr>
                <w:sz w:val="24"/>
                <w:lang w:val="ru-RU"/>
              </w:rPr>
              <w:t>по</w:t>
            </w:r>
            <w:r w:rsidRPr="00F3692A">
              <w:rPr>
                <w:spacing w:val="5"/>
                <w:sz w:val="24"/>
                <w:lang w:val="ru-RU"/>
              </w:rPr>
              <w:t xml:space="preserve"> </w:t>
            </w:r>
            <w:r w:rsidRPr="00F3692A">
              <w:rPr>
                <w:sz w:val="24"/>
                <w:lang w:val="ru-RU"/>
              </w:rPr>
              <w:t>картинке из</w:t>
            </w:r>
            <w:r w:rsidRPr="00F3692A">
              <w:rPr>
                <w:spacing w:val="-3"/>
                <w:sz w:val="24"/>
                <w:lang w:val="ru-RU"/>
              </w:rPr>
              <w:t xml:space="preserve"> </w:t>
            </w:r>
            <w:r w:rsidRPr="00F3692A">
              <w:rPr>
                <w:sz w:val="24"/>
                <w:lang w:val="ru-RU"/>
              </w:rPr>
              <w:t>3-4</w:t>
            </w:r>
            <w:r w:rsidRPr="00F3692A">
              <w:rPr>
                <w:spacing w:val="-4"/>
                <w:sz w:val="24"/>
                <w:lang w:val="ru-RU"/>
              </w:rPr>
              <w:t xml:space="preserve"> </w:t>
            </w:r>
            <w:r w:rsidRPr="00F3692A">
              <w:rPr>
                <w:sz w:val="24"/>
                <w:lang w:val="ru-RU"/>
              </w:rPr>
              <w:t>предложений;</w:t>
            </w:r>
            <w:r w:rsidRPr="00F3692A">
              <w:rPr>
                <w:spacing w:val="1"/>
                <w:sz w:val="24"/>
                <w:lang w:val="ru-RU"/>
              </w:rPr>
              <w:t xml:space="preserve"> </w:t>
            </w:r>
            <w:r w:rsidRPr="00F3692A">
              <w:rPr>
                <w:sz w:val="24"/>
                <w:lang w:val="ru-RU"/>
              </w:rPr>
              <w:t>совместно с педагогом пересказывать хорошо</w:t>
            </w:r>
            <w:r w:rsidRPr="00F3692A">
              <w:rPr>
                <w:spacing w:val="1"/>
                <w:sz w:val="24"/>
                <w:lang w:val="ru-RU"/>
              </w:rPr>
              <w:t xml:space="preserve"> </w:t>
            </w:r>
            <w:r w:rsidRPr="00F3692A">
              <w:rPr>
                <w:sz w:val="24"/>
                <w:lang w:val="ru-RU"/>
              </w:rPr>
              <w:t>знакомые сказки; читать наизусть короткие</w:t>
            </w:r>
            <w:r w:rsidRPr="00F3692A">
              <w:rPr>
                <w:spacing w:val="1"/>
                <w:sz w:val="24"/>
                <w:lang w:val="ru-RU"/>
              </w:rPr>
              <w:t xml:space="preserve"> </w:t>
            </w:r>
            <w:r w:rsidRPr="00F3692A">
              <w:rPr>
                <w:sz w:val="24"/>
                <w:lang w:val="ru-RU"/>
              </w:rPr>
              <w:t>стихотворения,</w:t>
            </w:r>
            <w:r w:rsidRPr="00F3692A">
              <w:rPr>
                <w:spacing w:val="-1"/>
                <w:sz w:val="24"/>
                <w:lang w:val="ru-RU"/>
              </w:rPr>
              <w:t xml:space="preserve"> </w:t>
            </w:r>
            <w:r w:rsidRPr="00F3692A">
              <w:rPr>
                <w:sz w:val="24"/>
                <w:lang w:val="ru-RU"/>
              </w:rPr>
              <w:t>слушать</w:t>
            </w:r>
            <w:r w:rsidRPr="00F3692A">
              <w:rPr>
                <w:spacing w:val="-2"/>
                <w:sz w:val="24"/>
                <w:lang w:val="ru-RU"/>
              </w:rPr>
              <w:t xml:space="preserve"> </w:t>
            </w:r>
            <w:r w:rsidRPr="00F3692A">
              <w:rPr>
                <w:sz w:val="24"/>
                <w:lang w:val="ru-RU"/>
              </w:rPr>
              <w:t>чтение</w:t>
            </w:r>
            <w:r w:rsidRPr="00F3692A">
              <w:rPr>
                <w:spacing w:val="-4"/>
                <w:sz w:val="24"/>
                <w:lang w:val="ru-RU"/>
              </w:rPr>
              <w:t xml:space="preserve"> </w:t>
            </w:r>
            <w:r w:rsidRPr="00F3692A">
              <w:rPr>
                <w:sz w:val="24"/>
                <w:lang w:val="ru-RU"/>
              </w:rPr>
              <w:t>детских</w:t>
            </w:r>
            <w:r w:rsidRPr="00F3692A">
              <w:rPr>
                <w:spacing w:val="-7"/>
                <w:sz w:val="24"/>
                <w:lang w:val="ru-RU"/>
              </w:rPr>
              <w:t xml:space="preserve"> </w:t>
            </w:r>
            <w:r w:rsidRPr="00F3692A">
              <w:rPr>
                <w:sz w:val="24"/>
                <w:lang w:val="ru-RU"/>
              </w:rPr>
              <w:t>книг</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рассматривать</w:t>
            </w:r>
            <w:r w:rsidRPr="00F3692A">
              <w:rPr>
                <w:spacing w:val="2"/>
                <w:sz w:val="24"/>
                <w:lang w:val="ru-RU"/>
              </w:rPr>
              <w:t xml:space="preserve"> </w:t>
            </w:r>
            <w:r w:rsidRPr="00F3692A">
              <w:rPr>
                <w:sz w:val="24"/>
                <w:lang w:val="ru-RU"/>
              </w:rPr>
              <w:t>иллюстрации.</w:t>
            </w:r>
          </w:p>
          <w:p w:rsidR="001F0BDE" w:rsidRPr="00F3692A" w:rsidRDefault="001F0BDE" w:rsidP="00461D04">
            <w:pPr>
              <w:pStyle w:val="TableParagraph"/>
              <w:ind w:left="143" w:right="199"/>
              <w:rPr>
                <w:sz w:val="24"/>
                <w:lang w:val="ru-RU"/>
              </w:rPr>
            </w:pPr>
          </w:p>
        </w:tc>
      </w:tr>
      <w:tr w:rsidR="001F0BDE" w:rsidRPr="00F3692A" w:rsidTr="001F0BDE">
        <w:trPr>
          <w:trHeight w:val="2016"/>
        </w:trPr>
        <w:tc>
          <w:tcPr>
            <w:tcW w:w="5812" w:type="dxa"/>
          </w:tcPr>
          <w:p w:rsidR="001F0BDE" w:rsidRPr="00F3692A" w:rsidRDefault="001F0BDE" w:rsidP="00461D04">
            <w:pPr>
              <w:pStyle w:val="TableParagraph"/>
              <w:spacing w:line="276" w:lineRule="auto"/>
              <w:ind w:right="520"/>
              <w:rPr>
                <w:b/>
                <w:sz w:val="24"/>
                <w:lang w:val="ru-RU"/>
              </w:rPr>
            </w:pPr>
            <w:r w:rsidRPr="00F3692A">
              <w:rPr>
                <w:b/>
                <w:sz w:val="24"/>
                <w:lang w:val="ru-RU"/>
              </w:rPr>
              <w:lastRenderedPageBreak/>
              <w:t>Подготовка детей к обучению</w:t>
            </w:r>
            <w:r w:rsidRPr="00F3692A">
              <w:rPr>
                <w:b/>
                <w:spacing w:val="-57"/>
                <w:sz w:val="24"/>
                <w:lang w:val="ru-RU"/>
              </w:rPr>
              <w:t xml:space="preserve"> </w:t>
            </w:r>
            <w:r w:rsidRPr="00F3692A">
              <w:rPr>
                <w:b/>
                <w:sz w:val="24"/>
                <w:lang w:val="ru-RU"/>
              </w:rPr>
              <w:t>грамоте:</w:t>
            </w:r>
          </w:p>
          <w:p w:rsidR="001F0BDE" w:rsidRPr="00F3692A" w:rsidRDefault="001F0BDE" w:rsidP="00461D04">
            <w:pPr>
              <w:pStyle w:val="TableParagraph"/>
              <w:ind w:right="511"/>
              <w:rPr>
                <w:sz w:val="24"/>
                <w:lang w:val="ru-RU"/>
              </w:rPr>
            </w:pPr>
            <w:r w:rsidRPr="00F3692A">
              <w:rPr>
                <w:sz w:val="24"/>
                <w:lang w:val="ru-RU"/>
              </w:rPr>
              <w:t>-</w:t>
            </w:r>
            <w:r w:rsidRPr="00F3692A">
              <w:rPr>
                <w:spacing w:val="2"/>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вслушиваться в звучание слова,</w:t>
            </w:r>
            <w:r w:rsidRPr="00F3692A">
              <w:rPr>
                <w:spacing w:val="-57"/>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терминами</w:t>
            </w:r>
          </w:p>
          <w:p w:rsidR="001F0BDE" w:rsidRDefault="001F0BDE" w:rsidP="00461D04">
            <w:pPr>
              <w:pStyle w:val="TableParagraph"/>
              <w:spacing w:line="274" w:lineRule="exact"/>
              <w:ind w:right="500"/>
              <w:rPr>
                <w:sz w:val="24"/>
                <w:lang w:val="ru-RU"/>
              </w:rPr>
            </w:pPr>
            <w:r w:rsidRPr="00F3692A">
              <w:rPr>
                <w:sz w:val="24"/>
                <w:lang w:val="ru-RU"/>
              </w:rPr>
              <w:t>«слово»,</w:t>
            </w:r>
            <w:r w:rsidRPr="00F3692A">
              <w:rPr>
                <w:spacing w:val="-2"/>
                <w:sz w:val="24"/>
                <w:lang w:val="ru-RU"/>
              </w:rPr>
              <w:t xml:space="preserve"> </w:t>
            </w:r>
            <w:r w:rsidRPr="00F3692A">
              <w:rPr>
                <w:sz w:val="24"/>
                <w:lang w:val="ru-RU"/>
              </w:rPr>
              <w:t>«звук»</w:t>
            </w:r>
            <w:r w:rsidRPr="00F3692A">
              <w:rPr>
                <w:spacing w:val="-7"/>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практическом</w:t>
            </w:r>
            <w:r w:rsidRPr="00F3692A">
              <w:rPr>
                <w:spacing w:val="-57"/>
                <w:sz w:val="24"/>
                <w:lang w:val="ru-RU"/>
              </w:rPr>
              <w:t xml:space="preserve"> </w:t>
            </w:r>
            <w:r w:rsidRPr="00F3692A">
              <w:rPr>
                <w:sz w:val="24"/>
                <w:lang w:val="ru-RU"/>
              </w:rPr>
              <w:t>плане.</w:t>
            </w:r>
          </w:p>
          <w:p w:rsidR="00461D04" w:rsidRDefault="00461D04" w:rsidP="00461D04">
            <w:pPr>
              <w:pStyle w:val="TableParagraph"/>
              <w:spacing w:line="274" w:lineRule="exact"/>
              <w:ind w:right="500"/>
              <w:rPr>
                <w:sz w:val="24"/>
                <w:lang w:val="ru-RU"/>
              </w:rPr>
            </w:pPr>
          </w:p>
          <w:p w:rsidR="00461D04" w:rsidRDefault="00461D04" w:rsidP="00461D04">
            <w:pPr>
              <w:pStyle w:val="TableParagraph"/>
              <w:spacing w:line="242"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461D04" w:rsidRPr="00F3692A" w:rsidRDefault="00461D04" w:rsidP="00482B45">
            <w:pPr>
              <w:pStyle w:val="TableParagraph"/>
              <w:numPr>
                <w:ilvl w:val="0"/>
                <w:numId w:val="87"/>
              </w:numPr>
              <w:tabs>
                <w:tab w:val="left" w:pos="250"/>
              </w:tabs>
              <w:ind w:right="251" w:firstLine="0"/>
              <w:rPr>
                <w:sz w:val="24"/>
                <w:lang w:val="ru-RU"/>
              </w:rPr>
            </w:pPr>
            <w:r w:rsidRPr="00F3692A">
              <w:rPr>
                <w:sz w:val="24"/>
                <w:lang w:val="ru-RU"/>
              </w:rPr>
              <w:t>обогащать опыт восприятия</w:t>
            </w:r>
            <w:r w:rsidRPr="00F3692A">
              <w:rPr>
                <w:spacing w:val="1"/>
                <w:sz w:val="24"/>
                <w:lang w:val="ru-RU"/>
              </w:rPr>
              <w:t xml:space="preserve"> </w:t>
            </w:r>
            <w:r w:rsidRPr="00F3692A">
              <w:rPr>
                <w:sz w:val="24"/>
                <w:lang w:val="ru-RU"/>
              </w:rPr>
              <w:t>жанров фольклора (потешки,</w:t>
            </w:r>
            <w:r w:rsidRPr="00F3692A">
              <w:rPr>
                <w:spacing w:val="1"/>
                <w:sz w:val="24"/>
                <w:lang w:val="ru-RU"/>
              </w:rPr>
              <w:t xml:space="preserve"> </w:t>
            </w:r>
            <w:r w:rsidRPr="00F3692A">
              <w:rPr>
                <w:sz w:val="24"/>
                <w:lang w:val="ru-RU"/>
              </w:rPr>
              <w:t>песенки,</w:t>
            </w:r>
            <w:r w:rsidRPr="00F3692A">
              <w:rPr>
                <w:spacing w:val="1"/>
                <w:sz w:val="24"/>
                <w:lang w:val="ru-RU"/>
              </w:rPr>
              <w:t xml:space="preserve"> </w:t>
            </w:r>
            <w:r w:rsidRPr="00F3692A">
              <w:rPr>
                <w:sz w:val="24"/>
                <w:lang w:val="ru-RU"/>
              </w:rPr>
              <w:t>прибаутки,</w:t>
            </w:r>
            <w:r w:rsidRPr="00F3692A">
              <w:rPr>
                <w:spacing w:val="2"/>
                <w:sz w:val="24"/>
                <w:lang w:val="ru-RU"/>
              </w:rPr>
              <w:t xml:space="preserve"> </w:t>
            </w:r>
            <w:r w:rsidRPr="00F3692A">
              <w:rPr>
                <w:sz w:val="24"/>
                <w:lang w:val="ru-RU"/>
              </w:rPr>
              <w:t>сказки</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животных) и художественной</w:t>
            </w:r>
            <w:r w:rsidRPr="00F3692A">
              <w:rPr>
                <w:spacing w:val="1"/>
                <w:sz w:val="24"/>
                <w:lang w:val="ru-RU"/>
              </w:rPr>
              <w:t xml:space="preserve"> </w:t>
            </w:r>
            <w:r w:rsidRPr="00F3692A">
              <w:rPr>
                <w:sz w:val="24"/>
                <w:lang w:val="ru-RU"/>
              </w:rPr>
              <w:t>литературы</w:t>
            </w:r>
            <w:r w:rsidRPr="00F3692A">
              <w:rPr>
                <w:spacing w:val="-5"/>
                <w:sz w:val="24"/>
                <w:lang w:val="ru-RU"/>
              </w:rPr>
              <w:t xml:space="preserve"> </w:t>
            </w:r>
            <w:r w:rsidRPr="00F3692A">
              <w:rPr>
                <w:sz w:val="24"/>
                <w:lang w:val="ru-RU"/>
              </w:rPr>
              <w:t>(небольшие</w:t>
            </w:r>
            <w:r w:rsidRPr="00F3692A">
              <w:rPr>
                <w:spacing w:val="-6"/>
                <w:sz w:val="24"/>
                <w:lang w:val="ru-RU"/>
              </w:rPr>
              <w:t xml:space="preserve"> </w:t>
            </w:r>
            <w:r w:rsidRPr="00F3692A">
              <w:rPr>
                <w:sz w:val="24"/>
                <w:lang w:val="ru-RU"/>
              </w:rPr>
              <w:t>авторские</w:t>
            </w:r>
            <w:r w:rsidRPr="00F3692A">
              <w:rPr>
                <w:spacing w:val="-57"/>
                <w:sz w:val="24"/>
                <w:lang w:val="ru-RU"/>
              </w:rPr>
              <w:t xml:space="preserve"> </w:t>
            </w:r>
            <w:r w:rsidRPr="00F3692A">
              <w:rPr>
                <w:sz w:val="24"/>
                <w:lang w:val="ru-RU"/>
              </w:rPr>
              <w:t>сказки,</w:t>
            </w:r>
            <w:r w:rsidRPr="00F3692A">
              <w:rPr>
                <w:spacing w:val="-3"/>
                <w:sz w:val="24"/>
                <w:lang w:val="ru-RU"/>
              </w:rPr>
              <w:t xml:space="preserve"> </w:t>
            </w:r>
            <w:r w:rsidRPr="00F3692A">
              <w:rPr>
                <w:sz w:val="24"/>
                <w:lang w:val="ru-RU"/>
              </w:rPr>
              <w:t>рассказы,</w:t>
            </w:r>
            <w:r w:rsidRPr="00F3692A">
              <w:rPr>
                <w:spacing w:val="-3"/>
                <w:sz w:val="24"/>
                <w:lang w:val="ru-RU"/>
              </w:rPr>
              <w:t xml:space="preserve"> </w:t>
            </w:r>
            <w:r w:rsidRPr="00F3692A">
              <w:rPr>
                <w:sz w:val="24"/>
                <w:lang w:val="ru-RU"/>
              </w:rPr>
              <w:t>стихотворения);</w:t>
            </w:r>
          </w:p>
          <w:p w:rsidR="00461D04" w:rsidRPr="00F3692A" w:rsidRDefault="00461D04" w:rsidP="00482B45">
            <w:pPr>
              <w:pStyle w:val="TableParagraph"/>
              <w:numPr>
                <w:ilvl w:val="0"/>
                <w:numId w:val="87"/>
              </w:numPr>
              <w:tabs>
                <w:tab w:val="left" w:pos="255"/>
              </w:tabs>
              <w:ind w:right="148" w:firstLine="0"/>
              <w:rPr>
                <w:sz w:val="24"/>
                <w:lang w:val="ru-RU"/>
              </w:rPr>
            </w:pPr>
            <w:r w:rsidRPr="00F3692A">
              <w:rPr>
                <w:sz w:val="24"/>
                <w:lang w:val="ru-RU"/>
              </w:rPr>
              <w:t>формировать навык совместного</w:t>
            </w:r>
            <w:r w:rsidRPr="00F3692A">
              <w:rPr>
                <w:spacing w:val="1"/>
                <w:sz w:val="24"/>
                <w:lang w:val="ru-RU"/>
              </w:rPr>
              <w:t xml:space="preserve"> </w:t>
            </w:r>
            <w:r w:rsidRPr="00F3692A">
              <w:rPr>
                <w:sz w:val="24"/>
                <w:lang w:val="ru-RU"/>
              </w:rPr>
              <w:t>слушания</w:t>
            </w:r>
            <w:r w:rsidRPr="00F3692A">
              <w:rPr>
                <w:spacing w:val="-3"/>
                <w:sz w:val="24"/>
                <w:lang w:val="ru-RU"/>
              </w:rPr>
              <w:t xml:space="preserve"> </w:t>
            </w:r>
            <w:r w:rsidRPr="00F3692A">
              <w:rPr>
                <w:sz w:val="24"/>
                <w:lang w:val="ru-RU"/>
              </w:rPr>
              <w:t>выразительного</w:t>
            </w:r>
            <w:r w:rsidRPr="00F3692A">
              <w:rPr>
                <w:spacing w:val="-2"/>
                <w:sz w:val="24"/>
                <w:lang w:val="ru-RU"/>
              </w:rPr>
              <w:t xml:space="preserve"> </w:t>
            </w:r>
            <w:r w:rsidRPr="00F3692A">
              <w:rPr>
                <w:sz w:val="24"/>
                <w:lang w:val="ru-RU"/>
              </w:rPr>
              <w:t>чтения</w:t>
            </w:r>
            <w:r w:rsidRPr="00F3692A">
              <w:rPr>
                <w:spacing w:val="-8"/>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рассказывания (с наглядным</w:t>
            </w:r>
            <w:r w:rsidRPr="00F3692A">
              <w:rPr>
                <w:spacing w:val="1"/>
                <w:sz w:val="24"/>
                <w:lang w:val="ru-RU"/>
              </w:rPr>
              <w:t xml:space="preserve"> </w:t>
            </w:r>
            <w:r w:rsidRPr="00F3692A">
              <w:rPr>
                <w:sz w:val="24"/>
                <w:lang w:val="ru-RU"/>
              </w:rPr>
              <w:t>сопровождением</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без</w:t>
            </w:r>
            <w:r w:rsidRPr="00F3692A">
              <w:rPr>
                <w:spacing w:val="1"/>
                <w:sz w:val="24"/>
                <w:lang w:val="ru-RU"/>
              </w:rPr>
              <w:t xml:space="preserve"> </w:t>
            </w:r>
            <w:r w:rsidRPr="00F3692A">
              <w:rPr>
                <w:sz w:val="24"/>
                <w:lang w:val="ru-RU"/>
              </w:rPr>
              <w:t>него);</w:t>
            </w:r>
            <w:r w:rsidRPr="00F3692A">
              <w:rPr>
                <w:spacing w:val="1"/>
                <w:sz w:val="24"/>
                <w:lang w:val="ru-RU"/>
              </w:rPr>
              <w:t xml:space="preserve"> </w:t>
            </w:r>
            <w:r w:rsidRPr="00F3692A">
              <w:rPr>
                <w:sz w:val="24"/>
                <w:lang w:val="ru-RU"/>
              </w:rPr>
              <w:t>способствовать восприятию и</w:t>
            </w:r>
            <w:r w:rsidRPr="00F3692A">
              <w:rPr>
                <w:spacing w:val="1"/>
                <w:sz w:val="24"/>
                <w:lang w:val="ru-RU"/>
              </w:rPr>
              <w:t xml:space="preserve"> </w:t>
            </w:r>
            <w:r w:rsidRPr="00F3692A">
              <w:rPr>
                <w:sz w:val="24"/>
                <w:lang w:val="ru-RU"/>
              </w:rPr>
              <w:t>пониманию содержания и</w:t>
            </w:r>
            <w:r w:rsidRPr="00F3692A">
              <w:rPr>
                <w:spacing w:val="1"/>
                <w:sz w:val="24"/>
                <w:lang w:val="ru-RU"/>
              </w:rPr>
              <w:t xml:space="preserve"> </w:t>
            </w:r>
            <w:r w:rsidRPr="00F3692A">
              <w:rPr>
                <w:sz w:val="24"/>
                <w:lang w:val="ru-RU"/>
              </w:rPr>
              <w:t>композиции текста (поступки</w:t>
            </w:r>
            <w:r w:rsidRPr="00F3692A">
              <w:rPr>
                <w:spacing w:val="1"/>
                <w:sz w:val="24"/>
                <w:lang w:val="ru-RU"/>
              </w:rPr>
              <w:t xml:space="preserve"> </w:t>
            </w:r>
            <w:r w:rsidRPr="00F3692A">
              <w:rPr>
                <w:sz w:val="24"/>
                <w:lang w:val="ru-RU"/>
              </w:rPr>
              <w:t>персонажей, последовательность</w:t>
            </w:r>
            <w:r w:rsidRPr="00F3692A">
              <w:rPr>
                <w:spacing w:val="1"/>
                <w:sz w:val="24"/>
                <w:lang w:val="ru-RU"/>
              </w:rPr>
              <w:t xml:space="preserve"> </w:t>
            </w:r>
            <w:r w:rsidRPr="00F3692A">
              <w:rPr>
                <w:sz w:val="24"/>
                <w:lang w:val="ru-RU"/>
              </w:rPr>
              <w:t>событий</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сказках,</w:t>
            </w:r>
            <w:r w:rsidRPr="00F3692A">
              <w:rPr>
                <w:spacing w:val="2"/>
                <w:sz w:val="24"/>
                <w:lang w:val="ru-RU"/>
              </w:rPr>
              <w:t xml:space="preserve"> </w:t>
            </w:r>
            <w:r w:rsidRPr="00F3692A">
              <w:rPr>
                <w:sz w:val="24"/>
                <w:lang w:val="ru-RU"/>
              </w:rPr>
              <w:t>рассказах);</w:t>
            </w:r>
          </w:p>
          <w:p w:rsidR="00461D04" w:rsidRPr="00F3692A" w:rsidRDefault="00461D04" w:rsidP="00482B45">
            <w:pPr>
              <w:pStyle w:val="TableParagraph"/>
              <w:numPr>
                <w:ilvl w:val="0"/>
                <w:numId w:val="87"/>
              </w:numPr>
              <w:tabs>
                <w:tab w:val="left" w:pos="255"/>
              </w:tabs>
              <w:ind w:right="193" w:firstLine="0"/>
              <w:rPr>
                <w:sz w:val="24"/>
                <w:lang w:val="ru-RU"/>
              </w:rPr>
            </w:pPr>
            <w:r w:rsidRPr="00F3692A">
              <w:rPr>
                <w:sz w:val="24"/>
                <w:lang w:val="ru-RU"/>
              </w:rPr>
              <w:t>формировать умение внятно, не</w:t>
            </w:r>
            <w:r w:rsidRPr="00F3692A">
              <w:rPr>
                <w:spacing w:val="1"/>
                <w:sz w:val="24"/>
                <w:lang w:val="ru-RU"/>
              </w:rPr>
              <w:t xml:space="preserve"> </w:t>
            </w:r>
            <w:r w:rsidRPr="00F3692A">
              <w:rPr>
                <w:sz w:val="24"/>
                <w:lang w:val="ru-RU"/>
              </w:rPr>
              <w:t>спеша произносить небольшие</w:t>
            </w:r>
            <w:r w:rsidRPr="00F3692A">
              <w:rPr>
                <w:spacing w:val="1"/>
                <w:sz w:val="24"/>
                <w:lang w:val="ru-RU"/>
              </w:rPr>
              <w:t xml:space="preserve"> </w:t>
            </w:r>
            <w:r w:rsidRPr="00F3692A">
              <w:rPr>
                <w:sz w:val="24"/>
                <w:lang w:val="ru-RU"/>
              </w:rPr>
              <w:t>потешки и стихотворения,</w:t>
            </w:r>
            <w:r w:rsidRPr="00F3692A">
              <w:rPr>
                <w:spacing w:val="1"/>
                <w:sz w:val="24"/>
                <w:lang w:val="ru-RU"/>
              </w:rPr>
              <w:t xml:space="preserve"> </w:t>
            </w:r>
            <w:r w:rsidRPr="00F3692A">
              <w:rPr>
                <w:sz w:val="24"/>
                <w:lang w:val="ru-RU"/>
              </w:rPr>
              <w:t>воспроизводить короткие ролевые</w:t>
            </w:r>
            <w:r w:rsidRPr="00F3692A">
              <w:rPr>
                <w:spacing w:val="1"/>
                <w:sz w:val="24"/>
                <w:lang w:val="ru-RU"/>
              </w:rPr>
              <w:t xml:space="preserve"> </w:t>
            </w:r>
            <w:r w:rsidRPr="00F3692A">
              <w:rPr>
                <w:sz w:val="24"/>
                <w:lang w:val="ru-RU"/>
              </w:rPr>
              <w:t>диалоги из сказок и прибауток в</w:t>
            </w:r>
            <w:r w:rsidRPr="00F3692A">
              <w:rPr>
                <w:spacing w:val="1"/>
                <w:sz w:val="24"/>
                <w:lang w:val="ru-RU"/>
              </w:rPr>
              <w:t xml:space="preserve"> </w:t>
            </w:r>
            <w:r w:rsidRPr="00F3692A">
              <w:rPr>
                <w:sz w:val="24"/>
                <w:lang w:val="ru-RU"/>
              </w:rPr>
              <w:t>играх-драматизациях, повторять за</w:t>
            </w:r>
            <w:r w:rsidRPr="00F3692A">
              <w:rPr>
                <w:spacing w:val="-57"/>
                <w:sz w:val="24"/>
                <w:lang w:val="ru-RU"/>
              </w:rPr>
              <w:t xml:space="preserve"> </w:t>
            </w:r>
            <w:r w:rsidRPr="00F3692A">
              <w:rPr>
                <w:sz w:val="24"/>
                <w:lang w:val="ru-RU"/>
              </w:rPr>
              <w:t>педагогом знакомые строчки и</w:t>
            </w:r>
            <w:r w:rsidRPr="00F3692A">
              <w:rPr>
                <w:spacing w:val="1"/>
                <w:sz w:val="24"/>
                <w:lang w:val="ru-RU"/>
              </w:rPr>
              <w:t xml:space="preserve"> </w:t>
            </w:r>
            <w:r w:rsidRPr="00F3692A">
              <w:rPr>
                <w:sz w:val="24"/>
                <w:lang w:val="ru-RU"/>
              </w:rPr>
              <w:t>рифмы</w:t>
            </w:r>
            <w:r w:rsidRPr="00F3692A">
              <w:rPr>
                <w:spacing w:val="2"/>
                <w:sz w:val="24"/>
                <w:lang w:val="ru-RU"/>
              </w:rPr>
              <w:t xml:space="preserve"> </w:t>
            </w:r>
            <w:r w:rsidRPr="00F3692A">
              <w:rPr>
                <w:sz w:val="24"/>
                <w:lang w:val="ru-RU"/>
              </w:rPr>
              <w:t>из</w:t>
            </w:r>
            <w:r w:rsidRPr="00F3692A">
              <w:rPr>
                <w:spacing w:val="2"/>
                <w:sz w:val="24"/>
                <w:lang w:val="ru-RU"/>
              </w:rPr>
              <w:t xml:space="preserve"> </w:t>
            </w:r>
            <w:r w:rsidRPr="00F3692A">
              <w:rPr>
                <w:sz w:val="24"/>
                <w:lang w:val="ru-RU"/>
              </w:rPr>
              <w:t>стихов,</w:t>
            </w:r>
            <w:r w:rsidRPr="00F3692A">
              <w:rPr>
                <w:spacing w:val="-2"/>
                <w:sz w:val="24"/>
                <w:lang w:val="ru-RU"/>
              </w:rPr>
              <w:t xml:space="preserve"> </w:t>
            </w:r>
            <w:r w:rsidRPr="00F3692A">
              <w:rPr>
                <w:sz w:val="24"/>
                <w:lang w:val="ru-RU"/>
              </w:rPr>
              <w:t>песенок,</w:t>
            </w:r>
            <w:r w:rsidRPr="00F3692A">
              <w:rPr>
                <w:spacing w:val="1"/>
                <w:sz w:val="24"/>
                <w:lang w:val="ru-RU"/>
              </w:rPr>
              <w:t xml:space="preserve"> </w:t>
            </w:r>
            <w:r w:rsidRPr="00F3692A">
              <w:rPr>
                <w:sz w:val="24"/>
                <w:lang w:val="ru-RU"/>
              </w:rPr>
              <w:t>пальчиковых</w:t>
            </w:r>
            <w:r w:rsidRPr="00F3692A">
              <w:rPr>
                <w:spacing w:val="-3"/>
                <w:sz w:val="24"/>
                <w:lang w:val="ru-RU"/>
              </w:rPr>
              <w:t xml:space="preserve"> </w:t>
            </w:r>
            <w:r w:rsidRPr="00F3692A">
              <w:rPr>
                <w:sz w:val="24"/>
                <w:lang w:val="ru-RU"/>
              </w:rPr>
              <w:t>игр;</w:t>
            </w:r>
          </w:p>
          <w:p w:rsidR="00461D04" w:rsidRPr="00F3692A" w:rsidRDefault="00461D04" w:rsidP="00482B45">
            <w:pPr>
              <w:pStyle w:val="TableParagraph"/>
              <w:numPr>
                <w:ilvl w:val="0"/>
                <w:numId w:val="87"/>
              </w:numPr>
              <w:tabs>
                <w:tab w:val="left" w:pos="255"/>
              </w:tabs>
              <w:ind w:right="245" w:firstLine="0"/>
              <w:rPr>
                <w:sz w:val="24"/>
                <w:lang w:val="ru-RU"/>
              </w:rPr>
            </w:pPr>
            <w:r w:rsidRPr="00F3692A">
              <w:rPr>
                <w:sz w:val="24"/>
                <w:lang w:val="ru-RU"/>
              </w:rPr>
              <w:t>поддерживать общение детей</w:t>
            </w:r>
            <w:r w:rsidRPr="00F3692A">
              <w:rPr>
                <w:spacing w:val="1"/>
                <w:sz w:val="24"/>
                <w:lang w:val="ru-RU"/>
              </w:rPr>
              <w:t xml:space="preserve"> </w:t>
            </w:r>
            <w:r w:rsidRPr="00F3692A">
              <w:rPr>
                <w:sz w:val="24"/>
                <w:lang w:val="ru-RU"/>
              </w:rPr>
              <w:t>друг с другом и с педагогом в</w:t>
            </w:r>
            <w:r w:rsidRPr="00F3692A">
              <w:rPr>
                <w:spacing w:val="1"/>
                <w:sz w:val="24"/>
                <w:lang w:val="ru-RU"/>
              </w:rPr>
              <w:t xml:space="preserve"> </w:t>
            </w:r>
            <w:r w:rsidRPr="00F3692A">
              <w:rPr>
                <w:sz w:val="24"/>
                <w:lang w:val="ru-RU"/>
              </w:rPr>
              <w:t>процессе совместного</w:t>
            </w:r>
            <w:r w:rsidRPr="00F3692A">
              <w:rPr>
                <w:spacing w:val="1"/>
                <w:sz w:val="24"/>
                <w:lang w:val="ru-RU"/>
              </w:rPr>
              <w:t xml:space="preserve"> </w:t>
            </w:r>
            <w:r w:rsidRPr="00F3692A">
              <w:rPr>
                <w:sz w:val="24"/>
                <w:lang w:val="ru-RU"/>
              </w:rPr>
              <w:t>рассматривания книжек-картинок,</w:t>
            </w:r>
            <w:r w:rsidRPr="00F3692A">
              <w:rPr>
                <w:spacing w:val="-57"/>
                <w:sz w:val="24"/>
                <w:lang w:val="ru-RU"/>
              </w:rPr>
              <w:t xml:space="preserve"> </w:t>
            </w:r>
            <w:r w:rsidRPr="00F3692A">
              <w:rPr>
                <w:sz w:val="24"/>
                <w:lang w:val="ru-RU"/>
              </w:rPr>
              <w:t>иллюстраций;</w:t>
            </w:r>
          </w:p>
          <w:p w:rsidR="00461D04" w:rsidRPr="00F3692A" w:rsidRDefault="00461D04" w:rsidP="00482B45">
            <w:pPr>
              <w:pStyle w:val="TableParagraph"/>
              <w:numPr>
                <w:ilvl w:val="0"/>
                <w:numId w:val="87"/>
              </w:numPr>
              <w:tabs>
                <w:tab w:val="left" w:pos="255"/>
              </w:tabs>
              <w:ind w:right="472" w:firstLine="0"/>
              <w:rPr>
                <w:sz w:val="24"/>
                <w:lang w:val="ru-RU"/>
              </w:rPr>
            </w:pPr>
            <w:r w:rsidRPr="00F3692A">
              <w:rPr>
                <w:sz w:val="24"/>
                <w:lang w:val="ru-RU"/>
              </w:rPr>
              <w:t>поддерживать положительные</w:t>
            </w:r>
            <w:r w:rsidRPr="00F3692A">
              <w:rPr>
                <w:spacing w:val="-57"/>
                <w:sz w:val="24"/>
                <w:lang w:val="ru-RU"/>
              </w:rPr>
              <w:t xml:space="preserve"> </w:t>
            </w:r>
            <w:r w:rsidRPr="00F3692A">
              <w:rPr>
                <w:sz w:val="24"/>
                <w:lang w:val="ru-RU"/>
              </w:rPr>
              <w:t>эмоциональные проявления</w:t>
            </w:r>
            <w:r w:rsidRPr="00F3692A">
              <w:rPr>
                <w:spacing w:val="1"/>
                <w:sz w:val="24"/>
                <w:lang w:val="ru-RU"/>
              </w:rPr>
              <w:t xml:space="preserve"> </w:t>
            </w:r>
            <w:r w:rsidRPr="00F3692A">
              <w:rPr>
                <w:sz w:val="24"/>
                <w:lang w:val="ru-RU"/>
              </w:rPr>
              <w:t>(улыбки,</w:t>
            </w:r>
            <w:r w:rsidRPr="00F3692A">
              <w:rPr>
                <w:spacing w:val="1"/>
                <w:sz w:val="24"/>
                <w:lang w:val="ru-RU"/>
              </w:rPr>
              <w:t xml:space="preserve"> </w:t>
            </w:r>
            <w:r w:rsidRPr="00F3692A">
              <w:rPr>
                <w:sz w:val="24"/>
                <w:lang w:val="ru-RU"/>
              </w:rPr>
              <w:t>смех,</w:t>
            </w:r>
            <w:r w:rsidRPr="00F3692A">
              <w:rPr>
                <w:spacing w:val="2"/>
                <w:sz w:val="24"/>
                <w:lang w:val="ru-RU"/>
              </w:rPr>
              <w:t xml:space="preserve"> </w:t>
            </w:r>
            <w:r w:rsidRPr="00F3692A">
              <w:rPr>
                <w:sz w:val="24"/>
                <w:lang w:val="ru-RU"/>
              </w:rPr>
              <w:t>жесты)</w:t>
            </w:r>
            <w:r w:rsidRPr="00F3692A">
              <w:rPr>
                <w:spacing w:val="-3"/>
                <w:sz w:val="24"/>
                <w:lang w:val="ru-RU"/>
              </w:rPr>
              <w:t xml:space="preserve"> </w:t>
            </w:r>
            <w:r w:rsidRPr="00F3692A">
              <w:rPr>
                <w:sz w:val="24"/>
                <w:lang w:val="ru-RU"/>
              </w:rPr>
              <w:t>детей в</w:t>
            </w:r>
            <w:r w:rsidRPr="00F3692A">
              <w:rPr>
                <w:spacing w:val="1"/>
                <w:sz w:val="24"/>
                <w:lang w:val="ru-RU"/>
              </w:rPr>
              <w:t xml:space="preserve"> </w:t>
            </w:r>
            <w:r w:rsidRPr="00F3692A">
              <w:rPr>
                <w:sz w:val="24"/>
                <w:lang w:val="ru-RU"/>
              </w:rPr>
              <w:t>процессе</w:t>
            </w:r>
            <w:r w:rsidRPr="00F3692A">
              <w:rPr>
                <w:spacing w:val="-7"/>
                <w:sz w:val="24"/>
                <w:lang w:val="ru-RU"/>
              </w:rPr>
              <w:t xml:space="preserve"> </w:t>
            </w:r>
            <w:r w:rsidRPr="00F3692A">
              <w:rPr>
                <w:sz w:val="24"/>
                <w:lang w:val="ru-RU"/>
              </w:rPr>
              <w:t>совместного</w:t>
            </w:r>
            <w:r w:rsidRPr="00F3692A">
              <w:rPr>
                <w:spacing w:val="-7"/>
                <w:sz w:val="24"/>
                <w:lang w:val="ru-RU"/>
              </w:rPr>
              <w:t xml:space="preserve"> </w:t>
            </w:r>
            <w:r w:rsidRPr="00F3692A">
              <w:rPr>
                <w:sz w:val="24"/>
                <w:lang w:val="ru-RU"/>
              </w:rPr>
              <w:t>слушания</w:t>
            </w:r>
          </w:p>
          <w:p w:rsidR="00461D04" w:rsidRPr="00F3692A" w:rsidRDefault="00461D04" w:rsidP="00461D04">
            <w:pPr>
              <w:pStyle w:val="TableParagraph"/>
              <w:spacing w:line="274" w:lineRule="exact"/>
              <w:ind w:right="500"/>
              <w:rPr>
                <w:sz w:val="24"/>
                <w:lang w:val="ru-RU"/>
              </w:rPr>
            </w:pPr>
            <w:r>
              <w:rPr>
                <w:sz w:val="24"/>
              </w:rPr>
              <w:t>художественных</w:t>
            </w:r>
            <w:r>
              <w:rPr>
                <w:spacing w:val="-8"/>
                <w:sz w:val="24"/>
              </w:rPr>
              <w:t xml:space="preserve"> </w:t>
            </w:r>
            <w:r>
              <w:rPr>
                <w:sz w:val="24"/>
              </w:rPr>
              <w:t>произведений.</w:t>
            </w:r>
          </w:p>
        </w:tc>
        <w:tc>
          <w:tcPr>
            <w:tcW w:w="8080" w:type="dxa"/>
          </w:tcPr>
          <w:p w:rsidR="001F0BDE" w:rsidRPr="00F3692A" w:rsidRDefault="001F0BDE" w:rsidP="00461D04">
            <w:pPr>
              <w:pStyle w:val="TableParagraph"/>
              <w:ind w:left="143" w:right="106"/>
              <w:jc w:val="both"/>
              <w:rPr>
                <w:sz w:val="24"/>
                <w:lang w:val="ru-RU"/>
              </w:rPr>
            </w:pPr>
            <w:r w:rsidRPr="00F3692A">
              <w:rPr>
                <w:sz w:val="24"/>
                <w:lang w:val="ru-RU"/>
              </w:rPr>
              <w:t>Педагог формирует у детей умение вслушиваться</w:t>
            </w:r>
            <w:r w:rsidRPr="00F3692A">
              <w:rPr>
                <w:spacing w:val="-5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звучание</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термины</w:t>
            </w:r>
            <w:r w:rsidRPr="00F3692A">
              <w:rPr>
                <w:spacing w:val="-4"/>
                <w:sz w:val="24"/>
                <w:lang w:val="ru-RU"/>
              </w:rPr>
              <w:t xml:space="preserve"> </w:t>
            </w:r>
            <w:r w:rsidRPr="00F3692A">
              <w:rPr>
                <w:sz w:val="24"/>
                <w:lang w:val="ru-RU"/>
              </w:rPr>
              <w:t>«слово», «звук»</w:t>
            </w:r>
            <w:r w:rsidRPr="00F3692A">
              <w:rPr>
                <w:spacing w:val="-6"/>
                <w:sz w:val="24"/>
                <w:lang w:val="ru-RU"/>
              </w:rPr>
              <w:t xml:space="preserve"> </w:t>
            </w:r>
            <w:r w:rsidRPr="00F3692A">
              <w:rPr>
                <w:sz w:val="24"/>
                <w:lang w:val="ru-RU"/>
              </w:rPr>
              <w:t>в практическом плане.</w:t>
            </w:r>
          </w:p>
        </w:tc>
      </w:tr>
    </w:tbl>
    <w:p w:rsidR="00A179D8" w:rsidRPr="00461D04" w:rsidRDefault="00A179D8" w:rsidP="00461D04">
      <w:pPr>
        <w:tabs>
          <w:tab w:val="left" w:pos="984"/>
        </w:tabs>
        <w:spacing w:line="360" w:lineRule="auto"/>
        <w:ind w:right="1186"/>
        <w:rPr>
          <w:sz w:val="28"/>
        </w:rPr>
      </w:pPr>
    </w:p>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461D04" w:rsidTr="00461D04">
        <w:trPr>
          <w:trHeight w:val="614"/>
        </w:trPr>
        <w:tc>
          <w:tcPr>
            <w:tcW w:w="13892" w:type="dxa"/>
            <w:gridSpan w:val="2"/>
          </w:tcPr>
          <w:p w:rsidR="00461D04" w:rsidRDefault="00461D04" w:rsidP="00461D04">
            <w:pPr>
              <w:pStyle w:val="TableParagraph"/>
              <w:spacing w:line="267" w:lineRule="exact"/>
              <w:ind w:left="2102" w:right="2096"/>
              <w:jc w:val="center"/>
              <w:rPr>
                <w:b/>
                <w:i/>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461D04" w:rsidTr="00461D04">
        <w:trPr>
          <w:trHeight w:val="551"/>
        </w:trPr>
        <w:tc>
          <w:tcPr>
            <w:tcW w:w="5812" w:type="dxa"/>
          </w:tcPr>
          <w:p w:rsidR="00461D04" w:rsidRDefault="00461D04" w:rsidP="00461D04">
            <w:pPr>
              <w:pStyle w:val="TableParagraph"/>
              <w:spacing w:line="267" w:lineRule="exact"/>
              <w:ind w:left="252" w:right="245"/>
              <w:jc w:val="center"/>
              <w:rPr>
                <w:b/>
                <w:sz w:val="24"/>
              </w:rPr>
            </w:pPr>
            <w:r>
              <w:rPr>
                <w:b/>
                <w:sz w:val="24"/>
              </w:rPr>
              <w:t>Основные задачи</w:t>
            </w:r>
          </w:p>
          <w:p w:rsidR="00461D04" w:rsidRDefault="00461D04" w:rsidP="00461D04">
            <w:pPr>
              <w:pStyle w:val="TableParagraph"/>
              <w:spacing w:before="2" w:line="262"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8080" w:type="dxa"/>
          </w:tcPr>
          <w:p w:rsidR="00461D04" w:rsidRDefault="00461D04" w:rsidP="00461D04">
            <w:pPr>
              <w:pStyle w:val="TableParagraph"/>
              <w:spacing w:line="267" w:lineRule="exact"/>
              <w:ind w:left="330"/>
              <w:rPr>
                <w:b/>
                <w:sz w:val="24"/>
              </w:rPr>
            </w:pPr>
            <w:r>
              <w:rPr>
                <w:b/>
                <w:sz w:val="24"/>
              </w:rPr>
              <w:t>Содержание</w:t>
            </w:r>
            <w:r>
              <w:rPr>
                <w:b/>
                <w:spacing w:val="-2"/>
                <w:sz w:val="24"/>
              </w:rPr>
              <w:t xml:space="preserve"> </w:t>
            </w:r>
            <w:r>
              <w:rPr>
                <w:b/>
                <w:sz w:val="24"/>
              </w:rPr>
              <w:t>образовательной</w:t>
            </w:r>
            <w:r>
              <w:rPr>
                <w:b/>
                <w:spacing w:val="-5"/>
                <w:sz w:val="24"/>
              </w:rPr>
              <w:t xml:space="preserve"> </w:t>
            </w:r>
            <w:r>
              <w:rPr>
                <w:b/>
                <w:sz w:val="24"/>
              </w:rPr>
              <w:t>деятельности</w:t>
            </w:r>
          </w:p>
        </w:tc>
      </w:tr>
      <w:tr w:rsidR="00461D04" w:rsidRPr="00F3692A" w:rsidTr="00461D04">
        <w:trPr>
          <w:trHeight w:val="2542"/>
        </w:trPr>
        <w:tc>
          <w:tcPr>
            <w:tcW w:w="5812" w:type="dxa"/>
          </w:tcPr>
          <w:p w:rsidR="00461D04" w:rsidRDefault="00461D04" w:rsidP="00461D04">
            <w:pPr>
              <w:pStyle w:val="TableParagraph"/>
              <w:spacing w:line="266" w:lineRule="exact"/>
              <w:rPr>
                <w:b/>
                <w:sz w:val="24"/>
              </w:rPr>
            </w:pPr>
            <w:r>
              <w:rPr>
                <w:b/>
                <w:sz w:val="24"/>
              </w:rPr>
              <w:lastRenderedPageBreak/>
              <w:t>Развитие словаря:</w:t>
            </w:r>
          </w:p>
          <w:p w:rsidR="00461D04" w:rsidRPr="00F3692A" w:rsidRDefault="00461D04" w:rsidP="00482B45">
            <w:pPr>
              <w:pStyle w:val="TableParagraph"/>
              <w:numPr>
                <w:ilvl w:val="0"/>
                <w:numId w:val="86"/>
              </w:numPr>
              <w:tabs>
                <w:tab w:val="left" w:pos="250"/>
              </w:tabs>
              <w:ind w:right="112" w:firstLine="0"/>
              <w:rPr>
                <w:sz w:val="24"/>
                <w:lang w:val="ru-RU"/>
              </w:rPr>
            </w:pPr>
            <w:r w:rsidRPr="00F3692A">
              <w:rPr>
                <w:sz w:val="24"/>
                <w:lang w:val="ru-RU"/>
              </w:rPr>
              <w:t>обогащение словаря: вводить в</w:t>
            </w:r>
            <w:r w:rsidRPr="00F3692A">
              <w:rPr>
                <w:spacing w:val="1"/>
                <w:sz w:val="24"/>
                <w:lang w:val="ru-RU"/>
              </w:rPr>
              <w:t xml:space="preserve"> </w:t>
            </w:r>
            <w:r w:rsidRPr="00F3692A">
              <w:rPr>
                <w:sz w:val="24"/>
                <w:lang w:val="ru-RU"/>
              </w:rPr>
              <w:t>словарь детей существительные,</w:t>
            </w:r>
            <w:r w:rsidRPr="00F3692A">
              <w:rPr>
                <w:spacing w:val="1"/>
                <w:sz w:val="24"/>
                <w:lang w:val="ru-RU"/>
              </w:rPr>
              <w:t xml:space="preserve"> </w:t>
            </w:r>
            <w:r w:rsidRPr="00F3692A">
              <w:rPr>
                <w:sz w:val="24"/>
                <w:lang w:val="ru-RU"/>
              </w:rPr>
              <w:t>обозначающие</w:t>
            </w:r>
            <w:r w:rsidRPr="00F3692A">
              <w:rPr>
                <w:spacing w:val="-8"/>
                <w:sz w:val="24"/>
                <w:lang w:val="ru-RU"/>
              </w:rPr>
              <w:t xml:space="preserve"> </w:t>
            </w:r>
            <w:r w:rsidRPr="00F3692A">
              <w:rPr>
                <w:sz w:val="24"/>
                <w:lang w:val="ru-RU"/>
              </w:rPr>
              <w:t>профессии,</w:t>
            </w:r>
            <w:r w:rsidRPr="00F3692A">
              <w:rPr>
                <w:spacing w:val="-6"/>
                <w:sz w:val="24"/>
                <w:lang w:val="ru-RU"/>
              </w:rPr>
              <w:t xml:space="preserve"> </w:t>
            </w:r>
            <w:r w:rsidRPr="00F3692A">
              <w:rPr>
                <w:sz w:val="24"/>
                <w:lang w:val="ru-RU"/>
              </w:rPr>
              <w:t>глаголы,</w:t>
            </w:r>
            <w:r w:rsidRPr="00F3692A">
              <w:rPr>
                <w:spacing w:val="-57"/>
                <w:sz w:val="24"/>
                <w:lang w:val="ru-RU"/>
              </w:rPr>
              <w:t xml:space="preserve"> </w:t>
            </w:r>
            <w:r w:rsidRPr="00F3692A">
              <w:rPr>
                <w:sz w:val="24"/>
                <w:lang w:val="ru-RU"/>
              </w:rPr>
              <w:t>трудовые</w:t>
            </w:r>
            <w:r w:rsidRPr="00F3692A">
              <w:rPr>
                <w:spacing w:val="-1"/>
                <w:sz w:val="24"/>
                <w:lang w:val="ru-RU"/>
              </w:rPr>
              <w:t xml:space="preserve"> </w:t>
            </w:r>
            <w:r w:rsidRPr="00F3692A">
              <w:rPr>
                <w:sz w:val="24"/>
                <w:lang w:val="ru-RU"/>
              </w:rPr>
              <w:t>действия.</w:t>
            </w:r>
            <w:r w:rsidRPr="00F3692A">
              <w:rPr>
                <w:spacing w:val="2"/>
                <w:sz w:val="24"/>
                <w:lang w:val="ru-RU"/>
              </w:rPr>
              <w:t xml:space="preserve"> </w:t>
            </w:r>
            <w:r w:rsidRPr="00F3692A">
              <w:rPr>
                <w:sz w:val="24"/>
                <w:lang w:val="ru-RU"/>
              </w:rPr>
              <w:t>Продолжать</w:t>
            </w:r>
            <w:r w:rsidRPr="00F3692A">
              <w:rPr>
                <w:spacing w:val="1"/>
                <w:sz w:val="24"/>
                <w:lang w:val="ru-RU"/>
              </w:rPr>
              <w:t xml:space="preserve"> </w:t>
            </w:r>
            <w:r w:rsidRPr="00F3692A">
              <w:rPr>
                <w:sz w:val="24"/>
                <w:lang w:val="ru-RU"/>
              </w:rPr>
              <w:t>учить детей определять и называть</w:t>
            </w:r>
            <w:r w:rsidRPr="00F3692A">
              <w:rPr>
                <w:spacing w:val="1"/>
                <w:sz w:val="24"/>
                <w:lang w:val="ru-RU"/>
              </w:rPr>
              <w:t xml:space="preserve"> </w:t>
            </w:r>
            <w:r w:rsidRPr="00F3692A">
              <w:rPr>
                <w:sz w:val="24"/>
                <w:lang w:val="ru-RU"/>
              </w:rPr>
              <w:t>местоположение предмета, время</w:t>
            </w:r>
            <w:r w:rsidRPr="00F3692A">
              <w:rPr>
                <w:spacing w:val="1"/>
                <w:sz w:val="24"/>
                <w:lang w:val="ru-RU"/>
              </w:rPr>
              <w:t xml:space="preserve"> </w:t>
            </w:r>
            <w:r w:rsidRPr="00F3692A">
              <w:rPr>
                <w:sz w:val="24"/>
                <w:lang w:val="ru-RU"/>
              </w:rPr>
              <w:t>суток, характеризовать состояние и</w:t>
            </w:r>
            <w:r w:rsidRPr="00F3692A">
              <w:rPr>
                <w:spacing w:val="-57"/>
                <w:sz w:val="24"/>
                <w:lang w:val="ru-RU"/>
              </w:rPr>
              <w:t xml:space="preserve"> </w:t>
            </w:r>
            <w:r w:rsidRPr="00F3692A">
              <w:rPr>
                <w:sz w:val="24"/>
                <w:lang w:val="ru-RU"/>
              </w:rPr>
              <w:t>настроение</w:t>
            </w:r>
            <w:r w:rsidRPr="00F3692A">
              <w:rPr>
                <w:spacing w:val="-5"/>
                <w:sz w:val="24"/>
                <w:lang w:val="ru-RU"/>
              </w:rPr>
              <w:t xml:space="preserve"> </w:t>
            </w:r>
            <w:r w:rsidRPr="00F3692A">
              <w:rPr>
                <w:sz w:val="24"/>
                <w:lang w:val="ru-RU"/>
              </w:rPr>
              <w:t>людей;</w:t>
            </w:r>
          </w:p>
          <w:p w:rsidR="00461D04" w:rsidRPr="00F3692A" w:rsidRDefault="00461D04" w:rsidP="00461D04">
            <w:pPr>
              <w:pStyle w:val="TableParagraph"/>
              <w:ind w:right="113"/>
              <w:rPr>
                <w:sz w:val="24"/>
                <w:lang w:val="ru-RU"/>
              </w:rPr>
            </w:pPr>
            <w:r w:rsidRPr="00F3692A">
              <w:rPr>
                <w:sz w:val="24"/>
                <w:lang w:val="ru-RU"/>
              </w:rPr>
              <w:t>активизация</w:t>
            </w:r>
            <w:r w:rsidRPr="00F3692A">
              <w:rPr>
                <w:spacing w:val="-4"/>
                <w:sz w:val="24"/>
                <w:lang w:val="ru-RU"/>
              </w:rPr>
              <w:t xml:space="preserve"> </w:t>
            </w:r>
            <w:r w:rsidRPr="00F3692A">
              <w:rPr>
                <w:sz w:val="24"/>
                <w:lang w:val="ru-RU"/>
              </w:rPr>
              <w:t>словаря:</w:t>
            </w:r>
            <w:r w:rsidRPr="00F3692A">
              <w:rPr>
                <w:spacing w:val="-3"/>
                <w:sz w:val="24"/>
                <w:lang w:val="ru-RU"/>
              </w:rPr>
              <w:t xml:space="preserve"> </w:t>
            </w:r>
            <w:r w:rsidRPr="00F3692A">
              <w:rPr>
                <w:sz w:val="24"/>
                <w:lang w:val="ru-RU"/>
              </w:rPr>
              <w:t>закреплять</w:t>
            </w:r>
            <w:r w:rsidRPr="00F3692A">
              <w:rPr>
                <w:spacing w:val="-6"/>
                <w:sz w:val="24"/>
                <w:lang w:val="ru-RU"/>
              </w:rPr>
              <w:t xml:space="preserve"> </w:t>
            </w:r>
            <w:r w:rsidRPr="00F3692A">
              <w:rPr>
                <w:sz w:val="24"/>
                <w:lang w:val="ru-RU"/>
              </w:rPr>
              <w:t>у</w:t>
            </w:r>
            <w:r w:rsidRPr="00F3692A">
              <w:rPr>
                <w:spacing w:val="-57"/>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использовать</w:t>
            </w:r>
            <w:r w:rsidRPr="00F3692A">
              <w:rPr>
                <w:spacing w:val="-5"/>
                <w:sz w:val="24"/>
                <w:lang w:val="ru-RU"/>
              </w:rPr>
              <w:t xml:space="preserve"> </w:t>
            </w:r>
            <w:r w:rsidRPr="00F3692A">
              <w:rPr>
                <w:sz w:val="24"/>
                <w:lang w:val="ru-RU"/>
              </w:rPr>
              <w:t>в речи</w:t>
            </w:r>
            <w:r>
              <w:rPr>
                <w:sz w:val="24"/>
                <w:lang w:val="ru-RU"/>
              </w:rPr>
              <w:t xml:space="preserve"> </w:t>
            </w:r>
            <w:proofErr w:type="gramStart"/>
            <w:r w:rsidRPr="00F3692A">
              <w:rPr>
                <w:sz w:val="24"/>
                <w:lang w:val="ru-RU"/>
              </w:rPr>
              <w:t>Закреплять</w:t>
            </w:r>
            <w:proofErr w:type="gramEnd"/>
            <w:r w:rsidRPr="00F3692A">
              <w:rPr>
                <w:spacing w:val="5"/>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поддерживать беседу: задавать</w:t>
            </w:r>
            <w:r w:rsidRPr="00F3692A">
              <w:rPr>
                <w:spacing w:val="1"/>
                <w:sz w:val="24"/>
                <w:lang w:val="ru-RU"/>
              </w:rPr>
              <w:t xml:space="preserve"> </w:t>
            </w:r>
            <w:r w:rsidRPr="00F3692A">
              <w:rPr>
                <w:sz w:val="24"/>
                <w:lang w:val="ru-RU"/>
              </w:rPr>
              <w:t>вопросы по поводу предметов, их</w:t>
            </w:r>
            <w:r w:rsidRPr="00F3692A">
              <w:rPr>
                <w:spacing w:val="1"/>
                <w:sz w:val="24"/>
                <w:lang w:val="ru-RU"/>
              </w:rPr>
              <w:t xml:space="preserve"> </w:t>
            </w:r>
            <w:r w:rsidRPr="00F3692A">
              <w:rPr>
                <w:sz w:val="24"/>
                <w:lang w:val="ru-RU"/>
              </w:rPr>
              <w:t>качеств,</w:t>
            </w:r>
            <w:r w:rsidRPr="00F3692A">
              <w:rPr>
                <w:spacing w:val="3"/>
                <w:sz w:val="24"/>
                <w:lang w:val="ru-RU"/>
              </w:rPr>
              <w:t xml:space="preserve"> </w:t>
            </w:r>
            <w:r w:rsidRPr="00F3692A">
              <w:rPr>
                <w:sz w:val="24"/>
                <w:lang w:val="ru-RU"/>
              </w:rPr>
              <w:t>действий</w:t>
            </w:r>
            <w:r w:rsidRPr="00F3692A">
              <w:rPr>
                <w:spacing w:val="-3"/>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ними,</w:t>
            </w:r>
            <w:r w:rsidRPr="00F3692A">
              <w:rPr>
                <w:spacing w:val="1"/>
                <w:sz w:val="24"/>
                <w:lang w:val="ru-RU"/>
              </w:rPr>
              <w:t xml:space="preserve"> </w:t>
            </w:r>
            <w:r w:rsidRPr="00F3692A">
              <w:rPr>
                <w:sz w:val="24"/>
                <w:lang w:val="ru-RU"/>
              </w:rPr>
              <w:t>взаимоотношений</w:t>
            </w:r>
            <w:r w:rsidRPr="00F3692A">
              <w:rPr>
                <w:spacing w:val="-4"/>
                <w:sz w:val="24"/>
                <w:lang w:val="ru-RU"/>
              </w:rPr>
              <w:t xml:space="preserve"> </w:t>
            </w:r>
            <w:r w:rsidRPr="00F3692A">
              <w:rPr>
                <w:sz w:val="24"/>
                <w:lang w:val="ru-RU"/>
              </w:rPr>
              <w:t>с</w:t>
            </w:r>
            <w:r w:rsidRPr="00F3692A">
              <w:rPr>
                <w:spacing w:val="-9"/>
                <w:sz w:val="24"/>
                <w:lang w:val="ru-RU"/>
              </w:rPr>
              <w:t xml:space="preserve"> </w:t>
            </w:r>
            <w:r w:rsidRPr="00F3692A">
              <w:rPr>
                <w:sz w:val="24"/>
                <w:lang w:val="ru-RU"/>
              </w:rPr>
              <w:t>окружающими,</w:t>
            </w:r>
            <w:r w:rsidRPr="00F3692A">
              <w:rPr>
                <w:spacing w:val="-57"/>
                <w:sz w:val="24"/>
                <w:lang w:val="ru-RU"/>
              </w:rPr>
              <w:t xml:space="preserve"> </w:t>
            </w:r>
            <w:r w:rsidRPr="00F3692A">
              <w:rPr>
                <w:sz w:val="24"/>
                <w:lang w:val="ru-RU"/>
              </w:rPr>
              <w:t>правильно по форме и содержанию</w:t>
            </w:r>
            <w:r w:rsidRPr="00F3692A">
              <w:rPr>
                <w:spacing w:val="-57"/>
                <w:sz w:val="24"/>
                <w:lang w:val="ru-RU"/>
              </w:rPr>
              <w:t xml:space="preserve"> </w:t>
            </w:r>
            <w:r w:rsidRPr="00F3692A">
              <w:rPr>
                <w:sz w:val="24"/>
                <w:lang w:val="ru-RU"/>
              </w:rPr>
              <w:t>отвечать</w:t>
            </w:r>
            <w:r w:rsidRPr="00F3692A">
              <w:rPr>
                <w:spacing w:val="2"/>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вопросы.</w:t>
            </w:r>
          </w:p>
          <w:p w:rsidR="00461D04" w:rsidRPr="00F3692A" w:rsidRDefault="00461D04" w:rsidP="00461D04">
            <w:pPr>
              <w:pStyle w:val="TableParagraph"/>
              <w:ind w:right="117"/>
              <w:rPr>
                <w:sz w:val="24"/>
                <w:lang w:val="ru-RU"/>
              </w:rPr>
            </w:pPr>
            <w:r w:rsidRPr="00F3692A">
              <w:rPr>
                <w:sz w:val="24"/>
                <w:lang w:val="ru-RU"/>
              </w:rPr>
              <w:t>Поддерживать стремление детей</w:t>
            </w:r>
            <w:r w:rsidRPr="00F3692A">
              <w:rPr>
                <w:spacing w:val="1"/>
                <w:sz w:val="24"/>
                <w:lang w:val="ru-RU"/>
              </w:rPr>
              <w:t xml:space="preserve"> </w:t>
            </w:r>
            <w:r w:rsidRPr="00F3692A">
              <w:rPr>
                <w:sz w:val="24"/>
                <w:lang w:val="ru-RU"/>
              </w:rPr>
              <w:t>рассказывать</w:t>
            </w:r>
            <w:r w:rsidRPr="00F3692A">
              <w:rPr>
                <w:spacing w:val="-8"/>
                <w:sz w:val="24"/>
                <w:lang w:val="ru-RU"/>
              </w:rPr>
              <w:t xml:space="preserve"> </w:t>
            </w:r>
            <w:r w:rsidRPr="00F3692A">
              <w:rPr>
                <w:sz w:val="24"/>
                <w:lang w:val="ru-RU"/>
              </w:rPr>
              <w:t>о своих</w:t>
            </w:r>
            <w:r w:rsidRPr="00F3692A">
              <w:rPr>
                <w:spacing w:val="-9"/>
                <w:sz w:val="24"/>
                <w:lang w:val="ru-RU"/>
              </w:rPr>
              <w:t xml:space="preserve"> </w:t>
            </w:r>
            <w:r w:rsidRPr="00F3692A">
              <w:rPr>
                <w:sz w:val="24"/>
                <w:lang w:val="ru-RU"/>
              </w:rPr>
              <w:t>наблюдениях,</w:t>
            </w:r>
            <w:r w:rsidRPr="00F3692A">
              <w:rPr>
                <w:spacing w:val="-57"/>
                <w:sz w:val="24"/>
                <w:lang w:val="ru-RU"/>
              </w:rPr>
              <w:t xml:space="preserve"> </w:t>
            </w:r>
            <w:r w:rsidRPr="00F3692A">
              <w:rPr>
                <w:sz w:val="24"/>
                <w:lang w:val="ru-RU"/>
              </w:rPr>
              <w:t>переживаниях; пересказывать</w:t>
            </w:r>
            <w:r w:rsidRPr="00F3692A">
              <w:rPr>
                <w:spacing w:val="1"/>
                <w:sz w:val="24"/>
                <w:lang w:val="ru-RU"/>
              </w:rPr>
              <w:t xml:space="preserve"> </w:t>
            </w:r>
            <w:r w:rsidRPr="00F3692A">
              <w:rPr>
                <w:sz w:val="24"/>
                <w:lang w:val="ru-RU"/>
              </w:rPr>
              <w:t>небольшие сказки и рассказы,</w:t>
            </w:r>
            <w:r w:rsidRPr="00F3692A">
              <w:rPr>
                <w:spacing w:val="1"/>
                <w:sz w:val="24"/>
                <w:lang w:val="ru-RU"/>
              </w:rPr>
              <w:t xml:space="preserve"> </w:t>
            </w:r>
            <w:r w:rsidRPr="00F3692A">
              <w:rPr>
                <w:sz w:val="24"/>
                <w:lang w:val="ru-RU"/>
              </w:rPr>
              <w:t>знакомые детям и вновь</w:t>
            </w:r>
            <w:r w:rsidRPr="00F3692A">
              <w:rPr>
                <w:spacing w:val="1"/>
                <w:sz w:val="24"/>
                <w:lang w:val="ru-RU"/>
              </w:rPr>
              <w:t xml:space="preserve"> </w:t>
            </w:r>
            <w:r w:rsidRPr="00F3692A">
              <w:rPr>
                <w:sz w:val="24"/>
                <w:lang w:val="ru-RU"/>
              </w:rPr>
              <w:t>прочитанные;</w:t>
            </w:r>
            <w:r w:rsidRPr="00F3692A">
              <w:rPr>
                <w:spacing w:val="-4"/>
                <w:sz w:val="24"/>
                <w:lang w:val="ru-RU"/>
              </w:rPr>
              <w:t xml:space="preserve"> </w:t>
            </w:r>
            <w:r w:rsidRPr="00F3692A">
              <w:rPr>
                <w:sz w:val="24"/>
                <w:lang w:val="ru-RU"/>
              </w:rPr>
              <w:t>составлять</w:t>
            </w:r>
            <w:r w:rsidRPr="00F3692A">
              <w:rPr>
                <w:spacing w:val="-3"/>
                <w:sz w:val="24"/>
                <w:lang w:val="ru-RU"/>
              </w:rPr>
              <w:t xml:space="preserve"> </w:t>
            </w:r>
            <w:r w:rsidRPr="00F3692A">
              <w:rPr>
                <w:sz w:val="24"/>
                <w:lang w:val="ru-RU"/>
              </w:rPr>
              <w:t>по</w:t>
            </w:r>
          </w:p>
          <w:p w:rsidR="00461D04" w:rsidRPr="00F3692A" w:rsidRDefault="00461D04" w:rsidP="00461D04">
            <w:pPr>
              <w:pStyle w:val="TableParagraph"/>
              <w:ind w:right="120"/>
              <w:rPr>
                <w:sz w:val="24"/>
                <w:lang w:val="ru-RU"/>
              </w:rPr>
            </w:pPr>
            <w:r w:rsidRPr="00F3692A">
              <w:rPr>
                <w:sz w:val="24"/>
                <w:lang w:val="ru-RU"/>
              </w:rPr>
              <w:t>образцу небольшие рассказы о</w:t>
            </w:r>
            <w:r w:rsidRPr="00F3692A">
              <w:rPr>
                <w:spacing w:val="1"/>
                <w:sz w:val="24"/>
                <w:lang w:val="ru-RU"/>
              </w:rPr>
              <w:t xml:space="preserve"> </w:t>
            </w:r>
            <w:r w:rsidRPr="00F3692A">
              <w:rPr>
                <w:sz w:val="24"/>
                <w:lang w:val="ru-RU"/>
              </w:rPr>
              <w:t>предмете, игрушке, по содержанию</w:t>
            </w:r>
            <w:r w:rsidRPr="00F3692A">
              <w:rPr>
                <w:spacing w:val="-57"/>
                <w:sz w:val="24"/>
                <w:lang w:val="ru-RU"/>
              </w:rPr>
              <w:t xml:space="preserve"> </w:t>
            </w:r>
            <w:r w:rsidRPr="00F3692A">
              <w:rPr>
                <w:sz w:val="24"/>
                <w:lang w:val="ru-RU"/>
              </w:rPr>
              <w:t>сюжетной картины. Воспитывать</w:t>
            </w:r>
            <w:r w:rsidRPr="00F3692A">
              <w:rPr>
                <w:spacing w:val="1"/>
                <w:sz w:val="24"/>
                <w:lang w:val="ru-RU"/>
              </w:rPr>
              <w:t xml:space="preserve"> </w:t>
            </w:r>
            <w:r w:rsidRPr="00F3692A">
              <w:rPr>
                <w:sz w:val="24"/>
                <w:lang w:val="ru-RU"/>
              </w:rPr>
              <w:t>культуру общения: формирование</w:t>
            </w:r>
            <w:r w:rsidRPr="00F3692A">
              <w:rPr>
                <w:spacing w:val="1"/>
                <w:sz w:val="24"/>
                <w:lang w:val="ru-RU"/>
              </w:rPr>
              <w:t xml:space="preserve"> </w:t>
            </w:r>
            <w:r w:rsidRPr="00F3692A">
              <w:rPr>
                <w:sz w:val="24"/>
                <w:lang w:val="ru-RU"/>
              </w:rPr>
              <w:t>умений приветствовать родных,</w:t>
            </w:r>
            <w:r w:rsidRPr="00F3692A">
              <w:rPr>
                <w:spacing w:val="1"/>
                <w:sz w:val="24"/>
                <w:lang w:val="ru-RU"/>
              </w:rPr>
              <w:t xml:space="preserve"> </w:t>
            </w:r>
            <w:r w:rsidRPr="00F3692A">
              <w:rPr>
                <w:sz w:val="24"/>
                <w:lang w:val="ru-RU"/>
              </w:rPr>
              <w:t>знакомых,</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по группе.</w:t>
            </w:r>
          </w:p>
          <w:p w:rsidR="00461D04" w:rsidRDefault="00461D04" w:rsidP="00482B45">
            <w:pPr>
              <w:pStyle w:val="TableParagraph"/>
              <w:numPr>
                <w:ilvl w:val="0"/>
                <w:numId w:val="86"/>
              </w:numPr>
              <w:tabs>
                <w:tab w:val="left" w:pos="255"/>
              </w:tabs>
              <w:spacing w:line="274" w:lineRule="exact"/>
              <w:ind w:right="103" w:firstLine="0"/>
              <w:rPr>
                <w:sz w:val="24"/>
                <w:lang w:val="ru-RU"/>
              </w:rPr>
            </w:pPr>
            <w:r w:rsidRPr="00F3692A">
              <w:rPr>
                <w:sz w:val="24"/>
                <w:lang w:val="ru-RU"/>
              </w:rPr>
              <w:t>Использовать формулы речевого</w:t>
            </w:r>
            <w:r w:rsidRPr="00F3692A">
              <w:rPr>
                <w:spacing w:val="1"/>
                <w:sz w:val="24"/>
                <w:lang w:val="ru-RU"/>
              </w:rPr>
              <w:t xml:space="preserve"> </w:t>
            </w:r>
            <w:r w:rsidRPr="00F3692A">
              <w:rPr>
                <w:sz w:val="24"/>
                <w:lang w:val="ru-RU"/>
              </w:rPr>
              <w:t>этикета при ответе по телефону,</w:t>
            </w:r>
            <w:r w:rsidRPr="00F3692A">
              <w:rPr>
                <w:spacing w:val="1"/>
                <w:sz w:val="24"/>
                <w:lang w:val="ru-RU"/>
              </w:rPr>
              <w:t xml:space="preserve"> </w:t>
            </w:r>
            <w:r w:rsidRPr="00F3692A">
              <w:rPr>
                <w:sz w:val="24"/>
                <w:lang w:val="ru-RU"/>
              </w:rPr>
              <w:t>при</w:t>
            </w:r>
            <w:r w:rsidRPr="00F3692A">
              <w:rPr>
                <w:spacing w:val="2"/>
                <w:sz w:val="24"/>
                <w:lang w:val="ru-RU"/>
              </w:rPr>
              <w:t xml:space="preserve"> </w:t>
            </w:r>
            <w:r w:rsidRPr="00F3692A">
              <w:rPr>
                <w:sz w:val="24"/>
                <w:lang w:val="ru-RU"/>
              </w:rPr>
              <w:t>вступлении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разговор</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незнакомыми людьми, при встрече</w:t>
            </w:r>
            <w:r w:rsidRPr="00F3692A">
              <w:rPr>
                <w:spacing w:val="1"/>
                <w:sz w:val="24"/>
                <w:lang w:val="ru-RU"/>
              </w:rPr>
              <w:t xml:space="preserve"> </w:t>
            </w:r>
            <w:r w:rsidRPr="00F3692A">
              <w:rPr>
                <w:sz w:val="24"/>
                <w:lang w:val="ru-RU"/>
              </w:rPr>
              <w:t>гостей. Развивать коммуникативно-</w:t>
            </w:r>
            <w:r w:rsidRPr="00F3692A">
              <w:rPr>
                <w:spacing w:val="-57"/>
                <w:sz w:val="24"/>
                <w:lang w:val="ru-RU"/>
              </w:rPr>
              <w:t xml:space="preserve"> </w:t>
            </w:r>
            <w:r w:rsidRPr="00F3692A">
              <w:rPr>
                <w:sz w:val="24"/>
                <w:lang w:val="ru-RU"/>
              </w:rPr>
              <w:t>речевые умения у детей (умение</w:t>
            </w:r>
            <w:r w:rsidRPr="00F3692A">
              <w:rPr>
                <w:spacing w:val="1"/>
                <w:sz w:val="24"/>
                <w:lang w:val="ru-RU"/>
              </w:rPr>
              <w:t xml:space="preserve"> </w:t>
            </w:r>
            <w:r w:rsidRPr="00F3692A">
              <w:rPr>
                <w:sz w:val="24"/>
                <w:lang w:val="ru-RU"/>
              </w:rPr>
              <w:t>вступить, поддержать и завершить</w:t>
            </w:r>
            <w:r w:rsidRPr="00F3692A">
              <w:rPr>
                <w:spacing w:val="1"/>
                <w:sz w:val="24"/>
                <w:lang w:val="ru-RU"/>
              </w:rPr>
              <w:t xml:space="preserve"> </w:t>
            </w:r>
            <w:r w:rsidRPr="00F3692A">
              <w:rPr>
                <w:sz w:val="24"/>
                <w:lang w:val="ru-RU"/>
              </w:rPr>
              <w:t>общение).</w:t>
            </w:r>
          </w:p>
          <w:p w:rsidR="006D7D8D" w:rsidRDefault="006D7D8D" w:rsidP="006D7D8D">
            <w:pPr>
              <w:pStyle w:val="TableParagraph"/>
              <w:ind w:left="0" w:right="103"/>
              <w:rPr>
                <w:sz w:val="24"/>
                <w:lang w:val="ru-RU"/>
              </w:rPr>
            </w:pPr>
            <w:r w:rsidRPr="00F3692A">
              <w:rPr>
                <w:sz w:val="24"/>
                <w:lang w:val="ru-RU"/>
              </w:rPr>
              <w:t xml:space="preserve">речевых играх. </w:t>
            </w:r>
          </w:p>
          <w:p w:rsidR="006D7D8D" w:rsidRDefault="006D7D8D" w:rsidP="006D7D8D">
            <w:pPr>
              <w:pStyle w:val="TableParagraph"/>
              <w:ind w:left="0" w:right="103"/>
              <w:rPr>
                <w:sz w:val="24"/>
                <w:lang w:val="ru-RU"/>
              </w:rPr>
            </w:pPr>
            <w:r w:rsidRPr="00F3692A">
              <w:rPr>
                <w:sz w:val="24"/>
                <w:lang w:val="ru-RU"/>
              </w:rPr>
              <w:t>Знакомить детей с</w:t>
            </w:r>
            <w:r w:rsidRPr="00F3692A">
              <w:rPr>
                <w:spacing w:val="1"/>
                <w:sz w:val="24"/>
                <w:lang w:val="ru-RU"/>
              </w:rPr>
              <w:t xml:space="preserve"> </w:t>
            </w:r>
            <w:r w:rsidRPr="00F3692A">
              <w:rPr>
                <w:sz w:val="24"/>
                <w:lang w:val="ru-RU"/>
              </w:rPr>
              <w:t>тем, что слова состоят из звуков,</w:t>
            </w:r>
            <w:r w:rsidRPr="00F3692A">
              <w:rPr>
                <w:spacing w:val="1"/>
                <w:sz w:val="24"/>
                <w:lang w:val="ru-RU"/>
              </w:rPr>
              <w:t xml:space="preserve"> </w:t>
            </w:r>
            <w:r w:rsidRPr="00F3692A">
              <w:rPr>
                <w:sz w:val="24"/>
                <w:lang w:val="ru-RU"/>
              </w:rPr>
              <w:t>звучат</w:t>
            </w:r>
            <w:r w:rsidRPr="00F3692A">
              <w:rPr>
                <w:spacing w:val="8"/>
                <w:sz w:val="24"/>
                <w:lang w:val="ru-RU"/>
              </w:rPr>
              <w:t xml:space="preserve"> </w:t>
            </w:r>
            <w:r w:rsidRPr="00F3692A">
              <w:rPr>
                <w:sz w:val="24"/>
                <w:lang w:val="ru-RU"/>
              </w:rPr>
              <w:t>по-разному и</w:t>
            </w:r>
            <w:r w:rsidRPr="00F3692A">
              <w:rPr>
                <w:spacing w:val="10"/>
                <w:sz w:val="24"/>
                <w:lang w:val="ru-RU"/>
              </w:rPr>
              <w:t xml:space="preserve"> </w:t>
            </w:r>
            <w:r w:rsidRPr="00F3692A">
              <w:rPr>
                <w:sz w:val="24"/>
                <w:lang w:val="ru-RU"/>
              </w:rPr>
              <w:t>сходно,</w:t>
            </w:r>
            <w:r w:rsidRPr="00F3692A">
              <w:rPr>
                <w:spacing w:val="10"/>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в слове произносятся в</w:t>
            </w:r>
            <w:r w:rsidRPr="00F3692A">
              <w:rPr>
                <w:spacing w:val="1"/>
                <w:sz w:val="24"/>
                <w:lang w:val="ru-RU"/>
              </w:rPr>
              <w:t xml:space="preserve"> </w:t>
            </w:r>
            <w:r w:rsidRPr="00F3692A">
              <w:rPr>
                <w:sz w:val="24"/>
                <w:lang w:val="ru-RU"/>
              </w:rPr>
              <w:t>определенной последовательности,</w:t>
            </w:r>
            <w:r w:rsidRPr="00F3692A">
              <w:rPr>
                <w:spacing w:val="1"/>
                <w:sz w:val="24"/>
                <w:lang w:val="ru-RU"/>
              </w:rPr>
              <w:t xml:space="preserve"> </w:t>
            </w:r>
            <w:r w:rsidRPr="00F3692A">
              <w:rPr>
                <w:sz w:val="24"/>
                <w:lang w:val="ru-RU"/>
              </w:rPr>
              <w:t>могут</w:t>
            </w:r>
            <w:r w:rsidRPr="00F3692A">
              <w:rPr>
                <w:spacing w:val="1"/>
                <w:sz w:val="24"/>
                <w:lang w:val="ru-RU"/>
              </w:rPr>
              <w:t xml:space="preserve"> </w:t>
            </w:r>
            <w:r w:rsidRPr="00F3692A">
              <w:rPr>
                <w:sz w:val="24"/>
                <w:lang w:val="ru-RU"/>
              </w:rPr>
              <w:t>быть</w:t>
            </w:r>
            <w:r w:rsidRPr="00F3692A">
              <w:rPr>
                <w:spacing w:val="60"/>
                <w:sz w:val="24"/>
                <w:lang w:val="ru-RU"/>
              </w:rPr>
              <w:t xml:space="preserve"> </w:t>
            </w:r>
            <w:r w:rsidRPr="00F3692A">
              <w:rPr>
                <w:sz w:val="24"/>
                <w:lang w:val="ru-RU"/>
              </w:rPr>
              <w:t>разные по</w:t>
            </w:r>
            <w:r w:rsidRPr="00F3692A">
              <w:rPr>
                <w:spacing w:val="1"/>
                <w:sz w:val="24"/>
                <w:lang w:val="ru-RU"/>
              </w:rPr>
              <w:t xml:space="preserve"> </w:t>
            </w:r>
            <w:r w:rsidRPr="00F3692A">
              <w:rPr>
                <w:sz w:val="24"/>
                <w:lang w:val="ru-RU"/>
              </w:rPr>
              <w:t>длительности звучания (короткие и</w:t>
            </w:r>
            <w:r w:rsidRPr="00F3692A">
              <w:rPr>
                <w:spacing w:val="-57"/>
                <w:sz w:val="24"/>
                <w:lang w:val="ru-RU"/>
              </w:rPr>
              <w:t xml:space="preserve"> </w:t>
            </w:r>
            <w:r w:rsidRPr="00F3692A">
              <w:rPr>
                <w:sz w:val="24"/>
                <w:lang w:val="ru-RU"/>
              </w:rPr>
              <w:t>длинные). Формировать умения</w:t>
            </w:r>
            <w:r w:rsidRPr="00F3692A">
              <w:rPr>
                <w:spacing w:val="1"/>
                <w:sz w:val="24"/>
                <w:lang w:val="ru-RU"/>
              </w:rPr>
              <w:t xml:space="preserve"> </w:t>
            </w:r>
            <w:r w:rsidRPr="00F3692A">
              <w:rPr>
                <w:sz w:val="24"/>
                <w:lang w:val="ru-RU"/>
              </w:rPr>
              <w:t>различать на слух твердые и мягкие</w:t>
            </w:r>
            <w:r w:rsidRPr="00F3692A">
              <w:rPr>
                <w:spacing w:val="-57"/>
                <w:sz w:val="24"/>
                <w:lang w:val="ru-RU"/>
              </w:rPr>
              <w:t xml:space="preserve"> </w:t>
            </w:r>
            <w:r w:rsidRPr="00F3692A">
              <w:rPr>
                <w:sz w:val="24"/>
                <w:lang w:val="ru-RU"/>
              </w:rPr>
              <w:t>согласные (без выделения</w:t>
            </w:r>
            <w:r w:rsidRPr="00F3692A">
              <w:rPr>
                <w:spacing w:val="1"/>
                <w:sz w:val="24"/>
                <w:lang w:val="ru-RU"/>
              </w:rPr>
              <w:t xml:space="preserve"> </w:t>
            </w:r>
            <w:r w:rsidRPr="00F3692A">
              <w:rPr>
                <w:sz w:val="24"/>
                <w:lang w:val="ru-RU"/>
              </w:rPr>
              <w:t>терминов), определять и</w:t>
            </w:r>
            <w:r w:rsidRPr="00F3692A">
              <w:rPr>
                <w:spacing w:val="1"/>
                <w:sz w:val="24"/>
                <w:lang w:val="ru-RU"/>
              </w:rPr>
              <w:t xml:space="preserve"> </w:t>
            </w:r>
            <w:r w:rsidRPr="00F3692A">
              <w:rPr>
                <w:sz w:val="24"/>
                <w:lang w:val="ru-RU"/>
              </w:rPr>
              <w:t>изолированно произносить первый</w:t>
            </w:r>
            <w:r w:rsidRPr="00F3692A">
              <w:rPr>
                <w:spacing w:val="1"/>
                <w:sz w:val="24"/>
                <w:lang w:val="ru-RU"/>
              </w:rPr>
              <w:t xml:space="preserve"> </w:t>
            </w:r>
            <w:r w:rsidRPr="00F3692A">
              <w:rPr>
                <w:sz w:val="24"/>
                <w:lang w:val="ru-RU"/>
              </w:rPr>
              <w:t>звук в слове, называть слова с</w:t>
            </w:r>
            <w:r w:rsidRPr="00F3692A">
              <w:rPr>
                <w:spacing w:val="1"/>
                <w:sz w:val="24"/>
                <w:lang w:val="ru-RU"/>
              </w:rPr>
              <w:t xml:space="preserve"> </w:t>
            </w:r>
            <w:r w:rsidRPr="00F3692A">
              <w:rPr>
                <w:sz w:val="24"/>
                <w:lang w:val="ru-RU"/>
              </w:rPr>
              <w:t>заданным</w:t>
            </w:r>
            <w:r w:rsidRPr="00F3692A">
              <w:rPr>
                <w:spacing w:val="2"/>
                <w:sz w:val="24"/>
                <w:lang w:val="ru-RU"/>
              </w:rPr>
              <w:t xml:space="preserve"> </w:t>
            </w:r>
            <w:r w:rsidRPr="00F3692A">
              <w:rPr>
                <w:sz w:val="24"/>
                <w:lang w:val="ru-RU"/>
              </w:rPr>
              <w:t>звуком;</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голосом звук в слове: произносить</w:t>
            </w:r>
            <w:r w:rsidRPr="00F3692A">
              <w:rPr>
                <w:spacing w:val="1"/>
                <w:sz w:val="24"/>
                <w:lang w:val="ru-RU"/>
              </w:rPr>
              <w:t xml:space="preserve"> </w:t>
            </w:r>
            <w:r w:rsidRPr="00F3692A">
              <w:rPr>
                <w:sz w:val="24"/>
                <w:lang w:val="ru-RU"/>
              </w:rPr>
              <w:t>заданный звук протяжно, громче,</w:t>
            </w:r>
            <w:r w:rsidRPr="00F3692A">
              <w:rPr>
                <w:spacing w:val="1"/>
                <w:sz w:val="24"/>
                <w:lang w:val="ru-RU"/>
              </w:rPr>
              <w:t xml:space="preserve"> </w:t>
            </w:r>
            <w:r w:rsidRPr="00F3692A">
              <w:rPr>
                <w:sz w:val="24"/>
                <w:lang w:val="ru-RU"/>
              </w:rPr>
              <w:t>четче,</w:t>
            </w:r>
            <w:r w:rsidRPr="00F3692A">
              <w:rPr>
                <w:spacing w:val="3"/>
                <w:sz w:val="24"/>
                <w:lang w:val="ru-RU"/>
              </w:rPr>
              <w:t xml:space="preserve"> </w:t>
            </w:r>
            <w:r w:rsidRPr="00F3692A">
              <w:rPr>
                <w:sz w:val="24"/>
                <w:lang w:val="ru-RU"/>
              </w:rPr>
              <w:t>чем</w:t>
            </w:r>
            <w:r w:rsidRPr="00F3692A">
              <w:rPr>
                <w:spacing w:val="-1"/>
                <w:sz w:val="24"/>
                <w:lang w:val="ru-RU"/>
              </w:rPr>
              <w:t xml:space="preserve"> </w:t>
            </w:r>
            <w:r w:rsidRPr="00F3692A">
              <w:rPr>
                <w:sz w:val="24"/>
                <w:lang w:val="ru-RU"/>
              </w:rPr>
              <w:t>он</w:t>
            </w:r>
            <w:r w:rsidRPr="00F3692A">
              <w:rPr>
                <w:spacing w:val="-3"/>
                <w:sz w:val="24"/>
                <w:lang w:val="ru-RU"/>
              </w:rPr>
              <w:t xml:space="preserve"> </w:t>
            </w:r>
            <w:r w:rsidRPr="00F3692A">
              <w:rPr>
                <w:sz w:val="24"/>
                <w:lang w:val="ru-RU"/>
              </w:rPr>
              <w:t>произносится</w:t>
            </w:r>
            <w:r>
              <w:rPr>
                <w:sz w:val="24"/>
                <w:lang w:val="ru-RU"/>
              </w:rPr>
              <w:t xml:space="preserve"> </w:t>
            </w:r>
            <w:r w:rsidRPr="006D7D8D">
              <w:rPr>
                <w:sz w:val="24"/>
                <w:lang w:val="ru-RU"/>
              </w:rPr>
              <w:t>обычно,</w:t>
            </w:r>
            <w:r w:rsidRPr="006D7D8D">
              <w:rPr>
                <w:spacing w:val="-2"/>
                <w:sz w:val="24"/>
                <w:lang w:val="ru-RU"/>
              </w:rPr>
              <w:t xml:space="preserve"> </w:t>
            </w:r>
            <w:r w:rsidRPr="006D7D8D">
              <w:rPr>
                <w:sz w:val="24"/>
                <w:lang w:val="ru-RU"/>
              </w:rPr>
              <w:t>называть</w:t>
            </w:r>
            <w:r w:rsidRPr="006D7D8D">
              <w:rPr>
                <w:spacing w:val="-6"/>
                <w:sz w:val="24"/>
                <w:lang w:val="ru-RU"/>
              </w:rPr>
              <w:t xml:space="preserve"> </w:t>
            </w:r>
            <w:r w:rsidRPr="006D7D8D">
              <w:rPr>
                <w:sz w:val="24"/>
                <w:lang w:val="ru-RU"/>
              </w:rPr>
              <w:t>изолированно.</w:t>
            </w:r>
          </w:p>
          <w:p w:rsidR="006D7D8D" w:rsidRDefault="006D7D8D" w:rsidP="006D7D8D">
            <w:pPr>
              <w:pStyle w:val="TableParagraph"/>
              <w:spacing w:line="242" w:lineRule="auto"/>
              <w:ind w:right="883"/>
              <w:rPr>
                <w:b/>
                <w:sz w:val="24"/>
              </w:rPr>
            </w:pPr>
            <w:r>
              <w:rPr>
                <w:b/>
                <w:sz w:val="24"/>
              </w:rPr>
              <w:lastRenderedPageBreak/>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6D7D8D" w:rsidRPr="00F3692A" w:rsidRDefault="006D7D8D" w:rsidP="00482B45">
            <w:pPr>
              <w:pStyle w:val="TableParagraph"/>
              <w:numPr>
                <w:ilvl w:val="0"/>
                <w:numId w:val="85"/>
              </w:numPr>
              <w:tabs>
                <w:tab w:val="left" w:pos="250"/>
              </w:tabs>
              <w:ind w:right="189" w:firstLine="0"/>
              <w:rPr>
                <w:sz w:val="24"/>
                <w:lang w:val="ru-RU"/>
              </w:rPr>
            </w:pPr>
            <w:r w:rsidRPr="00F3692A">
              <w:rPr>
                <w:sz w:val="24"/>
                <w:lang w:val="ru-RU"/>
              </w:rPr>
              <w:t>обогащать опыт восприятия</w:t>
            </w:r>
            <w:r w:rsidRPr="00F3692A">
              <w:rPr>
                <w:spacing w:val="1"/>
                <w:sz w:val="24"/>
                <w:lang w:val="ru-RU"/>
              </w:rPr>
              <w:t xml:space="preserve"> </w:t>
            </w:r>
            <w:r w:rsidRPr="00F3692A">
              <w:rPr>
                <w:sz w:val="24"/>
                <w:lang w:val="ru-RU"/>
              </w:rPr>
              <w:t>жанров фольклора (загадки,</w:t>
            </w:r>
            <w:r w:rsidRPr="00F3692A">
              <w:rPr>
                <w:spacing w:val="1"/>
                <w:sz w:val="24"/>
                <w:lang w:val="ru-RU"/>
              </w:rPr>
              <w:t xml:space="preserve"> </w:t>
            </w:r>
            <w:r w:rsidRPr="00F3692A">
              <w:rPr>
                <w:sz w:val="24"/>
                <w:lang w:val="ru-RU"/>
              </w:rPr>
              <w:t>считалки, заклички, сказки о</w:t>
            </w:r>
            <w:r w:rsidRPr="00F3692A">
              <w:rPr>
                <w:spacing w:val="1"/>
                <w:sz w:val="24"/>
                <w:lang w:val="ru-RU"/>
              </w:rPr>
              <w:t xml:space="preserve"> </w:t>
            </w:r>
            <w:r w:rsidRPr="00F3692A">
              <w:rPr>
                <w:sz w:val="24"/>
                <w:lang w:val="ru-RU"/>
              </w:rPr>
              <w:t>животных, волшебные сказки) и</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литературы</w:t>
            </w:r>
            <w:r w:rsidRPr="00F3692A">
              <w:rPr>
                <w:spacing w:val="1"/>
                <w:sz w:val="24"/>
                <w:lang w:val="ru-RU"/>
              </w:rPr>
              <w:t xml:space="preserve"> </w:t>
            </w:r>
            <w:r w:rsidRPr="00F3692A">
              <w:rPr>
                <w:sz w:val="24"/>
                <w:lang w:val="ru-RU"/>
              </w:rPr>
              <w:t>(авторские</w:t>
            </w:r>
            <w:r w:rsidRPr="00F3692A">
              <w:rPr>
                <w:spacing w:val="-1"/>
                <w:sz w:val="24"/>
                <w:lang w:val="ru-RU"/>
              </w:rPr>
              <w:t xml:space="preserve"> </w:t>
            </w:r>
            <w:r w:rsidRPr="00F3692A">
              <w:rPr>
                <w:sz w:val="24"/>
                <w:lang w:val="ru-RU"/>
              </w:rPr>
              <w:t>сказки,</w:t>
            </w:r>
            <w:r w:rsidRPr="00F3692A">
              <w:rPr>
                <w:spacing w:val="3"/>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стихотворения); знать основные</w:t>
            </w:r>
            <w:r w:rsidRPr="00F3692A">
              <w:rPr>
                <w:spacing w:val="1"/>
                <w:sz w:val="24"/>
                <w:lang w:val="ru-RU"/>
              </w:rPr>
              <w:t xml:space="preserve"> </w:t>
            </w:r>
            <w:r w:rsidRPr="00F3692A">
              <w:rPr>
                <w:sz w:val="24"/>
                <w:lang w:val="ru-RU"/>
              </w:rPr>
              <w:t>особенности</w:t>
            </w:r>
            <w:r w:rsidRPr="00F3692A">
              <w:rPr>
                <w:spacing w:val="-7"/>
                <w:sz w:val="24"/>
                <w:lang w:val="ru-RU"/>
              </w:rPr>
              <w:t xml:space="preserve"> </w:t>
            </w:r>
            <w:r w:rsidRPr="00F3692A">
              <w:rPr>
                <w:sz w:val="24"/>
                <w:lang w:val="ru-RU"/>
              </w:rPr>
              <w:t>жанров</w:t>
            </w:r>
            <w:r w:rsidRPr="00F3692A">
              <w:rPr>
                <w:spacing w:val="-7"/>
                <w:sz w:val="24"/>
                <w:lang w:val="ru-RU"/>
              </w:rPr>
              <w:t xml:space="preserve"> </w:t>
            </w:r>
            <w:r w:rsidRPr="00F3692A">
              <w:rPr>
                <w:sz w:val="24"/>
                <w:lang w:val="ru-RU"/>
              </w:rPr>
              <w:t>литературных</w:t>
            </w:r>
            <w:r w:rsidRPr="00F3692A">
              <w:rPr>
                <w:spacing w:val="-57"/>
                <w:sz w:val="24"/>
                <w:lang w:val="ru-RU"/>
              </w:rPr>
              <w:t xml:space="preserve"> </w:t>
            </w:r>
            <w:r w:rsidRPr="00F3692A">
              <w:rPr>
                <w:sz w:val="24"/>
                <w:lang w:val="ru-RU"/>
              </w:rPr>
              <w:t>произведений;</w:t>
            </w:r>
          </w:p>
          <w:p w:rsidR="006D7D8D" w:rsidRPr="00F3692A" w:rsidRDefault="006D7D8D" w:rsidP="006D7D8D">
            <w:pPr>
              <w:pStyle w:val="TableParagraph"/>
              <w:ind w:right="157"/>
              <w:rPr>
                <w:sz w:val="24"/>
                <w:lang w:val="ru-RU"/>
              </w:rPr>
            </w:pPr>
            <w:r w:rsidRPr="00F3692A">
              <w:rPr>
                <w:sz w:val="24"/>
                <w:lang w:val="ru-RU"/>
              </w:rPr>
              <w:t>развивать способность</w:t>
            </w:r>
            <w:r w:rsidRPr="00F3692A">
              <w:rPr>
                <w:spacing w:val="1"/>
                <w:sz w:val="24"/>
                <w:lang w:val="ru-RU"/>
              </w:rPr>
              <w:t xml:space="preserve"> </w:t>
            </w:r>
            <w:r w:rsidRPr="00F3692A">
              <w:rPr>
                <w:sz w:val="24"/>
                <w:lang w:val="ru-RU"/>
              </w:rPr>
              <w:t>воспринимать содержание и форму</w:t>
            </w:r>
            <w:r w:rsidRPr="00F3692A">
              <w:rPr>
                <w:spacing w:val="-57"/>
                <w:sz w:val="24"/>
                <w:lang w:val="ru-RU"/>
              </w:rPr>
              <w:t xml:space="preserve"> </w:t>
            </w:r>
            <w:r w:rsidRPr="00F3692A">
              <w:rPr>
                <w:sz w:val="24"/>
                <w:lang w:val="ru-RU"/>
              </w:rPr>
              <w:t>художественных произведений</w:t>
            </w:r>
            <w:r w:rsidRPr="00F3692A">
              <w:rPr>
                <w:spacing w:val="1"/>
                <w:sz w:val="24"/>
                <w:lang w:val="ru-RU"/>
              </w:rPr>
              <w:t xml:space="preserve"> </w:t>
            </w:r>
            <w:r w:rsidRPr="00F3692A">
              <w:rPr>
                <w:sz w:val="24"/>
                <w:lang w:val="ru-RU"/>
              </w:rPr>
              <w:t>(устанавливать</w:t>
            </w:r>
            <w:r w:rsidRPr="00F3692A">
              <w:rPr>
                <w:spacing w:val="2"/>
                <w:sz w:val="24"/>
                <w:lang w:val="ru-RU"/>
              </w:rPr>
              <w:t xml:space="preserve"> </w:t>
            </w:r>
            <w:r w:rsidRPr="00F3692A">
              <w:rPr>
                <w:sz w:val="24"/>
                <w:lang w:val="ru-RU"/>
              </w:rPr>
              <w:t>причинно-</w:t>
            </w:r>
            <w:r w:rsidRPr="00F3692A">
              <w:rPr>
                <w:spacing w:val="1"/>
                <w:sz w:val="24"/>
                <w:lang w:val="ru-RU"/>
              </w:rPr>
              <w:t xml:space="preserve"> </w:t>
            </w:r>
            <w:r w:rsidRPr="00F3692A">
              <w:rPr>
                <w:sz w:val="24"/>
                <w:lang w:val="ru-RU"/>
              </w:rPr>
              <w:t>следственные связи в</w:t>
            </w:r>
            <w:r w:rsidRPr="00F3692A">
              <w:rPr>
                <w:spacing w:val="1"/>
                <w:sz w:val="24"/>
                <w:lang w:val="ru-RU"/>
              </w:rPr>
              <w:t xml:space="preserve"> </w:t>
            </w:r>
            <w:r w:rsidRPr="00F3692A">
              <w:rPr>
                <w:sz w:val="24"/>
                <w:lang w:val="ru-RU"/>
              </w:rPr>
              <w:t>повествовании, понимать главные</w:t>
            </w:r>
            <w:r w:rsidRPr="00F3692A">
              <w:rPr>
                <w:spacing w:val="1"/>
                <w:sz w:val="24"/>
                <w:lang w:val="ru-RU"/>
              </w:rPr>
              <w:t xml:space="preserve"> </w:t>
            </w:r>
            <w:r w:rsidRPr="00F3692A">
              <w:rPr>
                <w:sz w:val="24"/>
                <w:lang w:val="ru-RU"/>
              </w:rPr>
              <w:t>характеристики</w:t>
            </w:r>
            <w:r w:rsidRPr="00F3692A">
              <w:rPr>
                <w:spacing w:val="2"/>
                <w:sz w:val="24"/>
                <w:lang w:val="ru-RU"/>
              </w:rPr>
              <w:t xml:space="preserve"> </w:t>
            </w:r>
            <w:r w:rsidRPr="00F3692A">
              <w:rPr>
                <w:sz w:val="24"/>
                <w:lang w:val="ru-RU"/>
              </w:rPr>
              <w:t>героев; -</w:t>
            </w:r>
            <w:r w:rsidRPr="00F3692A">
              <w:rPr>
                <w:spacing w:val="1"/>
                <w:sz w:val="24"/>
                <w:lang w:val="ru-RU"/>
              </w:rPr>
              <w:t xml:space="preserve"> </w:t>
            </w:r>
            <w:r w:rsidRPr="00F3692A">
              <w:rPr>
                <w:sz w:val="24"/>
                <w:lang w:val="ru-RU"/>
              </w:rPr>
              <w:t>привлекать</w:t>
            </w:r>
            <w:r w:rsidRPr="00F3692A">
              <w:rPr>
                <w:spacing w:val="-2"/>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ритму поэтической речи, образным</w:t>
            </w:r>
            <w:r w:rsidRPr="00F3692A">
              <w:rPr>
                <w:spacing w:val="-57"/>
                <w:sz w:val="24"/>
                <w:lang w:val="ru-RU"/>
              </w:rPr>
              <w:t xml:space="preserve"> </w:t>
            </w:r>
            <w:r w:rsidRPr="00F3692A">
              <w:rPr>
                <w:sz w:val="24"/>
                <w:lang w:val="ru-RU"/>
              </w:rPr>
              <w:t>характеристикам</w:t>
            </w:r>
            <w:r w:rsidRPr="00F3692A">
              <w:rPr>
                <w:spacing w:val="1"/>
                <w:sz w:val="24"/>
                <w:lang w:val="ru-RU"/>
              </w:rPr>
              <w:t xml:space="preserve"> </w:t>
            </w:r>
            <w:r w:rsidRPr="00F3692A">
              <w:rPr>
                <w:sz w:val="24"/>
                <w:lang w:val="ru-RU"/>
              </w:rPr>
              <w:t>предметов</w:t>
            </w:r>
            <w:r w:rsidRPr="00F3692A">
              <w:rPr>
                <w:spacing w:val="3"/>
                <w:sz w:val="24"/>
                <w:lang w:val="ru-RU"/>
              </w:rPr>
              <w:t xml:space="preserve"> </w:t>
            </w:r>
            <w:r w:rsidRPr="00F3692A">
              <w:rPr>
                <w:sz w:val="24"/>
                <w:lang w:val="ru-RU"/>
              </w:rPr>
              <w:t>и</w:t>
            </w:r>
          </w:p>
          <w:p w:rsidR="006D7D8D" w:rsidRDefault="006D7D8D" w:rsidP="006D7D8D">
            <w:pPr>
              <w:pStyle w:val="TableParagraph"/>
              <w:spacing w:line="275" w:lineRule="exact"/>
              <w:rPr>
                <w:sz w:val="24"/>
              </w:rPr>
            </w:pPr>
            <w:r>
              <w:rPr>
                <w:sz w:val="24"/>
              </w:rPr>
              <w:t>явлений);</w:t>
            </w:r>
          </w:p>
          <w:p w:rsidR="006D7D8D" w:rsidRPr="00F3692A" w:rsidRDefault="006D7D8D" w:rsidP="00482B45">
            <w:pPr>
              <w:pStyle w:val="TableParagraph"/>
              <w:numPr>
                <w:ilvl w:val="0"/>
                <w:numId w:val="85"/>
              </w:numPr>
              <w:tabs>
                <w:tab w:val="left" w:pos="255"/>
              </w:tabs>
              <w:ind w:right="112" w:firstLine="0"/>
              <w:rPr>
                <w:sz w:val="24"/>
                <w:lang w:val="ru-RU"/>
              </w:rPr>
            </w:pPr>
            <w:r w:rsidRPr="00F3692A">
              <w:rPr>
                <w:sz w:val="24"/>
                <w:lang w:val="ru-RU"/>
              </w:rPr>
              <w:t>развивать художественно-речевые</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исполнительские умения</w:t>
            </w:r>
            <w:r w:rsidRPr="00F3692A">
              <w:rPr>
                <w:spacing w:val="1"/>
                <w:sz w:val="24"/>
                <w:lang w:val="ru-RU"/>
              </w:rPr>
              <w:t xml:space="preserve"> </w:t>
            </w:r>
            <w:r w:rsidRPr="00F3692A">
              <w:rPr>
                <w:sz w:val="24"/>
                <w:lang w:val="ru-RU"/>
              </w:rPr>
              <w:t>(выразительное чтение наизусть</w:t>
            </w:r>
            <w:r w:rsidRPr="00F3692A">
              <w:rPr>
                <w:spacing w:val="1"/>
                <w:sz w:val="24"/>
                <w:lang w:val="ru-RU"/>
              </w:rPr>
              <w:t xml:space="preserve"> </w:t>
            </w:r>
            <w:r w:rsidRPr="00F3692A">
              <w:rPr>
                <w:sz w:val="24"/>
                <w:lang w:val="ru-RU"/>
              </w:rPr>
              <w:t>потешек,</w:t>
            </w:r>
            <w:r w:rsidRPr="00F3692A">
              <w:rPr>
                <w:spacing w:val="3"/>
                <w:sz w:val="24"/>
                <w:lang w:val="ru-RU"/>
              </w:rPr>
              <w:t xml:space="preserve"> </w:t>
            </w:r>
            <w:r w:rsidRPr="00F3692A">
              <w:rPr>
                <w:sz w:val="24"/>
                <w:lang w:val="ru-RU"/>
              </w:rPr>
              <w:t>прибауток,</w:t>
            </w:r>
            <w:r w:rsidRPr="00F3692A">
              <w:rPr>
                <w:spacing w:val="1"/>
                <w:sz w:val="24"/>
                <w:lang w:val="ru-RU"/>
              </w:rPr>
              <w:t xml:space="preserve"> </w:t>
            </w:r>
            <w:r w:rsidRPr="00F3692A">
              <w:rPr>
                <w:sz w:val="24"/>
                <w:lang w:val="ru-RU"/>
              </w:rPr>
              <w:t>стихотворений; выразительное</w:t>
            </w:r>
            <w:r w:rsidRPr="00F3692A">
              <w:rPr>
                <w:spacing w:val="1"/>
                <w:sz w:val="24"/>
                <w:lang w:val="ru-RU"/>
              </w:rPr>
              <w:t xml:space="preserve"> </w:t>
            </w:r>
            <w:r w:rsidRPr="00F3692A">
              <w:rPr>
                <w:sz w:val="24"/>
                <w:lang w:val="ru-RU"/>
              </w:rPr>
              <w:t>исполнение</w:t>
            </w:r>
            <w:r w:rsidRPr="00F3692A">
              <w:rPr>
                <w:spacing w:val="60"/>
                <w:sz w:val="24"/>
                <w:lang w:val="ru-RU"/>
              </w:rPr>
              <w:t xml:space="preserve"> </w:t>
            </w:r>
            <w:r w:rsidRPr="00F3692A">
              <w:rPr>
                <w:sz w:val="24"/>
                <w:lang w:val="ru-RU"/>
              </w:rPr>
              <w:t>ролей в</w:t>
            </w:r>
            <w:r w:rsidRPr="00F3692A">
              <w:rPr>
                <w:spacing w:val="1"/>
                <w:sz w:val="24"/>
                <w:lang w:val="ru-RU"/>
              </w:rPr>
              <w:t xml:space="preserve"> </w:t>
            </w:r>
            <w:r w:rsidRPr="00F3692A">
              <w:rPr>
                <w:sz w:val="24"/>
                <w:lang w:val="ru-RU"/>
              </w:rPr>
              <w:t>инсценировках; пересказ</w:t>
            </w:r>
            <w:r w:rsidRPr="00F3692A">
              <w:rPr>
                <w:spacing w:val="1"/>
                <w:sz w:val="24"/>
                <w:lang w:val="ru-RU"/>
              </w:rPr>
              <w:t xml:space="preserve"> </w:t>
            </w:r>
            <w:r w:rsidRPr="00F3692A">
              <w:rPr>
                <w:sz w:val="24"/>
                <w:lang w:val="ru-RU"/>
              </w:rPr>
              <w:t>небольших</w:t>
            </w:r>
            <w:r w:rsidRPr="00F3692A">
              <w:rPr>
                <w:spacing w:val="-4"/>
                <w:sz w:val="24"/>
                <w:lang w:val="ru-RU"/>
              </w:rPr>
              <w:t xml:space="preserve"> </w:t>
            </w:r>
            <w:r w:rsidRPr="00F3692A">
              <w:rPr>
                <w:sz w:val="24"/>
                <w:lang w:val="ru-RU"/>
              </w:rPr>
              <w:t>рассказов</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сказок);</w:t>
            </w:r>
          </w:p>
          <w:p w:rsidR="006D7D8D" w:rsidRPr="00F3692A" w:rsidRDefault="006D7D8D" w:rsidP="00482B45">
            <w:pPr>
              <w:pStyle w:val="TableParagraph"/>
              <w:numPr>
                <w:ilvl w:val="0"/>
                <w:numId w:val="85"/>
              </w:numPr>
              <w:tabs>
                <w:tab w:val="left" w:pos="255"/>
              </w:tabs>
              <w:ind w:right="578" w:firstLine="0"/>
              <w:rPr>
                <w:sz w:val="24"/>
                <w:lang w:val="ru-RU"/>
              </w:rPr>
            </w:pPr>
            <w:r w:rsidRPr="00F3692A">
              <w:rPr>
                <w:sz w:val="24"/>
                <w:lang w:val="ru-RU"/>
              </w:rPr>
              <w:t>воспитывать</w:t>
            </w:r>
            <w:r w:rsidRPr="00F3692A">
              <w:rPr>
                <w:spacing w:val="1"/>
                <w:sz w:val="24"/>
                <w:lang w:val="ru-RU"/>
              </w:rPr>
              <w:t xml:space="preserve"> </w:t>
            </w:r>
            <w:r w:rsidRPr="00F3692A">
              <w:rPr>
                <w:sz w:val="24"/>
                <w:lang w:val="ru-RU"/>
              </w:rPr>
              <w:t>ценностное</w:t>
            </w:r>
            <w:r w:rsidRPr="00F3692A">
              <w:rPr>
                <w:spacing w:val="1"/>
                <w:sz w:val="24"/>
                <w:lang w:val="ru-RU"/>
              </w:rPr>
              <w:t xml:space="preserve"> </w:t>
            </w:r>
            <w:r w:rsidRPr="00F3692A">
              <w:rPr>
                <w:sz w:val="24"/>
                <w:lang w:val="ru-RU"/>
              </w:rPr>
              <w:t>отношение</w:t>
            </w:r>
            <w:r w:rsidRPr="00F3692A">
              <w:rPr>
                <w:spacing w:val="-8"/>
                <w:sz w:val="24"/>
                <w:lang w:val="ru-RU"/>
              </w:rPr>
              <w:t xml:space="preserve"> </w:t>
            </w:r>
            <w:r w:rsidRPr="00F3692A">
              <w:rPr>
                <w:sz w:val="24"/>
                <w:lang w:val="ru-RU"/>
              </w:rPr>
              <w:t>к</w:t>
            </w:r>
            <w:r w:rsidRPr="00F3692A">
              <w:rPr>
                <w:spacing w:val="-3"/>
                <w:sz w:val="24"/>
                <w:lang w:val="ru-RU"/>
              </w:rPr>
              <w:t xml:space="preserve"> </w:t>
            </w:r>
            <w:r w:rsidRPr="00F3692A">
              <w:rPr>
                <w:sz w:val="24"/>
                <w:lang w:val="ru-RU"/>
              </w:rPr>
              <w:t>книге,</w:t>
            </w:r>
            <w:r w:rsidRPr="00F3692A">
              <w:rPr>
                <w:spacing w:val="1"/>
                <w:sz w:val="24"/>
                <w:lang w:val="ru-RU"/>
              </w:rPr>
              <w:t xml:space="preserve"> </w:t>
            </w:r>
            <w:r w:rsidRPr="00F3692A">
              <w:rPr>
                <w:sz w:val="24"/>
                <w:lang w:val="ru-RU"/>
              </w:rPr>
              <w:t>уважение</w:t>
            </w:r>
            <w:r w:rsidRPr="00F3692A">
              <w:rPr>
                <w:spacing w:val="-3"/>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творчеству</w:t>
            </w:r>
            <w:r w:rsidRPr="00F3692A">
              <w:rPr>
                <w:spacing w:val="-9"/>
                <w:sz w:val="24"/>
                <w:lang w:val="ru-RU"/>
              </w:rPr>
              <w:t xml:space="preserve"> </w:t>
            </w:r>
            <w:r w:rsidRPr="00F3692A">
              <w:rPr>
                <w:sz w:val="24"/>
                <w:lang w:val="ru-RU"/>
              </w:rPr>
              <w:t>писателей</w:t>
            </w:r>
            <w:r w:rsidRPr="00F3692A">
              <w:rPr>
                <w:spacing w:val="3"/>
                <w:sz w:val="24"/>
                <w:lang w:val="ru-RU"/>
              </w:rPr>
              <w:t xml:space="preserve"> </w:t>
            </w:r>
            <w:r w:rsidRPr="00F3692A">
              <w:rPr>
                <w:sz w:val="24"/>
                <w:lang w:val="ru-RU"/>
              </w:rPr>
              <w:t>и</w:t>
            </w:r>
          </w:p>
          <w:p w:rsidR="006D7D8D" w:rsidRDefault="006D7D8D" w:rsidP="006D7D8D">
            <w:pPr>
              <w:pStyle w:val="TableParagraph"/>
              <w:ind w:left="0" w:right="103"/>
              <w:rPr>
                <w:sz w:val="24"/>
              </w:rPr>
            </w:pPr>
            <w:r>
              <w:rPr>
                <w:sz w:val="24"/>
              </w:rPr>
              <w:t>иллюстраторов.</w:t>
            </w:r>
          </w:p>
          <w:p w:rsidR="004725C0" w:rsidRDefault="004725C0" w:rsidP="006D7D8D">
            <w:pPr>
              <w:pStyle w:val="TableParagraph"/>
              <w:ind w:left="0" w:right="103"/>
              <w:rPr>
                <w:sz w:val="24"/>
              </w:rPr>
            </w:pPr>
          </w:p>
          <w:p w:rsidR="004725C0" w:rsidRPr="00F3692A" w:rsidRDefault="004725C0" w:rsidP="006D7D8D">
            <w:pPr>
              <w:pStyle w:val="TableParagraph"/>
              <w:ind w:left="0" w:right="103"/>
              <w:rPr>
                <w:sz w:val="24"/>
                <w:lang w:val="ru-RU"/>
              </w:rPr>
            </w:pPr>
          </w:p>
        </w:tc>
        <w:tc>
          <w:tcPr>
            <w:tcW w:w="8080" w:type="dxa"/>
          </w:tcPr>
          <w:p w:rsidR="00461D04" w:rsidRPr="00F3692A" w:rsidRDefault="00461D04" w:rsidP="00461D04">
            <w:pPr>
              <w:pStyle w:val="TableParagraph"/>
              <w:ind w:left="143" w:right="99"/>
              <w:jc w:val="both"/>
              <w:rPr>
                <w:sz w:val="24"/>
                <w:lang w:val="ru-RU"/>
              </w:rPr>
            </w:pPr>
            <w:r w:rsidRPr="00F3692A">
              <w:rPr>
                <w:sz w:val="24"/>
                <w:lang w:val="ru-RU"/>
              </w:rPr>
              <w:lastRenderedPageBreak/>
              <w:t>Педагог формирует у детей умение 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названия</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материалов,</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которых</w:t>
            </w:r>
            <w:r w:rsidRPr="00F3692A">
              <w:rPr>
                <w:spacing w:val="1"/>
                <w:sz w:val="24"/>
                <w:lang w:val="ru-RU"/>
              </w:rPr>
              <w:t xml:space="preserve"> </w:t>
            </w:r>
            <w:r w:rsidRPr="00F3692A">
              <w:rPr>
                <w:sz w:val="24"/>
                <w:lang w:val="ru-RU"/>
              </w:rPr>
              <w:t>они</w:t>
            </w:r>
            <w:r w:rsidRPr="00F3692A">
              <w:rPr>
                <w:spacing w:val="1"/>
                <w:sz w:val="24"/>
                <w:lang w:val="ru-RU"/>
              </w:rPr>
              <w:t xml:space="preserve"> </w:t>
            </w:r>
            <w:r w:rsidRPr="00F3692A">
              <w:rPr>
                <w:sz w:val="24"/>
                <w:lang w:val="ru-RU"/>
              </w:rPr>
              <w:t>изготовлены;</w:t>
            </w:r>
            <w:r w:rsidRPr="00F3692A">
              <w:rPr>
                <w:spacing w:val="1"/>
                <w:sz w:val="24"/>
                <w:lang w:val="ru-RU"/>
              </w:rPr>
              <w:t xml:space="preserve"> </w:t>
            </w:r>
            <w:r w:rsidRPr="00F3692A">
              <w:rPr>
                <w:sz w:val="24"/>
                <w:lang w:val="ru-RU"/>
              </w:rPr>
              <w:t>названия</w:t>
            </w:r>
            <w:r w:rsidRPr="00F3692A">
              <w:rPr>
                <w:spacing w:val="1"/>
                <w:sz w:val="24"/>
                <w:lang w:val="ru-RU"/>
              </w:rPr>
              <w:t xml:space="preserve"> </w:t>
            </w:r>
            <w:r w:rsidRPr="00F3692A">
              <w:rPr>
                <w:sz w:val="24"/>
                <w:lang w:val="ru-RU"/>
              </w:rPr>
              <w:t>живых</w:t>
            </w:r>
            <w:r w:rsidRPr="00F3692A">
              <w:rPr>
                <w:spacing w:val="1"/>
                <w:sz w:val="24"/>
                <w:lang w:val="ru-RU"/>
              </w:rPr>
              <w:t xml:space="preserve"> </w:t>
            </w:r>
            <w:r w:rsidRPr="00F3692A">
              <w:rPr>
                <w:sz w:val="24"/>
                <w:lang w:val="ru-RU"/>
              </w:rPr>
              <w:t>существ и сред их обитания, некоторые трудовые</w:t>
            </w:r>
            <w:r w:rsidRPr="00F3692A">
              <w:rPr>
                <w:spacing w:val="-57"/>
                <w:sz w:val="24"/>
                <w:lang w:val="ru-RU"/>
              </w:rPr>
              <w:t xml:space="preserve"> </w:t>
            </w:r>
            <w:r w:rsidRPr="00F3692A">
              <w:rPr>
                <w:sz w:val="24"/>
                <w:lang w:val="ru-RU"/>
              </w:rPr>
              <w:t>процессы;</w:t>
            </w:r>
            <w:r w:rsidRPr="00F3692A">
              <w:rPr>
                <w:spacing w:val="1"/>
                <w:sz w:val="24"/>
                <w:lang w:val="ru-RU"/>
              </w:rPr>
              <w:t xml:space="preserve"> </w:t>
            </w:r>
            <w:r w:rsidRPr="00F3692A">
              <w:rPr>
                <w:sz w:val="24"/>
                <w:lang w:val="ru-RU"/>
              </w:rPr>
              <w:t>слова,</w:t>
            </w:r>
            <w:r w:rsidRPr="00F3692A">
              <w:rPr>
                <w:spacing w:val="61"/>
                <w:sz w:val="24"/>
                <w:lang w:val="ru-RU"/>
              </w:rPr>
              <w:t xml:space="preserve"> </w:t>
            </w:r>
            <w:r w:rsidRPr="00F3692A">
              <w:rPr>
                <w:sz w:val="24"/>
                <w:lang w:val="ru-RU"/>
              </w:rPr>
              <w:t>обозначающие</w:t>
            </w:r>
            <w:r w:rsidRPr="00F3692A">
              <w:rPr>
                <w:spacing w:val="61"/>
                <w:sz w:val="24"/>
                <w:lang w:val="ru-RU"/>
              </w:rPr>
              <w:t xml:space="preserve"> </w:t>
            </w:r>
            <w:r w:rsidRPr="00F3692A">
              <w:rPr>
                <w:sz w:val="24"/>
                <w:lang w:val="ru-RU"/>
              </w:rPr>
              <w:t>части</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объектов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явлений</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свойства и качества: цветовые оттенки, вкусовые</w:t>
            </w:r>
            <w:r w:rsidRPr="00F3692A">
              <w:rPr>
                <w:spacing w:val="1"/>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степени</w:t>
            </w:r>
            <w:r w:rsidRPr="00F3692A">
              <w:rPr>
                <w:spacing w:val="1"/>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объектов,</w:t>
            </w:r>
            <w:r w:rsidRPr="00F3692A">
              <w:rPr>
                <w:spacing w:val="1"/>
                <w:sz w:val="24"/>
                <w:lang w:val="ru-RU"/>
              </w:rPr>
              <w:t xml:space="preserve"> </w:t>
            </w:r>
            <w:r w:rsidRPr="00F3692A">
              <w:rPr>
                <w:sz w:val="24"/>
                <w:lang w:val="ru-RU"/>
              </w:rPr>
              <w:t>явлений;</w:t>
            </w:r>
            <w:r w:rsidRPr="00F3692A">
              <w:rPr>
                <w:spacing w:val="1"/>
                <w:sz w:val="24"/>
                <w:lang w:val="ru-RU"/>
              </w:rPr>
              <w:t xml:space="preserve"> </w:t>
            </w:r>
            <w:r w:rsidRPr="00F3692A">
              <w:rPr>
                <w:sz w:val="24"/>
                <w:lang w:val="ru-RU"/>
              </w:rPr>
              <w:t xml:space="preserve">употреблять  </w:t>
            </w:r>
            <w:r w:rsidRPr="00F3692A">
              <w:rPr>
                <w:spacing w:val="30"/>
                <w:sz w:val="24"/>
                <w:lang w:val="ru-RU"/>
              </w:rPr>
              <w:t xml:space="preserve"> </w:t>
            </w:r>
            <w:proofErr w:type="gramStart"/>
            <w:r w:rsidRPr="00F3692A">
              <w:rPr>
                <w:sz w:val="24"/>
                <w:lang w:val="ru-RU"/>
              </w:rPr>
              <w:t xml:space="preserve">слова,  </w:t>
            </w:r>
            <w:r w:rsidRPr="00F3692A">
              <w:rPr>
                <w:spacing w:val="22"/>
                <w:sz w:val="24"/>
                <w:lang w:val="ru-RU"/>
              </w:rPr>
              <w:t xml:space="preserve"> </w:t>
            </w:r>
            <w:proofErr w:type="gramEnd"/>
            <w:r w:rsidRPr="00F3692A">
              <w:rPr>
                <w:sz w:val="24"/>
                <w:lang w:val="ru-RU"/>
              </w:rPr>
              <w:t xml:space="preserve">обозначающие  </w:t>
            </w:r>
            <w:r w:rsidRPr="00F3692A">
              <w:rPr>
                <w:spacing w:val="25"/>
                <w:sz w:val="24"/>
                <w:lang w:val="ru-RU"/>
              </w:rPr>
              <w:t xml:space="preserve"> </w:t>
            </w:r>
            <w:r w:rsidRPr="00F3692A">
              <w:rPr>
                <w:sz w:val="24"/>
                <w:lang w:val="ru-RU"/>
              </w:rPr>
              <w:t>некоторые</w:t>
            </w:r>
          </w:p>
          <w:p w:rsidR="00461D04" w:rsidRPr="00F3692A" w:rsidRDefault="00461D04" w:rsidP="00461D04">
            <w:pPr>
              <w:pStyle w:val="TableParagraph"/>
              <w:ind w:left="143" w:right="97"/>
              <w:jc w:val="both"/>
              <w:rPr>
                <w:sz w:val="24"/>
                <w:lang w:val="ru-RU"/>
              </w:rPr>
            </w:pPr>
            <w:r w:rsidRPr="00F3692A">
              <w:rPr>
                <w:sz w:val="24"/>
                <w:lang w:val="ru-RU"/>
              </w:rPr>
              <w:t>родовые и видовые обобщения, а также лежащие</w:t>
            </w:r>
            <w:r w:rsidRPr="00F3692A">
              <w:rPr>
                <w:spacing w:val="1"/>
                <w:sz w:val="24"/>
                <w:lang w:val="ru-RU"/>
              </w:rPr>
              <w:t xml:space="preserve"> </w:t>
            </w:r>
            <w:r w:rsidRPr="00F3692A">
              <w:rPr>
                <w:sz w:val="24"/>
                <w:lang w:val="ru-RU"/>
              </w:rPr>
              <w:t xml:space="preserve">в    </w:t>
            </w:r>
            <w:r w:rsidRPr="00F3692A">
              <w:rPr>
                <w:spacing w:val="5"/>
                <w:sz w:val="24"/>
                <w:lang w:val="ru-RU"/>
              </w:rPr>
              <w:t xml:space="preserve"> </w:t>
            </w:r>
            <w:r w:rsidRPr="00F3692A">
              <w:rPr>
                <w:sz w:val="24"/>
                <w:lang w:val="ru-RU"/>
              </w:rPr>
              <w:t xml:space="preserve">основе    </w:t>
            </w:r>
            <w:r w:rsidRPr="00F3692A">
              <w:rPr>
                <w:spacing w:val="3"/>
                <w:sz w:val="24"/>
                <w:lang w:val="ru-RU"/>
              </w:rPr>
              <w:t xml:space="preserve"> </w:t>
            </w:r>
            <w:r w:rsidRPr="00F3692A">
              <w:rPr>
                <w:sz w:val="24"/>
                <w:lang w:val="ru-RU"/>
              </w:rPr>
              <w:t xml:space="preserve">этих    </w:t>
            </w:r>
            <w:r w:rsidRPr="00F3692A">
              <w:rPr>
                <w:spacing w:val="3"/>
                <w:sz w:val="24"/>
                <w:lang w:val="ru-RU"/>
              </w:rPr>
              <w:t xml:space="preserve"> </w:t>
            </w:r>
            <w:r w:rsidRPr="00F3692A">
              <w:rPr>
                <w:sz w:val="24"/>
                <w:lang w:val="ru-RU"/>
              </w:rPr>
              <w:t xml:space="preserve">обобщений    </w:t>
            </w:r>
            <w:r w:rsidRPr="00F3692A">
              <w:rPr>
                <w:spacing w:val="5"/>
                <w:sz w:val="24"/>
                <w:lang w:val="ru-RU"/>
              </w:rPr>
              <w:t xml:space="preserve"> </w:t>
            </w:r>
            <w:r w:rsidRPr="00F3692A">
              <w:rPr>
                <w:sz w:val="24"/>
                <w:lang w:val="ru-RU"/>
              </w:rPr>
              <w:t>существенные</w:t>
            </w:r>
            <w:r>
              <w:rPr>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вопросы</w:t>
            </w:r>
            <w:r w:rsidRPr="00F3692A">
              <w:rPr>
                <w:spacing w:val="1"/>
                <w:sz w:val="24"/>
                <w:lang w:val="ru-RU"/>
              </w:rPr>
              <w:t xml:space="preserve"> </w:t>
            </w:r>
            <w:r w:rsidRPr="00F3692A">
              <w:rPr>
                <w:sz w:val="24"/>
                <w:lang w:val="ru-RU"/>
              </w:rPr>
              <w:t>поискового</w:t>
            </w:r>
            <w:r w:rsidRPr="00F3692A">
              <w:rPr>
                <w:spacing w:val="1"/>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(«Почему?», «Зачем?», «Для чего?»);</w:t>
            </w:r>
            <w:r w:rsidRPr="00F3692A">
              <w:rPr>
                <w:spacing w:val="1"/>
                <w:sz w:val="24"/>
                <w:lang w:val="ru-RU"/>
              </w:rPr>
              <w:t xml:space="preserve"> </w:t>
            </w:r>
            <w:r w:rsidRPr="00F3692A">
              <w:rPr>
                <w:sz w:val="24"/>
                <w:lang w:val="ru-RU"/>
              </w:rPr>
              <w:t>составлять</w:t>
            </w:r>
            <w:r w:rsidRPr="00F3692A">
              <w:rPr>
                <w:spacing w:val="1"/>
                <w:sz w:val="24"/>
                <w:lang w:val="ru-RU"/>
              </w:rPr>
              <w:t xml:space="preserve"> </w:t>
            </w:r>
            <w:r w:rsidRPr="00F3692A">
              <w:rPr>
                <w:sz w:val="24"/>
                <w:lang w:val="ru-RU"/>
              </w:rPr>
              <w:t>описательные</w:t>
            </w:r>
            <w:r w:rsidRPr="00F3692A">
              <w:rPr>
                <w:spacing w:val="1"/>
                <w:sz w:val="24"/>
                <w:lang w:val="ru-RU"/>
              </w:rPr>
              <w:t xml:space="preserve"> </w:t>
            </w:r>
            <w:r w:rsidRPr="00F3692A">
              <w:rPr>
                <w:sz w:val="24"/>
                <w:lang w:val="ru-RU"/>
              </w:rPr>
              <w:t>рассказ</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5-6</w:t>
            </w:r>
            <w:r w:rsidRPr="00F3692A">
              <w:rPr>
                <w:spacing w:val="1"/>
                <w:sz w:val="24"/>
                <w:lang w:val="ru-RU"/>
              </w:rPr>
              <w:t xml:space="preserve"> </w:t>
            </w:r>
            <w:r w:rsidRPr="00F3692A">
              <w:rPr>
                <w:sz w:val="24"/>
                <w:lang w:val="ru-RU"/>
              </w:rPr>
              <w:t>предложений</w:t>
            </w:r>
            <w:r w:rsidRPr="00F3692A">
              <w:rPr>
                <w:spacing w:val="1"/>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предметах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повествовательные</w:t>
            </w:r>
            <w:r w:rsidRPr="00F3692A">
              <w:rPr>
                <w:spacing w:val="1"/>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личного</w:t>
            </w:r>
            <w:r w:rsidRPr="00F3692A">
              <w:rPr>
                <w:spacing w:val="1"/>
                <w:sz w:val="24"/>
                <w:lang w:val="ru-RU"/>
              </w:rPr>
              <w:t xml:space="preserve"> </w:t>
            </w:r>
            <w:r w:rsidRPr="00F3692A">
              <w:rPr>
                <w:sz w:val="24"/>
                <w:lang w:val="ru-RU"/>
              </w:rPr>
              <w:t>опыта;</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элементарные</w:t>
            </w:r>
            <w:r w:rsidRPr="00F3692A">
              <w:rPr>
                <w:spacing w:val="1"/>
                <w:sz w:val="24"/>
                <w:lang w:val="ru-RU"/>
              </w:rPr>
              <w:t xml:space="preserve"> </w:t>
            </w:r>
            <w:r w:rsidRPr="00F3692A">
              <w:rPr>
                <w:sz w:val="24"/>
                <w:lang w:val="ru-RU"/>
              </w:rPr>
              <w:t>формы</w:t>
            </w:r>
            <w:r w:rsidRPr="00F3692A">
              <w:rPr>
                <w:spacing w:val="-7"/>
                <w:sz w:val="24"/>
                <w:lang w:val="ru-RU"/>
              </w:rPr>
              <w:t xml:space="preserve"> </w:t>
            </w:r>
            <w:r w:rsidRPr="00F3692A">
              <w:rPr>
                <w:sz w:val="24"/>
                <w:lang w:val="ru-RU"/>
              </w:rPr>
              <w:t>объяснительной</w:t>
            </w:r>
            <w:r w:rsidRPr="00F3692A">
              <w:rPr>
                <w:spacing w:val="3"/>
                <w:sz w:val="24"/>
                <w:lang w:val="ru-RU"/>
              </w:rPr>
              <w:t xml:space="preserve"> </w:t>
            </w:r>
            <w:r w:rsidRPr="00F3692A">
              <w:rPr>
                <w:sz w:val="24"/>
                <w:lang w:val="ru-RU"/>
              </w:rPr>
              <w:t>речи;</w:t>
            </w:r>
            <w:r>
              <w:rPr>
                <w:sz w:val="24"/>
                <w:lang w:val="ru-RU"/>
              </w:rPr>
              <w:t xml:space="preserve"> </w:t>
            </w:r>
          </w:p>
          <w:p w:rsidR="00461D04" w:rsidRDefault="00461D04" w:rsidP="00461D04">
            <w:pPr>
              <w:pStyle w:val="TableParagraph"/>
              <w:spacing w:line="274" w:lineRule="exact"/>
              <w:ind w:left="143" w:right="99"/>
              <w:jc w:val="both"/>
              <w:rPr>
                <w:sz w:val="24"/>
                <w:lang w:val="ru-RU"/>
              </w:rPr>
            </w:pPr>
            <w:r w:rsidRPr="00F3692A">
              <w:rPr>
                <w:sz w:val="24"/>
                <w:lang w:val="ru-RU"/>
              </w:rPr>
              <w:t>Педагог</w:t>
            </w:r>
            <w:r w:rsidRPr="00F3692A">
              <w:rPr>
                <w:spacing w:val="6"/>
                <w:sz w:val="24"/>
                <w:lang w:val="ru-RU"/>
              </w:rPr>
              <w:t xml:space="preserve"> </w:t>
            </w:r>
            <w:r w:rsidRPr="00F3692A">
              <w:rPr>
                <w:sz w:val="24"/>
                <w:lang w:val="ru-RU"/>
              </w:rPr>
              <w:t>развивает</w:t>
            </w:r>
            <w:r w:rsidRPr="00F3692A">
              <w:rPr>
                <w:spacing w:val="8"/>
                <w:sz w:val="24"/>
                <w:lang w:val="ru-RU"/>
              </w:rPr>
              <w:t xml:space="preserve"> </w:t>
            </w:r>
            <w:r w:rsidRPr="00F3692A">
              <w:rPr>
                <w:sz w:val="24"/>
                <w:lang w:val="ru-RU"/>
              </w:rPr>
              <w:t>у</w:t>
            </w:r>
            <w:r w:rsidRPr="00F3692A">
              <w:rPr>
                <w:spacing w:val="56"/>
                <w:sz w:val="24"/>
                <w:lang w:val="ru-RU"/>
              </w:rPr>
              <w:t xml:space="preserve"> </w:t>
            </w:r>
            <w:r w:rsidRPr="00F3692A">
              <w:rPr>
                <w:sz w:val="24"/>
                <w:lang w:val="ru-RU"/>
              </w:rPr>
              <w:t>детей</w:t>
            </w:r>
            <w:r w:rsidRPr="00F3692A">
              <w:rPr>
                <w:spacing w:val="8"/>
                <w:sz w:val="24"/>
                <w:lang w:val="ru-RU"/>
              </w:rPr>
              <w:t xml:space="preserve"> </w:t>
            </w:r>
            <w:r w:rsidRPr="00F3692A">
              <w:rPr>
                <w:sz w:val="24"/>
                <w:lang w:val="ru-RU"/>
              </w:rPr>
              <w:t>речевое</w:t>
            </w:r>
            <w:r w:rsidRPr="00F3692A">
              <w:rPr>
                <w:spacing w:val="6"/>
                <w:sz w:val="24"/>
                <w:lang w:val="ru-RU"/>
              </w:rPr>
              <w:t xml:space="preserve"> </w:t>
            </w:r>
            <w:r w:rsidRPr="00F3692A">
              <w:rPr>
                <w:sz w:val="24"/>
                <w:lang w:val="ru-RU"/>
              </w:rPr>
              <w:t>творчество,</w:t>
            </w:r>
            <w:r w:rsidRPr="00F3692A">
              <w:rPr>
                <w:spacing w:val="-57"/>
                <w:sz w:val="24"/>
                <w:lang w:val="ru-RU"/>
              </w:rPr>
              <w:t xml:space="preserve"> </w:t>
            </w:r>
            <w:r w:rsidRPr="00F3692A">
              <w:rPr>
                <w:sz w:val="24"/>
                <w:lang w:val="ru-RU"/>
              </w:rPr>
              <w:t>умения</w:t>
            </w:r>
            <w:r w:rsidRPr="00F3692A">
              <w:rPr>
                <w:spacing w:val="16"/>
                <w:sz w:val="24"/>
                <w:lang w:val="ru-RU"/>
              </w:rPr>
              <w:t xml:space="preserve"> </w:t>
            </w:r>
            <w:r w:rsidRPr="00F3692A">
              <w:rPr>
                <w:sz w:val="24"/>
                <w:lang w:val="ru-RU"/>
              </w:rPr>
              <w:t>сочинять</w:t>
            </w:r>
            <w:r w:rsidRPr="00F3692A">
              <w:rPr>
                <w:spacing w:val="17"/>
                <w:sz w:val="24"/>
                <w:lang w:val="ru-RU"/>
              </w:rPr>
              <w:t xml:space="preserve"> </w:t>
            </w:r>
            <w:r w:rsidRPr="00F3692A">
              <w:rPr>
                <w:sz w:val="24"/>
                <w:lang w:val="ru-RU"/>
              </w:rPr>
              <w:t>повествовательные</w:t>
            </w:r>
            <w:r w:rsidRPr="00F3692A">
              <w:rPr>
                <w:spacing w:val="15"/>
                <w:sz w:val="24"/>
                <w:lang w:val="ru-RU"/>
              </w:rPr>
              <w:t xml:space="preserve"> </w:t>
            </w:r>
            <w:r w:rsidRPr="00F3692A">
              <w:rPr>
                <w:sz w:val="24"/>
                <w:lang w:val="ru-RU"/>
              </w:rPr>
              <w:t>рассказы</w:t>
            </w:r>
            <w:r w:rsidRPr="00F3692A">
              <w:rPr>
                <w:spacing w:val="13"/>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игрушкам,</w:t>
            </w:r>
            <w:r w:rsidRPr="00F3692A">
              <w:rPr>
                <w:spacing w:val="1"/>
                <w:sz w:val="24"/>
                <w:lang w:val="ru-RU"/>
              </w:rPr>
              <w:t xml:space="preserve"> </w:t>
            </w:r>
            <w:r w:rsidRPr="00F3692A">
              <w:rPr>
                <w:sz w:val="24"/>
                <w:lang w:val="ru-RU"/>
              </w:rPr>
              <w:t>картинам;</w:t>
            </w:r>
            <w:r w:rsidRPr="00F3692A">
              <w:rPr>
                <w:spacing w:val="1"/>
                <w:sz w:val="24"/>
                <w:lang w:val="ru-RU"/>
              </w:rPr>
              <w:t xml:space="preserve"> </w:t>
            </w:r>
            <w:r w:rsidRPr="00F3692A">
              <w:rPr>
                <w:sz w:val="24"/>
                <w:lang w:val="ru-RU"/>
              </w:rPr>
              <w:t>составлять</w:t>
            </w:r>
            <w:r w:rsidRPr="00F3692A">
              <w:rPr>
                <w:spacing w:val="1"/>
                <w:sz w:val="24"/>
                <w:lang w:val="ru-RU"/>
              </w:rPr>
              <w:t xml:space="preserve"> </w:t>
            </w:r>
            <w:r w:rsidRPr="00F3692A">
              <w:rPr>
                <w:sz w:val="24"/>
                <w:lang w:val="ru-RU"/>
              </w:rPr>
              <w:t>описательные</w:t>
            </w:r>
            <w:r w:rsidRPr="00F3692A">
              <w:rPr>
                <w:spacing w:val="-57"/>
                <w:sz w:val="24"/>
                <w:lang w:val="ru-RU"/>
              </w:rPr>
              <w:t xml:space="preserve"> </w:t>
            </w:r>
            <w:r>
              <w:rPr>
                <w:sz w:val="24"/>
                <w:lang w:val="ru-RU"/>
              </w:rPr>
              <w:t>загадки об</w:t>
            </w:r>
            <w:r>
              <w:rPr>
                <w:sz w:val="24"/>
                <w:lang w:val="ru-RU"/>
              </w:rPr>
              <w:tab/>
            </w:r>
            <w:r w:rsidR="006D7D8D">
              <w:rPr>
                <w:sz w:val="24"/>
                <w:lang w:val="ru-RU"/>
              </w:rPr>
              <w:t xml:space="preserve">игрушках, </w:t>
            </w:r>
            <w:r w:rsidR="006D7D8D">
              <w:rPr>
                <w:sz w:val="24"/>
                <w:lang w:val="ru-RU"/>
              </w:rPr>
              <w:tab/>
            </w:r>
            <w:r>
              <w:rPr>
                <w:sz w:val="24"/>
                <w:lang w:val="ru-RU"/>
              </w:rPr>
              <w:t xml:space="preserve">объектах </w:t>
            </w:r>
            <w:r w:rsidR="006D7D8D" w:rsidRPr="00F3692A">
              <w:rPr>
                <w:sz w:val="24"/>
                <w:lang w:val="ru-RU"/>
              </w:rPr>
              <w:t>природы;</w:t>
            </w:r>
            <w:r w:rsidR="006D7D8D">
              <w:rPr>
                <w:sz w:val="24"/>
                <w:lang w:val="ru-RU"/>
              </w:rPr>
              <w:t xml:space="preserve"> </w:t>
            </w:r>
            <w:r w:rsidR="006D7D8D" w:rsidRPr="00F3692A">
              <w:rPr>
                <w:spacing w:val="-57"/>
                <w:sz w:val="24"/>
                <w:lang w:val="ru-RU"/>
              </w:rPr>
              <w:t>поддерживает</w:t>
            </w:r>
            <w:r>
              <w:rPr>
                <w:sz w:val="24"/>
                <w:lang w:val="ru-RU"/>
              </w:rPr>
              <w:t xml:space="preserve"> инициативность</w:t>
            </w:r>
            <w:r>
              <w:rPr>
                <w:sz w:val="24"/>
                <w:lang w:val="ru-RU"/>
              </w:rPr>
              <w:tab/>
            </w:r>
            <w:r w:rsidRPr="00F3692A">
              <w:rPr>
                <w:spacing w:val="-2"/>
                <w:sz w:val="24"/>
                <w:lang w:val="ru-RU"/>
              </w:rPr>
              <w:t>и</w:t>
            </w:r>
            <w:r w:rsidRPr="00F3692A">
              <w:rPr>
                <w:spacing w:val="-57"/>
                <w:sz w:val="24"/>
                <w:lang w:val="ru-RU"/>
              </w:rPr>
              <w:t xml:space="preserve"> </w:t>
            </w:r>
            <w:r w:rsidRPr="00F3692A">
              <w:rPr>
                <w:sz w:val="24"/>
                <w:lang w:val="ru-RU"/>
              </w:rPr>
              <w:t>самостоятельность</w:t>
            </w:r>
            <w:r w:rsidRPr="00F3692A">
              <w:rPr>
                <w:spacing w:val="7"/>
                <w:sz w:val="24"/>
                <w:lang w:val="ru-RU"/>
              </w:rPr>
              <w:t xml:space="preserve"> </w:t>
            </w:r>
            <w:r w:rsidRPr="00F3692A">
              <w:rPr>
                <w:sz w:val="24"/>
                <w:lang w:val="ru-RU"/>
              </w:rPr>
              <w:t>ребёнка</w:t>
            </w:r>
            <w:r w:rsidRPr="00F3692A">
              <w:rPr>
                <w:spacing w:val="5"/>
                <w:sz w:val="24"/>
                <w:lang w:val="ru-RU"/>
              </w:rPr>
              <w:t xml:space="preserve"> </w:t>
            </w:r>
            <w:r w:rsidRPr="00F3692A">
              <w:rPr>
                <w:sz w:val="24"/>
                <w:lang w:val="ru-RU"/>
              </w:rPr>
              <w:t>в</w:t>
            </w:r>
            <w:r w:rsidRPr="00F3692A">
              <w:rPr>
                <w:spacing w:val="8"/>
                <w:sz w:val="24"/>
                <w:lang w:val="ru-RU"/>
              </w:rPr>
              <w:t xml:space="preserve"> </w:t>
            </w:r>
            <w:r w:rsidRPr="00F3692A">
              <w:rPr>
                <w:sz w:val="24"/>
                <w:lang w:val="ru-RU"/>
              </w:rPr>
              <w:t>речевом</w:t>
            </w:r>
            <w:r w:rsidRPr="00F3692A">
              <w:rPr>
                <w:spacing w:val="62"/>
                <w:sz w:val="24"/>
                <w:lang w:val="ru-RU"/>
              </w:rPr>
              <w:t xml:space="preserve"> </w:t>
            </w:r>
            <w:r w:rsidRPr="00F3692A">
              <w:rPr>
                <w:sz w:val="24"/>
                <w:lang w:val="ru-RU"/>
              </w:rPr>
              <w:t>общении</w:t>
            </w:r>
            <w:r w:rsidRPr="00F3692A">
              <w:rPr>
                <w:spacing w:val="-57"/>
                <w:sz w:val="24"/>
                <w:lang w:val="ru-RU"/>
              </w:rPr>
              <w:t xml:space="preserve"> </w:t>
            </w:r>
            <w:r w:rsidRPr="00F3692A">
              <w:rPr>
                <w:sz w:val="24"/>
                <w:lang w:val="ru-RU"/>
              </w:rPr>
              <w:t>со взрослыми и сверстниками; формирует умение</w:t>
            </w:r>
            <w:r w:rsidRPr="00F3692A">
              <w:rPr>
                <w:spacing w:val="-57"/>
                <w:sz w:val="24"/>
                <w:lang w:val="ru-RU"/>
              </w:rPr>
              <w:t xml:space="preserve"> </w:t>
            </w:r>
            <w:r w:rsidRPr="00F3692A">
              <w:rPr>
                <w:sz w:val="24"/>
                <w:lang w:val="ru-RU"/>
              </w:rPr>
              <w:t>использовать</w:t>
            </w:r>
            <w:r w:rsidRPr="00F3692A">
              <w:rPr>
                <w:spacing w:val="34"/>
                <w:sz w:val="24"/>
                <w:lang w:val="ru-RU"/>
              </w:rPr>
              <w:t xml:space="preserve"> </w:t>
            </w:r>
            <w:r w:rsidRPr="00F3692A">
              <w:rPr>
                <w:sz w:val="24"/>
                <w:lang w:val="ru-RU"/>
              </w:rPr>
              <w:t>в</w:t>
            </w:r>
            <w:r w:rsidRPr="00F3692A">
              <w:rPr>
                <w:spacing w:val="35"/>
                <w:sz w:val="24"/>
                <w:lang w:val="ru-RU"/>
              </w:rPr>
              <w:t xml:space="preserve"> </w:t>
            </w:r>
            <w:r w:rsidRPr="00F3692A">
              <w:rPr>
                <w:sz w:val="24"/>
                <w:lang w:val="ru-RU"/>
              </w:rPr>
              <w:t>практике</w:t>
            </w:r>
            <w:r w:rsidRPr="00F3692A">
              <w:rPr>
                <w:spacing w:val="37"/>
                <w:sz w:val="24"/>
                <w:lang w:val="ru-RU"/>
              </w:rPr>
              <w:t xml:space="preserve"> </w:t>
            </w:r>
            <w:r w:rsidRPr="00F3692A">
              <w:rPr>
                <w:sz w:val="24"/>
                <w:lang w:val="ru-RU"/>
              </w:rPr>
              <w:t>общения</w:t>
            </w:r>
            <w:r w:rsidRPr="00F3692A">
              <w:rPr>
                <w:spacing w:val="33"/>
                <w:sz w:val="24"/>
                <w:lang w:val="ru-RU"/>
              </w:rPr>
              <w:t xml:space="preserve"> </w:t>
            </w:r>
            <w:r w:rsidRPr="00F3692A">
              <w:rPr>
                <w:sz w:val="24"/>
                <w:lang w:val="ru-RU"/>
              </w:rPr>
              <w:t>описательные</w:t>
            </w:r>
            <w:r w:rsidRPr="00F3692A">
              <w:rPr>
                <w:spacing w:val="-57"/>
                <w:sz w:val="24"/>
                <w:lang w:val="ru-RU"/>
              </w:rPr>
              <w:t xml:space="preserve"> </w:t>
            </w:r>
            <w:r w:rsidRPr="00F3692A">
              <w:rPr>
                <w:sz w:val="24"/>
                <w:lang w:val="ru-RU"/>
              </w:rPr>
              <w:t xml:space="preserve">монологи и элементы объяснительной речи; </w:t>
            </w:r>
          </w:p>
          <w:p w:rsidR="006D7D8D" w:rsidRDefault="00461D04" w:rsidP="00461D04">
            <w:pPr>
              <w:pStyle w:val="TableParagraph"/>
              <w:spacing w:line="274" w:lineRule="exact"/>
              <w:ind w:left="143" w:right="99"/>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использовать</w:t>
            </w:r>
            <w:r w:rsidRPr="00F3692A">
              <w:rPr>
                <w:spacing w:val="-57"/>
                <w:sz w:val="24"/>
                <w:lang w:val="ru-RU"/>
              </w:rPr>
              <w:t xml:space="preserve"> </w:t>
            </w:r>
            <w:r w:rsidR="006D7D8D">
              <w:rPr>
                <w:sz w:val="24"/>
                <w:lang w:val="ru-RU"/>
              </w:rPr>
              <w:t>вариативные</w:t>
            </w:r>
            <w:r w:rsidR="006D7D8D">
              <w:rPr>
                <w:sz w:val="24"/>
                <w:lang w:val="ru-RU"/>
              </w:rPr>
              <w:tab/>
              <w:t>формы</w:t>
            </w:r>
            <w:r w:rsidR="006D7D8D">
              <w:rPr>
                <w:sz w:val="24"/>
                <w:lang w:val="ru-RU"/>
              </w:rPr>
              <w:tab/>
            </w:r>
          </w:p>
          <w:p w:rsidR="006D7D8D" w:rsidRDefault="006D7D8D" w:rsidP="006D7D8D">
            <w:pPr>
              <w:pStyle w:val="TableParagraph"/>
              <w:spacing w:line="274" w:lineRule="exact"/>
              <w:ind w:right="99"/>
              <w:jc w:val="both"/>
              <w:rPr>
                <w:spacing w:val="1"/>
                <w:sz w:val="24"/>
                <w:lang w:val="ru-RU"/>
              </w:rPr>
            </w:pPr>
            <w:r>
              <w:rPr>
                <w:sz w:val="24"/>
                <w:lang w:val="ru-RU"/>
              </w:rPr>
              <w:t xml:space="preserve">приветствия, </w:t>
            </w:r>
            <w:proofErr w:type="gramStart"/>
            <w:r w:rsidRPr="00F3692A">
              <w:rPr>
                <w:spacing w:val="-1"/>
                <w:sz w:val="24"/>
                <w:lang w:val="ru-RU"/>
              </w:rPr>
              <w:t>прощания</w:t>
            </w:r>
            <w:r>
              <w:rPr>
                <w:spacing w:val="-1"/>
                <w:sz w:val="24"/>
                <w:lang w:val="ru-RU"/>
              </w:rPr>
              <w:t xml:space="preserve"> </w:t>
            </w:r>
            <w:r w:rsidRPr="00F3692A">
              <w:rPr>
                <w:spacing w:val="-1"/>
                <w:sz w:val="24"/>
                <w:lang w:val="ru-RU"/>
              </w:rPr>
              <w:t>,</w:t>
            </w:r>
            <w:proofErr w:type="gramEnd"/>
            <w:r w:rsidRPr="00F3692A">
              <w:rPr>
                <w:spacing w:val="-57"/>
                <w:sz w:val="24"/>
                <w:lang w:val="ru-RU"/>
              </w:rPr>
              <w:t xml:space="preserve"> </w:t>
            </w:r>
            <w:r>
              <w:rPr>
                <w:spacing w:val="-57"/>
                <w:sz w:val="24"/>
                <w:lang w:val="ru-RU"/>
              </w:rPr>
              <w:t xml:space="preserve">   </w:t>
            </w:r>
            <w:r>
              <w:rPr>
                <w:sz w:val="24"/>
                <w:lang w:val="ru-RU"/>
              </w:rPr>
              <w:t>благодарности,</w:t>
            </w:r>
            <w:r>
              <w:rPr>
                <w:sz w:val="24"/>
                <w:lang w:val="ru-RU"/>
              </w:rPr>
              <w:tab/>
              <w:t>обращения с</w:t>
            </w:r>
            <w:r>
              <w:rPr>
                <w:sz w:val="24"/>
                <w:lang w:val="ru-RU"/>
              </w:rPr>
              <w:tab/>
            </w:r>
            <w:r w:rsidR="00461D04" w:rsidRPr="00F3692A">
              <w:rPr>
                <w:spacing w:val="-1"/>
                <w:sz w:val="24"/>
                <w:lang w:val="ru-RU"/>
              </w:rPr>
              <w:t>просьбой,</w:t>
            </w:r>
            <w:r w:rsidR="00461D04" w:rsidRPr="00F3692A">
              <w:rPr>
                <w:spacing w:val="-57"/>
                <w:sz w:val="24"/>
                <w:lang w:val="ru-RU"/>
              </w:rPr>
              <w:t xml:space="preserve"> </w:t>
            </w:r>
            <w:r>
              <w:rPr>
                <w:sz w:val="24"/>
                <w:lang w:val="ru-RU"/>
              </w:rPr>
              <w:t xml:space="preserve">поддерживает стремление </w:t>
            </w:r>
            <w:r w:rsidR="00461D04" w:rsidRPr="00F3692A">
              <w:rPr>
                <w:sz w:val="24"/>
                <w:lang w:val="ru-RU"/>
              </w:rPr>
              <w:t>дете</w:t>
            </w:r>
            <w:r>
              <w:rPr>
                <w:sz w:val="24"/>
                <w:lang w:val="ru-RU"/>
              </w:rPr>
              <w:t>й</w:t>
            </w:r>
            <w:r>
              <w:rPr>
                <w:sz w:val="24"/>
                <w:lang w:val="ru-RU"/>
              </w:rPr>
              <w:tab/>
              <w:t xml:space="preserve">задавать </w:t>
            </w:r>
            <w:r w:rsidR="00461D04" w:rsidRPr="00F3692A">
              <w:rPr>
                <w:spacing w:val="-2"/>
                <w:sz w:val="24"/>
                <w:lang w:val="ru-RU"/>
              </w:rPr>
              <w:t>и</w:t>
            </w:r>
            <w:r w:rsidR="00461D04" w:rsidRPr="00F3692A">
              <w:rPr>
                <w:spacing w:val="-57"/>
                <w:sz w:val="24"/>
                <w:lang w:val="ru-RU"/>
              </w:rPr>
              <w:t xml:space="preserve"> </w:t>
            </w:r>
            <w:r w:rsidR="00461D04" w:rsidRPr="00F3692A">
              <w:rPr>
                <w:sz w:val="24"/>
                <w:lang w:val="ru-RU"/>
              </w:rPr>
              <w:t>правильно</w:t>
            </w:r>
            <w:r w:rsidR="00461D04" w:rsidRPr="00F3692A">
              <w:rPr>
                <w:spacing w:val="35"/>
                <w:sz w:val="24"/>
                <w:lang w:val="ru-RU"/>
              </w:rPr>
              <w:t xml:space="preserve"> </w:t>
            </w:r>
            <w:r w:rsidR="00461D04" w:rsidRPr="00F3692A">
              <w:rPr>
                <w:sz w:val="24"/>
                <w:lang w:val="ru-RU"/>
              </w:rPr>
              <w:t>формулировать</w:t>
            </w:r>
            <w:r w:rsidR="00461D04" w:rsidRPr="00F3692A">
              <w:rPr>
                <w:spacing w:val="28"/>
                <w:sz w:val="24"/>
                <w:lang w:val="ru-RU"/>
              </w:rPr>
              <w:t xml:space="preserve"> </w:t>
            </w:r>
            <w:r w:rsidR="00461D04" w:rsidRPr="00F3692A">
              <w:rPr>
                <w:sz w:val="24"/>
                <w:lang w:val="ru-RU"/>
              </w:rPr>
              <w:t>вопросы,</w:t>
            </w:r>
            <w:r w:rsidR="00461D04" w:rsidRPr="00F3692A">
              <w:rPr>
                <w:spacing w:val="33"/>
                <w:sz w:val="24"/>
                <w:lang w:val="ru-RU"/>
              </w:rPr>
              <w:t xml:space="preserve"> </w:t>
            </w:r>
            <w:r w:rsidR="00461D04" w:rsidRPr="00F3692A">
              <w:rPr>
                <w:sz w:val="24"/>
                <w:lang w:val="ru-RU"/>
              </w:rPr>
              <w:t>при</w:t>
            </w:r>
            <w:r w:rsidR="00461D04" w:rsidRPr="00F3692A">
              <w:rPr>
                <w:spacing w:val="27"/>
                <w:sz w:val="24"/>
                <w:lang w:val="ru-RU"/>
              </w:rPr>
              <w:t xml:space="preserve"> </w:t>
            </w:r>
            <w:r w:rsidR="00461D04" w:rsidRPr="00F3692A">
              <w:rPr>
                <w:sz w:val="24"/>
                <w:lang w:val="ru-RU"/>
              </w:rPr>
              <w:t>ответах</w:t>
            </w:r>
            <w:r w:rsidR="00461D04" w:rsidRPr="00F3692A">
              <w:rPr>
                <w:spacing w:val="-57"/>
                <w:sz w:val="24"/>
                <w:lang w:val="ru-RU"/>
              </w:rPr>
              <w:t xml:space="preserve"> </w:t>
            </w:r>
            <w:r>
              <w:rPr>
                <w:sz w:val="24"/>
                <w:lang w:val="ru-RU"/>
              </w:rPr>
              <w:t>на</w:t>
            </w:r>
            <w:r>
              <w:rPr>
                <w:sz w:val="24"/>
                <w:lang w:val="ru-RU"/>
              </w:rPr>
              <w:tab/>
              <w:t>вопросы использовать</w:t>
            </w:r>
            <w:r>
              <w:rPr>
                <w:sz w:val="24"/>
                <w:lang w:val="ru-RU"/>
              </w:rPr>
              <w:tab/>
            </w:r>
            <w:r w:rsidR="00461D04" w:rsidRPr="00F3692A">
              <w:rPr>
                <w:spacing w:val="-1"/>
                <w:sz w:val="24"/>
                <w:lang w:val="ru-RU"/>
              </w:rPr>
              <w:t>элементы</w:t>
            </w:r>
            <w:r>
              <w:rPr>
                <w:spacing w:val="-1"/>
                <w:sz w:val="24"/>
                <w:lang w:val="ru-RU"/>
              </w:rPr>
              <w:t xml:space="preserve"> </w:t>
            </w:r>
            <w:r w:rsidR="00461D04" w:rsidRPr="00F3692A">
              <w:rPr>
                <w:spacing w:val="-57"/>
                <w:sz w:val="24"/>
                <w:lang w:val="ru-RU"/>
              </w:rPr>
              <w:t xml:space="preserve"> </w:t>
            </w:r>
            <w:r>
              <w:rPr>
                <w:spacing w:val="-57"/>
                <w:sz w:val="24"/>
                <w:lang w:val="ru-RU"/>
              </w:rPr>
              <w:t xml:space="preserve"> </w:t>
            </w:r>
            <w:r>
              <w:rPr>
                <w:sz w:val="24"/>
                <w:lang w:val="ru-RU"/>
              </w:rPr>
              <w:t>объяснительной</w:t>
            </w:r>
            <w:r>
              <w:rPr>
                <w:sz w:val="24"/>
                <w:lang w:val="ru-RU"/>
              </w:rPr>
              <w:tab/>
              <w:t>речи,</w:t>
            </w:r>
            <w:r>
              <w:rPr>
                <w:sz w:val="24"/>
                <w:lang w:val="ru-RU"/>
              </w:rPr>
              <w:tab/>
              <w:t xml:space="preserve">развивает </w:t>
            </w:r>
            <w:r w:rsidR="00461D04" w:rsidRPr="00F3692A">
              <w:rPr>
                <w:spacing w:val="-1"/>
                <w:sz w:val="24"/>
                <w:lang w:val="ru-RU"/>
              </w:rPr>
              <w:t>умение</w:t>
            </w:r>
            <w:r w:rsidR="00461D04" w:rsidRPr="00F3692A">
              <w:rPr>
                <w:spacing w:val="-57"/>
                <w:sz w:val="24"/>
                <w:lang w:val="ru-RU"/>
              </w:rPr>
              <w:t xml:space="preserve"> </w:t>
            </w:r>
            <w:r w:rsidR="00461D04" w:rsidRPr="00F3692A">
              <w:rPr>
                <w:sz w:val="24"/>
                <w:lang w:val="ru-RU"/>
              </w:rPr>
              <w:t>пересказывать</w:t>
            </w:r>
            <w:r w:rsidR="00461D04" w:rsidRPr="00F3692A">
              <w:rPr>
                <w:spacing w:val="9"/>
                <w:sz w:val="24"/>
                <w:lang w:val="ru-RU"/>
              </w:rPr>
              <w:t xml:space="preserve"> </w:t>
            </w:r>
            <w:r w:rsidR="00461D04" w:rsidRPr="00F3692A">
              <w:rPr>
                <w:sz w:val="24"/>
                <w:lang w:val="ru-RU"/>
              </w:rPr>
              <w:t>сказки,</w:t>
            </w:r>
            <w:r w:rsidR="00461D04" w:rsidRPr="00F3692A">
              <w:rPr>
                <w:spacing w:val="5"/>
                <w:sz w:val="24"/>
                <w:lang w:val="ru-RU"/>
              </w:rPr>
              <w:t xml:space="preserve"> </w:t>
            </w:r>
            <w:r w:rsidR="00461D04" w:rsidRPr="00F3692A">
              <w:rPr>
                <w:sz w:val="24"/>
                <w:lang w:val="ru-RU"/>
              </w:rPr>
              <w:t>составлять</w:t>
            </w:r>
            <w:r w:rsidR="00461D04" w:rsidRPr="00F3692A">
              <w:rPr>
                <w:spacing w:val="1"/>
                <w:sz w:val="24"/>
                <w:lang w:val="ru-RU"/>
              </w:rPr>
              <w:t xml:space="preserve"> </w:t>
            </w:r>
            <w:r w:rsidR="00461D04" w:rsidRPr="00F3692A">
              <w:rPr>
                <w:sz w:val="24"/>
                <w:lang w:val="ru-RU"/>
              </w:rPr>
              <w:t>описательные</w:t>
            </w:r>
            <w:r w:rsidR="00461D04" w:rsidRPr="00F3692A">
              <w:rPr>
                <w:spacing w:val="-57"/>
                <w:sz w:val="24"/>
                <w:lang w:val="ru-RU"/>
              </w:rPr>
              <w:t xml:space="preserve"> </w:t>
            </w:r>
            <w:r w:rsidR="00461D04" w:rsidRPr="00F3692A">
              <w:rPr>
                <w:sz w:val="24"/>
                <w:lang w:val="ru-RU"/>
              </w:rPr>
              <w:t>рассказы о предметах и объектах, по картинкам;</w:t>
            </w:r>
            <w:r w:rsidR="00461D04" w:rsidRPr="00F3692A">
              <w:rPr>
                <w:spacing w:val="1"/>
                <w:sz w:val="24"/>
                <w:lang w:val="ru-RU"/>
              </w:rPr>
              <w:t xml:space="preserve"> </w:t>
            </w:r>
          </w:p>
          <w:p w:rsidR="006D7D8D" w:rsidRDefault="00461D04" w:rsidP="006D7D8D">
            <w:pPr>
              <w:pStyle w:val="TableParagraph"/>
              <w:spacing w:line="274" w:lineRule="exact"/>
              <w:ind w:right="99"/>
              <w:jc w:val="both"/>
              <w:rPr>
                <w:sz w:val="24"/>
                <w:lang w:val="ru-RU"/>
              </w:rPr>
            </w:pPr>
            <w:r>
              <w:rPr>
                <w:sz w:val="24"/>
                <w:lang w:val="ru-RU"/>
              </w:rPr>
              <w:t xml:space="preserve"> </w:t>
            </w:r>
            <w:r w:rsidR="006D7D8D" w:rsidRPr="00F3692A">
              <w:rPr>
                <w:sz w:val="24"/>
                <w:lang w:val="ru-RU"/>
              </w:rPr>
              <w:t>Педагог</w:t>
            </w:r>
            <w:r w:rsidR="006D7D8D">
              <w:rPr>
                <w:sz w:val="24"/>
                <w:lang w:val="ru-RU"/>
              </w:rPr>
              <w:tab/>
              <w:t>помогает</w:t>
            </w:r>
            <w:r w:rsidR="006D7D8D">
              <w:rPr>
                <w:sz w:val="24"/>
                <w:lang w:val="ru-RU"/>
              </w:rPr>
              <w:tab/>
              <w:t>детям</w:t>
            </w:r>
            <w:r w:rsidR="006D7D8D">
              <w:rPr>
                <w:sz w:val="24"/>
                <w:lang w:val="ru-RU"/>
              </w:rPr>
              <w:tab/>
              <w:t xml:space="preserve">осваивать </w:t>
            </w:r>
            <w:r w:rsidR="006D7D8D" w:rsidRPr="00F3692A">
              <w:rPr>
                <w:spacing w:val="-2"/>
                <w:sz w:val="24"/>
                <w:lang w:val="ru-RU"/>
              </w:rPr>
              <w:t>умения</w:t>
            </w:r>
            <w:r w:rsidR="006D7D8D" w:rsidRPr="00F3692A">
              <w:rPr>
                <w:spacing w:val="-57"/>
                <w:sz w:val="24"/>
                <w:lang w:val="ru-RU"/>
              </w:rPr>
              <w:t xml:space="preserve"> </w:t>
            </w:r>
            <w:r w:rsidR="006D7D8D" w:rsidRPr="00F3692A">
              <w:rPr>
                <w:sz w:val="24"/>
                <w:lang w:val="ru-RU"/>
              </w:rPr>
              <w:t>вступать</w:t>
            </w:r>
            <w:r w:rsidR="006D7D8D" w:rsidRPr="00F3692A">
              <w:rPr>
                <w:spacing w:val="29"/>
                <w:sz w:val="24"/>
                <w:lang w:val="ru-RU"/>
              </w:rPr>
              <w:t xml:space="preserve"> </w:t>
            </w:r>
            <w:r w:rsidR="006D7D8D" w:rsidRPr="00F3692A">
              <w:rPr>
                <w:sz w:val="24"/>
                <w:lang w:val="ru-RU"/>
              </w:rPr>
              <w:t>в</w:t>
            </w:r>
            <w:r w:rsidR="006D7D8D" w:rsidRPr="00F3692A">
              <w:rPr>
                <w:spacing w:val="29"/>
                <w:sz w:val="24"/>
                <w:lang w:val="ru-RU"/>
              </w:rPr>
              <w:t xml:space="preserve"> </w:t>
            </w:r>
            <w:r w:rsidR="006D7D8D" w:rsidRPr="00F3692A">
              <w:rPr>
                <w:sz w:val="24"/>
                <w:lang w:val="ru-RU"/>
              </w:rPr>
              <w:t>речевое</w:t>
            </w:r>
            <w:r w:rsidR="006D7D8D" w:rsidRPr="00F3692A">
              <w:rPr>
                <w:spacing w:val="21"/>
                <w:sz w:val="24"/>
                <w:lang w:val="ru-RU"/>
              </w:rPr>
              <w:t xml:space="preserve"> </w:t>
            </w:r>
            <w:r w:rsidR="006D7D8D" w:rsidRPr="00F3692A">
              <w:rPr>
                <w:sz w:val="24"/>
                <w:lang w:val="ru-RU"/>
              </w:rPr>
              <w:t>общение</w:t>
            </w:r>
            <w:r w:rsidR="006D7D8D" w:rsidRPr="00F3692A">
              <w:rPr>
                <w:spacing w:val="26"/>
                <w:sz w:val="24"/>
                <w:lang w:val="ru-RU"/>
              </w:rPr>
              <w:t xml:space="preserve"> </w:t>
            </w:r>
            <w:r w:rsidR="006D7D8D" w:rsidRPr="00F3692A">
              <w:rPr>
                <w:sz w:val="24"/>
                <w:lang w:val="ru-RU"/>
              </w:rPr>
              <w:t>с</w:t>
            </w:r>
            <w:r w:rsidR="006D7D8D" w:rsidRPr="00F3692A">
              <w:rPr>
                <w:spacing w:val="21"/>
                <w:sz w:val="24"/>
                <w:lang w:val="ru-RU"/>
              </w:rPr>
              <w:t xml:space="preserve"> </w:t>
            </w:r>
            <w:r w:rsidR="006D7D8D" w:rsidRPr="00F3692A">
              <w:rPr>
                <w:sz w:val="24"/>
                <w:lang w:val="ru-RU"/>
              </w:rPr>
              <w:t>окружающими,</w:t>
            </w:r>
            <w:r w:rsidR="006D7D8D" w:rsidRPr="00F3692A">
              <w:rPr>
                <w:spacing w:val="-57"/>
                <w:sz w:val="24"/>
                <w:lang w:val="ru-RU"/>
              </w:rPr>
              <w:t xml:space="preserve"> </w:t>
            </w:r>
            <w:r w:rsidR="006D7D8D" w:rsidRPr="00F3692A">
              <w:rPr>
                <w:sz w:val="24"/>
                <w:lang w:val="ru-RU"/>
              </w:rPr>
              <w:t>задавать</w:t>
            </w:r>
            <w:r w:rsidR="006D7D8D" w:rsidRPr="00F3692A">
              <w:rPr>
                <w:spacing w:val="27"/>
                <w:sz w:val="24"/>
                <w:lang w:val="ru-RU"/>
              </w:rPr>
              <w:t xml:space="preserve"> </w:t>
            </w:r>
            <w:r w:rsidR="006D7D8D">
              <w:rPr>
                <w:sz w:val="24"/>
                <w:lang w:val="ru-RU"/>
              </w:rPr>
              <w:t>вопросы</w:t>
            </w:r>
            <w:r w:rsidR="006D7D8D" w:rsidRPr="00F3692A">
              <w:rPr>
                <w:spacing w:val="19"/>
                <w:sz w:val="24"/>
                <w:lang w:val="ru-RU"/>
              </w:rPr>
              <w:t xml:space="preserve"> </w:t>
            </w:r>
            <w:r w:rsidR="006D7D8D" w:rsidRPr="00F3692A">
              <w:rPr>
                <w:sz w:val="24"/>
                <w:lang w:val="ru-RU"/>
              </w:rPr>
              <w:t>отвечать</w:t>
            </w:r>
            <w:r w:rsidR="006D7D8D" w:rsidRPr="00F3692A">
              <w:rPr>
                <w:spacing w:val="22"/>
                <w:sz w:val="24"/>
                <w:lang w:val="ru-RU"/>
              </w:rPr>
              <w:t xml:space="preserve"> </w:t>
            </w:r>
            <w:r w:rsidR="006D7D8D" w:rsidRPr="00F3692A">
              <w:rPr>
                <w:sz w:val="24"/>
                <w:lang w:val="ru-RU"/>
              </w:rPr>
              <w:t>на</w:t>
            </w:r>
            <w:r w:rsidR="006D7D8D" w:rsidRPr="00F3692A">
              <w:rPr>
                <w:spacing w:val="21"/>
                <w:sz w:val="24"/>
                <w:lang w:val="ru-RU"/>
              </w:rPr>
              <w:t xml:space="preserve"> </w:t>
            </w:r>
            <w:r w:rsidR="006D7D8D" w:rsidRPr="00F3692A">
              <w:rPr>
                <w:sz w:val="24"/>
                <w:lang w:val="ru-RU"/>
              </w:rPr>
              <w:t>вопросы,</w:t>
            </w:r>
            <w:r w:rsidR="006D7D8D" w:rsidRPr="00F3692A">
              <w:rPr>
                <w:spacing w:val="24"/>
                <w:sz w:val="24"/>
                <w:lang w:val="ru-RU"/>
              </w:rPr>
              <w:t xml:space="preserve"> </w:t>
            </w:r>
            <w:r w:rsidR="006D7D8D" w:rsidRPr="00F3692A">
              <w:rPr>
                <w:sz w:val="24"/>
                <w:lang w:val="ru-RU"/>
              </w:rPr>
              <w:t>слушать</w:t>
            </w:r>
            <w:r w:rsidR="006D7D8D" w:rsidRPr="00F3692A">
              <w:rPr>
                <w:spacing w:val="-57"/>
                <w:sz w:val="24"/>
                <w:lang w:val="ru-RU"/>
              </w:rPr>
              <w:t xml:space="preserve"> </w:t>
            </w:r>
            <w:r w:rsidR="006D7D8D" w:rsidRPr="00F3692A">
              <w:rPr>
                <w:sz w:val="24"/>
                <w:lang w:val="ru-RU"/>
              </w:rPr>
              <w:t>ответы</w:t>
            </w:r>
            <w:r w:rsidR="006D7D8D" w:rsidRPr="00F3692A">
              <w:rPr>
                <w:spacing w:val="1"/>
                <w:sz w:val="24"/>
                <w:lang w:val="ru-RU"/>
              </w:rPr>
              <w:t xml:space="preserve"> </w:t>
            </w:r>
            <w:r w:rsidR="006D7D8D" w:rsidRPr="00F3692A">
              <w:rPr>
                <w:sz w:val="24"/>
                <w:lang w:val="ru-RU"/>
              </w:rPr>
              <w:t>других детей,</w:t>
            </w:r>
            <w:r w:rsidR="006D7D8D" w:rsidRPr="00F3692A">
              <w:rPr>
                <w:spacing w:val="1"/>
                <w:sz w:val="24"/>
                <w:lang w:val="ru-RU"/>
              </w:rPr>
              <w:t xml:space="preserve"> </w:t>
            </w:r>
            <w:r w:rsidR="006D7D8D" w:rsidRPr="00F3692A">
              <w:rPr>
                <w:sz w:val="24"/>
                <w:lang w:val="ru-RU"/>
              </w:rPr>
              <w:t>использовать</w:t>
            </w:r>
            <w:r w:rsidR="006D7D8D" w:rsidRPr="00F3692A">
              <w:rPr>
                <w:spacing w:val="1"/>
                <w:sz w:val="24"/>
                <w:lang w:val="ru-RU"/>
              </w:rPr>
              <w:t xml:space="preserve"> </w:t>
            </w:r>
            <w:r w:rsidR="006D7D8D" w:rsidRPr="00F3692A">
              <w:rPr>
                <w:sz w:val="24"/>
                <w:lang w:val="ru-RU"/>
              </w:rPr>
              <w:t>разные типы</w:t>
            </w:r>
            <w:r w:rsidR="006D7D8D" w:rsidRPr="00F3692A">
              <w:rPr>
                <w:spacing w:val="-58"/>
                <w:sz w:val="24"/>
                <w:lang w:val="ru-RU"/>
              </w:rPr>
              <w:t xml:space="preserve"> </w:t>
            </w:r>
            <w:r w:rsidR="006D7D8D" w:rsidRPr="00F3692A">
              <w:rPr>
                <w:sz w:val="24"/>
                <w:lang w:val="ru-RU"/>
              </w:rPr>
              <w:t>реплик,</w:t>
            </w:r>
            <w:r w:rsidR="006D7D8D" w:rsidRPr="00F3692A">
              <w:rPr>
                <w:spacing w:val="42"/>
                <w:sz w:val="24"/>
                <w:lang w:val="ru-RU"/>
              </w:rPr>
              <w:t xml:space="preserve"> </w:t>
            </w:r>
            <w:r w:rsidR="006D7D8D" w:rsidRPr="00F3692A">
              <w:rPr>
                <w:sz w:val="24"/>
                <w:lang w:val="ru-RU"/>
              </w:rPr>
              <w:t>рассказывать</w:t>
            </w:r>
            <w:r w:rsidR="006D7D8D" w:rsidRPr="00F3692A">
              <w:rPr>
                <w:spacing w:val="33"/>
                <w:sz w:val="24"/>
                <w:lang w:val="ru-RU"/>
              </w:rPr>
              <w:t xml:space="preserve"> </w:t>
            </w:r>
            <w:r w:rsidR="006D7D8D" w:rsidRPr="00F3692A">
              <w:rPr>
                <w:sz w:val="24"/>
                <w:lang w:val="ru-RU"/>
              </w:rPr>
              <w:t>о</w:t>
            </w:r>
            <w:r w:rsidR="006D7D8D" w:rsidRPr="00F3692A">
              <w:rPr>
                <w:spacing w:val="45"/>
                <w:sz w:val="24"/>
                <w:lang w:val="ru-RU"/>
              </w:rPr>
              <w:t xml:space="preserve"> </w:t>
            </w:r>
            <w:r w:rsidR="006D7D8D" w:rsidRPr="00F3692A">
              <w:rPr>
                <w:sz w:val="24"/>
                <w:lang w:val="ru-RU"/>
              </w:rPr>
              <w:t>событиях,</w:t>
            </w:r>
            <w:r w:rsidR="006D7D8D" w:rsidRPr="00F3692A">
              <w:rPr>
                <w:spacing w:val="43"/>
                <w:sz w:val="24"/>
                <w:lang w:val="ru-RU"/>
              </w:rPr>
              <w:t xml:space="preserve"> </w:t>
            </w:r>
            <w:r w:rsidR="006D7D8D" w:rsidRPr="00F3692A">
              <w:rPr>
                <w:sz w:val="24"/>
                <w:lang w:val="ru-RU"/>
              </w:rPr>
              <w:t>приглашать</w:t>
            </w:r>
            <w:r w:rsidR="006D7D8D" w:rsidRPr="00F3692A">
              <w:rPr>
                <w:spacing w:val="36"/>
                <w:sz w:val="24"/>
                <w:lang w:val="ru-RU"/>
              </w:rPr>
              <w:t xml:space="preserve"> </w:t>
            </w:r>
            <w:r w:rsidR="006D7D8D" w:rsidRPr="00F3692A">
              <w:rPr>
                <w:sz w:val="24"/>
                <w:lang w:val="ru-RU"/>
              </w:rPr>
              <w:t>к</w:t>
            </w:r>
            <w:r w:rsidR="006D7D8D">
              <w:rPr>
                <w:sz w:val="24"/>
                <w:lang w:val="ru-RU"/>
              </w:rPr>
              <w:t xml:space="preserve"> </w:t>
            </w:r>
            <w:r w:rsidR="006D7D8D" w:rsidRPr="00F3692A">
              <w:rPr>
                <w:spacing w:val="-57"/>
                <w:sz w:val="24"/>
                <w:lang w:val="ru-RU"/>
              </w:rPr>
              <w:t xml:space="preserve"> </w:t>
            </w:r>
            <w:r w:rsidR="006D7D8D">
              <w:rPr>
                <w:spacing w:val="-57"/>
                <w:sz w:val="24"/>
                <w:lang w:val="ru-RU"/>
              </w:rPr>
              <w:t xml:space="preserve">   </w:t>
            </w:r>
            <w:r w:rsidR="006D7D8D">
              <w:rPr>
                <w:sz w:val="24"/>
                <w:lang w:val="ru-RU"/>
              </w:rPr>
              <w:t>деятельности;</w:t>
            </w:r>
            <w:r w:rsidR="006D7D8D">
              <w:rPr>
                <w:sz w:val="24"/>
                <w:lang w:val="ru-RU"/>
              </w:rPr>
              <w:tab/>
            </w:r>
            <w:r w:rsidR="006D7D8D">
              <w:rPr>
                <w:sz w:val="24"/>
                <w:lang w:val="ru-RU"/>
              </w:rPr>
              <w:tab/>
            </w:r>
            <w:r w:rsidR="006D7D8D">
              <w:rPr>
                <w:sz w:val="24"/>
                <w:lang w:val="ru-RU"/>
              </w:rPr>
              <w:tab/>
            </w:r>
            <w:r w:rsidR="006D7D8D">
              <w:rPr>
                <w:sz w:val="24"/>
                <w:lang w:val="ru-RU"/>
              </w:rPr>
              <w:tab/>
            </w:r>
          </w:p>
          <w:p w:rsidR="00461D04" w:rsidRPr="00F3692A" w:rsidRDefault="006D7D8D" w:rsidP="006D7D8D">
            <w:pPr>
              <w:pStyle w:val="TableParagraph"/>
              <w:spacing w:line="274" w:lineRule="exact"/>
              <w:ind w:right="99"/>
              <w:jc w:val="both"/>
              <w:rPr>
                <w:sz w:val="24"/>
                <w:lang w:val="ru-RU"/>
              </w:rPr>
            </w:pPr>
            <w:r>
              <w:rPr>
                <w:sz w:val="24"/>
                <w:lang w:val="ru-RU"/>
              </w:rPr>
              <w:t>адекватно</w:t>
            </w:r>
            <w:r>
              <w:rPr>
                <w:sz w:val="24"/>
                <w:lang w:val="ru-RU"/>
              </w:rPr>
              <w:tab/>
            </w:r>
            <w:r w:rsidRPr="00F3692A">
              <w:rPr>
                <w:sz w:val="24"/>
                <w:lang w:val="ru-RU"/>
              </w:rPr>
              <w:t>реагировать</w:t>
            </w:r>
            <w:r w:rsidRPr="00F3692A">
              <w:rPr>
                <w:sz w:val="24"/>
                <w:lang w:val="ru-RU"/>
              </w:rPr>
              <w:tab/>
              <w:t>на</w:t>
            </w:r>
            <w:r w:rsidRPr="00F3692A">
              <w:rPr>
                <w:spacing w:val="-57"/>
                <w:sz w:val="24"/>
                <w:lang w:val="ru-RU"/>
              </w:rPr>
              <w:t xml:space="preserve"> </w:t>
            </w:r>
            <w:r w:rsidRPr="00F3692A">
              <w:rPr>
                <w:sz w:val="24"/>
                <w:lang w:val="ru-RU"/>
              </w:rPr>
              <w:t>эмоциональное</w:t>
            </w:r>
            <w:r w:rsidRPr="00F3692A">
              <w:rPr>
                <w:spacing w:val="1"/>
                <w:sz w:val="24"/>
                <w:lang w:val="ru-RU"/>
              </w:rPr>
              <w:t xml:space="preserve"> </w:t>
            </w:r>
            <w:r w:rsidRPr="00F3692A">
              <w:rPr>
                <w:sz w:val="24"/>
                <w:lang w:val="ru-RU"/>
              </w:rPr>
              <w:t>состояние</w:t>
            </w:r>
            <w:r w:rsidRPr="00F3692A">
              <w:rPr>
                <w:spacing w:val="1"/>
                <w:sz w:val="24"/>
                <w:lang w:val="ru-RU"/>
              </w:rPr>
              <w:t xml:space="preserve"> </w:t>
            </w:r>
            <w:r w:rsidRPr="00F3692A">
              <w:rPr>
                <w:sz w:val="24"/>
                <w:lang w:val="ru-RU"/>
              </w:rPr>
              <w:t>собеседника</w:t>
            </w:r>
            <w:r w:rsidRPr="00F3692A">
              <w:rPr>
                <w:spacing w:val="1"/>
                <w:sz w:val="24"/>
                <w:lang w:val="ru-RU"/>
              </w:rPr>
              <w:t xml:space="preserve"> </w:t>
            </w:r>
            <w:r w:rsidRPr="00F3692A">
              <w:rPr>
                <w:sz w:val="24"/>
                <w:lang w:val="ru-RU"/>
              </w:rPr>
              <w:t>речевым</w:t>
            </w:r>
            <w:r w:rsidRPr="00F3692A">
              <w:rPr>
                <w:spacing w:val="-57"/>
                <w:sz w:val="24"/>
                <w:lang w:val="ru-RU"/>
              </w:rPr>
              <w:t xml:space="preserve"> </w:t>
            </w:r>
            <w:r w:rsidRPr="00F3692A">
              <w:rPr>
                <w:sz w:val="24"/>
                <w:lang w:val="ru-RU"/>
              </w:rPr>
              <w:t>выска</w:t>
            </w:r>
            <w:r>
              <w:rPr>
                <w:sz w:val="24"/>
                <w:lang w:val="ru-RU"/>
              </w:rPr>
              <w:t>зыванием.</w:t>
            </w:r>
            <w:r>
              <w:rPr>
                <w:sz w:val="24"/>
                <w:lang w:val="ru-RU"/>
              </w:rPr>
              <w:tab/>
              <w:t>Педагог формирует</w:t>
            </w:r>
            <w:r>
              <w:rPr>
                <w:sz w:val="24"/>
                <w:lang w:val="ru-RU"/>
              </w:rPr>
              <w:tab/>
            </w:r>
            <w:r w:rsidRPr="00F3692A">
              <w:rPr>
                <w:sz w:val="24"/>
                <w:lang w:val="ru-RU"/>
              </w:rPr>
              <w:t>у</w:t>
            </w:r>
            <w:r w:rsidRPr="00F3692A">
              <w:rPr>
                <w:spacing w:val="22"/>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умение</w:t>
            </w:r>
            <w:r w:rsidRPr="00F3692A">
              <w:rPr>
                <w:spacing w:val="16"/>
                <w:sz w:val="24"/>
                <w:lang w:val="ru-RU"/>
              </w:rPr>
              <w:t xml:space="preserve"> </w:t>
            </w:r>
            <w:r w:rsidRPr="00F3692A">
              <w:rPr>
                <w:sz w:val="24"/>
                <w:lang w:val="ru-RU"/>
              </w:rPr>
              <w:t>участвовать</w:t>
            </w:r>
            <w:r w:rsidRPr="00F3692A">
              <w:rPr>
                <w:spacing w:val="9"/>
                <w:sz w:val="24"/>
                <w:lang w:val="ru-RU"/>
              </w:rPr>
              <w:t xml:space="preserve"> </w:t>
            </w:r>
            <w:r w:rsidRPr="00F3692A">
              <w:rPr>
                <w:sz w:val="24"/>
                <w:lang w:val="ru-RU"/>
              </w:rPr>
              <w:t>в</w:t>
            </w:r>
            <w:r w:rsidRPr="00F3692A">
              <w:rPr>
                <w:spacing w:val="10"/>
                <w:sz w:val="24"/>
                <w:lang w:val="ru-RU"/>
              </w:rPr>
              <w:t xml:space="preserve"> </w:t>
            </w:r>
            <w:r w:rsidRPr="00F3692A">
              <w:rPr>
                <w:sz w:val="24"/>
                <w:lang w:val="ru-RU"/>
              </w:rPr>
              <w:t>коллективном</w:t>
            </w:r>
            <w:r w:rsidRPr="00F3692A">
              <w:rPr>
                <w:spacing w:val="14"/>
                <w:sz w:val="24"/>
                <w:lang w:val="ru-RU"/>
              </w:rPr>
              <w:t xml:space="preserve"> </w:t>
            </w:r>
            <w:r w:rsidRPr="00F3692A">
              <w:rPr>
                <w:sz w:val="24"/>
                <w:lang w:val="ru-RU"/>
              </w:rPr>
              <w:t>разговоре,</w:t>
            </w:r>
            <w:r w:rsidRPr="00F3692A">
              <w:rPr>
                <w:spacing w:val="-57"/>
                <w:sz w:val="24"/>
                <w:lang w:val="ru-RU"/>
              </w:rPr>
              <w:t xml:space="preserve"> </w:t>
            </w:r>
            <w:r w:rsidRPr="00F3692A">
              <w:rPr>
                <w:sz w:val="24"/>
                <w:lang w:val="ru-RU"/>
              </w:rPr>
              <w:t>поддерживая</w:t>
            </w:r>
            <w:r w:rsidRPr="00F3692A">
              <w:rPr>
                <w:spacing w:val="1"/>
                <w:sz w:val="24"/>
                <w:lang w:val="ru-RU"/>
              </w:rPr>
              <w:t xml:space="preserve"> </w:t>
            </w:r>
            <w:r w:rsidRPr="00F3692A">
              <w:rPr>
                <w:sz w:val="24"/>
                <w:lang w:val="ru-RU"/>
              </w:rPr>
              <w:t>общую</w:t>
            </w:r>
            <w:r w:rsidRPr="00F3692A">
              <w:rPr>
                <w:spacing w:val="1"/>
                <w:sz w:val="24"/>
                <w:lang w:val="ru-RU"/>
              </w:rPr>
              <w:t xml:space="preserve"> </w:t>
            </w:r>
            <w:r w:rsidRPr="00F3692A">
              <w:rPr>
                <w:sz w:val="24"/>
                <w:lang w:val="ru-RU"/>
              </w:rPr>
              <w:t>беседу,</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перебивая</w:t>
            </w:r>
            <w:r w:rsidRPr="00F3692A">
              <w:rPr>
                <w:spacing w:val="-57"/>
                <w:sz w:val="24"/>
                <w:lang w:val="ru-RU"/>
              </w:rPr>
              <w:t xml:space="preserve"> </w:t>
            </w:r>
            <w:r w:rsidRPr="00F3692A">
              <w:rPr>
                <w:spacing w:val="-1"/>
                <w:sz w:val="24"/>
                <w:lang w:val="ru-RU"/>
              </w:rPr>
              <w:t>собеседников,</w:t>
            </w:r>
            <w:r>
              <w:rPr>
                <w:spacing w:val="60"/>
                <w:sz w:val="24"/>
                <w:lang w:val="ru-RU"/>
              </w:rPr>
              <w:t xml:space="preserve">  </w:t>
            </w:r>
            <w:r w:rsidRPr="00F3692A">
              <w:rPr>
                <w:spacing w:val="-1"/>
                <w:sz w:val="24"/>
                <w:lang w:val="ru-RU"/>
              </w:rPr>
              <w:t>использовать</w:t>
            </w:r>
            <w:r w:rsidRPr="00F3692A">
              <w:rPr>
                <w:spacing w:val="59"/>
                <w:sz w:val="24"/>
                <w:lang w:val="ru-RU"/>
              </w:rPr>
              <w:t xml:space="preserve"> </w:t>
            </w:r>
            <w:r w:rsidRPr="00F3692A">
              <w:rPr>
                <w:sz w:val="24"/>
                <w:lang w:val="ru-RU"/>
              </w:rPr>
              <w:t>средства</w:t>
            </w:r>
            <w:r w:rsidRPr="00F3692A">
              <w:rPr>
                <w:spacing w:val="-57"/>
                <w:sz w:val="24"/>
                <w:lang w:val="ru-RU"/>
              </w:rPr>
              <w:t xml:space="preserve"> </w:t>
            </w:r>
            <w:r w:rsidRPr="00F3692A">
              <w:rPr>
                <w:spacing w:val="-1"/>
                <w:sz w:val="24"/>
                <w:lang w:val="ru-RU"/>
              </w:rPr>
              <w:t>интонационной</w:t>
            </w:r>
            <w:r>
              <w:rPr>
                <w:spacing w:val="92"/>
                <w:sz w:val="24"/>
                <w:lang w:val="ru-RU"/>
              </w:rPr>
              <w:t xml:space="preserve"> </w:t>
            </w:r>
            <w:r w:rsidRPr="00F3692A">
              <w:rPr>
                <w:spacing w:val="-1"/>
                <w:sz w:val="24"/>
                <w:lang w:val="ru-RU"/>
              </w:rPr>
              <w:t>речевой</w:t>
            </w:r>
            <w:r w:rsidRPr="00F3692A">
              <w:rPr>
                <w:spacing w:val="90"/>
                <w:sz w:val="24"/>
                <w:lang w:val="ru-RU"/>
              </w:rPr>
              <w:t xml:space="preserve">  </w:t>
            </w:r>
            <w:r w:rsidRPr="00F3692A">
              <w:rPr>
                <w:spacing w:val="91"/>
                <w:sz w:val="24"/>
                <w:lang w:val="ru-RU"/>
              </w:rPr>
              <w:t xml:space="preserve"> </w:t>
            </w:r>
            <w:r w:rsidRPr="00F3692A">
              <w:rPr>
                <w:sz w:val="24"/>
                <w:lang w:val="ru-RU"/>
              </w:rPr>
              <w:t>выразительности,</w:t>
            </w:r>
            <w:r w:rsidRPr="00F3692A">
              <w:rPr>
                <w:spacing w:val="-57"/>
                <w:sz w:val="24"/>
                <w:lang w:val="ru-RU"/>
              </w:rPr>
              <w:t xml:space="preserve"> </w:t>
            </w:r>
            <w:r w:rsidRPr="00F3692A">
              <w:rPr>
                <w:sz w:val="24"/>
                <w:lang w:val="ru-RU"/>
              </w:rPr>
              <w:t>элементы</w:t>
            </w:r>
            <w:r w:rsidRPr="00F3692A">
              <w:rPr>
                <w:spacing w:val="38"/>
                <w:sz w:val="24"/>
                <w:lang w:val="ru-RU"/>
              </w:rPr>
              <w:t xml:space="preserve"> </w:t>
            </w:r>
            <w:r w:rsidRPr="00F3692A">
              <w:rPr>
                <w:sz w:val="24"/>
                <w:lang w:val="ru-RU"/>
              </w:rPr>
              <w:t>объяснительной</w:t>
            </w:r>
            <w:r w:rsidRPr="00F3692A">
              <w:rPr>
                <w:spacing w:val="42"/>
                <w:sz w:val="24"/>
                <w:lang w:val="ru-RU"/>
              </w:rPr>
              <w:t xml:space="preserve"> </w:t>
            </w:r>
            <w:r w:rsidRPr="00F3692A">
              <w:rPr>
                <w:sz w:val="24"/>
                <w:lang w:val="ru-RU"/>
              </w:rPr>
              <w:t>речи</w:t>
            </w:r>
            <w:r w:rsidRPr="00F3692A">
              <w:rPr>
                <w:spacing w:val="41"/>
                <w:sz w:val="24"/>
                <w:lang w:val="ru-RU"/>
              </w:rPr>
              <w:t xml:space="preserve"> </w:t>
            </w:r>
            <w:r w:rsidRPr="00F3692A">
              <w:rPr>
                <w:sz w:val="24"/>
                <w:lang w:val="ru-RU"/>
              </w:rPr>
              <w:t>при</w:t>
            </w:r>
            <w:r w:rsidRPr="00F3692A">
              <w:rPr>
                <w:spacing w:val="37"/>
                <w:sz w:val="24"/>
                <w:lang w:val="ru-RU"/>
              </w:rPr>
              <w:t xml:space="preserve"> </w:t>
            </w:r>
            <w:r w:rsidRPr="00F3692A">
              <w:rPr>
                <w:sz w:val="24"/>
                <w:lang w:val="ru-RU"/>
              </w:rPr>
              <w:t>разрешении</w:t>
            </w:r>
            <w:r w:rsidRPr="00F3692A">
              <w:rPr>
                <w:spacing w:val="-57"/>
                <w:sz w:val="24"/>
                <w:lang w:val="ru-RU"/>
              </w:rPr>
              <w:t xml:space="preserve"> </w:t>
            </w:r>
            <w:r w:rsidRPr="00F3692A">
              <w:rPr>
                <w:spacing w:val="-1"/>
                <w:sz w:val="24"/>
                <w:lang w:val="ru-RU"/>
              </w:rPr>
              <w:t>конфликтов,</w:t>
            </w:r>
            <w:r w:rsidRPr="00F3692A">
              <w:rPr>
                <w:spacing w:val="107"/>
                <w:sz w:val="24"/>
                <w:lang w:val="ru-RU"/>
              </w:rPr>
              <w:t xml:space="preserve">  </w:t>
            </w:r>
            <w:r w:rsidRPr="00F3692A">
              <w:rPr>
                <w:spacing w:val="-1"/>
                <w:sz w:val="24"/>
                <w:lang w:val="ru-RU"/>
              </w:rPr>
              <w:t>закрепляет</w:t>
            </w:r>
            <w:r w:rsidRPr="00F3692A">
              <w:rPr>
                <w:spacing w:val="105"/>
                <w:sz w:val="24"/>
                <w:lang w:val="ru-RU"/>
              </w:rPr>
              <w:t xml:space="preserve">  </w:t>
            </w:r>
            <w:r w:rsidRPr="00F3692A">
              <w:rPr>
                <w:sz w:val="24"/>
                <w:lang w:val="ru-RU"/>
              </w:rPr>
              <w:t xml:space="preserve">у    </w:t>
            </w:r>
            <w:r w:rsidRPr="00F3692A">
              <w:rPr>
                <w:spacing w:val="16"/>
                <w:sz w:val="24"/>
                <w:lang w:val="ru-RU"/>
              </w:rPr>
              <w:t xml:space="preserve"> </w:t>
            </w:r>
            <w:r w:rsidRPr="00F3692A">
              <w:rPr>
                <w:spacing w:val="-1"/>
                <w:sz w:val="24"/>
                <w:lang w:val="ru-RU"/>
              </w:rPr>
              <w:t>детей</w:t>
            </w:r>
            <w:r w:rsidRPr="00F3692A">
              <w:rPr>
                <w:spacing w:val="106"/>
                <w:sz w:val="24"/>
                <w:lang w:val="ru-RU"/>
              </w:rPr>
              <w:t xml:space="preserve">  </w:t>
            </w:r>
            <w:r w:rsidRPr="00F3692A">
              <w:rPr>
                <w:sz w:val="24"/>
                <w:lang w:val="ru-RU"/>
              </w:rPr>
              <w:t>умения</w:t>
            </w:r>
            <w:r w:rsidRPr="00F3692A">
              <w:rPr>
                <w:spacing w:val="-57"/>
                <w:sz w:val="24"/>
                <w:lang w:val="ru-RU"/>
              </w:rPr>
              <w:t xml:space="preserve"> </w:t>
            </w:r>
            <w:r w:rsidRPr="00F3692A">
              <w:rPr>
                <w:spacing w:val="-1"/>
                <w:sz w:val="24"/>
                <w:lang w:val="ru-RU"/>
              </w:rPr>
              <w:t>использовать</w:t>
            </w:r>
            <w:r w:rsidRPr="00F3692A">
              <w:rPr>
                <w:spacing w:val="87"/>
                <w:sz w:val="24"/>
                <w:lang w:val="ru-RU"/>
              </w:rPr>
              <w:t xml:space="preserve">  </w:t>
            </w:r>
            <w:r w:rsidRPr="00F3692A">
              <w:rPr>
                <w:sz w:val="24"/>
                <w:lang w:val="ru-RU"/>
              </w:rPr>
              <w:t xml:space="preserve">в   </w:t>
            </w:r>
            <w:r w:rsidRPr="00F3692A">
              <w:rPr>
                <w:spacing w:val="49"/>
                <w:sz w:val="24"/>
                <w:lang w:val="ru-RU"/>
              </w:rPr>
              <w:t xml:space="preserve"> </w:t>
            </w:r>
            <w:r w:rsidRPr="00F3692A">
              <w:rPr>
                <w:spacing w:val="-1"/>
                <w:sz w:val="24"/>
                <w:lang w:val="ru-RU"/>
              </w:rPr>
              <w:t>речи</w:t>
            </w:r>
            <w:r w:rsidRPr="00F3692A">
              <w:rPr>
                <w:spacing w:val="85"/>
                <w:sz w:val="24"/>
                <w:lang w:val="ru-RU"/>
              </w:rPr>
              <w:t xml:space="preserve">  </w:t>
            </w:r>
            <w:r w:rsidRPr="00F3692A">
              <w:rPr>
                <w:spacing w:val="-1"/>
                <w:sz w:val="24"/>
                <w:lang w:val="ru-RU"/>
              </w:rPr>
              <w:t>вариативные</w:t>
            </w:r>
            <w:r w:rsidRPr="00F3692A">
              <w:rPr>
                <w:spacing w:val="87"/>
                <w:sz w:val="24"/>
                <w:lang w:val="ru-RU"/>
              </w:rPr>
              <w:t xml:space="preserve">  </w:t>
            </w:r>
            <w:r w:rsidRPr="00F3692A">
              <w:rPr>
                <w:sz w:val="24"/>
                <w:lang w:val="ru-RU"/>
              </w:rPr>
              <w:t>формы</w:t>
            </w:r>
            <w:r w:rsidRPr="00F3692A">
              <w:rPr>
                <w:spacing w:val="-57"/>
                <w:sz w:val="24"/>
                <w:lang w:val="ru-RU"/>
              </w:rPr>
              <w:t xml:space="preserve"> </w:t>
            </w:r>
            <w:r w:rsidRPr="00F3692A">
              <w:rPr>
                <w:sz w:val="24"/>
                <w:lang w:val="ru-RU"/>
              </w:rPr>
              <w:t>приветствия;</w:t>
            </w:r>
            <w:r w:rsidRPr="00F3692A">
              <w:rPr>
                <w:spacing w:val="1"/>
                <w:sz w:val="24"/>
                <w:lang w:val="ru-RU"/>
              </w:rPr>
              <w:t xml:space="preserve"> </w:t>
            </w:r>
            <w:r w:rsidRPr="00F3692A">
              <w:rPr>
                <w:sz w:val="24"/>
                <w:lang w:val="ru-RU"/>
              </w:rPr>
              <w:t>прощания;</w:t>
            </w:r>
            <w:r w:rsidRPr="00F3692A">
              <w:rPr>
                <w:spacing w:val="2"/>
                <w:sz w:val="24"/>
                <w:lang w:val="ru-RU"/>
              </w:rPr>
              <w:t xml:space="preserve"> </w:t>
            </w:r>
            <w:r w:rsidRPr="00F3692A">
              <w:rPr>
                <w:sz w:val="24"/>
                <w:lang w:val="ru-RU"/>
              </w:rPr>
              <w:t>обращения</w:t>
            </w:r>
            <w:r w:rsidRPr="00F3692A">
              <w:rPr>
                <w:spacing w:val="6"/>
                <w:sz w:val="24"/>
                <w:lang w:val="ru-RU"/>
              </w:rPr>
              <w:t xml:space="preserve"> </w:t>
            </w:r>
            <w:r w:rsidRPr="00F3692A">
              <w:rPr>
                <w:sz w:val="24"/>
                <w:lang w:val="ru-RU"/>
              </w:rPr>
              <w:t>к</w:t>
            </w:r>
            <w:r w:rsidRPr="00F3692A">
              <w:rPr>
                <w:spacing w:val="5"/>
                <w:sz w:val="24"/>
                <w:lang w:val="ru-RU"/>
              </w:rPr>
              <w:t xml:space="preserve"> </w:t>
            </w:r>
            <w:r w:rsidRPr="00F3692A">
              <w:rPr>
                <w:sz w:val="24"/>
                <w:lang w:val="ru-RU"/>
              </w:rPr>
              <w:t>взрослым</w:t>
            </w:r>
            <w:r w:rsidRPr="00F3692A">
              <w:rPr>
                <w:spacing w:val="13"/>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сверстникам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просьбой,</w:t>
            </w:r>
            <w:r w:rsidRPr="00F3692A">
              <w:rPr>
                <w:spacing w:val="1"/>
                <w:sz w:val="24"/>
                <w:lang w:val="ru-RU"/>
              </w:rPr>
              <w:t xml:space="preserve"> </w:t>
            </w:r>
            <w:r w:rsidRPr="00F3692A">
              <w:rPr>
                <w:sz w:val="24"/>
                <w:lang w:val="ru-RU"/>
              </w:rPr>
              <w:t>благодарности, обиды,</w:t>
            </w:r>
            <w:r w:rsidRPr="00F3692A">
              <w:rPr>
                <w:spacing w:val="-57"/>
                <w:sz w:val="24"/>
                <w:lang w:val="ru-RU"/>
              </w:rPr>
              <w:t xml:space="preserve"> </w:t>
            </w:r>
            <w:r w:rsidRPr="00F3692A">
              <w:rPr>
                <w:sz w:val="24"/>
                <w:lang w:val="ru-RU"/>
              </w:rPr>
              <w:t>жалобы,</w:t>
            </w:r>
            <w:r w:rsidRPr="00F3692A">
              <w:rPr>
                <w:spacing w:val="5"/>
                <w:sz w:val="24"/>
                <w:lang w:val="ru-RU"/>
              </w:rPr>
              <w:t xml:space="preserve"> </w:t>
            </w:r>
            <w:r w:rsidRPr="00F3692A">
              <w:rPr>
                <w:sz w:val="24"/>
                <w:lang w:val="ru-RU"/>
              </w:rPr>
              <w:t>формирует</w:t>
            </w:r>
            <w:r w:rsidRPr="00F3692A">
              <w:rPr>
                <w:spacing w:val="8"/>
                <w:sz w:val="24"/>
                <w:lang w:val="ru-RU"/>
              </w:rPr>
              <w:t xml:space="preserve"> </w:t>
            </w:r>
            <w:r w:rsidRPr="00F3692A">
              <w:rPr>
                <w:sz w:val="24"/>
                <w:lang w:val="ru-RU"/>
              </w:rPr>
              <w:t>у</w:t>
            </w:r>
            <w:r w:rsidRPr="00F3692A">
              <w:rPr>
                <w:spacing w:val="-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навыки обращаться</w:t>
            </w:r>
            <w:r w:rsidRPr="00F3692A">
              <w:rPr>
                <w:spacing w:val="2"/>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сверстнику</w:t>
            </w:r>
            <w:r w:rsidRPr="00F3692A">
              <w:rPr>
                <w:spacing w:val="14"/>
                <w:sz w:val="24"/>
                <w:lang w:val="ru-RU"/>
              </w:rPr>
              <w:t xml:space="preserve"> </w:t>
            </w:r>
            <w:r w:rsidRPr="00F3692A">
              <w:rPr>
                <w:sz w:val="24"/>
                <w:lang w:val="ru-RU"/>
              </w:rPr>
              <w:t>по</w:t>
            </w:r>
            <w:r w:rsidRPr="00F3692A">
              <w:rPr>
                <w:spacing w:val="25"/>
                <w:sz w:val="24"/>
                <w:lang w:val="ru-RU"/>
              </w:rPr>
              <w:t xml:space="preserve"> </w:t>
            </w:r>
            <w:r w:rsidRPr="00F3692A">
              <w:rPr>
                <w:sz w:val="24"/>
                <w:lang w:val="ru-RU"/>
              </w:rPr>
              <w:t>имени,</w:t>
            </w:r>
            <w:r w:rsidRPr="00F3692A">
              <w:rPr>
                <w:spacing w:val="26"/>
                <w:sz w:val="24"/>
                <w:lang w:val="ru-RU"/>
              </w:rPr>
              <w:t xml:space="preserve"> </w:t>
            </w:r>
            <w:r w:rsidRPr="00F3692A">
              <w:rPr>
                <w:sz w:val="24"/>
                <w:lang w:val="ru-RU"/>
              </w:rPr>
              <w:t>к</w:t>
            </w:r>
            <w:r w:rsidRPr="00F3692A">
              <w:rPr>
                <w:spacing w:val="17"/>
                <w:sz w:val="24"/>
                <w:lang w:val="ru-RU"/>
              </w:rPr>
              <w:t xml:space="preserve"> </w:t>
            </w:r>
            <w:r w:rsidRPr="00F3692A">
              <w:rPr>
                <w:sz w:val="24"/>
                <w:lang w:val="ru-RU"/>
              </w:rPr>
              <w:t>взрослому</w:t>
            </w:r>
            <w:r w:rsidRPr="00F3692A">
              <w:rPr>
                <w:spacing w:val="16"/>
                <w:sz w:val="24"/>
                <w:lang w:val="ru-RU"/>
              </w:rPr>
              <w:t xml:space="preserve"> </w:t>
            </w:r>
            <w:r w:rsidRPr="00F3692A">
              <w:rPr>
                <w:sz w:val="24"/>
                <w:lang w:val="ru-RU"/>
              </w:rPr>
              <w:t>-</w:t>
            </w:r>
            <w:r w:rsidRPr="00F3692A">
              <w:rPr>
                <w:spacing w:val="26"/>
                <w:sz w:val="24"/>
                <w:lang w:val="ru-RU"/>
              </w:rPr>
              <w:t xml:space="preserve"> </w:t>
            </w:r>
            <w:r w:rsidRPr="00F3692A">
              <w:rPr>
                <w:sz w:val="24"/>
                <w:lang w:val="ru-RU"/>
              </w:rPr>
              <w:t>по</w:t>
            </w:r>
            <w:r w:rsidRPr="00F3692A">
              <w:rPr>
                <w:spacing w:val="25"/>
                <w:sz w:val="24"/>
                <w:lang w:val="ru-RU"/>
              </w:rPr>
              <w:t xml:space="preserve"> </w:t>
            </w:r>
            <w:r w:rsidRPr="00F3692A">
              <w:rPr>
                <w:sz w:val="24"/>
                <w:lang w:val="ru-RU"/>
              </w:rPr>
              <w:t>имени</w:t>
            </w:r>
            <w:r w:rsidRPr="00F3692A">
              <w:rPr>
                <w:spacing w:val="4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отчеству.</w:t>
            </w:r>
          </w:p>
        </w:tc>
      </w:tr>
    </w:tbl>
    <w:p w:rsidR="00080E1F" w:rsidRDefault="00080E1F"/>
    <w:tbl>
      <w:tblPr>
        <w:tblStyle w:val="TableNormal1"/>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4725C0" w:rsidTr="004725C0">
        <w:trPr>
          <w:trHeight w:val="613"/>
        </w:trPr>
        <w:tc>
          <w:tcPr>
            <w:tcW w:w="13892" w:type="dxa"/>
            <w:gridSpan w:val="2"/>
          </w:tcPr>
          <w:p w:rsidR="004725C0" w:rsidRDefault="004725C0" w:rsidP="0031730D">
            <w:pPr>
              <w:pStyle w:val="TableParagraph"/>
              <w:spacing w:line="267" w:lineRule="exact"/>
              <w:ind w:left="2102" w:right="2096"/>
              <w:jc w:val="center"/>
              <w:rPr>
                <w:b/>
                <w:i/>
                <w:sz w:val="24"/>
              </w:rPr>
            </w:pPr>
            <w:r>
              <w:rPr>
                <w:b/>
                <w:i/>
                <w:sz w:val="24"/>
              </w:rPr>
              <w:t>Старшая</w:t>
            </w:r>
            <w:r>
              <w:rPr>
                <w:b/>
                <w:i/>
                <w:spacing w:val="-3"/>
                <w:sz w:val="24"/>
              </w:rPr>
              <w:t xml:space="preserve"> </w:t>
            </w:r>
            <w:r>
              <w:rPr>
                <w:b/>
                <w:i/>
                <w:sz w:val="24"/>
              </w:rPr>
              <w:t>группа</w:t>
            </w:r>
            <w:r>
              <w:rPr>
                <w:b/>
                <w:i/>
                <w:spacing w:val="4"/>
                <w:sz w:val="24"/>
              </w:rPr>
              <w:t xml:space="preserve"> </w:t>
            </w:r>
            <w:r>
              <w:rPr>
                <w:b/>
                <w:i/>
                <w:sz w:val="24"/>
              </w:rPr>
              <w:t>(5-6</w:t>
            </w:r>
            <w:r>
              <w:rPr>
                <w:b/>
                <w:i/>
                <w:spacing w:val="-4"/>
                <w:sz w:val="24"/>
              </w:rPr>
              <w:t xml:space="preserve"> </w:t>
            </w:r>
            <w:r>
              <w:rPr>
                <w:b/>
                <w:i/>
                <w:sz w:val="24"/>
              </w:rPr>
              <w:t>лет)</w:t>
            </w:r>
          </w:p>
        </w:tc>
      </w:tr>
      <w:tr w:rsidR="004725C0" w:rsidTr="004725C0">
        <w:trPr>
          <w:trHeight w:val="551"/>
        </w:trPr>
        <w:tc>
          <w:tcPr>
            <w:tcW w:w="5812" w:type="dxa"/>
          </w:tcPr>
          <w:p w:rsidR="004725C0" w:rsidRDefault="004725C0" w:rsidP="0031730D">
            <w:pPr>
              <w:pStyle w:val="TableParagraph"/>
              <w:spacing w:line="267" w:lineRule="exact"/>
              <w:ind w:left="252" w:right="245"/>
              <w:jc w:val="center"/>
              <w:rPr>
                <w:b/>
                <w:sz w:val="24"/>
              </w:rPr>
            </w:pPr>
            <w:r>
              <w:rPr>
                <w:b/>
                <w:sz w:val="24"/>
              </w:rPr>
              <w:t>Основные задачи</w:t>
            </w:r>
          </w:p>
          <w:p w:rsidR="004725C0" w:rsidRDefault="004725C0" w:rsidP="0031730D">
            <w:pPr>
              <w:pStyle w:val="TableParagraph"/>
              <w:spacing w:before="2" w:line="262"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8080" w:type="dxa"/>
          </w:tcPr>
          <w:p w:rsidR="004725C0" w:rsidRDefault="004725C0" w:rsidP="0031730D">
            <w:pPr>
              <w:pStyle w:val="TableParagraph"/>
              <w:spacing w:line="267" w:lineRule="exact"/>
              <w:ind w:left="330"/>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4725C0" w:rsidRPr="00F3692A" w:rsidTr="004E0228">
        <w:trPr>
          <w:trHeight w:val="6082"/>
        </w:trPr>
        <w:tc>
          <w:tcPr>
            <w:tcW w:w="5812" w:type="dxa"/>
          </w:tcPr>
          <w:p w:rsidR="004725C0" w:rsidRDefault="004725C0" w:rsidP="0031730D">
            <w:pPr>
              <w:pStyle w:val="TableParagraph"/>
              <w:spacing w:line="267" w:lineRule="exact"/>
              <w:rPr>
                <w:b/>
                <w:sz w:val="24"/>
              </w:rPr>
            </w:pPr>
            <w:r>
              <w:rPr>
                <w:b/>
                <w:sz w:val="24"/>
              </w:rPr>
              <w:lastRenderedPageBreak/>
              <w:t>Формирование</w:t>
            </w:r>
            <w:r>
              <w:rPr>
                <w:b/>
                <w:spacing w:val="-3"/>
                <w:sz w:val="24"/>
              </w:rPr>
              <w:t xml:space="preserve"> </w:t>
            </w:r>
            <w:r>
              <w:rPr>
                <w:b/>
                <w:sz w:val="24"/>
              </w:rPr>
              <w:t>словаря:</w:t>
            </w:r>
          </w:p>
          <w:p w:rsidR="004725C0" w:rsidRPr="00F3692A" w:rsidRDefault="004725C0" w:rsidP="00482B45">
            <w:pPr>
              <w:pStyle w:val="TableParagraph"/>
              <w:numPr>
                <w:ilvl w:val="0"/>
                <w:numId w:val="84"/>
              </w:numPr>
              <w:tabs>
                <w:tab w:val="left" w:pos="250"/>
              </w:tabs>
              <w:ind w:right="441" w:firstLine="0"/>
              <w:rPr>
                <w:sz w:val="24"/>
                <w:lang w:val="ru-RU"/>
              </w:rPr>
            </w:pPr>
            <w:r w:rsidRPr="00F3692A">
              <w:rPr>
                <w:sz w:val="24"/>
                <w:lang w:val="ru-RU"/>
              </w:rPr>
              <w:t>обогащение словаря: вводить в</w:t>
            </w:r>
            <w:r w:rsidRPr="00F3692A">
              <w:rPr>
                <w:spacing w:val="-57"/>
                <w:sz w:val="24"/>
                <w:lang w:val="ru-RU"/>
              </w:rPr>
              <w:t xml:space="preserve"> </w:t>
            </w:r>
            <w:r w:rsidRPr="00F3692A">
              <w:rPr>
                <w:sz w:val="24"/>
                <w:lang w:val="ru-RU"/>
              </w:rPr>
              <w:t>словарь</w:t>
            </w:r>
            <w:r w:rsidRPr="00F3692A">
              <w:rPr>
                <w:spacing w:val="-7"/>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существительные,</w:t>
            </w:r>
            <w:r w:rsidRPr="00F3692A">
              <w:rPr>
                <w:spacing w:val="-57"/>
                <w:sz w:val="24"/>
                <w:lang w:val="ru-RU"/>
              </w:rPr>
              <w:t xml:space="preserve"> </w:t>
            </w:r>
            <w:r w:rsidRPr="00F3692A">
              <w:rPr>
                <w:sz w:val="24"/>
                <w:lang w:val="ru-RU"/>
              </w:rPr>
              <w:t>обозначающие профессии</w:t>
            </w:r>
            <w:r w:rsidRPr="00F3692A">
              <w:rPr>
                <w:spacing w:val="1"/>
                <w:sz w:val="24"/>
                <w:lang w:val="ru-RU"/>
              </w:rPr>
              <w:t xml:space="preserve"> </w:t>
            </w:r>
            <w:r w:rsidRPr="00F3692A">
              <w:rPr>
                <w:sz w:val="24"/>
                <w:lang w:val="ru-RU"/>
              </w:rPr>
              <w:t>(каменщик, тракторист, швея);</w:t>
            </w:r>
            <w:r w:rsidRPr="00F3692A">
              <w:rPr>
                <w:spacing w:val="1"/>
                <w:sz w:val="24"/>
                <w:lang w:val="ru-RU"/>
              </w:rPr>
              <w:t xml:space="preserve"> </w:t>
            </w:r>
            <w:r w:rsidRPr="00F3692A">
              <w:rPr>
                <w:sz w:val="24"/>
                <w:lang w:val="ru-RU"/>
              </w:rPr>
              <w:t>названия техники (экскаватор,</w:t>
            </w:r>
            <w:r w:rsidRPr="00F3692A">
              <w:rPr>
                <w:spacing w:val="1"/>
                <w:sz w:val="24"/>
                <w:lang w:val="ru-RU"/>
              </w:rPr>
              <w:t xml:space="preserve"> </w:t>
            </w:r>
            <w:r w:rsidRPr="00F3692A">
              <w:rPr>
                <w:sz w:val="24"/>
                <w:lang w:val="ru-RU"/>
              </w:rPr>
              <w:t>комбайн); прилагательные,</w:t>
            </w:r>
            <w:r w:rsidRPr="00F3692A">
              <w:rPr>
                <w:spacing w:val="1"/>
                <w:sz w:val="24"/>
                <w:lang w:val="ru-RU"/>
              </w:rPr>
              <w:t xml:space="preserve"> </w:t>
            </w:r>
            <w:r w:rsidRPr="00F3692A">
              <w:rPr>
                <w:sz w:val="24"/>
                <w:lang w:val="ru-RU"/>
              </w:rPr>
              <w:t>обозначающие признаки</w:t>
            </w:r>
            <w:r w:rsidRPr="00F3692A">
              <w:rPr>
                <w:spacing w:val="1"/>
                <w:sz w:val="24"/>
                <w:lang w:val="ru-RU"/>
              </w:rPr>
              <w:t xml:space="preserve"> </w:t>
            </w:r>
            <w:r w:rsidRPr="00F3692A">
              <w:rPr>
                <w:sz w:val="24"/>
                <w:lang w:val="ru-RU"/>
              </w:rPr>
              <w:t>предметов; наречия,</w:t>
            </w:r>
            <w:r w:rsidRPr="00F3692A">
              <w:rPr>
                <w:spacing w:val="1"/>
                <w:sz w:val="24"/>
                <w:lang w:val="ru-RU"/>
              </w:rPr>
              <w:t xml:space="preserve"> </w:t>
            </w:r>
            <w:r w:rsidRPr="00F3692A">
              <w:rPr>
                <w:sz w:val="24"/>
                <w:lang w:val="ru-RU"/>
              </w:rPr>
              <w:t>характеризующие отношение</w:t>
            </w:r>
            <w:r w:rsidRPr="00F3692A">
              <w:rPr>
                <w:spacing w:val="1"/>
                <w:sz w:val="24"/>
                <w:lang w:val="ru-RU"/>
              </w:rPr>
              <w:t xml:space="preserve"> </w:t>
            </w:r>
            <w:r w:rsidRPr="00F3692A">
              <w:rPr>
                <w:sz w:val="24"/>
                <w:lang w:val="ru-RU"/>
              </w:rPr>
              <w:t>людей к труду (старательно,</w:t>
            </w:r>
            <w:r w:rsidRPr="00F3692A">
              <w:rPr>
                <w:spacing w:val="1"/>
                <w:sz w:val="24"/>
                <w:lang w:val="ru-RU"/>
              </w:rPr>
              <w:t xml:space="preserve"> </w:t>
            </w:r>
            <w:r w:rsidRPr="00F3692A">
              <w:rPr>
                <w:sz w:val="24"/>
                <w:lang w:val="ru-RU"/>
              </w:rPr>
              <w:t>бережно); глаголы,</w:t>
            </w:r>
            <w:r w:rsidRPr="00F3692A">
              <w:rPr>
                <w:spacing w:val="1"/>
                <w:sz w:val="24"/>
                <w:lang w:val="ru-RU"/>
              </w:rPr>
              <w:t xml:space="preserve"> </w:t>
            </w:r>
            <w:r w:rsidRPr="00F3692A">
              <w:rPr>
                <w:sz w:val="24"/>
                <w:lang w:val="ru-RU"/>
              </w:rPr>
              <w:t>характеризующие</w:t>
            </w:r>
            <w:r w:rsidRPr="00F3692A">
              <w:rPr>
                <w:spacing w:val="-1"/>
                <w:sz w:val="24"/>
                <w:lang w:val="ru-RU"/>
              </w:rPr>
              <w:t xml:space="preserve"> </w:t>
            </w:r>
            <w:r w:rsidRPr="00F3692A">
              <w:rPr>
                <w:sz w:val="24"/>
                <w:lang w:val="ru-RU"/>
              </w:rPr>
              <w:t>трудовую</w:t>
            </w:r>
          </w:p>
          <w:p w:rsidR="004725C0" w:rsidRPr="00F3692A" w:rsidRDefault="004725C0" w:rsidP="0031730D">
            <w:pPr>
              <w:pStyle w:val="TableParagraph"/>
              <w:ind w:right="188"/>
              <w:rPr>
                <w:sz w:val="24"/>
                <w:lang w:val="ru-RU"/>
              </w:rPr>
            </w:pPr>
            <w:r w:rsidRPr="00F3692A">
              <w:rPr>
                <w:sz w:val="24"/>
                <w:lang w:val="ru-RU"/>
              </w:rPr>
              <w:t>деятельность людей. Упражнять</w:t>
            </w:r>
            <w:r w:rsidRPr="00F3692A">
              <w:rPr>
                <w:spacing w:val="1"/>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умении</w:t>
            </w:r>
            <w:r w:rsidRPr="00F3692A">
              <w:rPr>
                <w:spacing w:val="-3"/>
                <w:sz w:val="24"/>
                <w:lang w:val="ru-RU"/>
              </w:rPr>
              <w:t xml:space="preserve"> </w:t>
            </w:r>
            <w:r w:rsidRPr="00F3692A">
              <w:rPr>
                <w:sz w:val="24"/>
                <w:lang w:val="ru-RU"/>
              </w:rPr>
              <w:t>подбирать</w:t>
            </w:r>
            <w:r w:rsidRPr="00F3692A">
              <w:rPr>
                <w:spacing w:val="-2"/>
                <w:sz w:val="24"/>
                <w:lang w:val="ru-RU"/>
              </w:rPr>
              <w:t xml:space="preserve"> </w:t>
            </w:r>
            <w:r w:rsidRPr="00F3692A">
              <w:rPr>
                <w:sz w:val="24"/>
                <w:lang w:val="ru-RU"/>
              </w:rPr>
              <w:t>слова</w:t>
            </w:r>
            <w:r w:rsidRPr="00F3692A">
              <w:rPr>
                <w:spacing w:val="-4"/>
                <w:sz w:val="24"/>
                <w:lang w:val="ru-RU"/>
              </w:rPr>
              <w:t xml:space="preserve"> </w:t>
            </w:r>
            <w:r w:rsidRPr="00F3692A">
              <w:rPr>
                <w:sz w:val="24"/>
                <w:lang w:val="ru-RU"/>
              </w:rPr>
              <w:t>со</w:t>
            </w:r>
            <w:r w:rsidRPr="00F3692A">
              <w:rPr>
                <w:spacing w:val="-57"/>
                <w:sz w:val="24"/>
                <w:lang w:val="ru-RU"/>
              </w:rPr>
              <w:t xml:space="preserve"> </w:t>
            </w:r>
            <w:r w:rsidRPr="00F3692A">
              <w:rPr>
                <w:sz w:val="24"/>
                <w:lang w:val="ru-RU"/>
              </w:rPr>
              <w:t>сходными значениями (синонимы)</w:t>
            </w:r>
            <w:r w:rsidRPr="00F3692A">
              <w:rPr>
                <w:spacing w:val="-57"/>
                <w:sz w:val="24"/>
                <w:lang w:val="ru-RU"/>
              </w:rPr>
              <w:t xml:space="preserve"> </w:t>
            </w:r>
            <w:r w:rsidRPr="00F3692A">
              <w:rPr>
                <w:sz w:val="24"/>
                <w:lang w:val="ru-RU"/>
              </w:rPr>
              <w:t>и противоположными значениями</w:t>
            </w:r>
            <w:r w:rsidRPr="00F3692A">
              <w:rPr>
                <w:spacing w:val="1"/>
                <w:sz w:val="24"/>
                <w:lang w:val="ru-RU"/>
              </w:rPr>
              <w:t xml:space="preserve"> </w:t>
            </w:r>
            <w:r w:rsidRPr="00F3692A">
              <w:rPr>
                <w:sz w:val="24"/>
                <w:lang w:val="ru-RU"/>
              </w:rPr>
              <w:t>(антонимы);</w:t>
            </w:r>
          </w:p>
          <w:p w:rsidR="004725C0" w:rsidRPr="00F3692A" w:rsidRDefault="004725C0" w:rsidP="00482B45">
            <w:pPr>
              <w:pStyle w:val="TableParagraph"/>
              <w:numPr>
                <w:ilvl w:val="0"/>
                <w:numId w:val="84"/>
              </w:numPr>
              <w:tabs>
                <w:tab w:val="left" w:pos="255"/>
              </w:tabs>
              <w:ind w:right="103" w:firstLine="0"/>
              <w:rPr>
                <w:sz w:val="24"/>
                <w:lang w:val="ru-RU"/>
              </w:rPr>
            </w:pPr>
            <w:r w:rsidRPr="00F3692A">
              <w:rPr>
                <w:sz w:val="24"/>
                <w:lang w:val="ru-RU"/>
              </w:rPr>
              <w:t>активизация</w:t>
            </w:r>
            <w:r w:rsidRPr="00F3692A">
              <w:rPr>
                <w:spacing w:val="-4"/>
                <w:sz w:val="24"/>
                <w:lang w:val="ru-RU"/>
              </w:rPr>
              <w:t xml:space="preserve"> </w:t>
            </w:r>
            <w:r w:rsidRPr="00F3692A">
              <w:rPr>
                <w:sz w:val="24"/>
                <w:lang w:val="ru-RU"/>
              </w:rPr>
              <w:t>словаря:</w:t>
            </w:r>
            <w:r w:rsidRPr="00F3692A">
              <w:rPr>
                <w:spacing w:val="-3"/>
                <w:sz w:val="24"/>
                <w:lang w:val="ru-RU"/>
              </w:rPr>
              <w:t xml:space="preserve"> </w:t>
            </w:r>
            <w:r w:rsidRPr="00F3692A">
              <w:rPr>
                <w:sz w:val="24"/>
                <w:lang w:val="ru-RU"/>
              </w:rPr>
              <w:t>закреплять</w:t>
            </w:r>
            <w:r w:rsidRPr="00F3692A">
              <w:rPr>
                <w:spacing w:val="-6"/>
                <w:sz w:val="24"/>
                <w:lang w:val="ru-RU"/>
              </w:rPr>
              <w:t xml:space="preserve"> </w:t>
            </w:r>
            <w:r w:rsidRPr="00F3692A">
              <w:rPr>
                <w:sz w:val="24"/>
                <w:lang w:val="ru-RU"/>
              </w:rPr>
              <w:t>у</w:t>
            </w:r>
            <w:r w:rsidRPr="00F3692A">
              <w:rPr>
                <w:spacing w:val="-57"/>
                <w:sz w:val="24"/>
                <w:lang w:val="ru-RU"/>
              </w:rPr>
              <w:t xml:space="preserve"> </w:t>
            </w:r>
            <w:r w:rsidRPr="00F3692A">
              <w:rPr>
                <w:sz w:val="24"/>
                <w:lang w:val="ru-RU"/>
              </w:rPr>
              <w:t>детей умение правильно, точно по</w:t>
            </w:r>
            <w:r w:rsidRPr="00F3692A">
              <w:rPr>
                <w:spacing w:val="1"/>
                <w:sz w:val="24"/>
                <w:lang w:val="ru-RU"/>
              </w:rPr>
              <w:t xml:space="preserve"> </w:t>
            </w:r>
            <w:r w:rsidRPr="00F3692A">
              <w:rPr>
                <w:sz w:val="24"/>
                <w:lang w:val="ru-RU"/>
              </w:rPr>
              <w:t>смыслу употреблять в речи</w:t>
            </w:r>
            <w:r w:rsidRPr="00F3692A">
              <w:rPr>
                <w:spacing w:val="1"/>
                <w:sz w:val="24"/>
                <w:lang w:val="ru-RU"/>
              </w:rPr>
              <w:t xml:space="preserve"> </w:t>
            </w:r>
            <w:r w:rsidRPr="00F3692A">
              <w:rPr>
                <w:sz w:val="24"/>
                <w:lang w:val="ru-RU"/>
              </w:rPr>
              <w:t>существительные, прилагательные,</w:t>
            </w:r>
            <w:r w:rsidRPr="00F3692A">
              <w:rPr>
                <w:spacing w:val="-57"/>
                <w:sz w:val="24"/>
                <w:lang w:val="ru-RU"/>
              </w:rPr>
              <w:t xml:space="preserve"> </w:t>
            </w:r>
            <w:r w:rsidRPr="00F3692A">
              <w:rPr>
                <w:sz w:val="24"/>
                <w:lang w:val="ru-RU"/>
              </w:rPr>
              <w:t>глаголы, наречия, предлоги,</w:t>
            </w:r>
            <w:r w:rsidRPr="00F3692A">
              <w:rPr>
                <w:spacing w:val="1"/>
                <w:sz w:val="24"/>
                <w:lang w:val="ru-RU"/>
              </w:rPr>
              <w:t xml:space="preserve"> </w:t>
            </w:r>
            <w:r w:rsidRPr="00F3692A">
              <w:rPr>
                <w:sz w:val="24"/>
                <w:lang w:val="ru-RU"/>
              </w:rPr>
              <w:t>использовать существительные с</w:t>
            </w:r>
            <w:r w:rsidRPr="00F3692A">
              <w:rPr>
                <w:spacing w:val="1"/>
                <w:sz w:val="24"/>
                <w:lang w:val="ru-RU"/>
              </w:rPr>
              <w:t xml:space="preserve"> </w:t>
            </w:r>
            <w:r w:rsidRPr="00F3692A">
              <w:rPr>
                <w:sz w:val="24"/>
                <w:lang w:val="ru-RU"/>
              </w:rPr>
              <w:t>обобщающим</w:t>
            </w:r>
            <w:r w:rsidRPr="00F3692A">
              <w:rPr>
                <w:spacing w:val="-2"/>
                <w:sz w:val="24"/>
                <w:lang w:val="ru-RU"/>
              </w:rPr>
              <w:t xml:space="preserve"> </w:t>
            </w:r>
            <w:r w:rsidRPr="00F3692A">
              <w:rPr>
                <w:sz w:val="24"/>
                <w:lang w:val="ru-RU"/>
              </w:rPr>
              <w:t>значением</w:t>
            </w:r>
          </w:p>
          <w:p w:rsidR="004725C0" w:rsidRPr="0031730D" w:rsidRDefault="004725C0" w:rsidP="0031730D">
            <w:pPr>
              <w:pStyle w:val="TableParagraph"/>
              <w:spacing w:before="1" w:line="267" w:lineRule="exact"/>
              <w:rPr>
                <w:sz w:val="24"/>
                <w:lang w:val="ru-RU"/>
              </w:rPr>
            </w:pPr>
            <w:r w:rsidRPr="0031730D">
              <w:rPr>
                <w:sz w:val="24"/>
                <w:lang w:val="ru-RU"/>
              </w:rPr>
              <w:t>(строитель,</w:t>
            </w:r>
            <w:r w:rsidRPr="0031730D">
              <w:rPr>
                <w:spacing w:val="-4"/>
                <w:sz w:val="24"/>
                <w:lang w:val="ru-RU"/>
              </w:rPr>
              <w:t xml:space="preserve"> </w:t>
            </w:r>
            <w:r w:rsidRPr="0031730D">
              <w:rPr>
                <w:sz w:val="24"/>
                <w:lang w:val="ru-RU"/>
              </w:rPr>
              <w:t>хлебороб).</w:t>
            </w:r>
          </w:p>
          <w:p w:rsidR="004725C0" w:rsidRPr="0031730D" w:rsidRDefault="004725C0" w:rsidP="0031730D">
            <w:pPr>
              <w:pStyle w:val="TableParagraph"/>
              <w:spacing w:before="1" w:line="267" w:lineRule="exact"/>
              <w:rPr>
                <w:sz w:val="24"/>
                <w:lang w:val="ru-RU"/>
              </w:rPr>
            </w:pPr>
          </w:p>
          <w:p w:rsidR="004725C0" w:rsidRPr="00F3692A" w:rsidRDefault="004725C0" w:rsidP="004725C0">
            <w:pPr>
              <w:pStyle w:val="TableParagraph"/>
              <w:spacing w:line="266" w:lineRule="exact"/>
              <w:rPr>
                <w:b/>
                <w:sz w:val="24"/>
                <w:lang w:val="ru-RU"/>
              </w:rPr>
            </w:pPr>
            <w:r w:rsidRPr="00F3692A">
              <w:rPr>
                <w:b/>
                <w:sz w:val="24"/>
                <w:lang w:val="ru-RU"/>
              </w:rPr>
              <w:t>Звуковая</w:t>
            </w:r>
            <w:r w:rsidRPr="00F3692A">
              <w:rPr>
                <w:b/>
                <w:spacing w:val="-2"/>
                <w:sz w:val="24"/>
                <w:lang w:val="ru-RU"/>
              </w:rPr>
              <w:t xml:space="preserve"> </w:t>
            </w:r>
            <w:r w:rsidRPr="00F3692A">
              <w:rPr>
                <w:b/>
                <w:sz w:val="24"/>
                <w:lang w:val="ru-RU"/>
              </w:rPr>
              <w:t>культура речи:</w:t>
            </w:r>
          </w:p>
          <w:p w:rsidR="004725C0" w:rsidRPr="0031730D" w:rsidRDefault="004725C0" w:rsidP="004725C0">
            <w:pPr>
              <w:pStyle w:val="TableParagraph"/>
              <w:spacing w:before="1" w:line="267" w:lineRule="exact"/>
              <w:rPr>
                <w:sz w:val="24"/>
                <w:lang w:val="ru-RU"/>
              </w:rPr>
            </w:pPr>
            <w:r w:rsidRPr="00F3692A">
              <w:rPr>
                <w:sz w:val="24"/>
                <w:lang w:val="ru-RU"/>
              </w:rPr>
              <w:t>-</w:t>
            </w:r>
            <w:r w:rsidRPr="00F3692A">
              <w:rPr>
                <w:spacing w:val="3"/>
                <w:sz w:val="24"/>
                <w:lang w:val="ru-RU"/>
              </w:rPr>
              <w:t xml:space="preserve"> </w:t>
            </w:r>
            <w:r w:rsidRPr="00F3692A">
              <w:rPr>
                <w:sz w:val="24"/>
                <w:lang w:val="ru-RU"/>
              </w:rPr>
              <w:t>закреплять</w:t>
            </w:r>
            <w:r w:rsidRPr="00F3692A">
              <w:rPr>
                <w:spacing w:val="-3"/>
                <w:sz w:val="24"/>
                <w:lang w:val="ru-RU"/>
              </w:rPr>
              <w:t xml:space="preserve"> </w:t>
            </w:r>
            <w:r w:rsidRPr="00F3692A">
              <w:rPr>
                <w:sz w:val="24"/>
                <w:lang w:val="ru-RU"/>
              </w:rPr>
              <w:t>правильное,</w:t>
            </w:r>
            <w:r w:rsidRPr="00F3692A">
              <w:rPr>
                <w:spacing w:val="1"/>
                <w:sz w:val="24"/>
                <w:lang w:val="ru-RU"/>
              </w:rPr>
              <w:t xml:space="preserve"> </w:t>
            </w:r>
            <w:r w:rsidRPr="00F3692A">
              <w:rPr>
                <w:sz w:val="24"/>
                <w:lang w:val="ru-RU"/>
              </w:rPr>
              <w:t>отчетливое произношение всех</w:t>
            </w:r>
            <w:r w:rsidRPr="00F3692A">
              <w:rPr>
                <w:spacing w:val="1"/>
                <w:sz w:val="24"/>
                <w:lang w:val="ru-RU"/>
              </w:rPr>
              <w:t xml:space="preserve"> </w:t>
            </w:r>
            <w:r w:rsidRPr="00F3692A">
              <w:rPr>
                <w:sz w:val="24"/>
                <w:lang w:val="ru-RU"/>
              </w:rPr>
              <w:t>звуков родного</w:t>
            </w:r>
            <w:r w:rsidRPr="00F3692A">
              <w:rPr>
                <w:spacing w:val="3"/>
                <w:sz w:val="24"/>
                <w:lang w:val="ru-RU"/>
              </w:rPr>
              <w:t xml:space="preserve"> </w:t>
            </w:r>
            <w:r w:rsidRPr="00F3692A">
              <w:rPr>
                <w:sz w:val="24"/>
                <w:lang w:val="ru-RU"/>
              </w:rPr>
              <w:t>языка;</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различать на слух и отчетливо</w:t>
            </w:r>
            <w:r w:rsidRPr="00F3692A">
              <w:rPr>
                <w:spacing w:val="1"/>
                <w:sz w:val="24"/>
                <w:lang w:val="ru-RU"/>
              </w:rPr>
              <w:t xml:space="preserve"> </w:t>
            </w:r>
            <w:r w:rsidRPr="00F3692A">
              <w:rPr>
                <w:sz w:val="24"/>
                <w:lang w:val="ru-RU"/>
              </w:rPr>
              <w:t>произносить часто смешиваемые</w:t>
            </w:r>
            <w:r w:rsidRPr="00F3692A">
              <w:rPr>
                <w:spacing w:val="1"/>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(с-ш,</w:t>
            </w:r>
            <w:r w:rsidRPr="00F3692A">
              <w:rPr>
                <w:spacing w:val="-4"/>
                <w:sz w:val="24"/>
                <w:lang w:val="ru-RU"/>
              </w:rPr>
              <w:t xml:space="preserve"> </w:t>
            </w:r>
            <w:r w:rsidRPr="00F3692A">
              <w:rPr>
                <w:sz w:val="24"/>
                <w:lang w:val="ru-RU"/>
              </w:rPr>
              <w:t>ж-з);</w:t>
            </w:r>
            <w:r w:rsidRPr="00F3692A">
              <w:rPr>
                <w:spacing w:val="-6"/>
                <w:sz w:val="24"/>
                <w:lang w:val="ru-RU"/>
              </w:rPr>
              <w:t xml:space="preserve"> </w:t>
            </w:r>
            <w:r w:rsidRPr="00F3692A">
              <w:rPr>
                <w:sz w:val="24"/>
                <w:lang w:val="ru-RU"/>
              </w:rPr>
              <w:t>определять</w:t>
            </w:r>
            <w:r w:rsidRPr="00F3692A">
              <w:rPr>
                <w:spacing w:val="-5"/>
                <w:sz w:val="24"/>
                <w:lang w:val="ru-RU"/>
              </w:rPr>
              <w:t xml:space="preserve"> </w:t>
            </w:r>
            <w:r w:rsidRPr="00F3692A">
              <w:rPr>
                <w:sz w:val="24"/>
                <w:lang w:val="ru-RU"/>
              </w:rPr>
              <w:t>место</w:t>
            </w:r>
            <w:r w:rsidRPr="00F3692A">
              <w:rPr>
                <w:spacing w:val="-57"/>
                <w:sz w:val="24"/>
                <w:lang w:val="ru-RU"/>
              </w:rPr>
              <w:t xml:space="preserve"> </w:t>
            </w:r>
            <w:r w:rsidRPr="00F3692A">
              <w:rPr>
                <w:sz w:val="24"/>
                <w:lang w:val="ru-RU"/>
              </w:rPr>
              <w:t>звука в</w:t>
            </w:r>
            <w:r w:rsidRPr="00F3692A">
              <w:rPr>
                <w:spacing w:val="2"/>
                <w:sz w:val="24"/>
                <w:lang w:val="ru-RU"/>
              </w:rPr>
              <w:t xml:space="preserve"> </w:t>
            </w:r>
            <w:r w:rsidRPr="00F3692A">
              <w:rPr>
                <w:sz w:val="24"/>
                <w:lang w:val="ru-RU"/>
              </w:rPr>
              <w:t>слове.</w:t>
            </w:r>
            <w:r w:rsidRPr="00F3692A">
              <w:rPr>
                <w:spacing w:val="-2"/>
                <w:sz w:val="24"/>
                <w:lang w:val="ru-RU"/>
              </w:rPr>
              <w:t xml:space="preserve"> </w:t>
            </w:r>
            <w:r w:rsidRPr="0031730D">
              <w:rPr>
                <w:sz w:val="24"/>
                <w:lang w:val="ru-RU"/>
              </w:rPr>
              <w:t>Продолжать</w:t>
            </w:r>
            <w:r w:rsidRPr="0031730D">
              <w:rPr>
                <w:spacing w:val="1"/>
                <w:sz w:val="24"/>
                <w:lang w:val="ru-RU"/>
              </w:rPr>
              <w:t xml:space="preserve"> </w:t>
            </w:r>
            <w:r w:rsidRPr="0031730D">
              <w:rPr>
                <w:sz w:val="24"/>
                <w:lang w:val="ru-RU"/>
              </w:rPr>
              <w:t>развивать фонематический слух.</w:t>
            </w:r>
            <w:r w:rsidRPr="0031730D">
              <w:rPr>
                <w:spacing w:val="1"/>
                <w:sz w:val="24"/>
                <w:lang w:val="ru-RU"/>
              </w:rPr>
              <w:t xml:space="preserve"> </w:t>
            </w:r>
            <w:r w:rsidRPr="0031730D">
              <w:rPr>
                <w:sz w:val="24"/>
                <w:lang w:val="ru-RU"/>
              </w:rPr>
              <w:t>Отрабатывать интонационную</w:t>
            </w:r>
            <w:r w:rsidRPr="0031730D">
              <w:rPr>
                <w:spacing w:val="1"/>
                <w:sz w:val="24"/>
                <w:lang w:val="ru-RU"/>
              </w:rPr>
              <w:t xml:space="preserve"> </w:t>
            </w:r>
            <w:r w:rsidRPr="0031730D">
              <w:rPr>
                <w:sz w:val="24"/>
                <w:lang w:val="ru-RU"/>
              </w:rPr>
              <w:t>выразительность</w:t>
            </w:r>
            <w:r w:rsidRPr="0031730D">
              <w:rPr>
                <w:spacing w:val="2"/>
                <w:sz w:val="24"/>
                <w:lang w:val="ru-RU"/>
              </w:rPr>
              <w:t xml:space="preserve"> </w:t>
            </w:r>
            <w:r w:rsidRPr="0031730D">
              <w:rPr>
                <w:sz w:val="24"/>
                <w:lang w:val="ru-RU"/>
              </w:rPr>
              <w:t>речи.</w:t>
            </w:r>
          </w:p>
          <w:p w:rsidR="0065402B" w:rsidRPr="0031730D" w:rsidRDefault="0065402B" w:rsidP="004725C0">
            <w:pPr>
              <w:pStyle w:val="TableParagraph"/>
              <w:spacing w:before="1" w:line="267" w:lineRule="exact"/>
              <w:rPr>
                <w:sz w:val="24"/>
                <w:lang w:val="ru-RU"/>
              </w:rPr>
            </w:pPr>
          </w:p>
          <w:p w:rsidR="0065402B" w:rsidRPr="0031730D" w:rsidRDefault="0065402B" w:rsidP="004725C0">
            <w:pPr>
              <w:pStyle w:val="TableParagraph"/>
              <w:spacing w:before="1" w:line="267" w:lineRule="exact"/>
              <w:rPr>
                <w:sz w:val="24"/>
                <w:lang w:val="ru-RU"/>
              </w:rPr>
            </w:pPr>
          </w:p>
          <w:p w:rsidR="0065402B" w:rsidRPr="0031730D" w:rsidRDefault="0065402B" w:rsidP="004725C0">
            <w:pPr>
              <w:pStyle w:val="TableParagraph"/>
              <w:spacing w:before="1" w:line="267" w:lineRule="exact"/>
              <w:rPr>
                <w:sz w:val="24"/>
                <w:lang w:val="ru-RU"/>
              </w:rPr>
            </w:pPr>
          </w:p>
          <w:p w:rsidR="0065402B" w:rsidRPr="00F3692A" w:rsidRDefault="0065402B" w:rsidP="0065402B">
            <w:pPr>
              <w:pStyle w:val="TableParagraph"/>
              <w:spacing w:line="269" w:lineRule="exact"/>
              <w:rPr>
                <w:b/>
                <w:sz w:val="24"/>
                <w:lang w:val="ru-RU"/>
              </w:rPr>
            </w:pPr>
            <w:r w:rsidRPr="00F3692A">
              <w:rPr>
                <w:b/>
                <w:sz w:val="24"/>
                <w:lang w:val="ru-RU"/>
              </w:rPr>
              <w:t>Грамматический</w:t>
            </w:r>
            <w:r w:rsidRPr="00F3692A">
              <w:rPr>
                <w:b/>
                <w:spacing w:val="-1"/>
                <w:sz w:val="24"/>
                <w:lang w:val="ru-RU"/>
              </w:rPr>
              <w:t xml:space="preserve"> </w:t>
            </w:r>
            <w:r w:rsidRPr="00F3692A">
              <w:rPr>
                <w:b/>
                <w:sz w:val="24"/>
                <w:lang w:val="ru-RU"/>
              </w:rPr>
              <w:t>строй</w:t>
            </w:r>
            <w:r w:rsidRPr="00F3692A">
              <w:rPr>
                <w:b/>
                <w:spacing w:val="-5"/>
                <w:sz w:val="24"/>
                <w:lang w:val="ru-RU"/>
              </w:rPr>
              <w:t xml:space="preserve"> </w:t>
            </w:r>
            <w:r w:rsidRPr="00F3692A">
              <w:rPr>
                <w:b/>
                <w:sz w:val="24"/>
                <w:lang w:val="ru-RU"/>
              </w:rPr>
              <w:t>речи:</w:t>
            </w:r>
          </w:p>
          <w:p w:rsidR="0065402B" w:rsidRPr="00F3692A" w:rsidRDefault="0065402B" w:rsidP="0065402B">
            <w:pPr>
              <w:pStyle w:val="TableParagraph"/>
              <w:ind w:right="242"/>
              <w:rPr>
                <w:sz w:val="24"/>
                <w:lang w:val="ru-RU"/>
              </w:rPr>
            </w:pPr>
            <w:r w:rsidRPr="00F3692A">
              <w:rPr>
                <w:sz w:val="24"/>
                <w:lang w:val="ru-RU"/>
              </w:rPr>
              <w:t>- совершенствовать умение детей</w:t>
            </w:r>
            <w:r w:rsidRPr="00F3692A">
              <w:rPr>
                <w:spacing w:val="1"/>
                <w:sz w:val="24"/>
                <w:lang w:val="ru-RU"/>
              </w:rPr>
              <w:t xml:space="preserve"> </w:t>
            </w:r>
            <w:r w:rsidRPr="00F3692A">
              <w:rPr>
                <w:sz w:val="24"/>
                <w:lang w:val="ru-RU"/>
              </w:rPr>
              <w:t>согласовывать в предложении</w:t>
            </w:r>
            <w:r w:rsidRPr="00F3692A">
              <w:rPr>
                <w:spacing w:val="1"/>
                <w:sz w:val="24"/>
                <w:lang w:val="ru-RU"/>
              </w:rPr>
              <w:t xml:space="preserve"> </w:t>
            </w:r>
            <w:r w:rsidRPr="00F3692A">
              <w:rPr>
                <w:sz w:val="24"/>
                <w:lang w:val="ru-RU"/>
              </w:rPr>
              <w:t>существительные с</w:t>
            </w:r>
            <w:r w:rsidRPr="00F3692A">
              <w:rPr>
                <w:spacing w:val="1"/>
                <w:sz w:val="24"/>
                <w:lang w:val="ru-RU"/>
              </w:rPr>
              <w:t xml:space="preserve"> </w:t>
            </w:r>
            <w:r w:rsidRPr="00F3692A">
              <w:rPr>
                <w:sz w:val="24"/>
                <w:lang w:val="ru-RU"/>
              </w:rPr>
              <w:t>числительными,</w:t>
            </w:r>
            <w:r w:rsidRPr="00F3692A">
              <w:rPr>
                <w:spacing w:val="-11"/>
                <w:sz w:val="24"/>
                <w:lang w:val="ru-RU"/>
              </w:rPr>
              <w:t xml:space="preserve"> </w:t>
            </w:r>
            <w:r w:rsidRPr="00F3692A">
              <w:rPr>
                <w:sz w:val="24"/>
                <w:lang w:val="ru-RU"/>
              </w:rPr>
              <w:t>существительные</w:t>
            </w:r>
            <w:r w:rsidRPr="00F3692A">
              <w:rPr>
                <w:spacing w:val="-57"/>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прилагательным,</w:t>
            </w:r>
            <w:r w:rsidRPr="00F3692A">
              <w:rPr>
                <w:spacing w:val="-3"/>
                <w:sz w:val="24"/>
                <w:lang w:val="ru-RU"/>
              </w:rPr>
              <w:t xml:space="preserve"> </w:t>
            </w:r>
            <w:r w:rsidRPr="00F3692A">
              <w:rPr>
                <w:sz w:val="24"/>
                <w:lang w:val="ru-RU"/>
              </w:rPr>
              <w:t>образовывать</w:t>
            </w:r>
          </w:p>
          <w:p w:rsidR="0065402B" w:rsidRPr="00F3692A" w:rsidRDefault="0065402B" w:rsidP="0065402B">
            <w:pPr>
              <w:pStyle w:val="TableParagraph"/>
              <w:spacing w:before="1" w:line="267" w:lineRule="exact"/>
              <w:rPr>
                <w:sz w:val="24"/>
                <w:lang w:val="ru-RU"/>
              </w:rPr>
            </w:pPr>
            <w:r w:rsidRPr="0065402B">
              <w:rPr>
                <w:sz w:val="24"/>
                <w:lang w:val="ru-RU"/>
              </w:rPr>
              <w:t>множественное число</w:t>
            </w:r>
            <w:r w:rsidRPr="0065402B">
              <w:rPr>
                <w:spacing w:val="1"/>
                <w:sz w:val="24"/>
                <w:lang w:val="ru-RU"/>
              </w:rPr>
              <w:t xml:space="preserve"> </w:t>
            </w:r>
            <w:r w:rsidRPr="0065402B">
              <w:rPr>
                <w:sz w:val="24"/>
                <w:lang w:val="ru-RU"/>
              </w:rPr>
              <w:t>существительных,</w:t>
            </w:r>
            <w:r w:rsidRPr="0065402B">
              <w:rPr>
                <w:spacing w:val="-7"/>
                <w:sz w:val="24"/>
                <w:lang w:val="ru-RU"/>
              </w:rPr>
              <w:t xml:space="preserve"> </w:t>
            </w:r>
            <w:r w:rsidRPr="0065402B">
              <w:rPr>
                <w:sz w:val="24"/>
                <w:lang w:val="ru-RU"/>
              </w:rPr>
              <w:t>обозначающих</w:t>
            </w:r>
            <w:r>
              <w:rPr>
                <w:sz w:val="24"/>
                <w:lang w:val="ru-RU"/>
              </w:rPr>
              <w:t xml:space="preserve"> </w:t>
            </w:r>
            <w:r w:rsidRPr="00F3692A">
              <w:rPr>
                <w:sz w:val="24"/>
                <w:lang w:val="ru-RU"/>
              </w:rPr>
              <w:t>детенышей животных. Развивать</w:t>
            </w:r>
            <w:r w:rsidRPr="00F3692A">
              <w:rPr>
                <w:spacing w:val="-57"/>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пользоваться</w:t>
            </w:r>
          </w:p>
          <w:p w:rsidR="0065402B" w:rsidRPr="00F3692A" w:rsidRDefault="0065402B" w:rsidP="0065402B">
            <w:pPr>
              <w:pStyle w:val="TableParagraph"/>
              <w:ind w:right="114"/>
              <w:rPr>
                <w:sz w:val="24"/>
                <w:lang w:val="ru-RU"/>
              </w:rPr>
            </w:pPr>
            <w:r w:rsidRPr="00F3692A">
              <w:rPr>
                <w:sz w:val="24"/>
                <w:lang w:val="ru-RU"/>
              </w:rPr>
              <w:t>несклоняемыми</w:t>
            </w:r>
            <w:r w:rsidRPr="00F3692A">
              <w:rPr>
                <w:spacing w:val="-10"/>
                <w:sz w:val="24"/>
                <w:lang w:val="ru-RU"/>
              </w:rPr>
              <w:t xml:space="preserve"> </w:t>
            </w:r>
            <w:r w:rsidRPr="00F3692A">
              <w:rPr>
                <w:sz w:val="24"/>
                <w:lang w:val="ru-RU"/>
              </w:rPr>
              <w:t>существительными</w:t>
            </w:r>
            <w:r w:rsidRPr="00F3692A">
              <w:rPr>
                <w:spacing w:val="-57"/>
                <w:sz w:val="24"/>
                <w:lang w:val="ru-RU"/>
              </w:rPr>
              <w:t xml:space="preserve"> </w:t>
            </w:r>
            <w:r w:rsidRPr="00F3692A">
              <w:rPr>
                <w:sz w:val="24"/>
                <w:lang w:val="ru-RU"/>
              </w:rPr>
              <w:t xml:space="preserve">(метро); </w:t>
            </w:r>
            <w:r w:rsidRPr="00F3692A">
              <w:rPr>
                <w:sz w:val="24"/>
                <w:lang w:val="ru-RU"/>
              </w:rPr>
              <w:lastRenderedPageBreak/>
              <w:t>образовывать по образцу</w:t>
            </w:r>
            <w:r w:rsidRPr="00F3692A">
              <w:rPr>
                <w:spacing w:val="1"/>
                <w:sz w:val="24"/>
                <w:lang w:val="ru-RU"/>
              </w:rPr>
              <w:t xml:space="preserve"> </w:t>
            </w:r>
            <w:r w:rsidRPr="00F3692A">
              <w:rPr>
                <w:sz w:val="24"/>
                <w:lang w:val="ru-RU"/>
              </w:rPr>
              <w:t>однокоренные слова (кот-котенок-</w:t>
            </w:r>
            <w:r w:rsidRPr="00F3692A">
              <w:rPr>
                <w:spacing w:val="1"/>
                <w:sz w:val="24"/>
                <w:lang w:val="ru-RU"/>
              </w:rPr>
              <w:t xml:space="preserve"> </w:t>
            </w:r>
            <w:r w:rsidRPr="00F3692A">
              <w:rPr>
                <w:sz w:val="24"/>
                <w:lang w:val="ru-RU"/>
              </w:rPr>
              <w:t>котище), образовывать</w:t>
            </w:r>
            <w:r w:rsidRPr="00F3692A">
              <w:rPr>
                <w:spacing w:val="1"/>
                <w:sz w:val="24"/>
                <w:lang w:val="ru-RU"/>
              </w:rPr>
              <w:t xml:space="preserve"> </w:t>
            </w:r>
            <w:r w:rsidRPr="00F3692A">
              <w:rPr>
                <w:sz w:val="24"/>
                <w:lang w:val="ru-RU"/>
              </w:rPr>
              <w:t>существительные с</w:t>
            </w:r>
            <w:r w:rsidRPr="00F3692A">
              <w:rPr>
                <w:spacing w:val="1"/>
                <w:sz w:val="24"/>
                <w:lang w:val="ru-RU"/>
              </w:rPr>
              <w:t xml:space="preserve"> </w:t>
            </w:r>
            <w:r w:rsidRPr="00F3692A">
              <w:rPr>
                <w:sz w:val="24"/>
                <w:lang w:val="ru-RU"/>
              </w:rPr>
              <w:t>увеличительными,</w:t>
            </w:r>
            <w:r w:rsidRPr="00F3692A">
              <w:rPr>
                <w:spacing w:val="1"/>
                <w:sz w:val="24"/>
                <w:lang w:val="ru-RU"/>
              </w:rPr>
              <w:t xml:space="preserve"> </w:t>
            </w:r>
            <w:r w:rsidRPr="00F3692A">
              <w:rPr>
                <w:sz w:val="24"/>
                <w:lang w:val="ru-RU"/>
              </w:rPr>
              <w:t>уменьшительными, ласкательными</w:t>
            </w:r>
            <w:r w:rsidRPr="00F3692A">
              <w:rPr>
                <w:spacing w:val="-57"/>
                <w:sz w:val="24"/>
                <w:lang w:val="ru-RU"/>
              </w:rPr>
              <w:t xml:space="preserve"> </w:t>
            </w:r>
            <w:r w:rsidRPr="00F3692A">
              <w:rPr>
                <w:sz w:val="24"/>
                <w:lang w:val="ru-RU"/>
              </w:rPr>
              <w:t>суффиксами</w:t>
            </w:r>
            <w:r w:rsidRPr="00F3692A">
              <w:rPr>
                <w:spacing w:val="10"/>
                <w:sz w:val="24"/>
                <w:lang w:val="ru-RU"/>
              </w:rPr>
              <w:t xml:space="preserve"> </w:t>
            </w:r>
            <w:r w:rsidRPr="00F3692A">
              <w:rPr>
                <w:sz w:val="24"/>
                <w:lang w:val="ru-RU"/>
              </w:rPr>
              <w:t>и</w:t>
            </w:r>
            <w:r w:rsidRPr="00F3692A">
              <w:rPr>
                <w:spacing w:val="14"/>
                <w:sz w:val="24"/>
                <w:lang w:val="ru-RU"/>
              </w:rPr>
              <w:t xml:space="preserve"> </w:t>
            </w:r>
            <w:r w:rsidRPr="00F3692A">
              <w:rPr>
                <w:sz w:val="24"/>
                <w:lang w:val="ru-RU"/>
              </w:rPr>
              <w:t>улавливать</w:t>
            </w:r>
            <w:r w:rsidRPr="00F3692A">
              <w:rPr>
                <w:spacing w:val="6"/>
                <w:sz w:val="24"/>
                <w:lang w:val="ru-RU"/>
              </w:rPr>
              <w:t xml:space="preserve"> </w:t>
            </w:r>
            <w:r w:rsidRPr="00F3692A">
              <w:rPr>
                <w:sz w:val="24"/>
                <w:lang w:val="ru-RU"/>
              </w:rPr>
              <w:t>оттенки</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значении</w:t>
            </w:r>
            <w:r w:rsidRPr="00F3692A">
              <w:rPr>
                <w:spacing w:val="3"/>
                <w:sz w:val="24"/>
                <w:lang w:val="ru-RU"/>
              </w:rPr>
              <w:t xml:space="preserve"> </w:t>
            </w:r>
            <w:r w:rsidRPr="00F3692A">
              <w:rPr>
                <w:sz w:val="24"/>
                <w:lang w:val="ru-RU"/>
              </w:rPr>
              <w:t>слов;</w:t>
            </w:r>
          </w:p>
          <w:p w:rsidR="0065402B" w:rsidRPr="00F3692A" w:rsidRDefault="0065402B" w:rsidP="0065402B">
            <w:pPr>
              <w:pStyle w:val="TableParagraph"/>
              <w:ind w:right="302"/>
              <w:rPr>
                <w:sz w:val="24"/>
                <w:lang w:val="ru-RU"/>
              </w:rPr>
            </w:pPr>
            <w:r w:rsidRPr="00F3692A">
              <w:rPr>
                <w:sz w:val="24"/>
                <w:lang w:val="ru-RU"/>
              </w:rPr>
              <w:t>-</w:t>
            </w:r>
            <w:r w:rsidRPr="00F3692A">
              <w:rPr>
                <w:spacing w:val="3"/>
                <w:sz w:val="24"/>
                <w:lang w:val="ru-RU"/>
              </w:rPr>
              <w:t xml:space="preserve"> </w:t>
            </w:r>
            <w:r w:rsidRPr="00F3692A">
              <w:rPr>
                <w:sz w:val="24"/>
                <w:lang w:val="ru-RU"/>
              </w:rPr>
              <w:t>познакомить</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разными</w:t>
            </w:r>
            <w:r w:rsidRPr="00F3692A">
              <w:rPr>
                <w:spacing w:val="1"/>
                <w:sz w:val="24"/>
                <w:lang w:val="ru-RU"/>
              </w:rPr>
              <w:t xml:space="preserve"> </w:t>
            </w:r>
            <w:r w:rsidRPr="00F3692A">
              <w:rPr>
                <w:sz w:val="24"/>
                <w:lang w:val="ru-RU"/>
              </w:rPr>
              <w:t>способами образования слов.</w:t>
            </w:r>
            <w:r w:rsidRPr="00F3692A">
              <w:rPr>
                <w:spacing w:val="1"/>
                <w:sz w:val="24"/>
                <w:lang w:val="ru-RU"/>
              </w:rPr>
              <w:t xml:space="preserve"> </w:t>
            </w:r>
            <w:r w:rsidRPr="00F3692A">
              <w:rPr>
                <w:sz w:val="24"/>
                <w:lang w:val="ru-RU"/>
              </w:rPr>
              <w:t>Продолжать совершенствовать у</w:t>
            </w:r>
            <w:r w:rsidRPr="00F3692A">
              <w:rPr>
                <w:spacing w:val="1"/>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умение составлять</w:t>
            </w:r>
            <w:r w:rsidRPr="00F3692A">
              <w:rPr>
                <w:spacing w:val="-3"/>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образцу простые и сложные</w:t>
            </w:r>
            <w:r w:rsidRPr="00F3692A">
              <w:rPr>
                <w:spacing w:val="1"/>
                <w:sz w:val="24"/>
                <w:lang w:val="ru-RU"/>
              </w:rPr>
              <w:t xml:space="preserve"> </w:t>
            </w:r>
            <w:r w:rsidRPr="00F3692A">
              <w:rPr>
                <w:sz w:val="24"/>
                <w:lang w:val="ru-RU"/>
              </w:rPr>
              <w:t>предложения; при инсценировках</w:t>
            </w:r>
            <w:r w:rsidRPr="00F3692A">
              <w:rPr>
                <w:spacing w:val="-57"/>
                <w:sz w:val="24"/>
                <w:lang w:val="ru-RU"/>
              </w:rPr>
              <w:t xml:space="preserve"> </w:t>
            </w:r>
            <w:r w:rsidRPr="00F3692A">
              <w:rPr>
                <w:sz w:val="24"/>
                <w:lang w:val="ru-RU"/>
              </w:rPr>
              <w:t>пользоваться</w:t>
            </w:r>
            <w:r w:rsidRPr="00F3692A">
              <w:rPr>
                <w:spacing w:val="-6"/>
                <w:sz w:val="24"/>
                <w:lang w:val="ru-RU"/>
              </w:rPr>
              <w:t xml:space="preserve"> </w:t>
            </w:r>
            <w:r w:rsidRPr="00F3692A">
              <w:rPr>
                <w:sz w:val="24"/>
                <w:lang w:val="ru-RU"/>
              </w:rPr>
              <w:t>прямой и</w:t>
            </w:r>
            <w:r w:rsidRPr="00F3692A">
              <w:rPr>
                <w:spacing w:val="-5"/>
                <w:sz w:val="24"/>
                <w:lang w:val="ru-RU"/>
              </w:rPr>
              <w:t xml:space="preserve"> </w:t>
            </w:r>
            <w:r w:rsidRPr="00F3692A">
              <w:rPr>
                <w:sz w:val="24"/>
                <w:lang w:val="ru-RU"/>
              </w:rPr>
              <w:t>косвенной</w:t>
            </w:r>
          </w:p>
          <w:p w:rsidR="0065402B" w:rsidRPr="0031730D" w:rsidRDefault="0065402B" w:rsidP="0065402B">
            <w:pPr>
              <w:pStyle w:val="TableParagraph"/>
              <w:spacing w:before="1" w:line="267" w:lineRule="exact"/>
              <w:rPr>
                <w:sz w:val="24"/>
                <w:lang w:val="ru-RU"/>
              </w:rPr>
            </w:pPr>
            <w:r w:rsidRPr="0031730D">
              <w:rPr>
                <w:sz w:val="24"/>
                <w:lang w:val="ru-RU"/>
              </w:rPr>
              <w:t>речью.</w:t>
            </w:r>
          </w:p>
          <w:p w:rsidR="0065402B" w:rsidRPr="00F3692A" w:rsidRDefault="0065402B" w:rsidP="0065402B">
            <w:pPr>
              <w:pStyle w:val="TableParagraph"/>
              <w:spacing w:line="264" w:lineRule="exact"/>
              <w:rPr>
                <w:b/>
                <w:sz w:val="24"/>
                <w:lang w:val="ru-RU"/>
              </w:rPr>
            </w:pPr>
            <w:r w:rsidRPr="00F3692A">
              <w:rPr>
                <w:b/>
                <w:sz w:val="24"/>
                <w:lang w:val="ru-RU"/>
              </w:rPr>
              <w:t>Связная речь:</w:t>
            </w:r>
          </w:p>
          <w:p w:rsidR="0065402B" w:rsidRPr="00F3692A" w:rsidRDefault="0065402B" w:rsidP="0065402B">
            <w:pPr>
              <w:pStyle w:val="TableParagraph"/>
              <w:ind w:right="150"/>
              <w:rPr>
                <w:sz w:val="24"/>
                <w:lang w:val="ru-RU"/>
              </w:rPr>
            </w:pPr>
            <w:r w:rsidRPr="00F3692A">
              <w:rPr>
                <w:sz w:val="24"/>
                <w:lang w:val="ru-RU"/>
              </w:rPr>
              <w:t>-</w:t>
            </w:r>
            <w:r w:rsidRPr="00F3692A">
              <w:rPr>
                <w:spacing w:val="-5"/>
                <w:sz w:val="24"/>
                <w:lang w:val="ru-RU"/>
              </w:rPr>
              <w:t xml:space="preserve"> </w:t>
            </w:r>
            <w:r w:rsidRPr="00F3692A">
              <w:rPr>
                <w:sz w:val="24"/>
                <w:lang w:val="ru-RU"/>
              </w:rPr>
              <w:t>совершенствовать</w:t>
            </w:r>
            <w:r w:rsidRPr="00F3692A">
              <w:rPr>
                <w:spacing w:val="-10"/>
                <w:sz w:val="24"/>
                <w:lang w:val="ru-RU"/>
              </w:rPr>
              <w:t xml:space="preserve"> </w:t>
            </w:r>
            <w:r w:rsidRPr="00F3692A">
              <w:rPr>
                <w:sz w:val="24"/>
                <w:lang w:val="ru-RU"/>
              </w:rPr>
              <w:t>диалогическую</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монологическую</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закреплять умения поддерживать</w:t>
            </w:r>
            <w:r w:rsidRPr="00F3692A">
              <w:rPr>
                <w:spacing w:val="1"/>
                <w:sz w:val="24"/>
                <w:lang w:val="ru-RU"/>
              </w:rPr>
              <w:t xml:space="preserve"> </w:t>
            </w:r>
            <w:r w:rsidRPr="00F3692A">
              <w:rPr>
                <w:sz w:val="24"/>
                <w:lang w:val="ru-RU"/>
              </w:rPr>
              <w:t>непринужденную беседу, задавать</w:t>
            </w:r>
            <w:r w:rsidRPr="00F3692A">
              <w:rPr>
                <w:spacing w:val="1"/>
                <w:sz w:val="24"/>
                <w:lang w:val="ru-RU"/>
              </w:rPr>
              <w:t xml:space="preserve"> </w:t>
            </w:r>
            <w:r w:rsidRPr="00F3692A">
              <w:rPr>
                <w:sz w:val="24"/>
                <w:lang w:val="ru-RU"/>
              </w:rPr>
              <w:t>вопросы, правильно отвечать на</w:t>
            </w:r>
            <w:r w:rsidRPr="00F3692A">
              <w:rPr>
                <w:spacing w:val="1"/>
                <w:sz w:val="24"/>
                <w:lang w:val="ru-RU"/>
              </w:rPr>
              <w:t xml:space="preserve"> </w:t>
            </w:r>
            <w:r w:rsidRPr="00F3692A">
              <w:rPr>
                <w:sz w:val="24"/>
                <w:lang w:val="ru-RU"/>
              </w:rPr>
              <w:t>вопросы педагога и детей;</w:t>
            </w:r>
            <w:r w:rsidRPr="00F3692A">
              <w:rPr>
                <w:spacing w:val="1"/>
                <w:sz w:val="24"/>
                <w:lang w:val="ru-RU"/>
              </w:rPr>
              <w:t xml:space="preserve"> </w:t>
            </w:r>
            <w:r w:rsidRPr="00F3692A">
              <w:rPr>
                <w:sz w:val="24"/>
                <w:lang w:val="ru-RU"/>
              </w:rPr>
              <w:t>объединять в распространенном</w:t>
            </w:r>
            <w:r w:rsidRPr="00F3692A">
              <w:rPr>
                <w:spacing w:val="1"/>
                <w:sz w:val="24"/>
                <w:lang w:val="ru-RU"/>
              </w:rPr>
              <w:t xml:space="preserve"> </w:t>
            </w:r>
            <w:r w:rsidRPr="00F3692A">
              <w:rPr>
                <w:sz w:val="24"/>
                <w:lang w:val="ru-RU"/>
              </w:rPr>
              <w:t>ответе реплики других детей,</w:t>
            </w:r>
            <w:r w:rsidRPr="00F3692A">
              <w:rPr>
                <w:spacing w:val="1"/>
                <w:sz w:val="24"/>
                <w:lang w:val="ru-RU"/>
              </w:rPr>
              <w:t xml:space="preserve"> </w:t>
            </w:r>
            <w:r w:rsidRPr="00F3692A">
              <w:rPr>
                <w:sz w:val="24"/>
                <w:lang w:val="ru-RU"/>
              </w:rPr>
              <w:t>отвечать</w:t>
            </w:r>
            <w:r w:rsidRPr="00F3692A">
              <w:rPr>
                <w:spacing w:val="2"/>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один</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тот</w:t>
            </w:r>
            <w:r w:rsidRPr="00F3692A">
              <w:rPr>
                <w:spacing w:val="-3"/>
                <w:sz w:val="24"/>
                <w:lang w:val="ru-RU"/>
              </w:rPr>
              <w:t xml:space="preserve"> </w:t>
            </w:r>
            <w:r w:rsidRPr="00F3692A">
              <w:rPr>
                <w:sz w:val="24"/>
                <w:lang w:val="ru-RU"/>
              </w:rPr>
              <w:t>же</w:t>
            </w:r>
            <w:r w:rsidRPr="00F3692A">
              <w:rPr>
                <w:spacing w:val="-4"/>
                <w:sz w:val="24"/>
                <w:lang w:val="ru-RU"/>
              </w:rPr>
              <w:t xml:space="preserve"> </w:t>
            </w:r>
            <w:r w:rsidRPr="00F3692A">
              <w:rPr>
                <w:sz w:val="24"/>
                <w:lang w:val="ru-RU"/>
              </w:rPr>
              <w:t>вопрос</w:t>
            </w:r>
          </w:p>
          <w:p w:rsidR="0065402B" w:rsidRPr="00F3692A" w:rsidRDefault="0065402B" w:rsidP="0065402B">
            <w:pPr>
              <w:pStyle w:val="TableParagraph"/>
              <w:ind w:right="202"/>
              <w:rPr>
                <w:sz w:val="24"/>
                <w:lang w:val="ru-RU"/>
              </w:rPr>
            </w:pPr>
            <w:r w:rsidRPr="00F3692A">
              <w:rPr>
                <w:sz w:val="24"/>
                <w:lang w:val="ru-RU"/>
              </w:rPr>
              <w:t>по-разному (кратко и</w:t>
            </w:r>
            <w:r w:rsidRPr="00F3692A">
              <w:rPr>
                <w:spacing w:val="1"/>
                <w:sz w:val="24"/>
                <w:lang w:val="ru-RU"/>
              </w:rPr>
              <w:t xml:space="preserve"> </w:t>
            </w:r>
            <w:r w:rsidRPr="00F3692A">
              <w:rPr>
                <w:sz w:val="24"/>
                <w:lang w:val="ru-RU"/>
              </w:rPr>
              <w:t>распространенно). Закреплять</w:t>
            </w:r>
            <w:r w:rsidRPr="00F3692A">
              <w:rPr>
                <w:spacing w:val="1"/>
                <w:sz w:val="24"/>
                <w:lang w:val="ru-RU"/>
              </w:rPr>
              <w:t xml:space="preserve"> </w:t>
            </w:r>
            <w:r w:rsidRPr="00F3692A">
              <w:rPr>
                <w:sz w:val="24"/>
                <w:lang w:val="ru-RU"/>
              </w:rPr>
              <w:t>умение участвовать в общей</w:t>
            </w:r>
            <w:r w:rsidRPr="00F3692A">
              <w:rPr>
                <w:spacing w:val="1"/>
                <w:sz w:val="24"/>
                <w:lang w:val="ru-RU"/>
              </w:rPr>
              <w:t xml:space="preserve"> </w:t>
            </w:r>
            <w:r w:rsidRPr="00F3692A">
              <w:rPr>
                <w:sz w:val="24"/>
                <w:lang w:val="ru-RU"/>
              </w:rPr>
              <w:t>беседе,</w:t>
            </w:r>
            <w:r w:rsidRPr="00F3692A">
              <w:rPr>
                <w:spacing w:val="1"/>
                <w:sz w:val="24"/>
                <w:lang w:val="ru-RU"/>
              </w:rPr>
              <w:t xml:space="preserve"> </w:t>
            </w:r>
            <w:r w:rsidRPr="00F3692A">
              <w:rPr>
                <w:sz w:val="24"/>
                <w:lang w:val="ru-RU"/>
              </w:rPr>
              <w:t>внимательно</w:t>
            </w:r>
            <w:r w:rsidRPr="00F3692A">
              <w:rPr>
                <w:spacing w:val="4"/>
                <w:sz w:val="24"/>
                <w:lang w:val="ru-RU"/>
              </w:rPr>
              <w:t xml:space="preserve"> </w:t>
            </w:r>
            <w:r w:rsidRPr="00F3692A">
              <w:rPr>
                <w:sz w:val="24"/>
                <w:lang w:val="ru-RU"/>
              </w:rPr>
              <w:t>слушать</w:t>
            </w:r>
            <w:r w:rsidRPr="00F3692A">
              <w:rPr>
                <w:spacing w:val="1"/>
                <w:sz w:val="24"/>
                <w:lang w:val="ru-RU"/>
              </w:rPr>
              <w:t xml:space="preserve"> </w:t>
            </w:r>
            <w:r w:rsidRPr="00F3692A">
              <w:rPr>
                <w:sz w:val="24"/>
                <w:lang w:val="ru-RU"/>
              </w:rPr>
              <w:t>собеседника, не перебивать его, не</w:t>
            </w:r>
            <w:r w:rsidRPr="00F3692A">
              <w:rPr>
                <w:spacing w:val="-57"/>
                <w:sz w:val="24"/>
                <w:lang w:val="ru-RU"/>
              </w:rPr>
              <w:t xml:space="preserve"> </w:t>
            </w:r>
            <w:r w:rsidRPr="00F3692A">
              <w:rPr>
                <w:sz w:val="24"/>
                <w:lang w:val="ru-RU"/>
              </w:rPr>
              <w:t>отвлекаться. Поощрять разговоры</w:t>
            </w:r>
            <w:r w:rsidRPr="00F3692A">
              <w:rPr>
                <w:spacing w:val="1"/>
                <w:sz w:val="24"/>
                <w:lang w:val="ru-RU"/>
              </w:rPr>
              <w:t xml:space="preserve"> </w:t>
            </w:r>
            <w:r w:rsidRPr="00F3692A">
              <w:rPr>
                <w:sz w:val="24"/>
                <w:lang w:val="ru-RU"/>
              </w:rPr>
              <w:t>детей по поводу игр, прочитанных</w:t>
            </w:r>
            <w:r w:rsidRPr="00F3692A">
              <w:rPr>
                <w:spacing w:val="-57"/>
                <w:sz w:val="24"/>
                <w:lang w:val="ru-RU"/>
              </w:rPr>
              <w:t xml:space="preserve"> </w:t>
            </w:r>
            <w:r w:rsidRPr="00F3692A">
              <w:rPr>
                <w:sz w:val="24"/>
                <w:lang w:val="ru-RU"/>
              </w:rPr>
              <w:t>книг,</w:t>
            </w:r>
            <w:r w:rsidRPr="00F3692A">
              <w:rPr>
                <w:spacing w:val="-3"/>
                <w:sz w:val="24"/>
                <w:lang w:val="ru-RU"/>
              </w:rPr>
              <w:t xml:space="preserve"> </w:t>
            </w:r>
            <w:r w:rsidRPr="00F3692A">
              <w:rPr>
                <w:sz w:val="24"/>
                <w:lang w:val="ru-RU"/>
              </w:rPr>
              <w:t>просмотренных</w:t>
            </w:r>
            <w:r w:rsidRPr="00F3692A">
              <w:rPr>
                <w:spacing w:val="-4"/>
                <w:sz w:val="24"/>
                <w:lang w:val="ru-RU"/>
              </w:rPr>
              <w:t xml:space="preserve"> </w:t>
            </w:r>
            <w:r w:rsidRPr="00F3692A">
              <w:rPr>
                <w:sz w:val="24"/>
                <w:lang w:val="ru-RU"/>
              </w:rPr>
              <w:t>фильмов.</w:t>
            </w:r>
          </w:p>
          <w:p w:rsidR="0065402B" w:rsidRPr="00F3692A" w:rsidRDefault="0065402B" w:rsidP="0065402B">
            <w:pPr>
              <w:pStyle w:val="TableParagraph"/>
              <w:ind w:right="281"/>
              <w:rPr>
                <w:sz w:val="24"/>
                <w:lang w:val="ru-RU"/>
              </w:rPr>
            </w:pPr>
            <w:r w:rsidRPr="00F3692A">
              <w:rPr>
                <w:sz w:val="24"/>
                <w:lang w:val="ru-RU"/>
              </w:rPr>
              <w:t>Продолжать формировать у детей</w:t>
            </w:r>
            <w:r w:rsidRPr="00F3692A">
              <w:rPr>
                <w:spacing w:val="-57"/>
                <w:sz w:val="24"/>
                <w:lang w:val="ru-RU"/>
              </w:rPr>
              <w:t xml:space="preserve"> </w:t>
            </w:r>
            <w:r w:rsidRPr="00F3692A">
              <w:rPr>
                <w:sz w:val="24"/>
                <w:lang w:val="ru-RU"/>
              </w:rPr>
              <w:t>умение использовать</w:t>
            </w:r>
            <w:r w:rsidRPr="00F3692A">
              <w:rPr>
                <w:spacing w:val="1"/>
                <w:sz w:val="24"/>
                <w:lang w:val="ru-RU"/>
              </w:rPr>
              <w:t xml:space="preserve"> </w:t>
            </w:r>
            <w:r w:rsidRPr="00F3692A">
              <w:rPr>
                <w:sz w:val="24"/>
                <w:lang w:val="ru-RU"/>
              </w:rPr>
              <w:t>разнообразные</w:t>
            </w:r>
            <w:r w:rsidRPr="00F3692A">
              <w:rPr>
                <w:spacing w:val="-7"/>
                <w:sz w:val="24"/>
                <w:lang w:val="ru-RU"/>
              </w:rPr>
              <w:t xml:space="preserve"> </w:t>
            </w:r>
            <w:r w:rsidRPr="00F3692A">
              <w:rPr>
                <w:sz w:val="24"/>
                <w:lang w:val="ru-RU"/>
              </w:rPr>
              <w:t>формулы</w:t>
            </w:r>
            <w:r w:rsidRPr="00F3692A">
              <w:rPr>
                <w:spacing w:val="-4"/>
                <w:sz w:val="24"/>
                <w:lang w:val="ru-RU"/>
              </w:rPr>
              <w:t xml:space="preserve"> </w:t>
            </w:r>
            <w:r w:rsidRPr="00F3692A">
              <w:rPr>
                <w:sz w:val="24"/>
                <w:lang w:val="ru-RU"/>
              </w:rPr>
              <w:t>речевого</w:t>
            </w:r>
            <w:r w:rsidRPr="00F3692A">
              <w:rPr>
                <w:spacing w:val="-57"/>
                <w:sz w:val="24"/>
                <w:lang w:val="ru-RU"/>
              </w:rPr>
              <w:t xml:space="preserve"> </w:t>
            </w:r>
            <w:r w:rsidRPr="00F3692A">
              <w:rPr>
                <w:sz w:val="24"/>
                <w:lang w:val="ru-RU"/>
              </w:rPr>
              <w:t>этикета,</w:t>
            </w:r>
            <w:r w:rsidRPr="00F3692A">
              <w:rPr>
                <w:spacing w:val="6"/>
                <w:sz w:val="24"/>
                <w:lang w:val="ru-RU"/>
              </w:rPr>
              <w:t xml:space="preserve"> </w:t>
            </w:r>
            <w:r w:rsidRPr="00F3692A">
              <w:rPr>
                <w:sz w:val="24"/>
                <w:lang w:val="ru-RU"/>
              </w:rPr>
              <w:t>употреблять</w:t>
            </w:r>
            <w:r w:rsidRPr="00F3692A">
              <w:rPr>
                <w:spacing w:val="1"/>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без</w:t>
            </w:r>
            <w:r w:rsidRPr="00F3692A">
              <w:rPr>
                <w:spacing w:val="1"/>
                <w:sz w:val="24"/>
                <w:lang w:val="ru-RU"/>
              </w:rPr>
              <w:t xml:space="preserve"> </w:t>
            </w:r>
            <w:r w:rsidRPr="00F3692A">
              <w:rPr>
                <w:sz w:val="24"/>
                <w:lang w:val="ru-RU"/>
              </w:rPr>
              <w:t>напоминания; формировать</w:t>
            </w:r>
            <w:r w:rsidRPr="00F3692A">
              <w:rPr>
                <w:spacing w:val="1"/>
                <w:sz w:val="24"/>
                <w:lang w:val="ru-RU"/>
              </w:rPr>
              <w:t xml:space="preserve"> </w:t>
            </w:r>
            <w:r w:rsidRPr="00F3692A">
              <w:rPr>
                <w:sz w:val="24"/>
                <w:lang w:val="ru-RU"/>
              </w:rPr>
              <w:t>культуру общения: называть</w:t>
            </w:r>
            <w:r w:rsidRPr="00F3692A">
              <w:rPr>
                <w:spacing w:val="1"/>
                <w:sz w:val="24"/>
                <w:lang w:val="ru-RU"/>
              </w:rPr>
              <w:t xml:space="preserve"> </w:t>
            </w:r>
            <w:r w:rsidRPr="00F3692A">
              <w:rPr>
                <w:sz w:val="24"/>
                <w:lang w:val="ru-RU"/>
              </w:rPr>
              <w:t>взрослых</w:t>
            </w:r>
            <w:r w:rsidRPr="00F3692A">
              <w:rPr>
                <w:spacing w:val="-6"/>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имени</w:t>
            </w:r>
            <w:r w:rsidRPr="00F3692A">
              <w:rPr>
                <w:spacing w:val="-5"/>
                <w:sz w:val="24"/>
                <w:lang w:val="ru-RU"/>
              </w:rPr>
              <w:t xml:space="preserve"> </w:t>
            </w:r>
            <w:r w:rsidRPr="00F3692A">
              <w:rPr>
                <w:sz w:val="24"/>
                <w:lang w:val="ru-RU"/>
              </w:rPr>
              <w:t>и</w:t>
            </w:r>
            <w:r w:rsidRPr="00F3692A">
              <w:rPr>
                <w:spacing w:val="-5"/>
                <w:sz w:val="24"/>
                <w:lang w:val="ru-RU"/>
              </w:rPr>
              <w:t xml:space="preserve"> </w:t>
            </w:r>
            <w:r w:rsidRPr="00F3692A">
              <w:rPr>
                <w:sz w:val="24"/>
                <w:lang w:val="ru-RU"/>
              </w:rPr>
              <w:t>отчеству,</w:t>
            </w:r>
            <w:r w:rsidRPr="00F3692A">
              <w:rPr>
                <w:spacing w:val="1"/>
                <w:sz w:val="24"/>
                <w:lang w:val="ru-RU"/>
              </w:rPr>
              <w:t xml:space="preserve"> </w:t>
            </w:r>
            <w:r w:rsidRPr="00F3692A">
              <w:rPr>
                <w:sz w:val="24"/>
                <w:lang w:val="ru-RU"/>
              </w:rPr>
              <w:t>на</w:t>
            </w:r>
          </w:p>
          <w:p w:rsidR="0065402B" w:rsidRPr="004E0228" w:rsidRDefault="0065402B" w:rsidP="0065402B">
            <w:pPr>
              <w:pStyle w:val="TableParagraph"/>
              <w:ind w:right="247"/>
              <w:rPr>
                <w:sz w:val="24"/>
                <w:lang w:val="ru-RU"/>
              </w:rPr>
            </w:pPr>
            <w:r w:rsidRPr="00F3692A">
              <w:rPr>
                <w:sz w:val="24"/>
                <w:lang w:val="ru-RU"/>
              </w:rPr>
              <w:t>«вы»,</w:t>
            </w:r>
            <w:r w:rsidRPr="00F3692A">
              <w:rPr>
                <w:spacing w:val="3"/>
                <w:sz w:val="24"/>
                <w:lang w:val="ru-RU"/>
              </w:rPr>
              <w:t xml:space="preserve"> </w:t>
            </w:r>
            <w:r w:rsidRPr="00F3692A">
              <w:rPr>
                <w:sz w:val="24"/>
                <w:lang w:val="ru-RU"/>
              </w:rPr>
              <w:t>называть</w:t>
            </w:r>
            <w:r w:rsidRPr="00F3692A">
              <w:rPr>
                <w:spacing w:val="-2"/>
                <w:sz w:val="24"/>
                <w:lang w:val="ru-RU"/>
              </w:rPr>
              <w:t xml:space="preserve"> </w:t>
            </w:r>
            <w:r w:rsidRPr="00F3692A">
              <w:rPr>
                <w:sz w:val="24"/>
                <w:lang w:val="ru-RU"/>
              </w:rPr>
              <w:t>друг</w:t>
            </w:r>
            <w:r w:rsidRPr="00F3692A">
              <w:rPr>
                <w:spacing w:val="2"/>
                <w:sz w:val="24"/>
                <w:lang w:val="ru-RU"/>
              </w:rPr>
              <w:t xml:space="preserve"> </w:t>
            </w:r>
            <w:r w:rsidRPr="00F3692A">
              <w:rPr>
                <w:sz w:val="24"/>
                <w:lang w:val="ru-RU"/>
              </w:rPr>
              <w:t>друга</w:t>
            </w:r>
            <w:r w:rsidRPr="00F3692A">
              <w:rPr>
                <w:spacing w:val="1"/>
                <w:sz w:val="24"/>
                <w:lang w:val="ru-RU"/>
              </w:rPr>
              <w:t xml:space="preserve"> </w:t>
            </w:r>
            <w:r w:rsidRPr="00F3692A">
              <w:rPr>
                <w:sz w:val="24"/>
                <w:lang w:val="ru-RU"/>
              </w:rPr>
              <w:t>ласковыми именами, во время</w:t>
            </w:r>
            <w:r w:rsidRPr="00F3692A">
              <w:rPr>
                <w:spacing w:val="1"/>
                <w:sz w:val="24"/>
                <w:lang w:val="ru-RU"/>
              </w:rPr>
              <w:t xml:space="preserve"> </w:t>
            </w:r>
            <w:r w:rsidRPr="00F3692A">
              <w:rPr>
                <w:sz w:val="24"/>
                <w:lang w:val="ru-RU"/>
              </w:rPr>
              <w:t>разговора не опускать голову,</w:t>
            </w:r>
            <w:r w:rsidRPr="00F3692A">
              <w:rPr>
                <w:spacing w:val="1"/>
                <w:sz w:val="24"/>
                <w:lang w:val="ru-RU"/>
              </w:rPr>
              <w:t xml:space="preserve"> </w:t>
            </w:r>
            <w:r w:rsidRPr="00F3692A">
              <w:rPr>
                <w:sz w:val="24"/>
                <w:lang w:val="ru-RU"/>
              </w:rPr>
              <w:t>смотреть в лицо собеседнику, не</w:t>
            </w:r>
            <w:r w:rsidRPr="00F3692A">
              <w:rPr>
                <w:spacing w:val="1"/>
                <w:sz w:val="24"/>
                <w:lang w:val="ru-RU"/>
              </w:rPr>
              <w:t xml:space="preserve"> </w:t>
            </w:r>
            <w:r w:rsidRPr="00F3692A">
              <w:rPr>
                <w:sz w:val="24"/>
                <w:lang w:val="ru-RU"/>
              </w:rPr>
              <w:t>вмешиваться</w:t>
            </w:r>
            <w:r w:rsidRPr="00F3692A">
              <w:rPr>
                <w:spacing w:val="-6"/>
                <w:sz w:val="24"/>
                <w:lang w:val="ru-RU"/>
              </w:rPr>
              <w:t xml:space="preserve"> </w:t>
            </w:r>
            <w:r w:rsidRPr="00F3692A">
              <w:rPr>
                <w:sz w:val="24"/>
                <w:lang w:val="ru-RU"/>
              </w:rPr>
              <w:t>в разговор</w:t>
            </w:r>
            <w:r w:rsidRPr="00F3692A">
              <w:rPr>
                <w:spacing w:val="-6"/>
                <w:sz w:val="24"/>
                <w:lang w:val="ru-RU"/>
              </w:rPr>
              <w:t xml:space="preserve"> </w:t>
            </w:r>
            <w:r w:rsidRPr="00F3692A">
              <w:rPr>
                <w:sz w:val="24"/>
                <w:lang w:val="ru-RU"/>
              </w:rPr>
              <w:t>взрослых.</w:t>
            </w:r>
            <w:r w:rsidRPr="00F3692A">
              <w:rPr>
                <w:spacing w:val="-57"/>
                <w:sz w:val="24"/>
                <w:lang w:val="ru-RU"/>
              </w:rPr>
              <w:t xml:space="preserve"> </w:t>
            </w:r>
            <w:r w:rsidRPr="004E0228">
              <w:rPr>
                <w:sz w:val="24"/>
                <w:lang w:val="ru-RU"/>
              </w:rPr>
              <w:t>Развивать коммуникативно-</w:t>
            </w:r>
            <w:r w:rsidRPr="004E0228">
              <w:rPr>
                <w:spacing w:val="1"/>
                <w:sz w:val="24"/>
                <w:lang w:val="ru-RU"/>
              </w:rPr>
              <w:t xml:space="preserve"> </w:t>
            </w:r>
            <w:r w:rsidRPr="004E0228">
              <w:rPr>
                <w:sz w:val="24"/>
                <w:lang w:val="ru-RU"/>
              </w:rPr>
              <w:t>речевые</w:t>
            </w:r>
            <w:r w:rsidRPr="004E0228">
              <w:rPr>
                <w:spacing w:val="-2"/>
                <w:sz w:val="24"/>
                <w:lang w:val="ru-RU"/>
              </w:rPr>
              <w:t xml:space="preserve"> </w:t>
            </w:r>
            <w:r w:rsidRPr="004E0228">
              <w:rPr>
                <w:sz w:val="24"/>
                <w:lang w:val="ru-RU"/>
              </w:rPr>
              <w:t>умения,</w:t>
            </w:r>
            <w:r w:rsidRPr="004E0228">
              <w:rPr>
                <w:spacing w:val="5"/>
                <w:sz w:val="24"/>
                <w:lang w:val="ru-RU"/>
              </w:rPr>
              <w:t xml:space="preserve"> </w:t>
            </w:r>
            <w:r w:rsidRPr="004E0228">
              <w:rPr>
                <w:sz w:val="24"/>
                <w:lang w:val="ru-RU"/>
              </w:rPr>
              <w:t>умение</w:t>
            </w:r>
            <w:r w:rsidRPr="004E0228">
              <w:rPr>
                <w:spacing w:val="-2"/>
                <w:sz w:val="24"/>
                <w:lang w:val="ru-RU"/>
              </w:rPr>
              <w:t xml:space="preserve"> </w:t>
            </w:r>
            <w:r w:rsidRPr="004E0228">
              <w:rPr>
                <w:sz w:val="24"/>
                <w:lang w:val="ru-RU"/>
              </w:rPr>
              <w:t>связно,</w:t>
            </w:r>
          </w:p>
          <w:p w:rsidR="004E0228" w:rsidRPr="00F3692A" w:rsidRDefault="0065402B" w:rsidP="004E0228">
            <w:pPr>
              <w:pStyle w:val="TableParagraph"/>
              <w:ind w:right="335"/>
              <w:rPr>
                <w:sz w:val="24"/>
                <w:lang w:val="ru-RU"/>
              </w:rPr>
            </w:pPr>
            <w:r w:rsidRPr="004E0228">
              <w:rPr>
                <w:sz w:val="24"/>
                <w:lang w:val="ru-RU"/>
              </w:rPr>
              <w:t>последовательно</w:t>
            </w:r>
            <w:r w:rsidRPr="004E0228">
              <w:rPr>
                <w:spacing w:val="-2"/>
                <w:sz w:val="24"/>
                <w:lang w:val="ru-RU"/>
              </w:rPr>
              <w:t xml:space="preserve"> </w:t>
            </w:r>
            <w:r w:rsidRPr="004E0228">
              <w:rPr>
                <w:sz w:val="24"/>
                <w:lang w:val="ru-RU"/>
              </w:rPr>
              <w:t>и</w:t>
            </w:r>
            <w:r w:rsidRPr="004E0228">
              <w:rPr>
                <w:spacing w:val="-6"/>
                <w:sz w:val="24"/>
                <w:lang w:val="ru-RU"/>
              </w:rPr>
              <w:t xml:space="preserve"> </w:t>
            </w:r>
            <w:r w:rsidRPr="004E0228">
              <w:rPr>
                <w:sz w:val="24"/>
                <w:lang w:val="ru-RU"/>
              </w:rPr>
              <w:t>выразительно</w:t>
            </w:r>
            <w:r w:rsidR="004E0228">
              <w:rPr>
                <w:sz w:val="24"/>
                <w:lang w:val="ru-RU"/>
              </w:rPr>
              <w:t xml:space="preserve"> </w:t>
            </w:r>
            <w:r w:rsidR="004E0228" w:rsidRPr="00F3692A">
              <w:rPr>
                <w:sz w:val="24"/>
                <w:lang w:val="ru-RU"/>
              </w:rPr>
              <w:t>пересказывать</w:t>
            </w:r>
            <w:r w:rsidR="004E0228" w:rsidRPr="00F3692A">
              <w:rPr>
                <w:spacing w:val="2"/>
                <w:sz w:val="24"/>
                <w:lang w:val="ru-RU"/>
              </w:rPr>
              <w:t xml:space="preserve"> </w:t>
            </w:r>
            <w:r w:rsidR="004E0228" w:rsidRPr="00F3692A">
              <w:rPr>
                <w:sz w:val="24"/>
                <w:lang w:val="ru-RU"/>
              </w:rPr>
              <w:t>небольшие</w:t>
            </w:r>
            <w:r w:rsidR="004E0228" w:rsidRPr="00F3692A">
              <w:rPr>
                <w:spacing w:val="1"/>
                <w:sz w:val="24"/>
                <w:lang w:val="ru-RU"/>
              </w:rPr>
              <w:t xml:space="preserve"> </w:t>
            </w:r>
            <w:r w:rsidR="004E0228" w:rsidRPr="00F3692A">
              <w:rPr>
                <w:sz w:val="24"/>
                <w:lang w:val="ru-RU"/>
              </w:rPr>
              <w:t>литературные произведения</w:t>
            </w:r>
            <w:r w:rsidR="004E0228" w:rsidRPr="00F3692A">
              <w:rPr>
                <w:spacing w:val="1"/>
                <w:sz w:val="24"/>
                <w:lang w:val="ru-RU"/>
              </w:rPr>
              <w:t xml:space="preserve"> </w:t>
            </w:r>
            <w:r w:rsidR="004E0228" w:rsidRPr="00F3692A">
              <w:rPr>
                <w:sz w:val="24"/>
                <w:lang w:val="ru-RU"/>
              </w:rPr>
              <w:t>(сказки, рассказы) без помощи</w:t>
            </w:r>
            <w:r w:rsidR="004E0228" w:rsidRPr="00F3692A">
              <w:rPr>
                <w:spacing w:val="1"/>
                <w:sz w:val="24"/>
                <w:lang w:val="ru-RU"/>
              </w:rPr>
              <w:t xml:space="preserve"> </w:t>
            </w:r>
            <w:r w:rsidR="004E0228" w:rsidRPr="00F3692A">
              <w:rPr>
                <w:sz w:val="24"/>
                <w:lang w:val="ru-RU"/>
              </w:rPr>
              <w:t>вопросов педагога, выразительно</w:t>
            </w:r>
            <w:r w:rsidR="004E0228" w:rsidRPr="00F3692A">
              <w:rPr>
                <w:spacing w:val="-57"/>
                <w:sz w:val="24"/>
                <w:lang w:val="ru-RU"/>
              </w:rPr>
              <w:t xml:space="preserve"> </w:t>
            </w:r>
            <w:r w:rsidR="004E0228" w:rsidRPr="00F3692A">
              <w:rPr>
                <w:sz w:val="24"/>
                <w:lang w:val="ru-RU"/>
              </w:rPr>
              <w:t>передавая диалоги действующих</w:t>
            </w:r>
            <w:r w:rsidR="004E0228" w:rsidRPr="00F3692A">
              <w:rPr>
                <w:spacing w:val="1"/>
                <w:sz w:val="24"/>
                <w:lang w:val="ru-RU"/>
              </w:rPr>
              <w:t xml:space="preserve"> </w:t>
            </w:r>
            <w:r w:rsidR="004E0228" w:rsidRPr="00F3692A">
              <w:rPr>
                <w:sz w:val="24"/>
                <w:lang w:val="ru-RU"/>
              </w:rPr>
              <w:t>лиц,</w:t>
            </w:r>
            <w:r w:rsidR="004E0228" w:rsidRPr="00F3692A">
              <w:rPr>
                <w:spacing w:val="-7"/>
                <w:sz w:val="24"/>
                <w:lang w:val="ru-RU"/>
              </w:rPr>
              <w:t xml:space="preserve"> </w:t>
            </w:r>
            <w:r w:rsidR="004E0228" w:rsidRPr="00F3692A">
              <w:rPr>
                <w:sz w:val="24"/>
                <w:lang w:val="ru-RU"/>
              </w:rPr>
              <w:lastRenderedPageBreak/>
              <w:t>характеристики</w:t>
            </w:r>
            <w:r w:rsidR="004E0228" w:rsidRPr="00F3692A">
              <w:rPr>
                <w:spacing w:val="-3"/>
                <w:sz w:val="24"/>
                <w:lang w:val="ru-RU"/>
              </w:rPr>
              <w:t xml:space="preserve"> </w:t>
            </w:r>
            <w:r w:rsidR="004E0228" w:rsidRPr="00F3692A">
              <w:rPr>
                <w:sz w:val="24"/>
                <w:lang w:val="ru-RU"/>
              </w:rPr>
              <w:t>персонажей,</w:t>
            </w:r>
            <w:r w:rsidR="004E0228" w:rsidRPr="00F3692A">
              <w:rPr>
                <w:spacing w:val="-57"/>
                <w:sz w:val="24"/>
                <w:lang w:val="ru-RU"/>
              </w:rPr>
              <w:t xml:space="preserve"> </w:t>
            </w:r>
            <w:r w:rsidR="004E0228" w:rsidRPr="00F3692A">
              <w:rPr>
                <w:sz w:val="24"/>
                <w:lang w:val="ru-RU"/>
              </w:rPr>
              <w:t>формировать</w:t>
            </w:r>
            <w:r w:rsidR="004E0228" w:rsidRPr="00F3692A">
              <w:rPr>
                <w:spacing w:val="2"/>
                <w:sz w:val="24"/>
                <w:lang w:val="ru-RU"/>
              </w:rPr>
              <w:t xml:space="preserve"> </w:t>
            </w:r>
            <w:r w:rsidR="004E0228" w:rsidRPr="00F3692A">
              <w:rPr>
                <w:sz w:val="24"/>
                <w:lang w:val="ru-RU"/>
              </w:rPr>
              <w:t>умение</w:t>
            </w:r>
          </w:p>
          <w:p w:rsidR="0065402B" w:rsidRDefault="004E0228" w:rsidP="004E0228">
            <w:pPr>
              <w:pStyle w:val="TableParagraph"/>
              <w:spacing w:before="1" w:line="267" w:lineRule="exact"/>
              <w:rPr>
                <w:sz w:val="24"/>
                <w:lang w:val="ru-RU"/>
              </w:rPr>
            </w:pPr>
            <w:r w:rsidRPr="00F3692A">
              <w:rPr>
                <w:sz w:val="24"/>
                <w:lang w:val="ru-RU"/>
              </w:rPr>
              <w:t>самостоятельно составлять по</w:t>
            </w:r>
            <w:r w:rsidRPr="00F3692A">
              <w:rPr>
                <w:spacing w:val="1"/>
                <w:sz w:val="24"/>
                <w:lang w:val="ru-RU"/>
              </w:rPr>
              <w:t xml:space="preserve"> </w:t>
            </w:r>
            <w:r w:rsidRPr="00F3692A">
              <w:rPr>
                <w:sz w:val="24"/>
                <w:lang w:val="ru-RU"/>
              </w:rPr>
              <w:t>плану и образцу небольшие</w:t>
            </w:r>
            <w:r w:rsidRPr="00F3692A">
              <w:rPr>
                <w:spacing w:val="1"/>
                <w:sz w:val="24"/>
                <w:lang w:val="ru-RU"/>
              </w:rPr>
              <w:t xml:space="preserve"> </w:t>
            </w:r>
            <w:r w:rsidRPr="00F3692A">
              <w:rPr>
                <w:sz w:val="24"/>
                <w:lang w:val="ru-RU"/>
              </w:rPr>
              <w:t>рассказы</w:t>
            </w:r>
            <w:r w:rsidRPr="00F3692A">
              <w:rPr>
                <w:spacing w:val="-3"/>
                <w:sz w:val="24"/>
                <w:lang w:val="ru-RU"/>
              </w:rPr>
              <w:t xml:space="preserve"> </w:t>
            </w:r>
            <w:r w:rsidRPr="00F3692A">
              <w:rPr>
                <w:sz w:val="24"/>
                <w:lang w:val="ru-RU"/>
              </w:rPr>
              <w:t>о</w:t>
            </w:r>
            <w:r w:rsidRPr="00F3692A">
              <w:rPr>
                <w:spacing w:val="-3"/>
                <w:sz w:val="24"/>
                <w:lang w:val="ru-RU"/>
              </w:rPr>
              <w:t xml:space="preserve"> </w:t>
            </w:r>
            <w:r w:rsidRPr="00F3692A">
              <w:rPr>
                <w:sz w:val="24"/>
                <w:lang w:val="ru-RU"/>
              </w:rPr>
              <w:t>предмете,</w:t>
            </w:r>
            <w:r w:rsidRPr="00F3692A">
              <w:rPr>
                <w:spacing w:val="-6"/>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картине,</w:t>
            </w:r>
            <w:r w:rsidRPr="00F3692A">
              <w:rPr>
                <w:spacing w:val="-57"/>
                <w:sz w:val="24"/>
                <w:lang w:val="ru-RU"/>
              </w:rPr>
              <w:t xml:space="preserve"> </w:t>
            </w:r>
            <w:r w:rsidRPr="00F3692A">
              <w:rPr>
                <w:sz w:val="24"/>
                <w:lang w:val="ru-RU"/>
              </w:rPr>
              <w:t>набору картинок, составлять</w:t>
            </w:r>
            <w:r w:rsidRPr="00F3692A">
              <w:rPr>
                <w:spacing w:val="1"/>
                <w:sz w:val="24"/>
                <w:lang w:val="ru-RU"/>
              </w:rPr>
              <w:t xml:space="preserve"> </w:t>
            </w:r>
            <w:r w:rsidRPr="00F3692A">
              <w:rPr>
                <w:sz w:val="24"/>
                <w:lang w:val="ru-RU"/>
              </w:rPr>
              <w:t>письма (педагогу, другу);</w:t>
            </w:r>
            <w:r w:rsidRPr="00F3692A">
              <w:rPr>
                <w:spacing w:val="1"/>
                <w:sz w:val="24"/>
                <w:lang w:val="ru-RU"/>
              </w:rPr>
              <w:t xml:space="preserve"> </w:t>
            </w:r>
            <w:r w:rsidRPr="00F3692A">
              <w:rPr>
                <w:sz w:val="24"/>
                <w:lang w:val="ru-RU"/>
              </w:rPr>
              <w:t>составлять рассказы из опыта,</w:t>
            </w:r>
            <w:r w:rsidRPr="00F3692A">
              <w:rPr>
                <w:spacing w:val="1"/>
                <w:sz w:val="24"/>
                <w:lang w:val="ru-RU"/>
              </w:rPr>
              <w:t xml:space="preserve"> </w:t>
            </w:r>
            <w:r w:rsidRPr="00F3692A">
              <w:rPr>
                <w:sz w:val="24"/>
                <w:lang w:val="ru-RU"/>
              </w:rPr>
              <w:t>передавая хорошо</w:t>
            </w:r>
            <w:r w:rsidRPr="00F3692A">
              <w:rPr>
                <w:spacing w:val="1"/>
                <w:sz w:val="24"/>
                <w:lang w:val="ru-RU"/>
              </w:rPr>
              <w:t xml:space="preserve"> </w:t>
            </w:r>
            <w:r w:rsidRPr="00F3692A">
              <w:rPr>
                <w:sz w:val="24"/>
                <w:lang w:val="ru-RU"/>
              </w:rPr>
              <w:t>знакомые</w:t>
            </w:r>
            <w:r w:rsidRPr="00F3692A">
              <w:rPr>
                <w:spacing w:val="1"/>
                <w:sz w:val="24"/>
                <w:lang w:val="ru-RU"/>
              </w:rPr>
              <w:t xml:space="preserve"> </w:t>
            </w:r>
            <w:r w:rsidRPr="00F3692A">
              <w:rPr>
                <w:sz w:val="24"/>
                <w:lang w:val="ru-RU"/>
              </w:rPr>
              <w:t>события. Формировать умение</w:t>
            </w:r>
            <w:r w:rsidRPr="00F3692A">
              <w:rPr>
                <w:spacing w:val="1"/>
                <w:sz w:val="24"/>
                <w:lang w:val="ru-RU"/>
              </w:rPr>
              <w:t xml:space="preserve"> </w:t>
            </w:r>
            <w:r w:rsidRPr="00F3692A">
              <w:rPr>
                <w:sz w:val="24"/>
                <w:lang w:val="ru-RU"/>
              </w:rPr>
              <w:t>составлять небольшие рассказы</w:t>
            </w:r>
            <w:r w:rsidRPr="00F3692A">
              <w:rPr>
                <w:spacing w:val="1"/>
                <w:sz w:val="24"/>
                <w:lang w:val="ru-RU"/>
              </w:rPr>
              <w:t xml:space="preserve"> </w:t>
            </w:r>
            <w:r w:rsidRPr="00F3692A">
              <w:rPr>
                <w:sz w:val="24"/>
                <w:lang w:val="ru-RU"/>
              </w:rPr>
              <w:t>творческого характера по теме,</w:t>
            </w:r>
            <w:r w:rsidRPr="00F3692A">
              <w:rPr>
                <w:spacing w:val="1"/>
                <w:sz w:val="24"/>
                <w:lang w:val="ru-RU"/>
              </w:rPr>
              <w:t xml:space="preserve"> </w:t>
            </w:r>
            <w:r w:rsidRPr="00F3692A">
              <w:rPr>
                <w:sz w:val="24"/>
                <w:lang w:val="ru-RU"/>
              </w:rPr>
              <w:t>предложенной</w:t>
            </w:r>
            <w:r w:rsidRPr="00F3692A">
              <w:rPr>
                <w:spacing w:val="2"/>
                <w:sz w:val="24"/>
                <w:lang w:val="ru-RU"/>
              </w:rPr>
              <w:t xml:space="preserve"> </w:t>
            </w:r>
            <w:r w:rsidRPr="00F3692A">
              <w:rPr>
                <w:sz w:val="24"/>
                <w:lang w:val="ru-RU"/>
              </w:rPr>
              <w:t>педагогом.</w:t>
            </w:r>
          </w:p>
          <w:p w:rsidR="004E0228" w:rsidRDefault="004E0228" w:rsidP="004E0228">
            <w:pPr>
              <w:pStyle w:val="TableParagraph"/>
              <w:spacing w:before="1" w:line="267" w:lineRule="exact"/>
              <w:rPr>
                <w:sz w:val="24"/>
                <w:lang w:val="ru-RU"/>
              </w:rPr>
            </w:pPr>
          </w:p>
          <w:p w:rsidR="004E0228" w:rsidRPr="00F3692A" w:rsidRDefault="004E0228" w:rsidP="004E0228">
            <w:pPr>
              <w:pStyle w:val="TableParagraph"/>
              <w:spacing w:line="237" w:lineRule="auto"/>
              <w:ind w:right="520"/>
              <w:rPr>
                <w:b/>
                <w:sz w:val="24"/>
                <w:lang w:val="ru-RU"/>
              </w:rPr>
            </w:pPr>
            <w:r w:rsidRPr="00F3692A">
              <w:rPr>
                <w:b/>
                <w:sz w:val="24"/>
                <w:lang w:val="ru-RU"/>
              </w:rPr>
              <w:t>Подготовка детей к обучению</w:t>
            </w:r>
            <w:r w:rsidRPr="00F3692A">
              <w:rPr>
                <w:b/>
                <w:spacing w:val="-57"/>
                <w:sz w:val="24"/>
                <w:lang w:val="ru-RU"/>
              </w:rPr>
              <w:t xml:space="preserve"> </w:t>
            </w:r>
            <w:r w:rsidRPr="00F3692A">
              <w:rPr>
                <w:b/>
                <w:sz w:val="24"/>
                <w:lang w:val="ru-RU"/>
              </w:rPr>
              <w:t>грамоте:</w:t>
            </w:r>
          </w:p>
          <w:p w:rsidR="004E0228" w:rsidRPr="00F3692A" w:rsidRDefault="004E0228" w:rsidP="004E0228">
            <w:pPr>
              <w:pStyle w:val="TableParagraph"/>
              <w:ind w:right="92"/>
              <w:rPr>
                <w:sz w:val="24"/>
                <w:lang w:val="ru-RU"/>
              </w:rPr>
            </w:pPr>
            <w:r w:rsidRPr="00F3692A">
              <w:rPr>
                <w:sz w:val="24"/>
                <w:lang w:val="ru-RU"/>
              </w:rPr>
              <w:t>- формировать у детей умение</w:t>
            </w:r>
            <w:r w:rsidRPr="00F3692A">
              <w:rPr>
                <w:spacing w:val="1"/>
                <w:sz w:val="24"/>
                <w:lang w:val="ru-RU"/>
              </w:rPr>
              <w:t xml:space="preserve"> </w:t>
            </w:r>
            <w:r w:rsidRPr="00F3692A">
              <w:rPr>
                <w:sz w:val="24"/>
                <w:lang w:val="ru-RU"/>
              </w:rPr>
              <w:t>производить анализ слов различной</w:t>
            </w:r>
            <w:r w:rsidRPr="00F3692A">
              <w:rPr>
                <w:spacing w:val="-57"/>
                <w:sz w:val="24"/>
                <w:lang w:val="ru-RU"/>
              </w:rPr>
              <w:t xml:space="preserve"> </w:t>
            </w:r>
            <w:r w:rsidRPr="00F3692A">
              <w:rPr>
                <w:sz w:val="24"/>
                <w:lang w:val="ru-RU"/>
              </w:rPr>
              <w:t>звуковой структуры, выделять</w:t>
            </w:r>
            <w:r w:rsidRPr="00F3692A">
              <w:rPr>
                <w:spacing w:val="1"/>
                <w:sz w:val="24"/>
                <w:lang w:val="ru-RU"/>
              </w:rPr>
              <w:t xml:space="preserve"> </w:t>
            </w:r>
            <w:r w:rsidRPr="00F3692A">
              <w:rPr>
                <w:sz w:val="24"/>
                <w:lang w:val="ru-RU"/>
              </w:rPr>
              <w:t>словесное ударение и определять</w:t>
            </w:r>
            <w:r w:rsidRPr="00F3692A">
              <w:rPr>
                <w:spacing w:val="1"/>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место</w:t>
            </w:r>
            <w:r w:rsidRPr="00F3692A">
              <w:rPr>
                <w:spacing w:val="1"/>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структуре слова,</w:t>
            </w:r>
            <w:r w:rsidRPr="00F3692A">
              <w:rPr>
                <w:spacing w:val="1"/>
                <w:sz w:val="24"/>
                <w:lang w:val="ru-RU"/>
              </w:rPr>
              <w:t xml:space="preserve"> </w:t>
            </w:r>
            <w:r w:rsidRPr="00F3692A">
              <w:rPr>
                <w:sz w:val="24"/>
                <w:lang w:val="ru-RU"/>
              </w:rPr>
              <w:t>качественно</w:t>
            </w:r>
            <w:r w:rsidRPr="00F3692A">
              <w:rPr>
                <w:spacing w:val="4"/>
                <w:sz w:val="24"/>
                <w:lang w:val="ru-RU"/>
              </w:rPr>
              <w:t xml:space="preserve"> </w:t>
            </w:r>
            <w:r w:rsidRPr="00F3692A">
              <w:rPr>
                <w:sz w:val="24"/>
                <w:lang w:val="ru-RU"/>
              </w:rPr>
              <w:t>характеризовать</w:t>
            </w:r>
            <w:r w:rsidRPr="00F3692A">
              <w:rPr>
                <w:spacing w:val="1"/>
                <w:sz w:val="24"/>
                <w:lang w:val="ru-RU"/>
              </w:rPr>
              <w:t xml:space="preserve"> </w:t>
            </w:r>
            <w:r w:rsidRPr="00F3692A">
              <w:rPr>
                <w:sz w:val="24"/>
                <w:lang w:val="ru-RU"/>
              </w:rPr>
              <w:t>выделяемые</w:t>
            </w:r>
            <w:r w:rsidRPr="00F3692A">
              <w:rPr>
                <w:spacing w:val="-1"/>
                <w:sz w:val="24"/>
                <w:lang w:val="ru-RU"/>
              </w:rPr>
              <w:t xml:space="preserve"> </w:t>
            </w:r>
            <w:r w:rsidRPr="00F3692A">
              <w:rPr>
                <w:sz w:val="24"/>
                <w:lang w:val="ru-RU"/>
              </w:rPr>
              <w:t>звуки</w:t>
            </w:r>
            <w:r w:rsidRPr="00F3692A">
              <w:rPr>
                <w:spacing w:val="2"/>
                <w:sz w:val="24"/>
                <w:lang w:val="ru-RU"/>
              </w:rPr>
              <w:t xml:space="preserve"> </w:t>
            </w:r>
            <w:r w:rsidRPr="00F3692A">
              <w:rPr>
                <w:sz w:val="24"/>
                <w:lang w:val="ru-RU"/>
              </w:rPr>
              <w:t>(гласные,</w:t>
            </w:r>
            <w:r w:rsidRPr="00F3692A">
              <w:rPr>
                <w:spacing w:val="1"/>
                <w:sz w:val="24"/>
                <w:lang w:val="ru-RU"/>
              </w:rPr>
              <w:t xml:space="preserve"> </w:t>
            </w:r>
            <w:r w:rsidRPr="00F3692A">
              <w:rPr>
                <w:sz w:val="24"/>
                <w:lang w:val="ru-RU"/>
              </w:rPr>
              <w:t>твердый</w:t>
            </w:r>
            <w:r w:rsidRPr="00F3692A">
              <w:rPr>
                <w:spacing w:val="2"/>
                <w:sz w:val="24"/>
                <w:lang w:val="ru-RU"/>
              </w:rPr>
              <w:t xml:space="preserve"> </w:t>
            </w:r>
            <w:r w:rsidRPr="00F3692A">
              <w:rPr>
                <w:sz w:val="24"/>
                <w:lang w:val="ru-RU"/>
              </w:rPr>
              <w:t>согласный,</w:t>
            </w:r>
            <w:r w:rsidRPr="00F3692A">
              <w:rPr>
                <w:spacing w:val="-2"/>
                <w:sz w:val="24"/>
                <w:lang w:val="ru-RU"/>
              </w:rPr>
              <w:t xml:space="preserve"> </w:t>
            </w:r>
            <w:r w:rsidRPr="00F3692A">
              <w:rPr>
                <w:sz w:val="24"/>
                <w:lang w:val="ru-RU"/>
              </w:rPr>
              <w:t>мягкий</w:t>
            </w:r>
            <w:r w:rsidRPr="00F3692A">
              <w:rPr>
                <w:spacing w:val="1"/>
                <w:sz w:val="24"/>
                <w:lang w:val="ru-RU"/>
              </w:rPr>
              <w:t xml:space="preserve"> </w:t>
            </w:r>
            <w:r w:rsidRPr="00F3692A">
              <w:rPr>
                <w:sz w:val="24"/>
                <w:lang w:val="ru-RU"/>
              </w:rPr>
              <w:t>согласный,</w:t>
            </w:r>
            <w:r w:rsidRPr="00F3692A">
              <w:rPr>
                <w:spacing w:val="-2"/>
                <w:sz w:val="24"/>
                <w:lang w:val="ru-RU"/>
              </w:rPr>
              <w:t xml:space="preserve"> </w:t>
            </w:r>
            <w:r w:rsidRPr="00F3692A">
              <w:rPr>
                <w:sz w:val="24"/>
                <w:lang w:val="ru-RU"/>
              </w:rPr>
              <w:t>ударный</w:t>
            </w:r>
            <w:r w:rsidRPr="00F3692A">
              <w:rPr>
                <w:spacing w:val="2"/>
                <w:sz w:val="24"/>
                <w:lang w:val="ru-RU"/>
              </w:rPr>
              <w:t xml:space="preserve"> </w:t>
            </w:r>
            <w:r w:rsidRPr="00F3692A">
              <w:rPr>
                <w:sz w:val="24"/>
                <w:lang w:val="ru-RU"/>
              </w:rPr>
              <w:t>гласный,</w:t>
            </w:r>
            <w:r w:rsidRPr="00F3692A">
              <w:rPr>
                <w:spacing w:val="1"/>
                <w:sz w:val="24"/>
                <w:lang w:val="ru-RU"/>
              </w:rPr>
              <w:t xml:space="preserve"> </w:t>
            </w:r>
            <w:r w:rsidRPr="00F3692A">
              <w:rPr>
                <w:sz w:val="24"/>
                <w:lang w:val="ru-RU"/>
              </w:rPr>
              <w:t>безударный гласный звук),</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употреблять</w:t>
            </w:r>
            <w:r w:rsidRPr="00F3692A">
              <w:rPr>
                <w:spacing w:val="1"/>
                <w:sz w:val="24"/>
                <w:lang w:val="ru-RU"/>
              </w:rPr>
              <w:t xml:space="preserve"> </w:t>
            </w:r>
            <w:r w:rsidRPr="00F3692A">
              <w:rPr>
                <w:sz w:val="24"/>
                <w:lang w:val="ru-RU"/>
              </w:rPr>
              <w:t>соответствующие термины.</w:t>
            </w:r>
            <w:r w:rsidRPr="00F3692A">
              <w:rPr>
                <w:spacing w:val="1"/>
                <w:sz w:val="24"/>
                <w:lang w:val="ru-RU"/>
              </w:rPr>
              <w:t xml:space="preserve"> </w:t>
            </w:r>
            <w:r w:rsidRPr="00F3692A">
              <w:rPr>
                <w:sz w:val="24"/>
                <w:lang w:val="ru-RU"/>
              </w:rPr>
              <w:t>Познакомить детей со словесным</w:t>
            </w:r>
            <w:r w:rsidRPr="00F3692A">
              <w:rPr>
                <w:spacing w:val="1"/>
                <w:sz w:val="24"/>
                <w:lang w:val="ru-RU"/>
              </w:rPr>
              <w:t xml:space="preserve"> </w:t>
            </w:r>
            <w:r w:rsidRPr="00F3692A">
              <w:rPr>
                <w:sz w:val="24"/>
                <w:lang w:val="ru-RU"/>
              </w:rPr>
              <w:t>составом</w:t>
            </w:r>
            <w:r w:rsidRPr="00F3692A">
              <w:rPr>
                <w:spacing w:val="-3"/>
                <w:sz w:val="24"/>
                <w:lang w:val="ru-RU"/>
              </w:rPr>
              <w:t xml:space="preserve"> </w:t>
            </w:r>
            <w:r w:rsidRPr="00F3692A">
              <w:rPr>
                <w:sz w:val="24"/>
                <w:lang w:val="ru-RU"/>
              </w:rPr>
              <w:t>предложения</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звуковым</w:t>
            </w:r>
          </w:p>
          <w:p w:rsidR="004E0228" w:rsidRPr="004E0228" w:rsidRDefault="004E0228" w:rsidP="004E0228">
            <w:pPr>
              <w:pStyle w:val="TableParagraph"/>
              <w:spacing w:before="1" w:line="267" w:lineRule="exact"/>
              <w:rPr>
                <w:sz w:val="24"/>
                <w:lang w:val="ru-RU"/>
              </w:rPr>
            </w:pPr>
            <w:r w:rsidRPr="00F3692A">
              <w:rPr>
                <w:sz w:val="24"/>
                <w:lang w:val="ru-RU"/>
              </w:rPr>
              <w:t>составом</w:t>
            </w:r>
            <w:r w:rsidRPr="00F3692A">
              <w:rPr>
                <w:spacing w:val="-1"/>
                <w:sz w:val="24"/>
                <w:lang w:val="ru-RU"/>
              </w:rPr>
              <w:t xml:space="preserve"> </w:t>
            </w:r>
            <w:r w:rsidRPr="00F3692A">
              <w:rPr>
                <w:sz w:val="24"/>
                <w:lang w:val="ru-RU"/>
              </w:rPr>
              <w:t>слова.</w:t>
            </w:r>
          </w:p>
          <w:p w:rsidR="0065402B" w:rsidRDefault="0065402B" w:rsidP="004725C0">
            <w:pPr>
              <w:pStyle w:val="TableParagraph"/>
              <w:spacing w:before="1" w:line="267" w:lineRule="exact"/>
              <w:rPr>
                <w:sz w:val="24"/>
                <w:lang w:val="ru-RU"/>
              </w:rPr>
            </w:pPr>
          </w:p>
          <w:p w:rsidR="004E0228" w:rsidRDefault="004E0228" w:rsidP="004725C0">
            <w:pPr>
              <w:pStyle w:val="TableParagraph"/>
              <w:spacing w:before="1" w:line="267" w:lineRule="exact"/>
              <w:rPr>
                <w:sz w:val="24"/>
                <w:lang w:val="ru-RU"/>
              </w:rPr>
            </w:pPr>
          </w:p>
          <w:p w:rsidR="004E0228" w:rsidRDefault="004E0228" w:rsidP="004E0228">
            <w:pPr>
              <w:pStyle w:val="TableParagraph"/>
              <w:spacing w:line="242"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4E0228" w:rsidRPr="00F3692A" w:rsidRDefault="004E0228" w:rsidP="00482B45">
            <w:pPr>
              <w:pStyle w:val="TableParagraph"/>
              <w:numPr>
                <w:ilvl w:val="0"/>
                <w:numId w:val="83"/>
              </w:numPr>
              <w:tabs>
                <w:tab w:val="left" w:pos="250"/>
              </w:tabs>
              <w:ind w:right="139" w:firstLine="0"/>
              <w:rPr>
                <w:sz w:val="24"/>
                <w:lang w:val="ru-RU"/>
              </w:rPr>
            </w:pPr>
            <w:r w:rsidRPr="00F3692A">
              <w:rPr>
                <w:sz w:val="24"/>
                <w:lang w:val="ru-RU"/>
              </w:rPr>
              <w:t>обогащать опыт восприятия</w:t>
            </w:r>
            <w:r w:rsidRPr="00F3692A">
              <w:rPr>
                <w:spacing w:val="1"/>
                <w:sz w:val="24"/>
                <w:lang w:val="ru-RU"/>
              </w:rPr>
              <w:t xml:space="preserve"> </w:t>
            </w:r>
            <w:r w:rsidRPr="00F3692A">
              <w:rPr>
                <w:sz w:val="24"/>
                <w:lang w:val="ru-RU"/>
              </w:rPr>
              <w:t>жанров фольклора (потешки,</w:t>
            </w:r>
            <w:r w:rsidRPr="00F3692A">
              <w:rPr>
                <w:spacing w:val="1"/>
                <w:sz w:val="24"/>
                <w:lang w:val="ru-RU"/>
              </w:rPr>
              <w:t xml:space="preserve"> </w:t>
            </w:r>
            <w:r w:rsidRPr="00F3692A">
              <w:rPr>
                <w:sz w:val="24"/>
                <w:lang w:val="ru-RU"/>
              </w:rPr>
              <w:t>песенки,</w:t>
            </w:r>
            <w:r w:rsidRPr="00F3692A">
              <w:rPr>
                <w:spacing w:val="2"/>
                <w:sz w:val="24"/>
                <w:lang w:val="ru-RU"/>
              </w:rPr>
              <w:t xml:space="preserve"> </w:t>
            </w:r>
            <w:r w:rsidRPr="00F3692A">
              <w:rPr>
                <w:sz w:val="24"/>
                <w:lang w:val="ru-RU"/>
              </w:rPr>
              <w:t>прибаутки,</w:t>
            </w:r>
            <w:r w:rsidRPr="00F3692A">
              <w:rPr>
                <w:spacing w:val="2"/>
                <w:sz w:val="24"/>
                <w:lang w:val="ru-RU"/>
              </w:rPr>
              <w:t xml:space="preserve"> </w:t>
            </w:r>
            <w:r w:rsidRPr="00F3692A">
              <w:rPr>
                <w:sz w:val="24"/>
                <w:lang w:val="ru-RU"/>
              </w:rPr>
              <w:t>сказки</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животных, волшебные сказки) и</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литературы</w:t>
            </w:r>
            <w:r w:rsidRPr="00F3692A">
              <w:rPr>
                <w:spacing w:val="1"/>
                <w:sz w:val="24"/>
                <w:lang w:val="ru-RU"/>
              </w:rPr>
              <w:t xml:space="preserve"> </w:t>
            </w:r>
            <w:r w:rsidRPr="00F3692A">
              <w:rPr>
                <w:sz w:val="24"/>
                <w:lang w:val="ru-RU"/>
              </w:rPr>
              <w:t>(небольшие авторские сказки,</w:t>
            </w:r>
            <w:r w:rsidRPr="00F3692A">
              <w:rPr>
                <w:spacing w:val="1"/>
                <w:sz w:val="24"/>
                <w:lang w:val="ru-RU"/>
              </w:rPr>
              <w:t xml:space="preserve"> </w:t>
            </w:r>
            <w:r w:rsidRPr="00F3692A">
              <w:rPr>
                <w:sz w:val="24"/>
                <w:lang w:val="ru-RU"/>
              </w:rPr>
              <w:t>рассказы,</w:t>
            </w:r>
            <w:r w:rsidRPr="00F3692A">
              <w:rPr>
                <w:spacing w:val="3"/>
                <w:sz w:val="24"/>
                <w:lang w:val="ru-RU"/>
              </w:rPr>
              <w:t xml:space="preserve"> </w:t>
            </w:r>
            <w:r w:rsidRPr="00F3692A">
              <w:rPr>
                <w:sz w:val="24"/>
                <w:lang w:val="ru-RU"/>
              </w:rPr>
              <w:t>стихотворения);</w:t>
            </w:r>
            <w:r w:rsidRPr="00F3692A">
              <w:rPr>
                <w:spacing w:val="1"/>
                <w:sz w:val="24"/>
                <w:lang w:val="ru-RU"/>
              </w:rPr>
              <w:t xml:space="preserve"> </w:t>
            </w:r>
            <w:r w:rsidRPr="00F3692A">
              <w:rPr>
                <w:sz w:val="24"/>
                <w:lang w:val="ru-RU"/>
              </w:rPr>
              <w:t>развивать</w:t>
            </w:r>
            <w:r w:rsidRPr="00F3692A">
              <w:rPr>
                <w:spacing w:val="-5"/>
                <w:sz w:val="24"/>
                <w:lang w:val="ru-RU"/>
              </w:rPr>
              <w:t xml:space="preserve"> </w:t>
            </w:r>
            <w:r w:rsidRPr="00F3692A">
              <w:rPr>
                <w:sz w:val="24"/>
                <w:lang w:val="ru-RU"/>
              </w:rPr>
              <w:t>интерес</w:t>
            </w:r>
            <w:r w:rsidRPr="00F3692A">
              <w:rPr>
                <w:spacing w:val="-2"/>
                <w:sz w:val="24"/>
                <w:lang w:val="ru-RU"/>
              </w:rPr>
              <w:t xml:space="preserve"> </w:t>
            </w:r>
            <w:r w:rsidRPr="00F3692A">
              <w:rPr>
                <w:sz w:val="24"/>
                <w:lang w:val="ru-RU"/>
              </w:rPr>
              <w:t>к</w:t>
            </w:r>
            <w:r w:rsidRPr="00F3692A">
              <w:rPr>
                <w:spacing w:val="-9"/>
                <w:sz w:val="24"/>
                <w:lang w:val="ru-RU"/>
              </w:rPr>
              <w:t xml:space="preserve"> </w:t>
            </w:r>
            <w:r w:rsidRPr="00F3692A">
              <w:rPr>
                <w:sz w:val="24"/>
                <w:lang w:val="ru-RU"/>
              </w:rPr>
              <w:t>произведениям</w:t>
            </w:r>
            <w:r w:rsidRPr="00F3692A">
              <w:rPr>
                <w:spacing w:val="-57"/>
                <w:sz w:val="24"/>
                <w:lang w:val="ru-RU"/>
              </w:rPr>
              <w:t xml:space="preserve"> </w:t>
            </w:r>
            <w:r w:rsidRPr="00F3692A">
              <w:rPr>
                <w:sz w:val="24"/>
                <w:lang w:val="ru-RU"/>
              </w:rPr>
              <w:t>познавательного</w:t>
            </w:r>
            <w:r w:rsidRPr="00F3692A">
              <w:rPr>
                <w:spacing w:val="4"/>
                <w:sz w:val="24"/>
                <w:lang w:val="ru-RU"/>
              </w:rPr>
              <w:t xml:space="preserve"> </w:t>
            </w:r>
            <w:r w:rsidRPr="00F3692A">
              <w:rPr>
                <w:sz w:val="24"/>
                <w:lang w:val="ru-RU"/>
              </w:rPr>
              <w:t>характера;</w:t>
            </w:r>
          </w:p>
          <w:p w:rsidR="004E0228" w:rsidRDefault="004E0228" w:rsidP="00482B45">
            <w:pPr>
              <w:pStyle w:val="TableParagraph"/>
              <w:numPr>
                <w:ilvl w:val="0"/>
                <w:numId w:val="83"/>
              </w:numPr>
              <w:tabs>
                <w:tab w:val="left" w:pos="255"/>
              </w:tabs>
              <w:spacing w:line="237" w:lineRule="auto"/>
              <w:ind w:right="663" w:firstLine="0"/>
              <w:rPr>
                <w:sz w:val="24"/>
              </w:rPr>
            </w:pPr>
            <w:r>
              <w:rPr>
                <w:sz w:val="24"/>
              </w:rPr>
              <w:t>формировать</w:t>
            </w:r>
            <w:r>
              <w:rPr>
                <w:spacing w:val="-12"/>
                <w:sz w:val="24"/>
              </w:rPr>
              <w:t xml:space="preserve"> </w:t>
            </w:r>
            <w:r>
              <w:rPr>
                <w:sz w:val="24"/>
              </w:rPr>
              <w:t>положительное</w:t>
            </w:r>
            <w:r>
              <w:rPr>
                <w:spacing w:val="-57"/>
                <w:sz w:val="24"/>
              </w:rPr>
              <w:t xml:space="preserve"> </w:t>
            </w:r>
            <w:r>
              <w:rPr>
                <w:sz w:val="24"/>
              </w:rPr>
              <w:t>эмоциональное</w:t>
            </w:r>
            <w:r>
              <w:rPr>
                <w:spacing w:val="-5"/>
                <w:sz w:val="24"/>
              </w:rPr>
              <w:t xml:space="preserve"> </w:t>
            </w:r>
            <w:r>
              <w:rPr>
                <w:sz w:val="24"/>
              </w:rPr>
              <w:t>отношение</w:t>
            </w:r>
            <w:r>
              <w:rPr>
                <w:spacing w:val="-5"/>
                <w:sz w:val="24"/>
              </w:rPr>
              <w:t xml:space="preserve"> </w:t>
            </w:r>
            <w:r>
              <w:rPr>
                <w:sz w:val="24"/>
              </w:rPr>
              <w:t>к</w:t>
            </w:r>
          </w:p>
          <w:p w:rsidR="004E0228" w:rsidRPr="00F3692A" w:rsidRDefault="004E0228" w:rsidP="004E0228">
            <w:pPr>
              <w:pStyle w:val="TableParagraph"/>
              <w:spacing w:line="237" w:lineRule="auto"/>
              <w:ind w:right="166"/>
              <w:rPr>
                <w:sz w:val="24"/>
                <w:lang w:val="ru-RU"/>
              </w:rPr>
            </w:pPr>
            <w:r w:rsidRPr="00F3692A">
              <w:rPr>
                <w:sz w:val="24"/>
                <w:lang w:val="ru-RU"/>
              </w:rPr>
              <w:t>«чтению</w:t>
            </w:r>
            <w:r w:rsidRPr="00F3692A">
              <w:rPr>
                <w:spacing w:val="-4"/>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продолжением»</w:t>
            </w:r>
            <w:r w:rsidRPr="00F3692A">
              <w:rPr>
                <w:spacing w:val="-7"/>
                <w:sz w:val="24"/>
                <w:lang w:val="ru-RU"/>
              </w:rPr>
              <w:t xml:space="preserve"> </w:t>
            </w:r>
            <w:r w:rsidRPr="00F3692A">
              <w:rPr>
                <w:sz w:val="24"/>
                <w:lang w:val="ru-RU"/>
              </w:rPr>
              <w:t>(сказка-</w:t>
            </w:r>
            <w:r w:rsidRPr="00F3692A">
              <w:rPr>
                <w:spacing w:val="-57"/>
                <w:sz w:val="24"/>
                <w:lang w:val="ru-RU"/>
              </w:rPr>
              <w:t xml:space="preserve"> </w:t>
            </w:r>
            <w:r w:rsidRPr="00F3692A">
              <w:rPr>
                <w:sz w:val="24"/>
                <w:lang w:val="ru-RU"/>
              </w:rPr>
              <w:t>повесть,</w:t>
            </w:r>
            <w:r w:rsidRPr="00F3692A">
              <w:rPr>
                <w:spacing w:val="-2"/>
                <w:sz w:val="24"/>
                <w:lang w:val="ru-RU"/>
              </w:rPr>
              <w:t xml:space="preserve"> </w:t>
            </w:r>
            <w:r w:rsidRPr="00F3692A">
              <w:rPr>
                <w:sz w:val="24"/>
                <w:lang w:val="ru-RU"/>
              </w:rPr>
              <w:t>цикл</w:t>
            </w:r>
            <w:r w:rsidRPr="00F3692A">
              <w:rPr>
                <w:spacing w:val="1"/>
                <w:sz w:val="24"/>
                <w:lang w:val="ru-RU"/>
              </w:rPr>
              <w:t xml:space="preserve"> </w:t>
            </w:r>
            <w:r w:rsidRPr="00F3692A">
              <w:rPr>
                <w:sz w:val="24"/>
                <w:lang w:val="ru-RU"/>
              </w:rPr>
              <w:t>рассказов</w:t>
            </w:r>
            <w:r w:rsidRPr="00F3692A">
              <w:rPr>
                <w:spacing w:val="2"/>
                <w:sz w:val="24"/>
                <w:lang w:val="ru-RU"/>
              </w:rPr>
              <w:t xml:space="preserve"> </w:t>
            </w:r>
            <w:r w:rsidRPr="00F3692A">
              <w:rPr>
                <w:sz w:val="24"/>
                <w:lang w:val="ru-RU"/>
              </w:rPr>
              <w:t>со</w:t>
            </w:r>
          </w:p>
          <w:p w:rsidR="004E0228" w:rsidRDefault="004E0228" w:rsidP="004E0228">
            <w:pPr>
              <w:pStyle w:val="TableParagraph"/>
              <w:spacing w:before="1" w:line="267" w:lineRule="exact"/>
              <w:rPr>
                <w:sz w:val="24"/>
              </w:rPr>
            </w:pPr>
            <w:r>
              <w:rPr>
                <w:sz w:val="24"/>
              </w:rPr>
              <w:t>сквозным</w:t>
            </w:r>
            <w:r>
              <w:rPr>
                <w:spacing w:val="-5"/>
                <w:sz w:val="24"/>
              </w:rPr>
              <w:t xml:space="preserve"> </w:t>
            </w:r>
            <w:r>
              <w:rPr>
                <w:sz w:val="24"/>
              </w:rPr>
              <w:t>персонажем);</w:t>
            </w:r>
          </w:p>
          <w:p w:rsidR="004E0228" w:rsidRPr="00F3692A" w:rsidRDefault="004E0228" w:rsidP="00482B45">
            <w:pPr>
              <w:pStyle w:val="TableParagraph"/>
              <w:numPr>
                <w:ilvl w:val="0"/>
                <w:numId w:val="82"/>
              </w:numPr>
              <w:tabs>
                <w:tab w:val="left" w:pos="255"/>
              </w:tabs>
              <w:ind w:right="117" w:firstLine="0"/>
              <w:rPr>
                <w:sz w:val="24"/>
                <w:lang w:val="ru-RU"/>
              </w:rPr>
            </w:pPr>
            <w:r w:rsidRPr="00F3692A">
              <w:rPr>
                <w:sz w:val="24"/>
                <w:lang w:val="ru-RU"/>
              </w:rPr>
              <w:t>формировать</w:t>
            </w:r>
            <w:r w:rsidRPr="00F3692A">
              <w:rPr>
                <w:spacing w:val="3"/>
                <w:sz w:val="24"/>
                <w:lang w:val="ru-RU"/>
              </w:rPr>
              <w:t xml:space="preserve"> </w:t>
            </w:r>
            <w:r w:rsidRPr="00F3692A">
              <w:rPr>
                <w:sz w:val="24"/>
                <w:lang w:val="ru-RU"/>
              </w:rPr>
              <w:t>избирательное</w:t>
            </w:r>
            <w:r w:rsidRPr="00F3692A">
              <w:rPr>
                <w:spacing w:val="1"/>
                <w:sz w:val="24"/>
                <w:lang w:val="ru-RU"/>
              </w:rPr>
              <w:t xml:space="preserve"> </w:t>
            </w:r>
            <w:r w:rsidRPr="00F3692A">
              <w:rPr>
                <w:sz w:val="24"/>
                <w:lang w:val="ru-RU"/>
              </w:rPr>
              <w:t>отношение к известным</w:t>
            </w:r>
            <w:r w:rsidRPr="00F3692A">
              <w:rPr>
                <w:spacing w:val="1"/>
                <w:sz w:val="24"/>
                <w:lang w:val="ru-RU"/>
              </w:rPr>
              <w:t xml:space="preserve"> </w:t>
            </w:r>
            <w:r w:rsidRPr="00F3692A">
              <w:rPr>
                <w:sz w:val="24"/>
                <w:lang w:val="ru-RU"/>
              </w:rPr>
              <w:t>произведениям фольклора и</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литературы,</w:t>
            </w:r>
            <w:r w:rsidRPr="00F3692A">
              <w:rPr>
                <w:spacing w:val="1"/>
                <w:sz w:val="24"/>
                <w:lang w:val="ru-RU"/>
              </w:rPr>
              <w:t xml:space="preserve"> </w:t>
            </w:r>
            <w:r w:rsidRPr="00F3692A">
              <w:rPr>
                <w:sz w:val="24"/>
                <w:lang w:val="ru-RU"/>
              </w:rPr>
              <w:t>поддерживать инициативу детей в</w:t>
            </w:r>
            <w:r w:rsidRPr="00F3692A">
              <w:rPr>
                <w:spacing w:val="1"/>
                <w:sz w:val="24"/>
                <w:lang w:val="ru-RU"/>
              </w:rPr>
              <w:t xml:space="preserve"> </w:t>
            </w:r>
            <w:r w:rsidRPr="00F3692A">
              <w:rPr>
                <w:sz w:val="24"/>
                <w:lang w:val="ru-RU"/>
              </w:rPr>
              <w:t>выборе произведений для</w:t>
            </w:r>
            <w:r w:rsidRPr="00F3692A">
              <w:rPr>
                <w:spacing w:val="1"/>
                <w:sz w:val="24"/>
                <w:lang w:val="ru-RU"/>
              </w:rPr>
              <w:t xml:space="preserve"> </w:t>
            </w:r>
            <w:r w:rsidRPr="00F3692A">
              <w:rPr>
                <w:sz w:val="24"/>
                <w:lang w:val="ru-RU"/>
              </w:rPr>
              <w:lastRenderedPageBreak/>
              <w:t>совместного слушания (в том числе</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повторное);</w:t>
            </w:r>
          </w:p>
          <w:p w:rsidR="004E0228" w:rsidRPr="00F3692A" w:rsidRDefault="004E0228" w:rsidP="00482B45">
            <w:pPr>
              <w:pStyle w:val="TableParagraph"/>
              <w:numPr>
                <w:ilvl w:val="0"/>
                <w:numId w:val="82"/>
              </w:numPr>
              <w:tabs>
                <w:tab w:val="left" w:pos="255"/>
              </w:tabs>
              <w:ind w:right="262" w:firstLine="0"/>
              <w:rPr>
                <w:sz w:val="24"/>
                <w:lang w:val="ru-RU"/>
              </w:rPr>
            </w:pPr>
            <w:r w:rsidRPr="00F3692A">
              <w:rPr>
                <w:sz w:val="24"/>
                <w:lang w:val="ru-RU"/>
              </w:rPr>
              <w:t>формировать представления о</w:t>
            </w:r>
            <w:r w:rsidRPr="00F3692A">
              <w:rPr>
                <w:spacing w:val="1"/>
                <w:sz w:val="24"/>
                <w:lang w:val="ru-RU"/>
              </w:rPr>
              <w:t xml:space="preserve"> </w:t>
            </w:r>
            <w:r w:rsidRPr="00F3692A">
              <w:rPr>
                <w:sz w:val="24"/>
                <w:lang w:val="ru-RU"/>
              </w:rPr>
              <w:t>некоторых жанровых,</w:t>
            </w:r>
            <w:r w:rsidRPr="00F3692A">
              <w:rPr>
                <w:spacing w:val="1"/>
                <w:sz w:val="24"/>
                <w:lang w:val="ru-RU"/>
              </w:rPr>
              <w:t xml:space="preserve"> </w:t>
            </w:r>
            <w:r w:rsidRPr="00F3692A">
              <w:rPr>
                <w:sz w:val="24"/>
                <w:lang w:val="ru-RU"/>
              </w:rPr>
              <w:t>композиционных,</w:t>
            </w:r>
            <w:r w:rsidRPr="00F3692A">
              <w:rPr>
                <w:spacing w:val="3"/>
                <w:sz w:val="24"/>
                <w:lang w:val="ru-RU"/>
              </w:rPr>
              <w:t xml:space="preserve"> </w:t>
            </w:r>
            <w:r w:rsidRPr="00F3692A">
              <w:rPr>
                <w:sz w:val="24"/>
                <w:lang w:val="ru-RU"/>
              </w:rPr>
              <w:t>языковых</w:t>
            </w:r>
            <w:r w:rsidRPr="00F3692A">
              <w:rPr>
                <w:spacing w:val="1"/>
                <w:sz w:val="24"/>
                <w:lang w:val="ru-RU"/>
              </w:rPr>
              <w:t xml:space="preserve"> </w:t>
            </w:r>
            <w:r w:rsidRPr="00F3692A">
              <w:rPr>
                <w:sz w:val="24"/>
                <w:lang w:val="ru-RU"/>
              </w:rPr>
              <w:t>особенностях произведений:</w:t>
            </w:r>
            <w:r w:rsidRPr="00F3692A">
              <w:rPr>
                <w:spacing w:val="1"/>
                <w:sz w:val="24"/>
                <w:lang w:val="ru-RU"/>
              </w:rPr>
              <w:t xml:space="preserve"> </w:t>
            </w:r>
            <w:r w:rsidRPr="00F3692A">
              <w:rPr>
                <w:sz w:val="24"/>
                <w:lang w:val="ru-RU"/>
              </w:rPr>
              <w:t>поговорка,</w:t>
            </w:r>
            <w:r w:rsidRPr="00F3692A">
              <w:rPr>
                <w:spacing w:val="-3"/>
                <w:sz w:val="24"/>
                <w:lang w:val="ru-RU"/>
              </w:rPr>
              <w:t xml:space="preserve"> </w:t>
            </w:r>
            <w:r w:rsidRPr="00F3692A">
              <w:rPr>
                <w:sz w:val="24"/>
                <w:lang w:val="ru-RU"/>
              </w:rPr>
              <w:t>загадка,</w:t>
            </w:r>
            <w:r w:rsidRPr="00F3692A">
              <w:rPr>
                <w:spacing w:val="3"/>
                <w:sz w:val="24"/>
                <w:lang w:val="ru-RU"/>
              </w:rPr>
              <w:t xml:space="preserve"> </w:t>
            </w:r>
            <w:r w:rsidRPr="00F3692A">
              <w:rPr>
                <w:sz w:val="24"/>
                <w:lang w:val="ru-RU"/>
              </w:rPr>
              <w:t>считалка,</w:t>
            </w:r>
            <w:r w:rsidRPr="00F3692A">
              <w:rPr>
                <w:spacing w:val="1"/>
                <w:sz w:val="24"/>
                <w:lang w:val="ru-RU"/>
              </w:rPr>
              <w:t xml:space="preserve"> </w:t>
            </w:r>
            <w:r w:rsidRPr="00F3692A">
              <w:rPr>
                <w:sz w:val="24"/>
                <w:lang w:val="ru-RU"/>
              </w:rPr>
              <w:t>скороговорка, народная сказка,</w:t>
            </w:r>
            <w:r w:rsidRPr="00F3692A">
              <w:rPr>
                <w:spacing w:val="1"/>
                <w:sz w:val="24"/>
                <w:lang w:val="ru-RU"/>
              </w:rPr>
              <w:t xml:space="preserve"> </w:t>
            </w:r>
            <w:r w:rsidRPr="00F3692A">
              <w:rPr>
                <w:sz w:val="24"/>
                <w:lang w:val="ru-RU"/>
              </w:rPr>
              <w:t>рассказ,</w:t>
            </w:r>
            <w:r w:rsidRPr="00F3692A">
              <w:rPr>
                <w:spacing w:val="60"/>
                <w:sz w:val="24"/>
                <w:lang w:val="ru-RU"/>
              </w:rPr>
              <w:t xml:space="preserve"> </w:t>
            </w:r>
            <w:r w:rsidRPr="00F3692A">
              <w:rPr>
                <w:sz w:val="24"/>
                <w:lang w:val="ru-RU"/>
              </w:rPr>
              <w:t>стихотворение;</w:t>
            </w:r>
            <w:r w:rsidRPr="00F3692A">
              <w:rPr>
                <w:spacing w:val="1"/>
                <w:sz w:val="24"/>
                <w:lang w:val="ru-RU"/>
              </w:rPr>
              <w:t xml:space="preserve"> </w:t>
            </w:r>
            <w:r w:rsidRPr="00F3692A">
              <w:rPr>
                <w:sz w:val="24"/>
                <w:lang w:val="ru-RU"/>
              </w:rPr>
              <w:t>углублять восприятие содержания</w:t>
            </w:r>
            <w:r w:rsidRPr="00F3692A">
              <w:rPr>
                <w:spacing w:val="-57"/>
                <w:sz w:val="24"/>
                <w:lang w:val="ru-RU"/>
              </w:rPr>
              <w:t xml:space="preserve"> </w:t>
            </w:r>
            <w:r w:rsidRPr="00F3692A">
              <w:rPr>
                <w:sz w:val="24"/>
                <w:lang w:val="ru-RU"/>
              </w:rPr>
              <w:t>и формы произведений (оценка</w:t>
            </w:r>
            <w:r w:rsidRPr="00F3692A">
              <w:rPr>
                <w:spacing w:val="1"/>
                <w:sz w:val="24"/>
                <w:lang w:val="ru-RU"/>
              </w:rPr>
              <w:t xml:space="preserve"> </w:t>
            </w:r>
            <w:r w:rsidRPr="00F3692A">
              <w:rPr>
                <w:sz w:val="24"/>
                <w:lang w:val="ru-RU"/>
              </w:rPr>
              <w:t>характера персонажа с опорой на</w:t>
            </w:r>
            <w:r w:rsidRPr="00F3692A">
              <w:rPr>
                <w:spacing w:val="1"/>
                <w:sz w:val="24"/>
                <w:lang w:val="ru-RU"/>
              </w:rPr>
              <w:t xml:space="preserve"> </w:t>
            </w:r>
            <w:r w:rsidRPr="00F3692A">
              <w:rPr>
                <w:sz w:val="24"/>
                <w:lang w:val="ru-RU"/>
              </w:rPr>
              <w:t>его портрет,</w:t>
            </w:r>
            <w:r w:rsidRPr="00F3692A">
              <w:rPr>
                <w:spacing w:val="1"/>
                <w:sz w:val="24"/>
                <w:lang w:val="ru-RU"/>
              </w:rPr>
              <w:t xml:space="preserve"> </w:t>
            </w:r>
            <w:r w:rsidRPr="00F3692A">
              <w:rPr>
                <w:sz w:val="24"/>
                <w:lang w:val="ru-RU"/>
              </w:rPr>
              <w:t>поступки,</w:t>
            </w:r>
            <w:r w:rsidRPr="00F3692A">
              <w:rPr>
                <w:spacing w:val="2"/>
                <w:sz w:val="24"/>
                <w:lang w:val="ru-RU"/>
              </w:rPr>
              <w:t xml:space="preserve"> </w:t>
            </w:r>
            <w:r w:rsidRPr="00F3692A">
              <w:rPr>
                <w:sz w:val="24"/>
                <w:lang w:val="ru-RU"/>
              </w:rPr>
              <w:t>мотивы</w:t>
            </w:r>
            <w:r w:rsidRPr="00F3692A">
              <w:rPr>
                <w:spacing w:val="1"/>
                <w:sz w:val="24"/>
                <w:lang w:val="ru-RU"/>
              </w:rPr>
              <w:t xml:space="preserve"> </w:t>
            </w:r>
            <w:r w:rsidRPr="00F3692A">
              <w:rPr>
                <w:sz w:val="24"/>
                <w:lang w:val="ru-RU"/>
              </w:rPr>
              <w:t>поведения и другие средства</w:t>
            </w:r>
            <w:r w:rsidRPr="00F3692A">
              <w:rPr>
                <w:spacing w:val="1"/>
                <w:sz w:val="24"/>
                <w:lang w:val="ru-RU"/>
              </w:rPr>
              <w:t xml:space="preserve"> </w:t>
            </w:r>
            <w:r w:rsidRPr="00F3692A">
              <w:rPr>
                <w:sz w:val="24"/>
                <w:lang w:val="ru-RU"/>
              </w:rPr>
              <w:t>раскрытия образа; ритм в</w:t>
            </w:r>
            <w:r w:rsidRPr="00F3692A">
              <w:rPr>
                <w:spacing w:val="1"/>
                <w:sz w:val="24"/>
                <w:lang w:val="ru-RU"/>
              </w:rPr>
              <w:t xml:space="preserve"> </w:t>
            </w:r>
            <w:r w:rsidRPr="00F3692A">
              <w:rPr>
                <w:sz w:val="24"/>
                <w:lang w:val="ru-RU"/>
              </w:rPr>
              <w:t>поэтическом</w:t>
            </w:r>
            <w:r w:rsidRPr="00F3692A">
              <w:rPr>
                <w:spacing w:val="2"/>
                <w:sz w:val="24"/>
                <w:lang w:val="ru-RU"/>
              </w:rPr>
              <w:t xml:space="preserve"> </w:t>
            </w:r>
            <w:r w:rsidRPr="00F3692A">
              <w:rPr>
                <w:sz w:val="24"/>
                <w:lang w:val="ru-RU"/>
              </w:rPr>
              <w:t>тексте;</w:t>
            </w:r>
            <w:r w:rsidRPr="00F3692A">
              <w:rPr>
                <w:spacing w:val="1"/>
                <w:sz w:val="24"/>
                <w:lang w:val="ru-RU"/>
              </w:rPr>
              <w:t xml:space="preserve"> </w:t>
            </w:r>
            <w:r w:rsidRPr="00F3692A">
              <w:rPr>
                <w:sz w:val="24"/>
                <w:lang w:val="ru-RU"/>
              </w:rPr>
              <w:t>рассматривание иллюстраций</w:t>
            </w:r>
            <w:r w:rsidRPr="00F3692A">
              <w:rPr>
                <w:spacing w:val="1"/>
                <w:sz w:val="24"/>
                <w:lang w:val="ru-RU"/>
              </w:rPr>
              <w:t xml:space="preserve"> </w:t>
            </w:r>
            <w:r w:rsidRPr="00F3692A">
              <w:rPr>
                <w:sz w:val="24"/>
                <w:lang w:val="ru-RU"/>
              </w:rPr>
              <w:t>разных художников к одному и</w:t>
            </w:r>
            <w:r w:rsidRPr="00F3692A">
              <w:rPr>
                <w:spacing w:val="1"/>
                <w:sz w:val="24"/>
                <w:lang w:val="ru-RU"/>
              </w:rPr>
              <w:t xml:space="preserve"> </w:t>
            </w:r>
            <w:r w:rsidRPr="00F3692A">
              <w:rPr>
                <w:sz w:val="24"/>
                <w:lang w:val="ru-RU"/>
              </w:rPr>
              <w:t>тому</w:t>
            </w:r>
            <w:r w:rsidRPr="00F3692A">
              <w:rPr>
                <w:spacing w:val="-9"/>
                <w:sz w:val="24"/>
                <w:lang w:val="ru-RU"/>
              </w:rPr>
              <w:t xml:space="preserve"> </w:t>
            </w:r>
            <w:r w:rsidRPr="00F3692A">
              <w:rPr>
                <w:sz w:val="24"/>
                <w:lang w:val="ru-RU"/>
              </w:rPr>
              <w:t>же</w:t>
            </w:r>
            <w:r w:rsidRPr="00F3692A">
              <w:rPr>
                <w:spacing w:val="1"/>
                <w:sz w:val="24"/>
                <w:lang w:val="ru-RU"/>
              </w:rPr>
              <w:t xml:space="preserve"> </w:t>
            </w:r>
            <w:r w:rsidRPr="00F3692A">
              <w:rPr>
                <w:sz w:val="24"/>
                <w:lang w:val="ru-RU"/>
              </w:rPr>
              <w:t>произведению);</w:t>
            </w:r>
          </w:p>
          <w:p w:rsidR="004E0228" w:rsidRPr="00F3692A" w:rsidRDefault="004E0228" w:rsidP="00482B45">
            <w:pPr>
              <w:pStyle w:val="TableParagraph"/>
              <w:numPr>
                <w:ilvl w:val="0"/>
                <w:numId w:val="82"/>
              </w:numPr>
              <w:tabs>
                <w:tab w:val="left" w:pos="255"/>
              </w:tabs>
              <w:ind w:right="258" w:firstLine="0"/>
              <w:rPr>
                <w:sz w:val="24"/>
                <w:lang w:val="ru-RU"/>
              </w:rPr>
            </w:pPr>
            <w:r w:rsidRPr="00F3692A">
              <w:rPr>
                <w:sz w:val="24"/>
                <w:lang w:val="ru-RU"/>
              </w:rPr>
              <w:t>совершенствовать</w:t>
            </w:r>
            <w:r w:rsidRPr="00F3692A">
              <w:rPr>
                <w:spacing w:val="1"/>
                <w:sz w:val="24"/>
                <w:lang w:val="ru-RU"/>
              </w:rPr>
              <w:t xml:space="preserve"> </w:t>
            </w:r>
            <w:r w:rsidRPr="00F3692A">
              <w:rPr>
                <w:sz w:val="24"/>
                <w:lang w:val="ru-RU"/>
              </w:rPr>
              <w:t>художественно-речевые и</w:t>
            </w:r>
            <w:r w:rsidRPr="00F3692A">
              <w:rPr>
                <w:spacing w:val="1"/>
                <w:sz w:val="24"/>
                <w:lang w:val="ru-RU"/>
              </w:rPr>
              <w:t xml:space="preserve"> </w:t>
            </w:r>
            <w:r w:rsidRPr="00F3692A">
              <w:rPr>
                <w:sz w:val="24"/>
                <w:lang w:val="ru-RU"/>
              </w:rPr>
              <w:t>исполнительские умения</w:t>
            </w:r>
            <w:r w:rsidRPr="00F3692A">
              <w:rPr>
                <w:spacing w:val="1"/>
                <w:sz w:val="24"/>
                <w:lang w:val="ru-RU"/>
              </w:rPr>
              <w:t xml:space="preserve"> </w:t>
            </w:r>
            <w:r w:rsidRPr="00F3692A">
              <w:rPr>
                <w:sz w:val="24"/>
                <w:lang w:val="ru-RU"/>
              </w:rPr>
              <w:t>(выразительное чтение наизусть</w:t>
            </w:r>
            <w:r w:rsidRPr="00F3692A">
              <w:rPr>
                <w:spacing w:val="1"/>
                <w:sz w:val="24"/>
                <w:lang w:val="ru-RU"/>
              </w:rPr>
              <w:t xml:space="preserve"> </w:t>
            </w:r>
            <w:r w:rsidRPr="00F3692A">
              <w:rPr>
                <w:sz w:val="24"/>
                <w:lang w:val="ru-RU"/>
              </w:rPr>
              <w:t>потешек,</w:t>
            </w:r>
            <w:r w:rsidRPr="00F3692A">
              <w:rPr>
                <w:spacing w:val="3"/>
                <w:sz w:val="24"/>
                <w:lang w:val="ru-RU"/>
              </w:rPr>
              <w:t xml:space="preserve"> </w:t>
            </w:r>
            <w:r w:rsidRPr="00F3692A">
              <w:rPr>
                <w:sz w:val="24"/>
                <w:lang w:val="ru-RU"/>
              </w:rPr>
              <w:t>прибауток,</w:t>
            </w:r>
            <w:r w:rsidRPr="00F3692A">
              <w:rPr>
                <w:spacing w:val="1"/>
                <w:sz w:val="24"/>
                <w:lang w:val="ru-RU"/>
              </w:rPr>
              <w:t xml:space="preserve"> </w:t>
            </w:r>
            <w:r w:rsidRPr="00F3692A">
              <w:rPr>
                <w:sz w:val="24"/>
                <w:lang w:val="ru-RU"/>
              </w:rPr>
              <w:t>стихотворений; выразительное</w:t>
            </w:r>
            <w:r w:rsidRPr="00F3692A">
              <w:rPr>
                <w:spacing w:val="1"/>
                <w:sz w:val="24"/>
                <w:lang w:val="ru-RU"/>
              </w:rPr>
              <w:t xml:space="preserve"> </w:t>
            </w:r>
            <w:r w:rsidRPr="00F3692A">
              <w:rPr>
                <w:sz w:val="24"/>
                <w:lang w:val="ru-RU"/>
              </w:rPr>
              <w:t>чтение</w:t>
            </w:r>
            <w:r w:rsidRPr="00F3692A">
              <w:rPr>
                <w:spacing w:val="-5"/>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ролям</w:t>
            </w:r>
            <w:r w:rsidRPr="00F3692A">
              <w:rPr>
                <w:spacing w:val="-6"/>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инсценировках;</w:t>
            </w:r>
            <w:r w:rsidRPr="00F3692A">
              <w:rPr>
                <w:spacing w:val="-57"/>
                <w:sz w:val="24"/>
                <w:lang w:val="ru-RU"/>
              </w:rPr>
              <w:t xml:space="preserve"> </w:t>
            </w:r>
            <w:r w:rsidRPr="00F3692A">
              <w:rPr>
                <w:sz w:val="24"/>
                <w:lang w:val="ru-RU"/>
              </w:rPr>
              <w:t>пересказ</w:t>
            </w:r>
            <w:r w:rsidRPr="00F3692A">
              <w:rPr>
                <w:spacing w:val="1"/>
                <w:sz w:val="24"/>
                <w:lang w:val="ru-RU"/>
              </w:rPr>
              <w:t xml:space="preserve"> </w:t>
            </w:r>
            <w:r w:rsidRPr="00F3692A">
              <w:rPr>
                <w:sz w:val="24"/>
                <w:lang w:val="ru-RU"/>
              </w:rPr>
              <w:t>близко</w:t>
            </w:r>
            <w:r w:rsidRPr="00F3692A">
              <w:rPr>
                <w:spacing w:val="5"/>
                <w:sz w:val="24"/>
                <w:lang w:val="ru-RU"/>
              </w:rPr>
              <w:t xml:space="preserve"> </w:t>
            </w:r>
            <w:r w:rsidRPr="00F3692A">
              <w:rPr>
                <w:sz w:val="24"/>
                <w:lang w:val="ru-RU"/>
              </w:rPr>
              <w:t>к</w:t>
            </w:r>
            <w:r w:rsidRPr="00F3692A">
              <w:rPr>
                <w:spacing w:val="-6"/>
                <w:sz w:val="24"/>
                <w:lang w:val="ru-RU"/>
              </w:rPr>
              <w:t xml:space="preserve"> </w:t>
            </w:r>
            <w:r w:rsidRPr="00F3692A">
              <w:rPr>
                <w:sz w:val="24"/>
                <w:lang w:val="ru-RU"/>
              </w:rPr>
              <w:t>тексту);</w:t>
            </w:r>
          </w:p>
          <w:p w:rsidR="004E0228" w:rsidRPr="00F3692A" w:rsidRDefault="004E0228" w:rsidP="00482B45">
            <w:pPr>
              <w:pStyle w:val="TableParagraph"/>
              <w:numPr>
                <w:ilvl w:val="0"/>
                <w:numId w:val="82"/>
              </w:numPr>
              <w:tabs>
                <w:tab w:val="left" w:pos="255"/>
              </w:tabs>
              <w:ind w:right="410" w:firstLine="0"/>
              <w:rPr>
                <w:sz w:val="24"/>
                <w:lang w:val="ru-RU"/>
              </w:rPr>
            </w:pPr>
            <w:r w:rsidRPr="00F3692A">
              <w:rPr>
                <w:sz w:val="24"/>
                <w:lang w:val="ru-RU"/>
              </w:rPr>
              <w:t>развивать образность речи и</w:t>
            </w:r>
            <w:r w:rsidRPr="00F3692A">
              <w:rPr>
                <w:spacing w:val="1"/>
                <w:sz w:val="24"/>
                <w:lang w:val="ru-RU"/>
              </w:rPr>
              <w:t xml:space="preserve"> </w:t>
            </w:r>
            <w:r w:rsidRPr="00F3692A">
              <w:rPr>
                <w:sz w:val="24"/>
                <w:lang w:val="ru-RU"/>
              </w:rPr>
              <w:t>словесное творчество (умения</w:t>
            </w:r>
            <w:r w:rsidRPr="00F3692A">
              <w:rPr>
                <w:spacing w:val="1"/>
                <w:sz w:val="24"/>
                <w:lang w:val="ru-RU"/>
              </w:rPr>
              <w:t xml:space="preserve"> </w:t>
            </w:r>
            <w:r w:rsidRPr="00F3692A">
              <w:rPr>
                <w:sz w:val="24"/>
                <w:lang w:val="ru-RU"/>
              </w:rPr>
              <w:t>выделять из текста образные</w:t>
            </w:r>
            <w:r w:rsidRPr="00F3692A">
              <w:rPr>
                <w:spacing w:val="1"/>
                <w:sz w:val="24"/>
                <w:lang w:val="ru-RU"/>
              </w:rPr>
              <w:t xml:space="preserve"> </w:t>
            </w:r>
            <w:r w:rsidRPr="00F3692A">
              <w:rPr>
                <w:sz w:val="24"/>
                <w:lang w:val="ru-RU"/>
              </w:rPr>
              <w:t>единицы, понимать их значение;</w:t>
            </w:r>
            <w:r w:rsidRPr="00F3692A">
              <w:rPr>
                <w:spacing w:val="-57"/>
                <w:sz w:val="24"/>
                <w:lang w:val="ru-RU"/>
              </w:rPr>
              <w:t xml:space="preserve"> </w:t>
            </w:r>
            <w:r w:rsidRPr="00F3692A">
              <w:rPr>
                <w:sz w:val="24"/>
                <w:lang w:val="ru-RU"/>
              </w:rPr>
              <w:t>составлять</w:t>
            </w:r>
            <w:r w:rsidRPr="00F3692A">
              <w:rPr>
                <w:spacing w:val="-6"/>
                <w:sz w:val="24"/>
                <w:lang w:val="ru-RU"/>
              </w:rPr>
              <w:t xml:space="preserve"> </w:t>
            </w:r>
            <w:r w:rsidRPr="00F3692A">
              <w:rPr>
                <w:sz w:val="24"/>
                <w:lang w:val="ru-RU"/>
              </w:rPr>
              <w:t>короткие</w:t>
            </w:r>
            <w:r w:rsidRPr="00F3692A">
              <w:rPr>
                <w:spacing w:val="-3"/>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по</w:t>
            </w:r>
          </w:p>
          <w:p w:rsidR="004E0228" w:rsidRPr="004E0228" w:rsidRDefault="004E0228" w:rsidP="004E0228">
            <w:pPr>
              <w:pStyle w:val="TableParagraph"/>
              <w:spacing w:before="1" w:line="267" w:lineRule="exact"/>
              <w:rPr>
                <w:sz w:val="24"/>
                <w:lang w:val="ru-RU"/>
              </w:rPr>
            </w:pPr>
            <w:r>
              <w:rPr>
                <w:sz w:val="24"/>
              </w:rPr>
              <w:t>потешке,</w:t>
            </w:r>
            <w:r>
              <w:rPr>
                <w:spacing w:val="-3"/>
                <w:sz w:val="24"/>
              </w:rPr>
              <w:t xml:space="preserve"> </w:t>
            </w:r>
            <w:r>
              <w:rPr>
                <w:sz w:val="24"/>
              </w:rPr>
              <w:t>прибаутке).</w:t>
            </w:r>
          </w:p>
        </w:tc>
        <w:tc>
          <w:tcPr>
            <w:tcW w:w="8080" w:type="dxa"/>
          </w:tcPr>
          <w:p w:rsidR="004725C0" w:rsidRDefault="004725C0" w:rsidP="0031730D">
            <w:pPr>
              <w:pStyle w:val="TableParagraph"/>
              <w:tabs>
                <w:tab w:val="left" w:pos="2019"/>
                <w:tab w:val="left" w:pos="4125"/>
              </w:tabs>
              <w:ind w:left="143" w:right="96"/>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осуществляет</w:t>
            </w:r>
            <w:r w:rsidRPr="00F3692A">
              <w:rPr>
                <w:spacing w:val="1"/>
                <w:sz w:val="24"/>
                <w:lang w:val="ru-RU"/>
              </w:rPr>
              <w:t xml:space="preserve"> </w:t>
            </w:r>
            <w:r w:rsidRPr="00F3692A">
              <w:rPr>
                <w:sz w:val="24"/>
                <w:lang w:val="ru-RU"/>
              </w:rPr>
              <w:t>обогащение</w:t>
            </w:r>
            <w:r w:rsidRPr="00F3692A">
              <w:rPr>
                <w:spacing w:val="1"/>
                <w:sz w:val="24"/>
                <w:lang w:val="ru-RU"/>
              </w:rPr>
              <w:t xml:space="preserve"> </w:t>
            </w:r>
            <w:r w:rsidRPr="00F3692A">
              <w:rPr>
                <w:sz w:val="24"/>
                <w:lang w:val="ru-RU"/>
              </w:rPr>
              <w:t>словаря</w:t>
            </w:r>
            <w:r w:rsidRPr="00F3692A">
              <w:rPr>
                <w:spacing w:val="60"/>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счет</w:t>
            </w:r>
            <w:r w:rsidRPr="00F3692A">
              <w:rPr>
                <w:spacing w:val="1"/>
                <w:sz w:val="24"/>
                <w:lang w:val="ru-RU"/>
              </w:rPr>
              <w:t xml:space="preserve"> </w:t>
            </w:r>
            <w:r w:rsidRPr="00F3692A">
              <w:rPr>
                <w:sz w:val="24"/>
                <w:lang w:val="ru-RU"/>
              </w:rPr>
              <w:t>расширения</w:t>
            </w:r>
            <w:r w:rsidRPr="00F3692A">
              <w:rPr>
                <w:spacing w:val="1"/>
                <w:sz w:val="24"/>
                <w:lang w:val="ru-RU"/>
              </w:rPr>
              <w:t xml:space="preserve"> </w:t>
            </w:r>
            <w:r w:rsidRPr="00F3692A">
              <w:rPr>
                <w:sz w:val="24"/>
                <w:lang w:val="ru-RU"/>
              </w:rPr>
              <w:t>представлений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явлениях</w:t>
            </w:r>
            <w:r w:rsidRPr="00F3692A">
              <w:rPr>
                <w:spacing w:val="1"/>
                <w:sz w:val="24"/>
                <w:lang w:val="ru-RU"/>
              </w:rPr>
              <w:t xml:space="preserve"> </w:t>
            </w:r>
            <w:r w:rsidRPr="00F3692A">
              <w:rPr>
                <w:sz w:val="24"/>
                <w:lang w:val="ru-RU"/>
              </w:rPr>
              <w:t>социальной</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взаимоотношениях</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характерах людей; за счет слов, обозначающих:</w:t>
            </w:r>
            <w:r w:rsidRPr="00F3692A">
              <w:rPr>
                <w:spacing w:val="1"/>
                <w:sz w:val="24"/>
                <w:lang w:val="ru-RU"/>
              </w:rPr>
              <w:t xml:space="preserve"> </w:t>
            </w:r>
            <w:r w:rsidRPr="00F3692A">
              <w:rPr>
                <w:sz w:val="24"/>
                <w:lang w:val="ru-RU"/>
              </w:rPr>
              <w:t>названия</w:t>
            </w:r>
            <w:r w:rsidRPr="00F3692A">
              <w:rPr>
                <w:spacing w:val="1"/>
                <w:sz w:val="24"/>
                <w:lang w:val="ru-RU"/>
              </w:rPr>
              <w:t xml:space="preserve"> </w:t>
            </w:r>
            <w:r w:rsidRPr="00F3692A">
              <w:rPr>
                <w:sz w:val="24"/>
                <w:lang w:val="ru-RU"/>
              </w:rPr>
              <w:t>профессий,</w:t>
            </w:r>
            <w:r w:rsidRPr="00F3692A">
              <w:rPr>
                <w:spacing w:val="1"/>
                <w:sz w:val="24"/>
                <w:lang w:val="ru-RU"/>
              </w:rPr>
              <w:t xml:space="preserve"> </w:t>
            </w:r>
            <w:r w:rsidRPr="00F3692A">
              <w:rPr>
                <w:sz w:val="24"/>
                <w:lang w:val="ru-RU"/>
              </w:rPr>
              <w:t>учреждений,</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инструментов</w:t>
            </w:r>
            <w:r w:rsidRPr="00F3692A">
              <w:rPr>
                <w:spacing w:val="1"/>
                <w:sz w:val="24"/>
                <w:lang w:val="ru-RU"/>
              </w:rPr>
              <w:t xml:space="preserve"> </w:t>
            </w:r>
            <w:r w:rsidRPr="00F3692A">
              <w:rPr>
                <w:sz w:val="24"/>
                <w:lang w:val="ru-RU"/>
              </w:rPr>
              <w:t>труда,</w:t>
            </w:r>
            <w:r w:rsidRPr="00F3692A">
              <w:rPr>
                <w:spacing w:val="1"/>
                <w:sz w:val="24"/>
                <w:lang w:val="ru-RU"/>
              </w:rPr>
              <w:t xml:space="preserve"> </w:t>
            </w:r>
            <w:r w:rsidRPr="00F3692A">
              <w:rPr>
                <w:sz w:val="24"/>
                <w:lang w:val="ru-RU"/>
              </w:rPr>
              <w:t>техники,</w:t>
            </w:r>
            <w:r w:rsidRPr="00F3692A">
              <w:rPr>
                <w:spacing w:val="1"/>
                <w:sz w:val="24"/>
                <w:lang w:val="ru-RU"/>
              </w:rPr>
              <w:t xml:space="preserve"> </w:t>
            </w:r>
            <w:r w:rsidRPr="00F3692A">
              <w:rPr>
                <w:sz w:val="24"/>
                <w:lang w:val="ru-RU"/>
              </w:rPr>
              <w:t>помогающей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работе,</w:t>
            </w:r>
            <w:r w:rsidRPr="00F3692A">
              <w:rPr>
                <w:spacing w:val="1"/>
                <w:sz w:val="24"/>
                <w:lang w:val="ru-RU"/>
              </w:rPr>
              <w:t xml:space="preserve"> </w:t>
            </w:r>
            <w:r w:rsidRPr="00F3692A">
              <w:rPr>
                <w:sz w:val="24"/>
                <w:lang w:val="ru-RU"/>
              </w:rPr>
              <w:t>трудовые</w:t>
            </w:r>
            <w:r w:rsidRPr="00F3692A">
              <w:rPr>
                <w:spacing w:val="1"/>
                <w:sz w:val="24"/>
                <w:lang w:val="ru-RU"/>
              </w:rPr>
              <w:t xml:space="preserve"> </w:t>
            </w:r>
            <w:r w:rsidRPr="00F3692A">
              <w:rPr>
                <w:sz w:val="24"/>
                <w:lang w:val="ru-RU"/>
              </w:rPr>
              <w:t>действия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качество</w:t>
            </w:r>
            <w:r w:rsidRPr="00F3692A">
              <w:rPr>
                <w:spacing w:val="1"/>
                <w:sz w:val="24"/>
                <w:lang w:val="ru-RU"/>
              </w:rPr>
              <w:t xml:space="preserve"> </w:t>
            </w:r>
            <w:r w:rsidRPr="00F3692A">
              <w:rPr>
                <w:sz w:val="24"/>
                <w:lang w:val="ru-RU"/>
              </w:rPr>
              <w:t>их</w:t>
            </w:r>
            <w:r w:rsidRPr="00F3692A">
              <w:rPr>
                <w:spacing w:val="-57"/>
                <w:sz w:val="24"/>
                <w:lang w:val="ru-RU"/>
              </w:rPr>
              <w:t xml:space="preserve"> </w:t>
            </w:r>
            <w:r w:rsidRPr="00F3692A">
              <w:rPr>
                <w:sz w:val="24"/>
                <w:lang w:val="ru-RU"/>
              </w:rPr>
              <w:t>выполнения;</w:t>
            </w:r>
            <w:r w:rsidRPr="00F3692A">
              <w:rPr>
                <w:spacing w:val="1"/>
                <w:sz w:val="24"/>
                <w:lang w:val="ru-RU"/>
              </w:rPr>
              <w:t xml:space="preserve"> </w:t>
            </w:r>
            <w:r w:rsidRPr="00F3692A">
              <w:rPr>
                <w:sz w:val="24"/>
                <w:lang w:val="ru-RU"/>
              </w:rPr>
              <w:t>личностные</w:t>
            </w:r>
            <w:r w:rsidRPr="00F3692A">
              <w:rPr>
                <w:spacing w:val="1"/>
                <w:sz w:val="24"/>
                <w:lang w:val="ru-RU"/>
              </w:rPr>
              <w:t xml:space="preserve"> </w:t>
            </w:r>
            <w:r w:rsidRPr="00F3692A">
              <w:rPr>
                <w:sz w:val="24"/>
                <w:lang w:val="ru-RU"/>
              </w:rPr>
              <w:t>характеристики</w:t>
            </w:r>
            <w:r w:rsidRPr="00F3692A">
              <w:rPr>
                <w:spacing w:val="-57"/>
                <w:sz w:val="24"/>
                <w:lang w:val="ru-RU"/>
              </w:rPr>
              <w:t xml:space="preserve"> </w:t>
            </w:r>
            <w:r w:rsidRPr="00F3692A">
              <w:rPr>
                <w:sz w:val="24"/>
                <w:lang w:val="ru-RU"/>
              </w:rPr>
              <w:t>человека,</w:t>
            </w:r>
            <w:r w:rsidRPr="00F3692A">
              <w:rPr>
                <w:spacing w:val="1"/>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состояния</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настроения,</w:t>
            </w:r>
            <w:r w:rsidRPr="00F3692A">
              <w:rPr>
                <w:spacing w:val="1"/>
                <w:sz w:val="24"/>
                <w:lang w:val="ru-RU"/>
              </w:rPr>
              <w:t xml:space="preserve"> </w:t>
            </w:r>
            <w:r w:rsidRPr="00F3692A">
              <w:rPr>
                <w:sz w:val="24"/>
                <w:lang w:val="ru-RU"/>
              </w:rPr>
              <w:t>внутренние</w:t>
            </w:r>
            <w:r w:rsidRPr="00F3692A">
              <w:rPr>
                <w:sz w:val="24"/>
                <w:lang w:val="ru-RU"/>
              </w:rPr>
              <w:tab/>
              <w:t>переживания;</w:t>
            </w:r>
            <w:r w:rsidRPr="00F3692A">
              <w:rPr>
                <w:sz w:val="24"/>
                <w:lang w:val="ru-RU"/>
              </w:rPr>
              <w:tab/>
            </w:r>
            <w:r w:rsidRPr="00F3692A">
              <w:rPr>
                <w:spacing w:val="-1"/>
                <w:sz w:val="24"/>
                <w:lang w:val="ru-RU"/>
              </w:rPr>
              <w:t>социально-</w:t>
            </w:r>
            <w:r w:rsidRPr="00F3692A">
              <w:rPr>
                <w:spacing w:val="-58"/>
                <w:sz w:val="24"/>
                <w:lang w:val="ru-RU"/>
              </w:rPr>
              <w:t xml:space="preserve"> </w:t>
            </w:r>
            <w:r w:rsidRPr="00F3692A">
              <w:rPr>
                <w:sz w:val="24"/>
                <w:lang w:val="ru-RU"/>
              </w:rPr>
              <w:t>нравственные</w:t>
            </w:r>
            <w:r w:rsidRPr="00F3692A">
              <w:rPr>
                <w:spacing w:val="1"/>
                <w:sz w:val="24"/>
                <w:lang w:val="ru-RU"/>
              </w:rPr>
              <w:t xml:space="preserve"> </w:t>
            </w:r>
            <w:r w:rsidRPr="00F3692A">
              <w:rPr>
                <w:sz w:val="24"/>
                <w:lang w:val="ru-RU"/>
              </w:rPr>
              <w:t>категории,</w:t>
            </w:r>
            <w:r w:rsidRPr="00F3692A">
              <w:rPr>
                <w:spacing w:val="1"/>
                <w:sz w:val="24"/>
                <w:lang w:val="ru-RU"/>
              </w:rPr>
              <w:t xml:space="preserve"> </w:t>
            </w:r>
            <w:r w:rsidRPr="00F3692A">
              <w:rPr>
                <w:sz w:val="24"/>
                <w:lang w:val="ru-RU"/>
              </w:rPr>
              <w:t>оттенки</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тонкое</w:t>
            </w:r>
            <w:r w:rsidRPr="00F3692A">
              <w:rPr>
                <w:spacing w:val="-57"/>
                <w:sz w:val="24"/>
                <w:lang w:val="ru-RU"/>
              </w:rPr>
              <w:t xml:space="preserve"> </w:t>
            </w:r>
            <w:r w:rsidRPr="00F3692A">
              <w:rPr>
                <w:sz w:val="24"/>
                <w:lang w:val="ru-RU"/>
              </w:rPr>
              <w:t>дифференцирование</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размера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других</w:t>
            </w:r>
            <w:r w:rsidRPr="00F3692A">
              <w:rPr>
                <w:spacing w:val="1"/>
                <w:sz w:val="24"/>
                <w:lang w:val="ru-RU"/>
              </w:rPr>
              <w:t xml:space="preserve"> </w:t>
            </w:r>
            <w:r w:rsidRPr="00F3692A">
              <w:rPr>
                <w:sz w:val="24"/>
                <w:lang w:val="ru-RU"/>
              </w:rPr>
              <w:t>признаков объекта; названия обследовательских</w:t>
            </w:r>
            <w:r w:rsidRPr="00F3692A">
              <w:rPr>
                <w:spacing w:val="1"/>
                <w:sz w:val="24"/>
                <w:lang w:val="ru-RU"/>
              </w:rPr>
              <w:t xml:space="preserve"> </w:t>
            </w:r>
            <w:r w:rsidRPr="00F3692A">
              <w:rPr>
                <w:sz w:val="24"/>
                <w:lang w:val="ru-RU"/>
              </w:rPr>
              <w:t>действий, необходимых для выявления качеств и</w:t>
            </w:r>
            <w:r w:rsidRPr="00F3692A">
              <w:rPr>
                <w:spacing w:val="1"/>
                <w:sz w:val="24"/>
                <w:lang w:val="ru-RU"/>
              </w:rPr>
              <w:t xml:space="preserve"> </w:t>
            </w:r>
            <w:r w:rsidRPr="00F3692A">
              <w:rPr>
                <w:sz w:val="24"/>
                <w:lang w:val="ru-RU"/>
              </w:rPr>
              <w:t>свойств предметов. Педагог закрепляет у 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обобщать</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объединять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группы</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существенным</w:t>
            </w:r>
            <w:r w:rsidRPr="00F3692A">
              <w:rPr>
                <w:spacing w:val="-2"/>
                <w:sz w:val="24"/>
                <w:lang w:val="ru-RU"/>
              </w:rPr>
              <w:t xml:space="preserve"> </w:t>
            </w:r>
            <w:r w:rsidRPr="00F3692A">
              <w:rPr>
                <w:sz w:val="24"/>
                <w:lang w:val="ru-RU"/>
              </w:rPr>
              <w:t>признакам.</w:t>
            </w: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p>
          <w:p w:rsidR="005852F1" w:rsidRDefault="005852F1" w:rsidP="0031730D">
            <w:pPr>
              <w:pStyle w:val="TableParagraph"/>
              <w:tabs>
                <w:tab w:val="left" w:pos="2019"/>
                <w:tab w:val="left" w:pos="4125"/>
              </w:tabs>
              <w:ind w:left="143" w:right="96"/>
              <w:jc w:val="both"/>
              <w:rPr>
                <w:sz w:val="24"/>
                <w:lang w:val="ru-RU"/>
              </w:rPr>
            </w:pPr>
          </w:p>
          <w:p w:rsidR="005852F1" w:rsidRDefault="005852F1" w:rsidP="0031730D">
            <w:pPr>
              <w:pStyle w:val="TableParagraph"/>
              <w:tabs>
                <w:tab w:val="left" w:pos="2019"/>
                <w:tab w:val="left" w:pos="4125"/>
              </w:tabs>
              <w:ind w:left="143" w:right="96"/>
              <w:jc w:val="both"/>
              <w:rPr>
                <w:sz w:val="24"/>
                <w:lang w:val="ru-RU"/>
              </w:rPr>
            </w:pPr>
          </w:p>
          <w:p w:rsidR="004725C0" w:rsidRDefault="004725C0" w:rsidP="0031730D">
            <w:pPr>
              <w:pStyle w:val="TableParagraph"/>
              <w:tabs>
                <w:tab w:val="left" w:pos="2019"/>
                <w:tab w:val="left" w:pos="4125"/>
              </w:tabs>
              <w:ind w:left="143"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звуковую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интонационную культуру речи, фонематический</w:t>
            </w:r>
            <w:r w:rsidRPr="00F3692A">
              <w:rPr>
                <w:spacing w:val="1"/>
                <w:sz w:val="24"/>
                <w:lang w:val="ru-RU"/>
              </w:rPr>
              <w:t xml:space="preserve"> </w:t>
            </w:r>
            <w:r w:rsidRPr="00F3692A">
              <w:rPr>
                <w:sz w:val="24"/>
                <w:lang w:val="ru-RU"/>
              </w:rPr>
              <w:t>слух,</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освоению</w:t>
            </w:r>
            <w:r w:rsidRPr="00F3692A">
              <w:rPr>
                <w:spacing w:val="1"/>
                <w:sz w:val="24"/>
                <w:lang w:val="ru-RU"/>
              </w:rPr>
              <w:t xml:space="preserve"> </w:t>
            </w:r>
            <w:r w:rsidRPr="00F3692A">
              <w:rPr>
                <w:sz w:val="24"/>
                <w:lang w:val="ru-RU"/>
              </w:rPr>
              <w:t>правильного</w:t>
            </w:r>
            <w:r w:rsidRPr="00F3692A">
              <w:rPr>
                <w:spacing w:val="-57"/>
                <w:sz w:val="24"/>
                <w:lang w:val="ru-RU"/>
              </w:rPr>
              <w:t xml:space="preserve"> </w:t>
            </w:r>
            <w:r w:rsidRPr="00F3692A">
              <w:rPr>
                <w:sz w:val="24"/>
                <w:lang w:val="ru-RU"/>
              </w:rPr>
              <w:t>произношения</w:t>
            </w:r>
            <w:r w:rsidRPr="00F3692A">
              <w:rPr>
                <w:spacing w:val="1"/>
                <w:sz w:val="24"/>
                <w:lang w:val="ru-RU"/>
              </w:rPr>
              <w:t xml:space="preserve"> </w:t>
            </w:r>
            <w:r w:rsidRPr="00F3692A">
              <w:rPr>
                <w:sz w:val="24"/>
                <w:lang w:val="ru-RU"/>
              </w:rPr>
              <w:t>сонорных</w:t>
            </w:r>
            <w:r w:rsidRPr="00F3692A">
              <w:rPr>
                <w:spacing w:val="1"/>
                <w:sz w:val="24"/>
                <w:lang w:val="ru-RU"/>
              </w:rPr>
              <w:t xml:space="preserve"> </w:t>
            </w:r>
            <w:r w:rsidRPr="00F3692A">
              <w:rPr>
                <w:sz w:val="24"/>
                <w:lang w:val="ru-RU"/>
              </w:rPr>
              <w:t>звуков</w:t>
            </w:r>
            <w:r w:rsidRPr="00F3692A">
              <w:rPr>
                <w:spacing w:val="1"/>
                <w:sz w:val="24"/>
                <w:lang w:val="ru-RU"/>
              </w:rPr>
              <w:t xml:space="preserve"> </w:t>
            </w:r>
            <w:r w:rsidRPr="00F3692A">
              <w:rPr>
                <w:sz w:val="24"/>
                <w:lang w:val="ru-RU"/>
              </w:rPr>
              <w:t>([л],</w:t>
            </w:r>
            <w:r w:rsidRPr="00F3692A">
              <w:rPr>
                <w:spacing w:val="1"/>
                <w:sz w:val="24"/>
                <w:lang w:val="ru-RU"/>
              </w:rPr>
              <w:t xml:space="preserve"> </w:t>
            </w:r>
            <w:r w:rsidRPr="00F3692A">
              <w:rPr>
                <w:sz w:val="24"/>
                <w:lang w:val="ru-RU"/>
              </w:rPr>
              <w:t>[л'],</w:t>
            </w:r>
            <w:r w:rsidRPr="00F3692A">
              <w:rPr>
                <w:spacing w:val="60"/>
                <w:sz w:val="24"/>
                <w:lang w:val="ru-RU"/>
              </w:rPr>
              <w:t xml:space="preserve"> </w:t>
            </w:r>
            <w:r w:rsidRPr="00F3692A">
              <w:rPr>
                <w:sz w:val="24"/>
                <w:lang w:val="ru-RU"/>
              </w:rPr>
              <w:t>[р],</w:t>
            </w:r>
            <w:r w:rsidRPr="00F3692A">
              <w:rPr>
                <w:spacing w:val="1"/>
                <w:sz w:val="24"/>
                <w:lang w:val="ru-RU"/>
              </w:rPr>
              <w:t xml:space="preserve"> </w:t>
            </w:r>
            <w:r w:rsidRPr="00F3692A">
              <w:rPr>
                <w:sz w:val="24"/>
                <w:lang w:val="ru-RU"/>
              </w:rPr>
              <w:t>[р']); упражняет в чистом звукопроизношении в</w:t>
            </w:r>
            <w:r w:rsidRPr="00F3692A">
              <w:rPr>
                <w:spacing w:val="1"/>
                <w:sz w:val="24"/>
                <w:lang w:val="ru-RU"/>
              </w:rPr>
              <w:t xml:space="preserve"> </w:t>
            </w:r>
            <w:r w:rsidRPr="00F3692A">
              <w:rPr>
                <w:sz w:val="24"/>
                <w:lang w:val="ru-RU"/>
              </w:rPr>
              <w:t>процессе повседневного речевого общения и при</w:t>
            </w:r>
            <w:r w:rsidRPr="00F3692A">
              <w:rPr>
                <w:spacing w:val="1"/>
                <w:sz w:val="24"/>
                <w:lang w:val="ru-RU"/>
              </w:rPr>
              <w:t xml:space="preserve"> </w:t>
            </w:r>
            <w:r w:rsidRPr="00F3692A">
              <w:rPr>
                <w:sz w:val="24"/>
                <w:lang w:val="ru-RU"/>
              </w:rPr>
              <w:t>звуковом</w:t>
            </w:r>
            <w:r w:rsidRPr="00F3692A">
              <w:rPr>
                <w:spacing w:val="1"/>
                <w:sz w:val="24"/>
                <w:lang w:val="ru-RU"/>
              </w:rPr>
              <w:t xml:space="preserve"> </w:t>
            </w:r>
            <w:r w:rsidRPr="00F3692A">
              <w:rPr>
                <w:sz w:val="24"/>
                <w:lang w:val="ru-RU"/>
              </w:rPr>
              <w:t>анализе</w:t>
            </w:r>
            <w:r w:rsidRPr="00F3692A">
              <w:rPr>
                <w:spacing w:val="1"/>
                <w:sz w:val="24"/>
                <w:lang w:val="ru-RU"/>
              </w:rPr>
              <w:t xml:space="preserve"> </w:t>
            </w:r>
            <w:r w:rsidRPr="00F3692A">
              <w:rPr>
                <w:sz w:val="24"/>
                <w:lang w:val="ru-RU"/>
              </w:rPr>
              <w:t>слов;</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использовать</w:t>
            </w:r>
            <w:r w:rsidRPr="00F3692A">
              <w:rPr>
                <w:sz w:val="24"/>
                <w:lang w:val="ru-RU"/>
              </w:rPr>
              <w:tab/>
              <w:t>средства</w:t>
            </w:r>
            <w:r w:rsidRPr="00F3692A">
              <w:rPr>
                <w:sz w:val="24"/>
                <w:lang w:val="ru-RU"/>
              </w:rPr>
              <w:tab/>
              <w:t>интонационной</w:t>
            </w:r>
            <w:r w:rsidRPr="00F3692A">
              <w:rPr>
                <w:spacing w:val="-58"/>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чтении</w:t>
            </w:r>
            <w:r w:rsidRPr="00F3692A">
              <w:rPr>
                <w:spacing w:val="1"/>
                <w:sz w:val="24"/>
                <w:lang w:val="ru-RU"/>
              </w:rPr>
              <w:t xml:space="preserve"> </w:t>
            </w:r>
            <w:r w:rsidRPr="00F3692A">
              <w:rPr>
                <w:sz w:val="24"/>
                <w:lang w:val="ru-RU"/>
              </w:rPr>
              <w:t>стихов,</w:t>
            </w:r>
            <w:r w:rsidRPr="00F3692A">
              <w:rPr>
                <w:spacing w:val="1"/>
                <w:sz w:val="24"/>
                <w:lang w:val="ru-RU"/>
              </w:rPr>
              <w:t xml:space="preserve"> </w:t>
            </w:r>
            <w:r w:rsidRPr="00F3692A">
              <w:rPr>
                <w:sz w:val="24"/>
                <w:lang w:val="ru-RU"/>
              </w:rPr>
              <w:t>пересказе</w:t>
            </w:r>
            <w:r w:rsidRPr="00F3692A">
              <w:rPr>
                <w:spacing w:val="1"/>
                <w:sz w:val="24"/>
                <w:lang w:val="ru-RU"/>
              </w:rPr>
              <w:t xml:space="preserve"> </w:t>
            </w:r>
            <w:r w:rsidRPr="00F3692A">
              <w:rPr>
                <w:sz w:val="24"/>
                <w:lang w:val="ru-RU"/>
              </w:rPr>
              <w:t>литературных произведений, в процессе общения</w:t>
            </w:r>
            <w:r w:rsidRPr="00F3692A">
              <w:rPr>
                <w:spacing w:val="-57"/>
                <w:sz w:val="24"/>
                <w:lang w:val="ru-RU"/>
              </w:rPr>
              <w:t xml:space="preserve"> </w:t>
            </w:r>
            <w:r w:rsidRPr="00F3692A">
              <w:rPr>
                <w:sz w:val="24"/>
                <w:lang w:val="ru-RU"/>
              </w:rPr>
              <w:t>(самостоятельное изменение темпа, ритма речи,</w:t>
            </w:r>
            <w:r w:rsidRPr="00F3692A">
              <w:rPr>
                <w:spacing w:val="1"/>
                <w:sz w:val="24"/>
                <w:lang w:val="ru-RU"/>
              </w:rPr>
              <w:t xml:space="preserve"> </w:t>
            </w:r>
            <w:r w:rsidRPr="00F3692A">
              <w:rPr>
                <w:sz w:val="24"/>
                <w:lang w:val="ru-RU"/>
              </w:rPr>
              <w:t>силы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тембра</w:t>
            </w:r>
            <w:r w:rsidRPr="00F3692A">
              <w:rPr>
                <w:spacing w:val="1"/>
                <w:sz w:val="24"/>
                <w:lang w:val="ru-RU"/>
              </w:rPr>
              <w:t xml:space="preserve"> </w:t>
            </w:r>
            <w:r w:rsidRPr="00F3692A">
              <w:rPr>
                <w:sz w:val="24"/>
                <w:lang w:val="ru-RU"/>
              </w:rPr>
              <w:t>голоса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зависимости</w:t>
            </w:r>
            <w:r w:rsidRPr="00F3692A">
              <w:rPr>
                <w:spacing w:val="1"/>
                <w:sz w:val="24"/>
                <w:lang w:val="ru-RU"/>
              </w:rPr>
              <w:t xml:space="preserve"> </w:t>
            </w:r>
            <w:r w:rsidRPr="00F3692A">
              <w:rPr>
                <w:sz w:val="24"/>
                <w:lang w:val="ru-RU"/>
              </w:rPr>
              <w:t>от</w:t>
            </w:r>
            <w:r w:rsidRPr="00F3692A">
              <w:rPr>
                <w:spacing w:val="-57"/>
                <w:sz w:val="24"/>
                <w:lang w:val="ru-RU"/>
              </w:rPr>
              <w:t xml:space="preserve"> </w:t>
            </w:r>
            <w:r w:rsidRPr="00F3692A">
              <w:rPr>
                <w:sz w:val="24"/>
                <w:lang w:val="ru-RU"/>
              </w:rPr>
              <w:t>содержания).</w:t>
            </w: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грамматически</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57"/>
                <w:sz w:val="24"/>
                <w:lang w:val="ru-RU"/>
              </w:rPr>
              <w:t xml:space="preserve"> </w:t>
            </w:r>
            <w:r w:rsidRPr="00F3692A">
              <w:rPr>
                <w:sz w:val="24"/>
                <w:lang w:val="ru-RU"/>
              </w:rPr>
              <w:t>несклоняемые существительные, слова, имеющие</w:t>
            </w:r>
            <w:r w:rsidRPr="00F3692A">
              <w:rPr>
                <w:spacing w:val="-57"/>
                <w:sz w:val="24"/>
                <w:lang w:val="ru-RU"/>
              </w:rPr>
              <w:t xml:space="preserve"> </w:t>
            </w:r>
            <w:r w:rsidRPr="00F3692A">
              <w:rPr>
                <w:sz w:val="24"/>
                <w:lang w:val="ru-RU"/>
              </w:rPr>
              <w:t>только множественное или только единственное</w:t>
            </w:r>
            <w:r w:rsidRPr="00F3692A">
              <w:rPr>
                <w:spacing w:val="1"/>
                <w:sz w:val="24"/>
                <w:lang w:val="ru-RU"/>
              </w:rPr>
              <w:t xml:space="preserve"> </w:t>
            </w:r>
            <w:r w:rsidRPr="00F3692A">
              <w:rPr>
                <w:sz w:val="24"/>
                <w:lang w:val="ru-RU"/>
              </w:rPr>
              <w:t>число,</w:t>
            </w:r>
            <w:r w:rsidRPr="00F3692A">
              <w:rPr>
                <w:spacing w:val="1"/>
                <w:sz w:val="24"/>
                <w:lang w:val="ru-RU"/>
              </w:rPr>
              <w:t xml:space="preserve"> </w:t>
            </w:r>
            <w:r w:rsidRPr="00F3692A">
              <w:rPr>
                <w:sz w:val="24"/>
                <w:lang w:val="ru-RU"/>
              </w:rPr>
              <w:t>глаголы</w:t>
            </w:r>
            <w:r w:rsidRPr="00F3692A">
              <w:rPr>
                <w:spacing w:val="1"/>
                <w:sz w:val="24"/>
                <w:lang w:val="ru-RU"/>
              </w:rPr>
              <w:t xml:space="preserve"> </w:t>
            </w:r>
            <w:r w:rsidRPr="00F3692A">
              <w:rPr>
                <w:sz w:val="24"/>
                <w:lang w:val="ru-RU"/>
              </w:rPr>
              <w:t>«одеть»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«надеть»,</w:t>
            </w:r>
            <w:r w:rsidRPr="00F3692A">
              <w:rPr>
                <w:spacing w:val="1"/>
                <w:sz w:val="24"/>
                <w:lang w:val="ru-RU"/>
              </w:rPr>
              <w:t xml:space="preserve"> </w:t>
            </w:r>
            <w:r w:rsidRPr="00F3692A">
              <w:rPr>
                <w:sz w:val="24"/>
                <w:lang w:val="ru-RU"/>
              </w:rPr>
              <w:t>существительные</w:t>
            </w:r>
            <w:r w:rsidRPr="00F3692A">
              <w:rPr>
                <w:spacing w:val="1"/>
                <w:sz w:val="24"/>
                <w:lang w:val="ru-RU"/>
              </w:rPr>
              <w:t xml:space="preserve"> </w:t>
            </w:r>
            <w:r w:rsidRPr="00F3692A">
              <w:rPr>
                <w:sz w:val="24"/>
                <w:lang w:val="ru-RU"/>
              </w:rPr>
              <w:t>множественного</w:t>
            </w:r>
            <w:r w:rsidRPr="00F3692A">
              <w:rPr>
                <w:spacing w:val="1"/>
                <w:sz w:val="24"/>
                <w:lang w:val="ru-RU"/>
              </w:rPr>
              <w:t xml:space="preserve"> </w:t>
            </w:r>
            <w:r w:rsidRPr="00F3692A">
              <w:rPr>
                <w:sz w:val="24"/>
                <w:lang w:val="ru-RU"/>
              </w:rPr>
              <w:t>числа</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родительном</w:t>
            </w:r>
            <w:r w:rsidRPr="00F3692A">
              <w:rPr>
                <w:spacing w:val="24"/>
                <w:sz w:val="24"/>
                <w:lang w:val="ru-RU"/>
              </w:rPr>
              <w:t xml:space="preserve"> </w:t>
            </w:r>
            <w:r w:rsidRPr="00F3692A">
              <w:rPr>
                <w:sz w:val="24"/>
                <w:lang w:val="ru-RU"/>
              </w:rPr>
              <w:t>падеже;</w:t>
            </w:r>
            <w:r w:rsidRPr="00F3692A">
              <w:rPr>
                <w:spacing w:val="18"/>
                <w:sz w:val="24"/>
                <w:lang w:val="ru-RU"/>
              </w:rPr>
              <w:t xml:space="preserve"> </w:t>
            </w:r>
            <w:r w:rsidRPr="00F3692A">
              <w:rPr>
                <w:sz w:val="24"/>
                <w:lang w:val="ru-RU"/>
              </w:rPr>
              <w:t>образовывать</w:t>
            </w:r>
            <w:r w:rsidRPr="00F3692A">
              <w:rPr>
                <w:spacing w:val="24"/>
                <w:sz w:val="24"/>
                <w:lang w:val="ru-RU"/>
              </w:rPr>
              <w:t xml:space="preserve"> </w:t>
            </w:r>
            <w:r w:rsidRPr="00F3692A">
              <w:rPr>
                <w:sz w:val="24"/>
                <w:lang w:val="ru-RU"/>
              </w:rPr>
              <w:t>слова,</w:t>
            </w:r>
            <w:r>
              <w:rPr>
                <w:sz w:val="24"/>
                <w:lang w:val="ru-RU"/>
              </w:rPr>
              <w:t xml:space="preserve"> </w:t>
            </w:r>
            <w:r w:rsidRPr="0065402B">
              <w:rPr>
                <w:sz w:val="24"/>
                <w:lang w:val="ru-RU"/>
              </w:rPr>
              <w:t>пользуясь</w:t>
            </w:r>
            <w:r w:rsidRPr="0065402B">
              <w:rPr>
                <w:spacing w:val="-5"/>
                <w:sz w:val="24"/>
                <w:lang w:val="ru-RU"/>
              </w:rPr>
              <w:t xml:space="preserve"> </w:t>
            </w:r>
            <w:r w:rsidRPr="0065402B">
              <w:rPr>
                <w:sz w:val="24"/>
                <w:lang w:val="ru-RU"/>
              </w:rPr>
              <w:t>суффиксами,</w:t>
            </w:r>
            <w:r w:rsidRPr="0065402B">
              <w:rPr>
                <w:spacing w:val="-4"/>
                <w:sz w:val="24"/>
                <w:lang w:val="ru-RU"/>
              </w:rPr>
              <w:t xml:space="preserve"> </w:t>
            </w:r>
            <w:r w:rsidRPr="0065402B">
              <w:rPr>
                <w:sz w:val="24"/>
                <w:lang w:val="ru-RU"/>
              </w:rPr>
              <w:t>приставками.</w:t>
            </w: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Default="0065402B" w:rsidP="0031730D">
            <w:pPr>
              <w:pStyle w:val="TableParagraph"/>
              <w:tabs>
                <w:tab w:val="left" w:pos="2019"/>
                <w:tab w:val="left" w:pos="4125"/>
              </w:tabs>
              <w:ind w:left="143" w:right="96"/>
              <w:jc w:val="both"/>
              <w:rPr>
                <w:sz w:val="24"/>
                <w:lang w:val="ru-RU"/>
              </w:rPr>
            </w:pPr>
          </w:p>
          <w:p w:rsidR="0065402B" w:rsidRPr="00F3692A" w:rsidRDefault="0065402B" w:rsidP="0065402B">
            <w:pPr>
              <w:pStyle w:val="TableParagraph"/>
              <w:ind w:left="143"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развитию</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монологической</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замечать и доброжелательно</w:t>
            </w:r>
            <w:r w:rsidRPr="00F3692A">
              <w:rPr>
                <w:spacing w:val="60"/>
                <w:sz w:val="24"/>
                <w:lang w:val="ru-RU"/>
              </w:rPr>
              <w:t xml:space="preserve"> </w:t>
            </w:r>
            <w:r w:rsidRPr="00F3692A">
              <w:rPr>
                <w:sz w:val="24"/>
                <w:lang w:val="ru-RU"/>
              </w:rPr>
              <w:t>исправлять ошибки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правилах</w:t>
            </w:r>
            <w:r w:rsidRPr="00F3692A">
              <w:rPr>
                <w:spacing w:val="1"/>
                <w:sz w:val="24"/>
                <w:lang w:val="ru-RU"/>
              </w:rPr>
              <w:t xml:space="preserve"> </w:t>
            </w:r>
            <w:r w:rsidRPr="00F3692A">
              <w:rPr>
                <w:sz w:val="24"/>
                <w:lang w:val="ru-RU"/>
              </w:rPr>
              <w:t>речевого</w:t>
            </w:r>
            <w:r w:rsidRPr="00F3692A">
              <w:rPr>
                <w:spacing w:val="1"/>
                <w:sz w:val="24"/>
                <w:lang w:val="ru-RU"/>
              </w:rPr>
              <w:t xml:space="preserve"> </w:t>
            </w:r>
            <w:r w:rsidRPr="00F3692A">
              <w:rPr>
                <w:sz w:val="24"/>
                <w:lang w:val="ru-RU"/>
              </w:rPr>
              <w:t>этикета,</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этику</w:t>
            </w:r>
            <w:r w:rsidRPr="00F3692A">
              <w:rPr>
                <w:spacing w:val="1"/>
                <w:sz w:val="24"/>
                <w:lang w:val="ru-RU"/>
              </w:rPr>
              <w:t xml:space="preserve"> </w:t>
            </w:r>
            <w:r w:rsidRPr="00F3692A">
              <w:rPr>
                <w:sz w:val="24"/>
                <w:lang w:val="ru-RU"/>
              </w:rPr>
              <w:t>общения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условиях</w:t>
            </w:r>
            <w:r w:rsidRPr="00F3692A">
              <w:rPr>
                <w:spacing w:val="1"/>
                <w:sz w:val="24"/>
                <w:lang w:val="ru-RU"/>
              </w:rPr>
              <w:t xml:space="preserve"> </w:t>
            </w:r>
            <w:r w:rsidRPr="00F3692A">
              <w:rPr>
                <w:sz w:val="24"/>
                <w:lang w:val="ru-RU"/>
              </w:rPr>
              <w:t>коллективного</w:t>
            </w:r>
            <w:r w:rsidRPr="00F3692A">
              <w:rPr>
                <w:spacing w:val="1"/>
                <w:sz w:val="24"/>
                <w:lang w:val="ru-RU"/>
              </w:rPr>
              <w:t xml:space="preserve"> </w:t>
            </w:r>
            <w:r w:rsidRPr="00F3692A">
              <w:rPr>
                <w:sz w:val="24"/>
                <w:lang w:val="ru-RU"/>
              </w:rPr>
              <w:t>взаимодействия,</w:t>
            </w:r>
            <w:r w:rsidRPr="00F3692A">
              <w:rPr>
                <w:spacing w:val="1"/>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интерес детей к рассказыванию по собственной</w:t>
            </w:r>
            <w:r w:rsidRPr="00F3692A">
              <w:rPr>
                <w:spacing w:val="1"/>
                <w:sz w:val="24"/>
                <w:lang w:val="ru-RU"/>
              </w:rPr>
              <w:t xml:space="preserve"> </w:t>
            </w:r>
            <w:r w:rsidRPr="00F3692A">
              <w:rPr>
                <w:sz w:val="24"/>
                <w:lang w:val="ru-RU"/>
              </w:rPr>
              <w:t>инициативе, поощряет использование в диалоге</w:t>
            </w:r>
            <w:r w:rsidRPr="00F3692A">
              <w:rPr>
                <w:spacing w:val="1"/>
                <w:sz w:val="24"/>
                <w:lang w:val="ru-RU"/>
              </w:rPr>
              <w:t xml:space="preserve"> </w:t>
            </w:r>
            <w:r w:rsidRPr="00F3692A">
              <w:rPr>
                <w:sz w:val="24"/>
                <w:lang w:val="ru-RU"/>
              </w:rPr>
              <w:t>разных</w:t>
            </w:r>
            <w:r w:rsidRPr="00F3692A">
              <w:rPr>
                <w:spacing w:val="-4"/>
                <w:sz w:val="24"/>
                <w:lang w:val="ru-RU"/>
              </w:rPr>
              <w:t xml:space="preserve"> </w:t>
            </w:r>
            <w:r w:rsidRPr="00F3692A">
              <w:rPr>
                <w:sz w:val="24"/>
                <w:lang w:val="ru-RU"/>
              </w:rPr>
              <w:t>типов</w:t>
            </w:r>
            <w:r w:rsidRPr="00F3692A">
              <w:rPr>
                <w:spacing w:val="-1"/>
                <w:sz w:val="24"/>
                <w:lang w:val="ru-RU"/>
              </w:rPr>
              <w:t xml:space="preserve"> </w:t>
            </w:r>
            <w:r w:rsidRPr="00F3692A">
              <w:rPr>
                <w:sz w:val="24"/>
                <w:lang w:val="ru-RU"/>
              </w:rPr>
              <w:t>реплик;</w:t>
            </w:r>
          </w:p>
          <w:p w:rsidR="0065402B" w:rsidRPr="00F3692A" w:rsidRDefault="0065402B" w:rsidP="0065402B">
            <w:pPr>
              <w:pStyle w:val="TableParagraph"/>
              <w:ind w:left="143" w:right="99"/>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осваивать</w:t>
            </w:r>
            <w:r w:rsidRPr="00F3692A">
              <w:rPr>
                <w:spacing w:val="1"/>
                <w:sz w:val="24"/>
                <w:lang w:val="ru-RU"/>
              </w:rPr>
              <w:t xml:space="preserve"> </w:t>
            </w:r>
            <w:r w:rsidRPr="00F3692A">
              <w:rPr>
                <w:sz w:val="24"/>
                <w:lang w:val="ru-RU"/>
              </w:rPr>
              <w:t>этикет</w:t>
            </w:r>
            <w:r w:rsidRPr="00F3692A">
              <w:rPr>
                <w:spacing w:val="1"/>
                <w:sz w:val="24"/>
                <w:lang w:val="ru-RU"/>
              </w:rPr>
              <w:t xml:space="preserve"> </w:t>
            </w:r>
            <w:r w:rsidRPr="00F3692A">
              <w:rPr>
                <w:sz w:val="24"/>
                <w:lang w:val="ru-RU"/>
              </w:rPr>
              <w:t>телефонного</w:t>
            </w:r>
            <w:r w:rsidRPr="00F3692A">
              <w:rPr>
                <w:spacing w:val="1"/>
                <w:sz w:val="24"/>
                <w:lang w:val="ru-RU"/>
              </w:rPr>
              <w:t xml:space="preserve"> </w:t>
            </w:r>
            <w:r w:rsidRPr="00F3692A">
              <w:rPr>
                <w:sz w:val="24"/>
                <w:lang w:val="ru-RU"/>
              </w:rPr>
              <w:t>разговора,</w:t>
            </w:r>
            <w:r w:rsidRPr="00F3692A">
              <w:rPr>
                <w:spacing w:val="1"/>
                <w:sz w:val="24"/>
                <w:lang w:val="ru-RU"/>
              </w:rPr>
              <w:t xml:space="preserve"> </w:t>
            </w:r>
            <w:r w:rsidRPr="00F3692A">
              <w:rPr>
                <w:sz w:val="24"/>
                <w:lang w:val="ru-RU"/>
              </w:rPr>
              <w:t>столового,</w:t>
            </w:r>
            <w:r w:rsidRPr="00F3692A">
              <w:rPr>
                <w:spacing w:val="1"/>
                <w:sz w:val="24"/>
                <w:lang w:val="ru-RU"/>
              </w:rPr>
              <w:t xml:space="preserve"> </w:t>
            </w:r>
            <w:r w:rsidRPr="00F3692A">
              <w:rPr>
                <w:sz w:val="24"/>
                <w:lang w:val="ru-RU"/>
              </w:rPr>
              <w:t>гостевого</w:t>
            </w:r>
            <w:r w:rsidRPr="00F3692A">
              <w:rPr>
                <w:spacing w:val="1"/>
                <w:sz w:val="24"/>
                <w:lang w:val="ru-RU"/>
              </w:rPr>
              <w:t xml:space="preserve"> </w:t>
            </w:r>
            <w:r w:rsidRPr="00F3692A">
              <w:rPr>
                <w:sz w:val="24"/>
                <w:lang w:val="ru-RU"/>
              </w:rPr>
              <w:t>этикета, этикет взаимодействия в общественных</w:t>
            </w:r>
            <w:r w:rsidRPr="00F3692A">
              <w:rPr>
                <w:spacing w:val="1"/>
                <w:sz w:val="24"/>
                <w:lang w:val="ru-RU"/>
              </w:rPr>
              <w:t xml:space="preserve"> </w:t>
            </w:r>
            <w:r w:rsidRPr="00F3692A">
              <w:rPr>
                <w:sz w:val="24"/>
                <w:lang w:val="ru-RU"/>
              </w:rPr>
              <w:t>местах;</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невербальные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общения</w:t>
            </w:r>
            <w:r w:rsidRPr="00F3692A">
              <w:rPr>
                <w:spacing w:val="1"/>
                <w:sz w:val="24"/>
                <w:lang w:val="ru-RU"/>
              </w:rPr>
              <w:t xml:space="preserve"> </w:t>
            </w:r>
            <w:r w:rsidRPr="00F3692A">
              <w:rPr>
                <w:sz w:val="24"/>
                <w:lang w:val="ru-RU"/>
              </w:rPr>
              <w:t>(мимика,</w:t>
            </w:r>
            <w:r w:rsidRPr="00F3692A">
              <w:rPr>
                <w:spacing w:val="1"/>
                <w:sz w:val="24"/>
                <w:lang w:val="ru-RU"/>
              </w:rPr>
              <w:t xml:space="preserve"> </w:t>
            </w:r>
            <w:r w:rsidRPr="00F3692A">
              <w:rPr>
                <w:sz w:val="24"/>
                <w:lang w:val="ru-RU"/>
              </w:rPr>
              <w:t>жесты,</w:t>
            </w:r>
            <w:r w:rsidRPr="00F3692A">
              <w:rPr>
                <w:spacing w:val="1"/>
                <w:sz w:val="24"/>
                <w:lang w:val="ru-RU"/>
              </w:rPr>
              <w:t xml:space="preserve"> </w:t>
            </w:r>
            <w:r w:rsidRPr="00F3692A">
              <w:rPr>
                <w:sz w:val="24"/>
                <w:lang w:val="ru-RU"/>
              </w:rPr>
              <w:t>позы);</w:t>
            </w:r>
            <w:r w:rsidRPr="00F3692A">
              <w:rPr>
                <w:spacing w:val="61"/>
                <w:sz w:val="24"/>
                <w:lang w:val="ru-RU"/>
              </w:rPr>
              <w:t xml:space="preserve"> </w:t>
            </w:r>
            <w:r w:rsidRPr="00F3692A">
              <w:rPr>
                <w:sz w:val="24"/>
                <w:lang w:val="ru-RU"/>
              </w:rPr>
              <w:t>принятые</w:t>
            </w:r>
            <w:r w:rsidRPr="00F3692A">
              <w:rPr>
                <w:spacing w:val="1"/>
                <w:sz w:val="24"/>
                <w:lang w:val="ru-RU"/>
              </w:rPr>
              <w:t xml:space="preserve"> </w:t>
            </w:r>
            <w:r w:rsidRPr="00F3692A">
              <w:rPr>
                <w:sz w:val="24"/>
                <w:lang w:val="ru-RU"/>
              </w:rPr>
              <w:t>нормы вежливого речевого общения; участвовать</w:t>
            </w:r>
            <w:r w:rsidRPr="00F3692A">
              <w:rPr>
                <w:spacing w:val="-57"/>
                <w:sz w:val="24"/>
                <w:lang w:val="ru-RU"/>
              </w:rPr>
              <w:t xml:space="preserve"> </w:t>
            </w:r>
            <w:r w:rsidRPr="00F3692A">
              <w:rPr>
                <w:sz w:val="24"/>
                <w:lang w:val="ru-RU"/>
              </w:rPr>
              <w:t>в коллективных разговорах, использовать разные</w:t>
            </w:r>
            <w:r w:rsidRPr="00F3692A">
              <w:rPr>
                <w:spacing w:val="1"/>
                <w:sz w:val="24"/>
                <w:lang w:val="ru-RU"/>
              </w:rPr>
              <w:t xml:space="preserve"> </w:t>
            </w:r>
            <w:r w:rsidRPr="00F3692A">
              <w:rPr>
                <w:sz w:val="24"/>
                <w:lang w:val="ru-RU"/>
              </w:rPr>
              <w:t>виды</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речевые</w:t>
            </w:r>
            <w:r w:rsidRPr="00F3692A">
              <w:rPr>
                <w:spacing w:val="1"/>
                <w:sz w:val="24"/>
                <w:lang w:val="ru-RU"/>
              </w:rPr>
              <w:t xml:space="preserve"> </w:t>
            </w:r>
            <w:r w:rsidRPr="00F3692A">
              <w:rPr>
                <w:sz w:val="24"/>
                <w:lang w:val="ru-RU"/>
              </w:rPr>
              <w:t>ситуации</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развития</w:t>
            </w:r>
            <w:r w:rsidRPr="00F3692A">
              <w:rPr>
                <w:spacing w:val="-4"/>
                <w:sz w:val="24"/>
                <w:lang w:val="ru-RU"/>
              </w:rPr>
              <w:t xml:space="preserve"> </w:t>
            </w:r>
            <w:r w:rsidRPr="00F3692A">
              <w:rPr>
                <w:sz w:val="24"/>
                <w:lang w:val="ru-RU"/>
              </w:rPr>
              <w:t>диалогической</w:t>
            </w:r>
            <w:r w:rsidRPr="00F3692A">
              <w:rPr>
                <w:spacing w:val="-2"/>
                <w:sz w:val="24"/>
                <w:lang w:val="ru-RU"/>
              </w:rPr>
              <w:t xml:space="preserve"> </w:t>
            </w:r>
            <w:r w:rsidRPr="00F3692A">
              <w:rPr>
                <w:sz w:val="24"/>
                <w:lang w:val="ru-RU"/>
              </w:rPr>
              <w:t>речи;</w:t>
            </w:r>
          </w:p>
          <w:p w:rsidR="0065402B" w:rsidRPr="00F3692A" w:rsidRDefault="0065402B" w:rsidP="0065402B">
            <w:pPr>
              <w:pStyle w:val="TableParagraph"/>
              <w:tabs>
                <w:tab w:val="left" w:pos="1702"/>
                <w:tab w:val="left" w:pos="3847"/>
              </w:tabs>
              <w:ind w:left="143" w:right="9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самостоятельно</w:t>
            </w:r>
            <w:r w:rsidRPr="00F3692A">
              <w:rPr>
                <w:spacing w:val="1"/>
                <w:sz w:val="24"/>
                <w:lang w:val="ru-RU"/>
              </w:rPr>
              <w:t xml:space="preserve"> </w:t>
            </w:r>
            <w:r w:rsidRPr="00F3692A">
              <w:rPr>
                <w:sz w:val="24"/>
                <w:lang w:val="ru-RU"/>
              </w:rPr>
              <w:t>строить</w:t>
            </w:r>
            <w:r w:rsidRPr="00F3692A">
              <w:rPr>
                <w:spacing w:val="1"/>
                <w:sz w:val="24"/>
                <w:lang w:val="ru-RU"/>
              </w:rPr>
              <w:t xml:space="preserve"> </w:t>
            </w:r>
            <w:r w:rsidRPr="00F3692A">
              <w:rPr>
                <w:sz w:val="24"/>
                <w:lang w:val="ru-RU"/>
              </w:rPr>
              <w:t>игровые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деловые</w:t>
            </w:r>
            <w:r w:rsidRPr="00F3692A">
              <w:rPr>
                <w:spacing w:val="1"/>
                <w:sz w:val="24"/>
                <w:lang w:val="ru-RU"/>
              </w:rPr>
              <w:t xml:space="preserve"> </w:t>
            </w:r>
            <w:r w:rsidRPr="00F3692A">
              <w:rPr>
                <w:sz w:val="24"/>
                <w:lang w:val="ru-RU"/>
              </w:rPr>
              <w:t>диалоги;</w:t>
            </w:r>
            <w:r w:rsidRPr="00F3692A">
              <w:rPr>
                <w:sz w:val="24"/>
                <w:lang w:val="ru-RU"/>
              </w:rPr>
              <w:tab/>
              <w:t>пересказывать</w:t>
            </w:r>
            <w:r w:rsidRPr="00F3692A">
              <w:rPr>
                <w:sz w:val="24"/>
                <w:lang w:val="ru-RU"/>
              </w:rPr>
              <w:tab/>
              <w:t>литературные</w:t>
            </w:r>
            <w:r w:rsidRPr="00F3692A">
              <w:rPr>
                <w:spacing w:val="-58"/>
                <w:sz w:val="24"/>
                <w:lang w:val="ru-RU"/>
              </w:rPr>
              <w:t xml:space="preserve"> </w:t>
            </w:r>
            <w:r w:rsidRPr="00F3692A">
              <w:rPr>
                <w:sz w:val="24"/>
                <w:lang w:val="ru-RU"/>
              </w:rPr>
              <w:t>произведения</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ролям,</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частям,</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передавая</w:t>
            </w:r>
            <w:r w:rsidRPr="00F3692A">
              <w:rPr>
                <w:spacing w:val="1"/>
                <w:sz w:val="24"/>
                <w:lang w:val="ru-RU"/>
              </w:rPr>
              <w:t xml:space="preserve"> </w:t>
            </w:r>
            <w:r w:rsidRPr="00F3692A">
              <w:rPr>
                <w:sz w:val="24"/>
                <w:lang w:val="ru-RU"/>
              </w:rPr>
              <w:t>идею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содержание,</w:t>
            </w:r>
            <w:r w:rsidRPr="00F3692A">
              <w:rPr>
                <w:spacing w:val="1"/>
                <w:sz w:val="24"/>
                <w:lang w:val="ru-RU"/>
              </w:rPr>
              <w:t xml:space="preserve"> </w:t>
            </w:r>
            <w:r w:rsidRPr="00F3692A">
              <w:rPr>
                <w:sz w:val="24"/>
                <w:lang w:val="ru-RU"/>
              </w:rPr>
              <w:t>пользоваться</w:t>
            </w:r>
            <w:r w:rsidRPr="00F3692A">
              <w:rPr>
                <w:spacing w:val="1"/>
                <w:sz w:val="24"/>
                <w:lang w:val="ru-RU"/>
              </w:rPr>
              <w:t xml:space="preserve"> </w:t>
            </w:r>
            <w:r w:rsidRPr="00F3692A">
              <w:rPr>
                <w:sz w:val="24"/>
                <w:lang w:val="ru-RU"/>
              </w:rPr>
              <w:t>прямой и косвенной речью; с помощью педагога</w:t>
            </w:r>
            <w:r w:rsidRPr="00F3692A">
              <w:rPr>
                <w:spacing w:val="1"/>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воспроизводить</w:t>
            </w:r>
            <w:r w:rsidRPr="00F3692A">
              <w:rPr>
                <w:spacing w:val="1"/>
                <w:sz w:val="24"/>
                <w:lang w:val="ru-RU"/>
              </w:rPr>
              <w:t xml:space="preserve"> </w:t>
            </w:r>
            <w:r w:rsidRPr="00F3692A">
              <w:rPr>
                <w:sz w:val="24"/>
                <w:lang w:val="ru-RU"/>
              </w:rPr>
              <w:t>логику</w:t>
            </w:r>
            <w:r w:rsidRPr="00F3692A">
              <w:rPr>
                <w:spacing w:val="1"/>
                <w:sz w:val="24"/>
                <w:lang w:val="ru-RU"/>
              </w:rPr>
              <w:t xml:space="preserve"> </w:t>
            </w:r>
            <w:r w:rsidRPr="00F3692A">
              <w:rPr>
                <w:sz w:val="24"/>
                <w:lang w:val="ru-RU"/>
              </w:rPr>
              <w:t>описательного</w:t>
            </w:r>
            <w:r w:rsidRPr="00F3692A">
              <w:rPr>
                <w:spacing w:val="1"/>
                <w:sz w:val="24"/>
                <w:lang w:val="ru-RU"/>
              </w:rPr>
              <w:t xml:space="preserve"> </w:t>
            </w:r>
            <w:r w:rsidRPr="00F3692A">
              <w:rPr>
                <w:sz w:val="24"/>
                <w:lang w:val="ru-RU"/>
              </w:rPr>
              <w:t>рассказа;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описательных</w:t>
            </w:r>
            <w:r w:rsidRPr="00F3692A">
              <w:rPr>
                <w:spacing w:val="1"/>
                <w:sz w:val="24"/>
                <w:lang w:val="ru-RU"/>
              </w:rPr>
              <w:t xml:space="preserve"> </w:t>
            </w:r>
            <w:r w:rsidRPr="00F3692A">
              <w:rPr>
                <w:sz w:val="24"/>
                <w:lang w:val="ru-RU"/>
              </w:rPr>
              <w:t>рассказах</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предметах,</w:t>
            </w:r>
            <w:r w:rsidRPr="00F3692A">
              <w:rPr>
                <w:spacing w:val="1"/>
                <w:sz w:val="24"/>
                <w:lang w:val="ru-RU"/>
              </w:rPr>
              <w:t xml:space="preserve"> </w:t>
            </w:r>
            <w:r w:rsidRPr="00F3692A">
              <w:rPr>
                <w:sz w:val="24"/>
                <w:lang w:val="ru-RU"/>
              </w:rPr>
              <w:t>объектах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явлениях</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прилагательные</w:t>
            </w:r>
            <w:r w:rsidRPr="00F3692A">
              <w:rPr>
                <w:spacing w:val="6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наречия;</w:t>
            </w:r>
            <w:r w:rsidRPr="00F3692A">
              <w:rPr>
                <w:spacing w:val="1"/>
                <w:sz w:val="24"/>
                <w:lang w:val="ru-RU"/>
              </w:rPr>
              <w:t xml:space="preserve"> </w:t>
            </w:r>
            <w:r w:rsidRPr="00F3692A">
              <w:rPr>
                <w:sz w:val="24"/>
                <w:lang w:val="ru-RU"/>
              </w:rPr>
              <w:t>сочинять</w:t>
            </w:r>
            <w:r w:rsidRPr="00F3692A">
              <w:rPr>
                <w:spacing w:val="1"/>
                <w:sz w:val="24"/>
                <w:lang w:val="ru-RU"/>
              </w:rPr>
              <w:t xml:space="preserve"> </w:t>
            </w:r>
            <w:r w:rsidRPr="00F3692A">
              <w:rPr>
                <w:sz w:val="24"/>
                <w:lang w:val="ru-RU"/>
              </w:rPr>
              <w:t>сюжетные</w:t>
            </w:r>
            <w:r w:rsidRPr="00F3692A">
              <w:rPr>
                <w:spacing w:val="1"/>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картине, из личного опыта; с помощью педагога</w:t>
            </w:r>
            <w:r w:rsidRPr="00F3692A">
              <w:rPr>
                <w:spacing w:val="1"/>
                <w:sz w:val="24"/>
                <w:lang w:val="ru-RU"/>
              </w:rPr>
              <w:t xml:space="preserve"> </w:t>
            </w:r>
            <w:r w:rsidRPr="00F3692A">
              <w:rPr>
                <w:sz w:val="24"/>
                <w:lang w:val="ru-RU"/>
              </w:rPr>
              <w:t>строить</w:t>
            </w:r>
            <w:r w:rsidRPr="00F3692A">
              <w:rPr>
                <w:spacing w:val="56"/>
                <w:sz w:val="24"/>
                <w:lang w:val="ru-RU"/>
              </w:rPr>
              <w:t xml:space="preserve"> </w:t>
            </w:r>
            <w:r w:rsidRPr="00F3692A">
              <w:rPr>
                <w:sz w:val="24"/>
                <w:lang w:val="ru-RU"/>
              </w:rPr>
              <w:t>свой</w:t>
            </w:r>
            <w:r w:rsidRPr="00F3692A">
              <w:rPr>
                <w:spacing w:val="56"/>
                <w:sz w:val="24"/>
                <w:lang w:val="ru-RU"/>
              </w:rPr>
              <w:t xml:space="preserve"> </w:t>
            </w:r>
            <w:r w:rsidRPr="00F3692A">
              <w:rPr>
                <w:sz w:val="24"/>
                <w:lang w:val="ru-RU"/>
              </w:rPr>
              <w:t>рассказ</w:t>
            </w:r>
            <w:r w:rsidRPr="00F3692A">
              <w:rPr>
                <w:spacing w:val="52"/>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соответствии</w:t>
            </w:r>
            <w:r w:rsidRPr="00F3692A">
              <w:rPr>
                <w:spacing w:val="56"/>
                <w:sz w:val="24"/>
                <w:lang w:val="ru-RU"/>
              </w:rPr>
              <w:t xml:space="preserve"> </w:t>
            </w:r>
            <w:r w:rsidRPr="00F3692A">
              <w:rPr>
                <w:sz w:val="24"/>
                <w:lang w:val="ru-RU"/>
              </w:rPr>
              <w:t>с</w:t>
            </w:r>
            <w:r w:rsidRPr="00F3692A">
              <w:rPr>
                <w:spacing w:val="51"/>
                <w:sz w:val="24"/>
                <w:lang w:val="ru-RU"/>
              </w:rPr>
              <w:t xml:space="preserve"> </w:t>
            </w:r>
            <w:r w:rsidRPr="00F3692A">
              <w:rPr>
                <w:sz w:val="24"/>
                <w:lang w:val="ru-RU"/>
              </w:rPr>
              <w:t>логикой</w:t>
            </w:r>
          </w:p>
          <w:p w:rsidR="004E0228" w:rsidRPr="00F3692A" w:rsidRDefault="0065402B" w:rsidP="004E0228">
            <w:pPr>
              <w:pStyle w:val="TableParagraph"/>
              <w:spacing w:line="242" w:lineRule="auto"/>
              <w:ind w:left="143" w:right="102"/>
              <w:jc w:val="both"/>
              <w:rPr>
                <w:sz w:val="24"/>
                <w:lang w:val="ru-RU"/>
              </w:rPr>
            </w:pPr>
            <w:proofErr w:type="gramStart"/>
            <w:r w:rsidRPr="004E0228">
              <w:rPr>
                <w:sz w:val="24"/>
                <w:lang w:val="ru-RU"/>
              </w:rPr>
              <w:t xml:space="preserve">повествования;   </w:t>
            </w:r>
            <w:proofErr w:type="gramEnd"/>
            <w:r w:rsidRPr="004E0228">
              <w:rPr>
                <w:sz w:val="24"/>
                <w:lang w:val="ru-RU"/>
              </w:rPr>
              <w:t xml:space="preserve"> </w:t>
            </w:r>
            <w:r w:rsidRPr="004E0228">
              <w:rPr>
                <w:spacing w:val="23"/>
                <w:sz w:val="24"/>
                <w:lang w:val="ru-RU"/>
              </w:rPr>
              <w:t xml:space="preserve"> </w:t>
            </w:r>
            <w:r w:rsidRPr="004E0228">
              <w:rPr>
                <w:sz w:val="24"/>
                <w:lang w:val="ru-RU"/>
              </w:rPr>
              <w:t xml:space="preserve">в    </w:t>
            </w:r>
            <w:r w:rsidRPr="004E0228">
              <w:rPr>
                <w:spacing w:val="30"/>
                <w:sz w:val="24"/>
                <w:lang w:val="ru-RU"/>
              </w:rPr>
              <w:t xml:space="preserve"> </w:t>
            </w:r>
            <w:r w:rsidRPr="004E0228">
              <w:rPr>
                <w:sz w:val="24"/>
                <w:lang w:val="ru-RU"/>
              </w:rPr>
              <w:t xml:space="preserve">повествовании    </w:t>
            </w:r>
            <w:r w:rsidRPr="004E0228">
              <w:rPr>
                <w:spacing w:val="25"/>
                <w:sz w:val="24"/>
                <w:lang w:val="ru-RU"/>
              </w:rPr>
              <w:t xml:space="preserve"> </w:t>
            </w:r>
            <w:r w:rsidRPr="004E0228">
              <w:rPr>
                <w:sz w:val="24"/>
                <w:lang w:val="ru-RU"/>
              </w:rPr>
              <w:t>отражать</w:t>
            </w:r>
            <w:r w:rsidR="004E0228">
              <w:rPr>
                <w:sz w:val="24"/>
                <w:lang w:val="ru-RU"/>
              </w:rPr>
              <w:t xml:space="preserve"> </w:t>
            </w:r>
            <w:r w:rsidR="004E0228" w:rsidRPr="00F3692A">
              <w:rPr>
                <w:sz w:val="24"/>
                <w:lang w:val="ru-RU"/>
              </w:rPr>
              <w:t>типичные</w:t>
            </w:r>
            <w:r w:rsidR="004E0228" w:rsidRPr="00F3692A">
              <w:rPr>
                <w:spacing w:val="1"/>
                <w:sz w:val="24"/>
                <w:lang w:val="ru-RU"/>
              </w:rPr>
              <w:t xml:space="preserve"> </w:t>
            </w:r>
            <w:r w:rsidR="004E0228" w:rsidRPr="00F3692A">
              <w:rPr>
                <w:sz w:val="24"/>
                <w:lang w:val="ru-RU"/>
              </w:rPr>
              <w:t>особенности</w:t>
            </w:r>
            <w:r w:rsidR="004E0228" w:rsidRPr="00F3692A">
              <w:rPr>
                <w:spacing w:val="1"/>
                <w:sz w:val="24"/>
                <w:lang w:val="ru-RU"/>
              </w:rPr>
              <w:t xml:space="preserve"> </w:t>
            </w:r>
            <w:r w:rsidR="004E0228" w:rsidRPr="00F3692A">
              <w:rPr>
                <w:sz w:val="24"/>
                <w:lang w:val="ru-RU"/>
              </w:rPr>
              <w:t>жанра</w:t>
            </w:r>
            <w:r w:rsidR="004E0228" w:rsidRPr="00F3692A">
              <w:rPr>
                <w:spacing w:val="1"/>
                <w:sz w:val="24"/>
                <w:lang w:val="ru-RU"/>
              </w:rPr>
              <w:t xml:space="preserve"> </w:t>
            </w:r>
            <w:r w:rsidR="004E0228" w:rsidRPr="00F3692A">
              <w:rPr>
                <w:sz w:val="24"/>
                <w:lang w:val="ru-RU"/>
              </w:rPr>
              <w:t>сказки</w:t>
            </w:r>
            <w:r w:rsidR="004E0228" w:rsidRPr="00F3692A">
              <w:rPr>
                <w:spacing w:val="1"/>
                <w:sz w:val="24"/>
                <w:lang w:val="ru-RU"/>
              </w:rPr>
              <w:t xml:space="preserve"> </w:t>
            </w:r>
            <w:r w:rsidR="004E0228" w:rsidRPr="00F3692A">
              <w:rPr>
                <w:sz w:val="24"/>
                <w:lang w:val="ru-RU"/>
              </w:rPr>
              <w:t>или</w:t>
            </w:r>
            <w:r w:rsidR="004E0228" w:rsidRPr="00F3692A">
              <w:rPr>
                <w:spacing w:val="1"/>
                <w:sz w:val="24"/>
                <w:lang w:val="ru-RU"/>
              </w:rPr>
              <w:t xml:space="preserve"> </w:t>
            </w:r>
            <w:r w:rsidR="004E0228" w:rsidRPr="00F3692A">
              <w:rPr>
                <w:sz w:val="24"/>
                <w:lang w:val="ru-RU"/>
              </w:rPr>
              <w:t>рассказа;</w:t>
            </w:r>
          </w:p>
          <w:p w:rsidR="0065402B" w:rsidRDefault="004E0228" w:rsidP="004E0228">
            <w:pPr>
              <w:pStyle w:val="TableParagraph"/>
              <w:tabs>
                <w:tab w:val="left" w:pos="2019"/>
                <w:tab w:val="left" w:pos="4125"/>
              </w:tabs>
              <w:ind w:left="143"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речевое</w:t>
            </w:r>
            <w:r w:rsidRPr="00F3692A">
              <w:rPr>
                <w:spacing w:val="1"/>
                <w:sz w:val="24"/>
                <w:lang w:val="ru-RU"/>
              </w:rPr>
              <w:t xml:space="preserve"> </w:t>
            </w:r>
            <w:r w:rsidRPr="00F3692A">
              <w:rPr>
                <w:sz w:val="24"/>
                <w:lang w:val="ru-RU"/>
              </w:rPr>
              <w:t>творчество,</w:t>
            </w:r>
            <w:r w:rsidRPr="00F3692A">
              <w:rPr>
                <w:spacing w:val="-57"/>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самостоятельному</w:t>
            </w:r>
            <w:r w:rsidRPr="00F3692A">
              <w:rPr>
                <w:spacing w:val="1"/>
                <w:sz w:val="24"/>
                <w:lang w:val="ru-RU"/>
              </w:rPr>
              <w:t xml:space="preserve"> </w:t>
            </w:r>
            <w:r w:rsidRPr="00F3692A">
              <w:rPr>
                <w:sz w:val="24"/>
                <w:lang w:val="ru-RU"/>
              </w:rPr>
              <w:t>сочинению,</w:t>
            </w:r>
            <w:r w:rsidRPr="00F3692A">
              <w:rPr>
                <w:spacing w:val="1"/>
                <w:sz w:val="24"/>
                <w:lang w:val="ru-RU"/>
              </w:rPr>
              <w:t xml:space="preserve"> </w:t>
            </w:r>
            <w:r w:rsidRPr="00F3692A">
              <w:rPr>
                <w:sz w:val="24"/>
                <w:lang w:val="ru-RU"/>
              </w:rPr>
              <w:t>созданию</w:t>
            </w:r>
            <w:r w:rsidRPr="00F3692A">
              <w:rPr>
                <w:spacing w:val="1"/>
                <w:sz w:val="24"/>
                <w:lang w:val="ru-RU"/>
              </w:rPr>
              <w:t xml:space="preserve"> </w:t>
            </w:r>
            <w:r w:rsidRPr="00F3692A">
              <w:rPr>
                <w:sz w:val="24"/>
                <w:lang w:val="ru-RU"/>
              </w:rPr>
              <w:t>разнообразных</w:t>
            </w:r>
            <w:r w:rsidRPr="00F3692A">
              <w:rPr>
                <w:spacing w:val="1"/>
                <w:sz w:val="24"/>
                <w:lang w:val="ru-RU"/>
              </w:rPr>
              <w:t xml:space="preserve"> </w:t>
            </w:r>
            <w:r w:rsidRPr="00F3692A">
              <w:rPr>
                <w:sz w:val="24"/>
                <w:lang w:val="ru-RU"/>
              </w:rPr>
              <w:t>видов</w:t>
            </w:r>
            <w:r w:rsidRPr="00F3692A">
              <w:rPr>
                <w:spacing w:val="1"/>
                <w:sz w:val="24"/>
                <w:lang w:val="ru-RU"/>
              </w:rPr>
              <w:t xml:space="preserve"> </w:t>
            </w:r>
            <w:r>
              <w:rPr>
                <w:sz w:val="24"/>
                <w:lang w:val="ru-RU"/>
              </w:rPr>
              <w:t xml:space="preserve">творческих рассказов: </w:t>
            </w:r>
            <w:r w:rsidRPr="00F3692A">
              <w:rPr>
                <w:sz w:val="24"/>
                <w:lang w:val="ru-RU"/>
              </w:rPr>
              <w:t>придумывание</w:t>
            </w:r>
            <w:r w:rsidRPr="00F3692A">
              <w:rPr>
                <w:spacing w:val="-58"/>
                <w:sz w:val="24"/>
                <w:lang w:val="ru-RU"/>
              </w:rPr>
              <w:t xml:space="preserve"> </w:t>
            </w:r>
            <w:r w:rsidRPr="00F3692A">
              <w:rPr>
                <w:sz w:val="24"/>
                <w:lang w:val="ru-RU"/>
              </w:rPr>
              <w:t>продолжения и окончания к рассказу,</w:t>
            </w:r>
            <w:r w:rsidRPr="00F3692A">
              <w:rPr>
                <w:spacing w:val="60"/>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аналогии,</w:t>
            </w:r>
            <w:r w:rsidRPr="00F3692A">
              <w:rPr>
                <w:spacing w:val="1"/>
                <w:sz w:val="24"/>
                <w:lang w:val="ru-RU"/>
              </w:rPr>
              <w:t xml:space="preserve"> </w:t>
            </w:r>
            <w:r w:rsidRPr="00F3692A">
              <w:rPr>
                <w:sz w:val="24"/>
                <w:lang w:val="ru-RU"/>
              </w:rPr>
              <w:t>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плану</w:t>
            </w:r>
            <w:r w:rsidRPr="00F3692A">
              <w:rPr>
                <w:spacing w:val="1"/>
                <w:sz w:val="24"/>
                <w:lang w:val="ru-RU"/>
              </w:rPr>
              <w:t xml:space="preserve"> </w:t>
            </w:r>
            <w:r w:rsidRPr="00F3692A">
              <w:rPr>
                <w:sz w:val="24"/>
                <w:lang w:val="ru-RU"/>
              </w:rPr>
              <w:t>педагога,</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модели.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внимательно выслушивать рассказы сверстников,</w:t>
            </w:r>
            <w:r w:rsidRPr="00F3692A">
              <w:rPr>
                <w:spacing w:val="-57"/>
                <w:sz w:val="24"/>
                <w:lang w:val="ru-RU"/>
              </w:rPr>
              <w:t xml:space="preserve"> </w:t>
            </w:r>
            <w:r w:rsidRPr="00F3692A">
              <w:rPr>
                <w:sz w:val="24"/>
                <w:lang w:val="ru-RU"/>
              </w:rPr>
              <w:t>замечать</w:t>
            </w:r>
            <w:r w:rsidRPr="00F3692A">
              <w:rPr>
                <w:spacing w:val="1"/>
                <w:sz w:val="24"/>
                <w:lang w:val="ru-RU"/>
              </w:rPr>
              <w:t xml:space="preserve"> </w:t>
            </w:r>
            <w:r w:rsidRPr="00F3692A">
              <w:rPr>
                <w:sz w:val="24"/>
                <w:lang w:val="ru-RU"/>
              </w:rPr>
              <w:lastRenderedPageBreak/>
              <w:t>речевые</w:t>
            </w:r>
            <w:r w:rsidRPr="00F3692A">
              <w:rPr>
                <w:spacing w:val="1"/>
                <w:sz w:val="24"/>
                <w:lang w:val="ru-RU"/>
              </w:rPr>
              <w:t xml:space="preserve"> </w:t>
            </w:r>
            <w:r w:rsidRPr="00F3692A">
              <w:rPr>
                <w:sz w:val="24"/>
                <w:lang w:val="ru-RU"/>
              </w:rPr>
              <w:t>ошибки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доброжелательно</w:t>
            </w:r>
            <w:r w:rsidRPr="00F3692A">
              <w:rPr>
                <w:spacing w:val="1"/>
                <w:sz w:val="24"/>
                <w:lang w:val="ru-RU"/>
              </w:rPr>
              <w:t xml:space="preserve"> </w:t>
            </w:r>
            <w:r w:rsidRPr="00F3692A">
              <w:rPr>
                <w:sz w:val="24"/>
                <w:lang w:val="ru-RU"/>
              </w:rPr>
              <w:t>исправлять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элементы</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доказательства</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отгадывании</w:t>
            </w:r>
            <w:r w:rsidRPr="00F3692A">
              <w:rPr>
                <w:spacing w:val="1"/>
                <w:sz w:val="24"/>
                <w:lang w:val="ru-RU"/>
              </w:rPr>
              <w:t xml:space="preserve"> </w:t>
            </w:r>
            <w:r w:rsidRPr="00F3692A">
              <w:rPr>
                <w:sz w:val="24"/>
                <w:lang w:val="ru-RU"/>
              </w:rPr>
              <w:t>загадок,</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совместных</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повседневном</w:t>
            </w:r>
            <w:r w:rsidRPr="00F3692A">
              <w:rPr>
                <w:spacing w:val="1"/>
                <w:sz w:val="24"/>
                <w:lang w:val="ru-RU"/>
              </w:rPr>
              <w:t xml:space="preserve"> </w:t>
            </w:r>
            <w:r w:rsidRPr="00F3692A">
              <w:rPr>
                <w:sz w:val="24"/>
                <w:lang w:val="ru-RU"/>
              </w:rPr>
              <w:t>общении,</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осваивать</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находить в текстах литературных произведений</w:t>
            </w:r>
            <w:r w:rsidRPr="00F3692A">
              <w:rPr>
                <w:spacing w:val="1"/>
                <w:sz w:val="24"/>
                <w:lang w:val="ru-RU"/>
              </w:rPr>
              <w:t xml:space="preserve"> </w:t>
            </w:r>
            <w:r w:rsidRPr="00F3692A">
              <w:rPr>
                <w:sz w:val="24"/>
                <w:lang w:val="ru-RU"/>
              </w:rPr>
              <w:t>сравнения,</w:t>
            </w:r>
            <w:r w:rsidRPr="00F3692A">
              <w:rPr>
                <w:spacing w:val="1"/>
                <w:sz w:val="24"/>
                <w:lang w:val="ru-RU"/>
              </w:rPr>
              <w:t xml:space="preserve"> </w:t>
            </w:r>
            <w:r w:rsidRPr="00F3692A">
              <w:rPr>
                <w:sz w:val="24"/>
                <w:lang w:val="ru-RU"/>
              </w:rPr>
              <w:t>эпитеты;</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сочинении</w:t>
            </w:r>
            <w:r w:rsidRPr="00F3692A">
              <w:rPr>
                <w:spacing w:val="2"/>
                <w:sz w:val="24"/>
                <w:lang w:val="ru-RU"/>
              </w:rPr>
              <w:t xml:space="preserve"> </w:t>
            </w:r>
            <w:r w:rsidRPr="00F3692A">
              <w:rPr>
                <w:sz w:val="24"/>
                <w:lang w:val="ru-RU"/>
              </w:rPr>
              <w:t>загадок,</w:t>
            </w:r>
            <w:r w:rsidRPr="00F3692A">
              <w:rPr>
                <w:spacing w:val="-2"/>
                <w:sz w:val="24"/>
                <w:lang w:val="ru-RU"/>
              </w:rPr>
              <w:t xml:space="preserve"> </w:t>
            </w:r>
            <w:r w:rsidRPr="00F3692A">
              <w:rPr>
                <w:sz w:val="24"/>
                <w:lang w:val="ru-RU"/>
              </w:rPr>
              <w:t>сказок,</w:t>
            </w:r>
            <w:r w:rsidRPr="00F3692A">
              <w:rPr>
                <w:spacing w:val="3"/>
                <w:sz w:val="24"/>
                <w:lang w:val="ru-RU"/>
              </w:rPr>
              <w:t xml:space="preserve"> </w:t>
            </w:r>
            <w:r w:rsidRPr="00F3692A">
              <w:rPr>
                <w:sz w:val="24"/>
                <w:lang w:val="ru-RU"/>
              </w:rPr>
              <w:t>рассказов.</w:t>
            </w:r>
          </w:p>
          <w:p w:rsidR="004E0228" w:rsidRDefault="004E0228" w:rsidP="004E0228">
            <w:pPr>
              <w:pStyle w:val="TableParagraph"/>
              <w:tabs>
                <w:tab w:val="left" w:pos="2019"/>
                <w:tab w:val="left" w:pos="4125"/>
              </w:tabs>
              <w:ind w:left="143" w:right="96"/>
              <w:jc w:val="both"/>
              <w:rPr>
                <w:sz w:val="24"/>
                <w:lang w:val="ru-RU"/>
              </w:rPr>
            </w:pPr>
          </w:p>
          <w:p w:rsidR="004E0228" w:rsidRDefault="004E0228" w:rsidP="004E0228">
            <w:pPr>
              <w:pStyle w:val="TableParagraph"/>
              <w:tabs>
                <w:tab w:val="left" w:pos="2019"/>
                <w:tab w:val="left" w:pos="4125"/>
              </w:tabs>
              <w:ind w:left="143" w:right="96"/>
              <w:jc w:val="both"/>
              <w:rPr>
                <w:sz w:val="24"/>
                <w:lang w:val="ru-RU"/>
              </w:rPr>
            </w:pPr>
          </w:p>
          <w:p w:rsidR="005852F1" w:rsidRDefault="005852F1" w:rsidP="004E0228">
            <w:pPr>
              <w:pStyle w:val="TableParagraph"/>
              <w:spacing w:line="237" w:lineRule="auto"/>
              <w:ind w:left="143" w:right="98"/>
              <w:jc w:val="both"/>
              <w:rPr>
                <w:sz w:val="24"/>
                <w:lang w:val="ru-RU"/>
              </w:rPr>
            </w:pPr>
          </w:p>
          <w:p w:rsidR="004E0228" w:rsidRPr="00F3692A" w:rsidRDefault="004E0228" w:rsidP="004E0228">
            <w:pPr>
              <w:pStyle w:val="TableParagraph"/>
              <w:spacing w:line="237" w:lineRule="auto"/>
              <w:ind w:left="143" w:right="98"/>
              <w:jc w:val="both"/>
              <w:rPr>
                <w:sz w:val="24"/>
                <w:lang w:val="ru-RU"/>
              </w:rPr>
            </w:pPr>
            <w:r w:rsidRPr="00F3692A">
              <w:rPr>
                <w:sz w:val="24"/>
                <w:lang w:val="ru-RU"/>
              </w:rPr>
              <w:t>Педагог помогает детям осваивать представления</w:t>
            </w:r>
            <w:r w:rsidRPr="00F3692A">
              <w:rPr>
                <w:spacing w:val="-57"/>
                <w:sz w:val="24"/>
                <w:lang w:val="ru-RU"/>
              </w:rPr>
              <w:t xml:space="preserve"> </w:t>
            </w:r>
            <w:r w:rsidRPr="00F3692A">
              <w:rPr>
                <w:sz w:val="24"/>
                <w:lang w:val="ru-RU"/>
              </w:rPr>
              <w:t xml:space="preserve">о   </w:t>
            </w:r>
            <w:r w:rsidRPr="00F3692A">
              <w:rPr>
                <w:spacing w:val="20"/>
                <w:sz w:val="24"/>
                <w:lang w:val="ru-RU"/>
              </w:rPr>
              <w:t xml:space="preserve"> </w:t>
            </w:r>
            <w:r w:rsidRPr="00F3692A">
              <w:rPr>
                <w:sz w:val="24"/>
                <w:lang w:val="ru-RU"/>
              </w:rPr>
              <w:t xml:space="preserve">существовании   </w:t>
            </w:r>
            <w:r w:rsidRPr="00F3692A">
              <w:rPr>
                <w:spacing w:val="16"/>
                <w:sz w:val="24"/>
                <w:lang w:val="ru-RU"/>
              </w:rPr>
              <w:t xml:space="preserve"> </w:t>
            </w:r>
            <w:r w:rsidRPr="00F3692A">
              <w:rPr>
                <w:sz w:val="24"/>
                <w:lang w:val="ru-RU"/>
              </w:rPr>
              <w:t xml:space="preserve">разных   </w:t>
            </w:r>
            <w:r w:rsidRPr="00F3692A">
              <w:rPr>
                <w:spacing w:val="11"/>
                <w:sz w:val="24"/>
                <w:lang w:val="ru-RU"/>
              </w:rPr>
              <w:t xml:space="preserve"> </w:t>
            </w:r>
            <w:proofErr w:type="gramStart"/>
            <w:r w:rsidRPr="00F3692A">
              <w:rPr>
                <w:sz w:val="24"/>
                <w:lang w:val="ru-RU"/>
              </w:rPr>
              <w:t xml:space="preserve">языков,   </w:t>
            </w:r>
            <w:proofErr w:type="gramEnd"/>
            <w:r w:rsidRPr="00F3692A">
              <w:rPr>
                <w:spacing w:val="14"/>
                <w:sz w:val="24"/>
                <w:lang w:val="ru-RU"/>
              </w:rPr>
              <w:t xml:space="preserve"> </w:t>
            </w:r>
            <w:r w:rsidRPr="00F3692A">
              <w:rPr>
                <w:sz w:val="24"/>
                <w:lang w:val="ru-RU"/>
              </w:rPr>
              <w:t>термины</w:t>
            </w:r>
            <w:r>
              <w:rPr>
                <w:sz w:val="24"/>
                <w:lang w:val="ru-RU"/>
              </w:rPr>
              <w:t xml:space="preserve"> </w:t>
            </w:r>
            <w:r w:rsidRPr="00F3692A">
              <w:rPr>
                <w:sz w:val="24"/>
                <w:lang w:val="ru-RU"/>
              </w:rPr>
              <w:t xml:space="preserve">«слово»,    </w:t>
            </w:r>
            <w:r w:rsidRPr="00F3692A">
              <w:rPr>
                <w:spacing w:val="14"/>
                <w:sz w:val="24"/>
                <w:lang w:val="ru-RU"/>
              </w:rPr>
              <w:t xml:space="preserve"> </w:t>
            </w:r>
            <w:r w:rsidRPr="00F3692A">
              <w:rPr>
                <w:sz w:val="24"/>
                <w:lang w:val="ru-RU"/>
              </w:rPr>
              <w:t xml:space="preserve">«звук»,    </w:t>
            </w:r>
            <w:r w:rsidRPr="00F3692A">
              <w:rPr>
                <w:spacing w:val="20"/>
                <w:sz w:val="24"/>
                <w:lang w:val="ru-RU"/>
              </w:rPr>
              <w:t xml:space="preserve"> </w:t>
            </w:r>
            <w:r w:rsidRPr="00F3692A">
              <w:rPr>
                <w:sz w:val="24"/>
                <w:lang w:val="ru-RU"/>
              </w:rPr>
              <w:t xml:space="preserve">«буква»,    </w:t>
            </w:r>
            <w:r w:rsidRPr="00F3692A">
              <w:rPr>
                <w:spacing w:val="15"/>
                <w:sz w:val="24"/>
                <w:lang w:val="ru-RU"/>
              </w:rPr>
              <w:t xml:space="preserve"> </w:t>
            </w:r>
            <w:r w:rsidRPr="00F3692A">
              <w:rPr>
                <w:sz w:val="24"/>
                <w:lang w:val="ru-RU"/>
              </w:rPr>
              <w:t>«предложение»,</w:t>
            </w:r>
          </w:p>
          <w:p w:rsidR="004E0228" w:rsidRPr="00F3692A" w:rsidRDefault="004E0228" w:rsidP="004E0228">
            <w:pPr>
              <w:pStyle w:val="TableParagraph"/>
              <w:spacing w:line="275" w:lineRule="exact"/>
              <w:ind w:left="143"/>
              <w:jc w:val="both"/>
              <w:rPr>
                <w:sz w:val="24"/>
                <w:lang w:val="ru-RU"/>
              </w:rPr>
            </w:pPr>
            <w:r w:rsidRPr="00F3692A">
              <w:rPr>
                <w:sz w:val="24"/>
                <w:lang w:val="ru-RU"/>
              </w:rPr>
              <w:t>«гласный</w:t>
            </w:r>
            <w:r w:rsidRPr="00F3692A">
              <w:rPr>
                <w:spacing w:val="-1"/>
                <w:sz w:val="24"/>
                <w:lang w:val="ru-RU"/>
              </w:rPr>
              <w:t xml:space="preserve"> </w:t>
            </w:r>
            <w:r w:rsidRPr="00F3692A">
              <w:rPr>
                <w:sz w:val="24"/>
                <w:lang w:val="ru-RU"/>
              </w:rPr>
              <w:t>звук»</w:t>
            </w:r>
            <w:r w:rsidRPr="00F3692A">
              <w:rPr>
                <w:spacing w:val="-5"/>
                <w:sz w:val="24"/>
                <w:lang w:val="ru-RU"/>
              </w:rPr>
              <w:t xml:space="preserve"> </w:t>
            </w:r>
            <w:r w:rsidRPr="00F3692A">
              <w:rPr>
                <w:sz w:val="24"/>
                <w:lang w:val="ru-RU"/>
              </w:rPr>
              <w:t>и</w:t>
            </w:r>
          </w:p>
          <w:p w:rsidR="004E0228" w:rsidRPr="004E0228" w:rsidRDefault="004E0228" w:rsidP="004E0228">
            <w:pPr>
              <w:pStyle w:val="TableParagraph"/>
              <w:tabs>
                <w:tab w:val="left" w:pos="2019"/>
                <w:tab w:val="left" w:pos="4125"/>
              </w:tabs>
              <w:ind w:left="143" w:right="96"/>
              <w:jc w:val="both"/>
              <w:rPr>
                <w:sz w:val="24"/>
                <w:lang w:val="ru-RU"/>
              </w:rPr>
            </w:pPr>
            <w:r w:rsidRPr="00F3692A">
              <w:rPr>
                <w:sz w:val="24"/>
                <w:lang w:val="ru-RU"/>
              </w:rPr>
              <w:t>«согласный</w:t>
            </w:r>
            <w:r w:rsidRPr="00F3692A">
              <w:rPr>
                <w:spacing w:val="1"/>
                <w:sz w:val="24"/>
                <w:lang w:val="ru-RU"/>
              </w:rPr>
              <w:t xml:space="preserve"> </w:t>
            </w:r>
            <w:r w:rsidRPr="00F3692A">
              <w:rPr>
                <w:sz w:val="24"/>
                <w:lang w:val="ru-RU"/>
              </w:rPr>
              <w:t>звук»,</w:t>
            </w:r>
            <w:r w:rsidRPr="00F3692A">
              <w:rPr>
                <w:spacing w:val="1"/>
                <w:sz w:val="24"/>
                <w:lang w:val="ru-RU"/>
              </w:rPr>
              <w:t xml:space="preserve"> </w:t>
            </w:r>
            <w:r w:rsidRPr="00F3692A">
              <w:rPr>
                <w:sz w:val="24"/>
                <w:lang w:val="ru-RU"/>
              </w:rPr>
              <w:t>проводить</w:t>
            </w:r>
            <w:r w:rsidRPr="00F3692A">
              <w:rPr>
                <w:spacing w:val="1"/>
                <w:sz w:val="24"/>
                <w:lang w:val="ru-RU"/>
              </w:rPr>
              <w:t xml:space="preserve"> </w:t>
            </w:r>
            <w:r w:rsidRPr="00F3692A">
              <w:rPr>
                <w:sz w:val="24"/>
                <w:lang w:val="ru-RU"/>
              </w:rPr>
              <w:t>звуковой</w:t>
            </w:r>
            <w:r w:rsidRPr="00F3692A">
              <w:rPr>
                <w:spacing w:val="1"/>
                <w:sz w:val="24"/>
                <w:lang w:val="ru-RU"/>
              </w:rPr>
              <w:t xml:space="preserve"> </w:t>
            </w:r>
            <w:r w:rsidRPr="00F3692A">
              <w:rPr>
                <w:sz w:val="24"/>
                <w:lang w:val="ru-RU"/>
              </w:rPr>
              <w:t>анализ</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делить</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слоги</w:t>
            </w:r>
            <w:r w:rsidRPr="00F3692A">
              <w:rPr>
                <w:spacing w:val="61"/>
                <w:sz w:val="24"/>
                <w:lang w:val="ru-RU"/>
              </w:rPr>
              <w:t xml:space="preserve"> </w:t>
            </w:r>
            <w:r w:rsidRPr="00F3692A">
              <w:rPr>
                <w:sz w:val="24"/>
                <w:lang w:val="ru-RU"/>
              </w:rPr>
              <w:t>двух</w:t>
            </w:r>
            <w:proofErr w:type="gramStart"/>
            <w:r w:rsidRPr="00F3692A">
              <w:rPr>
                <w:sz w:val="24"/>
                <w:lang w:val="ru-RU"/>
              </w:rPr>
              <w:t>-,трехслоговые</w:t>
            </w:r>
            <w:proofErr w:type="gramEnd"/>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осуществлять</w:t>
            </w:r>
            <w:r w:rsidRPr="00F3692A">
              <w:rPr>
                <w:spacing w:val="1"/>
                <w:sz w:val="24"/>
                <w:lang w:val="ru-RU"/>
              </w:rPr>
              <w:t xml:space="preserve"> </w:t>
            </w:r>
            <w:r w:rsidRPr="00F3692A">
              <w:rPr>
                <w:sz w:val="24"/>
                <w:lang w:val="ru-RU"/>
              </w:rPr>
              <w:t>звуковой</w:t>
            </w:r>
            <w:r w:rsidRPr="00F3692A">
              <w:rPr>
                <w:spacing w:val="1"/>
                <w:sz w:val="24"/>
                <w:lang w:val="ru-RU"/>
              </w:rPr>
              <w:t xml:space="preserve"> </w:t>
            </w:r>
            <w:r w:rsidRPr="00F3692A">
              <w:rPr>
                <w:sz w:val="24"/>
                <w:lang w:val="ru-RU"/>
              </w:rPr>
              <w:t>анализ</w:t>
            </w:r>
            <w:r w:rsidRPr="00F3692A">
              <w:rPr>
                <w:spacing w:val="1"/>
                <w:sz w:val="24"/>
                <w:lang w:val="ru-RU"/>
              </w:rPr>
              <w:t xml:space="preserve"> </w:t>
            </w:r>
            <w:r w:rsidRPr="00F3692A">
              <w:rPr>
                <w:sz w:val="24"/>
                <w:lang w:val="ru-RU"/>
              </w:rPr>
              <w:t>простых</w:t>
            </w:r>
            <w:r w:rsidRPr="00F3692A">
              <w:rPr>
                <w:spacing w:val="1"/>
                <w:sz w:val="24"/>
                <w:lang w:val="ru-RU"/>
              </w:rPr>
              <w:t xml:space="preserve"> </w:t>
            </w:r>
            <w:r w:rsidRPr="00F3692A">
              <w:rPr>
                <w:sz w:val="24"/>
                <w:lang w:val="ru-RU"/>
              </w:rPr>
              <w:t>трехзвуковых</w:t>
            </w:r>
            <w:r w:rsidRPr="00F3692A">
              <w:rPr>
                <w:spacing w:val="1"/>
                <w:sz w:val="24"/>
                <w:lang w:val="ru-RU"/>
              </w:rPr>
              <w:t xml:space="preserve"> </w:t>
            </w:r>
            <w:r w:rsidRPr="00F3692A">
              <w:rPr>
                <w:sz w:val="24"/>
                <w:lang w:val="ru-RU"/>
              </w:rPr>
              <w:t>слов:</w:t>
            </w:r>
            <w:r w:rsidRPr="00F3692A">
              <w:rPr>
                <w:spacing w:val="1"/>
                <w:sz w:val="24"/>
                <w:lang w:val="ru-RU"/>
              </w:rPr>
              <w:t xml:space="preserve"> </w:t>
            </w:r>
            <w:r w:rsidRPr="00F3692A">
              <w:rPr>
                <w:sz w:val="24"/>
                <w:lang w:val="ru-RU"/>
              </w:rPr>
              <w:t>интонационно</w:t>
            </w:r>
            <w:r w:rsidRPr="00F3692A">
              <w:rPr>
                <w:spacing w:val="61"/>
                <w:sz w:val="24"/>
                <w:lang w:val="ru-RU"/>
              </w:rPr>
              <w:t xml:space="preserve"> </w:t>
            </w:r>
            <w:r w:rsidRPr="00F3692A">
              <w:rPr>
                <w:sz w:val="24"/>
                <w:lang w:val="ru-RU"/>
              </w:rPr>
              <w:t>выделять</w:t>
            </w:r>
            <w:r w:rsidRPr="00F3692A">
              <w:rPr>
                <w:spacing w:val="-57"/>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слове,</w:t>
            </w:r>
            <w:r w:rsidRPr="00F3692A">
              <w:rPr>
                <w:spacing w:val="1"/>
                <w:sz w:val="24"/>
                <w:lang w:val="ru-RU"/>
              </w:rPr>
              <w:t xml:space="preserve"> </w:t>
            </w:r>
            <w:r w:rsidRPr="00F3692A">
              <w:rPr>
                <w:sz w:val="24"/>
                <w:lang w:val="ru-RU"/>
              </w:rPr>
              <w:t>различать</w:t>
            </w:r>
            <w:r w:rsidRPr="00F3692A">
              <w:rPr>
                <w:spacing w:val="1"/>
                <w:sz w:val="24"/>
                <w:lang w:val="ru-RU"/>
              </w:rPr>
              <w:t xml:space="preserve"> </w:t>
            </w:r>
            <w:r w:rsidRPr="00F3692A">
              <w:rPr>
                <w:sz w:val="24"/>
                <w:lang w:val="ru-RU"/>
              </w:rPr>
              <w:t>гласные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согласные</w:t>
            </w:r>
            <w:r w:rsidRPr="00F3692A">
              <w:rPr>
                <w:spacing w:val="1"/>
                <w:sz w:val="24"/>
                <w:lang w:val="ru-RU"/>
              </w:rPr>
              <w:t xml:space="preserve"> </w:t>
            </w:r>
            <w:r w:rsidRPr="00F3692A">
              <w:rPr>
                <w:sz w:val="24"/>
                <w:lang w:val="ru-RU"/>
              </w:rPr>
              <w:t>звуки,</w:t>
            </w:r>
            <w:r w:rsidRPr="00F3692A">
              <w:rPr>
                <w:spacing w:val="1"/>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твердость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мягкость</w:t>
            </w:r>
            <w:r w:rsidRPr="00F3692A">
              <w:rPr>
                <w:spacing w:val="1"/>
                <w:sz w:val="24"/>
                <w:lang w:val="ru-RU"/>
              </w:rPr>
              <w:t xml:space="preserve"> </w:t>
            </w:r>
            <w:r w:rsidRPr="00F3692A">
              <w:rPr>
                <w:sz w:val="24"/>
                <w:lang w:val="ru-RU"/>
              </w:rPr>
              <w:t>согласных, составлять схемы звукового состава</w:t>
            </w:r>
            <w:r w:rsidRPr="00F3692A">
              <w:rPr>
                <w:spacing w:val="1"/>
                <w:sz w:val="24"/>
                <w:lang w:val="ru-RU"/>
              </w:rPr>
              <w:t xml:space="preserve"> </w:t>
            </w:r>
            <w:r w:rsidRPr="00F3692A">
              <w:rPr>
                <w:sz w:val="24"/>
                <w:lang w:val="ru-RU"/>
              </w:rPr>
              <w:t>слова; составлять предложения по живой модели;</w:t>
            </w:r>
            <w:r w:rsidRPr="00F3692A">
              <w:rPr>
                <w:spacing w:val="-57"/>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количество</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последовательность</w:t>
            </w:r>
            <w:r w:rsidRPr="00F3692A">
              <w:rPr>
                <w:spacing w:val="1"/>
                <w:sz w:val="24"/>
                <w:lang w:val="ru-RU"/>
              </w:rPr>
              <w:t xml:space="preserve"> </w:t>
            </w:r>
            <w:r w:rsidRPr="00F3692A">
              <w:rPr>
                <w:sz w:val="24"/>
                <w:lang w:val="ru-RU"/>
              </w:rPr>
              <w:t>слов в предложении. Педагог развивает мелкую</w:t>
            </w:r>
            <w:r w:rsidRPr="00F3692A">
              <w:rPr>
                <w:spacing w:val="1"/>
                <w:sz w:val="24"/>
                <w:lang w:val="ru-RU"/>
              </w:rPr>
              <w:t xml:space="preserve"> </w:t>
            </w:r>
            <w:r w:rsidRPr="00F3692A">
              <w:rPr>
                <w:sz w:val="24"/>
                <w:lang w:val="ru-RU"/>
              </w:rPr>
              <w:t>моторику</w:t>
            </w:r>
            <w:r w:rsidRPr="00F3692A">
              <w:rPr>
                <w:spacing w:val="1"/>
                <w:sz w:val="24"/>
                <w:lang w:val="ru-RU"/>
              </w:rPr>
              <w:t xml:space="preserve"> </w:t>
            </w:r>
            <w:r w:rsidRPr="00F3692A">
              <w:rPr>
                <w:sz w:val="24"/>
                <w:lang w:val="ru-RU"/>
              </w:rPr>
              <w:t>кистей</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1"/>
                <w:sz w:val="24"/>
                <w:lang w:val="ru-RU"/>
              </w:rPr>
              <w:t xml:space="preserve"> </w:t>
            </w:r>
            <w:r w:rsidRPr="00F3692A">
              <w:rPr>
                <w:sz w:val="24"/>
                <w:lang w:val="ru-RU"/>
              </w:rPr>
              <w:t>раскрашивания,</w:t>
            </w:r>
            <w:r w:rsidRPr="00F3692A">
              <w:rPr>
                <w:spacing w:val="-2"/>
                <w:sz w:val="24"/>
                <w:lang w:val="ru-RU"/>
              </w:rPr>
              <w:t xml:space="preserve"> </w:t>
            </w:r>
            <w:r w:rsidRPr="00F3692A">
              <w:rPr>
                <w:sz w:val="24"/>
                <w:lang w:val="ru-RU"/>
              </w:rPr>
              <w:t>штриховки,</w:t>
            </w:r>
            <w:r w:rsidRPr="00F3692A">
              <w:rPr>
                <w:spacing w:val="-2"/>
                <w:sz w:val="24"/>
                <w:lang w:val="ru-RU"/>
              </w:rPr>
              <w:t xml:space="preserve"> </w:t>
            </w:r>
            <w:r w:rsidRPr="00F3692A">
              <w:rPr>
                <w:sz w:val="24"/>
                <w:lang w:val="ru-RU"/>
              </w:rPr>
              <w:t>мелких</w:t>
            </w:r>
            <w:r w:rsidRPr="00F3692A">
              <w:rPr>
                <w:spacing w:val="-4"/>
                <w:sz w:val="24"/>
                <w:lang w:val="ru-RU"/>
              </w:rPr>
              <w:t xml:space="preserve"> </w:t>
            </w:r>
            <w:r w:rsidRPr="00F3692A">
              <w:rPr>
                <w:sz w:val="24"/>
                <w:lang w:val="ru-RU"/>
              </w:rPr>
              <w:t>мозаик.</w:t>
            </w:r>
          </w:p>
        </w:tc>
      </w:tr>
    </w:tbl>
    <w:p w:rsidR="00080E1F" w:rsidRDefault="00080E1F"/>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4E0228" w:rsidRPr="00F3692A" w:rsidTr="004E0228">
        <w:trPr>
          <w:trHeight w:val="613"/>
        </w:trPr>
        <w:tc>
          <w:tcPr>
            <w:tcW w:w="13892" w:type="dxa"/>
            <w:gridSpan w:val="2"/>
          </w:tcPr>
          <w:p w:rsidR="004E0228" w:rsidRPr="00F3692A" w:rsidRDefault="004E0228" w:rsidP="0031730D">
            <w:pPr>
              <w:pStyle w:val="TableParagraph"/>
              <w:spacing w:line="267" w:lineRule="exact"/>
              <w:ind w:left="2102" w:right="2097"/>
              <w:jc w:val="center"/>
              <w:rPr>
                <w:b/>
                <w:i/>
                <w:sz w:val="24"/>
                <w:lang w:val="ru-RU"/>
              </w:rPr>
            </w:pPr>
            <w:r w:rsidRPr="00F3692A">
              <w:rPr>
                <w:b/>
                <w:i/>
                <w:sz w:val="24"/>
                <w:lang w:val="ru-RU"/>
              </w:rPr>
              <w:t>Подготовительная</w:t>
            </w:r>
            <w:r w:rsidRPr="00F3692A">
              <w:rPr>
                <w:b/>
                <w:i/>
                <w:spacing w:val="2"/>
                <w:sz w:val="24"/>
                <w:lang w:val="ru-RU"/>
              </w:rPr>
              <w:t xml:space="preserve"> </w:t>
            </w:r>
            <w:r w:rsidRPr="00F3692A">
              <w:rPr>
                <w:b/>
                <w:i/>
                <w:sz w:val="24"/>
                <w:lang w:val="ru-RU"/>
              </w:rPr>
              <w:t>к</w:t>
            </w:r>
            <w:r w:rsidRPr="00F3692A">
              <w:rPr>
                <w:b/>
                <w:i/>
                <w:spacing w:val="-5"/>
                <w:sz w:val="24"/>
                <w:lang w:val="ru-RU"/>
              </w:rPr>
              <w:t xml:space="preserve"> </w:t>
            </w:r>
            <w:r w:rsidRPr="00F3692A">
              <w:rPr>
                <w:b/>
                <w:i/>
                <w:sz w:val="24"/>
                <w:lang w:val="ru-RU"/>
              </w:rPr>
              <w:t>школе</w:t>
            </w:r>
            <w:r w:rsidRPr="00F3692A">
              <w:rPr>
                <w:b/>
                <w:i/>
                <w:spacing w:val="1"/>
                <w:sz w:val="24"/>
                <w:lang w:val="ru-RU"/>
              </w:rPr>
              <w:t xml:space="preserve"> </w:t>
            </w:r>
            <w:r w:rsidRPr="00F3692A">
              <w:rPr>
                <w:b/>
                <w:i/>
                <w:sz w:val="24"/>
                <w:lang w:val="ru-RU"/>
              </w:rPr>
              <w:t>группа</w:t>
            </w:r>
            <w:r w:rsidRPr="00F3692A">
              <w:rPr>
                <w:b/>
                <w:i/>
                <w:spacing w:val="-3"/>
                <w:sz w:val="24"/>
                <w:lang w:val="ru-RU"/>
              </w:rPr>
              <w:t xml:space="preserve"> </w:t>
            </w:r>
            <w:r w:rsidRPr="00F3692A">
              <w:rPr>
                <w:b/>
                <w:i/>
                <w:sz w:val="24"/>
                <w:lang w:val="ru-RU"/>
              </w:rPr>
              <w:t>(6-7</w:t>
            </w:r>
            <w:r w:rsidRPr="00F3692A">
              <w:rPr>
                <w:b/>
                <w:i/>
                <w:spacing w:val="-3"/>
                <w:sz w:val="24"/>
                <w:lang w:val="ru-RU"/>
              </w:rPr>
              <w:t xml:space="preserve"> </w:t>
            </w:r>
            <w:r w:rsidRPr="00F3692A">
              <w:rPr>
                <w:b/>
                <w:i/>
                <w:sz w:val="24"/>
                <w:lang w:val="ru-RU"/>
              </w:rPr>
              <w:t>лет)</w:t>
            </w:r>
          </w:p>
        </w:tc>
      </w:tr>
      <w:tr w:rsidR="004E0228" w:rsidTr="004E0228">
        <w:trPr>
          <w:trHeight w:val="552"/>
        </w:trPr>
        <w:tc>
          <w:tcPr>
            <w:tcW w:w="5812" w:type="dxa"/>
          </w:tcPr>
          <w:p w:rsidR="004E0228" w:rsidRDefault="004E0228" w:rsidP="0031730D">
            <w:pPr>
              <w:pStyle w:val="TableParagraph"/>
              <w:spacing w:line="267" w:lineRule="exact"/>
              <w:ind w:left="252" w:right="245"/>
              <w:jc w:val="center"/>
              <w:rPr>
                <w:b/>
                <w:sz w:val="24"/>
              </w:rPr>
            </w:pPr>
            <w:r>
              <w:rPr>
                <w:b/>
                <w:sz w:val="24"/>
              </w:rPr>
              <w:t>Основные задачи</w:t>
            </w:r>
          </w:p>
          <w:p w:rsidR="004E0228" w:rsidRDefault="004E0228" w:rsidP="0031730D">
            <w:pPr>
              <w:pStyle w:val="TableParagraph"/>
              <w:spacing w:line="265"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8080" w:type="dxa"/>
          </w:tcPr>
          <w:p w:rsidR="004E0228" w:rsidRDefault="004E0228" w:rsidP="0031730D">
            <w:pPr>
              <w:pStyle w:val="TableParagraph"/>
              <w:spacing w:line="268" w:lineRule="exact"/>
              <w:ind w:left="330"/>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4E0228" w:rsidRPr="00F3692A" w:rsidTr="004E0228">
        <w:trPr>
          <w:trHeight w:val="2438"/>
        </w:trPr>
        <w:tc>
          <w:tcPr>
            <w:tcW w:w="5812" w:type="dxa"/>
          </w:tcPr>
          <w:p w:rsidR="004E0228" w:rsidRPr="00F3692A" w:rsidRDefault="004E0228" w:rsidP="0031730D">
            <w:pPr>
              <w:pStyle w:val="TableParagraph"/>
              <w:spacing w:line="264" w:lineRule="exact"/>
              <w:rPr>
                <w:b/>
                <w:sz w:val="24"/>
                <w:lang w:val="ru-RU"/>
              </w:rPr>
            </w:pPr>
            <w:r w:rsidRPr="00F3692A">
              <w:rPr>
                <w:b/>
                <w:sz w:val="24"/>
                <w:lang w:val="ru-RU"/>
              </w:rPr>
              <w:t>Формирование</w:t>
            </w:r>
            <w:r w:rsidRPr="00F3692A">
              <w:rPr>
                <w:b/>
                <w:spacing w:val="-3"/>
                <w:sz w:val="24"/>
                <w:lang w:val="ru-RU"/>
              </w:rPr>
              <w:t xml:space="preserve"> </w:t>
            </w:r>
            <w:r w:rsidRPr="00F3692A">
              <w:rPr>
                <w:b/>
                <w:sz w:val="24"/>
                <w:lang w:val="ru-RU"/>
              </w:rPr>
              <w:t>словаря:</w:t>
            </w:r>
          </w:p>
          <w:p w:rsidR="004E0228" w:rsidRPr="00F3692A" w:rsidRDefault="004E0228" w:rsidP="0031730D">
            <w:pPr>
              <w:pStyle w:val="TableParagraph"/>
              <w:tabs>
                <w:tab w:val="left" w:pos="1527"/>
              </w:tabs>
              <w:ind w:right="419"/>
              <w:rPr>
                <w:lang w:val="ru-RU"/>
              </w:rPr>
            </w:pPr>
            <w:r w:rsidRPr="00F3692A">
              <w:rPr>
                <w:sz w:val="24"/>
                <w:lang w:val="ru-RU"/>
              </w:rPr>
              <w:t>- обогащение словаря:</w:t>
            </w:r>
            <w:r w:rsidRPr="00F3692A">
              <w:rPr>
                <w:spacing w:val="1"/>
                <w:sz w:val="24"/>
                <w:lang w:val="ru-RU"/>
              </w:rPr>
              <w:t xml:space="preserve"> </w:t>
            </w:r>
            <w:r w:rsidRPr="00F3692A">
              <w:rPr>
                <w:sz w:val="24"/>
                <w:lang w:val="ru-RU"/>
              </w:rPr>
              <w:t>расширять</w:t>
            </w:r>
            <w:r w:rsidRPr="00F3692A">
              <w:rPr>
                <w:sz w:val="24"/>
                <w:lang w:val="ru-RU"/>
              </w:rPr>
              <w:tab/>
              <w:t>запас</w:t>
            </w:r>
            <w:r w:rsidRPr="00F3692A">
              <w:rPr>
                <w:spacing w:val="1"/>
                <w:sz w:val="24"/>
                <w:lang w:val="ru-RU"/>
              </w:rPr>
              <w:t xml:space="preserve"> </w:t>
            </w:r>
            <w:r w:rsidRPr="00F3692A">
              <w:rPr>
                <w:sz w:val="24"/>
                <w:lang w:val="ru-RU"/>
              </w:rPr>
              <w:t>слов,</w:t>
            </w:r>
            <w:r w:rsidRPr="00F3692A">
              <w:rPr>
                <w:spacing w:val="1"/>
                <w:sz w:val="24"/>
                <w:lang w:val="ru-RU"/>
              </w:rPr>
              <w:t xml:space="preserve"> </w:t>
            </w:r>
            <w:r w:rsidRPr="00F3692A">
              <w:rPr>
                <w:sz w:val="24"/>
                <w:lang w:val="ru-RU"/>
              </w:rPr>
              <w:t>обозначающих название</w:t>
            </w:r>
            <w:r w:rsidRPr="00F3692A">
              <w:rPr>
                <w:spacing w:val="1"/>
                <w:sz w:val="24"/>
                <w:lang w:val="ru-RU"/>
              </w:rPr>
              <w:t xml:space="preserve"> </w:t>
            </w:r>
            <w:r w:rsidRPr="00F3692A">
              <w:rPr>
                <w:sz w:val="24"/>
                <w:lang w:val="ru-RU"/>
              </w:rPr>
              <w:t>предметов, действий, признаков.</w:t>
            </w:r>
            <w:r w:rsidRPr="00F3692A">
              <w:rPr>
                <w:spacing w:val="-57"/>
                <w:sz w:val="24"/>
                <w:lang w:val="ru-RU"/>
              </w:rPr>
              <w:t xml:space="preserve"> </w:t>
            </w:r>
            <w:r w:rsidRPr="00F3692A">
              <w:rPr>
                <w:sz w:val="24"/>
                <w:lang w:val="ru-RU"/>
              </w:rPr>
              <w:t>Закреплять</w:t>
            </w:r>
            <w:r w:rsidRPr="00F3692A">
              <w:rPr>
                <w:spacing w:val="5"/>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 xml:space="preserve">использовать в речи </w:t>
            </w:r>
            <w:r w:rsidRPr="00F3692A">
              <w:rPr>
                <w:lang w:val="ru-RU"/>
              </w:rPr>
              <w:t>синонимы,</w:t>
            </w:r>
            <w:r w:rsidRPr="00F3692A">
              <w:rPr>
                <w:spacing w:val="1"/>
                <w:lang w:val="ru-RU"/>
              </w:rPr>
              <w:t xml:space="preserve"> </w:t>
            </w:r>
            <w:r w:rsidRPr="00F3692A">
              <w:rPr>
                <w:lang w:val="ru-RU"/>
              </w:rPr>
              <w:t>существительные</w:t>
            </w:r>
            <w:r w:rsidRPr="00F3692A">
              <w:rPr>
                <w:spacing w:val="-6"/>
                <w:lang w:val="ru-RU"/>
              </w:rPr>
              <w:t xml:space="preserve"> </w:t>
            </w:r>
            <w:r w:rsidRPr="00F3692A">
              <w:rPr>
                <w:lang w:val="ru-RU"/>
              </w:rPr>
              <w:t>с</w:t>
            </w:r>
            <w:r w:rsidRPr="00F3692A">
              <w:rPr>
                <w:spacing w:val="-2"/>
                <w:lang w:val="ru-RU"/>
              </w:rPr>
              <w:t xml:space="preserve"> </w:t>
            </w:r>
            <w:r w:rsidRPr="00F3692A">
              <w:rPr>
                <w:lang w:val="ru-RU"/>
              </w:rPr>
              <w:t>обобщающими</w:t>
            </w:r>
          </w:p>
          <w:p w:rsidR="001B5BE1" w:rsidRPr="00F3692A" w:rsidRDefault="004E0228" w:rsidP="001B5BE1">
            <w:pPr>
              <w:pStyle w:val="TableParagraph"/>
              <w:spacing w:line="244" w:lineRule="exact"/>
              <w:rPr>
                <w:lang w:val="ru-RU"/>
              </w:rPr>
            </w:pPr>
            <w:r w:rsidRPr="00F3692A">
              <w:rPr>
                <w:lang w:val="ru-RU"/>
              </w:rPr>
              <w:t>значениями.</w:t>
            </w:r>
            <w:r w:rsidRPr="00F3692A">
              <w:rPr>
                <w:spacing w:val="-1"/>
                <w:lang w:val="ru-RU"/>
              </w:rPr>
              <w:t xml:space="preserve"> </w:t>
            </w:r>
            <w:r w:rsidRPr="00F3692A">
              <w:rPr>
                <w:lang w:val="ru-RU"/>
              </w:rPr>
              <w:t>Вводить</w:t>
            </w:r>
            <w:r w:rsidRPr="00F3692A">
              <w:rPr>
                <w:spacing w:val="-3"/>
                <w:lang w:val="ru-RU"/>
              </w:rPr>
              <w:t xml:space="preserve"> </w:t>
            </w:r>
            <w:r w:rsidRPr="00F3692A">
              <w:rPr>
                <w:lang w:val="ru-RU"/>
              </w:rPr>
              <w:t>в</w:t>
            </w:r>
            <w:r w:rsidRPr="00F3692A">
              <w:rPr>
                <w:spacing w:val="-5"/>
                <w:lang w:val="ru-RU"/>
              </w:rPr>
              <w:t xml:space="preserve"> </w:t>
            </w:r>
            <w:r w:rsidRPr="00F3692A">
              <w:rPr>
                <w:lang w:val="ru-RU"/>
              </w:rPr>
              <w:t>словарь</w:t>
            </w:r>
            <w:r w:rsidRPr="00F3692A">
              <w:rPr>
                <w:spacing w:val="-2"/>
                <w:lang w:val="ru-RU"/>
              </w:rPr>
              <w:t xml:space="preserve"> </w:t>
            </w:r>
            <w:r w:rsidRPr="00F3692A">
              <w:rPr>
                <w:lang w:val="ru-RU"/>
              </w:rPr>
              <w:t>детей</w:t>
            </w:r>
            <w:r w:rsidR="001B5BE1">
              <w:rPr>
                <w:lang w:val="ru-RU"/>
              </w:rPr>
              <w:t xml:space="preserve"> </w:t>
            </w:r>
            <w:r w:rsidR="001B5BE1" w:rsidRPr="00F3692A">
              <w:rPr>
                <w:lang w:val="ru-RU"/>
              </w:rPr>
              <w:t>антонимы, многозначные</w:t>
            </w:r>
            <w:r w:rsidR="001B5BE1" w:rsidRPr="00F3692A">
              <w:rPr>
                <w:spacing w:val="-8"/>
                <w:lang w:val="ru-RU"/>
              </w:rPr>
              <w:t xml:space="preserve"> </w:t>
            </w:r>
            <w:r w:rsidR="001B5BE1" w:rsidRPr="00F3692A">
              <w:rPr>
                <w:lang w:val="ru-RU"/>
              </w:rPr>
              <w:t>слова;</w:t>
            </w:r>
          </w:p>
          <w:p w:rsidR="004E0228" w:rsidRDefault="001B5BE1" w:rsidP="001B5BE1">
            <w:pPr>
              <w:pStyle w:val="TableParagraph"/>
              <w:spacing w:before="2" w:line="243" w:lineRule="exact"/>
              <w:rPr>
                <w:lang w:val="ru-RU"/>
              </w:rPr>
            </w:pPr>
            <w:r w:rsidRPr="00F3692A">
              <w:rPr>
                <w:lang w:val="ru-RU"/>
              </w:rPr>
              <w:t>- активизация словаря:</w:t>
            </w:r>
            <w:r w:rsidRPr="00F3692A">
              <w:rPr>
                <w:spacing w:val="1"/>
                <w:lang w:val="ru-RU"/>
              </w:rPr>
              <w:t xml:space="preserve"> </w:t>
            </w:r>
            <w:r w:rsidRPr="00F3692A">
              <w:rPr>
                <w:lang w:val="ru-RU"/>
              </w:rPr>
              <w:t>совершенствовать умение</w:t>
            </w:r>
            <w:r w:rsidRPr="00F3692A">
              <w:rPr>
                <w:spacing w:val="1"/>
                <w:lang w:val="ru-RU"/>
              </w:rPr>
              <w:t xml:space="preserve"> </w:t>
            </w:r>
            <w:r w:rsidRPr="00F3692A">
              <w:rPr>
                <w:lang w:val="ru-RU"/>
              </w:rPr>
              <w:t>использовать</w:t>
            </w:r>
            <w:r w:rsidRPr="00F3692A">
              <w:rPr>
                <w:spacing w:val="-5"/>
                <w:lang w:val="ru-RU"/>
              </w:rPr>
              <w:t xml:space="preserve"> </w:t>
            </w:r>
            <w:r w:rsidRPr="00F3692A">
              <w:rPr>
                <w:lang w:val="ru-RU"/>
              </w:rPr>
              <w:t>разные</w:t>
            </w:r>
            <w:r w:rsidRPr="00F3692A">
              <w:rPr>
                <w:spacing w:val="-10"/>
                <w:lang w:val="ru-RU"/>
              </w:rPr>
              <w:t xml:space="preserve"> </w:t>
            </w:r>
            <w:r w:rsidRPr="00F3692A">
              <w:rPr>
                <w:lang w:val="ru-RU"/>
              </w:rPr>
              <w:t>части</w:t>
            </w:r>
            <w:r w:rsidRPr="00F3692A">
              <w:rPr>
                <w:spacing w:val="-3"/>
                <w:lang w:val="ru-RU"/>
              </w:rPr>
              <w:t xml:space="preserve"> </w:t>
            </w:r>
            <w:r w:rsidRPr="00F3692A">
              <w:rPr>
                <w:lang w:val="ru-RU"/>
              </w:rPr>
              <w:t>речи</w:t>
            </w:r>
            <w:r w:rsidRPr="00F3692A">
              <w:rPr>
                <w:spacing w:val="-52"/>
                <w:lang w:val="ru-RU"/>
              </w:rPr>
              <w:t xml:space="preserve"> </w:t>
            </w:r>
            <w:r w:rsidRPr="00F3692A">
              <w:rPr>
                <w:lang w:val="ru-RU"/>
              </w:rPr>
              <w:t>точно</w:t>
            </w:r>
            <w:r w:rsidRPr="00F3692A">
              <w:rPr>
                <w:spacing w:val="-4"/>
                <w:lang w:val="ru-RU"/>
              </w:rPr>
              <w:t xml:space="preserve"> </w:t>
            </w:r>
            <w:r w:rsidRPr="00F3692A">
              <w:rPr>
                <w:lang w:val="ru-RU"/>
              </w:rPr>
              <w:t>по</w:t>
            </w:r>
            <w:r w:rsidRPr="00F3692A">
              <w:rPr>
                <w:spacing w:val="-3"/>
                <w:lang w:val="ru-RU"/>
              </w:rPr>
              <w:t xml:space="preserve"> </w:t>
            </w:r>
            <w:r w:rsidRPr="00F3692A">
              <w:rPr>
                <w:lang w:val="ru-RU"/>
              </w:rPr>
              <w:t>смыслу.</w:t>
            </w:r>
          </w:p>
          <w:p w:rsidR="001B5BE1" w:rsidRDefault="001B5BE1" w:rsidP="001B5BE1">
            <w:pPr>
              <w:pStyle w:val="TableParagraph"/>
              <w:spacing w:before="2" w:line="243" w:lineRule="exact"/>
              <w:rPr>
                <w:lang w:val="ru-RU"/>
              </w:rPr>
            </w:pPr>
          </w:p>
          <w:p w:rsidR="001B5BE1" w:rsidRPr="00F3692A" w:rsidRDefault="001B5BE1" w:rsidP="001B5BE1">
            <w:pPr>
              <w:pStyle w:val="TableParagraph"/>
              <w:spacing w:line="266" w:lineRule="exact"/>
              <w:rPr>
                <w:b/>
                <w:sz w:val="24"/>
                <w:lang w:val="ru-RU"/>
              </w:rPr>
            </w:pPr>
            <w:r w:rsidRPr="00F3692A">
              <w:rPr>
                <w:b/>
                <w:sz w:val="24"/>
                <w:lang w:val="ru-RU"/>
              </w:rPr>
              <w:lastRenderedPageBreak/>
              <w:t>Звуковая</w:t>
            </w:r>
            <w:r w:rsidRPr="00F3692A">
              <w:rPr>
                <w:b/>
                <w:spacing w:val="-2"/>
                <w:sz w:val="24"/>
                <w:lang w:val="ru-RU"/>
              </w:rPr>
              <w:t xml:space="preserve"> </w:t>
            </w:r>
            <w:r w:rsidRPr="00F3692A">
              <w:rPr>
                <w:b/>
                <w:sz w:val="24"/>
                <w:lang w:val="ru-RU"/>
              </w:rPr>
              <w:t>культура</w:t>
            </w:r>
            <w:r w:rsidRPr="00F3692A">
              <w:rPr>
                <w:b/>
                <w:spacing w:val="-2"/>
                <w:sz w:val="24"/>
                <w:lang w:val="ru-RU"/>
              </w:rPr>
              <w:t xml:space="preserve"> </w:t>
            </w:r>
            <w:r w:rsidRPr="00F3692A">
              <w:rPr>
                <w:b/>
                <w:sz w:val="24"/>
                <w:lang w:val="ru-RU"/>
              </w:rPr>
              <w:t>речи:</w:t>
            </w:r>
          </w:p>
          <w:p w:rsidR="001B5BE1" w:rsidRPr="00F3692A" w:rsidRDefault="001B5BE1" w:rsidP="001B5BE1">
            <w:pPr>
              <w:pStyle w:val="TableParagraph"/>
              <w:ind w:right="364"/>
              <w:rPr>
                <w:sz w:val="24"/>
                <w:lang w:val="ru-RU"/>
              </w:rPr>
            </w:pPr>
            <w:r w:rsidRPr="00F3692A">
              <w:rPr>
                <w:sz w:val="24"/>
                <w:lang w:val="ru-RU"/>
              </w:rPr>
              <w:t>-</w:t>
            </w:r>
            <w:r w:rsidRPr="00F3692A">
              <w:rPr>
                <w:spacing w:val="2"/>
                <w:sz w:val="24"/>
                <w:lang w:val="ru-RU"/>
              </w:rPr>
              <w:t xml:space="preserve"> </w:t>
            </w:r>
            <w:r w:rsidRPr="00F3692A">
              <w:rPr>
                <w:sz w:val="24"/>
                <w:lang w:val="ru-RU"/>
              </w:rPr>
              <w:t>совершенствовать</w:t>
            </w:r>
            <w:r w:rsidRPr="00F3692A">
              <w:rPr>
                <w:spacing w:val="-2"/>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различать</w:t>
            </w:r>
            <w:r w:rsidRPr="00F3692A">
              <w:rPr>
                <w:spacing w:val="2"/>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слух</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произношении</w:t>
            </w:r>
            <w:r w:rsidRPr="00F3692A">
              <w:rPr>
                <w:spacing w:val="-8"/>
                <w:sz w:val="24"/>
                <w:lang w:val="ru-RU"/>
              </w:rPr>
              <w:t xml:space="preserve"> </w:t>
            </w:r>
            <w:r w:rsidRPr="00F3692A">
              <w:rPr>
                <w:sz w:val="24"/>
                <w:lang w:val="ru-RU"/>
              </w:rPr>
              <w:t>все</w:t>
            </w:r>
            <w:r w:rsidRPr="00F3692A">
              <w:rPr>
                <w:spacing w:val="-5"/>
                <w:sz w:val="24"/>
                <w:lang w:val="ru-RU"/>
              </w:rPr>
              <w:t xml:space="preserve"> </w:t>
            </w:r>
            <w:r w:rsidRPr="00F3692A">
              <w:rPr>
                <w:sz w:val="24"/>
                <w:lang w:val="ru-RU"/>
              </w:rPr>
              <w:t>звуки</w:t>
            </w:r>
            <w:r w:rsidRPr="00F3692A">
              <w:rPr>
                <w:spacing w:val="-3"/>
                <w:sz w:val="24"/>
                <w:lang w:val="ru-RU"/>
              </w:rPr>
              <w:t xml:space="preserve"> </w:t>
            </w:r>
            <w:r w:rsidRPr="00F3692A">
              <w:rPr>
                <w:sz w:val="24"/>
                <w:lang w:val="ru-RU"/>
              </w:rPr>
              <w:t>родного</w:t>
            </w:r>
            <w:r w:rsidRPr="00F3692A">
              <w:rPr>
                <w:spacing w:val="-57"/>
                <w:sz w:val="24"/>
                <w:lang w:val="ru-RU"/>
              </w:rPr>
              <w:t xml:space="preserve"> </w:t>
            </w:r>
            <w:r w:rsidRPr="00F3692A">
              <w:rPr>
                <w:sz w:val="24"/>
                <w:lang w:val="ru-RU"/>
              </w:rPr>
              <w:t>языка.</w:t>
            </w:r>
            <w:r w:rsidRPr="00F3692A">
              <w:rPr>
                <w:spacing w:val="1"/>
                <w:sz w:val="24"/>
                <w:lang w:val="ru-RU"/>
              </w:rPr>
              <w:t xml:space="preserve"> </w:t>
            </w:r>
            <w:r w:rsidRPr="00F3692A">
              <w:rPr>
                <w:sz w:val="24"/>
                <w:lang w:val="ru-RU"/>
              </w:rPr>
              <w:t>Отрабатывать</w:t>
            </w:r>
            <w:r w:rsidRPr="00F3692A">
              <w:rPr>
                <w:spacing w:val="-1"/>
                <w:sz w:val="24"/>
                <w:lang w:val="ru-RU"/>
              </w:rPr>
              <w:t xml:space="preserve"> </w:t>
            </w:r>
            <w:r w:rsidRPr="00F3692A">
              <w:rPr>
                <w:sz w:val="24"/>
                <w:lang w:val="ru-RU"/>
              </w:rPr>
              <w:t>дикцию:</w:t>
            </w:r>
            <w:r w:rsidRPr="00F3692A">
              <w:rPr>
                <w:spacing w:val="1"/>
                <w:sz w:val="24"/>
                <w:lang w:val="ru-RU"/>
              </w:rPr>
              <w:t xml:space="preserve"> </w:t>
            </w:r>
            <w:r w:rsidRPr="00F3692A">
              <w:rPr>
                <w:sz w:val="24"/>
                <w:lang w:val="ru-RU"/>
              </w:rPr>
              <w:t>внятно и отчетливо произносить</w:t>
            </w:r>
            <w:r w:rsidRPr="00F3692A">
              <w:rPr>
                <w:spacing w:val="1"/>
                <w:sz w:val="24"/>
                <w:lang w:val="ru-RU"/>
              </w:rPr>
              <w:t xml:space="preserve"> </w:t>
            </w:r>
            <w:r w:rsidRPr="00F3692A">
              <w:rPr>
                <w:sz w:val="24"/>
                <w:lang w:val="ru-RU"/>
              </w:rPr>
              <w:t>слова</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словосочетания</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естественной</w:t>
            </w:r>
            <w:r w:rsidRPr="00F3692A">
              <w:rPr>
                <w:spacing w:val="-1"/>
                <w:sz w:val="24"/>
                <w:lang w:val="ru-RU"/>
              </w:rPr>
              <w:t xml:space="preserve"> </w:t>
            </w:r>
            <w:r w:rsidRPr="00F3692A">
              <w:rPr>
                <w:sz w:val="24"/>
                <w:lang w:val="ru-RU"/>
              </w:rPr>
              <w:t>интонацией.</w:t>
            </w:r>
          </w:p>
          <w:p w:rsidR="001B5BE1" w:rsidRPr="00F3692A" w:rsidRDefault="001B5BE1" w:rsidP="001B5BE1">
            <w:pPr>
              <w:pStyle w:val="TableParagraph"/>
              <w:ind w:right="104"/>
              <w:rPr>
                <w:sz w:val="24"/>
                <w:lang w:val="ru-RU"/>
              </w:rPr>
            </w:pPr>
            <w:r w:rsidRPr="00F3692A">
              <w:rPr>
                <w:sz w:val="24"/>
                <w:lang w:val="ru-RU"/>
              </w:rPr>
              <w:t>Совершенствовать</w:t>
            </w:r>
            <w:r w:rsidRPr="00F3692A">
              <w:rPr>
                <w:spacing w:val="-9"/>
                <w:sz w:val="24"/>
                <w:lang w:val="ru-RU"/>
              </w:rPr>
              <w:t xml:space="preserve"> </w:t>
            </w:r>
            <w:r w:rsidRPr="00F3692A">
              <w:rPr>
                <w:sz w:val="24"/>
                <w:lang w:val="ru-RU"/>
              </w:rPr>
              <w:t>фонематический</w:t>
            </w:r>
            <w:r w:rsidRPr="00F3692A">
              <w:rPr>
                <w:spacing w:val="-57"/>
                <w:sz w:val="24"/>
                <w:lang w:val="ru-RU"/>
              </w:rPr>
              <w:t xml:space="preserve"> </w:t>
            </w:r>
            <w:r w:rsidRPr="00F3692A">
              <w:rPr>
                <w:sz w:val="24"/>
                <w:lang w:val="ru-RU"/>
              </w:rPr>
              <w:t>слух:</w:t>
            </w:r>
            <w:r w:rsidRPr="00F3692A">
              <w:rPr>
                <w:spacing w:val="1"/>
                <w:sz w:val="24"/>
                <w:lang w:val="ru-RU"/>
              </w:rPr>
              <w:t xml:space="preserve"> </w:t>
            </w:r>
            <w:r w:rsidRPr="00F3692A">
              <w:rPr>
                <w:sz w:val="24"/>
                <w:lang w:val="ru-RU"/>
              </w:rPr>
              <w:t>называть</w:t>
            </w:r>
            <w:r w:rsidRPr="00F3692A">
              <w:rPr>
                <w:spacing w:val="3"/>
                <w:sz w:val="24"/>
                <w:lang w:val="ru-RU"/>
              </w:rPr>
              <w:t xml:space="preserve"> </w:t>
            </w:r>
            <w:r w:rsidRPr="00F3692A">
              <w:rPr>
                <w:sz w:val="24"/>
                <w:lang w:val="ru-RU"/>
              </w:rPr>
              <w:t>слова с</w:t>
            </w:r>
            <w:r w:rsidRPr="00F3692A">
              <w:rPr>
                <w:spacing w:val="1"/>
                <w:sz w:val="24"/>
                <w:lang w:val="ru-RU"/>
              </w:rPr>
              <w:t xml:space="preserve"> </w:t>
            </w:r>
            <w:r w:rsidRPr="00F3692A">
              <w:rPr>
                <w:sz w:val="24"/>
                <w:lang w:val="ru-RU"/>
              </w:rPr>
              <w:t>определенным звуком, находить</w:t>
            </w:r>
            <w:r w:rsidRPr="00F3692A">
              <w:rPr>
                <w:spacing w:val="1"/>
                <w:sz w:val="24"/>
                <w:lang w:val="ru-RU"/>
              </w:rPr>
              <w:t xml:space="preserve"> </w:t>
            </w:r>
            <w:r w:rsidRPr="00F3692A">
              <w:rPr>
                <w:sz w:val="24"/>
                <w:lang w:val="ru-RU"/>
              </w:rPr>
              <w:t>слова</w:t>
            </w:r>
            <w:r w:rsidRPr="00F3692A">
              <w:rPr>
                <w:spacing w:val="2"/>
                <w:sz w:val="24"/>
                <w:lang w:val="ru-RU"/>
              </w:rPr>
              <w:t xml:space="preserve"> </w:t>
            </w:r>
            <w:r w:rsidRPr="00F3692A">
              <w:rPr>
                <w:sz w:val="24"/>
                <w:lang w:val="ru-RU"/>
              </w:rPr>
              <w:t>с</w:t>
            </w:r>
            <w:r w:rsidRPr="00F3692A">
              <w:rPr>
                <w:spacing w:val="7"/>
                <w:sz w:val="24"/>
                <w:lang w:val="ru-RU"/>
              </w:rPr>
              <w:t xml:space="preserve"> </w:t>
            </w:r>
            <w:r w:rsidRPr="00F3692A">
              <w:rPr>
                <w:sz w:val="24"/>
                <w:lang w:val="ru-RU"/>
              </w:rPr>
              <w:t>этим</w:t>
            </w:r>
            <w:r w:rsidRPr="00F3692A">
              <w:rPr>
                <w:spacing w:val="6"/>
                <w:sz w:val="24"/>
                <w:lang w:val="ru-RU"/>
              </w:rPr>
              <w:t xml:space="preserve"> </w:t>
            </w:r>
            <w:r w:rsidRPr="00F3692A">
              <w:rPr>
                <w:sz w:val="24"/>
                <w:lang w:val="ru-RU"/>
              </w:rPr>
              <w:t>звуком</w:t>
            </w:r>
            <w:r w:rsidRPr="00F3692A">
              <w:rPr>
                <w:spacing w:val="9"/>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предложении, определять место</w:t>
            </w:r>
            <w:r w:rsidRPr="00F3692A">
              <w:rPr>
                <w:spacing w:val="1"/>
                <w:sz w:val="24"/>
                <w:lang w:val="ru-RU"/>
              </w:rPr>
              <w:t xml:space="preserve"> </w:t>
            </w:r>
            <w:r w:rsidRPr="00F3692A">
              <w:rPr>
                <w:sz w:val="24"/>
                <w:lang w:val="ru-RU"/>
              </w:rPr>
              <w:t>звука в слове (в начале, в середине,</w:t>
            </w:r>
            <w:r w:rsidRPr="00F3692A">
              <w:rPr>
                <w:spacing w:val="-5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конце).</w:t>
            </w:r>
            <w:r w:rsidRPr="00F3692A">
              <w:rPr>
                <w:spacing w:val="60"/>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интонационную сторону речи</w:t>
            </w:r>
            <w:r w:rsidRPr="00F3692A">
              <w:rPr>
                <w:spacing w:val="1"/>
                <w:sz w:val="24"/>
                <w:lang w:val="ru-RU"/>
              </w:rPr>
              <w:t xml:space="preserve"> </w:t>
            </w:r>
            <w:r w:rsidRPr="00F3692A">
              <w:rPr>
                <w:sz w:val="24"/>
                <w:lang w:val="ru-RU"/>
              </w:rPr>
              <w:t>(мелодика,</w:t>
            </w:r>
            <w:r w:rsidRPr="00F3692A">
              <w:rPr>
                <w:spacing w:val="3"/>
                <w:sz w:val="24"/>
                <w:lang w:val="ru-RU"/>
              </w:rPr>
              <w:t xml:space="preserve"> </w:t>
            </w:r>
            <w:r w:rsidRPr="00F3692A">
              <w:rPr>
                <w:sz w:val="24"/>
                <w:lang w:val="ru-RU"/>
              </w:rPr>
              <w:t>ритм,</w:t>
            </w:r>
            <w:r w:rsidRPr="00F3692A">
              <w:rPr>
                <w:spacing w:val="-2"/>
                <w:sz w:val="24"/>
                <w:lang w:val="ru-RU"/>
              </w:rPr>
              <w:t xml:space="preserve"> </w:t>
            </w:r>
            <w:r w:rsidRPr="00F3692A">
              <w:rPr>
                <w:sz w:val="24"/>
                <w:lang w:val="ru-RU"/>
              </w:rPr>
              <w:t>тембр,</w:t>
            </w:r>
            <w:r w:rsidRPr="00F3692A">
              <w:rPr>
                <w:spacing w:val="2"/>
                <w:sz w:val="24"/>
                <w:lang w:val="ru-RU"/>
              </w:rPr>
              <w:t xml:space="preserve"> </w:t>
            </w:r>
            <w:r w:rsidRPr="00F3692A">
              <w:rPr>
                <w:sz w:val="24"/>
                <w:lang w:val="ru-RU"/>
              </w:rPr>
              <w:t>сила</w:t>
            </w:r>
          </w:p>
          <w:p w:rsidR="001B5BE1" w:rsidRDefault="001B5BE1" w:rsidP="001B5BE1">
            <w:pPr>
              <w:pStyle w:val="TableParagraph"/>
              <w:spacing w:before="2" w:line="243" w:lineRule="exact"/>
              <w:rPr>
                <w:sz w:val="24"/>
                <w:lang w:val="ru-RU"/>
              </w:rPr>
            </w:pPr>
            <w:r w:rsidRPr="00F3692A">
              <w:rPr>
                <w:sz w:val="24"/>
                <w:lang w:val="ru-RU"/>
              </w:rPr>
              <w:t>голоса,</w:t>
            </w:r>
            <w:r w:rsidRPr="00F3692A">
              <w:rPr>
                <w:spacing w:val="-1"/>
                <w:sz w:val="24"/>
                <w:lang w:val="ru-RU"/>
              </w:rPr>
              <w:t xml:space="preserve"> </w:t>
            </w:r>
            <w:r w:rsidRPr="00F3692A">
              <w:rPr>
                <w:sz w:val="24"/>
                <w:lang w:val="ru-RU"/>
              </w:rPr>
              <w:t>темп).</w:t>
            </w:r>
          </w:p>
          <w:p w:rsidR="001B5BE1" w:rsidRDefault="001B5BE1" w:rsidP="001B5BE1">
            <w:pPr>
              <w:pStyle w:val="TableParagraph"/>
              <w:spacing w:before="2" w:line="243" w:lineRule="exact"/>
              <w:rPr>
                <w:sz w:val="24"/>
                <w:lang w:val="ru-RU"/>
              </w:rPr>
            </w:pPr>
          </w:p>
          <w:p w:rsidR="001B5BE1" w:rsidRPr="00F3692A" w:rsidRDefault="001B5BE1" w:rsidP="001B5BE1">
            <w:pPr>
              <w:pStyle w:val="TableParagraph"/>
              <w:spacing w:line="266" w:lineRule="exact"/>
              <w:rPr>
                <w:b/>
                <w:sz w:val="24"/>
                <w:lang w:val="ru-RU"/>
              </w:rPr>
            </w:pPr>
            <w:r w:rsidRPr="00F3692A">
              <w:rPr>
                <w:b/>
                <w:sz w:val="24"/>
                <w:lang w:val="ru-RU"/>
              </w:rPr>
              <w:t>Грамматический</w:t>
            </w:r>
            <w:r w:rsidRPr="00F3692A">
              <w:rPr>
                <w:b/>
                <w:spacing w:val="-1"/>
                <w:sz w:val="24"/>
                <w:lang w:val="ru-RU"/>
              </w:rPr>
              <w:t xml:space="preserve"> </w:t>
            </w:r>
            <w:r w:rsidRPr="00F3692A">
              <w:rPr>
                <w:b/>
                <w:sz w:val="24"/>
                <w:lang w:val="ru-RU"/>
              </w:rPr>
              <w:t>строй</w:t>
            </w:r>
            <w:r w:rsidRPr="00F3692A">
              <w:rPr>
                <w:b/>
                <w:spacing w:val="-5"/>
                <w:sz w:val="24"/>
                <w:lang w:val="ru-RU"/>
              </w:rPr>
              <w:t xml:space="preserve"> </w:t>
            </w:r>
            <w:r w:rsidRPr="00F3692A">
              <w:rPr>
                <w:b/>
                <w:sz w:val="24"/>
                <w:lang w:val="ru-RU"/>
              </w:rPr>
              <w:t>речи:</w:t>
            </w:r>
          </w:p>
          <w:p w:rsidR="001B5BE1" w:rsidRPr="00F3692A" w:rsidRDefault="001B5BE1" w:rsidP="001B5BE1">
            <w:pPr>
              <w:pStyle w:val="TableParagraph"/>
              <w:ind w:right="168"/>
              <w:rPr>
                <w:sz w:val="24"/>
                <w:lang w:val="ru-RU"/>
              </w:rPr>
            </w:pPr>
            <w:r w:rsidRPr="00F3692A">
              <w:rPr>
                <w:sz w:val="24"/>
                <w:lang w:val="ru-RU"/>
              </w:rPr>
              <w:t>- закреплять умение согласовывать</w:t>
            </w:r>
            <w:r w:rsidRPr="00F3692A">
              <w:rPr>
                <w:spacing w:val="-57"/>
                <w:sz w:val="24"/>
                <w:lang w:val="ru-RU"/>
              </w:rPr>
              <w:t xml:space="preserve"> </w:t>
            </w:r>
            <w:r w:rsidRPr="00F3692A">
              <w:rPr>
                <w:sz w:val="24"/>
                <w:lang w:val="ru-RU"/>
              </w:rPr>
              <w:t>существительные с</w:t>
            </w:r>
            <w:r w:rsidRPr="00F3692A">
              <w:rPr>
                <w:spacing w:val="1"/>
                <w:sz w:val="24"/>
                <w:lang w:val="ru-RU"/>
              </w:rPr>
              <w:t xml:space="preserve"> </w:t>
            </w:r>
            <w:r w:rsidRPr="00F3692A">
              <w:rPr>
                <w:sz w:val="24"/>
                <w:lang w:val="ru-RU"/>
              </w:rPr>
              <w:t>числительными, существительные</w:t>
            </w:r>
            <w:r w:rsidRPr="00F3692A">
              <w:rPr>
                <w:spacing w:val="1"/>
                <w:sz w:val="24"/>
                <w:lang w:val="ru-RU"/>
              </w:rPr>
              <w:t xml:space="preserve"> </w:t>
            </w:r>
            <w:r w:rsidRPr="00F3692A">
              <w:rPr>
                <w:sz w:val="24"/>
                <w:lang w:val="ru-RU"/>
              </w:rPr>
              <w:t>с прилагательными, образовывать</w:t>
            </w:r>
            <w:r w:rsidRPr="00F3692A">
              <w:rPr>
                <w:spacing w:val="1"/>
                <w:sz w:val="24"/>
                <w:lang w:val="ru-RU"/>
              </w:rPr>
              <w:t xml:space="preserve"> </w:t>
            </w:r>
            <w:r w:rsidRPr="00F3692A">
              <w:rPr>
                <w:sz w:val="24"/>
                <w:lang w:val="ru-RU"/>
              </w:rPr>
              <w:t>по образцу существительные с</w:t>
            </w:r>
            <w:r w:rsidRPr="00F3692A">
              <w:rPr>
                <w:spacing w:val="1"/>
                <w:sz w:val="24"/>
                <w:lang w:val="ru-RU"/>
              </w:rPr>
              <w:t xml:space="preserve"> </w:t>
            </w:r>
            <w:r w:rsidRPr="00F3692A">
              <w:rPr>
                <w:sz w:val="24"/>
                <w:lang w:val="ru-RU"/>
              </w:rPr>
              <w:t>суффиксами,</w:t>
            </w:r>
            <w:r w:rsidRPr="00F3692A">
              <w:rPr>
                <w:spacing w:val="3"/>
                <w:sz w:val="24"/>
                <w:lang w:val="ru-RU"/>
              </w:rPr>
              <w:t xml:space="preserve"> </w:t>
            </w:r>
            <w:r w:rsidRPr="00F3692A">
              <w:rPr>
                <w:sz w:val="24"/>
                <w:lang w:val="ru-RU"/>
              </w:rPr>
              <w:t>глаголы</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приставками, сравнительную и</w:t>
            </w:r>
            <w:r w:rsidRPr="00F3692A">
              <w:rPr>
                <w:spacing w:val="1"/>
                <w:sz w:val="24"/>
                <w:lang w:val="ru-RU"/>
              </w:rPr>
              <w:t xml:space="preserve"> </w:t>
            </w:r>
            <w:r w:rsidRPr="00F3692A">
              <w:rPr>
                <w:sz w:val="24"/>
                <w:lang w:val="ru-RU"/>
              </w:rPr>
              <w:t>превосходную</w:t>
            </w:r>
            <w:r w:rsidRPr="00F3692A">
              <w:rPr>
                <w:spacing w:val="-1"/>
                <w:sz w:val="24"/>
                <w:lang w:val="ru-RU"/>
              </w:rPr>
              <w:t xml:space="preserve"> </w:t>
            </w:r>
            <w:r w:rsidRPr="00F3692A">
              <w:rPr>
                <w:sz w:val="24"/>
                <w:lang w:val="ru-RU"/>
              </w:rPr>
              <w:t>степени</w:t>
            </w:r>
            <w:r w:rsidRPr="00F3692A">
              <w:rPr>
                <w:spacing w:val="2"/>
                <w:sz w:val="24"/>
                <w:lang w:val="ru-RU"/>
              </w:rPr>
              <w:t xml:space="preserve"> </w:t>
            </w:r>
            <w:r w:rsidRPr="00F3692A">
              <w:rPr>
                <w:sz w:val="24"/>
                <w:lang w:val="ru-RU"/>
              </w:rPr>
              <w:t>имен</w:t>
            </w:r>
            <w:r w:rsidRPr="00F3692A">
              <w:rPr>
                <w:spacing w:val="1"/>
                <w:sz w:val="24"/>
                <w:lang w:val="ru-RU"/>
              </w:rPr>
              <w:t xml:space="preserve"> </w:t>
            </w:r>
            <w:r w:rsidRPr="00F3692A">
              <w:rPr>
                <w:sz w:val="24"/>
                <w:lang w:val="ru-RU"/>
              </w:rPr>
              <w:t>прилагательных.</w:t>
            </w:r>
            <w:r w:rsidRPr="00F3692A">
              <w:rPr>
                <w:spacing w:val="1"/>
                <w:sz w:val="24"/>
                <w:lang w:val="ru-RU"/>
              </w:rPr>
              <w:t xml:space="preserve"> </w:t>
            </w:r>
            <w:r w:rsidRPr="00F3692A">
              <w:rPr>
                <w:sz w:val="24"/>
                <w:lang w:val="ru-RU"/>
              </w:rPr>
              <w:t>Совершенствовать умение детей</w:t>
            </w:r>
            <w:r w:rsidRPr="00F3692A">
              <w:rPr>
                <w:spacing w:val="1"/>
                <w:sz w:val="24"/>
                <w:lang w:val="ru-RU"/>
              </w:rPr>
              <w:t xml:space="preserve"> </w:t>
            </w:r>
            <w:r w:rsidRPr="00F3692A">
              <w:rPr>
                <w:sz w:val="24"/>
                <w:lang w:val="ru-RU"/>
              </w:rPr>
              <w:t>образовывать</w:t>
            </w:r>
            <w:r w:rsidRPr="00F3692A">
              <w:rPr>
                <w:spacing w:val="-11"/>
                <w:sz w:val="24"/>
                <w:lang w:val="ru-RU"/>
              </w:rPr>
              <w:t xml:space="preserve"> </w:t>
            </w:r>
            <w:r w:rsidRPr="00F3692A">
              <w:rPr>
                <w:sz w:val="24"/>
                <w:lang w:val="ru-RU"/>
              </w:rPr>
              <w:t>однокоренные</w:t>
            </w:r>
            <w:r w:rsidRPr="00F3692A">
              <w:rPr>
                <w:spacing w:val="-4"/>
                <w:sz w:val="24"/>
                <w:lang w:val="ru-RU"/>
              </w:rPr>
              <w:t xml:space="preserve"> </w:t>
            </w:r>
            <w:r w:rsidRPr="00F3692A">
              <w:rPr>
                <w:sz w:val="24"/>
                <w:lang w:val="ru-RU"/>
              </w:rPr>
              <w:t>слова,</w:t>
            </w:r>
            <w:r w:rsidRPr="00F3692A">
              <w:rPr>
                <w:spacing w:val="-57"/>
                <w:sz w:val="24"/>
                <w:lang w:val="ru-RU"/>
              </w:rPr>
              <w:t xml:space="preserve"> </w:t>
            </w:r>
            <w:r w:rsidRPr="00F3692A">
              <w:rPr>
                <w:sz w:val="24"/>
                <w:lang w:val="ru-RU"/>
              </w:rPr>
              <w:t>использовать</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речи</w:t>
            </w:r>
            <w:r w:rsidRPr="00F3692A">
              <w:rPr>
                <w:spacing w:val="3"/>
                <w:sz w:val="24"/>
                <w:lang w:val="ru-RU"/>
              </w:rPr>
              <w:t xml:space="preserve"> </w:t>
            </w:r>
            <w:r w:rsidRPr="00F3692A">
              <w:rPr>
                <w:sz w:val="24"/>
                <w:lang w:val="ru-RU"/>
              </w:rPr>
              <w:t>сложные</w:t>
            </w:r>
          </w:p>
          <w:p w:rsidR="001B5BE1" w:rsidRDefault="001B5BE1" w:rsidP="001B5BE1">
            <w:pPr>
              <w:pStyle w:val="TableParagraph"/>
              <w:spacing w:before="2" w:line="243" w:lineRule="exact"/>
              <w:rPr>
                <w:sz w:val="24"/>
                <w:lang w:val="ru-RU"/>
              </w:rPr>
            </w:pPr>
            <w:r w:rsidRPr="00F3692A">
              <w:rPr>
                <w:sz w:val="24"/>
                <w:lang w:val="ru-RU"/>
              </w:rPr>
              <w:t>предложения</w:t>
            </w:r>
            <w:r w:rsidRPr="00F3692A">
              <w:rPr>
                <w:spacing w:val="7"/>
                <w:sz w:val="24"/>
                <w:lang w:val="ru-RU"/>
              </w:rPr>
              <w:t xml:space="preserve"> </w:t>
            </w:r>
            <w:r w:rsidRPr="00F3692A">
              <w:rPr>
                <w:sz w:val="24"/>
                <w:lang w:val="ru-RU"/>
              </w:rPr>
              <w:t>разных</w:t>
            </w:r>
            <w:r w:rsidRPr="00F3692A">
              <w:rPr>
                <w:spacing w:val="-5"/>
                <w:sz w:val="24"/>
                <w:lang w:val="ru-RU"/>
              </w:rPr>
              <w:t xml:space="preserve"> </w:t>
            </w:r>
            <w:r w:rsidRPr="00F3692A">
              <w:rPr>
                <w:sz w:val="24"/>
                <w:lang w:val="ru-RU"/>
              </w:rPr>
              <w:t>видов.</w:t>
            </w:r>
          </w:p>
          <w:p w:rsidR="001B5BE1" w:rsidRDefault="001B5BE1" w:rsidP="001B5BE1">
            <w:pPr>
              <w:pStyle w:val="TableParagraph"/>
              <w:spacing w:before="2" w:line="243" w:lineRule="exact"/>
              <w:rPr>
                <w:sz w:val="24"/>
                <w:lang w:val="ru-RU"/>
              </w:rPr>
            </w:pPr>
          </w:p>
          <w:p w:rsidR="001B5BE1" w:rsidRPr="00F3692A" w:rsidRDefault="001B5BE1" w:rsidP="001B5BE1">
            <w:pPr>
              <w:pStyle w:val="TableParagraph"/>
              <w:spacing w:line="266" w:lineRule="exact"/>
              <w:rPr>
                <w:b/>
                <w:sz w:val="24"/>
                <w:lang w:val="ru-RU"/>
              </w:rPr>
            </w:pPr>
            <w:r w:rsidRPr="00F3692A">
              <w:rPr>
                <w:b/>
                <w:sz w:val="24"/>
                <w:lang w:val="ru-RU"/>
              </w:rPr>
              <w:t>Связная речь:</w:t>
            </w:r>
          </w:p>
          <w:p w:rsidR="001B5BE1" w:rsidRPr="00F3692A" w:rsidRDefault="001B5BE1" w:rsidP="001B5BE1">
            <w:pPr>
              <w:pStyle w:val="TableParagraph"/>
              <w:spacing w:before="1" w:line="237" w:lineRule="auto"/>
              <w:ind w:right="150"/>
              <w:rPr>
                <w:sz w:val="24"/>
                <w:lang w:val="ru-RU"/>
              </w:rPr>
            </w:pPr>
            <w:r w:rsidRPr="00F3692A">
              <w:rPr>
                <w:sz w:val="24"/>
                <w:lang w:val="ru-RU"/>
              </w:rPr>
              <w:t>-</w:t>
            </w:r>
            <w:r w:rsidRPr="00F3692A">
              <w:rPr>
                <w:spacing w:val="-5"/>
                <w:sz w:val="24"/>
                <w:lang w:val="ru-RU"/>
              </w:rPr>
              <w:t xml:space="preserve"> </w:t>
            </w:r>
            <w:r w:rsidRPr="00F3692A">
              <w:rPr>
                <w:sz w:val="24"/>
                <w:lang w:val="ru-RU"/>
              </w:rPr>
              <w:t>совершенствовать</w:t>
            </w:r>
            <w:r w:rsidRPr="00F3692A">
              <w:rPr>
                <w:spacing w:val="-10"/>
                <w:sz w:val="24"/>
                <w:lang w:val="ru-RU"/>
              </w:rPr>
              <w:t xml:space="preserve"> </w:t>
            </w:r>
            <w:r w:rsidRPr="00F3692A">
              <w:rPr>
                <w:sz w:val="24"/>
                <w:lang w:val="ru-RU"/>
              </w:rPr>
              <w:t>диалогическую</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монологическую</w:t>
            </w:r>
            <w:r w:rsidRPr="00F3692A">
              <w:rPr>
                <w:spacing w:val="-2"/>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речи.</w:t>
            </w:r>
          </w:p>
          <w:p w:rsidR="001B5BE1" w:rsidRPr="00F3692A" w:rsidRDefault="001B5BE1" w:rsidP="001B5BE1">
            <w:pPr>
              <w:pStyle w:val="TableParagraph"/>
              <w:spacing w:before="3"/>
              <w:ind w:right="276"/>
              <w:rPr>
                <w:sz w:val="24"/>
                <w:lang w:val="ru-RU"/>
              </w:rPr>
            </w:pPr>
            <w:r w:rsidRPr="00F3692A">
              <w:rPr>
                <w:sz w:val="24"/>
                <w:lang w:val="ru-RU"/>
              </w:rPr>
              <w:t>Закреплять</w:t>
            </w:r>
            <w:r w:rsidRPr="00F3692A">
              <w:rPr>
                <w:spacing w:val="4"/>
                <w:sz w:val="24"/>
                <w:lang w:val="ru-RU"/>
              </w:rPr>
              <w:t xml:space="preserve"> </w:t>
            </w:r>
            <w:r w:rsidRPr="00F3692A">
              <w:rPr>
                <w:sz w:val="24"/>
                <w:lang w:val="ru-RU"/>
              </w:rPr>
              <w:t>умение отвечать</w:t>
            </w:r>
            <w:r w:rsidRPr="00F3692A">
              <w:rPr>
                <w:spacing w:val="-3"/>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вопросы и задавать их,</w:t>
            </w:r>
            <w:r w:rsidRPr="00F3692A">
              <w:rPr>
                <w:spacing w:val="1"/>
                <w:sz w:val="24"/>
                <w:lang w:val="ru-RU"/>
              </w:rPr>
              <w:t xml:space="preserve"> </w:t>
            </w:r>
            <w:r w:rsidRPr="00F3692A">
              <w:rPr>
                <w:sz w:val="24"/>
                <w:lang w:val="ru-RU"/>
              </w:rPr>
              <w:t>воспитывать культуру речевого</w:t>
            </w:r>
            <w:r w:rsidRPr="00F3692A">
              <w:rPr>
                <w:spacing w:val="1"/>
                <w:sz w:val="24"/>
                <w:lang w:val="ru-RU"/>
              </w:rPr>
              <w:t xml:space="preserve"> </w:t>
            </w:r>
            <w:r w:rsidRPr="00F3692A">
              <w:rPr>
                <w:sz w:val="24"/>
                <w:lang w:val="ru-RU"/>
              </w:rPr>
              <w:t>общения. Продолжать развивать</w:t>
            </w:r>
            <w:r w:rsidRPr="00F3692A">
              <w:rPr>
                <w:spacing w:val="1"/>
                <w:sz w:val="24"/>
                <w:lang w:val="ru-RU"/>
              </w:rPr>
              <w:t xml:space="preserve"> </w:t>
            </w:r>
            <w:r w:rsidRPr="00F3692A">
              <w:rPr>
                <w:sz w:val="24"/>
                <w:lang w:val="ru-RU"/>
              </w:rPr>
              <w:t>коммуникативно-речевые умения.</w:t>
            </w:r>
            <w:r w:rsidRPr="00F3692A">
              <w:rPr>
                <w:spacing w:val="-58"/>
                <w:sz w:val="24"/>
                <w:lang w:val="ru-RU"/>
              </w:rPr>
              <w:t xml:space="preserve"> </w:t>
            </w:r>
            <w:r w:rsidRPr="00F3692A">
              <w:rPr>
                <w:sz w:val="24"/>
                <w:lang w:val="ru-RU"/>
              </w:rPr>
              <w:t>Продолжать</w:t>
            </w:r>
            <w:r w:rsidRPr="00F3692A">
              <w:rPr>
                <w:spacing w:val="-2"/>
                <w:sz w:val="24"/>
                <w:lang w:val="ru-RU"/>
              </w:rPr>
              <w:t xml:space="preserve"> </w:t>
            </w:r>
            <w:r w:rsidRPr="00F3692A">
              <w:rPr>
                <w:sz w:val="24"/>
                <w:lang w:val="ru-RU"/>
              </w:rPr>
              <w:t>учить</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самостоятельно, выразительно,</w:t>
            </w:r>
            <w:r w:rsidRPr="00F3692A">
              <w:rPr>
                <w:spacing w:val="1"/>
                <w:sz w:val="24"/>
                <w:lang w:val="ru-RU"/>
              </w:rPr>
              <w:t xml:space="preserve"> </w:t>
            </w:r>
            <w:r w:rsidRPr="00F3692A">
              <w:rPr>
                <w:sz w:val="24"/>
                <w:lang w:val="ru-RU"/>
              </w:rPr>
              <w:t>последовательно, без повторов</w:t>
            </w:r>
            <w:r w:rsidRPr="00F3692A">
              <w:rPr>
                <w:spacing w:val="1"/>
                <w:sz w:val="24"/>
                <w:lang w:val="ru-RU"/>
              </w:rPr>
              <w:t xml:space="preserve"> </w:t>
            </w:r>
            <w:r w:rsidRPr="00F3692A">
              <w:rPr>
                <w:sz w:val="24"/>
                <w:lang w:val="ru-RU"/>
              </w:rPr>
              <w:t>передавать</w:t>
            </w:r>
            <w:r w:rsidRPr="00F3692A">
              <w:rPr>
                <w:spacing w:val="2"/>
                <w:sz w:val="24"/>
                <w:lang w:val="ru-RU"/>
              </w:rPr>
              <w:t xml:space="preserve"> </w:t>
            </w:r>
            <w:r w:rsidRPr="00F3692A">
              <w:rPr>
                <w:sz w:val="24"/>
                <w:lang w:val="ru-RU"/>
              </w:rPr>
              <w:t>содержание</w:t>
            </w:r>
          </w:p>
          <w:p w:rsidR="001B5BE1" w:rsidRPr="00F3692A" w:rsidRDefault="001B5BE1" w:rsidP="001B5BE1">
            <w:pPr>
              <w:pStyle w:val="TableParagraph"/>
              <w:spacing w:line="274" w:lineRule="exact"/>
              <w:rPr>
                <w:sz w:val="24"/>
                <w:lang w:val="ru-RU"/>
              </w:rPr>
            </w:pPr>
            <w:r w:rsidRPr="00F3692A">
              <w:rPr>
                <w:sz w:val="24"/>
                <w:lang w:val="ru-RU"/>
              </w:rPr>
              <w:t>литературного</w:t>
            </w:r>
            <w:r w:rsidRPr="00F3692A">
              <w:rPr>
                <w:spacing w:val="-3"/>
                <w:sz w:val="24"/>
                <w:lang w:val="ru-RU"/>
              </w:rPr>
              <w:t xml:space="preserve"> </w:t>
            </w:r>
            <w:r w:rsidRPr="00F3692A">
              <w:rPr>
                <w:sz w:val="24"/>
                <w:lang w:val="ru-RU"/>
              </w:rPr>
              <w:t>текста, использовать</w:t>
            </w:r>
          </w:p>
          <w:p w:rsidR="001B5BE1" w:rsidRDefault="001B5BE1" w:rsidP="001B5BE1">
            <w:pPr>
              <w:pStyle w:val="TableParagraph"/>
              <w:spacing w:before="2" w:line="243" w:lineRule="exact"/>
              <w:rPr>
                <w:sz w:val="24"/>
                <w:lang w:val="ru-RU"/>
              </w:rPr>
            </w:pPr>
            <w:r w:rsidRPr="00F3692A">
              <w:rPr>
                <w:sz w:val="24"/>
                <w:lang w:val="ru-RU"/>
              </w:rPr>
              <w:t>в</w:t>
            </w:r>
            <w:r w:rsidRPr="00F3692A">
              <w:rPr>
                <w:spacing w:val="-2"/>
                <w:sz w:val="24"/>
                <w:lang w:val="ru-RU"/>
              </w:rPr>
              <w:t xml:space="preserve"> </w:t>
            </w:r>
            <w:r w:rsidRPr="00F3692A">
              <w:rPr>
                <w:sz w:val="24"/>
                <w:lang w:val="ru-RU"/>
              </w:rPr>
              <w:t>пересказе</w:t>
            </w:r>
            <w:r w:rsidRPr="00F3692A">
              <w:rPr>
                <w:spacing w:val="-2"/>
                <w:sz w:val="24"/>
                <w:lang w:val="ru-RU"/>
              </w:rPr>
              <w:t xml:space="preserve"> </w:t>
            </w:r>
            <w:r w:rsidRPr="00F3692A">
              <w:rPr>
                <w:sz w:val="24"/>
                <w:lang w:val="ru-RU"/>
              </w:rPr>
              <w:t>выразительные</w:t>
            </w:r>
            <w:r>
              <w:rPr>
                <w:sz w:val="24"/>
                <w:lang w:val="ru-RU"/>
              </w:rPr>
              <w:t xml:space="preserve"> </w:t>
            </w:r>
            <w:r w:rsidRPr="00F3692A">
              <w:rPr>
                <w:sz w:val="24"/>
                <w:lang w:val="ru-RU"/>
              </w:rPr>
              <w:t>средства,</w:t>
            </w:r>
            <w:r w:rsidRPr="00F3692A">
              <w:rPr>
                <w:spacing w:val="2"/>
                <w:sz w:val="24"/>
                <w:lang w:val="ru-RU"/>
              </w:rPr>
              <w:t xml:space="preserve"> </w:t>
            </w:r>
            <w:r w:rsidRPr="00F3692A">
              <w:rPr>
                <w:sz w:val="24"/>
                <w:lang w:val="ru-RU"/>
              </w:rPr>
              <w:t>характерные для</w:t>
            </w:r>
            <w:r w:rsidRPr="00F3692A">
              <w:rPr>
                <w:spacing w:val="1"/>
                <w:sz w:val="24"/>
                <w:lang w:val="ru-RU"/>
              </w:rPr>
              <w:t xml:space="preserve"> </w:t>
            </w:r>
            <w:r w:rsidRPr="00F3692A">
              <w:rPr>
                <w:sz w:val="24"/>
                <w:lang w:val="ru-RU"/>
              </w:rPr>
              <w:t>произведения. Совершенствовать</w:t>
            </w:r>
            <w:r w:rsidRPr="00F3692A">
              <w:rPr>
                <w:spacing w:val="1"/>
                <w:sz w:val="24"/>
                <w:lang w:val="ru-RU"/>
              </w:rPr>
              <w:t xml:space="preserve"> </w:t>
            </w:r>
            <w:r w:rsidRPr="00F3692A">
              <w:rPr>
                <w:sz w:val="24"/>
                <w:lang w:val="ru-RU"/>
              </w:rPr>
              <w:t>умение составлять рассказы о</w:t>
            </w:r>
            <w:r w:rsidRPr="00F3692A">
              <w:rPr>
                <w:spacing w:val="1"/>
                <w:sz w:val="24"/>
                <w:lang w:val="ru-RU"/>
              </w:rPr>
              <w:t xml:space="preserve"> </w:t>
            </w:r>
            <w:r w:rsidRPr="00F3692A">
              <w:rPr>
                <w:sz w:val="24"/>
                <w:lang w:val="ru-RU"/>
              </w:rPr>
              <w:t>предмете,</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картине,</w:t>
            </w:r>
            <w:r w:rsidRPr="00F3692A">
              <w:rPr>
                <w:spacing w:val="-3"/>
                <w:sz w:val="24"/>
                <w:lang w:val="ru-RU"/>
              </w:rPr>
              <w:t xml:space="preserve"> </w:t>
            </w:r>
            <w:r w:rsidRPr="00F3692A">
              <w:rPr>
                <w:sz w:val="24"/>
                <w:lang w:val="ru-RU"/>
              </w:rPr>
              <w:t>по</w:t>
            </w:r>
            <w:r w:rsidRPr="00F3692A">
              <w:rPr>
                <w:spacing w:val="5"/>
                <w:sz w:val="24"/>
                <w:lang w:val="ru-RU"/>
              </w:rPr>
              <w:t xml:space="preserve"> </w:t>
            </w:r>
            <w:r w:rsidRPr="00F3692A">
              <w:rPr>
                <w:sz w:val="24"/>
                <w:lang w:val="ru-RU"/>
              </w:rPr>
              <w:t>серии</w:t>
            </w:r>
            <w:r w:rsidRPr="00F3692A">
              <w:rPr>
                <w:spacing w:val="1"/>
                <w:sz w:val="24"/>
                <w:lang w:val="ru-RU"/>
              </w:rPr>
              <w:t xml:space="preserve"> </w:t>
            </w:r>
            <w:r w:rsidRPr="00F3692A">
              <w:rPr>
                <w:sz w:val="24"/>
                <w:lang w:val="ru-RU"/>
              </w:rPr>
              <w:t>сюжетных картинок. Продолжать</w:t>
            </w:r>
            <w:r w:rsidRPr="00F3692A">
              <w:rPr>
                <w:spacing w:val="1"/>
                <w:sz w:val="24"/>
                <w:lang w:val="ru-RU"/>
              </w:rPr>
              <w:t xml:space="preserve"> </w:t>
            </w:r>
            <w:r w:rsidRPr="00F3692A">
              <w:rPr>
                <w:sz w:val="24"/>
                <w:lang w:val="ru-RU"/>
              </w:rPr>
              <w:t xml:space="preserve">учить детей составлять </w:t>
            </w:r>
            <w:r w:rsidRPr="00F3692A">
              <w:rPr>
                <w:sz w:val="24"/>
                <w:lang w:val="ru-RU"/>
              </w:rPr>
              <w:lastRenderedPageBreak/>
              <w:t>небольшие</w:t>
            </w:r>
            <w:r w:rsidRPr="00F3692A">
              <w:rPr>
                <w:spacing w:val="1"/>
                <w:sz w:val="24"/>
                <w:lang w:val="ru-RU"/>
              </w:rPr>
              <w:t xml:space="preserve"> </w:t>
            </w:r>
            <w:r w:rsidRPr="00F3692A">
              <w:rPr>
                <w:sz w:val="24"/>
                <w:lang w:val="ru-RU"/>
              </w:rPr>
              <w:t>рассказы</w:t>
            </w:r>
            <w:r w:rsidRPr="00F3692A">
              <w:rPr>
                <w:spacing w:val="2"/>
                <w:sz w:val="24"/>
                <w:lang w:val="ru-RU"/>
              </w:rPr>
              <w:t xml:space="preserve"> </w:t>
            </w:r>
            <w:r w:rsidRPr="00F3692A">
              <w:rPr>
                <w:sz w:val="24"/>
                <w:lang w:val="ru-RU"/>
              </w:rPr>
              <w:t>из</w:t>
            </w:r>
            <w:r w:rsidRPr="00F3692A">
              <w:rPr>
                <w:spacing w:val="2"/>
                <w:sz w:val="24"/>
                <w:lang w:val="ru-RU"/>
              </w:rPr>
              <w:t xml:space="preserve"> </w:t>
            </w:r>
            <w:r w:rsidRPr="00F3692A">
              <w:rPr>
                <w:sz w:val="24"/>
                <w:lang w:val="ru-RU"/>
              </w:rPr>
              <w:t>личного</w:t>
            </w:r>
            <w:r w:rsidRPr="00F3692A">
              <w:rPr>
                <w:spacing w:val="-4"/>
                <w:sz w:val="24"/>
                <w:lang w:val="ru-RU"/>
              </w:rPr>
              <w:t xml:space="preserve"> </w:t>
            </w:r>
            <w:r w:rsidRPr="00F3692A">
              <w:rPr>
                <w:sz w:val="24"/>
                <w:lang w:val="ru-RU"/>
              </w:rPr>
              <w:t>опыта,</w:t>
            </w:r>
            <w:r w:rsidRPr="00F3692A">
              <w:rPr>
                <w:spacing w:val="1"/>
                <w:sz w:val="24"/>
                <w:lang w:val="ru-RU"/>
              </w:rPr>
              <w:t xml:space="preserve"> </w:t>
            </w:r>
            <w:r w:rsidRPr="00F3692A">
              <w:rPr>
                <w:sz w:val="24"/>
                <w:lang w:val="ru-RU"/>
              </w:rPr>
              <w:t>творческие</w:t>
            </w:r>
            <w:r w:rsidRPr="00F3692A">
              <w:rPr>
                <w:spacing w:val="3"/>
                <w:sz w:val="24"/>
                <w:lang w:val="ru-RU"/>
              </w:rPr>
              <w:t xml:space="preserve"> </w:t>
            </w:r>
            <w:r w:rsidRPr="00F3692A">
              <w:rPr>
                <w:sz w:val="24"/>
                <w:lang w:val="ru-RU"/>
              </w:rPr>
              <w:t>рассказы</w:t>
            </w:r>
            <w:r w:rsidRPr="00F3692A">
              <w:rPr>
                <w:spacing w:val="5"/>
                <w:sz w:val="24"/>
                <w:lang w:val="ru-RU"/>
              </w:rPr>
              <w:t xml:space="preserve"> </w:t>
            </w:r>
            <w:r w:rsidRPr="00F3692A">
              <w:rPr>
                <w:sz w:val="24"/>
                <w:lang w:val="ru-RU"/>
              </w:rPr>
              <w:t>без</w:t>
            </w:r>
            <w:r w:rsidRPr="00F3692A">
              <w:rPr>
                <w:spacing w:val="1"/>
                <w:sz w:val="24"/>
                <w:lang w:val="ru-RU"/>
              </w:rPr>
              <w:t xml:space="preserve"> </w:t>
            </w:r>
            <w:r w:rsidRPr="00F3692A">
              <w:rPr>
                <w:sz w:val="24"/>
                <w:lang w:val="ru-RU"/>
              </w:rPr>
              <w:t>наглядного</w:t>
            </w:r>
            <w:r w:rsidRPr="00F3692A">
              <w:rPr>
                <w:spacing w:val="-1"/>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умение составлять</w:t>
            </w:r>
            <w:r w:rsidRPr="00F3692A">
              <w:rPr>
                <w:spacing w:val="-3"/>
                <w:sz w:val="24"/>
                <w:lang w:val="ru-RU"/>
              </w:rPr>
              <w:t xml:space="preserve"> </w:t>
            </w:r>
            <w:r w:rsidRPr="00F3692A">
              <w:rPr>
                <w:sz w:val="24"/>
                <w:lang w:val="ru-RU"/>
              </w:rPr>
              <w:t>рассказы</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небольшие сказки. Формировать</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строить</w:t>
            </w:r>
            <w:r w:rsidRPr="00F3692A">
              <w:rPr>
                <w:spacing w:val="2"/>
                <w:sz w:val="24"/>
                <w:lang w:val="ru-RU"/>
              </w:rPr>
              <w:t xml:space="preserve"> </w:t>
            </w:r>
            <w:r w:rsidRPr="00F3692A">
              <w:rPr>
                <w:sz w:val="24"/>
                <w:lang w:val="ru-RU"/>
              </w:rPr>
              <w:t>разные типы</w:t>
            </w:r>
            <w:r w:rsidRPr="00F3692A">
              <w:rPr>
                <w:spacing w:val="1"/>
                <w:sz w:val="24"/>
                <w:lang w:val="ru-RU"/>
              </w:rPr>
              <w:t xml:space="preserve"> </w:t>
            </w:r>
            <w:r w:rsidRPr="00F3692A">
              <w:rPr>
                <w:sz w:val="24"/>
                <w:lang w:val="ru-RU"/>
              </w:rPr>
              <w:t>высказывания</w:t>
            </w:r>
            <w:r w:rsidRPr="00F3692A">
              <w:rPr>
                <w:spacing w:val="1"/>
                <w:sz w:val="24"/>
                <w:lang w:val="ru-RU"/>
              </w:rPr>
              <w:t xml:space="preserve"> </w:t>
            </w:r>
            <w:r w:rsidRPr="00F3692A">
              <w:rPr>
                <w:sz w:val="24"/>
                <w:lang w:val="ru-RU"/>
              </w:rPr>
              <w:t>(описание,</w:t>
            </w:r>
            <w:r w:rsidRPr="00F3692A">
              <w:rPr>
                <w:spacing w:val="1"/>
                <w:sz w:val="24"/>
                <w:lang w:val="ru-RU"/>
              </w:rPr>
              <w:t xml:space="preserve"> </w:t>
            </w:r>
            <w:r w:rsidRPr="00F3692A">
              <w:rPr>
                <w:sz w:val="24"/>
                <w:lang w:val="ru-RU"/>
              </w:rPr>
              <w:t>повествование,</w:t>
            </w:r>
            <w:r w:rsidRPr="00F3692A">
              <w:rPr>
                <w:spacing w:val="3"/>
                <w:sz w:val="24"/>
                <w:lang w:val="ru-RU"/>
              </w:rPr>
              <w:t xml:space="preserve"> </w:t>
            </w:r>
            <w:r w:rsidRPr="00F3692A">
              <w:rPr>
                <w:sz w:val="24"/>
                <w:lang w:val="ru-RU"/>
              </w:rPr>
              <w:t>рассуждение),</w:t>
            </w:r>
            <w:r w:rsidRPr="00F3692A">
              <w:rPr>
                <w:spacing w:val="1"/>
                <w:sz w:val="24"/>
                <w:lang w:val="ru-RU"/>
              </w:rPr>
              <w:t xml:space="preserve"> </w:t>
            </w:r>
            <w:r w:rsidRPr="00F3692A">
              <w:rPr>
                <w:sz w:val="24"/>
                <w:lang w:val="ru-RU"/>
              </w:rPr>
              <w:t>соблюдая</w:t>
            </w:r>
            <w:r w:rsidRPr="00F3692A">
              <w:rPr>
                <w:spacing w:val="-4"/>
                <w:sz w:val="24"/>
                <w:lang w:val="ru-RU"/>
              </w:rPr>
              <w:t xml:space="preserve"> </w:t>
            </w:r>
            <w:r w:rsidRPr="00F3692A">
              <w:rPr>
                <w:sz w:val="24"/>
                <w:lang w:val="ru-RU"/>
              </w:rPr>
              <w:t>их</w:t>
            </w:r>
            <w:r w:rsidRPr="00F3692A">
              <w:rPr>
                <w:spacing w:val="-7"/>
                <w:sz w:val="24"/>
                <w:lang w:val="ru-RU"/>
              </w:rPr>
              <w:t xml:space="preserve"> </w:t>
            </w:r>
            <w:r w:rsidRPr="00F3692A">
              <w:rPr>
                <w:sz w:val="24"/>
                <w:lang w:val="ru-RU"/>
              </w:rPr>
              <w:t>структуру</w:t>
            </w:r>
            <w:r w:rsidRPr="00F3692A">
              <w:rPr>
                <w:spacing w:val="-8"/>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используя</w:t>
            </w:r>
            <w:r w:rsidRPr="00F3692A">
              <w:rPr>
                <w:spacing w:val="-57"/>
                <w:sz w:val="24"/>
                <w:lang w:val="ru-RU"/>
              </w:rPr>
              <w:t xml:space="preserve"> </w:t>
            </w:r>
            <w:r w:rsidRPr="00F3692A">
              <w:rPr>
                <w:sz w:val="24"/>
                <w:lang w:val="ru-RU"/>
              </w:rPr>
              <w:t>разнообразные типы связей между</w:t>
            </w:r>
            <w:r w:rsidRPr="00F3692A">
              <w:rPr>
                <w:spacing w:val="1"/>
                <w:sz w:val="24"/>
                <w:lang w:val="ru-RU"/>
              </w:rPr>
              <w:t xml:space="preserve"> </w:t>
            </w:r>
            <w:r w:rsidRPr="00F3692A">
              <w:rPr>
                <w:sz w:val="24"/>
                <w:lang w:val="ru-RU"/>
              </w:rPr>
              <w:t>предложениями и между частями</w:t>
            </w:r>
            <w:r w:rsidRPr="00F3692A">
              <w:rPr>
                <w:spacing w:val="1"/>
                <w:sz w:val="24"/>
                <w:lang w:val="ru-RU"/>
              </w:rPr>
              <w:t xml:space="preserve"> </w:t>
            </w:r>
            <w:r w:rsidRPr="00F3692A">
              <w:rPr>
                <w:sz w:val="24"/>
                <w:lang w:val="ru-RU"/>
              </w:rPr>
              <w:t>высказывания.</w:t>
            </w: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Default="008866D6" w:rsidP="001B5BE1">
            <w:pPr>
              <w:pStyle w:val="TableParagraph"/>
              <w:spacing w:before="2" w:line="243" w:lineRule="exact"/>
              <w:rPr>
                <w:sz w:val="24"/>
                <w:lang w:val="ru-RU"/>
              </w:rPr>
            </w:pPr>
          </w:p>
          <w:p w:rsidR="008866D6" w:rsidRPr="00F3692A" w:rsidRDefault="008866D6" w:rsidP="008866D6">
            <w:pPr>
              <w:pStyle w:val="TableParagraph"/>
              <w:spacing w:line="242" w:lineRule="auto"/>
              <w:ind w:right="97"/>
              <w:jc w:val="both"/>
              <w:rPr>
                <w:b/>
                <w:sz w:val="24"/>
                <w:lang w:val="ru-RU"/>
              </w:rPr>
            </w:pPr>
            <w:r w:rsidRPr="00F3692A">
              <w:rPr>
                <w:b/>
                <w:sz w:val="24"/>
                <w:lang w:val="ru-RU"/>
              </w:rPr>
              <w:t>Подготовка</w:t>
            </w:r>
            <w:r w:rsidRPr="00F3692A">
              <w:rPr>
                <w:b/>
                <w:spacing w:val="1"/>
                <w:sz w:val="24"/>
                <w:lang w:val="ru-RU"/>
              </w:rPr>
              <w:t xml:space="preserve"> </w:t>
            </w:r>
            <w:r w:rsidRPr="00F3692A">
              <w:rPr>
                <w:b/>
                <w:sz w:val="24"/>
                <w:lang w:val="ru-RU"/>
              </w:rPr>
              <w:t>детей</w:t>
            </w:r>
            <w:r w:rsidRPr="00F3692A">
              <w:rPr>
                <w:b/>
                <w:spacing w:val="1"/>
                <w:sz w:val="24"/>
                <w:lang w:val="ru-RU"/>
              </w:rPr>
              <w:t xml:space="preserve"> </w:t>
            </w:r>
            <w:r w:rsidRPr="00F3692A">
              <w:rPr>
                <w:b/>
                <w:sz w:val="24"/>
                <w:lang w:val="ru-RU"/>
              </w:rPr>
              <w:t>к</w:t>
            </w:r>
            <w:r w:rsidRPr="00F3692A">
              <w:rPr>
                <w:b/>
                <w:spacing w:val="1"/>
                <w:sz w:val="24"/>
                <w:lang w:val="ru-RU"/>
              </w:rPr>
              <w:t xml:space="preserve"> </w:t>
            </w:r>
            <w:r w:rsidRPr="00F3692A">
              <w:rPr>
                <w:b/>
                <w:sz w:val="24"/>
                <w:lang w:val="ru-RU"/>
              </w:rPr>
              <w:t>обучению</w:t>
            </w:r>
            <w:r w:rsidRPr="00F3692A">
              <w:rPr>
                <w:b/>
                <w:spacing w:val="1"/>
                <w:sz w:val="24"/>
                <w:lang w:val="ru-RU"/>
              </w:rPr>
              <w:t xml:space="preserve"> </w:t>
            </w:r>
            <w:r w:rsidRPr="00F3692A">
              <w:rPr>
                <w:b/>
                <w:sz w:val="24"/>
                <w:lang w:val="ru-RU"/>
              </w:rPr>
              <w:t>грамоте:</w:t>
            </w:r>
          </w:p>
          <w:p w:rsidR="008866D6" w:rsidRPr="00F3692A" w:rsidRDefault="008866D6" w:rsidP="008866D6">
            <w:pPr>
              <w:pStyle w:val="TableParagraph"/>
              <w:ind w:right="97"/>
              <w:jc w:val="both"/>
              <w:rPr>
                <w:sz w:val="24"/>
                <w:lang w:val="ru-RU"/>
              </w:rPr>
            </w:pPr>
            <w:r w:rsidRPr="00F3692A">
              <w:rPr>
                <w:sz w:val="24"/>
                <w:lang w:val="ru-RU"/>
              </w:rPr>
              <w:t>-</w:t>
            </w:r>
            <w:r w:rsidRPr="00F3692A">
              <w:rPr>
                <w:spacing w:val="1"/>
                <w:sz w:val="24"/>
                <w:lang w:val="ru-RU"/>
              </w:rPr>
              <w:t xml:space="preserve"> </w:t>
            </w:r>
            <w:r w:rsidRPr="00F3692A">
              <w:rPr>
                <w:sz w:val="24"/>
                <w:lang w:val="ru-RU"/>
              </w:rPr>
              <w:t>упражнять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составлении</w:t>
            </w:r>
            <w:r w:rsidRPr="00F3692A">
              <w:rPr>
                <w:spacing w:val="1"/>
                <w:sz w:val="24"/>
                <w:lang w:val="ru-RU"/>
              </w:rPr>
              <w:t xml:space="preserve"> </w:t>
            </w:r>
            <w:r w:rsidRPr="00F3692A">
              <w:rPr>
                <w:sz w:val="24"/>
                <w:lang w:val="ru-RU"/>
              </w:rPr>
              <w:t>предложений из 2-4 слов, членении</w:t>
            </w:r>
            <w:r w:rsidRPr="00F3692A">
              <w:rPr>
                <w:spacing w:val="-57"/>
                <w:sz w:val="24"/>
                <w:lang w:val="ru-RU"/>
              </w:rPr>
              <w:t xml:space="preserve"> </w:t>
            </w:r>
            <w:r w:rsidRPr="00F3692A">
              <w:rPr>
                <w:sz w:val="24"/>
                <w:lang w:val="ru-RU"/>
              </w:rPr>
              <w:t>простых</w:t>
            </w:r>
            <w:r w:rsidRPr="00F3692A">
              <w:rPr>
                <w:spacing w:val="1"/>
                <w:sz w:val="24"/>
                <w:lang w:val="ru-RU"/>
              </w:rPr>
              <w:t xml:space="preserve"> </w:t>
            </w:r>
            <w:r w:rsidRPr="00F3692A">
              <w:rPr>
                <w:sz w:val="24"/>
                <w:lang w:val="ru-RU"/>
              </w:rPr>
              <w:t>предложений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указанием</w:t>
            </w:r>
            <w:r w:rsidRPr="00F3692A">
              <w:rPr>
                <w:spacing w:val="63"/>
                <w:sz w:val="24"/>
                <w:lang w:val="ru-RU"/>
              </w:rPr>
              <w:t xml:space="preserve"> </w:t>
            </w:r>
            <w:r w:rsidRPr="00F3692A">
              <w:rPr>
                <w:sz w:val="24"/>
                <w:lang w:val="ru-RU"/>
              </w:rPr>
              <w:t>их</w:t>
            </w:r>
            <w:r w:rsidRPr="00F3692A">
              <w:rPr>
                <w:spacing w:val="58"/>
                <w:sz w:val="24"/>
                <w:lang w:val="ru-RU"/>
              </w:rPr>
              <w:t xml:space="preserve"> </w:t>
            </w:r>
            <w:r w:rsidRPr="00F3692A">
              <w:rPr>
                <w:sz w:val="24"/>
                <w:lang w:val="ru-RU"/>
              </w:rPr>
              <w:t>последовательности.</w:t>
            </w:r>
          </w:p>
          <w:p w:rsidR="008866D6" w:rsidRDefault="008866D6" w:rsidP="008866D6">
            <w:pPr>
              <w:pStyle w:val="TableParagraph"/>
              <w:spacing w:before="2" w:line="243" w:lineRule="exact"/>
              <w:rPr>
                <w:sz w:val="24"/>
                <w:lang w:val="ru-RU"/>
              </w:rPr>
            </w:pPr>
            <w:r w:rsidRPr="00F3692A">
              <w:rPr>
                <w:sz w:val="24"/>
                <w:lang w:val="ru-RU"/>
              </w:rPr>
              <w:t>Формировать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6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делить</w:t>
            </w:r>
            <w:r w:rsidRPr="00F3692A">
              <w:rPr>
                <w:spacing w:val="58"/>
                <w:sz w:val="24"/>
                <w:lang w:val="ru-RU"/>
              </w:rPr>
              <w:t xml:space="preserve"> </w:t>
            </w:r>
            <w:r w:rsidRPr="00F3692A">
              <w:rPr>
                <w:sz w:val="24"/>
                <w:lang w:val="ru-RU"/>
              </w:rPr>
              <w:t>слова</w:t>
            </w:r>
            <w:r w:rsidRPr="00F3692A">
              <w:rPr>
                <w:spacing w:val="51"/>
                <w:sz w:val="24"/>
                <w:lang w:val="ru-RU"/>
              </w:rPr>
              <w:t xml:space="preserve"> </w:t>
            </w:r>
            <w:r w:rsidRPr="00F3692A">
              <w:rPr>
                <w:sz w:val="24"/>
                <w:lang w:val="ru-RU"/>
              </w:rPr>
              <w:t>на</w:t>
            </w:r>
            <w:r w:rsidRPr="00F3692A">
              <w:rPr>
                <w:spacing w:val="52"/>
                <w:sz w:val="24"/>
                <w:lang w:val="ru-RU"/>
              </w:rPr>
              <w:t xml:space="preserve"> </w:t>
            </w:r>
            <w:r w:rsidRPr="00F3692A">
              <w:rPr>
                <w:sz w:val="24"/>
                <w:lang w:val="ru-RU"/>
              </w:rPr>
              <w:t>слоги,</w:t>
            </w:r>
            <w:r w:rsidRPr="00F3692A">
              <w:rPr>
                <w:spacing w:val="55"/>
                <w:sz w:val="24"/>
                <w:lang w:val="ru-RU"/>
              </w:rPr>
              <w:t xml:space="preserve"> </w:t>
            </w:r>
            <w:r w:rsidRPr="00F3692A">
              <w:rPr>
                <w:sz w:val="24"/>
                <w:lang w:val="ru-RU"/>
              </w:rPr>
              <w:t>составлять</w:t>
            </w:r>
            <w:r>
              <w:rPr>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слогов,</w:t>
            </w:r>
            <w:r w:rsidRPr="00F3692A">
              <w:rPr>
                <w:spacing w:val="1"/>
                <w:sz w:val="24"/>
                <w:lang w:val="ru-RU"/>
              </w:rPr>
              <w:t xml:space="preserve"> </w:t>
            </w:r>
            <w:r w:rsidRPr="00F3692A">
              <w:rPr>
                <w:sz w:val="24"/>
                <w:lang w:val="ru-RU"/>
              </w:rPr>
              <w:t>делить</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слоги</w:t>
            </w:r>
            <w:r w:rsidRPr="00F3692A">
              <w:rPr>
                <w:spacing w:val="1"/>
                <w:sz w:val="24"/>
                <w:lang w:val="ru-RU"/>
              </w:rPr>
              <w:t xml:space="preserve"> </w:t>
            </w:r>
            <w:r w:rsidRPr="00F3692A">
              <w:rPr>
                <w:sz w:val="24"/>
                <w:lang w:val="ru-RU"/>
              </w:rPr>
              <w:t>трехсложные</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открытыми</w:t>
            </w:r>
            <w:r w:rsidRPr="00F3692A">
              <w:rPr>
                <w:spacing w:val="1"/>
                <w:sz w:val="24"/>
                <w:lang w:val="ru-RU"/>
              </w:rPr>
              <w:t xml:space="preserve"> </w:t>
            </w:r>
            <w:r w:rsidRPr="00F3692A">
              <w:rPr>
                <w:sz w:val="24"/>
                <w:lang w:val="ru-RU"/>
              </w:rPr>
              <w:t>слогами;</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буквами;</w:t>
            </w:r>
            <w:r w:rsidRPr="00F3692A">
              <w:rPr>
                <w:spacing w:val="1"/>
                <w:sz w:val="24"/>
                <w:lang w:val="ru-RU"/>
              </w:rPr>
              <w:t xml:space="preserve"> </w:t>
            </w:r>
            <w:r w:rsidRPr="00F3692A">
              <w:rPr>
                <w:sz w:val="24"/>
                <w:lang w:val="ru-RU"/>
              </w:rPr>
              <w:t>читать</w:t>
            </w:r>
            <w:r w:rsidRPr="00F3692A">
              <w:rPr>
                <w:spacing w:val="1"/>
                <w:sz w:val="24"/>
                <w:lang w:val="ru-RU"/>
              </w:rPr>
              <w:t xml:space="preserve"> </w:t>
            </w:r>
            <w:r w:rsidRPr="00F3692A">
              <w:rPr>
                <w:sz w:val="24"/>
                <w:lang w:val="ru-RU"/>
              </w:rPr>
              <w:t>слоги,</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простые предложения</w:t>
            </w:r>
            <w:r w:rsidRPr="00F3692A">
              <w:rPr>
                <w:spacing w:val="9"/>
                <w:sz w:val="24"/>
                <w:lang w:val="ru-RU"/>
              </w:rPr>
              <w:t xml:space="preserve"> </w:t>
            </w:r>
            <w:r w:rsidRPr="00F3692A">
              <w:rPr>
                <w:sz w:val="24"/>
                <w:lang w:val="ru-RU"/>
              </w:rPr>
              <w:t>из</w:t>
            </w:r>
            <w:r w:rsidRPr="00F3692A">
              <w:rPr>
                <w:spacing w:val="-3"/>
                <w:sz w:val="24"/>
                <w:lang w:val="ru-RU"/>
              </w:rPr>
              <w:t xml:space="preserve"> </w:t>
            </w:r>
            <w:r w:rsidRPr="00F3692A">
              <w:rPr>
                <w:sz w:val="24"/>
                <w:lang w:val="ru-RU"/>
              </w:rPr>
              <w:t>2-3</w:t>
            </w:r>
            <w:r w:rsidRPr="00F3692A">
              <w:rPr>
                <w:spacing w:val="-3"/>
                <w:sz w:val="24"/>
                <w:lang w:val="ru-RU"/>
              </w:rPr>
              <w:t xml:space="preserve"> </w:t>
            </w:r>
            <w:r w:rsidRPr="00F3692A">
              <w:rPr>
                <w:sz w:val="24"/>
                <w:lang w:val="ru-RU"/>
              </w:rPr>
              <w:t>слов.</w:t>
            </w:r>
          </w:p>
          <w:p w:rsidR="008866D6" w:rsidRDefault="008866D6" w:rsidP="008866D6">
            <w:pPr>
              <w:pStyle w:val="TableParagraph"/>
              <w:spacing w:before="2" w:line="243" w:lineRule="exact"/>
              <w:rPr>
                <w:sz w:val="24"/>
                <w:lang w:val="ru-RU"/>
              </w:rPr>
            </w:pPr>
          </w:p>
          <w:p w:rsidR="008866D6" w:rsidRDefault="008866D6" w:rsidP="008866D6">
            <w:pPr>
              <w:pStyle w:val="TableParagraph"/>
              <w:spacing w:before="2" w:line="243" w:lineRule="exact"/>
              <w:rPr>
                <w:sz w:val="24"/>
                <w:lang w:val="ru-RU"/>
              </w:rPr>
            </w:pPr>
          </w:p>
          <w:p w:rsidR="008866D6" w:rsidRDefault="008866D6" w:rsidP="008866D6">
            <w:pPr>
              <w:pStyle w:val="TableParagraph"/>
              <w:spacing w:line="242"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8866D6" w:rsidRPr="00F3692A" w:rsidRDefault="008866D6" w:rsidP="00482B45">
            <w:pPr>
              <w:pStyle w:val="TableParagraph"/>
              <w:numPr>
                <w:ilvl w:val="0"/>
                <w:numId w:val="81"/>
              </w:numPr>
              <w:tabs>
                <w:tab w:val="left" w:pos="255"/>
              </w:tabs>
              <w:ind w:right="97" w:firstLine="0"/>
              <w:rPr>
                <w:sz w:val="24"/>
                <w:lang w:val="ru-RU"/>
              </w:rPr>
            </w:pPr>
            <w:r w:rsidRPr="00F3692A">
              <w:rPr>
                <w:sz w:val="24"/>
                <w:lang w:val="ru-RU"/>
              </w:rPr>
              <w:t>формировать отношение</w:t>
            </w:r>
            <w:r w:rsidRPr="00F3692A">
              <w:rPr>
                <w:spacing w:val="1"/>
                <w:sz w:val="24"/>
                <w:lang w:val="ru-RU"/>
              </w:rPr>
              <w:t xml:space="preserve"> </w:t>
            </w:r>
            <w:r w:rsidRPr="00F3692A">
              <w:rPr>
                <w:sz w:val="24"/>
                <w:lang w:val="ru-RU"/>
              </w:rPr>
              <w:t>детей к</w:t>
            </w:r>
            <w:r w:rsidRPr="00F3692A">
              <w:rPr>
                <w:spacing w:val="1"/>
                <w:sz w:val="24"/>
                <w:lang w:val="ru-RU"/>
              </w:rPr>
              <w:t xml:space="preserve"> </w:t>
            </w:r>
            <w:r w:rsidRPr="00F3692A">
              <w:rPr>
                <w:sz w:val="24"/>
                <w:lang w:val="ru-RU"/>
              </w:rPr>
              <w:t>книге</w:t>
            </w:r>
            <w:r w:rsidRPr="00F3692A">
              <w:rPr>
                <w:spacing w:val="1"/>
                <w:sz w:val="24"/>
                <w:lang w:val="ru-RU"/>
              </w:rPr>
              <w:t xml:space="preserve"> </w:t>
            </w:r>
            <w:r w:rsidRPr="00F3692A">
              <w:rPr>
                <w:sz w:val="24"/>
                <w:lang w:val="ru-RU"/>
              </w:rPr>
              <w:t>поддерживать</w:t>
            </w:r>
            <w:r w:rsidRPr="00F3692A">
              <w:rPr>
                <w:spacing w:val="1"/>
                <w:sz w:val="24"/>
                <w:lang w:val="ru-RU"/>
              </w:rPr>
              <w:t xml:space="preserve"> </w:t>
            </w:r>
            <w:r w:rsidRPr="00F3692A">
              <w:rPr>
                <w:sz w:val="24"/>
                <w:lang w:val="ru-RU"/>
              </w:rPr>
              <w:t>положительные эмоциональные как</w:t>
            </w:r>
            <w:r w:rsidRPr="00F3692A">
              <w:rPr>
                <w:spacing w:val="-57"/>
                <w:sz w:val="24"/>
                <w:lang w:val="ru-RU"/>
              </w:rPr>
              <w:t xml:space="preserve"> </w:t>
            </w:r>
            <w:r w:rsidRPr="00F3692A">
              <w:rPr>
                <w:sz w:val="24"/>
                <w:lang w:val="ru-RU"/>
              </w:rPr>
              <w:t>эстетическому объекту, проявления</w:t>
            </w:r>
            <w:r w:rsidRPr="00F3692A">
              <w:rPr>
                <w:spacing w:val="-57"/>
                <w:sz w:val="24"/>
                <w:lang w:val="ru-RU"/>
              </w:rPr>
              <w:t xml:space="preserve"> </w:t>
            </w:r>
            <w:r w:rsidRPr="00F3692A">
              <w:rPr>
                <w:sz w:val="24"/>
                <w:lang w:val="ru-RU"/>
              </w:rPr>
              <w:t>детей (радость, удовольствие при</w:t>
            </w:r>
            <w:r w:rsidRPr="00F3692A">
              <w:rPr>
                <w:spacing w:val="1"/>
                <w:sz w:val="24"/>
                <w:lang w:val="ru-RU"/>
              </w:rPr>
              <w:t xml:space="preserve"> </w:t>
            </w:r>
            <w:r w:rsidRPr="00F3692A">
              <w:rPr>
                <w:sz w:val="24"/>
                <w:lang w:val="ru-RU"/>
              </w:rPr>
              <w:t>слушании</w:t>
            </w:r>
            <w:r w:rsidRPr="00F3692A">
              <w:rPr>
                <w:spacing w:val="2"/>
                <w:sz w:val="24"/>
                <w:lang w:val="ru-RU"/>
              </w:rPr>
              <w:t xml:space="preserve"> </w:t>
            </w:r>
            <w:r w:rsidRPr="00F3692A">
              <w:rPr>
                <w:sz w:val="24"/>
                <w:lang w:val="ru-RU"/>
              </w:rPr>
              <w:t>произведений);</w:t>
            </w:r>
          </w:p>
          <w:p w:rsidR="008866D6" w:rsidRPr="00F3692A" w:rsidRDefault="008866D6" w:rsidP="00482B45">
            <w:pPr>
              <w:pStyle w:val="TableParagraph"/>
              <w:numPr>
                <w:ilvl w:val="0"/>
                <w:numId w:val="81"/>
              </w:numPr>
              <w:tabs>
                <w:tab w:val="left" w:pos="255"/>
              </w:tabs>
              <w:ind w:right="497" w:firstLine="0"/>
              <w:rPr>
                <w:sz w:val="24"/>
                <w:lang w:val="ru-RU"/>
              </w:rPr>
            </w:pPr>
            <w:r w:rsidRPr="00F3692A">
              <w:rPr>
                <w:sz w:val="24"/>
                <w:lang w:val="ru-RU"/>
              </w:rPr>
              <w:t>развивать интерес к изданиям</w:t>
            </w:r>
            <w:r w:rsidRPr="00F3692A">
              <w:rPr>
                <w:spacing w:val="1"/>
                <w:sz w:val="24"/>
                <w:lang w:val="ru-RU"/>
              </w:rPr>
              <w:t xml:space="preserve"> </w:t>
            </w:r>
            <w:r w:rsidRPr="00F3692A">
              <w:rPr>
                <w:sz w:val="24"/>
                <w:lang w:val="ru-RU"/>
              </w:rPr>
              <w:t>познавательного</w:t>
            </w:r>
            <w:r w:rsidRPr="00F3692A">
              <w:rPr>
                <w:spacing w:val="5"/>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энциклопедического характера;</w:t>
            </w:r>
            <w:r w:rsidRPr="00F3692A">
              <w:rPr>
                <w:spacing w:val="-57"/>
                <w:sz w:val="24"/>
                <w:lang w:val="ru-RU"/>
              </w:rPr>
              <w:t xml:space="preserve"> </w:t>
            </w:r>
            <w:r w:rsidRPr="00F3692A">
              <w:rPr>
                <w:sz w:val="24"/>
                <w:lang w:val="ru-RU"/>
              </w:rPr>
              <w:t>знакомить</w:t>
            </w:r>
            <w:r w:rsidRPr="00F3692A">
              <w:rPr>
                <w:spacing w:val="-2"/>
                <w:sz w:val="24"/>
                <w:lang w:val="ru-RU"/>
              </w:rPr>
              <w:t xml:space="preserve"> </w:t>
            </w:r>
            <w:r w:rsidRPr="00F3692A">
              <w:rPr>
                <w:sz w:val="24"/>
                <w:lang w:val="ru-RU"/>
              </w:rPr>
              <w:t>с</w:t>
            </w:r>
            <w:r w:rsidRPr="00F3692A">
              <w:rPr>
                <w:spacing w:val="-8"/>
                <w:sz w:val="24"/>
                <w:lang w:val="ru-RU"/>
              </w:rPr>
              <w:t xml:space="preserve"> </w:t>
            </w:r>
            <w:r w:rsidRPr="00F3692A">
              <w:rPr>
                <w:sz w:val="24"/>
                <w:lang w:val="ru-RU"/>
              </w:rPr>
              <w:t>разнообразными</w:t>
            </w:r>
            <w:r w:rsidRPr="00F3692A">
              <w:rPr>
                <w:spacing w:val="-6"/>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жанру и тематике</w:t>
            </w:r>
            <w:r w:rsidRPr="00F3692A">
              <w:rPr>
                <w:spacing w:val="1"/>
                <w:sz w:val="24"/>
                <w:lang w:val="ru-RU"/>
              </w:rPr>
              <w:t xml:space="preserve"> </w:t>
            </w:r>
            <w:r w:rsidRPr="00F3692A">
              <w:rPr>
                <w:sz w:val="24"/>
                <w:lang w:val="ru-RU"/>
              </w:rPr>
              <w:t>художественными</w:t>
            </w:r>
            <w:r w:rsidRPr="00F3692A">
              <w:rPr>
                <w:spacing w:val="1"/>
                <w:sz w:val="24"/>
                <w:lang w:val="ru-RU"/>
              </w:rPr>
              <w:t xml:space="preserve"> </w:t>
            </w:r>
            <w:r w:rsidRPr="00F3692A">
              <w:rPr>
                <w:sz w:val="24"/>
                <w:lang w:val="ru-RU"/>
              </w:rPr>
              <w:t>произведениями;</w:t>
            </w:r>
          </w:p>
          <w:p w:rsidR="008866D6" w:rsidRDefault="008866D6" w:rsidP="00482B45">
            <w:pPr>
              <w:pStyle w:val="TableParagraph"/>
              <w:numPr>
                <w:ilvl w:val="0"/>
                <w:numId w:val="81"/>
              </w:numPr>
              <w:tabs>
                <w:tab w:val="left" w:pos="255"/>
              </w:tabs>
              <w:spacing w:line="242" w:lineRule="auto"/>
              <w:ind w:right="663" w:firstLine="0"/>
              <w:rPr>
                <w:sz w:val="24"/>
              </w:rPr>
            </w:pPr>
            <w:r>
              <w:rPr>
                <w:sz w:val="24"/>
              </w:rPr>
              <w:t>формировать</w:t>
            </w:r>
            <w:r>
              <w:rPr>
                <w:spacing w:val="-12"/>
                <w:sz w:val="24"/>
              </w:rPr>
              <w:t xml:space="preserve"> </w:t>
            </w:r>
            <w:r>
              <w:rPr>
                <w:sz w:val="24"/>
              </w:rPr>
              <w:t>положительное</w:t>
            </w:r>
            <w:r>
              <w:rPr>
                <w:spacing w:val="-57"/>
                <w:sz w:val="24"/>
              </w:rPr>
              <w:t xml:space="preserve"> </w:t>
            </w:r>
            <w:r>
              <w:rPr>
                <w:sz w:val="24"/>
              </w:rPr>
              <w:t>эмоциональное</w:t>
            </w:r>
            <w:r>
              <w:rPr>
                <w:spacing w:val="-5"/>
                <w:sz w:val="24"/>
              </w:rPr>
              <w:t xml:space="preserve"> </w:t>
            </w:r>
            <w:r>
              <w:rPr>
                <w:sz w:val="24"/>
              </w:rPr>
              <w:t>отношение</w:t>
            </w:r>
            <w:r>
              <w:rPr>
                <w:spacing w:val="-5"/>
                <w:sz w:val="24"/>
              </w:rPr>
              <w:t xml:space="preserve"> </w:t>
            </w:r>
            <w:r>
              <w:rPr>
                <w:sz w:val="24"/>
              </w:rPr>
              <w:t>к</w:t>
            </w:r>
          </w:p>
          <w:p w:rsidR="008866D6" w:rsidRPr="00F3692A" w:rsidRDefault="008866D6" w:rsidP="008866D6">
            <w:pPr>
              <w:pStyle w:val="TableParagraph"/>
              <w:ind w:right="165"/>
              <w:rPr>
                <w:sz w:val="24"/>
                <w:lang w:val="ru-RU"/>
              </w:rPr>
            </w:pPr>
            <w:r w:rsidRPr="00F3692A">
              <w:rPr>
                <w:sz w:val="24"/>
                <w:lang w:val="ru-RU"/>
              </w:rPr>
              <w:t>«чтению</w:t>
            </w:r>
            <w:r w:rsidRPr="00F3692A">
              <w:rPr>
                <w:spacing w:val="-5"/>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продолжением»</w:t>
            </w:r>
            <w:r w:rsidRPr="00F3692A">
              <w:rPr>
                <w:spacing w:val="-3"/>
                <w:sz w:val="24"/>
                <w:lang w:val="ru-RU"/>
              </w:rPr>
              <w:t xml:space="preserve"> </w:t>
            </w:r>
            <w:r w:rsidRPr="00F3692A">
              <w:rPr>
                <w:sz w:val="24"/>
                <w:lang w:val="ru-RU"/>
              </w:rPr>
              <w:t>(сказка-</w:t>
            </w:r>
            <w:r w:rsidRPr="00F3692A">
              <w:rPr>
                <w:spacing w:val="-57"/>
                <w:sz w:val="24"/>
                <w:lang w:val="ru-RU"/>
              </w:rPr>
              <w:t xml:space="preserve"> </w:t>
            </w:r>
            <w:r w:rsidRPr="00F3692A">
              <w:rPr>
                <w:sz w:val="24"/>
                <w:lang w:val="ru-RU"/>
              </w:rPr>
              <w:t>повесть,</w:t>
            </w:r>
            <w:r w:rsidRPr="00F3692A">
              <w:rPr>
                <w:spacing w:val="-2"/>
                <w:sz w:val="24"/>
                <w:lang w:val="ru-RU"/>
              </w:rPr>
              <w:t xml:space="preserve"> </w:t>
            </w:r>
            <w:r w:rsidRPr="00F3692A">
              <w:rPr>
                <w:sz w:val="24"/>
                <w:lang w:val="ru-RU"/>
              </w:rPr>
              <w:t>цикл</w:t>
            </w:r>
            <w:r w:rsidRPr="00F3692A">
              <w:rPr>
                <w:spacing w:val="1"/>
                <w:sz w:val="24"/>
                <w:lang w:val="ru-RU"/>
              </w:rPr>
              <w:t xml:space="preserve"> </w:t>
            </w:r>
            <w:r w:rsidRPr="00F3692A">
              <w:rPr>
                <w:sz w:val="24"/>
                <w:lang w:val="ru-RU"/>
              </w:rPr>
              <w:lastRenderedPageBreak/>
              <w:t>рассказов</w:t>
            </w:r>
            <w:r w:rsidRPr="00F3692A">
              <w:rPr>
                <w:spacing w:val="2"/>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сквозным</w:t>
            </w:r>
            <w:r w:rsidRPr="00F3692A">
              <w:rPr>
                <w:spacing w:val="-2"/>
                <w:sz w:val="24"/>
                <w:lang w:val="ru-RU"/>
              </w:rPr>
              <w:t xml:space="preserve"> </w:t>
            </w:r>
            <w:r w:rsidRPr="00F3692A">
              <w:rPr>
                <w:sz w:val="24"/>
                <w:lang w:val="ru-RU"/>
              </w:rPr>
              <w:t>персонажем);</w:t>
            </w:r>
          </w:p>
          <w:p w:rsidR="008866D6" w:rsidRPr="00F3692A" w:rsidRDefault="008866D6" w:rsidP="00482B45">
            <w:pPr>
              <w:pStyle w:val="TableParagraph"/>
              <w:numPr>
                <w:ilvl w:val="0"/>
                <w:numId w:val="81"/>
              </w:numPr>
              <w:tabs>
                <w:tab w:val="left" w:pos="255"/>
              </w:tabs>
              <w:ind w:right="527" w:firstLine="0"/>
              <w:rPr>
                <w:sz w:val="24"/>
                <w:lang w:val="ru-RU"/>
              </w:rPr>
            </w:pPr>
            <w:r w:rsidRPr="00F3692A">
              <w:rPr>
                <w:sz w:val="24"/>
                <w:lang w:val="ru-RU"/>
              </w:rPr>
              <w:t>формировать представления о</w:t>
            </w:r>
            <w:r w:rsidRPr="00F3692A">
              <w:rPr>
                <w:spacing w:val="-57"/>
                <w:sz w:val="24"/>
                <w:lang w:val="ru-RU"/>
              </w:rPr>
              <w:t xml:space="preserve"> </w:t>
            </w:r>
            <w:r w:rsidRPr="00F3692A">
              <w:rPr>
                <w:sz w:val="24"/>
                <w:lang w:val="ru-RU"/>
              </w:rPr>
              <w:t>жанровых, композиционных и</w:t>
            </w:r>
            <w:r w:rsidRPr="00F3692A">
              <w:rPr>
                <w:spacing w:val="1"/>
                <w:sz w:val="24"/>
                <w:lang w:val="ru-RU"/>
              </w:rPr>
              <w:t xml:space="preserve"> </w:t>
            </w:r>
            <w:r w:rsidRPr="00F3692A">
              <w:rPr>
                <w:sz w:val="24"/>
                <w:lang w:val="ru-RU"/>
              </w:rPr>
              <w:t>языковых</w:t>
            </w:r>
            <w:r w:rsidRPr="00F3692A">
              <w:rPr>
                <w:spacing w:val="-10"/>
                <w:sz w:val="24"/>
                <w:lang w:val="ru-RU"/>
              </w:rPr>
              <w:t xml:space="preserve"> </w:t>
            </w:r>
            <w:r w:rsidRPr="00F3692A">
              <w:rPr>
                <w:sz w:val="24"/>
                <w:lang w:val="ru-RU"/>
              </w:rPr>
              <w:t>особенностях</w:t>
            </w:r>
            <w:r w:rsidRPr="00F3692A">
              <w:rPr>
                <w:spacing w:val="-3"/>
                <w:sz w:val="24"/>
                <w:lang w:val="ru-RU"/>
              </w:rPr>
              <w:t xml:space="preserve"> </w:t>
            </w:r>
            <w:r w:rsidRPr="00F3692A">
              <w:rPr>
                <w:sz w:val="24"/>
                <w:lang w:val="ru-RU"/>
              </w:rPr>
              <w:t>жанров</w:t>
            </w:r>
          </w:p>
          <w:p w:rsidR="008866D6" w:rsidRPr="00F3692A" w:rsidRDefault="008866D6" w:rsidP="008866D6">
            <w:pPr>
              <w:pStyle w:val="TableParagraph"/>
              <w:ind w:right="325"/>
              <w:rPr>
                <w:sz w:val="24"/>
                <w:lang w:val="ru-RU"/>
              </w:rPr>
            </w:pPr>
            <w:r w:rsidRPr="00F3692A">
              <w:rPr>
                <w:sz w:val="24"/>
                <w:lang w:val="ru-RU"/>
              </w:rPr>
              <w:t>литературы:</w:t>
            </w:r>
            <w:r w:rsidRPr="00F3692A">
              <w:rPr>
                <w:spacing w:val="-7"/>
                <w:sz w:val="24"/>
                <w:lang w:val="ru-RU"/>
              </w:rPr>
              <w:t xml:space="preserve"> </w:t>
            </w:r>
            <w:r w:rsidRPr="00F3692A">
              <w:rPr>
                <w:sz w:val="24"/>
                <w:lang w:val="ru-RU"/>
              </w:rPr>
              <w:t>литературная</w:t>
            </w:r>
            <w:r w:rsidRPr="00F3692A">
              <w:rPr>
                <w:spacing w:val="-7"/>
                <w:sz w:val="24"/>
                <w:lang w:val="ru-RU"/>
              </w:rPr>
              <w:t xml:space="preserve"> </w:t>
            </w:r>
            <w:r w:rsidRPr="00F3692A">
              <w:rPr>
                <w:sz w:val="24"/>
                <w:lang w:val="ru-RU"/>
              </w:rPr>
              <w:t>сказка,</w:t>
            </w:r>
            <w:r w:rsidRPr="00F3692A">
              <w:rPr>
                <w:spacing w:val="-57"/>
                <w:sz w:val="24"/>
                <w:lang w:val="ru-RU"/>
              </w:rPr>
              <w:t xml:space="preserve"> </w:t>
            </w:r>
            <w:r w:rsidRPr="00F3692A">
              <w:rPr>
                <w:sz w:val="24"/>
                <w:lang w:val="ru-RU"/>
              </w:rPr>
              <w:t>рассказ,</w:t>
            </w:r>
            <w:r w:rsidRPr="00F3692A">
              <w:rPr>
                <w:spacing w:val="1"/>
                <w:sz w:val="24"/>
                <w:lang w:val="ru-RU"/>
              </w:rPr>
              <w:t xml:space="preserve"> </w:t>
            </w:r>
            <w:r w:rsidRPr="00F3692A">
              <w:rPr>
                <w:sz w:val="24"/>
                <w:lang w:val="ru-RU"/>
              </w:rPr>
              <w:t>стихотворение,</w:t>
            </w:r>
            <w:r w:rsidRPr="00F3692A">
              <w:rPr>
                <w:spacing w:val="1"/>
                <w:sz w:val="24"/>
                <w:lang w:val="ru-RU"/>
              </w:rPr>
              <w:t xml:space="preserve"> </w:t>
            </w:r>
            <w:r w:rsidRPr="00F3692A">
              <w:rPr>
                <w:sz w:val="24"/>
                <w:lang w:val="ru-RU"/>
              </w:rPr>
              <w:t>басня,</w:t>
            </w:r>
            <w:r w:rsidRPr="00F3692A">
              <w:rPr>
                <w:spacing w:val="1"/>
                <w:sz w:val="24"/>
                <w:lang w:val="ru-RU"/>
              </w:rPr>
              <w:t xml:space="preserve"> </w:t>
            </w:r>
            <w:r w:rsidRPr="00F3692A">
              <w:rPr>
                <w:sz w:val="24"/>
                <w:lang w:val="ru-RU"/>
              </w:rPr>
              <w:t>пословица,</w:t>
            </w:r>
            <w:r w:rsidRPr="00F3692A">
              <w:rPr>
                <w:spacing w:val="-4"/>
                <w:sz w:val="24"/>
                <w:lang w:val="ru-RU"/>
              </w:rPr>
              <w:t xml:space="preserve"> </w:t>
            </w:r>
            <w:r w:rsidRPr="00F3692A">
              <w:rPr>
                <w:sz w:val="24"/>
                <w:lang w:val="ru-RU"/>
              </w:rPr>
              <w:t>небылица,</w:t>
            </w:r>
            <w:r w:rsidRPr="00F3692A">
              <w:rPr>
                <w:spacing w:val="2"/>
                <w:sz w:val="24"/>
                <w:lang w:val="ru-RU"/>
              </w:rPr>
              <w:t xml:space="preserve"> </w:t>
            </w:r>
            <w:r w:rsidRPr="00F3692A">
              <w:rPr>
                <w:sz w:val="24"/>
                <w:lang w:val="ru-RU"/>
              </w:rPr>
              <w:t>былина;</w:t>
            </w:r>
          </w:p>
          <w:p w:rsidR="008866D6" w:rsidRPr="00F3692A" w:rsidRDefault="008866D6" w:rsidP="00482B45">
            <w:pPr>
              <w:pStyle w:val="TableParagraph"/>
              <w:numPr>
                <w:ilvl w:val="0"/>
                <w:numId w:val="81"/>
              </w:numPr>
              <w:tabs>
                <w:tab w:val="left" w:pos="255"/>
              </w:tabs>
              <w:ind w:right="120" w:firstLine="0"/>
              <w:rPr>
                <w:sz w:val="24"/>
                <w:lang w:val="ru-RU"/>
              </w:rPr>
            </w:pPr>
            <w:r w:rsidRPr="00F3692A">
              <w:rPr>
                <w:sz w:val="24"/>
                <w:lang w:val="ru-RU"/>
              </w:rPr>
              <w:t>углублять восприятие содержания</w:t>
            </w:r>
            <w:r w:rsidRPr="00F3692A">
              <w:rPr>
                <w:spacing w:val="-57"/>
                <w:sz w:val="24"/>
                <w:lang w:val="ru-RU"/>
              </w:rPr>
              <w:t xml:space="preserve"> </w:t>
            </w:r>
            <w:r w:rsidRPr="00F3692A">
              <w:rPr>
                <w:sz w:val="24"/>
                <w:lang w:val="ru-RU"/>
              </w:rPr>
              <w:t>и формы произведений (оценка</w:t>
            </w:r>
            <w:r w:rsidRPr="00F3692A">
              <w:rPr>
                <w:spacing w:val="1"/>
                <w:sz w:val="24"/>
                <w:lang w:val="ru-RU"/>
              </w:rPr>
              <w:t xml:space="preserve"> </w:t>
            </w:r>
            <w:r w:rsidRPr="00F3692A">
              <w:rPr>
                <w:sz w:val="24"/>
                <w:lang w:val="ru-RU"/>
              </w:rPr>
              <w:t>характера персонажа с опорой на</w:t>
            </w:r>
            <w:r w:rsidRPr="00F3692A">
              <w:rPr>
                <w:spacing w:val="1"/>
                <w:sz w:val="24"/>
                <w:lang w:val="ru-RU"/>
              </w:rPr>
              <w:t xml:space="preserve"> </w:t>
            </w:r>
            <w:r w:rsidRPr="00F3692A">
              <w:rPr>
                <w:sz w:val="24"/>
                <w:lang w:val="ru-RU"/>
              </w:rPr>
              <w:t>его портрет,</w:t>
            </w:r>
            <w:r w:rsidRPr="00F3692A">
              <w:rPr>
                <w:spacing w:val="2"/>
                <w:sz w:val="24"/>
                <w:lang w:val="ru-RU"/>
              </w:rPr>
              <w:t xml:space="preserve"> </w:t>
            </w:r>
            <w:r w:rsidRPr="00F3692A">
              <w:rPr>
                <w:sz w:val="24"/>
                <w:lang w:val="ru-RU"/>
              </w:rPr>
              <w:t>поступки,</w:t>
            </w:r>
            <w:r w:rsidRPr="00F3692A">
              <w:rPr>
                <w:spacing w:val="3"/>
                <w:sz w:val="24"/>
                <w:lang w:val="ru-RU"/>
              </w:rPr>
              <w:t xml:space="preserve"> </w:t>
            </w:r>
            <w:r w:rsidRPr="00F3692A">
              <w:rPr>
                <w:sz w:val="24"/>
                <w:lang w:val="ru-RU"/>
              </w:rPr>
              <w:t>мотивы</w:t>
            </w:r>
            <w:r w:rsidRPr="00F3692A">
              <w:rPr>
                <w:spacing w:val="1"/>
                <w:sz w:val="24"/>
                <w:lang w:val="ru-RU"/>
              </w:rPr>
              <w:t xml:space="preserve"> </w:t>
            </w:r>
            <w:r w:rsidRPr="00F3692A">
              <w:rPr>
                <w:sz w:val="24"/>
                <w:lang w:val="ru-RU"/>
              </w:rPr>
              <w:t>поведения и другие средства</w:t>
            </w:r>
            <w:r w:rsidRPr="00F3692A">
              <w:rPr>
                <w:spacing w:val="1"/>
                <w:sz w:val="24"/>
                <w:lang w:val="ru-RU"/>
              </w:rPr>
              <w:t xml:space="preserve"> </w:t>
            </w:r>
            <w:r w:rsidRPr="00F3692A">
              <w:rPr>
                <w:sz w:val="24"/>
                <w:lang w:val="ru-RU"/>
              </w:rPr>
              <w:t>раскрытия образа; развитие</w:t>
            </w:r>
            <w:r w:rsidRPr="00F3692A">
              <w:rPr>
                <w:spacing w:val="1"/>
                <w:sz w:val="24"/>
                <w:lang w:val="ru-RU"/>
              </w:rPr>
              <w:t xml:space="preserve"> </w:t>
            </w:r>
            <w:r w:rsidRPr="00F3692A">
              <w:rPr>
                <w:sz w:val="24"/>
                <w:lang w:val="ru-RU"/>
              </w:rPr>
              <w:t>поэтического</w:t>
            </w:r>
            <w:r w:rsidRPr="00F3692A">
              <w:rPr>
                <w:spacing w:val="5"/>
                <w:sz w:val="24"/>
                <w:lang w:val="ru-RU"/>
              </w:rPr>
              <w:t xml:space="preserve"> </w:t>
            </w:r>
            <w:r w:rsidRPr="00F3692A">
              <w:rPr>
                <w:sz w:val="24"/>
                <w:lang w:val="ru-RU"/>
              </w:rPr>
              <w:t>слуха);</w:t>
            </w:r>
          </w:p>
          <w:p w:rsidR="008866D6" w:rsidRPr="00F3692A" w:rsidRDefault="008866D6" w:rsidP="008866D6">
            <w:pPr>
              <w:pStyle w:val="TableParagraph"/>
              <w:ind w:right="306"/>
              <w:rPr>
                <w:sz w:val="24"/>
                <w:lang w:val="ru-RU"/>
              </w:rPr>
            </w:pPr>
            <w:r w:rsidRPr="00F3692A">
              <w:rPr>
                <w:sz w:val="24"/>
                <w:lang w:val="ru-RU"/>
              </w:rPr>
              <w:t>поддерживать избирательные</w:t>
            </w:r>
            <w:r w:rsidRPr="00F3692A">
              <w:rPr>
                <w:spacing w:val="1"/>
                <w:sz w:val="24"/>
                <w:lang w:val="ru-RU"/>
              </w:rPr>
              <w:t xml:space="preserve"> </w:t>
            </w:r>
            <w:r w:rsidRPr="00F3692A">
              <w:rPr>
                <w:sz w:val="24"/>
                <w:lang w:val="ru-RU"/>
              </w:rPr>
              <w:t>интересы детей к произведениям</w:t>
            </w:r>
            <w:r w:rsidRPr="00F3692A">
              <w:rPr>
                <w:spacing w:val="1"/>
                <w:sz w:val="24"/>
                <w:lang w:val="ru-RU"/>
              </w:rPr>
              <w:t xml:space="preserve"> </w:t>
            </w:r>
            <w:r w:rsidRPr="00F3692A">
              <w:rPr>
                <w:sz w:val="24"/>
                <w:lang w:val="ru-RU"/>
              </w:rPr>
              <w:t>определенного жанра</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тематики;</w:t>
            </w:r>
          </w:p>
          <w:p w:rsidR="008866D6" w:rsidRPr="00F3692A" w:rsidRDefault="008866D6" w:rsidP="008866D6">
            <w:pPr>
              <w:pStyle w:val="TableParagraph"/>
              <w:spacing w:before="2" w:line="243" w:lineRule="exact"/>
              <w:rPr>
                <w:lang w:val="ru-RU"/>
              </w:rPr>
            </w:pPr>
            <w:r w:rsidRPr="00F3692A">
              <w:rPr>
                <w:sz w:val="24"/>
                <w:lang w:val="ru-RU"/>
              </w:rPr>
              <w:t>развивать образность речи и</w:t>
            </w:r>
            <w:r w:rsidRPr="00F3692A">
              <w:rPr>
                <w:spacing w:val="1"/>
                <w:sz w:val="24"/>
                <w:lang w:val="ru-RU"/>
              </w:rPr>
              <w:t xml:space="preserve"> </w:t>
            </w:r>
            <w:r w:rsidRPr="00F3692A">
              <w:rPr>
                <w:sz w:val="24"/>
                <w:lang w:val="ru-RU"/>
              </w:rPr>
              <w:t>словесное творчество (составление</w:t>
            </w:r>
            <w:r w:rsidRPr="00F3692A">
              <w:rPr>
                <w:spacing w:val="-57"/>
                <w:sz w:val="24"/>
                <w:lang w:val="ru-RU"/>
              </w:rPr>
              <w:t xml:space="preserve"> </w:t>
            </w:r>
            <w:r w:rsidRPr="00F3692A">
              <w:rPr>
                <w:sz w:val="24"/>
                <w:lang w:val="ru-RU"/>
              </w:rPr>
              <w:t>сравнений,</w:t>
            </w:r>
            <w:r w:rsidRPr="00F3692A">
              <w:rPr>
                <w:spacing w:val="-4"/>
                <w:sz w:val="24"/>
                <w:lang w:val="ru-RU"/>
              </w:rPr>
              <w:t xml:space="preserve"> </w:t>
            </w:r>
            <w:r w:rsidRPr="00F3692A">
              <w:rPr>
                <w:sz w:val="24"/>
                <w:lang w:val="ru-RU"/>
              </w:rPr>
              <w:t>метафор,</w:t>
            </w:r>
            <w:r w:rsidRPr="00F3692A">
              <w:rPr>
                <w:spacing w:val="-8"/>
                <w:sz w:val="24"/>
                <w:lang w:val="ru-RU"/>
              </w:rPr>
              <w:t xml:space="preserve"> </w:t>
            </w:r>
            <w:r w:rsidRPr="00F3692A">
              <w:rPr>
                <w:sz w:val="24"/>
                <w:lang w:val="ru-RU"/>
              </w:rPr>
              <w:t>описательных</w:t>
            </w:r>
            <w:r w:rsidRPr="00F3692A">
              <w:rPr>
                <w:spacing w:val="-57"/>
                <w:sz w:val="24"/>
                <w:lang w:val="ru-RU"/>
              </w:rPr>
              <w:t xml:space="preserve"> </w:t>
            </w:r>
            <w:r w:rsidRPr="00F3692A">
              <w:rPr>
                <w:sz w:val="24"/>
                <w:lang w:val="ru-RU"/>
              </w:rPr>
              <w:t>и метафорических загадок,</w:t>
            </w:r>
            <w:r w:rsidRPr="00F3692A">
              <w:rPr>
                <w:spacing w:val="1"/>
                <w:sz w:val="24"/>
                <w:lang w:val="ru-RU"/>
              </w:rPr>
              <w:t xml:space="preserve"> </w:t>
            </w:r>
            <w:r w:rsidRPr="00F3692A">
              <w:rPr>
                <w:sz w:val="24"/>
                <w:lang w:val="ru-RU"/>
              </w:rPr>
              <w:t>сочинение</w:t>
            </w:r>
            <w:r w:rsidRPr="00F3692A">
              <w:rPr>
                <w:spacing w:val="-6"/>
                <w:sz w:val="24"/>
                <w:lang w:val="ru-RU"/>
              </w:rPr>
              <w:t xml:space="preserve"> </w:t>
            </w:r>
            <w:r w:rsidRPr="00F3692A">
              <w:rPr>
                <w:sz w:val="24"/>
                <w:lang w:val="ru-RU"/>
              </w:rPr>
              <w:t>текстов</w:t>
            </w:r>
            <w:r w:rsidRPr="00F3692A">
              <w:rPr>
                <w:spacing w:val="2"/>
                <w:sz w:val="24"/>
                <w:lang w:val="ru-RU"/>
              </w:rPr>
              <w:t xml:space="preserve"> </w:t>
            </w:r>
            <w:r w:rsidRPr="00F3692A">
              <w:rPr>
                <w:sz w:val="24"/>
                <w:lang w:val="ru-RU"/>
              </w:rPr>
              <w:t>сказочного</w:t>
            </w:r>
            <w:r w:rsidRPr="00F3692A">
              <w:rPr>
                <w:spacing w:val="4"/>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реалистического</w:t>
            </w:r>
            <w:r w:rsidRPr="00F3692A">
              <w:rPr>
                <w:spacing w:val="4"/>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создание</w:t>
            </w:r>
            <w:r w:rsidRPr="00F3692A">
              <w:rPr>
                <w:spacing w:val="-1"/>
                <w:sz w:val="24"/>
                <w:lang w:val="ru-RU"/>
              </w:rPr>
              <w:t xml:space="preserve"> </w:t>
            </w:r>
            <w:r w:rsidRPr="00F3692A">
              <w:rPr>
                <w:sz w:val="24"/>
                <w:lang w:val="ru-RU"/>
              </w:rPr>
              <w:t>рифмованных</w:t>
            </w:r>
            <w:r w:rsidRPr="00F3692A">
              <w:rPr>
                <w:spacing w:val="-4"/>
                <w:sz w:val="24"/>
                <w:lang w:val="ru-RU"/>
              </w:rPr>
              <w:t xml:space="preserve"> </w:t>
            </w:r>
            <w:r w:rsidRPr="00F3692A">
              <w:rPr>
                <w:sz w:val="24"/>
                <w:lang w:val="ru-RU"/>
              </w:rPr>
              <w:t>строк).</w:t>
            </w:r>
          </w:p>
        </w:tc>
        <w:tc>
          <w:tcPr>
            <w:tcW w:w="8080" w:type="dxa"/>
          </w:tcPr>
          <w:p w:rsidR="004E0228" w:rsidRDefault="004E0228" w:rsidP="0031730D">
            <w:pPr>
              <w:pStyle w:val="TableParagraph"/>
              <w:ind w:left="143" w:right="97"/>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подбирать</w:t>
            </w:r>
            <w:r w:rsidRPr="00F3692A">
              <w:rPr>
                <w:spacing w:val="1"/>
                <w:sz w:val="24"/>
                <w:lang w:val="ru-RU"/>
              </w:rPr>
              <w:t xml:space="preserve"> </w:t>
            </w:r>
            <w:r w:rsidRPr="00F3692A">
              <w:rPr>
                <w:sz w:val="24"/>
                <w:lang w:val="ru-RU"/>
              </w:rPr>
              <w:t>точные слова для выражения мысли; выполнять</w:t>
            </w:r>
            <w:r w:rsidRPr="00F3692A">
              <w:rPr>
                <w:spacing w:val="1"/>
                <w:sz w:val="24"/>
                <w:lang w:val="ru-RU"/>
              </w:rPr>
              <w:t xml:space="preserve"> </w:t>
            </w:r>
            <w:r w:rsidRPr="00F3692A">
              <w:rPr>
                <w:sz w:val="24"/>
                <w:lang w:val="ru-RU"/>
              </w:rPr>
              <w:t>операцию</w:t>
            </w:r>
            <w:r w:rsidRPr="00F3692A">
              <w:rPr>
                <w:spacing w:val="1"/>
                <w:sz w:val="24"/>
                <w:lang w:val="ru-RU"/>
              </w:rPr>
              <w:t xml:space="preserve"> </w:t>
            </w:r>
            <w:r w:rsidRPr="00F3692A">
              <w:rPr>
                <w:sz w:val="24"/>
                <w:lang w:val="ru-RU"/>
              </w:rPr>
              <w:t>классификации</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деления</w:t>
            </w:r>
            <w:r w:rsidRPr="00F3692A">
              <w:rPr>
                <w:spacing w:val="1"/>
                <w:sz w:val="24"/>
                <w:lang w:val="ru-RU"/>
              </w:rPr>
              <w:t xml:space="preserve"> </w:t>
            </w:r>
            <w:r w:rsidRPr="00F3692A">
              <w:rPr>
                <w:sz w:val="24"/>
                <w:lang w:val="ru-RU"/>
              </w:rPr>
              <w:t>освоенных</w:t>
            </w:r>
            <w:r w:rsidRPr="00F3692A">
              <w:rPr>
                <w:spacing w:val="-57"/>
                <w:sz w:val="24"/>
                <w:lang w:val="ru-RU"/>
              </w:rPr>
              <w:t xml:space="preserve"> </w:t>
            </w:r>
            <w:r w:rsidRPr="00F3692A">
              <w:rPr>
                <w:sz w:val="24"/>
                <w:lang w:val="ru-RU"/>
              </w:rPr>
              <w:t>понятий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группы</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основе</w:t>
            </w:r>
            <w:r w:rsidRPr="00F3692A">
              <w:rPr>
                <w:spacing w:val="1"/>
                <w:sz w:val="24"/>
                <w:lang w:val="ru-RU"/>
              </w:rPr>
              <w:t xml:space="preserve"> </w:t>
            </w:r>
            <w:r w:rsidRPr="00F3692A">
              <w:rPr>
                <w:sz w:val="24"/>
                <w:lang w:val="ru-RU"/>
              </w:rPr>
              <w:t>выявленных</w:t>
            </w:r>
            <w:r w:rsidRPr="00F3692A">
              <w:rPr>
                <w:spacing w:val="1"/>
                <w:sz w:val="24"/>
                <w:lang w:val="ru-RU"/>
              </w:rPr>
              <w:t xml:space="preserve"> </w:t>
            </w:r>
            <w:r w:rsidRPr="00F3692A">
              <w:rPr>
                <w:sz w:val="24"/>
                <w:lang w:val="ru-RU"/>
              </w:rPr>
              <w:t>признаков,</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речи</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языковой</w:t>
            </w:r>
            <w:r w:rsidRPr="00F3692A">
              <w:rPr>
                <w:spacing w:val="1"/>
                <w:sz w:val="24"/>
                <w:lang w:val="ru-RU"/>
              </w:rPr>
              <w:t xml:space="preserve"> </w:t>
            </w:r>
            <w:r w:rsidRPr="00F3692A">
              <w:rPr>
                <w:sz w:val="24"/>
                <w:lang w:val="ru-RU"/>
              </w:rPr>
              <w:t>выразительности:</w:t>
            </w:r>
            <w:r w:rsidRPr="00F3692A">
              <w:rPr>
                <w:spacing w:val="61"/>
                <w:sz w:val="24"/>
                <w:lang w:val="ru-RU"/>
              </w:rPr>
              <w:t xml:space="preserve"> </w:t>
            </w:r>
            <w:r w:rsidRPr="00F3692A">
              <w:rPr>
                <w:sz w:val="24"/>
                <w:lang w:val="ru-RU"/>
              </w:rPr>
              <w:t>антонимы,</w:t>
            </w:r>
            <w:r w:rsidRPr="00F3692A">
              <w:rPr>
                <w:spacing w:val="-57"/>
                <w:sz w:val="24"/>
                <w:lang w:val="ru-RU"/>
              </w:rPr>
              <w:t xml:space="preserve"> </w:t>
            </w:r>
            <w:r w:rsidRPr="00F3692A">
              <w:rPr>
                <w:sz w:val="24"/>
                <w:lang w:val="ru-RU"/>
              </w:rPr>
              <w:t>синонимы,</w:t>
            </w:r>
            <w:r w:rsidRPr="00F3692A">
              <w:rPr>
                <w:spacing w:val="1"/>
                <w:sz w:val="24"/>
                <w:lang w:val="ru-RU"/>
              </w:rPr>
              <w:t xml:space="preserve"> </w:t>
            </w:r>
            <w:r w:rsidRPr="00F3692A">
              <w:rPr>
                <w:sz w:val="24"/>
                <w:lang w:val="ru-RU"/>
              </w:rPr>
              <w:t>многозначные</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метафоры,</w:t>
            </w:r>
            <w:r w:rsidRPr="00F3692A">
              <w:rPr>
                <w:spacing w:val="1"/>
                <w:sz w:val="24"/>
                <w:lang w:val="ru-RU"/>
              </w:rPr>
              <w:t xml:space="preserve"> </w:t>
            </w:r>
            <w:r w:rsidRPr="00F3692A">
              <w:rPr>
                <w:sz w:val="24"/>
                <w:lang w:val="ru-RU"/>
              </w:rPr>
              <w:t>олицетворения.</w:t>
            </w: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автоматизации</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дифференциации</w:t>
            </w:r>
            <w:r w:rsidRPr="00F3692A">
              <w:rPr>
                <w:spacing w:val="1"/>
                <w:sz w:val="24"/>
                <w:lang w:val="ru-RU"/>
              </w:rPr>
              <w:t xml:space="preserve"> </w:t>
            </w:r>
            <w:r w:rsidRPr="00F3692A">
              <w:rPr>
                <w:sz w:val="24"/>
                <w:lang w:val="ru-RU"/>
              </w:rPr>
              <w:t>сложных</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произношения</w:t>
            </w:r>
            <w:r w:rsidRPr="00F3692A">
              <w:rPr>
                <w:spacing w:val="-57"/>
                <w:sz w:val="24"/>
                <w:lang w:val="ru-RU"/>
              </w:rPr>
              <w:t xml:space="preserve"> </w:t>
            </w:r>
            <w:r w:rsidRPr="00F3692A">
              <w:rPr>
                <w:sz w:val="24"/>
                <w:lang w:val="ru-RU"/>
              </w:rPr>
              <w:t>звуков в речи; проводит работу по исправлению</w:t>
            </w:r>
            <w:r w:rsidRPr="00F3692A">
              <w:rPr>
                <w:spacing w:val="1"/>
                <w:sz w:val="24"/>
                <w:lang w:val="ru-RU"/>
              </w:rPr>
              <w:t xml:space="preserve"> </w:t>
            </w:r>
            <w:r w:rsidRPr="00F3692A">
              <w:rPr>
                <w:sz w:val="24"/>
                <w:lang w:val="ru-RU"/>
              </w:rPr>
              <w:t>имеющихся</w:t>
            </w:r>
            <w:r w:rsidRPr="00F3692A">
              <w:rPr>
                <w:spacing w:val="-2"/>
                <w:sz w:val="24"/>
                <w:lang w:val="ru-RU"/>
              </w:rPr>
              <w:t xml:space="preserve"> </w:t>
            </w:r>
            <w:r w:rsidRPr="00F3692A">
              <w:rPr>
                <w:sz w:val="24"/>
                <w:lang w:val="ru-RU"/>
              </w:rPr>
              <w:t>нарушений в</w:t>
            </w:r>
            <w:r w:rsidRPr="00F3692A">
              <w:rPr>
                <w:spacing w:val="-3"/>
                <w:sz w:val="24"/>
                <w:lang w:val="ru-RU"/>
              </w:rPr>
              <w:t xml:space="preserve"> </w:t>
            </w:r>
            <w:r w:rsidRPr="00F3692A">
              <w:rPr>
                <w:sz w:val="24"/>
                <w:lang w:val="ru-RU"/>
              </w:rPr>
              <w:t>звукопроизношении.</w:t>
            </w: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31730D">
            <w:pPr>
              <w:pStyle w:val="TableParagraph"/>
              <w:ind w:left="143" w:right="97"/>
              <w:jc w:val="both"/>
              <w:rPr>
                <w:sz w:val="24"/>
                <w:lang w:val="ru-RU"/>
              </w:rPr>
            </w:pPr>
          </w:p>
          <w:p w:rsidR="001B5BE1" w:rsidRDefault="001B5BE1" w:rsidP="001B5BE1">
            <w:pPr>
              <w:pStyle w:val="TableParagraph"/>
              <w:ind w:left="143" w:right="97"/>
              <w:jc w:val="both"/>
              <w:rPr>
                <w:sz w:val="24"/>
                <w:lang w:val="ru-RU"/>
              </w:rPr>
            </w:pPr>
            <w:r w:rsidRPr="00F3692A">
              <w:rPr>
                <w:sz w:val="24"/>
                <w:lang w:val="ru-RU"/>
              </w:rPr>
              <w:t>Педагог развивает у детей умения образовывать</w:t>
            </w:r>
            <w:r w:rsidRPr="00F3692A">
              <w:rPr>
                <w:spacing w:val="1"/>
                <w:sz w:val="24"/>
                <w:lang w:val="ru-RU"/>
              </w:rPr>
              <w:t xml:space="preserve"> </w:t>
            </w:r>
            <w:r w:rsidRPr="00F3692A">
              <w:rPr>
                <w:sz w:val="24"/>
                <w:lang w:val="ru-RU"/>
              </w:rPr>
              <w:t>сложные</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посредством</w:t>
            </w:r>
            <w:r w:rsidRPr="00F3692A">
              <w:rPr>
                <w:spacing w:val="1"/>
                <w:sz w:val="24"/>
                <w:lang w:val="ru-RU"/>
              </w:rPr>
              <w:t xml:space="preserve"> </w:t>
            </w:r>
            <w:r w:rsidRPr="00F3692A">
              <w:rPr>
                <w:sz w:val="24"/>
                <w:lang w:val="ru-RU"/>
              </w:rPr>
              <w:t>слияния</w:t>
            </w:r>
            <w:r w:rsidRPr="00F3692A">
              <w:rPr>
                <w:spacing w:val="1"/>
                <w:sz w:val="24"/>
                <w:lang w:val="ru-RU"/>
              </w:rPr>
              <w:t xml:space="preserve"> </w:t>
            </w:r>
            <w:r w:rsidRPr="00F3692A">
              <w:rPr>
                <w:sz w:val="24"/>
                <w:lang w:val="ru-RU"/>
              </w:rPr>
              <w:t>основ,</w:t>
            </w:r>
            <w:r w:rsidRPr="00F3692A">
              <w:rPr>
                <w:spacing w:val="1"/>
                <w:sz w:val="24"/>
                <w:lang w:val="ru-RU"/>
              </w:rPr>
              <w:t xml:space="preserve"> </w:t>
            </w:r>
            <w:r w:rsidRPr="00F3692A">
              <w:rPr>
                <w:sz w:val="24"/>
                <w:lang w:val="ru-RU"/>
              </w:rPr>
              <w:t>самостоятельно использовать в речи разные типы</w:t>
            </w:r>
            <w:r w:rsidRPr="00F3692A">
              <w:rPr>
                <w:spacing w:val="-57"/>
                <w:sz w:val="24"/>
                <w:lang w:val="ru-RU"/>
              </w:rPr>
              <w:t xml:space="preserve"> </w:t>
            </w:r>
            <w:r w:rsidRPr="00F3692A">
              <w:rPr>
                <w:sz w:val="24"/>
                <w:lang w:val="ru-RU"/>
              </w:rPr>
              <w:t>предложений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содержанием</w:t>
            </w:r>
            <w:r w:rsidRPr="00F3692A">
              <w:rPr>
                <w:spacing w:val="1"/>
                <w:sz w:val="24"/>
                <w:lang w:val="ru-RU"/>
              </w:rPr>
              <w:t xml:space="preserve"> </w:t>
            </w:r>
            <w:r w:rsidRPr="00F3692A">
              <w:rPr>
                <w:sz w:val="24"/>
                <w:lang w:val="ru-RU"/>
              </w:rPr>
              <w:t>высказывания,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Pr>
                <w:sz w:val="24"/>
                <w:lang w:val="ru-RU"/>
              </w:rPr>
              <w:t xml:space="preserve">закрепляет умения </w:t>
            </w:r>
            <w:r w:rsidRPr="00F3692A">
              <w:rPr>
                <w:spacing w:val="-1"/>
                <w:sz w:val="24"/>
                <w:lang w:val="ru-RU"/>
              </w:rPr>
              <w:t>согласовывать</w:t>
            </w:r>
            <w:r w:rsidRPr="00F3692A">
              <w:rPr>
                <w:spacing w:val="-58"/>
                <w:sz w:val="24"/>
                <w:lang w:val="ru-RU"/>
              </w:rPr>
              <w:t xml:space="preserve"> </w:t>
            </w:r>
            <w:r>
              <w:rPr>
                <w:sz w:val="24"/>
                <w:lang w:val="ru-RU"/>
              </w:rPr>
              <w:t>существительные</w:t>
            </w:r>
            <w:r>
              <w:rPr>
                <w:sz w:val="24"/>
                <w:lang w:val="ru-RU"/>
              </w:rPr>
              <w:tab/>
              <w:t xml:space="preserve">с </w:t>
            </w:r>
            <w:proofErr w:type="gramStart"/>
            <w:r w:rsidRPr="00F3692A">
              <w:rPr>
                <w:spacing w:val="-1"/>
                <w:sz w:val="24"/>
                <w:lang w:val="ru-RU"/>
              </w:rPr>
              <w:t>числительными,</w:t>
            </w:r>
            <w:r>
              <w:rPr>
                <w:spacing w:val="-1"/>
                <w:sz w:val="24"/>
                <w:lang w:val="ru-RU"/>
              </w:rPr>
              <w:t xml:space="preserve"> </w:t>
            </w:r>
            <w:r w:rsidRPr="00F3692A">
              <w:rPr>
                <w:spacing w:val="-58"/>
                <w:sz w:val="24"/>
                <w:lang w:val="ru-RU"/>
              </w:rPr>
              <w:t xml:space="preserve"> </w:t>
            </w:r>
            <w:r>
              <w:rPr>
                <w:sz w:val="24"/>
                <w:lang w:val="ru-RU"/>
              </w:rPr>
              <w:t>существительные</w:t>
            </w:r>
            <w:proofErr w:type="gramEnd"/>
            <w:r>
              <w:rPr>
                <w:sz w:val="24"/>
                <w:lang w:val="ru-RU"/>
              </w:rPr>
              <w:t xml:space="preserve"> с</w:t>
            </w:r>
            <w:r w:rsidRPr="00F3692A">
              <w:rPr>
                <w:spacing w:val="-1"/>
                <w:sz w:val="24"/>
                <w:lang w:val="ru-RU"/>
              </w:rPr>
              <w:t>прилагательными,</w:t>
            </w:r>
            <w:r w:rsidRPr="00F3692A">
              <w:rPr>
                <w:spacing w:val="-58"/>
                <w:sz w:val="24"/>
                <w:lang w:val="ru-RU"/>
              </w:rPr>
              <w:t xml:space="preserve"> </w:t>
            </w:r>
            <w:r w:rsidRPr="00F3692A">
              <w:rPr>
                <w:sz w:val="24"/>
                <w:lang w:val="ru-RU"/>
              </w:rPr>
              <w:t>образовывать</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образцу</w:t>
            </w:r>
            <w:r w:rsidRPr="00F3692A">
              <w:rPr>
                <w:spacing w:val="1"/>
                <w:sz w:val="24"/>
                <w:lang w:val="ru-RU"/>
              </w:rPr>
              <w:t xml:space="preserve"> </w:t>
            </w:r>
            <w:r w:rsidRPr="00F3692A">
              <w:rPr>
                <w:sz w:val="24"/>
                <w:lang w:val="ru-RU"/>
              </w:rPr>
              <w:t>существительные</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суффиксами,</w:t>
            </w:r>
            <w:r w:rsidRPr="00F3692A">
              <w:rPr>
                <w:spacing w:val="1"/>
                <w:sz w:val="24"/>
                <w:lang w:val="ru-RU"/>
              </w:rPr>
              <w:t xml:space="preserve"> </w:t>
            </w:r>
            <w:r w:rsidRPr="00F3692A">
              <w:rPr>
                <w:sz w:val="24"/>
                <w:lang w:val="ru-RU"/>
              </w:rPr>
              <w:t>глаголы</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приставками,</w:t>
            </w:r>
            <w:r w:rsidRPr="00F3692A">
              <w:rPr>
                <w:spacing w:val="-57"/>
                <w:sz w:val="24"/>
                <w:lang w:val="ru-RU"/>
              </w:rPr>
              <w:t xml:space="preserve"> </w:t>
            </w:r>
            <w:r w:rsidRPr="00F3692A">
              <w:rPr>
                <w:sz w:val="24"/>
                <w:lang w:val="ru-RU"/>
              </w:rPr>
              <w:t>сравнительную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превосходную</w:t>
            </w:r>
            <w:r w:rsidRPr="00F3692A">
              <w:rPr>
                <w:spacing w:val="1"/>
                <w:sz w:val="24"/>
                <w:lang w:val="ru-RU"/>
              </w:rPr>
              <w:t xml:space="preserve"> </w:t>
            </w:r>
            <w:r w:rsidRPr="00F3692A">
              <w:rPr>
                <w:sz w:val="24"/>
                <w:lang w:val="ru-RU"/>
              </w:rPr>
              <w:t>степени</w:t>
            </w:r>
            <w:r w:rsidRPr="00F3692A">
              <w:rPr>
                <w:spacing w:val="1"/>
                <w:sz w:val="24"/>
                <w:lang w:val="ru-RU"/>
              </w:rPr>
              <w:t xml:space="preserve"> </w:t>
            </w:r>
            <w:r w:rsidRPr="00F3692A">
              <w:rPr>
                <w:sz w:val="24"/>
                <w:lang w:val="ru-RU"/>
              </w:rPr>
              <w:t>имен</w:t>
            </w:r>
            <w:r w:rsidRPr="00F3692A">
              <w:rPr>
                <w:spacing w:val="1"/>
                <w:sz w:val="24"/>
                <w:lang w:val="ru-RU"/>
              </w:rPr>
              <w:t xml:space="preserve"> </w:t>
            </w:r>
            <w:r w:rsidRPr="00F3692A">
              <w:rPr>
                <w:sz w:val="24"/>
                <w:lang w:val="ru-RU"/>
              </w:rPr>
              <w:t>прилагательных</w:t>
            </w:r>
            <w:r>
              <w:rPr>
                <w:sz w:val="24"/>
                <w:lang w:val="ru-RU"/>
              </w:rPr>
              <w:t>.</w:t>
            </w:r>
          </w:p>
          <w:p w:rsidR="001B5BE1" w:rsidRDefault="001B5BE1" w:rsidP="001B5BE1">
            <w:pPr>
              <w:pStyle w:val="TableParagraph"/>
              <w:ind w:left="143" w:right="97"/>
              <w:jc w:val="both"/>
              <w:rPr>
                <w:sz w:val="24"/>
                <w:lang w:val="ru-RU"/>
              </w:rPr>
            </w:pPr>
          </w:p>
          <w:p w:rsidR="001B5BE1" w:rsidRDefault="001B5BE1" w:rsidP="001B5BE1">
            <w:pPr>
              <w:pStyle w:val="TableParagraph"/>
              <w:ind w:left="143" w:right="97"/>
              <w:jc w:val="both"/>
              <w:rPr>
                <w:sz w:val="24"/>
                <w:lang w:val="ru-RU"/>
              </w:rPr>
            </w:pPr>
          </w:p>
          <w:p w:rsidR="001B5BE1" w:rsidRDefault="001B5BE1" w:rsidP="001B5BE1">
            <w:pPr>
              <w:pStyle w:val="TableParagraph"/>
              <w:ind w:left="143" w:right="97"/>
              <w:jc w:val="both"/>
              <w:rPr>
                <w:sz w:val="24"/>
                <w:lang w:val="ru-RU"/>
              </w:rPr>
            </w:pPr>
          </w:p>
          <w:p w:rsidR="001B5BE1" w:rsidRPr="00F3692A" w:rsidRDefault="001B5BE1" w:rsidP="001B5BE1">
            <w:pPr>
              <w:pStyle w:val="TableParagraph"/>
              <w:tabs>
                <w:tab w:val="left" w:pos="2307"/>
                <w:tab w:val="left" w:pos="2503"/>
                <w:tab w:val="left" w:pos="4452"/>
                <w:tab w:val="left" w:pos="4495"/>
              </w:tabs>
              <w:ind w:left="143" w:right="98"/>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использует</w:t>
            </w:r>
            <w:r w:rsidRPr="00F3692A">
              <w:rPr>
                <w:spacing w:val="1"/>
                <w:sz w:val="24"/>
                <w:lang w:val="ru-RU"/>
              </w:rPr>
              <w:t xml:space="preserve"> </w:t>
            </w:r>
            <w:r w:rsidRPr="00F3692A">
              <w:rPr>
                <w:sz w:val="24"/>
                <w:lang w:val="ru-RU"/>
              </w:rPr>
              <w:t>речевые</w:t>
            </w:r>
            <w:r w:rsidRPr="00F3692A">
              <w:rPr>
                <w:spacing w:val="1"/>
                <w:sz w:val="24"/>
                <w:lang w:val="ru-RU"/>
              </w:rPr>
              <w:t xml:space="preserve"> </w:t>
            </w:r>
            <w:r w:rsidRPr="00F3692A">
              <w:rPr>
                <w:sz w:val="24"/>
                <w:lang w:val="ru-RU"/>
              </w:rPr>
              <w:t>ситуации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совместную</w:t>
            </w:r>
            <w:r w:rsidRPr="00F3692A">
              <w:rPr>
                <w:spacing w:val="1"/>
                <w:sz w:val="24"/>
                <w:lang w:val="ru-RU"/>
              </w:rPr>
              <w:t xml:space="preserve"> </w:t>
            </w:r>
            <w:r w:rsidRPr="00F3692A">
              <w:rPr>
                <w:sz w:val="24"/>
                <w:lang w:val="ru-RU"/>
              </w:rPr>
              <w:t>деятельность</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формирования коммуникативно-речевых умений</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6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пересказывать</w:t>
            </w:r>
            <w:r w:rsidRPr="00F3692A">
              <w:rPr>
                <w:spacing w:val="1"/>
                <w:sz w:val="24"/>
                <w:lang w:val="ru-RU"/>
              </w:rPr>
              <w:t xml:space="preserve"> </w:t>
            </w:r>
            <w:r w:rsidRPr="00F3692A">
              <w:rPr>
                <w:sz w:val="24"/>
                <w:lang w:val="ru-RU"/>
              </w:rPr>
              <w:t>литературные</w:t>
            </w:r>
            <w:r w:rsidRPr="00F3692A">
              <w:rPr>
                <w:spacing w:val="1"/>
                <w:sz w:val="24"/>
                <w:lang w:val="ru-RU"/>
              </w:rPr>
              <w:t xml:space="preserve"> </w:t>
            </w:r>
            <w:r w:rsidRPr="00F3692A">
              <w:rPr>
                <w:sz w:val="24"/>
                <w:lang w:val="ru-RU"/>
              </w:rPr>
              <w:t>произведения</w:t>
            </w:r>
            <w:r w:rsidRPr="00F3692A">
              <w:rPr>
                <w:spacing w:val="1"/>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ролям, близко</w:t>
            </w:r>
            <w:r w:rsidRPr="00F3692A">
              <w:rPr>
                <w:spacing w:val="1"/>
                <w:sz w:val="24"/>
                <w:lang w:val="ru-RU"/>
              </w:rPr>
              <w:t xml:space="preserve"> </w:t>
            </w:r>
            <w:r w:rsidRPr="00F3692A">
              <w:rPr>
                <w:sz w:val="24"/>
                <w:lang w:val="ru-RU"/>
              </w:rPr>
              <w:t>к тексту,</w:t>
            </w:r>
            <w:r w:rsidRPr="00F3692A">
              <w:rPr>
                <w:spacing w:val="1"/>
                <w:sz w:val="24"/>
                <w:lang w:val="ru-RU"/>
              </w:rPr>
              <w:t xml:space="preserve"> </w:t>
            </w:r>
            <w:r w:rsidRPr="00F3692A">
              <w:rPr>
                <w:sz w:val="24"/>
                <w:lang w:val="ru-RU"/>
              </w:rPr>
              <w:t>от лица литературного</w:t>
            </w:r>
            <w:r w:rsidRPr="00F3692A">
              <w:rPr>
                <w:spacing w:val="1"/>
                <w:sz w:val="24"/>
                <w:lang w:val="ru-RU"/>
              </w:rPr>
              <w:t xml:space="preserve"> </w:t>
            </w:r>
            <w:r w:rsidRPr="00F3692A">
              <w:rPr>
                <w:sz w:val="24"/>
                <w:lang w:val="ru-RU"/>
              </w:rPr>
              <w:t>героя,</w:t>
            </w:r>
            <w:r w:rsidRPr="00F3692A">
              <w:rPr>
                <w:spacing w:val="1"/>
                <w:sz w:val="24"/>
                <w:lang w:val="ru-RU"/>
              </w:rPr>
              <w:t xml:space="preserve"> </w:t>
            </w:r>
            <w:r w:rsidRPr="00F3692A">
              <w:rPr>
                <w:sz w:val="24"/>
                <w:lang w:val="ru-RU"/>
              </w:rPr>
              <w:t>передавая</w:t>
            </w:r>
            <w:r w:rsidRPr="00F3692A">
              <w:rPr>
                <w:spacing w:val="1"/>
                <w:sz w:val="24"/>
                <w:lang w:val="ru-RU"/>
              </w:rPr>
              <w:t xml:space="preserve"> </w:t>
            </w:r>
            <w:r w:rsidRPr="00F3692A">
              <w:rPr>
                <w:sz w:val="24"/>
                <w:lang w:val="ru-RU"/>
              </w:rPr>
              <w:t>идею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содержание,</w:t>
            </w:r>
            <w:r w:rsidRPr="00F3692A">
              <w:rPr>
                <w:spacing w:val="1"/>
                <w:sz w:val="24"/>
                <w:lang w:val="ru-RU"/>
              </w:rPr>
              <w:t xml:space="preserve"> </w:t>
            </w:r>
            <w:r w:rsidRPr="00F3692A">
              <w:rPr>
                <w:sz w:val="24"/>
                <w:lang w:val="ru-RU"/>
              </w:rPr>
              <w:t>выразительно</w:t>
            </w:r>
            <w:r w:rsidRPr="00F3692A">
              <w:rPr>
                <w:sz w:val="24"/>
                <w:lang w:val="ru-RU"/>
              </w:rPr>
              <w:tab/>
              <w:t>воспроизводя</w:t>
            </w:r>
            <w:r w:rsidRPr="00F3692A">
              <w:rPr>
                <w:sz w:val="24"/>
                <w:lang w:val="ru-RU"/>
              </w:rPr>
              <w:tab/>
            </w:r>
            <w:r w:rsidRPr="00F3692A">
              <w:rPr>
                <w:spacing w:val="-1"/>
                <w:sz w:val="24"/>
                <w:lang w:val="ru-RU"/>
              </w:rPr>
              <w:t>диалоги</w:t>
            </w:r>
            <w:r w:rsidRPr="00F3692A">
              <w:rPr>
                <w:spacing w:val="-58"/>
                <w:sz w:val="24"/>
                <w:lang w:val="ru-RU"/>
              </w:rPr>
              <w:t xml:space="preserve"> </w:t>
            </w:r>
            <w:r w:rsidRPr="00F3692A">
              <w:rPr>
                <w:sz w:val="24"/>
                <w:lang w:val="ru-RU"/>
              </w:rPr>
              <w:t>действующих</w:t>
            </w:r>
            <w:r w:rsidRPr="00F3692A">
              <w:rPr>
                <w:spacing w:val="1"/>
                <w:sz w:val="24"/>
                <w:lang w:val="ru-RU"/>
              </w:rPr>
              <w:t xml:space="preserve"> </w:t>
            </w:r>
            <w:r w:rsidRPr="00F3692A">
              <w:rPr>
                <w:sz w:val="24"/>
                <w:lang w:val="ru-RU"/>
              </w:rPr>
              <w:t>лиц,</w:t>
            </w:r>
            <w:r w:rsidRPr="00F3692A">
              <w:rPr>
                <w:spacing w:val="1"/>
                <w:sz w:val="24"/>
                <w:lang w:val="ru-RU"/>
              </w:rPr>
              <w:t xml:space="preserve"> </w:t>
            </w:r>
            <w:r w:rsidRPr="00F3692A">
              <w:rPr>
                <w:sz w:val="24"/>
                <w:lang w:val="ru-RU"/>
              </w:rPr>
              <w:t>подводит</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пониманию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запоминанию</w:t>
            </w:r>
            <w:r w:rsidRPr="00F3692A">
              <w:rPr>
                <w:sz w:val="24"/>
                <w:lang w:val="ru-RU"/>
              </w:rPr>
              <w:tab/>
            </w:r>
            <w:r w:rsidRPr="00F3692A">
              <w:rPr>
                <w:sz w:val="24"/>
                <w:lang w:val="ru-RU"/>
              </w:rPr>
              <w:tab/>
              <w:t>авторских</w:t>
            </w:r>
            <w:r w:rsidRPr="00F3692A">
              <w:rPr>
                <w:sz w:val="24"/>
                <w:lang w:val="ru-RU"/>
              </w:rPr>
              <w:tab/>
            </w:r>
            <w:r w:rsidRPr="00F3692A">
              <w:rPr>
                <w:sz w:val="24"/>
                <w:lang w:val="ru-RU"/>
              </w:rPr>
              <w:tab/>
            </w:r>
            <w:r w:rsidRPr="00F3692A">
              <w:rPr>
                <w:spacing w:val="-1"/>
                <w:sz w:val="24"/>
                <w:lang w:val="ru-RU"/>
              </w:rPr>
              <w:t>средств</w:t>
            </w:r>
            <w:r w:rsidRPr="00F3692A">
              <w:rPr>
                <w:spacing w:val="-58"/>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использованию</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при</w:t>
            </w:r>
            <w:r w:rsidRPr="00F3692A">
              <w:rPr>
                <w:spacing w:val="-57"/>
                <w:sz w:val="24"/>
                <w:lang w:val="ru-RU"/>
              </w:rPr>
              <w:t xml:space="preserve"> </w:t>
            </w:r>
            <w:r w:rsidRPr="00F3692A">
              <w:rPr>
                <w:sz w:val="24"/>
                <w:lang w:val="ru-RU"/>
              </w:rPr>
              <w:t>пересказе, в собственной речи, умению замечать</w:t>
            </w:r>
            <w:r w:rsidRPr="00F3692A">
              <w:rPr>
                <w:spacing w:val="1"/>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рассказах</w:t>
            </w:r>
            <w:r w:rsidRPr="00F3692A">
              <w:rPr>
                <w:spacing w:val="-3"/>
                <w:sz w:val="24"/>
                <w:lang w:val="ru-RU"/>
              </w:rPr>
              <w:t xml:space="preserve"> </w:t>
            </w:r>
            <w:r w:rsidRPr="00F3692A">
              <w:rPr>
                <w:sz w:val="24"/>
                <w:lang w:val="ru-RU"/>
              </w:rPr>
              <w:t>сверстников;</w:t>
            </w:r>
          </w:p>
          <w:p w:rsidR="001B5BE1" w:rsidRDefault="001B5BE1" w:rsidP="001B5BE1">
            <w:pPr>
              <w:pStyle w:val="TableParagraph"/>
              <w:ind w:left="143" w:right="97"/>
              <w:jc w:val="both"/>
              <w:rPr>
                <w:sz w:val="24"/>
                <w:lang w:val="ru-RU"/>
              </w:rPr>
            </w:pPr>
            <w:r w:rsidRPr="00F3692A">
              <w:rPr>
                <w:sz w:val="24"/>
                <w:lang w:val="ru-RU"/>
              </w:rPr>
              <w:t>В</w:t>
            </w:r>
            <w:r w:rsidRPr="00F3692A">
              <w:rPr>
                <w:spacing w:val="39"/>
                <w:sz w:val="24"/>
                <w:lang w:val="ru-RU"/>
              </w:rPr>
              <w:t xml:space="preserve"> </w:t>
            </w:r>
            <w:r w:rsidRPr="00F3692A">
              <w:rPr>
                <w:sz w:val="24"/>
                <w:lang w:val="ru-RU"/>
              </w:rPr>
              <w:t>описательных</w:t>
            </w:r>
            <w:r w:rsidRPr="00F3692A">
              <w:rPr>
                <w:spacing w:val="36"/>
                <w:sz w:val="24"/>
                <w:lang w:val="ru-RU"/>
              </w:rPr>
              <w:t xml:space="preserve"> </w:t>
            </w:r>
            <w:r w:rsidRPr="00F3692A">
              <w:rPr>
                <w:sz w:val="24"/>
                <w:lang w:val="ru-RU"/>
              </w:rPr>
              <w:t>рассказах</w:t>
            </w:r>
            <w:r w:rsidRPr="00F3692A">
              <w:rPr>
                <w:spacing w:val="36"/>
                <w:sz w:val="24"/>
                <w:lang w:val="ru-RU"/>
              </w:rPr>
              <w:t xml:space="preserve"> </w:t>
            </w:r>
            <w:r w:rsidRPr="00F3692A">
              <w:rPr>
                <w:sz w:val="24"/>
                <w:lang w:val="ru-RU"/>
              </w:rPr>
              <w:t>педагог</w:t>
            </w:r>
            <w:r w:rsidRPr="00F3692A">
              <w:rPr>
                <w:spacing w:val="43"/>
                <w:sz w:val="24"/>
                <w:lang w:val="ru-RU"/>
              </w:rPr>
              <w:t xml:space="preserve"> </w:t>
            </w:r>
            <w:r w:rsidRPr="00F3692A">
              <w:rPr>
                <w:sz w:val="24"/>
                <w:lang w:val="ru-RU"/>
              </w:rPr>
              <w:t>формирует</w:t>
            </w:r>
            <w:r w:rsidRPr="00F3692A">
              <w:rPr>
                <w:spacing w:val="51"/>
                <w:sz w:val="24"/>
                <w:lang w:val="ru-RU"/>
              </w:rPr>
              <w:t xml:space="preserve"> </w:t>
            </w:r>
            <w:r w:rsidRPr="00F3692A">
              <w:rPr>
                <w:sz w:val="24"/>
                <w:lang w:val="ru-RU"/>
              </w:rPr>
              <w:t>у</w:t>
            </w:r>
            <w:r w:rsidRPr="00F3692A">
              <w:rPr>
                <w:spacing w:val="-57"/>
                <w:sz w:val="24"/>
                <w:lang w:val="ru-RU"/>
              </w:rPr>
              <w:t xml:space="preserve"> </w:t>
            </w:r>
            <w:r>
              <w:rPr>
                <w:sz w:val="24"/>
                <w:lang w:val="ru-RU"/>
              </w:rPr>
              <w:t>детей</w:t>
            </w:r>
            <w:r>
              <w:rPr>
                <w:sz w:val="24"/>
                <w:lang w:val="ru-RU"/>
              </w:rPr>
              <w:tab/>
              <w:t>умения</w:t>
            </w:r>
          </w:p>
          <w:p w:rsidR="001B5BE1" w:rsidRDefault="001B5BE1" w:rsidP="001B5BE1">
            <w:pPr>
              <w:pStyle w:val="TableParagraph"/>
              <w:ind w:left="143" w:right="97"/>
              <w:jc w:val="both"/>
              <w:rPr>
                <w:sz w:val="24"/>
                <w:lang w:val="ru-RU"/>
              </w:rPr>
            </w:pPr>
            <w:r>
              <w:rPr>
                <w:sz w:val="24"/>
                <w:lang w:val="ru-RU"/>
              </w:rPr>
              <w:t>передавать</w:t>
            </w:r>
            <w:r>
              <w:rPr>
                <w:sz w:val="24"/>
                <w:lang w:val="ru-RU"/>
              </w:rPr>
              <w:tab/>
            </w:r>
            <w:r w:rsidRPr="00F3692A">
              <w:rPr>
                <w:sz w:val="24"/>
                <w:lang w:val="ru-RU"/>
              </w:rPr>
              <w:t>эмоциональное</w:t>
            </w:r>
            <w:r w:rsidRPr="00F3692A">
              <w:rPr>
                <w:spacing w:val="-57"/>
                <w:sz w:val="24"/>
                <w:lang w:val="ru-RU"/>
              </w:rPr>
              <w:t xml:space="preserve"> </w:t>
            </w:r>
            <w:r>
              <w:rPr>
                <w:sz w:val="24"/>
                <w:lang w:val="ru-RU"/>
              </w:rPr>
              <w:t>отношение</w:t>
            </w:r>
            <w:r>
              <w:rPr>
                <w:sz w:val="24"/>
                <w:lang w:val="ru-RU"/>
              </w:rPr>
              <w:tab/>
              <w:t xml:space="preserve">к образам, используя </w:t>
            </w:r>
            <w:r w:rsidRPr="00F3692A">
              <w:rPr>
                <w:sz w:val="24"/>
                <w:lang w:val="ru-RU"/>
              </w:rPr>
              <w:t>средства</w:t>
            </w:r>
            <w:r w:rsidRPr="00F3692A">
              <w:rPr>
                <w:spacing w:val="-57"/>
                <w:sz w:val="24"/>
                <w:lang w:val="ru-RU"/>
              </w:rPr>
              <w:t xml:space="preserve"> </w:t>
            </w:r>
            <w:r>
              <w:rPr>
                <w:sz w:val="24"/>
                <w:lang w:val="ru-RU"/>
              </w:rPr>
              <w:t>языковой</w:t>
            </w:r>
            <w:r>
              <w:rPr>
                <w:sz w:val="24"/>
                <w:lang w:val="ru-RU"/>
              </w:rPr>
              <w:tab/>
              <w:t xml:space="preserve">выразительности: </w:t>
            </w:r>
            <w:r w:rsidRPr="00F3692A">
              <w:rPr>
                <w:sz w:val="24"/>
                <w:lang w:val="ru-RU"/>
              </w:rPr>
              <w:t>метафоры,</w:t>
            </w:r>
            <w:r w:rsidRPr="00F3692A">
              <w:rPr>
                <w:spacing w:val="-57"/>
                <w:sz w:val="24"/>
                <w:lang w:val="ru-RU"/>
              </w:rPr>
              <w:t xml:space="preserve"> </w:t>
            </w:r>
            <w:r w:rsidRPr="00F3692A">
              <w:rPr>
                <w:sz w:val="24"/>
                <w:lang w:val="ru-RU"/>
              </w:rPr>
              <w:t>сравнения,</w:t>
            </w:r>
            <w:r w:rsidRPr="00F3692A">
              <w:rPr>
                <w:spacing w:val="1"/>
                <w:sz w:val="24"/>
                <w:lang w:val="ru-RU"/>
              </w:rPr>
              <w:t xml:space="preserve"> </w:t>
            </w:r>
            <w:r w:rsidRPr="00F3692A">
              <w:rPr>
                <w:sz w:val="24"/>
                <w:lang w:val="ru-RU"/>
              </w:rPr>
              <w:t>эпитеты,</w:t>
            </w:r>
            <w:r w:rsidRPr="00F3692A">
              <w:rPr>
                <w:spacing w:val="1"/>
                <w:sz w:val="24"/>
                <w:lang w:val="ru-RU"/>
              </w:rPr>
              <w:t xml:space="preserve"> </w:t>
            </w:r>
            <w:r w:rsidRPr="00F3692A">
              <w:rPr>
                <w:sz w:val="24"/>
                <w:lang w:val="ru-RU"/>
              </w:rPr>
              <w:t>гиперболы,</w:t>
            </w:r>
            <w:r w:rsidRPr="00F3692A">
              <w:rPr>
                <w:spacing w:val="1"/>
                <w:sz w:val="24"/>
                <w:lang w:val="ru-RU"/>
              </w:rPr>
              <w:t xml:space="preserve"> </w:t>
            </w:r>
            <w:proofErr w:type="gramStart"/>
            <w:r w:rsidRPr="00F3692A">
              <w:rPr>
                <w:sz w:val="24"/>
                <w:lang w:val="ru-RU"/>
              </w:rPr>
              <w:t>олицетворения;</w:t>
            </w:r>
            <w:r>
              <w:rPr>
                <w:sz w:val="24"/>
                <w:lang w:val="ru-RU"/>
              </w:rPr>
              <w:t xml:space="preserve"> </w:t>
            </w:r>
            <w:r w:rsidRPr="00F3692A">
              <w:rPr>
                <w:spacing w:val="-57"/>
                <w:sz w:val="24"/>
                <w:lang w:val="ru-RU"/>
              </w:rPr>
              <w:t xml:space="preserve"> </w:t>
            </w:r>
            <w:r>
              <w:rPr>
                <w:spacing w:val="-57"/>
                <w:sz w:val="24"/>
                <w:lang w:val="ru-RU"/>
              </w:rPr>
              <w:t xml:space="preserve"> </w:t>
            </w:r>
            <w:proofErr w:type="gramEnd"/>
            <w:r>
              <w:rPr>
                <w:sz w:val="24"/>
                <w:lang w:val="ru-RU"/>
              </w:rPr>
              <w:t>самостоятельно</w:t>
            </w:r>
            <w:r>
              <w:rPr>
                <w:sz w:val="24"/>
                <w:lang w:val="ru-RU"/>
              </w:rPr>
              <w:tab/>
            </w:r>
            <w:r w:rsidRPr="00F3692A">
              <w:rPr>
                <w:sz w:val="24"/>
                <w:lang w:val="ru-RU"/>
              </w:rPr>
              <w:t>опреде</w:t>
            </w:r>
            <w:r>
              <w:rPr>
                <w:sz w:val="24"/>
                <w:lang w:val="ru-RU"/>
              </w:rPr>
              <w:t>лять</w:t>
            </w:r>
            <w:r>
              <w:rPr>
                <w:sz w:val="24"/>
                <w:lang w:val="ru-RU"/>
              </w:rPr>
              <w:tab/>
            </w:r>
            <w:r>
              <w:rPr>
                <w:sz w:val="24"/>
                <w:lang w:val="ru-RU"/>
              </w:rPr>
              <w:tab/>
            </w:r>
            <w:r>
              <w:rPr>
                <w:sz w:val="24"/>
                <w:lang w:val="ru-RU"/>
              </w:rPr>
              <w:tab/>
            </w:r>
            <w:r>
              <w:rPr>
                <w:sz w:val="24"/>
                <w:lang w:val="ru-RU"/>
              </w:rPr>
              <w:tab/>
            </w:r>
            <w:r>
              <w:rPr>
                <w:sz w:val="24"/>
                <w:lang w:val="ru-RU"/>
              </w:rPr>
              <w:tab/>
            </w:r>
          </w:p>
          <w:p w:rsidR="001B5BE1" w:rsidRDefault="001B5BE1" w:rsidP="001B5BE1">
            <w:pPr>
              <w:pStyle w:val="TableParagraph"/>
              <w:ind w:right="97"/>
              <w:jc w:val="both"/>
              <w:rPr>
                <w:sz w:val="24"/>
                <w:lang w:val="ru-RU"/>
              </w:rPr>
            </w:pPr>
            <w:r w:rsidRPr="00F3692A">
              <w:rPr>
                <w:spacing w:val="-1"/>
                <w:sz w:val="24"/>
                <w:lang w:val="ru-RU"/>
              </w:rPr>
              <w:t>логику</w:t>
            </w:r>
            <w:r w:rsidRPr="00F3692A">
              <w:rPr>
                <w:spacing w:val="-57"/>
                <w:sz w:val="24"/>
                <w:lang w:val="ru-RU"/>
              </w:rPr>
              <w:t xml:space="preserve"> </w:t>
            </w:r>
            <w:r>
              <w:rPr>
                <w:spacing w:val="-57"/>
                <w:sz w:val="24"/>
                <w:lang w:val="ru-RU"/>
              </w:rPr>
              <w:t xml:space="preserve">    </w:t>
            </w:r>
            <w:r>
              <w:rPr>
                <w:sz w:val="24"/>
                <w:lang w:val="ru-RU"/>
              </w:rPr>
              <w:t xml:space="preserve">описательного рассказа; </w:t>
            </w:r>
            <w:r w:rsidRPr="00F3692A">
              <w:rPr>
                <w:sz w:val="24"/>
                <w:lang w:val="ru-RU"/>
              </w:rPr>
              <w:t>использовать</w:t>
            </w:r>
            <w:r w:rsidRPr="00F3692A">
              <w:rPr>
                <w:spacing w:val="-57"/>
                <w:sz w:val="24"/>
                <w:lang w:val="ru-RU"/>
              </w:rPr>
              <w:t xml:space="preserve"> </w:t>
            </w:r>
            <w:r>
              <w:rPr>
                <w:sz w:val="24"/>
                <w:lang w:val="ru-RU"/>
              </w:rPr>
              <w:t>разнообразные</w:t>
            </w:r>
            <w:r>
              <w:rPr>
                <w:sz w:val="24"/>
                <w:lang w:val="ru-RU"/>
              </w:rPr>
              <w:tab/>
            </w:r>
          </w:p>
          <w:p w:rsidR="001B5BE1" w:rsidRDefault="001B5BE1" w:rsidP="001B5BE1">
            <w:pPr>
              <w:pStyle w:val="TableParagraph"/>
              <w:ind w:left="0" w:right="97"/>
              <w:jc w:val="both"/>
              <w:rPr>
                <w:sz w:val="24"/>
                <w:lang w:val="ru-RU"/>
              </w:rPr>
            </w:pPr>
            <w:r>
              <w:rPr>
                <w:sz w:val="24"/>
                <w:lang w:val="ru-RU"/>
              </w:rPr>
              <w:t xml:space="preserve">средства </w:t>
            </w:r>
            <w:r w:rsidRPr="00F3692A">
              <w:rPr>
                <w:sz w:val="24"/>
                <w:lang w:val="ru-RU"/>
              </w:rPr>
              <w:t>выразительности;</w:t>
            </w:r>
            <w:r w:rsidRPr="00F3692A">
              <w:rPr>
                <w:spacing w:val="-57"/>
                <w:sz w:val="24"/>
                <w:lang w:val="ru-RU"/>
              </w:rPr>
              <w:t xml:space="preserve"> </w:t>
            </w:r>
            <w:r w:rsidRPr="00F3692A">
              <w:rPr>
                <w:sz w:val="24"/>
                <w:lang w:val="ru-RU"/>
              </w:rPr>
              <w:t>формирует умение составлять повествовательные</w:t>
            </w:r>
            <w:r w:rsidRPr="00F3692A">
              <w:rPr>
                <w:spacing w:val="-57"/>
                <w:sz w:val="24"/>
                <w:lang w:val="ru-RU"/>
              </w:rPr>
              <w:t xml:space="preserve"> </w:t>
            </w:r>
            <w:r w:rsidRPr="00F3692A">
              <w:rPr>
                <w:sz w:val="24"/>
                <w:lang w:val="ru-RU"/>
              </w:rPr>
              <w:t>рассказы</w:t>
            </w:r>
            <w:r w:rsidRPr="00F3692A">
              <w:rPr>
                <w:spacing w:val="4"/>
                <w:sz w:val="24"/>
                <w:lang w:val="ru-RU"/>
              </w:rPr>
              <w:t xml:space="preserve"> </w:t>
            </w:r>
            <w:r w:rsidRPr="00F3692A">
              <w:rPr>
                <w:sz w:val="24"/>
                <w:lang w:val="ru-RU"/>
              </w:rPr>
              <w:t>по</w:t>
            </w:r>
            <w:r w:rsidRPr="00F3692A">
              <w:rPr>
                <w:spacing w:val="3"/>
                <w:sz w:val="24"/>
                <w:lang w:val="ru-RU"/>
              </w:rPr>
              <w:t xml:space="preserve"> </w:t>
            </w:r>
            <w:r w:rsidRPr="00F3692A">
              <w:rPr>
                <w:sz w:val="24"/>
                <w:lang w:val="ru-RU"/>
              </w:rPr>
              <w:t>картине,</w:t>
            </w:r>
            <w:r w:rsidRPr="00F3692A">
              <w:rPr>
                <w:spacing w:val="1"/>
                <w:sz w:val="24"/>
                <w:lang w:val="ru-RU"/>
              </w:rPr>
              <w:t xml:space="preserve"> </w:t>
            </w:r>
            <w:r w:rsidRPr="00F3692A">
              <w:rPr>
                <w:sz w:val="24"/>
                <w:lang w:val="ru-RU"/>
              </w:rPr>
              <w:t>из личного</w:t>
            </w:r>
            <w:r w:rsidRPr="00F3692A">
              <w:rPr>
                <w:spacing w:val="8"/>
                <w:sz w:val="24"/>
                <w:lang w:val="ru-RU"/>
              </w:rPr>
              <w:t xml:space="preserve"> </w:t>
            </w:r>
            <w:r w:rsidRPr="00F3692A">
              <w:rPr>
                <w:sz w:val="24"/>
                <w:lang w:val="ru-RU"/>
              </w:rPr>
              <w:t>и коллективного</w:t>
            </w:r>
            <w:r w:rsidRPr="00F3692A">
              <w:rPr>
                <w:spacing w:val="-57"/>
                <w:sz w:val="24"/>
                <w:lang w:val="ru-RU"/>
              </w:rPr>
              <w:t xml:space="preserve"> </w:t>
            </w:r>
            <w:r w:rsidRPr="00F3692A">
              <w:rPr>
                <w:sz w:val="24"/>
                <w:lang w:val="ru-RU"/>
              </w:rPr>
              <w:t>опыта,</w:t>
            </w:r>
            <w:r w:rsidRPr="00F3692A">
              <w:rPr>
                <w:spacing w:val="59"/>
                <w:sz w:val="24"/>
                <w:lang w:val="ru-RU"/>
              </w:rPr>
              <w:t xml:space="preserve"> </w:t>
            </w:r>
            <w:r w:rsidRPr="00F3692A">
              <w:rPr>
                <w:sz w:val="24"/>
                <w:lang w:val="ru-RU"/>
              </w:rPr>
              <w:t>по</w:t>
            </w:r>
            <w:r w:rsidRPr="00F3692A">
              <w:rPr>
                <w:spacing w:val="8"/>
                <w:sz w:val="24"/>
                <w:lang w:val="ru-RU"/>
              </w:rPr>
              <w:t xml:space="preserve"> </w:t>
            </w:r>
            <w:r w:rsidRPr="00F3692A">
              <w:rPr>
                <w:sz w:val="24"/>
                <w:lang w:val="ru-RU"/>
              </w:rPr>
              <w:t>набору</w:t>
            </w:r>
            <w:r w:rsidRPr="00F3692A">
              <w:rPr>
                <w:spacing w:val="52"/>
                <w:sz w:val="24"/>
                <w:lang w:val="ru-RU"/>
              </w:rPr>
              <w:t xml:space="preserve"> </w:t>
            </w:r>
            <w:r w:rsidRPr="00F3692A">
              <w:rPr>
                <w:sz w:val="24"/>
                <w:lang w:val="ru-RU"/>
              </w:rPr>
              <w:t>игрушек,</w:t>
            </w:r>
            <w:r w:rsidRPr="00F3692A">
              <w:rPr>
                <w:spacing w:val="5"/>
                <w:sz w:val="24"/>
                <w:lang w:val="ru-RU"/>
              </w:rPr>
              <w:t xml:space="preserve"> </w:t>
            </w:r>
            <w:r w:rsidRPr="00F3692A">
              <w:rPr>
                <w:sz w:val="24"/>
                <w:lang w:val="ru-RU"/>
              </w:rPr>
              <w:lastRenderedPageBreak/>
              <w:t>закрепляет</w:t>
            </w:r>
            <w:r w:rsidRPr="00F3692A">
              <w:rPr>
                <w:spacing w:val="8"/>
                <w:sz w:val="24"/>
                <w:lang w:val="ru-RU"/>
              </w:rPr>
              <w:t xml:space="preserve"> </w:t>
            </w:r>
            <w:r w:rsidRPr="00F3692A">
              <w:rPr>
                <w:sz w:val="24"/>
                <w:lang w:val="ru-RU"/>
              </w:rPr>
              <w:t>у</w:t>
            </w:r>
            <w:r w:rsidRPr="00F3692A">
              <w:rPr>
                <w:spacing w:val="52"/>
                <w:sz w:val="24"/>
                <w:lang w:val="ru-RU"/>
              </w:rPr>
              <w:t xml:space="preserve"> </w:t>
            </w:r>
            <w:r w:rsidRPr="00F3692A">
              <w:rPr>
                <w:sz w:val="24"/>
                <w:lang w:val="ru-RU"/>
              </w:rPr>
              <w:t>детей</w:t>
            </w:r>
            <w:r w:rsidRPr="00F3692A">
              <w:rPr>
                <w:spacing w:val="-57"/>
                <w:sz w:val="24"/>
                <w:lang w:val="ru-RU"/>
              </w:rPr>
              <w:t xml:space="preserve"> </w:t>
            </w:r>
            <w:proofErr w:type="gramStart"/>
            <w:r>
              <w:rPr>
                <w:sz w:val="24"/>
                <w:lang w:val="ru-RU"/>
              </w:rPr>
              <w:t>умени  строить</w:t>
            </w:r>
            <w:proofErr w:type="gramEnd"/>
            <w:r>
              <w:rPr>
                <w:sz w:val="24"/>
                <w:lang w:val="ru-RU"/>
              </w:rPr>
              <w:t xml:space="preserve"> свой </w:t>
            </w:r>
            <w:r w:rsidRPr="00F3692A">
              <w:rPr>
                <w:sz w:val="24"/>
                <w:lang w:val="ru-RU"/>
              </w:rPr>
              <w:t>рассказ,</w:t>
            </w:r>
            <w:r w:rsidRPr="00F3692A">
              <w:rPr>
                <w:sz w:val="24"/>
                <w:lang w:val="ru-RU"/>
              </w:rPr>
              <w:tab/>
            </w:r>
            <w:r w:rsidRPr="00F3692A">
              <w:rPr>
                <w:sz w:val="24"/>
                <w:lang w:val="ru-RU"/>
              </w:rPr>
              <w:tab/>
            </w:r>
            <w:r w:rsidRPr="00F3692A">
              <w:rPr>
                <w:sz w:val="24"/>
                <w:lang w:val="ru-RU"/>
              </w:rPr>
              <w:tab/>
            </w:r>
          </w:p>
          <w:p w:rsidR="001B5BE1" w:rsidRDefault="001B5BE1" w:rsidP="001B5BE1">
            <w:pPr>
              <w:pStyle w:val="TableParagraph"/>
              <w:ind w:left="0" w:right="97"/>
              <w:jc w:val="both"/>
              <w:rPr>
                <w:spacing w:val="-57"/>
                <w:sz w:val="24"/>
                <w:lang w:val="ru-RU"/>
              </w:rPr>
            </w:pPr>
            <w:proofErr w:type="gramStart"/>
            <w:r w:rsidRPr="00F3692A">
              <w:rPr>
                <w:sz w:val="24"/>
                <w:lang w:val="ru-RU"/>
              </w:rPr>
              <w:t>соблюдая</w:t>
            </w:r>
            <w:r>
              <w:rPr>
                <w:sz w:val="24"/>
                <w:lang w:val="ru-RU"/>
              </w:rPr>
              <w:t xml:space="preserve"> </w:t>
            </w:r>
            <w:r w:rsidRPr="00F3692A">
              <w:rPr>
                <w:spacing w:val="-57"/>
                <w:sz w:val="24"/>
                <w:lang w:val="ru-RU"/>
              </w:rPr>
              <w:t xml:space="preserve"> </w:t>
            </w:r>
            <w:r w:rsidRPr="00F3692A">
              <w:rPr>
                <w:sz w:val="24"/>
                <w:lang w:val="ru-RU"/>
              </w:rPr>
              <w:t>структуру</w:t>
            </w:r>
            <w:proofErr w:type="gramEnd"/>
            <w:r w:rsidRPr="00F3692A">
              <w:rPr>
                <w:spacing w:val="15"/>
                <w:sz w:val="24"/>
                <w:lang w:val="ru-RU"/>
              </w:rPr>
              <w:t xml:space="preserve"> </w:t>
            </w:r>
            <w:r w:rsidRPr="00F3692A">
              <w:rPr>
                <w:sz w:val="24"/>
                <w:lang w:val="ru-RU"/>
              </w:rPr>
              <w:t>повествования,</w:t>
            </w:r>
            <w:r w:rsidRPr="00F3692A">
              <w:rPr>
                <w:spacing w:val="27"/>
                <w:sz w:val="24"/>
                <w:lang w:val="ru-RU"/>
              </w:rPr>
              <w:t xml:space="preserve"> </w:t>
            </w:r>
            <w:r w:rsidRPr="00F3692A">
              <w:rPr>
                <w:sz w:val="24"/>
                <w:lang w:val="ru-RU"/>
              </w:rPr>
              <w:t>составлять</w:t>
            </w:r>
            <w:r w:rsidRPr="00F3692A">
              <w:rPr>
                <w:spacing w:val="22"/>
                <w:sz w:val="24"/>
                <w:lang w:val="ru-RU"/>
              </w:rPr>
              <w:t xml:space="preserve"> </w:t>
            </w:r>
            <w:r w:rsidRPr="00F3692A">
              <w:rPr>
                <w:sz w:val="24"/>
                <w:lang w:val="ru-RU"/>
              </w:rPr>
              <w:t>рассказы-</w:t>
            </w:r>
            <w:r w:rsidRPr="00F3692A">
              <w:rPr>
                <w:spacing w:val="-57"/>
                <w:sz w:val="24"/>
                <w:lang w:val="ru-RU"/>
              </w:rPr>
              <w:t xml:space="preserve"> </w:t>
            </w:r>
            <w:r>
              <w:rPr>
                <w:sz w:val="24"/>
                <w:lang w:val="ru-RU"/>
              </w:rPr>
              <w:t>контаминации (сочетание</w:t>
            </w:r>
            <w:r>
              <w:rPr>
                <w:sz w:val="24"/>
                <w:lang w:val="ru-RU"/>
              </w:rPr>
              <w:tab/>
            </w:r>
            <w:r w:rsidRPr="00F3692A">
              <w:rPr>
                <w:sz w:val="24"/>
                <w:lang w:val="ru-RU"/>
              </w:rPr>
              <w:t>описания</w:t>
            </w:r>
            <w:r w:rsidRPr="00F3692A">
              <w:rPr>
                <w:sz w:val="24"/>
                <w:lang w:val="ru-RU"/>
              </w:rPr>
              <w:tab/>
              <w:t>и</w:t>
            </w:r>
            <w:r w:rsidRPr="00F3692A">
              <w:rPr>
                <w:spacing w:val="-57"/>
                <w:sz w:val="24"/>
                <w:lang w:val="ru-RU"/>
              </w:rPr>
              <w:t xml:space="preserve"> </w:t>
            </w:r>
            <w:r w:rsidRPr="00F3692A">
              <w:rPr>
                <w:sz w:val="24"/>
                <w:lang w:val="ru-RU"/>
              </w:rPr>
              <w:t>повествования;</w:t>
            </w:r>
            <w:r w:rsidRPr="00F3692A">
              <w:rPr>
                <w:spacing w:val="1"/>
                <w:sz w:val="24"/>
                <w:lang w:val="ru-RU"/>
              </w:rPr>
              <w:t xml:space="preserve"> </w:t>
            </w:r>
            <w:r w:rsidRPr="00F3692A">
              <w:rPr>
                <w:sz w:val="24"/>
                <w:lang w:val="ru-RU"/>
              </w:rPr>
              <w:t>описания</w:t>
            </w:r>
            <w:r w:rsidRPr="00F3692A">
              <w:rPr>
                <w:spacing w:val="4"/>
                <w:sz w:val="24"/>
                <w:lang w:val="ru-RU"/>
              </w:rPr>
              <w:t xml:space="preserve"> </w:t>
            </w:r>
            <w:r w:rsidRPr="00F3692A">
              <w:rPr>
                <w:sz w:val="24"/>
                <w:lang w:val="ru-RU"/>
              </w:rPr>
              <w:t>и</w:t>
            </w:r>
            <w:r w:rsidRPr="00F3692A">
              <w:rPr>
                <w:spacing w:val="7"/>
                <w:sz w:val="24"/>
                <w:lang w:val="ru-RU"/>
              </w:rPr>
              <w:t xml:space="preserve"> </w:t>
            </w:r>
            <w:r w:rsidRPr="00F3692A">
              <w:rPr>
                <w:sz w:val="24"/>
                <w:lang w:val="ru-RU"/>
              </w:rPr>
              <w:t>рассуждения);</w:t>
            </w:r>
            <w:r w:rsidRPr="00F3692A">
              <w:rPr>
                <w:spacing w:val="1"/>
                <w:sz w:val="24"/>
                <w:lang w:val="ru-RU"/>
              </w:rPr>
              <w:t xml:space="preserve"> </w:t>
            </w:r>
            <w:r>
              <w:rPr>
                <w:sz w:val="24"/>
                <w:lang w:val="ru-RU"/>
              </w:rPr>
              <w:t>Педагог развивает</w:t>
            </w:r>
            <w:r>
              <w:rPr>
                <w:sz w:val="24"/>
                <w:lang w:val="ru-RU"/>
              </w:rPr>
              <w:tab/>
              <w:t xml:space="preserve">у детей </w:t>
            </w:r>
            <w:r w:rsidRPr="00F3692A">
              <w:rPr>
                <w:sz w:val="24"/>
                <w:lang w:val="ru-RU"/>
              </w:rPr>
              <w:t>способность</w:t>
            </w:r>
            <w:r w:rsidRPr="00F3692A">
              <w:rPr>
                <w:spacing w:val="-57"/>
                <w:sz w:val="24"/>
                <w:lang w:val="ru-RU"/>
              </w:rPr>
              <w:t xml:space="preserve"> </w:t>
            </w:r>
            <w:r>
              <w:rPr>
                <w:spacing w:val="-57"/>
                <w:sz w:val="24"/>
                <w:lang w:val="ru-RU"/>
              </w:rPr>
              <w:t xml:space="preserve">    </w:t>
            </w:r>
          </w:p>
          <w:p w:rsidR="001B5BE1" w:rsidRDefault="001B5BE1" w:rsidP="001B5BE1">
            <w:pPr>
              <w:pStyle w:val="TableParagraph"/>
              <w:ind w:left="0" w:right="97"/>
              <w:jc w:val="both"/>
              <w:rPr>
                <w:sz w:val="24"/>
                <w:lang w:val="ru-RU"/>
              </w:rPr>
            </w:pPr>
            <w:r w:rsidRPr="00F3692A">
              <w:rPr>
                <w:sz w:val="24"/>
                <w:lang w:val="ru-RU"/>
              </w:rPr>
              <w:t>сам</w:t>
            </w:r>
            <w:r>
              <w:rPr>
                <w:sz w:val="24"/>
                <w:lang w:val="ru-RU"/>
              </w:rPr>
              <w:t>остоятельно использовать в</w:t>
            </w:r>
            <w:r>
              <w:rPr>
                <w:sz w:val="24"/>
                <w:lang w:val="ru-RU"/>
              </w:rPr>
              <w:tab/>
            </w:r>
            <w:r w:rsidRPr="00F3692A">
              <w:rPr>
                <w:sz w:val="24"/>
                <w:lang w:val="ru-RU"/>
              </w:rPr>
              <w:t>процесс</w:t>
            </w:r>
            <w:r>
              <w:rPr>
                <w:sz w:val="24"/>
                <w:lang w:val="ru-RU"/>
              </w:rPr>
              <w:t xml:space="preserve"> </w:t>
            </w:r>
            <w:r w:rsidRPr="00F3692A">
              <w:rPr>
                <w:sz w:val="24"/>
                <w:lang w:val="ru-RU"/>
              </w:rPr>
              <w:t>е</w:t>
            </w:r>
            <w:r w:rsidRPr="00F3692A">
              <w:rPr>
                <w:spacing w:val="-57"/>
                <w:sz w:val="24"/>
                <w:lang w:val="ru-RU"/>
              </w:rPr>
              <w:t xml:space="preserve"> </w:t>
            </w:r>
            <w:r w:rsidRPr="00F3692A">
              <w:rPr>
                <w:sz w:val="24"/>
                <w:lang w:val="ru-RU"/>
              </w:rPr>
              <w:t>общени</w:t>
            </w:r>
            <w:r>
              <w:rPr>
                <w:sz w:val="24"/>
                <w:lang w:val="ru-RU"/>
              </w:rPr>
              <w:t>я</w:t>
            </w:r>
            <w:r>
              <w:rPr>
                <w:sz w:val="24"/>
                <w:lang w:val="ru-RU"/>
              </w:rPr>
              <w:tab/>
            </w:r>
            <w:r>
              <w:rPr>
                <w:sz w:val="24"/>
                <w:lang w:val="ru-RU"/>
              </w:rPr>
              <w:tab/>
              <w:t>со</w:t>
            </w:r>
          </w:p>
          <w:p w:rsidR="008866D6" w:rsidRDefault="001B5BE1" w:rsidP="008866D6">
            <w:pPr>
              <w:pStyle w:val="TableParagraph"/>
              <w:ind w:left="143" w:right="97"/>
              <w:jc w:val="both"/>
              <w:rPr>
                <w:sz w:val="24"/>
                <w:lang w:val="ru-RU"/>
              </w:rPr>
            </w:pPr>
            <w:r>
              <w:rPr>
                <w:sz w:val="24"/>
                <w:lang w:val="ru-RU"/>
              </w:rPr>
              <w:t>взрослыми</w:t>
            </w:r>
            <w:r>
              <w:rPr>
                <w:sz w:val="24"/>
                <w:lang w:val="ru-RU"/>
              </w:rPr>
              <w:tab/>
            </w:r>
            <w:r w:rsidRPr="00F3692A">
              <w:rPr>
                <w:sz w:val="24"/>
                <w:lang w:val="ru-RU"/>
              </w:rPr>
              <w:t xml:space="preserve">и    </w:t>
            </w:r>
            <w:r w:rsidRPr="00F3692A">
              <w:rPr>
                <w:spacing w:val="36"/>
                <w:sz w:val="24"/>
                <w:lang w:val="ru-RU"/>
              </w:rPr>
              <w:t xml:space="preserve"> </w:t>
            </w:r>
            <w:r w:rsidRPr="00F3692A">
              <w:rPr>
                <w:sz w:val="24"/>
                <w:lang w:val="ru-RU"/>
              </w:rPr>
              <w:t>сверстниками</w:t>
            </w:r>
            <w:r w:rsidRPr="00F3692A">
              <w:rPr>
                <w:spacing w:val="-57"/>
                <w:sz w:val="24"/>
                <w:lang w:val="ru-RU"/>
              </w:rPr>
              <w:t xml:space="preserve"> </w:t>
            </w:r>
            <w:r w:rsidRPr="00F3692A">
              <w:rPr>
                <w:sz w:val="24"/>
                <w:lang w:val="ru-RU"/>
              </w:rPr>
              <w:t>объяснительную</w:t>
            </w:r>
            <w:r w:rsidRPr="00F3692A">
              <w:rPr>
                <w:spacing w:val="4"/>
                <w:sz w:val="24"/>
                <w:lang w:val="ru-RU"/>
              </w:rPr>
              <w:t xml:space="preserve"> </w:t>
            </w:r>
            <w:r w:rsidRPr="00F3692A">
              <w:rPr>
                <w:sz w:val="24"/>
                <w:lang w:val="ru-RU"/>
              </w:rPr>
              <w:t>речь,</w:t>
            </w:r>
            <w:r w:rsidRPr="00F3692A">
              <w:rPr>
                <w:spacing w:val="8"/>
                <w:sz w:val="24"/>
                <w:lang w:val="ru-RU"/>
              </w:rPr>
              <w:t xml:space="preserve"> </w:t>
            </w:r>
            <w:r w:rsidRPr="00F3692A">
              <w:rPr>
                <w:sz w:val="24"/>
                <w:lang w:val="ru-RU"/>
              </w:rPr>
              <w:t>речь­</w:t>
            </w:r>
            <w:r w:rsidRPr="00F3692A">
              <w:rPr>
                <w:spacing w:val="7"/>
                <w:sz w:val="24"/>
                <w:lang w:val="ru-RU"/>
              </w:rPr>
              <w:t xml:space="preserve"> </w:t>
            </w:r>
            <w:r w:rsidRPr="00F3692A">
              <w:rPr>
                <w:sz w:val="24"/>
                <w:lang w:val="ru-RU"/>
              </w:rPr>
              <w:t>доказательство,</w:t>
            </w:r>
            <w:r w:rsidRPr="00F3692A">
              <w:rPr>
                <w:spacing w:val="-57"/>
                <w:sz w:val="24"/>
                <w:lang w:val="ru-RU"/>
              </w:rPr>
              <w:t xml:space="preserve"> </w:t>
            </w:r>
            <w:r w:rsidRPr="00F3692A">
              <w:rPr>
                <w:sz w:val="24"/>
                <w:lang w:val="ru-RU"/>
              </w:rPr>
              <w:t>речевое</w:t>
            </w:r>
            <w:r w:rsidRPr="00F3692A">
              <w:rPr>
                <w:spacing w:val="10"/>
                <w:sz w:val="24"/>
                <w:lang w:val="ru-RU"/>
              </w:rPr>
              <w:t xml:space="preserve"> </w:t>
            </w:r>
            <w:r w:rsidRPr="00F3692A">
              <w:rPr>
                <w:sz w:val="24"/>
                <w:lang w:val="ru-RU"/>
              </w:rPr>
              <w:t>планирование,</w:t>
            </w:r>
            <w:r w:rsidRPr="00F3692A">
              <w:rPr>
                <w:spacing w:val="14"/>
                <w:sz w:val="24"/>
                <w:lang w:val="ru-RU"/>
              </w:rPr>
              <w:t xml:space="preserve"> </w:t>
            </w:r>
            <w:r w:rsidRPr="00F3692A">
              <w:rPr>
                <w:sz w:val="24"/>
                <w:lang w:val="ru-RU"/>
              </w:rPr>
              <w:t>помогает</w:t>
            </w:r>
            <w:r w:rsidRPr="00F3692A">
              <w:rPr>
                <w:spacing w:val="12"/>
                <w:sz w:val="24"/>
                <w:lang w:val="ru-RU"/>
              </w:rPr>
              <w:t xml:space="preserve"> </w:t>
            </w:r>
            <w:r w:rsidRPr="00F3692A">
              <w:rPr>
                <w:sz w:val="24"/>
                <w:lang w:val="ru-RU"/>
              </w:rPr>
              <w:t>детям</w:t>
            </w:r>
            <w:r w:rsidRPr="00F3692A">
              <w:rPr>
                <w:spacing w:val="5"/>
                <w:sz w:val="24"/>
                <w:lang w:val="ru-RU"/>
              </w:rPr>
              <w:t xml:space="preserve"> </w:t>
            </w:r>
            <w:r w:rsidRPr="00F3692A">
              <w:rPr>
                <w:sz w:val="24"/>
                <w:lang w:val="ru-RU"/>
              </w:rPr>
              <w:t>осваивать</w:t>
            </w:r>
            <w:r w:rsidRPr="00F3692A">
              <w:rPr>
                <w:spacing w:val="-57"/>
                <w:sz w:val="24"/>
                <w:lang w:val="ru-RU"/>
              </w:rPr>
              <w:t xml:space="preserve"> </w:t>
            </w:r>
            <w:r w:rsidRPr="00F3692A">
              <w:rPr>
                <w:sz w:val="24"/>
                <w:lang w:val="ru-RU"/>
              </w:rPr>
              <w:t>умения</w:t>
            </w:r>
            <w:r w:rsidRPr="00F3692A">
              <w:rPr>
                <w:spacing w:val="37"/>
                <w:sz w:val="24"/>
                <w:lang w:val="ru-RU"/>
              </w:rPr>
              <w:t xml:space="preserve"> </w:t>
            </w:r>
            <w:r w:rsidRPr="00F3692A">
              <w:rPr>
                <w:sz w:val="24"/>
                <w:lang w:val="ru-RU"/>
              </w:rPr>
              <w:t>самостоятельно</w:t>
            </w:r>
            <w:r w:rsidRPr="00F3692A">
              <w:rPr>
                <w:spacing w:val="42"/>
                <w:sz w:val="24"/>
                <w:lang w:val="ru-RU"/>
              </w:rPr>
              <w:t xml:space="preserve"> </w:t>
            </w:r>
            <w:r w:rsidRPr="00F3692A">
              <w:rPr>
                <w:sz w:val="24"/>
                <w:lang w:val="ru-RU"/>
              </w:rPr>
              <w:t>сочинять</w:t>
            </w:r>
            <w:r w:rsidRPr="00F3692A">
              <w:rPr>
                <w:spacing w:val="38"/>
                <w:sz w:val="24"/>
                <w:lang w:val="ru-RU"/>
              </w:rPr>
              <w:t xml:space="preserve"> </w:t>
            </w:r>
            <w:r w:rsidRPr="00F3692A">
              <w:rPr>
                <w:sz w:val="24"/>
                <w:lang w:val="ru-RU"/>
              </w:rPr>
              <w:t>разнообразные</w:t>
            </w:r>
            <w:r w:rsidRPr="00F3692A">
              <w:rPr>
                <w:spacing w:val="-57"/>
                <w:sz w:val="24"/>
                <w:lang w:val="ru-RU"/>
              </w:rPr>
              <w:t xml:space="preserve"> </w:t>
            </w:r>
            <w:proofErr w:type="gramStart"/>
            <w:r w:rsidRPr="00F3692A">
              <w:rPr>
                <w:spacing w:val="-1"/>
                <w:sz w:val="24"/>
                <w:lang w:val="ru-RU"/>
              </w:rPr>
              <w:t>виды</w:t>
            </w:r>
            <w:r w:rsidRPr="00F3692A">
              <w:rPr>
                <w:spacing w:val="87"/>
                <w:sz w:val="24"/>
                <w:lang w:val="ru-RU"/>
              </w:rPr>
              <w:t xml:space="preserve">  </w:t>
            </w:r>
            <w:r w:rsidRPr="00F3692A">
              <w:rPr>
                <w:sz w:val="24"/>
                <w:lang w:val="ru-RU"/>
              </w:rPr>
              <w:t>творческих</w:t>
            </w:r>
            <w:proofErr w:type="gramEnd"/>
            <w:r w:rsidRPr="00F3692A">
              <w:rPr>
                <w:sz w:val="24"/>
                <w:lang w:val="ru-RU"/>
              </w:rPr>
              <w:t xml:space="preserve">    рассказов.     В</w:t>
            </w:r>
            <w:r w:rsidRPr="00F3692A">
              <w:rPr>
                <w:spacing w:val="1"/>
                <w:sz w:val="24"/>
                <w:lang w:val="ru-RU"/>
              </w:rPr>
              <w:t xml:space="preserve"> </w:t>
            </w:r>
            <w:r w:rsidRPr="00F3692A">
              <w:rPr>
                <w:sz w:val="24"/>
                <w:lang w:val="ru-RU"/>
              </w:rPr>
              <w:t>творческих</w:t>
            </w:r>
            <w:r w:rsidRPr="00F3692A">
              <w:rPr>
                <w:spacing w:val="-57"/>
                <w:sz w:val="24"/>
                <w:lang w:val="ru-RU"/>
              </w:rPr>
              <w:t xml:space="preserve"> </w:t>
            </w:r>
            <w:proofErr w:type="gramStart"/>
            <w:r w:rsidRPr="00F3692A">
              <w:rPr>
                <w:spacing w:val="-1"/>
                <w:sz w:val="24"/>
                <w:lang w:val="ru-RU"/>
              </w:rPr>
              <w:t>рассказах</w:t>
            </w:r>
            <w:r w:rsidRPr="00F3692A">
              <w:rPr>
                <w:spacing w:val="96"/>
                <w:sz w:val="24"/>
                <w:lang w:val="ru-RU"/>
              </w:rPr>
              <w:t xml:space="preserve">  </w:t>
            </w:r>
            <w:r w:rsidRPr="00F3692A">
              <w:rPr>
                <w:spacing w:val="-1"/>
                <w:sz w:val="24"/>
                <w:lang w:val="ru-RU"/>
              </w:rPr>
              <w:t>закрепляет</w:t>
            </w:r>
            <w:proofErr w:type="gramEnd"/>
            <w:r w:rsidRPr="00F3692A">
              <w:rPr>
                <w:spacing w:val="101"/>
                <w:sz w:val="24"/>
                <w:lang w:val="ru-RU"/>
              </w:rPr>
              <w:t xml:space="preserve">  </w:t>
            </w:r>
            <w:r w:rsidRPr="00F3692A">
              <w:rPr>
                <w:spacing w:val="-2"/>
                <w:sz w:val="24"/>
                <w:lang w:val="ru-RU"/>
              </w:rPr>
              <w:t>умение</w:t>
            </w:r>
            <w:r w:rsidRPr="00F3692A">
              <w:rPr>
                <w:spacing w:val="96"/>
                <w:sz w:val="24"/>
                <w:lang w:val="ru-RU"/>
              </w:rPr>
              <w:t xml:space="preserve">  </w:t>
            </w:r>
            <w:r w:rsidRPr="00F3692A">
              <w:rPr>
                <w:sz w:val="24"/>
                <w:lang w:val="ru-RU"/>
              </w:rPr>
              <w:t>использовать</w:t>
            </w:r>
            <w:r w:rsidRPr="00F3692A">
              <w:rPr>
                <w:spacing w:val="-57"/>
                <w:sz w:val="24"/>
                <w:lang w:val="ru-RU"/>
              </w:rPr>
              <w:t xml:space="preserve"> </w:t>
            </w:r>
            <w:r w:rsidRPr="00F3692A">
              <w:rPr>
                <w:sz w:val="24"/>
                <w:lang w:val="ru-RU"/>
              </w:rPr>
              <w:t>личный</w:t>
            </w:r>
            <w:r w:rsidRPr="00F3692A">
              <w:rPr>
                <w:spacing w:val="40"/>
                <w:sz w:val="24"/>
                <w:lang w:val="ru-RU"/>
              </w:rPr>
              <w:t xml:space="preserve"> </w:t>
            </w:r>
            <w:r w:rsidRPr="00F3692A">
              <w:rPr>
                <w:sz w:val="24"/>
                <w:lang w:val="ru-RU"/>
              </w:rPr>
              <w:t>и</w:t>
            </w:r>
            <w:r w:rsidRPr="00F3692A">
              <w:rPr>
                <w:spacing w:val="45"/>
                <w:sz w:val="24"/>
                <w:lang w:val="ru-RU"/>
              </w:rPr>
              <w:t xml:space="preserve"> </w:t>
            </w:r>
            <w:r w:rsidRPr="00F3692A">
              <w:rPr>
                <w:sz w:val="24"/>
                <w:lang w:val="ru-RU"/>
              </w:rPr>
              <w:t>литературный</w:t>
            </w:r>
            <w:r w:rsidRPr="00F3692A">
              <w:rPr>
                <w:spacing w:val="40"/>
                <w:sz w:val="24"/>
                <w:lang w:val="ru-RU"/>
              </w:rPr>
              <w:t xml:space="preserve"> </w:t>
            </w:r>
            <w:r w:rsidRPr="00F3692A">
              <w:rPr>
                <w:sz w:val="24"/>
                <w:lang w:val="ru-RU"/>
              </w:rPr>
              <w:t>опыт</w:t>
            </w:r>
            <w:r w:rsidRPr="00F3692A">
              <w:rPr>
                <w:spacing w:val="40"/>
                <w:sz w:val="24"/>
                <w:lang w:val="ru-RU"/>
              </w:rPr>
              <w:t xml:space="preserve"> </w:t>
            </w:r>
            <w:r w:rsidRPr="00F3692A">
              <w:rPr>
                <w:sz w:val="24"/>
                <w:lang w:val="ru-RU"/>
              </w:rPr>
              <w:t>в</w:t>
            </w:r>
            <w:r w:rsidRPr="00F3692A">
              <w:rPr>
                <w:spacing w:val="41"/>
                <w:sz w:val="24"/>
                <w:lang w:val="ru-RU"/>
              </w:rPr>
              <w:t xml:space="preserve"> </w:t>
            </w:r>
            <w:r w:rsidRPr="00F3692A">
              <w:rPr>
                <w:sz w:val="24"/>
                <w:lang w:val="ru-RU"/>
              </w:rPr>
              <w:t>зависимости</w:t>
            </w:r>
            <w:r w:rsidRPr="00F3692A">
              <w:rPr>
                <w:spacing w:val="41"/>
                <w:sz w:val="24"/>
                <w:lang w:val="ru-RU"/>
              </w:rPr>
              <w:t xml:space="preserve"> </w:t>
            </w:r>
            <w:r w:rsidRPr="00F3692A">
              <w:rPr>
                <w:sz w:val="24"/>
                <w:lang w:val="ru-RU"/>
              </w:rPr>
              <w:t>от</w:t>
            </w:r>
            <w:r w:rsidRPr="00F3692A">
              <w:rPr>
                <w:spacing w:val="-57"/>
                <w:sz w:val="24"/>
                <w:lang w:val="ru-RU"/>
              </w:rPr>
              <w:t xml:space="preserve"> </w:t>
            </w:r>
            <w:r w:rsidRPr="00F3692A">
              <w:rPr>
                <w:sz w:val="24"/>
                <w:lang w:val="ru-RU"/>
              </w:rPr>
              <w:t>индивидуальных</w:t>
            </w:r>
            <w:r w:rsidRPr="00F3692A">
              <w:rPr>
                <w:spacing w:val="7"/>
                <w:sz w:val="24"/>
                <w:lang w:val="ru-RU"/>
              </w:rPr>
              <w:t xml:space="preserve"> </w:t>
            </w:r>
            <w:r w:rsidRPr="00F3692A">
              <w:rPr>
                <w:sz w:val="24"/>
                <w:lang w:val="ru-RU"/>
              </w:rPr>
              <w:t>интересов</w:t>
            </w:r>
            <w:r w:rsidRPr="00F3692A">
              <w:rPr>
                <w:spacing w:val="9"/>
                <w:sz w:val="24"/>
                <w:lang w:val="ru-RU"/>
              </w:rPr>
              <w:t xml:space="preserve"> </w:t>
            </w:r>
            <w:r w:rsidRPr="00F3692A">
              <w:rPr>
                <w:sz w:val="24"/>
                <w:lang w:val="ru-RU"/>
              </w:rPr>
              <w:t>и</w:t>
            </w:r>
            <w:r w:rsidRPr="00F3692A">
              <w:rPr>
                <w:spacing w:val="8"/>
                <w:sz w:val="24"/>
                <w:lang w:val="ru-RU"/>
              </w:rPr>
              <w:t xml:space="preserve"> </w:t>
            </w:r>
            <w:r w:rsidRPr="00F3692A">
              <w:rPr>
                <w:sz w:val="24"/>
                <w:lang w:val="ru-RU"/>
              </w:rPr>
              <w:t>способностей;</w:t>
            </w:r>
            <w:r w:rsidRPr="00F3692A">
              <w:rPr>
                <w:spacing w:val="-57"/>
                <w:sz w:val="24"/>
                <w:lang w:val="ru-RU"/>
              </w:rPr>
              <w:t xml:space="preserve"> </w:t>
            </w:r>
            <w:r w:rsidRPr="00F3692A">
              <w:rPr>
                <w:spacing w:val="-1"/>
                <w:sz w:val="24"/>
                <w:lang w:val="ru-RU"/>
              </w:rPr>
              <w:t>развивает</w:t>
            </w:r>
            <w:r w:rsidRPr="00F3692A">
              <w:rPr>
                <w:spacing w:val="58"/>
                <w:sz w:val="24"/>
                <w:lang w:val="ru-RU"/>
              </w:rPr>
              <w:t xml:space="preserve">   </w:t>
            </w:r>
            <w:r w:rsidRPr="00F3692A">
              <w:rPr>
                <w:sz w:val="24"/>
                <w:lang w:val="ru-RU"/>
              </w:rPr>
              <w:t xml:space="preserve">у      </w:t>
            </w:r>
            <w:r w:rsidRPr="00F3692A">
              <w:rPr>
                <w:spacing w:val="-1"/>
                <w:sz w:val="24"/>
                <w:lang w:val="ru-RU"/>
              </w:rPr>
              <w:t>детей</w:t>
            </w:r>
            <w:r w:rsidRPr="00F3692A">
              <w:rPr>
                <w:spacing w:val="58"/>
                <w:sz w:val="24"/>
                <w:lang w:val="ru-RU"/>
              </w:rPr>
              <w:t xml:space="preserve">   </w:t>
            </w:r>
            <w:r w:rsidRPr="00F3692A">
              <w:rPr>
                <w:spacing w:val="-2"/>
                <w:sz w:val="24"/>
                <w:lang w:val="ru-RU"/>
              </w:rPr>
              <w:t>умение</w:t>
            </w:r>
            <w:r w:rsidRPr="00F3692A">
              <w:rPr>
                <w:spacing w:val="56"/>
                <w:sz w:val="24"/>
                <w:lang w:val="ru-RU"/>
              </w:rPr>
              <w:t xml:space="preserve">   </w:t>
            </w:r>
            <w:r w:rsidRPr="00F3692A">
              <w:rPr>
                <w:sz w:val="24"/>
                <w:lang w:val="ru-RU"/>
              </w:rPr>
              <w:t>внимательно</w:t>
            </w:r>
            <w:r w:rsidRPr="00F3692A">
              <w:rPr>
                <w:spacing w:val="-57"/>
                <w:sz w:val="24"/>
                <w:lang w:val="ru-RU"/>
              </w:rPr>
              <w:t xml:space="preserve"> </w:t>
            </w:r>
            <w:r w:rsidRPr="00F3692A">
              <w:rPr>
                <w:sz w:val="24"/>
                <w:lang w:val="ru-RU"/>
              </w:rPr>
              <w:t>выслушивать</w:t>
            </w:r>
            <w:r w:rsidRPr="00F3692A">
              <w:rPr>
                <w:spacing w:val="13"/>
                <w:sz w:val="24"/>
                <w:lang w:val="ru-RU"/>
              </w:rPr>
              <w:t xml:space="preserve"> </w:t>
            </w:r>
            <w:r w:rsidRPr="00F3692A">
              <w:rPr>
                <w:sz w:val="24"/>
                <w:lang w:val="ru-RU"/>
              </w:rPr>
              <w:t>рассказы</w:t>
            </w:r>
            <w:r w:rsidRPr="00F3692A">
              <w:rPr>
                <w:spacing w:val="13"/>
                <w:sz w:val="24"/>
                <w:lang w:val="ru-RU"/>
              </w:rPr>
              <w:t xml:space="preserve"> </w:t>
            </w:r>
            <w:r w:rsidRPr="00F3692A">
              <w:rPr>
                <w:sz w:val="24"/>
                <w:lang w:val="ru-RU"/>
              </w:rPr>
              <w:t>сверстников,</w:t>
            </w:r>
            <w:r w:rsidRPr="00F3692A">
              <w:rPr>
                <w:spacing w:val="13"/>
                <w:sz w:val="24"/>
                <w:lang w:val="ru-RU"/>
              </w:rPr>
              <w:t xml:space="preserve"> </w:t>
            </w:r>
            <w:r w:rsidRPr="00F3692A">
              <w:rPr>
                <w:sz w:val="24"/>
                <w:lang w:val="ru-RU"/>
              </w:rPr>
              <w:t>помогать</w:t>
            </w:r>
            <w:r w:rsidRPr="00F3692A">
              <w:rPr>
                <w:spacing w:val="7"/>
                <w:sz w:val="24"/>
                <w:lang w:val="ru-RU"/>
              </w:rPr>
              <w:t xml:space="preserve"> </w:t>
            </w:r>
            <w:r w:rsidRPr="00F3692A">
              <w:rPr>
                <w:sz w:val="24"/>
                <w:lang w:val="ru-RU"/>
              </w:rPr>
              <w:t>им</w:t>
            </w:r>
            <w:r w:rsidRPr="00F3692A">
              <w:rPr>
                <w:spacing w:val="-57"/>
                <w:sz w:val="24"/>
                <w:lang w:val="ru-RU"/>
              </w:rPr>
              <w:t xml:space="preserve"> </w:t>
            </w:r>
            <w:r w:rsidRPr="00F3692A">
              <w:rPr>
                <w:sz w:val="24"/>
                <w:lang w:val="ru-RU"/>
              </w:rPr>
              <w:t>в</w:t>
            </w:r>
            <w:r w:rsidRPr="00F3692A">
              <w:rPr>
                <w:spacing w:val="44"/>
                <w:sz w:val="24"/>
                <w:lang w:val="ru-RU"/>
              </w:rPr>
              <w:t xml:space="preserve"> </w:t>
            </w:r>
            <w:r w:rsidRPr="00F3692A">
              <w:rPr>
                <w:sz w:val="24"/>
                <w:lang w:val="ru-RU"/>
              </w:rPr>
              <w:t>случае</w:t>
            </w:r>
            <w:r w:rsidRPr="00F3692A">
              <w:rPr>
                <w:spacing w:val="41"/>
                <w:sz w:val="24"/>
                <w:lang w:val="ru-RU"/>
              </w:rPr>
              <w:t xml:space="preserve"> </w:t>
            </w:r>
            <w:r w:rsidRPr="00F3692A">
              <w:rPr>
                <w:sz w:val="24"/>
                <w:lang w:val="ru-RU"/>
              </w:rPr>
              <w:t>затруднений,</w:t>
            </w:r>
            <w:r w:rsidRPr="00F3692A">
              <w:rPr>
                <w:spacing w:val="44"/>
                <w:sz w:val="24"/>
                <w:lang w:val="ru-RU"/>
              </w:rPr>
              <w:t xml:space="preserve"> </w:t>
            </w:r>
            <w:r w:rsidRPr="00F3692A">
              <w:rPr>
                <w:sz w:val="24"/>
                <w:lang w:val="ru-RU"/>
              </w:rPr>
              <w:t>замечать</w:t>
            </w:r>
            <w:r w:rsidRPr="00F3692A">
              <w:rPr>
                <w:spacing w:val="43"/>
                <w:sz w:val="24"/>
                <w:lang w:val="ru-RU"/>
              </w:rPr>
              <w:t xml:space="preserve"> </w:t>
            </w:r>
            <w:r w:rsidRPr="00F3692A">
              <w:rPr>
                <w:sz w:val="24"/>
                <w:lang w:val="ru-RU"/>
              </w:rPr>
              <w:t>речевые</w:t>
            </w:r>
            <w:r w:rsidRPr="00F3692A">
              <w:rPr>
                <w:spacing w:val="36"/>
                <w:sz w:val="24"/>
                <w:lang w:val="ru-RU"/>
              </w:rPr>
              <w:t xml:space="preserve"> </w:t>
            </w:r>
            <w:r w:rsidRPr="00F3692A">
              <w:rPr>
                <w:sz w:val="24"/>
                <w:lang w:val="ru-RU"/>
              </w:rPr>
              <w:t>и</w:t>
            </w:r>
            <w:r w:rsidRPr="00F3692A">
              <w:rPr>
                <w:spacing w:val="-57"/>
                <w:sz w:val="24"/>
                <w:lang w:val="ru-RU"/>
              </w:rPr>
              <w:t xml:space="preserve"> </w:t>
            </w:r>
            <w:r w:rsidRPr="00F3692A">
              <w:rPr>
                <w:spacing w:val="-1"/>
                <w:sz w:val="24"/>
                <w:lang w:val="ru-RU"/>
              </w:rPr>
              <w:t>ло</w:t>
            </w:r>
            <w:r>
              <w:rPr>
                <w:spacing w:val="-1"/>
                <w:sz w:val="24"/>
              </w:rPr>
              <w:t>r</w:t>
            </w:r>
            <w:r w:rsidRPr="00F3692A">
              <w:rPr>
                <w:spacing w:val="-1"/>
                <w:sz w:val="24"/>
                <w:lang w:val="ru-RU"/>
              </w:rPr>
              <w:t>ические</w:t>
            </w:r>
            <w:r w:rsidRPr="00F3692A">
              <w:rPr>
                <w:spacing w:val="77"/>
                <w:sz w:val="24"/>
                <w:lang w:val="ru-RU"/>
              </w:rPr>
              <w:t xml:space="preserve"> </w:t>
            </w:r>
            <w:r w:rsidRPr="00F3692A">
              <w:rPr>
                <w:spacing w:val="215"/>
                <w:sz w:val="24"/>
                <w:lang w:val="ru-RU"/>
              </w:rPr>
              <w:t xml:space="preserve"> </w:t>
            </w:r>
            <w:r w:rsidRPr="00F3692A">
              <w:rPr>
                <w:sz w:val="24"/>
                <w:lang w:val="ru-RU"/>
              </w:rPr>
              <w:t xml:space="preserve">ошибки,       </w:t>
            </w:r>
            <w:r w:rsidRPr="00F3692A">
              <w:rPr>
                <w:spacing w:val="-1"/>
                <w:sz w:val="24"/>
                <w:lang w:val="ru-RU"/>
              </w:rPr>
              <w:t>доброжелательно</w:t>
            </w:r>
            <w:r w:rsidRPr="00F3692A">
              <w:rPr>
                <w:spacing w:val="77"/>
                <w:sz w:val="24"/>
                <w:lang w:val="ru-RU"/>
              </w:rPr>
              <w:t xml:space="preserve">  </w:t>
            </w:r>
            <w:r w:rsidRPr="00F3692A">
              <w:rPr>
                <w:spacing w:val="78"/>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конструктивно</w:t>
            </w:r>
            <w:r w:rsidRPr="00F3692A">
              <w:rPr>
                <w:spacing w:val="5"/>
                <w:sz w:val="24"/>
                <w:lang w:val="ru-RU"/>
              </w:rPr>
              <w:t xml:space="preserve"> </w:t>
            </w:r>
            <w:r w:rsidRPr="00F3692A">
              <w:rPr>
                <w:sz w:val="24"/>
                <w:lang w:val="ru-RU"/>
              </w:rPr>
              <w:t>исправлять</w:t>
            </w:r>
            <w:r w:rsidRPr="00F3692A">
              <w:rPr>
                <w:spacing w:val="-3"/>
                <w:sz w:val="24"/>
                <w:lang w:val="ru-RU"/>
              </w:rPr>
              <w:t xml:space="preserve"> </w:t>
            </w:r>
            <w:r w:rsidRPr="00F3692A">
              <w:rPr>
                <w:sz w:val="24"/>
                <w:lang w:val="ru-RU"/>
              </w:rPr>
              <w:t>их.</w:t>
            </w:r>
          </w:p>
          <w:p w:rsidR="008866D6" w:rsidRDefault="008866D6" w:rsidP="008866D6">
            <w:pPr>
              <w:pStyle w:val="TableParagraph"/>
              <w:ind w:left="143" w:right="97"/>
              <w:jc w:val="both"/>
              <w:rPr>
                <w:sz w:val="24"/>
                <w:lang w:val="ru-RU"/>
              </w:rPr>
            </w:pPr>
            <w:r w:rsidRPr="00F3692A">
              <w:rPr>
                <w:sz w:val="24"/>
                <w:lang w:val="ru-RU"/>
              </w:rPr>
              <w:t xml:space="preserve"> </w:t>
            </w:r>
          </w:p>
          <w:p w:rsidR="001B5BE1" w:rsidRDefault="008866D6" w:rsidP="008866D6">
            <w:pPr>
              <w:pStyle w:val="TableParagraph"/>
              <w:ind w:left="143" w:right="97"/>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языку,</w:t>
            </w:r>
            <w:r w:rsidRPr="00F3692A">
              <w:rPr>
                <w:spacing w:val="1"/>
                <w:sz w:val="24"/>
                <w:lang w:val="ru-RU"/>
              </w:rPr>
              <w:t xml:space="preserve"> </w:t>
            </w:r>
            <w:r w:rsidRPr="00F3692A">
              <w:rPr>
                <w:sz w:val="24"/>
                <w:lang w:val="ru-RU"/>
              </w:rPr>
              <w:t>осознанное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языковым явлениям, помогает освоить звуковой</w:t>
            </w:r>
            <w:r w:rsidRPr="00F3692A">
              <w:rPr>
                <w:spacing w:val="1"/>
                <w:sz w:val="24"/>
                <w:lang w:val="ru-RU"/>
              </w:rPr>
              <w:t xml:space="preserve"> </w:t>
            </w:r>
            <w:r w:rsidRPr="00F3692A">
              <w:rPr>
                <w:sz w:val="24"/>
                <w:lang w:val="ru-RU"/>
              </w:rPr>
              <w:t>анализ</w:t>
            </w:r>
            <w:r w:rsidRPr="00F3692A">
              <w:rPr>
                <w:spacing w:val="1"/>
                <w:sz w:val="24"/>
                <w:lang w:val="ru-RU"/>
              </w:rPr>
              <w:t xml:space="preserve"> </w:t>
            </w:r>
            <w:r w:rsidRPr="00F3692A">
              <w:rPr>
                <w:sz w:val="24"/>
                <w:lang w:val="ru-RU"/>
              </w:rPr>
              <w:t>четырехзвуковых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пятизвуковых</w:t>
            </w:r>
            <w:r w:rsidRPr="00F3692A">
              <w:rPr>
                <w:spacing w:val="1"/>
                <w:sz w:val="24"/>
                <w:lang w:val="ru-RU"/>
              </w:rPr>
              <w:t xml:space="preserve"> </w:t>
            </w:r>
            <w:r w:rsidRPr="00F3692A">
              <w:rPr>
                <w:sz w:val="24"/>
                <w:lang w:val="ru-RU"/>
              </w:rPr>
              <w:t>слов;</w:t>
            </w:r>
            <w:r w:rsidRPr="00F3692A">
              <w:rPr>
                <w:spacing w:val="1"/>
                <w:sz w:val="24"/>
                <w:lang w:val="ru-RU"/>
              </w:rPr>
              <w:t xml:space="preserve"> </w:t>
            </w:r>
            <w:r w:rsidRPr="00F3692A">
              <w:rPr>
                <w:sz w:val="24"/>
                <w:lang w:val="ru-RU"/>
              </w:rPr>
              <w:t>закрепляет умение интонационно выделять звуки</w:t>
            </w:r>
            <w:r w:rsidRPr="00F3692A">
              <w:rPr>
                <w:spacing w:val="-5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слове,</w:t>
            </w:r>
            <w:r w:rsidRPr="00F3692A">
              <w:rPr>
                <w:spacing w:val="1"/>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последовательность,</w:t>
            </w:r>
            <w:r w:rsidRPr="00F3692A">
              <w:rPr>
                <w:spacing w:val="1"/>
                <w:sz w:val="24"/>
                <w:lang w:val="ru-RU"/>
              </w:rPr>
              <w:t xml:space="preserve"> </w:t>
            </w:r>
            <w:r w:rsidRPr="00F3692A">
              <w:rPr>
                <w:sz w:val="24"/>
                <w:lang w:val="ru-RU"/>
              </w:rPr>
              <w:t xml:space="preserve">давать  </w:t>
            </w:r>
            <w:r w:rsidRPr="00F3692A">
              <w:rPr>
                <w:spacing w:val="12"/>
                <w:sz w:val="24"/>
                <w:lang w:val="ru-RU"/>
              </w:rPr>
              <w:t xml:space="preserve"> </w:t>
            </w:r>
            <w:r w:rsidRPr="00F3692A">
              <w:rPr>
                <w:sz w:val="24"/>
                <w:lang w:val="ru-RU"/>
              </w:rPr>
              <w:t xml:space="preserve">им  </w:t>
            </w:r>
            <w:r w:rsidRPr="00F3692A">
              <w:rPr>
                <w:spacing w:val="8"/>
                <w:sz w:val="24"/>
                <w:lang w:val="ru-RU"/>
              </w:rPr>
              <w:t xml:space="preserve"> </w:t>
            </w:r>
            <w:r w:rsidRPr="00F3692A">
              <w:rPr>
                <w:sz w:val="24"/>
                <w:lang w:val="ru-RU"/>
              </w:rPr>
              <w:t xml:space="preserve">характеристику,  </w:t>
            </w:r>
            <w:r w:rsidRPr="00F3692A">
              <w:rPr>
                <w:spacing w:val="14"/>
                <w:sz w:val="24"/>
                <w:lang w:val="ru-RU"/>
              </w:rPr>
              <w:t xml:space="preserve"> </w:t>
            </w:r>
            <w:r w:rsidRPr="00F3692A">
              <w:rPr>
                <w:sz w:val="24"/>
                <w:lang w:val="ru-RU"/>
              </w:rPr>
              <w:t xml:space="preserve">составлять  </w:t>
            </w:r>
            <w:r w:rsidRPr="00F3692A">
              <w:rPr>
                <w:spacing w:val="7"/>
                <w:sz w:val="24"/>
                <w:lang w:val="ru-RU"/>
              </w:rPr>
              <w:t xml:space="preserve"> </w:t>
            </w:r>
            <w:r>
              <w:rPr>
                <w:sz w:val="24"/>
                <w:lang w:val="ru-RU"/>
              </w:rPr>
              <w:t xml:space="preserve">схемы </w:t>
            </w:r>
            <w:r w:rsidRPr="00F3692A">
              <w:rPr>
                <w:sz w:val="24"/>
                <w:lang w:val="ru-RU"/>
              </w:rPr>
              <w:t>слова,</w:t>
            </w:r>
            <w:r w:rsidRPr="00F3692A">
              <w:rPr>
                <w:spacing w:val="23"/>
                <w:sz w:val="24"/>
                <w:lang w:val="ru-RU"/>
              </w:rPr>
              <w:t xml:space="preserve"> </w:t>
            </w:r>
            <w:r w:rsidRPr="00F3692A">
              <w:rPr>
                <w:sz w:val="24"/>
                <w:lang w:val="ru-RU"/>
              </w:rPr>
              <w:t>выделять</w:t>
            </w:r>
            <w:r w:rsidRPr="00F3692A">
              <w:rPr>
                <w:spacing w:val="23"/>
                <w:sz w:val="24"/>
                <w:lang w:val="ru-RU"/>
              </w:rPr>
              <w:t xml:space="preserve"> </w:t>
            </w:r>
            <w:r w:rsidRPr="00F3692A">
              <w:rPr>
                <w:sz w:val="24"/>
                <w:lang w:val="ru-RU"/>
              </w:rPr>
              <w:t>ударный</w:t>
            </w:r>
            <w:r w:rsidRPr="00F3692A">
              <w:rPr>
                <w:spacing w:val="22"/>
                <w:sz w:val="24"/>
                <w:lang w:val="ru-RU"/>
              </w:rPr>
              <w:t xml:space="preserve"> </w:t>
            </w:r>
            <w:r w:rsidRPr="00F3692A">
              <w:rPr>
                <w:sz w:val="24"/>
                <w:lang w:val="ru-RU"/>
              </w:rPr>
              <w:t>гласный</w:t>
            </w:r>
            <w:r w:rsidRPr="00F3692A">
              <w:rPr>
                <w:spacing w:val="23"/>
                <w:sz w:val="24"/>
                <w:lang w:val="ru-RU"/>
              </w:rPr>
              <w:t xml:space="preserve"> </w:t>
            </w:r>
            <w:r w:rsidRPr="00F3692A">
              <w:rPr>
                <w:sz w:val="24"/>
                <w:lang w:val="ru-RU"/>
              </w:rPr>
              <w:t>звука</w:t>
            </w:r>
            <w:r w:rsidRPr="00F3692A">
              <w:rPr>
                <w:spacing w:val="25"/>
                <w:sz w:val="24"/>
                <w:lang w:val="ru-RU"/>
              </w:rPr>
              <w:t xml:space="preserve"> </w:t>
            </w:r>
            <w:r w:rsidRPr="00F3692A">
              <w:rPr>
                <w:sz w:val="24"/>
                <w:lang w:val="ru-RU"/>
              </w:rPr>
              <w:t>в</w:t>
            </w:r>
            <w:r w:rsidRPr="00F3692A">
              <w:rPr>
                <w:spacing w:val="28"/>
                <w:sz w:val="24"/>
                <w:lang w:val="ru-RU"/>
              </w:rPr>
              <w:t xml:space="preserve"> </w:t>
            </w:r>
            <w:r w:rsidRPr="00F3692A">
              <w:rPr>
                <w:sz w:val="24"/>
                <w:lang w:val="ru-RU"/>
              </w:rPr>
              <w:t>слове;</w:t>
            </w:r>
            <w:r>
              <w:rPr>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количество</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последовательность</w:t>
            </w:r>
            <w:r w:rsidRPr="00F3692A">
              <w:rPr>
                <w:spacing w:val="1"/>
                <w:sz w:val="24"/>
                <w:lang w:val="ru-RU"/>
              </w:rPr>
              <w:t xml:space="preserve"> </w:t>
            </w:r>
            <w:r w:rsidRPr="00F3692A">
              <w:rPr>
                <w:sz w:val="24"/>
                <w:lang w:val="ru-RU"/>
              </w:rPr>
              <w:t>слов в предложении; составлять предложения с</w:t>
            </w:r>
            <w:r w:rsidRPr="00F3692A">
              <w:rPr>
                <w:spacing w:val="1"/>
                <w:sz w:val="24"/>
                <w:lang w:val="ru-RU"/>
              </w:rPr>
              <w:t xml:space="preserve"> </w:t>
            </w:r>
            <w:r w:rsidRPr="00F3692A">
              <w:rPr>
                <w:sz w:val="24"/>
                <w:lang w:val="ru-RU"/>
              </w:rPr>
              <w:t>заданным количеством слов; ориентироваться на</w:t>
            </w:r>
            <w:r w:rsidRPr="00F3692A">
              <w:rPr>
                <w:spacing w:val="1"/>
                <w:sz w:val="24"/>
                <w:lang w:val="ru-RU"/>
              </w:rPr>
              <w:t xml:space="preserve"> </w:t>
            </w:r>
            <w:r w:rsidRPr="00F3692A">
              <w:rPr>
                <w:sz w:val="24"/>
                <w:lang w:val="ru-RU"/>
              </w:rPr>
              <w:t>листе,</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графические</w:t>
            </w:r>
            <w:r w:rsidRPr="00F3692A">
              <w:rPr>
                <w:spacing w:val="1"/>
                <w:sz w:val="24"/>
                <w:lang w:val="ru-RU"/>
              </w:rPr>
              <w:t xml:space="preserve"> </w:t>
            </w:r>
            <w:r w:rsidRPr="00F3692A">
              <w:rPr>
                <w:sz w:val="24"/>
                <w:lang w:val="ru-RU"/>
              </w:rPr>
              <w:t>диктанты;</w:t>
            </w:r>
            <w:r w:rsidRPr="00F3692A">
              <w:rPr>
                <w:spacing w:val="1"/>
                <w:sz w:val="24"/>
                <w:lang w:val="ru-RU"/>
              </w:rPr>
              <w:t xml:space="preserve"> </w:t>
            </w:r>
            <w:r w:rsidRPr="00F3692A">
              <w:rPr>
                <w:sz w:val="24"/>
                <w:lang w:val="ru-RU"/>
              </w:rPr>
              <w:t>штриховку</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направлениях,</w:t>
            </w:r>
            <w:r w:rsidRPr="00F3692A">
              <w:rPr>
                <w:spacing w:val="1"/>
                <w:sz w:val="24"/>
                <w:lang w:val="ru-RU"/>
              </w:rPr>
              <w:t xml:space="preserve"> </w:t>
            </w:r>
            <w:r w:rsidRPr="00F3692A">
              <w:rPr>
                <w:sz w:val="24"/>
                <w:lang w:val="ru-RU"/>
              </w:rPr>
              <w:t>обводку;</w:t>
            </w:r>
            <w:r w:rsidRPr="00F3692A">
              <w:rPr>
                <w:spacing w:val="1"/>
                <w:sz w:val="24"/>
                <w:lang w:val="ru-RU"/>
              </w:rPr>
              <w:t xml:space="preserve"> </w:t>
            </w:r>
            <w:r w:rsidRPr="00F3692A">
              <w:rPr>
                <w:sz w:val="24"/>
                <w:lang w:val="ru-RU"/>
              </w:rPr>
              <w:t>знать</w:t>
            </w:r>
            <w:r w:rsidRPr="00F3692A">
              <w:rPr>
                <w:spacing w:val="2"/>
                <w:sz w:val="24"/>
                <w:lang w:val="ru-RU"/>
              </w:rPr>
              <w:t xml:space="preserve"> </w:t>
            </w:r>
            <w:r w:rsidRPr="00F3692A">
              <w:rPr>
                <w:sz w:val="24"/>
                <w:lang w:val="ru-RU"/>
              </w:rPr>
              <w:t>названия</w:t>
            </w:r>
            <w:r w:rsidRPr="00F3692A">
              <w:rPr>
                <w:spacing w:val="-4"/>
                <w:sz w:val="24"/>
                <w:lang w:val="ru-RU"/>
              </w:rPr>
              <w:t xml:space="preserve"> </w:t>
            </w:r>
            <w:r w:rsidRPr="00F3692A">
              <w:rPr>
                <w:sz w:val="24"/>
                <w:lang w:val="ru-RU"/>
              </w:rPr>
              <w:t>букв,</w:t>
            </w:r>
            <w:r w:rsidRPr="00F3692A">
              <w:rPr>
                <w:spacing w:val="4"/>
                <w:sz w:val="24"/>
                <w:lang w:val="ru-RU"/>
              </w:rPr>
              <w:t xml:space="preserve"> </w:t>
            </w:r>
            <w:r w:rsidRPr="00F3692A">
              <w:rPr>
                <w:sz w:val="24"/>
                <w:lang w:val="ru-RU"/>
              </w:rPr>
              <w:t>читать</w:t>
            </w:r>
            <w:r w:rsidRPr="00F3692A">
              <w:rPr>
                <w:spacing w:val="2"/>
                <w:sz w:val="24"/>
                <w:lang w:val="ru-RU"/>
              </w:rPr>
              <w:t xml:space="preserve"> </w:t>
            </w:r>
            <w:r w:rsidRPr="00F3692A">
              <w:rPr>
                <w:sz w:val="24"/>
                <w:lang w:val="ru-RU"/>
              </w:rPr>
              <w:t>слоги</w:t>
            </w:r>
          </w:p>
          <w:p w:rsidR="008866D6" w:rsidRPr="001B5BE1" w:rsidRDefault="008866D6" w:rsidP="008866D6">
            <w:pPr>
              <w:pStyle w:val="TableParagraph"/>
              <w:ind w:right="97"/>
              <w:jc w:val="both"/>
              <w:rPr>
                <w:sz w:val="24"/>
                <w:lang w:val="ru-RU"/>
              </w:rPr>
            </w:pPr>
            <w:r>
              <w:rPr>
                <w:sz w:val="24"/>
                <w:lang w:val="ru-RU"/>
              </w:rPr>
              <w:t xml:space="preserve"> </w:t>
            </w:r>
          </w:p>
          <w:p w:rsidR="001B5BE1" w:rsidRDefault="001B5BE1" w:rsidP="001B5BE1">
            <w:pPr>
              <w:pStyle w:val="TableParagraph"/>
              <w:ind w:left="143" w:right="97"/>
              <w:jc w:val="both"/>
              <w:rPr>
                <w:sz w:val="24"/>
                <w:lang w:val="ru-RU"/>
              </w:rPr>
            </w:pPr>
          </w:p>
          <w:p w:rsidR="001B5BE1" w:rsidRDefault="001B5BE1" w:rsidP="001B5BE1">
            <w:pPr>
              <w:pStyle w:val="TableParagraph"/>
              <w:ind w:left="143" w:right="97"/>
              <w:jc w:val="both"/>
              <w:rPr>
                <w:sz w:val="24"/>
                <w:lang w:val="ru-RU"/>
              </w:rPr>
            </w:pPr>
          </w:p>
          <w:p w:rsidR="001B5BE1" w:rsidRDefault="001B5BE1" w:rsidP="001B5BE1">
            <w:pPr>
              <w:pStyle w:val="TableParagraph"/>
              <w:ind w:left="143" w:right="97"/>
              <w:jc w:val="both"/>
              <w:rPr>
                <w:sz w:val="24"/>
                <w:lang w:val="ru-RU"/>
              </w:rPr>
            </w:pPr>
          </w:p>
          <w:p w:rsidR="001B5BE1" w:rsidRPr="00F3692A" w:rsidRDefault="001B5BE1" w:rsidP="001B5BE1">
            <w:pPr>
              <w:pStyle w:val="TableParagraph"/>
              <w:ind w:left="143" w:right="97"/>
              <w:jc w:val="both"/>
              <w:rPr>
                <w:sz w:val="24"/>
                <w:lang w:val="ru-RU"/>
              </w:rPr>
            </w:pPr>
          </w:p>
        </w:tc>
      </w:tr>
    </w:tbl>
    <w:p w:rsidR="008866D6" w:rsidRDefault="008866D6" w:rsidP="008866D6">
      <w:pPr>
        <w:spacing w:before="259"/>
        <w:ind w:left="1048" w:right="1023"/>
        <w:jc w:val="center"/>
        <w:rPr>
          <w:i/>
          <w:sz w:val="28"/>
        </w:rPr>
      </w:pPr>
      <w:r>
        <w:rPr>
          <w:i/>
          <w:sz w:val="28"/>
          <w:u w:val="single"/>
        </w:rPr>
        <w:lastRenderedPageBreak/>
        <w:t>Образовательная</w:t>
      </w:r>
      <w:r>
        <w:rPr>
          <w:i/>
          <w:spacing w:val="-6"/>
          <w:sz w:val="28"/>
          <w:u w:val="single"/>
        </w:rPr>
        <w:t xml:space="preserve"> </w:t>
      </w:r>
      <w:r>
        <w:rPr>
          <w:i/>
          <w:sz w:val="28"/>
          <w:u w:val="single"/>
        </w:rPr>
        <w:t>область</w:t>
      </w:r>
    </w:p>
    <w:p w:rsidR="008866D6" w:rsidRDefault="008866D6" w:rsidP="008866D6">
      <w:pPr>
        <w:spacing w:before="163"/>
        <w:ind w:left="1049" w:right="1023"/>
        <w:jc w:val="center"/>
        <w:rPr>
          <w:i/>
          <w:sz w:val="28"/>
        </w:rPr>
      </w:pPr>
      <w:r>
        <w:rPr>
          <w:i/>
          <w:sz w:val="28"/>
          <w:u w:val="single"/>
        </w:rPr>
        <w:t>«Художественно-эстетическое</w:t>
      </w:r>
      <w:r>
        <w:rPr>
          <w:i/>
          <w:spacing w:val="-11"/>
          <w:sz w:val="28"/>
          <w:u w:val="single"/>
        </w:rPr>
        <w:t xml:space="preserve"> </w:t>
      </w:r>
      <w:r>
        <w:rPr>
          <w:i/>
          <w:sz w:val="28"/>
          <w:u w:val="single"/>
        </w:rPr>
        <w:t>развитие»</w:t>
      </w:r>
    </w:p>
    <w:p w:rsidR="008866D6" w:rsidRDefault="008866D6" w:rsidP="008866D6">
      <w:pPr>
        <w:pStyle w:val="2"/>
        <w:spacing w:before="168" w:line="355" w:lineRule="auto"/>
        <w:ind w:left="1050" w:right="1023"/>
        <w:jc w:val="center"/>
      </w:pPr>
      <w:r>
        <w:t>Содержание психолого-педагогической работы в разных возрастных</w:t>
      </w:r>
      <w:r>
        <w:rPr>
          <w:spacing w:val="-68"/>
        </w:rPr>
        <w:t xml:space="preserve"> </w:t>
      </w:r>
      <w:r>
        <w:t>группах (обязательная</w:t>
      </w:r>
      <w:r>
        <w:rPr>
          <w:spacing w:val="2"/>
        </w:rPr>
        <w:t xml:space="preserve"> </w:t>
      </w:r>
      <w:r>
        <w:t>часть)</w:t>
      </w:r>
    </w:p>
    <w:p w:rsidR="008866D6" w:rsidRDefault="008866D6" w:rsidP="008866D6">
      <w:pPr>
        <w:pStyle w:val="a3"/>
        <w:spacing w:before="9"/>
        <w:ind w:left="0"/>
        <w:jc w:val="left"/>
        <w:rPr>
          <w:b/>
          <w:i/>
          <w:sz w:val="18"/>
        </w:rPr>
      </w:pPr>
    </w:p>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8866D6" w:rsidTr="00A6470C">
        <w:trPr>
          <w:trHeight w:val="340"/>
        </w:trPr>
        <w:tc>
          <w:tcPr>
            <w:tcW w:w="13892" w:type="dxa"/>
            <w:gridSpan w:val="2"/>
          </w:tcPr>
          <w:p w:rsidR="008866D6" w:rsidRPr="00F3692A" w:rsidRDefault="008866D6" w:rsidP="0031730D">
            <w:pPr>
              <w:pStyle w:val="TableParagraph"/>
              <w:spacing w:line="273" w:lineRule="exact"/>
              <w:ind w:left="2136" w:right="2126"/>
              <w:jc w:val="center"/>
              <w:rPr>
                <w:b/>
                <w:i/>
                <w:sz w:val="24"/>
                <w:lang w:val="ru-RU"/>
              </w:rPr>
            </w:pPr>
            <w:r w:rsidRPr="00F3692A">
              <w:rPr>
                <w:b/>
                <w:i/>
                <w:sz w:val="24"/>
                <w:lang w:val="ru-RU"/>
              </w:rPr>
              <w:t>Группа раннего</w:t>
            </w:r>
            <w:r w:rsidRPr="00F3692A">
              <w:rPr>
                <w:b/>
                <w:i/>
                <w:spacing w:val="1"/>
                <w:sz w:val="24"/>
                <w:lang w:val="ru-RU"/>
              </w:rPr>
              <w:t xml:space="preserve"> </w:t>
            </w:r>
            <w:r w:rsidRPr="00F3692A">
              <w:rPr>
                <w:b/>
                <w:i/>
                <w:sz w:val="24"/>
                <w:lang w:val="ru-RU"/>
              </w:rPr>
              <w:t>возраста</w:t>
            </w:r>
            <w:r w:rsidRPr="00F3692A">
              <w:rPr>
                <w:b/>
                <w:i/>
                <w:spacing w:val="-5"/>
                <w:sz w:val="24"/>
                <w:lang w:val="ru-RU"/>
              </w:rPr>
              <w:t xml:space="preserve"> </w:t>
            </w:r>
            <w:r w:rsidRPr="00F3692A">
              <w:rPr>
                <w:b/>
                <w:i/>
                <w:sz w:val="24"/>
                <w:lang w:val="ru-RU"/>
              </w:rPr>
              <w:t>(от</w:t>
            </w:r>
            <w:r w:rsidRPr="00F3692A">
              <w:rPr>
                <w:b/>
                <w:i/>
                <w:spacing w:val="6"/>
                <w:sz w:val="24"/>
                <w:lang w:val="ru-RU"/>
              </w:rPr>
              <w:t xml:space="preserve"> </w:t>
            </w:r>
            <w:r w:rsidRPr="00F3692A">
              <w:rPr>
                <w:b/>
                <w:i/>
                <w:sz w:val="24"/>
                <w:lang w:val="ru-RU"/>
              </w:rPr>
              <w:t>2</w:t>
            </w:r>
            <w:r w:rsidRPr="00F3692A">
              <w:rPr>
                <w:b/>
                <w:i/>
                <w:spacing w:val="-5"/>
                <w:sz w:val="24"/>
                <w:lang w:val="ru-RU"/>
              </w:rPr>
              <w:t xml:space="preserve"> </w:t>
            </w:r>
            <w:r w:rsidRPr="00F3692A">
              <w:rPr>
                <w:b/>
                <w:i/>
                <w:sz w:val="24"/>
                <w:lang w:val="ru-RU"/>
              </w:rPr>
              <w:t>–</w:t>
            </w:r>
            <w:r w:rsidRPr="00F3692A">
              <w:rPr>
                <w:b/>
                <w:i/>
                <w:spacing w:val="1"/>
                <w:sz w:val="24"/>
                <w:lang w:val="ru-RU"/>
              </w:rPr>
              <w:t xml:space="preserve"> </w:t>
            </w:r>
            <w:r w:rsidRPr="00F3692A">
              <w:rPr>
                <w:b/>
                <w:i/>
                <w:sz w:val="24"/>
                <w:lang w:val="ru-RU"/>
              </w:rPr>
              <w:t>3</w:t>
            </w:r>
            <w:r w:rsidRPr="00F3692A">
              <w:rPr>
                <w:b/>
                <w:i/>
                <w:spacing w:val="-5"/>
                <w:sz w:val="24"/>
                <w:lang w:val="ru-RU"/>
              </w:rPr>
              <w:t xml:space="preserve"> </w:t>
            </w:r>
            <w:r w:rsidRPr="00F3692A">
              <w:rPr>
                <w:b/>
                <w:i/>
                <w:sz w:val="24"/>
                <w:lang w:val="ru-RU"/>
              </w:rPr>
              <w:t>лет)</w:t>
            </w:r>
          </w:p>
        </w:tc>
      </w:tr>
      <w:tr w:rsidR="008866D6" w:rsidTr="00A6470C">
        <w:trPr>
          <w:trHeight w:val="551"/>
        </w:trPr>
        <w:tc>
          <w:tcPr>
            <w:tcW w:w="5812" w:type="dxa"/>
          </w:tcPr>
          <w:p w:rsidR="008866D6" w:rsidRPr="0031730D" w:rsidRDefault="008866D6" w:rsidP="0031730D">
            <w:pPr>
              <w:pStyle w:val="TableParagraph"/>
              <w:spacing w:line="274" w:lineRule="exact"/>
              <w:ind w:left="293" w:right="276" w:firstLine="729"/>
              <w:rPr>
                <w:b/>
                <w:sz w:val="24"/>
                <w:lang w:val="ru-RU"/>
              </w:rPr>
            </w:pPr>
            <w:r w:rsidRPr="0031730D">
              <w:rPr>
                <w:b/>
                <w:sz w:val="24"/>
                <w:lang w:val="ru-RU"/>
              </w:rPr>
              <w:t>Основные задачи</w:t>
            </w:r>
            <w:r w:rsidRPr="0031730D">
              <w:rPr>
                <w:b/>
                <w:spacing w:val="1"/>
                <w:sz w:val="24"/>
                <w:lang w:val="ru-RU"/>
              </w:rPr>
              <w:t xml:space="preserve"> </w:t>
            </w:r>
            <w:r w:rsidRPr="0031730D">
              <w:rPr>
                <w:b/>
                <w:sz w:val="24"/>
                <w:lang w:val="ru-RU"/>
              </w:rPr>
              <w:t>образовательной</w:t>
            </w:r>
            <w:r w:rsidRPr="0031730D">
              <w:rPr>
                <w:b/>
                <w:spacing w:val="-14"/>
                <w:sz w:val="24"/>
                <w:lang w:val="ru-RU"/>
              </w:rPr>
              <w:t xml:space="preserve"> </w:t>
            </w:r>
            <w:r w:rsidRPr="0031730D">
              <w:rPr>
                <w:b/>
                <w:sz w:val="24"/>
                <w:lang w:val="ru-RU"/>
              </w:rPr>
              <w:t>деятельности</w:t>
            </w:r>
          </w:p>
          <w:p w:rsidR="008866D6" w:rsidRPr="0031730D" w:rsidRDefault="008866D6" w:rsidP="008866D6">
            <w:pPr>
              <w:pStyle w:val="TableParagraph"/>
              <w:spacing w:line="272" w:lineRule="exact"/>
              <w:rPr>
                <w:b/>
                <w:sz w:val="24"/>
                <w:lang w:val="ru-RU"/>
              </w:rPr>
            </w:pPr>
            <w:r w:rsidRPr="0031730D">
              <w:rPr>
                <w:b/>
                <w:sz w:val="24"/>
                <w:lang w:val="ru-RU"/>
              </w:rPr>
              <w:t>Приобщение</w:t>
            </w:r>
            <w:r w:rsidRPr="0031730D">
              <w:rPr>
                <w:b/>
                <w:spacing w:val="-2"/>
                <w:sz w:val="24"/>
                <w:lang w:val="ru-RU"/>
              </w:rPr>
              <w:t xml:space="preserve"> </w:t>
            </w:r>
            <w:r w:rsidRPr="0031730D">
              <w:rPr>
                <w:b/>
                <w:sz w:val="24"/>
                <w:lang w:val="ru-RU"/>
              </w:rPr>
              <w:t>к искусству:</w:t>
            </w:r>
          </w:p>
          <w:p w:rsidR="008866D6" w:rsidRPr="00F3692A" w:rsidRDefault="008866D6" w:rsidP="00482B45">
            <w:pPr>
              <w:pStyle w:val="TableParagraph"/>
              <w:numPr>
                <w:ilvl w:val="0"/>
                <w:numId w:val="80"/>
              </w:numPr>
              <w:tabs>
                <w:tab w:val="left" w:pos="255"/>
              </w:tabs>
              <w:ind w:right="152" w:firstLine="0"/>
              <w:rPr>
                <w:sz w:val="24"/>
                <w:lang w:val="ru-RU"/>
              </w:rPr>
            </w:pPr>
            <w:r w:rsidRPr="00F3692A">
              <w:rPr>
                <w:sz w:val="24"/>
                <w:lang w:val="ru-RU"/>
              </w:rPr>
              <w:t>развивать</w:t>
            </w:r>
            <w:r w:rsidRPr="00F3692A">
              <w:rPr>
                <w:spacing w:val="-4"/>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художественное</w:t>
            </w:r>
            <w:r w:rsidRPr="00F3692A">
              <w:rPr>
                <w:spacing w:val="-57"/>
                <w:sz w:val="24"/>
                <w:lang w:val="ru-RU"/>
              </w:rPr>
              <w:t xml:space="preserve"> </w:t>
            </w:r>
            <w:r w:rsidRPr="00F3692A">
              <w:rPr>
                <w:sz w:val="24"/>
                <w:lang w:val="ru-RU"/>
              </w:rPr>
              <w:t>восприятие (смотреть, слушать и</w:t>
            </w:r>
            <w:r w:rsidRPr="00F3692A">
              <w:rPr>
                <w:spacing w:val="1"/>
                <w:sz w:val="24"/>
                <w:lang w:val="ru-RU"/>
              </w:rPr>
              <w:t xml:space="preserve"> </w:t>
            </w:r>
            <w:r w:rsidRPr="00F3692A">
              <w:rPr>
                <w:sz w:val="24"/>
                <w:lang w:val="ru-RU"/>
              </w:rPr>
              <w:t>испытывать радость) в процессе</w:t>
            </w:r>
            <w:r w:rsidRPr="00F3692A">
              <w:rPr>
                <w:spacing w:val="1"/>
                <w:sz w:val="24"/>
                <w:lang w:val="ru-RU"/>
              </w:rPr>
              <w:t xml:space="preserve"> </w:t>
            </w:r>
            <w:r w:rsidRPr="00F3692A">
              <w:rPr>
                <w:sz w:val="24"/>
                <w:lang w:val="ru-RU"/>
              </w:rPr>
              <w:t>ознакомления с произведениями</w:t>
            </w:r>
            <w:r w:rsidRPr="00F3692A">
              <w:rPr>
                <w:spacing w:val="1"/>
                <w:sz w:val="24"/>
                <w:lang w:val="ru-RU"/>
              </w:rPr>
              <w:t xml:space="preserve"> </w:t>
            </w:r>
            <w:r w:rsidRPr="00F3692A">
              <w:rPr>
                <w:sz w:val="24"/>
                <w:lang w:val="ru-RU"/>
              </w:rPr>
              <w:t>музыкального, изобразительного</w:t>
            </w:r>
            <w:r w:rsidRPr="00F3692A">
              <w:rPr>
                <w:spacing w:val="1"/>
                <w:sz w:val="24"/>
                <w:lang w:val="ru-RU"/>
              </w:rPr>
              <w:t xml:space="preserve"> </w:t>
            </w:r>
            <w:r w:rsidRPr="00F3692A">
              <w:rPr>
                <w:sz w:val="24"/>
                <w:lang w:val="ru-RU"/>
              </w:rPr>
              <w:t>искусства,</w:t>
            </w:r>
            <w:r w:rsidRPr="00F3692A">
              <w:rPr>
                <w:spacing w:val="3"/>
                <w:sz w:val="24"/>
                <w:lang w:val="ru-RU"/>
              </w:rPr>
              <w:t xml:space="preserve"> </w:t>
            </w:r>
            <w:r w:rsidRPr="00F3692A">
              <w:rPr>
                <w:sz w:val="24"/>
                <w:lang w:val="ru-RU"/>
              </w:rPr>
              <w:t>природой;</w:t>
            </w:r>
          </w:p>
          <w:p w:rsidR="008866D6" w:rsidRPr="00F3692A" w:rsidRDefault="008866D6" w:rsidP="00482B45">
            <w:pPr>
              <w:pStyle w:val="TableParagraph"/>
              <w:numPr>
                <w:ilvl w:val="0"/>
                <w:numId w:val="80"/>
              </w:numPr>
              <w:tabs>
                <w:tab w:val="left" w:pos="255"/>
              </w:tabs>
              <w:ind w:right="203" w:firstLine="0"/>
              <w:rPr>
                <w:sz w:val="24"/>
                <w:lang w:val="ru-RU"/>
              </w:rPr>
            </w:pPr>
            <w:r w:rsidRPr="00F3692A">
              <w:rPr>
                <w:sz w:val="24"/>
                <w:lang w:val="ru-RU"/>
              </w:rPr>
              <w:t>интерес, внимание,</w:t>
            </w:r>
            <w:r w:rsidRPr="00F3692A">
              <w:rPr>
                <w:spacing w:val="1"/>
                <w:sz w:val="24"/>
                <w:lang w:val="ru-RU"/>
              </w:rPr>
              <w:t xml:space="preserve"> </w:t>
            </w:r>
            <w:r w:rsidRPr="00F3692A">
              <w:rPr>
                <w:sz w:val="24"/>
                <w:lang w:val="ru-RU"/>
              </w:rPr>
              <w:t>любознательность,</w:t>
            </w:r>
            <w:r w:rsidRPr="00F3692A">
              <w:rPr>
                <w:spacing w:val="2"/>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эмоциональному отклику детей на</w:t>
            </w:r>
            <w:r w:rsidRPr="00F3692A">
              <w:rPr>
                <w:spacing w:val="1"/>
                <w:sz w:val="24"/>
                <w:lang w:val="ru-RU"/>
              </w:rPr>
              <w:t xml:space="preserve"> </w:t>
            </w:r>
            <w:r w:rsidRPr="00F3692A">
              <w:rPr>
                <w:sz w:val="24"/>
                <w:lang w:val="ru-RU"/>
              </w:rPr>
              <w:t>отдельные эстетические свойства и</w:t>
            </w:r>
            <w:r w:rsidRPr="00F3692A">
              <w:rPr>
                <w:spacing w:val="-58"/>
                <w:sz w:val="24"/>
                <w:lang w:val="ru-RU"/>
              </w:rPr>
              <w:t xml:space="preserve"> </w:t>
            </w:r>
            <w:r w:rsidRPr="00F3692A">
              <w:rPr>
                <w:sz w:val="24"/>
                <w:lang w:val="ru-RU"/>
              </w:rPr>
              <w:t>качества предметов</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явлений</w:t>
            </w:r>
            <w:r w:rsidRPr="00F3692A">
              <w:rPr>
                <w:spacing w:val="1"/>
                <w:sz w:val="24"/>
                <w:lang w:val="ru-RU"/>
              </w:rPr>
              <w:t xml:space="preserve"> </w:t>
            </w:r>
            <w:r w:rsidRPr="00F3692A">
              <w:rPr>
                <w:sz w:val="24"/>
                <w:lang w:val="ru-RU"/>
              </w:rPr>
              <w:t>окружающей действительности;</w:t>
            </w:r>
          </w:p>
          <w:p w:rsidR="008866D6" w:rsidRPr="00F3692A" w:rsidRDefault="008866D6" w:rsidP="00482B45">
            <w:pPr>
              <w:pStyle w:val="TableParagraph"/>
              <w:numPr>
                <w:ilvl w:val="0"/>
                <w:numId w:val="80"/>
              </w:numPr>
              <w:tabs>
                <w:tab w:val="left" w:pos="255"/>
              </w:tabs>
              <w:ind w:right="100" w:firstLine="0"/>
              <w:rPr>
                <w:sz w:val="24"/>
                <w:lang w:val="ru-RU"/>
              </w:rPr>
            </w:pPr>
            <w:r w:rsidRPr="00F3692A">
              <w:rPr>
                <w:sz w:val="24"/>
                <w:lang w:val="ru-RU"/>
              </w:rPr>
              <w:lastRenderedPageBreak/>
              <w:t>развивать отзывчивость на</w:t>
            </w:r>
            <w:r w:rsidRPr="00F3692A">
              <w:rPr>
                <w:spacing w:val="1"/>
                <w:sz w:val="24"/>
                <w:lang w:val="ru-RU"/>
              </w:rPr>
              <w:t xml:space="preserve"> </w:t>
            </w:r>
            <w:r w:rsidRPr="00F3692A">
              <w:rPr>
                <w:sz w:val="24"/>
                <w:lang w:val="ru-RU"/>
              </w:rPr>
              <w:t>доступное понимание произведений</w:t>
            </w:r>
            <w:r w:rsidRPr="00F3692A">
              <w:rPr>
                <w:spacing w:val="-58"/>
                <w:sz w:val="24"/>
                <w:lang w:val="ru-RU"/>
              </w:rPr>
              <w:t xml:space="preserve"> </w:t>
            </w:r>
            <w:r w:rsidRPr="00F3692A">
              <w:rPr>
                <w:sz w:val="24"/>
                <w:lang w:val="ru-RU"/>
              </w:rPr>
              <w:t>искусства, интерес к музыке (в</w:t>
            </w:r>
            <w:r w:rsidRPr="00F3692A">
              <w:rPr>
                <w:spacing w:val="1"/>
                <w:sz w:val="24"/>
                <w:lang w:val="ru-RU"/>
              </w:rPr>
              <w:t xml:space="preserve"> </w:t>
            </w:r>
            <w:r w:rsidRPr="00F3692A">
              <w:rPr>
                <w:sz w:val="24"/>
                <w:lang w:val="ru-RU"/>
              </w:rPr>
              <w:t>процессе прослушивания</w:t>
            </w:r>
            <w:r w:rsidRPr="00F3692A">
              <w:rPr>
                <w:spacing w:val="1"/>
                <w:sz w:val="24"/>
                <w:lang w:val="ru-RU"/>
              </w:rPr>
              <w:t xml:space="preserve"> </w:t>
            </w:r>
            <w:r w:rsidRPr="00F3692A">
              <w:rPr>
                <w:sz w:val="24"/>
                <w:lang w:val="ru-RU"/>
              </w:rPr>
              <w:t>классической и народной музыки),</w:t>
            </w:r>
            <w:r w:rsidRPr="00F3692A">
              <w:rPr>
                <w:spacing w:val="1"/>
                <w:sz w:val="24"/>
                <w:lang w:val="ru-RU"/>
              </w:rPr>
              <w:t xml:space="preserve"> </w:t>
            </w:r>
            <w:r w:rsidRPr="00F3692A">
              <w:rPr>
                <w:sz w:val="24"/>
                <w:lang w:val="ru-RU"/>
              </w:rPr>
              <w:t>изобразительному искусству (в</w:t>
            </w:r>
            <w:r w:rsidRPr="00F3692A">
              <w:rPr>
                <w:spacing w:val="1"/>
                <w:sz w:val="24"/>
                <w:lang w:val="ru-RU"/>
              </w:rPr>
              <w:t xml:space="preserve"> </w:t>
            </w:r>
            <w:r w:rsidRPr="00F3692A">
              <w:rPr>
                <w:sz w:val="24"/>
                <w:lang w:val="ru-RU"/>
              </w:rPr>
              <w:t>процессе рассматривания</w:t>
            </w:r>
            <w:r w:rsidRPr="00F3692A">
              <w:rPr>
                <w:spacing w:val="-3"/>
                <w:sz w:val="24"/>
                <w:lang w:val="ru-RU"/>
              </w:rPr>
              <w:t xml:space="preserve"> </w:t>
            </w:r>
            <w:r w:rsidRPr="00F3692A">
              <w:rPr>
                <w:sz w:val="24"/>
                <w:lang w:val="ru-RU"/>
              </w:rPr>
              <w:t>и</w:t>
            </w:r>
          </w:p>
          <w:p w:rsidR="008866D6" w:rsidRDefault="008866D6" w:rsidP="008866D6">
            <w:pPr>
              <w:pStyle w:val="TableParagraph"/>
              <w:spacing w:line="237" w:lineRule="auto"/>
              <w:ind w:right="265"/>
              <w:rPr>
                <w:sz w:val="24"/>
                <w:lang w:val="ru-RU"/>
              </w:rPr>
            </w:pPr>
            <w:r w:rsidRPr="00F3692A">
              <w:rPr>
                <w:sz w:val="24"/>
                <w:lang w:val="ru-RU"/>
              </w:rPr>
              <w:t>восприятия</w:t>
            </w:r>
            <w:r w:rsidRPr="00F3692A">
              <w:rPr>
                <w:spacing w:val="-9"/>
                <w:sz w:val="24"/>
                <w:lang w:val="ru-RU"/>
              </w:rPr>
              <w:t xml:space="preserve"> </w:t>
            </w:r>
            <w:r w:rsidRPr="00F3692A">
              <w:rPr>
                <w:sz w:val="24"/>
                <w:lang w:val="ru-RU"/>
              </w:rPr>
              <w:t>красоты</w:t>
            </w:r>
            <w:r w:rsidRPr="00F3692A">
              <w:rPr>
                <w:spacing w:val="-2"/>
                <w:sz w:val="24"/>
                <w:lang w:val="ru-RU"/>
              </w:rPr>
              <w:t xml:space="preserve"> </w:t>
            </w:r>
            <w:r w:rsidRPr="00F3692A">
              <w:rPr>
                <w:sz w:val="24"/>
                <w:lang w:val="ru-RU"/>
              </w:rPr>
              <w:t>иллюстраций,</w:t>
            </w:r>
            <w:r w:rsidRPr="00F3692A">
              <w:rPr>
                <w:spacing w:val="-57"/>
                <w:sz w:val="24"/>
                <w:lang w:val="ru-RU"/>
              </w:rPr>
              <w:t xml:space="preserve"> </w:t>
            </w:r>
            <w:r w:rsidRPr="00F3692A">
              <w:rPr>
                <w:sz w:val="24"/>
                <w:lang w:val="ru-RU"/>
              </w:rPr>
              <w:t>рисунков,</w:t>
            </w:r>
            <w:r w:rsidRPr="00F3692A">
              <w:rPr>
                <w:spacing w:val="-4"/>
                <w:sz w:val="24"/>
                <w:lang w:val="ru-RU"/>
              </w:rPr>
              <w:t xml:space="preserve"> </w:t>
            </w:r>
            <w:r w:rsidRPr="00F3692A">
              <w:rPr>
                <w:sz w:val="24"/>
                <w:lang w:val="ru-RU"/>
              </w:rPr>
              <w:t>изделии</w:t>
            </w:r>
            <w:r w:rsidRPr="00F3692A">
              <w:rPr>
                <w:spacing w:val="1"/>
                <w:sz w:val="24"/>
                <w:lang w:val="ru-RU"/>
              </w:rPr>
              <w:t xml:space="preserve"> </w:t>
            </w:r>
            <w:r>
              <w:rPr>
                <w:sz w:val="24"/>
                <w:lang w:val="ru-RU"/>
              </w:rPr>
              <w:t>декоративно-</w:t>
            </w:r>
            <w:r w:rsidRPr="008866D6">
              <w:rPr>
                <w:sz w:val="24"/>
                <w:lang w:val="ru-RU"/>
              </w:rPr>
              <w:t>прикладного</w:t>
            </w:r>
            <w:r w:rsidRPr="008866D6">
              <w:rPr>
                <w:spacing w:val="-4"/>
                <w:sz w:val="24"/>
                <w:lang w:val="ru-RU"/>
              </w:rPr>
              <w:t xml:space="preserve"> </w:t>
            </w:r>
            <w:r w:rsidRPr="008866D6">
              <w:rPr>
                <w:sz w:val="24"/>
                <w:lang w:val="ru-RU"/>
              </w:rPr>
              <w:t>искусства);</w:t>
            </w:r>
          </w:p>
          <w:p w:rsidR="008866D6" w:rsidRPr="00F3692A" w:rsidRDefault="008866D6" w:rsidP="00482B45">
            <w:pPr>
              <w:pStyle w:val="TableParagraph"/>
              <w:numPr>
                <w:ilvl w:val="0"/>
                <w:numId w:val="79"/>
              </w:numPr>
              <w:tabs>
                <w:tab w:val="left" w:pos="255"/>
              </w:tabs>
              <w:ind w:right="358" w:firstLine="0"/>
              <w:rPr>
                <w:sz w:val="24"/>
                <w:lang w:val="ru-RU"/>
              </w:rPr>
            </w:pPr>
            <w:r w:rsidRPr="00F3692A">
              <w:rPr>
                <w:sz w:val="24"/>
                <w:lang w:val="ru-RU"/>
              </w:rPr>
              <w:t>познакомить</w:t>
            </w:r>
            <w:r w:rsidRPr="00F3692A">
              <w:rPr>
                <w:spacing w:val="-7"/>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народными</w:t>
            </w:r>
            <w:r w:rsidRPr="00F3692A">
              <w:rPr>
                <w:spacing w:val="-57"/>
                <w:sz w:val="24"/>
                <w:lang w:val="ru-RU"/>
              </w:rPr>
              <w:t xml:space="preserve"> </w:t>
            </w:r>
            <w:r w:rsidRPr="00F3692A">
              <w:rPr>
                <w:sz w:val="24"/>
                <w:lang w:val="ru-RU"/>
              </w:rPr>
              <w:t>игрушками</w:t>
            </w:r>
            <w:r w:rsidRPr="00F3692A">
              <w:rPr>
                <w:spacing w:val="2"/>
                <w:sz w:val="24"/>
                <w:lang w:val="ru-RU"/>
              </w:rPr>
              <w:t xml:space="preserve"> </w:t>
            </w:r>
            <w:r w:rsidRPr="00F3692A">
              <w:rPr>
                <w:sz w:val="24"/>
                <w:lang w:val="ru-RU"/>
              </w:rPr>
              <w:t>(дымковской,</w:t>
            </w:r>
            <w:r w:rsidRPr="00F3692A">
              <w:rPr>
                <w:spacing w:val="1"/>
                <w:sz w:val="24"/>
                <w:lang w:val="ru-RU"/>
              </w:rPr>
              <w:t xml:space="preserve"> </w:t>
            </w:r>
            <w:r w:rsidRPr="00F3692A">
              <w:rPr>
                <w:sz w:val="24"/>
                <w:lang w:val="ru-RU"/>
              </w:rPr>
              <w:t>богородской, матрешкой и</w:t>
            </w:r>
            <w:r w:rsidRPr="00F3692A">
              <w:rPr>
                <w:spacing w:val="1"/>
                <w:sz w:val="24"/>
                <w:lang w:val="ru-RU"/>
              </w:rPr>
              <w:t xml:space="preserve"> </w:t>
            </w:r>
            <w:r w:rsidRPr="00F3692A">
              <w:rPr>
                <w:sz w:val="24"/>
                <w:lang w:val="ru-RU"/>
              </w:rPr>
              <w:t>другими);</w:t>
            </w:r>
          </w:p>
          <w:p w:rsidR="008866D6" w:rsidRPr="00F3692A" w:rsidRDefault="008866D6" w:rsidP="00482B45">
            <w:pPr>
              <w:pStyle w:val="TableParagraph"/>
              <w:numPr>
                <w:ilvl w:val="0"/>
                <w:numId w:val="79"/>
              </w:numPr>
              <w:tabs>
                <w:tab w:val="left" w:pos="255"/>
              </w:tabs>
              <w:ind w:right="454" w:firstLine="0"/>
              <w:rPr>
                <w:sz w:val="24"/>
                <w:lang w:val="ru-RU"/>
              </w:rPr>
            </w:pPr>
            <w:r w:rsidRPr="00F3692A">
              <w:rPr>
                <w:sz w:val="24"/>
                <w:lang w:val="ru-RU"/>
              </w:rPr>
              <w:t>поддерживать</w:t>
            </w:r>
            <w:r w:rsidRPr="00F3692A">
              <w:rPr>
                <w:spacing w:val="-5"/>
                <w:sz w:val="24"/>
                <w:lang w:val="ru-RU"/>
              </w:rPr>
              <w:t xml:space="preserve"> </w:t>
            </w:r>
            <w:r w:rsidRPr="00F3692A">
              <w:rPr>
                <w:sz w:val="24"/>
                <w:lang w:val="ru-RU"/>
              </w:rPr>
              <w:t>интерес</w:t>
            </w:r>
            <w:r w:rsidRPr="00F3692A">
              <w:rPr>
                <w:spacing w:val="-3"/>
                <w:sz w:val="24"/>
                <w:lang w:val="ru-RU"/>
              </w:rPr>
              <w:t xml:space="preserve"> </w:t>
            </w:r>
            <w:r w:rsidRPr="00F3692A">
              <w:rPr>
                <w:sz w:val="24"/>
                <w:lang w:val="ru-RU"/>
              </w:rPr>
              <w:t>к</w:t>
            </w:r>
            <w:r w:rsidRPr="00F3692A">
              <w:rPr>
                <w:spacing w:val="-8"/>
                <w:sz w:val="24"/>
                <w:lang w:val="ru-RU"/>
              </w:rPr>
              <w:t xml:space="preserve"> </w:t>
            </w:r>
            <w:r w:rsidRPr="00F3692A">
              <w:rPr>
                <w:sz w:val="24"/>
                <w:lang w:val="ru-RU"/>
              </w:rPr>
              <w:t>малым</w:t>
            </w:r>
            <w:r w:rsidRPr="00F3692A">
              <w:rPr>
                <w:spacing w:val="-57"/>
                <w:sz w:val="24"/>
                <w:lang w:val="ru-RU"/>
              </w:rPr>
              <w:t xml:space="preserve"> </w:t>
            </w:r>
            <w:r w:rsidRPr="00F3692A">
              <w:rPr>
                <w:sz w:val="24"/>
                <w:lang w:val="ru-RU"/>
              </w:rPr>
              <w:t>формам фольклора (пестушки,</w:t>
            </w:r>
            <w:r w:rsidRPr="00F3692A">
              <w:rPr>
                <w:spacing w:val="1"/>
                <w:sz w:val="24"/>
                <w:lang w:val="ru-RU"/>
              </w:rPr>
              <w:t xml:space="preserve"> </w:t>
            </w:r>
            <w:r w:rsidRPr="00F3692A">
              <w:rPr>
                <w:sz w:val="24"/>
                <w:lang w:val="ru-RU"/>
              </w:rPr>
              <w:t>заклички,</w:t>
            </w:r>
            <w:r w:rsidRPr="00F3692A">
              <w:rPr>
                <w:spacing w:val="3"/>
                <w:sz w:val="24"/>
                <w:lang w:val="ru-RU"/>
              </w:rPr>
              <w:t xml:space="preserve"> </w:t>
            </w:r>
            <w:r w:rsidRPr="00F3692A">
              <w:rPr>
                <w:sz w:val="24"/>
                <w:lang w:val="ru-RU"/>
              </w:rPr>
              <w:t>прибаутки);</w:t>
            </w:r>
          </w:p>
          <w:p w:rsidR="008866D6" w:rsidRPr="00F3692A" w:rsidRDefault="008866D6" w:rsidP="00482B45">
            <w:pPr>
              <w:pStyle w:val="TableParagraph"/>
              <w:numPr>
                <w:ilvl w:val="0"/>
                <w:numId w:val="79"/>
              </w:numPr>
              <w:tabs>
                <w:tab w:val="left" w:pos="255"/>
              </w:tabs>
              <w:ind w:right="151" w:firstLine="0"/>
              <w:rPr>
                <w:sz w:val="24"/>
                <w:lang w:val="ru-RU"/>
              </w:rPr>
            </w:pPr>
            <w:r w:rsidRPr="00F3692A">
              <w:rPr>
                <w:sz w:val="24"/>
                <w:lang w:val="ru-RU"/>
              </w:rPr>
              <w:t>поддерживать стремление детей</w:t>
            </w:r>
            <w:r w:rsidRPr="00F3692A">
              <w:rPr>
                <w:spacing w:val="1"/>
                <w:sz w:val="24"/>
                <w:lang w:val="ru-RU"/>
              </w:rPr>
              <w:t xml:space="preserve"> </w:t>
            </w:r>
            <w:r w:rsidRPr="00F3692A">
              <w:rPr>
                <w:sz w:val="24"/>
                <w:lang w:val="ru-RU"/>
              </w:rPr>
              <w:t>выражать свои чувства и</w:t>
            </w:r>
            <w:r w:rsidRPr="00F3692A">
              <w:rPr>
                <w:spacing w:val="1"/>
                <w:sz w:val="24"/>
                <w:lang w:val="ru-RU"/>
              </w:rPr>
              <w:t xml:space="preserve"> </w:t>
            </w:r>
            <w:r w:rsidRPr="00F3692A">
              <w:rPr>
                <w:sz w:val="24"/>
                <w:lang w:val="ru-RU"/>
              </w:rPr>
              <w:t>впечатления</w:t>
            </w:r>
            <w:r w:rsidRPr="00F3692A">
              <w:rPr>
                <w:spacing w:val="1"/>
                <w:sz w:val="24"/>
                <w:lang w:val="ru-RU"/>
              </w:rPr>
              <w:t xml:space="preserve"> </w:t>
            </w:r>
            <w:r w:rsidRPr="00F3692A">
              <w:rPr>
                <w:sz w:val="24"/>
                <w:lang w:val="ru-RU"/>
              </w:rPr>
              <w:t>на основе</w:t>
            </w:r>
            <w:r w:rsidRPr="00F3692A">
              <w:rPr>
                <w:spacing w:val="1"/>
                <w:sz w:val="24"/>
                <w:lang w:val="ru-RU"/>
              </w:rPr>
              <w:t xml:space="preserve"> </w:t>
            </w:r>
            <w:r w:rsidRPr="00F3692A">
              <w:rPr>
                <w:sz w:val="24"/>
                <w:lang w:val="ru-RU"/>
              </w:rPr>
              <w:t>эмоционально</w:t>
            </w:r>
            <w:r w:rsidRPr="00F3692A">
              <w:rPr>
                <w:spacing w:val="3"/>
                <w:sz w:val="24"/>
                <w:lang w:val="ru-RU"/>
              </w:rPr>
              <w:t xml:space="preserve"> </w:t>
            </w:r>
            <w:r w:rsidRPr="00F3692A">
              <w:rPr>
                <w:sz w:val="24"/>
                <w:lang w:val="ru-RU"/>
              </w:rPr>
              <w:t>содержательного</w:t>
            </w:r>
            <w:r w:rsidRPr="00F3692A">
              <w:rPr>
                <w:spacing w:val="1"/>
                <w:sz w:val="24"/>
                <w:lang w:val="ru-RU"/>
              </w:rPr>
              <w:t xml:space="preserve"> </w:t>
            </w:r>
            <w:r w:rsidRPr="00F3692A">
              <w:rPr>
                <w:sz w:val="24"/>
                <w:lang w:val="ru-RU"/>
              </w:rPr>
              <w:t>восприятия доступных для</w:t>
            </w:r>
            <w:r w:rsidRPr="00F3692A">
              <w:rPr>
                <w:spacing w:val="1"/>
                <w:sz w:val="24"/>
                <w:lang w:val="ru-RU"/>
              </w:rPr>
              <w:t xml:space="preserve"> </w:t>
            </w:r>
            <w:r w:rsidRPr="00F3692A">
              <w:rPr>
                <w:sz w:val="24"/>
                <w:lang w:val="ru-RU"/>
              </w:rPr>
              <w:t>понимания</w:t>
            </w:r>
            <w:r w:rsidRPr="00F3692A">
              <w:rPr>
                <w:spacing w:val="-11"/>
                <w:sz w:val="24"/>
                <w:lang w:val="ru-RU"/>
              </w:rPr>
              <w:t xml:space="preserve"> </w:t>
            </w:r>
            <w:r w:rsidRPr="00F3692A">
              <w:rPr>
                <w:sz w:val="24"/>
                <w:lang w:val="ru-RU"/>
              </w:rPr>
              <w:t>произведений</w:t>
            </w:r>
            <w:r w:rsidRPr="00F3692A">
              <w:rPr>
                <w:spacing w:val="-9"/>
                <w:sz w:val="24"/>
                <w:lang w:val="ru-RU"/>
              </w:rPr>
              <w:t xml:space="preserve"> </w:t>
            </w:r>
            <w:r w:rsidRPr="00F3692A">
              <w:rPr>
                <w:sz w:val="24"/>
                <w:lang w:val="ru-RU"/>
              </w:rPr>
              <w:t>искусства</w:t>
            </w:r>
            <w:r w:rsidRPr="00F3692A">
              <w:rPr>
                <w:spacing w:val="-57"/>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наблюдений</w:t>
            </w:r>
            <w:r w:rsidRPr="00F3692A">
              <w:rPr>
                <w:spacing w:val="1"/>
                <w:sz w:val="24"/>
                <w:lang w:val="ru-RU"/>
              </w:rPr>
              <w:t xml:space="preserve"> </w:t>
            </w:r>
            <w:r w:rsidRPr="00F3692A">
              <w:rPr>
                <w:sz w:val="24"/>
                <w:lang w:val="ru-RU"/>
              </w:rPr>
              <w:t>за</w:t>
            </w:r>
            <w:r w:rsidRPr="00F3692A">
              <w:rPr>
                <w:spacing w:val="-6"/>
                <w:sz w:val="24"/>
                <w:lang w:val="ru-RU"/>
              </w:rPr>
              <w:t xml:space="preserve"> </w:t>
            </w:r>
            <w:r w:rsidRPr="00F3692A">
              <w:rPr>
                <w:sz w:val="24"/>
                <w:lang w:val="ru-RU"/>
              </w:rPr>
              <w:t>природными</w:t>
            </w:r>
          </w:p>
          <w:p w:rsidR="008866D6" w:rsidRPr="008866D6" w:rsidRDefault="008866D6" w:rsidP="008866D6">
            <w:pPr>
              <w:pStyle w:val="TableParagraph"/>
              <w:spacing w:line="237" w:lineRule="auto"/>
              <w:ind w:right="265"/>
              <w:rPr>
                <w:sz w:val="24"/>
                <w:lang w:val="ru-RU"/>
              </w:rPr>
            </w:pPr>
            <w:r>
              <w:rPr>
                <w:sz w:val="24"/>
              </w:rPr>
              <w:t>явлениями;</w:t>
            </w:r>
          </w:p>
          <w:p w:rsidR="008866D6" w:rsidRDefault="008866D6" w:rsidP="0031730D">
            <w:pPr>
              <w:pStyle w:val="TableParagraph"/>
              <w:spacing w:line="274" w:lineRule="exact"/>
              <w:ind w:left="293" w:right="276" w:firstLine="729"/>
              <w:rPr>
                <w:b/>
                <w:sz w:val="24"/>
                <w:lang w:val="ru-RU"/>
              </w:rPr>
            </w:pPr>
          </w:p>
          <w:p w:rsidR="008866D6" w:rsidRDefault="008866D6" w:rsidP="0031730D">
            <w:pPr>
              <w:pStyle w:val="TableParagraph"/>
              <w:spacing w:line="274" w:lineRule="exact"/>
              <w:ind w:left="293" w:right="276" w:firstLine="729"/>
              <w:rPr>
                <w:b/>
                <w:sz w:val="24"/>
                <w:lang w:val="ru-RU"/>
              </w:rPr>
            </w:pPr>
          </w:p>
          <w:p w:rsidR="008866D6" w:rsidRDefault="008866D6" w:rsidP="0031730D">
            <w:pPr>
              <w:pStyle w:val="TableParagraph"/>
              <w:spacing w:line="274" w:lineRule="exact"/>
              <w:ind w:left="293" w:right="276" w:firstLine="729"/>
              <w:rPr>
                <w:b/>
                <w:sz w:val="24"/>
                <w:lang w:val="ru-RU"/>
              </w:rPr>
            </w:pPr>
          </w:p>
          <w:p w:rsidR="008866D6" w:rsidRPr="008866D6" w:rsidRDefault="008866D6" w:rsidP="0031730D">
            <w:pPr>
              <w:pStyle w:val="TableParagraph"/>
              <w:spacing w:line="274" w:lineRule="exact"/>
              <w:ind w:left="293" w:right="276" w:firstLine="729"/>
              <w:rPr>
                <w:b/>
                <w:sz w:val="24"/>
                <w:lang w:val="ru-RU"/>
              </w:rPr>
            </w:pPr>
          </w:p>
          <w:p w:rsidR="008866D6" w:rsidRDefault="008866D6" w:rsidP="0031730D">
            <w:pPr>
              <w:pStyle w:val="TableParagraph"/>
              <w:spacing w:line="274" w:lineRule="exact"/>
              <w:ind w:left="293" w:right="276" w:firstLine="729"/>
              <w:rPr>
                <w:b/>
                <w:sz w:val="24"/>
                <w:lang w:val="ru-RU"/>
              </w:rPr>
            </w:pPr>
          </w:p>
          <w:p w:rsidR="008866D6" w:rsidRDefault="008866D6" w:rsidP="0031730D">
            <w:pPr>
              <w:pStyle w:val="TableParagraph"/>
              <w:spacing w:line="274" w:lineRule="exact"/>
              <w:ind w:left="293" w:right="276" w:firstLine="729"/>
              <w:rPr>
                <w:b/>
                <w:sz w:val="24"/>
                <w:lang w:val="ru-RU"/>
              </w:rPr>
            </w:pPr>
          </w:p>
          <w:p w:rsidR="008866D6" w:rsidRDefault="008866D6" w:rsidP="008866D6">
            <w:pPr>
              <w:pStyle w:val="TableParagraph"/>
              <w:spacing w:line="264" w:lineRule="exact"/>
              <w:rPr>
                <w:b/>
                <w:sz w:val="24"/>
              </w:rPr>
            </w:pPr>
          </w:p>
          <w:p w:rsidR="008866D6" w:rsidRDefault="008866D6" w:rsidP="008866D6">
            <w:pPr>
              <w:pStyle w:val="TableParagraph"/>
              <w:spacing w:line="264" w:lineRule="exact"/>
              <w:rPr>
                <w:b/>
                <w:sz w:val="24"/>
              </w:rPr>
            </w:pPr>
            <w:r>
              <w:rPr>
                <w:b/>
                <w:sz w:val="24"/>
              </w:rPr>
              <w:t>Конструктивная</w:t>
            </w:r>
            <w:r>
              <w:rPr>
                <w:b/>
                <w:spacing w:val="-8"/>
                <w:sz w:val="24"/>
              </w:rPr>
              <w:t xml:space="preserve"> </w:t>
            </w:r>
            <w:r>
              <w:rPr>
                <w:b/>
                <w:sz w:val="24"/>
              </w:rPr>
              <w:t>деятельность:</w:t>
            </w:r>
          </w:p>
          <w:p w:rsidR="008866D6" w:rsidRDefault="008866D6" w:rsidP="00482B45">
            <w:pPr>
              <w:pStyle w:val="TableParagraph"/>
              <w:numPr>
                <w:ilvl w:val="0"/>
                <w:numId w:val="78"/>
              </w:numPr>
              <w:tabs>
                <w:tab w:val="left" w:pos="255"/>
              </w:tabs>
              <w:ind w:right="320" w:firstLine="0"/>
              <w:rPr>
                <w:sz w:val="24"/>
                <w:lang w:val="ru-RU"/>
              </w:rPr>
            </w:pP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деталями</w:t>
            </w:r>
            <w:r w:rsidRPr="00F3692A">
              <w:rPr>
                <w:spacing w:val="1"/>
                <w:sz w:val="24"/>
                <w:lang w:val="ru-RU"/>
              </w:rPr>
              <w:t xml:space="preserve"> </w:t>
            </w:r>
            <w:r w:rsidRPr="00F3692A">
              <w:rPr>
                <w:sz w:val="24"/>
                <w:lang w:val="ru-RU"/>
              </w:rPr>
              <w:t>(кубик,</w:t>
            </w:r>
            <w:r w:rsidRPr="00F3692A">
              <w:rPr>
                <w:spacing w:val="1"/>
                <w:sz w:val="24"/>
                <w:lang w:val="ru-RU"/>
              </w:rPr>
              <w:t xml:space="preserve"> </w:t>
            </w:r>
            <w:r w:rsidRPr="00F3692A">
              <w:rPr>
                <w:sz w:val="24"/>
                <w:lang w:val="ru-RU"/>
              </w:rPr>
              <w:t>кирпичик,</w:t>
            </w:r>
            <w:r w:rsidRPr="00F3692A">
              <w:rPr>
                <w:spacing w:val="1"/>
                <w:sz w:val="24"/>
                <w:lang w:val="ru-RU"/>
              </w:rPr>
              <w:t xml:space="preserve"> </w:t>
            </w:r>
            <w:r w:rsidRPr="00F3692A">
              <w:rPr>
                <w:sz w:val="24"/>
                <w:lang w:val="ru-RU"/>
              </w:rPr>
              <w:t>трехгранная</w:t>
            </w:r>
            <w:r w:rsidRPr="00F3692A">
              <w:rPr>
                <w:spacing w:val="1"/>
                <w:sz w:val="24"/>
                <w:lang w:val="ru-RU"/>
              </w:rPr>
              <w:t xml:space="preserve"> </w:t>
            </w:r>
            <w:r w:rsidRPr="00F3692A">
              <w:rPr>
                <w:sz w:val="24"/>
                <w:lang w:val="ru-RU"/>
              </w:rPr>
              <w:t>призма, пластина, цилиндр), с</w:t>
            </w:r>
            <w:r w:rsidRPr="00F3692A">
              <w:rPr>
                <w:spacing w:val="1"/>
                <w:sz w:val="24"/>
                <w:lang w:val="ru-RU"/>
              </w:rPr>
              <w:t xml:space="preserve"> </w:t>
            </w:r>
            <w:r w:rsidRPr="00F3692A">
              <w:rPr>
                <w:sz w:val="24"/>
                <w:lang w:val="ru-RU"/>
              </w:rPr>
              <w:t>вариантами расположения</w:t>
            </w:r>
            <w:r w:rsidRPr="00F3692A">
              <w:rPr>
                <w:spacing w:val="1"/>
                <w:sz w:val="24"/>
                <w:lang w:val="ru-RU"/>
              </w:rPr>
              <w:t xml:space="preserve"> </w:t>
            </w:r>
            <w:r w:rsidRPr="00F3692A">
              <w:rPr>
                <w:sz w:val="24"/>
                <w:lang w:val="ru-RU"/>
              </w:rPr>
              <w:t>строительных</w:t>
            </w:r>
            <w:r w:rsidRPr="00F3692A">
              <w:rPr>
                <w:spacing w:val="-6"/>
                <w:sz w:val="24"/>
                <w:lang w:val="ru-RU"/>
              </w:rPr>
              <w:t xml:space="preserve"> </w:t>
            </w:r>
            <w:r w:rsidRPr="00F3692A">
              <w:rPr>
                <w:sz w:val="24"/>
                <w:lang w:val="ru-RU"/>
              </w:rPr>
              <w:t>форм на</w:t>
            </w:r>
            <w:r w:rsidRPr="00F3692A">
              <w:rPr>
                <w:spacing w:val="-6"/>
                <w:sz w:val="24"/>
                <w:lang w:val="ru-RU"/>
              </w:rPr>
              <w:t xml:space="preserve"> </w:t>
            </w:r>
            <w:r w:rsidRPr="00F3692A">
              <w:rPr>
                <w:sz w:val="24"/>
                <w:lang w:val="ru-RU"/>
              </w:rPr>
              <w:t>плоскости;</w:t>
            </w:r>
            <w:r>
              <w:rPr>
                <w:sz w:val="24"/>
                <w:lang w:val="ru-RU"/>
              </w:rPr>
              <w:t xml:space="preserve"> </w:t>
            </w:r>
            <w:r w:rsidRPr="008866D6">
              <w:rPr>
                <w:sz w:val="24"/>
                <w:lang w:val="ru-RU"/>
              </w:rPr>
              <w:t>развивать интерес к</w:t>
            </w:r>
            <w:r w:rsidRPr="008866D6">
              <w:rPr>
                <w:spacing w:val="1"/>
                <w:sz w:val="24"/>
                <w:lang w:val="ru-RU"/>
              </w:rPr>
              <w:t xml:space="preserve"> </w:t>
            </w:r>
            <w:r w:rsidRPr="008866D6">
              <w:rPr>
                <w:sz w:val="24"/>
                <w:lang w:val="ru-RU"/>
              </w:rPr>
              <w:t>конструктивной деятельности,</w:t>
            </w:r>
            <w:r w:rsidRPr="008866D6">
              <w:rPr>
                <w:spacing w:val="-58"/>
                <w:sz w:val="24"/>
                <w:lang w:val="ru-RU"/>
              </w:rPr>
              <w:t xml:space="preserve"> </w:t>
            </w:r>
            <w:r w:rsidRPr="008866D6">
              <w:rPr>
                <w:sz w:val="24"/>
                <w:lang w:val="ru-RU"/>
              </w:rPr>
              <w:t>поддерживать желание детей</w:t>
            </w:r>
            <w:r w:rsidRPr="008866D6">
              <w:rPr>
                <w:spacing w:val="1"/>
                <w:sz w:val="24"/>
                <w:lang w:val="ru-RU"/>
              </w:rPr>
              <w:t xml:space="preserve"> </w:t>
            </w:r>
            <w:r w:rsidRPr="008866D6">
              <w:rPr>
                <w:sz w:val="24"/>
                <w:lang w:val="ru-RU"/>
              </w:rPr>
              <w:t>строить</w:t>
            </w:r>
            <w:r w:rsidRPr="008866D6">
              <w:rPr>
                <w:spacing w:val="1"/>
                <w:sz w:val="24"/>
                <w:lang w:val="ru-RU"/>
              </w:rPr>
              <w:t xml:space="preserve"> </w:t>
            </w:r>
            <w:r w:rsidRPr="008866D6">
              <w:rPr>
                <w:sz w:val="24"/>
                <w:lang w:val="ru-RU"/>
              </w:rPr>
              <w:t>самостоятельно;</w:t>
            </w: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tabs>
                <w:tab w:val="left" w:pos="255"/>
              </w:tabs>
              <w:ind w:right="320"/>
              <w:rPr>
                <w:sz w:val="24"/>
                <w:lang w:val="ru-RU"/>
              </w:rPr>
            </w:pPr>
          </w:p>
          <w:p w:rsidR="008866D6" w:rsidRDefault="008866D6" w:rsidP="008866D6">
            <w:pPr>
              <w:pStyle w:val="TableParagraph"/>
              <w:spacing w:line="266" w:lineRule="exact"/>
              <w:rPr>
                <w:b/>
                <w:sz w:val="24"/>
              </w:rPr>
            </w:pPr>
            <w:r>
              <w:rPr>
                <w:b/>
                <w:sz w:val="24"/>
              </w:rPr>
              <w:t>Музыкальная</w:t>
            </w:r>
            <w:r>
              <w:rPr>
                <w:b/>
                <w:spacing w:val="-4"/>
                <w:sz w:val="24"/>
              </w:rPr>
              <w:t xml:space="preserve"> </w:t>
            </w:r>
            <w:r>
              <w:rPr>
                <w:b/>
                <w:sz w:val="24"/>
              </w:rPr>
              <w:t>деятельность:</w:t>
            </w:r>
          </w:p>
          <w:p w:rsidR="008866D6" w:rsidRPr="00F3692A" w:rsidRDefault="008866D6" w:rsidP="00482B45">
            <w:pPr>
              <w:pStyle w:val="TableParagraph"/>
              <w:numPr>
                <w:ilvl w:val="0"/>
                <w:numId w:val="77"/>
              </w:numPr>
              <w:tabs>
                <w:tab w:val="left" w:pos="255"/>
              </w:tabs>
              <w:ind w:right="279" w:firstLine="0"/>
              <w:rPr>
                <w:sz w:val="24"/>
                <w:lang w:val="ru-RU"/>
              </w:rPr>
            </w:pPr>
            <w:r w:rsidRPr="00F3692A">
              <w:rPr>
                <w:sz w:val="24"/>
                <w:lang w:val="ru-RU"/>
              </w:rPr>
              <w:t>воспитывать интерес к музыке,</w:t>
            </w:r>
            <w:r w:rsidRPr="00F3692A">
              <w:rPr>
                <w:spacing w:val="1"/>
                <w:sz w:val="24"/>
                <w:lang w:val="ru-RU"/>
              </w:rPr>
              <w:t xml:space="preserve"> </w:t>
            </w:r>
            <w:r w:rsidRPr="00F3692A">
              <w:rPr>
                <w:sz w:val="24"/>
                <w:lang w:val="ru-RU"/>
              </w:rPr>
              <w:t>желание</w:t>
            </w:r>
            <w:r w:rsidRPr="00F3692A">
              <w:rPr>
                <w:spacing w:val="59"/>
                <w:sz w:val="24"/>
                <w:lang w:val="ru-RU"/>
              </w:rPr>
              <w:t xml:space="preserve"> </w:t>
            </w:r>
            <w:r w:rsidRPr="00F3692A">
              <w:rPr>
                <w:sz w:val="24"/>
                <w:lang w:val="ru-RU"/>
              </w:rPr>
              <w:t>слушать</w:t>
            </w:r>
            <w:r w:rsidRPr="00F3692A">
              <w:rPr>
                <w:spacing w:val="3"/>
                <w:sz w:val="24"/>
                <w:lang w:val="ru-RU"/>
              </w:rPr>
              <w:t xml:space="preserve"> </w:t>
            </w:r>
            <w:r w:rsidRPr="00F3692A">
              <w:rPr>
                <w:sz w:val="24"/>
                <w:lang w:val="ru-RU"/>
              </w:rPr>
              <w:t>музыку,</w:t>
            </w:r>
            <w:r w:rsidRPr="00F3692A">
              <w:rPr>
                <w:spacing w:val="1"/>
                <w:sz w:val="24"/>
                <w:lang w:val="ru-RU"/>
              </w:rPr>
              <w:t xml:space="preserve"> </w:t>
            </w:r>
            <w:r w:rsidRPr="00F3692A">
              <w:rPr>
                <w:sz w:val="24"/>
                <w:lang w:val="ru-RU"/>
              </w:rPr>
              <w:t>подпевать, выполнять простейшие</w:t>
            </w:r>
            <w:r w:rsidRPr="00F3692A">
              <w:rPr>
                <w:spacing w:val="-58"/>
                <w:sz w:val="24"/>
                <w:lang w:val="ru-RU"/>
              </w:rPr>
              <w:t xml:space="preserve"> </w:t>
            </w:r>
            <w:r w:rsidRPr="00F3692A">
              <w:rPr>
                <w:sz w:val="24"/>
                <w:lang w:val="ru-RU"/>
              </w:rPr>
              <w:t>танцевальные</w:t>
            </w:r>
            <w:r w:rsidRPr="00F3692A">
              <w:rPr>
                <w:spacing w:val="-5"/>
                <w:sz w:val="24"/>
                <w:lang w:val="ru-RU"/>
              </w:rPr>
              <w:t xml:space="preserve"> </w:t>
            </w:r>
            <w:r w:rsidRPr="00F3692A">
              <w:rPr>
                <w:sz w:val="24"/>
                <w:lang w:val="ru-RU"/>
              </w:rPr>
              <w:t>движения;</w:t>
            </w:r>
          </w:p>
          <w:p w:rsidR="008866D6" w:rsidRDefault="008866D6" w:rsidP="008866D6">
            <w:pPr>
              <w:pStyle w:val="TableParagraph"/>
              <w:tabs>
                <w:tab w:val="left" w:pos="255"/>
              </w:tabs>
              <w:ind w:right="320"/>
              <w:rPr>
                <w:sz w:val="24"/>
                <w:lang w:val="ru-RU"/>
              </w:rPr>
            </w:pPr>
            <w:r w:rsidRPr="00F3692A">
              <w:rPr>
                <w:sz w:val="24"/>
                <w:lang w:val="ru-RU"/>
              </w:rPr>
              <w:t>приобщать к восприятию музыки,</w:t>
            </w:r>
            <w:r w:rsidRPr="00F3692A">
              <w:rPr>
                <w:spacing w:val="-57"/>
                <w:sz w:val="24"/>
                <w:lang w:val="ru-RU"/>
              </w:rPr>
              <w:t xml:space="preserve"> </w:t>
            </w:r>
            <w:r w:rsidRPr="00F3692A">
              <w:rPr>
                <w:sz w:val="24"/>
                <w:lang w:val="ru-RU"/>
              </w:rPr>
              <w:t>соблюдая первоначальные правила:</w:t>
            </w:r>
            <w:r w:rsidRPr="00F3692A">
              <w:rPr>
                <w:spacing w:val="-57"/>
                <w:sz w:val="24"/>
                <w:lang w:val="ru-RU"/>
              </w:rPr>
              <w:t xml:space="preserve"> </w:t>
            </w:r>
            <w:r w:rsidRPr="00F3692A">
              <w:rPr>
                <w:sz w:val="24"/>
                <w:lang w:val="ru-RU"/>
              </w:rPr>
              <w:t>не мешать соседу вслушиваться в</w:t>
            </w:r>
            <w:r w:rsidRPr="00F3692A">
              <w:rPr>
                <w:spacing w:val="1"/>
                <w:sz w:val="24"/>
                <w:lang w:val="ru-RU"/>
              </w:rPr>
              <w:t xml:space="preserve"> </w:t>
            </w:r>
            <w:r w:rsidRPr="00F3692A">
              <w:rPr>
                <w:sz w:val="24"/>
                <w:lang w:val="ru-RU"/>
              </w:rPr>
              <w:t>музыкальное произведение и</w:t>
            </w:r>
            <w:r w:rsidRPr="00F3692A">
              <w:rPr>
                <w:spacing w:val="1"/>
                <w:sz w:val="24"/>
                <w:lang w:val="ru-RU"/>
              </w:rPr>
              <w:t xml:space="preserve"> </w:t>
            </w:r>
            <w:r w:rsidRPr="00F3692A">
              <w:rPr>
                <w:sz w:val="24"/>
                <w:lang w:val="ru-RU"/>
              </w:rPr>
              <w:t>эмоционально</w:t>
            </w:r>
            <w:r w:rsidRPr="00F3692A">
              <w:rPr>
                <w:spacing w:val="-4"/>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него</w:t>
            </w:r>
            <w:r w:rsidRPr="00F3692A">
              <w:rPr>
                <w:spacing w:val="1"/>
                <w:sz w:val="24"/>
                <w:lang w:val="ru-RU"/>
              </w:rPr>
              <w:t xml:space="preserve"> </w:t>
            </w:r>
            <w:r w:rsidRPr="00F3692A">
              <w:rPr>
                <w:sz w:val="24"/>
                <w:lang w:val="ru-RU"/>
              </w:rPr>
              <w:t>реагировать;</w:t>
            </w:r>
          </w:p>
          <w:p w:rsidR="008866D6" w:rsidRPr="00F3692A" w:rsidRDefault="008866D6" w:rsidP="008866D6">
            <w:pPr>
              <w:pStyle w:val="TableParagraph"/>
              <w:ind w:right="114"/>
              <w:rPr>
                <w:sz w:val="24"/>
                <w:lang w:val="ru-RU"/>
              </w:rPr>
            </w:pPr>
            <w:r w:rsidRPr="00F3692A">
              <w:rPr>
                <w:sz w:val="24"/>
                <w:lang w:val="ru-RU"/>
              </w:rPr>
              <w:t>музыку,</w:t>
            </w:r>
            <w:r w:rsidRPr="00F3692A">
              <w:rPr>
                <w:spacing w:val="5"/>
                <w:sz w:val="24"/>
                <w:lang w:val="ru-RU"/>
              </w:rPr>
              <w:t xml:space="preserve"> </w:t>
            </w:r>
            <w:r w:rsidRPr="00F3692A">
              <w:rPr>
                <w:sz w:val="24"/>
                <w:lang w:val="ru-RU"/>
              </w:rPr>
              <w:t>под</w:t>
            </w:r>
            <w:r w:rsidRPr="00F3692A">
              <w:rPr>
                <w:spacing w:val="-2"/>
                <w:sz w:val="24"/>
                <w:lang w:val="ru-RU"/>
              </w:rPr>
              <w:t xml:space="preserve"> </w:t>
            </w:r>
            <w:r w:rsidRPr="00F3692A">
              <w:rPr>
                <w:sz w:val="24"/>
                <w:lang w:val="ru-RU"/>
              </w:rPr>
              <w:t>звучащее</w:t>
            </w:r>
            <w:r w:rsidRPr="00F3692A">
              <w:rPr>
                <w:spacing w:val="59"/>
                <w:sz w:val="24"/>
                <w:lang w:val="ru-RU"/>
              </w:rPr>
              <w:t xml:space="preserve"> </w:t>
            </w:r>
            <w:r w:rsidRPr="00F3692A">
              <w:rPr>
                <w:sz w:val="24"/>
                <w:lang w:val="ru-RU"/>
              </w:rPr>
              <w:t>слово (в</w:t>
            </w:r>
            <w:r w:rsidRPr="00F3692A">
              <w:rPr>
                <w:spacing w:val="1"/>
                <w:sz w:val="24"/>
                <w:lang w:val="ru-RU"/>
              </w:rPr>
              <w:t xml:space="preserve"> </w:t>
            </w:r>
            <w:r w:rsidRPr="00F3692A">
              <w:rPr>
                <w:sz w:val="24"/>
                <w:lang w:val="ru-RU"/>
              </w:rPr>
              <w:t>произведениях малых фольклорных</w:t>
            </w:r>
            <w:r w:rsidRPr="00F3692A">
              <w:rPr>
                <w:spacing w:val="-58"/>
                <w:sz w:val="24"/>
                <w:lang w:val="ru-RU"/>
              </w:rPr>
              <w:t xml:space="preserve"> </w:t>
            </w:r>
            <w:r w:rsidRPr="00F3692A">
              <w:rPr>
                <w:sz w:val="24"/>
                <w:lang w:val="ru-RU"/>
              </w:rPr>
              <w:t>форм);</w:t>
            </w:r>
          </w:p>
          <w:p w:rsidR="008866D6" w:rsidRPr="00F3692A" w:rsidRDefault="008866D6" w:rsidP="00482B45">
            <w:pPr>
              <w:pStyle w:val="TableParagraph"/>
              <w:numPr>
                <w:ilvl w:val="0"/>
                <w:numId w:val="76"/>
              </w:numPr>
              <w:tabs>
                <w:tab w:val="left" w:pos="255"/>
              </w:tabs>
              <w:ind w:right="421" w:firstLine="0"/>
              <w:rPr>
                <w:sz w:val="24"/>
                <w:lang w:val="ru-RU"/>
              </w:rPr>
            </w:pPr>
            <w:r w:rsidRPr="00F3692A">
              <w:rPr>
                <w:sz w:val="24"/>
                <w:lang w:val="ru-RU"/>
              </w:rPr>
              <w:t>способствовать проявлению</w:t>
            </w:r>
            <w:r w:rsidRPr="00F3692A">
              <w:rPr>
                <w:spacing w:val="1"/>
                <w:sz w:val="24"/>
                <w:lang w:val="ru-RU"/>
              </w:rPr>
              <w:t xml:space="preserve"> </w:t>
            </w:r>
            <w:r w:rsidRPr="00F3692A">
              <w:rPr>
                <w:sz w:val="24"/>
                <w:lang w:val="ru-RU"/>
              </w:rPr>
              <w:t>самостоятельности, активности в</w:t>
            </w:r>
            <w:r w:rsidRPr="00F3692A">
              <w:rPr>
                <w:spacing w:val="-57"/>
                <w:sz w:val="24"/>
                <w:lang w:val="ru-RU"/>
              </w:rPr>
              <w:t xml:space="preserve"> </w:t>
            </w:r>
            <w:r w:rsidRPr="00F3692A">
              <w:rPr>
                <w:sz w:val="24"/>
                <w:lang w:val="ru-RU"/>
              </w:rPr>
              <w:t>игре</w:t>
            </w:r>
            <w:r w:rsidRPr="00F3692A">
              <w:rPr>
                <w:spacing w:val="-2"/>
                <w:sz w:val="24"/>
                <w:lang w:val="ru-RU"/>
              </w:rPr>
              <w:t xml:space="preserve"> </w:t>
            </w:r>
            <w:r w:rsidRPr="00F3692A">
              <w:rPr>
                <w:sz w:val="24"/>
                <w:lang w:val="ru-RU"/>
              </w:rPr>
              <w:t>с</w:t>
            </w:r>
            <w:r w:rsidRPr="00F3692A">
              <w:rPr>
                <w:spacing w:val="-7"/>
                <w:sz w:val="24"/>
                <w:lang w:val="ru-RU"/>
              </w:rPr>
              <w:t xml:space="preserve"> </w:t>
            </w:r>
            <w:r w:rsidRPr="00F3692A">
              <w:rPr>
                <w:sz w:val="24"/>
                <w:lang w:val="ru-RU"/>
              </w:rPr>
              <w:t>персонажами-игрушками;</w:t>
            </w:r>
          </w:p>
          <w:p w:rsidR="008866D6" w:rsidRPr="00F3692A" w:rsidRDefault="008866D6" w:rsidP="00482B45">
            <w:pPr>
              <w:pStyle w:val="TableParagraph"/>
              <w:numPr>
                <w:ilvl w:val="0"/>
                <w:numId w:val="76"/>
              </w:numPr>
              <w:tabs>
                <w:tab w:val="left" w:pos="255"/>
              </w:tabs>
              <w:ind w:right="614" w:firstLine="0"/>
              <w:rPr>
                <w:sz w:val="24"/>
                <w:lang w:val="ru-RU"/>
              </w:rPr>
            </w:pPr>
            <w:r w:rsidRPr="00F3692A">
              <w:rPr>
                <w:sz w:val="24"/>
                <w:lang w:val="ru-RU"/>
              </w:rPr>
              <w:t>развивать умение следить за</w:t>
            </w:r>
            <w:r w:rsidRPr="00F3692A">
              <w:rPr>
                <w:spacing w:val="1"/>
                <w:sz w:val="24"/>
                <w:lang w:val="ru-RU"/>
              </w:rPr>
              <w:t xml:space="preserve"> </w:t>
            </w:r>
            <w:r w:rsidRPr="00F3692A">
              <w:rPr>
                <w:sz w:val="24"/>
                <w:lang w:val="ru-RU"/>
              </w:rPr>
              <w:t>действиями</w:t>
            </w:r>
            <w:r w:rsidRPr="00F3692A">
              <w:rPr>
                <w:spacing w:val="-8"/>
                <w:sz w:val="24"/>
                <w:lang w:val="ru-RU"/>
              </w:rPr>
              <w:t xml:space="preserve"> </w:t>
            </w:r>
            <w:r w:rsidRPr="00F3692A">
              <w:rPr>
                <w:sz w:val="24"/>
                <w:lang w:val="ru-RU"/>
              </w:rPr>
              <w:t>заводных</w:t>
            </w:r>
            <w:r w:rsidRPr="00F3692A">
              <w:rPr>
                <w:spacing w:val="-9"/>
                <w:sz w:val="24"/>
                <w:lang w:val="ru-RU"/>
              </w:rPr>
              <w:t xml:space="preserve"> </w:t>
            </w:r>
            <w:r w:rsidRPr="00F3692A">
              <w:rPr>
                <w:sz w:val="24"/>
                <w:lang w:val="ru-RU"/>
              </w:rPr>
              <w:t>игрушек,</w:t>
            </w:r>
            <w:r w:rsidRPr="00F3692A">
              <w:rPr>
                <w:spacing w:val="-57"/>
                <w:sz w:val="24"/>
                <w:lang w:val="ru-RU"/>
              </w:rPr>
              <w:t xml:space="preserve"> </w:t>
            </w:r>
            <w:r w:rsidRPr="00F3692A">
              <w:rPr>
                <w:sz w:val="24"/>
                <w:lang w:val="ru-RU"/>
              </w:rPr>
              <w:t>сказочных героев, адекватно</w:t>
            </w:r>
            <w:r w:rsidRPr="00F3692A">
              <w:rPr>
                <w:spacing w:val="1"/>
                <w:sz w:val="24"/>
                <w:lang w:val="ru-RU"/>
              </w:rPr>
              <w:t xml:space="preserve"> </w:t>
            </w:r>
            <w:r w:rsidRPr="00F3692A">
              <w:rPr>
                <w:sz w:val="24"/>
                <w:lang w:val="ru-RU"/>
              </w:rPr>
              <w:t>реагировать</w:t>
            </w:r>
            <w:r w:rsidRPr="00F3692A">
              <w:rPr>
                <w:spacing w:val="-2"/>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них;</w:t>
            </w:r>
          </w:p>
          <w:p w:rsidR="008866D6" w:rsidRPr="00F3692A" w:rsidRDefault="008866D6" w:rsidP="00482B45">
            <w:pPr>
              <w:pStyle w:val="TableParagraph"/>
              <w:numPr>
                <w:ilvl w:val="0"/>
                <w:numId w:val="76"/>
              </w:numPr>
              <w:tabs>
                <w:tab w:val="left" w:pos="255"/>
              </w:tabs>
              <w:ind w:right="359" w:firstLine="0"/>
              <w:rPr>
                <w:sz w:val="24"/>
                <w:lang w:val="ru-RU"/>
              </w:rPr>
            </w:pPr>
            <w:r w:rsidRPr="00F3692A">
              <w:rPr>
                <w:sz w:val="24"/>
                <w:lang w:val="ru-RU"/>
              </w:rPr>
              <w:t>способствовать формированию</w:t>
            </w:r>
            <w:r w:rsidRPr="00F3692A">
              <w:rPr>
                <w:spacing w:val="1"/>
                <w:sz w:val="24"/>
                <w:lang w:val="ru-RU"/>
              </w:rPr>
              <w:t xml:space="preserve"> </w:t>
            </w:r>
            <w:r w:rsidRPr="00F3692A">
              <w:rPr>
                <w:sz w:val="24"/>
                <w:lang w:val="ru-RU"/>
              </w:rPr>
              <w:t>навыка</w:t>
            </w:r>
            <w:r w:rsidRPr="00F3692A">
              <w:rPr>
                <w:spacing w:val="-1"/>
                <w:sz w:val="24"/>
                <w:lang w:val="ru-RU"/>
              </w:rPr>
              <w:t xml:space="preserve"> </w:t>
            </w:r>
            <w:r w:rsidRPr="00F3692A">
              <w:rPr>
                <w:sz w:val="24"/>
                <w:lang w:val="ru-RU"/>
              </w:rPr>
              <w:t>перевоплощения</w:t>
            </w:r>
            <w:r w:rsidRPr="00F3692A">
              <w:rPr>
                <w:spacing w:val="-5"/>
                <w:sz w:val="24"/>
                <w:lang w:val="ru-RU"/>
              </w:rPr>
              <w:t xml:space="preserve"> </w:t>
            </w:r>
            <w:r w:rsidRPr="00F3692A">
              <w:rPr>
                <w:sz w:val="24"/>
                <w:lang w:val="ru-RU"/>
              </w:rPr>
              <w:t>в</w:t>
            </w:r>
            <w:r w:rsidRPr="00F3692A">
              <w:rPr>
                <w:spacing w:val="-8"/>
                <w:sz w:val="24"/>
                <w:lang w:val="ru-RU"/>
              </w:rPr>
              <w:t xml:space="preserve"> </w:t>
            </w:r>
            <w:r w:rsidRPr="00F3692A">
              <w:rPr>
                <w:sz w:val="24"/>
                <w:lang w:val="ru-RU"/>
              </w:rPr>
              <w:t>образы</w:t>
            </w:r>
            <w:r w:rsidRPr="00F3692A">
              <w:rPr>
                <w:spacing w:val="-57"/>
                <w:sz w:val="24"/>
                <w:lang w:val="ru-RU"/>
              </w:rPr>
              <w:t xml:space="preserve"> </w:t>
            </w:r>
            <w:r w:rsidRPr="00F3692A">
              <w:rPr>
                <w:sz w:val="24"/>
                <w:lang w:val="ru-RU"/>
              </w:rPr>
              <w:t>сказочных</w:t>
            </w:r>
            <w:r w:rsidRPr="00F3692A">
              <w:rPr>
                <w:spacing w:val="-3"/>
                <w:sz w:val="24"/>
                <w:lang w:val="ru-RU"/>
              </w:rPr>
              <w:t xml:space="preserve"> </w:t>
            </w:r>
            <w:r w:rsidRPr="00F3692A">
              <w:rPr>
                <w:sz w:val="24"/>
                <w:lang w:val="ru-RU"/>
              </w:rPr>
              <w:t>героев;</w:t>
            </w:r>
          </w:p>
          <w:p w:rsidR="008866D6" w:rsidRPr="00F3692A" w:rsidRDefault="008866D6" w:rsidP="00482B45">
            <w:pPr>
              <w:pStyle w:val="TableParagraph"/>
              <w:numPr>
                <w:ilvl w:val="0"/>
                <w:numId w:val="76"/>
              </w:numPr>
              <w:tabs>
                <w:tab w:val="left" w:pos="255"/>
              </w:tabs>
              <w:ind w:right="560" w:firstLine="0"/>
              <w:rPr>
                <w:sz w:val="24"/>
                <w:lang w:val="ru-RU"/>
              </w:rPr>
            </w:pPr>
            <w:r w:rsidRPr="00F3692A">
              <w:rPr>
                <w:sz w:val="24"/>
                <w:lang w:val="ru-RU"/>
              </w:rPr>
              <w:t>создавать</w:t>
            </w:r>
            <w:r w:rsidRPr="00F3692A">
              <w:rPr>
                <w:spacing w:val="2"/>
                <w:sz w:val="24"/>
                <w:lang w:val="ru-RU"/>
              </w:rPr>
              <w:t xml:space="preserve"> </w:t>
            </w:r>
            <w:r w:rsidRPr="00F3692A">
              <w:rPr>
                <w:sz w:val="24"/>
                <w:lang w:val="ru-RU"/>
              </w:rPr>
              <w:t>условия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систематического восприятия</w:t>
            </w:r>
            <w:r w:rsidRPr="00F3692A">
              <w:rPr>
                <w:spacing w:val="1"/>
                <w:sz w:val="24"/>
                <w:lang w:val="ru-RU"/>
              </w:rPr>
              <w:t xml:space="preserve"> </w:t>
            </w:r>
            <w:r w:rsidRPr="00F3692A">
              <w:rPr>
                <w:sz w:val="24"/>
                <w:lang w:val="ru-RU"/>
              </w:rPr>
              <w:t>театрализованных</w:t>
            </w:r>
            <w:r w:rsidRPr="00F3692A">
              <w:rPr>
                <w:spacing w:val="-15"/>
                <w:sz w:val="24"/>
                <w:lang w:val="ru-RU"/>
              </w:rPr>
              <w:t xml:space="preserve"> </w:t>
            </w:r>
            <w:r w:rsidRPr="00F3692A">
              <w:rPr>
                <w:sz w:val="24"/>
                <w:lang w:val="ru-RU"/>
              </w:rPr>
              <w:t>выступлений</w:t>
            </w:r>
          </w:p>
          <w:p w:rsidR="008866D6" w:rsidRPr="0031730D" w:rsidRDefault="008866D6" w:rsidP="008866D6">
            <w:pPr>
              <w:pStyle w:val="TableParagraph"/>
              <w:tabs>
                <w:tab w:val="left" w:pos="255"/>
              </w:tabs>
              <w:ind w:right="320"/>
              <w:rPr>
                <w:sz w:val="24"/>
                <w:lang w:val="ru-RU"/>
              </w:rPr>
            </w:pPr>
            <w:r w:rsidRPr="0031730D">
              <w:rPr>
                <w:sz w:val="24"/>
                <w:lang w:val="ru-RU"/>
              </w:rPr>
              <w:t>педагогического</w:t>
            </w:r>
            <w:r w:rsidRPr="0031730D">
              <w:rPr>
                <w:spacing w:val="-3"/>
                <w:sz w:val="24"/>
                <w:lang w:val="ru-RU"/>
              </w:rPr>
              <w:t xml:space="preserve"> </w:t>
            </w:r>
            <w:r w:rsidRPr="0031730D">
              <w:rPr>
                <w:sz w:val="24"/>
                <w:lang w:val="ru-RU"/>
              </w:rPr>
              <w:t>театра</w:t>
            </w:r>
            <w:r w:rsidRPr="0031730D">
              <w:rPr>
                <w:spacing w:val="-4"/>
                <w:sz w:val="24"/>
                <w:lang w:val="ru-RU"/>
              </w:rPr>
              <w:t xml:space="preserve"> </w:t>
            </w:r>
            <w:r w:rsidRPr="0031730D">
              <w:rPr>
                <w:sz w:val="24"/>
                <w:lang w:val="ru-RU"/>
              </w:rPr>
              <w:t>(взрослых).</w:t>
            </w:r>
          </w:p>
          <w:p w:rsidR="008866D6" w:rsidRPr="0031730D" w:rsidRDefault="008866D6" w:rsidP="008866D6">
            <w:pPr>
              <w:pStyle w:val="TableParagraph"/>
              <w:tabs>
                <w:tab w:val="left" w:pos="255"/>
              </w:tabs>
              <w:ind w:right="320"/>
              <w:rPr>
                <w:sz w:val="24"/>
                <w:lang w:val="ru-RU"/>
              </w:rPr>
            </w:pPr>
          </w:p>
          <w:p w:rsidR="008866D6" w:rsidRPr="0031730D" w:rsidRDefault="008866D6" w:rsidP="008866D6">
            <w:pPr>
              <w:pStyle w:val="TableParagraph"/>
              <w:tabs>
                <w:tab w:val="left" w:pos="255"/>
              </w:tabs>
              <w:ind w:right="320"/>
              <w:rPr>
                <w:sz w:val="24"/>
                <w:lang w:val="ru-RU"/>
              </w:rPr>
            </w:pPr>
          </w:p>
          <w:p w:rsidR="008866D6" w:rsidRPr="0031730D" w:rsidRDefault="008866D6" w:rsidP="008866D6">
            <w:pPr>
              <w:pStyle w:val="TableParagraph"/>
              <w:spacing w:line="237" w:lineRule="auto"/>
              <w:ind w:right="1470"/>
              <w:rPr>
                <w:b/>
                <w:sz w:val="24"/>
                <w:lang w:val="ru-RU"/>
              </w:rPr>
            </w:pPr>
          </w:p>
          <w:p w:rsidR="008866D6" w:rsidRPr="0031730D" w:rsidRDefault="008866D6" w:rsidP="008866D6">
            <w:pPr>
              <w:pStyle w:val="TableParagraph"/>
              <w:spacing w:line="237" w:lineRule="auto"/>
              <w:ind w:right="1470"/>
              <w:rPr>
                <w:b/>
                <w:sz w:val="24"/>
                <w:lang w:val="ru-RU"/>
              </w:rPr>
            </w:pPr>
            <w:r w:rsidRPr="0031730D">
              <w:rPr>
                <w:b/>
                <w:sz w:val="24"/>
                <w:lang w:val="ru-RU"/>
              </w:rPr>
              <w:t>Культурно-досуговая</w:t>
            </w:r>
            <w:r w:rsidRPr="0031730D">
              <w:rPr>
                <w:b/>
                <w:spacing w:val="-57"/>
                <w:sz w:val="24"/>
                <w:lang w:val="ru-RU"/>
              </w:rPr>
              <w:t xml:space="preserve"> </w:t>
            </w:r>
            <w:r w:rsidRPr="0031730D">
              <w:rPr>
                <w:b/>
                <w:sz w:val="24"/>
                <w:lang w:val="ru-RU"/>
              </w:rPr>
              <w:t>деятельность:</w:t>
            </w:r>
          </w:p>
          <w:p w:rsidR="008866D6" w:rsidRPr="00F3692A" w:rsidRDefault="008866D6" w:rsidP="00482B45">
            <w:pPr>
              <w:pStyle w:val="TableParagraph"/>
              <w:numPr>
                <w:ilvl w:val="0"/>
                <w:numId w:val="75"/>
              </w:numPr>
              <w:tabs>
                <w:tab w:val="left" w:pos="255"/>
              </w:tabs>
              <w:ind w:right="270" w:firstLine="0"/>
              <w:rPr>
                <w:sz w:val="24"/>
                <w:lang w:val="ru-RU"/>
              </w:rPr>
            </w:pPr>
            <w:r w:rsidRPr="00F3692A">
              <w:rPr>
                <w:sz w:val="24"/>
                <w:lang w:val="ru-RU"/>
              </w:rPr>
              <w:t>создавать</w:t>
            </w:r>
            <w:r w:rsidRPr="00F3692A">
              <w:rPr>
                <w:spacing w:val="1"/>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положительный климат в группе и</w:t>
            </w:r>
            <w:r w:rsidRPr="00F3692A">
              <w:rPr>
                <w:spacing w:val="-57"/>
                <w:sz w:val="24"/>
                <w:lang w:val="ru-RU"/>
              </w:rPr>
              <w:t xml:space="preserve"> </w:t>
            </w:r>
            <w:r w:rsidRPr="00F3692A">
              <w:rPr>
                <w:sz w:val="24"/>
                <w:lang w:val="ru-RU"/>
              </w:rPr>
              <w:t>ДОО,</w:t>
            </w:r>
            <w:r w:rsidRPr="00F3692A">
              <w:rPr>
                <w:spacing w:val="-5"/>
                <w:sz w:val="24"/>
                <w:lang w:val="ru-RU"/>
              </w:rPr>
              <w:t xml:space="preserve"> </w:t>
            </w:r>
            <w:r w:rsidRPr="00F3692A">
              <w:rPr>
                <w:sz w:val="24"/>
                <w:lang w:val="ru-RU"/>
              </w:rPr>
              <w:t>обеспечение</w:t>
            </w:r>
            <w:r w:rsidRPr="00F3692A">
              <w:rPr>
                <w:spacing w:val="2"/>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чувства</w:t>
            </w:r>
            <w:r w:rsidRPr="00F3692A">
              <w:rPr>
                <w:spacing w:val="-57"/>
                <w:sz w:val="24"/>
                <w:lang w:val="ru-RU"/>
              </w:rPr>
              <w:t xml:space="preserve"> </w:t>
            </w:r>
            <w:r w:rsidRPr="00F3692A">
              <w:rPr>
                <w:sz w:val="24"/>
                <w:lang w:val="ru-RU"/>
              </w:rPr>
              <w:t>комфортности,</w:t>
            </w:r>
            <w:r w:rsidRPr="00F3692A">
              <w:rPr>
                <w:spacing w:val="3"/>
                <w:sz w:val="24"/>
                <w:lang w:val="ru-RU"/>
              </w:rPr>
              <w:t xml:space="preserve"> </w:t>
            </w:r>
            <w:r w:rsidRPr="00F3692A">
              <w:rPr>
                <w:sz w:val="24"/>
                <w:lang w:val="ru-RU"/>
              </w:rPr>
              <w:t>уюта и</w:t>
            </w:r>
            <w:r w:rsidRPr="00F3692A">
              <w:rPr>
                <w:spacing w:val="1"/>
                <w:sz w:val="24"/>
                <w:lang w:val="ru-RU"/>
              </w:rPr>
              <w:t xml:space="preserve"> </w:t>
            </w:r>
            <w:r w:rsidRPr="00F3692A">
              <w:rPr>
                <w:sz w:val="24"/>
                <w:lang w:val="ru-RU"/>
              </w:rPr>
              <w:t>защищенности; формировать</w:t>
            </w:r>
            <w:r w:rsidRPr="00F3692A">
              <w:rPr>
                <w:spacing w:val="1"/>
                <w:sz w:val="24"/>
                <w:lang w:val="ru-RU"/>
              </w:rPr>
              <w:t xml:space="preserve"> </w:t>
            </w:r>
            <w:r w:rsidRPr="00F3692A">
              <w:rPr>
                <w:sz w:val="24"/>
                <w:lang w:val="ru-RU"/>
              </w:rPr>
              <w:t>умение самостоятельной работы</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 художественными</w:t>
            </w:r>
            <w:r w:rsidRPr="00F3692A">
              <w:rPr>
                <w:spacing w:val="1"/>
                <w:sz w:val="24"/>
                <w:lang w:val="ru-RU"/>
              </w:rPr>
              <w:t xml:space="preserve"> </w:t>
            </w:r>
            <w:r w:rsidRPr="00F3692A">
              <w:rPr>
                <w:sz w:val="24"/>
                <w:lang w:val="ru-RU"/>
              </w:rPr>
              <w:t>материалами;</w:t>
            </w:r>
          </w:p>
          <w:p w:rsidR="008866D6" w:rsidRPr="00F3692A" w:rsidRDefault="008866D6" w:rsidP="00482B45">
            <w:pPr>
              <w:pStyle w:val="TableParagraph"/>
              <w:numPr>
                <w:ilvl w:val="0"/>
                <w:numId w:val="75"/>
              </w:numPr>
              <w:tabs>
                <w:tab w:val="left" w:pos="255"/>
              </w:tabs>
              <w:ind w:right="165" w:firstLine="0"/>
              <w:rPr>
                <w:sz w:val="24"/>
                <w:lang w:val="ru-RU"/>
              </w:rPr>
            </w:pPr>
            <w:r w:rsidRPr="00F3692A">
              <w:rPr>
                <w:sz w:val="24"/>
                <w:lang w:val="ru-RU"/>
              </w:rPr>
              <w:t>привлекать детей к посильному</w:t>
            </w:r>
            <w:r w:rsidRPr="00F3692A">
              <w:rPr>
                <w:spacing w:val="1"/>
                <w:sz w:val="24"/>
                <w:lang w:val="ru-RU"/>
              </w:rPr>
              <w:t xml:space="preserve"> </w:t>
            </w:r>
            <w:r w:rsidRPr="00F3692A">
              <w:rPr>
                <w:sz w:val="24"/>
                <w:lang w:val="ru-RU"/>
              </w:rPr>
              <w:t>участию в играх, театрализованных</w:t>
            </w:r>
            <w:r w:rsidRPr="00F3692A">
              <w:rPr>
                <w:spacing w:val="-57"/>
                <w:sz w:val="24"/>
                <w:lang w:val="ru-RU"/>
              </w:rPr>
              <w:t xml:space="preserve"> </w:t>
            </w:r>
            <w:r w:rsidRPr="00F3692A">
              <w:rPr>
                <w:sz w:val="24"/>
                <w:lang w:val="ru-RU"/>
              </w:rPr>
              <w:t>представлениях,</w:t>
            </w:r>
            <w:r w:rsidRPr="00F3692A">
              <w:rPr>
                <w:spacing w:val="2"/>
                <w:sz w:val="24"/>
                <w:lang w:val="ru-RU"/>
              </w:rPr>
              <w:t xml:space="preserve"> </w:t>
            </w:r>
            <w:r w:rsidRPr="00F3692A">
              <w:rPr>
                <w:sz w:val="24"/>
                <w:lang w:val="ru-RU"/>
              </w:rPr>
              <w:t>забавах,</w:t>
            </w:r>
            <w:r w:rsidRPr="00F3692A">
              <w:rPr>
                <w:spacing w:val="1"/>
                <w:sz w:val="24"/>
                <w:lang w:val="ru-RU"/>
              </w:rPr>
              <w:t xml:space="preserve"> </w:t>
            </w:r>
            <w:r w:rsidRPr="00F3692A">
              <w:rPr>
                <w:sz w:val="24"/>
                <w:lang w:val="ru-RU"/>
              </w:rPr>
              <w:t>развлечениях</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праздниках;</w:t>
            </w:r>
          </w:p>
          <w:p w:rsidR="008866D6" w:rsidRPr="00F3692A" w:rsidRDefault="008866D6" w:rsidP="00482B45">
            <w:pPr>
              <w:pStyle w:val="TableParagraph"/>
              <w:numPr>
                <w:ilvl w:val="0"/>
                <w:numId w:val="75"/>
              </w:numPr>
              <w:tabs>
                <w:tab w:val="left" w:pos="255"/>
              </w:tabs>
              <w:ind w:right="427" w:firstLine="0"/>
              <w:rPr>
                <w:sz w:val="24"/>
                <w:lang w:val="ru-RU"/>
              </w:rPr>
            </w:pPr>
            <w:r w:rsidRPr="00F3692A">
              <w:rPr>
                <w:sz w:val="24"/>
                <w:lang w:val="ru-RU"/>
              </w:rPr>
              <w:t>развивать умение следить за</w:t>
            </w:r>
            <w:r w:rsidRPr="00F3692A">
              <w:rPr>
                <w:spacing w:val="1"/>
                <w:sz w:val="24"/>
                <w:lang w:val="ru-RU"/>
              </w:rPr>
              <w:t xml:space="preserve"> </w:t>
            </w:r>
            <w:r w:rsidRPr="00F3692A">
              <w:rPr>
                <w:sz w:val="24"/>
                <w:lang w:val="ru-RU"/>
              </w:rPr>
              <w:t>действиями игрушек, сказочных</w:t>
            </w:r>
            <w:r w:rsidRPr="00F3692A">
              <w:rPr>
                <w:spacing w:val="1"/>
                <w:sz w:val="24"/>
                <w:lang w:val="ru-RU"/>
              </w:rPr>
              <w:t xml:space="preserve"> </w:t>
            </w:r>
            <w:r w:rsidRPr="00F3692A">
              <w:rPr>
                <w:sz w:val="24"/>
                <w:lang w:val="ru-RU"/>
              </w:rPr>
              <w:t xml:space="preserve">героев, адекватно реагировать </w:t>
            </w:r>
            <w:r w:rsidRPr="00F3692A">
              <w:rPr>
                <w:sz w:val="24"/>
                <w:lang w:val="ru-RU"/>
              </w:rPr>
              <w:lastRenderedPageBreak/>
              <w:t>на</w:t>
            </w:r>
            <w:r w:rsidRPr="00F3692A">
              <w:rPr>
                <w:spacing w:val="-57"/>
                <w:sz w:val="24"/>
                <w:lang w:val="ru-RU"/>
              </w:rPr>
              <w:t xml:space="preserve"> </w:t>
            </w:r>
            <w:r w:rsidRPr="00F3692A">
              <w:rPr>
                <w:sz w:val="24"/>
                <w:lang w:val="ru-RU"/>
              </w:rPr>
              <w:t>них;</w:t>
            </w:r>
          </w:p>
          <w:p w:rsidR="008866D6" w:rsidRPr="00F3692A" w:rsidRDefault="008866D6" w:rsidP="00482B45">
            <w:pPr>
              <w:pStyle w:val="TableParagraph"/>
              <w:numPr>
                <w:ilvl w:val="0"/>
                <w:numId w:val="75"/>
              </w:numPr>
              <w:tabs>
                <w:tab w:val="left" w:pos="255"/>
              </w:tabs>
              <w:spacing w:line="237" w:lineRule="auto"/>
              <w:ind w:right="522" w:firstLine="0"/>
              <w:rPr>
                <w:sz w:val="24"/>
                <w:lang w:val="ru-RU"/>
              </w:rPr>
            </w:pPr>
            <w:r w:rsidRPr="00F3692A">
              <w:rPr>
                <w:sz w:val="24"/>
                <w:lang w:val="ru-RU"/>
              </w:rPr>
              <w:t>формировать</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перевоплощения</w:t>
            </w:r>
            <w:r w:rsidRPr="00F3692A">
              <w:rPr>
                <w:spacing w:val="-5"/>
                <w:sz w:val="24"/>
                <w:lang w:val="ru-RU"/>
              </w:rPr>
              <w:t xml:space="preserve"> </w:t>
            </w:r>
            <w:r w:rsidRPr="00F3692A">
              <w:rPr>
                <w:sz w:val="24"/>
                <w:lang w:val="ru-RU"/>
              </w:rPr>
              <w:t>детей в</w:t>
            </w:r>
            <w:r w:rsidRPr="00F3692A">
              <w:rPr>
                <w:spacing w:val="-7"/>
                <w:sz w:val="24"/>
                <w:lang w:val="ru-RU"/>
              </w:rPr>
              <w:t xml:space="preserve"> </w:t>
            </w:r>
            <w:r w:rsidRPr="00F3692A">
              <w:rPr>
                <w:sz w:val="24"/>
                <w:lang w:val="ru-RU"/>
              </w:rPr>
              <w:t>образы</w:t>
            </w:r>
          </w:p>
          <w:p w:rsidR="008866D6" w:rsidRPr="008866D6" w:rsidRDefault="008866D6" w:rsidP="008866D6">
            <w:pPr>
              <w:pStyle w:val="TableParagraph"/>
              <w:tabs>
                <w:tab w:val="left" w:pos="255"/>
              </w:tabs>
              <w:ind w:right="320"/>
              <w:rPr>
                <w:sz w:val="24"/>
                <w:lang w:val="ru-RU"/>
              </w:rPr>
            </w:pPr>
            <w:r>
              <w:rPr>
                <w:sz w:val="24"/>
              </w:rPr>
              <w:t>сказочных</w:t>
            </w:r>
            <w:r>
              <w:rPr>
                <w:spacing w:val="-5"/>
                <w:sz w:val="24"/>
              </w:rPr>
              <w:t xml:space="preserve"> </w:t>
            </w:r>
            <w:r>
              <w:rPr>
                <w:sz w:val="24"/>
              </w:rPr>
              <w:t>героев.</w:t>
            </w:r>
          </w:p>
        </w:tc>
        <w:tc>
          <w:tcPr>
            <w:tcW w:w="8080" w:type="dxa"/>
          </w:tcPr>
          <w:p w:rsidR="008866D6" w:rsidRPr="0031730D" w:rsidRDefault="008866D6" w:rsidP="0031730D">
            <w:pPr>
              <w:pStyle w:val="TableParagraph"/>
              <w:spacing w:line="273" w:lineRule="exact"/>
              <w:ind w:left="340"/>
              <w:rPr>
                <w:b/>
                <w:sz w:val="24"/>
                <w:lang w:val="ru-RU"/>
              </w:rPr>
            </w:pPr>
            <w:r w:rsidRPr="0031730D">
              <w:rPr>
                <w:b/>
                <w:spacing w:val="-1"/>
                <w:sz w:val="24"/>
                <w:lang w:val="ru-RU"/>
              </w:rPr>
              <w:lastRenderedPageBreak/>
              <w:t>Содержание</w:t>
            </w:r>
            <w:r w:rsidRPr="0031730D">
              <w:rPr>
                <w:b/>
                <w:spacing w:val="-20"/>
                <w:sz w:val="24"/>
                <w:lang w:val="ru-RU"/>
              </w:rPr>
              <w:t xml:space="preserve"> </w:t>
            </w:r>
            <w:r w:rsidRPr="0031730D">
              <w:rPr>
                <w:b/>
                <w:spacing w:val="-1"/>
                <w:sz w:val="24"/>
                <w:lang w:val="ru-RU"/>
              </w:rPr>
              <w:t>образовательной</w:t>
            </w:r>
            <w:r w:rsidRPr="0031730D">
              <w:rPr>
                <w:b/>
                <w:spacing w:val="-37"/>
                <w:sz w:val="24"/>
                <w:lang w:val="ru-RU"/>
              </w:rPr>
              <w:t xml:space="preserve"> </w:t>
            </w:r>
            <w:r w:rsidRPr="0031730D">
              <w:rPr>
                <w:b/>
                <w:sz w:val="24"/>
                <w:lang w:val="ru-RU"/>
              </w:rPr>
              <w:t>деятельности</w:t>
            </w:r>
          </w:p>
          <w:p w:rsidR="008866D6" w:rsidRPr="0031730D" w:rsidRDefault="008866D6" w:rsidP="0031730D">
            <w:pPr>
              <w:pStyle w:val="TableParagraph"/>
              <w:spacing w:line="273" w:lineRule="exact"/>
              <w:ind w:left="340"/>
              <w:rPr>
                <w:b/>
                <w:sz w:val="24"/>
                <w:lang w:val="ru-RU"/>
              </w:rPr>
            </w:pPr>
          </w:p>
          <w:p w:rsidR="008866D6" w:rsidRPr="00F3692A" w:rsidRDefault="008866D6" w:rsidP="008866D6">
            <w:pPr>
              <w:pStyle w:val="TableParagraph"/>
              <w:ind w:left="144" w:right="447" w:hanging="34"/>
              <w:rPr>
                <w:sz w:val="24"/>
                <w:lang w:val="ru-RU"/>
              </w:rPr>
            </w:pPr>
            <w:r w:rsidRPr="00F3692A">
              <w:rPr>
                <w:sz w:val="24"/>
                <w:lang w:val="ru-RU"/>
              </w:rPr>
              <w:t>Педагог развивает у детей художественное</w:t>
            </w:r>
            <w:r w:rsidRPr="00F3692A">
              <w:rPr>
                <w:spacing w:val="1"/>
                <w:sz w:val="24"/>
                <w:lang w:val="ru-RU"/>
              </w:rPr>
              <w:t xml:space="preserve"> </w:t>
            </w:r>
            <w:r w:rsidRPr="00F3692A">
              <w:rPr>
                <w:sz w:val="24"/>
                <w:lang w:val="ru-RU"/>
              </w:rPr>
              <w:t>восприятие; воспитывает эмоциональную</w:t>
            </w:r>
            <w:r w:rsidRPr="00F3692A">
              <w:rPr>
                <w:spacing w:val="1"/>
                <w:sz w:val="24"/>
                <w:lang w:val="ru-RU"/>
              </w:rPr>
              <w:t xml:space="preserve"> </w:t>
            </w:r>
            <w:r w:rsidRPr="00F3692A">
              <w:rPr>
                <w:sz w:val="24"/>
                <w:lang w:val="ru-RU"/>
              </w:rPr>
              <w:t>отзывчивость</w:t>
            </w:r>
            <w:r w:rsidRPr="00F3692A">
              <w:rPr>
                <w:spacing w:val="-6"/>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доступные</w:t>
            </w:r>
            <w:r w:rsidRPr="00F3692A">
              <w:rPr>
                <w:spacing w:val="-3"/>
                <w:sz w:val="24"/>
                <w:lang w:val="ru-RU"/>
              </w:rPr>
              <w:t xml:space="preserve"> </w:t>
            </w:r>
            <w:r w:rsidRPr="00F3692A">
              <w:rPr>
                <w:sz w:val="24"/>
                <w:lang w:val="ru-RU"/>
              </w:rPr>
              <w:t>пониманию</w:t>
            </w:r>
            <w:r w:rsidRPr="00F3692A">
              <w:rPr>
                <w:spacing w:val="-4"/>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произведения</w:t>
            </w:r>
            <w:r w:rsidRPr="00F3692A">
              <w:rPr>
                <w:spacing w:val="-7"/>
                <w:sz w:val="24"/>
                <w:lang w:val="ru-RU"/>
              </w:rPr>
              <w:t xml:space="preserve"> </w:t>
            </w:r>
            <w:r w:rsidRPr="00F3692A">
              <w:rPr>
                <w:sz w:val="24"/>
                <w:lang w:val="ru-RU"/>
              </w:rPr>
              <w:t>изобразительного</w:t>
            </w:r>
            <w:r w:rsidRPr="00F3692A">
              <w:rPr>
                <w:spacing w:val="2"/>
                <w:sz w:val="24"/>
                <w:lang w:val="ru-RU"/>
              </w:rPr>
              <w:t xml:space="preserve"> </w:t>
            </w:r>
            <w:r w:rsidRPr="00F3692A">
              <w:rPr>
                <w:sz w:val="24"/>
                <w:lang w:val="ru-RU"/>
              </w:rPr>
              <w:t>искусства.</w:t>
            </w:r>
          </w:p>
          <w:p w:rsidR="008866D6" w:rsidRPr="00F3692A" w:rsidRDefault="008866D6" w:rsidP="008866D6">
            <w:pPr>
              <w:pStyle w:val="TableParagraph"/>
              <w:ind w:left="144"/>
              <w:rPr>
                <w:sz w:val="24"/>
                <w:lang w:val="ru-RU"/>
              </w:rPr>
            </w:pPr>
            <w:r w:rsidRPr="00F3692A">
              <w:rPr>
                <w:sz w:val="24"/>
                <w:lang w:val="ru-RU"/>
              </w:rPr>
              <w:t>Знакомит</w:t>
            </w:r>
            <w:r w:rsidRPr="00F3692A">
              <w:rPr>
                <w:spacing w:val="-7"/>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народными</w:t>
            </w:r>
            <w:r w:rsidRPr="00F3692A">
              <w:rPr>
                <w:spacing w:val="-6"/>
                <w:sz w:val="24"/>
                <w:lang w:val="ru-RU"/>
              </w:rPr>
              <w:t xml:space="preserve"> </w:t>
            </w:r>
            <w:r w:rsidRPr="00F3692A">
              <w:rPr>
                <w:sz w:val="24"/>
                <w:lang w:val="ru-RU"/>
              </w:rPr>
              <w:t>игрушками:</w:t>
            </w:r>
            <w:r w:rsidRPr="00F3692A">
              <w:rPr>
                <w:spacing w:val="-3"/>
                <w:sz w:val="24"/>
                <w:lang w:val="ru-RU"/>
              </w:rPr>
              <w:t xml:space="preserve"> </w:t>
            </w:r>
            <w:r w:rsidRPr="00F3692A">
              <w:rPr>
                <w:sz w:val="24"/>
                <w:lang w:val="ru-RU"/>
              </w:rPr>
              <w:t>дымковской,</w:t>
            </w:r>
            <w:r w:rsidRPr="00F3692A">
              <w:rPr>
                <w:spacing w:val="-57"/>
                <w:sz w:val="24"/>
                <w:lang w:val="ru-RU"/>
              </w:rPr>
              <w:t xml:space="preserve"> </w:t>
            </w:r>
            <w:r w:rsidRPr="00F3692A">
              <w:rPr>
                <w:sz w:val="24"/>
                <w:lang w:val="ru-RU"/>
              </w:rPr>
              <w:t>богородской, матрешкой, ванькой-встанькой и</w:t>
            </w:r>
            <w:r w:rsidRPr="00F3692A">
              <w:rPr>
                <w:spacing w:val="1"/>
                <w:sz w:val="24"/>
                <w:lang w:val="ru-RU"/>
              </w:rPr>
              <w:t xml:space="preserve"> </w:t>
            </w:r>
            <w:r w:rsidRPr="00F3692A">
              <w:rPr>
                <w:sz w:val="24"/>
                <w:lang w:val="ru-RU"/>
              </w:rPr>
              <w:t>другими,</w:t>
            </w:r>
            <w:r w:rsidRPr="00F3692A">
              <w:rPr>
                <w:spacing w:val="2"/>
                <w:sz w:val="24"/>
                <w:lang w:val="ru-RU"/>
              </w:rPr>
              <w:t xml:space="preserve"> </w:t>
            </w:r>
            <w:r w:rsidRPr="00F3692A">
              <w:rPr>
                <w:sz w:val="24"/>
                <w:lang w:val="ru-RU"/>
              </w:rPr>
              <w:t>соответствующими возрасту</w:t>
            </w:r>
            <w:r w:rsidRPr="00F3692A">
              <w:rPr>
                <w:spacing w:val="-8"/>
                <w:sz w:val="24"/>
                <w:lang w:val="ru-RU"/>
              </w:rPr>
              <w:t xml:space="preserve"> </w:t>
            </w:r>
            <w:r w:rsidRPr="00F3692A">
              <w:rPr>
                <w:sz w:val="24"/>
                <w:lang w:val="ru-RU"/>
              </w:rPr>
              <w:t>детей.</w:t>
            </w:r>
          </w:p>
          <w:p w:rsidR="008866D6" w:rsidRDefault="008866D6" w:rsidP="008866D6">
            <w:pPr>
              <w:pStyle w:val="TableParagraph"/>
              <w:spacing w:line="273" w:lineRule="exact"/>
              <w:rPr>
                <w:sz w:val="24"/>
                <w:lang w:val="ru-RU"/>
              </w:rPr>
            </w:pPr>
            <w:r w:rsidRPr="00F3692A">
              <w:rPr>
                <w:sz w:val="24"/>
                <w:lang w:val="ru-RU"/>
              </w:rPr>
              <w:t>Педагог обращает внимание детей на характер</w:t>
            </w:r>
            <w:r w:rsidRPr="00F3692A">
              <w:rPr>
                <w:spacing w:val="-57"/>
                <w:sz w:val="24"/>
                <w:lang w:val="ru-RU"/>
              </w:rPr>
              <w:t xml:space="preserve"> </w:t>
            </w:r>
            <w:r w:rsidRPr="00F3692A">
              <w:rPr>
                <w:sz w:val="24"/>
                <w:lang w:val="ru-RU"/>
              </w:rPr>
              <w:t>игрушек (веселая, забавная и так далее), их</w:t>
            </w:r>
            <w:r w:rsidRPr="00F3692A">
              <w:rPr>
                <w:spacing w:val="1"/>
                <w:sz w:val="24"/>
                <w:lang w:val="ru-RU"/>
              </w:rPr>
              <w:t xml:space="preserve"> </w:t>
            </w:r>
            <w:r w:rsidRPr="00F3692A">
              <w:rPr>
                <w:sz w:val="24"/>
                <w:lang w:val="ru-RU"/>
              </w:rPr>
              <w:t>форму,</w:t>
            </w:r>
            <w:r w:rsidRPr="00F3692A">
              <w:rPr>
                <w:spacing w:val="2"/>
                <w:sz w:val="24"/>
                <w:lang w:val="ru-RU"/>
              </w:rPr>
              <w:t xml:space="preserve"> </w:t>
            </w:r>
            <w:r w:rsidRPr="00F3692A">
              <w:rPr>
                <w:sz w:val="24"/>
                <w:lang w:val="ru-RU"/>
              </w:rPr>
              <w:t>цветовое</w:t>
            </w:r>
            <w:r w:rsidRPr="00F3692A">
              <w:rPr>
                <w:spacing w:val="-5"/>
                <w:sz w:val="24"/>
                <w:lang w:val="ru-RU"/>
              </w:rPr>
              <w:t xml:space="preserve"> </w:t>
            </w:r>
            <w:r w:rsidRPr="00F3692A">
              <w:rPr>
                <w:sz w:val="24"/>
                <w:lang w:val="ru-RU"/>
              </w:rPr>
              <w:t>оформление.</w:t>
            </w:r>
            <w:r w:rsidRPr="00F3692A">
              <w:rPr>
                <w:spacing w:val="3"/>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воспитывает интерес к природе и отражению</w:t>
            </w:r>
            <w:r w:rsidRPr="00F3692A">
              <w:rPr>
                <w:spacing w:val="1"/>
                <w:sz w:val="24"/>
                <w:lang w:val="ru-RU"/>
              </w:rPr>
              <w:t xml:space="preserve"> </w:t>
            </w:r>
            <w:r w:rsidRPr="00F3692A">
              <w:rPr>
                <w:sz w:val="24"/>
                <w:lang w:val="ru-RU"/>
              </w:rPr>
              <w:t>представлений (впечатлений) в доступной</w:t>
            </w:r>
            <w:r w:rsidRPr="00F3692A">
              <w:rPr>
                <w:spacing w:val="1"/>
                <w:sz w:val="24"/>
                <w:lang w:val="ru-RU"/>
              </w:rPr>
              <w:t xml:space="preserve"> </w:t>
            </w:r>
            <w:r w:rsidRPr="00F3692A">
              <w:rPr>
                <w:sz w:val="24"/>
                <w:lang w:val="ru-RU"/>
              </w:rPr>
              <w:t>изобразительной</w:t>
            </w:r>
            <w:r w:rsidRPr="00F3692A">
              <w:rPr>
                <w:spacing w:val="-7"/>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музыкальной</w:t>
            </w:r>
            <w:r w:rsidRPr="00F3692A">
              <w:rPr>
                <w:spacing w:val="-1"/>
                <w:sz w:val="24"/>
                <w:lang w:val="ru-RU"/>
              </w:rPr>
              <w:t xml:space="preserve"> </w:t>
            </w:r>
            <w:r w:rsidRPr="00F3692A">
              <w:rPr>
                <w:sz w:val="24"/>
                <w:lang w:val="ru-RU"/>
              </w:rPr>
              <w:t>деятельности.</w:t>
            </w:r>
          </w:p>
          <w:p w:rsidR="008866D6" w:rsidRPr="00F3692A" w:rsidRDefault="008866D6" w:rsidP="008866D6">
            <w:pPr>
              <w:pStyle w:val="TableParagraph"/>
              <w:ind w:left="144" w:right="447"/>
              <w:rPr>
                <w:sz w:val="24"/>
                <w:lang w:val="ru-RU"/>
              </w:rPr>
            </w:pPr>
            <w:r w:rsidRPr="00F3692A">
              <w:rPr>
                <w:sz w:val="24"/>
                <w:lang w:val="ru-RU"/>
              </w:rPr>
              <w:lastRenderedPageBreak/>
              <w:t>правильную позу (сидеть свободно, не</w:t>
            </w:r>
            <w:r w:rsidRPr="00F3692A">
              <w:rPr>
                <w:spacing w:val="1"/>
                <w:sz w:val="24"/>
                <w:lang w:val="ru-RU"/>
              </w:rPr>
              <w:t xml:space="preserve"> </w:t>
            </w:r>
            <w:r w:rsidRPr="00F3692A">
              <w:rPr>
                <w:sz w:val="24"/>
                <w:lang w:val="ru-RU"/>
              </w:rPr>
              <w:t>наклоняться низко над листом бумаги),</w:t>
            </w:r>
            <w:r w:rsidRPr="00F3692A">
              <w:rPr>
                <w:spacing w:val="1"/>
                <w:sz w:val="24"/>
                <w:lang w:val="ru-RU"/>
              </w:rPr>
              <w:t xml:space="preserve"> </w:t>
            </w:r>
            <w:r w:rsidRPr="00F3692A">
              <w:rPr>
                <w:sz w:val="24"/>
                <w:lang w:val="ru-RU"/>
              </w:rPr>
              <w:t>свободная</w:t>
            </w:r>
            <w:r w:rsidRPr="00F3692A">
              <w:rPr>
                <w:spacing w:val="-3"/>
                <w:sz w:val="24"/>
                <w:lang w:val="ru-RU"/>
              </w:rPr>
              <w:t xml:space="preserve"> </w:t>
            </w:r>
            <w:r w:rsidRPr="00F3692A">
              <w:rPr>
                <w:sz w:val="24"/>
                <w:lang w:val="ru-RU"/>
              </w:rPr>
              <w:t>рука</w:t>
            </w:r>
            <w:r w:rsidRPr="00F3692A">
              <w:rPr>
                <w:spacing w:val="-4"/>
                <w:sz w:val="24"/>
                <w:lang w:val="ru-RU"/>
              </w:rPr>
              <w:t xml:space="preserve"> </w:t>
            </w:r>
            <w:r w:rsidRPr="00F3692A">
              <w:rPr>
                <w:sz w:val="24"/>
                <w:lang w:val="ru-RU"/>
              </w:rPr>
              <w:t>поддерживает</w:t>
            </w:r>
            <w:r w:rsidRPr="00F3692A">
              <w:rPr>
                <w:spacing w:val="-6"/>
                <w:sz w:val="24"/>
                <w:lang w:val="ru-RU"/>
              </w:rPr>
              <w:t xml:space="preserve"> </w:t>
            </w:r>
            <w:r w:rsidRPr="00F3692A">
              <w:rPr>
                <w:sz w:val="24"/>
                <w:lang w:val="ru-RU"/>
              </w:rPr>
              <w:t>лист</w:t>
            </w:r>
            <w:r w:rsidRPr="00F3692A">
              <w:rPr>
                <w:spacing w:val="-2"/>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котором рисует малыш; педагог учит держать</w:t>
            </w:r>
            <w:r w:rsidRPr="00F3692A">
              <w:rPr>
                <w:spacing w:val="-57"/>
                <w:sz w:val="24"/>
                <w:lang w:val="ru-RU"/>
              </w:rPr>
              <w:t xml:space="preserve"> </w:t>
            </w:r>
            <w:r w:rsidRPr="00F3692A">
              <w:rPr>
                <w:sz w:val="24"/>
                <w:lang w:val="ru-RU"/>
              </w:rPr>
              <w:t>карандаш и</w:t>
            </w:r>
            <w:r w:rsidRPr="00F3692A">
              <w:rPr>
                <w:spacing w:val="-1"/>
                <w:sz w:val="24"/>
                <w:lang w:val="ru-RU"/>
              </w:rPr>
              <w:t xml:space="preserve"> </w:t>
            </w:r>
            <w:r w:rsidRPr="00F3692A">
              <w:rPr>
                <w:sz w:val="24"/>
                <w:lang w:val="ru-RU"/>
              </w:rPr>
              <w:t>кисть</w:t>
            </w:r>
            <w:r w:rsidRPr="00F3692A">
              <w:rPr>
                <w:spacing w:val="-1"/>
                <w:sz w:val="24"/>
                <w:lang w:val="ru-RU"/>
              </w:rPr>
              <w:t xml:space="preserve"> </w:t>
            </w:r>
            <w:r w:rsidRPr="00F3692A">
              <w:rPr>
                <w:sz w:val="24"/>
                <w:lang w:val="ru-RU"/>
              </w:rPr>
              <w:t>свободно:</w:t>
            </w:r>
            <w:r w:rsidRPr="00F3692A">
              <w:rPr>
                <w:spacing w:val="-6"/>
                <w:sz w:val="24"/>
                <w:lang w:val="ru-RU"/>
              </w:rPr>
              <w:t xml:space="preserve"> </w:t>
            </w:r>
            <w:r w:rsidRPr="00F3692A">
              <w:rPr>
                <w:sz w:val="24"/>
                <w:lang w:val="ru-RU"/>
              </w:rPr>
              <w:t>карандаш</w:t>
            </w:r>
            <w:r w:rsidRPr="00F3692A">
              <w:rPr>
                <w:spacing w:val="3"/>
                <w:sz w:val="24"/>
                <w:lang w:val="ru-RU"/>
              </w:rPr>
              <w:t xml:space="preserve"> </w:t>
            </w:r>
            <w:r w:rsidRPr="00F3692A">
              <w:rPr>
                <w:sz w:val="24"/>
                <w:lang w:val="ru-RU"/>
              </w:rPr>
              <w:t>-</w:t>
            </w:r>
            <w:r w:rsidRPr="00F3692A">
              <w:rPr>
                <w:spacing w:val="-4"/>
                <w:sz w:val="24"/>
                <w:lang w:val="ru-RU"/>
              </w:rPr>
              <w:t xml:space="preserve"> </w:t>
            </w:r>
            <w:r w:rsidRPr="00F3692A">
              <w:rPr>
                <w:sz w:val="24"/>
                <w:lang w:val="ru-RU"/>
              </w:rPr>
              <w:t>тремя</w:t>
            </w:r>
          </w:p>
          <w:p w:rsidR="008866D6" w:rsidRPr="00F3692A" w:rsidRDefault="008866D6" w:rsidP="008866D6">
            <w:pPr>
              <w:pStyle w:val="TableParagraph"/>
              <w:ind w:left="144" w:right="232"/>
              <w:rPr>
                <w:sz w:val="24"/>
                <w:lang w:val="ru-RU"/>
              </w:rPr>
            </w:pPr>
            <w:r w:rsidRPr="00F3692A">
              <w:rPr>
                <w:sz w:val="24"/>
                <w:lang w:val="ru-RU"/>
              </w:rPr>
              <w:t>пальцами выше отточенного конца, кисть - чуть</w:t>
            </w:r>
            <w:r w:rsidRPr="00F3692A">
              <w:rPr>
                <w:spacing w:val="-57"/>
                <w:sz w:val="24"/>
                <w:lang w:val="ru-RU"/>
              </w:rPr>
              <w:t xml:space="preserve"> </w:t>
            </w:r>
            <w:r w:rsidRPr="00F3692A">
              <w:rPr>
                <w:sz w:val="24"/>
                <w:lang w:val="ru-RU"/>
              </w:rPr>
              <w:t>выше железного наконечника; набирать краску</w:t>
            </w:r>
            <w:r w:rsidRPr="00F3692A">
              <w:rPr>
                <w:spacing w:val="1"/>
                <w:sz w:val="24"/>
                <w:lang w:val="ru-RU"/>
              </w:rPr>
              <w:t xml:space="preserve"> </w:t>
            </w:r>
            <w:r w:rsidRPr="00F3692A">
              <w:rPr>
                <w:sz w:val="24"/>
                <w:lang w:val="ru-RU"/>
              </w:rPr>
              <w:t>на кисть, макая её всем ворсом в баночку,</w:t>
            </w:r>
            <w:r w:rsidRPr="00F3692A">
              <w:rPr>
                <w:spacing w:val="1"/>
                <w:sz w:val="24"/>
                <w:lang w:val="ru-RU"/>
              </w:rPr>
              <w:t xml:space="preserve"> </w:t>
            </w:r>
            <w:r w:rsidRPr="00F3692A">
              <w:rPr>
                <w:sz w:val="24"/>
                <w:lang w:val="ru-RU"/>
              </w:rPr>
              <w:t>снимать лишнюю краску, прикасаясь ворсом к</w:t>
            </w:r>
            <w:r w:rsidRPr="00F3692A">
              <w:rPr>
                <w:spacing w:val="1"/>
                <w:sz w:val="24"/>
                <w:lang w:val="ru-RU"/>
              </w:rPr>
              <w:t xml:space="preserve"> </w:t>
            </w:r>
            <w:r w:rsidRPr="00F3692A">
              <w:rPr>
                <w:sz w:val="24"/>
                <w:lang w:val="ru-RU"/>
              </w:rPr>
              <w:t>краю</w:t>
            </w:r>
            <w:r w:rsidRPr="00F3692A">
              <w:rPr>
                <w:spacing w:val="-1"/>
                <w:sz w:val="24"/>
                <w:lang w:val="ru-RU"/>
              </w:rPr>
              <w:t xml:space="preserve"> </w:t>
            </w:r>
            <w:r w:rsidRPr="00F3692A">
              <w:rPr>
                <w:sz w:val="24"/>
                <w:lang w:val="ru-RU"/>
              </w:rPr>
              <w:t>баночки.</w:t>
            </w:r>
          </w:p>
          <w:p w:rsidR="008866D6" w:rsidRPr="00F3692A" w:rsidRDefault="008866D6" w:rsidP="008866D6">
            <w:pPr>
              <w:pStyle w:val="TableParagraph"/>
              <w:spacing w:line="275" w:lineRule="exact"/>
              <w:ind w:left="144"/>
              <w:rPr>
                <w:b/>
                <w:sz w:val="24"/>
                <w:lang w:val="ru-RU"/>
              </w:rPr>
            </w:pPr>
            <w:r w:rsidRPr="00F3692A">
              <w:rPr>
                <w:b/>
                <w:sz w:val="24"/>
                <w:lang w:val="ru-RU"/>
              </w:rPr>
              <w:t>Лепка:</w:t>
            </w:r>
          </w:p>
          <w:p w:rsidR="008866D6" w:rsidRPr="00F3692A" w:rsidRDefault="008866D6" w:rsidP="008866D6">
            <w:pPr>
              <w:pStyle w:val="TableParagraph"/>
              <w:ind w:left="144" w:right="159"/>
              <w:rPr>
                <w:sz w:val="24"/>
                <w:lang w:val="ru-RU"/>
              </w:rPr>
            </w:pPr>
            <w:r w:rsidRPr="00F3692A">
              <w:rPr>
                <w:sz w:val="24"/>
                <w:lang w:val="ru-RU"/>
              </w:rPr>
              <w:t>Педагог поощряет у детей интерес к лепке;</w:t>
            </w:r>
            <w:r w:rsidRPr="00F3692A">
              <w:rPr>
                <w:spacing w:val="1"/>
                <w:sz w:val="24"/>
                <w:lang w:val="ru-RU"/>
              </w:rPr>
              <w:t xml:space="preserve"> </w:t>
            </w:r>
            <w:r w:rsidRPr="00F3692A">
              <w:rPr>
                <w:sz w:val="24"/>
                <w:lang w:val="ru-RU"/>
              </w:rPr>
              <w:t>знакомит</w:t>
            </w:r>
            <w:r w:rsidRPr="00F3692A">
              <w:rPr>
                <w:spacing w:val="-2"/>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пластическими</w:t>
            </w:r>
            <w:r w:rsidRPr="00F3692A">
              <w:rPr>
                <w:spacing w:val="-6"/>
                <w:sz w:val="24"/>
                <w:lang w:val="ru-RU"/>
              </w:rPr>
              <w:t xml:space="preserve"> </w:t>
            </w:r>
            <w:r w:rsidRPr="00F3692A">
              <w:rPr>
                <w:sz w:val="24"/>
                <w:lang w:val="ru-RU"/>
              </w:rPr>
              <w:t>материалами:</w:t>
            </w:r>
            <w:r w:rsidRPr="00F3692A">
              <w:rPr>
                <w:spacing w:val="-6"/>
                <w:sz w:val="24"/>
                <w:lang w:val="ru-RU"/>
              </w:rPr>
              <w:t xml:space="preserve"> </w:t>
            </w:r>
            <w:r w:rsidRPr="00F3692A">
              <w:rPr>
                <w:sz w:val="24"/>
                <w:lang w:val="ru-RU"/>
              </w:rPr>
              <w:t>глиной,</w:t>
            </w:r>
            <w:r w:rsidRPr="00F3692A">
              <w:rPr>
                <w:spacing w:val="-57"/>
                <w:sz w:val="24"/>
                <w:lang w:val="ru-RU"/>
              </w:rPr>
              <w:t xml:space="preserve"> </w:t>
            </w:r>
            <w:r w:rsidRPr="00F3692A">
              <w:rPr>
                <w:sz w:val="24"/>
                <w:lang w:val="ru-RU"/>
              </w:rPr>
              <w:t>пластилином, пластической массой (отдавая</w:t>
            </w:r>
            <w:r w:rsidRPr="00F3692A">
              <w:rPr>
                <w:spacing w:val="1"/>
                <w:sz w:val="24"/>
                <w:lang w:val="ru-RU"/>
              </w:rPr>
              <w:t xml:space="preserve"> </w:t>
            </w:r>
            <w:r w:rsidRPr="00F3692A">
              <w:rPr>
                <w:sz w:val="24"/>
                <w:lang w:val="ru-RU"/>
              </w:rPr>
              <w:t>предпочтение глине); учит аккуратно</w:t>
            </w:r>
            <w:r w:rsidRPr="00F3692A">
              <w:rPr>
                <w:spacing w:val="1"/>
                <w:sz w:val="24"/>
                <w:lang w:val="ru-RU"/>
              </w:rPr>
              <w:t xml:space="preserve"> </w:t>
            </w:r>
            <w:r w:rsidRPr="00F3692A">
              <w:rPr>
                <w:sz w:val="24"/>
                <w:lang w:val="ru-RU"/>
              </w:rPr>
              <w:t>пользоваться материалами; педагог учит детей</w:t>
            </w:r>
            <w:r w:rsidRPr="00F3692A">
              <w:rPr>
                <w:spacing w:val="1"/>
                <w:sz w:val="24"/>
                <w:lang w:val="ru-RU"/>
              </w:rPr>
              <w:t xml:space="preserve"> </w:t>
            </w:r>
            <w:r w:rsidRPr="00F3692A">
              <w:rPr>
                <w:sz w:val="24"/>
                <w:lang w:val="ru-RU"/>
              </w:rPr>
              <w:t>отламывать комочки глины от большого куска;</w:t>
            </w:r>
            <w:r w:rsidRPr="00F3692A">
              <w:rPr>
                <w:spacing w:val="1"/>
                <w:sz w:val="24"/>
                <w:lang w:val="ru-RU"/>
              </w:rPr>
              <w:t xml:space="preserve"> </w:t>
            </w:r>
            <w:r w:rsidRPr="00F3692A">
              <w:rPr>
                <w:sz w:val="24"/>
                <w:lang w:val="ru-RU"/>
              </w:rPr>
              <w:t>лепить палочки и колбаски, раскатывая комочек</w:t>
            </w:r>
            <w:r w:rsidRPr="00F3692A">
              <w:rPr>
                <w:spacing w:val="1"/>
                <w:sz w:val="24"/>
                <w:lang w:val="ru-RU"/>
              </w:rPr>
              <w:t xml:space="preserve"> </w:t>
            </w:r>
            <w:r w:rsidRPr="00F3692A">
              <w:rPr>
                <w:sz w:val="24"/>
                <w:lang w:val="ru-RU"/>
              </w:rPr>
              <w:t>между</w:t>
            </w:r>
            <w:r w:rsidRPr="00F3692A">
              <w:rPr>
                <w:spacing w:val="-9"/>
                <w:sz w:val="24"/>
                <w:lang w:val="ru-RU"/>
              </w:rPr>
              <w:t xml:space="preserve"> </w:t>
            </w:r>
            <w:r w:rsidRPr="00F3692A">
              <w:rPr>
                <w:sz w:val="24"/>
                <w:lang w:val="ru-RU"/>
              </w:rPr>
              <w:t>ладонями</w:t>
            </w:r>
            <w:r w:rsidRPr="00F3692A">
              <w:rPr>
                <w:spacing w:val="-2"/>
                <w:sz w:val="24"/>
                <w:lang w:val="ru-RU"/>
              </w:rPr>
              <w:t xml:space="preserve"> </w:t>
            </w:r>
            <w:r w:rsidRPr="00F3692A">
              <w:rPr>
                <w:sz w:val="24"/>
                <w:lang w:val="ru-RU"/>
              </w:rPr>
              <w:t>прямыми</w:t>
            </w:r>
            <w:r w:rsidRPr="00F3692A">
              <w:rPr>
                <w:spacing w:val="-2"/>
                <w:sz w:val="24"/>
                <w:lang w:val="ru-RU"/>
              </w:rPr>
              <w:t xml:space="preserve"> </w:t>
            </w:r>
            <w:r w:rsidRPr="00F3692A">
              <w:rPr>
                <w:sz w:val="24"/>
                <w:lang w:val="ru-RU"/>
              </w:rPr>
              <w:t>движениями;</w:t>
            </w:r>
          </w:p>
          <w:p w:rsidR="008866D6" w:rsidRDefault="008866D6" w:rsidP="008866D6">
            <w:pPr>
              <w:pStyle w:val="TableParagraph"/>
              <w:spacing w:line="273" w:lineRule="exact"/>
              <w:rPr>
                <w:sz w:val="24"/>
                <w:lang w:val="ru-RU"/>
              </w:rPr>
            </w:pPr>
            <w:r w:rsidRPr="00F3692A">
              <w:rPr>
                <w:sz w:val="24"/>
                <w:lang w:val="ru-RU"/>
              </w:rPr>
              <w:t>соединять концы палочки, плотно прижимая их</w:t>
            </w:r>
            <w:r w:rsidRPr="00F3692A">
              <w:rPr>
                <w:spacing w:val="1"/>
                <w:sz w:val="24"/>
                <w:lang w:val="ru-RU"/>
              </w:rPr>
              <w:t xml:space="preserve"> </w:t>
            </w:r>
            <w:r w:rsidRPr="00F3692A">
              <w:rPr>
                <w:sz w:val="24"/>
                <w:lang w:val="ru-RU"/>
              </w:rPr>
              <w:t>друг к другу (колечко, бараночка, колесо и так</w:t>
            </w:r>
            <w:r w:rsidRPr="00F3692A">
              <w:rPr>
                <w:spacing w:val="1"/>
                <w:sz w:val="24"/>
                <w:lang w:val="ru-RU"/>
              </w:rPr>
              <w:t xml:space="preserve"> </w:t>
            </w:r>
            <w:r w:rsidRPr="00F3692A">
              <w:rPr>
                <w:sz w:val="24"/>
                <w:lang w:val="ru-RU"/>
              </w:rPr>
              <w:t>далее);</w:t>
            </w:r>
            <w:r w:rsidRPr="00F3692A">
              <w:rPr>
                <w:spacing w:val="-7"/>
                <w:sz w:val="24"/>
                <w:lang w:val="ru-RU"/>
              </w:rPr>
              <w:t xml:space="preserve"> </w:t>
            </w:r>
            <w:r w:rsidRPr="00F3692A">
              <w:rPr>
                <w:sz w:val="24"/>
                <w:lang w:val="ru-RU"/>
              </w:rPr>
              <w:t>педагог</w:t>
            </w:r>
            <w:r w:rsidRPr="00F3692A">
              <w:rPr>
                <w:spacing w:val="-4"/>
                <w:sz w:val="24"/>
                <w:lang w:val="ru-RU"/>
              </w:rPr>
              <w:t xml:space="preserve"> </w:t>
            </w:r>
            <w:r w:rsidRPr="00F3692A">
              <w:rPr>
                <w:sz w:val="24"/>
                <w:lang w:val="ru-RU"/>
              </w:rPr>
              <w:t>учит</w:t>
            </w:r>
            <w:r w:rsidRPr="00F3692A">
              <w:rPr>
                <w:spacing w:val="-2"/>
                <w:sz w:val="24"/>
                <w:lang w:val="ru-RU"/>
              </w:rPr>
              <w:t xml:space="preserve"> </w:t>
            </w:r>
            <w:r w:rsidRPr="00F3692A">
              <w:rPr>
                <w:sz w:val="24"/>
                <w:lang w:val="ru-RU"/>
              </w:rPr>
              <w:t>раскатывать комочек</w:t>
            </w:r>
            <w:r w:rsidRPr="00F3692A">
              <w:rPr>
                <w:spacing w:val="-4"/>
                <w:sz w:val="24"/>
                <w:lang w:val="ru-RU"/>
              </w:rPr>
              <w:t xml:space="preserve"> </w:t>
            </w:r>
            <w:r w:rsidRPr="00F3692A">
              <w:rPr>
                <w:sz w:val="24"/>
                <w:lang w:val="ru-RU"/>
              </w:rPr>
              <w:t>глины</w:t>
            </w:r>
            <w:r w:rsidRPr="00F3692A">
              <w:rPr>
                <w:spacing w:val="-57"/>
                <w:sz w:val="24"/>
                <w:lang w:val="ru-RU"/>
              </w:rPr>
              <w:t xml:space="preserve"> </w:t>
            </w:r>
            <w:r w:rsidRPr="00F3692A">
              <w:rPr>
                <w:sz w:val="24"/>
                <w:lang w:val="ru-RU"/>
              </w:rPr>
              <w:t>круговыми</w:t>
            </w:r>
            <w:r w:rsidRPr="00F3692A">
              <w:rPr>
                <w:spacing w:val="2"/>
                <w:sz w:val="24"/>
                <w:lang w:val="ru-RU"/>
              </w:rPr>
              <w:t xml:space="preserve"> </w:t>
            </w:r>
            <w:r w:rsidRPr="00F3692A">
              <w:rPr>
                <w:sz w:val="24"/>
                <w:lang w:val="ru-RU"/>
              </w:rPr>
              <w:t>движениями</w:t>
            </w:r>
            <w:r w:rsidRPr="00F3692A">
              <w:rPr>
                <w:spacing w:val="2"/>
                <w:sz w:val="24"/>
                <w:lang w:val="ru-RU"/>
              </w:rPr>
              <w:t xml:space="preserve"> </w:t>
            </w:r>
            <w:r w:rsidRPr="00F3692A">
              <w:rPr>
                <w:sz w:val="24"/>
                <w:lang w:val="ru-RU"/>
              </w:rPr>
              <w:t>ладоней</w:t>
            </w:r>
            <w:r w:rsidRPr="00F3692A">
              <w:rPr>
                <w:spacing w:val="2"/>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изображения предметов круглой формы (шарик,</w:t>
            </w:r>
            <w:r w:rsidRPr="00F3692A">
              <w:rPr>
                <w:spacing w:val="-57"/>
                <w:sz w:val="24"/>
                <w:lang w:val="ru-RU"/>
              </w:rPr>
              <w:t xml:space="preserve"> </w:t>
            </w:r>
            <w:r w:rsidRPr="00F3692A">
              <w:rPr>
                <w:sz w:val="24"/>
                <w:lang w:val="ru-RU"/>
              </w:rPr>
              <w:t>яблоко, ягода и другие), сплющивать комочек</w:t>
            </w:r>
            <w:r w:rsidRPr="00F3692A">
              <w:rPr>
                <w:spacing w:val="1"/>
                <w:sz w:val="24"/>
                <w:lang w:val="ru-RU"/>
              </w:rPr>
              <w:t xml:space="preserve"> </w:t>
            </w:r>
            <w:r w:rsidRPr="00F3692A">
              <w:rPr>
                <w:sz w:val="24"/>
                <w:lang w:val="ru-RU"/>
              </w:rPr>
              <w:t>между ладонями (лепешки, печенье, пряники);</w:t>
            </w:r>
            <w:r w:rsidRPr="00F3692A">
              <w:rPr>
                <w:spacing w:val="1"/>
                <w:sz w:val="24"/>
                <w:lang w:val="ru-RU"/>
              </w:rPr>
              <w:t xml:space="preserve"> </w:t>
            </w:r>
            <w:r w:rsidRPr="00F3692A">
              <w:rPr>
                <w:sz w:val="24"/>
                <w:lang w:val="ru-RU"/>
              </w:rPr>
              <w:t>делать пальцами углубление в середине</w:t>
            </w:r>
            <w:r w:rsidRPr="00F3692A">
              <w:rPr>
                <w:spacing w:val="1"/>
                <w:sz w:val="24"/>
                <w:lang w:val="ru-RU"/>
              </w:rPr>
              <w:t xml:space="preserve"> </w:t>
            </w:r>
            <w:r w:rsidRPr="00F3692A">
              <w:rPr>
                <w:sz w:val="24"/>
                <w:lang w:val="ru-RU"/>
              </w:rPr>
              <w:t>сплющенного</w:t>
            </w:r>
            <w:r w:rsidRPr="00F3692A">
              <w:rPr>
                <w:spacing w:val="-6"/>
                <w:sz w:val="24"/>
                <w:lang w:val="ru-RU"/>
              </w:rPr>
              <w:t xml:space="preserve"> </w:t>
            </w:r>
            <w:r w:rsidRPr="00F3692A">
              <w:rPr>
                <w:sz w:val="24"/>
                <w:lang w:val="ru-RU"/>
              </w:rPr>
              <w:t>комочка</w:t>
            </w:r>
            <w:r w:rsidRPr="00F3692A">
              <w:rPr>
                <w:spacing w:val="-7"/>
                <w:sz w:val="24"/>
                <w:lang w:val="ru-RU"/>
              </w:rPr>
              <w:t xml:space="preserve"> </w:t>
            </w:r>
            <w:r w:rsidRPr="00F3692A">
              <w:rPr>
                <w:sz w:val="24"/>
                <w:lang w:val="ru-RU"/>
              </w:rPr>
              <w:t>(миска,</w:t>
            </w:r>
            <w:r w:rsidRPr="00F3692A">
              <w:rPr>
                <w:spacing w:val="-4"/>
                <w:sz w:val="24"/>
                <w:lang w:val="ru-RU"/>
              </w:rPr>
              <w:t xml:space="preserve"> </w:t>
            </w:r>
            <w:r w:rsidRPr="00F3692A">
              <w:rPr>
                <w:sz w:val="24"/>
                <w:lang w:val="ru-RU"/>
              </w:rPr>
              <w:t>блюдце).</w:t>
            </w:r>
            <w:r w:rsidRPr="00F3692A">
              <w:rPr>
                <w:spacing w:val="-4"/>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учит соединять две вылепленные формы в один</w:t>
            </w:r>
            <w:r w:rsidRPr="00F3692A">
              <w:rPr>
                <w:spacing w:val="1"/>
                <w:sz w:val="24"/>
                <w:lang w:val="ru-RU"/>
              </w:rPr>
              <w:t xml:space="preserve"> </w:t>
            </w:r>
            <w:r w:rsidRPr="00F3692A">
              <w:rPr>
                <w:sz w:val="24"/>
                <w:lang w:val="ru-RU"/>
              </w:rPr>
              <w:t>предмет: палочка и шарик (погремушка или</w:t>
            </w:r>
            <w:r w:rsidRPr="00F3692A">
              <w:rPr>
                <w:spacing w:val="1"/>
                <w:sz w:val="24"/>
                <w:lang w:val="ru-RU"/>
              </w:rPr>
              <w:t xml:space="preserve"> </w:t>
            </w:r>
            <w:r w:rsidRPr="00F3692A">
              <w:rPr>
                <w:sz w:val="24"/>
                <w:lang w:val="ru-RU"/>
              </w:rPr>
              <w:t>грибок), два шарика (неваляшка) и тому</w:t>
            </w:r>
            <w:r w:rsidRPr="00F3692A">
              <w:rPr>
                <w:spacing w:val="1"/>
                <w:sz w:val="24"/>
                <w:lang w:val="ru-RU"/>
              </w:rPr>
              <w:t xml:space="preserve"> </w:t>
            </w:r>
            <w:r w:rsidRPr="00F3692A">
              <w:rPr>
                <w:sz w:val="24"/>
                <w:lang w:val="ru-RU"/>
              </w:rPr>
              <w:t>подобное. Педагог приучает детей класть глину</w:t>
            </w:r>
            <w:r w:rsidRPr="00F3692A">
              <w:rPr>
                <w:spacing w:val="1"/>
                <w:sz w:val="24"/>
                <w:lang w:val="ru-RU"/>
              </w:rPr>
              <w:t xml:space="preserve"> </w:t>
            </w:r>
            <w:r w:rsidRPr="00F3692A">
              <w:rPr>
                <w:sz w:val="24"/>
                <w:lang w:val="ru-RU"/>
              </w:rPr>
              <w:t>и вылепленные предметы на дощечку или</w:t>
            </w:r>
            <w:r w:rsidRPr="00F3692A">
              <w:rPr>
                <w:spacing w:val="1"/>
                <w:sz w:val="24"/>
                <w:lang w:val="ru-RU"/>
              </w:rPr>
              <w:t xml:space="preserve"> </w:t>
            </w:r>
            <w:r w:rsidRPr="00F3692A">
              <w:rPr>
                <w:sz w:val="24"/>
                <w:lang w:val="ru-RU"/>
              </w:rPr>
              <w:t>специальную</w:t>
            </w:r>
            <w:r w:rsidRPr="00F3692A">
              <w:rPr>
                <w:spacing w:val="-6"/>
                <w:sz w:val="24"/>
                <w:lang w:val="ru-RU"/>
              </w:rPr>
              <w:t xml:space="preserve"> </w:t>
            </w:r>
            <w:r w:rsidRPr="00F3692A">
              <w:rPr>
                <w:sz w:val="24"/>
                <w:lang w:val="ru-RU"/>
              </w:rPr>
              <w:t>заранее</w:t>
            </w:r>
            <w:r w:rsidRPr="00F3692A">
              <w:rPr>
                <w:spacing w:val="-5"/>
                <w:sz w:val="24"/>
                <w:lang w:val="ru-RU"/>
              </w:rPr>
              <w:t xml:space="preserve"> </w:t>
            </w:r>
            <w:r w:rsidRPr="00F3692A">
              <w:rPr>
                <w:sz w:val="24"/>
                <w:lang w:val="ru-RU"/>
              </w:rPr>
              <w:t>подготовленную</w:t>
            </w:r>
            <w:r w:rsidRPr="00F3692A">
              <w:rPr>
                <w:spacing w:val="-5"/>
                <w:sz w:val="24"/>
                <w:lang w:val="ru-RU"/>
              </w:rPr>
              <w:t xml:space="preserve"> </w:t>
            </w:r>
            <w:r w:rsidRPr="00F3692A">
              <w:rPr>
                <w:sz w:val="24"/>
                <w:lang w:val="ru-RU"/>
              </w:rPr>
              <w:t>клеенку</w:t>
            </w:r>
            <w:r>
              <w:rPr>
                <w:sz w:val="24"/>
                <w:lang w:val="ru-RU"/>
              </w:rPr>
              <w:t>.</w:t>
            </w:r>
          </w:p>
          <w:p w:rsidR="008866D6" w:rsidRDefault="008866D6" w:rsidP="008866D6">
            <w:pPr>
              <w:pStyle w:val="TableParagraph"/>
              <w:spacing w:line="273" w:lineRule="exact"/>
              <w:rPr>
                <w:sz w:val="24"/>
                <w:lang w:val="ru-RU"/>
              </w:rPr>
            </w:pPr>
          </w:p>
          <w:p w:rsidR="008866D6" w:rsidRPr="00F3692A" w:rsidRDefault="008866D6" w:rsidP="008866D6">
            <w:pPr>
              <w:pStyle w:val="TableParagraph"/>
              <w:ind w:left="144" w:right="965"/>
              <w:rPr>
                <w:sz w:val="24"/>
                <w:lang w:val="ru-RU"/>
              </w:rPr>
            </w:pPr>
            <w:r w:rsidRPr="00F3692A">
              <w:rPr>
                <w:sz w:val="24"/>
                <w:lang w:val="ru-RU"/>
              </w:rPr>
              <w:t>В</w:t>
            </w:r>
            <w:r w:rsidRPr="00F3692A">
              <w:rPr>
                <w:spacing w:val="-1"/>
                <w:sz w:val="24"/>
                <w:lang w:val="ru-RU"/>
              </w:rPr>
              <w:t xml:space="preserve"> </w:t>
            </w:r>
            <w:r w:rsidRPr="00F3692A">
              <w:rPr>
                <w:sz w:val="24"/>
                <w:lang w:val="ru-RU"/>
              </w:rPr>
              <w:t>процессе игры</w:t>
            </w:r>
            <w:r w:rsidRPr="00F3692A">
              <w:rPr>
                <w:spacing w:val="3"/>
                <w:sz w:val="24"/>
                <w:lang w:val="ru-RU"/>
              </w:rPr>
              <w:t xml:space="preserve"> </w:t>
            </w:r>
            <w:r w:rsidRPr="00F3692A">
              <w:rPr>
                <w:sz w:val="24"/>
                <w:lang w:val="ru-RU"/>
              </w:rPr>
              <w:t>с</w:t>
            </w:r>
            <w:r w:rsidRPr="00F3692A">
              <w:rPr>
                <w:spacing w:val="-5"/>
                <w:sz w:val="24"/>
                <w:lang w:val="ru-RU"/>
              </w:rPr>
              <w:t xml:space="preserve"> </w:t>
            </w:r>
            <w:r w:rsidRPr="00F3692A">
              <w:rPr>
                <w:sz w:val="24"/>
                <w:lang w:val="ru-RU"/>
              </w:rPr>
              <w:t>настольным</w:t>
            </w:r>
            <w:r w:rsidRPr="00F3692A">
              <w:rPr>
                <w:spacing w:val="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напольным строительным материалом</w:t>
            </w:r>
            <w:r w:rsidRPr="00F3692A">
              <w:rPr>
                <w:spacing w:val="1"/>
                <w:sz w:val="24"/>
                <w:lang w:val="ru-RU"/>
              </w:rPr>
              <w:t xml:space="preserve"> </w:t>
            </w:r>
            <w:r w:rsidRPr="00F3692A">
              <w:rPr>
                <w:sz w:val="24"/>
                <w:lang w:val="ru-RU"/>
              </w:rPr>
              <w:t>педагог продолжает знакомить детей с</w:t>
            </w:r>
            <w:r w:rsidRPr="00F3692A">
              <w:rPr>
                <w:spacing w:val="1"/>
                <w:sz w:val="24"/>
                <w:lang w:val="ru-RU"/>
              </w:rPr>
              <w:t xml:space="preserve"> </w:t>
            </w:r>
            <w:r w:rsidRPr="00F3692A">
              <w:rPr>
                <w:sz w:val="24"/>
                <w:lang w:val="ru-RU"/>
              </w:rPr>
              <w:t>деталями (кубик, кирпичик, трехгранная</w:t>
            </w:r>
            <w:r w:rsidRPr="00F3692A">
              <w:rPr>
                <w:spacing w:val="-57"/>
                <w:sz w:val="24"/>
                <w:lang w:val="ru-RU"/>
              </w:rPr>
              <w:t xml:space="preserve"> </w:t>
            </w:r>
            <w:r w:rsidRPr="00F3692A">
              <w:rPr>
                <w:sz w:val="24"/>
                <w:lang w:val="ru-RU"/>
              </w:rPr>
              <w:t>призма,</w:t>
            </w:r>
            <w:r w:rsidRPr="00F3692A">
              <w:rPr>
                <w:spacing w:val="-2"/>
                <w:sz w:val="24"/>
                <w:lang w:val="ru-RU"/>
              </w:rPr>
              <w:t xml:space="preserve"> </w:t>
            </w:r>
            <w:r w:rsidRPr="00F3692A">
              <w:rPr>
                <w:sz w:val="24"/>
                <w:lang w:val="ru-RU"/>
              </w:rPr>
              <w:t>пластина,</w:t>
            </w:r>
            <w:r w:rsidRPr="00F3692A">
              <w:rPr>
                <w:spacing w:val="-2"/>
                <w:sz w:val="24"/>
                <w:lang w:val="ru-RU"/>
              </w:rPr>
              <w:t xml:space="preserve"> </w:t>
            </w:r>
            <w:r w:rsidRPr="00F3692A">
              <w:rPr>
                <w:sz w:val="24"/>
                <w:lang w:val="ru-RU"/>
              </w:rPr>
              <w:t>цилиндр),</w:t>
            </w:r>
            <w:r w:rsidRPr="00F3692A">
              <w:rPr>
                <w:spacing w:val="4"/>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вариантами расположения строительных</w:t>
            </w:r>
            <w:r w:rsidRPr="00F3692A">
              <w:rPr>
                <w:spacing w:val="-57"/>
                <w:sz w:val="24"/>
                <w:lang w:val="ru-RU"/>
              </w:rPr>
              <w:t xml:space="preserve"> </w:t>
            </w:r>
            <w:r w:rsidRPr="00F3692A">
              <w:rPr>
                <w:sz w:val="24"/>
                <w:lang w:val="ru-RU"/>
              </w:rPr>
              <w:t>форм на плоскости. Педагог продолжает</w:t>
            </w:r>
            <w:r w:rsidRPr="00F3692A">
              <w:rPr>
                <w:spacing w:val="-57"/>
                <w:sz w:val="24"/>
                <w:lang w:val="ru-RU"/>
              </w:rPr>
              <w:t xml:space="preserve"> </w:t>
            </w:r>
            <w:r w:rsidRPr="00F3692A">
              <w:rPr>
                <w:sz w:val="24"/>
                <w:lang w:val="ru-RU"/>
              </w:rPr>
              <w:t>формировать умение у детей сооружать</w:t>
            </w:r>
            <w:r w:rsidRPr="00F3692A">
              <w:rPr>
                <w:spacing w:val="1"/>
                <w:sz w:val="24"/>
                <w:lang w:val="ru-RU"/>
              </w:rPr>
              <w:t xml:space="preserve"> </w:t>
            </w:r>
            <w:r w:rsidRPr="00F3692A">
              <w:rPr>
                <w:sz w:val="24"/>
                <w:lang w:val="ru-RU"/>
              </w:rPr>
              <w:t>элементарные постройки по образцу,</w:t>
            </w:r>
            <w:r w:rsidRPr="00F3692A">
              <w:rPr>
                <w:spacing w:val="1"/>
                <w:sz w:val="24"/>
                <w:lang w:val="ru-RU"/>
              </w:rPr>
              <w:t xml:space="preserve"> </w:t>
            </w:r>
            <w:r w:rsidRPr="00F3692A">
              <w:rPr>
                <w:sz w:val="24"/>
                <w:lang w:val="ru-RU"/>
              </w:rPr>
              <w:t>поддерживает желание строить что-то</w:t>
            </w:r>
            <w:r w:rsidRPr="00F3692A">
              <w:rPr>
                <w:spacing w:val="1"/>
                <w:sz w:val="24"/>
                <w:lang w:val="ru-RU"/>
              </w:rPr>
              <w:t xml:space="preserve"> </w:t>
            </w:r>
            <w:r w:rsidRPr="00F3692A">
              <w:rPr>
                <w:sz w:val="24"/>
                <w:lang w:val="ru-RU"/>
              </w:rPr>
              <w:t>самостоятельно; способствует</w:t>
            </w:r>
            <w:r w:rsidRPr="00F3692A">
              <w:rPr>
                <w:spacing w:val="1"/>
                <w:sz w:val="24"/>
                <w:lang w:val="ru-RU"/>
              </w:rPr>
              <w:t xml:space="preserve"> </w:t>
            </w:r>
            <w:r w:rsidRPr="00F3692A">
              <w:rPr>
                <w:sz w:val="24"/>
                <w:lang w:val="ru-RU"/>
              </w:rPr>
              <w:t>пониманию пространственных</w:t>
            </w:r>
            <w:r w:rsidRPr="00F3692A">
              <w:rPr>
                <w:spacing w:val="1"/>
                <w:sz w:val="24"/>
                <w:lang w:val="ru-RU"/>
              </w:rPr>
              <w:t xml:space="preserve"> </w:t>
            </w:r>
            <w:r w:rsidRPr="00F3692A">
              <w:rPr>
                <w:sz w:val="24"/>
                <w:lang w:val="ru-RU"/>
              </w:rPr>
              <w:t>соотношений.</w:t>
            </w:r>
            <w:r w:rsidRPr="00F3692A">
              <w:rPr>
                <w:spacing w:val="2"/>
                <w:sz w:val="24"/>
                <w:lang w:val="ru-RU"/>
              </w:rPr>
              <w:t xml:space="preserve"> </w:t>
            </w:r>
            <w:r w:rsidRPr="00F3692A">
              <w:rPr>
                <w:sz w:val="24"/>
                <w:lang w:val="ru-RU"/>
              </w:rPr>
              <w:t>Педагог</w:t>
            </w:r>
            <w:r w:rsidRPr="00F3692A">
              <w:rPr>
                <w:spacing w:val="-3"/>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пользоваться дополнительными</w:t>
            </w:r>
            <w:r w:rsidRPr="00F3692A">
              <w:rPr>
                <w:spacing w:val="1"/>
                <w:sz w:val="24"/>
                <w:lang w:val="ru-RU"/>
              </w:rPr>
              <w:t xml:space="preserve"> </w:t>
            </w:r>
            <w:r w:rsidRPr="00F3692A">
              <w:rPr>
                <w:sz w:val="24"/>
                <w:lang w:val="ru-RU"/>
              </w:rPr>
              <w:t>сюжетными игрушками, соразмерными</w:t>
            </w:r>
            <w:r w:rsidRPr="00F3692A">
              <w:rPr>
                <w:spacing w:val="1"/>
                <w:sz w:val="24"/>
                <w:lang w:val="ru-RU"/>
              </w:rPr>
              <w:t xml:space="preserve"> </w:t>
            </w:r>
            <w:r w:rsidRPr="00F3692A">
              <w:rPr>
                <w:sz w:val="24"/>
                <w:lang w:val="ru-RU"/>
              </w:rPr>
              <w:t>масштабам</w:t>
            </w:r>
            <w:r w:rsidRPr="00F3692A">
              <w:rPr>
                <w:spacing w:val="2"/>
                <w:sz w:val="24"/>
                <w:lang w:val="ru-RU"/>
              </w:rPr>
              <w:t xml:space="preserve"> </w:t>
            </w:r>
            <w:r w:rsidRPr="00F3692A">
              <w:rPr>
                <w:sz w:val="24"/>
                <w:lang w:val="ru-RU"/>
              </w:rPr>
              <w:t>построек</w:t>
            </w:r>
            <w:r w:rsidRPr="00F3692A">
              <w:rPr>
                <w:spacing w:val="-1"/>
                <w:sz w:val="24"/>
                <w:lang w:val="ru-RU"/>
              </w:rPr>
              <w:t xml:space="preserve"> </w:t>
            </w:r>
            <w:r>
              <w:rPr>
                <w:sz w:val="24"/>
                <w:lang w:val="ru-RU"/>
              </w:rPr>
              <w:t xml:space="preserve">(маленькие </w:t>
            </w:r>
            <w:r w:rsidRPr="00F3692A">
              <w:rPr>
                <w:sz w:val="24"/>
                <w:lang w:val="ru-RU"/>
              </w:rPr>
              <w:t>машинки</w:t>
            </w:r>
            <w:r w:rsidRPr="00F3692A">
              <w:rPr>
                <w:spacing w:val="-3"/>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маленьких</w:t>
            </w:r>
            <w:r w:rsidRPr="00F3692A">
              <w:rPr>
                <w:spacing w:val="-4"/>
                <w:sz w:val="24"/>
                <w:lang w:val="ru-RU"/>
              </w:rPr>
              <w:t xml:space="preserve"> </w:t>
            </w:r>
            <w:r w:rsidRPr="00F3692A">
              <w:rPr>
                <w:sz w:val="24"/>
                <w:lang w:val="ru-RU"/>
              </w:rPr>
              <w:t>гаражей</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тому</w:t>
            </w:r>
            <w:r>
              <w:rPr>
                <w:sz w:val="24"/>
                <w:lang w:val="ru-RU"/>
              </w:rPr>
              <w:t xml:space="preserve"> </w:t>
            </w:r>
            <w:r w:rsidRPr="00F3692A">
              <w:rPr>
                <w:sz w:val="24"/>
                <w:lang w:val="ru-RU"/>
              </w:rPr>
              <w:t>подобное).</w:t>
            </w:r>
            <w:r w:rsidRPr="00F3692A">
              <w:rPr>
                <w:spacing w:val="-8"/>
                <w:sz w:val="24"/>
                <w:lang w:val="ru-RU"/>
              </w:rPr>
              <w:t xml:space="preserve"> </w:t>
            </w:r>
            <w:r w:rsidRPr="00F3692A">
              <w:rPr>
                <w:sz w:val="24"/>
                <w:lang w:val="ru-RU"/>
              </w:rPr>
              <w:t>По</w:t>
            </w:r>
            <w:r w:rsidRPr="00F3692A">
              <w:rPr>
                <w:spacing w:val="-5"/>
                <w:sz w:val="24"/>
                <w:lang w:val="ru-RU"/>
              </w:rPr>
              <w:t xml:space="preserve"> </w:t>
            </w:r>
            <w:r w:rsidRPr="00F3692A">
              <w:rPr>
                <w:sz w:val="24"/>
                <w:lang w:val="ru-RU"/>
              </w:rPr>
              <w:t>окончании</w:t>
            </w:r>
            <w:r w:rsidRPr="00F3692A">
              <w:rPr>
                <w:spacing w:val="-3"/>
                <w:sz w:val="24"/>
                <w:lang w:val="ru-RU"/>
              </w:rPr>
              <w:t xml:space="preserve"> </w:t>
            </w:r>
            <w:r w:rsidRPr="00F3692A">
              <w:rPr>
                <w:sz w:val="24"/>
                <w:lang w:val="ru-RU"/>
              </w:rPr>
              <w:t>игры</w:t>
            </w:r>
            <w:r w:rsidRPr="00F3692A">
              <w:rPr>
                <w:spacing w:val="-8"/>
                <w:sz w:val="24"/>
                <w:lang w:val="ru-RU"/>
              </w:rPr>
              <w:t xml:space="preserve"> </w:t>
            </w:r>
            <w:r w:rsidRPr="00F3692A">
              <w:rPr>
                <w:sz w:val="24"/>
                <w:lang w:val="ru-RU"/>
              </w:rPr>
              <w:t>приучает</w:t>
            </w:r>
            <w:r w:rsidRPr="00F3692A">
              <w:rPr>
                <w:spacing w:val="-57"/>
                <w:sz w:val="24"/>
                <w:lang w:val="ru-RU"/>
              </w:rPr>
              <w:t xml:space="preserve"> </w:t>
            </w:r>
            <w:r w:rsidRPr="00F3692A">
              <w:rPr>
                <w:sz w:val="24"/>
                <w:lang w:val="ru-RU"/>
              </w:rPr>
              <w:t>убирать все на место. Знакомит детей с</w:t>
            </w:r>
            <w:r w:rsidRPr="00F3692A">
              <w:rPr>
                <w:spacing w:val="1"/>
                <w:sz w:val="24"/>
                <w:lang w:val="ru-RU"/>
              </w:rPr>
              <w:t xml:space="preserve"> </w:t>
            </w:r>
            <w:r w:rsidRPr="00F3692A">
              <w:rPr>
                <w:sz w:val="24"/>
                <w:lang w:val="ru-RU"/>
              </w:rPr>
              <w:t>простейшими</w:t>
            </w:r>
            <w:r w:rsidRPr="00F3692A">
              <w:rPr>
                <w:spacing w:val="2"/>
                <w:sz w:val="24"/>
                <w:lang w:val="ru-RU"/>
              </w:rPr>
              <w:t xml:space="preserve"> </w:t>
            </w:r>
            <w:r w:rsidRPr="00F3692A">
              <w:rPr>
                <w:sz w:val="24"/>
                <w:lang w:val="ru-RU"/>
              </w:rPr>
              <w:t>пластмассовыми</w:t>
            </w:r>
            <w:r w:rsidRPr="00F3692A">
              <w:rPr>
                <w:spacing w:val="1"/>
                <w:sz w:val="24"/>
                <w:lang w:val="ru-RU"/>
              </w:rPr>
              <w:t xml:space="preserve"> </w:t>
            </w:r>
            <w:r w:rsidRPr="00F3692A">
              <w:rPr>
                <w:sz w:val="24"/>
                <w:lang w:val="ru-RU"/>
              </w:rPr>
              <w:t>конструкторами.</w:t>
            </w:r>
            <w:r w:rsidRPr="00F3692A">
              <w:rPr>
                <w:spacing w:val="3"/>
                <w:sz w:val="24"/>
                <w:lang w:val="ru-RU"/>
              </w:rPr>
              <w:t xml:space="preserve"> </w:t>
            </w:r>
            <w:r w:rsidRPr="00F3692A">
              <w:rPr>
                <w:sz w:val="24"/>
                <w:lang w:val="ru-RU"/>
              </w:rPr>
              <w:t>Учит</w:t>
            </w:r>
            <w:r w:rsidRPr="00F3692A">
              <w:rPr>
                <w:spacing w:val="-3"/>
                <w:sz w:val="24"/>
                <w:lang w:val="ru-RU"/>
              </w:rPr>
              <w:t xml:space="preserve"> </w:t>
            </w:r>
            <w:r w:rsidRPr="00F3692A">
              <w:rPr>
                <w:sz w:val="24"/>
                <w:lang w:val="ru-RU"/>
              </w:rPr>
              <w:t>совместно</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взрослым конструировать башенки,</w:t>
            </w:r>
            <w:r w:rsidRPr="00F3692A">
              <w:rPr>
                <w:spacing w:val="1"/>
                <w:sz w:val="24"/>
                <w:lang w:val="ru-RU"/>
              </w:rPr>
              <w:t xml:space="preserve"> </w:t>
            </w:r>
            <w:r w:rsidRPr="00F3692A">
              <w:rPr>
                <w:sz w:val="24"/>
                <w:lang w:val="ru-RU"/>
              </w:rPr>
              <w:t>домики, машины. В летнее время</w:t>
            </w:r>
            <w:r w:rsidRPr="00F3692A">
              <w:rPr>
                <w:spacing w:val="1"/>
                <w:sz w:val="24"/>
                <w:lang w:val="ru-RU"/>
              </w:rPr>
              <w:t xml:space="preserve"> </w:t>
            </w:r>
            <w:r w:rsidRPr="00F3692A">
              <w:rPr>
                <w:sz w:val="24"/>
                <w:lang w:val="ru-RU"/>
              </w:rPr>
              <w:t xml:space="preserve">педагог развивает </w:t>
            </w:r>
            <w:r w:rsidRPr="00F3692A">
              <w:rPr>
                <w:sz w:val="24"/>
                <w:lang w:val="ru-RU"/>
              </w:rPr>
              <w:lastRenderedPageBreak/>
              <w:t>интерес у детей к</w:t>
            </w:r>
            <w:r w:rsidRPr="00F3692A">
              <w:rPr>
                <w:spacing w:val="1"/>
                <w:sz w:val="24"/>
                <w:lang w:val="ru-RU"/>
              </w:rPr>
              <w:t xml:space="preserve"> </w:t>
            </w:r>
            <w:r w:rsidRPr="00F3692A">
              <w:rPr>
                <w:sz w:val="24"/>
                <w:lang w:val="ru-RU"/>
              </w:rPr>
              <w:t>строительным играм с использованием</w:t>
            </w:r>
            <w:r w:rsidRPr="00F3692A">
              <w:rPr>
                <w:spacing w:val="1"/>
                <w:sz w:val="24"/>
                <w:lang w:val="ru-RU"/>
              </w:rPr>
              <w:t xml:space="preserve"> </w:t>
            </w:r>
            <w:r w:rsidRPr="00F3692A">
              <w:rPr>
                <w:sz w:val="24"/>
                <w:lang w:val="ru-RU"/>
              </w:rPr>
              <w:t>природного материала (песок,</w:t>
            </w:r>
            <w:r w:rsidRPr="00F3692A">
              <w:rPr>
                <w:spacing w:val="-2"/>
                <w:sz w:val="24"/>
                <w:lang w:val="ru-RU"/>
              </w:rPr>
              <w:t xml:space="preserve"> </w:t>
            </w:r>
            <w:r w:rsidRPr="00F3692A">
              <w:rPr>
                <w:sz w:val="24"/>
                <w:lang w:val="ru-RU"/>
              </w:rPr>
              <w:t>вода,</w:t>
            </w:r>
          </w:p>
          <w:p w:rsidR="008866D6" w:rsidRDefault="008866D6" w:rsidP="008866D6">
            <w:pPr>
              <w:pStyle w:val="TableParagraph"/>
              <w:spacing w:line="273" w:lineRule="exact"/>
              <w:ind w:left="0"/>
              <w:rPr>
                <w:sz w:val="24"/>
                <w:lang w:val="ru-RU"/>
              </w:rPr>
            </w:pPr>
            <w:r w:rsidRPr="00F3692A">
              <w:rPr>
                <w:sz w:val="24"/>
                <w:lang w:val="ru-RU"/>
              </w:rPr>
              <w:t>желуди,</w:t>
            </w:r>
            <w:r w:rsidRPr="00F3692A">
              <w:rPr>
                <w:spacing w:val="-1"/>
                <w:sz w:val="24"/>
                <w:lang w:val="ru-RU"/>
              </w:rPr>
              <w:t xml:space="preserve"> </w:t>
            </w:r>
            <w:r w:rsidRPr="00F3692A">
              <w:rPr>
                <w:sz w:val="24"/>
                <w:lang w:val="ru-RU"/>
              </w:rPr>
              <w:t>камешки</w:t>
            </w:r>
            <w:r w:rsidRPr="00F3692A">
              <w:rPr>
                <w:spacing w:val="-1"/>
                <w:sz w:val="24"/>
                <w:lang w:val="ru-RU"/>
              </w:rPr>
              <w:t xml:space="preserve"> </w:t>
            </w:r>
            <w:r w:rsidRPr="00F3692A">
              <w:rPr>
                <w:sz w:val="24"/>
                <w:lang w:val="ru-RU"/>
              </w:rPr>
              <w:t>и</w:t>
            </w:r>
            <w:r w:rsidRPr="00F3692A">
              <w:rPr>
                <w:spacing w:val="-5"/>
                <w:sz w:val="24"/>
                <w:lang w:val="ru-RU"/>
              </w:rPr>
              <w:t xml:space="preserve"> </w:t>
            </w:r>
            <w:r w:rsidRPr="00F3692A">
              <w:rPr>
                <w:sz w:val="24"/>
                <w:lang w:val="ru-RU"/>
              </w:rPr>
              <w:t>тому</w:t>
            </w:r>
            <w:r w:rsidRPr="00F3692A">
              <w:rPr>
                <w:spacing w:val="-11"/>
                <w:sz w:val="24"/>
                <w:lang w:val="ru-RU"/>
              </w:rPr>
              <w:t xml:space="preserve"> </w:t>
            </w:r>
            <w:r w:rsidRPr="00F3692A">
              <w:rPr>
                <w:sz w:val="24"/>
                <w:lang w:val="ru-RU"/>
              </w:rPr>
              <w:t>подобное).</w:t>
            </w:r>
          </w:p>
          <w:p w:rsidR="008866D6" w:rsidRDefault="008866D6" w:rsidP="008866D6">
            <w:pPr>
              <w:pStyle w:val="TableParagraph"/>
              <w:spacing w:line="273" w:lineRule="exact"/>
              <w:ind w:left="0"/>
              <w:rPr>
                <w:sz w:val="24"/>
                <w:lang w:val="ru-RU"/>
              </w:rPr>
            </w:pPr>
          </w:p>
          <w:p w:rsidR="008866D6" w:rsidRPr="00F3692A" w:rsidRDefault="008866D6" w:rsidP="008866D6">
            <w:pPr>
              <w:pStyle w:val="TableParagraph"/>
              <w:ind w:left="144" w:right="239"/>
              <w:rPr>
                <w:sz w:val="24"/>
                <w:lang w:val="ru-RU"/>
              </w:rPr>
            </w:pPr>
            <w:r w:rsidRPr="00F3692A">
              <w:rPr>
                <w:b/>
                <w:sz w:val="24"/>
                <w:lang w:val="ru-RU"/>
              </w:rPr>
              <w:t xml:space="preserve">Слушание: </w:t>
            </w:r>
            <w:r w:rsidRPr="00F3692A">
              <w:rPr>
                <w:sz w:val="24"/>
                <w:lang w:val="ru-RU"/>
              </w:rPr>
              <w:t>педагог учит детей внимательно</w:t>
            </w:r>
            <w:r w:rsidRPr="00F3692A">
              <w:rPr>
                <w:spacing w:val="1"/>
                <w:sz w:val="24"/>
                <w:lang w:val="ru-RU"/>
              </w:rPr>
              <w:t xml:space="preserve"> </w:t>
            </w:r>
            <w:r w:rsidRPr="00F3692A">
              <w:rPr>
                <w:sz w:val="24"/>
                <w:lang w:val="ru-RU"/>
              </w:rPr>
              <w:t>слушать спокойные и бодрые песни,</w:t>
            </w:r>
            <w:r w:rsidRPr="00F3692A">
              <w:rPr>
                <w:spacing w:val="1"/>
                <w:sz w:val="24"/>
                <w:lang w:val="ru-RU"/>
              </w:rPr>
              <w:t xml:space="preserve"> </w:t>
            </w:r>
            <w:r w:rsidRPr="00F3692A">
              <w:rPr>
                <w:sz w:val="24"/>
                <w:lang w:val="ru-RU"/>
              </w:rPr>
              <w:t>музыкальные</w:t>
            </w:r>
            <w:r w:rsidRPr="00F3692A">
              <w:rPr>
                <w:spacing w:val="-1"/>
                <w:sz w:val="24"/>
                <w:lang w:val="ru-RU"/>
              </w:rPr>
              <w:t xml:space="preserve"> </w:t>
            </w:r>
            <w:r w:rsidRPr="00F3692A">
              <w:rPr>
                <w:sz w:val="24"/>
                <w:lang w:val="ru-RU"/>
              </w:rPr>
              <w:t>пьесы</w:t>
            </w:r>
            <w:r w:rsidRPr="00F3692A">
              <w:rPr>
                <w:spacing w:val="-2"/>
                <w:sz w:val="24"/>
                <w:lang w:val="ru-RU"/>
              </w:rPr>
              <w:t xml:space="preserve"> </w:t>
            </w:r>
            <w:r w:rsidRPr="00F3692A">
              <w:rPr>
                <w:sz w:val="24"/>
                <w:lang w:val="ru-RU"/>
              </w:rPr>
              <w:t>разного</w:t>
            </w:r>
            <w:r w:rsidRPr="00F3692A">
              <w:rPr>
                <w:spacing w:val="5"/>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понимать,</w:t>
            </w:r>
            <w:r w:rsidRPr="00F3692A">
              <w:rPr>
                <w:spacing w:val="-6"/>
                <w:sz w:val="24"/>
                <w:lang w:val="ru-RU"/>
              </w:rPr>
              <w:t xml:space="preserve"> </w:t>
            </w:r>
            <w:r w:rsidRPr="00F3692A">
              <w:rPr>
                <w:sz w:val="24"/>
                <w:lang w:val="ru-RU"/>
              </w:rPr>
              <w:t>о</w:t>
            </w:r>
            <w:r w:rsidRPr="00F3692A">
              <w:rPr>
                <w:spacing w:val="-3"/>
                <w:sz w:val="24"/>
                <w:lang w:val="ru-RU"/>
              </w:rPr>
              <w:t xml:space="preserve"> </w:t>
            </w:r>
            <w:r w:rsidRPr="00F3692A">
              <w:rPr>
                <w:sz w:val="24"/>
                <w:lang w:val="ru-RU"/>
              </w:rPr>
              <w:t>чем</w:t>
            </w:r>
            <w:r w:rsidRPr="00F3692A">
              <w:rPr>
                <w:spacing w:val="-6"/>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ком)</w:t>
            </w:r>
            <w:r w:rsidRPr="00F3692A">
              <w:rPr>
                <w:spacing w:val="-2"/>
                <w:sz w:val="24"/>
                <w:lang w:val="ru-RU"/>
              </w:rPr>
              <w:t xml:space="preserve"> </w:t>
            </w:r>
            <w:r w:rsidRPr="00F3692A">
              <w:rPr>
                <w:sz w:val="24"/>
                <w:lang w:val="ru-RU"/>
              </w:rPr>
              <w:t>поется,</w:t>
            </w:r>
            <w:r w:rsidRPr="00F3692A">
              <w:rPr>
                <w:spacing w:val="-1"/>
                <w:sz w:val="24"/>
                <w:lang w:val="ru-RU"/>
              </w:rPr>
              <w:t xml:space="preserve"> </w:t>
            </w:r>
            <w:r w:rsidRPr="00F3692A">
              <w:rPr>
                <w:sz w:val="24"/>
                <w:lang w:val="ru-RU"/>
              </w:rPr>
              <w:t>и</w:t>
            </w:r>
            <w:r w:rsidRPr="00F3692A">
              <w:rPr>
                <w:spacing w:val="-7"/>
                <w:sz w:val="24"/>
                <w:lang w:val="ru-RU"/>
              </w:rPr>
              <w:t xml:space="preserve"> </w:t>
            </w:r>
            <w:r w:rsidRPr="00F3692A">
              <w:rPr>
                <w:sz w:val="24"/>
                <w:lang w:val="ru-RU"/>
              </w:rPr>
              <w:t>эмоционально</w:t>
            </w:r>
            <w:r w:rsidRPr="00F3692A">
              <w:rPr>
                <w:spacing w:val="-57"/>
                <w:sz w:val="24"/>
                <w:lang w:val="ru-RU"/>
              </w:rPr>
              <w:t xml:space="preserve"> </w:t>
            </w:r>
            <w:r w:rsidRPr="00F3692A">
              <w:rPr>
                <w:sz w:val="24"/>
                <w:lang w:val="ru-RU"/>
              </w:rPr>
              <w:t>реагировать на содержание; учит детей</w:t>
            </w:r>
            <w:r w:rsidRPr="00F3692A">
              <w:rPr>
                <w:spacing w:val="1"/>
                <w:sz w:val="24"/>
                <w:lang w:val="ru-RU"/>
              </w:rPr>
              <w:t xml:space="preserve"> </w:t>
            </w:r>
            <w:r w:rsidRPr="00F3692A">
              <w:rPr>
                <w:sz w:val="24"/>
                <w:lang w:val="ru-RU"/>
              </w:rPr>
              <w:t>различать звуки по высоте (высокое и низкое</w:t>
            </w:r>
            <w:r w:rsidRPr="00F3692A">
              <w:rPr>
                <w:spacing w:val="1"/>
                <w:sz w:val="24"/>
                <w:lang w:val="ru-RU"/>
              </w:rPr>
              <w:t xml:space="preserve"> </w:t>
            </w:r>
            <w:r w:rsidRPr="00F3692A">
              <w:rPr>
                <w:sz w:val="24"/>
                <w:lang w:val="ru-RU"/>
              </w:rPr>
              <w:t>звучание колокольчика,</w:t>
            </w:r>
            <w:r w:rsidRPr="00F3692A">
              <w:rPr>
                <w:spacing w:val="3"/>
                <w:sz w:val="24"/>
                <w:lang w:val="ru-RU"/>
              </w:rPr>
              <w:t xml:space="preserve"> </w:t>
            </w:r>
            <w:r w:rsidRPr="00F3692A">
              <w:rPr>
                <w:sz w:val="24"/>
                <w:lang w:val="ru-RU"/>
              </w:rPr>
              <w:t>фортепьяно,</w:t>
            </w:r>
            <w:r w:rsidRPr="00F3692A">
              <w:rPr>
                <w:spacing w:val="1"/>
                <w:sz w:val="24"/>
                <w:lang w:val="ru-RU"/>
              </w:rPr>
              <w:t xml:space="preserve"> </w:t>
            </w:r>
            <w:r w:rsidRPr="00F3692A">
              <w:rPr>
                <w:sz w:val="24"/>
                <w:lang w:val="ru-RU"/>
              </w:rPr>
              <w:t>металлофона).</w:t>
            </w:r>
          </w:p>
          <w:p w:rsidR="008866D6" w:rsidRPr="00F3692A" w:rsidRDefault="008866D6" w:rsidP="008866D6">
            <w:pPr>
              <w:pStyle w:val="TableParagraph"/>
              <w:ind w:left="144" w:right="288"/>
              <w:rPr>
                <w:sz w:val="24"/>
                <w:lang w:val="ru-RU"/>
              </w:rPr>
            </w:pPr>
            <w:r w:rsidRPr="00F3692A">
              <w:rPr>
                <w:b/>
                <w:sz w:val="24"/>
                <w:lang w:val="ru-RU"/>
              </w:rPr>
              <w:t xml:space="preserve">Пение: </w:t>
            </w:r>
            <w:r w:rsidRPr="00F3692A">
              <w:rPr>
                <w:sz w:val="24"/>
                <w:lang w:val="ru-RU"/>
              </w:rPr>
              <w:t>педагог вызывает активность детей при</w:t>
            </w:r>
            <w:r w:rsidRPr="00F3692A">
              <w:rPr>
                <w:spacing w:val="-58"/>
                <w:sz w:val="24"/>
                <w:lang w:val="ru-RU"/>
              </w:rPr>
              <w:t xml:space="preserve"> </w:t>
            </w:r>
            <w:r w:rsidRPr="00F3692A">
              <w:rPr>
                <w:sz w:val="24"/>
                <w:lang w:val="ru-RU"/>
              </w:rPr>
              <w:t>подпевании и пении; развивает умение</w:t>
            </w:r>
            <w:r w:rsidRPr="00F3692A">
              <w:rPr>
                <w:spacing w:val="1"/>
                <w:sz w:val="24"/>
                <w:lang w:val="ru-RU"/>
              </w:rPr>
              <w:t xml:space="preserve"> </w:t>
            </w:r>
            <w:r w:rsidRPr="00F3692A">
              <w:rPr>
                <w:sz w:val="24"/>
                <w:lang w:val="ru-RU"/>
              </w:rPr>
              <w:t>подпевать</w:t>
            </w:r>
            <w:r w:rsidRPr="00F3692A">
              <w:rPr>
                <w:spacing w:val="-2"/>
                <w:sz w:val="24"/>
                <w:lang w:val="ru-RU"/>
              </w:rPr>
              <w:t xml:space="preserve"> </w:t>
            </w:r>
            <w:r w:rsidRPr="00F3692A">
              <w:rPr>
                <w:sz w:val="24"/>
                <w:lang w:val="ru-RU"/>
              </w:rPr>
              <w:t>фразы</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песне (совместно</w:t>
            </w:r>
            <w:r w:rsidRPr="00F3692A">
              <w:rPr>
                <w:spacing w:val="5"/>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педагогом);</w:t>
            </w:r>
            <w:r w:rsidRPr="00F3692A">
              <w:rPr>
                <w:spacing w:val="-4"/>
                <w:sz w:val="24"/>
                <w:lang w:val="ru-RU"/>
              </w:rPr>
              <w:t xml:space="preserve"> </w:t>
            </w:r>
            <w:r w:rsidRPr="00F3692A">
              <w:rPr>
                <w:sz w:val="24"/>
                <w:lang w:val="ru-RU"/>
              </w:rPr>
              <w:t>поощряет</w:t>
            </w:r>
            <w:r w:rsidRPr="00F3692A">
              <w:rPr>
                <w:spacing w:val="2"/>
                <w:sz w:val="24"/>
                <w:lang w:val="ru-RU"/>
              </w:rPr>
              <w:t xml:space="preserve"> </w:t>
            </w:r>
            <w:r w:rsidRPr="00F3692A">
              <w:rPr>
                <w:sz w:val="24"/>
                <w:lang w:val="ru-RU"/>
              </w:rPr>
              <w:t>сольное</w:t>
            </w:r>
            <w:r w:rsidRPr="00F3692A">
              <w:rPr>
                <w:spacing w:val="-4"/>
                <w:sz w:val="24"/>
                <w:lang w:val="ru-RU"/>
              </w:rPr>
              <w:t xml:space="preserve"> </w:t>
            </w:r>
            <w:r w:rsidRPr="00F3692A">
              <w:rPr>
                <w:sz w:val="24"/>
                <w:lang w:val="ru-RU"/>
              </w:rPr>
              <w:t>пение.</w:t>
            </w:r>
          </w:p>
          <w:p w:rsidR="008866D6" w:rsidRPr="00F3692A" w:rsidRDefault="008866D6" w:rsidP="008866D6">
            <w:pPr>
              <w:pStyle w:val="TableParagraph"/>
              <w:spacing w:before="190"/>
              <w:ind w:right="102"/>
              <w:rPr>
                <w:sz w:val="24"/>
                <w:lang w:val="ru-RU"/>
              </w:rPr>
            </w:pPr>
            <w:r w:rsidRPr="00F3692A">
              <w:rPr>
                <w:b/>
                <w:sz w:val="24"/>
                <w:lang w:val="ru-RU"/>
              </w:rPr>
              <w:t xml:space="preserve">Музыкально-ритмические движения: </w:t>
            </w:r>
            <w:r w:rsidRPr="00F3692A">
              <w:rPr>
                <w:sz w:val="24"/>
                <w:lang w:val="ru-RU"/>
              </w:rPr>
              <w:t>педагог</w:t>
            </w:r>
            <w:r w:rsidRPr="00F3692A">
              <w:rPr>
                <w:spacing w:val="1"/>
                <w:sz w:val="24"/>
                <w:lang w:val="ru-RU"/>
              </w:rPr>
              <w:t xml:space="preserve"> </w:t>
            </w:r>
            <w:r w:rsidRPr="00F3692A">
              <w:rPr>
                <w:sz w:val="24"/>
                <w:lang w:val="ru-RU"/>
              </w:rPr>
              <w:t>развивает у детей эмоциональность и образность</w:t>
            </w:r>
            <w:r w:rsidRPr="00F3692A">
              <w:rPr>
                <w:spacing w:val="1"/>
                <w:sz w:val="24"/>
                <w:lang w:val="ru-RU"/>
              </w:rPr>
              <w:t xml:space="preserve"> </w:t>
            </w:r>
            <w:r w:rsidRPr="00F3692A">
              <w:rPr>
                <w:sz w:val="24"/>
                <w:lang w:val="ru-RU"/>
              </w:rPr>
              <w:t>восприятия музыки через движения; продолжает</w:t>
            </w:r>
            <w:r w:rsidRPr="00F3692A">
              <w:rPr>
                <w:spacing w:val="1"/>
                <w:sz w:val="24"/>
                <w:lang w:val="ru-RU"/>
              </w:rPr>
              <w:t xml:space="preserve"> </w:t>
            </w:r>
            <w:r w:rsidRPr="00F3692A">
              <w:rPr>
                <w:sz w:val="24"/>
                <w:lang w:val="ru-RU"/>
              </w:rPr>
              <w:t>формировать у детей способность воспринимать</w:t>
            </w:r>
            <w:r w:rsidRPr="00F3692A">
              <w:rPr>
                <w:spacing w:val="1"/>
                <w:sz w:val="24"/>
                <w:lang w:val="ru-RU"/>
              </w:rPr>
              <w:t xml:space="preserve"> </w:t>
            </w:r>
            <w:r w:rsidRPr="00F3692A">
              <w:rPr>
                <w:sz w:val="24"/>
                <w:lang w:val="ru-RU"/>
              </w:rPr>
              <w:t>и воспроизводить движения, показываемые</w:t>
            </w:r>
            <w:r w:rsidRPr="00F3692A">
              <w:rPr>
                <w:spacing w:val="1"/>
                <w:sz w:val="24"/>
                <w:lang w:val="ru-RU"/>
              </w:rPr>
              <w:t xml:space="preserve"> </w:t>
            </w:r>
            <w:r w:rsidRPr="00F3692A">
              <w:rPr>
                <w:sz w:val="24"/>
                <w:lang w:val="ru-RU"/>
              </w:rPr>
              <w:t>взрослым (хлопать, притопывать ногой,</w:t>
            </w:r>
            <w:r w:rsidRPr="00F3692A">
              <w:rPr>
                <w:spacing w:val="1"/>
                <w:sz w:val="24"/>
                <w:lang w:val="ru-RU"/>
              </w:rPr>
              <w:t xml:space="preserve"> </w:t>
            </w:r>
            <w:r w:rsidRPr="00F3692A">
              <w:rPr>
                <w:sz w:val="24"/>
                <w:lang w:val="ru-RU"/>
              </w:rPr>
              <w:t>полуприседать, совершать</w:t>
            </w:r>
            <w:r w:rsidRPr="00F3692A">
              <w:rPr>
                <w:spacing w:val="-5"/>
                <w:sz w:val="24"/>
                <w:lang w:val="ru-RU"/>
              </w:rPr>
              <w:t xml:space="preserve"> </w:t>
            </w:r>
            <w:r w:rsidRPr="00F3692A">
              <w:rPr>
                <w:sz w:val="24"/>
                <w:lang w:val="ru-RU"/>
              </w:rPr>
              <w:t>повороты</w:t>
            </w:r>
            <w:r w:rsidRPr="00F3692A">
              <w:rPr>
                <w:spacing w:val="-1"/>
                <w:sz w:val="24"/>
                <w:lang w:val="ru-RU"/>
              </w:rPr>
              <w:t xml:space="preserve"> </w:t>
            </w:r>
            <w:r w:rsidRPr="00F3692A">
              <w:rPr>
                <w:sz w:val="24"/>
                <w:lang w:val="ru-RU"/>
              </w:rPr>
              <w:t>кистей</w:t>
            </w:r>
            <w:r w:rsidRPr="00F3692A">
              <w:rPr>
                <w:spacing w:val="-6"/>
                <w:sz w:val="24"/>
                <w:lang w:val="ru-RU"/>
              </w:rPr>
              <w:t xml:space="preserve"> </w:t>
            </w:r>
            <w:r w:rsidRPr="00F3692A">
              <w:rPr>
                <w:sz w:val="24"/>
                <w:lang w:val="ru-RU"/>
              </w:rPr>
              <w:t>рук</w:t>
            </w:r>
            <w:r w:rsidRPr="00F3692A">
              <w:rPr>
                <w:spacing w:val="-3"/>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так</w:t>
            </w:r>
            <w:r w:rsidRPr="00F3692A">
              <w:rPr>
                <w:spacing w:val="-2"/>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учит детей</w:t>
            </w:r>
            <w:r w:rsidRPr="00F3692A">
              <w:rPr>
                <w:spacing w:val="1"/>
                <w:sz w:val="24"/>
                <w:lang w:val="ru-RU"/>
              </w:rPr>
              <w:t xml:space="preserve"> </w:t>
            </w:r>
            <w:r w:rsidRPr="00F3692A">
              <w:rPr>
                <w:sz w:val="24"/>
                <w:lang w:val="ru-RU"/>
              </w:rPr>
              <w:t>начинать</w:t>
            </w:r>
            <w:r w:rsidRPr="00F3692A">
              <w:rPr>
                <w:spacing w:val="1"/>
                <w:sz w:val="24"/>
                <w:lang w:val="ru-RU"/>
              </w:rPr>
              <w:t xml:space="preserve"> </w:t>
            </w:r>
            <w:r w:rsidRPr="00F3692A">
              <w:rPr>
                <w:sz w:val="24"/>
                <w:lang w:val="ru-RU"/>
              </w:rPr>
              <w:t>движение с</w:t>
            </w:r>
            <w:r w:rsidRPr="00F3692A">
              <w:rPr>
                <w:spacing w:val="1"/>
                <w:sz w:val="24"/>
                <w:lang w:val="ru-RU"/>
              </w:rPr>
              <w:t xml:space="preserve"> </w:t>
            </w:r>
            <w:r w:rsidRPr="00F3692A">
              <w:rPr>
                <w:sz w:val="24"/>
                <w:lang w:val="ru-RU"/>
              </w:rPr>
              <w:t>началом музыки и заканчивать с её окончанием;</w:t>
            </w:r>
            <w:r w:rsidRPr="00F3692A">
              <w:rPr>
                <w:spacing w:val="1"/>
                <w:sz w:val="24"/>
                <w:lang w:val="ru-RU"/>
              </w:rPr>
              <w:t xml:space="preserve"> </w:t>
            </w:r>
            <w:r w:rsidRPr="00F3692A">
              <w:rPr>
                <w:sz w:val="24"/>
                <w:lang w:val="ru-RU"/>
              </w:rPr>
              <w:t>передавать образы (птичка летает, зайка прыгает,</w:t>
            </w:r>
            <w:r w:rsidRPr="00F3692A">
              <w:rPr>
                <w:spacing w:val="-57"/>
                <w:sz w:val="24"/>
                <w:lang w:val="ru-RU"/>
              </w:rPr>
              <w:t xml:space="preserve"> </w:t>
            </w:r>
            <w:r w:rsidRPr="00F3692A">
              <w:rPr>
                <w:sz w:val="24"/>
                <w:lang w:val="ru-RU"/>
              </w:rPr>
              <w:t>мишка косолапый идет); педагог совершенствует</w:t>
            </w:r>
            <w:r w:rsidRPr="00F3692A">
              <w:rPr>
                <w:spacing w:val="-57"/>
                <w:sz w:val="24"/>
                <w:lang w:val="ru-RU"/>
              </w:rPr>
              <w:t xml:space="preserve"> </w:t>
            </w:r>
            <w:r w:rsidRPr="00F3692A">
              <w:rPr>
                <w:sz w:val="24"/>
                <w:lang w:val="ru-RU"/>
              </w:rPr>
              <w:t>умение ходить и бегать (на носках, тихо; высоко</w:t>
            </w:r>
            <w:r w:rsidRPr="00F3692A">
              <w:rPr>
                <w:spacing w:val="1"/>
                <w:sz w:val="24"/>
                <w:lang w:val="ru-RU"/>
              </w:rPr>
              <w:t xml:space="preserve"> </w:t>
            </w:r>
            <w:r w:rsidRPr="00F3692A">
              <w:rPr>
                <w:sz w:val="24"/>
                <w:lang w:val="ru-RU"/>
              </w:rPr>
              <w:t>и низко поднимая ноги; прямым галопом),</w:t>
            </w:r>
            <w:r w:rsidRPr="00F3692A">
              <w:rPr>
                <w:spacing w:val="1"/>
                <w:sz w:val="24"/>
                <w:lang w:val="ru-RU"/>
              </w:rPr>
              <w:t xml:space="preserve"> </w:t>
            </w:r>
            <w:r w:rsidRPr="00F3692A">
              <w:rPr>
                <w:sz w:val="24"/>
                <w:lang w:val="ru-RU"/>
              </w:rPr>
              <w:t>выполнять плясовые движения в кругу,</w:t>
            </w:r>
            <w:r w:rsidRPr="00F3692A">
              <w:rPr>
                <w:spacing w:val="1"/>
                <w:sz w:val="24"/>
                <w:lang w:val="ru-RU"/>
              </w:rPr>
              <w:t xml:space="preserve"> </w:t>
            </w:r>
            <w:r w:rsidRPr="00F3692A">
              <w:rPr>
                <w:sz w:val="24"/>
                <w:lang w:val="ru-RU"/>
              </w:rPr>
              <w:t>врассыпную,</w:t>
            </w:r>
            <w:r w:rsidRPr="00F3692A">
              <w:rPr>
                <w:spacing w:val="2"/>
                <w:sz w:val="24"/>
                <w:lang w:val="ru-RU"/>
              </w:rPr>
              <w:t xml:space="preserve"> </w:t>
            </w:r>
            <w:r w:rsidRPr="00F3692A">
              <w:rPr>
                <w:sz w:val="24"/>
                <w:lang w:val="ru-RU"/>
              </w:rPr>
              <w:t>менять</w:t>
            </w:r>
            <w:r w:rsidRPr="00F3692A">
              <w:rPr>
                <w:spacing w:val="-3"/>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изменением</w:t>
            </w:r>
          </w:p>
          <w:p w:rsidR="008866D6" w:rsidRDefault="008866D6" w:rsidP="008866D6">
            <w:pPr>
              <w:pStyle w:val="TableParagraph"/>
              <w:spacing w:line="273" w:lineRule="exact"/>
              <w:ind w:left="0"/>
              <w:rPr>
                <w:sz w:val="24"/>
                <w:lang w:val="ru-RU"/>
              </w:rPr>
            </w:pPr>
            <w:r w:rsidRPr="00F3692A">
              <w:rPr>
                <w:sz w:val="24"/>
                <w:lang w:val="ru-RU"/>
              </w:rPr>
              <w:t>характера</w:t>
            </w:r>
            <w:r w:rsidRPr="00F3692A">
              <w:rPr>
                <w:spacing w:val="-4"/>
                <w:sz w:val="24"/>
                <w:lang w:val="ru-RU"/>
              </w:rPr>
              <w:t xml:space="preserve"> </w:t>
            </w:r>
            <w:r w:rsidRPr="00F3692A">
              <w:rPr>
                <w:sz w:val="24"/>
                <w:lang w:val="ru-RU"/>
              </w:rPr>
              <w:t>музыки или</w:t>
            </w:r>
            <w:r w:rsidRPr="00F3692A">
              <w:rPr>
                <w:spacing w:val="-1"/>
                <w:sz w:val="24"/>
                <w:lang w:val="ru-RU"/>
              </w:rPr>
              <w:t xml:space="preserve"> </w:t>
            </w:r>
            <w:r w:rsidRPr="00F3692A">
              <w:rPr>
                <w:sz w:val="24"/>
                <w:lang w:val="ru-RU"/>
              </w:rPr>
              <w:t>содержания</w:t>
            </w:r>
            <w:r w:rsidRPr="00F3692A">
              <w:rPr>
                <w:spacing w:val="-6"/>
                <w:sz w:val="24"/>
                <w:lang w:val="ru-RU"/>
              </w:rPr>
              <w:t xml:space="preserve"> </w:t>
            </w:r>
            <w:r w:rsidRPr="00F3692A">
              <w:rPr>
                <w:sz w:val="24"/>
                <w:lang w:val="ru-RU"/>
              </w:rPr>
              <w:t>песни.</w:t>
            </w:r>
          </w:p>
          <w:p w:rsidR="008866D6" w:rsidRDefault="008866D6" w:rsidP="008866D6">
            <w:pPr>
              <w:pStyle w:val="TableParagraph"/>
              <w:spacing w:line="273" w:lineRule="exact"/>
              <w:ind w:left="0"/>
              <w:rPr>
                <w:sz w:val="24"/>
                <w:lang w:val="ru-RU"/>
              </w:rPr>
            </w:pPr>
            <w:r w:rsidRPr="00F3692A">
              <w:rPr>
                <w:sz w:val="24"/>
                <w:lang w:val="ru-RU"/>
              </w:rPr>
              <w:t>элементами</w:t>
            </w:r>
            <w:r w:rsidRPr="00F3692A">
              <w:rPr>
                <w:spacing w:val="59"/>
                <w:sz w:val="24"/>
                <w:lang w:val="ru-RU"/>
              </w:rPr>
              <w:t xml:space="preserve"> </w:t>
            </w:r>
            <w:r w:rsidRPr="00F3692A">
              <w:rPr>
                <w:sz w:val="24"/>
                <w:lang w:val="ru-RU"/>
              </w:rPr>
              <w:t>костюмов</w:t>
            </w:r>
            <w:r w:rsidRPr="00F3692A">
              <w:rPr>
                <w:spacing w:val="1"/>
                <w:sz w:val="24"/>
                <w:lang w:val="ru-RU"/>
              </w:rPr>
              <w:t xml:space="preserve"> </w:t>
            </w:r>
            <w:r w:rsidRPr="00F3692A">
              <w:rPr>
                <w:sz w:val="24"/>
                <w:lang w:val="ru-RU"/>
              </w:rPr>
              <w:t>(шапочки,</w:t>
            </w:r>
            <w:r w:rsidRPr="00F3692A">
              <w:rPr>
                <w:spacing w:val="52"/>
                <w:sz w:val="24"/>
                <w:lang w:val="ru-RU"/>
              </w:rPr>
              <w:t xml:space="preserve"> </w:t>
            </w:r>
            <w:r w:rsidRPr="00F3692A">
              <w:rPr>
                <w:sz w:val="24"/>
                <w:lang w:val="ru-RU"/>
              </w:rPr>
              <w:t>воротнички</w:t>
            </w:r>
            <w:r w:rsidRPr="00F3692A">
              <w:rPr>
                <w:spacing w:val="5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так</w:t>
            </w:r>
            <w:r w:rsidRPr="00F3692A">
              <w:rPr>
                <w:spacing w:val="-2"/>
                <w:sz w:val="24"/>
                <w:lang w:val="ru-RU"/>
              </w:rPr>
              <w:t xml:space="preserve"> </w:t>
            </w:r>
            <w:r w:rsidRPr="00F3692A">
              <w:rPr>
                <w:sz w:val="24"/>
                <w:lang w:val="ru-RU"/>
              </w:rPr>
              <w:t>далее)</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атрибутами</w:t>
            </w:r>
            <w:r w:rsidRPr="00F3692A">
              <w:rPr>
                <w:spacing w:val="2"/>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внешними</w:t>
            </w:r>
            <w:r w:rsidRPr="00F3692A">
              <w:rPr>
                <w:spacing w:val="1"/>
                <w:sz w:val="24"/>
                <w:lang w:val="ru-RU"/>
              </w:rPr>
              <w:t xml:space="preserve"> </w:t>
            </w:r>
            <w:r w:rsidRPr="00F3692A">
              <w:rPr>
                <w:sz w:val="24"/>
                <w:lang w:val="ru-RU"/>
              </w:rPr>
              <w:t>символами</w:t>
            </w:r>
            <w:r w:rsidRPr="00F3692A">
              <w:rPr>
                <w:spacing w:val="-3"/>
                <w:sz w:val="24"/>
                <w:lang w:val="ru-RU"/>
              </w:rPr>
              <w:t xml:space="preserve"> </w:t>
            </w:r>
            <w:r w:rsidRPr="00F3692A">
              <w:rPr>
                <w:sz w:val="24"/>
                <w:lang w:val="ru-RU"/>
              </w:rPr>
              <w:t>роли.</w:t>
            </w:r>
          </w:p>
          <w:p w:rsidR="008866D6" w:rsidRDefault="008866D6" w:rsidP="008866D6">
            <w:pPr>
              <w:pStyle w:val="TableParagraph"/>
              <w:spacing w:line="237" w:lineRule="auto"/>
              <w:ind w:left="144" w:right="205"/>
              <w:rPr>
                <w:sz w:val="24"/>
                <w:lang w:val="ru-RU"/>
              </w:rPr>
            </w:pPr>
          </w:p>
          <w:p w:rsidR="008866D6" w:rsidRPr="00F3692A" w:rsidRDefault="008866D6" w:rsidP="008866D6">
            <w:pPr>
              <w:pStyle w:val="TableParagraph"/>
              <w:spacing w:line="237" w:lineRule="auto"/>
              <w:ind w:left="0" w:right="205"/>
              <w:rPr>
                <w:sz w:val="24"/>
                <w:lang w:val="ru-RU"/>
              </w:rPr>
            </w:pPr>
            <w:r w:rsidRPr="00F3692A">
              <w:rPr>
                <w:sz w:val="24"/>
                <w:lang w:val="ru-RU"/>
              </w:rPr>
              <w:t>Педагог создает эмоционально-положительный</w:t>
            </w:r>
            <w:r w:rsidRPr="00F3692A">
              <w:rPr>
                <w:spacing w:val="1"/>
                <w:sz w:val="24"/>
                <w:lang w:val="ru-RU"/>
              </w:rPr>
              <w:t xml:space="preserve"> </w:t>
            </w:r>
            <w:r w:rsidRPr="00F3692A">
              <w:rPr>
                <w:sz w:val="24"/>
                <w:lang w:val="ru-RU"/>
              </w:rPr>
              <w:t>климат</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группе</w:t>
            </w:r>
            <w:r w:rsidRPr="00F3692A">
              <w:rPr>
                <w:spacing w:val="-1"/>
                <w:sz w:val="24"/>
                <w:lang w:val="ru-RU"/>
              </w:rPr>
              <w:t xml:space="preserve"> </w:t>
            </w:r>
            <w:r w:rsidRPr="00F3692A">
              <w:rPr>
                <w:sz w:val="24"/>
                <w:lang w:val="ru-RU"/>
              </w:rPr>
              <w:t>и ДОО</w:t>
            </w:r>
            <w:r w:rsidRPr="00F3692A">
              <w:rPr>
                <w:spacing w:val="-1"/>
                <w:sz w:val="24"/>
                <w:lang w:val="ru-RU"/>
              </w:rPr>
              <w:t xml:space="preserve"> </w:t>
            </w:r>
            <w:r w:rsidRPr="00F3692A">
              <w:rPr>
                <w:sz w:val="24"/>
                <w:lang w:val="ru-RU"/>
              </w:rPr>
              <w:t>для</w:t>
            </w:r>
            <w:r w:rsidRPr="00F3692A">
              <w:rPr>
                <w:spacing w:val="-5"/>
                <w:sz w:val="24"/>
                <w:lang w:val="ru-RU"/>
              </w:rPr>
              <w:t xml:space="preserve"> </w:t>
            </w:r>
            <w:r w:rsidRPr="00F3692A">
              <w:rPr>
                <w:sz w:val="24"/>
                <w:lang w:val="ru-RU"/>
              </w:rPr>
              <w:t>обеспечения</w:t>
            </w:r>
            <w:r w:rsidRPr="00F3692A">
              <w:rPr>
                <w:spacing w:val="-1"/>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w:t>
            </w:r>
          </w:p>
          <w:p w:rsidR="008866D6" w:rsidRPr="00F3692A" w:rsidRDefault="008866D6" w:rsidP="008866D6">
            <w:pPr>
              <w:pStyle w:val="TableParagraph"/>
              <w:ind w:left="0" w:right="164"/>
              <w:rPr>
                <w:sz w:val="24"/>
                <w:lang w:val="ru-RU"/>
              </w:rPr>
            </w:pPr>
            <w:r w:rsidRPr="00F3692A">
              <w:rPr>
                <w:sz w:val="24"/>
                <w:lang w:val="ru-RU"/>
              </w:rPr>
              <w:t>чувства комфортности, уюта и защищенности;</w:t>
            </w:r>
            <w:r w:rsidRPr="00F3692A">
              <w:rPr>
                <w:spacing w:val="1"/>
                <w:sz w:val="24"/>
                <w:lang w:val="ru-RU"/>
              </w:rPr>
              <w:t xml:space="preserve"> </w:t>
            </w:r>
            <w:r w:rsidRPr="00F3692A">
              <w:rPr>
                <w:sz w:val="24"/>
                <w:lang w:val="ru-RU"/>
              </w:rPr>
              <w:t>формирует</w:t>
            </w:r>
            <w:r w:rsidRPr="00F3692A">
              <w:rPr>
                <w:spacing w:val="5"/>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умение самостоятельной</w:t>
            </w:r>
            <w:r w:rsidRPr="00F3692A">
              <w:rPr>
                <w:spacing w:val="1"/>
                <w:sz w:val="24"/>
                <w:lang w:val="ru-RU"/>
              </w:rPr>
              <w:t xml:space="preserve"> </w:t>
            </w:r>
            <w:r w:rsidRPr="00F3692A">
              <w:rPr>
                <w:sz w:val="24"/>
                <w:lang w:val="ru-RU"/>
              </w:rPr>
              <w:t>работы детей с художественными материалами.</w:t>
            </w:r>
            <w:r w:rsidRPr="00F3692A">
              <w:rPr>
                <w:spacing w:val="1"/>
                <w:sz w:val="24"/>
                <w:lang w:val="ru-RU"/>
              </w:rPr>
              <w:t xml:space="preserve"> </w:t>
            </w:r>
            <w:r w:rsidRPr="00F3692A">
              <w:rPr>
                <w:sz w:val="24"/>
                <w:lang w:val="ru-RU"/>
              </w:rPr>
              <w:t>Привлекает</w:t>
            </w:r>
            <w:r w:rsidRPr="00F3692A">
              <w:rPr>
                <w:spacing w:val="-3"/>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к</w:t>
            </w:r>
            <w:r w:rsidRPr="00F3692A">
              <w:rPr>
                <w:spacing w:val="-4"/>
                <w:sz w:val="24"/>
                <w:lang w:val="ru-RU"/>
              </w:rPr>
              <w:t xml:space="preserve"> </w:t>
            </w:r>
            <w:r w:rsidRPr="00F3692A">
              <w:rPr>
                <w:sz w:val="24"/>
                <w:lang w:val="ru-RU"/>
              </w:rPr>
              <w:t>посильному</w:t>
            </w:r>
            <w:r w:rsidRPr="00F3692A">
              <w:rPr>
                <w:spacing w:val="-6"/>
                <w:sz w:val="24"/>
                <w:lang w:val="ru-RU"/>
              </w:rPr>
              <w:t xml:space="preserve"> </w:t>
            </w:r>
            <w:r w:rsidRPr="00F3692A">
              <w:rPr>
                <w:sz w:val="24"/>
                <w:lang w:val="ru-RU"/>
              </w:rPr>
              <w:t>участию</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играх</w:t>
            </w:r>
            <w:r w:rsidRPr="00F3692A">
              <w:rPr>
                <w:spacing w:val="-57"/>
                <w:sz w:val="24"/>
                <w:lang w:val="ru-RU"/>
              </w:rPr>
              <w:t xml:space="preserve"> </w:t>
            </w:r>
            <w:r w:rsidRPr="00F3692A">
              <w:rPr>
                <w:sz w:val="24"/>
                <w:lang w:val="ru-RU"/>
              </w:rPr>
              <w:t>с пением, театрализованных представлениях</w:t>
            </w:r>
            <w:r w:rsidRPr="00F3692A">
              <w:rPr>
                <w:spacing w:val="1"/>
                <w:sz w:val="24"/>
                <w:lang w:val="ru-RU"/>
              </w:rPr>
              <w:t xml:space="preserve"> </w:t>
            </w:r>
            <w:r w:rsidRPr="00F3692A">
              <w:rPr>
                <w:sz w:val="24"/>
                <w:lang w:val="ru-RU"/>
              </w:rPr>
              <w:t>(кукольный театр; инсценирование русских</w:t>
            </w:r>
            <w:r w:rsidRPr="00F3692A">
              <w:rPr>
                <w:spacing w:val="1"/>
                <w:sz w:val="24"/>
                <w:lang w:val="ru-RU"/>
              </w:rPr>
              <w:t xml:space="preserve"> </w:t>
            </w:r>
            <w:r w:rsidRPr="00F3692A">
              <w:rPr>
                <w:sz w:val="24"/>
                <w:lang w:val="ru-RU"/>
              </w:rPr>
              <w:t>народных сказок), забавах, развлечениях</w:t>
            </w:r>
            <w:r w:rsidRPr="00F3692A">
              <w:rPr>
                <w:spacing w:val="1"/>
                <w:sz w:val="24"/>
                <w:lang w:val="ru-RU"/>
              </w:rPr>
              <w:t xml:space="preserve"> </w:t>
            </w:r>
            <w:r w:rsidRPr="00F3692A">
              <w:rPr>
                <w:sz w:val="24"/>
                <w:lang w:val="ru-RU"/>
              </w:rPr>
              <w:t>(тематических,</w:t>
            </w:r>
            <w:r w:rsidRPr="00F3692A">
              <w:rPr>
                <w:spacing w:val="2"/>
                <w:sz w:val="24"/>
                <w:lang w:val="ru-RU"/>
              </w:rPr>
              <w:t xml:space="preserve"> </w:t>
            </w:r>
            <w:r w:rsidRPr="00F3692A">
              <w:rPr>
                <w:sz w:val="24"/>
                <w:lang w:val="ru-RU"/>
              </w:rPr>
              <w:t>спортивных)</w:t>
            </w:r>
            <w:r w:rsidRPr="00F3692A">
              <w:rPr>
                <w:spacing w:val="1"/>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праздниках.</w:t>
            </w:r>
          </w:p>
          <w:p w:rsidR="008866D6" w:rsidRPr="008866D6" w:rsidRDefault="008866D6" w:rsidP="008866D6">
            <w:pPr>
              <w:pStyle w:val="TableParagraph"/>
              <w:spacing w:line="273" w:lineRule="exact"/>
              <w:ind w:left="0"/>
              <w:rPr>
                <w:b/>
                <w:sz w:val="24"/>
                <w:lang w:val="ru-RU"/>
              </w:rPr>
            </w:pPr>
            <w:r w:rsidRPr="00F3692A">
              <w:rPr>
                <w:sz w:val="24"/>
                <w:lang w:val="ru-RU"/>
              </w:rPr>
              <w:t>Развивает умение следить за действиями</w:t>
            </w:r>
            <w:r w:rsidRPr="00F3692A">
              <w:rPr>
                <w:spacing w:val="1"/>
                <w:sz w:val="24"/>
                <w:lang w:val="ru-RU"/>
              </w:rPr>
              <w:t xml:space="preserve"> </w:t>
            </w:r>
            <w:r w:rsidRPr="00F3692A">
              <w:rPr>
                <w:sz w:val="24"/>
                <w:lang w:val="ru-RU"/>
              </w:rPr>
              <w:t>игрушек, сказочных героев, адекватно</w:t>
            </w:r>
            <w:r w:rsidRPr="00F3692A">
              <w:rPr>
                <w:spacing w:val="1"/>
                <w:sz w:val="24"/>
                <w:lang w:val="ru-RU"/>
              </w:rPr>
              <w:t xml:space="preserve"> </w:t>
            </w:r>
            <w:r w:rsidRPr="00F3692A">
              <w:rPr>
                <w:sz w:val="24"/>
                <w:lang w:val="ru-RU"/>
              </w:rPr>
              <w:t xml:space="preserve">реагировать на них. </w:t>
            </w:r>
            <w:r>
              <w:rPr>
                <w:sz w:val="24"/>
              </w:rPr>
              <w:t>Формирует навык</w:t>
            </w:r>
            <w:r>
              <w:rPr>
                <w:spacing w:val="1"/>
                <w:sz w:val="24"/>
              </w:rPr>
              <w:t xml:space="preserve"> </w:t>
            </w:r>
            <w:r>
              <w:rPr>
                <w:sz w:val="24"/>
              </w:rPr>
              <w:t>перевоплощения</w:t>
            </w:r>
            <w:r>
              <w:rPr>
                <w:spacing w:val="-6"/>
                <w:sz w:val="24"/>
              </w:rPr>
              <w:t xml:space="preserve"> </w:t>
            </w:r>
            <w:r>
              <w:rPr>
                <w:sz w:val="24"/>
              </w:rPr>
              <w:t>детей</w:t>
            </w:r>
            <w:r>
              <w:rPr>
                <w:spacing w:val="-2"/>
                <w:sz w:val="24"/>
              </w:rPr>
              <w:t xml:space="preserve"> </w:t>
            </w:r>
            <w:r>
              <w:rPr>
                <w:sz w:val="24"/>
              </w:rPr>
              <w:t>в</w:t>
            </w:r>
            <w:r>
              <w:rPr>
                <w:spacing w:val="-8"/>
                <w:sz w:val="24"/>
              </w:rPr>
              <w:t xml:space="preserve"> </w:t>
            </w:r>
            <w:r>
              <w:rPr>
                <w:sz w:val="24"/>
              </w:rPr>
              <w:t>образы</w:t>
            </w:r>
            <w:r>
              <w:rPr>
                <w:spacing w:val="-1"/>
                <w:sz w:val="24"/>
              </w:rPr>
              <w:t xml:space="preserve"> </w:t>
            </w:r>
            <w:r>
              <w:rPr>
                <w:sz w:val="24"/>
              </w:rPr>
              <w:t>сказочных</w:t>
            </w:r>
            <w:r>
              <w:rPr>
                <w:spacing w:val="-57"/>
                <w:sz w:val="24"/>
              </w:rPr>
              <w:t xml:space="preserve"> </w:t>
            </w:r>
            <w:r>
              <w:rPr>
                <w:sz w:val="24"/>
              </w:rPr>
              <w:t>героев.</w:t>
            </w:r>
          </w:p>
        </w:tc>
      </w:tr>
      <w:tr w:rsidR="004C3431" w:rsidTr="005852F1">
        <w:trPr>
          <w:trHeight w:val="294"/>
        </w:trPr>
        <w:tc>
          <w:tcPr>
            <w:tcW w:w="13892" w:type="dxa"/>
            <w:gridSpan w:val="2"/>
          </w:tcPr>
          <w:p w:rsidR="004C3431" w:rsidRDefault="004C3431" w:rsidP="0031730D">
            <w:pPr>
              <w:pStyle w:val="TableParagraph"/>
              <w:spacing w:line="267" w:lineRule="exact"/>
              <w:ind w:left="2136" w:right="2129"/>
              <w:jc w:val="center"/>
              <w:rPr>
                <w:b/>
                <w:i/>
                <w:sz w:val="24"/>
              </w:rPr>
            </w:pPr>
            <w:r>
              <w:rPr>
                <w:b/>
                <w:i/>
                <w:sz w:val="24"/>
              </w:rPr>
              <w:lastRenderedPageBreak/>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4C3431" w:rsidTr="00A6470C">
        <w:trPr>
          <w:trHeight w:val="552"/>
        </w:trPr>
        <w:tc>
          <w:tcPr>
            <w:tcW w:w="5812" w:type="dxa"/>
          </w:tcPr>
          <w:p w:rsidR="004C3431" w:rsidRPr="0031730D" w:rsidRDefault="004C3431" w:rsidP="0031730D">
            <w:pPr>
              <w:pStyle w:val="TableParagraph"/>
              <w:spacing w:line="267" w:lineRule="exact"/>
              <w:ind w:left="273" w:right="264"/>
              <w:jc w:val="center"/>
              <w:rPr>
                <w:b/>
                <w:sz w:val="24"/>
                <w:lang w:val="ru-RU"/>
              </w:rPr>
            </w:pPr>
            <w:r w:rsidRPr="0031730D">
              <w:rPr>
                <w:b/>
                <w:sz w:val="24"/>
                <w:lang w:val="ru-RU"/>
              </w:rPr>
              <w:t>Основные</w:t>
            </w:r>
            <w:r w:rsidRPr="0031730D">
              <w:rPr>
                <w:b/>
                <w:spacing w:val="-1"/>
                <w:sz w:val="24"/>
                <w:lang w:val="ru-RU"/>
              </w:rPr>
              <w:t xml:space="preserve"> </w:t>
            </w:r>
            <w:r w:rsidRPr="0031730D">
              <w:rPr>
                <w:b/>
                <w:sz w:val="24"/>
                <w:lang w:val="ru-RU"/>
              </w:rPr>
              <w:t>задачи</w:t>
            </w:r>
          </w:p>
          <w:p w:rsidR="004C3431" w:rsidRPr="0031730D" w:rsidRDefault="004C3431" w:rsidP="0031730D">
            <w:pPr>
              <w:pStyle w:val="TableParagraph"/>
              <w:spacing w:before="3" w:line="262" w:lineRule="exact"/>
              <w:ind w:left="274" w:right="264"/>
              <w:jc w:val="center"/>
              <w:rPr>
                <w:b/>
                <w:sz w:val="24"/>
                <w:lang w:val="ru-RU"/>
              </w:rPr>
            </w:pPr>
            <w:r w:rsidRPr="0031730D">
              <w:rPr>
                <w:b/>
                <w:sz w:val="24"/>
                <w:lang w:val="ru-RU"/>
              </w:rPr>
              <w:t>образовательной</w:t>
            </w:r>
            <w:r w:rsidRPr="0031730D">
              <w:rPr>
                <w:b/>
                <w:spacing w:val="-4"/>
                <w:sz w:val="24"/>
                <w:lang w:val="ru-RU"/>
              </w:rPr>
              <w:t xml:space="preserve"> </w:t>
            </w:r>
            <w:r w:rsidRPr="0031730D">
              <w:rPr>
                <w:b/>
                <w:sz w:val="24"/>
                <w:lang w:val="ru-RU"/>
              </w:rPr>
              <w:t>деятельности</w:t>
            </w:r>
          </w:p>
          <w:p w:rsidR="004C3431" w:rsidRPr="0031730D" w:rsidRDefault="004C3431" w:rsidP="004C3431">
            <w:pPr>
              <w:pStyle w:val="TableParagraph"/>
              <w:spacing w:line="266" w:lineRule="exact"/>
              <w:rPr>
                <w:b/>
                <w:sz w:val="24"/>
                <w:lang w:val="ru-RU"/>
              </w:rPr>
            </w:pPr>
            <w:r w:rsidRPr="0031730D">
              <w:rPr>
                <w:b/>
                <w:sz w:val="24"/>
                <w:lang w:val="ru-RU"/>
              </w:rPr>
              <w:t>Приобщение</w:t>
            </w:r>
            <w:r w:rsidRPr="0031730D">
              <w:rPr>
                <w:b/>
                <w:spacing w:val="-2"/>
                <w:sz w:val="24"/>
                <w:lang w:val="ru-RU"/>
              </w:rPr>
              <w:t xml:space="preserve"> </w:t>
            </w:r>
            <w:r w:rsidRPr="0031730D">
              <w:rPr>
                <w:b/>
                <w:sz w:val="24"/>
                <w:lang w:val="ru-RU"/>
              </w:rPr>
              <w:t>к искусству:</w:t>
            </w:r>
          </w:p>
          <w:p w:rsidR="004C3431" w:rsidRPr="00F3692A" w:rsidRDefault="004C3431" w:rsidP="00482B45">
            <w:pPr>
              <w:pStyle w:val="TableParagraph"/>
              <w:numPr>
                <w:ilvl w:val="0"/>
                <w:numId w:val="74"/>
              </w:numPr>
              <w:tabs>
                <w:tab w:val="left" w:pos="255"/>
              </w:tabs>
              <w:ind w:right="653" w:firstLine="0"/>
              <w:rPr>
                <w:sz w:val="24"/>
                <w:lang w:val="ru-RU"/>
              </w:rPr>
            </w:pPr>
            <w:r w:rsidRPr="00F3692A">
              <w:rPr>
                <w:sz w:val="24"/>
                <w:lang w:val="ru-RU"/>
              </w:rPr>
              <w:t>продолжать развивать</w:t>
            </w:r>
            <w:r w:rsidRPr="00F3692A">
              <w:rPr>
                <w:spacing w:val="1"/>
                <w:sz w:val="24"/>
                <w:lang w:val="ru-RU"/>
              </w:rPr>
              <w:t xml:space="preserve"> </w:t>
            </w:r>
            <w:r w:rsidRPr="00F3692A">
              <w:rPr>
                <w:sz w:val="24"/>
                <w:lang w:val="ru-RU"/>
              </w:rPr>
              <w:t>художественное восприятие,</w:t>
            </w:r>
            <w:r w:rsidRPr="00F3692A">
              <w:rPr>
                <w:spacing w:val="1"/>
                <w:sz w:val="24"/>
                <w:lang w:val="ru-RU"/>
              </w:rPr>
              <w:t xml:space="preserve"> </w:t>
            </w:r>
            <w:r w:rsidRPr="00F3692A">
              <w:rPr>
                <w:sz w:val="24"/>
                <w:lang w:val="ru-RU"/>
              </w:rPr>
              <w:t>подводить детей к восприятию</w:t>
            </w:r>
            <w:r w:rsidRPr="00F3692A">
              <w:rPr>
                <w:spacing w:val="-57"/>
                <w:sz w:val="24"/>
                <w:lang w:val="ru-RU"/>
              </w:rPr>
              <w:t xml:space="preserve"> </w:t>
            </w:r>
            <w:r w:rsidRPr="00F3692A">
              <w:rPr>
                <w:sz w:val="24"/>
                <w:lang w:val="ru-RU"/>
              </w:rPr>
              <w:t>произведений искусства</w:t>
            </w:r>
            <w:r w:rsidRPr="00F3692A">
              <w:rPr>
                <w:spacing w:val="1"/>
                <w:sz w:val="24"/>
                <w:lang w:val="ru-RU"/>
              </w:rPr>
              <w:t xml:space="preserve"> </w:t>
            </w:r>
            <w:r w:rsidRPr="00F3692A">
              <w:rPr>
                <w:sz w:val="24"/>
                <w:lang w:val="ru-RU"/>
              </w:rPr>
              <w:t>(разглядывать и</w:t>
            </w:r>
            <w:r w:rsidRPr="00F3692A">
              <w:rPr>
                <w:spacing w:val="-4"/>
                <w:sz w:val="24"/>
                <w:lang w:val="ru-RU"/>
              </w:rPr>
              <w:t xml:space="preserve"> </w:t>
            </w:r>
            <w:r w:rsidRPr="00F3692A">
              <w:rPr>
                <w:sz w:val="24"/>
                <w:lang w:val="ru-RU"/>
              </w:rPr>
              <w:t>чувствовать);</w:t>
            </w:r>
          </w:p>
          <w:p w:rsidR="004C3431" w:rsidRDefault="004C3431" w:rsidP="00482B45">
            <w:pPr>
              <w:pStyle w:val="TableParagraph"/>
              <w:numPr>
                <w:ilvl w:val="0"/>
                <w:numId w:val="74"/>
              </w:numPr>
              <w:tabs>
                <w:tab w:val="left" w:pos="255"/>
              </w:tabs>
              <w:spacing w:line="274" w:lineRule="exact"/>
              <w:ind w:left="254" w:hanging="145"/>
              <w:rPr>
                <w:sz w:val="24"/>
              </w:rPr>
            </w:pPr>
            <w:r>
              <w:rPr>
                <w:sz w:val="24"/>
              </w:rPr>
              <w:t>воспитывать</w:t>
            </w:r>
            <w:r>
              <w:rPr>
                <w:spacing w:val="-3"/>
                <w:sz w:val="24"/>
              </w:rPr>
              <w:t xml:space="preserve"> </w:t>
            </w:r>
            <w:r>
              <w:rPr>
                <w:sz w:val="24"/>
              </w:rPr>
              <w:t>интерес</w:t>
            </w:r>
            <w:r>
              <w:rPr>
                <w:spacing w:val="-4"/>
                <w:sz w:val="24"/>
              </w:rPr>
              <w:t xml:space="preserve"> </w:t>
            </w:r>
            <w:r>
              <w:rPr>
                <w:sz w:val="24"/>
              </w:rPr>
              <w:t>к</w:t>
            </w:r>
            <w:r>
              <w:rPr>
                <w:spacing w:val="-5"/>
                <w:sz w:val="24"/>
              </w:rPr>
              <w:t xml:space="preserve"> </w:t>
            </w:r>
            <w:r>
              <w:rPr>
                <w:sz w:val="24"/>
              </w:rPr>
              <w:t>искусству;</w:t>
            </w:r>
          </w:p>
          <w:p w:rsidR="004C3431" w:rsidRPr="004C3431" w:rsidRDefault="004C3431" w:rsidP="004C3431">
            <w:pPr>
              <w:pStyle w:val="TableParagraph"/>
              <w:spacing w:line="263" w:lineRule="exact"/>
              <w:rPr>
                <w:sz w:val="24"/>
                <w:lang w:val="ru-RU"/>
              </w:rPr>
            </w:pPr>
            <w:r w:rsidRPr="00F3692A">
              <w:rPr>
                <w:sz w:val="24"/>
                <w:lang w:val="ru-RU"/>
              </w:rPr>
              <w:t>формировать</w:t>
            </w:r>
            <w:r w:rsidRPr="00F3692A">
              <w:rPr>
                <w:spacing w:val="-6"/>
                <w:sz w:val="24"/>
                <w:lang w:val="ru-RU"/>
              </w:rPr>
              <w:t xml:space="preserve"> </w:t>
            </w:r>
            <w:r w:rsidRPr="00F3692A">
              <w:rPr>
                <w:sz w:val="24"/>
                <w:lang w:val="ru-RU"/>
              </w:rPr>
              <w:t>понимание</w:t>
            </w:r>
            <w:r w:rsidRPr="00F3692A">
              <w:rPr>
                <w:spacing w:val="-4"/>
                <w:sz w:val="24"/>
                <w:lang w:val="ru-RU"/>
              </w:rPr>
              <w:t xml:space="preserve"> </w:t>
            </w:r>
            <w:r w:rsidRPr="00F3692A">
              <w:rPr>
                <w:sz w:val="24"/>
                <w:lang w:val="ru-RU"/>
              </w:rPr>
              <w:t>красоты</w:t>
            </w:r>
            <w:r w:rsidRPr="00F3692A">
              <w:rPr>
                <w:spacing w:val="-57"/>
                <w:sz w:val="24"/>
                <w:lang w:val="ru-RU"/>
              </w:rPr>
              <w:t xml:space="preserve"> </w:t>
            </w:r>
            <w:r w:rsidRPr="00F3692A">
              <w:rPr>
                <w:sz w:val="24"/>
                <w:lang w:val="ru-RU"/>
              </w:rPr>
              <w:t>произведений</w:t>
            </w:r>
            <w:r w:rsidRPr="00F3692A">
              <w:rPr>
                <w:spacing w:val="-3"/>
                <w:sz w:val="24"/>
                <w:lang w:val="ru-RU"/>
              </w:rPr>
              <w:t xml:space="preserve"> </w:t>
            </w:r>
            <w:r w:rsidRPr="00F3692A">
              <w:rPr>
                <w:sz w:val="24"/>
                <w:lang w:val="ru-RU"/>
              </w:rPr>
              <w:t>искусства,</w:t>
            </w:r>
            <w:r>
              <w:rPr>
                <w:sz w:val="24"/>
                <w:lang w:val="ru-RU"/>
              </w:rPr>
              <w:t xml:space="preserve"> </w:t>
            </w:r>
            <w:r w:rsidRPr="004C3431">
              <w:rPr>
                <w:sz w:val="24"/>
                <w:lang w:val="ru-RU"/>
              </w:rPr>
              <w:t>потребность</w:t>
            </w:r>
            <w:r w:rsidRPr="004C3431">
              <w:rPr>
                <w:spacing w:val="-7"/>
                <w:sz w:val="24"/>
                <w:lang w:val="ru-RU"/>
              </w:rPr>
              <w:t xml:space="preserve"> </w:t>
            </w:r>
            <w:r w:rsidRPr="004C3431">
              <w:rPr>
                <w:sz w:val="24"/>
                <w:lang w:val="ru-RU"/>
              </w:rPr>
              <w:t>общения</w:t>
            </w:r>
            <w:r w:rsidRPr="004C3431">
              <w:rPr>
                <w:spacing w:val="-3"/>
                <w:sz w:val="24"/>
                <w:lang w:val="ru-RU"/>
              </w:rPr>
              <w:t xml:space="preserve"> </w:t>
            </w:r>
            <w:r w:rsidRPr="004C3431">
              <w:rPr>
                <w:sz w:val="24"/>
                <w:lang w:val="ru-RU"/>
              </w:rPr>
              <w:t>с</w:t>
            </w:r>
            <w:r w:rsidRPr="004C3431">
              <w:rPr>
                <w:spacing w:val="1"/>
                <w:sz w:val="24"/>
                <w:lang w:val="ru-RU"/>
              </w:rPr>
              <w:t xml:space="preserve"> </w:t>
            </w:r>
            <w:r w:rsidRPr="004C3431">
              <w:rPr>
                <w:sz w:val="24"/>
                <w:lang w:val="ru-RU"/>
              </w:rPr>
              <w:t>искусством;</w:t>
            </w:r>
          </w:p>
          <w:p w:rsidR="004C3431" w:rsidRPr="00F3692A" w:rsidRDefault="004C3431" w:rsidP="00482B45">
            <w:pPr>
              <w:pStyle w:val="TableParagraph"/>
              <w:numPr>
                <w:ilvl w:val="0"/>
                <w:numId w:val="73"/>
              </w:numPr>
              <w:tabs>
                <w:tab w:val="left" w:pos="255"/>
              </w:tabs>
              <w:spacing w:before="2"/>
              <w:ind w:right="123" w:firstLine="0"/>
              <w:rPr>
                <w:sz w:val="24"/>
                <w:lang w:val="ru-RU"/>
              </w:rPr>
            </w:pPr>
            <w:r w:rsidRPr="00F3692A">
              <w:rPr>
                <w:sz w:val="24"/>
                <w:lang w:val="ru-RU"/>
              </w:rPr>
              <w:t>развивать у детей эстетические</w:t>
            </w:r>
            <w:r w:rsidRPr="00F3692A">
              <w:rPr>
                <w:spacing w:val="1"/>
                <w:sz w:val="24"/>
                <w:lang w:val="ru-RU"/>
              </w:rPr>
              <w:t xml:space="preserve"> </w:t>
            </w:r>
            <w:r w:rsidRPr="00F3692A">
              <w:rPr>
                <w:sz w:val="24"/>
                <w:lang w:val="ru-RU"/>
              </w:rPr>
              <w:t>чувства при восприятии музыки,</w:t>
            </w:r>
            <w:r w:rsidRPr="00F3692A">
              <w:rPr>
                <w:spacing w:val="1"/>
                <w:sz w:val="24"/>
                <w:lang w:val="ru-RU"/>
              </w:rPr>
              <w:t xml:space="preserve"> </w:t>
            </w:r>
            <w:r w:rsidRPr="00F3692A">
              <w:rPr>
                <w:sz w:val="24"/>
                <w:lang w:val="ru-RU"/>
              </w:rPr>
              <w:t>изобразительного, народного</w:t>
            </w:r>
            <w:r w:rsidRPr="00F3692A">
              <w:rPr>
                <w:spacing w:val="1"/>
                <w:sz w:val="24"/>
                <w:lang w:val="ru-RU"/>
              </w:rPr>
              <w:t xml:space="preserve"> </w:t>
            </w:r>
            <w:r w:rsidRPr="00F3692A">
              <w:rPr>
                <w:sz w:val="24"/>
                <w:lang w:val="ru-RU"/>
              </w:rPr>
              <w:t>декоративно-прикладного</w:t>
            </w:r>
            <w:r w:rsidRPr="00F3692A">
              <w:rPr>
                <w:spacing w:val="1"/>
                <w:sz w:val="24"/>
                <w:lang w:val="ru-RU"/>
              </w:rPr>
              <w:t xml:space="preserve"> </w:t>
            </w:r>
            <w:r w:rsidRPr="00F3692A">
              <w:rPr>
                <w:sz w:val="24"/>
                <w:lang w:val="ru-RU"/>
              </w:rPr>
              <w:t>искусства;</w:t>
            </w:r>
            <w:r w:rsidRPr="00F3692A">
              <w:rPr>
                <w:spacing w:val="-2"/>
                <w:sz w:val="24"/>
                <w:lang w:val="ru-RU"/>
              </w:rPr>
              <w:t xml:space="preserve"> </w:t>
            </w:r>
            <w:r w:rsidRPr="00F3692A">
              <w:rPr>
                <w:sz w:val="24"/>
                <w:lang w:val="ru-RU"/>
              </w:rPr>
              <w:t>-</w:t>
            </w:r>
            <w:r w:rsidRPr="00F3692A">
              <w:rPr>
                <w:spacing w:val="3"/>
                <w:sz w:val="24"/>
                <w:lang w:val="ru-RU"/>
              </w:rPr>
              <w:t xml:space="preserve"> </w:t>
            </w:r>
            <w:r w:rsidRPr="00F3692A">
              <w:rPr>
                <w:sz w:val="24"/>
                <w:lang w:val="ru-RU"/>
              </w:rPr>
              <w:t>содействовать</w:t>
            </w:r>
            <w:r w:rsidRPr="00F3692A">
              <w:rPr>
                <w:spacing w:val="1"/>
                <w:sz w:val="24"/>
                <w:lang w:val="ru-RU"/>
              </w:rPr>
              <w:t xml:space="preserve"> </w:t>
            </w:r>
            <w:r w:rsidRPr="00F3692A">
              <w:rPr>
                <w:sz w:val="24"/>
                <w:lang w:val="ru-RU"/>
              </w:rPr>
              <w:t>возникновению положительного</w:t>
            </w:r>
            <w:r w:rsidRPr="00F3692A">
              <w:rPr>
                <w:spacing w:val="1"/>
                <w:sz w:val="24"/>
                <w:lang w:val="ru-RU"/>
              </w:rPr>
              <w:t xml:space="preserve"> </w:t>
            </w:r>
            <w:r w:rsidRPr="00F3692A">
              <w:rPr>
                <w:sz w:val="24"/>
                <w:lang w:val="ru-RU"/>
              </w:rPr>
              <w:t>эмоционального отклика на красоту</w:t>
            </w:r>
            <w:r w:rsidRPr="00F3692A">
              <w:rPr>
                <w:spacing w:val="-57"/>
                <w:sz w:val="24"/>
                <w:lang w:val="ru-RU"/>
              </w:rPr>
              <w:t xml:space="preserve"> </w:t>
            </w:r>
            <w:r w:rsidRPr="00F3692A">
              <w:rPr>
                <w:sz w:val="24"/>
                <w:lang w:val="ru-RU"/>
              </w:rPr>
              <w:t>окружающего мира, выраженного в</w:t>
            </w:r>
            <w:r w:rsidRPr="00F3692A">
              <w:rPr>
                <w:spacing w:val="-57"/>
                <w:sz w:val="24"/>
                <w:lang w:val="ru-RU"/>
              </w:rPr>
              <w:t xml:space="preserve"> </w:t>
            </w:r>
            <w:r w:rsidRPr="00F3692A">
              <w:rPr>
                <w:sz w:val="24"/>
                <w:lang w:val="ru-RU"/>
              </w:rPr>
              <w:t>произведениях</w:t>
            </w:r>
            <w:r w:rsidRPr="00F3692A">
              <w:rPr>
                <w:spacing w:val="-4"/>
                <w:sz w:val="24"/>
                <w:lang w:val="ru-RU"/>
              </w:rPr>
              <w:t xml:space="preserve"> </w:t>
            </w:r>
            <w:r w:rsidRPr="00F3692A">
              <w:rPr>
                <w:sz w:val="24"/>
                <w:lang w:val="ru-RU"/>
              </w:rPr>
              <w:t>искусства;</w:t>
            </w:r>
          </w:p>
          <w:p w:rsidR="004C3431" w:rsidRPr="00F3692A" w:rsidRDefault="004C3431" w:rsidP="00482B45">
            <w:pPr>
              <w:pStyle w:val="TableParagraph"/>
              <w:numPr>
                <w:ilvl w:val="0"/>
                <w:numId w:val="73"/>
              </w:numPr>
              <w:tabs>
                <w:tab w:val="left" w:pos="255"/>
              </w:tabs>
              <w:ind w:right="232" w:firstLine="0"/>
              <w:rPr>
                <w:sz w:val="24"/>
                <w:lang w:val="ru-RU"/>
              </w:rPr>
            </w:pPr>
            <w:r w:rsidRPr="00F3692A">
              <w:rPr>
                <w:sz w:val="24"/>
                <w:lang w:val="ru-RU"/>
              </w:rPr>
              <w:t>формировать патриотическое</w:t>
            </w:r>
            <w:r w:rsidRPr="00F3692A">
              <w:rPr>
                <w:spacing w:val="1"/>
                <w:sz w:val="24"/>
                <w:lang w:val="ru-RU"/>
              </w:rPr>
              <w:t xml:space="preserve"> </w:t>
            </w:r>
            <w:r w:rsidRPr="00F3692A">
              <w:rPr>
                <w:sz w:val="24"/>
                <w:lang w:val="ru-RU"/>
              </w:rPr>
              <w:t>отношение и чувство</w:t>
            </w:r>
            <w:r w:rsidRPr="00F3692A">
              <w:rPr>
                <w:spacing w:val="1"/>
                <w:sz w:val="24"/>
                <w:lang w:val="ru-RU"/>
              </w:rPr>
              <w:t xml:space="preserve"> </w:t>
            </w:r>
            <w:r w:rsidRPr="00F3692A">
              <w:rPr>
                <w:sz w:val="24"/>
                <w:lang w:val="ru-RU"/>
              </w:rPr>
              <w:t>сопричастности</w:t>
            </w:r>
            <w:r w:rsidRPr="00F3692A">
              <w:rPr>
                <w:spacing w:val="-6"/>
                <w:sz w:val="24"/>
                <w:lang w:val="ru-RU"/>
              </w:rPr>
              <w:t xml:space="preserve"> </w:t>
            </w:r>
            <w:r w:rsidRPr="00F3692A">
              <w:rPr>
                <w:sz w:val="24"/>
                <w:lang w:val="ru-RU"/>
              </w:rPr>
              <w:t>к</w:t>
            </w:r>
            <w:r w:rsidRPr="00F3692A">
              <w:rPr>
                <w:spacing w:val="-5"/>
                <w:sz w:val="24"/>
                <w:lang w:val="ru-RU"/>
              </w:rPr>
              <w:t xml:space="preserve"> </w:t>
            </w:r>
            <w:r w:rsidRPr="00F3692A">
              <w:rPr>
                <w:sz w:val="24"/>
                <w:lang w:val="ru-RU"/>
              </w:rPr>
              <w:t>природе</w:t>
            </w:r>
            <w:r w:rsidRPr="00F3692A">
              <w:rPr>
                <w:spacing w:val="-4"/>
                <w:sz w:val="24"/>
                <w:lang w:val="ru-RU"/>
              </w:rPr>
              <w:t xml:space="preserve"> </w:t>
            </w:r>
            <w:r w:rsidRPr="00F3692A">
              <w:rPr>
                <w:sz w:val="24"/>
                <w:lang w:val="ru-RU"/>
              </w:rPr>
              <w:t>родного</w:t>
            </w:r>
            <w:r w:rsidRPr="00F3692A">
              <w:rPr>
                <w:spacing w:val="-57"/>
                <w:sz w:val="24"/>
                <w:lang w:val="ru-RU"/>
              </w:rPr>
              <w:t xml:space="preserve"> </w:t>
            </w:r>
            <w:r w:rsidRPr="00F3692A">
              <w:rPr>
                <w:sz w:val="24"/>
                <w:lang w:val="ru-RU"/>
              </w:rPr>
              <w:t>края,</w:t>
            </w:r>
            <w:r w:rsidRPr="00F3692A">
              <w:rPr>
                <w:spacing w:val="3"/>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семье</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музыкальной, изобразительной,</w:t>
            </w:r>
            <w:r w:rsidRPr="00F3692A">
              <w:rPr>
                <w:spacing w:val="1"/>
                <w:sz w:val="24"/>
                <w:lang w:val="ru-RU"/>
              </w:rPr>
              <w:t xml:space="preserve"> </w:t>
            </w:r>
            <w:r w:rsidRPr="00F3692A">
              <w:rPr>
                <w:sz w:val="24"/>
                <w:lang w:val="ru-RU"/>
              </w:rPr>
              <w:t>театрализованной</w:t>
            </w:r>
            <w:r w:rsidRPr="00F3692A">
              <w:rPr>
                <w:spacing w:val="-3"/>
                <w:sz w:val="24"/>
                <w:lang w:val="ru-RU"/>
              </w:rPr>
              <w:t xml:space="preserve"> </w:t>
            </w:r>
            <w:r w:rsidRPr="00F3692A">
              <w:rPr>
                <w:sz w:val="24"/>
                <w:lang w:val="ru-RU"/>
              </w:rPr>
              <w:t>деятельности;</w:t>
            </w:r>
          </w:p>
          <w:p w:rsidR="004C3431" w:rsidRPr="00F3692A" w:rsidRDefault="004C3431" w:rsidP="00482B45">
            <w:pPr>
              <w:pStyle w:val="TableParagraph"/>
              <w:numPr>
                <w:ilvl w:val="0"/>
                <w:numId w:val="73"/>
              </w:numPr>
              <w:tabs>
                <w:tab w:val="left" w:pos="255"/>
              </w:tabs>
              <w:ind w:right="157" w:firstLine="0"/>
              <w:rPr>
                <w:sz w:val="24"/>
                <w:lang w:val="ru-RU"/>
              </w:rPr>
            </w:pPr>
            <w:r w:rsidRPr="00F3692A">
              <w:rPr>
                <w:sz w:val="24"/>
                <w:lang w:val="ru-RU"/>
              </w:rPr>
              <w:t>знакомить</w:t>
            </w:r>
            <w:r w:rsidRPr="00F3692A">
              <w:rPr>
                <w:spacing w:val="-3"/>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с</w:t>
            </w:r>
            <w:r w:rsidRPr="00F3692A">
              <w:rPr>
                <w:spacing w:val="-9"/>
                <w:sz w:val="24"/>
                <w:lang w:val="ru-RU"/>
              </w:rPr>
              <w:t xml:space="preserve"> </w:t>
            </w:r>
            <w:r w:rsidRPr="00F3692A">
              <w:rPr>
                <w:sz w:val="24"/>
                <w:lang w:val="ru-RU"/>
              </w:rPr>
              <w:t>элементарными</w:t>
            </w:r>
            <w:r w:rsidRPr="00F3692A">
              <w:rPr>
                <w:spacing w:val="-57"/>
                <w:sz w:val="24"/>
                <w:lang w:val="ru-RU"/>
              </w:rPr>
              <w:t xml:space="preserve"> </w:t>
            </w:r>
            <w:r w:rsidRPr="00F3692A">
              <w:rPr>
                <w:sz w:val="24"/>
                <w:lang w:val="ru-RU"/>
              </w:rPr>
              <w:t>средствами</w:t>
            </w:r>
            <w:r w:rsidRPr="00F3692A">
              <w:rPr>
                <w:spacing w:val="2"/>
                <w:sz w:val="24"/>
                <w:lang w:val="ru-RU"/>
              </w:rPr>
              <w:t xml:space="preserve"> </w:t>
            </w:r>
            <w:r w:rsidRPr="00F3692A">
              <w:rPr>
                <w:sz w:val="24"/>
                <w:lang w:val="ru-RU"/>
              </w:rPr>
              <w:t>выразительности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разных видах искусства (музыке,</w:t>
            </w:r>
            <w:r w:rsidRPr="00F3692A">
              <w:rPr>
                <w:spacing w:val="1"/>
                <w:sz w:val="24"/>
                <w:lang w:val="ru-RU"/>
              </w:rPr>
              <w:t xml:space="preserve"> </w:t>
            </w:r>
            <w:r w:rsidRPr="00F3692A">
              <w:rPr>
                <w:sz w:val="24"/>
                <w:lang w:val="ru-RU"/>
              </w:rPr>
              <w:t>изобразительном искусстве,</w:t>
            </w:r>
            <w:r w:rsidRPr="00F3692A">
              <w:rPr>
                <w:spacing w:val="1"/>
                <w:sz w:val="24"/>
                <w:lang w:val="ru-RU"/>
              </w:rPr>
              <w:t xml:space="preserve"> </w:t>
            </w:r>
            <w:r w:rsidRPr="00F3692A">
              <w:rPr>
                <w:sz w:val="24"/>
                <w:lang w:val="ru-RU"/>
              </w:rPr>
              <w:t>театрализованной</w:t>
            </w:r>
            <w:r w:rsidRPr="00F3692A">
              <w:rPr>
                <w:spacing w:val="-3"/>
                <w:sz w:val="24"/>
                <w:lang w:val="ru-RU"/>
              </w:rPr>
              <w:t xml:space="preserve"> </w:t>
            </w:r>
            <w:r w:rsidRPr="00F3692A">
              <w:rPr>
                <w:sz w:val="24"/>
                <w:lang w:val="ru-RU"/>
              </w:rPr>
              <w:t>деятельности);</w:t>
            </w:r>
          </w:p>
          <w:p w:rsidR="004C3431" w:rsidRPr="00F3692A" w:rsidRDefault="004C3431" w:rsidP="00482B45">
            <w:pPr>
              <w:pStyle w:val="TableParagraph"/>
              <w:numPr>
                <w:ilvl w:val="0"/>
                <w:numId w:val="73"/>
              </w:numPr>
              <w:tabs>
                <w:tab w:val="left" w:pos="255"/>
              </w:tabs>
              <w:spacing w:before="2"/>
              <w:ind w:right="734" w:firstLine="0"/>
              <w:rPr>
                <w:sz w:val="24"/>
                <w:lang w:val="ru-RU"/>
              </w:rPr>
            </w:pPr>
            <w:r w:rsidRPr="00F3692A">
              <w:rPr>
                <w:sz w:val="24"/>
                <w:lang w:val="ru-RU"/>
              </w:rPr>
              <w:t>готовить</w:t>
            </w:r>
            <w:r w:rsidRPr="00F3692A">
              <w:rPr>
                <w:spacing w:val="-3"/>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к</w:t>
            </w:r>
            <w:r w:rsidRPr="00F3692A">
              <w:rPr>
                <w:spacing w:val="-8"/>
                <w:sz w:val="24"/>
                <w:lang w:val="ru-RU"/>
              </w:rPr>
              <w:t xml:space="preserve"> </w:t>
            </w:r>
            <w:r w:rsidRPr="00F3692A">
              <w:rPr>
                <w:sz w:val="24"/>
                <w:lang w:val="ru-RU"/>
              </w:rPr>
              <w:t>посещению</w:t>
            </w:r>
            <w:r w:rsidRPr="00F3692A">
              <w:rPr>
                <w:spacing w:val="-57"/>
                <w:sz w:val="24"/>
                <w:lang w:val="ru-RU"/>
              </w:rPr>
              <w:t xml:space="preserve"> </w:t>
            </w:r>
            <w:r w:rsidRPr="00F3692A">
              <w:rPr>
                <w:sz w:val="24"/>
                <w:lang w:val="ru-RU"/>
              </w:rPr>
              <w:t>кукольного театра, выставки</w:t>
            </w:r>
            <w:r w:rsidRPr="00F3692A">
              <w:rPr>
                <w:spacing w:val="1"/>
                <w:sz w:val="24"/>
                <w:lang w:val="ru-RU"/>
              </w:rPr>
              <w:t xml:space="preserve"> </w:t>
            </w:r>
            <w:r w:rsidRPr="00F3692A">
              <w:rPr>
                <w:sz w:val="24"/>
                <w:lang w:val="ru-RU"/>
              </w:rPr>
              <w:t>детских</w:t>
            </w:r>
            <w:r w:rsidRPr="00F3692A">
              <w:rPr>
                <w:spacing w:val="-4"/>
                <w:sz w:val="24"/>
                <w:lang w:val="ru-RU"/>
              </w:rPr>
              <w:t xml:space="preserve"> </w:t>
            </w:r>
            <w:r w:rsidRPr="00F3692A">
              <w:rPr>
                <w:sz w:val="24"/>
                <w:lang w:val="ru-RU"/>
              </w:rPr>
              <w:t>работ</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p>
          <w:p w:rsidR="004C3431" w:rsidRDefault="004C3431" w:rsidP="004C3431">
            <w:pPr>
              <w:pStyle w:val="TableParagraph"/>
              <w:spacing w:before="3" w:line="262" w:lineRule="exact"/>
              <w:ind w:right="264"/>
              <w:rPr>
                <w:sz w:val="24"/>
                <w:lang w:val="ru-RU"/>
              </w:rPr>
            </w:pPr>
            <w:r w:rsidRPr="00F3692A">
              <w:rPr>
                <w:sz w:val="24"/>
                <w:lang w:val="ru-RU"/>
              </w:rPr>
              <w:t>приобщать детей к участию в</w:t>
            </w:r>
            <w:r w:rsidRPr="00F3692A">
              <w:rPr>
                <w:spacing w:val="1"/>
                <w:sz w:val="24"/>
                <w:lang w:val="ru-RU"/>
              </w:rPr>
              <w:t xml:space="preserve"> </w:t>
            </w:r>
            <w:r w:rsidRPr="00F3692A">
              <w:rPr>
                <w:sz w:val="24"/>
                <w:lang w:val="ru-RU"/>
              </w:rPr>
              <w:t>концертах, праздниках в семье и</w:t>
            </w:r>
            <w:r w:rsidRPr="00F3692A">
              <w:rPr>
                <w:spacing w:val="-58"/>
                <w:sz w:val="24"/>
                <w:lang w:val="ru-RU"/>
              </w:rPr>
              <w:t xml:space="preserve"> </w:t>
            </w:r>
            <w:r w:rsidRPr="00F3692A">
              <w:rPr>
                <w:sz w:val="24"/>
                <w:lang w:val="ru-RU"/>
              </w:rPr>
              <w:t>ДОО: исполнение танца, песни,</w:t>
            </w:r>
            <w:r w:rsidRPr="00F3692A">
              <w:rPr>
                <w:spacing w:val="1"/>
                <w:sz w:val="24"/>
                <w:lang w:val="ru-RU"/>
              </w:rPr>
              <w:t xml:space="preserve"> </w:t>
            </w:r>
            <w:r w:rsidRPr="00F3692A">
              <w:rPr>
                <w:sz w:val="24"/>
                <w:lang w:val="ru-RU"/>
              </w:rPr>
              <w:t>чтение стихов;</w:t>
            </w:r>
          </w:p>
          <w:p w:rsidR="004C3431" w:rsidRDefault="004C3431" w:rsidP="004C3431">
            <w:pPr>
              <w:pStyle w:val="TableParagraph"/>
              <w:spacing w:line="263" w:lineRule="exact"/>
              <w:rPr>
                <w:sz w:val="24"/>
              </w:rPr>
            </w:pPr>
            <w:r>
              <w:rPr>
                <w:sz w:val="24"/>
              </w:rPr>
              <w:t>выразительность;</w:t>
            </w:r>
          </w:p>
          <w:p w:rsidR="004C3431" w:rsidRPr="00F3692A" w:rsidRDefault="004C3431" w:rsidP="00482B45">
            <w:pPr>
              <w:pStyle w:val="TableParagraph"/>
              <w:numPr>
                <w:ilvl w:val="0"/>
                <w:numId w:val="72"/>
              </w:numPr>
              <w:tabs>
                <w:tab w:val="left" w:pos="255"/>
              </w:tabs>
              <w:spacing w:before="2"/>
              <w:ind w:right="147" w:firstLine="0"/>
              <w:rPr>
                <w:sz w:val="24"/>
                <w:lang w:val="ru-RU"/>
              </w:rPr>
            </w:pPr>
            <w:r w:rsidRPr="00F3692A">
              <w:rPr>
                <w:sz w:val="24"/>
                <w:lang w:val="ru-RU"/>
              </w:rPr>
              <w:t>находить</w:t>
            </w:r>
            <w:r w:rsidRPr="00F3692A">
              <w:rPr>
                <w:spacing w:val="-5"/>
                <w:sz w:val="24"/>
                <w:lang w:val="ru-RU"/>
              </w:rPr>
              <w:t xml:space="preserve"> </w:t>
            </w:r>
            <w:r w:rsidRPr="00F3692A">
              <w:rPr>
                <w:sz w:val="24"/>
                <w:lang w:val="ru-RU"/>
              </w:rPr>
              <w:t>связь</w:t>
            </w:r>
            <w:r w:rsidRPr="00F3692A">
              <w:rPr>
                <w:spacing w:val="-5"/>
                <w:sz w:val="24"/>
                <w:lang w:val="ru-RU"/>
              </w:rPr>
              <w:t xml:space="preserve"> </w:t>
            </w:r>
            <w:r w:rsidRPr="00F3692A">
              <w:rPr>
                <w:sz w:val="24"/>
                <w:lang w:val="ru-RU"/>
              </w:rPr>
              <w:t>между</w:t>
            </w:r>
            <w:r w:rsidRPr="00F3692A">
              <w:rPr>
                <w:spacing w:val="-11"/>
                <w:sz w:val="24"/>
                <w:lang w:val="ru-RU"/>
              </w:rPr>
              <w:t xml:space="preserve"> </w:t>
            </w:r>
            <w:r w:rsidRPr="00F3692A">
              <w:rPr>
                <w:sz w:val="24"/>
                <w:lang w:val="ru-RU"/>
              </w:rPr>
              <w:t>предметами</w:t>
            </w:r>
            <w:r w:rsidRPr="00F3692A">
              <w:rPr>
                <w:spacing w:val="-57"/>
                <w:sz w:val="24"/>
                <w:lang w:val="ru-RU"/>
              </w:rPr>
              <w:t xml:space="preserve"> </w:t>
            </w:r>
            <w:r w:rsidRPr="00F3692A">
              <w:rPr>
                <w:sz w:val="24"/>
                <w:lang w:val="ru-RU"/>
              </w:rPr>
              <w:t>и явлениями окружающего мира и</w:t>
            </w:r>
            <w:r w:rsidRPr="00F3692A">
              <w:rPr>
                <w:spacing w:val="1"/>
                <w:sz w:val="24"/>
                <w:lang w:val="ru-RU"/>
              </w:rPr>
              <w:t xml:space="preserve"> </w:t>
            </w:r>
            <w:r w:rsidRPr="00F3692A">
              <w:rPr>
                <w:sz w:val="24"/>
                <w:lang w:val="ru-RU"/>
              </w:rPr>
              <w:t>их изображениями (в рисунке,</w:t>
            </w:r>
            <w:r w:rsidRPr="00F3692A">
              <w:rPr>
                <w:spacing w:val="1"/>
                <w:sz w:val="24"/>
                <w:lang w:val="ru-RU"/>
              </w:rPr>
              <w:t xml:space="preserve"> </w:t>
            </w:r>
            <w:r w:rsidRPr="00F3692A">
              <w:rPr>
                <w:sz w:val="24"/>
                <w:lang w:val="ru-RU"/>
              </w:rPr>
              <w:t>лепке,</w:t>
            </w:r>
            <w:r w:rsidRPr="00F3692A">
              <w:rPr>
                <w:spacing w:val="3"/>
                <w:sz w:val="24"/>
                <w:lang w:val="ru-RU"/>
              </w:rPr>
              <w:t xml:space="preserve"> </w:t>
            </w:r>
            <w:r w:rsidRPr="00F3692A">
              <w:rPr>
                <w:sz w:val="24"/>
                <w:lang w:val="ru-RU"/>
              </w:rPr>
              <w:t>аппликации);</w:t>
            </w:r>
          </w:p>
          <w:p w:rsidR="004C3431" w:rsidRPr="00F3692A" w:rsidRDefault="004C3431" w:rsidP="00482B45">
            <w:pPr>
              <w:pStyle w:val="TableParagraph"/>
              <w:numPr>
                <w:ilvl w:val="0"/>
                <w:numId w:val="72"/>
              </w:numPr>
              <w:tabs>
                <w:tab w:val="left" w:pos="255"/>
              </w:tabs>
              <w:spacing w:before="1"/>
              <w:ind w:right="258" w:firstLine="0"/>
              <w:rPr>
                <w:sz w:val="24"/>
                <w:lang w:val="ru-RU"/>
              </w:rPr>
            </w:pPr>
            <w:r w:rsidRPr="00F3692A">
              <w:rPr>
                <w:sz w:val="24"/>
                <w:lang w:val="ru-RU"/>
              </w:rPr>
              <w:lastRenderedPageBreak/>
              <w:t>развивать положительный</w:t>
            </w:r>
            <w:r w:rsidRPr="00F3692A">
              <w:rPr>
                <w:spacing w:val="1"/>
                <w:sz w:val="24"/>
                <w:lang w:val="ru-RU"/>
              </w:rPr>
              <w:t xml:space="preserve"> </w:t>
            </w:r>
            <w:r w:rsidRPr="00F3692A">
              <w:rPr>
                <w:sz w:val="24"/>
                <w:lang w:val="ru-RU"/>
              </w:rPr>
              <w:t>эмоциональный отклик детей на</w:t>
            </w:r>
            <w:r w:rsidRPr="00F3692A">
              <w:rPr>
                <w:spacing w:val="1"/>
                <w:sz w:val="24"/>
                <w:lang w:val="ru-RU"/>
              </w:rPr>
              <w:t xml:space="preserve"> </w:t>
            </w:r>
            <w:r w:rsidRPr="00F3692A">
              <w:rPr>
                <w:sz w:val="24"/>
                <w:lang w:val="ru-RU"/>
              </w:rPr>
              <w:t>эстетические свойства и качества</w:t>
            </w:r>
            <w:r w:rsidRPr="00F3692A">
              <w:rPr>
                <w:spacing w:val="1"/>
                <w:sz w:val="24"/>
                <w:lang w:val="ru-RU"/>
              </w:rPr>
              <w:t xml:space="preserve"> </w:t>
            </w:r>
            <w:r w:rsidRPr="00F3692A">
              <w:rPr>
                <w:sz w:val="24"/>
                <w:lang w:val="ru-RU"/>
              </w:rPr>
              <w:t>предметов, на эстетическую</w:t>
            </w:r>
            <w:r w:rsidRPr="00F3692A">
              <w:rPr>
                <w:spacing w:val="1"/>
                <w:sz w:val="24"/>
                <w:lang w:val="ru-RU"/>
              </w:rPr>
              <w:t xml:space="preserve"> </w:t>
            </w:r>
            <w:r w:rsidRPr="00F3692A">
              <w:rPr>
                <w:sz w:val="24"/>
                <w:lang w:val="ru-RU"/>
              </w:rPr>
              <w:t>сторону явлений природы и</w:t>
            </w:r>
            <w:r w:rsidRPr="00F3692A">
              <w:rPr>
                <w:spacing w:val="1"/>
                <w:sz w:val="24"/>
                <w:lang w:val="ru-RU"/>
              </w:rPr>
              <w:t xml:space="preserve"> </w:t>
            </w:r>
            <w:r w:rsidRPr="00F3692A">
              <w:rPr>
                <w:sz w:val="24"/>
                <w:lang w:val="ru-RU"/>
              </w:rPr>
              <w:t>окружающего мира; отображать</w:t>
            </w:r>
            <w:r w:rsidRPr="00F3692A">
              <w:rPr>
                <w:spacing w:val="1"/>
                <w:sz w:val="24"/>
                <w:lang w:val="ru-RU"/>
              </w:rPr>
              <w:t xml:space="preserve"> </w:t>
            </w:r>
            <w:r w:rsidRPr="00F3692A">
              <w:rPr>
                <w:sz w:val="24"/>
                <w:lang w:val="ru-RU"/>
              </w:rPr>
              <w:t>свои представления и впечатления</w:t>
            </w:r>
            <w:r w:rsidRPr="00F3692A">
              <w:rPr>
                <w:spacing w:val="-57"/>
                <w:sz w:val="24"/>
                <w:lang w:val="ru-RU"/>
              </w:rPr>
              <w:t xml:space="preserve"> </w:t>
            </w:r>
            <w:r w:rsidRPr="00F3692A">
              <w:rPr>
                <w:sz w:val="24"/>
                <w:lang w:val="ru-RU"/>
              </w:rPr>
              <w:t>об</w:t>
            </w:r>
            <w:r w:rsidRPr="00F3692A">
              <w:rPr>
                <w:spacing w:val="-9"/>
                <w:sz w:val="24"/>
                <w:lang w:val="ru-RU"/>
              </w:rPr>
              <w:t xml:space="preserve"> </w:t>
            </w:r>
            <w:r w:rsidRPr="00F3692A">
              <w:rPr>
                <w:sz w:val="24"/>
                <w:lang w:val="ru-RU"/>
              </w:rPr>
              <w:t>окружающем мире</w:t>
            </w:r>
            <w:r w:rsidRPr="00F3692A">
              <w:rPr>
                <w:spacing w:val="-3"/>
                <w:sz w:val="24"/>
                <w:lang w:val="ru-RU"/>
              </w:rPr>
              <w:t xml:space="preserve"> </w:t>
            </w:r>
            <w:r w:rsidRPr="00F3692A">
              <w:rPr>
                <w:sz w:val="24"/>
                <w:lang w:val="ru-RU"/>
              </w:rPr>
              <w:t>доступными</w:t>
            </w:r>
            <w:r w:rsidRPr="00F3692A">
              <w:rPr>
                <w:spacing w:val="-57"/>
                <w:sz w:val="24"/>
                <w:lang w:val="ru-RU"/>
              </w:rPr>
              <w:t xml:space="preserve"> </w:t>
            </w:r>
            <w:r w:rsidRPr="00F3692A">
              <w:rPr>
                <w:sz w:val="24"/>
                <w:lang w:val="ru-RU"/>
              </w:rPr>
              <w:t>графическими и живописными</w:t>
            </w:r>
            <w:r w:rsidRPr="00F3692A">
              <w:rPr>
                <w:spacing w:val="1"/>
                <w:sz w:val="24"/>
                <w:lang w:val="ru-RU"/>
              </w:rPr>
              <w:t xml:space="preserve"> </w:t>
            </w:r>
            <w:r w:rsidRPr="00F3692A">
              <w:rPr>
                <w:sz w:val="24"/>
                <w:lang w:val="ru-RU"/>
              </w:rPr>
              <w:t>средствами;</w:t>
            </w:r>
          </w:p>
          <w:p w:rsidR="004C3431" w:rsidRPr="00F3692A" w:rsidRDefault="004C3431" w:rsidP="00482B45">
            <w:pPr>
              <w:pStyle w:val="TableParagraph"/>
              <w:numPr>
                <w:ilvl w:val="0"/>
                <w:numId w:val="72"/>
              </w:numPr>
              <w:tabs>
                <w:tab w:val="left" w:pos="255"/>
              </w:tabs>
              <w:ind w:right="126" w:firstLine="0"/>
              <w:rPr>
                <w:sz w:val="24"/>
                <w:lang w:val="ru-RU"/>
              </w:rPr>
            </w:pPr>
            <w:r w:rsidRPr="00F3692A">
              <w:rPr>
                <w:sz w:val="24"/>
                <w:lang w:val="ru-RU"/>
              </w:rPr>
              <w:t>формировать у детей способы</w:t>
            </w:r>
            <w:r w:rsidRPr="00F3692A">
              <w:rPr>
                <w:spacing w:val="1"/>
                <w:sz w:val="24"/>
                <w:lang w:val="ru-RU"/>
              </w:rPr>
              <w:t xml:space="preserve"> </w:t>
            </w:r>
            <w:r w:rsidRPr="00F3692A">
              <w:rPr>
                <w:sz w:val="24"/>
                <w:lang w:val="ru-RU"/>
              </w:rPr>
              <w:t>зрительного и тактильного</w:t>
            </w:r>
            <w:r w:rsidRPr="00F3692A">
              <w:rPr>
                <w:spacing w:val="1"/>
                <w:sz w:val="24"/>
                <w:lang w:val="ru-RU"/>
              </w:rPr>
              <w:t xml:space="preserve"> </w:t>
            </w:r>
            <w:r w:rsidRPr="00F3692A">
              <w:rPr>
                <w:sz w:val="24"/>
                <w:lang w:val="ru-RU"/>
              </w:rPr>
              <w:t>обследования различных объектов</w:t>
            </w:r>
            <w:r w:rsidRPr="00F3692A">
              <w:rPr>
                <w:spacing w:val="1"/>
                <w:sz w:val="24"/>
                <w:lang w:val="ru-RU"/>
              </w:rPr>
              <w:t xml:space="preserve"> </w:t>
            </w:r>
            <w:r w:rsidRPr="00F3692A">
              <w:rPr>
                <w:sz w:val="24"/>
                <w:lang w:val="ru-RU"/>
              </w:rPr>
              <w:t>для обогащения и уточнения</w:t>
            </w:r>
            <w:r w:rsidRPr="00F3692A">
              <w:rPr>
                <w:spacing w:val="1"/>
                <w:sz w:val="24"/>
                <w:lang w:val="ru-RU"/>
              </w:rPr>
              <w:t xml:space="preserve"> </w:t>
            </w:r>
            <w:r w:rsidRPr="00F3692A">
              <w:rPr>
                <w:sz w:val="24"/>
                <w:lang w:val="ru-RU"/>
              </w:rPr>
              <w:t>восприятия</w:t>
            </w:r>
            <w:r w:rsidRPr="00F3692A">
              <w:rPr>
                <w:spacing w:val="1"/>
                <w:sz w:val="24"/>
                <w:lang w:val="ru-RU"/>
              </w:rPr>
              <w:t xml:space="preserve"> </w:t>
            </w:r>
            <w:r w:rsidRPr="00F3692A">
              <w:rPr>
                <w:sz w:val="24"/>
                <w:lang w:val="ru-RU"/>
              </w:rPr>
              <w:t>особенностей</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формы,</w:t>
            </w:r>
            <w:r w:rsidRPr="00F3692A">
              <w:rPr>
                <w:spacing w:val="-6"/>
                <w:sz w:val="24"/>
                <w:lang w:val="ru-RU"/>
              </w:rPr>
              <w:t xml:space="preserve"> </w:t>
            </w:r>
            <w:r w:rsidRPr="00F3692A">
              <w:rPr>
                <w:sz w:val="24"/>
                <w:lang w:val="ru-RU"/>
              </w:rPr>
              <w:t>пропорций,</w:t>
            </w:r>
            <w:r w:rsidRPr="00F3692A">
              <w:rPr>
                <w:spacing w:val="-5"/>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фактуры;</w:t>
            </w:r>
          </w:p>
          <w:p w:rsidR="004C3431" w:rsidRPr="00F3692A" w:rsidRDefault="004C3431" w:rsidP="00482B45">
            <w:pPr>
              <w:pStyle w:val="TableParagraph"/>
              <w:numPr>
                <w:ilvl w:val="0"/>
                <w:numId w:val="72"/>
              </w:numPr>
              <w:tabs>
                <w:tab w:val="left" w:pos="255"/>
              </w:tabs>
              <w:spacing w:before="1"/>
              <w:ind w:right="215" w:firstLine="0"/>
              <w:rPr>
                <w:sz w:val="24"/>
                <w:lang w:val="ru-RU"/>
              </w:rPr>
            </w:pPr>
            <w:r w:rsidRPr="00F3692A">
              <w:rPr>
                <w:sz w:val="24"/>
                <w:lang w:val="ru-RU"/>
              </w:rPr>
              <w:t>вызывать</w:t>
            </w:r>
            <w:r w:rsidRPr="00F3692A">
              <w:rPr>
                <w:spacing w:val="-1"/>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положительный</w:t>
            </w:r>
            <w:r w:rsidRPr="00F3692A">
              <w:rPr>
                <w:spacing w:val="-57"/>
                <w:sz w:val="24"/>
                <w:lang w:val="ru-RU"/>
              </w:rPr>
              <w:t xml:space="preserve"> </w:t>
            </w:r>
            <w:r w:rsidRPr="00F3692A">
              <w:rPr>
                <w:sz w:val="24"/>
                <w:lang w:val="ru-RU"/>
              </w:rPr>
              <w:t>эмоциональный отклик на красоту</w:t>
            </w:r>
            <w:r w:rsidRPr="00F3692A">
              <w:rPr>
                <w:spacing w:val="1"/>
                <w:sz w:val="24"/>
                <w:lang w:val="ru-RU"/>
              </w:rPr>
              <w:t xml:space="preserve"> </w:t>
            </w:r>
            <w:r w:rsidRPr="00F3692A">
              <w:rPr>
                <w:sz w:val="24"/>
                <w:lang w:val="ru-RU"/>
              </w:rPr>
              <w:t>природы, произведения искусства</w:t>
            </w:r>
            <w:r w:rsidRPr="00F3692A">
              <w:rPr>
                <w:spacing w:val="1"/>
                <w:sz w:val="24"/>
                <w:lang w:val="ru-RU"/>
              </w:rPr>
              <w:t xml:space="preserve"> </w:t>
            </w:r>
            <w:r w:rsidRPr="00F3692A">
              <w:rPr>
                <w:sz w:val="24"/>
                <w:lang w:val="ru-RU"/>
              </w:rPr>
              <w:t>(книжные иллюстрации, изделия</w:t>
            </w:r>
            <w:r w:rsidRPr="00F3692A">
              <w:rPr>
                <w:spacing w:val="1"/>
                <w:sz w:val="24"/>
                <w:lang w:val="ru-RU"/>
              </w:rPr>
              <w:t xml:space="preserve"> </w:t>
            </w:r>
            <w:r w:rsidRPr="00F3692A">
              <w:rPr>
                <w:sz w:val="24"/>
                <w:lang w:val="ru-RU"/>
              </w:rPr>
              <w:t>народных промыслов, предметы</w:t>
            </w:r>
            <w:r w:rsidRPr="00F3692A">
              <w:rPr>
                <w:spacing w:val="1"/>
                <w:sz w:val="24"/>
                <w:lang w:val="ru-RU"/>
              </w:rPr>
              <w:t xml:space="preserve"> </w:t>
            </w:r>
            <w:r w:rsidRPr="00F3692A">
              <w:rPr>
                <w:sz w:val="24"/>
                <w:lang w:val="ru-RU"/>
              </w:rPr>
              <w:t>быта и</w:t>
            </w:r>
            <w:r w:rsidRPr="00F3692A">
              <w:rPr>
                <w:spacing w:val="3"/>
                <w:sz w:val="24"/>
                <w:lang w:val="ru-RU"/>
              </w:rPr>
              <w:t xml:space="preserve"> </w:t>
            </w:r>
            <w:r w:rsidRPr="00F3692A">
              <w:rPr>
                <w:sz w:val="24"/>
                <w:lang w:val="ru-RU"/>
              </w:rPr>
              <w:t>другое);</w:t>
            </w:r>
          </w:p>
          <w:p w:rsidR="004C3431" w:rsidRPr="00F3692A" w:rsidRDefault="004C3431" w:rsidP="00482B45">
            <w:pPr>
              <w:pStyle w:val="TableParagraph"/>
              <w:numPr>
                <w:ilvl w:val="0"/>
                <w:numId w:val="72"/>
              </w:numPr>
              <w:tabs>
                <w:tab w:val="left" w:pos="255"/>
              </w:tabs>
              <w:spacing w:before="1"/>
              <w:ind w:right="217" w:firstLine="0"/>
              <w:rPr>
                <w:sz w:val="24"/>
                <w:lang w:val="ru-RU"/>
              </w:rPr>
            </w:pPr>
            <w:r w:rsidRPr="00F3692A">
              <w:rPr>
                <w:sz w:val="24"/>
                <w:lang w:val="ru-RU"/>
              </w:rPr>
              <w:t>формировать умение у детей</w:t>
            </w:r>
            <w:r w:rsidRPr="00F3692A">
              <w:rPr>
                <w:spacing w:val="1"/>
                <w:sz w:val="24"/>
                <w:lang w:val="ru-RU"/>
              </w:rPr>
              <w:t xml:space="preserve"> </w:t>
            </w:r>
            <w:r w:rsidRPr="00F3692A">
              <w:rPr>
                <w:sz w:val="24"/>
                <w:lang w:val="ru-RU"/>
              </w:rPr>
              <w:t>создавать</w:t>
            </w:r>
            <w:r w:rsidRPr="00F3692A">
              <w:rPr>
                <w:spacing w:val="-7"/>
                <w:sz w:val="24"/>
                <w:lang w:val="ru-RU"/>
              </w:rPr>
              <w:t xml:space="preserve"> </w:t>
            </w:r>
            <w:r w:rsidRPr="00F3692A">
              <w:rPr>
                <w:sz w:val="24"/>
                <w:lang w:val="ru-RU"/>
              </w:rPr>
              <w:t>как</w:t>
            </w:r>
            <w:r w:rsidRPr="00F3692A">
              <w:rPr>
                <w:spacing w:val="-6"/>
                <w:sz w:val="24"/>
                <w:lang w:val="ru-RU"/>
              </w:rPr>
              <w:t xml:space="preserve"> </w:t>
            </w:r>
            <w:r w:rsidRPr="00F3692A">
              <w:rPr>
                <w:sz w:val="24"/>
                <w:lang w:val="ru-RU"/>
              </w:rPr>
              <w:t>индивидуальные,</w:t>
            </w:r>
            <w:r w:rsidRPr="00F3692A">
              <w:rPr>
                <w:spacing w:val="-3"/>
                <w:sz w:val="24"/>
                <w:lang w:val="ru-RU"/>
              </w:rPr>
              <w:t xml:space="preserve"> </w:t>
            </w:r>
            <w:r w:rsidRPr="00F3692A">
              <w:rPr>
                <w:sz w:val="24"/>
                <w:lang w:val="ru-RU"/>
              </w:rPr>
              <w:t>так</w:t>
            </w:r>
            <w:r w:rsidRPr="00F3692A">
              <w:rPr>
                <w:spacing w:val="-57"/>
                <w:sz w:val="24"/>
                <w:lang w:val="ru-RU"/>
              </w:rPr>
              <w:t xml:space="preserve"> </w:t>
            </w:r>
            <w:r w:rsidRPr="00F3692A">
              <w:rPr>
                <w:sz w:val="24"/>
                <w:lang w:val="ru-RU"/>
              </w:rPr>
              <w:t>и коллективные композиции в</w:t>
            </w:r>
            <w:r w:rsidRPr="00F3692A">
              <w:rPr>
                <w:spacing w:val="1"/>
                <w:sz w:val="24"/>
                <w:lang w:val="ru-RU"/>
              </w:rPr>
              <w:t xml:space="preserve"> </w:t>
            </w:r>
            <w:r w:rsidRPr="00F3692A">
              <w:rPr>
                <w:sz w:val="24"/>
                <w:lang w:val="ru-RU"/>
              </w:rPr>
              <w:t>рисунках,</w:t>
            </w:r>
            <w:r w:rsidRPr="00F3692A">
              <w:rPr>
                <w:spacing w:val="2"/>
                <w:sz w:val="24"/>
                <w:lang w:val="ru-RU"/>
              </w:rPr>
              <w:t xml:space="preserve"> </w:t>
            </w:r>
            <w:r w:rsidRPr="00F3692A">
              <w:rPr>
                <w:sz w:val="24"/>
                <w:lang w:val="ru-RU"/>
              </w:rPr>
              <w:t>лепке,</w:t>
            </w:r>
            <w:r w:rsidRPr="00F3692A">
              <w:rPr>
                <w:spacing w:val="2"/>
                <w:sz w:val="24"/>
                <w:lang w:val="ru-RU"/>
              </w:rPr>
              <w:t xml:space="preserve"> </w:t>
            </w:r>
            <w:r w:rsidRPr="00F3692A">
              <w:rPr>
                <w:sz w:val="24"/>
                <w:lang w:val="ru-RU"/>
              </w:rPr>
              <w:t>аппликации;</w:t>
            </w:r>
          </w:p>
          <w:p w:rsidR="004C3431" w:rsidRPr="00F3692A" w:rsidRDefault="004C3431" w:rsidP="00482B45">
            <w:pPr>
              <w:pStyle w:val="TableParagraph"/>
              <w:numPr>
                <w:ilvl w:val="0"/>
                <w:numId w:val="72"/>
              </w:numPr>
              <w:tabs>
                <w:tab w:val="left" w:pos="255"/>
              </w:tabs>
              <w:ind w:right="362" w:firstLine="0"/>
              <w:rPr>
                <w:sz w:val="24"/>
                <w:lang w:val="ru-RU"/>
              </w:rPr>
            </w:pPr>
            <w:r w:rsidRPr="00F3692A">
              <w:rPr>
                <w:sz w:val="24"/>
                <w:lang w:val="ru-RU"/>
              </w:rPr>
              <w:t>знакомить детей с народной</w:t>
            </w:r>
            <w:r w:rsidRPr="00F3692A">
              <w:rPr>
                <w:spacing w:val="1"/>
                <w:sz w:val="24"/>
                <w:lang w:val="ru-RU"/>
              </w:rPr>
              <w:t xml:space="preserve"> </w:t>
            </w:r>
            <w:r w:rsidRPr="00F3692A">
              <w:rPr>
                <w:sz w:val="24"/>
                <w:lang w:val="ru-RU"/>
              </w:rPr>
              <w:t>игрушкой</w:t>
            </w:r>
            <w:r w:rsidRPr="00F3692A">
              <w:rPr>
                <w:spacing w:val="1"/>
                <w:sz w:val="24"/>
                <w:lang w:val="ru-RU"/>
              </w:rPr>
              <w:t xml:space="preserve"> </w:t>
            </w:r>
            <w:r w:rsidRPr="00F3692A">
              <w:rPr>
                <w:sz w:val="24"/>
                <w:lang w:val="ru-RU"/>
              </w:rPr>
              <w:t>(филимоновской,</w:t>
            </w:r>
            <w:r w:rsidRPr="00F3692A">
              <w:rPr>
                <w:spacing w:val="1"/>
                <w:sz w:val="24"/>
                <w:lang w:val="ru-RU"/>
              </w:rPr>
              <w:t xml:space="preserve"> </w:t>
            </w:r>
            <w:r w:rsidRPr="00F3692A">
              <w:rPr>
                <w:sz w:val="24"/>
                <w:lang w:val="ru-RU"/>
              </w:rPr>
              <w:t>дымковской,</w:t>
            </w:r>
            <w:r w:rsidRPr="00F3692A">
              <w:rPr>
                <w:spacing w:val="2"/>
                <w:sz w:val="24"/>
                <w:lang w:val="ru-RU"/>
              </w:rPr>
              <w:t xml:space="preserve"> </w:t>
            </w:r>
            <w:r w:rsidRPr="00F3692A">
              <w:rPr>
                <w:sz w:val="24"/>
                <w:lang w:val="ru-RU"/>
              </w:rPr>
              <w:t>семеновской,</w:t>
            </w:r>
            <w:r w:rsidRPr="00F3692A">
              <w:rPr>
                <w:spacing w:val="1"/>
                <w:sz w:val="24"/>
                <w:lang w:val="ru-RU"/>
              </w:rPr>
              <w:t xml:space="preserve"> </w:t>
            </w:r>
            <w:r w:rsidRPr="00F3692A">
              <w:rPr>
                <w:sz w:val="24"/>
                <w:lang w:val="ru-RU"/>
              </w:rPr>
              <w:t>богородской) для обогащения</w:t>
            </w:r>
            <w:r w:rsidRPr="00F3692A">
              <w:rPr>
                <w:spacing w:val="1"/>
                <w:sz w:val="24"/>
                <w:lang w:val="ru-RU"/>
              </w:rPr>
              <w:t xml:space="preserve"> </w:t>
            </w:r>
            <w:r w:rsidRPr="00F3692A">
              <w:rPr>
                <w:sz w:val="24"/>
                <w:lang w:val="ru-RU"/>
              </w:rPr>
              <w:t>зрительных впечатлений и показа</w:t>
            </w:r>
            <w:r w:rsidRPr="00F3692A">
              <w:rPr>
                <w:spacing w:val="-57"/>
                <w:sz w:val="24"/>
                <w:lang w:val="ru-RU"/>
              </w:rPr>
              <w:t xml:space="preserve"> </w:t>
            </w:r>
            <w:r w:rsidRPr="00F3692A">
              <w:rPr>
                <w:sz w:val="24"/>
                <w:lang w:val="ru-RU"/>
              </w:rPr>
              <w:t>условно-обобщенной трактовки</w:t>
            </w:r>
            <w:r w:rsidRPr="00F3692A">
              <w:rPr>
                <w:spacing w:val="1"/>
                <w:sz w:val="24"/>
                <w:lang w:val="ru-RU"/>
              </w:rPr>
              <w:t xml:space="preserve"> </w:t>
            </w:r>
            <w:r w:rsidRPr="00F3692A">
              <w:rPr>
                <w:sz w:val="24"/>
                <w:lang w:val="ru-RU"/>
              </w:rPr>
              <w:t>художественных</w:t>
            </w:r>
            <w:r w:rsidRPr="00F3692A">
              <w:rPr>
                <w:spacing w:val="-4"/>
                <w:sz w:val="24"/>
                <w:lang w:val="ru-RU"/>
              </w:rPr>
              <w:t xml:space="preserve"> </w:t>
            </w:r>
            <w:r w:rsidRPr="00F3692A">
              <w:rPr>
                <w:sz w:val="24"/>
                <w:lang w:val="ru-RU"/>
              </w:rPr>
              <w:t>образов;</w:t>
            </w:r>
          </w:p>
          <w:p w:rsidR="004C3431" w:rsidRDefault="004C3431" w:rsidP="004C3431">
            <w:pPr>
              <w:pStyle w:val="TableParagraph"/>
              <w:spacing w:before="3" w:line="262" w:lineRule="exact"/>
              <w:ind w:right="264"/>
              <w:rPr>
                <w:sz w:val="24"/>
                <w:lang w:val="ru-RU"/>
              </w:rPr>
            </w:pPr>
            <w:r w:rsidRPr="00F3692A">
              <w:rPr>
                <w:sz w:val="24"/>
                <w:lang w:val="ru-RU"/>
              </w:rPr>
              <w:t>переводить детей от рисования-</w:t>
            </w:r>
            <w:r w:rsidRPr="00F3692A">
              <w:rPr>
                <w:spacing w:val="-58"/>
                <w:sz w:val="24"/>
                <w:lang w:val="ru-RU"/>
              </w:rPr>
              <w:t xml:space="preserve"> </w:t>
            </w:r>
            <w:r w:rsidRPr="00F3692A">
              <w:rPr>
                <w:sz w:val="24"/>
                <w:lang w:val="ru-RU"/>
              </w:rPr>
              <w:t>подражания к самостоятельному</w:t>
            </w:r>
            <w:r w:rsidRPr="00F3692A">
              <w:rPr>
                <w:spacing w:val="-57"/>
                <w:sz w:val="24"/>
                <w:lang w:val="ru-RU"/>
              </w:rPr>
              <w:t xml:space="preserve"> </w:t>
            </w:r>
            <w:r w:rsidRPr="00F3692A">
              <w:rPr>
                <w:sz w:val="24"/>
                <w:lang w:val="ru-RU"/>
              </w:rPr>
              <w:t>творчеству;</w:t>
            </w:r>
          </w:p>
          <w:p w:rsidR="004C3431" w:rsidRPr="00F3692A" w:rsidRDefault="004C3431" w:rsidP="004C3431">
            <w:pPr>
              <w:pStyle w:val="TableParagraph"/>
              <w:ind w:right="569"/>
              <w:rPr>
                <w:sz w:val="24"/>
                <w:lang w:val="ru-RU"/>
              </w:rPr>
            </w:pPr>
            <w:r w:rsidRPr="00F3692A">
              <w:rPr>
                <w:w w:val="105"/>
                <w:sz w:val="24"/>
                <w:lang w:val="ru-RU"/>
              </w:rPr>
              <w:t>строительные</w:t>
            </w:r>
            <w:r w:rsidRPr="00F3692A">
              <w:rPr>
                <w:spacing w:val="-13"/>
                <w:w w:val="105"/>
                <w:sz w:val="24"/>
                <w:lang w:val="ru-RU"/>
              </w:rPr>
              <w:t xml:space="preserve"> </w:t>
            </w:r>
            <w:r w:rsidRPr="00F3692A">
              <w:rPr>
                <w:w w:val="105"/>
                <w:sz w:val="24"/>
                <w:lang w:val="ru-RU"/>
              </w:rPr>
              <w:t>детали</w:t>
            </w:r>
            <w:r w:rsidRPr="00F3692A">
              <w:rPr>
                <w:spacing w:val="-7"/>
                <w:w w:val="105"/>
                <w:sz w:val="24"/>
                <w:lang w:val="ru-RU"/>
              </w:rPr>
              <w:t xml:space="preserve"> </w:t>
            </w:r>
            <w:r w:rsidRPr="00F3692A">
              <w:rPr>
                <w:w w:val="105"/>
                <w:sz w:val="24"/>
                <w:lang w:val="ru-RU"/>
              </w:rPr>
              <w:t>(кубики,</w:t>
            </w:r>
            <w:r w:rsidRPr="00F3692A">
              <w:rPr>
                <w:spacing w:val="-60"/>
                <w:w w:val="105"/>
                <w:sz w:val="24"/>
                <w:lang w:val="ru-RU"/>
              </w:rPr>
              <w:t xml:space="preserve"> </w:t>
            </w:r>
            <w:r w:rsidRPr="00F3692A">
              <w:rPr>
                <w:w w:val="105"/>
                <w:sz w:val="24"/>
                <w:lang w:val="ru-RU"/>
              </w:rPr>
              <w:t>кирпичики, пластины,</w:t>
            </w:r>
            <w:r w:rsidRPr="00F3692A">
              <w:rPr>
                <w:spacing w:val="1"/>
                <w:w w:val="105"/>
                <w:sz w:val="24"/>
                <w:lang w:val="ru-RU"/>
              </w:rPr>
              <w:t xml:space="preserve"> </w:t>
            </w:r>
            <w:r w:rsidRPr="00F3692A">
              <w:rPr>
                <w:w w:val="105"/>
                <w:sz w:val="24"/>
                <w:lang w:val="ru-RU"/>
              </w:rPr>
              <w:t>цилиндры, трехгранные</w:t>
            </w:r>
            <w:r w:rsidRPr="00F3692A">
              <w:rPr>
                <w:spacing w:val="1"/>
                <w:w w:val="105"/>
                <w:sz w:val="24"/>
                <w:lang w:val="ru-RU"/>
              </w:rPr>
              <w:t xml:space="preserve"> </w:t>
            </w:r>
            <w:r w:rsidRPr="00F3692A">
              <w:rPr>
                <w:w w:val="105"/>
                <w:sz w:val="24"/>
                <w:lang w:val="ru-RU"/>
              </w:rPr>
              <w:t>призмы); сооружать новые</w:t>
            </w:r>
            <w:r w:rsidRPr="00F3692A">
              <w:rPr>
                <w:spacing w:val="1"/>
                <w:w w:val="105"/>
                <w:sz w:val="24"/>
                <w:lang w:val="ru-RU"/>
              </w:rPr>
              <w:t xml:space="preserve"> </w:t>
            </w:r>
            <w:r w:rsidRPr="00F3692A">
              <w:rPr>
                <w:w w:val="105"/>
                <w:sz w:val="24"/>
                <w:lang w:val="ru-RU"/>
              </w:rPr>
              <w:t>постройки, используя</w:t>
            </w:r>
            <w:r w:rsidRPr="00F3692A">
              <w:rPr>
                <w:spacing w:val="1"/>
                <w:w w:val="105"/>
                <w:sz w:val="24"/>
                <w:lang w:val="ru-RU"/>
              </w:rPr>
              <w:t xml:space="preserve"> </w:t>
            </w:r>
            <w:r w:rsidRPr="00F3692A">
              <w:rPr>
                <w:w w:val="105"/>
                <w:sz w:val="24"/>
                <w:lang w:val="ru-RU"/>
              </w:rPr>
              <w:t>полученные ранее умения</w:t>
            </w:r>
            <w:r w:rsidRPr="00F3692A">
              <w:rPr>
                <w:spacing w:val="1"/>
                <w:w w:val="105"/>
                <w:sz w:val="24"/>
                <w:lang w:val="ru-RU"/>
              </w:rPr>
              <w:t xml:space="preserve"> </w:t>
            </w:r>
            <w:r w:rsidRPr="00F3692A">
              <w:rPr>
                <w:spacing w:val="-1"/>
                <w:w w:val="105"/>
                <w:sz w:val="24"/>
                <w:lang w:val="ru-RU"/>
              </w:rPr>
              <w:t xml:space="preserve">(накладывание, </w:t>
            </w:r>
            <w:r w:rsidRPr="00F3692A">
              <w:rPr>
                <w:w w:val="105"/>
                <w:sz w:val="24"/>
                <w:lang w:val="ru-RU"/>
              </w:rPr>
              <w:t>приставление,</w:t>
            </w:r>
            <w:r w:rsidRPr="00F3692A">
              <w:rPr>
                <w:spacing w:val="-60"/>
                <w:w w:val="105"/>
                <w:sz w:val="24"/>
                <w:lang w:val="ru-RU"/>
              </w:rPr>
              <w:t xml:space="preserve"> </w:t>
            </w:r>
            <w:r w:rsidRPr="00F3692A">
              <w:rPr>
                <w:w w:val="105"/>
                <w:sz w:val="24"/>
                <w:lang w:val="ru-RU"/>
              </w:rPr>
              <w:t>прикладывание);</w:t>
            </w:r>
          </w:p>
          <w:p w:rsidR="004C3431" w:rsidRDefault="004C3431" w:rsidP="004C3431">
            <w:pPr>
              <w:pStyle w:val="TableParagraph"/>
              <w:spacing w:before="3" w:line="262" w:lineRule="exact"/>
              <w:ind w:right="264"/>
              <w:rPr>
                <w:sz w:val="24"/>
                <w:lang w:val="ru-RU"/>
              </w:rPr>
            </w:pPr>
            <w:r w:rsidRPr="00F3692A">
              <w:rPr>
                <w:sz w:val="24"/>
                <w:lang w:val="ru-RU"/>
              </w:rPr>
              <w:t>- формировать умение у детей</w:t>
            </w:r>
            <w:r w:rsidRPr="00F3692A">
              <w:rPr>
                <w:spacing w:val="1"/>
                <w:sz w:val="24"/>
                <w:lang w:val="ru-RU"/>
              </w:rPr>
              <w:t xml:space="preserve"> </w:t>
            </w:r>
            <w:r w:rsidRPr="00F3692A">
              <w:rPr>
                <w:sz w:val="24"/>
                <w:lang w:val="ru-RU"/>
              </w:rPr>
              <w:t>использовать</w:t>
            </w:r>
            <w:r w:rsidRPr="00F3692A">
              <w:rPr>
                <w:spacing w:val="-5"/>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постройках</w:t>
            </w:r>
            <w:r w:rsidRPr="00F3692A">
              <w:rPr>
                <w:spacing w:val="-7"/>
                <w:sz w:val="24"/>
                <w:lang w:val="ru-RU"/>
              </w:rPr>
              <w:t xml:space="preserve"> </w:t>
            </w:r>
            <w:r w:rsidRPr="00F3692A">
              <w:rPr>
                <w:sz w:val="24"/>
                <w:lang w:val="ru-RU"/>
              </w:rPr>
              <w:t>детали</w:t>
            </w:r>
            <w:r w:rsidRPr="00F3692A">
              <w:rPr>
                <w:spacing w:val="-57"/>
                <w:sz w:val="24"/>
                <w:lang w:val="ru-RU"/>
              </w:rPr>
              <w:t xml:space="preserve"> </w:t>
            </w:r>
            <w:r w:rsidRPr="00F3692A">
              <w:rPr>
                <w:sz w:val="24"/>
                <w:lang w:val="ru-RU"/>
              </w:rPr>
              <w:t>разного</w:t>
            </w:r>
            <w:r w:rsidRPr="00F3692A">
              <w:rPr>
                <w:spacing w:val="1"/>
                <w:sz w:val="24"/>
                <w:lang w:val="ru-RU"/>
              </w:rPr>
              <w:t xml:space="preserve"> </w:t>
            </w:r>
            <w:r w:rsidRPr="00F3692A">
              <w:rPr>
                <w:sz w:val="24"/>
                <w:lang w:val="ru-RU"/>
              </w:rPr>
              <w:t>цвета;</w:t>
            </w:r>
            <w:r>
              <w:rPr>
                <w:sz w:val="24"/>
                <w:lang w:val="ru-RU"/>
              </w:rPr>
              <w:t xml:space="preserve"> </w:t>
            </w: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before="3" w:line="262" w:lineRule="exact"/>
              <w:ind w:right="264"/>
              <w:rPr>
                <w:sz w:val="24"/>
                <w:lang w:val="ru-RU"/>
              </w:rPr>
            </w:pPr>
          </w:p>
          <w:p w:rsidR="004C3431" w:rsidRDefault="004C3431" w:rsidP="004C3431">
            <w:pPr>
              <w:pStyle w:val="TableParagraph"/>
              <w:spacing w:line="269" w:lineRule="exact"/>
              <w:rPr>
                <w:b/>
                <w:sz w:val="24"/>
              </w:rPr>
            </w:pPr>
            <w:r>
              <w:rPr>
                <w:b/>
                <w:sz w:val="24"/>
              </w:rPr>
              <w:t>Музыкальная</w:t>
            </w:r>
            <w:r>
              <w:rPr>
                <w:b/>
                <w:spacing w:val="-4"/>
                <w:sz w:val="24"/>
              </w:rPr>
              <w:t xml:space="preserve"> </w:t>
            </w:r>
            <w:r>
              <w:rPr>
                <w:b/>
                <w:sz w:val="24"/>
              </w:rPr>
              <w:t>деятельность:</w:t>
            </w:r>
          </w:p>
          <w:p w:rsidR="004C3431" w:rsidRPr="00F3692A" w:rsidRDefault="004C3431" w:rsidP="00482B45">
            <w:pPr>
              <w:pStyle w:val="TableParagraph"/>
              <w:numPr>
                <w:ilvl w:val="0"/>
                <w:numId w:val="69"/>
              </w:numPr>
              <w:tabs>
                <w:tab w:val="left" w:pos="255"/>
              </w:tabs>
              <w:spacing w:line="237" w:lineRule="auto"/>
              <w:ind w:right="184" w:firstLine="0"/>
              <w:rPr>
                <w:sz w:val="24"/>
                <w:lang w:val="ru-RU"/>
              </w:rPr>
            </w:pPr>
            <w:r w:rsidRPr="00F3692A">
              <w:rPr>
                <w:sz w:val="24"/>
                <w:lang w:val="ru-RU"/>
              </w:rPr>
              <w:lastRenderedPageBreak/>
              <w:t>развивать</w:t>
            </w:r>
            <w:r w:rsidRPr="00F3692A">
              <w:rPr>
                <w:spacing w:val="-6"/>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эмоциональную</w:t>
            </w:r>
            <w:r w:rsidRPr="00F3692A">
              <w:rPr>
                <w:spacing w:val="-57"/>
                <w:sz w:val="24"/>
                <w:lang w:val="ru-RU"/>
              </w:rPr>
              <w:t xml:space="preserve"> </w:t>
            </w:r>
            <w:r w:rsidRPr="00F3692A">
              <w:rPr>
                <w:sz w:val="24"/>
                <w:lang w:val="ru-RU"/>
              </w:rPr>
              <w:t>отзывчивость</w:t>
            </w:r>
            <w:r w:rsidRPr="00F3692A">
              <w:rPr>
                <w:spacing w:val="-2"/>
                <w:sz w:val="24"/>
                <w:lang w:val="ru-RU"/>
              </w:rPr>
              <w:t xml:space="preserve"> </w:t>
            </w:r>
            <w:r w:rsidRPr="00F3692A">
              <w:rPr>
                <w:sz w:val="24"/>
                <w:lang w:val="ru-RU"/>
              </w:rPr>
              <w:t>на музыку;</w:t>
            </w:r>
          </w:p>
          <w:p w:rsidR="004C3431" w:rsidRPr="00F3692A" w:rsidRDefault="004C3431" w:rsidP="00482B45">
            <w:pPr>
              <w:pStyle w:val="TableParagraph"/>
              <w:numPr>
                <w:ilvl w:val="0"/>
                <w:numId w:val="69"/>
              </w:numPr>
              <w:tabs>
                <w:tab w:val="left" w:pos="255"/>
              </w:tabs>
              <w:spacing w:before="2"/>
              <w:ind w:right="605" w:firstLine="0"/>
              <w:rPr>
                <w:sz w:val="24"/>
                <w:lang w:val="ru-RU"/>
              </w:rPr>
            </w:pPr>
            <w:r w:rsidRPr="00F3692A">
              <w:rPr>
                <w:sz w:val="24"/>
                <w:lang w:val="ru-RU"/>
              </w:rPr>
              <w:t>знакомить детей с</w:t>
            </w:r>
            <w:r w:rsidRPr="00F3692A">
              <w:rPr>
                <w:spacing w:val="1"/>
                <w:sz w:val="24"/>
                <w:lang w:val="ru-RU"/>
              </w:rPr>
              <w:t xml:space="preserve"> </w:t>
            </w:r>
            <w:r w:rsidRPr="00F3692A">
              <w:rPr>
                <w:sz w:val="24"/>
                <w:lang w:val="ru-RU"/>
              </w:rPr>
              <w:t>тремя</w:t>
            </w:r>
            <w:r w:rsidRPr="00F3692A">
              <w:rPr>
                <w:spacing w:val="1"/>
                <w:sz w:val="24"/>
                <w:lang w:val="ru-RU"/>
              </w:rPr>
              <w:t xml:space="preserve"> </w:t>
            </w:r>
            <w:r w:rsidRPr="00F3692A">
              <w:rPr>
                <w:sz w:val="24"/>
                <w:lang w:val="ru-RU"/>
              </w:rPr>
              <w:t>жанрами</w:t>
            </w:r>
            <w:r w:rsidRPr="00F3692A">
              <w:rPr>
                <w:spacing w:val="1"/>
                <w:sz w:val="24"/>
                <w:lang w:val="ru-RU"/>
              </w:rPr>
              <w:t xml:space="preserve"> </w:t>
            </w:r>
            <w:r w:rsidRPr="00F3692A">
              <w:rPr>
                <w:sz w:val="24"/>
                <w:lang w:val="ru-RU"/>
              </w:rPr>
              <w:t>музыкальных</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песней, танцем,</w:t>
            </w:r>
            <w:r w:rsidRPr="00F3692A">
              <w:rPr>
                <w:spacing w:val="-57"/>
                <w:sz w:val="24"/>
                <w:lang w:val="ru-RU"/>
              </w:rPr>
              <w:t xml:space="preserve"> </w:t>
            </w:r>
            <w:r w:rsidRPr="00F3692A">
              <w:rPr>
                <w:sz w:val="24"/>
                <w:lang w:val="ru-RU"/>
              </w:rPr>
              <w:t>маршем;</w:t>
            </w:r>
          </w:p>
          <w:p w:rsidR="004C3431" w:rsidRPr="00F3692A" w:rsidRDefault="004C3431" w:rsidP="00482B45">
            <w:pPr>
              <w:pStyle w:val="TableParagraph"/>
              <w:numPr>
                <w:ilvl w:val="0"/>
                <w:numId w:val="69"/>
              </w:numPr>
              <w:tabs>
                <w:tab w:val="left" w:pos="255"/>
              </w:tabs>
              <w:ind w:right="303"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узнавать знакомые песни, пьесы;</w:t>
            </w:r>
            <w:r w:rsidRPr="00F3692A">
              <w:rPr>
                <w:spacing w:val="1"/>
                <w:sz w:val="24"/>
                <w:lang w:val="ru-RU"/>
              </w:rPr>
              <w:t xml:space="preserve"> </w:t>
            </w:r>
            <w:r w:rsidRPr="00F3692A">
              <w:rPr>
                <w:sz w:val="24"/>
                <w:lang w:val="ru-RU"/>
              </w:rPr>
              <w:t>чувствовать характер музыки</w:t>
            </w:r>
            <w:r w:rsidRPr="00F3692A">
              <w:rPr>
                <w:spacing w:val="1"/>
                <w:sz w:val="24"/>
                <w:lang w:val="ru-RU"/>
              </w:rPr>
              <w:t xml:space="preserve"> </w:t>
            </w:r>
            <w:r w:rsidRPr="00F3692A">
              <w:rPr>
                <w:sz w:val="24"/>
                <w:lang w:val="ru-RU"/>
              </w:rPr>
              <w:t>(веселый, бодрый, спокойный),</w:t>
            </w:r>
            <w:r w:rsidRPr="00F3692A">
              <w:rPr>
                <w:spacing w:val="1"/>
                <w:sz w:val="24"/>
                <w:lang w:val="ru-RU"/>
              </w:rPr>
              <w:t xml:space="preserve"> </w:t>
            </w:r>
            <w:r w:rsidRPr="00F3692A">
              <w:rPr>
                <w:sz w:val="24"/>
                <w:lang w:val="ru-RU"/>
              </w:rPr>
              <w:t>эмоционально</w:t>
            </w:r>
            <w:r w:rsidRPr="00F3692A">
              <w:rPr>
                <w:spacing w:val="-3"/>
                <w:sz w:val="24"/>
                <w:lang w:val="ru-RU"/>
              </w:rPr>
              <w:t xml:space="preserve"> </w:t>
            </w:r>
            <w:r w:rsidRPr="00F3692A">
              <w:rPr>
                <w:sz w:val="24"/>
                <w:lang w:val="ru-RU"/>
              </w:rPr>
              <w:t>на нее</w:t>
            </w:r>
            <w:r w:rsidRPr="00F3692A">
              <w:rPr>
                <w:spacing w:val="-3"/>
                <w:sz w:val="24"/>
                <w:lang w:val="ru-RU"/>
              </w:rPr>
              <w:t xml:space="preserve"> </w:t>
            </w:r>
            <w:r w:rsidRPr="00F3692A">
              <w:rPr>
                <w:sz w:val="24"/>
                <w:lang w:val="ru-RU"/>
              </w:rPr>
              <w:t>реагировать;</w:t>
            </w:r>
          </w:p>
          <w:p w:rsidR="004C3431" w:rsidRPr="00F3692A" w:rsidRDefault="004C3431" w:rsidP="00482B45">
            <w:pPr>
              <w:pStyle w:val="TableParagraph"/>
              <w:numPr>
                <w:ilvl w:val="0"/>
                <w:numId w:val="69"/>
              </w:numPr>
              <w:tabs>
                <w:tab w:val="left" w:pos="255"/>
              </w:tabs>
              <w:spacing w:line="242" w:lineRule="auto"/>
              <w:ind w:right="805" w:firstLine="0"/>
              <w:rPr>
                <w:sz w:val="24"/>
                <w:lang w:val="ru-RU"/>
              </w:rPr>
            </w:pPr>
            <w:r w:rsidRPr="00F3692A">
              <w:rPr>
                <w:sz w:val="24"/>
                <w:lang w:val="ru-RU"/>
              </w:rPr>
              <w:t>выражать</w:t>
            </w:r>
            <w:r w:rsidRPr="00F3692A">
              <w:rPr>
                <w:spacing w:val="-4"/>
                <w:sz w:val="24"/>
                <w:lang w:val="ru-RU"/>
              </w:rPr>
              <w:t xml:space="preserve"> </w:t>
            </w:r>
            <w:r w:rsidRPr="00F3692A">
              <w:rPr>
                <w:sz w:val="24"/>
                <w:lang w:val="ru-RU"/>
              </w:rPr>
              <w:t>свое</w:t>
            </w:r>
            <w:r w:rsidRPr="00F3692A">
              <w:rPr>
                <w:spacing w:val="-1"/>
                <w:sz w:val="24"/>
                <w:lang w:val="ru-RU"/>
              </w:rPr>
              <w:t xml:space="preserve"> </w:t>
            </w:r>
            <w:r w:rsidRPr="00F3692A">
              <w:rPr>
                <w:sz w:val="24"/>
                <w:lang w:val="ru-RU"/>
              </w:rPr>
              <w:t>настроение</w:t>
            </w:r>
            <w:r w:rsidRPr="00F3692A">
              <w:rPr>
                <w:spacing w:val="-6"/>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движении</w:t>
            </w:r>
            <w:r w:rsidRPr="00F3692A">
              <w:rPr>
                <w:spacing w:val="-3"/>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музыку;</w:t>
            </w:r>
          </w:p>
          <w:p w:rsidR="004C3431" w:rsidRPr="00F3692A" w:rsidRDefault="004C3431" w:rsidP="00482B45">
            <w:pPr>
              <w:pStyle w:val="TableParagraph"/>
              <w:numPr>
                <w:ilvl w:val="0"/>
                <w:numId w:val="69"/>
              </w:numPr>
              <w:tabs>
                <w:tab w:val="left" w:pos="255"/>
              </w:tabs>
              <w:ind w:right="1057" w:firstLine="0"/>
              <w:rPr>
                <w:sz w:val="24"/>
                <w:lang w:val="ru-RU"/>
              </w:rPr>
            </w:pPr>
            <w:r w:rsidRPr="00F3692A">
              <w:rPr>
                <w:sz w:val="24"/>
                <w:lang w:val="ru-RU"/>
              </w:rPr>
              <w:t>учить детей петь простые</w:t>
            </w:r>
            <w:r w:rsidRPr="00F3692A">
              <w:rPr>
                <w:spacing w:val="-58"/>
                <w:sz w:val="24"/>
                <w:lang w:val="ru-RU"/>
              </w:rPr>
              <w:t xml:space="preserve"> </w:t>
            </w:r>
            <w:r w:rsidRPr="00F3692A">
              <w:rPr>
                <w:sz w:val="24"/>
                <w:lang w:val="ru-RU"/>
              </w:rPr>
              <w:t>народные песни, попевки,</w:t>
            </w:r>
            <w:r w:rsidRPr="00F3692A">
              <w:rPr>
                <w:spacing w:val="1"/>
                <w:sz w:val="24"/>
                <w:lang w:val="ru-RU"/>
              </w:rPr>
              <w:t xml:space="preserve"> </w:t>
            </w:r>
            <w:r w:rsidRPr="00F3692A">
              <w:rPr>
                <w:sz w:val="24"/>
                <w:lang w:val="ru-RU"/>
              </w:rPr>
              <w:t>прибаутки,</w:t>
            </w:r>
            <w:r w:rsidRPr="00F3692A">
              <w:rPr>
                <w:spacing w:val="1"/>
                <w:sz w:val="24"/>
                <w:lang w:val="ru-RU"/>
              </w:rPr>
              <w:t xml:space="preserve"> </w:t>
            </w:r>
            <w:r w:rsidRPr="00F3692A">
              <w:rPr>
                <w:sz w:val="24"/>
                <w:lang w:val="ru-RU"/>
              </w:rPr>
              <w:t>передавая</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настроение</w:t>
            </w:r>
            <w:r w:rsidRPr="00F3692A">
              <w:rPr>
                <w:spacing w:val="-5"/>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характер;</w:t>
            </w:r>
          </w:p>
          <w:p w:rsidR="004C3431" w:rsidRDefault="004C3431" w:rsidP="004C3431">
            <w:pPr>
              <w:pStyle w:val="TableParagraph"/>
              <w:spacing w:before="3" w:line="262" w:lineRule="exact"/>
              <w:ind w:right="264"/>
              <w:rPr>
                <w:sz w:val="24"/>
                <w:lang w:val="ru-RU"/>
              </w:rPr>
            </w:pPr>
            <w:r w:rsidRPr="00F3692A">
              <w:rPr>
                <w:sz w:val="24"/>
                <w:lang w:val="ru-RU"/>
              </w:rPr>
              <w:t>поддерживать детское</w:t>
            </w:r>
            <w:r w:rsidRPr="00F3692A">
              <w:rPr>
                <w:spacing w:val="1"/>
                <w:sz w:val="24"/>
                <w:lang w:val="ru-RU"/>
              </w:rPr>
              <w:t xml:space="preserve"> </w:t>
            </w:r>
            <w:r w:rsidRPr="00F3692A">
              <w:rPr>
                <w:sz w:val="24"/>
                <w:lang w:val="ru-RU"/>
              </w:rPr>
              <w:t>экспериментирование с</w:t>
            </w:r>
            <w:r w:rsidRPr="00F3692A">
              <w:rPr>
                <w:spacing w:val="1"/>
                <w:sz w:val="24"/>
                <w:lang w:val="ru-RU"/>
              </w:rPr>
              <w:t xml:space="preserve"> </w:t>
            </w:r>
            <w:r w:rsidRPr="00F3692A">
              <w:rPr>
                <w:sz w:val="24"/>
                <w:lang w:val="ru-RU"/>
              </w:rPr>
              <w:t>немузыкальными (шумовыми,</w:t>
            </w:r>
            <w:r w:rsidRPr="00F3692A">
              <w:rPr>
                <w:spacing w:val="1"/>
                <w:sz w:val="24"/>
                <w:lang w:val="ru-RU"/>
              </w:rPr>
              <w:t xml:space="preserve"> </w:t>
            </w:r>
            <w:r w:rsidRPr="00F3692A">
              <w:rPr>
                <w:sz w:val="24"/>
                <w:lang w:val="ru-RU"/>
              </w:rPr>
              <w:t>природными) и музыкальными</w:t>
            </w:r>
            <w:r w:rsidRPr="00F3692A">
              <w:rPr>
                <w:spacing w:val="1"/>
                <w:sz w:val="24"/>
                <w:lang w:val="ru-RU"/>
              </w:rPr>
              <w:t xml:space="preserve"> </w:t>
            </w:r>
            <w:r w:rsidRPr="00F3692A">
              <w:rPr>
                <w:sz w:val="24"/>
                <w:lang w:val="ru-RU"/>
              </w:rPr>
              <w:t>звуками и исследования качеств</w:t>
            </w:r>
            <w:r w:rsidRPr="00F3692A">
              <w:rPr>
                <w:spacing w:val="1"/>
                <w:sz w:val="24"/>
                <w:lang w:val="ru-RU"/>
              </w:rPr>
              <w:t xml:space="preserve"> </w:t>
            </w:r>
            <w:r w:rsidRPr="00F3692A">
              <w:rPr>
                <w:sz w:val="24"/>
                <w:lang w:val="ru-RU"/>
              </w:rPr>
              <w:t>музыкального</w:t>
            </w:r>
            <w:r w:rsidRPr="00F3692A">
              <w:rPr>
                <w:spacing w:val="3"/>
                <w:sz w:val="24"/>
                <w:lang w:val="ru-RU"/>
              </w:rPr>
              <w:t xml:space="preserve"> </w:t>
            </w:r>
            <w:r w:rsidRPr="00F3692A">
              <w:rPr>
                <w:sz w:val="24"/>
                <w:lang w:val="ru-RU"/>
              </w:rPr>
              <w:t>звука:</w:t>
            </w:r>
            <w:r w:rsidRPr="00F3692A">
              <w:rPr>
                <w:spacing w:val="-1"/>
                <w:sz w:val="24"/>
                <w:lang w:val="ru-RU"/>
              </w:rPr>
              <w:t xml:space="preserve"> </w:t>
            </w:r>
            <w:r w:rsidRPr="00F3692A">
              <w:rPr>
                <w:sz w:val="24"/>
                <w:lang w:val="ru-RU"/>
              </w:rPr>
              <w:t>высоты,</w:t>
            </w:r>
            <w:r w:rsidRPr="00F3692A">
              <w:rPr>
                <w:spacing w:val="1"/>
                <w:sz w:val="24"/>
                <w:lang w:val="ru-RU"/>
              </w:rPr>
              <w:t xml:space="preserve"> </w:t>
            </w:r>
            <w:r w:rsidRPr="00F3692A">
              <w:rPr>
                <w:sz w:val="24"/>
                <w:lang w:val="ru-RU"/>
              </w:rPr>
              <w:t>длительности,</w:t>
            </w:r>
            <w:r w:rsidRPr="00F3692A">
              <w:rPr>
                <w:spacing w:val="-7"/>
                <w:sz w:val="24"/>
                <w:lang w:val="ru-RU"/>
              </w:rPr>
              <w:t xml:space="preserve"> </w:t>
            </w:r>
            <w:r w:rsidRPr="00F3692A">
              <w:rPr>
                <w:sz w:val="24"/>
                <w:lang w:val="ru-RU"/>
              </w:rPr>
              <w:t>динамики,</w:t>
            </w:r>
            <w:r w:rsidRPr="00F3692A">
              <w:rPr>
                <w:spacing w:val="-6"/>
                <w:sz w:val="24"/>
                <w:lang w:val="ru-RU"/>
              </w:rPr>
              <w:t xml:space="preserve"> </w:t>
            </w:r>
            <w:r w:rsidRPr="00F3692A">
              <w:rPr>
                <w:sz w:val="24"/>
                <w:lang w:val="ru-RU"/>
              </w:rPr>
              <w:t>тембра;</w:t>
            </w: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Default="004C3431" w:rsidP="004C3431">
            <w:pPr>
              <w:pStyle w:val="TableParagraph"/>
              <w:spacing w:before="3" w:line="262" w:lineRule="exact"/>
              <w:ind w:right="264"/>
              <w:rPr>
                <w:b/>
                <w:sz w:val="24"/>
                <w:lang w:val="ru-RU"/>
              </w:rPr>
            </w:pPr>
          </w:p>
          <w:p w:rsidR="004C3431" w:rsidRPr="0031730D" w:rsidRDefault="004C3431" w:rsidP="004C3431">
            <w:pPr>
              <w:pStyle w:val="TableParagraph"/>
              <w:spacing w:line="264" w:lineRule="exact"/>
              <w:rPr>
                <w:b/>
                <w:sz w:val="24"/>
                <w:lang w:val="ru-RU"/>
              </w:rPr>
            </w:pPr>
          </w:p>
          <w:p w:rsidR="004C3431" w:rsidRDefault="004C3431" w:rsidP="004C3431">
            <w:pPr>
              <w:pStyle w:val="TableParagraph"/>
              <w:spacing w:line="264" w:lineRule="exact"/>
              <w:rPr>
                <w:b/>
                <w:sz w:val="24"/>
              </w:rPr>
            </w:pPr>
            <w:r>
              <w:rPr>
                <w:b/>
                <w:sz w:val="24"/>
              </w:rPr>
              <w:t>Театрализованная</w:t>
            </w:r>
            <w:r>
              <w:rPr>
                <w:b/>
                <w:spacing w:val="-4"/>
                <w:sz w:val="24"/>
              </w:rPr>
              <w:t xml:space="preserve"> </w:t>
            </w:r>
            <w:r>
              <w:rPr>
                <w:b/>
                <w:sz w:val="24"/>
              </w:rPr>
              <w:t>деятельность:</w:t>
            </w:r>
          </w:p>
          <w:p w:rsidR="004C3431" w:rsidRPr="00F3692A" w:rsidRDefault="004C3431" w:rsidP="00482B45">
            <w:pPr>
              <w:pStyle w:val="TableParagraph"/>
              <w:numPr>
                <w:ilvl w:val="0"/>
                <w:numId w:val="66"/>
              </w:numPr>
              <w:tabs>
                <w:tab w:val="left" w:pos="255"/>
              </w:tabs>
              <w:ind w:right="291" w:firstLine="0"/>
              <w:rPr>
                <w:sz w:val="24"/>
                <w:lang w:val="ru-RU"/>
              </w:rPr>
            </w:pPr>
            <w:r w:rsidRPr="00F3692A">
              <w:rPr>
                <w:sz w:val="24"/>
                <w:lang w:val="ru-RU"/>
              </w:rPr>
              <w:t>воспитывать</w:t>
            </w:r>
            <w:r w:rsidRPr="00F3692A">
              <w:rPr>
                <w:spacing w:val="-3"/>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устойчивый</w:t>
            </w:r>
            <w:r w:rsidRPr="00F3692A">
              <w:rPr>
                <w:spacing w:val="-57"/>
                <w:sz w:val="24"/>
                <w:lang w:val="ru-RU"/>
              </w:rPr>
              <w:t xml:space="preserve"> </w:t>
            </w:r>
            <w:r w:rsidRPr="00F3692A">
              <w:rPr>
                <w:sz w:val="24"/>
                <w:lang w:val="ru-RU"/>
              </w:rPr>
              <w:t>интерес детей к театрализованной</w:t>
            </w:r>
            <w:r w:rsidRPr="00F3692A">
              <w:rPr>
                <w:spacing w:val="-57"/>
                <w:sz w:val="24"/>
                <w:lang w:val="ru-RU"/>
              </w:rPr>
              <w:t xml:space="preserve"> </w:t>
            </w:r>
            <w:r w:rsidRPr="00F3692A">
              <w:rPr>
                <w:sz w:val="24"/>
                <w:lang w:val="ru-RU"/>
              </w:rPr>
              <w:t>игре,</w:t>
            </w:r>
            <w:r w:rsidRPr="00F3692A">
              <w:rPr>
                <w:spacing w:val="-3"/>
                <w:sz w:val="24"/>
                <w:lang w:val="ru-RU"/>
              </w:rPr>
              <w:t xml:space="preserve"> </w:t>
            </w:r>
            <w:r w:rsidRPr="00F3692A">
              <w:rPr>
                <w:sz w:val="24"/>
                <w:lang w:val="ru-RU"/>
              </w:rPr>
              <w:t>создавать</w:t>
            </w:r>
            <w:r w:rsidRPr="00F3692A">
              <w:rPr>
                <w:spacing w:val="2"/>
                <w:sz w:val="24"/>
                <w:lang w:val="ru-RU"/>
              </w:rPr>
              <w:t xml:space="preserve"> </w:t>
            </w:r>
            <w:r w:rsidRPr="00F3692A">
              <w:rPr>
                <w:sz w:val="24"/>
                <w:lang w:val="ru-RU"/>
              </w:rPr>
              <w:t>условия для</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проведения;</w:t>
            </w:r>
          </w:p>
          <w:p w:rsidR="004C3431" w:rsidRDefault="004C3431" w:rsidP="00482B45">
            <w:pPr>
              <w:pStyle w:val="TableParagraph"/>
              <w:numPr>
                <w:ilvl w:val="0"/>
                <w:numId w:val="66"/>
              </w:numPr>
              <w:tabs>
                <w:tab w:val="left" w:pos="255"/>
              </w:tabs>
              <w:ind w:left="254" w:hanging="145"/>
              <w:rPr>
                <w:sz w:val="24"/>
              </w:rPr>
            </w:pPr>
            <w:r>
              <w:rPr>
                <w:sz w:val="24"/>
              </w:rPr>
              <w:t>формировать</w:t>
            </w:r>
          </w:p>
          <w:p w:rsidR="004C3431" w:rsidRDefault="004C3431" w:rsidP="004C3431">
            <w:pPr>
              <w:pStyle w:val="TableParagraph"/>
              <w:spacing w:before="1" w:line="237" w:lineRule="auto"/>
              <w:ind w:right="255" w:firstLine="706"/>
              <w:rPr>
                <w:sz w:val="24"/>
              </w:rPr>
            </w:pPr>
            <w:r>
              <w:rPr>
                <w:sz w:val="24"/>
              </w:rPr>
              <w:t>положительные,</w:t>
            </w:r>
            <w:r>
              <w:rPr>
                <w:spacing w:val="1"/>
                <w:sz w:val="24"/>
              </w:rPr>
              <w:t xml:space="preserve"> </w:t>
            </w:r>
            <w:r>
              <w:rPr>
                <w:sz w:val="24"/>
              </w:rPr>
              <w:t>доброжелательные,</w:t>
            </w:r>
            <w:r>
              <w:rPr>
                <w:spacing w:val="55"/>
                <w:sz w:val="24"/>
              </w:rPr>
              <w:t xml:space="preserve"> </w:t>
            </w:r>
            <w:r>
              <w:rPr>
                <w:sz w:val="24"/>
              </w:rPr>
              <w:t>коллективные</w:t>
            </w:r>
          </w:p>
          <w:p w:rsidR="004C3431" w:rsidRPr="004C3431" w:rsidRDefault="004C3431" w:rsidP="004C3431">
            <w:pPr>
              <w:pStyle w:val="TableParagraph"/>
              <w:spacing w:before="3" w:line="262" w:lineRule="exact"/>
              <w:ind w:right="264"/>
              <w:rPr>
                <w:b/>
                <w:sz w:val="24"/>
                <w:lang w:val="ru-RU"/>
              </w:rPr>
            </w:pPr>
            <w:r>
              <w:rPr>
                <w:sz w:val="24"/>
              </w:rPr>
              <w:t>взаимоотношения;</w:t>
            </w:r>
          </w:p>
        </w:tc>
        <w:tc>
          <w:tcPr>
            <w:tcW w:w="8080" w:type="dxa"/>
          </w:tcPr>
          <w:p w:rsidR="004C3431" w:rsidRDefault="004C3431" w:rsidP="0031730D">
            <w:pPr>
              <w:pStyle w:val="TableParagraph"/>
              <w:spacing w:line="267" w:lineRule="exact"/>
              <w:ind w:left="326"/>
              <w:rPr>
                <w:b/>
                <w:sz w:val="24"/>
              </w:rPr>
            </w:pPr>
            <w:r>
              <w:rPr>
                <w:b/>
                <w:spacing w:val="-1"/>
                <w:sz w:val="24"/>
              </w:rPr>
              <w:lastRenderedPageBreak/>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p w:rsidR="004C3431" w:rsidRDefault="004C3431" w:rsidP="0031730D">
            <w:pPr>
              <w:pStyle w:val="TableParagraph"/>
              <w:spacing w:line="267" w:lineRule="exact"/>
              <w:ind w:left="326"/>
              <w:rPr>
                <w:b/>
                <w:sz w:val="24"/>
              </w:rPr>
            </w:pPr>
          </w:p>
          <w:p w:rsidR="004C3431" w:rsidRDefault="004C3431" w:rsidP="004C3431">
            <w:pPr>
              <w:pStyle w:val="TableParagraph"/>
              <w:tabs>
                <w:tab w:val="left" w:pos="2119"/>
                <w:tab w:val="left" w:pos="2460"/>
                <w:tab w:val="left" w:pos="3409"/>
                <w:tab w:val="left" w:pos="4220"/>
              </w:tabs>
              <w:ind w:left="144" w:right="101"/>
              <w:rPr>
                <w:spacing w:val="-57"/>
                <w:sz w:val="24"/>
                <w:lang w:val="ru-RU"/>
              </w:rPr>
            </w:pPr>
            <w:r w:rsidRPr="00F3692A">
              <w:rPr>
                <w:sz w:val="24"/>
                <w:lang w:val="ru-RU"/>
              </w:rPr>
              <w:t>Педагог подводит детей к восприятию</w:t>
            </w:r>
            <w:r w:rsidRPr="00F3692A">
              <w:rPr>
                <w:spacing w:val="1"/>
                <w:sz w:val="24"/>
                <w:lang w:val="ru-RU"/>
              </w:rPr>
              <w:t xml:space="preserve"> </w:t>
            </w:r>
            <w:r w:rsidRPr="00F3692A">
              <w:rPr>
                <w:sz w:val="24"/>
                <w:lang w:val="ru-RU"/>
              </w:rPr>
              <w:t>произведений</w:t>
            </w:r>
            <w:r w:rsidRPr="00F3692A">
              <w:rPr>
                <w:spacing w:val="-2"/>
                <w:sz w:val="24"/>
                <w:lang w:val="ru-RU"/>
              </w:rPr>
              <w:t xml:space="preserve"> </w:t>
            </w:r>
            <w:r w:rsidRPr="00F3692A">
              <w:rPr>
                <w:sz w:val="24"/>
                <w:lang w:val="ru-RU"/>
              </w:rPr>
              <w:t>искусства,</w:t>
            </w:r>
            <w:r w:rsidRPr="00F3692A">
              <w:rPr>
                <w:spacing w:val="3"/>
                <w:sz w:val="24"/>
                <w:lang w:val="ru-RU"/>
              </w:rPr>
              <w:t xml:space="preserve"> </w:t>
            </w:r>
            <w:r w:rsidRPr="00F3692A">
              <w:rPr>
                <w:sz w:val="24"/>
                <w:lang w:val="ru-RU"/>
              </w:rPr>
              <w:t>содействует</w:t>
            </w:r>
            <w:r w:rsidRPr="00F3692A">
              <w:rPr>
                <w:spacing w:val="1"/>
                <w:sz w:val="24"/>
                <w:lang w:val="ru-RU"/>
              </w:rPr>
              <w:t xml:space="preserve"> </w:t>
            </w:r>
            <w:r w:rsidRPr="00F3692A">
              <w:rPr>
                <w:sz w:val="24"/>
                <w:lang w:val="ru-RU"/>
              </w:rPr>
              <w:t>возникновению отклика на музыкальное</w:t>
            </w:r>
            <w:r w:rsidRPr="00F3692A">
              <w:rPr>
                <w:spacing w:val="1"/>
                <w:sz w:val="24"/>
                <w:lang w:val="ru-RU"/>
              </w:rPr>
              <w:t xml:space="preserve"> </w:t>
            </w:r>
            <w:r w:rsidRPr="00F3692A">
              <w:rPr>
                <w:sz w:val="24"/>
                <w:lang w:val="ru-RU"/>
              </w:rPr>
              <w:t>произведения,</w:t>
            </w:r>
            <w:r w:rsidRPr="00F3692A">
              <w:rPr>
                <w:spacing w:val="-3"/>
                <w:sz w:val="24"/>
                <w:lang w:val="ru-RU"/>
              </w:rPr>
              <w:t xml:space="preserve"> </w:t>
            </w:r>
            <w:r w:rsidRPr="00F3692A">
              <w:rPr>
                <w:sz w:val="24"/>
                <w:lang w:val="ru-RU"/>
              </w:rPr>
              <w:t>произведения</w:t>
            </w:r>
            <w:r w:rsidRPr="00F3692A">
              <w:rPr>
                <w:spacing w:val="5"/>
                <w:sz w:val="24"/>
                <w:lang w:val="ru-RU"/>
              </w:rPr>
              <w:t xml:space="preserve"> </w:t>
            </w:r>
            <w:r w:rsidRPr="00F3692A">
              <w:rPr>
                <w:sz w:val="24"/>
                <w:lang w:val="ru-RU"/>
              </w:rPr>
              <w:t>народного</w:t>
            </w:r>
            <w:r w:rsidRPr="00F3692A">
              <w:rPr>
                <w:spacing w:val="6"/>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профессионального изобразительного искусства.</w:t>
            </w:r>
            <w:r w:rsidRPr="00F3692A">
              <w:rPr>
                <w:spacing w:val="-57"/>
                <w:sz w:val="24"/>
                <w:lang w:val="ru-RU"/>
              </w:rPr>
              <w:t xml:space="preserve"> </w:t>
            </w:r>
          </w:p>
          <w:p w:rsidR="004C3431" w:rsidRPr="00F3692A" w:rsidRDefault="004C3431" w:rsidP="004C3431">
            <w:pPr>
              <w:pStyle w:val="TableParagraph"/>
              <w:ind w:left="144" w:right="95"/>
              <w:jc w:val="both"/>
              <w:rPr>
                <w:sz w:val="24"/>
                <w:lang w:val="ru-RU"/>
              </w:rPr>
            </w:pPr>
            <w:r w:rsidRPr="00F3692A">
              <w:rPr>
                <w:sz w:val="24"/>
                <w:lang w:val="ru-RU"/>
              </w:rPr>
              <w:t>Знакомит</w:t>
            </w:r>
            <w:r w:rsidRPr="00F3692A">
              <w:rPr>
                <w:spacing w:val="41"/>
                <w:sz w:val="24"/>
                <w:lang w:val="ru-RU"/>
              </w:rPr>
              <w:t xml:space="preserve"> </w:t>
            </w:r>
            <w:r w:rsidRPr="00F3692A">
              <w:rPr>
                <w:sz w:val="24"/>
                <w:lang w:val="ru-RU"/>
              </w:rPr>
              <w:t>детей</w:t>
            </w:r>
            <w:r w:rsidRPr="00F3692A">
              <w:rPr>
                <w:spacing w:val="41"/>
                <w:sz w:val="24"/>
                <w:lang w:val="ru-RU"/>
              </w:rPr>
              <w:t xml:space="preserve"> </w:t>
            </w:r>
            <w:r w:rsidRPr="00F3692A">
              <w:rPr>
                <w:sz w:val="24"/>
                <w:lang w:val="ru-RU"/>
              </w:rPr>
              <w:t>с</w:t>
            </w:r>
            <w:r w:rsidRPr="00F3692A">
              <w:rPr>
                <w:spacing w:val="40"/>
                <w:sz w:val="24"/>
                <w:lang w:val="ru-RU"/>
              </w:rPr>
              <w:t xml:space="preserve"> </w:t>
            </w:r>
            <w:r w:rsidRPr="00F3692A">
              <w:rPr>
                <w:sz w:val="24"/>
                <w:lang w:val="ru-RU"/>
              </w:rPr>
              <w:t>элементарными</w:t>
            </w:r>
            <w:r w:rsidRPr="00F3692A">
              <w:rPr>
                <w:spacing w:val="41"/>
                <w:sz w:val="24"/>
                <w:lang w:val="ru-RU"/>
              </w:rPr>
              <w:t xml:space="preserve"> </w:t>
            </w:r>
            <w:r w:rsidRPr="00F3692A">
              <w:rPr>
                <w:sz w:val="24"/>
                <w:lang w:val="ru-RU"/>
              </w:rPr>
              <w:t>средствами</w:t>
            </w:r>
            <w:r w:rsidRPr="00F3692A">
              <w:rPr>
                <w:spacing w:val="-57"/>
                <w:sz w:val="24"/>
                <w:lang w:val="ru-RU"/>
              </w:rPr>
              <w:t xml:space="preserve"> </w:t>
            </w:r>
            <w:r>
              <w:rPr>
                <w:sz w:val="24"/>
                <w:lang w:val="ru-RU"/>
              </w:rPr>
              <w:t xml:space="preserve">выразительности в разных видах </w:t>
            </w:r>
            <w:r w:rsidRPr="00F3692A">
              <w:rPr>
                <w:spacing w:val="-1"/>
                <w:sz w:val="24"/>
                <w:lang w:val="ru-RU"/>
              </w:rPr>
              <w:t>искусства</w:t>
            </w:r>
            <w:r>
              <w:rPr>
                <w:sz w:val="24"/>
                <w:lang w:val="ru-RU"/>
              </w:rPr>
              <w:t xml:space="preserve"> </w:t>
            </w:r>
            <w:r w:rsidRPr="00F3692A">
              <w:rPr>
                <w:sz w:val="24"/>
                <w:lang w:val="ru-RU"/>
              </w:rPr>
              <w:t>(цвет,</w:t>
            </w:r>
            <w:r w:rsidRPr="00F3692A">
              <w:rPr>
                <w:sz w:val="24"/>
                <w:lang w:val="ru-RU"/>
              </w:rPr>
              <w:tab/>
              <w:t>звук,</w:t>
            </w:r>
            <w:r w:rsidRPr="00F3692A">
              <w:rPr>
                <w:sz w:val="24"/>
                <w:lang w:val="ru-RU"/>
              </w:rPr>
              <w:tab/>
              <w:t>форма,</w:t>
            </w:r>
            <w:r w:rsidRPr="00F3692A">
              <w:rPr>
                <w:sz w:val="24"/>
                <w:lang w:val="ru-RU"/>
              </w:rPr>
              <w:tab/>
            </w:r>
            <w:r w:rsidRPr="00F3692A">
              <w:rPr>
                <w:sz w:val="24"/>
                <w:lang w:val="ru-RU"/>
              </w:rPr>
              <w:tab/>
              <w:t>движение,</w:t>
            </w:r>
            <w:r w:rsidRPr="00F3692A">
              <w:rPr>
                <w:sz w:val="24"/>
                <w:lang w:val="ru-RU"/>
              </w:rPr>
              <w:tab/>
            </w:r>
            <w:r w:rsidRPr="00F3692A">
              <w:rPr>
                <w:spacing w:val="-1"/>
                <w:sz w:val="24"/>
                <w:lang w:val="ru-RU"/>
              </w:rPr>
              <w:t>жесты,</w:t>
            </w:r>
            <w:r w:rsidRPr="00F3692A">
              <w:rPr>
                <w:spacing w:val="-57"/>
                <w:sz w:val="24"/>
                <w:lang w:val="ru-RU"/>
              </w:rPr>
              <w:t xml:space="preserve"> </w:t>
            </w:r>
            <w:r>
              <w:rPr>
                <w:sz w:val="24"/>
                <w:lang w:val="ru-RU"/>
              </w:rPr>
              <w:t xml:space="preserve">интонация), </w:t>
            </w:r>
            <w:r w:rsidRPr="00F3692A">
              <w:rPr>
                <w:sz w:val="24"/>
                <w:lang w:val="ru-RU"/>
              </w:rPr>
              <w:t>подводит</w:t>
            </w:r>
            <w:r>
              <w:rPr>
                <w:sz w:val="24"/>
                <w:lang w:val="ru-RU"/>
              </w:rPr>
              <w:t xml:space="preserve"> к различению </w:t>
            </w:r>
            <w:r w:rsidRPr="004C3431">
              <w:rPr>
                <w:spacing w:val="-2"/>
                <w:sz w:val="24"/>
                <w:lang w:val="ru-RU"/>
              </w:rPr>
              <w:t>видов</w:t>
            </w:r>
            <w:r>
              <w:rPr>
                <w:spacing w:val="-2"/>
                <w:sz w:val="24"/>
                <w:lang w:val="ru-RU"/>
              </w:rPr>
              <w:t xml:space="preserve"> </w:t>
            </w:r>
            <w:r w:rsidRPr="00F3692A">
              <w:rPr>
                <w:sz w:val="24"/>
                <w:lang w:val="ru-RU"/>
              </w:rPr>
              <w:t>искусства через художественный образ. 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сосредотачивать</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на эстетическую</w:t>
            </w:r>
            <w:r w:rsidRPr="00F3692A">
              <w:rPr>
                <w:spacing w:val="1"/>
                <w:sz w:val="24"/>
                <w:lang w:val="ru-RU"/>
              </w:rPr>
              <w:t xml:space="preserve"> </w:t>
            </w:r>
            <w:r w:rsidRPr="00F3692A">
              <w:rPr>
                <w:sz w:val="24"/>
                <w:lang w:val="ru-RU"/>
              </w:rPr>
              <w:t>сторону предметно-</w:t>
            </w:r>
            <w:r w:rsidRPr="00F3692A">
              <w:rPr>
                <w:spacing w:val="1"/>
                <w:sz w:val="24"/>
                <w:lang w:val="ru-RU"/>
              </w:rPr>
              <w:t xml:space="preserve"> </w:t>
            </w:r>
            <w:r w:rsidRPr="00F3692A">
              <w:rPr>
                <w:sz w:val="24"/>
                <w:lang w:val="ru-RU"/>
              </w:rPr>
              <w:t>пространственной</w:t>
            </w:r>
            <w:r w:rsidRPr="00F3692A">
              <w:rPr>
                <w:spacing w:val="-4"/>
                <w:sz w:val="24"/>
                <w:lang w:val="ru-RU"/>
              </w:rPr>
              <w:t xml:space="preserve"> </w:t>
            </w:r>
            <w:r w:rsidRPr="00F3692A">
              <w:rPr>
                <w:sz w:val="24"/>
                <w:lang w:val="ru-RU"/>
              </w:rPr>
              <w:t>среды,</w:t>
            </w:r>
            <w:r w:rsidRPr="00F3692A">
              <w:rPr>
                <w:spacing w:val="-3"/>
                <w:sz w:val="24"/>
                <w:lang w:val="ru-RU"/>
              </w:rPr>
              <w:t xml:space="preserve"> </w:t>
            </w:r>
            <w:r w:rsidRPr="00F3692A">
              <w:rPr>
                <w:sz w:val="24"/>
                <w:lang w:val="ru-RU"/>
              </w:rPr>
              <w:t>природных</w:t>
            </w:r>
            <w:r w:rsidRPr="00F3692A">
              <w:rPr>
                <w:spacing w:val="-4"/>
                <w:sz w:val="24"/>
                <w:lang w:val="ru-RU"/>
              </w:rPr>
              <w:t xml:space="preserve"> </w:t>
            </w:r>
            <w:r w:rsidRPr="00F3692A">
              <w:rPr>
                <w:sz w:val="24"/>
                <w:lang w:val="ru-RU"/>
              </w:rPr>
              <w:t>явлений.</w:t>
            </w:r>
          </w:p>
          <w:p w:rsidR="004C3431" w:rsidRPr="00F3692A" w:rsidRDefault="004C3431" w:rsidP="004C3431">
            <w:pPr>
              <w:pStyle w:val="TableParagraph"/>
              <w:tabs>
                <w:tab w:val="left" w:pos="3397"/>
              </w:tabs>
              <w:ind w:left="144" w:right="98"/>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патриотическое</w:t>
            </w:r>
            <w:r w:rsidRPr="00F3692A">
              <w:rPr>
                <w:spacing w:val="1"/>
                <w:sz w:val="24"/>
                <w:lang w:val="ru-RU"/>
              </w:rPr>
              <w:t xml:space="preserve"> </w:t>
            </w:r>
            <w:r w:rsidRPr="00F3692A">
              <w:rPr>
                <w:sz w:val="24"/>
                <w:lang w:val="ru-RU"/>
              </w:rPr>
              <w:t>отношение и чувства сопричастности к природе</w:t>
            </w:r>
            <w:r w:rsidRPr="00F3692A">
              <w:rPr>
                <w:spacing w:val="1"/>
                <w:sz w:val="24"/>
                <w:lang w:val="ru-RU"/>
              </w:rPr>
              <w:t xml:space="preserve"> </w:t>
            </w:r>
            <w:r w:rsidRPr="00F3692A">
              <w:rPr>
                <w:sz w:val="24"/>
                <w:lang w:val="ru-RU"/>
              </w:rPr>
              <w:t>родного края, к семье в процессе музыкальной,</w:t>
            </w:r>
            <w:r w:rsidRPr="00F3692A">
              <w:rPr>
                <w:spacing w:val="1"/>
                <w:sz w:val="24"/>
                <w:lang w:val="ru-RU"/>
              </w:rPr>
              <w:t xml:space="preserve"> </w:t>
            </w:r>
            <w:r>
              <w:rPr>
                <w:sz w:val="24"/>
                <w:lang w:val="ru-RU"/>
              </w:rPr>
              <w:t xml:space="preserve">изобразительной, </w:t>
            </w:r>
            <w:r w:rsidRPr="00F3692A">
              <w:rPr>
                <w:spacing w:val="-1"/>
                <w:sz w:val="24"/>
                <w:lang w:val="ru-RU"/>
              </w:rPr>
              <w:t>театрализованной</w:t>
            </w:r>
            <w:r w:rsidRPr="00F3692A">
              <w:rPr>
                <w:spacing w:val="-58"/>
                <w:sz w:val="24"/>
                <w:lang w:val="ru-RU"/>
              </w:rPr>
              <w:t xml:space="preserve"> </w:t>
            </w:r>
            <w:r w:rsidRPr="00F3692A">
              <w:rPr>
                <w:sz w:val="24"/>
                <w:lang w:val="ru-RU"/>
              </w:rPr>
              <w:t>деятельности.</w:t>
            </w:r>
          </w:p>
          <w:p w:rsidR="004C3431" w:rsidRPr="00F3692A" w:rsidRDefault="004C3431" w:rsidP="004C3431">
            <w:pPr>
              <w:pStyle w:val="TableParagraph"/>
              <w:tabs>
                <w:tab w:val="left" w:pos="2384"/>
                <w:tab w:val="left" w:pos="5119"/>
              </w:tabs>
              <w:ind w:left="144" w:right="95"/>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ознакомления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народным</w:t>
            </w:r>
            <w:r w:rsidRPr="00F3692A">
              <w:rPr>
                <w:spacing w:val="-57"/>
                <w:sz w:val="24"/>
                <w:lang w:val="ru-RU"/>
              </w:rPr>
              <w:t xml:space="preserve"> </w:t>
            </w:r>
            <w:r w:rsidRPr="00F3692A">
              <w:rPr>
                <w:sz w:val="24"/>
                <w:lang w:val="ru-RU"/>
              </w:rPr>
              <w:t>искусством: глиняными игрушками, игрушками</w:t>
            </w:r>
            <w:r w:rsidRPr="00F3692A">
              <w:rPr>
                <w:spacing w:val="1"/>
                <w:sz w:val="24"/>
                <w:lang w:val="ru-RU"/>
              </w:rPr>
              <w:t xml:space="preserve"> </w:t>
            </w:r>
            <w:r w:rsidRPr="00F3692A">
              <w:rPr>
                <w:sz w:val="24"/>
                <w:lang w:val="ru-RU"/>
              </w:rPr>
              <w:t>из соломы и дерева, предметами быта и одежды;</w:t>
            </w:r>
            <w:r w:rsidRPr="00F3692A">
              <w:rPr>
                <w:spacing w:val="1"/>
                <w:sz w:val="24"/>
                <w:lang w:val="ru-RU"/>
              </w:rPr>
              <w:t xml:space="preserve"> </w:t>
            </w:r>
            <w:r w:rsidRPr="00F3692A">
              <w:rPr>
                <w:sz w:val="24"/>
                <w:lang w:val="ru-RU"/>
              </w:rPr>
              <w:t>скульптурой</w:t>
            </w:r>
            <w:r w:rsidRPr="00F3692A">
              <w:rPr>
                <w:spacing w:val="1"/>
                <w:sz w:val="24"/>
                <w:lang w:val="ru-RU"/>
              </w:rPr>
              <w:t xml:space="preserve"> </w:t>
            </w:r>
            <w:r w:rsidRPr="00F3692A">
              <w:rPr>
                <w:sz w:val="24"/>
                <w:lang w:val="ru-RU"/>
              </w:rPr>
              <w:t>малых</w:t>
            </w:r>
            <w:r w:rsidRPr="00F3692A">
              <w:rPr>
                <w:spacing w:val="1"/>
                <w:sz w:val="24"/>
                <w:lang w:val="ru-RU"/>
              </w:rPr>
              <w:t xml:space="preserve"> </w:t>
            </w:r>
            <w:r w:rsidRPr="00F3692A">
              <w:rPr>
                <w:sz w:val="24"/>
                <w:lang w:val="ru-RU"/>
              </w:rPr>
              <w:t>форм;</w:t>
            </w:r>
            <w:r w:rsidRPr="00F3692A">
              <w:rPr>
                <w:spacing w:val="61"/>
                <w:sz w:val="24"/>
                <w:lang w:val="ru-RU"/>
              </w:rPr>
              <w:t xml:space="preserve"> </w:t>
            </w:r>
            <w:r w:rsidRPr="00F3692A">
              <w:rPr>
                <w:sz w:val="24"/>
                <w:lang w:val="ru-RU"/>
              </w:rPr>
              <w:t>репродукциями</w:t>
            </w:r>
            <w:r w:rsidRPr="00F3692A">
              <w:rPr>
                <w:spacing w:val="-57"/>
                <w:sz w:val="24"/>
                <w:lang w:val="ru-RU"/>
              </w:rPr>
              <w:t xml:space="preserve"> </w:t>
            </w:r>
            <w:r w:rsidRPr="00F3692A">
              <w:rPr>
                <w:sz w:val="24"/>
                <w:lang w:val="ru-RU"/>
              </w:rPr>
              <w:t>картин русских художников, с детскими книгами</w:t>
            </w:r>
            <w:r w:rsidRPr="00F3692A">
              <w:rPr>
                <w:spacing w:val="-57"/>
                <w:sz w:val="24"/>
                <w:lang w:val="ru-RU"/>
              </w:rPr>
              <w:t xml:space="preserve"> </w:t>
            </w:r>
            <w:r w:rsidRPr="00F3692A">
              <w:rPr>
                <w:sz w:val="24"/>
                <w:lang w:val="ru-RU"/>
              </w:rPr>
              <w:t>(иллюстрации</w:t>
            </w:r>
            <w:r w:rsidRPr="00F3692A">
              <w:rPr>
                <w:spacing w:val="1"/>
                <w:sz w:val="24"/>
                <w:lang w:val="ru-RU"/>
              </w:rPr>
              <w:t xml:space="preserve"> </w:t>
            </w:r>
            <w:r w:rsidRPr="00F3692A">
              <w:rPr>
                <w:sz w:val="24"/>
                <w:lang w:val="ru-RU"/>
              </w:rPr>
              <w:t>художников</w:t>
            </w:r>
            <w:r w:rsidRPr="00F3692A">
              <w:rPr>
                <w:spacing w:val="1"/>
                <w:sz w:val="24"/>
                <w:lang w:val="ru-RU"/>
              </w:rPr>
              <w:t xml:space="preserve"> </w:t>
            </w:r>
            <w:r w:rsidRPr="00F3692A">
              <w:rPr>
                <w:sz w:val="24"/>
                <w:lang w:val="ru-RU"/>
              </w:rPr>
              <w:t>Ю.</w:t>
            </w:r>
            <w:r w:rsidRPr="00F3692A">
              <w:rPr>
                <w:spacing w:val="1"/>
                <w:sz w:val="24"/>
                <w:lang w:val="ru-RU"/>
              </w:rPr>
              <w:t xml:space="preserve"> </w:t>
            </w:r>
            <w:r w:rsidRPr="00F3692A">
              <w:rPr>
                <w:sz w:val="24"/>
                <w:lang w:val="ru-RU"/>
              </w:rPr>
              <w:t>Васнецова,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Сутеева,</w:t>
            </w:r>
            <w:r w:rsidRPr="00F3692A">
              <w:rPr>
                <w:spacing w:val="1"/>
                <w:sz w:val="24"/>
                <w:lang w:val="ru-RU"/>
              </w:rPr>
              <w:t xml:space="preserve"> </w:t>
            </w:r>
            <w:r w:rsidRPr="00F3692A">
              <w:rPr>
                <w:sz w:val="24"/>
                <w:lang w:val="ru-RU"/>
              </w:rPr>
              <w:t>Е.</w:t>
            </w:r>
            <w:r w:rsidRPr="00F3692A">
              <w:rPr>
                <w:spacing w:val="1"/>
                <w:sz w:val="24"/>
                <w:lang w:val="ru-RU"/>
              </w:rPr>
              <w:t xml:space="preserve"> </w:t>
            </w:r>
            <w:r w:rsidRPr="00F3692A">
              <w:rPr>
                <w:sz w:val="24"/>
                <w:lang w:val="ru-RU"/>
              </w:rPr>
              <w:t>Чарушина),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близкими</w:t>
            </w:r>
            <w:r w:rsidRPr="00F3692A">
              <w:rPr>
                <w:spacing w:val="1"/>
                <w:sz w:val="24"/>
                <w:lang w:val="ru-RU"/>
              </w:rPr>
              <w:t xml:space="preserve"> </w:t>
            </w:r>
            <w:r w:rsidRPr="00F3692A">
              <w:rPr>
                <w:sz w:val="24"/>
                <w:lang w:val="ru-RU"/>
              </w:rPr>
              <w:t>детскому</w:t>
            </w:r>
            <w:r w:rsidRPr="00F3692A">
              <w:rPr>
                <w:spacing w:val="1"/>
                <w:sz w:val="24"/>
                <w:lang w:val="ru-RU"/>
              </w:rPr>
              <w:t xml:space="preserve"> </w:t>
            </w:r>
            <w:r w:rsidRPr="00F3692A">
              <w:rPr>
                <w:sz w:val="24"/>
                <w:lang w:val="ru-RU"/>
              </w:rPr>
              <w:t>опыту</w:t>
            </w:r>
            <w:r w:rsidRPr="00F3692A">
              <w:rPr>
                <w:spacing w:val="1"/>
                <w:sz w:val="24"/>
                <w:lang w:val="ru-RU"/>
              </w:rPr>
              <w:t xml:space="preserve"> </w:t>
            </w:r>
            <w:r w:rsidRPr="00F3692A">
              <w:rPr>
                <w:sz w:val="24"/>
                <w:lang w:val="ru-RU"/>
              </w:rPr>
              <w:t>живописными</w:t>
            </w:r>
            <w:r w:rsidRPr="00F3692A">
              <w:rPr>
                <w:spacing w:val="1"/>
                <w:sz w:val="24"/>
                <w:lang w:val="ru-RU"/>
              </w:rPr>
              <w:t xml:space="preserve"> </w:t>
            </w:r>
            <w:r w:rsidRPr="00F3692A">
              <w:rPr>
                <w:sz w:val="24"/>
                <w:lang w:val="ru-RU"/>
              </w:rPr>
              <w:t>образами,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ребёнка</w:t>
            </w:r>
            <w:r w:rsidRPr="00F3692A">
              <w:rPr>
                <w:spacing w:val="1"/>
                <w:sz w:val="24"/>
                <w:lang w:val="ru-RU"/>
              </w:rPr>
              <w:t xml:space="preserve"> </w:t>
            </w:r>
            <w:r w:rsidRPr="00F3692A">
              <w:rPr>
                <w:sz w:val="24"/>
                <w:lang w:val="ru-RU"/>
              </w:rPr>
              <w:t>эстетическое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эмоционально-</w:t>
            </w:r>
            <w:r w:rsidRPr="00F3692A">
              <w:rPr>
                <w:spacing w:val="-57"/>
                <w:sz w:val="24"/>
                <w:lang w:val="ru-RU"/>
              </w:rPr>
              <w:t xml:space="preserve"> </w:t>
            </w:r>
            <w:r w:rsidRPr="00F3692A">
              <w:rPr>
                <w:sz w:val="24"/>
                <w:lang w:val="ru-RU"/>
              </w:rPr>
              <w:t>нравственное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отражению</w:t>
            </w:r>
            <w:r w:rsidRPr="00F3692A">
              <w:rPr>
                <w:spacing w:val="-57"/>
                <w:sz w:val="24"/>
                <w:lang w:val="ru-RU"/>
              </w:rPr>
              <w:t xml:space="preserve"> </w:t>
            </w:r>
            <w:r w:rsidRPr="00F3692A">
              <w:rPr>
                <w:sz w:val="24"/>
                <w:lang w:val="ru-RU"/>
              </w:rPr>
              <w:t>окружающей</w:t>
            </w:r>
            <w:r w:rsidRPr="00F3692A">
              <w:rPr>
                <w:sz w:val="24"/>
                <w:lang w:val="ru-RU"/>
              </w:rPr>
              <w:tab/>
              <w:t>действительности</w:t>
            </w:r>
            <w:r w:rsidRPr="00F3692A">
              <w:rPr>
                <w:sz w:val="24"/>
                <w:lang w:val="ru-RU"/>
              </w:rPr>
              <w:tab/>
              <w:t>в</w:t>
            </w:r>
            <w:r w:rsidRPr="00F3692A">
              <w:rPr>
                <w:spacing w:val="-58"/>
                <w:sz w:val="24"/>
                <w:lang w:val="ru-RU"/>
              </w:rPr>
              <w:t xml:space="preserve"> </w:t>
            </w:r>
            <w:r w:rsidRPr="00F3692A">
              <w:rPr>
                <w:sz w:val="24"/>
                <w:lang w:val="ru-RU"/>
              </w:rPr>
              <w:t>изобразительном</w:t>
            </w:r>
            <w:r w:rsidRPr="00F3692A">
              <w:rPr>
                <w:spacing w:val="1"/>
                <w:sz w:val="24"/>
                <w:lang w:val="ru-RU"/>
              </w:rPr>
              <w:t xml:space="preserve"> </w:t>
            </w:r>
            <w:r w:rsidRPr="00F3692A">
              <w:rPr>
                <w:sz w:val="24"/>
                <w:lang w:val="ru-RU"/>
              </w:rPr>
              <w:t>искусстве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художественных</w:t>
            </w:r>
            <w:r w:rsidRPr="00F3692A">
              <w:rPr>
                <w:spacing w:val="1"/>
                <w:sz w:val="24"/>
                <w:lang w:val="ru-RU"/>
              </w:rPr>
              <w:t xml:space="preserve"> </w:t>
            </w:r>
            <w:r w:rsidRPr="00F3692A">
              <w:rPr>
                <w:sz w:val="24"/>
                <w:lang w:val="ru-RU"/>
              </w:rPr>
              <w:t>произведениях.</w:t>
            </w:r>
          </w:p>
          <w:p w:rsidR="004C3431" w:rsidRDefault="004C3431" w:rsidP="004C3431">
            <w:pPr>
              <w:pStyle w:val="TableParagraph"/>
              <w:tabs>
                <w:tab w:val="left" w:pos="2307"/>
                <w:tab w:val="left" w:pos="3588"/>
              </w:tabs>
              <w:ind w:left="144" w:right="95"/>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эстетическое</w:t>
            </w:r>
            <w:r w:rsidRPr="00F3692A">
              <w:rPr>
                <w:spacing w:val="-57"/>
                <w:sz w:val="24"/>
                <w:lang w:val="ru-RU"/>
              </w:rPr>
              <w:t xml:space="preserve"> </w:t>
            </w:r>
            <w:r w:rsidRPr="00F3692A">
              <w:rPr>
                <w:sz w:val="24"/>
                <w:lang w:val="ru-RU"/>
              </w:rPr>
              <w:t>восприятие,</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видеть</w:t>
            </w:r>
            <w:r w:rsidRPr="00F3692A">
              <w:rPr>
                <w:spacing w:val="1"/>
                <w:sz w:val="24"/>
                <w:lang w:val="ru-RU"/>
              </w:rPr>
              <w:t xml:space="preserve"> </w:t>
            </w:r>
            <w:r w:rsidRPr="00F3692A">
              <w:rPr>
                <w:sz w:val="24"/>
                <w:lang w:val="ru-RU"/>
              </w:rPr>
              <w:t>красоту</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своеобразие</w:t>
            </w:r>
            <w:r w:rsidRPr="00F3692A">
              <w:rPr>
                <w:spacing w:val="1"/>
                <w:sz w:val="24"/>
                <w:lang w:val="ru-RU"/>
              </w:rPr>
              <w:t xml:space="preserve"> </w:t>
            </w:r>
            <w:r w:rsidRPr="00F3692A">
              <w:rPr>
                <w:sz w:val="24"/>
                <w:lang w:val="ru-RU"/>
              </w:rPr>
              <w:t>окружающего</w:t>
            </w:r>
            <w:r w:rsidRPr="00F3692A">
              <w:rPr>
                <w:spacing w:val="1"/>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вызывать</w:t>
            </w:r>
            <w:r w:rsidRPr="00F3692A">
              <w:rPr>
                <w:spacing w:val="1"/>
                <w:sz w:val="24"/>
                <w:lang w:val="ru-RU"/>
              </w:rPr>
              <w:t xml:space="preserve"> </w:t>
            </w:r>
            <w:r w:rsidRPr="00F3692A">
              <w:rPr>
                <w:sz w:val="24"/>
                <w:lang w:val="ru-RU"/>
              </w:rPr>
              <w:t>у</w:t>
            </w:r>
            <w:r w:rsidRPr="00F3692A">
              <w:rPr>
                <w:spacing w:val="-57"/>
                <w:sz w:val="24"/>
                <w:lang w:val="ru-RU"/>
              </w:rPr>
              <w:t xml:space="preserve"> </w:t>
            </w:r>
            <w:r w:rsidRPr="00F3692A">
              <w:rPr>
                <w:sz w:val="24"/>
                <w:lang w:val="ru-RU"/>
              </w:rPr>
              <w:t>детей положительный эмоциональный отклик на</w:t>
            </w:r>
            <w:r w:rsidRPr="00F3692A">
              <w:rPr>
                <w:spacing w:val="1"/>
                <w:sz w:val="24"/>
                <w:lang w:val="ru-RU"/>
              </w:rPr>
              <w:t xml:space="preserve"> </w:t>
            </w:r>
            <w:r w:rsidRPr="00F3692A">
              <w:rPr>
                <w:sz w:val="24"/>
                <w:lang w:val="ru-RU"/>
              </w:rPr>
              <w:t>красоту</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поддерживать</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отображать</w:t>
            </w:r>
            <w:r w:rsidRPr="00F3692A">
              <w:rPr>
                <w:spacing w:val="1"/>
                <w:sz w:val="24"/>
                <w:lang w:val="ru-RU"/>
              </w:rPr>
              <w:t xml:space="preserve"> </w:t>
            </w:r>
            <w:r w:rsidRPr="00F3692A">
              <w:rPr>
                <w:sz w:val="24"/>
                <w:lang w:val="ru-RU"/>
              </w:rPr>
              <w:t>полученные</w:t>
            </w:r>
            <w:r w:rsidRPr="00F3692A">
              <w:rPr>
                <w:spacing w:val="1"/>
                <w:sz w:val="24"/>
                <w:lang w:val="ru-RU"/>
              </w:rPr>
              <w:t xml:space="preserve"> </w:t>
            </w:r>
            <w:r w:rsidRPr="00F3692A">
              <w:rPr>
                <w:sz w:val="24"/>
                <w:lang w:val="ru-RU"/>
              </w:rPr>
              <w:t>впечатления</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продуктивных</w:t>
            </w:r>
            <w:r w:rsidRPr="00F3692A">
              <w:rPr>
                <w:sz w:val="24"/>
                <w:lang w:val="ru-RU"/>
              </w:rPr>
              <w:tab/>
              <w:t>видах</w:t>
            </w:r>
            <w:r w:rsidRPr="00F3692A">
              <w:rPr>
                <w:sz w:val="24"/>
                <w:lang w:val="ru-RU"/>
              </w:rPr>
              <w:tab/>
            </w:r>
          </w:p>
          <w:p w:rsidR="004C3431" w:rsidRPr="00F3692A" w:rsidRDefault="004C3431" w:rsidP="004C3431">
            <w:pPr>
              <w:pStyle w:val="TableParagraph"/>
              <w:tabs>
                <w:tab w:val="left" w:pos="2307"/>
                <w:tab w:val="left" w:pos="3588"/>
              </w:tabs>
              <w:ind w:left="144" w:right="95"/>
              <w:jc w:val="both"/>
              <w:rPr>
                <w:sz w:val="24"/>
                <w:lang w:val="ru-RU"/>
              </w:rPr>
            </w:pPr>
            <w:r w:rsidRPr="00F3692A">
              <w:rPr>
                <w:sz w:val="24"/>
                <w:lang w:val="ru-RU"/>
              </w:rPr>
              <w:t>художественно-</w:t>
            </w:r>
            <w:r w:rsidRPr="00F3692A">
              <w:rPr>
                <w:spacing w:val="-58"/>
                <w:sz w:val="24"/>
                <w:lang w:val="ru-RU"/>
              </w:rPr>
              <w:t xml:space="preserve"> </w:t>
            </w:r>
            <w:r w:rsidRPr="00F3692A">
              <w:rPr>
                <w:sz w:val="24"/>
                <w:lang w:val="ru-RU"/>
              </w:rPr>
              <w:t>эстетической</w:t>
            </w:r>
            <w:r w:rsidRPr="00F3692A">
              <w:rPr>
                <w:spacing w:val="2"/>
                <w:sz w:val="24"/>
                <w:lang w:val="ru-RU"/>
              </w:rPr>
              <w:t xml:space="preserve"> </w:t>
            </w:r>
            <w:r w:rsidRPr="00F3692A">
              <w:rPr>
                <w:sz w:val="24"/>
                <w:lang w:val="ru-RU"/>
              </w:rPr>
              <w:t>деятельности.</w:t>
            </w:r>
          </w:p>
          <w:p w:rsidR="004C3431" w:rsidRDefault="004C3431" w:rsidP="004C3431">
            <w:pPr>
              <w:pStyle w:val="TableParagraph"/>
              <w:tabs>
                <w:tab w:val="left" w:pos="2119"/>
                <w:tab w:val="left" w:pos="2460"/>
                <w:tab w:val="left" w:pos="3409"/>
                <w:tab w:val="left" w:pos="4220"/>
              </w:tabs>
              <w:ind w:left="144" w:right="101"/>
              <w:rPr>
                <w:sz w:val="24"/>
                <w:lang w:val="ru-RU"/>
              </w:rPr>
            </w:pPr>
            <w:r w:rsidRPr="00F3692A">
              <w:rPr>
                <w:sz w:val="24"/>
                <w:lang w:val="ru-RU"/>
              </w:rPr>
              <w:t>Педагог начинает приобщать детей к посещению</w:t>
            </w:r>
            <w:r w:rsidRPr="00F3692A">
              <w:rPr>
                <w:spacing w:val="-57"/>
                <w:sz w:val="24"/>
                <w:lang w:val="ru-RU"/>
              </w:rPr>
              <w:t xml:space="preserve"> </w:t>
            </w:r>
            <w:r w:rsidRPr="00F3692A">
              <w:rPr>
                <w:sz w:val="24"/>
                <w:lang w:val="ru-RU"/>
              </w:rPr>
              <w:t>кукольного</w:t>
            </w:r>
            <w:r w:rsidRPr="00F3692A">
              <w:rPr>
                <w:spacing w:val="1"/>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различных</w:t>
            </w:r>
            <w:r w:rsidRPr="00F3692A">
              <w:rPr>
                <w:spacing w:val="1"/>
                <w:sz w:val="24"/>
                <w:lang w:val="ru-RU"/>
              </w:rPr>
              <w:t xml:space="preserve"> </w:t>
            </w:r>
            <w:r w:rsidRPr="00F3692A">
              <w:rPr>
                <w:sz w:val="24"/>
                <w:lang w:val="ru-RU"/>
              </w:rPr>
              <w:t>детских</w:t>
            </w:r>
            <w:r w:rsidRPr="00F3692A">
              <w:rPr>
                <w:spacing w:val="-57"/>
                <w:sz w:val="24"/>
                <w:lang w:val="ru-RU"/>
              </w:rPr>
              <w:t xml:space="preserve"> </w:t>
            </w:r>
            <w:r w:rsidRPr="00F3692A">
              <w:rPr>
                <w:sz w:val="24"/>
                <w:lang w:val="ru-RU"/>
              </w:rPr>
              <w:t>художественных</w:t>
            </w:r>
            <w:r w:rsidRPr="00F3692A">
              <w:rPr>
                <w:spacing w:val="-4"/>
                <w:sz w:val="24"/>
                <w:lang w:val="ru-RU"/>
              </w:rPr>
              <w:t xml:space="preserve"> </w:t>
            </w:r>
            <w:r w:rsidRPr="00F3692A">
              <w:rPr>
                <w:sz w:val="24"/>
                <w:lang w:val="ru-RU"/>
              </w:rPr>
              <w:t>выставок.</w:t>
            </w:r>
          </w:p>
          <w:p w:rsidR="004C3431" w:rsidRPr="00F3692A" w:rsidRDefault="004C3431" w:rsidP="004C3431">
            <w:pPr>
              <w:pStyle w:val="TableParagraph"/>
              <w:ind w:left="144" w:right="103"/>
              <w:jc w:val="both"/>
              <w:rPr>
                <w:sz w:val="24"/>
                <w:lang w:val="ru-RU"/>
              </w:rPr>
            </w:pPr>
            <w:r w:rsidRPr="00F3692A">
              <w:rPr>
                <w:sz w:val="24"/>
                <w:lang w:val="ru-RU"/>
              </w:rPr>
              <w:t>(голубое небо с белыми облаками; кружащиеся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ветру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падающие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землю</w:t>
            </w:r>
            <w:r w:rsidRPr="00F3692A">
              <w:rPr>
                <w:spacing w:val="1"/>
                <w:sz w:val="24"/>
                <w:lang w:val="ru-RU"/>
              </w:rPr>
              <w:t xml:space="preserve"> </w:t>
            </w:r>
            <w:r w:rsidRPr="00F3692A">
              <w:rPr>
                <w:sz w:val="24"/>
                <w:lang w:val="ru-RU"/>
              </w:rPr>
              <w:t>разноцветные</w:t>
            </w:r>
            <w:r w:rsidRPr="00F3692A">
              <w:rPr>
                <w:spacing w:val="1"/>
                <w:sz w:val="24"/>
                <w:lang w:val="ru-RU"/>
              </w:rPr>
              <w:t xml:space="preserve"> </w:t>
            </w:r>
            <w:r w:rsidRPr="00F3692A">
              <w:rPr>
                <w:sz w:val="24"/>
                <w:lang w:val="ru-RU"/>
              </w:rPr>
              <w:t>листья;</w:t>
            </w:r>
            <w:r w:rsidRPr="00F3692A">
              <w:rPr>
                <w:spacing w:val="-4"/>
                <w:sz w:val="24"/>
                <w:lang w:val="ru-RU"/>
              </w:rPr>
              <w:t xml:space="preserve"> </w:t>
            </w:r>
            <w:r w:rsidRPr="00F3692A">
              <w:rPr>
                <w:sz w:val="24"/>
                <w:lang w:val="ru-RU"/>
              </w:rPr>
              <w:t>снежинки</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4C3431" w:rsidRPr="00F3692A" w:rsidRDefault="004C3431" w:rsidP="00482B45">
            <w:pPr>
              <w:pStyle w:val="TableParagraph"/>
              <w:numPr>
                <w:ilvl w:val="0"/>
                <w:numId w:val="71"/>
              </w:numPr>
              <w:tabs>
                <w:tab w:val="left" w:pos="553"/>
              </w:tabs>
              <w:ind w:right="98" w:firstLine="0"/>
              <w:jc w:val="both"/>
              <w:rPr>
                <w:sz w:val="24"/>
                <w:lang w:val="ru-RU"/>
              </w:rPr>
            </w:pPr>
            <w:r w:rsidRPr="00F3692A">
              <w:rPr>
                <w:sz w:val="24"/>
                <w:lang w:val="ru-RU"/>
              </w:rPr>
              <w:t>продолжает</w:t>
            </w:r>
            <w:r w:rsidRPr="00F3692A">
              <w:rPr>
                <w:spacing w:val="1"/>
                <w:sz w:val="24"/>
                <w:lang w:val="ru-RU"/>
              </w:rPr>
              <w:t xml:space="preserve"> </w:t>
            </w:r>
            <w:r w:rsidRPr="00F3692A">
              <w:rPr>
                <w:sz w:val="24"/>
                <w:lang w:val="ru-RU"/>
              </w:rPr>
              <w:t>учить</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держать</w:t>
            </w:r>
            <w:r w:rsidRPr="00F3692A">
              <w:rPr>
                <w:spacing w:val="1"/>
                <w:sz w:val="24"/>
                <w:lang w:val="ru-RU"/>
              </w:rPr>
              <w:t xml:space="preserve"> </w:t>
            </w:r>
            <w:r w:rsidRPr="00F3692A">
              <w:rPr>
                <w:sz w:val="24"/>
                <w:lang w:val="ru-RU"/>
              </w:rPr>
              <w:t xml:space="preserve">карандаш, фломастер, кисть, не </w:t>
            </w:r>
            <w:r w:rsidRPr="00F3692A">
              <w:rPr>
                <w:sz w:val="24"/>
                <w:lang w:val="ru-RU"/>
              </w:rPr>
              <w:lastRenderedPageBreak/>
              <w:t>напрягая мышц и</w:t>
            </w:r>
            <w:r w:rsidRPr="00F3692A">
              <w:rPr>
                <w:spacing w:val="-57"/>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сжимая</w:t>
            </w:r>
            <w:r w:rsidRPr="00F3692A">
              <w:rPr>
                <w:spacing w:val="1"/>
                <w:sz w:val="24"/>
                <w:lang w:val="ru-RU"/>
              </w:rPr>
              <w:t xml:space="preserve"> </w:t>
            </w:r>
            <w:r w:rsidRPr="00F3692A">
              <w:rPr>
                <w:sz w:val="24"/>
                <w:lang w:val="ru-RU"/>
              </w:rPr>
              <w:t>сильно</w:t>
            </w:r>
            <w:r w:rsidRPr="00F3692A">
              <w:rPr>
                <w:spacing w:val="1"/>
                <w:sz w:val="24"/>
                <w:lang w:val="ru-RU"/>
              </w:rPr>
              <w:t xml:space="preserve"> </w:t>
            </w:r>
            <w:r w:rsidRPr="00F3692A">
              <w:rPr>
                <w:sz w:val="24"/>
                <w:lang w:val="ru-RU"/>
              </w:rPr>
              <w:t>пальцы;</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свободного</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карандашом</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кистью во время рисования; учит детей набирать</w:t>
            </w:r>
            <w:r w:rsidRPr="00F3692A">
              <w:rPr>
                <w:spacing w:val="-57"/>
                <w:sz w:val="24"/>
                <w:lang w:val="ru-RU"/>
              </w:rPr>
              <w:t xml:space="preserve"> </w:t>
            </w:r>
            <w:r w:rsidRPr="00F3692A">
              <w:rPr>
                <w:sz w:val="24"/>
                <w:lang w:val="ru-RU"/>
              </w:rPr>
              <w:t>краску на кисть: аккуратно обмакивать её всем</w:t>
            </w:r>
            <w:r w:rsidRPr="00F3692A">
              <w:rPr>
                <w:spacing w:val="1"/>
                <w:sz w:val="24"/>
                <w:lang w:val="ru-RU"/>
              </w:rPr>
              <w:t xml:space="preserve"> </w:t>
            </w:r>
            <w:r w:rsidRPr="00F3692A">
              <w:rPr>
                <w:sz w:val="24"/>
                <w:lang w:val="ru-RU"/>
              </w:rPr>
              <w:t>ворсом в баночку с краской, снимать лишнюю</w:t>
            </w:r>
            <w:r w:rsidRPr="00F3692A">
              <w:rPr>
                <w:spacing w:val="1"/>
                <w:sz w:val="24"/>
                <w:lang w:val="ru-RU"/>
              </w:rPr>
              <w:t xml:space="preserve"> </w:t>
            </w:r>
            <w:r w:rsidRPr="00F3692A">
              <w:rPr>
                <w:sz w:val="24"/>
                <w:lang w:val="ru-RU"/>
              </w:rPr>
              <w:t>краску о край баночки легким прикосновением</w:t>
            </w:r>
            <w:r w:rsidRPr="00F3692A">
              <w:rPr>
                <w:spacing w:val="1"/>
                <w:sz w:val="24"/>
                <w:lang w:val="ru-RU"/>
              </w:rPr>
              <w:t xml:space="preserve"> </w:t>
            </w:r>
            <w:r w:rsidRPr="00F3692A">
              <w:rPr>
                <w:sz w:val="24"/>
                <w:lang w:val="ru-RU"/>
              </w:rPr>
              <w:t>ворса,</w:t>
            </w:r>
            <w:r w:rsidRPr="00F3692A">
              <w:rPr>
                <w:spacing w:val="1"/>
                <w:sz w:val="24"/>
                <w:lang w:val="ru-RU"/>
              </w:rPr>
              <w:t xml:space="preserve"> </w:t>
            </w:r>
            <w:r w:rsidRPr="00F3692A">
              <w:rPr>
                <w:sz w:val="24"/>
                <w:lang w:val="ru-RU"/>
              </w:rPr>
              <w:t>хорошо</w:t>
            </w:r>
            <w:r w:rsidRPr="00F3692A">
              <w:rPr>
                <w:spacing w:val="1"/>
                <w:sz w:val="24"/>
                <w:lang w:val="ru-RU"/>
              </w:rPr>
              <w:t xml:space="preserve"> </w:t>
            </w:r>
            <w:r w:rsidRPr="00F3692A">
              <w:rPr>
                <w:sz w:val="24"/>
                <w:lang w:val="ru-RU"/>
              </w:rPr>
              <w:t>промывать</w:t>
            </w:r>
            <w:r w:rsidRPr="00F3692A">
              <w:rPr>
                <w:spacing w:val="1"/>
                <w:sz w:val="24"/>
                <w:lang w:val="ru-RU"/>
              </w:rPr>
              <w:t xml:space="preserve"> </w:t>
            </w:r>
            <w:r w:rsidRPr="00F3692A">
              <w:rPr>
                <w:sz w:val="24"/>
                <w:lang w:val="ru-RU"/>
              </w:rPr>
              <w:t>кисть,</w:t>
            </w:r>
            <w:r w:rsidRPr="00F3692A">
              <w:rPr>
                <w:spacing w:val="1"/>
                <w:sz w:val="24"/>
                <w:lang w:val="ru-RU"/>
              </w:rPr>
              <w:t xml:space="preserve"> </w:t>
            </w:r>
            <w:r w:rsidRPr="00F3692A">
              <w:rPr>
                <w:sz w:val="24"/>
                <w:lang w:val="ru-RU"/>
              </w:rPr>
              <w:t>прежде</w:t>
            </w:r>
            <w:r w:rsidRPr="00F3692A">
              <w:rPr>
                <w:spacing w:val="1"/>
                <w:sz w:val="24"/>
                <w:lang w:val="ru-RU"/>
              </w:rPr>
              <w:t xml:space="preserve"> </w:t>
            </w:r>
            <w:r w:rsidRPr="00F3692A">
              <w:rPr>
                <w:sz w:val="24"/>
                <w:lang w:val="ru-RU"/>
              </w:rPr>
              <w:t>чем</w:t>
            </w:r>
            <w:r w:rsidRPr="00F3692A">
              <w:rPr>
                <w:spacing w:val="1"/>
                <w:sz w:val="24"/>
                <w:lang w:val="ru-RU"/>
              </w:rPr>
              <w:t xml:space="preserve"> </w:t>
            </w:r>
            <w:r w:rsidRPr="00F3692A">
              <w:rPr>
                <w:sz w:val="24"/>
                <w:lang w:val="ru-RU"/>
              </w:rPr>
              <w:t>набрать</w:t>
            </w:r>
            <w:r w:rsidRPr="00F3692A">
              <w:rPr>
                <w:spacing w:val="1"/>
                <w:sz w:val="24"/>
                <w:lang w:val="ru-RU"/>
              </w:rPr>
              <w:t xml:space="preserve"> </w:t>
            </w:r>
            <w:r w:rsidRPr="00F3692A">
              <w:rPr>
                <w:sz w:val="24"/>
                <w:lang w:val="ru-RU"/>
              </w:rPr>
              <w:t>краску</w:t>
            </w:r>
            <w:r w:rsidRPr="00F3692A">
              <w:rPr>
                <w:spacing w:val="1"/>
                <w:sz w:val="24"/>
                <w:lang w:val="ru-RU"/>
              </w:rPr>
              <w:t xml:space="preserve"> </w:t>
            </w:r>
            <w:r w:rsidRPr="00F3692A">
              <w:rPr>
                <w:sz w:val="24"/>
                <w:lang w:val="ru-RU"/>
              </w:rPr>
              <w:t>другого</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приучает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осушать промытую кисть о мягкую тряпочку или</w:t>
            </w:r>
            <w:r w:rsidRPr="00F3692A">
              <w:rPr>
                <w:spacing w:val="-57"/>
                <w:sz w:val="24"/>
                <w:lang w:val="ru-RU"/>
              </w:rPr>
              <w:t xml:space="preserve"> </w:t>
            </w:r>
            <w:r w:rsidRPr="00F3692A">
              <w:rPr>
                <w:sz w:val="24"/>
                <w:lang w:val="ru-RU"/>
              </w:rPr>
              <w:t>бумажную салфетку; закрепляет знание названий</w:t>
            </w:r>
            <w:r w:rsidRPr="00F3692A">
              <w:rPr>
                <w:spacing w:val="-57"/>
                <w:sz w:val="24"/>
                <w:lang w:val="ru-RU"/>
              </w:rPr>
              <w:t xml:space="preserve"> </w:t>
            </w:r>
            <w:r w:rsidRPr="00F3692A">
              <w:rPr>
                <w:sz w:val="24"/>
                <w:lang w:val="ru-RU"/>
              </w:rPr>
              <w:t>цветов</w:t>
            </w:r>
            <w:r w:rsidRPr="00F3692A">
              <w:rPr>
                <w:spacing w:val="1"/>
                <w:sz w:val="24"/>
                <w:lang w:val="ru-RU"/>
              </w:rPr>
              <w:t xml:space="preserve"> </w:t>
            </w:r>
            <w:r w:rsidRPr="00F3692A">
              <w:rPr>
                <w:sz w:val="24"/>
                <w:lang w:val="ru-RU"/>
              </w:rPr>
              <w:t>(красный,</w:t>
            </w:r>
            <w:r w:rsidRPr="00F3692A">
              <w:rPr>
                <w:spacing w:val="1"/>
                <w:sz w:val="24"/>
                <w:lang w:val="ru-RU"/>
              </w:rPr>
              <w:t xml:space="preserve"> </w:t>
            </w:r>
            <w:r w:rsidRPr="00F3692A">
              <w:rPr>
                <w:sz w:val="24"/>
                <w:lang w:val="ru-RU"/>
              </w:rPr>
              <w:t>синий,</w:t>
            </w:r>
            <w:r w:rsidRPr="00F3692A">
              <w:rPr>
                <w:spacing w:val="1"/>
                <w:sz w:val="24"/>
                <w:lang w:val="ru-RU"/>
              </w:rPr>
              <w:t xml:space="preserve"> </w:t>
            </w:r>
            <w:r w:rsidRPr="00F3692A">
              <w:rPr>
                <w:sz w:val="24"/>
                <w:lang w:val="ru-RU"/>
              </w:rPr>
              <w:t>зеленый,</w:t>
            </w:r>
            <w:r w:rsidRPr="00F3692A">
              <w:rPr>
                <w:spacing w:val="61"/>
                <w:sz w:val="24"/>
                <w:lang w:val="ru-RU"/>
              </w:rPr>
              <w:t xml:space="preserve"> </w:t>
            </w:r>
            <w:r w:rsidRPr="00F3692A">
              <w:rPr>
                <w:sz w:val="24"/>
                <w:lang w:val="ru-RU"/>
              </w:rPr>
              <w:t>желтый,</w:t>
            </w:r>
            <w:r w:rsidRPr="00F3692A">
              <w:rPr>
                <w:spacing w:val="1"/>
                <w:sz w:val="24"/>
                <w:lang w:val="ru-RU"/>
              </w:rPr>
              <w:t xml:space="preserve"> </w:t>
            </w:r>
            <w:r w:rsidRPr="00F3692A">
              <w:rPr>
                <w:sz w:val="24"/>
                <w:lang w:val="ru-RU"/>
              </w:rPr>
              <w:t>белый,</w:t>
            </w:r>
            <w:r w:rsidRPr="00F3692A">
              <w:rPr>
                <w:spacing w:val="1"/>
                <w:sz w:val="24"/>
                <w:lang w:val="ru-RU"/>
              </w:rPr>
              <w:t xml:space="preserve"> </w:t>
            </w:r>
            <w:r w:rsidRPr="00F3692A">
              <w:rPr>
                <w:sz w:val="24"/>
                <w:lang w:val="ru-RU"/>
              </w:rPr>
              <w:t>черный);</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оттенками</w:t>
            </w:r>
            <w:r w:rsidRPr="00F3692A">
              <w:rPr>
                <w:spacing w:val="1"/>
                <w:sz w:val="24"/>
                <w:lang w:val="ru-RU"/>
              </w:rPr>
              <w:t xml:space="preserve"> </w:t>
            </w:r>
            <w:r w:rsidRPr="00F3692A">
              <w:rPr>
                <w:sz w:val="24"/>
                <w:lang w:val="ru-RU"/>
              </w:rPr>
              <w:t>(розовый,</w:t>
            </w:r>
            <w:r w:rsidRPr="00F3692A">
              <w:rPr>
                <w:spacing w:val="1"/>
                <w:sz w:val="24"/>
                <w:lang w:val="ru-RU"/>
              </w:rPr>
              <w:t xml:space="preserve"> </w:t>
            </w:r>
            <w:r w:rsidRPr="00F3692A">
              <w:rPr>
                <w:sz w:val="24"/>
                <w:lang w:val="ru-RU"/>
              </w:rPr>
              <w:t>голубой,</w:t>
            </w:r>
            <w:r w:rsidRPr="00F3692A">
              <w:rPr>
                <w:spacing w:val="1"/>
                <w:sz w:val="24"/>
                <w:lang w:val="ru-RU"/>
              </w:rPr>
              <w:t xml:space="preserve"> </w:t>
            </w:r>
            <w:r w:rsidRPr="00F3692A">
              <w:rPr>
                <w:sz w:val="24"/>
                <w:lang w:val="ru-RU"/>
              </w:rPr>
              <w:t>серый);</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обращает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подбор</w:t>
            </w:r>
            <w:r w:rsidRPr="00F3692A">
              <w:rPr>
                <w:spacing w:val="1"/>
                <w:sz w:val="24"/>
                <w:lang w:val="ru-RU"/>
              </w:rPr>
              <w:t xml:space="preserve"> </w:t>
            </w:r>
            <w:r w:rsidRPr="00F3692A">
              <w:rPr>
                <w:sz w:val="24"/>
                <w:lang w:val="ru-RU"/>
              </w:rPr>
              <w:t>цвета,</w:t>
            </w:r>
            <w:r w:rsidRPr="00F3692A">
              <w:rPr>
                <w:spacing w:val="-57"/>
                <w:sz w:val="24"/>
                <w:lang w:val="ru-RU"/>
              </w:rPr>
              <w:t xml:space="preserve"> </w:t>
            </w:r>
            <w:r w:rsidRPr="00F3692A">
              <w:rPr>
                <w:sz w:val="24"/>
                <w:lang w:val="ru-RU"/>
              </w:rPr>
              <w:t>соответствующего</w:t>
            </w:r>
            <w:r w:rsidRPr="00F3692A">
              <w:rPr>
                <w:spacing w:val="1"/>
                <w:sz w:val="24"/>
                <w:lang w:val="ru-RU"/>
              </w:rPr>
              <w:t xml:space="preserve"> </w:t>
            </w:r>
            <w:r w:rsidRPr="00F3692A">
              <w:rPr>
                <w:sz w:val="24"/>
                <w:lang w:val="ru-RU"/>
              </w:rPr>
              <w:t>изображаемому</w:t>
            </w:r>
            <w:r w:rsidRPr="00F3692A">
              <w:rPr>
                <w:spacing w:val="1"/>
                <w:sz w:val="24"/>
                <w:lang w:val="ru-RU"/>
              </w:rPr>
              <w:t xml:space="preserve"> </w:t>
            </w:r>
            <w:r w:rsidRPr="00F3692A">
              <w:rPr>
                <w:sz w:val="24"/>
                <w:lang w:val="ru-RU"/>
              </w:rPr>
              <w:t>предмету;</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ритмичному</w:t>
            </w:r>
            <w:r w:rsidRPr="00F3692A">
              <w:rPr>
                <w:spacing w:val="1"/>
                <w:sz w:val="24"/>
                <w:lang w:val="ru-RU"/>
              </w:rPr>
              <w:t xml:space="preserve"> </w:t>
            </w:r>
            <w:r w:rsidRPr="00F3692A">
              <w:rPr>
                <w:sz w:val="24"/>
                <w:lang w:val="ru-RU"/>
              </w:rPr>
              <w:t>нанесению</w:t>
            </w:r>
            <w:r w:rsidRPr="00F3692A">
              <w:rPr>
                <w:spacing w:val="1"/>
                <w:sz w:val="24"/>
                <w:lang w:val="ru-RU"/>
              </w:rPr>
              <w:t xml:space="preserve"> </w:t>
            </w:r>
            <w:r w:rsidRPr="00F3692A">
              <w:rPr>
                <w:sz w:val="24"/>
                <w:lang w:val="ru-RU"/>
              </w:rPr>
              <w:t>линий,</w:t>
            </w:r>
            <w:r w:rsidRPr="00F3692A">
              <w:rPr>
                <w:spacing w:val="1"/>
                <w:sz w:val="24"/>
                <w:lang w:val="ru-RU"/>
              </w:rPr>
              <w:t xml:space="preserve"> </w:t>
            </w:r>
            <w:r w:rsidRPr="00F3692A">
              <w:rPr>
                <w:sz w:val="24"/>
                <w:lang w:val="ru-RU"/>
              </w:rPr>
              <w:t>штрихов,</w:t>
            </w:r>
            <w:r w:rsidRPr="00F3692A">
              <w:rPr>
                <w:spacing w:val="1"/>
                <w:sz w:val="24"/>
                <w:lang w:val="ru-RU"/>
              </w:rPr>
              <w:t xml:space="preserve"> </w:t>
            </w:r>
            <w:r w:rsidRPr="00F3692A">
              <w:rPr>
                <w:sz w:val="24"/>
                <w:lang w:val="ru-RU"/>
              </w:rPr>
              <w:t>пятен,</w:t>
            </w:r>
            <w:r w:rsidRPr="00F3692A">
              <w:rPr>
                <w:spacing w:val="1"/>
                <w:sz w:val="24"/>
                <w:lang w:val="ru-RU"/>
              </w:rPr>
              <w:t xml:space="preserve"> </w:t>
            </w:r>
            <w:r w:rsidRPr="00F3692A">
              <w:rPr>
                <w:sz w:val="24"/>
                <w:lang w:val="ru-RU"/>
              </w:rPr>
              <w:t>мазков</w:t>
            </w:r>
            <w:r w:rsidRPr="00F3692A">
              <w:rPr>
                <w:spacing w:val="1"/>
                <w:sz w:val="24"/>
                <w:lang w:val="ru-RU"/>
              </w:rPr>
              <w:t xml:space="preserve"> </w:t>
            </w:r>
            <w:r w:rsidRPr="00F3692A">
              <w:rPr>
                <w:sz w:val="24"/>
                <w:lang w:val="ru-RU"/>
              </w:rPr>
              <w:t>(опадают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деревьев</w:t>
            </w:r>
            <w:r w:rsidRPr="00F3692A">
              <w:rPr>
                <w:spacing w:val="1"/>
                <w:sz w:val="24"/>
                <w:lang w:val="ru-RU"/>
              </w:rPr>
              <w:t xml:space="preserve"> </w:t>
            </w:r>
            <w:r w:rsidRPr="00F3692A">
              <w:rPr>
                <w:sz w:val="24"/>
                <w:lang w:val="ru-RU"/>
              </w:rPr>
              <w:t>листочки,</w:t>
            </w:r>
            <w:r w:rsidRPr="00F3692A">
              <w:rPr>
                <w:spacing w:val="1"/>
                <w:sz w:val="24"/>
                <w:lang w:val="ru-RU"/>
              </w:rPr>
              <w:t xml:space="preserve"> </w:t>
            </w:r>
            <w:r w:rsidRPr="00F3692A">
              <w:rPr>
                <w:sz w:val="24"/>
                <w:lang w:val="ru-RU"/>
              </w:rPr>
              <w:t>идет</w:t>
            </w:r>
            <w:r w:rsidRPr="00F3692A">
              <w:rPr>
                <w:spacing w:val="1"/>
                <w:sz w:val="24"/>
                <w:lang w:val="ru-RU"/>
              </w:rPr>
              <w:t xml:space="preserve"> </w:t>
            </w:r>
            <w:r w:rsidRPr="00F3692A">
              <w:rPr>
                <w:sz w:val="24"/>
                <w:lang w:val="ru-RU"/>
              </w:rPr>
              <w:t>дождь,</w:t>
            </w:r>
            <w:r w:rsidRPr="00F3692A">
              <w:rPr>
                <w:spacing w:val="1"/>
                <w:sz w:val="24"/>
                <w:lang w:val="ru-RU"/>
              </w:rPr>
              <w:t xml:space="preserve"> </w:t>
            </w:r>
            <w:r w:rsidRPr="00F3692A">
              <w:rPr>
                <w:sz w:val="24"/>
                <w:lang w:val="ru-RU"/>
              </w:rPr>
              <w:t>«снег,</w:t>
            </w:r>
            <w:r w:rsidRPr="00F3692A">
              <w:rPr>
                <w:spacing w:val="1"/>
                <w:sz w:val="24"/>
                <w:lang w:val="ru-RU"/>
              </w:rPr>
              <w:t xml:space="preserve"> </w:t>
            </w:r>
            <w:r w:rsidRPr="00F3692A">
              <w:rPr>
                <w:sz w:val="24"/>
                <w:lang w:val="ru-RU"/>
              </w:rPr>
              <w:t>снег</w:t>
            </w:r>
            <w:r w:rsidRPr="00F3692A">
              <w:rPr>
                <w:spacing w:val="1"/>
                <w:sz w:val="24"/>
                <w:lang w:val="ru-RU"/>
              </w:rPr>
              <w:t xml:space="preserve"> </w:t>
            </w:r>
            <w:r w:rsidRPr="00F3692A">
              <w:rPr>
                <w:sz w:val="24"/>
                <w:lang w:val="ru-RU"/>
              </w:rPr>
              <w:t>кружится,</w:t>
            </w:r>
            <w:r w:rsidRPr="00F3692A">
              <w:rPr>
                <w:spacing w:val="1"/>
                <w:sz w:val="24"/>
                <w:lang w:val="ru-RU"/>
              </w:rPr>
              <w:t xml:space="preserve"> </w:t>
            </w:r>
            <w:r w:rsidRPr="00F3692A">
              <w:rPr>
                <w:sz w:val="24"/>
                <w:lang w:val="ru-RU"/>
              </w:rPr>
              <w:t>белая</w:t>
            </w:r>
            <w:r w:rsidRPr="00F3692A">
              <w:rPr>
                <w:spacing w:val="1"/>
                <w:sz w:val="24"/>
                <w:lang w:val="ru-RU"/>
              </w:rPr>
              <w:t xml:space="preserve"> </w:t>
            </w:r>
            <w:r w:rsidRPr="00F3692A">
              <w:rPr>
                <w:sz w:val="24"/>
                <w:lang w:val="ru-RU"/>
              </w:rPr>
              <w:t>вся</w:t>
            </w:r>
            <w:r w:rsidRPr="00F3692A">
              <w:rPr>
                <w:spacing w:val="1"/>
                <w:sz w:val="24"/>
                <w:lang w:val="ru-RU"/>
              </w:rPr>
              <w:t xml:space="preserve"> </w:t>
            </w:r>
            <w:r w:rsidRPr="00F3692A">
              <w:rPr>
                <w:sz w:val="24"/>
                <w:lang w:val="ru-RU"/>
              </w:rPr>
              <w:t>улица»,</w:t>
            </w:r>
            <w:r w:rsidRPr="00F3692A">
              <w:rPr>
                <w:spacing w:val="1"/>
                <w:sz w:val="24"/>
                <w:lang w:val="ru-RU"/>
              </w:rPr>
              <w:t xml:space="preserve"> </w:t>
            </w:r>
            <w:r w:rsidRPr="00F3692A">
              <w:rPr>
                <w:sz w:val="24"/>
                <w:lang w:val="ru-RU"/>
              </w:rPr>
              <w:t>«дождик,</w:t>
            </w:r>
            <w:r w:rsidRPr="00F3692A">
              <w:rPr>
                <w:spacing w:val="1"/>
                <w:sz w:val="24"/>
                <w:lang w:val="ru-RU"/>
              </w:rPr>
              <w:t xml:space="preserve"> </w:t>
            </w:r>
            <w:r w:rsidRPr="00F3692A">
              <w:rPr>
                <w:sz w:val="24"/>
                <w:lang w:val="ru-RU"/>
              </w:rPr>
              <w:t>дождик,</w:t>
            </w:r>
            <w:r w:rsidRPr="00F3692A">
              <w:rPr>
                <w:spacing w:val="1"/>
                <w:sz w:val="24"/>
                <w:lang w:val="ru-RU"/>
              </w:rPr>
              <w:t xml:space="preserve"> </w:t>
            </w:r>
            <w:r w:rsidRPr="00F3692A">
              <w:rPr>
                <w:sz w:val="24"/>
                <w:lang w:val="ru-RU"/>
              </w:rPr>
              <w:t>кап,</w:t>
            </w:r>
            <w:r w:rsidRPr="00F3692A">
              <w:rPr>
                <w:spacing w:val="1"/>
                <w:sz w:val="24"/>
                <w:lang w:val="ru-RU"/>
              </w:rPr>
              <w:t xml:space="preserve"> </w:t>
            </w:r>
            <w:r w:rsidRPr="00F3692A">
              <w:rPr>
                <w:sz w:val="24"/>
                <w:lang w:val="ru-RU"/>
              </w:rPr>
              <w:t>кап,</w:t>
            </w:r>
            <w:r w:rsidRPr="00F3692A">
              <w:rPr>
                <w:spacing w:val="1"/>
                <w:sz w:val="24"/>
                <w:lang w:val="ru-RU"/>
              </w:rPr>
              <w:t xml:space="preserve"> </w:t>
            </w:r>
            <w:r w:rsidRPr="00F3692A">
              <w:rPr>
                <w:sz w:val="24"/>
                <w:lang w:val="ru-RU"/>
              </w:rPr>
              <w:t>кап...»);</w:t>
            </w:r>
          </w:p>
          <w:p w:rsidR="004C3431" w:rsidRPr="00F3692A" w:rsidRDefault="004C3431" w:rsidP="00482B45">
            <w:pPr>
              <w:pStyle w:val="TableParagraph"/>
              <w:numPr>
                <w:ilvl w:val="0"/>
                <w:numId w:val="71"/>
              </w:numPr>
              <w:tabs>
                <w:tab w:val="left" w:pos="313"/>
              </w:tabs>
              <w:ind w:right="98" w:firstLine="0"/>
              <w:jc w:val="both"/>
              <w:rPr>
                <w:sz w:val="24"/>
                <w:lang w:val="ru-RU"/>
              </w:rPr>
            </w:pPr>
            <w:r w:rsidRPr="00F3692A">
              <w:rPr>
                <w:sz w:val="24"/>
                <w:lang w:val="ru-RU"/>
              </w:rPr>
              <w:t>педагог формирует у детей умение изображать</w:t>
            </w:r>
            <w:r w:rsidRPr="00F3692A">
              <w:rPr>
                <w:spacing w:val="1"/>
                <w:sz w:val="24"/>
                <w:lang w:val="ru-RU"/>
              </w:rPr>
              <w:t xml:space="preserve"> </w:t>
            </w:r>
            <w:r w:rsidRPr="00F3692A">
              <w:rPr>
                <w:sz w:val="24"/>
                <w:lang w:val="ru-RU"/>
              </w:rPr>
              <w:t>простые</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рисовать</w:t>
            </w:r>
            <w:r w:rsidRPr="00F3692A">
              <w:rPr>
                <w:spacing w:val="1"/>
                <w:sz w:val="24"/>
                <w:lang w:val="ru-RU"/>
              </w:rPr>
              <w:t xml:space="preserve"> </w:t>
            </w:r>
            <w:r w:rsidRPr="00F3692A">
              <w:rPr>
                <w:sz w:val="24"/>
                <w:lang w:val="ru-RU"/>
              </w:rPr>
              <w:t>прямые</w:t>
            </w:r>
            <w:r w:rsidRPr="00F3692A">
              <w:rPr>
                <w:spacing w:val="1"/>
                <w:sz w:val="24"/>
                <w:lang w:val="ru-RU"/>
              </w:rPr>
              <w:t xml:space="preserve"> </w:t>
            </w:r>
            <w:r w:rsidRPr="00F3692A">
              <w:rPr>
                <w:sz w:val="24"/>
                <w:lang w:val="ru-RU"/>
              </w:rPr>
              <w:t>линии</w:t>
            </w:r>
            <w:r w:rsidRPr="00F3692A">
              <w:rPr>
                <w:spacing w:val="1"/>
                <w:sz w:val="24"/>
                <w:lang w:val="ru-RU"/>
              </w:rPr>
              <w:t xml:space="preserve"> </w:t>
            </w:r>
            <w:r w:rsidRPr="00F3692A">
              <w:rPr>
                <w:sz w:val="24"/>
                <w:lang w:val="ru-RU"/>
              </w:rPr>
              <w:t>(короткие,</w:t>
            </w:r>
            <w:r w:rsidRPr="00F3692A">
              <w:rPr>
                <w:spacing w:val="1"/>
                <w:sz w:val="24"/>
                <w:lang w:val="ru-RU"/>
              </w:rPr>
              <w:t xml:space="preserve"> </w:t>
            </w:r>
            <w:r w:rsidRPr="00F3692A">
              <w:rPr>
                <w:sz w:val="24"/>
                <w:lang w:val="ru-RU"/>
              </w:rPr>
              <w:t>длинные)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направлениях,</w:t>
            </w:r>
            <w:r w:rsidRPr="00F3692A">
              <w:rPr>
                <w:spacing w:val="1"/>
                <w:sz w:val="24"/>
                <w:lang w:val="ru-RU"/>
              </w:rPr>
              <w:t xml:space="preserve"> </w:t>
            </w:r>
            <w:r w:rsidRPr="00F3692A">
              <w:rPr>
                <w:sz w:val="24"/>
                <w:lang w:val="ru-RU"/>
              </w:rPr>
              <w:t>перекрещивать их (полоски, ленточки, дорожки,</w:t>
            </w:r>
            <w:r w:rsidRPr="00F3692A">
              <w:rPr>
                <w:spacing w:val="1"/>
                <w:sz w:val="24"/>
                <w:lang w:val="ru-RU"/>
              </w:rPr>
              <w:t xml:space="preserve"> </w:t>
            </w:r>
            <w:r w:rsidRPr="00F3692A">
              <w:rPr>
                <w:sz w:val="24"/>
                <w:lang w:val="ru-RU"/>
              </w:rPr>
              <w:t>заборчик,</w:t>
            </w:r>
            <w:r w:rsidRPr="00F3692A">
              <w:rPr>
                <w:spacing w:val="1"/>
                <w:sz w:val="24"/>
                <w:lang w:val="ru-RU"/>
              </w:rPr>
              <w:t xml:space="preserve"> </w:t>
            </w:r>
            <w:r w:rsidRPr="00F3692A">
              <w:rPr>
                <w:sz w:val="24"/>
                <w:lang w:val="ru-RU"/>
              </w:rPr>
              <w:t>клетчатый</w:t>
            </w:r>
            <w:r w:rsidRPr="00F3692A">
              <w:rPr>
                <w:spacing w:val="1"/>
                <w:sz w:val="24"/>
                <w:lang w:val="ru-RU"/>
              </w:rPr>
              <w:t xml:space="preserve"> </w:t>
            </w:r>
            <w:r w:rsidRPr="00F3692A">
              <w:rPr>
                <w:sz w:val="24"/>
                <w:lang w:val="ru-RU"/>
              </w:rPr>
              <w:t>платочек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подводит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изображению</w:t>
            </w:r>
            <w:r w:rsidRPr="00F3692A">
              <w:rPr>
                <w:spacing w:val="6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разной</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(округлая,</w:t>
            </w:r>
            <w:r w:rsidRPr="00F3692A">
              <w:rPr>
                <w:spacing w:val="1"/>
                <w:sz w:val="24"/>
                <w:lang w:val="ru-RU"/>
              </w:rPr>
              <w:t xml:space="preserve"> </w:t>
            </w:r>
            <w:r w:rsidRPr="00F3692A">
              <w:rPr>
                <w:sz w:val="24"/>
                <w:lang w:val="ru-RU"/>
              </w:rPr>
              <w:t>прямоугольная)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состоящих</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комбинаций</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форм и линий (неваляшка, снеговик, цыпленок,</w:t>
            </w:r>
            <w:r w:rsidRPr="00F3692A">
              <w:rPr>
                <w:spacing w:val="1"/>
                <w:sz w:val="24"/>
                <w:lang w:val="ru-RU"/>
              </w:rPr>
              <w:t xml:space="preserve"> </w:t>
            </w:r>
            <w:r w:rsidRPr="00F3692A">
              <w:rPr>
                <w:sz w:val="24"/>
                <w:lang w:val="ru-RU"/>
              </w:rPr>
              <w:t>тележка, вагончик и другое); формирует у 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несложные</w:t>
            </w:r>
            <w:r w:rsidRPr="00F3692A">
              <w:rPr>
                <w:spacing w:val="1"/>
                <w:sz w:val="24"/>
                <w:lang w:val="ru-RU"/>
              </w:rPr>
              <w:t xml:space="preserve"> </w:t>
            </w:r>
            <w:r w:rsidRPr="00F3692A">
              <w:rPr>
                <w:sz w:val="24"/>
                <w:lang w:val="ru-RU"/>
              </w:rPr>
              <w:t>сюжетные</w:t>
            </w:r>
            <w:r w:rsidRPr="00F3692A">
              <w:rPr>
                <w:spacing w:val="1"/>
                <w:sz w:val="24"/>
                <w:lang w:val="ru-RU"/>
              </w:rPr>
              <w:t xml:space="preserve"> </w:t>
            </w:r>
            <w:r w:rsidRPr="00F3692A">
              <w:rPr>
                <w:sz w:val="24"/>
                <w:lang w:val="ru-RU"/>
              </w:rPr>
              <w:t>композиции,</w:t>
            </w:r>
            <w:r w:rsidRPr="00F3692A">
              <w:rPr>
                <w:spacing w:val="1"/>
                <w:sz w:val="24"/>
                <w:lang w:val="ru-RU"/>
              </w:rPr>
              <w:t xml:space="preserve"> </w:t>
            </w:r>
            <w:r w:rsidRPr="00F3692A">
              <w:rPr>
                <w:sz w:val="24"/>
                <w:lang w:val="ru-RU"/>
              </w:rPr>
              <w:t>повторяя</w:t>
            </w:r>
            <w:r w:rsidRPr="00F3692A">
              <w:rPr>
                <w:spacing w:val="1"/>
                <w:sz w:val="24"/>
                <w:lang w:val="ru-RU"/>
              </w:rPr>
              <w:t xml:space="preserve"> </w:t>
            </w:r>
            <w:r w:rsidRPr="00F3692A">
              <w:rPr>
                <w:sz w:val="24"/>
                <w:lang w:val="ru-RU"/>
              </w:rPr>
              <w:t>изображение</w:t>
            </w:r>
            <w:r w:rsidRPr="00F3692A">
              <w:rPr>
                <w:spacing w:val="1"/>
                <w:sz w:val="24"/>
                <w:lang w:val="ru-RU"/>
              </w:rPr>
              <w:t xml:space="preserve"> </w:t>
            </w:r>
            <w:r w:rsidRPr="00F3692A">
              <w:rPr>
                <w:sz w:val="24"/>
                <w:lang w:val="ru-RU"/>
              </w:rPr>
              <w:t>одного</w:t>
            </w:r>
            <w:r w:rsidRPr="00F3692A">
              <w:rPr>
                <w:spacing w:val="1"/>
                <w:sz w:val="24"/>
                <w:lang w:val="ru-RU"/>
              </w:rPr>
              <w:t xml:space="preserve"> </w:t>
            </w:r>
            <w:r w:rsidRPr="00F3692A">
              <w:rPr>
                <w:sz w:val="24"/>
                <w:lang w:val="ru-RU"/>
              </w:rPr>
              <w:t>предмета (елочки на нашем участке, неваляшки</w:t>
            </w:r>
            <w:r w:rsidRPr="00F3692A">
              <w:rPr>
                <w:spacing w:val="1"/>
                <w:sz w:val="24"/>
                <w:lang w:val="ru-RU"/>
              </w:rPr>
              <w:t xml:space="preserve"> </w:t>
            </w:r>
            <w:r w:rsidRPr="00F3692A">
              <w:rPr>
                <w:sz w:val="24"/>
                <w:lang w:val="ru-RU"/>
              </w:rPr>
              <w:t>гуляют)</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изображая</w:t>
            </w:r>
            <w:r w:rsidRPr="00F3692A">
              <w:rPr>
                <w:spacing w:val="61"/>
                <w:sz w:val="24"/>
                <w:lang w:val="ru-RU"/>
              </w:rPr>
              <w:t xml:space="preserve"> </w:t>
            </w:r>
            <w:r w:rsidRPr="00F3692A">
              <w:rPr>
                <w:sz w:val="24"/>
                <w:lang w:val="ru-RU"/>
              </w:rPr>
              <w:t>разнообразные</w:t>
            </w:r>
            <w:r w:rsidRPr="00F3692A">
              <w:rPr>
                <w:spacing w:val="-57"/>
                <w:sz w:val="24"/>
                <w:lang w:val="ru-RU"/>
              </w:rPr>
              <w:t xml:space="preserve"> </w:t>
            </w:r>
            <w:r w:rsidRPr="00F3692A">
              <w:rPr>
                <w:sz w:val="24"/>
                <w:lang w:val="ru-RU"/>
              </w:rPr>
              <w:t>предметы, насекомых и тому подобное (в траве</w:t>
            </w:r>
            <w:r w:rsidRPr="00F3692A">
              <w:rPr>
                <w:spacing w:val="1"/>
                <w:sz w:val="24"/>
                <w:lang w:val="ru-RU"/>
              </w:rPr>
              <w:t xml:space="preserve"> </w:t>
            </w:r>
            <w:r w:rsidRPr="00F3692A">
              <w:rPr>
                <w:sz w:val="24"/>
                <w:lang w:val="ru-RU"/>
              </w:rPr>
              <w:t>ползают жучки и червячки; колобок катится по</w:t>
            </w:r>
            <w:r w:rsidRPr="00F3692A">
              <w:rPr>
                <w:spacing w:val="1"/>
                <w:sz w:val="24"/>
                <w:lang w:val="ru-RU"/>
              </w:rPr>
              <w:t xml:space="preserve"> </w:t>
            </w:r>
            <w:r w:rsidRPr="00F3692A">
              <w:rPr>
                <w:sz w:val="24"/>
                <w:lang w:val="ru-RU"/>
              </w:rPr>
              <w:t>дорожке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располагать</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всему</w:t>
            </w:r>
            <w:r w:rsidRPr="00F3692A">
              <w:rPr>
                <w:spacing w:val="-8"/>
                <w:sz w:val="24"/>
                <w:lang w:val="ru-RU"/>
              </w:rPr>
              <w:t xml:space="preserve"> </w:t>
            </w:r>
            <w:r w:rsidRPr="00F3692A">
              <w:rPr>
                <w:sz w:val="24"/>
                <w:lang w:val="ru-RU"/>
              </w:rPr>
              <w:t>листу.</w:t>
            </w:r>
          </w:p>
          <w:p w:rsidR="004C3431" w:rsidRDefault="004C3431" w:rsidP="004C3431">
            <w:pPr>
              <w:pStyle w:val="TableParagraph"/>
              <w:spacing w:line="272" w:lineRule="exact"/>
              <w:ind w:left="144"/>
              <w:rPr>
                <w:b/>
                <w:sz w:val="24"/>
              </w:rPr>
            </w:pPr>
            <w:r>
              <w:rPr>
                <w:b/>
                <w:sz w:val="24"/>
              </w:rPr>
              <w:t>Лепка:</w:t>
            </w:r>
          </w:p>
          <w:p w:rsidR="004C3431" w:rsidRPr="00F3692A" w:rsidRDefault="004C3431" w:rsidP="00482B45">
            <w:pPr>
              <w:pStyle w:val="TableParagraph"/>
              <w:numPr>
                <w:ilvl w:val="0"/>
                <w:numId w:val="71"/>
              </w:numPr>
              <w:tabs>
                <w:tab w:val="left" w:pos="351"/>
              </w:tabs>
              <w:ind w:right="97" w:firstLine="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лепке;</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свойствах</w:t>
            </w:r>
            <w:r w:rsidRPr="00F3692A">
              <w:rPr>
                <w:spacing w:val="-57"/>
                <w:sz w:val="24"/>
                <w:lang w:val="ru-RU"/>
              </w:rPr>
              <w:t xml:space="preserve"> </w:t>
            </w:r>
            <w:r w:rsidRPr="00F3692A">
              <w:rPr>
                <w:sz w:val="24"/>
                <w:lang w:val="ru-RU"/>
              </w:rPr>
              <w:t>глины,</w:t>
            </w:r>
            <w:r w:rsidRPr="00F3692A">
              <w:rPr>
                <w:spacing w:val="1"/>
                <w:sz w:val="24"/>
                <w:lang w:val="ru-RU"/>
              </w:rPr>
              <w:t xml:space="preserve"> </w:t>
            </w:r>
            <w:r w:rsidRPr="00F3692A">
              <w:rPr>
                <w:sz w:val="24"/>
                <w:lang w:val="ru-RU"/>
              </w:rPr>
              <w:t>пластилина,</w:t>
            </w:r>
            <w:r w:rsidRPr="00F3692A">
              <w:rPr>
                <w:spacing w:val="1"/>
                <w:sz w:val="24"/>
                <w:lang w:val="ru-RU"/>
              </w:rPr>
              <w:t xml:space="preserve"> </w:t>
            </w:r>
            <w:r w:rsidRPr="00F3692A">
              <w:rPr>
                <w:sz w:val="24"/>
                <w:lang w:val="ru-RU"/>
              </w:rPr>
              <w:t>пластической</w:t>
            </w:r>
            <w:r w:rsidRPr="00F3692A">
              <w:rPr>
                <w:spacing w:val="1"/>
                <w:sz w:val="24"/>
                <w:lang w:val="ru-RU"/>
              </w:rPr>
              <w:t xml:space="preserve"> </w:t>
            </w:r>
            <w:r w:rsidRPr="00F3692A">
              <w:rPr>
                <w:sz w:val="24"/>
                <w:lang w:val="ru-RU"/>
              </w:rPr>
              <w:t>массы</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способах лепки; учит детей раскатывать комочки</w:t>
            </w:r>
            <w:r w:rsidRPr="00F3692A">
              <w:rPr>
                <w:spacing w:val="-57"/>
                <w:sz w:val="24"/>
                <w:lang w:val="ru-RU"/>
              </w:rPr>
              <w:t xml:space="preserve"> </w:t>
            </w:r>
            <w:r w:rsidRPr="00F3692A">
              <w:rPr>
                <w:sz w:val="24"/>
                <w:lang w:val="ru-RU"/>
              </w:rPr>
              <w:t>прямыми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круговыми</w:t>
            </w:r>
            <w:r w:rsidRPr="00F3692A">
              <w:rPr>
                <w:spacing w:val="1"/>
                <w:sz w:val="24"/>
                <w:lang w:val="ru-RU"/>
              </w:rPr>
              <w:t xml:space="preserve"> </w:t>
            </w:r>
            <w:r w:rsidRPr="00F3692A">
              <w:rPr>
                <w:sz w:val="24"/>
                <w:lang w:val="ru-RU"/>
              </w:rPr>
              <w:t>движениями,</w:t>
            </w:r>
            <w:r w:rsidRPr="00F3692A">
              <w:rPr>
                <w:spacing w:val="1"/>
                <w:sz w:val="24"/>
                <w:lang w:val="ru-RU"/>
              </w:rPr>
              <w:t xml:space="preserve"> </w:t>
            </w:r>
            <w:r w:rsidRPr="00F3692A">
              <w:rPr>
                <w:sz w:val="24"/>
                <w:lang w:val="ru-RU"/>
              </w:rPr>
              <w:t>соединять</w:t>
            </w:r>
            <w:r w:rsidRPr="00F3692A">
              <w:rPr>
                <w:spacing w:val="-57"/>
                <w:sz w:val="24"/>
                <w:lang w:val="ru-RU"/>
              </w:rPr>
              <w:t xml:space="preserve"> </w:t>
            </w:r>
            <w:r w:rsidRPr="00F3692A">
              <w:rPr>
                <w:sz w:val="24"/>
                <w:lang w:val="ru-RU"/>
              </w:rPr>
              <w:t>концы получившейся палочки, сплющивать шар,</w:t>
            </w:r>
            <w:r w:rsidRPr="00F3692A">
              <w:rPr>
                <w:spacing w:val="-57"/>
                <w:sz w:val="24"/>
                <w:lang w:val="ru-RU"/>
              </w:rPr>
              <w:t xml:space="preserve"> </w:t>
            </w:r>
            <w:r w:rsidRPr="00F3692A">
              <w:rPr>
                <w:sz w:val="24"/>
                <w:lang w:val="ru-RU"/>
              </w:rPr>
              <w:t>сминая</w:t>
            </w:r>
            <w:r w:rsidRPr="00F3692A">
              <w:rPr>
                <w:spacing w:val="1"/>
                <w:sz w:val="24"/>
                <w:lang w:val="ru-RU"/>
              </w:rPr>
              <w:t xml:space="preserve"> </w:t>
            </w:r>
            <w:r w:rsidRPr="00F3692A">
              <w:rPr>
                <w:sz w:val="24"/>
                <w:lang w:val="ru-RU"/>
              </w:rPr>
              <w:t>его</w:t>
            </w:r>
            <w:r w:rsidRPr="00F3692A">
              <w:rPr>
                <w:spacing w:val="2"/>
                <w:sz w:val="24"/>
                <w:lang w:val="ru-RU"/>
              </w:rPr>
              <w:t xml:space="preserve"> </w:t>
            </w:r>
            <w:r w:rsidRPr="00F3692A">
              <w:rPr>
                <w:sz w:val="24"/>
                <w:lang w:val="ru-RU"/>
              </w:rPr>
              <w:t>ладонями</w:t>
            </w:r>
            <w:r w:rsidRPr="00F3692A">
              <w:rPr>
                <w:spacing w:val="-8"/>
                <w:sz w:val="24"/>
                <w:lang w:val="ru-RU"/>
              </w:rPr>
              <w:t xml:space="preserve"> </w:t>
            </w:r>
            <w:r w:rsidRPr="00F3692A">
              <w:rPr>
                <w:sz w:val="24"/>
                <w:lang w:val="ru-RU"/>
              </w:rPr>
              <w:t>обеих</w:t>
            </w:r>
            <w:r w:rsidRPr="00F3692A">
              <w:rPr>
                <w:spacing w:val="-3"/>
                <w:sz w:val="24"/>
                <w:lang w:val="ru-RU"/>
              </w:rPr>
              <w:t xml:space="preserve"> </w:t>
            </w:r>
            <w:r w:rsidRPr="00F3692A">
              <w:rPr>
                <w:sz w:val="24"/>
                <w:lang w:val="ru-RU"/>
              </w:rPr>
              <w:t>рук;</w:t>
            </w:r>
          </w:p>
          <w:p w:rsidR="004C3431" w:rsidRPr="00F3692A" w:rsidRDefault="004C3431" w:rsidP="004C3431">
            <w:pPr>
              <w:pStyle w:val="TableParagraph"/>
              <w:ind w:left="144" w:right="100"/>
              <w:jc w:val="both"/>
              <w:rPr>
                <w:sz w:val="24"/>
                <w:lang w:val="ru-RU"/>
              </w:rPr>
            </w:pPr>
            <w:r w:rsidRPr="004C3431">
              <w:rPr>
                <w:sz w:val="24"/>
                <w:lang w:val="ru-RU"/>
              </w:rPr>
              <w:t xml:space="preserve">педагог    </w:t>
            </w:r>
            <w:r w:rsidRPr="004C3431">
              <w:rPr>
                <w:spacing w:val="33"/>
                <w:sz w:val="24"/>
                <w:lang w:val="ru-RU"/>
              </w:rPr>
              <w:t xml:space="preserve"> </w:t>
            </w:r>
            <w:r w:rsidRPr="004C3431">
              <w:rPr>
                <w:sz w:val="24"/>
                <w:lang w:val="ru-RU"/>
              </w:rPr>
              <w:t xml:space="preserve">побуждает     </w:t>
            </w:r>
            <w:r w:rsidRPr="004C3431">
              <w:rPr>
                <w:spacing w:val="34"/>
                <w:sz w:val="24"/>
                <w:lang w:val="ru-RU"/>
              </w:rPr>
              <w:t xml:space="preserve"> </w:t>
            </w:r>
            <w:r w:rsidRPr="004C3431">
              <w:rPr>
                <w:sz w:val="24"/>
                <w:lang w:val="ru-RU"/>
              </w:rPr>
              <w:t xml:space="preserve">детей     </w:t>
            </w:r>
            <w:r w:rsidRPr="004C3431">
              <w:rPr>
                <w:spacing w:val="35"/>
                <w:sz w:val="24"/>
                <w:lang w:val="ru-RU"/>
              </w:rPr>
              <w:t xml:space="preserve"> </w:t>
            </w:r>
            <w:r w:rsidRPr="004C3431">
              <w:rPr>
                <w:sz w:val="24"/>
                <w:lang w:val="ru-RU"/>
              </w:rPr>
              <w:t>украшать</w:t>
            </w:r>
            <w:r>
              <w:rPr>
                <w:sz w:val="24"/>
                <w:lang w:val="ru-RU"/>
              </w:rPr>
              <w:t xml:space="preserve"> </w:t>
            </w:r>
            <w:r w:rsidRPr="00F3692A">
              <w:rPr>
                <w:sz w:val="24"/>
                <w:lang w:val="ru-RU"/>
              </w:rPr>
              <w:t>вылепленные</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используя</w:t>
            </w:r>
            <w:r w:rsidRPr="00F3692A">
              <w:rPr>
                <w:spacing w:val="1"/>
                <w:sz w:val="24"/>
                <w:lang w:val="ru-RU"/>
              </w:rPr>
              <w:t xml:space="preserve"> </w:t>
            </w:r>
            <w:r w:rsidRPr="00F3692A">
              <w:rPr>
                <w:sz w:val="24"/>
                <w:lang w:val="ru-RU"/>
              </w:rPr>
              <w:t>палочку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заточенным</w:t>
            </w:r>
            <w:r w:rsidRPr="00F3692A">
              <w:rPr>
                <w:spacing w:val="1"/>
                <w:sz w:val="24"/>
                <w:lang w:val="ru-RU"/>
              </w:rPr>
              <w:t xml:space="preserve"> </w:t>
            </w:r>
            <w:r w:rsidRPr="00F3692A">
              <w:rPr>
                <w:sz w:val="24"/>
                <w:lang w:val="ru-RU"/>
              </w:rPr>
              <w:t>концом;</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создавать</w:t>
            </w:r>
            <w:r w:rsidRPr="00F3692A">
              <w:rPr>
                <w:spacing w:val="-57"/>
                <w:sz w:val="24"/>
                <w:lang w:val="ru-RU"/>
              </w:rPr>
              <w:t xml:space="preserve"> </w:t>
            </w:r>
            <w:r w:rsidRPr="00F3692A">
              <w:rPr>
                <w:sz w:val="24"/>
                <w:lang w:val="ru-RU"/>
              </w:rPr>
              <w:t>предметы, состоящие из 2-3 частей, соединяя их</w:t>
            </w:r>
            <w:r w:rsidRPr="00F3692A">
              <w:rPr>
                <w:spacing w:val="1"/>
                <w:sz w:val="24"/>
                <w:lang w:val="ru-RU"/>
              </w:rPr>
              <w:t xml:space="preserve"> </w:t>
            </w:r>
            <w:r w:rsidRPr="00F3692A">
              <w:rPr>
                <w:sz w:val="24"/>
                <w:lang w:val="ru-RU"/>
              </w:rPr>
              <w:t>путем</w:t>
            </w:r>
            <w:r w:rsidRPr="00F3692A">
              <w:rPr>
                <w:spacing w:val="1"/>
                <w:sz w:val="24"/>
                <w:lang w:val="ru-RU"/>
              </w:rPr>
              <w:t xml:space="preserve"> </w:t>
            </w:r>
            <w:r w:rsidRPr="00F3692A">
              <w:rPr>
                <w:sz w:val="24"/>
                <w:lang w:val="ru-RU"/>
              </w:rPr>
              <w:t>прижимания друг</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другу; 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аккуратно</w:t>
            </w:r>
            <w:r w:rsidRPr="00F3692A">
              <w:rPr>
                <w:spacing w:val="1"/>
                <w:sz w:val="24"/>
                <w:lang w:val="ru-RU"/>
              </w:rPr>
              <w:t xml:space="preserve"> </w:t>
            </w:r>
            <w:r w:rsidRPr="00F3692A">
              <w:rPr>
                <w:sz w:val="24"/>
                <w:lang w:val="ru-RU"/>
              </w:rPr>
              <w:t>пользоваться</w:t>
            </w:r>
            <w:r w:rsidRPr="00F3692A">
              <w:rPr>
                <w:spacing w:val="1"/>
                <w:sz w:val="24"/>
                <w:lang w:val="ru-RU"/>
              </w:rPr>
              <w:t xml:space="preserve"> </w:t>
            </w:r>
            <w:r w:rsidRPr="00F3692A">
              <w:rPr>
                <w:sz w:val="24"/>
                <w:lang w:val="ru-RU"/>
              </w:rPr>
              <w:t>глиной,</w:t>
            </w:r>
            <w:r w:rsidRPr="00F3692A">
              <w:rPr>
                <w:spacing w:val="1"/>
                <w:sz w:val="24"/>
                <w:lang w:val="ru-RU"/>
              </w:rPr>
              <w:t xml:space="preserve"> </w:t>
            </w:r>
            <w:r w:rsidRPr="00F3692A">
              <w:rPr>
                <w:sz w:val="24"/>
                <w:lang w:val="ru-RU"/>
              </w:rPr>
              <w:t>класть</w:t>
            </w:r>
            <w:r w:rsidRPr="00F3692A">
              <w:rPr>
                <w:spacing w:val="1"/>
                <w:sz w:val="24"/>
                <w:lang w:val="ru-RU"/>
              </w:rPr>
              <w:t xml:space="preserve"> </w:t>
            </w:r>
            <w:r w:rsidRPr="00F3692A">
              <w:rPr>
                <w:sz w:val="24"/>
                <w:lang w:val="ru-RU"/>
              </w:rPr>
              <w:t>комочки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вылепленные</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дощечку;</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лепить</w:t>
            </w:r>
            <w:r w:rsidRPr="00F3692A">
              <w:rPr>
                <w:spacing w:val="1"/>
                <w:sz w:val="24"/>
                <w:lang w:val="ru-RU"/>
              </w:rPr>
              <w:t xml:space="preserve"> </w:t>
            </w:r>
            <w:r w:rsidRPr="00F3692A">
              <w:rPr>
                <w:sz w:val="24"/>
                <w:lang w:val="ru-RU"/>
              </w:rPr>
              <w:t>несложные</w:t>
            </w:r>
            <w:r w:rsidRPr="00F3692A">
              <w:rPr>
                <w:spacing w:val="-57"/>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состоящие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нескольких</w:t>
            </w:r>
            <w:r w:rsidRPr="00F3692A">
              <w:rPr>
                <w:spacing w:val="1"/>
                <w:sz w:val="24"/>
                <w:lang w:val="ru-RU"/>
              </w:rPr>
              <w:t xml:space="preserve"> </w:t>
            </w:r>
            <w:r w:rsidRPr="00F3692A">
              <w:rPr>
                <w:sz w:val="24"/>
                <w:lang w:val="ru-RU"/>
              </w:rPr>
              <w:t>частей</w:t>
            </w:r>
            <w:r w:rsidRPr="00F3692A">
              <w:rPr>
                <w:spacing w:val="1"/>
                <w:sz w:val="24"/>
                <w:lang w:val="ru-RU"/>
              </w:rPr>
              <w:t xml:space="preserve"> </w:t>
            </w:r>
            <w:r w:rsidRPr="00F3692A">
              <w:rPr>
                <w:sz w:val="24"/>
                <w:lang w:val="ru-RU"/>
              </w:rPr>
              <w:t>(неваляшка,</w:t>
            </w:r>
            <w:r w:rsidRPr="00F3692A">
              <w:rPr>
                <w:spacing w:val="-3"/>
                <w:sz w:val="24"/>
                <w:lang w:val="ru-RU"/>
              </w:rPr>
              <w:t xml:space="preserve"> </w:t>
            </w:r>
            <w:r w:rsidRPr="00F3692A">
              <w:rPr>
                <w:sz w:val="24"/>
                <w:lang w:val="ru-RU"/>
              </w:rPr>
              <w:t>цыпленок,</w:t>
            </w:r>
            <w:r w:rsidRPr="00F3692A">
              <w:rPr>
                <w:spacing w:val="-3"/>
                <w:sz w:val="24"/>
                <w:lang w:val="ru-RU"/>
              </w:rPr>
              <w:t xml:space="preserve"> </w:t>
            </w:r>
            <w:r w:rsidRPr="00F3692A">
              <w:rPr>
                <w:sz w:val="24"/>
                <w:lang w:val="ru-RU"/>
              </w:rPr>
              <w:t>пирамидка и</w:t>
            </w:r>
            <w:r w:rsidRPr="00F3692A">
              <w:rPr>
                <w:spacing w:val="-4"/>
                <w:sz w:val="24"/>
                <w:lang w:val="ru-RU"/>
              </w:rPr>
              <w:t xml:space="preserve"> </w:t>
            </w:r>
            <w:r w:rsidRPr="00F3692A">
              <w:rPr>
                <w:sz w:val="24"/>
                <w:lang w:val="ru-RU"/>
              </w:rPr>
              <w:t>другие);</w:t>
            </w:r>
          </w:p>
          <w:p w:rsidR="004C3431" w:rsidRPr="00F3692A" w:rsidRDefault="004C3431" w:rsidP="00482B45">
            <w:pPr>
              <w:pStyle w:val="TableParagraph"/>
              <w:numPr>
                <w:ilvl w:val="0"/>
                <w:numId w:val="70"/>
              </w:numPr>
              <w:tabs>
                <w:tab w:val="left" w:pos="365"/>
              </w:tabs>
              <w:ind w:right="100" w:firstLine="0"/>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предлагает</w:t>
            </w:r>
            <w:r w:rsidRPr="00F3692A">
              <w:rPr>
                <w:spacing w:val="1"/>
                <w:sz w:val="24"/>
                <w:lang w:val="ru-RU"/>
              </w:rPr>
              <w:t xml:space="preserve"> </w:t>
            </w:r>
            <w:r w:rsidRPr="00F3692A">
              <w:rPr>
                <w:sz w:val="24"/>
                <w:lang w:val="ru-RU"/>
              </w:rPr>
              <w:t>объединять</w:t>
            </w:r>
            <w:r w:rsidRPr="00F3692A">
              <w:rPr>
                <w:spacing w:val="1"/>
                <w:sz w:val="24"/>
                <w:lang w:val="ru-RU"/>
              </w:rPr>
              <w:t xml:space="preserve"> </w:t>
            </w:r>
            <w:r w:rsidRPr="00F3692A">
              <w:rPr>
                <w:sz w:val="24"/>
                <w:lang w:val="ru-RU"/>
              </w:rPr>
              <w:t>вылепленные</w:t>
            </w:r>
            <w:r w:rsidRPr="00F3692A">
              <w:rPr>
                <w:spacing w:val="-57"/>
                <w:sz w:val="24"/>
                <w:lang w:val="ru-RU"/>
              </w:rPr>
              <w:t xml:space="preserve"> </w:t>
            </w:r>
            <w:r w:rsidRPr="00F3692A">
              <w:rPr>
                <w:sz w:val="24"/>
                <w:lang w:val="ru-RU"/>
              </w:rPr>
              <w:t>фигурки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коллективную</w:t>
            </w:r>
            <w:r w:rsidRPr="00F3692A">
              <w:rPr>
                <w:spacing w:val="1"/>
                <w:sz w:val="24"/>
                <w:lang w:val="ru-RU"/>
              </w:rPr>
              <w:t xml:space="preserve"> </w:t>
            </w:r>
            <w:r w:rsidRPr="00F3692A">
              <w:rPr>
                <w:sz w:val="24"/>
                <w:lang w:val="ru-RU"/>
              </w:rPr>
              <w:t>композицию</w:t>
            </w:r>
            <w:r w:rsidRPr="00F3692A">
              <w:rPr>
                <w:spacing w:val="1"/>
                <w:sz w:val="24"/>
                <w:lang w:val="ru-RU"/>
              </w:rPr>
              <w:t xml:space="preserve"> </w:t>
            </w:r>
            <w:r w:rsidRPr="00F3692A">
              <w:rPr>
                <w:sz w:val="24"/>
                <w:lang w:val="ru-RU"/>
              </w:rPr>
              <w:t>(неваляшки</w:t>
            </w:r>
            <w:r w:rsidRPr="00F3692A">
              <w:rPr>
                <w:spacing w:val="1"/>
                <w:sz w:val="24"/>
                <w:lang w:val="ru-RU"/>
              </w:rPr>
              <w:t xml:space="preserve"> </w:t>
            </w:r>
            <w:r w:rsidRPr="00F3692A">
              <w:rPr>
                <w:sz w:val="24"/>
                <w:lang w:val="ru-RU"/>
              </w:rPr>
              <w:t>водят</w:t>
            </w:r>
            <w:r w:rsidRPr="00F3692A">
              <w:rPr>
                <w:spacing w:val="1"/>
                <w:sz w:val="24"/>
                <w:lang w:val="ru-RU"/>
              </w:rPr>
              <w:t xml:space="preserve"> </w:t>
            </w:r>
            <w:r w:rsidRPr="00F3692A">
              <w:rPr>
                <w:sz w:val="24"/>
                <w:lang w:val="ru-RU"/>
              </w:rPr>
              <w:t>хоровод,</w:t>
            </w:r>
            <w:r w:rsidRPr="00F3692A">
              <w:rPr>
                <w:spacing w:val="1"/>
                <w:sz w:val="24"/>
                <w:lang w:val="ru-RU"/>
              </w:rPr>
              <w:t xml:space="preserve"> </w:t>
            </w:r>
            <w:r w:rsidRPr="00F3692A">
              <w:rPr>
                <w:sz w:val="24"/>
                <w:lang w:val="ru-RU"/>
              </w:rPr>
              <w:t>яблоки</w:t>
            </w:r>
            <w:r w:rsidRPr="00F3692A">
              <w:rPr>
                <w:spacing w:val="1"/>
                <w:sz w:val="24"/>
                <w:lang w:val="ru-RU"/>
              </w:rPr>
              <w:t xml:space="preserve"> </w:t>
            </w:r>
            <w:r w:rsidRPr="00F3692A">
              <w:rPr>
                <w:sz w:val="24"/>
                <w:lang w:val="ru-RU"/>
              </w:rPr>
              <w:t>лежат</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тарелке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воспитывает</w:t>
            </w:r>
            <w:r w:rsidRPr="00F3692A">
              <w:rPr>
                <w:spacing w:val="60"/>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способность</w:t>
            </w:r>
            <w:r w:rsidRPr="00F3692A">
              <w:rPr>
                <w:spacing w:val="1"/>
                <w:sz w:val="24"/>
                <w:lang w:val="ru-RU"/>
              </w:rPr>
              <w:t xml:space="preserve"> </w:t>
            </w:r>
            <w:r w:rsidRPr="00F3692A">
              <w:rPr>
                <w:sz w:val="24"/>
                <w:lang w:val="ru-RU"/>
              </w:rPr>
              <w:t>радоваться</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восприятия</w:t>
            </w:r>
            <w:r w:rsidRPr="00F3692A">
              <w:rPr>
                <w:spacing w:val="1"/>
                <w:sz w:val="24"/>
                <w:lang w:val="ru-RU"/>
              </w:rPr>
              <w:t xml:space="preserve"> </w:t>
            </w:r>
            <w:r w:rsidRPr="00F3692A">
              <w:rPr>
                <w:sz w:val="24"/>
                <w:lang w:val="ru-RU"/>
              </w:rPr>
              <w:t>результата общей</w:t>
            </w:r>
            <w:r w:rsidRPr="00F3692A">
              <w:rPr>
                <w:spacing w:val="3"/>
                <w:sz w:val="24"/>
                <w:lang w:val="ru-RU"/>
              </w:rPr>
              <w:t xml:space="preserve"> </w:t>
            </w:r>
            <w:r w:rsidRPr="00F3692A">
              <w:rPr>
                <w:sz w:val="24"/>
                <w:lang w:val="ru-RU"/>
              </w:rPr>
              <w:t>работы.</w:t>
            </w:r>
          </w:p>
          <w:p w:rsidR="004C3431" w:rsidRDefault="004C3431" w:rsidP="004C3431">
            <w:pPr>
              <w:pStyle w:val="TableParagraph"/>
              <w:spacing w:line="272" w:lineRule="exact"/>
              <w:ind w:left="144"/>
              <w:rPr>
                <w:b/>
                <w:sz w:val="24"/>
              </w:rPr>
            </w:pPr>
            <w:r>
              <w:rPr>
                <w:b/>
                <w:sz w:val="24"/>
              </w:rPr>
              <w:t>Аппликация:</w:t>
            </w:r>
          </w:p>
          <w:p w:rsidR="004C3431" w:rsidRPr="00F3692A" w:rsidRDefault="004C3431" w:rsidP="00482B45">
            <w:pPr>
              <w:pStyle w:val="TableParagraph"/>
              <w:numPr>
                <w:ilvl w:val="0"/>
                <w:numId w:val="70"/>
              </w:numPr>
              <w:tabs>
                <w:tab w:val="left" w:pos="509"/>
                <w:tab w:val="left" w:pos="1976"/>
                <w:tab w:val="left" w:pos="2543"/>
                <w:tab w:val="left" w:pos="3796"/>
                <w:tab w:val="left" w:pos="4289"/>
              </w:tabs>
              <w:ind w:right="95" w:firstLine="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искусству</w:t>
            </w:r>
            <w:r w:rsidRPr="00F3692A">
              <w:rPr>
                <w:spacing w:val="1"/>
                <w:sz w:val="24"/>
                <w:lang w:val="ru-RU"/>
              </w:rPr>
              <w:t xml:space="preserve"> </w:t>
            </w:r>
            <w:r w:rsidRPr="00F3692A">
              <w:rPr>
                <w:sz w:val="24"/>
                <w:lang w:val="ru-RU"/>
              </w:rPr>
              <w:t>аппликации,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этому</w:t>
            </w:r>
            <w:r w:rsidRPr="00F3692A">
              <w:rPr>
                <w:spacing w:val="1"/>
                <w:sz w:val="24"/>
                <w:lang w:val="ru-RU"/>
              </w:rPr>
              <w:t xml:space="preserve"> </w:t>
            </w:r>
            <w:r w:rsidRPr="00F3692A">
              <w:rPr>
                <w:sz w:val="24"/>
                <w:lang w:val="ru-RU"/>
              </w:rPr>
              <w:t>виду</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предварительно</w:t>
            </w:r>
            <w:r w:rsidRPr="00F3692A">
              <w:rPr>
                <w:spacing w:val="1"/>
                <w:sz w:val="24"/>
                <w:lang w:val="ru-RU"/>
              </w:rPr>
              <w:t xml:space="preserve"> </w:t>
            </w:r>
            <w:r w:rsidRPr="00F3692A">
              <w:rPr>
                <w:sz w:val="24"/>
                <w:lang w:val="ru-RU"/>
              </w:rPr>
              <w:t>выкладывать</w:t>
            </w:r>
            <w:r w:rsidRPr="00F3692A">
              <w:rPr>
                <w:sz w:val="24"/>
                <w:lang w:val="ru-RU"/>
              </w:rPr>
              <w:tab/>
            </w:r>
            <w:r w:rsidRPr="00F3692A">
              <w:rPr>
                <w:sz w:val="24"/>
                <w:lang w:val="ru-RU"/>
              </w:rPr>
              <w:tab/>
              <w:t>(в</w:t>
            </w:r>
            <w:r w:rsidRPr="00F3692A">
              <w:rPr>
                <w:sz w:val="24"/>
                <w:lang w:val="ru-RU"/>
              </w:rPr>
              <w:tab/>
              <w:t>определенной</w:t>
            </w:r>
            <w:r w:rsidRPr="00F3692A">
              <w:rPr>
                <w:spacing w:val="-58"/>
                <w:sz w:val="24"/>
                <w:lang w:val="ru-RU"/>
              </w:rPr>
              <w:t xml:space="preserve"> </w:t>
            </w:r>
            <w:r w:rsidRPr="00F3692A">
              <w:rPr>
                <w:sz w:val="24"/>
                <w:lang w:val="ru-RU"/>
              </w:rPr>
              <w:t>последовательности)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листе</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готовые</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разной</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величины,</w:t>
            </w:r>
            <w:r w:rsidRPr="00F3692A">
              <w:rPr>
                <w:spacing w:val="61"/>
                <w:sz w:val="24"/>
                <w:lang w:val="ru-RU"/>
              </w:rPr>
              <w:t xml:space="preserve"> </w:t>
            </w:r>
            <w:r w:rsidRPr="00F3692A">
              <w:rPr>
                <w:sz w:val="24"/>
                <w:lang w:val="ru-RU"/>
              </w:rPr>
              <w:t>цвета,</w:t>
            </w:r>
            <w:r w:rsidRPr="00F3692A">
              <w:rPr>
                <w:spacing w:val="-57"/>
                <w:sz w:val="24"/>
                <w:lang w:val="ru-RU"/>
              </w:rPr>
              <w:t xml:space="preserve"> </w:t>
            </w:r>
            <w:r w:rsidRPr="00F3692A">
              <w:rPr>
                <w:sz w:val="24"/>
                <w:lang w:val="ru-RU"/>
              </w:rPr>
              <w:t>составляя</w:t>
            </w:r>
            <w:r w:rsidRPr="00F3692A">
              <w:rPr>
                <w:spacing w:val="1"/>
                <w:sz w:val="24"/>
                <w:lang w:val="ru-RU"/>
              </w:rPr>
              <w:t xml:space="preserve"> </w:t>
            </w:r>
            <w:r w:rsidRPr="00F3692A">
              <w:rPr>
                <w:sz w:val="24"/>
                <w:lang w:val="ru-RU"/>
              </w:rPr>
              <w:t>изображение</w:t>
            </w:r>
            <w:r w:rsidRPr="00F3692A">
              <w:rPr>
                <w:spacing w:val="1"/>
                <w:sz w:val="24"/>
                <w:lang w:val="ru-RU"/>
              </w:rPr>
              <w:t xml:space="preserve"> </w:t>
            </w:r>
            <w:r w:rsidRPr="00F3692A">
              <w:rPr>
                <w:sz w:val="24"/>
                <w:lang w:val="ru-RU"/>
              </w:rPr>
              <w:t>(задуманное</w:t>
            </w:r>
            <w:r w:rsidRPr="00F3692A">
              <w:rPr>
                <w:spacing w:val="1"/>
                <w:sz w:val="24"/>
                <w:lang w:val="ru-RU"/>
              </w:rPr>
              <w:t xml:space="preserve"> </w:t>
            </w:r>
            <w:r w:rsidRPr="00F3692A">
              <w:rPr>
                <w:sz w:val="24"/>
                <w:lang w:val="ru-RU"/>
              </w:rPr>
              <w:t>ребёнком</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заданное</w:t>
            </w:r>
            <w:r w:rsidRPr="00F3692A">
              <w:rPr>
                <w:spacing w:val="1"/>
                <w:sz w:val="24"/>
                <w:lang w:val="ru-RU"/>
              </w:rPr>
              <w:t xml:space="preserve"> </w:t>
            </w:r>
            <w:r w:rsidRPr="00F3692A">
              <w:rPr>
                <w:sz w:val="24"/>
                <w:lang w:val="ru-RU"/>
              </w:rPr>
              <w:t>педагогом),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наклеивать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аккуратно</w:t>
            </w:r>
            <w:r w:rsidRPr="00F3692A">
              <w:rPr>
                <w:spacing w:val="1"/>
                <w:sz w:val="24"/>
                <w:lang w:val="ru-RU"/>
              </w:rPr>
              <w:t xml:space="preserve"> </w:t>
            </w:r>
            <w:r w:rsidRPr="00F3692A">
              <w:rPr>
                <w:sz w:val="24"/>
                <w:lang w:val="ru-RU"/>
              </w:rPr>
              <w:t>пользоваться</w:t>
            </w:r>
            <w:r w:rsidRPr="00F3692A">
              <w:rPr>
                <w:spacing w:val="1"/>
                <w:sz w:val="24"/>
                <w:lang w:val="ru-RU"/>
              </w:rPr>
              <w:t xml:space="preserve"> </w:t>
            </w:r>
            <w:r w:rsidRPr="00F3692A">
              <w:rPr>
                <w:sz w:val="24"/>
                <w:lang w:val="ru-RU"/>
              </w:rPr>
              <w:t>клеем: намазывать его кисточкой тонким слоем</w:t>
            </w:r>
            <w:r w:rsidRPr="00F3692A">
              <w:rPr>
                <w:spacing w:val="1"/>
                <w:sz w:val="24"/>
                <w:lang w:val="ru-RU"/>
              </w:rPr>
              <w:t xml:space="preserve"> </w:t>
            </w:r>
            <w:r w:rsidRPr="00F3692A">
              <w:rPr>
                <w:sz w:val="24"/>
                <w:lang w:val="ru-RU"/>
              </w:rPr>
              <w:t>на обратную сторону наклеиваемой фигуры (на</w:t>
            </w:r>
            <w:r w:rsidRPr="00F3692A">
              <w:rPr>
                <w:spacing w:val="1"/>
                <w:sz w:val="24"/>
                <w:lang w:val="ru-RU"/>
              </w:rPr>
              <w:t xml:space="preserve"> </w:t>
            </w:r>
            <w:r w:rsidRPr="00F3692A">
              <w:rPr>
                <w:sz w:val="24"/>
                <w:lang w:val="ru-RU"/>
              </w:rPr>
              <w:t>специально</w:t>
            </w:r>
            <w:r w:rsidRPr="00F3692A">
              <w:rPr>
                <w:sz w:val="24"/>
                <w:lang w:val="ru-RU"/>
              </w:rPr>
              <w:tab/>
              <w:t>приготовленной</w:t>
            </w:r>
            <w:r w:rsidRPr="00F3692A">
              <w:rPr>
                <w:sz w:val="24"/>
                <w:lang w:val="ru-RU"/>
              </w:rPr>
              <w:tab/>
            </w:r>
            <w:r w:rsidRPr="00F3692A">
              <w:rPr>
                <w:sz w:val="24"/>
                <w:lang w:val="ru-RU"/>
              </w:rPr>
              <w:tab/>
            </w:r>
            <w:r w:rsidRPr="00F3692A">
              <w:rPr>
                <w:spacing w:val="-1"/>
                <w:sz w:val="24"/>
                <w:lang w:val="ru-RU"/>
              </w:rPr>
              <w:t>клеенке);</w:t>
            </w:r>
            <w:r w:rsidRPr="00F3692A">
              <w:rPr>
                <w:spacing w:val="-58"/>
                <w:sz w:val="24"/>
                <w:lang w:val="ru-RU"/>
              </w:rPr>
              <w:t xml:space="preserve"> </w:t>
            </w:r>
            <w:r w:rsidRPr="00F3692A">
              <w:rPr>
                <w:sz w:val="24"/>
                <w:lang w:val="ru-RU"/>
              </w:rPr>
              <w:t>прикладывать</w:t>
            </w:r>
            <w:r w:rsidRPr="00F3692A">
              <w:rPr>
                <w:spacing w:val="1"/>
                <w:sz w:val="24"/>
                <w:lang w:val="ru-RU"/>
              </w:rPr>
              <w:t xml:space="preserve"> </w:t>
            </w:r>
            <w:r w:rsidRPr="00F3692A">
              <w:rPr>
                <w:sz w:val="24"/>
                <w:lang w:val="ru-RU"/>
              </w:rPr>
              <w:t>стороной,</w:t>
            </w:r>
            <w:r w:rsidRPr="00F3692A">
              <w:rPr>
                <w:spacing w:val="1"/>
                <w:sz w:val="24"/>
                <w:lang w:val="ru-RU"/>
              </w:rPr>
              <w:t xml:space="preserve"> </w:t>
            </w:r>
            <w:r w:rsidRPr="00F3692A">
              <w:rPr>
                <w:sz w:val="24"/>
                <w:lang w:val="ru-RU"/>
              </w:rPr>
              <w:t>намазанной</w:t>
            </w:r>
            <w:r w:rsidRPr="00F3692A">
              <w:rPr>
                <w:spacing w:val="1"/>
                <w:sz w:val="24"/>
                <w:lang w:val="ru-RU"/>
              </w:rPr>
              <w:t xml:space="preserve"> </w:t>
            </w:r>
            <w:r w:rsidRPr="00F3692A">
              <w:rPr>
                <w:sz w:val="24"/>
                <w:lang w:val="ru-RU"/>
              </w:rPr>
              <w:t>клеем,</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листу</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плотно</w:t>
            </w:r>
            <w:r w:rsidRPr="00F3692A">
              <w:rPr>
                <w:spacing w:val="1"/>
                <w:sz w:val="24"/>
                <w:lang w:val="ru-RU"/>
              </w:rPr>
              <w:t xml:space="preserve"> </w:t>
            </w:r>
            <w:r w:rsidRPr="00F3692A">
              <w:rPr>
                <w:sz w:val="24"/>
                <w:lang w:val="ru-RU"/>
              </w:rPr>
              <w:t>прижимать</w:t>
            </w:r>
            <w:r w:rsidRPr="00F3692A">
              <w:rPr>
                <w:spacing w:val="1"/>
                <w:sz w:val="24"/>
                <w:lang w:val="ru-RU"/>
              </w:rPr>
              <w:t xml:space="preserve"> </w:t>
            </w:r>
            <w:r w:rsidRPr="00F3692A">
              <w:rPr>
                <w:sz w:val="24"/>
                <w:lang w:val="ru-RU"/>
              </w:rPr>
              <w:t>салфеткой;</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аккуратной</w:t>
            </w:r>
            <w:r w:rsidRPr="00F3692A">
              <w:rPr>
                <w:spacing w:val="1"/>
                <w:sz w:val="24"/>
                <w:lang w:val="ru-RU"/>
              </w:rPr>
              <w:t xml:space="preserve"> </w:t>
            </w:r>
            <w:r w:rsidRPr="00F3692A">
              <w:rPr>
                <w:sz w:val="24"/>
                <w:lang w:val="ru-RU"/>
              </w:rPr>
              <w:t>работы; учит детей создавать в аппликации на</w:t>
            </w:r>
            <w:r w:rsidRPr="00F3692A">
              <w:rPr>
                <w:spacing w:val="1"/>
                <w:sz w:val="24"/>
                <w:lang w:val="ru-RU"/>
              </w:rPr>
              <w:t xml:space="preserve"> </w:t>
            </w:r>
            <w:r w:rsidRPr="00F3692A">
              <w:rPr>
                <w:sz w:val="24"/>
                <w:lang w:val="ru-RU"/>
              </w:rPr>
              <w:t>бумаге разной формы (квадрат, розетта и другое)</w:t>
            </w:r>
            <w:r w:rsidRPr="00F3692A">
              <w:rPr>
                <w:spacing w:val="-57"/>
                <w:sz w:val="24"/>
                <w:lang w:val="ru-RU"/>
              </w:rPr>
              <w:t xml:space="preserve"> </w:t>
            </w:r>
            <w:r w:rsidRPr="00F3692A">
              <w:rPr>
                <w:sz w:val="24"/>
                <w:lang w:val="ru-RU"/>
              </w:rPr>
              <w:t>предметные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декоративные</w:t>
            </w:r>
            <w:r w:rsidRPr="00F3692A">
              <w:rPr>
                <w:spacing w:val="1"/>
                <w:sz w:val="24"/>
                <w:lang w:val="ru-RU"/>
              </w:rPr>
              <w:t xml:space="preserve"> </w:t>
            </w:r>
            <w:r w:rsidRPr="00F3692A">
              <w:rPr>
                <w:sz w:val="24"/>
                <w:lang w:val="ru-RU"/>
              </w:rPr>
              <w:t>композиции</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геометрических форм и природных материалов,</w:t>
            </w:r>
            <w:r w:rsidRPr="00F3692A">
              <w:rPr>
                <w:spacing w:val="1"/>
                <w:sz w:val="24"/>
                <w:lang w:val="ru-RU"/>
              </w:rPr>
              <w:t xml:space="preserve"> </w:t>
            </w:r>
            <w:r w:rsidRPr="00F3692A">
              <w:rPr>
                <w:sz w:val="24"/>
                <w:lang w:val="ru-RU"/>
              </w:rPr>
              <w:t>повторяя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чередуя</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цвету;</w:t>
            </w:r>
            <w:r w:rsidRPr="00F3692A">
              <w:rPr>
                <w:spacing w:val="-57"/>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чувство</w:t>
            </w:r>
            <w:r w:rsidRPr="00F3692A">
              <w:rPr>
                <w:spacing w:val="1"/>
                <w:sz w:val="24"/>
                <w:lang w:val="ru-RU"/>
              </w:rPr>
              <w:t xml:space="preserve"> </w:t>
            </w:r>
            <w:r w:rsidRPr="00F3692A">
              <w:rPr>
                <w:sz w:val="24"/>
                <w:lang w:val="ru-RU"/>
              </w:rPr>
              <w:t>ритма;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 у детей знание формы предметов и их</w:t>
            </w:r>
            <w:r w:rsidRPr="00F3692A">
              <w:rPr>
                <w:spacing w:val="-57"/>
                <w:sz w:val="24"/>
                <w:lang w:val="ru-RU"/>
              </w:rPr>
              <w:t xml:space="preserve"> </w:t>
            </w:r>
            <w:r w:rsidRPr="00F3692A">
              <w:rPr>
                <w:sz w:val="24"/>
                <w:lang w:val="ru-RU"/>
              </w:rPr>
              <w:t>цвета;</w:t>
            </w:r>
          </w:p>
          <w:p w:rsidR="004C3431" w:rsidRPr="0031730D" w:rsidRDefault="004C3431" w:rsidP="004C3431">
            <w:pPr>
              <w:pStyle w:val="TableParagraph"/>
              <w:spacing w:before="1"/>
              <w:ind w:left="144"/>
              <w:jc w:val="both"/>
              <w:rPr>
                <w:b/>
                <w:sz w:val="24"/>
                <w:lang w:val="ru-RU"/>
              </w:rPr>
            </w:pPr>
            <w:r w:rsidRPr="0031730D">
              <w:rPr>
                <w:b/>
                <w:sz w:val="24"/>
                <w:lang w:val="ru-RU"/>
              </w:rPr>
              <w:t>Народное</w:t>
            </w:r>
            <w:r w:rsidRPr="0031730D">
              <w:rPr>
                <w:b/>
                <w:spacing w:val="-4"/>
                <w:sz w:val="24"/>
                <w:lang w:val="ru-RU"/>
              </w:rPr>
              <w:t xml:space="preserve"> </w:t>
            </w:r>
            <w:r w:rsidRPr="0031730D">
              <w:rPr>
                <w:b/>
                <w:sz w:val="24"/>
                <w:lang w:val="ru-RU"/>
              </w:rPr>
              <w:t>декоративно-прикладное</w:t>
            </w:r>
            <w:r w:rsidRPr="0031730D">
              <w:rPr>
                <w:b/>
                <w:spacing w:val="-8"/>
                <w:sz w:val="24"/>
                <w:lang w:val="ru-RU"/>
              </w:rPr>
              <w:t xml:space="preserve"> </w:t>
            </w:r>
            <w:r w:rsidRPr="0031730D">
              <w:rPr>
                <w:b/>
                <w:sz w:val="24"/>
                <w:lang w:val="ru-RU"/>
              </w:rPr>
              <w:t>искусство:</w:t>
            </w:r>
          </w:p>
          <w:p w:rsidR="004C3431" w:rsidRDefault="004C3431" w:rsidP="004C3431">
            <w:pPr>
              <w:pStyle w:val="TableParagraph"/>
              <w:tabs>
                <w:tab w:val="left" w:pos="2119"/>
                <w:tab w:val="left" w:pos="2460"/>
                <w:tab w:val="left" w:pos="3409"/>
                <w:tab w:val="left" w:pos="4220"/>
              </w:tabs>
              <w:ind w:left="144" w:right="101"/>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декоративной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украшать</w:t>
            </w:r>
            <w:r w:rsidRPr="00F3692A">
              <w:rPr>
                <w:spacing w:val="1"/>
                <w:sz w:val="24"/>
                <w:lang w:val="ru-RU"/>
              </w:rPr>
              <w:t xml:space="preserve"> </w:t>
            </w:r>
            <w:r w:rsidRPr="00F3692A">
              <w:rPr>
                <w:sz w:val="24"/>
                <w:lang w:val="ru-RU"/>
              </w:rPr>
              <w:t>дымковскими</w:t>
            </w:r>
            <w:r w:rsidRPr="00F3692A">
              <w:rPr>
                <w:spacing w:val="1"/>
                <w:sz w:val="24"/>
                <w:lang w:val="ru-RU"/>
              </w:rPr>
              <w:t xml:space="preserve"> </w:t>
            </w:r>
            <w:r w:rsidRPr="00F3692A">
              <w:rPr>
                <w:sz w:val="24"/>
                <w:lang w:val="ru-RU"/>
              </w:rPr>
              <w:t>узорами</w:t>
            </w:r>
            <w:r w:rsidRPr="00F3692A">
              <w:rPr>
                <w:spacing w:val="1"/>
                <w:sz w:val="24"/>
                <w:lang w:val="ru-RU"/>
              </w:rPr>
              <w:t xml:space="preserve"> </w:t>
            </w:r>
            <w:r w:rsidRPr="00F3692A">
              <w:rPr>
                <w:sz w:val="24"/>
                <w:lang w:val="ru-RU"/>
              </w:rPr>
              <w:t>силуэты</w:t>
            </w:r>
            <w:r w:rsidRPr="00F3692A">
              <w:rPr>
                <w:spacing w:val="1"/>
                <w:sz w:val="24"/>
                <w:lang w:val="ru-RU"/>
              </w:rPr>
              <w:t xml:space="preserve"> </w:t>
            </w:r>
            <w:r w:rsidRPr="00F3692A">
              <w:rPr>
                <w:sz w:val="24"/>
                <w:lang w:val="ru-RU"/>
              </w:rPr>
              <w:t>игрушек,</w:t>
            </w:r>
            <w:r w:rsidRPr="00F3692A">
              <w:rPr>
                <w:spacing w:val="1"/>
                <w:sz w:val="24"/>
                <w:lang w:val="ru-RU"/>
              </w:rPr>
              <w:t xml:space="preserve"> </w:t>
            </w:r>
            <w:r w:rsidRPr="00F3692A">
              <w:rPr>
                <w:sz w:val="24"/>
                <w:lang w:val="ru-RU"/>
              </w:rPr>
              <w:t>вырезанных</w:t>
            </w:r>
            <w:r w:rsidRPr="00F3692A">
              <w:rPr>
                <w:spacing w:val="1"/>
                <w:sz w:val="24"/>
                <w:lang w:val="ru-RU"/>
              </w:rPr>
              <w:t xml:space="preserve"> </w:t>
            </w:r>
            <w:r w:rsidRPr="00F3692A">
              <w:rPr>
                <w:sz w:val="24"/>
                <w:lang w:val="ru-RU"/>
              </w:rPr>
              <w:t>педагогом</w:t>
            </w:r>
            <w:r w:rsidRPr="00F3692A">
              <w:rPr>
                <w:spacing w:val="1"/>
                <w:sz w:val="24"/>
                <w:lang w:val="ru-RU"/>
              </w:rPr>
              <w:t xml:space="preserve"> </w:t>
            </w:r>
            <w:r w:rsidRPr="00F3692A">
              <w:rPr>
                <w:sz w:val="24"/>
                <w:lang w:val="ru-RU"/>
              </w:rPr>
              <w:t>(птичка,</w:t>
            </w:r>
            <w:r w:rsidRPr="00F3692A">
              <w:rPr>
                <w:spacing w:val="1"/>
                <w:sz w:val="24"/>
                <w:lang w:val="ru-RU"/>
              </w:rPr>
              <w:t xml:space="preserve"> </w:t>
            </w:r>
            <w:r w:rsidRPr="00F3692A">
              <w:rPr>
                <w:sz w:val="24"/>
                <w:lang w:val="ru-RU"/>
              </w:rPr>
              <w:t>козлик,</w:t>
            </w:r>
            <w:r w:rsidRPr="00F3692A">
              <w:rPr>
                <w:spacing w:val="1"/>
                <w:sz w:val="24"/>
                <w:lang w:val="ru-RU"/>
              </w:rPr>
              <w:t xml:space="preserve"> </w:t>
            </w:r>
            <w:r w:rsidRPr="00F3692A">
              <w:rPr>
                <w:sz w:val="24"/>
                <w:lang w:val="ru-RU"/>
              </w:rPr>
              <w:t>конь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разных</w:t>
            </w:r>
            <w:r w:rsidRPr="00F3692A">
              <w:rPr>
                <w:spacing w:val="-5"/>
                <w:sz w:val="24"/>
                <w:lang w:val="ru-RU"/>
              </w:rPr>
              <w:t xml:space="preserve"> </w:t>
            </w:r>
            <w:r w:rsidRPr="00F3692A">
              <w:rPr>
                <w:sz w:val="24"/>
                <w:lang w:val="ru-RU"/>
              </w:rPr>
              <w:t>предметов</w:t>
            </w:r>
            <w:r w:rsidRPr="00F3692A">
              <w:rPr>
                <w:spacing w:val="3"/>
                <w:sz w:val="24"/>
                <w:lang w:val="ru-RU"/>
              </w:rPr>
              <w:t xml:space="preserve"> </w:t>
            </w:r>
            <w:r w:rsidRPr="00F3692A">
              <w:rPr>
                <w:sz w:val="24"/>
                <w:lang w:val="ru-RU"/>
              </w:rPr>
              <w:t>(блюдечко,</w:t>
            </w:r>
            <w:r w:rsidRPr="00F3692A">
              <w:rPr>
                <w:spacing w:val="-2"/>
                <w:sz w:val="24"/>
                <w:lang w:val="ru-RU"/>
              </w:rPr>
              <w:t xml:space="preserve"> </w:t>
            </w:r>
            <w:r w:rsidRPr="00F3692A">
              <w:rPr>
                <w:sz w:val="24"/>
                <w:lang w:val="ru-RU"/>
              </w:rPr>
              <w:t>рукавички).</w:t>
            </w:r>
          </w:p>
          <w:p w:rsidR="004C3431" w:rsidRDefault="004C3431" w:rsidP="004C3431">
            <w:pPr>
              <w:pStyle w:val="TableParagraph"/>
              <w:tabs>
                <w:tab w:val="left" w:pos="2119"/>
                <w:tab w:val="left" w:pos="2460"/>
                <w:tab w:val="left" w:pos="3409"/>
                <w:tab w:val="left" w:pos="4220"/>
              </w:tabs>
              <w:ind w:left="144" w:right="101"/>
              <w:rPr>
                <w:sz w:val="24"/>
                <w:lang w:val="ru-RU"/>
              </w:rPr>
            </w:pPr>
            <w:r w:rsidRPr="00F3692A">
              <w:rPr>
                <w:sz w:val="24"/>
                <w:lang w:val="ru-RU"/>
              </w:rPr>
              <w:t>другу,</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определенном</w:t>
            </w:r>
            <w:r w:rsidRPr="00F3692A">
              <w:rPr>
                <w:spacing w:val="1"/>
                <w:sz w:val="24"/>
                <w:lang w:val="ru-RU"/>
              </w:rPr>
              <w:t xml:space="preserve"> </w:t>
            </w:r>
            <w:r w:rsidRPr="00F3692A">
              <w:rPr>
                <w:sz w:val="24"/>
                <w:lang w:val="ru-RU"/>
              </w:rPr>
              <w:t>расстоянии</w:t>
            </w:r>
            <w:r w:rsidRPr="00F3692A">
              <w:rPr>
                <w:spacing w:val="1"/>
                <w:sz w:val="24"/>
                <w:lang w:val="ru-RU"/>
              </w:rPr>
              <w:t xml:space="preserve"> </w:t>
            </w:r>
            <w:r w:rsidRPr="00F3692A">
              <w:rPr>
                <w:sz w:val="24"/>
                <w:lang w:val="ru-RU"/>
              </w:rPr>
              <w:t>(заборчик,</w:t>
            </w:r>
            <w:r w:rsidRPr="00F3692A">
              <w:rPr>
                <w:spacing w:val="-57"/>
                <w:sz w:val="24"/>
                <w:lang w:val="ru-RU"/>
              </w:rPr>
              <w:t xml:space="preserve"> </w:t>
            </w:r>
            <w:r w:rsidRPr="00F3692A">
              <w:rPr>
                <w:sz w:val="24"/>
                <w:lang w:val="ru-RU"/>
              </w:rPr>
              <w:t>ворота).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созданию</w:t>
            </w:r>
            <w:r w:rsidRPr="00F3692A">
              <w:rPr>
                <w:spacing w:val="1"/>
                <w:sz w:val="24"/>
                <w:lang w:val="ru-RU"/>
              </w:rPr>
              <w:t xml:space="preserve"> </w:t>
            </w:r>
            <w:r w:rsidRPr="00F3692A">
              <w:rPr>
                <w:sz w:val="24"/>
                <w:lang w:val="ru-RU"/>
              </w:rPr>
              <w:t>вариантов конструкций, добавляя другие детали</w:t>
            </w:r>
            <w:r w:rsidRPr="00F3692A">
              <w:rPr>
                <w:spacing w:val="1"/>
                <w:sz w:val="24"/>
                <w:lang w:val="ru-RU"/>
              </w:rPr>
              <w:t xml:space="preserve"> </w:t>
            </w:r>
            <w:r w:rsidRPr="00F3692A">
              <w:rPr>
                <w:sz w:val="24"/>
                <w:lang w:val="ru-RU"/>
              </w:rPr>
              <w:t>(на столбики ворот ставить трехгранные призмы,</w:t>
            </w:r>
            <w:r w:rsidRPr="00F3692A">
              <w:rPr>
                <w:spacing w:val="-57"/>
                <w:sz w:val="24"/>
                <w:lang w:val="ru-RU"/>
              </w:rPr>
              <w:t xml:space="preserve"> </w:t>
            </w:r>
            <w:r w:rsidRPr="00F3692A">
              <w:rPr>
                <w:sz w:val="24"/>
                <w:lang w:val="ru-RU"/>
              </w:rPr>
              <w:t>рядом</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столбами</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кубики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изменять</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двумя</w:t>
            </w:r>
            <w:r w:rsidRPr="00F3692A">
              <w:rPr>
                <w:spacing w:val="1"/>
                <w:sz w:val="24"/>
                <w:lang w:val="ru-RU"/>
              </w:rPr>
              <w:t xml:space="preserve"> </w:t>
            </w:r>
            <w:r w:rsidRPr="00F3692A">
              <w:rPr>
                <w:sz w:val="24"/>
                <w:lang w:val="ru-RU"/>
              </w:rPr>
              <w:t>способами:</w:t>
            </w:r>
            <w:r w:rsidRPr="00F3692A">
              <w:rPr>
                <w:spacing w:val="-57"/>
                <w:sz w:val="24"/>
                <w:lang w:val="ru-RU"/>
              </w:rPr>
              <w:t xml:space="preserve"> </w:t>
            </w:r>
            <w:r w:rsidRPr="00F3692A">
              <w:rPr>
                <w:sz w:val="24"/>
                <w:lang w:val="ru-RU"/>
              </w:rPr>
              <w:t>заменяя одни</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другими</w:t>
            </w:r>
            <w:r w:rsidRPr="00F3692A">
              <w:rPr>
                <w:spacing w:val="1"/>
                <w:sz w:val="24"/>
                <w:lang w:val="ru-RU"/>
              </w:rPr>
              <w:t xml:space="preserve"> </w:t>
            </w:r>
            <w:r w:rsidRPr="00F3692A">
              <w:rPr>
                <w:sz w:val="24"/>
                <w:lang w:val="ru-RU"/>
              </w:rPr>
              <w:t>или</w:t>
            </w:r>
            <w:r w:rsidRPr="00F3692A">
              <w:rPr>
                <w:spacing w:val="60"/>
                <w:sz w:val="24"/>
                <w:lang w:val="ru-RU"/>
              </w:rPr>
              <w:t xml:space="preserve"> </w:t>
            </w:r>
            <w:r w:rsidRPr="00F3692A">
              <w:rPr>
                <w:sz w:val="24"/>
                <w:lang w:val="ru-RU"/>
              </w:rPr>
              <w:t>надстраивая</w:t>
            </w:r>
            <w:r w:rsidRPr="00F3692A">
              <w:rPr>
                <w:spacing w:val="-57"/>
                <w:sz w:val="24"/>
                <w:lang w:val="ru-RU"/>
              </w:rPr>
              <w:t xml:space="preserve"> </w:t>
            </w:r>
            <w:r w:rsidRPr="00F3692A">
              <w:rPr>
                <w:sz w:val="24"/>
                <w:lang w:val="ru-RU"/>
              </w:rPr>
              <w:t>их в высоту, длину (низкая и высокая башенка,</w:t>
            </w:r>
            <w:r w:rsidRPr="00F3692A">
              <w:rPr>
                <w:spacing w:val="1"/>
                <w:sz w:val="24"/>
                <w:lang w:val="ru-RU"/>
              </w:rPr>
              <w:t xml:space="preserve"> </w:t>
            </w:r>
            <w:r w:rsidRPr="00F3692A">
              <w:rPr>
                <w:sz w:val="24"/>
                <w:lang w:val="ru-RU"/>
              </w:rPr>
              <w:t>короткий и длинный поезд). Развивает у детей</w:t>
            </w:r>
            <w:r w:rsidRPr="00F3692A">
              <w:rPr>
                <w:spacing w:val="1"/>
                <w:sz w:val="24"/>
                <w:lang w:val="ru-RU"/>
              </w:rPr>
              <w:t xml:space="preserve"> </w:t>
            </w:r>
            <w:r w:rsidRPr="00F3692A">
              <w:rPr>
                <w:sz w:val="24"/>
                <w:lang w:val="ru-RU"/>
              </w:rPr>
              <w:t>желание сооружать постройки по собственному</w:t>
            </w:r>
            <w:r w:rsidRPr="00F3692A">
              <w:rPr>
                <w:spacing w:val="1"/>
                <w:sz w:val="24"/>
                <w:lang w:val="ru-RU"/>
              </w:rPr>
              <w:t xml:space="preserve"> </w:t>
            </w:r>
            <w:r w:rsidRPr="00F3692A">
              <w:rPr>
                <w:sz w:val="24"/>
                <w:lang w:val="ru-RU"/>
              </w:rPr>
              <w:t>замыслу.</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 обыгрывать постройки, объединять их по</w:t>
            </w:r>
            <w:r w:rsidRPr="00F3692A">
              <w:rPr>
                <w:spacing w:val="1"/>
                <w:sz w:val="24"/>
                <w:lang w:val="ru-RU"/>
              </w:rPr>
              <w:t xml:space="preserve"> </w:t>
            </w:r>
            <w:r w:rsidRPr="00F3692A">
              <w:rPr>
                <w:sz w:val="24"/>
                <w:lang w:val="ru-RU"/>
              </w:rPr>
              <w:t>сюжету:</w:t>
            </w:r>
            <w:r w:rsidRPr="00F3692A">
              <w:rPr>
                <w:spacing w:val="1"/>
                <w:sz w:val="24"/>
                <w:lang w:val="ru-RU"/>
              </w:rPr>
              <w:t xml:space="preserve"> </w:t>
            </w:r>
            <w:r w:rsidRPr="00F3692A">
              <w:rPr>
                <w:sz w:val="24"/>
                <w:lang w:val="ru-RU"/>
              </w:rPr>
              <w:t>дорожка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улица;</w:t>
            </w:r>
            <w:r w:rsidRPr="00F3692A">
              <w:rPr>
                <w:spacing w:val="1"/>
                <w:sz w:val="24"/>
                <w:lang w:val="ru-RU"/>
              </w:rPr>
              <w:t xml:space="preserve"> </w:t>
            </w:r>
            <w:r w:rsidRPr="00F3692A">
              <w:rPr>
                <w:sz w:val="24"/>
                <w:lang w:val="ru-RU"/>
              </w:rPr>
              <w:t>стол,</w:t>
            </w:r>
            <w:r w:rsidRPr="00F3692A">
              <w:rPr>
                <w:spacing w:val="1"/>
                <w:sz w:val="24"/>
                <w:lang w:val="ru-RU"/>
              </w:rPr>
              <w:t xml:space="preserve"> </w:t>
            </w:r>
            <w:r w:rsidRPr="00F3692A">
              <w:rPr>
                <w:sz w:val="24"/>
                <w:lang w:val="ru-RU"/>
              </w:rPr>
              <w:t>стул,</w:t>
            </w:r>
            <w:r w:rsidRPr="00F3692A">
              <w:rPr>
                <w:spacing w:val="1"/>
                <w:sz w:val="24"/>
                <w:lang w:val="ru-RU"/>
              </w:rPr>
              <w:t xml:space="preserve"> </w:t>
            </w:r>
            <w:r w:rsidRPr="00F3692A">
              <w:rPr>
                <w:sz w:val="24"/>
                <w:lang w:val="ru-RU"/>
              </w:rPr>
              <w:t>диван</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мебель</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кукол.</w:t>
            </w:r>
            <w:r w:rsidRPr="00F3692A">
              <w:rPr>
                <w:spacing w:val="1"/>
                <w:sz w:val="24"/>
                <w:lang w:val="ru-RU"/>
              </w:rPr>
              <w:t xml:space="preserve"> </w:t>
            </w:r>
            <w:r w:rsidRPr="00F3692A">
              <w:rPr>
                <w:sz w:val="24"/>
                <w:lang w:val="ru-RU"/>
              </w:rPr>
              <w:t>Педагог</w:t>
            </w:r>
            <w:r w:rsidRPr="00F3692A">
              <w:rPr>
                <w:spacing w:val="60"/>
                <w:sz w:val="24"/>
                <w:lang w:val="ru-RU"/>
              </w:rPr>
              <w:t xml:space="preserve"> </w:t>
            </w:r>
            <w:r w:rsidRPr="00F3692A">
              <w:rPr>
                <w:sz w:val="24"/>
                <w:lang w:val="ru-RU"/>
              </w:rPr>
              <w:t>приучает</w:t>
            </w:r>
            <w:r w:rsidRPr="00F3692A">
              <w:rPr>
                <w:spacing w:val="1"/>
                <w:sz w:val="24"/>
                <w:lang w:val="ru-RU"/>
              </w:rPr>
              <w:t xml:space="preserve"> </w:t>
            </w:r>
            <w:r w:rsidRPr="00F3692A">
              <w:rPr>
                <w:sz w:val="24"/>
                <w:lang w:val="ru-RU"/>
              </w:rPr>
              <w:t>детей после игры аккуратно складывать детали в</w:t>
            </w:r>
            <w:r w:rsidRPr="00F3692A">
              <w:rPr>
                <w:spacing w:val="1"/>
                <w:sz w:val="24"/>
                <w:lang w:val="ru-RU"/>
              </w:rPr>
              <w:t xml:space="preserve"> </w:t>
            </w:r>
            <w:r w:rsidRPr="00F3692A">
              <w:rPr>
                <w:sz w:val="24"/>
                <w:lang w:val="ru-RU"/>
              </w:rPr>
              <w:t>коробки. Педагог знакомит детей со свойствами</w:t>
            </w:r>
            <w:r w:rsidRPr="00F3692A">
              <w:rPr>
                <w:spacing w:val="1"/>
                <w:sz w:val="24"/>
                <w:lang w:val="ru-RU"/>
              </w:rPr>
              <w:t xml:space="preserve"> </w:t>
            </w:r>
            <w:r w:rsidRPr="00F3692A">
              <w:rPr>
                <w:sz w:val="24"/>
                <w:lang w:val="ru-RU"/>
              </w:rPr>
              <w:t>песка,</w:t>
            </w:r>
            <w:r w:rsidRPr="00F3692A">
              <w:rPr>
                <w:spacing w:val="2"/>
                <w:sz w:val="24"/>
                <w:lang w:val="ru-RU"/>
              </w:rPr>
              <w:t xml:space="preserve"> </w:t>
            </w:r>
            <w:r w:rsidRPr="00F3692A">
              <w:rPr>
                <w:sz w:val="24"/>
                <w:lang w:val="ru-RU"/>
              </w:rPr>
              <w:t>снега,</w:t>
            </w:r>
            <w:r w:rsidRPr="00F3692A">
              <w:rPr>
                <w:spacing w:val="-2"/>
                <w:sz w:val="24"/>
                <w:lang w:val="ru-RU"/>
              </w:rPr>
              <w:t xml:space="preserve"> </w:t>
            </w:r>
            <w:r w:rsidRPr="00F3692A">
              <w:rPr>
                <w:sz w:val="24"/>
                <w:lang w:val="ru-RU"/>
              </w:rPr>
              <w:t>сооружая</w:t>
            </w:r>
            <w:r w:rsidRPr="00F3692A">
              <w:rPr>
                <w:spacing w:val="1"/>
                <w:sz w:val="24"/>
                <w:lang w:val="ru-RU"/>
              </w:rPr>
              <w:t xml:space="preserve"> </w:t>
            </w:r>
            <w:r w:rsidRPr="00F3692A">
              <w:rPr>
                <w:sz w:val="24"/>
                <w:lang w:val="ru-RU"/>
              </w:rPr>
              <w:t>из</w:t>
            </w:r>
            <w:r w:rsidRPr="00F3692A">
              <w:rPr>
                <w:spacing w:val="2"/>
                <w:sz w:val="24"/>
                <w:lang w:val="ru-RU"/>
              </w:rPr>
              <w:t xml:space="preserve"> </w:t>
            </w:r>
            <w:r w:rsidRPr="00F3692A">
              <w:rPr>
                <w:sz w:val="24"/>
                <w:lang w:val="ru-RU"/>
              </w:rPr>
              <w:t>них</w:t>
            </w:r>
            <w:r w:rsidRPr="00F3692A">
              <w:rPr>
                <w:spacing w:val="-4"/>
                <w:sz w:val="24"/>
                <w:lang w:val="ru-RU"/>
              </w:rPr>
              <w:t xml:space="preserve"> </w:t>
            </w:r>
            <w:r w:rsidRPr="00F3692A">
              <w:rPr>
                <w:sz w:val="24"/>
                <w:lang w:val="ru-RU"/>
              </w:rPr>
              <w:t>постройки.</w:t>
            </w:r>
          </w:p>
          <w:p w:rsidR="004C3431" w:rsidRDefault="004C3431" w:rsidP="004C3431">
            <w:pPr>
              <w:pStyle w:val="TableParagraph"/>
              <w:tabs>
                <w:tab w:val="left" w:pos="2119"/>
                <w:tab w:val="left" w:pos="2460"/>
                <w:tab w:val="left" w:pos="3409"/>
                <w:tab w:val="left" w:pos="4220"/>
              </w:tabs>
              <w:ind w:left="144" w:right="101"/>
              <w:rPr>
                <w:sz w:val="24"/>
                <w:lang w:val="ru-RU"/>
              </w:rPr>
            </w:pPr>
          </w:p>
          <w:p w:rsidR="004C3431" w:rsidRDefault="004C3431" w:rsidP="004C3431">
            <w:pPr>
              <w:pStyle w:val="TableParagraph"/>
              <w:spacing w:line="269" w:lineRule="exact"/>
              <w:rPr>
                <w:b/>
                <w:sz w:val="24"/>
              </w:rPr>
            </w:pPr>
            <w:r>
              <w:rPr>
                <w:b/>
                <w:sz w:val="24"/>
              </w:rPr>
              <w:t>Слушание:</w:t>
            </w:r>
          </w:p>
          <w:p w:rsidR="004C3431" w:rsidRPr="00F3692A" w:rsidRDefault="004C3431" w:rsidP="00482B45">
            <w:pPr>
              <w:pStyle w:val="TableParagraph"/>
              <w:numPr>
                <w:ilvl w:val="0"/>
                <w:numId w:val="68"/>
              </w:numPr>
              <w:tabs>
                <w:tab w:val="left" w:pos="255"/>
              </w:tabs>
              <w:ind w:right="146" w:firstLine="0"/>
              <w:rPr>
                <w:sz w:val="24"/>
                <w:lang w:val="ru-RU"/>
              </w:rPr>
            </w:pPr>
            <w:r w:rsidRPr="00F3692A">
              <w:rPr>
                <w:sz w:val="24"/>
                <w:lang w:val="ru-RU"/>
              </w:rPr>
              <w:t>педагог учит детей слушать музыкальное</w:t>
            </w:r>
            <w:r w:rsidRPr="00F3692A">
              <w:rPr>
                <w:spacing w:val="1"/>
                <w:sz w:val="24"/>
                <w:lang w:val="ru-RU"/>
              </w:rPr>
              <w:t xml:space="preserve"> </w:t>
            </w:r>
            <w:r w:rsidRPr="00F3692A">
              <w:rPr>
                <w:sz w:val="24"/>
                <w:lang w:val="ru-RU"/>
              </w:rPr>
              <w:t>произведение</w:t>
            </w:r>
            <w:r w:rsidRPr="00F3692A">
              <w:rPr>
                <w:spacing w:val="-2"/>
                <w:sz w:val="24"/>
                <w:lang w:val="ru-RU"/>
              </w:rPr>
              <w:t xml:space="preserve"> </w:t>
            </w:r>
            <w:r w:rsidRPr="00F3692A">
              <w:rPr>
                <w:sz w:val="24"/>
                <w:lang w:val="ru-RU"/>
              </w:rPr>
              <w:t>до</w:t>
            </w:r>
            <w:r w:rsidRPr="00F3692A">
              <w:rPr>
                <w:spacing w:val="3"/>
                <w:sz w:val="24"/>
                <w:lang w:val="ru-RU"/>
              </w:rPr>
              <w:t xml:space="preserve"> </w:t>
            </w:r>
            <w:r w:rsidRPr="00F3692A">
              <w:rPr>
                <w:sz w:val="24"/>
                <w:lang w:val="ru-RU"/>
              </w:rPr>
              <w:t>конца,</w:t>
            </w:r>
            <w:r w:rsidRPr="00F3692A">
              <w:rPr>
                <w:spacing w:val="2"/>
                <w:sz w:val="24"/>
                <w:lang w:val="ru-RU"/>
              </w:rPr>
              <w:t xml:space="preserve"> </w:t>
            </w:r>
            <w:r w:rsidRPr="00F3692A">
              <w:rPr>
                <w:sz w:val="24"/>
                <w:lang w:val="ru-RU"/>
              </w:rPr>
              <w:lastRenderedPageBreak/>
              <w:t>понимать</w:t>
            </w:r>
            <w:r w:rsidRPr="00F3692A">
              <w:rPr>
                <w:spacing w:val="-1"/>
                <w:sz w:val="24"/>
                <w:lang w:val="ru-RU"/>
              </w:rPr>
              <w:t xml:space="preserve"> </w:t>
            </w:r>
            <w:r w:rsidRPr="00F3692A">
              <w:rPr>
                <w:sz w:val="24"/>
                <w:lang w:val="ru-RU"/>
              </w:rPr>
              <w:t>характер</w:t>
            </w:r>
            <w:r w:rsidRPr="00F3692A">
              <w:rPr>
                <w:spacing w:val="1"/>
                <w:sz w:val="24"/>
                <w:lang w:val="ru-RU"/>
              </w:rPr>
              <w:t xml:space="preserve"> </w:t>
            </w:r>
            <w:r w:rsidRPr="00F3692A">
              <w:rPr>
                <w:sz w:val="24"/>
                <w:lang w:val="ru-RU"/>
              </w:rPr>
              <w:t>музыки, узнавать и определять, сколько частей в</w:t>
            </w:r>
            <w:r w:rsidRPr="00F3692A">
              <w:rPr>
                <w:spacing w:val="1"/>
                <w:sz w:val="24"/>
                <w:lang w:val="ru-RU"/>
              </w:rPr>
              <w:t xml:space="preserve"> </w:t>
            </w:r>
            <w:r w:rsidRPr="00F3692A">
              <w:rPr>
                <w:sz w:val="24"/>
                <w:lang w:val="ru-RU"/>
              </w:rPr>
              <w:t>произведении; выражать свои впечатления после</w:t>
            </w:r>
            <w:r w:rsidRPr="00F3692A">
              <w:rPr>
                <w:spacing w:val="-57"/>
                <w:sz w:val="24"/>
                <w:lang w:val="ru-RU"/>
              </w:rPr>
              <w:t xml:space="preserve"> </w:t>
            </w:r>
            <w:r w:rsidRPr="00F3692A">
              <w:rPr>
                <w:sz w:val="24"/>
                <w:lang w:val="ru-RU"/>
              </w:rPr>
              <w:t>прослушивания словом, мимикой, жестом.</w:t>
            </w:r>
            <w:r w:rsidRPr="00F3692A">
              <w:rPr>
                <w:spacing w:val="1"/>
                <w:sz w:val="24"/>
                <w:lang w:val="ru-RU"/>
              </w:rPr>
              <w:t xml:space="preserve"> </w:t>
            </w:r>
            <w:r w:rsidRPr="00F3692A">
              <w:rPr>
                <w:sz w:val="24"/>
                <w:lang w:val="ru-RU"/>
              </w:rPr>
              <w:t>Развивает у детей способность различать звуки</w:t>
            </w:r>
            <w:r w:rsidRPr="00F3692A">
              <w:rPr>
                <w:spacing w:val="1"/>
                <w:sz w:val="24"/>
                <w:lang w:val="ru-RU"/>
              </w:rPr>
              <w:t xml:space="preserve"> </w:t>
            </w:r>
            <w:r w:rsidRPr="00F3692A">
              <w:rPr>
                <w:sz w:val="24"/>
                <w:lang w:val="ru-RU"/>
              </w:rPr>
              <w:t>по высоте в пределах октавы - септимы, замечать</w:t>
            </w:r>
            <w:r w:rsidRPr="00F3692A">
              <w:rPr>
                <w:spacing w:val="-57"/>
                <w:sz w:val="24"/>
                <w:lang w:val="ru-RU"/>
              </w:rPr>
              <w:t xml:space="preserve"> </w:t>
            </w:r>
            <w:r w:rsidRPr="00F3692A">
              <w:rPr>
                <w:sz w:val="24"/>
                <w:lang w:val="ru-RU"/>
              </w:rPr>
              <w:t>изменение в силе звучания мелодии (громко,</w:t>
            </w:r>
            <w:r w:rsidRPr="00F3692A">
              <w:rPr>
                <w:spacing w:val="1"/>
                <w:sz w:val="24"/>
                <w:lang w:val="ru-RU"/>
              </w:rPr>
              <w:t xml:space="preserve"> </w:t>
            </w:r>
            <w:r w:rsidRPr="00F3692A">
              <w:rPr>
                <w:sz w:val="24"/>
                <w:lang w:val="ru-RU"/>
              </w:rPr>
              <w:t>тихо). Совершенствует у детей умение различать</w:t>
            </w:r>
            <w:r w:rsidRPr="00F3692A">
              <w:rPr>
                <w:spacing w:val="-57"/>
                <w:sz w:val="24"/>
                <w:lang w:val="ru-RU"/>
              </w:rPr>
              <w:t xml:space="preserve"> </w:t>
            </w:r>
            <w:r w:rsidRPr="00F3692A">
              <w:rPr>
                <w:sz w:val="24"/>
                <w:lang w:val="ru-RU"/>
              </w:rPr>
              <w:t>звучание музыкальных игрушек, детских</w:t>
            </w:r>
            <w:r w:rsidRPr="00F3692A">
              <w:rPr>
                <w:spacing w:val="1"/>
                <w:sz w:val="24"/>
                <w:lang w:val="ru-RU"/>
              </w:rPr>
              <w:t xml:space="preserve"> </w:t>
            </w:r>
            <w:r w:rsidRPr="00F3692A">
              <w:rPr>
                <w:sz w:val="24"/>
                <w:lang w:val="ru-RU"/>
              </w:rPr>
              <w:t>музыкальных инструментов (музыкальный</w:t>
            </w:r>
            <w:r w:rsidRPr="00F3692A">
              <w:rPr>
                <w:spacing w:val="1"/>
                <w:sz w:val="24"/>
                <w:lang w:val="ru-RU"/>
              </w:rPr>
              <w:t xml:space="preserve"> </w:t>
            </w:r>
            <w:r w:rsidRPr="00F3692A">
              <w:rPr>
                <w:sz w:val="24"/>
                <w:lang w:val="ru-RU"/>
              </w:rPr>
              <w:t>молоточек,</w:t>
            </w:r>
            <w:r w:rsidRPr="00F3692A">
              <w:rPr>
                <w:spacing w:val="1"/>
                <w:sz w:val="24"/>
                <w:lang w:val="ru-RU"/>
              </w:rPr>
              <w:t xml:space="preserve"> </w:t>
            </w:r>
            <w:r w:rsidRPr="00F3692A">
              <w:rPr>
                <w:sz w:val="24"/>
                <w:lang w:val="ru-RU"/>
              </w:rPr>
              <w:t>шарманка,</w:t>
            </w:r>
            <w:r w:rsidRPr="00F3692A">
              <w:rPr>
                <w:spacing w:val="1"/>
                <w:sz w:val="24"/>
                <w:lang w:val="ru-RU"/>
              </w:rPr>
              <w:t xml:space="preserve"> </w:t>
            </w:r>
            <w:r w:rsidRPr="00F3692A">
              <w:rPr>
                <w:sz w:val="24"/>
                <w:lang w:val="ru-RU"/>
              </w:rPr>
              <w:t>погремушка,</w:t>
            </w:r>
            <w:r w:rsidRPr="00F3692A">
              <w:rPr>
                <w:spacing w:val="2"/>
                <w:sz w:val="24"/>
                <w:lang w:val="ru-RU"/>
              </w:rPr>
              <w:t xml:space="preserve"> </w:t>
            </w:r>
            <w:r w:rsidRPr="00F3692A">
              <w:rPr>
                <w:sz w:val="24"/>
                <w:lang w:val="ru-RU"/>
              </w:rPr>
              <w:t>барабан,</w:t>
            </w:r>
            <w:r w:rsidRPr="00F3692A">
              <w:rPr>
                <w:spacing w:val="1"/>
                <w:sz w:val="24"/>
                <w:lang w:val="ru-RU"/>
              </w:rPr>
              <w:t xml:space="preserve"> </w:t>
            </w:r>
            <w:r w:rsidRPr="00F3692A">
              <w:rPr>
                <w:sz w:val="24"/>
                <w:lang w:val="ru-RU"/>
              </w:rPr>
              <w:t>бубен,</w:t>
            </w:r>
            <w:r w:rsidRPr="00F3692A">
              <w:rPr>
                <w:spacing w:val="3"/>
                <w:sz w:val="24"/>
                <w:lang w:val="ru-RU"/>
              </w:rPr>
              <w:t xml:space="preserve"> </w:t>
            </w:r>
            <w:r w:rsidRPr="00F3692A">
              <w:rPr>
                <w:sz w:val="24"/>
                <w:lang w:val="ru-RU"/>
              </w:rPr>
              <w:t>металлофон</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другие).</w:t>
            </w:r>
          </w:p>
          <w:p w:rsidR="004C3431" w:rsidRDefault="004C3431" w:rsidP="004C3431">
            <w:pPr>
              <w:pStyle w:val="TableParagraph"/>
              <w:spacing w:line="275" w:lineRule="exact"/>
              <w:rPr>
                <w:b/>
                <w:sz w:val="24"/>
              </w:rPr>
            </w:pPr>
            <w:r>
              <w:rPr>
                <w:b/>
                <w:sz w:val="24"/>
              </w:rPr>
              <w:t>Пение:</w:t>
            </w:r>
          </w:p>
          <w:p w:rsidR="004C3431" w:rsidRPr="00F3692A" w:rsidRDefault="004C3431" w:rsidP="00482B45">
            <w:pPr>
              <w:pStyle w:val="TableParagraph"/>
              <w:numPr>
                <w:ilvl w:val="0"/>
                <w:numId w:val="68"/>
              </w:numPr>
              <w:tabs>
                <w:tab w:val="left" w:pos="313"/>
              </w:tabs>
              <w:ind w:right="491" w:firstLine="0"/>
              <w:rPr>
                <w:sz w:val="24"/>
                <w:lang w:val="ru-RU"/>
              </w:rPr>
            </w:pPr>
            <w:r w:rsidRPr="00F3692A">
              <w:rPr>
                <w:sz w:val="24"/>
                <w:lang w:val="ru-RU"/>
              </w:rPr>
              <w:t>педагог способствует развитию у детей</w:t>
            </w:r>
            <w:r w:rsidRPr="00F3692A">
              <w:rPr>
                <w:spacing w:val="1"/>
                <w:sz w:val="24"/>
                <w:lang w:val="ru-RU"/>
              </w:rPr>
              <w:t xml:space="preserve"> </w:t>
            </w:r>
            <w:r w:rsidRPr="00F3692A">
              <w:rPr>
                <w:sz w:val="24"/>
                <w:lang w:val="ru-RU"/>
              </w:rPr>
              <w:t>певческих навыков: петь без напряжения в</w:t>
            </w:r>
            <w:r w:rsidRPr="00F3692A">
              <w:rPr>
                <w:spacing w:val="1"/>
                <w:sz w:val="24"/>
                <w:lang w:val="ru-RU"/>
              </w:rPr>
              <w:t xml:space="preserve"> </w:t>
            </w:r>
            <w:r w:rsidRPr="00F3692A">
              <w:rPr>
                <w:sz w:val="24"/>
                <w:lang w:val="ru-RU"/>
              </w:rPr>
              <w:t>диапазоне ре (ми) - ля (си), в одном темпе со</w:t>
            </w:r>
            <w:r w:rsidRPr="00F3692A">
              <w:rPr>
                <w:spacing w:val="1"/>
                <w:sz w:val="24"/>
                <w:lang w:val="ru-RU"/>
              </w:rPr>
              <w:t xml:space="preserve"> </w:t>
            </w:r>
            <w:r w:rsidRPr="00F3692A">
              <w:rPr>
                <w:sz w:val="24"/>
                <w:lang w:val="ru-RU"/>
              </w:rPr>
              <w:t>всеми,</w:t>
            </w:r>
            <w:r w:rsidRPr="00F3692A">
              <w:rPr>
                <w:spacing w:val="-3"/>
                <w:sz w:val="24"/>
                <w:lang w:val="ru-RU"/>
              </w:rPr>
              <w:t xml:space="preserve"> </w:t>
            </w:r>
            <w:r w:rsidRPr="00F3692A">
              <w:rPr>
                <w:sz w:val="24"/>
                <w:lang w:val="ru-RU"/>
              </w:rPr>
              <w:t>чисто</w:t>
            </w:r>
            <w:r w:rsidRPr="00F3692A">
              <w:rPr>
                <w:spacing w:val="5"/>
                <w:sz w:val="24"/>
                <w:lang w:val="ru-RU"/>
              </w:rPr>
              <w:t xml:space="preserve"> </w:t>
            </w:r>
            <w:r w:rsidRPr="00F3692A">
              <w:rPr>
                <w:sz w:val="24"/>
                <w:lang w:val="ru-RU"/>
              </w:rPr>
              <w:t>и</w:t>
            </w:r>
            <w:r w:rsidRPr="00F3692A">
              <w:rPr>
                <w:spacing w:val="-4"/>
                <w:sz w:val="24"/>
                <w:lang w:val="ru-RU"/>
              </w:rPr>
              <w:t xml:space="preserve"> </w:t>
            </w:r>
            <w:r w:rsidRPr="00F3692A">
              <w:rPr>
                <w:sz w:val="24"/>
                <w:lang w:val="ru-RU"/>
              </w:rPr>
              <w:t>ясно</w:t>
            </w:r>
            <w:r w:rsidRPr="00F3692A">
              <w:rPr>
                <w:spacing w:val="1"/>
                <w:sz w:val="24"/>
                <w:lang w:val="ru-RU"/>
              </w:rPr>
              <w:t xml:space="preserve"> </w:t>
            </w:r>
            <w:r w:rsidRPr="00F3692A">
              <w:rPr>
                <w:sz w:val="24"/>
                <w:lang w:val="ru-RU"/>
              </w:rPr>
              <w:t>произносить</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передавать</w:t>
            </w:r>
            <w:r w:rsidRPr="00F3692A">
              <w:rPr>
                <w:spacing w:val="-3"/>
                <w:sz w:val="24"/>
                <w:lang w:val="ru-RU"/>
              </w:rPr>
              <w:t xml:space="preserve"> </w:t>
            </w:r>
            <w:r w:rsidRPr="00F3692A">
              <w:rPr>
                <w:sz w:val="24"/>
                <w:lang w:val="ru-RU"/>
              </w:rPr>
              <w:t>характер</w:t>
            </w:r>
            <w:r w:rsidRPr="00F3692A">
              <w:rPr>
                <w:spacing w:val="-5"/>
                <w:sz w:val="24"/>
                <w:lang w:val="ru-RU"/>
              </w:rPr>
              <w:t xml:space="preserve"> </w:t>
            </w:r>
            <w:r w:rsidRPr="00F3692A">
              <w:rPr>
                <w:sz w:val="24"/>
                <w:lang w:val="ru-RU"/>
              </w:rPr>
              <w:t>песни</w:t>
            </w:r>
            <w:r w:rsidRPr="00F3692A">
              <w:rPr>
                <w:spacing w:val="-3"/>
                <w:sz w:val="24"/>
                <w:lang w:val="ru-RU"/>
              </w:rPr>
              <w:t xml:space="preserve"> </w:t>
            </w:r>
            <w:r w:rsidRPr="00F3692A">
              <w:rPr>
                <w:sz w:val="24"/>
                <w:lang w:val="ru-RU"/>
              </w:rPr>
              <w:t>(весело,</w:t>
            </w:r>
            <w:r w:rsidRPr="00F3692A">
              <w:rPr>
                <w:spacing w:val="-2"/>
                <w:sz w:val="24"/>
                <w:lang w:val="ru-RU"/>
              </w:rPr>
              <w:t xml:space="preserve"> </w:t>
            </w:r>
            <w:r w:rsidRPr="00F3692A">
              <w:rPr>
                <w:sz w:val="24"/>
                <w:lang w:val="ru-RU"/>
              </w:rPr>
              <w:t>протяжно,</w:t>
            </w:r>
            <w:r w:rsidRPr="00F3692A">
              <w:rPr>
                <w:spacing w:val="-57"/>
                <w:sz w:val="24"/>
                <w:lang w:val="ru-RU"/>
              </w:rPr>
              <w:t xml:space="preserve"> </w:t>
            </w:r>
            <w:r w:rsidRPr="00F3692A">
              <w:rPr>
                <w:sz w:val="24"/>
                <w:lang w:val="ru-RU"/>
              </w:rPr>
              <w:t>ласково,</w:t>
            </w:r>
            <w:r w:rsidRPr="00F3692A">
              <w:rPr>
                <w:spacing w:val="-2"/>
                <w:sz w:val="24"/>
                <w:lang w:val="ru-RU"/>
              </w:rPr>
              <w:t xml:space="preserve"> </w:t>
            </w:r>
            <w:r w:rsidRPr="00F3692A">
              <w:rPr>
                <w:sz w:val="24"/>
                <w:lang w:val="ru-RU"/>
              </w:rPr>
              <w:t>напевно).</w:t>
            </w:r>
          </w:p>
          <w:p w:rsidR="004C3431" w:rsidRDefault="004C3431" w:rsidP="004C3431">
            <w:pPr>
              <w:pStyle w:val="TableParagraph"/>
              <w:spacing w:before="4" w:line="272" w:lineRule="exact"/>
              <w:rPr>
                <w:b/>
                <w:sz w:val="24"/>
              </w:rPr>
            </w:pPr>
            <w:r>
              <w:rPr>
                <w:b/>
                <w:sz w:val="24"/>
              </w:rPr>
              <w:t>Песенное</w:t>
            </w:r>
            <w:r>
              <w:rPr>
                <w:b/>
                <w:spacing w:val="-1"/>
                <w:sz w:val="24"/>
              </w:rPr>
              <w:t xml:space="preserve"> </w:t>
            </w:r>
            <w:r>
              <w:rPr>
                <w:b/>
                <w:sz w:val="24"/>
              </w:rPr>
              <w:t>творчество:</w:t>
            </w:r>
          </w:p>
          <w:p w:rsidR="004C3431" w:rsidRPr="00F3692A" w:rsidRDefault="004C3431" w:rsidP="00482B45">
            <w:pPr>
              <w:pStyle w:val="TableParagraph"/>
              <w:numPr>
                <w:ilvl w:val="0"/>
                <w:numId w:val="68"/>
              </w:numPr>
              <w:tabs>
                <w:tab w:val="left" w:pos="255"/>
              </w:tabs>
              <w:ind w:right="120" w:firstLine="0"/>
              <w:rPr>
                <w:sz w:val="24"/>
                <w:lang w:val="ru-RU"/>
              </w:rPr>
            </w:pPr>
            <w:r w:rsidRPr="00F3692A">
              <w:rPr>
                <w:sz w:val="24"/>
                <w:lang w:val="ru-RU"/>
              </w:rPr>
              <w:t>педагог учит детей допевать мелодии</w:t>
            </w:r>
            <w:r w:rsidRPr="00F3692A">
              <w:rPr>
                <w:spacing w:val="1"/>
                <w:sz w:val="24"/>
                <w:lang w:val="ru-RU"/>
              </w:rPr>
              <w:t xml:space="preserve"> </w:t>
            </w:r>
            <w:r w:rsidRPr="00F3692A">
              <w:rPr>
                <w:sz w:val="24"/>
                <w:lang w:val="ru-RU"/>
              </w:rPr>
              <w:t>колыбельных песен на слог «баю-баю» и веселых</w:t>
            </w:r>
            <w:r w:rsidRPr="00F3692A">
              <w:rPr>
                <w:spacing w:val="-57"/>
                <w:sz w:val="24"/>
                <w:lang w:val="ru-RU"/>
              </w:rPr>
              <w:t xml:space="preserve"> </w:t>
            </w:r>
            <w:r w:rsidRPr="00F3692A">
              <w:rPr>
                <w:sz w:val="24"/>
                <w:lang w:val="ru-RU"/>
              </w:rPr>
              <w:t>мелодий на слог «ля-ля». Способствует у детей</w:t>
            </w:r>
            <w:r w:rsidRPr="00F3692A">
              <w:rPr>
                <w:spacing w:val="1"/>
                <w:sz w:val="24"/>
                <w:lang w:val="ru-RU"/>
              </w:rPr>
              <w:t xml:space="preserve"> </w:t>
            </w:r>
            <w:r w:rsidRPr="00F3692A">
              <w:rPr>
                <w:sz w:val="24"/>
                <w:lang w:val="ru-RU"/>
              </w:rPr>
              <w:t>формированию</w:t>
            </w:r>
            <w:r w:rsidRPr="00F3692A">
              <w:rPr>
                <w:spacing w:val="-5"/>
                <w:sz w:val="24"/>
                <w:lang w:val="ru-RU"/>
              </w:rPr>
              <w:t xml:space="preserve"> </w:t>
            </w:r>
            <w:r w:rsidRPr="00F3692A">
              <w:rPr>
                <w:sz w:val="24"/>
                <w:lang w:val="ru-RU"/>
              </w:rPr>
              <w:t>навыка</w:t>
            </w:r>
            <w:r w:rsidRPr="00F3692A">
              <w:rPr>
                <w:spacing w:val="-4"/>
                <w:sz w:val="24"/>
                <w:lang w:val="ru-RU"/>
              </w:rPr>
              <w:t xml:space="preserve"> </w:t>
            </w:r>
            <w:r w:rsidRPr="00F3692A">
              <w:rPr>
                <w:sz w:val="24"/>
                <w:lang w:val="ru-RU"/>
              </w:rPr>
              <w:t>сочинительства</w:t>
            </w:r>
            <w:r w:rsidRPr="00F3692A">
              <w:rPr>
                <w:spacing w:val="-8"/>
                <w:sz w:val="24"/>
                <w:lang w:val="ru-RU"/>
              </w:rPr>
              <w:t xml:space="preserve"> </w:t>
            </w:r>
            <w:r w:rsidRPr="00F3692A">
              <w:rPr>
                <w:sz w:val="24"/>
                <w:lang w:val="ru-RU"/>
              </w:rPr>
              <w:t>веселых</w:t>
            </w:r>
            <w:r w:rsidRPr="00F3692A">
              <w:rPr>
                <w:spacing w:val="-7"/>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грустных</w:t>
            </w:r>
            <w:r w:rsidRPr="00F3692A">
              <w:rPr>
                <w:spacing w:val="-4"/>
                <w:sz w:val="24"/>
                <w:lang w:val="ru-RU"/>
              </w:rPr>
              <w:t xml:space="preserve"> </w:t>
            </w:r>
            <w:r w:rsidRPr="00F3692A">
              <w:rPr>
                <w:sz w:val="24"/>
                <w:lang w:val="ru-RU"/>
              </w:rPr>
              <w:t>мелодий</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образцу.</w:t>
            </w:r>
          </w:p>
          <w:p w:rsidR="004C3431" w:rsidRDefault="004C3431" w:rsidP="004C3431">
            <w:pPr>
              <w:pStyle w:val="TableParagraph"/>
              <w:spacing w:before="4" w:line="272" w:lineRule="exact"/>
              <w:rPr>
                <w:b/>
                <w:sz w:val="24"/>
              </w:rPr>
            </w:pPr>
            <w:r>
              <w:rPr>
                <w:b/>
                <w:sz w:val="24"/>
              </w:rPr>
              <w:t>Музыкально-ритмические</w:t>
            </w:r>
            <w:r>
              <w:rPr>
                <w:b/>
                <w:spacing w:val="-6"/>
                <w:sz w:val="24"/>
              </w:rPr>
              <w:t xml:space="preserve"> </w:t>
            </w:r>
            <w:r>
              <w:rPr>
                <w:b/>
                <w:sz w:val="24"/>
              </w:rPr>
              <w:t>движения:</w:t>
            </w:r>
          </w:p>
          <w:p w:rsidR="004C3431" w:rsidRDefault="004C3431" w:rsidP="00482B45">
            <w:pPr>
              <w:pStyle w:val="TableParagraph"/>
              <w:numPr>
                <w:ilvl w:val="0"/>
                <w:numId w:val="68"/>
              </w:numPr>
              <w:tabs>
                <w:tab w:val="left" w:pos="255"/>
              </w:tabs>
              <w:ind w:right="140" w:firstLine="0"/>
              <w:rPr>
                <w:sz w:val="24"/>
              </w:rPr>
            </w:pPr>
            <w:r w:rsidRPr="00F3692A">
              <w:rPr>
                <w:sz w:val="24"/>
                <w:lang w:val="ru-RU"/>
              </w:rPr>
              <w:t>педагог учит детей двигаться в соответствии с</w:t>
            </w:r>
            <w:r w:rsidRPr="00F3692A">
              <w:rPr>
                <w:spacing w:val="1"/>
                <w:sz w:val="24"/>
                <w:lang w:val="ru-RU"/>
              </w:rPr>
              <w:t xml:space="preserve"> </w:t>
            </w:r>
            <w:r w:rsidRPr="00F3692A">
              <w:rPr>
                <w:sz w:val="24"/>
                <w:lang w:val="ru-RU"/>
              </w:rPr>
              <w:t>двухчастной</w:t>
            </w:r>
            <w:r w:rsidRPr="00F3692A">
              <w:rPr>
                <w:spacing w:val="-6"/>
                <w:sz w:val="24"/>
                <w:lang w:val="ru-RU"/>
              </w:rPr>
              <w:t xml:space="preserve"> </w:t>
            </w:r>
            <w:r w:rsidRPr="00F3692A">
              <w:rPr>
                <w:sz w:val="24"/>
                <w:lang w:val="ru-RU"/>
              </w:rPr>
              <w:t>формой</w:t>
            </w:r>
            <w:r w:rsidRPr="00F3692A">
              <w:rPr>
                <w:spacing w:val="-6"/>
                <w:sz w:val="24"/>
                <w:lang w:val="ru-RU"/>
              </w:rPr>
              <w:t xml:space="preserve"> </w:t>
            </w:r>
            <w:r w:rsidRPr="00F3692A">
              <w:rPr>
                <w:sz w:val="24"/>
                <w:lang w:val="ru-RU"/>
              </w:rPr>
              <w:t>музыки и</w:t>
            </w:r>
            <w:r w:rsidRPr="00F3692A">
              <w:rPr>
                <w:spacing w:val="-1"/>
                <w:sz w:val="24"/>
                <w:lang w:val="ru-RU"/>
              </w:rPr>
              <w:t xml:space="preserve"> </w:t>
            </w:r>
            <w:r w:rsidRPr="00F3692A">
              <w:rPr>
                <w:sz w:val="24"/>
                <w:lang w:val="ru-RU"/>
              </w:rPr>
              <w:t>силой</w:t>
            </w:r>
            <w:r w:rsidRPr="00F3692A">
              <w:rPr>
                <w:spacing w:val="-1"/>
                <w:sz w:val="24"/>
                <w:lang w:val="ru-RU"/>
              </w:rPr>
              <w:t xml:space="preserve"> </w:t>
            </w:r>
            <w:r w:rsidRPr="00F3692A">
              <w:rPr>
                <w:sz w:val="24"/>
                <w:lang w:val="ru-RU"/>
              </w:rPr>
              <w:t>её</w:t>
            </w:r>
            <w:r w:rsidRPr="00F3692A">
              <w:rPr>
                <w:spacing w:val="-7"/>
                <w:sz w:val="24"/>
                <w:lang w:val="ru-RU"/>
              </w:rPr>
              <w:t xml:space="preserve"> </w:t>
            </w:r>
            <w:r w:rsidRPr="00F3692A">
              <w:rPr>
                <w:sz w:val="24"/>
                <w:lang w:val="ru-RU"/>
              </w:rPr>
              <w:t>звучания</w:t>
            </w:r>
            <w:r w:rsidRPr="00F3692A">
              <w:rPr>
                <w:spacing w:val="-57"/>
                <w:sz w:val="24"/>
                <w:lang w:val="ru-RU"/>
              </w:rPr>
              <w:t xml:space="preserve"> </w:t>
            </w:r>
            <w:r w:rsidRPr="00F3692A">
              <w:rPr>
                <w:sz w:val="24"/>
                <w:lang w:val="ru-RU"/>
              </w:rPr>
              <w:t>(громко, тихо); реагировать на начало звучания</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и её</w:t>
            </w:r>
            <w:r w:rsidRPr="00F3692A">
              <w:rPr>
                <w:spacing w:val="-5"/>
                <w:sz w:val="24"/>
                <w:lang w:val="ru-RU"/>
              </w:rPr>
              <w:t xml:space="preserve"> </w:t>
            </w:r>
            <w:r w:rsidRPr="00F3692A">
              <w:rPr>
                <w:sz w:val="24"/>
                <w:lang w:val="ru-RU"/>
              </w:rPr>
              <w:t xml:space="preserve">окончание. </w:t>
            </w:r>
            <w:r>
              <w:rPr>
                <w:sz w:val="24"/>
              </w:rPr>
              <w:t>Совершенствует</w:t>
            </w:r>
            <w:r>
              <w:rPr>
                <w:spacing w:val="4"/>
                <w:sz w:val="24"/>
              </w:rPr>
              <w:t xml:space="preserve"> </w:t>
            </w:r>
            <w:r>
              <w:rPr>
                <w:sz w:val="24"/>
              </w:rPr>
              <w:t>у</w:t>
            </w:r>
            <w:r>
              <w:rPr>
                <w:spacing w:val="-11"/>
                <w:sz w:val="24"/>
              </w:rPr>
              <w:t xml:space="preserve"> </w:t>
            </w:r>
            <w:r>
              <w:rPr>
                <w:sz w:val="24"/>
              </w:rPr>
              <w:t>детей</w:t>
            </w:r>
          </w:p>
          <w:p w:rsidR="004C3431" w:rsidRPr="00F3692A" w:rsidRDefault="004C3431" w:rsidP="004C3431">
            <w:pPr>
              <w:pStyle w:val="TableParagraph"/>
              <w:ind w:right="205"/>
              <w:rPr>
                <w:sz w:val="24"/>
                <w:lang w:val="ru-RU"/>
              </w:rPr>
            </w:pPr>
            <w:r w:rsidRPr="00F3692A">
              <w:rPr>
                <w:sz w:val="24"/>
                <w:lang w:val="ru-RU"/>
              </w:rPr>
              <w:t>навыки</w:t>
            </w:r>
            <w:r w:rsidRPr="00F3692A">
              <w:rPr>
                <w:spacing w:val="-6"/>
                <w:sz w:val="24"/>
                <w:lang w:val="ru-RU"/>
              </w:rPr>
              <w:t xml:space="preserve"> </w:t>
            </w:r>
            <w:r w:rsidRPr="00F3692A">
              <w:rPr>
                <w:sz w:val="24"/>
                <w:lang w:val="ru-RU"/>
              </w:rPr>
              <w:t>основных</w:t>
            </w:r>
            <w:r w:rsidRPr="00F3692A">
              <w:rPr>
                <w:spacing w:val="-6"/>
                <w:sz w:val="24"/>
                <w:lang w:val="ru-RU"/>
              </w:rPr>
              <w:t xml:space="preserve"> </w:t>
            </w:r>
            <w:r w:rsidRPr="00F3692A">
              <w:rPr>
                <w:sz w:val="24"/>
                <w:lang w:val="ru-RU"/>
              </w:rPr>
              <w:t>движений</w:t>
            </w:r>
            <w:r w:rsidRPr="00F3692A">
              <w:rPr>
                <w:spacing w:val="-5"/>
                <w:sz w:val="24"/>
                <w:lang w:val="ru-RU"/>
              </w:rPr>
              <w:t xml:space="preserve"> </w:t>
            </w:r>
            <w:r w:rsidRPr="00F3692A">
              <w:rPr>
                <w:sz w:val="24"/>
                <w:lang w:val="ru-RU"/>
              </w:rPr>
              <w:t>(ходьба</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бег).</w:t>
            </w:r>
            <w:r w:rsidRPr="00F3692A">
              <w:rPr>
                <w:spacing w:val="-4"/>
                <w:sz w:val="24"/>
                <w:lang w:val="ru-RU"/>
              </w:rPr>
              <w:t xml:space="preserve"> </w:t>
            </w:r>
            <w:r w:rsidRPr="00F3692A">
              <w:rPr>
                <w:sz w:val="24"/>
                <w:lang w:val="ru-RU"/>
              </w:rPr>
              <w:t>Учит</w:t>
            </w:r>
            <w:r w:rsidRPr="00F3692A">
              <w:rPr>
                <w:spacing w:val="-57"/>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маршировать</w:t>
            </w:r>
            <w:r w:rsidRPr="00F3692A">
              <w:rPr>
                <w:spacing w:val="1"/>
                <w:sz w:val="24"/>
                <w:lang w:val="ru-RU"/>
              </w:rPr>
              <w:t xml:space="preserve"> </w:t>
            </w:r>
            <w:r w:rsidRPr="00F3692A">
              <w:rPr>
                <w:sz w:val="24"/>
                <w:lang w:val="ru-RU"/>
              </w:rPr>
              <w:t>вместе со</w:t>
            </w:r>
            <w:r w:rsidRPr="00F3692A">
              <w:rPr>
                <w:spacing w:val="1"/>
                <w:sz w:val="24"/>
                <w:lang w:val="ru-RU"/>
              </w:rPr>
              <w:t xml:space="preserve"> </w:t>
            </w:r>
            <w:r w:rsidRPr="00F3692A">
              <w:rPr>
                <w:sz w:val="24"/>
                <w:lang w:val="ru-RU"/>
              </w:rPr>
              <w:t>всеми</w:t>
            </w:r>
            <w:r w:rsidRPr="00F3692A">
              <w:rPr>
                <w:spacing w:val="-2"/>
                <w:sz w:val="24"/>
                <w:lang w:val="ru-RU"/>
              </w:rPr>
              <w:t xml:space="preserve"> </w:t>
            </w:r>
            <w:r w:rsidRPr="00F3692A">
              <w:rPr>
                <w:sz w:val="24"/>
                <w:lang w:val="ru-RU"/>
              </w:rPr>
              <w:t>и</w:t>
            </w:r>
            <w:r>
              <w:rPr>
                <w:sz w:val="24"/>
                <w:lang w:val="ru-RU"/>
              </w:rPr>
              <w:t xml:space="preserve"> </w:t>
            </w:r>
            <w:r w:rsidRPr="00F3692A">
              <w:rPr>
                <w:sz w:val="24"/>
                <w:lang w:val="ru-RU"/>
              </w:rPr>
              <w:t>индивидуально, бегать легко, в умеренном и</w:t>
            </w:r>
            <w:r w:rsidRPr="00F3692A">
              <w:rPr>
                <w:spacing w:val="1"/>
                <w:sz w:val="24"/>
                <w:lang w:val="ru-RU"/>
              </w:rPr>
              <w:t xml:space="preserve"> </w:t>
            </w:r>
            <w:r w:rsidRPr="00F3692A">
              <w:rPr>
                <w:sz w:val="24"/>
                <w:lang w:val="ru-RU"/>
              </w:rPr>
              <w:t>быстром темпе под музыку. Педагог улучшает</w:t>
            </w:r>
            <w:r w:rsidRPr="00F3692A">
              <w:rPr>
                <w:spacing w:val="1"/>
                <w:sz w:val="24"/>
                <w:lang w:val="ru-RU"/>
              </w:rPr>
              <w:t xml:space="preserve"> </w:t>
            </w:r>
            <w:r w:rsidRPr="00F3692A">
              <w:rPr>
                <w:sz w:val="24"/>
                <w:lang w:val="ru-RU"/>
              </w:rPr>
              <w:t>качество исполнения танцевальных движений:</w:t>
            </w:r>
            <w:r w:rsidRPr="00F3692A">
              <w:rPr>
                <w:spacing w:val="1"/>
                <w:sz w:val="24"/>
                <w:lang w:val="ru-RU"/>
              </w:rPr>
              <w:t xml:space="preserve"> </w:t>
            </w:r>
            <w:r w:rsidRPr="00F3692A">
              <w:rPr>
                <w:sz w:val="24"/>
                <w:lang w:val="ru-RU"/>
              </w:rPr>
              <w:t>притопывания попеременно двумя ногами и</w:t>
            </w:r>
            <w:r w:rsidRPr="00F3692A">
              <w:rPr>
                <w:spacing w:val="1"/>
                <w:sz w:val="24"/>
                <w:lang w:val="ru-RU"/>
              </w:rPr>
              <w:t xml:space="preserve"> </w:t>
            </w:r>
            <w:r w:rsidRPr="00F3692A">
              <w:rPr>
                <w:sz w:val="24"/>
                <w:lang w:val="ru-RU"/>
              </w:rPr>
              <w:t>одной ногой. Развивает у детей умение</w:t>
            </w:r>
            <w:r w:rsidRPr="00F3692A">
              <w:rPr>
                <w:spacing w:val="1"/>
                <w:sz w:val="24"/>
                <w:lang w:val="ru-RU"/>
              </w:rPr>
              <w:t xml:space="preserve"> </w:t>
            </w:r>
            <w:r w:rsidRPr="00F3692A">
              <w:rPr>
                <w:sz w:val="24"/>
                <w:lang w:val="ru-RU"/>
              </w:rPr>
              <w:t>кружиться в парах, выполнять прямой галоп,</w:t>
            </w:r>
            <w:r w:rsidRPr="00F3692A">
              <w:rPr>
                <w:spacing w:val="1"/>
                <w:sz w:val="24"/>
                <w:lang w:val="ru-RU"/>
              </w:rPr>
              <w:t xml:space="preserve"> </w:t>
            </w:r>
            <w:r w:rsidRPr="00F3692A">
              <w:rPr>
                <w:sz w:val="24"/>
                <w:lang w:val="ru-RU"/>
              </w:rPr>
              <w:t>двигаться под музыку ритмично и согласно</w:t>
            </w:r>
            <w:r w:rsidRPr="00F3692A">
              <w:rPr>
                <w:spacing w:val="1"/>
                <w:sz w:val="24"/>
                <w:lang w:val="ru-RU"/>
              </w:rPr>
              <w:t xml:space="preserve"> </w:t>
            </w:r>
            <w:r w:rsidRPr="00F3692A">
              <w:rPr>
                <w:sz w:val="24"/>
                <w:lang w:val="ru-RU"/>
              </w:rPr>
              <w:t>темпу</w:t>
            </w:r>
            <w:r w:rsidRPr="00F3692A">
              <w:rPr>
                <w:spacing w:val="-10"/>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характеру</w:t>
            </w:r>
            <w:r w:rsidRPr="00F3692A">
              <w:rPr>
                <w:spacing w:val="-9"/>
                <w:sz w:val="24"/>
                <w:lang w:val="ru-RU"/>
              </w:rPr>
              <w:t xml:space="preserve"> </w:t>
            </w:r>
            <w:r w:rsidRPr="00F3692A">
              <w:rPr>
                <w:sz w:val="24"/>
                <w:lang w:val="ru-RU"/>
              </w:rPr>
              <w:t>музыкального произведения</w:t>
            </w:r>
            <w:r w:rsidRPr="00F3692A">
              <w:rPr>
                <w:spacing w:val="-5"/>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предметами,</w:t>
            </w:r>
            <w:r w:rsidRPr="00F3692A">
              <w:rPr>
                <w:spacing w:val="-3"/>
                <w:sz w:val="24"/>
                <w:lang w:val="ru-RU"/>
              </w:rPr>
              <w:t xml:space="preserve"> </w:t>
            </w:r>
            <w:r w:rsidRPr="00F3692A">
              <w:rPr>
                <w:sz w:val="24"/>
                <w:lang w:val="ru-RU"/>
              </w:rPr>
              <w:t>игрушками</w:t>
            </w:r>
            <w:r w:rsidRPr="00F3692A">
              <w:rPr>
                <w:spacing w:val="1"/>
                <w:sz w:val="24"/>
                <w:lang w:val="ru-RU"/>
              </w:rPr>
              <w:t xml:space="preserve"> </w:t>
            </w:r>
            <w:r w:rsidRPr="00F3692A">
              <w:rPr>
                <w:sz w:val="24"/>
                <w:lang w:val="ru-RU"/>
              </w:rPr>
              <w:t>и без</w:t>
            </w:r>
            <w:r w:rsidRPr="00F3692A">
              <w:rPr>
                <w:spacing w:val="1"/>
                <w:sz w:val="24"/>
                <w:lang w:val="ru-RU"/>
              </w:rPr>
              <w:t xml:space="preserve"> </w:t>
            </w:r>
            <w:r w:rsidRPr="00F3692A">
              <w:rPr>
                <w:sz w:val="24"/>
                <w:lang w:val="ru-RU"/>
              </w:rPr>
              <w:t>них.</w:t>
            </w:r>
            <w:r w:rsidRPr="00F3692A">
              <w:rPr>
                <w:spacing w:val="2"/>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способствует</w:t>
            </w:r>
            <w:r w:rsidRPr="00F3692A">
              <w:rPr>
                <w:spacing w:val="5"/>
                <w:sz w:val="24"/>
                <w:lang w:val="ru-RU"/>
              </w:rPr>
              <w:t xml:space="preserve"> </w:t>
            </w:r>
            <w:r w:rsidRPr="00F3692A">
              <w:rPr>
                <w:sz w:val="24"/>
                <w:lang w:val="ru-RU"/>
              </w:rPr>
              <w:t>у</w:t>
            </w:r>
            <w:r w:rsidRPr="00F3692A">
              <w:rPr>
                <w:spacing w:val="-4"/>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развитию</w:t>
            </w:r>
            <w:r w:rsidRPr="00F3692A">
              <w:rPr>
                <w:spacing w:val="-1"/>
                <w:sz w:val="24"/>
                <w:lang w:val="ru-RU"/>
              </w:rPr>
              <w:t xml:space="preserve"> </w:t>
            </w:r>
            <w:r w:rsidRPr="00F3692A">
              <w:rPr>
                <w:sz w:val="24"/>
                <w:lang w:val="ru-RU"/>
              </w:rPr>
              <w:t>навыков</w:t>
            </w:r>
            <w:r w:rsidRPr="00F3692A">
              <w:rPr>
                <w:spacing w:val="1"/>
                <w:sz w:val="24"/>
                <w:lang w:val="ru-RU"/>
              </w:rPr>
              <w:t xml:space="preserve"> </w:t>
            </w:r>
            <w:r w:rsidRPr="00F3692A">
              <w:rPr>
                <w:sz w:val="24"/>
                <w:lang w:val="ru-RU"/>
              </w:rPr>
              <w:t>выразительной и эмоциональной передачи</w:t>
            </w:r>
            <w:r w:rsidRPr="00F3692A">
              <w:rPr>
                <w:spacing w:val="1"/>
                <w:sz w:val="24"/>
                <w:lang w:val="ru-RU"/>
              </w:rPr>
              <w:t xml:space="preserve"> </w:t>
            </w:r>
            <w:r w:rsidRPr="00F3692A">
              <w:rPr>
                <w:sz w:val="24"/>
                <w:lang w:val="ru-RU"/>
              </w:rPr>
              <w:t>игровых и сказочных образов: идет медведь,</w:t>
            </w:r>
            <w:r w:rsidRPr="00F3692A">
              <w:rPr>
                <w:spacing w:val="1"/>
                <w:sz w:val="24"/>
                <w:lang w:val="ru-RU"/>
              </w:rPr>
              <w:t xml:space="preserve"> </w:t>
            </w:r>
            <w:r w:rsidRPr="00F3692A">
              <w:rPr>
                <w:sz w:val="24"/>
                <w:lang w:val="ru-RU"/>
              </w:rPr>
              <w:t>крадется кошка, бегают мышата, скачет зайка,</w:t>
            </w:r>
            <w:r w:rsidRPr="00F3692A">
              <w:rPr>
                <w:spacing w:val="1"/>
                <w:sz w:val="24"/>
                <w:lang w:val="ru-RU"/>
              </w:rPr>
              <w:t xml:space="preserve"> </w:t>
            </w:r>
            <w:r w:rsidRPr="00F3692A">
              <w:rPr>
                <w:sz w:val="24"/>
                <w:lang w:val="ru-RU"/>
              </w:rPr>
              <w:t>ходит петушок, клюют зернышки цыплята,</w:t>
            </w:r>
            <w:r w:rsidRPr="00F3692A">
              <w:rPr>
                <w:spacing w:val="1"/>
                <w:sz w:val="24"/>
                <w:lang w:val="ru-RU"/>
              </w:rPr>
              <w:t xml:space="preserve"> </w:t>
            </w:r>
            <w:r w:rsidRPr="00F3692A">
              <w:rPr>
                <w:sz w:val="24"/>
                <w:lang w:val="ru-RU"/>
              </w:rPr>
              <w:t>летают</w:t>
            </w:r>
            <w:r w:rsidRPr="00F3692A">
              <w:rPr>
                <w:spacing w:val="1"/>
                <w:sz w:val="24"/>
                <w:lang w:val="ru-RU"/>
              </w:rPr>
              <w:t xml:space="preserve"> </w:t>
            </w:r>
            <w:r w:rsidRPr="00F3692A">
              <w:rPr>
                <w:sz w:val="24"/>
                <w:lang w:val="ru-RU"/>
              </w:rPr>
              <w:t>птички</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p>
          <w:p w:rsidR="004C3431" w:rsidRPr="00F3692A" w:rsidRDefault="004C3431" w:rsidP="00482B45">
            <w:pPr>
              <w:pStyle w:val="TableParagraph"/>
              <w:numPr>
                <w:ilvl w:val="0"/>
                <w:numId w:val="67"/>
              </w:numPr>
              <w:tabs>
                <w:tab w:val="left" w:pos="255"/>
              </w:tabs>
              <w:ind w:right="316" w:firstLine="0"/>
              <w:rPr>
                <w:sz w:val="24"/>
                <w:lang w:val="ru-RU"/>
              </w:rPr>
            </w:pPr>
            <w:r w:rsidRPr="00F3692A">
              <w:rPr>
                <w:sz w:val="24"/>
                <w:lang w:val="ru-RU"/>
              </w:rPr>
              <w:t>педагог активизирует танцевально-игровое</w:t>
            </w:r>
            <w:r w:rsidRPr="00F3692A">
              <w:rPr>
                <w:spacing w:val="1"/>
                <w:sz w:val="24"/>
                <w:lang w:val="ru-RU"/>
              </w:rPr>
              <w:t xml:space="preserve"> </w:t>
            </w:r>
            <w:r w:rsidRPr="00F3692A">
              <w:rPr>
                <w:sz w:val="24"/>
                <w:lang w:val="ru-RU"/>
              </w:rPr>
              <w:t>творчество детей; поддерживает у детей</w:t>
            </w:r>
            <w:r w:rsidRPr="00F3692A">
              <w:rPr>
                <w:spacing w:val="1"/>
                <w:sz w:val="24"/>
                <w:lang w:val="ru-RU"/>
              </w:rPr>
              <w:t xml:space="preserve"> </w:t>
            </w:r>
            <w:r w:rsidRPr="00F3692A">
              <w:rPr>
                <w:sz w:val="24"/>
                <w:lang w:val="ru-RU"/>
              </w:rPr>
              <w:t>самостоятельность в выполнение танцевальных</w:t>
            </w:r>
            <w:r w:rsidRPr="00F3692A">
              <w:rPr>
                <w:spacing w:val="-57"/>
                <w:sz w:val="24"/>
                <w:lang w:val="ru-RU"/>
              </w:rPr>
              <w:t xml:space="preserve"> </w:t>
            </w:r>
            <w:r w:rsidRPr="00F3692A">
              <w:rPr>
                <w:sz w:val="24"/>
                <w:lang w:val="ru-RU"/>
              </w:rPr>
              <w:t>движений под плясовые мелодии; учит детей</w:t>
            </w:r>
            <w:r w:rsidRPr="00F3692A">
              <w:rPr>
                <w:spacing w:val="1"/>
                <w:sz w:val="24"/>
                <w:lang w:val="ru-RU"/>
              </w:rPr>
              <w:t xml:space="preserve"> </w:t>
            </w:r>
            <w:r w:rsidRPr="00F3692A">
              <w:rPr>
                <w:sz w:val="24"/>
                <w:lang w:val="ru-RU"/>
              </w:rPr>
              <w:t>точности выполнения движений, передающих</w:t>
            </w:r>
            <w:r w:rsidRPr="00F3692A">
              <w:rPr>
                <w:spacing w:val="1"/>
                <w:sz w:val="24"/>
                <w:lang w:val="ru-RU"/>
              </w:rPr>
              <w:t xml:space="preserve"> </w:t>
            </w:r>
            <w:r w:rsidRPr="00F3692A">
              <w:rPr>
                <w:sz w:val="24"/>
                <w:lang w:val="ru-RU"/>
              </w:rPr>
              <w:t>характер изображаемых</w:t>
            </w:r>
            <w:r w:rsidRPr="00F3692A">
              <w:rPr>
                <w:spacing w:val="-4"/>
                <w:sz w:val="24"/>
                <w:lang w:val="ru-RU"/>
              </w:rPr>
              <w:t xml:space="preserve"> </w:t>
            </w:r>
            <w:r w:rsidRPr="00F3692A">
              <w:rPr>
                <w:sz w:val="24"/>
                <w:lang w:val="ru-RU"/>
              </w:rPr>
              <w:t>животных;</w:t>
            </w:r>
          </w:p>
          <w:p w:rsidR="004C3431" w:rsidRPr="00F3692A" w:rsidRDefault="004C3431" w:rsidP="00482B45">
            <w:pPr>
              <w:pStyle w:val="TableParagraph"/>
              <w:numPr>
                <w:ilvl w:val="0"/>
                <w:numId w:val="67"/>
              </w:numPr>
              <w:tabs>
                <w:tab w:val="left" w:pos="255"/>
              </w:tabs>
              <w:ind w:right="160" w:firstLine="0"/>
              <w:rPr>
                <w:sz w:val="24"/>
                <w:lang w:val="ru-RU"/>
              </w:rPr>
            </w:pPr>
            <w:r w:rsidRPr="00F3692A">
              <w:rPr>
                <w:sz w:val="24"/>
                <w:lang w:val="ru-RU"/>
              </w:rPr>
              <w:t>педагог</w:t>
            </w:r>
            <w:r w:rsidRPr="00F3692A">
              <w:rPr>
                <w:spacing w:val="-6"/>
                <w:sz w:val="24"/>
                <w:lang w:val="ru-RU"/>
              </w:rPr>
              <w:t xml:space="preserve"> </w:t>
            </w:r>
            <w:r w:rsidRPr="00F3692A">
              <w:rPr>
                <w:sz w:val="24"/>
                <w:lang w:val="ru-RU"/>
              </w:rPr>
              <w:t>поощряет</w:t>
            </w:r>
            <w:r w:rsidRPr="00F3692A">
              <w:rPr>
                <w:spacing w:val="-3"/>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использовании</w:t>
            </w:r>
            <w:r w:rsidRPr="00F3692A">
              <w:rPr>
                <w:spacing w:val="-6"/>
                <w:sz w:val="24"/>
                <w:lang w:val="ru-RU"/>
              </w:rPr>
              <w:t xml:space="preserve"> </w:t>
            </w:r>
            <w:r w:rsidRPr="00F3692A">
              <w:rPr>
                <w:sz w:val="24"/>
                <w:lang w:val="ru-RU"/>
              </w:rPr>
              <w:t>песен,</w:t>
            </w:r>
            <w:r w:rsidRPr="00F3692A">
              <w:rPr>
                <w:spacing w:val="-57"/>
                <w:sz w:val="24"/>
                <w:lang w:val="ru-RU"/>
              </w:rPr>
              <w:t xml:space="preserve"> </w:t>
            </w:r>
            <w:r w:rsidRPr="00F3692A">
              <w:rPr>
                <w:sz w:val="24"/>
                <w:lang w:val="ru-RU"/>
              </w:rPr>
              <w:t xml:space="preserve">музыкально-ритмических </w:t>
            </w:r>
            <w:r w:rsidRPr="00F3692A">
              <w:rPr>
                <w:sz w:val="24"/>
                <w:lang w:val="ru-RU"/>
              </w:rPr>
              <w:lastRenderedPageBreak/>
              <w:t>движений,</w:t>
            </w:r>
            <w:r w:rsidRPr="00F3692A">
              <w:rPr>
                <w:spacing w:val="1"/>
                <w:sz w:val="24"/>
                <w:lang w:val="ru-RU"/>
              </w:rPr>
              <w:t xml:space="preserve"> </w:t>
            </w:r>
            <w:r w:rsidRPr="00F3692A">
              <w:rPr>
                <w:sz w:val="24"/>
                <w:lang w:val="ru-RU"/>
              </w:rPr>
              <w:t>музыкальных игр в повседневной жизни и</w:t>
            </w:r>
            <w:r w:rsidRPr="00F3692A">
              <w:rPr>
                <w:spacing w:val="1"/>
                <w:sz w:val="24"/>
                <w:lang w:val="ru-RU"/>
              </w:rPr>
              <w:t xml:space="preserve"> </w:t>
            </w:r>
            <w:r w:rsidRPr="00F3692A">
              <w:rPr>
                <w:sz w:val="24"/>
                <w:lang w:val="ru-RU"/>
              </w:rPr>
              <w:t>различных видах досуговой деятельности</w:t>
            </w:r>
            <w:r w:rsidRPr="00F3692A">
              <w:rPr>
                <w:spacing w:val="1"/>
                <w:sz w:val="24"/>
                <w:lang w:val="ru-RU"/>
              </w:rPr>
              <w:t xml:space="preserve"> </w:t>
            </w:r>
            <w:r w:rsidRPr="00F3692A">
              <w:rPr>
                <w:sz w:val="24"/>
                <w:lang w:val="ru-RU"/>
              </w:rPr>
              <w:t>(праздниках, развлечениях и других видах</w:t>
            </w:r>
            <w:r w:rsidRPr="00F3692A">
              <w:rPr>
                <w:spacing w:val="1"/>
                <w:sz w:val="24"/>
                <w:lang w:val="ru-RU"/>
              </w:rPr>
              <w:t xml:space="preserve"> </w:t>
            </w:r>
            <w:r w:rsidRPr="00F3692A">
              <w:rPr>
                <w:sz w:val="24"/>
                <w:lang w:val="ru-RU"/>
              </w:rPr>
              <w:t>досуговой</w:t>
            </w:r>
            <w:r w:rsidRPr="00F3692A">
              <w:rPr>
                <w:spacing w:val="2"/>
                <w:sz w:val="24"/>
                <w:lang w:val="ru-RU"/>
              </w:rPr>
              <w:t xml:space="preserve"> </w:t>
            </w:r>
            <w:r w:rsidRPr="00F3692A">
              <w:rPr>
                <w:sz w:val="24"/>
                <w:lang w:val="ru-RU"/>
              </w:rPr>
              <w:t>деятельности);</w:t>
            </w:r>
          </w:p>
          <w:p w:rsidR="004C3431" w:rsidRPr="00F3692A" w:rsidRDefault="004C3431" w:rsidP="004C3431">
            <w:pPr>
              <w:pStyle w:val="TableParagraph"/>
              <w:spacing w:line="272" w:lineRule="exact"/>
              <w:rPr>
                <w:b/>
                <w:sz w:val="24"/>
                <w:lang w:val="ru-RU"/>
              </w:rPr>
            </w:pPr>
            <w:r w:rsidRPr="00F3692A">
              <w:rPr>
                <w:b/>
                <w:sz w:val="24"/>
                <w:lang w:val="ru-RU"/>
              </w:rPr>
              <w:t>Игра</w:t>
            </w:r>
            <w:r w:rsidRPr="00F3692A">
              <w:rPr>
                <w:b/>
                <w:spacing w:val="-2"/>
                <w:sz w:val="24"/>
                <w:lang w:val="ru-RU"/>
              </w:rPr>
              <w:t xml:space="preserve"> </w:t>
            </w:r>
            <w:r w:rsidRPr="00F3692A">
              <w:rPr>
                <w:b/>
                <w:sz w:val="24"/>
                <w:lang w:val="ru-RU"/>
              </w:rPr>
              <w:t>на</w:t>
            </w:r>
            <w:r w:rsidRPr="00F3692A">
              <w:rPr>
                <w:b/>
                <w:spacing w:val="-7"/>
                <w:sz w:val="24"/>
                <w:lang w:val="ru-RU"/>
              </w:rPr>
              <w:t xml:space="preserve"> </w:t>
            </w:r>
            <w:r w:rsidRPr="00F3692A">
              <w:rPr>
                <w:b/>
                <w:sz w:val="24"/>
                <w:lang w:val="ru-RU"/>
              </w:rPr>
              <w:t>детских</w:t>
            </w:r>
            <w:r w:rsidRPr="00F3692A">
              <w:rPr>
                <w:b/>
                <w:spacing w:val="-6"/>
                <w:sz w:val="24"/>
                <w:lang w:val="ru-RU"/>
              </w:rPr>
              <w:t xml:space="preserve"> </w:t>
            </w:r>
            <w:r w:rsidRPr="00F3692A">
              <w:rPr>
                <w:b/>
                <w:sz w:val="24"/>
                <w:lang w:val="ru-RU"/>
              </w:rPr>
              <w:t>музыкальных</w:t>
            </w:r>
            <w:r w:rsidRPr="00F3692A">
              <w:rPr>
                <w:b/>
                <w:spacing w:val="-7"/>
                <w:sz w:val="24"/>
                <w:lang w:val="ru-RU"/>
              </w:rPr>
              <w:t xml:space="preserve"> </w:t>
            </w:r>
            <w:r w:rsidRPr="00F3692A">
              <w:rPr>
                <w:b/>
                <w:sz w:val="24"/>
                <w:lang w:val="ru-RU"/>
              </w:rPr>
              <w:t>инструментах:</w:t>
            </w:r>
          </w:p>
          <w:p w:rsidR="004C3431" w:rsidRPr="00F3692A" w:rsidRDefault="004C3431" w:rsidP="00482B45">
            <w:pPr>
              <w:pStyle w:val="TableParagraph"/>
              <w:numPr>
                <w:ilvl w:val="0"/>
                <w:numId w:val="67"/>
              </w:numPr>
              <w:tabs>
                <w:tab w:val="left" w:pos="255"/>
              </w:tabs>
              <w:ind w:right="154" w:firstLine="0"/>
              <w:rPr>
                <w:sz w:val="24"/>
                <w:lang w:val="ru-RU"/>
              </w:rPr>
            </w:pPr>
            <w:r w:rsidRPr="00F3692A">
              <w:rPr>
                <w:sz w:val="24"/>
                <w:lang w:val="ru-RU"/>
              </w:rPr>
              <w:t>педагог</w:t>
            </w:r>
            <w:r w:rsidRPr="00F3692A">
              <w:rPr>
                <w:spacing w:val="-6"/>
                <w:sz w:val="24"/>
                <w:lang w:val="ru-RU"/>
              </w:rPr>
              <w:t xml:space="preserve"> </w:t>
            </w:r>
            <w:r w:rsidRPr="00F3692A">
              <w:rPr>
                <w:sz w:val="24"/>
                <w:lang w:val="ru-RU"/>
              </w:rPr>
              <w:t>знакомит</w:t>
            </w:r>
            <w:r w:rsidRPr="00F3692A">
              <w:rPr>
                <w:spacing w:val="-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некоторыми</w:t>
            </w:r>
            <w:r w:rsidRPr="00F3692A">
              <w:rPr>
                <w:spacing w:val="-6"/>
                <w:sz w:val="24"/>
                <w:lang w:val="ru-RU"/>
              </w:rPr>
              <w:t xml:space="preserve"> </w:t>
            </w:r>
            <w:r w:rsidRPr="00F3692A">
              <w:rPr>
                <w:sz w:val="24"/>
                <w:lang w:val="ru-RU"/>
              </w:rPr>
              <w:t>детскими</w:t>
            </w:r>
            <w:r w:rsidRPr="00F3692A">
              <w:rPr>
                <w:spacing w:val="-57"/>
                <w:sz w:val="24"/>
                <w:lang w:val="ru-RU"/>
              </w:rPr>
              <w:t xml:space="preserve"> </w:t>
            </w:r>
            <w:r w:rsidRPr="00F3692A">
              <w:rPr>
                <w:sz w:val="24"/>
                <w:lang w:val="ru-RU"/>
              </w:rPr>
              <w:t>музыкальными инструментами: дудочкой,</w:t>
            </w:r>
            <w:r w:rsidRPr="00F3692A">
              <w:rPr>
                <w:spacing w:val="1"/>
                <w:sz w:val="24"/>
                <w:lang w:val="ru-RU"/>
              </w:rPr>
              <w:t xml:space="preserve"> </w:t>
            </w:r>
            <w:r w:rsidRPr="00F3692A">
              <w:rPr>
                <w:sz w:val="24"/>
                <w:lang w:val="ru-RU"/>
              </w:rPr>
              <w:t>металлофоном,</w:t>
            </w:r>
            <w:r w:rsidRPr="00F3692A">
              <w:rPr>
                <w:spacing w:val="2"/>
                <w:sz w:val="24"/>
                <w:lang w:val="ru-RU"/>
              </w:rPr>
              <w:t xml:space="preserve"> </w:t>
            </w:r>
            <w:r w:rsidRPr="00F3692A">
              <w:rPr>
                <w:sz w:val="24"/>
                <w:lang w:val="ru-RU"/>
              </w:rPr>
              <w:t>колокольчиком,</w:t>
            </w:r>
            <w:r w:rsidRPr="00F3692A">
              <w:rPr>
                <w:spacing w:val="2"/>
                <w:sz w:val="24"/>
                <w:lang w:val="ru-RU"/>
              </w:rPr>
              <w:t xml:space="preserve"> </w:t>
            </w:r>
            <w:r w:rsidRPr="00F3692A">
              <w:rPr>
                <w:sz w:val="24"/>
                <w:lang w:val="ru-RU"/>
              </w:rPr>
              <w:t>бубном,</w:t>
            </w:r>
            <w:r w:rsidRPr="00F3692A">
              <w:rPr>
                <w:spacing w:val="1"/>
                <w:sz w:val="24"/>
                <w:lang w:val="ru-RU"/>
              </w:rPr>
              <w:t xml:space="preserve"> </w:t>
            </w:r>
            <w:r w:rsidRPr="00F3692A">
              <w:rPr>
                <w:sz w:val="24"/>
                <w:lang w:val="ru-RU"/>
              </w:rPr>
              <w:t>погремушкой, барабаном, а также их звучанием;</w:t>
            </w:r>
            <w:r w:rsidRPr="00F3692A">
              <w:rPr>
                <w:spacing w:val="1"/>
                <w:sz w:val="24"/>
                <w:lang w:val="ru-RU"/>
              </w:rPr>
              <w:t xml:space="preserve"> </w:t>
            </w:r>
            <w:r w:rsidRPr="00F3692A">
              <w:rPr>
                <w:sz w:val="24"/>
                <w:lang w:val="ru-RU"/>
              </w:rPr>
              <w:t>учит детей подыгрывать на детских ударных</w:t>
            </w:r>
            <w:r w:rsidRPr="00F3692A">
              <w:rPr>
                <w:spacing w:val="1"/>
                <w:sz w:val="24"/>
                <w:lang w:val="ru-RU"/>
              </w:rPr>
              <w:t xml:space="preserve"> </w:t>
            </w:r>
            <w:r w:rsidRPr="00F3692A">
              <w:rPr>
                <w:sz w:val="24"/>
                <w:lang w:val="ru-RU"/>
              </w:rPr>
              <w:t>музыкальных инструментах. Формирует умение</w:t>
            </w:r>
            <w:r w:rsidRPr="00F3692A">
              <w:rPr>
                <w:spacing w:val="1"/>
                <w:sz w:val="24"/>
                <w:lang w:val="ru-RU"/>
              </w:rPr>
              <w:t xml:space="preserve"> </w:t>
            </w:r>
            <w:r w:rsidRPr="00F3692A">
              <w:rPr>
                <w:sz w:val="24"/>
                <w:lang w:val="ru-RU"/>
              </w:rPr>
              <w:t>у детей сравнивать разные по звучанию детские</w:t>
            </w:r>
            <w:r w:rsidRPr="00F3692A">
              <w:rPr>
                <w:spacing w:val="1"/>
                <w:sz w:val="24"/>
                <w:lang w:val="ru-RU"/>
              </w:rPr>
              <w:t xml:space="preserve"> </w:t>
            </w:r>
            <w:r w:rsidRPr="00F3692A">
              <w:rPr>
                <w:sz w:val="24"/>
                <w:lang w:val="ru-RU"/>
              </w:rPr>
              <w:t>музыкальные</w:t>
            </w:r>
            <w:r w:rsidRPr="00F3692A">
              <w:rPr>
                <w:spacing w:val="-1"/>
                <w:sz w:val="24"/>
                <w:lang w:val="ru-RU"/>
              </w:rPr>
              <w:t xml:space="preserve"> </w:t>
            </w:r>
            <w:r w:rsidRPr="00F3692A">
              <w:rPr>
                <w:sz w:val="24"/>
                <w:lang w:val="ru-RU"/>
              </w:rPr>
              <w:t>инструменты</w:t>
            </w:r>
            <w:r w:rsidRPr="00F3692A">
              <w:rPr>
                <w:spacing w:val="3"/>
                <w:sz w:val="24"/>
                <w:lang w:val="ru-RU"/>
              </w:rPr>
              <w:t xml:space="preserve"> </w:t>
            </w:r>
            <w:r w:rsidRPr="00F3692A">
              <w:rPr>
                <w:sz w:val="24"/>
                <w:lang w:val="ru-RU"/>
              </w:rPr>
              <w:t>(предметы)</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2"/>
                <w:sz w:val="24"/>
                <w:lang w:val="ru-RU"/>
              </w:rPr>
              <w:t xml:space="preserve"> </w:t>
            </w:r>
            <w:proofErr w:type="gramStart"/>
            <w:r w:rsidRPr="00F3692A">
              <w:rPr>
                <w:sz w:val="24"/>
                <w:lang w:val="ru-RU"/>
              </w:rPr>
              <w:t>манипулирования,звукоизвлечения</w:t>
            </w:r>
            <w:proofErr w:type="gramEnd"/>
            <w:r w:rsidRPr="00F3692A">
              <w:rPr>
                <w:sz w:val="24"/>
                <w:lang w:val="ru-RU"/>
              </w:rPr>
              <w:t>;</w:t>
            </w:r>
          </w:p>
          <w:p w:rsidR="004C3431" w:rsidRDefault="004C3431" w:rsidP="004C3431">
            <w:pPr>
              <w:pStyle w:val="TableParagraph"/>
              <w:tabs>
                <w:tab w:val="left" w:pos="2119"/>
                <w:tab w:val="left" w:pos="2460"/>
                <w:tab w:val="left" w:pos="3409"/>
                <w:tab w:val="left" w:pos="4220"/>
              </w:tabs>
              <w:ind w:left="144" w:right="101"/>
              <w:rPr>
                <w:sz w:val="24"/>
                <w:lang w:val="ru-RU"/>
              </w:rPr>
            </w:pPr>
            <w:r w:rsidRPr="00F3692A">
              <w:rPr>
                <w:sz w:val="24"/>
                <w:lang w:val="ru-RU"/>
              </w:rPr>
              <w:t>поощряет</w:t>
            </w:r>
            <w:r w:rsidRPr="00F3692A">
              <w:rPr>
                <w:spacing w:val="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самостоятельном</w:t>
            </w:r>
            <w:r w:rsidRPr="00F3692A">
              <w:rPr>
                <w:spacing w:val="1"/>
                <w:sz w:val="24"/>
                <w:lang w:val="ru-RU"/>
              </w:rPr>
              <w:t xml:space="preserve"> </w:t>
            </w:r>
            <w:r w:rsidRPr="00F3692A">
              <w:rPr>
                <w:sz w:val="24"/>
                <w:lang w:val="ru-RU"/>
              </w:rPr>
              <w:t>экспериментировании</w:t>
            </w:r>
            <w:r w:rsidRPr="00F3692A">
              <w:rPr>
                <w:spacing w:val="-8"/>
                <w:sz w:val="24"/>
                <w:lang w:val="ru-RU"/>
              </w:rPr>
              <w:t xml:space="preserve"> </w:t>
            </w:r>
            <w:r w:rsidRPr="00F3692A">
              <w:rPr>
                <w:sz w:val="24"/>
                <w:lang w:val="ru-RU"/>
              </w:rPr>
              <w:t>со</w:t>
            </w:r>
            <w:r w:rsidRPr="00F3692A">
              <w:rPr>
                <w:spacing w:val="-3"/>
                <w:sz w:val="24"/>
                <w:lang w:val="ru-RU"/>
              </w:rPr>
              <w:t xml:space="preserve"> </w:t>
            </w:r>
            <w:r w:rsidRPr="00F3692A">
              <w:rPr>
                <w:sz w:val="24"/>
                <w:lang w:val="ru-RU"/>
              </w:rPr>
              <w:t>звуками</w:t>
            </w:r>
            <w:r w:rsidRPr="00F3692A">
              <w:rPr>
                <w:spacing w:val="-2"/>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разных</w:t>
            </w:r>
            <w:r w:rsidRPr="00F3692A">
              <w:rPr>
                <w:spacing w:val="-8"/>
                <w:sz w:val="24"/>
                <w:lang w:val="ru-RU"/>
              </w:rPr>
              <w:t xml:space="preserve"> </w:t>
            </w:r>
            <w:r w:rsidRPr="00F3692A">
              <w:rPr>
                <w:sz w:val="24"/>
                <w:lang w:val="ru-RU"/>
              </w:rPr>
              <w:t>видах</w:t>
            </w:r>
            <w:r w:rsidRPr="00F3692A">
              <w:rPr>
                <w:spacing w:val="-57"/>
                <w:sz w:val="24"/>
                <w:lang w:val="ru-RU"/>
              </w:rPr>
              <w:t xml:space="preserve"> </w:t>
            </w:r>
            <w:r w:rsidRPr="00F3692A">
              <w:rPr>
                <w:sz w:val="24"/>
                <w:lang w:val="ru-RU"/>
              </w:rPr>
              <w:t>деятельности,</w:t>
            </w:r>
            <w:r w:rsidRPr="00F3692A">
              <w:rPr>
                <w:spacing w:val="3"/>
                <w:sz w:val="24"/>
                <w:lang w:val="ru-RU"/>
              </w:rPr>
              <w:t xml:space="preserve"> </w:t>
            </w:r>
            <w:r w:rsidRPr="00F3692A">
              <w:rPr>
                <w:sz w:val="24"/>
                <w:lang w:val="ru-RU"/>
              </w:rPr>
              <w:t>исследовании</w:t>
            </w:r>
            <w:r w:rsidRPr="00F3692A">
              <w:rPr>
                <w:spacing w:val="-3"/>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музыкального</w:t>
            </w:r>
            <w:r w:rsidRPr="00F3692A">
              <w:rPr>
                <w:spacing w:val="3"/>
                <w:sz w:val="24"/>
                <w:lang w:val="ru-RU"/>
              </w:rPr>
              <w:t xml:space="preserve"> </w:t>
            </w:r>
            <w:r w:rsidRPr="00F3692A">
              <w:rPr>
                <w:sz w:val="24"/>
                <w:lang w:val="ru-RU"/>
              </w:rPr>
              <w:t>звука:</w:t>
            </w:r>
            <w:r w:rsidRPr="00F3692A">
              <w:rPr>
                <w:spacing w:val="-1"/>
                <w:sz w:val="24"/>
                <w:lang w:val="ru-RU"/>
              </w:rPr>
              <w:t xml:space="preserve"> </w:t>
            </w:r>
            <w:r w:rsidRPr="00F3692A">
              <w:rPr>
                <w:sz w:val="24"/>
                <w:lang w:val="ru-RU"/>
              </w:rPr>
              <w:t>высоты,</w:t>
            </w:r>
            <w:r w:rsidRPr="00F3692A">
              <w:rPr>
                <w:spacing w:val="2"/>
                <w:sz w:val="24"/>
                <w:lang w:val="ru-RU"/>
              </w:rPr>
              <w:t xml:space="preserve"> </w:t>
            </w:r>
            <w:r w:rsidRPr="00F3692A">
              <w:rPr>
                <w:sz w:val="24"/>
                <w:lang w:val="ru-RU"/>
              </w:rPr>
              <w:t>длительности,</w:t>
            </w:r>
            <w:r w:rsidRPr="00F3692A">
              <w:rPr>
                <w:spacing w:val="1"/>
                <w:sz w:val="24"/>
                <w:lang w:val="ru-RU"/>
              </w:rPr>
              <w:t xml:space="preserve"> </w:t>
            </w:r>
            <w:r w:rsidRPr="00F3692A">
              <w:rPr>
                <w:sz w:val="24"/>
                <w:lang w:val="ru-RU"/>
              </w:rPr>
              <w:t>тембра.</w:t>
            </w:r>
          </w:p>
          <w:p w:rsidR="004C3431" w:rsidRDefault="004C3431" w:rsidP="004C3431">
            <w:pPr>
              <w:pStyle w:val="TableParagraph"/>
              <w:tabs>
                <w:tab w:val="left" w:pos="2119"/>
                <w:tab w:val="left" w:pos="2460"/>
                <w:tab w:val="left" w:pos="3409"/>
                <w:tab w:val="left" w:pos="4220"/>
              </w:tabs>
              <w:ind w:left="144" w:right="101"/>
              <w:rPr>
                <w:sz w:val="24"/>
                <w:lang w:val="ru-RU"/>
              </w:rPr>
            </w:pPr>
          </w:p>
          <w:p w:rsidR="004C3431" w:rsidRDefault="004C3431" w:rsidP="004C3431">
            <w:pPr>
              <w:pStyle w:val="TableParagraph"/>
              <w:tabs>
                <w:tab w:val="left" w:pos="2119"/>
                <w:tab w:val="left" w:pos="2460"/>
                <w:tab w:val="left" w:pos="3409"/>
                <w:tab w:val="left" w:pos="4220"/>
              </w:tabs>
              <w:ind w:left="144" w:right="101"/>
              <w:rPr>
                <w:sz w:val="24"/>
                <w:lang w:val="ru-RU"/>
              </w:rPr>
            </w:pPr>
          </w:p>
          <w:p w:rsidR="004C3431" w:rsidRPr="00F3692A" w:rsidRDefault="004C3431" w:rsidP="004C3431">
            <w:pPr>
              <w:pStyle w:val="TableParagraph"/>
              <w:ind w:right="239"/>
              <w:rPr>
                <w:sz w:val="24"/>
                <w:lang w:val="ru-RU"/>
              </w:rPr>
            </w:pPr>
            <w:r w:rsidRPr="00F3692A">
              <w:rPr>
                <w:sz w:val="24"/>
                <w:lang w:val="ru-RU"/>
              </w:rPr>
              <w:t>Педагог</w:t>
            </w:r>
            <w:r w:rsidRPr="00F3692A">
              <w:rPr>
                <w:spacing w:val="-2"/>
                <w:sz w:val="24"/>
                <w:lang w:val="ru-RU"/>
              </w:rPr>
              <w:t xml:space="preserve"> </w:t>
            </w:r>
            <w:r w:rsidRPr="00F3692A">
              <w:rPr>
                <w:sz w:val="24"/>
                <w:lang w:val="ru-RU"/>
              </w:rPr>
              <w:t>формирует</w:t>
            </w:r>
            <w:r w:rsidRPr="00F3692A">
              <w:rPr>
                <w:spacing w:val="6"/>
                <w:sz w:val="24"/>
                <w:lang w:val="ru-RU"/>
              </w:rPr>
              <w:t xml:space="preserve"> </w:t>
            </w:r>
            <w:r w:rsidRPr="00F3692A">
              <w:rPr>
                <w:sz w:val="24"/>
                <w:lang w:val="ru-RU"/>
              </w:rPr>
              <w:t>у</w:t>
            </w:r>
            <w:r w:rsidRPr="00F3692A">
              <w:rPr>
                <w:spacing w:val="-4"/>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 к</w:t>
            </w:r>
            <w:r w:rsidRPr="00F3692A">
              <w:rPr>
                <w:spacing w:val="1"/>
                <w:sz w:val="24"/>
                <w:lang w:val="ru-RU"/>
              </w:rPr>
              <w:t xml:space="preserve"> </w:t>
            </w:r>
            <w:r w:rsidRPr="00F3692A">
              <w:rPr>
                <w:sz w:val="24"/>
                <w:lang w:val="ru-RU"/>
              </w:rPr>
              <w:t>театрализованной деятельности, знакомит детей</w:t>
            </w:r>
            <w:r w:rsidRPr="00F3692A">
              <w:rPr>
                <w:spacing w:val="-58"/>
                <w:sz w:val="24"/>
                <w:lang w:val="ru-RU"/>
              </w:rPr>
              <w:t xml:space="preserve"> </w:t>
            </w:r>
            <w:r w:rsidRPr="00F3692A">
              <w:rPr>
                <w:sz w:val="24"/>
                <w:lang w:val="ru-RU"/>
              </w:rPr>
              <w:t>с различными видами театра (настольный,</w:t>
            </w:r>
            <w:r w:rsidRPr="00F3692A">
              <w:rPr>
                <w:spacing w:val="1"/>
                <w:sz w:val="24"/>
                <w:lang w:val="ru-RU"/>
              </w:rPr>
              <w:t xml:space="preserve"> </w:t>
            </w:r>
            <w:r w:rsidRPr="00F3692A">
              <w:rPr>
                <w:sz w:val="24"/>
                <w:lang w:val="ru-RU"/>
              </w:rPr>
              <w:t>плоскостной,</w:t>
            </w:r>
            <w:r w:rsidRPr="00F3692A">
              <w:rPr>
                <w:spacing w:val="2"/>
                <w:sz w:val="24"/>
                <w:lang w:val="ru-RU"/>
              </w:rPr>
              <w:t xml:space="preserve"> </w:t>
            </w:r>
            <w:r w:rsidRPr="00F3692A">
              <w:rPr>
                <w:sz w:val="24"/>
                <w:lang w:val="ru-RU"/>
              </w:rPr>
              <w:t>театр</w:t>
            </w:r>
            <w:r w:rsidRPr="00F3692A">
              <w:rPr>
                <w:spacing w:val="-3"/>
                <w:sz w:val="24"/>
                <w:lang w:val="ru-RU"/>
              </w:rPr>
              <w:t xml:space="preserve"> </w:t>
            </w:r>
            <w:r w:rsidRPr="00F3692A">
              <w:rPr>
                <w:sz w:val="24"/>
                <w:lang w:val="ru-RU"/>
              </w:rPr>
              <w:t>игрушек)</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умением</w:t>
            </w:r>
            <w:r w:rsidRPr="00F3692A">
              <w:rPr>
                <w:spacing w:val="1"/>
                <w:sz w:val="24"/>
                <w:lang w:val="ru-RU"/>
              </w:rPr>
              <w:t xml:space="preserve"> </w:t>
            </w:r>
            <w:r w:rsidRPr="00F3692A">
              <w:rPr>
                <w:sz w:val="24"/>
                <w:lang w:val="ru-RU"/>
              </w:rPr>
              <w:t>использовать</w:t>
            </w:r>
            <w:r w:rsidRPr="00F3692A">
              <w:rPr>
                <w:spacing w:val="-2"/>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самостоятельной</w:t>
            </w:r>
            <w:r w:rsidRPr="00F3692A">
              <w:rPr>
                <w:spacing w:val="-3"/>
                <w:sz w:val="24"/>
                <w:lang w:val="ru-RU"/>
              </w:rPr>
              <w:t xml:space="preserve"> </w:t>
            </w:r>
            <w:r w:rsidRPr="00F3692A">
              <w:rPr>
                <w:sz w:val="24"/>
                <w:lang w:val="ru-RU"/>
              </w:rPr>
              <w:t>игровой</w:t>
            </w:r>
          </w:p>
          <w:p w:rsidR="004C3431" w:rsidRPr="00F3692A" w:rsidRDefault="004C3431" w:rsidP="004C3431">
            <w:pPr>
              <w:pStyle w:val="TableParagraph"/>
              <w:ind w:right="161"/>
              <w:rPr>
                <w:sz w:val="24"/>
                <w:lang w:val="ru-RU"/>
              </w:rPr>
            </w:pPr>
            <w:r w:rsidRPr="00F3692A">
              <w:rPr>
                <w:sz w:val="24"/>
                <w:lang w:val="ru-RU"/>
              </w:rPr>
              <w:t>деятельности.</w:t>
            </w:r>
            <w:r w:rsidRPr="00F3692A">
              <w:rPr>
                <w:spacing w:val="2"/>
                <w:sz w:val="24"/>
                <w:lang w:val="ru-RU"/>
              </w:rPr>
              <w:t xml:space="preserve"> </w:t>
            </w:r>
            <w:r w:rsidRPr="00F3692A">
              <w:rPr>
                <w:sz w:val="24"/>
                <w:lang w:val="ru-RU"/>
              </w:rPr>
              <w:t>Учит</w:t>
            </w:r>
            <w:r w:rsidRPr="00F3692A">
              <w:rPr>
                <w:spacing w:val="-3"/>
                <w:sz w:val="24"/>
                <w:lang w:val="ru-RU"/>
              </w:rPr>
              <w:t xml:space="preserve"> </w:t>
            </w:r>
            <w:r w:rsidRPr="00F3692A">
              <w:rPr>
                <w:sz w:val="24"/>
                <w:lang w:val="ru-RU"/>
              </w:rPr>
              <w:t>передавать</w:t>
            </w:r>
            <w:r w:rsidRPr="00F3692A">
              <w:rPr>
                <w:spacing w:val="2"/>
                <w:sz w:val="24"/>
                <w:lang w:val="ru-RU"/>
              </w:rPr>
              <w:t xml:space="preserve"> </w:t>
            </w:r>
            <w:r w:rsidRPr="00F3692A">
              <w:rPr>
                <w:sz w:val="24"/>
                <w:lang w:val="ru-RU"/>
              </w:rPr>
              <w:t>песенные,</w:t>
            </w:r>
            <w:r w:rsidRPr="00F3692A">
              <w:rPr>
                <w:spacing w:val="1"/>
                <w:sz w:val="24"/>
                <w:lang w:val="ru-RU"/>
              </w:rPr>
              <w:t xml:space="preserve"> </w:t>
            </w:r>
            <w:r w:rsidRPr="00F3692A">
              <w:rPr>
                <w:sz w:val="24"/>
                <w:lang w:val="ru-RU"/>
              </w:rPr>
              <w:t>танцевальные характеристики персонажей</w:t>
            </w:r>
            <w:r w:rsidRPr="00F3692A">
              <w:rPr>
                <w:spacing w:val="1"/>
                <w:sz w:val="24"/>
                <w:lang w:val="ru-RU"/>
              </w:rPr>
              <w:t xml:space="preserve"> </w:t>
            </w:r>
            <w:r w:rsidRPr="00F3692A">
              <w:rPr>
                <w:sz w:val="24"/>
                <w:lang w:val="ru-RU"/>
              </w:rPr>
              <w:t>(ласковая</w:t>
            </w:r>
            <w:r w:rsidRPr="00F3692A">
              <w:rPr>
                <w:spacing w:val="-5"/>
                <w:sz w:val="24"/>
                <w:lang w:val="ru-RU"/>
              </w:rPr>
              <w:t xml:space="preserve"> </w:t>
            </w:r>
            <w:r w:rsidRPr="00F3692A">
              <w:rPr>
                <w:sz w:val="24"/>
                <w:lang w:val="ru-RU"/>
              </w:rPr>
              <w:t>кошечка,</w:t>
            </w:r>
            <w:r w:rsidRPr="00F3692A">
              <w:rPr>
                <w:spacing w:val="-2"/>
                <w:sz w:val="24"/>
                <w:lang w:val="ru-RU"/>
              </w:rPr>
              <w:t xml:space="preserve"> </w:t>
            </w:r>
            <w:r w:rsidRPr="00F3692A">
              <w:rPr>
                <w:sz w:val="24"/>
                <w:lang w:val="ru-RU"/>
              </w:rPr>
              <w:t>мишка</w:t>
            </w:r>
            <w:r w:rsidRPr="00F3692A">
              <w:rPr>
                <w:spacing w:val="-6"/>
                <w:sz w:val="24"/>
                <w:lang w:val="ru-RU"/>
              </w:rPr>
              <w:t xml:space="preserve"> </w:t>
            </w:r>
            <w:r w:rsidRPr="00F3692A">
              <w:rPr>
                <w:sz w:val="24"/>
                <w:lang w:val="ru-RU"/>
              </w:rPr>
              <w:t>косолапый,</w:t>
            </w:r>
            <w:r w:rsidRPr="00F3692A">
              <w:rPr>
                <w:spacing w:val="-7"/>
                <w:sz w:val="24"/>
                <w:lang w:val="ru-RU"/>
              </w:rPr>
              <w:t xml:space="preserve"> </w:t>
            </w:r>
            <w:r w:rsidRPr="00F3692A">
              <w:rPr>
                <w:sz w:val="24"/>
                <w:lang w:val="ru-RU"/>
              </w:rPr>
              <w:t>маленькая</w:t>
            </w:r>
          </w:p>
          <w:p w:rsidR="004C3431" w:rsidRPr="004C3431" w:rsidRDefault="004C3431" w:rsidP="004C3431">
            <w:pPr>
              <w:pStyle w:val="TableParagraph"/>
              <w:tabs>
                <w:tab w:val="left" w:pos="2119"/>
                <w:tab w:val="left" w:pos="2460"/>
                <w:tab w:val="left" w:pos="3409"/>
                <w:tab w:val="left" w:pos="4220"/>
              </w:tabs>
              <w:ind w:left="144" w:right="101"/>
              <w:rPr>
                <w:sz w:val="24"/>
                <w:lang w:val="ru-RU"/>
              </w:rPr>
            </w:pPr>
            <w:r w:rsidRPr="00F3692A">
              <w:rPr>
                <w:sz w:val="24"/>
                <w:lang w:val="ru-RU"/>
              </w:rPr>
              <w:t>птичка</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w:t>
            </w:r>
            <w:r w:rsidRPr="00F3692A">
              <w:rPr>
                <w:spacing w:val="-5"/>
                <w:sz w:val="24"/>
                <w:lang w:val="ru-RU"/>
              </w:rPr>
              <w:t xml:space="preserve"> </w:t>
            </w:r>
            <w:r w:rsidRPr="00F3692A">
              <w:rPr>
                <w:sz w:val="24"/>
                <w:lang w:val="ru-RU"/>
              </w:rPr>
              <w:t>далее).</w:t>
            </w:r>
            <w:r w:rsidRPr="00F3692A">
              <w:rPr>
                <w:spacing w:val="-6"/>
                <w:sz w:val="24"/>
                <w:lang w:val="ru-RU"/>
              </w:rPr>
              <w:t xml:space="preserve"> </w:t>
            </w:r>
            <w:r w:rsidRPr="00F3692A">
              <w:rPr>
                <w:sz w:val="24"/>
                <w:lang w:val="ru-RU"/>
              </w:rPr>
              <w:t>Формирует</w:t>
            </w:r>
            <w:r w:rsidRPr="00F3692A">
              <w:rPr>
                <w:spacing w:val="2"/>
                <w:sz w:val="24"/>
                <w:lang w:val="ru-RU"/>
              </w:rPr>
              <w:t xml:space="preserve"> </w:t>
            </w:r>
            <w:r w:rsidRPr="00F3692A">
              <w:rPr>
                <w:sz w:val="24"/>
                <w:lang w:val="ru-RU"/>
              </w:rPr>
              <w:t>умение</w:t>
            </w:r>
            <w:r>
              <w:rPr>
                <w:sz w:val="24"/>
                <w:lang w:val="ru-RU"/>
              </w:rPr>
              <w:t xml:space="preserve"> </w:t>
            </w:r>
            <w:r w:rsidRPr="00F3692A">
              <w:rPr>
                <w:sz w:val="24"/>
                <w:lang w:val="ru-RU"/>
              </w:rPr>
              <w:t>использовать в игре различные шапочки,</w:t>
            </w:r>
            <w:r w:rsidRPr="00F3692A">
              <w:rPr>
                <w:spacing w:val="1"/>
                <w:sz w:val="24"/>
                <w:lang w:val="ru-RU"/>
              </w:rPr>
              <w:t xml:space="preserve"> </w:t>
            </w:r>
            <w:r w:rsidRPr="00F3692A">
              <w:rPr>
                <w:sz w:val="24"/>
                <w:lang w:val="ru-RU"/>
              </w:rPr>
              <w:t>воротники, атрибуты. Педагог поощряет участие</w:t>
            </w:r>
            <w:r w:rsidRPr="00F3692A">
              <w:rPr>
                <w:spacing w:val="-57"/>
                <w:sz w:val="24"/>
                <w:lang w:val="ru-RU"/>
              </w:rPr>
              <w:t xml:space="preserve"> </w:t>
            </w:r>
            <w:r w:rsidRPr="00F3692A">
              <w:rPr>
                <w:sz w:val="24"/>
                <w:lang w:val="ru-RU"/>
              </w:rPr>
              <w:t>детей</w:t>
            </w:r>
            <w:r w:rsidRPr="00F3692A">
              <w:rPr>
                <w:spacing w:val="-7"/>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играх-драматизациях,</w:t>
            </w:r>
            <w:r w:rsidRPr="00F3692A">
              <w:rPr>
                <w:spacing w:val="-5"/>
                <w:sz w:val="24"/>
                <w:lang w:val="ru-RU"/>
              </w:rPr>
              <w:t xml:space="preserve"> </w:t>
            </w:r>
            <w:r w:rsidRPr="00F3692A">
              <w:rPr>
                <w:sz w:val="24"/>
                <w:lang w:val="ru-RU"/>
              </w:rPr>
              <w:t>формирует</w:t>
            </w:r>
            <w:r w:rsidRPr="00F3692A">
              <w:rPr>
                <w:spacing w:val="-2"/>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следить</w:t>
            </w:r>
            <w:r w:rsidRPr="00F3692A">
              <w:rPr>
                <w:spacing w:val="2"/>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сюжетом</w:t>
            </w:r>
            <w:r w:rsidRPr="00F3692A">
              <w:rPr>
                <w:sz w:val="28"/>
                <w:lang w:val="ru-RU"/>
              </w:rPr>
              <w:t>.</w:t>
            </w:r>
          </w:p>
        </w:tc>
      </w:tr>
      <w:tr w:rsidR="004C3431" w:rsidTr="00A6470C">
        <w:trPr>
          <w:trHeight w:val="2486"/>
        </w:trPr>
        <w:tc>
          <w:tcPr>
            <w:tcW w:w="5812" w:type="dxa"/>
          </w:tcPr>
          <w:p w:rsidR="004C3431" w:rsidRPr="00F3692A" w:rsidRDefault="004C3431" w:rsidP="00482B45">
            <w:pPr>
              <w:pStyle w:val="TableParagraph"/>
              <w:numPr>
                <w:ilvl w:val="0"/>
                <w:numId w:val="65"/>
              </w:numPr>
              <w:tabs>
                <w:tab w:val="left" w:pos="255"/>
              </w:tabs>
              <w:ind w:right="419" w:firstLine="0"/>
              <w:rPr>
                <w:sz w:val="24"/>
                <w:lang w:val="ru-RU"/>
              </w:rPr>
            </w:pPr>
            <w:r w:rsidRPr="00F3692A">
              <w:rPr>
                <w:sz w:val="24"/>
                <w:lang w:val="ru-RU"/>
              </w:rPr>
              <w:lastRenderedPageBreak/>
              <w:t>формировать</w:t>
            </w:r>
            <w:r w:rsidRPr="00F3692A">
              <w:rPr>
                <w:spacing w:val="-6"/>
                <w:sz w:val="24"/>
                <w:lang w:val="ru-RU"/>
              </w:rPr>
              <w:t xml:space="preserve"> </w:t>
            </w:r>
            <w:r w:rsidRPr="00F3692A">
              <w:rPr>
                <w:sz w:val="24"/>
                <w:lang w:val="ru-RU"/>
              </w:rPr>
              <w:t>умение</w:t>
            </w:r>
            <w:r w:rsidRPr="00F3692A">
              <w:rPr>
                <w:spacing w:val="-6"/>
                <w:sz w:val="24"/>
                <w:lang w:val="ru-RU"/>
              </w:rPr>
              <w:t xml:space="preserve"> </w:t>
            </w:r>
            <w:r w:rsidRPr="00F3692A">
              <w:rPr>
                <w:sz w:val="24"/>
                <w:lang w:val="ru-RU"/>
              </w:rPr>
              <w:t>следить</w:t>
            </w:r>
            <w:r w:rsidRPr="00F3692A">
              <w:rPr>
                <w:spacing w:val="-4"/>
                <w:sz w:val="24"/>
                <w:lang w:val="ru-RU"/>
              </w:rPr>
              <w:t xml:space="preserve"> </w:t>
            </w:r>
            <w:r w:rsidRPr="00F3692A">
              <w:rPr>
                <w:sz w:val="24"/>
                <w:lang w:val="ru-RU"/>
              </w:rPr>
              <w:t>за</w:t>
            </w:r>
            <w:r w:rsidRPr="00F3692A">
              <w:rPr>
                <w:spacing w:val="-57"/>
                <w:sz w:val="24"/>
                <w:lang w:val="ru-RU"/>
              </w:rPr>
              <w:t xml:space="preserve"> </w:t>
            </w:r>
            <w:r w:rsidRPr="00F3692A">
              <w:rPr>
                <w:sz w:val="24"/>
                <w:lang w:val="ru-RU"/>
              </w:rPr>
              <w:t>развитием действия в играх-</w:t>
            </w:r>
            <w:r w:rsidRPr="00F3692A">
              <w:rPr>
                <w:spacing w:val="1"/>
                <w:sz w:val="24"/>
                <w:lang w:val="ru-RU"/>
              </w:rPr>
              <w:t xml:space="preserve"> </w:t>
            </w:r>
            <w:r w:rsidRPr="00F3692A">
              <w:rPr>
                <w:sz w:val="24"/>
                <w:lang w:val="ru-RU"/>
              </w:rPr>
              <w:t>драматизациях и кукольных</w:t>
            </w:r>
            <w:r w:rsidRPr="00F3692A">
              <w:rPr>
                <w:spacing w:val="1"/>
                <w:sz w:val="24"/>
                <w:lang w:val="ru-RU"/>
              </w:rPr>
              <w:t xml:space="preserve"> </w:t>
            </w:r>
            <w:r w:rsidRPr="00F3692A">
              <w:rPr>
                <w:sz w:val="24"/>
                <w:lang w:val="ru-RU"/>
              </w:rPr>
              <w:t>спектаклях, созданных силами</w:t>
            </w:r>
            <w:r w:rsidRPr="00F3692A">
              <w:rPr>
                <w:spacing w:val="1"/>
                <w:sz w:val="24"/>
                <w:lang w:val="ru-RU"/>
              </w:rPr>
              <w:t xml:space="preserve"> </w:t>
            </w:r>
            <w:r w:rsidRPr="00F3692A">
              <w:rPr>
                <w:sz w:val="24"/>
                <w:lang w:val="ru-RU"/>
              </w:rPr>
              <w:t>взрослых</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старших детей;</w:t>
            </w:r>
          </w:p>
          <w:p w:rsidR="004C3431" w:rsidRPr="00F3692A" w:rsidRDefault="004C3431" w:rsidP="00482B45">
            <w:pPr>
              <w:pStyle w:val="TableParagraph"/>
              <w:numPr>
                <w:ilvl w:val="0"/>
                <w:numId w:val="65"/>
              </w:numPr>
              <w:tabs>
                <w:tab w:val="left" w:pos="255"/>
              </w:tabs>
              <w:ind w:right="175" w:firstLine="0"/>
              <w:rPr>
                <w:sz w:val="24"/>
                <w:lang w:val="ru-RU"/>
              </w:rPr>
            </w:pPr>
            <w:r w:rsidRPr="00F3692A">
              <w:rPr>
                <w:sz w:val="24"/>
                <w:lang w:val="ru-RU"/>
              </w:rPr>
              <w:t>формировать умение у детей</w:t>
            </w:r>
            <w:r w:rsidRPr="00F3692A">
              <w:rPr>
                <w:spacing w:val="1"/>
                <w:sz w:val="24"/>
                <w:lang w:val="ru-RU"/>
              </w:rPr>
              <w:t xml:space="preserve"> </w:t>
            </w:r>
            <w:r w:rsidRPr="00F3692A">
              <w:rPr>
                <w:sz w:val="24"/>
                <w:lang w:val="ru-RU"/>
              </w:rPr>
              <w:t>имитировать характерные действия</w:t>
            </w:r>
            <w:r w:rsidRPr="00F3692A">
              <w:rPr>
                <w:spacing w:val="-58"/>
                <w:sz w:val="24"/>
                <w:lang w:val="ru-RU"/>
              </w:rPr>
              <w:t xml:space="preserve"> </w:t>
            </w:r>
            <w:r w:rsidRPr="00F3692A">
              <w:rPr>
                <w:sz w:val="24"/>
                <w:lang w:val="ru-RU"/>
              </w:rPr>
              <w:t>персонажей (птички летают,</w:t>
            </w:r>
            <w:r w:rsidRPr="00F3692A">
              <w:rPr>
                <w:spacing w:val="1"/>
                <w:sz w:val="24"/>
                <w:lang w:val="ru-RU"/>
              </w:rPr>
              <w:t xml:space="preserve"> </w:t>
            </w:r>
            <w:r w:rsidRPr="00F3692A">
              <w:rPr>
                <w:sz w:val="24"/>
                <w:lang w:val="ru-RU"/>
              </w:rPr>
              <w:t>козленок скачет), передавать</w:t>
            </w:r>
            <w:r w:rsidRPr="00F3692A">
              <w:rPr>
                <w:spacing w:val="1"/>
                <w:sz w:val="24"/>
                <w:lang w:val="ru-RU"/>
              </w:rPr>
              <w:t xml:space="preserve"> </w:t>
            </w:r>
            <w:r w:rsidRPr="00F3692A">
              <w:rPr>
                <w:sz w:val="24"/>
                <w:lang w:val="ru-RU"/>
              </w:rPr>
              <w:t>эмоциональное состояние человека</w:t>
            </w:r>
            <w:r w:rsidRPr="00F3692A">
              <w:rPr>
                <w:spacing w:val="-57"/>
                <w:sz w:val="24"/>
                <w:lang w:val="ru-RU"/>
              </w:rPr>
              <w:t xml:space="preserve"> </w:t>
            </w:r>
            <w:r w:rsidRPr="00F3692A">
              <w:rPr>
                <w:sz w:val="24"/>
                <w:lang w:val="ru-RU"/>
              </w:rPr>
              <w:t>(мимикой, позой, жестом,</w:t>
            </w:r>
            <w:r w:rsidRPr="00F3692A">
              <w:rPr>
                <w:spacing w:val="1"/>
                <w:sz w:val="24"/>
                <w:lang w:val="ru-RU"/>
              </w:rPr>
              <w:t xml:space="preserve"> </w:t>
            </w:r>
            <w:r w:rsidRPr="00F3692A">
              <w:rPr>
                <w:sz w:val="24"/>
                <w:lang w:val="ru-RU"/>
              </w:rPr>
              <w:t>движением).</w:t>
            </w:r>
          </w:p>
          <w:p w:rsidR="004C3431" w:rsidRPr="00F3692A" w:rsidRDefault="004C3431" w:rsidP="004C3431">
            <w:pPr>
              <w:pStyle w:val="TableParagraph"/>
              <w:ind w:right="143"/>
              <w:rPr>
                <w:sz w:val="24"/>
                <w:lang w:val="ru-RU"/>
              </w:rPr>
            </w:pPr>
            <w:r w:rsidRPr="00F3692A">
              <w:rPr>
                <w:sz w:val="24"/>
                <w:lang w:val="ru-RU"/>
              </w:rPr>
              <w:t>познакомить детей с различными</w:t>
            </w:r>
            <w:r w:rsidRPr="00F3692A">
              <w:rPr>
                <w:spacing w:val="1"/>
                <w:sz w:val="24"/>
                <w:lang w:val="ru-RU"/>
              </w:rPr>
              <w:t xml:space="preserve"> </w:t>
            </w:r>
            <w:r w:rsidRPr="00F3692A">
              <w:rPr>
                <w:sz w:val="24"/>
                <w:lang w:val="ru-RU"/>
              </w:rPr>
              <w:t>видами театра (кукольным,</w:t>
            </w:r>
            <w:r w:rsidRPr="00F3692A">
              <w:rPr>
                <w:spacing w:val="1"/>
                <w:sz w:val="24"/>
                <w:lang w:val="ru-RU"/>
              </w:rPr>
              <w:t xml:space="preserve"> </w:t>
            </w:r>
            <w:r w:rsidRPr="00F3692A">
              <w:rPr>
                <w:sz w:val="24"/>
                <w:lang w:val="ru-RU"/>
              </w:rPr>
              <w:t>настольным, пальчиковым, театром</w:t>
            </w:r>
            <w:r w:rsidRPr="00F3692A">
              <w:rPr>
                <w:spacing w:val="-58"/>
                <w:sz w:val="24"/>
                <w:lang w:val="ru-RU"/>
              </w:rPr>
              <w:t xml:space="preserve"> </w:t>
            </w:r>
            <w:r w:rsidRPr="00F3692A">
              <w:rPr>
                <w:sz w:val="24"/>
                <w:lang w:val="ru-RU"/>
              </w:rPr>
              <w:t>теней, театром на фланелеграфе);</w:t>
            </w:r>
            <w:r w:rsidRPr="00F3692A">
              <w:rPr>
                <w:spacing w:val="1"/>
                <w:sz w:val="24"/>
                <w:lang w:val="ru-RU"/>
              </w:rPr>
              <w:t xml:space="preserve"> </w:t>
            </w:r>
            <w:r w:rsidRPr="00F3692A">
              <w:rPr>
                <w:sz w:val="24"/>
                <w:lang w:val="ru-RU"/>
              </w:rPr>
              <w:t>знакомить детей с приемами</w:t>
            </w:r>
            <w:r w:rsidRPr="00F3692A">
              <w:rPr>
                <w:spacing w:val="1"/>
                <w:sz w:val="24"/>
                <w:lang w:val="ru-RU"/>
              </w:rPr>
              <w:t xml:space="preserve"> </w:t>
            </w:r>
            <w:r w:rsidRPr="00F3692A">
              <w:rPr>
                <w:sz w:val="24"/>
                <w:lang w:val="ru-RU"/>
              </w:rPr>
              <w:t>вождения настольных</w:t>
            </w:r>
            <w:r w:rsidRPr="00F3692A">
              <w:rPr>
                <w:spacing w:val="-4"/>
                <w:sz w:val="24"/>
                <w:lang w:val="ru-RU"/>
              </w:rPr>
              <w:t xml:space="preserve"> </w:t>
            </w:r>
            <w:r w:rsidRPr="00F3692A">
              <w:rPr>
                <w:sz w:val="24"/>
                <w:lang w:val="ru-RU"/>
              </w:rPr>
              <w:t>кукол;</w:t>
            </w:r>
          </w:p>
          <w:p w:rsidR="004C3431" w:rsidRPr="00F3692A" w:rsidRDefault="004C3431" w:rsidP="00482B45">
            <w:pPr>
              <w:pStyle w:val="TableParagraph"/>
              <w:numPr>
                <w:ilvl w:val="0"/>
                <w:numId w:val="65"/>
              </w:numPr>
              <w:tabs>
                <w:tab w:val="left" w:pos="255"/>
              </w:tabs>
              <w:ind w:right="440"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 xml:space="preserve">сопровождать </w:t>
            </w:r>
            <w:r w:rsidRPr="00F3692A">
              <w:rPr>
                <w:sz w:val="24"/>
                <w:lang w:val="ru-RU"/>
              </w:rPr>
              <w:lastRenderedPageBreak/>
              <w:t>движения простой</w:t>
            </w:r>
            <w:r w:rsidRPr="00F3692A">
              <w:rPr>
                <w:spacing w:val="-57"/>
                <w:sz w:val="24"/>
                <w:lang w:val="ru-RU"/>
              </w:rPr>
              <w:t xml:space="preserve"> </w:t>
            </w:r>
            <w:r w:rsidRPr="00F3692A">
              <w:rPr>
                <w:sz w:val="24"/>
                <w:lang w:val="ru-RU"/>
              </w:rPr>
              <w:t>песенкой; вызывать желание</w:t>
            </w:r>
            <w:r w:rsidRPr="00F3692A">
              <w:rPr>
                <w:spacing w:val="1"/>
                <w:sz w:val="24"/>
                <w:lang w:val="ru-RU"/>
              </w:rPr>
              <w:t xml:space="preserve"> </w:t>
            </w:r>
            <w:r w:rsidRPr="00F3692A">
              <w:rPr>
                <w:sz w:val="24"/>
                <w:lang w:val="ru-RU"/>
              </w:rPr>
              <w:t>действовать</w:t>
            </w:r>
            <w:r w:rsidRPr="00F3692A">
              <w:rPr>
                <w:spacing w:val="1"/>
                <w:sz w:val="24"/>
                <w:lang w:val="ru-RU"/>
              </w:rPr>
              <w:t xml:space="preserve"> </w:t>
            </w:r>
            <w:r w:rsidRPr="00F3692A">
              <w:rPr>
                <w:sz w:val="24"/>
                <w:lang w:val="ru-RU"/>
              </w:rPr>
              <w:t>с элементами</w:t>
            </w:r>
            <w:r w:rsidRPr="00F3692A">
              <w:rPr>
                <w:spacing w:val="1"/>
                <w:sz w:val="24"/>
                <w:lang w:val="ru-RU"/>
              </w:rPr>
              <w:t xml:space="preserve"> </w:t>
            </w:r>
            <w:r w:rsidRPr="00F3692A">
              <w:rPr>
                <w:sz w:val="24"/>
                <w:lang w:val="ru-RU"/>
              </w:rPr>
              <w:t>костюмов (шапочки, воротнички</w:t>
            </w:r>
            <w:r w:rsidRPr="00F3692A">
              <w:rPr>
                <w:spacing w:val="-57"/>
                <w:sz w:val="24"/>
                <w:lang w:val="ru-RU"/>
              </w:rPr>
              <w:t xml:space="preserve"> </w:t>
            </w:r>
            <w:r w:rsidRPr="00F3692A">
              <w:rPr>
                <w:sz w:val="24"/>
                <w:lang w:val="ru-RU"/>
              </w:rPr>
              <w:t>и так далее) и атрибутами как</w:t>
            </w:r>
            <w:r w:rsidRPr="00F3692A">
              <w:rPr>
                <w:spacing w:val="1"/>
                <w:sz w:val="24"/>
                <w:lang w:val="ru-RU"/>
              </w:rPr>
              <w:t xml:space="preserve"> </w:t>
            </w:r>
            <w:r w:rsidRPr="00F3692A">
              <w:rPr>
                <w:sz w:val="24"/>
                <w:lang w:val="ru-RU"/>
              </w:rPr>
              <w:t>внешними</w:t>
            </w:r>
            <w:r w:rsidRPr="00F3692A">
              <w:rPr>
                <w:spacing w:val="-3"/>
                <w:sz w:val="24"/>
                <w:lang w:val="ru-RU"/>
              </w:rPr>
              <w:t xml:space="preserve"> </w:t>
            </w:r>
            <w:r w:rsidRPr="00F3692A">
              <w:rPr>
                <w:sz w:val="24"/>
                <w:lang w:val="ru-RU"/>
              </w:rPr>
              <w:t>символами</w:t>
            </w:r>
            <w:r w:rsidRPr="00F3692A">
              <w:rPr>
                <w:spacing w:val="1"/>
                <w:sz w:val="24"/>
                <w:lang w:val="ru-RU"/>
              </w:rPr>
              <w:t xml:space="preserve"> </w:t>
            </w:r>
            <w:r w:rsidRPr="00F3692A">
              <w:rPr>
                <w:sz w:val="24"/>
                <w:lang w:val="ru-RU"/>
              </w:rPr>
              <w:t>роли;</w:t>
            </w:r>
          </w:p>
          <w:p w:rsidR="004C3431" w:rsidRPr="00F3692A" w:rsidRDefault="004C3431" w:rsidP="00482B45">
            <w:pPr>
              <w:pStyle w:val="TableParagraph"/>
              <w:numPr>
                <w:ilvl w:val="0"/>
                <w:numId w:val="65"/>
              </w:numPr>
              <w:tabs>
                <w:tab w:val="left" w:pos="255"/>
                <w:tab w:val="left" w:pos="816"/>
              </w:tabs>
              <w:ind w:right="384" w:firstLine="0"/>
              <w:rPr>
                <w:sz w:val="24"/>
                <w:lang w:val="ru-RU"/>
              </w:rPr>
            </w:pPr>
            <w:r w:rsidRPr="00F3692A">
              <w:rPr>
                <w:sz w:val="24"/>
                <w:lang w:val="ru-RU"/>
              </w:rPr>
              <w:t>формировать 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интонационную выразительность</w:t>
            </w:r>
            <w:r w:rsidRPr="00F3692A">
              <w:rPr>
                <w:spacing w:val="-57"/>
                <w:sz w:val="24"/>
                <w:lang w:val="ru-RU"/>
              </w:rPr>
              <w:t xml:space="preserve"> </w:t>
            </w:r>
            <w:r w:rsidRPr="00F3692A">
              <w:rPr>
                <w:sz w:val="24"/>
                <w:lang w:val="ru-RU"/>
              </w:rPr>
              <w:t>речи</w:t>
            </w:r>
            <w:r w:rsidRPr="00F3692A">
              <w:rPr>
                <w:sz w:val="24"/>
                <w:lang w:val="ru-RU"/>
              </w:rPr>
              <w:tab/>
              <w:t>в</w:t>
            </w:r>
            <w:r w:rsidRPr="00F3692A">
              <w:rPr>
                <w:spacing w:val="2"/>
                <w:sz w:val="24"/>
                <w:lang w:val="ru-RU"/>
              </w:rPr>
              <w:t xml:space="preserve"> </w:t>
            </w:r>
            <w:r w:rsidRPr="00F3692A">
              <w:rPr>
                <w:sz w:val="24"/>
                <w:lang w:val="ru-RU"/>
              </w:rPr>
              <w:t>процессе театрально-</w:t>
            </w:r>
            <w:r w:rsidRPr="00F3692A">
              <w:rPr>
                <w:spacing w:val="1"/>
                <w:sz w:val="24"/>
                <w:lang w:val="ru-RU"/>
              </w:rPr>
              <w:t xml:space="preserve"> </w:t>
            </w:r>
            <w:r w:rsidRPr="00F3692A">
              <w:rPr>
                <w:sz w:val="24"/>
                <w:lang w:val="ru-RU"/>
              </w:rPr>
              <w:t>игровой</w:t>
            </w:r>
            <w:r w:rsidRPr="00F3692A">
              <w:rPr>
                <w:spacing w:val="-3"/>
                <w:sz w:val="24"/>
                <w:lang w:val="ru-RU"/>
              </w:rPr>
              <w:t xml:space="preserve"> </w:t>
            </w:r>
            <w:r w:rsidRPr="00F3692A">
              <w:rPr>
                <w:sz w:val="24"/>
                <w:lang w:val="ru-RU"/>
              </w:rPr>
              <w:t>деятельности;</w:t>
            </w:r>
          </w:p>
          <w:p w:rsidR="004C3431" w:rsidRPr="00F3692A" w:rsidRDefault="004C3431" w:rsidP="00482B45">
            <w:pPr>
              <w:pStyle w:val="TableParagraph"/>
              <w:numPr>
                <w:ilvl w:val="0"/>
                <w:numId w:val="65"/>
              </w:numPr>
              <w:tabs>
                <w:tab w:val="left" w:pos="255"/>
              </w:tabs>
              <w:ind w:right="100" w:firstLine="0"/>
              <w:rPr>
                <w:sz w:val="24"/>
                <w:lang w:val="ru-RU"/>
              </w:rPr>
            </w:pPr>
            <w:r w:rsidRPr="00F3692A">
              <w:rPr>
                <w:sz w:val="24"/>
                <w:lang w:val="ru-RU"/>
              </w:rPr>
              <w:t>развивать у детей диалогическую</w:t>
            </w:r>
            <w:r w:rsidRPr="00F3692A">
              <w:rPr>
                <w:spacing w:val="1"/>
                <w:sz w:val="24"/>
                <w:lang w:val="ru-RU"/>
              </w:rPr>
              <w:t xml:space="preserve"> </w:t>
            </w:r>
            <w:r w:rsidRPr="00F3692A">
              <w:rPr>
                <w:sz w:val="24"/>
                <w:lang w:val="ru-RU"/>
              </w:rPr>
              <w:t>речь</w:t>
            </w:r>
            <w:r w:rsidRPr="00F3692A">
              <w:rPr>
                <w:spacing w:val="-1"/>
                <w:sz w:val="24"/>
                <w:lang w:val="ru-RU"/>
              </w:rPr>
              <w:t xml:space="preserve"> </w:t>
            </w:r>
            <w:r w:rsidRPr="00F3692A">
              <w:rPr>
                <w:sz w:val="24"/>
                <w:lang w:val="ru-RU"/>
              </w:rPr>
              <w:t>в</w:t>
            </w:r>
            <w:r w:rsidRPr="00F3692A">
              <w:rPr>
                <w:spacing w:val="12"/>
                <w:sz w:val="24"/>
                <w:lang w:val="ru-RU"/>
              </w:rPr>
              <w:t xml:space="preserve"> </w:t>
            </w:r>
            <w:r w:rsidRPr="00F3692A">
              <w:rPr>
                <w:sz w:val="24"/>
                <w:lang w:val="ru-RU"/>
              </w:rPr>
              <w:t>процессе театрально-игровой</w:t>
            </w:r>
            <w:r w:rsidRPr="00F3692A">
              <w:rPr>
                <w:spacing w:val="-57"/>
                <w:sz w:val="24"/>
                <w:lang w:val="ru-RU"/>
              </w:rPr>
              <w:t xml:space="preserve"> </w:t>
            </w:r>
            <w:r w:rsidRPr="00F3692A">
              <w:rPr>
                <w:sz w:val="24"/>
                <w:lang w:val="ru-RU"/>
              </w:rPr>
              <w:t>деятельности;</w:t>
            </w:r>
          </w:p>
          <w:p w:rsidR="004C3431" w:rsidRPr="00F3692A" w:rsidRDefault="004C3431" w:rsidP="00482B45">
            <w:pPr>
              <w:pStyle w:val="TableParagraph"/>
              <w:numPr>
                <w:ilvl w:val="0"/>
                <w:numId w:val="65"/>
              </w:numPr>
              <w:tabs>
                <w:tab w:val="left" w:pos="255"/>
              </w:tabs>
              <w:ind w:right="503"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следить за</w:t>
            </w:r>
            <w:r w:rsidRPr="00F3692A">
              <w:rPr>
                <w:spacing w:val="-2"/>
                <w:sz w:val="24"/>
                <w:lang w:val="ru-RU"/>
              </w:rPr>
              <w:t xml:space="preserve"> </w:t>
            </w:r>
            <w:r w:rsidRPr="00F3692A">
              <w:rPr>
                <w:sz w:val="24"/>
                <w:lang w:val="ru-RU"/>
              </w:rPr>
              <w:t>развитием</w:t>
            </w:r>
            <w:r w:rsidRPr="00F3692A">
              <w:rPr>
                <w:spacing w:val="-4"/>
                <w:sz w:val="24"/>
                <w:lang w:val="ru-RU"/>
              </w:rPr>
              <w:t xml:space="preserve"> </w:t>
            </w:r>
            <w:r w:rsidRPr="00F3692A">
              <w:rPr>
                <w:sz w:val="24"/>
                <w:lang w:val="ru-RU"/>
              </w:rPr>
              <w:t>действия</w:t>
            </w:r>
            <w:r w:rsidRPr="00F3692A">
              <w:rPr>
                <w:spacing w:val="-6"/>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драматизациях и кукольных</w:t>
            </w:r>
            <w:r w:rsidRPr="00F3692A">
              <w:rPr>
                <w:spacing w:val="1"/>
                <w:sz w:val="24"/>
                <w:lang w:val="ru-RU"/>
              </w:rPr>
              <w:t xml:space="preserve"> </w:t>
            </w:r>
            <w:r w:rsidRPr="00F3692A">
              <w:rPr>
                <w:sz w:val="24"/>
                <w:lang w:val="ru-RU"/>
              </w:rPr>
              <w:t>спектаклях;</w:t>
            </w:r>
          </w:p>
          <w:p w:rsidR="004C3431" w:rsidRDefault="004C3431" w:rsidP="00482B45">
            <w:pPr>
              <w:pStyle w:val="TableParagraph"/>
              <w:numPr>
                <w:ilvl w:val="0"/>
                <w:numId w:val="65"/>
              </w:numPr>
              <w:tabs>
                <w:tab w:val="left" w:pos="255"/>
              </w:tabs>
              <w:ind w:right="224"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использовать импровизационные</w:t>
            </w:r>
            <w:r w:rsidRPr="00F3692A">
              <w:rPr>
                <w:spacing w:val="1"/>
                <w:sz w:val="24"/>
                <w:lang w:val="ru-RU"/>
              </w:rPr>
              <w:t xml:space="preserve"> </w:t>
            </w:r>
            <w:r w:rsidRPr="00F3692A">
              <w:rPr>
                <w:sz w:val="24"/>
                <w:lang w:val="ru-RU"/>
              </w:rPr>
              <w:t>формы</w:t>
            </w:r>
            <w:r w:rsidRPr="00F3692A">
              <w:rPr>
                <w:spacing w:val="-4"/>
                <w:sz w:val="24"/>
                <w:lang w:val="ru-RU"/>
              </w:rPr>
              <w:t xml:space="preserve"> </w:t>
            </w:r>
            <w:r w:rsidRPr="00F3692A">
              <w:rPr>
                <w:sz w:val="24"/>
                <w:lang w:val="ru-RU"/>
              </w:rPr>
              <w:t>диалогов</w:t>
            </w:r>
            <w:r w:rsidRPr="00F3692A">
              <w:rPr>
                <w:spacing w:val="-4"/>
                <w:sz w:val="24"/>
                <w:lang w:val="ru-RU"/>
              </w:rPr>
              <w:t xml:space="preserve"> </w:t>
            </w:r>
            <w:r w:rsidRPr="00F3692A">
              <w:rPr>
                <w:sz w:val="24"/>
                <w:lang w:val="ru-RU"/>
              </w:rPr>
              <w:t>действующих</w:t>
            </w:r>
            <w:r w:rsidRPr="00F3692A">
              <w:rPr>
                <w:spacing w:val="-5"/>
                <w:sz w:val="24"/>
                <w:lang w:val="ru-RU"/>
              </w:rPr>
              <w:t xml:space="preserve"> </w:t>
            </w:r>
            <w:r w:rsidRPr="00F3692A">
              <w:rPr>
                <w:sz w:val="24"/>
                <w:lang w:val="ru-RU"/>
              </w:rPr>
              <w:t>лиц</w:t>
            </w:r>
            <w:r>
              <w:rPr>
                <w:sz w:val="24"/>
                <w:lang w:val="ru-RU"/>
              </w:rPr>
              <w:t xml:space="preserve"> </w:t>
            </w:r>
            <w:r w:rsidRPr="004C3431">
              <w:rPr>
                <w:sz w:val="24"/>
                <w:lang w:val="ru-RU"/>
              </w:rPr>
              <w:t>в</w:t>
            </w:r>
            <w:r w:rsidRPr="004C3431">
              <w:rPr>
                <w:spacing w:val="-1"/>
                <w:sz w:val="24"/>
                <w:lang w:val="ru-RU"/>
              </w:rPr>
              <w:t xml:space="preserve"> </w:t>
            </w:r>
            <w:r w:rsidRPr="004C3431">
              <w:rPr>
                <w:sz w:val="24"/>
                <w:lang w:val="ru-RU"/>
              </w:rPr>
              <w:t>хорошо</w:t>
            </w:r>
            <w:r w:rsidRPr="004C3431">
              <w:rPr>
                <w:spacing w:val="-2"/>
                <w:sz w:val="24"/>
                <w:lang w:val="ru-RU"/>
              </w:rPr>
              <w:t xml:space="preserve"> </w:t>
            </w:r>
            <w:r w:rsidRPr="004C3431">
              <w:rPr>
                <w:sz w:val="24"/>
                <w:lang w:val="ru-RU"/>
              </w:rPr>
              <w:t>знакомых</w:t>
            </w:r>
            <w:r w:rsidRPr="004C3431">
              <w:rPr>
                <w:spacing w:val="-6"/>
                <w:sz w:val="24"/>
                <w:lang w:val="ru-RU"/>
              </w:rPr>
              <w:t xml:space="preserve"> </w:t>
            </w:r>
            <w:r w:rsidRPr="004C3431">
              <w:rPr>
                <w:sz w:val="24"/>
                <w:lang w:val="ru-RU"/>
              </w:rPr>
              <w:t>сказках;</w:t>
            </w:r>
          </w:p>
          <w:p w:rsidR="004C3431" w:rsidRDefault="004C3431" w:rsidP="004C3431">
            <w:pPr>
              <w:pStyle w:val="TableParagraph"/>
              <w:tabs>
                <w:tab w:val="left" w:pos="255"/>
              </w:tabs>
              <w:ind w:right="224"/>
              <w:rPr>
                <w:sz w:val="24"/>
                <w:lang w:val="ru-RU"/>
              </w:rPr>
            </w:pPr>
          </w:p>
          <w:p w:rsidR="004C3431" w:rsidRDefault="004C3431" w:rsidP="004C3431">
            <w:pPr>
              <w:pStyle w:val="TableParagraph"/>
              <w:spacing w:line="242" w:lineRule="auto"/>
              <w:ind w:right="1470"/>
              <w:rPr>
                <w:b/>
                <w:sz w:val="24"/>
              </w:rPr>
            </w:pPr>
            <w:r>
              <w:rPr>
                <w:b/>
                <w:sz w:val="24"/>
              </w:rPr>
              <w:t>Культурно-досуговая</w:t>
            </w:r>
            <w:r>
              <w:rPr>
                <w:b/>
                <w:spacing w:val="-57"/>
                <w:sz w:val="24"/>
              </w:rPr>
              <w:t xml:space="preserve"> </w:t>
            </w:r>
            <w:r>
              <w:rPr>
                <w:b/>
                <w:sz w:val="24"/>
              </w:rPr>
              <w:t>деятельность:</w:t>
            </w:r>
          </w:p>
          <w:p w:rsidR="004C3431" w:rsidRPr="00F3692A" w:rsidRDefault="004C3431" w:rsidP="00482B45">
            <w:pPr>
              <w:pStyle w:val="TableParagraph"/>
              <w:numPr>
                <w:ilvl w:val="0"/>
                <w:numId w:val="64"/>
              </w:numPr>
              <w:tabs>
                <w:tab w:val="left" w:pos="255"/>
              </w:tabs>
              <w:ind w:right="213" w:firstLine="0"/>
              <w:rPr>
                <w:sz w:val="24"/>
                <w:lang w:val="ru-RU"/>
              </w:rPr>
            </w:pPr>
            <w:r w:rsidRPr="00F3692A">
              <w:rPr>
                <w:sz w:val="24"/>
                <w:lang w:val="ru-RU"/>
              </w:rPr>
              <w:t>способствовать</w:t>
            </w:r>
            <w:r w:rsidRPr="00F3692A">
              <w:rPr>
                <w:spacing w:val="1"/>
                <w:sz w:val="24"/>
                <w:lang w:val="ru-RU"/>
              </w:rPr>
              <w:t xml:space="preserve"> </w:t>
            </w:r>
            <w:r w:rsidRPr="00F3692A">
              <w:rPr>
                <w:sz w:val="24"/>
                <w:lang w:val="ru-RU"/>
              </w:rPr>
              <w:t>организации</w:t>
            </w:r>
            <w:r w:rsidRPr="00F3692A">
              <w:rPr>
                <w:spacing w:val="1"/>
                <w:sz w:val="24"/>
                <w:lang w:val="ru-RU"/>
              </w:rPr>
              <w:t xml:space="preserve"> </w:t>
            </w:r>
            <w:r w:rsidRPr="00F3692A">
              <w:rPr>
                <w:sz w:val="24"/>
                <w:lang w:val="ru-RU"/>
              </w:rPr>
              <w:t>культурно-досуговой деятельности</w:t>
            </w:r>
            <w:r w:rsidRPr="00F3692A">
              <w:rPr>
                <w:spacing w:val="-57"/>
                <w:sz w:val="24"/>
                <w:lang w:val="ru-RU"/>
              </w:rPr>
              <w:t xml:space="preserve"> </w:t>
            </w:r>
            <w:r w:rsidRPr="00F3692A">
              <w:rPr>
                <w:sz w:val="24"/>
                <w:lang w:val="ru-RU"/>
              </w:rPr>
              <w:t>детей</w:t>
            </w:r>
            <w:r w:rsidRPr="00F3692A">
              <w:rPr>
                <w:spacing w:val="16"/>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интересам,</w:t>
            </w:r>
            <w:r w:rsidRPr="00F3692A">
              <w:rPr>
                <w:spacing w:val="-3"/>
                <w:sz w:val="24"/>
                <w:lang w:val="ru-RU"/>
              </w:rPr>
              <w:t xml:space="preserve"> </w:t>
            </w:r>
            <w:r w:rsidRPr="00F3692A">
              <w:rPr>
                <w:sz w:val="24"/>
                <w:lang w:val="ru-RU"/>
              </w:rPr>
              <w:t>обеспечивая</w:t>
            </w:r>
            <w:r w:rsidRPr="00F3692A">
              <w:rPr>
                <w:spacing w:val="1"/>
                <w:sz w:val="24"/>
                <w:lang w:val="ru-RU"/>
              </w:rPr>
              <w:t xml:space="preserve"> </w:t>
            </w:r>
            <w:r w:rsidRPr="00F3692A">
              <w:rPr>
                <w:sz w:val="24"/>
                <w:lang w:val="ru-RU"/>
              </w:rPr>
              <w:t>эмоциональное благополучие и</w:t>
            </w:r>
            <w:r w:rsidRPr="00F3692A">
              <w:rPr>
                <w:spacing w:val="1"/>
                <w:sz w:val="24"/>
                <w:lang w:val="ru-RU"/>
              </w:rPr>
              <w:t xml:space="preserve"> </w:t>
            </w:r>
            <w:r w:rsidRPr="00F3692A">
              <w:rPr>
                <w:sz w:val="24"/>
                <w:lang w:val="ru-RU"/>
              </w:rPr>
              <w:t>отдых;</w:t>
            </w:r>
          </w:p>
          <w:p w:rsidR="004C3431" w:rsidRPr="00F3692A" w:rsidRDefault="004C3431" w:rsidP="00482B45">
            <w:pPr>
              <w:pStyle w:val="TableParagraph"/>
              <w:numPr>
                <w:ilvl w:val="0"/>
                <w:numId w:val="64"/>
              </w:numPr>
              <w:tabs>
                <w:tab w:val="left" w:pos="255"/>
              </w:tabs>
              <w:ind w:right="267" w:firstLine="0"/>
              <w:rPr>
                <w:sz w:val="24"/>
                <w:lang w:val="ru-RU"/>
              </w:rPr>
            </w:pPr>
            <w:r w:rsidRPr="00F3692A">
              <w:rPr>
                <w:sz w:val="24"/>
                <w:lang w:val="ru-RU"/>
              </w:rPr>
              <w:t>помогать детям организовывать</w:t>
            </w:r>
            <w:r w:rsidRPr="00F3692A">
              <w:rPr>
                <w:spacing w:val="1"/>
                <w:sz w:val="24"/>
                <w:lang w:val="ru-RU"/>
              </w:rPr>
              <w:t xml:space="preserve"> </w:t>
            </w:r>
            <w:r w:rsidRPr="00F3692A">
              <w:rPr>
                <w:sz w:val="24"/>
                <w:lang w:val="ru-RU"/>
              </w:rPr>
              <w:t>свободное время с интересом; -</w:t>
            </w:r>
            <w:r w:rsidRPr="00F3692A">
              <w:rPr>
                <w:spacing w:val="1"/>
                <w:sz w:val="24"/>
                <w:lang w:val="ru-RU"/>
              </w:rPr>
              <w:t xml:space="preserve"> </w:t>
            </w:r>
            <w:r w:rsidRPr="00F3692A">
              <w:rPr>
                <w:sz w:val="24"/>
                <w:lang w:val="ru-RU"/>
              </w:rPr>
              <w:t>создавать условия для активного и</w:t>
            </w:r>
            <w:r w:rsidRPr="00F3692A">
              <w:rPr>
                <w:spacing w:val="-57"/>
                <w:sz w:val="24"/>
                <w:lang w:val="ru-RU"/>
              </w:rPr>
              <w:t xml:space="preserve"> </w:t>
            </w:r>
            <w:r w:rsidRPr="00F3692A">
              <w:rPr>
                <w:sz w:val="24"/>
                <w:lang w:val="ru-RU"/>
              </w:rPr>
              <w:t>пассивного</w:t>
            </w:r>
            <w:r w:rsidRPr="00F3692A">
              <w:rPr>
                <w:spacing w:val="-4"/>
                <w:sz w:val="24"/>
                <w:lang w:val="ru-RU"/>
              </w:rPr>
              <w:t xml:space="preserve"> </w:t>
            </w:r>
            <w:r w:rsidRPr="00F3692A">
              <w:rPr>
                <w:sz w:val="24"/>
                <w:lang w:val="ru-RU"/>
              </w:rPr>
              <w:t>отдыха;</w:t>
            </w:r>
          </w:p>
          <w:p w:rsidR="004C3431" w:rsidRPr="00F3692A" w:rsidRDefault="004C3431" w:rsidP="004C3431">
            <w:pPr>
              <w:pStyle w:val="TableParagraph"/>
              <w:tabs>
                <w:tab w:val="left" w:pos="1527"/>
              </w:tabs>
              <w:ind w:right="145"/>
              <w:rPr>
                <w:sz w:val="24"/>
                <w:lang w:val="ru-RU"/>
              </w:rPr>
            </w:pPr>
            <w:r w:rsidRPr="004C3431">
              <w:rPr>
                <w:sz w:val="24"/>
                <w:lang w:val="ru-RU"/>
              </w:rPr>
              <w:t>создавать</w:t>
            </w:r>
            <w:r w:rsidRPr="004C3431">
              <w:rPr>
                <w:spacing w:val="-3"/>
                <w:sz w:val="24"/>
                <w:lang w:val="ru-RU"/>
              </w:rPr>
              <w:t xml:space="preserve"> </w:t>
            </w:r>
            <w:r w:rsidRPr="004C3431">
              <w:rPr>
                <w:sz w:val="24"/>
                <w:lang w:val="ru-RU"/>
              </w:rPr>
              <w:t>атмосферу</w:t>
            </w:r>
            <w:r>
              <w:rPr>
                <w:sz w:val="24"/>
                <w:lang w:val="ru-RU"/>
              </w:rPr>
              <w:t xml:space="preserve"> </w:t>
            </w:r>
            <w:r w:rsidRPr="00F3692A">
              <w:rPr>
                <w:sz w:val="24"/>
                <w:lang w:val="ru-RU"/>
              </w:rPr>
              <w:t>эмоционального благополучия в</w:t>
            </w:r>
            <w:r w:rsidRPr="00F3692A">
              <w:rPr>
                <w:spacing w:val="1"/>
                <w:sz w:val="24"/>
                <w:lang w:val="ru-RU"/>
              </w:rPr>
              <w:t xml:space="preserve"> </w:t>
            </w:r>
            <w:r w:rsidRPr="00F3692A">
              <w:rPr>
                <w:sz w:val="24"/>
                <w:lang w:val="ru-RU"/>
              </w:rPr>
              <w:t>культурно-досуговой деятельности;</w:t>
            </w:r>
            <w:r w:rsidRPr="00F3692A">
              <w:rPr>
                <w:spacing w:val="-57"/>
                <w:sz w:val="24"/>
                <w:lang w:val="ru-RU"/>
              </w:rPr>
              <w:t xml:space="preserve"> </w:t>
            </w:r>
            <w:r w:rsidRPr="00F3692A">
              <w:rPr>
                <w:sz w:val="24"/>
                <w:lang w:val="ru-RU"/>
              </w:rPr>
              <w:t>развивать интерес к просмотру</w:t>
            </w:r>
            <w:r w:rsidRPr="00F3692A">
              <w:rPr>
                <w:spacing w:val="1"/>
                <w:sz w:val="24"/>
                <w:lang w:val="ru-RU"/>
              </w:rPr>
              <w:t xml:space="preserve"> </w:t>
            </w:r>
            <w:r w:rsidRPr="00F3692A">
              <w:rPr>
                <w:sz w:val="24"/>
                <w:lang w:val="ru-RU"/>
              </w:rPr>
              <w:t>кукольных</w:t>
            </w:r>
            <w:r w:rsidRPr="00F3692A">
              <w:rPr>
                <w:sz w:val="24"/>
                <w:lang w:val="ru-RU"/>
              </w:rPr>
              <w:tab/>
              <w:t>спектаклей,</w:t>
            </w:r>
            <w:r w:rsidRPr="00F3692A">
              <w:rPr>
                <w:spacing w:val="1"/>
                <w:sz w:val="24"/>
                <w:lang w:val="ru-RU"/>
              </w:rPr>
              <w:t xml:space="preserve"> </w:t>
            </w:r>
            <w:r w:rsidRPr="00F3692A">
              <w:rPr>
                <w:sz w:val="24"/>
                <w:lang w:val="ru-RU"/>
              </w:rPr>
              <w:t>прослушиванию музыкальных и</w:t>
            </w:r>
            <w:r w:rsidRPr="00F3692A">
              <w:rPr>
                <w:spacing w:val="1"/>
                <w:sz w:val="24"/>
                <w:lang w:val="ru-RU"/>
              </w:rPr>
              <w:t xml:space="preserve"> </w:t>
            </w:r>
            <w:r w:rsidRPr="00F3692A">
              <w:rPr>
                <w:sz w:val="24"/>
                <w:lang w:val="ru-RU"/>
              </w:rPr>
              <w:t>литературных</w:t>
            </w:r>
            <w:r w:rsidRPr="00F3692A">
              <w:rPr>
                <w:spacing w:val="-4"/>
                <w:sz w:val="24"/>
                <w:lang w:val="ru-RU"/>
              </w:rPr>
              <w:t xml:space="preserve"> </w:t>
            </w:r>
            <w:r w:rsidRPr="00F3692A">
              <w:rPr>
                <w:sz w:val="24"/>
                <w:lang w:val="ru-RU"/>
              </w:rPr>
              <w:t>произведений;</w:t>
            </w:r>
          </w:p>
          <w:p w:rsidR="004C3431" w:rsidRPr="00F3692A" w:rsidRDefault="004C3431" w:rsidP="004C3431">
            <w:pPr>
              <w:pStyle w:val="TableParagraph"/>
              <w:ind w:right="95"/>
              <w:rPr>
                <w:sz w:val="24"/>
                <w:lang w:val="ru-RU"/>
              </w:rPr>
            </w:pPr>
            <w:r w:rsidRPr="00F3692A">
              <w:rPr>
                <w:sz w:val="24"/>
                <w:lang w:val="ru-RU"/>
              </w:rPr>
              <w:t>- формировать желание участвовать</w:t>
            </w:r>
            <w:r w:rsidRPr="00F3692A">
              <w:rPr>
                <w:spacing w:val="-57"/>
                <w:sz w:val="24"/>
                <w:lang w:val="ru-RU"/>
              </w:rPr>
              <w:t xml:space="preserve"> </w:t>
            </w:r>
            <w:r w:rsidRPr="00F3692A">
              <w:rPr>
                <w:sz w:val="24"/>
                <w:lang w:val="ru-RU"/>
              </w:rPr>
              <w:t>в праздниках и развлечениях;</w:t>
            </w:r>
            <w:r w:rsidRPr="00F3692A">
              <w:rPr>
                <w:spacing w:val="1"/>
                <w:sz w:val="24"/>
                <w:lang w:val="ru-RU"/>
              </w:rPr>
              <w:t xml:space="preserve"> </w:t>
            </w:r>
            <w:r w:rsidRPr="00F3692A">
              <w:rPr>
                <w:sz w:val="24"/>
                <w:lang w:val="ru-RU"/>
              </w:rPr>
              <w:t>формировать</w:t>
            </w:r>
            <w:r w:rsidRPr="00F3692A">
              <w:rPr>
                <w:spacing w:val="3"/>
                <w:sz w:val="24"/>
                <w:lang w:val="ru-RU"/>
              </w:rPr>
              <w:t xml:space="preserve"> </w:t>
            </w:r>
            <w:r w:rsidRPr="00F3692A">
              <w:rPr>
                <w:sz w:val="24"/>
                <w:lang w:val="ru-RU"/>
              </w:rPr>
              <w:t>основы</w:t>
            </w:r>
            <w:r w:rsidRPr="00F3692A">
              <w:rPr>
                <w:spacing w:val="-2"/>
                <w:sz w:val="24"/>
                <w:lang w:val="ru-RU"/>
              </w:rPr>
              <w:t xml:space="preserve"> </w:t>
            </w:r>
            <w:r w:rsidRPr="00F3692A">
              <w:rPr>
                <w:sz w:val="24"/>
                <w:lang w:val="ru-RU"/>
              </w:rPr>
              <w:t>праздничной</w:t>
            </w:r>
          </w:p>
          <w:p w:rsidR="004C3431" w:rsidRPr="004C3431" w:rsidRDefault="004C3431" w:rsidP="004C3431">
            <w:pPr>
              <w:pStyle w:val="TableParagraph"/>
              <w:tabs>
                <w:tab w:val="left" w:pos="255"/>
              </w:tabs>
              <w:ind w:right="224"/>
              <w:rPr>
                <w:sz w:val="24"/>
                <w:lang w:val="ru-RU"/>
              </w:rPr>
            </w:pPr>
            <w:r w:rsidRPr="00F3692A">
              <w:rPr>
                <w:sz w:val="24"/>
                <w:lang w:val="ru-RU"/>
              </w:rPr>
              <w:t>культуры</w:t>
            </w:r>
            <w:r w:rsidRPr="00F3692A">
              <w:rPr>
                <w:spacing w:val="5"/>
                <w:sz w:val="24"/>
                <w:lang w:val="ru-RU"/>
              </w:rPr>
              <w:t xml:space="preserve"> </w:t>
            </w:r>
            <w:r w:rsidRPr="00F3692A">
              <w:rPr>
                <w:sz w:val="24"/>
                <w:lang w:val="ru-RU"/>
              </w:rPr>
              <w:t>и</w:t>
            </w:r>
            <w:r w:rsidRPr="00F3692A">
              <w:rPr>
                <w:spacing w:val="10"/>
                <w:sz w:val="24"/>
                <w:lang w:val="ru-RU"/>
              </w:rPr>
              <w:t xml:space="preserve"> </w:t>
            </w:r>
            <w:r w:rsidRPr="00F3692A">
              <w:rPr>
                <w:sz w:val="24"/>
                <w:lang w:val="ru-RU"/>
              </w:rPr>
              <w:t>навыкиобщения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ходе</w:t>
            </w:r>
            <w:r w:rsidRPr="00F3692A">
              <w:rPr>
                <w:spacing w:val="-57"/>
                <w:sz w:val="24"/>
                <w:lang w:val="ru-RU"/>
              </w:rPr>
              <w:t xml:space="preserve"> </w:t>
            </w:r>
            <w:r w:rsidRPr="00F3692A">
              <w:rPr>
                <w:sz w:val="24"/>
                <w:lang w:val="ru-RU"/>
              </w:rPr>
              <w:t>праздника и</w:t>
            </w:r>
            <w:r w:rsidRPr="00F3692A">
              <w:rPr>
                <w:spacing w:val="2"/>
                <w:sz w:val="24"/>
                <w:lang w:val="ru-RU"/>
              </w:rPr>
              <w:t xml:space="preserve"> </w:t>
            </w:r>
            <w:r w:rsidRPr="00F3692A">
              <w:rPr>
                <w:sz w:val="24"/>
                <w:lang w:val="ru-RU"/>
              </w:rPr>
              <w:t>развлечения.</w:t>
            </w:r>
          </w:p>
        </w:tc>
        <w:tc>
          <w:tcPr>
            <w:tcW w:w="8080" w:type="dxa"/>
          </w:tcPr>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Pr="004C3431" w:rsidRDefault="004C3431" w:rsidP="004C3431">
            <w:pPr>
              <w:pStyle w:val="TableParagraph"/>
              <w:spacing w:line="263" w:lineRule="exact"/>
              <w:rPr>
                <w:sz w:val="24"/>
                <w:lang w:val="ru-RU"/>
              </w:rPr>
            </w:pPr>
            <w:r w:rsidRPr="004C3431">
              <w:rPr>
                <w:sz w:val="24"/>
                <w:lang w:val="ru-RU"/>
              </w:rPr>
              <w:t>Педагог</w:t>
            </w:r>
            <w:r w:rsidRPr="004C3431">
              <w:rPr>
                <w:spacing w:val="-10"/>
                <w:sz w:val="24"/>
                <w:lang w:val="ru-RU"/>
              </w:rPr>
              <w:t xml:space="preserve"> </w:t>
            </w:r>
            <w:r w:rsidRPr="004C3431">
              <w:rPr>
                <w:sz w:val="24"/>
                <w:lang w:val="ru-RU"/>
              </w:rPr>
              <w:t>организует</w:t>
            </w:r>
            <w:r w:rsidRPr="004C3431">
              <w:rPr>
                <w:spacing w:val="-4"/>
                <w:sz w:val="24"/>
                <w:lang w:val="ru-RU"/>
              </w:rPr>
              <w:t xml:space="preserve"> </w:t>
            </w:r>
            <w:r w:rsidRPr="004C3431">
              <w:rPr>
                <w:sz w:val="24"/>
                <w:lang w:val="ru-RU"/>
              </w:rPr>
              <w:t>культурно-досуговую</w:t>
            </w:r>
          </w:p>
          <w:p w:rsidR="004C3431" w:rsidRPr="00F3692A" w:rsidRDefault="004C3431" w:rsidP="004C3431">
            <w:pPr>
              <w:pStyle w:val="TableParagraph"/>
              <w:spacing w:before="5" w:line="237" w:lineRule="auto"/>
              <w:ind w:right="425"/>
              <w:rPr>
                <w:sz w:val="24"/>
                <w:lang w:val="ru-RU"/>
              </w:rPr>
            </w:pPr>
            <w:r w:rsidRPr="00F3692A">
              <w:rPr>
                <w:sz w:val="24"/>
                <w:lang w:val="ru-RU"/>
              </w:rPr>
              <w:t>деятельность</w:t>
            </w:r>
            <w:r w:rsidRPr="00F3692A">
              <w:rPr>
                <w:spacing w:val="-5"/>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интересам,</w:t>
            </w:r>
            <w:r w:rsidRPr="00F3692A">
              <w:rPr>
                <w:spacing w:val="-8"/>
                <w:sz w:val="24"/>
                <w:lang w:val="ru-RU"/>
              </w:rPr>
              <w:t xml:space="preserve"> </w:t>
            </w:r>
            <w:r w:rsidRPr="00F3692A">
              <w:rPr>
                <w:sz w:val="24"/>
                <w:lang w:val="ru-RU"/>
              </w:rPr>
              <w:t>обеспечивая</w:t>
            </w:r>
            <w:r w:rsidRPr="00F3692A">
              <w:rPr>
                <w:spacing w:val="-57"/>
                <w:sz w:val="24"/>
                <w:lang w:val="ru-RU"/>
              </w:rPr>
              <w:t xml:space="preserve"> </w:t>
            </w:r>
            <w:r w:rsidRPr="00F3692A">
              <w:rPr>
                <w:sz w:val="24"/>
                <w:lang w:val="ru-RU"/>
              </w:rPr>
              <w:t>эмоциональное благополучие и</w:t>
            </w:r>
            <w:r w:rsidRPr="00F3692A">
              <w:rPr>
                <w:spacing w:val="-3"/>
                <w:sz w:val="24"/>
                <w:lang w:val="ru-RU"/>
              </w:rPr>
              <w:t xml:space="preserve"> </w:t>
            </w:r>
            <w:r w:rsidRPr="00F3692A">
              <w:rPr>
                <w:sz w:val="24"/>
                <w:lang w:val="ru-RU"/>
              </w:rPr>
              <w:t>отдых.</w:t>
            </w:r>
          </w:p>
          <w:p w:rsidR="004C3431" w:rsidRPr="00F3692A" w:rsidRDefault="004C3431" w:rsidP="004C3431">
            <w:pPr>
              <w:pStyle w:val="TableParagraph"/>
              <w:spacing w:before="3"/>
              <w:ind w:right="412"/>
              <w:rPr>
                <w:sz w:val="24"/>
                <w:lang w:val="ru-RU"/>
              </w:rPr>
            </w:pPr>
            <w:r w:rsidRPr="00F3692A">
              <w:rPr>
                <w:sz w:val="24"/>
                <w:lang w:val="ru-RU"/>
              </w:rPr>
              <w:t>Педагог учит детей организовывать свободное</w:t>
            </w:r>
            <w:r w:rsidRPr="00F3692A">
              <w:rPr>
                <w:spacing w:val="-58"/>
                <w:sz w:val="24"/>
                <w:lang w:val="ru-RU"/>
              </w:rPr>
              <w:t xml:space="preserve"> </w:t>
            </w:r>
            <w:r w:rsidRPr="00F3692A">
              <w:rPr>
                <w:sz w:val="24"/>
                <w:lang w:val="ru-RU"/>
              </w:rPr>
              <w:t>время с пользой. Развивает умение проявлять</w:t>
            </w:r>
            <w:r w:rsidRPr="00F3692A">
              <w:rPr>
                <w:spacing w:val="1"/>
                <w:sz w:val="24"/>
                <w:lang w:val="ru-RU"/>
              </w:rPr>
              <w:t xml:space="preserve"> </w:t>
            </w:r>
            <w:r w:rsidRPr="00F3692A">
              <w:rPr>
                <w:sz w:val="24"/>
                <w:lang w:val="ru-RU"/>
              </w:rPr>
              <w:t>интерес к</w:t>
            </w:r>
            <w:r w:rsidRPr="00F3692A">
              <w:rPr>
                <w:spacing w:val="-1"/>
                <w:sz w:val="24"/>
                <w:lang w:val="ru-RU"/>
              </w:rPr>
              <w:t xml:space="preserve"> </w:t>
            </w:r>
            <w:r w:rsidRPr="00F3692A">
              <w:rPr>
                <w:sz w:val="24"/>
                <w:lang w:val="ru-RU"/>
              </w:rPr>
              <w:t>различным</w:t>
            </w:r>
            <w:r w:rsidRPr="00F3692A">
              <w:rPr>
                <w:spacing w:val="-2"/>
                <w:sz w:val="24"/>
                <w:lang w:val="ru-RU"/>
              </w:rPr>
              <w:t xml:space="preserve"> </w:t>
            </w:r>
            <w:r w:rsidRPr="00F3692A">
              <w:rPr>
                <w:sz w:val="24"/>
                <w:lang w:val="ru-RU"/>
              </w:rPr>
              <w:t>видам</w:t>
            </w:r>
            <w:r w:rsidRPr="00F3692A">
              <w:rPr>
                <w:spacing w:val="2"/>
                <w:sz w:val="24"/>
                <w:lang w:val="ru-RU"/>
              </w:rPr>
              <w:t xml:space="preserve"> </w:t>
            </w:r>
            <w:r w:rsidRPr="00F3692A">
              <w:rPr>
                <w:sz w:val="24"/>
                <w:lang w:val="ru-RU"/>
              </w:rPr>
              <w:t>досуговой</w:t>
            </w:r>
          </w:p>
          <w:p w:rsidR="004C3431" w:rsidRPr="00F3692A" w:rsidRDefault="004C3431" w:rsidP="004C3431">
            <w:pPr>
              <w:pStyle w:val="TableParagraph"/>
              <w:ind w:right="117"/>
              <w:rPr>
                <w:sz w:val="24"/>
                <w:lang w:val="ru-RU"/>
              </w:rPr>
            </w:pPr>
            <w:r w:rsidRPr="00F3692A">
              <w:rPr>
                <w:sz w:val="24"/>
                <w:lang w:val="ru-RU"/>
              </w:rPr>
              <w:t>деятельности (рассматривание иллюстраций,</w:t>
            </w:r>
            <w:r w:rsidRPr="00F3692A">
              <w:rPr>
                <w:spacing w:val="1"/>
                <w:sz w:val="24"/>
                <w:lang w:val="ru-RU"/>
              </w:rPr>
              <w:t xml:space="preserve"> </w:t>
            </w:r>
            <w:r w:rsidRPr="00F3692A">
              <w:rPr>
                <w:sz w:val="24"/>
                <w:lang w:val="ru-RU"/>
              </w:rPr>
              <w:t>рисование, пение и так далее), создает атмосферу</w:t>
            </w:r>
            <w:r w:rsidRPr="00F3692A">
              <w:rPr>
                <w:spacing w:val="-57"/>
                <w:sz w:val="24"/>
                <w:lang w:val="ru-RU"/>
              </w:rPr>
              <w:t xml:space="preserve"> </w:t>
            </w:r>
            <w:r w:rsidRPr="00F3692A">
              <w:rPr>
                <w:sz w:val="24"/>
                <w:lang w:val="ru-RU"/>
              </w:rPr>
              <w:t>эмоционального</w:t>
            </w:r>
            <w:r w:rsidRPr="00F3692A">
              <w:rPr>
                <w:spacing w:val="-1"/>
                <w:sz w:val="24"/>
                <w:lang w:val="ru-RU"/>
              </w:rPr>
              <w:t xml:space="preserve"> </w:t>
            </w:r>
            <w:r w:rsidRPr="00F3692A">
              <w:rPr>
                <w:sz w:val="24"/>
                <w:lang w:val="ru-RU"/>
              </w:rPr>
              <w:t>благополучия.</w:t>
            </w:r>
            <w:r w:rsidRPr="00F3692A">
              <w:rPr>
                <w:spacing w:val="1"/>
                <w:sz w:val="24"/>
                <w:lang w:val="ru-RU"/>
              </w:rPr>
              <w:t xml:space="preserve"> </w:t>
            </w:r>
            <w:r w:rsidRPr="00F3692A">
              <w:rPr>
                <w:sz w:val="24"/>
                <w:lang w:val="ru-RU"/>
              </w:rPr>
              <w:t>Побуждает к</w:t>
            </w:r>
            <w:r w:rsidRPr="00F3692A">
              <w:rPr>
                <w:spacing w:val="1"/>
                <w:sz w:val="24"/>
                <w:lang w:val="ru-RU"/>
              </w:rPr>
              <w:t xml:space="preserve"> </w:t>
            </w:r>
            <w:r w:rsidRPr="00F3692A">
              <w:rPr>
                <w:sz w:val="24"/>
                <w:lang w:val="ru-RU"/>
              </w:rPr>
              <w:t>участию</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развлечениях</w:t>
            </w:r>
            <w:r w:rsidRPr="00F3692A">
              <w:rPr>
                <w:spacing w:val="-4"/>
                <w:sz w:val="24"/>
                <w:lang w:val="ru-RU"/>
              </w:rPr>
              <w:t xml:space="preserve"> </w:t>
            </w:r>
            <w:r w:rsidRPr="00F3692A">
              <w:rPr>
                <w:sz w:val="24"/>
                <w:lang w:val="ru-RU"/>
              </w:rPr>
              <w:t>(играх­</w:t>
            </w:r>
            <w:r w:rsidRPr="00F3692A">
              <w:rPr>
                <w:spacing w:val="2"/>
                <w:sz w:val="24"/>
                <w:lang w:val="ru-RU"/>
              </w:rPr>
              <w:t xml:space="preserve"> </w:t>
            </w:r>
            <w:r w:rsidRPr="00F3692A">
              <w:rPr>
                <w:sz w:val="24"/>
                <w:lang w:val="ru-RU"/>
              </w:rPr>
              <w:t>забавах,</w:t>
            </w:r>
          </w:p>
          <w:p w:rsidR="004C3431" w:rsidRDefault="004C3431" w:rsidP="00A6470C">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r w:rsidRPr="00F3692A">
              <w:rPr>
                <w:sz w:val="24"/>
                <w:lang w:val="ru-RU"/>
              </w:rPr>
              <w:t>музыкальных рассказах, просмотрах настольного</w:t>
            </w:r>
            <w:r w:rsidRPr="00F3692A">
              <w:rPr>
                <w:spacing w:val="-58"/>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2"/>
                <w:sz w:val="24"/>
                <w:lang w:val="ru-RU"/>
              </w:rPr>
              <w:t xml:space="preserve"> </w:t>
            </w:r>
            <w:r w:rsidRPr="00A6470C">
              <w:rPr>
                <w:sz w:val="24"/>
                <w:lang w:val="ru-RU"/>
              </w:rPr>
              <w:t>Формирует</w:t>
            </w:r>
            <w:r w:rsidRPr="00A6470C">
              <w:rPr>
                <w:spacing w:val="1"/>
                <w:sz w:val="24"/>
                <w:lang w:val="ru-RU"/>
              </w:rPr>
              <w:t xml:space="preserve"> </w:t>
            </w:r>
            <w:r w:rsidRPr="00A6470C">
              <w:rPr>
                <w:sz w:val="24"/>
                <w:lang w:val="ru-RU"/>
              </w:rPr>
              <w:t>желание</w:t>
            </w:r>
            <w:r w:rsidR="00A6470C">
              <w:rPr>
                <w:sz w:val="24"/>
                <w:lang w:val="ru-RU"/>
              </w:rPr>
              <w:t xml:space="preserve"> </w:t>
            </w:r>
            <w:r w:rsidR="00A6470C" w:rsidRPr="00F3692A">
              <w:rPr>
                <w:sz w:val="24"/>
                <w:lang w:val="ru-RU"/>
              </w:rPr>
              <w:t>участвовать</w:t>
            </w:r>
            <w:r w:rsidR="00A6470C" w:rsidRPr="00F3692A">
              <w:rPr>
                <w:spacing w:val="-3"/>
                <w:sz w:val="24"/>
                <w:lang w:val="ru-RU"/>
              </w:rPr>
              <w:t xml:space="preserve"> </w:t>
            </w:r>
            <w:r w:rsidR="00A6470C" w:rsidRPr="00F3692A">
              <w:rPr>
                <w:sz w:val="24"/>
                <w:lang w:val="ru-RU"/>
              </w:rPr>
              <w:t>в</w:t>
            </w:r>
            <w:r w:rsidR="00A6470C" w:rsidRPr="00F3692A">
              <w:rPr>
                <w:spacing w:val="-5"/>
                <w:sz w:val="24"/>
                <w:lang w:val="ru-RU"/>
              </w:rPr>
              <w:t xml:space="preserve"> </w:t>
            </w:r>
            <w:r w:rsidR="00A6470C" w:rsidRPr="00F3692A">
              <w:rPr>
                <w:sz w:val="24"/>
                <w:lang w:val="ru-RU"/>
              </w:rPr>
              <w:t>праздниках.</w:t>
            </w:r>
            <w:r w:rsidR="00A6470C" w:rsidRPr="00F3692A">
              <w:rPr>
                <w:spacing w:val="-1"/>
                <w:sz w:val="24"/>
                <w:lang w:val="ru-RU"/>
              </w:rPr>
              <w:t xml:space="preserve"> </w:t>
            </w:r>
            <w:r w:rsidR="00A6470C" w:rsidRPr="00F3692A">
              <w:rPr>
                <w:sz w:val="24"/>
                <w:lang w:val="ru-RU"/>
              </w:rPr>
              <w:t>Педагог</w:t>
            </w:r>
            <w:r w:rsidR="00A6470C" w:rsidRPr="00F3692A">
              <w:rPr>
                <w:spacing w:val="-5"/>
                <w:sz w:val="24"/>
                <w:lang w:val="ru-RU"/>
              </w:rPr>
              <w:t xml:space="preserve"> </w:t>
            </w:r>
            <w:r w:rsidR="00A6470C" w:rsidRPr="00F3692A">
              <w:rPr>
                <w:sz w:val="24"/>
                <w:lang w:val="ru-RU"/>
              </w:rPr>
              <w:t>знакомит</w:t>
            </w:r>
            <w:r w:rsidR="00A6470C" w:rsidRPr="00F3692A">
              <w:rPr>
                <w:spacing w:val="-6"/>
                <w:sz w:val="24"/>
                <w:lang w:val="ru-RU"/>
              </w:rPr>
              <w:t xml:space="preserve"> </w:t>
            </w:r>
            <w:r w:rsidR="00A6470C" w:rsidRPr="00F3692A">
              <w:rPr>
                <w:sz w:val="24"/>
                <w:lang w:val="ru-RU"/>
              </w:rPr>
              <w:t>с</w:t>
            </w:r>
            <w:r w:rsidR="00A6470C" w:rsidRPr="00F3692A">
              <w:rPr>
                <w:spacing w:val="-57"/>
                <w:sz w:val="24"/>
                <w:lang w:val="ru-RU"/>
              </w:rPr>
              <w:t xml:space="preserve"> </w:t>
            </w:r>
            <w:r w:rsidR="00A6470C" w:rsidRPr="00F3692A">
              <w:rPr>
                <w:sz w:val="24"/>
                <w:lang w:val="ru-RU"/>
              </w:rPr>
              <w:t>культурой поведения в ходе праздничных</w:t>
            </w:r>
            <w:r w:rsidR="00A6470C" w:rsidRPr="00F3692A">
              <w:rPr>
                <w:spacing w:val="1"/>
                <w:sz w:val="24"/>
                <w:lang w:val="ru-RU"/>
              </w:rPr>
              <w:t xml:space="preserve"> </w:t>
            </w:r>
            <w:r w:rsidR="00A6470C" w:rsidRPr="00F3692A">
              <w:rPr>
                <w:sz w:val="24"/>
                <w:lang w:val="ru-RU"/>
              </w:rPr>
              <w:t>мероприятий.</w:t>
            </w: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p w:rsidR="004C3431" w:rsidRPr="004C3431" w:rsidRDefault="004C3431" w:rsidP="0031730D">
            <w:pPr>
              <w:pStyle w:val="TableParagraph"/>
              <w:tabs>
                <w:tab w:val="left" w:pos="1117"/>
                <w:tab w:val="left" w:pos="1610"/>
                <w:tab w:val="left" w:pos="1994"/>
                <w:tab w:val="left" w:pos="2809"/>
                <w:tab w:val="left" w:pos="3093"/>
                <w:tab w:val="left" w:pos="3164"/>
                <w:tab w:val="left" w:pos="4526"/>
                <w:tab w:val="left" w:pos="4632"/>
              </w:tabs>
              <w:spacing w:line="274" w:lineRule="exact"/>
              <w:ind w:left="144" w:right="103"/>
              <w:rPr>
                <w:sz w:val="24"/>
                <w:lang w:val="ru-RU"/>
              </w:rPr>
            </w:pPr>
          </w:p>
        </w:tc>
      </w:tr>
      <w:tr w:rsidR="00A6470C" w:rsidRPr="00A6470C" w:rsidTr="00A6470C">
        <w:trPr>
          <w:trHeight w:val="613"/>
        </w:trPr>
        <w:tc>
          <w:tcPr>
            <w:tcW w:w="13892" w:type="dxa"/>
            <w:gridSpan w:val="2"/>
          </w:tcPr>
          <w:p w:rsidR="00A6470C" w:rsidRPr="00A6470C" w:rsidRDefault="00A6470C" w:rsidP="0031730D">
            <w:pPr>
              <w:pStyle w:val="TableParagraph"/>
              <w:spacing w:line="267" w:lineRule="exact"/>
              <w:ind w:left="2136" w:right="2129"/>
              <w:jc w:val="center"/>
              <w:rPr>
                <w:b/>
                <w:i/>
                <w:sz w:val="24"/>
                <w:lang w:val="ru-RU"/>
              </w:rPr>
            </w:pPr>
            <w:r w:rsidRPr="00A6470C">
              <w:rPr>
                <w:b/>
                <w:i/>
                <w:sz w:val="24"/>
                <w:lang w:val="ru-RU"/>
              </w:rPr>
              <w:lastRenderedPageBreak/>
              <w:t>Средняя</w:t>
            </w:r>
            <w:r w:rsidRPr="00A6470C">
              <w:rPr>
                <w:b/>
                <w:i/>
                <w:spacing w:val="2"/>
                <w:sz w:val="24"/>
                <w:lang w:val="ru-RU"/>
              </w:rPr>
              <w:t xml:space="preserve"> </w:t>
            </w:r>
            <w:r w:rsidRPr="00A6470C">
              <w:rPr>
                <w:b/>
                <w:i/>
                <w:sz w:val="24"/>
                <w:lang w:val="ru-RU"/>
              </w:rPr>
              <w:t>группа</w:t>
            </w:r>
            <w:r w:rsidRPr="00A6470C">
              <w:rPr>
                <w:b/>
                <w:i/>
                <w:spacing w:val="-3"/>
                <w:sz w:val="24"/>
                <w:lang w:val="ru-RU"/>
              </w:rPr>
              <w:t xml:space="preserve"> </w:t>
            </w:r>
            <w:r w:rsidRPr="00A6470C">
              <w:rPr>
                <w:b/>
                <w:i/>
                <w:sz w:val="24"/>
                <w:lang w:val="ru-RU"/>
              </w:rPr>
              <w:t>(4-5</w:t>
            </w:r>
            <w:r w:rsidRPr="00A6470C">
              <w:rPr>
                <w:b/>
                <w:i/>
                <w:spacing w:val="-4"/>
                <w:sz w:val="24"/>
                <w:lang w:val="ru-RU"/>
              </w:rPr>
              <w:t xml:space="preserve"> </w:t>
            </w:r>
            <w:r w:rsidRPr="00A6470C">
              <w:rPr>
                <w:b/>
                <w:i/>
                <w:sz w:val="24"/>
                <w:lang w:val="ru-RU"/>
              </w:rPr>
              <w:t>лет)</w:t>
            </w:r>
          </w:p>
        </w:tc>
      </w:tr>
      <w:tr w:rsidR="00A6470C" w:rsidRPr="00A6470C" w:rsidTr="00A6470C">
        <w:trPr>
          <w:trHeight w:val="551"/>
        </w:trPr>
        <w:tc>
          <w:tcPr>
            <w:tcW w:w="5812" w:type="dxa"/>
          </w:tcPr>
          <w:p w:rsidR="00A6470C" w:rsidRPr="00A6470C" w:rsidRDefault="00A6470C" w:rsidP="0031730D">
            <w:pPr>
              <w:pStyle w:val="TableParagraph"/>
              <w:spacing w:line="266" w:lineRule="exact"/>
              <w:ind w:left="273" w:right="264"/>
              <w:jc w:val="center"/>
              <w:rPr>
                <w:b/>
                <w:sz w:val="24"/>
                <w:lang w:val="ru-RU"/>
              </w:rPr>
            </w:pPr>
            <w:r w:rsidRPr="00A6470C">
              <w:rPr>
                <w:b/>
                <w:sz w:val="24"/>
                <w:lang w:val="ru-RU"/>
              </w:rPr>
              <w:t>Основные</w:t>
            </w:r>
            <w:r w:rsidRPr="00A6470C">
              <w:rPr>
                <w:b/>
                <w:spacing w:val="-1"/>
                <w:sz w:val="24"/>
                <w:lang w:val="ru-RU"/>
              </w:rPr>
              <w:t xml:space="preserve"> </w:t>
            </w:r>
            <w:r w:rsidRPr="00A6470C">
              <w:rPr>
                <w:b/>
                <w:sz w:val="24"/>
                <w:lang w:val="ru-RU"/>
              </w:rPr>
              <w:t>задачи</w:t>
            </w:r>
          </w:p>
          <w:p w:rsidR="00A6470C" w:rsidRPr="00A6470C" w:rsidRDefault="00A6470C" w:rsidP="0031730D">
            <w:pPr>
              <w:pStyle w:val="TableParagraph"/>
              <w:spacing w:line="265" w:lineRule="exact"/>
              <w:ind w:left="274" w:right="264"/>
              <w:jc w:val="center"/>
              <w:rPr>
                <w:b/>
                <w:sz w:val="24"/>
                <w:lang w:val="ru-RU"/>
              </w:rPr>
            </w:pPr>
            <w:r w:rsidRPr="00A6470C">
              <w:rPr>
                <w:b/>
                <w:sz w:val="24"/>
                <w:lang w:val="ru-RU"/>
              </w:rPr>
              <w:t>образовательной</w:t>
            </w:r>
            <w:r w:rsidRPr="00A6470C">
              <w:rPr>
                <w:b/>
                <w:spacing w:val="-4"/>
                <w:sz w:val="24"/>
                <w:lang w:val="ru-RU"/>
              </w:rPr>
              <w:t xml:space="preserve"> </w:t>
            </w:r>
            <w:r w:rsidRPr="00A6470C">
              <w:rPr>
                <w:b/>
                <w:sz w:val="24"/>
                <w:lang w:val="ru-RU"/>
              </w:rPr>
              <w:t>деятельности</w:t>
            </w:r>
          </w:p>
        </w:tc>
        <w:tc>
          <w:tcPr>
            <w:tcW w:w="8080" w:type="dxa"/>
          </w:tcPr>
          <w:p w:rsidR="00A6470C" w:rsidRPr="00A6470C" w:rsidRDefault="00A6470C" w:rsidP="0031730D">
            <w:pPr>
              <w:pStyle w:val="TableParagraph"/>
              <w:spacing w:line="267" w:lineRule="exact"/>
              <w:ind w:left="326"/>
              <w:rPr>
                <w:b/>
                <w:sz w:val="24"/>
                <w:lang w:val="ru-RU"/>
              </w:rPr>
            </w:pPr>
            <w:r w:rsidRPr="00A6470C">
              <w:rPr>
                <w:b/>
                <w:spacing w:val="-1"/>
                <w:sz w:val="24"/>
                <w:lang w:val="ru-RU"/>
              </w:rPr>
              <w:t>Содержание</w:t>
            </w:r>
            <w:r w:rsidRPr="00A6470C">
              <w:rPr>
                <w:b/>
                <w:spacing w:val="-20"/>
                <w:sz w:val="24"/>
                <w:lang w:val="ru-RU"/>
              </w:rPr>
              <w:t xml:space="preserve"> </w:t>
            </w:r>
            <w:r w:rsidRPr="00A6470C">
              <w:rPr>
                <w:b/>
                <w:spacing w:val="-1"/>
                <w:sz w:val="24"/>
                <w:lang w:val="ru-RU"/>
              </w:rPr>
              <w:t>образовательной</w:t>
            </w:r>
            <w:r w:rsidRPr="00A6470C">
              <w:rPr>
                <w:b/>
                <w:spacing w:val="-37"/>
                <w:sz w:val="24"/>
                <w:lang w:val="ru-RU"/>
              </w:rPr>
              <w:t xml:space="preserve"> </w:t>
            </w:r>
            <w:r w:rsidRPr="00A6470C">
              <w:rPr>
                <w:b/>
                <w:sz w:val="24"/>
                <w:lang w:val="ru-RU"/>
              </w:rPr>
              <w:t>деятельности</w:t>
            </w:r>
          </w:p>
        </w:tc>
      </w:tr>
      <w:tr w:rsidR="00A6470C" w:rsidTr="00A6470C">
        <w:trPr>
          <w:trHeight w:val="9938"/>
        </w:trPr>
        <w:tc>
          <w:tcPr>
            <w:tcW w:w="5812" w:type="dxa"/>
          </w:tcPr>
          <w:p w:rsidR="00A6470C" w:rsidRDefault="00A6470C" w:rsidP="0031730D">
            <w:pPr>
              <w:pStyle w:val="TableParagraph"/>
              <w:spacing w:line="264" w:lineRule="exact"/>
              <w:rPr>
                <w:b/>
                <w:sz w:val="24"/>
              </w:rPr>
            </w:pPr>
            <w:r w:rsidRPr="00A6470C">
              <w:rPr>
                <w:b/>
                <w:sz w:val="24"/>
                <w:lang w:val="ru-RU"/>
              </w:rPr>
              <w:lastRenderedPageBreak/>
              <w:t>Приобщение</w:t>
            </w:r>
            <w:r w:rsidRPr="00A6470C">
              <w:rPr>
                <w:b/>
                <w:spacing w:val="-2"/>
                <w:sz w:val="24"/>
                <w:lang w:val="ru-RU"/>
              </w:rPr>
              <w:t xml:space="preserve"> </w:t>
            </w:r>
            <w:r>
              <w:rPr>
                <w:b/>
                <w:sz w:val="24"/>
              </w:rPr>
              <w:t>к искусству:</w:t>
            </w:r>
          </w:p>
          <w:p w:rsidR="00A6470C" w:rsidRPr="00F3692A" w:rsidRDefault="00A6470C" w:rsidP="00482B45">
            <w:pPr>
              <w:pStyle w:val="TableParagraph"/>
              <w:numPr>
                <w:ilvl w:val="0"/>
                <w:numId w:val="63"/>
              </w:numPr>
              <w:tabs>
                <w:tab w:val="left" w:pos="255"/>
              </w:tabs>
              <w:ind w:right="249"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художественное и эстетическое</w:t>
            </w:r>
            <w:r w:rsidRPr="00F3692A">
              <w:rPr>
                <w:spacing w:val="1"/>
                <w:sz w:val="24"/>
                <w:lang w:val="ru-RU"/>
              </w:rPr>
              <w:t xml:space="preserve"> </w:t>
            </w:r>
            <w:r w:rsidRPr="00F3692A">
              <w:rPr>
                <w:sz w:val="24"/>
                <w:lang w:val="ru-RU"/>
              </w:rPr>
              <w:t>восприятие в процессе</w:t>
            </w:r>
            <w:r w:rsidRPr="00F3692A">
              <w:rPr>
                <w:spacing w:val="1"/>
                <w:sz w:val="24"/>
                <w:lang w:val="ru-RU"/>
              </w:rPr>
              <w:t xml:space="preserve"> </w:t>
            </w:r>
            <w:r w:rsidRPr="00F3692A">
              <w:rPr>
                <w:sz w:val="24"/>
                <w:lang w:val="ru-RU"/>
              </w:rPr>
              <w:t>ознакомления с произведениями</w:t>
            </w:r>
            <w:r w:rsidRPr="00F3692A">
              <w:rPr>
                <w:spacing w:val="1"/>
                <w:sz w:val="24"/>
                <w:lang w:val="ru-RU"/>
              </w:rPr>
              <w:t xml:space="preserve"> </w:t>
            </w:r>
            <w:r w:rsidRPr="00F3692A">
              <w:rPr>
                <w:sz w:val="24"/>
                <w:lang w:val="ru-RU"/>
              </w:rPr>
              <w:t>разных</w:t>
            </w:r>
            <w:r w:rsidRPr="00F3692A">
              <w:rPr>
                <w:spacing w:val="-6"/>
                <w:sz w:val="24"/>
                <w:lang w:val="ru-RU"/>
              </w:rPr>
              <w:t xml:space="preserve"> </w:t>
            </w:r>
            <w:r w:rsidRPr="00F3692A">
              <w:rPr>
                <w:sz w:val="24"/>
                <w:lang w:val="ru-RU"/>
              </w:rPr>
              <w:t>видов</w:t>
            </w:r>
            <w:r w:rsidRPr="00F3692A">
              <w:rPr>
                <w:spacing w:val="-3"/>
                <w:sz w:val="24"/>
                <w:lang w:val="ru-RU"/>
              </w:rPr>
              <w:t xml:space="preserve"> </w:t>
            </w:r>
            <w:r w:rsidRPr="00F3692A">
              <w:rPr>
                <w:sz w:val="24"/>
                <w:lang w:val="ru-RU"/>
              </w:rPr>
              <w:t>искусства;</w:t>
            </w:r>
            <w:r w:rsidRPr="00F3692A">
              <w:rPr>
                <w:spacing w:val="-5"/>
                <w:sz w:val="24"/>
                <w:lang w:val="ru-RU"/>
              </w:rPr>
              <w:t xml:space="preserve"> </w:t>
            </w:r>
            <w:r w:rsidRPr="00F3692A">
              <w:rPr>
                <w:sz w:val="24"/>
                <w:lang w:val="ru-RU"/>
              </w:rPr>
              <w:t>развивать</w:t>
            </w:r>
            <w:r w:rsidRPr="00F3692A">
              <w:rPr>
                <w:spacing w:val="-57"/>
                <w:sz w:val="24"/>
                <w:lang w:val="ru-RU"/>
              </w:rPr>
              <w:t xml:space="preserve"> </w:t>
            </w:r>
            <w:r w:rsidRPr="00F3692A">
              <w:rPr>
                <w:sz w:val="24"/>
                <w:lang w:val="ru-RU"/>
              </w:rPr>
              <w:t>воображение,</w:t>
            </w:r>
            <w:r w:rsidRPr="00F3692A">
              <w:rPr>
                <w:spacing w:val="1"/>
                <w:sz w:val="24"/>
                <w:lang w:val="ru-RU"/>
              </w:rPr>
              <w:t xml:space="preserve"> </w:t>
            </w:r>
            <w:r w:rsidRPr="00F3692A">
              <w:rPr>
                <w:sz w:val="24"/>
                <w:lang w:val="ru-RU"/>
              </w:rPr>
              <w:t>художественный</w:t>
            </w:r>
            <w:r w:rsidRPr="00F3692A">
              <w:rPr>
                <w:spacing w:val="1"/>
                <w:sz w:val="24"/>
                <w:lang w:val="ru-RU"/>
              </w:rPr>
              <w:t xml:space="preserve"> </w:t>
            </w:r>
            <w:r w:rsidRPr="00F3692A">
              <w:rPr>
                <w:sz w:val="24"/>
                <w:lang w:val="ru-RU"/>
              </w:rPr>
              <w:t>вкус;</w:t>
            </w:r>
          </w:p>
          <w:p w:rsidR="00A6470C" w:rsidRPr="00F3692A" w:rsidRDefault="00A6470C" w:rsidP="00482B45">
            <w:pPr>
              <w:pStyle w:val="TableParagraph"/>
              <w:numPr>
                <w:ilvl w:val="0"/>
                <w:numId w:val="63"/>
              </w:numPr>
              <w:tabs>
                <w:tab w:val="left" w:pos="255"/>
              </w:tabs>
              <w:ind w:right="736" w:firstLine="0"/>
              <w:rPr>
                <w:sz w:val="24"/>
                <w:lang w:val="ru-RU"/>
              </w:rPr>
            </w:pPr>
            <w:r w:rsidRPr="00F3692A">
              <w:rPr>
                <w:sz w:val="24"/>
                <w:lang w:val="ru-RU"/>
              </w:rPr>
              <w:t>формировать</w:t>
            </w:r>
            <w:r w:rsidRPr="00F3692A">
              <w:rPr>
                <w:spacing w:val="-6"/>
                <w:sz w:val="24"/>
                <w:lang w:val="ru-RU"/>
              </w:rPr>
              <w:t xml:space="preserve"> </w:t>
            </w:r>
            <w:r w:rsidRPr="00F3692A">
              <w:rPr>
                <w:sz w:val="24"/>
                <w:lang w:val="ru-RU"/>
              </w:rPr>
              <w:t>у</w:t>
            </w:r>
            <w:r w:rsidRPr="00F3692A">
              <w:rPr>
                <w:spacing w:val="-13"/>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сравнивать произведения</w:t>
            </w:r>
            <w:r w:rsidRPr="00F3692A">
              <w:rPr>
                <w:spacing w:val="1"/>
                <w:sz w:val="24"/>
                <w:lang w:val="ru-RU"/>
              </w:rPr>
              <w:t xml:space="preserve"> </w:t>
            </w:r>
            <w:r w:rsidRPr="00F3692A">
              <w:rPr>
                <w:sz w:val="24"/>
                <w:lang w:val="ru-RU"/>
              </w:rPr>
              <w:t>различных</w:t>
            </w:r>
            <w:r w:rsidRPr="00F3692A">
              <w:rPr>
                <w:spacing w:val="-5"/>
                <w:sz w:val="24"/>
                <w:lang w:val="ru-RU"/>
              </w:rPr>
              <w:t xml:space="preserve"> </w:t>
            </w:r>
            <w:r w:rsidRPr="00F3692A">
              <w:rPr>
                <w:sz w:val="24"/>
                <w:lang w:val="ru-RU"/>
              </w:rPr>
              <w:t>видов</w:t>
            </w:r>
            <w:r w:rsidRPr="00F3692A">
              <w:rPr>
                <w:spacing w:val="-2"/>
                <w:sz w:val="24"/>
                <w:lang w:val="ru-RU"/>
              </w:rPr>
              <w:t xml:space="preserve"> </w:t>
            </w:r>
            <w:r w:rsidRPr="00F3692A">
              <w:rPr>
                <w:sz w:val="24"/>
                <w:lang w:val="ru-RU"/>
              </w:rPr>
              <w:t>искусства;</w:t>
            </w:r>
          </w:p>
          <w:p w:rsidR="00A6470C" w:rsidRPr="00F3692A" w:rsidRDefault="00A6470C" w:rsidP="00482B45">
            <w:pPr>
              <w:pStyle w:val="TableParagraph"/>
              <w:numPr>
                <w:ilvl w:val="0"/>
                <w:numId w:val="63"/>
              </w:numPr>
              <w:tabs>
                <w:tab w:val="left" w:pos="255"/>
              </w:tabs>
              <w:ind w:right="577" w:firstLine="0"/>
              <w:rPr>
                <w:sz w:val="24"/>
                <w:lang w:val="ru-RU"/>
              </w:rPr>
            </w:pPr>
            <w:r w:rsidRPr="00F3692A">
              <w:rPr>
                <w:sz w:val="24"/>
                <w:lang w:val="ru-RU"/>
              </w:rPr>
              <w:t>развивать отзывчивость и</w:t>
            </w:r>
            <w:r w:rsidRPr="00F3692A">
              <w:rPr>
                <w:spacing w:val="1"/>
                <w:sz w:val="24"/>
                <w:lang w:val="ru-RU"/>
              </w:rPr>
              <w:t xml:space="preserve"> </w:t>
            </w:r>
            <w:r w:rsidRPr="00F3692A">
              <w:rPr>
                <w:sz w:val="24"/>
                <w:lang w:val="ru-RU"/>
              </w:rPr>
              <w:t>эстетическое сопереживание на</w:t>
            </w:r>
            <w:r w:rsidRPr="00F3692A">
              <w:rPr>
                <w:spacing w:val="-57"/>
                <w:sz w:val="24"/>
                <w:lang w:val="ru-RU"/>
              </w:rPr>
              <w:t xml:space="preserve"> </w:t>
            </w:r>
            <w:r w:rsidRPr="00F3692A">
              <w:rPr>
                <w:sz w:val="24"/>
                <w:lang w:val="ru-RU"/>
              </w:rPr>
              <w:t>красоту окружающей</w:t>
            </w:r>
            <w:r w:rsidRPr="00F3692A">
              <w:rPr>
                <w:spacing w:val="1"/>
                <w:sz w:val="24"/>
                <w:lang w:val="ru-RU"/>
              </w:rPr>
              <w:t xml:space="preserve"> </w:t>
            </w:r>
            <w:r w:rsidRPr="00F3692A">
              <w:rPr>
                <w:sz w:val="24"/>
                <w:lang w:val="ru-RU"/>
              </w:rPr>
              <w:t>действительности;</w:t>
            </w:r>
          </w:p>
          <w:p w:rsidR="00A6470C" w:rsidRPr="00F3692A" w:rsidRDefault="00A6470C" w:rsidP="00482B45">
            <w:pPr>
              <w:pStyle w:val="TableParagraph"/>
              <w:numPr>
                <w:ilvl w:val="0"/>
                <w:numId w:val="63"/>
              </w:numPr>
              <w:tabs>
                <w:tab w:val="left" w:pos="255"/>
              </w:tabs>
              <w:ind w:right="643" w:firstLine="0"/>
              <w:rPr>
                <w:sz w:val="24"/>
                <w:lang w:val="ru-RU"/>
              </w:rPr>
            </w:pPr>
            <w:r w:rsidRPr="00F3692A">
              <w:rPr>
                <w:sz w:val="24"/>
                <w:lang w:val="ru-RU"/>
              </w:rPr>
              <w:t>развивать у детей интерес к</w:t>
            </w:r>
            <w:r w:rsidRPr="00F3692A">
              <w:rPr>
                <w:spacing w:val="1"/>
                <w:sz w:val="24"/>
                <w:lang w:val="ru-RU"/>
              </w:rPr>
              <w:t xml:space="preserve"> </w:t>
            </w:r>
            <w:r w:rsidRPr="00F3692A">
              <w:rPr>
                <w:sz w:val="24"/>
                <w:lang w:val="ru-RU"/>
              </w:rPr>
              <w:t>искусству как виду творческой</w:t>
            </w:r>
            <w:r w:rsidRPr="00F3692A">
              <w:rPr>
                <w:spacing w:val="-57"/>
                <w:sz w:val="24"/>
                <w:lang w:val="ru-RU"/>
              </w:rPr>
              <w:t xml:space="preserve"> </w:t>
            </w:r>
            <w:r w:rsidRPr="00F3692A">
              <w:rPr>
                <w:sz w:val="24"/>
                <w:lang w:val="ru-RU"/>
              </w:rPr>
              <w:t>деятельности</w:t>
            </w:r>
            <w:r w:rsidRPr="00F3692A">
              <w:rPr>
                <w:spacing w:val="-2"/>
                <w:sz w:val="24"/>
                <w:lang w:val="ru-RU"/>
              </w:rPr>
              <w:t xml:space="preserve"> </w:t>
            </w:r>
            <w:r w:rsidRPr="00F3692A">
              <w:rPr>
                <w:sz w:val="24"/>
                <w:lang w:val="ru-RU"/>
              </w:rPr>
              <w:t>человека;</w:t>
            </w:r>
          </w:p>
          <w:p w:rsidR="00A6470C" w:rsidRPr="00F3692A" w:rsidRDefault="00A6470C" w:rsidP="00482B45">
            <w:pPr>
              <w:pStyle w:val="TableParagraph"/>
              <w:numPr>
                <w:ilvl w:val="0"/>
                <w:numId w:val="63"/>
              </w:numPr>
              <w:tabs>
                <w:tab w:val="left" w:pos="255"/>
              </w:tabs>
              <w:ind w:right="410" w:firstLine="0"/>
              <w:rPr>
                <w:sz w:val="24"/>
                <w:lang w:val="ru-RU"/>
              </w:rPr>
            </w:pPr>
            <w:r w:rsidRPr="00F3692A">
              <w:rPr>
                <w:sz w:val="24"/>
                <w:lang w:val="ru-RU"/>
              </w:rPr>
              <w:t>познакомить детей с видами и</w:t>
            </w:r>
            <w:r w:rsidRPr="00F3692A">
              <w:rPr>
                <w:spacing w:val="1"/>
                <w:sz w:val="24"/>
                <w:lang w:val="ru-RU"/>
              </w:rPr>
              <w:t xml:space="preserve"> </w:t>
            </w:r>
            <w:r w:rsidRPr="00F3692A">
              <w:rPr>
                <w:sz w:val="24"/>
                <w:lang w:val="ru-RU"/>
              </w:rPr>
              <w:t>жанрами</w:t>
            </w:r>
            <w:r w:rsidRPr="00F3692A">
              <w:rPr>
                <w:spacing w:val="-8"/>
                <w:sz w:val="24"/>
                <w:lang w:val="ru-RU"/>
              </w:rPr>
              <w:t xml:space="preserve"> </w:t>
            </w:r>
            <w:r w:rsidRPr="00F3692A">
              <w:rPr>
                <w:sz w:val="24"/>
                <w:lang w:val="ru-RU"/>
              </w:rPr>
              <w:t>искусства,</w:t>
            </w:r>
            <w:r w:rsidRPr="00F3692A">
              <w:rPr>
                <w:spacing w:val="-3"/>
                <w:sz w:val="24"/>
                <w:lang w:val="ru-RU"/>
              </w:rPr>
              <w:t xml:space="preserve"> </w:t>
            </w:r>
            <w:r w:rsidRPr="00F3692A">
              <w:rPr>
                <w:sz w:val="24"/>
                <w:lang w:val="ru-RU"/>
              </w:rPr>
              <w:t>историей</w:t>
            </w:r>
            <w:r w:rsidRPr="00F3692A">
              <w:rPr>
                <w:spacing w:val="-3"/>
                <w:sz w:val="24"/>
                <w:lang w:val="ru-RU"/>
              </w:rPr>
              <w:t xml:space="preserve"> </w:t>
            </w:r>
            <w:r w:rsidRPr="00F3692A">
              <w:rPr>
                <w:sz w:val="24"/>
                <w:lang w:val="ru-RU"/>
              </w:rPr>
              <w:t>его</w:t>
            </w:r>
            <w:r w:rsidRPr="00F3692A">
              <w:rPr>
                <w:spacing w:val="-57"/>
                <w:sz w:val="24"/>
                <w:lang w:val="ru-RU"/>
              </w:rPr>
              <w:t xml:space="preserve"> </w:t>
            </w:r>
            <w:r w:rsidRPr="00F3692A">
              <w:rPr>
                <w:sz w:val="24"/>
                <w:lang w:val="ru-RU"/>
              </w:rPr>
              <w:t>возникновения, средствами</w:t>
            </w:r>
            <w:r w:rsidRPr="00F3692A">
              <w:rPr>
                <w:spacing w:val="1"/>
                <w:sz w:val="24"/>
                <w:lang w:val="ru-RU"/>
              </w:rPr>
              <w:t xml:space="preserve"> </w:t>
            </w:r>
            <w:r w:rsidRPr="00F3692A">
              <w:rPr>
                <w:sz w:val="24"/>
                <w:lang w:val="ru-RU"/>
              </w:rPr>
              <w:t>выразительности разных видов</w:t>
            </w:r>
            <w:r w:rsidRPr="00F3692A">
              <w:rPr>
                <w:spacing w:val="1"/>
                <w:sz w:val="24"/>
                <w:lang w:val="ru-RU"/>
              </w:rPr>
              <w:t xml:space="preserve"> </w:t>
            </w:r>
            <w:r w:rsidRPr="00F3692A">
              <w:rPr>
                <w:sz w:val="24"/>
                <w:lang w:val="ru-RU"/>
              </w:rPr>
              <w:t>искусства;</w:t>
            </w:r>
          </w:p>
          <w:p w:rsidR="00A6470C" w:rsidRPr="00F3692A" w:rsidRDefault="00A6470C" w:rsidP="00482B45">
            <w:pPr>
              <w:pStyle w:val="TableParagraph"/>
              <w:numPr>
                <w:ilvl w:val="0"/>
                <w:numId w:val="63"/>
              </w:numPr>
              <w:tabs>
                <w:tab w:val="left" w:pos="255"/>
              </w:tabs>
              <w:ind w:right="127" w:firstLine="0"/>
              <w:rPr>
                <w:sz w:val="24"/>
                <w:lang w:val="ru-RU"/>
              </w:rPr>
            </w:pPr>
            <w:r w:rsidRPr="00F3692A">
              <w:rPr>
                <w:sz w:val="24"/>
                <w:lang w:val="ru-RU"/>
              </w:rPr>
              <w:t>формировать понимание красоты</w:t>
            </w:r>
            <w:r w:rsidRPr="00F3692A">
              <w:rPr>
                <w:spacing w:val="1"/>
                <w:sz w:val="24"/>
                <w:lang w:val="ru-RU"/>
              </w:rPr>
              <w:t xml:space="preserve"> </w:t>
            </w:r>
            <w:r w:rsidRPr="00F3692A">
              <w:rPr>
                <w:sz w:val="24"/>
                <w:lang w:val="ru-RU"/>
              </w:rPr>
              <w:t>произведений искусства,</w:t>
            </w:r>
            <w:r w:rsidRPr="00F3692A">
              <w:rPr>
                <w:spacing w:val="1"/>
                <w:sz w:val="24"/>
                <w:lang w:val="ru-RU"/>
              </w:rPr>
              <w:t xml:space="preserve"> </w:t>
            </w:r>
            <w:r w:rsidRPr="00F3692A">
              <w:rPr>
                <w:sz w:val="24"/>
                <w:lang w:val="ru-RU"/>
              </w:rPr>
              <w:t>потребность</w:t>
            </w:r>
            <w:r w:rsidRPr="00F3692A">
              <w:rPr>
                <w:spacing w:val="-7"/>
                <w:sz w:val="24"/>
                <w:lang w:val="ru-RU"/>
              </w:rPr>
              <w:t xml:space="preserve"> </w:t>
            </w:r>
            <w:r w:rsidRPr="00F3692A">
              <w:rPr>
                <w:sz w:val="24"/>
                <w:lang w:val="ru-RU"/>
              </w:rPr>
              <w:t>общения</w:t>
            </w:r>
            <w:r w:rsidRPr="00F3692A">
              <w:rPr>
                <w:spacing w:val="-3"/>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искусством;</w:t>
            </w:r>
          </w:p>
          <w:p w:rsidR="00A6470C" w:rsidRPr="00F3692A" w:rsidRDefault="00A6470C" w:rsidP="00482B45">
            <w:pPr>
              <w:pStyle w:val="TableParagraph"/>
              <w:numPr>
                <w:ilvl w:val="0"/>
                <w:numId w:val="63"/>
              </w:numPr>
              <w:tabs>
                <w:tab w:val="left" w:pos="255"/>
              </w:tabs>
              <w:spacing w:before="1"/>
              <w:ind w:right="430" w:firstLine="0"/>
              <w:jc w:val="both"/>
              <w:rPr>
                <w:sz w:val="24"/>
                <w:lang w:val="ru-RU"/>
              </w:rPr>
            </w:pPr>
            <w:r w:rsidRPr="00F3692A">
              <w:rPr>
                <w:sz w:val="24"/>
                <w:lang w:val="ru-RU"/>
              </w:rPr>
              <w:t>формировать у детей интерес к</w:t>
            </w:r>
            <w:r w:rsidRPr="00F3692A">
              <w:rPr>
                <w:spacing w:val="1"/>
                <w:sz w:val="24"/>
                <w:lang w:val="ru-RU"/>
              </w:rPr>
              <w:t xml:space="preserve"> </w:t>
            </w:r>
            <w:r w:rsidRPr="00F3692A">
              <w:rPr>
                <w:sz w:val="24"/>
                <w:lang w:val="ru-RU"/>
              </w:rPr>
              <w:t>детским выставкам, спектаклям;</w:t>
            </w:r>
            <w:r w:rsidRPr="00F3692A">
              <w:rPr>
                <w:spacing w:val="1"/>
                <w:sz w:val="24"/>
                <w:lang w:val="ru-RU"/>
              </w:rPr>
              <w:t xml:space="preserve"> </w:t>
            </w:r>
            <w:r w:rsidRPr="00F3692A">
              <w:rPr>
                <w:sz w:val="24"/>
                <w:lang w:val="ru-RU"/>
              </w:rPr>
              <w:t>желание</w:t>
            </w:r>
            <w:r w:rsidRPr="00F3692A">
              <w:rPr>
                <w:spacing w:val="-3"/>
                <w:sz w:val="24"/>
                <w:lang w:val="ru-RU"/>
              </w:rPr>
              <w:t xml:space="preserve"> </w:t>
            </w:r>
            <w:r w:rsidRPr="00F3692A">
              <w:rPr>
                <w:sz w:val="24"/>
                <w:lang w:val="ru-RU"/>
              </w:rPr>
              <w:t>посещать</w:t>
            </w:r>
            <w:r w:rsidRPr="00F3692A">
              <w:rPr>
                <w:spacing w:val="-4"/>
                <w:sz w:val="24"/>
                <w:lang w:val="ru-RU"/>
              </w:rPr>
              <w:t xml:space="preserve"> </w:t>
            </w:r>
            <w:r w:rsidRPr="00F3692A">
              <w:rPr>
                <w:sz w:val="24"/>
                <w:lang w:val="ru-RU"/>
              </w:rPr>
              <w:t>театр,</w:t>
            </w:r>
            <w:r w:rsidRPr="00F3692A">
              <w:rPr>
                <w:spacing w:val="-3"/>
                <w:sz w:val="24"/>
                <w:lang w:val="ru-RU"/>
              </w:rPr>
              <w:t xml:space="preserve"> </w:t>
            </w:r>
            <w:r w:rsidRPr="00F3692A">
              <w:rPr>
                <w:sz w:val="24"/>
                <w:lang w:val="ru-RU"/>
              </w:rPr>
              <w:t>музей</w:t>
            </w:r>
            <w:r w:rsidRPr="00F3692A">
              <w:rPr>
                <w:spacing w:val="-1"/>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A6470C" w:rsidRPr="00F3692A" w:rsidRDefault="00A6470C" w:rsidP="00482B45">
            <w:pPr>
              <w:pStyle w:val="TableParagraph"/>
              <w:numPr>
                <w:ilvl w:val="0"/>
                <w:numId w:val="63"/>
              </w:numPr>
              <w:tabs>
                <w:tab w:val="left" w:pos="255"/>
              </w:tabs>
              <w:ind w:right="366" w:firstLine="0"/>
              <w:rPr>
                <w:sz w:val="24"/>
                <w:lang w:val="ru-RU"/>
              </w:rPr>
            </w:pPr>
            <w:r w:rsidRPr="00F3692A">
              <w:rPr>
                <w:sz w:val="24"/>
                <w:lang w:val="ru-RU"/>
              </w:rPr>
              <w:t>приобщать детей к лучшим</w:t>
            </w:r>
            <w:r w:rsidRPr="00F3692A">
              <w:rPr>
                <w:spacing w:val="1"/>
                <w:sz w:val="24"/>
                <w:lang w:val="ru-RU"/>
              </w:rPr>
              <w:t xml:space="preserve"> </w:t>
            </w:r>
            <w:r w:rsidRPr="00F3692A">
              <w:rPr>
                <w:sz w:val="24"/>
                <w:lang w:val="ru-RU"/>
              </w:rPr>
              <w:t>образцам отечественного и</w:t>
            </w:r>
            <w:r w:rsidRPr="00F3692A">
              <w:rPr>
                <w:spacing w:val="1"/>
                <w:sz w:val="24"/>
                <w:lang w:val="ru-RU"/>
              </w:rPr>
              <w:t xml:space="preserve"> </w:t>
            </w:r>
            <w:r w:rsidRPr="00F3692A">
              <w:rPr>
                <w:sz w:val="24"/>
                <w:lang w:val="ru-RU"/>
              </w:rPr>
              <w:t>мирового искусства. воспитывать</w:t>
            </w:r>
            <w:r w:rsidRPr="00F3692A">
              <w:rPr>
                <w:spacing w:val="-57"/>
                <w:sz w:val="24"/>
                <w:lang w:val="ru-RU"/>
              </w:rPr>
              <w:t xml:space="preserve"> </w:t>
            </w:r>
            <w:r w:rsidRPr="00F3692A">
              <w:rPr>
                <w:sz w:val="24"/>
                <w:lang w:val="ru-RU"/>
              </w:rPr>
              <w:t>патриотизм</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чувства</w:t>
            </w:r>
            <w:r w:rsidRPr="00F3692A">
              <w:rPr>
                <w:spacing w:val="-1"/>
                <w:sz w:val="24"/>
                <w:lang w:val="ru-RU"/>
              </w:rPr>
              <w:t xml:space="preserve"> </w:t>
            </w:r>
            <w:r w:rsidRPr="00F3692A">
              <w:rPr>
                <w:sz w:val="24"/>
                <w:lang w:val="ru-RU"/>
              </w:rPr>
              <w:t>гордости</w:t>
            </w:r>
            <w:r w:rsidRPr="00F3692A">
              <w:rPr>
                <w:spacing w:val="-2"/>
                <w:sz w:val="24"/>
                <w:lang w:val="ru-RU"/>
              </w:rPr>
              <w:t xml:space="preserve"> </w:t>
            </w:r>
            <w:r w:rsidRPr="00F3692A">
              <w:rPr>
                <w:sz w:val="24"/>
                <w:lang w:val="ru-RU"/>
              </w:rPr>
              <w:t>за</w:t>
            </w:r>
          </w:p>
          <w:p w:rsidR="00A6470C" w:rsidRDefault="00A6470C" w:rsidP="0031730D">
            <w:pPr>
              <w:pStyle w:val="TableParagraph"/>
              <w:spacing w:line="274" w:lineRule="exact"/>
              <w:ind w:right="95"/>
              <w:rPr>
                <w:sz w:val="24"/>
                <w:lang w:val="ru-RU"/>
              </w:rPr>
            </w:pPr>
            <w:r w:rsidRPr="00F3692A">
              <w:rPr>
                <w:sz w:val="24"/>
                <w:lang w:val="ru-RU"/>
              </w:rPr>
              <w:t>свою</w:t>
            </w:r>
            <w:r w:rsidRPr="00F3692A">
              <w:rPr>
                <w:spacing w:val="-1"/>
                <w:sz w:val="24"/>
                <w:lang w:val="ru-RU"/>
              </w:rPr>
              <w:t xml:space="preserve"> </w:t>
            </w:r>
            <w:r w:rsidRPr="00F3692A">
              <w:rPr>
                <w:sz w:val="24"/>
                <w:lang w:val="ru-RU"/>
              </w:rPr>
              <w:t>страну,</w:t>
            </w:r>
            <w:r w:rsidRPr="00F3692A">
              <w:rPr>
                <w:spacing w:val="3"/>
                <w:sz w:val="24"/>
                <w:lang w:val="ru-RU"/>
              </w:rPr>
              <w:t xml:space="preserve"> </w:t>
            </w:r>
            <w:r w:rsidRPr="00F3692A">
              <w:rPr>
                <w:sz w:val="24"/>
                <w:lang w:val="ru-RU"/>
              </w:rPr>
              <w:t>край</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ознакомления</w:t>
            </w:r>
            <w:r w:rsidRPr="00F3692A">
              <w:rPr>
                <w:spacing w:val="-1"/>
                <w:sz w:val="24"/>
                <w:lang w:val="ru-RU"/>
              </w:rPr>
              <w:t xml:space="preserve"> </w:t>
            </w:r>
            <w:r w:rsidRPr="00F3692A">
              <w:rPr>
                <w:sz w:val="24"/>
                <w:lang w:val="ru-RU"/>
              </w:rPr>
              <w:t>с</w:t>
            </w:r>
            <w:r w:rsidRPr="00F3692A">
              <w:rPr>
                <w:spacing w:val="-7"/>
                <w:sz w:val="24"/>
                <w:lang w:val="ru-RU"/>
              </w:rPr>
              <w:t xml:space="preserve"> </w:t>
            </w:r>
            <w:r w:rsidRPr="00F3692A">
              <w:rPr>
                <w:sz w:val="24"/>
                <w:lang w:val="ru-RU"/>
              </w:rPr>
              <w:t>различными</w:t>
            </w:r>
            <w:r w:rsidRPr="00F3692A">
              <w:rPr>
                <w:spacing w:val="-5"/>
                <w:sz w:val="24"/>
                <w:lang w:val="ru-RU"/>
              </w:rPr>
              <w:t xml:space="preserve"> </w:t>
            </w:r>
            <w:r w:rsidRPr="00F3692A">
              <w:rPr>
                <w:sz w:val="24"/>
                <w:lang w:val="ru-RU"/>
              </w:rPr>
              <w:t>видами</w:t>
            </w:r>
            <w:r w:rsidRPr="00A6470C">
              <w:rPr>
                <w:sz w:val="24"/>
                <w:lang w:val="ru-RU"/>
              </w:rPr>
              <w:t xml:space="preserve"> искусства;</w:t>
            </w:r>
            <w:r>
              <w:rPr>
                <w:sz w:val="24"/>
                <w:lang w:val="ru-RU"/>
              </w:rPr>
              <w:t xml:space="preserve"> </w:t>
            </w: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31730D">
            <w:pPr>
              <w:pStyle w:val="TableParagraph"/>
              <w:spacing w:line="274" w:lineRule="exact"/>
              <w:ind w:right="95"/>
              <w:rPr>
                <w:sz w:val="24"/>
                <w:lang w:val="ru-RU"/>
              </w:rPr>
            </w:pPr>
          </w:p>
          <w:p w:rsidR="009D302C" w:rsidRDefault="009D302C" w:rsidP="009D302C">
            <w:pPr>
              <w:pStyle w:val="TableParagraph"/>
              <w:spacing w:line="266" w:lineRule="exact"/>
              <w:rPr>
                <w:b/>
                <w:sz w:val="24"/>
                <w:lang w:val="ru-RU"/>
              </w:rPr>
            </w:pPr>
          </w:p>
          <w:p w:rsidR="009D302C" w:rsidRPr="00F3692A" w:rsidRDefault="009D302C" w:rsidP="009D302C">
            <w:pPr>
              <w:pStyle w:val="TableParagraph"/>
              <w:spacing w:line="266" w:lineRule="exact"/>
              <w:rPr>
                <w:b/>
                <w:sz w:val="24"/>
                <w:lang w:val="ru-RU"/>
              </w:rPr>
            </w:pPr>
            <w:r w:rsidRPr="00F3692A">
              <w:rPr>
                <w:b/>
                <w:sz w:val="24"/>
                <w:lang w:val="ru-RU"/>
              </w:rPr>
              <w:t>Изобразительная</w:t>
            </w:r>
            <w:r w:rsidRPr="00F3692A">
              <w:rPr>
                <w:b/>
                <w:spacing w:val="-3"/>
                <w:sz w:val="24"/>
                <w:lang w:val="ru-RU"/>
              </w:rPr>
              <w:t xml:space="preserve"> </w:t>
            </w:r>
            <w:r w:rsidRPr="00F3692A">
              <w:rPr>
                <w:b/>
                <w:sz w:val="24"/>
                <w:lang w:val="ru-RU"/>
              </w:rPr>
              <w:t>деятельность:</w:t>
            </w:r>
          </w:p>
          <w:p w:rsidR="009D302C" w:rsidRPr="00F3692A" w:rsidRDefault="009D302C" w:rsidP="009D302C">
            <w:pPr>
              <w:pStyle w:val="TableParagraph"/>
              <w:spacing w:before="1" w:line="237" w:lineRule="auto"/>
              <w:ind w:right="418"/>
              <w:rPr>
                <w:sz w:val="24"/>
                <w:lang w:val="ru-RU"/>
              </w:rPr>
            </w:pPr>
            <w:r w:rsidRPr="00F3692A">
              <w:rPr>
                <w:sz w:val="24"/>
                <w:lang w:val="ru-RU"/>
              </w:rPr>
              <w:t>- продолжать развивать интерес</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 положительный</w:t>
            </w:r>
            <w:r w:rsidRPr="00F3692A">
              <w:rPr>
                <w:spacing w:val="-4"/>
                <w:sz w:val="24"/>
                <w:lang w:val="ru-RU"/>
              </w:rPr>
              <w:t xml:space="preserve"> </w:t>
            </w:r>
            <w:r w:rsidRPr="00F3692A">
              <w:rPr>
                <w:sz w:val="24"/>
                <w:lang w:val="ru-RU"/>
              </w:rPr>
              <w:t>отклик</w:t>
            </w:r>
            <w:r w:rsidRPr="00F3692A">
              <w:rPr>
                <w:spacing w:val="-3"/>
                <w:sz w:val="24"/>
                <w:lang w:val="ru-RU"/>
              </w:rPr>
              <w:t xml:space="preserve"> </w:t>
            </w:r>
            <w:r w:rsidRPr="00F3692A">
              <w:rPr>
                <w:sz w:val="24"/>
                <w:lang w:val="ru-RU"/>
              </w:rPr>
              <w:t>к</w:t>
            </w:r>
          </w:p>
          <w:p w:rsidR="009D302C" w:rsidRDefault="009D302C" w:rsidP="009D302C">
            <w:pPr>
              <w:pStyle w:val="TableParagraph"/>
              <w:spacing w:line="263" w:lineRule="exact"/>
              <w:rPr>
                <w:sz w:val="24"/>
              </w:rPr>
            </w:pPr>
            <w:r>
              <w:rPr>
                <w:sz w:val="24"/>
              </w:rPr>
              <w:t>различным</w:t>
            </w:r>
            <w:r>
              <w:rPr>
                <w:spacing w:val="-5"/>
                <w:sz w:val="24"/>
              </w:rPr>
              <w:t xml:space="preserve"> </w:t>
            </w:r>
            <w:r>
              <w:rPr>
                <w:sz w:val="24"/>
              </w:rPr>
              <w:t>видам</w:t>
            </w:r>
            <w:r>
              <w:rPr>
                <w:spacing w:val="-4"/>
                <w:sz w:val="24"/>
              </w:rPr>
              <w:t xml:space="preserve"> </w:t>
            </w:r>
            <w:r>
              <w:rPr>
                <w:sz w:val="24"/>
              </w:rPr>
              <w:t>изобразительной</w:t>
            </w:r>
            <w:r>
              <w:rPr>
                <w:sz w:val="24"/>
                <w:lang w:val="ru-RU"/>
              </w:rPr>
              <w:t xml:space="preserve"> </w:t>
            </w:r>
            <w:r>
              <w:rPr>
                <w:sz w:val="24"/>
              </w:rPr>
              <w:t>деятельности;</w:t>
            </w:r>
          </w:p>
          <w:p w:rsidR="009D302C" w:rsidRPr="00F3692A" w:rsidRDefault="009D302C" w:rsidP="00482B45">
            <w:pPr>
              <w:pStyle w:val="TableParagraph"/>
              <w:numPr>
                <w:ilvl w:val="0"/>
                <w:numId w:val="62"/>
              </w:numPr>
              <w:tabs>
                <w:tab w:val="left" w:pos="255"/>
              </w:tabs>
              <w:spacing w:before="2"/>
              <w:ind w:right="188" w:firstLine="0"/>
              <w:rPr>
                <w:sz w:val="24"/>
                <w:lang w:val="ru-RU"/>
              </w:rPr>
            </w:pPr>
            <w:r w:rsidRPr="00F3692A">
              <w:rPr>
                <w:sz w:val="24"/>
                <w:lang w:val="ru-RU"/>
              </w:rPr>
              <w:t>продолжать у детей развивать</w:t>
            </w:r>
            <w:r w:rsidRPr="00F3692A">
              <w:rPr>
                <w:spacing w:val="1"/>
                <w:sz w:val="24"/>
                <w:lang w:val="ru-RU"/>
              </w:rPr>
              <w:t xml:space="preserve"> </w:t>
            </w:r>
            <w:r w:rsidRPr="00F3692A">
              <w:rPr>
                <w:sz w:val="24"/>
                <w:lang w:val="ru-RU"/>
              </w:rPr>
              <w:t>эстетическое восприятие, образные</w:t>
            </w:r>
            <w:r w:rsidRPr="00F3692A">
              <w:rPr>
                <w:spacing w:val="-57"/>
                <w:sz w:val="24"/>
                <w:lang w:val="ru-RU"/>
              </w:rPr>
              <w:t xml:space="preserve"> </w:t>
            </w:r>
            <w:r w:rsidRPr="00F3692A">
              <w:rPr>
                <w:sz w:val="24"/>
                <w:lang w:val="ru-RU"/>
              </w:rPr>
              <w:t>представления, воображение,</w:t>
            </w:r>
            <w:r w:rsidRPr="00F3692A">
              <w:rPr>
                <w:spacing w:val="1"/>
                <w:sz w:val="24"/>
                <w:lang w:val="ru-RU"/>
              </w:rPr>
              <w:t xml:space="preserve"> </w:t>
            </w:r>
            <w:r w:rsidRPr="00F3692A">
              <w:rPr>
                <w:sz w:val="24"/>
                <w:lang w:val="ru-RU"/>
              </w:rPr>
              <w:t>эстетические чувства,</w:t>
            </w:r>
            <w:r w:rsidRPr="00F3692A">
              <w:rPr>
                <w:spacing w:val="1"/>
                <w:sz w:val="24"/>
                <w:lang w:val="ru-RU"/>
              </w:rPr>
              <w:t xml:space="preserve"> </w:t>
            </w:r>
            <w:r w:rsidRPr="00F3692A">
              <w:rPr>
                <w:sz w:val="24"/>
                <w:lang w:val="ru-RU"/>
              </w:rPr>
              <w:t>художественно-творческие</w:t>
            </w:r>
            <w:r w:rsidRPr="00F3692A">
              <w:rPr>
                <w:spacing w:val="1"/>
                <w:sz w:val="24"/>
                <w:lang w:val="ru-RU"/>
              </w:rPr>
              <w:t xml:space="preserve"> </w:t>
            </w:r>
            <w:r w:rsidRPr="00F3692A">
              <w:rPr>
                <w:sz w:val="24"/>
                <w:lang w:val="ru-RU"/>
              </w:rPr>
              <w:t>способности;</w:t>
            </w:r>
          </w:p>
          <w:p w:rsidR="009D302C" w:rsidRPr="00F3692A" w:rsidRDefault="009D302C" w:rsidP="00482B45">
            <w:pPr>
              <w:pStyle w:val="TableParagraph"/>
              <w:numPr>
                <w:ilvl w:val="0"/>
                <w:numId w:val="62"/>
              </w:numPr>
              <w:tabs>
                <w:tab w:val="left" w:pos="255"/>
              </w:tabs>
              <w:spacing w:before="1"/>
              <w:ind w:right="155" w:firstLine="0"/>
              <w:rPr>
                <w:sz w:val="24"/>
                <w:lang w:val="ru-RU"/>
              </w:rPr>
            </w:pPr>
            <w:r w:rsidRPr="00F3692A">
              <w:rPr>
                <w:sz w:val="24"/>
                <w:lang w:val="ru-RU"/>
              </w:rPr>
              <w:t>развивать</w:t>
            </w:r>
            <w:r w:rsidRPr="00F3692A">
              <w:rPr>
                <w:spacing w:val="-4"/>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 художественное</w:t>
            </w:r>
            <w:r w:rsidRPr="00F3692A">
              <w:rPr>
                <w:spacing w:val="-57"/>
                <w:sz w:val="24"/>
                <w:lang w:val="ru-RU"/>
              </w:rPr>
              <w:t xml:space="preserve"> </w:t>
            </w:r>
            <w:r w:rsidRPr="00F3692A">
              <w:rPr>
                <w:sz w:val="24"/>
                <w:lang w:val="ru-RU"/>
              </w:rPr>
              <w:t>восприятие, умение</w:t>
            </w:r>
            <w:r w:rsidRPr="00F3692A">
              <w:rPr>
                <w:spacing w:val="1"/>
                <w:sz w:val="24"/>
                <w:lang w:val="ru-RU"/>
              </w:rPr>
              <w:t xml:space="preserve"> </w:t>
            </w:r>
            <w:r w:rsidRPr="00F3692A">
              <w:rPr>
                <w:sz w:val="24"/>
                <w:lang w:val="ru-RU"/>
              </w:rPr>
              <w:t>последовательно внимательно</w:t>
            </w:r>
            <w:r w:rsidRPr="00F3692A">
              <w:rPr>
                <w:spacing w:val="1"/>
                <w:sz w:val="24"/>
                <w:lang w:val="ru-RU"/>
              </w:rPr>
              <w:t xml:space="preserve"> </w:t>
            </w:r>
            <w:r w:rsidRPr="00F3692A">
              <w:rPr>
                <w:sz w:val="24"/>
                <w:lang w:val="ru-RU"/>
              </w:rPr>
              <w:t>рассматривать</w:t>
            </w:r>
            <w:r w:rsidRPr="00F3692A">
              <w:rPr>
                <w:spacing w:val="2"/>
                <w:sz w:val="24"/>
                <w:lang w:val="ru-RU"/>
              </w:rPr>
              <w:t xml:space="preserve"> </w:t>
            </w:r>
            <w:r w:rsidRPr="00F3692A">
              <w:rPr>
                <w:sz w:val="24"/>
                <w:lang w:val="ru-RU"/>
              </w:rPr>
              <w:t>произведения</w:t>
            </w:r>
            <w:r w:rsidRPr="00F3692A">
              <w:rPr>
                <w:spacing w:val="1"/>
                <w:sz w:val="24"/>
                <w:lang w:val="ru-RU"/>
              </w:rPr>
              <w:t xml:space="preserve"> </w:t>
            </w:r>
            <w:r w:rsidRPr="00F3692A">
              <w:rPr>
                <w:sz w:val="24"/>
                <w:lang w:val="ru-RU"/>
              </w:rPr>
              <w:t>искусства и</w:t>
            </w:r>
            <w:r w:rsidRPr="00F3692A">
              <w:rPr>
                <w:spacing w:val="3"/>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окружающего мира; соотносить</w:t>
            </w:r>
            <w:r w:rsidRPr="00F3692A">
              <w:rPr>
                <w:spacing w:val="1"/>
                <w:sz w:val="24"/>
                <w:lang w:val="ru-RU"/>
              </w:rPr>
              <w:t xml:space="preserve"> </w:t>
            </w:r>
            <w:r w:rsidRPr="00F3692A">
              <w:rPr>
                <w:sz w:val="24"/>
                <w:lang w:val="ru-RU"/>
              </w:rPr>
              <w:t>увиденное</w:t>
            </w:r>
            <w:r w:rsidRPr="00F3692A">
              <w:rPr>
                <w:spacing w:val="-2"/>
                <w:sz w:val="24"/>
                <w:lang w:val="ru-RU"/>
              </w:rPr>
              <w:t xml:space="preserve"> </w:t>
            </w:r>
            <w:r w:rsidRPr="00F3692A">
              <w:rPr>
                <w:sz w:val="24"/>
                <w:lang w:val="ru-RU"/>
              </w:rPr>
              <w:t>с</w:t>
            </w:r>
            <w:r w:rsidRPr="00F3692A">
              <w:rPr>
                <w:spacing w:val="-2"/>
                <w:sz w:val="24"/>
                <w:lang w:val="ru-RU"/>
              </w:rPr>
              <w:t xml:space="preserve"> </w:t>
            </w:r>
            <w:r w:rsidRPr="00F3692A">
              <w:rPr>
                <w:sz w:val="24"/>
                <w:lang w:val="ru-RU"/>
              </w:rPr>
              <w:t>собственным</w:t>
            </w:r>
            <w:r w:rsidRPr="00F3692A">
              <w:rPr>
                <w:spacing w:val="-4"/>
                <w:sz w:val="24"/>
                <w:lang w:val="ru-RU"/>
              </w:rPr>
              <w:t xml:space="preserve"> </w:t>
            </w:r>
            <w:r w:rsidRPr="00F3692A">
              <w:rPr>
                <w:sz w:val="24"/>
                <w:lang w:val="ru-RU"/>
              </w:rPr>
              <w:t>опытом;</w:t>
            </w:r>
          </w:p>
          <w:p w:rsidR="009D302C" w:rsidRPr="00F3692A" w:rsidRDefault="009D302C" w:rsidP="00482B45">
            <w:pPr>
              <w:pStyle w:val="TableParagraph"/>
              <w:numPr>
                <w:ilvl w:val="0"/>
                <w:numId w:val="62"/>
              </w:numPr>
              <w:tabs>
                <w:tab w:val="left" w:pos="255"/>
              </w:tabs>
              <w:ind w:right="203" w:firstLine="0"/>
              <w:rPr>
                <w:sz w:val="24"/>
                <w:lang w:val="ru-RU"/>
              </w:rPr>
            </w:pPr>
            <w:r w:rsidRPr="00F3692A">
              <w:rPr>
                <w:sz w:val="24"/>
                <w:lang w:val="ru-RU"/>
              </w:rPr>
              <w:t>продолжать формировать у детей</w:t>
            </w:r>
            <w:r w:rsidRPr="00F3692A">
              <w:rPr>
                <w:spacing w:val="-57"/>
                <w:sz w:val="24"/>
                <w:lang w:val="ru-RU"/>
              </w:rPr>
              <w:t xml:space="preserve"> </w:t>
            </w:r>
            <w:r w:rsidRPr="00F3692A">
              <w:rPr>
                <w:sz w:val="24"/>
                <w:lang w:val="ru-RU"/>
              </w:rPr>
              <w:t>умение рассматривать</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обследовать предметы, в том числе</w:t>
            </w:r>
            <w:r w:rsidRPr="00F3692A">
              <w:rPr>
                <w:spacing w:val="-57"/>
                <w:sz w:val="24"/>
                <w:lang w:val="ru-RU"/>
              </w:rPr>
              <w:t xml:space="preserve"> </w:t>
            </w:r>
            <w:r w:rsidRPr="00F3692A">
              <w:rPr>
                <w:sz w:val="24"/>
                <w:lang w:val="ru-RU"/>
              </w:rPr>
              <w:t>с помощью рук;</w:t>
            </w:r>
          </w:p>
          <w:p w:rsidR="009D302C" w:rsidRPr="00F3692A" w:rsidRDefault="009D302C" w:rsidP="00482B45">
            <w:pPr>
              <w:pStyle w:val="TableParagraph"/>
              <w:numPr>
                <w:ilvl w:val="0"/>
                <w:numId w:val="62"/>
              </w:numPr>
              <w:tabs>
                <w:tab w:val="left" w:pos="250"/>
              </w:tabs>
              <w:ind w:right="124" w:firstLine="0"/>
              <w:rPr>
                <w:sz w:val="24"/>
                <w:lang w:val="ru-RU"/>
              </w:rPr>
            </w:pPr>
            <w:r w:rsidRPr="00F3692A">
              <w:rPr>
                <w:sz w:val="24"/>
                <w:lang w:val="ru-RU"/>
              </w:rPr>
              <w:t>обогащать представления детей об</w:t>
            </w:r>
            <w:r w:rsidRPr="00F3692A">
              <w:rPr>
                <w:spacing w:val="-57"/>
                <w:sz w:val="24"/>
                <w:lang w:val="ru-RU"/>
              </w:rPr>
              <w:t xml:space="preserve"> </w:t>
            </w:r>
            <w:r w:rsidRPr="00F3692A">
              <w:rPr>
                <w:sz w:val="24"/>
                <w:lang w:val="ru-RU"/>
              </w:rPr>
              <w:t>изобразительном искусстве</w:t>
            </w:r>
            <w:r w:rsidRPr="00F3692A">
              <w:rPr>
                <w:spacing w:val="1"/>
                <w:sz w:val="24"/>
                <w:lang w:val="ru-RU"/>
              </w:rPr>
              <w:t xml:space="preserve"> </w:t>
            </w:r>
            <w:r w:rsidRPr="00F3692A">
              <w:rPr>
                <w:sz w:val="24"/>
                <w:lang w:val="ru-RU"/>
              </w:rPr>
              <w:t>(иллюстрации к произведениям</w:t>
            </w:r>
            <w:r w:rsidRPr="00F3692A">
              <w:rPr>
                <w:spacing w:val="1"/>
                <w:sz w:val="24"/>
                <w:lang w:val="ru-RU"/>
              </w:rPr>
              <w:t xml:space="preserve"> </w:t>
            </w:r>
            <w:r w:rsidRPr="00F3692A">
              <w:rPr>
                <w:sz w:val="24"/>
                <w:lang w:val="ru-RU"/>
              </w:rPr>
              <w:t>детской</w:t>
            </w:r>
            <w:r w:rsidRPr="00F3692A">
              <w:rPr>
                <w:spacing w:val="1"/>
                <w:sz w:val="24"/>
                <w:lang w:val="ru-RU"/>
              </w:rPr>
              <w:t xml:space="preserve"> </w:t>
            </w:r>
            <w:r w:rsidRPr="00F3692A">
              <w:rPr>
                <w:sz w:val="24"/>
                <w:lang w:val="ru-RU"/>
              </w:rPr>
              <w:t>литературы,</w:t>
            </w:r>
            <w:r w:rsidRPr="00F3692A">
              <w:rPr>
                <w:spacing w:val="1"/>
                <w:sz w:val="24"/>
                <w:lang w:val="ru-RU"/>
              </w:rPr>
              <w:t xml:space="preserve"> </w:t>
            </w:r>
            <w:r w:rsidRPr="00F3692A">
              <w:rPr>
                <w:sz w:val="24"/>
                <w:lang w:val="ru-RU"/>
              </w:rPr>
              <w:t>репродукции</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живописи, народное</w:t>
            </w:r>
            <w:r w:rsidRPr="00F3692A">
              <w:rPr>
                <w:spacing w:val="1"/>
                <w:sz w:val="24"/>
                <w:lang w:val="ru-RU"/>
              </w:rPr>
              <w:t xml:space="preserve"> </w:t>
            </w:r>
            <w:r w:rsidRPr="00F3692A">
              <w:rPr>
                <w:sz w:val="24"/>
                <w:lang w:val="ru-RU"/>
              </w:rPr>
              <w:t>декоративное</w:t>
            </w:r>
            <w:r w:rsidRPr="00F3692A">
              <w:rPr>
                <w:spacing w:val="60"/>
                <w:sz w:val="24"/>
                <w:lang w:val="ru-RU"/>
              </w:rPr>
              <w:t xml:space="preserve"> </w:t>
            </w:r>
            <w:r w:rsidRPr="00F3692A">
              <w:rPr>
                <w:sz w:val="24"/>
                <w:lang w:val="ru-RU"/>
              </w:rPr>
              <w:t>искусство,</w:t>
            </w:r>
            <w:r w:rsidRPr="00F3692A">
              <w:rPr>
                <w:spacing w:val="1"/>
                <w:sz w:val="24"/>
                <w:lang w:val="ru-RU"/>
              </w:rPr>
              <w:t xml:space="preserve"> </w:t>
            </w:r>
            <w:r w:rsidRPr="00F3692A">
              <w:rPr>
                <w:sz w:val="24"/>
                <w:lang w:val="ru-RU"/>
              </w:rPr>
              <w:t>скульптура малых форм и другое)</w:t>
            </w:r>
            <w:r w:rsidRPr="00F3692A">
              <w:rPr>
                <w:spacing w:val="1"/>
                <w:sz w:val="24"/>
                <w:lang w:val="ru-RU"/>
              </w:rPr>
              <w:t xml:space="preserve"> </w:t>
            </w:r>
            <w:r w:rsidRPr="00F3692A">
              <w:rPr>
                <w:sz w:val="24"/>
                <w:lang w:val="ru-RU"/>
              </w:rPr>
              <w:t>как</w:t>
            </w:r>
            <w:r w:rsidRPr="00F3692A">
              <w:rPr>
                <w:spacing w:val="-2"/>
                <w:sz w:val="24"/>
                <w:lang w:val="ru-RU"/>
              </w:rPr>
              <w:t xml:space="preserve"> </w:t>
            </w:r>
            <w:r w:rsidRPr="00F3692A">
              <w:rPr>
                <w:sz w:val="24"/>
                <w:lang w:val="ru-RU"/>
              </w:rPr>
              <w:t>основе</w:t>
            </w:r>
            <w:r w:rsidRPr="00F3692A">
              <w:rPr>
                <w:spacing w:val="-4"/>
                <w:sz w:val="24"/>
                <w:lang w:val="ru-RU"/>
              </w:rPr>
              <w:t xml:space="preserve"> </w:t>
            </w:r>
            <w:r w:rsidRPr="00F3692A">
              <w:rPr>
                <w:sz w:val="24"/>
                <w:lang w:val="ru-RU"/>
              </w:rPr>
              <w:t>развития творчества;</w:t>
            </w:r>
          </w:p>
          <w:p w:rsidR="009D302C" w:rsidRPr="00F3692A" w:rsidRDefault="009D302C" w:rsidP="00482B45">
            <w:pPr>
              <w:pStyle w:val="TableParagraph"/>
              <w:numPr>
                <w:ilvl w:val="0"/>
                <w:numId w:val="62"/>
              </w:numPr>
              <w:tabs>
                <w:tab w:val="left" w:pos="255"/>
              </w:tabs>
              <w:ind w:right="327"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выделять</w:t>
            </w:r>
            <w:r w:rsidRPr="00F3692A">
              <w:rPr>
                <w:spacing w:val="-2"/>
                <w:sz w:val="24"/>
                <w:lang w:val="ru-RU"/>
              </w:rPr>
              <w:t xml:space="preserve"> </w:t>
            </w:r>
            <w:r w:rsidRPr="00F3692A">
              <w:rPr>
                <w:sz w:val="24"/>
                <w:lang w:val="ru-RU"/>
              </w:rPr>
              <w:t>и</w:t>
            </w:r>
            <w:r w:rsidRPr="00F3692A">
              <w:rPr>
                <w:spacing w:val="-5"/>
                <w:sz w:val="24"/>
                <w:lang w:val="ru-RU"/>
              </w:rPr>
              <w:t xml:space="preserve"> </w:t>
            </w:r>
            <w:r w:rsidRPr="00F3692A">
              <w:rPr>
                <w:sz w:val="24"/>
                <w:lang w:val="ru-RU"/>
              </w:rPr>
              <w:lastRenderedPageBreak/>
              <w:t>использовать</w:t>
            </w:r>
            <w:r w:rsidRPr="00F3692A">
              <w:rPr>
                <w:spacing w:val="-5"/>
                <w:sz w:val="24"/>
                <w:lang w:val="ru-RU"/>
              </w:rPr>
              <w:t xml:space="preserve"> </w:t>
            </w:r>
            <w:r w:rsidRPr="00F3692A">
              <w:rPr>
                <w:sz w:val="24"/>
                <w:lang w:val="ru-RU"/>
              </w:rPr>
              <w:t>средства</w:t>
            </w:r>
            <w:r w:rsidRPr="00F3692A">
              <w:rPr>
                <w:spacing w:val="-57"/>
                <w:sz w:val="24"/>
                <w:lang w:val="ru-RU"/>
              </w:rPr>
              <w:t xml:space="preserve"> </w:t>
            </w:r>
            <w:r w:rsidRPr="00F3692A">
              <w:rPr>
                <w:sz w:val="24"/>
                <w:lang w:val="ru-RU"/>
              </w:rPr>
              <w:t>выразительности в рисовании,</w:t>
            </w:r>
            <w:r w:rsidRPr="00F3692A">
              <w:rPr>
                <w:spacing w:val="1"/>
                <w:sz w:val="24"/>
                <w:lang w:val="ru-RU"/>
              </w:rPr>
              <w:t xml:space="preserve"> </w:t>
            </w:r>
            <w:r w:rsidRPr="00F3692A">
              <w:rPr>
                <w:sz w:val="24"/>
                <w:lang w:val="ru-RU"/>
              </w:rPr>
              <w:t>лепке,</w:t>
            </w:r>
            <w:r w:rsidRPr="00F3692A">
              <w:rPr>
                <w:spacing w:val="3"/>
                <w:sz w:val="24"/>
                <w:lang w:val="ru-RU"/>
              </w:rPr>
              <w:t xml:space="preserve"> </w:t>
            </w:r>
            <w:r w:rsidRPr="00F3692A">
              <w:rPr>
                <w:sz w:val="24"/>
                <w:lang w:val="ru-RU"/>
              </w:rPr>
              <w:t>аппликации;</w:t>
            </w:r>
          </w:p>
          <w:p w:rsidR="009D302C" w:rsidRPr="00F3692A" w:rsidRDefault="009D302C" w:rsidP="00482B45">
            <w:pPr>
              <w:pStyle w:val="TableParagraph"/>
              <w:numPr>
                <w:ilvl w:val="0"/>
                <w:numId w:val="62"/>
              </w:numPr>
              <w:tabs>
                <w:tab w:val="left" w:pos="255"/>
              </w:tabs>
              <w:ind w:right="262" w:firstLine="0"/>
              <w:rPr>
                <w:sz w:val="24"/>
                <w:lang w:val="ru-RU"/>
              </w:rPr>
            </w:pPr>
            <w:r w:rsidRPr="00F3692A">
              <w:rPr>
                <w:sz w:val="24"/>
                <w:lang w:val="ru-RU"/>
              </w:rPr>
              <w:t>продолжать</w:t>
            </w:r>
            <w:r w:rsidRPr="00F3692A">
              <w:rPr>
                <w:spacing w:val="-6"/>
                <w:sz w:val="24"/>
                <w:lang w:val="ru-RU"/>
              </w:rPr>
              <w:t xml:space="preserve"> </w:t>
            </w:r>
            <w:r w:rsidRPr="00F3692A">
              <w:rPr>
                <w:sz w:val="24"/>
                <w:lang w:val="ru-RU"/>
              </w:rPr>
              <w:t>формировать</w:t>
            </w:r>
            <w:r w:rsidRPr="00F3692A">
              <w:rPr>
                <w:spacing w:val="-3"/>
                <w:sz w:val="24"/>
                <w:lang w:val="ru-RU"/>
              </w:rPr>
              <w:t xml:space="preserve"> </w:t>
            </w:r>
            <w:r w:rsidRPr="00F3692A">
              <w:rPr>
                <w:sz w:val="24"/>
                <w:lang w:val="ru-RU"/>
              </w:rPr>
              <w:t>у</w:t>
            </w:r>
            <w:r w:rsidRPr="00F3692A">
              <w:rPr>
                <w:spacing w:val="-13"/>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коллективные</w:t>
            </w:r>
            <w:r w:rsidRPr="00F3692A">
              <w:rPr>
                <w:spacing w:val="1"/>
                <w:sz w:val="24"/>
                <w:lang w:val="ru-RU"/>
              </w:rPr>
              <w:t xml:space="preserve"> </w:t>
            </w:r>
            <w:r w:rsidRPr="00F3692A">
              <w:rPr>
                <w:sz w:val="24"/>
                <w:lang w:val="ru-RU"/>
              </w:rPr>
              <w:t>произведения в рисовании, лепке,</w:t>
            </w:r>
            <w:r w:rsidRPr="00F3692A">
              <w:rPr>
                <w:spacing w:val="1"/>
                <w:sz w:val="24"/>
                <w:lang w:val="ru-RU"/>
              </w:rPr>
              <w:t xml:space="preserve"> </w:t>
            </w:r>
            <w:r w:rsidRPr="00F3692A">
              <w:rPr>
                <w:sz w:val="24"/>
                <w:lang w:val="ru-RU"/>
              </w:rPr>
              <w:t>аппликации;</w:t>
            </w:r>
          </w:p>
          <w:p w:rsidR="009D302C" w:rsidRPr="00F3692A" w:rsidRDefault="009D302C" w:rsidP="00482B45">
            <w:pPr>
              <w:pStyle w:val="TableParagraph"/>
              <w:numPr>
                <w:ilvl w:val="0"/>
                <w:numId w:val="62"/>
              </w:numPr>
              <w:tabs>
                <w:tab w:val="left" w:pos="255"/>
              </w:tabs>
              <w:ind w:right="481" w:firstLine="0"/>
              <w:rPr>
                <w:sz w:val="24"/>
                <w:lang w:val="ru-RU"/>
              </w:rPr>
            </w:pPr>
            <w:r w:rsidRPr="00F3692A">
              <w:rPr>
                <w:sz w:val="24"/>
                <w:lang w:val="ru-RU"/>
              </w:rPr>
              <w:t>закреплять у детей умение</w:t>
            </w:r>
            <w:r w:rsidRPr="00F3692A">
              <w:rPr>
                <w:spacing w:val="1"/>
                <w:sz w:val="24"/>
                <w:lang w:val="ru-RU"/>
              </w:rPr>
              <w:t xml:space="preserve"> </w:t>
            </w:r>
            <w:r w:rsidRPr="00F3692A">
              <w:rPr>
                <w:sz w:val="24"/>
                <w:lang w:val="ru-RU"/>
              </w:rPr>
              <w:t>сохранять правильную позу при</w:t>
            </w:r>
            <w:r w:rsidRPr="00F3692A">
              <w:rPr>
                <w:spacing w:val="-57"/>
                <w:sz w:val="24"/>
                <w:lang w:val="ru-RU"/>
              </w:rPr>
              <w:t xml:space="preserve"> </w:t>
            </w:r>
            <w:r w:rsidRPr="00F3692A">
              <w:rPr>
                <w:sz w:val="24"/>
                <w:lang w:val="ru-RU"/>
              </w:rPr>
              <w:t>рисовании: не горбиться, не</w:t>
            </w:r>
            <w:r w:rsidRPr="00F3692A">
              <w:rPr>
                <w:spacing w:val="1"/>
                <w:sz w:val="24"/>
                <w:lang w:val="ru-RU"/>
              </w:rPr>
              <w:t xml:space="preserve"> </w:t>
            </w:r>
            <w:r w:rsidRPr="00F3692A">
              <w:rPr>
                <w:sz w:val="24"/>
                <w:lang w:val="ru-RU"/>
              </w:rPr>
              <w:t>наклоняться низко над столом, к</w:t>
            </w:r>
            <w:r w:rsidRPr="00F3692A">
              <w:rPr>
                <w:spacing w:val="-57"/>
                <w:sz w:val="24"/>
                <w:lang w:val="ru-RU"/>
              </w:rPr>
              <w:t xml:space="preserve"> </w:t>
            </w:r>
            <w:r w:rsidRPr="00F3692A">
              <w:rPr>
                <w:sz w:val="24"/>
                <w:lang w:val="ru-RU"/>
              </w:rPr>
              <w:t>мольберту; сидеть свободно, не</w:t>
            </w:r>
            <w:r w:rsidRPr="00F3692A">
              <w:rPr>
                <w:spacing w:val="1"/>
                <w:sz w:val="24"/>
                <w:lang w:val="ru-RU"/>
              </w:rPr>
              <w:t xml:space="preserve"> </w:t>
            </w:r>
            <w:r w:rsidRPr="00F3692A">
              <w:rPr>
                <w:sz w:val="24"/>
                <w:lang w:val="ru-RU"/>
              </w:rPr>
              <w:t>напрягаясь;</w:t>
            </w:r>
          </w:p>
          <w:p w:rsidR="009D302C" w:rsidRPr="00F3692A" w:rsidRDefault="009D302C" w:rsidP="00482B45">
            <w:pPr>
              <w:pStyle w:val="TableParagraph"/>
              <w:numPr>
                <w:ilvl w:val="0"/>
                <w:numId w:val="62"/>
              </w:numPr>
              <w:tabs>
                <w:tab w:val="left" w:pos="255"/>
              </w:tabs>
              <w:spacing w:before="1"/>
              <w:ind w:right="396" w:firstLine="0"/>
              <w:rPr>
                <w:sz w:val="24"/>
                <w:lang w:val="ru-RU"/>
              </w:rPr>
            </w:pPr>
            <w:r w:rsidRPr="00F3692A">
              <w:rPr>
                <w:sz w:val="24"/>
                <w:lang w:val="ru-RU"/>
              </w:rPr>
              <w:t>приучать</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быть</w:t>
            </w:r>
            <w:r w:rsidRPr="00F3692A">
              <w:rPr>
                <w:spacing w:val="1"/>
                <w:sz w:val="24"/>
                <w:lang w:val="ru-RU"/>
              </w:rPr>
              <w:t xml:space="preserve"> </w:t>
            </w:r>
            <w:r w:rsidRPr="00F3692A">
              <w:rPr>
                <w:sz w:val="24"/>
                <w:lang w:val="ru-RU"/>
              </w:rPr>
              <w:t>аккуратными: сохранять</w:t>
            </w:r>
            <w:r w:rsidRPr="00F3692A">
              <w:rPr>
                <w:spacing w:val="2"/>
                <w:sz w:val="24"/>
                <w:lang w:val="ru-RU"/>
              </w:rPr>
              <w:t xml:space="preserve"> </w:t>
            </w:r>
            <w:r w:rsidRPr="00F3692A">
              <w:rPr>
                <w:sz w:val="24"/>
                <w:lang w:val="ru-RU"/>
              </w:rPr>
              <w:t>свое</w:t>
            </w:r>
            <w:r w:rsidRPr="00F3692A">
              <w:rPr>
                <w:spacing w:val="1"/>
                <w:sz w:val="24"/>
                <w:lang w:val="ru-RU"/>
              </w:rPr>
              <w:t xml:space="preserve"> </w:t>
            </w:r>
            <w:r w:rsidRPr="00F3692A">
              <w:rPr>
                <w:sz w:val="24"/>
                <w:lang w:val="ru-RU"/>
              </w:rPr>
              <w:t>рабочее</w:t>
            </w:r>
            <w:r w:rsidRPr="00F3692A">
              <w:rPr>
                <w:spacing w:val="-1"/>
                <w:sz w:val="24"/>
                <w:lang w:val="ru-RU"/>
              </w:rPr>
              <w:t xml:space="preserve"> </w:t>
            </w:r>
            <w:r w:rsidRPr="00F3692A">
              <w:rPr>
                <w:sz w:val="24"/>
                <w:lang w:val="ru-RU"/>
              </w:rPr>
              <w:t>место</w:t>
            </w:r>
            <w:r w:rsidRPr="00F3692A">
              <w:rPr>
                <w:spacing w:val="5"/>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порядке,</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окончании</w:t>
            </w:r>
            <w:r w:rsidRPr="00F3692A">
              <w:rPr>
                <w:spacing w:val="-7"/>
                <w:sz w:val="24"/>
                <w:lang w:val="ru-RU"/>
              </w:rPr>
              <w:t xml:space="preserve"> </w:t>
            </w:r>
            <w:r w:rsidRPr="00F3692A">
              <w:rPr>
                <w:sz w:val="24"/>
                <w:lang w:val="ru-RU"/>
              </w:rPr>
              <w:t>работы</w:t>
            </w:r>
            <w:r w:rsidRPr="00F3692A">
              <w:rPr>
                <w:spacing w:val="-2"/>
                <w:sz w:val="24"/>
                <w:lang w:val="ru-RU"/>
              </w:rPr>
              <w:t xml:space="preserve"> </w:t>
            </w:r>
            <w:r w:rsidRPr="00F3692A">
              <w:rPr>
                <w:sz w:val="24"/>
                <w:lang w:val="ru-RU"/>
              </w:rPr>
              <w:t>убирать</w:t>
            </w:r>
            <w:r w:rsidRPr="00F3692A">
              <w:rPr>
                <w:spacing w:val="-2"/>
                <w:sz w:val="24"/>
                <w:lang w:val="ru-RU"/>
              </w:rPr>
              <w:t xml:space="preserve"> </w:t>
            </w:r>
            <w:r w:rsidRPr="00F3692A">
              <w:rPr>
                <w:sz w:val="24"/>
                <w:lang w:val="ru-RU"/>
              </w:rPr>
              <w:t>все</w:t>
            </w:r>
            <w:r w:rsidRPr="00F3692A">
              <w:rPr>
                <w:spacing w:val="-4"/>
                <w:sz w:val="24"/>
                <w:lang w:val="ru-RU"/>
              </w:rPr>
              <w:t xml:space="preserve"> </w:t>
            </w:r>
            <w:r w:rsidRPr="00F3692A">
              <w:rPr>
                <w:sz w:val="24"/>
                <w:lang w:val="ru-RU"/>
              </w:rPr>
              <w:t>со</w:t>
            </w:r>
            <w:r w:rsidRPr="00F3692A">
              <w:rPr>
                <w:spacing w:val="-57"/>
                <w:sz w:val="24"/>
                <w:lang w:val="ru-RU"/>
              </w:rPr>
              <w:t xml:space="preserve"> </w:t>
            </w:r>
            <w:r w:rsidRPr="00F3692A">
              <w:rPr>
                <w:sz w:val="24"/>
                <w:lang w:val="ru-RU"/>
              </w:rPr>
              <w:t>стола;</w:t>
            </w:r>
          </w:p>
          <w:p w:rsidR="009D302C" w:rsidRPr="00F3692A" w:rsidRDefault="009D302C" w:rsidP="00482B45">
            <w:pPr>
              <w:pStyle w:val="TableParagraph"/>
              <w:numPr>
                <w:ilvl w:val="0"/>
                <w:numId w:val="62"/>
              </w:numPr>
              <w:tabs>
                <w:tab w:val="left" w:pos="255"/>
              </w:tabs>
              <w:spacing w:before="3"/>
              <w:ind w:right="156" w:firstLine="0"/>
              <w:rPr>
                <w:sz w:val="24"/>
                <w:lang w:val="ru-RU"/>
              </w:rPr>
            </w:pPr>
            <w:r w:rsidRPr="00F3692A">
              <w:rPr>
                <w:sz w:val="24"/>
                <w:lang w:val="ru-RU"/>
              </w:rPr>
              <w:t>поощрять детей воплощать в</w:t>
            </w:r>
            <w:r w:rsidRPr="00F3692A">
              <w:rPr>
                <w:spacing w:val="1"/>
                <w:sz w:val="24"/>
                <w:lang w:val="ru-RU"/>
              </w:rPr>
              <w:t xml:space="preserve"> </w:t>
            </w:r>
            <w:r w:rsidRPr="00F3692A">
              <w:rPr>
                <w:sz w:val="24"/>
                <w:lang w:val="ru-RU"/>
              </w:rPr>
              <w:t>художественной форме свои</w:t>
            </w:r>
            <w:r w:rsidRPr="00F3692A">
              <w:rPr>
                <w:spacing w:val="1"/>
                <w:sz w:val="24"/>
                <w:lang w:val="ru-RU"/>
              </w:rPr>
              <w:t xml:space="preserve"> </w:t>
            </w:r>
            <w:r w:rsidRPr="00F3692A">
              <w:rPr>
                <w:sz w:val="24"/>
                <w:lang w:val="ru-RU"/>
              </w:rPr>
              <w:t>представления,</w:t>
            </w:r>
            <w:r w:rsidRPr="00F3692A">
              <w:rPr>
                <w:spacing w:val="2"/>
                <w:sz w:val="24"/>
                <w:lang w:val="ru-RU"/>
              </w:rPr>
              <w:t xml:space="preserve"> </w:t>
            </w:r>
            <w:r w:rsidRPr="00F3692A">
              <w:rPr>
                <w:sz w:val="24"/>
                <w:lang w:val="ru-RU"/>
              </w:rPr>
              <w:t>переживания,</w:t>
            </w:r>
            <w:r w:rsidRPr="00F3692A">
              <w:rPr>
                <w:spacing w:val="1"/>
                <w:sz w:val="24"/>
                <w:lang w:val="ru-RU"/>
              </w:rPr>
              <w:t xml:space="preserve"> </w:t>
            </w:r>
            <w:r w:rsidRPr="00F3692A">
              <w:rPr>
                <w:sz w:val="24"/>
                <w:lang w:val="ru-RU"/>
              </w:rPr>
              <w:t>чувства, мысли; поддерживать</w:t>
            </w:r>
            <w:r w:rsidRPr="00F3692A">
              <w:rPr>
                <w:spacing w:val="1"/>
                <w:sz w:val="24"/>
                <w:lang w:val="ru-RU"/>
              </w:rPr>
              <w:t xml:space="preserve"> </w:t>
            </w:r>
            <w:r w:rsidRPr="00F3692A">
              <w:rPr>
                <w:sz w:val="24"/>
                <w:lang w:val="ru-RU"/>
              </w:rPr>
              <w:t>личностное творческое начало в</w:t>
            </w:r>
            <w:r w:rsidRPr="00F3692A">
              <w:rPr>
                <w:spacing w:val="1"/>
                <w:sz w:val="24"/>
                <w:lang w:val="ru-RU"/>
              </w:rPr>
              <w:t xml:space="preserve"> </w:t>
            </w:r>
            <w:r w:rsidRPr="00F3692A">
              <w:rPr>
                <w:sz w:val="24"/>
                <w:lang w:val="ru-RU"/>
              </w:rPr>
              <w:t>процессе</w:t>
            </w:r>
            <w:r w:rsidRPr="00F3692A">
              <w:rPr>
                <w:spacing w:val="-3"/>
                <w:sz w:val="24"/>
                <w:lang w:val="ru-RU"/>
              </w:rPr>
              <w:t xml:space="preserve"> </w:t>
            </w:r>
            <w:r w:rsidRPr="00F3692A">
              <w:rPr>
                <w:sz w:val="24"/>
                <w:lang w:val="ru-RU"/>
              </w:rPr>
              <w:t>восприятия</w:t>
            </w:r>
            <w:r w:rsidRPr="00F3692A">
              <w:rPr>
                <w:spacing w:val="-6"/>
                <w:sz w:val="24"/>
                <w:lang w:val="ru-RU"/>
              </w:rPr>
              <w:t xml:space="preserve"> </w:t>
            </w:r>
            <w:r w:rsidRPr="00F3692A">
              <w:rPr>
                <w:sz w:val="24"/>
                <w:lang w:val="ru-RU"/>
              </w:rPr>
              <w:t>прекрасного</w:t>
            </w:r>
            <w:r w:rsidRPr="00F3692A">
              <w:rPr>
                <w:spacing w:val="-1"/>
                <w:sz w:val="24"/>
                <w:lang w:val="ru-RU"/>
              </w:rPr>
              <w:t xml:space="preserve"> </w:t>
            </w:r>
            <w:r w:rsidRPr="00F3692A">
              <w:rPr>
                <w:sz w:val="24"/>
                <w:lang w:val="ru-RU"/>
              </w:rPr>
              <w:t>и</w:t>
            </w:r>
          </w:p>
          <w:p w:rsidR="009D302C" w:rsidRDefault="009D302C" w:rsidP="009D302C">
            <w:pPr>
              <w:pStyle w:val="TableParagraph"/>
              <w:spacing w:line="263" w:lineRule="exact"/>
              <w:rPr>
                <w:sz w:val="24"/>
              </w:rPr>
            </w:pPr>
            <w:r>
              <w:rPr>
                <w:sz w:val="24"/>
              </w:rPr>
              <w:t>собственной</w:t>
            </w:r>
            <w:r>
              <w:rPr>
                <w:spacing w:val="-6"/>
                <w:sz w:val="24"/>
              </w:rPr>
              <w:t xml:space="preserve"> </w:t>
            </w:r>
            <w:r>
              <w:rPr>
                <w:sz w:val="24"/>
              </w:rPr>
              <w:t>изобразительной</w:t>
            </w:r>
            <w:r>
              <w:rPr>
                <w:sz w:val="24"/>
                <w:lang w:val="ru-RU"/>
              </w:rPr>
              <w:t xml:space="preserve"> </w:t>
            </w:r>
            <w:r>
              <w:rPr>
                <w:sz w:val="24"/>
              </w:rPr>
              <w:t>деятельности;</w:t>
            </w:r>
          </w:p>
          <w:p w:rsidR="009D302C" w:rsidRPr="00F3692A" w:rsidRDefault="009D302C" w:rsidP="00482B45">
            <w:pPr>
              <w:pStyle w:val="TableParagraph"/>
              <w:numPr>
                <w:ilvl w:val="0"/>
                <w:numId w:val="61"/>
              </w:numPr>
              <w:tabs>
                <w:tab w:val="left" w:pos="255"/>
              </w:tabs>
              <w:spacing w:before="2"/>
              <w:ind w:right="287" w:firstLine="0"/>
              <w:rPr>
                <w:sz w:val="24"/>
                <w:lang w:val="ru-RU"/>
              </w:rPr>
            </w:pPr>
            <w:r w:rsidRPr="00F3692A">
              <w:rPr>
                <w:sz w:val="24"/>
                <w:lang w:val="ru-RU"/>
              </w:rPr>
              <w:t>развивать художественно-</w:t>
            </w:r>
            <w:r w:rsidRPr="00F3692A">
              <w:rPr>
                <w:spacing w:val="1"/>
                <w:sz w:val="24"/>
                <w:lang w:val="ru-RU"/>
              </w:rPr>
              <w:t xml:space="preserve"> </w:t>
            </w:r>
            <w:r w:rsidRPr="00F3692A">
              <w:rPr>
                <w:sz w:val="24"/>
                <w:lang w:val="ru-RU"/>
              </w:rPr>
              <w:t>творческие способности у детей в</w:t>
            </w:r>
            <w:r w:rsidRPr="00F3692A">
              <w:rPr>
                <w:spacing w:val="1"/>
                <w:sz w:val="24"/>
                <w:lang w:val="ru-RU"/>
              </w:rPr>
              <w:t xml:space="preserve"> </w:t>
            </w:r>
            <w:r w:rsidRPr="00F3692A">
              <w:rPr>
                <w:sz w:val="24"/>
                <w:lang w:val="ru-RU"/>
              </w:rPr>
              <w:t>различных видах изобразительной</w:t>
            </w:r>
            <w:r w:rsidRPr="00F3692A">
              <w:rPr>
                <w:spacing w:val="-58"/>
                <w:sz w:val="24"/>
                <w:lang w:val="ru-RU"/>
              </w:rPr>
              <w:t xml:space="preserve"> </w:t>
            </w:r>
            <w:r w:rsidRPr="00F3692A">
              <w:rPr>
                <w:sz w:val="24"/>
                <w:lang w:val="ru-RU"/>
              </w:rPr>
              <w:t>деятельности;</w:t>
            </w:r>
          </w:p>
          <w:p w:rsidR="009D302C" w:rsidRPr="00F3692A" w:rsidRDefault="009D302C" w:rsidP="009D302C">
            <w:pPr>
              <w:pStyle w:val="TableParagraph"/>
              <w:spacing w:before="1" w:line="275" w:lineRule="exact"/>
              <w:rPr>
                <w:sz w:val="24"/>
                <w:lang w:val="ru-RU"/>
              </w:rPr>
            </w:pPr>
            <w:r w:rsidRPr="00F3692A">
              <w:rPr>
                <w:sz w:val="24"/>
                <w:lang w:val="ru-RU"/>
              </w:rPr>
              <w:t>создавать</w:t>
            </w:r>
            <w:r w:rsidRPr="00F3692A">
              <w:rPr>
                <w:spacing w:val="-4"/>
                <w:sz w:val="24"/>
                <w:lang w:val="ru-RU"/>
              </w:rPr>
              <w:t xml:space="preserve"> </w:t>
            </w:r>
            <w:r w:rsidRPr="00F3692A">
              <w:rPr>
                <w:sz w:val="24"/>
                <w:lang w:val="ru-RU"/>
              </w:rPr>
              <w:t>условия</w:t>
            </w:r>
            <w:r w:rsidRPr="00F3692A">
              <w:rPr>
                <w:spacing w:val="-5"/>
                <w:sz w:val="24"/>
                <w:lang w:val="ru-RU"/>
              </w:rPr>
              <w:t xml:space="preserve"> </w:t>
            </w:r>
            <w:r w:rsidRPr="00F3692A">
              <w:rPr>
                <w:sz w:val="24"/>
                <w:lang w:val="ru-RU"/>
              </w:rPr>
              <w:t>для</w:t>
            </w:r>
          </w:p>
          <w:p w:rsidR="009D302C" w:rsidRPr="00F3692A" w:rsidRDefault="009D302C" w:rsidP="009D302C">
            <w:pPr>
              <w:pStyle w:val="TableParagraph"/>
              <w:spacing w:line="242" w:lineRule="auto"/>
              <w:ind w:right="145"/>
              <w:rPr>
                <w:sz w:val="24"/>
                <w:lang w:val="ru-RU"/>
              </w:rPr>
            </w:pPr>
            <w:r w:rsidRPr="00F3692A">
              <w:rPr>
                <w:sz w:val="24"/>
                <w:lang w:val="ru-RU"/>
              </w:rPr>
              <w:t>самостоятельного</w:t>
            </w:r>
            <w:r w:rsidRPr="00F3692A">
              <w:rPr>
                <w:spacing w:val="-9"/>
                <w:sz w:val="24"/>
                <w:lang w:val="ru-RU"/>
              </w:rPr>
              <w:t xml:space="preserve"> </w:t>
            </w:r>
            <w:r w:rsidRPr="00F3692A">
              <w:rPr>
                <w:sz w:val="24"/>
                <w:lang w:val="ru-RU"/>
              </w:rPr>
              <w:t>художественного</w:t>
            </w:r>
            <w:r w:rsidRPr="00F3692A">
              <w:rPr>
                <w:spacing w:val="-57"/>
                <w:sz w:val="24"/>
                <w:lang w:val="ru-RU"/>
              </w:rPr>
              <w:t xml:space="preserve"> </w:t>
            </w:r>
            <w:r w:rsidRPr="00F3692A">
              <w:rPr>
                <w:sz w:val="24"/>
                <w:lang w:val="ru-RU"/>
              </w:rPr>
              <w:t>творчества детей;</w:t>
            </w:r>
          </w:p>
          <w:p w:rsidR="009D302C" w:rsidRPr="00F3692A" w:rsidRDefault="009D302C" w:rsidP="00482B45">
            <w:pPr>
              <w:pStyle w:val="TableParagraph"/>
              <w:numPr>
                <w:ilvl w:val="0"/>
                <w:numId w:val="61"/>
              </w:numPr>
              <w:tabs>
                <w:tab w:val="left" w:pos="255"/>
              </w:tabs>
              <w:ind w:right="242" w:firstLine="0"/>
              <w:rPr>
                <w:sz w:val="24"/>
                <w:lang w:val="ru-RU"/>
              </w:rPr>
            </w:pPr>
            <w:r w:rsidRPr="00F3692A">
              <w:rPr>
                <w:sz w:val="24"/>
                <w:lang w:val="ru-RU"/>
              </w:rPr>
              <w:t>воспитывать у детей желание</w:t>
            </w:r>
            <w:r w:rsidRPr="00F3692A">
              <w:rPr>
                <w:spacing w:val="1"/>
                <w:sz w:val="24"/>
                <w:lang w:val="ru-RU"/>
              </w:rPr>
              <w:t xml:space="preserve"> </w:t>
            </w:r>
            <w:r w:rsidRPr="00F3692A">
              <w:rPr>
                <w:sz w:val="24"/>
                <w:lang w:val="ru-RU"/>
              </w:rPr>
              <w:t>проявлять</w:t>
            </w:r>
            <w:r w:rsidRPr="00F3692A">
              <w:rPr>
                <w:spacing w:val="-8"/>
                <w:sz w:val="24"/>
                <w:lang w:val="ru-RU"/>
              </w:rPr>
              <w:t xml:space="preserve"> </w:t>
            </w:r>
            <w:r w:rsidRPr="00F3692A">
              <w:rPr>
                <w:sz w:val="24"/>
                <w:lang w:val="ru-RU"/>
              </w:rPr>
              <w:t>дружелюбие</w:t>
            </w:r>
            <w:r w:rsidRPr="00F3692A">
              <w:rPr>
                <w:spacing w:val="-4"/>
                <w:sz w:val="24"/>
                <w:lang w:val="ru-RU"/>
              </w:rPr>
              <w:t xml:space="preserve"> </w:t>
            </w:r>
            <w:r w:rsidRPr="00F3692A">
              <w:rPr>
                <w:sz w:val="24"/>
                <w:lang w:val="ru-RU"/>
              </w:rPr>
              <w:t>при</w:t>
            </w:r>
            <w:r w:rsidRPr="00F3692A">
              <w:rPr>
                <w:spacing w:val="-3"/>
                <w:sz w:val="24"/>
                <w:lang w:val="ru-RU"/>
              </w:rPr>
              <w:t xml:space="preserve"> </w:t>
            </w:r>
            <w:r w:rsidRPr="00F3692A">
              <w:rPr>
                <w:sz w:val="24"/>
                <w:lang w:val="ru-RU"/>
              </w:rPr>
              <w:t>оценке</w:t>
            </w:r>
            <w:r w:rsidRPr="00F3692A">
              <w:rPr>
                <w:spacing w:val="-57"/>
                <w:sz w:val="24"/>
                <w:lang w:val="ru-RU"/>
              </w:rPr>
              <w:t xml:space="preserve"> </w:t>
            </w:r>
            <w:r w:rsidRPr="00F3692A">
              <w:rPr>
                <w:sz w:val="24"/>
                <w:lang w:val="ru-RU"/>
              </w:rPr>
              <w:t>работ</w:t>
            </w:r>
            <w:r w:rsidRPr="00F3692A">
              <w:rPr>
                <w:spacing w:val="1"/>
                <w:sz w:val="24"/>
                <w:lang w:val="ru-RU"/>
              </w:rPr>
              <w:t xml:space="preserve"> </w:t>
            </w:r>
            <w:r w:rsidRPr="00F3692A">
              <w:rPr>
                <w:sz w:val="24"/>
                <w:lang w:val="ru-RU"/>
              </w:rPr>
              <w:t>других</w:t>
            </w:r>
          </w:p>
          <w:p w:rsidR="009D302C" w:rsidRDefault="009D302C" w:rsidP="009D302C">
            <w:pPr>
              <w:pStyle w:val="TableParagraph"/>
              <w:spacing w:line="274" w:lineRule="exact"/>
              <w:ind w:right="95"/>
              <w:rPr>
                <w:sz w:val="24"/>
              </w:rPr>
            </w:pPr>
            <w:r>
              <w:rPr>
                <w:sz w:val="24"/>
              </w:rPr>
              <w:t>детей;</w:t>
            </w: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9D302C">
            <w:pPr>
              <w:pStyle w:val="TableParagraph"/>
              <w:spacing w:line="274" w:lineRule="exact"/>
              <w:ind w:right="95"/>
              <w:rPr>
                <w:sz w:val="24"/>
              </w:rPr>
            </w:pPr>
          </w:p>
          <w:p w:rsidR="0031730D" w:rsidRDefault="0031730D" w:rsidP="0031730D">
            <w:pPr>
              <w:pStyle w:val="TableParagraph"/>
              <w:spacing w:line="267" w:lineRule="exact"/>
              <w:rPr>
                <w:b/>
                <w:sz w:val="24"/>
              </w:rPr>
            </w:pPr>
            <w:r>
              <w:rPr>
                <w:b/>
                <w:sz w:val="24"/>
              </w:rPr>
              <w:t>Конструктивная</w:t>
            </w:r>
            <w:r>
              <w:rPr>
                <w:b/>
                <w:spacing w:val="-8"/>
                <w:sz w:val="24"/>
              </w:rPr>
              <w:t xml:space="preserve"> </w:t>
            </w:r>
            <w:r>
              <w:rPr>
                <w:b/>
                <w:sz w:val="24"/>
              </w:rPr>
              <w:t>деятельность:</w:t>
            </w:r>
          </w:p>
          <w:p w:rsidR="0031730D" w:rsidRPr="00F3692A" w:rsidRDefault="0031730D" w:rsidP="00482B45">
            <w:pPr>
              <w:pStyle w:val="TableParagraph"/>
              <w:numPr>
                <w:ilvl w:val="0"/>
                <w:numId w:val="59"/>
              </w:numPr>
              <w:tabs>
                <w:tab w:val="left" w:pos="255"/>
              </w:tabs>
              <w:ind w:right="311"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способность различать и называть</w:t>
            </w:r>
            <w:r w:rsidRPr="00F3692A">
              <w:rPr>
                <w:spacing w:val="-57"/>
                <w:sz w:val="24"/>
                <w:lang w:val="ru-RU"/>
              </w:rPr>
              <w:t xml:space="preserve"> </w:t>
            </w:r>
            <w:r w:rsidRPr="00F3692A">
              <w:rPr>
                <w:sz w:val="24"/>
                <w:lang w:val="ru-RU"/>
              </w:rPr>
              <w:t>строительные детали (куб,</w:t>
            </w:r>
            <w:r w:rsidRPr="00F3692A">
              <w:rPr>
                <w:spacing w:val="1"/>
                <w:sz w:val="24"/>
                <w:lang w:val="ru-RU"/>
              </w:rPr>
              <w:t xml:space="preserve"> </w:t>
            </w:r>
            <w:r w:rsidRPr="00F3692A">
              <w:rPr>
                <w:sz w:val="24"/>
                <w:lang w:val="ru-RU"/>
              </w:rPr>
              <w:t>пластина, кирпичик, брусок);</w:t>
            </w:r>
            <w:r w:rsidRPr="00F3692A">
              <w:rPr>
                <w:spacing w:val="1"/>
                <w:sz w:val="24"/>
                <w:lang w:val="ru-RU"/>
              </w:rPr>
              <w:t xml:space="preserve"> </w:t>
            </w:r>
            <w:r w:rsidRPr="00F3692A">
              <w:rPr>
                <w:sz w:val="24"/>
                <w:lang w:val="ru-RU"/>
              </w:rPr>
              <w:t>использовать их с учётом</w:t>
            </w:r>
            <w:r w:rsidRPr="00F3692A">
              <w:rPr>
                <w:spacing w:val="1"/>
                <w:sz w:val="24"/>
                <w:lang w:val="ru-RU"/>
              </w:rPr>
              <w:t xml:space="preserve"> </w:t>
            </w:r>
            <w:r w:rsidRPr="00F3692A">
              <w:rPr>
                <w:sz w:val="24"/>
                <w:lang w:val="ru-RU"/>
              </w:rPr>
              <w:t>конструктивных свойств</w:t>
            </w:r>
            <w:r w:rsidRPr="00F3692A">
              <w:rPr>
                <w:spacing w:val="1"/>
                <w:sz w:val="24"/>
                <w:lang w:val="ru-RU"/>
              </w:rPr>
              <w:t xml:space="preserve"> </w:t>
            </w:r>
            <w:r w:rsidRPr="00F3692A">
              <w:rPr>
                <w:sz w:val="24"/>
                <w:lang w:val="ru-RU"/>
              </w:rPr>
              <w:t>(устойчивость,</w:t>
            </w:r>
            <w:r w:rsidRPr="00F3692A">
              <w:rPr>
                <w:spacing w:val="-2"/>
                <w:sz w:val="24"/>
                <w:lang w:val="ru-RU"/>
              </w:rPr>
              <w:t xml:space="preserve"> </w:t>
            </w:r>
            <w:r w:rsidRPr="00F3692A">
              <w:rPr>
                <w:sz w:val="24"/>
                <w:lang w:val="ru-RU"/>
              </w:rPr>
              <w:t>форма,</w:t>
            </w:r>
            <w:r w:rsidRPr="00F3692A">
              <w:rPr>
                <w:spacing w:val="-2"/>
                <w:sz w:val="24"/>
                <w:lang w:val="ru-RU"/>
              </w:rPr>
              <w:t xml:space="preserve"> </w:t>
            </w:r>
            <w:r w:rsidRPr="00F3692A">
              <w:rPr>
                <w:sz w:val="24"/>
                <w:lang w:val="ru-RU"/>
              </w:rPr>
              <w:t>величина);</w:t>
            </w:r>
          </w:p>
          <w:p w:rsidR="0031730D" w:rsidRPr="00F3692A" w:rsidRDefault="0031730D" w:rsidP="00482B45">
            <w:pPr>
              <w:pStyle w:val="TableParagraph"/>
              <w:numPr>
                <w:ilvl w:val="0"/>
                <w:numId w:val="59"/>
              </w:numPr>
              <w:tabs>
                <w:tab w:val="left" w:pos="255"/>
              </w:tabs>
              <w:ind w:right="138" w:firstLine="0"/>
              <w:rPr>
                <w:sz w:val="24"/>
                <w:lang w:val="ru-RU"/>
              </w:rPr>
            </w:pPr>
            <w:r w:rsidRPr="00F3692A">
              <w:rPr>
                <w:sz w:val="24"/>
                <w:lang w:val="ru-RU"/>
              </w:rPr>
              <w:t>формировать умение у детей</w:t>
            </w:r>
            <w:r w:rsidRPr="00F3692A">
              <w:rPr>
                <w:spacing w:val="1"/>
                <w:sz w:val="24"/>
                <w:lang w:val="ru-RU"/>
              </w:rPr>
              <w:t xml:space="preserve"> </w:t>
            </w:r>
            <w:r w:rsidRPr="00F3692A">
              <w:rPr>
                <w:sz w:val="24"/>
                <w:lang w:val="ru-RU"/>
              </w:rPr>
              <w:t>сооружать постройки из крупного и</w:t>
            </w:r>
            <w:r w:rsidRPr="00F3692A">
              <w:rPr>
                <w:spacing w:val="-57"/>
                <w:sz w:val="24"/>
                <w:lang w:val="ru-RU"/>
              </w:rPr>
              <w:t xml:space="preserve"> </w:t>
            </w:r>
            <w:r w:rsidRPr="00F3692A">
              <w:rPr>
                <w:sz w:val="24"/>
                <w:lang w:val="ru-RU"/>
              </w:rPr>
              <w:t>мелкого</w:t>
            </w:r>
            <w:r w:rsidRPr="00F3692A">
              <w:rPr>
                <w:spacing w:val="-1"/>
                <w:sz w:val="24"/>
                <w:lang w:val="ru-RU"/>
              </w:rPr>
              <w:t xml:space="preserve"> </w:t>
            </w:r>
            <w:r w:rsidRPr="00F3692A">
              <w:rPr>
                <w:sz w:val="24"/>
                <w:lang w:val="ru-RU"/>
              </w:rPr>
              <w:t>строительного</w:t>
            </w:r>
            <w:r w:rsidRPr="00F3692A">
              <w:rPr>
                <w:spacing w:val="-1"/>
                <w:sz w:val="24"/>
                <w:lang w:val="ru-RU"/>
              </w:rPr>
              <w:t xml:space="preserve"> </w:t>
            </w:r>
            <w:r w:rsidRPr="00F3692A">
              <w:rPr>
                <w:sz w:val="24"/>
                <w:lang w:val="ru-RU"/>
              </w:rPr>
              <w:t>материала;</w:t>
            </w:r>
          </w:p>
          <w:p w:rsidR="0031730D" w:rsidRDefault="0031730D" w:rsidP="00482B45">
            <w:pPr>
              <w:pStyle w:val="TableParagraph"/>
              <w:numPr>
                <w:ilvl w:val="0"/>
                <w:numId w:val="59"/>
              </w:numPr>
              <w:tabs>
                <w:tab w:val="left" w:pos="250"/>
              </w:tabs>
              <w:ind w:right="699" w:firstLine="0"/>
              <w:rPr>
                <w:sz w:val="24"/>
              </w:rPr>
            </w:pPr>
            <w:r>
              <w:rPr>
                <w:sz w:val="24"/>
              </w:rPr>
              <w:t>обучать конструированию из</w:t>
            </w:r>
            <w:r>
              <w:rPr>
                <w:spacing w:val="-57"/>
                <w:sz w:val="24"/>
              </w:rPr>
              <w:t xml:space="preserve"> </w:t>
            </w:r>
            <w:r>
              <w:rPr>
                <w:sz w:val="24"/>
              </w:rPr>
              <w:t>бумаги;</w:t>
            </w:r>
          </w:p>
          <w:p w:rsidR="0031730D" w:rsidRDefault="0031730D" w:rsidP="0031730D">
            <w:pPr>
              <w:pStyle w:val="TableParagraph"/>
              <w:spacing w:line="274" w:lineRule="exact"/>
              <w:ind w:right="95"/>
              <w:rPr>
                <w:sz w:val="24"/>
                <w:lang w:val="ru-RU"/>
              </w:rPr>
            </w:pPr>
            <w:r w:rsidRPr="00F3692A">
              <w:rPr>
                <w:sz w:val="24"/>
                <w:lang w:val="ru-RU"/>
              </w:rPr>
              <w:t>приобщать детей к изготовлению</w:t>
            </w:r>
            <w:r w:rsidRPr="00F3692A">
              <w:rPr>
                <w:spacing w:val="-58"/>
                <w:sz w:val="24"/>
                <w:lang w:val="ru-RU"/>
              </w:rPr>
              <w:t xml:space="preserve"> </w:t>
            </w:r>
            <w:r w:rsidRPr="00F3692A">
              <w:rPr>
                <w:sz w:val="24"/>
                <w:lang w:val="ru-RU"/>
              </w:rPr>
              <w:t>поделок</w:t>
            </w:r>
            <w:r w:rsidRPr="00F3692A">
              <w:rPr>
                <w:spacing w:val="-4"/>
                <w:sz w:val="24"/>
                <w:lang w:val="ru-RU"/>
              </w:rPr>
              <w:t xml:space="preserve"> </w:t>
            </w:r>
            <w:r w:rsidRPr="00F3692A">
              <w:rPr>
                <w:sz w:val="24"/>
                <w:lang w:val="ru-RU"/>
              </w:rPr>
              <w:t>из</w:t>
            </w:r>
            <w:r w:rsidRPr="00F3692A">
              <w:rPr>
                <w:spacing w:val="-6"/>
                <w:sz w:val="24"/>
                <w:lang w:val="ru-RU"/>
              </w:rPr>
              <w:t xml:space="preserve"> </w:t>
            </w:r>
            <w:r w:rsidRPr="00F3692A">
              <w:rPr>
                <w:sz w:val="24"/>
                <w:lang w:val="ru-RU"/>
              </w:rPr>
              <w:t>природного</w:t>
            </w:r>
            <w:r w:rsidRPr="00F3692A">
              <w:rPr>
                <w:spacing w:val="-2"/>
                <w:sz w:val="24"/>
                <w:lang w:val="ru-RU"/>
              </w:rPr>
              <w:t xml:space="preserve"> </w:t>
            </w:r>
            <w:r w:rsidRPr="00F3692A">
              <w:rPr>
                <w:sz w:val="24"/>
                <w:lang w:val="ru-RU"/>
              </w:rPr>
              <w:t>материала.</w:t>
            </w: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Pr="00B206B5" w:rsidRDefault="0031730D" w:rsidP="0031730D">
            <w:pPr>
              <w:pStyle w:val="TableParagraph"/>
              <w:spacing w:line="269" w:lineRule="exact"/>
              <w:rPr>
                <w:b/>
                <w:sz w:val="24"/>
                <w:lang w:val="ru-RU"/>
              </w:rPr>
            </w:pPr>
          </w:p>
          <w:p w:rsidR="0031730D" w:rsidRDefault="0031730D" w:rsidP="0031730D">
            <w:pPr>
              <w:pStyle w:val="TableParagraph"/>
              <w:spacing w:line="269" w:lineRule="exact"/>
              <w:rPr>
                <w:b/>
                <w:sz w:val="24"/>
              </w:rPr>
            </w:pPr>
            <w:r>
              <w:rPr>
                <w:b/>
                <w:sz w:val="24"/>
              </w:rPr>
              <w:t>Музыкальная</w:t>
            </w:r>
            <w:r>
              <w:rPr>
                <w:b/>
                <w:spacing w:val="-4"/>
                <w:sz w:val="24"/>
              </w:rPr>
              <w:t xml:space="preserve"> </w:t>
            </w:r>
            <w:r>
              <w:rPr>
                <w:b/>
                <w:sz w:val="24"/>
              </w:rPr>
              <w:t>деятельность:</w:t>
            </w:r>
          </w:p>
          <w:p w:rsidR="0031730D" w:rsidRPr="00F3692A" w:rsidRDefault="0031730D" w:rsidP="00482B45">
            <w:pPr>
              <w:pStyle w:val="TableParagraph"/>
              <w:numPr>
                <w:ilvl w:val="0"/>
                <w:numId w:val="58"/>
              </w:numPr>
              <w:tabs>
                <w:tab w:val="left" w:pos="255"/>
              </w:tabs>
              <w:ind w:right="198"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интерес к</w:t>
            </w:r>
            <w:r w:rsidRPr="00F3692A">
              <w:rPr>
                <w:spacing w:val="1"/>
                <w:sz w:val="24"/>
                <w:lang w:val="ru-RU"/>
              </w:rPr>
              <w:t xml:space="preserve"> </w:t>
            </w:r>
            <w:r w:rsidRPr="00F3692A">
              <w:rPr>
                <w:sz w:val="24"/>
                <w:lang w:val="ru-RU"/>
              </w:rPr>
              <w:t>музыке,</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слушать,</w:t>
            </w:r>
            <w:r w:rsidRPr="00F3692A">
              <w:rPr>
                <w:spacing w:val="-10"/>
                <w:sz w:val="24"/>
                <w:lang w:val="ru-RU"/>
              </w:rPr>
              <w:t xml:space="preserve"> </w:t>
            </w:r>
            <w:r w:rsidRPr="00F3692A">
              <w:rPr>
                <w:sz w:val="24"/>
                <w:lang w:val="ru-RU"/>
              </w:rPr>
              <w:t>вызывать</w:t>
            </w:r>
            <w:r w:rsidRPr="00F3692A">
              <w:rPr>
                <w:spacing w:val="-10"/>
                <w:sz w:val="24"/>
                <w:lang w:val="ru-RU"/>
              </w:rPr>
              <w:t xml:space="preserve"> </w:t>
            </w:r>
            <w:r w:rsidRPr="00F3692A">
              <w:rPr>
                <w:sz w:val="24"/>
                <w:lang w:val="ru-RU"/>
              </w:rPr>
              <w:t>эмоциональную</w:t>
            </w:r>
            <w:r w:rsidRPr="00F3692A">
              <w:rPr>
                <w:spacing w:val="-57"/>
                <w:sz w:val="24"/>
                <w:lang w:val="ru-RU"/>
              </w:rPr>
              <w:t xml:space="preserve"> </w:t>
            </w:r>
            <w:r w:rsidRPr="00F3692A">
              <w:rPr>
                <w:sz w:val="24"/>
                <w:lang w:val="ru-RU"/>
              </w:rPr>
              <w:t>отзывчивость при</w:t>
            </w:r>
            <w:r w:rsidRPr="00F3692A">
              <w:rPr>
                <w:spacing w:val="1"/>
                <w:sz w:val="24"/>
                <w:lang w:val="ru-RU"/>
              </w:rPr>
              <w:t xml:space="preserve"> </w:t>
            </w:r>
            <w:r w:rsidRPr="00F3692A">
              <w:rPr>
                <w:sz w:val="24"/>
                <w:lang w:val="ru-RU"/>
              </w:rPr>
              <w:t>восприятии</w:t>
            </w:r>
            <w:r w:rsidRPr="00F3692A">
              <w:rPr>
                <w:spacing w:val="1"/>
                <w:sz w:val="24"/>
                <w:lang w:val="ru-RU"/>
              </w:rPr>
              <w:t xml:space="preserve"> </w:t>
            </w:r>
            <w:r w:rsidRPr="00F3692A">
              <w:rPr>
                <w:sz w:val="24"/>
                <w:lang w:val="ru-RU"/>
              </w:rPr>
              <w:t>музыкальных</w:t>
            </w:r>
            <w:r w:rsidRPr="00F3692A">
              <w:rPr>
                <w:spacing w:val="-4"/>
                <w:sz w:val="24"/>
                <w:lang w:val="ru-RU"/>
              </w:rPr>
              <w:t xml:space="preserve"> </w:t>
            </w:r>
            <w:r w:rsidRPr="00F3692A">
              <w:rPr>
                <w:sz w:val="24"/>
                <w:lang w:val="ru-RU"/>
              </w:rPr>
              <w:t>произведений;</w:t>
            </w:r>
          </w:p>
          <w:p w:rsidR="0031730D" w:rsidRPr="00F3692A" w:rsidRDefault="0031730D" w:rsidP="00482B45">
            <w:pPr>
              <w:pStyle w:val="TableParagraph"/>
              <w:numPr>
                <w:ilvl w:val="0"/>
                <w:numId w:val="58"/>
              </w:numPr>
              <w:tabs>
                <w:tab w:val="left" w:pos="250"/>
              </w:tabs>
              <w:ind w:right="224" w:firstLine="0"/>
              <w:rPr>
                <w:sz w:val="24"/>
                <w:lang w:val="ru-RU"/>
              </w:rPr>
            </w:pPr>
            <w:r w:rsidRPr="00F3692A">
              <w:rPr>
                <w:sz w:val="24"/>
                <w:lang w:val="ru-RU"/>
              </w:rPr>
              <w:t>обогащать музыкальные</w:t>
            </w:r>
            <w:r w:rsidRPr="00F3692A">
              <w:rPr>
                <w:spacing w:val="1"/>
                <w:sz w:val="24"/>
                <w:lang w:val="ru-RU"/>
              </w:rPr>
              <w:t xml:space="preserve"> </w:t>
            </w:r>
            <w:r w:rsidRPr="00F3692A">
              <w:rPr>
                <w:sz w:val="24"/>
                <w:lang w:val="ru-RU"/>
              </w:rPr>
              <w:t>впечатления детей, способствовать</w:t>
            </w:r>
            <w:r w:rsidRPr="00F3692A">
              <w:rPr>
                <w:spacing w:val="-57"/>
                <w:sz w:val="24"/>
                <w:lang w:val="ru-RU"/>
              </w:rPr>
              <w:t xml:space="preserve"> </w:t>
            </w:r>
            <w:r w:rsidRPr="00F3692A">
              <w:rPr>
                <w:sz w:val="24"/>
                <w:lang w:val="ru-RU"/>
              </w:rPr>
              <w:t>дальнейшему развитию основ</w:t>
            </w:r>
            <w:r w:rsidRPr="00F3692A">
              <w:rPr>
                <w:spacing w:val="1"/>
                <w:sz w:val="24"/>
                <w:lang w:val="ru-RU"/>
              </w:rPr>
              <w:t xml:space="preserve"> </w:t>
            </w:r>
            <w:r w:rsidRPr="00F3692A">
              <w:rPr>
                <w:sz w:val="24"/>
                <w:lang w:val="ru-RU"/>
              </w:rPr>
              <w:t>музыкальной</w:t>
            </w:r>
            <w:r w:rsidRPr="00F3692A">
              <w:rPr>
                <w:spacing w:val="-3"/>
                <w:sz w:val="24"/>
                <w:lang w:val="ru-RU"/>
              </w:rPr>
              <w:t xml:space="preserve"> </w:t>
            </w:r>
            <w:r w:rsidRPr="00F3692A">
              <w:rPr>
                <w:sz w:val="24"/>
                <w:lang w:val="ru-RU"/>
              </w:rPr>
              <w:t>культуры;</w:t>
            </w:r>
          </w:p>
          <w:p w:rsidR="0031730D" w:rsidRPr="00F3692A" w:rsidRDefault="0031730D" w:rsidP="00482B45">
            <w:pPr>
              <w:pStyle w:val="TableParagraph"/>
              <w:numPr>
                <w:ilvl w:val="0"/>
                <w:numId w:val="58"/>
              </w:numPr>
              <w:tabs>
                <w:tab w:val="left" w:pos="255"/>
              </w:tabs>
              <w:ind w:right="738" w:firstLine="0"/>
              <w:rPr>
                <w:sz w:val="24"/>
                <w:lang w:val="ru-RU"/>
              </w:rPr>
            </w:pPr>
            <w:r w:rsidRPr="00F3692A">
              <w:rPr>
                <w:spacing w:val="-1"/>
                <w:sz w:val="24"/>
                <w:lang w:val="ru-RU"/>
              </w:rPr>
              <w:t xml:space="preserve">воспитывать </w:t>
            </w:r>
            <w:r w:rsidRPr="00F3692A">
              <w:rPr>
                <w:sz w:val="24"/>
                <w:lang w:val="ru-RU"/>
              </w:rPr>
              <w:t>слушательскую</w:t>
            </w:r>
            <w:r w:rsidRPr="00F3692A">
              <w:rPr>
                <w:spacing w:val="-57"/>
                <w:sz w:val="24"/>
                <w:lang w:val="ru-RU"/>
              </w:rPr>
              <w:t xml:space="preserve"> </w:t>
            </w:r>
            <w:r w:rsidRPr="00F3692A">
              <w:rPr>
                <w:sz w:val="24"/>
                <w:lang w:val="ru-RU"/>
              </w:rPr>
              <w:t>культуру детей; развивать</w:t>
            </w:r>
            <w:r w:rsidRPr="00F3692A">
              <w:rPr>
                <w:spacing w:val="1"/>
                <w:sz w:val="24"/>
                <w:lang w:val="ru-RU"/>
              </w:rPr>
              <w:t xml:space="preserve"> </w:t>
            </w:r>
            <w:r w:rsidRPr="00F3692A">
              <w:rPr>
                <w:sz w:val="24"/>
                <w:lang w:val="ru-RU"/>
              </w:rPr>
              <w:t>музыкальность</w:t>
            </w:r>
            <w:r w:rsidRPr="00F3692A">
              <w:rPr>
                <w:spacing w:val="-2"/>
                <w:sz w:val="24"/>
                <w:lang w:val="ru-RU"/>
              </w:rPr>
              <w:t xml:space="preserve"> </w:t>
            </w:r>
            <w:r w:rsidRPr="00F3692A">
              <w:rPr>
                <w:sz w:val="24"/>
                <w:lang w:val="ru-RU"/>
              </w:rPr>
              <w:t>детей;</w:t>
            </w:r>
          </w:p>
          <w:p w:rsidR="0031730D" w:rsidRPr="00F3692A" w:rsidRDefault="0031730D" w:rsidP="00482B45">
            <w:pPr>
              <w:pStyle w:val="TableParagraph"/>
              <w:numPr>
                <w:ilvl w:val="0"/>
                <w:numId w:val="58"/>
              </w:numPr>
              <w:tabs>
                <w:tab w:val="left" w:pos="255"/>
              </w:tabs>
              <w:ind w:right="219" w:firstLine="0"/>
              <w:rPr>
                <w:sz w:val="24"/>
                <w:lang w:val="ru-RU"/>
              </w:rPr>
            </w:pPr>
            <w:r w:rsidRPr="00F3692A">
              <w:rPr>
                <w:sz w:val="24"/>
                <w:lang w:val="ru-RU"/>
              </w:rPr>
              <w:t>воспитывать интерес и любовь к</w:t>
            </w:r>
            <w:r w:rsidRPr="00F3692A">
              <w:rPr>
                <w:spacing w:val="1"/>
                <w:sz w:val="24"/>
                <w:lang w:val="ru-RU"/>
              </w:rPr>
              <w:t xml:space="preserve"> </w:t>
            </w:r>
            <w:r w:rsidRPr="00F3692A">
              <w:rPr>
                <w:sz w:val="24"/>
                <w:lang w:val="ru-RU"/>
              </w:rPr>
              <w:t>высокохудожественной музыке;</w:t>
            </w:r>
            <w:r w:rsidRPr="00F3692A">
              <w:rPr>
                <w:spacing w:val="1"/>
                <w:sz w:val="24"/>
                <w:lang w:val="ru-RU"/>
              </w:rPr>
              <w:t xml:space="preserve"> </w:t>
            </w:r>
            <w:r w:rsidRPr="00F3692A">
              <w:rPr>
                <w:sz w:val="24"/>
                <w:lang w:val="ru-RU"/>
              </w:rPr>
              <w:t>продолжать формировать умение у</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различать</w:t>
            </w:r>
            <w:r w:rsidRPr="00F3692A">
              <w:rPr>
                <w:spacing w:val="2"/>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выразительности в музыке,</w:t>
            </w:r>
            <w:r w:rsidRPr="00F3692A">
              <w:rPr>
                <w:spacing w:val="1"/>
                <w:sz w:val="24"/>
                <w:lang w:val="ru-RU"/>
              </w:rPr>
              <w:t xml:space="preserve"> </w:t>
            </w:r>
            <w:r w:rsidRPr="00F3692A">
              <w:rPr>
                <w:sz w:val="24"/>
                <w:lang w:val="ru-RU"/>
              </w:rPr>
              <w:t>различать</w:t>
            </w:r>
            <w:r w:rsidRPr="00F3692A">
              <w:rPr>
                <w:spacing w:val="2"/>
                <w:sz w:val="24"/>
                <w:lang w:val="ru-RU"/>
              </w:rPr>
              <w:t xml:space="preserve"> </w:t>
            </w:r>
            <w:r w:rsidRPr="00F3692A">
              <w:rPr>
                <w:sz w:val="24"/>
                <w:lang w:val="ru-RU"/>
              </w:rPr>
              <w:t>звуки</w:t>
            </w:r>
            <w:r w:rsidRPr="00F3692A">
              <w:rPr>
                <w:spacing w:val="2"/>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высоте;</w:t>
            </w:r>
          </w:p>
          <w:p w:rsidR="0031730D" w:rsidRPr="00F3692A" w:rsidRDefault="0031730D" w:rsidP="00482B45">
            <w:pPr>
              <w:pStyle w:val="TableParagraph"/>
              <w:numPr>
                <w:ilvl w:val="0"/>
                <w:numId w:val="58"/>
              </w:numPr>
              <w:tabs>
                <w:tab w:val="left" w:pos="255"/>
              </w:tabs>
              <w:spacing w:line="237" w:lineRule="auto"/>
              <w:ind w:right="399" w:firstLine="0"/>
              <w:rPr>
                <w:sz w:val="24"/>
                <w:lang w:val="ru-RU"/>
              </w:rPr>
            </w:pPr>
            <w:r w:rsidRPr="00F3692A">
              <w:rPr>
                <w:sz w:val="24"/>
                <w:lang w:val="ru-RU"/>
              </w:rPr>
              <w:t>поддерживать</w:t>
            </w:r>
            <w:r w:rsidRPr="00F3692A">
              <w:rPr>
                <w:spacing w:val="-4"/>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w:t>
            </w:r>
            <w:r w:rsidRPr="00F3692A">
              <w:rPr>
                <w:spacing w:val="-2"/>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пению;</w:t>
            </w:r>
          </w:p>
          <w:p w:rsidR="0031730D" w:rsidRPr="00F3692A" w:rsidRDefault="0031730D" w:rsidP="00482B45">
            <w:pPr>
              <w:pStyle w:val="TableParagraph"/>
              <w:numPr>
                <w:ilvl w:val="0"/>
                <w:numId w:val="58"/>
              </w:numPr>
              <w:tabs>
                <w:tab w:val="left" w:pos="255"/>
              </w:tabs>
              <w:spacing w:before="4"/>
              <w:ind w:right="325" w:firstLine="0"/>
              <w:rPr>
                <w:sz w:val="24"/>
                <w:lang w:val="ru-RU"/>
              </w:rPr>
            </w:pPr>
            <w:r w:rsidRPr="00F3692A">
              <w:rPr>
                <w:sz w:val="24"/>
                <w:lang w:val="ru-RU"/>
              </w:rPr>
              <w:t>способствовать освоению</w:t>
            </w:r>
            <w:r w:rsidRPr="00F3692A">
              <w:rPr>
                <w:spacing w:val="1"/>
                <w:sz w:val="24"/>
                <w:lang w:val="ru-RU"/>
              </w:rPr>
              <w:t xml:space="preserve"> </w:t>
            </w:r>
            <w:r w:rsidRPr="00F3692A">
              <w:rPr>
                <w:sz w:val="24"/>
                <w:lang w:val="ru-RU"/>
              </w:rPr>
              <w:t>элементов танца и ритмопластики</w:t>
            </w:r>
            <w:r w:rsidRPr="00F3692A">
              <w:rPr>
                <w:spacing w:val="-57"/>
                <w:sz w:val="24"/>
                <w:lang w:val="ru-RU"/>
              </w:rPr>
              <w:t xml:space="preserve"> </w:t>
            </w:r>
            <w:r w:rsidRPr="00F3692A">
              <w:rPr>
                <w:sz w:val="24"/>
                <w:lang w:val="ru-RU"/>
              </w:rPr>
              <w:t>для создания музыкальных</w:t>
            </w:r>
            <w:r w:rsidRPr="00F3692A">
              <w:rPr>
                <w:spacing w:val="1"/>
                <w:sz w:val="24"/>
                <w:lang w:val="ru-RU"/>
              </w:rPr>
              <w:t xml:space="preserve"> </w:t>
            </w:r>
            <w:r w:rsidRPr="00F3692A">
              <w:rPr>
                <w:sz w:val="24"/>
                <w:lang w:val="ru-RU"/>
              </w:rPr>
              <w:t>двигательных образов в играх,</w:t>
            </w:r>
            <w:r w:rsidRPr="00F3692A">
              <w:rPr>
                <w:spacing w:val="1"/>
                <w:sz w:val="24"/>
                <w:lang w:val="ru-RU"/>
              </w:rPr>
              <w:t xml:space="preserve"> </w:t>
            </w:r>
            <w:r w:rsidRPr="00F3692A">
              <w:rPr>
                <w:sz w:val="24"/>
                <w:lang w:val="ru-RU"/>
              </w:rPr>
              <w:t>драматизациях, инсценировании;</w:t>
            </w:r>
          </w:p>
          <w:p w:rsidR="0031730D" w:rsidRPr="00F3692A" w:rsidRDefault="0031730D" w:rsidP="00482B45">
            <w:pPr>
              <w:pStyle w:val="TableParagraph"/>
              <w:numPr>
                <w:ilvl w:val="0"/>
                <w:numId w:val="58"/>
              </w:numPr>
              <w:tabs>
                <w:tab w:val="left" w:pos="255"/>
              </w:tabs>
              <w:ind w:right="262" w:firstLine="0"/>
              <w:rPr>
                <w:sz w:val="24"/>
                <w:lang w:val="ru-RU"/>
              </w:rPr>
            </w:pPr>
            <w:r w:rsidRPr="00F3692A">
              <w:rPr>
                <w:sz w:val="24"/>
                <w:lang w:val="ru-RU"/>
              </w:rPr>
              <w:t>способствовать</w:t>
            </w:r>
            <w:r w:rsidRPr="00F3692A">
              <w:rPr>
                <w:spacing w:val="-11"/>
                <w:sz w:val="24"/>
                <w:lang w:val="ru-RU"/>
              </w:rPr>
              <w:t xml:space="preserve"> </w:t>
            </w:r>
            <w:r w:rsidRPr="00F3692A">
              <w:rPr>
                <w:sz w:val="24"/>
                <w:lang w:val="ru-RU"/>
              </w:rPr>
              <w:t>освоению</w:t>
            </w:r>
            <w:r w:rsidRPr="00F3692A">
              <w:rPr>
                <w:spacing w:val="-4"/>
                <w:sz w:val="24"/>
                <w:lang w:val="ru-RU"/>
              </w:rPr>
              <w:t xml:space="preserve"> </w:t>
            </w:r>
            <w:r w:rsidRPr="00F3692A">
              <w:rPr>
                <w:sz w:val="24"/>
                <w:lang w:val="ru-RU"/>
              </w:rPr>
              <w:t>детьми</w:t>
            </w:r>
            <w:r w:rsidRPr="00F3692A">
              <w:rPr>
                <w:spacing w:val="-57"/>
                <w:sz w:val="24"/>
                <w:lang w:val="ru-RU"/>
              </w:rPr>
              <w:t xml:space="preserve"> </w:t>
            </w:r>
            <w:r w:rsidRPr="00F3692A">
              <w:rPr>
                <w:sz w:val="24"/>
                <w:lang w:val="ru-RU"/>
              </w:rPr>
              <w:t>приемов игры на детских</w:t>
            </w:r>
            <w:r w:rsidRPr="00F3692A">
              <w:rPr>
                <w:spacing w:val="1"/>
                <w:sz w:val="24"/>
                <w:lang w:val="ru-RU"/>
              </w:rPr>
              <w:t xml:space="preserve"> </w:t>
            </w:r>
            <w:r w:rsidRPr="00F3692A">
              <w:rPr>
                <w:sz w:val="24"/>
                <w:lang w:val="ru-RU"/>
              </w:rPr>
              <w:t>музыкальных</w:t>
            </w:r>
            <w:r w:rsidRPr="00F3692A">
              <w:rPr>
                <w:spacing w:val="-4"/>
                <w:sz w:val="24"/>
                <w:lang w:val="ru-RU"/>
              </w:rPr>
              <w:t xml:space="preserve"> </w:t>
            </w:r>
            <w:r w:rsidRPr="00F3692A">
              <w:rPr>
                <w:sz w:val="24"/>
                <w:lang w:val="ru-RU"/>
              </w:rPr>
              <w:t>инструментах;</w:t>
            </w:r>
          </w:p>
          <w:p w:rsidR="0031730D" w:rsidRDefault="0031730D" w:rsidP="0031730D">
            <w:pPr>
              <w:pStyle w:val="TableParagraph"/>
              <w:spacing w:line="274" w:lineRule="exact"/>
              <w:ind w:right="95"/>
              <w:rPr>
                <w:sz w:val="24"/>
                <w:lang w:val="ru-RU"/>
              </w:rPr>
            </w:pPr>
            <w:r w:rsidRPr="00F3692A">
              <w:rPr>
                <w:sz w:val="24"/>
                <w:lang w:val="ru-RU"/>
              </w:rPr>
              <w:t>поощрять желание детей</w:t>
            </w:r>
            <w:r w:rsidRPr="00F3692A">
              <w:rPr>
                <w:spacing w:val="1"/>
                <w:sz w:val="24"/>
                <w:lang w:val="ru-RU"/>
              </w:rPr>
              <w:t xml:space="preserve"> </w:t>
            </w:r>
            <w:r w:rsidRPr="00F3692A">
              <w:rPr>
                <w:sz w:val="24"/>
                <w:lang w:val="ru-RU"/>
              </w:rPr>
              <w:t>самостоятельно заниматься</w:t>
            </w:r>
            <w:r w:rsidRPr="00F3692A">
              <w:rPr>
                <w:spacing w:val="1"/>
                <w:sz w:val="24"/>
                <w:lang w:val="ru-RU"/>
              </w:rPr>
              <w:t xml:space="preserve"> </w:t>
            </w:r>
            <w:r w:rsidRPr="00F3692A">
              <w:rPr>
                <w:sz w:val="24"/>
                <w:lang w:val="ru-RU"/>
              </w:rPr>
              <w:t>музыкальной</w:t>
            </w:r>
            <w:r w:rsidRPr="00F3692A">
              <w:rPr>
                <w:spacing w:val="-9"/>
                <w:sz w:val="24"/>
                <w:lang w:val="ru-RU"/>
              </w:rPr>
              <w:t xml:space="preserve"> </w:t>
            </w:r>
            <w:r w:rsidRPr="00F3692A">
              <w:rPr>
                <w:sz w:val="24"/>
                <w:lang w:val="ru-RU"/>
              </w:rPr>
              <w:t>деятельностью;</w:t>
            </w: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Pr="00B206B5" w:rsidRDefault="0031730D" w:rsidP="0031730D">
            <w:pPr>
              <w:pStyle w:val="TableParagraph"/>
              <w:spacing w:line="266" w:lineRule="exact"/>
              <w:rPr>
                <w:b/>
                <w:sz w:val="24"/>
                <w:lang w:val="ru-RU"/>
              </w:rPr>
            </w:pPr>
          </w:p>
          <w:p w:rsidR="0031730D" w:rsidRDefault="0031730D" w:rsidP="0031730D">
            <w:pPr>
              <w:pStyle w:val="TableParagraph"/>
              <w:spacing w:line="266" w:lineRule="exact"/>
              <w:rPr>
                <w:b/>
                <w:sz w:val="24"/>
              </w:rPr>
            </w:pPr>
            <w:r>
              <w:rPr>
                <w:b/>
                <w:sz w:val="24"/>
              </w:rPr>
              <w:t>Театрализованная</w:t>
            </w:r>
            <w:r>
              <w:rPr>
                <w:b/>
                <w:spacing w:val="-4"/>
                <w:sz w:val="24"/>
              </w:rPr>
              <w:t xml:space="preserve"> </w:t>
            </w:r>
            <w:r>
              <w:rPr>
                <w:b/>
                <w:sz w:val="24"/>
              </w:rPr>
              <w:t>деятельность:</w:t>
            </w:r>
          </w:p>
          <w:p w:rsidR="0031730D" w:rsidRPr="00F3692A" w:rsidRDefault="0031730D" w:rsidP="00482B45">
            <w:pPr>
              <w:pStyle w:val="TableParagraph"/>
              <w:numPr>
                <w:ilvl w:val="0"/>
                <w:numId w:val="57"/>
              </w:numPr>
              <w:tabs>
                <w:tab w:val="left" w:pos="255"/>
              </w:tabs>
              <w:spacing w:before="1" w:line="237" w:lineRule="auto"/>
              <w:ind w:right="553" w:firstLine="0"/>
              <w:rPr>
                <w:sz w:val="24"/>
                <w:lang w:val="ru-RU"/>
              </w:rPr>
            </w:pPr>
            <w:r w:rsidRPr="00F3692A">
              <w:rPr>
                <w:sz w:val="24"/>
                <w:lang w:val="ru-RU"/>
              </w:rPr>
              <w:t>продолжать</w:t>
            </w:r>
            <w:r w:rsidRPr="00F3692A">
              <w:rPr>
                <w:spacing w:val="-6"/>
                <w:sz w:val="24"/>
                <w:lang w:val="ru-RU"/>
              </w:rPr>
              <w:t xml:space="preserve"> </w:t>
            </w:r>
            <w:r w:rsidRPr="00F3692A">
              <w:rPr>
                <w:sz w:val="24"/>
                <w:lang w:val="ru-RU"/>
              </w:rPr>
              <w:t>развивать</w:t>
            </w:r>
            <w:r w:rsidRPr="00F3692A">
              <w:rPr>
                <w:spacing w:val="-5"/>
                <w:sz w:val="24"/>
                <w:lang w:val="ru-RU"/>
              </w:rPr>
              <w:t xml:space="preserve"> </w:t>
            </w:r>
            <w:r w:rsidRPr="00F3692A">
              <w:rPr>
                <w:sz w:val="24"/>
                <w:lang w:val="ru-RU"/>
              </w:rPr>
              <w:t>интерес</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театрализованной</w:t>
            </w:r>
          </w:p>
          <w:p w:rsidR="0031730D" w:rsidRPr="00F3692A" w:rsidRDefault="0031730D" w:rsidP="0031730D">
            <w:pPr>
              <w:pStyle w:val="TableParagraph"/>
              <w:spacing w:before="3"/>
              <w:ind w:right="392"/>
              <w:rPr>
                <w:sz w:val="24"/>
                <w:lang w:val="ru-RU"/>
              </w:rPr>
            </w:pPr>
            <w:r w:rsidRPr="00F3692A">
              <w:rPr>
                <w:sz w:val="24"/>
                <w:lang w:val="ru-RU"/>
              </w:rPr>
              <w:t>деятельности; формировать опыт</w:t>
            </w:r>
            <w:r w:rsidRPr="00F3692A">
              <w:rPr>
                <w:spacing w:val="-58"/>
                <w:sz w:val="24"/>
                <w:lang w:val="ru-RU"/>
              </w:rPr>
              <w:t xml:space="preserve"> </w:t>
            </w:r>
            <w:r w:rsidRPr="00F3692A">
              <w:rPr>
                <w:sz w:val="24"/>
                <w:lang w:val="ru-RU"/>
              </w:rPr>
              <w:t>социальных навыков поведения,</w:t>
            </w:r>
            <w:r w:rsidRPr="00F3692A">
              <w:rPr>
                <w:spacing w:val="1"/>
                <w:sz w:val="24"/>
                <w:lang w:val="ru-RU"/>
              </w:rPr>
              <w:t xml:space="preserve"> </w:t>
            </w:r>
            <w:r w:rsidRPr="00F3692A">
              <w:rPr>
                <w:sz w:val="24"/>
                <w:lang w:val="ru-RU"/>
              </w:rPr>
              <w:t>создавать условия для развития</w:t>
            </w:r>
            <w:r w:rsidRPr="00F3692A">
              <w:rPr>
                <w:spacing w:val="1"/>
                <w:sz w:val="24"/>
                <w:lang w:val="ru-RU"/>
              </w:rPr>
              <w:t xml:space="preserve"> </w:t>
            </w:r>
            <w:r w:rsidRPr="00F3692A">
              <w:rPr>
                <w:sz w:val="24"/>
                <w:lang w:val="ru-RU"/>
              </w:rPr>
              <w:t>творческой</w:t>
            </w:r>
            <w:r w:rsidRPr="00F3692A">
              <w:rPr>
                <w:spacing w:val="1"/>
                <w:sz w:val="24"/>
                <w:lang w:val="ru-RU"/>
              </w:rPr>
              <w:t xml:space="preserve"> </w:t>
            </w:r>
            <w:r w:rsidRPr="00F3692A">
              <w:rPr>
                <w:sz w:val="24"/>
                <w:lang w:val="ru-RU"/>
              </w:rPr>
              <w:t>активности</w:t>
            </w:r>
            <w:r w:rsidRPr="00F3692A">
              <w:rPr>
                <w:spacing w:val="-2"/>
                <w:sz w:val="24"/>
                <w:lang w:val="ru-RU"/>
              </w:rPr>
              <w:t xml:space="preserve"> </w:t>
            </w:r>
            <w:r w:rsidRPr="00F3692A">
              <w:rPr>
                <w:sz w:val="24"/>
                <w:lang w:val="ru-RU"/>
              </w:rPr>
              <w:t>детей;</w:t>
            </w:r>
          </w:p>
          <w:p w:rsidR="0031730D" w:rsidRPr="00F3692A" w:rsidRDefault="0031730D" w:rsidP="00482B45">
            <w:pPr>
              <w:pStyle w:val="TableParagraph"/>
              <w:numPr>
                <w:ilvl w:val="0"/>
                <w:numId w:val="57"/>
              </w:numPr>
              <w:tabs>
                <w:tab w:val="left" w:pos="255"/>
              </w:tabs>
              <w:spacing w:before="1"/>
              <w:ind w:right="124" w:firstLine="0"/>
              <w:rPr>
                <w:sz w:val="24"/>
                <w:lang w:val="ru-RU"/>
              </w:rPr>
            </w:pPr>
            <w:r w:rsidRPr="00F3692A">
              <w:rPr>
                <w:sz w:val="24"/>
                <w:lang w:val="ru-RU"/>
              </w:rPr>
              <w:t>учить элементам художественно-</w:t>
            </w:r>
            <w:r w:rsidRPr="00F3692A">
              <w:rPr>
                <w:spacing w:val="1"/>
                <w:sz w:val="24"/>
                <w:lang w:val="ru-RU"/>
              </w:rPr>
              <w:t xml:space="preserve"> </w:t>
            </w:r>
            <w:r w:rsidRPr="00F3692A">
              <w:rPr>
                <w:sz w:val="24"/>
                <w:lang w:val="ru-RU"/>
              </w:rPr>
              <w:t>образных выразительных средств</w:t>
            </w:r>
            <w:r w:rsidRPr="00F3692A">
              <w:rPr>
                <w:spacing w:val="1"/>
                <w:sz w:val="24"/>
                <w:lang w:val="ru-RU"/>
              </w:rPr>
              <w:t xml:space="preserve"> </w:t>
            </w:r>
            <w:r w:rsidRPr="00F3692A">
              <w:rPr>
                <w:sz w:val="24"/>
                <w:lang w:val="ru-RU"/>
              </w:rPr>
              <w:t>(интонация,</w:t>
            </w:r>
            <w:r w:rsidRPr="00F3692A">
              <w:rPr>
                <w:spacing w:val="-8"/>
                <w:sz w:val="24"/>
                <w:lang w:val="ru-RU"/>
              </w:rPr>
              <w:t xml:space="preserve"> </w:t>
            </w:r>
            <w:r w:rsidRPr="00F3692A">
              <w:rPr>
                <w:sz w:val="24"/>
                <w:lang w:val="ru-RU"/>
              </w:rPr>
              <w:t>мимика,</w:t>
            </w:r>
            <w:r w:rsidRPr="00F3692A">
              <w:rPr>
                <w:spacing w:val="-8"/>
                <w:sz w:val="24"/>
                <w:lang w:val="ru-RU"/>
              </w:rPr>
              <w:t xml:space="preserve"> </w:t>
            </w:r>
            <w:r w:rsidRPr="00F3692A">
              <w:rPr>
                <w:sz w:val="24"/>
                <w:lang w:val="ru-RU"/>
              </w:rPr>
              <w:t>пантомимика);</w:t>
            </w:r>
          </w:p>
          <w:p w:rsidR="0031730D" w:rsidRPr="00F3692A" w:rsidRDefault="0031730D" w:rsidP="00482B45">
            <w:pPr>
              <w:pStyle w:val="TableParagraph"/>
              <w:numPr>
                <w:ilvl w:val="0"/>
                <w:numId w:val="57"/>
              </w:numPr>
              <w:tabs>
                <w:tab w:val="left" w:pos="255"/>
              </w:tabs>
              <w:ind w:right="105" w:firstLine="0"/>
              <w:rPr>
                <w:sz w:val="24"/>
                <w:lang w:val="ru-RU"/>
              </w:rPr>
            </w:pPr>
            <w:r w:rsidRPr="00F3692A">
              <w:rPr>
                <w:sz w:val="24"/>
                <w:lang w:val="ru-RU"/>
              </w:rPr>
              <w:t>активизировать словарь детей,</w:t>
            </w:r>
            <w:r w:rsidRPr="00F3692A">
              <w:rPr>
                <w:spacing w:val="1"/>
                <w:sz w:val="24"/>
                <w:lang w:val="ru-RU"/>
              </w:rPr>
              <w:t xml:space="preserve"> </w:t>
            </w:r>
            <w:r w:rsidRPr="00F3692A">
              <w:rPr>
                <w:sz w:val="24"/>
                <w:lang w:val="ru-RU"/>
              </w:rPr>
              <w:t>совершенствовать звуковую</w:t>
            </w:r>
            <w:r w:rsidRPr="00F3692A">
              <w:rPr>
                <w:spacing w:val="1"/>
                <w:sz w:val="24"/>
                <w:lang w:val="ru-RU"/>
              </w:rPr>
              <w:t xml:space="preserve"> </w:t>
            </w:r>
            <w:r w:rsidRPr="00F3692A">
              <w:rPr>
                <w:sz w:val="24"/>
                <w:lang w:val="ru-RU"/>
              </w:rPr>
              <w:t>культуру речи, интонационный</w:t>
            </w:r>
            <w:r w:rsidRPr="00F3692A">
              <w:rPr>
                <w:spacing w:val="1"/>
                <w:sz w:val="24"/>
                <w:lang w:val="ru-RU"/>
              </w:rPr>
              <w:t xml:space="preserve"> </w:t>
            </w:r>
            <w:r w:rsidRPr="00F3692A">
              <w:rPr>
                <w:sz w:val="24"/>
                <w:lang w:val="ru-RU"/>
              </w:rPr>
              <w:t>строй,</w:t>
            </w:r>
            <w:r w:rsidRPr="00F3692A">
              <w:rPr>
                <w:spacing w:val="3"/>
                <w:sz w:val="24"/>
                <w:lang w:val="ru-RU"/>
              </w:rPr>
              <w:t xml:space="preserve"> </w:t>
            </w:r>
            <w:r w:rsidRPr="00F3692A">
              <w:rPr>
                <w:sz w:val="24"/>
                <w:lang w:val="ru-RU"/>
              </w:rPr>
              <w:t>диалогическую</w:t>
            </w:r>
            <w:r w:rsidRPr="00F3692A">
              <w:rPr>
                <w:spacing w:val="-1"/>
                <w:sz w:val="24"/>
                <w:lang w:val="ru-RU"/>
              </w:rPr>
              <w:t xml:space="preserve"> </w:t>
            </w:r>
            <w:r w:rsidRPr="00F3692A">
              <w:rPr>
                <w:sz w:val="24"/>
                <w:lang w:val="ru-RU"/>
              </w:rPr>
              <w:t>речь;</w:t>
            </w:r>
            <w:r w:rsidRPr="00F3692A">
              <w:rPr>
                <w:spacing w:val="1"/>
                <w:sz w:val="24"/>
                <w:lang w:val="ru-RU"/>
              </w:rPr>
              <w:t xml:space="preserve"> </w:t>
            </w:r>
            <w:r w:rsidRPr="00F3692A">
              <w:rPr>
                <w:sz w:val="24"/>
                <w:lang w:val="ru-RU"/>
              </w:rPr>
              <w:t>познакомить детей с различными</w:t>
            </w:r>
            <w:r w:rsidRPr="00F3692A">
              <w:rPr>
                <w:spacing w:val="1"/>
                <w:sz w:val="24"/>
                <w:lang w:val="ru-RU"/>
              </w:rPr>
              <w:t xml:space="preserve"> </w:t>
            </w:r>
            <w:r w:rsidRPr="00F3692A">
              <w:rPr>
                <w:sz w:val="24"/>
                <w:lang w:val="ru-RU"/>
              </w:rPr>
              <w:t>видами театра (кукольный,</w:t>
            </w:r>
            <w:r w:rsidRPr="00F3692A">
              <w:rPr>
                <w:spacing w:val="1"/>
                <w:sz w:val="24"/>
                <w:lang w:val="ru-RU"/>
              </w:rPr>
              <w:t xml:space="preserve"> </w:t>
            </w:r>
            <w:r w:rsidRPr="00F3692A">
              <w:rPr>
                <w:sz w:val="24"/>
                <w:lang w:val="ru-RU"/>
              </w:rPr>
              <w:t>музыкальный, детский, театр зверей</w:t>
            </w:r>
            <w:r w:rsidRPr="00F3692A">
              <w:rPr>
                <w:spacing w:val="-58"/>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другое);</w:t>
            </w:r>
          </w:p>
          <w:p w:rsidR="0031730D" w:rsidRPr="00F3692A" w:rsidRDefault="0031730D" w:rsidP="00482B45">
            <w:pPr>
              <w:pStyle w:val="TableParagraph"/>
              <w:numPr>
                <w:ilvl w:val="0"/>
                <w:numId w:val="57"/>
              </w:numPr>
              <w:tabs>
                <w:tab w:val="left" w:pos="255"/>
              </w:tabs>
              <w:ind w:right="237" w:firstLine="0"/>
              <w:rPr>
                <w:sz w:val="24"/>
                <w:lang w:val="ru-RU"/>
              </w:rPr>
            </w:pPr>
            <w:r w:rsidRPr="00F3692A">
              <w:rPr>
                <w:sz w:val="24"/>
                <w:lang w:val="ru-RU"/>
              </w:rPr>
              <w:t>формировать</w:t>
            </w:r>
            <w:r w:rsidRPr="00F3692A">
              <w:rPr>
                <w:spacing w:val="-2"/>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простейшие</w:t>
            </w:r>
            <w:r w:rsidRPr="00F3692A">
              <w:rPr>
                <w:spacing w:val="-57"/>
                <w:sz w:val="24"/>
                <w:lang w:val="ru-RU"/>
              </w:rPr>
              <w:t xml:space="preserve"> </w:t>
            </w:r>
            <w:r w:rsidRPr="00F3692A">
              <w:rPr>
                <w:sz w:val="24"/>
                <w:lang w:val="ru-RU"/>
              </w:rPr>
              <w:t>образно-выразительные умения,</w:t>
            </w:r>
            <w:r w:rsidRPr="00F3692A">
              <w:rPr>
                <w:spacing w:val="1"/>
                <w:sz w:val="24"/>
                <w:lang w:val="ru-RU"/>
              </w:rPr>
              <w:t xml:space="preserve"> </w:t>
            </w:r>
            <w:r w:rsidRPr="00F3692A">
              <w:rPr>
                <w:sz w:val="24"/>
                <w:lang w:val="ru-RU"/>
              </w:rPr>
              <w:t>имитировать</w:t>
            </w:r>
            <w:r w:rsidRPr="00F3692A">
              <w:rPr>
                <w:spacing w:val="2"/>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сказочных</w:t>
            </w:r>
            <w:r w:rsidRPr="00F3692A">
              <w:rPr>
                <w:spacing w:val="-5"/>
                <w:sz w:val="24"/>
                <w:lang w:val="ru-RU"/>
              </w:rPr>
              <w:t xml:space="preserve"> </w:t>
            </w:r>
            <w:r w:rsidRPr="00F3692A">
              <w:rPr>
                <w:sz w:val="24"/>
                <w:lang w:val="ru-RU"/>
              </w:rPr>
              <w:t>животных;</w:t>
            </w:r>
          </w:p>
          <w:p w:rsidR="0031730D" w:rsidRPr="00F3692A" w:rsidRDefault="0031730D" w:rsidP="00482B45">
            <w:pPr>
              <w:pStyle w:val="TableParagraph"/>
              <w:numPr>
                <w:ilvl w:val="0"/>
                <w:numId w:val="57"/>
              </w:numPr>
              <w:tabs>
                <w:tab w:val="left" w:pos="255"/>
              </w:tabs>
              <w:ind w:right="283" w:firstLine="0"/>
              <w:rPr>
                <w:sz w:val="24"/>
                <w:lang w:val="ru-RU"/>
              </w:rPr>
            </w:pPr>
            <w:r w:rsidRPr="00F3692A">
              <w:rPr>
                <w:sz w:val="24"/>
                <w:lang w:val="ru-RU"/>
              </w:rPr>
              <w:t>развивать эстетический вкус,</w:t>
            </w:r>
            <w:r w:rsidRPr="00F3692A">
              <w:rPr>
                <w:spacing w:val="1"/>
                <w:sz w:val="24"/>
                <w:lang w:val="ru-RU"/>
              </w:rPr>
              <w:t xml:space="preserve"> </w:t>
            </w:r>
            <w:r w:rsidRPr="00F3692A">
              <w:rPr>
                <w:sz w:val="24"/>
                <w:lang w:val="ru-RU"/>
              </w:rPr>
              <w:t>воспитывать</w:t>
            </w:r>
            <w:r w:rsidRPr="00F3692A">
              <w:rPr>
                <w:spacing w:val="-5"/>
                <w:sz w:val="24"/>
                <w:lang w:val="ru-RU"/>
              </w:rPr>
              <w:t xml:space="preserve"> </w:t>
            </w:r>
            <w:r w:rsidRPr="00F3692A">
              <w:rPr>
                <w:sz w:val="24"/>
                <w:lang w:val="ru-RU"/>
              </w:rPr>
              <w:t>чувство</w:t>
            </w:r>
            <w:r w:rsidRPr="00F3692A">
              <w:rPr>
                <w:spacing w:val="-5"/>
                <w:sz w:val="24"/>
                <w:lang w:val="ru-RU"/>
              </w:rPr>
              <w:t xml:space="preserve"> </w:t>
            </w:r>
            <w:r w:rsidRPr="00F3692A">
              <w:rPr>
                <w:sz w:val="24"/>
                <w:lang w:val="ru-RU"/>
              </w:rPr>
              <w:lastRenderedPageBreak/>
              <w:t>прекрасного,</w:t>
            </w:r>
            <w:r w:rsidRPr="00F3692A">
              <w:rPr>
                <w:spacing w:val="-57"/>
                <w:sz w:val="24"/>
                <w:lang w:val="ru-RU"/>
              </w:rPr>
              <w:t xml:space="preserve"> </w:t>
            </w:r>
            <w:r w:rsidRPr="00F3692A">
              <w:rPr>
                <w:sz w:val="24"/>
                <w:lang w:val="ru-RU"/>
              </w:rPr>
              <w:t>побуждать</w:t>
            </w:r>
            <w:r w:rsidRPr="00F3692A">
              <w:rPr>
                <w:spacing w:val="2"/>
                <w:sz w:val="24"/>
                <w:lang w:val="ru-RU"/>
              </w:rPr>
              <w:t xml:space="preserve"> </w:t>
            </w:r>
            <w:r w:rsidRPr="00F3692A">
              <w:rPr>
                <w:sz w:val="24"/>
                <w:lang w:val="ru-RU"/>
              </w:rPr>
              <w:t>нравственно-</w:t>
            </w:r>
            <w:r w:rsidRPr="00F3692A">
              <w:rPr>
                <w:spacing w:val="1"/>
                <w:sz w:val="24"/>
                <w:lang w:val="ru-RU"/>
              </w:rPr>
              <w:t xml:space="preserve"> </w:t>
            </w:r>
            <w:r w:rsidRPr="00F3692A">
              <w:rPr>
                <w:sz w:val="24"/>
                <w:lang w:val="ru-RU"/>
              </w:rPr>
              <w:t>эстетические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эмоциональные</w:t>
            </w:r>
            <w:r w:rsidRPr="00F3692A">
              <w:rPr>
                <w:spacing w:val="1"/>
                <w:sz w:val="24"/>
                <w:lang w:val="ru-RU"/>
              </w:rPr>
              <w:t xml:space="preserve"> </w:t>
            </w:r>
            <w:r w:rsidRPr="00F3692A">
              <w:rPr>
                <w:sz w:val="24"/>
                <w:lang w:val="ru-RU"/>
              </w:rPr>
              <w:t>переживания;</w:t>
            </w:r>
          </w:p>
          <w:p w:rsidR="0031730D" w:rsidRDefault="0031730D" w:rsidP="0031730D">
            <w:pPr>
              <w:pStyle w:val="TableParagraph"/>
              <w:spacing w:line="274" w:lineRule="exact"/>
              <w:ind w:right="95"/>
              <w:rPr>
                <w:sz w:val="24"/>
                <w:lang w:val="ru-RU"/>
              </w:rPr>
            </w:pPr>
            <w:r w:rsidRPr="00F3692A">
              <w:rPr>
                <w:sz w:val="24"/>
                <w:lang w:val="ru-RU"/>
              </w:rPr>
              <w:t>побуждать</w:t>
            </w:r>
            <w:r w:rsidRPr="00F3692A">
              <w:rPr>
                <w:spacing w:val="-6"/>
                <w:sz w:val="24"/>
                <w:lang w:val="ru-RU"/>
              </w:rPr>
              <w:t xml:space="preserve"> </w:t>
            </w:r>
            <w:r w:rsidRPr="00F3692A">
              <w:rPr>
                <w:sz w:val="24"/>
                <w:lang w:val="ru-RU"/>
              </w:rPr>
              <w:t>интерес</w:t>
            </w:r>
            <w:r w:rsidRPr="00F3692A">
              <w:rPr>
                <w:spacing w:val="-8"/>
                <w:sz w:val="24"/>
                <w:lang w:val="ru-RU"/>
              </w:rPr>
              <w:t xml:space="preserve"> </w:t>
            </w:r>
            <w:r w:rsidRPr="00F3692A">
              <w:rPr>
                <w:sz w:val="24"/>
                <w:lang w:val="ru-RU"/>
              </w:rPr>
              <w:t>творческим</w:t>
            </w:r>
            <w:r w:rsidRPr="00F3692A">
              <w:rPr>
                <w:spacing w:val="-57"/>
                <w:sz w:val="24"/>
                <w:lang w:val="ru-RU"/>
              </w:rPr>
              <w:t xml:space="preserve"> </w:t>
            </w:r>
            <w:r w:rsidRPr="00F3692A">
              <w:rPr>
                <w:sz w:val="24"/>
                <w:lang w:val="ru-RU"/>
              </w:rPr>
              <w:t>проявлениям в игре и игровому</w:t>
            </w:r>
            <w:r w:rsidRPr="00F3692A">
              <w:rPr>
                <w:spacing w:val="1"/>
                <w:sz w:val="24"/>
                <w:lang w:val="ru-RU"/>
              </w:rPr>
              <w:t xml:space="preserve"> </w:t>
            </w:r>
            <w:r w:rsidRPr="00F3692A">
              <w:rPr>
                <w:sz w:val="24"/>
                <w:lang w:val="ru-RU"/>
              </w:rPr>
              <w:t>общению</w:t>
            </w:r>
            <w:r w:rsidRPr="00F3692A">
              <w:rPr>
                <w:spacing w:val="-6"/>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сверстниками.</w:t>
            </w: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74" w:lineRule="exact"/>
              <w:ind w:right="95"/>
              <w:rPr>
                <w:sz w:val="24"/>
                <w:lang w:val="ru-RU"/>
              </w:rPr>
            </w:pPr>
          </w:p>
          <w:p w:rsidR="0031730D" w:rsidRDefault="0031730D" w:rsidP="0031730D">
            <w:pPr>
              <w:pStyle w:val="TableParagraph"/>
              <w:spacing w:line="237" w:lineRule="auto"/>
              <w:ind w:right="1470"/>
              <w:rPr>
                <w:sz w:val="24"/>
              </w:rPr>
            </w:pPr>
            <w:r>
              <w:rPr>
                <w:b/>
                <w:sz w:val="24"/>
              </w:rPr>
              <w:t>Культурно-досуговая</w:t>
            </w:r>
            <w:r>
              <w:rPr>
                <w:b/>
                <w:spacing w:val="-57"/>
                <w:sz w:val="24"/>
              </w:rPr>
              <w:t xml:space="preserve"> </w:t>
            </w:r>
            <w:r>
              <w:rPr>
                <w:b/>
                <w:sz w:val="24"/>
              </w:rPr>
              <w:t>деятельность</w:t>
            </w:r>
            <w:r>
              <w:rPr>
                <w:sz w:val="24"/>
              </w:rPr>
              <w:t>:</w:t>
            </w:r>
          </w:p>
          <w:p w:rsidR="0031730D" w:rsidRPr="00F3692A" w:rsidRDefault="0031730D" w:rsidP="00482B45">
            <w:pPr>
              <w:pStyle w:val="TableParagraph"/>
              <w:numPr>
                <w:ilvl w:val="0"/>
                <w:numId w:val="56"/>
              </w:numPr>
              <w:tabs>
                <w:tab w:val="left" w:pos="255"/>
              </w:tabs>
              <w:ind w:right="206" w:firstLine="0"/>
              <w:rPr>
                <w:sz w:val="24"/>
                <w:lang w:val="ru-RU"/>
              </w:rPr>
            </w:pPr>
            <w:r w:rsidRPr="00F3692A">
              <w:rPr>
                <w:sz w:val="24"/>
                <w:lang w:val="ru-RU"/>
              </w:rPr>
              <w:t>развивать</w:t>
            </w:r>
            <w:r w:rsidRPr="00F3692A">
              <w:rPr>
                <w:spacing w:val="-8"/>
                <w:sz w:val="24"/>
                <w:lang w:val="ru-RU"/>
              </w:rPr>
              <w:t xml:space="preserve"> </w:t>
            </w:r>
            <w:r w:rsidRPr="00F3692A">
              <w:rPr>
                <w:sz w:val="24"/>
                <w:lang w:val="ru-RU"/>
              </w:rPr>
              <w:t>умение</w:t>
            </w:r>
            <w:r w:rsidRPr="00F3692A">
              <w:rPr>
                <w:spacing w:val="-6"/>
                <w:sz w:val="24"/>
                <w:lang w:val="ru-RU"/>
              </w:rPr>
              <w:t xml:space="preserve"> </w:t>
            </w:r>
            <w:r w:rsidRPr="00F3692A">
              <w:rPr>
                <w:sz w:val="24"/>
                <w:lang w:val="ru-RU"/>
              </w:rPr>
              <w:t>организовывать</w:t>
            </w:r>
            <w:r w:rsidRPr="00F3692A">
              <w:rPr>
                <w:spacing w:val="-57"/>
                <w:sz w:val="24"/>
                <w:lang w:val="ru-RU"/>
              </w:rPr>
              <w:t xml:space="preserve"> </w:t>
            </w:r>
            <w:r w:rsidRPr="00F3692A">
              <w:rPr>
                <w:sz w:val="24"/>
                <w:lang w:val="ru-RU"/>
              </w:rPr>
              <w:t>свободное время с пользой;</w:t>
            </w:r>
            <w:r w:rsidRPr="00F3692A">
              <w:rPr>
                <w:spacing w:val="1"/>
                <w:sz w:val="24"/>
                <w:lang w:val="ru-RU"/>
              </w:rPr>
              <w:t xml:space="preserve"> </w:t>
            </w:r>
            <w:r w:rsidRPr="00F3692A">
              <w:rPr>
                <w:sz w:val="24"/>
                <w:lang w:val="ru-RU"/>
              </w:rPr>
              <w:t>поощрять желание заниматься</w:t>
            </w:r>
            <w:r w:rsidRPr="00F3692A">
              <w:rPr>
                <w:spacing w:val="1"/>
                <w:sz w:val="24"/>
                <w:lang w:val="ru-RU"/>
              </w:rPr>
              <w:t xml:space="preserve"> </w:t>
            </w:r>
            <w:r w:rsidRPr="00F3692A">
              <w:rPr>
                <w:sz w:val="24"/>
                <w:lang w:val="ru-RU"/>
              </w:rPr>
              <w:t>интересной</w:t>
            </w:r>
            <w:r w:rsidRPr="00F3692A">
              <w:rPr>
                <w:spacing w:val="2"/>
                <w:sz w:val="24"/>
                <w:lang w:val="ru-RU"/>
              </w:rPr>
              <w:t xml:space="preserve"> </w:t>
            </w:r>
            <w:r w:rsidRPr="00F3692A">
              <w:rPr>
                <w:sz w:val="24"/>
                <w:lang w:val="ru-RU"/>
              </w:rPr>
              <w:t>самостоятельной</w:t>
            </w:r>
          </w:p>
          <w:p w:rsidR="0031730D" w:rsidRPr="00F3692A" w:rsidRDefault="0031730D" w:rsidP="0031730D">
            <w:pPr>
              <w:pStyle w:val="TableParagraph"/>
              <w:ind w:right="139"/>
              <w:rPr>
                <w:sz w:val="24"/>
                <w:lang w:val="ru-RU"/>
              </w:rPr>
            </w:pPr>
            <w:r w:rsidRPr="00F3692A">
              <w:rPr>
                <w:sz w:val="24"/>
                <w:lang w:val="ru-RU"/>
              </w:rPr>
              <w:t>деятельностью, отмечать красоту</w:t>
            </w:r>
            <w:r w:rsidRPr="00F3692A">
              <w:rPr>
                <w:spacing w:val="1"/>
                <w:sz w:val="24"/>
                <w:lang w:val="ru-RU"/>
              </w:rPr>
              <w:t xml:space="preserve"> </w:t>
            </w:r>
            <w:r w:rsidRPr="00F3692A">
              <w:rPr>
                <w:sz w:val="24"/>
                <w:lang w:val="ru-RU"/>
              </w:rPr>
              <w:t>окружающего</w:t>
            </w:r>
            <w:r w:rsidRPr="00F3692A">
              <w:rPr>
                <w:spacing w:val="3"/>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(кружение</w:t>
            </w:r>
            <w:r w:rsidRPr="00F3692A">
              <w:rPr>
                <w:spacing w:val="1"/>
                <w:sz w:val="24"/>
                <w:lang w:val="ru-RU"/>
              </w:rPr>
              <w:t xml:space="preserve"> </w:t>
            </w:r>
            <w:r w:rsidRPr="00F3692A">
              <w:rPr>
                <w:sz w:val="24"/>
                <w:lang w:val="ru-RU"/>
              </w:rPr>
              <w:t>снежинок, пение птиц, шелест</w:t>
            </w:r>
            <w:r w:rsidRPr="00F3692A">
              <w:rPr>
                <w:spacing w:val="1"/>
                <w:sz w:val="24"/>
                <w:lang w:val="ru-RU"/>
              </w:rPr>
              <w:t xml:space="preserve"> </w:t>
            </w:r>
            <w:r w:rsidRPr="00F3692A">
              <w:rPr>
                <w:sz w:val="24"/>
                <w:lang w:val="ru-RU"/>
              </w:rPr>
              <w:t>деревьев</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прочее)</w:t>
            </w:r>
            <w:r w:rsidRPr="00F3692A">
              <w:rPr>
                <w:spacing w:val="-5"/>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это</w:t>
            </w:r>
            <w:r w:rsidRPr="00F3692A">
              <w:rPr>
                <w:spacing w:val="-57"/>
                <w:sz w:val="24"/>
                <w:lang w:val="ru-RU"/>
              </w:rPr>
              <w:t xml:space="preserve"> </w:t>
            </w:r>
            <w:r w:rsidRPr="00F3692A">
              <w:rPr>
                <w:sz w:val="24"/>
                <w:lang w:val="ru-RU"/>
              </w:rPr>
              <w:t>в различных видах деятельности</w:t>
            </w:r>
            <w:r w:rsidRPr="00F3692A">
              <w:rPr>
                <w:spacing w:val="1"/>
                <w:sz w:val="24"/>
                <w:lang w:val="ru-RU"/>
              </w:rPr>
              <w:t xml:space="preserve"> </w:t>
            </w:r>
            <w:r w:rsidRPr="00F3692A">
              <w:rPr>
                <w:sz w:val="24"/>
                <w:lang w:val="ru-RU"/>
              </w:rPr>
              <w:t>(изобразительной,</w:t>
            </w:r>
            <w:r w:rsidRPr="00F3692A">
              <w:rPr>
                <w:spacing w:val="2"/>
                <w:sz w:val="24"/>
                <w:lang w:val="ru-RU"/>
              </w:rPr>
              <w:t xml:space="preserve"> </w:t>
            </w:r>
            <w:r w:rsidRPr="00F3692A">
              <w:rPr>
                <w:sz w:val="24"/>
                <w:lang w:val="ru-RU"/>
              </w:rPr>
              <w:t>словесной,</w:t>
            </w:r>
            <w:r w:rsidRPr="00F3692A">
              <w:rPr>
                <w:spacing w:val="1"/>
                <w:sz w:val="24"/>
                <w:lang w:val="ru-RU"/>
              </w:rPr>
              <w:t xml:space="preserve"> </w:t>
            </w:r>
            <w:r w:rsidRPr="00F3692A">
              <w:rPr>
                <w:sz w:val="24"/>
                <w:lang w:val="ru-RU"/>
              </w:rPr>
              <w:t>музыкальной);</w:t>
            </w:r>
          </w:p>
          <w:p w:rsidR="0031730D" w:rsidRPr="00F3692A" w:rsidRDefault="0031730D" w:rsidP="00482B45">
            <w:pPr>
              <w:pStyle w:val="TableParagraph"/>
              <w:numPr>
                <w:ilvl w:val="0"/>
                <w:numId w:val="56"/>
              </w:numPr>
              <w:tabs>
                <w:tab w:val="left" w:pos="255"/>
              </w:tabs>
              <w:ind w:right="129" w:firstLine="0"/>
              <w:rPr>
                <w:sz w:val="24"/>
                <w:lang w:val="ru-RU"/>
              </w:rPr>
            </w:pPr>
            <w:r w:rsidRPr="00F3692A">
              <w:rPr>
                <w:sz w:val="24"/>
                <w:lang w:val="ru-RU"/>
              </w:rPr>
              <w:t>развивать</w:t>
            </w:r>
            <w:r w:rsidRPr="00F3692A">
              <w:rPr>
                <w:spacing w:val="-7"/>
                <w:sz w:val="24"/>
                <w:lang w:val="ru-RU"/>
              </w:rPr>
              <w:t xml:space="preserve"> </w:t>
            </w:r>
            <w:r w:rsidRPr="00F3692A">
              <w:rPr>
                <w:sz w:val="24"/>
                <w:lang w:val="ru-RU"/>
              </w:rPr>
              <w:t>интерес</w:t>
            </w:r>
            <w:r w:rsidRPr="00F3692A">
              <w:rPr>
                <w:spacing w:val="-4"/>
                <w:sz w:val="24"/>
                <w:lang w:val="ru-RU"/>
              </w:rPr>
              <w:t xml:space="preserve"> </w:t>
            </w:r>
            <w:r w:rsidRPr="00F3692A">
              <w:rPr>
                <w:sz w:val="24"/>
                <w:lang w:val="ru-RU"/>
              </w:rPr>
              <w:t>к</w:t>
            </w:r>
            <w:r w:rsidRPr="00F3692A">
              <w:rPr>
                <w:spacing w:val="-5"/>
                <w:sz w:val="24"/>
                <w:lang w:val="ru-RU"/>
              </w:rPr>
              <w:t xml:space="preserve"> </w:t>
            </w:r>
            <w:r w:rsidRPr="00F3692A">
              <w:rPr>
                <w:sz w:val="24"/>
                <w:lang w:val="ru-RU"/>
              </w:rPr>
              <w:t>развлечениям,</w:t>
            </w:r>
            <w:r w:rsidRPr="00F3692A">
              <w:rPr>
                <w:spacing w:val="-57"/>
                <w:sz w:val="24"/>
                <w:lang w:val="ru-RU"/>
              </w:rPr>
              <w:t xml:space="preserve"> </w:t>
            </w:r>
            <w:r w:rsidRPr="00F3692A">
              <w:rPr>
                <w:sz w:val="24"/>
                <w:lang w:val="ru-RU"/>
              </w:rPr>
              <w:t>знакомящим</w:t>
            </w:r>
            <w:r w:rsidRPr="00F3692A">
              <w:rPr>
                <w:spacing w:val="2"/>
                <w:sz w:val="24"/>
                <w:lang w:val="ru-RU"/>
              </w:rPr>
              <w:t xml:space="preserve"> </w:t>
            </w:r>
            <w:r w:rsidRPr="00F3692A">
              <w:rPr>
                <w:sz w:val="24"/>
                <w:lang w:val="ru-RU"/>
              </w:rPr>
              <w:t>с культурой</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традициями</w:t>
            </w:r>
            <w:r w:rsidRPr="00F3692A">
              <w:rPr>
                <w:spacing w:val="-3"/>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страны;</w:t>
            </w:r>
          </w:p>
          <w:p w:rsidR="0031730D" w:rsidRPr="00F3692A" w:rsidRDefault="0031730D" w:rsidP="00482B45">
            <w:pPr>
              <w:pStyle w:val="TableParagraph"/>
              <w:numPr>
                <w:ilvl w:val="0"/>
                <w:numId w:val="56"/>
              </w:numPr>
              <w:tabs>
                <w:tab w:val="left" w:pos="250"/>
              </w:tabs>
              <w:ind w:right="415" w:firstLine="0"/>
              <w:rPr>
                <w:sz w:val="24"/>
                <w:lang w:val="ru-RU"/>
              </w:rPr>
            </w:pPr>
            <w:r w:rsidRPr="00F3692A">
              <w:rPr>
                <w:sz w:val="24"/>
                <w:lang w:val="ru-RU"/>
              </w:rPr>
              <w:t>осуществлять патриотическое и</w:t>
            </w:r>
            <w:r w:rsidRPr="00F3692A">
              <w:rPr>
                <w:spacing w:val="-57"/>
                <w:sz w:val="24"/>
                <w:lang w:val="ru-RU"/>
              </w:rPr>
              <w:t xml:space="preserve"> </w:t>
            </w:r>
            <w:r w:rsidRPr="00F3692A">
              <w:rPr>
                <w:sz w:val="24"/>
                <w:lang w:val="ru-RU"/>
              </w:rPr>
              <w:t>нравственное воспитание,</w:t>
            </w:r>
            <w:r w:rsidRPr="00F3692A">
              <w:rPr>
                <w:spacing w:val="1"/>
                <w:sz w:val="24"/>
                <w:lang w:val="ru-RU"/>
              </w:rPr>
              <w:t xml:space="preserve"> </w:t>
            </w:r>
            <w:r w:rsidRPr="00F3692A">
              <w:rPr>
                <w:sz w:val="24"/>
                <w:lang w:val="ru-RU"/>
              </w:rPr>
              <w:t>приобщать</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культуре,</w:t>
            </w:r>
            <w:r w:rsidRPr="00F3692A">
              <w:rPr>
                <w:spacing w:val="3"/>
                <w:sz w:val="24"/>
                <w:lang w:val="ru-RU"/>
              </w:rPr>
              <w:t xml:space="preserve"> </w:t>
            </w:r>
            <w:r w:rsidRPr="00F3692A">
              <w:rPr>
                <w:sz w:val="24"/>
                <w:lang w:val="ru-RU"/>
              </w:rPr>
              <w:t>эстетико-</w:t>
            </w:r>
            <w:r w:rsidRPr="00F3692A">
              <w:rPr>
                <w:spacing w:val="1"/>
                <w:sz w:val="24"/>
                <w:lang w:val="ru-RU"/>
              </w:rPr>
              <w:t xml:space="preserve"> </w:t>
            </w:r>
            <w:r w:rsidRPr="00F3692A">
              <w:rPr>
                <w:sz w:val="24"/>
                <w:lang w:val="ru-RU"/>
              </w:rPr>
              <w:t>эмоциональному</w:t>
            </w:r>
            <w:r w:rsidRPr="00F3692A">
              <w:rPr>
                <w:spacing w:val="-9"/>
                <w:sz w:val="24"/>
                <w:lang w:val="ru-RU"/>
              </w:rPr>
              <w:t xml:space="preserve"> </w:t>
            </w:r>
            <w:r w:rsidRPr="00F3692A">
              <w:rPr>
                <w:sz w:val="24"/>
                <w:lang w:val="ru-RU"/>
              </w:rPr>
              <w:t>творчеству;</w:t>
            </w:r>
          </w:p>
          <w:p w:rsidR="0031730D" w:rsidRPr="00F3692A" w:rsidRDefault="0031730D" w:rsidP="00482B45">
            <w:pPr>
              <w:pStyle w:val="TableParagraph"/>
              <w:numPr>
                <w:ilvl w:val="0"/>
                <w:numId w:val="56"/>
              </w:numPr>
              <w:tabs>
                <w:tab w:val="left" w:pos="255"/>
              </w:tabs>
              <w:ind w:right="468" w:firstLine="0"/>
              <w:rPr>
                <w:sz w:val="24"/>
                <w:lang w:val="ru-RU"/>
              </w:rPr>
            </w:pPr>
            <w:r w:rsidRPr="00F3692A">
              <w:rPr>
                <w:sz w:val="24"/>
                <w:lang w:val="ru-RU"/>
              </w:rPr>
              <w:t>приобщать к праздничной</w:t>
            </w:r>
            <w:r w:rsidRPr="00F3692A">
              <w:rPr>
                <w:spacing w:val="1"/>
                <w:sz w:val="24"/>
                <w:lang w:val="ru-RU"/>
              </w:rPr>
              <w:t xml:space="preserve"> </w:t>
            </w:r>
            <w:r w:rsidRPr="00F3692A">
              <w:rPr>
                <w:sz w:val="24"/>
                <w:lang w:val="ru-RU"/>
              </w:rPr>
              <w:t>культуре,</w:t>
            </w:r>
            <w:r w:rsidRPr="00F3692A">
              <w:rPr>
                <w:spacing w:val="2"/>
                <w:sz w:val="24"/>
                <w:lang w:val="ru-RU"/>
              </w:rPr>
              <w:t xml:space="preserve"> </w:t>
            </w:r>
            <w:r w:rsidRPr="00F3692A">
              <w:rPr>
                <w:sz w:val="24"/>
                <w:lang w:val="ru-RU"/>
              </w:rPr>
              <w:t>развивать</w:t>
            </w:r>
            <w:r w:rsidRPr="00F3692A">
              <w:rPr>
                <w:spacing w:val="-2"/>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принимать</w:t>
            </w:r>
            <w:r w:rsidRPr="00F3692A">
              <w:rPr>
                <w:spacing w:val="-6"/>
                <w:sz w:val="24"/>
                <w:lang w:val="ru-RU"/>
              </w:rPr>
              <w:t xml:space="preserve"> </w:t>
            </w:r>
            <w:r w:rsidRPr="00F3692A">
              <w:rPr>
                <w:sz w:val="24"/>
                <w:lang w:val="ru-RU"/>
              </w:rPr>
              <w:t>участие</w:t>
            </w:r>
            <w:r w:rsidRPr="00F3692A">
              <w:rPr>
                <w:spacing w:val="-6"/>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праздниках</w:t>
            </w:r>
            <w:r w:rsidRPr="00F3692A">
              <w:rPr>
                <w:spacing w:val="-57"/>
                <w:sz w:val="24"/>
                <w:lang w:val="ru-RU"/>
              </w:rPr>
              <w:t xml:space="preserve"> </w:t>
            </w:r>
            <w:r w:rsidRPr="00F3692A">
              <w:rPr>
                <w:sz w:val="24"/>
                <w:lang w:val="ru-RU"/>
              </w:rPr>
              <w:t>(календарных, государственных,</w:t>
            </w:r>
            <w:r w:rsidRPr="00F3692A">
              <w:rPr>
                <w:spacing w:val="-57"/>
                <w:sz w:val="24"/>
                <w:lang w:val="ru-RU"/>
              </w:rPr>
              <w:t xml:space="preserve"> </w:t>
            </w:r>
            <w:r w:rsidRPr="00F3692A">
              <w:rPr>
                <w:sz w:val="24"/>
                <w:lang w:val="ru-RU"/>
              </w:rPr>
              <w:t>народных);</w:t>
            </w:r>
          </w:p>
          <w:p w:rsidR="0031730D" w:rsidRPr="00F3692A" w:rsidRDefault="0031730D" w:rsidP="00482B45">
            <w:pPr>
              <w:pStyle w:val="TableParagraph"/>
              <w:numPr>
                <w:ilvl w:val="0"/>
                <w:numId w:val="56"/>
              </w:numPr>
              <w:tabs>
                <w:tab w:val="left" w:pos="255"/>
              </w:tabs>
              <w:ind w:right="1119" w:firstLine="0"/>
              <w:rPr>
                <w:sz w:val="24"/>
                <w:lang w:val="ru-RU"/>
              </w:rPr>
            </w:pPr>
            <w:r w:rsidRPr="00F3692A">
              <w:rPr>
                <w:sz w:val="24"/>
                <w:lang w:val="ru-RU"/>
              </w:rPr>
              <w:t>формировать чувства</w:t>
            </w:r>
            <w:r w:rsidRPr="00F3692A">
              <w:rPr>
                <w:spacing w:val="1"/>
                <w:sz w:val="24"/>
                <w:lang w:val="ru-RU"/>
              </w:rPr>
              <w:t xml:space="preserve"> </w:t>
            </w:r>
            <w:r w:rsidRPr="00F3692A">
              <w:rPr>
                <w:sz w:val="24"/>
                <w:lang w:val="ru-RU"/>
              </w:rPr>
              <w:t>причастности к событиям,</w:t>
            </w:r>
            <w:r w:rsidRPr="00F3692A">
              <w:rPr>
                <w:spacing w:val="-57"/>
                <w:sz w:val="24"/>
                <w:lang w:val="ru-RU"/>
              </w:rPr>
              <w:t xml:space="preserve"> </w:t>
            </w:r>
            <w:r w:rsidRPr="00F3692A">
              <w:rPr>
                <w:sz w:val="24"/>
                <w:lang w:val="ru-RU"/>
              </w:rPr>
              <w:t>происходящим</w:t>
            </w:r>
            <w:r w:rsidRPr="00F3692A">
              <w:rPr>
                <w:spacing w:val="-2"/>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стране;</w:t>
            </w:r>
          </w:p>
          <w:p w:rsidR="0031730D" w:rsidRPr="00F3692A" w:rsidRDefault="0031730D" w:rsidP="00482B45">
            <w:pPr>
              <w:pStyle w:val="TableParagraph"/>
              <w:numPr>
                <w:ilvl w:val="0"/>
                <w:numId w:val="56"/>
              </w:numPr>
              <w:tabs>
                <w:tab w:val="left" w:pos="255"/>
              </w:tabs>
              <w:ind w:right="752" w:firstLine="0"/>
              <w:rPr>
                <w:sz w:val="24"/>
                <w:lang w:val="ru-RU"/>
              </w:rPr>
            </w:pPr>
            <w:r w:rsidRPr="00F3692A">
              <w:rPr>
                <w:sz w:val="24"/>
                <w:lang w:val="ru-RU"/>
              </w:rPr>
              <w:t>развивать индивидуальные</w:t>
            </w:r>
            <w:r w:rsidRPr="00F3692A">
              <w:rPr>
                <w:spacing w:val="1"/>
                <w:sz w:val="24"/>
                <w:lang w:val="ru-RU"/>
              </w:rPr>
              <w:t xml:space="preserve"> </w:t>
            </w:r>
            <w:r w:rsidRPr="00F3692A">
              <w:rPr>
                <w:sz w:val="24"/>
                <w:lang w:val="ru-RU"/>
              </w:rPr>
              <w:t>творческие способности и</w:t>
            </w:r>
            <w:r w:rsidRPr="00F3692A">
              <w:rPr>
                <w:spacing w:val="1"/>
                <w:sz w:val="24"/>
                <w:lang w:val="ru-RU"/>
              </w:rPr>
              <w:t xml:space="preserve"> </w:t>
            </w:r>
            <w:r w:rsidRPr="00F3692A">
              <w:rPr>
                <w:sz w:val="24"/>
                <w:lang w:val="ru-RU"/>
              </w:rPr>
              <w:t>художественные</w:t>
            </w:r>
            <w:r w:rsidRPr="00F3692A">
              <w:rPr>
                <w:spacing w:val="-9"/>
                <w:sz w:val="24"/>
                <w:lang w:val="ru-RU"/>
              </w:rPr>
              <w:t xml:space="preserve"> </w:t>
            </w:r>
            <w:r w:rsidRPr="00F3692A">
              <w:rPr>
                <w:sz w:val="24"/>
                <w:lang w:val="ru-RU"/>
              </w:rPr>
              <w:t>наклонности</w:t>
            </w:r>
            <w:r w:rsidRPr="00F3692A">
              <w:rPr>
                <w:spacing w:val="-57"/>
                <w:sz w:val="24"/>
                <w:lang w:val="ru-RU"/>
              </w:rPr>
              <w:t xml:space="preserve"> </w:t>
            </w:r>
            <w:r w:rsidRPr="00F3692A">
              <w:rPr>
                <w:sz w:val="24"/>
                <w:lang w:val="ru-RU"/>
              </w:rPr>
              <w:t>ребёнка;</w:t>
            </w:r>
          </w:p>
          <w:p w:rsidR="0031730D" w:rsidRPr="00F3692A" w:rsidRDefault="0031730D" w:rsidP="00482B45">
            <w:pPr>
              <w:pStyle w:val="TableParagraph"/>
              <w:numPr>
                <w:ilvl w:val="0"/>
                <w:numId w:val="56"/>
              </w:numPr>
              <w:tabs>
                <w:tab w:val="left" w:pos="255"/>
              </w:tabs>
              <w:ind w:right="999" w:firstLine="0"/>
              <w:rPr>
                <w:sz w:val="24"/>
                <w:lang w:val="ru-RU"/>
              </w:rPr>
            </w:pPr>
            <w:r w:rsidRPr="00F3692A">
              <w:rPr>
                <w:sz w:val="24"/>
                <w:lang w:val="ru-RU"/>
              </w:rPr>
              <w:t>вовлекать</w:t>
            </w:r>
            <w:r w:rsidRPr="00F3692A">
              <w:rPr>
                <w:spacing w:val="-5"/>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в</w:t>
            </w:r>
            <w:r w:rsidRPr="00F3692A">
              <w:rPr>
                <w:spacing w:val="-8"/>
                <w:sz w:val="24"/>
                <w:lang w:val="ru-RU"/>
              </w:rPr>
              <w:t xml:space="preserve"> </w:t>
            </w:r>
            <w:r w:rsidRPr="00F3692A">
              <w:rPr>
                <w:sz w:val="24"/>
                <w:lang w:val="ru-RU"/>
              </w:rPr>
              <w:t>процесс</w:t>
            </w:r>
            <w:r w:rsidRPr="00F3692A">
              <w:rPr>
                <w:spacing w:val="-57"/>
                <w:sz w:val="24"/>
                <w:lang w:val="ru-RU"/>
              </w:rPr>
              <w:t xml:space="preserve"> </w:t>
            </w:r>
            <w:r w:rsidRPr="00F3692A">
              <w:rPr>
                <w:sz w:val="24"/>
                <w:lang w:val="ru-RU"/>
              </w:rPr>
              <w:t>подготовки разных видов</w:t>
            </w:r>
            <w:r w:rsidRPr="00F3692A">
              <w:rPr>
                <w:spacing w:val="1"/>
                <w:sz w:val="24"/>
                <w:lang w:val="ru-RU"/>
              </w:rPr>
              <w:t xml:space="preserve"> </w:t>
            </w:r>
            <w:r w:rsidRPr="00F3692A">
              <w:rPr>
                <w:sz w:val="24"/>
                <w:lang w:val="ru-RU"/>
              </w:rPr>
              <w:t>развлечений;</w:t>
            </w:r>
          </w:p>
          <w:p w:rsidR="0031730D" w:rsidRPr="00F3692A" w:rsidRDefault="0031730D" w:rsidP="00482B45">
            <w:pPr>
              <w:pStyle w:val="TableParagraph"/>
              <w:numPr>
                <w:ilvl w:val="0"/>
                <w:numId w:val="56"/>
              </w:numPr>
              <w:tabs>
                <w:tab w:val="left" w:pos="255"/>
              </w:tabs>
              <w:spacing w:line="237" w:lineRule="auto"/>
              <w:ind w:right="133" w:firstLine="0"/>
              <w:rPr>
                <w:sz w:val="24"/>
                <w:lang w:val="ru-RU"/>
              </w:rPr>
            </w:pPr>
            <w:r w:rsidRPr="00F3692A">
              <w:rPr>
                <w:sz w:val="24"/>
                <w:lang w:val="ru-RU"/>
              </w:rPr>
              <w:t>формировать</w:t>
            </w:r>
            <w:r w:rsidRPr="00F3692A">
              <w:rPr>
                <w:spacing w:val="-10"/>
                <w:sz w:val="24"/>
                <w:lang w:val="ru-RU"/>
              </w:rPr>
              <w:t xml:space="preserve"> </w:t>
            </w:r>
            <w:r w:rsidRPr="00F3692A">
              <w:rPr>
                <w:sz w:val="24"/>
                <w:lang w:val="ru-RU"/>
              </w:rPr>
              <w:t>желание</w:t>
            </w:r>
            <w:r w:rsidRPr="00F3692A">
              <w:rPr>
                <w:spacing w:val="-6"/>
                <w:sz w:val="24"/>
                <w:lang w:val="ru-RU"/>
              </w:rPr>
              <w:t xml:space="preserve"> </w:t>
            </w:r>
            <w:r w:rsidRPr="00F3692A">
              <w:rPr>
                <w:sz w:val="24"/>
                <w:lang w:val="ru-RU"/>
              </w:rPr>
              <w:t>участвовать</w:t>
            </w:r>
            <w:r w:rsidRPr="00F3692A">
              <w:rPr>
                <w:spacing w:val="-57"/>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кукольном</w:t>
            </w:r>
            <w:r w:rsidRPr="00F3692A">
              <w:rPr>
                <w:spacing w:val="-2"/>
                <w:sz w:val="24"/>
                <w:lang w:val="ru-RU"/>
              </w:rPr>
              <w:t xml:space="preserve"> </w:t>
            </w:r>
            <w:r w:rsidRPr="00F3692A">
              <w:rPr>
                <w:sz w:val="24"/>
                <w:lang w:val="ru-RU"/>
              </w:rPr>
              <w:t>спектакле,</w:t>
            </w:r>
          </w:p>
          <w:p w:rsidR="0031730D" w:rsidRPr="009D302C" w:rsidRDefault="0031730D" w:rsidP="0031730D">
            <w:pPr>
              <w:pStyle w:val="TableParagraph"/>
              <w:spacing w:line="274" w:lineRule="exact"/>
              <w:ind w:right="95"/>
              <w:rPr>
                <w:sz w:val="24"/>
                <w:lang w:val="ru-RU"/>
              </w:rPr>
            </w:pPr>
            <w:r w:rsidRPr="00F3692A">
              <w:rPr>
                <w:sz w:val="24"/>
                <w:lang w:val="ru-RU"/>
              </w:rPr>
              <w:t>музыкальных</w:t>
            </w:r>
            <w:r w:rsidRPr="00F3692A">
              <w:rPr>
                <w:spacing w:val="-9"/>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литературных</w:t>
            </w:r>
            <w:r w:rsidRPr="00F3692A">
              <w:rPr>
                <w:spacing w:val="-57"/>
                <w:sz w:val="24"/>
                <w:lang w:val="ru-RU"/>
              </w:rPr>
              <w:t xml:space="preserve"> </w:t>
            </w:r>
            <w:r w:rsidRPr="00F3692A">
              <w:rPr>
                <w:sz w:val="24"/>
                <w:lang w:val="ru-RU"/>
              </w:rPr>
              <w:t>композициях,</w:t>
            </w:r>
            <w:r w:rsidRPr="00F3692A">
              <w:rPr>
                <w:spacing w:val="1"/>
                <w:sz w:val="24"/>
                <w:lang w:val="ru-RU"/>
              </w:rPr>
              <w:t xml:space="preserve"> </w:t>
            </w:r>
            <w:r w:rsidRPr="00F3692A">
              <w:rPr>
                <w:sz w:val="24"/>
                <w:lang w:val="ru-RU"/>
              </w:rPr>
              <w:t>концертах.</w:t>
            </w:r>
          </w:p>
        </w:tc>
        <w:tc>
          <w:tcPr>
            <w:tcW w:w="8080" w:type="dxa"/>
          </w:tcPr>
          <w:p w:rsidR="00A6470C" w:rsidRPr="00F3692A" w:rsidRDefault="00A6470C" w:rsidP="0031730D">
            <w:pPr>
              <w:pStyle w:val="TableParagraph"/>
              <w:ind w:left="144" w:right="95" w:hanging="34"/>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приобщать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восприятию</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интерес</w:t>
            </w:r>
            <w:r w:rsidRPr="00F3692A">
              <w:rPr>
                <w:spacing w:val="6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нему; поощряет выражение эстетических чувств,</w:t>
            </w:r>
            <w:r w:rsidRPr="00F3692A">
              <w:rPr>
                <w:spacing w:val="-57"/>
                <w:sz w:val="24"/>
                <w:lang w:val="ru-RU"/>
              </w:rPr>
              <w:t xml:space="preserve"> </w:t>
            </w:r>
            <w:r w:rsidRPr="00F3692A">
              <w:rPr>
                <w:sz w:val="24"/>
                <w:lang w:val="ru-RU"/>
              </w:rPr>
              <w:t>проявление</w:t>
            </w:r>
            <w:r w:rsidRPr="00F3692A">
              <w:rPr>
                <w:spacing w:val="1"/>
                <w:sz w:val="24"/>
                <w:lang w:val="ru-RU"/>
              </w:rPr>
              <w:t xml:space="preserve"> </w:t>
            </w:r>
            <w:r w:rsidRPr="00F3692A">
              <w:rPr>
                <w:sz w:val="24"/>
                <w:lang w:val="ru-RU"/>
              </w:rPr>
              <w:t>эмоций</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рассматривании</w:t>
            </w:r>
            <w:r w:rsidRPr="00F3692A">
              <w:rPr>
                <w:spacing w:val="-57"/>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народного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декоративно-</w:t>
            </w:r>
            <w:r w:rsidRPr="00F3692A">
              <w:rPr>
                <w:spacing w:val="-57"/>
                <w:sz w:val="24"/>
                <w:lang w:val="ru-RU"/>
              </w:rPr>
              <w:t xml:space="preserve"> </w:t>
            </w:r>
            <w:r w:rsidRPr="00F3692A">
              <w:rPr>
                <w:sz w:val="24"/>
                <w:lang w:val="ru-RU"/>
              </w:rPr>
              <w:t>прикладного</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прослушивании</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музыкального</w:t>
            </w:r>
            <w:r w:rsidRPr="00F3692A">
              <w:rPr>
                <w:spacing w:val="1"/>
                <w:sz w:val="24"/>
                <w:lang w:val="ru-RU"/>
              </w:rPr>
              <w:t xml:space="preserve"> </w:t>
            </w:r>
            <w:r w:rsidRPr="00F3692A">
              <w:rPr>
                <w:sz w:val="24"/>
                <w:lang w:val="ru-RU"/>
              </w:rPr>
              <w:t>фольклора;</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 с творческими профессиями</w:t>
            </w:r>
            <w:r w:rsidRPr="00F3692A">
              <w:rPr>
                <w:spacing w:val="1"/>
                <w:sz w:val="24"/>
                <w:lang w:val="ru-RU"/>
              </w:rPr>
              <w:t xml:space="preserve"> </w:t>
            </w:r>
            <w:r w:rsidRPr="00F3692A">
              <w:rPr>
                <w:sz w:val="24"/>
                <w:lang w:val="ru-RU"/>
              </w:rPr>
              <w:t>(артист,</w:t>
            </w:r>
            <w:r w:rsidRPr="00F3692A">
              <w:rPr>
                <w:spacing w:val="1"/>
                <w:sz w:val="24"/>
                <w:lang w:val="ru-RU"/>
              </w:rPr>
              <w:t xml:space="preserve"> </w:t>
            </w:r>
            <w:r w:rsidRPr="00F3692A">
              <w:rPr>
                <w:sz w:val="24"/>
                <w:lang w:val="ru-RU"/>
              </w:rPr>
              <w:t>художник,</w:t>
            </w:r>
            <w:r w:rsidRPr="00F3692A">
              <w:rPr>
                <w:spacing w:val="1"/>
                <w:sz w:val="24"/>
                <w:lang w:val="ru-RU"/>
              </w:rPr>
              <w:t xml:space="preserve"> </w:t>
            </w:r>
            <w:r w:rsidRPr="00F3692A">
              <w:rPr>
                <w:sz w:val="24"/>
                <w:lang w:val="ru-RU"/>
              </w:rPr>
              <w:t>композитор,</w:t>
            </w:r>
            <w:r w:rsidRPr="00F3692A">
              <w:rPr>
                <w:spacing w:val="1"/>
                <w:sz w:val="24"/>
                <w:lang w:val="ru-RU"/>
              </w:rPr>
              <w:t xml:space="preserve"> </w:t>
            </w:r>
            <w:r w:rsidRPr="00F3692A">
              <w:rPr>
                <w:sz w:val="24"/>
                <w:lang w:val="ru-RU"/>
              </w:rPr>
              <w:t>писатель);</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ознакомления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различными</w:t>
            </w:r>
            <w:r w:rsidRPr="00F3692A">
              <w:rPr>
                <w:spacing w:val="1"/>
                <w:sz w:val="24"/>
                <w:lang w:val="ru-RU"/>
              </w:rPr>
              <w:t xml:space="preserve"> </w:t>
            </w:r>
            <w:r w:rsidRPr="00F3692A">
              <w:rPr>
                <w:sz w:val="24"/>
                <w:lang w:val="ru-RU"/>
              </w:rPr>
              <w:t>видами</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патриотизм и чувства гордости за свою страну,</w:t>
            </w:r>
            <w:r w:rsidRPr="00F3692A">
              <w:rPr>
                <w:spacing w:val="1"/>
                <w:sz w:val="24"/>
                <w:lang w:val="ru-RU"/>
              </w:rPr>
              <w:t xml:space="preserve"> </w:t>
            </w:r>
            <w:r w:rsidRPr="00F3692A">
              <w:rPr>
                <w:sz w:val="24"/>
                <w:lang w:val="ru-RU"/>
              </w:rPr>
              <w:t>края.</w:t>
            </w:r>
          </w:p>
          <w:p w:rsidR="00A6470C" w:rsidRPr="00F3692A" w:rsidRDefault="00A6470C" w:rsidP="0031730D">
            <w:pPr>
              <w:pStyle w:val="TableParagraph"/>
              <w:tabs>
                <w:tab w:val="left" w:pos="1943"/>
                <w:tab w:val="left" w:pos="2068"/>
                <w:tab w:val="left" w:pos="3521"/>
                <w:tab w:val="left" w:pos="3882"/>
              </w:tabs>
              <w:ind w:left="144" w:right="98"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узнавать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называть</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явления</w:t>
            </w:r>
            <w:r w:rsidRPr="00F3692A">
              <w:rPr>
                <w:sz w:val="24"/>
                <w:lang w:val="ru-RU"/>
              </w:rPr>
              <w:tab/>
              <w:t>природы,</w:t>
            </w:r>
            <w:r w:rsidRPr="00F3692A">
              <w:rPr>
                <w:sz w:val="24"/>
                <w:lang w:val="ru-RU"/>
              </w:rPr>
              <w:tab/>
            </w:r>
            <w:r w:rsidRPr="00F3692A">
              <w:rPr>
                <w:sz w:val="24"/>
                <w:lang w:val="ru-RU"/>
              </w:rPr>
              <w:tab/>
              <w:t>окружающей</w:t>
            </w:r>
            <w:r w:rsidRPr="00F3692A">
              <w:rPr>
                <w:spacing w:val="-58"/>
                <w:sz w:val="24"/>
                <w:lang w:val="ru-RU"/>
              </w:rPr>
              <w:t xml:space="preserve"> </w:t>
            </w:r>
            <w:r w:rsidRPr="00F3692A">
              <w:rPr>
                <w:sz w:val="24"/>
                <w:lang w:val="ru-RU"/>
              </w:rPr>
              <w:t>действительности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художественных</w:t>
            </w:r>
            <w:r w:rsidRPr="00F3692A">
              <w:rPr>
                <w:spacing w:val="1"/>
                <w:sz w:val="24"/>
                <w:lang w:val="ru-RU"/>
              </w:rPr>
              <w:t xml:space="preserve"> </w:t>
            </w:r>
            <w:r w:rsidRPr="00F3692A">
              <w:rPr>
                <w:sz w:val="24"/>
                <w:lang w:val="ru-RU"/>
              </w:rPr>
              <w:t>образах</w:t>
            </w:r>
            <w:r w:rsidRPr="00F3692A">
              <w:rPr>
                <w:spacing w:val="1"/>
                <w:sz w:val="24"/>
                <w:lang w:val="ru-RU"/>
              </w:rPr>
              <w:t xml:space="preserve"> </w:t>
            </w:r>
            <w:r w:rsidRPr="00F3692A">
              <w:rPr>
                <w:sz w:val="24"/>
                <w:lang w:val="ru-RU"/>
              </w:rPr>
              <w:t>(литература,</w:t>
            </w:r>
            <w:r w:rsidRPr="00F3692A">
              <w:rPr>
                <w:sz w:val="24"/>
                <w:lang w:val="ru-RU"/>
              </w:rPr>
              <w:tab/>
            </w:r>
            <w:r w:rsidRPr="00F3692A">
              <w:rPr>
                <w:sz w:val="24"/>
                <w:lang w:val="ru-RU"/>
              </w:rPr>
              <w:tab/>
              <w:t>музыка,</w:t>
            </w:r>
            <w:r w:rsidRPr="00F3692A">
              <w:rPr>
                <w:sz w:val="24"/>
                <w:lang w:val="ru-RU"/>
              </w:rPr>
              <w:tab/>
            </w:r>
            <w:r w:rsidRPr="00F3692A">
              <w:rPr>
                <w:spacing w:val="-1"/>
                <w:sz w:val="24"/>
                <w:lang w:val="ru-RU"/>
              </w:rPr>
              <w:t>изобразительное</w:t>
            </w:r>
            <w:r w:rsidRPr="00F3692A">
              <w:rPr>
                <w:spacing w:val="-58"/>
                <w:sz w:val="24"/>
                <w:lang w:val="ru-RU"/>
              </w:rPr>
              <w:t xml:space="preserve"> </w:t>
            </w:r>
            <w:r w:rsidRPr="00F3692A">
              <w:rPr>
                <w:sz w:val="24"/>
                <w:lang w:val="ru-RU"/>
              </w:rPr>
              <w:t>искусство); развивает у детей умение различать</w:t>
            </w:r>
            <w:r w:rsidRPr="00F3692A">
              <w:rPr>
                <w:spacing w:val="1"/>
                <w:sz w:val="24"/>
                <w:lang w:val="ru-RU"/>
              </w:rPr>
              <w:t xml:space="preserve"> </w:t>
            </w:r>
            <w:r w:rsidRPr="00F3692A">
              <w:rPr>
                <w:sz w:val="24"/>
                <w:lang w:val="ru-RU"/>
              </w:rPr>
              <w:t>жанры и виды искусства: стихи, проза, загадки</w:t>
            </w:r>
            <w:r w:rsidRPr="00F3692A">
              <w:rPr>
                <w:spacing w:val="1"/>
                <w:sz w:val="24"/>
                <w:lang w:val="ru-RU"/>
              </w:rPr>
              <w:t xml:space="preserve"> </w:t>
            </w:r>
            <w:r w:rsidRPr="00F3692A">
              <w:rPr>
                <w:sz w:val="24"/>
                <w:lang w:val="ru-RU"/>
              </w:rPr>
              <w:t>(литература),</w:t>
            </w:r>
            <w:r w:rsidRPr="00F3692A">
              <w:rPr>
                <w:spacing w:val="1"/>
                <w:sz w:val="24"/>
                <w:lang w:val="ru-RU"/>
              </w:rPr>
              <w:t xml:space="preserve"> </w:t>
            </w:r>
            <w:r w:rsidRPr="00F3692A">
              <w:rPr>
                <w:sz w:val="24"/>
                <w:lang w:val="ru-RU"/>
              </w:rPr>
              <w:t>песни,</w:t>
            </w:r>
            <w:r w:rsidRPr="00F3692A">
              <w:rPr>
                <w:spacing w:val="1"/>
                <w:sz w:val="24"/>
                <w:lang w:val="ru-RU"/>
              </w:rPr>
              <w:t xml:space="preserve"> </w:t>
            </w:r>
            <w:r w:rsidRPr="00F3692A">
              <w:rPr>
                <w:sz w:val="24"/>
                <w:lang w:val="ru-RU"/>
              </w:rPr>
              <w:t>танцы</w:t>
            </w:r>
            <w:r w:rsidRPr="00F3692A">
              <w:rPr>
                <w:spacing w:val="1"/>
                <w:sz w:val="24"/>
                <w:lang w:val="ru-RU"/>
              </w:rPr>
              <w:t xml:space="preserve"> </w:t>
            </w:r>
            <w:r w:rsidRPr="00F3692A">
              <w:rPr>
                <w:sz w:val="24"/>
                <w:lang w:val="ru-RU"/>
              </w:rPr>
              <w:t>(музыка),</w:t>
            </w:r>
            <w:r w:rsidRPr="00F3692A">
              <w:rPr>
                <w:spacing w:val="1"/>
                <w:sz w:val="24"/>
                <w:lang w:val="ru-RU"/>
              </w:rPr>
              <w:t xml:space="preserve"> </w:t>
            </w:r>
            <w:r w:rsidRPr="00F3692A">
              <w:rPr>
                <w:sz w:val="24"/>
                <w:lang w:val="ru-RU"/>
              </w:rPr>
              <w:t>картина</w:t>
            </w:r>
            <w:r w:rsidRPr="00F3692A">
              <w:rPr>
                <w:spacing w:val="1"/>
                <w:sz w:val="24"/>
                <w:lang w:val="ru-RU"/>
              </w:rPr>
              <w:t xml:space="preserve"> </w:t>
            </w:r>
            <w:r w:rsidRPr="00F3692A">
              <w:rPr>
                <w:sz w:val="24"/>
                <w:lang w:val="ru-RU"/>
              </w:rPr>
              <w:t>(репродукция),</w:t>
            </w:r>
            <w:r w:rsidRPr="00F3692A">
              <w:rPr>
                <w:spacing w:val="1"/>
                <w:sz w:val="24"/>
                <w:lang w:val="ru-RU"/>
              </w:rPr>
              <w:t xml:space="preserve"> </w:t>
            </w:r>
            <w:r w:rsidRPr="00F3692A">
              <w:rPr>
                <w:sz w:val="24"/>
                <w:lang w:val="ru-RU"/>
              </w:rPr>
              <w:t>скульптура</w:t>
            </w:r>
            <w:r w:rsidRPr="00F3692A">
              <w:rPr>
                <w:spacing w:val="1"/>
                <w:sz w:val="24"/>
                <w:lang w:val="ru-RU"/>
              </w:rPr>
              <w:t xml:space="preserve"> </w:t>
            </w:r>
            <w:r w:rsidRPr="00F3692A">
              <w:rPr>
                <w:sz w:val="24"/>
                <w:lang w:val="ru-RU"/>
              </w:rPr>
              <w:t>(изобразительное</w:t>
            </w:r>
            <w:r w:rsidRPr="00F3692A">
              <w:rPr>
                <w:spacing w:val="1"/>
                <w:sz w:val="24"/>
                <w:lang w:val="ru-RU"/>
              </w:rPr>
              <w:t xml:space="preserve"> </w:t>
            </w:r>
            <w:r w:rsidRPr="00F3692A">
              <w:rPr>
                <w:sz w:val="24"/>
                <w:lang w:val="ru-RU"/>
              </w:rPr>
              <w:t>искусство), здание и сооружение (архитектура);</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называть</w:t>
            </w:r>
            <w:r w:rsidRPr="00F3692A">
              <w:rPr>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(цвет,</w:t>
            </w:r>
            <w:r w:rsidRPr="00F3692A">
              <w:rPr>
                <w:spacing w:val="1"/>
                <w:sz w:val="24"/>
                <w:lang w:val="ru-RU"/>
              </w:rPr>
              <w:t xml:space="preserve"> </w:t>
            </w:r>
            <w:r w:rsidRPr="00F3692A">
              <w:rPr>
                <w:sz w:val="24"/>
                <w:lang w:val="ru-RU"/>
              </w:rPr>
              <w:t>форма,</w:t>
            </w:r>
            <w:r w:rsidRPr="00F3692A">
              <w:rPr>
                <w:spacing w:val="1"/>
                <w:sz w:val="24"/>
                <w:lang w:val="ru-RU"/>
              </w:rPr>
              <w:t xml:space="preserve"> </w:t>
            </w:r>
            <w:r w:rsidRPr="00F3692A">
              <w:rPr>
                <w:sz w:val="24"/>
                <w:lang w:val="ru-RU"/>
              </w:rPr>
              <w:t>величина,</w:t>
            </w:r>
            <w:r w:rsidRPr="00F3692A">
              <w:rPr>
                <w:spacing w:val="1"/>
                <w:sz w:val="24"/>
                <w:lang w:val="ru-RU"/>
              </w:rPr>
              <w:t xml:space="preserve"> </w:t>
            </w:r>
            <w:r w:rsidRPr="00F3692A">
              <w:rPr>
                <w:sz w:val="24"/>
                <w:lang w:val="ru-RU"/>
              </w:rPr>
              <w:t>ритм,</w:t>
            </w:r>
            <w:r w:rsidRPr="00F3692A">
              <w:rPr>
                <w:spacing w:val="1"/>
                <w:sz w:val="24"/>
                <w:lang w:val="ru-RU"/>
              </w:rPr>
              <w:t xml:space="preserve"> </w:t>
            </w:r>
            <w:r w:rsidRPr="00F3692A">
              <w:rPr>
                <w:sz w:val="24"/>
                <w:lang w:val="ru-RU"/>
              </w:rPr>
              <w:t>движение,</w:t>
            </w:r>
            <w:r w:rsidRPr="00F3692A">
              <w:rPr>
                <w:spacing w:val="1"/>
                <w:sz w:val="24"/>
                <w:lang w:val="ru-RU"/>
              </w:rPr>
              <w:t xml:space="preserve"> </w:t>
            </w:r>
            <w:r w:rsidRPr="00F3692A">
              <w:rPr>
                <w:sz w:val="24"/>
                <w:lang w:val="ru-RU"/>
              </w:rPr>
              <w:t>жест,</w:t>
            </w:r>
            <w:r w:rsidRPr="00F3692A">
              <w:rPr>
                <w:spacing w:val="1"/>
                <w:sz w:val="24"/>
                <w:lang w:val="ru-RU"/>
              </w:rPr>
              <w:t xml:space="preserve"> </w:t>
            </w:r>
            <w:r w:rsidRPr="00F3692A">
              <w:rPr>
                <w:sz w:val="24"/>
                <w:lang w:val="ru-RU"/>
              </w:rPr>
              <w:t>звук)</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свои</w:t>
            </w:r>
            <w:r w:rsidRPr="00F3692A">
              <w:rPr>
                <w:spacing w:val="1"/>
                <w:sz w:val="24"/>
                <w:lang w:val="ru-RU"/>
              </w:rPr>
              <w:t xml:space="preserve"> </w:t>
            </w:r>
            <w:r w:rsidRPr="00F3692A">
              <w:rPr>
                <w:sz w:val="24"/>
                <w:lang w:val="ru-RU"/>
              </w:rPr>
              <w:t>художественные</w:t>
            </w:r>
            <w:r w:rsidRPr="00F3692A">
              <w:rPr>
                <w:spacing w:val="1"/>
                <w:sz w:val="24"/>
                <w:lang w:val="ru-RU"/>
              </w:rPr>
              <w:t xml:space="preserve"> </w:t>
            </w:r>
            <w:r w:rsidRPr="00F3692A">
              <w:rPr>
                <w:sz w:val="24"/>
                <w:lang w:val="ru-RU"/>
              </w:rPr>
              <w:t>образы</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изобразительной, музыкальной, конструктивной</w:t>
            </w:r>
            <w:r w:rsidRPr="00F3692A">
              <w:rPr>
                <w:spacing w:val="1"/>
                <w:sz w:val="24"/>
                <w:lang w:val="ru-RU"/>
              </w:rPr>
              <w:t xml:space="preserve"> </w:t>
            </w:r>
            <w:r w:rsidRPr="00F3692A">
              <w:rPr>
                <w:sz w:val="24"/>
                <w:lang w:val="ru-RU"/>
              </w:rPr>
              <w:t>деятельности.</w:t>
            </w:r>
          </w:p>
          <w:p w:rsidR="00A6470C" w:rsidRPr="00F3692A" w:rsidRDefault="00A6470C" w:rsidP="0031730D">
            <w:pPr>
              <w:pStyle w:val="TableParagraph"/>
              <w:ind w:left="144" w:right="101"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жанрами</w:t>
            </w:r>
            <w:r w:rsidRPr="00F3692A">
              <w:rPr>
                <w:spacing w:val="1"/>
                <w:sz w:val="24"/>
                <w:lang w:val="ru-RU"/>
              </w:rPr>
              <w:t xml:space="preserve"> </w:t>
            </w:r>
            <w:r w:rsidRPr="00F3692A">
              <w:rPr>
                <w:sz w:val="24"/>
                <w:lang w:val="ru-RU"/>
              </w:rPr>
              <w:t>живописи</w:t>
            </w:r>
            <w:r w:rsidRPr="00F3692A">
              <w:rPr>
                <w:spacing w:val="1"/>
                <w:sz w:val="24"/>
                <w:lang w:val="ru-RU"/>
              </w:rPr>
              <w:t xml:space="preserve"> </w:t>
            </w:r>
            <w:r w:rsidRPr="00F3692A">
              <w:rPr>
                <w:sz w:val="24"/>
                <w:lang w:val="ru-RU"/>
              </w:rPr>
              <w:t>(натюрморт,</w:t>
            </w:r>
            <w:r w:rsidRPr="00F3692A">
              <w:rPr>
                <w:spacing w:val="1"/>
                <w:sz w:val="24"/>
                <w:lang w:val="ru-RU"/>
              </w:rPr>
              <w:t xml:space="preserve"> </w:t>
            </w:r>
            <w:r w:rsidRPr="00F3692A">
              <w:rPr>
                <w:sz w:val="24"/>
                <w:lang w:val="ru-RU"/>
              </w:rPr>
              <w:t>пейзаж,</w:t>
            </w:r>
            <w:r w:rsidRPr="00F3692A">
              <w:rPr>
                <w:spacing w:val="1"/>
                <w:sz w:val="24"/>
                <w:lang w:val="ru-RU"/>
              </w:rPr>
              <w:t xml:space="preserve"> </w:t>
            </w:r>
            <w:r w:rsidRPr="00F3692A">
              <w:rPr>
                <w:sz w:val="24"/>
                <w:lang w:val="ru-RU"/>
              </w:rPr>
              <w:t>портрет),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художественному</w:t>
            </w:r>
            <w:r w:rsidRPr="00F3692A">
              <w:rPr>
                <w:spacing w:val="1"/>
                <w:sz w:val="24"/>
                <w:lang w:val="ru-RU"/>
              </w:rPr>
              <w:t xml:space="preserve"> </w:t>
            </w:r>
            <w:r w:rsidRPr="00F3692A">
              <w:rPr>
                <w:sz w:val="24"/>
                <w:lang w:val="ru-RU"/>
              </w:rPr>
              <w:t>образу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настроению</w:t>
            </w:r>
            <w:r w:rsidRPr="00F3692A">
              <w:rPr>
                <w:spacing w:val="1"/>
                <w:sz w:val="24"/>
                <w:lang w:val="ru-RU"/>
              </w:rPr>
              <w:t xml:space="preserve"> </w:t>
            </w:r>
            <w:r w:rsidRPr="00F3692A">
              <w:rPr>
                <w:sz w:val="24"/>
                <w:lang w:val="ru-RU"/>
              </w:rPr>
              <w:t>произведениями; знакомит детей со средствами</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живописи</w:t>
            </w:r>
            <w:r w:rsidRPr="00F3692A">
              <w:rPr>
                <w:spacing w:val="1"/>
                <w:sz w:val="24"/>
                <w:lang w:val="ru-RU"/>
              </w:rPr>
              <w:t xml:space="preserve"> </w:t>
            </w:r>
            <w:r w:rsidRPr="00F3692A">
              <w:rPr>
                <w:sz w:val="24"/>
                <w:lang w:val="ru-RU"/>
              </w:rPr>
              <w:t>(цвет,</w:t>
            </w:r>
            <w:r w:rsidRPr="00F3692A">
              <w:rPr>
                <w:spacing w:val="1"/>
                <w:sz w:val="24"/>
                <w:lang w:val="ru-RU"/>
              </w:rPr>
              <w:t xml:space="preserve"> </w:t>
            </w:r>
            <w:r w:rsidRPr="00F3692A">
              <w:rPr>
                <w:sz w:val="24"/>
                <w:lang w:val="ru-RU"/>
              </w:rPr>
              <w:t>линия,</w:t>
            </w:r>
            <w:r w:rsidRPr="00F3692A">
              <w:rPr>
                <w:spacing w:val="1"/>
                <w:sz w:val="24"/>
                <w:lang w:val="ru-RU"/>
              </w:rPr>
              <w:t xml:space="preserve"> </w:t>
            </w:r>
            <w:r w:rsidRPr="00F3692A">
              <w:rPr>
                <w:sz w:val="24"/>
                <w:lang w:val="ru-RU"/>
              </w:rPr>
              <w:t>композиция); многообразием цветов и оттенков,</w:t>
            </w:r>
            <w:r w:rsidRPr="00F3692A">
              <w:rPr>
                <w:spacing w:val="1"/>
                <w:sz w:val="24"/>
                <w:lang w:val="ru-RU"/>
              </w:rPr>
              <w:t xml:space="preserve"> </w:t>
            </w:r>
            <w:r w:rsidRPr="00F3692A">
              <w:rPr>
                <w:sz w:val="24"/>
                <w:lang w:val="ru-RU"/>
              </w:rPr>
              <w:t>форм,</w:t>
            </w:r>
            <w:r w:rsidRPr="00F3692A">
              <w:rPr>
                <w:spacing w:val="27"/>
                <w:sz w:val="24"/>
                <w:lang w:val="ru-RU"/>
              </w:rPr>
              <w:t xml:space="preserve"> </w:t>
            </w:r>
            <w:r w:rsidRPr="00F3692A">
              <w:rPr>
                <w:sz w:val="24"/>
                <w:lang w:val="ru-RU"/>
              </w:rPr>
              <w:t>фактуры</w:t>
            </w:r>
            <w:r w:rsidRPr="00F3692A">
              <w:rPr>
                <w:spacing w:val="32"/>
                <w:sz w:val="24"/>
                <w:lang w:val="ru-RU"/>
              </w:rPr>
              <w:t xml:space="preserve"> </w:t>
            </w:r>
            <w:r w:rsidRPr="00F3692A">
              <w:rPr>
                <w:sz w:val="24"/>
                <w:lang w:val="ru-RU"/>
              </w:rPr>
              <w:t>в</w:t>
            </w:r>
            <w:r w:rsidRPr="00F3692A">
              <w:rPr>
                <w:spacing w:val="27"/>
                <w:sz w:val="24"/>
                <w:lang w:val="ru-RU"/>
              </w:rPr>
              <w:t xml:space="preserve"> </w:t>
            </w:r>
            <w:r w:rsidRPr="00F3692A">
              <w:rPr>
                <w:sz w:val="24"/>
                <w:lang w:val="ru-RU"/>
              </w:rPr>
              <w:t>предметах</w:t>
            </w:r>
            <w:r w:rsidRPr="00F3692A">
              <w:rPr>
                <w:spacing w:val="25"/>
                <w:sz w:val="24"/>
                <w:lang w:val="ru-RU"/>
              </w:rPr>
              <w:t xml:space="preserve"> </w:t>
            </w:r>
            <w:r w:rsidRPr="00F3692A">
              <w:rPr>
                <w:sz w:val="24"/>
                <w:lang w:val="ru-RU"/>
              </w:rPr>
              <w:t>и</w:t>
            </w:r>
            <w:r w:rsidRPr="00F3692A">
              <w:rPr>
                <w:spacing w:val="31"/>
                <w:sz w:val="24"/>
                <w:lang w:val="ru-RU"/>
              </w:rPr>
              <w:t xml:space="preserve"> </w:t>
            </w:r>
            <w:r w:rsidRPr="00F3692A">
              <w:rPr>
                <w:sz w:val="24"/>
                <w:lang w:val="ru-RU"/>
              </w:rPr>
              <w:t>явлениях</w:t>
            </w:r>
          </w:p>
          <w:p w:rsidR="00A6470C" w:rsidRPr="00F3692A" w:rsidRDefault="00A6470C" w:rsidP="00A6470C">
            <w:pPr>
              <w:pStyle w:val="TableParagraph"/>
              <w:ind w:left="144" w:right="99" w:hanging="34"/>
              <w:jc w:val="both"/>
              <w:rPr>
                <w:sz w:val="24"/>
                <w:lang w:val="ru-RU"/>
              </w:rPr>
            </w:pPr>
            <w:r w:rsidRPr="00A6470C">
              <w:rPr>
                <w:sz w:val="24"/>
                <w:lang w:val="ru-RU"/>
              </w:rPr>
              <w:t>окружающего мира.</w:t>
            </w:r>
            <w:r>
              <w:rPr>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скульптурой,</w:t>
            </w:r>
            <w:r w:rsidRPr="00F3692A">
              <w:rPr>
                <w:spacing w:val="1"/>
                <w:sz w:val="24"/>
                <w:lang w:val="ru-RU"/>
              </w:rPr>
              <w:t xml:space="preserve"> </w:t>
            </w:r>
            <w:r w:rsidRPr="00F3692A">
              <w:rPr>
                <w:sz w:val="24"/>
                <w:lang w:val="ru-RU"/>
              </w:rPr>
              <w:t>способами</w:t>
            </w:r>
            <w:r w:rsidRPr="00F3692A">
              <w:rPr>
                <w:spacing w:val="1"/>
                <w:sz w:val="24"/>
                <w:lang w:val="ru-RU"/>
              </w:rPr>
              <w:t xml:space="preserve"> </w:t>
            </w:r>
            <w:r w:rsidRPr="00F3692A">
              <w:rPr>
                <w:sz w:val="24"/>
                <w:lang w:val="ru-RU"/>
              </w:rPr>
              <w:t>создания</w:t>
            </w:r>
            <w:r w:rsidRPr="00F3692A">
              <w:rPr>
                <w:spacing w:val="1"/>
                <w:sz w:val="24"/>
                <w:lang w:val="ru-RU"/>
              </w:rPr>
              <w:t xml:space="preserve"> </w:t>
            </w:r>
            <w:r w:rsidRPr="00F3692A">
              <w:rPr>
                <w:sz w:val="24"/>
                <w:lang w:val="ru-RU"/>
              </w:rPr>
              <w:t>скульптуры</w:t>
            </w:r>
            <w:r w:rsidRPr="00F3692A">
              <w:rPr>
                <w:spacing w:val="1"/>
                <w:sz w:val="24"/>
                <w:lang w:val="ru-RU"/>
              </w:rPr>
              <w:t xml:space="preserve"> </w:t>
            </w:r>
            <w:r w:rsidRPr="00F3692A">
              <w:rPr>
                <w:sz w:val="24"/>
                <w:lang w:val="ru-RU"/>
              </w:rPr>
              <w:t>(пластика,</w:t>
            </w:r>
            <w:r w:rsidRPr="00F3692A">
              <w:rPr>
                <w:spacing w:val="1"/>
                <w:sz w:val="24"/>
                <w:lang w:val="ru-RU"/>
              </w:rPr>
              <w:t xml:space="preserve"> </w:t>
            </w:r>
            <w:r w:rsidRPr="00F3692A">
              <w:rPr>
                <w:sz w:val="24"/>
                <w:lang w:val="ru-RU"/>
              </w:rPr>
              <w:t>высекание),</w:t>
            </w:r>
            <w:r w:rsidRPr="00F3692A">
              <w:rPr>
                <w:spacing w:val="1"/>
                <w:sz w:val="24"/>
                <w:lang w:val="ru-RU"/>
              </w:rPr>
              <w:t xml:space="preserve"> </w:t>
            </w:r>
            <w:r w:rsidRPr="00F3692A">
              <w:rPr>
                <w:sz w:val="24"/>
                <w:lang w:val="ru-RU"/>
              </w:rPr>
              <w:t>средствами</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(объемность,</w:t>
            </w:r>
            <w:r w:rsidRPr="00F3692A">
              <w:rPr>
                <w:spacing w:val="1"/>
                <w:sz w:val="24"/>
                <w:lang w:val="ru-RU"/>
              </w:rPr>
              <w:t xml:space="preserve"> </w:t>
            </w:r>
            <w:r w:rsidRPr="00F3692A">
              <w:rPr>
                <w:sz w:val="24"/>
                <w:lang w:val="ru-RU"/>
              </w:rPr>
              <w:t>статика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движение,</w:t>
            </w:r>
            <w:r w:rsidRPr="00F3692A">
              <w:rPr>
                <w:spacing w:val="1"/>
                <w:sz w:val="24"/>
                <w:lang w:val="ru-RU"/>
              </w:rPr>
              <w:t xml:space="preserve"> </w:t>
            </w:r>
            <w:r w:rsidRPr="00F3692A">
              <w:rPr>
                <w:sz w:val="24"/>
                <w:lang w:val="ru-RU"/>
              </w:rPr>
              <w:t>материал);</w:t>
            </w:r>
            <w:r w:rsidRPr="00F3692A">
              <w:rPr>
                <w:spacing w:val="1"/>
                <w:sz w:val="24"/>
                <w:lang w:val="ru-RU"/>
              </w:rPr>
              <w:t xml:space="preserve"> </w:t>
            </w:r>
            <w:r w:rsidRPr="00F3692A">
              <w:rPr>
                <w:sz w:val="24"/>
                <w:lang w:val="ru-RU"/>
              </w:rPr>
              <w:t>особенностями</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содержания</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отображение</w:t>
            </w:r>
            <w:r w:rsidRPr="00F3692A">
              <w:rPr>
                <w:spacing w:val="1"/>
                <w:sz w:val="24"/>
                <w:lang w:val="ru-RU"/>
              </w:rPr>
              <w:t xml:space="preserve"> </w:t>
            </w:r>
            <w:r w:rsidRPr="00F3692A">
              <w:rPr>
                <w:sz w:val="24"/>
                <w:lang w:val="ru-RU"/>
              </w:rPr>
              <w:t>животных (анималистика), портреты человека и</w:t>
            </w:r>
            <w:r w:rsidRPr="00F3692A">
              <w:rPr>
                <w:spacing w:val="1"/>
                <w:sz w:val="24"/>
                <w:lang w:val="ru-RU"/>
              </w:rPr>
              <w:t xml:space="preserve"> </w:t>
            </w:r>
            <w:r w:rsidRPr="00F3692A">
              <w:rPr>
                <w:sz w:val="24"/>
                <w:lang w:val="ru-RU"/>
              </w:rPr>
              <w:t>бытовые сценки.</w:t>
            </w:r>
          </w:p>
          <w:p w:rsidR="00A6470C" w:rsidRPr="00F3692A" w:rsidRDefault="00A6470C" w:rsidP="00A6470C">
            <w:pPr>
              <w:pStyle w:val="TableParagraph"/>
              <w:ind w:left="144" w:right="96"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архитектурой;</w:t>
            </w:r>
            <w:r w:rsidRPr="00F3692A">
              <w:rPr>
                <w:spacing w:val="-57"/>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том,</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которых они живут (ДОО, общеобразовательная</w:t>
            </w:r>
            <w:r w:rsidRPr="00F3692A">
              <w:rPr>
                <w:spacing w:val="1"/>
                <w:sz w:val="24"/>
                <w:lang w:val="ru-RU"/>
              </w:rPr>
              <w:t xml:space="preserve"> </w:t>
            </w:r>
            <w:r w:rsidRPr="00F3692A">
              <w:rPr>
                <w:sz w:val="24"/>
                <w:lang w:val="ru-RU"/>
              </w:rPr>
              <w:t>организация, другие здания) - это архитектурные</w:t>
            </w:r>
            <w:r w:rsidRPr="00F3692A">
              <w:rPr>
                <w:spacing w:val="-57"/>
                <w:sz w:val="24"/>
                <w:lang w:val="ru-RU"/>
              </w:rPr>
              <w:t xml:space="preserve"> </w:t>
            </w:r>
            <w:r w:rsidRPr="00F3692A">
              <w:rPr>
                <w:sz w:val="24"/>
                <w:lang w:val="ru-RU"/>
              </w:rPr>
              <w:t>сооружения;</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видеть,</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дома бывают</w:t>
            </w:r>
            <w:r w:rsidRPr="00F3692A">
              <w:rPr>
                <w:spacing w:val="1"/>
                <w:sz w:val="24"/>
                <w:lang w:val="ru-RU"/>
              </w:rPr>
              <w:t xml:space="preserve"> </w:t>
            </w:r>
            <w:r w:rsidRPr="00F3692A">
              <w:rPr>
                <w:sz w:val="24"/>
                <w:lang w:val="ru-RU"/>
              </w:rPr>
              <w:t>разные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высоте,</w:t>
            </w:r>
            <w:r w:rsidRPr="00F3692A">
              <w:rPr>
                <w:spacing w:val="1"/>
                <w:sz w:val="24"/>
                <w:lang w:val="ru-RU"/>
              </w:rPr>
              <w:t xml:space="preserve"> </w:t>
            </w:r>
            <w:r w:rsidRPr="00F3692A">
              <w:rPr>
                <w:sz w:val="24"/>
                <w:lang w:val="ru-RU"/>
              </w:rPr>
              <w:t>длине,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разными</w:t>
            </w:r>
            <w:r w:rsidRPr="00F3692A">
              <w:rPr>
                <w:spacing w:val="1"/>
                <w:sz w:val="24"/>
                <w:lang w:val="ru-RU"/>
              </w:rPr>
              <w:t xml:space="preserve"> </w:t>
            </w:r>
            <w:r w:rsidRPr="00F3692A">
              <w:rPr>
                <w:sz w:val="24"/>
                <w:lang w:val="ru-RU"/>
              </w:rPr>
              <w:t>окнами,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w:t>
            </w:r>
            <w:r w:rsidRPr="00F3692A">
              <w:rPr>
                <w:spacing w:val="1"/>
                <w:sz w:val="24"/>
                <w:lang w:val="ru-RU"/>
              </w:rPr>
              <w:t xml:space="preserve"> </w:t>
            </w:r>
            <w:r w:rsidRPr="00F3692A">
              <w:rPr>
                <w:sz w:val="24"/>
                <w:lang w:val="ru-RU"/>
              </w:rPr>
              <w:t>количеством</w:t>
            </w:r>
            <w:r w:rsidRPr="00F3692A">
              <w:rPr>
                <w:spacing w:val="61"/>
                <w:sz w:val="24"/>
                <w:lang w:val="ru-RU"/>
              </w:rPr>
              <w:t xml:space="preserve"> </w:t>
            </w:r>
            <w:r w:rsidRPr="00F3692A">
              <w:rPr>
                <w:sz w:val="24"/>
                <w:lang w:val="ru-RU"/>
              </w:rPr>
              <w:t>этажей,</w:t>
            </w:r>
            <w:r w:rsidRPr="00F3692A">
              <w:rPr>
                <w:spacing w:val="1"/>
                <w:sz w:val="24"/>
                <w:lang w:val="ru-RU"/>
              </w:rPr>
              <w:t xml:space="preserve"> </w:t>
            </w:r>
            <w:r w:rsidRPr="00F3692A">
              <w:rPr>
                <w:sz w:val="24"/>
                <w:lang w:val="ru-RU"/>
              </w:rPr>
              <w:t>подъездов и так далее; способствует развитию 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интереса</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различным</w:t>
            </w:r>
            <w:r w:rsidRPr="00F3692A">
              <w:rPr>
                <w:spacing w:val="1"/>
                <w:sz w:val="24"/>
                <w:lang w:val="ru-RU"/>
              </w:rPr>
              <w:t xml:space="preserve"> </w:t>
            </w:r>
            <w:r w:rsidRPr="00F3692A">
              <w:rPr>
                <w:sz w:val="24"/>
                <w:lang w:val="ru-RU"/>
              </w:rPr>
              <w:t>строениям,</w:t>
            </w:r>
            <w:r w:rsidRPr="00F3692A">
              <w:rPr>
                <w:spacing w:val="-57"/>
                <w:sz w:val="24"/>
                <w:lang w:val="ru-RU"/>
              </w:rPr>
              <w:t xml:space="preserve"> </w:t>
            </w:r>
            <w:r w:rsidRPr="00F3692A">
              <w:rPr>
                <w:sz w:val="24"/>
                <w:lang w:val="ru-RU"/>
              </w:rPr>
              <w:t>расположенным</w:t>
            </w:r>
            <w:r w:rsidRPr="00F3692A">
              <w:rPr>
                <w:spacing w:val="1"/>
                <w:sz w:val="24"/>
                <w:lang w:val="ru-RU"/>
              </w:rPr>
              <w:t xml:space="preserve"> </w:t>
            </w:r>
            <w:r w:rsidRPr="00F3692A">
              <w:rPr>
                <w:sz w:val="24"/>
                <w:lang w:val="ru-RU"/>
              </w:rPr>
              <w:t>вокруг</w:t>
            </w:r>
            <w:r w:rsidRPr="00F3692A">
              <w:rPr>
                <w:spacing w:val="1"/>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которых</w:t>
            </w:r>
            <w:r w:rsidRPr="00F3692A">
              <w:rPr>
                <w:spacing w:val="-57"/>
                <w:sz w:val="24"/>
                <w:lang w:val="ru-RU"/>
              </w:rPr>
              <w:t xml:space="preserve"> </w:t>
            </w:r>
            <w:r w:rsidRPr="00F3692A">
              <w:rPr>
                <w:sz w:val="24"/>
                <w:lang w:val="ru-RU"/>
              </w:rPr>
              <w:t>живут</w:t>
            </w:r>
            <w:r w:rsidRPr="00F3692A">
              <w:rPr>
                <w:spacing w:val="1"/>
                <w:sz w:val="24"/>
                <w:lang w:val="ru-RU"/>
              </w:rPr>
              <w:t xml:space="preserve"> </w:t>
            </w:r>
            <w:r w:rsidRPr="00F3692A">
              <w:rPr>
                <w:sz w:val="24"/>
                <w:lang w:val="ru-RU"/>
              </w:rPr>
              <w:t>ребёнок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друзья,</w:t>
            </w:r>
            <w:r w:rsidRPr="00F3692A">
              <w:rPr>
                <w:spacing w:val="-57"/>
                <w:sz w:val="24"/>
                <w:lang w:val="ru-RU"/>
              </w:rPr>
              <w:t xml:space="preserve"> </w:t>
            </w:r>
            <w:r w:rsidRPr="00F3692A">
              <w:rPr>
                <w:sz w:val="24"/>
                <w:lang w:val="ru-RU"/>
              </w:rPr>
              <w:t>общеобразовательная</w:t>
            </w:r>
            <w:r w:rsidRPr="00F3692A">
              <w:rPr>
                <w:spacing w:val="1"/>
                <w:sz w:val="24"/>
                <w:lang w:val="ru-RU"/>
              </w:rPr>
              <w:t xml:space="preserve"> </w:t>
            </w:r>
            <w:r w:rsidRPr="00F3692A">
              <w:rPr>
                <w:sz w:val="24"/>
                <w:lang w:val="ru-RU"/>
              </w:rPr>
              <w:t>организация,</w:t>
            </w:r>
            <w:r w:rsidRPr="00F3692A">
              <w:rPr>
                <w:spacing w:val="1"/>
                <w:sz w:val="24"/>
                <w:lang w:val="ru-RU"/>
              </w:rPr>
              <w:t xml:space="preserve"> </w:t>
            </w:r>
            <w:r w:rsidRPr="00F3692A">
              <w:rPr>
                <w:sz w:val="24"/>
                <w:lang w:val="ru-RU"/>
              </w:rPr>
              <w:t>кинотеатр);</w:t>
            </w:r>
            <w:r w:rsidRPr="00F3692A">
              <w:rPr>
                <w:spacing w:val="1"/>
                <w:sz w:val="24"/>
                <w:lang w:val="ru-RU"/>
              </w:rPr>
              <w:t xml:space="preserve"> </w:t>
            </w:r>
            <w:r w:rsidRPr="00F3692A">
              <w:rPr>
                <w:sz w:val="24"/>
                <w:lang w:val="ru-RU"/>
              </w:rPr>
              <w:t>привлекает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сходству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различиям</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зданий,</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самостоятельное</w:t>
            </w:r>
            <w:r w:rsidRPr="00F3692A">
              <w:rPr>
                <w:spacing w:val="1"/>
                <w:sz w:val="24"/>
                <w:lang w:val="ru-RU"/>
              </w:rPr>
              <w:t xml:space="preserve"> </w:t>
            </w:r>
            <w:r w:rsidRPr="00F3692A">
              <w:rPr>
                <w:sz w:val="24"/>
                <w:lang w:val="ru-RU"/>
              </w:rPr>
              <w:t>выделение частей здания, его</w:t>
            </w:r>
            <w:r w:rsidRPr="00F3692A">
              <w:rPr>
                <w:spacing w:val="1"/>
                <w:sz w:val="24"/>
                <w:lang w:val="ru-RU"/>
              </w:rPr>
              <w:t xml:space="preserve"> </w:t>
            </w:r>
            <w:r w:rsidRPr="00F3692A">
              <w:rPr>
                <w:sz w:val="24"/>
                <w:lang w:val="ru-RU"/>
              </w:rPr>
              <w:t>особенностей;</w:t>
            </w:r>
            <w:r w:rsidRPr="00F3692A">
              <w:rPr>
                <w:spacing w:val="1"/>
                <w:sz w:val="24"/>
                <w:lang w:val="ru-RU"/>
              </w:rPr>
              <w:t xml:space="preserve"> </w:t>
            </w:r>
            <w:r w:rsidRPr="00F3692A">
              <w:rPr>
                <w:sz w:val="24"/>
                <w:lang w:val="ru-RU"/>
              </w:rPr>
              <w:t>учит детей замечать различия в</w:t>
            </w:r>
            <w:r w:rsidRPr="00F3692A">
              <w:rPr>
                <w:spacing w:val="1"/>
                <w:sz w:val="24"/>
                <w:lang w:val="ru-RU"/>
              </w:rPr>
              <w:t xml:space="preserve"> </w:t>
            </w:r>
            <w:r w:rsidRPr="00F3692A">
              <w:rPr>
                <w:sz w:val="24"/>
                <w:lang w:val="ru-RU"/>
              </w:rPr>
              <w:t>сходных по форме и строению   зданиях</w:t>
            </w:r>
            <w:r w:rsidRPr="00F3692A">
              <w:rPr>
                <w:spacing w:val="60"/>
                <w:sz w:val="24"/>
                <w:lang w:val="ru-RU"/>
              </w:rPr>
              <w:t xml:space="preserve"> </w:t>
            </w:r>
            <w:r w:rsidRPr="00F3692A">
              <w:rPr>
                <w:sz w:val="24"/>
                <w:lang w:val="ru-RU"/>
              </w:rPr>
              <w:t>(форма</w:t>
            </w:r>
            <w:r w:rsidRPr="00F3692A">
              <w:rPr>
                <w:spacing w:val="1"/>
                <w:sz w:val="24"/>
                <w:lang w:val="ru-RU"/>
              </w:rPr>
              <w:t xml:space="preserve"> </w:t>
            </w:r>
            <w:r w:rsidRPr="00F3692A">
              <w:rPr>
                <w:sz w:val="24"/>
                <w:lang w:val="ru-RU"/>
              </w:rPr>
              <w:lastRenderedPageBreak/>
              <w:t>и величина</w:t>
            </w:r>
            <w:r w:rsidRPr="00F3692A">
              <w:rPr>
                <w:spacing w:val="1"/>
                <w:sz w:val="24"/>
                <w:lang w:val="ru-RU"/>
              </w:rPr>
              <w:t xml:space="preserve"> </w:t>
            </w:r>
            <w:r w:rsidRPr="00F3692A">
              <w:rPr>
                <w:sz w:val="24"/>
                <w:lang w:val="ru-RU"/>
              </w:rPr>
              <w:t>входных</w:t>
            </w:r>
            <w:r w:rsidRPr="00F3692A">
              <w:rPr>
                <w:spacing w:val="1"/>
                <w:sz w:val="24"/>
                <w:lang w:val="ru-RU"/>
              </w:rPr>
              <w:t xml:space="preserve"> </w:t>
            </w:r>
            <w:r w:rsidRPr="00F3692A">
              <w:rPr>
                <w:sz w:val="24"/>
                <w:lang w:val="ru-RU"/>
              </w:rPr>
              <w:t>дверей,</w:t>
            </w:r>
            <w:r w:rsidRPr="00F3692A">
              <w:rPr>
                <w:spacing w:val="1"/>
                <w:sz w:val="24"/>
                <w:lang w:val="ru-RU"/>
              </w:rPr>
              <w:t xml:space="preserve"> </w:t>
            </w:r>
            <w:r w:rsidRPr="00F3692A">
              <w:rPr>
                <w:sz w:val="24"/>
                <w:lang w:val="ru-RU"/>
              </w:rPr>
              <w:t>окон</w:t>
            </w:r>
            <w:r w:rsidRPr="00F3692A">
              <w:rPr>
                <w:spacing w:val="1"/>
                <w:sz w:val="24"/>
                <w:lang w:val="ru-RU"/>
              </w:rPr>
              <w:t xml:space="preserve"> </w:t>
            </w:r>
            <w:r w:rsidRPr="00F3692A">
              <w:rPr>
                <w:sz w:val="24"/>
                <w:lang w:val="ru-RU"/>
              </w:rPr>
              <w:t>и других</w:t>
            </w:r>
            <w:r w:rsidRPr="00F3692A">
              <w:rPr>
                <w:spacing w:val="1"/>
                <w:sz w:val="24"/>
                <w:lang w:val="ru-RU"/>
              </w:rPr>
              <w:t xml:space="preserve"> </w:t>
            </w:r>
            <w:r w:rsidRPr="00F3692A">
              <w:rPr>
                <w:sz w:val="24"/>
                <w:lang w:val="ru-RU"/>
              </w:rPr>
              <w:t>частей); педагог</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изображать</w:t>
            </w:r>
            <w:r w:rsidRPr="00F3692A">
              <w:rPr>
                <w:spacing w:val="1"/>
                <w:sz w:val="24"/>
                <w:lang w:val="ru-RU"/>
              </w:rPr>
              <w:t xml:space="preserve"> </w:t>
            </w:r>
            <w:r w:rsidRPr="00F3692A">
              <w:rPr>
                <w:sz w:val="24"/>
                <w:lang w:val="ru-RU"/>
              </w:rPr>
              <w:t>в рисунках,</w:t>
            </w:r>
            <w:r w:rsidRPr="00F3692A">
              <w:rPr>
                <w:spacing w:val="1"/>
                <w:sz w:val="24"/>
                <w:lang w:val="ru-RU"/>
              </w:rPr>
              <w:t xml:space="preserve"> </w:t>
            </w:r>
            <w:r w:rsidRPr="00F3692A">
              <w:rPr>
                <w:sz w:val="24"/>
                <w:lang w:val="ru-RU"/>
              </w:rPr>
              <w:t>аппликации реальные и</w:t>
            </w:r>
            <w:r w:rsidRPr="00F3692A">
              <w:rPr>
                <w:spacing w:val="1"/>
                <w:sz w:val="24"/>
                <w:lang w:val="ru-RU"/>
              </w:rPr>
              <w:t xml:space="preserve"> </w:t>
            </w:r>
            <w:r w:rsidRPr="00F3692A">
              <w:rPr>
                <w:sz w:val="24"/>
                <w:lang w:val="ru-RU"/>
              </w:rPr>
              <w:t>сказочные строения.</w:t>
            </w:r>
          </w:p>
          <w:p w:rsidR="00A6470C" w:rsidRPr="00F3692A" w:rsidRDefault="00A6470C" w:rsidP="00A6470C">
            <w:pPr>
              <w:pStyle w:val="TableParagraph"/>
              <w:spacing w:line="242" w:lineRule="auto"/>
              <w:ind w:left="144" w:right="105"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организовывает</w:t>
            </w:r>
            <w:r w:rsidRPr="00F3692A">
              <w:rPr>
                <w:spacing w:val="1"/>
                <w:sz w:val="24"/>
                <w:lang w:val="ru-RU"/>
              </w:rPr>
              <w:t xml:space="preserve"> </w:t>
            </w:r>
            <w:r w:rsidRPr="00F3692A">
              <w:rPr>
                <w:sz w:val="24"/>
                <w:lang w:val="ru-RU"/>
              </w:rPr>
              <w:t>посещение</w:t>
            </w:r>
            <w:r w:rsidRPr="00F3692A">
              <w:rPr>
                <w:spacing w:val="1"/>
                <w:sz w:val="24"/>
                <w:lang w:val="ru-RU"/>
              </w:rPr>
              <w:t xml:space="preserve"> </w:t>
            </w:r>
            <w:r w:rsidRPr="00F3692A">
              <w:rPr>
                <w:sz w:val="24"/>
                <w:lang w:val="ru-RU"/>
              </w:rPr>
              <w:t>музея</w:t>
            </w:r>
            <w:r w:rsidRPr="00F3692A">
              <w:rPr>
                <w:spacing w:val="1"/>
                <w:sz w:val="24"/>
                <w:lang w:val="ru-RU"/>
              </w:rPr>
              <w:t xml:space="preserve"> </w:t>
            </w:r>
            <w:r w:rsidRPr="00F3692A">
              <w:rPr>
                <w:sz w:val="24"/>
                <w:lang w:val="ru-RU"/>
              </w:rPr>
              <w:t>(совместно</w:t>
            </w:r>
            <w:r w:rsidRPr="00F3692A">
              <w:rPr>
                <w:spacing w:val="5"/>
                <w:sz w:val="24"/>
                <w:lang w:val="ru-RU"/>
              </w:rPr>
              <w:t xml:space="preserve"> </w:t>
            </w:r>
            <w:r w:rsidRPr="00F3692A">
              <w:rPr>
                <w:sz w:val="24"/>
                <w:lang w:val="ru-RU"/>
              </w:rPr>
              <w:t>с</w:t>
            </w:r>
            <w:r w:rsidRPr="00F3692A">
              <w:rPr>
                <w:spacing w:val="-4"/>
                <w:sz w:val="24"/>
                <w:lang w:val="ru-RU"/>
              </w:rPr>
              <w:t xml:space="preserve"> </w:t>
            </w:r>
            <w:r w:rsidRPr="00F3692A">
              <w:rPr>
                <w:sz w:val="24"/>
                <w:lang w:val="ru-RU"/>
              </w:rPr>
              <w:t>родителями</w:t>
            </w:r>
          </w:p>
          <w:p w:rsidR="00A6470C" w:rsidRPr="00F3692A" w:rsidRDefault="00A6470C" w:rsidP="00A6470C">
            <w:pPr>
              <w:pStyle w:val="TableParagraph"/>
              <w:ind w:left="144" w:right="105" w:hanging="34"/>
              <w:jc w:val="both"/>
              <w:rPr>
                <w:sz w:val="24"/>
                <w:lang w:val="ru-RU"/>
              </w:rPr>
            </w:pPr>
            <w:r w:rsidRPr="00F3692A">
              <w:rPr>
                <w:sz w:val="24"/>
                <w:lang w:val="ru-RU"/>
              </w:rPr>
              <w:t>(законными</w:t>
            </w:r>
            <w:r w:rsidRPr="00F3692A">
              <w:rPr>
                <w:spacing w:val="1"/>
                <w:sz w:val="24"/>
                <w:lang w:val="ru-RU"/>
              </w:rPr>
              <w:t xml:space="preserve"> </w:t>
            </w:r>
            <w:r w:rsidRPr="00F3692A">
              <w:rPr>
                <w:sz w:val="24"/>
                <w:lang w:val="ru-RU"/>
              </w:rPr>
              <w:t>представителями)),</w:t>
            </w:r>
            <w:r w:rsidRPr="00F3692A">
              <w:rPr>
                <w:spacing w:val="1"/>
                <w:sz w:val="24"/>
                <w:lang w:val="ru-RU"/>
              </w:rPr>
              <w:t xml:space="preserve"> </w:t>
            </w:r>
            <w:r w:rsidRPr="00F3692A">
              <w:rPr>
                <w:sz w:val="24"/>
                <w:lang w:val="ru-RU"/>
              </w:rPr>
              <w:t>рассказывает</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назначении музея; развивает у детей интерес к</w:t>
            </w:r>
            <w:r w:rsidRPr="00F3692A">
              <w:rPr>
                <w:spacing w:val="1"/>
                <w:sz w:val="24"/>
                <w:lang w:val="ru-RU"/>
              </w:rPr>
              <w:t xml:space="preserve"> </w:t>
            </w:r>
            <w:r w:rsidRPr="00F3692A">
              <w:rPr>
                <w:sz w:val="24"/>
                <w:lang w:val="ru-RU"/>
              </w:rPr>
              <w:t>посещению</w:t>
            </w:r>
            <w:r w:rsidRPr="00F3692A">
              <w:rPr>
                <w:spacing w:val="-1"/>
                <w:sz w:val="24"/>
                <w:lang w:val="ru-RU"/>
              </w:rPr>
              <w:t xml:space="preserve"> </w:t>
            </w:r>
            <w:r w:rsidRPr="00F3692A">
              <w:rPr>
                <w:sz w:val="24"/>
                <w:lang w:val="ru-RU"/>
              </w:rPr>
              <w:t>кукольного</w:t>
            </w:r>
            <w:r w:rsidRPr="00F3692A">
              <w:rPr>
                <w:spacing w:val="1"/>
                <w:sz w:val="24"/>
                <w:lang w:val="ru-RU"/>
              </w:rPr>
              <w:t xml:space="preserve"> </w:t>
            </w:r>
            <w:r w:rsidRPr="00F3692A">
              <w:rPr>
                <w:sz w:val="24"/>
                <w:lang w:val="ru-RU"/>
              </w:rPr>
              <w:t>театра,</w:t>
            </w:r>
            <w:r w:rsidRPr="00F3692A">
              <w:rPr>
                <w:spacing w:val="-2"/>
                <w:sz w:val="24"/>
                <w:lang w:val="ru-RU"/>
              </w:rPr>
              <w:t xml:space="preserve"> </w:t>
            </w:r>
            <w:r w:rsidRPr="00F3692A">
              <w:rPr>
                <w:sz w:val="24"/>
                <w:lang w:val="ru-RU"/>
              </w:rPr>
              <w:t>выставок.</w:t>
            </w:r>
          </w:p>
          <w:p w:rsidR="00A6470C" w:rsidRPr="00F3692A" w:rsidRDefault="00A6470C" w:rsidP="00A6470C">
            <w:pPr>
              <w:pStyle w:val="TableParagraph"/>
              <w:ind w:left="144" w:right="99"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книге,</w:t>
            </w:r>
            <w:r w:rsidRPr="00F3692A">
              <w:rPr>
                <w:spacing w:val="1"/>
                <w:sz w:val="24"/>
                <w:lang w:val="ru-RU"/>
              </w:rPr>
              <w:t xml:space="preserve"> </w:t>
            </w:r>
            <w:r w:rsidRPr="00F3692A">
              <w:rPr>
                <w:sz w:val="24"/>
                <w:lang w:val="ru-RU"/>
              </w:rPr>
              <w:t>книжной</w:t>
            </w:r>
            <w:r w:rsidRPr="00F3692A">
              <w:rPr>
                <w:spacing w:val="1"/>
                <w:sz w:val="24"/>
                <w:lang w:val="ru-RU"/>
              </w:rPr>
              <w:t xml:space="preserve"> </w:t>
            </w:r>
            <w:r w:rsidRPr="00F3692A">
              <w:rPr>
                <w:sz w:val="24"/>
                <w:lang w:val="ru-RU"/>
              </w:rPr>
              <w:t>иллюстрации;</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библиотекой</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центром</w:t>
            </w:r>
            <w:r w:rsidRPr="00F3692A">
              <w:rPr>
                <w:spacing w:val="1"/>
                <w:sz w:val="24"/>
                <w:lang w:val="ru-RU"/>
              </w:rPr>
              <w:t xml:space="preserve"> </w:t>
            </w:r>
            <w:r w:rsidRPr="00F3692A">
              <w:rPr>
                <w:sz w:val="24"/>
                <w:lang w:val="ru-RU"/>
              </w:rPr>
              <w:t>хранения</w:t>
            </w:r>
            <w:r w:rsidRPr="00F3692A">
              <w:rPr>
                <w:spacing w:val="1"/>
                <w:sz w:val="24"/>
                <w:lang w:val="ru-RU"/>
              </w:rPr>
              <w:t xml:space="preserve"> </w:t>
            </w:r>
            <w:r w:rsidRPr="00F3692A">
              <w:rPr>
                <w:sz w:val="24"/>
                <w:lang w:val="ru-RU"/>
              </w:rPr>
              <w:t>книг,</w:t>
            </w:r>
            <w:r w:rsidRPr="00F3692A">
              <w:rPr>
                <w:spacing w:val="1"/>
                <w:sz w:val="24"/>
                <w:lang w:val="ru-RU"/>
              </w:rPr>
              <w:t xml:space="preserve"> </w:t>
            </w:r>
            <w:r w:rsidRPr="00F3692A">
              <w:rPr>
                <w:sz w:val="24"/>
                <w:lang w:val="ru-RU"/>
              </w:rPr>
              <w:t>созданных</w:t>
            </w:r>
            <w:r w:rsidRPr="00F3692A">
              <w:rPr>
                <w:spacing w:val="-4"/>
                <w:sz w:val="24"/>
                <w:lang w:val="ru-RU"/>
              </w:rPr>
              <w:t xml:space="preserve"> </w:t>
            </w:r>
            <w:r w:rsidRPr="00F3692A">
              <w:rPr>
                <w:sz w:val="24"/>
                <w:lang w:val="ru-RU"/>
              </w:rPr>
              <w:t>писателями</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поэтами.</w:t>
            </w:r>
          </w:p>
          <w:p w:rsidR="00A6470C" w:rsidRPr="00F3692A" w:rsidRDefault="00A6470C" w:rsidP="00A6470C">
            <w:pPr>
              <w:pStyle w:val="TableParagraph"/>
              <w:ind w:left="144" w:right="95"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произведениями</w:t>
            </w:r>
            <w:r w:rsidRPr="00F3692A">
              <w:rPr>
                <w:spacing w:val="-57"/>
                <w:sz w:val="24"/>
                <w:lang w:val="ru-RU"/>
              </w:rPr>
              <w:t xml:space="preserve"> </w:t>
            </w:r>
            <w:r w:rsidRPr="00F3692A">
              <w:rPr>
                <w:sz w:val="24"/>
                <w:lang w:val="ru-RU"/>
              </w:rPr>
              <w:t>народного искусства (потешки, сказки, загадки,</w:t>
            </w:r>
            <w:r w:rsidRPr="00F3692A">
              <w:rPr>
                <w:spacing w:val="1"/>
                <w:sz w:val="24"/>
                <w:lang w:val="ru-RU"/>
              </w:rPr>
              <w:t xml:space="preserve"> </w:t>
            </w:r>
            <w:r w:rsidRPr="00F3692A">
              <w:rPr>
                <w:sz w:val="24"/>
                <w:lang w:val="ru-RU"/>
              </w:rPr>
              <w:t>песни,</w:t>
            </w:r>
            <w:r w:rsidRPr="00F3692A">
              <w:rPr>
                <w:spacing w:val="1"/>
                <w:sz w:val="24"/>
                <w:lang w:val="ru-RU"/>
              </w:rPr>
              <w:t xml:space="preserve"> </w:t>
            </w:r>
            <w:r w:rsidRPr="00F3692A">
              <w:rPr>
                <w:sz w:val="24"/>
                <w:lang w:val="ru-RU"/>
              </w:rPr>
              <w:t>хороводы,</w:t>
            </w:r>
            <w:r w:rsidRPr="00F3692A">
              <w:rPr>
                <w:spacing w:val="1"/>
                <w:sz w:val="24"/>
                <w:lang w:val="ru-RU"/>
              </w:rPr>
              <w:t xml:space="preserve"> </w:t>
            </w:r>
            <w:r w:rsidRPr="00F3692A">
              <w:rPr>
                <w:sz w:val="24"/>
                <w:lang w:val="ru-RU"/>
              </w:rPr>
              <w:t>заклички,</w:t>
            </w:r>
            <w:r w:rsidRPr="00F3692A">
              <w:rPr>
                <w:spacing w:val="1"/>
                <w:sz w:val="24"/>
                <w:lang w:val="ru-RU"/>
              </w:rPr>
              <w:t xml:space="preserve"> </w:t>
            </w:r>
            <w:r w:rsidRPr="00F3692A">
              <w:rPr>
                <w:sz w:val="24"/>
                <w:lang w:val="ru-RU"/>
              </w:rPr>
              <w:t>изделия</w:t>
            </w:r>
            <w:r w:rsidRPr="00F3692A">
              <w:rPr>
                <w:spacing w:val="1"/>
                <w:sz w:val="24"/>
                <w:lang w:val="ru-RU"/>
              </w:rPr>
              <w:t xml:space="preserve"> </w:t>
            </w:r>
            <w:r w:rsidRPr="00F3692A">
              <w:rPr>
                <w:sz w:val="24"/>
                <w:lang w:val="ru-RU"/>
              </w:rPr>
              <w:t>народного</w:t>
            </w:r>
            <w:r w:rsidRPr="00F3692A">
              <w:rPr>
                <w:spacing w:val="-57"/>
                <w:sz w:val="24"/>
                <w:lang w:val="ru-RU"/>
              </w:rPr>
              <w:t xml:space="preserve"> </w:t>
            </w:r>
            <w:r w:rsidRPr="00F3692A">
              <w:rPr>
                <w:sz w:val="24"/>
                <w:lang w:val="ru-RU"/>
              </w:rPr>
              <w:t>декоративно­</w:t>
            </w:r>
            <w:r w:rsidRPr="00F3692A">
              <w:rPr>
                <w:spacing w:val="-2"/>
                <w:sz w:val="24"/>
                <w:lang w:val="ru-RU"/>
              </w:rPr>
              <w:t xml:space="preserve"> </w:t>
            </w:r>
            <w:r w:rsidRPr="00F3692A">
              <w:rPr>
                <w:sz w:val="24"/>
                <w:lang w:val="ru-RU"/>
              </w:rPr>
              <w:t>прикладного</w:t>
            </w:r>
            <w:r w:rsidRPr="00F3692A">
              <w:rPr>
                <w:spacing w:val="1"/>
                <w:sz w:val="24"/>
                <w:lang w:val="ru-RU"/>
              </w:rPr>
              <w:t xml:space="preserve"> </w:t>
            </w:r>
            <w:r w:rsidRPr="00F3692A">
              <w:rPr>
                <w:sz w:val="24"/>
                <w:lang w:val="ru-RU"/>
              </w:rPr>
              <w:t>искусства).</w:t>
            </w:r>
          </w:p>
          <w:p w:rsidR="00A6470C" w:rsidRDefault="00A6470C" w:rsidP="00A6470C">
            <w:pPr>
              <w:pStyle w:val="TableParagraph"/>
              <w:spacing w:line="270" w:lineRule="exact"/>
              <w:ind w:left="14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проявление</w:t>
            </w:r>
            <w:r w:rsidRPr="00F3692A">
              <w:rPr>
                <w:spacing w:val="1"/>
                <w:sz w:val="24"/>
                <w:lang w:val="ru-RU"/>
              </w:rPr>
              <w:t xml:space="preserve"> </w:t>
            </w:r>
            <w:r w:rsidRPr="00F3692A">
              <w:rPr>
                <w:sz w:val="24"/>
                <w:lang w:val="ru-RU"/>
              </w:rPr>
              <w:t>детских</w:t>
            </w:r>
            <w:r w:rsidRPr="00F3692A">
              <w:rPr>
                <w:spacing w:val="-57"/>
                <w:sz w:val="24"/>
                <w:lang w:val="ru-RU"/>
              </w:rPr>
              <w:t xml:space="preserve"> </w:t>
            </w:r>
            <w:r w:rsidRPr="00F3692A">
              <w:rPr>
                <w:sz w:val="24"/>
                <w:lang w:val="ru-RU"/>
              </w:rPr>
              <w:t>предпочтений:</w:t>
            </w:r>
            <w:r w:rsidRPr="00F3692A">
              <w:rPr>
                <w:spacing w:val="1"/>
                <w:sz w:val="24"/>
                <w:lang w:val="ru-RU"/>
              </w:rPr>
              <w:t xml:space="preserve"> </w:t>
            </w:r>
            <w:r w:rsidRPr="00F3692A">
              <w:rPr>
                <w:sz w:val="24"/>
                <w:lang w:val="ru-RU"/>
              </w:rPr>
              <w:t>выбор</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любимых</w:t>
            </w:r>
            <w:r w:rsidRPr="00F3692A">
              <w:rPr>
                <w:spacing w:val="1"/>
                <w:sz w:val="24"/>
                <w:lang w:val="ru-RU"/>
              </w:rPr>
              <w:t xml:space="preserve"> </w:t>
            </w:r>
            <w:r w:rsidRPr="00F3692A">
              <w:rPr>
                <w:sz w:val="24"/>
                <w:lang w:val="ru-RU"/>
              </w:rPr>
              <w:t>песен,</w:t>
            </w:r>
            <w:r w:rsidRPr="00F3692A">
              <w:rPr>
                <w:spacing w:val="1"/>
                <w:sz w:val="24"/>
                <w:lang w:val="ru-RU"/>
              </w:rPr>
              <w:t xml:space="preserve"> </w:t>
            </w:r>
            <w:r w:rsidRPr="00F3692A">
              <w:rPr>
                <w:sz w:val="24"/>
                <w:lang w:val="ru-RU"/>
              </w:rPr>
              <w:t>иллюстраций,</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народных</w:t>
            </w:r>
            <w:r w:rsidRPr="00F3692A">
              <w:rPr>
                <w:spacing w:val="1"/>
                <w:sz w:val="24"/>
                <w:lang w:val="ru-RU"/>
              </w:rPr>
              <w:t xml:space="preserve"> </w:t>
            </w:r>
            <w:r w:rsidRPr="00F3692A">
              <w:rPr>
                <w:sz w:val="24"/>
                <w:lang w:val="ru-RU"/>
              </w:rPr>
              <w:t>промыслов,</w:t>
            </w:r>
            <w:r w:rsidRPr="00F3692A">
              <w:rPr>
                <w:spacing w:val="-57"/>
                <w:sz w:val="24"/>
                <w:lang w:val="ru-RU"/>
              </w:rPr>
              <w:t xml:space="preserve"> </w:t>
            </w:r>
            <w:r w:rsidRPr="00F3692A">
              <w:rPr>
                <w:sz w:val="24"/>
                <w:lang w:val="ru-RU"/>
              </w:rPr>
              <w:t>пояснение детьми выбора; воспитывает у детей</w:t>
            </w:r>
            <w:r w:rsidRPr="00F3692A">
              <w:rPr>
                <w:spacing w:val="1"/>
                <w:sz w:val="24"/>
                <w:lang w:val="ru-RU"/>
              </w:rPr>
              <w:t xml:space="preserve"> </w:t>
            </w:r>
            <w:r w:rsidRPr="00F3692A">
              <w:rPr>
                <w:sz w:val="24"/>
                <w:lang w:val="ru-RU"/>
              </w:rPr>
              <w:t>бережное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61"/>
                <w:sz w:val="24"/>
                <w:lang w:val="ru-RU"/>
              </w:rPr>
              <w:t xml:space="preserve"> </w:t>
            </w:r>
            <w:r w:rsidRPr="00F3692A">
              <w:rPr>
                <w:sz w:val="24"/>
                <w:lang w:val="ru-RU"/>
              </w:rPr>
              <w:t>произведениям</w:t>
            </w:r>
            <w:r w:rsidRPr="00F3692A">
              <w:rPr>
                <w:spacing w:val="-57"/>
                <w:sz w:val="24"/>
                <w:lang w:val="ru-RU"/>
              </w:rPr>
              <w:t xml:space="preserve"> </w:t>
            </w:r>
            <w:r w:rsidRPr="00F3692A">
              <w:rPr>
                <w:sz w:val="24"/>
                <w:lang w:val="ru-RU"/>
              </w:rPr>
              <w:t>искусства.</w:t>
            </w:r>
          </w:p>
          <w:p w:rsidR="009D302C" w:rsidRDefault="009D302C" w:rsidP="00A6470C">
            <w:pPr>
              <w:pStyle w:val="TableParagraph"/>
              <w:spacing w:line="270" w:lineRule="exact"/>
              <w:ind w:left="144"/>
              <w:jc w:val="both"/>
              <w:rPr>
                <w:sz w:val="24"/>
                <w:lang w:val="ru-RU"/>
              </w:rPr>
            </w:pPr>
          </w:p>
          <w:p w:rsidR="009D302C" w:rsidRPr="00F3692A" w:rsidRDefault="009D302C" w:rsidP="009D302C">
            <w:pPr>
              <w:pStyle w:val="TableParagraph"/>
              <w:spacing w:line="266" w:lineRule="exact"/>
              <w:ind w:left="144"/>
              <w:rPr>
                <w:b/>
                <w:sz w:val="24"/>
                <w:lang w:val="ru-RU"/>
              </w:rPr>
            </w:pPr>
            <w:r w:rsidRPr="00F3692A">
              <w:rPr>
                <w:b/>
                <w:sz w:val="24"/>
                <w:lang w:val="ru-RU"/>
              </w:rPr>
              <w:t>Рисование:</w:t>
            </w:r>
          </w:p>
          <w:p w:rsidR="009D302C" w:rsidRDefault="009D302C" w:rsidP="009D302C">
            <w:pPr>
              <w:pStyle w:val="TableParagraph"/>
              <w:tabs>
                <w:tab w:val="left" w:pos="1194"/>
                <w:tab w:val="left" w:pos="2407"/>
                <w:tab w:val="left" w:pos="3793"/>
                <w:tab w:val="left" w:pos="5103"/>
              </w:tabs>
              <w:spacing w:before="1" w:line="237" w:lineRule="auto"/>
              <w:ind w:left="144" w:right="100"/>
              <w:rPr>
                <w:sz w:val="24"/>
                <w:lang w:val="ru-RU"/>
              </w:rPr>
            </w:pPr>
            <w:r w:rsidRPr="00F3692A">
              <w:rPr>
                <w:sz w:val="24"/>
                <w:lang w:val="ru-RU"/>
              </w:rPr>
              <w:t>-</w:t>
            </w:r>
            <w:r w:rsidRPr="00F3692A">
              <w:rPr>
                <w:spacing w:val="16"/>
                <w:sz w:val="24"/>
                <w:lang w:val="ru-RU"/>
              </w:rPr>
              <w:t xml:space="preserve"> </w:t>
            </w:r>
            <w:r w:rsidRPr="00F3692A">
              <w:rPr>
                <w:sz w:val="24"/>
                <w:lang w:val="ru-RU"/>
              </w:rPr>
              <w:t>педагог</w:t>
            </w:r>
            <w:r w:rsidRPr="00F3692A">
              <w:rPr>
                <w:spacing w:val="11"/>
                <w:sz w:val="24"/>
                <w:lang w:val="ru-RU"/>
              </w:rPr>
              <w:t xml:space="preserve"> </w:t>
            </w:r>
            <w:r w:rsidRPr="00F3692A">
              <w:rPr>
                <w:sz w:val="24"/>
                <w:lang w:val="ru-RU"/>
              </w:rPr>
              <w:t>продолжает</w:t>
            </w:r>
            <w:r w:rsidRPr="00F3692A">
              <w:rPr>
                <w:spacing w:val="15"/>
                <w:sz w:val="24"/>
                <w:lang w:val="ru-RU"/>
              </w:rPr>
              <w:t xml:space="preserve"> </w:t>
            </w:r>
            <w:r w:rsidRPr="00F3692A">
              <w:rPr>
                <w:sz w:val="24"/>
                <w:lang w:val="ru-RU"/>
              </w:rPr>
              <w:t>формировать</w:t>
            </w:r>
            <w:r w:rsidRPr="00F3692A">
              <w:rPr>
                <w:spacing w:val="16"/>
                <w:sz w:val="24"/>
                <w:lang w:val="ru-RU"/>
              </w:rPr>
              <w:t xml:space="preserve"> </w:t>
            </w:r>
            <w:r w:rsidRPr="00F3692A">
              <w:rPr>
                <w:sz w:val="24"/>
                <w:lang w:val="ru-RU"/>
              </w:rPr>
              <w:t>у</w:t>
            </w:r>
            <w:r w:rsidRPr="00F3692A">
              <w:rPr>
                <w:spacing w:val="4"/>
                <w:sz w:val="24"/>
                <w:lang w:val="ru-RU"/>
              </w:rPr>
              <w:t xml:space="preserve"> </w:t>
            </w:r>
            <w:r w:rsidRPr="00F3692A">
              <w:rPr>
                <w:sz w:val="24"/>
                <w:lang w:val="ru-RU"/>
              </w:rPr>
              <w:t>детей</w:t>
            </w:r>
            <w:r w:rsidRPr="00F3692A">
              <w:rPr>
                <w:spacing w:val="-57"/>
                <w:sz w:val="24"/>
                <w:lang w:val="ru-RU"/>
              </w:rPr>
              <w:t xml:space="preserve"> </w:t>
            </w:r>
            <w:r>
              <w:rPr>
                <w:sz w:val="24"/>
                <w:lang w:val="ru-RU"/>
              </w:rPr>
              <w:t>умение</w:t>
            </w:r>
            <w:r>
              <w:rPr>
                <w:sz w:val="24"/>
                <w:lang w:val="ru-RU"/>
              </w:rPr>
              <w:tab/>
              <w:t>рисовать</w:t>
            </w:r>
          </w:p>
          <w:p w:rsidR="009D302C" w:rsidRDefault="009D302C" w:rsidP="009D302C">
            <w:pPr>
              <w:pStyle w:val="TableParagraph"/>
              <w:tabs>
                <w:tab w:val="left" w:pos="1194"/>
                <w:tab w:val="left" w:pos="2407"/>
                <w:tab w:val="left" w:pos="3793"/>
                <w:tab w:val="left" w:pos="5103"/>
              </w:tabs>
              <w:spacing w:before="1" w:line="237" w:lineRule="auto"/>
              <w:ind w:left="144" w:right="100"/>
              <w:rPr>
                <w:sz w:val="24"/>
                <w:lang w:val="ru-RU"/>
              </w:rPr>
            </w:pPr>
            <w:r>
              <w:rPr>
                <w:sz w:val="24"/>
                <w:lang w:val="ru-RU"/>
              </w:rPr>
              <w:t xml:space="preserve">Отдельные </w:t>
            </w:r>
            <w:r w:rsidRPr="00F3692A">
              <w:rPr>
                <w:sz w:val="24"/>
                <w:lang w:val="ru-RU"/>
              </w:rPr>
              <w:t>предметы</w:t>
            </w:r>
            <w:r w:rsidRPr="00F3692A">
              <w:rPr>
                <w:sz w:val="24"/>
                <w:lang w:val="ru-RU"/>
              </w:rPr>
              <w:tab/>
            </w:r>
            <w:r w:rsidRPr="00F3692A">
              <w:rPr>
                <w:spacing w:val="-4"/>
                <w:sz w:val="24"/>
                <w:lang w:val="ru-RU"/>
              </w:rPr>
              <w:t>и</w:t>
            </w:r>
            <w:r>
              <w:rPr>
                <w:sz w:val="24"/>
                <w:lang w:val="ru-RU"/>
              </w:rPr>
              <w:t xml:space="preserve"> создавать</w:t>
            </w:r>
            <w:r>
              <w:rPr>
                <w:sz w:val="24"/>
                <w:lang w:val="ru-RU"/>
              </w:rPr>
              <w:tab/>
              <w:t>сюжетные</w:t>
            </w:r>
            <w:r>
              <w:rPr>
                <w:sz w:val="24"/>
                <w:lang w:val="ru-RU"/>
              </w:rPr>
              <w:tab/>
              <w:t xml:space="preserve">композиции, </w:t>
            </w:r>
            <w:r w:rsidRPr="009D302C">
              <w:rPr>
                <w:sz w:val="24"/>
                <w:lang w:val="ru-RU"/>
              </w:rPr>
              <w:t>повторяя</w:t>
            </w:r>
            <w:r>
              <w:rPr>
                <w:sz w:val="24"/>
                <w:lang w:val="ru-RU"/>
              </w:rPr>
              <w:t xml:space="preserve"> </w:t>
            </w:r>
          </w:p>
          <w:p w:rsidR="009D302C" w:rsidRPr="00F3692A" w:rsidRDefault="009D302C" w:rsidP="009D302C">
            <w:pPr>
              <w:pStyle w:val="TableParagraph"/>
              <w:tabs>
                <w:tab w:val="left" w:pos="5102"/>
              </w:tabs>
              <w:ind w:left="144" w:right="94"/>
              <w:jc w:val="both"/>
              <w:rPr>
                <w:sz w:val="24"/>
                <w:lang w:val="ru-RU"/>
              </w:rPr>
            </w:pPr>
            <w:r w:rsidRPr="00F3692A">
              <w:rPr>
                <w:sz w:val="24"/>
                <w:lang w:val="ru-RU"/>
              </w:rPr>
              <w:t>изображение</w:t>
            </w:r>
            <w:r w:rsidRPr="00F3692A">
              <w:rPr>
                <w:spacing w:val="1"/>
                <w:sz w:val="24"/>
                <w:lang w:val="ru-RU"/>
              </w:rPr>
              <w:t xml:space="preserve"> </w:t>
            </w:r>
            <w:r w:rsidRPr="00F3692A">
              <w:rPr>
                <w:sz w:val="24"/>
                <w:lang w:val="ru-RU"/>
              </w:rPr>
              <w:t>одних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тех</w:t>
            </w:r>
            <w:r w:rsidRPr="00F3692A">
              <w:rPr>
                <w:spacing w:val="1"/>
                <w:sz w:val="24"/>
                <w:lang w:val="ru-RU"/>
              </w:rPr>
              <w:t xml:space="preserve"> </w:t>
            </w:r>
            <w:r w:rsidRPr="00F3692A">
              <w:rPr>
                <w:sz w:val="24"/>
                <w:lang w:val="ru-RU"/>
              </w:rPr>
              <w:t>же</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(неваляшки</w:t>
            </w:r>
            <w:r w:rsidRPr="00F3692A">
              <w:rPr>
                <w:spacing w:val="1"/>
                <w:sz w:val="24"/>
                <w:lang w:val="ru-RU"/>
              </w:rPr>
              <w:t xml:space="preserve"> </w:t>
            </w:r>
            <w:r w:rsidRPr="00F3692A">
              <w:rPr>
                <w:sz w:val="24"/>
                <w:lang w:val="ru-RU"/>
              </w:rPr>
              <w:t>гуляют,</w:t>
            </w:r>
            <w:r w:rsidRPr="00F3692A">
              <w:rPr>
                <w:spacing w:val="1"/>
                <w:sz w:val="24"/>
                <w:lang w:val="ru-RU"/>
              </w:rPr>
              <w:t xml:space="preserve"> </w:t>
            </w:r>
            <w:r w:rsidRPr="00F3692A">
              <w:rPr>
                <w:sz w:val="24"/>
                <w:lang w:val="ru-RU"/>
              </w:rPr>
              <w:t>деревья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нашем</w:t>
            </w:r>
            <w:r w:rsidRPr="00F3692A">
              <w:rPr>
                <w:spacing w:val="1"/>
                <w:sz w:val="24"/>
                <w:lang w:val="ru-RU"/>
              </w:rPr>
              <w:t xml:space="preserve"> </w:t>
            </w:r>
            <w:r w:rsidRPr="00F3692A">
              <w:rPr>
                <w:sz w:val="24"/>
                <w:lang w:val="ru-RU"/>
              </w:rPr>
              <w:t>участке</w:t>
            </w:r>
            <w:r w:rsidRPr="00F3692A">
              <w:rPr>
                <w:spacing w:val="-57"/>
                <w:sz w:val="24"/>
                <w:lang w:val="ru-RU"/>
              </w:rPr>
              <w:t xml:space="preserve"> </w:t>
            </w:r>
            <w:r w:rsidRPr="00F3692A">
              <w:rPr>
                <w:sz w:val="24"/>
                <w:lang w:val="ru-RU"/>
              </w:rPr>
              <w:t xml:space="preserve">зимой,  </w:t>
            </w:r>
            <w:r w:rsidRPr="00F3692A">
              <w:rPr>
                <w:spacing w:val="4"/>
                <w:sz w:val="24"/>
                <w:lang w:val="ru-RU"/>
              </w:rPr>
              <w:t xml:space="preserve"> </w:t>
            </w:r>
            <w:r w:rsidRPr="00F3692A">
              <w:rPr>
                <w:sz w:val="24"/>
                <w:lang w:val="ru-RU"/>
              </w:rPr>
              <w:t xml:space="preserve">цыплята  </w:t>
            </w:r>
            <w:r w:rsidRPr="00F3692A">
              <w:rPr>
                <w:spacing w:val="2"/>
                <w:sz w:val="24"/>
                <w:lang w:val="ru-RU"/>
              </w:rPr>
              <w:t xml:space="preserve"> </w:t>
            </w:r>
            <w:r w:rsidRPr="00F3692A">
              <w:rPr>
                <w:sz w:val="24"/>
                <w:lang w:val="ru-RU"/>
              </w:rPr>
              <w:t xml:space="preserve">гуляют  </w:t>
            </w:r>
            <w:r w:rsidRPr="00F3692A">
              <w:rPr>
                <w:spacing w:val="8"/>
                <w:sz w:val="24"/>
                <w:lang w:val="ru-RU"/>
              </w:rPr>
              <w:t xml:space="preserve"> </w:t>
            </w:r>
            <w:r w:rsidRPr="00F3692A">
              <w:rPr>
                <w:sz w:val="24"/>
                <w:lang w:val="ru-RU"/>
              </w:rPr>
              <w:t xml:space="preserve">по  </w:t>
            </w:r>
            <w:r w:rsidRPr="00F3692A">
              <w:rPr>
                <w:spacing w:val="7"/>
                <w:sz w:val="24"/>
                <w:lang w:val="ru-RU"/>
              </w:rPr>
              <w:t xml:space="preserve"> </w:t>
            </w:r>
            <w:r w:rsidRPr="00F3692A">
              <w:rPr>
                <w:sz w:val="24"/>
                <w:lang w:val="ru-RU"/>
              </w:rPr>
              <w:t>травке)</w:t>
            </w:r>
            <w:r w:rsidRPr="00F3692A">
              <w:rPr>
                <w:sz w:val="24"/>
                <w:lang w:val="ru-RU"/>
              </w:rPr>
              <w:tab/>
              <w:t>и</w:t>
            </w:r>
            <w:r w:rsidRPr="00F3692A">
              <w:rPr>
                <w:spacing w:val="-58"/>
                <w:sz w:val="24"/>
                <w:lang w:val="ru-RU"/>
              </w:rPr>
              <w:t xml:space="preserve"> </w:t>
            </w:r>
            <w:r w:rsidRPr="00F3692A">
              <w:rPr>
                <w:sz w:val="24"/>
                <w:lang w:val="ru-RU"/>
              </w:rPr>
              <w:t xml:space="preserve">добавляя  </w:t>
            </w:r>
            <w:r w:rsidRPr="00F3692A">
              <w:rPr>
                <w:spacing w:val="1"/>
                <w:sz w:val="24"/>
                <w:lang w:val="ru-RU"/>
              </w:rPr>
              <w:t xml:space="preserve"> </w:t>
            </w:r>
            <w:r w:rsidRPr="00F3692A">
              <w:rPr>
                <w:sz w:val="24"/>
                <w:lang w:val="ru-RU"/>
              </w:rPr>
              <w:t xml:space="preserve">к  </w:t>
            </w:r>
            <w:r w:rsidRPr="00F3692A">
              <w:rPr>
                <w:spacing w:val="1"/>
                <w:sz w:val="24"/>
                <w:lang w:val="ru-RU"/>
              </w:rPr>
              <w:t xml:space="preserve"> </w:t>
            </w:r>
            <w:r w:rsidRPr="00F3692A">
              <w:rPr>
                <w:sz w:val="24"/>
                <w:lang w:val="ru-RU"/>
              </w:rPr>
              <w:t xml:space="preserve">ним  </w:t>
            </w:r>
            <w:r w:rsidRPr="00F3692A">
              <w:rPr>
                <w:spacing w:val="1"/>
                <w:sz w:val="24"/>
                <w:lang w:val="ru-RU"/>
              </w:rPr>
              <w:t xml:space="preserve"> </w:t>
            </w:r>
            <w:r w:rsidRPr="00F3692A">
              <w:rPr>
                <w:sz w:val="24"/>
                <w:lang w:val="ru-RU"/>
              </w:rPr>
              <w:t xml:space="preserve">другие  </w:t>
            </w:r>
            <w:r w:rsidRPr="00F3692A">
              <w:rPr>
                <w:spacing w:val="1"/>
                <w:sz w:val="24"/>
                <w:lang w:val="ru-RU"/>
              </w:rPr>
              <w:t xml:space="preserve"> </w:t>
            </w:r>
            <w:r w:rsidRPr="00F3692A">
              <w:rPr>
                <w:sz w:val="24"/>
                <w:lang w:val="ru-RU"/>
              </w:rPr>
              <w:t>(солнышко,</w:t>
            </w:r>
            <w:r w:rsidRPr="00F3692A">
              <w:rPr>
                <w:spacing w:val="1"/>
                <w:sz w:val="24"/>
                <w:lang w:val="ru-RU"/>
              </w:rPr>
              <w:t xml:space="preserve"> </w:t>
            </w:r>
            <w:r w:rsidRPr="00F3692A">
              <w:rPr>
                <w:sz w:val="24"/>
                <w:lang w:val="ru-RU"/>
              </w:rPr>
              <w:t>падающий</w:t>
            </w:r>
            <w:r w:rsidRPr="00F3692A">
              <w:rPr>
                <w:spacing w:val="1"/>
                <w:sz w:val="24"/>
                <w:lang w:val="ru-RU"/>
              </w:rPr>
              <w:t xml:space="preserve"> </w:t>
            </w:r>
            <w:r w:rsidRPr="00F3692A">
              <w:rPr>
                <w:sz w:val="24"/>
                <w:lang w:val="ru-RU"/>
              </w:rPr>
              <w:t>снег</w:t>
            </w:r>
            <w:r w:rsidRPr="00F3692A">
              <w:rPr>
                <w:spacing w:val="1"/>
                <w:sz w:val="24"/>
                <w:lang w:val="ru-RU"/>
              </w:rPr>
              <w:t xml:space="preserve"> </w:t>
            </w:r>
            <w:r w:rsidRPr="00F3692A">
              <w:rPr>
                <w:sz w:val="24"/>
                <w:lang w:val="ru-RU"/>
              </w:rPr>
              <w:t>и так далее); формирует и</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(круглая,</w:t>
            </w:r>
            <w:r w:rsidRPr="00F3692A">
              <w:rPr>
                <w:spacing w:val="1"/>
                <w:sz w:val="24"/>
                <w:lang w:val="ru-RU"/>
              </w:rPr>
              <w:t xml:space="preserve"> </w:t>
            </w:r>
            <w:r w:rsidRPr="00F3692A">
              <w:rPr>
                <w:sz w:val="24"/>
                <w:lang w:val="ru-RU"/>
              </w:rPr>
              <w:t>овальная,</w:t>
            </w:r>
            <w:r w:rsidRPr="00F3692A">
              <w:rPr>
                <w:spacing w:val="1"/>
                <w:sz w:val="24"/>
                <w:lang w:val="ru-RU"/>
              </w:rPr>
              <w:t xml:space="preserve"> </w:t>
            </w:r>
            <w:r w:rsidRPr="00F3692A">
              <w:rPr>
                <w:sz w:val="24"/>
                <w:lang w:val="ru-RU"/>
              </w:rPr>
              <w:t>квадратная,</w:t>
            </w:r>
            <w:r w:rsidRPr="00F3692A">
              <w:rPr>
                <w:spacing w:val="-57"/>
                <w:sz w:val="24"/>
                <w:lang w:val="ru-RU"/>
              </w:rPr>
              <w:t xml:space="preserve"> </w:t>
            </w:r>
            <w:r w:rsidRPr="00F3692A">
              <w:rPr>
                <w:sz w:val="24"/>
                <w:lang w:val="ru-RU"/>
              </w:rPr>
              <w:t>прямоугольная,</w:t>
            </w:r>
            <w:r w:rsidRPr="00F3692A">
              <w:rPr>
                <w:spacing w:val="1"/>
                <w:sz w:val="24"/>
                <w:lang w:val="ru-RU"/>
              </w:rPr>
              <w:t xml:space="preserve"> </w:t>
            </w:r>
            <w:r w:rsidRPr="00F3692A">
              <w:rPr>
                <w:sz w:val="24"/>
                <w:lang w:val="ru-RU"/>
              </w:rPr>
              <w:t>треугольная),</w:t>
            </w:r>
            <w:r w:rsidRPr="00F3692A">
              <w:rPr>
                <w:spacing w:val="1"/>
                <w:sz w:val="24"/>
                <w:lang w:val="ru-RU"/>
              </w:rPr>
              <w:t xml:space="preserve"> </w:t>
            </w:r>
            <w:r w:rsidRPr="00F3692A">
              <w:rPr>
                <w:sz w:val="24"/>
                <w:lang w:val="ru-RU"/>
              </w:rPr>
              <w:t>величине,</w:t>
            </w:r>
            <w:r w:rsidRPr="00F3692A">
              <w:rPr>
                <w:spacing w:val="-57"/>
                <w:sz w:val="24"/>
                <w:lang w:val="ru-RU"/>
              </w:rPr>
              <w:t xml:space="preserve"> </w:t>
            </w:r>
            <w:r w:rsidRPr="00F3692A">
              <w:rPr>
                <w:sz w:val="24"/>
                <w:lang w:val="ru-RU"/>
              </w:rPr>
              <w:t>расположении</w:t>
            </w:r>
            <w:r w:rsidRPr="00F3692A">
              <w:rPr>
                <w:spacing w:val="1"/>
                <w:sz w:val="24"/>
                <w:lang w:val="ru-RU"/>
              </w:rPr>
              <w:t xml:space="preserve"> </w:t>
            </w:r>
            <w:r w:rsidRPr="00F3692A">
              <w:rPr>
                <w:sz w:val="24"/>
                <w:lang w:val="ru-RU"/>
              </w:rPr>
              <w:t>частей;</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при передаче сюжета располагать изображения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всем</w:t>
            </w:r>
            <w:r w:rsidRPr="00F3692A">
              <w:rPr>
                <w:spacing w:val="1"/>
                <w:sz w:val="24"/>
                <w:lang w:val="ru-RU"/>
              </w:rPr>
              <w:t xml:space="preserve"> </w:t>
            </w:r>
            <w:r w:rsidRPr="00F3692A">
              <w:rPr>
                <w:sz w:val="24"/>
                <w:lang w:val="ru-RU"/>
              </w:rPr>
              <w:t>листе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содержанием</w:t>
            </w:r>
            <w:r w:rsidRPr="00F3692A">
              <w:rPr>
                <w:spacing w:val="1"/>
                <w:sz w:val="24"/>
                <w:lang w:val="ru-RU"/>
              </w:rPr>
              <w:t xml:space="preserve"> </w:t>
            </w:r>
            <w:r w:rsidRPr="00F3692A">
              <w:rPr>
                <w:sz w:val="24"/>
                <w:lang w:val="ru-RU"/>
              </w:rPr>
              <w:t>действия и включенными в действие объектами;</w:t>
            </w:r>
            <w:r w:rsidRPr="00F3692A">
              <w:rPr>
                <w:spacing w:val="1"/>
                <w:sz w:val="24"/>
                <w:lang w:val="ru-RU"/>
              </w:rPr>
              <w:t xml:space="preserve"> </w:t>
            </w:r>
            <w:r w:rsidRPr="00F3692A">
              <w:rPr>
                <w:sz w:val="24"/>
                <w:lang w:val="ru-RU"/>
              </w:rPr>
              <w:t>направляет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передачу</w:t>
            </w:r>
            <w:r w:rsidRPr="00F3692A">
              <w:rPr>
                <w:spacing w:val="-57"/>
                <w:sz w:val="24"/>
                <w:lang w:val="ru-RU"/>
              </w:rPr>
              <w:t xml:space="preserve"> </w:t>
            </w:r>
            <w:r w:rsidRPr="00F3692A">
              <w:rPr>
                <w:sz w:val="24"/>
                <w:lang w:val="ru-RU"/>
              </w:rPr>
              <w:t>соотношения</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дерево</w:t>
            </w:r>
            <w:r w:rsidRPr="00F3692A">
              <w:rPr>
                <w:spacing w:val="1"/>
                <w:sz w:val="24"/>
                <w:lang w:val="ru-RU"/>
              </w:rPr>
              <w:t xml:space="preserve"> </w:t>
            </w:r>
            <w:r w:rsidRPr="00F3692A">
              <w:rPr>
                <w:sz w:val="24"/>
                <w:lang w:val="ru-RU"/>
              </w:rPr>
              <w:t>высокое, куст ниже дерева, цветы ниже куста;</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обогащать</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цветах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оттенках</w:t>
            </w:r>
            <w:r w:rsidRPr="00F3692A">
              <w:rPr>
                <w:spacing w:val="1"/>
                <w:sz w:val="24"/>
                <w:lang w:val="ru-RU"/>
              </w:rPr>
              <w:t xml:space="preserve"> </w:t>
            </w:r>
            <w:r w:rsidRPr="00F3692A">
              <w:rPr>
                <w:sz w:val="24"/>
                <w:lang w:val="ru-RU"/>
              </w:rPr>
              <w:t>окружающих предметов</w:t>
            </w:r>
            <w:r w:rsidRPr="00F3692A">
              <w:rPr>
                <w:spacing w:val="1"/>
                <w:sz w:val="24"/>
                <w:lang w:val="ru-RU"/>
              </w:rPr>
              <w:t xml:space="preserve"> </w:t>
            </w:r>
            <w:r w:rsidRPr="00F3692A">
              <w:rPr>
                <w:sz w:val="24"/>
                <w:lang w:val="ru-RU"/>
              </w:rPr>
              <w:t>и объектов</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уже</w:t>
            </w:r>
            <w:r w:rsidRPr="00F3692A">
              <w:rPr>
                <w:spacing w:val="1"/>
                <w:sz w:val="24"/>
                <w:lang w:val="ru-RU"/>
              </w:rPr>
              <w:t xml:space="preserve"> </w:t>
            </w:r>
            <w:r w:rsidRPr="00F3692A">
              <w:rPr>
                <w:sz w:val="24"/>
                <w:lang w:val="ru-RU"/>
              </w:rPr>
              <w:t>известным</w:t>
            </w:r>
            <w:r w:rsidRPr="00F3692A">
              <w:rPr>
                <w:spacing w:val="1"/>
                <w:sz w:val="24"/>
                <w:lang w:val="ru-RU"/>
              </w:rPr>
              <w:t xml:space="preserve"> </w:t>
            </w:r>
            <w:r w:rsidRPr="00F3692A">
              <w:rPr>
                <w:sz w:val="24"/>
                <w:lang w:val="ru-RU"/>
              </w:rPr>
              <w:t>цветам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оттенкам</w:t>
            </w:r>
            <w:r w:rsidRPr="00F3692A">
              <w:rPr>
                <w:spacing w:val="1"/>
                <w:sz w:val="24"/>
                <w:lang w:val="ru-RU"/>
              </w:rPr>
              <w:t xml:space="preserve"> </w:t>
            </w:r>
            <w:r w:rsidRPr="00F3692A">
              <w:rPr>
                <w:sz w:val="24"/>
                <w:lang w:val="ru-RU"/>
              </w:rPr>
              <w:t>добавить</w:t>
            </w:r>
            <w:r w:rsidRPr="00F3692A">
              <w:rPr>
                <w:spacing w:val="1"/>
                <w:sz w:val="24"/>
                <w:lang w:val="ru-RU"/>
              </w:rPr>
              <w:t xml:space="preserve"> </w:t>
            </w:r>
            <w:r w:rsidRPr="00F3692A">
              <w:rPr>
                <w:sz w:val="24"/>
                <w:lang w:val="ru-RU"/>
              </w:rPr>
              <w:t>новые</w:t>
            </w:r>
            <w:r w:rsidRPr="00F3692A">
              <w:rPr>
                <w:spacing w:val="1"/>
                <w:sz w:val="24"/>
                <w:lang w:val="ru-RU"/>
              </w:rPr>
              <w:t xml:space="preserve"> </w:t>
            </w:r>
            <w:r w:rsidRPr="00F3692A">
              <w:rPr>
                <w:sz w:val="24"/>
                <w:lang w:val="ru-RU"/>
              </w:rPr>
              <w:t>(коричневый,</w:t>
            </w:r>
            <w:r w:rsidRPr="00F3692A">
              <w:rPr>
                <w:spacing w:val="1"/>
                <w:sz w:val="24"/>
                <w:lang w:val="ru-RU"/>
              </w:rPr>
              <w:t xml:space="preserve"> </w:t>
            </w:r>
            <w:r w:rsidRPr="00F3692A">
              <w:rPr>
                <w:sz w:val="24"/>
                <w:lang w:val="ru-RU"/>
              </w:rPr>
              <w:t>оранжевый,</w:t>
            </w:r>
            <w:r w:rsidRPr="00F3692A">
              <w:rPr>
                <w:spacing w:val="1"/>
                <w:sz w:val="24"/>
                <w:lang w:val="ru-RU"/>
              </w:rPr>
              <w:t xml:space="preserve"> </w:t>
            </w:r>
            <w:r w:rsidRPr="00F3692A">
              <w:rPr>
                <w:sz w:val="24"/>
                <w:lang w:val="ru-RU"/>
              </w:rPr>
              <w:t>светло-зеленый);</w:t>
            </w:r>
            <w:r w:rsidRPr="00F3692A">
              <w:rPr>
                <w:spacing w:val="-57"/>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представление</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том,</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можно</w:t>
            </w:r>
            <w:r w:rsidRPr="00F3692A">
              <w:rPr>
                <w:spacing w:val="1"/>
                <w:sz w:val="24"/>
                <w:lang w:val="ru-RU"/>
              </w:rPr>
              <w:t xml:space="preserve"> </w:t>
            </w:r>
            <w:r w:rsidRPr="00F3692A">
              <w:rPr>
                <w:sz w:val="24"/>
                <w:lang w:val="ru-RU"/>
              </w:rPr>
              <w:t>получить</w:t>
            </w:r>
            <w:r w:rsidRPr="00F3692A">
              <w:rPr>
                <w:spacing w:val="1"/>
                <w:sz w:val="24"/>
                <w:lang w:val="ru-RU"/>
              </w:rPr>
              <w:t xml:space="preserve"> </w:t>
            </w:r>
            <w:r w:rsidRPr="00F3692A">
              <w:rPr>
                <w:sz w:val="24"/>
                <w:lang w:val="ru-RU"/>
              </w:rPr>
              <w:t>эти</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учит</w:t>
            </w:r>
            <w:r w:rsidRPr="00F3692A">
              <w:rPr>
                <w:spacing w:val="6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смешивать краски для получения нужных цветов</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оттенков;</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рисовании,</w:t>
            </w:r>
            <w:r w:rsidRPr="00F3692A">
              <w:rPr>
                <w:spacing w:val="1"/>
                <w:sz w:val="24"/>
                <w:lang w:val="ru-RU"/>
              </w:rPr>
              <w:t xml:space="preserve"> </w:t>
            </w:r>
            <w:r w:rsidRPr="00F3692A">
              <w:rPr>
                <w:sz w:val="24"/>
                <w:lang w:val="ru-RU"/>
              </w:rPr>
              <w:t>аппликации</w:t>
            </w:r>
            <w:r w:rsidRPr="00F3692A">
              <w:rPr>
                <w:spacing w:val="1"/>
                <w:sz w:val="24"/>
                <w:lang w:val="ru-RU"/>
              </w:rPr>
              <w:t xml:space="preserve"> </w:t>
            </w:r>
            <w:r w:rsidRPr="00F3692A">
              <w:rPr>
                <w:sz w:val="24"/>
                <w:lang w:val="ru-RU"/>
              </w:rPr>
              <w:t>разнообразные цвета, обращает внимание 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многоцветие</w:t>
            </w:r>
            <w:r w:rsidRPr="00F3692A">
              <w:rPr>
                <w:spacing w:val="1"/>
                <w:sz w:val="24"/>
                <w:lang w:val="ru-RU"/>
              </w:rPr>
              <w:t xml:space="preserve"> </w:t>
            </w:r>
            <w:r w:rsidRPr="00F3692A">
              <w:rPr>
                <w:sz w:val="24"/>
                <w:lang w:val="ru-RU"/>
              </w:rPr>
              <w:t>окружающего</w:t>
            </w:r>
            <w:r w:rsidRPr="00F3692A">
              <w:rPr>
                <w:spacing w:val="1"/>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держать</w:t>
            </w:r>
            <w:r w:rsidRPr="00F3692A">
              <w:rPr>
                <w:spacing w:val="1"/>
                <w:sz w:val="24"/>
                <w:lang w:val="ru-RU"/>
              </w:rPr>
              <w:t xml:space="preserve"> </w:t>
            </w:r>
            <w:r w:rsidRPr="00F3692A">
              <w:rPr>
                <w:sz w:val="24"/>
                <w:lang w:val="ru-RU"/>
              </w:rPr>
              <w:t>карандаш,</w:t>
            </w:r>
            <w:r w:rsidRPr="00F3692A">
              <w:rPr>
                <w:spacing w:val="1"/>
                <w:sz w:val="24"/>
                <w:lang w:val="ru-RU"/>
              </w:rPr>
              <w:t xml:space="preserve"> </w:t>
            </w:r>
            <w:r w:rsidRPr="00F3692A">
              <w:rPr>
                <w:sz w:val="24"/>
                <w:lang w:val="ru-RU"/>
              </w:rPr>
              <w:t>кисть,</w:t>
            </w:r>
            <w:r w:rsidRPr="00F3692A">
              <w:rPr>
                <w:spacing w:val="1"/>
                <w:sz w:val="24"/>
                <w:lang w:val="ru-RU"/>
              </w:rPr>
              <w:t xml:space="preserve"> </w:t>
            </w:r>
            <w:r w:rsidRPr="00F3692A">
              <w:rPr>
                <w:sz w:val="24"/>
                <w:lang w:val="ru-RU"/>
              </w:rPr>
              <w:t>фломастер,</w:t>
            </w:r>
            <w:r w:rsidRPr="00F3692A">
              <w:rPr>
                <w:spacing w:val="1"/>
                <w:sz w:val="24"/>
                <w:lang w:val="ru-RU"/>
              </w:rPr>
              <w:t xml:space="preserve"> </w:t>
            </w:r>
            <w:r w:rsidRPr="00F3692A">
              <w:rPr>
                <w:sz w:val="24"/>
                <w:lang w:val="ru-RU"/>
              </w:rPr>
              <w:t>цветной</w:t>
            </w:r>
            <w:r w:rsidRPr="00F3692A">
              <w:rPr>
                <w:spacing w:val="1"/>
                <w:sz w:val="24"/>
                <w:lang w:val="ru-RU"/>
              </w:rPr>
              <w:t xml:space="preserve"> </w:t>
            </w:r>
            <w:r w:rsidRPr="00F3692A">
              <w:rPr>
                <w:sz w:val="24"/>
                <w:lang w:val="ru-RU"/>
              </w:rPr>
              <w:lastRenderedPageBreak/>
              <w:t>мелок;</w:t>
            </w:r>
            <w:r w:rsidRPr="00F3692A">
              <w:rPr>
                <w:spacing w:val="-57"/>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при</w:t>
            </w:r>
            <w:r w:rsidRPr="00F3692A">
              <w:rPr>
                <w:spacing w:val="61"/>
                <w:sz w:val="24"/>
                <w:lang w:val="ru-RU"/>
              </w:rPr>
              <w:t xml:space="preserve"> </w:t>
            </w:r>
            <w:r w:rsidRPr="00F3692A">
              <w:rPr>
                <w:sz w:val="24"/>
                <w:lang w:val="ru-RU"/>
              </w:rPr>
              <w:t>создании</w:t>
            </w:r>
            <w:r w:rsidRPr="00F3692A">
              <w:rPr>
                <w:spacing w:val="61"/>
                <w:sz w:val="24"/>
                <w:lang w:val="ru-RU"/>
              </w:rPr>
              <w:t xml:space="preserve"> </w:t>
            </w:r>
            <w:r w:rsidRPr="00F3692A">
              <w:rPr>
                <w:sz w:val="24"/>
                <w:lang w:val="ru-RU"/>
              </w:rPr>
              <w:t>изображения;</w:t>
            </w:r>
            <w:r w:rsidRPr="00F3692A">
              <w:rPr>
                <w:spacing w:val="-57"/>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закрашивать</w:t>
            </w:r>
            <w:r w:rsidRPr="00F3692A">
              <w:rPr>
                <w:spacing w:val="1"/>
                <w:sz w:val="24"/>
                <w:lang w:val="ru-RU"/>
              </w:rPr>
              <w:t xml:space="preserve"> </w:t>
            </w:r>
            <w:r w:rsidRPr="00F3692A">
              <w:rPr>
                <w:sz w:val="24"/>
                <w:lang w:val="ru-RU"/>
              </w:rPr>
              <w:t>рисунки</w:t>
            </w:r>
            <w:r w:rsidRPr="00F3692A">
              <w:rPr>
                <w:spacing w:val="1"/>
                <w:sz w:val="24"/>
                <w:lang w:val="ru-RU"/>
              </w:rPr>
              <w:t xml:space="preserve"> </w:t>
            </w:r>
            <w:r w:rsidRPr="00F3692A">
              <w:rPr>
                <w:sz w:val="24"/>
                <w:lang w:val="ru-RU"/>
              </w:rPr>
              <w:t>кистью,</w:t>
            </w:r>
            <w:r w:rsidRPr="00F3692A">
              <w:rPr>
                <w:spacing w:val="1"/>
                <w:sz w:val="24"/>
                <w:lang w:val="ru-RU"/>
              </w:rPr>
              <w:t xml:space="preserve"> </w:t>
            </w:r>
            <w:r w:rsidRPr="00F3692A">
              <w:rPr>
                <w:sz w:val="24"/>
                <w:lang w:val="ru-RU"/>
              </w:rPr>
              <w:t>карандашом, проводя линии и штрихи только в</w:t>
            </w:r>
            <w:r w:rsidRPr="00F3692A">
              <w:rPr>
                <w:spacing w:val="1"/>
                <w:sz w:val="24"/>
                <w:lang w:val="ru-RU"/>
              </w:rPr>
              <w:t xml:space="preserve"> </w:t>
            </w:r>
            <w:r w:rsidRPr="00F3692A">
              <w:rPr>
                <w:sz w:val="24"/>
                <w:lang w:val="ru-RU"/>
              </w:rPr>
              <w:t>одном</w:t>
            </w:r>
            <w:r w:rsidRPr="00F3692A">
              <w:rPr>
                <w:spacing w:val="1"/>
                <w:sz w:val="24"/>
                <w:lang w:val="ru-RU"/>
              </w:rPr>
              <w:t xml:space="preserve"> </w:t>
            </w:r>
            <w:r w:rsidRPr="00F3692A">
              <w:rPr>
                <w:sz w:val="24"/>
                <w:lang w:val="ru-RU"/>
              </w:rPr>
              <w:t>направлении</w:t>
            </w:r>
            <w:r w:rsidRPr="00F3692A">
              <w:rPr>
                <w:spacing w:val="1"/>
                <w:sz w:val="24"/>
                <w:lang w:val="ru-RU"/>
              </w:rPr>
              <w:t xml:space="preserve"> </w:t>
            </w:r>
            <w:r w:rsidRPr="00F3692A">
              <w:rPr>
                <w:sz w:val="24"/>
                <w:lang w:val="ru-RU"/>
              </w:rPr>
              <w:t>(сверху</w:t>
            </w:r>
            <w:r w:rsidRPr="00F3692A">
              <w:rPr>
                <w:spacing w:val="1"/>
                <w:sz w:val="24"/>
                <w:lang w:val="ru-RU"/>
              </w:rPr>
              <w:t xml:space="preserve"> </w:t>
            </w:r>
            <w:r w:rsidRPr="00F3692A">
              <w:rPr>
                <w:sz w:val="24"/>
                <w:lang w:val="ru-RU"/>
              </w:rPr>
              <w:t>вниз</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слева</w:t>
            </w:r>
            <w:r w:rsidRPr="00F3692A">
              <w:rPr>
                <w:spacing w:val="1"/>
                <w:sz w:val="24"/>
                <w:lang w:val="ru-RU"/>
              </w:rPr>
              <w:t xml:space="preserve"> </w:t>
            </w:r>
            <w:r w:rsidRPr="00F3692A">
              <w:rPr>
                <w:sz w:val="24"/>
                <w:lang w:val="ru-RU"/>
              </w:rPr>
              <w:t>направо); ритмично наносить мазки, штрихи по</w:t>
            </w:r>
            <w:r w:rsidRPr="00F3692A">
              <w:rPr>
                <w:spacing w:val="1"/>
                <w:sz w:val="24"/>
                <w:lang w:val="ru-RU"/>
              </w:rPr>
              <w:t xml:space="preserve"> </w:t>
            </w:r>
            <w:r w:rsidRPr="00F3692A">
              <w:rPr>
                <w:sz w:val="24"/>
                <w:lang w:val="ru-RU"/>
              </w:rPr>
              <w:t>всей</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выходя</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пределы</w:t>
            </w:r>
            <w:r w:rsidRPr="00F3692A">
              <w:rPr>
                <w:spacing w:val="1"/>
                <w:sz w:val="24"/>
                <w:lang w:val="ru-RU"/>
              </w:rPr>
              <w:t xml:space="preserve"> </w:t>
            </w:r>
            <w:r w:rsidRPr="00F3692A">
              <w:rPr>
                <w:sz w:val="24"/>
                <w:lang w:val="ru-RU"/>
              </w:rPr>
              <w:t>контура;</w:t>
            </w:r>
            <w:r w:rsidRPr="00F3692A">
              <w:rPr>
                <w:spacing w:val="1"/>
                <w:sz w:val="24"/>
                <w:lang w:val="ru-RU"/>
              </w:rPr>
              <w:t xml:space="preserve"> </w:t>
            </w:r>
            <w:r w:rsidRPr="00F3692A">
              <w:rPr>
                <w:sz w:val="24"/>
                <w:lang w:val="ru-RU"/>
              </w:rPr>
              <w:t>проводить широкие линии всей кистью, а узкие</w:t>
            </w:r>
            <w:r w:rsidRPr="00F3692A">
              <w:rPr>
                <w:spacing w:val="1"/>
                <w:sz w:val="24"/>
                <w:lang w:val="ru-RU"/>
              </w:rPr>
              <w:t xml:space="preserve"> </w:t>
            </w:r>
            <w:r w:rsidRPr="00F3692A">
              <w:rPr>
                <w:sz w:val="24"/>
                <w:lang w:val="ru-RU"/>
              </w:rPr>
              <w:t>линии</w:t>
            </w:r>
            <w:r w:rsidRPr="00F3692A">
              <w:rPr>
                <w:spacing w:val="14"/>
                <w:sz w:val="24"/>
                <w:lang w:val="ru-RU"/>
              </w:rPr>
              <w:t xml:space="preserve"> </w:t>
            </w:r>
            <w:r w:rsidRPr="00F3692A">
              <w:rPr>
                <w:sz w:val="24"/>
                <w:lang w:val="ru-RU"/>
              </w:rPr>
              <w:t>и</w:t>
            </w:r>
            <w:r w:rsidRPr="00F3692A">
              <w:rPr>
                <w:spacing w:val="18"/>
                <w:sz w:val="24"/>
                <w:lang w:val="ru-RU"/>
              </w:rPr>
              <w:t xml:space="preserve"> </w:t>
            </w:r>
            <w:r w:rsidRPr="00F3692A">
              <w:rPr>
                <w:sz w:val="24"/>
                <w:lang w:val="ru-RU"/>
              </w:rPr>
              <w:t>точки</w:t>
            </w:r>
            <w:r w:rsidRPr="00F3692A">
              <w:rPr>
                <w:spacing w:val="17"/>
                <w:sz w:val="24"/>
                <w:lang w:val="ru-RU"/>
              </w:rPr>
              <w:t xml:space="preserve"> </w:t>
            </w:r>
            <w:r w:rsidRPr="00F3692A">
              <w:rPr>
                <w:sz w:val="24"/>
                <w:lang w:val="ru-RU"/>
              </w:rPr>
              <w:t>-</w:t>
            </w:r>
            <w:r w:rsidRPr="00F3692A">
              <w:rPr>
                <w:spacing w:val="20"/>
                <w:sz w:val="24"/>
                <w:lang w:val="ru-RU"/>
              </w:rPr>
              <w:t xml:space="preserve"> </w:t>
            </w:r>
            <w:r w:rsidRPr="00F3692A">
              <w:rPr>
                <w:sz w:val="24"/>
                <w:lang w:val="ru-RU"/>
              </w:rPr>
              <w:t>концом</w:t>
            </w:r>
            <w:r w:rsidRPr="00F3692A">
              <w:rPr>
                <w:spacing w:val="19"/>
                <w:sz w:val="24"/>
                <w:lang w:val="ru-RU"/>
              </w:rPr>
              <w:t xml:space="preserve"> </w:t>
            </w:r>
            <w:r w:rsidRPr="00F3692A">
              <w:rPr>
                <w:sz w:val="24"/>
                <w:lang w:val="ru-RU"/>
              </w:rPr>
              <w:t>ворса</w:t>
            </w:r>
            <w:r w:rsidRPr="00F3692A">
              <w:rPr>
                <w:spacing w:val="17"/>
                <w:sz w:val="24"/>
                <w:lang w:val="ru-RU"/>
              </w:rPr>
              <w:t xml:space="preserve"> </w:t>
            </w:r>
            <w:r w:rsidRPr="00F3692A">
              <w:rPr>
                <w:sz w:val="24"/>
                <w:lang w:val="ru-RU"/>
              </w:rPr>
              <w:t>кисти;</w:t>
            </w:r>
            <w:r w:rsidRPr="00F3692A">
              <w:rPr>
                <w:spacing w:val="14"/>
                <w:sz w:val="24"/>
                <w:lang w:val="ru-RU"/>
              </w:rPr>
              <w:t xml:space="preserve"> </w:t>
            </w:r>
            <w:r w:rsidRPr="00F3692A">
              <w:rPr>
                <w:sz w:val="24"/>
                <w:lang w:val="ru-RU"/>
              </w:rPr>
              <w:t>закрепляет</w:t>
            </w:r>
            <w:r w:rsidRPr="00F3692A">
              <w:rPr>
                <w:spacing w:val="-58"/>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чисто</w:t>
            </w:r>
            <w:r w:rsidRPr="00F3692A">
              <w:rPr>
                <w:spacing w:val="1"/>
                <w:sz w:val="24"/>
                <w:lang w:val="ru-RU"/>
              </w:rPr>
              <w:t xml:space="preserve"> </w:t>
            </w:r>
            <w:r w:rsidRPr="00F3692A">
              <w:rPr>
                <w:sz w:val="24"/>
                <w:lang w:val="ru-RU"/>
              </w:rPr>
              <w:t>промывать</w:t>
            </w:r>
            <w:r w:rsidRPr="00F3692A">
              <w:rPr>
                <w:spacing w:val="1"/>
                <w:sz w:val="24"/>
                <w:lang w:val="ru-RU"/>
              </w:rPr>
              <w:t xml:space="preserve"> </w:t>
            </w:r>
            <w:r w:rsidRPr="00F3692A">
              <w:rPr>
                <w:sz w:val="24"/>
                <w:lang w:val="ru-RU"/>
              </w:rPr>
              <w:t>кисть</w:t>
            </w:r>
            <w:r w:rsidRPr="00F3692A">
              <w:rPr>
                <w:spacing w:val="1"/>
                <w:sz w:val="24"/>
                <w:lang w:val="ru-RU"/>
              </w:rPr>
              <w:t xml:space="preserve"> </w:t>
            </w:r>
            <w:r w:rsidRPr="00F3692A">
              <w:rPr>
                <w:sz w:val="24"/>
                <w:lang w:val="ru-RU"/>
              </w:rPr>
              <w:t>перед</w:t>
            </w:r>
            <w:r w:rsidRPr="00F3692A">
              <w:rPr>
                <w:spacing w:val="1"/>
                <w:sz w:val="24"/>
                <w:lang w:val="ru-RU"/>
              </w:rPr>
              <w:t xml:space="preserve"> </w:t>
            </w:r>
            <w:r w:rsidRPr="00F3692A">
              <w:rPr>
                <w:sz w:val="24"/>
                <w:lang w:val="ru-RU"/>
              </w:rPr>
              <w:t>использованием краски</w:t>
            </w:r>
            <w:r w:rsidRPr="00F3692A">
              <w:rPr>
                <w:spacing w:val="1"/>
                <w:sz w:val="24"/>
                <w:lang w:val="ru-RU"/>
              </w:rPr>
              <w:t xml:space="preserve"> </w:t>
            </w:r>
            <w:r w:rsidRPr="00F3692A">
              <w:rPr>
                <w:sz w:val="24"/>
                <w:lang w:val="ru-RU"/>
              </w:rPr>
              <w:t>другого цвета; к концу</w:t>
            </w:r>
            <w:r w:rsidRPr="00F3692A">
              <w:rPr>
                <w:spacing w:val="1"/>
                <w:sz w:val="24"/>
                <w:lang w:val="ru-RU"/>
              </w:rPr>
              <w:t xml:space="preserve"> </w:t>
            </w:r>
            <w:r w:rsidRPr="00F3692A">
              <w:rPr>
                <w:sz w:val="24"/>
                <w:lang w:val="ru-RU"/>
              </w:rPr>
              <w:t>года педагог формирует у детей умение получать</w:t>
            </w:r>
            <w:r w:rsidRPr="00F3692A">
              <w:rPr>
                <w:spacing w:val="-57"/>
                <w:sz w:val="24"/>
                <w:lang w:val="ru-RU"/>
              </w:rPr>
              <w:t xml:space="preserve"> </w:t>
            </w:r>
            <w:r w:rsidRPr="00F3692A">
              <w:rPr>
                <w:sz w:val="24"/>
                <w:lang w:val="ru-RU"/>
              </w:rPr>
              <w:t>светлые и темные оттенки цвета, изменяя нажим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карандаш;</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правильно передавать расположение частей при</w:t>
            </w:r>
            <w:r w:rsidRPr="00F3692A">
              <w:rPr>
                <w:spacing w:val="1"/>
                <w:sz w:val="24"/>
                <w:lang w:val="ru-RU"/>
              </w:rPr>
              <w:t xml:space="preserve"> </w:t>
            </w:r>
            <w:r w:rsidRPr="00F3692A">
              <w:rPr>
                <w:sz w:val="24"/>
                <w:lang w:val="ru-RU"/>
              </w:rPr>
              <w:t>рисовании сложных предметов (кукла, зайчик и</w:t>
            </w:r>
            <w:r w:rsidRPr="00F3692A">
              <w:rPr>
                <w:spacing w:val="1"/>
                <w:sz w:val="24"/>
                <w:lang w:val="ru-RU"/>
              </w:rPr>
              <w:t xml:space="preserve"> </w:t>
            </w:r>
            <w:r w:rsidRPr="00F3692A">
              <w:rPr>
                <w:sz w:val="24"/>
                <w:lang w:val="ru-RU"/>
              </w:rPr>
              <w:t>другие)</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соотносить</w:t>
            </w:r>
            <w:r w:rsidRPr="00F3692A">
              <w:rPr>
                <w:spacing w:val="-1"/>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величине.</w:t>
            </w:r>
          </w:p>
          <w:p w:rsidR="009D302C" w:rsidRPr="00F3692A" w:rsidRDefault="009D302C" w:rsidP="009D302C">
            <w:pPr>
              <w:pStyle w:val="TableParagraph"/>
              <w:spacing w:line="275" w:lineRule="exact"/>
              <w:ind w:left="144"/>
              <w:jc w:val="both"/>
              <w:rPr>
                <w:b/>
                <w:sz w:val="24"/>
                <w:lang w:val="ru-RU"/>
              </w:rPr>
            </w:pPr>
            <w:r w:rsidRPr="00F3692A">
              <w:rPr>
                <w:b/>
                <w:sz w:val="24"/>
                <w:lang w:val="ru-RU"/>
              </w:rPr>
              <w:t>Народное</w:t>
            </w:r>
            <w:r w:rsidRPr="00F3692A">
              <w:rPr>
                <w:b/>
                <w:spacing w:val="-7"/>
                <w:sz w:val="24"/>
                <w:lang w:val="ru-RU"/>
              </w:rPr>
              <w:t xml:space="preserve"> </w:t>
            </w:r>
            <w:r w:rsidRPr="00F3692A">
              <w:rPr>
                <w:b/>
                <w:sz w:val="24"/>
                <w:lang w:val="ru-RU"/>
              </w:rPr>
              <w:t>декоративно-прикладное</w:t>
            </w:r>
            <w:r w:rsidRPr="00F3692A">
              <w:rPr>
                <w:b/>
                <w:spacing w:val="-10"/>
                <w:sz w:val="24"/>
                <w:lang w:val="ru-RU"/>
              </w:rPr>
              <w:t xml:space="preserve"> </w:t>
            </w:r>
            <w:r w:rsidRPr="00F3692A">
              <w:rPr>
                <w:b/>
                <w:sz w:val="24"/>
                <w:lang w:val="ru-RU"/>
              </w:rPr>
              <w:t>искусство:</w:t>
            </w:r>
          </w:p>
          <w:p w:rsidR="009D302C" w:rsidRPr="0031730D" w:rsidRDefault="009D302C" w:rsidP="009D302C">
            <w:pPr>
              <w:pStyle w:val="TableParagraph"/>
              <w:ind w:left="144" w:right="101"/>
              <w:jc w:val="both"/>
              <w:rPr>
                <w:sz w:val="24"/>
                <w:lang w:val="ru-RU"/>
              </w:rPr>
            </w:pPr>
            <w:r w:rsidRPr="00F3692A">
              <w:rPr>
                <w:sz w:val="24"/>
                <w:lang w:val="ru-RU"/>
              </w:rPr>
              <w:t>-</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умение создавать декоративные композиции по</w:t>
            </w:r>
            <w:r w:rsidRPr="00F3692A">
              <w:rPr>
                <w:spacing w:val="1"/>
                <w:sz w:val="24"/>
                <w:lang w:val="ru-RU"/>
              </w:rPr>
              <w:t xml:space="preserve"> </w:t>
            </w:r>
            <w:r w:rsidRPr="00F3692A">
              <w:rPr>
                <w:sz w:val="24"/>
                <w:lang w:val="ru-RU"/>
              </w:rPr>
              <w:t>мотивам</w:t>
            </w:r>
            <w:r w:rsidRPr="00F3692A">
              <w:rPr>
                <w:spacing w:val="1"/>
                <w:sz w:val="24"/>
                <w:lang w:val="ru-RU"/>
              </w:rPr>
              <w:t xml:space="preserve"> </w:t>
            </w:r>
            <w:r w:rsidRPr="00F3692A">
              <w:rPr>
                <w:sz w:val="24"/>
                <w:lang w:val="ru-RU"/>
              </w:rPr>
              <w:t>дымковских,</w:t>
            </w:r>
            <w:r w:rsidRPr="00F3692A">
              <w:rPr>
                <w:spacing w:val="1"/>
                <w:sz w:val="24"/>
                <w:lang w:val="ru-RU"/>
              </w:rPr>
              <w:t xml:space="preserve"> </w:t>
            </w:r>
            <w:r w:rsidRPr="00F3692A">
              <w:rPr>
                <w:sz w:val="24"/>
                <w:lang w:val="ru-RU"/>
              </w:rPr>
              <w:t>филимоновских</w:t>
            </w:r>
            <w:r w:rsidRPr="00F3692A">
              <w:rPr>
                <w:spacing w:val="1"/>
                <w:sz w:val="24"/>
                <w:lang w:val="ru-RU"/>
              </w:rPr>
              <w:t xml:space="preserve"> </w:t>
            </w:r>
            <w:r w:rsidRPr="00F3692A">
              <w:rPr>
                <w:sz w:val="24"/>
                <w:lang w:val="ru-RU"/>
              </w:rPr>
              <w:t>узоров.</w:t>
            </w:r>
            <w:r w:rsidRPr="00F3692A">
              <w:rPr>
                <w:spacing w:val="1"/>
                <w:sz w:val="24"/>
                <w:lang w:val="ru-RU"/>
              </w:rPr>
              <w:t xml:space="preserve"> </w:t>
            </w:r>
            <w:r w:rsidRPr="0031730D">
              <w:rPr>
                <w:sz w:val="24"/>
                <w:lang w:val="ru-RU"/>
              </w:rPr>
              <w:t xml:space="preserve">Учит    </w:t>
            </w:r>
            <w:r w:rsidRPr="0031730D">
              <w:rPr>
                <w:spacing w:val="12"/>
                <w:sz w:val="24"/>
                <w:lang w:val="ru-RU"/>
              </w:rPr>
              <w:t xml:space="preserve"> </w:t>
            </w:r>
            <w:r w:rsidRPr="0031730D">
              <w:rPr>
                <w:sz w:val="24"/>
                <w:lang w:val="ru-RU"/>
              </w:rPr>
              <w:t xml:space="preserve">детей    </w:t>
            </w:r>
            <w:r w:rsidRPr="0031730D">
              <w:rPr>
                <w:spacing w:val="12"/>
                <w:sz w:val="24"/>
                <w:lang w:val="ru-RU"/>
              </w:rPr>
              <w:t xml:space="preserve"> </w:t>
            </w:r>
            <w:r w:rsidRPr="0031730D">
              <w:rPr>
                <w:sz w:val="24"/>
                <w:lang w:val="ru-RU"/>
              </w:rPr>
              <w:t xml:space="preserve">использовать    </w:t>
            </w:r>
            <w:r w:rsidRPr="0031730D">
              <w:rPr>
                <w:spacing w:val="14"/>
                <w:sz w:val="24"/>
                <w:lang w:val="ru-RU"/>
              </w:rPr>
              <w:t xml:space="preserve"> </w:t>
            </w:r>
            <w:r w:rsidRPr="0031730D">
              <w:rPr>
                <w:sz w:val="24"/>
                <w:lang w:val="ru-RU"/>
              </w:rPr>
              <w:t xml:space="preserve">дымковские    </w:t>
            </w:r>
            <w:r w:rsidRPr="0031730D">
              <w:rPr>
                <w:spacing w:val="10"/>
                <w:sz w:val="24"/>
                <w:lang w:val="ru-RU"/>
              </w:rPr>
              <w:t xml:space="preserve"> </w:t>
            </w:r>
            <w:r w:rsidRPr="0031730D">
              <w:rPr>
                <w:sz w:val="24"/>
                <w:lang w:val="ru-RU"/>
              </w:rPr>
              <w:t>и</w:t>
            </w:r>
          </w:p>
          <w:p w:rsidR="009D302C" w:rsidRPr="0031730D" w:rsidRDefault="009D302C" w:rsidP="009D302C">
            <w:pPr>
              <w:pStyle w:val="TableParagraph"/>
              <w:tabs>
                <w:tab w:val="left" w:pos="1194"/>
                <w:tab w:val="left" w:pos="2407"/>
                <w:tab w:val="left" w:pos="3793"/>
                <w:tab w:val="left" w:pos="5103"/>
              </w:tabs>
              <w:spacing w:before="1" w:line="237" w:lineRule="auto"/>
              <w:ind w:left="144" w:right="100"/>
              <w:rPr>
                <w:sz w:val="24"/>
                <w:lang w:val="ru-RU"/>
              </w:rPr>
            </w:pPr>
            <w:r w:rsidRPr="0031730D">
              <w:rPr>
                <w:sz w:val="24"/>
                <w:lang w:val="ru-RU"/>
              </w:rPr>
              <w:t xml:space="preserve">филимоновские      </w:t>
            </w:r>
            <w:r w:rsidRPr="0031730D">
              <w:rPr>
                <w:spacing w:val="37"/>
                <w:sz w:val="24"/>
                <w:lang w:val="ru-RU"/>
              </w:rPr>
              <w:t xml:space="preserve"> </w:t>
            </w:r>
            <w:r w:rsidRPr="0031730D">
              <w:rPr>
                <w:sz w:val="24"/>
                <w:lang w:val="ru-RU"/>
              </w:rPr>
              <w:t xml:space="preserve">изделия      </w:t>
            </w:r>
            <w:r w:rsidRPr="0031730D">
              <w:rPr>
                <w:spacing w:val="39"/>
                <w:sz w:val="24"/>
                <w:lang w:val="ru-RU"/>
              </w:rPr>
              <w:t xml:space="preserve"> </w:t>
            </w:r>
            <w:r w:rsidRPr="0031730D">
              <w:rPr>
                <w:sz w:val="24"/>
                <w:lang w:val="ru-RU"/>
              </w:rPr>
              <w:t xml:space="preserve">для      </w:t>
            </w:r>
            <w:r w:rsidRPr="0031730D">
              <w:rPr>
                <w:spacing w:val="39"/>
                <w:sz w:val="24"/>
                <w:lang w:val="ru-RU"/>
              </w:rPr>
              <w:t xml:space="preserve"> </w:t>
            </w:r>
            <w:r w:rsidRPr="0031730D">
              <w:rPr>
                <w:sz w:val="24"/>
                <w:lang w:val="ru-RU"/>
              </w:rPr>
              <w:t>развития</w:t>
            </w:r>
          </w:p>
          <w:p w:rsidR="009D302C" w:rsidRPr="00F3692A" w:rsidRDefault="009D302C" w:rsidP="009D302C">
            <w:pPr>
              <w:pStyle w:val="TableParagraph"/>
              <w:ind w:left="144" w:right="98"/>
              <w:jc w:val="both"/>
              <w:rPr>
                <w:sz w:val="24"/>
                <w:lang w:val="ru-RU"/>
              </w:rPr>
            </w:pPr>
            <w:r w:rsidRPr="00F3692A">
              <w:rPr>
                <w:sz w:val="24"/>
                <w:lang w:val="ru-RU"/>
              </w:rPr>
              <w:t>эстетического</w:t>
            </w:r>
            <w:r w:rsidRPr="00F3692A">
              <w:rPr>
                <w:spacing w:val="1"/>
                <w:sz w:val="24"/>
                <w:lang w:val="ru-RU"/>
              </w:rPr>
              <w:t xml:space="preserve"> </w:t>
            </w:r>
            <w:r w:rsidRPr="00F3692A">
              <w:rPr>
                <w:sz w:val="24"/>
                <w:lang w:val="ru-RU"/>
              </w:rPr>
              <w:t>восприятия</w:t>
            </w:r>
            <w:r w:rsidRPr="00F3692A">
              <w:rPr>
                <w:spacing w:val="1"/>
                <w:sz w:val="24"/>
                <w:lang w:val="ru-RU"/>
              </w:rPr>
              <w:t xml:space="preserve"> </w:t>
            </w:r>
            <w:r w:rsidRPr="00F3692A">
              <w:rPr>
                <w:sz w:val="24"/>
                <w:lang w:val="ru-RU"/>
              </w:rPr>
              <w:t>прекрасного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качестве образцов для создания узоров в стиле</w:t>
            </w:r>
            <w:r w:rsidRPr="00F3692A">
              <w:rPr>
                <w:spacing w:val="1"/>
                <w:sz w:val="24"/>
                <w:lang w:val="ru-RU"/>
              </w:rPr>
              <w:t xml:space="preserve"> </w:t>
            </w:r>
            <w:r w:rsidRPr="00F3692A">
              <w:rPr>
                <w:sz w:val="24"/>
                <w:lang w:val="ru-RU"/>
              </w:rPr>
              <w:t>этих</w:t>
            </w:r>
            <w:r w:rsidRPr="00F3692A">
              <w:rPr>
                <w:spacing w:val="1"/>
                <w:sz w:val="24"/>
                <w:lang w:val="ru-RU"/>
              </w:rPr>
              <w:t xml:space="preserve"> </w:t>
            </w:r>
            <w:r w:rsidRPr="00F3692A">
              <w:rPr>
                <w:sz w:val="24"/>
                <w:lang w:val="ru-RU"/>
              </w:rPr>
              <w:t>росписей</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росписи</w:t>
            </w:r>
            <w:r w:rsidRPr="00F3692A">
              <w:rPr>
                <w:spacing w:val="61"/>
                <w:sz w:val="24"/>
                <w:lang w:val="ru-RU"/>
              </w:rPr>
              <w:t xml:space="preserve"> </w:t>
            </w:r>
            <w:r w:rsidRPr="00F3692A">
              <w:rPr>
                <w:sz w:val="24"/>
                <w:lang w:val="ru-RU"/>
              </w:rPr>
              <w:t>могут</w:t>
            </w:r>
            <w:r w:rsidRPr="00F3692A">
              <w:rPr>
                <w:spacing w:val="1"/>
                <w:sz w:val="24"/>
                <w:lang w:val="ru-RU"/>
              </w:rPr>
              <w:t xml:space="preserve"> </w:t>
            </w:r>
            <w:r w:rsidRPr="00F3692A">
              <w:rPr>
                <w:sz w:val="24"/>
                <w:lang w:val="ru-RU"/>
              </w:rPr>
              <w:t>использоваться вылепленные детьми игрушки и</w:t>
            </w:r>
            <w:r w:rsidRPr="00F3692A">
              <w:rPr>
                <w:spacing w:val="1"/>
                <w:sz w:val="24"/>
                <w:lang w:val="ru-RU"/>
              </w:rPr>
              <w:t xml:space="preserve"> </w:t>
            </w:r>
            <w:r w:rsidRPr="00F3692A">
              <w:rPr>
                <w:sz w:val="24"/>
                <w:lang w:val="ru-RU"/>
              </w:rPr>
              <w:t>силуэты</w:t>
            </w:r>
            <w:r w:rsidRPr="00F3692A">
              <w:rPr>
                <w:spacing w:val="1"/>
                <w:sz w:val="24"/>
                <w:lang w:val="ru-RU"/>
              </w:rPr>
              <w:t xml:space="preserve"> </w:t>
            </w:r>
            <w:r w:rsidRPr="00F3692A">
              <w:rPr>
                <w:sz w:val="24"/>
                <w:lang w:val="ru-RU"/>
              </w:rPr>
              <w:t>игрушек,</w:t>
            </w:r>
            <w:r w:rsidRPr="00F3692A">
              <w:rPr>
                <w:spacing w:val="1"/>
                <w:sz w:val="24"/>
                <w:lang w:val="ru-RU"/>
              </w:rPr>
              <w:t xml:space="preserve"> </w:t>
            </w:r>
            <w:r w:rsidRPr="00F3692A">
              <w:rPr>
                <w:sz w:val="24"/>
                <w:lang w:val="ru-RU"/>
              </w:rPr>
              <w:t>вырезанные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бумаги).</w:t>
            </w:r>
            <w:r w:rsidRPr="00F3692A">
              <w:rPr>
                <w:spacing w:val="-57"/>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городецкими</w:t>
            </w:r>
            <w:r w:rsidRPr="00F3692A">
              <w:rPr>
                <w:spacing w:val="1"/>
                <w:sz w:val="24"/>
                <w:lang w:val="ru-RU"/>
              </w:rPr>
              <w:t xml:space="preserve"> </w:t>
            </w:r>
            <w:r w:rsidRPr="00F3692A">
              <w:rPr>
                <w:sz w:val="24"/>
                <w:lang w:val="ru-RU"/>
              </w:rPr>
              <w:t>изделиями.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элементы</w:t>
            </w:r>
            <w:r w:rsidRPr="00F3692A">
              <w:rPr>
                <w:spacing w:val="1"/>
                <w:sz w:val="24"/>
                <w:lang w:val="ru-RU"/>
              </w:rPr>
              <w:t xml:space="preserve"> </w:t>
            </w:r>
            <w:r w:rsidRPr="00F3692A">
              <w:rPr>
                <w:sz w:val="24"/>
                <w:lang w:val="ru-RU"/>
              </w:rPr>
              <w:t>городецкой</w:t>
            </w:r>
            <w:r w:rsidRPr="00F3692A">
              <w:rPr>
                <w:spacing w:val="1"/>
                <w:sz w:val="24"/>
                <w:lang w:val="ru-RU"/>
              </w:rPr>
              <w:t xml:space="preserve"> </w:t>
            </w:r>
            <w:r w:rsidRPr="00F3692A">
              <w:rPr>
                <w:sz w:val="24"/>
                <w:lang w:val="ru-RU"/>
              </w:rPr>
              <w:t>росписи (бутоны,</w:t>
            </w:r>
            <w:r w:rsidRPr="00F3692A">
              <w:rPr>
                <w:spacing w:val="1"/>
                <w:sz w:val="24"/>
                <w:lang w:val="ru-RU"/>
              </w:rPr>
              <w:t xml:space="preserve"> </w:t>
            </w:r>
            <w:r w:rsidRPr="00F3692A">
              <w:rPr>
                <w:sz w:val="24"/>
                <w:lang w:val="ru-RU"/>
              </w:rPr>
              <w:t>купавки,</w:t>
            </w:r>
            <w:r w:rsidRPr="00F3692A">
              <w:rPr>
                <w:spacing w:val="1"/>
                <w:sz w:val="24"/>
                <w:lang w:val="ru-RU"/>
              </w:rPr>
              <w:t xml:space="preserve"> </w:t>
            </w:r>
            <w:r w:rsidRPr="00F3692A">
              <w:rPr>
                <w:sz w:val="24"/>
                <w:lang w:val="ru-RU"/>
              </w:rPr>
              <w:t>розаны,</w:t>
            </w:r>
            <w:r w:rsidRPr="00F3692A">
              <w:rPr>
                <w:spacing w:val="1"/>
                <w:sz w:val="24"/>
                <w:lang w:val="ru-RU"/>
              </w:rPr>
              <w:t xml:space="preserve"> </w:t>
            </w:r>
            <w:r w:rsidRPr="00F3692A">
              <w:rPr>
                <w:sz w:val="24"/>
                <w:lang w:val="ru-RU"/>
              </w:rPr>
              <w:t>листья);</w:t>
            </w:r>
            <w:r w:rsidRPr="00F3692A">
              <w:rPr>
                <w:spacing w:val="22"/>
                <w:sz w:val="24"/>
                <w:lang w:val="ru-RU"/>
              </w:rPr>
              <w:t xml:space="preserve"> </w:t>
            </w:r>
            <w:r w:rsidRPr="00F3692A">
              <w:rPr>
                <w:sz w:val="24"/>
                <w:lang w:val="ru-RU"/>
              </w:rPr>
              <w:t>видеть</w:t>
            </w:r>
            <w:r w:rsidRPr="00F3692A">
              <w:rPr>
                <w:spacing w:val="28"/>
                <w:sz w:val="24"/>
                <w:lang w:val="ru-RU"/>
              </w:rPr>
              <w:t xml:space="preserve"> </w:t>
            </w:r>
            <w:r w:rsidRPr="00F3692A">
              <w:rPr>
                <w:sz w:val="24"/>
                <w:lang w:val="ru-RU"/>
              </w:rPr>
              <w:t>и</w:t>
            </w:r>
            <w:r w:rsidRPr="00F3692A">
              <w:rPr>
                <w:spacing w:val="27"/>
                <w:sz w:val="24"/>
                <w:lang w:val="ru-RU"/>
              </w:rPr>
              <w:t xml:space="preserve"> </w:t>
            </w:r>
            <w:r w:rsidRPr="00F3692A">
              <w:rPr>
                <w:sz w:val="24"/>
                <w:lang w:val="ru-RU"/>
              </w:rPr>
              <w:t>называть</w:t>
            </w:r>
            <w:r w:rsidRPr="00F3692A">
              <w:rPr>
                <w:spacing w:val="24"/>
                <w:sz w:val="24"/>
                <w:lang w:val="ru-RU"/>
              </w:rPr>
              <w:t xml:space="preserve"> </w:t>
            </w:r>
            <w:r w:rsidRPr="00F3692A">
              <w:rPr>
                <w:sz w:val="24"/>
                <w:lang w:val="ru-RU"/>
              </w:rPr>
              <w:t>цвета,</w:t>
            </w:r>
            <w:r w:rsidRPr="00F3692A">
              <w:rPr>
                <w:spacing w:val="29"/>
                <w:sz w:val="24"/>
                <w:lang w:val="ru-RU"/>
              </w:rPr>
              <w:t xml:space="preserve"> </w:t>
            </w:r>
            <w:r w:rsidRPr="00F3692A">
              <w:rPr>
                <w:sz w:val="24"/>
                <w:lang w:val="ru-RU"/>
              </w:rPr>
              <w:t>используемые</w:t>
            </w:r>
            <w:r w:rsidRPr="00F3692A">
              <w:rPr>
                <w:spacing w:val="-58"/>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росписи.</w:t>
            </w:r>
          </w:p>
          <w:p w:rsidR="009D302C" w:rsidRDefault="009D302C" w:rsidP="009D302C">
            <w:pPr>
              <w:pStyle w:val="TableParagraph"/>
              <w:spacing w:line="275" w:lineRule="exact"/>
              <w:ind w:left="144"/>
              <w:rPr>
                <w:b/>
                <w:sz w:val="24"/>
              </w:rPr>
            </w:pPr>
            <w:r>
              <w:rPr>
                <w:b/>
                <w:sz w:val="24"/>
              </w:rPr>
              <w:t>Лепка:</w:t>
            </w:r>
          </w:p>
          <w:p w:rsidR="009D302C" w:rsidRDefault="009D302C" w:rsidP="00482B45">
            <w:pPr>
              <w:pStyle w:val="TableParagraph"/>
              <w:numPr>
                <w:ilvl w:val="0"/>
                <w:numId w:val="60"/>
              </w:numPr>
              <w:tabs>
                <w:tab w:val="left" w:pos="317"/>
              </w:tabs>
              <w:ind w:right="97" w:firstLine="0"/>
              <w:jc w:val="both"/>
              <w:rPr>
                <w:sz w:val="24"/>
              </w:rPr>
            </w:pPr>
            <w:r w:rsidRPr="00F3692A">
              <w:rPr>
                <w:sz w:val="24"/>
                <w:lang w:val="ru-RU"/>
              </w:rPr>
              <w:t>педагог продолжает развивать интерес детей к</w:t>
            </w:r>
            <w:r w:rsidRPr="00F3692A">
              <w:rPr>
                <w:spacing w:val="1"/>
                <w:sz w:val="24"/>
                <w:lang w:val="ru-RU"/>
              </w:rPr>
              <w:t xml:space="preserve"> </w:t>
            </w:r>
            <w:r w:rsidRPr="00F3692A">
              <w:rPr>
                <w:sz w:val="24"/>
                <w:lang w:val="ru-RU"/>
              </w:rPr>
              <w:t>лепке; совершенствует у детей умение лепить из</w:t>
            </w:r>
            <w:r w:rsidRPr="00F3692A">
              <w:rPr>
                <w:spacing w:val="1"/>
                <w:sz w:val="24"/>
                <w:lang w:val="ru-RU"/>
              </w:rPr>
              <w:t xml:space="preserve"> </w:t>
            </w:r>
            <w:r w:rsidRPr="00F3692A">
              <w:rPr>
                <w:sz w:val="24"/>
                <w:lang w:val="ru-RU"/>
              </w:rPr>
              <w:t>глины</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пластилина,</w:t>
            </w:r>
            <w:r w:rsidRPr="00F3692A">
              <w:rPr>
                <w:spacing w:val="1"/>
                <w:sz w:val="24"/>
                <w:lang w:val="ru-RU"/>
              </w:rPr>
              <w:t xml:space="preserve"> </w:t>
            </w:r>
            <w:r w:rsidRPr="00F3692A">
              <w:rPr>
                <w:sz w:val="24"/>
                <w:lang w:val="ru-RU"/>
              </w:rPr>
              <w:t>пластической</w:t>
            </w:r>
            <w:r w:rsidRPr="00F3692A">
              <w:rPr>
                <w:spacing w:val="1"/>
                <w:sz w:val="24"/>
                <w:lang w:val="ru-RU"/>
              </w:rPr>
              <w:t xml:space="preserve"> </w:t>
            </w:r>
            <w:r w:rsidRPr="00F3692A">
              <w:rPr>
                <w:sz w:val="24"/>
                <w:lang w:val="ru-RU"/>
              </w:rPr>
              <w:t>массы).</w:t>
            </w:r>
            <w:r w:rsidRPr="00F3692A">
              <w:rPr>
                <w:spacing w:val="-57"/>
                <w:sz w:val="24"/>
                <w:lang w:val="ru-RU"/>
              </w:rPr>
              <w:t xml:space="preserve"> </w:t>
            </w:r>
            <w:r w:rsidRPr="00F3692A">
              <w:rPr>
                <w:sz w:val="24"/>
                <w:lang w:val="ru-RU"/>
              </w:rPr>
              <w:t>Закрепляет у детей приемы лепки, освоенные в</w:t>
            </w:r>
            <w:r w:rsidRPr="00F3692A">
              <w:rPr>
                <w:spacing w:val="1"/>
                <w:sz w:val="24"/>
                <w:lang w:val="ru-RU"/>
              </w:rPr>
              <w:t xml:space="preserve"> </w:t>
            </w:r>
            <w:r w:rsidRPr="00F3692A">
              <w:rPr>
                <w:sz w:val="24"/>
                <w:lang w:val="ru-RU"/>
              </w:rPr>
              <w:t>предыдущих</w:t>
            </w:r>
            <w:r w:rsidRPr="00F3692A">
              <w:rPr>
                <w:spacing w:val="1"/>
                <w:sz w:val="24"/>
                <w:lang w:val="ru-RU"/>
              </w:rPr>
              <w:t xml:space="preserve"> </w:t>
            </w:r>
            <w:r w:rsidRPr="00F3692A">
              <w:rPr>
                <w:sz w:val="24"/>
                <w:lang w:val="ru-RU"/>
              </w:rPr>
              <w:t>группах;</w:t>
            </w:r>
            <w:r w:rsidRPr="00F3692A">
              <w:rPr>
                <w:spacing w:val="1"/>
                <w:sz w:val="24"/>
                <w:lang w:val="ru-RU"/>
              </w:rPr>
              <w:t xml:space="preserve"> </w:t>
            </w:r>
            <w:r w:rsidRPr="00F3692A">
              <w:rPr>
                <w:sz w:val="24"/>
                <w:lang w:val="ru-RU"/>
              </w:rPr>
              <w:t>учит</w:t>
            </w:r>
            <w:r w:rsidRPr="00F3692A">
              <w:rPr>
                <w:spacing w:val="6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прищипыванию</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легким</w:t>
            </w:r>
            <w:r w:rsidRPr="00F3692A">
              <w:rPr>
                <w:spacing w:val="1"/>
                <w:sz w:val="24"/>
                <w:lang w:val="ru-RU"/>
              </w:rPr>
              <w:t xml:space="preserve"> </w:t>
            </w:r>
            <w:r w:rsidRPr="00F3692A">
              <w:rPr>
                <w:sz w:val="24"/>
                <w:lang w:val="ru-RU"/>
              </w:rPr>
              <w:t>оттягиванием</w:t>
            </w:r>
            <w:r w:rsidRPr="00F3692A">
              <w:rPr>
                <w:spacing w:val="1"/>
                <w:sz w:val="24"/>
                <w:lang w:val="ru-RU"/>
              </w:rPr>
              <w:t xml:space="preserve"> </w:t>
            </w:r>
            <w:r w:rsidRPr="00F3692A">
              <w:rPr>
                <w:sz w:val="24"/>
                <w:lang w:val="ru-RU"/>
              </w:rPr>
              <w:t>всех</w:t>
            </w:r>
            <w:r w:rsidRPr="00F3692A">
              <w:rPr>
                <w:spacing w:val="1"/>
                <w:sz w:val="24"/>
                <w:lang w:val="ru-RU"/>
              </w:rPr>
              <w:t xml:space="preserve"> </w:t>
            </w:r>
            <w:r w:rsidRPr="00F3692A">
              <w:rPr>
                <w:sz w:val="24"/>
                <w:lang w:val="ru-RU"/>
              </w:rPr>
              <w:t>краев</w:t>
            </w:r>
            <w:r w:rsidRPr="00F3692A">
              <w:rPr>
                <w:spacing w:val="1"/>
                <w:sz w:val="24"/>
                <w:lang w:val="ru-RU"/>
              </w:rPr>
              <w:t xml:space="preserve"> </w:t>
            </w:r>
            <w:r w:rsidRPr="00F3692A">
              <w:rPr>
                <w:sz w:val="24"/>
                <w:lang w:val="ru-RU"/>
              </w:rPr>
              <w:t>сплюснутого</w:t>
            </w:r>
            <w:r w:rsidRPr="00F3692A">
              <w:rPr>
                <w:spacing w:val="1"/>
                <w:sz w:val="24"/>
                <w:lang w:val="ru-RU"/>
              </w:rPr>
              <w:t xml:space="preserve"> </w:t>
            </w:r>
            <w:r w:rsidRPr="00F3692A">
              <w:rPr>
                <w:sz w:val="24"/>
                <w:lang w:val="ru-RU"/>
              </w:rPr>
              <w:t>шара,</w:t>
            </w:r>
            <w:r w:rsidRPr="00F3692A">
              <w:rPr>
                <w:spacing w:val="1"/>
                <w:sz w:val="24"/>
                <w:lang w:val="ru-RU"/>
              </w:rPr>
              <w:t xml:space="preserve"> </w:t>
            </w:r>
            <w:r w:rsidRPr="00F3692A">
              <w:rPr>
                <w:sz w:val="24"/>
                <w:lang w:val="ru-RU"/>
              </w:rPr>
              <w:t>вытягиванию</w:t>
            </w:r>
            <w:r w:rsidRPr="00F3692A">
              <w:rPr>
                <w:spacing w:val="1"/>
                <w:sz w:val="24"/>
                <w:lang w:val="ru-RU"/>
              </w:rPr>
              <w:t xml:space="preserve"> </w:t>
            </w:r>
            <w:r w:rsidRPr="00F3692A">
              <w:rPr>
                <w:sz w:val="24"/>
                <w:lang w:val="ru-RU"/>
              </w:rPr>
              <w:t>отдельных</w:t>
            </w:r>
            <w:r w:rsidRPr="00F3692A">
              <w:rPr>
                <w:spacing w:val="1"/>
                <w:sz w:val="24"/>
                <w:lang w:val="ru-RU"/>
              </w:rPr>
              <w:t xml:space="preserve"> </w:t>
            </w:r>
            <w:r w:rsidRPr="00F3692A">
              <w:rPr>
                <w:sz w:val="24"/>
                <w:lang w:val="ru-RU"/>
              </w:rPr>
              <w:t>частей</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целого</w:t>
            </w:r>
            <w:r w:rsidRPr="00F3692A">
              <w:rPr>
                <w:spacing w:val="1"/>
                <w:sz w:val="24"/>
                <w:lang w:val="ru-RU"/>
              </w:rPr>
              <w:t xml:space="preserve"> </w:t>
            </w:r>
            <w:r w:rsidRPr="00F3692A">
              <w:rPr>
                <w:sz w:val="24"/>
                <w:lang w:val="ru-RU"/>
              </w:rPr>
              <w:t>куска,</w:t>
            </w:r>
            <w:r w:rsidRPr="00F3692A">
              <w:rPr>
                <w:spacing w:val="1"/>
                <w:sz w:val="24"/>
                <w:lang w:val="ru-RU"/>
              </w:rPr>
              <w:t xml:space="preserve"> </w:t>
            </w:r>
            <w:r w:rsidRPr="00F3692A">
              <w:rPr>
                <w:sz w:val="24"/>
                <w:lang w:val="ru-RU"/>
              </w:rPr>
              <w:t>прищипыванию мелких деталей (ушки у котенка,</w:t>
            </w:r>
            <w:r w:rsidRPr="00F3692A">
              <w:rPr>
                <w:spacing w:val="-57"/>
                <w:sz w:val="24"/>
                <w:lang w:val="ru-RU"/>
              </w:rPr>
              <w:t xml:space="preserve"> </w:t>
            </w:r>
            <w:r w:rsidRPr="00F3692A">
              <w:rPr>
                <w:sz w:val="24"/>
                <w:lang w:val="ru-RU"/>
              </w:rPr>
              <w:t>клюв у птички). Педагог учит детей сглаживать</w:t>
            </w:r>
            <w:r w:rsidRPr="00F3692A">
              <w:rPr>
                <w:spacing w:val="1"/>
                <w:sz w:val="24"/>
                <w:lang w:val="ru-RU"/>
              </w:rPr>
              <w:t xml:space="preserve"> </w:t>
            </w:r>
            <w:r w:rsidRPr="00F3692A">
              <w:rPr>
                <w:sz w:val="24"/>
                <w:lang w:val="ru-RU"/>
              </w:rPr>
              <w:t>пальцами</w:t>
            </w:r>
            <w:r w:rsidRPr="00F3692A">
              <w:rPr>
                <w:spacing w:val="1"/>
                <w:sz w:val="24"/>
                <w:lang w:val="ru-RU"/>
              </w:rPr>
              <w:t xml:space="preserve"> </w:t>
            </w:r>
            <w:r w:rsidRPr="00F3692A">
              <w:rPr>
                <w:sz w:val="24"/>
                <w:lang w:val="ru-RU"/>
              </w:rPr>
              <w:t>поверхность</w:t>
            </w:r>
            <w:r w:rsidRPr="00F3692A">
              <w:rPr>
                <w:spacing w:val="1"/>
                <w:sz w:val="24"/>
                <w:lang w:val="ru-RU"/>
              </w:rPr>
              <w:t xml:space="preserve"> </w:t>
            </w:r>
            <w:r w:rsidRPr="00F3692A">
              <w:rPr>
                <w:sz w:val="24"/>
                <w:lang w:val="ru-RU"/>
              </w:rPr>
              <w:t>вылепленного</w:t>
            </w:r>
            <w:r w:rsidRPr="00F3692A">
              <w:rPr>
                <w:spacing w:val="1"/>
                <w:sz w:val="24"/>
                <w:lang w:val="ru-RU"/>
              </w:rPr>
              <w:t xml:space="preserve"> </w:t>
            </w:r>
            <w:r w:rsidRPr="00F3692A">
              <w:rPr>
                <w:sz w:val="24"/>
                <w:lang w:val="ru-RU"/>
              </w:rPr>
              <w:t>предмета,</w:t>
            </w:r>
            <w:r w:rsidRPr="00F3692A">
              <w:rPr>
                <w:spacing w:val="-57"/>
                <w:sz w:val="24"/>
                <w:lang w:val="ru-RU"/>
              </w:rPr>
              <w:t xml:space="preserve"> </w:t>
            </w:r>
            <w:r w:rsidRPr="00F3692A">
              <w:rPr>
                <w:sz w:val="24"/>
                <w:lang w:val="ru-RU"/>
              </w:rPr>
              <w:t>фигурки.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приемам</w:t>
            </w:r>
            <w:r w:rsidRPr="00F3692A">
              <w:rPr>
                <w:spacing w:val="1"/>
                <w:sz w:val="24"/>
                <w:lang w:val="ru-RU"/>
              </w:rPr>
              <w:t xml:space="preserve"> </w:t>
            </w:r>
            <w:r w:rsidRPr="00F3692A">
              <w:rPr>
                <w:sz w:val="24"/>
                <w:lang w:val="ru-RU"/>
              </w:rPr>
              <w:t>вдавливания</w:t>
            </w:r>
            <w:r w:rsidRPr="00F3692A">
              <w:rPr>
                <w:spacing w:val="1"/>
                <w:sz w:val="24"/>
                <w:lang w:val="ru-RU"/>
              </w:rPr>
              <w:t xml:space="preserve"> </w:t>
            </w:r>
            <w:r w:rsidRPr="00F3692A">
              <w:rPr>
                <w:sz w:val="24"/>
                <w:lang w:val="ru-RU"/>
              </w:rPr>
              <w:t>середины шара, цилиндра для получения полой</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приемами</w:t>
            </w:r>
            <w:r w:rsidRPr="00F3692A">
              <w:rPr>
                <w:spacing w:val="1"/>
                <w:sz w:val="24"/>
                <w:lang w:val="ru-RU"/>
              </w:rPr>
              <w:t xml:space="preserve"> </w:t>
            </w:r>
            <w:r w:rsidRPr="00F3692A">
              <w:rPr>
                <w:sz w:val="24"/>
                <w:lang w:val="ru-RU"/>
              </w:rPr>
              <w:t>использования</w:t>
            </w:r>
            <w:r w:rsidRPr="00F3692A">
              <w:rPr>
                <w:spacing w:val="1"/>
                <w:sz w:val="24"/>
                <w:lang w:val="ru-RU"/>
              </w:rPr>
              <w:t xml:space="preserve"> </w:t>
            </w:r>
            <w:r w:rsidRPr="00F3692A">
              <w:rPr>
                <w:sz w:val="24"/>
                <w:lang w:val="ru-RU"/>
              </w:rPr>
              <w:t>стеки.</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украшать</w:t>
            </w:r>
            <w:r w:rsidRPr="00F3692A">
              <w:rPr>
                <w:spacing w:val="-57"/>
                <w:sz w:val="24"/>
                <w:lang w:val="ru-RU"/>
              </w:rPr>
              <w:t xml:space="preserve"> </w:t>
            </w:r>
            <w:r w:rsidRPr="00F3692A">
              <w:rPr>
                <w:sz w:val="24"/>
                <w:lang w:val="ru-RU"/>
              </w:rPr>
              <w:t>вылепленные изделия узором при помощи стеки.</w:t>
            </w:r>
            <w:r w:rsidRPr="00F3692A">
              <w:rPr>
                <w:spacing w:val="-57"/>
                <w:sz w:val="24"/>
                <w:lang w:val="ru-RU"/>
              </w:rPr>
              <w:t xml:space="preserve"> </w:t>
            </w:r>
            <w:r>
              <w:rPr>
                <w:sz w:val="24"/>
              </w:rPr>
              <w:t>Педагог закрепляет у детей приемы аккуратной</w:t>
            </w:r>
            <w:r>
              <w:rPr>
                <w:spacing w:val="1"/>
                <w:sz w:val="24"/>
              </w:rPr>
              <w:t xml:space="preserve"> </w:t>
            </w:r>
            <w:r>
              <w:rPr>
                <w:sz w:val="24"/>
              </w:rPr>
              <w:t>лепки.</w:t>
            </w:r>
          </w:p>
          <w:p w:rsidR="009D302C" w:rsidRDefault="009D302C" w:rsidP="009D302C">
            <w:pPr>
              <w:pStyle w:val="TableParagraph"/>
              <w:spacing w:line="272" w:lineRule="exact"/>
              <w:ind w:left="144"/>
              <w:rPr>
                <w:b/>
                <w:sz w:val="24"/>
              </w:rPr>
            </w:pPr>
            <w:r>
              <w:rPr>
                <w:b/>
                <w:sz w:val="24"/>
              </w:rPr>
              <w:t>Аппликация:</w:t>
            </w:r>
          </w:p>
          <w:p w:rsidR="009D302C" w:rsidRDefault="009D302C" w:rsidP="00482B45">
            <w:pPr>
              <w:pStyle w:val="TableParagraph"/>
              <w:numPr>
                <w:ilvl w:val="0"/>
                <w:numId w:val="60"/>
              </w:numPr>
              <w:tabs>
                <w:tab w:val="left" w:pos="500"/>
              </w:tabs>
              <w:ind w:right="98" w:firstLine="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аппликации,</w:t>
            </w:r>
            <w:r w:rsidRPr="00F3692A">
              <w:rPr>
                <w:spacing w:val="1"/>
                <w:sz w:val="24"/>
                <w:lang w:val="ru-RU"/>
              </w:rPr>
              <w:t xml:space="preserve"> </w:t>
            </w:r>
            <w:r w:rsidRPr="00F3692A">
              <w:rPr>
                <w:sz w:val="24"/>
                <w:lang w:val="ru-RU"/>
              </w:rPr>
              <w:t>усложняя</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содержание</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расширяя возможности создания разнообразных</w:t>
            </w:r>
            <w:r w:rsidRPr="00F3692A">
              <w:rPr>
                <w:spacing w:val="1"/>
                <w:sz w:val="24"/>
                <w:lang w:val="ru-RU"/>
              </w:rPr>
              <w:t xml:space="preserve"> </w:t>
            </w:r>
            <w:r w:rsidRPr="00F3692A">
              <w:rPr>
                <w:sz w:val="24"/>
                <w:lang w:val="ru-RU"/>
              </w:rPr>
              <w:t>изображений.</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держать</w:t>
            </w:r>
            <w:r w:rsidRPr="00F3692A">
              <w:rPr>
                <w:spacing w:val="1"/>
                <w:sz w:val="24"/>
                <w:lang w:val="ru-RU"/>
              </w:rPr>
              <w:t xml:space="preserve"> </w:t>
            </w:r>
            <w:r w:rsidRPr="00F3692A">
              <w:rPr>
                <w:sz w:val="24"/>
                <w:lang w:val="ru-RU"/>
              </w:rPr>
              <w:t>ножницы</w:t>
            </w:r>
            <w:r w:rsidRPr="00F3692A">
              <w:rPr>
                <w:spacing w:val="1"/>
                <w:sz w:val="24"/>
                <w:lang w:val="ru-RU"/>
              </w:rPr>
              <w:t xml:space="preserve"> </w:t>
            </w:r>
            <w:r w:rsidRPr="00F3692A">
              <w:rPr>
                <w:sz w:val="24"/>
                <w:lang w:val="ru-RU"/>
              </w:rPr>
              <w:t>и</w:t>
            </w:r>
            <w:r w:rsidRPr="00F3692A">
              <w:rPr>
                <w:spacing w:val="61"/>
                <w:sz w:val="24"/>
                <w:lang w:val="ru-RU"/>
              </w:rPr>
              <w:t xml:space="preserve"> </w:t>
            </w:r>
            <w:r w:rsidRPr="00F3692A">
              <w:rPr>
                <w:sz w:val="24"/>
                <w:lang w:val="ru-RU"/>
              </w:rPr>
              <w:t>пользоваться</w:t>
            </w:r>
            <w:r w:rsidRPr="00F3692A">
              <w:rPr>
                <w:spacing w:val="-57"/>
                <w:sz w:val="24"/>
                <w:lang w:val="ru-RU"/>
              </w:rPr>
              <w:t xml:space="preserve"> </w:t>
            </w:r>
            <w:r w:rsidRPr="00F3692A">
              <w:rPr>
                <w:sz w:val="24"/>
                <w:lang w:val="ru-RU"/>
              </w:rPr>
              <w:t>ими.</w:t>
            </w:r>
            <w:r w:rsidRPr="00F3692A">
              <w:rPr>
                <w:spacing w:val="1"/>
                <w:sz w:val="24"/>
                <w:lang w:val="ru-RU"/>
              </w:rPr>
              <w:t xml:space="preserve"> </w:t>
            </w:r>
            <w:r w:rsidRPr="00F3692A">
              <w:rPr>
                <w:sz w:val="24"/>
                <w:lang w:val="ru-RU"/>
              </w:rPr>
              <w:t>Обучает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вырезыванию,</w:t>
            </w:r>
            <w:r w:rsidRPr="00F3692A">
              <w:rPr>
                <w:spacing w:val="1"/>
                <w:sz w:val="24"/>
                <w:lang w:val="ru-RU"/>
              </w:rPr>
              <w:t xml:space="preserve"> </w:t>
            </w:r>
            <w:r w:rsidRPr="00F3692A">
              <w:rPr>
                <w:sz w:val="24"/>
                <w:lang w:val="ru-RU"/>
              </w:rPr>
              <w:t>начиная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формирования</w:t>
            </w:r>
            <w:r w:rsidRPr="00F3692A">
              <w:rPr>
                <w:spacing w:val="1"/>
                <w:sz w:val="24"/>
                <w:lang w:val="ru-RU"/>
              </w:rPr>
              <w:t xml:space="preserve"> </w:t>
            </w:r>
            <w:r w:rsidRPr="00F3692A">
              <w:rPr>
                <w:sz w:val="24"/>
                <w:lang w:val="ru-RU"/>
              </w:rPr>
              <w:lastRenderedPageBreak/>
              <w:t>навыка</w:t>
            </w:r>
            <w:r w:rsidRPr="00F3692A">
              <w:rPr>
                <w:spacing w:val="1"/>
                <w:sz w:val="24"/>
                <w:lang w:val="ru-RU"/>
              </w:rPr>
              <w:t xml:space="preserve"> </w:t>
            </w:r>
            <w:r w:rsidRPr="00F3692A">
              <w:rPr>
                <w:sz w:val="24"/>
                <w:lang w:val="ru-RU"/>
              </w:rPr>
              <w:t>разрезания</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прямой</w:t>
            </w:r>
            <w:r w:rsidRPr="00F3692A">
              <w:rPr>
                <w:spacing w:val="-57"/>
                <w:sz w:val="24"/>
                <w:lang w:val="ru-RU"/>
              </w:rPr>
              <w:t xml:space="preserve"> </w:t>
            </w:r>
            <w:r w:rsidRPr="00F3692A">
              <w:rPr>
                <w:sz w:val="24"/>
                <w:lang w:val="ru-RU"/>
              </w:rPr>
              <w:t>сначала коротких, а затем длинных полос. Учит</w:t>
            </w:r>
            <w:r w:rsidRPr="00F3692A">
              <w:rPr>
                <w:spacing w:val="1"/>
                <w:sz w:val="24"/>
                <w:lang w:val="ru-RU"/>
              </w:rPr>
              <w:t xml:space="preserve"> </w:t>
            </w:r>
            <w:r w:rsidRPr="00F3692A">
              <w:rPr>
                <w:sz w:val="24"/>
                <w:lang w:val="ru-RU"/>
              </w:rPr>
              <w:t>детей составлять из полос изображения разных</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(забор,</w:t>
            </w:r>
            <w:r w:rsidRPr="00F3692A">
              <w:rPr>
                <w:spacing w:val="1"/>
                <w:sz w:val="24"/>
                <w:lang w:val="ru-RU"/>
              </w:rPr>
              <w:t xml:space="preserve"> </w:t>
            </w:r>
            <w:r w:rsidRPr="00F3692A">
              <w:rPr>
                <w:sz w:val="24"/>
                <w:lang w:val="ru-RU"/>
              </w:rPr>
              <w:t>скамейка,</w:t>
            </w:r>
            <w:r w:rsidRPr="00F3692A">
              <w:rPr>
                <w:spacing w:val="1"/>
                <w:sz w:val="24"/>
                <w:lang w:val="ru-RU"/>
              </w:rPr>
              <w:t xml:space="preserve"> </w:t>
            </w:r>
            <w:r w:rsidRPr="00F3692A">
              <w:rPr>
                <w:sz w:val="24"/>
                <w:lang w:val="ru-RU"/>
              </w:rPr>
              <w:t>лесенка,</w:t>
            </w:r>
            <w:r w:rsidRPr="00F3692A">
              <w:rPr>
                <w:spacing w:val="1"/>
                <w:sz w:val="24"/>
                <w:lang w:val="ru-RU"/>
              </w:rPr>
              <w:t xml:space="preserve"> </w:t>
            </w:r>
            <w:r w:rsidRPr="00F3692A">
              <w:rPr>
                <w:sz w:val="24"/>
                <w:lang w:val="ru-RU"/>
              </w:rPr>
              <w:t>дерево,</w:t>
            </w:r>
            <w:r w:rsidRPr="00F3692A">
              <w:rPr>
                <w:spacing w:val="1"/>
                <w:sz w:val="24"/>
                <w:lang w:val="ru-RU"/>
              </w:rPr>
              <w:t xml:space="preserve"> </w:t>
            </w:r>
            <w:r w:rsidRPr="00F3692A">
              <w:rPr>
                <w:sz w:val="24"/>
                <w:lang w:val="ru-RU"/>
              </w:rPr>
              <w:t>кустик и другое). Учит детей вырезать круглые</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квадрата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овальные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прямоугольника</w:t>
            </w:r>
            <w:r w:rsidRPr="00F3692A">
              <w:rPr>
                <w:spacing w:val="1"/>
                <w:sz w:val="24"/>
                <w:lang w:val="ru-RU"/>
              </w:rPr>
              <w:t xml:space="preserve"> </w:t>
            </w:r>
            <w:r w:rsidRPr="00F3692A">
              <w:rPr>
                <w:sz w:val="24"/>
                <w:lang w:val="ru-RU"/>
              </w:rPr>
              <w:t>путем</w:t>
            </w:r>
            <w:r w:rsidRPr="00F3692A">
              <w:rPr>
                <w:spacing w:val="1"/>
                <w:sz w:val="24"/>
                <w:lang w:val="ru-RU"/>
              </w:rPr>
              <w:t xml:space="preserve"> </w:t>
            </w:r>
            <w:r w:rsidRPr="00F3692A">
              <w:rPr>
                <w:sz w:val="24"/>
                <w:lang w:val="ru-RU"/>
              </w:rPr>
              <w:t>скругления</w:t>
            </w:r>
            <w:r w:rsidRPr="00F3692A">
              <w:rPr>
                <w:spacing w:val="1"/>
                <w:sz w:val="24"/>
                <w:lang w:val="ru-RU"/>
              </w:rPr>
              <w:t xml:space="preserve"> </w:t>
            </w:r>
            <w:r w:rsidRPr="00F3692A">
              <w:rPr>
                <w:sz w:val="24"/>
                <w:lang w:val="ru-RU"/>
              </w:rPr>
              <w:t>углов;</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этот</w:t>
            </w:r>
            <w:r w:rsidRPr="00F3692A">
              <w:rPr>
                <w:spacing w:val="1"/>
                <w:sz w:val="24"/>
                <w:lang w:val="ru-RU"/>
              </w:rPr>
              <w:t xml:space="preserve"> </w:t>
            </w:r>
            <w:r w:rsidRPr="00F3692A">
              <w:rPr>
                <w:sz w:val="24"/>
                <w:lang w:val="ru-RU"/>
              </w:rPr>
              <w:t>прием</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аппликации</w:t>
            </w:r>
            <w:r w:rsidRPr="00F3692A">
              <w:rPr>
                <w:spacing w:val="1"/>
                <w:sz w:val="24"/>
                <w:lang w:val="ru-RU"/>
              </w:rPr>
              <w:t xml:space="preserve"> </w:t>
            </w:r>
            <w:r w:rsidRPr="00F3692A">
              <w:rPr>
                <w:sz w:val="24"/>
                <w:lang w:val="ru-RU"/>
              </w:rPr>
              <w:t>овощей,</w:t>
            </w:r>
            <w:r w:rsidRPr="00F3692A">
              <w:rPr>
                <w:spacing w:val="1"/>
                <w:sz w:val="24"/>
                <w:lang w:val="ru-RU"/>
              </w:rPr>
              <w:t xml:space="preserve"> </w:t>
            </w:r>
            <w:r w:rsidRPr="00F3692A">
              <w:rPr>
                <w:sz w:val="24"/>
                <w:lang w:val="ru-RU"/>
              </w:rPr>
              <w:t>фруктов,</w:t>
            </w:r>
            <w:r w:rsidRPr="00F3692A">
              <w:rPr>
                <w:spacing w:val="1"/>
                <w:sz w:val="24"/>
                <w:lang w:val="ru-RU"/>
              </w:rPr>
              <w:t xml:space="preserve"> </w:t>
            </w:r>
            <w:r w:rsidRPr="00F3692A">
              <w:rPr>
                <w:sz w:val="24"/>
                <w:lang w:val="ru-RU"/>
              </w:rPr>
              <w:t>ягод,</w:t>
            </w:r>
            <w:r w:rsidRPr="00F3692A">
              <w:rPr>
                <w:spacing w:val="1"/>
                <w:sz w:val="24"/>
                <w:lang w:val="ru-RU"/>
              </w:rPr>
              <w:t xml:space="preserve"> </w:t>
            </w:r>
            <w:r w:rsidRPr="00F3692A">
              <w:rPr>
                <w:sz w:val="24"/>
                <w:lang w:val="ru-RU"/>
              </w:rPr>
              <w:t>цветов</w:t>
            </w:r>
            <w:r w:rsidRPr="00F3692A">
              <w:rPr>
                <w:spacing w:val="60"/>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 подобное. Педагог продолжает расширять</w:t>
            </w:r>
            <w:r w:rsidRPr="00F3692A">
              <w:rPr>
                <w:spacing w:val="1"/>
                <w:sz w:val="24"/>
                <w:lang w:val="ru-RU"/>
              </w:rPr>
              <w:t xml:space="preserve"> </w:t>
            </w:r>
            <w:r w:rsidRPr="00F3692A">
              <w:rPr>
                <w:sz w:val="24"/>
                <w:lang w:val="ru-RU"/>
              </w:rPr>
              <w:t>количество</w:t>
            </w:r>
            <w:r w:rsidRPr="00F3692A">
              <w:rPr>
                <w:spacing w:val="1"/>
                <w:sz w:val="24"/>
                <w:lang w:val="ru-RU"/>
              </w:rPr>
              <w:t xml:space="preserve"> </w:t>
            </w:r>
            <w:r w:rsidRPr="00F3692A">
              <w:rPr>
                <w:sz w:val="24"/>
                <w:lang w:val="ru-RU"/>
              </w:rPr>
              <w:t>изображаемых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аппликации</w:t>
            </w:r>
            <w:r w:rsidRPr="00F3692A">
              <w:rPr>
                <w:spacing w:val="-57"/>
                <w:sz w:val="24"/>
                <w:lang w:val="ru-RU"/>
              </w:rPr>
              <w:t xml:space="preserve"> </w:t>
            </w:r>
            <w:r w:rsidRPr="00F3692A">
              <w:rPr>
                <w:sz w:val="24"/>
                <w:lang w:val="ru-RU"/>
              </w:rPr>
              <w:t>предметов (птицы, животные, цветы, насекомые,</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реальные,</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воображаемые)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готовых форм. Учит детей преобразовывать эти</w:t>
            </w:r>
            <w:r w:rsidRPr="00F3692A">
              <w:rPr>
                <w:spacing w:val="1"/>
                <w:sz w:val="24"/>
                <w:lang w:val="ru-RU"/>
              </w:rPr>
              <w:t xml:space="preserve"> </w:t>
            </w:r>
            <w:r w:rsidRPr="00F3692A">
              <w:rPr>
                <w:sz w:val="24"/>
                <w:lang w:val="ru-RU"/>
              </w:rPr>
              <w:t>формы,</w:t>
            </w:r>
            <w:r w:rsidRPr="00F3692A">
              <w:rPr>
                <w:spacing w:val="79"/>
                <w:sz w:val="24"/>
                <w:lang w:val="ru-RU"/>
              </w:rPr>
              <w:t xml:space="preserve"> </w:t>
            </w:r>
            <w:r w:rsidRPr="00F3692A">
              <w:rPr>
                <w:sz w:val="24"/>
                <w:lang w:val="ru-RU"/>
              </w:rPr>
              <w:t>разрезая</w:t>
            </w:r>
            <w:r w:rsidRPr="00F3692A">
              <w:rPr>
                <w:spacing w:val="76"/>
                <w:sz w:val="24"/>
                <w:lang w:val="ru-RU"/>
              </w:rPr>
              <w:t xml:space="preserve"> </w:t>
            </w:r>
            <w:r w:rsidRPr="00F3692A">
              <w:rPr>
                <w:sz w:val="24"/>
                <w:lang w:val="ru-RU"/>
              </w:rPr>
              <w:t>их</w:t>
            </w:r>
            <w:r w:rsidRPr="00F3692A">
              <w:rPr>
                <w:spacing w:val="72"/>
                <w:sz w:val="24"/>
                <w:lang w:val="ru-RU"/>
              </w:rPr>
              <w:t xml:space="preserve"> </w:t>
            </w:r>
            <w:r w:rsidRPr="00F3692A">
              <w:rPr>
                <w:sz w:val="24"/>
                <w:lang w:val="ru-RU"/>
              </w:rPr>
              <w:t>на</w:t>
            </w:r>
            <w:r w:rsidRPr="00F3692A">
              <w:rPr>
                <w:spacing w:val="76"/>
                <w:sz w:val="24"/>
                <w:lang w:val="ru-RU"/>
              </w:rPr>
              <w:t xml:space="preserve"> </w:t>
            </w:r>
            <w:r w:rsidRPr="00F3692A">
              <w:rPr>
                <w:sz w:val="24"/>
                <w:lang w:val="ru-RU"/>
              </w:rPr>
              <w:t>две</w:t>
            </w:r>
            <w:r w:rsidRPr="00F3692A">
              <w:rPr>
                <w:spacing w:val="76"/>
                <w:sz w:val="24"/>
                <w:lang w:val="ru-RU"/>
              </w:rPr>
              <w:t xml:space="preserve"> </w:t>
            </w:r>
            <w:r w:rsidRPr="00F3692A">
              <w:rPr>
                <w:sz w:val="24"/>
                <w:lang w:val="ru-RU"/>
              </w:rPr>
              <w:t>или</w:t>
            </w:r>
            <w:r w:rsidRPr="00F3692A">
              <w:rPr>
                <w:spacing w:val="78"/>
                <w:sz w:val="24"/>
                <w:lang w:val="ru-RU"/>
              </w:rPr>
              <w:t xml:space="preserve"> </w:t>
            </w:r>
            <w:r w:rsidRPr="00F3692A">
              <w:rPr>
                <w:sz w:val="24"/>
                <w:lang w:val="ru-RU"/>
              </w:rPr>
              <w:t>четыре</w:t>
            </w:r>
            <w:r w:rsidRPr="00F3692A">
              <w:rPr>
                <w:spacing w:val="76"/>
                <w:sz w:val="24"/>
                <w:lang w:val="ru-RU"/>
              </w:rPr>
              <w:t xml:space="preserve"> </w:t>
            </w:r>
            <w:r w:rsidRPr="00F3692A">
              <w:rPr>
                <w:sz w:val="24"/>
                <w:lang w:val="ru-RU"/>
              </w:rPr>
              <w:t>части</w:t>
            </w:r>
            <w:r>
              <w:rPr>
                <w:sz w:val="24"/>
                <w:lang w:val="ru-RU"/>
              </w:rPr>
              <w:t xml:space="preserve"> </w:t>
            </w:r>
            <w:r w:rsidRPr="009D302C">
              <w:rPr>
                <w:sz w:val="24"/>
                <w:lang w:val="ru-RU"/>
              </w:rPr>
              <w:t>(круг</w:t>
            </w:r>
            <w:r w:rsidRPr="009D302C">
              <w:rPr>
                <w:spacing w:val="87"/>
                <w:sz w:val="24"/>
                <w:lang w:val="ru-RU"/>
              </w:rPr>
              <w:t xml:space="preserve"> </w:t>
            </w:r>
            <w:r w:rsidRPr="009D302C">
              <w:rPr>
                <w:sz w:val="24"/>
                <w:lang w:val="ru-RU"/>
              </w:rPr>
              <w:t>-</w:t>
            </w:r>
            <w:r w:rsidRPr="009D302C">
              <w:rPr>
                <w:spacing w:val="87"/>
                <w:sz w:val="24"/>
                <w:lang w:val="ru-RU"/>
              </w:rPr>
              <w:t xml:space="preserve"> </w:t>
            </w:r>
            <w:r w:rsidRPr="009D302C">
              <w:rPr>
                <w:sz w:val="24"/>
                <w:lang w:val="ru-RU"/>
              </w:rPr>
              <w:t>на</w:t>
            </w:r>
            <w:r w:rsidRPr="009D302C">
              <w:rPr>
                <w:spacing w:val="83"/>
                <w:sz w:val="24"/>
                <w:lang w:val="ru-RU"/>
              </w:rPr>
              <w:t xml:space="preserve"> </w:t>
            </w:r>
            <w:r w:rsidRPr="009D302C">
              <w:rPr>
                <w:sz w:val="24"/>
                <w:lang w:val="ru-RU"/>
              </w:rPr>
              <w:t>полукруги,</w:t>
            </w:r>
            <w:r w:rsidRPr="009D302C">
              <w:rPr>
                <w:spacing w:val="87"/>
                <w:sz w:val="24"/>
                <w:lang w:val="ru-RU"/>
              </w:rPr>
              <w:t xml:space="preserve"> </w:t>
            </w:r>
            <w:r w:rsidRPr="009D302C">
              <w:rPr>
                <w:sz w:val="24"/>
                <w:lang w:val="ru-RU"/>
              </w:rPr>
              <w:t>четверти;</w:t>
            </w:r>
            <w:r w:rsidRPr="009D302C">
              <w:rPr>
                <w:spacing w:val="80"/>
                <w:sz w:val="24"/>
                <w:lang w:val="ru-RU"/>
              </w:rPr>
              <w:t xml:space="preserve"> </w:t>
            </w:r>
            <w:r w:rsidRPr="009D302C">
              <w:rPr>
                <w:sz w:val="24"/>
                <w:lang w:val="ru-RU"/>
              </w:rPr>
              <w:t>квадрат</w:t>
            </w:r>
            <w:r w:rsidRPr="009D302C">
              <w:rPr>
                <w:spacing w:val="90"/>
                <w:sz w:val="24"/>
                <w:lang w:val="ru-RU"/>
              </w:rPr>
              <w:t xml:space="preserve"> </w:t>
            </w:r>
            <w:r>
              <w:rPr>
                <w:sz w:val="24"/>
                <w:lang w:val="ru-RU"/>
              </w:rPr>
              <w:t>–</w:t>
            </w:r>
            <w:r w:rsidRPr="009D302C">
              <w:rPr>
                <w:spacing w:val="82"/>
                <w:sz w:val="24"/>
                <w:lang w:val="ru-RU"/>
              </w:rPr>
              <w:t xml:space="preserve"> </w:t>
            </w:r>
            <w:r w:rsidRPr="009D302C">
              <w:rPr>
                <w:sz w:val="24"/>
                <w:lang w:val="ru-RU"/>
              </w:rPr>
              <w:t>на</w:t>
            </w:r>
            <w:r>
              <w:rPr>
                <w:sz w:val="24"/>
                <w:lang w:val="ru-RU"/>
              </w:rPr>
              <w:t xml:space="preserve"> </w:t>
            </w:r>
            <w:r w:rsidRPr="00F3692A">
              <w:rPr>
                <w:sz w:val="24"/>
                <w:lang w:val="ru-RU"/>
              </w:rPr>
              <w:t>треугольники и так</w:t>
            </w:r>
            <w:r w:rsidRPr="00F3692A">
              <w:rPr>
                <w:spacing w:val="1"/>
                <w:sz w:val="24"/>
                <w:lang w:val="ru-RU"/>
              </w:rPr>
              <w:t xml:space="preserve"> </w:t>
            </w:r>
            <w:r w:rsidRPr="00F3692A">
              <w:rPr>
                <w:sz w:val="24"/>
                <w:lang w:val="ru-RU"/>
              </w:rPr>
              <w:t>далее). Закрепляет</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навыки аккуратного вырезывания и наклеивания.</w:t>
            </w:r>
            <w:r w:rsidRPr="00F3692A">
              <w:rPr>
                <w:spacing w:val="-57"/>
                <w:sz w:val="24"/>
                <w:lang w:val="ru-RU"/>
              </w:rPr>
              <w:t xml:space="preserve"> </w:t>
            </w:r>
            <w:r w:rsidRPr="009D302C">
              <w:rPr>
                <w:sz w:val="24"/>
                <w:lang w:val="ru-RU"/>
              </w:rPr>
              <w:t>Педагог</w:t>
            </w:r>
            <w:r w:rsidRPr="009D302C">
              <w:rPr>
                <w:spacing w:val="1"/>
                <w:sz w:val="24"/>
                <w:lang w:val="ru-RU"/>
              </w:rPr>
              <w:t xml:space="preserve"> </w:t>
            </w:r>
            <w:r w:rsidRPr="009D302C">
              <w:rPr>
                <w:sz w:val="24"/>
                <w:lang w:val="ru-RU"/>
              </w:rPr>
              <w:t>поощряет</w:t>
            </w:r>
            <w:r w:rsidRPr="009D302C">
              <w:rPr>
                <w:spacing w:val="1"/>
                <w:sz w:val="24"/>
                <w:lang w:val="ru-RU"/>
              </w:rPr>
              <w:t xml:space="preserve"> </w:t>
            </w:r>
            <w:r w:rsidRPr="009D302C">
              <w:rPr>
                <w:sz w:val="24"/>
                <w:lang w:val="ru-RU"/>
              </w:rPr>
              <w:t>проявление</w:t>
            </w:r>
            <w:r w:rsidRPr="009D302C">
              <w:rPr>
                <w:spacing w:val="1"/>
                <w:sz w:val="24"/>
                <w:lang w:val="ru-RU"/>
              </w:rPr>
              <w:t xml:space="preserve"> </w:t>
            </w:r>
            <w:r w:rsidRPr="009D302C">
              <w:rPr>
                <w:sz w:val="24"/>
                <w:lang w:val="ru-RU"/>
              </w:rPr>
              <w:t>активности</w:t>
            </w:r>
            <w:r w:rsidRPr="009D302C">
              <w:rPr>
                <w:spacing w:val="1"/>
                <w:sz w:val="24"/>
                <w:lang w:val="ru-RU"/>
              </w:rPr>
              <w:t xml:space="preserve"> </w:t>
            </w:r>
            <w:r w:rsidRPr="009D302C">
              <w:rPr>
                <w:sz w:val="24"/>
                <w:lang w:val="ru-RU"/>
              </w:rPr>
              <w:t>и</w:t>
            </w:r>
            <w:r w:rsidRPr="009D302C">
              <w:rPr>
                <w:spacing w:val="1"/>
                <w:sz w:val="24"/>
                <w:lang w:val="ru-RU"/>
              </w:rPr>
              <w:t xml:space="preserve"> </w:t>
            </w:r>
            <w:r w:rsidRPr="009D302C">
              <w:rPr>
                <w:sz w:val="24"/>
                <w:lang w:val="ru-RU"/>
              </w:rPr>
              <w:t>творчества.</w:t>
            </w:r>
          </w:p>
          <w:p w:rsidR="0031730D" w:rsidRDefault="0031730D" w:rsidP="0031730D">
            <w:pPr>
              <w:pStyle w:val="TableParagraph"/>
              <w:tabs>
                <w:tab w:val="left" w:pos="500"/>
              </w:tabs>
              <w:ind w:left="144" w:right="98"/>
              <w:jc w:val="both"/>
              <w:rPr>
                <w:sz w:val="24"/>
                <w:lang w:val="ru-RU"/>
              </w:rPr>
            </w:pPr>
          </w:p>
          <w:p w:rsidR="0031730D" w:rsidRPr="00F3692A" w:rsidRDefault="0031730D" w:rsidP="0031730D">
            <w:pPr>
              <w:pStyle w:val="TableParagraph"/>
              <w:ind w:left="144" w:right="10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способность различать и называть строительные</w:t>
            </w:r>
            <w:r w:rsidRPr="00F3692A">
              <w:rPr>
                <w:spacing w:val="1"/>
                <w:sz w:val="24"/>
                <w:lang w:val="ru-RU"/>
              </w:rPr>
              <w:t xml:space="preserve"> </w:t>
            </w:r>
            <w:r w:rsidRPr="00F3692A">
              <w:rPr>
                <w:sz w:val="24"/>
                <w:lang w:val="ru-RU"/>
              </w:rPr>
              <w:t>детали</w:t>
            </w:r>
            <w:r w:rsidRPr="00F3692A">
              <w:rPr>
                <w:spacing w:val="61"/>
                <w:sz w:val="24"/>
                <w:lang w:val="ru-RU"/>
              </w:rPr>
              <w:t xml:space="preserve"> </w:t>
            </w:r>
            <w:r w:rsidRPr="00F3692A">
              <w:rPr>
                <w:sz w:val="24"/>
                <w:lang w:val="ru-RU"/>
              </w:rPr>
              <w:t>(куб,</w:t>
            </w:r>
            <w:r w:rsidRPr="00F3692A">
              <w:rPr>
                <w:spacing w:val="61"/>
                <w:sz w:val="24"/>
                <w:lang w:val="ru-RU"/>
              </w:rPr>
              <w:t xml:space="preserve"> </w:t>
            </w:r>
            <w:r w:rsidRPr="00F3692A">
              <w:rPr>
                <w:sz w:val="24"/>
                <w:lang w:val="ru-RU"/>
              </w:rPr>
              <w:t>пластина,</w:t>
            </w:r>
            <w:r w:rsidRPr="00F3692A">
              <w:rPr>
                <w:spacing w:val="61"/>
                <w:sz w:val="24"/>
                <w:lang w:val="ru-RU"/>
              </w:rPr>
              <w:t xml:space="preserve"> </w:t>
            </w:r>
            <w:proofErr w:type="gramStart"/>
            <w:r w:rsidRPr="00F3692A">
              <w:rPr>
                <w:sz w:val="24"/>
                <w:lang w:val="ru-RU"/>
              </w:rPr>
              <w:t xml:space="preserve">кирпичик,  </w:t>
            </w:r>
            <w:r w:rsidRPr="00F3692A">
              <w:rPr>
                <w:spacing w:val="1"/>
                <w:sz w:val="24"/>
                <w:lang w:val="ru-RU"/>
              </w:rPr>
              <w:t xml:space="preserve"> </w:t>
            </w:r>
            <w:proofErr w:type="gramEnd"/>
            <w:r w:rsidRPr="00F3692A">
              <w:rPr>
                <w:sz w:val="24"/>
                <w:lang w:val="ru-RU"/>
              </w:rPr>
              <w:t>брусок);</w:t>
            </w:r>
            <w:r w:rsidRPr="00F3692A">
              <w:rPr>
                <w:spacing w:val="-57"/>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их с учётом конструктивных</w:t>
            </w:r>
            <w:r w:rsidRPr="00F3692A">
              <w:rPr>
                <w:spacing w:val="1"/>
                <w:sz w:val="24"/>
                <w:lang w:val="ru-RU"/>
              </w:rPr>
              <w:t xml:space="preserve"> </w:t>
            </w:r>
            <w:r w:rsidRPr="00F3692A">
              <w:rPr>
                <w:sz w:val="24"/>
                <w:lang w:val="ru-RU"/>
              </w:rPr>
              <w:t>свойств</w:t>
            </w:r>
            <w:r w:rsidRPr="00F3692A">
              <w:rPr>
                <w:spacing w:val="-2"/>
                <w:sz w:val="24"/>
                <w:lang w:val="ru-RU"/>
              </w:rPr>
              <w:t xml:space="preserve"> </w:t>
            </w:r>
            <w:r w:rsidRPr="00F3692A">
              <w:rPr>
                <w:sz w:val="24"/>
                <w:lang w:val="ru-RU"/>
              </w:rPr>
              <w:t>(устойчивость,</w:t>
            </w:r>
            <w:r w:rsidRPr="00F3692A">
              <w:rPr>
                <w:spacing w:val="1"/>
                <w:sz w:val="24"/>
                <w:lang w:val="ru-RU"/>
              </w:rPr>
              <w:t xml:space="preserve"> </w:t>
            </w:r>
            <w:r w:rsidRPr="00F3692A">
              <w:rPr>
                <w:sz w:val="24"/>
                <w:lang w:val="ru-RU"/>
              </w:rPr>
              <w:t>форма,</w:t>
            </w:r>
            <w:r w:rsidRPr="00F3692A">
              <w:rPr>
                <w:spacing w:val="-2"/>
                <w:sz w:val="24"/>
                <w:lang w:val="ru-RU"/>
              </w:rPr>
              <w:t xml:space="preserve"> </w:t>
            </w:r>
            <w:r w:rsidRPr="00F3692A">
              <w:rPr>
                <w:sz w:val="24"/>
                <w:lang w:val="ru-RU"/>
              </w:rPr>
              <w:t>величина).</w:t>
            </w:r>
          </w:p>
          <w:p w:rsidR="0031730D" w:rsidRPr="00F3692A" w:rsidRDefault="0031730D" w:rsidP="0031730D">
            <w:pPr>
              <w:pStyle w:val="TableParagraph"/>
              <w:ind w:left="144" w:right="97"/>
              <w:jc w:val="both"/>
              <w:rPr>
                <w:sz w:val="24"/>
                <w:lang w:val="ru-RU"/>
              </w:rPr>
            </w:pPr>
            <w:r w:rsidRPr="00F3692A">
              <w:rPr>
                <w:sz w:val="24"/>
                <w:lang w:val="ru-RU"/>
              </w:rPr>
              <w:t>Педагог развивает у детей умение устанавливать</w:t>
            </w:r>
            <w:r w:rsidRPr="00F3692A">
              <w:rPr>
                <w:spacing w:val="1"/>
                <w:sz w:val="24"/>
                <w:lang w:val="ru-RU"/>
              </w:rPr>
              <w:t xml:space="preserve"> </w:t>
            </w:r>
            <w:r w:rsidRPr="00F3692A">
              <w:rPr>
                <w:sz w:val="24"/>
                <w:lang w:val="ru-RU"/>
              </w:rPr>
              <w:t>ассоциативные</w:t>
            </w:r>
            <w:r w:rsidRPr="00F3692A">
              <w:rPr>
                <w:spacing w:val="1"/>
                <w:sz w:val="24"/>
                <w:lang w:val="ru-RU"/>
              </w:rPr>
              <w:t xml:space="preserve"> </w:t>
            </w:r>
            <w:r w:rsidRPr="00F3692A">
              <w:rPr>
                <w:sz w:val="24"/>
                <w:lang w:val="ru-RU"/>
              </w:rPr>
              <w:t>связи,</w:t>
            </w:r>
            <w:r w:rsidRPr="00F3692A">
              <w:rPr>
                <w:spacing w:val="1"/>
                <w:sz w:val="24"/>
                <w:lang w:val="ru-RU"/>
              </w:rPr>
              <w:t xml:space="preserve"> </w:t>
            </w:r>
            <w:r w:rsidRPr="00F3692A">
              <w:rPr>
                <w:sz w:val="24"/>
                <w:lang w:val="ru-RU"/>
              </w:rPr>
              <w:t>предлагая</w:t>
            </w:r>
            <w:r w:rsidRPr="00F3692A">
              <w:rPr>
                <w:spacing w:val="61"/>
                <w:sz w:val="24"/>
                <w:lang w:val="ru-RU"/>
              </w:rPr>
              <w:t xml:space="preserve"> </w:t>
            </w:r>
            <w:r w:rsidRPr="00F3692A">
              <w:rPr>
                <w:sz w:val="24"/>
                <w:lang w:val="ru-RU"/>
              </w:rPr>
              <w:t>вспомнить,</w:t>
            </w:r>
            <w:r w:rsidRPr="00F3692A">
              <w:rPr>
                <w:spacing w:val="-57"/>
                <w:sz w:val="24"/>
                <w:lang w:val="ru-RU"/>
              </w:rPr>
              <w:t xml:space="preserve"> </w:t>
            </w:r>
            <w:r w:rsidRPr="00F3692A">
              <w:rPr>
                <w:sz w:val="24"/>
                <w:lang w:val="ru-RU"/>
              </w:rPr>
              <w:t>какие</w:t>
            </w:r>
            <w:r w:rsidRPr="00F3692A">
              <w:rPr>
                <w:spacing w:val="1"/>
                <w:sz w:val="24"/>
                <w:lang w:val="ru-RU"/>
              </w:rPr>
              <w:t xml:space="preserve"> </w:t>
            </w:r>
            <w:r w:rsidRPr="00F3692A">
              <w:rPr>
                <w:sz w:val="24"/>
                <w:lang w:val="ru-RU"/>
              </w:rPr>
              <w:t>похожие</w:t>
            </w:r>
            <w:r w:rsidRPr="00F3692A">
              <w:rPr>
                <w:spacing w:val="1"/>
                <w:sz w:val="24"/>
                <w:lang w:val="ru-RU"/>
              </w:rPr>
              <w:t xml:space="preserve"> </w:t>
            </w:r>
            <w:r w:rsidRPr="00F3692A">
              <w:rPr>
                <w:sz w:val="24"/>
                <w:lang w:val="ru-RU"/>
              </w:rPr>
              <w:t>сооружения</w:t>
            </w:r>
            <w:r w:rsidRPr="00F3692A">
              <w:rPr>
                <w:spacing w:val="1"/>
                <w:sz w:val="24"/>
                <w:lang w:val="ru-RU"/>
              </w:rPr>
              <w:t xml:space="preserve"> </w:t>
            </w:r>
            <w:r w:rsidRPr="00F3692A">
              <w:rPr>
                <w:sz w:val="24"/>
                <w:lang w:val="ru-RU"/>
              </w:rPr>
              <w:t>дети</w:t>
            </w:r>
            <w:r w:rsidRPr="00F3692A">
              <w:rPr>
                <w:spacing w:val="1"/>
                <w:sz w:val="24"/>
                <w:lang w:val="ru-RU"/>
              </w:rPr>
              <w:t xml:space="preserve"> </w:t>
            </w:r>
            <w:r w:rsidRPr="00F3692A">
              <w:rPr>
                <w:sz w:val="24"/>
                <w:lang w:val="ru-RU"/>
              </w:rPr>
              <w:t>видели.</w:t>
            </w:r>
            <w:r w:rsidRPr="00F3692A">
              <w:rPr>
                <w:spacing w:val="1"/>
                <w:sz w:val="24"/>
                <w:lang w:val="ru-RU"/>
              </w:rPr>
              <w:t xml:space="preserve"> </w:t>
            </w:r>
            <w:r w:rsidRPr="00F3692A">
              <w:rPr>
                <w:sz w:val="24"/>
                <w:lang w:val="ru-RU"/>
              </w:rPr>
              <w:t>Учит</w:t>
            </w:r>
            <w:r w:rsidRPr="00F3692A">
              <w:rPr>
                <w:spacing w:val="-57"/>
                <w:sz w:val="24"/>
                <w:lang w:val="ru-RU"/>
              </w:rPr>
              <w:t xml:space="preserve"> </w:t>
            </w:r>
            <w:r w:rsidRPr="00F3692A">
              <w:rPr>
                <w:sz w:val="24"/>
                <w:lang w:val="ru-RU"/>
              </w:rPr>
              <w:t>анализировать образец</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основные</w:t>
            </w:r>
            <w:r w:rsidRPr="00F3692A">
              <w:rPr>
                <w:spacing w:val="61"/>
                <w:sz w:val="24"/>
                <w:lang w:val="ru-RU"/>
              </w:rPr>
              <w:t xml:space="preserve"> </w:t>
            </w:r>
            <w:proofErr w:type="gramStart"/>
            <w:r w:rsidRPr="00F3692A">
              <w:rPr>
                <w:sz w:val="24"/>
                <w:lang w:val="ru-RU"/>
              </w:rPr>
              <w:t xml:space="preserve">части,   </w:t>
            </w:r>
            <w:proofErr w:type="gramEnd"/>
            <w:r w:rsidRPr="00F3692A">
              <w:rPr>
                <w:sz w:val="24"/>
                <w:lang w:val="ru-RU"/>
              </w:rPr>
              <w:t xml:space="preserve">различать   и соотносить  </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устанавливать</w:t>
            </w:r>
            <w:r w:rsidRPr="00F3692A">
              <w:rPr>
                <w:spacing w:val="1"/>
                <w:sz w:val="24"/>
                <w:lang w:val="ru-RU"/>
              </w:rPr>
              <w:t xml:space="preserve"> </w:t>
            </w:r>
            <w:r w:rsidRPr="00F3692A">
              <w:rPr>
                <w:sz w:val="24"/>
                <w:lang w:val="ru-RU"/>
              </w:rPr>
              <w:t>пространственное</w:t>
            </w:r>
            <w:r w:rsidRPr="00F3692A">
              <w:rPr>
                <w:spacing w:val="1"/>
                <w:sz w:val="24"/>
                <w:lang w:val="ru-RU"/>
              </w:rPr>
              <w:t xml:space="preserve"> </w:t>
            </w:r>
            <w:r w:rsidRPr="00F3692A">
              <w:rPr>
                <w:sz w:val="24"/>
                <w:lang w:val="ru-RU"/>
              </w:rPr>
              <w:t>расположение</w:t>
            </w:r>
            <w:r w:rsidRPr="00F3692A">
              <w:rPr>
                <w:spacing w:val="1"/>
                <w:sz w:val="24"/>
                <w:lang w:val="ru-RU"/>
              </w:rPr>
              <w:t xml:space="preserve"> </w:t>
            </w:r>
            <w:r w:rsidRPr="00F3692A">
              <w:rPr>
                <w:sz w:val="24"/>
                <w:lang w:val="ru-RU"/>
              </w:rPr>
              <w:t>этих</w:t>
            </w:r>
            <w:r w:rsidRPr="00F3692A">
              <w:rPr>
                <w:spacing w:val="1"/>
                <w:sz w:val="24"/>
                <w:lang w:val="ru-RU"/>
              </w:rPr>
              <w:t xml:space="preserve"> </w:t>
            </w:r>
            <w:r w:rsidRPr="00F3692A">
              <w:rPr>
                <w:sz w:val="24"/>
                <w:lang w:val="ru-RU"/>
              </w:rPr>
              <w:t>частей</w:t>
            </w:r>
            <w:r w:rsidRPr="00F3692A">
              <w:rPr>
                <w:spacing w:val="1"/>
                <w:sz w:val="24"/>
                <w:lang w:val="ru-RU"/>
              </w:rPr>
              <w:t xml:space="preserve"> </w:t>
            </w:r>
            <w:r w:rsidRPr="00F3692A">
              <w:rPr>
                <w:sz w:val="24"/>
                <w:lang w:val="ru-RU"/>
              </w:rPr>
              <w:t>относительно</w:t>
            </w:r>
            <w:r w:rsidRPr="00F3692A">
              <w:rPr>
                <w:spacing w:val="1"/>
                <w:sz w:val="24"/>
                <w:lang w:val="ru-RU"/>
              </w:rPr>
              <w:t xml:space="preserve"> </w:t>
            </w:r>
            <w:r w:rsidRPr="00F3692A">
              <w:rPr>
                <w:sz w:val="24"/>
                <w:lang w:val="ru-RU"/>
              </w:rPr>
              <w:t>друг</w:t>
            </w:r>
            <w:r w:rsidRPr="00F3692A">
              <w:rPr>
                <w:spacing w:val="1"/>
                <w:sz w:val="24"/>
                <w:lang w:val="ru-RU"/>
              </w:rPr>
              <w:t xml:space="preserve"> </w:t>
            </w:r>
            <w:r w:rsidRPr="00F3692A">
              <w:rPr>
                <w:sz w:val="24"/>
                <w:lang w:val="ru-RU"/>
              </w:rPr>
              <w:t>друга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домах</w:t>
            </w:r>
            <w:r w:rsidRPr="00F3692A">
              <w:rPr>
                <w:spacing w:val="1"/>
                <w:sz w:val="24"/>
                <w:lang w:val="ru-RU"/>
              </w:rPr>
              <w:t xml:space="preserve"> </w:t>
            </w:r>
            <w:r w:rsidRPr="00F3692A">
              <w:rPr>
                <w:sz w:val="24"/>
                <w:lang w:val="ru-RU"/>
              </w:rPr>
              <w:t>-</w:t>
            </w:r>
            <w:r w:rsidRPr="00F3692A">
              <w:rPr>
                <w:spacing w:val="61"/>
                <w:sz w:val="24"/>
                <w:lang w:val="ru-RU"/>
              </w:rPr>
              <w:t xml:space="preserve"> </w:t>
            </w:r>
            <w:r w:rsidRPr="00F3692A">
              <w:rPr>
                <w:sz w:val="24"/>
                <w:lang w:val="ru-RU"/>
              </w:rPr>
              <w:t>стены,</w:t>
            </w:r>
            <w:r w:rsidRPr="00F3692A">
              <w:rPr>
                <w:spacing w:val="1"/>
                <w:sz w:val="24"/>
                <w:lang w:val="ru-RU"/>
              </w:rPr>
              <w:t xml:space="preserve"> </w:t>
            </w:r>
            <w:r w:rsidRPr="00F3692A">
              <w:rPr>
                <w:sz w:val="24"/>
                <w:lang w:val="ru-RU"/>
              </w:rPr>
              <w:t>вверху -</w:t>
            </w:r>
            <w:r w:rsidRPr="00F3692A">
              <w:rPr>
                <w:spacing w:val="1"/>
                <w:sz w:val="24"/>
                <w:lang w:val="ru-RU"/>
              </w:rPr>
              <w:t xml:space="preserve"> </w:t>
            </w:r>
            <w:r w:rsidRPr="00F3692A">
              <w:rPr>
                <w:sz w:val="24"/>
                <w:lang w:val="ru-RU"/>
              </w:rPr>
              <w:t>перекрытие,</w:t>
            </w:r>
            <w:r w:rsidRPr="00F3692A">
              <w:rPr>
                <w:spacing w:val="1"/>
                <w:sz w:val="24"/>
                <w:lang w:val="ru-RU"/>
              </w:rPr>
              <w:t xml:space="preserve"> </w:t>
            </w:r>
            <w:r w:rsidRPr="00F3692A">
              <w:rPr>
                <w:sz w:val="24"/>
                <w:lang w:val="ru-RU"/>
              </w:rPr>
              <w:t>крыша; в автомобиле -</w:t>
            </w:r>
            <w:r w:rsidRPr="00F3692A">
              <w:rPr>
                <w:spacing w:val="1"/>
                <w:sz w:val="24"/>
                <w:lang w:val="ru-RU"/>
              </w:rPr>
              <w:t xml:space="preserve"> </w:t>
            </w:r>
            <w:r w:rsidRPr="00F3692A">
              <w:rPr>
                <w:sz w:val="24"/>
                <w:lang w:val="ru-RU"/>
              </w:rPr>
              <w:t>кабина,</w:t>
            </w:r>
            <w:r w:rsidRPr="00F3692A">
              <w:rPr>
                <w:spacing w:val="3"/>
                <w:sz w:val="24"/>
                <w:lang w:val="ru-RU"/>
              </w:rPr>
              <w:t xml:space="preserve"> </w:t>
            </w:r>
            <w:r w:rsidRPr="00F3692A">
              <w:rPr>
                <w:sz w:val="24"/>
                <w:lang w:val="ru-RU"/>
              </w:rPr>
              <w:t>кузов</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 далее).</w:t>
            </w:r>
          </w:p>
          <w:p w:rsidR="0031730D" w:rsidRPr="00F3692A" w:rsidRDefault="0031730D" w:rsidP="0031730D">
            <w:pPr>
              <w:pStyle w:val="TableParagraph"/>
              <w:ind w:left="144" w:right="97"/>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разной</w:t>
            </w:r>
            <w:r w:rsidRPr="00F3692A">
              <w:rPr>
                <w:spacing w:val="1"/>
                <w:sz w:val="24"/>
                <w:lang w:val="ru-RU"/>
              </w:rPr>
              <w:t xml:space="preserve"> </w:t>
            </w:r>
            <w:r w:rsidRPr="00F3692A">
              <w:rPr>
                <w:sz w:val="24"/>
                <w:lang w:val="ru-RU"/>
              </w:rPr>
              <w:t>конструктивной</w:t>
            </w:r>
            <w:r w:rsidRPr="00F3692A">
              <w:rPr>
                <w:spacing w:val="1"/>
                <w:sz w:val="24"/>
                <w:lang w:val="ru-RU"/>
              </w:rPr>
              <w:t xml:space="preserve"> </w:t>
            </w:r>
            <w:r w:rsidRPr="00F3692A">
              <w:rPr>
                <w:sz w:val="24"/>
                <w:lang w:val="ru-RU"/>
              </w:rPr>
              <w:t>сложности</w:t>
            </w:r>
            <w:r w:rsidRPr="00F3692A">
              <w:rPr>
                <w:spacing w:val="1"/>
                <w:sz w:val="24"/>
                <w:lang w:val="ru-RU"/>
              </w:rPr>
              <w:t xml:space="preserve"> </w:t>
            </w:r>
            <w:r w:rsidRPr="00F3692A">
              <w:rPr>
                <w:sz w:val="24"/>
                <w:lang w:val="ru-RU"/>
              </w:rPr>
              <w:t>(гараж</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нескольких</w:t>
            </w:r>
            <w:r w:rsidRPr="00F3692A">
              <w:rPr>
                <w:spacing w:val="1"/>
                <w:sz w:val="24"/>
                <w:lang w:val="ru-RU"/>
              </w:rPr>
              <w:t xml:space="preserve"> </w:t>
            </w:r>
            <w:r w:rsidRPr="00F3692A">
              <w:rPr>
                <w:sz w:val="24"/>
                <w:lang w:val="ru-RU"/>
              </w:rPr>
              <w:t>автомашин,</w:t>
            </w:r>
            <w:r w:rsidRPr="00F3692A">
              <w:rPr>
                <w:spacing w:val="1"/>
                <w:sz w:val="24"/>
                <w:lang w:val="ru-RU"/>
              </w:rPr>
              <w:t xml:space="preserve"> </w:t>
            </w:r>
            <w:r w:rsidRPr="00F3692A">
              <w:rPr>
                <w:sz w:val="24"/>
                <w:lang w:val="ru-RU"/>
              </w:rPr>
              <w:t>дом</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2-3</w:t>
            </w:r>
            <w:r w:rsidRPr="00F3692A">
              <w:rPr>
                <w:spacing w:val="61"/>
                <w:sz w:val="24"/>
                <w:lang w:val="ru-RU"/>
              </w:rPr>
              <w:t xml:space="preserve"> </w:t>
            </w:r>
            <w:r w:rsidRPr="00F3692A">
              <w:rPr>
                <w:sz w:val="24"/>
                <w:lang w:val="ru-RU"/>
              </w:rPr>
              <w:t>этажа,</w:t>
            </w:r>
            <w:r w:rsidRPr="00F3692A">
              <w:rPr>
                <w:spacing w:val="-57"/>
                <w:sz w:val="24"/>
                <w:lang w:val="ru-RU"/>
              </w:rPr>
              <w:t xml:space="preserve"> </w:t>
            </w:r>
            <w:r w:rsidRPr="00F3692A">
              <w:rPr>
                <w:sz w:val="24"/>
                <w:lang w:val="ru-RU"/>
              </w:rPr>
              <w:t>широкий</w:t>
            </w:r>
            <w:r w:rsidRPr="00F3692A">
              <w:rPr>
                <w:spacing w:val="1"/>
                <w:sz w:val="24"/>
                <w:lang w:val="ru-RU"/>
              </w:rPr>
              <w:t xml:space="preserve"> </w:t>
            </w:r>
            <w:r w:rsidRPr="00F3692A">
              <w:rPr>
                <w:sz w:val="24"/>
                <w:lang w:val="ru-RU"/>
              </w:rPr>
              <w:t>мост</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проезда</w:t>
            </w:r>
            <w:r w:rsidRPr="00F3692A">
              <w:rPr>
                <w:spacing w:val="1"/>
                <w:sz w:val="24"/>
                <w:lang w:val="ru-RU"/>
              </w:rPr>
              <w:t xml:space="preserve"> </w:t>
            </w:r>
            <w:r w:rsidRPr="00F3692A">
              <w:rPr>
                <w:sz w:val="24"/>
                <w:lang w:val="ru-RU"/>
              </w:rPr>
              <w:t>автомобилей</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поездов, идущих в двух направлениях и другое).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сюжетно-ролевой</w:t>
            </w:r>
            <w:r w:rsidRPr="00F3692A">
              <w:rPr>
                <w:spacing w:val="1"/>
                <w:sz w:val="24"/>
                <w:lang w:val="ru-RU"/>
              </w:rPr>
              <w:t xml:space="preserve"> </w:t>
            </w:r>
            <w:r w:rsidRPr="00F3692A">
              <w:rPr>
                <w:sz w:val="24"/>
                <w:lang w:val="ru-RU"/>
              </w:rPr>
              <w:t>игре</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строительного</w:t>
            </w:r>
            <w:r w:rsidRPr="00F3692A">
              <w:rPr>
                <w:spacing w:val="1"/>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самостоятельно</w:t>
            </w:r>
            <w:r w:rsidRPr="00F3692A">
              <w:rPr>
                <w:spacing w:val="61"/>
                <w:sz w:val="24"/>
                <w:lang w:val="ru-RU"/>
              </w:rPr>
              <w:t xml:space="preserve"> </w:t>
            </w:r>
            <w:r w:rsidRPr="00F3692A">
              <w:rPr>
                <w:sz w:val="24"/>
                <w:lang w:val="ru-RU"/>
              </w:rPr>
              <w:t>измерять</w:t>
            </w:r>
            <w:r w:rsidRPr="00F3692A">
              <w:rPr>
                <w:spacing w:val="61"/>
                <w:sz w:val="24"/>
                <w:lang w:val="ru-RU"/>
              </w:rPr>
              <w:t xml:space="preserve"> </w:t>
            </w:r>
            <w:r w:rsidRPr="00F3692A">
              <w:rPr>
                <w:sz w:val="24"/>
                <w:lang w:val="ru-RU"/>
              </w:rPr>
              <w:t>постройки</w:t>
            </w:r>
            <w:proofErr w:type="gramStart"/>
            <w:r w:rsidRPr="00F3692A">
              <w:rPr>
                <w:sz w:val="24"/>
                <w:lang w:val="ru-RU"/>
              </w:rPr>
              <w:t xml:space="preserve">  </w:t>
            </w:r>
            <w:r w:rsidRPr="00F3692A">
              <w:rPr>
                <w:spacing w:val="1"/>
                <w:sz w:val="24"/>
                <w:lang w:val="ru-RU"/>
              </w:rPr>
              <w:t xml:space="preserve"> </w:t>
            </w:r>
            <w:r w:rsidRPr="00F3692A">
              <w:rPr>
                <w:sz w:val="24"/>
                <w:lang w:val="ru-RU"/>
              </w:rPr>
              <w:t>(</w:t>
            </w:r>
            <w:proofErr w:type="gramEnd"/>
            <w:r w:rsidRPr="00F3692A">
              <w:rPr>
                <w:sz w:val="24"/>
                <w:lang w:val="ru-RU"/>
              </w:rPr>
              <w:t>по</w:t>
            </w:r>
            <w:r w:rsidRPr="00F3692A">
              <w:rPr>
                <w:spacing w:val="1"/>
                <w:sz w:val="24"/>
                <w:lang w:val="ru-RU"/>
              </w:rPr>
              <w:t xml:space="preserve"> </w:t>
            </w:r>
            <w:r w:rsidRPr="00F3692A">
              <w:rPr>
                <w:sz w:val="24"/>
                <w:lang w:val="ru-RU"/>
              </w:rPr>
              <w:t>высоте,</w:t>
            </w:r>
            <w:r w:rsidRPr="00F3692A">
              <w:rPr>
                <w:spacing w:val="1"/>
                <w:sz w:val="24"/>
                <w:lang w:val="ru-RU"/>
              </w:rPr>
              <w:t xml:space="preserve"> </w:t>
            </w:r>
            <w:r w:rsidRPr="00F3692A">
              <w:rPr>
                <w:sz w:val="24"/>
                <w:lang w:val="ru-RU"/>
              </w:rPr>
              <w:t>длине и ширине), соблюдать заданный</w:t>
            </w:r>
            <w:r w:rsidRPr="00F3692A">
              <w:rPr>
                <w:spacing w:val="1"/>
                <w:sz w:val="24"/>
                <w:lang w:val="ru-RU"/>
              </w:rPr>
              <w:t xml:space="preserve"> </w:t>
            </w:r>
            <w:r w:rsidRPr="00F3692A">
              <w:rPr>
                <w:sz w:val="24"/>
                <w:lang w:val="ru-RU"/>
              </w:rPr>
              <w:t>педагогом принцип конструкции (построй такой</w:t>
            </w:r>
            <w:r w:rsidRPr="00F3692A">
              <w:rPr>
                <w:spacing w:val="1"/>
                <w:sz w:val="24"/>
                <w:lang w:val="ru-RU"/>
              </w:rPr>
              <w:t xml:space="preserve"> </w:t>
            </w:r>
            <w:r w:rsidRPr="00F3692A">
              <w:rPr>
                <w:sz w:val="24"/>
                <w:lang w:val="ru-RU"/>
              </w:rPr>
              <w:t>же домик, но высокий). Учит детей сооружать</w:t>
            </w:r>
            <w:r w:rsidRPr="00F3692A">
              <w:rPr>
                <w:spacing w:val="1"/>
                <w:sz w:val="24"/>
                <w:lang w:val="ru-RU"/>
              </w:rPr>
              <w:t xml:space="preserve"> </w:t>
            </w:r>
            <w:r w:rsidRPr="00F3692A">
              <w:rPr>
                <w:sz w:val="24"/>
                <w:lang w:val="ru-RU"/>
              </w:rPr>
              <w:t>постройки из крупного и мелкого строительного</w:t>
            </w:r>
            <w:r w:rsidRPr="00F3692A">
              <w:rPr>
                <w:spacing w:val="1"/>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разного</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создания</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украшения</w:t>
            </w:r>
            <w:r w:rsidRPr="00F3692A">
              <w:rPr>
                <w:spacing w:val="2"/>
                <w:sz w:val="24"/>
                <w:lang w:val="ru-RU"/>
              </w:rPr>
              <w:t xml:space="preserve"> </w:t>
            </w:r>
            <w:r w:rsidRPr="00F3692A">
              <w:rPr>
                <w:sz w:val="24"/>
                <w:lang w:val="ru-RU"/>
              </w:rPr>
              <w:t>построек.</w:t>
            </w:r>
          </w:p>
          <w:p w:rsidR="0031730D" w:rsidRPr="00F3692A" w:rsidRDefault="0031730D" w:rsidP="0031730D">
            <w:pPr>
              <w:pStyle w:val="TableParagraph"/>
              <w:ind w:left="144"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договариваться о</w:t>
            </w:r>
            <w:r w:rsidRPr="00F3692A">
              <w:rPr>
                <w:spacing w:val="1"/>
                <w:sz w:val="24"/>
                <w:lang w:val="ru-RU"/>
              </w:rPr>
              <w:t xml:space="preserve"> </w:t>
            </w:r>
            <w:r w:rsidRPr="00F3692A">
              <w:rPr>
                <w:sz w:val="24"/>
                <w:lang w:val="ru-RU"/>
              </w:rPr>
              <w:t>том,</w:t>
            </w:r>
            <w:r w:rsidRPr="00F3692A">
              <w:rPr>
                <w:spacing w:val="60"/>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они</w:t>
            </w:r>
            <w:r w:rsidRPr="00F3692A">
              <w:rPr>
                <w:spacing w:val="1"/>
                <w:sz w:val="24"/>
                <w:lang w:val="ru-RU"/>
              </w:rPr>
              <w:t xml:space="preserve"> </w:t>
            </w:r>
            <w:r w:rsidRPr="00F3692A">
              <w:rPr>
                <w:sz w:val="24"/>
                <w:lang w:val="ru-RU"/>
              </w:rPr>
              <w:t>будут</w:t>
            </w:r>
            <w:r w:rsidRPr="00F3692A">
              <w:rPr>
                <w:spacing w:val="1"/>
                <w:sz w:val="24"/>
                <w:lang w:val="ru-RU"/>
              </w:rPr>
              <w:t xml:space="preserve"> </w:t>
            </w:r>
            <w:r w:rsidRPr="00F3692A">
              <w:rPr>
                <w:sz w:val="24"/>
                <w:lang w:val="ru-RU"/>
              </w:rPr>
              <w:t>строить,</w:t>
            </w:r>
            <w:r w:rsidRPr="00F3692A">
              <w:rPr>
                <w:spacing w:val="1"/>
                <w:sz w:val="24"/>
                <w:lang w:val="ru-RU"/>
              </w:rPr>
              <w:t xml:space="preserve"> </w:t>
            </w:r>
            <w:r w:rsidRPr="00F3692A">
              <w:rPr>
                <w:sz w:val="24"/>
                <w:lang w:val="ru-RU"/>
              </w:rPr>
              <w:t>распределять</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собой</w:t>
            </w:r>
            <w:r w:rsidRPr="00F3692A">
              <w:rPr>
                <w:spacing w:val="-57"/>
                <w:sz w:val="24"/>
                <w:lang w:val="ru-RU"/>
              </w:rPr>
              <w:t xml:space="preserve"> </w:t>
            </w:r>
            <w:r w:rsidRPr="00F3692A">
              <w:rPr>
                <w:sz w:val="24"/>
                <w:lang w:val="ru-RU"/>
              </w:rPr>
              <w:t>материал,</w:t>
            </w:r>
            <w:r w:rsidRPr="00F3692A">
              <w:rPr>
                <w:spacing w:val="1"/>
                <w:sz w:val="24"/>
                <w:lang w:val="ru-RU"/>
              </w:rPr>
              <w:t xml:space="preserve"> </w:t>
            </w:r>
            <w:r w:rsidRPr="00F3692A">
              <w:rPr>
                <w:sz w:val="24"/>
                <w:lang w:val="ru-RU"/>
              </w:rPr>
              <w:t>согласовывать</w:t>
            </w:r>
            <w:r w:rsidRPr="00F3692A">
              <w:rPr>
                <w:spacing w:val="1"/>
                <w:sz w:val="24"/>
                <w:lang w:val="ru-RU"/>
              </w:rPr>
              <w:t xml:space="preserve"> </w:t>
            </w:r>
            <w:r w:rsidRPr="00F3692A">
              <w:rPr>
                <w:sz w:val="24"/>
                <w:lang w:val="ru-RU"/>
              </w:rPr>
              <w:t>действия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совместными усилиями</w:t>
            </w:r>
            <w:r w:rsidRPr="00F3692A">
              <w:rPr>
                <w:spacing w:val="1"/>
                <w:sz w:val="24"/>
                <w:lang w:val="ru-RU"/>
              </w:rPr>
              <w:t xml:space="preserve"> </w:t>
            </w:r>
            <w:r w:rsidRPr="00F3692A">
              <w:rPr>
                <w:sz w:val="24"/>
                <w:lang w:val="ru-RU"/>
              </w:rPr>
              <w:t>достигать</w:t>
            </w:r>
            <w:r w:rsidRPr="00F3692A">
              <w:rPr>
                <w:spacing w:val="-3"/>
                <w:sz w:val="24"/>
                <w:lang w:val="ru-RU"/>
              </w:rPr>
              <w:t xml:space="preserve"> </w:t>
            </w:r>
            <w:r w:rsidRPr="00F3692A">
              <w:rPr>
                <w:sz w:val="24"/>
                <w:lang w:val="ru-RU"/>
              </w:rPr>
              <w:t>результат.</w:t>
            </w:r>
          </w:p>
          <w:p w:rsidR="0031730D" w:rsidRPr="00F3692A" w:rsidRDefault="0031730D" w:rsidP="0031730D">
            <w:pPr>
              <w:pStyle w:val="TableParagraph"/>
              <w:tabs>
                <w:tab w:val="left" w:pos="1598"/>
                <w:tab w:val="left" w:pos="2615"/>
                <w:tab w:val="left" w:pos="4396"/>
              </w:tabs>
              <w:ind w:left="144" w:right="97"/>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обучает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конструированию</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сгибать</w:t>
            </w:r>
            <w:r w:rsidRPr="00F3692A">
              <w:rPr>
                <w:spacing w:val="1"/>
                <w:sz w:val="24"/>
                <w:lang w:val="ru-RU"/>
              </w:rPr>
              <w:t xml:space="preserve"> </w:t>
            </w:r>
            <w:r w:rsidRPr="00F3692A">
              <w:rPr>
                <w:sz w:val="24"/>
                <w:lang w:val="ru-RU"/>
              </w:rPr>
              <w:t>прямоугольный</w:t>
            </w:r>
            <w:r w:rsidRPr="00F3692A">
              <w:rPr>
                <w:spacing w:val="1"/>
                <w:sz w:val="24"/>
                <w:lang w:val="ru-RU"/>
              </w:rPr>
              <w:t xml:space="preserve"> </w:t>
            </w:r>
            <w:r w:rsidRPr="00F3692A">
              <w:rPr>
                <w:sz w:val="24"/>
                <w:lang w:val="ru-RU"/>
              </w:rPr>
              <w:t>лист</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пополам,</w:t>
            </w:r>
            <w:r w:rsidRPr="00F3692A">
              <w:rPr>
                <w:spacing w:val="1"/>
                <w:sz w:val="24"/>
                <w:lang w:val="ru-RU"/>
              </w:rPr>
              <w:t xml:space="preserve"> </w:t>
            </w:r>
            <w:r w:rsidRPr="00F3692A">
              <w:rPr>
                <w:sz w:val="24"/>
                <w:lang w:val="ru-RU"/>
              </w:rPr>
              <w:t>совмещая</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углы</w:t>
            </w:r>
            <w:r w:rsidRPr="00F3692A">
              <w:rPr>
                <w:spacing w:val="1"/>
                <w:sz w:val="24"/>
                <w:lang w:val="ru-RU"/>
              </w:rPr>
              <w:t xml:space="preserve"> </w:t>
            </w:r>
            <w:r w:rsidRPr="00F3692A">
              <w:rPr>
                <w:sz w:val="24"/>
                <w:lang w:val="ru-RU"/>
              </w:rPr>
              <w:t>(альбом,</w:t>
            </w:r>
            <w:r w:rsidRPr="00F3692A">
              <w:rPr>
                <w:spacing w:val="1"/>
                <w:sz w:val="24"/>
                <w:lang w:val="ru-RU"/>
              </w:rPr>
              <w:t xml:space="preserve"> </w:t>
            </w:r>
            <w:r w:rsidRPr="00F3692A">
              <w:rPr>
                <w:sz w:val="24"/>
                <w:lang w:val="ru-RU"/>
              </w:rPr>
              <w:t>флажки</w:t>
            </w:r>
            <w:r w:rsidRPr="00F3692A">
              <w:rPr>
                <w:sz w:val="24"/>
                <w:lang w:val="ru-RU"/>
              </w:rPr>
              <w:tab/>
              <w:t>для</w:t>
            </w:r>
            <w:r w:rsidRPr="00F3692A">
              <w:rPr>
                <w:sz w:val="24"/>
                <w:lang w:val="ru-RU"/>
              </w:rPr>
              <w:lastRenderedPageBreak/>
              <w:tab/>
              <w:t>украшения</w:t>
            </w:r>
            <w:r w:rsidRPr="00F3692A">
              <w:rPr>
                <w:sz w:val="24"/>
                <w:lang w:val="ru-RU"/>
              </w:rPr>
              <w:tab/>
            </w:r>
            <w:r w:rsidRPr="00F3692A">
              <w:rPr>
                <w:spacing w:val="-1"/>
                <w:sz w:val="24"/>
                <w:lang w:val="ru-RU"/>
              </w:rPr>
              <w:t>участка,</w:t>
            </w:r>
            <w:r w:rsidRPr="00F3692A">
              <w:rPr>
                <w:spacing w:val="-58"/>
                <w:sz w:val="24"/>
                <w:lang w:val="ru-RU"/>
              </w:rPr>
              <w:t xml:space="preserve"> </w:t>
            </w:r>
            <w:r w:rsidRPr="00F3692A">
              <w:rPr>
                <w:sz w:val="24"/>
                <w:lang w:val="ru-RU"/>
              </w:rPr>
              <w:t>поздравительная</w:t>
            </w:r>
            <w:r w:rsidRPr="00F3692A">
              <w:rPr>
                <w:spacing w:val="1"/>
                <w:sz w:val="24"/>
                <w:lang w:val="ru-RU"/>
              </w:rPr>
              <w:t xml:space="preserve"> </w:t>
            </w:r>
            <w:r w:rsidRPr="00F3692A">
              <w:rPr>
                <w:sz w:val="24"/>
                <w:lang w:val="ru-RU"/>
              </w:rPr>
              <w:t>открытка),</w:t>
            </w:r>
            <w:r w:rsidRPr="00F3692A">
              <w:rPr>
                <w:spacing w:val="1"/>
                <w:sz w:val="24"/>
                <w:lang w:val="ru-RU"/>
              </w:rPr>
              <w:t xml:space="preserve"> </w:t>
            </w:r>
            <w:r w:rsidRPr="00F3692A">
              <w:rPr>
                <w:sz w:val="24"/>
                <w:lang w:val="ru-RU"/>
              </w:rPr>
              <w:t>приклеивать</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основной</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детали (к дому - окна, двери,</w:t>
            </w:r>
            <w:r w:rsidRPr="00F3692A">
              <w:rPr>
                <w:spacing w:val="1"/>
                <w:sz w:val="24"/>
                <w:lang w:val="ru-RU"/>
              </w:rPr>
              <w:t xml:space="preserve"> </w:t>
            </w:r>
            <w:r w:rsidRPr="00F3692A">
              <w:rPr>
                <w:sz w:val="24"/>
                <w:lang w:val="ru-RU"/>
              </w:rPr>
              <w:t>трубу;</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автобусу -</w:t>
            </w:r>
            <w:r w:rsidRPr="00F3692A">
              <w:rPr>
                <w:spacing w:val="1"/>
                <w:sz w:val="24"/>
                <w:lang w:val="ru-RU"/>
              </w:rPr>
              <w:t xml:space="preserve"> </w:t>
            </w:r>
            <w:r w:rsidRPr="00F3692A">
              <w:rPr>
                <w:sz w:val="24"/>
                <w:lang w:val="ru-RU"/>
              </w:rPr>
              <w:t>колеса; к</w:t>
            </w:r>
            <w:r w:rsidRPr="00F3692A">
              <w:rPr>
                <w:spacing w:val="1"/>
                <w:sz w:val="24"/>
                <w:lang w:val="ru-RU"/>
              </w:rPr>
              <w:t xml:space="preserve"> </w:t>
            </w:r>
            <w:r w:rsidRPr="00F3692A">
              <w:rPr>
                <w:sz w:val="24"/>
                <w:lang w:val="ru-RU"/>
              </w:rPr>
              <w:t>стулу -</w:t>
            </w:r>
            <w:r w:rsidRPr="00F3692A">
              <w:rPr>
                <w:spacing w:val="1"/>
                <w:sz w:val="24"/>
                <w:lang w:val="ru-RU"/>
              </w:rPr>
              <w:t xml:space="preserve"> </w:t>
            </w:r>
            <w:r w:rsidRPr="00F3692A">
              <w:rPr>
                <w:sz w:val="24"/>
                <w:lang w:val="ru-RU"/>
              </w:rPr>
              <w:t>спинку).</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изготовлению</w:t>
            </w:r>
            <w:r w:rsidRPr="00F3692A">
              <w:rPr>
                <w:spacing w:val="1"/>
                <w:sz w:val="24"/>
                <w:lang w:val="ru-RU"/>
              </w:rPr>
              <w:t xml:space="preserve"> </w:t>
            </w:r>
            <w:r w:rsidRPr="00F3692A">
              <w:rPr>
                <w:sz w:val="24"/>
                <w:lang w:val="ru-RU"/>
              </w:rPr>
              <w:t>поделок</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природного</w:t>
            </w:r>
            <w:r w:rsidRPr="00F3692A">
              <w:rPr>
                <w:spacing w:val="1"/>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коры,</w:t>
            </w:r>
            <w:r w:rsidRPr="00F3692A">
              <w:rPr>
                <w:spacing w:val="1"/>
                <w:sz w:val="24"/>
                <w:lang w:val="ru-RU"/>
              </w:rPr>
              <w:t xml:space="preserve"> </w:t>
            </w:r>
            <w:r w:rsidRPr="00F3692A">
              <w:rPr>
                <w:sz w:val="24"/>
                <w:lang w:val="ru-RU"/>
              </w:rPr>
              <w:t>веток,</w:t>
            </w:r>
            <w:r w:rsidRPr="00F3692A">
              <w:rPr>
                <w:spacing w:val="1"/>
                <w:sz w:val="24"/>
                <w:lang w:val="ru-RU"/>
              </w:rPr>
              <w:t xml:space="preserve"> </w:t>
            </w:r>
            <w:r w:rsidRPr="00F3692A">
              <w:rPr>
                <w:sz w:val="24"/>
                <w:lang w:val="ru-RU"/>
              </w:rPr>
              <w:t>листьев,</w:t>
            </w:r>
            <w:r w:rsidRPr="00F3692A">
              <w:rPr>
                <w:spacing w:val="1"/>
                <w:sz w:val="24"/>
                <w:lang w:val="ru-RU"/>
              </w:rPr>
              <w:t xml:space="preserve"> </w:t>
            </w:r>
            <w:r w:rsidRPr="00F3692A">
              <w:rPr>
                <w:sz w:val="24"/>
                <w:lang w:val="ru-RU"/>
              </w:rPr>
              <w:t>шишек,</w:t>
            </w:r>
            <w:r w:rsidRPr="00F3692A">
              <w:rPr>
                <w:spacing w:val="1"/>
                <w:sz w:val="24"/>
                <w:lang w:val="ru-RU"/>
              </w:rPr>
              <w:t xml:space="preserve"> </w:t>
            </w:r>
            <w:r w:rsidRPr="00F3692A">
              <w:rPr>
                <w:sz w:val="24"/>
                <w:lang w:val="ru-RU"/>
              </w:rPr>
              <w:t>каштанов, ореховой</w:t>
            </w:r>
            <w:r w:rsidRPr="00F3692A">
              <w:rPr>
                <w:spacing w:val="1"/>
                <w:sz w:val="24"/>
                <w:lang w:val="ru-RU"/>
              </w:rPr>
              <w:t xml:space="preserve"> </w:t>
            </w:r>
            <w:r w:rsidRPr="00F3692A">
              <w:rPr>
                <w:sz w:val="24"/>
                <w:lang w:val="ru-RU"/>
              </w:rPr>
              <w:t>скорлупы,</w:t>
            </w:r>
            <w:r w:rsidRPr="00F3692A">
              <w:rPr>
                <w:spacing w:val="1"/>
                <w:sz w:val="24"/>
                <w:lang w:val="ru-RU"/>
              </w:rPr>
              <w:t xml:space="preserve"> </w:t>
            </w:r>
            <w:r w:rsidRPr="00F3692A">
              <w:rPr>
                <w:sz w:val="24"/>
                <w:lang w:val="ru-RU"/>
              </w:rPr>
              <w:t>соломы</w:t>
            </w:r>
            <w:r w:rsidRPr="00F3692A">
              <w:rPr>
                <w:spacing w:val="1"/>
                <w:sz w:val="24"/>
                <w:lang w:val="ru-RU"/>
              </w:rPr>
              <w:t xml:space="preserve"> </w:t>
            </w:r>
            <w:r w:rsidRPr="00F3692A">
              <w:rPr>
                <w:sz w:val="24"/>
                <w:lang w:val="ru-RU"/>
              </w:rPr>
              <w:t>(лодочки,</w:t>
            </w:r>
            <w:r w:rsidRPr="00F3692A">
              <w:rPr>
                <w:spacing w:val="1"/>
                <w:sz w:val="24"/>
                <w:lang w:val="ru-RU"/>
              </w:rPr>
              <w:t xml:space="preserve"> </w:t>
            </w:r>
            <w:r w:rsidRPr="00F3692A">
              <w:rPr>
                <w:sz w:val="24"/>
                <w:lang w:val="ru-RU"/>
              </w:rPr>
              <w:t>ёжики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 xml:space="preserve">использовать  </w:t>
            </w:r>
            <w:r w:rsidRPr="00F3692A">
              <w:rPr>
                <w:spacing w:val="42"/>
                <w:sz w:val="24"/>
                <w:lang w:val="ru-RU"/>
              </w:rPr>
              <w:t xml:space="preserve"> </w:t>
            </w:r>
            <w:r w:rsidRPr="00F3692A">
              <w:rPr>
                <w:sz w:val="24"/>
                <w:lang w:val="ru-RU"/>
              </w:rPr>
              <w:t xml:space="preserve">для  </w:t>
            </w:r>
            <w:r w:rsidRPr="00F3692A">
              <w:rPr>
                <w:spacing w:val="42"/>
                <w:sz w:val="24"/>
                <w:lang w:val="ru-RU"/>
              </w:rPr>
              <w:t xml:space="preserve"> </w:t>
            </w:r>
            <w:r w:rsidRPr="00F3692A">
              <w:rPr>
                <w:sz w:val="24"/>
                <w:lang w:val="ru-RU"/>
              </w:rPr>
              <w:t xml:space="preserve">закрепления  </w:t>
            </w:r>
            <w:r w:rsidRPr="00F3692A">
              <w:rPr>
                <w:spacing w:val="41"/>
                <w:sz w:val="24"/>
                <w:lang w:val="ru-RU"/>
              </w:rPr>
              <w:t xml:space="preserve"> </w:t>
            </w:r>
            <w:r w:rsidRPr="00F3692A">
              <w:rPr>
                <w:sz w:val="24"/>
                <w:lang w:val="ru-RU"/>
              </w:rPr>
              <w:t xml:space="preserve">частей  </w:t>
            </w:r>
            <w:r w:rsidRPr="00F3692A">
              <w:rPr>
                <w:spacing w:val="42"/>
                <w:sz w:val="24"/>
                <w:lang w:val="ru-RU"/>
              </w:rPr>
              <w:t xml:space="preserve"> </w:t>
            </w:r>
            <w:r w:rsidRPr="00F3692A">
              <w:rPr>
                <w:sz w:val="24"/>
                <w:lang w:val="ru-RU"/>
              </w:rPr>
              <w:t>клей,</w:t>
            </w:r>
          </w:p>
          <w:p w:rsidR="0031730D" w:rsidRDefault="0031730D" w:rsidP="0031730D">
            <w:pPr>
              <w:pStyle w:val="TableParagraph"/>
              <w:tabs>
                <w:tab w:val="left" w:pos="500"/>
              </w:tabs>
              <w:ind w:left="144" w:right="98"/>
              <w:jc w:val="both"/>
              <w:rPr>
                <w:sz w:val="24"/>
                <w:lang w:val="ru-RU"/>
              </w:rPr>
            </w:pPr>
            <w:proofErr w:type="gramStart"/>
            <w:r w:rsidRPr="00F3692A">
              <w:rPr>
                <w:sz w:val="24"/>
                <w:lang w:val="ru-RU"/>
              </w:rPr>
              <w:t xml:space="preserve">пластилин;  </w:t>
            </w:r>
            <w:r w:rsidRPr="00F3692A">
              <w:rPr>
                <w:spacing w:val="34"/>
                <w:sz w:val="24"/>
                <w:lang w:val="ru-RU"/>
              </w:rPr>
              <w:t xml:space="preserve"> </w:t>
            </w:r>
            <w:proofErr w:type="gramEnd"/>
            <w:r w:rsidRPr="00F3692A">
              <w:rPr>
                <w:sz w:val="24"/>
                <w:lang w:val="ru-RU"/>
              </w:rPr>
              <w:t xml:space="preserve">применять  </w:t>
            </w:r>
            <w:r w:rsidRPr="00F3692A">
              <w:rPr>
                <w:spacing w:val="36"/>
                <w:sz w:val="24"/>
                <w:lang w:val="ru-RU"/>
              </w:rPr>
              <w:t xml:space="preserve"> </w:t>
            </w:r>
            <w:r w:rsidRPr="00F3692A">
              <w:rPr>
                <w:sz w:val="24"/>
                <w:lang w:val="ru-RU"/>
              </w:rPr>
              <w:t xml:space="preserve">в  </w:t>
            </w:r>
            <w:r w:rsidRPr="00F3692A">
              <w:rPr>
                <w:spacing w:val="36"/>
                <w:sz w:val="24"/>
                <w:lang w:val="ru-RU"/>
              </w:rPr>
              <w:t xml:space="preserve"> </w:t>
            </w:r>
            <w:r w:rsidRPr="00F3692A">
              <w:rPr>
                <w:sz w:val="24"/>
                <w:lang w:val="ru-RU"/>
              </w:rPr>
              <w:t xml:space="preserve">поделках  </w:t>
            </w:r>
            <w:r w:rsidRPr="00F3692A">
              <w:rPr>
                <w:spacing w:val="34"/>
                <w:sz w:val="24"/>
                <w:lang w:val="ru-RU"/>
              </w:rPr>
              <w:t xml:space="preserve"> </w:t>
            </w:r>
            <w:r w:rsidRPr="00F3692A">
              <w:rPr>
                <w:sz w:val="24"/>
                <w:lang w:val="ru-RU"/>
              </w:rPr>
              <w:t>катушки,</w:t>
            </w:r>
            <w:r>
              <w:rPr>
                <w:sz w:val="24"/>
                <w:lang w:val="ru-RU"/>
              </w:rPr>
              <w:t xml:space="preserve"> </w:t>
            </w:r>
            <w:r w:rsidRPr="00F3692A">
              <w:rPr>
                <w:sz w:val="24"/>
                <w:lang w:val="ru-RU"/>
              </w:rPr>
              <w:t>коробки</w:t>
            </w:r>
            <w:r w:rsidRPr="00F3692A">
              <w:rPr>
                <w:spacing w:val="-1"/>
                <w:sz w:val="24"/>
                <w:lang w:val="ru-RU"/>
              </w:rPr>
              <w:t xml:space="preserve"> </w:t>
            </w:r>
            <w:r w:rsidRPr="00F3692A">
              <w:rPr>
                <w:sz w:val="24"/>
                <w:lang w:val="ru-RU"/>
              </w:rPr>
              <w:t>разной</w:t>
            </w:r>
            <w:r w:rsidRPr="00F3692A">
              <w:rPr>
                <w:spacing w:val="-5"/>
                <w:sz w:val="24"/>
                <w:lang w:val="ru-RU"/>
              </w:rPr>
              <w:t xml:space="preserve"> </w:t>
            </w:r>
            <w:r w:rsidRPr="00F3692A">
              <w:rPr>
                <w:sz w:val="24"/>
                <w:lang w:val="ru-RU"/>
              </w:rPr>
              <w:t>величины</w:t>
            </w:r>
            <w:r w:rsidRPr="00F3692A">
              <w:rPr>
                <w:spacing w:val="-5"/>
                <w:sz w:val="24"/>
                <w:lang w:val="ru-RU"/>
              </w:rPr>
              <w:t xml:space="preserve"> </w:t>
            </w:r>
            <w:r w:rsidRPr="00F3692A">
              <w:rPr>
                <w:sz w:val="24"/>
                <w:lang w:val="ru-RU"/>
              </w:rPr>
              <w:t>и другие</w:t>
            </w:r>
            <w:r w:rsidRPr="00F3692A">
              <w:rPr>
                <w:spacing w:val="-3"/>
                <w:sz w:val="24"/>
                <w:lang w:val="ru-RU"/>
              </w:rPr>
              <w:t xml:space="preserve"> </w:t>
            </w:r>
            <w:r w:rsidRPr="00F3692A">
              <w:rPr>
                <w:sz w:val="24"/>
                <w:lang w:val="ru-RU"/>
              </w:rPr>
              <w:t>предметы.</w:t>
            </w:r>
          </w:p>
          <w:p w:rsidR="0031730D" w:rsidRDefault="0031730D" w:rsidP="0031730D">
            <w:pPr>
              <w:pStyle w:val="TableParagraph"/>
              <w:tabs>
                <w:tab w:val="left" w:pos="500"/>
              </w:tabs>
              <w:ind w:left="144" w:right="98"/>
              <w:jc w:val="both"/>
              <w:rPr>
                <w:sz w:val="24"/>
                <w:lang w:val="ru-RU"/>
              </w:rPr>
            </w:pPr>
          </w:p>
          <w:p w:rsidR="0031730D" w:rsidRPr="00F3692A" w:rsidRDefault="0031730D" w:rsidP="0031730D">
            <w:pPr>
              <w:pStyle w:val="TableParagraph"/>
              <w:spacing w:line="269" w:lineRule="exact"/>
              <w:ind w:left="144"/>
              <w:rPr>
                <w:b/>
                <w:sz w:val="24"/>
                <w:lang w:val="ru-RU"/>
              </w:rPr>
            </w:pPr>
            <w:r w:rsidRPr="00F3692A">
              <w:rPr>
                <w:b/>
                <w:sz w:val="24"/>
                <w:lang w:val="ru-RU"/>
              </w:rPr>
              <w:t>Слушание:</w:t>
            </w:r>
          </w:p>
          <w:p w:rsidR="0031730D" w:rsidRPr="00F3692A" w:rsidRDefault="0031730D" w:rsidP="0031730D">
            <w:pPr>
              <w:pStyle w:val="TableParagraph"/>
              <w:ind w:left="144" w:right="99"/>
              <w:jc w:val="both"/>
              <w:rPr>
                <w:sz w:val="24"/>
                <w:lang w:val="ru-RU"/>
              </w:rPr>
            </w:pPr>
            <w:r w:rsidRPr="00F3692A">
              <w:rPr>
                <w:sz w:val="24"/>
                <w:lang w:val="ru-RU"/>
              </w:rPr>
              <w:t>педагог формирует навыки культуры слушания</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отвлекаться,</w:t>
            </w:r>
            <w:r w:rsidRPr="00F3692A">
              <w:rPr>
                <w:spacing w:val="1"/>
                <w:sz w:val="24"/>
                <w:lang w:val="ru-RU"/>
              </w:rPr>
              <w:t xml:space="preserve"> </w:t>
            </w:r>
            <w:r w:rsidRPr="00F3692A">
              <w:rPr>
                <w:sz w:val="24"/>
                <w:lang w:val="ru-RU"/>
              </w:rPr>
              <w:t>дослушивать</w:t>
            </w:r>
            <w:r w:rsidRPr="00F3692A">
              <w:rPr>
                <w:spacing w:val="1"/>
                <w:sz w:val="24"/>
                <w:lang w:val="ru-RU"/>
              </w:rPr>
              <w:t xml:space="preserve"> </w:t>
            </w:r>
            <w:r w:rsidRPr="00F3692A">
              <w:rPr>
                <w:sz w:val="24"/>
                <w:lang w:val="ru-RU"/>
              </w:rPr>
              <w:t>произведение до конца); педагог знакомит 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биографиями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творчеством</w:t>
            </w:r>
            <w:r w:rsidRPr="00F3692A">
              <w:rPr>
                <w:spacing w:val="1"/>
                <w:sz w:val="24"/>
                <w:lang w:val="ru-RU"/>
              </w:rPr>
              <w:t xml:space="preserve"> </w:t>
            </w:r>
            <w:r w:rsidRPr="00F3692A">
              <w:rPr>
                <w:sz w:val="24"/>
                <w:lang w:val="ru-RU"/>
              </w:rPr>
              <w:t>русских</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зарубежных композиторов, о истории создания</w:t>
            </w:r>
            <w:r w:rsidRPr="00F3692A">
              <w:rPr>
                <w:spacing w:val="1"/>
                <w:sz w:val="24"/>
                <w:lang w:val="ru-RU"/>
              </w:rPr>
              <w:t xml:space="preserve"> </w:t>
            </w:r>
            <w:r w:rsidRPr="00F3692A">
              <w:rPr>
                <w:sz w:val="24"/>
                <w:lang w:val="ru-RU"/>
              </w:rPr>
              <w:t>оркестра,</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истории</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музыкальных</w:t>
            </w:r>
            <w:r w:rsidRPr="00F3692A">
              <w:rPr>
                <w:spacing w:val="1"/>
                <w:sz w:val="24"/>
                <w:lang w:val="ru-RU"/>
              </w:rPr>
              <w:t xml:space="preserve"> </w:t>
            </w:r>
            <w:r w:rsidRPr="00F3692A">
              <w:rPr>
                <w:sz w:val="24"/>
                <w:lang w:val="ru-RU"/>
              </w:rPr>
              <w:t>инструментах;</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чувствовать характер музыки, узнавать знакомые</w:t>
            </w:r>
            <w:r w:rsidRPr="00F3692A">
              <w:rPr>
                <w:spacing w:val="-57"/>
                <w:sz w:val="24"/>
                <w:lang w:val="ru-RU"/>
              </w:rPr>
              <w:t xml:space="preserve"> </w:t>
            </w:r>
            <w:r w:rsidRPr="00F3692A">
              <w:rPr>
                <w:sz w:val="24"/>
                <w:lang w:val="ru-RU"/>
              </w:rPr>
              <w:t>произведения, высказывать свои впечатления о</w:t>
            </w:r>
            <w:r w:rsidRPr="00F3692A">
              <w:rPr>
                <w:spacing w:val="1"/>
                <w:sz w:val="24"/>
                <w:lang w:val="ru-RU"/>
              </w:rPr>
              <w:t xml:space="preserve"> </w:t>
            </w:r>
            <w:r w:rsidRPr="00F3692A">
              <w:rPr>
                <w:sz w:val="24"/>
                <w:lang w:val="ru-RU"/>
              </w:rPr>
              <w:t>прослушанном;</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замечать</w:t>
            </w:r>
            <w:r w:rsidRPr="00F3692A">
              <w:rPr>
                <w:spacing w:val="1"/>
                <w:sz w:val="24"/>
                <w:lang w:val="ru-RU"/>
              </w:rPr>
              <w:t xml:space="preserve"> </w:t>
            </w:r>
            <w:r w:rsidRPr="00F3692A">
              <w:rPr>
                <w:sz w:val="24"/>
                <w:lang w:val="ru-RU"/>
              </w:rPr>
              <w:t>выразительные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музыкального</w:t>
            </w:r>
            <w:r w:rsidRPr="00F3692A">
              <w:rPr>
                <w:spacing w:val="1"/>
                <w:sz w:val="24"/>
                <w:lang w:val="ru-RU"/>
              </w:rPr>
              <w:t xml:space="preserve"> </w:t>
            </w:r>
            <w:r w:rsidRPr="00F3692A">
              <w:rPr>
                <w:sz w:val="24"/>
                <w:lang w:val="ru-RU"/>
              </w:rPr>
              <w:t>произведения: тихо, громко, медленно, быстро;</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способность</w:t>
            </w:r>
            <w:r w:rsidRPr="00F3692A">
              <w:rPr>
                <w:spacing w:val="60"/>
                <w:sz w:val="24"/>
                <w:lang w:val="ru-RU"/>
              </w:rPr>
              <w:t xml:space="preserve"> </w:t>
            </w:r>
            <w:r w:rsidRPr="00F3692A">
              <w:rPr>
                <w:sz w:val="24"/>
                <w:lang w:val="ru-RU"/>
              </w:rPr>
              <w:t>различать звуки</w:t>
            </w:r>
            <w:r w:rsidRPr="00F3692A">
              <w:rPr>
                <w:spacing w:val="1"/>
                <w:sz w:val="24"/>
                <w:lang w:val="ru-RU"/>
              </w:rPr>
              <w:t xml:space="preserve"> </w:t>
            </w:r>
            <w:r w:rsidRPr="00F3692A">
              <w:rPr>
                <w:sz w:val="24"/>
                <w:lang w:val="ru-RU"/>
              </w:rPr>
              <w:t>по высоте (высокий, низкий в пределах сексты,</w:t>
            </w:r>
            <w:r w:rsidRPr="00F3692A">
              <w:rPr>
                <w:spacing w:val="1"/>
                <w:sz w:val="24"/>
                <w:lang w:val="ru-RU"/>
              </w:rPr>
              <w:t xml:space="preserve"> </w:t>
            </w:r>
            <w:r w:rsidRPr="00F3692A">
              <w:rPr>
                <w:sz w:val="24"/>
                <w:lang w:val="ru-RU"/>
              </w:rPr>
              <w:t>септимы);</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выражать</w:t>
            </w:r>
            <w:r w:rsidRPr="00F3692A">
              <w:rPr>
                <w:spacing w:val="-57"/>
                <w:sz w:val="24"/>
                <w:lang w:val="ru-RU"/>
              </w:rPr>
              <w:t xml:space="preserve"> </w:t>
            </w:r>
            <w:r w:rsidRPr="00F3692A">
              <w:rPr>
                <w:sz w:val="24"/>
                <w:lang w:val="ru-RU"/>
              </w:rPr>
              <w:t>полученные</w:t>
            </w:r>
            <w:r w:rsidRPr="00F3692A">
              <w:rPr>
                <w:spacing w:val="1"/>
                <w:sz w:val="24"/>
                <w:lang w:val="ru-RU"/>
              </w:rPr>
              <w:t xml:space="preserve"> </w:t>
            </w:r>
            <w:r w:rsidRPr="00F3692A">
              <w:rPr>
                <w:sz w:val="24"/>
                <w:lang w:val="ru-RU"/>
              </w:rPr>
              <w:t>впечатления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движения,</w:t>
            </w:r>
            <w:r w:rsidRPr="00F3692A">
              <w:rPr>
                <w:spacing w:val="-2"/>
                <w:sz w:val="24"/>
                <w:lang w:val="ru-RU"/>
              </w:rPr>
              <w:t xml:space="preserve"> </w:t>
            </w:r>
            <w:r w:rsidRPr="00F3692A">
              <w:rPr>
                <w:sz w:val="24"/>
                <w:lang w:val="ru-RU"/>
              </w:rPr>
              <w:t>пантомимы.</w:t>
            </w:r>
          </w:p>
          <w:p w:rsidR="0031730D" w:rsidRPr="00F3692A" w:rsidRDefault="0031730D" w:rsidP="0031730D">
            <w:pPr>
              <w:pStyle w:val="TableParagraph"/>
              <w:ind w:left="144" w:right="99"/>
              <w:jc w:val="both"/>
              <w:rPr>
                <w:sz w:val="24"/>
                <w:lang w:val="ru-RU"/>
              </w:rPr>
            </w:pPr>
            <w:r w:rsidRPr="00F3692A">
              <w:rPr>
                <w:b/>
                <w:sz w:val="24"/>
                <w:lang w:val="ru-RU"/>
              </w:rPr>
              <w:t>Пение:</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выразительному</w:t>
            </w:r>
            <w:r w:rsidRPr="00F3692A">
              <w:rPr>
                <w:spacing w:val="1"/>
                <w:sz w:val="24"/>
                <w:lang w:val="ru-RU"/>
              </w:rPr>
              <w:t xml:space="preserve"> </w:t>
            </w:r>
            <w:r w:rsidRPr="00F3692A">
              <w:rPr>
                <w:sz w:val="24"/>
                <w:lang w:val="ru-RU"/>
              </w:rPr>
              <w:t>пению,</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петь</w:t>
            </w:r>
            <w:r w:rsidRPr="00F3692A">
              <w:rPr>
                <w:spacing w:val="1"/>
                <w:sz w:val="24"/>
                <w:lang w:val="ru-RU"/>
              </w:rPr>
              <w:t xml:space="preserve"> </w:t>
            </w:r>
            <w:r w:rsidRPr="00F3692A">
              <w:rPr>
                <w:sz w:val="24"/>
                <w:lang w:val="ru-RU"/>
              </w:rPr>
              <w:t>протяжно,</w:t>
            </w:r>
            <w:r w:rsidRPr="00F3692A">
              <w:rPr>
                <w:spacing w:val="-57"/>
                <w:sz w:val="24"/>
                <w:lang w:val="ru-RU"/>
              </w:rPr>
              <w:t xml:space="preserve"> </w:t>
            </w:r>
            <w:r w:rsidRPr="00F3692A">
              <w:rPr>
                <w:sz w:val="24"/>
                <w:lang w:val="ru-RU"/>
              </w:rPr>
              <w:t>подвижно,</w:t>
            </w:r>
            <w:r w:rsidRPr="00F3692A">
              <w:rPr>
                <w:spacing w:val="1"/>
                <w:sz w:val="24"/>
                <w:lang w:val="ru-RU"/>
              </w:rPr>
              <w:t xml:space="preserve"> </w:t>
            </w:r>
            <w:r w:rsidRPr="00F3692A">
              <w:rPr>
                <w:sz w:val="24"/>
                <w:lang w:val="ru-RU"/>
              </w:rPr>
              <w:t>согласованно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пределах</w:t>
            </w:r>
            <w:r w:rsidRPr="00F3692A">
              <w:rPr>
                <w:spacing w:val="1"/>
                <w:sz w:val="24"/>
                <w:lang w:val="ru-RU"/>
              </w:rPr>
              <w:t xml:space="preserve"> </w:t>
            </w:r>
            <w:r w:rsidRPr="00F3692A">
              <w:rPr>
                <w:sz w:val="24"/>
                <w:lang w:val="ru-RU"/>
              </w:rPr>
              <w:t>ре</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си</w:t>
            </w:r>
            <w:r w:rsidRPr="00F3692A">
              <w:rPr>
                <w:spacing w:val="1"/>
                <w:sz w:val="24"/>
                <w:lang w:val="ru-RU"/>
              </w:rPr>
              <w:t xml:space="preserve"> </w:t>
            </w:r>
            <w:r w:rsidRPr="00F3692A">
              <w:rPr>
                <w:sz w:val="24"/>
                <w:lang w:val="ru-RU"/>
              </w:rPr>
              <w:t>первой октавы); развивает у детей умение брать</w:t>
            </w:r>
            <w:r w:rsidRPr="00F3692A">
              <w:rPr>
                <w:spacing w:val="1"/>
                <w:sz w:val="24"/>
                <w:lang w:val="ru-RU"/>
              </w:rPr>
              <w:t xml:space="preserve"> </w:t>
            </w:r>
            <w:r w:rsidRPr="00F3692A">
              <w:rPr>
                <w:sz w:val="24"/>
                <w:lang w:val="ru-RU"/>
              </w:rPr>
              <w:t>дыхание</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короткими</w:t>
            </w:r>
            <w:r w:rsidRPr="00F3692A">
              <w:rPr>
                <w:spacing w:val="1"/>
                <w:sz w:val="24"/>
                <w:lang w:val="ru-RU"/>
              </w:rPr>
              <w:t xml:space="preserve"> </w:t>
            </w:r>
            <w:r w:rsidRPr="00F3692A">
              <w:rPr>
                <w:sz w:val="24"/>
                <w:lang w:val="ru-RU"/>
              </w:rPr>
              <w:t>музыкальными</w:t>
            </w:r>
            <w:r w:rsidRPr="00F3692A">
              <w:rPr>
                <w:spacing w:val="1"/>
                <w:sz w:val="24"/>
                <w:lang w:val="ru-RU"/>
              </w:rPr>
              <w:t xml:space="preserve"> </w:t>
            </w:r>
            <w:r w:rsidRPr="00F3692A">
              <w:rPr>
                <w:sz w:val="24"/>
                <w:lang w:val="ru-RU"/>
              </w:rPr>
              <w:t>фразами;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петь</w:t>
            </w:r>
            <w:r w:rsidRPr="00F3692A">
              <w:rPr>
                <w:spacing w:val="1"/>
                <w:sz w:val="24"/>
                <w:lang w:val="ru-RU"/>
              </w:rPr>
              <w:t xml:space="preserve"> </w:t>
            </w:r>
            <w:r w:rsidRPr="00F3692A">
              <w:rPr>
                <w:sz w:val="24"/>
                <w:lang w:val="ru-RU"/>
              </w:rPr>
              <w:t>мелодию</w:t>
            </w:r>
            <w:r w:rsidRPr="00F3692A">
              <w:rPr>
                <w:spacing w:val="1"/>
                <w:sz w:val="24"/>
                <w:lang w:val="ru-RU"/>
              </w:rPr>
              <w:t xml:space="preserve"> </w:t>
            </w:r>
            <w:r w:rsidRPr="00F3692A">
              <w:rPr>
                <w:sz w:val="24"/>
                <w:lang w:val="ru-RU"/>
              </w:rPr>
              <w:t>чисто,</w:t>
            </w:r>
            <w:r w:rsidRPr="00F3692A">
              <w:rPr>
                <w:spacing w:val="1"/>
                <w:sz w:val="24"/>
                <w:lang w:val="ru-RU"/>
              </w:rPr>
              <w:t xml:space="preserve"> </w:t>
            </w:r>
            <w:r w:rsidRPr="00F3692A">
              <w:rPr>
                <w:sz w:val="24"/>
                <w:lang w:val="ru-RU"/>
              </w:rPr>
              <w:t>смягчать</w:t>
            </w:r>
            <w:r w:rsidRPr="00F3692A">
              <w:rPr>
                <w:spacing w:val="1"/>
                <w:sz w:val="24"/>
                <w:lang w:val="ru-RU"/>
              </w:rPr>
              <w:t xml:space="preserve"> </w:t>
            </w:r>
            <w:r w:rsidRPr="00F3692A">
              <w:rPr>
                <w:sz w:val="24"/>
                <w:lang w:val="ru-RU"/>
              </w:rPr>
              <w:t>концы</w:t>
            </w:r>
            <w:r w:rsidRPr="00F3692A">
              <w:rPr>
                <w:spacing w:val="1"/>
                <w:sz w:val="24"/>
                <w:lang w:val="ru-RU"/>
              </w:rPr>
              <w:t xml:space="preserve"> </w:t>
            </w:r>
            <w:r w:rsidRPr="00F3692A">
              <w:rPr>
                <w:sz w:val="24"/>
                <w:lang w:val="ru-RU"/>
              </w:rPr>
              <w:t>фраз,</w:t>
            </w:r>
            <w:r w:rsidRPr="00F3692A">
              <w:rPr>
                <w:spacing w:val="1"/>
                <w:sz w:val="24"/>
                <w:lang w:val="ru-RU"/>
              </w:rPr>
              <w:t xml:space="preserve"> </w:t>
            </w:r>
            <w:r w:rsidRPr="00F3692A">
              <w:rPr>
                <w:sz w:val="24"/>
                <w:lang w:val="ru-RU"/>
              </w:rPr>
              <w:t>четко</w:t>
            </w:r>
            <w:r w:rsidRPr="00F3692A">
              <w:rPr>
                <w:spacing w:val="1"/>
                <w:sz w:val="24"/>
                <w:lang w:val="ru-RU"/>
              </w:rPr>
              <w:t xml:space="preserve"> </w:t>
            </w:r>
            <w:r w:rsidRPr="00F3692A">
              <w:rPr>
                <w:sz w:val="24"/>
                <w:lang w:val="ru-RU"/>
              </w:rPr>
              <w:t>произносить</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петь</w:t>
            </w:r>
            <w:r w:rsidRPr="00F3692A">
              <w:rPr>
                <w:spacing w:val="61"/>
                <w:sz w:val="24"/>
                <w:lang w:val="ru-RU"/>
              </w:rPr>
              <w:t xml:space="preserve"> </w:t>
            </w:r>
            <w:r w:rsidRPr="00F3692A">
              <w:rPr>
                <w:sz w:val="24"/>
                <w:lang w:val="ru-RU"/>
              </w:rPr>
              <w:t>выразительно,</w:t>
            </w:r>
            <w:r w:rsidRPr="00F3692A">
              <w:rPr>
                <w:spacing w:val="1"/>
                <w:sz w:val="24"/>
                <w:lang w:val="ru-RU"/>
              </w:rPr>
              <w:t xml:space="preserve"> </w:t>
            </w:r>
            <w:r w:rsidRPr="00F3692A">
              <w:rPr>
                <w:sz w:val="24"/>
                <w:lang w:val="ru-RU"/>
              </w:rPr>
              <w:t>передавая</w:t>
            </w:r>
            <w:r w:rsidRPr="00F3692A">
              <w:rPr>
                <w:spacing w:val="1"/>
                <w:sz w:val="24"/>
                <w:lang w:val="ru-RU"/>
              </w:rPr>
              <w:t xml:space="preserve"> </w:t>
            </w:r>
            <w:r w:rsidRPr="00F3692A">
              <w:rPr>
                <w:sz w:val="24"/>
                <w:lang w:val="ru-RU"/>
              </w:rPr>
              <w:t>характер</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петь</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инструментальным</w:t>
            </w:r>
            <w:r w:rsidRPr="00F3692A">
              <w:rPr>
                <w:spacing w:val="1"/>
                <w:sz w:val="24"/>
                <w:lang w:val="ru-RU"/>
              </w:rPr>
              <w:t xml:space="preserve"> </w:t>
            </w:r>
            <w:r w:rsidRPr="00F3692A">
              <w:rPr>
                <w:sz w:val="24"/>
                <w:lang w:val="ru-RU"/>
              </w:rPr>
              <w:t>сопровождением</w:t>
            </w:r>
            <w:r w:rsidRPr="00F3692A">
              <w:rPr>
                <w:spacing w:val="1"/>
                <w:sz w:val="24"/>
                <w:lang w:val="ru-RU"/>
              </w:rPr>
              <w:t xml:space="preserve"> </w:t>
            </w:r>
            <w:r w:rsidRPr="00F3692A">
              <w:rPr>
                <w:sz w:val="24"/>
                <w:lang w:val="ru-RU"/>
              </w:rPr>
              <w:t>и</w:t>
            </w:r>
            <w:r w:rsidRPr="00F3692A">
              <w:rPr>
                <w:spacing w:val="60"/>
                <w:sz w:val="24"/>
                <w:lang w:val="ru-RU"/>
              </w:rPr>
              <w:t xml:space="preserve"> </w:t>
            </w:r>
            <w:r w:rsidRPr="00F3692A">
              <w:rPr>
                <w:sz w:val="24"/>
                <w:lang w:val="ru-RU"/>
              </w:rPr>
              <w:t>без него</w:t>
            </w:r>
            <w:r w:rsidRPr="00F3692A">
              <w:rPr>
                <w:spacing w:val="-57"/>
                <w:sz w:val="24"/>
                <w:lang w:val="ru-RU"/>
              </w:rPr>
              <w:t xml:space="preserve"> </w:t>
            </w:r>
            <w:r w:rsidRPr="00F3692A">
              <w:rPr>
                <w:sz w:val="24"/>
                <w:lang w:val="ru-RU"/>
              </w:rPr>
              <w:t>(с помощью педагога).</w:t>
            </w:r>
          </w:p>
          <w:p w:rsidR="0031730D" w:rsidRPr="00F3692A" w:rsidRDefault="0031730D" w:rsidP="0031730D">
            <w:pPr>
              <w:pStyle w:val="TableParagraph"/>
              <w:ind w:left="144" w:right="95"/>
              <w:jc w:val="both"/>
              <w:rPr>
                <w:sz w:val="24"/>
                <w:lang w:val="ru-RU"/>
              </w:rPr>
            </w:pPr>
            <w:r w:rsidRPr="00F3692A">
              <w:rPr>
                <w:b/>
                <w:sz w:val="24"/>
                <w:lang w:val="ru-RU"/>
              </w:rPr>
              <w:t>Песенное</w:t>
            </w:r>
            <w:r w:rsidRPr="00F3692A">
              <w:rPr>
                <w:b/>
                <w:spacing w:val="1"/>
                <w:sz w:val="24"/>
                <w:lang w:val="ru-RU"/>
              </w:rPr>
              <w:t xml:space="preserve"> </w:t>
            </w:r>
            <w:r w:rsidRPr="00F3692A">
              <w:rPr>
                <w:b/>
                <w:sz w:val="24"/>
                <w:lang w:val="ru-RU"/>
              </w:rPr>
              <w:t>творчество:</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самостоятельно сочинять мелодию колыбельной</w:t>
            </w:r>
            <w:r w:rsidRPr="00F3692A">
              <w:rPr>
                <w:spacing w:val="1"/>
                <w:sz w:val="24"/>
                <w:lang w:val="ru-RU"/>
              </w:rPr>
              <w:t xml:space="preserve"> </w:t>
            </w:r>
            <w:r w:rsidRPr="00F3692A">
              <w:rPr>
                <w:sz w:val="24"/>
                <w:lang w:val="ru-RU"/>
              </w:rPr>
              <w:t>песни и отвечать на музыкальные вопросы («Как</w:t>
            </w:r>
            <w:r w:rsidRPr="00F3692A">
              <w:rPr>
                <w:spacing w:val="-57"/>
                <w:sz w:val="24"/>
                <w:lang w:val="ru-RU"/>
              </w:rPr>
              <w:t xml:space="preserve"> </w:t>
            </w:r>
            <w:r w:rsidRPr="00F3692A">
              <w:rPr>
                <w:sz w:val="24"/>
                <w:lang w:val="ru-RU"/>
              </w:rPr>
              <w:t>тебя зовут?», «Что ты хочешь, кошечка?», «Где</w:t>
            </w:r>
            <w:r w:rsidRPr="00F3692A">
              <w:rPr>
                <w:spacing w:val="1"/>
                <w:sz w:val="24"/>
                <w:lang w:val="ru-RU"/>
              </w:rPr>
              <w:t xml:space="preserve"> </w:t>
            </w:r>
            <w:r w:rsidRPr="00F3692A">
              <w:rPr>
                <w:sz w:val="24"/>
                <w:lang w:val="ru-RU"/>
              </w:rPr>
              <w:t>ты?»);</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импровизировать мелодии</w:t>
            </w:r>
            <w:r w:rsidRPr="00F3692A">
              <w:rPr>
                <w:spacing w:val="-4"/>
                <w:sz w:val="24"/>
                <w:lang w:val="ru-RU"/>
              </w:rPr>
              <w:t xml:space="preserve"> </w:t>
            </w:r>
            <w:r w:rsidRPr="00F3692A">
              <w:rPr>
                <w:sz w:val="24"/>
                <w:lang w:val="ru-RU"/>
              </w:rPr>
              <w:t>на</w:t>
            </w:r>
            <w:r w:rsidRPr="00F3692A">
              <w:rPr>
                <w:spacing w:val="-6"/>
                <w:sz w:val="24"/>
                <w:lang w:val="ru-RU"/>
              </w:rPr>
              <w:t xml:space="preserve"> </w:t>
            </w:r>
            <w:r w:rsidRPr="00F3692A">
              <w:rPr>
                <w:sz w:val="24"/>
                <w:lang w:val="ru-RU"/>
              </w:rPr>
              <w:t>заданный</w:t>
            </w:r>
            <w:r w:rsidRPr="00F3692A">
              <w:rPr>
                <w:spacing w:val="-4"/>
                <w:sz w:val="24"/>
                <w:lang w:val="ru-RU"/>
              </w:rPr>
              <w:t xml:space="preserve"> </w:t>
            </w:r>
            <w:r w:rsidRPr="00F3692A">
              <w:rPr>
                <w:sz w:val="24"/>
                <w:lang w:val="ru-RU"/>
              </w:rPr>
              <w:t>текст.</w:t>
            </w:r>
          </w:p>
          <w:p w:rsidR="0031730D" w:rsidRPr="00F3692A" w:rsidRDefault="0031730D" w:rsidP="0031730D">
            <w:pPr>
              <w:pStyle w:val="TableParagraph"/>
              <w:ind w:left="144" w:right="92"/>
              <w:jc w:val="both"/>
              <w:rPr>
                <w:sz w:val="24"/>
                <w:lang w:val="ru-RU"/>
              </w:rPr>
            </w:pPr>
            <w:r w:rsidRPr="00F3692A">
              <w:rPr>
                <w:b/>
                <w:sz w:val="24"/>
                <w:lang w:val="ru-RU"/>
              </w:rPr>
              <w:t>Музыкально-ритмические</w:t>
            </w:r>
            <w:r w:rsidRPr="00F3692A">
              <w:rPr>
                <w:b/>
                <w:spacing w:val="1"/>
                <w:sz w:val="24"/>
                <w:lang w:val="ru-RU"/>
              </w:rPr>
              <w:t xml:space="preserve"> </w:t>
            </w:r>
            <w:r w:rsidRPr="00F3692A">
              <w:rPr>
                <w:b/>
                <w:sz w:val="24"/>
                <w:lang w:val="ru-RU"/>
              </w:rPr>
              <w:t>движения:</w:t>
            </w:r>
            <w:r w:rsidRPr="00F3692A">
              <w:rPr>
                <w:b/>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ритмичного</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характером музыки; учит детей самостоятельно</w:t>
            </w:r>
            <w:r w:rsidRPr="00F3692A">
              <w:rPr>
                <w:spacing w:val="1"/>
                <w:sz w:val="24"/>
                <w:lang w:val="ru-RU"/>
              </w:rPr>
              <w:t xml:space="preserve"> </w:t>
            </w:r>
            <w:r w:rsidRPr="00F3692A">
              <w:rPr>
                <w:sz w:val="24"/>
                <w:lang w:val="ru-RU"/>
              </w:rPr>
              <w:t>менять</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трехчастной</w:t>
            </w:r>
            <w:r w:rsidRPr="00F3692A">
              <w:rPr>
                <w:spacing w:val="1"/>
                <w:sz w:val="24"/>
                <w:lang w:val="ru-RU"/>
              </w:rPr>
              <w:t xml:space="preserve"> </w:t>
            </w:r>
            <w:r w:rsidRPr="00F3692A">
              <w:rPr>
                <w:sz w:val="24"/>
                <w:lang w:val="ru-RU"/>
              </w:rPr>
              <w:t>формой</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танцевальные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галоп,</w:t>
            </w:r>
            <w:r w:rsidRPr="00F3692A">
              <w:rPr>
                <w:spacing w:val="1"/>
                <w:sz w:val="24"/>
                <w:lang w:val="ru-RU"/>
              </w:rPr>
              <w:t xml:space="preserve"> </w:t>
            </w:r>
            <w:r w:rsidRPr="00F3692A">
              <w:rPr>
                <w:sz w:val="24"/>
                <w:lang w:val="ru-RU"/>
              </w:rPr>
              <w:t>пружинка, кружение по одному и в парах; 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двигаться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парах</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кругу</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танцах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хороводах,</w:t>
            </w:r>
            <w:r w:rsidRPr="00F3692A">
              <w:rPr>
                <w:spacing w:val="1"/>
                <w:sz w:val="24"/>
                <w:lang w:val="ru-RU"/>
              </w:rPr>
              <w:t xml:space="preserve"> </w:t>
            </w:r>
            <w:r w:rsidRPr="00F3692A">
              <w:rPr>
                <w:sz w:val="24"/>
                <w:lang w:val="ru-RU"/>
              </w:rPr>
              <w:t>ставить</w:t>
            </w:r>
            <w:r w:rsidRPr="00F3692A">
              <w:rPr>
                <w:spacing w:val="1"/>
                <w:sz w:val="24"/>
                <w:lang w:val="ru-RU"/>
              </w:rPr>
              <w:t xml:space="preserve"> </w:t>
            </w:r>
            <w:r w:rsidRPr="00F3692A">
              <w:rPr>
                <w:sz w:val="24"/>
                <w:lang w:val="ru-RU"/>
              </w:rPr>
              <w:t>ногу</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носок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пятку,</w:t>
            </w:r>
            <w:r w:rsidRPr="00F3692A">
              <w:rPr>
                <w:spacing w:val="1"/>
                <w:sz w:val="24"/>
                <w:lang w:val="ru-RU"/>
              </w:rPr>
              <w:t xml:space="preserve"> </w:t>
            </w:r>
            <w:r w:rsidRPr="00F3692A">
              <w:rPr>
                <w:sz w:val="24"/>
                <w:lang w:val="ru-RU"/>
              </w:rPr>
              <w:t>ритмично</w:t>
            </w:r>
            <w:r w:rsidRPr="00F3692A">
              <w:rPr>
                <w:spacing w:val="1"/>
                <w:sz w:val="24"/>
                <w:lang w:val="ru-RU"/>
              </w:rPr>
              <w:t xml:space="preserve"> </w:t>
            </w:r>
            <w:r w:rsidRPr="00F3692A">
              <w:rPr>
                <w:sz w:val="24"/>
                <w:lang w:val="ru-RU"/>
              </w:rPr>
              <w:t>хлопать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ладоши,</w:t>
            </w:r>
            <w:r w:rsidRPr="00F3692A">
              <w:rPr>
                <w:spacing w:val="1"/>
                <w:sz w:val="24"/>
                <w:lang w:val="ru-RU"/>
              </w:rPr>
              <w:t xml:space="preserve"> </w:t>
            </w:r>
            <w:r w:rsidRPr="00F3692A">
              <w:rPr>
                <w:sz w:val="24"/>
                <w:lang w:val="ru-RU"/>
              </w:rPr>
              <w:t>выполнять</w:t>
            </w:r>
            <w:r w:rsidRPr="00F3692A">
              <w:rPr>
                <w:spacing w:val="-57"/>
                <w:sz w:val="24"/>
                <w:lang w:val="ru-RU"/>
              </w:rPr>
              <w:t xml:space="preserve"> </w:t>
            </w:r>
            <w:r w:rsidRPr="00F3692A">
              <w:rPr>
                <w:sz w:val="24"/>
                <w:lang w:val="ru-RU"/>
              </w:rPr>
              <w:t xml:space="preserve">простейшие перестроения (из </w:t>
            </w:r>
            <w:r w:rsidRPr="00F3692A">
              <w:rPr>
                <w:sz w:val="24"/>
                <w:lang w:val="ru-RU"/>
              </w:rPr>
              <w:lastRenderedPageBreak/>
              <w:t>круга врассыпную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обратно),</w:t>
            </w:r>
            <w:r w:rsidRPr="00F3692A">
              <w:rPr>
                <w:spacing w:val="1"/>
                <w:sz w:val="24"/>
                <w:lang w:val="ru-RU"/>
              </w:rPr>
              <w:t xml:space="preserve"> </w:t>
            </w:r>
            <w:r w:rsidRPr="00F3692A">
              <w:rPr>
                <w:sz w:val="24"/>
                <w:lang w:val="ru-RU"/>
              </w:rPr>
              <w:t>подскоки;</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совершенствовать</w:t>
            </w:r>
            <w:r w:rsidRPr="00F3692A">
              <w:rPr>
                <w:spacing w:val="15"/>
                <w:sz w:val="24"/>
                <w:lang w:val="ru-RU"/>
              </w:rPr>
              <w:t xml:space="preserve"> </w:t>
            </w:r>
            <w:r w:rsidRPr="00F3692A">
              <w:rPr>
                <w:sz w:val="24"/>
                <w:lang w:val="ru-RU"/>
              </w:rPr>
              <w:t>у</w:t>
            </w:r>
            <w:r w:rsidRPr="00F3692A">
              <w:rPr>
                <w:spacing w:val="4"/>
                <w:sz w:val="24"/>
                <w:lang w:val="ru-RU"/>
              </w:rPr>
              <w:t xml:space="preserve"> </w:t>
            </w:r>
            <w:r w:rsidRPr="00F3692A">
              <w:rPr>
                <w:sz w:val="24"/>
                <w:lang w:val="ru-RU"/>
              </w:rPr>
              <w:t>детей</w:t>
            </w:r>
            <w:r w:rsidRPr="00F3692A">
              <w:rPr>
                <w:spacing w:val="15"/>
                <w:sz w:val="24"/>
                <w:lang w:val="ru-RU"/>
              </w:rPr>
              <w:t xml:space="preserve"> </w:t>
            </w:r>
            <w:r w:rsidRPr="00F3692A">
              <w:rPr>
                <w:sz w:val="24"/>
                <w:lang w:val="ru-RU"/>
              </w:rPr>
              <w:t>навыки</w:t>
            </w:r>
            <w:r w:rsidRPr="00F3692A">
              <w:rPr>
                <w:spacing w:val="10"/>
                <w:sz w:val="24"/>
                <w:lang w:val="ru-RU"/>
              </w:rPr>
              <w:t xml:space="preserve"> </w:t>
            </w:r>
            <w:r w:rsidRPr="00F3692A">
              <w:rPr>
                <w:sz w:val="24"/>
                <w:lang w:val="ru-RU"/>
              </w:rPr>
              <w:t>основных</w:t>
            </w:r>
          </w:p>
          <w:p w:rsidR="0031730D" w:rsidRPr="00F3692A" w:rsidRDefault="0031730D" w:rsidP="0031730D">
            <w:pPr>
              <w:pStyle w:val="TableParagraph"/>
              <w:spacing w:line="242" w:lineRule="auto"/>
              <w:ind w:left="144" w:right="104"/>
              <w:jc w:val="both"/>
              <w:rPr>
                <w:sz w:val="24"/>
                <w:lang w:val="ru-RU"/>
              </w:rPr>
            </w:pPr>
            <w:r w:rsidRPr="0031730D">
              <w:rPr>
                <w:sz w:val="24"/>
                <w:lang w:val="ru-RU"/>
              </w:rPr>
              <w:t>движений</w:t>
            </w:r>
            <w:r w:rsidRPr="0031730D">
              <w:rPr>
                <w:spacing w:val="-6"/>
                <w:sz w:val="24"/>
                <w:lang w:val="ru-RU"/>
              </w:rPr>
              <w:t xml:space="preserve"> </w:t>
            </w:r>
            <w:r w:rsidRPr="0031730D">
              <w:rPr>
                <w:sz w:val="24"/>
                <w:lang w:val="ru-RU"/>
              </w:rPr>
              <w:t>(ходьба:</w:t>
            </w:r>
            <w:r>
              <w:rPr>
                <w:sz w:val="24"/>
                <w:lang w:val="ru-RU"/>
              </w:rPr>
              <w:t xml:space="preserve"> </w:t>
            </w:r>
            <w:r w:rsidRPr="00F3692A">
              <w:rPr>
                <w:sz w:val="24"/>
                <w:lang w:val="ru-RU"/>
              </w:rPr>
              <w:t>«торжественная»,</w:t>
            </w:r>
            <w:r w:rsidRPr="00F3692A">
              <w:rPr>
                <w:spacing w:val="1"/>
                <w:sz w:val="24"/>
                <w:lang w:val="ru-RU"/>
              </w:rPr>
              <w:t xml:space="preserve"> </w:t>
            </w:r>
            <w:r w:rsidRPr="00F3692A">
              <w:rPr>
                <w:sz w:val="24"/>
                <w:lang w:val="ru-RU"/>
              </w:rPr>
              <w:t>спокойная,</w:t>
            </w:r>
            <w:r w:rsidRPr="00F3692A">
              <w:rPr>
                <w:spacing w:val="1"/>
                <w:sz w:val="24"/>
                <w:lang w:val="ru-RU"/>
              </w:rPr>
              <w:t xml:space="preserve"> </w:t>
            </w:r>
            <w:r w:rsidRPr="00F3692A">
              <w:rPr>
                <w:sz w:val="24"/>
                <w:lang w:val="ru-RU"/>
              </w:rPr>
              <w:t>«таинственная»;</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легкий,</w:t>
            </w:r>
            <w:r w:rsidRPr="00F3692A">
              <w:rPr>
                <w:spacing w:val="4"/>
                <w:sz w:val="24"/>
                <w:lang w:val="ru-RU"/>
              </w:rPr>
              <w:t xml:space="preserve"> </w:t>
            </w:r>
            <w:r w:rsidRPr="00F3692A">
              <w:rPr>
                <w:sz w:val="24"/>
                <w:lang w:val="ru-RU"/>
              </w:rPr>
              <w:t>стремительный).</w:t>
            </w:r>
          </w:p>
          <w:p w:rsidR="0031730D" w:rsidRPr="00F3692A" w:rsidRDefault="0031730D" w:rsidP="0031730D">
            <w:pPr>
              <w:pStyle w:val="TableParagraph"/>
              <w:tabs>
                <w:tab w:val="left" w:pos="4031"/>
              </w:tabs>
              <w:ind w:left="144" w:right="101"/>
              <w:jc w:val="both"/>
              <w:rPr>
                <w:sz w:val="24"/>
                <w:lang w:val="ru-RU"/>
              </w:rPr>
            </w:pPr>
            <w:r w:rsidRPr="00F3692A">
              <w:rPr>
                <w:b/>
                <w:sz w:val="24"/>
                <w:lang w:val="ru-RU"/>
              </w:rPr>
              <w:t>Развитие</w:t>
            </w:r>
            <w:r w:rsidRPr="00F3692A">
              <w:rPr>
                <w:b/>
                <w:spacing w:val="1"/>
                <w:sz w:val="24"/>
                <w:lang w:val="ru-RU"/>
              </w:rPr>
              <w:t xml:space="preserve"> </w:t>
            </w:r>
            <w:r w:rsidRPr="00F3692A">
              <w:rPr>
                <w:b/>
                <w:sz w:val="24"/>
                <w:lang w:val="ru-RU"/>
              </w:rPr>
              <w:t>танцевально-игрового</w:t>
            </w:r>
            <w:r w:rsidRPr="00F3692A">
              <w:rPr>
                <w:b/>
                <w:spacing w:val="1"/>
                <w:sz w:val="24"/>
                <w:lang w:val="ru-RU"/>
              </w:rPr>
              <w:t xml:space="preserve"> </w:t>
            </w:r>
            <w:r w:rsidRPr="00F3692A">
              <w:rPr>
                <w:b/>
                <w:sz w:val="24"/>
                <w:lang w:val="ru-RU"/>
              </w:rPr>
              <w:t>творчества:</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развитию</w:t>
            </w:r>
            <w:r w:rsidRPr="00F3692A">
              <w:rPr>
                <w:spacing w:val="1"/>
                <w:sz w:val="24"/>
                <w:lang w:val="ru-RU"/>
              </w:rPr>
              <w:t xml:space="preserve"> </w:t>
            </w:r>
            <w:r w:rsidRPr="00F3692A">
              <w:rPr>
                <w:sz w:val="24"/>
                <w:lang w:val="ru-RU"/>
              </w:rPr>
              <w:t>эмоционально-образного</w:t>
            </w:r>
            <w:r w:rsidRPr="00F3692A">
              <w:rPr>
                <w:sz w:val="24"/>
                <w:lang w:val="ru-RU"/>
              </w:rPr>
              <w:tab/>
            </w:r>
            <w:r w:rsidRPr="00F3692A">
              <w:rPr>
                <w:spacing w:val="-1"/>
                <w:sz w:val="24"/>
                <w:lang w:val="ru-RU"/>
              </w:rPr>
              <w:t>исполнения</w:t>
            </w:r>
            <w:r w:rsidRPr="00F3692A">
              <w:rPr>
                <w:spacing w:val="-58"/>
                <w:sz w:val="24"/>
                <w:lang w:val="ru-RU"/>
              </w:rPr>
              <w:t xml:space="preserve"> </w:t>
            </w:r>
            <w:r w:rsidRPr="00F3692A">
              <w:rPr>
                <w:sz w:val="24"/>
                <w:lang w:val="ru-RU"/>
              </w:rPr>
              <w:t>музыкально-игровых</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(кружатся</w:t>
            </w:r>
            <w:r w:rsidRPr="00F3692A">
              <w:rPr>
                <w:spacing w:val="-57"/>
                <w:sz w:val="24"/>
                <w:lang w:val="ru-RU"/>
              </w:rPr>
              <w:t xml:space="preserve"> </w:t>
            </w:r>
            <w:r w:rsidRPr="00F3692A">
              <w:rPr>
                <w:sz w:val="24"/>
                <w:lang w:val="ru-RU"/>
              </w:rPr>
              <w:t>листочки, падают снежинки) и сценок, используя</w:t>
            </w:r>
            <w:r w:rsidRPr="00F3692A">
              <w:rPr>
                <w:spacing w:val="-57"/>
                <w:sz w:val="24"/>
                <w:lang w:val="ru-RU"/>
              </w:rPr>
              <w:t xml:space="preserve"> </w:t>
            </w:r>
            <w:r w:rsidRPr="00F3692A">
              <w:rPr>
                <w:sz w:val="24"/>
                <w:lang w:val="ru-RU"/>
              </w:rPr>
              <w:t>мимику и пантомиму (зайка веселый и грустный,</w:t>
            </w:r>
            <w:r w:rsidRPr="00F3692A">
              <w:rPr>
                <w:spacing w:val="-57"/>
                <w:sz w:val="24"/>
                <w:lang w:val="ru-RU"/>
              </w:rPr>
              <w:t xml:space="preserve"> </w:t>
            </w:r>
            <w:r w:rsidRPr="00F3692A">
              <w:rPr>
                <w:sz w:val="24"/>
                <w:lang w:val="ru-RU"/>
              </w:rPr>
              <w:t>хитрая лисичка, сердитый волк и так далее); учит</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инсценированию</w:t>
            </w:r>
            <w:r w:rsidRPr="00F3692A">
              <w:rPr>
                <w:spacing w:val="1"/>
                <w:sz w:val="24"/>
                <w:lang w:val="ru-RU"/>
              </w:rPr>
              <w:t xml:space="preserve"> </w:t>
            </w:r>
            <w:r w:rsidRPr="00F3692A">
              <w:rPr>
                <w:sz w:val="24"/>
                <w:lang w:val="ru-RU"/>
              </w:rPr>
              <w:t>песен</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постановке</w:t>
            </w:r>
            <w:r w:rsidRPr="00F3692A">
              <w:rPr>
                <w:spacing w:val="1"/>
                <w:sz w:val="24"/>
                <w:lang w:val="ru-RU"/>
              </w:rPr>
              <w:t xml:space="preserve"> </w:t>
            </w:r>
            <w:r w:rsidRPr="00F3692A">
              <w:rPr>
                <w:sz w:val="24"/>
                <w:lang w:val="ru-RU"/>
              </w:rPr>
              <w:t>небольших</w:t>
            </w:r>
            <w:r w:rsidRPr="00F3692A">
              <w:rPr>
                <w:spacing w:val="-4"/>
                <w:sz w:val="24"/>
                <w:lang w:val="ru-RU"/>
              </w:rPr>
              <w:t xml:space="preserve"> </w:t>
            </w:r>
            <w:r w:rsidRPr="00F3692A">
              <w:rPr>
                <w:sz w:val="24"/>
                <w:lang w:val="ru-RU"/>
              </w:rPr>
              <w:t>музыкальных</w:t>
            </w:r>
            <w:r w:rsidRPr="00F3692A">
              <w:rPr>
                <w:spacing w:val="-4"/>
                <w:sz w:val="24"/>
                <w:lang w:val="ru-RU"/>
              </w:rPr>
              <w:t xml:space="preserve"> </w:t>
            </w:r>
            <w:r w:rsidRPr="00F3692A">
              <w:rPr>
                <w:sz w:val="24"/>
                <w:lang w:val="ru-RU"/>
              </w:rPr>
              <w:t>спектаклей.</w:t>
            </w:r>
          </w:p>
          <w:p w:rsidR="0031730D" w:rsidRDefault="0031730D" w:rsidP="0031730D">
            <w:pPr>
              <w:pStyle w:val="TableParagraph"/>
              <w:tabs>
                <w:tab w:val="left" w:pos="500"/>
              </w:tabs>
              <w:ind w:left="144" w:right="98"/>
              <w:jc w:val="both"/>
              <w:rPr>
                <w:sz w:val="24"/>
                <w:lang w:val="ru-RU"/>
              </w:rPr>
            </w:pPr>
            <w:r w:rsidRPr="00F3692A">
              <w:rPr>
                <w:b/>
                <w:sz w:val="24"/>
                <w:lang w:val="ru-RU"/>
              </w:rPr>
              <w:t>Игра на детских музыкальных инструментах:</w:t>
            </w:r>
            <w:r w:rsidRPr="00F3692A">
              <w:rPr>
                <w:b/>
                <w:spacing w:val="-57"/>
                <w:sz w:val="24"/>
                <w:lang w:val="ru-RU"/>
              </w:rPr>
              <w:t xml:space="preserve"> </w:t>
            </w:r>
            <w:r w:rsidRPr="00F3692A">
              <w:rPr>
                <w:sz w:val="24"/>
                <w:lang w:val="ru-RU"/>
              </w:rPr>
              <w:t>педагог</w:t>
            </w:r>
            <w:r w:rsidRPr="00F3692A">
              <w:rPr>
                <w:spacing w:val="13"/>
                <w:sz w:val="24"/>
                <w:lang w:val="ru-RU"/>
              </w:rPr>
              <w:t xml:space="preserve"> </w:t>
            </w:r>
            <w:r w:rsidRPr="00F3692A">
              <w:rPr>
                <w:sz w:val="24"/>
                <w:lang w:val="ru-RU"/>
              </w:rPr>
              <w:t>формирует</w:t>
            </w:r>
            <w:r w:rsidRPr="00F3692A">
              <w:rPr>
                <w:spacing w:val="21"/>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1"/>
                <w:sz w:val="24"/>
                <w:lang w:val="ru-RU"/>
              </w:rPr>
              <w:t xml:space="preserve"> </w:t>
            </w:r>
            <w:r w:rsidRPr="00F3692A">
              <w:rPr>
                <w:sz w:val="24"/>
                <w:lang w:val="ru-RU"/>
              </w:rPr>
              <w:t>умение</w:t>
            </w:r>
            <w:r w:rsidRPr="00F3692A">
              <w:rPr>
                <w:spacing w:val="20"/>
                <w:sz w:val="24"/>
                <w:lang w:val="ru-RU"/>
              </w:rPr>
              <w:t xml:space="preserve"> </w:t>
            </w:r>
            <w:r w:rsidRPr="00F3692A">
              <w:rPr>
                <w:sz w:val="24"/>
                <w:lang w:val="ru-RU"/>
              </w:rPr>
              <w:t>подыгрывать</w:t>
            </w:r>
            <w:r w:rsidRPr="00F3692A">
              <w:rPr>
                <w:spacing w:val="-57"/>
                <w:sz w:val="24"/>
                <w:lang w:val="ru-RU"/>
              </w:rPr>
              <w:t xml:space="preserve"> </w:t>
            </w:r>
            <w:r w:rsidRPr="00F3692A">
              <w:rPr>
                <w:sz w:val="24"/>
                <w:lang w:val="ru-RU"/>
              </w:rPr>
              <w:t>простейшие</w:t>
            </w:r>
            <w:r w:rsidRPr="00F3692A">
              <w:rPr>
                <w:spacing w:val="53"/>
                <w:sz w:val="24"/>
                <w:lang w:val="ru-RU"/>
              </w:rPr>
              <w:t xml:space="preserve"> </w:t>
            </w:r>
            <w:r w:rsidRPr="00F3692A">
              <w:rPr>
                <w:sz w:val="24"/>
                <w:lang w:val="ru-RU"/>
              </w:rPr>
              <w:t>мелодии</w:t>
            </w:r>
            <w:r w:rsidRPr="00F3692A">
              <w:rPr>
                <w:spacing w:val="55"/>
                <w:sz w:val="24"/>
                <w:lang w:val="ru-RU"/>
              </w:rPr>
              <w:t xml:space="preserve"> </w:t>
            </w:r>
            <w:r w:rsidRPr="00F3692A">
              <w:rPr>
                <w:sz w:val="24"/>
                <w:lang w:val="ru-RU"/>
              </w:rPr>
              <w:t>на</w:t>
            </w:r>
            <w:r w:rsidRPr="00F3692A">
              <w:rPr>
                <w:spacing w:val="58"/>
                <w:sz w:val="24"/>
                <w:lang w:val="ru-RU"/>
              </w:rPr>
              <w:t xml:space="preserve"> </w:t>
            </w:r>
            <w:r w:rsidRPr="00F3692A">
              <w:rPr>
                <w:sz w:val="24"/>
                <w:lang w:val="ru-RU"/>
              </w:rPr>
              <w:t>деревянных</w:t>
            </w:r>
            <w:r w:rsidRPr="00F3692A">
              <w:rPr>
                <w:spacing w:val="54"/>
                <w:sz w:val="24"/>
                <w:lang w:val="ru-RU"/>
              </w:rPr>
              <w:t xml:space="preserve"> </w:t>
            </w:r>
            <w:r w:rsidRPr="00F3692A">
              <w:rPr>
                <w:sz w:val="24"/>
                <w:lang w:val="ru-RU"/>
              </w:rPr>
              <w:t>ложках,</w:t>
            </w:r>
            <w:r w:rsidRPr="00F3692A">
              <w:rPr>
                <w:spacing w:val="-57"/>
                <w:sz w:val="24"/>
                <w:lang w:val="ru-RU"/>
              </w:rPr>
              <w:t xml:space="preserve"> </w:t>
            </w:r>
            <w:r w:rsidRPr="00F3692A">
              <w:rPr>
                <w:sz w:val="24"/>
                <w:lang w:val="ru-RU"/>
              </w:rPr>
              <w:t>погремушках,</w:t>
            </w:r>
            <w:r w:rsidRPr="00F3692A">
              <w:rPr>
                <w:spacing w:val="3"/>
                <w:sz w:val="24"/>
                <w:lang w:val="ru-RU"/>
              </w:rPr>
              <w:t xml:space="preserve"> </w:t>
            </w:r>
            <w:r w:rsidRPr="00F3692A">
              <w:rPr>
                <w:sz w:val="24"/>
                <w:lang w:val="ru-RU"/>
              </w:rPr>
              <w:t>барабане,</w:t>
            </w:r>
            <w:r w:rsidRPr="00F3692A">
              <w:rPr>
                <w:spacing w:val="3"/>
                <w:sz w:val="24"/>
                <w:lang w:val="ru-RU"/>
              </w:rPr>
              <w:t xml:space="preserve"> </w:t>
            </w:r>
            <w:r w:rsidRPr="00F3692A">
              <w:rPr>
                <w:sz w:val="24"/>
                <w:lang w:val="ru-RU"/>
              </w:rPr>
              <w:t>металлофоне;</w:t>
            </w:r>
            <w:r w:rsidRPr="00F3692A">
              <w:rPr>
                <w:spacing w:val="1"/>
                <w:sz w:val="24"/>
                <w:lang w:val="ru-RU"/>
              </w:rPr>
              <w:t xml:space="preserve"> </w:t>
            </w:r>
            <w:r w:rsidRPr="00F3692A">
              <w:rPr>
                <w:sz w:val="24"/>
                <w:lang w:val="ru-RU"/>
              </w:rPr>
              <w:t>способствует</w:t>
            </w:r>
            <w:r w:rsidRPr="00F3692A">
              <w:rPr>
                <w:sz w:val="24"/>
                <w:lang w:val="ru-RU"/>
              </w:rPr>
              <w:tab/>
            </w:r>
            <w:r w:rsidRPr="00F3692A">
              <w:rPr>
                <w:sz w:val="24"/>
                <w:lang w:val="ru-RU"/>
              </w:rPr>
              <w:tab/>
              <w:t>реализации</w:t>
            </w:r>
            <w:r w:rsidRPr="00F3692A">
              <w:rPr>
                <w:sz w:val="24"/>
                <w:lang w:val="ru-RU"/>
              </w:rPr>
              <w:tab/>
            </w:r>
            <w:r w:rsidRPr="00F3692A">
              <w:rPr>
                <w:spacing w:val="-1"/>
                <w:sz w:val="24"/>
                <w:lang w:val="ru-RU"/>
              </w:rPr>
              <w:t>музыкальных</w:t>
            </w:r>
            <w:r w:rsidRPr="00F3692A">
              <w:rPr>
                <w:spacing w:val="-57"/>
                <w:sz w:val="24"/>
                <w:lang w:val="ru-RU"/>
              </w:rPr>
              <w:t xml:space="preserve"> </w:t>
            </w:r>
            <w:r w:rsidRPr="00F3692A">
              <w:rPr>
                <w:sz w:val="24"/>
                <w:lang w:val="ru-RU"/>
              </w:rPr>
              <w:t>способностей</w:t>
            </w:r>
            <w:r w:rsidRPr="00F3692A">
              <w:rPr>
                <w:spacing w:val="51"/>
                <w:sz w:val="24"/>
                <w:lang w:val="ru-RU"/>
              </w:rPr>
              <w:t xml:space="preserve"> </w:t>
            </w:r>
            <w:r w:rsidRPr="00F3692A">
              <w:rPr>
                <w:sz w:val="24"/>
                <w:lang w:val="ru-RU"/>
              </w:rPr>
              <w:t>ребёнка</w:t>
            </w:r>
            <w:r w:rsidRPr="00F3692A">
              <w:rPr>
                <w:spacing w:val="51"/>
                <w:sz w:val="24"/>
                <w:lang w:val="ru-RU"/>
              </w:rPr>
              <w:t xml:space="preserve"> </w:t>
            </w:r>
            <w:r w:rsidRPr="00F3692A">
              <w:rPr>
                <w:sz w:val="24"/>
                <w:lang w:val="ru-RU"/>
              </w:rPr>
              <w:t>в</w:t>
            </w:r>
            <w:r w:rsidRPr="00F3692A">
              <w:rPr>
                <w:spacing w:val="53"/>
                <w:sz w:val="24"/>
                <w:lang w:val="ru-RU"/>
              </w:rPr>
              <w:t xml:space="preserve"> </w:t>
            </w:r>
            <w:r w:rsidRPr="00F3692A">
              <w:rPr>
                <w:sz w:val="24"/>
                <w:lang w:val="ru-RU"/>
              </w:rPr>
              <w:t>повседневной</w:t>
            </w:r>
            <w:r w:rsidRPr="00F3692A">
              <w:rPr>
                <w:spacing w:val="47"/>
                <w:sz w:val="24"/>
                <w:lang w:val="ru-RU"/>
              </w:rPr>
              <w:t xml:space="preserve"> </w:t>
            </w:r>
            <w:r w:rsidRPr="00F3692A">
              <w:rPr>
                <w:sz w:val="24"/>
                <w:lang w:val="ru-RU"/>
              </w:rPr>
              <w:t>жизни</w:t>
            </w:r>
            <w:r w:rsidRPr="00F3692A">
              <w:rPr>
                <w:spacing w:val="48"/>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различных</w:t>
            </w:r>
            <w:r w:rsidRPr="00F3692A">
              <w:rPr>
                <w:sz w:val="24"/>
                <w:lang w:val="ru-RU"/>
              </w:rPr>
              <w:tab/>
              <w:t>видах</w:t>
            </w:r>
            <w:r w:rsidRPr="00F3692A">
              <w:rPr>
                <w:sz w:val="24"/>
                <w:lang w:val="ru-RU"/>
              </w:rPr>
              <w:tab/>
              <w:t>досуговой</w:t>
            </w:r>
            <w:r w:rsidRPr="00F3692A">
              <w:rPr>
                <w:sz w:val="24"/>
                <w:lang w:val="ru-RU"/>
              </w:rPr>
              <w:tab/>
            </w:r>
            <w:r w:rsidRPr="00F3692A">
              <w:rPr>
                <w:spacing w:val="-1"/>
                <w:sz w:val="24"/>
                <w:lang w:val="ru-RU"/>
              </w:rPr>
              <w:t>деятельности</w:t>
            </w:r>
            <w:r w:rsidRPr="00F3692A">
              <w:rPr>
                <w:spacing w:val="-57"/>
                <w:sz w:val="24"/>
                <w:lang w:val="ru-RU"/>
              </w:rPr>
              <w:t xml:space="preserve"> </w:t>
            </w:r>
            <w:r w:rsidRPr="00F3692A">
              <w:rPr>
                <w:sz w:val="24"/>
                <w:lang w:val="ru-RU"/>
              </w:rPr>
              <w:t>(праздники,</w:t>
            </w:r>
            <w:r w:rsidRPr="00F3692A">
              <w:rPr>
                <w:spacing w:val="-2"/>
                <w:sz w:val="24"/>
                <w:lang w:val="ru-RU"/>
              </w:rPr>
              <w:t xml:space="preserve"> </w:t>
            </w:r>
            <w:r w:rsidRPr="00F3692A">
              <w:rPr>
                <w:sz w:val="24"/>
                <w:lang w:val="ru-RU"/>
              </w:rPr>
              <w:t>развлечения</w:t>
            </w:r>
            <w:r w:rsidRPr="00F3692A">
              <w:rPr>
                <w:spacing w:val="-4"/>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другое).</w:t>
            </w:r>
          </w:p>
          <w:p w:rsidR="0031730D" w:rsidRDefault="0031730D" w:rsidP="0031730D">
            <w:pPr>
              <w:pStyle w:val="TableParagraph"/>
              <w:tabs>
                <w:tab w:val="left" w:pos="2584"/>
                <w:tab w:val="left" w:pos="4382"/>
                <w:tab w:val="left" w:pos="5101"/>
              </w:tabs>
              <w:ind w:left="144" w:right="97"/>
              <w:jc w:val="both"/>
              <w:rPr>
                <w:sz w:val="24"/>
                <w:lang w:val="ru-RU"/>
              </w:rPr>
            </w:pPr>
          </w:p>
          <w:p w:rsidR="0031730D" w:rsidRDefault="0031730D" w:rsidP="0031730D">
            <w:pPr>
              <w:pStyle w:val="TableParagraph"/>
              <w:tabs>
                <w:tab w:val="left" w:pos="2584"/>
                <w:tab w:val="left" w:pos="4382"/>
                <w:tab w:val="left" w:pos="5101"/>
              </w:tabs>
              <w:ind w:left="144" w:right="97"/>
              <w:jc w:val="both"/>
              <w:rPr>
                <w:sz w:val="24"/>
                <w:lang w:val="ru-RU"/>
              </w:rPr>
            </w:pPr>
            <w:r w:rsidRPr="00F3692A">
              <w:rPr>
                <w:sz w:val="24"/>
                <w:lang w:val="ru-RU"/>
              </w:rPr>
              <w:t xml:space="preserve">Педагог        </w:t>
            </w:r>
            <w:r w:rsidRPr="00F3692A">
              <w:rPr>
                <w:spacing w:val="56"/>
                <w:sz w:val="24"/>
                <w:lang w:val="ru-RU"/>
              </w:rPr>
              <w:t xml:space="preserve"> </w:t>
            </w:r>
            <w:r w:rsidRPr="00F3692A">
              <w:rPr>
                <w:sz w:val="24"/>
                <w:lang w:val="ru-RU"/>
              </w:rPr>
              <w:t xml:space="preserve">продолжает        </w:t>
            </w:r>
            <w:r w:rsidRPr="00F3692A">
              <w:rPr>
                <w:spacing w:val="55"/>
                <w:sz w:val="24"/>
                <w:lang w:val="ru-RU"/>
              </w:rPr>
              <w:t xml:space="preserve"> </w:t>
            </w:r>
            <w:r w:rsidRPr="00F3692A">
              <w:rPr>
                <w:sz w:val="24"/>
                <w:lang w:val="ru-RU"/>
              </w:rPr>
              <w:t>развивать</w:t>
            </w:r>
            <w:r w:rsidRPr="00F3692A">
              <w:rPr>
                <w:sz w:val="24"/>
                <w:lang w:val="ru-RU"/>
              </w:rPr>
              <w:tab/>
            </w:r>
            <w:r w:rsidRPr="00F3692A">
              <w:rPr>
                <w:sz w:val="24"/>
                <w:lang w:val="ru-RU"/>
              </w:rPr>
              <w:tab/>
              <w:t>и</w:t>
            </w:r>
            <w:r w:rsidRPr="00F3692A">
              <w:rPr>
                <w:spacing w:val="-58"/>
                <w:sz w:val="24"/>
                <w:lang w:val="ru-RU"/>
              </w:rPr>
              <w:t xml:space="preserve"> </w:t>
            </w:r>
            <w:r>
              <w:rPr>
                <w:sz w:val="24"/>
                <w:lang w:val="ru-RU"/>
              </w:rPr>
              <w:t>поддерживать</w:t>
            </w:r>
            <w:r>
              <w:rPr>
                <w:sz w:val="24"/>
                <w:lang w:val="ru-RU"/>
              </w:rPr>
              <w:tab/>
              <w:t>интерес</w:t>
            </w:r>
          </w:p>
          <w:p w:rsidR="0031730D" w:rsidRPr="004D22F4" w:rsidRDefault="0031730D" w:rsidP="0031730D">
            <w:pPr>
              <w:pStyle w:val="TableParagraph"/>
              <w:tabs>
                <w:tab w:val="left" w:pos="2584"/>
                <w:tab w:val="left" w:pos="4382"/>
                <w:tab w:val="left" w:pos="5101"/>
              </w:tabs>
              <w:ind w:left="144" w:right="97"/>
              <w:jc w:val="both"/>
              <w:rPr>
                <w:sz w:val="24"/>
                <w:lang w:val="ru-RU"/>
              </w:rPr>
            </w:pPr>
            <w:r w:rsidRPr="00F3692A">
              <w:rPr>
                <w:sz w:val="24"/>
                <w:lang w:val="ru-RU"/>
              </w:rPr>
              <w:t>детей</w:t>
            </w:r>
            <w:r w:rsidRPr="00F3692A">
              <w:rPr>
                <w:spacing w:val="1"/>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театрализованной</w:t>
            </w:r>
            <w:r w:rsidRPr="00F3692A">
              <w:rPr>
                <w:spacing w:val="1"/>
                <w:sz w:val="24"/>
                <w:lang w:val="ru-RU"/>
              </w:rPr>
              <w:t xml:space="preserve"> </w:t>
            </w:r>
            <w:r w:rsidRPr="00F3692A">
              <w:rPr>
                <w:sz w:val="24"/>
                <w:lang w:val="ru-RU"/>
              </w:rPr>
              <w:t>игре</w:t>
            </w:r>
            <w:r w:rsidRPr="00F3692A">
              <w:rPr>
                <w:spacing w:val="1"/>
                <w:sz w:val="24"/>
                <w:lang w:val="ru-RU"/>
              </w:rPr>
              <w:t xml:space="preserve"> </w:t>
            </w:r>
            <w:r w:rsidRPr="00F3692A">
              <w:rPr>
                <w:sz w:val="24"/>
                <w:lang w:val="ru-RU"/>
              </w:rPr>
              <w:t>путем</w:t>
            </w:r>
            <w:r w:rsidRPr="00F3692A">
              <w:rPr>
                <w:spacing w:val="61"/>
                <w:sz w:val="24"/>
                <w:lang w:val="ru-RU"/>
              </w:rPr>
              <w:t xml:space="preserve"> </w:t>
            </w:r>
            <w:r w:rsidRPr="00F3692A">
              <w:rPr>
                <w:sz w:val="24"/>
                <w:lang w:val="ru-RU"/>
              </w:rPr>
              <w:t>приобретения</w:t>
            </w:r>
            <w:r w:rsidRPr="00F3692A">
              <w:rPr>
                <w:spacing w:val="-57"/>
                <w:sz w:val="24"/>
                <w:lang w:val="ru-RU"/>
              </w:rPr>
              <w:t xml:space="preserve"> </w:t>
            </w:r>
            <w:r w:rsidRPr="00F3692A">
              <w:rPr>
                <w:sz w:val="24"/>
                <w:lang w:val="ru-RU"/>
              </w:rPr>
              <w:t>более</w:t>
            </w:r>
            <w:r w:rsidRPr="00F3692A">
              <w:rPr>
                <w:spacing w:val="1"/>
                <w:sz w:val="24"/>
                <w:lang w:val="ru-RU"/>
              </w:rPr>
              <w:t xml:space="preserve"> </w:t>
            </w:r>
            <w:r w:rsidRPr="00F3692A">
              <w:rPr>
                <w:sz w:val="24"/>
                <w:lang w:val="ru-RU"/>
              </w:rPr>
              <w:t>сложных</w:t>
            </w:r>
            <w:r w:rsidRPr="00F3692A">
              <w:rPr>
                <w:spacing w:val="1"/>
                <w:sz w:val="24"/>
                <w:lang w:val="ru-RU"/>
              </w:rPr>
              <w:t xml:space="preserve"> </w:t>
            </w:r>
            <w:r w:rsidRPr="00F3692A">
              <w:rPr>
                <w:sz w:val="24"/>
                <w:lang w:val="ru-RU"/>
              </w:rPr>
              <w:t>игровых</w:t>
            </w:r>
            <w:r w:rsidRPr="00F3692A">
              <w:rPr>
                <w:spacing w:val="1"/>
                <w:sz w:val="24"/>
                <w:lang w:val="ru-RU"/>
              </w:rPr>
              <w:t xml:space="preserve"> </w:t>
            </w:r>
            <w:r w:rsidRPr="00F3692A">
              <w:rPr>
                <w:sz w:val="24"/>
                <w:lang w:val="ru-RU"/>
              </w:rPr>
              <w:t>умений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навыков</w:t>
            </w:r>
            <w:r w:rsidRPr="00F3692A">
              <w:rPr>
                <w:spacing w:val="1"/>
                <w:sz w:val="24"/>
                <w:lang w:val="ru-RU"/>
              </w:rPr>
              <w:t xml:space="preserve"> </w:t>
            </w:r>
            <w:r w:rsidRPr="00F3692A">
              <w:rPr>
                <w:sz w:val="24"/>
                <w:lang w:val="ru-RU"/>
              </w:rPr>
              <w:t>(способность передавать</w:t>
            </w:r>
            <w:r w:rsidRPr="00F3692A">
              <w:rPr>
                <w:spacing w:val="1"/>
                <w:sz w:val="24"/>
                <w:lang w:val="ru-RU"/>
              </w:rPr>
              <w:t xml:space="preserve"> </w:t>
            </w:r>
            <w:r w:rsidRPr="00F3692A">
              <w:rPr>
                <w:sz w:val="24"/>
                <w:lang w:val="ru-RU"/>
              </w:rPr>
              <w:t>художественный образ,</w:t>
            </w:r>
            <w:r w:rsidRPr="00F3692A">
              <w:rPr>
                <w:spacing w:val="-57"/>
                <w:sz w:val="24"/>
                <w:lang w:val="ru-RU"/>
              </w:rPr>
              <w:t xml:space="preserve"> </w:t>
            </w:r>
            <w:r w:rsidRPr="00F3692A">
              <w:rPr>
                <w:sz w:val="24"/>
                <w:lang w:val="ru-RU"/>
              </w:rPr>
              <w:t>следить</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развитием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взаимодействием</w:t>
            </w:r>
            <w:r w:rsidRPr="00F3692A">
              <w:rPr>
                <w:spacing w:val="1"/>
                <w:sz w:val="24"/>
                <w:lang w:val="ru-RU"/>
              </w:rPr>
              <w:t xml:space="preserve"> </w:t>
            </w:r>
            <w:r w:rsidRPr="00F3692A">
              <w:rPr>
                <w:sz w:val="24"/>
                <w:lang w:val="ru-RU"/>
              </w:rPr>
              <w:t>персонажей).</w:t>
            </w:r>
            <w:r w:rsidRPr="00F3692A">
              <w:rPr>
                <w:spacing w:val="1"/>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игровые</w:t>
            </w:r>
            <w:r w:rsidRPr="00F3692A">
              <w:rPr>
                <w:spacing w:val="1"/>
                <w:sz w:val="24"/>
                <w:lang w:val="ru-RU"/>
              </w:rPr>
              <w:t xml:space="preserve"> </w:t>
            </w:r>
            <w:r w:rsidRPr="00F3692A">
              <w:rPr>
                <w:sz w:val="24"/>
                <w:lang w:val="ru-RU"/>
              </w:rPr>
              <w:t>этюды</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восприятия,</w:t>
            </w:r>
            <w:r w:rsidRPr="00F3692A">
              <w:rPr>
                <w:spacing w:val="1"/>
                <w:sz w:val="24"/>
                <w:lang w:val="ru-RU"/>
              </w:rPr>
              <w:t xml:space="preserve"> </w:t>
            </w:r>
            <w:r w:rsidRPr="00F3692A">
              <w:rPr>
                <w:sz w:val="24"/>
                <w:lang w:val="ru-RU"/>
              </w:rPr>
              <w:t>воображения,</w:t>
            </w:r>
            <w:r w:rsidRPr="00F3692A">
              <w:rPr>
                <w:spacing w:val="-57"/>
                <w:sz w:val="24"/>
                <w:lang w:val="ru-RU"/>
              </w:rPr>
              <w:t xml:space="preserve"> </w:t>
            </w:r>
            <w:r w:rsidRPr="00F3692A">
              <w:rPr>
                <w:sz w:val="24"/>
                <w:lang w:val="ru-RU"/>
              </w:rPr>
              <w:t>внимания,</w:t>
            </w:r>
            <w:r w:rsidRPr="00F3692A">
              <w:rPr>
                <w:spacing w:val="1"/>
                <w:sz w:val="24"/>
                <w:lang w:val="ru-RU"/>
              </w:rPr>
              <w:t xml:space="preserve"> </w:t>
            </w:r>
            <w:r w:rsidRPr="00F3692A">
              <w:rPr>
                <w:sz w:val="24"/>
                <w:lang w:val="ru-RU"/>
              </w:rPr>
              <w:t>мышления.</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разыгрывать</w:t>
            </w:r>
            <w:r w:rsidRPr="00F3692A">
              <w:rPr>
                <w:spacing w:val="1"/>
                <w:sz w:val="24"/>
                <w:lang w:val="ru-RU"/>
              </w:rPr>
              <w:t xml:space="preserve"> </w:t>
            </w:r>
            <w:r w:rsidRPr="00F3692A">
              <w:rPr>
                <w:sz w:val="24"/>
                <w:lang w:val="ru-RU"/>
              </w:rPr>
              <w:t>простые</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основе</w:t>
            </w:r>
            <w:r w:rsidRPr="00F3692A">
              <w:rPr>
                <w:spacing w:val="-57"/>
                <w:sz w:val="24"/>
                <w:lang w:val="ru-RU"/>
              </w:rPr>
              <w:t xml:space="preserve"> </w:t>
            </w:r>
            <w:r w:rsidRPr="00F3692A">
              <w:rPr>
                <w:sz w:val="24"/>
                <w:lang w:val="ru-RU"/>
              </w:rPr>
              <w:t>знакомого литературного и сказочного сюжета;</w:t>
            </w:r>
            <w:r w:rsidRPr="00F3692A">
              <w:rPr>
                <w:spacing w:val="1"/>
                <w:sz w:val="24"/>
                <w:lang w:val="ru-RU"/>
              </w:rPr>
              <w:t xml:space="preserve"> </w:t>
            </w:r>
            <w:r w:rsidRPr="00F3692A">
              <w:rPr>
                <w:sz w:val="24"/>
                <w:lang w:val="ru-RU"/>
              </w:rPr>
              <w:t>использовать для воплощения образа известные</w:t>
            </w:r>
            <w:r w:rsidRPr="00F3692A">
              <w:rPr>
                <w:spacing w:val="1"/>
                <w:sz w:val="24"/>
                <w:lang w:val="ru-RU"/>
              </w:rPr>
              <w:t xml:space="preserve"> </w:t>
            </w:r>
            <w:r w:rsidRPr="00F3692A">
              <w:rPr>
                <w:sz w:val="24"/>
                <w:lang w:val="ru-RU"/>
              </w:rPr>
              <w:t>выразительные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(интонацию,</w:t>
            </w:r>
            <w:r w:rsidRPr="00F3692A">
              <w:rPr>
                <w:spacing w:val="1"/>
                <w:sz w:val="24"/>
                <w:lang w:val="ru-RU"/>
              </w:rPr>
              <w:t xml:space="preserve"> </w:t>
            </w:r>
            <w:r w:rsidRPr="00F3692A">
              <w:rPr>
                <w:sz w:val="24"/>
                <w:lang w:val="ru-RU"/>
              </w:rPr>
              <w:t>мимику,</w:t>
            </w:r>
            <w:r w:rsidRPr="00F3692A">
              <w:rPr>
                <w:spacing w:val="1"/>
                <w:sz w:val="24"/>
                <w:lang w:val="ru-RU"/>
              </w:rPr>
              <w:t xml:space="preserve"> </w:t>
            </w:r>
            <w:r w:rsidRPr="00F3692A">
              <w:rPr>
                <w:sz w:val="24"/>
                <w:lang w:val="ru-RU"/>
              </w:rPr>
              <w:t>жест).</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чувствовать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понимать</w:t>
            </w:r>
            <w:r w:rsidRPr="00F3692A">
              <w:rPr>
                <w:spacing w:val="1"/>
                <w:sz w:val="24"/>
                <w:lang w:val="ru-RU"/>
              </w:rPr>
              <w:t xml:space="preserve"> </w:t>
            </w:r>
            <w:r w:rsidRPr="00F3692A">
              <w:rPr>
                <w:sz w:val="24"/>
                <w:lang w:val="ru-RU"/>
              </w:rPr>
              <w:t>эмоциональное</w:t>
            </w:r>
            <w:r w:rsidRPr="00F3692A">
              <w:rPr>
                <w:spacing w:val="1"/>
                <w:sz w:val="24"/>
                <w:lang w:val="ru-RU"/>
              </w:rPr>
              <w:t xml:space="preserve"> </w:t>
            </w:r>
            <w:r w:rsidRPr="00F3692A">
              <w:rPr>
                <w:sz w:val="24"/>
                <w:lang w:val="ru-RU"/>
              </w:rPr>
              <w:t>состояние</w:t>
            </w:r>
            <w:r w:rsidRPr="00F3692A">
              <w:rPr>
                <w:spacing w:val="1"/>
                <w:sz w:val="24"/>
                <w:lang w:val="ru-RU"/>
              </w:rPr>
              <w:t xml:space="preserve"> </w:t>
            </w:r>
            <w:r w:rsidRPr="00F3692A">
              <w:rPr>
                <w:sz w:val="24"/>
                <w:lang w:val="ru-RU"/>
              </w:rPr>
              <w:t>героя,</w:t>
            </w:r>
            <w:r w:rsidRPr="00F3692A">
              <w:rPr>
                <w:spacing w:val="1"/>
                <w:sz w:val="24"/>
                <w:lang w:val="ru-RU"/>
              </w:rPr>
              <w:t xml:space="preserve"> </w:t>
            </w:r>
            <w:r w:rsidRPr="00F3692A">
              <w:rPr>
                <w:sz w:val="24"/>
                <w:lang w:val="ru-RU"/>
              </w:rPr>
              <w:t>вступать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ролевое взаимодействие с другими персонажами.</w:t>
            </w:r>
            <w:r w:rsidRPr="00F3692A">
              <w:rPr>
                <w:spacing w:val="-57"/>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режиссерской</w:t>
            </w:r>
            <w:r w:rsidRPr="00F3692A">
              <w:rPr>
                <w:spacing w:val="1"/>
                <w:sz w:val="24"/>
                <w:lang w:val="ru-RU"/>
              </w:rPr>
              <w:t xml:space="preserve"> </w:t>
            </w:r>
            <w:r w:rsidRPr="00F3692A">
              <w:rPr>
                <w:sz w:val="24"/>
                <w:lang w:val="ru-RU"/>
              </w:rPr>
              <w:t>игры,</w:t>
            </w:r>
            <w:r w:rsidRPr="00F3692A">
              <w:rPr>
                <w:spacing w:val="1"/>
                <w:sz w:val="24"/>
                <w:lang w:val="ru-RU"/>
              </w:rPr>
              <w:t xml:space="preserve"> </w:t>
            </w:r>
            <w:r w:rsidRPr="00F3692A">
              <w:rPr>
                <w:sz w:val="24"/>
                <w:lang w:val="ru-RU"/>
              </w:rPr>
              <w:t>создавая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этого</w:t>
            </w:r>
            <w:r w:rsidRPr="00F3692A">
              <w:rPr>
                <w:spacing w:val="1"/>
                <w:sz w:val="24"/>
                <w:lang w:val="ru-RU"/>
              </w:rPr>
              <w:t xml:space="preserve"> </w:t>
            </w:r>
            <w:r w:rsidRPr="00F3692A">
              <w:rPr>
                <w:sz w:val="24"/>
                <w:lang w:val="ru-RU"/>
              </w:rPr>
              <w:t>специальные</w:t>
            </w:r>
            <w:r w:rsidRPr="00F3692A">
              <w:rPr>
                <w:spacing w:val="1"/>
                <w:sz w:val="24"/>
                <w:lang w:val="ru-RU"/>
              </w:rPr>
              <w:t xml:space="preserve"> </w:t>
            </w:r>
            <w:r w:rsidRPr="00F3692A">
              <w:rPr>
                <w:sz w:val="24"/>
                <w:lang w:val="ru-RU"/>
              </w:rPr>
              <w:t>условия</w:t>
            </w:r>
            <w:r w:rsidRPr="00F3692A">
              <w:rPr>
                <w:spacing w:val="1"/>
                <w:sz w:val="24"/>
                <w:lang w:val="ru-RU"/>
              </w:rPr>
              <w:t xml:space="preserve"> </w:t>
            </w:r>
            <w:r w:rsidRPr="00F3692A">
              <w:rPr>
                <w:sz w:val="24"/>
                <w:lang w:val="ru-RU"/>
              </w:rPr>
              <w:t>(место,</w:t>
            </w:r>
            <w:r w:rsidRPr="00F3692A">
              <w:rPr>
                <w:spacing w:val="1"/>
                <w:sz w:val="24"/>
                <w:lang w:val="ru-RU"/>
              </w:rPr>
              <w:t xml:space="preserve"> </w:t>
            </w:r>
            <w:r w:rsidRPr="00F3692A">
              <w:rPr>
                <w:sz w:val="24"/>
                <w:lang w:val="ru-RU"/>
              </w:rPr>
              <w:t>материалы,</w:t>
            </w:r>
            <w:r w:rsidRPr="00F3692A">
              <w:rPr>
                <w:spacing w:val="1"/>
                <w:sz w:val="24"/>
                <w:lang w:val="ru-RU"/>
              </w:rPr>
              <w:t xml:space="preserve"> </w:t>
            </w:r>
            <w:r w:rsidRPr="00F3692A">
              <w:rPr>
                <w:sz w:val="24"/>
                <w:lang w:val="ru-RU"/>
              </w:rPr>
              <w:t>атрибуты).</w:t>
            </w:r>
            <w:r w:rsidRPr="00F3692A">
              <w:rPr>
                <w:spacing w:val="1"/>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театрализованных</w:t>
            </w:r>
            <w:r w:rsidRPr="00F3692A">
              <w:rPr>
                <w:spacing w:val="6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образные</w:t>
            </w:r>
            <w:r w:rsidRPr="00F3692A">
              <w:rPr>
                <w:spacing w:val="1"/>
                <w:sz w:val="24"/>
                <w:lang w:val="ru-RU"/>
              </w:rPr>
              <w:t xml:space="preserve"> </w:t>
            </w:r>
            <w:r w:rsidRPr="00F3692A">
              <w:rPr>
                <w:sz w:val="24"/>
                <w:lang w:val="ru-RU"/>
              </w:rPr>
              <w:t>игрушки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виды</w:t>
            </w:r>
            <w:r w:rsidRPr="00F3692A">
              <w:rPr>
                <w:spacing w:val="1"/>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(бибабо,</w:t>
            </w:r>
            <w:r w:rsidRPr="00F3692A">
              <w:rPr>
                <w:spacing w:val="1"/>
                <w:sz w:val="24"/>
                <w:lang w:val="ru-RU"/>
              </w:rPr>
              <w:t xml:space="preserve"> </w:t>
            </w:r>
            <w:r w:rsidRPr="00F3692A">
              <w:rPr>
                <w:sz w:val="24"/>
                <w:lang w:val="ru-RU"/>
              </w:rPr>
              <w:t>настольный,</w:t>
            </w:r>
            <w:r w:rsidRPr="00F3692A">
              <w:rPr>
                <w:spacing w:val="1"/>
                <w:sz w:val="24"/>
                <w:lang w:val="ru-RU"/>
              </w:rPr>
              <w:t xml:space="preserve"> </w:t>
            </w:r>
            <w:r w:rsidRPr="00F3692A">
              <w:rPr>
                <w:sz w:val="24"/>
                <w:lang w:val="ru-RU"/>
              </w:rPr>
              <w:t>плоскостной).</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театрализованных</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образные</w:t>
            </w:r>
            <w:r w:rsidRPr="00F3692A">
              <w:rPr>
                <w:spacing w:val="1"/>
                <w:sz w:val="24"/>
                <w:lang w:val="ru-RU"/>
              </w:rPr>
              <w:t xml:space="preserve"> </w:t>
            </w:r>
            <w:r w:rsidRPr="00F3692A">
              <w:rPr>
                <w:sz w:val="24"/>
                <w:lang w:val="ru-RU"/>
              </w:rPr>
              <w:t>игрушки,</w:t>
            </w:r>
            <w:r w:rsidRPr="00F3692A">
              <w:rPr>
                <w:spacing w:val="1"/>
                <w:sz w:val="24"/>
                <w:lang w:val="ru-RU"/>
              </w:rPr>
              <w:t xml:space="preserve"> </w:t>
            </w:r>
            <w:r w:rsidRPr="00F3692A">
              <w:rPr>
                <w:sz w:val="24"/>
                <w:lang w:val="ru-RU"/>
              </w:rPr>
              <w:t>самостоятельно вылепленные фигурки из глины,</w:t>
            </w:r>
            <w:r w:rsidRPr="00F3692A">
              <w:rPr>
                <w:spacing w:val="1"/>
                <w:sz w:val="24"/>
                <w:lang w:val="ru-RU"/>
              </w:rPr>
              <w:t xml:space="preserve"> </w:t>
            </w:r>
            <w:r w:rsidRPr="00F3692A">
              <w:rPr>
                <w:sz w:val="24"/>
                <w:lang w:val="ru-RU"/>
              </w:rPr>
              <w:t>пластмассы,</w:t>
            </w:r>
            <w:r w:rsidRPr="00F3692A">
              <w:rPr>
                <w:spacing w:val="1"/>
                <w:sz w:val="24"/>
                <w:lang w:val="ru-RU"/>
              </w:rPr>
              <w:t xml:space="preserve"> </w:t>
            </w:r>
            <w:r w:rsidRPr="00F3692A">
              <w:rPr>
                <w:sz w:val="24"/>
                <w:lang w:val="ru-RU"/>
              </w:rPr>
              <w:t>пластилина.</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проявление</w:t>
            </w:r>
            <w:r w:rsidRPr="00F3692A">
              <w:rPr>
                <w:spacing w:val="-57"/>
                <w:sz w:val="24"/>
                <w:lang w:val="ru-RU"/>
              </w:rPr>
              <w:t xml:space="preserve"> </w:t>
            </w:r>
            <w:r w:rsidRPr="00F3692A">
              <w:rPr>
                <w:sz w:val="24"/>
                <w:lang w:val="ru-RU"/>
              </w:rPr>
              <w:t>инициативы и самостоятельности в выборе роли,</w:t>
            </w:r>
            <w:r w:rsidRPr="00F3692A">
              <w:rPr>
                <w:spacing w:val="-57"/>
                <w:sz w:val="24"/>
                <w:lang w:val="ru-RU"/>
              </w:rPr>
              <w:t xml:space="preserve"> </w:t>
            </w:r>
            <w:r w:rsidRPr="00F3692A">
              <w:rPr>
                <w:sz w:val="24"/>
                <w:lang w:val="ru-RU"/>
              </w:rPr>
              <w:t>сюжета, средств перевоплощения; предоставляет</w:t>
            </w:r>
            <w:r w:rsidRPr="00F3692A">
              <w:rPr>
                <w:spacing w:val="-57"/>
                <w:sz w:val="24"/>
                <w:lang w:val="ru-RU"/>
              </w:rPr>
              <w:t xml:space="preserve"> </w:t>
            </w:r>
            <w:r w:rsidRPr="00F3692A">
              <w:rPr>
                <w:sz w:val="24"/>
                <w:lang w:val="ru-RU"/>
              </w:rPr>
              <w:t>возможность</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экспериментирования</w:t>
            </w:r>
            <w:r w:rsidRPr="00F3692A">
              <w:rPr>
                <w:spacing w:val="1"/>
                <w:sz w:val="24"/>
                <w:lang w:val="ru-RU"/>
              </w:rPr>
              <w:t xml:space="preserve"> </w:t>
            </w:r>
            <w:r w:rsidRPr="00F3692A">
              <w:rPr>
                <w:sz w:val="24"/>
                <w:lang w:val="ru-RU"/>
              </w:rPr>
              <w:t>при</w:t>
            </w:r>
            <w:r w:rsidRPr="00F3692A">
              <w:rPr>
                <w:spacing w:val="-57"/>
                <w:sz w:val="24"/>
                <w:lang w:val="ru-RU"/>
              </w:rPr>
              <w:t xml:space="preserve"> </w:t>
            </w:r>
            <w:r w:rsidRPr="00F3692A">
              <w:rPr>
                <w:sz w:val="24"/>
                <w:lang w:val="ru-RU"/>
              </w:rPr>
              <w:t xml:space="preserve">создании  </w:t>
            </w:r>
            <w:r w:rsidRPr="00F3692A">
              <w:rPr>
                <w:spacing w:val="37"/>
                <w:sz w:val="24"/>
                <w:lang w:val="ru-RU"/>
              </w:rPr>
              <w:t xml:space="preserve"> </w:t>
            </w:r>
            <w:r w:rsidRPr="00F3692A">
              <w:rPr>
                <w:sz w:val="24"/>
                <w:lang w:val="ru-RU"/>
              </w:rPr>
              <w:t xml:space="preserve">одного  </w:t>
            </w:r>
            <w:r w:rsidRPr="00F3692A">
              <w:rPr>
                <w:spacing w:val="46"/>
                <w:sz w:val="24"/>
                <w:lang w:val="ru-RU"/>
              </w:rPr>
              <w:t xml:space="preserve"> </w:t>
            </w:r>
            <w:r w:rsidRPr="00F3692A">
              <w:rPr>
                <w:sz w:val="24"/>
                <w:lang w:val="ru-RU"/>
              </w:rPr>
              <w:t xml:space="preserve">и  </w:t>
            </w:r>
            <w:r w:rsidRPr="00F3692A">
              <w:rPr>
                <w:spacing w:val="38"/>
                <w:sz w:val="24"/>
                <w:lang w:val="ru-RU"/>
              </w:rPr>
              <w:t xml:space="preserve"> </w:t>
            </w:r>
            <w:r w:rsidRPr="00F3692A">
              <w:rPr>
                <w:sz w:val="24"/>
                <w:lang w:val="ru-RU"/>
              </w:rPr>
              <w:t xml:space="preserve">того  </w:t>
            </w:r>
            <w:r w:rsidRPr="00F3692A">
              <w:rPr>
                <w:spacing w:val="42"/>
                <w:sz w:val="24"/>
                <w:lang w:val="ru-RU"/>
              </w:rPr>
              <w:t xml:space="preserve"> </w:t>
            </w:r>
            <w:r w:rsidRPr="00F3692A">
              <w:rPr>
                <w:sz w:val="24"/>
                <w:lang w:val="ru-RU"/>
              </w:rPr>
              <w:t xml:space="preserve">же  </w:t>
            </w:r>
            <w:r w:rsidRPr="00F3692A">
              <w:rPr>
                <w:spacing w:val="36"/>
                <w:sz w:val="24"/>
                <w:lang w:val="ru-RU"/>
              </w:rPr>
              <w:t xml:space="preserve"> </w:t>
            </w:r>
            <w:r w:rsidRPr="00F3692A">
              <w:rPr>
                <w:sz w:val="24"/>
                <w:lang w:val="ru-RU"/>
              </w:rPr>
              <w:t xml:space="preserve">образа.  </w:t>
            </w:r>
            <w:r w:rsidRPr="00F3692A">
              <w:rPr>
                <w:spacing w:val="44"/>
                <w:sz w:val="24"/>
                <w:lang w:val="ru-RU"/>
              </w:rPr>
              <w:t xml:space="preserve"> </w:t>
            </w:r>
            <w:r w:rsidRPr="004D22F4">
              <w:rPr>
                <w:sz w:val="24"/>
                <w:lang w:val="ru-RU"/>
              </w:rPr>
              <w:t>Учит</w:t>
            </w:r>
          </w:p>
          <w:p w:rsidR="0031730D" w:rsidRDefault="0031730D" w:rsidP="0031730D">
            <w:pPr>
              <w:pStyle w:val="TableParagraph"/>
              <w:tabs>
                <w:tab w:val="left" w:pos="500"/>
              </w:tabs>
              <w:ind w:left="144" w:right="98"/>
              <w:jc w:val="both"/>
              <w:rPr>
                <w:sz w:val="24"/>
                <w:lang w:val="ru-RU"/>
              </w:rPr>
            </w:pPr>
            <w:r w:rsidRPr="00F3692A">
              <w:rPr>
                <w:sz w:val="24"/>
                <w:lang w:val="ru-RU"/>
              </w:rPr>
              <w:t>чувствовать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понимать</w:t>
            </w:r>
            <w:r w:rsidRPr="00F3692A">
              <w:rPr>
                <w:spacing w:val="1"/>
                <w:sz w:val="24"/>
                <w:lang w:val="ru-RU"/>
              </w:rPr>
              <w:t xml:space="preserve"> </w:t>
            </w:r>
            <w:r w:rsidRPr="00F3692A">
              <w:rPr>
                <w:sz w:val="24"/>
                <w:lang w:val="ru-RU"/>
              </w:rPr>
              <w:t>эмоциональное</w:t>
            </w:r>
            <w:r w:rsidRPr="00F3692A">
              <w:rPr>
                <w:spacing w:val="1"/>
                <w:sz w:val="24"/>
                <w:lang w:val="ru-RU"/>
              </w:rPr>
              <w:t xml:space="preserve"> </w:t>
            </w:r>
            <w:r w:rsidRPr="00F3692A">
              <w:rPr>
                <w:sz w:val="24"/>
                <w:lang w:val="ru-RU"/>
              </w:rPr>
              <w:t xml:space="preserve">состояние     </w:t>
            </w:r>
            <w:r w:rsidRPr="00F3692A">
              <w:rPr>
                <w:spacing w:val="40"/>
                <w:sz w:val="24"/>
                <w:lang w:val="ru-RU"/>
              </w:rPr>
              <w:t xml:space="preserve"> </w:t>
            </w:r>
            <w:proofErr w:type="gramStart"/>
            <w:r w:rsidRPr="00F3692A">
              <w:rPr>
                <w:sz w:val="24"/>
                <w:lang w:val="ru-RU"/>
              </w:rPr>
              <w:t xml:space="preserve">героя,   </w:t>
            </w:r>
            <w:proofErr w:type="gramEnd"/>
            <w:r w:rsidRPr="00F3692A">
              <w:rPr>
                <w:sz w:val="24"/>
                <w:lang w:val="ru-RU"/>
              </w:rPr>
              <w:t xml:space="preserve">  </w:t>
            </w:r>
            <w:r w:rsidRPr="00F3692A">
              <w:rPr>
                <w:spacing w:val="44"/>
                <w:sz w:val="24"/>
                <w:lang w:val="ru-RU"/>
              </w:rPr>
              <w:t xml:space="preserve"> </w:t>
            </w:r>
            <w:r w:rsidRPr="00F3692A">
              <w:rPr>
                <w:sz w:val="24"/>
                <w:lang w:val="ru-RU"/>
              </w:rPr>
              <w:t xml:space="preserve">вступать     </w:t>
            </w:r>
            <w:r w:rsidRPr="00F3692A">
              <w:rPr>
                <w:spacing w:val="48"/>
                <w:sz w:val="24"/>
                <w:lang w:val="ru-RU"/>
              </w:rPr>
              <w:t xml:space="preserve"> </w:t>
            </w:r>
            <w:r>
              <w:rPr>
                <w:sz w:val="24"/>
                <w:lang w:val="ru-RU"/>
              </w:rPr>
              <w:t xml:space="preserve">в </w:t>
            </w:r>
            <w:r w:rsidRPr="00F3692A">
              <w:rPr>
                <w:sz w:val="24"/>
                <w:lang w:val="ru-RU"/>
              </w:rPr>
              <w:t>ролевое</w:t>
            </w:r>
            <w:r>
              <w:rPr>
                <w:sz w:val="24"/>
                <w:lang w:val="ru-RU"/>
              </w:rPr>
              <w:t xml:space="preserve"> </w:t>
            </w:r>
            <w:r w:rsidRPr="00F3692A">
              <w:rPr>
                <w:sz w:val="24"/>
                <w:lang w:val="ru-RU"/>
              </w:rPr>
              <w:t>взаимодействие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другими</w:t>
            </w:r>
            <w:r w:rsidRPr="00F3692A">
              <w:rPr>
                <w:spacing w:val="1"/>
                <w:sz w:val="24"/>
                <w:lang w:val="ru-RU"/>
              </w:rPr>
              <w:t xml:space="preserve"> </w:t>
            </w:r>
            <w:r w:rsidRPr="00F3692A">
              <w:rPr>
                <w:sz w:val="24"/>
                <w:lang w:val="ru-RU"/>
              </w:rPr>
              <w:t>персонажами.</w:t>
            </w:r>
            <w:r w:rsidRPr="00F3692A">
              <w:rPr>
                <w:spacing w:val="1"/>
                <w:sz w:val="24"/>
                <w:lang w:val="ru-RU"/>
              </w:rPr>
              <w:t xml:space="preserve"> </w:t>
            </w:r>
            <w:r w:rsidRPr="00F3692A">
              <w:rPr>
                <w:sz w:val="24"/>
                <w:lang w:val="ru-RU"/>
              </w:rPr>
              <w:t>Способствует разностороннему развитию детей в</w:t>
            </w:r>
            <w:r w:rsidRPr="00F3692A">
              <w:rPr>
                <w:spacing w:val="-57"/>
                <w:sz w:val="24"/>
                <w:lang w:val="ru-RU"/>
              </w:rPr>
              <w:t xml:space="preserve"> </w:t>
            </w:r>
            <w:r w:rsidRPr="00F3692A">
              <w:rPr>
                <w:sz w:val="24"/>
                <w:lang w:val="ru-RU"/>
              </w:rPr>
              <w:t>театрализованной</w:t>
            </w:r>
            <w:r w:rsidRPr="00F3692A">
              <w:rPr>
                <w:sz w:val="24"/>
                <w:lang w:val="ru-RU"/>
              </w:rPr>
              <w:tab/>
              <w:t>деятельности</w:t>
            </w:r>
            <w:r w:rsidRPr="00F3692A">
              <w:rPr>
                <w:sz w:val="24"/>
                <w:lang w:val="ru-RU"/>
              </w:rPr>
              <w:tab/>
            </w:r>
            <w:r w:rsidRPr="00F3692A">
              <w:rPr>
                <w:spacing w:val="-1"/>
                <w:sz w:val="24"/>
                <w:lang w:val="ru-RU"/>
              </w:rPr>
              <w:t>путем</w:t>
            </w:r>
            <w:r w:rsidRPr="00F3692A">
              <w:rPr>
                <w:spacing w:val="-58"/>
                <w:sz w:val="24"/>
                <w:lang w:val="ru-RU"/>
              </w:rPr>
              <w:t xml:space="preserve"> </w:t>
            </w:r>
            <w:r w:rsidRPr="00F3692A">
              <w:rPr>
                <w:sz w:val="24"/>
                <w:lang w:val="ru-RU"/>
              </w:rPr>
              <w:lastRenderedPageBreak/>
              <w:t>прослеживания</w:t>
            </w:r>
            <w:r w:rsidRPr="00F3692A">
              <w:rPr>
                <w:spacing w:val="1"/>
                <w:sz w:val="24"/>
                <w:lang w:val="ru-RU"/>
              </w:rPr>
              <w:t xml:space="preserve"> </w:t>
            </w:r>
            <w:r w:rsidRPr="00F3692A">
              <w:rPr>
                <w:sz w:val="24"/>
                <w:lang w:val="ru-RU"/>
              </w:rPr>
              <w:t>количества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исполняемых каждым ребёнком ролей. 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возможности</w:t>
            </w:r>
            <w:r w:rsidRPr="00F3692A">
              <w:rPr>
                <w:spacing w:val="1"/>
                <w:sz w:val="24"/>
                <w:lang w:val="ru-RU"/>
              </w:rPr>
              <w:t xml:space="preserve"> </w:t>
            </w:r>
            <w:r w:rsidRPr="00F3692A">
              <w:rPr>
                <w:sz w:val="24"/>
                <w:lang w:val="ru-RU"/>
              </w:rPr>
              <w:t>педагогического</w:t>
            </w:r>
            <w:r w:rsidRPr="00F3692A">
              <w:rPr>
                <w:spacing w:val="1"/>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(взрослых)</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накопления</w:t>
            </w:r>
            <w:r w:rsidRPr="00F3692A">
              <w:rPr>
                <w:spacing w:val="1"/>
                <w:sz w:val="24"/>
                <w:lang w:val="ru-RU"/>
              </w:rPr>
              <w:t xml:space="preserve"> </w:t>
            </w:r>
            <w:r w:rsidRPr="00F3692A">
              <w:rPr>
                <w:sz w:val="24"/>
                <w:lang w:val="ru-RU"/>
              </w:rPr>
              <w:t>эмоционально-чувственного</w:t>
            </w:r>
            <w:r w:rsidRPr="00F3692A">
              <w:rPr>
                <w:spacing w:val="1"/>
                <w:sz w:val="24"/>
                <w:lang w:val="ru-RU"/>
              </w:rPr>
              <w:t xml:space="preserve"> </w:t>
            </w:r>
            <w:r w:rsidRPr="00F3692A">
              <w:rPr>
                <w:sz w:val="24"/>
                <w:lang w:val="ru-RU"/>
              </w:rPr>
              <w:t>опыта,</w:t>
            </w:r>
            <w:r w:rsidRPr="00F3692A">
              <w:rPr>
                <w:spacing w:val="-57"/>
                <w:sz w:val="24"/>
                <w:lang w:val="ru-RU"/>
              </w:rPr>
              <w:t xml:space="preserve"> </w:t>
            </w:r>
            <w:r w:rsidRPr="00F3692A">
              <w:rPr>
                <w:sz w:val="24"/>
                <w:lang w:val="ru-RU"/>
              </w:rPr>
              <w:t>понимания</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комплекса</w:t>
            </w:r>
            <w:r w:rsidRPr="00F3692A">
              <w:rPr>
                <w:spacing w:val="1"/>
                <w:sz w:val="24"/>
                <w:lang w:val="ru-RU"/>
              </w:rPr>
              <w:t xml:space="preserve"> </w:t>
            </w:r>
            <w:r w:rsidRPr="00F3692A">
              <w:rPr>
                <w:sz w:val="24"/>
                <w:lang w:val="ru-RU"/>
              </w:rPr>
              <w:t>выразительных</w:t>
            </w:r>
            <w:r w:rsidRPr="00F3692A">
              <w:rPr>
                <w:spacing w:val="-57"/>
                <w:sz w:val="24"/>
                <w:lang w:val="ru-RU"/>
              </w:rPr>
              <w:t xml:space="preserve"> </w:t>
            </w:r>
            <w:r w:rsidRPr="00F3692A">
              <w:rPr>
                <w:sz w:val="24"/>
                <w:lang w:val="ru-RU"/>
              </w:rPr>
              <w:t>средств,</w:t>
            </w:r>
            <w:r w:rsidRPr="00F3692A">
              <w:rPr>
                <w:spacing w:val="3"/>
                <w:sz w:val="24"/>
                <w:lang w:val="ru-RU"/>
              </w:rPr>
              <w:t xml:space="preserve"> </w:t>
            </w:r>
            <w:r w:rsidRPr="00F3692A">
              <w:rPr>
                <w:sz w:val="24"/>
                <w:lang w:val="ru-RU"/>
              </w:rPr>
              <w:t>применяемых</w:t>
            </w:r>
            <w:r w:rsidRPr="00F3692A">
              <w:rPr>
                <w:spacing w:val="-4"/>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спектакле.</w:t>
            </w:r>
          </w:p>
          <w:p w:rsidR="0031730D" w:rsidRDefault="0031730D" w:rsidP="0031730D">
            <w:pPr>
              <w:pStyle w:val="TableParagraph"/>
              <w:tabs>
                <w:tab w:val="left" w:pos="500"/>
              </w:tabs>
              <w:ind w:left="144" w:right="98"/>
              <w:jc w:val="both"/>
              <w:rPr>
                <w:sz w:val="24"/>
                <w:lang w:val="ru-RU"/>
              </w:rPr>
            </w:pPr>
          </w:p>
          <w:p w:rsidR="0031730D" w:rsidRPr="0031730D" w:rsidRDefault="0031730D" w:rsidP="0031730D">
            <w:pPr>
              <w:pStyle w:val="TableParagraph"/>
              <w:tabs>
                <w:tab w:val="left" w:pos="500"/>
              </w:tabs>
              <w:ind w:left="144" w:right="98"/>
              <w:jc w:val="both"/>
              <w:rPr>
                <w:sz w:val="24"/>
                <w:lang w:val="ru-RU"/>
              </w:rPr>
            </w:pPr>
            <w:r w:rsidRPr="00F3692A">
              <w:rPr>
                <w:sz w:val="24"/>
                <w:lang w:val="ru-RU"/>
              </w:rPr>
              <w:t>Педагог развивает умение детей организовывать</w:t>
            </w:r>
            <w:r w:rsidRPr="00F3692A">
              <w:rPr>
                <w:spacing w:val="1"/>
                <w:sz w:val="24"/>
                <w:lang w:val="ru-RU"/>
              </w:rPr>
              <w:t xml:space="preserve"> </w:t>
            </w:r>
            <w:r w:rsidRPr="00F3692A">
              <w:rPr>
                <w:sz w:val="24"/>
                <w:lang w:val="ru-RU"/>
              </w:rPr>
              <w:t>свой</w:t>
            </w:r>
            <w:r w:rsidRPr="00F3692A">
              <w:rPr>
                <w:spacing w:val="1"/>
                <w:sz w:val="24"/>
                <w:lang w:val="ru-RU"/>
              </w:rPr>
              <w:t xml:space="preserve"> </w:t>
            </w:r>
            <w:r w:rsidRPr="00F3692A">
              <w:rPr>
                <w:sz w:val="24"/>
                <w:lang w:val="ru-RU"/>
              </w:rPr>
              <w:t>досуг</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пользой.</w:t>
            </w:r>
            <w:r w:rsidRPr="00F3692A">
              <w:rPr>
                <w:spacing w:val="1"/>
                <w:sz w:val="24"/>
                <w:lang w:val="ru-RU"/>
              </w:rPr>
              <w:t xml:space="preserve"> </w:t>
            </w:r>
            <w:r w:rsidRPr="00F3692A">
              <w:rPr>
                <w:sz w:val="24"/>
                <w:lang w:val="ru-RU"/>
              </w:rPr>
              <w:t>Осуществляет</w:t>
            </w:r>
            <w:r w:rsidRPr="00F3692A">
              <w:rPr>
                <w:spacing w:val="1"/>
                <w:sz w:val="24"/>
                <w:lang w:val="ru-RU"/>
              </w:rPr>
              <w:t xml:space="preserve"> </w:t>
            </w:r>
            <w:r w:rsidRPr="00F3692A">
              <w:rPr>
                <w:sz w:val="24"/>
                <w:lang w:val="ru-RU"/>
              </w:rPr>
              <w:t>патриотическое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нравственное</w:t>
            </w:r>
            <w:r w:rsidRPr="00F3692A">
              <w:rPr>
                <w:spacing w:val="1"/>
                <w:sz w:val="24"/>
                <w:lang w:val="ru-RU"/>
              </w:rPr>
              <w:t xml:space="preserve"> </w:t>
            </w:r>
            <w:r w:rsidRPr="00F3692A">
              <w:rPr>
                <w:sz w:val="24"/>
                <w:lang w:val="ru-RU"/>
              </w:rPr>
              <w:t>воспитание,</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культуре,</w:t>
            </w:r>
            <w:r w:rsidRPr="00F3692A">
              <w:rPr>
                <w:spacing w:val="1"/>
                <w:sz w:val="24"/>
                <w:lang w:val="ru-RU"/>
              </w:rPr>
              <w:t xml:space="preserve"> </w:t>
            </w:r>
            <w:r w:rsidRPr="00F3692A">
              <w:rPr>
                <w:sz w:val="24"/>
                <w:lang w:val="ru-RU"/>
              </w:rPr>
              <w:t>эстетико-эмоциональному</w:t>
            </w:r>
            <w:r w:rsidRPr="00F3692A">
              <w:rPr>
                <w:sz w:val="24"/>
                <w:lang w:val="ru-RU"/>
              </w:rPr>
              <w:tab/>
              <w:t>творчеству.</w:t>
            </w:r>
            <w:r w:rsidRPr="00F3692A">
              <w:rPr>
                <w:spacing w:val="-58"/>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самостоятельной</w:t>
            </w:r>
            <w:r w:rsidRPr="00F3692A">
              <w:rPr>
                <w:spacing w:val="1"/>
                <w:sz w:val="24"/>
                <w:lang w:val="ru-RU"/>
              </w:rPr>
              <w:t xml:space="preserve"> </w:t>
            </w:r>
            <w:r w:rsidRPr="00F3692A">
              <w:rPr>
                <w:sz w:val="24"/>
                <w:lang w:val="ru-RU"/>
              </w:rPr>
              <w:t>организации</w:t>
            </w:r>
            <w:r w:rsidRPr="00F3692A">
              <w:rPr>
                <w:spacing w:val="1"/>
                <w:sz w:val="24"/>
                <w:lang w:val="ru-RU"/>
              </w:rPr>
              <w:t xml:space="preserve"> </w:t>
            </w:r>
            <w:r w:rsidRPr="00F3692A">
              <w:rPr>
                <w:sz w:val="24"/>
                <w:lang w:val="ru-RU"/>
              </w:rPr>
              <w:t>выбранного вида деятельности (художественной,</w:t>
            </w:r>
            <w:r w:rsidRPr="00F3692A">
              <w:rPr>
                <w:spacing w:val="-57"/>
                <w:sz w:val="24"/>
                <w:lang w:val="ru-RU"/>
              </w:rPr>
              <w:t xml:space="preserve"> </w:t>
            </w:r>
            <w:r w:rsidRPr="00F3692A">
              <w:rPr>
                <w:sz w:val="24"/>
                <w:lang w:val="ru-RU"/>
              </w:rPr>
              <w:t>познавательной,</w:t>
            </w:r>
            <w:r w:rsidRPr="00F3692A">
              <w:rPr>
                <w:spacing w:val="1"/>
                <w:sz w:val="24"/>
                <w:lang w:val="ru-RU"/>
              </w:rPr>
              <w:t xml:space="preserve"> </w:t>
            </w:r>
            <w:r w:rsidRPr="00F3692A">
              <w:rPr>
                <w:sz w:val="24"/>
                <w:lang w:val="ru-RU"/>
              </w:rPr>
              <w:t>музыкальной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57"/>
                <w:sz w:val="24"/>
                <w:lang w:val="ru-RU"/>
              </w:rPr>
              <w:t xml:space="preserve"> </w:t>
            </w:r>
            <w:r w:rsidRPr="00F3692A">
              <w:rPr>
                <w:sz w:val="24"/>
                <w:lang w:val="ru-RU"/>
              </w:rPr>
              <w:t>Вовлекает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w:t>
            </w:r>
            <w:r w:rsidRPr="00F3692A">
              <w:rPr>
                <w:spacing w:val="1"/>
                <w:sz w:val="24"/>
                <w:lang w:val="ru-RU"/>
              </w:rPr>
              <w:t xml:space="preserve"> </w:t>
            </w:r>
            <w:r w:rsidRPr="00F3692A">
              <w:rPr>
                <w:sz w:val="24"/>
                <w:lang w:val="ru-RU"/>
              </w:rPr>
              <w:t>подготовки</w:t>
            </w:r>
            <w:r w:rsidRPr="00F3692A">
              <w:rPr>
                <w:spacing w:val="1"/>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развлечениям</w:t>
            </w:r>
            <w:r w:rsidRPr="00F3692A">
              <w:rPr>
                <w:spacing w:val="1"/>
                <w:sz w:val="24"/>
                <w:lang w:val="ru-RU"/>
              </w:rPr>
              <w:t xml:space="preserve"> </w:t>
            </w:r>
            <w:r w:rsidRPr="00F3692A">
              <w:rPr>
                <w:sz w:val="24"/>
                <w:lang w:val="ru-RU"/>
              </w:rPr>
              <w:t>(концерт,</w:t>
            </w:r>
            <w:r w:rsidRPr="00F3692A">
              <w:rPr>
                <w:spacing w:val="1"/>
                <w:sz w:val="24"/>
                <w:lang w:val="ru-RU"/>
              </w:rPr>
              <w:t xml:space="preserve"> </w:t>
            </w:r>
            <w:r w:rsidRPr="00F3692A">
              <w:rPr>
                <w:sz w:val="24"/>
                <w:lang w:val="ru-RU"/>
              </w:rPr>
              <w:t>кукольный</w:t>
            </w:r>
            <w:r w:rsidRPr="00F3692A">
              <w:rPr>
                <w:spacing w:val="1"/>
                <w:sz w:val="24"/>
                <w:lang w:val="ru-RU"/>
              </w:rPr>
              <w:t xml:space="preserve"> </w:t>
            </w:r>
            <w:r w:rsidRPr="00F3692A">
              <w:rPr>
                <w:sz w:val="24"/>
                <w:lang w:val="ru-RU"/>
              </w:rPr>
              <w:t>спектакль,</w:t>
            </w:r>
            <w:r w:rsidRPr="00F3692A">
              <w:rPr>
                <w:spacing w:val="1"/>
                <w:sz w:val="24"/>
                <w:lang w:val="ru-RU"/>
              </w:rPr>
              <w:t xml:space="preserve"> </w:t>
            </w:r>
            <w:r w:rsidRPr="00F3692A">
              <w:rPr>
                <w:sz w:val="24"/>
                <w:lang w:val="ru-RU"/>
              </w:rPr>
              <w:t>вечер загадок и прочее). Знакомит с традициями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культурой</w:t>
            </w:r>
            <w:r w:rsidRPr="00F3692A">
              <w:rPr>
                <w:spacing w:val="1"/>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страны,</w:t>
            </w:r>
            <w:r w:rsidRPr="00F3692A">
              <w:rPr>
                <w:spacing w:val="1"/>
                <w:sz w:val="24"/>
                <w:lang w:val="ru-RU"/>
              </w:rPr>
              <w:t xml:space="preserve"> </w:t>
            </w:r>
            <w:r w:rsidRPr="00F3692A">
              <w:rPr>
                <w:sz w:val="24"/>
                <w:lang w:val="ru-RU"/>
              </w:rPr>
              <w:t>воспитывает</w:t>
            </w:r>
            <w:r w:rsidRPr="00F3692A">
              <w:rPr>
                <w:spacing w:val="-57"/>
                <w:sz w:val="24"/>
                <w:lang w:val="ru-RU"/>
              </w:rPr>
              <w:t xml:space="preserve"> </w:t>
            </w:r>
            <w:r w:rsidRPr="00F3692A">
              <w:rPr>
                <w:sz w:val="24"/>
                <w:lang w:val="ru-RU"/>
              </w:rPr>
              <w:t>чувство</w:t>
            </w:r>
            <w:r w:rsidRPr="00F3692A">
              <w:rPr>
                <w:spacing w:val="1"/>
                <w:sz w:val="24"/>
                <w:lang w:val="ru-RU"/>
              </w:rPr>
              <w:t xml:space="preserve"> </w:t>
            </w:r>
            <w:r w:rsidRPr="00F3692A">
              <w:rPr>
                <w:sz w:val="24"/>
                <w:lang w:val="ru-RU"/>
              </w:rPr>
              <w:t>гордости</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свою</w:t>
            </w:r>
            <w:r w:rsidRPr="00F3692A">
              <w:rPr>
                <w:spacing w:val="1"/>
                <w:sz w:val="24"/>
                <w:lang w:val="ru-RU"/>
              </w:rPr>
              <w:t xml:space="preserve"> </w:t>
            </w:r>
            <w:r w:rsidRPr="00F3692A">
              <w:rPr>
                <w:sz w:val="24"/>
                <w:lang w:val="ru-RU"/>
              </w:rPr>
              <w:t>страну</w:t>
            </w:r>
            <w:r w:rsidRPr="00F3692A">
              <w:rPr>
                <w:spacing w:val="1"/>
                <w:sz w:val="24"/>
                <w:lang w:val="ru-RU"/>
              </w:rPr>
              <w:t xml:space="preserve"> </w:t>
            </w:r>
            <w:r w:rsidRPr="00F3692A">
              <w:rPr>
                <w:sz w:val="24"/>
                <w:lang w:val="ru-RU"/>
              </w:rPr>
              <w:t>(населенный</w:t>
            </w:r>
            <w:r w:rsidRPr="00F3692A">
              <w:rPr>
                <w:spacing w:val="1"/>
                <w:sz w:val="24"/>
                <w:lang w:val="ru-RU"/>
              </w:rPr>
              <w:t xml:space="preserve"> </w:t>
            </w:r>
            <w:r w:rsidRPr="00F3692A">
              <w:rPr>
                <w:sz w:val="24"/>
                <w:lang w:val="ru-RU"/>
              </w:rPr>
              <w:t>пункт).</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праздничной</w:t>
            </w:r>
            <w:r w:rsidRPr="00F3692A">
              <w:rPr>
                <w:spacing w:val="1"/>
                <w:sz w:val="24"/>
                <w:lang w:val="ru-RU"/>
              </w:rPr>
              <w:t xml:space="preserve"> </w:t>
            </w:r>
            <w:r w:rsidRPr="00F3692A">
              <w:rPr>
                <w:sz w:val="24"/>
                <w:lang w:val="ru-RU"/>
              </w:rPr>
              <w:t>культуре,</w:t>
            </w:r>
            <w:r w:rsidRPr="00F3692A">
              <w:rPr>
                <w:spacing w:val="-57"/>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принимать</w:t>
            </w:r>
            <w:r w:rsidRPr="00F3692A">
              <w:rPr>
                <w:spacing w:val="1"/>
                <w:sz w:val="24"/>
                <w:lang w:val="ru-RU"/>
              </w:rPr>
              <w:t xml:space="preserve"> </w:t>
            </w:r>
            <w:r w:rsidRPr="00F3692A">
              <w:rPr>
                <w:sz w:val="24"/>
                <w:lang w:val="ru-RU"/>
              </w:rPr>
              <w:t>участие</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праздниках</w:t>
            </w:r>
            <w:r w:rsidRPr="00F3692A">
              <w:rPr>
                <w:spacing w:val="1"/>
                <w:sz w:val="24"/>
                <w:lang w:val="ru-RU"/>
              </w:rPr>
              <w:t xml:space="preserve"> </w:t>
            </w:r>
            <w:r w:rsidRPr="00F3692A">
              <w:rPr>
                <w:sz w:val="24"/>
                <w:lang w:val="ru-RU"/>
              </w:rPr>
              <w:t>(календарных,</w:t>
            </w:r>
            <w:r w:rsidRPr="00F3692A">
              <w:rPr>
                <w:spacing w:val="1"/>
                <w:sz w:val="24"/>
                <w:lang w:val="ru-RU"/>
              </w:rPr>
              <w:t xml:space="preserve"> </w:t>
            </w:r>
            <w:r w:rsidRPr="00F3692A">
              <w:rPr>
                <w:sz w:val="24"/>
                <w:lang w:val="ru-RU"/>
              </w:rPr>
              <w:t>государственных,</w:t>
            </w:r>
            <w:r w:rsidRPr="00F3692A">
              <w:rPr>
                <w:spacing w:val="1"/>
                <w:sz w:val="24"/>
                <w:lang w:val="ru-RU"/>
              </w:rPr>
              <w:t xml:space="preserve"> </w:t>
            </w:r>
            <w:r w:rsidRPr="00F3692A">
              <w:rPr>
                <w:sz w:val="24"/>
                <w:lang w:val="ru-RU"/>
              </w:rPr>
              <w:t>народных).</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творческие</w:t>
            </w:r>
            <w:r w:rsidRPr="00F3692A">
              <w:rPr>
                <w:spacing w:val="1"/>
                <w:sz w:val="24"/>
                <w:lang w:val="ru-RU"/>
              </w:rPr>
              <w:t xml:space="preserve"> </w:t>
            </w:r>
            <w:r w:rsidRPr="00F3692A">
              <w:rPr>
                <w:sz w:val="24"/>
                <w:lang w:val="ru-RU"/>
              </w:rPr>
              <w:t>способности.</w:t>
            </w:r>
            <w:r w:rsidRPr="00F3692A">
              <w:rPr>
                <w:spacing w:val="1"/>
                <w:sz w:val="24"/>
                <w:lang w:val="ru-RU"/>
              </w:rPr>
              <w:t xml:space="preserve"> </w:t>
            </w:r>
            <w:r w:rsidRPr="00F3692A">
              <w:rPr>
                <w:sz w:val="24"/>
                <w:lang w:val="ru-RU"/>
              </w:rPr>
              <w:t>Активизирует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посещать</w:t>
            </w:r>
            <w:r w:rsidRPr="00F3692A">
              <w:rPr>
                <w:spacing w:val="1"/>
                <w:sz w:val="24"/>
                <w:lang w:val="ru-RU"/>
              </w:rPr>
              <w:t xml:space="preserve"> </w:t>
            </w:r>
            <w:r w:rsidRPr="00F3692A">
              <w:rPr>
                <w:sz w:val="24"/>
                <w:lang w:val="ru-RU"/>
              </w:rPr>
              <w:t>творческие</w:t>
            </w:r>
            <w:r w:rsidRPr="00F3692A">
              <w:rPr>
                <w:spacing w:val="1"/>
                <w:sz w:val="24"/>
                <w:lang w:val="ru-RU"/>
              </w:rPr>
              <w:t xml:space="preserve"> </w:t>
            </w:r>
            <w:r w:rsidRPr="00F3692A">
              <w:rPr>
                <w:sz w:val="24"/>
                <w:lang w:val="ru-RU"/>
              </w:rPr>
              <w:t>объединения</w:t>
            </w:r>
            <w:r w:rsidRPr="00F3692A">
              <w:rPr>
                <w:spacing w:val="1"/>
                <w:sz w:val="24"/>
                <w:lang w:val="ru-RU"/>
              </w:rPr>
              <w:t xml:space="preserve"> </w:t>
            </w:r>
            <w:r w:rsidRPr="00F3692A">
              <w:rPr>
                <w:sz w:val="24"/>
                <w:lang w:val="ru-RU"/>
              </w:rPr>
              <w:t>дополнительного</w:t>
            </w:r>
            <w:r w:rsidRPr="00F3692A">
              <w:rPr>
                <w:spacing w:val="1"/>
                <w:sz w:val="24"/>
                <w:lang w:val="ru-RU"/>
              </w:rPr>
              <w:t xml:space="preserve"> </w:t>
            </w:r>
            <w:r w:rsidRPr="00F3692A">
              <w:rPr>
                <w:sz w:val="24"/>
                <w:lang w:val="ru-RU"/>
              </w:rPr>
              <w:t>образования.</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индивидуальные</w:t>
            </w:r>
            <w:r w:rsidRPr="00F3692A">
              <w:rPr>
                <w:spacing w:val="1"/>
                <w:sz w:val="24"/>
                <w:lang w:val="ru-RU"/>
              </w:rPr>
              <w:t xml:space="preserve"> </w:t>
            </w:r>
            <w:r w:rsidRPr="00F3692A">
              <w:rPr>
                <w:sz w:val="24"/>
                <w:lang w:val="ru-RU"/>
              </w:rPr>
              <w:t>творческие</w:t>
            </w:r>
            <w:r w:rsidRPr="00F3692A">
              <w:rPr>
                <w:spacing w:val="-57"/>
                <w:sz w:val="24"/>
                <w:lang w:val="ru-RU"/>
              </w:rPr>
              <w:t xml:space="preserve"> </w:t>
            </w:r>
            <w:r w:rsidRPr="00F3692A">
              <w:rPr>
                <w:sz w:val="24"/>
                <w:lang w:val="ru-RU"/>
              </w:rPr>
              <w:t>способности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художественные</w:t>
            </w:r>
            <w:r w:rsidRPr="00F3692A">
              <w:rPr>
                <w:spacing w:val="1"/>
                <w:sz w:val="24"/>
                <w:lang w:val="ru-RU"/>
              </w:rPr>
              <w:t xml:space="preserve"> </w:t>
            </w:r>
            <w:r w:rsidRPr="00F3692A">
              <w:rPr>
                <w:sz w:val="24"/>
                <w:lang w:val="ru-RU"/>
              </w:rPr>
              <w:t>наклонности</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привлекает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процессу</w:t>
            </w:r>
            <w:r w:rsidRPr="00F3692A">
              <w:rPr>
                <w:spacing w:val="1"/>
                <w:sz w:val="24"/>
                <w:lang w:val="ru-RU"/>
              </w:rPr>
              <w:t xml:space="preserve"> </w:t>
            </w:r>
            <w:r w:rsidRPr="00F3692A">
              <w:rPr>
                <w:sz w:val="24"/>
                <w:lang w:val="ru-RU"/>
              </w:rPr>
              <w:t>подготовки</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видов</w:t>
            </w:r>
            <w:r w:rsidRPr="00F3692A">
              <w:rPr>
                <w:spacing w:val="1"/>
                <w:sz w:val="24"/>
                <w:lang w:val="ru-RU"/>
              </w:rPr>
              <w:t xml:space="preserve"> </w:t>
            </w:r>
            <w:r w:rsidRPr="00F3692A">
              <w:rPr>
                <w:sz w:val="24"/>
                <w:lang w:val="ru-RU"/>
              </w:rPr>
              <w:t>развлечений;</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участвовать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кукольном</w:t>
            </w:r>
            <w:r w:rsidRPr="00F3692A">
              <w:rPr>
                <w:spacing w:val="1"/>
                <w:sz w:val="24"/>
                <w:lang w:val="ru-RU"/>
              </w:rPr>
              <w:t xml:space="preserve"> </w:t>
            </w:r>
            <w:r w:rsidRPr="00F3692A">
              <w:rPr>
                <w:sz w:val="24"/>
                <w:lang w:val="ru-RU"/>
              </w:rPr>
              <w:t>спектакле,</w:t>
            </w:r>
            <w:r w:rsidRPr="00F3692A">
              <w:rPr>
                <w:spacing w:val="1"/>
                <w:sz w:val="24"/>
                <w:lang w:val="ru-RU"/>
              </w:rPr>
              <w:t xml:space="preserve"> </w:t>
            </w:r>
            <w:r w:rsidRPr="00F3692A">
              <w:rPr>
                <w:sz w:val="24"/>
                <w:lang w:val="ru-RU"/>
              </w:rPr>
              <w:t>музыкальных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литературных</w:t>
            </w:r>
            <w:r w:rsidRPr="00F3692A">
              <w:rPr>
                <w:spacing w:val="1"/>
                <w:sz w:val="24"/>
                <w:lang w:val="ru-RU"/>
              </w:rPr>
              <w:t xml:space="preserve"> </w:t>
            </w:r>
            <w:r w:rsidRPr="00F3692A">
              <w:rPr>
                <w:sz w:val="24"/>
                <w:lang w:val="ru-RU"/>
              </w:rPr>
              <w:t>композициях,</w:t>
            </w:r>
            <w:r w:rsidRPr="00F3692A">
              <w:rPr>
                <w:spacing w:val="1"/>
                <w:sz w:val="24"/>
                <w:lang w:val="ru-RU"/>
              </w:rPr>
              <w:t xml:space="preserve"> </w:t>
            </w:r>
            <w:r w:rsidRPr="00F3692A">
              <w:rPr>
                <w:sz w:val="24"/>
                <w:lang w:val="ru-RU"/>
              </w:rPr>
              <w:t>концертах.</w:t>
            </w:r>
            <w:r w:rsidRPr="00F3692A">
              <w:rPr>
                <w:spacing w:val="1"/>
                <w:sz w:val="24"/>
                <w:lang w:val="ru-RU"/>
              </w:rPr>
              <w:t xml:space="preserve"> </w:t>
            </w:r>
            <w:r w:rsidRPr="00F3692A">
              <w:rPr>
                <w:sz w:val="24"/>
                <w:lang w:val="ru-RU"/>
              </w:rPr>
              <w:t>В</w:t>
            </w:r>
            <w:r w:rsidRPr="00F3692A">
              <w:rPr>
                <w:spacing w:val="61"/>
                <w:sz w:val="24"/>
                <w:lang w:val="ru-RU"/>
              </w:rPr>
              <w:t xml:space="preserve"> </w:t>
            </w:r>
            <w:r w:rsidRPr="00F3692A">
              <w:rPr>
                <w:sz w:val="24"/>
                <w:lang w:val="ru-RU"/>
              </w:rPr>
              <w:t>процессе</w:t>
            </w:r>
            <w:r w:rsidRPr="00F3692A">
              <w:rPr>
                <w:spacing w:val="-57"/>
                <w:sz w:val="24"/>
                <w:lang w:val="ru-RU"/>
              </w:rPr>
              <w:t xml:space="preserve"> </w:t>
            </w:r>
            <w:r w:rsidRPr="00F3692A">
              <w:rPr>
                <w:sz w:val="24"/>
                <w:lang w:val="ru-RU"/>
              </w:rPr>
              <w:t>организации и проведения развлечений педагог</w:t>
            </w:r>
            <w:r w:rsidRPr="00F3692A">
              <w:rPr>
                <w:spacing w:val="1"/>
                <w:sz w:val="24"/>
                <w:lang w:val="ru-RU"/>
              </w:rPr>
              <w:t xml:space="preserve"> </w:t>
            </w:r>
            <w:r w:rsidRPr="00F3692A">
              <w:rPr>
                <w:sz w:val="24"/>
                <w:lang w:val="ru-RU"/>
              </w:rPr>
              <w:t>заботится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формировании</w:t>
            </w:r>
            <w:r w:rsidRPr="00F3692A">
              <w:rPr>
                <w:spacing w:val="1"/>
                <w:sz w:val="24"/>
                <w:lang w:val="ru-RU"/>
              </w:rPr>
              <w:t xml:space="preserve"> </w:t>
            </w:r>
            <w:r w:rsidRPr="00F3692A">
              <w:rPr>
                <w:sz w:val="24"/>
                <w:lang w:val="ru-RU"/>
              </w:rPr>
              <w:t>потребности</w:t>
            </w:r>
            <w:r w:rsidRPr="00F3692A">
              <w:rPr>
                <w:spacing w:val="1"/>
                <w:sz w:val="24"/>
                <w:lang w:val="ru-RU"/>
              </w:rPr>
              <w:t xml:space="preserve"> </w:t>
            </w:r>
            <w:r w:rsidRPr="00F3692A">
              <w:rPr>
                <w:sz w:val="24"/>
                <w:lang w:val="ru-RU"/>
              </w:rPr>
              <w:t>заниматься</w:t>
            </w:r>
            <w:r w:rsidRPr="00F3692A">
              <w:rPr>
                <w:spacing w:val="1"/>
                <w:sz w:val="24"/>
                <w:lang w:val="ru-RU"/>
              </w:rPr>
              <w:t xml:space="preserve"> </w:t>
            </w:r>
            <w:r w:rsidRPr="00F3692A">
              <w:rPr>
                <w:sz w:val="24"/>
                <w:lang w:val="ru-RU"/>
              </w:rPr>
              <w:t>интересным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содержательным</w:t>
            </w:r>
            <w:r w:rsidRPr="00F3692A">
              <w:rPr>
                <w:spacing w:val="1"/>
                <w:sz w:val="24"/>
                <w:lang w:val="ru-RU"/>
              </w:rPr>
              <w:t xml:space="preserve"> </w:t>
            </w:r>
            <w:r w:rsidRPr="00F3692A">
              <w:rPr>
                <w:sz w:val="24"/>
                <w:lang w:val="ru-RU"/>
              </w:rPr>
              <w:t>делом.</w:t>
            </w:r>
          </w:p>
        </w:tc>
      </w:tr>
    </w:tbl>
    <w:p w:rsidR="008350A1" w:rsidRDefault="008350A1" w:rsidP="008350A1">
      <w:pPr>
        <w:spacing w:line="276" w:lineRule="auto"/>
        <w:rPr>
          <w:sz w:val="24"/>
        </w:rPr>
        <w:sectPr w:rsidR="008350A1" w:rsidSect="001F0BDE">
          <w:pgSz w:w="16840" w:h="11910" w:orient="landscape"/>
          <w:pgMar w:top="340" w:right="1160" w:bottom="880" w:left="1120" w:header="0" w:footer="976" w:gutter="0"/>
          <w:cols w:space="720"/>
          <w:docGrid w:linePitch="299"/>
        </w:sectPr>
      </w:pPr>
    </w:p>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31730D" w:rsidTr="0031730D">
        <w:trPr>
          <w:trHeight w:val="613"/>
        </w:trPr>
        <w:tc>
          <w:tcPr>
            <w:tcW w:w="13892" w:type="dxa"/>
            <w:gridSpan w:val="2"/>
          </w:tcPr>
          <w:p w:rsidR="0031730D" w:rsidRDefault="0031730D" w:rsidP="0031730D">
            <w:pPr>
              <w:pStyle w:val="TableParagraph"/>
              <w:spacing w:line="267" w:lineRule="exact"/>
              <w:ind w:left="2136" w:right="2129"/>
              <w:jc w:val="center"/>
              <w:rPr>
                <w:b/>
                <w:i/>
                <w:sz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31730D" w:rsidTr="0031730D">
        <w:trPr>
          <w:trHeight w:val="551"/>
        </w:trPr>
        <w:tc>
          <w:tcPr>
            <w:tcW w:w="5812" w:type="dxa"/>
          </w:tcPr>
          <w:p w:rsidR="0031730D" w:rsidRPr="0031730D" w:rsidRDefault="0031730D" w:rsidP="0031730D">
            <w:pPr>
              <w:pStyle w:val="TableParagraph"/>
              <w:spacing w:line="267" w:lineRule="exact"/>
              <w:ind w:left="273" w:right="264"/>
              <w:jc w:val="center"/>
              <w:rPr>
                <w:b/>
                <w:sz w:val="24"/>
                <w:lang w:val="ru-RU"/>
              </w:rPr>
            </w:pPr>
            <w:r w:rsidRPr="0031730D">
              <w:rPr>
                <w:b/>
                <w:sz w:val="24"/>
                <w:lang w:val="ru-RU"/>
              </w:rPr>
              <w:t>Основные</w:t>
            </w:r>
            <w:r w:rsidRPr="0031730D">
              <w:rPr>
                <w:b/>
                <w:spacing w:val="-1"/>
                <w:sz w:val="24"/>
                <w:lang w:val="ru-RU"/>
              </w:rPr>
              <w:t xml:space="preserve"> </w:t>
            </w:r>
            <w:r w:rsidRPr="0031730D">
              <w:rPr>
                <w:b/>
                <w:sz w:val="24"/>
                <w:lang w:val="ru-RU"/>
              </w:rPr>
              <w:t>задачи</w:t>
            </w:r>
          </w:p>
          <w:p w:rsidR="0031730D" w:rsidRPr="0031730D" w:rsidRDefault="0031730D" w:rsidP="0031730D">
            <w:pPr>
              <w:pStyle w:val="TableParagraph"/>
              <w:spacing w:before="2" w:line="262" w:lineRule="exact"/>
              <w:ind w:left="274" w:right="264"/>
              <w:jc w:val="center"/>
              <w:rPr>
                <w:b/>
                <w:sz w:val="24"/>
                <w:lang w:val="ru-RU"/>
              </w:rPr>
            </w:pPr>
            <w:r w:rsidRPr="0031730D">
              <w:rPr>
                <w:b/>
                <w:sz w:val="24"/>
                <w:lang w:val="ru-RU"/>
              </w:rPr>
              <w:t>образовательной</w:t>
            </w:r>
            <w:r w:rsidRPr="0031730D">
              <w:rPr>
                <w:b/>
                <w:spacing w:val="-4"/>
                <w:sz w:val="24"/>
                <w:lang w:val="ru-RU"/>
              </w:rPr>
              <w:t xml:space="preserve"> </w:t>
            </w:r>
            <w:r w:rsidRPr="0031730D">
              <w:rPr>
                <w:b/>
                <w:sz w:val="24"/>
                <w:lang w:val="ru-RU"/>
              </w:rPr>
              <w:t>деятельности</w:t>
            </w:r>
          </w:p>
          <w:p w:rsidR="0031730D" w:rsidRPr="0031730D" w:rsidRDefault="0031730D" w:rsidP="0031730D">
            <w:pPr>
              <w:pStyle w:val="TableParagraph"/>
              <w:spacing w:line="267" w:lineRule="exact"/>
              <w:rPr>
                <w:b/>
                <w:sz w:val="24"/>
                <w:lang w:val="ru-RU"/>
              </w:rPr>
            </w:pPr>
            <w:r w:rsidRPr="0031730D">
              <w:rPr>
                <w:b/>
                <w:sz w:val="24"/>
                <w:lang w:val="ru-RU"/>
              </w:rPr>
              <w:t>Приобщение</w:t>
            </w:r>
            <w:r w:rsidRPr="0031730D">
              <w:rPr>
                <w:b/>
                <w:spacing w:val="56"/>
                <w:sz w:val="24"/>
                <w:lang w:val="ru-RU"/>
              </w:rPr>
              <w:t xml:space="preserve"> </w:t>
            </w:r>
            <w:r w:rsidRPr="0031730D">
              <w:rPr>
                <w:b/>
                <w:sz w:val="24"/>
                <w:lang w:val="ru-RU"/>
              </w:rPr>
              <w:t>к</w:t>
            </w:r>
            <w:r w:rsidRPr="0031730D">
              <w:rPr>
                <w:b/>
                <w:spacing w:val="-1"/>
                <w:sz w:val="24"/>
                <w:lang w:val="ru-RU"/>
              </w:rPr>
              <w:t xml:space="preserve"> </w:t>
            </w:r>
            <w:r w:rsidRPr="0031730D">
              <w:rPr>
                <w:b/>
                <w:sz w:val="24"/>
                <w:lang w:val="ru-RU"/>
              </w:rPr>
              <w:t>искусству:</w:t>
            </w:r>
          </w:p>
          <w:p w:rsidR="0031730D" w:rsidRPr="00F3692A" w:rsidRDefault="0031730D" w:rsidP="00482B45">
            <w:pPr>
              <w:pStyle w:val="TableParagraph"/>
              <w:numPr>
                <w:ilvl w:val="0"/>
                <w:numId w:val="55"/>
              </w:numPr>
              <w:tabs>
                <w:tab w:val="left" w:pos="255"/>
              </w:tabs>
              <w:ind w:right="523" w:firstLine="0"/>
              <w:rPr>
                <w:sz w:val="24"/>
                <w:lang w:val="ru-RU"/>
              </w:rPr>
            </w:pPr>
            <w:r w:rsidRPr="00F3692A">
              <w:rPr>
                <w:sz w:val="24"/>
                <w:lang w:val="ru-RU"/>
              </w:rPr>
              <w:t>продолжать развивать</w:t>
            </w:r>
            <w:r w:rsidRPr="00F3692A">
              <w:rPr>
                <w:spacing w:val="1"/>
                <w:sz w:val="24"/>
                <w:lang w:val="ru-RU"/>
              </w:rPr>
              <w:t xml:space="preserve"> </w:t>
            </w:r>
            <w:r w:rsidRPr="00F3692A">
              <w:rPr>
                <w:sz w:val="24"/>
                <w:lang w:val="ru-RU"/>
              </w:rPr>
              <w:t>эстетическое восприятие,</w:t>
            </w:r>
            <w:r w:rsidRPr="00F3692A">
              <w:rPr>
                <w:spacing w:val="1"/>
                <w:sz w:val="24"/>
                <w:lang w:val="ru-RU"/>
              </w:rPr>
              <w:t xml:space="preserve"> </w:t>
            </w:r>
            <w:r w:rsidRPr="00F3692A">
              <w:rPr>
                <w:sz w:val="24"/>
                <w:lang w:val="ru-RU"/>
              </w:rPr>
              <w:t>эстетические чувства, эмоции,</w:t>
            </w:r>
            <w:r w:rsidRPr="00F3692A">
              <w:rPr>
                <w:spacing w:val="1"/>
                <w:sz w:val="24"/>
                <w:lang w:val="ru-RU"/>
              </w:rPr>
              <w:t xml:space="preserve"> </w:t>
            </w:r>
            <w:r w:rsidRPr="00F3692A">
              <w:rPr>
                <w:sz w:val="24"/>
                <w:lang w:val="ru-RU"/>
              </w:rPr>
              <w:t>эстетический вкус,</w:t>
            </w:r>
            <w:r w:rsidRPr="00F3692A">
              <w:rPr>
                <w:spacing w:val="2"/>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искусству; умение наблюдать и</w:t>
            </w:r>
            <w:r w:rsidRPr="00F3692A">
              <w:rPr>
                <w:spacing w:val="1"/>
                <w:sz w:val="24"/>
                <w:lang w:val="ru-RU"/>
              </w:rPr>
              <w:t xml:space="preserve"> </w:t>
            </w:r>
            <w:r w:rsidRPr="00F3692A">
              <w:rPr>
                <w:sz w:val="24"/>
                <w:lang w:val="ru-RU"/>
              </w:rPr>
              <w:t>оценивать прекрасное в</w:t>
            </w:r>
            <w:r w:rsidRPr="00F3692A">
              <w:rPr>
                <w:spacing w:val="1"/>
                <w:sz w:val="24"/>
                <w:lang w:val="ru-RU"/>
              </w:rPr>
              <w:t xml:space="preserve"> </w:t>
            </w:r>
            <w:r w:rsidRPr="00F3692A">
              <w:rPr>
                <w:sz w:val="24"/>
                <w:lang w:val="ru-RU"/>
              </w:rPr>
              <w:t>окружающей</w:t>
            </w:r>
            <w:r w:rsidRPr="00F3692A">
              <w:rPr>
                <w:spacing w:val="-9"/>
                <w:sz w:val="24"/>
                <w:lang w:val="ru-RU"/>
              </w:rPr>
              <w:t xml:space="preserve"> </w:t>
            </w:r>
            <w:r w:rsidRPr="00F3692A">
              <w:rPr>
                <w:sz w:val="24"/>
                <w:lang w:val="ru-RU"/>
              </w:rPr>
              <w:t>действительности,</w:t>
            </w:r>
            <w:r w:rsidRPr="00F3692A">
              <w:rPr>
                <w:spacing w:val="-57"/>
                <w:sz w:val="24"/>
                <w:lang w:val="ru-RU"/>
              </w:rPr>
              <w:t xml:space="preserve"> </w:t>
            </w:r>
            <w:r w:rsidRPr="00F3692A">
              <w:rPr>
                <w:sz w:val="24"/>
                <w:lang w:val="ru-RU"/>
              </w:rPr>
              <w:t>природе;</w:t>
            </w:r>
          </w:p>
          <w:p w:rsidR="0031730D" w:rsidRPr="00F3692A" w:rsidRDefault="0031730D" w:rsidP="00482B45">
            <w:pPr>
              <w:pStyle w:val="TableParagraph"/>
              <w:numPr>
                <w:ilvl w:val="0"/>
                <w:numId w:val="55"/>
              </w:numPr>
              <w:tabs>
                <w:tab w:val="left" w:pos="255"/>
              </w:tabs>
              <w:ind w:right="231" w:firstLine="0"/>
              <w:rPr>
                <w:sz w:val="24"/>
                <w:lang w:val="ru-RU"/>
              </w:rPr>
            </w:pPr>
            <w:r w:rsidRPr="00F3692A">
              <w:rPr>
                <w:sz w:val="24"/>
                <w:lang w:val="ru-RU"/>
              </w:rPr>
              <w:t>развивать</w:t>
            </w:r>
            <w:r w:rsidRPr="00F3692A">
              <w:rPr>
                <w:spacing w:val="-5"/>
                <w:sz w:val="24"/>
                <w:lang w:val="ru-RU"/>
              </w:rPr>
              <w:t xml:space="preserve"> </w:t>
            </w:r>
            <w:r w:rsidRPr="00F3692A">
              <w:rPr>
                <w:sz w:val="24"/>
                <w:lang w:val="ru-RU"/>
              </w:rPr>
              <w:t>эмоциональный</w:t>
            </w:r>
            <w:r w:rsidRPr="00F3692A">
              <w:rPr>
                <w:spacing w:val="-10"/>
                <w:sz w:val="24"/>
                <w:lang w:val="ru-RU"/>
              </w:rPr>
              <w:t xml:space="preserve"> </w:t>
            </w:r>
            <w:r w:rsidRPr="00F3692A">
              <w:rPr>
                <w:sz w:val="24"/>
                <w:lang w:val="ru-RU"/>
              </w:rPr>
              <w:t>отклик</w:t>
            </w:r>
            <w:r w:rsidRPr="00F3692A">
              <w:rPr>
                <w:spacing w:val="-57"/>
                <w:sz w:val="24"/>
                <w:lang w:val="ru-RU"/>
              </w:rPr>
              <w:t xml:space="preserve"> </w:t>
            </w:r>
            <w:r w:rsidRPr="00F3692A">
              <w:rPr>
                <w:sz w:val="24"/>
                <w:lang w:val="ru-RU"/>
              </w:rPr>
              <w:t>на проявления</w:t>
            </w:r>
            <w:r w:rsidRPr="00F3692A">
              <w:rPr>
                <w:spacing w:val="2"/>
                <w:sz w:val="24"/>
                <w:lang w:val="ru-RU"/>
              </w:rPr>
              <w:t xml:space="preserve"> </w:t>
            </w:r>
            <w:r w:rsidRPr="00F3692A">
              <w:rPr>
                <w:sz w:val="24"/>
                <w:lang w:val="ru-RU"/>
              </w:rPr>
              <w:t>красоты</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окружающем мире, произведениях</w:t>
            </w:r>
            <w:r w:rsidRPr="00F3692A">
              <w:rPr>
                <w:spacing w:val="-57"/>
                <w:sz w:val="24"/>
                <w:lang w:val="ru-RU"/>
              </w:rPr>
              <w:t xml:space="preserve"> </w:t>
            </w:r>
            <w:r w:rsidRPr="00F3692A">
              <w:rPr>
                <w:sz w:val="24"/>
                <w:lang w:val="ru-RU"/>
              </w:rPr>
              <w:t>искусства и</w:t>
            </w:r>
            <w:r w:rsidRPr="00F3692A">
              <w:rPr>
                <w:spacing w:val="3"/>
                <w:sz w:val="24"/>
                <w:lang w:val="ru-RU"/>
              </w:rPr>
              <w:t xml:space="preserve"> </w:t>
            </w:r>
            <w:r w:rsidRPr="00F3692A">
              <w:rPr>
                <w:sz w:val="24"/>
                <w:lang w:val="ru-RU"/>
              </w:rPr>
              <w:t>собственных</w:t>
            </w:r>
            <w:r w:rsidRPr="00F3692A">
              <w:rPr>
                <w:spacing w:val="1"/>
                <w:sz w:val="24"/>
                <w:lang w:val="ru-RU"/>
              </w:rPr>
              <w:t xml:space="preserve"> </w:t>
            </w:r>
            <w:r w:rsidRPr="00F3692A">
              <w:rPr>
                <w:sz w:val="24"/>
                <w:lang w:val="ru-RU"/>
              </w:rPr>
              <w:t>творческих</w:t>
            </w:r>
            <w:r w:rsidRPr="00F3692A">
              <w:rPr>
                <w:spacing w:val="-4"/>
                <w:sz w:val="24"/>
                <w:lang w:val="ru-RU"/>
              </w:rPr>
              <w:t xml:space="preserve"> </w:t>
            </w:r>
            <w:r w:rsidRPr="00F3692A">
              <w:rPr>
                <w:sz w:val="24"/>
                <w:lang w:val="ru-RU"/>
              </w:rPr>
              <w:t>работах;</w:t>
            </w:r>
          </w:p>
          <w:p w:rsidR="0031730D" w:rsidRPr="00F3692A" w:rsidRDefault="0031730D" w:rsidP="00482B45">
            <w:pPr>
              <w:pStyle w:val="TableParagraph"/>
              <w:numPr>
                <w:ilvl w:val="0"/>
                <w:numId w:val="55"/>
              </w:numPr>
              <w:tabs>
                <w:tab w:val="left" w:pos="318"/>
              </w:tabs>
              <w:ind w:right="97" w:firstLine="62"/>
              <w:rPr>
                <w:sz w:val="24"/>
                <w:lang w:val="ru-RU"/>
              </w:rPr>
            </w:pPr>
            <w:r w:rsidRPr="00F3692A">
              <w:rPr>
                <w:sz w:val="24"/>
                <w:lang w:val="ru-RU"/>
              </w:rPr>
              <w:t>способствовать освоению</w:t>
            </w:r>
            <w:r w:rsidRPr="00F3692A">
              <w:rPr>
                <w:spacing w:val="1"/>
                <w:sz w:val="24"/>
                <w:lang w:val="ru-RU"/>
              </w:rPr>
              <w:t xml:space="preserve"> </w:t>
            </w:r>
            <w:r w:rsidRPr="00F3692A">
              <w:rPr>
                <w:sz w:val="24"/>
                <w:lang w:val="ru-RU"/>
              </w:rPr>
              <w:t>эстетических оценок, суждений;</w:t>
            </w:r>
            <w:r w:rsidRPr="00F3692A">
              <w:rPr>
                <w:spacing w:val="1"/>
                <w:sz w:val="24"/>
                <w:lang w:val="ru-RU"/>
              </w:rPr>
              <w:t xml:space="preserve"> </w:t>
            </w:r>
            <w:r w:rsidRPr="00F3692A">
              <w:rPr>
                <w:sz w:val="24"/>
                <w:lang w:val="ru-RU"/>
              </w:rPr>
              <w:t>формировать</w:t>
            </w:r>
            <w:r w:rsidRPr="00F3692A">
              <w:rPr>
                <w:spacing w:val="2"/>
                <w:sz w:val="24"/>
                <w:lang w:val="ru-RU"/>
              </w:rPr>
              <w:t xml:space="preserve"> </w:t>
            </w:r>
            <w:r w:rsidRPr="00F3692A">
              <w:rPr>
                <w:sz w:val="24"/>
                <w:lang w:val="ru-RU"/>
              </w:rPr>
              <w:t>духовно-</w:t>
            </w:r>
            <w:r w:rsidRPr="00F3692A">
              <w:rPr>
                <w:spacing w:val="1"/>
                <w:sz w:val="24"/>
                <w:lang w:val="ru-RU"/>
              </w:rPr>
              <w:t xml:space="preserve"> </w:t>
            </w:r>
            <w:r w:rsidRPr="00F3692A">
              <w:rPr>
                <w:sz w:val="24"/>
                <w:lang w:val="ru-RU"/>
              </w:rPr>
              <w:t>нравственные качества, в процессе</w:t>
            </w:r>
            <w:r w:rsidRPr="00F3692A">
              <w:rPr>
                <w:spacing w:val="1"/>
                <w:sz w:val="24"/>
                <w:lang w:val="ru-RU"/>
              </w:rPr>
              <w:t xml:space="preserve"> </w:t>
            </w:r>
            <w:r w:rsidRPr="00F3692A">
              <w:rPr>
                <w:sz w:val="24"/>
                <w:lang w:val="ru-RU"/>
              </w:rPr>
              <w:t>ознакомления с различными видами</w:t>
            </w:r>
            <w:r w:rsidRPr="00F3692A">
              <w:rPr>
                <w:spacing w:val="-57"/>
                <w:sz w:val="24"/>
                <w:lang w:val="ru-RU"/>
              </w:rPr>
              <w:t xml:space="preserve"> </w:t>
            </w:r>
            <w:r w:rsidRPr="00F3692A">
              <w:rPr>
                <w:sz w:val="24"/>
                <w:lang w:val="ru-RU"/>
              </w:rPr>
              <w:t>искусства духовно-нравственного</w:t>
            </w:r>
            <w:r w:rsidRPr="00F3692A">
              <w:rPr>
                <w:spacing w:val="1"/>
                <w:sz w:val="24"/>
                <w:lang w:val="ru-RU"/>
              </w:rPr>
              <w:t xml:space="preserve"> </w:t>
            </w:r>
            <w:r w:rsidRPr="00F3692A">
              <w:rPr>
                <w:sz w:val="24"/>
                <w:lang w:val="ru-RU"/>
              </w:rPr>
              <w:t>содержания;</w:t>
            </w:r>
          </w:p>
          <w:p w:rsidR="0031730D" w:rsidRPr="00F3692A" w:rsidRDefault="0031730D" w:rsidP="00482B45">
            <w:pPr>
              <w:pStyle w:val="TableParagraph"/>
              <w:numPr>
                <w:ilvl w:val="0"/>
                <w:numId w:val="55"/>
              </w:numPr>
              <w:tabs>
                <w:tab w:val="left" w:pos="255"/>
              </w:tabs>
              <w:ind w:right="786" w:firstLine="0"/>
              <w:rPr>
                <w:sz w:val="24"/>
                <w:lang w:val="ru-RU"/>
              </w:rPr>
            </w:pPr>
            <w:r w:rsidRPr="00F3692A">
              <w:rPr>
                <w:sz w:val="24"/>
                <w:lang w:val="ru-RU"/>
              </w:rPr>
              <w:t>формировать бережное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произведениям</w:t>
            </w:r>
            <w:r w:rsidRPr="00F3692A">
              <w:rPr>
                <w:spacing w:val="-58"/>
                <w:sz w:val="24"/>
                <w:lang w:val="ru-RU"/>
              </w:rPr>
              <w:t xml:space="preserve"> </w:t>
            </w:r>
            <w:r w:rsidRPr="00F3692A">
              <w:rPr>
                <w:sz w:val="24"/>
                <w:lang w:val="ru-RU"/>
              </w:rPr>
              <w:t>искусства;</w:t>
            </w:r>
          </w:p>
          <w:p w:rsidR="0031730D" w:rsidRPr="00F3692A" w:rsidRDefault="0031730D" w:rsidP="00482B45">
            <w:pPr>
              <w:pStyle w:val="TableParagraph"/>
              <w:numPr>
                <w:ilvl w:val="0"/>
                <w:numId w:val="55"/>
              </w:numPr>
              <w:tabs>
                <w:tab w:val="left" w:pos="318"/>
              </w:tabs>
              <w:ind w:right="787" w:firstLine="62"/>
              <w:rPr>
                <w:sz w:val="24"/>
                <w:lang w:val="ru-RU"/>
              </w:rPr>
            </w:pPr>
            <w:r w:rsidRPr="00F3692A">
              <w:rPr>
                <w:sz w:val="24"/>
                <w:lang w:val="ru-RU"/>
              </w:rPr>
              <w:t>активизировать</w:t>
            </w:r>
            <w:r w:rsidRPr="00F3692A">
              <w:rPr>
                <w:spacing w:val="-11"/>
                <w:sz w:val="24"/>
                <w:lang w:val="ru-RU"/>
              </w:rPr>
              <w:t xml:space="preserve"> </w:t>
            </w:r>
            <w:r w:rsidRPr="00F3692A">
              <w:rPr>
                <w:sz w:val="24"/>
                <w:lang w:val="ru-RU"/>
              </w:rPr>
              <w:t>проявление</w:t>
            </w:r>
            <w:r w:rsidRPr="00F3692A">
              <w:rPr>
                <w:spacing w:val="-57"/>
                <w:sz w:val="24"/>
                <w:lang w:val="ru-RU"/>
              </w:rPr>
              <w:t xml:space="preserve"> </w:t>
            </w:r>
            <w:r w:rsidRPr="00F3692A">
              <w:rPr>
                <w:sz w:val="24"/>
                <w:lang w:val="ru-RU"/>
              </w:rPr>
              <w:t>эстетического отношения к</w:t>
            </w:r>
            <w:r w:rsidRPr="00F3692A">
              <w:rPr>
                <w:spacing w:val="1"/>
                <w:sz w:val="24"/>
                <w:lang w:val="ru-RU"/>
              </w:rPr>
              <w:t xml:space="preserve"> </w:t>
            </w:r>
            <w:r w:rsidRPr="00F3692A">
              <w:rPr>
                <w:sz w:val="24"/>
                <w:lang w:val="ru-RU"/>
              </w:rPr>
              <w:t>окружающему</w:t>
            </w:r>
            <w:r w:rsidRPr="00F3692A">
              <w:rPr>
                <w:spacing w:val="-8"/>
                <w:sz w:val="24"/>
                <w:lang w:val="ru-RU"/>
              </w:rPr>
              <w:t xml:space="preserve"> </w:t>
            </w:r>
            <w:r w:rsidRPr="00F3692A">
              <w:rPr>
                <w:sz w:val="24"/>
                <w:lang w:val="ru-RU"/>
              </w:rPr>
              <w:t>миру</w:t>
            </w:r>
          </w:p>
          <w:p w:rsidR="0031730D" w:rsidRPr="00F3692A" w:rsidRDefault="0031730D" w:rsidP="0031730D">
            <w:pPr>
              <w:pStyle w:val="TableParagraph"/>
              <w:spacing w:before="3" w:line="237" w:lineRule="auto"/>
              <w:ind w:right="525"/>
              <w:rPr>
                <w:sz w:val="24"/>
                <w:lang w:val="ru-RU"/>
              </w:rPr>
            </w:pPr>
            <w:r w:rsidRPr="00F3692A">
              <w:rPr>
                <w:sz w:val="24"/>
                <w:lang w:val="ru-RU"/>
              </w:rPr>
              <w:t>(искусству, природе, предметам</w:t>
            </w:r>
            <w:r w:rsidRPr="00F3692A">
              <w:rPr>
                <w:spacing w:val="-57"/>
                <w:sz w:val="24"/>
                <w:lang w:val="ru-RU"/>
              </w:rPr>
              <w:t xml:space="preserve"> </w:t>
            </w:r>
            <w:r w:rsidRPr="00F3692A">
              <w:rPr>
                <w:sz w:val="24"/>
                <w:lang w:val="ru-RU"/>
              </w:rPr>
              <w:t>быта,</w:t>
            </w:r>
            <w:r w:rsidRPr="00F3692A">
              <w:rPr>
                <w:spacing w:val="2"/>
                <w:sz w:val="24"/>
                <w:lang w:val="ru-RU"/>
              </w:rPr>
              <w:t xml:space="preserve"> </w:t>
            </w:r>
            <w:r w:rsidRPr="00F3692A">
              <w:rPr>
                <w:sz w:val="24"/>
                <w:lang w:val="ru-RU"/>
              </w:rPr>
              <w:t>игрушкам,</w:t>
            </w:r>
            <w:r w:rsidRPr="00F3692A">
              <w:rPr>
                <w:spacing w:val="2"/>
                <w:sz w:val="24"/>
                <w:lang w:val="ru-RU"/>
              </w:rPr>
              <w:t xml:space="preserve"> </w:t>
            </w:r>
            <w:r w:rsidRPr="00F3692A">
              <w:rPr>
                <w:sz w:val="24"/>
                <w:lang w:val="ru-RU"/>
              </w:rPr>
              <w:t>социальным</w:t>
            </w:r>
          </w:p>
          <w:p w:rsidR="0031730D" w:rsidRDefault="0031730D" w:rsidP="0031730D">
            <w:pPr>
              <w:pStyle w:val="TableParagraph"/>
              <w:spacing w:before="3" w:line="275" w:lineRule="exact"/>
              <w:rPr>
                <w:sz w:val="24"/>
              </w:rPr>
            </w:pPr>
            <w:r>
              <w:rPr>
                <w:sz w:val="24"/>
              </w:rPr>
              <w:t>явлениям);</w:t>
            </w:r>
          </w:p>
          <w:p w:rsidR="0031730D" w:rsidRPr="00F3692A" w:rsidRDefault="0031730D" w:rsidP="00482B45">
            <w:pPr>
              <w:pStyle w:val="TableParagraph"/>
              <w:numPr>
                <w:ilvl w:val="0"/>
                <w:numId w:val="55"/>
              </w:numPr>
              <w:tabs>
                <w:tab w:val="left" w:pos="255"/>
              </w:tabs>
              <w:ind w:right="210" w:firstLine="0"/>
              <w:rPr>
                <w:sz w:val="24"/>
                <w:lang w:val="ru-RU"/>
              </w:rPr>
            </w:pPr>
            <w:r w:rsidRPr="00F3692A">
              <w:rPr>
                <w:sz w:val="24"/>
                <w:lang w:val="ru-RU"/>
              </w:rPr>
              <w:t>развивать</w:t>
            </w:r>
            <w:r w:rsidRPr="00F3692A">
              <w:rPr>
                <w:spacing w:val="-8"/>
                <w:sz w:val="24"/>
                <w:lang w:val="ru-RU"/>
              </w:rPr>
              <w:t xml:space="preserve"> </w:t>
            </w:r>
            <w:r w:rsidRPr="00F3692A">
              <w:rPr>
                <w:sz w:val="24"/>
                <w:lang w:val="ru-RU"/>
              </w:rPr>
              <w:t>эстетические</w:t>
            </w:r>
            <w:r w:rsidRPr="00F3692A">
              <w:rPr>
                <w:spacing w:val="-5"/>
                <w:sz w:val="24"/>
                <w:lang w:val="ru-RU"/>
              </w:rPr>
              <w:t xml:space="preserve"> </w:t>
            </w:r>
            <w:r w:rsidRPr="00F3692A">
              <w:rPr>
                <w:sz w:val="24"/>
                <w:lang w:val="ru-RU"/>
              </w:rPr>
              <w:t>интересы,</w:t>
            </w:r>
            <w:r w:rsidRPr="00F3692A">
              <w:rPr>
                <w:spacing w:val="-57"/>
                <w:sz w:val="24"/>
                <w:lang w:val="ru-RU"/>
              </w:rPr>
              <w:t xml:space="preserve"> </w:t>
            </w:r>
            <w:r w:rsidRPr="00F3692A">
              <w:rPr>
                <w:sz w:val="24"/>
                <w:lang w:val="ru-RU"/>
              </w:rPr>
              <w:t>эстетические предпочтения,</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познавать</w:t>
            </w:r>
            <w:r w:rsidRPr="00F3692A">
              <w:rPr>
                <w:spacing w:val="-2"/>
                <w:sz w:val="24"/>
                <w:lang w:val="ru-RU"/>
              </w:rPr>
              <w:t xml:space="preserve"> </w:t>
            </w:r>
            <w:r w:rsidRPr="00F3692A">
              <w:rPr>
                <w:sz w:val="24"/>
                <w:lang w:val="ru-RU"/>
              </w:rPr>
              <w:t>искусство</w:t>
            </w:r>
            <w:r w:rsidRPr="00F3692A">
              <w:rPr>
                <w:spacing w:val="4"/>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осваивать изобразительную и</w:t>
            </w:r>
            <w:r w:rsidRPr="00F3692A">
              <w:rPr>
                <w:spacing w:val="1"/>
                <w:sz w:val="24"/>
                <w:lang w:val="ru-RU"/>
              </w:rPr>
              <w:t xml:space="preserve"> </w:t>
            </w:r>
            <w:r w:rsidRPr="00F3692A">
              <w:rPr>
                <w:sz w:val="24"/>
                <w:lang w:val="ru-RU"/>
              </w:rPr>
              <w:t>музыкальную</w:t>
            </w:r>
            <w:r w:rsidRPr="00F3692A">
              <w:rPr>
                <w:spacing w:val="-1"/>
                <w:sz w:val="24"/>
                <w:lang w:val="ru-RU"/>
              </w:rPr>
              <w:t xml:space="preserve"> </w:t>
            </w:r>
            <w:r w:rsidRPr="00F3692A">
              <w:rPr>
                <w:sz w:val="24"/>
                <w:lang w:val="ru-RU"/>
              </w:rPr>
              <w:t>деятельность;</w:t>
            </w:r>
          </w:p>
          <w:p w:rsidR="0031730D" w:rsidRPr="00F3692A" w:rsidRDefault="0031730D" w:rsidP="00482B45">
            <w:pPr>
              <w:pStyle w:val="TableParagraph"/>
              <w:numPr>
                <w:ilvl w:val="0"/>
                <w:numId w:val="55"/>
              </w:numPr>
              <w:tabs>
                <w:tab w:val="left" w:pos="255"/>
              </w:tabs>
              <w:spacing w:before="2"/>
              <w:ind w:right="122"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стремление</w:t>
            </w:r>
            <w:r w:rsidRPr="00F3692A">
              <w:rPr>
                <w:spacing w:val="-5"/>
                <w:sz w:val="24"/>
                <w:lang w:val="ru-RU"/>
              </w:rPr>
              <w:t xml:space="preserve"> </w:t>
            </w:r>
            <w:r w:rsidRPr="00F3692A">
              <w:rPr>
                <w:sz w:val="24"/>
                <w:lang w:val="ru-RU"/>
              </w:rPr>
              <w:t>к</w:t>
            </w:r>
            <w:r w:rsidRPr="00F3692A">
              <w:rPr>
                <w:spacing w:val="-5"/>
                <w:sz w:val="24"/>
                <w:lang w:val="ru-RU"/>
              </w:rPr>
              <w:t xml:space="preserve"> </w:t>
            </w:r>
            <w:r w:rsidRPr="00F3692A">
              <w:rPr>
                <w:sz w:val="24"/>
                <w:lang w:val="ru-RU"/>
              </w:rPr>
              <w:t>познанию</w:t>
            </w:r>
            <w:r w:rsidRPr="00F3692A">
              <w:rPr>
                <w:spacing w:val="-5"/>
                <w:sz w:val="24"/>
                <w:lang w:val="ru-RU"/>
              </w:rPr>
              <w:t xml:space="preserve"> </w:t>
            </w:r>
            <w:r w:rsidRPr="00F3692A">
              <w:rPr>
                <w:sz w:val="24"/>
                <w:lang w:val="ru-RU"/>
              </w:rPr>
              <w:t>культурных</w:t>
            </w:r>
            <w:r w:rsidRPr="00F3692A">
              <w:rPr>
                <w:spacing w:val="-57"/>
                <w:sz w:val="24"/>
                <w:lang w:val="ru-RU"/>
              </w:rPr>
              <w:t xml:space="preserve"> </w:t>
            </w:r>
            <w:r w:rsidRPr="00F3692A">
              <w:rPr>
                <w:sz w:val="24"/>
                <w:lang w:val="ru-RU"/>
              </w:rPr>
              <w:t>традиций</w:t>
            </w:r>
            <w:r w:rsidRPr="00F3692A">
              <w:rPr>
                <w:spacing w:val="1"/>
                <w:sz w:val="24"/>
                <w:lang w:val="ru-RU"/>
              </w:rPr>
              <w:t xml:space="preserve"> </w:t>
            </w:r>
            <w:r w:rsidRPr="00F3692A">
              <w:rPr>
                <w:sz w:val="24"/>
                <w:lang w:val="ru-RU"/>
              </w:rPr>
              <w:t>своего</w:t>
            </w:r>
            <w:r w:rsidRPr="00F3692A">
              <w:rPr>
                <w:spacing w:val="4"/>
                <w:sz w:val="24"/>
                <w:lang w:val="ru-RU"/>
              </w:rPr>
              <w:t xml:space="preserve"> </w:t>
            </w:r>
            <w:r w:rsidRPr="00F3692A">
              <w:rPr>
                <w:sz w:val="24"/>
                <w:lang w:val="ru-RU"/>
              </w:rPr>
              <w:t>народа через</w:t>
            </w:r>
            <w:r w:rsidRPr="00F3692A">
              <w:rPr>
                <w:spacing w:val="1"/>
                <w:sz w:val="24"/>
                <w:lang w:val="ru-RU"/>
              </w:rPr>
              <w:t xml:space="preserve"> </w:t>
            </w:r>
            <w:r w:rsidRPr="00F3692A">
              <w:rPr>
                <w:sz w:val="24"/>
                <w:lang w:val="ru-RU"/>
              </w:rPr>
              <w:t>творческую</w:t>
            </w:r>
            <w:r w:rsidRPr="00F3692A">
              <w:rPr>
                <w:spacing w:val="-1"/>
                <w:sz w:val="24"/>
                <w:lang w:val="ru-RU"/>
              </w:rPr>
              <w:t xml:space="preserve"> </w:t>
            </w:r>
            <w:r w:rsidRPr="00F3692A">
              <w:rPr>
                <w:sz w:val="24"/>
                <w:lang w:val="ru-RU"/>
              </w:rPr>
              <w:t>деятельность;</w:t>
            </w:r>
          </w:p>
          <w:p w:rsidR="0031730D" w:rsidRPr="00F3692A" w:rsidRDefault="0031730D" w:rsidP="0031730D">
            <w:pPr>
              <w:pStyle w:val="TableParagraph"/>
              <w:ind w:right="688"/>
              <w:rPr>
                <w:sz w:val="24"/>
                <w:lang w:val="ru-RU"/>
              </w:rPr>
            </w:pPr>
            <w:r w:rsidRPr="00F3692A">
              <w:rPr>
                <w:sz w:val="24"/>
                <w:lang w:val="ru-RU"/>
              </w:rPr>
              <w:t>продолжать</w:t>
            </w:r>
            <w:r w:rsidRPr="00F3692A">
              <w:rPr>
                <w:spacing w:val="-11"/>
                <w:sz w:val="24"/>
                <w:lang w:val="ru-RU"/>
              </w:rPr>
              <w:t xml:space="preserve"> </w:t>
            </w:r>
            <w:r w:rsidRPr="00F3692A">
              <w:rPr>
                <w:sz w:val="24"/>
                <w:lang w:val="ru-RU"/>
              </w:rPr>
              <w:t>формировать</w:t>
            </w:r>
            <w:r w:rsidRPr="00F3692A">
              <w:rPr>
                <w:spacing w:val="-7"/>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выделять, называть, группировать</w:t>
            </w:r>
            <w:r w:rsidRPr="00F3692A">
              <w:rPr>
                <w:spacing w:val="-57"/>
                <w:sz w:val="24"/>
                <w:lang w:val="ru-RU"/>
              </w:rPr>
              <w:t xml:space="preserve"> </w:t>
            </w:r>
            <w:r w:rsidRPr="00F3692A">
              <w:rPr>
                <w:sz w:val="24"/>
                <w:lang w:val="ru-RU"/>
              </w:rPr>
              <w:t>произведения по видам искусства</w:t>
            </w:r>
            <w:r w:rsidRPr="00F3692A">
              <w:rPr>
                <w:spacing w:val="1"/>
                <w:sz w:val="24"/>
                <w:lang w:val="ru-RU"/>
              </w:rPr>
              <w:t xml:space="preserve"> </w:t>
            </w:r>
            <w:r w:rsidRPr="00F3692A">
              <w:rPr>
                <w:sz w:val="24"/>
                <w:lang w:val="ru-RU"/>
              </w:rPr>
              <w:t>(литература,</w:t>
            </w:r>
            <w:r w:rsidRPr="00F3692A">
              <w:rPr>
                <w:spacing w:val="3"/>
                <w:sz w:val="24"/>
                <w:lang w:val="ru-RU"/>
              </w:rPr>
              <w:t xml:space="preserve"> </w:t>
            </w:r>
            <w:r w:rsidRPr="00F3692A">
              <w:rPr>
                <w:sz w:val="24"/>
                <w:lang w:val="ru-RU"/>
              </w:rPr>
              <w:t>музыка,</w:t>
            </w:r>
            <w:r w:rsidRPr="00F3692A">
              <w:rPr>
                <w:spacing w:val="1"/>
                <w:sz w:val="24"/>
                <w:lang w:val="ru-RU"/>
              </w:rPr>
              <w:t xml:space="preserve"> </w:t>
            </w:r>
            <w:r w:rsidRPr="00F3692A">
              <w:rPr>
                <w:sz w:val="24"/>
                <w:lang w:val="ru-RU"/>
              </w:rPr>
              <w:t>изобразительное искусство,</w:t>
            </w:r>
            <w:r w:rsidRPr="00F3692A">
              <w:rPr>
                <w:spacing w:val="1"/>
                <w:sz w:val="24"/>
                <w:lang w:val="ru-RU"/>
              </w:rPr>
              <w:t xml:space="preserve"> </w:t>
            </w:r>
            <w:r w:rsidRPr="00F3692A">
              <w:rPr>
                <w:sz w:val="24"/>
                <w:lang w:val="ru-RU"/>
              </w:rPr>
              <w:t>архитектура,</w:t>
            </w:r>
            <w:r w:rsidRPr="00F3692A">
              <w:rPr>
                <w:spacing w:val="1"/>
                <w:sz w:val="24"/>
                <w:lang w:val="ru-RU"/>
              </w:rPr>
              <w:t xml:space="preserve"> </w:t>
            </w:r>
            <w:r w:rsidRPr="00F3692A">
              <w:rPr>
                <w:sz w:val="24"/>
                <w:lang w:val="ru-RU"/>
              </w:rPr>
              <w:t>балет,</w:t>
            </w:r>
            <w:r w:rsidRPr="00F3692A">
              <w:rPr>
                <w:spacing w:val="2"/>
                <w:sz w:val="24"/>
                <w:lang w:val="ru-RU"/>
              </w:rPr>
              <w:t xml:space="preserve"> </w:t>
            </w:r>
            <w:r w:rsidRPr="00F3692A">
              <w:rPr>
                <w:sz w:val="24"/>
                <w:lang w:val="ru-RU"/>
              </w:rPr>
              <w:t>театр,</w:t>
            </w:r>
            <w:r w:rsidRPr="00F3692A">
              <w:rPr>
                <w:spacing w:val="2"/>
                <w:sz w:val="24"/>
                <w:lang w:val="ru-RU"/>
              </w:rPr>
              <w:t xml:space="preserve"> </w:t>
            </w:r>
            <w:r w:rsidRPr="00F3692A">
              <w:rPr>
                <w:sz w:val="24"/>
                <w:lang w:val="ru-RU"/>
              </w:rPr>
              <w:t>цирк,</w:t>
            </w:r>
            <w:r w:rsidRPr="00F3692A">
              <w:rPr>
                <w:spacing w:val="1"/>
                <w:sz w:val="24"/>
                <w:lang w:val="ru-RU"/>
              </w:rPr>
              <w:t xml:space="preserve"> </w:t>
            </w:r>
            <w:r w:rsidRPr="00F3692A">
              <w:rPr>
                <w:sz w:val="24"/>
                <w:lang w:val="ru-RU"/>
              </w:rPr>
              <w:t>фотография);</w:t>
            </w:r>
            <w:r>
              <w:rPr>
                <w:sz w:val="24"/>
                <w:lang w:val="ru-RU"/>
              </w:rPr>
              <w:t xml:space="preserve"> </w:t>
            </w:r>
            <w:r w:rsidRPr="0031730D">
              <w:rPr>
                <w:sz w:val="24"/>
                <w:lang w:val="ru-RU"/>
              </w:rPr>
              <w:t>продолжать</w:t>
            </w:r>
            <w:r w:rsidRPr="0031730D">
              <w:rPr>
                <w:spacing w:val="-5"/>
                <w:sz w:val="24"/>
                <w:lang w:val="ru-RU"/>
              </w:rPr>
              <w:t xml:space="preserve"> </w:t>
            </w:r>
            <w:r w:rsidRPr="0031730D">
              <w:rPr>
                <w:sz w:val="24"/>
                <w:lang w:val="ru-RU"/>
              </w:rPr>
              <w:t>знакомить детей</w:t>
            </w:r>
            <w:r w:rsidRPr="0031730D">
              <w:rPr>
                <w:spacing w:val="-1"/>
                <w:sz w:val="24"/>
                <w:lang w:val="ru-RU"/>
              </w:rPr>
              <w:t xml:space="preserve"> </w:t>
            </w:r>
            <w:r w:rsidRPr="0031730D">
              <w:rPr>
                <w:sz w:val="24"/>
                <w:lang w:val="ru-RU"/>
              </w:rPr>
              <w:t>с</w:t>
            </w:r>
            <w:r w:rsidRPr="00F3692A">
              <w:rPr>
                <w:sz w:val="24"/>
                <w:lang w:val="ru-RU"/>
              </w:rPr>
              <w:t xml:space="preserve"> жанрами изобразительного и</w:t>
            </w:r>
            <w:r w:rsidRPr="00F3692A">
              <w:rPr>
                <w:spacing w:val="1"/>
                <w:sz w:val="24"/>
                <w:lang w:val="ru-RU"/>
              </w:rPr>
              <w:t xml:space="preserve"> </w:t>
            </w:r>
            <w:r w:rsidRPr="00F3692A">
              <w:rPr>
                <w:sz w:val="24"/>
                <w:lang w:val="ru-RU"/>
              </w:rPr>
              <w:t>музыкального</w:t>
            </w:r>
            <w:r w:rsidRPr="00F3692A">
              <w:rPr>
                <w:spacing w:val="4"/>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продолжать</w:t>
            </w:r>
            <w:r w:rsidRPr="00F3692A">
              <w:rPr>
                <w:spacing w:val="-4"/>
                <w:sz w:val="24"/>
                <w:lang w:val="ru-RU"/>
              </w:rPr>
              <w:t xml:space="preserve"> </w:t>
            </w:r>
            <w:r w:rsidRPr="00F3692A">
              <w:rPr>
                <w:sz w:val="24"/>
                <w:lang w:val="ru-RU"/>
              </w:rPr>
              <w:t>знакомить детей</w:t>
            </w:r>
            <w:r w:rsidRPr="00F3692A">
              <w:rPr>
                <w:spacing w:val="-5"/>
                <w:sz w:val="24"/>
                <w:lang w:val="ru-RU"/>
              </w:rPr>
              <w:t xml:space="preserve"> </w:t>
            </w:r>
            <w:r w:rsidRPr="00F3692A">
              <w:rPr>
                <w:sz w:val="24"/>
                <w:lang w:val="ru-RU"/>
              </w:rPr>
              <w:t>с</w:t>
            </w:r>
            <w:r w:rsidRPr="00F3692A">
              <w:rPr>
                <w:spacing w:val="-57"/>
                <w:sz w:val="24"/>
                <w:lang w:val="ru-RU"/>
              </w:rPr>
              <w:t xml:space="preserve"> </w:t>
            </w:r>
            <w:r w:rsidRPr="00F3692A">
              <w:rPr>
                <w:sz w:val="24"/>
                <w:lang w:val="ru-RU"/>
              </w:rPr>
              <w:lastRenderedPageBreak/>
              <w:t>архитектурой;</w:t>
            </w:r>
          </w:p>
          <w:p w:rsidR="0031730D" w:rsidRPr="00F3692A" w:rsidRDefault="0031730D" w:rsidP="00482B45">
            <w:pPr>
              <w:pStyle w:val="TableParagraph"/>
              <w:numPr>
                <w:ilvl w:val="0"/>
                <w:numId w:val="54"/>
              </w:numPr>
              <w:tabs>
                <w:tab w:val="left" w:pos="255"/>
              </w:tabs>
              <w:ind w:right="232" w:firstLine="0"/>
              <w:rPr>
                <w:sz w:val="24"/>
                <w:lang w:val="ru-RU"/>
              </w:rPr>
            </w:pPr>
            <w:r w:rsidRPr="00F3692A">
              <w:rPr>
                <w:sz w:val="24"/>
                <w:lang w:val="ru-RU"/>
              </w:rPr>
              <w:t>расширять</w:t>
            </w:r>
            <w:r w:rsidRPr="00F3692A">
              <w:rPr>
                <w:spacing w:val="-3"/>
                <w:sz w:val="24"/>
                <w:lang w:val="ru-RU"/>
              </w:rPr>
              <w:t xml:space="preserve"> </w:t>
            </w:r>
            <w:r w:rsidRPr="00F3692A">
              <w:rPr>
                <w:sz w:val="24"/>
                <w:lang w:val="ru-RU"/>
              </w:rPr>
              <w:t>представления</w:t>
            </w:r>
            <w:r w:rsidRPr="00F3692A">
              <w:rPr>
                <w:spacing w:val="-7"/>
                <w:sz w:val="24"/>
                <w:lang w:val="ru-RU"/>
              </w:rPr>
              <w:t xml:space="preserve"> </w:t>
            </w:r>
            <w:r w:rsidRPr="00F3692A">
              <w:rPr>
                <w:sz w:val="24"/>
                <w:lang w:val="ru-RU"/>
              </w:rPr>
              <w:t>детей</w:t>
            </w:r>
            <w:r w:rsidRPr="00F3692A">
              <w:rPr>
                <w:spacing w:val="-7"/>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народном искусстве, музыкальном</w:t>
            </w:r>
            <w:r w:rsidRPr="00F3692A">
              <w:rPr>
                <w:spacing w:val="-57"/>
                <w:sz w:val="24"/>
                <w:lang w:val="ru-RU"/>
              </w:rPr>
              <w:t xml:space="preserve"> </w:t>
            </w:r>
            <w:r w:rsidRPr="00F3692A">
              <w:rPr>
                <w:sz w:val="24"/>
                <w:lang w:val="ru-RU"/>
              </w:rPr>
              <w:t>фольклоре,</w:t>
            </w:r>
            <w:r w:rsidRPr="00F3692A">
              <w:rPr>
                <w:spacing w:val="3"/>
                <w:sz w:val="24"/>
                <w:lang w:val="ru-RU"/>
              </w:rPr>
              <w:t xml:space="preserve"> </w:t>
            </w:r>
            <w:r w:rsidRPr="00F3692A">
              <w:rPr>
                <w:sz w:val="24"/>
                <w:lang w:val="ru-RU"/>
              </w:rPr>
              <w:t>художественных</w:t>
            </w:r>
            <w:r w:rsidRPr="00F3692A">
              <w:rPr>
                <w:spacing w:val="1"/>
                <w:sz w:val="24"/>
                <w:lang w:val="ru-RU"/>
              </w:rPr>
              <w:t xml:space="preserve"> </w:t>
            </w:r>
            <w:r w:rsidRPr="00F3692A">
              <w:rPr>
                <w:sz w:val="24"/>
                <w:lang w:val="ru-RU"/>
              </w:rPr>
              <w:t>промыслах; развивать интерес к</w:t>
            </w:r>
            <w:r w:rsidRPr="00F3692A">
              <w:rPr>
                <w:spacing w:val="1"/>
                <w:sz w:val="24"/>
                <w:lang w:val="ru-RU"/>
              </w:rPr>
              <w:t xml:space="preserve"> </w:t>
            </w:r>
            <w:r w:rsidRPr="00F3692A">
              <w:rPr>
                <w:sz w:val="24"/>
                <w:lang w:val="ru-RU"/>
              </w:rPr>
              <w:t>участию</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фольклорных</w:t>
            </w:r>
            <w:r w:rsidRPr="00F3692A">
              <w:rPr>
                <w:spacing w:val="1"/>
                <w:sz w:val="24"/>
                <w:lang w:val="ru-RU"/>
              </w:rPr>
              <w:t xml:space="preserve"> </w:t>
            </w:r>
            <w:r w:rsidRPr="00F3692A">
              <w:rPr>
                <w:sz w:val="24"/>
                <w:lang w:val="ru-RU"/>
              </w:rPr>
              <w:t>праздниках;</w:t>
            </w:r>
          </w:p>
          <w:p w:rsidR="0031730D" w:rsidRPr="00F3692A" w:rsidRDefault="0031730D" w:rsidP="00482B45">
            <w:pPr>
              <w:pStyle w:val="TableParagraph"/>
              <w:numPr>
                <w:ilvl w:val="0"/>
                <w:numId w:val="54"/>
              </w:numPr>
              <w:tabs>
                <w:tab w:val="left" w:pos="255"/>
              </w:tabs>
              <w:ind w:right="263" w:firstLine="0"/>
              <w:rPr>
                <w:sz w:val="24"/>
                <w:lang w:val="ru-RU"/>
              </w:rPr>
            </w:pPr>
            <w:r w:rsidRPr="00F3692A">
              <w:rPr>
                <w:sz w:val="24"/>
                <w:lang w:val="ru-RU"/>
              </w:rPr>
              <w:t>продолжать</w:t>
            </w:r>
            <w:r w:rsidRPr="00F3692A">
              <w:rPr>
                <w:spacing w:val="-9"/>
                <w:sz w:val="24"/>
                <w:lang w:val="ru-RU"/>
              </w:rPr>
              <w:t xml:space="preserve"> </w:t>
            </w:r>
            <w:r w:rsidRPr="00F3692A">
              <w:rPr>
                <w:sz w:val="24"/>
                <w:lang w:val="ru-RU"/>
              </w:rPr>
              <w:t>формировать</w:t>
            </w:r>
            <w:r w:rsidRPr="00F3692A">
              <w:rPr>
                <w:spacing w:val="-7"/>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выделять и использовать в своей</w:t>
            </w:r>
            <w:r w:rsidRPr="00F3692A">
              <w:rPr>
                <w:spacing w:val="1"/>
                <w:sz w:val="24"/>
                <w:lang w:val="ru-RU"/>
              </w:rPr>
              <w:t xml:space="preserve"> </w:t>
            </w:r>
            <w:r w:rsidRPr="00F3692A">
              <w:rPr>
                <w:sz w:val="24"/>
                <w:lang w:val="ru-RU"/>
              </w:rPr>
              <w:t>изобразительной, музыкальной,</w:t>
            </w:r>
            <w:r w:rsidRPr="00F3692A">
              <w:rPr>
                <w:spacing w:val="1"/>
                <w:sz w:val="24"/>
                <w:lang w:val="ru-RU"/>
              </w:rPr>
              <w:t xml:space="preserve"> </w:t>
            </w:r>
            <w:r w:rsidRPr="00F3692A">
              <w:rPr>
                <w:sz w:val="24"/>
                <w:lang w:val="ru-RU"/>
              </w:rPr>
              <w:t>театрализованной деятельности</w:t>
            </w:r>
            <w:r w:rsidRPr="00F3692A">
              <w:rPr>
                <w:spacing w:val="1"/>
                <w:sz w:val="24"/>
                <w:lang w:val="ru-RU"/>
              </w:rPr>
              <w:t xml:space="preserve"> </w:t>
            </w:r>
            <w:r w:rsidRPr="00F3692A">
              <w:rPr>
                <w:sz w:val="24"/>
                <w:lang w:val="ru-RU"/>
              </w:rPr>
              <w:t>средства выразительности разных</w:t>
            </w:r>
            <w:r w:rsidRPr="00F3692A">
              <w:rPr>
                <w:spacing w:val="1"/>
                <w:sz w:val="24"/>
                <w:lang w:val="ru-RU"/>
              </w:rPr>
              <w:t xml:space="preserve"> </w:t>
            </w:r>
            <w:r w:rsidRPr="00F3692A">
              <w:rPr>
                <w:sz w:val="24"/>
                <w:lang w:val="ru-RU"/>
              </w:rPr>
              <w:t>видов искусства, знать и называть</w:t>
            </w:r>
            <w:r w:rsidRPr="00F3692A">
              <w:rPr>
                <w:spacing w:val="1"/>
                <w:sz w:val="24"/>
                <w:lang w:val="ru-RU"/>
              </w:rPr>
              <w:t xml:space="preserve"> </w:t>
            </w:r>
            <w:r w:rsidRPr="00F3692A">
              <w:rPr>
                <w:sz w:val="24"/>
                <w:lang w:val="ru-RU"/>
              </w:rPr>
              <w:t>материалы</w:t>
            </w:r>
            <w:r w:rsidRPr="00F3692A">
              <w:rPr>
                <w:spacing w:val="3"/>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разных</w:t>
            </w:r>
            <w:r w:rsidRPr="00F3692A">
              <w:rPr>
                <w:spacing w:val="-4"/>
                <w:sz w:val="24"/>
                <w:lang w:val="ru-RU"/>
              </w:rPr>
              <w:t xml:space="preserve"> </w:t>
            </w:r>
            <w:r w:rsidRPr="00F3692A">
              <w:rPr>
                <w:sz w:val="24"/>
                <w:lang w:val="ru-RU"/>
              </w:rPr>
              <w:t>видов</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уметь</w:t>
            </w:r>
            <w:r w:rsidRPr="00F3692A">
              <w:rPr>
                <w:spacing w:val="2"/>
                <w:sz w:val="24"/>
                <w:lang w:val="ru-RU"/>
              </w:rPr>
              <w:t xml:space="preserve"> </w:t>
            </w:r>
            <w:r w:rsidRPr="00F3692A">
              <w:rPr>
                <w:sz w:val="24"/>
                <w:lang w:val="ru-RU"/>
              </w:rPr>
              <w:t>называть</w:t>
            </w:r>
            <w:r w:rsidRPr="00F3692A">
              <w:rPr>
                <w:spacing w:val="-1"/>
                <w:sz w:val="24"/>
                <w:lang w:val="ru-RU"/>
              </w:rPr>
              <w:t xml:space="preserve"> </w:t>
            </w:r>
            <w:r w:rsidRPr="00F3692A">
              <w:rPr>
                <w:sz w:val="24"/>
                <w:lang w:val="ru-RU"/>
              </w:rPr>
              <w:t>вид</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профессию и людей, которые</w:t>
            </w:r>
            <w:r w:rsidRPr="00F3692A">
              <w:rPr>
                <w:spacing w:val="1"/>
                <w:sz w:val="24"/>
                <w:lang w:val="ru-RU"/>
              </w:rPr>
              <w:t xml:space="preserve"> </w:t>
            </w:r>
            <w:r w:rsidRPr="00F3692A">
              <w:rPr>
                <w:sz w:val="24"/>
                <w:lang w:val="ru-RU"/>
              </w:rPr>
              <w:t>работают в том или ином виде</w:t>
            </w:r>
            <w:r w:rsidRPr="00F3692A">
              <w:rPr>
                <w:spacing w:val="1"/>
                <w:sz w:val="24"/>
                <w:lang w:val="ru-RU"/>
              </w:rPr>
              <w:t xml:space="preserve"> </w:t>
            </w:r>
            <w:r w:rsidRPr="00F3692A">
              <w:rPr>
                <w:sz w:val="24"/>
                <w:lang w:val="ru-RU"/>
              </w:rPr>
              <w:t>искусства;</w:t>
            </w:r>
          </w:p>
          <w:p w:rsidR="0031730D" w:rsidRPr="0031730D" w:rsidRDefault="0031730D" w:rsidP="00482B45">
            <w:pPr>
              <w:pStyle w:val="TableParagraph"/>
              <w:numPr>
                <w:ilvl w:val="0"/>
                <w:numId w:val="55"/>
              </w:numPr>
              <w:tabs>
                <w:tab w:val="left" w:pos="255"/>
              </w:tabs>
              <w:spacing w:before="1"/>
              <w:ind w:right="266" w:firstLine="0"/>
              <w:rPr>
                <w:sz w:val="24"/>
                <w:lang w:val="ru-RU"/>
              </w:rPr>
            </w:pPr>
            <w:r w:rsidRPr="00F3692A">
              <w:rPr>
                <w:sz w:val="24"/>
                <w:lang w:val="ru-RU"/>
              </w:rPr>
              <w:t>поддерживать личностные</w:t>
            </w:r>
            <w:r w:rsidRPr="00F3692A">
              <w:rPr>
                <w:spacing w:val="1"/>
                <w:sz w:val="24"/>
                <w:lang w:val="ru-RU"/>
              </w:rPr>
              <w:t xml:space="preserve"> </w:t>
            </w:r>
            <w:r w:rsidRPr="00F3692A">
              <w:rPr>
                <w:sz w:val="24"/>
                <w:lang w:val="ru-RU"/>
              </w:rPr>
              <w:t>проявления детей в процессе</w:t>
            </w:r>
            <w:r w:rsidRPr="00F3692A">
              <w:rPr>
                <w:spacing w:val="1"/>
                <w:sz w:val="24"/>
                <w:lang w:val="ru-RU"/>
              </w:rPr>
              <w:t xml:space="preserve"> </w:t>
            </w:r>
            <w:r w:rsidRPr="00F3692A">
              <w:rPr>
                <w:sz w:val="24"/>
                <w:lang w:val="ru-RU"/>
              </w:rPr>
              <w:t>освоения искусства и собственной</w:t>
            </w:r>
            <w:r w:rsidRPr="00F3692A">
              <w:rPr>
                <w:spacing w:val="1"/>
                <w:sz w:val="24"/>
                <w:lang w:val="ru-RU"/>
              </w:rPr>
              <w:t xml:space="preserve"> </w:t>
            </w:r>
            <w:r w:rsidRPr="00F3692A">
              <w:rPr>
                <w:sz w:val="24"/>
                <w:lang w:val="ru-RU"/>
              </w:rPr>
              <w:t>творческой</w:t>
            </w:r>
            <w:r w:rsidRPr="00F3692A">
              <w:rPr>
                <w:spacing w:val="2"/>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самостоятельность,</w:t>
            </w:r>
            <w:r w:rsidRPr="00F3692A">
              <w:rPr>
                <w:spacing w:val="1"/>
                <w:sz w:val="24"/>
                <w:lang w:val="ru-RU"/>
              </w:rPr>
              <w:t xml:space="preserve"> </w:t>
            </w:r>
            <w:r w:rsidRPr="00F3692A">
              <w:rPr>
                <w:sz w:val="24"/>
                <w:lang w:val="ru-RU"/>
              </w:rPr>
              <w:t>инициативность,</w:t>
            </w:r>
            <w:r w:rsidRPr="00F3692A">
              <w:rPr>
                <w:spacing w:val="1"/>
                <w:sz w:val="24"/>
                <w:lang w:val="ru-RU"/>
              </w:rPr>
              <w:t xml:space="preserve"> </w:t>
            </w:r>
            <w:r w:rsidRPr="00F3692A">
              <w:rPr>
                <w:sz w:val="24"/>
                <w:lang w:val="ru-RU"/>
              </w:rPr>
              <w:t>индивидуальность,</w:t>
            </w:r>
            <w:r w:rsidRPr="00F3692A">
              <w:rPr>
                <w:spacing w:val="1"/>
                <w:sz w:val="24"/>
                <w:lang w:val="ru-RU"/>
              </w:rPr>
              <w:t xml:space="preserve"> </w:t>
            </w:r>
            <w:r w:rsidRPr="00F3692A">
              <w:rPr>
                <w:sz w:val="24"/>
                <w:lang w:val="ru-RU"/>
              </w:rPr>
              <w:t>творчество.</w:t>
            </w:r>
            <w:r w:rsidRPr="00F3692A">
              <w:rPr>
                <w:spacing w:val="1"/>
                <w:sz w:val="24"/>
                <w:lang w:val="ru-RU"/>
              </w:rPr>
              <w:t xml:space="preserve"> </w:t>
            </w:r>
            <w:r w:rsidRPr="00F3692A">
              <w:rPr>
                <w:sz w:val="24"/>
                <w:lang w:val="ru-RU"/>
              </w:rPr>
              <w:t>организовать</w:t>
            </w:r>
            <w:r w:rsidRPr="00F3692A">
              <w:rPr>
                <w:spacing w:val="-5"/>
                <w:sz w:val="24"/>
                <w:lang w:val="ru-RU"/>
              </w:rPr>
              <w:t xml:space="preserve"> </w:t>
            </w:r>
            <w:r w:rsidRPr="00F3692A">
              <w:rPr>
                <w:sz w:val="24"/>
                <w:lang w:val="ru-RU"/>
              </w:rPr>
              <w:t>посещение</w:t>
            </w:r>
            <w:r w:rsidRPr="00F3692A">
              <w:rPr>
                <w:spacing w:val="-11"/>
                <w:sz w:val="24"/>
                <w:lang w:val="ru-RU"/>
              </w:rPr>
              <w:t xml:space="preserve"> </w:t>
            </w:r>
            <w:r w:rsidRPr="00F3692A">
              <w:rPr>
                <w:sz w:val="24"/>
                <w:lang w:val="ru-RU"/>
              </w:rPr>
              <w:t>выставки,</w:t>
            </w:r>
            <w:r w:rsidRPr="00F3692A">
              <w:rPr>
                <w:spacing w:val="-57"/>
                <w:sz w:val="24"/>
                <w:lang w:val="ru-RU"/>
              </w:rPr>
              <w:t xml:space="preserve"> </w:t>
            </w:r>
            <w:r w:rsidRPr="00F3692A">
              <w:rPr>
                <w:sz w:val="24"/>
                <w:lang w:val="ru-RU"/>
              </w:rPr>
              <w:t>театра,</w:t>
            </w:r>
            <w:r w:rsidRPr="00F3692A">
              <w:rPr>
                <w:spacing w:val="3"/>
                <w:sz w:val="24"/>
                <w:lang w:val="ru-RU"/>
              </w:rPr>
              <w:t xml:space="preserve"> </w:t>
            </w:r>
            <w:r w:rsidRPr="00F3692A">
              <w:rPr>
                <w:sz w:val="24"/>
                <w:lang w:val="ru-RU"/>
              </w:rPr>
              <w:t>музея,</w:t>
            </w:r>
            <w:r w:rsidRPr="00F3692A">
              <w:rPr>
                <w:spacing w:val="3"/>
                <w:sz w:val="24"/>
                <w:lang w:val="ru-RU"/>
              </w:rPr>
              <w:t xml:space="preserve"> </w:t>
            </w:r>
            <w:r w:rsidRPr="00F3692A">
              <w:rPr>
                <w:sz w:val="24"/>
                <w:lang w:val="ru-RU"/>
              </w:rPr>
              <w:t>цирка;</w:t>
            </w:r>
          </w:p>
        </w:tc>
        <w:tc>
          <w:tcPr>
            <w:tcW w:w="8080" w:type="dxa"/>
          </w:tcPr>
          <w:p w:rsidR="0031730D" w:rsidRPr="00B206B5" w:rsidRDefault="0031730D" w:rsidP="0031730D">
            <w:pPr>
              <w:pStyle w:val="TableParagraph"/>
              <w:spacing w:line="267" w:lineRule="exact"/>
              <w:ind w:left="326"/>
              <w:rPr>
                <w:b/>
                <w:sz w:val="24"/>
                <w:lang w:val="ru-RU"/>
              </w:rPr>
            </w:pPr>
            <w:r w:rsidRPr="00B206B5">
              <w:rPr>
                <w:b/>
                <w:spacing w:val="-1"/>
                <w:sz w:val="24"/>
                <w:lang w:val="ru-RU"/>
              </w:rPr>
              <w:lastRenderedPageBreak/>
              <w:t>Содержание</w:t>
            </w:r>
            <w:r w:rsidRPr="00B206B5">
              <w:rPr>
                <w:b/>
                <w:spacing w:val="-20"/>
                <w:sz w:val="24"/>
                <w:lang w:val="ru-RU"/>
              </w:rPr>
              <w:t xml:space="preserve"> </w:t>
            </w:r>
            <w:r w:rsidRPr="00B206B5">
              <w:rPr>
                <w:b/>
                <w:spacing w:val="-1"/>
                <w:sz w:val="24"/>
                <w:lang w:val="ru-RU"/>
              </w:rPr>
              <w:t>образовательной</w:t>
            </w:r>
            <w:r w:rsidRPr="00B206B5">
              <w:rPr>
                <w:b/>
                <w:spacing w:val="-37"/>
                <w:sz w:val="24"/>
                <w:lang w:val="ru-RU"/>
              </w:rPr>
              <w:t xml:space="preserve"> </w:t>
            </w:r>
            <w:r w:rsidRPr="00B206B5">
              <w:rPr>
                <w:b/>
                <w:sz w:val="24"/>
                <w:lang w:val="ru-RU"/>
              </w:rPr>
              <w:t>деятельности</w:t>
            </w:r>
          </w:p>
          <w:p w:rsidR="0031730D" w:rsidRPr="00B206B5" w:rsidRDefault="0031730D" w:rsidP="0031730D">
            <w:pPr>
              <w:pStyle w:val="TableParagraph"/>
              <w:spacing w:line="267" w:lineRule="exact"/>
              <w:ind w:left="326"/>
              <w:rPr>
                <w:b/>
                <w:sz w:val="24"/>
                <w:lang w:val="ru-RU"/>
              </w:rPr>
            </w:pPr>
          </w:p>
          <w:p w:rsidR="0031730D" w:rsidRDefault="0031730D" w:rsidP="0031730D">
            <w:pPr>
              <w:pStyle w:val="TableParagraph"/>
              <w:tabs>
                <w:tab w:val="left" w:pos="1147"/>
                <w:tab w:val="left" w:pos="3546"/>
              </w:tabs>
              <w:ind w:left="144" w:right="97"/>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музыке,</w:t>
            </w:r>
            <w:r w:rsidRPr="00F3692A">
              <w:rPr>
                <w:spacing w:val="1"/>
                <w:sz w:val="24"/>
                <w:lang w:val="ru-RU"/>
              </w:rPr>
              <w:t xml:space="preserve"> </w:t>
            </w:r>
            <w:r w:rsidRPr="00F3692A">
              <w:rPr>
                <w:sz w:val="24"/>
                <w:lang w:val="ru-RU"/>
              </w:rPr>
              <w:t>живописи,</w:t>
            </w:r>
            <w:r w:rsidRPr="00F3692A">
              <w:rPr>
                <w:spacing w:val="1"/>
                <w:sz w:val="24"/>
                <w:lang w:val="ru-RU"/>
              </w:rPr>
              <w:t xml:space="preserve"> </w:t>
            </w:r>
            <w:r w:rsidRPr="00F3692A">
              <w:rPr>
                <w:sz w:val="24"/>
                <w:lang w:val="ru-RU"/>
              </w:rPr>
              <w:t>народному</w:t>
            </w:r>
            <w:r w:rsidRPr="00F3692A">
              <w:rPr>
                <w:spacing w:val="1"/>
                <w:sz w:val="24"/>
                <w:lang w:val="ru-RU"/>
              </w:rPr>
              <w:t xml:space="preserve"> </w:t>
            </w:r>
            <w:r w:rsidRPr="00F3692A">
              <w:rPr>
                <w:sz w:val="24"/>
                <w:lang w:val="ru-RU"/>
              </w:rPr>
              <w:t>искусству,</w:t>
            </w:r>
            <w:r w:rsidRPr="00F3692A">
              <w:rPr>
                <w:spacing w:val="1"/>
                <w:sz w:val="24"/>
                <w:lang w:val="ru-RU"/>
              </w:rPr>
              <w:t xml:space="preserve"> </w:t>
            </w:r>
            <w:r w:rsidRPr="00F3692A">
              <w:rPr>
                <w:sz w:val="24"/>
                <w:lang w:val="ru-RU"/>
              </w:rPr>
              <w:t>воспитывать</w:t>
            </w:r>
            <w:r w:rsidRPr="00F3692A">
              <w:rPr>
                <w:spacing w:val="1"/>
                <w:sz w:val="24"/>
                <w:lang w:val="ru-RU"/>
              </w:rPr>
              <w:t xml:space="preserve"> </w:t>
            </w:r>
            <w:r w:rsidRPr="00F3692A">
              <w:rPr>
                <w:sz w:val="24"/>
                <w:lang w:val="ru-RU"/>
              </w:rPr>
              <w:t>бережное отношение к</w:t>
            </w:r>
            <w:r w:rsidRPr="00F3692A">
              <w:rPr>
                <w:spacing w:val="1"/>
                <w:sz w:val="24"/>
                <w:lang w:val="ru-RU"/>
              </w:rPr>
              <w:t xml:space="preserve"> </w:t>
            </w:r>
            <w:r w:rsidRPr="00F3692A">
              <w:rPr>
                <w:sz w:val="24"/>
                <w:lang w:val="ru-RU"/>
              </w:rPr>
              <w:t>произведениям</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эстетические</w:t>
            </w:r>
            <w:r w:rsidRPr="00F3692A">
              <w:rPr>
                <w:spacing w:val="1"/>
                <w:sz w:val="24"/>
                <w:lang w:val="ru-RU"/>
              </w:rPr>
              <w:t xml:space="preserve"> </w:t>
            </w:r>
            <w:r w:rsidRPr="00F3692A">
              <w:rPr>
                <w:sz w:val="24"/>
                <w:lang w:val="ru-RU"/>
              </w:rPr>
              <w:t>чувства,</w:t>
            </w:r>
            <w:r w:rsidRPr="00F3692A">
              <w:rPr>
                <w:spacing w:val="1"/>
                <w:sz w:val="24"/>
                <w:lang w:val="ru-RU"/>
              </w:rPr>
              <w:t xml:space="preserve"> </w:t>
            </w:r>
            <w:r w:rsidRPr="00F3692A">
              <w:rPr>
                <w:sz w:val="24"/>
                <w:lang w:val="ru-RU"/>
              </w:rPr>
              <w:t>эмоции,</w:t>
            </w:r>
            <w:r w:rsidRPr="00F3692A">
              <w:rPr>
                <w:spacing w:val="61"/>
                <w:sz w:val="24"/>
                <w:lang w:val="ru-RU"/>
              </w:rPr>
              <w:t xml:space="preserve"> </w:t>
            </w:r>
            <w:r w:rsidRPr="00F3692A">
              <w:rPr>
                <w:sz w:val="24"/>
                <w:lang w:val="ru-RU"/>
              </w:rPr>
              <w:t>эстетический</w:t>
            </w:r>
            <w:r w:rsidRPr="00F3692A">
              <w:rPr>
                <w:spacing w:val="1"/>
                <w:sz w:val="24"/>
                <w:lang w:val="ru-RU"/>
              </w:rPr>
              <w:t xml:space="preserve"> </w:t>
            </w:r>
            <w:r w:rsidRPr="00F3692A">
              <w:rPr>
                <w:sz w:val="24"/>
                <w:lang w:val="ru-RU"/>
              </w:rPr>
              <w:t>вкус,</w:t>
            </w:r>
            <w:r w:rsidRPr="00F3692A">
              <w:rPr>
                <w:spacing w:val="1"/>
                <w:sz w:val="24"/>
                <w:lang w:val="ru-RU"/>
              </w:rPr>
              <w:t xml:space="preserve"> </w:t>
            </w:r>
            <w:r w:rsidRPr="00F3692A">
              <w:rPr>
                <w:sz w:val="24"/>
                <w:lang w:val="ru-RU"/>
              </w:rPr>
              <w:t>эстетическое</w:t>
            </w:r>
            <w:r w:rsidRPr="00F3692A">
              <w:rPr>
                <w:spacing w:val="1"/>
                <w:sz w:val="24"/>
                <w:lang w:val="ru-RU"/>
              </w:rPr>
              <w:t xml:space="preserve"> </w:t>
            </w:r>
            <w:r w:rsidRPr="00F3692A">
              <w:rPr>
                <w:sz w:val="24"/>
                <w:lang w:val="ru-RU"/>
              </w:rPr>
              <w:t>восприятие</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выразительные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соотносить</w:t>
            </w:r>
            <w:r w:rsidRPr="00F3692A">
              <w:rPr>
                <w:spacing w:val="1"/>
                <w:sz w:val="24"/>
                <w:lang w:val="ru-RU"/>
              </w:rPr>
              <w:t xml:space="preserve"> </w:t>
            </w:r>
            <w:r w:rsidRPr="00F3692A">
              <w:rPr>
                <w:sz w:val="24"/>
                <w:lang w:val="ru-RU"/>
              </w:rPr>
              <w:t>художественный</w:t>
            </w:r>
            <w:r w:rsidRPr="00F3692A">
              <w:rPr>
                <w:spacing w:val="1"/>
                <w:sz w:val="24"/>
                <w:lang w:val="ru-RU"/>
              </w:rPr>
              <w:t xml:space="preserve"> </w:t>
            </w:r>
            <w:r w:rsidRPr="00F3692A">
              <w:rPr>
                <w:sz w:val="24"/>
                <w:lang w:val="ru-RU"/>
              </w:rPr>
              <w:t>образ</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выразительности, характеризующие его в разных</w:t>
            </w:r>
            <w:r w:rsidRPr="00F3692A">
              <w:rPr>
                <w:spacing w:val="-57"/>
                <w:sz w:val="24"/>
                <w:lang w:val="ru-RU"/>
              </w:rPr>
              <w:t xml:space="preserve"> </w:t>
            </w:r>
            <w:r w:rsidRPr="00F3692A">
              <w:rPr>
                <w:sz w:val="24"/>
                <w:lang w:val="ru-RU"/>
              </w:rPr>
              <w:t>видах искусства, подбирать материал и пособия</w:t>
            </w:r>
            <w:r w:rsidRPr="00F3692A">
              <w:rPr>
                <w:spacing w:val="1"/>
                <w:sz w:val="24"/>
                <w:lang w:val="ru-RU"/>
              </w:rPr>
              <w:t xml:space="preserve"> </w:t>
            </w:r>
            <w:r w:rsidRPr="00F3692A">
              <w:rPr>
                <w:sz w:val="24"/>
                <w:lang w:val="ru-RU"/>
              </w:rPr>
              <w:t>для</w:t>
            </w:r>
            <w:r w:rsidRPr="00F3692A">
              <w:rPr>
                <w:sz w:val="24"/>
                <w:lang w:val="ru-RU"/>
              </w:rPr>
              <w:tab/>
              <w:t>самостоятельной</w:t>
            </w:r>
            <w:r w:rsidRPr="00F3692A">
              <w:rPr>
                <w:sz w:val="24"/>
                <w:lang w:val="ru-RU"/>
              </w:rPr>
              <w:tab/>
            </w:r>
          </w:p>
          <w:p w:rsidR="0031730D" w:rsidRPr="00F3692A" w:rsidRDefault="0031730D" w:rsidP="0031730D">
            <w:pPr>
              <w:pStyle w:val="TableParagraph"/>
              <w:tabs>
                <w:tab w:val="left" w:pos="1147"/>
                <w:tab w:val="left" w:pos="3546"/>
              </w:tabs>
              <w:ind w:left="144" w:right="97"/>
              <w:jc w:val="both"/>
              <w:rPr>
                <w:sz w:val="24"/>
                <w:lang w:val="ru-RU"/>
              </w:rPr>
            </w:pPr>
            <w:r w:rsidRPr="00F3692A">
              <w:rPr>
                <w:spacing w:val="-1"/>
                <w:sz w:val="24"/>
                <w:lang w:val="ru-RU"/>
              </w:rPr>
              <w:t>художественной</w:t>
            </w:r>
            <w:r w:rsidRPr="00F3692A">
              <w:rPr>
                <w:spacing w:val="-58"/>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выделять, называть, группировать произведения</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видам</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литература,</w:t>
            </w:r>
            <w:r w:rsidRPr="00F3692A">
              <w:rPr>
                <w:spacing w:val="1"/>
                <w:sz w:val="24"/>
                <w:lang w:val="ru-RU"/>
              </w:rPr>
              <w:t xml:space="preserve"> </w:t>
            </w:r>
            <w:r w:rsidRPr="00F3692A">
              <w:rPr>
                <w:sz w:val="24"/>
                <w:lang w:val="ru-RU"/>
              </w:rPr>
              <w:t>музыка,</w:t>
            </w:r>
            <w:r w:rsidRPr="00F3692A">
              <w:rPr>
                <w:spacing w:val="1"/>
                <w:sz w:val="24"/>
                <w:lang w:val="ru-RU"/>
              </w:rPr>
              <w:t xml:space="preserve"> </w:t>
            </w:r>
            <w:r w:rsidRPr="00F3692A">
              <w:rPr>
                <w:sz w:val="24"/>
                <w:lang w:val="ru-RU"/>
              </w:rPr>
              <w:t>изобразительное</w:t>
            </w:r>
            <w:r w:rsidRPr="00F3692A">
              <w:rPr>
                <w:spacing w:val="1"/>
                <w:sz w:val="24"/>
                <w:lang w:val="ru-RU"/>
              </w:rPr>
              <w:t xml:space="preserve"> </w:t>
            </w:r>
            <w:r w:rsidRPr="00F3692A">
              <w:rPr>
                <w:sz w:val="24"/>
                <w:lang w:val="ru-RU"/>
              </w:rPr>
              <w:t>искусство,</w:t>
            </w:r>
            <w:r w:rsidRPr="00F3692A">
              <w:rPr>
                <w:spacing w:val="1"/>
                <w:sz w:val="24"/>
                <w:lang w:val="ru-RU"/>
              </w:rPr>
              <w:t xml:space="preserve"> </w:t>
            </w:r>
            <w:r w:rsidRPr="00F3692A">
              <w:rPr>
                <w:sz w:val="24"/>
                <w:lang w:val="ru-RU"/>
              </w:rPr>
              <w:t>архитектура,</w:t>
            </w:r>
            <w:r w:rsidRPr="00F3692A">
              <w:rPr>
                <w:spacing w:val="1"/>
                <w:sz w:val="24"/>
                <w:lang w:val="ru-RU"/>
              </w:rPr>
              <w:t xml:space="preserve"> </w:t>
            </w:r>
            <w:r w:rsidRPr="00F3692A">
              <w:rPr>
                <w:sz w:val="24"/>
                <w:lang w:val="ru-RU"/>
              </w:rPr>
              <w:t>театр,</w:t>
            </w:r>
            <w:r w:rsidRPr="00F3692A">
              <w:rPr>
                <w:spacing w:val="-57"/>
                <w:sz w:val="24"/>
                <w:lang w:val="ru-RU"/>
              </w:rPr>
              <w:t xml:space="preserve"> </w:t>
            </w:r>
            <w:r w:rsidRPr="00F3692A">
              <w:rPr>
                <w:sz w:val="24"/>
                <w:lang w:val="ru-RU"/>
              </w:rPr>
              <w:t>цирк.</w:t>
            </w:r>
          </w:p>
          <w:p w:rsidR="0031730D" w:rsidRDefault="0031730D" w:rsidP="0031730D">
            <w:pPr>
              <w:pStyle w:val="TableParagraph"/>
              <w:tabs>
                <w:tab w:val="left" w:pos="1684"/>
                <w:tab w:val="left" w:pos="3761"/>
                <w:tab w:val="left" w:pos="3878"/>
              </w:tabs>
              <w:ind w:left="144"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познанию</w:t>
            </w:r>
            <w:r w:rsidRPr="00F3692A">
              <w:rPr>
                <w:spacing w:val="1"/>
                <w:sz w:val="24"/>
                <w:lang w:val="ru-RU"/>
              </w:rPr>
              <w:t xml:space="preserve"> </w:t>
            </w:r>
            <w:r w:rsidRPr="00F3692A">
              <w:rPr>
                <w:sz w:val="24"/>
                <w:lang w:val="ru-RU"/>
              </w:rPr>
              <w:t>культурных</w:t>
            </w:r>
            <w:r w:rsidRPr="00F3692A">
              <w:rPr>
                <w:spacing w:val="1"/>
                <w:sz w:val="24"/>
                <w:lang w:val="ru-RU"/>
              </w:rPr>
              <w:t xml:space="preserve"> </w:t>
            </w:r>
            <w:r w:rsidRPr="00F3692A">
              <w:rPr>
                <w:sz w:val="24"/>
                <w:lang w:val="ru-RU"/>
              </w:rPr>
              <w:t>традиций</w:t>
            </w:r>
            <w:r w:rsidRPr="00F3692A">
              <w:rPr>
                <w:spacing w:val="1"/>
                <w:sz w:val="24"/>
                <w:lang w:val="ru-RU"/>
              </w:rPr>
              <w:t xml:space="preserve"> </w:t>
            </w:r>
            <w:r>
              <w:rPr>
                <w:sz w:val="24"/>
                <w:lang w:val="ru-RU"/>
              </w:rPr>
              <w:t xml:space="preserve">через </w:t>
            </w:r>
            <w:r w:rsidRPr="00F3692A">
              <w:rPr>
                <w:sz w:val="24"/>
                <w:lang w:val="ru-RU"/>
              </w:rPr>
              <w:t>творческую</w:t>
            </w:r>
            <w:r w:rsidRPr="00F3692A">
              <w:rPr>
                <w:sz w:val="24"/>
                <w:lang w:val="ru-RU"/>
              </w:rPr>
              <w:tab/>
            </w:r>
            <w:r w:rsidRPr="00F3692A">
              <w:rPr>
                <w:sz w:val="24"/>
                <w:lang w:val="ru-RU"/>
              </w:rPr>
              <w:tab/>
              <w:t>деятельность</w:t>
            </w:r>
            <w:r w:rsidRPr="00F3692A">
              <w:rPr>
                <w:spacing w:val="-58"/>
                <w:sz w:val="24"/>
                <w:lang w:val="ru-RU"/>
              </w:rPr>
              <w:t xml:space="preserve"> </w:t>
            </w:r>
            <w:r w:rsidRPr="00F3692A">
              <w:rPr>
                <w:sz w:val="24"/>
                <w:lang w:val="ru-RU"/>
              </w:rPr>
              <w:t>(изобразительную,</w:t>
            </w:r>
            <w:r w:rsidRPr="00F3692A">
              <w:rPr>
                <w:sz w:val="24"/>
                <w:lang w:val="ru-RU"/>
              </w:rPr>
              <w:tab/>
            </w:r>
          </w:p>
          <w:p w:rsidR="0031730D" w:rsidRPr="00F3692A" w:rsidRDefault="0031730D" w:rsidP="0031730D">
            <w:pPr>
              <w:pStyle w:val="TableParagraph"/>
              <w:tabs>
                <w:tab w:val="left" w:pos="1684"/>
                <w:tab w:val="left" w:pos="3761"/>
                <w:tab w:val="left" w:pos="3878"/>
              </w:tabs>
              <w:ind w:left="144" w:right="100"/>
              <w:jc w:val="both"/>
              <w:rPr>
                <w:sz w:val="24"/>
                <w:lang w:val="ru-RU"/>
              </w:rPr>
            </w:pPr>
            <w:r w:rsidRPr="00F3692A">
              <w:rPr>
                <w:sz w:val="24"/>
                <w:lang w:val="ru-RU"/>
              </w:rPr>
              <w:t>музыкальную,</w:t>
            </w:r>
            <w:r w:rsidRPr="00F3692A">
              <w:rPr>
                <w:spacing w:val="-58"/>
                <w:sz w:val="24"/>
                <w:lang w:val="ru-RU"/>
              </w:rPr>
              <w:t xml:space="preserve"> </w:t>
            </w:r>
            <w:r w:rsidRPr="00F3692A">
              <w:rPr>
                <w:sz w:val="24"/>
                <w:lang w:val="ru-RU"/>
              </w:rPr>
              <w:t>театрализованную,</w:t>
            </w:r>
            <w:r w:rsidRPr="00F3692A">
              <w:rPr>
                <w:spacing w:val="2"/>
                <w:sz w:val="24"/>
                <w:lang w:val="ru-RU"/>
              </w:rPr>
              <w:t xml:space="preserve"> </w:t>
            </w:r>
            <w:r w:rsidRPr="00F3692A">
              <w:rPr>
                <w:sz w:val="24"/>
                <w:lang w:val="ru-RU"/>
              </w:rPr>
              <w:t>культурно-досуговую).</w:t>
            </w:r>
          </w:p>
          <w:p w:rsidR="0031730D" w:rsidRPr="00F3692A" w:rsidRDefault="0031730D" w:rsidP="0031730D">
            <w:pPr>
              <w:pStyle w:val="TableParagraph"/>
              <w:ind w:left="144"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духовно-нравственные</w:t>
            </w:r>
            <w:r w:rsidRPr="00F3692A">
              <w:rPr>
                <w:spacing w:val="1"/>
                <w:sz w:val="24"/>
                <w:lang w:val="ru-RU"/>
              </w:rPr>
              <w:t xml:space="preserve"> </w:t>
            </w:r>
            <w:r w:rsidRPr="00F3692A">
              <w:rPr>
                <w:sz w:val="24"/>
                <w:lang w:val="ru-RU"/>
              </w:rPr>
              <w:t>качества в процессе ознакомления с различными</w:t>
            </w:r>
            <w:r w:rsidRPr="00F3692A">
              <w:rPr>
                <w:spacing w:val="1"/>
                <w:sz w:val="24"/>
                <w:lang w:val="ru-RU"/>
              </w:rPr>
              <w:t xml:space="preserve"> </w:t>
            </w:r>
            <w:r w:rsidRPr="00F3692A">
              <w:rPr>
                <w:sz w:val="24"/>
                <w:lang w:val="ru-RU"/>
              </w:rPr>
              <w:t>видами</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духовно-нравственного</w:t>
            </w:r>
            <w:r w:rsidRPr="00F3692A">
              <w:rPr>
                <w:spacing w:val="1"/>
                <w:sz w:val="24"/>
                <w:lang w:val="ru-RU"/>
              </w:rPr>
              <w:t xml:space="preserve"> </w:t>
            </w:r>
            <w:r>
              <w:rPr>
                <w:sz w:val="24"/>
                <w:lang w:val="ru-RU"/>
              </w:rPr>
              <w:t>содержания.</w:t>
            </w:r>
          </w:p>
          <w:p w:rsidR="0031730D" w:rsidRDefault="0031730D" w:rsidP="0031730D">
            <w:pPr>
              <w:pStyle w:val="TableParagraph"/>
              <w:tabs>
                <w:tab w:val="left" w:pos="2465"/>
                <w:tab w:val="left" w:pos="4019"/>
              </w:tabs>
              <w:ind w:left="144" w:right="9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(без</w:t>
            </w:r>
            <w:r w:rsidRPr="00F3692A">
              <w:rPr>
                <w:spacing w:val="1"/>
                <w:sz w:val="24"/>
                <w:lang w:val="ru-RU"/>
              </w:rPr>
              <w:t xml:space="preserve"> </w:t>
            </w:r>
            <w:r w:rsidRPr="00F3692A">
              <w:rPr>
                <w:sz w:val="24"/>
                <w:lang w:val="ru-RU"/>
              </w:rPr>
              <w:t>запоминания)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видами</w:t>
            </w:r>
            <w:r w:rsidRPr="00F3692A">
              <w:rPr>
                <w:spacing w:val="1"/>
                <w:sz w:val="24"/>
                <w:lang w:val="ru-RU"/>
              </w:rPr>
              <w:t xml:space="preserve"> </w:t>
            </w:r>
            <w:r w:rsidRPr="00F3692A">
              <w:rPr>
                <w:sz w:val="24"/>
                <w:lang w:val="ru-RU"/>
              </w:rPr>
              <w:t>изобразительного</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графика,</w:t>
            </w:r>
            <w:r w:rsidRPr="00F3692A">
              <w:rPr>
                <w:spacing w:val="1"/>
                <w:sz w:val="24"/>
                <w:lang w:val="ru-RU"/>
              </w:rPr>
              <w:t xml:space="preserve"> </w:t>
            </w:r>
            <w:r w:rsidRPr="00F3692A">
              <w:rPr>
                <w:sz w:val="24"/>
                <w:lang w:val="ru-RU"/>
              </w:rPr>
              <w:t>декоративно-прикладное</w:t>
            </w:r>
            <w:r w:rsidRPr="00F3692A">
              <w:rPr>
                <w:spacing w:val="1"/>
                <w:sz w:val="24"/>
                <w:lang w:val="ru-RU"/>
              </w:rPr>
              <w:t xml:space="preserve"> </w:t>
            </w:r>
            <w:proofErr w:type="gramStart"/>
            <w:r w:rsidRPr="00F3692A">
              <w:rPr>
                <w:sz w:val="24"/>
                <w:lang w:val="ru-RU"/>
              </w:rPr>
              <w:t xml:space="preserve">искусство,   </w:t>
            </w:r>
            <w:proofErr w:type="gramEnd"/>
            <w:r w:rsidRPr="00F3692A">
              <w:rPr>
                <w:sz w:val="24"/>
                <w:lang w:val="ru-RU"/>
              </w:rPr>
              <w:t xml:space="preserve">     </w:t>
            </w:r>
            <w:r w:rsidRPr="00F3692A">
              <w:rPr>
                <w:spacing w:val="30"/>
                <w:sz w:val="24"/>
                <w:lang w:val="ru-RU"/>
              </w:rPr>
              <w:t xml:space="preserve"> </w:t>
            </w:r>
            <w:r w:rsidRPr="00F3692A">
              <w:rPr>
                <w:sz w:val="24"/>
                <w:lang w:val="ru-RU"/>
              </w:rPr>
              <w:t>живопись,</w:t>
            </w:r>
            <w:r w:rsidRPr="00F3692A">
              <w:rPr>
                <w:sz w:val="24"/>
                <w:lang w:val="ru-RU"/>
              </w:rPr>
              <w:tab/>
            </w:r>
            <w:r w:rsidRPr="00F3692A">
              <w:rPr>
                <w:spacing w:val="-1"/>
                <w:sz w:val="24"/>
                <w:lang w:val="ru-RU"/>
              </w:rPr>
              <w:t>скульптура,</w:t>
            </w:r>
            <w:r w:rsidRPr="00F3692A">
              <w:rPr>
                <w:spacing w:val="-58"/>
                <w:sz w:val="24"/>
                <w:lang w:val="ru-RU"/>
              </w:rPr>
              <w:t xml:space="preserve"> </w:t>
            </w:r>
            <w:r w:rsidRPr="00F3692A">
              <w:rPr>
                <w:sz w:val="24"/>
                <w:lang w:val="ru-RU"/>
              </w:rPr>
              <w:t>фотоискусство.</w:t>
            </w:r>
            <w:r w:rsidRPr="00F3692A">
              <w:rPr>
                <w:sz w:val="24"/>
                <w:lang w:val="ru-RU"/>
              </w:rPr>
              <w:tab/>
              <w:t>Педагог</w:t>
            </w:r>
            <w:r w:rsidRPr="00F3692A">
              <w:rPr>
                <w:sz w:val="24"/>
                <w:lang w:val="ru-RU"/>
              </w:rPr>
              <w:tab/>
            </w:r>
          </w:p>
          <w:p w:rsidR="0031730D" w:rsidRPr="00F3692A" w:rsidRDefault="0031730D" w:rsidP="0031730D">
            <w:pPr>
              <w:pStyle w:val="TableParagraph"/>
              <w:tabs>
                <w:tab w:val="left" w:pos="2465"/>
                <w:tab w:val="left" w:pos="4019"/>
              </w:tabs>
              <w:ind w:left="144" w:right="94"/>
              <w:jc w:val="both"/>
              <w:rPr>
                <w:sz w:val="24"/>
                <w:lang w:val="ru-RU"/>
              </w:rPr>
            </w:pPr>
            <w:r w:rsidRPr="00F3692A">
              <w:rPr>
                <w:sz w:val="24"/>
                <w:lang w:val="ru-RU"/>
              </w:rPr>
              <w:t>продолжает</w:t>
            </w:r>
            <w:r w:rsidRPr="00F3692A">
              <w:rPr>
                <w:spacing w:val="-58"/>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основными</w:t>
            </w:r>
            <w:r w:rsidRPr="00F3692A">
              <w:rPr>
                <w:spacing w:val="1"/>
                <w:sz w:val="24"/>
                <w:lang w:val="ru-RU"/>
              </w:rPr>
              <w:t xml:space="preserve"> </w:t>
            </w:r>
            <w:r w:rsidRPr="00F3692A">
              <w:rPr>
                <w:sz w:val="24"/>
                <w:lang w:val="ru-RU"/>
              </w:rPr>
              <w:t>жанрами</w:t>
            </w:r>
            <w:r w:rsidRPr="00F3692A">
              <w:rPr>
                <w:spacing w:val="1"/>
                <w:sz w:val="24"/>
                <w:lang w:val="ru-RU"/>
              </w:rPr>
              <w:t xml:space="preserve"> </w:t>
            </w:r>
            <w:r w:rsidRPr="00F3692A">
              <w:rPr>
                <w:sz w:val="24"/>
                <w:lang w:val="ru-RU"/>
              </w:rPr>
              <w:t>изобразительного искусства: натюрморт, пейзаж,</w:t>
            </w:r>
            <w:r w:rsidRPr="00F3692A">
              <w:rPr>
                <w:spacing w:val="-57"/>
                <w:sz w:val="24"/>
                <w:lang w:val="ru-RU"/>
              </w:rPr>
              <w:t xml:space="preserve"> </w:t>
            </w:r>
            <w:r w:rsidRPr="00F3692A">
              <w:rPr>
                <w:sz w:val="24"/>
                <w:lang w:val="ru-RU"/>
              </w:rPr>
              <w:t>портрет. Формирует у детей умение выделять и</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своей</w:t>
            </w:r>
            <w:r w:rsidRPr="00F3692A">
              <w:rPr>
                <w:spacing w:val="1"/>
                <w:sz w:val="24"/>
                <w:lang w:val="ru-RU"/>
              </w:rPr>
              <w:t xml:space="preserve"> </w:t>
            </w:r>
            <w:r w:rsidRPr="00F3692A">
              <w:rPr>
                <w:sz w:val="24"/>
                <w:lang w:val="ru-RU"/>
              </w:rPr>
              <w:t>изобразительной,</w:t>
            </w:r>
            <w:r w:rsidRPr="00F3692A">
              <w:rPr>
                <w:spacing w:val="1"/>
                <w:sz w:val="24"/>
                <w:lang w:val="ru-RU"/>
              </w:rPr>
              <w:t xml:space="preserve"> </w:t>
            </w:r>
            <w:r w:rsidRPr="00F3692A">
              <w:rPr>
                <w:sz w:val="24"/>
                <w:lang w:val="ru-RU"/>
              </w:rPr>
              <w:t>музыкальной,</w:t>
            </w:r>
            <w:r w:rsidRPr="00F3692A">
              <w:rPr>
                <w:spacing w:val="1"/>
                <w:sz w:val="24"/>
                <w:lang w:val="ru-RU"/>
              </w:rPr>
              <w:t xml:space="preserve"> </w:t>
            </w:r>
            <w:r w:rsidRPr="00F3692A">
              <w:rPr>
                <w:sz w:val="24"/>
                <w:lang w:val="ru-RU"/>
              </w:rPr>
              <w:t>театрализованной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видов</w:t>
            </w:r>
            <w:r w:rsidRPr="00F3692A">
              <w:rPr>
                <w:spacing w:val="-57"/>
                <w:sz w:val="24"/>
                <w:lang w:val="ru-RU"/>
              </w:rPr>
              <w:t xml:space="preserve"> </w:t>
            </w:r>
            <w:r w:rsidRPr="00F3692A">
              <w:rPr>
                <w:sz w:val="24"/>
                <w:lang w:val="ru-RU"/>
              </w:rPr>
              <w:t>искусства, называть материалы для разных видов</w:t>
            </w:r>
            <w:r w:rsidRPr="00F3692A">
              <w:rPr>
                <w:spacing w:val="-57"/>
                <w:sz w:val="24"/>
                <w:lang w:val="ru-RU"/>
              </w:rPr>
              <w:t xml:space="preserve"> </w:t>
            </w:r>
            <w:r w:rsidRPr="00F3692A">
              <w:rPr>
                <w:sz w:val="24"/>
                <w:lang w:val="ru-RU"/>
              </w:rPr>
              <w:t>художественной</w:t>
            </w:r>
            <w:r w:rsidRPr="00F3692A">
              <w:rPr>
                <w:spacing w:val="2"/>
                <w:sz w:val="24"/>
                <w:lang w:val="ru-RU"/>
              </w:rPr>
              <w:t xml:space="preserve"> </w:t>
            </w:r>
            <w:r w:rsidRPr="00F3692A">
              <w:rPr>
                <w:sz w:val="24"/>
                <w:lang w:val="ru-RU"/>
              </w:rPr>
              <w:t>деятельности.</w:t>
            </w:r>
          </w:p>
          <w:p w:rsidR="0031730D" w:rsidRDefault="0031730D" w:rsidP="0031730D">
            <w:pPr>
              <w:pStyle w:val="TableParagraph"/>
              <w:tabs>
                <w:tab w:val="left" w:pos="4130"/>
              </w:tabs>
              <w:ind w:left="144"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произведениями</w:t>
            </w:r>
            <w:r w:rsidRPr="00F3692A">
              <w:rPr>
                <w:spacing w:val="-57"/>
                <w:sz w:val="24"/>
                <w:lang w:val="ru-RU"/>
              </w:rPr>
              <w:t xml:space="preserve"> </w:t>
            </w:r>
            <w:r w:rsidRPr="00F3692A">
              <w:rPr>
                <w:sz w:val="24"/>
                <w:lang w:val="ru-RU"/>
              </w:rPr>
              <w:t>живописи</w:t>
            </w:r>
            <w:r w:rsidRPr="00F3692A">
              <w:rPr>
                <w:spacing w:val="1"/>
                <w:sz w:val="24"/>
                <w:lang w:val="ru-RU"/>
              </w:rPr>
              <w:t xml:space="preserve"> </w:t>
            </w:r>
            <w:r w:rsidRPr="00F3692A">
              <w:rPr>
                <w:sz w:val="24"/>
                <w:lang w:val="ru-RU"/>
              </w:rPr>
              <w:t>(И.И.</w:t>
            </w:r>
            <w:r w:rsidRPr="00F3692A">
              <w:rPr>
                <w:spacing w:val="1"/>
                <w:sz w:val="24"/>
                <w:lang w:val="ru-RU"/>
              </w:rPr>
              <w:t xml:space="preserve"> </w:t>
            </w:r>
            <w:r w:rsidRPr="00F3692A">
              <w:rPr>
                <w:sz w:val="24"/>
                <w:lang w:val="ru-RU"/>
              </w:rPr>
              <w:t>Шишкин, И.И. Левитан, В.А.</w:t>
            </w:r>
            <w:r w:rsidRPr="00F3692A">
              <w:rPr>
                <w:spacing w:val="1"/>
                <w:sz w:val="24"/>
                <w:lang w:val="ru-RU"/>
              </w:rPr>
              <w:t xml:space="preserve"> </w:t>
            </w:r>
            <w:r w:rsidRPr="00F3692A">
              <w:rPr>
                <w:sz w:val="24"/>
                <w:lang w:val="ru-RU"/>
              </w:rPr>
              <w:t>Серов,</w:t>
            </w:r>
            <w:r w:rsidRPr="00F3692A">
              <w:rPr>
                <w:spacing w:val="1"/>
                <w:sz w:val="24"/>
                <w:lang w:val="ru-RU"/>
              </w:rPr>
              <w:t xml:space="preserve"> </w:t>
            </w:r>
            <w:r w:rsidRPr="00F3692A">
              <w:rPr>
                <w:sz w:val="24"/>
                <w:lang w:val="ru-RU"/>
              </w:rPr>
              <w:t>И.Э.</w:t>
            </w:r>
            <w:r w:rsidRPr="00F3692A">
              <w:rPr>
                <w:spacing w:val="1"/>
                <w:sz w:val="24"/>
                <w:lang w:val="ru-RU"/>
              </w:rPr>
              <w:t xml:space="preserve"> </w:t>
            </w:r>
            <w:r w:rsidRPr="00F3692A">
              <w:rPr>
                <w:sz w:val="24"/>
                <w:lang w:val="ru-RU"/>
              </w:rPr>
              <w:t>Грабарь,</w:t>
            </w:r>
            <w:r w:rsidRPr="00F3692A">
              <w:rPr>
                <w:spacing w:val="1"/>
                <w:sz w:val="24"/>
                <w:lang w:val="ru-RU"/>
              </w:rPr>
              <w:t xml:space="preserve"> </w:t>
            </w:r>
            <w:r w:rsidRPr="00F3692A">
              <w:rPr>
                <w:sz w:val="24"/>
                <w:lang w:val="ru-RU"/>
              </w:rPr>
              <w:t>П.П.</w:t>
            </w:r>
            <w:r w:rsidRPr="00F3692A">
              <w:rPr>
                <w:spacing w:val="1"/>
                <w:sz w:val="24"/>
                <w:lang w:val="ru-RU"/>
              </w:rPr>
              <w:t xml:space="preserve"> </w:t>
            </w:r>
            <w:r w:rsidRPr="00F3692A">
              <w:rPr>
                <w:sz w:val="24"/>
                <w:lang w:val="ru-RU"/>
              </w:rPr>
              <w:t>Кончаловский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другими),</w:t>
            </w:r>
            <w:r w:rsidRPr="00F3692A">
              <w:rPr>
                <w:spacing w:val="1"/>
                <w:sz w:val="24"/>
                <w:lang w:val="ru-RU"/>
              </w:rPr>
              <w:t xml:space="preserve"> </w:t>
            </w:r>
            <w:r w:rsidRPr="00F3692A">
              <w:rPr>
                <w:sz w:val="24"/>
                <w:lang w:val="ru-RU"/>
              </w:rPr>
              <w:t>изображением</w:t>
            </w:r>
            <w:r w:rsidRPr="00F3692A">
              <w:rPr>
                <w:spacing w:val="1"/>
                <w:sz w:val="24"/>
                <w:lang w:val="ru-RU"/>
              </w:rPr>
              <w:t xml:space="preserve"> </w:t>
            </w:r>
            <w:r w:rsidRPr="00F3692A">
              <w:rPr>
                <w:sz w:val="24"/>
                <w:lang w:val="ru-RU"/>
              </w:rPr>
              <w:t>родной</w:t>
            </w:r>
            <w:r w:rsidRPr="00F3692A">
              <w:rPr>
                <w:spacing w:val="1"/>
                <w:sz w:val="24"/>
                <w:lang w:val="ru-RU"/>
              </w:rPr>
              <w:t xml:space="preserve"> </w:t>
            </w:r>
            <w:r w:rsidRPr="00F3692A">
              <w:rPr>
                <w:sz w:val="24"/>
                <w:lang w:val="ru-RU"/>
              </w:rPr>
              <w:t>природы</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 xml:space="preserve">картинах        </w:t>
            </w:r>
            <w:r w:rsidRPr="00F3692A">
              <w:rPr>
                <w:spacing w:val="34"/>
                <w:sz w:val="24"/>
                <w:lang w:val="ru-RU"/>
              </w:rPr>
              <w:t xml:space="preserve"> </w:t>
            </w:r>
            <w:r w:rsidRPr="00F3692A">
              <w:rPr>
                <w:sz w:val="24"/>
                <w:lang w:val="ru-RU"/>
              </w:rPr>
              <w:t>художников.</w:t>
            </w:r>
            <w:r w:rsidRPr="00F3692A">
              <w:rPr>
                <w:sz w:val="24"/>
                <w:lang w:val="ru-RU"/>
              </w:rPr>
              <w:tab/>
            </w:r>
          </w:p>
          <w:p w:rsidR="0031730D" w:rsidRPr="00F3692A" w:rsidRDefault="0031730D" w:rsidP="0031730D">
            <w:pPr>
              <w:pStyle w:val="TableParagraph"/>
              <w:tabs>
                <w:tab w:val="left" w:pos="4130"/>
              </w:tabs>
              <w:ind w:left="144" w:right="100"/>
              <w:jc w:val="both"/>
              <w:rPr>
                <w:sz w:val="24"/>
                <w:lang w:val="ru-RU"/>
              </w:rPr>
            </w:pPr>
            <w:r w:rsidRPr="00F3692A">
              <w:rPr>
                <w:spacing w:val="-1"/>
                <w:sz w:val="24"/>
                <w:lang w:val="ru-RU"/>
              </w:rPr>
              <w:t>Расширяет</w:t>
            </w:r>
            <w:r w:rsidRPr="00F3692A">
              <w:rPr>
                <w:spacing w:val="-58"/>
                <w:sz w:val="24"/>
                <w:lang w:val="ru-RU"/>
              </w:rPr>
              <w:t xml:space="preserve"> </w:t>
            </w:r>
            <w:r w:rsidRPr="00F3692A">
              <w:rPr>
                <w:sz w:val="24"/>
                <w:lang w:val="ru-RU"/>
              </w:rPr>
              <w:t xml:space="preserve">представления  </w:t>
            </w:r>
            <w:r w:rsidRPr="00F3692A">
              <w:rPr>
                <w:spacing w:val="8"/>
                <w:sz w:val="24"/>
                <w:lang w:val="ru-RU"/>
              </w:rPr>
              <w:t xml:space="preserve"> </w:t>
            </w:r>
            <w:r w:rsidRPr="00F3692A">
              <w:rPr>
                <w:sz w:val="24"/>
                <w:lang w:val="ru-RU"/>
              </w:rPr>
              <w:t xml:space="preserve">о  </w:t>
            </w:r>
            <w:r w:rsidRPr="00F3692A">
              <w:rPr>
                <w:spacing w:val="7"/>
                <w:sz w:val="24"/>
                <w:lang w:val="ru-RU"/>
              </w:rPr>
              <w:t xml:space="preserve"> </w:t>
            </w:r>
            <w:r w:rsidRPr="00F3692A">
              <w:rPr>
                <w:sz w:val="24"/>
                <w:lang w:val="ru-RU"/>
              </w:rPr>
              <w:t>графике</w:t>
            </w:r>
            <w:proofErr w:type="gramStart"/>
            <w:r w:rsidRPr="00F3692A">
              <w:rPr>
                <w:sz w:val="24"/>
                <w:lang w:val="ru-RU"/>
              </w:rPr>
              <w:t xml:space="preserve">  </w:t>
            </w:r>
            <w:r w:rsidRPr="00F3692A">
              <w:rPr>
                <w:spacing w:val="8"/>
                <w:sz w:val="24"/>
                <w:lang w:val="ru-RU"/>
              </w:rPr>
              <w:t xml:space="preserve"> </w:t>
            </w:r>
            <w:r w:rsidRPr="00F3692A">
              <w:rPr>
                <w:sz w:val="24"/>
                <w:lang w:val="ru-RU"/>
              </w:rPr>
              <w:t>(</w:t>
            </w:r>
            <w:proofErr w:type="gramEnd"/>
            <w:r w:rsidRPr="00F3692A">
              <w:rPr>
                <w:sz w:val="24"/>
                <w:lang w:val="ru-RU"/>
              </w:rPr>
              <w:t xml:space="preserve">ее  </w:t>
            </w:r>
            <w:r w:rsidRPr="00F3692A">
              <w:rPr>
                <w:spacing w:val="7"/>
                <w:sz w:val="24"/>
                <w:lang w:val="ru-RU"/>
              </w:rPr>
              <w:t xml:space="preserve"> </w:t>
            </w:r>
            <w:r w:rsidRPr="00F3692A">
              <w:rPr>
                <w:sz w:val="24"/>
                <w:lang w:val="ru-RU"/>
              </w:rPr>
              <w:t>выразительных</w:t>
            </w:r>
          </w:p>
          <w:p w:rsidR="0031730D" w:rsidRPr="00F3692A" w:rsidRDefault="0031730D" w:rsidP="0031730D">
            <w:pPr>
              <w:pStyle w:val="TableParagraph"/>
              <w:ind w:left="144" w:right="103"/>
              <w:jc w:val="both"/>
              <w:rPr>
                <w:sz w:val="24"/>
                <w:lang w:val="ru-RU"/>
              </w:rPr>
            </w:pPr>
            <w:r w:rsidRPr="00F3692A">
              <w:rPr>
                <w:sz w:val="24"/>
                <w:lang w:val="ru-RU"/>
              </w:rPr>
              <w:t>средствах).</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творчеством</w:t>
            </w:r>
            <w:r w:rsidRPr="00F3692A">
              <w:rPr>
                <w:spacing w:val="-57"/>
                <w:sz w:val="24"/>
                <w:lang w:val="ru-RU"/>
              </w:rPr>
              <w:t xml:space="preserve"> </w:t>
            </w:r>
            <w:r w:rsidRPr="00F3692A">
              <w:rPr>
                <w:sz w:val="24"/>
                <w:lang w:val="ru-RU"/>
              </w:rPr>
              <w:t>художников­</w:t>
            </w:r>
            <w:r w:rsidRPr="00F3692A">
              <w:rPr>
                <w:spacing w:val="87"/>
                <w:sz w:val="24"/>
                <w:lang w:val="ru-RU"/>
              </w:rPr>
              <w:t xml:space="preserve"> </w:t>
            </w:r>
            <w:r w:rsidRPr="00F3692A">
              <w:rPr>
                <w:sz w:val="24"/>
                <w:lang w:val="ru-RU"/>
              </w:rPr>
              <w:t xml:space="preserve">иллюстраторов    </w:t>
            </w:r>
            <w:r w:rsidRPr="00F3692A">
              <w:rPr>
                <w:spacing w:val="3"/>
                <w:sz w:val="24"/>
                <w:lang w:val="ru-RU"/>
              </w:rPr>
              <w:t xml:space="preserve"> </w:t>
            </w:r>
            <w:r w:rsidRPr="00F3692A">
              <w:rPr>
                <w:sz w:val="24"/>
                <w:lang w:val="ru-RU"/>
              </w:rPr>
              <w:t xml:space="preserve">детских      </w:t>
            </w:r>
            <w:r w:rsidRPr="00F3692A">
              <w:rPr>
                <w:spacing w:val="28"/>
                <w:sz w:val="24"/>
                <w:lang w:val="ru-RU"/>
              </w:rPr>
              <w:t xml:space="preserve"> </w:t>
            </w:r>
            <w:r w:rsidRPr="00F3692A">
              <w:rPr>
                <w:sz w:val="24"/>
                <w:lang w:val="ru-RU"/>
              </w:rPr>
              <w:t>книг</w:t>
            </w:r>
            <w:r>
              <w:rPr>
                <w:sz w:val="24"/>
                <w:lang w:val="ru-RU"/>
              </w:rPr>
              <w:t xml:space="preserve"> </w:t>
            </w:r>
            <w:r w:rsidRPr="00F3692A">
              <w:rPr>
                <w:sz w:val="24"/>
                <w:lang w:val="ru-RU"/>
              </w:rPr>
              <w:t>(Ю.А. Васнецов,</w:t>
            </w:r>
            <w:r w:rsidRPr="00F3692A">
              <w:rPr>
                <w:spacing w:val="1"/>
                <w:sz w:val="24"/>
                <w:lang w:val="ru-RU"/>
              </w:rPr>
              <w:t xml:space="preserve"> </w:t>
            </w:r>
            <w:r w:rsidRPr="00F3692A">
              <w:rPr>
                <w:sz w:val="24"/>
                <w:lang w:val="ru-RU"/>
              </w:rPr>
              <w:t>Е.М. Рачев,</w:t>
            </w:r>
            <w:r w:rsidRPr="00F3692A">
              <w:rPr>
                <w:spacing w:val="61"/>
                <w:sz w:val="24"/>
                <w:lang w:val="ru-RU"/>
              </w:rPr>
              <w:t xml:space="preserve"> </w:t>
            </w:r>
            <w:r w:rsidRPr="00F3692A">
              <w:rPr>
                <w:sz w:val="24"/>
                <w:lang w:val="ru-RU"/>
              </w:rPr>
              <w:t>Е.И.</w:t>
            </w:r>
            <w:r w:rsidRPr="00F3692A">
              <w:rPr>
                <w:spacing w:val="61"/>
                <w:sz w:val="24"/>
                <w:lang w:val="ru-RU"/>
              </w:rPr>
              <w:t xml:space="preserve"> </w:t>
            </w:r>
            <w:r w:rsidRPr="00F3692A">
              <w:rPr>
                <w:sz w:val="24"/>
                <w:lang w:val="ru-RU"/>
              </w:rPr>
              <w:t>Чарушин,</w:t>
            </w:r>
            <w:r w:rsidRPr="00F3692A">
              <w:rPr>
                <w:spacing w:val="1"/>
                <w:sz w:val="24"/>
                <w:lang w:val="ru-RU"/>
              </w:rPr>
              <w:t xml:space="preserve"> </w:t>
            </w:r>
            <w:r w:rsidRPr="00F3692A">
              <w:rPr>
                <w:sz w:val="24"/>
                <w:lang w:val="ru-RU"/>
              </w:rPr>
              <w:t>И.Я. Билибин и другие). Знакомит с творчеством</w:t>
            </w:r>
            <w:r w:rsidRPr="00F3692A">
              <w:rPr>
                <w:spacing w:val="-57"/>
                <w:sz w:val="24"/>
                <w:lang w:val="ru-RU"/>
              </w:rPr>
              <w:t xml:space="preserve"> </w:t>
            </w:r>
            <w:r w:rsidRPr="00F3692A">
              <w:rPr>
                <w:sz w:val="24"/>
                <w:lang w:val="ru-RU"/>
              </w:rPr>
              <w:t>русских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зарубежных</w:t>
            </w:r>
            <w:r w:rsidRPr="00F3692A">
              <w:rPr>
                <w:spacing w:val="1"/>
                <w:sz w:val="24"/>
                <w:lang w:val="ru-RU"/>
              </w:rPr>
              <w:t xml:space="preserve"> </w:t>
            </w:r>
            <w:r w:rsidRPr="00F3692A">
              <w:rPr>
                <w:sz w:val="24"/>
                <w:lang w:val="ru-RU"/>
              </w:rPr>
              <w:t>композиторов,</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также</w:t>
            </w:r>
            <w:r w:rsidRPr="00F3692A">
              <w:rPr>
                <w:spacing w:val="1"/>
                <w:sz w:val="24"/>
                <w:lang w:val="ru-RU"/>
              </w:rPr>
              <w:t xml:space="preserve"> </w:t>
            </w:r>
            <w:r w:rsidRPr="00F3692A">
              <w:rPr>
                <w:sz w:val="24"/>
                <w:lang w:val="ru-RU"/>
              </w:rPr>
              <w:t>детских</w:t>
            </w:r>
            <w:r w:rsidRPr="00F3692A">
              <w:rPr>
                <w:spacing w:val="1"/>
                <w:sz w:val="24"/>
                <w:lang w:val="ru-RU"/>
              </w:rPr>
              <w:t xml:space="preserve"> </w:t>
            </w:r>
            <w:r w:rsidRPr="00F3692A">
              <w:rPr>
                <w:sz w:val="24"/>
                <w:lang w:val="ru-RU"/>
              </w:rPr>
              <w:t>композиторов-песенников</w:t>
            </w:r>
            <w:r w:rsidRPr="00F3692A">
              <w:rPr>
                <w:spacing w:val="1"/>
                <w:sz w:val="24"/>
                <w:lang w:val="ru-RU"/>
              </w:rPr>
              <w:t xml:space="preserve"> </w:t>
            </w:r>
            <w:r w:rsidRPr="00F3692A">
              <w:rPr>
                <w:sz w:val="24"/>
                <w:lang w:val="ru-RU"/>
              </w:rPr>
              <w:t>(И.С.</w:t>
            </w:r>
            <w:r w:rsidRPr="00F3692A">
              <w:rPr>
                <w:spacing w:val="1"/>
                <w:sz w:val="24"/>
                <w:lang w:val="ru-RU"/>
              </w:rPr>
              <w:t xml:space="preserve"> </w:t>
            </w:r>
            <w:r w:rsidRPr="00F3692A">
              <w:rPr>
                <w:sz w:val="24"/>
                <w:lang w:val="ru-RU"/>
              </w:rPr>
              <w:t>Бах,</w:t>
            </w:r>
            <w:r w:rsidRPr="00F3692A">
              <w:rPr>
                <w:spacing w:val="1"/>
                <w:sz w:val="24"/>
                <w:lang w:val="ru-RU"/>
              </w:rPr>
              <w:t xml:space="preserve"> </w:t>
            </w:r>
            <w:r w:rsidRPr="00F3692A">
              <w:rPr>
                <w:sz w:val="24"/>
                <w:lang w:val="ru-RU"/>
              </w:rPr>
              <w:t>В.А.</w:t>
            </w:r>
            <w:r w:rsidRPr="00F3692A">
              <w:rPr>
                <w:spacing w:val="1"/>
                <w:sz w:val="24"/>
                <w:lang w:val="ru-RU"/>
              </w:rPr>
              <w:t xml:space="preserve"> </w:t>
            </w:r>
            <w:r w:rsidRPr="00F3692A">
              <w:rPr>
                <w:sz w:val="24"/>
                <w:lang w:val="ru-RU"/>
              </w:rPr>
              <w:t>Моцарт,</w:t>
            </w:r>
            <w:r w:rsidRPr="00F3692A">
              <w:rPr>
                <w:spacing w:val="1"/>
                <w:sz w:val="24"/>
                <w:lang w:val="ru-RU"/>
              </w:rPr>
              <w:t xml:space="preserve"> </w:t>
            </w:r>
            <w:r w:rsidRPr="00F3692A">
              <w:rPr>
                <w:sz w:val="24"/>
                <w:lang w:val="ru-RU"/>
              </w:rPr>
              <w:t>П.И.</w:t>
            </w:r>
            <w:r w:rsidRPr="00F3692A">
              <w:rPr>
                <w:spacing w:val="1"/>
                <w:sz w:val="24"/>
                <w:lang w:val="ru-RU"/>
              </w:rPr>
              <w:t xml:space="preserve"> </w:t>
            </w:r>
            <w:r w:rsidRPr="00F3692A">
              <w:rPr>
                <w:sz w:val="24"/>
                <w:lang w:val="ru-RU"/>
              </w:rPr>
              <w:t>Чайковский,</w:t>
            </w:r>
            <w:r w:rsidRPr="00F3692A">
              <w:rPr>
                <w:spacing w:val="1"/>
                <w:sz w:val="24"/>
                <w:lang w:val="ru-RU"/>
              </w:rPr>
              <w:t xml:space="preserve"> </w:t>
            </w:r>
            <w:r w:rsidRPr="00F3692A">
              <w:rPr>
                <w:sz w:val="24"/>
                <w:lang w:val="ru-RU"/>
              </w:rPr>
              <w:t>М.И.</w:t>
            </w:r>
            <w:r w:rsidRPr="00F3692A">
              <w:rPr>
                <w:spacing w:val="1"/>
                <w:sz w:val="24"/>
                <w:lang w:val="ru-RU"/>
              </w:rPr>
              <w:t xml:space="preserve"> </w:t>
            </w:r>
            <w:r w:rsidRPr="00F3692A">
              <w:rPr>
                <w:sz w:val="24"/>
                <w:lang w:val="ru-RU"/>
              </w:rPr>
              <w:t>Глинка,</w:t>
            </w:r>
            <w:r w:rsidRPr="00F3692A">
              <w:rPr>
                <w:spacing w:val="1"/>
                <w:sz w:val="24"/>
                <w:lang w:val="ru-RU"/>
              </w:rPr>
              <w:t xml:space="preserve"> </w:t>
            </w:r>
            <w:r w:rsidRPr="00F3692A">
              <w:rPr>
                <w:sz w:val="24"/>
                <w:lang w:val="ru-RU"/>
              </w:rPr>
              <w:t>С.С.</w:t>
            </w:r>
            <w:r w:rsidRPr="00F3692A">
              <w:rPr>
                <w:spacing w:val="1"/>
                <w:sz w:val="24"/>
                <w:lang w:val="ru-RU"/>
              </w:rPr>
              <w:t xml:space="preserve"> </w:t>
            </w:r>
            <w:r w:rsidRPr="00F3692A">
              <w:rPr>
                <w:sz w:val="24"/>
                <w:lang w:val="ru-RU"/>
              </w:rPr>
              <w:t>Прокофьев,</w:t>
            </w:r>
            <w:r w:rsidRPr="00F3692A">
              <w:rPr>
                <w:spacing w:val="2"/>
                <w:sz w:val="24"/>
                <w:lang w:val="ru-RU"/>
              </w:rPr>
              <w:t xml:space="preserve"> </w:t>
            </w:r>
            <w:r w:rsidRPr="00F3692A">
              <w:rPr>
                <w:sz w:val="24"/>
                <w:lang w:val="ru-RU"/>
              </w:rPr>
              <w:t>В.Я.</w:t>
            </w:r>
            <w:r w:rsidRPr="00F3692A">
              <w:rPr>
                <w:spacing w:val="1"/>
                <w:sz w:val="24"/>
                <w:lang w:val="ru-RU"/>
              </w:rPr>
              <w:t xml:space="preserve"> </w:t>
            </w:r>
            <w:r w:rsidRPr="00F3692A">
              <w:rPr>
                <w:sz w:val="24"/>
                <w:lang w:val="ru-RU"/>
              </w:rPr>
              <w:t>Шаинский</w:t>
            </w:r>
            <w:r w:rsidRPr="00F3692A">
              <w:rPr>
                <w:spacing w:val="-4"/>
                <w:sz w:val="24"/>
                <w:lang w:val="ru-RU"/>
              </w:rPr>
              <w:t xml:space="preserve"> </w:t>
            </w:r>
            <w:r w:rsidRPr="00F3692A">
              <w:rPr>
                <w:sz w:val="24"/>
                <w:lang w:val="ru-RU"/>
              </w:rPr>
              <w:t>и другими).</w:t>
            </w:r>
          </w:p>
          <w:p w:rsidR="0031730D" w:rsidRPr="00F3692A" w:rsidRDefault="0031730D" w:rsidP="0031730D">
            <w:pPr>
              <w:pStyle w:val="TableParagraph"/>
              <w:ind w:left="144"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 xml:space="preserve">архитектурой. Закрепляет у детей </w:t>
            </w:r>
            <w:r w:rsidRPr="00F3692A">
              <w:rPr>
                <w:sz w:val="24"/>
                <w:lang w:val="ru-RU"/>
              </w:rPr>
              <w:lastRenderedPageBreak/>
              <w:t>знания о том,</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существуют</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назначению</w:t>
            </w:r>
            <w:r w:rsidRPr="00F3692A">
              <w:rPr>
                <w:spacing w:val="1"/>
                <w:sz w:val="24"/>
                <w:lang w:val="ru-RU"/>
              </w:rPr>
              <w:t xml:space="preserve"> </w:t>
            </w:r>
            <w:r w:rsidRPr="00F3692A">
              <w:rPr>
                <w:sz w:val="24"/>
                <w:lang w:val="ru-RU"/>
              </w:rPr>
              <w:t>здания:</w:t>
            </w:r>
            <w:r w:rsidRPr="00F3692A">
              <w:rPr>
                <w:spacing w:val="1"/>
                <w:sz w:val="24"/>
                <w:lang w:val="ru-RU"/>
              </w:rPr>
              <w:t xml:space="preserve"> </w:t>
            </w:r>
            <w:r w:rsidRPr="00F3692A">
              <w:rPr>
                <w:sz w:val="24"/>
                <w:lang w:val="ru-RU"/>
              </w:rPr>
              <w:t>жилые</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магазины,</w:t>
            </w:r>
            <w:r w:rsidRPr="00F3692A">
              <w:rPr>
                <w:spacing w:val="1"/>
                <w:sz w:val="24"/>
                <w:lang w:val="ru-RU"/>
              </w:rPr>
              <w:t xml:space="preserve"> </w:t>
            </w:r>
            <w:r w:rsidRPr="00F3692A">
              <w:rPr>
                <w:sz w:val="24"/>
                <w:lang w:val="ru-RU"/>
              </w:rPr>
              <w:t>театры,</w:t>
            </w:r>
            <w:r w:rsidRPr="00F3692A">
              <w:rPr>
                <w:spacing w:val="1"/>
                <w:sz w:val="24"/>
                <w:lang w:val="ru-RU"/>
              </w:rPr>
              <w:t xml:space="preserve"> </w:t>
            </w:r>
            <w:r w:rsidRPr="00F3692A">
              <w:rPr>
                <w:sz w:val="24"/>
                <w:lang w:val="ru-RU"/>
              </w:rPr>
              <w:t>кинотеатры</w:t>
            </w:r>
            <w:r w:rsidRPr="00F3692A">
              <w:rPr>
                <w:spacing w:val="61"/>
                <w:sz w:val="24"/>
                <w:lang w:val="ru-RU"/>
              </w:rPr>
              <w:t xml:space="preserve"> </w:t>
            </w:r>
            <w:r w:rsidRPr="00F3692A">
              <w:rPr>
                <w:sz w:val="24"/>
                <w:lang w:val="ru-RU"/>
              </w:rPr>
              <w:t>и</w:t>
            </w:r>
            <w:r w:rsidRPr="00F3692A">
              <w:rPr>
                <w:spacing w:val="60"/>
                <w:sz w:val="24"/>
                <w:lang w:val="ru-RU"/>
              </w:rPr>
              <w:t xml:space="preserve"> </w:t>
            </w:r>
            <w:r w:rsidRPr="00F3692A">
              <w:rPr>
                <w:sz w:val="24"/>
                <w:lang w:val="ru-RU"/>
              </w:rPr>
              <w:t>другое.</w:t>
            </w:r>
            <w:r w:rsidRPr="00F3692A">
              <w:rPr>
                <w:spacing w:val="61"/>
                <w:sz w:val="24"/>
                <w:lang w:val="ru-RU"/>
              </w:rPr>
              <w:t xml:space="preserve"> </w:t>
            </w:r>
            <w:r w:rsidRPr="00F3692A">
              <w:rPr>
                <w:sz w:val="24"/>
                <w:lang w:val="ru-RU"/>
              </w:rPr>
              <w:t>Обращает</w:t>
            </w:r>
            <w:r w:rsidRPr="00F3692A">
              <w:rPr>
                <w:spacing w:val="6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сходства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различия</w:t>
            </w:r>
            <w:r w:rsidRPr="00F3692A">
              <w:rPr>
                <w:spacing w:val="1"/>
                <w:sz w:val="24"/>
                <w:lang w:val="ru-RU"/>
              </w:rPr>
              <w:t xml:space="preserve"> </w:t>
            </w:r>
            <w:r w:rsidRPr="00F3692A">
              <w:rPr>
                <w:sz w:val="24"/>
                <w:lang w:val="ru-RU"/>
              </w:rPr>
              <w:t>архитектурных</w:t>
            </w:r>
            <w:r w:rsidRPr="00F3692A">
              <w:rPr>
                <w:spacing w:val="-57"/>
                <w:sz w:val="24"/>
                <w:lang w:val="ru-RU"/>
              </w:rPr>
              <w:t xml:space="preserve"> </w:t>
            </w:r>
            <w:r w:rsidRPr="00F3692A">
              <w:rPr>
                <w:sz w:val="24"/>
                <w:lang w:val="ru-RU"/>
              </w:rPr>
              <w:t>сооружений</w:t>
            </w:r>
            <w:r w:rsidRPr="00F3692A">
              <w:rPr>
                <w:spacing w:val="1"/>
                <w:sz w:val="24"/>
                <w:lang w:val="ru-RU"/>
              </w:rPr>
              <w:t xml:space="preserve"> </w:t>
            </w:r>
            <w:r w:rsidRPr="00F3692A">
              <w:rPr>
                <w:sz w:val="24"/>
                <w:lang w:val="ru-RU"/>
              </w:rPr>
              <w:t>одинакового</w:t>
            </w:r>
            <w:r w:rsidRPr="00F3692A">
              <w:rPr>
                <w:spacing w:val="1"/>
                <w:sz w:val="24"/>
                <w:lang w:val="ru-RU"/>
              </w:rPr>
              <w:t xml:space="preserve"> </w:t>
            </w:r>
            <w:r w:rsidRPr="00F3692A">
              <w:rPr>
                <w:sz w:val="24"/>
                <w:lang w:val="ru-RU"/>
              </w:rPr>
              <w:t>назначения:</w:t>
            </w:r>
            <w:r w:rsidRPr="00F3692A">
              <w:rPr>
                <w:spacing w:val="1"/>
                <w:sz w:val="24"/>
                <w:lang w:val="ru-RU"/>
              </w:rPr>
              <w:t xml:space="preserve"> </w:t>
            </w:r>
            <w:r w:rsidRPr="00F3692A">
              <w:rPr>
                <w:sz w:val="24"/>
                <w:lang w:val="ru-RU"/>
              </w:rPr>
              <w:t>форма,</w:t>
            </w:r>
            <w:r w:rsidRPr="00F3692A">
              <w:rPr>
                <w:spacing w:val="1"/>
                <w:sz w:val="24"/>
                <w:lang w:val="ru-RU"/>
              </w:rPr>
              <w:t xml:space="preserve"> </w:t>
            </w:r>
            <w:r w:rsidRPr="00F3692A">
              <w:rPr>
                <w:sz w:val="24"/>
                <w:lang w:val="ru-RU"/>
              </w:rPr>
              <w:t>пропорции (высота, длина, украшения - декор и</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Подводит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пониманию</w:t>
            </w:r>
            <w:r w:rsidRPr="00F3692A">
              <w:rPr>
                <w:spacing w:val="1"/>
                <w:sz w:val="24"/>
                <w:lang w:val="ru-RU"/>
              </w:rPr>
              <w:t xml:space="preserve"> </w:t>
            </w:r>
            <w:r w:rsidRPr="00F3692A">
              <w:rPr>
                <w:sz w:val="24"/>
                <w:lang w:val="ru-RU"/>
              </w:rPr>
              <w:t>зависимости</w:t>
            </w:r>
            <w:r w:rsidRPr="00F3692A">
              <w:rPr>
                <w:spacing w:val="1"/>
                <w:sz w:val="24"/>
                <w:lang w:val="ru-RU"/>
              </w:rPr>
              <w:t xml:space="preserve"> </w:t>
            </w:r>
            <w:r w:rsidRPr="00F3692A">
              <w:rPr>
                <w:sz w:val="24"/>
                <w:lang w:val="ru-RU"/>
              </w:rPr>
              <w:t>конструкции</w:t>
            </w:r>
            <w:r w:rsidRPr="00F3692A">
              <w:rPr>
                <w:spacing w:val="1"/>
                <w:sz w:val="24"/>
                <w:lang w:val="ru-RU"/>
              </w:rPr>
              <w:t xml:space="preserve"> </w:t>
            </w:r>
            <w:r w:rsidRPr="00F3692A">
              <w:rPr>
                <w:sz w:val="24"/>
                <w:lang w:val="ru-RU"/>
              </w:rPr>
              <w:t>здания</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его</w:t>
            </w:r>
            <w:r w:rsidRPr="00F3692A">
              <w:rPr>
                <w:spacing w:val="-57"/>
                <w:sz w:val="24"/>
                <w:lang w:val="ru-RU"/>
              </w:rPr>
              <w:t xml:space="preserve"> </w:t>
            </w:r>
            <w:r w:rsidRPr="00F3692A">
              <w:rPr>
                <w:sz w:val="24"/>
                <w:lang w:val="ru-RU"/>
              </w:rPr>
              <w:t>назначения: жилой дом, театр, храм и так далее.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наблюдательность,</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внимательно рассматривать здания, замечать их</w:t>
            </w:r>
            <w:r w:rsidRPr="00F3692A">
              <w:rPr>
                <w:spacing w:val="1"/>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особенности,</w:t>
            </w:r>
            <w:r w:rsidRPr="00F3692A">
              <w:rPr>
                <w:spacing w:val="1"/>
                <w:sz w:val="24"/>
                <w:lang w:val="ru-RU"/>
              </w:rPr>
              <w:t xml:space="preserve"> </w:t>
            </w:r>
            <w:r w:rsidRPr="00F3692A">
              <w:rPr>
                <w:sz w:val="24"/>
                <w:lang w:val="ru-RU"/>
              </w:rPr>
              <w:t>разнообразие</w:t>
            </w:r>
            <w:r w:rsidRPr="00F3692A">
              <w:rPr>
                <w:spacing w:val="1"/>
                <w:sz w:val="24"/>
                <w:lang w:val="ru-RU"/>
              </w:rPr>
              <w:t xml:space="preserve"> </w:t>
            </w:r>
            <w:r w:rsidRPr="00F3692A">
              <w:rPr>
                <w:sz w:val="24"/>
                <w:lang w:val="ru-RU"/>
              </w:rPr>
              <w:t>пропорций, конструкций, украшающих деталей.</w:t>
            </w:r>
            <w:r w:rsidRPr="00F3692A">
              <w:rPr>
                <w:spacing w:val="1"/>
                <w:sz w:val="24"/>
                <w:lang w:val="ru-RU"/>
              </w:rPr>
              <w:t xml:space="preserve"> </w:t>
            </w:r>
            <w:r w:rsidRPr="00F3692A">
              <w:rPr>
                <w:sz w:val="24"/>
                <w:lang w:val="ru-RU"/>
              </w:rPr>
              <w:t>При чтении литературных произведений, сказок</w:t>
            </w:r>
            <w:r w:rsidRPr="00F3692A">
              <w:rPr>
                <w:spacing w:val="1"/>
                <w:sz w:val="24"/>
                <w:lang w:val="ru-RU"/>
              </w:rPr>
              <w:t xml:space="preserve"> </w:t>
            </w:r>
            <w:r w:rsidRPr="00F3692A">
              <w:rPr>
                <w:sz w:val="24"/>
                <w:lang w:val="ru-RU"/>
              </w:rPr>
              <w:t>обращает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61"/>
                <w:sz w:val="24"/>
                <w:lang w:val="ru-RU"/>
              </w:rPr>
              <w:t xml:space="preserve"> </w:t>
            </w:r>
            <w:r w:rsidRPr="00F3692A">
              <w:rPr>
                <w:sz w:val="24"/>
                <w:lang w:val="ru-RU"/>
              </w:rPr>
              <w:t>описание</w:t>
            </w:r>
            <w:r w:rsidRPr="00F3692A">
              <w:rPr>
                <w:spacing w:val="1"/>
                <w:sz w:val="24"/>
                <w:lang w:val="ru-RU"/>
              </w:rPr>
              <w:t xml:space="preserve"> </w:t>
            </w:r>
            <w:r w:rsidRPr="00F3692A">
              <w:rPr>
                <w:sz w:val="24"/>
                <w:lang w:val="ru-RU"/>
              </w:rPr>
              <w:t>сказочных</w:t>
            </w:r>
            <w:r w:rsidRPr="00F3692A">
              <w:rPr>
                <w:spacing w:val="1"/>
                <w:sz w:val="24"/>
                <w:lang w:val="ru-RU"/>
              </w:rPr>
              <w:t xml:space="preserve"> </w:t>
            </w:r>
            <w:r w:rsidRPr="00F3692A">
              <w:rPr>
                <w:sz w:val="24"/>
                <w:lang w:val="ru-RU"/>
              </w:rPr>
              <w:t>домиков</w:t>
            </w:r>
            <w:r w:rsidRPr="00F3692A">
              <w:rPr>
                <w:spacing w:val="1"/>
                <w:sz w:val="24"/>
                <w:lang w:val="ru-RU"/>
              </w:rPr>
              <w:t xml:space="preserve"> </w:t>
            </w:r>
            <w:r w:rsidRPr="00F3692A">
              <w:rPr>
                <w:sz w:val="24"/>
                <w:lang w:val="ru-RU"/>
              </w:rPr>
              <w:t>(теремок,</w:t>
            </w:r>
            <w:r w:rsidRPr="00F3692A">
              <w:rPr>
                <w:spacing w:val="61"/>
                <w:sz w:val="24"/>
                <w:lang w:val="ru-RU"/>
              </w:rPr>
              <w:t xml:space="preserve"> </w:t>
            </w:r>
            <w:r w:rsidRPr="00F3692A">
              <w:rPr>
                <w:sz w:val="24"/>
                <w:lang w:val="ru-RU"/>
              </w:rPr>
              <w:t>рукавичка,</w:t>
            </w:r>
            <w:r w:rsidRPr="00F3692A">
              <w:rPr>
                <w:spacing w:val="1"/>
                <w:sz w:val="24"/>
                <w:lang w:val="ru-RU"/>
              </w:rPr>
              <w:t xml:space="preserve"> </w:t>
            </w:r>
            <w:r w:rsidRPr="00F3692A">
              <w:rPr>
                <w:sz w:val="24"/>
                <w:lang w:val="ru-RU"/>
              </w:rPr>
              <w:t>избушка на курьих</w:t>
            </w:r>
            <w:r w:rsidRPr="00F3692A">
              <w:rPr>
                <w:spacing w:val="-4"/>
                <w:sz w:val="24"/>
                <w:lang w:val="ru-RU"/>
              </w:rPr>
              <w:t xml:space="preserve"> </w:t>
            </w:r>
            <w:r w:rsidRPr="00F3692A">
              <w:rPr>
                <w:sz w:val="24"/>
                <w:lang w:val="ru-RU"/>
              </w:rPr>
              <w:t>ножках),</w:t>
            </w:r>
            <w:r w:rsidRPr="00F3692A">
              <w:rPr>
                <w:spacing w:val="3"/>
                <w:sz w:val="24"/>
                <w:lang w:val="ru-RU"/>
              </w:rPr>
              <w:t xml:space="preserve"> </w:t>
            </w:r>
            <w:r w:rsidRPr="00F3692A">
              <w:rPr>
                <w:sz w:val="24"/>
                <w:lang w:val="ru-RU"/>
              </w:rPr>
              <w:t>дворцов.</w:t>
            </w:r>
          </w:p>
          <w:p w:rsidR="0031730D" w:rsidRPr="00F3692A" w:rsidRDefault="0031730D" w:rsidP="0031730D">
            <w:pPr>
              <w:pStyle w:val="TableParagraph"/>
              <w:ind w:left="144" w:right="96"/>
              <w:jc w:val="both"/>
              <w:rPr>
                <w:sz w:val="24"/>
                <w:lang w:val="ru-RU"/>
              </w:rPr>
            </w:pPr>
            <w:r w:rsidRPr="00F3692A">
              <w:rPr>
                <w:sz w:val="24"/>
                <w:lang w:val="ru-RU"/>
              </w:rPr>
              <w:t>Расширяет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народном</w:t>
            </w:r>
            <w:r w:rsidRPr="00F3692A">
              <w:rPr>
                <w:spacing w:val="1"/>
                <w:sz w:val="24"/>
                <w:lang w:val="ru-RU"/>
              </w:rPr>
              <w:t xml:space="preserve"> </w:t>
            </w:r>
            <w:r w:rsidRPr="00F3692A">
              <w:rPr>
                <w:sz w:val="24"/>
                <w:lang w:val="ru-RU"/>
              </w:rPr>
              <w:t>искусстве, фольклоре, музыке и художественных</w:t>
            </w:r>
            <w:r w:rsidRPr="00F3692A">
              <w:rPr>
                <w:spacing w:val="-57"/>
                <w:sz w:val="24"/>
                <w:lang w:val="ru-RU"/>
              </w:rPr>
              <w:t xml:space="preserve"> </w:t>
            </w:r>
            <w:r w:rsidRPr="00F3692A">
              <w:rPr>
                <w:sz w:val="24"/>
                <w:lang w:val="ru-RU"/>
              </w:rPr>
              <w:t>промыслах. Педагог знакомит детей с видами и</w:t>
            </w:r>
            <w:r w:rsidRPr="00F3692A">
              <w:rPr>
                <w:spacing w:val="1"/>
                <w:sz w:val="24"/>
                <w:lang w:val="ru-RU"/>
              </w:rPr>
              <w:t xml:space="preserve"> </w:t>
            </w:r>
            <w:r w:rsidRPr="00F3692A">
              <w:rPr>
                <w:sz w:val="24"/>
                <w:lang w:val="ru-RU"/>
              </w:rPr>
              <w:t>жанрами фольклора. Поощряет участие детей в</w:t>
            </w:r>
            <w:r w:rsidRPr="00F3692A">
              <w:rPr>
                <w:spacing w:val="1"/>
                <w:sz w:val="24"/>
                <w:lang w:val="ru-RU"/>
              </w:rPr>
              <w:t xml:space="preserve"> </w:t>
            </w:r>
            <w:r w:rsidRPr="00F3692A">
              <w:rPr>
                <w:sz w:val="24"/>
                <w:lang w:val="ru-RU"/>
              </w:rPr>
              <w:t>фольклорных</w:t>
            </w:r>
            <w:r w:rsidRPr="00F3692A">
              <w:rPr>
                <w:spacing w:val="-4"/>
                <w:sz w:val="24"/>
                <w:lang w:val="ru-RU"/>
              </w:rPr>
              <w:t xml:space="preserve"> </w:t>
            </w:r>
            <w:r w:rsidRPr="00F3692A">
              <w:rPr>
                <w:sz w:val="24"/>
                <w:lang w:val="ru-RU"/>
              </w:rPr>
              <w:t>развлечениях</w:t>
            </w:r>
            <w:r w:rsidRPr="00F3692A">
              <w:rPr>
                <w:spacing w:val="-4"/>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праздниках.</w:t>
            </w:r>
          </w:p>
          <w:p w:rsidR="0031730D" w:rsidRPr="00F3692A" w:rsidRDefault="0031730D" w:rsidP="0031730D">
            <w:pPr>
              <w:pStyle w:val="TableParagraph"/>
              <w:ind w:left="144" w:right="101"/>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активное</w:t>
            </w:r>
            <w:r w:rsidRPr="00F3692A">
              <w:rPr>
                <w:spacing w:val="1"/>
                <w:sz w:val="24"/>
                <w:lang w:val="ru-RU"/>
              </w:rPr>
              <w:t xml:space="preserve"> </w:t>
            </w:r>
            <w:r w:rsidRPr="00F3692A">
              <w:rPr>
                <w:sz w:val="24"/>
                <w:lang w:val="ru-RU"/>
              </w:rPr>
              <w:t>участие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собственному желанию, так и под руководством</w:t>
            </w:r>
            <w:r w:rsidRPr="00F3692A">
              <w:rPr>
                <w:spacing w:val="1"/>
                <w:sz w:val="24"/>
                <w:lang w:val="ru-RU"/>
              </w:rPr>
              <w:t xml:space="preserve"> </w:t>
            </w:r>
            <w:r w:rsidRPr="00F3692A">
              <w:rPr>
                <w:sz w:val="24"/>
                <w:lang w:val="ru-RU"/>
              </w:rPr>
              <w:t>взрослых.</w:t>
            </w:r>
          </w:p>
          <w:p w:rsidR="0031730D" w:rsidRPr="0031730D" w:rsidRDefault="0031730D" w:rsidP="0031730D">
            <w:pPr>
              <w:pStyle w:val="TableParagraph"/>
              <w:spacing w:line="267" w:lineRule="exact"/>
              <w:rPr>
                <w:b/>
                <w:sz w:val="24"/>
                <w:lang w:val="ru-RU"/>
              </w:rPr>
            </w:pPr>
            <w:r w:rsidRPr="00F3692A">
              <w:rPr>
                <w:sz w:val="24"/>
                <w:lang w:val="ru-RU"/>
              </w:rPr>
              <w:t>Педагог</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творческих</w:t>
            </w:r>
            <w:r w:rsidRPr="00F3692A">
              <w:rPr>
                <w:spacing w:val="1"/>
                <w:sz w:val="24"/>
                <w:lang w:val="ru-RU"/>
              </w:rPr>
              <w:t xml:space="preserve"> </w:t>
            </w:r>
            <w:r w:rsidRPr="00F3692A">
              <w:rPr>
                <w:sz w:val="24"/>
                <w:lang w:val="ru-RU"/>
              </w:rPr>
              <w:t>профессиях,</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значении,</w:t>
            </w:r>
            <w:r w:rsidRPr="00F3692A">
              <w:rPr>
                <w:spacing w:val="1"/>
                <w:sz w:val="24"/>
                <w:lang w:val="ru-RU"/>
              </w:rPr>
              <w:t xml:space="preserve"> </w:t>
            </w:r>
            <w:r w:rsidRPr="00F3692A">
              <w:rPr>
                <w:sz w:val="24"/>
                <w:lang w:val="ru-RU"/>
              </w:rPr>
              <w:t>особенностях: художник, композитор, музыкант,</w:t>
            </w:r>
            <w:r w:rsidRPr="00F3692A">
              <w:rPr>
                <w:spacing w:val="1"/>
                <w:sz w:val="24"/>
                <w:lang w:val="ru-RU"/>
              </w:rPr>
              <w:t xml:space="preserve"> </w:t>
            </w:r>
            <w:r w:rsidRPr="00F3692A">
              <w:rPr>
                <w:sz w:val="24"/>
                <w:lang w:val="ru-RU"/>
              </w:rPr>
              <w:t>актер,</w:t>
            </w:r>
            <w:r w:rsidRPr="00F3692A">
              <w:rPr>
                <w:spacing w:val="1"/>
                <w:sz w:val="24"/>
                <w:lang w:val="ru-RU"/>
              </w:rPr>
              <w:t xml:space="preserve"> </w:t>
            </w:r>
            <w:r w:rsidRPr="00F3692A">
              <w:rPr>
                <w:sz w:val="24"/>
                <w:lang w:val="ru-RU"/>
              </w:rPr>
              <w:t>артист</w:t>
            </w:r>
            <w:r w:rsidRPr="00F3692A">
              <w:rPr>
                <w:spacing w:val="1"/>
                <w:sz w:val="24"/>
                <w:lang w:val="ru-RU"/>
              </w:rPr>
              <w:t xml:space="preserve"> </w:t>
            </w:r>
            <w:r w:rsidRPr="00F3692A">
              <w:rPr>
                <w:sz w:val="24"/>
                <w:lang w:val="ru-RU"/>
              </w:rPr>
              <w:t>балета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6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телевидении,</w:t>
            </w:r>
            <w:r w:rsidRPr="00F3692A">
              <w:rPr>
                <w:spacing w:val="1"/>
                <w:sz w:val="24"/>
                <w:lang w:val="ru-RU"/>
              </w:rPr>
              <w:t xml:space="preserve"> </w:t>
            </w:r>
            <w:r w:rsidRPr="00F3692A">
              <w:rPr>
                <w:sz w:val="24"/>
                <w:lang w:val="ru-RU"/>
              </w:rPr>
              <w:t>музеях,</w:t>
            </w:r>
            <w:r w:rsidRPr="00F3692A">
              <w:rPr>
                <w:spacing w:val="1"/>
                <w:sz w:val="24"/>
                <w:lang w:val="ru-RU"/>
              </w:rPr>
              <w:t xml:space="preserve"> </w:t>
            </w:r>
            <w:r w:rsidRPr="00F3692A">
              <w:rPr>
                <w:sz w:val="24"/>
                <w:lang w:val="ru-RU"/>
              </w:rPr>
              <w:t>театре,</w:t>
            </w:r>
            <w:r w:rsidRPr="00F3692A">
              <w:rPr>
                <w:spacing w:val="1"/>
                <w:sz w:val="24"/>
                <w:lang w:val="ru-RU"/>
              </w:rPr>
              <w:t xml:space="preserve"> </w:t>
            </w:r>
            <w:r w:rsidRPr="00F3692A">
              <w:rPr>
                <w:sz w:val="24"/>
                <w:lang w:val="ru-RU"/>
              </w:rPr>
              <w:t>цирке,</w:t>
            </w:r>
            <w:r w:rsidRPr="00F3692A">
              <w:rPr>
                <w:spacing w:val="1"/>
                <w:sz w:val="24"/>
                <w:lang w:val="ru-RU"/>
              </w:rPr>
              <w:t xml:space="preserve"> </w:t>
            </w:r>
            <w:r w:rsidRPr="00F3692A">
              <w:rPr>
                <w:sz w:val="24"/>
                <w:lang w:val="ru-RU"/>
              </w:rPr>
              <w:t>кино,</w:t>
            </w:r>
            <w:r w:rsidRPr="00F3692A">
              <w:rPr>
                <w:spacing w:val="1"/>
                <w:sz w:val="24"/>
                <w:lang w:val="ru-RU"/>
              </w:rPr>
              <w:t xml:space="preserve"> </w:t>
            </w:r>
            <w:r w:rsidRPr="00F3692A">
              <w:rPr>
                <w:sz w:val="24"/>
                <w:lang w:val="ru-RU"/>
              </w:rPr>
              <w:t>библиотеке;</w:t>
            </w:r>
            <w:r w:rsidRPr="00F3692A">
              <w:rPr>
                <w:spacing w:val="-5"/>
                <w:sz w:val="24"/>
                <w:lang w:val="ru-RU"/>
              </w:rPr>
              <w:t xml:space="preserve"> </w:t>
            </w:r>
            <w:r w:rsidRPr="00F3692A">
              <w:rPr>
                <w:sz w:val="24"/>
                <w:lang w:val="ru-RU"/>
              </w:rPr>
              <w:t>формирует желание</w:t>
            </w:r>
            <w:r w:rsidRPr="00F3692A">
              <w:rPr>
                <w:spacing w:val="-1"/>
                <w:sz w:val="24"/>
                <w:lang w:val="ru-RU"/>
              </w:rPr>
              <w:t xml:space="preserve"> </w:t>
            </w:r>
            <w:r w:rsidRPr="00F3692A">
              <w:rPr>
                <w:sz w:val="24"/>
                <w:lang w:val="ru-RU"/>
              </w:rPr>
              <w:t>посещать</w:t>
            </w:r>
            <w:r w:rsidRPr="00F3692A">
              <w:rPr>
                <w:spacing w:val="-3"/>
                <w:sz w:val="24"/>
                <w:lang w:val="ru-RU"/>
              </w:rPr>
              <w:t xml:space="preserve"> </w:t>
            </w:r>
            <w:r w:rsidRPr="00F3692A">
              <w:rPr>
                <w:sz w:val="24"/>
                <w:lang w:val="ru-RU"/>
              </w:rPr>
              <w:t>их.</w:t>
            </w:r>
          </w:p>
        </w:tc>
      </w:tr>
      <w:tr w:rsidR="008350A1" w:rsidTr="0031730D">
        <w:trPr>
          <w:trHeight w:val="2760"/>
        </w:trPr>
        <w:tc>
          <w:tcPr>
            <w:tcW w:w="5812" w:type="dxa"/>
          </w:tcPr>
          <w:p w:rsidR="008350A1" w:rsidRDefault="008350A1" w:rsidP="00EC693B">
            <w:pPr>
              <w:pStyle w:val="TableParagraph"/>
              <w:spacing w:line="266" w:lineRule="exact"/>
              <w:rPr>
                <w:b/>
                <w:sz w:val="24"/>
              </w:rPr>
            </w:pPr>
            <w:r>
              <w:rPr>
                <w:b/>
                <w:sz w:val="24"/>
              </w:rPr>
              <w:lastRenderedPageBreak/>
              <w:t>Изобразительная</w:t>
            </w:r>
            <w:r>
              <w:rPr>
                <w:b/>
                <w:spacing w:val="-3"/>
                <w:sz w:val="24"/>
              </w:rPr>
              <w:t xml:space="preserve"> </w:t>
            </w:r>
            <w:r>
              <w:rPr>
                <w:b/>
                <w:sz w:val="24"/>
              </w:rPr>
              <w:t>деятельность:</w:t>
            </w:r>
          </w:p>
          <w:p w:rsidR="008350A1" w:rsidRPr="00F3692A" w:rsidRDefault="008350A1" w:rsidP="00482B45">
            <w:pPr>
              <w:pStyle w:val="TableParagraph"/>
              <w:numPr>
                <w:ilvl w:val="0"/>
                <w:numId w:val="53"/>
              </w:numPr>
              <w:tabs>
                <w:tab w:val="left" w:pos="255"/>
              </w:tabs>
              <w:spacing w:before="1" w:line="237" w:lineRule="auto"/>
              <w:ind w:right="553" w:firstLine="0"/>
              <w:rPr>
                <w:sz w:val="24"/>
                <w:lang w:val="ru-RU"/>
              </w:rPr>
            </w:pPr>
            <w:r w:rsidRPr="00F3692A">
              <w:rPr>
                <w:sz w:val="24"/>
                <w:lang w:val="ru-RU"/>
              </w:rPr>
              <w:t>продолжать</w:t>
            </w:r>
            <w:r w:rsidRPr="00F3692A">
              <w:rPr>
                <w:spacing w:val="-6"/>
                <w:sz w:val="24"/>
                <w:lang w:val="ru-RU"/>
              </w:rPr>
              <w:t xml:space="preserve"> </w:t>
            </w:r>
            <w:r w:rsidRPr="00F3692A">
              <w:rPr>
                <w:sz w:val="24"/>
                <w:lang w:val="ru-RU"/>
              </w:rPr>
              <w:t>развивать</w:t>
            </w:r>
            <w:r w:rsidRPr="00F3692A">
              <w:rPr>
                <w:spacing w:val="-5"/>
                <w:sz w:val="24"/>
                <w:lang w:val="ru-RU"/>
              </w:rPr>
              <w:t xml:space="preserve"> </w:t>
            </w:r>
            <w:r w:rsidRPr="00F3692A">
              <w:rPr>
                <w:sz w:val="24"/>
                <w:lang w:val="ru-RU"/>
              </w:rPr>
              <w:t>интерес</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изобразительной</w:t>
            </w:r>
          </w:p>
          <w:p w:rsidR="008350A1" w:rsidRPr="00F3692A" w:rsidRDefault="008350A1" w:rsidP="00EC693B">
            <w:pPr>
              <w:pStyle w:val="TableParagraph"/>
              <w:spacing w:before="3" w:line="275" w:lineRule="exact"/>
              <w:rPr>
                <w:sz w:val="24"/>
                <w:lang w:val="ru-RU"/>
              </w:rPr>
            </w:pPr>
            <w:r w:rsidRPr="00F3692A">
              <w:rPr>
                <w:sz w:val="24"/>
                <w:lang w:val="ru-RU"/>
              </w:rPr>
              <w:t>деятельности;</w:t>
            </w:r>
          </w:p>
          <w:p w:rsidR="008350A1" w:rsidRPr="00F3692A" w:rsidRDefault="008350A1" w:rsidP="00EC693B">
            <w:pPr>
              <w:pStyle w:val="TableParagraph"/>
              <w:ind w:right="827"/>
              <w:rPr>
                <w:sz w:val="24"/>
                <w:lang w:val="ru-RU"/>
              </w:rPr>
            </w:pPr>
            <w:r w:rsidRPr="00F3692A">
              <w:rPr>
                <w:sz w:val="24"/>
                <w:lang w:val="ru-RU"/>
              </w:rPr>
              <w:t>развивать художественно-</w:t>
            </w:r>
            <w:r w:rsidRPr="00F3692A">
              <w:rPr>
                <w:spacing w:val="1"/>
                <w:sz w:val="24"/>
                <w:lang w:val="ru-RU"/>
              </w:rPr>
              <w:t xml:space="preserve"> </w:t>
            </w:r>
            <w:r w:rsidRPr="00F3692A">
              <w:rPr>
                <w:sz w:val="24"/>
                <w:lang w:val="ru-RU"/>
              </w:rPr>
              <w:t>творческих способностей в</w:t>
            </w:r>
            <w:r w:rsidRPr="00F3692A">
              <w:rPr>
                <w:spacing w:val="1"/>
                <w:sz w:val="24"/>
                <w:lang w:val="ru-RU"/>
              </w:rPr>
              <w:t xml:space="preserve"> </w:t>
            </w:r>
            <w:r w:rsidRPr="00F3692A">
              <w:rPr>
                <w:sz w:val="24"/>
                <w:lang w:val="ru-RU"/>
              </w:rPr>
              <w:t>продуктивных</w:t>
            </w:r>
            <w:r w:rsidRPr="00F3692A">
              <w:rPr>
                <w:spacing w:val="-7"/>
                <w:sz w:val="24"/>
                <w:lang w:val="ru-RU"/>
              </w:rPr>
              <w:t xml:space="preserve"> </w:t>
            </w:r>
            <w:r w:rsidRPr="00F3692A">
              <w:rPr>
                <w:sz w:val="24"/>
                <w:lang w:val="ru-RU"/>
              </w:rPr>
              <w:t>видах</w:t>
            </w:r>
            <w:r w:rsidRPr="00F3692A">
              <w:rPr>
                <w:spacing w:val="-7"/>
                <w:sz w:val="24"/>
                <w:lang w:val="ru-RU"/>
              </w:rPr>
              <w:t xml:space="preserve"> </w:t>
            </w:r>
            <w:r w:rsidRPr="00F3692A">
              <w:rPr>
                <w:sz w:val="24"/>
                <w:lang w:val="ru-RU"/>
              </w:rPr>
              <w:t>детской</w:t>
            </w:r>
            <w:r w:rsidRPr="00F3692A">
              <w:rPr>
                <w:spacing w:val="-57"/>
                <w:sz w:val="24"/>
                <w:lang w:val="ru-RU"/>
              </w:rPr>
              <w:t xml:space="preserve"> </w:t>
            </w:r>
            <w:r w:rsidRPr="00F3692A">
              <w:rPr>
                <w:sz w:val="24"/>
                <w:lang w:val="ru-RU"/>
              </w:rPr>
              <w:t>деятельности;</w:t>
            </w:r>
          </w:p>
          <w:p w:rsidR="0031730D" w:rsidRPr="00F3692A" w:rsidRDefault="008350A1" w:rsidP="0031730D">
            <w:pPr>
              <w:pStyle w:val="TableParagraph"/>
              <w:spacing w:line="242" w:lineRule="auto"/>
              <w:ind w:right="393"/>
              <w:jc w:val="both"/>
              <w:rPr>
                <w:sz w:val="24"/>
                <w:lang w:val="ru-RU"/>
              </w:rPr>
            </w:pPr>
            <w:r w:rsidRPr="00F3692A">
              <w:rPr>
                <w:sz w:val="24"/>
                <w:lang w:val="ru-RU"/>
              </w:rPr>
              <w:t>обогащать у детей сенсорный</w:t>
            </w:r>
            <w:r w:rsidRPr="00F3692A">
              <w:rPr>
                <w:spacing w:val="1"/>
                <w:sz w:val="24"/>
                <w:lang w:val="ru-RU"/>
              </w:rPr>
              <w:t xml:space="preserve"> </w:t>
            </w:r>
            <w:r w:rsidRPr="00F3692A">
              <w:rPr>
                <w:sz w:val="24"/>
                <w:lang w:val="ru-RU"/>
              </w:rPr>
              <w:t>опыт,</w:t>
            </w:r>
            <w:r w:rsidRPr="00F3692A">
              <w:rPr>
                <w:spacing w:val="-3"/>
                <w:sz w:val="24"/>
                <w:lang w:val="ru-RU"/>
              </w:rPr>
              <w:t xml:space="preserve"> </w:t>
            </w:r>
            <w:r w:rsidRPr="00F3692A">
              <w:rPr>
                <w:sz w:val="24"/>
                <w:lang w:val="ru-RU"/>
              </w:rPr>
              <w:t>развивая</w:t>
            </w:r>
            <w:r w:rsidRPr="00F3692A">
              <w:rPr>
                <w:spacing w:val="-5"/>
                <w:sz w:val="24"/>
                <w:lang w:val="ru-RU"/>
              </w:rPr>
              <w:t xml:space="preserve"> </w:t>
            </w:r>
            <w:r w:rsidRPr="00F3692A">
              <w:rPr>
                <w:sz w:val="24"/>
                <w:lang w:val="ru-RU"/>
              </w:rPr>
              <w:t>органы</w:t>
            </w:r>
            <w:r w:rsidRPr="00F3692A">
              <w:rPr>
                <w:spacing w:val="-3"/>
                <w:sz w:val="24"/>
                <w:lang w:val="ru-RU"/>
              </w:rPr>
              <w:t xml:space="preserve"> </w:t>
            </w:r>
            <w:r w:rsidRPr="00F3692A">
              <w:rPr>
                <w:sz w:val="24"/>
                <w:lang w:val="ru-RU"/>
              </w:rPr>
              <w:t>восприятия:</w:t>
            </w:r>
            <w:r w:rsidR="0031730D">
              <w:rPr>
                <w:sz w:val="24"/>
                <w:lang w:val="ru-RU"/>
              </w:rPr>
              <w:t xml:space="preserve"> </w:t>
            </w:r>
            <w:r w:rsidR="0031730D" w:rsidRPr="00F3692A">
              <w:rPr>
                <w:sz w:val="24"/>
                <w:lang w:val="ru-RU"/>
              </w:rPr>
              <w:t>зрение, слух, обоняние, осязание,</w:t>
            </w:r>
            <w:r w:rsidR="0031730D" w:rsidRPr="00F3692A">
              <w:rPr>
                <w:spacing w:val="-58"/>
                <w:sz w:val="24"/>
                <w:lang w:val="ru-RU"/>
              </w:rPr>
              <w:t xml:space="preserve"> </w:t>
            </w:r>
            <w:r w:rsidR="0031730D" w:rsidRPr="00F3692A">
              <w:rPr>
                <w:sz w:val="24"/>
                <w:lang w:val="ru-RU"/>
              </w:rPr>
              <w:t>вкус;</w:t>
            </w:r>
          </w:p>
          <w:p w:rsidR="0031730D" w:rsidRPr="00F3692A" w:rsidRDefault="0031730D" w:rsidP="00482B45">
            <w:pPr>
              <w:pStyle w:val="TableParagraph"/>
              <w:numPr>
                <w:ilvl w:val="0"/>
                <w:numId w:val="52"/>
              </w:numPr>
              <w:tabs>
                <w:tab w:val="left" w:pos="255"/>
              </w:tabs>
              <w:ind w:right="675" w:firstLine="0"/>
              <w:jc w:val="both"/>
              <w:rPr>
                <w:sz w:val="24"/>
                <w:lang w:val="ru-RU"/>
              </w:rPr>
            </w:pPr>
            <w:r w:rsidRPr="00F3692A">
              <w:rPr>
                <w:sz w:val="24"/>
                <w:lang w:val="ru-RU"/>
              </w:rPr>
              <w:t>закреплять у детей знания об</w:t>
            </w:r>
            <w:r w:rsidRPr="00F3692A">
              <w:rPr>
                <w:spacing w:val="-57"/>
                <w:sz w:val="24"/>
                <w:lang w:val="ru-RU"/>
              </w:rPr>
              <w:t xml:space="preserve"> </w:t>
            </w:r>
            <w:r w:rsidRPr="00F3692A">
              <w:rPr>
                <w:sz w:val="24"/>
                <w:lang w:val="ru-RU"/>
              </w:rPr>
              <w:t>основных формах предметов и</w:t>
            </w:r>
            <w:r w:rsidRPr="00F3692A">
              <w:rPr>
                <w:spacing w:val="-57"/>
                <w:sz w:val="24"/>
                <w:lang w:val="ru-RU"/>
              </w:rPr>
              <w:t xml:space="preserve"> </w:t>
            </w:r>
            <w:r w:rsidRPr="00F3692A">
              <w:rPr>
                <w:sz w:val="24"/>
                <w:lang w:val="ru-RU"/>
              </w:rPr>
              <w:t>объектов</w:t>
            </w:r>
            <w:r w:rsidRPr="00F3692A">
              <w:rPr>
                <w:spacing w:val="-1"/>
                <w:sz w:val="24"/>
                <w:lang w:val="ru-RU"/>
              </w:rPr>
              <w:t xml:space="preserve"> </w:t>
            </w:r>
            <w:r w:rsidRPr="00F3692A">
              <w:rPr>
                <w:sz w:val="24"/>
                <w:lang w:val="ru-RU"/>
              </w:rPr>
              <w:t>природы;</w:t>
            </w:r>
          </w:p>
          <w:p w:rsidR="0031730D" w:rsidRPr="00F3692A" w:rsidRDefault="0031730D" w:rsidP="00482B45">
            <w:pPr>
              <w:pStyle w:val="TableParagraph"/>
              <w:numPr>
                <w:ilvl w:val="0"/>
                <w:numId w:val="52"/>
              </w:numPr>
              <w:tabs>
                <w:tab w:val="left" w:pos="255"/>
              </w:tabs>
              <w:ind w:right="495" w:firstLine="0"/>
              <w:rPr>
                <w:sz w:val="24"/>
                <w:lang w:val="ru-RU"/>
              </w:rPr>
            </w:pPr>
            <w:r w:rsidRPr="00F3692A">
              <w:rPr>
                <w:sz w:val="24"/>
                <w:lang w:val="ru-RU"/>
              </w:rPr>
              <w:t>развивать</w:t>
            </w:r>
            <w:r w:rsidRPr="00F3692A">
              <w:rPr>
                <w:spacing w:val="-4"/>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 эстетическое</w:t>
            </w:r>
            <w:r w:rsidRPr="00F3692A">
              <w:rPr>
                <w:spacing w:val="-57"/>
                <w:sz w:val="24"/>
                <w:lang w:val="ru-RU"/>
              </w:rPr>
              <w:t xml:space="preserve"> </w:t>
            </w:r>
            <w:r w:rsidRPr="00F3692A">
              <w:rPr>
                <w:sz w:val="24"/>
                <w:lang w:val="ru-RU"/>
              </w:rPr>
              <w:t>восприятие, желание созерцать</w:t>
            </w:r>
            <w:r w:rsidRPr="00F3692A">
              <w:rPr>
                <w:spacing w:val="1"/>
                <w:sz w:val="24"/>
                <w:lang w:val="ru-RU"/>
              </w:rPr>
              <w:t xml:space="preserve"> </w:t>
            </w:r>
            <w:r w:rsidRPr="00F3692A">
              <w:rPr>
                <w:sz w:val="24"/>
                <w:lang w:val="ru-RU"/>
              </w:rPr>
              <w:t>красоту</w:t>
            </w:r>
            <w:r w:rsidRPr="00F3692A">
              <w:rPr>
                <w:spacing w:val="-9"/>
                <w:sz w:val="24"/>
                <w:lang w:val="ru-RU"/>
              </w:rPr>
              <w:t xml:space="preserve"> </w:t>
            </w:r>
            <w:r w:rsidRPr="00F3692A">
              <w:rPr>
                <w:sz w:val="24"/>
                <w:lang w:val="ru-RU"/>
              </w:rPr>
              <w:t>окружающего</w:t>
            </w:r>
            <w:r w:rsidRPr="00F3692A">
              <w:rPr>
                <w:spacing w:val="5"/>
                <w:sz w:val="24"/>
                <w:lang w:val="ru-RU"/>
              </w:rPr>
              <w:t xml:space="preserve"> </w:t>
            </w:r>
            <w:r w:rsidRPr="00F3692A">
              <w:rPr>
                <w:sz w:val="24"/>
                <w:lang w:val="ru-RU"/>
              </w:rPr>
              <w:t>мира;</w:t>
            </w:r>
          </w:p>
          <w:p w:rsidR="0031730D" w:rsidRPr="00F3692A" w:rsidRDefault="0031730D" w:rsidP="00482B45">
            <w:pPr>
              <w:pStyle w:val="TableParagraph"/>
              <w:numPr>
                <w:ilvl w:val="0"/>
                <w:numId w:val="52"/>
              </w:numPr>
              <w:tabs>
                <w:tab w:val="left" w:pos="255"/>
              </w:tabs>
              <w:ind w:right="229" w:firstLine="0"/>
              <w:rPr>
                <w:sz w:val="24"/>
                <w:lang w:val="ru-RU"/>
              </w:rPr>
            </w:pPr>
            <w:r w:rsidRPr="00F3692A">
              <w:rPr>
                <w:sz w:val="24"/>
                <w:lang w:val="ru-RU"/>
              </w:rPr>
              <w:t>в</w:t>
            </w:r>
            <w:r w:rsidRPr="00F3692A">
              <w:rPr>
                <w:spacing w:val="-6"/>
                <w:sz w:val="24"/>
                <w:lang w:val="ru-RU"/>
              </w:rPr>
              <w:t xml:space="preserve"> </w:t>
            </w:r>
            <w:r w:rsidRPr="00F3692A">
              <w:rPr>
                <w:sz w:val="24"/>
                <w:lang w:val="ru-RU"/>
              </w:rPr>
              <w:t>процессе</w:t>
            </w:r>
            <w:r w:rsidRPr="00F3692A">
              <w:rPr>
                <w:spacing w:val="-3"/>
                <w:sz w:val="24"/>
                <w:lang w:val="ru-RU"/>
              </w:rPr>
              <w:t xml:space="preserve"> </w:t>
            </w:r>
            <w:r w:rsidRPr="00F3692A">
              <w:rPr>
                <w:sz w:val="24"/>
                <w:lang w:val="ru-RU"/>
              </w:rPr>
              <w:t>восприятия</w:t>
            </w:r>
            <w:r w:rsidRPr="00F3692A">
              <w:rPr>
                <w:spacing w:val="-7"/>
                <w:sz w:val="24"/>
                <w:lang w:val="ru-RU"/>
              </w:rPr>
              <w:t xml:space="preserve"> </w:t>
            </w:r>
            <w:r w:rsidRPr="00F3692A">
              <w:rPr>
                <w:sz w:val="24"/>
                <w:lang w:val="ru-RU"/>
              </w:rPr>
              <w:t>предметов</w:t>
            </w:r>
            <w:r w:rsidRPr="00F3692A">
              <w:rPr>
                <w:spacing w:val="-57"/>
                <w:sz w:val="24"/>
                <w:lang w:val="ru-RU"/>
              </w:rPr>
              <w:t xml:space="preserve"> </w:t>
            </w:r>
            <w:r w:rsidRPr="00F3692A">
              <w:rPr>
                <w:sz w:val="24"/>
                <w:lang w:val="ru-RU"/>
              </w:rPr>
              <w:t>и явлений развивать у детей</w:t>
            </w:r>
            <w:r w:rsidRPr="00F3692A">
              <w:rPr>
                <w:spacing w:val="1"/>
                <w:sz w:val="24"/>
                <w:lang w:val="ru-RU"/>
              </w:rPr>
              <w:t xml:space="preserve"> </w:t>
            </w:r>
            <w:r w:rsidRPr="00F3692A">
              <w:rPr>
                <w:sz w:val="24"/>
                <w:lang w:val="ru-RU"/>
              </w:rPr>
              <w:t>мыслительные операции: анализ,</w:t>
            </w:r>
            <w:r w:rsidRPr="00F3692A">
              <w:rPr>
                <w:spacing w:val="1"/>
                <w:sz w:val="24"/>
                <w:lang w:val="ru-RU"/>
              </w:rPr>
              <w:t xml:space="preserve"> </w:t>
            </w:r>
            <w:r w:rsidRPr="00F3692A">
              <w:rPr>
                <w:sz w:val="24"/>
                <w:lang w:val="ru-RU"/>
              </w:rPr>
              <w:lastRenderedPageBreak/>
              <w:t>сравнение, уподобление (на что</w:t>
            </w:r>
            <w:r w:rsidRPr="00F3692A">
              <w:rPr>
                <w:spacing w:val="1"/>
                <w:sz w:val="24"/>
                <w:lang w:val="ru-RU"/>
              </w:rPr>
              <w:t xml:space="preserve"> </w:t>
            </w:r>
            <w:r w:rsidRPr="00F3692A">
              <w:rPr>
                <w:sz w:val="24"/>
                <w:lang w:val="ru-RU"/>
              </w:rPr>
              <w:t>похоже), установление сходства и</w:t>
            </w:r>
            <w:r w:rsidRPr="00F3692A">
              <w:rPr>
                <w:spacing w:val="1"/>
                <w:sz w:val="24"/>
                <w:lang w:val="ru-RU"/>
              </w:rPr>
              <w:t xml:space="preserve"> </w:t>
            </w:r>
            <w:r w:rsidRPr="00F3692A">
              <w:rPr>
                <w:sz w:val="24"/>
                <w:lang w:val="ru-RU"/>
              </w:rPr>
              <w:t>различия предметов и их частей,</w:t>
            </w:r>
            <w:r w:rsidRPr="00F3692A">
              <w:rPr>
                <w:spacing w:val="1"/>
                <w:sz w:val="24"/>
                <w:lang w:val="ru-RU"/>
              </w:rPr>
              <w:t xml:space="preserve"> </w:t>
            </w:r>
            <w:r w:rsidRPr="00F3692A">
              <w:rPr>
                <w:sz w:val="24"/>
                <w:lang w:val="ru-RU"/>
              </w:rPr>
              <w:t>выделение общего и единичного,</w:t>
            </w:r>
            <w:r w:rsidRPr="00F3692A">
              <w:rPr>
                <w:spacing w:val="1"/>
                <w:sz w:val="24"/>
                <w:lang w:val="ru-RU"/>
              </w:rPr>
              <w:t xml:space="preserve"> </w:t>
            </w:r>
            <w:r w:rsidRPr="00F3692A">
              <w:rPr>
                <w:sz w:val="24"/>
                <w:lang w:val="ru-RU"/>
              </w:rPr>
              <w:t>характерных признаков,</w:t>
            </w:r>
            <w:r w:rsidRPr="00F3692A">
              <w:rPr>
                <w:spacing w:val="1"/>
                <w:sz w:val="24"/>
                <w:lang w:val="ru-RU"/>
              </w:rPr>
              <w:t xml:space="preserve"> </w:t>
            </w:r>
            <w:r w:rsidRPr="00F3692A">
              <w:rPr>
                <w:sz w:val="24"/>
                <w:lang w:val="ru-RU"/>
              </w:rPr>
              <w:t>обобщение;</w:t>
            </w:r>
          </w:p>
          <w:p w:rsidR="0031730D" w:rsidRPr="00F3692A" w:rsidRDefault="0031730D" w:rsidP="00482B45">
            <w:pPr>
              <w:pStyle w:val="TableParagraph"/>
              <w:numPr>
                <w:ilvl w:val="0"/>
                <w:numId w:val="52"/>
              </w:numPr>
              <w:tabs>
                <w:tab w:val="left" w:pos="255"/>
              </w:tabs>
              <w:ind w:right="113" w:firstLine="0"/>
              <w:rPr>
                <w:sz w:val="24"/>
                <w:lang w:val="ru-RU"/>
              </w:rPr>
            </w:pPr>
            <w:r w:rsidRPr="00F3692A">
              <w:rPr>
                <w:sz w:val="24"/>
                <w:lang w:val="ru-RU"/>
              </w:rPr>
              <w:t>формировать умение у детей</w:t>
            </w:r>
            <w:r w:rsidRPr="00F3692A">
              <w:rPr>
                <w:spacing w:val="1"/>
                <w:sz w:val="24"/>
                <w:lang w:val="ru-RU"/>
              </w:rPr>
              <w:t xml:space="preserve"> </w:t>
            </w:r>
            <w:r w:rsidRPr="00F3692A">
              <w:rPr>
                <w:sz w:val="24"/>
                <w:lang w:val="ru-RU"/>
              </w:rPr>
              <w:t>передавать</w:t>
            </w:r>
            <w:r w:rsidRPr="00F3692A">
              <w:rPr>
                <w:spacing w:val="10"/>
                <w:sz w:val="24"/>
                <w:lang w:val="ru-RU"/>
              </w:rPr>
              <w:t xml:space="preserve"> </w:t>
            </w:r>
            <w:r w:rsidRPr="00F3692A">
              <w:rPr>
                <w:sz w:val="24"/>
                <w:lang w:val="ru-RU"/>
              </w:rPr>
              <w:t>в</w:t>
            </w:r>
            <w:r w:rsidRPr="00F3692A">
              <w:rPr>
                <w:spacing w:val="10"/>
                <w:sz w:val="24"/>
                <w:lang w:val="ru-RU"/>
              </w:rPr>
              <w:t xml:space="preserve"> </w:t>
            </w:r>
            <w:r w:rsidRPr="00F3692A">
              <w:rPr>
                <w:sz w:val="24"/>
                <w:lang w:val="ru-RU"/>
              </w:rPr>
              <w:t>изображении</w:t>
            </w:r>
            <w:r w:rsidRPr="00F3692A">
              <w:rPr>
                <w:spacing w:val="6"/>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только основные свойства</w:t>
            </w:r>
            <w:r w:rsidRPr="00F3692A">
              <w:rPr>
                <w:spacing w:val="1"/>
                <w:sz w:val="24"/>
                <w:lang w:val="ru-RU"/>
              </w:rPr>
              <w:t xml:space="preserve"> </w:t>
            </w:r>
            <w:r w:rsidRPr="00F3692A">
              <w:rPr>
                <w:sz w:val="24"/>
                <w:lang w:val="ru-RU"/>
              </w:rPr>
              <w:t>предметов (форма, величина, цвет),</w:t>
            </w:r>
            <w:r w:rsidRPr="00F3692A">
              <w:rPr>
                <w:spacing w:val="1"/>
                <w:sz w:val="24"/>
                <w:lang w:val="ru-RU"/>
              </w:rPr>
              <w:t xml:space="preserve"> </w:t>
            </w:r>
            <w:r w:rsidRPr="00F3692A">
              <w:rPr>
                <w:sz w:val="24"/>
                <w:lang w:val="ru-RU"/>
              </w:rPr>
              <w:t>но и характерные детали,</w:t>
            </w:r>
            <w:r w:rsidRPr="00F3692A">
              <w:rPr>
                <w:spacing w:val="1"/>
                <w:sz w:val="24"/>
                <w:lang w:val="ru-RU"/>
              </w:rPr>
              <w:t xml:space="preserve"> </w:t>
            </w:r>
            <w:r w:rsidRPr="00F3692A">
              <w:rPr>
                <w:sz w:val="24"/>
                <w:lang w:val="ru-RU"/>
              </w:rPr>
              <w:t>соотношение</w:t>
            </w:r>
            <w:r w:rsidRPr="00F3692A">
              <w:rPr>
                <w:spacing w:val="-6"/>
                <w:sz w:val="24"/>
                <w:lang w:val="ru-RU"/>
              </w:rPr>
              <w:t xml:space="preserve"> </w:t>
            </w:r>
            <w:r w:rsidRPr="00F3692A">
              <w:rPr>
                <w:sz w:val="24"/>
                <w:lang w:val="ru-RU"/>
              </w:rPr>
              <w:t>предметов</w:t>
            </w:r>
            <w:r w:rsidRPr="00F3692A">
              <w:rPr>
                <w:spacing w:val="3"/>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частей</w:t>
            </w:r>
            <w:r w:rsidRPr="00F3692A">
              <w:rPr>
                <w:spacing w:val="-57"/>
                <w:sz w:val="24"/>
                <w:lang w:val="ru-RU"/>
              </w:rPr>
              <w:t xml:space="preserve"> </w:t>
            </w:r>
            <w:r w:rsidRPr="00F3692A">
              <w:rPr>
                <w:sz w:val="24"/>
                <w:lang w:val="ru-RU"/>
              </w:rPr>
              <w:t>по</w:t>
            </w:r>
            <w:r w:rsidRPr="00F3692A">
              <w:rPr>
                <w:spacing w:val="60"/>
                <w:sz w:val="24"/>
                <w:lang w:val="ru-RU"/>
              </w:rPr>
              <w:t xml:space="preserve"> </w:t>
            </w:r>
            <w:r w:rsidRPr="00F3692A">
              <w:rPr>
                <w:sz w:val="24"/>
                <w:lang w:val="ru-RU"/>
              </w:rPr>
              <w:t>величине, высоте,</w:t>
            </w:r>
            <w:r w:rsidRPr="00F3692A">
              <w:rPr>
                <w:spacing w:val="1"/>
                <w:sz w:val="24"/>
                <w:lang w:val="ru-RU"/>
              </w:rPr>
              <w:t xml:space="preserve"> </w:t>
            </w:r>
            <w:r w:rsidRPr="00F3692A">
              <w:rPr>
                <w:sz w:val="24"/>
                <w:lang w:val="ru-RU"/>
              </w:rPr>
              <w:t>расположению относительно друг</w:t>
            </w:r>
            <w:r w:rsidRPr="00F3692A">
              <w:rPr>
                <w:spacing w:val="1"/>
                <w:sz w:val="24"/>
                <w:lang w:val="ru-RU"/>
              </w:rPr>
              <w:t xml:space="preserve"> </w:t>
            </w:r>
            <w:r w:rsidRPr="00F3692A">
              <w:rPr>
                <w:sz w:val="24"/>
                <w:lang w:val="ru-RU"/>
              </w:rPr>
              <w:t>друга;</w:t>
            </w:r>
          </w:p>
          <w:p w:rsidR="0031730D" w:rsidRPr="00F3692A" w:rsidRDefault="0031730D" w:rsidP="00482B45">
            <w:pPr>
              <w:pStyle w:val="TableParagraph"/>
              <w:numPr>
                <w:ilvl w:val="0"/>
                <w:numId w:val="52"/>
              </w:numPr>
              <w:tabs>
                <w:tab w:val="left" w:pos="255"/>
              </w:tabs>
              <w:ind w:right="216" w:firstLine="0"/>
              <w:rPr>
                <w:sz w:val="24"/>
                <w:lang w:val="ru-RU"/>
              </w:rPr>
            </w:pPr>
            <w:r w:rsidRPr="00F3692A">
              <w:rPr>
                <w:sz w:val="24"/>
                <w:lang w:val="ru-RU"/>
              </w:rPr>
              <w:t>совершенствовать у детей</w:t>
            </w:r>
            <w:r w:rsidRPr="00F3692A">
              <w:rPr>
                <w:spacing w:val="1"/>
                <w:sz w:val="24"/>
                <w:lang w:val="ru-RU"/>
              </w:rPr>
              <w:t xml:space="preserve"> </w:t>
            </w:r>
            <w:r w:rsidRPr="00F3692A">
              <w:rPr>
                <w:sz w:val="24"/>
                <w:lang w:val="ru-RU"/>
              </w:rPr>
              <w:t>изобразительные</w:t>
            </w:r>
            <w:r w:rsidRPr="00F3692A">
              <w:rPr>
                <w:spacing w:val="-9"/>
                <w:sz w:val="24"/>
                <w:lang w:val="ru-RU"/>
              </w:rPr>
              <w:t xml:space="preserve"> </w:t>
            </w:r>
            <w:r w:rsidRPr="00F3692A">
              <w:rPr>
                <w:sz w:val="24"/>
                <w:lang w:val="ru-RU"/>
              </w:rPr>
              <w:t>навыки</w:t>
            </w:r>
            <w:r w:rsidRPr="00F3692A">
              <w:rPr>
                <w:spacing w:val="-6"/>
                <w:sz w:val="24"/>
                <w:lang w:val="ru-RU"/>
              </w:rPr>
              <w:t xml:space="preserve"> </w:t>
            </w:r>
            <w:r w:rsidRPr="00F3692A">
              <w:rPr>
                <w:sz w:val="24"/>
                <w:lang w:val="ru-RU"/>
              </w:rPr>
              <w:t>и</w:t>
            </w:r>
            <w:r w:rsidRPr="00F3692A">
              <w:rPr>
                <w:spacing w:val="-6"/>
                <w:sz w:val="24"/>
                <w:lang w:val="ru-RU"/>
              </w:rPr>
              <w:t xml:space="preserve"> </w:t>
            </w:r>
            <w:r w:rsidRPr="00F3692A">
              <w:rPr>
                <w:sz w:val="24"/>
                <w:lang w:val="ru-RU"/>
              </w:rPr>
              <w:t>умения,</w:t>
            </w:r>
            <w:r w:rsidRPr="00F3692A">
              <w:rPr>
                <w:spacing w:val="-57"/>
                <w:sz w:val="24"/>
                <w:lang w:val="ru-RU"/>
              </w:rPr>
              <w:t xml:space="preserve"> </w:t>
            </w:r>
            <w:r w:rsidRPr="00F3692A">
              <w:rPr>
                <w:sz w:val="24"/>
                <w:lang w:val="ru-RU"/>
              </w:rPr>
              <w:t>формировать</w:t>
            </w:r>
            <w:r w:rsidRPr="00F3692A">
              <w:rPr>
                <w:spacing w:val="2"/>
                <w:sz w:val="24"/>
                <w:lang w:val="ru-RU"/>
              </w:rPr>
              <w:t xml:space="preserve"> </w:t>
            </w:r>
            <w:r w:rsidRPr="00F3692A">
              <w:rPr>
                <w:sz w:val="24"/>
                <w:lang w:val="ru-RU"/>
              </w:rPr>
              <w:t>художественно-</w:t>
            </w:r>
            <w:r w:rsidRPr="00F3692A">
              <w:rPr>
                <w:spacing w:val="1"/>
                <w:sz w:val="24"/>
                <w:lang w:val="ru-RU"/>
              </w:rPr>
              <w:t xml:space="preserve"> </w:t>
            </w:r>
            <w:r w:rsidRPr="00F3692A">
              <w:rPr>
                <w:sz w:val="24"/>
                <w:lang w:val="ru-RU"/>
              </w:rPr>
              <w:t>творческие</w:t>
            </w:r>
            <w:r w:rsidRPr="00F3692A">
              <w:rPr>
                <w:spacing w:val="60"/>
                <w:sz w:val="24"/>
                <w:lang w:val="ru-RU"/>
              </w:rPr>
              <w:t xml:space="preserve"> </w:t>
            </w:r>
            <w:r w:rsidRPr="00F3692A">
              <w:rPr>
                <w:sz w:val="24"/>
                <w:lang w:val="ru-RU"/>
              </w:rPr>
              <w:t>способности;</w:t>
            </w:r>
            <w:r w:rsidRPr="00F3692A">
              <w:rPr>
                <w:spacing w:val="1"/>
                <w:sz w:val="24"/>
                <w:lang w:val="ru-RU"/>
              </w:rPr>
              <w:t xml:space="preserve"> </w:t>
            </w:r>
            <w:r w:rsidRPr="00F3692A">
              <w:rPr>
                <w:sz w:val="24"/>
                <w:lang w:val="ru-RU"/>
              </w:rPr>
              <w:t>развивать у детей чувство формы,</w:t>
            </w:r>
            <w:r w:rsidRPr="00F3692A">
              <w:rPr>
                <w:spacing w:val="1"/>
                <w:sz w:val="24"/>
                <w:lang w:val="ru-RU"/>
              </w:rPr>
              <w:t xml:space="preserve"> </w:t>
            </w:r>
            <w:r w:rsidRPr="00F3692A">
              <w:rPr>
                <w:sz w:val="24"/>
                <w:lang w:val="ru-RU"/>
              </w:rPr>
              <w:t>цвета,</w:t>
            </w:r>
            <w:r w:rsidRPr="00F3692A">
              <w:rPr>
                <w:spacing w:val="-2"/>
                <w:sz w:val="24"/>
                <w:lang w:val="ru-RU"/>
              </w:rPr>
              <w:t xml:space="preserve"> </w:t>
            </w:r>
            <w:r w:rsidRPr="00F3692A">
              <w:rPr>
                <w:sz w:val="24"/>
                <w:lang w:val="ru-RU"/>
              </w:rPr>
              <w:t>пропорций;</w:t>
            </w:r>
          </w:p>
          <w:p w:rsidR="0031730D" w:rsidRPr="00F3692A" w:rsidRDefault="0031730D" w:rsidP="00482B45">
            <w:pPr>
              <w:pStyle w:val="TableParagraph"/>
              <w:numPr>
                <w:ilvl w:val="0"/>
                <w:numId w:val="52"/>
              </w:numPr>
              <w:tabs>
                <w:tab w:val="left" w:pos="255"/>
              </w:tabs>
              <w:ind w:right="120" w:firstLine="0"/>
              <w:rPr>
                <w:sz w:val="24"/>
                <w:lang w:val="ru-RU"/>
              </w:rPr>
            </w:pPr>
            <w:r w:rsidRPr="00F3692A">
              <w:rPr>
                <w:sz w:val="24"/>
                <w:lang w:val="ru-RU"/>
              </w:rPr>
              <w:t>поддерживать у детей стремление</w:t>
            </w:r>
            <w:r w:rsidRPr="00F3692A">
              <w:rPr>
                <w:spacing w:val="1"/>
                <w:sz w:val="24"/>
                <w:lang w:val="ru-RU"/>
              </w:rPr>
              <w:t xml:space="preserve"> </w:t>
            </w:r>
            <w:r w:rsidRPr="00F3692A">
              <w:rPr>
                <w:sz w:val="24"/>
                <w:lang w:val="ru-RU"/>
              </w:rPr>
              <w:t>самостоятельно сочетать знакомые</w:t>
            </w:r>
            <w:r w:rsidRPr="00F3692A">
              <w:rPr>
                <w:spacing w:val="1"/>
                <w:sz w:val="24"/>
                <w:lang w:val="ru-RU"/>
              </w:rPr>
              <w:t xml:space="preserve"> </w:t>
            </w:r>
            <w:r w:rsidRPr="00F3692A">
              <w:rPr>
                <w:sz w:val="24"/>
                <w:lang w:val="ru-RU"/>
              </w:rPr>
              <w:t>техники,</w:t>
            </w:r>
            <w:r w:rsidRPr="00F3692A">
              <w:rPr>
                <w:spacing w:val="-1"/>
                <w:sz w:val="24"/>
                <w:lang w:val="ru-RU"/>
              </w:rPr>
              <w:t xml:space="preserve"> </w:t>
            </w:r>
            <w:r w:rsidRPr="00F3692A">
              <w:rPr>
                <w:sz w:val="24"/>
                <w:lang w:val="ru-RU"/>
              </w:rPr>
              <w:t>помогать</w:t>
            </w:r>
            <w:r w:rsidRPr="00F3692A">
              <w:rPr>
                <w:spacing w:val="-6"/>
                <w:sz w:val="24"/>
                <w:lang w:val="ru-RU"/>
              </w:rPr>
              <w:t xml:space="preserve"> </w:t>
            </w:r>
            <w:r w:rsidRPr="00F3692A">
              <w:rPr>
                <w:sz w:val="24"/>
                <w:lang w:val="ru-RU"/>
              </w:rPr>
              <w:t>осваивать</w:t>
            </w:r>
            <w:r w:rsidRPr="00F3692A">
              <w:rPr>
                <w:spacing w:val="-6"/>
                <w:sz w:val="24"/>
                <w:lang w:val="ru-RU"/>
              </w:rPr>
              <w:t xml:space="preserve"> </w:t>
            </w:r>
            <w:r w:rsidRPr="00F3692A">
              <w:rPr>
                <w:sz w:val="24"/>
                <w:lang w:val="ru-RU"/>
              </w:rPr>
              <w:t>новые,</w:t>
            </w:r>
            <w:r w:rsidRPr="00F3692A">
              <w:rPr>
                <w:spacing w:val="-57"/>
                <w:sz w:val="24"/>
                <w:lang w:val="ru-RU"/>
              </w:rPr>
              <w:t xml:space="preserve"> </w:t>
            </w:r>
            <w:r w:rsidRPr="00F3692A">
              <w:rPr>
                <w:sz w:val="24"/>
                <w:lang w:val="ru-RU"/>
              </w:rPr>
              <w:t>по собственной инициативе</w:t>
            </w:r>
            <w:r w:rsidRPr="00F3692A">
              <w:rPr>
                <w:spacing w:val="1"/>
                <w:sz w:val="24"/>
                <w:lang w:val="ru-RU"/>
              </w:rPr>
              <w:t xml:space="preserve"> </w:t>
            </w:r>
            <w:r w:rsidRPr="00F3692A">
              <w:rPr>
                <w:sz w:val="24"/>
                <w:lang w:val="ru-RU"/>
              </w:rPr>
              <w:t>объединять</w:t>
            </w:r>
            <w:r w:rsidRPr="00F3692A">
              <w:rPr>
                <w:spacing w:val="2"/>
                <w:sz w:val="24"/>
                <w:lang w:val="ru-RU"/>
              </w:rPr>
              <w:t xml:space="preserve"> </w:t>
            </w:r>
            <w:r w:rsidRPr="00F3692A">
              <w:rPr>
                <w:sz w:val="24"/>
                <w:lang w:val="ru-RU"/>
              </w:rPr>
              <w:t>разные способы</w:t>
            </w:r>
            <w:r w:rsidRPr="00F3692A">
              <w:rPr>
                <w:spacing w:val="1"/>
                <w:sz w:val="24"/>
                <w:lang w:val="ru-RU"/>
              </w:rPr>
              <w:t xml:space="preserve"> </w:t>
            </w:r>
            <w:r w:rsidRPr="00F3692A">
              <w:rPr>
                <w:sz w:val="24"/>
                <w:lang w:val="ru-RU"/>
              </w:rPr>
              <w:t>изображения;</w:t>
            </w:r>
          </w:p>
          <w:p w:rsidR="0031730D" w:rsidRPr="00F3692A" w:rsidRDefault="0031730D" w:rsidP="00482B45">
            <w:pPr>
              <w:pStyle w:val="TableParagraph"/>
              <w:numPr>
                <w:ilvl w:val="0"/>
                <w:numId w:val="52"/>
              </w:numPr>
              <w:tabs>
                <w:tab w:val="left" w:pos="250"/>
              </w:tabs>
              <w:ind w:right="498" w:firstLine="0"/>
              <w:rPr>
                <w:sz w:val="24"/>
                <w:lang w:val="ru-RU"/>
              </w:rPr>
            </w:pPr>
            <w:r w:rsidRPr="00F3692A">
              <w:rPr>
                <w:sz w:val="24"/>
                <w:lang w:val="ru-RU"/>
              </w:rPr>
              <w:t>обогащать содержание</w:t>
            </w:r>
            <w:r w:rsidRPr="00F3692A">
              <w:rPr>
                <w:spacing w:val="1"/>
                <w:sz w:val="24"/>
                <w:lang w:val="ru-RU"/>
              </w:rPr>
              <w:t xml:space="preserve"> </w:t>
            </w:r>
            <w:r w:rsidRPr="00F3692A">
              <w:rPr>
                <w:sz w:val="24"/>
                <w:lang w:val="ru-RU"/>
              </w:rPr>
              <w:t>изобразительной</w:t>
            </w:r>
            <w:r w:rsidRPr="00F3692A">
              <w:rPr>
                <w:spacing w:val="-7"/>
                <w:sz w:val="24"/>
                <w:lang w:val="ru-RU"/>
              </w:rPr>
              <w:t xml:space="preserve"> </w:t>
            </w:r>
            <w:r w:rsidRPr="00F3692A">
              <w:rPr>
                <w:sz w:val="24"/>
                <w:lang w:val="ru-RU"/>
              </w:rPr>
              <w:t>деятельности</w:t>
            </w:r>
            <w:r w:rsidRPr="00F3692A">
              <w:rPr>
                <w:spacing w:val="-6"/>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соответствии с задачами</w:t>
            </w:r>
            <w:r w:rsidRPr="00F3692A">
              <w:rPr>
                <w:spacing w:val="1"/>
                <w:sz w:val="24"/>
                <w:lang w:val="ru-RU"/>
              </w:rPr>
              <w:t xml:space="preserve"> </w:t>
            </w:r>
            <w:r w:rsidRPr="00F3692A">
              <w:rPr>
                <w:sz w:val="24"/>
                <w:lang w:val="ru-RU"/>
              </w:rPr>
              <w:t>познавательного и социального</w:t>
            </w:r>
            <w:r w:rsidRPr="00F3692A">
              <w:rPr>
                <w:spacing w:val="1"/>
                <w:sz w:val="24"/>
                <w:lang w:val="ru-RU"/>
              </w:rPr>
              <w:t xml:space="preserve"> </w:t>
            </w:r>
            <w:r w:rsidRPr="00F3692A">
              <w:rPr>
                <w:sz w:val="24"/>
                <w:lang w:val="ru-RU"/>
              </w:rPr>
              <w:t>развития</w:t>
            </w:r>
            <w:r w:rsidRPr="00F3692A">
              <w:rPr>
                <w:spacing w:val="-4"/>
                <w:sz w:val="24"/>
                <w:lang w:val="ru-RU"/>
              </w:rPr>
              <w:t xml:space="preserve"> </w:t>
            </w:r>
            <w:r w:rsidRPr="00F3692A">
              <w:rPr>
                <w:sz w:val="24"/>
                <w:lang w:val="ru-RU"/>
              </w:rPr>
              <w:t>детей;</w:t>
            </w:r>
          </w:p>
          <w:p w:rsidR="0031730D" w:rsidRPr="00F3692A" w:rsidRDefault="0031730D" w:rsidP="00482B45">
            <w:pPr>
              <w:pStyle w:val="TableParagraph"/>
              <w:numPr>
                <w:ilvl w:val="0"/>
                <w:numId w:val="52"/>
              </w:numPr>
              <w:tabs>
                <w:tab w:val="left" w:pos="255"/>
              </w:tabs>
              <w:ind w:right="109" w:firstLine="0"/>
              <w:rPr>
                <w:sz w:val="24"/>
                <w:lang w:val="ru-RU"/>
              </w:rPr>
            </w:pPr>
            <w:r w:rsidRPr="00F3692A">
              <w:rPr>
                <w:sz w:val="24"/>
                <w:lang w:val="ru-RU"/>
              </w:rPr>
              <w:t>инициировать выбор сюжетов о</w:t>
            </w:r>
            <w:r w:rsidRPr="00F3692A">
              <w:rPr>
                <w:spacing w:val="1"/>
                <w:sz w:val="24"/>
                <w:lang w:val="ru-RU"/>
              </w:rPr>
              <w:t xml:space="preserve"> </w:t>
            </w:r>
            <w:r w:rsidRPr="00F3692A">
              <w:rPr>
                <w:sz w:val="24"/>
                <w:lang w:val="ru-RU"/>
              </w:rPr>
              <w:t>семье, жизни в ДОО, а также о</w:t>
            </w:r>
            <w:r w:rsidRPr="00F3692A">
              <w:rPr>
                <w:spacing w:val="1"/>
                <w:sz w:val="24"/>
                <w:lang w:val="ru-RU"/>
              </w:rPr>
              <w:t xml:space="preserve"> </w:t>
            </w:r>
            <w:r w:rsidRPr="00F3692A">
              <w:rPr>
                <w:sz w:val="24"/>
                <w:lang w:val="ru-RU"/>
              </w:rPr>
              <w:t>бытовых, общественных и</w:t>
            </w:r>
            <w:r w:rsidRPr="00F3692A">
              <w:rPr>
                <w:spacing w:val="1"/>
                <w:sz w:val="24"/>
                <w:lang w:val="ru-RU"/>
              </w:rPr>
              <w:t xml:space="preserve"> </w:t>
            </w:r>
            <w:r w:rsidRPr="00F3692A">
              <w:rPr>
                <w:sz w:val="24"/>
                <w:lang w:val="ru-RU"/>
              </w:rPr>
              <w:t>природных явлениях (воскресный</w:t>
            </w:r>
            <w:r w:rsidRPr="00F3692A">
              <w:rPr>
                <w:spacing w:val="1"/>
                <w:sz w:val="24"/>
                <w:lang w:val="ru-RU"/>
              </w:rPr>
              <w:t xml:space="preserve"> </w:t>
            </w:r>
            <w:r w:rsidRPr="00F3692A">
              <w:rPr>
                <w:sz w:val="24"/>
                <w:lang w:val="ru-RU"/>
              </w:rPr>
              <w:t>день в семье, группа на прогулке,</w:t>
            </w:r>
            <w:r w:rsidRPr="00F3692A">
              <w:rPr>
                <w:spacing w:val="1"/>
                <w:sz w:val="24"/>
                <w:lang w:val="ru-RU"/>
              </w:rPr>
              <w:t xml:space="preserve"> </w:t>
            </w:r>
            <w:r w:rsidRPr="00F3692A">
              <w:rPr>
                <w:sz w:val="24"/>
                <w:lang w:val="ru-RU"/>
              </w:rPr>
              <w:t>профессии близких взрослых,</w:t>
            </w:r>
            <w:r w:rsidRPr="00F3692A">
              <w:rPr>
                <w:spacing w:val="1"/>
                <w:sz w:val="24"/>
                <w:lang w:val="ru-RU"/>
              </w:rPr>
              <w:t xml:space="preserve"> </w:t>
            </w:r>
            <w:r w:rsidRPr="00F3692A">
              <w:rPr>
                <w:sz w:val="24"/>
                <w:lang w:val="ru-RU"/>
              </w:rPr>
              <w:t>любимые</w:t>
            </w:r>
            <w:r w:rsidRPr="00F3692A">
              <w:rPr>
                <w:spacing w:val="-5"/>
                <w:sz w:val="24"/>
                <w:lang w:val="ru-RU"/>
              </w:rPr>
              <w:t xml:space="preserve"> </w:t>
            </w:r>
            <w:r w:rsidRPr="00F3692A">
              <w:rPr>
                <w:sz w:val="24"/>
                <w:lang w:val="ru-RU"/>
              </w:rPr>
              <w:t>праздники,</w:t>
            </w:r>
            <w:r w:rsidRPr="00F3692A">
              <w:rPr>
                <w:spacing w:val="-6"/>
                <w:sz w:val="24"/>
                <w:lang w:val="ru-RU"/>
              </w:rPr>
              <w:t xml:space="preserve"> </w:t>
            </w:r>
            <w:r w:rsidRPr="00F3692A">
              <w:rPr>
                <w:sz w:val="24"/>
                <w:lang w:val="ru-RU"/>
              </w:rPr>
              <w:t>средства</w:t>
            </w:r>
            <w:r w:rsidRPr="00F3692A">
              <w:rPr>
                <w:spacing w:val="-4"/>
                <w:sz w:val="24"/>
                <w:lang w:val="ru-RU"/>
              </w:rPr>
              <w:t xml:space="preserve"> </w:t>
            </w:r>
            <w:r w:rsidRPr="00F3692A">
              <w:rPr>
                <w:sz w:val="24"/>
                <w:lang w:val="ru-RU"/>
              </w:rPr>
              <w:t>связи</w:t>
            </w:r>
            <w:r w:rsidRPr="00F3692A">
              <w:rPr>
                <w:spacing w:val="-57"/>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атрибутном</w:t>
            </w:r>
            <w:r w:rsidRPr="00F3692A">
              <w:rPr>
                <w:spacing w:val="-2"/>
                <w:sz w:val="24"/>
                <w:lang w:val="ru-RU"/>
              </w:rPr>
              <w:t xml:space="preserve"> </w:t>
            </w:r>
            <w:r w:rsidRPr="00F3692A">
              <w:rPr>
                <w:sz w:val="24"/>
                <w:lang w:val="ru-RU"/>
              </w:rPr>
              <w:t>воплощении,</w:t>
            </w:r>
          </w:p>
          <w:p w:rsidR="0031730D" w:rsidRPr="00F3692A" w:rsidRDefault="0031730D" w:rsidP="0031730D">
            <w:pPr>
              <w:pStyle w:val="TableParagraph"/>
              <w:spacing w:line="242" w:lineRule="auto"/>
              <w:ind w:right="85"/>
              <w:rPr>
                <w:sz w:val="24"/>
                <w:lang w:val="ru-RU"/>
              </w:rPr>
            </w:pPr>
            <w:r w:rsidRPr="00F3692A">
              <w:rPr>
                <w:sz w:val="24"/>
                <w:lang w:val="ru-RU"/>
              </w:rPr>
              <w:t>ферма,</w:t>
            </w:r>
            <w:r w:rsidRPr="00F3692A">
              <w:rPr>
                <w:spacing w:val="-2"/>
                <w:sz w:val="24"/>
                <w:lang w:val="ru-RU"/>
              </w:rPr>
              <w:t xml:space="preserve"> </w:t>
            </w:r>
            <w:r w:rsidRPr="00F3692A">
              <w:rPr>
                <w:sz w:val="24"/>
                <w:lang w:val="ru-RU"/>
              </w:rPr>
              <w:t>зоопарк,</w:t>
            </w:r>
            <w:r w:rsidRPr="00F3692A">
              <w:rPr>
                <w:spacing w:val="-5"/>
                <w:sz w:val="24"/>
                <w:lang w:val="ru-RU"/>
              </w:rPr>
              <w:t xml:space="preserve"> </w:t>
            </w:r>
            <w:r w:rsidRPr="00F3692A">
              <w:rPr>
                <w:sz w:val="24"/>
                <w:lang w:val="ru-RU"/>
              </w:rPr>
              <w:t>лес,</w:t>
            </w:r>
            <w:r w:rsidRPr="00F3692A">
              <w:rPr>
                <w:spacing w:val="-1"/>
                <w:sz w:val="24"/>
                <w:lang w:val="ru-RU"/>
              </w:rPr>
              <w:t xml:space="preserve"> </w:t>
            </w:r>
            <w:r w:rsidRPr="00F3692A">
              <w:rPr>
                <w:sz w:val="24"/>
                <w:lang w:val="ru-RU"/>
              </w:rPr>
              <w:t>луг,</w:t>
            </w:r>
            <w:r w:rsidRPr="00F3692A">
              <w:rPr>
                <w:spacing w:val="-1"/>
                <w:sz w:val="24"/>
                <w:lang w:val="ru-RU"/>
              </w:rPr>
              <w:t xml:space="preserve"> </w:t>
            </w:r>
            <w:r w:rsidRPr="00F3692A">
              <w:rPr>
                <w:sz w:val="24"/>
                <w:lang w:val="ru-RU"/>
              </w:rPr>
              <w:t>аквариум,</w:t>
            </w:r>
            <w:r>
              <w:rPr>
                <w:sz w:val="24"/>
                <w:lang w:val="ru-RU"/>
              </w:rPr>
              <w:t xml:space="preserve"> </w:t>
            </w:r>
            <w:r w:rsidRPr="00F3692A">
              <w:rPr>
                <w:sz w:val="24"/>
                <w:lang w:val="ru-RU"/>
              </w:rPr>
              <w:t>герои и эпизоды из любимых сказок</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мультфильмов);</w:t>
            </w:r>
          </w:p>
          <w:p w:rsidR="0031730D" w:rsidRPr="00F3692A" w:rsidRDefault="0031730D" w:rsidP="00482B45">
            <w:pPr>
              <w:pStyle w:val="TableParagraph"/>
              <w:numPr>
                <w:ilvl w:val="0"/>
                <w:numId w:val="51"/>
              </w:numPr>
              <w:tabs>
                <w:tab w:val="left" w:pos="255"/>
              </w:tabs>
              <w:ind w:right="157" w:firstLine="0"/>
              <w:rPr>
                <w:sz w:val="24"/>
                <w:lang w:val="ru-RU"/>
              </w:rPr>
            </w:pPr>
            <w:r w:rsidRPr="00F3692A">
              <w:rPr>
                <w:sz w:val="24"/>
                <w:lang w:val="ru-RU"/>
              </w:rPr>
              <w:t>продолжать знакомить детей с</w:t>
            </w:r>
            <w:r w:rsidRPr="00F3692A">
              <w:rPr>
                <w:spacing w:val="1"/>
                <w:sz w:val="24"/>
                <w:lang w:val="ru-RU"/>
              </w:rPr>
              <w:t xml:space="preserve"> </w:t>
            </w:r>
            <w:r w:rsidRPr="00F3692A">
              <w:rPr>
                <w:sz w:val="24"/>
                <w:lang w:val="ru-RU"/>
              </w:rPr>
              <w:t>народным</w:t>
            </w:r>
            <w:r w:rsidRPr="00F3692A">
              <w:rPr>
                <w:spacing w:val="2"/>
                <w:sz w:val="24"/>
                <w:lang w:val="ru-RU"/>
              </w:rPr>
              <w:t xml:space="preserve"> </w:t>
            </w:r>
            <w:r w:rsidRPr="00F3692A">
              <w:rPr>
                <w:sz w:val="24"/>
                <w:lang w:val="ru-RU"/>
              </w:rPr>
              <w:t>декоративно-</w:t>
            </w:r>
            <w:r w:rsidRPr="00F3692A">
              <w:rPr>
                <w:spacing w:val="1"/>
                <w:sz w:val="24"/>
                <w:lang w:val="ru-RU"/>
              </w:rPr>
              <w:t xml:space="preserve"> </w:t>
            </w:r>
            <w:r w:rsidRPr="00F3692A">
              <w:rPr>
                <w:sz w:val="24"/>
                <w:lang w:val="ru-RU"/>
              </w:rPr>
              <w:t>прикладным</w:t>
            </w:r>
            <w:r w:rsidRPr="00F3692A">
              <w:rPr>
                <w:spacing w:val="2"/>
                <w:sz w:val="24"/>
                <w:lang w:val="ru-RU"/>
              </w:rPr>
              <w:t xml:space="preserve"> </w:t>
            </w:r>
            <w:r w:rsidRPr="00F3692A">
              <w:rPr>
                <w:sz w:val="24"/>
                <w:lang w:val="ru-RU"/>
              </w:rPr>
              <w:t>искусством</w:t>
            </w:r>
            <w:r w:rsidRPr="00F3692A">
              <w:rPr>
                <w:spacing w:val="1"/>
                <w:sz w:val="24"/>
                <w:lang w:val="ru-RU"/>
              </w:rPr>
              <w:t xml:space="preserve"> </w:t>
            </w:r>
            <w:r w:rsidRPr="00F3692A">
              <w:rPr>
                <w:sz w:val="24"/>
                <w:lang w:val="ru-RU"/>
              </w:rPr>
              <w:t>(Городецкая</w:t>
            </w:r>
            <w:r w:rsidRPr="00F3692A">
              <w:rPr>
                <w:spacing w:val="-1"/>
                <w:sz w:val="24"/>
                <w:lang w:val="ru-RU"/>
              </w:rPr>
              <w:t xml:space="preserve"> </w:t>
            </w:r>
            <w:r w:rsidRPr="00F3692A">
              <w:rPr>
                <w:sz w:val="24"/>
                <w:lang w:val="ru-RU"/>
              </w:rPr>
              <w:t>роспись,</w:t>
            </w:r>
            <w:r w:rsidRPr="00F3692A">
              <w:rPr>
                <w:spacing w:val="1"/>
                <w:sz w:val="24"/>
                <w:lang w:val="ru-RU"/>
              </w:rPr>
              <w:t xml:space="preserve"> </w:t>
            </w:r>
            <w:r w:rsidRPr="00F3692A">
              <w:rPr>
                <w:sz w:val="24"/>
                <w:lang w:val="ru-RU"/>
              </w:rPr>
              <w:t>Полховско-</w:t>
            </w:r>
            <w:r w:rsidRPr="00F3692A">
              <w:rPr>
                <w:spacing w:val="1"/>
                <w:sz w:val="24"/>
                <w:lang w:val="ru-RU"/>
              </w:rPr>
              <w:t xml:space="preserve"> </w:t>
            </w:r>
            <w:r w:rsidRPr="00F3692A">
              <w:rPr>
                <w:sz w:val="24"/>
                <w:lang w:val="ru-RU"/>
              </w:rPr>
              <w:t>майданская</w:t>
            </w:r>
            <w:r w:rsidRPr="00F3692A">
              <w:rPr>
                <w:spacing w:val="-1"/>
                <w:sz w:val="24"/>
                <w:lang w:val="ru-RU"/>
              </w:rPr>
              <w:t xml:space="preserve"> </w:t>
            </w:r>
            <w:r w:rsidRPr="00F3692A">
              <w:rPr>
                <w:sz w:val="24"/>
                <w:lang w:val="ru-RU"/>
              </w:rPr>
              <w:t>роспись,</w:t>
            </w:r>
            <w:r w:rsidRPr="00F3692A">
              <w:rPr>
                <w:spacing w:val="2"/>
                <w:sz w:val="24"/>
                <w:lang w:val="ru-RU"/>
              </w:rPr>
              <w:t xml:space="preserve"> </w:t>
            </w:r>
            <w:r w:rsidRPr="00F3692A">
              <w:rPr>
                <w:sz w:val="24"/>
                <w:lang w:val="ru-RU"/>
              </w:rPr>
              <w:t>Гжельская</w:t>
            </w:r>
            <w:r w:rsidRPr="00F3692A">
              <w:rPr>
                <w:spacing w:val="1"/>
                <w:sz w:val="24"/>
                <w:lang w:val="ru-RU"/>
              </w:rPr>
              <w:t xml:space="preserve"> </w:t>
            </w:r>
            <w:r w:rsidRPr="00F3692A">
              <w:rPr>
                <w:sz w:val="24"/>
                <w:lang w:val="ru-RU"/>
              </w:rPr>
              <w:t>роспись), расширять представления</w:t>
            </w:r>
            <w:r w:rsidRPr="00F3692A">
              <w:rPr>
                <w:spacing w:val="-58"/>
                <w:sz w:val="24"/>
                <w:lang w:val="ru-RU"/>
              </w:rPr>
              <w:t xml:space="preserve"> </w:t>
            </w:r>
            <w:r w:rsidRPr="00F3692A">
              <w:rPr>
                <w:sz w:val="24"/>
                <w:lang w:val="ru-RU"/>
              </w:rPr>
              <w:t>о народных игрушках (городецкая</w:t>
            </w:r>
            <w:r w:rsidRPr="00F3692A">
              <w:rPr>
                <w:spacing w:val="1"/>
                <w:sz w:val="24"/>
                <w:lang w:val="ru-RU"/>
              </w:rPr>
              <w:t xml:space="preserve"> </w:t>
            </w:r>
            <w:r w:rsidRPr="00F3692A">
              <w:rPr>
                <w:sz w:val="24"/>
                <w:lang w:val="ru-RU"/>
              </w:rPr>
              <w:t>игрушка,</w:t>
            </w:r>
            <w:r w:rsidRPr="00F3692A">
              <w:rPr>
                <w:spacing w:val="1"/>
                <w:sz w:val="24"/>
                <w:lang w:val="ru-RU"/>
              </w:rPr>
              <w:t xml:space="preserve"> </w:t>
            </w:r>
            <w:r w:rsidRPr="00F3692A">
              <w:rPr>
                <w:sz w:val="24"/>
                <w:lang w:val="ru-RU"/>
              </w:rPr>
              <w:t>богородская</w:t>
            </w:r>
            <w:r w:rsidRPr="00F3692A">
              <w:rPr>
                <w:spacing w:val="-1"/>
                <w:sz w:val="24"/>
                <w:lang w:val="ru-RU"/>
              </w:rPr>
              <w:t xml:space="preserve"> </w:t>
            </w:r>
            <w:r w:rsidRPr="00F3692A">
              <w:rPr>
                <w:sz w:val="24"/>
                <w:lang w:val="ru-RU"/>
              </w:rPr>
              <w:t>игрушка,</w:t>
            </w:r>
            <w:r w:rsidRPr="00F3692A">
              <w:rPr>
                <w:spacing w:val="1"/>
                <w:sz w:val="24"/>
                <w:lang w:val="ru-RU"/>
              </w:rPr>
              <w:t xml:space="preserve"> </w:t>
            </w:r>
            <w:r w:rsidRPr="00F3692A">
              <w:rPr>
                <w:sz w:val="24"/>
                <w:lang w:val="ru-RU"/>
              </w:rPr>
              <w:t>матрешка,</w:t>
            </w:r>
            <w:r w:rsidRPr="00F3692A">
              <w:rPr>
                <w:spacing w:val="3"/>
                <w:sz w:val="24"/>
                <w:lang w:val="ru-RU"/>
              </w:rPr>
              <w:t xml:space="preserve"> </w:t>
            </w:r>
            <w:r w:rsidRPr="00F3692A">
              <w:rPr>
                <w:sz w:val="24"/>
                <w:lang w:val="ru-RU"/>
              </w:rPr>
              <w:t>бирюльки);</w:t>
            </w:r>
          </w:p>
          <w:p w:rsidR="0031730D" w:rsidRPr="00F3692A" w:rsidRDefault="0031730D" w:rsidP="00482B45">
            <w:pPr>
              <w:pStyle w:val="TableParagraph"/>
              <w:numPr>
                <w:ilvl w:val="0"/>
                <w:numId w:val="51"/>
              </w:numPr>
              <w:tabs>
                <w:tab w:val="left" w:pos="255"/>
              </w:tabs>
              <w:ind w:right="740" w:firstLine="0"/>
              <w:rPr>
                <w:sz w:val="24"/>
                <w:lang w:val="ru-RU"/>
              </w:rPr>
            </w:pPr>
            <w:r w:rsidRPr="00F3692A">
              <w:rPr>
                <w:sz w:val="24"/>
                <w:lang w:val="ru-RU"/>
              </w:rPr>
              <w:t>развивать декоративное</w:t>
            </w:r>
            <w:r w:rsidRPr="00F3692A">
              <w:rPr>
                <w:spacing w:val="1"/>
                <w:sz w:val="24"/>
                <w:lang w:val="ru-RU"/>
              </w:rPr>
              <w:t xml:space="preserve"> </w:t>
            </w:r>
            <w:r w:rsidRPr="00F3692A">
              <w:rPr>
                <w:sz w:val="24"/>
                <w:lang w:val="ru-RU"/>
              </w:rPr>
              <w:t>творчество</w:t>
            </w:r>
            <w:r w:rsidRPr="00F3692A">
              <w:rPr>
                <w:spacing w:val="1"/>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(в</w:t>
            </w:r>
            <w:r w:rsidRPr="00F3692A">
              <w:rPr>
                <w:spacing w:val="-5"/>
                <w:sz w:val="24"/>
                <w:lang w:val="ru-RU"/>
              </w:rPr>
              <w:t xml:space="preserve"> </w:t>
            </w:r>
            <w:r w:rsidRPr="00F3692A">
              <w:rPr>
                <w:sz w:val="24"/>
                <w:lang w:val="ru-RU"/>
              </w:rPr>
              <w:t>том</w:t>
            </w:r>
            <w:r w:rsidRPr="00F3692A">
              <w:rPr>
                <w:spacing w:val="-1"/>
                <w:sz w:val="24"/>
                <w:lang w:val="ru-RU"/>
              </w:rPr>
              <w:t xml:space="preserve"> </w:t>
            </w:r>
            <w:r w:rsidRPr="00F3692A">
              <w:rPr>
                <w:sz w:val="24"/>
                <w:lang w:val="ru-RU"/>
              </w:rPr>
              <w:t>числе</w:t>
            </w:r>
            <w:r w:rsidRPr="00F3692A">
              <w:rPr>
                <w:spacing w:val="-57"/>
                <w:sz w:val="24"/>
                <w:lang w:val="ru-RU"/>
              </w:rPr>
              <w:t xml:space="preserve"> </w:t>
            </w:r>
            <w:r w:rsidRPr="00F3692A">
              <w:rPr>
                <w:sz w:val="24"/>
                <w:lang w:val="ru-RU"/>
              </w:rPr>
              <w:t>коллективное);</w:t>
            </w:r>
          </w:p>
          <w:p w:rsidR="0031730D" w:rsidRPr="00F3692A" w:rsidRDefault="0031730D" w:rsidP="00482B45">
            <w:pPr>
              <w:pStyle w:val="TableParagraph"/>
              <w:numPr>
                <w:ilvl w:val="0"/>
                <w:numId w:val="51"/>
              </w:numPr>
              <w:tabs>
                <w:tab w:val="left" w:pos="313"/>
              </w:tabs>
              <w:ind w:right="363" w:firstLine="62"/>
              <w:rPr>
                <w:sz w:val="24"/>
                <w:lang w:val="ru-RU"/>
              </w:rPr>
            </w:pPr>
            <w:r w:rsidRPr="00F3692A">
              <w:rPr>
                <w:sz w:val="24"/>
                <w:lang w:val="ru-RU"/>
              </w:rPr>
              <w:t>поощрять</w:t>
            </w:r>
            <w:r w:rsidRPr="00F3692A">
              <w:rPr>
                <w:spacing w:val="57"/>
                <w:sz w:val="24"/>
                <w:lang w:val="ru-RU"/>
              </w:rPr>
              <w:t xml:space="preserve"> </w:t>
            </w:r>
            <w:r w:rsidRPr="00F3692A">
              <w:rPr>
                <w:sz w:val="24"/>
                <w:lang w:val="ru-RU"/>
              </w:rPr>
              <w:t>детей</w:t>
            </w:r>
            <w:r w:rsidRPr="00F3692A">
              <w:rPr>
                <w:spacing w:val="58"/>
                <w:sz w:val="24"/>
                <w:lang w:val="ru-RU"/>
              </w:rPr>
              <w:t xml:space="preserve"> </w:t>
            </w:r>
            <w:r w:rsidRPr="00F3692A">
              <w:rPr>
                <w:sz w:val="24"/>
                <w:lang w:val="ru-RU"/>
              </w:rPr>
              <w:t>воплощать</w:t>
            </w:r>
            <w:r w:rsidRPr="00F3692A">
              <w:rPr>
                <w:spacing w:val="57"/>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свои</w:t>
            </w:r>
            <w:r w:rsidRPr="00F3692A">
              <w:rPr>
                <w:spacing w:val="1"/>
                <w:sz w:val="24"/>
                <w:lang w:val="ru-RU"/>
              </w:rPr>
              <w:t xml:space="preserve"> </w:t>
            </w:r>
            <w:r w:rsidRPr="00F3692A">
              <w:rPr>
                <w:sz w:val="24"/>
                <w:lang w:val="ru-RU"/>
              </w:rPr>
              <w:t>представления,</w:t>
            </w:r>
            <w:r w:rsidRPr="00F3692A">
              <w:rPr>
                <w:spacing w:val="4"/>
                <w:sz w:val="24"/>
                <w:lang w:val="ru-RU"/>
              </w:rPr>
              <w:t xml:space="preserve"> </w:t>
            </w:r>
            <w:r w:rsidRPr="00F3692A">
              <w:rPr>
                <w:sz w:val="24"/>
                <w:lang w:val="ru-RU"/>
              </w:rPr>
              <w:t>переживания,</w:t>
            </w:r>
            <w:r w:rsidRPr="00F3692A">
              <w:rPr>
                <w:spacing w:val="1"/>
                <w:sz w:val="24"/>
                <w:lang w:val="ru-RU"/>
              </w:rPr>
              <w:t xml:space="preserve"> </w:t>
            </w:r>
            <w:r w:rsidRPr="00F3692A">
              <w:rPr>
                <w:sz w:val="24"/>
                <w:lang w:val="ru-RU"/>
              </w:rPr>
              <w:t>чувства,</w:t>
            </w:r>
            <w:r w:rsidRPr="00F3692A">
              <w:rPr>
                <w:spacing w:val="3"/>
                <w:sz w:val="24"/>
                <w:lang w:val="ru-RU"/>
              </w:rPr>
              <w:t xml:space="preserve"> </w:t>
            </w:r>
            <w:r w:rsidRPr="00F3692A">
              <w:rPr>
                <w:sz w:val="24"/>
                <w:lang w:val="ru-RU"/>
              </w:rPr>
              <w:lastRenderedPageBreak/>
              <w:t>мысли;</w:t>
            </w:r>
          </w:p>
          <w:p w:rsidR="0031730D" w:rsidRDefault="0031730D" w:rsidP="00482B45">
            <w:pPr>
              <w:pStyle w:val="TableParagraph"/>
              <w:numPr>
                <w:ilvl w:val="0"/>
                <w:numId w:val="51"/>
              </w:numPr>
              <w:tabs>
                <w:tab w:val="left" w:pos="313"/>
              </w:tabs>
              <w:spacing w:line="242" w:lineRule="auto"/>
              <w:ind w:right="936" w:firstLine="0"/>
              <w:rPr>
                <w:sz w:val="24"/>
              </w:rPr>
            </w:pPr>
            <w:r>
              <w:rPr>
                <w:sz w:val="24"/>
              </w:rPr>
              <w:t>поддерживать личностное</w:t>
            </w:r>
            <w:r>
              <w:rPr>
                <w:spacing w:val="-58"/>
                <w:sz w:val="24"/>
              </w:rPr>
              <w:t xml:space="preserve"> </w:t>
            </w:r>
            <w:r>
              <w:rPr>
                <w:sz w:val="24"/>
              </w:rPr>
              <w:t>творческое начало;</w:t>
            </w:r>
          </w:p>
          <w:p w:rsidR="0031730D" w:rsidRPr="00F3692A" w:rsidRDefault="0031730D" w:rsidP="00482B45">
            <w:pPr>
              <w:pStyle w:val="TableParagraph"/>
              <w:numPr>
                <w:ilvl w:val="0"/>
                <w:numId w:val="51"/>
              </w:numPr>
              <w:tabs>
                <w:tab w:val="left" w:pos="318"/>
              </w:tabs>
              <w:ind w:right="125" w:firstLine="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организовывать свое рабочее место,</w:t>
            </w:r>
            <w:r w:rsidRPr="00F3692A">
              <w:rPr>
                <w:spacing w:val="-57"/>
                <w:sz w:val="24"/>
                <w:lang w:val="ru-RU"/>
              </w:rPr>
              <w:t xml:space="preserve"> </w:t>
            </w:r>
            <w:r w:rsidRPr="00F3692A">
              <w:rPr>
                <w:sz w:val="24"/>
                <w:lang w:val="ru-RU"/>
              </w:rPr>
              <w:t>готовить</w:t>
            </w:r>
            <w:r w:rsidRPr="00F3692A">
              <w:rPr>
                <w:spacing w:val="-3"/>
                <w:sz w:val="24"/>
                <w:lang w:val="ru-RU"/>
              </w:rPr>
              <w:t xml:space="preserve"> </w:t>
            </w:r>
            <w:r w:rsidRPr="00F3692A">
              <w:rPr>
                <w:sz w:val="24"/>
                <w:lang w:val="ru-RU"/>
              </w:rPr>
              <w:t>все</w:t>
            </w:r>
            <w:r w:rsidRPr="00F3692A">
              <w:rPr>
                <w:spacing w:val="2"/>
                <w:sz w:val="24"/>
                <w:lang w:val="ru-RU"/>
              </w:rPr>
              <w:t xml:space="preserve"> </w:t>
            </w:r>
            <w:r w:rsidRPr="00F3692A">
              <w:rPr>
                <w:sz w:val="24"/>
                <w:lang w:val="ru-RU"/>
              </w:rPr>
              <w:t>необходимое</w:t>
            </w:r>
            <w:r w:rsidRPr="00F3692A">
              <w:rPr>
                <w:spacing w:val="-5"/>
                <w:sz w:val="24"/>
                <w:lang w:val="ru-RU"/>
              </w:rPr>
              <w:t xml:space="preserve"> </w:t>
            </w:r>
            <w:r w:rsidRPr="00F3692A">
              <w:rPr>
                <w:sz w:val="24"/>
                <w:lang w:val="ru-RU"/>
              </w:rPr>
              <w:t>для</w:t>
            </w:r>
          </w:p>
          <w:p w:rsidR="008350A1" w:rsidRDefault="0031730D" w:rsidP="00482B45">
            <w:pPr>
              <w:pStyle w:val="TableParagraph"/>
              <w:numPr>
                <w:ilvl w:val="0"/>
                <w:numId w:val="53"/>
              </w:numPr>
              <w:tabs>
                <w:tab w:val="left" w:pos="250"/>
              </w:tabs>
              <w:spacing w:line="278" w:lineRule="exact"/>
              <w:ind w:right="209" w:firstLine="0"/>
              <w:rPr>
                <w:sz w:val="24"/>
                <w:lang w:val="ru-RU"/>
              </w:rPr>
            </w:pPr>
            <w:r w:rsidRPr="00F3692A">
              <w:rPr>
                <w:sz w:val="24"/>
                <w:lang w:val="ru-RU"/>
              </w:rPr>
              <w:t xml:space="preserve">занятий; работать </w:t>
            </w:r>
            <w:proofErr w:type="gramStart"/>
            <w:r w:rsidRPr="00F3692A">
              <w:rPr>
                <w:sz w:val="24"/>
                <w:lang w:val="ru-RU"/>
              </w:rPr>
              <w:t>аккуратно,экономно</w:t>
            </w:r>
            <w:proofErr w:type="gramEnd"/>
            <w:r w:rsidRPr="00F3692A">
              <w:rPr>
                <w:sz w:val="24"/>
                <w:lang w:val="ru-RU"/>
              </w:rPr>
              <w:t xml:space="preserve"> расходовать материалы,</w:t>
            </w:r>
            <w:r w:rsidRPr="00F3692A">
              <w:rPr>
                <w:spacing w:val="1"/>
                <w:sz w:val="24"/>
                <w:lang w:val="ru-RU"/>
              </w:rPr>
              <w:t xml:space="preserve"> </w:t>
            </w:r>
            <w:r w:rsidRPr="00F3692A">
              <w:rPr>
                <w:sz w:val="24"/>
                <w:lang w:val="ru-RU"/>
              </w:rPr>
              <w:t>сохранять рабочее место в чистоте,</w:t>
            </w:r>
            <w:r w:rsidRPr="00F3692A">
              <w:rPr>
                <w:spacing w:val="1"/>
                <w:sz w:val="24"/>
                <w:lang w:val="ru-RU"/>
              </w:rPr>
              <w:t xml:space="preserve"> </w:t>
            </w:r>
            <w:r w:rsidRPr="00F3692A">
              <w:rPr>
                <w:sz w:val="24"/>
                <w:lang w:val="ru-RU"/>
              </w:rPr>
              <w:t>по окончании работы приводить его</w:t>
            </w:r>
            <w:r w:rsidRPr="00F3692A">
              <w:rPr>
                <w:spacing w:val="-58"/>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порядок;</w:t>
            </w: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spacing w:line="264" w:lineRule="exact"/>
              <w:rPr>
                <w:b/>
                <w:sz w:val="24"/>
              </w:rPr>
            </w:pPr>
            <w:r>
              <w:rPr>
                <w:b/>
                <w:sz w:val="24"/>
              </w:rPr>
              <w:t>Конструктивная</w:t>
            </w:r>
            <w:r>
              <w:rPr>
                <w:b/>
                <w:spacing w:val="-8"/>
                <w:sz w:val="24"/>
              </w:rPr>
              <w:t xml:space="preserve"> </w:t>
            </w:r>
            <w:r>
              <w:rPr>
                <w:b/>
                <w:sz w:val="24"/>
              </w:rPr>
              <w:t>деятельность:</w:t>
            </w:r>
          </w:p>
          <w:p w:rsidR="00477CDF" w:rsidRPr="00F3692A" w:rsidRDefault="00477CDF" w:rsidP="00482B45">
            <w:pPr>
              <w:pStyle w:val="TableParagraph"/>
              <w:numPr>
                <w:ilvl w:val="0"/>
                <w:numId w:val="50"/>
              </w:numPr>
              <w:tabs>
                <w:tab w:val="left" w:pos="255"/>
              </w:tabs>
              <w:ind w:right="298" w:firstLine="0"/>
              <w:rPr>
                <w:sz w:val="24"/>
                <w:lang w:val="ru-RU"/>
              </w:rPr>
            </w:pPr>
            <w:r w:rsidRPr="00F3692A">
              <w:rPr>
                <w:sz w:val="24"/>
                <w:lang w:val="ru-RU"/>
              </w:rPr>
              <w:t>продолжать развивать умение</w:t>
            </w:r>
            <w:r w:rsidRPr="00F3692A">
              <w:rPr>
                <w:spacing w:val="1"/>
                <w:sz w:val="24"/>
                <w:lang w:val="ru-RU"/>
              </w:rPr>
              <w:t xml:space="preserve"> </w:t>
            </w:r>
            <w:r w:rsidRPr="00F3692A">
              <w:rPr>
                <w:sz w:val="24"/>
                <w:lang w:val="ru-RU"/>
              </w:rPr>
              <w:t>детей устанавливать связь между</w:t>
            </w:r>
            <w:r w:rsidRPr="00F3692A">
              <w:rPr>
                <w:spacing w:val="1"/>
                <w:sz w:val="24"/>
                <w:lang w:val="ru-RU"/>
              </w:rPr>
              <w:t xml:space="preserve"> </w:t>
            </w:r>
            <w:r w:rsidRPr="00F3692A">
              <w:rPr>
                <w:sz w:val="24"/>
                <w:lang w:val="ru-RU"/>
              </w:rPr>
              <w:t>создаваемыми</w:t>
            </w:r>
            <w:r w:rsidRPr="00F3692A">
              <w:rPr>
                <w:spacing w:val="-6"/>
                <w:sz w:val="24"/>
                <w:lang w:val="ru-RU"/>
              </w:rPr>
              <w:t xml:space="preserve"> </w:t>
            </w:r>
            <w:r w:rsidRPr="00F3692A">
              <w:rPr>
                <w:sz w:val="24"/>
                <w:lang w:val="ru-RU"/>
              </w:rPr>
              <w:t>постройками</w:t>
            </w:r>
            <w:r w:rsidRPr="00F3692A">
              <w:rPr>
                <w:spacing w:val="-6"/>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тем,</w:t>
            </w:r>
            <w:r w:rsidRPr="00F3692A">
              <w:rPr>
                <w:spacing w:val="-57"/>
                <w:sz w:val="24"/>
                <w:lang w:val="ru-RU"/>
              </w:rPr>
              <w:t xml:space="preserve"> </w:t>
            </w:r>
            <w:r w:rsidRPr="00F3692A">
              <w:rPr>
                <w:sz w:val="24"/>
                <w:lang w:val="ru-RU"/>
              </w:rPr>
              <w:t>что они видят в окружающей</w:t>
            </w:r>
            <w:r w:rsidRPr="00F3692A">
              <w:rPr>
                <w:spacing w:val="1"/>
                <w:sz w:val="24"/>
                <w:lang w:val="ru-RU"/>
              </w:rPr>
              <w:t xml:space="preserve"> </w:t>
            </w:r>
            <w:r w:rsidRPr="00F3692A">
              <w:rPr>
                <w:sz w:val="24"/>
                <w:lang w:val="ru-RU"/>
              </w:rPr>
              <w:t>жизни; создавать разнообразные</w:t>
            </w:r>
            <w:r w:rsidRPr="00F3692A">
              <w:rPr>
                <w:spacing w:val="1"/>
                <w:sz w:val="24"/>
                <w:lang w:val="ru-RU"/>
              </w:rPr>
              <w:t xml:space="preserve"> </w:t>
            </w:r>
            <w:r w:rsidRPr="00F3692A">
              <w:rPr>
                <w:sz w:val="24"/>
                <w:lang w:val="ru-RU"/>
              </w:rPr>
              <w:t>постройки</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конструкции;</w:t>
            </w:r>
          </w:p>
          <w:p w:rsidR="00477CDF" w:rsidRDefault="00477CDF" w:rsidP="00482B45">
            <w:pPr>
              <w:pStyle w:val="TableParagraph"/>
              <w:numPr>
                <w:ilvl w:val="0"/>
                <w:numId w:val="50"/>
              </w:numPr>
              <w:tabs>
                <w:tab w:val="left" w:pos="255"/>
              </w:tabs>
              <w:ind w:left="254" w:hanging="145"/>
              <w:rPr>
                <w:sz w:val="24"/>
              </w:rPr>
            </w:pPr>
            <w:r>
              <w:rPr>
                <w:sz w:val="24"/>
              </w:rPr>
              <w:t>поощрять</w:t>
            </w:r>
            <w:r>
              <w:rPr>
                <w:spacing w:val="1"/>
                <w:sz w:val="24"/>
              </w:rPr>
              <w:t xml:space="preserve"> </w:t>
            </w:r>
            <w:r>
              <w:rPr>
                <w:sz w:val="24"/>
              </w:rPr>
              <w:t>у</w:t>
            </w:r>
            <w:r>
              <w:rPr>
                <w:spacing w:val="-10"/>
                <w:sz w:val="24"/>
              </w:rPr>
              <w:t xml:space="preserve"> </w:t>
            </w:r>
            <w:r>
              <w:rPr>
                <w:sz w:val="24"/>
              </w:rPr>
              <w:t>детей</w:t>
            </w:r>
          </w:p>
          <w:p w:rsidR="00477CDF" w:rsidRDefault="00477CDF" w:rsidP="00477CDF">
            <w:pPr>
              <w:pStyle w:val="TableParagraph"/>
              <w:tabs>
                <w:tab w:val="left" w:pos="250"/>
              </w:tabs>
              <w:spacing w:line="278" w:lineRule="exact"/>
              <w:ind w:right="209"/>
              <w:rPr>
                <w:sz w:val="24"/>
                <w:lang w:val="ru-RU"/>
              </w:rPr>
            </w:pPr>
            <w:r>
              <w:rPr>
                <w:sz w:val="24"/>
              </w:rPr>
              <w:t>самостоятельность,</w:t>
            </w:r>
            <w:r>
              <w:rPr>
                <w:spacing w:val="-10"/>
                <w:sz w:val="24"/>
              </w:rPr>
              <w:t xml:space="preserve"> </w:t>
            </w:r>
            <w:r>
              <w:rPr>
                <w:sz w:val="24"/>
              </w:rPr>
              <w:t>творчество,</w:t>
            </w:r>
            <w:r>
              <w:rPr>
                <w:spacing w:val="-57"/>
                <w:sz w:val="24"/>
              </w:rPr>
              <w:t xml:space="preserve"> </w:t>
            </w:r>
            <w:r>
              <w:rPr>
                <w:sz w:val="24"/>
              </w:rPr>
              <w:t>инициативу,</w:t>
            </w:r>
            <w:r>
              <w:rPr>
                <w:spacing w:val="1"/>
                <w:sz w:val="24"/>
              </w:rPr>
              <w:t xml:space="preserve"> </w:t>
            </w:r>
            <w:r>
              <w:rPr>
                <w:sz w:val="24"/>
              </w:rPr>
              <w:t>дружелюбие;</w:t>
            </w: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tabs>
                <w:tab w:val="left" w:pos="250"/>
              </w:tabs>
              <w:spacing w:line="278" w:lineRule="exact"/>
              <w:ind w:right="209"/>
              <w:rPr>
                <w:sz w:val="24"/>
                <w:lang w:val="ru-RU"/>
              </w:rPr>
            </w:pPr>
          </w:p>
          <w:p w:rsidR="00477CDF" w:rsidRDefault="00477CDF" w:rsidP="00477CDF">
            <w:pPr>
              <w:pStyle w:val="TableParagraph"/>
              <w:spacing w:line="264" w:lineRule="exact"/>
              <w:rPr>
                <w:b/>
                <w:sz w:val="24"/>
              </w:rPr>
            </w:pPr>
            <w:r>
              <w:rPr>
                <w:b/>
                <w:sz w:val="24"/>
              </w:rPr>
              <w:t>Музыкальная</w:t>
            </w:r>
            <w:r>
              <w:rPr>
                <w:b/>
                <w:spacing w:val="-4"/>
                <w:sz w:val="24"/>
              </w:rPr>
              <w:t xml:space="preserve"> </w:t>
            </w:r>
            <w:r>
              <w:rPr>
                <w:b/>
                <w:sz w:val="24"/>
              </w:rPr>
              <w:t>деятельность:</w:t>
            </w:r>
          </w:p>
          <w:p w:rsidR="00477CDF" w:rsidRPr="00F3692A" w:rsidRDefault="00477CDF" w:rsidP="00482B45">
            <w:pPr>
              <w:pStyle w:val="TableParagraph"/>
              <w:numPr>
                <w:ilvl w:val="0"/>
                <w:numId w:val="49"/>
              </w:numPr>
              <w:tabs>
                <w:tab w:val="left" w:pos="255"/>
              </w:tabs>
              <w:ind w:right="178" w:firstLine="0"/>
              <w:rPr>
                <w:sz w:val="24"/>
                <w:lang w:val="ru-RU"/>
              </w:rPr>
            </w:pPr>
            <w:r w:rsidRPr="00F3692A">
              <w:rPr>
                <w:sz w:val="24"/>
                <w:lang w:val="ru-RU"/>
              </w:rPr>
              <w:t>продолжать формировать у детей</w:t>
            </w:r>
            <w:r w:rsidRPr="00F3692A">
              <w:rPr>
                <w:spacing w:val="1"/>
                <w:sz w:val="24"/>
                <w:lang w:val="ru-RU"/>
              </w:rPr>
              <w:t xml:space="preserve"> </w:t>
            </w:r>
            <w:r w:rsidRPr="00F3692A">
              <w:rPr>
                <w:sz w:val="24"/>
                <w:lang w:val="ru-RU"/>
              </w:rPr>
              <w:t>эстетическое восприятие музыки,</w:t>
            </w:r>
            <w:r w:rsidRPr="00F3692A">
              <w:rPr>
                <w:spacing w:val="1"/>
                <w:sz w:val="24"/>
                <w:lang w:val="ru-RU"/>
              </w:rPr>
              <w:t xml:space="preserve"> </w:t>
            </w:r>
            <w:r w:rsidRPr="00F3692A">
              <w:rPr>
                <w:sz w:val="24"/>
                <w:lang w:val="ru-RU"/>
              </w:rPr>
              <w:t>умение различать</w:t>
            </w:r>
            <w:r w:rsidRPr="00F3692A">
              <w:rPr>
                <w:spacing w:val="2"/>
                <w:sz w:val="24"/>
                <w:lang w:val="ru-RU"/>
              </w:rPr>
              <w:t xml:space="preserve"> </w:t>
            </w:r>
            <w:r w:rsidRPr="00F3692A">
              <w:rPr>
                <w:sz w:val="24"/>
                <w:lang w:val="ru-RU"/>
              </w:rPr>
              <w:t>жанры</w:t>
            </w:r>
            <w:r w:rsidRPr="00F3692A">
              <w:rPr>
                <w:spacing w:val="1"/>
                <w:sz w:val="24"/>
                <w:lang w:val="ru-RU"/>
              </w:rPr>
              <w:t xml:space="preserve"> </w:t>
            </w:r>
            <w:r w:rsidRPr="00F3692A">
              <w:rPr>
                <w:sz w:val="24"/>
                <w:lang w:val="ru-RU"/>
              </w:rPr>
              <w:t>музыкальных</w:t>
            </w:r>
            <w:r w:rsidRPr="00F3692A">
              <w:rPr>
                <w:spacing w:val="-10"/>
                <w:sz w:val="24"/>
                <w:lang w:val="ru-RU"/>
              </w:rPr>
              <w:t xml:space="preserve"> </w:t>
            </w:r>
            <w:r w:rsidRPr="00F3692A">
              <w:rPr>
                <w:sz w:val="24"/>
                <w:lang w:val="ru-RU"/>
              </w:rPr>
              <w:t>произведений</w:t>
            </w:r>
            <w:r w:rsidRPr="00F3692A">
              <w:rPr>
                <w:spacing w:val="-8"/>
                <w:sz w:val="24"/>
                <w:lang w:val="ru-RU"/>
              </w:rPr>
              <w:t xml:space="preserve"> </w:t>
            </w:r>
            <w:r w:rsidRPr="00F3692A">
              <w:rPr>
                <w:sz w:val="24"/>
                <w:lang w:val="ru-RU"/>
              </w:rPr>
              <w:t>(песня,</w:t>
            </w:r>
            <w:r w:rsidRPr="00F3692A">
              <w:rPr>
                <w:spacing w:val="-57"/>
                <w:sz w:val="24"/>
                <w:lang w:val="ru-RU"/>
              </w:rPr>
              <w:t xml:space="preserve"> </w:t>
            </w:r>
            <w:r w:rsidRPr="00F3692A">
              <w:rPr>
                <w:sz w:val="24"/>
                <w:lang w:val="ru-RU"/>
              </w:rPr>
              <w:t>танец,</w:t>
            </w:r>
            <w:r w:rsidRPr="00F3692A">
              <w:rPr>
                <w:spacing w:val="-1"/>
                <w:sz w:val="24"/>
                <w:lang w:val="ru-RU"/>
              </w:rPr>
              <w:t xml:space="preserve"> </w:t>
            </w:r>
            <w:r w:rsidRPr="00F3692A">
              <w:rPr>
                <w:sz w:val="24"/>
                <w:lang w:val="ru-RU"/>
              </w:rPr>
              <w:t>марш);</w:t>
            </w:r>
          </w:p>
          <w:p w:rsidR="00477CDF" w:rsidRPr="00F3692A" w:rsidRDefault="00477CDF" w:rsidP="00482B45">
            <w:pPr>
              <w:pStyle w:val="TableParagraph"/>
              <w:numPr>
                <w:ilvl w:val="0"/>
                <w:numId w:val="49"/>
              </w:numPr>
              <w:tabs>
                <w:tab w:val="left" w:pos="255"/>
              </w:tabs>
              <w:ind w:right="364" w:firstLine="0"/>
              <w:jc w:val="both"/>
              <w:rPr>
                <w:sz w:val="24"/>
                <w:lang w:val="ru-RU"/>
              </w:rPr>
            </w:pPr>
            <w:r w:rsidRPr="00F3692A">
              <w:rPr>
                <w:sz w:val="24"/>
                <w:lang w:val="ru-RU"/>
              </w:rPr>
              <w:t>развивать у детей музыкальную</w:t>
            </w:r>
            <w:r w:rsidRPr="00F3692A">
              <w:rPr>
                <w:spacing w:val="-57"/>
                <w:sz w:val="24"/>
                <w:lang w:val="ru-RU"/>
              </w:rPr>
              <w:t xml:space="preserve"> </w:t>
            </w:r>
            <w:r w:rsidRPr="00F3692A">
              <w:rPr>
                <w:sz w:val="24"/>
                <w:lang w:val="ru-RU"/>
              </w:rPr>
              <w:t>память, умение различать на слух</w:t>
            </w:r>
            <w:r w:rsidRPr="00F3692A">
              <w:rPr>
                <w:spacing w:val="-58"/>
                <w:sz w:val="24"/>
                <w:lang w:val="ru-RU"/>
              </w:rPr>
              <w:t xml:space="preserve"> </w:t>
            </w:r>
            <w:r w:rsidRPr="00F3692A">
              <w:rPr>
                <w:sz w:val="24"/>
                <w:lang w:val="ru-RU"/>
              </w:rPr>
              <w:t>звуки по высоте,</w:t>
            </w:r>
            <w:r w:rsidRPr="00F3692A">
              <w:rPr>
                <w:spacing w:val="-3"/>
                <w:sz w:val="24"/>
                <w:lang w:val="ru-RU"/>
              </w:rPr>
              <w:t xml:space="preserve"> </w:t>
            </w:r>
            <w:r w:rsidRPr="00F3692A">
              <w:rPr>
                <w:sz w:val="24"/>
                <w:lang w:val="ru-RU"/>
              </w:rPr>
              <w:t>музыкальные</w:t>
            </w:r>
          </w:p>
          <w:p w:rsidR="00477CDF" w:rsidRPr="00F3692A" w:rsidRDefault="00477CDF" w:rsidP="00477CDF">
            <w:pPr>
              <w:pStyle w:val="TableParagraph"/>
              <w:tabs>
                <w:tab w:val="left" w:pos="250"/>
              </w:tabs>
              <w:spacing w:line="278" w:lineRule="exact"/>
              <w:ind w:right="209"/>
              <w:rPr>
                <w:sz w:val="24"/>
                <w:lang w:val="ru-RU"/>
              </w:rPr>
            </w:pPr>
            <w:r>
              <w:rPr>
                <w:sz w:val="24"/>
              </w:rPr>
              <w:t>инструменты;</w:t>
            </w:r>
          </w:p>
        </w:tc>
        <w:tc>
          <w:tcPr>
            <w:tcW w:w="8080" w:type="dxa"/>
          </w:tcPr>
          <w:p w:rsidR="008350A1" w:rsidRPr="00F3692A" w:rsidRDefault="008350A1" w:rsidP="00EC693B">
            <w:pPr>
              <w:pStyle w:val="TableParagraph"/>
              <w:ind w:left="144" w:right="97"/>
              <w:jc w:val="both"/>
              <w:rPr>
                <w:sz w:val="24"/>
                <w:lang w:val="ru-RU"/>
              </w:rPr>
            </w:pPr>
            <w:r w:rsidRPr="00F3692A">
              <w:rPr>
                <w:sz w:val="24"/>
                <w:lang w:val="ru-RU"/>
              </w:rPr>
              <w:lastRenderedPageBreak/>
              <w:t>Педагог продолжает развивать интерес детей к</w:t>
            </w:r>
            <w:r w:rsidRPr="00F3692A">
              <w:rPr>
                <w:spacing w:val="1"/>
                <w:sz w:val="24"/>
                <w:lang w:val="ru-RU"/>
              </w:rPr>
              <w:t xml:space="preserve"> </w:t>
            </w:r>
            <w:r w:rsidRPr="00F3692A">
              <w:rPr>
                <w:sz w:val="24"/>
                <w:lang w:val="ru-RU"/>
              </w:rPr>
              <w:t>изобразительной</w:t>
            </w:r>
            <w:r w:rsidRPr="00F3692A">
              <w:rPr>
                <w:spacing w:val="1"/>
                <w:sz w:val="24"/>
                <w:lang w:val="ru-RU"/>
              </w:rPr>
              <w:t xml:space="preserve"> </w:t>
            </w:r>
            <w:r w:rsidRPr="00F3692A">
              <w:rPr>
                <w:sz w:val="24"/>
                <w:lang w:val="ru-RU"/>
              </w:rPr>
              <w:t>деятельности.</w:t>
            </w:r>
            <w:r w:rsidRPr="00F3692A">
              <w:rPr>
                <w:spacing w:val="61"/>
                <w:sz w:val="24"/>
                <w:lang w:val="ru-RU"/>
              </w:rPr>
              <w:t xml:space="preserve"> </w:t>
            </w:r>
            <w:r w:rsidRPr="00F3692A">
              <w:rPr>
                <w:sz w:val="24"/>
                <w:lang w:val="ru-RU"/>
              </w:rPr>
              <w:t>Выявляет</w:t>
            </w:r>
            <w:r w:rsidRPr="00F3692A">
              <w:rPr>
                <w:spacing w:val="1"/>
                <w:sz w:val="24"/>
                <w:lang w:val="ru-RU"/>
              </w:rPr>
              <w:t xml:space="preserve"> </w:t>
            </w:r>
            <w:r w:rsidRPr="00F3692A">
              <w:rPr>
                <w:sz w:val="24"/>
                <w:lang w:val="ru-RU"/>
              </w:rPr>
              <w:t>задатки</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основе</w:t>
            </w:r>
            <w:r w:rsidRPr="00F3692A">
              <w:rPr>
                <w:spacing w:val="1"/>
                <w:sz w:val="24"/>
                <w:lang w:val="ru-RU"/>
              </w:rPr>
              <w:t xml:space="preserve"> </w:t>
            </w:r>
            <w:r w:rsidRPr="00F3692A">
              <w:rPr>
                <w:sz w:val="24"/>
                <w:lang w:val="ru-RU"/>
              </w:rPr>
              <w:t>художественно-</w:t>
            </w:r>
            <w:r w:rsidRPr="00F3692A">
              <w:rPr>
                <w:spacing w:val="1"/>
                <w:sz w:val="24"/>
                <w:lang w:val="ru-RU"/>
              </w:rPr>
              <w:t xml:space="preserve"> </w:t>
            </w:r>
            <w:r w:rsidRPr="00F3692A">
              <w:rPr>
                <w:sz w:val="24"/>
                <w:lang w:val="ru-RU"/>
              </w:rPr>
              <w:t>творческие</w:t>
            </w:r>
            <w:r w:rsidRPr="00F3692A">
              <w:rPr>
                <w:spacing w:val="1"/>
                <w:sz w:val="24"/>
                <w:lang w:val="ru-RU"/>
              </w:rPr>
              <w:t xml:space="preserve"> </w:t>
            </w:r>
            <w:r w:rsidRPr="00F3692A">
              <w:rPr>
                <w:sz w:val="24"/>
                <w:lang w:val="ru-RU"/>
              </w:rPr>
              <w:t>способности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продуктивных</w:t>
            </w:r>
            <w:r w:rsidRPr="00F3692A">
              <w:rPr>
                <w:spacing w:val="1"/>
                <w:sz w:val="24"/>
                <w:lang w:val="ru-RU"/>
              </w:rPr>
              <w:t xml:space="preserve"> </w:t>
            </w:r>
            <w:r w:rsidRPr="00F3692A">
              <w:rPr>
                <w:sz w:val="24"/>
                <w:lang w:val="ru-RU"/>
              </w:rPr>
              <w:t>видах</w:t>
            </w:r>
            <w:r w:rsidRPr="00F3692A">
              <w:rPr>
                <w:spacing w:val="1"/>
                <w:sz w:val="24"/>
                <w:lang w:val="ru-RU"/>
              </w:rPr>
              <w:t xml:space="preserve"> </w:t>
            </w:r>
            <w:r w:rsidRPr="00F3692A">
              <w:rPr>
                <w:sz w:val="24"/>
                <w:lang w:val="ru-RU"/>
              </w:rPr>
              <w:t>детской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сенсорный</w:t>
            </w:r>
            <w:r w:rsidRPr="00F3692A">
              <w:rPr>
                <w:spacing w:val="1"/>
                <w:sz w:val="24"/>
                <w:lang w:val="ru-RU"/>
              </w:rPr>
              <w:t xml:space="preserve"> </w:t>
            </w:r>
            <w:r w:rsidRPr="00F3692A">
              <w:rPr>
                <w:sz w:val="24"/>
                <w:lang w:val="ru-RU"/>
              </w:rPr>
              <w:t>опыт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основных</w:t>
            </w:r>
            <w:r w:rsidRPr="00F3692A">
              <w:rPr>
                <w:spacing w:val="1"/>
                <w:sz w:val="24"/>
                <w:lang w:val="ru-RU"/>
              </w:rPr>
              <w:t xml:space="preserve"> </w:t>
            </w:r>
            <w:r w:rsidRPr="00F3692A">
              <w:rPr>
                <w:sz w:val="24"/>
                <w:lang w:val="ru-RU"/>
              </w:rPr>
              <w:t>формах</w:t>
            </w:r>
            <w:r w:rsidRPr="00F3692A">
              <w:rPr>
                <w:spacing w:val="1"/>
                <w:sz w:val="24"/>
                <w:lang w:val="ru-RU"/>
              </w:rPr>
              <w:t xml:space="preserve"> </w:t>
            </w:r>
            <w:r w:rsidRPr="00F3692A">
              <w:rPr>
                <w:sz w:val="24"/>
                <w:lang w:val="ru-RU"/>
              </w:rPr>
              <w:t>предметов</w:t>
            </w:r>
            <w:r w:rsidRPr="00F3692A">
              <w:rPr>
                <w:spacing w:val="111"/>
                <w:sz w:val="24"/>
                <w:lang w:val="ru-RU"/>
              </w:rPr>
              <w:t xml:space="preserve"> </w:t>
            </w:r>
            <w:r w:rsidRPr="00F3692A">
              <w:rPr>
                <w:sz w:val="24"/>
                <w:lang w:val="ru-RU"/>
              </w:rPr>
              <w:t>и</w:t>
            </w:r>
            <w:r w:rsidRPr="00F3692A">
              <w:rPr>
                <w:spacing w:val="107"/>
                <w:sz w:val="24"/>
                <w:lang w:val="ru-RU"/>
              </w:rPr>
              <w:t xml:space="preserve"> </w:t>
            </w:r>
            <w:r w:rsidRPr="00F3692A">
              <w:rPr>
                <w:sz w:val="24"/>
                <w:lang w:val="ru-RU"/>
              </w:rPr>
              <w:t>объектов</w:t>
            </w:r>
            <w:r w:rsidRPr="00F3692A">
              <w:rPr>
                <w:spacing w:val="112"/>
                <w:sz w:val="24"/>
                <w:lang w:val="ru-RU"/>
              </w:rPr>
              <w:t xml:space="preserve"> </w:t>
            </w:r>
            <w:r w:rsidRPr="00F3692A">
              <w:rPr>
                <w:sz w:val="24"/>
                <w:lang w:val="ru-RU"/>
              </w:rPr>
              <w:t>природы.</w:t>
            </w:r>
            <w:r w:rsidRPr="00F3692A">
              <w:rPr>
                <w:spacing w:val="112"/>
                <w:sz w:val="24"/>
                <w:lang w:val="ru-RU"/>
              </w:rPr>
              <w:t xml:space="preserve"> </w:t>
            </w:r>
            <w:r w:rsidRPr="00F3692A">
              <w:rPr>
                <w:sz w:val="24"/>
                <w:lang w:val="ru-RU"/>
              </w:rPr>
              <w:t>Развивает</w:t>
            </w:r>
            <w:r w:rsidRPr="00F3692A">
              <w:rPr>
                <w:spacing w:val="111"/>
                <w:sz w:val="24"/>
                <w:lang w:val="ru-RU"/>
              </w:rPr>
              <w:t xml:space="preserve"> </w:t>
            </w:r>
            <w:r w:rsidRPr="00F3692A">
              <w:rPr>
                <w:sz w:val="24"/>
                <w:lang w:val="ru-RU"/>
              </w:rPr>
              <w:t>у</w:t>
            </w:r>
          </w:p>
          <w:p w:rsidR="0031730D" w:rsidRPr="00F3692A" w:rsidRDefault="008350A1" w:rsidP="0031730D">
            <w:pPr>
              <w:pStyle w:val="TableParagraph"/>
              <w:ind w:left="144" w:right="96"/>
              <w:jc w:val="both"/>
              <w:rPr>
                <w:sz w:val="24"/>
                <w:lang w:val="ru-RU"/>
              </w:rPr>
            </w:pPr>
            <w:r w:rsidRPr="00F3692A">
              <w:rPr>
                <w:sz w:val="24"/>
                <w:lang w:val="ru-RU"/>
              </w:rPr>
              <w:t>детей</w:t>
            </w:r>
            <w:r w:rsidRPr="00F3692A">
              <w:rPr>
                <w:spacing w:val="1"/>
                <w:sz w:val="24"/>
                <w:lang w:val="ru-RU"/>
              </w:rPr>
              <w:t xml:space="preserve"> </w:t>
            </w:r>
            <w:r w:rsidRPr="00F3692A">
              <w:rPr>
                <w:sz w:val="24"/>
                <w:lang w:val="ru-RU"/>
              </w:rPr>
              <w:t>эстетическое</w:t>
            </w:r>
            <w:r w:rsidRPr="00F3692A">
              <w:rPr>
                <w:spacing w:val="1"/>
                <w:sz w:val="24"/>
                <w:lang w:val="ru-RU"/>
              </w:rPr>
              <w:t xml:space="preserve"> </w:t>
            </w:r>
            <w:r w:rsidRPr="00F3692A">
              <w:rPr>
                <w:sz w:val="24"/>
                <w:lang w:val="ru-RU"/>
              </w:rPr>
              <w:t>восприятие,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созерцать</w:t>
            </w:r>
            <w:r w:rsidRPr="00F3692A">
              <w:rPr>
                <w:spacing w:val="-57"/>
                <w:sz w:val="24"/>
                <w:lang w:val="ru-RU"/>
              </w:rPr>
              <w:t xml:space="preserve"> </w:t>
            </w:r>
            <w:r w:rsidRPr="00F3692A">
              <w:rPr>
                <w:sz w:val="24"/>
                <w:lang w:val="ru-RU"/>
              </w:rPr>
              <w:t>красоту</w:t>
            </w:r>
            <w:r w:rsidRPr="00F3692A">
              <w:rPr>
                <w:spacing w:val="49"/>
                <w:sz w:val="24"/>
                <w:lang w:val="ru-RU"/>
              </w:rPr>
              <w:t xml:space="preserve"> </w:t>
            </w:r>
            <w:r w:rsidRPr="00F3692A">
              <w:rPr>
                <w:sz w:val="24"/>
                <w:lang w:val="ru-RU"/>
              </w:rPr>
              <w:t>окружающего</w:t>
            </w:r>
            <w:r w:rsidRPr="00F3692A">
              <w:rPr>
                <w:spacing w:val="58"/>
                <w:sz w:val="24"/>
                <w:lang w:val="ru-RU"/>
              </w:rPr>
              <w:t xml:space="preserve"> </w:t>
            </w:r>
            <w:r w:rsidRPr="00F3692A">
              <w:rPr>
                <w:sz w:val="24"/>
                <w:lang w:val="ru-RU"/>
              </w:rPr>
              <w:t>мира.</w:t>
            </w:r>
            <w:r w:rsidRPr="00F3692A">
              <w:rPr>
                <w:spacing w:val="57"/>
                <w:sz w:val="24"/>
                <w:lang w:val="ru-RU"/>
              </w:rPr>
              <w:t xml:space="preserve"> </w:t>
            </w:r>
            <w:r w:rsidRPr="0031730D">
              <w:rPr>
                <w:sz w:val="24"/>
                <w:lang w:val="ru-RU"/>
              </w:rPr>
              <w:t>Развивает</w:t>
            </w:r>
            <w:r w:rsidRPr="0031730D">
              <w:rPr>
                <w:spacing w:val="59"/>
                <w:sz w:val="24"/>
                <w:lang w:val="ru-RU"/>
              </w:rPr>
              <w:t xml:space="preserve"> </w:t>
            </w:r>
            <w:r w:rsidRPr="0031730D">
              <w:rPr>
                <w:sz w:val="24"/>
                <w:lang w:val="ru-RU"/>
              </w:rPr>
              <w:t>у</w:t>
            </w:r>
            <w:r w:rsidRPr="0031730D">
              <w:rPr>
                <w:spacing w:val="50"/>
                <w:sz w:val="24"/>
                <w:lang w:val="ru-RU"/>
              </w:rPr>
              <w:t xml:space="preserve"> </w:t>
            </w:r>
            <w:r w:rsidRPr="0031730D">
              <w:rPr>
                <w:sz w:val="24"/>
                <w:lang w:val="ru-RU"/>
              </w:rPr>
              <w:t>детей</w:t>
            </w:r>
            <w:r w:rsidR="0031730D">
              <w:rPr>
                <w:sz w:val="24"/>
                <w:lang w:val="ru-RU"/>
              </w:rPr>
              <w:t xml:space="preserve"> </w:t>
            </w:r>
            <w:r w:rsidR="0031730D" w:rsidRPr="00F3692A">
              <w:rPr>
                <w:sz w:val="24"/>
                <w:lang w:val="ru-RU"/>
              </w:rPr>
              <w:t>способность</w:t>
            </w:r>
            <w:r w:rsidR="0031730D" w:rsidRPr="00F3692A">
              <w:rPr>
                <w:spacing w:val="1"/>
                <w:sz w:val="24"/>
                <w:lang w:val="ru-RU"/>
              </w:rPr>
              <w:t xml:space="preserve"> </w:t>
            </w:r>
            <w:r w:rsidR="0031730D" w:rsidRPr="00F3692A">
              <w:rPr>
                <w:sz w:val="24"/>
                <w:lang w:val="ru-RU"/>
              </w:rPr>
              <w:t>наблюдать,</w:t>
            </w:r>
            <w:r w:rsidR="0031730D" w:rsidRPr="00F3692A">
              <w:rPr>
                <w:spacing w:val="1"/>
                <w:sz w:val="24"/>
                <w:lang w:val="ru-RU"/>
              </w:rPr>
              <w:t xml:space="preserve"> </w:t>
            </w:r>
            <w:r w:rsidR="0031730D" w:rsidRPr="00F3692A">
              <w:rPr>
                <w:sz w:val="24"/>
                <w:lang w:val="ru-RU"/>
              </w:rPr>
              <w:t>всматриваться</w:t>
            </w:r>
            <w:r w:rsidR="0031730D" w:rsidRPr="00F3692A">
              <w:rPr>
                <w:spacing w:val="1"/>
                <w:sz w:val="24"/>
                <w:lang w:val="ru-RU"/>
              </w:rPr>
              <w:t xml:space="preserve"> </w:t>
            </w:r>
            <w:r w:rsidR="0031730D" w:rsidRPr="00F3692A">
              <w:rPr>
                <w:sz w:val="24"/>
                <w:lang w:val="ru-RU"/>
              </w:rPr>
              <w:t>(вслушиваться)</w:t>
            </w:r>
            <w:r w:rsidR="0031730D" w:rsidRPr="00F3692A">
              <w:rPr>
                <w:spacing w:val="1"/>
                <w:sz w:val="24"/>
                <w:lang w:val="ru-RU"/>
              </w:rPr>
              <w:t xml:space="preserve"> </w:t>
            </w:r>
            <w:r w:rsidR="0031730D" w:rsidRPr="00F3692A">
              <w:rPr>
                <w:sz w:val="24"/>
                <w:lang w:val="ru-RU"/>
              </w:rPr>
              <w:t>в</w:t>
            </w:r>
            <w:r w:rsidR="0031730D" w:rsidRPr="00F3692A">
              <w:rPr>
                <w:spacing w:val="1"/>
                <w:sz w:val="24"/>
                <w:lang w:val="ru-RU"/>
              </w:rPr>
              <w:t xml:space="preserve"> </w:t>
            </w:r>
            <w:r w:rsidR="0031730D" w:rsidRPr="00F3692A">
              <w:rPr>
                <w:sz w:val="24"/>
                <w:lang w:val="ru-RU"/>
              </w:rPr>
              <w:t>явления</w:t>
            </w:r>
            <w:r w:rsidR="0031730D" w:rsidRPr="00F3692A">
              <w:rPr>
                <w:spacing w:val="1"/>
                <w:sz w:val="24"/>
                <w:lang w:val="ru-RU"/>
              </w:rPr>
              <w:t xml:space="preserve"> </w:t>
            </w:r>
            <w:r w:rsidR="0031730D" w:rsidRPr="00F3692A">
              <w:rPr>
                <w:sz w:val="24"/>
                <w:lang w:val="ru-RU"/>
              </w:rPr>
              <w:t>и</w:t>
            </w:r>
            <w:r w:rsidR="0031730D" w:rsidRPr="00F3692A">
              <w:rPr>
                <w:spacing w:val="1"/>
                <w:sz w:val="24"/>
                <w:lang w:val="ru-RU"/>
              </w:rPr>
              <w:t xml:space="preserve"> </w:t>
            </w:r>
            <w:r w:rsidR="0031730D" w:rsidRPr="00F3692A">
              <w:rPr>
                <w:sz w:val="24"/>
                <w:lang w:val="ru-RU"/>
              </w:rPr>
              <w:t>объекты</w:t>
            </w:r>
            <w:r w:rsidR="0031730D" w:rsidRPr="00F3692A">
              <w:rPr>
                <w:spacing w:val="1"/>
                <w:sz w:val="24"/>
                <w:lang w:val="ru-RU"/>
              </w:rPr>
              <w:t xml:space="preserve"> </w:t>
            </w:r>
            <w:r w:rsidR="0031730D" w:rsidRPr="00F3692A">
              <w:rPr>
                <w:sz w:val="24"/>
                <w:lang w:val="ru-RU"/>
              </w:rPr>
              <w:t>природы,</w:t>
            </w:r>
            <w:r w:rsidR="0031730D" w:rsidRPr="00F3692A">
              <w:rPr>
                <w:spacing w:val="-57"/>
                <w:sz w:val="24"/>
                <w:lang w:val="ru-RU"/>
              </w:rPr>
              <w:t xml:space="preserve"> </w:t>
            </w:r>
            <w:r w:rsidR="0031730D" w:rsidRPr="00F3692A">
              <w:rPr>
                <w:sz w:val="24"/>
                <w:lang w:val="ru-RU"/>
              </w:rPr>
              <w:t>замечать</w:t>
            </w:r>
            <w:r w:rsidR="0031730D" w:rsidRPr="00F3692A">
              <w:rPr>
                <w:spacing w:val="1"/>
                <w:sz w:val="24"/>
                <w:lang w:val="ru-RU"/>
              </w:rPr>
              <w:t xml:space="preserve"> </w:t>
            </w:r>
            <w:r w:rsidR="0031730D" w:rsidRPr="00F3692A">
              <w:rPr>
                <w:sz w:val="24"/>
                <w:lang w:val="ru-RU"/>
              </w:rPr>
              <w:t>их</w:t>
            </w:r>
            <w:r w:rsidR="0031730D" w:rsidRPr="00F3692A">
              <w:rPr>
                <w:spacing w:val="1"/>
                <w:sz w:val="24"/>
                <w:lang w:val="ru-RU"/>
              </w:rPr>
              <w:t xml:space="preserve"> </w:t>
            </w:r>
            <w:r w:rsidR="0031730D" w:rsidRPr="00F3692A">
              <w:rPr>
                <w:sz w:val="24"/>
                <w:lang w:val="ru-RU"/>
              </w:rPr>
              <w:t>изменения</w:t>
            </w:r>
            <w:r w:rsidR="0031730D" w:rsidRPr="00F3692A">
              <w:rPr>
                <w:spacing w:val="1"/>
                <w:sz w:val="24"/>
                <w:lang w:val="ru-RU"/>
              </w:rPr>
              <w:t xml:space="preserve"> </w:t>
            </w:r>
            <w:r w:rsidR="0031730D" w:rsidRPr="00F3692A">
              <w:rPr>
                <w:sz w:val="24"/>
                <w:lang w:val="ru-RU"/>
              </w:rPr>
              <w:t>(например,</w:t>
            </w:r>
            <w:r w:rsidR="0031730D" w:rsidRPr="00F3692A">
              <w:rPr>
                <w:spacing w:val="1"/>
                <w:sz w:val="24"/>
                <w:lang w:val="ru-RU"/>
              </w:rPr>
              <w:t xml:space="preserve"> </w:t>
            </w:r>
            <w:r w:rsidR="0031730D" w:rsidRPr="00F3692A">
              <w:rPr>
                <w:sz w:val="24"/>
                <w:lang w:val="ru-RU"/>
              </w:rPr>
              <w:t>как</w:t>
            </w:r>
            <w:r w:rsidR="0031730D" w:rsidRPr="00F3692A">
              <w:rPr>
                <w:spacing w:val="1"/>
                <w:sz w:val="24"/>
                <w:lang w:val="ru-RU"/>
              </w:rPr>
              <w:t xml:space="preserve"> </w:t>
            </w:r>
            <w:r w:rsidR="0031730D" w:rsidRPr="00F3692A">
              <w:rPr>
                <w:sz w:val="24"/>
                <w:lang w:val="ru-RU"/>
              </w:rPr>
              <w:t>изменяются форма и цвет медленно плывущих</w:t>
            </w:r>
            <w:r w:rsidR="0031730D" w:rsidRPr="00F3692A">
              <w:rPr>
                <w:spacing w:val="1"/>
                <w:sz w:val="24"/>
                <w:lang w:val="ru-RU"/>
              </w:rPr>
              <w:t xml:space="preserve"> </w:t>
            </w:r>
            <w:r w:rsidR="0031730D" w:rsidRPr="00F3692A">
              <w:rPr>
                <w:sz w:val="24"/>
                <w:lang w:val="ru-RU"/>
              </w:rPr>
              <w:t>облаков, как постепенно раскрывается утром и</w:t>
            </w:r>
            <w:r w:rsidR="0031730D" w:rsidRPr="00F3692A">
              <w:rPr>
                <w:spacing w:val="1"/>
                <w:sz w:val="24"/>
                <w:lang w:val="ru-RU"/>
              </w:rPr>
              <w:t xml:space="preserve"> </w:t>
            </w:r>
            <w:r w:rsidR="0031730D" w:rsidRPr="00F3692A">
              <w:rPr>
                <w:sz w:val="24"/>
                <w:lang w:val="ru-RU"/>
              </w:rPr>
              <w:t>закрывается</w:t>
            </w:r>
            <w:r w:rsidR="0031730D" w:rsidRPr="00F3692A">
              <w:rPr>
                <w:spacing w:val="1"/>
                <w:sz w:val="24"/>
                <w:lang w:val="ru-RU"/>
              </w:rPr>
              <w:t xml:space="preserve"> </w:t>
            </w:r>
            <w:r w:rsidR="0031730D" w:rsidRPr="00F3692A">
              <w:rPr>
                <w:sz w:val="24"/>
                <w:lang w:val="ru-RU"/>
              </w:rPr>
              <w:t>вечером</w:t>
            </w:r>
            <w:r w:rsidR="0031730D" w:rsidRPr="00F3692A">
              <w:rPr>
                <w:spacing w:val="1"/>
                <w:sz w:val="24"/>
                <w:lang w:val="ru-RU"/>
              </w:rPr>
              <w:t xml:space="preserve"> </w:t>
            </w:r>
            <w:r w:rsidR="0031730D" w:rsidRPr="00F3692A">
              <w:rPr>
                <w:sz w:val="24"/>
                <w:lang w:val="ru-RU"/>
              </w:rPr>
              <w:t>венчик</w:t>
            </w:r>
            <w:r w:rsidR="0031730D" w:rsidRPr="00F3692A">
              <w:rPr>
                <w:spacing w:val="1"/>
                <w:sz w:val="24"/>
                <w:lang w:val="ru-RU"/>
              </w:rPr>
              <w:t xml:space="preserve"> </w:t>
            </w:r>
            <w:r w:rsidR="0031730D" w:rsidRPr="00F3692A">
              <w:rPr>
                <w:sz w:val="24"/>
                <w:lang w:val="ru-RU"/>
              </w:rPr>
              <w:t>цветка,</w:t>
            </w:r>
            <w:r w:rsidR="0031730D" w:rsidRPr="00F3692A">
              <w:rPr>
                <w:spacing w:val="1"/>
                <w:sz w:val="24"/>
                <w:lang w:val="ru-RU"/>
              </w:rPr>
              <w:t xml:space="preserve"> </w:t>
            </w:r>
            <w:r w:rsidR="0031730D" w:rsidRPr="00F3692A">
              <w:rPr>
                <w:sz w:val="24"/>
                <w:lang w:val="ru-RU"/>
              </w:rPr>
              <w:t>как</w:t>
            </w:r>
            <w:r w:rsidR="0031730D" w:rsidRPr="00F3692A">
              <w:rPr>
                <w:spacing w:val="1"/>
                <w:sz w:val="24"/>
                <w:lang w:val="ru-RU"/>
              </w:rPr>
              <w:t xml:space="preserve"> </w:t>
            </w:r>
            <w:r w:rsidR="0031730D" w:rsidRPr="00F3692A">
              <w:rPr>
                <w:sz w:val="24"/>
                <w:lang w:val="ru-RU"/>
              </w:rPr>
              <w:t>изменяется освещение предметов на солнце и в</w:t>
            </w:r>
            <w:r w:rsidR="0031730D" w:rsidRPr="00F3692A">
              <w:rPr>
                <w:spacing w:val="1"/>
                <w:sz w:val="24"/>
                <w:lang w:val="ru-RU"/>
              </w:rPr>
              <w:t xml:space="preserve"> </w:t>
            </w:r>
            <w:r w:rsidR="0031730D" w:rsidRPr="00F3692A">
              <w:rPr>
                <w:sz w:val="24"/>
                <w:lang w:val="ru-RU"/>
              </w:rPr>
              <w:t>тени).</w:t>
            </w:r>
            <w:r w:rsidR="0031730D" w:rsidRPr="00F3692A">
              <w:rPr>
                <w:spacing w:val="1"/>
                <w:sz w:val="24"/>
                <w:lang w:val="ru-RU"/>
              </w:rPr>
              <w:t xml:space="preserve"> </w:t>
            </w:r>
            <w:r w:rsidR="0031730D" w:rsidRPr="00F3692A">
              <w:rPr>
                <w:sz w:val="24"/>
                <w:lang w:val="ru-RU"/>
              </w:rPr>
              <w:t>В</w:t>
            </w:r>
            <w:r w:rsidR="0031730D" w:rsidRPr="00F3692A">
              <w:rPr>
                <w:spacing w:val="1"/>
                <w:sz w:val="24"/>
                <w:lang w:val="ru-RU"/>
              </w:rPr>
              <w:t xml:space="preserve"> </w:t>
            </w:r>
            <w:r w:rsidR="0031730D" w:rsidRPr="00F3692A">
              <w:rPr>
                <w:sz w:val="24"/>
                <w:lang w:val="ru-RU"/>
              </w:rPr>
              <w:t>процессе</w:t>
            </w:r>
            <w:r w:rsidR="0031730D" w:rsidRPr="00F3692A">
              <w:rPr>
                <w:spacing w:val="1"/>
                <w:sz w:val="24"/>
                <w:lang w:val="ru-RU"/>
              </w:rPr>
              <w:t xml:space="preserve"> </w:t>
            </w:r>
            <w:r w:rsidR="0031730D" w:rsidRPr="00F3692A">
              <w:rPr>
                <w:sz w:val="24"/>
                <w:lang w:val="ru-RU"/>
              </w:rPr>
              <w:t>восприятия</w:t>
            </w:r>
            <w:r w:rsidR="0031730D" w:rsidRPr="00F3692A">
              <w:rPr>
                <w:spacing w:val="1"/>
                <w:sz w:val="24"/>
                <w:lang w:val="ru-RU"/>
              </w:rPr>
              <w:t xml:space="preserve"> </w:t>
            </w:r>
            <w:r w:rsidR="0031730D" w:rsidRPr="00F3692A">
              <w:rPr>
                <w:sz w:val="24"/>
                <w:lang w:val="ru-RU"/>
              </w:rPr>
              <w:t>предметов</w:t>
            </w:r>
            <w:r w:rsidR="0031730D" w:rsidRPr="00F3692A">
              <w:rPr>
                <w:spacing w:val="1"/>
                <w:sz w:val="24"/>
                <w:lang w:val="ru-RU"/>
              </w:rPr>
              <w:t xml:space="preserve"> </w:t>
            </w:r>
            <w:r w:rsidR="0031730D" w:rsidRPr="00F3692A">
              <w:rPr>
                <w:sz w:val="24"/>
                <w:lang w:val="ru-RU"/>
              </w:rPr>
              <w:t>и</w:t>
            </w:r>
            <w:r w:rsidR="0031730D" w:rsidRPr="00F3692A">
              <w:rPr>
                <w:spacing w:val="1"/>
                <w:sz w:val="24"/>
                <w:lang w:val="ru-RU"/>
              </w:rPr>
              <w:t xml:space="preserve"> </w:t>
            </w:r>
            <w:r w:rsidR="0031730D" w:rsidRPr="00F3692A">
              <w:rPr>
                <w:sz w:val="24"/>
                <w:lang w:val="ru-RU"/>
              </w:rPr>
              <w:t>явлений</w:t>
            </w:r>
            <w:r w:rsidR="0031730D" w:rsidRPr="00F3692A">
              <w:rPr>
                <w:spacing w:val="1"/>
                <w:sz w:val="24"/>
                <w:lang w:val="ru-RU"/>
              </w:rPr>
              <w:t xml:space="preserve"> </w:t>
            </w:r>
            <w:r w:rsidR="0031730D" w:rsidRPr="00F3692A">
              <w:rPr>
                <w:sz w:val="24"/>
                <w:lang w:val="ru-RU"/>
              </w:rPr>
              <w:t>развивает</w:t>
            </w:r>
            <w:r w:rsidR="0031730D" w:rsidRPr="00F3692A">
              <w:rPr>
                <w:spacing w:val="1"/>
                <w:sz w:val="24"/>
                <w:lang w:val="ru-RU"/>
              </w:rPr>
              <w:t xml:space="preserve"> </w:t>
            </w:r>
            <w:r w:rsidR="0031730D" w:rsidRPr="00F3692A">
              <w:rPr>
                <w:sz w:val="24"/>
                <w:lang w:val="ru-RU"/>
              </w:rPr>
              <w:t>у</w:t>
            </w:r>
            <w:r w:rsidR="0031730D" w:rsidRPr="00F3692A">
              <w:rPr>
                <w:spacing w:val="1"/>
                <w:sz w:val="24"/>
                <w:lang w:val="ru-RU"/>
              </w:rPr>
              <w:t xml:space="preserve"> </w:t>
            </w:r>
            <w:r w:rsidR="0031730D" w:rsidRPr="00F3692A">
              <w:rPr>
                <w:sz w:val="24"/>
                <w:lang w:val="ru-RU"/>
              </w:rPr>
              <w:t>детей</w:t>
            </w:r>
            <w:r w:rsidR="0031730D" w:rsidRPr="00F3692A">
              <w:rPr>
                <w:spacing w:val="1"/>
                <w:sz w:val="24"/>
                <w:lang w:val="ru-RU"/>
              </w:rPr>
              <w:t xml:space="preserve"> </w:t>
            </w:r>
            <w:r w:rsidR="0031730D" w:rsidRPr="00F3692A">
              <w:rPr>
                <w:sz w:val="24"/>
                <w:lang w:val="ru-RU"/>
              </w:rPr>
              <w:t>мыслительные</w:t>
            </w:r>
            <w:r w:rsidR="0031730D" w:rsidRPr="00F3692A">
              <w:rPr>
                <w:spacing w:val="1"/>
                <w:sz w:val="24"/>
                <w:lang w:val="ru-RU"/>
              </w:rPr>
              <w:t xml:space="preserve"> </w:t>
            </w:r>
            <w:r w:rsidR="0031730D" w:rsidRPr="00F3692A">
              <w:rPr>
                <w:sz w:val="24"/>
                <w:lang w:val="ru-RU"/>
              </w:rPr>
              <w:t>операции:</w:t>
            </w:r>
            <w:r w:rsidR="0031730D" w:rsidRPr="00F3692A">
              <w:rPr>
                <w:spacing w:val="1"/>
                <w:sz w:val="24"/>
                <w:lang w:val="ru-RU"/>
              </w:rPr>
              <w:t xml:space="preserve"> </w:t>
            </w:r>
            <w:r w:rsidR="0031730D" w:rsidRPr="00F3692A">
              <w:rPr>
                <w:sz w:val="24"/>
                <w:lang w:val="ru-RU"/>
              </w:rPr>
              <w:t>анализ,</w:t>
            </w:r>
            <w:r w:rsidR="0031730D" w:rsidRPr="00F3692A">
              <w:rPr>
                <w:spacing w:val="1"/>
                <w:sz w:val="24"/>
                <w:lang w:val="ru-RU"/>
              </w:rPr>
              <w:t xml:space="preserve"> </w:t>
            </w:r>
            <w:r w:rsidR="0031730D" w:rsidRPr="00F3692A">
              <w:rPr>
                <w:sz w:val="24"/>
                <w:lang w:val="ru-RU"/>
              </w:rPr>
              <w:t>сравнение,</w:t>
            </w:r>
            <w:r w:rsidR="0031730D" w:rsidRPr="00F3692A">
              <w:rPr>
                <w:spacing w:val="1"/>
                <w:sz w:val="24"/>
                <w:lang w:val="ru-RU"/>
              </w:rPr>
              <w:t xml:space="preserve"> </w:t>
            </w:r>
            <w:r w:rsidR="0031730D" w:rsidRPr="00F3692A">
              <w:rPr>
                <w:sz w:val="24"/>
                <w:lang w:val="ru-RU"/>
              </w:rPr>
              <w:t>уподобление</w:t>
            </w:r>
            <w:r w:rsidR="0031730D" w:rsidRPr="00F3692A">
              <w:rPr>
                <w:spacing w:val="1"/>
                <w:sz w:val="24"/>
                <w:lang w:val="ru-RU"/>
              </w:rPr>
              <w:t xml:space="preserve"> </w:t>
            </w:r>
            <w:r w:rsidR="0031730D" w:rsidRPr="00F3692A">
              <w:rPr>
                <w:sz w:val="24"/>
                <w:lang w:val="ru-RU"/>
              </w:rPr>
              <w:t>(на</w:t>
            </w:r>
            <w:r w:rsidR="0031730D" w:rsidRPr="00F3692A">
              <w:rPr>
                <w:spacing w:val="1"/>
                <w:sz w:val="24"/>
                <w:lang w:val="ru-RU"/>
              </w:rPr>
              <w:t xml:space="preserve"> </w:t>
            </w:r>
            <w:r w:rsidR="0031730D" w:rsidRPr="00F3692A">
              <w:rPr>
                <w:sz w:val="24"/>
                <w:lang w:val="ru-RU"/>
              </w:rPr>
              <w:t>что похоже), установление сходства и различия</w:t>
            </w:r>
            <w:r w:rsidR="0031730D" w:rsidRPr="00F3692A">
              <w:rPr>
                <w:spacing w:val="1"/>
                <w:sz w:val="24"/>
                <w:lang w:val="ru-RU"/>
              </w:rPr>
              <w:t xml:space="preserve"> </w:t>
            </w:r>
            <w:r w:rsidR="0031730D" w:rsidRPr="00F3692A">
              <w:rPr>
                <w:sz w:val="24"/>
                <w:lang w:val="ru-RU"/>
              </w:rPr>
              <w:t>предметов</w:t>
            </w:r>
            <w:r w:rsidR="0031730D" w:rsidRPr="00F3692A">
              <w:rPr>
                <w:spacing w:val="1"/>
                <w:sz w:val="24"/>
                <w:lang w:val="ru-RU"/>
              </w:rPr>
              <w:t xml:space="preserve"> </w:t>
            </w:r>
            <w:r w:rsidR="0031730D" w:rsidRPr="00F3692A">
              <w:rPr>
                <w:sz w:val="24"/>
                <w:lang w:val="ru-RU"/>
              </w:rPr>
              <w:t>и</w:t>
            </w:r>
            <w:r w:rsidR="0031730D" w:rsidRPr="00F3692A">
              <w:rPr>
                <w:spacing w:val="1"/>
                <w:sz w:val="24"/>
                <w:lang w:val="ru-RU"/>
              </w:rPr>
              <w:t xml:space="preserve"> </w:t>
            </w:r>
            <w:r w:rsidR="0031730D" w:rsidRPr="00F3692A">
              <w:rPr>
                <w:sz w:val="24"/>
                <w:lang w:val="ru-RU"/>
              </w:rPr>
              <w:t>их</w:t>
            </w:r>
            <w:r w:rsidR="0031730D" w:rsidRPr="00F3692A">
              <w:rPr>
                <w:spacing w:val="1"/>
                <w:sz w:val="24"/>
                <w:lang w:val="ru-RU"/>
              </w:rPr>
              <w:t xml:space="preserve"> </w:t>
            </w:r>
            <w:r w:rsidR="0031730D" w:rsidRPr="00F3692A">
              <w:rPr>
                <w:sz w:val="24"/>
                <w:lang w:val="ru-RU"/>
              </w:rPr>
              <w:t>частей,</w:t>
            </w:r>
            <w:r w:rsidR="0031730D" w:rsidRPr="00F3692A">
              <w:rPr>
                <w:spacing w:val="1"/>
                <w:sz w:val="24"/>
                <w:lang w:val="ru-RU"/>
              </w:rPr>
              <w:t xml:space="preserve"> </w:t>
            </w:r>
            <w:r w:rsidR="0031730D" w:rsidRPr="00F3692A">
              <w:rPr>
                <w:sz w:val="24"/>
                <w:lang w:val="ru-RU"/>
              </w:rPr>
              <w:t>выделение</w:t>
            </w:r>
            <w:r w:rsidR="0031730D" w:rsidRPr="00F3692A">
              <w:rPr>
                <w:spacing w:val="1"/>
                <w:sz w:val="24"/>
                <w:lang w:val="ru-RU"/>
              </w:rPr>
              <w:t xml:space="preserve"> </w:t>
            </w:r>
            <w:r w:rsidR="0031730D" w:rsidRPr="00F3692A">
              <w:rPr>
                <w:sz w:val="24"/>
                <w:lang w:val="ru-RU"/>
              </w:rPr>
              <w:t>общего</w:t>
            </w:r>
            <w:r w:rsidR="0031730D" w:rsidRPr="00F3692A">
              <w:rPr>
                <w:spacing w:val="1"/>
                <w:sz w:val="24"/>
                <w:lang w:val="ru-RU"/>
              </w:rPr>
              <w:t xml:space="preserve"> </w:t>
            </w:r>
            <w:r w:rsidR="0031730D" w:rsidRPr="00F3692A">
              <w:rPr>
                <w:sz w:val="24"/>
                <w:lang w:val="ru-RU"/>
              </w:rPr>
              <w:t>и</w:t>
            </w:r>
            <w:r w:rsidR="0031730D" w:rsidRPr="00F3692A">
              <w:rPr>
                <w:spacing w:val="1"/>
                <w:sz w:val="24"/>
                <w:lang w:val="ru-RU"/>
              </w:rPr>
              <w:t xml:space="preserve"> </w:t>
            </w:r>
            <w:r w:rsidR="0031730D" w:rsidRPr="00F3692A">
              <w:rPr>
                <w:sz w:val="24"/>
                <w:lang w:val="ru-RU"/>
              </w:rPr>
              <w:t>единичного, характерных признаков, обобщения.</w:t>
            </w:r>
            <w:r w:rsidR="0031730D" w:rsidRPr="00F3692A">
              <w:rPr>
                <w:spacing w:val="-57"/>
                <w:sz w:val="24"/>
                <w:lang w:val="ru-RU"/>
              </w:rPr>
              <w:t xml:space="preserve"> </w:t>
            </w:r>
            <w:r w:rsidR="0031730D" w:rsidRPr="00F3692A">
              <w:rPr>
                <w:sz w:val="24"/>
                <w:lang w:val="ru-RU"/>
              </w:rPr>
              <w:t>Развивает</w:t>
            </w:r>
            <w:r w:rsidR="0031730D" w:rsidRPr="00F3692A">
              <w:rPr>
                <w:spacing w:val="1"/>
                <w:sz w:val="24"/>
                <w:lang w:val="ru-RU"/>
              </w:rPr>
              <w:t xml:space="preserve"> </w:t>
            </w:r>
            <w:r w:rsidR="0031730D" w:rsidRPr="00F3692A">
              <w:rPr>
                <w:sz w:val="24"/>
                <w:lang w:val="ru-RU"/>
              </w:rPr>
              <w:t>у</w:t>
            </w:r>
            <w:r w:rsidR="0031730D" w:rsidRPr="00F3692A">
              <w:rPr>
                <w:spacing w:val="1"/>
                <w:sz w:val="24"/>
                <w:lang w:val="ru-RU"/>
              </w:rPr>
              <w:t xml:space="preserve"> </w:t>
            </w:r>
            <w:r w:rsidR="0031730D" w:rsidRPr="00F3692A">
              <w:rPr>
                <w:sz w:val="24"/>
                <w:lang w:val="ru-RU"/>
              </w:rPr>
              <w:t>детей</w:t>
            </w:r>
            <w:r w:rsidR="0031730D" w:rsidRPr="00F3692A">
              <w:rPr>
                <w:spacing w:val="1"/>
                <w:sz w:val="24"/>
                <w:lang w:val="ru-RU"/>
              </w:rPr>
              <w:t xml:space="preserve"> </w:t>
            </w:r>
            <w:r w:rsidR="0031730D" w:rsidRPr="00F3692A">
              <w:rPr>
                <w:sz w:val="24"/>
                <w:lang w:val="ru-RU"/>
              </w:rPr>
              <w:t>чувство</w:t>
            </w:r>
            <w:r w:rsidR="0031730D" w:rsidRPr="00F3692A">
              <w:rPr>
                <w:spacing w:val="1"/>
                <w:sz w:val="24"/>
                <w:lang w:val="ru-RU"/>
              </w:rPr>
              <w:t xml:space="preserve"> </w:t>
            </w:r>
            <w:r w:rsidR="0031730D" w:rsidRPr="00F3692A">
              <w:rPr>
                <w:sz w:val="24"/>
                <w:lang w:val="ru-RU"/>
              </w:rPr>
              <w:t>формы,</w:t>
            </w:r>
            <w:r w:rsidR="0031730D" w:rsidRPr="00F3692A">
              <w:rPr>
                <w:spacing w:val="1"/>
                <w:sz w:val="24"/>
                <w:lang w:val="ru-RU"/>
              </w:rPr>
              <w:t xml:space="preserve"> </w:t>
            </w:r>
            <w:r w:rsidR="0031730D" w:rsidRPr="00F3692A">
              <w:rPr>
                <w:sz w:val="24"/>
                <w:lang w:val="ru-RU"/>
              </w:rPr>
              <w:t>цвета,</w:t>
            </w:r>
            <w:r w:rsidR="0031730D" w:rsidRPr="00F3692A">
              <w:rPr>
                <w:spacing w:val="1"/>
                <w:sz w:val="24"/>
                <w:lang w:val="ru-RU"/>
              </w:rPr>
              <w:t xml:space="preserve"> </w:t>
            </w:r>
            <w:r w:rsidR="0031730D" w:rsidRPr="00F3692A">
              <w:rPr>
                <w:sz w:val="24"/>
                <w:lang w:val="ru-RU"/>
              </w:rPr>
              <w:t>пропорций,</w:t>
            </w:r>
            <w:r w:rsidR="0031730D" w:rsidRPr="00F3692A">
              <w:rPr>
                <w:spacing w:val="1"/>
                <w:sz w:val="24"/>
                <w:lang w:val="ru-RU"/>
              </w:rPr>
              <w:t xml:space="preserve"> </w:t>
            </w:r>
            <w:r w:rsidR="0031730D" w:rsidRPr="00F3692A">
              <w:rPr>
                <w:sz w:val="24"/>
                <w:lang w:val="ru-RU"/>
              </w:rPr>
              <w:t>учит</w:t>
            </w:r>
            <w:r w:rsidR="0031730D" w:rsidRPr="00F3692A">
              <w:rPr>
                <w:spacing w:val="1"/>
                <w:sz w:val="24"/>
                <w:lang w:val="ru-RU"/>
              </w:rPr>
              <w:t xml:space="preserve"> </w:t>
            </w:r>
            <w:r w:rsidR="0031730D" w:rsidRPr="00F3692A">
              <w:rPr>
                <w:sz w:val="24"/>
                <w:lang w:val="ru-RU"/>
              </w:rPr>
              <w:t>передавать</w:t>
            </w:r>
            <w:r w:rsidR="0031730D" w:rsidRPr="00F3692A">
              <w:rPr>
                <w:spacing w:val="1"/>
                <w:sz w:val="24"/>
                <w:lang w:val="ru-RU"/>
              </w:rPr>
              <w:t xml:space="preserve"> </w:t>
            </w:r>
            <w:r w:rsidR="0031730D" w:rsidRPr="00F3692A">
              <w:rPr>
                <w:sz w:val="24"/>
                <w:lang w:val="ru-RU"/>
              </w:rPr>
              <w:t>в</w:t>
            </w:r>
            <w:r w:rsidR="0031730D" w:rsidRPr="00F3692A">
              <w:rPr>
                <w:spacing w:val="1"/>
                <w:sz w:val="24"/>
                <w:lang w:val="ru-RU"/>
              </w:rPr>
              <w:t xml:space="preserve"> </w:t>
            </w:r>
            <w:r w:rsidR="0031730D" w:rsidRPr="00F3692A">
              <w:rPr>
                <w:sz w:val="24"/>
                <w:lang w:val="ru-RU"/>
              </w:rPr>
              <w:t>изображении</w:t>
            </w:r>
            <w:r w:rsidR="0031730D" w:rsidRPr="00F3692A">
              <w:rPr>
                <w:spacing w:val="1"/>
                <w:sz w:val="24"/>
                <w:lang w:val="ru-RU"/>
              </w:rPr>
              <w:t xml:space="preserve"> </w:t>
            </w:r>
            <w:r w:rsidR="0031730D" w:rsidRPr="00F3692A">
              <w:rPr>
                <w:sz w:val="24"/>
                <w:lang w:val="ru-RU"/>
              </w:rPr>
              <w:t>основные свойства предметов (форма, величина,</w:t>
            </w:r>
            <w:r w:rsidR="0031730D" w:rsidRPr="00F3692A">
              <w:rPr>
                <w:spacing w:val="1"/>
                <w:sz w:val="24"/>
                <w:lang w:val="ru-RU"/>
              </w:rPr>
              <w:t xml:space="preserve"> </w:t>
            </w:r>
            <w:r w:rsidR="0031730D" w:rsidRPr="00F3692A">
              <w:rPr>
                <w:sz w:val="24"/>
                <w:lang w:val="ru-RU"/>
              </w:rPr>
              <w:lastRenderedPageBreak/>
              <w:t>цвет),</w:t>
            </w:r>
            <w:r w:rsidR="0031730D" w:rsidRPr="00F3692A">
              <w:rPr>
                <w:spacing w:val="1"/>
                <w:sz w:val="24"/>
                <w:lang w:val="ru-RU"/>
              </w:rPr>
              <w:t xml:space="preserve"> </w:t>
            </w:r>
            <w:r w:rsidR="0031730D" w:rsidRPr="00F3692A">
              <w:rPr>
                <w:sz w:val="24"/>
                <w:lang w:val="ru-RU"/>
              </w:rPr>
              <w:t>характерные</w:t>
            </w:r>
            <w:r w:rsidR="0031730D" w:rsidRPr="00F3692A">
              <w:rPr>
                <w:spacing w:val="1"/>
                <w:sz w:val="24"/>
                <w:lang w:val="ru-RU"/>
              </w:rPr>
              <w:t xml:space="preserve"> </w:t>
            </w:r>
            <w:r w:rsidR="0031730D" w:rsidRPr="00F3692A">
              <w:rPr>
                <w:sz w:val="24"/>
                <w:lang w:val="ru-RU"/>
              </w:rPr>
              <w:t>детали,</w:t>
            </w:r>
            <w:r w:rsidR="0031730D" w:rsidRPr="00F3692A">
              <w:rPr>
                <w:spacing w:val="1"/>
                <w:sz w:val="24"/>
                <w:lang w:val="ru-RU"/>
              </w:rPr>
              <w:t xml:space="preserve"> </w:t>
            </w:r>
            <w:r w:rsidR="0031730D" w:rsidRPr="00F3692A">
              <w:rPr>
                <w:sz w:val="24"/>
                <w:lang w:val="ru-RU"/>
              </w:rPr>
              <w:t>соотношение</w:t>
            </w:r>
            <w:r w:rsidR="0031730D" w:rsidRPr="00F3692A">
              <w:rPr>
                <w:spacing w:val="-57"/>
                <w:sz w:val="24"/>
                <w:lang w:val="ru-RU"/>
              </w:rPr>
              <w:t xml:space="preserve"> </w:t>
            </w:r>
            <w:r w:rsidR="0031730D" w:rsidRPr="00F3692A">
              <w:rPr>
                <w:sz w:val="24"/>
                <w:lang w:val="ru-RU"/>
              </w:rPr>
              <w:t>предметов</w:t>
            </w:r>
            <w:r w:rsidR="0031730D" w:rsidRPr="00F3692A">
              <w:rPr>
                <w:spacing w:val="1"/>
                <w:sz w:val="24"/>
                <w:lang w:val="ru-RU"/>
              </w:rPr>
              <w:t xml:space="preserve"> </w:t>
            </w:r>
            <w:r w:rsidR="0031730D" w:rsidRPr="00F3692A">
              <w:rPr>
                <w:sz w:val="24"/>
                <w:lang w:val="ru-RU"/>
              </w:rPr>
              <w:t>и</w:t>
            </w:r>
            <w:r w:rsidR="0031730D" w:rsidRPr="00F3692A">
              <w:rPr>
                <w:spacing w:val="1"/>
                <w:sz w:val="24"/>
                <w:lang w:val="ru-RU"/>
              </w:rPr>
              <w:t xml:space="preserve"> </w:t>
            </w:r>
            <w:r w:rsidR="0031730D" w:rsidRPr="00F3692A">
              <w:rPr>
                <w:sz w:val="24"/>
                <w:lang w:val="ru-RU"/>
              </w:rPr>
              <w:t>их</w:t>
            </w:r>
            <w:r w:rsidR="0031730D" w:rsidRPr="00F3692A">
              <w:rPr>
                <w:spacing w:val="1"/>
                <w:sz w:val="24"/>
                <w:lang w:val="ru-RU"/>
              </w:rPr>
              <w:t xml:space="preserve"> </w:t>
            </w:r>
            <w:r w:rsidR="0031730D" w:rsidRPr="00F3692A">
              <w:rPr>
                <w:sz w:val="24"/>
                <w:lang w:val="ru-RU"/>
              </w:rPr>
              <w:t>частей</w:t>
            </w:r>
            <w:r w:rsidR="0031730D" w:rsidRPr="00F3692A">
              <w:rPr>
                <w:spacing w:val="1"/>
                <w:sz w:val="24"/>
                <w:lang w:val="ru-RU"/>
              </w:rPr>
              <w:t xml:space="preserve"> </w:t>
            </w:r>
            <w:r w:rsidR="0031730D" w:rsidRPr="00F3692A">
              <w:rPr>
                <w:sz w:val="24"/>
                <w:lang w:val="ru-RU"/>
              </w:rPr>
              <w:t>по</w:t>
            </w:r>
            <w:r w:rsidR="0031730D" w:rsidRPr="00F3692A">
              <w:rPr>
                <w:spacing w:val="1"/>
                <w:sz w:val="24"/>
                <w:lang w:val="ru-RU"/>
              </w:rPr>
              <w:t xml:space="preserve"> </w:t>
            </w:r>
            <w:r w:rsidR="0031730D" w:rsidRPr="00F3692A">
              <w:rPr>
                <w:sz w:val="24"/>
                <w:lang w:val="ru-RU"/>
              </w:rPr>
              <w:t>величине,</w:t>
            </w:r>
            <w:r w:rsidR="0031730D" w:rsidRPr="00F3692A">
              <w:rPr>
                <w:spacing w:val="1"/>
                <w:sz w:val="24"/>
                <w:lang w:val="ru-RU"/>
              </w:rPr>
              <w:t xml:space="preserve"> </w:t>
            </w:r>
            <w:r w:rsidR="0031730D" w:rsidRPr="00F3692A">
              <w:rPr>
                <w:sz w:val="24"/>
                <w:lang w:val="ru-RU"/>
              </w:rPr>
              <w:t>высоте,</w:t>
            </w:r>
            <w:r w:rsidR="0031730D" w:rsidRPr="00F3692A">
              <w:rPr>
                <w:spacing w:val="1"/>
                <w:sz w:val="24"/>
                <w:lang w:val="ru-RU"/>
              </w:rPr>
              <w:t xml:space="preserve"> </w:t>
            </w:r>
            <w:r w:rsidR="0031730D" w:rsidRPr="00F3692A">
              <w:rPr>
                <w:sz w:val="24"/>
                <w:lang w:val="ru-RU"/>
              </w:rPr>
              <w:t>расположению относительно друг друга. Педагог</w:t>
            </w:r>
            <w:r w:rsidR="0031730D" w:rsidRPr="00F3692A">
              <w:rPr>
                <w:spacing w:val="-57"/>
                <w:sz w:val="24"/>
                <w:lang w:val="ru-RU"/>
              </w:rPr>
              <w:t xml:space="preserve"> </w:t>
            </w:r>
            <w:r w:rsidR="0031730D" w:rsidRPr="00F3692A">
              <w:rPr>
                <w:sz w:val="24"/>
                <w:lang w:val="ru-RU"/>
              </w:rPr>
              <w:t>продолжает</w:t>
            </w:r>
            <w:r w:rsidR="0031730D" w:rsidRPr="00F3692A">
              <w:rPr>
                <w:spacing w:val="1"/>
                <w:sz w:val="24"/>
                <w:lang w:val="ru-RU"/>
              </w:rPr>
              <w:t xml:space="preserve"> </w:t>
            </w:r>
            <w:r w:rsidR="0031730D" w:rsidRPr="00F3692A">
              <w:rPr>
                <w:sz w:val="24"/>
                <w:lang w:val="ru-RU"/>
              </w:rPr>
              <w:t>совершенствовать</w:t>
            </w:r>
            <w:r w:rsidR="0031730D" w:rsidRPr="00F3692A">
              <w:rPr>
                <w:spacing w:val="1"/>
                <w:sz w:val="24"/>
                <w:lang w:val="ru-RU"/>
              </w:rPr>
              <w:t xml:space="preserve"> </w:t>
            </w:r>
            <w:r w:rsidR="0031730D" w:rsidRPr="00F3692A">
              <w:rPr>
                <w:sz w:val="24"/>
                <w:lang w:val="ru-RU"/>
              </w:rPr>
              <w:t>умение</w:t>
            </w:r>
            <w:r w:rsidR="0031730D" w:rsidRPr="00F3692A">
              <w:rPr>
                <w:spacing w:val="1"/>
                <w:sz w:val="24"/>
                <w:lang w:val="ru-RU"/>
              </w:rPr>
              <w:t xml:space="preserve"> </w:t>
            </w:r>
            <w:r w:rsidR="0031730D" w:rsidRPr="00F3692A">
              <w:rPr>
                <w:sz w:val="24"/>
                <w:lang w:val="ru-RU"/>
              </w:rPr>
              <w:t>детей</w:t>
            </w:r>
            <w:r w:rsidR="0031730D" w:rsidRPr="00F3692A">
              <w:rPr>
                <w:spacing w:val="1"/>
                <w:sz w:val="24"/>
                <w:lang w:val="ru-RU"/>
              </w:rPr>
              <w:t xml:space="preserve"> </w:t>
            </w:r>
            <w:r w:rsidR="0031730D" w:rsidRPr="00F3692A">
              <w:rPr>
                <w:sz w:val="24"/>
                <w:lang w:val="ru-RU"/>
              </w:rPr>
              <w:t>рассматривать</w:t>
            </w:r>
            <w:r w:rsidR="0031730D" w:rsidRPr="00F3692A">
              <w:rPr>
                <w:spacing w:val="1"/>
                <w:sz w:val="24"/>
                <w:lang w:val="ru-RU"/>
              </w:rPr>
              <w:t xml:space="preserve"> </w:t>
            </w:r>
            <w:r w:rsidR="0031730D" w:rsidRPr="00F3692A">
              <w:rPr>
                <w:sz w:val="24"/>
                <w:lang w:val="ru-RU"/>
              </w:rPr>
              <w:t>работы</w:t>
            </w:r>
            <w:r w:rsidR="0031730D" w:rsidRPr="00F3692A">
              <w:rPr>
                <w:spacing w:val="1"/>
                <w:sz w:val="24"/>
                <w:lang w:val="ru-RU"/>
              </w:rPr>
              <w:t xml:space="preserve"> </w:t>
            </w:r>
            <w:r w:rsidR="0031730D" w:rsidRPr="00F3692A">
              <w:rPr>
                <w:sz w:val="24"/>
                <w:lang w:val="ru-RU"/>
              </w:rPr>
              <w:t>(рисунки,</w:t>
            </w:r>
            <w:r w:rsidR="0031730D" w:rsidRPr="00F3692A">
              <w:rPr>
                <w:spacing w:val="1"/>
                <w:sz w:val="24"/>
                <w:lang w:val="ru-RU"/>
              </w:rPr>
              <w:t xml:space="preserve"> </w:t>
            </w:r>
            <w:r w:rsidR="0031730D" w:rsidRPr="00F3692A">
              <w:rPr>
                <w:sz w:val="24"/>
                <w:lang w:val="ru-RU"/>
              </w:rPr>
              <w:t>лепку,</w:t>
            </w:r>
            <w:r w:rsidR="0031730D" w:rsidRPr="00F3692A">
              <w:rPr>
                <w:spacing w:val="1"/>
                <w:sz w:val="24"/>
                <w:lang w:val="ru-RU"/>
              </w:rPr>
              <w:t xml:space="preserve"> </w:t>
            </w:r>
            <w:r w:rsidR="0031730D" w:rsidRPr="00F3692A">
              <w:rPr>
                <w:sz w:val="24"/>
                <w:lang w:val="ru-RU"/>
              </w:rPr>
              <w:t>аппликации),</w:t>
            </w:r>
            <w:r w:rsidR="0031730D" w:rsidRPr="00F3692A">
              <w:rPr>
                <w:spacing w:val="1"/>
                <w:sz w:val="24"/>
                <w:lang w:val="ru-RU"/>
              </w:rPr>
              <w:t xml:space="preserve"> </w:t>
            </w:r>
            <w:r w:rsidR="0031730D" w:rsidRPr="00F3692A">
              <w:rPr>
                <w:sz w:val="24"/>
                <w:lang w:val="ru-RU"/>
              </w:rPr>
              <w:t>радоваться</w:t>
            </w:r>
            <w:r w:rsidR="0031730D" w:rsidRPr="00F3692A">
              <w:rPr>
                <w:spacing w:val="1"/>
                <w:sz w:val="24"/>
                <w:lang w:val="ru-RU"/>
              </w:rPr>
              <w:t xml:space="preserve"> </w:t>
            </w:r>
            <w:r w:rsidR="0031730D" w:rsidRPr="00F3692A">
              <w:rPr>
                <w:sz w:val="24"/>
                <w:lang w:val="ru-RU"/>
              </w:rPr>
              <w:t>достигнутому</w:t>
            </w:r>
            <w:r w:rsidR="0031730D" w:rsidRPr="00F3692A">
              <w:rPr>
                <w:spacing w:val="1"/>
                <w:sz w:val="24"/>
                <w:lang w:val="ru-RU"/>
              </w:rPr>
              <w:t xml:space="preserve"> </w:t>
            </w:r>
            <w:r w:rsidR="0031730D" w:rsidRPr="00F3692A">
              <w:rPr>
                <w:sz w:val="24"/>
                <w:lang w:val="ru-RU"/>
              </w:rPr>
              <w:t>результату, замечать и выделять выразительные</w:t>
            </w:r>
            <w:r w:rsidR="0031730D" w:rsidRPr="00F3692A">
              <w:rPr>
                <w:spacing w:val="1"/>
                <w:sz w:val="24"/>
                <w:lang w:val="ru-RU"/>
              </w:rPr>
              <w:t xml:space="preserve"> </w:t>
            </w:r>
            <w:r w:rsidR="0031730D" w:rsidRPr="00F3692A">
              <w:rPr>
                <w:sz w:val="24"/>
                <w:lang w:val="ru-RU"/>
              </w:rPr>
              <w:t>решения</w:t>
            </w:r>
            <w:r w:rsidR="0031730D" w:rsidRPr="00F3692A">
              <w:rPr>
                <w:spacing w:val="1"/>
                <w:sz w:val="24"/>
                <w:lang w:val="ru-RU"/>
              </w:rPr>
              <w:t xml:space="preserve"> </w:t>
            </w:r>
            <w:r w:rsidR="0031730D" w:rsidRPr="00F3692A">
              <w:rPr>
                <w:sz w:val="24"/>
                <w:lang w:val="ru-RU"/>
              </w:rPr>
              <w:t>изображений.</w:t>
            </w:r>
          </w:p>
          <w:p w:rsidR="0031730D" w:rsidRDefault="0031730D" w:rsidP="0031730D">
            <w:pPr>
              <w:pStyle w:val="TableParagraph"/>
              <w:tabs>
                <w:tab w:val="left" w:pos="2974"/>
              </w:tabs>
              <w:ind w:left="144" w:right="95"/>
              <w:jc w:val="both"/>
              <w:rPr>
                <w:sz w:val="24"/>
                <w:lang w:val="ru-RU"/>
              </w:rPr>
            </w:pPr>
            <w:r w:rsidRPr="00F3692A">
              <w:rPr>
                <w:b/>
                <w:sz w:val="24"/>
                <w:lang w:val="ru-RU"/>
              </w:rPr>
              <w:t>Предметное</w:t>
            </w:r>
            <w:r w:rsidRPr="00F3692A">
              <w:rPr>
                <w:b/>
                <w:spacing w:val="1"/>
                <w:sz w:val="24"/>
                <w:lang w:val="ru-RU"/>
              </w:rPr>
              <w:t xml:space="preserve"> </w:t>
            </w:r>
            <w:r w:rsidRPr="00F3692A">
              <w:rPr>
                <w:b/>
                <w:sz w:val="24"/>
                <w:lang w:val="ru-RU"/>
              </w:rPr>
              <w:t>рисование</w:t>
            </w:r>
            <w:r w:rsidRPr="00F3692A">
              <w:rPr>
                <w:sz w:val="24"/>
                <w:lang w:val="ru-RU"/>
              </w:rPr>
              <w:t>:</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совершенствовать умение передавать в рисунке</w:t>
            </w:r>
            <w:r w:rsidRPr="00F3692A">
              <w:rPr>
                <w:spacing w:val="1"/>
                <w:sz w:val="24"/>
                <w:lang w:val="ru-RU"/>
              </w:rPr>
              <w:t xml:space="preserve"> </w:t>
            </w:r>
            <w:r w:rsidRPr="00F3692A">
              <w:rPr>
                <w:sz w:val="24"/>
                <w:lang w:val="ru-RU"/>
              </w:rPr>
              <w:t>образы предметов, объектов, персонажей сказок,</w:t>
            </w:r>
            <w:r w:rsidRPr="00F3692A">
              <w:rPr>
                <w:spacing w:val="1"/>
                <w:sz w:val="24"/>
                <w:lang w:val="ru-RU"/>
              </w:rPr>
              <w:t xml:space="preserve"> </w:t>
            </w:r>
            <w:r w:rsidRPr="00F3692A">
              <w:rPr>
                <w:sz w:val="24"/>
                <w:lang w:val="ru-RU"/>
              </w:rPr>
              <w:t>литературных</w:t>
            </w:r>
            <w:r w:rsidRPr="00F3692A">
              <w:rPr>
                <w:spacing w:val="1"/>
                <w:sz w:val="24"/>
                <w:lang w:val="ru-RU"/>
              </w:rPr>
              <w:t xml:space="preserve"> </w:t>
            </w:r>
            <w:r w:rsidRPr="00F3692A">
              <w:rPr>
                <w:sz w:val="24"/>
                <w:lang w:val="ru-RU"/>
              </w:rPr>
              <w:t>произведений.</w:t>
            </w:r>
            <w:r w:rsidRPr="00F3692A">
              <w:rPr>
                <w:spacing w:val="61"/>
                <w:sz w:val="24"/>
                <w:lang w:val="ru-RU"/>
              </w:rPr>
              <w:t xml:space="preserve"> </w:t>
            </w:r>
            <w:r w:rsidRPr="00F3692A">
              <w:rPr>
                <w:sz w:val="24"/>
                <w:lang w:val="ru-RU"/>
              </w:rPr>
              <w:t>Обращает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отличие</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пропорциям</w:t>
            </w:r>
            <w:r w:rsidRPr="00F3692A">
              <w:rPr>
                <w:spacing w:val="1"/>
                <w:sz w:val="24"/>
                <w:lang w:val="ru-RU"/>
              </w:rPr>
              <w:t xml:space="preserve"> </w:t>
            </w:r>
            <w:r w:rsidRPr="00F3692A">
              <w:rPr>
                <w:sz w:val="24"/>
                <w:lang w:val="ru-RU"/>
              </w:rPr>
              <w:t>частям;</w:t>
            </w:r>
            <w:r w:rsidRPr="00F3692A">
              <w:rPr>
                <w:spacing w:val="1"/>
                <w:sz w:val="24"/>
                <w:lang w:val="ru-RU"/>
              </w:rPr>
              <w:t xml:space="preserve"> </w:t>
            </w:r>
            <w:r w:rsidRPr="00F3692A">
              <w:rPr>
                <w:sz w:val="24"/>
                <w:lang w:val="ru-RU"/>
              </w:rPr>
              <w:t>побуждает</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эти</w:t>
            </w:r>
            <w:r w:rsidRPr="00F3692A">
              <w:rPr>
                <w:spacing w:val="1"/>
                <w:sz w:val="24"/>
                <w:lang w:val="ru-RU"/>
              </w:rPr>
              <w:t xml:space="preserve"> </w:t>
            </w:r>
            <w:r w:rsidRPr="00F3692A">
              <w:rPr>
                <w:sz w:val="24"/>
                <w:lang w:val="ru-RU"/>
              </w:rPr>
              <w:t>отличия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рисунках.</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передавать положение предметов в пространстве</w:t>
            </w:r>
            <w:r w:rsidRPr="00F3692A">
              <w:rPr>
                <w:spacing w:val="-57"/>
                <w:sz w:val="24"/>
                <w:lang w:val="ru-RU"/>
              </w:rPr>
              <w:t xml:space="preserve"> </w:t>
            </w:r>
            <w:r w:rsidRPr="00F3692A">
              <w:rPr>
                <w:sz w:val="24"/>
                <w:lang w:val="ru-RU"/>
              </w:rPr>
              <w:t>на листе бумаги, обращает внимание на то, что</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могут</w:t>
            </w:r>
            <w:r w:rsidRPr="00F3692A">
              <w:rPr>
                <w:spacing w:val="1"/>
                <w:sz w:val="24"/>
                <w:lang w:val="ru-RU"/>
              </w:rPr>
              <w:t xml:space="preserve"> </w:t>
            </w:r>
            <w:proofErr w:type="gramStart"/>
            <w:r w:rsidRPr="00F3692A">
              <w:rPr>
                <w:sz w:val="24"/>
                <w:lang w:val="ru-RU"/>
              </w:rPr>
              <w:t>по</w:t>
            </w:r>
            <w:r w:rsidRPr="00F3692A">
              <w:rPr>
                <w:spacing w:val="1"/>
                <w:sz w:val="24"/>
                <w:lang w:val="ru-RU"/>
              </w:rPr>
              <w:t xml:space="preserve"> </w:t>
            </w:r>
            <w:r w:rsidRPr="00F3692A">
              <w:rPr>
                <w:sz w:val="24"/>
                <w:lang w:val="ru-RU"/>
              </w:rPr>
              <w:t>разному</w:t>
            </w:r>
            <w:proofErr w:type="gramEnd"/>
            <w:r w:rsidRPr="00F3692A">
              <w:rPr>
                <w:spacing w:val="1"/>
                <w:sz w:val="24"/>
                <w:lang w:val="ru-RU"/>
              </w:rPr>
              <w:t xml:space="preserve"> </w:t>
            </w:r>
            <w:r w:rsidRPr="00F3692A">
              <w:rPr>
                <w:sz w:val="24"/>
                <w:lang w:val="ru-RU"/>
              </w:rPr>
              <w:t>располагаться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плоскости</w:t>
            </w:r>
            <w:r w:rsidRPr="00F3692A">
              <w:rPr>
                <w:spacing w:val="1"/>
                <w:sz w:val="24"/>
                <w:lang w:val="ru-RU"/>
              </w:rPr>
              <w:t xml:space="preserve"> </w:t>
            </w:r>
            <w:r w:rsidRPr="00F3692A">
              <w:rPr>
                <w:sz w:val="24"/>
                <w:lang w:val="ru-RU"/>
              </w:rPr>
              <w:t>(стоять,</w:t>
            </w:r>
            <w:r w:rsidRPr="00F3692A">
              <w:rPr>
                <w:spacing w:val="1"/>
                <w:sz w:val="24"/>
                <w:lang w:val="ru-RU"/>
              </w:rPr>
              <w:t xml:space="preserve"> </w:t>
            </w:r>
            <w:r w:rsidRPr="00F3692A">
              <w:rPr>
                <w:sz w:val="24"/>
                <w:lang w:val="ru-RU"/>
              </w:rPr>
              <w:t>лежать,</w:t>
            </w:r>
            <w:r w:rsidRPr="00F3692A">
              <w:rPr>
                <w:spacing w:val="1"/>
                <w:sz w:val="24"/>
                <w:lang w:val="ru-RU"/>
              </w:rPr>
              <w:t xml:space="preserve"> </w:t>
            </w:r>
            <w:r w:rsidRPr="00F3692A">
              <w:rPr>
                <w:sz w:val="24"/>
                <w:lang w:val="ru-RU"/>
              </w:rPr>
              <w:t>менять</w:t>
            </w:r>
            <w:r w:rsidRPr="00F3692A">
              <w:rPr>
                <w:spacing w:val="1"/>
                <w:sz w:val="24"/>
                <w:lang w:val="ru-RU"/>
              </w:rPr>
              <w:t xml:space="preserve"> </w:t>
            </w:r>
            <w:r w:rsidRPr="00F3692A">
              <w:rPr>
                <w:sz w:val="24"/>
                <w:lang w:val="ru-RU"/>
              </w:rPr>
              <w:t>положение:</w:t>
            </w:r>
            <w:r w:rsidRPr="00F3692A">
              <w:rPr>
                <w:spacing w:val="1"/>
                <w:sz w:val="24"/>
                <w:lang w:val="ru-RU"/>
              </w:rPr>
              <w:t xml:space="preserve"> </w:t>
            </w:r>
            <w:r w:rsidRPr="00F3692A">
              <w:rPr>
                <w:sz w:val="24"/>
                <w:lang w:val="ru-RU"/>
              </w:rPr>
              <w:t>живые существа могут двигаться, менять позы,</w:t>
            </w:r>
            <w:r w:rsidRPr="00F3692A">
              <w:rPr>
                <w:spacing w:val="1"/>
                <w:sz w:val="24"/>
                <w:lang w:val="ru-RU"/>
              </w:rPr>
              <w:t xml:space="preserve"> </w:t>
            </w:r>
            <w:r w:rsidRPr="00F3692A">
              <w:rPr>
                <w:sz w:val="24"/>
                <w:lang w:val="ru-RU"/>
              </w:rPr>
              <w:t>дерево в ветряный день наклонятся и так далее).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движение</w:t>
            </w:r>
            <w:r w:rsidRPr="00F3692A">
              <w:rPr>
                <w:spacing w:val="1"/>
                <w:sz w:val="24"/>
                <w:lang w:val="ru-RU"/>
              </w:rPr>
              <w:t xml:space="preserve"> </w:t>
            </w:r>
            <w:r w:rsidRPr="00F3692A">
              <w:rPr>
                <w:sz w:val="24"/>
                <w:lang w:val="ru-RU"/>
              </w:rPr>
              <w:t>фигур.</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овладению</w:t>
            </w:r>
            <w:r w:rsidRPr="00F3692A">
              <w:rPr>
                <w:spacing w:val="1"/>
                <w:sz w:val="24"/>
                <w:lang w:val="ru-RU"/>
              </w:rPr>
              <w:t xml:space="preserve"> </w:t>
            </w:r>
            <w:r w:rsidRPr="00F3692A">
              <w:rPr>
                <w:sz w:val="24"/>
                <w:lang w:val="ru-RU"/>
              </w:rPr>
              <w:t>композиционным</w:t>
            </w:r>
            <w:r w:rsidRPr="00F3692A">
              <w:rPr>
                <w:spacing w:val="1"/>
                <w:sz w:val="24"/>
                <w:lang w:val="ru-RU"/>
              </w:rPr>
              <w:t xml:space="preserve"> </w:t>
            </w:r>
            <w:r w:rsidRPr="00F3692A">
              <w:rPr>
                <w:sz w:val="24"/>
                <w:lang w:val="ru-RU"/>
              </w:rPr>
              <w:t>умениям:</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располагать</w:t>
            </w:r>
            <w:r w:rsidRPr="00F3692A">
              <w:rPr>
                <w:spacing w:val="1"/>
                <w:sz w:val="24"/>
                <w:lang w:val="ru-RU"/>
              </w:rPr>
              <w:t xml:space="preserve"> </w:t>
            </w:r>
            <w:r w:rsidRPr="00F3692A">
              <w:rPr>
                <w:sz w:val="24"/>
                <w:lang w:val="ru-RU"/>
              </w:rPr>
              <w:t xml:space="preserve">предметы на листе с учётом его </w:t>
            </w:r>
            <w:proofErr w:type="gramStart"/>
            <w:r w:rsidRPr="00F3692A">
              <w:rPr>
                <w:sz w:val="24"/>
                <w:lang w:val="ru-RU"/>
              </w:rPr>
              <w:t>пропорций(</w:t>
            </w:r>
            <w:proofErr w:type="gramEnd"/>
            <w:r w:rsidRPr="00F3692A">
              <w:rPr>
                <w:sz w:val="24"/>
                <w:lang w:val="ru-RU"/>
              </w:rPr>
              <w:t>если</w:t>
            </w:r>
            <w:r w:rsidRPr="00F3692A">
              <w:rPr>
                <w:spacing w:val="1"/>
                <w:sz w:val="24"/>
                <w:lang w:val="ru-RU"/>
              </w:rPr>
              <w:t xml:space="preserve"> </w:t>
            </w:r>
            <w:r w:rsidRPr="00F3692A">
              <w:rPr>
                <w:sz w:val="24"/>
                <w:lang w:val="ru-RU"/>
              </w:rPr>
              <w:t>предмет</w:t>
            </w:r>
            <w:r w:rsidRPr="00F3692A">
              <w:rPr>
                <w:spacing w:val="1"/>
                <w:sz w:val="24"/>
                <w:lang w:val="ru-RU"/>
              </w:rPr>
              <w:t xml:space="preserve"> </w:t>
            </w:r>
            <w:r w:rsidRPr="00F3692A">
              <w:rPr>
                <w:sz w:val="24"/>
                <w:lang w:val="ru-RU"/>
              </w:rPr>
              <w:t>вытянут</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высоту,</w:t>
            </w:r>
            <w:r w:rsidRPr="00F3692A">
              <w:rPr>
                <w:spacing w:val="1"/>
                <w:sz w:val="24"/>
                <w:lang w:val="ru-RU"/>
              </w:rPr>
              <w:t xml:space="preserve"> </w:t>
            </w:r>
            <w:r w:rsidRPr="00F3692A">
              <w:rPr>
                <w:sz w:val="24"/>
                <w:lang w:val="ru-RU"/>
              </w:rPr>
              <w:t>располагать</w:t>
            </w:r>
            <w:r w:rsidRPr="00F3692A">
              <w:rPr>
                <w:spacing w:val="1"/>
                <w:sz w:val="24"/>
                <w:lang w:val="ru-RU"/>
              </w:rPr>
              <w:t xml:space="preserve"> </w:t>
            </w:r>
            <w:r w:rsidRPr="00F3692A">
              <w:rPr>
                <w:sz w:val="24"/>
                <w:lang w:val="ru-RU"/>
              </w:rPr>
              <w:t>его на</w:t>
            </w:r>
            <w:r w:rsidRPr="00F3692A">
              <w:rPr>
                <w:spacing w:val="1"/>
                <w:sz w:val="24"/>
                <w:lang w:val="ru-RU"/>
              </w:rPr>
              <w:t xml:space="preserve"> </w:t>
            </w:r>
            <w:r w:rsidRPr="00F3692A">
              <w:rPr>
                <w:sz w:val="24"/>
                <w:lang w:val="ru-RU"/>
              </w:rPr>
              <w:t>листе по вертикале; если он вытянут в ширину,</w:t>
            </w:r>
            <w:r w:rsidRPr="00F3692A">
              <w:rPr>
                <w:spacing w:val="1"/>
                <w:sz w:val="24"/>
                <w:lang w:val="ru-RU"/>
              </w:rPr>
              <w:t xml:space="preserve"> </w:t>
            </w:r>
            <w:r w:rsidRPr="00F3692A">
              <w:rPr>
                <w:sz w:val="24"/>
                <w:lang w:val="ru-RU"/>
              </w:rPr>
              <w:t>например</w:t>
            </w:r>
            <w:r w:rsidRPr="00F3692A">
              <w:rPr>
                <w:spacing w:val="1"/>
                <w:sz w:val="24"/>
                <w:lang w:val="ru-RU"/>
              </w:rPr>
              <w:t xml:space="preserve"> </w:t>
            </w:r>
            <w:r w:rsidRPr="00F3692A">
              <w:rPr>
                <w:sz w:val="24"/>
                <w:lang w:val="ru-RU"/>
              </w:rPr>
              <w:t>не очень</w:t>
            </w:r>
            <w:r w:rsidRPr="00F3692A">
              <w:rPr>
                <w:spacing w:val="1"/>
                <w:sz w:val="24"/>
                <w:lang w:val="ru-RU"/>
              </w:rPr>
              <w:t xml:space="preserve"> </w:t>
            </w:r>
            <w:r w:rsidRPr="00F3692A">
              <w:rPr>
                <w:sz w:val="24"/>
                <w:lang w:val="ru-RU"/>
              </w:rPr>
              <w:t>высокий,</w:t>
            </w:r>
            <w:r w:rsidRPr="00F3692A">
              <w:rPr>
                <w:spacing w:val="1"/>
                <w:sz w:val="24"/>
                <w:lang w:val="ru-RU"/>
              </w:rPr>
              <w:t xml:space="preserve"> </w:t>
            </w:r>
            <w:r w:rsidRPr="00F3692A">
              <w:rPr>
                <w:sz w:val="24"/>
                <w:lang w:val="ru-RU"/>
              </w:rPr>
              <w:t>но</w:t>
            </w:r>
            <w:r w:rsidRPr="00F3692A">
              <w:rPr>
                <w:spacing w:val="1"/>
                <w:sz w:val="24"/>
                <w:lang w:val="ru-RU"/>
              </w:rPr>
              <w:t xml:space="preserve"> </w:t>
            </w:r>
            <w:r w:rsidRPr="00F3692A">
              <w:rPr>
                <w:sz w:val="24"/>
                <w:lang w:val="ru-RU"/>
              </w:rPr>
              <w:t>длинный</w:t>
            </w:r>
            <w:r w:rsidRPr="00F3692A">
              <w:rPr>
                <w:spacing w:val="1"/>
                <w:sz w:val="24"/>
                <w:lang w:val="ru-RU"/>
              </w:rPr>
              <w:t xml:space="preserve"> </w:t>
            </w:r>
            <w:r w:rsidRPr="00F3692A">
              <w:rPr>
                <w:sz w:val="24"/>
                <w:lang w:val="ru-RU"/>
              </w:rPr>
              <w:t>дом,</w:t>
            </w:r>
            <w:r w:rsidRPr="00F3692A">
              <w:rPr>
                <w:spacing w:val="1"/>
                <w:sz w:val="24"/>
                <w:lang w:val="ru-RU"/>
              </w:rPr>
              <w:t xml:space="preserve"> </w:t>
            </w:r>
            <w:r w:rsidRPr="00F3692A">
              <w:rPr>
                <w:sz w:val="24"/>
                <w:lang w:val="ru-RU"/>
              </w:rPr>
              <w:t>располагать</w:t>
            </w:r>
            <w:r w:rsidRPr="00F3692A">
              <w:rPr>
                <w:spacing w:val="1"/>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горизонтали)</w:t>
            </w:r>
            <w:r w:rsidRPr="00F3692A">
              <w:rPr>
                <w:spacing w:val="1"/>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 способы и приемы рисования различными</w:t>
            </w:r>
            <w:r w:rsidRPr="00F3692A">
              <w:rPr>
                <w:spacing w:val="1"/>
                <w:sz w:val="24"/>
                <w:lang w:val="ru-RU"/>
              </w:rPr>
              <w:t xml:space="preserve"> </w:t>
            </w:r>
            <w:r w:rsidRPr="00F3692A">
              <w:rPr>
                <w:sz w:val="24"/>
                <w:lang w:val="ru-RU"/>
              </w:rPr>
              <w:t>изобразительными</w:t>
            </w:r>
            <w:r w:rsidRPr="00F3692A">
              <w:rPr>
                <w:sz w:val="24"/>
                <w:lang w:val="ru-RU"/>
              </w:rPr>
              <w:tab/>
            </w:r>
          </w:p>
          <w:p w:rsidR="0031730D" w:rsidRPr="00F3692A" w:rsidRDefault="0031730D" w:rsidP="0031730D">
            <w:pPr>
              <w:pStyle w:val="TableParagraph"/>
              <w:ind w:left="144" w:right="104"/>
              <w:jc w:val="both"/>
              <w:rPr>
                <w:sz w:val="24"/>
                <w:lang w:val="ru-RU"/>
              </w:rPr>
            </w:pPr>
            <w:proofErr w:type="gramStart"/>
            <w:r w:rsidRPr="00F3692A">
              <w:rPr>
                <w:spacing w:val="-1"/>
                <w:sz w:val="24"/>
                <w:lang w:val="ru-RU"/>
              </w:rPr>
              <w:t>материалами(</w:t>
            </w:r>
            <w:proofErr w:type="gramEnd"/>
            <w:r w:rsidRPr="00F3692A">
              <w:rPr>
                <w:spacing w:val="-1"/>
                <w:sz w:val="24"/>
                <w:lang w:val="ru-RU"/>
              </w:rPr>
              <w:t>цветные</w:t>
            </w:r>
            <w:r w:rsidRPr="00F3692A">
              <w:rPr>
                <w:spacing w:val="-58"/>
                <w:sz w:val="24"/>
                <w:lang w:val="ru-RU"/>
              </w:rPr>
              <w:t xml:space="preserve"> </w:t>
            </w:r>
            <w:r w:rsidRPr="00F3692A">
              <w:rPr>
                <w:sz w:val="24"/>
                <w:lang w:val="ru-RU"/>
              </w:rPr>
              <w:t>карандаши,</w:t>
            </w:r>
            <w:r w:rsidRPr="00F3692A">
              <w:rPr>
                <w:spacing w:val="1"/>
                <w:sz w:val="24"/>
                <w:lang w:val="ru-RU"/>
              </w:rPr>
              <w:t xml:space="preserve"> </w:t>
            </w:r>
            <w:r w:rsidRPr="00F3692A">
              <w:rPr>
                <w:sz w:val="24"/>
                <w:lang w:val="ru-RU"/>
              </w:rPr>
              <w:t>гуашь,</w:t>
            </w:r>
            <w:r w:rsidRPr="00F3692A">
              <w:rPr>
                <w:spacing w:val="1"/>
                <w:sz w:val="24"/>
                <w:lang w:val="ru-RU"/>
              </w:rPr>
              <w:t xml:space="preserve"> </w:t>
            </w:r>
            <w:r w:rsidRPr="00F3692A">
              <w:rPr>
                <w:sz w:val="24"/>
                <w:lang w:val="ru-RU"/>
              </w:rPr>
              <w:t>акварель,</w:t>
            </w:r>
            <w:r w:rsidRPr="00F3692A">
              <w:rPr>
                <w:spacing w:val="1"/>
                <w:sz w:val="24"/>
                <w:lang w:val="ru-RU"/>
              </w:rPr>
              <w:t xml:space="preserve"> </w:t>
            </w:r>
            <w:r w:rsidRPr="00F3692A">
              <w:rPr>
                <w:sz w:val="24"/>
                <w:lang w:val="ru-RU"/>
              </w:rPr>
              <w:t>цветные</w:t>
            </w:r>
            <w:r w:rsidRPr="00F3692A">
              <w:rPr>
                <w:spacing w:val="1"/>
                <w:sz w:val="24"/>
                <w:lang w:val="ru-RU"/>
              </w:rPr>
              <w:t xml:space="preserve"> </w:t>
            </w:r>
            <w:r w:rsidRPr="00F3692A">
              <w:rPr>
                <w:sz w:val="24"/>
                <w:lang w:val="ru-RU"/>
              </w:rPr>
              <w:t>мелки,</w:t>
            </w:r>
            <w:r w:rsidRPr="00F3692A">
              <w:rPr>
                <w:spacing w:val="1"/>
                <w:sz w:val="24"/>
                <w:lang w:val="ru-RU"/>
              </w:rPr>
              <w:t xml:space="preserve"> </w:t>
            </w:r>
            <w:r w:rsidRPr="00F3692A">
              <w:rPr>
                <w:sz w:val="24"/>
                <w:lang w:val="ru-RU"/>
              </w:rPr>
              <w:t>пастель,</w:t>
            </w:r>
            <w:r w:rsidRPr="00F3692A">
              <w:rPr>
                <w:spacing w:val="1"/>
                <w:sz w:val="24"/>
                <w:lang w:val="ru-RU"/>
              </w:rPr>
              <w:t xml:space="preserve"> </w:t>
            </w:r>
            <w:r w:rsidRPr="00F3692A">
              <w:rPr>
                <w:sz w:val="24"/>
                <w:lang w:val="ru-RU"/>
              </w:rPr>
              <w:t>сангина,</w:t>
            </w:r>
            <w:r w:rsidRPr="00F3692A">
              <w:rPr>
                <w:spacing w:val="1"/>
                <w:sz w:val="24"/>
                <w:lang w:val="ru-RU"/>
              </w:rPr>
              <w:t xml:space="preserve"> </w:t>
            </w:r>
            <w:r w:rsidRPr="00F3692A">
              <w:rPr>
                <w:sz w:val="24"/>
                <w:lang w:val="ru-RU"/>
              </w:rPr>
              <w:t>угольный</w:t>
            </w:r>
            <w:r w:rsidRPr="00F3692A">
              <w:rPr>
                <w:spacing w:val="61"/>
                <w:sz w:val="24"/>
                <w:lang w:val="ru-RU"/>
              </w:rPr>
              <w:t xml:space="preserve"> </w:t>
            </w:r>
            <w:r w:rsidRPr="00F3692A">
              <w:rPr>
                <w:sz w:val="24"/>
                <w:lang w:val="ru-RU"/>
              </w:rPr>
              <w:t>карандаш,</w:t>
            </w:r>
            <w:r w:rsidRPr="00F3692A">
              <w:rPr>
                <w:spacing w:val="1"/>
                <w:sz w:val="24"/>
                <w:lang w:val="ru-RU"/>
              </w:rPr>
              <w:t xml:space="preserve"> </w:t>
            </w:r>
            <w:r w:rsidRPr="00F3692A">
              <w:rPr>
                <w:sz w:val="24"/>
                <w:lang w:val="ru-RU"/>
              </w:rPr>
              <w:t>фломастер,</w:t>
            </w:r>
            <w:r w:rsidRPr="00F3692A">
              <w:rPr>
                <w:spacing w:val="1"/>
                <w:sz w:val="24"/>
                <w:lang w:val="ru-RU"/>
              </w:rPr>
              <w:t xml:space="preserve"> </w:t>
            </w:r>
            <w:r w:rsidRPr="00F3692A">
              <w:rPr>
                <w:sz w:val="24"/>
                <w:lang w:val="ru-RU"/>
              </w:rPr>
              <w:t>разнообразные</w:t>
            </w:r>
            <w:r w:rsidRPr="00F3692A">
              <w:rPr>
                <w:spacing w:val="1"/>
                <w:sz w:val="24"/>
                <w:lang w:val="ru-RU"/>
              </w:rPr>
              <w:t xml:space="preserve"> </w:t>
            </w:r>
            <w:r w:rsidRPr="00F3692A">
              <w:rPr>
                <w:sz w:val="24"/>
                <w:lang w:val="ru-RU"/>
              </w:rPr>
              <w:t>кисти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w:t>
            </w:r>
            <w:r w:rsidRPr="00F3692A">
              <w:rPr>
                <w:spacing w:val="1"/>
                <w:sz w:val="24"/>
                <w:lang w:val="ru-RU"/>
              </w:rPr>
              <w:t xml:space="preserve"> </w:t>
            </w:r>
            <w:r w:rsidRPr="00F3692A">
              <w:rPr>
                <w:sz w:val="24"/>
                <w:lang w:val="ru-RU"/>
              </w:rPr>
              <w:t xml:space="preserve">подобное).   </w:t>
            </w:r>
            <w:r w:rsidRPr="00F3692A">
              <w:rPr>
                <w:spacing w:val="22"/>
                <w:sz w:val="24"/>
                <w:lang w:val="ru-RU"/>
              </w:rPr>
              <w:t xml:space="preserve"> </w:t>
            </w:r>
            <w:r w:rsidRPr="0031730D">
              <w:rPr>
                <w:sz w:val="24"/>
                <w:lang w:val="ru-RU"/>
              </w:rPr>
              <w:t xml:space="preserve">Вырабатывать   </w:t>
            </w:r>
            <w:r w:rsidRPr="0031730D">
              <w:rPr>
                <w:spacing w:val="21"/>
                <w:sz w:val="24"/>
                <w:lang w:val="ru-RU"/>
              </w:rPr>
              <w:t xml:space="preserve"> </w:t>
            </w:r>
            <w:r w:rsidRPr="0031730D">
              <w:rPr>
                <w:sz w:val="24"/>
                <w:lang w:val="ru-RU"/>
              </w:rPr>
              <w:t xml:space="preserve">у   </w:t>
            </w:r>
            <w:r w:rsidRPr="0031730D">
              <w:rPr>
                <w:spacing w:val="14"/>
                <w:sz w:val="24"/>
                <w:lang w:val="ru-RU"/>
              </w:rPr>
              <w:t xml:space="preserve"> </w:t>
            </w:r>
            <w:r w:rsidRPr="0031730D">
              <w:rPr>
                <w:sz w:val="24"/>
                <w:lang w:val="ru-RU"/>
              </w:rPr>
              <w:t xml:space="preserve">детей   </w:t>
            </w:r>
            <w:r w:rsidRPr="0031730D">
              <w:rPr>
                <w:spacing w:val="26"/>
                <w:sz w:val="24"/>
                <w:lang w:val="ru-RU"/>
              </w:rPr>
              <w:t xml:space="preserve"> </w:t>
            </w:r>
            <w:r w:rsidRPr="0031730D">
              <w:rPr>
                <w:sz w:val="24"/>
                <w:lang w:val="ru-RU"/>
              </w:rPr>
              <w:t>навыки</w:t>
            </w:r>
            <w:r>
              <w:rPr>
                <w:sz w:val="24"/>
                <w:lang w:val="ru-RU"/>
              </w:rPr>
              <w:t xml:space="preserve"> </w:t>
            </w:r>
            <w:r w:rsidRPr="0031730D">
              <w:rPr>
                <w:sz w:val="24"/>
                <w:lang w:val="ru-RU"/>
              </w:rPr>
              <w:t xml:space="preserve">рисования      </w:t>
            </w:r>
            <w:r w:rsidRPr="0031730D">
              <w:rPr>
                <w:spacing w:val="29"/>
                <w:sz w:val="24"/>
                <w:lang w:val="ru-RU"/>
              </w:rPr>
              <w:t xml:space="preserve"> </w:t>
            </w:r>
            <w:r w:rsidRPr="0031730D">
              <w:rPr>
                <w:sz w:val="24"/>
                <w:lang w:val="ru-RU"/>
              </w:rPr>
              <w:t xml:space="preserve">контура      </w:t>
            </w:r>
            <w:r w:rsidRPr="0031730D">
              <w:rPr>
                <w:spacing w:val="33"/>
                <w:sz w:val="24"/>
                <w:lang w:val="ru-RU"/>
              </w:rPr>
              <w:t xml:space="preserve"> </w:t>
            </w:r>
            <w:r w:rsidRPr="0031730D">
              <w:rPr>
                <w:sz w:val="24"/>
                <w:lang w:val="ru-RU"/>
              </w:rPr>
              <w:t xml:space="preserve">предмета      </w:t>
            </w:r>
            <w:r w:rsidRPr="0031730D">
              <w:rPr>
                <w:spacing w:val="34"/>
                <w:sz w:val="24"/>
                <w:lang w:val="ru-RU"/>
              </w:rPr>
              <w:t xml:space="preserve"> </w:t>
            </w:r>
            <w:r w:rsidRPr="0031730D">
              <w:rPr>
                <w:sz w:val="24"/>
                <w:lang w:val="ru-RU"/>
              </w:rPr>
              <w:t>простым</w:t>
            </w:r>
            <w:r>
              <w:rPr>
                <w:sz w:val="24"/>
                <w:lang w:val="ru-RU"/>
              </w:rPr>
              <w:t xml:space="preserve"> </w:t>
            </w:r>
            <w:r w:rsidRPr="00F3692A">
              <w:rPr>
                <w:sz w:val="24"/>
                <w:lang w:val="ru-RU"/>
              </w:rPr>
              <w:t>карандашом</w:t>
            </w:r>
            <w:r w:rsidRPr="00F3692A">
              <w:rPr>
                <w:spacing w:val="1"/>
                <w:sz w:val="24"/>
                <w:lang w:val="ru-RU"/>
              </w:rPr>
              <w:t xml:space="preserve"> </w:t>
            </w:r>
            <w:r w:rsidRPr="00F3692A">
              <w:rPr>
                <w:sz w:val="24"/>
                <w:lang w:val="ru-RU"/>
              </w:rPr>
              <w:t>с легким нажатием на него, чтобы</w:t>
            </w:r>
            <w:r w:rsidRPr="00F3692A">
              <w:rPr>
                <w:spacing w:val="1"/>
                <w:sz w:val="24"/>
                <w:lang w:val="ru-RU"/>
              </w:rPr>
              <w:t xml:space="preserve"> </w:t>
            </w:r>
            <w:r w:rsidRPr="00F3692A">
              <w:rPr>
                <w:sz w:val="24"/>
                <w:lang w:val="ru-RU"/>
              </w:rPr>
              <w:t>при</w:t>
            </w:r>
            <w:r w:rsidRPr="00F3692A">
              <w:rPr>
                <w:spacing w:val="-3"/>
                <w:sz w:val="24"/>
                <w:lang w:val="ru-RU"/>
              </w:rPr>
              <w:t xml:space="preserve"> </w:t>
            </w:r>
            <w:r w:rsidRPr="00F3692A">
              <w:rPr>
                <w:sz w:val="24"/>
                <w:lang w:val="ru-RU"/>
              </w:rPr>
              <w:t>последующем</w:t>
            </w:r>
            <w:r w:rsidRPr="00F3692A">
              <w:rPr>
                <w:spacing w:val="-3"/>
                <w:sz w:val="24"/>
                <w:lang w:val="ru-RU"/>
              </w:rPr>
              <w:t xml:space="preserve"> </w:t>
            </w:r>
            <w:r w:rsidRPr="00F3692A">
              <w:rPr>
                <w:sz w:val="24"/>
                <w:lang w:val="ru-RU"/>
              </w:rPr>
              <w:t>закрашивании</w:t>
            </w:r>
            <w:r w:rsidRPr="00F3692A">
              <w:rPr>
                <w:spacing w:val="-3"/>
                <w:sz w:val="24"/>
                <w:lang w:val="ru-RU"/>
              </w:rPr>
              <w:t xml:space="preserve"> </w:t>
            </w:r>
            <w:r w:rsidRPr="00F3692A">
              <w:rPr>
                <w:sz w:val="24"/>
                <w:lang w:val="ru-RU"/>
              </w:rPr>
              <w:t>изображение</w:t>
            </w:r>
            <w:r w:rsidRPr="00F3692A">
              <w:rPr>
                <w:spacing w:val="-10"/>
                <w:sz w:val="24"/>
                <w:lang w:val="ru-RU"/>
              </w:rPr>
              <w:t xml:space="preserve"> </w:t>
            </w:r>
            <w:r w:rsidRPr="00F3692A">
              <w:rPr>
                <w:sz w:val="24"/>
                <w:lang w:val="ru-RU"/>
              </w:rPr>
              <w:t>не</w:t>
            </w:r>
            <w:r w:rsidRPr="00F3692A">
              <w:rPr>
                <w:spacing w:val="-57"/>
                <w:sz w:val="24"/>
                <w:lang w:val="ru-RU"/>
              </w:rPr>
              <w:t xml:space="preserve"> </w:t>
            </w:r>
            <w:r w:rsidRPr="00F3692A">
              <w:rPr>
                <w:sz w:val="24"/>
                <w:lang w:val="ru-RU"/>
              </w:rPr>
              <w:t>оставалось жестких, грубых линий, пачкающих</w:t>
            </w:r>
            <w:r w:rsidRPr="00F3692A">
              <w:rPr>
                <w:spacing w:val="1"/>
                <w:sz w:val="24"/>
                <w:lang w:val="ru-RU"/>
              </w:rPr>
              <w:t xml:space="preserve"> </w:t>
            </w:r>
            <w:r w:rsidRPr="00F3692A">
              <w:rPr>
                <w:sz w:val="24"/>
                <w:lang w:val="ru-RU"/>
              </w:rPr>
              <w:t>рисунок.</w:t>
            </w:r>
          </w:p>
          <w:p w:rsidR="0031730D" w:rsidRPr="00F3692A" w:rsidRDefault="0031730D" w:rsidP="0031730D">
            <w:pPr>
              <w:pStyle w:val="TableParagraph"/>
              <w:ind w:left="144" w:right="95"/>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рисовать</w:t>
            </w:r>
            <w:r w:rsidRPr="00F3692A">
              <w:rPr>
                <w:spacing w:val="1"/>
                <w:sz w:val="24"/>
                <w:lang w:val="ru-RU"/>
              </w:rPr>
              <w:t xml:space="preserve"> </w:t>
            </w:r>
            <w:r w:rsidRPr="00F3692A">
              <w:rPr>
                <w:sz w:val="24"/>
                <w:lang w:val="ru-RU"/>
              </w:rPr>
              <w:t>акварелью</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 с ее спецификой (прозрачностью и</w:t>
            </w:r>
            <w:r w:rsidRPr="00F3692A">
              <w:rPr>
                <w:spacing w:val="1"/>
                <w:sz w:val="24"/>
                <w:lang w:val="ru-RU"/>
              </w:rPr>
              <w:t xml:space="preserve"> </w:t>
            </w:r>
            <w:r w:rsidRPr="00F3692A">
              <w:rPr>
                <w:sz w:val="24"/>
                <w:lang w:val="ru-RU"/>
              </w:rPr>
              <w:t>легкостью</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плавностью</w:t>
            </w:r>
            <w:r w:rsidRPr="00F3692A">
              <w:rPr>
                <w:spacing w:val="1"/>
                <w:sz w:val="24"/>
                <w:lang w:val="ru-RU"/>
              </w:rPr>
              <w:t xml:space="preserve"> </w:t>
            </w:r>
            <w:r w:rsidRPr="00F3692A">
              <w:rPr>
                <w:sz w:val="24"/>
                <w:lang w:val="ru-RU"/>
              </w:rPr>
              <w:t>перехода</w:t>
            </w:r>
            <w:r w:rsidRPr="00F3692A">
              <w:rPr>
                <w:spacing w:val="1"/>
                <w:sz w:val="24"/>
                <w:lang w:val="ru-RU"/>
              </w:rPr>
              <w:t xml:space="preserve"> </w:t>
            </w:r>
            <w:r w:rsidRPr="00F3692A">
              <w:rPr>
                <w:sz w:val="24"/>
                <w:lang w:val="ru-RU"/>
              </w:rPr>
              <w:t>одного</w:t>
            </w:r>
            <w:r w:rsidRPr="00F3692A">
              <w:rPr>
                <w:spacing w:val="1"/>
                <w:sz w:val="24"/>
                <w:lang w:val="ru-RU"/>
              </w:rPr>
              <w:t xml:space="preserve"> </w:t>
            </w:r>
            <w:r w:rsidRPr="00F3692A">
              <w:rPr>
                <w:sz w:val="24"/>
                <w:lang w:val="ru-RU"/>
              </w:rPr>
              <w:t>цвета в другой). Учит рисовать кистью разными</w:t>
            </w:r>
            <w:r w:rsidRPr="00F3692A">
              <w:rPr>
                <w:spacing w:val="1"/>
                <w:sz w:val="24"/>
                <w:lang w:val="ru-RU"/>
              </w:rPr>
              <w:t xml:space="preserve"> </w:t>
            </w:r>
            <w:r w:rsidRPr="00F3692A">
              <w:rPr>
                <w:sz w:val="24"/>
                <w:lang w:val="ru-RU"/>
              </w:rPr>
              <w:t>способами: широкие линии-всем ворсом тонкие -</w:t>
            </w:r>
            <w:r w:rsidRPr="00F3692A">
              <w:rPr>
                <w:spacing w:val="-57"/>
                <w:sz w:val="24"/>
                <w:lang w:val="ru-RU"/>
              </w:rPr>
              <w:t xml:space="preserve"> </w:t>
            </w:r>
            <w:r w:rsidRPr="00F3692A">
              <w:rPr>
                <w:sz w:val="24"/>
                <w:lang w:val="ru-RU"/>
              </w:rPr>
              <w:t>концом</w:t>
            </w:r>
            <w:r w:rsidRPr="00F3692A">
              <w:rPr>
                <w:spacing w:val="1"/>
                <w:sz w:val="24"/>
                <w:lang w:val="ru-RU"/>
              </w:rPr>
              <w:t xml:space="preserve"> </w:t>
            </w:r>
            <w:r w:rsidRPr="00F3692A">
              <w:rPr>
                <w:sz w:val="24"/>
                <w:lang w:val="ru-RU"/>
              </w:rPr>
              <w:t>кисти;</w:t>
            </w:r>
            <w:r w:rsidRPr="00F3692A">
              <w:rPr>
                <w:spacing w:val="1"/>
                <w:sz w:val="24"/>
                <w:lang w:val="ru-RU"/>
              </w:rPr>
              <w:t xml:space="preserve"> </w:t>
            </w:r>
            <w:r w:rsidRPr="00F3692A">
              <w:rPr>
                <w:sz w:val="24"/>
                <w:lang w:val="ru-RU"/>
              </w:rPr>
              <w:t>наносить</w:t>
            </w:r>
            <w:r w:rsidRPr="00F3692A">
              <w:rPr>
                <w:spacing w:val="1"/>
                <w:sz w:val="24"/>
                <w:lang w:val="ru-RU"/>
              </w:rPr>
              <w:t xml:space="preserve"> </w:t>
            </w:r>
            <w:r w:rsidRPr="00F3692A">
              <w:rPr>
                <w:sz w:val="24"/>
                <w:lang w:val="ru-RU"/>
              </w:rPr>
              <w:t>мазки,</w:t>
            </w:r>
            <w:r w:rsidRPr="00F3692A">
              <w:rPr>
                <w:spacing w:val="1"/>
                <w:sz w:val="24"/>
                <w:lang w:val="ru-RU"/>
              </w:rPr>
              <w:t xml:space="preserve"> </w:t>
            </w:r>
            <w:r w:rsidRPr="00F3692A">
              <w:rPr>
                <w:sz w:val="24"/>
                <w:lang w:val="ru-RU"/>
              </w:rPr>
              <w:t>прикладывая</w:t>
            </w:r>
            <w:r w:rsidRPr="00F3692A">
              <w:rPr>
                <w:spacing w:val="-57"/>
                <w:sz w:val="24"/>
                <w:lang w:val="ru-RU"/>
              </w:rPr>
              <w:t xml:space="preserve"> </w:t>
            </w:r>
            <w:r w:rsidRPr="00F3692A">
              <w:rPr>
                <w:sz w:val="24"/>
                <w:lang w:val="ru-RU"/>
              </w:rPr>
              <w:t>кисть</w:t>
            </w:r>
            <w:r w:rsidRPr="00F3692A">
              <w:rPr>
                <w:spacing w:val="1"/>
                <w:sz w:val="24"/>
                <w:lang w:val="ru-RU"/>
              </w:rPr>
              <w:t xml:space="preserve"> </w:t>
            </w:r>
            <w:r w:rsidRPr="00F3692A">
              <w:rPr>
                <w:sz w:val="24"/>
                <w:lang w:val="ru-RU"/>
              </w:rPr>
              <w:t>всем</w:t>
            </w:r>
            <w:r w:rsidRPr="00F3692A">
              <w:rPr>
                <w:spacing w:val="1"/>
                <w:sz w:val="24"/>
                <w:lang w:val="ru-RU"/>
              </w:rPr>
              <w:t xml:space="preserve"> </w:t>
            </w:r>
            <w:r w:rsidRPr="00F3692A">
              <w:rPr>
                <w:sz w:val="24"/>
                <w:lang w:val="ru-RU"/>
              </w:rPr>
              <w:t>ворсом</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бумаге,</w:t>
            </w:r>
            <w:r w:rsidRPr="00F3692A">
              <w:rPr>
                <w:spacing w:val="1"/>
                <w:sz w:val="24"/>
                <w:lang w:val="ru-RU"/>
              </w:rPr>
              <w:t xml:space="preserve"> </w:t>
            </w:r>
            <w:r w:rsidRPr="00F3692A">
              <w:rPr>
                <w:sz w:val="24"/>
                <w:lang w:val="ru-RU"/>
              </w:rPr>
              <w:t>рисовать</w:t>
            </w:r>
            <w:r w:rsidRPr="00F3692A">
              <w:rPr>
                <w:spacing w:val="1"/>
                <w:sz w:val="24"/>
                <w:lang w:val="ru-RU"/>
              </w:rPr>
              <w:t xml:space="preserve"> </w:t>
            </w:r>
            <w:r w:rsidRPr="00F3692A">
              <w:rPr>
                <w:sz w:val="24"/>
                <w:lang w:val="ru-RU"/>
              </w:rPr>
              <w:t>концом</w:t>
            </w:r>
            <w:r w:rsidRPr="00F3692A">
              <w:rPr>
                <w:spacing w:val="-57"/>
                <w:sz w:val="24"/>
                <w:lang w:val="ru-RU"/>
              </w:rPr>
              <w:t xml:space="preserve"> </w:t>
            </w:r>
            <w:r w:rsidRPr="00F3692A">
              <w:rPr>
                <w:sz w:val="24"/>
                <w:lang w:val="ru-RU"/>
              </w:rPr>
              <w:t>кисти</w:t>
            </w:r>
            <w:r w:rsidRPr="00F3692A">
              <w:rPr>
                <w:spacing w:val="1"/>
                <w:sz w:val="24"/>
                <w:lang w:val="ru-RU"/>
              </w:rPr>
              <w:t xml:space="preserve"> </w:t>
            </w:r>
            <w:r w:rsidRPr="00F3692A">
              <w:rPr>
                <w:sz w:val="24"/>
                <w:lang w:val="ru-RU"/>
              </w:rPr>
              <w:t>мелкие</w:t>
            </w:r>
            <w:r w:rsidRPr="00F3692A">
              <w:rPr>
                <w:spacing w:val="1"/>
                <w:sz w:val="24"/>
                <w:lang w:val="ru-RU"/>
              </w:rPr>
              <w:t xml:space="preserve"> </w:t>
            </w:r>
            <w:r w:rsidRPr="00F3692A">
              <w:rPr>
                <w:sz w:val="24"/>
                <w:lang w:val="ru-RU"/>
              </w:rPr>
              <w:t>пятнышки.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уже</w:t>
            </w:r>
            <w:r w:rsidRPr="00F3692A">
              <w:rPr>
                <w:spacing w:val="1"/>
                <w:sz w:val="24"/>
                <w:lang w:val="ru-RU"/>
              </w:rPr>
              <w:t xml:space="preserve"> </w:t>
            </w:r>
            <w:r w:rsidRPr="00F3692A">
              <w:rPr>
                <w:sz w:val="24"/>
                <w:lang w:val="ru-RU"/>
              </w:rPr>
              <w:t>известных</w:t>
            </w:r>
            <w:r w:rsidRPr="00F3692A">
              <w:rPr>
                <w:spacing w:val="61"/>
                <w:sz w:val="24"/>
                <w:lang w:val="ru-RU"/>
              </w:rPr>
              <w:t xml:space="preserve"> </w:t>
            </w:r>
            <w:r w:rsidRPr="00F3692A">
              <w:rPr>
                <w:sz w:val="24"/>
                <w:lang w:val="ru-RU"/>
              </w:rPr>
              <w:t>цветах,</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новыми</w:t>
            </w:r>
            <w:r w:rsidRPr="00F3692A">
              <w:rPr>
                <w:spacing w:val="1"/>
                <w:sz w:val="24"/>
                <w:lang w:val="ru-RU"/>
              </w:rPr>
              <w:t xml:space="preserve"> </w:t>
            </w:r>
            <w:r w:rsidRPr="00F3692A">
              <w:rPr>
                <w:sz w:val="24"/>
                <w:lang w:val="ru-RU"/>
              </w:rPr>
              <w:t>цветами</w:t>
            </w:r>
            <w:r w:rsidRPr="00F3692A">
              <w:rPr>
                <w:spacing w:val="1"/>
                <w:sz w:val="24"/>
                <w:lang w:val="ru-RU"/>
              </w:rPr>
              <w:t xml:space="preserve"> </w:t>
            </w:r>
            <w:r w:rsidRPr="00F3692A">
              <w:rPr>
                <w:sz w:val="24"/>
                <w:lang w:val="ru-RU"/>
              </w:rPr>
              <w:t>(фиолетовый)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оттенками</w:t>
            </w:r>
            <w:r w:rsidRPr="00F3692A">
              <w:rPr>
                <w:spacing w:val="1"/>
                <w:sz w:val="24"/>
                <w:lang w:val="ru-RU"/>
              </w:rPr>
              <w:t xml:space="preserve"> </w:t>
            </w:r>
            <w:r w:rsidRPr="00F3692A">
              <w:rPr>
                <w:sz w:val="24"/>
                <w:lang w:val="ru-RU"/>
              </w:rPr>
              <w:t>(голубой,</w:t>
            </w:r>
            <w:r w:rsidRPr="00F3692A">
              <w:rPr>
                <w:spacing w:val="1"/>
                <w:sz w:val="24"/>
                <w:lang w:val="ru-RU"/>
              </w:rPr>
              <w:t xml:space="preserve"> </w:t>
            </w:r>
            <w:r w:rsidRPr="00F3692A">
              <w:rPr>
                <w:sz w:val="24"/>
                <w:lang w:val="ru-RU"/>
              </w:rPr>
              <w:t>розовый,</w:t>
            </w:r>
            <w:r w:rsidRPr="00F3692A">
              <w:rPr>
                <w:spacing w:val="1"/>
                <w:sz w:val="24"/>
                <w:lang w:val="ru-RU"/>
              </w:rPr>
              <w:t xml:space="preserve"> </w:t>
            </w:r>
            <w:r w:rsidRPr="00F3692A">
              <w:rPr>
                <w:sz w:val="24"/>
                <w:lang w:val="ru-RU"/>
              </w:rPr>
              <w:t>темно-зеленый,</w:t>
            </w:r>
            <w:r w:rsidRPr="00F3692A">
              <w:rPr>
                <w:spacing w:val="1"/>
                <w:sz w:val="24"/>
                <w:lang w:val="ru-RU"/>
              </w:rPr>
              <w:t xml:space="preserve"> </w:t>
            </w:r>
            <w:r w:rsidRPr="00F3692A">
              <w:rPr>
                <w:sz w:val="24"/>
                <w:lang w:val="ru-RU"/>
              </w:rPr>
              <w:t>сиреневый), развивать чувство цвета. Учит детей</w:t>
            </w:r>
            <w:r w:rsidRPr="00F3692A">
              <w:rPr>
                <w:spacing w:val="-57"/>
                <w:sz w:val="24"/>
                <w:lang w:val="ru-RU"/>
              </w:rPr>
              <w:t xml:space="preserve"> </w:t>
            </w:r>
            <w:r w:rsidRPr="00F3692A">
              <w:rPr>
                <w:sz w:val="24"/>
                <w:lang w:val="ru-RU"/>
              </w:rPr>
              <w:t>смешивать краски для получения новых цветов и</w:t>
            </w:r>
            <w:r w:rsidRPr="00F3692A">
              <w:rPr>
                <w:spacing w:val="-57"/>
                <w:sz w:val="24"/>
                <w:lang w:val="ru-RU"/>
              </w:rPr>
              <w:t xml:space="preserve"> </w:t>
            </w:r>
            <w:r w:rsidRPr="00F3692A">
              <w:rPr>
                <w:sz w:val="24"/>
                <w:lang w:val="ru-RU"/>
              </w:rPr>
              <w:t>оттенков (при рисовании гуашью) и высветлять</w:t>
            </w:r>
            <w:r w:rsidRPr="00F3692A">
              <w:rPr>
                <w:spacing w:val="1"/>
                <w:sz w:val="24"/>
                <w:lang w:val="ru-RU"/>
              </w:rPr>
              <w:t xml:space="preserve"> </w:t>
            </w:r>
            <w:r w:rsidRPr="00F3692A">
              <w:rPr>
                <w:sz w:val="24"/>
                <w:lang w:val="ru-RU"/>
              </w:rPr>
              <w:t>цвет,</w:t>
            </w:r>
            <w:r w:rsidRPr="00F3692A">
              <w:rPr>
                <w:spacing w:val="1"/>
                <w:sz w:val="24"/>
                <w:lang w:val="ru-RU"/>
              </w:rPr>
              <w:t xml:space="preserve"> </w:t>
            </w:r>
            <w:r w:rsidRPr="00F3692A">
              <w:rPr>
                <w:sz w:val="24"/>
                <w:lang w:val="ru-RU"/>
              </w:rPr>
              <w:t>добавляя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краску</w:t>
            </w:r>
            <w:r w:rsidRPr="00F3692A">
              <w:rPr>
                <w:spacing w:val="1"/>
                <w:sz w:val="24"/>
                <w:lang w:val="ru-RU"/>
              </w:rPr>
              <w:t xml:space="preserve"> </w:t>
            </w:r>
            <w:r w:rsidRPr="00F3692A">
              <w:rPr>
                <w:sz w:val="24"/>
                <w:lang w:val="ru-RU"/>
              </w:rPr>
              <w:t>воду</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рисовании</w:t>
            </w:r>
            <w:r w:rsidRPr="00F3692A">
              <w:rPr>
                <w:spacing w:val="1"/>
                <w:sz w:val="24"/>
                <w:lang w:val="ru-RU"/>
              </w:rPr>
              <w:t xml:space="preserve"> </w:t>
            </w:r>
            <w:r w:rsidRPr="00F3692A">
              <w:rPr>
                <w:sz w:val="24"/>
                <w:lang w:val="ru-RU"/>
              </w:rPr>
              <w:t>акварелью).</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рисовании</w:t>
            </w:r>
            <w:r w:rsidRPr="00F3692A">
              <w:rPr>
                <w:spacing w:val="1"/>
                <w:sz w:val="24"/>
                <w:lang w:val="ru-RU"/>
              </w:rPr>
              <w:t xml:space="preserve"> </w:t>
            </w:r>
            <w:r w:rsidRPr="00F3692A">
              <w:rPr>
                <w:sz w:val="24"/>
                <w:lang w:val="ru-RU"/>
              </w:rPr>
              <w:t>карандашами</w:t>
            </w:r>
            <w:r w:rsidRPr="00F3692A">
              <w:rPr>
                <w:spacing w:val="1"/>
                <w:sz w:val="24"/>
                <w:lang w:val="ru-RU"/>
              </w:rPr>
              <w:t xml:space="preserve"> </w:t>
            </w:r>
            <w:r w:rsidRPr="00F3692A">
              <w:rPr>
                <w:sz w:val="24"/>
                <w:lang w:val="ru-RU"/>
              </w:rPr>
              <w:t>учит</w:t>
            </w:r>
            <w:r w:rsidRPr="00F3692A">
              <w:rPr>
                <w:spacing w:val="-57"/>
                <w:sz w:val="24"/>
                <w:lang w:val="ru-RU"/>
              </w:rPr>
              <w:t xml:space="preserve"> </w:t>
            </w:r>
            <w:r w:rsidRPr="00F3692A">
              <w:rPr>
                <w:sz w:val="24"/>
                <w:lang w:val="ru-RU"/>
              </w:rPr>
              <w:t>передавать оттенки цвета, регулируя нажим на</w:t>
            </w:r>
            <w:r w:rsidRPr="00F3692A">
              <w:rPr>
                <w:spacing w:val="1"/>
                <w:sz w:val="24"/>
                <w:lang w:val="ru-RU"/>
              </w:rPr>
              <w:t xml:space="preserve"> </w:t>
            </w:r>
            <w:r w:rsidRPr="00F3692A">
              <w:rPr>
                <w:sz w:val="24"/>
                <w:lang w:val="ru-RU"/>
              </w:rPr>
              <w:t>карандаш.</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карандашном</w:t>
            </w:r>
            <w:r w:rsidRPr="00F3692A">
              <w:rPr>
                <w:spacing w:val="1"/>
                <w:sz w:val="24"/>
                <w:lang w:val="ru-RU"/>
              </w:rPr>
              <w:t xml:space="preserve"> </w:t>
            </w:r>
            <w:r w:rsidRPr="00F3692A">
              <w:rPr>
                <w:sz w:val="24"/>
                <w:lang w:val="ru-RU"/>
              </w:rPr>
              <w:t>исполнении</w:t>
            </w:r>
            <w:r w:rsidRPr="00F3692A">
              <w:rPr>
                <w:spacing w:val="1"/>
                <w:sz w:val="24"/>
                <w:lang w:val="ru-RU"/>
              </w:rPr>
              <w:t xml:space="preserve"> </w:t>
            </w:r>
            <w:r w:rsidRPr="00F3692A">
              <w:rPr>
                <w:sz w:val="24"/>
                <w:lang w:val="ru-RU"/>
              </w:rPr>
              <w:t>дети</w:t>
            </w:r>
            <w:r w:rsidRPr="00F3692A">
              <w:rPr>
                <w:spacing w:val="1"/>
                <w:sz w:val="24"/>
                <w:lang w:val="ru-RU"/>
              </w:rPr>
              <w:t xml:space="preserve"> </w:t>
            </w:r>
            <w:r w:rsidRPr="00F3692A">
              <w:rPr>
                <w:sz w:val="24"/>
                <w:lang w:val="ru-RU"/>
              </w:rPr>
              <w:t>могут,</w:t>
            </w:r>
            <w:r w:rsidRPr="00F3692A">
              <w:rPr>
                <w:spacing w:val="1"/>
                <w:sz w:val="24"/>
                <w:lang w:val="ru-RU"/>
              </w:rPr>
              <w:t xml:space="preserve"> </w:t>
            </w:r>
            <w:r w:rsidRPr="00F3692A">
              <w:rPr>
                <w:sz w:val="24"/>
                <w:lang w:val="ru-RU"/>
              </w:rPr>
              <w:t>регулируя</w:t>
            </w:r>
            <w:r w:rsidRPr="00F3692A">
              <w:rPr>
                <w:spacing w:val="1"/>
                <w:sz w:val="24"/>
                <w:lang w:val="ru-RU"/>
              </w:rPr>
              <w:t xml:space="preserve"> </w:t>
            </w:r>
            <w:r w:rsidRPr="00F3692A">
              <w:rPr>
                <w:sz w:val="24"/>
                <w:lang w:val="ru-RU"/>
              </w:rPr>
              <w:t>нажим,</w:t>
            </w:r>
            <w:r w:rsidRPr="00F3692A">
              <w:rPr>
                <w:spacing w:val="1"/>
                <w:sz w:val="24"/>
                <w:lang w:val="ru-RU"/>
              </w:rPr>
              <w:t xml:space="preserve"> </w:t>
            </w:r>
            <w:r w:rsidRPr="00F3692A">
              <w:rPr>
                <w:sz w:val="24"/>
                <w:lang w:val="ru-RU"/>
              </w:rPr>
              <w:t>передать</w:t>
            </w:r>
            <w:r w:rsidRPr="00F3692A">
              <w:rPr>
                <w:spacing w:val="1"/>
                <w:sz w:val="24"/>
                <w:lang w:val="ru-RU"/>
              </w:rPr>
              <w:t xml:space="preserve"> </w:t>
            </w:r>
            <w:r w:rsidRPr="00F3692A">
              <w:rPr>
                <w:sz w:val="24"/>
                <w:lang w:val="ru-RU"/>
              </w:rPr>
              <w:t>до</w:t>
            </w:r>
            <w:r w:rsidRPr="00F3692A">
              <w:rPr>
                <w:spacing w:val="1"/>
                <w:sz w:val="24"/>
                <w:lang w:val="ru-RU"/>
              </w:rPr>
              <w:t xml:space="preserve"> </w:t>
            </w:r>
            <w:r w:rsidRPr="00F3692A">
              <w:rPr>
                <w:sz w:val="24"/>
                <w:lang w:val="ru-RU"/>
              </w:rPr>
              <w:t>трех</w:t>
            </w:r>
            <w:r w:rsidRPr="00F3692A">
              <w:rPr>
                <w:spacing w:val="1"/>
                <w:sz w:val="24"/>
                <w:lang w:val="ru-RU"/>
              </w:rPr>
              <w:t xml:space="preserve"> </w:t>
            </w:r>
            <w:r w:rsidRPr="00F3692A">
              <w:rPr>
                <w:sz w:val="24"/>
                <w:lang w:val="ru-RU"/>
              </w:rPr>
              <w:t>оттенков</w:t>
            </w:r>
            <w:r w:rsidRPr="00F3692A">
              <w:rPr>
                <w:spacing w:val="-2"/>
                <w:sz w:val="24"/>
                <w:lang w:val="ru-RU"/>
              </w:rPr>
              <w:t xml:space="preserve"> </w:t>
            </w:r>
            <w:r w:rsidRPr="00F3692A">
              <w:rPr>
                <w:sz w:val="24"/>
                <w:lang w:val="ru-RU"/>
              </w:rPr>
              <w:t>цвета.</w:t>
            </w:r>
          </w:p>
          <w:p w:rsidR="0031730D" w:rsidRPr="00F3692A" w:rsidRDefault="0031730D" w:rsidP="0031730D">
            <w:pPr>
              <w:pStyle w:val="TableParagraph"/>
              <w:ind w:left="144" w:right="99"/>
              <w:jc w:val="both"/>
              <w:rPr>
                <w:sz w:val="24"/>
                <w:lang w:val="ru-RU"/>
              </w:rPr>
            </w:pPr>
            <w:r w:rsidRPr="00F3692A">
              <w:rPr>
                <w:b/>
                <w:sz w:val="24"/>
                <w:lang w:val="ru-RU"/>
              </w:rPr>
              <w:lastRenderedPageBreak/>
              <w:t>Сюжетное</w:t>
            </w:r>
            <w:r w:rsidRPr="00F3692A">
              <w:rPr>
                <w:b/>
                <w:spacing w:val="1"/>
                <w:sz w:val="24"/>
                <w:lang w:val="ru-RU"/>
              </w:rPr>
              <w:t xml:space="preserve"> </w:t>
            </w:r>
            <w:r w:rsidRPr="00F3692A">
              <w:rPr>
                <w:b/>
                <w:sz w:val="24"/>
                <w:lang w:val="ru-RU"/>
              </w:rPr>
              <w:t>рисование:</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сюжетные</w:t>
            </w:r>
            <w:r w:rsidRPr="00F3692A">
              <w:rPr>
                <w:spacing w:val="1"/>
                <w:sz w:val="24"/>
                <w:lang w:val="ru-RU"/>
              </w:rPr>
              <w:t xml:space="preserve"> </w:t>
            </w:r>
            <w:r w:rsidRPr="00F3692A">
              <w:rPr>
                <w:sz w:val="24"/>
                <w:lang w:val="ru-RU"/>
              </w:rPr>
              <w:t>композиции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темы</w:t>
            </w:r>
            <w:r w:rsidRPr="00F3692A">
              <w:rPr>
                <w:spacing w:val="1"/>
                <w:sz w:val="24"/>
                <w:lang w:val="ru-RU"/>
              </w:rPr>
              <w:t xml:space="preserve"> </w:t>
            </w:r>
            <w:r w:rsidRPr="00F3692A">
              <w:rPr>
                <w:sz w:val="24"/>
                <w:lang w:val="ru-RU"/>
              </w:rPr>
              <w:t>окружающей</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темы</w:t>
            </w:r>
            <w:r w:rsidRPr="00F3692A">
              <w:rPr>
                <w:spacing w:val="1"/>
                <w:sz w:val="24"/>
                <w:lang w:val="ru-RU"/>
              </w:rPr>
              <w:t xml:space="preserve"> </w:t>
            </w:r>
            <w:r w:rsidRPr="00F3692A">
              <w:rPr>
                <w:sz w:val="24"/>
                <w:lang w:val="ru-RU"/>
              </w:rPr>
              <w:t>литературных</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(«Кого</w:t>
            </w:r>
            <w:r w:rsidRPr="00F3692A">
              <w:rPr>
                <w:spacing w:val="1"/>
                <w:sz w:val="24"/>
                <w:lang w:val="ru-RU"/>
              </w:rPr>
              <w:t xml:space="preserve"> </w:t>
            </w:r>
            <w:r w:rsidRPr="00F3692A">
              <w:rPr>
                <w:sz w:val="24"/>
                <w:lang w:val="ru-RU"/>
              </w:rPr>
              <w:t>встретил</w:t>
            </w:r>
            <w:r w:rsidRPr="00F3692A">
              <w:rPr>
                <w:spacing w:val="1"/>
                <w:sz w:val="24"/>
                <w:lang w:val="ru-RU"/>
              </w:rPr>
              <w:t xml:space="preserve"> </w:t>
            </w:r>
            <w:r w:rsidRPr="00F3692A">
              <w:rPr>
                <w:sz w:val="24"/>
                <w:lang w:val="ru-RU"/>
              </w:rPr>
              <w:t>Колобок»,</w:t>
            </w:r>
            <w:r w:rsidRPr="00F3692A">
              <w:rPr>
                <w:spacing w:val="1"/>
                <w:sz w:val="24"/>
                <w:lang w:val="ru-RU"/>
              </w:rPr>
              <w:t xml:space="preserve"> </w:t>
            </w:r>
            <w:r w:rsidRPr="00F3692A">
              <w:rPr>
                <w:sz w:val="24"/>
                <w:lang w:val="ru-RU"/>
              </w:rPr>
              <w:t>«Два</w:t>
            </w:r>
            <w:r w:rsidRPr="00F3692A">
              <w:rPr>
                <w:spacing w:val="-57"/>
                <w:sz w:val="24"/>
                <w:lang w:val="ru-RU"/>
              </w:rPr>
              <w:t xml:space="preserve"> </w:t>
            </w:r>
            <w:r w:rsidRPr="00F3692A">
              <w:rPr>
                <w:sz w:val="24"/>
                <w:lang w:val="ru-RU"/>
              </w:rPr>
              <w:t>жадных медвежонка», «Где обедал воробей?» 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композиционные</w:t>
            </w:r>
            <w:r w:rsidRPr="00F3692A">
              <w:rPr>
                <w:spacing w:val="1"/>
                <w:sz w:val="24"/>
                <w:lang w:val="ru-RU"/>
              </w:rPr>
              <w:t xml:space="preserve"> </w:t>
            </w:r>
            <w:r w:rsidRPr="00F3692A">
              <w:rPr>
                <w:sz w:val="24"/>
                <w:lang w:val="ru-RU"/>
              </w:rPr>
              <w:t>умения, учит располагать изображения на полосе</w:t>
            </w:r>
            <w:r w:rsidRPr="00F3692A">
              <w:rPr>
                <w:spacing w:val="-57"/>
                <w:sz w:val="24"/>
                <w:lang w:val="ru-RU"/>
              </w:rPr>
              <w:t xml:space="preserve"> </w:t>
            </w:r>
            <w:r w:rsidRPr="00F3692A">
              <w:rPr>
                <w:sz w:val="24"/>
                <w:lang w:val="ru-RU"/>
              </w:rPr>
              <w:t>внизу листа, по всему листу. Обращает внимание</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соотношение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сюжете</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большие,</w:t>
            </w:r>
            <w:r w:rsidRPr="00F3692A">
              <w:rPr>
                <w:spacing w:val="1"/>
                <w:sz w:val="24"/>
                <w:lang w:val="ru-RU"/>
              </w:rPr>
              <w:t xml:space="preserve"> </w:t>
            </w:r>
            <w:r w:rsidRPr="00F3692A">
              <w:rPr>
                <w:sz w:val="24"/>
                <w:lang w:val="ru-RU"/>
              </w:rPr>
              <w:t>деревья</w:t>
            </w:r>
            <w:r w:rsidRPr="00F3692A">
              <w:rPr>
                <w:spacing w:val="1"/>
                <w:sz w:val="24"/>
                <w:lang w:val="ru-RU"/>
              </w:rPr>
              <w:t xml:space="preserve"> </w:t>
            </w:r>
            <w:r w:rsidRPr="00F3692A">
              <w:rPr>
                <w:sz w:val="24"/>
                <w:lang w:val="ru-RU"/>
              </w:rPr>
              <w:t>высокие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низкие;</w:t>
            </w:r>
            <w:r w:rsidRPr="00F3692A">
              <w:rPr>
                <w:spacing w:val="1"/>
                <w:sz w:val="24"/>
                <w:lang w:val="ru-RU"/>
              </w:rPr>
              <w:t xml:space="preserve"> </w:t>
            </w:r>
            <w:r w:rsidRPr="00F3692A">
              <w:rPr>
                <w:sz w:val="24"/>
                <w:lang w:val="ru-RU"/>
              </w:rPr>
              <w:t>люди</w:t>
            </w:r>
            <w:r w:rsidRPr="00F3692A">
              <w:rPr>
                <w:spacing w:val="1"/>
                <w:sz w:val="24"/>
                <w:lang w:val="ru-RU"/>
              </w:rPr>
              <w:t xml:space="preserve"> </w:t>
            </w:r>
            <w:r w:rsidRPr="00F3692A">
              <w:rPr>
                <w:sz w:val="24"/>
                <w:lang w:val="ru-RU"/>
              </w:rPr>
              <w:t>меньше</w:t>
            </w:r>
            <w:r w:rsidRPr="00F3692A">
              <w:rPr>
                <w:spacing w:val="1"/>
                <w:sz w:val="24"/>
                <w:lang w:val="ru-RU"/>
              </w:rPr>
              <w:t xml:space="preserve"> </w:t>
            </w:r>
            <w:r w:rsidRPr="00F3692A">
              <w:rPr>
                <w:sz w:val="24"/>
                <w:lang w:val="ru-RU"/>
              </w:rPr>
              <w:t>домов,</w:t>
            </w:r>
            <w:r w:rsidRPr="00F3692A">
              <w:rPr>
                <w:spacing w:val="1"/>
                <w:sz w:val="24"/>
                <w:lang w:val="ru-RU"/>
              </w:rPr>
              <w:t xml:space="preserve"> </w:t>
            </w:r>
            <w:r w:rsidRPr="00F3692A">
              <w:rPr>
                <w:sz w:val="24"/>
                <w:lang w:val="ru-RU"/>
              </w:rPr>
              <w:t>но</w:t>
            </w:r>
            <w:r w:rsidRPr="00F3692A">
              <w:rPr>
                <w:spacing w:val="1"/>
                <w:sz w:val="24"/>
                <w:lang w:val="ru-RU"/>
              </w:rPr>
              <w:t xml:space="preserve"> </w:t>
            </w:r>
            <w:r w:rsidRPr="00F3692A">
              <w:rPr>
                <w:sz w:val="24"/>
                <w:lang w:val="ru-RU"/>
              </w:rPr>
              <w:t>больше растущих на лугу цветов). Педагог учит</w:t>
            </w:r>
            <w:r w:rsidRPr="00F3692A">
              <w:rPr>
                <w:spacing w:val="1"/>
                <w:sz w:val="24"/>
                <w:lang w:val="ru-RU"/>
              </w:rPr>
              <w:t xml:space="preserve"> </w:t>
            </w:r>
            <w:r w:rsidRPr="00F3692A">
              <w:rPr>
                <w:sz w:val="24"/>
                <w:lang w:val="ru-RU"/>
              </w:rPr>
              <w:t>располагать на рисунке предметы так, чтобы они</w:t>
            </w:r>
            <w:r w:rsidRPr="00F3692A">
              <w:rPr>
                <w:spacing w:val="-57"/>
                <w:sz w:val="24"/>
                <w:lang w:val="ru-RU"/>
              </w:rPr>
              <w:t xml:space="preserve"> </w:t>
            </w:r>
            <w:r w:rsidRPr="00F3692A">
              <w:rPr>
                <w:sz w:val="24"/>
                <w:lang w:val="ru-RU"/>
              </w:rPr>
              <w:t>загораживали друг друга (растущие перед домом</w:t>
            </w:r>
            <w:r w:rsidRPr="00F3692A">
              <w:rPr>
                <w:spacing w:val="-57"/>
                <w:sz w:val="24"/>
                <w:lang w:val="ru-RU"/>
              </w:rPr>
              <w:t xml:space="preserve"> </w:t>
            </w:r>
            <w:r w:rsidRPr="00F3692A">
              <w:rPr>
                <w:sz w:val="24"/>
                <w:lang w:val="ru-RU"/>
              </w:rPr>
              <w:t>деревья и частично его загораживающие и тому</w:t>
            </w:r>
            <w:r w:rsidRPr="00F3692A">
              <w:rPr>
                <w:spacing w:val="1"/>
                <w:sz w:val="24"/>
                <w:lang w:val="ru-RU"/>
              </w:rPr>
              <w:t xml:space="preserve"> </w:t>
            </w:r>
            <w:r w:rsidRPr="00F3692A">
              <w:rPr>
                <w:sz w:val="24"/>
                <w:lang w:val="ru-RU"/>
              </w:rPr>
              <w:t>подобное).</w:t>
            </w:r>
          </w:p>
          <w:p w:rsidR="0031730D" w:rsidRPr="00F3692A" w:rsidRDefault="0031730D" w:rsidP="0031730D">
            <w:pPr>
              <w:pStyle w:val="TableParagraph"/>
              <w:ind w:left="144" w:right="101"/>
              <w:jc w:val="both"/>
              <w:rPr>
                <w:sz w:val="24"/>
                <w:lang w:val="ru-RU"/>
              </w:rPr>
            </w:pPr>
            <w:r w:rsidRPr="00F3692A">
              <w:rPr>
                <w:b/>
                <w:sz w:val="24"/>
                <w:lang w:val="ru-RU"/>
              </w:rPr>
              <w:t xml:space="preserve">Декоративное рисование: </w:t>
            </w:r>
            <w:r w:rsidRPr="00F3692A">
              <w:rPr>
                <w:sz w:val="24"/>
                <w:lang w:val="ru-RU"/>
              </w:rPr>
              <w:t>педагог 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изделиями</w:t>
            </w:r>
            <w:r w:rsidRPr="00F3692A">
              <w:rPr>
                <w:spacing w:val="1"/>
                <w:sz w:val="24"/>
                <w:lang w:val="ru-RU"/>
              </w:rPr>
              <w:t xml:space="preserve"> </w:t>
            </w:r>
            <w:r w:rsidRPr="00F3692A">
              <w:rPr>
                <w:sz w:val="24"/>
                <w:lang w:val="ru-RU"/>
              </w:rPr>
              <w:t>народных</w:t>
            </w:r>
            <w:r w:rsidRPr="00F3692A">
              <w:rPr>
                <w:spacing w:val="-57"/>
                <w:sz w:val="24"/>
                <w:lang w:val="ru-RU"/>
              </w:rPr>
              <w:t xml:space="preserve"> </w:t>
            </w:r>
            <w:r w:rsidRPr="00F3692A">
              <w:rPr>
                <w:sz w:val="24"/>
                <w:lang w:val="ru-RU"/>
              </w:rPr>
              <w:t>промыслов,</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углубляет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дымковской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филимоновской</w:t>
            </w:r>
            <w:r w:rsidRPr="00F3692A">
              <w:rPr>
                <w:spacing w:val="1"/>
                <w:sz w:val="24"/>
                <w:lang w:val="ru-RU"/>
              </w:rPr>
              <w:t xml:space="preserve"> </w:t>
            </w:r>
            <w:r w:rsidRPr="00F3692A">
              <w:rPr>
                <w:sz w:val="24"/>
                <w:lang w:val="ru-RU"/>
              </w:rPr>
              <w:t>игрушках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росписи;</w:t>
            </w:r>
            <w:r w:rsidRPr="00F3692A">
              <w:rPr>
                <w:spacing w:val="1"/>
                <w:sz w:val="24"/>
                <w:lang w:val="ru-RU"/>
              </w:rPr>
              <w:t xml:space="preserve"> </w:t>
            </w:r>
            <w:r w:rsidRPr="00F3692A">
              <w:rPr>
                <w:sz w:val="24"/>
                <w:lang w:val="ru-RU"/>
              </w:rPr>
              <w:t>предлагает</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изображения по</w:t>
            </w:r>
            <w:r w:rsidRPr="00F3692A">
              <w:rPr>
                <w:spacing w:val="1"/>
                <w:sz w:val="24"/>
                <w:lang w:val="ru-RU"/>
              </w:rPr>
              <w:t xml:space="preserve"> </w:t>
            </w:r>
            <w:r w:rsidRPr="00F3692A">
              <w:rPr>
                <w:sz w:val="24"/>
                <w:lang w:val="ru-RU"/>
              </w:rPr>
              <w:t>мотивам</w:t>
            </w:r>
            <w:r w:rsidRPr="00F3692A">
              <w:rPr>
                <w:spacing w:val="1"/>
                <w:sz w:val="24"/>
                <w:lang w:val="ru-RU"/>
              </w:rPr>
              <w:t xml:space="preserve"> </w:t>
            </w:r>
            <w:r w:rsidRPr="00F3692A">
              <w:rPr>
                <w:sz w:val="24"/>
                <w:lang w:val="ru-RU"/>
              </w:rPr>
              <w:t>народной</w:t>
            </w:r>
            <w:r w:rsidRPr="00F3692A">
              <w:rPr>
                <w:spacing w:val="1"/>
                <w:sz w:val="24"/>
                <w:lang w:val="ru-RU"/>
              </w:rPr>
              <w:t xml:space="preserve"> </w:t>
            </w:r>
            <w:r w:rsidRPr="00F3692A">
              <w:rPr>
                <w:sz w:val="24"/>
                <w:lang w:val="ru-RU"/>
              </w:rPr>
              <w:t>декоративной</w:t>
            </w:r>
            <w:r w:rsidRPr="00F3692A">
              <w:rPr>
                <w:spacing w:val="1"/>
                <w:sz w:val="24"/>
                <w:lang w:val="ru-RU"/>
              </w:rPr>
              <w:t xml:space="preserve"> </w:t>
            </w:r>
            <w:r w:rsidRPr="00F3692A">
              <w:rPr>
                <w:sz w:val="24"/>
                <w:lang w:val="ru-RU"/>
              </w:rPr>
              <w:t>росписи,</w:t>
            </w:r>
            <w:r w:rsidRPr="00F3692A">
              <w:rPr>
                <w:spacing w:val="-57"/>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цветовым</w:t>
            </w:r>
            <w:r w:rsidRPr="00F3692A">
              <w:rPr>
                <w:spacing w:val="1"/>
                <w:sz w:val="24"/>
                <w:lang w:val="ru-RU"/>
              </w:rPr>
              <w:t xml:space="preserve"> </w:t>
            </w:r>
            <w:r w:rsidRPr="00F3692A">
              <w:rPr>
                <w:sz w:val="24"/>
                <w:lang w:val="ru-RU"/>
              </w:rPr>
              <w:t>строем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элементами</w:t>
            </w:r>
            <w:r w:rsidRPr="00F3692A">
              <w:rPr>
                <w:spacing w:val="-57"/>
                <w:sz w:val="24"/>
                <w:lang w:val="ru-RU"/>
              </w:rPr>
              <w:t xml:space="preserve"> </w:t>
            </w:r>
            <w:r w:rsidRPr="00F3692A">
              <w:rPr>
                <w:sz w:val="24"/>
                <w:lang w:val="ru-RU"/>
              </w:rPr>
              <w:t>композиции,</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разнообразие</w:t>
            </w:r>
            <w:r w:rsidRPr="00F3692A">
              <w:rPr>
                <w:spacing w:val="1"/>
                <w:sz w:val="24"/>
                <w:lang w:val="ru-RU"/>
              </w:rPr>
              <w:t xml:space="preserve"> </w:t>
            </w:r>
            <w:r w:rsidRPr="00F3692A">
              <w:rPr>
                <w:sz w:val="24"/>
                <w:lang w:val="ru-RU"/>
              </w:rPr>
              <w:t>используемых элементов. Продолжает знакомить</w:t>
            </w:r>
            <w:r w:rsidRPr="00F3692A">
              <w:rPr>
                <w:spacing w:val="-57"/>
                <w:sz w:val="24"/>
                <w:lang w:val="ru-RU"/>
              </w:rPr>
              <w:t xml:space="preserve"> </w:t>
            </w:r>
            <w:r w:rsidRPr="00F3692A">
              <w:rPr>
                <w:sz w:val="24"/>
                <w:lang w:val="ru-RU"/>
              </w:rPr>
              <w:t xml:space="preserve">детей  </w:t>
            </w:r>
            <w:r w:rsidRPr="00F3692A">
              <w:rPr>
                <w:spacing w:val="12"/>
                <w:sz w:val="24"/>
                <w:lang w:val="ru-RU"/>
              </w:rPr>
              <w:t xml:space="preserve"> </w:t>
            </w:r>
            <w:r w:rsidRPr="00F3692A">
              <w:rPr>
                <w:sz w:val="24"/>
                <w:lang w:val="ru-RU"/>
              </w:rPr>
              <w:t xml:space="preserve">с  </w:t>
            </w:r>
            <w:r w:rsidRPr="00F3692A">
              <w:rPr>
                <w:spacing w:val="5"/>
                <w:sz w:val="24"/>
                <w:lang w:val="ru-RU"/>
              </w:rPr>
              <w:t xml:space="preserve"> </w:t>
            </w:r>
            <w:r w:rsidRPr="00F3692A">
              <w:rPr>
                <w:sz w:val="24"/>
                <w:lang w:val="ru-RU"/>
              </w:rPr>
              <w:t xml:space="preserve">городецкой  </w:t>
            </w:r>
            <w:r w:rsidRPr="00F3692A">
              <w:rPr>
                <w:spacing w:val="8"/>
                <w:sz w:val="24"/>
                <w:lang w:val="ru-RU"/>
              </w:rPr>
              <w:t xml:space="preserve"> </w:t>
            </w:r>
            <w:proofErr w:type="gramStart"/>
            <w:r w:rsidRPr="00F3692A">
              <w:rPr>
                <w:sz w:val="24"/>
                <w:lang w:val="ru-RU"/>
              </w:rPr>
              <w:t xml:space="preserve">росписью,  </w:t>
            </w:r>
            <w:r w:rsidRPr="00F3692A">
              <w:rPr>
                <w:spacing w:val="9"/>
                <w:sz w:val="24"/>
                <w:lang w:val="ru-RU"/>
              </w:rPr>
              <w:t xml:space="preserve"> </w:t>
            </w:r>
            <w:proofErr w:type="gramEnd"/>
            <w:r w:rsidRPr="00F3692A">
              <w:rPr>
                <w:sz w:val="24"/>
                <w:lang w:val="ru-RU"/>
              </w:rPr>
              <w:t xml:space="preserve">её  </w:t>
            </w:r>
            <w:r w:rsidRPr="00F3692A">
              <w:rPr>
                <w:spacing w:val="11"/>
                <w:sz w:val="24"/>
                <w:lang w:val="ru-RU"/>
              </w:rPr>
              <w:t xml:space="preserve"> </w:t>
            </w:r>
            <w:r w:rsidRPr="00F3692A">
              <w:rPr>
                <w:sz w:val="24"/>
                <w:lang w:val="ru-RU"/>
              </w:rPr>
              <w:t>цветовым</w:t>
            </w:r>
          </w:p>
          <w:p w:rsidR="00743EB1" w:rsidRPr="00F3692A" w:rsidRDefault="0031730D" w:rsidP="00743EB1">
            <w:pPr>
              <w:pStyle w:val="TableParagraph"/>
              <w:ind w:left="144" w:right="96"/>
              <w:jc w:val="both"/>
              <w:rPr>
                <w:sz w:val="24"/>
                <w:lang w:val="ru-RU"/>
              </w:rPr>
            </w:pPr>
            <w:r w:rsidRPr="00F3692A">
              <w:rPr>
                <w:sz w:val="24"/>
                <w:lang w:val="ru-RU"/>
              </w:rPr>
              <w:t>решением,</w:t>
            </w:r>
            <w:r w:rsidRPr="00F3692A">
              <w:rPr>
                <w:spacing w:val="1"/>
                <w:sz w:val="24"/>
                <w:lang w:val="ru-RU"/>
              </w:rPr>
              <w:t xml:space="preserve"> </w:t>
            </w:r>
            <w:r w:rsidRPr="00F3692A">
              <w:rPr>
                <w:sz w:val="24"/>
                <w:lang w:val="ru-RU"/>
              </w:rPr>
              <w:t>спецификой</w:t>
            </w:r>
            <w:r w:rsidRPr="00F3692A">
              <w:rPr>
                <w:spacing w:val="1"/>
                <w:sz w:val="24"/>
                <w:lang w:val="ru-RU"/>
              </w:rPr>
              <w:t xml:space="preserve"> </w:t>
            </w:r>
            <w:r w:rsidRPr="00F3692A">
              <w:rPr>
                <w:sz w:val="24"/>
                <w:lang w:val="ru-RU"/>
              </w:rPr>
              <w:t>создания</w:t>
            </w:r>
            <w:r w:rsidRPr="00F3692A">
              <w:rPr>
                <w:spacing w:val="1"/>
                <w:sz w:val="24"/>
                <w:lang w:val="ru-RU"/>
              </w:rPr>
              <w:t xml:space="preserve"> </w:t>
            </w:r>
            <w:r w:rsidRPr="00F3692A">
              <w:rPr>
                <w:sz w:val="24"/>
                <w:lang w:val="ru-RU"/>
              </w:rPr>
              <w:t>декоративных</w:t>
            </w:r>
            <w:r w:rsidRPr="00F3692A">
              <w:rPr>
                <w:spacing w:val="-57"/>
                <w:sz w:val="24"/>
                <w:lang w:val="ru-RU"/>
              </w:rPr>
              <w:t xml:space="preserve"> </w:t>
            </w:r>
            <w:r w:rsidRPr="00F3692A">
              <w:rPr>
                <w:sz w:val="24"/>
                <w:lang w:val="ru-RU"/>
              </w:rPr>
              <w:t>цветов</w:t>
            </w:r>
            <w:proofErr w:type="gramStart"/>
            <w:r w:rsidRPr="00F3692A">
              <w:rPr>
                <w:sz w:val="24"/>
                <w:lang w:val="ru-RU"/>
              </w:rPr>
              <w:t xml:space="preserve">  </w:t>
            </w:r>
            <w:r w:rsidRPr="00F3692A">
              <w:rPr>
                <w:spacing w:val="44"/>
                <w:sz w:val="24"/>
                <w:lang w:val="ru-RU"/>
              </w:rPr>
              <w:t xml:space="preserve"> </w:t>
            </w:r>
            <w:r w:rsidRPr="00F3692A">
              <w:rPr>
                <w:sz w:val="24"/>
                <w:lang w:val="ru-RU"/>
              </w:rPr>
              <w:t>(</w:t>
            </w:r>
            <w:proofErr w:type="gramEnd"/>
            <w:r w:rsidRPr="00F3692A">
              <w:rPr>
                <w:sz w:val="24"/>
                <w:lang w:val="ru-RU"/>
              </w:rPr>
              <w:t xml:space="preserve">как  </w:t>
            </w:r>
            <w:r w:rsidRPr="00F3692A">
              <w:rPr>
                <w:spacing w:val="42"/>
                <w:sz w:val="24"/>
                <w:lang w:val="ru-RU"/>
              </w:rPr>
              <w:t xml:space="preserve"> </w:t>
            </w:r>
            <w:r w:rsidRPr="00F3692A">
              <w:rPr>
                <w:sz w:val="24"/>
                <w:lang w:val="ru-RU"/>
              </w:rPr>
              <w:t xml:space="preserve">правило,  </w:t>
            </w:r>
            <w:r w:rsidRPr="00F3692A">
              <w:rPr>
                <w:spacing w:val="45"/>
                <w:sz w:val="24"/>
                <w:lang w:val="ru-RU"/>
              </w:rPr>
              <w:t xml:space="preserve"> </w:t>
            </w:r>
            <w:r w:rsidRPr="00F3692A">
              <w:rPr>
                <w:sz w:val="24"/>
                <w:lang w:val="ru-RU"/>
              </w:rPr>
              <w:t xml:space="preserve">не  </w:t>
            </w:r>
            <w:r w:rsidRPr="00F3692A">
              <w:rPr>
                <w:spacing w:val="42"/>
                <w:sz w:val="24"/>
                <w:lang w:val="ru-RU"/>
              </w:rPr>
              <w:t xml:space="preserve"> </w:t>
            </w:r>
            <w:r w:rsidRPr="00F3692A">
              <w:rPr>
                <w:sz w:val="24"/>
                <w:lang w:val="ru-RU"/>
              </w:rPr>
              <w:t xml:space="preserve">чистых  </w:t>
            </w:r>
            <w:r w:rsidRPr="00F3692A">
              <w:rPr>
                <w:spacing w:val="43"/>
                <w:sz w:val="24"/>
                <w:lang w:val="ru-RU"/>
              </w:rPr>
              <w:t xml:space="preserve"> </w:t>
            </w:r>
            <w:r w:rsidRPr="00F3692A">
              <w:rPr>
                <w:sz w:val="24"/>
                <w:lang w:val="ru-RU"/>
              </w:rPr>
              <w:t xml:space="preserve">тонов,  </w:t>
            </w:r>
            <w:r w:rsidRPr="00F3692A">
              <w:rPr>
                <w:spacing w:val="45"/>
                <w:sz w:val="24"/>
                <w:lang w:val="ru-RU"/>
              </w:rPr>
              <w:t xml:space="preserve"> </w:t>
            </w:r>
            <w:r w:rsidRPr="00F3692A">
              <w:rPr>
                <w:sz w:val="24"/>
                <w:lang w:val="ru-RU"/>
              </w:rPr>
              <w:t>а</w:t>
            </w:r>
            <w:r w:rsidR="00743EB1">
              <w:rPr>
                <w:sz w:val="24"/>
                <w:lang w:val="ru-RU"/>
              </w:rPr>
              <w:t xml:space="preserve"> </w:t>
            </w:r>
            <w:r w:rsidR="00743EB1" w:rsidRPr="00F3692A">
              <w:rPr>
                <w:sz w:val="24"/>
                <w:lang w:val="ru-RU"/>
              </w:rPr>
              <w:t>оттенков),</w:t>
            </w:r>
            <w:r w:rsidR="00743EB1" w:rsidRPr="00F3692A">
              <w:rPr>
                <w:spacing w:val="1"/>
                <w:sz w:val="24"/>
                <w:lang w:val="ru-RU"/>
              </w:rPr>
              <w:t xml:space="preserve"> </w:t>
            </w:r>
            <w:r w:rsidR="00743EB1" w:rsidRPr="00F3692A">
              <w:rPr>
                <w:sz w:val="24"/>
                <w:lang w:val="ru-RU"/>
              </w:rPr>
              <w:t>учит</w:t>
            </w:r>
            <w:r w:rsidR="00743EB1" w:rsidRPr="00F3692A">
              <w:rPr>
                <w:spacing w:val="1"/>
                <w:sz w:val="24"/>
                <w:lang w:val="ru-RU"/>
              </w:rPr>
              <w:t xml:space="preserve"> </w:t>
            </w:r>
            <w:r w:rsidR="00743EB1" w:rsidRPr="00F3692A">
              <w:rPr>
                <w:sz w:val="24"/>
                <w:lang w:val="ru-RU"/>
              </w:rPr>
              <w:t>использовать</w:t>
            </w:r>
            <w:r w:rsidR="00743EB1" w:rsidRPr="00F3692A">
              <w:rPr>
                <w:spacing w:val="1"/>
                <w:sz w:val="24"/>
                <w:lang w:val="ru-RU"/>
              </w:rPr>
              <w:t xml:space="preserve"> </w:t>
            </w:r>
            <w:r w:rsidR="00743EB1" w:rsidRPr="00F3692A">
              <w:rPr>
                <w:sz w:val="24"/>
                <w:lang w:val="ru-RU"/>
              </w:rPr>
              <w:t>для</w:t>
            </w:r>
            <w:r w:rsidR="00743EB1" w:rsidRPr="00F3692A">
              <w:rPr>
                <w:spacing w:val="1"/>
                <w:sz w:val="24"/>
                <w:lang w:val="ru-RU"/>
              </w:rPr>
              <w:t xml:space="preserve"> </w:t>
            </w:r>
            <w:r w:rsidR="00743EB1" w:rsidRPr="00F3692A">
              <w:rPr>
                <w:sz w:val="24"/>
                <w:lang w:val="ru-RU"/>
              </w:rPr>
              <w:t>украшения</w:t>
            </w:r>
            <w:r w:rsidR="00743EB1" w:rsidRPr="00F3692A">
              <w:rPr>
                <w:spacing w:val="1"/>
                <w:sz w:val="24"/>
                <w:lang w:val="ru-RU"/>
              </w:rPr>
              <w:t xml:space="preserve"> </w:t>
            </w:r>
            <w:r w:rsidR="00743EB1" w:rsidRPr="00F3692A">
              <w:rPr>
                <w:sz w:val="24"/>
                <w:lang w:val="ru-RU"/>
              </w:rPr>
              <w:t>оживки.</w:t>
            </w:r>
            <w:r w:rsidR="00743EB1" w:rsidRPr="00F3692A">
              <w:rPr>
                <w:spacing w:val="1"/>
                <w:sz w:val="24"/>
                <w:lang w:val="ru-RU"/>
              </w:rPr>
              <w:t xml:space="preserve"> </w:t>
            </w:r>
            <w:r w:rsidR="00743EB1" w:rsidRPr="00F3692A">
              <w:rPr>
                <w:sz w:val="24"/>
                <w:lang w:val="ru-RU"/>
              </w:rPr>
              <w:t>Продолжает</w:t>
            </w:r>
            <w:r w:rsidR="00743EB1" w:rsidRPr="00F3692A">
              <w:rPr>
                <w:spacing w:val="1"/>
                <w:sz w:val="24"/>
                <w:lang w:val="ru-RU"/>
              </w:rPr>
              <w:t xml:space="preserve"> </w:t>
            </w:r>
            <w:r w:rsidR="00743EB1" w:rsidRPr="00F3692A">
              <w:rPr>
                <w:sz w:val="24"/>
                <w:lang w:val="ru-RU"/>
              </w:rPr>
              <w:t>знакомить</w:t>
            </w:r>
            <w:r w:rsidR="00743EB1" w:rsidRPr="00F3692A">
              <w:rPr>
                <w:spacing w:val="1"/>
                <w:sz w:val="24"/>
                <w:lang w:val="ru-RU"/>
              </w:rPr>
              <w:t xml:space="preserve"> </w:t>
            </w:r>
            <w:r w:rsidR="00743EB1" w:rsidRPr="00F3692A">
              <w:rPr>
                <w:sz w:val="24"/>
                <w:lang w:val="ru-RU"/>
              </w:rPr>
              <w:t>детей</w:t>
            </w:r>
            <w:r w:rsidR="00743EB1" w:rsidRPr="00F3692A">
              <w:rPr>
                <w:spacing w:val="61"/>
                <w:sz w:val="24"/>
                <w:lang w:val="ru-RU"/>
              </w:rPr>
              <w:t xml:space="preserve"> </w:t>
            </w:r>
            <w:r w:rsidR="00743EB1" w:rsidRPr="00F3692A">
              <w:rPr>
                <w:sz w:val="24"/>
                <w:lang w:val="ru-RU"/>
              </w:rPr>
              <w:t>с</w:t>
            </w:r>
            <w:r w:rsidR="00743EB1" w:rsidRPr="00F3692A">
              <w:rPr>
                <w:spacing w:val="1"/>
                <w:sz w:val="24"/>
                <w:lang w:val="ru-RU"/>
              </w:rPr>
              <w:t xml:space="preserve"> </w:t>
            </w:r>
            <w:r w:rsidR="00743EB1" w:rsidRPr="00F3692A">
              <w:rPr>
                <w:sz w:val="24"/>
                <w:lang w:val="ru-RU"/>
              </w:rPr>
              <w:t>росписью</w:t>
            </w:r>
            <w:r w:rsidR="00743EB1" w:rsidRPr="00F3692A">
              <w:rPr>
                <w:spacing w:val="1"/>
                <w:sz w:val="24"/>
                <w:lang w:val="ru-RU"/>
              </w:rPr>
              <w:t xml:space="preserve"> </w:t>
            </w:r>
            <w:r w:rsidR="00743EB1" w:rsidRPr="00F3692A">
              <w:rPr>
                <w:sz w:val="24"/>
                <w:lang w:val="ru-RU"/>
              </w:rPr>
              <w:t>Полхов-Майдана.</w:t>
            </w:r>
            <w:r w:rsidR="00743EB1" w:rsidRPr="00F3692A">
              <w:rPr>
                <w:spacing w:val="1"/>
                <w:sz w:val="24"/>
                <w:lang w:val="ru-RU"/>
              </w:rPr>
              <w:t xml:space="preserve"> </w:t>
            </w:r>
            <w:r w:rsidR="00743EB1" w:rsidRPr="00F3692A">
              <w:rPr>
                <w:sz w:val="24"/>
                <w:lang w:val="ru-RU"/>
              </w:rPr>
              <w:t>Педагог</w:t>
            </w:r>
            <w:r w:rsidR="00743EB1" w:rsidRPr="00F3692A">
              <w:rPr>
                <w:spacing w:val="1"/>
                <w:sz w:val="24"/>
                <w:lang w:val="ru-RU"/>
              </w:rPr>
              <w:t xml:space="preserve"> </w:t>
            </w:r>
            <w:r w:rsidR="00743EB1" w:rsidRPr="00F3692A">
              <w:rPr>
                <w:sz w:val="24"/>
                <w:lang w:val="ru-RU"/>
              </w:rPr>
              <w:t>включает</w:t>
            </w:r>
            <w:r w:rsidR="00743EB1" w:rsidRPr="00F3692A">
              <w:rPr>
                <w:spacing w:val="1"/>
                <w:sz w:val="24"/>
                <w:lang w:val="ru-RU"/>
              </w:rPr>
              <w:t xml:space="preserve"> </w:t>
            </w:r>
            <w:r w:rsidR="00743EB1" w:rsidRPr="00F3692A">
              <w:rPr>
                <w:sz w:val="24"/>
                <w:lang w:val="ru-RU"/>
              </w:rPr>
              <w:t>городецкую</w:t>
            </w:r>
            <w:r w:rsidR="00743EB1" w:rsidRPr="00F3692A">
              <w:rPr>
                <w:spacing w:val="1"/>
                <w:sz w:val="24"/>
                <w:lang w:val="ru-RU"/>
              </w:rPr>
              <w:t xml:space="preserve"> </w:t>
            </w:r>
            <w:r w:rsidR="00743EB1" w:rsidRPr="00F3692A">
              <w:rPr>
                <w:sz w:val="24"/>
                <w:lang w:val="ru-RU"/>
              </w:rPr>
              <w:t>и</w:t>
            </w:r>
            <w:r w:rsidR="00743EB1" w:rsidRPr="00F3692A">
              <w:rPr>
                <w:spacing w:val="1"/>
                <w:sz w:val="24"/>
                <w:lang w:val="ru-RU"/>
              </w:rPr>
              <w:t xml:space="preserve"> </w:t>
            </w:r>
            <w:r w:rsidR="00743EB1" w:rsidRPr="00F3692A">
              <w:rPr>
                <w:sz w:val="24"/>
                <w:lang w:val="ru-RU"/>
              </w:rPr>
              <w:t>полхов-майданскую</w:t>
            </w:r>
            <w:r w:rsidR="00743EB1" w:rsidRPr="00F3692A">
              <w:rPr>
                <w:spacing w:val="1"/>
                <w:sz w:val="24"/>
                <w:lang w:val="ru-RU"/>
              </w:rPr>
              <w:t xml:space="preserve"> </w:t>
            </w:r>
            <w:r w:rsidR="00743EB1" w:rsidRPr="00F3692A">
              <w:rPr>
                <w:sz w:val="24"/>
                <w:lang w:val="ru-RU"/>
              </w:rPr>
              <w:t>роспись</w:t>
            </w:r>
            <w:r w:rsidR="00743EB1" w:rsidRPr="00F3692A">
              <w:rPr>
                <w:spacing w:val="1"/>
                <w:sz w:val="24"/>
                <w:lang w:val="ru-RU"/>
              </w:rPr>
              <w:t xml:space="preserve"> </w:t>
            </w:r>
            <w:r w:rsidR="00743EB1" w:rsidRPr="00F3692A">
              <w:rPr>
                <w:sz w:val="24"/>
                <w:lang w:val="ru-RU"/>
              </w:rPr>
              <w:t>в</w:t>
            </w:r>
            <w:r w:rsidR="00743EB1" w:rsidRPr="00F3692A">
              <w:rPr>
                <w:spacing w:val="1"/>
                <w:sz w:val="24"/>
                <w:lang w:val="ru-RU"/>
              </w:rPr>
              <w:t xml:space="preserve"> </w:t>
            </w:r>
            <w:r w:rsidR="00743EB1" w:rsidRPr="00F3692A">
              <w:rPr>
                <w:sz w:val="24"/>
                <w:lang w:val="ru-RU"/>
              </w:rPr>
              <w:t>творческую</w:t>
            </w:r>
            <w:r w:rsidR="00743EB1" w:rsidRPr="00F3692A">
              <w:rPr>
                <w:spacing w:val="1"/>
                <w:sz w:val="24"/>
                <w:lang w:val="ru-RU"/>
              </w:rPr>
              <w:t xml:space="preserve"> </w:t>
            </w:r>
            <w:r w:rsidR="00743EB1" w:rsidRPr="00F3692A">
              <w:rPr>
                <w:sz w:val="24"/>
                <w:lang w:val="ru-RU"/>
              </w:rPr>
              <w:t>работу</w:t>
            </w:r>
            <w:r w:rsidR="00743EB1" w:rsidRPr="00F3692A">
              <w:rPr>
                <w:spacing w:val="1"/>
                <w:sz w:val="24"/>
                <w:lang w:val="ru-RU"/>
              </w:rPr>
              <w:t xml:space="preserve"> </w:t>
            </w:r>
            <w:r w:rsidR="00743EB1" w:rsidRPr="00F3692A">
              <w:rPr>
                <w:sz w:val="24"/>
                <w:lang w:val="ru-RU"/>
              </w:rPr>
              <w:t>детей,</w:t>
            </w:r>
            <w:r w:rsidR="00743EB1" w:rsidRPr="00F3692A">
              <w:rPr>
                <w:spacing w:val="1"/>
                <w:sz w:val="24"/>
                <w:lang w:val="ru-RU"/>
              </w:rPr>
              <w:t xml:space="preserve"> </w:t>
            </w:r>
            <w:r w:rsidR="00743EB1" w:rsidRPr="00F3692A">
              <w:rPr>
                <w:sz w:val="24"/>
                <w:lang w:val="ru-RU"/>
              </w:rPr>
              <w:t>помогает</w:t>
            </w:r>
            <w:r w:rsidR="00743EB1" w:rsidRPr="00F3692A">
              <w:rPr>
                <w:spacing w:val="1"/>
                <w:sz w:val="24"/>
                <w:lang w:val="ru-RU"/>
              </w:rPr>
              <w:t xml:space="preserve"> </w:t>
            </w:r>
            <w:r w:rsidR="00743EB1" w:rsidRPr="00F3692A">
              <w:rPr>
                <w:sz w:val="24"/>
                <w:lang w:val="ru-RU"/>
              </w:rPr>
              <w:t>осваивать</w:t>
            </w:r>
            <w:r w:rsidR="00743EB1" w:rsidRPr="00F3692A">
              <w:rPr>
                <w:spacing w:val="1"/>
                <w:sz w:val="24"/>
                <w:lang w:val="ru-RU"/>
              </w:rPr>
              <w:t xml:space="preserve"> </w:t>
            </w:r>
            <w:r w:rsidR="00743EB1" w:rsidRPr="00F3692A">
              <w:rPr>
                <w:sz w:val="24"/>
                <w:lang w:val="ru-RU"/>
              </w:rPr>
              <w:t>специфику этих видов росписи. Знакомит детей с</w:t>
            </w:r>
            <w:r w:rsidR="00743EB1" w:rsidRPr="00F3692A">
              <w:rPr>
                <w:spacing w:val="-57"/>
                <w:sz w:val="24"/>
                <w:lang w:val="ru-RU"/>
              </w:rPr>
              <w:t xml:space="preserve"> </w:t>
            </w:r>
            <w:r w:rsidR="00743EB1" w:rsidRPr="00F3692A">
              <w:rPr>
                <w:sz w:val="24"/>
                <w:lang w:val="ru-RU"/>
              </w:rPr>
              <w:t>региональным</w:t>
            </w:r>
            <w:r w:rsidR="00743EB1" w:rsidRPr="00F3692A">
              <w:rPr>
                <w:spacing w:val="1"/>
                <w:sz w:val="24"/>
                <w:lang w:val="ru-RU"/>
              </w:rPr>
              <w:t xml:space="preserve"> </w:t>
            </w:r>
            <w:r w:rsidR="00743EB1" w:rsidRPr="00F3692A">
              <w:rPr>
                <w:sz w:val="24"/>
                <w:lang w:val="ru-RU"/>
              </w:rPr>
              <w:t>(местным)</w:t>
            </w:r>
            <w:r w:rsidR="00743EB1" w:rsidRPr="00F3692A">
              <w:rPr>
                <w:spacing w:val="1"/>
                <w:sz w:val="24"/>
                <w:lang w:val="ru-RU"/>
              </w:rPr>
              <w:t xml:space="preserve"> </w:t>
            </w:r>
            <w:r w:rsidR="00743EB1" w:rsidRPr="00F3692A">
              <w:rPr>
                <w:sz w:val="24"/>
                <w:lang w:val="ru-RU"/>
              </w:rPr>
              <w:t>декоративным</w:t>
            </w:r>
            <w:r w:rsidR="00743EB1" w:rsidRPr="00F3692A">
              <w:rPr>
                <w:spacing w:val="1"/>
                <w:sz w:val="24"/>
                <w:lang w:val="ru-RU"/>
              </w:rPr>
              <w:t xml:space="preserve"> </w:t>
            </w:r>
            <w:r w:rsidR="00743EB1" w:rsidRPr="00F3692A">
              <w:rPr>
                <w:sz w:val="24"/>
                <w:lang w:val="ru-RU"/>
              </w:rPr>
              <w:t>искусством.</w:t>
            </w:r>
            <w:r w:rsidR="00743EB1" w:rsidRPr="00F3692A">
              <w:rPr>
                <w:spacing w:val="1"/>
                <w:sz w:val="24"/>
                <w:lang w:val="ru-RU"/>
              </w:rPr>
              <w:t xml:space="preserve"> </w:t>
            </w:r>
            <w:r w:rsidR="00743EB1" w:rsidRPr="00F3692A">
              <w:rPr>
                <w:sz w:val="24"/>
                <w:lang w:val="ru-RU"/>
              </w:rPr>
              <w:t>Учит</w:t>
            </w:r>
            <w:r w:rsidR="00743EB1" w:rsidRPr="00F3692A">
              <w:rPr>
                <w:spacing w:val="1"/>
                <w:sz w:val="24"/>
                <w:lang w:val="ru-RU"/>
              </w:rPr>
              <w:t xml:space="preserve"> </w:t>
            </w:r>
            <w:r w:rsidR="00743EB1" w:rsidRPr="00F3692A">
              <w:rPr>
                <w:sz w:val="24"/>
                <w:lang w:val="ru-RU"/>
              </w:rPr>
              <w:t>детей</w:t>
            </w:r>
            <w:r w:rsidR="00743EB1" w:rsidRPr="00F3692A">
              <w:rPr>
                <w:spacing w:val="1"/>
                <w:sz w:val="24"/>
                <w:lang w:val="ru-RU"/>
              </w:rPr>
              <w:t xml:space="preserve"> </w:t>
            </w:r>
            <w:r w:rsidR="00743EB1" w:rsidRPr="00F3692A">
              <w:rPr>
                <w:sz w:val="24"/>
                <w:lang w:val="ru-RU"/>
              </w:rPr>
              <w:t>составлять</w:t>
            </w:r>
            <w:r w:rsidR="00743EB1" w:rsidRPr="00F3692A">
              <w:rPr>
                <w:spacing w:val="1"/>
                <w:sz w:val="24"/>
                <w:lang w:val="ru-RU"/>
              </w:rPr>
              <w:t xml:space="preserve"> </w:t>
            </w:r>
            <w:r w:rsidR="00743EB1" w:rsidRPr="00F3692A">
              <w:rPr>
                <w:sz w:val="24"/>
                <w:lang w:val="ru-RU"/>
              </w:rPr>
              <w:t>узоры</w:t>
            </w:r>
            <w:r w:rsidR="00743EB1" w:rsidRPr="00F3692A">
              <w:rPr>
                <w:spacing w:val="1"/>
                <w:sz w:val="24"/>
                <w:lang w:val="ru-RU"/>
              </w:rPr>
              <w:t xml:space="preserve"> </w:t>
            </w:r>
            <w:r w:rsidR="00743EB1" w:rsidRPr="00F3692A">
              <w:rPr>
                <w:sz w:val="24"/>
                <w:lang w:val="ru-RU"/>
              </w:rPr>
              <w:t>по</w:t>
            </w:r>
            <w:r w:rsidR="00743EB1" w:rsidRPr="00F3692A">
              <w:rPr>
                <w:spacing w:val="1"/>
                <w:sz w:val="24"/>
                <w:lang w:val="ru-RU"/>
              </w:rPr>
              <w:t xml:space="preserve"> </w:t>
            </w:r>
            <w:r w:rsidR="00743EB1" w:rsidRPr="00F3692A">
              <w:rPr>
                <w:sz w:val="24"/>
                <w:lang w:val="ru-RU"/>
              </w:rPr>
              <w:t>мотивам</w:t>
            </w:r>
            <w:r w:rsidR="00743EB1" w:rsidRPr="00F3692A">
              <w:rPr>
                <w:spacing w:val="1"/>
                <w:sz w:val="24"/>
                <w:lang w:val="ru-RU"/>
              </w:rPr>
              <w:t xml:space="preserve"> </w:t>
            </w:r>
            <w:r w:rsidR="00743EB1" w:rsidRPr="00F3692A">
              <w:rPr>
                <w:sz w:val="24"/>
                <w:lang w:val="ru-RU"/>
              </w:rPr>
              <w:t>городецкой,</w:t>
            </w:r>
            <w:r w:rsidR="00743EB1" w:rsidRPr="00F3692A">
              <w:rPr>
                <w:spacing w:val="1"/>
                <w:sz w:val="24"/>
                <w:lang w:val="ru-RU"/>
              </w:rPr>
              <w:t xml:space="preserve"> </w:t>
            </w:r>
            <w:r w:rsidR="00743EB1" w:rsidRPr="00F3692A">
              <w:rPr>
                <w:sz w:val="24"/>
                <w:lang w:val="ru-RU"/>
              </w:rPr>
              <w:t>полхов-майданской,</w:t>
            </w:r>
            <w:r w:rsidR="00743EB1" w:rsidRPr="00F3692A">
              <w:rPr>
                <w:spacing w:val="1"/>
                <w:sz w:val="24"/>
                <w:lang w:val="ru-RU"/>
              </w:rPr>
              <w:t xml:space="preserve"> </w:t>
            </w:r>
            <w:r w:rsidR="00743EB1" w:rsidRPr="00F3692A">
              <w:rPr>
                <w:sz w:val="24"/>
                <w:lang w:val="ru-RU"/>
              </w:rPr>
              <w:t>гжельской</w:t>
            </w:r>
            <w:r w:rsidR="00743EB1" w:rsidRPr="00F3692A">
              <w:rPr>
                <w:spacing w:val="1"/>
                <w:sz w:val="24"/>
                <w:lang w:val="ru-RU"/>
              </w:rPr>
              <w:t xml:space="preserve"> </w:t>
            </w:r>
            <w:r w:rsidR="00743EB1" w:rsidRPr="00F3692A">
              <w:rPr>
                <w:sz w:val="24"/>
                <w:lang w:val="ru-RU"/>
              </w:rPr>
              <w:t>росписи:</w:t>
            </w:r>
            <w:r w:rsidR="00743EB1" w:rsidRPr="00F3692A">
              <w:rPr>
                <w:spacing w:val="1"/>
                <w:sz w:val="24"/>
                <w:lang w:val="ru-RU"/>
              </w:rPr>
              <w:t xml:space="preserve"> </w:t>
            </w:r>
            <w:r w:rsidR="00743EB1" w:rsidRPr="00F3692A">
              <w:rPr>
                <w:sz w:val="24"/>
                <w:lang w:val="ru-RU"/>
              </w:rPr>
              <w:t>знакомит</w:t>
            </w:r>
            <w:r w:rsidR="00743EB1" w:rsidRPr="00F3692A">
              <w:rPr>
                <w:spacing w:val="1"/>
                <w:sz w:val="24"/>
                <w:lang w:val="ru-RU"/>
              </w:rPr>
              <w:t xml:space="preserve"> </w:t>
            </w:r>
            <w:r w:rsidR="00743EB1" w:rsidRPr="00F3692A">
              <w:rPr>
                <w:sz w:val="24"/>
                <w:lang w:val="ru-RU"/>
              </w:rPr>
              <w:t>с</w:t>
            </w:r>
            <w:r w:rsidR="00743EB1" w:rsidRPr="00F3692A">
              <w:rPr>
                <w:spacing w:val="1"/>
                <w:sz w:val="24"/>
                <w:lang w:val="ru-RU"/>
              </w:rPr>
              <w:t xml:space="preserve"> </w:t>
            </w:r>
            <w:r w:rsidR="00743EB1" w:rsidRPr="00F3692A">
              <w:rPr>
                <w:sz w:val="24"/>
                <w:lang w:val="ru-RU"/>
              </w:rPr>
              <w:t>характерными</w:t>
            </w:r>
            <w:r w:rsidR="00743EB1" w:rsidRPr="00F3692A">
              <w:rPr>
                <w:spacing w:val="1"/>
                <w:sz w:val="24"/>
                <w:lang w:val="ru-RU"/>
              </w:rPr>
              <w:t xml:space="preserve"> </w:t>
            </w:r>
            <w:r w:rsidR="00743EB1" w:rsidRPr="00F3692A">
              <w:rPr>
                <w:sz w:val="24"/>
                <w:lang w:val="ru-RU"/>
              </w:rPr>
              <w:t>элементами</w:t>
            </w:r>
            <w:r w:rsidR="00743EB1" w:rsidRPr="00F3692A">
              <w:rPr>
                <w:spacing w:val="1"/>
                <w:sz w:val="24"/>
                <w:lang w:val="ru-RU"/>
              </w:rPr>
              <w:t xml:space="preserve"> </w:t>
            </w:r>
            <w:r w:rsidR="00743EB1" w:rsidRPr="00F3692A">
              <w:rPr>
                <w:sz w:val="24"/>
                <w:lang w:val="ru-RU"/>
              </w:rPr>
              <w:t>(бутоны,</w:t>
            </w:r>
            <w:r w:rsidR="00743EB1" w:rsidRPr="00F3692A">
              <w:rPr>
                <w:spacing w:val="1"/>
                <w:sz w:val="24"/>
                <w:lang w:val="ru-RU"/>
              </w:rPr>
              <w:t xml:space="preserve"> </w:t>
            </w:r>
            <w:r w:rsidR="00743EB1" w:rsidRPr="00F3692A">
              <w:rPr>
                <w:sz w:val="24"/>
                <w:lang w:val="ru-RU"/>
              </w:rPr>
              <w:t>цветы,</w:t>
            </w:r>
            <w:r w:rsidR="00743EB1" w:rsidRPr="00F3692A">
              <w:rPr>
                <w:spacing w:val="1"/>
                <w:sz w:val="24"/>
                <w:lang w:val="ru-RU"/>
              </w:rPr>
              <w:t xml:space="preserve"> </w:t>
            </w:r>
            <w:r w:rsidR="00743EB1" w:rsidRPr="00F3692A">
              <w:rPr>
                <w:sz w:val="24"/>
                <w:lang w:val="ru-RU"/>
              </w:rPr>
              <w:t>листья,</w:t>
            </w:r>
            <w:r w:rsidR="00743EB1" w:rsidRPr="00F3692A">
              <w:rPr>
                <w:spacing w:val="1"/>
                <w:sz w:val="24"/>
                <w:lang w:val="ru-RU"/>
              </w:rPr>
              <w:t xml:space="preserve"> </w:t>
            </w:r>
            <w:r w:rsidR="00743EB1" w:rsidRPr="00F3692A">
              <w:rPr>
                <w:sz w:val="24"/>
                <w:lang w:val="ru-RU"/>
              </w:rPr>
              <w:t>травка,</w:t>
            </w:r>
            <w:r w:rsidR="00743EB1" w:rsidRPr="00F3692A">
              <w:rPr>
                <w:spacing w:val="1"/>
                <w:sz w:val="24"/>
                <w:lang w:val="ru-RU"/>
              </w:rPr>
              <w:t xml:space="preserve"> </w:t>
            </w:r>
            <w:r w:rsidR="00743EB1" w:rsidRPr="00F3692A">
              <w:rPr>
                <w:sz w:val="24"/>
                <w:lang w:val="ru-RU"/>
              </w:rPr>
              <w:t>усики, завитки, оживки). Педагог учит создавать</w:t>
            </w:r>
            <w:r w:rsidR="00743EB1" w:rsidRPr="00F3692A">
              <w:rPr>
                <w:spacing w:val="1"/>
                <w:sz w:val="24"/>
                <w:lang w:val="ru-RU"/>
              </w:rPr>
              <w:t xml:space="preserve"> </w:t>
            </w:r>
            <w:r w:rsidR="00743EB1" w:rsidRPr="00F3692A">
              <w:rPr>
                <w:sz w:val="24"/>
                <w:lang w:val="ru-RU"/>
              </w:rPr>
              <w:t>узоры</w:t>
            </w:r>
            <w:r w:rsidR="00743EB1" w:rsidRPr="00F3692A">
              <w:rPr>
                <w:spacing w:val="1"/>
                <w:sz w:val="24"/>
                <w:lang w:val="ru-RU"/>
              </w:rPr>
              <w:t xml:space="preserve"> </w:t>
            </w:r>
            <w:r w:rsidR="00743EB1" w:rsidRPr="00F3692A">
              <w:rPr>
                <w:sz w:val="24"/>
                <w:lang w:val="ru-RU"/>
              </w:rPr>
              <w:t>на</w:t>
            </w:r>
            <w:r w:rsidR="00743EB1" w:rsidRPr="00F3692A">
              <w:rPr>
                <w:spacing w:val="1"/>
                <w:sz w:val="24"/>
                <w:lang w:val="ru-RU"/>
              </w:rPr>
              <w:t xml:space="preserve"> </w:t>
            </w:r>
            <w:r w:rsidR="00743EB1" w:rsidRPr="00F3692A">
              <w:rPr>
                <w:sz w:val="24"/>
                <w:lang w:val="ru-RU"/>
              </w:rPr>
              <w:t>листах</w:t>
            </w:r>
            <w:r w:rsidR="00743EB1" w:rsidRPr="00F3692A">
              <w:rPr>
                <w:spacing w:val="1"/>
                <w:sz w:val="24"/>
                <w:lang w:val="ru-RU"/>
              </w:rPr>
              <w:t xml:space="preserve"> </w:t>
            </w:r>
            <w:r w:rsidR="00743EB1" w:rsidRPr="00F3692A">
              <w:rPr>
                <w:sz w:val="24"/>
                <w:lang w:val="ru-RU"/>
              </w:rPr>
              <w:t>в</w:t>
            </w:r>
            <w:r w:rsidR="00743EB1" w:rsidRPr="00F3692A">
              <w:rPr>
                <w:spacing w:val="1"/>
                <w:sz w:val="24"/>
                <w:lang w:val="ru-RU"/>
              </w:rPr>
              <w:t xml:space="preserve"> </w:t>
            </w:r>
            <w:r w:rsidR="00743EB1" w:rsidRPr="00F3692A">
              <w:rPr>
                <w:sz w:val="24"/>
                <w:lang w:val="ru-RU"/>
              </w:rPr>
              <w:t>форме</w:t>
            </w:r>
            <w:r w:rsidR="00743EB1" w:rsidRPr="00F3692A">
              <w:rPr>
                <w:spacing w:val="1"/>
                <w:sz w:val="24"/>
                <w:lang w:val="ru-RU"/>
              </w:rPr>
              <w:t xml:space="preserve"> </w:t>
            </w:r>
            <w:r w:rsidR="00743EB1" w:rsidRPr="00F3692A">
              <w:rPr>
                <w:sz w:val="24"/>
                <w:lang w:val="ru-RU"/>
              </w:rPr>
              <w:t>народного</w:t>
            </w:r>
            <w:r w:rsidR="00743EB1" w:rsidRPr="00F3692A">
              <w:rPr>
                <w:spacing w:val="1"/>
                <w:sz w:val="24"/>
                <w:lang w:val="ru-RU"/>
              </w:rPr>
              <w:t xml:space="preserve"> </w:t>
            </w:r>
            <w:r w:rsidR="00743EB1" w:rsidRPr="00F3692A">
              <w:rPr>
                <w:sz w:val="24"/>
                <w:lang w:val="ru-RU"/>
              </w:rPr>
              <w:t>изделия</w:t>
            </w:r>
            <w:r w:rsidR="00743EB1" w:rsidRPr="00F3692A">
              <w:rPr>
                <w:spacing w:val="1"/>
                <w:sz w:val="24"/>
                <w:lang w:val="ru-RU"/>
              </w:rPr>
              <w:t xml:space="preserve"> </w:t>
            </w:r>
            <w:r w:rsidR="00743EB1" w:rsidRPr="00F3692A">
              <w:rPr>
                <w:sz w:val="24"/>
                <w:lang w:val="ru-RU"/>
              </w:rPr>
              <w:t>(поднос, солонка, чашка, розетка и другое). Для</w:t>
            </w:r>
            <w:r w:rsidR="00743EB1" w:rsidRPr="00F3692A">
              <w:rPr>
                <w:spacing w:val="1"/>
                <w:sz w:val="24"/>
                <w:lang w:val="ru-RU"/>
              </w:rPr>
              <w:t xml:space="preserve"> </w:t>
            </w:r>
            <w:r w:rsidR="00743EB1" w:rsidRPr="00F3692A">
              <w:rPr>
                <w:sz w:val="24"/>
                <w:lang w:val="ru-RU"/>
              </w:rPr>
              <w:t>развития</w:t>
            </w:r>
            <w:r w:rsidR="00743EB1" w:rsidRPr="00F3692A">
              <w:rPr>
                <w:spacing w:val="1"/>
                <w:sz w:val="24"/>
                <w:lang w:val="ru-RU"/>
              </w:rPr>
              <w:t xml:space="preserve"> </w:t>
            </w:r>
            <w:r w:rsidR="00743EB1" w:rsidRPr="00F3692A">
              <w:rPr>
                <w:sz w:val="24"/>
                <w:lang w:val="ru-RU"/>
              </w:rPr>
              <w:t>творчества</w:t>
            </w:r>
            <w:r w:rsidR="00743EB1" w:rsidRPr="00F3692A">
              <w:rPr>
                <w:spacing w:val="1"/>
                <w:sz w:val="24"/>
                <w:lang w:val="ru-RU"/>
              </w:rPr>
              <w:t xml:space="preserve"> </w:t>
            </w:r>
            <w:r w:rsidR="00743EB1" w:rsidRPr="00F3692A">
              <w:rPr>
                <w:sz w:val="24"/>
                <w:lang w:val="ru-RU"/>
              </w:rPr>
              <w:t>в</w:t>
            </w:r>
            <w:r w:rsidR="00743EB1" w:rsidRPr="00F3692A">
              <w:rPr>
                <w:spacing w:val="1"/>
                <w:sz w:val="24"/>
                <w:lang w:val="ru-RU"/>
              </w:rPr>
              <w:t xml:space="preserve"> </w:t>
            </w:r>
            <w:r w:rsidR="00743EB1" w:rsidRPr="00F3692A">
              <w:rPr>
                <w:sz w:val="24"/>
                <w:lang w:val="ru-RU"/>
              </w:rPr>
              <w:t>декоративной</w:t>
            </w:r>
            <w:r w:rsidR="00743EB1" w:rsidRPr="00F3692A">
              <w:rPr>
                <w:spacing w:val="1"/>
                <w:sz w:val="24"/>
                <w:lang w:val="ru-RU"/>
              </w:rPr>
              <w:t xml:space="preserve"> </w:t>
            </w:r>
            <w:r w:rsidR="00743EB1" w:rsidRPr="00F3692A">
              <w:rPr>
                <w:sz w:val="24"/>
                <w:lang w:val="ru-RU"/>
              </w:rPr>
              <w:t>деятельности, педагог учит детей использовать</w:t>
            </w:r>
            <w:r w:rsidR="00743EB1" w:rsidRPr="00F3692A">
              <w:rPr>
                <w:spacing w:val="1"/>
                <w:sz w:val="24"/>
                <w:lang w:val="ru-RU"/>
              </w:rPr>
              <w:t xml:space="preserve"> </w:t>
            </w:r>
            <w:r w:rsidR="00743EB1" w:rsidRPr="00F3692A">
              <w:rPr>
                <w:sz w:val="24"/>
                <w:lang w:val="ru-RU"/>
              </w:rPr>
              <w:t>декоративные ткани, предоставляя детям бумагу</w:t>
            </w:r>
            <w:r w:rsidR="00743EB1" w:rsidRPr="00F3692A">
              <w:rPr>
                <w:spacing w:val="1"/>
                <w:sz w:val="24"/>
                <w:lang w:val="ru-RU"/>
              </w:rPr>
              <w:t xml:space="preserve"> </w:t>
            </w:r>
            <w:r w:rsidR="00743EB1" w:rsidRPr="00F3692A">
              <w:rPr>
                <w:sz w:val="24"/>
                <w:lang w:val="ru-RU"/>
              </w:rPr>
              <w:t>в форме одежды и головных уборов (кокошник,</w:t>
            </w:r>
            <w:r w:rsidR="00743EB1" w:rsidRPr="00F3692A">
              <w:rPr>
                <w:spacing w:val="1"/>
                <w:sz w:val="24"/>
                <w:lang w:val="ru-RU"/>
              </w:rPr>
              <w:t xml:space="preserve"> </w:t>
            </w:r>
            <w:r w:rsidR="00743EB1" w:rsidRPr="00F3692A">
              <w:rPr>
                <w:sz w:val="24"/>
                <w:lang w:val="ru-RU"/>
              </w:rPr>
              <w:t>платок,</w:t>
            </w:r>
            <w:r w:rsidR="00743EB1" w:rsidRPr="00F3692A">
              <w:rPr>
                <w:spacing w:val="1"/>
                <w:sz w:val="24"/>
                <w:lang w:val="ru-RU"/>
              </w:rPr>
              <w:t xml:space="preserve"> </w:t>
            </w:r>
            <w:r w:rsidR="00743EB1" w:rsidRPr="00F3692A">
              <w:rPr>
                <w:sz w:val="24"/>
                <w:lang w:val="ru-RU"/>
              </w:rPr>
              <w:t>свитер</w:t>
            </w:r>
            <w:r w:rsidR="00743EB1" w:rsidRPr="00F3692A">
              <w:rPr>
                <w:spacing w:val="1"/>
                <w:sz w:val="24"/>
                <w:lang w:val="ru-RU"/>
              </w:rPr>
              <w:t xml:space="preserve"> </w:t>
            </w:r>
            <w:r w:rsidR="00743EB1" w:rsidRPr="00F3692A">
              <w:rPr>
                <w:sz w:val="24"/>
                <w:lang w:val="ru-RU"/>
              </w:rPr>
              <w:t>и</w:t>
            </w:r>
            <w:r w:rsidR="00743EB1" w:rsidRPr="00F3692A">
              <w:rPr>
                <w:spacing w:val="1"/>
                <w:sz w:val="24"/>
                <w:lang w:val="ru-RU"/>
              </w:rPr>
              <w:t xml:space="preserve"> </w:t>
            </w:r>
            <w:r w:rsidR="00743EB1" w:rsidRPr="00F3692A">
              <w:rPr>
                <w:sz w:val="24"/>
                <w:lang w:val="ru-RU"/>
              </w:rPr>
              <w:t>другое),</w:t>
            </w:r>
            <w:r w:rsidR="00743EB1" w:rsidRPr="00F3692A">
              <w:rPr>
                <w:spacing w:val="1"/>
                <w:sz w:val="24"/>
                <w:lang w:val="ru-RU"/>
              </w:rPr>
              <w:t xml:space="preserve"> </w:t>
            </w:r>
            <w:r w:rsidR="00743EB1" w:rsidRPr="00F3692A">
              <w:rPr>
                <w:sz w:val="24"/>
                <w:lang w:val="ru-RU"/>
              </w:rPr>
              <w:t>предметов</w:t>
            </w:r>
            <w:r w:rsidR="00743EB1" w:rsidRPr="00F3692A">
              <w:rPr>
                <w:spacing w:val="1"/>
                <w:sz w:val="24"/>
                <w:lang w:val="ru-RU"/>
              </w:rPr>
              <w:t xml:space="preserve"> </w:t>
            </w:r>
            <w:r w:rsidR="00743EB1" w:rsidRPr="00F3692A">
              <w:rPr>
                <w:sz w:val="24"/>
                <w:lang w:val="ru-RU"/>
              </w:rPr>
              <w:t>быта</w:t>
            </w:r>
            <w:r w:rsidR="00743EB1" w:rsidRPr="00F3692A">
              <w:rPr>
                <w:spacing w:val="1"/>
                <w:sz w:val="24"/>
                <w:lang w:val="ru-RU"/>
              </w:rPr>
              <w:t xml:space="preserve"> </w:t>
            </w:r>
            <w:r w:rsidR="00743EB1" w:rsidRPr="00F3692A">
              <w:rPr>
                <w:sz w:val="24"/>
                <w:lang w:val="ru-RU"/>
              </w:rPr>
              <w:t>(салфетка,</w:t>
            </w:r>
            <w:r w:rsidR="00743EB1" w:rsidRPr="00F3692A">
              <w:rPr>
                <w:spacing w:val="1"/>
                <w:sz w:val="24"/>
                <w:lang w:val="ru-RU"/>
              </w:rPr>
              <w:t xml:space="preserve"> </w:t>
            </w:r>
            <w:r w:rsidR="00743EB1" w:rsidRPr="00F3692A">
              <w:rPr>
                <w:sz w:val="24"/>
                <w:lang w:val="ru-RU"/>
              </w:rPr>
              <w:t>полотенце),</w:t>
            </w:r>
            <w:r w:rsidR="00743EB1" w:rsidRPr="00F3692A">
              <w:rPr>
                <w:spacing w:val="1"/>
                <w:sz w:val="24"/>
                <w:lang w:val="ru-RU"/>
              </w:rPr>
              <w:t xml:space="preserve"> </w:t>
            </w:r>
            <w:r w:rsidR="00743EB1" w:rsidRPr="00F3692A">
              <w:rPr>
                <w:sz w:val="24"/>
                <w:lang w:val="ru-RU"/>
              </w:rPr>
              <w:t>учит</w:t>
            </w:r>
            <w:r w:rsidR="00743EB1" w:rsidRPr="00F3692A">
              <w:rPr>
                <w:spacing w:val="1"/>
                <w:sz w:val="24"/>
                <w:lang w:val="ru-RU"/>
              </w:rPr>
              <w:t xml:space="preserve"> </w:t>
            </w:r>
            <w:r w:rsidR="00743EB1" w:rsidRPr="00F3692A">
              <w:rPr>
                <w:sz w:val="24"/>
                <w:lang w:val="ru-RU"/>
              </w:rPr>
              <w:t>ритмично</w:t>
            </w:r>
            <w:r w:rsidR="00743EB1" w:rsidRPr="00F3692A">
              <w:rPr>
                <w:spacing w:val="1"/>
                <w:sz w:val="24"/>
                <w:lang w:val="ru-RU"/>
              </w:rPr>
              <w:t xml:space="preserve"> </w:t>
            </w:r>
            <w:r w:rsidR="00743EB1" w:rsidRPr="00F3692A">
              <w:rPr>
                <w:sz w:val="24"/>
                <w:lang w:val="ru-RU"/>
              </w:rPr>
              <w:t>располагать</w:t>
            </w:r>
            <w:r w:rsidR="00743EB1" w:rsidRPr="00F3692A">
              <w:rPr>
                <w:spacing w:val="1"/>
                <w:sz w:val="24"/>
                <w:lang w:val="ru-RU"/>
              </w:rPr>
              <w:t xml:space="preserve"> </w:t>
            </w:r>
            <w:r w:rsidR="00743EB1" w:rsidRPr="00F3692A">
              <w:rPr>
                <w:sz w:val="24"/>
                <w:lang w:val="ru-RU"/>
              </w:rPr>
              <w:t>узор.</w:t>
            </w:r>
            <w:r w:rsidR="00743EB1" w:rsidRPr="00F3692A">
              <w:rPr>
                <w:spacing w:val="1"/>
                <w:sz w:val="24"/>
                <w:lang w:val="ru-RU"/>
              </w:rPr>
              <w:t xml:space="preserve"> </w:t>
            </w:r>
            <w:r w:rsidR="00743EB1" w:rsidRPr="00F3692A">
              <w:rPr>
                <w:sz w:val="24"/>
                <w:lang w:val="ru-RU"/>
              </w:rPr>
              <w:t>Педагог</w:t>
            </w:r>
            <w:r w:rsidR="00743EB1" w:rsidRPr="00F3692A">
              <w:rPr>
                <w:spacing w:val="1"/>
                <w:sz w:val="24"/>
                <w:lang w:val="ru-RU"/>
              </w:rPr>
              <w:t xml:space="preserve"> </w:t>
            </w:r>
            <w:r w:rsidR="00743EB1" w:rsidRPr="00F3692A">
              <w:rPr>
                <w:sz w:val="24"/>
                <w:lang w:val="ru-RU"/>
              </w:rPr>
              <w:t>предлагает</w:t>
            </w:r>
            <w:r w:rsidR="00743EB1" w:rsidRPr="00F3692A">
              <w:rPr>
                <w:spacing w:val="1"/>
                <w:sz w:val="24"/>
                <w:lang w:val="ru-RU"/>
              </w:rPr>
              <w:t xml:space="preserve"> </w:t>
            </w:r>
            <w:r w:rsidR="00743EB1" w:rsidRPr="00F3692A">
              <w:rPr>
                <w:sz w:val="24"/>
                <w:lang w:val="ru-RU"/>
              </w:rPr>
              <w:t>детям</w:t>
            </w:r>
            <w:r w:rsidR="00743EB1" w:rsidRPr="00F3692A">
              <w:rPr>
                <w:spacing w:val="1"/>
                <w:sz w:val="24"/>
                <w:lang w:val="ru-RU"/>
              </w:rPr>
              <w:t xml:space="preserve"> </w:t>
            </w:r>
            <w:r w:rsidR="00743EB1" w:rsidRPr="00F3692A">
              <w:rPr>
                <w:sz w:val="24"/>
                <w:lang w:val="ru-RU"/>
              </w:rPr>
              <w:t>расписывать</w:t>
            </w:r>
            <w:r w:rsidR="00743EB1" w:rsidRPr="00F3692A">
              <w:rPr>
                <w:spacing w:val="1"/>
                <w:sz w:val="24"/>
                <w:lang w:val="ru-RU"/>
              </w:rPr>
              <w:t xml:space="preserve"> </w:t>
            </w:r>
            <w:r w:rsidR="00743EB1" w:rsidRPr="00F3692A">
              <w:rPr>
                <w:sz w:val="24"/>
                <w:lang w:val="ru-RU"/>
              </w:rPr>
              <w:t>бумажные</w:t>
            </w:r>
            <w:r w:rsidR="00743EB1" w:rsidRPr="00F3692A">
              <w:rPr>
                <w:spacing w:val="1"/>
                <w:sz w:val="24"/>
                <w:lang w:val="ru-RU"/>
              </w:rPr>
              <w:t xml:space="preserve"> </w:t>
            </w:r>
            <w:r w:rsidR="00743EB1" w:rsidRPr="00F3692A">
              <w:rPr>
                <w:sz w:val="24"/>
                <w:lang w:val="ru-RU"/>
              </w:rPr>
              <w:t>силуэты</w:t>
            </w:r>
            <w:r w:rsidR="00743EB1" w:rsidRPr="00F3692A">
              <w:rPr>
                <w:spacing w:val="1"/>
                <w:sz w:val="24"/>
                <w:lang w:val="ru-RU"/>
              </w:rPr>
              <w:t xml:space="preserve"> </w:t>
            </w:r>
            <w:r w:rsidR="00743EB1" w:rsidRPr="00F3692A">
              <w:rPr>
                <w:sz w:val="24"/>
                <w:lang w:val="ru-RU"/>
              </w:rPr>
              <w:t>и</w:t>
            </w:r>
            <w:r w:rsidR="00743EB1" w:rsidRPr="00F3692A">
              <w:rPr>
                <w:spacing w:val="1"/>
                <w:sz w:val="24"/>
                <w:lang w:val="ru-RU"/>
              </w:rPr>
              <w:t xml:space="preserve"> </w:t>
            </w:r>
            <w:r w:rsidR="00743EB1" w:rsidRPr="00F3692A">
              <w:rPr>
                <w:sz w:val="24"/>
                <w:lang w:val="ru-RU"/>
              </w:rPr>
              <w:t>объемные</w:t>
            </w:r>
            <w:r w:rsidR="00743EB1" w:rsidRPr="00F3692A">
              <w:rPr>
                <w:spacing w:val="-57"/>
                <w:sz w:val="24"/>
                <w:lang w:val="ru-RU"/>
              </w:rPr>
              <w:t xml:space="preserve"> </w:t>
            </w:r>
            <w:r w:rsidR="00743EB1" w:rsidRPr="00F3692A">
              <w:rPr>
                <w:sz w:val="24"/>
                <w:lang w:val="ru-RU"/>
              </w:rPr>
              <w:t>фигуры.</w:t>
            </w:r>
          </w:p>
          <w:p w:rsidR="00743EB1" w:rsidRPr="00F3692A" w:rsidRDefault="00743EB1" w:rsidP="00743EB1">
            <w:pPr>
              <w:pStyle w:val="TableParagraph"/>
              <w:tabs>
                <w:tab w:val="left" w:pos="2509"/>
                <w:tab w:val="left" w:pos="5104"/>
              </w:tabs>
              <w:ind w:left="0" w:right="99"/>
              <w:jc w:val="both"/>
              <w:rPr>
                <w:sz w:val="24"/>
                <w:lang w:val="ru-RU"/>
              </w:rPr>
            </w:pPr>
            <w:r w:rsidRPr="00F3692A">
              <w:rPr>
                <w:b/>
                <w:sz w:val="24"/>
                <w:lang w:val="ru-RU"/>
              </w:rPr>
              <w:t>Лепка:</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 знакомить</w:t>
            </w:r>
            <w:r w:rsidRPr="00F3692A">
              <w:rPr>
                <w:spacing w:val="1"/>
                <w:sz w:val="24"/>
                <w:lang w:val="ru-RU"/>
              </w:rPr>
              <w:t xml:space="preserve"> </w:t>
            </w:r>
            <w:r w:rsidRPr="00F3692A">
              <w:rPr>
                <w:sz w:val="24"/>
                <w:lang w:val="ru-RU"/>
              </w:rPr>
              <w:t>детей с</w:t>
            </w:r>
            <w:r w:rsidRPr="00F3692A">
              <w:rPr>
                <w:spacing w:val="1"/>
                <w:sz w:val="24"/>
                <w:lang w:val="ru-RU"/>
              </w:rPr>
              <w:t xml:space="preserve"> </w:t>
            </w:r>
            <w:r w:rsidRPr="00F3692A">
              <w:rPr>
                <w:sz w:val="24"/>
                <w:lang w:val="ru-RU"/>
              </w:rPr>
              <w:t>особенностями</w:t>
            </w:r>
            <w:r w:rsidRPr="00F3692A">
              <w:rPr>
                <w:spacing w:val="1"/>
                <w:sz w:val="24"/>
                <w:lang w:val="ru-RU"/>
              </w:rPr>
              <w:t xml:space="preserve"> </w:t>
            </w:r>
            <w:r w:rsidRPr="00F3692A">
              <w:rPr>
                <w:sz w:val="24"/>
                <w:lang w:val="ru-RU"/>
              </w:rPr>
              <w:t>лепки</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глины,</w:t>
            </w:r>
            <w:r w:rsidRPr="00F3692A">
              <w:rPr>
                <w:spacing w:val="1"/>
                <w:sz w:val="24"/>
                <w:lang w:val="ru-RU"/>
              </w:rPr>
              <w:t xml:space="preserve"> </w:t>
            </w:r>
            <w:r w:rsidRPr="00F3692A">
              <w:rPr>
                <w:sz w:val="24"/>
                <w:lang w:val="ru-RU"/>
              </w:rPr>
              <w:t>пластилина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пластической массы. Развивает у 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лепить с натуры и по представлению знакомые</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(овощи,</w:t>
            </w:r>
            <w:r w:rsidRPr="00F3692A">
              <w:rPr>
                <w:spacing w:val="1"/>
                <w:sz w:val="24"/>
                <w:lang w:val="ru-RU"/>
              </w:rPr>
              <w:t xml:space="preserve"> </w:t>
            </w:r>
            <w:r w:rsidRPr="00F3692A">
              <w:rPr>
                <w:sz w:val="24"/>
                <w:lang w:val="ru-RU"/>
              </w:rPr>
              <w:t>фрукты,</w:t>
            </w:r>
            <w:r w:rsidRPr="00F3692A">
              <w:rPr>
                <w:spacing w:val="1"/>
                <w:sz w:val="24"/>
                <w:lang w:val="ru-RU"/>
              </w:rPr>
              <w:t xml:space="preserve"> </w:t>
            </w:r>
            <w:r w:rsidRPr="00F3692A">
              <w:rPr>
                <w:sz w:val="24"/>
                <w:lang w:val="ru-RU"/>
              </w:rPr>
              <w:t>грибы,</w:t>
            </w:r>
            <w:r w:rsidRPr="00F3692A">
              <w:rPr>
                <w:spacing w:val="1"/>
                <w:sz w:val="24"/>
                <w:lang w:val="ru-RU"/>
              </w:rPr>
              <w:t xml:space="preserve"> </w:t>
            </w:r>
            <w:r w:rsidRPr="00F3692A">
              <w:rPr>
                <w:sz w:val="24"/>
                <w:lang w:val="ru-RU"/>
              </w:rPr>
              <w:t>посуда,</w:t>
            </w:r>
            <w:r w:rsidRPr="00F3692A">
              <w:rPr>
                <w:spacing w:val="-57"/>
                <w:sz w:val="24"/>
                <w:lang w:val="ru-RU"/>
              </w:rPr>
              <w:t xml:space="preserve"> </w:t>
            </w:r>
            <w:r w:rsidRPr="00F3692A">
              <w:rPr>
                <w:sz w:val="24"/>
                <w:lang w:val="ru-RU"/>
              </w:rPr>
              <w:t>игрушки);</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особенности. Педагог продолжает формировать</w:t>
            </w:r>
            <w:r w:rsidRPr="00F3692A">
              <w:rPr>
                <w:spacing w:val="1"/>
                <w:sz w:val="24"/>
                <w:lang w:val="ru-RU"/>
              </w:rPr>
              <w:t xml:space="preserve"> </w:t>
            </w:r>
            <w:r w:rsidRPr="00F3692A">
              <w:rPr>
                <w:sz w:val="24"/>
                <w:lang w:val="ru-RU"/>
              </w:rPr>
              <w:t>умение у детей лепить посуду из целого куска</w:t>
            </w:r>
            <w:r w:rsidRPr="00F3692A">
              <w:rPr>
                <w:spacing w:val="1"/>
                <w:sz w:val="24"/>
                <w:lang w:val="ru-RU"/>
              </w:rPr>
              <w:t xml:space="preserve"> </w:t>
            </w:r>
            <w:r w:rsidRPr="00F3692A">
              <w:rPr>
                <w:sz w:val="24"/>
                <w:lang w:val="ru-RU"/>
              </w:rPr>
              <w:t>глины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пластилина</w:t>
            </w:r>
            <w:r w:rsidRPr="00F3692A">
              <w:rPr>
                <w:spacing w:val="1"/>
                <w:sz w:val="24"/>
                <w:lang w:val="ru-RU"/>
              </w:rPr>
              <w:t xml:space="preserve"> </w:t>
            </w:r>
            <w:r w:rsidRPr="00F3692A">
              <w:rPr>
                <w:sz w:val="24"/>
                <w:lang w:val="ru-RU"/>
              </w:rPr>
              <w:t>ленточным</w:t>
            </w:r>
            <w:r w:rsidRPr="00F3692A">
              <w:rPr>
                <w:spacing w:val="1"/>
                <w:sz w:val="24"/>
                <w:lang w:val="ru-RU"/>
              </w:rPr>
              <w:t xml:space="preserve"> </w:t>
            </w:r>
            <w:r w:rsidRPr="00F3692A">
              <w:rPr>
                <w:sz w:val="24"/>
                <w:lang w:val="ru-RU"/>
              </w:rPr>
              <w:t>способом.</w:t>
            </w:r>
            <w:r w:rsidRPr="00F3692A">
              <w:rPr>
                <w:spacing w:val="-57"/>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лепить</w:t>
            </w:r>
            <w:r w:rsidRPr="00F3692A">
              <w:rPr>
                <w:spacing w:val="1"/>
                <w:sz w:val="24"/>
                <w:lang w:val="ru-RU"/>
              </w:rPr>
              <w:t xml:space="preserve"> </w:t>
            </w:r>
            <w:r w:rsidRPr="00F3692A">
              <w:rPr>
                <w:sz w:val="24"/>
                <w:lang w:val="ru-RU"/>
              </w:rPr>
              <w:lastRenderedPageBreak/>
              <w:t>предметы</w:t>
            </w:r>
            <w:r w:rsidRPr="00F3692A">
              <w:rPr>
                <w:spacing w:val="1"/>
                <w:sz w:val="24"/>
                <w:lang w:val="ru-RU"/>
              </w:rPr>
              <w:t xml:space="preserve"> </w:t>
            </w:r>
            <w:r>
              <w:rPr>
                <w:sz w:val="24"/>
                <w:lang w:val="ru-RU"/>
              </w:rPr>
              <w:t xml:space="preserve">пластическим, </w:t>
            </w:r>
            <w:r w:rsidRPr="00F3692A">
              <w:rPr>
                <w:sz w:val="24"/>
                <w:lang w:val="ru-RU"/>
              </w:rPr>
              <w:t>конструктивным</w:t>
            </w:r>
            <w:r w:rsidRPr="00F3692A">
              <w:rPr>
                <w:sz w:val="24"/>
                <w:lang w:val="ru-RU"/>
              </w:rPr>
              <w:tab/>
            </w:r>
            <w:r w:rsidRPr="00F3692A">
              <w:rPr>
                <w:spacing w:val="-4"/>
                <w:sz w:val="24"/>
                <w:lang w:val="ru-RU"/>
              </w:rPr>
              <w:t>и</w:t>
            </w:r>
            <w:r w:rsidRPr="00F3692A">
              <w:rPr>
                <w:spacing w:val="-58"/>
                <w:sz w:val="24"/>
                <w:lang w:val="ru-RU"/>
              </w:rPr>
              <w:t xml:space="preserve"> </w:t>
            </w:r>
            <w:r w:rsidRPr="00F3692A">
              <w:rPr>
                <w:sz w:val="24"/>
                <w:lang w:val="ru-RU"/>
              </w:rPr>
              <w:t>комбинированным способами. Учит сглаживать</w:t>
            </w:r>
            <w:r w:rsidRPr="00F3692A">
              <w:rPr>
                <w:spacing w:val="1"/>
                <w:sz w:val="24"/>
                <w:lang w:val="ru-RU"/>
              </w:rPr>
              <w:t xml:space="preserve"> </w:t>
            </w:r>
            <w:r w:rsidRPr="00F3692A">
              <w:rPr>
                <w:sz w:val="24"/>
                <w:lang w:val="ru-RU"/>
              </w:rPr>
              <w:t>поверхность</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делать</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устойчивыми.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лепке</w:t>
            </w:r>
            <w:r w:rsidRPr="00F3692A">
              <w:rPr>
                <w:spacing w:val="1"/>
                <w:sz w:val="24"/>
                <w:lang w:val="ru-RU"/>
              </w:rPr>
              <w:t xml:space="preserve"> </w:t>
            </w:r>
            <w:r w:rsidRPr="00F3692A">
              <w:rPr>
                <w:sz w:val="24"/>
                <w:lang w:val="ru-RU"/>
              </w:rPr>
              <w:t>выразительность</w:t>
            </w:r>
            <w:r w:rsidRPr="00F3692A">
              <w:rPr>
                <w:spacing w:val="1"/>
                <w:sz w:val="24"/>
                <w:lang w:val="ru-RU"/>
              </w:rPr>
              <w:t xml:space="preserve"> </w:t>
            </w:r>
            <w:r w:rsidRPr="00F3692A">
              <w:rPr>
                <w:sz w:val="24"/>
                <w:lang w:val="ru-RU"/>
              </w:rPr>
              <w:t>образа,</w:t>
            </w:r>
            <w:r w:rsidRPr="00F3692A">
              <w:rPr>
                <w:spacing w:val="1"/>
                <w:sz w:val="24"/>
                <w:lang w:val="ru-RU"/>
              </w:rPr>
              <w:t xml:space="preserve"> </w:t>
            </w:r>
            <w:r w:rsidRPr="00F3692A">
              <w:rPr>
                <w:sz w:val="24"/>
                <w:lang w:val="ru-RU"/>
              </w:rPr>
              <w:t>лепить</w:t>
            </w:r>
            <w:r w:rsidRPr="00F3692A">
              <w:rPr>
                <w:spacing w:val="61"/>
                <w:sz w:val="24"/>
                <w:lang w:val="ru-RU"/>
              </w:rPr>
              <w:t xml:space="preserve"> </w:t>
            </w:r>
            <w:r w:rsidRPr="00F3692A">
              <w:rPr>
                <w:sz w:val="24"/>
                <w:lang w:val="ru-RU"/>
              </w:rPr>
              <w:t>фигуры</w:t>
            </w:r>
            <w:r w:rsidRPr="00F3692A">
              <w:rPr>
                <w:spacing w:val="1"/>
                <w:sz w:val="24"/>
                <w:lang w:val="ru-RU"/>
              </w:rPr>
              <w:t xml:space="preserve"> </w:t>
            </w:r>
            <w:r w:rsidRPr="00F3692A">
              <w:rPr>
                <w:sz w:val="24"/>
                <w:lang w:val="ru-RU"/>
              </w:rPr>
              <w:t>человека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движении,</w:t>
            </w:r>
            <w:r w:rsidRPr="00F3692A">
              <w:rPr>
                <w:spacing w:val="1"/>
                <w:sz w:val="24"/>
                <w:lang w:val="ru-RU"/>
              </w:rPr>
              <w:t xml:space="preserve"> </w:t>
            </w:r>
            <w:r w:rsidRPr="00F3692A">
              <w:rPr>
                <w:sz w:val="24"/>
                <w:lang w:val="ru-RU"/>
              </w:rPr>
              <w:t>объединять</w:t>
            </w:r>
            <w:r w:rsidRPr="00F3692A">
              <w:rPr>
                <w:spacing w:val="-57"/>
                <w:sz w:val="24"/>
                <w:lang w:val="ru-RU"/>
              </w:rPr>
              <w:t xml:space="preserve"> </w:t>
            </w:r>
            <w:r w:rsidRPr="00F3692A">
              <w:rPr>
                <w:sz w:val="24"/>
                <w:lang w:val="ru-RU"/>
              </w:rPr>
              <w:t>небольшие</w:t>
            </w:r>
            <w:r w:rsidRPr="00F3692A">
              <w:rPr>
                <w:spacing w:val="1"/>
                <w:sz w:val="24"/>
                <w:lang w:val="ru-RU"/>
              </w:rPr>
              <w:t xml:space="preserve"> </w:t>
            </w:r>
            <w:r w:rsidRPr="00F3692A">
              <w:rPr>
                <w:sz w:val="24"/>
                <w:lang w:val="ru-RU"/>
              </w:rPr>
              <w:t>группы</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несложные</w:t>
            </w:r>
            <w:r w:rsidRPr="00F3692A">
              <w:rPr>
                <w:spacing w:val="1"/>
                <w:sz w:val="24"/>
                <w:lang w:val="ru-RU"/>
              </w:rPr>
              <w:t xml:space="preserve"> </w:t>
            </w:r>
            <w:r w:rsidRPr="00F3692A">
              <w:rPr>
                <w:sz w:val="24"/>
                <w:lang w:val="ru-RU"/>
              </w:rPr>
              <w:t xml:space="preserve">сюжеты   </w:t>
            </w:r>
            <w:proofErr w:type="gramStart"/>
            <w:r w:rsidRPr="00F3692A">
              <w:rPr>
                <w:sz w:val="24"/>
                <w:lang w:val="ru-RU"/>
              </w:rPr>
              <w:t xml:space="preserve">  </w:t>
            </w:r>
            <w:r w:rsidRPr="00F3692A">
              <w:rPr>
                <w:spacing w:val="10"/>
                <w:sz w:val="24"/>
                <w:lang w:val="ru-RU"/>
              </w:rPr>
              <w:t xml:space="preserve"> </w:t>
            </w:r>
            <w:r w:rsidRPr="00F3692A">
              <w:rPr>
                <w:sz w:val="24"/>
                <w:lang w:val="ru-RU"/>
              </w:rPr>
              <w:t>(</w:t>
            </w:r>
            <w:proofErr w:type="gramEnd"/>
            <w:r w:rsidRPr="00F3692A">
              <w:rPr>
                <w:sz w:val="24"/>
                <w:lang w:val="ru-RU"/>
              </w:rPr>
              <w:t xml:space="preserve">в     </w:t>
            </w:r>
            <w:r w:rsidRPr="00F3692A">
              <w:rPr>
                <w:spacing w:val="10"/>
                <w:sz w:val="24"/>
                <w:lang w:val="ru-RU"/>
              </w:rPr>
              <w:t xml:space="preserve"> </w:t>
            </w:r>
            <w:r w:rsidRPr="00F3692A">
              <w:rPr>
                <w:sz w:val="24"/>
                <w:lang w:val="ru-RU"/>
              </w:rPr>
              <w:t xml:space="preserve">коллективных     </w:t>
            </w:r>
            <w:r w:rsidRPr="00F3692A">
              <w:rPr>
                <w:spacing w:val="5"/>
                <w:sz w:val="24"/>
                <w:lang w:val="ru-RU"/>
              </w:rPr>
              <w:t xml:space="preserve"> </w:t>
            </w:r>
            <w:r w:rsidRPr="00F3692A">
              <w:rPr>
                <w:sz w:val="24"/>
                <w:lang w:val="ru-RU"/>
              </w:rPr>
              <w:t>композициях):</w:t>
            </w:r>
          </w:p>
          <w:p w:rsidR="00743EB1" w:rsidRPr="00F3692A" w:rsidRDefault="00743EB1" w:rsidP="00743EB1">
            <w:pPr>
              <w:pStyle w:val="TableParagraph"/>
              <w:tabs>
                <w:tab w:val="left" w:pos="2423"/>
                <w:tab w:val="left" w:pos="3795"/>
              </w:tabs>
              <w:spacing w:before="2"/>
              <w:ind w:left="144" w:right="97"/>
              <w:jc w:val="both"/>
              <w:rPr>
                <w:sz w:val="24"/>
                <w:lang w:val="ru-RU"/>
              </w:rPr>
            </w:pPr>
            <w:r w:rsidRPr="00F3692A">
              <w:rPr>
                <w:sz w:val="24"/>
                <w:lang w:val="ru-RU"/>
              </w:rPr>
              <w:t>«Курица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цыплятами»,</w:t>
            </w:r>
            <w:r w:rsidRPr="00F3692A">
              <w:rPr>
                <w:spacing w:val="1"/>
                <w:sz w:val="24"/>
                <w:lang w:val="ru-RU"/>
              </w:rPr>
              <w:t xml:space="preserve"> </w:t>
            </w:r>
            <w:r w:rsidRPr="00F3692A">
              <w:rPr>
                <w:sz w:val="24"/>
                <w:lang w:val="ru-RU"/>
              </w:rPr>
              <w:t>«Два</w:t>
            </w:r>
            <w:r w:rsidRPr="00F3692A">
              <w:rPr>
                <w:spacing w:val="1"/>
                <w:sz w:val="24"/>
                <w:lang w:val="ru-RU"/>
              </w:rPr>
              <w:t xml:space="preserve"> </w:t>
            </w:r>
            <w:r w:rsidRPr="00F3692A">
              <w:rPr>
                <w:sz w:val="24"/>
                <w:lang w:val="ru-RU"/>
              </w:rPr>
              <w:t>жадных</w:t>
            </w:r>
            <w:r w:rsidRPr="00F3692A">
              <w:rPr>
                <w:spacing w:val="-57"/>
                <w:sz w:val="24"/>
                <w:lang w:val="ru-RU"/>
              </w:rPr>
              <w:t xml:space="preserve"> </w:t>
            </w:r>
            <w:r w:rsidRPr="00F3692A">
              <w:rPr>
                <w:sz w:val="24"/>
                <w:lang w:val="ru-RU"/>
              </w:rPr>
              <w:t>медвежонка нашли сыр», «Дети на прогулке» и</w:t>
            </w:r>
            <w:r w:rsidRPr="00F3692A">
              <w:rPr>
                <w:spacing w:val="1"/>
                <w:sz w:val="24"/>
                <w:lang w:val="ru-RU"/>
              </w:rPr>
              <w:t xml:space="preserve"> </w:t>
            </w:r>
            <w:r w:rsidRPr="00F3692A">
              <w:rPr>
                <w:sz w:val="24"/>
                <w:lang w:val="ru-RU"/>
              </w:rPr>
              <w:t>другие. Формировать у детей умения лепить по</w:t>
            </w:r>
            <w:r w:rsidRPr="00F3692A">
              <w:rPr>
                <w:spacing w:val="1"/>
                <w:sz w:val="24"/>
                <w:lang w:val="ru-RU"/>
              </w:rPr>
              <w:t xml:space="preserve"> </w:t>
            </w:r>
            <w:r>
              <w:rPr>
                <w:sz w:val="24"/>
                <w:lang w:val="ru-RU"/>
              </w:rPr>
              <w:t xml:space="preserve">представлению </w:t>
            </w:r>
            <w:r w:rsidRPr="00F3692A">
              <w:rPr>
                <w:sz w:val="24"/>
                <w:lang w:val="ru-RU"/>
              </w:rPr>
              <w:t>героев</w:t>
            </w:r>
            <w:r w:rsidRPr="00F3692A">
              <w:rPr>
                <w:sz w:val="24"/>
                <w:lang w:val="ru-RU"/>
              </w:rPr>
              <w:tab/>
            </w:r>
            <w:r w:rsidRPr="00F3692A">
              <w:rPr>
                <w:spacing w:val="-1"/>
                <w:sz w:val="24"/>
                <w:lang w:val="ru-RU"/>
              </w:rPr>
              <w:t>литературных</w:t>
            </w:r>
            <w:r w:rsidRPr="00F3692A">
              <w:rPr>
                <w:spacing w:val="-58"/>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(Медведь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Колобок,</w:t>
            </w:r>
            <w:r w:rsidRPr="00F3692A">
              <w:rPr>
                <w:spacing w:val="1"/>
                <w:sz w:val="24"/>
                <w:lang w:val="ru-RU"/>
              </w:rPr>
              <w:t xml:space="preserve"> </w:t>
            </w:r>
            <w:r w:rsidRPr="00F3692A">
              <w:rPr>
                <w:sz w:val="24"/>
                <w:lang w:val="ru-RU"/>
              </w:rPr>
              <w:t>Лиса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Зайчик, Машенька и Медведь и тому подобное).</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творчество,</w:t>
            </w:r>
            <w:r w:rsidRPr="00F3692A">
              <w:rPr>
                <w:spacing w:val="1"/>
                <w:sz w:val="24"/>
                <w:lang w:val="ru-RU"/>
              </w:rPr>
              <w:t xml:space="preserve"> </w:t>
            </w:r>
            <w:r w:rsidRPr="00F3692A">
              <w:rPr>
                <w:sz w:val="24"/>
                <w:lang w:val="ru-RU"/>
              </w:rPr>
              <w:t>инициативу.</w:t>
            </w:r>
            <w:r w:rsidRPr="00F3692A">
              <w:rPr>
                <w:spacing w:val="66"/>
                <w:sz w:val="24"/>
                <w:lang w:val="ru-RU"/>
              </w:rPr>
              <w:t xml:space="preserve"> </w:t>
            </w:r>
            <w:r w:rsidRPr="00F3692A">
              <w:rPr>
                <w:sz w:val="24"/>
                <w:lang w:val="ru-RU"/>
              </w:rPr>
              <w:t>Продолжает</w:t>
            </w:r>
            <w:r w:rsidRPr="00F3692A">
              <w:rPr>
                <w:spacing w:val="65"/>
                <w:sz w:val="24"/>
                <w:lang w:val="ru-RU"/>
              </w:rPr>
              <w:t xml:space="preserve"> </w:t>
            </w:r>
            <w:r w:rsidRPr="00F3692A">
              <w:rPr>
                <w:sz w:val="24"/>
                <w:lang w:val="ru-RU"/>
              </w:rPr>
              <w:t>формировать</w:t>
            </w:r>
            <w:r w:rsidRPr="00F3692A">
              <w:rPr>
                <w:spacing w:val="66"/>
                <w:sz w:val="24"/>
                <w:lang w:val="ru-RU"/>
              </w:rPr>
              <w:t xml:space="preserve"> </w:t>
            </w:r>
            <w:r w:rsidRPr="00F3692A">
              <w:rPr>
                <w:sz w:val="24"/>
                <w:lang w:val="ru-RU"/>
              </w:rPr>
              <w:t>у</w:t>
            </w:r>
            <w:r w:rsidRPr="00F3692A">
              <w:rPr>
                <w:spacing w:val="55"/>
                <w:sz w:val="24"/>
                <w:lang w:val="ru-RU"/>
              </w:rPr>
              <w:t xml:space="preserve"> </w:t>
            </w:r>
            <w:r w:rsidRPr="00F3692A">
              <w:rPr>
                <w:sz w:val="24"/>
                <w:lang w:val="ru-RU"/>
              </w:rPr>
              <w:t>детей</w:t>
            </w:r>
          </w:p>
          <w:p w:rsidR="00743EB1" w:rsidRPr="00F3692A" w:rsidRDefault="00743EB1" w:rsidP="00743EB1">
            <w:pPr>
              <w:pStyle w:val="TableParagraph"/>
              <w:ind w:left="144" w:right="97"/>
              <w:jc w:val="both"/>
              <w:rPr>
                <w:sz w:val="24"/>
                <w:lang w:val="ru-RU"/>
              </w:rPr>
            </w:pPr>
            <w:r w:rsidRPr="00F3692A">
              <w:rPr>
                <w:sz w:val="24"/>
                <w:lang w:val="ru-RU"/>
              </w:rPr>
              <w:t>умение лепить мелкие детали; пользуясь стекой,</w:t>
            </w:r>
            <w:r w:rsidRPr="00F3692A">
              <w:rPr>
                <w:spacing w:val="1"/>
                <w:sz w:val="24"/>
                <w:lang w:val="ru-RU"/>
              </w:rPr>
              <w:t xml:space="preserve"> </w:t>
            </w:r>
            <w:r w:rsidRPr="00F3692A">
              <w:rPr>
                <w:sz w:val="24"/>
                <w:lang w:val="ru-RU"/>
              </w:rPr>
              <w:t>наносить</w:t>
            </w:r>
            <w:r w:rsidRPr="00F3692A">
              <w:rPr>
                <w:spacing w:val="56"/>
                <w:sz w:val="24"/>
                <w:lang w:val="ru-RU"/>
              </w:rPr>
              <w:t xml:space="preserve"> </w:t>
            </w:r>
            <w:r w:rsidRPr="00F3692A">
              <w:rPr>
                <w:sz w:val="24"/>
                <w:lang w:val="ru-RU"/>
              </w:rPr>
              <w:t>рисунок</w:t>
            </w:r>
            <w:r w:rsidRPr="00F3692A">
              <w:rPr>
                <w:spacing w:val="54"/>
                <w:sz w:val="24"/>
                <w:lang w:val="ru-RU"/>
              </w:rPr>
              <w:t xml:space="preserve"> </w:t>
            </w:r>
            <w:r w:rsidRPr="00F3692A">
              <w:rPr>
                <w:sz w:val="24"/>
                <w:lang w:val="ru-RU"/>
              </w:rPr>
              <w:t>чешуек</w:t>
            </w:r>
            <w:r w:rsidRPr="00F3692A">
              <w:rPr>
                <w:spacing w:val="58"/>
                <w:sz w:val="24"/>
                <w:lang w:val="ru-RU"/>
              </w:rPr>
              <w:t xml:space="preserve"> </w:t>
            </w:r>
            <w:r w:rsidRPr="00F3692A">
              <w:rPr>
                <w:sz w:val="24"/>
                <w:lang w:val="ru-RU"/>
              </w:rPr>
              <w:t>у</w:t>
            </w:r>
            <w:r w:rsidRPr="00F3692A">
              <w:rPr>
                <w:spacing w:val="50"/>
                <w:sz w:val="24"/>
                <w:lang w:val="ru-RU"/>
              </w:rPr>
              <w:t xml:space="preserve"> </w:t>
            </w:r>
            <w:r w:rsidRPr="00F3692A">
              <w:rPr>
                <w:sz w:val="24"/>
                <w:lang w:val="ru-RU"/>
              </w:rPr>
              <w:t>рыбки,</w:t>
            </w:r>
            <w:r w:rsidRPr="00F3692A">
              <w:rPr>
                <w:spacing w:val="57"/>
                <w:sz w:val="24"/>
                <w:lang w:val="ru-RU"/>
              </w:rPr>
              <w:t xml:space="preserve"> </w:t>
            </w:r>
            <w:r w:rsidRPr="00F3692A">
              <w:rPr>
                <w:sz w:val="24"/>
                <w:lang w:val="ru-RU"/>
              </w:rPr>
              <w:t>обозначать</w:t>
            </w:r>
            <w:r>
              <w:rPr>
                <w:sz w:val="24"/>
                <w:lang w:val="ru-RU"/>
              </w:rPr>
              <w:t xml:space="preserve"> </w:t>
            </w:r>
            <w:r w:rsidRPr="00F3692A">
              <w:rPr>
                <w:sz w:val="24"/>
                <w:lang w:val="ru-RU"/>
              </w:rPr>
              <w:t>глаза, шерсть животного, перышки птицы, узор,</w:t>
            </w:r>
            <w:r w:rsidRPr="00F3692A">
              <w:rPr>
                <w:spacing w:val="1"/>
                <w:sz w:val="24"/>
                <w:lang w:val="ru-RU"/>
              </w:rPr>
              <w:t xml:space="preserve"> </w:t>
            </w:r>
            <w:r w:rsidRPr="00F3692A">
              <w:rPr>
                <w:sz w:val="24"/>
                <w:lang w:val="ru-RU"/>
              </w:rPr>
              <w:t>складки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одежде</w:t>
            </w:r>
            <w:r w:rsidRPr="00F3692A">
              <w:rPr>
                <w:spacing w:val="1"/>
                <w:sz w:val="24"/>
                <w:lang w:val="ru-RU"/>
              </w:rPr>
              <w:t xml:space="preserve"> </w:t>
            </w:r>
            <w:r w:rsidRPr="00F3692A">
              <w:rPr>
                <w:sz w:val="24"/>
                <w:lang w:val="ru-RU"/>
              </w:rPr>
              <w:t>людей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w:t>
            </w:r>
            <w:r w:rsidRPr="00F3692A">
              <w:rPr>
                <w:spacing w:val="1"/>
                <w:sz w:val="24"/>
                <w:lang w:val="ru-RU"/>
              </w:rPr>
              <w:t xml:space="preserve"> </w:t>
            </w:r>
            <w:r w:rsidRPr="00F3692A">
              <w:rPr>
                <w:sz w:val="24"/>
                <w:lang w:val="ru-RU"/>
              </w:rPr>
              <w:t>подобное.</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технические</w:t>
            </w:r>
            <w:r w:rsidRPr="00F3692A">
              <w:rPr>
                <w:spacing w:val="-57"/>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работы</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разнообразными</w:t>
            </w:r>
            <w:r w:rsidRPr="00F3692A">
              <w:rPr>
                <w:spacing w:val="-57"/>
                <w:sz w:val="24"/>
                <w:lang w:val="ru-RU"/>
              </w:rPr>
              <w:t xml:space="preserve"> </w:t>
            </w:r>
            <w:r w:rsidRPr="00F3692A">
              <w:rPr>
                <w:sz w:val="24"/>
                <w:lang w:val="ru-RU"/>
              </w:rPr>
              <w:t>материалами для лепки; побуждает использовать</w:t>
            </w:r>
            <w:r w:rsidRPr="00F3692A">
              <w:rPr>
                <w:spacing w:val="-57"/>
                <w:sz w:val="24"/>
                <w:lang w:val="ru-RU"/>
              </w:rPr>
              <w:t xml:space="preserve"> </w:t>
            </w:r>
            <w:r w:rsidRPr="00F3692A">
              <w:rPr>
                <w:sz w:val="24"/>
                <w:lang w:val="ru-RU"/>
              </w:rPr>
              <w:t>дополн</w:t>
            </w:r>
            <w:r w:rsidRPr="00F3692A">
              <w:rPr>
                <w:spacing w:val="1"/>
                <w:sz w:val="24"/>
                <w:lang w:val="ru-RU"/>
              </w:rPr>
              <w:t xml:space="preserve"> </w:t>
            </w:r>
            <w:r w:rsidRPr="00F3692A">
              <w:rPr>
                <w:sz w:val="24"/>
                <w:lang w:val="ru-RU"/>
              </w:rPr>
              <w:t>тельные</w:t>
            </w:r>
            <w:r w:rsidRPr="00F3692A">
              <w:rPr>
                <w:spacing w:val="1"/>
                <w:sz w:val="24"/>
                <w:lang w:val="ru-RU"/>
              </w:rPr>
              <w:t xml:space="preserve"> </w:t>
            </w:r>
            <w:r w:rsidRPr="00F3692A">
              <w:rPr>
                <w:sz w:val="24"/>
                <w:lang w:val="ru-RU"/>
              </w:rPr>
              <w:t>материалы</w:t>
            </w:r>
            <w:r w:rsidRPr="00F3692A">
              <w:rPr>
                <w:spacing w:val="61"/>
                <w:sz w:val="24"/>
                <w:lang w:val="ru-RU"/>
              </w:rPr>
              <w:t xml:space="preserve"> </w:t>
            </w:r>
            <w:r w:rsidRPr="00F3692A">
              <w:rPr>
                <w:sz w:val="24"/>
                <w:lang w:val="ru-RU"/>
              </w:rPr>
              <w:t>(косточки,</w:t>
            </w:r>
            <w:r w:rsidRPr="00F3692A">
              <w:rPr>
                <w:spacing w:val="1"/>
                <w:sz w:val="24"/>
                <w:lang w:val="ru-RU"/>
              </w:rPr>
              <w:t xml:space="preserve"> </w:t>
            </w:r>
            <w:r w:rsidRPr="00F3692A">
              <w:rPr>
                <w:sz w:val="24"/>
                <w:lang w:val="ru-RU"/>
              </w:rPr>
              <w:t>зернышки,</w:t>
            </w:r>
            <w:r w:rsidRPr="00F3692A">
              <w:rPr>
                <w:spacing w:val="1"/>
                <w:sz w:val="24"/>
                <w:lang w:val="ru-RU"/>
              </w:rPr>
              <w:t xml:space="preserve"> </w:t>
            </w:r>
            <w:r w:rsidRPr="00F3692A">
              <w:rPr>
                <w:sz w:val="24"/>
                <w:lang w:val="ru-RU"/>
              </w:rPr>
              <w:t>бусинки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аккуратной</w:t>
            </w:r>
            <w:r w:rsidRPr="00F3692A">
              <w:rPr>
                <w:spacing w:val="1"/>
                <w:sz w:val="24"/>
                <w:lang w:val="ru-RU"/>
              </w:rPr>
              <w:t xml:space="preserve"> </w:t>
            </w:r>
            <w:r w:rsidRPr="00F3692A">
              <w:rPr>
                <w:sz w:val="24"/>
                <w:lang w:val="ru-RU"/>
              </w:rPr>
              <w:t>лепки.</w:t>
            </w:r>
            <w:r w:rsidRPr="00F3692A">
              <w:rPr>
                <w:spacing w:val="1"/>
                <w:sz w:val="24"/>
                <w:lang w:val="ru-RU"/>
              </w:rPr>
              <w:t xml:space="preserve"> </w:t>
            </w:r>
            <w:r w:rsidRPr="00F3692A">
              <w:rPr>
                <w:sz w:val="24"/>
                <w:lang w:val="ru-RU"/>
              </w:rPr>
              <w:t>Закрепляет у детей навык тщательно мыть руки</w:t>
            </w:r>
            <w:r w:rsidRPr="00F3692A">
              <w:rPr>
                <w:spacing w:val="1"/>
                <w:sz w:val="24"/>
                <w:lang w:val="ru-RU"/>
              </w:rPr>
              <w:t xml:space="preserve"> </w:t>
            </w:r>
            <w:r w:rsidRPr="00F3692A">
              <w:rPr>
                <w:sz w:val="24"/>
                <w:lang w:val="ru-RU"/>
              </w:rPr>
              <w:t>по</w:t>
            </w:r>
            <w:r w:rsidRPr="00F3692A">
              <w:rPr>
                <w:spacing w:val="-4"/>
                <w:sz w:val="24"/>
                <w:lang w:val="ru-RU"/>
              </w:rPr>
              <w:t xml:space="preserve"> </w:t>
            </w:r>
            <w:r w:rsidRPr="00F3692A">
              <w:rPr>
                <w:sz w:val="24"/>
                <w:lang w:val="ru-RU"/>
              </w:rPr>
              <w:t>окончании</w:t>
            </w:r>
            <w:r w:rsidRPr="00F3692A">
              <w:rPr>
                <w:spacing w:val="-2"/>
                <w:sz w:val="24"/>
                <w:lang w:val="ru-RU"/>
              </w:rPr>
              <w:t xml:space="preserve"> </w:t>
            </w:r>
            <w:r w:rsidRPr="00F3692A">
              <w:rPr>
                <w:sz w:val="24"/>
                <w:lang w:val="ru-RU"/>
              </w:rPr>
              <w:t>лепки.</w:t>
            </w:r>
          </w:p>
          <w:p w:rsidR="00743EB1" w:rsidRPr="00F3692A" w:rsidRDefault="00743EB1" w:rsidP="00743EB1">
            <w:pPr>
              <w:pStyle w:val="TableParagraph"/>
              <w:tabs>
                <w:tab w:val="left" w:pos="2058"/>
                <w:tab w:val="left" w:pos="3834"/>
              </w:tabs>
              <w:ind w:left="144" w:right="99"/>
              <w:jc w:val="both"/>
              <w:rPr>
                <w:sz w:val="24"/>
                <w:lang w:val="ru-RU"/>
              </w:rPr>
            </w:pPr>
            <w:r w:rsidRPr="00F3692A">
              <w:rPr>
                <w:sz w:val="24"/>
                <w:lang w:val="ru-RU"/>
              </w:rPr>
              <w:t>Декоративная</w:t>
            </w:r>
            <w:r w:rsidRPr="00F3692A">
              <w:rPr>
                <w:spacing w:val="1"/>
                <w:sz w:val="24"/>
                <w:lang w:val="ru-RU"/>
              </w:rPr>
              <w:t xml:space="preserve"> </w:t>
            </w:r>
            <w:r w:rsidRPr="00F3692A">
              <w:rPr>
                <w:sz w:val="24"/>
                <w:lang w:val="ru-RU"/>
              </w:rPr>
              <w:t>лепка: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 детей с особенностями декоративной</w:t>
            </w:r>
            <w:r w:rsidRPr="00F3692A">
              <w:rPr>
                <w:spacing w:val="1"/>
                <w:sz w:val="24"/>
                <w:lang w:val="ru-RU"/>
              </w:rPr>
              <w:t xml:space="preserve"> </w:t>
            </w:r>
            <w:r w:rsidRPr="00F3692A">
              <w:rPr>
                <w:sz w:val="24"/>
                <w:lang w:val="ru-RU"/>
              </w:rPr>
              <w:t>лепки.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эстетическое отношение к предметам народного</w:t>
            </w:r>
            <w:r w:rsidRPr="00F3692A">
              <w:rPr>
                <w:spacing w:val="1"/>
                <w:sz w:val="24"/>
                <w:lang w:val="ru-RU"/>
              </w:rPr>
              <w:t xml:space="preserve"> </w:t>
            </w:r>
            <w:r w:rsidRPr="00F3692A">
              <w:rPr>
                <w:sz w:val="24"/>
                <w:lang w:val="ru-RU"/>
              </w:rPr>
              <w:t>декоративно-прикладного искусства. Учит детей</w:t>
            </w:r>
            <w:r w:rsidRPr="00F3692A">
              <w:rPr>
                <w:spacing w:val="1"/>
                <w:sz w:val="24"/>
                <w:lang w:val="ru-RU"/>
              </w:rPr>
              <w:t xml:space="preserve"> </w:t>
            </w:r>
            <w:r w:rsidRPr="00F3692A">
              <w:rPr>
                <w:sz w:val="24"/>
                <w:lang w:val="ru-RU"/>
              </w:rPr>
              <w:t>лепить</w:t>
            </w:r>
            <w:r w:rsidRPr="00F3692A">
              <w:rPr>
                <w:spacing w:val="1"/>
                <w:sz w:val="24"/>
                <w:lang w:val="ru-RU"/>
              </w:rPr>
              <w:t xml:space="preserve"> </w:t>
            </w:r>
            <w:r w:rsidRPr="00F3692A">
              <w:rPr>
                <w:sz w:val="24"/>
                <w:lang w:val="ru-RU"/>
              </w:rPr>
              <w:t>птиц,</w:t>
            </w:r>
            <w:r w:rsidRPr="00F3692A">
              <w:rPr>
                <w:spacing w:val="1"/>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людей</w:t>
            </w:r>
            <w:r w:rsidRPr="00F3692A">
              <w:rPr>
                <w:spacing w:val="1"/>
                <w:sz w:val="24"/>
                <w:lang w:val="ru-RU"/>
              </w:rPr>
              <w:t xml:space="preserve"> </w:t>
            </w:r>
            <w:r w:rsidRPr="00F3692A">
              <w:rPr>
                <w:sz w:val="24"/>
                <w:lang w:val="ru-RU"/>
              </w:rPr>
              <w:t>по</w:t>
            </w:r>
            <w:r w:rsidRPr="00F3692A">
              <w:rPr>
                <w:spacing w:val="61"/>
                <w:sz w:val="24"/>
                <w:lang w:val="ru-RU"/>
              </w:rPr>
              <w:t xml:space="preserve"> </w:t>
            </w:r>
            <w:r w:rsidRPr="00F3692A">
              <w:rPr>
                <w:sz w:val="24"/>
                <w:lang w:val="ru-RU"/>
              </w:rPr>
              <w:t>типу</w:t>
            </w:r>
            <w:r w:rsidRPr="00F3692A">
              <w:rPr>
                <w:spacing w:val="1"/>
                <w:sz w:val="24"/>
                <w:lang w:val="ru-RU"/>
              </w:rPr>
              <w:t xml:space="preserve"> </w:t>
            </w:r>
            <w:r w:rsidRPr="00F3692A">
              <w:rPr>
                <w:sz w:val="24"/>
                <w:lang w:val="ru-RU"/>
              </w:rPr>
              <w:t>народных</w:t>
            </w:r>
            <w:r w:rsidRPr="00F3692A">
              <w:rPr>
                <w:sz w:val="24"/>
                <w:lang w:val="ru-RU"/>
              </w:rPr>
              <w:tab/>
              <w:t>игрушек</w:t>
            </w:r>
            <w:r w:rsidRPr="00F3692A">
              <w:rPr>
                <w:sz w:val="24"/>
                <w:lang w:val="ru-RU"/>
              </w:rPr>
              <w:tab/>
            </w:r>
            <w:r w:rsidRPr="00F3692A">
              <w:rPr>
                <w:spacing w:val="-1"/>
                <w:sz w:val="24"/>
                <w:lang w:val="ru-RU"/>
              </w:rPr>
              <w:t>(дымковской,</w:t>
            </w:r>
            <w:r w:rsidRPr="00F3692A">
              <w:rPr>
                <w:spacing w:val="-58"/>
                <w:sz w:val="24"/>
                <w:lang w:val="ru-RU"/>
              </w:rPr>
              <w:t xml:space="preserve"> </w:t>
            </w:r>
            <w:r w:rsidRPr="00F3692A">
              <w:rPr>
                <w:sz w:val="24"/>
                <w:lang w:val="ru-RU"/>
              </w:rPr>
              <w:t>филимоновской,</w:t>
            </w:r>
            <w:r w:rsidRPr="00F3692A">
              <w:rPr>
                <w:spacing w:val="1"/>
                <w:sz w:val="24"/>
                <w:lang w:val="ru-RU"/>
              </w:rPr>
              <w:t xml:space="preserve"> </w:t>
            </w:r>
            <w:r w:rsidRPr="00F3692A">
              <w:rPr>
                <w:sz w:val="24"/>
                <w:lang w:val="ru-RU"/>
              </w:rPr>
              <w:t>каргопольской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57"/>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украшать</w:t>
            </w:r>
            <w:r w:rsidRPr="00F3692A">
              <w:rPr>
                <w:spacing w:val="1"/>
                <w:sz w:val="24"/>
                <w:lang w:val="ru-RU"/>
              </w:rPr>
              <w:t xml:space="preserve"> </w:t>
            </w:r>
            <w:r w:rsidRPr="00F3692A">
              <w:rPr>
                <w:sz w:val="24"/>
                <w:lang w:val="ru-RU"/>
              </w:rPr>
              <w:t>узорами</w:t>
            </w:r>
            <w:r w:rsidRPr="00F3692A">
              <w:rPr>
                <w:spacing w:val="1"/>
                <w:sz w:val="24"/>
                <w:lang w:val="ru-RU"/>
              </w:rPr>
              <w:t xml:space="preserve"> </w:t>
            </w:r>
            <w:r w:rsidRPr="00F3692A">
              <w:rPr>
                <w:sz w:val="24"/>
                <w:lang w:val="ru-RU"/>
              </w:rPr>
              <w:t>предметы декоративного искусства. Учит детей</w:t>
            </w:r>
            <w:r w:rsidRPr="00F3692A">
              <w:rPr>
                <w:spacing w:val="1"/>
                <w:sz w:val="24"/>
                <w:lang w:val="ru-RU"/>
              </w:rPr>
              <w:t xml:space="preserve"> </w:t>
            </w:r>
            <w:r w:rsidRPr="00F3692A">
              <w:rPr>
                <w:sz w:val="24"/>
                <w:lang w:val="ru-RU"/>
              </w:rPr>
              <w:t>расписывать</w:t>
            </w:r>
            <w:r w:rsidRPr="00F3692A">
              <w:rPr>
                <w:spacing w:val="1"/>
                <w:sz w:val="24"/>
                <w:lang w:val="ru-RU"/>
              </w:rPr>
              <w:t xml:space="preserve"> </w:t>
            </w:r>
            <w:r w:rsidRPr="00F3692A">
              <w:rPr>
                <w:sz w:val="24"/>
                <w:lang w:val="ru-RU"/>
              </w:rPr>
              <w:t>изделия</w:t>
            </w:r>
            <w:r w:rsidRPr="00F3692A">
              <w:rPr>
                <w:spacing w:val="1"/>
                <w:sz w:val="24"/>
                <w:lang w:val="ru-RU"/>
              </w:rPr>
              <w:t xml:space="preserve"> </w:t>
            </w:r>
            <w:r w:rsidRPr="00F3692A">
              <w:rPr>
                <w:sz w:val="24"/>
                <w:lang w:val="ru-RU"/>
              </w:rPr>
              <w:t>гуашью,</w:t>
            </w:r>
            <w:r w:rsidRPr="00F3692A">
              <w:rPr>
                <w:spacing w:val="1"/>
                <w:sz w:val="24"/>
                <w:lang w:val="ru-RU"/>
              </w:rPr>
              <w:t xml:space="preserve"> </w:t>
            </w:r>
            <w:r w:rsidRPr="00F3692A">
              <w:rPr>
                <w:sz w:val="24"/>
                <w:lang w:val="ru-RU"/>
              </w:rPr>
              <w:t>украшать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налепами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углубленным</w:t>
            </w:r>
            <w:r w:rsidRPr="00F3692A">
              <w:rPr>
                <w:spacing w:val="61"/>
                <w:sz w:val="24"/>
                <w:lang w:val="ru-RU"/>
              </w:rPr>
              <w:t xml:space="preserve"> </w:t>
            </w:r>
            <w:r w:rsidRPr="00F3692A">
              <w:rPr>
                <w:sz w:val="24"/>
                <w:lang w:val="ru-RU"/>
              </w:rPr>
              <w:t>рельефом,</w:t>
            </w:r>
            <w:r w:rsidRPr="00F3692A">
              <w:rPr>
                <w:spacing w:val="1"/>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стеку.</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обмакивать</w:t>
            </w:r>
            <w:r w:rsidRPr="00F3692A">
              <w:rPr>
                <w:spacing w:val="1"/>
                <w:sz w:val="24"/>
                <w:lang w:val="ru-RU"/>
              </w:rPr>
              <w:t xml:space="preserve"> </w:t>
            </w:r>
            <w:r w:rsidRPr="00F3692A">
              <w:rPr>
                <w:sz w:val="24"/>
                <w:lang w:val="ru-RU"/>
              </w:rPr>
              <w:t>пальцы</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воду,</w:t>
            </w:r>
            <w:r w:rsidRPr="00F3692A">
              <w:rPr>
                <w:spacing w:val="1"/>
                <w:sz w:val="24"/>
                <w:lang w:val="ru-RU"/>
              </w:rPr>
              <w:t xml:space="preserve"> </w:t>
            </w:r>
            <w:r w:rsidRPr="00F3692A">
              <w:rPr>
                <w:sz w:val="24"/>
                <w:lang w:val="ru-RU"/>
              </w:rPr>
              <w:t>чтобы</w:t>
            </w:r>
            <w:r w:rsidRPr="00F3692A">
              <w:rPr>
                <w:spacing w:val="1"/>
                <w:sz w:val="24"/>
                <w:lang w:val="ru-RU"/>
              </w:rPr>
              <w:t xml:space="preserve"> </w:t>
            </w:r>
            <w:r w:rsidRPr="00F3692A">
              <w:rPr>
                <w:sz w:val="24"/>
                <w:lang w:val="ru-RU"/>
              </w:rPr>
              <w:t>сгладить</w:t>
            </w:r>
            <w:r w:rsidRPr="00F3692A">
              <w:rPr>
                <w:spacing w:val="1"/>
                <w:sz w:val="24"/>
                <w:lang w:val="ru-RU"/>
              </w:rPr>
              <w:t xml:space="preserve"> </w:t>
            </w:r>
            <w:r w:rsidRPr="00F3692A">
              <w:rPr>
                <w:sz w:val="24"/>
                <w:lang w:val="ru-RU"/>
              </w:rPr>
              <w:t>неровности</w:t>
            </w:r>
            <w:r w:rsidRPr="00F3692A">
              <w:rPr>
                <w:spacing w:val="1"/>
                <w:sz w:val="24"/>
                <w:lang w:val="ru-RU"/>
              </w:rPr>
              <w:t xml:space="preserve"> </w:t>
            </w:r>
            <w:r w:rsidRPr="00F3692A">
              <w:rPr>
                <w:sz w:val="24"/>
                <w:lang w:val="ru-RU"/>
              </w:rPr>
              <w:t>вылепленного</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когда</w:t>
            </w:r>
            <w:r w:rsidRPr="00F3692A">
              <w:rPr>
                <w:spacing w:val="1"/>
                <w:sz w:val="24"/>
                <w:lang w:val="ru-RU"/>
              </w:rPr>
              <w:t xml:space="preserve"> </w:t>
            </w:r>
            <w:r w:rsidRPr="00F3692A">
              <w:rPr>
                <w:sz w:val="24"/>
                <w:lang w:val="ru-RU"/>
              </w:rPr>
              <w:t>это</w:t>
            </w:r>
            <w:r w:rsidRPr="00F3692A">
              <w:rPr>
                <w:spacing w:val="5"/>
                <w:sz w:val="24"/>
                <w:lang w:val="ru-RU"/>
              </w:rPr>
              <w:t xml:space="preserve"> </w:t>
            </w:r>
            <w:r w:rsidRPr="00F3692A">
              <w:rPr>
                <w:sz w:val="24"/>
                <w:lang w:val="ru-RU"/>
              </w:rPr>
              <w:t>необходимо</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передачи</w:t>
            </w:r>
            <w:r w:rsidRPr="00F3692A">
              <w:rPr>
                <w:spacing w:val="2"/>
                <w:sz w:val="24"/>
                <w:lang w:val="ru-RU"/>
              </w:rPr>
              <w:t xml:space="preserve"> </w:t>
            </w:r>
            <w:r w:rsidRPr="00F3692A">
              <w:rPr>
                <w:sz w:val="24"/>
                <w:lang w:val="ru-RU"/>
              </w:rPr>
              <w:t>образа.</w:t>
            </w:r>
          </w:p>
          <w:p w:rsidR="00743EB1" w:rsidRPr="00F3692A" w:rsidRDefault="00743EB1" w:rsidP="00743EB1">
            <w:pPr>
              <w:pStyle w:val="TableParagraph"/>
              <w:spacing w:before="7"/>
              <w:ind w:left="0"/>
              <w:rPr>
                <w:b/>
                <w:i/>
                <w:sz w:val="23"/>
                <w:lang w:val="ru-RU"/>
              </w:rPr>
            </w:pPr>
          </w:p>
          <w:p w:rsidR="00743EB1" w:rsidRPr="00F3692A" w:rsidRDefault="00743EB1" w:rsidP="00743EB1">
            <w:pPr>
              <w:pStyle w:val="TableParagraph"/>
              <w:spacing w:before="1" w:line="272" w:lineRule="exact"/>
              <w:ind w:left="144"/>
              <w:rPr>
                <w:b/>
                <w:sz w:val="24"/>
                <w:lang w:val="ru-RU"/>
              </w:rPr>
            </w:pPr>
            <w:r w:rsidRPr="00F3692A">
              <w:rPr>
                <w:b/>
                <w:sz w:val="24"/>
                <w:lang w:val="ru-RU"/>
              </w:rPr>
              <w:t>Аппликация:</w:t>
            </w:r>
          </w:p>
          <w:p w:rsidR="00743EB1" w:rsidRPr="00F3692A" w:rsidRDefault="00743EB1" w:rsidP="00743EB1">
            <w:pPr>
              <w:pStyle w:val="TableParagraph"/>
              <w:ind w:left="144"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(разрезать</w:t>
            </w:r>
            <w:r w:rsidRPr="00F3692A">
              <w:rPr>
                <w:spacing w:val="1"/>
                <w:sz w:val="24"/>
                <w:lang w:val="ru-RU"/>
              </w:rPr>
              <w:t xml:space="preserve"> </w:t>
            </w:r>
            <w:r w:rsidRPr="00F3692A">
              <w:rPr>
                <w:sz w:val="24"/>
                <w:lang w:val="ru-RU"/>
              </w:rPr>
              <w:t>бумагу</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короткие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длинные полоски; вырезать круги из квадратов,</w:t>
            </w:r>
            <w:r w:rsidRPr="00F3692A">
              <w:rPr>
                <w:spacing w:val="1"/>
                <w:sz w:val="24"/>
                <w:lang w:val="ru-RU"/>
              </w:rPr>
              <w:t xml:space="preserve"> </w:t>
            </w:r>
            <w:r w:rsidRPr="00F3692A">
              <w:rPr>
                <w:sz w:val="24"/>
                <w:lang w:val="ru-RU"/>
              </w:rPr>
              <w:t>овалы</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прямоугольников,</w:t>
            </w:r>
            <w:r w:rsidRPr="00F3692A">
              <w:rPr>
                <w:spacing w:val="1"/>
                <w:sz w:val="24"/>
                <w:lang w:val="ru-RU"/>
              </w:rPr>
              <w:t xml:space="preserve"> </w:t>
            </w:r>
            <w:r w:rsidRPr="00F3692A">
              <w:rPr>
                <w:sz w:val="24"/>
                <w:lang w:val="ru-RU"/>
              </w:rPr>
              <w:t>преобразовывать</w:t>
            </w:r>
            <w:r w:rsidRPr="00F3692A">
              <w:rPr>
                <w:spacing w:val="1"/>
                <w:sz w:val="24"/>
                <w:lang w:val="ru-RU"/>
              </w:rPr>
              <w:t xml:space="preserve"> </w:t>
            </w:r>
            <w:r w:rsidRPr="00F3692A">
              <w:rPr>
                <w:sz w:val="24"/>
                <w:lang w:val="ru-RU"/>
              </w:rPr>
              <w:t>одни</w:t>
            </w:r>
            <w:r w:rsidRPr="00F3692A">
              <w:rPr>
                <w:spacing w:val="-1"/>
                <w:sz w:val="24"/>
                <w:lang w:val="ru-RU"/>
              </w:rPr>
              <w:t xml:space="preserve"> </w:t>
            </w:r>
            <w:r w:rsidRPr="00F3692A">
              <w:rPr>
                <w:sz w:val="24"/>
                <w:lang w:val="ru-RU"/>
              </w:rPr>
              <w:t>геометрические</w:t>
            </w:r>
            <w:r w:rsidRPr="00F3692A">
              <w:rPr>
                <w:spacing w:val="3"/>
                <w:sz w:val="24"/>
                <w:lang w:val="ru-RU"/>
              </w:rPr>
              <w:t xml:space="preserve"> </w:t>
            </w:r>
            <w:r w:rsidRPr="00F3692A">
              <w:rPr>
                <w:sz w:val="24"/>
                <w:lang w:val="ru-RU"/>
              </w:rPr>
              <w:t>фигуры</w:t>
            </w:r>
            <w:r w:rsidRPr="00F3692A">
              <w:rPr>
                <w:spacing w:val="9"/>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другие:</w:t>
            </w:r>
            <w:r w:rsidRPr="00F3692A">
              <w:rPr>
                <w:spacing w:val="4"/>
                <w:sz w:val="24"/>
                <w:lang w:val="ru-RU"/>
              </w:rPr>
              <w:t xml:space="preserve"> </w:t>
            </w:r>
            <w:r w:rsidRPr="00F3692A">
              <w:rPr>
                <w:sz w:val="24"/>
                <w:lang w:val="ru-RU"/>
              </w:rPr>
              <w:t>квадрат</w:t>
            </w:r>
          </w:p>
          <w:p w:rsidR="00743EB1" w:rsidRPr="00F3692A" w:rsidRDefault="00743EB1" w:rsidP="00743EB1">
            <w:pPr>
              <w:pStyle w:val="TableParagraph"/>
              <w:ind w:left="144" w:right="96"/>
              <w:jc w:val="both"/>
              <w:rPr>
                <w:sz w:val="24"/>
                <w:lang w:val="ru-RU"/>
              </w:rPr>
            </w:pPr>
            <w:r w:rsidRPr="00F3692A">
              <w:rPr>
                <w:sz w:val="24"/>
                <w:lang w:val="ru-RU"/>
              </w:rPr>
              <w:t>- в два - четыре треугольника, прямоугольник - в</w:t>
            </w:r>
            <w:r w:rsidRPr="00F3692A">
              <w:rPr>
                <w:spacing w:val="1"/>
                <w:sz w:val="24"/>
                <w:lang w:val="ru-RU"/>
              </w:rPr>
              <w:t xml:space="preserve"> </w:t>
            </w:r>
            <w:r w:rsidRPr="00F3692A">
              <w:rPr>
                <w:sz w:val="24"/>
                <w:lang w:val="ru-RU"/>
              </w:rPr>
              <w:t>полоски,</w:t>
            </w:r>
            <w:r w:rsidRPr="00F3692A">
              <w:rPr>
                <w:spacing w:val="1"/>
                <w:sz w:val="24"/>
                <w:lang w:val="ru-RU"/>
              </w:rPr>
              <w:t xml:space="preserve"> </w:t>
            </w:r>
            <w:r w:rsidRPr="00F3692A">
              <w:rPr>
                <w:sz w:val="24"/>
                <w:lang w:val="ru-RU"/>
              </w:rPr>
              <w:t>квадраты</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маленькие</w:t>
            </w:r>
            <w:r w:rsidRPr="00F3692A">
              <w:rPr>
                <w:spacing w:val="1"/>
                <w:sz w:val="24"/>
                <w:lang w:val="ru-RU"/>
              </w:rPr>
              <w:t xml:space="preserve"> </w:t>
            </w:r>
            <w:r w:rsidRPr="00F3692A">
              <w:rPr>
                <w:sz w:val="24"/>
                <w:lang w:val="ru-RU"/>
              </w:rPr>
              <w:t>прямоугольники),</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этих</w:t>
            </w:r>
            <w:r w:rsidRPr="00F3692A">
              <w:rPr>
                <w:spacing w:val="1"/>
                <w:sz w:val="24"/>
                <w:lang w:val="ru-RU"/>
              </w:rPr>
              <w:t xml:space="preserve"> </w:t>
            </w:r>
            <w:r w:rsidRPr="00F3692A">
              <w:rPr>
                <w:sz w:val="24"/>
                <w:lang w:val="ru-RU"/>
              </w:rPr>
              <w:t>фигур</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декоративные композиции. Учит детей вырезать</w:t>
            </w:r>
            <w:r w:rsidRPr="00F3692A">
              <w:rPr>
                <w:spacing w:val="1"/>
                <w:sz w:val="24"/>
                <w:lang w:val="ru-RU"/>
              </w:rPr>
              <w:t xml:space="preserve"> </w:t>
            </w:r>
            <w:r w:rsidRPr="00F3692A">
              <w:rPr>
                <w:sz w:val="24"/>
                <w:lang w:val="ru-RU"/>
              </w:rPr>
              <w:t>одинаковые</w:t>
            </w:r>
            <w:r w:rsidRPr="00F3692A">
              <w:rPr>
                <w:spacing w:val="1"/>
                <w:sz w:val="24"/>
                <w:lang w:val="ru-RU"/>
              </w:rPr>
              <w:t xml:space="preserve"> </w:t>
            </w:r>
            <w:r w:rsidRPr="00F3692A">
              <w:rPr>
                <w:sz w:val="24"/>
                <w:lang w:val="ru-RU"/>
              </w:rPr>
              <w:t>фигуры</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бумаги,</w:t>
            </w:r>
            <w:r w:rsidRPr="00F3692A">
              <w:rPr>
                <w:spacing w:val="-57"/>
                <w:sz w:val="24"/>
                <w:lang w:val="ru-RU"/>
              </w:rPr>
              <w:t xml:space="preserve"> </w:t>
            </w:r>
            <w:r w:rsidRPr="00F3692A">
              <w:rPr>
                <w:sz w:val="24"/>
                <w:lang w:val="ru-RU"/>
              </w:rPr>
              <w:t>сложенной</w:t>
            </w:r>
            <w:r w:rsidRPr="00F3692A">
              <w:rPr>
                <w:spacing w:val="1"/>
                <w:sz w:val="24"/>
                <w:lang w:val="ru-RU"/>
              </w:rPr>
              <w:t xml:space="preserve"> </w:t>
            </w:r>
            <w:r w:rsidRPr="00F3692A">
              <w:rPr>
                <w:sz w:val="24"/>
                <w:lang w:val="ru-RU"/>
              </w:rPr>
              <w:t>гармошкой,</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симметричные</w:t>
            </w:r>
            <w:r w:rsidRPr="00F3692A">
              <w:rPr>
                <w:spacing w:val="1"/>
                <w:sz w:val="24"/>
                <w:lang w:val="ru-RU"/>
              </w:rPr>
              <w:t xml:space="preserve"> </w:t>
            </w:r>
            <w:r w:rsidRPr="00F3692A">
              <w:rPr>
                <w:sz w:val="24"/>
                <w:lang w:val="ru-RU"/>
              </w:rPr>
              <w:lastRenderedPageBreak/>
              <w:t>изображения</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сложенной</w:t>
            </w:r>
            <w:r w:rsidRPr="00F3692A">
              <w:rPr>
                <w:spacing w:val="1"/>
                <w:sz w:val="24"/>
                <w:lang w:val="ru-RU"/>
              </w:rPr>
              <w:t xml:space="preserve"> </w:t>
            </w:r>
            <w:r w:rsidRPr="00F3692A">
              <w:rPr>
                <w:sz w:val="24"/>
                <w:lang w:val="ru-RU"/>
              </w:rPr>
              <w:t>пополам</w:t>
            </w:r>
            <w:r w:rsidRPr="00F3692A">
              <w:rPr>
                <w:spacing w:val="-57"/>
                <w:sz w:val="24"/>
                <w:lang w:val="ru-RU"/>
              </w:rPr>
              <w:t xml:space="preserve"> </w:t>
            </w:r>
            <w:r w:rsidRPr="00F3692A">
              <w:rPr>
                <w:sz w:val="24"/>
                <w:lang w:val="ru-RU"/>
              </w:rPr>
              <w:t>(стакан, ваза, цветок и другое). С целью создания</w:t>
            </w:r>
            <w:r w:rsidRPr="00F3692A">
              <w:rPr>
                <w:spacing w:val="-57"/>
                <w:sz w:val="24"/>
                <w:lang w:val="ru-RU"/>
              </w:rPr>
              <w:t xml:space="preserve"> </w:t>
            </w:r>
            <w:r w:rsidRPr="00F3692A">
              <w:rPr>
                <w:sz w:val="24"/>
                <w:lang w:val="ru-RU"/>
              </w:rPr>
              <w:t>выразительного</w:t>
            </w:r>
            <w:r w:rsidRPr="00F3692A">
              <w:rPr>
                <w:spacing w:val="1"/>
                <w:sz w:val="24"/>
                <w:lang w:val="ru-RU"/>
              </w:rPr>
              <w:t xml:space="preserve"> </w:t>
            </w:r>
            <w:r w:rsidRPr="00F3692A">
              <w:rPr>
                <w:sz w:val="24"/>
                <w:lang w:val="ru-RU"/>
              </w:rPr>
              <w:t>образа,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приему обрывания. Побуждает детей создавать</w:t>
            </w:r>
            <w:r w:rsidRPr="00F3692A">
              <w:rPr>
                <w:spacing w:val="1"/>
                <w:sz w:val="24"/>
                <w:lang w:val="ru-RU"/>
              </w:rPr>
              <w:t xml:space="preserve"> </w:t>
            </w:r>
            <w:r w:rsidRPr="00F3692A">
              <w:rPr>
                <w:sz w:val="24"/>
                <w:lang w:val="ru-RU"/>
              </w:rPr>
              <w:t>предметные и сюжетные композиции, дополнять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деталями,</w:t>
            </w:r>
            <w:r w:rsidRPr="00F3692A">
              <w:rPr>
                <w:spacing w:val="1"/>
                <w:sz w:val="24"/>
                <w:lang w:val="ru-RU"/>
              </w:rPr>
              <w:t xml:space="preserve"> </w:t>
            </w:r>
            <w:r w:rsidRPr="00F3692A">
              <w:rPr>
                <w:sz w:val="24"/>
                <w:lang w:val="ru-RU"/>
              </w:rPr>
              <w:t>обогащающими</w:t>
            </w:r>
            <w:r w:rsidRPr="00F3692A">
              <w:rPr>
                <w:spacing w:val="1"/>
                <w:sz w:val="24"/>
                <w:lang w:val="ru-RU"/>
              </w:rPr>
              <w:t xml:space="preserve"> </w:t>
            </w:r>
            <w:r w:rsidRPr="00F3692A">
              <w:rPr>
                <w:sz w:val="24"/>
                <w:lang w:val="ru-RU"/>
              </w:rPr>
              <w:t>изображения.</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аккуратное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бережное</w:t>
            </w:r>
            <w:r w:rsidRPr="00F3692A">
              <w:rPr>
                <w:spacing w:val="-5"/>
                <w:sz w:val="24"/>
                <w:lang w:val="ru-RU"/>
              </w:rPr>
              <w:t xml:space="preserve"> </w:t>
            </w:r>
            <w:r w:rsidRPr="00F3692A">
              <w:rPr>
                <w:sz w:val="24"/>
                <w:lang w:val="ru-RU"/>
              </w:rPr>
              <w:t>отношение</w:t>
            </w:r>
            <w:r w:rsidRPr="00F3692A">
              <w:rPr>
                <w:spacing w:val="-4"/>
                <w:sz w:val="24"/>
                <w:lang w:val="ru-RU"/>
              </w:rPr>
              <w:t xml:space="preserve"> </w:t>
            </w:r>
            <w:r w:rsidRPr="00F3692A">
              <w:rPr>
                <w:sz w:val="24"/>
                <w:lang w:val="ru-RU"/>
              </w:rPr>
              <w:t>к</w:t>
            </w:r>
            <w:r w:rsidRPr="00F3692A">
              <w:rPr>
                <w:spacing w:val="3"/>
                <w:sz w:val="24"/>
                <w:lang w:val="ru-RU"/>
              </w:rPr>
              <w:t xml:space="preserve"> </w:t>
            </w:r>
            <w:r w:rsidRPr="00F3692A">
              <w:rPr>
                <w:sz w:val="24"/>
                <w:lang w:val="ru-RU"/>
              </w:rPr>
              <w:t>материалам.</w:t>
            </w:r>
          </w:p>
          <w:p w:rsidR="00743EB1" w:rsidRPr="00F3692A" w:rsidRDefault="00743EB1" w:rsidP="00743EB1">
            <w:pPr>
              <w:pStyle w:val="TableParagraph"/>
              <w:spacing w:before="3" w:line="275" w:lineRule="exact"/>
              <w:ind w:left="144"/>
              <w:jc w:val="both"/>
              <w:rPr>
                <w:b/>
                <w:sz w:val="24"/>
                <w:lang w:val="ru-RU"/>
              </w:rPr>
            </w:pPr>
            <w:r w:rsidRPr="00F3692A">
              <w:rPr>
                <w:b/>
                <w:sz w:val="24"/>
                <w:lang w:val="ru-RU"/>
              </w:rPr>
              <w:t>Прикладное</w:t>
            </w:r>
            <w:r w:rsidRPr="00F3692A">
              <w:rPr>
                <w:b/>
                <w:spacing w:val="-3"/>
                <w:sz w:val="24"/>
                <w:lang w:val="ru-RU"/>
              </w:rPr>
              <w:t xml:space="preserve"> </w:t>
            </w:r>
            <w:r w:rsidRPr="00F3692A">
              <w:rPr>
                <w:b/>
                <w:sz w:val="24"/>
                <w:lang w:val="ru-RU"/>
              </w:rPr>
              <w:t>творчество:</w:t>
            </w:r>
          </w:p>
          <w:p w:rsidR="00743EB1" w:rsidRPr="00F3692A" w:rsidRDefault="00743EB1" w:rsidP="00743EB1">
            <w:pPr>
              <w:pStyle w:val="TableParagraph"/>
              <w:spacing w:before="1" w:line="237" w:lineRule="auto"/>
              <w:ind w:left="144" w:right="105"/>
              <w:jc w:val="both"/>
              <w:rPr>
                <w:sz w:val="24"/>
                <w:lang w:val="ru-RU"/>
              </w:rPr>
            </w:pPr>
            <w:r w:rsidRPr="00F3692A">
              <w:rPr>
                <w:sz w:val="24"/>
                <w:lang w:val="ru-RU"/>
              </w:rPr>
              <w:t>педагог совершенствует у детей умение работать</w:t>
            </w:r>
            <w:r w:rsidRPr="00F3692A">
              <w:rPr>
                <w:spacing w:val="-57"/>
                <w:sz w:val="24"/>
                <w:lang w:val="ru-RU"/>
              </w:rPr>
              <w:t xml:space="preserve"> </w:t>
            </w:r>
            <w:r w:rsidRPr="00F3692A">
              <w:rPr>
                <w:sz w:val="24"/>
                <w:lang w:val="ru-RU"/>
              </w:rPr>
              <w:t>с</w:t>
            </w:r>
            <w:r w:rsidRPr="00F3692A">
              <w:rPr>
                <w:spacing w:val="117"/>
                <w:sz w:val="24"/>
                <w:lang w:val="ru-RU"/>
              </w:rPr>
              <w:t xml:space="preserve"> </w:t>
            </w:r>
            <w:r w:rsidRPr="00F3692A">
              <w:rPr>
                <w:sz w:val="24"/>
                <w:lang w:val="ru-RU"/>
              </w:rPr>
              <w:t>бумагой:</w:t>
            </w:r>
            <w:r w:rsidRPr="00F3692A">
              <w:rPr>
                <w:spacing w:val="118"/>
                <w:sz w:val="24"/>
                <w:lang w:val="ru-RU"/>
              </w:rPr>
              <w:t xml:space="preserve"> </w:t>
            </w:r>
            <w:r w:rsidRPr="00F3692A">
              <w:rPr>
                <w:sz w:val="24"/>
                <w:lang w:val="ru-RU"/>
              </w:rPr>
              <w:t>сгибать</w:t>
            </w:r>
            <w:r w:rsidRPr="00F3692A">
              <w:rPr>
                <w:spacing w:val="119"/>
                <w:sz w:val="24"/>
                <w:lang w:val="ru-RU"/>
              </w:rPr>
              <w:t xml:space="preserve"> </w:t>
            </w:r>
            <w:r w:rsidRPr="00F3692A">
              <w:rPr>
                <w:sz w:val="24"/>
                <w:lang w:val="ru-RU"/>
              </w:rPr>
              <w:t>лист</w:t>
            </w:r>
            <w:r w:rsidRPr="00F3692A">
              <w:rPr>
                <w:spacing w:val="114"/>
                <w:sz w:val="24"/>
                <w:lang w:val="ru-RU"/>
              </w:rPr>
              <w:t xml:space="preserve"> </w:t>
            </w:r>
            <w:r w:rsidRPr="00F3692A">
              <w:rPr>
                <w:sz w:val="24"/>
                <w:lang w:val="ru-RU"/>
              </w:rPr>
              <w:t>вчетверо</w:t>
            </w:r>
            <w:r w:rsidRPr="00F3692A">
              <w:rPr>
                <w:spacing w:val="117"/>
                <w:sz w:val="24"/>
                <w:lang w:val="ru-RU"/>
              </w:rPr>
              <w:t xml:space="preserve"> </w:t>
            </w:r>
            <w:r w:rsidRPr="00F3692A">
              <w:rPr>
                <w:sz w:val="24"/>
                <w:lang w:val="ru-RU"/>
              </w:rPr>
              <w:t>в</w:t>
            </w:r>
            <w:r w:rsidRPr="00F3692A">
              <w:rPr>
                <w:spacing w:val="120"/>
                <w:sz w:val="24"/>
                <w:lang w:val="ru-RU"/>
              </w:rPr>
              <w:t xml:space="preserve"> </w:t>
            </w:r>
            <w:r w:rsidRPr="00F3692A">
              <w:rPr>
                <w:sz w:val="24"/>
                <w:lang w:val="ru-RU"/>
              </w:rPr>
              <w:t>разных</w:t>
            </w:r>
          </w:p>
          <w:p w:rsidR="008350A1" w:rsidRPr="00B206B5" w:rsidRDefault="00743EB1" w:rsidP="00743EB1">
            <w:pPr>
              <w:pStyle w:val="TableParagraph"/>
              <w:tabs>
                <w:tab w:val="left" w:pos="2974"/>
              </w:tabs>
              <w:ind w:left="144" w:right="95"/>
              <w:jc w:val="both"/>
              <w:rPr>
                <w:sz w:val="24"/>
                <w:lang w:val="ru-RU"/>
              </w:rPr>
            </w:pPr>
            <w:r w:rsidRPr="00F3692A">
              <w:rPr>
                <w:sz w:val="24"/>
                <w:lang w:val="ru-RU"/>
              </w:rPr>
              <w:t>направлениях;</w:t>
            </w:r>
            <w:r w:rsidRPr="00F3692A">
              <w:rPr>
                <w:spacing w:val="102"/>
                <w:sz w:val="24"/>
                <w:lang w:val="ru-RU"/>
              </w:rPr>
              <w:t xml:space="preserve"> </w:t>
            </w:r>
            <w:r w:rsidRPr="00F3692A">
              <w:rPr>
                <w:sz w:val="24"/>
                <w:lang w:val="ru-RU"/>
              </w:rPr>
              <w:t>работать</w:t>
            </w:r>
            <w:r w:rsidRPr="00F3692A">
              <w:rPr>
                <w:spacing w:val="103"/>
                <w:sz w:val="24"/>
                <w:lang w:val="ru-RU"/>
              </w:rPr>
              <w:t xml:space="preserve"> </w:t>
            </w:r>
            <w:r w:rsidRPr="00F3692A">
              <w:rPr>
                <w:sz w:val="24"/>
                <w:lang w:val="ru-RU"/>
              </w:rPr>
              <w:t>по</w:t>
            </w:r>
            <w:r w:rsidRPr="00F3692A">
              <w:rPr>
                <w:spacing w:val="107"/>
                <w:sz w:val="24"/>
                <w:lang w:val="ru-RU"/>
              </w:rPr>
              <w:t xml:space="preserve"> </w:t>
            </w:r>
            <w:r w:rsidRPr="00F3692A">
              <w:rPr>
                <w:sz w:val="24"/>
                <w:lang w:val="ru-RU"/>
              </w:rPr>
              <w:t>готовой</w:t>
            </w:r>
            <w:r w:rsidRPr="00F3692A">
              <w:rPr>
                <w:spacing w:val="103"/>
                <w:sz w:val="24"/>
                <w:lang w:val="ru-RU"/>
              </w:rPr>
              <w:t xml:space="preserve"> </w:t>
            </w:r>
            <w:r w:rsidRPr="00F3692A">
              <w:rPr>
                <w:sz w:val="24"/>
                <w:lang w:val="ru-RU"/>
              </w:rPr>
              <w:t>выкройке</w:t>
            </w:r>
            <w:r w:rsidR="00477CDF">
              <w:rPr>
                <w:sz w:val="24"/>
                <w:lang w:val="ru-RU"/>
              </w:rPr>
              <w:t xml:space="preserve"> </w:t>
            </w:r>
            <w:r w:rsidR="00477CDF" w:rsidRPr="00F3692A">
              <w:rPr>
                <w:sz w:val="24"/>
                <w:lang w:val="ru-RU"/>
              </w:rPr>
              <w:t>(шапочка, лодочка, домик, кошелек). Закрепляет</w:t>
            </w:r>
            <w:r w:rsidR="00477CDF" w:rsidRPr="00F3692A">
              <w:rPr>
                <w:spacing w:val="1"/>
                <w:sz w:val="24"/>
                <w:lang w:val="ru-RU"/>
              </w:rPr>
              <w:t xml:space="preserve"> </w:t>
            </w:r>
            <w:r w:rsidR="00477CDF" w:rsidRPr="00F3692A">
              <w:rPr>
                <w:sz w:val="24"/>
                <w:lang w:val="ru-RU"/>
              </w:rPr>
              <w:t>у детей</w:t>
            </w:r>
            <w:r w:rsidR="00477CDF" w:rsidRPr="00F3692A">
              <w:rPr>
                <w:spacing w:val="1"/>
                <w:sz w:val="24"/>
                <w:lang w:val="ru-RU"/>
              </w:rPr>
              <w:t xml:space="preserve"> </w:t>
            </w:r>
            <w:r w:rsidR="00477CDF" w:rsidRPr="00F3692A">
              <w:rPr>
                <w:sz w:val="24"/>
                <w:lang w:val="ru-RU"/>
              </w:rPr>
              <w:t>умение создавать из бумаги объемные</w:t>
            </w:r>
            <w:r w:rsidR="00477CDF" w:rsidRPr="00F3692A">
              <w:rPr>
                <w:spacing w:val="1"/>
                <w:sz w:val="24"/>
                <w:lang w:val="ru-RU"/>
              </w:rPr>
              <w:t xml:space="preserve"> </w:t>
            </w:r>
            <w:r w:rsidR="00477CDF" w:rsidRPr="00F3692A">
              <w:rPr>
                <w:sz w:val="24"/>
                <w:lang w:val="ru-RU"/>
              </w:rPr>
              <w:t>фигуры:</w:t>
            </w:r>
            <w:r w:rsidR="00477CDF" w:rsidRPr="00F3692A">
              <w:rPr>
                <w:spacing w:val="1"/>
                <w:sz w:val="24"/>
                <w:lang w:val="ru-RU"/>
              </w:rPr>
              <w:t xml:space="preserve"> </w:t>
            </w:r>
            <w:r w:rsidR="00477CDF" w:rsidRPr="00F3692A">
              <w:rPr>
                <w:sz w:val="24"/>
                <w:lang w:val="ru-RU"/>
              </w:rPr>
              <w:t>делить</w:t>
            </w:r>
            <w:r w:rsidR="00477CDF" w:rsidRPr="00F3692A">
              <w:rPr>
                <w:spacing w:val="1"/>
                <w:sz w:val="24"/>
                <w:lang w:val="ru-RU"/>
              </w:rPr>
              <w:t xml:space="preserve"> </w:t>
            </w:r>
            <w:r w:rsidR="00477CDF" w:rsidRPr="00F3692A">
              <w:rPr>
                <w:sz w:val="24"/>
                <w:lang w:val="ru-RU"/>
              </w:rPr>
              <w:t>квадратный</w:t>
            </w:r>
            <w:r w:rsidR="00477CDF" w:rsidRPr="00F3692A">
              <w:rPr>
                <w:spacing w:val="1"/>
                <w:sz w:val="24"/>
                <w:lang w:val="ru-RU"/>
              </w:rPr>
              <w:t xml:space="preserve"> </w:t>
            </w:r>
            <w:r w:rsidR="00477CDF" w:rsidRPr="00F3692A">
              <w:rPr>
                <w:sz w:val="24"/>
                <w:lang w:val="ru-RU"/>
              </w:rPr>
              <w:t>лист на несколько</w:t>
            </w:r>
            <w:r w:rsidR="00477CDF" w:rsidRPr="00F3692A">
              <w:rPr>
                <w:spacing w:val="1"/>
                <w:sz w:val="24"/>
                <w:lang w:val="ru-RU"/>
              </w:rPr>
              <w:t xml:space="preserve"> </w:t>
            </w:r>
            <w:r w:rsidR="00477CDF" w:rsidRPr="00F3692A">
              <w:rPr>
                <w:sz w:val="24"/>
                <w:lang w:val="ru-RU"/>
              </w:rPr>
              <w:t>равных частей, сглаживать сгибы, надрезать по</w:t>
            </w:r>
            <w:r w:rsidR="00477CDF" w:rsidRPr="00F3692A">
              <w:rPr>
                <w:spacing w:val="1"/>
                <w:sz w:val="24"/>
                <w:lang w:val="ru-RU"/>
              </w:rPr>
              <w:t xml:space="preserve"> </w:t>
            </w:r>
            <w:r w:rsidR="00477CDF" w:rsidRPr="00F3692A">
              <w:rPr>
                <w:sz w:val="24"/>
                <w:lang w:val="ru-RU"/>
              </w:rPr>
              <w:t>сгибам</w:t>
            </w:r>
            <w:r w:rsidR="00477CDF" w:rsidRPr="00F3692A">
              <w:rPr>
                <w:spacing w:val="1"/>
                <w:sz w:val="24"/>
                <w:lang w:val="ru-RU"/>
              </w:rPr>
              <w:t xml:space="preserve"> </w:t>
            </w:r>
            <w:r w:rsidR="00477CDF" w:rsidRPr="00F3692A">
              <w:rPr>
                <w:sz w:val="24"/>
                <w:lang w:val="ru-RU"/>
              </w:rPr>
              <w:t>(домик,</w:t>
            </w:r>
            <w:r w:rsidR="00477CDF" w:rsidRPr="00F3692A">
              <w:rPr>
                <w:spacing w:val="1"/>
                <w:sz w:val="24"/>
                <w:lang w:val="ru-RU"/>
              </w:rPr>
              <w:t xml:space="preserve"> </w:t>
            </w:r>
            <w:r w:rsidR="00477CDF" w:rsidRPr="00F3692A">
              <w:rPr>
                <w:sz w:val="24"/>
                <w:lang w:val="ru-RU"/>
              </w:rPr>
              <w:t>корзинка,</w:t>
            </w:r>
            <w:r w:rsidR="00477CDF" w:rsidRPr="00F3692A">
              <w:rPr>
                <w:spacing w:val="1"/>
                <w:sz w:val="24"/>
                <w:lang w:val="ru-RU"/>
              </w:rPr>
              <w:t xml:space="preserve"> </w:t>
            </w:r>
            <w:r w:rsidR="00477CDF" w:rsidRPr="00F3692A">
              <w:rPr>
                <w:sz w:val="24"/>
                <w:lang w:val="ru-RU"/>
              </w:rPr>
              <w:t>кубик).</w:t>
            </w:r>
            <w:r w:rsidR="00477CDF" w:rsidRPr="00F3692A">
              <w:rPr>
                <w:spacing w:val="1"/>
                <w:sz w:val="24"/>
                <w:lang w:val="ru-RU"/>
              </w:rPr>
              <w:t xml:space="preserve"> </w:t>
            </w:r>
            <w:r w:rsidR="00477CDF" w:rsidRPr="00F3692A">
              <w:rPr>
                <w:sz w:val="24"/>
                <w:lang w:val="ru-RU"/>
              </w:rPr>
              <w:t>Закрепляет</w:t>
            </w:r>
            <w:r w:rsidR="00477CDF" w:rsidRPr="00F3692A">
              <w:rPr>
                <w:spacing w:val="1"/>
                <w:sz w:val="24"/>
                <w:lang w:val="ru-RU"/>
              </w:rPr>
              <w:t xml:space="preserve"> </w:t>
            </w:r>
            <w:r w:rsidR="00477CDF" w:rsidRPr="00F3692A">
              <w:rPr>
                <w:sz w:val="24"/>
                <w:lang w:val="ru-RU"/>
              </w:rPr>
              <w:t>умение</w:t>
            </w:r>
            <w:r w:rsidR="00477CDF" w:rsidRPr="00F3692A">
              <w:rPr>
                <w:spacing w:val="1"/>
                <w:sz w:val="24"/>
                <w:lang w:val="ru-RU"/>
              </w:rPr>
              <w:t xml:space="preserve"> </w:t>
            </w:r>
            <w:r w:rsidR="00477CDF" w:rsidRPr="00F3692A">
              <w:rPr>
                <w:sz w:val="24"/>
                <w:lang w:val="ru-RU"/>
              </w:rPr>
              <w:t>детей</w:t>
            </w:r>
            <w:r w:rsidR="00477CDF" w:rsidRPr="00F3692A">
              <w:rPr>
                <w:spacing w:val="1"/>
                <w:sz w:val="24"/>
                <w:lang w:val="ru-RU"/>
              </w:rPr>
              <w:t xml:space="preserve"> </w:t>
            </w:r>
            <w:r w:rsidR="00477CDF" w:rsidRPr="00F3692A">
              <w:rPr>
                <w:sz w:val="24"/>
                <w:lang w:val="ru-RU"/>
              </w:rPr>
              <w:t>делать</w:t>
            </w:r>
            <w:r w:rsidR="00477CDF" w:rsidRPr="00F3692A">
              <w:rPr>
                <w:spacing w:val="1"/>
                <w:sz w:val="24"/>
                <w:lang w:val="ru-RU"/>
              </w:rPr>
              <w:t xml:space="preserve"> </w:t>
            </w:r>
            <w:r w:rsidR="00477CDF" w:rsidRPr="00F3692A">
              <w:rPr>
                <w:sz w:val="24"/>
                <w:lang w:val="ru-RU"/>
              </w:rPr>
              <w:t>игрушки,</w:t>
            </w:r>
            <w:r w:rsidR="00477CDF" w:rsidRPr="00F3692A">
              <w:rPr>
                <w:spacing w:val="1"/>
                <w:sz w:val="24"/>
                <w:lang w:val="ru-RU"/>
              </w:rPr>
              <w:t xml:space="preserve"> </w:t>
            </w:r>
            <w:r w:rsidR="00477CDF" w:rsidRPr="00F3692A">
              <w:rPr>
                <w:sz w:val="24"/>
                <w:lang w:val="ru-RU"/>
              </w:rPr>
              <w:t>сувениры</w:t>
            </w:r>
            <w:r w:rsidR="00477CDF" w:rsidRPr="00F3692A">
              <w:rPr>
                <w:spacing w:val="1"/>
                <w:sz w:val="24"/>
                <w:lang w:val="ru-RU"/>
              </w:rPr>
              <w:t xml:space="preserve"> </w:t>
            </w:r>
            <w:r w:rsidR="00477CDF" w:rsidRPr="00F3692A">
              <w:rPr>
                <w:sz w:val="24"/>
                <w:lang w:val="ru-RU"/>
              </w:rPr>
              <w:t>из</w:t>
            </w:r>
            <w:r w:rsidR="00477CDF" w:rsidRPr="00F3692A">
              <w:rPr>
                <w:spacing w:val="-57"/>
                <w:sz w:val="24"/>
                <w:lang w:val="ru-RU"/>
              </w:rPr>
              <w:t xml:space="preserve"> </w:t>
            </w:r>
            <w:r w:rsidR="00477CDF" w:rsidRPr="00F3692A">
              <w:rPr>
                <w:sz w:val="24"/>
                <w:lang w:val="ru-RU"/>
              </w:rPr>
              <w:t>природного материала (шишки, ветки, ягоды) и</w:t>
            </w:r>
            <w:r w:rsidR="00477CDF" w:rsidRPr="00F3692A">
              <w:rPr>
                <w:spacing w:val="1"/>
                <w:sz w:val="24"/>
                <w:lang w:val="ru-RU"/>
              </w:rPr>
              <w:t xml:space="preserve"> </w:t>
            </w:r>
            <w:r w:rsidR="00477CDF" w:rsidRPr="00F3692A">
              <w:rPr>
                <w:sz w:val="24"/>
                <w:lang w:val="ru-RU"/>
              </w:rPr>
              <w:t>других</w:t>
            </w:r>
            <w:r w:rsidR="00477CDF" w:rsidRPr="00F3692A">
              <w:rPr>
                <w:spacing w:val="1"/>
                <w:sz w:val="24"/>
                <w:lang w:val="ru-RU"/>
              </w:rPr>
              <w:t xml:space="preserve"> </w:t>
            </w:r>
            <w:r w:rsidR="00477CDF" w:rsidRPr="00F3692A">
              <w:rPr>
                <w:sz w:val="24"/>
                <w:lang w:val="ru-RU"/>
              </w:rPr>
              <w:t>материалов</w:t>
            </w:r>
            <w:r w:rsidR="00477CDF" w:rsidRPr="00F3692A">
              <w:rPr>
                <w:spacing w:val="1"/>
                <w:sz w:val="24"/>
                <w:lang w:val="ru-RU"/>
              </w:rPr>
              <w:t xml:space="preserve"> </w:t>
            </w:r>
            <w:r w:rsidR="00477CDF" w:rsidRPr="00F3692A">
              <w:rPr>
                <w:sz w:val="24"/>
                <w:lang w:val="ru-RU"/>
              </w:rPr>
              <w:t>(катушки,</w:t>
            </w:r>
            <w:r w:rsidR="00477CDF" w:rsidRPr="00F3692A">
              <w:rPr>
                <w:spacing w:val="1"/>
                <w:sz w:val="24"/>
                <w:lang w:val="ru-RU"/>
              </w:rPr>
              <w:t xml:space="preserve"> </w:t>
            </w:r>
            <w:r w:rsidR="00477CDF" w:rsidRPr="00F3692A">
              <w:rPr>
                <w:sz w:val="24"/>
                <w:lang w:val="ru-RU"/>
              </w:rPr>
              <w:t>проволока</w:t>
            </w:r>
            <w:r w:rsidR="00477CDF" w:rsidRPr="00F3692A">
              <w:rPr>
                <w:spacing w:val="1"/>
                <w:sz w:val="24"/>
                <w:lang w:val="ru-RU"/>
              </w:rPr>
              <w:t xml:space="preserve"> </w:t>
            </w:r>
            <w:r w:rsidR="00477CDF" w:rsidRPr="00F3692A">
              <w:rPr>
                <w:sz w:val="24"/>
                <w:lang w:val="ru-RU"/>
              </w:rPr>
              <w:t>в</w:t>
            </w:r>
            <w:r w:rsidR="00477CDF" w:rsidRPr="00F3692A">
              <w:rPr>
                <w:spacing w:val="-57"/>
                <w:sz w:val="24"/>
                <w:lang w:val="ru-RU"/>
              </w:rPr>
              <w:t xml:space="preserve"> </w:t>
            </w:r>
            <w:r w:rsidR="00477CDF" w:rsidRPr="00F3692A">
              <w:rPr>
                <w:sz w:val="24"/>
                <w:lang w:val="ru-RU"/>
              </w:rPr>
              <w:t>цветной</w:t>
            </w:r>
            <w:r w:rsidR="00477CDF" w:rsidRPr="00F3692A">
              <w:rPr>
                <w:spacing w:val="1"/>
                <w:sz w:val="24"/>
                <w:lang w:val="ru-RU"/>
              </w:rPr>
              <w:t xml:space="preserve"> </w:t>
            </w:r>
            <w:r w:rsidR="00477CDF" w:rsidRPr="00F3692A">
              <w:rPr>
                <w:sz w:val="24"/>
                <w:lang w:val="ru-RU"/>
              </w:rPr>
              <w:t>обмотке,</w:t>
            </w:r>
            <w:r w:rsidR="00477CDF" w:rsidRPr="00F3692A">
              <w:rPr>
                <w:spacing w:val="1"/>
                <w:sz w:val="24"/>
                <w:lang w:val="ru-RU"/>
              </w:rPr>
              <w:t xml:space="preserve"> </w:t>
            </w:r>
            <w:r w:rsidR="00477CDF" w:rsidRPr="00F3692A">
              <w:rPr>
                <w:sz w:val="24"/>
                <w:lang w:val="ru-RU"/>
              </w:rPr>
              <w:t>пустые</w:t>
            </w:r>
            <w:r w:rsidR="00477CDF" w:rsidRPr="00F3692A">
              <w:rPr>
                <w:spacing w:val="1"/>
                <w:sz w:val="24"/>
                <w:lang w:val="ru-RU"/>
              </w:rPr>
              <w:t xml:space="preserve"> </w:t>
            </w:r>
            <w:r w:rsidR="00477CDF" w:rsidRPr="00F3692A">
              <w:rPr>
                <w:sz w:val="24"/>
                <w:lang w:val="ru-RU"/>
              </w:rPr>
              <w:t>коробки</w:t>
            </w:r>
            <w:r w:rsidR="00477CDF" w:rsidRPr="00F3692A">
              <w:rPr>
                <w:spacing w:val="1"/>
                <w:sz w:val="24"/>
                <w:lang w:val="ru-RU"/>
              </w:rPr>
              <w:t xml:space="preserve"> </w:t>
            </w:r>
            <w:r w:rsidR="00477CDF" w:rsidRPr="00F3692A">
              <w:rPr>
                <w:sz w:val="24"/>
                <w:lang w:val="ru-RU"/>
              </w:rPr>
              <w:t>и</w:t>
            </w:r>
            <w:r w:rsidR="00477CDF" w:rsidRPr="00F3692A">
              <w:rPr>
                <w:spacing w:val="1"/>
                <w:sz w:val="24"/>
                <w:lang w:val="ru-RU"/>
              </w:rPr>
              <w:t xml:space="preserve"> </w:t>
            </w:r>
            <w:r w:rsidR="00477CDF" w:rsidRPr="00F3692A">
              <w:rPr>
                <w:sz w:val="24"/>
                <w:lang w:val="ru-RU"/>
              </w:rPr>
              <w:t>другое),</w:t>
            </w:r>
            <w:r w:rsidR="00477CDF" w:rsidRPr="00F3692A">
              <w:rPr>
                <w:spacing w:val="1"/>
                <w:sz w:val="24"/>
                <w:lang w:val="ru-RU"/>
              </w:rPr>
              <w:t xml:space="preserve"> </w:t>
            </w:r>
            <w:r w:rsidR="00477CDF" w:rsidRPr="00F3692A">
              <w:rPr>
                <w:sz w:val="24"/>
                <w:lang w:val="ru-RU"/>
              </w:rPr>
              <w:t>прочно</w:t>
            </w:r>
            <w:r w:rsidR="00477CDF" w:rsidRPr="00F3692A">
              <w:rPr>
                <w:spacing w:val="1"/>
                <w:sz w:val="24"/>
                <w:lang w:val="ru-RU"/>
              </w:rPr>
              <w:t xml:space="preserve"> </w:t>
            </w:r>
            <w:r w:rsidR="00477CDF" w:rsidRPr="00F3692A">
              <w:rPr>
                <w:sz w:val="24"/>
                <w:lang w:val="ru-RU"/>
              </w:rPr>
              <w:t>соединяя</w:t>
            </w:r>
            <w:r w:rsidR="00477CDF" w:rsidRPr="00F3692A">
              <w:rPr>
                <w:spacing w:val="1"/>
                <w:sz w:val="24"/>
                <w:lang w:val="ru-RU"/>
              </w:rPr>
              <w:t xml:space="preserve"> </w:t>
            </w:r>
            <w:r w:rsidR="00477CDF" w:rsidRPr="00F3692A">
              <w:rPr>
                <w:sz w:val="24"/>
                <w:lang w:val="ru-RU"/>
              </w:rPr>
              <w:t>части.</w:t>
            </w:r>
            <w:r w:rsidR="00477CDF" w:rsidRPr="00F3692A">
              <w:rPr>
                <w:spacing w:val="1"/>
                <w:sz w:val="24"/>
                <w:lang w:val="ru-RU"/>
              </w:rPr>
              <w:t xml:space="preserve"> </w:t>
            </w:r>
            <w:r w:rsidR="00477CDF" w:rsidRPr="00F3692A">
              <w:rPr>
                <w:sz w:val="24"/>
                <w:lang w:val="ru-RU"/>
              </w:rPr>
              <w:t>Формирует</w:t>
            </w:r>
            <w:r w:rsidR="00477CDF" w:rsidRPr="00F3692A">
              <w:rPr>
                <w:spacing w:val="1"/>
                <w:sz w:val="24"/>
                <w:lang w:val="ru-RU"/>
              </w:rPr>
              <w:t xml:space="preserve"> </w:t>
            </w:r>
            <w:r w:rsidR="00477CDF" w:rsidRPr="00F3692A">
              <w:rPr>
                <w:sz w:val="24"/>
                <w:lang w:val="ru-RU"/>
              </w:rPr>
              <w:t>умение</w:t>
            </w:r>
            <w:r w:rsidR="00477CDF" w:rsidRPr="00F3692A">
              <w:rPr>
                <w:spacing w:val="1"/>
                <w:sz w:val="24"/>
                <w:lang w:val="ru-RU"/>
              </w:rPr>
              <w:t xml:space="preserve"> </w:t>
            </w:r>
            <w:r w:rsidR="00477CDF" w:rsidRPr="00F3692A">
              <w:rPr>
                <w:sz w:val="24"/>
                <w:lang w:val="ru-RU"/>
              </w:rPr>
              <w:t>самостоятельно создавать игрушки для сюжетно-</w:t>
            </w:r>
            <w:r w:rsidR="00477CDF" w:rsidRPr="00F3692A">
              <w:rPr>
                <w:spacing w:val="-57"/>
                <w:sz w:val="24"/>
                <w:lang w:val="ru-RU"/>
              </w:rPr>
              <w:t xml:space="preserve"> </w:t>
            </w:r>
            <w:r w:rsidR="00477CDF" w:rsidRPr="00F3692A">
              <w:rPr>
                <w:sz w:val="24"/>
                <w:lang w:val="ru-RU"/>
              </w:rPr>
              <w:t>ролевых</w:t>
            </w:r>
            <w:r w:rsidR="00477CDF" w:rsidRPr="00F3692A">
              <w:rPr>
                <w:spacing w:val="1"/>
                <w:sz w:val="24"/>
                <w:lang w:val="ru-RU"/>
              </w:rPr>
              <w:t xml:space="preserve"> </w:t>
            </w:r>
            <w:r w:rsidR="00477CDF" w:rsidRPr="00F3692A">
              <w:rPr>
                <w:sz w:val="24"/>
                <w:lang w:val="ru-RU"/>
              </w:rPr>
              <w:t>игр</w:t>
            </w:r>
            <w:r w:rsidR="00477CDF" w:rsidRPr="00F3692A">
              <w:rPr>
                <w:spacing w:val="1"/>
                <w:sz w:val="24"/>
                <w:lang w:val="ru-RU"/>
              </w:rPr>
              <w:t xml:space="preserve"> </w:t>
            </w:r>
            <w:r w:rsidR="00477CDF" w:rsidRPr="00F3692A">
              <w:rPr>
                <w:sz w:val="24"/>
                <w:lang w:val="ru-RU"/>
              </w:rPr>
              <w:t>(флажки,</w:t>
            </w:r>
            <w:r w:rsidR="00477CDF" w:rsidRPr="00F3692A">
              <w:rPr>
                <w:spacing w:val="1"/>
                <w:sz w:val="24"/>
                <w:lang w:val="ru-RU"/>
              </w:rPr>
              <w:t xml:space="preserve"> </w:t>
            </w:r>
            <w:r w:rsidR="00477CDF" w:rsidRPr="00F3692A">
              <w:rPr>
                <w:sz w:val="24"/>
                <w:lang w:val="ru-RU"/>
              </w:rPr>
              <w:t>сумочки,</w:t>
            </w:r>
            <w:r w:rsidR="00477CDF" w:rsidRPr="00F3692A">
              <w:rPr>
                <w:spacing w:val="1"/>
                <w:sz w:val="24"/>
                <w:lang w:val="ru-RU"/>
              </w:rPr>
              <w:t xml:space="preserve"> </w:t>
            </w:r>
            <w:r w:rsidR="00477CDF" w:rsidRPr="00F3692A">
              <w:rPr>
                <w:sz w:val="24"/>
                <w:lang w:val="ru-RU"/>
              </w:rPr>
              <w:t>шапочки,</w:t>
            </w:r>
            <w:r w:rsidR="00477CDF" w:rsidRPr="00F3692A">
              <w:rPr>
                <w:spacing w:val="1"/>
                <w:sz w:val="24"/>
                <w:lang w:val="ru-RU"/>
              </w:rPr>
              <w:t xml:space="preserve"> </w:t>
            </w:r>
            <w:r w:rsidR="00477CDF" w:rsidRPr="00F3692A">
              <w:rPr>
                <w:sz w:val="24"/>
                <w:lang w:val="ru-RU"/>
              </w:rPr>
              <w:t>салфетки</w:t>
            </w:r>
            <w:r w:rsidR="00477CDF" w:rsidRPr="00F3692A">
              <w:rPr>
                <w:spacing w:val="1"/>
                <w:sz w:val="24"/>
                <w:lang w:val="ru-RU"/>
              </w:rPr>
              <w:t xml:space="preserve"> </w:t>
            </w:r>
            <w:r w:rsidR="00477CDF" w:rsidRPr="00F3692A">
              <w:rPr>
                <w:sz w:val="24"/>
                <w:lang w:val="ru-RU"/>
              </w:rPr>
              <w:t>и</w:t>
            </w:r>
            <w:r w:rsidR="00477CDF" w:rsidRPr="00F3692A">
              <w:rPr>
                <w:spacing w:val="1"/>
                <w:sz w:val="24"/>
                <w:lang w:val="ru-RU"/>
              </w:rPr>
              <w:t xml:space="preserve"> </w:t>
            </w:r>
            <w:r w:rsidR="00477CDF" w:rsidRPr="00F3692A">
              <w:rPr>
                <w:sz w:val="24"/>
                <w:lang w:val="ru-RU"/>
              </w:rPr>
              <w:t>другое);</w:t>
            </w:r>
            <w:r w:rsidR="00477CDF" w:rsidRPr="00F3692A">
              <w:rPr>
                <w:spacing w:val="1"/>
                <w:sz w:val="24"/>
                <w:lang w:val="ru-RU"/>
              </w:rPr>
              <w:t xml:space="preserve"> </w:t>
            </w:r>
            <w:r w:rsidR="00477CDF" w:rsidRPr="00F3692A">
              <w:rPr>
                <w:sz w:val="24"/>
                <w:lang w:val="ru-RU"/>
              </w:rPr>
              <w:t>сувениры</w:t>
            </w:r>
            <w:r w:rsidR="00477CDF" w:rsidRPr="00F3692A">
              <w:rPr>
                <w:spacing w:val="1"/>
                <w:sz w:val="24"/>
                <w:lang w:val="ru-RU"/>
              </w:rPr>
              <w:t xml:space="preserve"> </w:t>
            </w:r>
            <w:r w:rsidR="00477CDF" w:rsidRPr="00F3692A">
              <w:rPr>
                <w:sz w:val="24"/>
                <w:lang w:val="ru-RU"/>
              </w:rPr>
              <w:t>для</w:t>
            </w:r>
            <w:r w:rsidR="00477CDF" w:rsidRPr="00F3692A">
              <w:rPr>
                <w:spacing w:val="1"/>
                <w:sz w:val="24"/>
                <w:lang w:val="ru-RU"/>
              </w:rPr>
              <w:t xml:space="preserve"> </w:t>
            </w:r>
            <w:r w:rsidR="00477CDF" w:rsidRPr="00F3692A">
              <w:rPr>
                <w:sz w:val="24"/>
                <w:lang w:val="ru-RU"/>
              </w:rPr>
              <w:t>родителей</w:t>
            </w:r>
            <w:r w:rsidR="00477CDF" w:rsidRPr="00F3692A">
              <w:rPr>
                <w:spacing w:val="1"/>
                <w:sz w:val="24"/>
                <w:lang w:val="ru-RU"/>
              </w:rPr>
              <w:t xml:space="preserve"> </w:t>
            </w:r>
            <w:r w:rsidR="00477CDF" w:rsidRPr="00F3692A">
              <w:rPr>
                <w:sz w:val="24"/>
                <w:lang w:val="ru-RU"/>
              </w:rPr>
              <w:t>(законных</w:t>
            </w:r>
            <w:r w:rsidR="00477CDF" w:rsidRPr="00F3692A">
              <w:rPr>
                <w:spacing w:val="1"/>
                <w:sz w:val="24"/>
                <w:lang w:val="ru-RU"/>
              </w:rPr>
              <w:t xml:space="preserve"> </w:t>
            </w:r>
            <w:r w:rsidR="00477CDF" w:rsidRPr="00F3692A">
              <w:rPr>
                <w:sz w:val="24"/>
                <w:lang w:val="ru-RU"/>
              </w:rPr>
              <w:t>представителей),</w:t>
            </w:r>
            <w:r w:rsidR="00477CDF" w:rsidRPr="00F3692A">
              <w:rPr>
                <w:spacing w:val="1"/>
                <w:sz w:val="24"/>
                <w:lang w:val="ru-RU"/>
              </w:rPr>
              <w:t xml:space="preserve"> </w:t>
            </w:r>
            <w:r w:rsidR="00477CDF" w:rsidRPr="00F3692A">
              <w:rPr>
                <w:sz w:val="24"/>
                <w:lang w:val="ru-RU"/>
              </w:rPr>
              <w:t>сотрудников</w:t>
            </w:r>
            <w:r w:rsidR="00477CDF" w:rsidRPr="00F3692A">
              <w:rPr>
                <w:spacing w:val="1"/>
                <w:sz w:val="24"/>
                <w:lang w:val="ru-RU"/>
              </w:rPr>
              <w:t xml:space="preserve"> </w:t>
            </w:r>
            <w:r w:rsidR="00477CDF" w:rsidRPr="00F3692A">
              <w:rPr>
                <w:sz w:val="24"/>
                <w:lang w:val="ru-RU"/>
              </w:rPr>
              <w:t>ДОО,</w:t>
            </w:r>
            <w:r w:rsidR="00477CDF" w:rsidRPr="00F3692A">
              <w:rPr>
                <w:spacing w:val="1"/>
                <w:sz w:val="24"/>
                <w:lang w:val="ru-RU"/>
              </w:rPr>
              <w:t xml:space="preserve"> </w:t>
            </w:r>
            <w:r w:rsidR="00477CDF" w:rsidRPr="00F3692A">
              <w:rPr>
                <w:sz w:val="24"/>
                <w:lang w:val="ru-RU"/>
              </w:rPr>
              <w:t>елочные украшения. Педагог привлекает детей к</w:t>
            </w:r>
            <w:r w:rsidR="00477CDF" w:rsidRPr="00F3692A">
              <w:rPr>
                <w:spacing w:val="1"/>
                <w:sz w:val="24"/>
                <w:lang w:val="ru-RU"/>
              </w:rPr>
              <w:t xml:space="preserve"> </w:t>
            </w:r>
            <w:r w:rsidR="00477CDF" w:rsidRPr="00F3692A">
              <w:rPr>
                <w:sz w:val="24"/>
                <w:lang w:val="ru-RU"/>
              </w:rPr>
              <w:t>изготовлению</w:t>
            </w:r>
            <w:r w:rsidR="00477CDF" w:rsidRPr="00F3692A">
              <w:rPr>
                <w:spacing w:val="1"/>
                <w:sz w:val="24"/>
                <w:lang w:val="ru-RU"/>
              </w:rPr>
              <w:t xml:space="preserve"> </w:t>
            </w:r>
            <w:r w:rsidR="00477CDF" w:rsidRPr="00F3692A">
              <w:rPr>
                <w:sz w:val="24"/>
                <w:lang w:val="ru-RU"/>
              </w:rPr>
              <w:t>пособий</w:t>
            </w:r>
            <w:r w:rsidR="00477CDF" w:rsidRPr="00F3692A">
              <w:rPr>
                <w:spacing w:val="1"/>
                <w:sz w:val="24"/>
                <w:lang w:val="ru-RU"/>
              </w:rPr>
              <w:t xml:space="preserve"> </w:t>
            </w:r>
            <w:r w:rsidR="00477CDF" w:rsidRPr="00F3692A">
              <w:rPr>
                <w:sz w:val="24"/>
                <w:lang w:val="ru-RU"/>
              </w:rPr>
              <w:t>для</w:t>
            </w:r>
            <w:r w:rsidR="00477CDF" w:rsidRPr="00F3692A">
              <w:rPr>
                <w:spacing w:val="1"/>
                <w:sz w:val="24"/>
                <w:lang w:val="ru-RU"/>
              </w:rPr>
              <w:t xml:space="preserve"> </w:t>
            </w:r>
            <w:r w:rsidR="00477CDF" w:rsidRPr="00F3692A">
              <w:rPr>
                <w:sz w:val="24"/>
                <w:lang w:val="ru-RU"/>
              </w:rPr>
              <w:t>занятий</w:t>
            </w:r>
            <w:r w:rsidR="00477CDF" w:rsidRPr="00F3692A">
              <w:rPr>
                <w:spacing w:val="1"/>
                <w:sz w:val="24"/>
                <w:lang w:val="ru-RU"/>
              </w:rPr>
              <w:t xml:space="preserve"> </w:t>
            </w:r>
            <w:r w:rsidR="00477CDF" w:rsidRPr="00F3692A">
              <w:rPr>
                <w:sz w:val="24"/>
                <w:lang w:val="ru-RU"/>
              </w:rPr>
              <w:t>и</w:t>
            </w:r>
            <w:r w:rsidR="00477CDF" w:rsidRPr="00F3692A">
              <w:rPr>
                <w:spacing w:val="1"/>
                <w:sz w:val="24"/>
                <w:lang w:val="ru-RU"/>
              </w:rPr>
              <w:t xml:space="preserve"> </w:t>
            </w:r>
            <w:r w:rsidR="00477CDF" w:rsidRPr="00F3692A">
              <w:rPr>
                <w:sz w:val="24"/>
                <w:lang w:val="ru-RU"/>
              </w:rPr>
              <w:t>самостоятельной</w:t>
            </w:r>
            <w:r w:rsidR="00477CDF" w:rsidRPr="00F3692A">
              <w:rPr>
                <w:spacing w:val="1"/>
                <w:sz w:val="24"/>
                <w:lang w:val="ru-RU"/>
              </w:rPr>
              <w:t xml:space="preserve"> </w:t>
            </w:r>
            <w:r w:rsidR="00477CDF" w:rsidRPr="00F3692A">
              <w:rPr>
                <w:sz w:val="24"/>
                <w:lang w:val="ru-RU"/>
              </w:rPr>
              <w:t>деятельности</w:t>
            </w:r>
            <w:r w:rsidR="00477CDF" w:rsidRPr="00F3692A">
              <w:rPr>
                <w:spacing w:val="61"/>
                <w:sz w:val="24"/>
                <w:lang w:val="ru-RU"/>
              </w:rPr>
              <w:t xml:space="preserve"> </w:t>
            </w:r>
            <w:r w:rsidR="00477CDF" w:rsidRPr="00F3692A">
              <w:rPr>
                <w:sz w:val="24"/>
                <w:lang w:val="ru-RU"/>
              </w:rPr>
              <w:t>(коробки,</w:t>
            </w:r>
            <w:r w:rsidR="00477CDF" w:rsidRPr="00F3692A">
              <w:rPr>
                <w:spacing w:val="-57"/>
                <w:sz w:val="24"/>
                <w:lang w:val="ru-RU"/>
              </w:rPr>
              <w:t xml:space="preserve"> </w:t>
            </w:r>
            <w:r w:rsidR="00477CDF" w:rsidRPr="00F3692A">
              <w:rPr>
                <w:sz w:val="24"/>
                <w:lang w:val="ru-RU"/>
              </w:rPr>
              <w:t>счетный</w:t>
            </w:r>
            <w:r w:rsidR="00477CDF" w:rsidRPr="00F3692A">
              <w:rPr>
                <w:spacing w:val="1"/>
                <w:sz w:val="24"/>
                <w:lang w:val="ru-RU"/>
              </w:rPr>
              <w:t xml:space="preserve"> </w:t>
            </w:r>
            <w:r w:rsidR="00477CDF" w:rsidRPr="00F3692A">
              <w:rPr>
                <w:sz w:val="24"/>
                <w:lang w:val="ru-RU"/>
              </w:rPr>
              <w:t>материал),</w:t>
            </w:r>
            <w:r w:rsidR="00477CDF" w:rsidRPr="00F3692A">
              <w:rPr>
                <w:spacing w:val="1"/>
                <w:sz w:val="24"/>
                <w:lang w:val="ru-RU"/>
              </w:rPr>
              <w:t xml:space="preserve"> </w:t>
            </w:r>
            <w:r w:rsidR="00477CDF" w:rsidRPr="00F3692A">
              <w:rPr>
                <w:sz w:val="24"/>
                <w:lang w:val="ru-RU"/>
              </w:rPr>
              <w:t>ремонту</w:t>
            </w:r>
            <w:r w:rsidR="00477CDF" w:rsidRPr="00F3692A">
              <w:rPr>
                <w:spacing w:val="1"/>
                <w:sz w:val="24"/>
                <w:lang w:val="ru-RU"/>
              </w:rPr>
              <w:t xml:space="preserve"> </w:t>
            </w:r>
            <w:r w:rsidR="00477CDF" w:rsidRPr="00F3692A">
              <w:rPr>
                <w:sz w:val="24"/>
                <w:lang w:val="ru-RU"/>
              </w:rPr>
              <w:t>книг,</w:t>
            </w:r>
            <w:r w:rsidR="00477CDF" w:rsidRPr="00F3692A">
              <w:rPr>
                <w:spacing w:val="1"/>
                <w:sz w:val="24"/>
                <w:lang w:val="ru-RU"/>
              </w:rPr>
              <w:t xml:space="preserve"> </w:t>
            </w:r>
            <w:r w:rsidR="00477CDF" w:rsidRPr="00F3692A">
              <w:rPr>
                <w:sz w:val="24"/>
                <w:lang w:val="ru-RU"/>
              </w:rPr>
              <w:t>настольно-</w:t>
            </w:r>
            <w:r w:rsidR="00477CDF" w:rsidRPr="00F3692A">
              <w:rPr>
                <w:spacing w:val="1"/>
                <w:sz w:val="24"/>
                <w:lang w:val="ru-RU"/>
              </w:rPr>
              <w:t xml:space="preserve"> </w:t>
            </w:r>
            <w:r w:rsidR="00477CDF" w:rsidRPr="00F3692A">
              <w:rPr>
                <w:sz w:val="24"/>
                <w:lang w:val="ru-RU"/>
              </w:rPr>
              <w:t>печатных</w:t>
            </w:r>
            <w:r w:rsidR="00477CDF" w:rsidRPr="00F3692A">
              <w:rPr>
                <w:spacing w:val="1"/>
                <w:sz w:val="24"/>
                <w:lang w:val="ru-RU"/>
              </w:rPr>
              <w:t xml:space="preserve"> </w:t>
            </w:r>
            <w:r w:rsidR="00477CDF" w:rsidRPr="00F3692A">
              <w:rPr>
                <w:sz w:val="24"/>
                <w:lang w:val="ru-RU"/>
              </w:rPr>
              <w:t>игр.</w:t>
            </w:r>
            <w:r w:rsidR="00477CDF" w:rsidRPr="00F3692A">
              <w:rPr>
                <w:spacing w:val="1"/>
                <w:sz w:val="24"/>
                <w:lang w:val="ru-RU"/>
              </w:rPr>
              <w:t xml:space="preserve"> </w:t>
            </w:r>
            <w:r w:rsidR="00477CDF" w:rsidRPr="00B206B5">
              <w:rPr>
                <w:sz w:val="24"/>
                <w:lang w:val="ru-RU"/>
              </w:rPr>
              <w:t>Закрепляет</w:t>
            </w:r>
            <w:r w:rsidR="00477CDF" w:rsidRPr="00B206B5">
              <w:rPr>
                <w:spacing w:val="1"/>
                <w:sz w:val="24"/>
                <w:lang w:val="ru-RU"/>
              </w:rPr>
              <w:t xml:space="preserve"> </w:t>
            </w:r>
            <w:r w:rsidR="00477CDF" w:rsidRPr="00B206B5">
              <w:rPr>
                <w:sz w:val="24"/>
                <w:lang w:val="ru-RU"/>
              </w:rPr>
              <w:t>умение</w:t>
            </w:r>
            <w:r w:rsidR="00477CDF" w:rsidRPr="00B206B5">
              <w:rPr>
                <w:spacing w:val="61"/>
                <w:sz w:val="24"/>
                <w:lang w:val="ru-RU"/>
              </w:rPr>
              <w:t xml:space="preserve"> </w:t>
            </w:r>
            <w:r w:rsidR="00477CDF" w:rsidRPr="00B206B5">
              <w:rPr>
                <w:sz w:val="24"/>
                <w:lang w:val="ru-RU"/>
              </w:rPr>
              <w:t>детей</w:t>
            </w:r>
            <w:r w:rsidR="00477CDF" w:rsidRPr="00B206B5">
              <w:rPr>
                <w:spacing w:val="1"/>
                <w:sz w:val="24"/>
                <w:lang w:val="ru-RU"/>
              </w:rPr>
              <w:t xml:space="preserve"> </w:t>
            </w:r>
            <w:r w:rsidR="00477CDF" w:rsidRPr="00B206B5">
              <w:rPr>
                <w:sz w:val="24"/>
                <w:lang w:val="ru-RU"/>
              </w:rPr>
              <w:t>экономно</w:t>
            </w:r>
            <w:r w:rsidR="00477CDF" w:rsidRPr="00B206B5">
              <w:rPr>
                <w:spacing w:val="-4"/>
                <w:sz w:val="24"/>
                <w:lang w:val="ru-RU"/>
              </w:rPr>
              <w:t xml:space="preserve"> </w:t>
            </w:r>
            <w:r w:rsidR="00477CDF" w:rsidRPr="00B206B5">
              <w:rPr>
                <w:sz w:val="24"/>
                <w:lang w:val="ru-RU"/>
              </w:rPr>
              <w:t>и</w:t>
            </w:r>
            <w:r w:rsidR="00477CDF" w:rsidRPr="00B206B5">
              <w:rPr>
                <w:spacing w:val="-3"/>
                <w:sz w:val="24"/>
                <w:lang w:val="ru-RU"/>
              </w:rPr>
              <w:t xml:space="preserve"> </w:t>
            </w:r>
            <w:r w:rsidR="00477CDF" w:rsidRPr="00B206B5">
              <w:rPr>
                <w:sz w:val="24"/>
                <w:lang w:val="ru-RU"/>
              </w:rPr>
              <w:t>рационально</w:t>
            </w:r>
            <w:r w:rsidR="00477CDF" w:rsidRPr="00B206B5">
              <w:rPr>
                <w:spacing w:val="-4"/>
                <w:sz w:val="24"/>
                <w:lang w:val="ru-RU"/>
              </w:rPr>
              <w:t xml:space="preserve"> </w:t>
            </w:r>
            <w:r w:rsidR="00477CDF" w:rsidRPr="00B206B5">
              <w:rPr>
                <w:sz w:val="24"/>
                <w:lang w:val="ru-RU"/>
              </w:rPr>
              <w:t>расходовать</w:t>
            </w:r>
            <w:r w:rsidR="00477CDF" w:rsidRPr="00B206B5">
              <w:rPr>
                <w:spacing w:val="-4"/>
                <w:sz w:val="24"/>
                <w:lang w:val="ru-RU"/>
              </w:rPr>
              <w:t xml:space="preserve"> </w:t>
            </w:r>
            <w:r w:rsidR="00477CDF" w:rsidRPr="00B206B5">
              <w:rPr>
                <w:sz w:val="24"/>
                <w:lang w:val="ru-RU"/>
              </w:rPr>
              <w:t>материалы.</w:t>
            </w:r>
          </w:p>
          <w:p w:rsidR="00477CDF" w:rsidRPr="00B206B5" w:rsidRDefault="00477CDF" w:rsidP="00743EB1">
            <w:pPr>
              <w:pStyle w:val="TableParagraph"/>
              <w:tabs>
                <w:tab w:val="left" w:pos="2974"/>
              </w:tabs>
              <w:ind w:left="144" w:right="95"/>
              <w:jc w:val="both"/>
              <w:rPr>
                <w:sz w:val="24"/>
                <w:lang w:val="ru-RU"/>
              </w:rPr>
            </w:pPr>
          </w:p>
          <w:p w:rsidR="00477CDF" w:rsidRDefault="00477CDF" w:rsidP="00743EB1">
            <w:pPr>
              <w:pStyle w:val="TableParagraph"/>
              <w:tabs>
                <w:tab w:val="left" w:pos="2974"/>
              </w:tabs>
              <w:ind w:left="144" w:right="95"/>
              <w:jc w:val="both"/>
              <w:rPr>
                <w:sz w:val="24"/>
                <w:lang w:val="ru-RU"/>
              </w:rPr>
            </w:pPr>
            <w:r w:rsidRPr="00F3692A">
              <w:rPr>
                <w:sz w:val="24"/>
                <w:lang w:val="ru-RU"/>
              </w:rPr>
              <w:t>Педагог учит детей выделять основные части и</w:t>
            </w:r>
            <w:r w:rsidRPr="00F3692A">
              <w:rPr>
                <w:spacing w:val="1"/>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конструкций.</w:t>
            </w:r>
            <w:r w:rsidRPr="00F3692A">
              <w:rPr>
                <w:spacing w:val="1"/>
                <w:sz w:val="24"/>
                <w:lang w:val="ru-RU"/>
              </w:rPr>
              <w:t xml:space="preserve"> </w:t>
            </w:r>
            <w:r w:rsidRPr="00F3692A">
              <w:rPr>
                <w:sz w:val="24"/>
                <w:lang w:val="ru-RU"/>
              </w:rPr>
              <w:t>Помогает</w:t>
            </w:r>
            <w:r w:rsidRPr="00F3692A">
              <w:rPr>
                <w:spacing w:val="-57"/>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анализировать</w:t>
            </w:r>
            <w:r w:rsidRPr="00F3692A">
              <w:rPr>
                <w:spacing w:val="1"/>
                <w:sz w:val="24"/>
                <w:lang w:val="ru-RU"/>
              </w:rPr>
              <w:t xml:space="preserve"> </w:t>
            </w:r>
            <w:r w:rsidRPr="00F3692A">
              <w:rPr>
                <w:sz w:val="24"/>
                <w:lang w:val="ru-RU"/>
              </w:rPr>
              <w:t>сделанные</w:t>
            </w:r>
            <w:r w:rsidRPr="00F3692A">
              <w:rPr>
                <w:spacing w:val="1"/>
                <w:sz w:val="24"/>
                <w:lang w:val="ru-RU"/>
              </w:rPr>
              <w:t xml:space="preserve"> </w:t>
            </w:r>
            <w:r w:rsidRPr="00F3692A">
              <w:rPr>
                <w:sz w:val="24"/>
                <w:lang w:val="ru-RU"/>
              </w:rPr>
              <w:t>педагогом</w:t>
            </w:r>
            <w:r w:rsidRPr="00F3692A">
              <w:rPr>
                <w:spacing w:val="1"/>
                <w:sz w:val="24"/>
                <w:lang w:val="ru-RU"/>
              </w:rPr>
              <w:t xml:space="preserve"> </w:t>
            </w:r>
            <w:r w:rsidRPr="00F3692A">
              <w:rPr>
                <w:sz w:val="24"/>
                <w:lang w:val="ru-RU"/>
              </w:rPr>
              <w:t>поделки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основе</w:t>
            </w:r>
            <w:r w:rsidRPr="00F3692A">
              <w:rPr>
                <w:spacing w:val="61"/>
                <w:sz w:val="24"/>
                <w:lang w:val="ru-RU"/>
              </w:rPr>
              <w:t xml:space="preserve"> </w:t>
            </w:r>
            <w:r w:rsidRPr="00F3692A">
              <w:rPr>
                <w:sz w:val="24"/>
                <w:lang w:val="ru-RU"/>
              </w:rPr>
              <w:t>анализа</w:t>
            </w:r>
            <w:r w:rsidRPr="00F3692A">
              <w:rPr>
                <w:spacing w:val="1"/>
                <w:sz w:val="24"/>
                <w:lang w:val="ru-RU"/>
              </w:rPr>
              <w:t xml:space="preserve"> </w:t>
            </w:r>
            <w:r w:rsidRPr="00F3692A">
              <w:rPr>
                <w:sz w:val="24"/>
                <w:lang w:val="ru-RU"/>
              </w:rPr>
              <w:t>находить</w:t>
            </w:r>
            <w:r w:rsidRPr="00F3692A">
              <w:rPr>
                <w:spacing w:val="1"/>
                <w:sz w:val="24"/>
                <w:lang w:val="ru-RU"/>
              </w:rPr>
              <w:t xml:space="preserve"> </w:t>
            </w:r>
            <w:r w:rsidRPr="00F3692A">
              <w:rPr>
                <w:sz w:val="24"/>
                <w:lang w:val="ru-RU"/>
              </w:rPr>
              <w:t>конструктивные</w:t>
            </w:r>
            <w:r w:rsidRPr="00F3692A">
              <w:rPr>
                <w:spacing w:val="1"/>
                <w:sz w:val="24"/>
                <w:lang w:val="ru-RU"/>
              </w:rPr>
              <w:t xml:space="preserve"> </w:t>
            </w:r>
            <w:r w:rsidRPr="00F3692A">
              <w:rPr>
                <w:sz w:val="24"/>
                <w:lang w:val="ru-RU"/>
              </w:rPr>
              <w:t>решения</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планировать</w:t>
            </w:r>
            <w:r w:rsidRPr="00F3692A">
              <w:rPr>
                <w:spacing w:val="1"/>
                <w:sz w:val="24"/>
                <w:lang w:val="ru-RU"/>
              </w:rPr>
              <w:t xml:space="preserve"> </w:t>
            </w:r>
            <w:r w:rsidRPr="00F3692A">
              <w:rPr>
                <w:sz w:val="24"/>
                <w:lang w:val="ru-RU"/>
              </w:rPr>
              <w:t>создание</w:t>
            </w:r>
            <w:r w:rsidRPr="00F3692A">
              <w:rPr>
                <w:spacing w:val="1"/>
                <w:sz w:val="24"/>
                <w:lang w:val="ru-RU"/>
              </w:rPr>
              <w:t xml:space="preserve"> </w:t>
            </w:r>
            <w:r w:rsidRPr="00F3692A">
              <w:rPr>
                <w:sz w:val="24"/>
                <w:lang w:val="ru-RU"/>
              </w:rPr>
              <w:t>собственной</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новыми</w:t>
            </w:r>
            <w:r w:rsidRPr="00F3692A">
              <w:rPr>
                <w:spacing w:val="1"/>
                <w:sz w:val="24"/>
                <w:lang w:val="ru-RU"/>
              </w:rPr>
              <w:t xml:space="preserve"> </w:t>
            </w:r>
            <w:r w:rsidRPr="00F3692A">
              <w:rPr>
                <w:sz w:val="24"/>
                <w:lang w:val="ru-RU"/>
              </w:rPr>
              <w:t>деталями:</w:t>
            </w:r>
            <w:r w:rsidRPr="00F3692A">
              <w:rPr>
                <w:spacing w:val="1"/>
                <w:sz w:val="24"/>
                <w:lang w:val="ru-RU"/>
              </w:rPr>
              <w:t xml:space="preserve"> </w:t>
            </w:r>
            <w:r w:rsidRPr="00F3692A">
              <w:rPr>
                <w:sz w:val="24"/>
                <w:lang w:val="ru-RU"/>
              </w:rPr>
              <w:t>разнообразными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величине</w:t>
            </w:r>
            <w:r w:rsidRPr="00F3692A">
              <w:rPr>
                <w:spacing w:val="1"/>
                <w:sz w:val="24"/>
                <w:lang w:val="ru-RU"/>
              </w:rPr>
              <w:t xml:space="preserve"> </w:t>
            </w:r>
            <w:r w:rsidRPr="00F3692A">
              <w:rPr>
                <w:sz w:val="24"/>
                <w:lang w:val="ru-RU"/>
              </w:rPr>
              <w:t>пластинами, брусками, цилиндрами, конусами 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заменять</w:t>
            </w:r>
            <w:r w:rsidRPr="00F3692A">
              <w:rPr>
                <w:spacing w:val="1"/>
                <w:sz w:val="24"/>
                <w:lang w:val="ru-RU"/>
              </w:rPr>
              <w:t xml:space="preserve"> </w:t>
            </w:r>
            <w:r w:rsidRPr="00F3692A">
              <w:rPr>
                <w:sz w:val="24"/>
                <w:lang w:val="ru-RU"/>
              </w:rPr>
              <w:t>одни</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другими.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создавать различные по величине и конструкции</w:t>
            </w:r>
            <w:r w:rsidRPr="00F3692A">
              <w:rPr>
                <w:spacing w:val="1"/>
                <w:sz w:val="24"/>
                <w:lang w:val="ru-RU"/>
              </w:rPr>
              <w:t xml:space="preserve"> </w:t>
            </w:r>
            <w:r w:rsidRPr="00F3692A">
              <w:rPr>
                <w:sz w:val="24"/>
                <w:lang w:val="ru-RU"/>
              </w:rPr>
              <w:t>постройки одного и того же объекта. Учит детей</w:t>
            </w:r>
            <w:r w:rsidRPr="00F3692A">
              <w:rPr>
                <w:spacing w:val="1"/>
                <w:sz w:val="24"/>
                <w:lang w:val="ru-RU"/>
              </w:rPr>
              <w:t xml:space="preserve"> </w:t>
            </w:r>
            <w:r w:rsidRPr="00F3692A">
              <w:rPr>
                <w:sz w:val="24"/>
                <w:lang w:val="ru-RU"/>
              </w:rPr>
              <w:t>строить по рисунку, самостоятельно подбирать</w:t>
            </w:r>
            <w:r w:rsidRPr="00F3692A">
              <w:rPr>
                <w:spacing w:val="1"/>
                <w:sz w:val="24"/>
                <w:lang w:val="ru-RU"/>
              </w:rPr>
              <w:t xml:space="preserve"> </w:t>
            </w:r>
            <w:r w:rsidRPr="00F3692A">
              <w:rPr>
                <w:sz w:val="24"/>
                <w:lang w:val="ru-RU"/>
              </w:rPr>
              <w:t>необходимый</w:t>
            </w:r>
            <w:r w:rsidRPr="00F3692A">
              <w:rPr>
                <w:spacing w:val="1"/>
                <w:sz w:val="24"/>
                <w:lang w:val="ru-RU"/>
              </w:rPr>
              <w:t xml:space="preserve"> </w:t>
            </w:r>
            <w:r w:rsidRPr="00F3692A">
              <w:rPr>
                <w:sz w:val="24"/>
                <w:lang w:val="ru-RU"/>
              </w:rPr>
              <w:t>строительный</w:t>
            </w:r>
            <w:r w:rsidRPr="00F3692A">
              <w:rPr>
                <w:spacing w:val="1"/>
                <w:sz w:val="24"/>
                <w:lang w:val="ru-RU"/>
              </w:rPr>
              <w:t xml:space="preserve"> </w:t>
            </w:r>
            <w:r w:rsidRPr="00F3692A">
              <w:rPr>
                <w:sz w:val="24"/>
                <w:lang w:val="ru-RU"/>
              </w:rPr>
              <w:t>материал.</w:t>
            </w:r>
            <w:r w:rsidRPr="00F3692A">
              <w:rPr>
                <w:spacing w:val="-57"/>
                <w:sz w:val="24"/>
                <w:lang w:val="ru-RU"/>
              </w:rPr>
              <w:t xml:space="preserve"> </w:t>
            </w:r>
            <w:r w:rsidRPr="00F3692A">
              <w:rPr>
                <w:sz w:val="24"/>
                <w:lang w:val="ru-RU"/>
              </w:rPr>
              <w:t>Продолжает развивать у детей умение работать</w:t>
            </w:r>
            <w:r w:rsidRPr="00F3692A">
              <w:rPr>
                <w:spacing w:val="1"/>
                <w:sz w:val="24"/>
                <w:lang w:val="ru-RU"/>
              </w:rPr>
              <w:t xml:space="preserve"> </w:t>
            </w:r>
            <w:r w:rsidRPr="00F3692A">
              <w:rPr>
                <w:sz w:val="24"/>
                <w:lang w:val="ru-RU"/>
              </w:rPr>
              <w:t>коллективно,</w:t>
            </w:r>
            <w:r w:rsidRPr="00F3692A">
              <w:rPr>
                <w:spacing w:val="1"/>
                <w:sz w:val="24"/>
                <w:lang w:val="ru-RU"/>
              </w:rPr>
              <w:t xml:space="preserve"> </w:t>
            </w:r>
            <w:r w:rsidRPr="00F3692A">
              <w:rPr>
                <w:sz w:val="24"/>
                <w:lang w:val="ru-RU"/>
              </w:rPr>
              <w:t>объединять</w:t>
            </w:r>
            <w:r w:rsidRPr="00F3692A">
              <w:rPr>
                <w:spacing w:val="1"/>
                <w:sz w:val="24"/>
                <w:lang w:val="ru-RU"/>
              </w:rPr>
              <w:t xml:space="preserve"> </w:t>
            </w:r>
            <w:r w:rsidRPr="00F3692A">
              <w:rPr>
                <w:sz w:val="24"/>
                <w:lang w:val="ru-RU"/>
              </w:rPr>
              <w:t>свои</w:t>
            </w:r>
            <w:r w:rsidRPr="00F3692A">
              <w:rPr>
                <w:spacing w:val="1"/>
                <w:sz w:val="24"/>
                <w:lang w:val="ru-RU"/>
              </w:rPr>
              <w:t xml:space="preserve"> </w:t>
            </w:r>
            <w:r w:rsidRPr="00F3692A">
              <w:rPr>
                <w:sz w:val="24"/>
                <w:lang w:val="ru-RU"/>
              </w:rPr>
              <w:t>поделки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общим</w:t>
            </w:r>
            <w:r w:rsidRPr="00F3692A">
              <w:rPr>
                <w:spacing w:val="61"/>
                <w:sz w:val="24"/>
                <w:lang w:val="ru-RU"/>
              </w:rPr>
              <w:t xml:space="preserve"> </w:t>
            </w:r>
            <w:r w:rsidRPr="00F3692A">
              <w:rPr>
                <w:sz w:val="24"/>
                <w:lang w:val="ru-RU"/>
              </w:rPr>
              <w:t>замыслом,</w:t>
            </w:r>
            <w:r w:rsidRPr="00F3692A">
              <w:rPr>
                <w:spacing w:val="-57"/>
                <w:sz w:val="24"/>
                <w:lang w:val="ru-RU"/>
              </w:rPr>
              <w:t xml:space="preserve"> </w:t>
            </w:r>
            <w:r w:rsidRPr="00F3692A">
              <w:rPr>
                <w:sz w:val="24"/>
                <w:lang w:val="ru-RU"/>
              </w:rPr>
              <w:t>договариваться,</w:t>
            </w:r>
            <w:r w:rsidRPr="00F3692A">
              <w:rPr>
                <w:spacing w:val="1"/>
                <w:sz w:val="24"/>
                <w:lang w:val="ru-RU"/>
              </w:rPr>
              <w:t xml:space="preserve"> </w:t>
            </w:r>
            <w:r w:rsidRPr="00F3692A">
              <w:rPr>
                <w:sz w:val="24"/>
                <w:lang w:val="ru-RU"/>
              </w:rPr>
              <w:t>кто</w:t>
            </w:r>
            <w:r w:rsidRPr="00F3692A">
              <w:rPr>
                <w:spacing w:val="1"/>
                <w:sz w:val="24"/>
                <w:lang w:val="ru-RU"/>
              </w:rPr>
              <w:t xml:space="preserve"> </w:t>
            </w:r>
            <w:r w:rsidRPr="00F3692A">
              <w:rPr>
                <w:sz w:val="24"/>
                <w:lang w:val="ru-RU"/>
              </w:rPr>
              <w:t>какую</w:t>
            </w:r>
            <w:r w:rsidRPr="00F3692A">
              <w:rPr>
                <w:spacing w:val="1"/>
                <w:sz w:val="24"/>
                <w:lang w:val="ru-RU"/>
              </w:rPr>
              <w:t xml:space="preserve"> </w:t>
            </w:r>
            <w:r w:rsidRPr="00F3692A">
              <w:rPr>
                <w:sz w:val="24"/>
                <w:lang w:val="ru-RU"/>
              </w:rPr>
              <w:t>часть</w:t>
            </w:r>
            <w:r w:rsidRPr="00F3692A">
              <w:rPr>
                <w:spacing w:val="1"/>
                <w:sz w:val="24"/>
                <w:lang w:val="ru-RU"/>
              </w:rPr>
              <w:t xml:space="preserve"> </w:t>
            </w:r>
            <w:r w:rsidRPr="00F3692A">
              <w:rPr>
                <w:sz w:val="24"/>
                <w:lang w:val="ru-RU"/>
              </w:rPr>
              <w:t>работы</w:t>
            </w:r>
            <w:r w:rsidRPr="00F3692A">
              <w:rPr>
                <w:spacing w:val="1"/>
                <w:sz w:val="24"/>
                <w:lang w:val="ru-RU"/>
              </w:rPr>
              <w:t xml:space="preserve"> </w:t>
            </w:r>
            <w:r w:rsidRPr="00F3692A">
              <w:rPr>
                <w:sz w:val="24"/>
                <w:lang w:val="ru-RU"/>
              </w:rPr>
              <w:t>будет</w:t>
            </w:r>
            <w:r w:rsidRPr="00F3692A">
              <w:rPr>
                <w:spacing w:val="-57"/>
                <w:sz w:val="24"/>
                <w:lang w:val="ru-RU"/>
              </w:rPr>
              <w:t xml:space="preserve"> </w:t>
            </w:r>
            <w:r w:rsidRPr="00F3692A">
              <w:rPr>
                <w:sz w:val="24"/>
                <w:lang w:val="ru-RU"/>
              </w:rPr>
              <w:t>выполнять.</w:t>
            </w:r>
            <w:r>
              <w:rPr>
                <w:sz w:val="24"/>
                <w:lang w:val="ru-RU"/>
              </w:rPr>
              <w:t xml:space="preserve"> </w:t>
            </w:r>
          </w:p>
          <w:p w:rsidR="00477CDF" w:rsidRDefault="00477CDF" w:rsidP="00743EB1">
            <w:pPr>
              <w:pStyle w:val="TableParagraph"/>
              <w:tabs>
                <w:tab w:val="left" w:pos="2974"/>
              </w:tabs>
              <w:ind w:left="144" w:right="95"/>
              <w:jc w:val="both"/>
              <w:rPr>
                <w:sz w:val="24"/>
                <w:lang w:val="ru-RU"/>
              </w:rPr>
            </w:pPr>
          </w:p>
          <w:p w:rsidR="00477CDF" w:rsidRDefault="00477CDF" w:rsidP="001C6437">
            <w:pPr>
              <w:pStyle w:val="TableParagraph"/>
              <w:ind w:left="144" w:right="100"/>
              <w:jc w:val="both"/>
              <w:rPr>
                <w:sz w:val="24"/>
                <w:lang w:val="ru-RU"/>
              </w:rPr>
            </w:pPr>
            <w:r w:rsidRPr="00F3692A">
              <w:rPr>
                <w:b/>
                <w:sz w:val="24"/>
                <w:lang w:val="ru-RU"/>
              </w:rPr>
              <w:t xml:space="preserve">Слушание: </w:t>
            </w:r>
            <w:r w:rsidRPr="00F3692A">
              <w:rPr>
                <w:sz w:val="24"/>
                <w:lang w:val="ru-RU"/>
              </w:rPr>
              <w:t>педагог учит детей различать жанры</w:t>
            </w:r>
            <w:r w:rsidRPr="00F3692A">
              <w:rPr>
                <w:spacing w:val="1"/>
                <w:sz w:val="24"/>
                <w:lang w:val="ru-RU"/>
              </w:rPr>
              <w:t xml:space="preserve"> </w:t>
            </w:r>
            <w:r w:rsidRPr="00F3692A">
              <w:rPr>
                <w:sz w:val="24"/>
                <w:lang w:val="ru-RU"/>
              </w:rPr>
              <w:t>музыкальных</w:t>
            </w:r>
            <w:r w:rsidRPr="00F3692A">
              <w:rPr>
                <w:spacing w:val="1"/>
                <w:sz w:val="24"/>
                <w:lang w:val="ru-RU"/>
              </w:rPr>
              <w:t xml:space="preserve"> </w:t>
            </w:r>
            <w:r w:rsidRPr="00F3692A">
              <w:rPr>
                <w:sz w:val="24"/>
                <w:lang w:val="ru-RU"/>
              </w:rPr>
              <w:t>произведений</w:t>
            </w:r>
            <w:r w:rsidRPr="00F3692A">
              <w:rPr>
                <w:spacing w:val="1"/>
                <w:sz w:val="24"/>
                <w:lang w:val="ru-RU"/>
              </w:rPr>
              <w:t xml:space="preserve"> </w:t>
            </w:r>
            <w:r w:rsidRPr="00F3692A">
              <w:rPr>
                <w:sz w:val="24"/>
                <w:lang w:val="ru-RU"/>
              </w:rPr>
              <w:t>(песня,</w:t>
            </w:r>
            <w:r w:rsidRPr="00F3692A">
              <w:rPr>
                <w:spacing w:val="61"/>
                <w:sz w:val="24"/>
                <w:lang w:val="ru-RU"/>
              </w:rPr>
              <w:t xml:space="preserve"> </w:t>
            </w:r>
            <w:r w:rsidRPr="00F3692A">
              <w:rPr>
                <w:sz w:val="24"/>
                <w:lang w:val="ru-RU"/>
              </w:rPr>
              <w:t>танец,</w:t>
            </w:r>
            <w:r w:rsidRPr="00F3692A">
              <w:rPr>
                <w:spacing w:val="1"/>
                <w:sz w:val="24"/>
                <w:lang w:val="ru-RU"/>
              </w:rPr>
              <w:t xml:space="preserve"> </w:t>
            </w:r>
            <w:r w:rsidRPr="00F3692A">
              <w:rPr>
                <w:sz w:val="24"/>
                <w:lang w:val="ru-RU"/>
              </w:rPr>
              <w:t>марш).</w:t>
            </w:r>
            <w:r w:rsidRPr="00F3692A">
              <w:rPr>
                <w:spacing w:val="1"/>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музыкальную</w:t>
            </w:r>
            <w:r w:rsidRPr="00F3692A">
              <w:rPr>
                <w:spacing w:val="1"/>
                <w:sz w:val="24"/>
                <w:lang w:val="ru-RU"/>
              </w:rPr>
              <w:t xml:space="preserve"> </w:t>
            </w:r>
            <w:r w:rsidRPr="00F3692A">
              <w:rPr>
                <w:sz w:val="24"/>
                <w:lang w:val="ru-RU"/>
              </w:rPr>
              <w:lastRenderedPageBreak/>
              <w:t>память через узнавание мелодий по отдельным</w:t>
            </w:r>
            <w:r w:rsidRPr="00F3692A">
              <w:rPr>
                <w:spacing w:val="1"/>
                <w:sz w:val="24"/>
                <w:lang w:val="ru-RU"/>
              </w:rPr>
              <w:t xml:space="preserve"> </w:t>
            </w:r>
            <w:r w:rsidRPr="00F3692A">
              <w:rPr>
                <w:sz w:val="24"/>
                <w:lang w:val="ru-RU"/>
              </w:rPr>
              <w:t>фрагментам</w:t>
            </w:r>
            <w:r w:rsidRPr="00F3692A">
              <w:rPr>
                <w:spacing w:val="1"/>
                <w:sz w:val="24"/>
                <w:lang w:val="ru-RU"/>
              </w:rPr>
              <w:t xml:space="preserve"> </w:t>
            </w:r>
            <w:r w:rsidRPr="00F3692A">
              <w:rPr>
                <w:sz w:val="24"/>
                <w:lang w:val="ru-RU"/>
              </w:rPr>
              <w:t>произведения</w:t>
            </w:r>
            <w:r w:rsidRPr="00F3692A">
              <w:rPr>
                <w:spacing w:val="1"/>
                <w:sz w:val="24"/>
                <w:lang w:val="ru-RU"/>
              </w:rPr>
              <w:t xml:space="preserve"> </w:t>
            </w:r>
            <w:r w:rsidRPr="00F3692A">
              <w:rPr>
                <w:sz w:val="24"/>
                <w:lang w:val="ru-RU"/>
              </w:rPr>
              <w:t>(вступление,</w:t>
            </w:r>
            <w:r w:rsidRPr="00F3692A">
              <w:rPr>
                <w:spacing w:val="1"/>
                <w:sz w:val="24"/>
                <w:lang w:val="ru-RU"/>
              </w:rPr>
              <w:t xml:space="preserve"> </w:t>
            </w:r>
            <w:r w:rsidRPr="00F3692A">
              <w:rPr>
                <w:sz w:val="24"/>
                <w:lang w:val="ru-RU"/>
              </w:rPr>
              <w:t>заключение,</w:t>
            </w:r>
            <w:r w:rsidRPr="00F3692A">
              <w:rPr>
                <w:spacing w:val="1"/>
                <w:sz w:val="24"/>
                <w:lang w:val="ru-RU"/>
              </w:rPr>
              <w:t xml:space="preserve"> </w:t>
            </w:r>
            <w:r w:rsidRPr="00F3692A">
              <w:rPr>
                <w:sz w:val="24"/>
                <w:lang w:val="ru-RU"/>
              </w:rPr>
              <w:t>музыкальная</w:t>
            </w:r>
            <w:r w:rsidRPr="00F3692A">
              <w:rPr>
                <w:spacing w:val="1"/>
                <w:sz w:val="24"/>
                <w:lang w:val="ru-RU"/>
              </w:rPr>
              <w:t xml:space="preserve"> </w:t>
            </w:r>
            <w:r w:rsidRPr="00F3692A">
              <w:rPr>
                <w:sz w:val="24"/>
                <w:lang w:val="ru-RU"/>
              </w:rPr>
              <w:t>фраза).</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различения</w:t>
            </w:r>
            <w:r w:rsidRPr="00F3692A">
              <w:rPr>
                <w:spacing w:val="1"/>
                <w:sz w:val="24"/>
                <w:lang w:val="ru-RU"/>
              </w:rPr>
              <w:t xml:space="preserve"> </w:t>
            </w:r>
            <w:r w:rsidRPr="00F3692A">
              <w:rPr>
                <w:sz w:val="24"/>
                <w:lang w:val="ru-RU"/>
              </w:rPr>
              <w:t>звуков</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высоте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 xml:space="preserve">пределах    </w:t>
            </w:r>
            <w:r w:rsidRPr="00F3692A">
              <w:rPr>
                <w:spacing w:val="34"/>
                <w:sz w:val="24"/>
                <w:lang w:val="ru-RU"/>
              </w:rPr>
              <w:t xml:space="preserve"> </w:t>
            </w:r>
            <w:proofErr w:type="gramStart"/>
            <w:r w:rsidRPr="00F3692A">
              <w:rPr>
                <w:sz w:val="24"/>
                <w:lang w:val="ru-RU"/>
              </w:rPr>
              <w:t xml:space="preserve">квинты,   </w:t>
            </w:r>
            <w:proofErr w:type="gramEnd"/>
            <w:r w:rsidRPr="00F3692A">
              <w:rPr>
                <w:sz w:val="24"/>
                <w:lang w:val="ru-RU"/>
              </w:rPr>
              <w:t xml:space="preserve"> </w:t>
            </w:r>
            <w:r w:rsidRPr="00F3692A">
              <w:rPr>
                <w:spacing w:val="36"/>
                <w:sz w:val="24"/>
                <w:lang w:val="ru-RU"/>
              </w:rPr>
              <w:t xml:space="preserve"> </w:t>
            </w:r>
            <w:r w:rsidRPr="00F3692A">
              <w:rPr>
                <w:sz w:val="24"/>
                <w:lang w:val="ru-RU"/>
              </w:rPr>
              <w:t xml:space="preserve">звучания    </w:t>
            </w:r>
            <w:r w:rsidRPr="00F3692A">
              <w:rPr>
                <w:spacing w:val="40"/>
                <w:sz w:val="24"/>
                <w:lang w:val="ru-RU"/>
              </w:rPr>
              <w:t xml:space="preserve"> </w:t>
            </w:r>
            <w:r w:rsidR="001C6437">
              <w:rPr>
                <w:sz w:val="24"/>
                <w:lang w:val="ru-RU"/>
              </w:rPr>
              <w:t xml:space="preserve">музыкальных </w:t>
            </w:r>
            <w:r w:rsidRPr="00F3692A">
              <w:rPr>
                <w:sz w:val="24"/>
                <w:lang w:val="ru-RU"/>
              </w:rPr>
              <w:t>инструментов</w:t>
            </w:r>
            <w:r w:rsidRPr="00F3692A">
              <w:rPr>
                <w:spacing w:val="1"/>
                <w:sz w:val="24"/>
                <w:lang w:val="ru-RU"/>
              </w:rPr>
              <w:t xml:space="preserve"> </w:t>
            </w:r>
            <w:r w:rsidRPr="00F3692A">
              <w:rPr>
                <w:sz w:val="24"/>
                <w:lang w:val="ru-RU"/>
              </w:rPr>
              <w:t>(клавишно-ударные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струнные:</w:t>
            </w:r>
            <w:r w:rsidRPr="00F3692A">
              <w:rPr>
                <w:spacing w:val="1"/>
                <w:sz w:val="24"/>
                <w:lang w:val="ru-RU"/>
              </w:rPr>
              <w:t xml:space="preserve"> </w:t>
            </w:r>
            <w:r w:rsidRPr="00F3692A">
              <w:rPr>
                <w:sz w:val="24"/>
                <w:lang w:val="ru-RU"/>
              </w:rPr>
              <w:t>фортепиано,</w:t>
            </w:r>
            <w:r w:rsidRPr="00F3692A">
              <w:rPr>
                <w:spacing w:val="106"/>
                <w:sz w:val="24"/>
                <w:lang w:val="ru-RU"/>
              </w:rPr>
              <w:t xml:space="preserve"> </w:t>
            </w:r>
            <w:r w:rsidRPr="00F3692A">
              <w:rPr>
                <w:sz w:val="24"/>
                <w:lang w:val="ru-RU"/>
              </w:rPr>
              <w:t>скрипка,</w:t>
            </w:r>
            <w:r w:rsidRPr="00F3692A">
              <w:rPr>
                <w:spacing w:val="97"/>
                <w:sz w:val="24"/>
                <w:lang w:val="ru-RU"/>
              </w:rPr>
              <w:t xml:space="preserve"> </w:t>
            </w:r>
            <w:r w:rsidRPr="00F3692A">
              <w:rPr>
                <w:sz w:val="24"/>
                <w:lang w:val="ru-RU"/>
              </w:rPr>
              <w:t>виолончель,</w:t>
            </w:r>
            <w:r w:rsidRPr="00F3692A">
              <w:rPr>
                <w:spacing w:val="107"/>
                <w:sz w:val="24"/>
                <w:lang w:val="ru-RU"/>
              </w:rPr>
              <w:t xml:space="preserve"> </w:t>
            </w:r>
            <w:r w:rsidRPr="00F3692A">
              <w:rPr>
                <w:sz w:val="24"/>
                <w:lang w:val="ru-RU"/>
              </w:rPr>
              <w:t>балалайка).</w:t>
            </w:r>
          </w:p>
          <w:p w:rsidR="00477CDF" w:rsidRPr="0031730D" w:rsidRDefault="00477CDF" w:rsidP="00477CDF">
            <w:pPr>
              <w:pStyle w:val="TableParagraph"/>
              <w:tabs>
                <w:tab w:val="left" w:pos="2974"/>
              </w:tabs>
              <w:ind w:left="0" w:right="95"/>
              <w:jc w:val="both"/>
              <w:rPr>
                <w:sz w:val="24"/>
                <w:lang w:val="ru-RU"/>
              </w:rPr>
            </w:pPr>
          </w:p>
        </w:tc>
      </w:tr>
    </w:tbl>
    <w:p w:rsidR="008350A1" w:rsidRDefault="008350A1" w:rsidP="008350A1">
      <w:pPr>
        <w:spacing w:line="278" w:lineRule="exact"/>
        <w:jc w:val="both"/>
        <w:rPr>
          <w:sz w:val="24"/>
        </w:rPr>
        <w:sectPr w:rsidR="008350A1" w:rsidSect="0031730D">
          <w:pgSz w:w="16840" w:h="11910" w:orient="landscape"/>
          <w:pgMar w:top="340" w:right="1160" w:bottom="880" w:left="1120" w:header="0" w:footer="976" w:gutter="0"/>
          <w:cols w:space="720"/>
          <w:docGrid w:linePitch="299"/>
        </w:sectPr>
      </w:pPr>
    </w:p>
    <w:tbl>
      <w:tblPr>
        <w:tblStyle w:val="TableNormal"/>
        <w:tblW w:w="138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080"/>
      </w:tblGrid>
      <w:tr w:rsidR="008350A1" w:rsidTr="001C6437">
        <w:trPr>
          <w:trHeight w:val="3105"/>
        </w:trPr>
        <w:tc>
          <w:tcPr>
            <w:tcW w:w="5812" w:type="dxa"/>
          </w:tcPr>
          <w:p w:rsidR="008350A1" w:rsidRPr="00F3692A" w:rsidRDefault="008350A1" w:rsidP="00482B45">
            <w:pPr>
              <w:pStyle w:val="TableParagraph"/>
              <w:numPr>
                <w:ilvl w:val="0"/>
                <w:numId w:val="48"/>
              </w:numPr>
              <w:tabs>
                <w:tab w:val="left" w:pos="255"/>
              </w:tabs>
              <w:ind w:right="114" w:firstLine="0"/>
              <w:rPr>
                <w:sz w:val="24"/>
                <w:lang w:val="ru-RU"/>
              </w:rPr>
            </w:pPr>
            <w:r w:rsidRPr="00F3692A">
              <w:rPr>
                <w:sz w:val="24"/>
                <w:lang w:val="ru-RU"/>
              </w:rPr>
              <w:lastRenderedPageBreak/>
              <w:t>формировать</w:t>
            </w:r>
            <w:r w:rsidRPr="00F3692A">
              <w:rPr>
                <w:spacing w:val="8"/>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музыкальную культуру на основе</w:t>
            </w:r>
            <w:r w:rsidRPr="00F3692A">
              <w:rPr>
                <w:spacing w:val="1"/>
                <w:sz w:val="24"/>
                <w:lang w:val="ru-RU"/>
              </w:rPr>
              <w:t xml:space="preserve"> </w:t>
            </w:r>
            <w:r w:rsidRPr="00F3692A">
              <w:rPr>
                <w:sz w:val="24"/>
                <w:lang w:val="ru-RU"/>
              </w:rPr>
              <w:t>знакомства с классической,</w:t>
            </w:r>
            <w:r w:rsidRPr="00F3692A">
              <w:rPr>
                <w:spacing w:val="1"/>
                <w:sz w:val="24"/>
                <w:lang w:val="ru-RU"/>
              </w:rPr>
              <w:t xml:space="preserve"> </w:t>
            </w:r>
            <w:r w:rsidRPr="00F3692A">
              <w:rPr>
                <w:sz w:val="24"/>
                <w:lang w:val="ru-RU"/>
              </w:rPr>
              <w:t>народной и современной музыкой;</w:t>
            </w:r>
            <w:r w:rsidRPr="00F3692A">
              <w:rPr>
                <w:spacing w:val="1"/>
                <w:sz w:val="24"/>
                <w:lang w:val="ru-RU"/>
              </w:rPr>
              <w:t xml:space="preserve"> </w:t>
            </w:r>
            <w:r w:rsidRPr="00F3692A">
              <w:rPr>
                <w:sz w:val="24"/>
                <w:lang w:val="ru-RU"/>
              </w:rPr>
              <w:t>накапливать</w:t>
            </w:r>
            <w:r w:rsidRPr="00F3692A">
              <w:rPr>
                <w:spacing w:val="-1"/>
                <w:sz w:val="24"/>
                <w:lang w:val="ru-RU"/>
              </w:rPr>
              <w:t xml:space="preserve"> </w:t>
            </w:r>
            <w:r w:rsidRPr="00F3692A">
              <w:rPr>
                <w:sz w:val="24"/>
                <w:lang w:val="ru-RU"/>
              </w:rPr>
              <w:t>представления</w:t>
            </w:r>
            <w:r w:rsidRPr="00F3692A">
              <w:rPr>
                <w:spacing w:val="-11"/>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жизни</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творчестве</w:t>
            </w:r>
            <w:r w:rsidRPr="00F3692A">
              <w:rPr>
                <w:spacing w:val="-4"/>
                <w:sz w:val="24"/>
                <w:lang w:val="ru-RU"/>
              </w:rPr>
              <w:t xml:space="preserve"> </w:t>
            </w:r>
            <w:r w:rsidRPr="00F3692A">
              <w:rPr>
                <w:sz w:val="24"/>
                <w:lang w:val="ru-RU"/>
              </w:rPr>
              <w:t>композиторов;</w:t>
            </w:r>
          </w:p>
          <w:p w:rsidR="008350A1" w:rsidRPr="00F3692A" w:rsidRDefault="008350A1" w:rsidP="00482B45">
            <w:pPr>
              <w:pStyle w:val="TableParagraph"/>
              <w:numPr>
                <w:ilvl w:val="0"/>
                <w:numId w:val="48"/>
              </w:numPr>
              <w:tabs>
                <w:tab w:val="left" w:pos="255"/>
              </w:tabs>
              <w:ind w:right="200"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интерес и любовь к музыке,</w:t>
            </w:r>
            <w:r w:rsidRPr="00F3692A">
              <w:rPr>
                <w:spacing w:val="1"/>
                <w:sz w:val="24"/>
                <w:lang w:val="ru-RU"/>
              </w:rPr>
              <w:t xml:space="preserve"> </w:t>
            </w:r>
            <w:r w:rsidRPr="00F3692A">
              <w:rPr>
                <w:sz w:val="24"/>
                <w:lang w:val="ru-RU"/>
              </w:rPr>
              <w:t>музыкальную</w:t>
            </w:r>
            <w:r w:rsidRPr="00F3692A">
              <w:rPr>
                <w:spacing w:val="-4"/>
                <w:sz w:val="24"/>
                <w:lang w:val="ru-RU"/>
              </w:rPr>
              <w:t xml:space="preserve"> </w:t>
            </w:r>
            <w:r w:rsidRPr="00F3692A">
              <w:rPr>
                <w:sz w:val="24"/>
                <w:lang w:val="ru-RU"/>
              </w:rPr>
              <w:t>отзывчивость</w:t>
            </w:r>
            <w:r w:rsidRPr="00F3692A">
              <w:rPr>
                <w:spacing w:val="-5"/>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нее;</w:t>
            </w:r>
          </w:p>
          <w:p w:rsidR="008350A1" w:rsidRPr="00F3692A" w:rsidRDefault="008350A1" w:rsidP="00482B45">
            <w:pPr>
              <w:pStyle w:val="TableParagraph"/>
              <w:numPr>
                <w:ilvl w:val="0"/>
                <w:numId w:val="48"/>
              </w:numPr>
              <w:tabs>
                <w:tab w:val="left" w:pos="255"/>
              </w:tabs>
              <w:ind w:right="248"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музыкальные способности детей:</w:t>
            </w:r>
            <w:r w:rsidRPr="00F3692A">
              <w:rPr>
                <w:spacing w:val="1"/>
                <w:sz w:val="24"/>
                <w:lang w:val="ru-RU"/>
              </w:rPr>
              <w:t xml:space="preserve"> </w:t>
            </w:r>
            <w:r w:rsidRPr="00F3692A">
              <w:rPr>
                <w:sz w:val="24"/>
                <w:lang w:val="ru-RU"/>
              </w:rPr>
              <w:t>звуковысотный,</w:t>
            </w:r>
            <w:r w:rsidRPr="00F3692A">
              <w:rPr>
                <w:spacing w:val="2"/>
                <w:sz w:val="24"/>
                <w:lang w:val="ru-RU"/>
              </w:rPr>
              <w:t xml:space="preserve"> </w:t>
            </w:r>
            <w:r w:rsidRPr="00F3692A">
              <w:rPr>
                <w:sz w:val="24"/>
                <w:lang w:val="ru-RU"/>
              </w:rPr>
              <w:t>ритмический,</w:t>
            </w:r>
            <w:r w:rsidRPr="00F3692A">
              <w:rPr>
                <w:spacing w:val="1"/>
                <w:sz w:val="24"/>
                <w:lang w:val="ru-RU"/>
              </w:rPr>
              <w:t xml:space="preserve"> </w:t>
            </w:r>
            <w:r w:rsidRPr="00F3692A">
              <w:rPr>
                <w:sz w:val="24"/>
                <w:lang w:val="ru-RU"/>
              </w:rPr>
              <w:t>тембровый, динамический слух;</w:t>
            </w:r>
            <w:r w:rsidRPr="00F3692A">
              <w:rPr>
                <w:spacing w:val="1"/>
                <w:sz w:val="24"/>
                <w:lang w:val="ru-RU"/>
              </w:rPr>
              <w:t xml:space="preserve"> </w:t>
            </w:r>
            <w:r w:rsidRPr="00F3692A">
              <w:rPr>
                <w:sz w:val="24"/>
                <w:lang w:val="ru-RU"/>
              </w:rPr>
              <w:t>развивать у детей умение</w:t>
            </w:r>
            <w:r w:rsidRPr="00F3692A">
              <w:rPr>
                <w:spacing w:val="1"/>
                <w:sz w:val="24"/>
                <w:lang w:val="ru-RU"/>
              </w:rPr>
              <w:t xml:space="preserve"> </w:t>
            </w:r>
            <w:r w:rsidRPr="00F3692A">
              <w:rPr>
                <w:sz w:val="24"/>
                <w:lang w:val="ru-RU"/>
              </w:rPr>
              <w:t>творческой</w:t>
            </w:r>
            <w:r w:rsidRPr="00F3692A">
              <w:rPr>
                <w:spacing w:val="-9"/>
                <w:sz w:val="24"/>
                <w:lang w:val="ru-RU"/>
              </w:rPr>
              <w:t xml:space="preserve"> </w:t>
            </w:r>
            <w:r w:rsidRPr="00F3692A">
              <w:rPr>
                <w:sz w:val="24"/>
                <w:lang w:val="ru-RU"/>
              </w:rPr>
              <w:t>интерпретации</w:t>
            </w:r>
            <w:r w:rsidRPr="00F3692A">
              <w:rPr>
                <w:spacing w:val="-9"/>
                <w:sz w:val="24"/>
                <w:lang w:val="ru-RU"/>
              </w:rPr>
              <w:t xml:space="preserve"> </w:t>
            </w:r>
            <w:r w:rsidRPr="00F3692A">
              <w:rPr>
                <w:sz w:val="24"/>
                <w:lang w:val="ru-RU"/>
              </w:rPr>
              <w:t>музыки</w:t>
            </w:r>
            <w:r w:rsidRPr="00F3692A">
              <w:rPr>
                <w:spacing w:val="-57"/>
                <w:sz w:val="24"/>
                <w:lang w:val="ru-RU"/>
              </w:rPr>
              <w:t xml:space="preserve"> </w:t>
            </w:r>
            <w:r w:rsidRPr="00F3692A">
              <w:rPr>
                <w:sz w:val="24"/>
                <w:lang w:val="ru-RU"/>
              </w:rPr>
              <w:t>разными</w:t>
            </w:r>
          </w:p>
          <w:p w:rsidR="008350A1" w:rsidRDefault="008350A1" w:rsidP="00482B45">
            <w:pPr>
              <w:pStyle w:val="TableParagraph"/>
              <w:numPr>
                <w:ilvl w:val="0"/>
                <w:numId w:val="48"/>
              </w:numPr>
              <w:tabs>
                <w:tab w:val="left" w:pos="318"/>
              </w:tabs>
              <w:spacing w:line="242" w:lineRule="auto"/>
              <w:ind w:right="711" w:firstLine="62"/>
              <w:rPr>
                <w:sz w:val="24"/>
              </w:rPr>
            </w:pPr>
            <w:r>
              <w:rPr>
                <w:sz w:val="24"/>
              </w:rPr>
              <w:t>средствами</w:t>
            </w:r>
            <w:r>
              <w:rPr>
                <w:spacing w:val="-13"/>
                <w:sz w:val="24"/>
              </w:rPr>
              <w:t xml:space="preserve"> </w:t>
            </w:r>
            <w:r>
              <w:rPr>
                <w:sz w:val="24"/>
              </w:rPr>
              <w:t>художественной</w:t>
            </w:r>
            <w:r>
              <w:rPr>
                <w:spacing w:val="-57"/>
                <w:sz w:val="24"/>
              </w:rPr>
              <w:t xml:space="preserve"> </w:t>
            </w:r>
            <w:r>
              <w:rPr>
                <w:sz w:val="24"/>
              </w:rPr>
              <w:t>выразительности;</w:t>
            </w:r>
          </w:p>
          <w:p w:rsidR="008350A1" w:rsidRPr="00F3692A" w:rsidRDefault="008350A1" w:rsidP="00482B45">
            <w:pPr>
              <w:pStyle w:val="TableParagraph"/>
              <w:numPr>
                <w:ilvl w:val="0"/>
                <w:numId w:val="48"/>
              </w:numPr>
              <w:tabs>
                <w:tab w:val="left" w:pos="255"/>
              </w:tabs>
              <w:ind w:right="257" w:firstLine="0"/>
              <w:rPr>
                <w:sz w:val="24"/>
                <w:lang w:val="ru-RU"/>
              </w:rPr>
            </w:pPr>
            <w:r w:rsidRPr="00F3692A">
              <w:rPr>
                <w:sz w:val="24"/>
                <w:lang w:val="ru-RU"/>
              </w:rPr>
              <w:t>способствовать дальнейшему</w:t>
            </w:r>
            <w:r w:rsidRPr="00F3692A">
              <w:rPr>
                <w:spacing w:val="1"/>
                <w:sz w:val="24"/>
                <w:lang w:val="ru-RU"/>
              </w:rPr>
              <w:t xml:space="preserve"> </w:t>
            </w:r>
            <w:r w:rsidRPr="00F3692A">
              <w:rPr>
                <w:sz w:val="24"/>
                <w:lang w:val="ru-RU"/>
              </w:rPr>
              <w:t>развитию у детей навыков пения,</w:t>
            </w:r>
            <w:r w:rsidRPr="00F3692A">
              <w:rPr>
                <w:spacing w:val="1"/>
                <w:sz w:val="24"/>
                <w:lang w:val="ru-RU"/>
              </w:rPr>
              <w:t xml:space="preserve"> </w:t>
            </w:r>
            <w:r w:rsidRPr="00F3692A">
              <w:rPr>
                <w:sz w:val="24"/>
                <w:lang w:val="ru-RU"/>
              </w:rPr>
              <w:t>движений под музыку, игры и</w:t>
            </w:r>
            <w:r w:rsidRPr="00F3692A">
              <w:rPr>
                <w:spacing w:val="1"/>
                <w:sz w:val="24"/>
                <w:lang w:val="ru-RU"/>
              </w:rPr>
              <w:t xml:space="preserve"> </w:t>
            </w:r>
            <w:r w:rsidRPr="00F3692A">
              <w:rPr>
                <w:sz w:val="24"/>
                <w:lang w:val="ru-RU"/>
              </w:rPr>
              <w:t>импровизации</w:t>
            </w:r>
            <w:r w:rsidRPr="00F3692A">
              <w:rPr>
                <w:spacing w:val="-7"/>
                <w:sz w:val="24"/>
                <w:lang w:val="ru-RU"/>
              </w:rPr>
              <w:t xml:space="preserve"> </w:t>
            </w:r>
            <w:r w:rsidRPr="00F3692A">
              <w:rPr>
                <w:sz w:val="24"/>
                <w:lang w:val="ru-RU"/>
              </w:rPr>
              <w:t>мелодий</w:t>
            </w:r>
            <w:r w:rsidRPr="00F3692A">
              <w:rPr>
                <w:spacing w:val="-6"/>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детских</w:t>
            </w:r>
            <w:r w:rsidRPr="00F3692A">
              <w:rPr>
                <w:spacing w:val="-57"/>
                <w:sz w:val="24"/>
                <w:lang w:val="ru-RU"/>
              </w:rPr>
              <w:t xml:space="preserve"> </w:t>
            </w:r>
            <w:r w:rsidRPr="00F3692A">
              <w:rPr>
                <w:sz w:val="24"/>
                <w:lang w:val="ru-RU"/>
              </w:rPr>
              <w:t>музыкальных инструментах;</w:t>
            </w:r>
            <w:r w:rsidRPr="00F3692A">
              <w:rPr>
                <w:spacing w:val="1"/>
                <w:sz w:val="24"/>
                <w:lang w:val="ru-RU"/>
              </w:rPr>
              <w:t xml:space="preserve"> </w:t>
            </w:r>
            <w:r w:rsidRPr="00F3692A">
              <w:rPr>
                <w:sz w:val="24"/>
                <w:lang w:val="ru-RU"/>
              </w:rPr>
              <w:t>творческой</w:t>
            </w:r>
            <w:r w:rsidRPr="00F3692A">
              <w:rPr>
                <w:spacing w:val="2"/>
                <w:sz w:val="24"/>
                <w:lang w:val="ru-RU"/>
              </w:rPr>
              <w:t xml:space="preserve"> </w:t>
            </w:r>
            <w:r w:rsidRPr="00F3692A">
              <w:rPr>
                <w:sz w:val="24"/>
                <w:lang w:val="ru-RU"/>
              </w:rPr>
              <w:t>активности</w:t>
            </w:r>
            <w:r w:rsidRPr="00F3692A">
              <w:rPr>
                <w:spacing w:val="-2"/>
                <w:sz w:val="24"/>
                <w:lang w:val="ru-RU"/>
              </w:rPr>
              <w:t xml:space="preserve"> </w:t>
            </w:r>
            <w:r w:rsidRPr="00F3692A">
              <w:rPr>
                <w:sz w:val="24"/>
                <w:lang w:val="ru-RU"/>
              </w:rPr>
              <w:t>детей;</w:t>
            </w:r>
          </w:p>
          <w:p w:rsidR="001C6437" w:rsidRPr="001C6437" w:rsidRDefault="008350A1" w:rsidP="001C6437">
            <w:pPr>
              <w:pStyle w:val="TableParagraph"/>
              <w:spacing w:line="263" w:lineRule="exact"/>
              <w:rPr>
                <w:sz w:val="24"/>
                <w:lang w:val="ru-RU"/>
              </w:rPr>
            </w:pPr>
            <w:r w:rsidRPr="00F3692A">
              <w:rPr>
                <w:sz w:val="24"/>
                <w:lang w:val="ru-RU"/>
              </w:rPr>
              <w:t>развивать у детей умение</w:t>
            </w:r>
            <w:r w:rsidRPr="00F3692A">
              <w:rPr>
                <w:spacing w:val="1"/>
                <w:sz w:val="24"/>
                <w:lang w:val="ru-RU"/>
              </w:rPr>
              <w:t xml:space="preserve"> </w:t>
            </w:r>
            <w:r w:rsidRPr="00F3692A">
              <w:rPr>
                <w:sz w:val="24"/>
                <w:lang w:val="ru-RU"/>
              </w:rPr>
              <w:t>сотрудничества в коллективной</w:t>
            </w:r>
            <w:r w:rsidRPr="00F3692A">
              <w:rPr>
                <w:spacing w:val="-57"/>
                <w:sz w:val="24"/>
                <w:lang w:val="ru-RU"/>
              </w:rPr>
              <w:t xml:space="preserve"> </w:t>
            </w:r>
            <w:r w:rsidRPr="00F3692A">
              <w:rPr>
                <w:sz w:val="24"/>
                <w:lang w:val="ru-RU"/>
              </w:rPr>
              <w:t>музыкальной</w:t>
            </w:r>
            <w:r w:rsidRPr="00F3692A">
              <w:rPr>
                <w:spacing w:val="-3"/>
                <w:sz w:val="24"/>
                <w:lang w:val="ru-RU"/>
              </w:rPr>
              <w:t xml:space="preserve"> </w:t>
            </w:r>
            <w:r w:rsidRPr="00F3692A">
              <w:rPr>
                <w:sz w:val="24"/>
                <w:lang w:val="ru-RU"/>
              </w:rPr>
              <w:t>деятельности;</w:t>
            </w:r>
            <w:r w:rsidR="001C6437">
              <w:rPr>
                <w:sz w:val="24"/>
                <w:lang w:val="ru-RU"/>
              </w:rPr>
              <w:t xml:space="preserve"> </w:t>
            </w:r>
            <w:r w:rsidR="001C6437" w:rsidRPr="001C6437">
              <w:rPr>
                <w:sz w:val="24"/>
                <w:lang w:val="ru-RU"/>
              </w:rPr>
              <w:t>прочее;</w:t>
            </w:r>
          </w:p>
          <w:p w:rsidR="001C6437" w:rsidRPr="00F3692A" w:rsidRDefault="001C6437" w:rsidP="00482B45">
            <w:pPr>
              <w:pStyle w:val="TableParagraph"/>
              <w:numPr>
                <w:ilvl w:val="0"/>
                <w:numId w:val="47"/>
              </w:numPr>
              <w:tabs>
                <w:tab w:val="left" w:pos="255"/>
              </w:tabs>
              <w:spacing w:before="2"/>
              <w:ind w:right="140" w:firstLine="0"/>
              <w:rPr>
                <w:sz w:val="24"/>
                <w:lang w:val="ru-RU"/>
              </w:rPr>
            </w:pPr>
            <w:r w:rsidRPr="00F3692A">
              <w:rPr>
                <w:sz w:val="24"/>
                <w:lang w:val="ru-RU"/>
              </w:rPr>
              <w:t>создавать</w:t>
            </w:r>
            <w:r w:rsidRPr="00F3692A">
              <w:rPr>
                <w:spacing w:val="16"/>
                <w:sz w:val="24"/>
                <w:lang w:val="ru-RU"/>
              </w:rPr>
              <w:t xml:space="preserve"> </w:t>
            </w:r>
            <w:r w:rsidRPr="00F3692A">
              <w:rPr>
                <w:sz w:val="24"/>
                <w:lang w:val="ru-RU"/>
              </w:rPr>
              <w:t>условия</w:t>
            </w:r>
            <w:r w:rsidRPr="00F3692A">
              <w:rPr>
                <w:spacing w:val="7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проявления</w:t>
            </w:r>
            <w:r w:rsidRPr="00F3692A">
              <w:rPr>
                <w:spacing w:val="1"/>
                <w:sz w:val="24"/>
                <w:lang w:val="ru-RU"/>
              </w:rPr>
              <w:t xml:space="preserve"> </w:t>
            </w:r>
            <w:r w:rsidRPr="00F3692A">
              <w:rPr>
                <w:sz w:val="24"/>
                <w:lang w:val="ru-RU"/>
              </w:rPr>
              <w:t>культурных</w:t>
            </w:r>
            <w:r w:rsidRPr="00F3692A">
              <w:rPr>
                <w:spacing w:val="1"/>
                <w:sz w:val="24"/>
                <w:lang w:val="ru-RU"/>
              </w:rPr>
              <w:t xml:space="preserve"> </w:t>
            </w:r>
            <w:r w:rsidRPr="00F3692A">
              <w:rPr>
                <w:sz w:val="24"/>
                <w:lang w:val="ru-RU"/>
              </w:rPr>
              <w:t>потребностей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интересов, а также</w:t>
            </w:r>
            <w:r w:rsidRPr="00F3692A">
              <w:rPr>
                <w:spacing w:val="-57"/>
                <w:sz w:val="24"/>
                <w:lang w:val="ru-RU"/>
              </w:rPr>
              <w:t xml:space="preserve"> </w:t>
            </w:r>
            <w:r w:rsidRPr="00F3692A">
              <w:rPr>
                <w:sz w:val="24"/>
                <w:lang w:val="ru-RU"/>
              </w:rPr>
              <w:t>их использования в организации</w:t>
            </w:r>
            <w:r w:rsidRPr="00F3692A">
              <w:rPr>
                <w:spacing w:val="1"/>
                <w:sz w:val="24"/>
                <w:lang w:val="ru-RU"/>
              </w:rPr>
              <w:t xml:space="preserve"> </w:t>
            </w:r>
            <w:r w:rsidRPr="00F3692A">
              <w:rPr>
                <w:sz w:val="24"/>
                <w:lang w:val="ru-RU"/>
              </w:rPr>
              <w:t>своего</w:t>
            </w:r>
            <w:r w:rsidRPr="00F3692A">
              <w:rPr>
                <w:spacing w:val="5"/>
                <w:sz w:val="24"/>
                <w:lang w:val="ru-RU"/>
              </w:rPr>
              <w:t xml:space="preserve"> </w:t>
            </w:r>
            <w:r w:rsidRPr="00F3692A">
              <w:rPr>
                <w:sz w:val="24"/>
                <w:lang w:val="ru-RU"/>
              </w:rPr>
              <w:t>досуга;</w:t>
            </w:r>
          </w:p>
          <w:p w:rsidR="001C6437" w:rsidRPr="00F3692A" w:rsidRDefault="001C6437" w:rsidP="00482B45">
            <w:pPr>
              <w:pStyle w:val="TableParagraph"/>
              <w:numPr>
                <w:ilvl w:val="0"/>
                <w:numId w:val="47"/>
              </w:numPr>
              <w:tabs>
                <w:tab w:val="left" w:pos="255"/>
              </w:tabs>
              <w:ind w:right="197" w:firstLine="0"/>
              <w:rPr>
                <w:sz w:val="24"/>
                <w:lang w:val="ru-RU"/>
              </w:rPr>
            </w:pPr>
            <w:r w:rsidRPr="00F3692A">
              <w:rPr>
                <w:sz w:val="24"/>
                <w:lang w:val="ru-RU"/>
              </w:rPr>
              <w:t>формировать</w:t>
            </w:r>
            <w:r w:rsidRPr="00F3692A">
              <w:rPr>
                <w:spacing w:val="1"/>
                <w:sz w:val="24"/>
                <w:lang w:val="ru-RU"/>
              </w:rPr>
              <w:t xml:space="preserve"> </w:t>
            </w:r>
            <w:r w:rsidRPr="00F3692A">
              <w:rPr>
                <w:sz w:val="24"/>
                <w:lang w:val="ru-RU"/>
              </w:rPr>
              <w:t>понятия</w:t>
            </w:r>
            <w:r w:rsidRPr="00F3692A">
              <w:rPr>
                <w:spacing w:val="1"/>
                <w:sz w:val="24"/>
                <w:lang w:val="ru-RU"/>
              </w:rPr>
              <w:t xml:space="preserve"> </w:t>
            </w:r>
            <w:r w:rsidRPr="00F3692A">
              <w:rPr>
                <w:sz w:val="24"/>
                <w:lang w:val="ru-RU"/>
              </w:rPr>
              <w:t>праздничный и будний день,</w:t>
            </w:r>
            <w:r w:rsidRPr="00F3692A">
              <w:rPr>
                <w:spacing w:val="1"/>
                <w:sz w:val="24"/>
                <w:lang w:val="ru-RU"/>
              </w:rPr>
              <w:t xml:space="preserve"> </w:t>
            </w:r>
            <w:r w:rsidRPr="00F3692A">
              <w:rPr>
                <w:sz w:val="24"/>
                <w:lang w:val="ru-RU"/>
              </w:rPr>
              <w:t>понимать их различия; знакомить с</w:t>
            </w:r>
            <w:r w:rsidRPr="00F3692A">
              <w:rPr>
                <w:spacing w:val="-57"/>
                <w:sz w:val="24"/>
                <w:lang w:val="ru-RU"/>
              </w:rPr>
              <w:t xml:space="preserve"> </w:t>
            </w:r>
            <w:r w:rsidRPr="00F3692A">
              <w:rPr>
                <w:sz w:val="24"/>
                <w:lang w:val="ru-RU"/>
              </w:rPr>
              <w:t>историей</w:t>
            </w:r>
            <w:r w:rsidRPr="00F3692A">
              <w:rPr>
                <w:spacing w:val="2"/>
                <w:sz w:val="24"/>
                <w:lang w:val="ru-RU"/>
              </w:rPr>
              <w:t xml:space="preserve"> </w:t>
            </w:r>
            <w:r w:rsidRPr="00F3692A">
              <w:rPr>
                <w:sz w:val="24"/>
                <w:lang w:val="ru-RU"/>
              </w:rPr>
              <w:t>возникновения</w:t>
            </w:r>
            <w:r w:rsidRPr="00F3692A">
              <w:rPr>
                <w:spacing w:val="1"/>
                <w:sz w:val="24"/>
                <w:lang w:val="ru-RU"/>
              </w:rPr>
              <w:t xml:space="preserve"> </w:t>
            </w:r>
            <w:r w:rsidRPr="00F3692A">
              <w:rPr>
                <w:sz w:val="24"/>
                <w:lang w:val="ru-RU"/>
              </w:rPr>
              <w:t>праздников, воспитывать бережное</w:t>
            </w:r>
            <w:r w:rsidRPr="00F3692A">
              <w:rPr>
                <w:spacing w:val="-57"/>
                <w:sz w:val="24"/>
                <w:lang w:val="ru-RU"/>
              </w:rPr>
              <w:t xml:space="preserve"> </w:t>
            </w:r>
            <w:r w:rsidRPr="00F3692A">
              <w:rPr>
                <w:sz w:val="24"/>
                <w:lang w:val="ru-RU"/>
              </w:rPr>
              <w:t>отношение к народным</w:t>
            </w:r>
            <w:r w:rsidRPr="00F3692A">
              <w:rPr>
                <w:spacing w:val="1"/>
                <w:sz w:val="24"/>
                <w:lang w:val="ru-RU"/>
              </w:rPr>
              <w:t xml:space="preserve"> </w:t>
            </w:r>
            <w:r w:rsidRPr="00F3692A">
              <w:rPr>
                <w:sz w:val="24"/>
                <w:lang w:val="ru-RU"/>
              </w:rPr>
              <w:t>праздничным</w:t>
            </w:r>
            <w:r w:rsidRPr="00F3692A">
              <w:rPr>
                <w:spacing w:val="-2"/>
                <w:sz w:val="24"/>
                <w:lang w:val="ru-RU"/>
              </w:rPr>
              <w:t xml:space="preserve"> </w:t>
            </w:r>
            <w:r w:rsidRPr="00F3692A">
              <w:rPr>
                <w:sz w:val="24"/>
                <w:lang w:val="ru-RU"/>
              </w:rPr>
              <w:t>традициям</w:t>
            </w:r>
            <w:r w:rsidRPr="00F3692A">
              <w:rPr>
                <w:spacing w:val="-1"/>
                <w:sz w:val="24"/>
                <w:lang w:val="ru-RU"/>
              </w:rPr>
              <w:t xml:space="preserve"> </w:t>
            </w:r>
            <w:r w:rsidRPr="00F3692A">
              <w:rPr>
                <w:sz w:val="24"/>
                <w:lang w:val="ru-RU"/>
              </w:rPr>
              <w:t>и</w:t>
            </w:r>
          </w:p>
          <w:p w:rsidR="001C6437" w:rsidRDefault="001C6437" w:rsidP="001C6437">
            <w:pPr>
              <w:pStyle w:val="TableParagraph"/>
              <w:spacing w:before="1" w:line="275" w:lineRule="exact"/>
              <w:rPr>
                <w:sz w:val="24"/>
              </w:rPr>
            </w:pPr>
            <w:r>
              <w:rPr>
                <w:sz w:val="24"/>
              </w:rPr>
              <w:t>обычаям;</w:t>
            </w:r>
          </w:p>
          <w:p w:rsidR="001C6437" w:rsidRPr="00F3692A" w:rsidRDefault="001C6437" w:rsidP="00482B45">
            <w:pPr>
              <w:pStyle w:val="TableParagraph"/>
              <w:numPr>
                <w:ilvl w:val="0"/>
                <w:numId w:val="47"/>
              </w:numPr>
              <w:tabs>
                <w:tab w:val="left" w:pos="255"/>
              </w:tabs>
              <w:ind w:right="231" w:firstLine="0"/>
              <w:rPr>
                <w:sz w:val="24"/>
                <w:lang w:val="ru-RU"/>
              </w:rPr>
            </w:pPr>
            <w:r w:rsidRPr="00F3692A">
              <w:rPr>
                <w:sz w:val="24"/>
                <w:lang w:val="ru-RU"/>
              </w:rPr>
              <w:t>развивать интерес к участию в</w:t>
            </w:r>
            <w:r w:rsidRPr="00F3692A">
              <w:rPr>
                <w:spacing w:val="1"/>
                <w:sz w:val="24"/>
                <w:lang w:val="ru-RU"/>
              </w:rPr>
              <w:t xml:space="preserve"> </w:t>
            </w:r>
            <w:r w:rsidRPr="00F3692A">
              <w:rPr>
                <w:sz w:val="24"/>
                <w:lang w:val="ru-RU"/>
              </w:rPr>
              <w:t>праздничных программах и</w:t>
            </w:r>
            <w:r w:rsidRPr="00F3692A">
              <w:rPr>
                <w:spacing w:val="1"/>
                <w:sz w:val="24"/>
                <w:lang w:val="ru-RU"/>
              </w:rPr>
              <w:t xml:space="preserve"> </w:t>
            </w:r>
            <w:r w:rsidRPr="00F3692A">
              <w:rPr>
                <w:sz w:val="24"/>
                <w:lang w:val="ru-RU"/>
              </w:rPr>
              <w:t>вызывать желание принимать</w:t>
            </w:r>
            <w:r w:rsidRPr="00F3692A">
              <w:rPr>
                <w:spacing w:val="1"/>
                <w:sz w:val="24"/>
                <w:lang w:val="ru-RU"/>
              </w:rPr>
              <w:t xml:space="preserve"> </w:t>
            </w:r>
            <w:r w:rsidRPr="00F3692A">
              <w:rPr>
                <w:sz w:val="24"/>
                <w:lang w:val="ru-RU"/>
              </w:rPr>
              <w:t>участие в подготовке помещений к</w:t>
            </w:r>
            <w:r w:rsidRPr="00F3692A">
              <w:rPr>
                <w:spacing w:val="-57"/>
                <w:sz w:val="24"/>
                <w:lang w:val="ru-RU"/>
              </w:rPr>
              <w:t xml:space="preserve"> </w:t>
            </w:r>
            <w:r w:rsidRPr="00F3692A">
              <w:rPr>
                <w:sz w:val="24"/>
                <w:lang w:val="ru-RU"/>
              </w:rPr>
              <w:t>ним (украшение флажками,</w:t>
            </w:r>
            <w:r w:rsidRPr="00F3692A">
              <w:rPr>
                <w:spacing w:val="1"/>
                <w:sz w:val="24"/>
                <w:lang w:val="ru-RU"/>
              </w:rPr>
              <w:t xml:space="preserve"> </w:t>
            </w:r>
            <w:r w:rsidRPr="00F3692A">
              <w:rPr>
                <w:sz w:val="24"/>
                <w:lang w:val="ru-RU"/>
              </w:rPr>
              <w:t>гирляндами,</w:t>
            </w:r>
            <w:r w:rsidRPr="00F3692A">
              <w:rPr>
                <w:spacing w:val="2"/>
                <w:sz w:val="24"/>
                <w:lang w:val="ru-RU"/>
              </w:rPr>
              <w:t xml:space="preserve"> </w:t>
            </w:r>
            <w:r w:rsidRPr="00F3692A">
              <w:rPr>
                <w:sz w:val="24"/>
                <w:lang w:val="ru-RU"/>
              </w:rPr>
              <w:t>цветами</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прочее);</w:t>
            </w:r>
          </w:p>
          <w:p w:rsidR="001C6437" w:rsidRPr="00F3692A" w:rsidRDefault="001C6437" w:rsidP="00482B45">
            <w:pPr>
              <w:pStyle w:val="TableParagraph"/>
              <w:numPr>
                <w:ilvl w:val="0"/>
                <w:numId w:val="47"/>
              </w:numPr>
              <w:tabs>
                <w:tab w:val="left" w:pos="255"/>
              </w:tabs>
              <w:ind w:right="302" w:firstLine="0"/>
              <w:rPr>
                <w:sz w:val="24"/>
                <w:lang w:val="ru-RU"/>
              </w:rPr>
            </w:pPr>
            <w:r w:rsidRPr="00F3692A">
              <w:rPr>
                <w:sz w:val="24"/>
                <w:lang w:val="ru-RU"/>
              </w:rPr>
              <w:t>формировать внимание и</w:t>
            </w:r>
            <w:r w:rsidRPr="00F3692A">
              <w:rPr>
                <w:spacing w:val="1"/>
                <w:sz w:val="24"/>
                <w:lang w:val="ru-RU"/>
              </w:rPr>
              <w:t xml:space="preserve"> </w:t>
            </w:r>
            <w:r w:rsidRPr="00F3692A">
              <w:rPr>
                <w:sz w:val="24"/>
                <w:lang w:val="ru-RU"/>
              </w:rPr>
              <w:t>отзывчивость к окружающим</w:t>
            </w:r>
            <w:r w:rsidRPr="00F3692A">
              <w:rPr>
                <w:spacing w:val="1"/>
                <w:sz w:val="24"/>
                <w:lang w:val="ru-RU"/>
              </w:rPr>
              <w:t xml:space="preserve"> </w:t>
            </w:r>
            <w:r w:rsidRPr="00F3692A">
              <w:rPr>
                <w:sz w:val="24"/>
                <w:lang w:val="ru-RU"/>
              </w:rPr>
              <w:t>людям</w:t>
            </w:r>
            <w:r w:rsidRPr="00F3692A">
              <w:rPr>
                <w:spacing w:val="1"/>
                <w:sz w:val="24"/>
                <w:lang w:val="ru-RU"/>
              </w:rPr>
              <w:t xml:space="preserve"> </w:t>
            </w:r>
            <w:r w:rsidRPr="00F3692A">
              <w:rPr>
                <w:sz w:val="24"/>
                <w:lang w:val="ru-RU"/>
              </w:rPr>
              <w:t>во</w:t>
            </w:r>
            <w:r w:rsidRPr="00F3692A">
              <w:rPr>
                <w:spacing w:val="3"/>
                <w:sz w:val="24"/>
                <w:lang w:val="ru-RU"/>
              </w:rPr>
              <w:t xml:space="preserve"> </w:t>
            </w:r>
            <w:r w:rsidRPr="00F3692A">
              <w:rPr>
                <w:sz w:val="24"/>
                <w:lang w:val="ru-RU"/>
              </w:rPr>
              <w:t>время</w:t>
            </w:r>
            <w:r w:rsidRPr="00F3692A">
              <w:rPr>
                <w:spacing w:val="1"/>
                <w:sz w:val="24"/>
                <w:lang w:val="ru-RU"/>
              </w:rPr>
              <w:t xml:space="preserve"> </w:t>
            </w:r>
            <w:r w:rsidRPr="00F3692A">
              <w:rPr>
                <w:sz w:val="24"/>
                <w:lang w:val="ru-RU"/>
              </w:rPr>
              <w:t>праздничных</w:t>
            </w:r>
            <w:r w:rsidRPr="00F3692A">
              <w:rPr>
                <w:spacing w:val="1"/>
                <w:sz w:val="24"/>
                <w:lang w:val="ru-RU"/>
              </w:rPr>
              <w:t xml:space="preserve"> </w:t>
            </w:r>
            <w:r w:rsidRPr="00F3692A">
              <w:rPr>
                <w:sz w:val="24"/>
                <w:lang w:val="ru-RU"/>
              </w:rPr>
              <w:t>мероприятий (поздравлять,</w:t>
            </w:r>
            <w:r w:rsidRPr="00F3692A">
              <w:rPr>
                <w:spacing w:val="1"/>
                <w:sz w:val="24"/>
                <w:lang w:val="ru-RU"/>
              </w:rPr>
              <w:t xml:space="preserve"> </w:t>
            </w:r>
            <w:r w:rsidRPr="00F3692A">
              <w:rPr>
                <w:sz w:val="24"/>
                <w:lang w:val="ru-RU"/>
              </w:rPr>
              <w:t>приглашать на праздник, готовить</w:t>
            </w:r>
            <w:r w:rsidRPr="00F3692A">
              <w:rPr>
                <w:spacing w:val="-57"/>
                <w:sz w:val="24"/>
                <w:lang w:val="ru-RU"/>
              </w:rPr>
              <w:t xml:space="preserve"> </w:t>
            </w:r>
            <w:r w:rsidRPr="00F3692A">
              <w:rPr>
                <w:sz w:val="24"/>
                <w:lang w:val="ru-RU"/>
              </w:rPr>
              <w:t>подарки</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прочее);</w:t>
            </w:r>
          </w:p>
          <w:p w:rsidR="001C6437" w:rsidRPr="00F3692A" w:rsidRDefault="001C6437" w:rsidP="001C6437">
            <w:pPr>
              <w:pStyle w:val="TableParagraph"/>
              <w:ind w:right="128"/>
              <w:rPr>
                <w:sz w:val="24"/>
                <w:lang w:val="ru-RU"/>
              </w:rPr>
            </w:pPr>
            <w:r w:rsidRPr="00F3692A">
              <w:rPr>
                <w:sz w:val="24"/>
                <w:lang w:val="ru-RU"/>
              </w:rPr>
              <w:t>воспитывать интерес к народной</w:t>
            </w:r>
            <w:r w:rsidRPr="00F3692A">
              <w:rPr>
                <w:spacing w:val="1"/>
                <w:sz w:val="24"/>
                <w:lang w:val="ru-RU"/>
              </w:rPr>
              <w:t xml:space="preserve"> </w:t>
            </w:r>
            <w:r w:rsidRPr="00F3692A">
              <w:rPr>
                <w:sz w:val="24"/>
                <w:lang w:val="ru-RU"/>
              </w:rPr>
              <w:t>культуре, продолжать знакомить с</w:t>
            </w:r>
            <w:r w:rsidRPr="00F3692A">
              <w:rPr>
                <w:spacing w:val="1"/>
                <w:sz w:val="24"/>
                <w:lang w:val="ru-RU"/>
              </w:rPr>
              <w:t xml:space="preserve"> </w:t>
            </w:r>
            <w:r w:rsidRPr="00F3692A">
              <w:rPr>
                <w:sz w:val="24"/>
                <w:lang w:val="ru-RU"/>
              </w:rPr>
              <w:t>традициями народов страны;</w:t>
            </w:r>
            <w:r w:rsidRPr="00F3692A">
              <w:rPr>
                <w:spacing w:val="1"/>
                <w:sz w:val="24"/>
                <w:lang w:val="ru-RU"/>
              </w:rPr>
              <w:t xml:space="preserve"> </w:t>
            </w:r>
            <w:r w:rsidRPr="00F3692A">
              <w:rPr>
                <w:sz w:val="24"/>
                <w:lang w:val="ru-RU"/>
              </w:rPr>
              <w:t>воспитывать интерес и желание</w:t>
            </w:r>
            <w:r w:rsidRPr="00F3692A">
              <w:rPr>
                <w:spacing w:val="1"/>
                <w:sz w:val="24"/>
                <w:lang w:val="ru-RU"/>
              </w:rPr>
              <w:t xml:space="preserve"> </w:t>
            </w:r>
            <w:r w:rsidRPr="00F3692A">
              <w:rPr>
                <w:sz w:val="24"/>
                <w:lang w:val="ru-RU"/>
              </w:rPr>
              <w:t>участвовать</w:t>
            </w:r>
            <w:r w:rsidRPr="00F3692A">
              <w:rPr>
                <w:spacing w:val="-3"/>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народных</w:t>
            </w:r>
            <w:r w:rsidRPr="00F3692A">
              <w:rPr>
                <w:spacing w:val="-7"/>
                <w:sz w:val="24"/>
                <w:lang w:val="ru-RU"/>
              </w:rPr>
              <w:t xml:space="preserve"> </w:t>
            </w:r>
            <w:r w:rsidRPr="00F3692A">
              <w:rPr>
                <w:sz w:val="24"/>
                <w:lang w:val="ru-RU"/>
              </w:rPr>
              <w:t>праздниках</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развлечениях;</w:t>
            </w:r>
          </w:p>
          <w:p w:rsidR="001C6437" w:rsidRPr="00F3692A" w:rsidRDefault="001C6437" w:rsidP="00482B45">
            <w:pPr>
              <w:pStyle w:val="TableParagraph"/>
              <w:numPr>
                <w:ilvl w:val="0"/>
                <w:numId w:val="47"/>
              </w:numPr>
              <w:tabs>
                <w:tab w:val="left" w:pos="255"/>
              </w:tabs>
              <w:spacing w:before="1"/>
              <w:ind w:right="109" w:firstLine="0"/>
              <w:rPr>
                <w:sz w:val="24"/>
                <w:lang w:val="ru-RU"/>
              </w:rPr>
            </w:pPr>
            <w:r w:rsidRPr="00F3692A">
              <w:rPr>
                <w:sz w:val="24"/>
                <w:lang w:val="ru-RU"/>
              </w:rPr>
              <w:t>поддерживать</w:t>
            </w:r>
            <w:r w:rsidRPr="00F3692A">
              <w:rPr>
                <w:spacing w:val="-5"/>
                <w:sz w:val="24"/>
                <w:lang w:val="ru-RU"/>
              </w:rPr>
              <w:t xml:space="preserve"> </w:t>
            </w:r>
            <w:r w:rsidRPr="00F3692A">
              <w:rPr>
                <w:sz w:val="24"/>
                <w:lang w:val="ru-RU"/>
              </w:rPr>
              <w:t>интерес</w:t>
            </w:r>
            <w:r w:rsidRPr="00F3692A">
              <w:rPr>
                <w:spacing w:val="-3"/>
                <w:sz w:val="24"/>
                <w:lang w:val="ru-RU"/>
              </w:rPr>
              <w:t xml:space="preserve"> </w:t>
            </w:r>
            <w:r w:rsidRPr="00F3692A">
              <w:rPr>
                <w:sz w:val="24"/>
                <w:lang w:val="ru-RU"/>
              </w:rPr>
              <w:t>к</w:t>
            </w:r>
            <w:r w:rsidRPr="00F3692A">
              <w:rPr>
                <w:spacing w:val="-8"/>
                <w:sz w:val="24"/>
                <w:lang w:val="ru-RU"/>
              </w:rPr>
              <w:t xml:space="preserve"> </w:t>
            </w:r>
            <w:r w:rsidRPr="00F3692A">
              <w:rPr>
                <w:sz w:val="24"/>
                <w:lang w:val="ru-RU"/>
              </w:rPr>
              <w:t>участию</w:t>
            </w:r>
            <w:r w:rsidRPr="00F3692A">
              <w:rPr>
                <w:spacing w:val="-4"/>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 xml:space="preserve">творческих </w:t>
            </w:r>
            <w:r w:rsidRPr="00F3692A">
              <w:rPr>
                <w:sz w:val="24"/>
                <w:lang w:val="ru-RU"/>
              </w:rPr>
              <w:lastRenderedPageBreak/>
              <w:t>объединениях</w:t>
            </w:r>
            <w:r w:rsidRPr="00F3692A">
              <w:rPr>
                <w:spacing w:val="1"/>
                <w:sz w:val="24"/>
                <w:lang w:val="ru-RU"/>
              </w:rPr>
              <w:t xml:space="preserve"> </w:t>
            </w:r>
            <w:r w:rsidRPr="00F3692A">
              <w:rPr>
                <w:sz w:val="24"/>
                <w:lang w:val="ru-RU"/>
              </w:rPr>
              <w:t>дополнительного</w:t>
            </w:r>
            <w:r w:rsidRPr="00F3692A">
              <w:rPr>
                <w:spacing w:val="-4"/>
                <w:sz w:val="24"/>
                <w:lang w:val="ru-RU"/>
              </w:rPr>
              <w:t xml:space="preserve"> </w:t>
            </w:r>
            <w:r w:rsidRPr="00F3692A">
              <w:rPr>
                <w:sz w:val="24"/>
                <w:lang w:val="ru-RU"/>
              </w:rPr>
              <w:t>образования</w:t>
            </w:r>
            <w:r w:rsidRPr="00F3692A">
              <w:rPr>
                <w:spacing w:val="-4"/>
                <w:sz w:val="24"/>
                <w:lang w:val="ru-RU"/>
              </w:rPr>
              <w:t xml:space="preserve"> </w:t>
            </w:r>
            <w:r w:rsidRPr="00F3692A">
              <w:rPr>
                <w:sz w:val="24"/>
                <w:lang w:val="ru-RU"/>
              </w:rPr>
              <w:t>в</w:t>
            </w:r>
          </w:p>
          <w:p w:rsidR="001C6437" w:rsidRPr="001C6437" w:rsidRDefault="001C6437" w:rsidP="00482B45">
            <w:pPr>
              <w:pStyle w:val="TableParagraph"/>
              <w:numPr>
                <w:ilvl w:val="0"/>
                <w:numId w:val="48"/>
              </w:numPr>
              <w:tabs>
                <w:tab w:val="left" w:pos="255"/>
              </w:tabs>
              <w:ind w:right="562" w:firstLine="0"/>
              <w:rPr>
                <w:sz w:val="24"/>
                <w:lang w:val="ru-RU"/>
              </w:rPr>
            </w:pPr>
            <w:r>
              <w:rPr>
                <w:sz w:val="24"/>
              </w:rPr>
              <w:t>ДОО</w:t>
            </w:r>
            <w:r>
              <w:rPr>
                <w:spacing w:val="-1"/>
                <w:sz w:val="24"/>
              </w:rPr>
              <w:t xml:space="preserve"> </w:t>
            </w:r>
            <w:r>
              <w:rPr>
                <w:sz w:val="24"/>
              </w:rPr>
              <w:t>и</w:t>
            </w:r>
            <w:r>
              <w:rPr>
                <w:spacing w:val="1"/>
                <w:sz w:val="24"/>
              </w:rPr>
              <w:t xml:space="preserve"> </w:t>
            </w:r>
            <w:r>
              <w:rPr>
                <w:sz w:val="24"/>
              </w:rPr>
              <w:t>вне её.</w:t>
            </w:r>
          </w:p>
        </w:tc>
        <w:tc>
          <w:tcPr>
            <w:tcW w:w="8080" w:type="dxa"/>
          </w:tcPr>
          <w:p w:rsidR="008350A1" w:rsidRPr="00F3692A" w:rsidRDefault="008350A1" w:rsidP="00EC693B">
            <w:pPr>
              <w:pStyle w:val="TableParagraph"/>
              <w:spacing w:line="242" w:lineRule="auto"/>
              <w:ind w:left="144" w:right="103"/>
              <w:jc w:val="both"/>
              <w:rPr>
                <w:sz w:val="24"/>
                <w:lang w:val="ru-RU"/>
              </w:rPr>
            </w:pPr>
            <w:r w:rsidRPr="00F3692A">
              <w:rPr>
                <w:sz w:val="24"/>
                <w:lang w:val="ru-RU"/>
              </w:rPr>
              <w:lastRenderedPageBreak/>
              <w:t>Знакомит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творчеством</w:t>
            </w:r>
            <w:r w:rsidRPr="00F3692A">
              <w:rPr>
                <w:spacing w:val="1"/>
                <w:sz w:val="24"/>
                <w:lang w:val="ru-RU"/>
              </w:rPr>
              <w:t xml:space="preserve"> </w:t>
            </w:r>
            <w:r w:rsidRPr="00F3692A">
              <w:rPr>
                <w:sz w:val="24"/>
                <w:lang w:val="ru-RU"/>
              </w:rPr>
              <w:t>некоторых</w:t>
            </w:r>
            <w:r w:rsidRPr="00F3692A">
              <w:rPr>
                <w:spacing w:val="1"/>
                <w:sz w:val="24"/>
                <w:lang w:val="ru-RU"/>
              </w:rPr>
              <w:t xml:space="preserve"> </w:t>
            </w:r>
            <w:r w:rsidRPr="00F3692A">
              <w:rPr>
                <w:sz w:val="24"/>
                <w:lang w:val="ru-RU"/>
              </w:rPr>
              <w:t>композиторов.</w:t>
            </w:r>
          </w:p>
          <w:p w:rsidR="008350A1" w:rsidRPr="00F3692A" w:rsidRDefault="008350A1" w:rsidP="00EC693B">
            <w:pPr>
              <w:pStyle w:val="TableParagraph"/>
              <w:tabs>
                <w:tab w:val="left" w:pos="1727"/>
                <w:tab w:val="left" w:pos="3047"/>
                <w:tab w:val="left" w:pos="3815"/>
              </w:tabs>
              <w:ind w:left="144" w:right="96"/>
              <w:jc w:val="both"/>
              <w:rPr>
                <w:sz w:val="24"/>
                <w:lang w:val="ru-RU"/>
              </w:rPr>
            </w:pPr>
            <w:r w:rsidRPr="00F3692A">
              <w:rPr>
                <w:b/>
                <w:sz w:val="24"/>
                <w:lang w:val="ru-RU"/>
              </w:rPr>
              <w:t>Пение:</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певческие</w:t>
            </w:r>
            <w:r w:rsidRPr="00F3692A">
              <w:rPr>
                <w:spacing w:val="1"/>
                <w:sz w:val="24"/>
                <w:lang w:val="ru-RU"/>
              </w:rPr>
              <w:t xml:space="preserve"> </w:t>
            </w:r>
            <w:r w:rsidRPr="00F3692A">
              <w:rPr>
                <w:sz w:val="24"/>
                <w:lang w:val="ru-RU"/>
              </w:rPr>
              <w:t>навыки, умение петь легким звуком в диапазоне</w:t>
            </w:r>
            <w:r w:rsidRPr="00F3692A">
              <w:rPr>
                <w:spacing w:val="1"/>
                <w:sz w:val="24"/>
                <w:lang w:val="ru-RU"/>
              </w:rPr>
              <w:t xml:space="preserve"> </w:t>
            </w:r>
            <w:r w:rsidRPr="00F3692A">
              <w:rPr>
                <w:sz w:val="24"/>
                <w:lang w:val="ru-RU"/>
              </w:rPr>
              <w:t>от «ре» первой октавы до «до» второй октавы,</w:t>
            </w:r>
            <w:r w:rsidRPr="00F3692A">
              <w:rPr>
                <w:spacing w:val="1"/>
                <w:sz w:val="24"/>
                <w:lang w:val="ru-RU"/>
              </w:rPr>
              <w:t xml:space="preserve"> </w:t>
            </w:r>
            <w:r w:rsidRPr="00F3692A">
              <w:rPr>
                <w:sz w:val="24"/>
                <w:lang w:val="ru-RU"/>
              </w:rPr>
              <w:t>брать</w:t>
            </w:r>
            <w:r w:rsidRPr="00F3692A">
              <w:rPr>
                <w:spacing w:val="1"/>
                <w:sz w:val="24"/>
                <w:lang w:val="ru-RU"/>
              </w:rPr>
              <w:t xml:space="preserve"> </w:t>
            </w:r>
            <w:r w:rsidRPr="00F3692A">
              <w:rPr>
                <w:sz w:val="24"/>
                <w:lang w:val="ru-RU"/>
              </w:rPr>
              <w:t>дыхание</w:t>
            </w:r>
            <w:r w:rsidRPr="00F3692A">
              <w:rPr>
                <w:spacing w:val="1"/>
                <w:sz w:val="24"/>
                <w:lang w:val="ru-RU"/>
              </w:rPr>
              <w:t xml:space="preserve"> </w:t>
            </w:r>
            <w:r w:rsidRPr="00F3692A">
              <w:rPr>
                <w:sz w:val="24"/>
                <w:lang w:val="ru-RU"/>
              </w:rPr>
              <w:t>перед</w:t>
            </w:r>
            <w:r w:rsidRPr="00F3692A">
              <w:rPr>
                <w:spacing w:val="1"/>
                <w:sz w:val="24"/>
                <w:lang w:val="ru-RU"/>
              </w:rPr>
              <w:t xml:space="preserve"> </w:t>
            </w:r>
            <w:r w:rsidRPr="00F3692A">
              <w:rPr>
                <w:sz w:val="24"/>
                <w:lang w:val="ru-RU"/>
              </w:rPr>
              <w:t>началом</w:t>
            </w:r>
            <w:r w:rsidRPr="00F3692A">
              <w:rPr>
                <w:spacing w:val="1"/>
                <w:sz w:val="24"/>
                <w:lang w:val="ru-RU"/>
              </w:rPr>
              <w:t xml:space="preserve"> </w:t>
            </w:r>
            <w:r w:rsidRPr="00F3692A">
              <w:rPr>
                <w:sz w:val="24"/>
                <w:lang w:val="ru-RU"/>
              </w:rPr>
              <w:t>песни,</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музыкальными фразами, произносить отчетливо</w:t>
            </w:r>
            <w:r w:rsidRPr="00F3692A">
              <w:rPr>
                <w:spacing w:val="1"/>
                <w:sz w:val="24"/>
                <w:lang w:val="ru-RU"/>
              </w:rPr>
              <w:t xml:space="preserve"> </w:t>
            </w:r>
            <w:r w:rsidRPr="00F3692A">
              <w:rPr>
                <w:sz w:val="24"/>
                <w:lang w:val="ru-RU"/>
              </w:rPr>
              <w:t>слова,</w:t>
            </w:r>
            <w:r w:rsidRPr="00F3692A">
              <w:rPr>
                <w:spacing w:val="1"/>
                <w:sz w:val="24"/>
                <w:lang w:val="ru-RU"/>
              </w:rPr>
              <w:t xml:space="preserve"> </w:t>
            </w:r>
            <w:r w:rsidRPr="00F3692A">
              <w:rPr>
                <w:sz w:val="24"/>
                <w:lang w:val="ru-RU"/>
              </w:rPr>
              <w:t>своевременно</w:t>
            </w:r>
            <w:r w:rsidRPr="00F3692A">
              <w:rPr>
                <w:spacing w:val="1"/>
                <w:sz w:val="24"/>
                <w:lang w:val="ru-RU"/>
              </w:rPr>
              <w:t xml:space="preserve"> </w:t>
            </w:r>
            <w:r w:rsidRPr="00F3692A">
              <w:rPr>
                <w:sz w:val="24"/>
                <w:lang w:val="ru-RU"/>
              </w:rPr>
              <w:t>начинать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заканчивать</w:t>
            </w:r>
            <w:r w:rsidRPr="00F3692A">
              <w:rPr>
                <w:spacing w:val="-57"/>
                <w:sz w:val="24"/>
                <w:lang w:val="ru-RU"/>
              </w:rPr>
              <w:t xml:space="preserve"> </w:t>
            </w:r>
            <w:r w:rsidRPr="00F3692A">
              <w:rPr>
                <w:sz w:val="24"/>
                <w:lang w:val="ru-RU"/>
              </w:rPr>
              <w:t>песню,</w:t>
            </w:r>
            <w:r w:rsidRPr="00F3692A">
              <w:rPr>
                <w:spacing w:val="1"/>
                <w:sz w:val="24"/>
                <w:lang w:val="ru-RU"/>
              </w:rPr>
              <w:t xml:space="preserve"> </w:t>
            </w:r>
            <w:r w:rsidRPr="00F3692A">
              <w:rPr>
                <w:sz w:val="24"/>
                <w:lang w:val="ru-RU"/>
              </w:rPr>
              <w:t>эмоционально</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характер</w:t>
            </w:r>
            <w:r w:rsidRPr="00F3692A">
              <w:rPr>
                <w:spacing w:val="1"/>
                <w:sz w:val="24"/>
                <w:lang w:val="ru-RU"/>
              </w:rPr>
              <w:t xml:space="preserve"> </w:t>
            </w:r>
            <w:r w:rsidRPr="00F3692A">
              <w:rPr>
                <w:sz w:val="24"/>
                <w:lang w:val="ru-RU"/>
              </w:rPr>
              <w:t>мелодии,</w:t>
            </w:r>
            <w:r w:rsidRPr="00F3692A">
              <w:rPr>
                <w:spacing w:val="1"/>
                <w:sz w:val="24"/>
                <w:lang w:val="ru-RU"/>
              </w:rPr>
              <w:t xml:space="preserve"> </w:t>
            </w:r>
            <w:r w:rsidRPr="00F3692A">
              <w:rPr>
                <w:sz w:val="24"/>
                <w:lang w:val="ru-RU"/>
              </w:rPr>
              <w:t>петь</w:t>
            </w:r>
            <w:r w:rsidRPr="00F3692A">
              <w:rPr>
                <w:spacing w:val="1"/>
                <w:sz w:val="24"/>
                <w:lang w:val="ru-RU"/>
              </w:rPr>
              <w:t xml:space="preserve"> </w:t>
            </w:r>
            <w:r w:rsidRPr="00F3692A">
              <w:rPr>
                <w:sz w:val="24"/>
                <w:lang w:val="ru-RU"/>
              </w:rPr>
              <w:t>умеренно,</w:t>
            </w:r>
            <w:r w:rsidRPr="00F3692A">
              <w:rPr>
                <w:spacing w:val="1"/>
                <w:sz w:val="24"/>
                <w:lang w:val="ru-RU"/>
              </w:rPr>
              <w:t xml:space="preserve"> </w:t>
            </w:r>
            <w:r w:rsidRPr="00F3692A">
              <w:rPr>
                <w:sz w:val="24"/>
                <w:lang w:val="ru-RU"/>
              </w:rPr>
              <w:t>громко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тихо.</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развитию</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навыков</w:t>
            </w:r>
            <w:r w:rsidRPr="00F3692A">
              <w:rPr>
                <w:spacing w:val="1"/>
                <w:sz w:val="24"/>
                <w:lang w:val="ru-RU"/>
              </w:rPr>
              <w:t xml:space="preserve"> </w:t>
            </w:r>
            <w:r w:rsidRPr="00F3692A">
              <w:rPr>
                <w:sz w:val="24"/>
                <w:lang w:val="ru-RU"/>
              </w:rPr>
              <w:t>сольного</w:t>
            </w:r>
            <w:r w:rsidRPr="00F3692A">
              <w:rPr>
                <w:sz w:val="24"/>
                <w:lang w:val="ru-RU"/>
              </w:rPr>
              <w:tab/>
              <w:t>пения,</w:t>
            </w:r>
            <w:r w:rsidRPr="00F3692A">
              <w:rPr>
                <w:sz w:val="24"/>
                <w:lang w:val="ru-RU"/>
              </w:rPr>
              <w:tab/>
              <w:t>с</w:t>
            </w:r>
            <w:r w:rsidRPr="00F3692A">
              <w:rPr>
                <w:sz w:val="24"/>
                <w:lang w:val="ru-RU"/>
              </w:rPr>
              <w:tab/>
            </w:r>
            <w:r w:rsidRPr="00F3692A">
              <w:rPr>
                <w:spacing w:val="-1"/>
                <w:sz w:val="24"/>
                <w:lang w:val="ru-RU"/>
              </w:rPr>
              <w:t>музыкальным</w:t>
            </w:r>
            <w:r w:rsidRPr="00F3692A">
              <w:rPr>
                <w:spacing w:val="-58"/>
                <w:sz w:val="24"/>
                <w:lang w:val="ru-RU"/>
              </w:rPr>
              <w:t xml:space="preserve"> </w:t>
            </w:r>
            <w:r w:rsidRPr="00F3692A">
              <w:rPr>
                <w:sz w:val="24"/>
                <w:lang w:val="ru-RU"/>
              </w:rPr>
              <w:t>сопровождением и без него. Педагог содействует</w:t>
            </w:r>
            <w:r w:rsidRPr="00F3692A">
              <w:rPr>
                <w:spacing w:val="-57"/>
                <w:sz w:val="24"/>
                <w:lang w:val="ru-RU"/>
              </w:rPr>
              <w:t xml:space="preserve"> </w:t>
            </w:r>
            <w:r w:rsidRPr="00F3692A">
              <w:rPr>
                <w:sz w:val="24"/>
                <w:lang w:val="ru-RU"/>
              </w:rPr>
              <w:t>проявлению</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самостоятельности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творческому</w:t>
            </w:r>
            <w:r w:rsidRPr="00F3692A">
              <w:rPr>
                <w:spacing w:val="1"/>
                <w:sz w:val="24"/>
                <w:lang w:val="ru-RU"/>
              </w:rPr>
              <w:t xml:space="preserve"> </w:t>
            </w:r>
            <w:r w:rsidRPr="00F3692A">
              <w:rPr>
                <w:sz w:val="24"/>
                <w:lang w:val="ru-RU"/>
              </w:rPr>
              <w:t>исполнению</w:t>
            </w:r>
            <w:r w:rsidRPr="00F3692A">
              <w:rPr>
                <w:spacing w:val="1"/>
                <w:sz w:val="24"/>
                <w:lang w:val="ru-RU"/>
              </w:rPr>
              <w:t xml:space="preserve"> </w:t>
            </w:r>
            <w:r w:rsidRPr="00F3692A">
              <w:rPr>
                <w:sz w:val="24"/>
                <w:lang w:val="ru-RU"/>
              </w:rPr>
              <w:t>песен</w:t>
            </w:r>
            <w:r w:rsidRPr="00F3692A">
              <w:rPr>
                <w:spacing w:val="1"/>
                <w:sz w:val="24"/>
                <w:lang w:val="ru-RU"/>
              </w:rPr>
              <w:t xml:space="preserve"> </w:t>
            </w:r>
            <w:r w:rsidRPr="00F3692A">
              <w:rPr>
                <w:sz w:val="24"/>
                <w:lang w:val="ru-RU"/>
              </w:rPr>
              <w:t>разного</w:t>
            </w:r>
            <w:r w:rsidRPr="00F3692A">
              <w:rPr>
                <w:spacing w:val="1"/>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песенный</w:t>
            </w:r>
            <w:r w:rsidRPr="00F3692A">
              <w:rPr>
                <w:spacing w:val="1"/>
                <w:sz w:val="24"/>
                <w:lang w:val="ru-RU"/>
              </w:rPr>
              <w:t xml:space="preserve"> </w:t>
            </w:r>
            <w:r w:rsidRPr="00F3692A">
              <w:rPr>
                <w:sz w:val="24"/>
                <w:lang w:val="ru-RU"/>
              </w:rPr>
              <w:t>музыкальный</w:t>
            </w:r>
            <w:r w:rsidRPr="00F3692A">
              <w:rPr>
                <w:spacing w:val="-3"/>
                <w:sz w:val="24"/>
                <w:lang w:val="ru-RU"/>
              </w:rPr>
              <w:t xml:space="preserve"> </w:t>
            </w:r>
            <w:r w:rsidRPr="00F3692A">
              <w:rPr>
                <w:sz w:val="24"/>
                <w:lang w:val="ru-RU"/>
              </w:rPr>
              <w:t>вкус.</w:t>
            </w:r>
          </w:p>
          <w:p w:rsidR="008350A1" w:rsidRPr="00F3692A" w:rsidRDefault="008350A1" w:rsidP="00EC693B">
            <w:pPr>
              <w:pStyle w:val="TableParagraph"/>
              <w:ind w:left="144" w:right="99"/>
              <w:jc w:val="both"/>
              <w:rPr>
                <w:sz w:val="24"/>
                <w:lang w:val="ru-RU"/>
              </w:rPr>
            </w:pPr>
            <w:r w:rsidRPr="00F3692A">
              <w:rPr>
                <w:b/>
                <w:sz w:val="24"/>
                <w:lang w:val="ru-RU"/>
              </w:rPr>
              <w:t>Песенное</w:t>
            </w:r>
            <w:r w:rsidRPr="00F3692A">
              <w:rPr>
                <w:b/>
                <w:spacing w:val="1"/>
                <w:sz w:val="24"/>
                <w:lang w:val="ru-RU"/>
              </w:rPr>
              <w:t xml:space="preserve"> </w:t>
            </w:r>
            <w:r w:rsidRPr="00F3692A">
              <w:rPr>
                <w:b/>
                <w:sz w:val="24"/>
                <w:lang w:val="ru-RU"/>
              </w:rPr>
              <w:t>творчество:</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импровизировать</w:t>
            </w:r>
            <w:r w:rsidRPr="00F3692A">
              <w:rPr>
                <w:spacing w:val="1"/>
                <w:sz w:val="24"/>
                <w:lang w:val="ru-RU"/>
              </w:rPr>
              <w:t xml:space="preserve"> </w:t>
            </w:r>
            <w:r w:rsidRPr="00F3692A">
              <w:rPr>
                <w:sz w:val="24"/>
                <w:lang w:val="ru-RU"/>
              </w:rPr>
              <w:t>мелодию</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заданный</w:t>
            </w:r>
            <w:r w:rsidRPr="00F3692A">
              <w:rPr>
                <w:spacing w:val="1"/>
                <w:sz w:val="24"/>
                <w:lang w:val="ru-RU"/>
              </w:rPr>
              <w:t xml:space="preserve"> </w:t>
            </w:r>
            <w:r w:rsidRPr="00F3692A">
              <w:rPr>
                <w:sz w:val="24"/>
                <w:lang w:val="ru-RU"/>
              </w:rPr>
              <w:t>текст.</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сочинять</w:t>
            </w:r>
            <w:r w:rsidRPr="00F3692A">
              <w:rPr>
                <w:spacing w:val="1"/>
                <w:sz w:val="24"/>
                <w:lang w:val="ru-RU"/>
              </w:rPr>
              <w:t xml:space="preserve"> </w:t>
            </w:r>
            <w:r w:rsidRPr="00F3692A">
              <w:rPr>
                <w:sz w:val="24"/>
                <w:lang w:val="ru-RU"/>
              </w:rPr>
              <w:t>мелодии</w:t>
            </w:r>
            <w:r w:rsidRPr="00F3692A">
              <w:rPr>
                <w:spacing w:val="1"/>
                <w:sz w:val="24"/>
                <w:lang w:val="ru-RU"/>
              </w:rPr>
              <w:t xml:space="preserve"> </w:t>
            </w:r>
            <w:r w:rsidRPr="00F3692A">
              <w:rPr>
                <w:sz w:val="24"/>
                <w:lang w:val="ru-RU"/>
              </w:rPr>
              <w:t>различного</w:t>
            </w:r>
            <w:r w:rsidRPr="00F3692A">
              <w:rPr>
                <w:spacing w:val="1"/>
                <w:sz w:val="24"/>
                <w:lang w:val="ru-RU"/>
              </w:rPr>
              <w:t xml:space="preserve"> </w:t>
            </w:r>
            <w:r w:rsidRPr="00F3692A">
              <w:rPr>
                <w:sz w:val="24"/>
                <w:lang w:val="ru-RU"/>
              </w:rPr>
              <w:t>характера:</w:t>
            </w:r>
            <w:r w:rsidRPr="00F3692A">
              <w:rPr>
                <w:spacing w:val="1"/>
                <w:sz w:val="24"/>
                <w:lang w:val="ru-RU"/>
              </w:rPr>
              <w:t xml:space="preserve"> </w:t>
            </w:r>
            <w:r w:rsidRPr="00F3692A">
              <w:rPr>
                <w:sz w:val="24"/>
                <w:lang w:val="ru-RU"/>
              </w:rPr>
              <w:t>ласковую</w:t>
            </w:r>
            <w:r w:rsidRPr="00F3692A">
              <w:rPr>
                <w:spacing w:val="1"/>
                <w:sz w:val="24"/>
                <w:lang w:val="ru-RU"/>
              </w:rPr>
              <w:t xml:space="preserve"> </w:t>
            </w:r>
            <w:r w:rsidRPr="00F3692A">
              <w:rPr>
                <w:sz w:val="24"/>
                <w:lang w:val="ru-RU"/>
              </w:rPr>
              <w:t>колыбельную,</w:t>
            </w:r>
            <w:r w:rsidRPr="00F3692A">
              <w:rPr>
                <w:spacing w:val="61"/>
                <w:sz w:val="24"/>
                <w:lang w:val="ru-RU"/>
              </w:rPr>
              <w:t xml:space="preserve"> </w:t>
            </w:r>
            <w:r w:rsidRPr="00F3692A">
              <w:rPr>
                <w:sz w:val="24"/>
                <w:lang w:val="ru-RU"/>
              </w:rPr>
              <w:t>задорный</w:t>
            </w:r>
            <w:r w:rsidRPr="00F3692A">
              <w:rPr>
                <w:spacing w:val="-57"/>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бодрый</w:t>
            </w:r>
            <w:r w:rsidRPr="00F3692A">
              <w:rPr>
                <w:spacing w:val="1"/>
                <w:sz w:val="24"/>
                <w:lang w:val="ru-RU"/>
              </w:rPr>
              <w:t xml:space="preserve"> </w:t>
            </w:r>
            <w:r w:rsidRPr="00F3692A">
              <w:rPr>
                <w:sz w:val="24"/>
                <w:lang w:val="ru-RU"/>
              </w:rPr>
              <w:t>марш,</w:t>
            </w:r>
            <w:r w:rsidRPr="00F3692A">
              <w:rPr>
                <w:spacing w:val="1"/>
                <w:sz w:val="24"/>
                <w:lang w:val="ru-RU"/>
              </w:rPr>
              <w:t xml:space="preserve"> </w:t>
            </w:r>
            <w:r w:rsidRPr="00F3692A">
              <w:rPr>
                <w:sz w:val="24"/>
                <w:lang w:val="ru-RU"/>
              </w:rPr>
              <w:t>плавный</w:t>
            </w:r>
            <w:r w:rsidRPr="00F3692A">
              <w:rPr>
                <w:spacing w:val="1"/>
                <w:sz w:val="24"/>
                <w:lang w:val="ru-RU"/>
              </w:rPr>
              <w:t xml:space="preserve"> </w:t>
            </w:r>
            <w:r w:rsidRPr="00F3692A">
              <w:rPr>
                <w:sz w:val="24"/>
                <w:lang w:val="ru-RU"/>
              </w:rPr>
              <w:t>вальс,</w:t>
            </w:r>
            <w:r w:rsidRPr="00F3692A">
              <w:rPr>
                <w:spacing w:val="1"/>
                <w:sz w:val="24"/>
                <w:lang w:val="ru-RU"/>
              </w:rPr>
              <w:t xml:space="preserve"> </w:t>
            </w:r>
            <w:r w:rsidRPr="00F3692A">
              <w:rPr>
                <w:sz w:val="24"/>
                <w:lang w:val="ru-RU"/>
              </w:rPr>
              <w:t>веселую</w:t>
            </w:r>
            <w:r w:rsidRPr="00F3692A">
              <w:rPr>
                <w:spacing w:val="1"/>
                <w:sz w:val="24"/>
                <w:lang w:val="ru-RU"/>
              </w:rPr>
              <w:t xml:space="preserve"> </w:t>
            </w:r>
            <w:r w:rsidRPr="00F3692A">
              <w:rPr>
                <w:sz w:val="24"/>
                <w:lang w:val="ru-RU"/>
              </w:rPr>
              <w:t>плясовую.</w:t>
            </w:r>
          </w:p>
          <w:p w:rsidR="008350A1" w:rsidRPr="00F3692A" w:rsidRDefault="008350A1" w:rsidP="00EC693B">
            <w:pPr>
              <w:pStyle w:val="TableParagraph"/>
              <w:tabs>
                <w:tab w:val="left" w:pos="1901"/>
                <w:tab w:val="left" w:pos="2442"/>
                <w:tab w:val="left" w:pos="3786"/>
                <w:tab w:val="left" w:pos="4030"/>
              </w:tabs>
              <w:ind w:left="144" w:right="92"/>
              <w:jc w:val="both"/>
              <w:rPr>
                <w:sz w:val="24"/>
                <w:lang w:val="ru-RU"/>
              </w:rPr>
            </w:pPr>
            <w:r w:rsidRPr="00F3692A">
              <w:rPr>
                <w:b/>
                <w:sz w:val="24"/>
                <w:lang w:val="ru-RU"/>
              </w:rPr>
              <w:t>Музыкально-ритмические</w:t>
            </w:r>
            <w:r w:rsidRPr="00F3692A">
              <w:rPr>
                <w:b/>
                <w:spacing w:val="1"/>
                <w:sz w:val="24"/>
                <w:lang w:val="ru-RU"/>
              </w:rPr>
              <w:t xml:space="preserve"> </w:t>
            </w:r>
            <w:r w:rsidRPr="00F3692A">
              <w:rPr>
                <w:b/>
                <w:sz w:val="24"/>
                <w:lang w:val="ru-RU"/>
              </w:rPr>
              <w:t>движения:</w:t>
            </w:r>
            <w:r w:rsidRPr="00F3692A">
              <w:rPr>
                <w:b/>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чувство</w:t>
            </w:r>
            <w:r w:rsidRPr="00F3692A">
              <w:rPr>
                <w:spacing w:val="1"/>
                <w:sz w:val="24"/>
                <w:lang w:val="ru-RU"/>
              </w:rPr>
              <w:t xml:space="preserve"> </w:t>
            </w:r>
            <w:r w:rsidRPr="00F3692A">
              <w:rPr>
                <w:sz w:val="24"/>
                <w:lang w:val="ru-RU"/>
              </w:rPr>
              <w:t>ритма,</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передавать через движения характер музыки, её</w:t>
            </w:r>
            <w:r w:rsidRPr="00F3692A">
              <w:rPr>
                <w:spacing w:val="1"/>
                <w:sz w:val="24"/>
                <w:lang w:val="ru-RU"/>
              </w:rPr>
              <w:t xml:space="preserve"> </w:t>
            </w:r>
            <w:r w:rsidRPr="00F3692A">
              <w:rPr>
                <w:sz w:val="24"/>
                <w:lang w:val="ru-RU"/>
              </w:rPr>
              <w:t>эмоционально­ образное содержание. Учит детей</w:t>
            </w:r>
            <w:r w:rsidRPr="00F3692A">
              <w:rPr>
                <w:spacing w:val="-57"/>
                <w:sz w:val="24"/>
                <w:lang w:val="ru-RU"/>
              </w:rPr>
              <w:t xml:space="preserve"> </w:t>
            </w:r>
            <w:r w:rsidRPr="00F3692A">
              <w:rPr>
                <w:sz w:val="24"/>
                <w:lang w:val="ru-RU"/>
              </w:rPr>
              <w:t>свободно</w:t>
            </w:r>
            <w:r w:rsidRPr="00F3692A">
              <w:rPr>
                <w:spacing w:val="1"/>
                <w:sz w:val="24"/>
                <w:lang w:val="ru-RU"/>
              </w:rPr>
              <w:t xml:space="preserve"> </w:t>
            </w:r>
            <w:r w:rsidRPr="00F3692A">
              <w:rPr>
                <w:sz w:val="24"/>
                <w:lang w:val="ru-RU"/>
              </w:rPr>
              <w:t>ориентироваться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пространстве,</w:t>
            </w:r>
            <w:r w:rsidRPr="00F3692A">
              <w:rPr>
                <w:spacing w:val="1"/>
                <w:sz w:val="24"/>
                <w:lang w:val="ru-RU"/>
              </w:rPr>
              <w:t xml:space="preserve"> </w:t>
            </w:r>
            <w:r w:rsidRPr="00F3692A">
              <w:rPr>
                <w:sz w:val="24"/>
                <w:lang w:val="ru-RU"/>
              </w:rPr>
              <w:t>выполнять</w:t>
            </w:r>
            <w:r w:rsidRPr="00F3692A">
              <w:rPr>
                <w:sz w:val="24"/>
                <w:lang w:val="ru-RU"/>
              </w:rPr>
              <w:tab/>
              <w:t>простейшие</w:t>
            </w:r>
            <w:r w:rsidRPr="00F3692A">
              <w:rPr>
                <w:sz w:val="24"/>
                <w:lang w:val="ru-RU"/>
              </w:rPr>
              <w:tab/>
              <w:t>перестроения,</w:t>
            </w:r>
            <w:r w:rsidRPr="00F3692A">
              <w:rPr>
                <w:spacing w:val="-58"/>
                <w:sz w:val="24"/>
                <w:lang w:val="ru-RU"/>
              </w:rPr>
              <w:t xml:space="preserve"> </w:t>
            </w:r>
            <w:r w:rsidRPr="00F3692A">
              <w:rPr>
                <w:sz w:val="24"/>
                <w:lang w:val="ru-RU"/>
              </w:rPr>
              <w:t>самостоятельно</w:t>
            </w:r>
            <w:r w:rsidRPr="00F3692A">
              <w:rPr>
                <w:spacing w:val="1"/>
                <w:sz w:val="24"/>
                <w:lang w:val="ru-RU"/>
              </w:rPr>
              <w:t xml:space="preserve"> </w:t>
            </w:r>
            <w:r w:rsidRPr="00F3692A">
              <w:rPr>
                <w:sz w:val="24"/>
                <w:lang w:val="ru-RU"/>
              </w:rPr>
              <w:t>переходить</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умеренного</w:t>
            </w:r>
            <w:r w:rsidRPr="00F3692A">
              <w:rPr>
                <w:spacing w:val="1"/>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быстрому</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медленному</w:t>
            </w:r>
            <w:r w:rsidRPr="00F3692A">
              <w:rPr>
                <w:spacing w:val="1"/>
                <w:sz w:val="24"/>
                <w:lang w:val="ru-RU"/>
              </w:rPr>
              <w:t xml:space="preserve"> </w:t>
            </w:r>
            <w:r w:rsidRPr="00F3692A">
              <w:rPr>
                <w:sz w:val="24"/>
                <w:lang w:val="ru-RU"/>
              </w:rPr>
              <w:t>темпу,</w:t>
            </w:r>
            <w:r w:rsidRPr="00F3692A">
              <w:rPr>
                <w:spacing w:val="1"/>
                <w:sz w:val="24"/>
                <w:lang w:val="ru-RU"/>
              </w:rPr>
              <w:t xml:space="preserve"> </w:t>
            </w:r>
            <w:r w:rsidRPr="00F3692A">
              <w:rPr>
                <w:sz w:val="24"/>
                <w:lang w:val="ru-RU"/>
              </w:rPr>
              <w:t>менять</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музыкальными</w:t>
            </w:r>
            <w:r w:rsidRPr="00F3692A">
              <w:rPr>
                <w:spacing w:val="1"/>
                <w:sz w:val="24"/>
                <w:lang w:val="ru-RU"/>
              </w:rPr>
              <w:t xml:space="preserve"> </w:t>
            </w:r>
            <w:r w:rsidRPr="00F3692A">
              <w:rPr>
                <w:sz w:val="24"/>
                <w:lang w:val="ru-RU"/>
              </w:rPr>
              <w:t>фразами.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формированию</w:t>
            </w:r>
            <w:r w:rsidRPr="00F3692A">
              <w:rPr>
                <w:sz w:val="24"/>
                <w:lang w:val="ru-RU"/>
              </w:rPr>
              <w:tab/>
            </w:r>
            <w:r w:rsidRPr="00F3692A">
              <w:rPr>
                <w:sz w:val="24"/>
                <w:lang w:val="ru-RU"/>
              </w:rPr>
              <w:tab/>
              <w:t>навыков</w:t>
            </w:r>
            <w:r w:rsidRPr="00F3692A">
              <w:rPr>
                <w:sz w:val="24"/>
                <w:lang w:val="ru-RU"/>
              </w:rPr>
              <w:tab/>
            </w:r>
            <w:r w:rsidRPr="00F3692A">
              <w:rPr>
                <w:sz w:val="24"/>
                <w:lang w:val="ru-RU"/>
              </w:rPr>
              <w:tab/>
              <w:t>исполнения</w:t>
            </w:r>
            <w:r w:rsidRPr="00F3692A">
              <w:rPr>
                <w:spacing w:val="-58"/>
                <w:sz w:val="24"/>
                <w:lang w:val="ru-RU"/>
              </w:rPr>
              <w:t xml:space="preserve"> </w:t>
            </w:r>
            <w:r w:rsidRPr="00F3692A">
              <w:rPr>
                <w:sz w:val="24"/>
                <w:lang w:val="ru-RU"/>
              </w:rPr>
              <w:t>танцевальных</w:t>
            </w:r>
            <w:r w:rsidRPr="00F3692A">
              <w:rPr>
                <w:spacing w:val="1"/>
                <w:sz w:val="24"/>
                <w:lang w:val="ru-RU"/>
              </w:rPr>
              <w:t xml:space="preserve"> </w:t>
            </w:r>
            <w:r w:rsidRPr="00F3692A">
              <w:rPr>
                <w:sz w:val="24"/>
                <w:lang w:val="ru-RU"/>
              </w:rPr>
              <w:t>движений</w:t>
            </w:r>
            <w:r w:rsidRPr="00F3692A">
              <w:rPr>
                <w:spacing w:val="1"/>
                <w:sz w:val="24"/>
                <w:lang w:val="ru-RU"/>
              </w:rPr>
              <w:t xml:space="preserve"> </w:t>
            </w:r>
            <w:r w:rsidRPr="00F3692A">
              <w:rPr>
                <w:sz w:val="24"/>
                <w:lang w:val="ru-RU"/>
              </w:rPr>
              <w:t>(поочередное</w:t>
            </w:r>
            <w:r w:rsidRPr="00F3692A">
              <w:rPr>
                <w:spacing w:val="1"/>
                <w:sz w:val="24"/>
                <w:lang w:val="ru-RU"/>
              </w:rPr>
              <w:t xml:space="preserve"> </w:t>
            </w:r>
            <w:r w:rsidRPr="00F3692A">
              <w:rPr>
                <w:sz w:val="24"/>
                <w:lang w:val="ru-RU"/>
              </w:rPr>
              <w:t>выбрасывание ног вперед в прыжке; приставной</w:t>
            </w:r>
            <w:r w:rsidRPr="00F3692A">
              <w:rPr>
                <w:spacing w:val="1"/>
                <w:sz w:val="24"/>
                <w:lang w:val="ru-RU"/>
              </w:rPr>
              <w:t xml:space="preserve"> </w:t>
            </w:r>
            <w:r w:rsidRPr="00F3692A">
              <w:rPr>
                <w:sz w:val="24"/>
                <w:lang w:val="ru-RU"/>
              </w:rPr>
              <w:t>шаг</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приседанием,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продвижением</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кружение;</w:t>
            </w:r>
            <w:r w:rsidRPr="00F3692A">
              <w:rPr>
                <w:spacing w:val="1"/>
                <w:sz w:val="24"/>
                <w:lang w:val="ru-RU"/>
              </w:rPr>
              <w:t xml:space="preserve"> </w:t>
            </w:r>
            <w:r w:rsidRPr="00F3692A">
              <w:rPr>
                <w:sz w:val="24"/>
                <w:lang w:val="ru-RU"/>
              </w:rPr>
              <w:t>приседание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выставлением</w:t>
            </w:r>
            <w:r w:rsidRPr="00F3692A">
              <w:rPr>
                <w:spacing w:val="1"/>
                <w:sz w:val="24"/>
                <w:lang w:val="ru-RU"/>
              </w:rPr>
              <w:t xml:space="preserve"> </w:t>
            </w:r>
            <w:r w:rsidRPr="00F3692A">
              <w:rPr>
                <w:sz w:val="24"/>
                <w:lang w:val="ru-RU"/>
              </w:rPr>
              <w:t>ноги</w:t>
            </w:r>
            <w:r w:rsidRPr="00F3692A">
              <w:rPr>
                <w:spacing w:val="1"/>
                <w:sz w:val="24"/>
                <w:lang w:val="ru-RU"/>
              </w:rPr>
              <w:t xml:space="preserve"> </w:t>
            </w:r>
            <w:r w:rsidRPr="00F3692A">
              <w:rPr>
                <w:sz w:val="24"/>
                <w:lang w:val="ru-RU"/>
              </w:rPr>
              <w:t>вперед). Знакомит детей с русским хороводом,</w:t>
            </w:r>
            <w:r w:rsidRPr="00F3692A">
              <w:rPr>
                <w:spacing w:val="1"/>
                <w:sz w:val="24"/>
                <w:lang w:val="ru-RU"/>
              </w:rPr>
              <w:t xml:space="preserve"> </w:t>
            </w:r>
            <w:r w:rsidRPr="00F3692A">
              <w:rPr>
                <w:sz w:val="24"/>
                <w:lang w:val="ru-RU"/>
              </w:rPr>
              <w:t>пляской,</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также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танцами</w:t>
            </w:r>
            <w:r w:rsidRPr="00F3692A">
              <w:rPr>
                <w:spacing w:val="1"/>
                <w:sz w:val="24"/>
                <w:lang w:val="ru-RU"/>
              </w:rPr>
              <w:t xml:space="preserve"> </w:t>
            </w:r>
            <w:r w:rsidRPr="00F3692A">
              <w:rPr>
                <w:sz w:val="24"/>
                <w:lang w:val="ru-RU"/>
              </w:rPr>
              <w:t>других</w:t>
            </w:r>
            <w:r w:rsidRPr="00F3692A">
              <w:rPr>
                <w:spacing w:val="1"/>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инсценирования</w:t>
            </w:r>
            <w:r w:rsidRPr="00F3692A">
              <w:rPr>
                <w:spacing w:val="1"/>
                <w:sz w:val="24"/>
                <w:lang w:val="ru-RU"/>
              </w:rPr>
              <w:t xml:space="preserve"> </w:t>
            </w:r>
            <w:r w:rsidRPr="00F3692A">
              <w:rPr>
                <w:sz w:val="24"/>
                <w:lang w:val="ru-RU"/>
              </w:rPr>
              <w:t>песен;</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изображать</w:t>
            </w:r>
            <w:r w:rsidRPr="00F3692A">
              <w:rPr>
                <w:spacing w:val="-57"/>
                <w:sz w:val="24"/>
                <w:lang w:val="ru-RU"/>
              </w:rPr>
              <w:t xml:space="preserve"> </w:t>
            </w:r>
            <w:r w:rsidRPr="00F3692A">
              <w:rPr>
                <w:sz w:val="24"/>
                <w:lang w:val="ru-RU"/>
              </w:rPr>
              <w:t>сказочных</w:t>
            </w:r>
            <w:r w:rsidRPr="00F3692A">
              <w:rPr>
                <w:spacing w:val="1"/>
                <w:sz w:val="24"/>
                <w:lang w:val="ru-RU"/>
              </w:rPr>
              <w:t xml:space="preserve"> </w:t>
            </w:r>
            <w:r w:rsidRPr="00F3692A">
              <w:rPr>
                <w:sz w:val="24"/>
                <w:lang w:val="ru-RU"/>
              </w:rPr>
              <w:t>животных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птиц</w:t>
            </w:r>
            <w:r w:rsidRPr="00F3692A">
              <w:rPr>
                <w:spacing w:val="1"/>
                <w:sz w:val="24"/>
                <w:lang w:val="ru-RU"/>
              </w:rPr>
              <w:t xml:space="preserve"> </w:t>
            </w:r>
            <w:r w:rsidRPr="00F3692A">
              <w:rPr>
                <w:sz w:val="24"/>
                <w:lang w:val="ru-RU"/>
              </w:rPr>
              <w:t>(лошадка,</w:t>
            </w:r>
            <w:r w:rsidRPr="00F3692A">
              <w:rPr>
                <w:spacing w:val="60"/>
                <w:sz w:val="24"/>
                <w:lang w:val="ru-RU"/>
              </w:rPr>
              <w:t xml:space="preserve"> </w:t>
            </w:r>
            <w:r w:rsidRPr="00F3692A">
              <w:rPr>
                <w:sz w:val="24"/>
                <w:lang w:val="ru-RU"/>
              </w:rPr>
              <w:t>коза,</w:t>
            </w:r>
            <w:r w:rsidRPr="00F3692A">
              <w:rPr>
                <w:spacing w:val="1"/>
                <w:sz w:val="24"/>
                <w:lang w:val="ru-RU"/>
              </w:rPr>
              <w:t xml:space="preserve"> </w:t>
            </w:r>
            <w:r w:rsidRPr="00F3692A">
              <w:rPr>
                <w:sz w:val="24"/>
                <w:lang w:val="ru-RU"/>
              </w:rPr>
              <w:t>лиса, медведь, заяц, журавль, ворон и другие) в</w:t>
            </w:r>
            <w:r w:rsidRPr="00F3692A">
              <w:rPr>
                <w:spacing w:val="1"/>
                <w:sz w:val="24"/>
                <w:lang w:val="ru-RU"/>
              </w:rPr>
              <w:t xml:space="preserve"> </w:t>
            </w:r>
            <w:r w:rsidRPr="00F3692A">
              <w:rPr>
                <w:sz w:val="24"/>
                <w:lang w:val="ru-RU"/>
              </w:rPr>
              <w:t>разных</w:t>
            </w:r>
            <w:r w:rsidRPr="00F3692A">
              <w:rPr>
                <w:spacing w:val="-4"/>
                <w:sz w:val="24"/>
                <w:lang w:val="ru-RU"/>
              </w:rPr>
              <w:t xml:space="preserve"> </w:t>
            </w:r>
            <w:r w:rsidRPr="00F3692A">
              <w:rPr>
                <w:sz w:val="24"/>
                <w:lang w:val="ru-RU"/>
              </w:rPr>
              <w:t>игровых</w:t>
            </w:r>
            <w:r w:rsidRPr="00F3692A">
              <w:rPr>
                <w:spacing w:val="-3"/>
                <w:sz w:val="24"/>
                <w:lang w:val="ru-RU"/>
              </w:rPr>
              <w:t xml:space="preserve"> </w:t>
            </w:r>
            <w:r w:rsidRPr="00F3692A">
              <w:rPr>
                <w:sz w:val="24"/>
                <w:lang w:val="ru-RU"/>
              </w:rPr>
              <w:t>ситуациях.</w:t>
            </w:r>
          </w:p>
          <w:p w:rsidR="008350A1" w:rsidRPr="001C6437" w:rsidRDefault="008350A1" w:rsidP="00EC693B">
            <w:pPr>
              <w:pStyle w:val="TableParagraph"/>
              <w:ind w:left="144" w:right="112"/>
              <w:rPr>
                <w:sz w:val="24"/>
                <w:lang w:val="ru-RU"/>
              </w:rPr>
            </w:pPr>
            <w:r w:rsidRPr="00F3692A">
              <w:rPr>
                <w:b/>
                <w:sz w:val="24"/>
                <w:lang w:val="ru-RU"/>
              </w:rPr>
              <w:t>Музыкально-игровое и танцевальное</w:t>
            </w:r>
            <w:r w:rsidRPr="00F3692A">
              <w:rPr>
                <w:b/>
                <w:spacing w:val="1"/>
                <w:sz w:val="24"/>
                <w:lang w:val="ru-RU"/>
              </w:rPr>
              <w:t xml:space="preserve"> </w:t>
            </w:r>
            <w:r w:rsidRPr="00F3692A">
              <w:rPr>
                <w:b/>
                <w:sz w:val="24"/>
                <w:lang w:val="ru-RU"/>
              </w:rPr>
              <w:t xml:space="preserve">творчество: </w:t>
            </w:r>
            <w:r w:rsidRPr="00F3692A">
              <w:rPr>
                <w:sz w:val="24"/>
                <w:lang w:val="ru-RU"/>
              </w:rPr>
              <w:t>педагог развивает у детей</w:t>
            </w:r>
            <w:r w:rsidRPr="00F3692A">
              <w:rPr>
                <w:spacing w:val="1"/>
                <w:sz w:val="24"/>
                <w:lang w:val="ru-RU"/>
              </w:rPr>
              <w:t xml:space="preserve"> </w:t>
            </w:r>
            <w:r w:rsidRPr="00F3692A">
              <w:rPr>
                <w:sz w:val="24"/>
                <w:lang w:val="ru-RU"/>
              </w:rPr>
              <w:t>танцевальное творчество; помогает придумывать</w:t>
            </w:r>
            <w:r w:rsidRPr="00F3692A">
              <w:rPr>
                <w:spacing w:val="-58"/>
                <w:sz w:val="24"/>
                <w:lang w:val="ru-RU"/>
              </w:rPr>
              <w:t xml:space="preserve"> </w:t>
            </w:r>
            <w:r w:rsidRPr="00F3692A">
              <w:rPr>
                <w:sz w:val="24"/>
                <w:lang w:val="ru-RU"/>
              </w:rPr>
              <w:t>движения к пляскам, танцам, составлять</w:t>
            </w:r>
            <w:r w:rsidRPr="00F3692A">
              <w:rPr>
                <w:spacing w:val="1"/>
                <w:sz w:val="24"/>
                <w:lang w:val="ru-RU"/>
              </w:rPr>
              <w:t xml:space="preserve"> </w:t>
            </w:r>
            <w:r w:rsidRPr="00F3692A">
              <w:rPr>
                <w:sz w:val="24"/>
                <w:lang w:val="ru-RU"/>
              </w:rPr>
              <w:t>композицию танца, проявляя самостоятельность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творчестве.</w:t>
            </w:r>
            <w:r w:rsidRPr="00F3692A">
              <w:rPr>
                <w:spacing w:val="3"/>
                <w:sz w:val="24"/>
                <w:lang w:val="ru-RU"/>
              </w:rPr>
              <w:t xml:space="preserve"> </w:t>
            </w:r>
            <w:r w:rsidRPr="001C6437">
              <w:rPr>
                <w:sz w:val="24"/>
                <w:lang w:val="ru-RU"/>
              </w:rPr>
              <w:t>Учит</w:t>
            </w:r>
            <w:r w:rsidRPr="001C6437">
              <w:rPr>
                <w:spacing w:val="-3"/>
                <w:sz w:val="24"/>
                <w:lang w:val="ru-RU"/>
              </w:rPr>
              <w:t xml:space="preserve"> </w:t>
            </w:r>
            <w:r w:rsidRPr="001C6437">
              <w:rPr>
                <w:sz w:val="24"/>
                <w:lang w:val="ru-RU"/>
              </w:rPr>
              <w:t>детей</w:t>
            </w:r>
            <w:r w:rsidRPr="001C6437">
              <w:rPr>
                <w:spacing w:val="1"/>
                <w:sz w:val="24"/>
                <w:lang w:val="ru-RU"/>
              </w:rPr>
              <w:t xml:space="preserve"> </w:t>
            </w:r>
            <w:r w:rsidRPr="001C6437">
              <w:rPr>
                <w:sz w:val="24"/>
                <w:lang w:val="ru-RU"/>
              </w:rPr>
              <w:t>самостоятельно</w:t>
            </w:r>
          </w:p>
          <w:p w:rsidR="001C6437" w:rsidRDefault="008350A1" w:rsidP="001C6437">
            <w:pPr>
              <w:pStyle w:val="TableParagraph"/>
              <w:tabs>
                <w:tab w:val="left" w:pos="1170"/>
                <w:tab w:val="left" w:pos="1880"/>
                <w:tab w:val="left" w:pos="2695"/>
                <w:tab w:val="left" w:pos="3999"/>
              </w:tabs>
              <w:ind w:left="144" w:right="101"/>
              <w:rPr>
                <w:spacing w:val="1"/>
                <w:sz w:val="24"/>
                <w:lang w:val="ru-RU"/>
              </w:rPr>
            </w:pPr>
            <w:r w:rsidRPr="001C6437">
              <w:rPr>
                <w:sz w:val="24"/>
                <w:lang w:val="ru-RU"/>
              </w:rPr>
              <w:t>придумывать</w:t>
            </w:r>
            <w:r w:rsidRPr="001C6437">
              <w:rPr>
                <w:spacing w:val="-2"/>
                <w:sz w:val="24"/>
                <w:lang w:val="ru-RU"/>
              </w:rPr>
              <w:t xml:space="preserve"> </w:t>
            </w:r>
            <w:r w:rsidRPr="001C6437">
              <w:rPr>
                <w:sz w:val="24"/>
                <w:lang w:val="ru-RU"/>
              </w:rPr>
              <w:t>движения,</w:t>
            </w:r>
            <w:r w:rsidRPr="001C6437">
              <w:rPr>
                <w:spacing w:val="-8"/>
                <w:sz w:val="24"/>
                <w:lang w:val="ru-RU"/>
              </w:rPr>
              <w:t xml:space="preserve"> </w:t>
            </w:r>
            <w:r w:rsidRPr="001C6437">
              <w:rPr>
                <w:sz w:val="24"/>
                <w:lang w:val="ru-RU"/>
              </w:rPr>
              <w:t>отражающие</w:t>
            </w:r>
            <w:r w:rsidR="001C6437">
              <w:rPr>
                <w:sz w:val="24"/>
                <w:lang w:val="ru-RU"/>
              </w:rPr>
              <w:t xml:space="preserve"> </w:t>
            </w:r>
            <w:r w:rsidR="001C6437" w:rsidRPr="00F3692A">
              <w:rPr>
                <w:sz w:val="24"/>
                <w:lang w:val="ru-RU"/>
              </w:rPr>
              <w:t>содержание песни. Побуждает детей к</w:t>
            </w:r>
            <w:r w:rsidR="001C6437" w:rsidRPr="00F3692A">
              <w:rPr>
                <w:spacing w:val="1"/>
                <w:sz w:val="24"/>
                <w:lang w:val="ru-RU"/>
              </w:rPr>
              <w:t xml:space="preserve"> </w:t>
            </w:r>
            <w:r w:rsidR="001C6437" w:rsidRPr="00F3692A">
              <w:rPr>
                <w:sz w:val="24"/>
                <w:lang w:val="ru-RU"/>
              </w:rPr>
              <w:t>инсценированию содержания песен, хороводов.</w:t>
            </w:r>
            <w:r w:rsidR="001C6437" w:rsidRPr="00F3692A">
              <w:rPr>
                <w:spacing w:val="1"/>
                <w:sz w:val="24"/>
                <w:lang w:val="ru-RU"/>
              </w:rPr>
              <w:t xml:space="preserve"> </w:t>
            </w:r>
          </w:p>
          <w:p w:rsidR="001C6437" w:rsidRDefault="001C6437" w:rsidP="001C6437">
            <w:pPr>
              <w:pStyle w:val="TableParagraph"/>
              <w:tabs>
                <w:tab w:val="left" w:pos="1170"/>
                <w:tab w:val="left" w:pos="1880"/>
                <w:tab w:val="left" w:pos="2695"/>
                <w:tab w:val="left" w:pos="3999"/>
              </w:tabs>
              <w:ind w:left="144" w:right="101"/>
              <w:rPr>
                <w:sz w:val="24"/>
                <w:lang w:val="ru-RU"/>
              </w:rPr>
            </w:pPr>
            <w:r w:rsidRPr="00F3692A">
              <w:rPr>
                <w:b/>
                <w:sz w:val="24"/>
                <w:lang w:val="ru-RU"/>
              </w:rPr>
              <w:t>Игра</w:t>
            </w:r>
            <w:r w:rsidRPr="00F3692A">
              <w:rPr>
                <w:b/>
                <w:spacing w:val="11"/>
                <w:sz w:val="24"/>
                <w:lang w:val="ru-RU"/>
              </w:rPr>
              <w:t xml:space="preserve"> </w:t>
            </w:r>
            <w:r w:rsidRPr="00F3692A">
              <w:rPr>
                <w:b/>
                <w:sz w:val="24"/>
                <w:lang w:val="ru-RU"/>
              </w:rPr>
              <w:t>на</w:t>
            </w:r>
            <w:r w:rsidRPr="00F3692A">
              <w:rPr>
                <w:b/>
                <w:spacing w:val="8"/>
                <w:sz w:val="24"/>
                <w:lang w:val="ru-RU"/>
              </w:rPr>
              <w:t xml:space="preserve"> </w:t>
            </w:r>
            <w:r w:rsidRPr="00F3692A">
              <w:rPr>
                <w:b/>
                <w:sz w:val="24"/>
                <w:lang w:val="ru-RU"/>
              </w:rPr>
              <w:t>детских</w:t>
            </w:r>
            <w:r w:rsidRPr="00F3692A">
              <w:rPr>
                <w:b/>
                <w:spacing w:val="7"/>
                <w:sz w:val="24"/>
                <w:lang w:val="ru-RU"/>
              </w:rPr>
              <w:t xml:space="preserve"> </w:t>
            </w:r>
            <w:r w:rsidRPr="00F3692A">
              <w:rPr>
                <w:b/>
                <w:sz w:val="24"/>
                <w:lang w:val="ru-RU"/>
              </w:rPr>
              <w:t>музыкальных</w:t>
            </w:r>
            <w:r w:rsidRPr="00F3692A">
              <w:rPr>
                <w:b/>
                <w:spacing w:val="7"/>
                <w:sz w:val="24"/>
                <w:lang w:val="ru-RU"/>
              </w:rPr>
              <w:t xml:space="preserve"> </w:t>
            </w:r>
            <w:r w:rsidRPr="00F3692A">
              <w:rPr>
                <w:b/>
                <w:sz w:val="24"/>
                <w:lang w:val="ru-RU"/>
              </w:rPr>
              <w:t>инструментах:</w:t>
            </w:r>
            <w:r w:rsidRPr="00F3692A">
              <w:rPr>
                <w:b/>
                <w:spacing w:val="-57"/>
                <w:sz w:val="24"/>
                <w:lang w:val="ru-RU"/>
              </w:rPr>
              <w:t xml:space="preserve"> </w:t>
            </w:r>
            <w:r w:rsidRPr="00F3692A">
              <w:rPr>
                <w:sz w:val="24"/>
                <w:lang w:val="ru-RU"/>
              </w:rPr>
              <w:t>педагог</w:t>
            </w:r>
            <w:r w:rsidRPr="00F3692A">
              <w:rPr>
                <w:sz w:val="24"/>
                <w:lang w:val="ru-RU"/>
              </w:rPr>
              <w:tab/>
              <w:t>учит</w:t>
            </w:r>
            <w:r w:rsidRPr="00F3692A">
              <w:rPr>
                <w:sz w:val="24"/>
                <w:lang w:val="ru-RU"/>
              </w:rPr>
              <w:tab/>
              <w:t>детей</w:t>
            </w:r>
            <w:r w:rsidRPr="00F3692A">
              <w:rPr>
                <w:sz w:val="24"/>
                <w:lang w:val="ru-RU"/>
              </w:rPr>
              <w:tab/>
            </w:r>
          </w:p>
          <w:p w:rsidR="001C6437" w:rsidRPr="00F3692A" w:rsidRDefault="001C6437" w:rsidP="001C6437">
            <w:pPr>
              <w:pStyle w:val="TableParagraph"/>
              <w:tabs>
                <w:tab w:val="left" w:pos="1170"/>
                <w:tab w:val="left" w:pos="1880"/>
                <w:tab w:val="left" w:pos="2695"/>
                <w:tab w:val="left" w:pos="3999"/>
              </w:tabs>
              <w:ind w:left="144" w:right="101"/>
              <w:rPr>
                <w:sz w:val="24"/>
                <w:lang w:val="ru-RU"/>
              </w:rPr>
            </w:pPr>
            <w:r w:rsidRPr="00F3692A">
              <w:rPr>
                <w:sz w:val="24"/>
                <w:lang w:val="ru-RU"/>
              </w:rPr>
              <w:t>исполнять</w:t>
            </w:r>
            <w:r w:rsidRPr="00F3692A">
              <w:rPr>
                <w:sz w:val="24"/>
                <w:lang w:val="ru-RU"/>
              </w:rPr>
              <w:tab/>
            </w:r>
            <w:r w:rsidRPr="00F3692A">
              <w:rPr>
                <w:spacing w:val="-1"/>
                <w:sz w:val="24"/>
                <w:lang w:val="ru-RU"/>
              </w:rPr>
              <w:t>простейшие</w:t>
            </w:r>
            <w:r w:rsidRPr="00F3692A">
              <w:rPr>
                <w:spacing w:val="-57"/>
                <w:sz w:val="24"/>
                <w:lang w:val="ru-RU"/>
              </w:rPr>
              <w:t xml:space="preserve"> </w:t>
            </w:r>
            <w:r w:rsidRPr="00F3692A">
              <w:rPr>
                <w:sz w:val="24"/>
                <w:lang w:val="ru-RU"/>
              </w:rPr>
              <w:t>мелодии</w:t>
            </w:r>
            <w:r w:rsidRPr="00F3692A">
              <w:rPr>
                <w:spacing w:val="3"/>
                <w:sz w:val="24"/>
                <w:lang w:val="ru-RU"/>
              </w:rPr>
              <w:t xml:space="preserve"> </w:t>
            </w:r>
            <w:r w:rsidRPr="00F3692A">
              <w:rPr>
                <w:sz w:val="24"/>
                <w:lang w:val="ru-RU"/>
              </w:rPr>
              <w:t>на</w:t>
            </w:r>
            <w:r w:rsidRPr="00F3692A">
              <w:rPr>
                <w:spacing w:val="10"/>
                <w:sz w:val="24"/>
                <w:lang w:val="ru-RU"/>
              </w:rPr>
              <w:t xml:space="preserve"> </w:t>
            </w:r>
            <w:r w:rsidRPr="00F3692A">
              <w:rPr>
                <w:sz w:val="24"/>
                <w:lang w:val="ru-RU"/>
              </w:rPr>
              <w:t>детских</w:t>
            </w:r>
            <w:r w:rsidRPr="00F3692A">
              <w:rPr>
                <w:spacing w:val="6"/>
                <w:sz w:val="24"/>
                <w:lang w:val="ru-RU"/>
              </w:rPr>
              <w:t xml:space="preserve"> </w:t>
            </w:r>
            <w:r w:rsidRPr="00F3692A">
              <w:rPr>
                <w:sz w:val="24"/>
                <w:lang w:val="ru-RU"/>
              </w:rPr>
              <w:t>музыкальных</w:t>
            </w:r>
            <w:r w:rsidRPr="00F3692A">
              <w:rPr>
                <w:spacing w:val="6"/>
                <w:sz w:val="24"/>
                <w:lang w:val="ru-RU"/>
              </w:rPr>
              <w:t xml:space="preserve"> </w:t>
            </w:r>
            <w:r w:rsidRPr="00F3692A">
              <w:rPr>
                <w:sz w:val="24"/>
                <w:lang w:val="ru-RU"/>
              </w:rPr>
              <w:t>инструментах;</w:t>
            </w:r>
            <w:r w:rsidRPr="00F3692A">
              <w:rPr>
                <w:spacing w:val="-57"/>
                <w:sz w:val="24"/>
                <w:lang w:val="ru-RU"/>
              </w:rPr>
              <w:t xml:space="preserve"> </w:t>
            </w:r>
            <w:r w:rsidRPr="00F3692A">
              <w:rPr>
                <w:sz w:val="24"/>
                <w:lang w:val="ru-RU"/>
              </w:rPr>
              <w:t>знакомые</w:t>
            </w:r>
            <w:r w:rsidRPr="00F3692A">
              <w:rPr>
                <w:spacing w:val="3"/>
                <w:sz w:val="24"/>
                <w:lang w:val="ru-RU"/>
              </w:rPr>
              <w:t xml:space="preserve"> </w:t>
            </w:r>
            <w:r w:rsidRPr="00F3692A">
              <w:rPr>
                <w:sz w:val="24"/>
                <w:lang w:val="ru-RU"/>
              </w:rPr>
              <w:t>песенки</w:t>
            </w:r>
            <w:r w:rsidRPr="00F3692A">
              <w:rPr>
                <w:spacing w:val="2"/>
                <w:sz w:val="24"/>
                <w:lang w:val="ru-RU"/>
              </w:rPr>
              <w:t xml:space="preserve"> </w:t>
            </w:r>
            <w:r w:rsidRPr="00F3692A">
              <w:rPr>
                <w:sz w:val="24"/>
                <w:lang w:val="ru-RU"/>
              </w:rPr>
              <w:t>индивидуально</w:t>
            </w:r>
            <w:r w:rsidRPr="00F3692A">
              <w:rPr>
                <w:spacing w:val="9"/>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небольшими</w:t>
            </w:r>
            <w:r w:rsidRPr="00F3692A">
              <w:rPr>
                <w:spacing w:val="-57"/>
                <w:sz w:val="24"/>
                <w:lang w:val="ru-RU"/>
              </w:rPr>
              <w:t xml:space="preserve"> </w:t>
            </w:r>
            <w:r w:rsidRPr="00F3692A">
              <w:rPr>
                <w:sz w:val="24"/>
                <w:lang w:val="ru-RU"/>
              </w:rPr>
              <w:t>группами,</w:t>
            </w:r>
            <w:r w:rsidRPr="00F3692A">
              <w:rPr>
                <w:spacing w:val="32"/>
                <w:sz w:val="24"/>
                <w:lang w:val="ru-RU"/>
              </w:rPr>
              <w:t xml:space="preserve"> </w:t>
            </w:r>
            <w:r w:rsidRPr="00F3692A">
              <w:rPr>
                <w:sz w:val="24"/>
                <w:lang w:val="ru-RU"/>
              </w:rPr>
              <w:lastRenderedPageBreak/>
              <w:t>соблюдая</w:t>
            </w:r>
            <w:r w:rsidRPr="00F3692A">
              <w:rPr>
                <w:spacing w:val="30"/>
                <w:sz w:val="24"/>
                <w:lang w:val="ru-RU"/>
              </w:rPr>
              <w:t xml:space="preserve"> </w:t>
            </w:r>
            <w:r w:rsidRPr="00F3692A">
              <w:rPr>
                <w:sz w:val="24"/>
                <w:lang w:val="ru-RU"/>
              </w:rPr>
              <w:t>при</w:t>
            </w:r>
            <w:r w:rsidRPr="00F3692A">
              <w:rPr>
                <w:spacing w:val="32"/>
                <w:sz w:val="24"/>
                <w:lang w:val="ru-RU"/>
              </w:rPr>
              <w:t xml:space="preserve"> </w:t>
            </w:r>
            <w:r w:rsidRPr="00F3692A">
              <w:rPr>
                <w:sz w:val="24"/>
                <w:lang w:val="ru-RU"/>
              </w:rPr>
              <w:t>этом</w:t>
            </w:r>
            <w:r w:rsidRPr="00F3692A">
              <w:rPr>
                <w:spacing w:val="28"/>
                <w:sz w:val="24"/>
                <w:lang w:val="ru-RU"/>
              </w:rPr>
              <w:t xml:space="preserve"> </w:t>
            </w:r>
            <w:r w:rsidRPr="00F3692A">
              <w:rPr>
                <w:sz w:val="24"/>
                <w:lang w:val="ru-RU"/>
              </w:rPr>
              <w:t>общую</w:t>
            </w:r>
            <w:r w:rsidRPr="00F3692A">
              <w:rPr>
                <w:spacing w:val="34"/>
                <w:sz w:val="24"/>
                <w:lang w:val="ru-RU"/>
              </w:rPr>
              <w:t xml:space="preserve"> </w:t>
            </w:r>
            <w:r w:rsidRPr="00F3692A">
              <w:rPr>
                <w:sz w:val="24"/>
                <w:lang w:val="ru-RU"/>
              </w:rPr>
              <w:t>динамику</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темп.</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творчество</w:t>
            </w:r>
            <w:r w:rsidRPr="00F3692A">
              <w:rPr>
                <w:spacing w:val="1"/>
                <w:sz w:val="24"/>
                <w:lang w:val="ru-RU"/>
              </w:rPr>
              <w:t xml:space="preserve"> </w:t>
            </w:r>
            <w:r w:rsidRPr="00F3692A">
              <w:rPr>
                <w:sz w:val="24"/>
                <w:lang w:val="ru-RU"/>
              </w:rPr>
              <w:t>детей, побуждает</w:t>
            </w:r>
            <w:r w:rsidRPr="00F3692A">
              <w:rPr>
                <w:spacing w:val="-57"/>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активным</w:t>
            </w:r>
            <w:r w:rsidRPr="00F3692A">
              <w:rPr>
                <w:spacing w:val="-2"/>
                <w:sz w:val="24"/>
                <w:lang w:val="ru-RU"/>
              </w:rPr>
              <w:t xml:space="preserve"> </w:t>
            </w:r>
            <w:r w:rsidRPr="00F3692A">
              <w:rPr>
                <w:sz w:val="24"/>
                <w:lang w:val="ru-RU"/>
              </w:rPr>
              <w:t>самостоятельным</w:t>
            </w:r>
            <w:r w:rsidRPr="00F3692A">
              <w:rPr>
                <w:spacing w:val="-2"/>
                <w:sz w:val="24"/>
                <w:lang w:val="ru-RU"/>
              </w:rPr>
              <w:t xml:space="preserve"> </w:t>
            </w:r>
            <w:r w:rsidRPr="00F3692A">
              <w:rPr>
                <w:sz w:val="24"/>
                <w:lang w:val="ru-RU"/>
              </w:rPr>
              <w:t>действиям.</w:t>
            </w:r>
          </w:p>
          <w:p w:rsidR="008350A1" w:rsidRPr="001C6437" w:rsidRDefault="001C6437" w:rsidP="001C6437">
            <w:pPr>
              <w:pStyle w:val="TableParagraph"/>
              <w:spacing w:line="263" w:lineRule="exact"/>
              <w:ind w:left="144"/>
              <w:rPr>
                <w:sz w:val="24"/>
                <w:lang w:val="ru-RU"/>
              </w:rPr>
            </w:pPr>
            <w:r w:rsidRPr="00F3692A">
              <w:rPr>
                <w:sz w:val="24"/>
                <w:lang w:val="ru-RU"/>
              </w:rPr>
              <w:t>Педагог</w:t>
            </w:r>
            <w:r w:rsidRPr="00F3692A">
              <w:rPr>
                <w:spacing w:val="1"/>
                <w:sz w:val="24"/>
                <w:lang w:val="ru-RU"/>
              </w:rPr>
              <w:t xml:space="preserve"> </w:t>
            </w:r>
            <w:r w:rsidRPr="00F3692A">
              <w:rPr>
                <w:sz w:val="24"/>
                <w:lang w:val="ru-RU"/>
              </w:rPr>
              <w:t>активизирует</w:t>
            </w:r>
            <w:r w:rsidRPr="00F3692A">
              <w:rPr>
                <w:spacing w:val="1"/>
                <w:sz w:val="24"/>
                <w:lang w:val="ru-RU"/>
              </w:rPr>
              <w:t xml:space="preserve"> </w:t>
            </w:r>
            <w:r w:rsidRPr="00F3692A">
              <w:rPr>
                <w:sz w:val="24"/>
                <w:lang w:val="ru-RU"/>
              </w:rPr>
              <w:t>использование</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различных видов музыки</w:t>
            </w:r>
            <w:r w:rsidRPr="00F3692A">
              <w:rPr>
                <w:spacing w:val="60"/>
                <w:sz w:val="24"/>
                <w:lang w:val="ru-RU"/>
              </w:rPr>
              <w:t xml:space="preserve"> </w:t>
            </w:r>
            <w:r w:rsidRPr="00F3692A">
              <w:rPr>
                <w:sz w:val="24"/>
                <w:lang w:val="ru-RU"/>
              </w:rPr>
              <w:t>в повседневной жизни</w:t>
            </w:r>
            <w:r w:rsidRPr="00F3692A">
              <w:rPr>
                <w:spacing w:val="1"/>
                <w:sz w:val="24"/>
                <w:lang w:val="ru-RU"/>
              </w:rPr>
              <w:t xml:space="preserve"> </w:t>
            </w:r>
            <w:r w:rsidRPr="00F3692A">
              <w:rPr>
                <w:sz w:val="24"/>
                <w:lang w:val="ru-RU"/>
              </w:rPr>
              <w:t>и различных видах досуговой деятельности для</w:t>
            </w:r>
            <w:r w:rsidRPr="00F3692A">
              <w:rPr>
                <w:spacing w:val="1"/>
                <w:sz w:val="24"/>
                <w:lang w:val="ru-RU"/>
              </w:rPr>
              <w:t xml:space="preserve"> </w:t>
            </w:r>
            <w:r w:rsidRPr="00F3692A">
              <w:rPr>
                <w:sz w:val="24"/>
                <w:lang w:val="ru-RU"/>
              </w:rPr>
              <w:t>реализации</w:t>
            </w:r>
            <w:r w:rsidRPr="00F3692A">
              <w:rPr>
                <w:spacing w:val="-7"/>
                <w:sz w:val="24"/>
                <w:lang w:val="ru-RU"/>
              </w:rPr>
              <w:t xml:space="preserve"> </w:t>
            </w:r>
            <w:r w:rsidRPr="00F3692A">
              <w:rPr>
                <w:sz w:val="24"/>
                <w:lang w:val="ru-RU"/>
              </w:rPr>
              <w:t>музыкальных</w:t>
            </w:r>
            <w:r w:rsidRPr="00F3692A">
              <w:rPr>
                <w:spacing w:val="-8"/>
                <w:sz w:val="24"/>
                <w:lang w:val="ru-RU"/>
              </w:rPr>
              <w:t xml:space="preserve"> </w:t>
            </w:r>
            <w:r w:rsidRPr="00F3692A">
              <w:rPr>
                <w:sz w:val="24"/>
                <w:lang w:val="ru-RU"/>
              </w:rPr>
              <w:t>способностей</w:t>
            </w:r>
            <w:r w:rsidRPr="00F3692A">
              <w:rPr>
                <w:spacing w:val="-3"/>
                <w:sz w:val="24"/>
                <w:lang w:val="ru-RU"/>
              </w:rPr>
              <w:t xml:space="preserve"> </w:t>
            </w:r>
            <w:r w:rsidRPr="00F3692A">
              <w:rPr>
                <w:sz w:val="24"/>
                <w:lang w:val="ru-RU"/>
              </w:rPr>
              <w:t>ребёнка.</w:t>
            </w:r>
            <w:r>
              <w:rPr>
                <w:sz w:val="24"/>
                <w:lang w:val="ru-RU"/>
              </w:rPr>
              <w:t xml:space="preserve"> </w:t>
            </w:r>
            <w:r w:rsidRPr="00F3692A">
              <w:rPr>
                <w:sz w:val="24"/>
                <w:lang w:val="ru-RU"/>
              </w:rPr>
              <w:t>народным праздничным традициям и обычаям.</w:t>
            </w:r>
            <w:r w:rsidRPr="00F3692A">
              <w:rPr>
                <w:spacing w:val="1"/>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участвовать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оформлении</w:t>
            </w:r>
            <w:r w:rsidRPr="00F3692A">
              <w:rPr>
                <w:spacing w:val="1"/>
                <w:sz w:val="24"/>
                <w:lang w:val="ru-RU"/>
              </w:rPr>
              <w:t xml:space="preserve"> </w:t>
            </w:r>
            <w:r w:rsidRPr="00F3692A">
              <w:rPr>
                <w:sz w:val="24"/>
                <w:lang w:val="ru-RU"/>
              </w:rPr>
              <w:t>помещений</w:t>
            </w:r>
            <w:r w:rsidRPr="00F3692A">
              <w:rPr>
                <w:spacing w:val="1"/>
                <w:sz w:val="24"/>
                <w:lang w:val="ru-RU"/>
              </w:rPr>
              <w:t xml:space="preserve"> </w:t>
            </w:r>
            <w:r w:rsidRPr="00F3692A">
              <w:rPr>
                <w:sz w:val="24"/>
                <w:lang w:val="ru-RU"/>
              </w:rPr>
              <w:t>к</w:t>
            </w:r>
            <w:r w:rsidRPr="00F3692A">
              <w:rPr>
                <w:spacing w:val="61"/>
                <w:sz w:val="24"/>
                <w:lang w:val="ru-RU"/>
              </w:rPr>
              <w:t xml:space="preserve"> </w:t>
            </w:r>
            <w:r w:rsidRPr="00F3692A">
              <w:rPr>
                <w:sz w:val="24"/>
                <w:lang w:val="ru-RU"/>
              </w:rPr>
              <w:t>празднику.</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отзывчивость</w:t>
            </w:r>
            <w:r w:rsidRPr="00F3692A">
              <w:rPr>
                <w:spacing w:val="1"/>
                <w:sz w:val="24"/>
                <w:lang w:val="ru-RU"/>
              </w:rPr>
              <w:t xml:space="preserve"> </w:t>
            </w:r>
            <w:r w:rsidRPr="00F3692A">
              <w:rPr>
                <w:sz w:val="24"/>
                <w:lang w:val="ru-RU"/>
              </w:rPr>
              <w:t>ко</w:t>
            </w:r>
            <w:r w:rsidRPr="00F3692A">
              <w:rPr>
                <w:spacing w:val="1"/>
                <w:sz w:val="24"/>
                <w:lang w:val="ru-RU"/>
              </w:rPr>
              <w:t xml:space="preserve"> </w:t>
            </w:r>
            <w:r w:rsidRPr="00F3692A">
              <w:rPr>
                <w:sz w:val="24"/>
                <w:lang w:val="ru-RU"/>
              </w:rPr>
              <w:t>всем</w:t>
            </w:r>
            <w:r w:rsidRPr="00F3692A">
              <w:rPr>
                <w:spacing w:val="1"/>
                <w:sz w:val="24"/>
                <w:lang w:val="ru-RU"/>
              </w:rPr>
              <w:t xml:space="preserve"> </w:t>
            </w:r>
            <w:r w:rsidRPr="00F3692A">
              <w:rPr>
                <w:sz w:val="24"/>
                <w:lang w:val="ru-RU"/>
              </w:rPr>
              <w:t>участникам праздничного действия (сверстники,</w:t>
            </w:r>
            <w:r w:rsidRPr="00F3692A">
              <w:rPr>
                <w:spacing w:val="1"/>
                <w:sz w:val="24"/>
                <w:lang w:val="ru-RU"/>
              </w:rPr>
              <w:t xml:space="preserve"> </w:t>
            </w:r>
            <w:r w:rsidRPr="00F3692A">
              <w:rPr>
                <w:sz w:val="24"/>
                <w:lang w:val="ru-RU"/>
              </w:rPr>
              <w:t>педагоги, гости). Педагог знакомит с русскими</w:t>
            </w:r>
            <w:r w:rsidRPr="00F3692A">
              <w:rPr>
                <w:spacing w:val="1"/>
                <w:sz w:val="24"/>
                <w:lang w:val="ru-RU"/>
              </w:rPr>
              <w:t xml:space="preserve"> </w:t>
            </w:r>
            <w:r w:rsidRPr="00F3692A">
              <w:rPr>
                <w:sz w:val="24"/>
                <w:lang w:val="ru-RU"/>
              </w:rPr>
              <w:t>народными</w:t>
            </w:r>
            <w:r w:rsidRPr="00F3692A">
              <w:rPr>
                <w:spacing w:val="1"/>
                <w:sz w:val="24"/>
                <w:lang w:val="ru-RU"/>
              </w:rPr>
              <w:t xml:space="preserve"> </w:t>
            </w:r>
            <w:r w:rsidRPr="00F3692A">
              <w:rPr>
                <w:sz w:val="24"/>
                <w:lang w:val="ru-RU"/>
              </w:rPr>
              <w:t>традициями,</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также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обычаями</w:t>
            </w:r>
            <w:r w:rsidRPr="00F3692A">
              <w:rPr>
                <w:spacing w:val="1"/>
                <w:sz w:val="24"/>
                <w:lang w:val="ru-RU"/>
              </w:rPr>
              <w:t xml:space="preserve"> </w:t>
            </w:r>
            <w:r w:rsidRPr="00F3692A">
              <w:rPr>
                <w:sz w:val="24"/>
                <w:lang w:val="ru-RU"/>
              </w:rPr>
              <w:t>других</w:t>
            </w:r>
            <w:r w:rsidRPr="00F3692A">
              <w:rPr>
                <w:spacing w:val="1"/>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страны.</w:t>
            </w:r>
            <w:r w:rsidRPr="00F3692A">
              <w:rPr>
                <w:spacing w:val="1"/>
                <w:sz w:val="24"/>
                <w:lang w:val="ru-RU"/>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развлечениях.</w:t>
            </w:r>
          </w:p>
        </w:tc>
      </w:tr>
      <w:tr w:rsidR="001C6437" w:rsidTr="001C6437">
        <w:trPr>
          <w:trHeight w:val="614"/>
        </w:trPr>
        <w:tc>
          <w:tcPr>
            <w:tcW w:w="13892" w:type="dxa"/>
            <w:gridSpan w:val="2"/>
          </w:tcPr>
          <w:p w:rsidR="001C6437" w:rsidRDefault="001C6437" w:rsidP="00225AD5">
            <w:pPr>
              <w:pStyle w:val="TableParagraph"/>
              <w:spacing w:line="267" w:lineRule="exact"/>
              <w:ind w:left="2136" w:right="2130"/>
              <w:jc w:val="center"/>
              <w:rPr>
                <w:b/>
                <w:i/>
                <w:sz w:val="24"/>
              </w:rPr>
            </w:pPr>
            <w:r>
              <w:rPr>
                <w:b/>
                <w:i/>
                <w:sz w:val="24"/>
              </w:rPr>
              <w:lastRenderedPageBreak/>
              <w:t>Подготовительная</w:t>
            </w:r>
            <w:r>
              <w:rPr>
                <w:b/>
                <w:i/>
                <w:spacing w:val="2"/>
                <w:sz w:val="24"/>
              </w:rPr>
              <w:t xml:space="preserve"> </w:t>
            </w:r>
            <w:r>
              <w:rPr>
                <w:b/>
                <w:i/>
                <w:sz w:val="24"/>
              </w:rPr>
              <w:t>группа</w:t>
            </w:r>
            <w:r>
              <w:rPr>
                <w:b/>
                <w:i/>
                <w:spacing w:val="-3"/>
                <w:sz w:val="24"/>
              </w:rPr>
              <w:t xml:space="preserve"> </w:t>
            </w:r>
            <w:r>
              <w:rPr>
                <w:b/>
                <w:i/>
                <w:sz w:val="24"/>
              </w:rPr>
              <w:t>(6-7</w:t>
            </w:r>
            <w:r>
              <w:rPr>
                <w:b/>
                <w:i/>
                <w:spacing w:val="-3"/>
                <w:sz w:val="24"/>
              </w:rPr>
              <w:t xml:space="preserve"> </w:t>
            </w:r>
            <w:r>
              <w:rPr>
                <w:b/>
                <w:i/>
                <w:sz w:val="24"/>
              </w:rPr>
              <w:t>лет)</w:t>
            </w:r>
          </w:p>
        </w:tc>
      </w:tr>
      <w:tr w:rsidR="001C6437" w:rsidTr="001C6437">
        <w:trPr>
          <w:trHeight w:val="551"/>
        </w:trPr>
        <w:tc>
          <w:tcPr>
            <w:tcW w:w="5812" w:type="dxa"/>
          </w:tcPr>
          <w:p w:rsidR="001C6437" w:rsidRDefault="001C6437" w:rsidP="00225AD5">
            <w:pPr>
              <w:pStyle w:val="TableParagraph"/>
              <w:spacing w:line="267" w:lineRule="exact"/>
              <w:ind w:left="273" w:right="264"/>
              <w:jc w:val="center"/>
              <w:rPr>
                <w:b/>
                <w:sz w:val="24"/>
              </w:rPr>
            </w:pPr>
            <w:r>
              <w:rPr>
                <w:b/>
                <w:sz w:val="24"/>
              </w:rPr>
              <w:t>Основные</w:t>
            </w:r>
            <w:r>
              <w:rPr>
                <w:b/>
                <w:spacing w:val="-1"/>
                <w:sz w:val="24"/>
              </w:rPr>
              <w:t xml:space="preserve"> </w:t>
            </w:r>
            <w:r>
              <w:rPr>
                <w:b/>
                <w:sz w:val="24"/>
              </w:rPr>
              <w:t>задачи</w:t>
            </w:r>
          </w:p>
          <w:p w:rsidR="001C6437" w:rsidRDefault="001C6437" w:rsidP="00225AD5">
            <w:pPr>
              <w:pStyle w:val="TableParagraph"/>
              <w:spacing w:before="2" w:line="262" w:lineRule="exact"/>
              <w:ind w:left="274" w:right="264"/>
              <w:jc w:val="center"/>
              <w:rPr>
                <w:b/>
                <w:sz w:val="24"/>
              </w:rPr>
            </w:pPr>
            <w:r>
              <w:rPr>
                <w:b/>
                <w:sz w:val="24"/>
              </w:rPr>
              <w:t>образовательной</w:t>
            </w:r>
            <w:r>
              <w:rPr>
                <w:b/>
                <w:spacing w:val="-4"/>
                <w:sz w:val="24"/>
              </w:rPr>
              <w:t xml:space="preserve"> </w:t>
            </w:r>
            <w:r>
              <w:rPr>
                <w:b/>
                <w:sz w:val="24"/>
              </w:rPr>
              <w:t>деятельности</w:t>
            </w:r>
          </w:p>
        </w:tc>
        <w:tc>
          <w:tcPr>
            <w:tcW w:w="8080" w:type="dxa"/>
          </w:tcPr>
          <w:p w:rsidR="001C6437" w:rsidRDefault="001C6437" w:rsidP="00225AD5">
            <w:pPr>
              <w:pStyle w:val="TableParagraph"/>
              <w:spacing w:line="267" w:lineRule="exact"/>
              <w:ind w:left="340"/>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1C6437" w:rsidTr="001C6437">
        <w:trPr>
          <w:trHeight w:val="3038"/>
        </w:trPr>
        <w:tc>
          <w:tcPr>
            <w:tcW w:w="5812" w:type="dxa"/>
          </w:tcPr>
          <w:p w:rsidR="001C6437" w:rsidRDefault="001C6437" w:rsidP="00225AD5">
            <w:pPr>
              <w:pStyle w:val="TableParagraph"/>
              <w:spacing w:line="263" w:lineRule="exact"/>
              <w:rPr>
                <w:sz w:val="24"/>
              </w:rPr>
            </w:pPr>
            <w:r>
              <w:rPr>
                <w:sz w:val="24"/>
              </w:rPr>
              <w:t>Приобщение</w:t>
            </w:r>
            <w:r>
              <w:rPr>
                <w:spacing w:val="-5"/>
                <w:sz w:val="24"/>
              </w:rPr>
              <w:t xml:space="preserve"> </w:t>
            </w:r>
            <w:r>
              <w:rPr>
                <w:sz w:val="24"/>
              </w:rPr>
              <w:t>к</w:t>
            </w:r>
            <w:r>
              <w:rPr>
                <w:spacing w:val="-5"/>
                <w:sz w:val="24"/>
              </w:rPr>
              <w:t xml:space="preserve"> </w:t>
            </w:r>
            <w:r>
              <w:rPr>
                <w:sz w:val="24"/>
              </w:rPr>
              <w:t>искусству:</w:t>
            </w:r>
          </w:p>
          <w:p w:rsidR="001C6437" w:rsidRPr="00F3692A" w:rsidRDefault="001C6437" w:rsidP="00482B45">
            <w:pPr>
              <w:pStyle w:val="TableParagraph"/>
              <w:numPr>
                <w:ilvl w:val="0"/>
                <w:numId w:val="46"/>
              </w:numPr>
              <w:tabs>
                <w:tab w:val="left" w:pos="255"/>
              </w:tabs>
              <w:spacing w:before="3"/>
              <w:ind w:right="295"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интерес</w:t>
            </w:r>
            <w:r w:rsidRPr="00F3692A">
              <w:rPr>
                <w:spacing w:val="-7"/>
                <w:sz w:val="24"/>
                <w:lang w:val="ru-RU"/>
              </w:rPr>
              <w:t xml:space="preserve"> </w:t>
            </w:r>
            <w:r w:rsidRPr="00F3692A">
              <w:rPr>
                <w:sz w:val="24"/>
                <w:lang w:val="ru-RU"/>
              </w:rPr>
              <w:t>к</w:t>
            </w:r>
            <w:r w:rsidRPr="00F3692A">
              <w:rPr>
                <w:spacing w:val="-7"/>
                <w:sz w:val="24"/>
                <w:lang w:val="ru-RU"/>
              </w:rPr>
              <w:t xml:space="preserve"> </w:t>
            </w:r>
            <w:r w:rsidRPr="00F3692A">
              <w:rPr>
                <w:sz w:val="24"/>
                <w:lang w:val="ru-RU"/>
              </w:rPr>
              <w:t>искусству,</w:t>
            </w:r>
            <w:r w:rsidRPr="00F3692A">
              <w:rPr>
                <w:spacing w:val="-3"/>
                <w:sz w:val="24"/>
                <w:lang w:val="ru-RU"/>
              </w:rPr>
              <w:t xml:space="preserve"> </w:t>
            </w:r>
            <w:r w:rsidRPr="00F3692A">
              <w:rPr>
                <w:sz w:val="24"/>
                <w:lang w:val="ru-RU"/>
              </w:rPr>
              <w:t>эстетический</w:t>
            </w:r>
            <w:r w:rsidRPr="00F3692A">
              <w:rPr>
                <w:spacing w:val="-57"/>
                <w:sz w:val="24"/>
                <w:lang w:val="ru-RU"/>
              </w:rPr>
              <w:t xml:space="preserve"> </w:t>
            </w:r>
            <w:r w:rsidRPr="00F3692A">
              <w:rPr>
                <w:sz w:val="24"/>
                <w:lang w:val="ru-RU"/>
              </w:rPr>
              <w:t>вкус; формировать у детей</w:t>
            </w:r>
            <w:r w:rsidRPr="00F3692A">
              <w:rPr>
                <w:spacing w:val="1"/>
                <w:sz w:val="24"/>
                <w:lang w:val="ru-RU"/>
              </w:rPr>
              <w:t xml:space="preserve"> </w:t>
            </w:r>
            <w:r w:rsidRPr="00F3692A">
              <w:rPr>
                <w:sz w:val="24"/>
                <w:lang w:val="ru-RU"/>
              </w:rPr>
              <w:t>предпочтения в области</w:t>
            </w:r>
            <w:r w:rsidRPr="00F3692A">
              <w:rPr>
                <w:spacing w:val="1"/>
                <w:sz w:val="24"/>
                <w:lang w:val="ru-RU"/>
              </w:rPr>
              <w:t xml:space="preserve"> </w:t>
            </w:r>
            <w:r w:rsidRPr="00F3692A">
              <w:rPr>
                <w:sz w:val="24"/>
                <w:lang w:val="ru-RU"/>
              </w:rPr>
              <w:t>музыкальной, изобразительной,</w:t>
            </w:r>
            <w:r w:rsidRPr="00F3692A">
              <w:rPr>
                <w:spacing w:val="1"/>
                <w:sz w:val="24"/>
                <w:lang w:val="ru-RU"/>
              </w:rPr>
              <w:t xml:space="preserve"> </w:t>
            </w:r>
            <w:r w:rsidRPr="00F3692A">
              <w:rPr>
                <w:sz w:val="24"/>
                <w:lang w:val="ru-RU"/>
              </w:rPr>
              <w:t>театрализованной</w:t>
            </w:r>
            <w:r w:rsidRPr="00F3692A">
              <w:rPr>
                <w:spacing w:val="-4"/>
                <w:sz w:val="24"/>
                <w:lang w:val="ru-RU"/>
              </w:rPr>
              <w:t xml:space="preserve"> </w:t>
            </w:r>
            <w:r w:rsidRPr="00F3692A">
              <w:rPr>
                <w:sz w:val="24"/>
                <w:lang w:val="ru-RU"/>
              </w:rPr>
              <w:t>деятельности;</w:t>
            </w:r>
          </w:p>
          <w:p w:rsidR="001C6437" w:rsidRPr="00F3692A" w:rsidRDefault="001C6437" w:rsidP="00482B45">
            <w:pPr>
              <w:pStyle w:val="TableParagraph"/>
              <w:numPr>
                <w:ilvl w:val="0"/>
                <w:numId w:val="46"/>
              </w:numPr>
              <w:tabs>
                <w:tab w:val="left" w:pos="255"/>
              </w:tabs>
              <w:ind w:right="410" w:firstLine="0"/>
              <w:rPr>
                <w:sz w:val="24"/>
                <w:lang w:val="ru-RU"/>
              </w:rPr>
            </w:pPr>
            <w:r w:rsidRPr="00F3692A">
              <w:rPr>
                <w:sz w:val="24"/>
                <w:lang w:val="ru-RU"/>
              </w:rPr>
              <w:t>воспитывать</w:t>
            </w:r>
            <w:r w:rsidRPr="00F3692A">
              <w:rPr>
                <w:spacing w:val="1"/>
                <w:sz w:val="24"/>
                <w:lang w:val="ru-RU"/>
              </w:rPr>
              <w:t xml:space="preserve"> </w:t>
            </w:r>
            <w:r w:rsidRPr="00F3692A">
              <w:rPr>
                <w:sz w:val="24"/>
                <w:lang w:val="ru-RU"/>
              </w:rPr>
              <w:t>уважительное</w:t>
            </w:r>
            <w:r w:rsidRPr="00F3692A">
              <w:rPr>
                <w:spacing w:val="1"/>
                <w:sz w:val="24"/>
                <w:lang w:val="ru-RU"/>
              </w:rPr>
              <w:t xml:space="preserve"> </w:t>
            </w:r>
            <w:r w:rsidRPr="00F3692A">
              <w:rPr>
                <w:sz w:val="24"/>
                <w:lang w:val="ru-RU"/>
              </w:rPr>
              <w:t>отношение и чувство гордости за</w:t>
            </w:r>
            <w:r w:rsidRPr="00F3692A">
              <w:rPr>
                <w:spacing w:val="-57"/>
                <w:sz w:val="24"/>
                <w:lang w:val="ru-RU"/>
              </w:rPr>
              <w:t xml:space="preserve"> </w:t>
            </w:r>
            <w:r w:rsidRPr="00F3692A">
              <w:rPr>
                <w:sz w:val="24"/>
                <w:lang w:val="ru-RU"/>
              </w:rPr>
              <w:t>свою</w:t>
            </w:r>
            <w:r w:rsidRPr="00F3692A">
              <w:rPr>
                <w:spacing w:val="-1"/>
                <w:sz w:val="24"/>
                <w:lang w:val="ru-RU"/>
              </w:rPr>
              <w:t xml:space="preserve"> </w:t>
            </w:r>
            <w:r w:rsidRPr="00F3692A">
              <w:rPr>
                <w:sz w:val="24"/>
                <w:lang w:val="ru-RU"/>
              </w:rPr>
              <w:t>страну,</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p>
          <w:p w:rsidR="001C6437" w:rsidRPr="001C6437" w:rsidRDefault="001C6437" w:rsidP="001C6437">
            <w:pPr>
              <w:pStyle w:val="TableParagraph"/>
              <w:spacing w:line="263" w:lineRule="exact"/>
              <w:rPr>
                <w:sz w:val="24"/>
                <w:lang w:val="ru-RU"/>
              </w:rPr>
            </w:pPr>
            <w:r w:rsidRPr="001C6437">
              <w:rPr>
                <w:sz w:val="24"/>
                <w:lang w:val="ru-RU"/>
              </w:rPr>
              <w:t>ознакомления</w:t>
            </w:r>
            <w:r w:rsidRPr="001C6437">
              <w:rPr>
                <w:spacing w:val="-1"/>
                <w:sz w:val="24"/>
                <w:lang w:val="ru-RU"/>
              </w:rPr>
              <w:t xml:space="preserve"> </w:t>
            </w:r>
            <w:r w:rsidRPr="001C6437">
              <w:rPr>
                <w:sz w:val="24"/>
                <w:lang w:val="ru-RU"/>
              </w:rPr>
              <w:t>с</w:t>
            </w:r>
            <w:r w:rsidRPr="001C6437">
              <w:rPr>
                <w:spacing w:val="-6"/>
                <w:sz w:val="24"/>
                <w:lang w:val="ru-RU"/>
              </w:rPr>
              <w:t xml:space="preserve"> </w:t>
            </w:r>
            <w:r w:rsidRPr="001C6437">
              <w:rPr>
                <w:sz w:val="24"/>
                <w:lang w:val="ru-RU"/>
              </w:rPr>
              <w:t>разными</w:t>
            </w:r>
            <w:r w:rsidRPr="001C6437">
              <w:rPr>
                <w:spacing w:val="-4"/>
                <w:sz w:val="24"/>
                <w:lang w:val="ru-RU"/>
              </w:rPr>
              <w:t xml:space="preserve"> </w:t>
            </w:r>
            <w:r w:rsidRPr="001C6437">
              <w:rPr>
                <w:sz w:val="24"/>
                <w:lang w:val="ru-RU"/>
              </w:rPr>
              <w:t>видами</w:t>
            </w:r>
            <w:r>
              <w:rPr>
                <w:sz w:val="24"/>
                <w:lang w:val="ru-RU"/>
              </w:rPr>
              <w:t xml:space="preserve"> </w:t>
            </w:r>
            <w:r w:rsidRPr="001C6437">
              <w:rPr>
                <w:sz w:val="24"/>
                <w:lang w:val="ru-RU"/>
              </w:rPr>
              <w:t>искусства;</w:t>
            </w:r>
          </w:p>
          <w:p w:rsidR="001C6437" w:rsidRPr="00F3692A" w:rsidRDefault="001C6437" w:rsidP="00482B45">
            <w:pPr>
              <w:pStyle w:val="TableParagraph"/>
              <w:numPr>
                <w:ilvl w:val="0"/>
                <w:numId w:val="45"/>
              </w:numPr>
              <w:tabs>
                <w:tab w:val="left" w:pos="255"/>
              </w:tabs>
              <w:spacing w:before="2"/>
              <w:ind w:right="357" w:firstLine="0"/>
              <w:rPr>
                <w:sz w:val="24"/>
                <w:lang w:val="ru-RU"/>
              </w:rPr>
            </w:pPr>
            <w:r w:rsidRPr="00F3692A">
              <w:rPr>
                <w:sz w:val="24"/>
                <w:lang w:val="ru-RU"/>
              </w:rPr>
              <w:t>закреплять</w:t>
            </w:r>
            <w:r w:rsidRPr="00F3692A">
              <w:rPr>
                <w:spacing w:val="-5"/>
                <w:sz w:val="24"/>
                <w:lang w:val="ru-RU"/>
              </w:rPr>
              <w:t xml:space="preserve"> </w:t>
            </w:r>
            <w:r w:rsidRPr="00F3692A">
              <w:rPr>
                <w:sz w:val="24"/>
                <w:lang w:val="ru-RU"/>
              </w:rPr>
              <w:t>знания</w:t>
            </w:r>
            <w:r w:rsidRPr="00F3692A">
              <w:rPr>
                <w:spacing w:val="-6"/>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видах</w:t>
            </w:r>
            <w:r w:rsidRPr="00F3692A">
              <w:rPr>
                <w:spacing w:val="-57"/>
                <w:sz w:val="24"/>
                <w:lang w:val="ru-RU"/>
              </w:rPr>
              <w:t xml:space="preserve"> </w:t>
            </w:r>
            <w:r w:rsidRPr="00F3692A">
              <w:rPr>
                <w:sz w:val="24"/>
                <w:lang w:val="ru-RU"/>
              </w:rPr>
              <w:t>искусства (изобразительное,</w:t>
            </w:r>
            <w:r w:rsidRPr="00F3692A">
              <w:rPr>
                <w:spacing w:val="1"/>
                <w:sz w:val="24"/>
                <w:lang w:val="ru-RU"/>
              </w:rPr>
              <w:t xml:space="preserve"> </w:t>
            </w:r>
            <w:r w:rsidRPr="00F3692A">
              <w:rPr>
                <w:sz w:val="24"/>
                <w:lang w:val="ru-RU"/>
              </w:rPr>
              <w:t>декоративно­ прикладное</w:t>
            </w:r>
            <w:r w:rsidRPr="00F3692A">
              <w:rPr>
                <w:spacing w:val="1"/>
                <w:sz w:val="24"/>
                <w:lang w:val="ru-RU"/>
              </w:rPr>
              <w:t xml:space="preserve"> </w:t>
            </w:r>
            <w:r w:rsidRPr="00F3692A">
              <w:rPr>
                <w:sz w:val="24"/>
                <w:lang w:val="ru-RU"/>
              </w:rPr>
              <w:t>искусство, музыка, архитектура,</w:t>
            </w:r>
            <w:r w:rsidRPr="00F3692A">
              <w:rPr>
                <w:spacing w:val="1"/>
                <w:sz w:val="24"/>
                <w:lang w:val="ru-RU"/>
              </w:rPr>
              <w:t xml:space="preserve"> </w:t>
            </w:r>
            <w:r w:rsidRPr="00F3692A">
              <w:rPr>
                <w:sz w:val="24"/>
                <w:lang w:val="ru-RU"/>
              </w:rPr>
              <w:t>театр,</w:t>
            </w:r>
            <w:r w:rsidRPr="00F3692A">
              <w:rPr>
                <w:spacing w:val="4"/>
                <w:sz w:val="24"/>
                <w:lang w:val="ru-RU"/>
              </w:rPr>
              <w:t xml:space="preserve"> </w:t>
            </w:r>
            <w:r w:rsidRPr="00F3692A">
              <w:rPr>
                <w:sz w:val="24"/>
                <w:lang w:val="ru-RU"/>
              </w:rPr>
              <w:t>танец,</w:t>
            </w:r>
            <w:r w:rsidRPr="00F3692A">
              <w:rPr>
                <w:spacing w:val="3"/>
                <w:sz w:val="24"/>
                <w:lang w:val="ru-RU"/>
              </w:rPr>
              <w:t xml:space="preserve"> </w:t>
            </w:r>
            <w:r w:rsidRPr="00F3692A">
              <w:rPr>
                <w:sz w:val="24"/>
                <w:lang w:val="ru-RU"/>
              </w:rPr>
              <w:t>кино,</w:t>
            </w:r>
            <w:r w:rsidRPr="00F3692A">
              <w:rPr>
                <w:spacing w:val="-1"/>
                <w:sz w:val="24"/>
                <w:lang w:val="ru-RU"/>
              </w:rPr>
              <w:t xml:space="preserve"> </w:t>
            </w:r>
            <w:r w:rsidRPr="00F3692A">
              <w:rPr>
                <w:sz w:val="24"/>
                <w:lang w:val="ru-RU"/>
              </w:rPr>
              <w:t>цирк);</w:t>
            </w:r>
          </w:p>
          <w:p w:rsidR="001C6437" w:rsidRPr="00F3692A" w:rsidRDefault="001C6437" w:rsidP="00482B45">
            <w:pPr>
              <w:pStyle w:val="TableParagraph"/>
              <w:numPr>
                <w:ilvl w:val="0"/>
                <w:numId w:val="45"/>
              </w:numPr>
              <w:tabs>
                <w:tab w:val="left" w:pos="255"/>
              </w:tabs>
              <w:ind w:right="121" w:firstLine="0"/>
              <w:rPr>
                <w:sz w:val="24"/>
                <w:lang w:val="ru-RU"/>
              </w:rPr>
            </w:pPr>
            <w:r w:rsidRPr="00F3692A">
              <w:rPr>
                <w:sz w:val="24"/>
                <w:lang w:val="ru-RU"/>
              </w:rPr>
              <w:t>формировать у детей духовно-</w:t>
            </w:r>
            <w:r w:rsidRPr="00F3692A">
              <w:rPr>
                <w:spacing w:val="1"/>
                <w:sz w:val="24"/>
                <w:lang w:val="ru-RU"/>
              </w:rPr>
              <w:t xml:space="preserve"> </w:t>
            </w:r>
            <w:r w:rsidRPr="00F3692A">
              <w:rPr>
                <w:sz w:val="24"/>
                <w:lang w:val="ru-RU"/>
              </w:rPr>
              <w:t>нравственные качества и чувства</w:t>
            </w:r>
            <w:r w:rsidRPr="00F3692A">
              <w:rPr>
                <w:spacing w:val="1"/>
                <w:sz w:val="24"/>
                <w:lang w:val="ru-RU"/>
              </w:rPr>
              <w:t xml:space="preserve"> </w:t>
            </w:r>
            <w:r w:rsidRPr="00F3692A">
              <w:rPr>
                <w:sz w:val="24"/>
                <w:lang w:val="ru-RU"/>
              </w:rPr>
              <w:t>сопричастности к культурному</w:t>
            </w:r>
            <w:r w:rsidRPr="00F3692A">
              <w:rPr>
                <w:spacing w:val="1"/>
                <w:sz w:val="24"/>
                <w:lang w:val="ru-RU"/>
              </w:rPr>
              <w:t xml:space="preserve"> </w:t>
            </w:r>
            <w:r w:rsidRPr="00F3692A">
              <w:rPr>
                <w:sz w:val="24"/>
                <w:lang w:val="ru-RU"/>
              </w:rPr>
              <w:t>наследию, традициям своего народа</w:t>
            </w:r>
            <w:r w:rsidRPr="00F3692A">
              <w:rPr>
                <w:spacing w:val="-57"/>
                <w:sz w:val="24"/>
                <w:lang w:val="ru-RU"/>
              </w:rPr>
              <w:t xml:space="preserve"> </w:t>
            </w:r>
            <w:r w:rsidRPr="00F3692A">
              <w:rPr>
                <w:sz w:val="24"/>
                <w:lang w:val="ru-RU"/>
              </w:rPr>
              <w:t>в процессе ознакомления с</w:t>
            </w:r>
            <w:r w:rsidRPr="00F3692A">
              <w:rPr>
                <w:spacing w:val="1"/>
                <w:sz w:val="24"/>
                <w:lang w:val="ru-RU"/>
              </w:rPr>
              <w:t xml:space="preserve"> </w:t>
            </w:r>
            <w:r w:rsidRPr="00F3692A">
              <w:rPr>
                <w:sz w:val="24"/>
                <w:lang w:val="ru-RU"/>
              </w:rPr>
              <w:t>различными видами и жанрами</w:t>
            </w:r>
            <w:r w:rsidRPr="00F3692A">
              <w:rPr>
                <w:spacing w:val="1"/>
                <w:sz w:val="24"/>
                <w:lang w:val="ru-RU"/>
              </w:rPr>
              <w:t xml:space="preserve"> </w:t>
            </w:r>
            <w:r w:rsidRPr="00F3692A">
              <w:rPr>
                <w:sz w:val="24"/>
                <w:lang w:val="ru-RU"/>
              </w:rPr>
              <w:t>искусства;</w:t>
            </w:r>
          </w:p>
          <w:p w:rsidR="001C6437" w:rsidRPr="00F3692A" w:rsidRDefault="001C6437" w:rsidP="00482B45">
            <w:pPr>
              <w:pStyle w:val="TableParagraph"/>
              <w:numPr>
                <w:ilvl w:val="0"/>
                <w:numId w:val="45"/>
              </w:numPr>
              <w:tabs>
                <w:tab w:val="left" w:pos="255"/>
              </w:tabs>
              <w:spacing w:before="1"/>
              <w:ind w:right="126" w:firstLine="0"/>
              <w:rPr>
                <w:sz w:val="24"/>
                <w:lang w:val="ru-RU"/>
              </w:rPr>
            </w:pPr>
            <w:r w:rsidRPr="00F3692A">
              <w:rPr>
                <w:sz w:val="24"/>
                <w:lang w:val="ru-RU"/>
              </w:rPr>
              <w:t>формировать</w:t>
            </w:r>
            <w:r w:rsidRPr="00F3692A">
              <w:rPr>
                <w:spacing w:val="-7"/>
                <w:sz w:val="24"/>
                <w:lang w:val="ru-RU"/>
              </w:rPr>
              <w:t xml:space="preserve"> </w:t>
            </w:r>
            <w:r w:rsidRPr="00F3692A">
              <w:rPr>
                <w:sz w:val="24"/>
                <w:lang w:val="ru-RU"/>
              </w:rPr>
              <w:t>чувство</w:t>
            </w:r>
            <w:r w:rsidRPr="00F3692A">
              <w:rPr>
                <w:spacing w:val="-7"/>
                <w:sz w:val="24"/>
                <w:lang w:val="ru-RU"/>
              </w:rPr>
              <w:t xml:space="preserve"> </w:t>
            </w:r>
            <w:r w:rsidRPr="00F3692A">
              <w:rPr>
                <w:sz w:val="24"/>
                <w:lang w:val="ru-RU"/>
              </w:rPr>
              <w:t>патриотизма</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гражданственности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ознакомления с различными</w:t>
            </w:r>
            <w:r w:rsidRPr="00F3692A">
              <w:rPr>
                <w:spacing w:val="1"/>
                <w:sz w:val="24"/>
                <w:lang w:val="ru-RU"/>
              </w:rPr>
              <w:t xml:space="preserve"> </w:t>
            </w:r>
            <w:r w:rsidRPr="00F3692A">
              <w:rPr>
                <w:sz w:val="24"/>
                <w:lang w:val="ru-RU"/>
              </w:rPr>
              <w:t>произведениями музыки,</w:t>
            </w:r>
            <w:r w:rsidRPr="00F3692A">
              <w:rPr>
                <w:spacing w:val="1"/>
                <w:sz w:val="24"/>
                <w:lang w:val="ru-RU"/>
              </w:rPr>
              <w:t xml:space="preserve"> </w:t>
            </w:r>
            <w:r w:rsidRPr="00F3692A">
              <w:rPr>
                <w:sz w:val="24"/>
                <w:lang w:val="ru-RU"/>
              </w:rPr>
              <w:t>изобразительного искусства</w:t>
            </w:r>
            <w:r w:rsidRPr="00F3692A">
              <w:rPr>
                <w:spacing w:val="1"/>
                <w:sz w:val="24"/>
                <w:lang w:val="ru-RU"/>
              </w:rPr>
              <w:t xml:space="preserve"> </w:t>
            </w:r>
            <w:r w:rsidRPr="00F3692A">
              <w:rPr>
                <w:sz w:val="24"/>
                <w:lang w:val="ru-RU"/>
              </w:rPr>
              <w:t>гражданственно-патриотического</w:t>
            </w:r>
            <w:r w:rsidRPr="00F3692A">
              <w:rPr>
                <w:spacing w:val="1"/>
                <w:sz w:val="24"/>
                <w:lang w:val="ru-RU"/>
              </w:rPr>
              <w:t xml:space="preserve"> </w:t>
            </w:r>
            <w:r w:rsidRPr="00F3692A">
              <w:rPr>
                <w:sz w:val="24"/>
                <w:lang w:val="ru-RU"/>
              </w:rPr>
              <w:t>содержания;</w:t>
            </w:r>
          </w:p>
          <w:p w:rsidR="001C6437" w:rsidRPr="00F3692A" w:rsidRDefault="001C6437" w:rsidP="00482B45">
            <w:pPr>
              <w:pStyle w:val="TableParagraph"/>
              <w:numPr>
                <w:ilvl w:val="0"/>
                <w:numId w:val="45"/>
              </w:numPr>
              <w:tabs>
                <w:tab w:val="left" w:pos="255"/>
              </w:tabs>
              <w:ind w:right="109" w:firstLine="0"/>
              <w:rPr>
                <w:sz w:val="24"/>
                <w:lang w:val="ru-RU"/>
              </w:rPr>
            </w:pPr>
            <w:r w:rsidRPr="00F3692A">
              <w:rPr>
                <w:sz w:val="24"/>
                <w:lang w:val="ru-RU"/>
              </w:rPr>
              <w:lastRenderedPageBreak/>
              <w:t>формировать гуманное отношение</w:t>
            </w:r>
            <w:r w:rsidRPr="00F3692A">
              <w:rPr>
                <w:spacing w:val="-57"/>
                <w:sz w:val="24"/>
                <w:lang w:val="ru-RU"/>
              </w:rPr>
              <w:t xml:space="preserve"> </w:t>
            </w:r>
            <w:r w:rsidRPr="00F3692A">
              <w:rPr>
                <w:sz w:val="24"/>
                <w:lang w:val="ru-RU"/>
              </w:rPr>
              <w:t>к людям и окружающей природе;</w:t>
            </w:r>
            <w:r w:rsidRPr="00F3692A">
              <w:rPr>
                <w:spacing w:val="1"/>
                <w:sz w:val="24"/>
                <w:lang w:val="ru-RU"/>
              </w:rPr>
              <w:t xml:space="preserve"> </w:t>
            </w:r>
            <w:r w:rsidRPr="00F3692A">
              <w:rPr>
                <w:sz w:val="24"/>
                <w:lang w:val="ru-RU"/>
              </w:rPr>
              <w:t>формировать духовно-нравственное</w:t>
            </w:r>
            <w:r w:rsidRPr="00F3692A">
              <w:rPr>
                <w:spacing w:val="-57"/>
                <w:sz w:val="24"/>
                <w:lang w:val="ru-RU"/>
              </w:rPr>
              <w:t xml:space="preserve"> </w:t>
            </w:r>
            <w:r w:rsidRPr="00F3692A">
              <w:rPr>
                <w:sz w:val="24"/>
                <w:lang w:val="ru-RU"/>
              </w:rPr>
              <w:t>отношение и чувство</w:t>
            </w:r>
            <w:r w:rsidRPr="00F3692A">
              <w:rPr>
                <w:spacing w:val="1"/>
                <w:sz w:val="24"/>
                <w:lang w:val="ru-RU"/>
              </w:rPr>
              <w:t xml:space="preserve"> </w:t>
            </w:r>
            <w:r w:rsidRPr="00F3692A">
              <w:rPr>
                <w:sz w:val="24"/>
                <w:lang w:val="ru-RU"/>
              </w:rPr>
              <w:t>сопричастности к культурному</w:t>
            </w:r>
            <w:r w:rsidRPr="00F3692A">
              <w:rPr>
                <w:spacing w:val="1"/>
                <w:sz w:val="24"/>
                <w:lang w:val="ru-RU"/>
              </w:rPr>
              <w:t xml:space="preserve"> </w:t>
            </w:r>
            <w:r w:rsidRPr="00F3692A">
              <w:rPr>
                <w:sz w:val="24"/>
                <w:lang w:val="ru-RU"/>
              </w:rPr>
              <w:t>наследию</w:t>
            </w:r>
            <w:r w:rsidRPr="00F3692A">
              <w:rPr>
                <w:spacing w:val="-1"/>
                <w:sz w:val="24"/>
                <w:lang w:val="ru-RU"/>
              </w:rPr>
              <w:t xml:space="preserve"> </w:t>
            </w:r>
            <w:r w:rsidRPr="00F3692A">
              <w:rPr>
                <w:sz w:val="24"/>
                <w:lang w:val="ru-RU"/>
              </w:rPr>
              <w:t>своего</w:t>
            </w:r>
            <w:r w:rsidRPr="00F3692A">
              <w:rPr>
                <w:spacing w:val="1"/>
                <w:sz w:val="24"/>
                <w:lang w:val="ru-RU"/>
              </w:rPr>
              <w:t xml:space="preserve"> </w:t>
            </w:r>
            <w:r w:rsidRPr="00F3692A">
              <w:rPr>
                <w:sz w:val="24"/>
                <w:lang w:val="ru-RU"/>
              </w:rPr>
              <w:t>народа;</w:t>
            </w:r>
          </w:p>
          <w:p w:rsidR="001C6437" w:rsidRPr="00F3692A" w:rsidRDefault="001C6437" w:rsidP="00482B45">
            <w:pPr>
              <w:pStyle w:val="TableParagraph"/>
              <w:numPr>
                <w:ilvl w:val="0"/>
                <w:numId w:val="45"/>
              </w:numPr>
              <w:tabs>
                <w:tab w:val="left" w:pos="255"/>
              </w:tabs>
              <w:ind w:right="674" w:firstLine="0"/>
              <w:jc w:val="both"/>
              <w:rPr>
                <w:sz w:val="24"/>
                <w:lang w:val="ru-RU"/>
              </w:rPr>
            </w:pPr>
            <w:r w:rsidRPr="00F3692A">
              <w:rPr>
                <w:sz w:val="24"/>
                <w:lang w:val="ru-RU"/>
              </w:rPr>
              <w:t>закреплять у детей знания об</w:t>
            </w:r>
            <w:r w:rsidRPr="00F3692A">
              <w:rPr>
                <w:spacing w:val="-57"/>
                <w:sz w:val="24"/>
                <w:lang w:val="ru-RU"/>
              </w:rPr>
              <w:t xml:space="preserve"> </w:t>
            </w:r>
            <w:r w:rsidRPr="00F3692A">
              <w:rPr>
                <w:sz w:val="24"/>
                <w:lang w:val="ru-RU"/>
              </w:rPr>
              <w:t>искусстве как виде творческой</w:t>
            </w:r>
            <w:r w:rsidRPr="00F3692A">
              <w:rPr>
                <w:spacing w:val="-58"/>
                <w:sz w:val="24"/>
                <w:lang w:val="ru-RU"/>
              </w:rPr>
              <w:t xml:space="preserve"> </w:t>
            </w:r>
            <w:r w:rsidRPr="00F3692A">
              <w:rPr>
                <w:sz w:val="24"/>
                <w:lang w:val="ru-RU"/>
              </w:rPr>
              <w:t>деятельности</w:t>
            </w:r>
            <w:r w:rsidRPr="00F3692A">
              <w:rPr>
                <w:spacing w:val="-2"/>
                <w:sz w:val="24"/>
                <w:lang w:val="ru-RU"/>
              </w:rPr>
              <w:t xml:space="preserve"> </w:t>
            </w:r>
            <w:r w:rsidRPr="00F3692A">
              <w:rPr>
                <w:sz w:val="24"/>
                <w:lang w:val="ru-RU"/>
              </w:rPr>
              <w:t>людей;</w:t>
            </w:r>
          </w:p>
          <w:p w:rsidR="001C6437" w:rsidRPr="00F3692A" w:rsidRDefault="001C6437" w:rsidP="00482B45">
            <w:pPr>
              <w:pStyle w:val="TableParagraph"/>
              <w:numPr>
                <w:ilvl w:val="0"/>
                <w:numId w:val="45"/>
              </w:numPr>
              <w:tabs>
                <w:tab w:val="left" w:pos="255"/>
              </w:tabs>
              <w:spacing w:before="2"/>
              <w:ind w:right="531" w:firstLine="0"/>
              <w:rPr>
                <w:sz w:val="24"/>
                <w:lang w:val="ru-RU"/>
              </w:rPr>
            </w:pPr>
            <w:r w:rsidRPr="00F3692A">
              <w:rPr>
                <w:sz w:val="24"/>
                <w:lang w:val="ru-RU"/>
              </w:rPr>
              <w:t>помогать</w:t>
            </w:r>
            <w:r w:rsidRPr="00F3692A">
              <w:rPr>
                <w:spacing w:val="-2"/>
                <w:sz w:val="24"/>
                <w:lang w:val="ru-RU"/>
              </w:rPr>
              <w:t xml:space="preserve"> </w:t>
            </w:r>
            <w:r w:rsidRPr="00F3692A">
              <w:rPr>
                <w:sz w:val="24"/>
                <w:lang w:val="ru-RU"/>
              </w:rPr>
              <w:t>детям</w:t>
            </w:r>
            <w:r w:rsidRPr="00F3692A">
              <w:rPr>
                <w:spacing w:val="3"/>
                <w:sz w:val="24"/>
                <w:lang w:val="ru-RU"/>
              </w:rPr>
              <w:t xml:space="preserve"> </w:t>
            </w:r>
            <w:r w:rsidRPr="00F3692A">
              <w:rPr>
                <w:sz w:val="24"/>
                <w:lang w:val="ru-RU"/>
              </w:rPr>
              <w:t>различать</w:t>
            </w:r>
            <w:r w:rsidRPr="00F3692A">
              <w:rPr>
                <w:spacing w:val="1"/>
                <w:sz w:val="24"/>
                <w:lang w:val="ru-RU"/>
              </w:rPr>
              <w:t xml:space="preserve"> </w:t>
            </w:r>
            <w:r w:rsidRPr="00F3692A">
              <w:rPr>
                <w:sz w:val="24"/>
                <w:lang w:val="ru-RU"/>
              </w:rPr>
              <w:t>народное и профессиональное</w:t>
            </w:r>
            <w:r w:rsidRPr="00F3692A">
              <w:rPr>
                <w:spacing w:val="1"/>
                <w:sz w:val="24"/>
                <w:lang w:val="ru-RU"/>
              </w:rPr>
              <w:t xml:space="preserve"> </w:t>
            </w:r>
            <w:r w:rsidRPr="00F3692A">
              <w:rPr>
                <w:sz w:val="24"/>
                <w:lang w:val="ru-RU"/>
              </w:rPr>
              <w:t>искусство;</w:t>
            </w:r>
            <w:r w:rsidRPr="00F3692A">
              <w:rPr>
                <w:spacing w:val="-6"/>
                <w:sz w:val="24"/>
                <w:lang w:val="ru-RU"/>
              </w:rPr>
              <w:t xml:space="preserve"> </w:t>
            </w:r>
            <w:r w:rsidRPr="00F3692A">
              <w:rPr>
                <w:sz w:val="24"/>
                <w:lang w:val="ru-RU"/>
              </w:rPr>
              <w:t>формировать</w:t>
            </w:r>
            <w:r w:rsidRPr="00F3692A">
              <w:rPr>
                <w:spacing w:val="-3"/>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основы</w:t>
            </w:r>
            <w:r w:rsidRPr="00F3692A">
              <w:rPr>
                <w:spacing w:val="-1"/>
                <w:sz w:val="24"/>
                <w:lang w:val="ru-RU"/>
              </w:rPr>
              <w:t xml:space="preserve"> </w:t>
            </w:r>
            <w:r w:rsidRPr="00F3692A">
              <w:rPr>
                <w:sz w:val="24"/>
                <w:lang w:val="ru-RU"/>
              </w:rPr>
              <w:t>-</w:t>
            </w:r>
            <w:r w:rsidRPr="00F3692A">
              <w:rPr>
                <w:spacing w:val="3"/>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культуры;</w:t>
            </w:r>
          </w:p>
          <w:p w:rsidR="001C6437" w:rsidRPr="00F3692A" w:rsidRDefault="001C6437" w:rsidP="001C6437">
            <w:pPr>
              <w:pStyle w:val="TableParagraph"/>
              <w:ind w:right="316"/>
              <w:rPr>
                <w:sz w:val="24"/>
                <w:lang w:val="ru-RU"/>
              </w:rPr>
            </w:pPr>
            <w:r w:rsidRPr="00F3692A">
              <w:rPr>
                <w:sz w:val="24"/>
                <w:lang w:val="ru-RU"/>
              </w:rPr>
              <w:t>расширять знания детей об</w:t>
            </w:r>
            <w:r w:rsidRPr="00F3692A">
              <w:rPr>
                <w:spacing w:val="1"/>
                <w:sz w:val="24"/>
                <w:lang w:val="ru-RU"/>
              </w:rPr>
              <w:t xml:space="preserve"> </w:t>
            </w:r>
            <w:r w:rsidRPr="00F3692A">
              <w:rPr>
                <w:sz w:val="24"/>
                <w:lang w:val="ru-RU"/>
              </w:rPr>
              <w:t>изобразительном искусстве,</w:t>
            </w:r>
            <w:r w:rsidRPr="00F3692A">
              <w:rPr>
                <w:spacing w:val="1"/>
                <w:sz w:val="24"/>
                <w:lang w:val="ru-RU"/>
              </w:rPr>
              <w:t xml:space="preserve"> </w:t>
            </w:r>
            <w:r w:rsidRPr="00F3692A">
              <w:rPr>
                <w:sz w:val="24"/>
                <w:lang w:val="ru-RU"/>
              </w:rPr>
              <w:t>музыке, театре; расширять знания</w:t>
            </w:r>
            <w:r w:rsidRPr="00F3692A">
              <w:rPr>
                <w:spacing w:val="-57"/>
                <w:sz w:val="24"/>
                <w:lang w:val="ru-RU"/>
              </w:rPr>
              <w:t xml:space="preserve"> </w:t>
            </w:r>
            <w:r w:rsidRPr="00F3692A">
              <w:rPr>
                <w:sz w:val="24"/>
                <w:lang w:val="ru-RU"/>
              </w:rPr>
              <w:t>детей о творчестве известных</w:t>
            </w:r>
            <w:r w:rsidRPr="00F3692A">
              <w:rPr>
                <w:spacing w:val="1"/>
                <w:sz w:val="24"/>
                <w:lang w:val="ru-RU"/>
              </w:rPr>
              <w:t xml:space="preserve"> </w:t>
            </w:r>
            <w:r w:rsidRPr="00F3692A">
              <w:rPr>
                <w:sz w:val="24"/>
                <w:lang w:val="ru-RU"/>
              </w:rPr>
              <w:t>художников и композиторов;</w:t>
            </w:r>
            <w:r w:rsidRPr="00F3692A">
              <w:rPr>
                <w:spacing w:val="1"/>
                <w:sz w:val="24"/>
                <w:lang w:val="ru-RU"/>
              </w:rPr>
              <w:t xml:space="preserve"> </w:t>
            </w:r>
            <w:r w:rsidRPr="00F3692A">
              <w:rPr>
                <w:sz w:val="24"/>
                <w:lang w:val="ru-RU"/>
              </w:rPr>
              <w:t>расширять знания детей о</w:t>
            </w:r>
            <w:r w:rsidRPr="00F3692A">
              <w:rPr>
                <w:spacing w:val="1"/>
                <w:sz w:val="24"/>
                <w:lang w:val="ru-RU"/>
              </w:rPr>
              <w:t xml:space="preserve"> </w:t>
            </w:r>
            <w:r w:rsidRPr="00F3692A">
              <w:rPr>
                <w:sz w:val="24"/>
                <w:lang w:val="ru-RU"/>
              </w:rPr>
              <w:t>творческой</w:t>
            </w:r>
            <w:r w:rsidRPr="00F3692A">
              <w:rPr>
                <w:spacing w:val="2"/>
                <w:sz w:val="24"/>
                <w:lang w:val="ru-RU"/>
              </w:rPr>
              <w:t xml:space="preserve"> </w:t>
            </w:r>
            <w:r w:rsidRPr="00F3692A">
              <w:rPr>
                <w:sz w:val="24"/>
                <w:lang w:val="ru-RU"/>
              </w:rPr>
              <w:t>деятельности,</w:t>
            </w:r>
            <w:r w:rsidRPr="00F3692A">
              <w:rPr>
                <w:spacing w:val="-2"/>
                <w:sz w:val="24"/>
                <w:lang w:val="ru-RU"/>
              </w:rPr>
              <w:t xml:space="preserve"> </w:t>
            </w:r>
            <w:r w:rsidRPr="00F3692A">
              <w:rPr>
                <w:sz w:val="24"/>
                <w:lang w:val="ru-RU"/>
              </w:rPr>
              <w:t>её</w:t>
            </w:r>
            <w:r w:rsidRPr="00F3692A">
              <w:rPr>
                <w:spacing w:val="1"/>
                <w:sz w:val="24"/>
                <w:lang w:val="ru-RU"/>
              </w:rPr>
              <w:t xml:space="preserve"> </w:t>
            </w:r>
            <w:r w:rsidRPr="00F3692A">
              <w:rPr>
                <w:sz w:val="24"/>
                <w:lang w:val="ru-RU"/>
              </w:rPr>
              <w:t>особенностях;</w:t>
            </w:r>
          </w:p>
          <w:p w:rsidR="001C6437" w:rsidRPr="00F3692A" w:rsidRDefault="001C6437" w:rsidP="001C6437">
            <w:pPr>
              <w:pStyle w:val="TableParagraph"/>
              <w:ind w:right="332"/>
              <w:rPr>
                <w:sz w:val="24"/>
                <w:lang w:val="ru-RU"/>
              </w:rPr>
            </w:pPr>
            <w:r w:rsidRPr="00F3692A">
              <w:rPr>
                <w:sz w:val="24"/>
                <w:lang w:val="ru-RU"/>
              </w:rPr>
              <w:t>называть виды художественной</w:t>
            </w:r>
            <w:r w:rsidRPr="00F3692A">
              <w:rPr>
                <w:spacing w:val="1"/>
                <w:sz w:val="24"/>
                <w:lang w:val="ru-RU"/>
              </w:rPr>
              <w:t xml:space="preserve"> </w:t>
            </w:r>
            <w:r w:rsidRPr="00F3692A">
              <w:rPr>
                <w:sz w:val="24"/>
                <w:lang w:val="ru-RU"/>
              </w:rPr>
              <w:t>деятельности, профессию деятеля</w:t>
            </w:r>
            <w:r w:rsidRPr="00F3692A">
              <w:rPr>
                <w:spacing w:val="-57"/>
                <w:sz w:val="24"/>
                <w:lang w:val="ru-RU"/>
              </w:rPr>
              <w:t xml:space="preserve"> </w:t>
            </w:r>
            <w:r w:rsidRPr="00F3692A">
              <w:rPr>
                <w:sz w:val="24"/>
                <w:lang w:val="ru-RU"/>
              </w:rPr>
              <w:t>искусства;</w:t>
            </w:r>
          </w:p>
          <w:p w:rsidR="001C6437" w:rsidRDefault="001C6437" w:rsidP="00482B45">
            <w:pPr>
              <w:pStyle w:val="TableParagraph"/>
              <w:numPr>
                <w:ilvl w:val="0"/>
                <w:numId w:val="45"/>
              </w:numPr>
              <w:tabs>
                <w:tab w:val="left" w:pos="313"/>
              </w:tabs>
              <w:spacing w:before="2"/>
              <w:ind w:left="816" w:right="646" w:hanging="644"/>
              <w:rPr>
                <w:sz w:val="24"/>
                <w:lang w:val="ru-RU"/>
              </w:rPr>
            </w:pPr>
            <w:r w:rsidRPr="00F3692A">
              <w:rPr>
                <w:sz w:val="24"/>
                <w:lang w:val="ru-RU"/>
              </w:rPr>
              <w:t>организовать</w:t>
            </w:r>
            <w:r w:rsidRPr="00F3692A">
              <w:rPr>
                <w:spacing w:val="1"/>
                <w:sz w:val="24"/>
                <w:lang w:val="ru-RU"/>
              </w:rPr>
              <w:t xml:space="preserve"> </w:t>
            </w:r>
            <w:r w:rsidRPr="00F3692A">
              <w:rPr>
                <w:sz w:val="24"/>
                <w:lang w:val="ru-RU"/>
              </w:rPr>
              <w:t>посещение</w:t>
            </w:r>
            <w:r w:rsidRPr="00F3692A">
              <w:rPr>
                <w:spacing w:val="1"/>
                <w:sz w:val="24"/>
                <w:lang w:val="ru-RU"/>
              </w:rPr>
              <w:t xml:space="preserve"> </w:t>
            </w:r>
            <w:r w:rsidRPr="00F3692A">
              <w:rPr>
                <w:sz w:val="24"/>
                <w:lang w:val="ru-RU"/>
              </w:rPr>
              <w:t>выставки,</w:t>
            </w:r>
            <w:r w:rsidRPr="00F3692A">
              <w:rPr>
                <w:spacing w:val="-7"/>
                <w:sz w:val="24"/>
                <w:lang w:val="ru-RU"/>
              </w:rPr>
              <w:t xml:space="preserve"> </w:t>
            </w:r>
            <w:r>
              <w:rPr>
                <w:sz w:val="24"/>
                <w:lang w:val="ru-RU"/>
              </w:rPr>
              <w:t xml:space="preserve">театра, </w:t>
            </w:r>
          </w:p>
          <w:p w:rsidR="001C6437" w:rsidRPr="00F3692A" w:rsidRDefault="001C6437" w:rsidP="00482B45">
            <w:pPr>
              <w:pStyle w:val="TableParagraph"/>
              <w:numPr>
                <w:ilvl w:val="0"/>
                <w:numId w:val="45"/>
              </w:numPr>
              <w:tabs>
                <w:tab w:val="left" w:pos="313"/>
              </w:tabs>
              <w:spacing w:before="2"/>
              <w:ind w:left="816" w:right="646" w:hanging="644"/>
              <w:rPr>
                <w:sz w:val="24"/>
                <w:lang w:val="ru-RU"/>
              </w:rPr>
            </w:pPr>
            <w:r w:rsidRPr="00F3692A">
              <w:rPr>
                <w:sz w:val="24"/>
                <w:lang w:val="ru-RU"/>
              </w:rPr>
              <w:t>музея,</w:t>
            </w:r>
            <w:r w:rsidRPr="00F3692A">
              <w:rPr>
                <w:spacing w:val="-57"/>
                <w:sz w:val="24"/>
                <w:lang w:val="ru-RU"/>
              </w:rPr>
              <w:t xml:space="preserve"> </w:t>
            </w:r>
            <w:r w:rsidRPr="00F3692A">
              <w:rPr>
                <w:sz w:val="24"/>
                <w:lang w:val="ru-RU"/>
              </w:rPr>
              <w:t>цирка</w:t>
            </w:r>
            <w:r w:rsidRPr="00F3692A">
              <w:rPr>
                <w:spacing w:val="49"/>
                <w:sz w:val="24"/>
                <w:lang w:val="ru-RU"/>
              </w:rPr>
              <w:t xml:space="preserve"> </w:t>
            </w:r>
            <w:r w:rsidRPr="00F3692A">
              <w:rPr>
                <w:sz w:val="24"/>
                <w:lang w:val="ru-RU"/>
              </w:rPr>
              <w:t>(совместно</w:t>
            </w:r>
            <w:r w:rsidRPr="00F3692A">
              <w:rPr>
                <w:spacing w:val="6"/>
                <w:sz w:val="24"/>
                <w:lang w:val="ru-RU"/>
              </w:rPr>
              <w:t xml:space="preserve"> </w:t>
            </w:r>
            <w:r w:rsidRPr="00F3692A">
              <w:rPr>
                <w:sz w:val="24"/>
                <w:lang w:val="ru-RU"/>
              </w:rPr>
              <w:t>с</w:t>
            </w:r>
          </w:p>
          <w:p w:rsidR="001C6437" w:rsidRDefault="001C6437" w:rsidP="001C6437">
            <w:pPr>
              <w:pStyle w:val="TableParagraph"/>
              <w:spacing w:line="269" w:lineRule="exact"/>
              <w:rPr>
                <w:sz w:val="24"/>
                <w:lang w:val="ru-RU"/>
              </w:rPr>
            </w:pPr>
            <w:r>
              <w:rPr>
                <w:sz w:val="24"/>
              </w:rPr>
              <w:t>родителями (законными</w:t>
            </w:r>
            <w:r>
              <w:rPr>
                <w:spacing w:val="-58"/>
                <w:sz w:val="24"/>
              </w:rPr>
              <w:t xml:space="preserve"> </w:t>
            </w:r>
            <w:r>
              <w:rPr>
                <w:sz w:val="24"/>
              </w:rPr>
              <w:t>представителями));</w:t>
            </w:r>
            <w:r>
              <w:rPr>
                <w:sz w:val="24"/>
                <w:lang w:val="ru-RU"/>
              </w:rPr>
              <w:t xml:space="preserve"> </w:t>
            </w: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9" w:lineRule="exact"/>
              <w:rPr>
                <w:sz w:val="24"/>
                <w:lang w:val="ru-RU"/>
              </w:rPr>
            </w:pPr>
          </w:p>
          <w:p w:rsidR="001C6437" w:rsidRDefault="001C6437" w:rsidP="001C6437">
            <w:pPr>
              <w:pStyle w:val="TableParagraph"/>
              <w:spacing w:line="266" w:lineRule="exact"/>
              <w:rPr>
                <w:b/>
                <w:sz w:val="24"/>
                <w:lang w:val="ru-RU"/>
              </w:rPr>
            </w:pPr>
          </w:p>
          <w:p w:rsidR="001C6437" w:rsidRPr="00F3692A" w:rsidRDefault="001C6437" w:rsidP="001C6437">
            <w:pPr>
              <w:pStyle w:val="TableParagraph"/>
              <w:spacing w:line="266" w:lineRule="exact"/>
              <w:rPr>
                <w:b/>
                <w:sz w:val="24"/>
                <w:lang w:val="ru-RU"/>
              </w:rPr>
            </w:pPr>
            <w:r w:rsidRPr="00F3692A">
              <w:rPr>
                <w:b/>
                <w:sz w:val="24"/>
                <w:lang w:val="ru-RU"/>
              </w:rPr>
              <w:t>Изобразительная</w:t>
            </w:r>
            <w:r w:rsidRPr="00F3692A">
              <w:rPr>
                <w:b/>
                <w:spacing w:val="-3"/>
                <w:sz w:val="24"/>
                <w:lang w:val="ru-RU"/>
              </w:rPr>
              <w:t xml:space="preserve"> </w:t>
            </w:r>
            <w:r w:rsidRPr="00F3692A">
              <w:rPr>
                <w:b/>
                <w:sz w:val="24"/>
                <w:lang w:val="ru-RU"/>
              </w:rPr>
              <w:t>деятельность:</w:t>
            </w:r>
          </w:p>
          <w:p w:rsidR="001C6437" w:rsidRPr="001C6437" w:rsidRDefault="001C6437" w:rsidP="001C6437">
            <w:pPr>
              <w:pStyle w:val="TableParagraph"/>
              <w:spacing w:line="242" w:lineRule="auto"/>
              <w:ind w:right="1041"/>
              <w:rPr>
                <w:sz w:val="24"/>
                <w:lang w:val="ru-RU"/>
              </w:rPr>
            </w:pPr>
            <w:r w:rsidRPr="00F3692A">
              <w:rPr>
                <w:sz w:val="24"/>
                <w:lang w:val="ru-RU"/>
              </w:rPr>
              <w:t>- формировать</w:t>
            </w:r>
            <w:r w:rsidRPr="00F3692A">
              <w:rPr>
                <w:spacing w:val="-1"/>
                <w:sz w:val="24"/>
                <w:lang w:val="ru-RU"/>
              </w:rPr>
              <w:t xml:space="preserve"> </w:t>
            </w:r>
            <w:r w:rsidRPr="00F3692A">
              <w:rPr>
                <w:sz w:val="24"/>
                <w:lang w:val="ru-RU"/>
              </w:rPr>
              <w:t>у</w:t>
            </w:r>
            <w:r w:rsidRPr="00F3692A">
              <w:rPr>
                <w:spacing w:val="-11"/>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устойчивый</w:t>
            </w:r>
            <w:r>
              <w:rPr>
                <w:sz w:val="24"/>
                <w:lang w:val="ru-RU"/>
              </w:rPr>
              <w:t xml:space="preserve"> </w:t>
            </w:r>
            <w:r w:rsidRPr="001C6437">
              <w:rPr>
                <w:sz w:val="24"/>
                <w:lang w:val="ru-RU"/>
              </w:rPr>
              <w:t>интерес к изобразительной</w:t>
            </w:r>
            <w:r w:rsidRPr="001C6437">
              <w:rPr>
                <w:spacing w:val="-57"/>
                <w:sz w:val="24"/>
                <w:lang w:val="ru-RU"/>
              </w:rPr>
              <w:t xml:space="preserve"> </w:t>
            </w:r>
            <w:r w:rsidRPr="001C6437">
              <w:rPr>
                <w:sz w:val="24"/>
                <w:lang w:val="ru-RU"/>
              </w:rPr>
              <w:t>деятельности;</w:t>
            </w:r>
          </w:p>
          <w:p w:rsidR="001C6437" w:rsidRPr="00F3692A" w:rsidRDefault="001C6437" w:rsidP="00482B45">
            <w:pPr>
              <w:pStyle w:val="TableParagraph"/>
              <w:numPr>
                <w:ilvl w:val="0"/>
                <w:numId w:val="44"/>
              </w:numPr>
              <w:tabs>
                <w:tab w:val="left" w:pos="255"/>
              </w:tabs>
              <w:ind w:right="331" w:firstLine="0"/>
              <w:rPr>
                <w:sz w:val="24"/>
                <w:lang w:val="ru-RU"/>
              </w:rPr>
            </w:pPr>
            <w:r w:rsidRPr="00F3692A">
              <w:rPr>
                <w:sz w:val="24"/>
                <w:lang w:val="ru-RU"/>
              </w:rPr>
              <w:t>развивать</w:t>
            </w:r>
            <w:r w:rsidRPr="00F3692A">
              <w:rPr>
                <w:spacing w:val="-10"/>
                <w:sz w:val="24"/>
                <w:lang w:val="ru-RU"/>
              </w:rPr>
              <w:t xml:space="preserve"> </w:t>
            </w:r>
            <w:r w:rsidRPr="00F3692A">
              <w:rPr>
                <w:sz w:val="24"/>
                <w:lang w:val="ru-RU"/>
              </w:rPr>
              <w:t>художественный</w:t>
            </w:r>
            <w:r w:rsidRPr="00F3692A">
              <w:rPr>
                <w:spacing w:val="-10"/>
                <w:sz w:val="24"/>
                <w:lang w:val="ru-RU"/>
              </w:rPr>
              <w:t xml:space="preserve"> </w:t>
            </w:r>
            <w:r w:rsidRPr="00F3692A">
              <w:rPr>
                <w:sz w:val="24"/>
                <w:lang w:val="ru-RU"/>
              </w:rPr>
              <w:t>вкус,</w:t>
            </w:r>
            <w:r w:rsidRPr="00F3692A">
              <w:rPr>
                <w:spacing w:val="-57"/>
                <w:sz w:val="24"/>
                <w:lang w:val="ru-RU"/>
              </w:rPr>
              <w:t xml:space="preserve"> </w:t>
            </w:r>
            <w:r w:rsidRPr="00F3692A">
              <w:rPr>
                <w:sz w:val="24"/>
                <w:lang w:val="ru-RU"/>
              </w:rPr>
              <w:t>творческое воображение,</w:t>
            </w:r>
            <w:r w:rsidRPr="00F3692A">
              <w:rPr>
                <w:spacing w:val="1"/>
                <w:sz w:val="24"/>
                <w:lang w:val="ru-RU"/>
              </w:rPr>
              <w:t xml:space="preserve"> </w:t>
            </w:r>
            <w:r w:rsidRPr="00F3692A">
              <w:rPr>
                <w:sz w:val="24"/>
                <w:lang w:val="ru-RU"/>
              </w:rPr>
              <w:t>наблюдательность</w:t>
            </w:r>
          </w:p>
          <w:p w:rsidR="001C6437" w:rsidRDefault="001C6437" w:rsidP="001C6437">
            <w:pPr>
              <w:pStyle w:val="TableParagraph"/>
              <w:spacing w:line="275" w:lineRule="exact"/>
              <w:rPr>
                <w:sz w:val="24"/>
              </w:rPr>
            </w:pPr>
            <w:r>
              <w:rPr>
                <w:sz w:val="24"/>
              </w:rPr>
              <w:t>и любознательность;</w:t>
            </w:r>
          </w:p>
          <w:p w:rsidR="001C6437" w:rsidRPr="00F3692A" w:rsidRDefault="001C6437" w:rsidP="00482B45">
            <w:pPr>
              <w:pStyle w:val="TableParagraph"/>
              <w:numPr>
                <w:ilvl w:val="0"/>
                <w:numId w:val="44"/>
              </w:numPr>
              <w:tabs>
                <w:tab w:val="left" w:pos="250"/>
              </w:tabs>
              <w:ind w:right="641" w:firstLine="0"/>
              <w:rPr>
                <w:sz w:val="24"/>
                <w:lang w:val="ru-RU"/>
              </w:rPr>
            </w:pPr>
            <w:r w:rsidRPr="00F3692A">
              <w:rPr>
                <w:sz w:val="24"/>
                <w:lang w:val="ru-RU"/>
              </w:rPr>
              <w:t>обогащать у детей сенсорный</w:t>
            </w:r>
            <w:r w:rsidRPr="00F3692A">
              <w:rPr>
                <w:spacing w:val="-57"/>
                <w:sz w:val="24"/>
                <w:lang w:val="ru-RU"/>
              </w:rPr>
              <w:t xml:space="preserve"> </w:t>
            </w:r>
            <w:r w:rsidRPr="00F3692A">
              <w:rPr>
                <w:sz w:val="24"/>
                <w:lang w:val="ru-RU"/>
              </w:rPr>
              <w:t>опыт, включать в процесс</w:t>
            </w:r>
            <w:r w:rsidRPr="00F3692A">
              <w:rPr>
                <w:spacing w:val="1"/>
                <w:sz w:val="24"/>
                <w:lang w:val="ru-RU"/>
              </w:rPr>
              <w:t xml:space="preserve"> </w:t>
            </w:r>
            <w:r w:rsidRPr="00F3692A">
              <w:rPr>
                <w:sz w:val="24"/>
                <w:lang w:val="ru-RU"/>
              </w:rPr>
              <w:t>ознакомления с предметами</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рук</w:t>
            </w:r>
            <w:r w:rsidRPr="00F3692A">
              <w:rPr>
                <w:spacing w:val="-2"/>
                <w:sz w:val="24"/>
                <w:lang w:val="ru-RU"/>
              </w:rPr>
              <w:t xml:space="preserve"> </w:t>
            </w:r>
            <w:r w:rsidRPr="00F3692A">
              <w:rPr>
                <w:sz w:val="24"/>
                <w:lang w:val="ru-RU"/>
              </w:rPr>
              <w:t>по предмету;</w:t>
            </w:r>
          </w:p>
          <w:p w:rsidR="001C6437" w:rsidRPr="00F3692A" w:rsidRDefault="001C6437" w:rsidP="00482B45">
            <w:pPr>
              <w:pStyle w:val="TableParagraph"/>
              <w:numPr>
                <w:ilvl w:val="0"/>
                <w:numId w:val="44"/>
              </w:numPr>
              <w:tabs>
                <w:tab w:val="left" w:pos="255"/>
              </w:tabs>
              <w:ind w:right="234" w:firstLine="0"/>
              <w:rPr>
                <w:sz w:val="24"/>
                <w:lang w:val="ru-RU"/>
              </w:rPr>
            </w:pPr>
            <w:r w:rsidRPr="00F3692A">
              <w:rPr>
                <w:sz w:val="24"/>
                <w:lang w:val="ru-RU"/>
              </w:rPr>
              <w:t>продолжать развивать у детей</w:t>
            </w:r>
            <w:r w:rsidRPr="00F3692A">
              <w:rPr>
                <w:spacing w:val="1"/>
                <w:sz w:val="24"/>
                <w:lang w:val="ru-RU"/>
              </w:rPr>
              <w:t xml:space="preserve"> </w:t>
            </w:r>
            <w:r w:rsidRPr="00F3692A">
              <w:rPr>
                <w:sz w:val="24"/>
                <w:lang w:val="ru-RU"/>
              </w:rPr>
              <w:t>образное</w:t>
            </w:r>
            <w:r w:rsidRPr="00F3692A">
              <w:rPr>
                <w:spacing w:val="-4"/>
                <w:sz w:val="24"/>
                <w:lang w:val="ru-RU"/>
              </w:rPr>
              <w:t xml:space="preserve"> </w:t>
            </w:r>
            <w:r w:rsidRPr="00F3692A">
              <w:rPr>
                <w:sz w:val="24"/>
                <w:lang w:val="ru-RU"/>
              </w:rPr>
              <w:t>эстетическое</w:t>
            </w:r>
            <w:r w:rsidRPr="00F3692A">
              <w:rPr>
                <w:spacing w:val="-8"/>
                <w:sz w:val="24"/>
                <w:lang w:val="ru-RU"/>
              </w:rPr>
              <w:t xml:space="preserve"> </w:t>
            </w:r>
            <w:r w:rsidRPr="00F3692A">
              <w:rPr>
                <w:sz w:val="24"/>
                <w:lang w:val="ru-RU"/>
              </w:rPr>
              <w:t>восприятие,</w:t>
            </w:r>
            <w:r w:rsidRPr="00F3692A">
              <w:rPr>
                <w:spacing w:val="-57"/>
                <w:sz w:val="24"/>
                <w:lang w:val="ru-RU"/>
              </w:rPr>
              <w:t xml:space="preserve"> </w:t>
            </w:r>
            <w:r w:rsidRPr="00F3692A">
              <w:rPr>
                <w:sz w:val="24"/>
                <w:lang w:val="ru-RU"/>
              </w:rPr>
              <w:t>образные представления,</w:t>
            </w:r>
            <w:r w:rsidRPr="00F3692A">
              <w:rPr>
                <w:spacing w:val="1"/>
                <w:sz w:val="24"/>
                <w:lang w:val="ru-RU"/>
              </w:rPr>
              <w:t xml:space="preserve"> </w:t>
            </w:r>
            <w:r w:rsidRPr="00F3692A">
              <w:rPr>
                <w:sz w:val="24"/>
                <w:lang w:val="ru-RU"/>
              </w:rPr>
              <w:t>формировать</w:t>
            </w:r>
            <w:r w:rsidRPr="00F3692A">
              <w:rPr>
                <w:spacing w:val="2"/>
                <w:sz w:val="24"/>
                <w:lang w:val="ru-RU"/>
              </w:rPr>
              <w:t xml:space="preserve"> </w:t>
            </w:r>
            <w:r w:rsidRPr="00F3692A">
              <w:rPr>
                <w:sz w:val="24"/>
                <w:lang w:val="ru-RU"/>
              </w:rPr>
              <w:t>эстетические</w:t>
            </w:r>
            <w:r w:rsidRPr="00F3692A">
              <w:rPr>
                <w:spacing w:val="1"/>
                <w:sz w:val="24"/>
                <w:lang w:val="ru-RU"/>
              </w:rPr>
              <w:t xml:space="preserve"> </w:t>
            </w:r>
            <w:r w:rsidRPr="00F3692A">
              <w:rPr>
                <w:sz w:val="24"/>
                <w:lang w:val="ru-RU"/>
              </w:rPr>
              <w:t>суждения;</w:t>
            </w:r>
          </w:p>
          <w:p w:rsidR="001C6437" w:rsidRPr="00F3692A" w:rsidRDefault="001C6437" w:rsidP="00482B45">
            <w:pPr>
              <w:pStyle w:val="TableParagraph"/>
              <w:numPr>
                <w:ilvl w:val="0"/>
                <w:numId w:val="44"/>
              </w:numPr>
              <w:tabs>
                <w:tab w:val="left" w:pos="318"/>
              </w:tabs>
              <w:ind w:right="199" w:firstLine="62"/>
              <w:rPr>
                <w:sz w:val="24"/>
                <w:lang w:val="ru-RU"/>
              </w:rPr>
            </w:pPr>
            <w:r w:rsidRPr="00F3692A">
              <w:rPr>
                <w:sz w:val="24"/>
                <w:lang w:val="ru-RU"/>
              </w:rPr>
              <w:t>аргументированно и развернуто</w:t>
            </w:r>
            <w:r w:rsidRPr="00F3692A">
              <w:rPr>
                <w:spacing w:val="1"/>
                <w:sz w:val="24"/>
                <w:lang w:val="ru-RU"/>
              </w:rPr>
              <w:t xml:space="preserve"> </w:t>
            </w:r>
            <w:r w:rsidRPr="00F3692A">
              <w:rPr>
                <w:sz w:val="24"/>
                <w:lang w:val="ru-RU"/>
              </w:rPr>
              <w:t>оценивать</w:t>
            </w:r>
            <w:r w:rsidRPr="00F3692A">
              <w:rPr>
                <w:spacing w:val="-10"/>
                <w:sz w:val="24"/>
                <w:lang w:val="ru-RU"/>
              </w:rPr>
              <w:t xml:space="preserve"> </w:t>
            </w:r>
            <w:r w:rsidRPr="00F3692A">
              <w:rPr>
                <w:sz w:val="24"/>
                <w:lang w:val="ru-RU"/>
              </w:rPr>
              <w:t>изображения,</w:t>
            </w:r>
            <w:r w:rsidRPr="00F3692A">
              <w:rPr>
                <w:spacing w:val="-4"/>
                <w:sz w:val="24"/>
                <w:lang w:val="ru-RU"/>
              </w:rPr>
              <w:t xml:space="preserve"> </w:t>
            </w:r>
            <w:r w:rsidRPr="00F3692A">
              <w:rPr>
                <w:sz w:val="24"/>
                <w:lang w:val="ru-RU"/>
              </w:rPr>
              <w:t>созданные</w:t>
            </w:r>
            <w:r w:rsidRPr="00F3692A">
              <w:rPr>
                <w:spacing w:val="-57"/>
                <w:sz w:val="24"/>
                <w:lang w:val="ru-RU"/>
              </w:rPr>
              <w:t xml:space="preserve"> </w:t>
            </w:r>
            <w:r w:rsidRPr="00F3692A">
              <w:rPr>
                <w:sz w:val="24"/>
                <w:lang w:val="ru-RU"/>
              </w:rPr>
              <w:t>как самим ребёнком, так и его</w:t>
            </w:r>
            <w:r w:rsidRPr="00F3692A">
              <w:rPr>
                <w:spacing w:val="1"/>
                <w:sz w:val="24"/>
                <w:lang w:val="ru-RU"/>
              </w:rPr>
              <w:t xml:space="preserve"> </w:t>
            </w:r>
            <w:r w:rsidRPr="00F3692A">
              <w:rPr>
                <w:sz w:val="24"/>
                <w:lang w:val="ru-RU"/>
              </w:rPr>
              <w:t>сверстниками, обращая внимание</w:t>
            </w:r>
            <w:r w:rsidRPr="00F3692A">
              <w:rPr>
                <w:spacing w:val="1"/>
                <w:sz w:val="24"/>
                <w:lang w:val="ru-RU"/>
              </w:rPr>
              <w:t xml:space="preserve"> </w:t>
            </w:r>
            <w:r w:rsidRPr="00F3692A">
              <w:rPr>
                <w:sz w:val="24"/>
                <w:lang w:val="ru-RU"/>
              </w:rPr>
              <w:t>на обязательность</w:t>
            </w:r>
            <w:r w:rsidRPr="00F3692A">
              <w:rPr>
                <w:spacing w:val="1"/>
                <w:sz w:val="24"/>
                <w:lang w:val="ru-RU"/>
              </w:rPr>
              <w:t xml:space="preserve"> </w:t>
            </w:r>
            <w:r w:rsidRPr="00F3692A">
              <w:rPr>
                <w:sz w:val="24"/>
                <w:lang w:val="ru-RU"/>
              </w:rPr>
              <w:t>доброжелательного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уважительного</w:t>
            </w:r>
            <w:r w:rsidRPr="00F3692A">
              <w:rPr>
                <w:spacing w:val="1"/>
                <w:sz w:val="24"/>
                <w:lang w:val="ru-RU"/>
              </w:rPr>
              <w:t xml:space="preserve"> </w:t>
            </w:r>
            <w:r w:rsidRPr="00F3692A">
              <w:rPr>
                <w:sz w:val="24"/>
                <w:lang w:val="ru-RU"/>
              </w:rPr>
              <w:t>отношения</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работам</w:t>
            </w:r>
            <w:r w:rsidRPr="00F3692A">
              <w:rPr>
                <w:spacing w:val="2"/>
                <w:sz w:val="24"/>
                <w:lang w:val="ru-RU"/>
              </w:rPr>
              <w:t xml:space="preserve"> </w:t>
            </w:r>
            <w:r w:rsidRPr="00F3692A">
              <w:rPr>
                <w:sz w:val="24"/>
                <w:lang w:val="ru-RU"/>
              </w:rPr>
              <w:t>товарищей;</w:t>
            </w:r>
          </w:p>
          <w:p w:rsidR="001C6437" w:rsidRPr="00F3692A" w:rsidRDefault="001C6437" w:rsidP="00482B45">
            <w:pPr>
              <w:pStyle w:val="TableParagraph"/>
              <w:numPr>
                <w:ilvl w:val="0"/>
                <w:numId w:val="44"/>
              </w:numPr>
              <w:tabs>
                <w:tab w:val="left" w:pos="255"/>
              </w:tabs>
              <w:ind w:right="112" w:firstLine="0"/>
              <w:rPr>
                <w:sz w:val="24"/>
                <w:lang w:val="ru-RU"/>
              </w:rPr>
            </w:pPr>
            <w:r w:rsidRPr="00F3692A">
              <w:rPr>
                <w:sz w:val="24"/>
                <w:lang w:val="ru-RU"/>
              </w:rPr>
              <w:t>показывать</w:t>
            </w:r>
            <w:r w:rsidRPr="00F3692A">
              <w:rPr>
                <w:spacing w:val="-2"/>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чем</w:t>
            </w:r>
            <w:r w:rsidRPr="00F3692A">
              <w:rPr>
                <w:spacing w:val="-11"/>
                <w:sz w:val="24"/>
                <w:lang w:val="ru-RU"/>
              </w:rPr>
              <w:t xml:space="preserve"> </w:t>
            </w:r>
            <w:r w:rsidRPr="00F3692A">
              <w:rPr>
                <w:sz w:val="24"/>
                <w:lang w:val="ru-RU"/>
              </w:rPr>
              <w:t>отличаются</w:t>
            </w:r>
            <w:r w:rsidRPr="00F3692A">
              <w:rPr>
                <w:spacing w:val="-57"/>
                <w:sz w:val="24"/>
                <w:lang w:val="ru-RU"/>
              </w:rPr>
              <w:t xml:space="preserve"> </w:t>
            </w:r>
            <w:r w:rsidRPr="00F3692A">
              <w:rPr>
                <w:sz w:val="24"/>
                <w:lang w:val="ru-RU"/>
              </w:rPr>
              <w:t>одни произведения искусства от</w:t>
            </w:r>
            <w:r w:rsidRPr="00F3692A">
              <w:rPr>
                <w:spacing w:val="1"/>
                <w:sz w:val="24"/>
                <w:lang w:val="ru-RU"/>
              </w:rPr>
              <w:t xml:space="preserve"> </w:t>
            </w:r>
            <w:r w:rsidRPr="00F3692A">
              <w:rPr>
                <w:sz w:val="24"/>
                <w:lang w:val="ru-RU"/>
              </w:rPr>
              <w:t>других как по тематике, так и по</w:t>
            </w:r>
            <w:r w:rsidRPr="00F3692A">
              <w:rPr>
                <w:spacing w:val="1"/>
                <w:sz w:val="24"/>
                <w:lang w:val="ru-RU"/>
              </w:rPr>
              <w:t xml:space="preserve"> </w:t>
            </w:r>
            <w:r w:rsidRPr="00F3692A">
              <w:rPr>
                <w:sz w:val="24"/>
                <w:lang w:val="ru-RU"/>
              </w:rPr>
              <w:t>средствам</w:t>
            </w:r>
            <w:r w:rsidRPr="00F3692A">
              <w:rPr>
                <w:spacing w:val="2"/>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называть, к каким видам и жанрам</w:t>
            </w:r>
            <w:r w:rsidRPr="00F3692A">
              <w:rPr>
                <w:spacing w:val="1"/>
                <w:sz w:val="24"/>
                <w:lang w:val="ru-RU"/>
              </w:rPr>
              <w:t xml:space="preserve"> </w:t>
            </w:r>
            <w:r w:rsidRPr="00F3692A">
              <w:rPr>
                <w:sz w:val="24"/>
                <w:lang w:val="ru-RU"/>
              </w:rPr>
              <w:t>изобразительного искусства они</w:t>
            </w:r>
            <w:r w:rsidRPr="00F3692A">
              <w:rPr>
                <w:spacing w:val="1"/>
                <w:sz w:val="24"/>
                <w:lang w:val="ru-RU"/>
              </w:rPr>
              <w:t xml:space="preserve"> </w:t>
            </w:r>
            <w:r w:rsidRPr="00F3692A">
              <w:rPr>
                <w:sz w:val="24"/>
                <w:lang w:val="ru-RU"/>
              </w:rPr>
              <w:t>относятся,</w:t>
            </w:r>
            <w:r w:rsidRPr="00F3692A">
              <w:rPr>
                <w:spacing w:val="-2"/>
                <w:sz w:val="24"/>
                <w:lang w:val="ru-RU"/>
              </w:rPr>
              <w:t xml:space="preserve"> </w:t>
            </w:r>
            <w:r w:rsidRPr="00F3692A">
              <w:rPr>
                <w:sz w:val="24"/>
                <w:lang w:val="ru-RU"/>
              </w:rPr>
              <w:t>обсуждать</w:t>
            </w:r>
            <w:r w:rsidRPr="00F3692A">
              <w:rPr>
                <w:spacing w:val="3"/>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содержание, поощрять</w:t>
            </w:r>
            <w:r w:rsidRPr="00F3692A">
              <w:rPr>
                <w:spacing w:val="1"/>
                <w:sz w:val="24"/>
                <w:lang w:val="ru-RU"/>
              </w:rPr>
              <w:t xml:space="preserve"> </w:t>
            </w:r>
            <w:r w:rsidRPr="00F3692A">
              <w:rPr>
                <w:sz w:val="24"/>
                <w:lang w:val="ru-RU"/>
              </w:rPr>
              <w:t>индивидуальные оценки детьми</w:t>
            </w:r>
            <w:r w:rsidRPr="00F3692A">
              <w:rPr>
                <w:spacing w:val="1"/>
                <w:sz w:val="24"/>
                <w:lang w:val="ru-RU"/>
              </w:rPr>
              <w:t xml:space="preserve"> </w:t>
            </w:r>
            <w:r w:rsidRPr="00F3692A">
              <w:rPr>
                <w:sz w:val="24"/>
                <w:lang w:val="ru-RU"/>
              </w:rPr>
              <w:t>этих</w:t>
            </w:r>
            <w:r w:rsidRPr="00F3692A">
              <w:rPr>
                <w:spacing w:val="-4"/>
                <w:sz w:val="24"/>
                <w:lang w:val="ru-RU"/>
              </w:rPr>
              <w:t xml:space="preserve"> </w:t>
            </w:r>
            <w:r w:rsidRPr="00F3692A">
              <w:rPr>
                <w:sz w:val="24"/>
                <w:lang w:val="ru-RU"/>
              </w:rPr>
              <w:t>произведений;</w:t>
            </w:r>
          </w:p>
          <w:p w:rsidR="001C6437" w:rsidRPr="00F3692A" w:rsidRDefault="001C6437" w:rsidP="00482B45">
            <w:pPr>
              <w:pStyle w:val="TableParagraph"/>
              <w:numPr>
                <w:ilvl w:val="0"/>
                <w:numId w:val="44"/>
              </w:numPr>
              <w:tabs>
                <w:tab w:val="left" w:pos="255"/>
              </w:tabs>
              <w:ind w:right="144" w:firstLine="0"/>
              <w:rPr>
                <w:sz w:val="24"/>
                <w:lang w:val="ru-RU"/>
              </w:rPr>
            </w:pPr>
            <w:r w:rsidRPr="00F3692A">
              <w:rPr>
                <w:sz w:val="24"/>
                <w:lang w:val="ru-RU"/>
              </w:rPr>
              <w:lastRenderedPageBreak/>
              <w:t>формировать</w:t>
            </w:r>
            <w:r w:rsidRPr="00F3692A">
              <w:rPr>
                <w:spacing w:val="-4"/>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эстетическое</w:t>
            </w:r>
            <w:r w:rsidRPr="00F3692A">
              <w:rPr>
                <w:spacing w:val="-57"/>
                <w:sz w:val="24"/>
                <w:lang w:val="ru-RU"/>
              </w:rPr>
              <w:t xml:space="preserve"> </w:t>
            </w:r>
            <w:r w:rsidRPr="00F3692A">
              <w:rPr>
                <w:sz w:val="24"/>
                <w:lang w:val="ru-RU"/>
              </w:rPr>
              <w:t>отношение к предметам и явлениям</w:t>
            </w:r>
            <w:r w:rsidRPr="00F3692A">
              <w:rPr>
                <w:spacing w:val="-57"/>
                <w:sz w:val="24"/>
                <w:lang w:val="ru-RU"/>
              </w:rPr>
              <w:t xml:space="preserve"> </w:t>
            </w:r>
            <w:r w:rsidRPr="00F3692A">
              <w:rPr>
                <w:sz w:val="24"/>
                <w:lang w:val="ru-RU"/>
              </w:rPr>
              <w:t>окружающего мира, произведениям</w:t>
            </w:r>
            <w:r w:rsidRPr="00F3692A">
              <w:rPr>
                <w:spacing w:val="-57"/>
                <w:sz w:val="24"/>
                <w:lang w:val="ru-RU"/>
              </w:rPr>
              <w:t xml:space="preserve"> </w:t>
            </w:r>
            <w:r w:rsidRPr="00F3692A">
              <w:rPr>
                <w:sz w:val="24"/>
                <w:lang w:val="ru-RU"/>
              </w:rPr>
              <w:t>искусства,</w:t>
            </w:r>
            <w:r w:rsidRPr="00F3692A">
              <w:rPr>
                <w:spacing w:val="3"/>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художественно-</w:t>
            </w:r>
            <w:r w:rsidRPr="00F3692A">
              <w:rPr>
                <w:spacing w:val="1"/>
                <w:sz w:val="24"/>
                <w:lang w:val="ru-RU"/>
              </w:rPr>
              <w:t xml:space="preserve"> </w:t>
            </w:r>
            <w:r w:rsidRPr="00F3692A">
              <w:rPr>
                <w:sz w:val="24"/>
                <w:lang w:val="ru-RU"/>
              </w:rPr>
              <w:t>творческой</w:t>
            </w:r>
            <w:r w:rsidRPr="00F3692A">
              <w:rPr>
                <w:spacing w:val="2"/>
                <w:sz w:val="24"/>
                <w:lang w:val="ru-RU"/>
              </w:rPr>
              <w:t xml:space="preserve"> </w:t>
            </w:r>
            <w:r w:rsidRPr="00F3692A">
              <w:rPr>
                <w:sz w:val="24"/>
                <w:lang w:val="ru-RU"/>
              </w:rPr>
              <w:t>деятельности;</w:t>
            </w:r>
          </w:p>
          <w:p w:rsidR="001C6437" w:rsidRPr="00F3692A" w:rsidRDefault="001C6437" w:rsidP="00482B45">
            <w:pPr>
              <w:pStyle w:val="TableParagraph"/>
              <w:numPr>
                <w:ilvl w:val="0"/>
                <w:numId w:val="44"/>
              </w:numPr>
              <w:tabs>
                <w:tab w:val="left" w:pos="255"/>
              </w:tabs>
              <w:ind w:right="296" w:firstLine="0"/>
              <w:rPr>
                <w:sz w:val="24"/>
                <w:lang w:val="ru-RU"/>
              </w:rPr>
            </w:pPr>
            <w:r w:rsidRPr="00F3692A">
              <w:rPr>
                <w:sz w:val="24"/>
                <w:lang w:val="ru-RU"/>
              </w:rPr>
              <w:t>воспитывать самостоятельность;</w:t>
            </w:r>
            <w:r w:rsidRPr="00F3692A">
              <w:rPr>
                <w:spacing w:val="-57"/>
                <w:sz w:val="24"/>
                <w:lang w:val="ru-RU"/>
              </w:rPr>
              <w:t xml:space="preserve"> </w:t>
            </w:r>
            <w:r w:rsidRPr="00F3692A">
              <w:rPr>
                <w:sz w:val="24"/>
                <w:lang w:val="ru-RU"/>
              </w:rPr>
              <w:t>активно и творчески применять</w:t>
            </w:r>
            <w:r w:rsidRPr="00F3692A">
              <w:rPr>
                <w:spacing w:val="1"/>
                <w:sz w:val="24"/>
                <w:lang w:val="ru-RU"/>
              </w:rPr>
              <w:t xml:space="preserve"> </w:t>
            </w:r>
            <w:r w:rsidRPr="00F3692A">
              <w:rPr>
                <w:sz w:val="24"/>
                <w:lang w:val="ru-RU"/>
              </w:rPr>
              <w:t>ранее</w:t>
            </w:r>
            <w:r w:rsidRPr="00F3692A">
              <w:rPr>
                <w:spacing w:val="5"/>
                <w:sz w:val="24"/>
                <w:lang w:val="ru-RU"/>
              </w:rPr>
              <w:t xml:space="preserve"> </w:t>
            </w:r>
            <w:r w:rsidRPr="00F3692A">
              <w:rPr>
                <w:sz w:val="24"/>
                <w:lang w:val="ru-RU"/>
              </w:rPr>
              <w:t>усвоенные способы</w:t>
            </w:r>
            <w:r w:rsidRPr="00F3692A">
              <w:rPr>
                <w:spacing w:val="1"/>
                <w:sz w:val="24"/>
                <w:lang w:val="ru-RU"/>
              </w:rPr>
              <w:t xml:space="preserve"> </w:t>
            </w:r>
            <w:r w:rsidRPr="00F3692A">
              <w:rPr>
                <w:sz w:val="24"/>
                <w:lang w:val="ru-RU"/>
              </w:rPr>
              <w:t>изображения в рисовании, лепке и</w:t>
            </w:r>
            <w:r w:rsidRPr="00F3692A">
              <w:rPr>
                <w:spacing w:val="-57"/>
                <w:sz w:val="24"/>
                <w:lang w:val="ru-RU"/>
              </w:rPr>
              <w:t xml:space="preserve"> </w:t>
            </w:r>
            <w:r w:rsidRPr="00F3692A">
              <w:rPr>
                <w:sz w:val="24"/>
                <w:lang w:val="ru-RU"/>
              </w:rPr>
              <w:t>аппликации,</w:t>
            </w:r>
          </w:p>
          <w:p w:rsidR="001C6437" w:rsidRDefault="001C6437" w:rsidP="00482B45">
            <w:pPr>
              <w:pStyle w:val="TableParagraph"/>
              <w:numPr>
                <w:ilvl w:val="0"/>
                <w:numId w:val="44"/>
              </w:numPr>
              <w:tabs>
                <w:tab w:val="left" w:pos="313"/>
              </w:tabs>
              <w:spacing w:line="237" w:lineRule="auto"/>
              <w:ind w:right="970" w:firstLine="62"/>
              <w:rPr>
                <w:sz w:val="24"/>
              </w:rPr>
            </w:pPr>
            <w:r>
              <w:rPr>
                <w:sz w:val="24"/>
              </w:rPr>
              <w:t>используя</w:t>
            </w:r>
            <w:r>
              <w:rPr>
                <w:spacing w:val="-9"/>
                <w:sz w:val="24"/>
              </w:rPr>
              <w:t xml:space="preserve"> </w:t>
            </w:r>
            <w:r>
              <w:rPr>
                <w:sz w:val="24"/>
              </w:rPr>
              <w:t>выразительные</w:t>
            </w:r>
            <w:r>
              <w:rPr>
                <w:spacing w:val="-57"/>
                <w:sz w:val="24"/>
              </w:rPr>
              <w:t xml:space="preserve"> </w:t>
            </w:r>
            <w:r>
              <w:rPr>
                <w:sz w:val="24"/>
              </w:rPr>
              <w:t>средства;</w:t>
            </w:r>
          </w:p>
          <w:p w:rsidR="001C6437" w:rsidRPr="00F3692A" w:rsidRDefault="001C6437" w:rsidP="001C6437">
            <w:pPr>
              <w:pStyle w:val="TableParagraph"/>
              <w:ind w:right="246"/>
              <w:rPr>
                <w:sz w:val="24"/>
                <w:lang w:val="ru-RU"/>
              </w:rPr>
            </w:pPr>
            <w:r w:rsidRPr="00F3692A">
              <w:rPr>
                <w:sz w:val="24"/>
                <w:lang w:val="ru-RU"/>
              </w:rPr>
              <w:t>создавать условия для свободного,</w:t>
            </w:r>
            <w:r w:rsidRPr="00F3692A">
              <w:rPr>
                <w:spacing w:val="-57"/>
                <w:sz w:val="24"/>
                <w:lang w:val="ru-RU"/>
              </w:rPr>
              <w:t xml:space="preserve"> </w:t>
            </w:r>
            <w:r w:rsidRPr="00F3692A">
              <w:rPr>
                <w:sz w:val="24"/>
                <w:lang w:val="ru-RU"/>
              </w:rPr>
              <w:t>самостоятельного,</w:t>
            </w:r>
            <w:r w:rsidRPr="00F3692A">
              <w:rPr>
                <w:spacing w:val="-13"/>
                <w:sz w:val="24"/>
                <w:lang w:val="ru-RU"/>
              </w:rPr>
              <w:t xml:space="preserve"> </w:t>
            </w:r>
            <w:r w:rsidRPr="00F3692A">
              <w:rPr>
                <w:sz w:val="24"/>
                <w:lang w:val="ru-RU"/>
              </w:rPr>
              <w:t>разнопланового</w:t>
            </w:r>
            <w:r w:rsidRPr="00F3692A">
              <w:rPr>
                <w:spacing w:val="-57"/>
                <w:sz w:val="24"/>
                <w:lang w:val="ru-RU"/>
              </w:rPr>
              <w:t xml:space="preserve"> </w:t>
            </w:r>
            <w:r w:rsidRPr="00F3692A">
              <w:rPr>
                <w:sz w:val="24"/>
                <w:lang w:val="ru-RU"/>
              </w:rPr>
              <w:t>экспериментирования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художественными материалами;</w:t>
            </w:r>
          </w:p>
          <w:p w:rsidR="001C6437" w:rsidRPr="00F3692A" w:rsidRDefault="001C6437" w:rsidP="00482B45">
            <w:pPr>
              <w:pStyle w:val="TableParagraph"/>
              <w:numPr>
                <w:ilvl w:val="0"/>
                <w:numId w:val="44"/>
              </w:numPr>
              <w:tabs>
                <w:tab w:val="left" w:pos="255"/>
              </w:tabs>
              <w:spacing w:line="237" w:lineRule="auto"/>
              <w:ind w:right="822" w:firstLine="0"/>
              <w:rPr>
                <w:sz w:val="24"/>
                <w:lang w:val="ru-RU"/>
              </w:rPr>
            </w:pPr>
            <w:r w:rsidRPr="00F3692A">
              <w:rPr>
                <w:sz w:val="24"/>
                <w:lang w:val="ru-RU"/>
              </w:rPr>
              <w:t>поощрять</w:t>
            </w:r>
            <w:r w:rsidRPr="00F3692A">
              <w:rPr>
                <w:spacing w:val="-8"/>
                <w:sz w:val="24"/>
                <w:lang w:val="ru-RU"/>
              </w:rPr>
              <w:t xml:space="preserve"> </w:t>
            </w:r>
            <w:r w:rsidRPr="00F3692A">
              <w:rPr>
                <w:sz w:val="24"/>
                <w:lang w:val="ru-RU"/>
              </w:rPr>
              <w:t>стремление</w:t>
            </w:r>
            <w:r w:rsidRPr="00F3692A">
              <w:rPr>
                <w:spacing w:val="-9"/>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сделать</w:t>
            </w:r>
            <w:r w:rsidRPr="00F3692A">
              <w:rPr>
                <w:spacing w:val="1"/>
                <w:sz w:val="24"/>
                <w:lang w:val="ru-RU"/>
              </w:rPr>
              <w:t xml:space="preserve"> </w:t>
            </w:r>
            <w:r w:rsidRPr="00F3692A">
              <w:rPr>
                <w:sz w:val="24"/>
                <w:lang w:val="ru-RU"/>
              </w:rPr>
              <w:t>свое</w:t>
            </w:r>
            <w:r w:rsidRPr="00F3692A">
              <w:rPr>
                <w:spacing w:val="-6"/>
                <w:sz w:val="24"/>
                <w:lang w:val="ru-RU"/>
              </w:rPr>
              <w:t xml:space="preserve"> </w:t>
            </w:r>
            <w:r w:rsidRPr="00F3692A">
              <w:rPr>
                <w:sz w:val="24"/>
                <w:lang w:val="ru-RU"/>
              </w:rPr>
              <w:t>произведение</w:t>
            </w:r>
          </w:p>
          <w:p w:rsidR="00FE1CA0" w:rsidRDefault="001C6437" w:rsidP="00FE1CA0">
            <w:pPr>
              <w:pStyle w:val="TableParagraph"/>
              <w:spacing w:line="263" w:lineRule="exact"/>
              <w:rPr>
                <w:sz w:val="24"/>
              </w:rPr>
            </w:pPr>
            <w:r>
              <w:rPr>
                <w:sz w:val="24"/>
              </w:rPr>
              <w:t>красивым,</w:t>
            </w:r>
            <w:r>
              <w:rPr>
                <w:spacing w:val="-6"/>
                <w:sz w:val="24"/>
              </w:rPr>
              <w:t xml:space="preserve"> </w:t>
            </w:r>
            <w:r>
              <w:rPr>
                <w:sz w:val="24"/>
              </w:rPr>
              <w:t>содержательным,</w:t>
            </w:r>
            <w:r w:rsidR="00FE1CA0">
              <w:rPr>
                <w:sz w:val="24"/>
                <w:lang w:val="ru-RU"/>
              </w:rPr>
              <w:t xml:space="preserve"> </w:t>
            </w:r>
            <w:r w:rsidR="00FE1CA0">
              <w:rPr>
                <w:sz w:val="24"/>
              </w:rPr>
              <w:t>выразительным;</w:t>
            </w:r>
          </w:p>
          <w:p w:rsidR="00FE1CA0" w:rsidRPr="00F3692A" w:rsidRDefault="00FE1CA0" w:rsidP="00482B45">
            <w:pPr>
              <w:pStyle w:val="TableParagraph"/>
              <w:numPr>
                <w:ilvl w:val="0"/>
                <w:numId w:val="43"/>
              </w:numPr>
              <w:tabs>
                <w:tab w:val="left" w:pos="255"/>
              </w:tabs>
              <w:spacing w:before="2"/>
              <w:ind w:right="552" w:firstLine="0"/>
              <w:rPr>
                <w:sz w:val="24"/>
                <w:lang w:val="ru-RU"/>
              </w:rPr>
            </w:pPr>
            <w:r w:rsidRPr="00F3692A">
              <w:rPr>
                <w:sz w:val="24"/>
                <w:lang w:val="ru-RU"/>
              </w:rPr>
              <w:t>поощрять стремление детей</w:t>
            </w:r>
            <w:r w:rsidRPr="00F3692A">
              <w:rPr>
                <w:spacing w:val="1"/>
                <w:sz w:val="24"/>
                <w:lang w:val="ru-RU"/>
              </w:rPr>
              <w:t xml:space="preserve"> </w:t>
            </w:r>
            <w:r w:rsidRPr="00F3692A">
              <w:rPr>
                <w:sz w:val="24"/>
                <w:lang w:val="ru-RU"/>
              </w:rPr>
              <w:t>делать самостоятельный выбор,</w:t>
            </w:r>
            <w:r w:rsidRPr="00F3692A">
              <w:rPr>
                <w:spacing w:val="-57"/>
                <w:sz w:val="24"/>
                <w:lang w:val="ru-RU"/>
              </w:rPr>
              <w:t xml:space="preserve"> </w:t>
            </w:r>
            <w:r w:rsidRPr="00F3692A">
              <w:rPr>
                <w:sz w:val="24"/>
                <w:lang w:val="ru-RU"/>
              </w:rPr>
              <w:t>помогать</w:t>
            </w:r>
            <w:r w:rsidRPr="00F3692A">
              <w:rPr>
                <w:spacing w:val="-3"/>
                <w:sz w:val="24"/>
                <w:lang w:val="ru-RU"/>
              </w:rPr>
              <w:t xml:space="preserve"> </w:t>
            </w:r>
            <w:r w:rsidRPr="00F3692A">
              <w:rPr>
                <w:sz w:val="24"/>
                <w:lang w:val="ru-RU"/>
              </w:rPr>
              <w:t>другому,</w:t>
            </w:r>
            <w:r w:rsidRPr="00F3692A">
              <w:rPr>
                <w:spacing w:val="6"/>
                <w:sz w:val="24"/>
                <w:lang w:val="ru-RU"/>
              </w:rPr>
              <w:t xml:space="preserve"> </w:t>
            </w:r>
            <w:r w:rsidRPr="00F3692A">
              <w:rPr>
                <w:sz w:val="24"/>
                <w:lang w:val="ru-RU"/>
              </w:rPr>
              <w:t>уважать и</w:t>
            </w:r>
            <w:r w:rsidRPr="00F3692A">
              <w:rPr>
                <w:spacing w:val="1"/>
                <w:sz w:val="24"/>
                <w:lang w:val="ru-RU"/>
              </w:rPr>
              <w:t xml:space="preserve"> </w:t>
            </w:r>
            <w:r w:rsidRPr="00F3692A">
              <w:rPr>
                <w:sz w:val="24"/>
                <w:lang w:val="ru-RU"/>
              </w:rPr>
              <w:t>понимать потребности другого</w:t>
            </w:r>
            <w:r w:rsidRPr="00F3692A">
              <w:rPr>
                <w:spacing w:val="1"/>
                <w:sz w:val="24"/>
                <w:lang w:val="ru-RU"/>
              </w:rPr>
              <w:t xml:space="preserve"> </w:t>
            </w:r>
            <w:r w:rsidRPr="00F3692A">
              <w:rPr>
                <w:sz w:val="24"/>
                <w:lang w:val="ru-RU"/>
              </w:rPr>
              <w:t>человека, бережно относиться к</w:t>
            </w:r>
            <w:r w:rsidRPr="00F3692A">
              <w:rPr>
                <w:spacing w:val="-57"/>
                <w:sz w:val="24"/>
                <w:lang w:val="ru-RU"/>
              </w:rPr>
              <w:t xml:space="preserve"> </w:t>
            </w:r>
            <w:r w:rsidRPr="00F3692A">
              <w:rPr>
                <w:sz w:val="24"/>
                <w:lang w:val="ru-RU"/>
              </w:rPr>
              <w:t>продуктам</w:t>
            </w:r>
            <w:r w:rsidRPr="00F3692A">
              <w:rPr>
                <w:spacing w:val="1"/>
                <w:sz w:val="24"/>
                <w:lang w:val="ru-RU"/>
              </w:rPr>
              <w:t xml:space="preserve"> </w:t>
            </w:r>
            <w:r w:rsidRPr="00F3692A">
              <w:rPr>
                <w:sz w:val="24"/>
                <w:lang w:val="ru-RU"/>
              </w:rPr>
              <w:t>его</w:t>
            </w:r>
            <w:r w:rsidRPr="00F3692A">
              <w:rPr>
                <w:spacing w:val="5"/>
                <w:sz w:val="24"/>
                <w:lang w:val="ru-RU"/>
              </w:rPr>
              <w:t xml:space="preserve"> </w:t>
            </w:r>
            <w:r w:rsidRPr="00F3692A">
              <w:rPr>
                <w:sz w:val="24"/>
                <w:lang w:val="ru-RU"/>
              </w:rPr>
              <w:t>труда;</w:t>
            </w:r>
          </w:p>
          <w:p w:rsidR="00FE1CA0" w:rsidRPr="00F3692A" w:rsidRDefault="00FE1CA0" w:rsidP="00482B45">
            <w:pPr>
              <w:pStyle w:val="TableParagraph"/>
              <w:numPr>
                <w:ilvl w:val="0"/>
                <w:numId w:val="43"/>
              </w:numPr>
              <w:tabs>
                <w:tab w:val="left" w:pos="255"/>
              </w:tabs>
              <w:spacing w:before="1"/>
              <w:ind w:right="141" w:firstLine="0"/>
              <w:rPr>
                <w:sz w:val="24"/>
                <w:lang w:val="ru-RU"/>
              </w:rPr>
            </w:pPr>
            <w:r w:rsidRPr="00F3692A">
              <w:rPr>
                <w:sz w:val="24"/>
                <w:lang w:val="ru-RU"/>
              </w:rPr>
              <w:t>продолжать учить детей рисовать</w:t>
            </w:r>
            <w:r w:rsidRPr="00F3692A">
              <w:rPr>
                <w:spacing w:val="1"/>
                <w:sz w:val="24"/>
                <w:lang w:val="ru-RU"/>
              </w:rPr>
              <w:t xml:space="preserve"> </w:t>
            </w:r>
            <w:r w:rsidRPr="00F3692A">
              <w:rPr>
                <w:sz w:val="24"/>
                <w:lang w:val="ru-RU"/>
              </w:rPr>
              <w:t>с натуры; развивать аналитические</w:t>
            </w:r>
            <w:r w:rsidRPr="00F3692A">
              <w:rPr>
                <w:spacing w:val="1"/>
                <w:sz w:val="24"/>
                <w:lang w:val="ru-RU"/>
              </w:rPr>
              <w:t xml:space="preserve"> </w:t>
            </w:r>
            <w:r w:rsidRPr="00F3692A">
              <w:rPr>
                <w:sz w:val="24"/>
                <w:lang w:val="ru-RU"/>
              </w:rPr>
              <w:t>способности, умение сравнивать</w:t>
            </w:r>
            <w:r w:rsidRPr="00F3692A">
              <w:rPr>
                <w:spacing w:val="1"/>
                <w:sz w:val="24"/>
                <w:lang w:val="ru-RU"/>
              </w:rPr>
              <w:t xml:space="preserve"> </w:t>
            </w:r>
            <w:r w:rsidRPr="00F3692A">
              <w:rPr>
                <w:sz w:val="24"/>
                <w:lang w:val="ru-RU"/>
              </w:rPr>
              <w:t>предметы между собой, выделять</w:t>
            </w:r>
            <w:r w:rsidRPr="00F3692A">
              <w:rPr>
                <w:spacing w:val="1"/>
                <w:sz w:val="24"/>
                <w:lang w:val="ru-RU"/>
              </w:rPr>
              <w:t xml:space="preserve"> </w:t>
            </w:r>
            <w:r w:rsidRPr="00F3692A">
              <w:rPr>
                <w:sz w:val="24"/>
                <w:lang w:val="ru-RU"/>
              </w:rPr>
              <w:t>особенности</w:t>
            </w:r>
            <w:r w:rsidRPr="00F3692A">
              <w:rPr>
                <w:spacing w:val="1"/>
                <w:sz w:val="24"/>
                <w:lang w:val="ru-RU"/>
              </w:rPr>
              <w:t xml:space="preserve"> </w:t>
            </w:r>
            <w:r w:rsidRPr="00F3692A">
              <w:rPr>
                <w:sz w:val="24"/>
                <w:lang w:val="ru-RU"/>
              </w:rPr>
              <w:t>каждого</w:t>
            </w:r>
            <w:r w:rsidRPr="00F3692A">
              <w:rPr>
                <w:spacing w:val="1"/>
                <w:sz w:val="24"/>
                <w:lang w:val="ru-RU"/>
              </w:rPr>
              <w:t xml:space="preserve"> </w:t>
            </w:r>
            <w:r w:rsidRPr="00F3692A">
              <w:rPr>
                <w:sz w:val="24"/>
                <w:lang w:val="ru-RU"/>
              </w:rPr>
              <w:t>предмета;</w:t>
            </w:r>
            <w:r w:rsidRPr="00F3692A">
              <w:rPr>
                <w:spacing w:val="1"/>
                <w:sz w:val="24"/>
                <w:lang w:val="ru-RU"/>
              </w:rPr>
              <w:t xml:space="preserve"> </w:t>
            </w:r>
            <w:r w:rsidRPr="00F3692A">
              <w:rPr>
                <w:sz w:val="24"/>
                <w:lang w:val="ru-RU"/>
              </w:rPr>
              <w:t>совершенствовать</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изображать предметы, передавая их</w:t>
            </w:r>
            <w:r w:rsidRPr="00F3692A">
              <w:rPr>
                <w:spacing w:val="-58"/>
                <w:sz w:val="24"/>
                <w:lang w:val="ru-RU"/>
              </w:rPr>
              <w:t xml:space="preserve"> </w:t>
            </w:r>
            <w:r w:rsidRPr="00F3692A">
              <w:rPr>
                <w:sz w:val="24"/>
                <w:lang w:val="ru-RU"/>
              </w:rPr>
              <w:t>форму,</w:t>
            </w:r>
            <w:r w:rsidRPr="00F3692A">
              <w:rPr>
                <w:spacing w:val="3"/>
                <w:sz w:val="24"/>
                <w:lang w:val="ru-RU"/>
              </w:rPr>
              <w:t xml:space="preserve"> </w:t>
            </w:r>
            <w:r w:rsidRPr="00F3692A">
              <w:rPr>
                <w:sz w:val="24"/>
                <w:lang w:val="ru-RU"/>
              </w:rPr>
              <w:t>величину,</w:t>
            </w:r>
            <w:r w:rsidRPr="00F3692A">
              <w:rPr>
                <w:spacing w:val="3"/>
                <w:sz w:val="24"/>
                <w:lang w:val="ru-RU"/>
              </w:rPr>
              <w:t xml:space="preserve"> </w:t>
            </w:r>
            <w:r w:rsidRPr="00F3692A">
              <w:rPr>
                <w:sz w:val="24"/>
                <w:lang w:val="ru-RU"/>
              </w:rPr>
              <w:t>строение,</w:t>
            </w:r>
            <w:r w:rsidRPr="00F3692A">
              <w:rPr>
                <w:spacing w:val="1"/>
                <w:sz w:val="24"/>
                <w:lang w:val="ru-RU"/>
              </w:rPr>
              <w:t xml:space="preserve"> </w:t>
            </w:r>
            <w:r w:rsidRPr="00F3692A">
              <w:rPr>
                <w:sz w:val="24"/>
                <w:lang w:val="ru-RU"/>
              </w:rPr>
              <w:t>пропорции,</w:t>
            </w:r>
            <w:r w:rsidRPr="00F3692A">
              <w:rPr>
                <w:spacing w:val="2"/>
                <w:sz w:val="24"/>
                <w:lang w:val="ru-RU"/>
              </w:rPr>
              <w:t xml:space="preserve"> </w:t>
            </w:r>
            <w:r w:rsidRPr="00F3692A">
              <w:rPr>
                <w:sz w:val="24"/>
                <w:lang w:val="ru-RU"/>
              </w:rPr>
              <w:t>цвет,</w:t>
            </w:r>
            <w:r w:rsidRPr="00F3692A">
              <w:rPr>
                <w:spacing w:val="-2"/>
                <w:sz w:val="24"/>
                <w:lang w:val="ru-RU"/>
              </w:rPr>
              <w:t xml:space="preserve"> </w:t>
            </w:r>
            <w:r w:rsidRPr="00F3692A">
              <w:rPr>
                <w:sz w:val="24"/>
                <w:lang w:val="ru-RU"/>
              </w:rPr>
              <w:t>композицию;</w:t>
            </w:r>
          </w:p>
          <w:p w:rsidR="00FE1CA0" w:rsidRPr="00F3692A" w:rsidRDefault="00FE1CA0" w:rsidP="00482B45">
            <w:pPr>
              <w:pStyle w:val="TableParagraph"/>
              <w:numPr>
                <w:ilvl w:val="0"/>
                <w:numId w:val="43"/>
              </w:numPr>
              <w:tabs>
                <w:tab w:val="left" w:pos="255"/>
              </w:tabs>
              <w:ind w:right="531" w:firstLine="0"/>
              <w:rPr>
                <w:sz w:val="24"/>
                <w:lang w:val="ru-RU"/>
              </w:rPr>
            </w:pPr>
            <w:r w:rsidRPr="00F3692A">
              <w:rPr>
                <w:sz w:val="24"/>
                <w:lang w:val="ru-RU"/>
              </w:rPr>
              <w:t>развивать художественно-</w:t>
            </w:r>
            <w:r w:rsidRPr="00F3692A">
              <w:rPr>
                <w:spacing w:val="1"/>
                <w:sz w:val="24"/>
                <w:lang w:val="ru-RU"/>
              </w:rPr>
              <w:t xml:space="preserve"> </w:t>
            </w:r>
            <w:r w:rsidRPr="00F3692A">
              <w:rPr>
                <w:sz w:val="24"/>
                <w:lang w:val="ru-RU"/>
              </w:rPr>
              <w:t>творческие способности детей в</w:t>
            </w:r>
            <w:r w:rsidRPr="00F3692A">
              <w:rPr>
                <w:spacing w:val="-57"/>
                <w:sz w:val="24"/>
                <w:lang w:val="ru-RU"/>
              </w:rPr>
              <w:t xml:space="preserve"> </w:t>
            </w:r>
            <w:r w:rsidRPr="00F3692A">
              <w:rPr>
                <w:sz w:val="24"/>
                <w:lang w:val="ru-RU"/>
              </w:rPr>
              <w:t>изобразительной</w:t>
            </w:r>
            <w:r w:rsidRPr="00F3692A">
              <w:rPr>
                <w:spacing w:val="-7"/>
                <w:sz w:val="24"/>
                <w:lang w:val="ru-RU"/>
              </w:rPr>
              <w:t xml:space="preserve"> </w:t>
            </w:r>
            <w:r w:rsidRPr="00F3692A">
              <w:rPr>
                <w:sz w:val="24"/>
                <w:lang w:val="ru-RU"/>
              </w:rPr>
              <w:t>деятельности;</w:t>
            </w:r>
          </w:p>
          <w:p w:rsidR="00FE1CA0" w:rsidRPr="00F3692A" w:rsidRDefault="00FE1CA0" w:rsidP="00482B45">
            <w:pPr>
              <w:pStyle w:val="TableParagraph"/>
              <w:numPr>
                <w:ilvl w:val="0"/>
                <w:numId w:val="43"/>
              </w:numPr>
              <w:tabs>
                <w:tab w:val="left" w:pos="255"/>
              </w:tabs>
              <w:spacing w:before="3" w:line="237" w:lineRule="auto"/>
              <w:ind w:right="612" w:firstLine="0"/>
              <w:rPr>
                <w:sz w:val="24"/>
                <w:lang w:val="ru-RU"/>
              </w:rPr>
            </w:pPr>
            <w:r w:rsidRPr="00F3692A">
              <w:rPr>
                <w:sz w:val="24"/>
                <w:lang w:val="ru-RU"/>
              </w:rPr>
              <w:t>продолжать</w:t>
            </w:r>
            <w:r w:rsidRPr="00F3692A">
              <w:rPr>
                <w:spacing w:val="-4"/>
                <w:sz w:val="24"/>
                <w:lang w:val="ru-RU"/>
              </w:rPr>
              <w:t xml:space="preserve"> </w:t>
            </w:r>
            <w:r w:rsidRPr="00F3692A">
              <w:rPr>
                <w:sz w:val="24"/>
                <w:lang w:val="ru-RU"/>
              </w:rPr>
              <w:t>развивать</w:t>
            </w:r>
            <w:r w:rsidRPr="00F3692A">
              <w:rPr>
                <w:spacing w:val="-3"/>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коллективное</w:t>
            </w:r>
            <w:r w:rsidRPr="00F3692A">
              <w:rPr>
                <w:spacing w:val="-4"/>
                <w:sz w:val="24"/>
                <w:lang w:val="ru-RU"/>
              </w:rPr>
              <w:t xml:space="preserve"> </w:t>
            </w:r>
            <w:r w:rsidRPr="00F3692A">
              <w:rPr>
                <w:sz w:val="24"/>
                <w:lang w:val="ru-RU"/>
              </w:rPr>
              <w:t>творчество;</w:t>
            </w:r>
          </w:p>
          <w:p w:rsidR="00FE1CA0" w:rsidRPr="00F3692A" w:rsidRDefault="00FE1CA0" w:rsidP="00482B45">
            <w:pPr>
              <w:pStyle w:val="TableParagraph"/>
              <w:numPr>
                <w:ilvl w:val="0"/>
                <w:numId w:val="43"/>
              </w:numPr>
              <w:tabs>
                <w:tab w:val="left" w:pos="255"/>
              </w:tabs>
              <w:spacing w:before="4"/>
              <w:ind w:right="236" w:firstLine="0"/>
              <w:rPr>
                <w:sz w:val="24"/>
                <w:lang w:val="ru-RU"/>
              </w:rPr>
            </w:pPr>
            <w:r w:rsidRPr="00F3692A">
              <w:rPr>
                <w:sz w:val="24"/>
                <w:lang w:val="ru-RU"/>
              </w:rPr>
              <w:t>воспитывать у детей стремление</w:t>
            </w:r>
            <w:r w:rsidRPr="00F3692A">
              <w:rPr>
                <w:spacing w:val="1"/>
                <w:sz w:val="24"/>
                <w:lang w:val="ru-RU"/>
              </w:rPr>
              <w:t xml:space="preserve"> </w:t>
            </w:r>
            <w:r w:rsidRPr="00F3692A">
              <w:rPr>
                <w:sz w:val="24"/>
                <w:lang w:val="ru-RU"/>
              </w:rPr>
              <w:t>действовать</w:t>
            </w:r>
            <w:r w:rsidRPr="00F3692A">
              <w:rPr>
                <w:spacing w:val="1"/>
                <w:sz w:val="24"/>
                <w:lang w:val="ru-RU"/>
              </w:rPr>
              <w:t xml:space="preserve"> </w:t>
            </w:r>
            <w:r w:rsidRPr="00F3692A">
              <w:rPr>
                <w:sz w:val="24"/>
                <w:lang w:val="ru-RU"/>
              </w:rPr>
              <w:t>согласованно,</w:t>
            </w:r>
            <w:r w:rsidRPr="00F3692A">
              <w:rPr>
                <w:spacing w:val="1"/>
                <w:sz w:val="24"/>
                <w:lang w:val="ru-RU"/>
              </w:rPr>
              <w:t xml:space="preserve"> </w:t>
            </w:r>
            <w:r w:rsidRPr="00F3692A">
              <w:rPr>
                <w:sz w:val="24"/>
                <w:lang w:val="ru-RU"/>
              </w:rPr>
              <w:t>договариваться о том, кто какую</w:t>
            </w:r>
            <w:r w:rsidRPr="00F3692A">
              <w:rPr>
                <w:spacing w:val="1"/>
                <w:sz w:val="24"/>
                <w:lang w:val="ru-RU"/>
              </w:rPr>
              <w:t xml:space="preserve"> </w:t>
            </w:r>
            <w:r w:rsidRPr="00F3692A">
              <w:rPr>
                <w:sz w:val="24"/>
                <w:lang w:val="ru-RU"/>
              </w:rPr>
              <w:t>часть</w:t>
            </w:r>
            <w:r w:rsidRPr="00F3692A">
              <w:rPr>
                <w:spacing w:val="-3"/>
                <w:sz w:val="24"/>
                <w:lang w:val="ru-RU"/>
              </w:rPr>
              <w:t xml:space="preserve"> </w:t>
            </w:r>
            <w:r w:rsidRPr="00F3692A">
              <w:rPr>
                <w:sz w:val="24"/>
                <w:lang w:val="ru-RU"/>
              </w:rPr>
              <w:t>работы</w:t>
            </w:r>
            <w:r w:rsidRPr="00F3692A">
              <w:rPr>
                <w:spacing w:val="-4"/>
                <w:sz w:val="24"/>
                <w:lang w:val="ru-RU"/>
              </w:rPr>
              <w:t xml:space="preserve"> </w:t>
            </w:r>
            <w:r w:rsidRPr="00F3692A">
              <w:rPr>
                <w:sz w:val="24"/>
                <w:lang w:val="ru-RU"/>
              </w:rPr>
              <w:t>будет</w:t>
            </w:r>
            <w:r w:rsidRPr="00F3692A">
              <w:rPr>
                <w:spacing w:val="-3"/>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как</w:t>
            </w:r>
            <w:r w:rsidRPr="00F3692A">
              <w:rPr>
                <w:spacing w:val="-57"/>
                <w:sz w:val="24"/>
                <w:lang w:val="ru-RU"/>
              </w:rPr>
              <w:t xml:space="preserve"> </w:t>
            </w:r>
            <w:r w:rsidRPr="00F3692A">
              <w:rPr>
                <w:sz w:val="24"/>
                <w:lang w:val="ru-RU"/>
              </w:rPr>
              <w:t>отдельные</w:t>
            </w:r>
            <w:r w:rsidRPr="00F3692A">
              <w:rPr>
                <w:spacing w:val="-6"/>
                <w:sz w:val="24"/>
                <w:lang w:val="ru-RU"/>
              </w:rPr>
              <w:t xml:space="preserve"> </w:t>
            </w:r>
            <w:r w:rsidRPr="00F3692A">
              <w:rPr>
                <w:sz w:val="24"/>
                <w:lang w:val="ru-RU"/>
              </w:rPr>
              <w:t>изображения</w:t>
            </w:r>
            <w:r w:rsidRPr="00F3692A">
              <w:rPr>
                <w:spacing w:val="-4"/>
                <w:sz w:val="24"/>
                <w:lang w:val="ru-RU"/>
              </w:rPr>
              <w:t xml:space="preserve"> </w:t>
            </w:r>
            <w:r w:rsidRPr="00F3692A">
              <w:rPr>
                <w:sz w:val="24"/>
                <w:lang w:val="ru-RU"/>
              </w:rPr>
              <w:t>будут</w:t>
            </w:r>
          </w:p>
          <w:p w:rsidR="00FE1CA0" w:rsidRPr="00F3692A" w:rsidRDefault="00FE1CA0" w:rsidP="00482B45">
            <w:pPr>
              <w:pStyle w:val="TableParagraph"/>
              <w:numPr>
                <w:ilvl w:val="0"/>
                <w:numId w:val="43"/>
              </w:numPr>
              <w:tabs>
                <w:tab w:val="left" w:pos="250"/>
              </w:tabs>
              <w:ind w:right="160" w:firstLine="0"/>
              <w:rPr>
                <w:sz w:val="24"/>
                <w:lang w:val="ru-RU"/>
              </w:rPr>
            </w:pPr>
            <w:r w:rsidRPr="00F3692A">
              <w:rPr>
                <w:sz w:val="24"/>
                <w:lang w:val="ru-RU"/>
              </w:rPr>
              <w:t>объединяться в общую картину;</w:t>
            </w:r>
            <w:r w:rsidRPr="00F3692A">
              <w:rPr>
                <w:spacing w:val="1"/>
                <w:sz w:val="24"/>
                <w:lang w:val="ru-RU"/>
              </w:rPr>
              <w:t xml:space="preserve"> </w:t>
            </w:r>
            <w:r w:rsidRPr="00F3692A">
              <w:rPr>
                <w:sz w:val="24"/>
                <w:lang w:val="ru-RU"/>
              </w:rPr>
              <w:t>формировать у детей умение</w:t>
            </w:r>
            <w:r w:rsidRPr="00F3692A">
              <w:rPr>
                <w:spacing w:val="1"/>
                <w:sz w:val="24"/>
                <w:lang w:val="ru-RU"/>
              </w:rPr>
              <w:t xml:space="preserve"> </w:t>
            </w:r>
            <w:r w:rsidRPr="00F3692A">
              <w:rPr>
                <w:sz w:val="24"/>
                <w:lang w:val="ru-RU"/>
              </w:rPr>
              <w:t>замечать недостатки своих работ и</w:t>
            </w:r>
            <w:r w:rsidRPr="00F3692A">
              <w:rPr>
                <w:spacing w:val="1"/>
                <w:sz w:val="24"/>
                <w:lang w:val="ru-RU"/>
              </w:rPr>
              <w:t xml:space="preserve"> </w:t>
            </w:r>
            <w:r w:rsidRPr="00F3692A">
              <w:rPr>
                <w:sz w:val="24"/>
                <w:lang w:val="ru-RU"/>
              </w:rPr>
              <w:t>исправлять их; вносить дополнения</w:t>
            </w:r>
            <w:r w:rsidRPr="00F3692A">
              <w:rPr>
                <w:spacing w:val="-57"/>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достижения</w:t>
            </w:r>
            <w:r w:rsidRPr="00F3692A">
              <w:rPr>
                <w:spacing w:val="1"/>
                <w:sz w:val="24"/>
                <w:lang w:val="ru-RU"/>
              </w:rPr>
              <w:t xml:space="preserve"> </w:t>
            </w:r>
            <w:r w:rsidRPr="00F3692A">
              <w:rPr>
                <w:sz w:val="24"/>
                <w:lang w:val="ru-RU"/>
              </w:rPr>
              <w:lastRenderedPageBreak/>
              <w:t>большей</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создаваемого</w:t>
            </w:r>
            <w:r w:rsidRPr="00F3692A">
              <w:rPr>
                <w:spacing w:val="1"/>
                <w:sz w:val="24"/>
                <w:lang w:val="ru-RU"/>
              </w:rPr>
              <w:t xml:space="preserve"> </w:t>
            </w:r>
            <w:r w:rsidRPr="00F3692A">
              <w:rPr>
                <w:sz w:val="24"/>
                <w:lang w:val="ru-RU"/>
              </w:rPr>
              <w:t>образа;</w:t>
            </w:r>
          </w:p>
          <w:p w:rsidR="001C6437" w:rsidRDefault="00FE1CA0" w:rsidP="00FE1CA0">
            <w:pPr>
              <w:pStyle w:val="TableParagraph"/>
              <w:spacing w:line="269" w:lineRule="exact"/>
              <w:rPr>
                <w:sz w:val="24"/>
                <w:lang w:val="ru-RU"/>
              </w:rPr>
            </w:pPr>
            <w:r w:rsidRPr="00F3692A">
              <w:rPr>
                <w:sz w:val="24"/>
                <w:lang w:val="ru-RU"/>
              </w:rPr>
              <w:t>организовывать участие детей в</w:t>
            </w:r>
            <w:r w:rsidRPr="00F3692A">
              <w:rPr>
                <w:spacing w:val="-57"/>
                <w:sz w:val="24"/>
                <w:lang w:val="ru-RU"/>
              </w:rPr>
              <w:t xml:space="preserve"> </w:t>
            </w:r>
            <w:r w:rsidRPr="00F3692A">
              <w:rPr>
                <w:sz w:val="24"/>
                <w:lang w:val="ru-RU"/>
              </w:rPr>
              <w:t>создании индивидуальных</w:t>
            </w:r>
            <w:r w:rsidRPr="00F3692A">
              <w:rPr>
                <w:spacing w:val="1"/>
                <w:sz w:val="24"/>
                <w:lang w:val="ru-RU"/>
              </w:rPr>
              <w:t xml:space="preserve"> </w:t>
            </w:r>
            <w:r w:rsidRPr="00F3692A">
              <w:rPr>
                <w:sz w:val="24"/>
                <w:lang w:val="ru-RU"/>
              </w:rPr>
              <w:t>творческих</w:t>
            </w:r>
            <w:r w:rsidRPr="00F3692A">
              <w:rPr>
                <w:spacing w:val="-8"/>
                <w:sz w:val="24"/>
                <w:lang w:val="ru-RU"/>
              </w:rPr>
              <w:t xml:space="preserve"> </w:t>
            </w:r>
            <w:r w:rsidRPr="00F3692A">
              <w:rPr>
                <w:sz w:val="24"/>
                <w:lang w:val="ru-RU"/>
              </w:rPr>
              <w:t>работ</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тематических</w:t>
            </w:r>
            <w:r w:rsidRPr="00F3692A">
              <w:rPr>
                <w:spacing w:val="-57"/>
                <w:sz w:val="24"/>
                <w:lang w:val="ru-RU"/>
              </w:rPr>
              <w:t xml:space="preserve"> </w:t>
            </w:r>
            <w:r w:rsidRPr="00F3692A">
              <w:rPr>
                <w:sz w:val="24"/>
                <w:lang w:val="ru-RU"/>
              </w:rPr>
              <w:t>композиций к праздничным</w:t>
            </w:r>
            <w:r w:rsidRPr="00F3692A">
              <w:rPr>
                <w:spacing w:val="1"/>
                <w:sz w:val="24"/>
                <w:lang w:val="ru-RU"/>
              </w:rPr>
              <w:t xml:space="preserve"> </w:t>
            </w:r>
            <w:r w:rsidRPr="00F3692A">
              <w:rPr>
                <w:sz w:val="24"/>
                <w:lang w:val="ru-RU"/>
              </w:rPr>
              <w:t>утренникам</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развлечениям,</w:t>
            </w:r>
            <w:r w:rsidRPr="00F3692A">
              <w:rPr>
                <w:spacing w:val="1"/>
                <w:sz w:val="24"/>
                <w:lang w:val="ru-RU"/>
              </w:rPr>
              <w:t xml:space="preserve"> </w:t>
            </w:r>
            <w:r w:rsidRPr="00F3692A">
              <w:rPr>
                <w:sz w:val="24"/>
                <w:lang w:val="ru-RU"/>
              </w:rPr>
              <w:t>художественных</w:t>
            </w:r>
            <w:r w:rsidRPr="00F3692A">
              <w:rPr>
                <w:spacing w:val="-5"/>
                <w:sz w:val="24"/>
                <w:lang w:val="ru-RU"/>
              </w:rPr>
              <w:t xml:space="preserve"> </w:t>
            </w:r>
            <w:r w:rsidRPr="00F3692A">
              <w:rPr>
                <w:sz w:val="24"/>
                <w:lang w:val="ru-RU"/>
              </w:rPr>
              <w:t>проектах);</w:t>
            </w: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Default="00FE1CA0" w:rsidP="00FE1CA0">
            <w:pPr>
              <w:pStyle w:val="TableParagraph"/>
              <w:spacing w:line="269" w:lineRule="exact"/>
              <w:rPr>
                <w:sz w:val="24"/>
                <w:lang w:val="ru-RU"/>
              </w:rPr>
            </w:pPr>
          </w:p>
          <w:p w:rsidR="00FE1CA0" w:rsidRPr="00B206B5" w:rsidRDefault="00FE1CA0" w:rsidP="00FE1CA0">
            <w:pPr>
              <w:pStyle w:val="TableParagraph"/>
              <w:spacing w:line="266" w:lineRule="exact"/>
              <w:rPr>
                <w:b/>
                <w:sz w:val="24"/>
                <w:lang w:val="ru-RU"/>
              </w:rPr>
            </w:pPr>
          </w:p>
          <w:p w:rsidR="00FE1CA0" w:rsidRPr="00B206B5" w:rsidRDefault="00FE1CA0" w:rsidP="00FE1CA0">
            <w:pPr>
              <w:pStyle w:val="TableParagraph"/>
              <w:spacing w:line="266" w:lineRule="exact"/>
              <w:rPr>
                <w:b/>
                <w:sz w:val="24"/>
                <w:lang w:val="ru-RU"/>
              </w:rPr>
            </w:pPr>
          </w:p>
          <w:p w:rsidR="00FE1CA0" w:rsidRDefault="00FE1CA0" w:rsidP="00FE1CA0">
            <w:pPr>
              <w:pStyle w:val="TableParagraph"/>
              <w:spacing w:line="266" w:lineRule="exact"/>
              <w:rPr>
                <w:b/>
                <w:sz w:val="24"/>
              </w:rPr>
            </w:pPr>
            <w:r>
              <w:rPr>
                <w:b/>
                <w:sz w:val="24"/>
              </w:rPr>
              <w:t>Конструктивная</w:t>
            </w:r>
            <w:r>
              <w:rPr>
                <w:b/>
                <w:spacing w:val="-7"/>
                <w:sz w:val="24"/>
              </w:rPr>
              <w:t xml:space="preserve"> </w:t>
            </w:r>
            <w:r>
              <w:rPr>
                <w:b/>
                <w:sz w:val="24"/>
              </w:rPr>
              <w:t>деятельность:</w:t>
            </w:r>
          </w:p>
          <w:p w:rsidR="00FE1CA0" w:rsidRPr="00F3692A" w:rsidRDefault="00FE1CA0" w:rsidP="00482B45">
            <w:pPr>
              <w:pStyle w:val="TableParagraph"/>
              <w:numPr>
                <w:ilvl w:val="0"/>
                <w:numId w:val="42"/>
              </w:numPr>
              <w:tabs>
                <w:tab w:val="left" w:pos="255"/>
              </w:tabs>
              <w:ind w:right="340" w:firstLine="0"/>
              <w:rPr>
                <w:sz w:val="24"/>
                <w:lang w:val="ru-RU"/>
              </w:rPr>
            </w:pPr>
            <w:r w:rsidRPr="00F3692A">
              <w:rPr>
                <w:sz w:val="24"/>
                <w:lang w:val="ru-RU"/>
              </w:rPr>
              <w:t>формировать умение у детей</w:t>
            </w:r>
            <w:r w:rsidRPr="00F3692A">
              <w:rPr>
                <w:spacing w:val="1"/>
                <w:sz w:val="24"/>
                <w:lang w:val="ru-RU"/>
              </w:rPr>
              <w:t xml:space="preserve"> </w:t>
            </w:r>
            <w:r w:rsidRPr="00F3692A">
              <w:rPr>
                <w:sz w:val="24"/>
                <w:lang w:val="ru-RU"/>
              </w:rPr>
              <w:t>видеть конструкцию объекта и</w:t>
            </w:r>
            <w:r w:rsidRPr="00F3692A">
              <w:rPr>
                <w:spacing w:val="1"/>
                <w:sz w:val="24"/>
                <w:lang w:val="ru-RU"/>
              </w:rPr>
              <w:t xml:space="preserve"> </w:t>
            </w:r>
            <w:r w:rsidRPr="00F3692A">
              <w:rPr>
                <w:sz w:val="24"/>
                <w:lang w:val="ru-RU"/>
              </w:rPr>
              <w:t>анализировать</w:t>
            </w:r>
            <w:r w:rsidRPr="00F3692A">
              <w:rPr>
                <w:spacing w:val="-4"/>
                <w:sz w:val="24"/>
                <w:lang w:val="ru-RU"/>
              </w:rPr>
              <w:t xml:space="preserve"> </w:t>
            </w:r>
            <w:r w:rsidRPr="00F3692A">
              <w:rPr>
                <w:sz w:val="24"/>
                <w:lang w:val="ru-RU"/>
              </w:rPr>
              <w:t>её</w:t>
            </w:r>
            <w:r w:rsidRPr="00F3692A">
              <w:rPr>
                <w:spacing w:val="-6"/>
                <w:sz w:val="24"/>
                <w:lang w:val="ru-RU"/>
              </w:rPr>
              <w:t xml:space="preserve"> </w:t>
            </w:r>
            <w:r w:rsidRPr="00F3692A">
              <w:rPr>
                <w:sz w:val="24"/>
                <w:lang w:val="ru-RU"/>
              </w:rPr>
              <w:t>основные</w:t>
            </w:r>
            <w:r w:rsidRPr="00F3692A">
              <w:rPr>
                <w:spacing w:val="-2"/>
                <w:sz w:val="24"/>
                <w:lang w:val="ru-RU"/>
              </w:rPr>
              <w:t xml:space="preserve"> </w:t>
            </w:r>
            <w:r w:rsidRPr="00F3692A">
              <w:rPr>
                <w:sz w:val="24"/>
                <w:lang w:val="ru-RU"/>
              </w:rPr>
              <w:t>части,</w:t>
            </w:r>
            <w:r w:rsidRPr="00F3692A">
              <w:rPr>
                <w:spacing w:val="-57"/>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функциональное</w:t>
            </w:r>
            <w:r w:rsidRPr="00F3692A">
              <w:rPr>
                <w:spacing w:val="-4"/>
                <w:sz w:val="24"/>
                <w:lang w:val="ru-RU"/>
              </w:rPr>
              <w:t xml:space="preserve"> </w:t>
            </w:r>
            <w:r w:rsidRPr="00F3692A">
              <w:rPr>
                <w:sz w:val="24"/>
                <w:lang w:val="ru-RU"/>
              </w:rPr>
              <w:t>назначение;</w:t>
            </w:r>
          </w:p>
          <w:p w:rsidR="00FE1CA0" w:rsidRPr="00F3692A" w:rsidRDefault="00FE1CA0" w:rsidP="00482B45">
            <w:pPr>
              <w:pStyle w:val="TableParagraph"/>
              <w:numPr>
                <w:ilvl w:val="0"/>
                <w:numId w:val="42"/>
              </w:numPr>
              <w:tabs>
                <w:tab w:val="left" w:pos="255"/>
              </w:tabs>
              <w:ind w:right="123" w:firstLine="0"/>
              <w:rPr>
                <w:sz w:val="24"/>
                <w:lang w:val="ru-RU"/>
              </w:rPr>
            </w:pPr>
            <w:r w:rsidRPr="00F3692A">
              <w:rPr>
                <w:sz w:val="24"/>
                <w:lang w:val="ru-RU"/>
              </w:rPr>
              <w:t>закреплять у детей навыки</w:t>
            </w:r>
            <w:r w:rsidRPr="00F3692A">
              <w:rPr>
                <w:spacing w:val="1"/>
                <w:sz w:val="24"/>
                <w:lang w:val="ru-RU"/>
              </w:rPr>
              <w:t xml:space="preserve"> </w:t>
            </w:r>
            <w:r w:rsidRPr="00F3692A">
              <w:rPr>
                <w:sz w:val="24"/>
                <w:lang w:val="ru-RU"/>
              </w:rPr>
              <w:t>коллективной работы: умение</w:t>
            </w:r>
            <w:r w:rsidRPr="00F3692A">
              <w:rPr>
                <w:spacing w:val="1"/>
                <w:sz w:val="24"/>
                <w:lang w:val="ru-RU"/>
              </w:rPr>
              <w:t xml:space="preserve"> </w:t>
            </w:r>
            <w:r w:rsidRPr="00F3692A">
              <w:rPr>
                <w:sz w:val="24"/>
                <w:lang w:val="ru-RU"/>
              </w:rPr>
              <w:t>распределять обязанности, работать</w:t>
            </w:r>
            <w:r w:rsidRPr="00F3692A">
              <w:rPr>
                <w:spacing w:val="-58"/>
                <w:sz w:val="24"/>
                <w:lang w:val="ru-RU"/>
              </w:rPr>
              <w:t xml:space="preserve"> </w:t>
            </w:r>
            <w:r w:rsidRPr="00F3692A">
              <w:rPr>
                <w:sz w:val="24"/>
                <w:lang w:val="ru-RU"/>
              </w:rPr>
              <w:t>в соответствии с общим замыслом,</w:t>
            </w:r>
            <w:r w:rsidRPr="00F3692A">
              <w:rPr>
                <w:spacing w:val="1"/>
                <w:sz w:val="24"/>
                <w:lang w:val="ru-RU"/>
              </w:rPr>
              <w:t xml:space="preserve"> </w:t>
            </w:r>
            <w:r w:rsidRPr="00F3692A">
              <w:rPr>
                <w:sz w:val="24"/>
                <w:lang w:val="ru-RU"/>
              </w:rPr>
              <w:t>не мешая</w:t>
            </w:r>
            <w:r w:rsidRPr="00F3692A">
              <w:rPr>
                <w:spacing w:val="-4"/>
                <w:sz w:val="24"/>
                <w:lang w:val="ru-RU"/>
              </w:rPr>
              <w:t xml:space="preserve"> </w:t>
            </w:r>
            <w:r w:rsidRPr="00F3692A">
              <w:rPr>
                <w:sz w:val="24"/>
                <w:lang w:val="ru-RU"/>
              </w:rPr>
              <w:t>друг</w:t>
            </w:r>
            <w:r w:rsidRPr="00F3692A">
              <w:rPr>
                <w:spacing w:val="4"/>
                <w:sz w:val="24"/>
                <w:lang w:val="ru-RU"/>
              </w:rPr>
              <w:t xml:space="preserve"> </w:t>
            </w:r>
            <w:r w:rsidRPr="00F3692A">
              <w:rPr>
                <w:sz w:val="24"/>
                <w:lang w:val="ru-RU"/>
              </w:rPr>
              <w:t>другу;</w:t>
            </w:r>
          </w:p>
          <w:p w:rsidR="00FE1CA0" w:rsidRPr="00F3692A" w:rsidRDefault="00FE1CA0" w:rsidP="00482B45">
            <w:pPr>
              <w:pStyle w:val="TableParagraph"/>
              <w:numPr>
                <w:ilvl w:val="0"/>
                <w:numId w:val="42"/>
              </w:numPr>
              <w:tabs>
                <w:tab w:val="left" w:pos="255"/>
              </w:tabs>
              <w:ind w:right="651" w:firstLine="0"/>
              <w:rPr>
                <w:sz w:val="24"/>
                <w:lang w:val="ru-RU"/>
              </w:rPr>
            </w:pPr>
            <w:r w:rsidRPr="00F3692A">
              <w:rPr>
                <w:sz w:val="24"/>
                <w:lang w:val="ru-RU"/>
              </w:rPr>
              <w:t>развивать у детей интерес к</w:t>
            </w:r>
            <w:r w:rsidRPr="00F3692A">
              <w:rPr>
                <w:spacing w:val="1"/>
                <w:sz w:val="24"/>
                <w:lang w:val="ru-RU"/>
              </w:rPr>
              <w:t xml:space="preserve"> </w:t>
            </w:r>
            <w:r w:rsidRPr="00F3692A">
              <w:rPr>
                <w:sz w:val="24"/>
                <w:lang w:val="ru-RU"/>
              </w:rPr>
              <w:t>конструктивной деятельности;</w:t>
            </w:r>
            <w:r w:rsidRPr="00F3692A">
              <w:rPr>
                <w:spacing w:val="-57"/>
                <w:sz w:val="24"/>
                <w:lang w:val="ru-RU"/>
              </w:rPr>
              <w:t xml:space="preserve"> </w:t>
            </w:r>
            <w:r w:rsidRPr="00F3692A">
              <w:rPr>
                <w:sz w:val="24"/>
                <w:lang w:val="ru-RU"/>
              </w:rPr>
              <w:t>знакомить детей с различными</w:t>
            </w:r>
            <w:r w:rsidRPr="00F3692A">
              <w:rPr>
                <w:spacing w:val="-57"/>
                <w:sz w:val="24"/>
                <w:lang w:val="ru-RU"/>
              </w:rPr>
              <w:t xml:space="preserve"> </w:t>
            </w:r>
            <w:r w:rsidRPr="00F3692A">
              <w:rPr>
                <w:sz w:val="24"/>
                <w:lang w:val="ru-RU"/>
              </w:rPr>
              <w:t>видами</w:t>
            </w:r>
            <w:r w:rsidRPr="00F3692A">
              <w:rPr>
                <w:spacing w:val="2"/>
                <w:sz w:val="24"/>
                <w:lang w:val="ru-RU"/>
              </w:rPr>
              <w:t xml:space="preserve"> </w:t>
            </w:r>
            <w:r w:rsidRPr="00F3692A">
              <w:rPr>
                <w:sz w:val="24"/>
                <w:lang w:val="ru-RU"/>
              </w:rPr>
              <w:t>конструкторов;</w:t>
            </w:r>
          </w:p>
          <w:p w:rsidR="00FE1CA0" w:rsidRPr="00F3692A" w:rsidRDefault="00FE1CA0" w:rsidP="00482B45">
            <w:pPr>
              <w:pStyle w:val="TableParagraph"/>
              <w:numPr>
                <w:ilvl w:val="0"/>
                <w:numId w:val="42"/>
              </w:numPr>
              <w:tabs>
                <w:tab w:val="left" w:pos="255"/>
              </w:tabs>
              <w:ind w:right="411" w:firstLine="0"/>
              <w:rPr>
                <w:sz w:val="24"/>
                <w:lang w:val="ru-RU"/>
              </w:rPr>
            </w:pPr>
            <w:r w:rsidRPr="00F3692A">
              <w:rPr>
                <w:sz w:val="24"/>
                <w:lang w:val="ru-RU"/>
              </w:rPr>
              <w:t>знакомить</w:t>
            </w:r>
            <w:r w:rsidRPr="00F3692A">
              <w:rPr>
                <w:spacing w:val="-3"/>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профессиями</w:t>
            </w:r>
            <w:r w:rsidRPr="00F3692A">
              <w:rPr>
                <w:spacing w:val="-57"/>
                <w:sz w:val="24"/>
                <w:lang w:val="ru-RU"/>
              </w:rPr>
              <w:t xml:space="preserve"> </w:t>
            </w:r>
            <w:r w:rsidRPr="00F3692A">
              <w:rPr>
                <w:sz w:val="24"/>
                <w:lang w:val="ru-RU"/>
              </w:rPr>
              <w:t>дизайнера,</w:t>
            </w:r>
            <w:r w:rsidRPr="00F3692A">
              <w:rPr>
                <w:spacing w:val="2"/>
                <w:sz w:val="24"/>
                <w:lang w:val="ru-RU"/>
              </w:rPr>
              <w:t xml:space="preserve"> </w:t>
            </w:r>
            <w:r w:rsidRPr="00F3692A">
              <w:rPr>
                <w:sz w:val="24"/>
                <w:lang w:val="ru-RU"/>
              </w:rPr>
              <w:t>конструктора,</w:t>
            </w:r>
            <w:r w:rsidRPr="00F3692A">
              <w:rPr>
                <w:spacing w:val="1"/>
                <w:sz w:val="24"/>
                <w:lang w:val="ru-RU"/>
              </w:rPr>
              <w:t xml:space="preserve"> </w:t>
            </w:r>
            <w:r w:rsidRPr="00F3692A">
              <w:rPr>
                <w:sz w:val="24"/>
                <w:lang w:val="ru-RU"/>
              </w:rPr>
              <w:t>архитектора, строителя</w:t>
            </w:r>
            <w:r w:rsidRPr="00F3692A">
              <w:rPr>
                <w:spacing w:val="-6"/>
                <w:sz w:val="24"/>
                <w:lang w:val="ru-RU"/>
              </w:rPr>
              <w:t xml:space="preserve"> </w:t>
            </w:r>
            <w:r w:rsidRPr="00F3692A">
              <w:rPr>
                <w:sz w:val="24"/>
                <w:lang w:val="ru-RU"/>
              </w:rPr>
              <w:t>и прочее;</w:t>
            </w:r>
          </w:p>
          <w:p w:rsidR="00FE1CA0" w:rsidRPr="00F3692A" w:rsidRDefault="00FE1CA0" w:rsidP="00482B45">
            <w:pPr>
              <w:pStyle w:val="TableParagraph"/>
              <w:numPr>
                <w:ilvl w:val="0"/>
                <w:numId w:val="42"/>
              </w:numPr>
              <w:tabs>
                <w:tab w:val="left" w:pos="255"/>
              </w:tabs>
              <w:ind w:right="177" w:firstLine="0"/>
              <w:rPr>
                <w:sz w:val="24"/>
                <w:lang w:val="ru-RU"/>
              </w:rPr>
            </w:pPr>
            <w:r w:rsidRPr="00F3692A">
              <w:rPr>
                <w:sz w:val="24"/>
                <w:lang w:val="ru-RU"/>
              </w:rPr>
              <w:t>развивать у детей художественно-</w:t>
            </w:r>
            <w:r w:rsidRPr="00F3692A">
              <w:rPr>
                <w:spacing w:val="-58"/>
                <w:sz w:val="24"/>
                <w:lang w:val="ru-RU"/>
              </w:rPr>
              <w:t xml:space="preserve"> </w:t>
            </w:r>
            <w:r w:rsidRPr="00F3692A">
              <w:rPr>
                <w:sz w:val="24"/>
                <w:lang w:val="ru-RU"/>
              </w:rPr>
              <w:t>творческие способности и</w:t>
            </w:r>
            <w:r w:rsidRPr="00F3692A">
              <w:rPr>
                <w:spacing w:val="1"/>
                <w:sz w:val="24"/>
                <w:lang w:val="ru-RU"/>
              </w:rPr>
              <w:t xml:space="preserve"> </w:t>
            </w:r>
            <w:r w:rsidRPr="00F3692A">
              <w:rPr>
                <w:sz w:val="24"/>
                <w:lang w:val="ru-RU"/>
              </w:rPr>
              <w:t>самостоятельную творческую</w:t>
            </w:r>
            <w:r w:rsidRPr="00F3692A">
              <w:rPr>
                <w:spacing w:val="1"/>
                <w:sz w:val="24"/>
                <w:lang w:val="ru-RU"/>
              </w:rPr>
              <w:t xml:space="preserve"> </w:t>
            </w:r>
            <w:r w:rsidRPr="00F3692A">
              <w:rPr>
                <w:sz w:val="24"/>
                <w:lang w:val="ru-RU"/>
              </w:rPr>
              <w:t>конструктивную</w:t>
            </w:r>
            <w:r w:rsidRPr="00F3692A">
              <w:rPr>
                <w:spacing w:val="-1"/>
                <w:sz w:val="24"/>
                <w:lang w:val="ru-RU"/>
              </w:rPr>
              <w:t xml:space="preserve"> </w:t>
            </w:r>
            <w:r w:rsidRPr="00F3692A">
              <w:rPr>
                <w:sz w:val="24"/>
                <w:lang w:val="ru-RU"/>
              </w:rPr>
              <w:t>деятельность</w:t>
            </w:r>
          </w:p>
          <w:p w:rsidR="00FE1CA0" w:rsidRDefault="00FE1CA0" w:rsidP="00FE1CA0">
            <w:pPr>
              <w:pStyle w:val="TableParagraph"/>
              <w:spacing w:line="269" w:lineRule="exact"/>
              <w:ind w:left="0"/>
              <w:rPr>
                <w:sz w:val="24"/>
              </w:rPr>
            </w:pPr>
            <w:r>
              <w:rPr>
                <w:sz w:val="24"/>
              </w:rPr>
              <w:lastRenderedPageBreak/>
              <w:t>детей;</w:t>
            </w: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ind w:left="0"/>
              <w:rPr>
                <w:sz w:val="24"/>
              </w:rPr>
            </w:pPr>
          </w:p>
          <w:p w:rsidR="00FE1CA0" w:rsidRDefault="00FE1CA0" w:rsidP="00FE1CA0">
            <w:pPr>
              <w:pStyle w:val="TableParagraph"/>
              <w:spacing w:line="269" w:lineRule="exact"/>
              <w:rPr>
                <w:b/>
                <w:sz w:val="24"/>
              </w:rPr>
            </w:pPr>
            <w:r>
              <w:rPr>
                <w:b/>
                <w:sz w:val="24"/>
              </w:rPr>
              <w:t>Музыкальная</w:t>
            </w:r>
            <w:r>
              <w:rPr>
                <w:b/>
                <w:spacing w:val="-3"/>
                <w:sz w:val="24"/>
              </w:rPr>
              <w:t xml:space="preserve"> </w:t>
            </w:r>
            <w:r>
              <w:rPr>
                <w:b/>
                <w:sz w:val="24"/>
              </w:rPr>
              <w:t>деятельность:</w:t>
            </w:r>
          </w:p>
          <w:p w:rsidR="00FE1CA0" w:rsidRPr="00F3692A" w:rsidRDefault="00FE1CA0" w:rsidP="00482B45">
            <w:pPr>
              <w:pStyle w:val="TableParagraph"/>
              <w:numPr>
                <w:ilvl w:val="0"/>
                <w:numId w:val="41"/>
              </w:numPr>
              <w:tabs>
                <w:tab w:val="left" w:pos="255"/>
              </w:tabs>
              <w:ind w:right="295" w:firstLine="0"/>
              <w:rPr>
                <w:sz w:val="24"/>
                <w:lang w:val="ru-RU"/>
              </w:rPr>
            </w:pPr>
            <w:r w:rsidRPr="00F3692A">
              <w:rPr>
                <w:sz w:val="24"/>
                <w:lang w:val="ru-RU"/>
              </w:rPr>
              <w:t>воспитывать гражданско-</w:t>
            </w:r>
            <w:r w:rsidRPr="00F3692A">
              <w:rPr>
                <w:spacing w:val="1"/>
                <w:sz w:val="24"/>
                <w:lang w:val="ru-RU"/>
              </w:rPr>
              <w:t xml:space="preserve"> </w:t>
            </w:r>
            <w:r w:rsidRPr="00F3692A">
              <w:rPr>
                <w:sz w:val="24"/>
                <w:lang w:val="ru-RU"/>
              </w:rPr>
              <w:t>патриотические чувства через</w:t>
            </w:r>
            <w:r w:rsidRPr="00F3692A">
              <w:rPr>
                <w:spacing w:val="1"/>
                <w:sz w:val="24"/>
                <w:lang w:val="ru-RU"/>
              </w:rPr>
              <w:t xml:space="preserve"> </w:t>
            </w:r>
            <w:r w:rsidRPr="00F3692A">
              <w:rPr>
                <w:sz w:val="24"/>
                <w:lang w:val="ru-RU"/>
              </w:rPr>
              <w:t>изучение Государственного гимна</w:t>
            </w:r>
            <w:r w:rsidRPr="00F3692A">
              <w:rPr>
                <w:spacing w:val="-57"/>
                <w:sz w:val="24"/>
                <w:lang w:val="ru-RU"/>
              </w:rPr>
              <w:t xml:space="preserve"> </w:t>
            </w:r>
            <w:r w:rsidRPr="00F3692A">
              <w:rPr>
                <w:sz w:val="24"/>
                <w:lang w:val="ru-RU"/>
              </w:rPr>
              <w:t>Российской</w:t>
            </w:r>
            <w:r w:rsidRPr="00F3692A">
              <w:rPr>
                <w:spacing w:val="-3"/>
                <w:sz w:val="24"/>
                <w:lang w:val="ru-RU"/>
              </w:rPr>
              <w:t xml:space="preserve"> </w:t>
            </w:r>
            <w:r w:rsidRPr="00F3692A">
              <w:rPr>
                <w:sz w:val="24"/>
                <w:lang w:val="ru-RU"/>
              </w:rPr>
              <w:t>Федерации;</w:t>
            </w:r>
          </w:p>
          <w:p w:rsidR="00FE1CA0" w:rsidRPr="00F3692A" w:rsidRDefault="00FE1CA0" w:rsidP="00482B45">
            <w:pPr>
              <w:pStyle w:val="TableParagraph"/>
              <w:numPr>
                <w:ilvl w:val="0"/>
                <w:numId w:val="41"/>
              </w:numPr>
              <w:tabs>
                <w:tab w:val="left" w:pos="255"/>
              </w:tabs>
              <w:ind w:right="480" w:firstLine="0"/>
              <w:rPr>
                <w:sz w:val="24"/>
                <w:lang w:val="ru-RU"/>
              </w:rPr>
            </w:pPr>
            <w:r w:rsidRPr="00F3692A">
              <w:rPr>
                <w:sz w:val="24"/>
                <w:lang w:val="ru-RU"/>
              </w:rPr>
              <w:t>продолжать</w:t>
            </w:r>
            <w:r w:rsidRPr="00F3692A">
              <w:rPr>
                <w:spacing w:val="-6"/>
                <w:sz w:val="24"/>
                <w:lang w:val="ru-RU"/>
              </w:rPr>
              <w:t xml:space="preserve"> </w:t>
            </w:r>
            <w:r w:rsidRPr="00F3692A">
              <w:rPr>
                <w:sz w:val="24"/>
                <w:lang w:val="ru-RU"/>
              </w:rPr>
              <w:t>приобщать</w:t>
            </w:r>
            <w:r w:rsidRPr="00F3692A">
              <w:rPr>
                <w:spacing w:val="-2"/>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музыкальной культуре,</w:t>
            </w:r>
            <w:r w:rsidRPr="00F3692A">
              <w:rPr>
                <w:spacing w:val="1"/>
                <w:sz w:val="24"/>
                <w:lang w:val="ru-RU"/>
              </w:rPr>
              <w:t xml:space="preserve"> </w:t>
            </w:r>
            <w:r w:rsidRPr="00F3692A">
              <w:rPr>
                <w:sz w:val="24"/>
                <w:lang w:val="ru-RU"/>
              </w:rPr>
              <w:t>воспитывать музыкально-</w:t>
            </w:r>
            <w:r w:rsidRPr="00F3692A">
              <w:rPr>
                <w:spacing w:val="1"/>
                <w:sz w:val="24"/>
                <w:lang w:val="ru-RU"/>
              </w:rPr>
              <w:t xml:space="preserve"> </w:t>
            </w:r>
            <w:r w:rsidRPr="00F3692A">
              <w:rPr>
                <w:sz w:val="24"/>
                <w:lang w:val="ru-RU"/>
              </w:rPr>
              <w:t>эстетический</w:t>
            </w:r>
            <w:r w:rsidRPr="00F3692A">
              <w:rPr>
                <w:spacing w:val="2"/>
                <w:sz w:val="24"/>
                <w:lang w:val="ru-RU"/>
              </w:rPr>
              <w:t xml:space="preserve"> </w:t>
            </w:r>
            <w:r w:rsidRPr="00F3692A">
              <w:rPr>
                <w:sz w:val="24"/>
                <w:lang w:val="ru-RU"/>
              </w:rPr>
              <w:t>вкус;</w:t>
            </w:r>
          </w:p>
          <w:p w:rsidR="00FE1CA0" w:rsidRPr="00F3692A" w:rsidRDefault="00FE1CA0" w:rsidP="00482B45">
            <w:pPr>
              <w:pStyle w:val="TableParagraph"/>
              <w:numPr>
                <w:ilvl w:val="0"/>
                <w:numId w:val="41"/>
              </w:numPr>
              <w:tabs>
                <w:tab w:val="left" w:pos="255"/>
              </w:tabs>
              <w:ind w:right="474" w:firstLine="0"/>
              <w:rPr>
                <w:sz w:val="24"/>
                <w:lang w:val="ru-RU"/>
              </w:rPr>
            </w:pPr>
            <w:r w:rsidRPr="00F3692A">
              <w:rPr>
                <w:sz w:val="24"/>
                <w:lang w:val="ru-RU"/>
              </w:rPr>
              <w:t>развивать детское музыкально-</w:t>
            </w:r>
            <w:r w:rsidRPr="00F3692A">
              <w:rPr>
                <w:spacing w:val="-57"/>
                <w:sz w:val="24"/>
                <w:lang w:val="ru-RU"/>
              </w:rPr>
              <w:t xml:space="preserve"> </w:t>
            </w:r>
            <w:r w:rsidRPr="00F3692A">
              <w:rPr>
                <w:sz w:val="24"/>
                <w:lang w:val="ru-RU"/>
              </w:rPr>
              <w:t>художественное творчество,</w:t>
            </w:r>
            <w:r w:rsidRPr="00F3692A">
              <w:rPr>
                <w:spacing w:val="1"/>
                <w:sz w:val="24"/>
                <w:lang w:val="ru-RU"/>
              </w:rPr>
              <w:t xml:space="preserve"> </w:t>
            </w:r>
            <w:r w:rsidRPr="00F3692A">
              <w:rPr>
                <w:sz w:val="24"/>
                <w:lang w:val="ru-RU"/>
              </w:rPr>
              <w:t>реализация самостоятельной</w:t>
            </w:r>
            <w:r w:rsidRPr="00F3692A">
              <w:rPr>
                <w:spacing w:val="1"/>
                <w:sz w:val="24"/>
                <w:lang w:val="ru-RU"/>
              </w:rPr>
              <w:t xml:space="preserve"> </w:t>
            </w:r>
            <w:r w:rsidRPr="00F3692A">
              <w:rPr>
                <w:sz w:val="24"/>
                <w:lang w:val="ru-RU"/>
              </w:rPr>
              <w:t>творческой деятельности детей;</w:t>
            </w:r>
            <w:r w:rsidRPr="00F3692A">
              <w:rPr>
                <w:spacing w:val="1"/>
                <w:sz w:val="24"/>
                <w:lang w:val="ru-RU"/>
              </w:rPr>
              <w:t xml:space="preserve"> </w:t>
            </w:r>
            <w:r w:rsidRPr="00F3692A">
              <w:rPr>
                <w:sz w:val="24"/>
                <w:lang w:val="ru-RU"/>
              </w:rPr>
              <w:t>удовлетворение потребности в</w:t>
            </w:r>
            <w:r w:rsidRPr="00F3692A">
              <w:rPr>
                <w:spacing w:val="1"/>
                <w:sz w:val="24"/>
                <w:lang w:val="ru-RU"/>
              </w:rPr>
              <w:t xml:space="preserve"> </w:t>
            </w:r>
            <w:r w:rsidRPr="00F3692A">
              <w:rPr>
                <w:sz w:val="24"/>
                <w:lang w:val="ru-RU"/>
              </w:rPr>
              <w:t>самовыражении;</w:t>
            </w:r>
          </w:p>
          <w:p w:rsidR="00FE1CA0" w:rsidRPr="00F3692A" w:rsidRDefault="00FE1CA0" w:rsidP="00482B45">
            <w:pPr>
              <w:pStyle w:val="TableParagraph"/>
              <w:numPr>
                <w:ilvl w:val="0"/>
                <w:numId w:val="41"/>
              </w:numPr>
              <w:tabs>
                <w:tab w:val="left" w:pos="255"/>
              </w:tabs>
              <w:ind w:right="255" w:firstLine="0"/>
              <w:rPr>
                <w:sz w:val="24"/>
                <w:lang w:val="ru-RU"/>
              </w:rPr>
            </w:pPr>
            <w:r w:rsidRPr="00F3692A">
              <w:rPr>
                <w:sz w:val="24"/>
                <w:lang w:val="ru-RU"/>
              </w:rPr>
              <w:t>развивать у детей музыкальные</w:t>
            </w:r>
            <w:r w:rsidRPr="00F3692A">
              <w:rPr>
                <w:spacing w:val="1"/>
                <w:sz w:val="24"/>
                <w:lang w:val="ru-RU"/>
              </w:rPr>
              <w:t xml:space="preserve"> </w:t>
            </w:r>
            <w:r w:rsidRPr="00F3692A">
              <w:rPr>
                <w:sz w:val="24"/>
                <w:lang w:val="ru-RU"/>
              </w:rPr>
              <w:t>способности: поэтический и</w:t>
            </w:r>
            <w:r w:rsidRPr="00F3692A">
              <w:rPr>
                <w:spacing w:val="1"/>
                <w:sz w:val="24"/>
                <w:lang w:val="ru-RU"/>
              </w:rPr>
              <w:t xml:space="preserve"> </w:t>
            </w:r>
            <w:r w:rsidRPr="00F3692A">
              <w:rPr>
                <w:sz w:val="24"/>
                <w:lang w:val="ru-RU"/>
              </w:rPr>
              <w:t>музыкальный</w:t>
            </w:r>
            <w:r w:rsidRPr="00F3692A">
              <w:rPr>
                <w:spacing w:val="-5"/>
                <w:sz w:val="24"/>
                <w:lang w:val="ru-RU"/>
              </w:rPr>
              <w:t xml:space="preserve"> </w:t>
            </w:r>
            <w:r w:rsidRPr="00F3692A">
              <w:rPr>
                <w:sz w:val="24"/>
                <w:lang w:val="ru-RU"/>
              </w:rPr>
              <w:t>слух,</w:t>
            </w:r>
            <w:r w:rsidRPr="00F3692A">
              <w:rPr>
                <w:spacing w:val="-3"/>
                <w:sz w:val="24"/>
                <w:lang w:val="ru-RU"/>
              </w:rPr>
              <w:t xml:space="preserve"> </w:t>
            </w:r>
            <w:r w:rsidRPr="00F3692A">
              <w:rPr>
                <w:sz w:val="24"/>
                <w:lang w:val="ru-RU"/>
              </w:rPr>
              <w:t>чувство</w:t>
            </w:r>
            <w:r w:rsidRPr="00F3692A">
              <w:rPr>
                <w:spacing w:val="-2"/>
                <w:sz w:val="24"/>
                <w:lang w:val="ru-RU"/>
              </w:rPr>
              <w:t xml:space="preserve"> </w:t>
            </w:r>
            <w:r w:rsidRPr="00F3692A">
              <w:rPr>
                <w:sz w:val="24"/>
                <w:lang w:val="ru-RU"/>
              </w:rPr>
              <w:t>ритма,</w:t>
            </w:r>
            <w:r w:rsidRPr="00F3692A">
              <w:rPr>
                <w:spacing w:val="-57"/>
                <w:sz w:val="24"/>
                <w:lang w:val="ru-RU"/>
              </w:rPr>
              <w:t xml:space="preserve"> </w:t>
            </w:r>
            <w:r w:rsidRPr="00F3692A">
              <w:rPr>
                <w:sz w:val="24"/>
                <w:lang w:val="ru-RU"/>
              </w:rPr>
              <w:t>музыкальную</w:t>
            </w:r>
            <w:r w:rsidRPr="00F3692A">
              <w:rPr>
                <w:spacing w:val="-1"/>
                <w:sz w:val="24"/>
                <w:lang w:val="ru-RU"/>
              </w:rPr>
              <w:t xml:space="preserve"> </w:t>
            </w:r>
            <w:r w:rsidRPr="00F3692A">
              <w:rPr>
                <w:sz w:val="24"/>
                <w:lang w:val="ru-RU"/>
              </w:rPr>
              <w:t>память;</w:t>
            </w:r>
          </w:p>
          <w:p w:rsidR="00FE1CA0" w:rsidRPr="00F3692A" w:rsidRDefault="00FE1CA0" w:rsidP="00482B45">
            <w:pPr>
              <w:pStyle w:val="TableParagraph"/>
              <w:numPr>
                <w:ilvl w:val="0"/>
                <w:numId w:val="41"/>
              </w:numPr>
              <w:tabs>
                <w:tab w:val="left" w:pos="255"/>
              </w:tabs>
              <w:ind w:right="432" w:firstLine="0"/>
              <w:rPr>
                <w:sz w:val="24"/>
                <w:lang w:val="ru-RU"/>
              </w:rPr>
            </w:pPr>
            <w:r w:rsidRPr="00F3692A">
              <w:rPr>
                <w:sz w:val="24"/>
                <w:lang w:val="ru-RU"/>
              </w:rPr>
              <w:t>продолжать обогащать</w:t>
            </w:r>
            <w:r w:rsidRPr="00F3692A">
              <w:rPr>
                <w:spacing w:val="1"/>
                <w:sz w:val="24"/>
                <w:lang w:val="ru-RU"/>
              </w:rPr>
              <w:t xml:space="preserve"> </w:t>
            </w:r>
            <w:r w:rsidRPr="00F3692A">
              <w:rPr>
                <w:sz w:val="24"/>
                <w:lang w:val="ru-RU"/>
              </w:rPr>
              <w:t>музыкальные</w:t>
            </w:r>
            <w:r w:rsidRPr="00F3692A">
              <w:rPr>
                <w:spacing w:val="-5"/>
                <w:sz w:val="24"/>
                <w:lang w:val="ru-RU"/>
              </w:rPr>
              <w:t xml:space="preserve"> </w:t>
            </w:r>
            <w:r w:rsidRPr="00F3692A">
              <w:rPr>
                <w:sz w:val="24"/>
                <w:lang w:val="ru-RU"/>
              </w:rPr>
              <w:t>впечатления</w:t>
            </w:r>
            <w:r w:rsidRPr="00F3692A">
              <w:rPr>
                <w:spacing w:val="-8"/>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вызывать яркий эмоциональный</w:t>
            </w:r>
            <w:r w:rsidRPr="00F3692A">
              <w:rPr>
                <w:spacing w:val="1"/>
                <w:sz w:val="24"/>
                <w:lang w:val="ru-RU"/>
              </w:rPr>
              <w:t xml:space="preserve"> </w:t>
            </w:r>
            <w:r w:rsidRPr="00F3692A">
              <w:rPr>
                <w:sz w:val="24"/>
                <w:lang w:val="ru-RU"/>
              </w:rPr>
              <w:t>отклик при восприятии музыки</w:t>
            </w:r>
            <w:r w:rsidRPr="00F3692A">
              <w:rPr>
                <w:spacing w:val="1"/>
                <w:sz w:val="24"/>
                <w:lang w:val="ru-RU"/>
              </w:rPr>
              <w:t xml:space="preserve"> </w:t>
            </w:r>
            <w:r w:rsidRPr="00F3692A">
              <w:rPr>
                <w:sz w:val="24"/>
                <w:lang w:val="ru-RU"/>
              </w:rPr>
              <w:t>разного</w:t>
            </w:r>
            <w:r w:rsidRPr="00F3692A">
              <w:rPr>
                <w:spacing w:val="5"/>
                <w:sz w:val="24"/>
                <w:lang w:val="ru-RU"/>
              </w:rPr>
              <w:t xml:space="preserve"> </w:t>
            </w:r>
            <w:r w:rsidRPr="00F3692A">
              <w:rPr>
                <w:sz w:val="24"/>
                <w:lang w:val="ru-RU"/>
              </w:rPr>
              <w:t>характера;</w:t>
            </w:r>
          </w:p>
          <w:p w:rsidR="00FE1CA0" w:rsidRPr="00F3692A" w:rsidRDefault="00FE1CA0" w:rsidP="00482B45">
            <w:pPr>
              <w:pStyle w:val="TableParagraph"/>
              <w:numPr>
                <w:ilvl w:val="0"/>
                <w:numId w:val="41"/>
              </w:numPr>
              <w:tabs>
                <w:tab w:val="left" w:pos="255"/>
              </w:tabs>
              <w:ind w:right="575" w:firstLine="0"/>
              <w:rPr>
                <w:sz w:val="24"/>
                <w:lang w:val="ru-RU"/>
              </w:rPr>
            </w:pPr>
            <w:r w:rsidRPr="00F3692A">
              <w:rPr>
                <w:sz w:val="24"/>
                <w:lang w:val="ru-RU"/>
              </w:rPr>
              <w:t>формирование</w:t>
            </w:r>
            <w:r w:rsidRPr="00F3692A">
              <w:rPr>
                <w:spacing w:val="-3"/>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основы</w:t>
            </w:r>
            <w:r w:rsidRPr="00F3692A">
              <w:rPr>
                <w:spacing w:val="-57"/>
                <w:sz w:val="24"/>
                <w:lang w:val="ru-RU"/>
              </w:rPr>
              <w:t xml:space="preserve"> </w:t>
            </w:r>
            <w:r w:rsidRPr="00F3692A">
              <w:rPr>
                <w:sz w:val="24"/>
                <w:lang w:val="ru-RU"/>
              </w:rPr>
              <w:t>художественно-эстетического</w:t>
            </w:r>
            <w:r w:rsidRPr="00F3692A">
              <w:rPr>
                <w:spacing w:val="1"/>
                <w:sz w:val="24"/>
                <w:lang w:val="ru-RU"/>
              </w:rPr>
              <w:t xml:space="preserve"> </w:t>
            </w:r>
            <w:r w:rsidRPr="00F3692A">
              <w:rPr>
                <w:sz w:val="24"/>
                <w:lang w:val="ru-RU"/>
              </w:rPr>
              <w:t>восприятия мира, становление</w:t>
            </w:r>
            <w:r w:rsidRPr="00F3692A">
              <w:rPr>
                <w:spacing w:val="1"/>
                <w:sz w:val="24"/>
                <w:lang w:val="ru-RU"/>
              </w:rPr>
              <w:t xml:space="preserve"> </w:t>
            </w:r>
            <w:r w:rsidRPr="00F3692A">
              <w:rPr>
                <w:sz w:val="24"/>
                <w:lang w:val="ru-RU"/>
              </w:rPr>
              <w:t>эстетического и эмоционально-</w:t>
            </w:r>
            <w:r w:rsidRPr="00F3692A">
              <w:rPr>
                <w:spacing w:val="-57"/>
                <w:sz w:val="24"/>
                <w:lang w:val="ru-RU"/>
              </w:rPr>
              <w:t xml:space="preserve"> </w:t>
            </w:r>
            <w:r w:rsidRPr="00F3692A">
              <w:rPr>
                <w:sz w:val="24"/>
                <w:lang w:val="ru-RU"/>
              </w:rPr>
              <w:t>нравственного отношения к</w:t>
            </w:r>
            <w:r w:rsidRPr="00F3692A">
              <w:rPr>
                <w:spacing w:val="1"/>
                <w:sz w:val="24"/>
                <w:lang w:val="ru-RU"/>
              </w:rPr>
              <w:t xml:space="preserve"> </w:t>
            </w:r>
            <w:r w:rsidRPr="00F3692A">
              <w:rPr>
                <w:sz w:val="24"/>
                <w:lang w:val="ru-RU"/>
              </w:rPr>
              <w:t>отражению окружающей</w:t>
            </w:r>
            <w:r w:rsidRPr="00F3692A">
              <w:rPr>
                <w:spacing w:val="1"/>
                <w:sz w:val="24"/>
                <w:lang w:val="ru-RU"/>
              </w:rPr>
              <w:t xml:space="preserve"> </w:t>
            </w:r>
            <w:r w:rsidRPr="00F3692A">
              <w:rPr>
                <w:sz w:val="24"/>
                <w:lang w:val="ru-RU"/>
              </w:rPr>
              <w:t>действительности</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музыке;</w:t>
            </w:r>
          </w:p>
          <w:p w:rsidR="00FE1CA0" w:rsidRPr="00F3692A" w:rsidRDefault="00FE1CA0" w:rsidP="00482B45">
            <w:pPr>
              <w:pStyle w:val="TableParagraph"/>
              <w:numPr>
                <w:ilvl w:val="0"/>
                <w:numId w:val="41"/>
              </w:numPr>
              <w:tabs>
                <w:tab w:val="left" w:pos="255"/>
              </w:tabs>
              <w:ind w:right="391" w:firstLine="0"/>
              <w:rPr>
                <w:sz w:val="24"/>
                <w:lang w:val="ru-RU"/>
              </w:rPr>
            </w:pPr>
            <w:r w:rsidRPr="00F3692A">
              <w:rPr>
                <w:sz w:val="24"/>
                <w:lang w:val="ru-RU"/>
              </w:rPr>
              <w:t>совершенствовать у детей</w:t>
            </w:r>
            <w:r w:rsidRPr="00F3692A">
              <w:rPr>
                <w:spacing w:val="1"/>
                <w:sz w:val="24"/>
                <w:lang w:val="ru-RU"/>
              </w:rPr>
              <w:t xml:space="preserve"> </w:t>
            </w:r>
            <w:r w:rsidRPr="00F3692A">
              <w:rPr>
                <w:sz w:val="24"/>
                <w:lang w:val="ru-RU"/>
              </w:rPr>
              <w:t>звуковысотный,</w:t>
            </w:r>
            <w:r w:rsidRPr="00F3692A">
              <w:rPr>
                <w:spacing w:val="2"/>
                <w:sz w:val="24"/>
                <w:lang w:val="ru-RU"/>
              </w:rPr>
              <w:t xml:space="preserve"> </w:t>
            </w:r>
            <w:r w:rsidRPr="00F3692A">
              <w:rPr>
                <w:sz w:val="24"/>
                <w:lang w:val="ru-RU"/>
              </w:rPr>
              <w:t>ритмический,</w:t>
            </w:r>
            <w:r w:rsidRPr="00F3692A">
              <w:rPr>
                <w:spacing w:val="1"/>
                <w:sz w:val="24"/>
                <w:lang w:val="ru-RU"/>
              </w:rPr>
              <w:t xml:space="preserve"> </w:t>
            </w:r>
            <w:r w:rsidRPr="00F3692A">
              <w:rPr>
                <w:sz w:val="24"/>
                <w:lang w:val="ru-RU"/>
              </w:rPr>
              <w:t>тембровый</w:t>
            </w:r>
            <w:r w:rsidRPr="00F3692A">
              <w:rPr>
                <w:spacing w:val="-8"/>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динамический</w:t>
            </w:r>
            <w:r w:rsidRPr="00F3692A">
              <w:rPr>
                <w:spacing w:val="-3"/>
                <w:sz w:val="24"/>
                <w:lang w:val="ru-RU"/>
              </w:rPr>
              <w:t xml:space="preserve"> </w:t>
            </w:r>
            <w:r w:rsidRPr="00F3692A">
              <w:rPr>
                <w:sz w:val="24"/>
                <w:lang w:val="ru-RU"/>
              </w:rPr>
              <w:t>слух;</w:t>
            </w:r>
          </w:p>
          <w:p w:rsidR="00FE1CA0" w:rsidRPr="00F3692A" w:rsidRDefault="00FE1CA0" w:rsidP="00482B45">
            <w:pPr>
              <w:pStyle w:val="TableParagraph"/>
              <w:numPr>
                <w:ilvl w:val="0"/>
                <w:numId w:val="41"/>
              </w:numPr>
              <w:tabs>
                <w:tab w:val="left" w:pos="255"/>
              </w:tabs>
              <w:ind w:right="262" w:firstLine="0"/>
              <w:rPr>
                <w:sz w:val="24"/>
                <w:lang w:val="ru-RU"/>
              </w:rPr>
            </w:pPr>
            <w:r w:rsidRPr="00F3692A">
              <w:rPr>
                <w:sz w:val="24"/>
                <w:lang w:val="ru-RU"/>
              </w:rPr>
              <w:t>способствовать дальнейшему</w:t>
            </w:r>
            <w:r w:rsidRPr="00F3692A">
              <w:rPr>
                <w:spacing w:val="1"/>
                <w:sz w:val="24"/>
                <w:lang w:val="ru-RU"/>
              </w:rPr>
              <w:t xml:space="preserve"> </w:t>
            </w:r>
            <w:r w:rsidRPr="00F3692A">
              <w:rPr>
                <w:sz w:val="24"/>
                <w:lang w:val="ru-RU"/>
              </w:rPr>
              <w:t>формированию певческого голоса;</w:t>
            </w:r>
            <w:r w:rsidRPr="00F3692A">
              <w:rPr>
                <w:spacing w:val="-57"/>
                <w:sz w:val="24"/>
                <w:lang w:val="ru-RU"/>
              </w:rPr>
              <w:t xml:space="preserve"> </w:t>
            </w:r>
            <w:r w:rsidRPr="00F3692A">
              <w:rPr>
                <w:sz w:val="24"/>
                <w:lang w:val="ru-RU"/>
              </w:rPr>
              <w:t>развивать</w:t>
            </w:r>
            <w:r w:rsidRPr="00F3692A">
              <w:rPr>
                <w:spacing w:val="-3"/>
                <w:sz w:val="24"/>
                <w:lang w:val="ru-RU"/>
              </w:rPr>
              <w:t xml:space="preserve"> </w:t>
            </w:r>
            <w:r w:rsidRPr="00F3692A">
              <w:rPr>
                <w:sz w:val="24"/>
                <w:lang w:val="ru-RU"/>
              </w:rPr>
              <w:t>у</w:t>
            </w:r>
            <w:r w:rsidRPr="00F3692A">
              <w:rPr>
                <w:spacing w:val="-9"/>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навык</w:t>
            </w:r>
            <w:r w:rsidRPr="00F3692A">
              <w:rPr>
                <w:spacing w:val="-1"/>
                <w:sz w:val="24"/>
                <w:lang w:val="ru-RU"/>
              </w:rPr>
              <w:t xml:space="preserve"> </w:t>
            </w:r>
            <w:r w:rsidRPr="00F3692A">
              <w:rPr>
                <w:sz w:val="24"/>
                <w:lang w:val="ru-RU"/>
              </w:rPr>
              <w:t>движения</w:t>
            </w:r>
          </w:p>
          <w:p w:rsidR="00AC4687" w:rsidRPr="00F3692A" w:rsidRDefault="00FE1CA0" w:rsidP="00482B45">
            <w:pPr>
              <w:pStyle w:val="TableParagraph"/>
              <w:numPr>
                <w:ilvl w:val="0"/>
                <w:numId w:val="40"/>
              </w:numPr>
              <w:tabs>
                <w:tab w:val="left" w:pos="250"/>
              </w:tabs>
              <w:ind w:right="296" w:firstLine="0"/>
              <w:rPr>
                <w:sz w:val="24"/>
                <w:lang w:val="ru-RU"/>
              </w:rPr>
            </w:pPr>
            <w:r w:rsidRPr="00AC4687">
              <w:rPr>
                <w:sz w:val="24"/>
                <w:lang w:val="ru-RU"/>
              </w:rPr>
              <w:t>под</w:t>
            </w:r>
            <w:r w:rsidRPr="00AC4687">
              <w:rPr>
                <w:spacing w:val="-8"/>
                <w:sz w:val="24"/>
                <w:lang w:val="ru-RU"/>
              </w:rPr>
              <w:t xml:space="preserve"> </w:t>
            </w:r>
            <w:r w:rsidRPr="00AC4687">
              <w:rPr>
                <w:sz w:val="24"/>
                <w:lang w:val="ru-RU"/>
              </w:rPr>
              <w:t>музыку;</w:t>
            </w:r>
            <w:r w:rsidR="00AC4687">
              <w:rPr>
                <w:sz w:val="24"/>
                <w:lang w:val="ru-RU"/>
              </w:rPr>
              <w:t xml:space="preserve"> </w:t>
            </w:r>
            <w:r w:rsidR="00AC4687" w:rsidRPr="00F3692A">
              <w:rPr>
                <w:sz w:val="24"/>
                <w:lang w:val="ru-RU"/>
              </w:rPr>
              <w:t>обучать детей игре на детских</w:t>
            </w:r>
            <w:r w:rsidR="00AC4687" w:rsidRPr="00F3692A">
              <w:rPr>
                <w:spacing w:val="1"/>
                <w:sz w:val="24"/>
                <w:lang w:val="ru-RU"/>
              </w:rPr>
              <w:t xml:space="preserve"> </w:t>
            </w:r>
            <w:r w:rsidR="00AC4687" w:rsidRPr="00F3692A">
              <w:rPr>
                <w:sz w:val="24"/>
                <w:lang w:val="ru-RU"/>
              </w:rPr>
              <w:lastRenderedPageBreak/>
              <w:t>музыкальных инструментах;</w:t>
            </w:r>
            <w:r w:rsidR="00AC4687" w:rsidRPr="00F3692A">
              <w:rPr>
                <w:spacing w:val="1"/>
                <w:sz w:val="24"/>
                <w:lang w:val="ru-RU"/>
              </w:rPr>
              <w:t xml:space="preserve"> </w:t>
            </w:r>
            <w:r w:rsidR="00AC4687" w:rsidRPr="00F3692A">
              <w:rPr>
                <w:sz w:val="24"/>
                <w:lang w:val="ru-RU"/>
              </w:rPr>
              <w:t>знакомить детей с элементарными</w:t>
            </w:r>
            <w:r w:rsidR="00AC4687" w:rsidRPr="00F3692A">
              <w:rPr>
                <w:spacing w:val="-58"/>
                <w:sz w:val="24"/>
                <w:lang w:val="ru-RU"/>
              </w:rPr>
              <w:t xml:space="preserve"> </w:t>
            </w:r>
            <w:r w:rsidR="00AC4687" w:rsidRPr="00F3692A">
              <w:rPr>
                <w:sz w:val="24"/>
                <w:lang w:val="ru-RU"/>
              </w:rPr>
              <w:t>музыкальными</w:t>
            </w:r>
            <w:r w:rsidR="00AC4687" w:rsidRPr="00F3692A">
              <w:rPr>
                <w:spacing w:val="-3"/>
                <w:sz w:val="24"/>
                <w:lang w:val="ru-RU"/>
              </w:rPr>
              <w:t xml:space="preserve"> </w:t>
            </w:r>
            <w:r w:rsidR="00AC4687" w:rsidRPr="00F3692A">
              <w:rPr>
                <w:sz w:val="24"/>
                <w:lang w:val="ru-RU"/>
              </w:rPr>
              <w:t>понятиями;</w:t>
            </w:r>
          </w:p>
          <w:p w:rsidR="00FE1CA0" w:rsidRDefault="00AC4687" w:rsidP="00AC4687">
            <w:pPr>
              <w:pStyle w:val="TableParagraph"/>
              <w:spacing w:line="269" w:lineRule="exact"/>
              <w:ind w:left="0"/>
              <w:rPr>
                <w:sz w:val="24"/>
                <w:lang w:val="ru-RU"/>
              </w:rPr>
            </w:pPr>
            <w:r w:rsidRPr="00F3692A">
              <w:rPr>
                <w:sz w:val="24"/>
                <w:lang w:val="ru-RU"/>
              </w:rPr>
              <w:t>формировать у детей умение</w:t>
            </w:r>
            <w:r w:rsidRPr="00F3692A">
              <w:rPr>
                <w:spacing w:val="1"/>
                <w:sz w:val="24"/>
                <w:lang w:val="ru-RU"/>
              </w:rPr>
              <w:t xml:space="preserve"> </w:t>
            </w:r>
            <w:r w:rsidRPr="00F3692A">
              <w:rPr>
                <w:sz w:val="24"/>
                <w:lang w:val="ru-RU"/>
              </w:rPr>
              <w:t>использовать</w:t>
            </w:r>
            <w:r w:rsidRPr="00F3692A">
              <w:rPr>
                <w:spacing w:val="-6"/>
                <w:sz w:val="24"/>
                <w:lang w:val="ru-RU"/>
              </w:rPr>
              <w:t xml:space="preserve"> </w:t>
            </w:r>
            <w:r w:rsidRPr="00F3692A">
              <w:rPr>
                <w:sz w:val="24"/>
                <w:lang w:val="ru-RU"/>
              </w:rPr>
              <w:t>полученные</w:t>
            </w:r>
            <w:r w:rsidRPr="00F3692A">
              <w:rPr>
                <w:spacing w:val="-3"/>
                <w:sz w:val="24"/>
                <w:lang w:val="ru-RU"/>
              </w:rPr>
              <w:t xml:space="preserve"> </w:t>
            </w:r>
            <w:r w:rsidRPr="00F3692A">
              <w:rPr>
                <w:sz w:val="24"/>
                <w:lang w:val="ru-RU"/>
              </w:rPr>
              <w:t>знания</w:t>
            </w:r>
            <w:r w:rsidRPr="00F3692A">
              <w:rPr>
                <w:spacing w:val="-7"/>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навыки</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быту</w:t>
            </w:r>
            <w:r w:rsidRPr="00F3692A">
              <w:rPr>
                <w:spacing w:val="-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на досуге;</w:t>
            </w: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69" w:lineRule="exact"/>
              <w:ind w:left="0"/>
              <w:rPr>
                <w:sz w:val="24"/>
                <w:lang w:val="ru-RU"/>
              </w:rPr>
            </w:pPr>
          </w:p>
          <w:p w:rsidR="00AC4687" w:rsidRDefault="00AC4687" w:rsidP="00AC4687">
            <w:pPr>
              <w:pStyle w:val="TableParagraph"/>
              <w:spacing w:line="237" w:lineRule="auto"/>
              <w:ind w:left="0" w:right="1703"/>
              <w:rPr>
                <w:b/>
                <w:sz w:val="24"/>
              </w:rPr>
            </w:pPr>
            <w:r>
              <w:rPr>
                <w:b/>
                <w:spacing w:val="-1"/>
                <w:w w:val="105"/>
                <w:sz w:val="24"/>
              </w:rPr>
              <w:t>Театрализованная</w:t>
            </w:r>
            <w:r>
              <w:rPr>
                <w:b/>
                <w:spacing w:val="-60"/>
                <w:w w:val="105"/>
                <w:sz w:val="24"/>
              </w:rPr>
              <w:t xml:space="preserve"> </w:t>
            </w:r>
            <w:r>
              <w:rPr>
                <w:b/>
                <w:w w:val="105"/>
                <w:sz w:val="24"/>
              </w:rPr>
              <w:t>деятельность:</w:t>
            </w:r>
          </w:p>
          <w:p w:rsidR="00AC4687" w:rsidRPr="00F3692A" w:rsidRDefault="00AC4687" w:rsidP="00482B45">
            <w:pPr>
              <w:pStyle w:val="TableParagraph"/>
              <w:numPr>
                <w:ilvl w:val="0"/>
                <w:numId w:val="39"/>
              </w:numPr>
              <w:tabs>
                <w:tab w:val="left" w:pos="255"/>
              </w:tabs>
              <w:ind w:right="351" w:firstLine="0"/>
              <w:rPr>
                <w:sz w:val="24"/>
                <w:lang w:val="ru-RU"/>
              </w:rPr>
            </w:pPr>
            <w:r w:rsidRPr="00F3692A">
              <w:rPr>
                <w:w w:val="105"/>
                <w:sz w:val="24"/>
                <w:lang w:val="ru-RU"/>
              </w:rPr>
              <w:t>продолжать</w:t>
            </w:r>
            <w:r w:rsidRPr="00F3692A">
              <w:rPr>
                <w:spacing w:val="-8"/>
                <w:w w:val="105"/>
                <w:sz w:val="24"/>
                <w:lang w:val="ru-RU"/>
              </w:rPr>
              <w:t xml:space="preserve"> </w:t>
            </w:r>
            <w:r w:rsidRPr="00F3692A">
              <w:rPr>
                <w:w w:val="105"/>
                <w:sz w:val="24"/>
                <w:lang w:val="ru-RU"/>
              </w:rPr>
              <w:t>приобщение</w:t>
            </w:r>
            <w:r w:rsidRPr="00F3692A">
              <w:rPr>
                <w:spacing w:val="-5"/>
                <w:w w:val="105"/>
                <w:sz w:val="24"/>
                <w:lang w:val="ru-RU"/>
              </w:rPr>
              <w:t xml:space="preserve"> </w:t>
            </w:r>
            <w:r w:rsidRPr="00F3692A">
              <w:rPr>
                <w:w w:val="105"/>
                <w:sz w:val="24"/>
                <w:lang w:val="ru-RU"/>
              </w:rPr>
              <w:t>детей</w:t>
            </w:r>
            <w:r w:rsidRPr="00F3692A">
              <w:rPr>
                <w:spacing w:val="-60"/>
                <w:w w:val="105"/>
                <w:sz w:val="24"/>
                <w:lang w:val="ru-RU"/>
              </w:rPr>
              <w:t xml:space="preserve"> </w:t>
            </w:r>
            <w:r w:rsidRPr="00F3692A">
              <w:rPr>
                <w:w w:val="105"/>
                <w:sz w:val="24"/>
                <w:lang w:val="ru-RU"/>
              </w:rPr>
              <w:t>к театральному искусству через</w:t>
            </w:r>
            <w:r w:rsidRPr="00F3692A">
              <w:rPr>
                <w:spacing w:val="-60"/>
                <w:w w:val="105"/>
                <w:sz w:val="24"/>
                <w:lang w:val="ru-RU"/>
              </w:rPr>
              <w:t xml:space="preserve"> </w:t>
            </w:r>
            <w:r w:rsidRPr="00F3692A">
              <w:rPr>
                <w:w w:val="105"/>
                <w:sz w:val="24"/>
                <w:lang w:val="ru-RU"/>
              </w:rPr>
              <w:t>знакомство с историей театра,</w:t>
            </w:r>
            <w:r w:rsidRPr="00F3692A">
              <w:rPr>
                <w:spacing w:val="1"/>
                <w:w w:val="105"/>
                <w:sz w:val="24"/>
                <w:lang w:val="ru-RU"/>
              </w:rPr>
              <w:t xml:space="preserve"> </w:t>
            </w:r>
            <w:r w:rsidRPr="00F3692A">
              <w:rPr>
                <w:w w:val="105"/>
                <w:sz w:val="24"/>
                <w:lang w:val="ru-RU"/>
              </w:rPr>
              <w:t>его жанрами, устройством и</w:t>
            </w:r>
            <w:r w:rsidRPr="00F3692A">
              <w:rPr>
                <w:spacing w:val="1"/>
                <w:w w:val="105"/>
                <w:sz w:val="24"/>
                <w:lang w:val="ru-RU"/>
              </w:rPr>
              <w:t xml:space="preserve"> </w:t>
            </w:r>
            <w:r w:rsidRPr="00F3692A">
              <w:rPr>
                <w:w w:val="105"/>
                <w:sz w:val="24"/>
                <w:lang w:val="ru-RU"/>
              </w:rPr>
              <w:t>профессиями;</w:t>
            </w:r>
          </w:p>
          <w:p w:rsidR="00AC4687" w:rsidRPr="00F3692A" w:rsidRDefault="00AC4687" w:rsidP="00482B45">
            <w:pPr>
              <w:pStyle w:val="TableParagraph"/>
              <w:numPr>
                <w:ilvl w:val="0"/>
                <w:numId w:val="39"/>
              </w:numPr>
              <w:tabs>
                <w:tab w:val="left" w:pos="255"/>
              </w:tabs>
              <w:ind w:right="338" w:firstLine="0"/>
              <w:rPr>
                <w:sz w:val="24"/>
                <w:lang w:val="ru-RU"/>
              </w:rPr>
            </w:pPr>
            <w:r w:rsidRPr="00F3692A">
              <w:rPr>
                <w:w w:val="105"/>
                <w:sz w:val="24"/>
                <w:lang w:val="ru-RU"/>
              </w:rPr>
              <w:t>продолжать знакомить детей с</w:t>
            </w:r>
            <w:r w:rsidRPr="00F3692A">
              <w:rPr>
                <w:spacing w:val="-60"/>
                <w:w w:val="105"/>
                <w:sz w:val="24"/>
                <w:lang w:val="ru-RU"/>
              </w:rPr>
              <w:t xml:space="preserve"> </w:t>
            </w:r>
            <w:r w:rsidRPr="00F3692A">
              <w:rPr>
                <w:w w:val="105"/>
                <w:sz w:val="24"/>
                <w:lang w:val="ru-RU"/>
              </w:rPr>
              <w:t>разными видами</w:t>
            </w:r>
            <w:r w:rsidRPr="00F3692A">
              <w:rPr>
                <w:spacing w:val="1"/>
                <w:w w:val="105"/>
                <w:sz w:val="24"/>
                <w:lang w:val="ru-RU"/>
              </w:rPr>
              <w:t xml:space="preserve"> </w:t>
            </w:r>
            <w:r w:rsidRPr="00F3692A">
              <w:rPr>
                <w:spacing w:val="-1"/>
                <w:w w:val="105"/>
                <w:sz w:val="24"/>
                <w:lang w:val="ru-RU"/>
              </w:rPr>
              <w:t>театрализованной</w:t>
            </w:r>
            <w:r w:rsidRPr="00F3692A">
              <w:rPr>
                <w:spacing w:val="-6"/>
                <w:w w:val="105"/>
                <w:sz w:val="24"/>
                <w:lang w:val="ru-RU"/>
              </w:rPr>
              <w:t xml:space="preserve"> </w:t>
            </w:r>
            <w:r w:rsidRPr="00F3692A">
              <w:rPr>
                <w:w w:val="105"/>
                <w:sz w:val="24"/>
                <w:lang w:val="ru-RU"/>
              </w:rPr>
              <w:t>деятельности;</w:t>
            </w:r>
          </w:p>
          <w:p w:rsidR="00AC4687" w:rsidRPr="00F3692A" w:rsidRDefault="00AC4687" w:rsidP="00482B45">
            <w:pPr>
              <w:pStyle w:val="TableParagraph"/>
              <w:numPr>
                <w:ilvl w:val="0"/>
                <w:numId w:val="39"/>
              </w:numPr>
              <w:tabs>
                <w:tab w:val="left" w:pos="255"/>
              </w:tabs>
              <w:spacing w:line="237" w:lineRule="auto"/>
              <w:ind w:right="845" w:firstLine="0"/>
              <w:rPr>
                <w:sz w:val="24"/>
                <w:lang w:val="ru-RU"/>
              </w:rPr>
            </w:pPr>
            <w:r w:rsidRPr="00F3692A">
              <w:rPr>
                <w:w w:val="105"/>
                <w:sz w:val="24"/>
                <w:lang w:val="ru-RU"/>
              </w:rPr>
              <w:t>развивать у детей умение</w:t>
            </w:r>
            <w:r w:rsidRPr="00F3692A">
              <w:rPr>
                <w:spacing w:val="1"/>
                <w:w w:val="105"/>
                <w:sz w:val="24"/>
                <w:lang w:val="ru-RU"/>
              </w:rPr>
              <w:t xml:space="preserve"> </w:t>
            </w:r>
            <w:r w:rsidRPr="00F3692A">
              <w:rPr>
                <w:w w:val="105"/>
                <w:sz w:val="24"/>
                <w:lang w:val="ru-RU"/>
              </w:rPr>
              <w:t>создавать</w:t>
            </w:r>
            <w:r w:rsidRPr="00F3692A">
              <w:rPr>
                <w:spacing w:val="-7"/>
                <w:w w:val="105"/>
                <w:sz w:val="24"/>
                <w:lang w:val="ru-RU"/>
              </w:rPr>
              <w:t xml:space="preserve"> </w:t>
            </w:r>
            <w:r w:rsidRPr="00F3692A">
              <w:rPr>
                <w:w w:val="105"/>
                <w:sz w:val="24"/>
                <w:lang w:val="ru-RU"/>
              </w:rPr>
              <w:t>по</w:t>
            </w:r>
            <w:r w:rsidRPr="00F3692A">
              <w:rPr>
                <w:spacing w:val="-9"/>
                <w:w w:val="105"/>
                <w:sz w:val="24"/>
                <w:lang w:val="ru-RU"/>
              </w:rPr>
              <w:t xml:space="preserve"> </w:t>
            </w:r>
            <w:r w:rsidRPr="00F3692A">
              <w:rPr>
                <w:w w:val="105"/>
                <w:sz w:val="24"/>
                <w:lang w:val="ru-RU"/>
              </w:rPr>
              <w:t>предложенной</w:t>
            </w:r>
          </w:p>
          <w:p w:rsidR="00AC4687" w:rsidRPr="00AC4687" w:rsidRDefault="00AC4687" w:rsidP="00AC4687">
            <w:pPr>
              <w:pStyle w:val="TableParagraph"/>
              <w:spacing w:line="269" w:lineRule="exact"/>
              <w:ind w:left="0"/>
              <w:rPr>
                <w:sz w:val="24"/>
                <w:lang w:val="ru-RU"/>
              </w:rPr>
            </w:pPr>
            <w:r>
              <w:rPr>
                <w:w w:val="105"/>
                <w:sz w:val="24"/>
              </w:rPr>
              <w:t>схеме</w:t>
            </w:r>
            <w:r>
              <w:rPr>
                <w:spacing w:val="-3"/>
                <w:w w:val="105"/>
                <w:sz w:val="24"/>
              </w:rPr>
              <w:t xml:space="preserve"> </w:t>
            </w:r>
            <w:r>
              <w:rPr>
                <w:w w:val="105"/>
                <w:sz w:val="24"/>
              </w:rPr>
              <w:t>и</w:t>
            </w:r>
            <w:r>
              <w:rPr>
                <w:spacing w:val="-6"/>
                <w:w w:val="105"/>
                <w:sz w:val="24"/>
              </w:rPr>
              <w:t xml:space="preserve"> </w:t>
            </w:r>
            <w:r>
              <w:rPr>
                <w:w w:val="105"/>
                <w:sz w:val="24"/>
              </w:rPr>
              <w:t>словесной</w:t>
            </w:r>
            <w:r>
              <w:rPr>
                <w:spacing w:val="-7"/>
                <w:w w:val="105"/>
                <w:sz w:val="24"/>
              </w:rPr>
              <w:t xml:space="preserve"> </w:t>
            </w:r>
            <w:r>
              <w:rPr>
                <w:w w:val="105"/>
                <w:sz w:val="24"/>
              </w:rPr>
              <w:t>инструкции</w:t>
            </w:r>
          </w:p>
        </w:tc>
        <w:tc>
          <w:tcPr>
            <w:tcW w:w="8080" w:type="dxa"/>
          </w:tcPr>
          <w:p w:rsidR="001C6437" w:rsidRDefault="001C6437" w:rsidP="00225AD5">
            <w:pPr>
              <w:pStyle w:val="TableParagraph"/>
              <w:tabs>
                <w:tab w:val="left" w:pos="1756"/>
                <w:tab w:val="left" w:pos="4251"/>
              </w:tabs>
              <w:ind w:left="144" w:right="95" w:hanging="34"/>
              <w:jc w:val="both"/>
              <w:rPr>
                <w:sz w:val="24"/>
                <w:lang w:val="ru-RU"/>
              </w:rPr>
            </w:pPr>
            <w:r w:rsidRPr="00F3692A">
              <w:rPr>
                <w:sz w:val="24"/>
                <w:lang w:val="ru-RU"/>
              </w:rPr>
              <w:lastRenderedPageBreak/>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эстетическое восприятие, художественный вкус,</w:t>
            </w:r>
            <w:r w:rsidRPr="00F3692A">
              <w:rPr>
                <w:spacing w:val="1"/>
                <w:sz w:val="24"/>
                <w:lang w:val="ru-RU"/>
              </w:rPr>
              <w:t xml:space="preserve"> </w:t>
            </w:r>
            <w:r w:rsidRPr="00F3692A">
              <w:rPr>
                <w:sz w:val="24"/>
                <w:lang w:val="ru-RU"/>
              </w:rPr>
              <w:t>эстетическое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окружающему,</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искусству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умение</w:t>
            </w:r>
            <w:r w:rsidRPr="00F3692A">
              <w:rPr>
                <w:sz w:val="24"/>
                <w:lang w:val="ru-RU"/>
              </w:rPr>
              <w:tab/>
              <w:t>самостоятельно</w:t>
            </w:r>
            <w:r w:rsidRPr="00F3692A">
              <w:rPr>
                <w:sz w:val="24"/>
                <w:lang w:val="ru-RU"/>
              </w:rPr>
              <w:tab/>
            </w:r>
          </w:p>
          <w:p w:rsidR="001C6437" w:rsidRPr="00F3692A" w:rsidRDefault="001C6437" w:rsidP="00225AD5">
            <w:pPr>
              <w:pStyle w:val="TableParagraph"/>
              <w:tabs>
                <w:tab w:val="left" w:pos="1756"/>
                <w:tab w:val="left" w:pos="4251"/>
              </w:tabs>
              <w:ind w:left="144" w:right="95" w:hanging="34"/>
              <w:jc w:val="both"/>
              <w:rPr>
                <w:sz w:val="24"/>
                <w:lang w:val="ru-RU"/>
              </w:rPr>
            </w:pPr>
            <w:r w:rsidRPr="00F3692A">
              <w:rPr>
                <w:spacing w:val="-1"/>
                <w:sz w:val="24"/>
                <w:lang w:val="ru-RU"/>
              </w:rPr>
              <w:t>создавать</w:t>
            </w:r>
            <w:r w:rsidRPr="00F3692A">
              <w:rPr>
                <w:spacing w:val="-58"/>
                <w:sz w:val="24"/>
                <w:lang w:val="ru-RU"/>
              </w:rPr>
              <w:t xml:space="preserve"> </w:t>
            </w:r>
            <w:r w:rsidRPr="00F3692A">
              <w:rPr>
                <w:sz w:val="24"/>
                <w:lang w:val="ru-RU"/>
              </w:rPr>
              <w:t>художественные</w:t>
            </w:r>
            <w:r w:rsidRPr="00F3692A">
              <w:rPr>
                <w:spacing w:val="1"/>
                <w:sz w:val="24"/>
                <w:lang w:val="ru-RU"/>
              </w:rPr>
              <w:t xml:space="preserve"> </w:t>
            </w:r>
            <w:r w:rsidRPr="00F3692A">
              <w:rPr>
                <w:sz w:val="24"/>
                <w:lang w:val="ru-RU"/>
              </w:rPr>
              <w:t>образы</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видах</w:t>
            </w:r>
            <w:r w:rsidRPr="00F3692A">
              <w:rPr>
                <w:spacing w:val="-57"/>
                <w:sz w:val="24"/>
                <w:lang w:val="ru-RU"/>
              </w:rPr>
              <w:t xml:space="preserve"> </w:t>
            </w:r>
            <w:r w:rsidRPr="00F3692A">
              <w:rPr>
                <w:sz w:val="24"/>
                <w:lang w:val="ru-RU"/>
              </w:rPr>
              <w:t>деятельности. Поощряет активное участие 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художественной</w:t>
            </w:r>
            <w:r w:rsidRPr="00F3692A">
              <w:rPr>
                <w:spacing w:val="61"/>
                <w:sz w:val="24"/>
                <w:lang w:val="ru-RU"/>
              </w:rPr>
              <w:t xml:space="preserve"> </w:t>
            </w:r>
            <w:r w:rsidRPr="00F3692A">
              <w:rPr>
                <w:sz w:val="24"/>
                <w:lang w:val="ru-RU"/>
              </w:rPr>
              <w:t>деятельности</w:t>
            </w:r>
            <w:r w:rsidRPr="00F3692A">
              <w:rPr>
                <w:spacing w:val="61"/>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собственному</w:t>
            </w:r>
            <w:r w:rsidRPr="00F3692A">
              <w:rPr>
                <w:spacing w:val="1"/>
                <w:sz w:val="24"/>
                <w:lang w:val="ru-RU"/>
              </w:rPr>
              <w:t xml:space="preserve"> </w:t>
            </w:r>
            <w:r w:rsidRPr="00F3692A">
              <w:rPr>
                <w:sz w:val="24"/>
                <w:lang w:val="ru-RU"/>
              </w:rPr>
              <w:t>желанию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руководством</w:t>
            </w:r>
            <w:r w:rsidRPr="00F3692A">
              <w:rPr>
                <w:spacing w:val="1"/>
                <w:sz w:val="24"/>
                <w:lang w:val="ru-RU"/>
              </w:rPr>
              <w:t xml:space="preserve"> </w:t>
            </w:r>
            <w:r w:rsidRPr="00F3692A">
              <w:rPr>
                <w:sz w:val="24"/>
                <w:lang w:val="ru-RU"/>
              </w:rPr>
              <w:t>взрослого.</w:t>
            </w:r>
          </w:p>
          <w:p w:rsidR="001C6437" w:rsidRPr="00F3692A" w:rsidRDefault="001C6437" w:rsidP="001C6437">
            <w:pPr>
              <w:pStyle w:val="TableParagraph"/>
              <w:spacing w:line="242" w:lineRule="auto"/>
              <w:ind w:left="144" w:right="104"/>
              <w:jc w:val="both"/>
              <w:rPr>
                <w:sz w:val="24"/>
                <w:lang w:val="ru-RU"/>
              </w:rPr>
            </w:pPr>
            <w:r w:rsidRPr="001C6437">
              <w:rPr>
                <w:sz w:val="24"/>
                <w:lang w:val="ru-RU"/>
              </w:rPr>
              <w:t>Педагог</w:t>
            </w:r>
            <w:r w:rsidRPr="001C6437">
              <w:rPr>
                <w:sz w:val="24"/>
                <w:lang w:val="ru-RU"/>
              </w:rPr>
              <w:tab/>
              <w:t>воспитывает</w:t>
            </w:r>
            <w:r w:rsidRPr="001C6437">
              <w:rPr>
                <w:sz w:val="24"/>
                <w:lang w:val="ru-RU"/>
              </w:rPr>
              <w:tab/>
              <w:t>гражданско-</w:t>
            </w:r>
            <w:r>
              <w:rPr>
                <w:sz w:val="24"/>
                <w:lang w:val="ru-RU"/>
              </w:rPr>
              <w:t xml:space="preserve"> </w:t>
            </w:r>
            <w:r w:rsidRPr="00F3692A">
              <w:rPr>
                <w:sz w:val="24"/>
                <w:lang w:val="ru-RU"/>
              </w:rPr>
              <w:t>патриотические</w:t>
            </w:r>
            <w:r w:rsidRPr="00F3692A">
              <w:rPr>
                <w:spacing w:val="1"/>
                <w:sz w:val="24"/>
                <w:lang w:val="ru-RU"/>
              </w:rPr>
              <w:t xml:space="preserve"> </w:t>
            </w:r>
            <w:r w:rsidRPr="00F3692A">
              <w:rPr>
                <w:sz w:val="24"/>
                <w:lang w:val="ru-RU"/>
              </w:rPr>
              <w:t>чувства</w:t>
            </w:r>
            <w:r w:rsidRPr="00F3692A">
              <w:rPr>
                <w:spacing w:val="1"/>
                <w:sz w:val="24"/>
                <w:lang w:val="ru-RU"/>
              </w:rPr>
              <w:t xml:space="preserve"> </w:t>
            </w:r>
            <w:r w:rsidRPr="00F3692A">
              <w:rPr>
                <w:sz w:val="24"/>
                <w:lang w:val="ru-RU"/>
              </w:rPr>
              <w:t>средствами</w:t>
            </w:r>
            <w:r w:rsidRPr="00F3692A">
              <w:rPr>
                <w:spacing w:val="1"/>
                <w:sz w:val="24"/>
                <w:lang w:val="ru-RU"/>
              </w:rPr>
              <w:t xml:space="preserve"> </w:t>
            </w:r>
            <w:r w:rsidRPr="00F3692A">
              <w:rPr>
                <w:sz w:val="24"/>
                <w:lang w:val="ru-RU"/>
              </w:rPr>
              <w:t>различных</w:t>
            </w:r>
            <w:r w:rsidRPr="00F3692A">
              <w:rPr>
                <w:spacing w:val="-57"/>
                <w:sz w:val="24"/>
                <w:lang w:val="ru-RU"/>
              </w:rPr>
              <w:t xml:space="preserve"> </w:t>
            </w:r>
            <w:r w:rsidRPr="00F3692A">
              <w:rPr>
                <w:sz w:val="24"/>
                <w:lang w:val="ru-RU"/>
              </w:rPr>
              <w:t>видов</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жанров</w:t>
            </w:r>
            <w:r w:rsidRPr="00F3692A">
              <w:rPr>
                <w:spacing w:val="-2"/>
                <w:sz w:val="24"/>
                <w:lang w:val="ru-RU"/>
              </w:rPr>
              <w:t xml:space="preserve"> </w:t>
            </w:r>
            <w:r w:rsidRPr="00F3692A">
              <w:rPr>
                <w:sz w:val="24"/>
                <w:lang w:val="ru-RU"/>
              </w:rPr>
              <w:t>искусства.</w:t>
            </w:r>
          </w:p>
          <w:p w:rsidR="001C6437" w:rsidRPr="00F3692A" w:rsidRDefault="001C6437" w:rsidP="001C6437">
            <w:pPr>
              <w:pStyle w:val="TableParagraph"/>
              <w:ind w:left="144" w:right="97" w:hanging="34"/>
              <w:jc w:val="both"/>
              <w:rPr>
                <w:sz w:val="24"/>
                <w:lang w:val="ru-RU"/>
              </w:rPr>
            </w:pPr>
            <w:r w:rsidRPr="00F3692A">
              <w:rPr>
                <w:sz w:val="24"/>
                <w:lang w:val="ru-RU"/>
              </w:rPr>
              <w:t>Педагог продолжает знакомить детей с историей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видами</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(декоративно-прикладное,</w:t>
            </w:r>
            <w:r w:rsidRPr="00F3692A">
              <w:rPr>
                <w:spacing w:val="1"/>
                <w:sz w:val="24"/>
                <w:lang w:val="ru-RU"/>
              </w:rPr>
              <w:t xml:space="preserve"> </w:t>
            </w:r>
            <w:r w:rsidRPr="00F3692A">
              <w:rPr>
                <w:sz w:val="24"/>
                <w:lang w:val="ru-RU"/>
              </w:rPr>
              <w:t>изобразительное искусство, литература, музыка,</w:t>
            </w:r>
            <w:r w:rsidRPr="00F3692A">
              <w:rPr>
                <w:spacing w:val="1"/>
                <w:sz w:val="24"/>
                <w:lang w:val="ru-RU"/>
              </w:rPr>
              <w:t xml:space="preserve"> </w:t>
            </w:r>
            <w:r w:rsidRPr="00F3692A">
              <w:rPr>
                <w:sz w:val="24"/>
                <w:lang w:val="ru-RU"/>
              </w:rPr>
              <w:t>архитектура,</w:t>
            </w:r>
            <w:r w:rsidRPr="00F3692A">
              <w:rPr>
                <w:spacing w:val="1"/>
                <w:sz w:val="24"/>
                <w:lang w:val="ru-RU"/>
              </w:rPr>
              <w:t xml:space="preserve"> </w:t>
            </w:r>
            <w:r w:rsidRPr="00F3692A">
              <w:rPr>
                <w:sz w:val="24"/>
                <w:lang w:val="ru-RU"/>
              </w:rPr>
              <w:t>театр,</w:t>
            </w:r>
            <w:r w:rsidRPr="00F3692A">
              <w:rPr>
                <w:spacing w:val="1"/>
                <w:sz w:val="24"/>
                <w:lang w:val="ru-RU"/>
              </w:rPr>
              <w:t xml:space="preserve"> </w:t>
            </w:r>
            <w:r w:rsidRPr="00F3692A">
              <w:rPr>
                <w:sz w:val="24"/>
                <w:lang w:val="ru-RU"/>
              </w:rPr>
              <w:t>танец,</w:t>
            </w:r>
            <w:r w:rsidRPr="00F3692A">
              <w:rPr>
                <w:spacing w:val="1"/>
                <w:sz w:val="24"/>
                <w:lang w:val="ru-RU"/>
              </w:rPr>
              <w:t xml:space="preserve"> </w:t>
            </w:r>
            <w:r w:rsidRPr="00F3692A">
              <w:rPr>
                <w:sz w:val="24"/>
                <w:lang w:val="ru-RU"/>
              </w:rPr>
              <w:t>кино,</w:t>
            </w:r>
            <w:r w:rsidRPr="00F3692A">
              <w:rPr>
                <w:spacing w:val="1"/>
                <w:sz w:val="24"/>
                <w:lang w:val="ru-RU"/>
              </w:rPr>
              <w:t xml:space="preserve"> </w:t>
            </w:r>
            <w:r w:rsidRPr="00F3692A">
              <w:rPr>
                <w:sz w:val="24"/>
                <w:lang w:val="ru-RU"/>
              </w:rPr>
              <w:t>цирк);</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различать</w:t>
            </w:r>
            <w:r w:rsidRPr="00F3692A">
              <w:rPr>
                <w:spacing w:val="1"/>
                <w:sz w:val="24"/>
                <w:lang w:val="ru-RU"/>
              </w:rPr>
              <w:t xml:space="preserve"> </w:t>
            </w:r>
            <w:r w:rsidRPr="00F3692A">
              <w:rPr>
                <w:sz w:val="24"/>
                <w:lang w:val="ru-RU"/>
              </w:rPr>
              <w:t>народное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профессиональное</w:t>
            </w:r>
            <w:r w:rsidRPr="00F3692A">
              <w:rPr>
                <w:spacing w:val="-5"/>
                <w:sz w:val="24"/>
                <w:lang w:val="ru-RU"/>
              </w:rPr>
              <w:t xml:space="preserve"> </w:t>
            </w:r>
            <w:r w:rsidRPr="00F3692A">
              <w:rPr>
                <w:sz w:val="24"/>
                <w:lang w:val="ru-RU"/>
              </w:rPr>
              <w:t>искусство.</w:t>
            </w:r>
          </w:p>
          <w:p w:rsidR="001C6437" w:rsidRPr="00F3692A" w:rsidRDefault="001C6437" w:rsidP="001C6437">
            <w:pPr>
              <w:pStyle w:val="TableParagraph"/>
              <w:tabs>
                <w:tab w:val="left" w:pos="4002"/>
              </w:tabs>
              <w:ind w:left="144" w:right="99" w:hanging="34"/>
              <w:jc w:val="both"/>
              <w:rPr>
                <w:sz w:val="24"/>
                <w:lang w:val="ru-RU"/>
              </w:rPr>
            </w:pPr>
            <w:r w:rsidRPr="00F3692A">
              <w:rPr>
                <w:sz w:val="24"/>
                <w:lang w:val="ru-RU"/>
              </w:rPr>
              <w:t>Педагог воспитывает интерес к национальным и</w:t>
            </w:r>
            <w:r w:rsidRPr="00F3692A">
              <w:rPr>
                <w:spacing w:val="1"/>
                <w:sz w:val="24"/>
                <w:lang w:val="ru-RU"/>
              </w:rPr>
              <w:t xml:space="preserve"> </w:t>
            </w:r>
            <w:r w:rsidRPr="00F3692A">
              <w:rPr>
                <w:sz w:val="24"/>
                <w:lang w:val="ru-RU"/>
              </w:rPr>
              <w:t>общечеловеческим</w:t>
            </w:r>
            <w:r w:rsidRPr="00F3692A">
              <w:rPr>
                <w:spacing w:val="1"/>
                <w:sz w:val="24"/>
                <w:lang w:val="ru-RU"/>
              </w:rPr>
              <w:t xml:space="preserve"> </w:t>
            </w:r>
            <w:r w:rsidRPr="00F3692A">
              <w:rPr>
                <w:sz w:val="24"/>
                <w:lang w:val="ru-RU"/>
              </w:rPr>
              <w:t>ценностям,</w:t>
            </w:r>
            <w:r w:rsidRPr="00F3692A">
              <w:rPr>
                <w:spacing w:val="1"/>
                <w:sz w:val="24"/>
                <w:lang w:val="ru-RU"/>
              </w:rPr>
              <w:t xml:space="preserve"> </w:t>
            </w:r>
            <w:r w:rsidRPr="00F3692A">
              <w:rPr>
                <w:sz w:val="24"/>
                <w:lang w:val="ru-RU"/>
              </w:rPr>
              <w:t>культурным</w:t>
            </w:r>
            <w:r w:rsidRPr="00F3692A">
              <w:rPr>
                <w:spacing w:val="-57"/>
                <w:sz w:val="24"/>
                <w:lang w:val="ru-RU"/>
              </w:rPr>
              <w:t xml:space="preserve"> </w:t>
            </w:r>
            <w:r w:rsidRPr="00F3692A">
              <w:rPr>
                <w:sz w:val="24"/>
                <w:lang w:val="ru-RU"/>
              </w:rPr>
              <w:t>традициям</w:t>
            </w:r>
            <w:r w:rsidRPr="00F3692A">
              <w:rPr>
                <w:spacing w:val="1"/>
                <w:sz w:val="24"/>
                <w:lang w:val="ru-RU"/>
              </w:rPr>
              <w:t xml:space="preserve"> </w:t>
            </w:r>
            <w:r w:rsidRPr="00F3692A">
              <w:rPr>
                <w:sz w:val="24"/>
                <w:lang w:val="ru-RU"/>
              </w:rPr>
              <w:t>народа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знакомства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классической и народной музыкой, с шедеврами</w:t>
            </w:r>
            <w:r w:rsidRPr="00F3692A">
              <w:rPr>
                <w:spacing w:val="1"/>
                <w:sz w:val="24"/>
                <w:lang w:val="ru-RU"/>
              </w:rPr>
              <w:t xml:space="preserve"> </w:t>
            </w:r>
            <w:r w:rsidRPr="00F3692A">
              <w:rPr>
                <w:sz w:val="24"/>
                <w:lang w:val="ru-RU"/>
              </w:rPr>
              <w:t>изобразительного</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народным</w:t>
            </w:r>
            <w:r w:rsidRPr="00F3692A">
              <w:rPr>
                <w:spacing w:val="-57"/>
                <w:sz w:val="24"/>
                <w:lang w:val="ru-RU"/>
              </w:rPr>
              <w:t xml:space="preserve"> </w:t>
            </w:r>
            <w:r w:rsidRPr="00F3692A">
              <w:rPr>
                <w:sz w:val="24"/>
                <w:lang w:val="ru-RU"/>
              </w:rPr>
              <w:t>декоративно-прикладным</w:t>
            </w:r>
            <w:r w:rsidRPr="00F3692A">
              <w:rPr>
                <w:sz w:val="24"/>
                <w:lang w:val="ru-RU"/>
              </w:rPr>
              <w:tab/>
            </w:r>
            <w:r w:rsidRPr="00F3692A">
              <w:rPr>
                <w:spacing w:val="-1"/>
                <w:sz w:val="24"/>
                <w:lang w:val="ru-RU"/>
              </w:rPr>
              <w:t>искусством.</w:t>
            </w:r>
            <w:r w:rsidRPr="00F3692A">
              <w:rPr>
                <w:spacing w:val="-58"/>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любовь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бережное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произведениям</w:t>
            </w:r>
            <w:r w:rsidRPr="00F3692A">
              <w:rPr>
                <w:spacing w:val="-2"/>
                <w:sz w:val="24"/>
                <w:lang w:val="ru-RU"/>
              </w:rPr>
              <w:t xml:space="preserve"> </w:t>
            </w:r>
            <w:r w:rsidRPr="00F3692A">
              <w:rPr>
                <w:sz w:val="24"/>
                <w:lang w:val="ru-RU"/>
              </w:rPr>
              <w:t>искусства.</w:t>
            </w:r>
          </w:p>
          <w:p w:rsidR="001C6437" w:rsidRPr="00F3692A" w:rsidRDefault="001C6437" w:rsidP="001C6437">
            <w:pPr>
              <w:pStyle w:val="TableParagraph"/>
              <w:ind w:left="144" w:right="98"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основы</w:t>
            </w:r>
            <w:r w:rsidRPr="00F3692A">
              <w:rPr>
                <w:spacing w:val="-57"/>
                <w:sz w:val="24"/>
                <w:lang w:val="ru-RU"/>
              </w:rPr>
              <w:t xml:space="preserve"> </w:t>
            </w:r>
            <w:r w:rsidRPr="00F3692A">
              <w:rPr>
                <w:sz w:val="24"/>
                <w:lang w:val="ru-RU"/>
              </w:rPr>
              <w:t>художественной культуры, закрепляет знания об</w:t>
            </w:r>
            <w:r w:rsidRPr="00F3692A">
              <w:rPr>
                <w:spacing w:val="1"/>
                <w:sz w:val="24"/>
                <w:lang w:val="ru-RU"/>
              </w:rPr>
              <w:t xml:space="preserve"> </w:t>
            </w:r>
            <w:r w:rsidRPr="00F3692A">
              <w:rPr>
                <w:sz w:val="24"/>
                <w:lang w:val="ru-RU"/>
              </w:rPr>
              <w:t>искусстве</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виде</w:t>
            </w:r>
            <w:r w:rsidRPr="00F3692A">
              <w:rPr>
                <w:spacing w:val="1"/>
                <w:sz w:val="24"/>
                <w:lang w:val="ru-RU"/>
              </w:rPr>
              <w:t xml:space="preserve"> </w:t>
            </w:r>
            <w:r w:rsidRPr="00F3692A">
              <w:rPr>
                <w:sz w:val="24"/>
                <w:lang w:val="ru-RU"/>
              </w:rPr>
              <w:t>творческой</w:t>
            </w:r>
            <w:r w:rsidRPr="00F3692A">
              <w:rPr>
                <w:spacing w:val="1"/>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людей, организует посещение выставки, театра,</w:t>
            </w:r>
            <w:r w:rsidRPr="00F3692A">
              <w:rPr>
                <w:spacing w:val="1"/>
                <w:sz w:val="24"/>
                <w:lang w:val="ru-RU"/>
              </w:rPr>
              <w:t xml:space="preserve"> </w:t>
            </w:r>
            <w:r w:rsidRPr="00F3692A">
              <w:rPr>
                <w:sz w:val="24"/>
                <w:lang w:val="ru-RU"/>
              </w:rPr>
              <w:t>музея,</w:t>
            </w:r>
            <w:r w:rsidRPr="00F3692A">
              <w:rPr>
                <w:spacing w:val="1"/>
                <w:sz w:val="24"/>
                <w:lang w:val="ru-RU"/>
              </w:rPr>
              <w:t xml:space="preserve"> </w:t>
            </w:r>
            <w:r w:rsidRPr="00F3692A">
              <w:rPr>
                <w:sz w:val="24"/>
                <w:lang w:val="ru-RU"/>
              </w:rPr>
              <w:t>цирка</w:t>
            </w:r>
            <w:r w:rsidRPr="00F3692A">
              <w:rPr>
                <w:spacing w:val="1"/>
                <w:sz w:val="24"/>
                <w:lang w:val="ru-RU"/>
              </w:rPr>
              <w:t xml:space="preserve"> </w:t>
            </w:r>
            <w:r w:rsidRPr="00F3692A">
              <w:rPr>
                <w:sz w:val="24"/>
                <w:lang w:val="ru-RU"/>
              </w:rPr>
              <w:t>(совместно</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родителями</w:t>
            </w:r>
            <w:r w:rsidRPr="00F3692A">
              <w:rPr>
                <w:spacing w:val="1"/>
                <w:sz w:val="24"/>
                <w:lang w:val="ru-RU"/>
              </w:rPr>
              <w:t xml:space="preserve"> </w:t>
            </w:r>
            <w:r w:rsidRPr="00F3692A">
              <w:rPr>
                <w:sz w:val="24"/>
                <w:lang w:val="ru-RU"/>
              </w:rPr>
              <w:t>(законными</w:t>
            </w:r>
            <w:r w:rsidRPr="00F3692A">
              <w:rPr>
                <w:spacing w:val="2"/>
                <w:sz w:val="24"/>
                <w:lang w:val="ru-RU"/>
              </w:rPr>
              <w:t xml:space="preserve"> </w:t>
            </w:r>
            <w:r w:rsidRPr="00F3692A">
              <w:rPr>
                <w:sz w:val="24"/>
                <w:lang w:val="ru-RU"/>
              </w:rPr>
              <w:t>представителями)).</w:t>
            </w:r>
          </w:p>
          <w:p w:rsidR="001C6437" w:rsidRPr="00F3692A" w:rsidRDefault="001C6437" w:rsidP="001C6437">
            <w:pPr>
              <w:pStyle w:val="TableParagraph"/>
              <w:ind w:left="144" w:right="97"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 xml:space="preserve">творческих профессиях </w:t>
            </w:r>
            <w:r w:rsidRPr="00F3692A">
              <w:rPr>
                <w:sz w:val="24"/>
                <w:lang w:val="ru-RU"/>
              </w:rPr>
              <w:lastRenderedPageBreak/>
              <w:t>(художник, композитор,</w:t>
            </w:r>
            <w:r w:rsidRPr="00F3692A">
              <w:rPr>
                <w:spacing w:val="1"/>
                <w:sz w:val="24"/>
                <w:lang w:val="ru-RU"/>
              </w:rPr>
              <w:t xml:space="preserve"> </w:t>
            </w:r>
            <w:r w:rsidRPr="00F3692A">
              <w:rPr>
                <w:sz w:val="24"/>
                <w:lang w:val="ru-RU"/>
              </w:rPr>
              <w:t>артист,</w:t>
            </w:r>
            <w:r w:rsidRPr="00F3692A">
              <w:rPr>
                <w:spacing w:val="1"/>
                <w:sz w:val="24"/>
                <w:lang w:val="ru-RU"/>
              </w:rPr>
              <w:t xml:space="preserve"> </w:t>
            </w:r>
            <w:r w:rsidRPr="00F3692A">
              <w:rPr>
                <w:sz w:val="24"/>
                <w:lang w:val="ru-RU"/>
              </w:rPr>
              <w:t>танцор,</w:t>
            </w:r>
            <w:r w:rsidRPr="00F3692A">
              <w:rPr>
                <w:spacing w:val="1"/>
                <w:sz w:val="24"/>
                <w:lang w:val="ru-RU"/>
              </w:rPr>
              <w:t xml:space="preserve"> </w:t>
            </w:r>
            <w:r w:rsidRPr="00F3692A">
              <w:rPr>
                <w:sz w:val="24"/>
                <w:lang w:val="ru-RU"/>
              </w:rPr>
              <w:t>певец,</w:t>
            </w:r>
            <w:r w:rsidRPr="00F3692A">
              <w:rPr>
                <w:spacing w:val="1"/>
                <w:sz w:val="24"/>
                <w:lang w:val="ru-RU"/>
              </w:rPr>
              <w:t xml:space="preserve"> </w:t>
            </w:r>
            <w:r w:rsidRPr="00F3692A">
              <w:rPr>
                <w:sz w:val="24"/>
                <w:lang w:val="ru-RU"/>
              </w:rPr>
              <w:t>пианист,</w:t>
            </w:r>
            <w:r w:rsidRPr="00F3692A">
              <w:rPr>
                <w:spacing w:val="1"/>
                <w:sz w:val="24"/>
                <w:lang w:val="ru-RU"/>
              </w:rPr>
              <w:t xml:space="preserve"> </w:t>
            </w:r>
            <w:r w:rsidRPr="00F3692A">
              <w:rPr>
                <w:sz w:val="24"/>
                <w:lang w:val="ru-RU"/>
              </w:rPr>
              <w:t>скрипач,</w:t>
            </w:r>
            <w:r w:rsidRPr="00F3692A">
              <w:rPr>
                <w:spacing w:val="1"/>
                <w:sz w:val="24"/>
                <w:lang w:val="ru-RU"/>
              </w:rPr>
              <w:t xml:space="preserve"> </w:t>
            </w:r>
            <w:r w:rsidRPr="00F3692A">
              <w:rPr>
                <w:sz w:val="24"/>
                <w:lang w:val="ru-RU"/>
              </w:rPr>
              <w:t>режиссер,</w:t>
            </w:r>
            <w:r w:rsidRPr="00F3692A">
              <w:rPr>
                <w:spacing w:val="1"/>
                <w:sz w:val="24"/>
                <w:lang w:val="ru-RU"/>
              </w:rPr>
              <w:t xml:space="preserve"> </w:t>
            </w:r>
            <w:r w:rsidRPr="00F3692A">
              <w:rPr>
                <w:sz w:val="24"/>
                <w:lang w:val="ru-RU"/>
              </w:rPr>
              <w:t>директор</w:t>
            </w:r>
            <w:r w:rsidRPr="00F3692A">
              <w:rPr>
                <w:spacing w:val="1"/>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архитектор</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w:t>
            </w:r>
            <w:r w:rsidRPr="00F3692A">
              <w:rPr>
                <w:spacing w:val="-57"/>
                <w:sz w:val="24"/>
                <w:lang w:val="ru-RU"/>
              </w:rPr>
              <w:t xml:space="preserve"> </w:t>
            </w:r>
            <w:r w:rsidRPr="00F3692A">
              <w:rPr>
                <w:sz w:val="24"/>
                <w:lang w:val="ru-RU"/>
              </w:rPr>
              <w:t>подобное).</w:t>
            </w:r>
          </w:p>
          <w:p w:rsidR="001C6437" w:rsidRPr="00F3692A" w:rsidRDefault="001C6437" w:rsidP="001C6437">
            <w:pPr>
              <w:pStyle w:val="TableParagraph"/>
              <w:ind w:left="144" w:right="101"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представление</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значении</w:t>
            </w:r>
            <w:r w:rsidRPr="00F3692A">
              <w:rPr>
                <w:spacing w:val="1"/>
                <w:sz w:val="24"/>
                <w:lang w:val="ru-RU"/>
              </w:rPr>
              <w:t xml:space="preserve"> </w:t>
            </w:r>
            <w:r w:rsidRPr="00F3692A">
              <w:rPr>
                <w:sz w:val="24"/>
                <w:lang w:val="ru-RU"/>
              </w:rPr>
              <w:t>органов</w:t>
            </w:r>
            <w:r w:rsidRPr="00F3692A">
              <w:rPr>
                <w:spacing w:val="1"/>
                <w:sz w:val="24"/>
                <w:lang w:val="ru-RU"/>
              </w:rPr>
              <w:t xml:space="preserve"> </w:t>
            </w:r>
            <w:r w:rsidRPr="00F3692A">
              <w:rPr>
                <w:sz w:val="24"/>
                <w:lang w:val="ru-RU"/>
              </w:rPr>
              <w:t>чувств</w:t>
            </w:r>
            <w:r w:rsidRPr="00F3692A">
              <w:rPr>
                <w:spacing w:val="1"/>
                <w:sz w:val="24"/>
                <w:lang w:val="ru-RU"/>
              </w:rPr>
              <w:t xml:space="preserve"> </w:t>
            </w:r>
            <w:r w:rsidRPr="00F3692A">
              <w:rPr>
                <w:sz w:val="24"/>
                <w:lang w:val="ru-RU"/>
              </w:rPr>
              <w:t>человека</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соотносить</w:t>
            </w:r>
            <w:r w:rsidRPr="00F3692A">
              <w:rPr>
                <w:spacing w:val="1"/>
                <w:sz w:val="24"/>
                <w:lang w:val="ru-RU"/>
              </w:rPr>
              <w:t xml:space="preserve"> </w:t>
            </w:r>
            <w:r w:rsidRPr="00F3692A">
              <w:rPr>
                <w:sz w:val="24"/>
                <w:lang w:val="ru-RU"/>
              </w:rPr>
              <w:t>органы</w:t>
            </w:r>
            <w:r w:rsidRPr="00F3692A">
              <w:rPr>
                <w:spacing w:val="1"/>
                <w:sz w:val="24"/>
                <w:lang w:val="ru-RU"/>
              </w:rPr>
              <w:t xml:space="preserve"> </w:t>
            </w:r>
            <w:r w:rsidRPr="00F3692A">
              <w:rPr>
                <w:sz w:val="24"/>
                <w:lang w:val="ru-RU"/>
              </w:rPr>
              <w:t>чувств</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видами</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(музыку</w:t>
            </w:r>
            <w:r w:rsidRPr="00F3692A">
              <w:rPr>
                <w:spacing w:val="1"/>
                <w:sz w:val="24"/>
                <w:lang w:val="ru-RU"/>
              </w:rPr>
              <w:t xml:space="preserve"> </w:t>
            </w:r>
            <w:r w:rsidRPr="00F3692A">
              <w:rPr>
                <w:sz w:val="24"/>
                <w:lang w:val="ru-RU"/>
              </w:rPr>
              <w:t>слушают,</w:t>
            </w:r>
            <w:r w:rsidRPr="00F3692A">
              <w:rPr>
                <w:spacing w:val="1"/>
                <w:sz w:val="24"/>
                <w:lang w:val="ru-RU"/>
              </w:rPr>
              <w:t xml:space="preserve"> </w:t>
            </w:r>
            <w:r w:rsidRPr="00F3692A">
              <w:rPr>
                <w:sz w:val="24"/>
                <w:lang w:val="ru-RU"/>
              </w:rPr>
              <w:t>картины</w:t>
            </w:r>
            <w:r w:rsidRPr="00F3692A">
              <w:rPr>
                <w:spacing w:val="61"/>
                <w:sz w:val="24"/>
                <w:lang w:val="ru-RU"/>
              </w:rPr>
              <w:t xml:space="preserve"> </w:t>
            </w:r>
            <w:r w:rsidRPr="00F3692A">
              <w:rPr>
                <w:sz w:val="24"/>
                <w:lang w:val="ru-RU"/>
              </w:rPr>
              <w:t>рассматривают,</w:t>
            </w:r>
            <w:r w:rsidRPr="00F3692A">
              <w:rPr>
                <w:spacing w:val="61"/>
                <w:sz w:val="24"/>
                <w:lang w:val="ru-RU"/>
              </w:rPr>
              <w:t xml:space="preserve"> </w:t>
            </w:r>
            <w:r w:rsidRPr="00F3692A">
              <w:rPr>
                <w:sz w:val="24"/>
                <w:lang w:val="ru-RU"/>
              </w:rPr>
              <w:t>стихи</w:t>
            </w:r>
            <w:r w:rsidRPr="00F3692A">
              <w:rPr>
                <w:spacing w:val="1"/>
                <w:sz w:val="24"/>
                <w:lang w:val="ru-RU"/>
              </w:rPr>
              <w:t xml:space="preserve"> </w:t>
            </w:r>
            <w:r w:rsidRPr="00F3692A">
              <w:rPr>
                <w:sz w:val="24"/>
                <w:lang w:val="ru-RU"/>
              </w:rPr>
              <w:t>читают</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слушают</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так далее).</w:t>
            </w:r>
          </w:p>
          <w:p w:rsidR="001C6437" w:rsidRPr="00F3692A" w:rsidRDefault="001C6437" w:rsidP="001C6437">
            <w:pPr>
              <w:pStyle w:val="TableParagraph"/>
              <w:tabs>
                <w:tab w:val="left" w:pos="2202"/>
                <w:tab w:val="left" w:pos="4122"/>
              </w:tabs>
              <w:ind w:left="144" w:right="100"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знания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основных</w:t>
            </w:r>
            <w:r w:rsidRPr="00F3692A">
              <w:rPr>
                <w:spacing w:val="1"/>
                <w:sz w:val="24"/>
                <w:lang w:val="ru-RU"/>
              </w:rPr>
              <w:t xml:space="preserve"> </w:t>
            </w:r>
            <w:r w:rsidRPr="00F3692A">
              <w:rPr>
                <w:sz w:val="24"/>
                <w:lang w:val="ru-RU"/>
              </w:rPr>
              <w:t>видах</w:t>
            </w:r>
            <w:r w:rsidRPr="00F3692A">
              <w:rPr>
                <w:spacing w:val="1"/>
                <w:sz w:val="24"/>
                <w:lang w:val="ru-RU"/>
              </w:rPr>
              <w:t xml:space="preserve"> </w:t>
            </w:r>
            <w:r w:rsidRPr="00F3692A">
              <w:rPr>
                <w:sz w:val="24"/>
                <w:lang w:val="ru-RU"/>
              </w:rPr>
              <w:t>изобразительного</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(живопись,</w:t>
            </w:r>
            <w:r w:rsidRPr="00F3692A">
              <w:rPr>
                <w:spacing w:val="1"/>
                <w:sz w:val="24"/>
                <w:lang w:val="ru-RU"/>
              </w:rPr>
              <w:t xml:space="preserve"> </w:t>
            </w:r>
            <w:r w:rsidRPr="00F3692A">
              <w:rPr>
                <w:sz w:val="24"/>
                <w:lang w:val="ru-RU"/>
              </w:rPr>
              <w:t>графика, скульптура), развивает художественное</w:t>
            </w:r>
            <w:r w:rsidRPr="00F3692A">
              <w:rPr>
                <w:spacing w:val="1"/>
                <w:sz w:val="24"/>
                <w:lang w:val="ru-RU"/>
              </w:rPr>
              <w:t xml:space="preserve"> </w:t>
            </w:r>
            <w:r w:rsidRPr="00F3692A">
              <w:rPr>
                <w:sz w:val="24"/>
                <w:lang w:val="ru-RU"/>
              </w:rPr>
              <w:t>восприятие,</w:t>
            </w:r>
            <w:r w:rsidRPr="00F3692A">
              <w:rPr>
                <w:sz w:val="24"/>
                <w:lang w:val="ru-RU"/>
              </w:rPr>
              <w:tab/>
              <w:t>расширяет</w:t>
            </w:r>
            <w:r w:rsidRPr="00F3692A">
              <w:rPr>
                <w:sz w:val="24"/>
                <w:lang w:val="ru-RU"/>
              </w:rPr>
              <w:tab/>
            </w:r>
            <w:r w:rsidRPr="00F3692A">
              <w:rPr>
                <w:spacing w:val="-1"/>
                <w:sz w:val="24"/>
                <w:lang w:val="ru-RU"/>
              </w:rPr>
              <w:t>первичные</w:t>
            </w:r>
            <w:r w:rsidRPr="00F3692A">
              <w:rPr>
                <w:spacing w:val="-58"/>
                <w:sz w:val="24"/>
                <w:lang w:val="ru-RU"/>
              </w:rPr>
              <w:t xml:space="preserve"> </w:t>
            </w:r>
            <w:r w:rsidRPr="00F3692A">
              <w:rPr>
                <w:sz w:val="24"/>
                <w:lang w:val="ru-RU"/>
              </w:rPr>
              <w:t>представления об основных живописных жанрах</w:t>
            </w:r>
            <w:r w:rsidRPr="00F3692A">
              <w:rPr>
                <w:spacing w:val="1"/>
                <w:sz w:val="24"/>
                <w:lang w:val="ru-RU"/>
              </w:rPr>
              <w:t xml:space="preserve"> </w:t>
            </w:r>
            <w:r w:rsidRPr="00F3692A">
              <w:rPr>
                <w:sz w:val="24"/>
                <w:lang w:val="ru-RU"/>
              </w:rPr>
              <w:t>(портрет</w:t>
            </w:r>
            <w:r w:rsidRPr="00F3692A">
              <w:rPr>
                <w:spacing w:val="1"/>
                <w:sz w:val="24"/>
                <w:lang w:val="ru-RU"/>
              </w:rPr>
              <w:t xml:space="preserve"> </w:t>
            </w:r>
            <w:r w:rsidRPr="00F3692A">
              <w:rPr>
                <w:sz w:val="24"/>
                <w:lang w:val="ru-RU"/>
              </w:rPr>
              <w:t>пейзаж,</w:t>
            </w:r>
            <w:r w:rsidRPr="00F3692A">
              <w:rPr>
                <w:spacing w:val="1"/>
                <w:sz w:val="24"/>
                <w:lang w:val="ru-RU"/>
              </w:rPr>
              <w:t xml:space="preserve"> </w:t>
            </w:r>
            <w:r w:rsidRPr="00F3692A">
              <w:rPr>
                <w:sz w:val="24"/>
                <w:lang w:val="ru-RU"/>
              </w:rPr>
              <w:t>натюрморт,</w:t>
            </w:r>
            <w:r w:rsidRPr="00F3692A">
              <w:rPr>
                <w:spacing w:val="1"/>
                <w:sz w:val="24"/>
                <w:lang w:val="ru-RU"/>
              </w:rPr>
              <w:t xml:space="preserve"> </w:t>
            </w:r>
            <w:r w:rsidRPr="00F3692A">
              <w:rPr>
                <w:sz w:val="24"/>
                <w:lang w:val="ru-RU"/>
              </w:rPr>
              <w:t>батальная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жанровая</w:t>
            </w:r>
            <w:r w:rsidRPr="00F3692A">
              <w:rPr>
                <w:spacing w:val="1"/>
                <w:sz w:val="24"/>
                <w:lang w:val="ru-RU"/>
              </w:rPr>
              <w:t xml:space="preserve"> </w:t>
            </w:r>
            <w:r w:rsidRPr="00F3692A">
              <w:rPr>
                <w:sz w:val="24"/>
                <w:lang w:val="ru-RU"/>
              </w:rPr>
              <w:t>живопись).</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произведениями</w:t>
            </w:r>
            <w:r w:rsidRPr="00F3692A">
              <w:rPr>
                <w:spacing w:val="1"/>
                <w:sz w:val="24"/>
                <w:lang w:val="ru-RU"/>
              </w:rPr>
              <w:t xml:space="preserve"> </w:t>
            </w:r>
            <w:r w:rsidRPr="00F3692A">
              <w:rPr>
                <w:sz w:val="24"/>
                <w:lang w:val="ru-RU"/>
              </w:rPr>
              <w:t>живописи:</w:t>
            </w:r>
            <w:r w:rsidRPr="00F3692A">
              <w:rPr>
                <w:spacing w:val="1"/>
                <w:sz w:val="24"/>
                <w:lang w:val="ru-RU"/>
              </w:rPr>
              <w:t xml:space="preserve"> </w:t>
            </w:r>
            <w:r w:rsidRPr="00F3692A">
              <w:rPr>
                <w:sz w:val="24"/>
                <w:lang w:val="ru-RU"/>
              </w:rPr>
              <w:t>И.И.</w:t>
            </w:r>
            <w:r w:rsidRPr="00F3692A">
              <w:rPr>
                <w:spacing w:val="1"/>
                <w:sz w:val="24"/>
                <w:lang w:val="ru-RU"/>
              </w:rPr>
              <w:t xml:space="preserve"> </w:t>
            </w:r>
            <w:r w:rsidRPr="00F3692A">
              <w:rPr>
                <w:sz w:val="24"/>
                <w:lang w:val="ru-RU"/>
              </w:rPr>
              <w:t>Шишкин,</w:t>
            </w:r>
            <w:r w:rsidRPr="00F3692A">
              <w:rPr>
                <w:spacing w:val="1"/>
                <w:sz w:val="24"/>
                <w:lang w:val="ru-RU"/>
              </w:rPr>
              <w:t xml:space="preserve"> </w:t>
            </w:r>
            <w:r w:rsidRPr="00F3692A">
              <w:rPr>
                <w:sz w:val="24"/>
                <w:lang w:val="ru-RU"/>
              </w:rPr>
              <w:t>И.И.</w:t>
            </w:r>
            <w:r w:rsidRPr="00F3692A">
              <w:rPr>
                <w:spacing w:val="1"/>
                <w:sz w:val="24"/>
                <w:lang w:val="ru-RU"/>
              </w:rPr>
              <w:t xml:space="preserve"> </w:t>
            </w:r>
            <w:r w:rsidRPr="00F3692A">
              <w:rPr>
                <w:sz w:val="24"/>
                <w:lang w:val="ru-RU"/>
              </w:rPr>
              <w:t>Левитан,</w:t>
            </w:r>
            <w:r w:rsidRPr="00F3692A">
              <w:rPr>
                <w:spacing w:val="1"/>
                <w:sz w:val="24"/>
                <w:lang w:val="ru-RU"/>
              </w:rPr>
              <w:t xml:space="preserve"> </w:t>
            </w:r>
            <w:r w:rsidRPr="00F3692A">
              <w:rPr>
                <w:sz w:val="24"/>
                <w:lang w:val="ru-RU"/>
              </w:rPr>
              <w:t>А.К.</w:t>
            </w:r>
            <w:r w:rsidRPr="00F3692A">
              <w:rPr>
                <w:spacing w:val="1"/>
                <w:sz w:val="24"/>
                <w:lang w:val="ru-RU"/>
              </w:rPr>
              <w:t xml:space="preserve"> </w:t>
            </w:r>
            <w:r w:rsidRPr="00F3692A">
              <w:rPr>
                <w:sz w:val="24"/>
                <w:lang w:val="ru-RU"/>
              </w:rPr>
              <w:t>Саврасов,</w:t>
            </w:r>
            <w:r w:rsidRPr="00F3692A">
              <w:rPr>
                <w:spacing w:val="1"/>
                <w:sz w:val="24"/>
                <w:lang w:val="ru-RU"/>
              </w:rPr>
              <w:t xml:space="preserve"> </w:t>
            </w:r>
            <w:r w:rsidRPr="00F3692A">
              <w:rPr>
                <w:sz w:val="24"/>
                <w:lang w:val="ru-RU"/>
              </w:rPr>
              <w:t>А.А.</w:t>
            </w:r>
            <w:r w:rsidRPr="00F3692A">
              <w:rPr>
                <w:spacing w:val="1"/>
                <w:sz w:val="24"/>
                <w:lang w:val="ru-RU"/>
              </w:rPr>
              <w:t xml:space="preserve"> </w:t>
            </w:r>
            <w:r w:rsidRPr="00F3692A">
              <w:rPr>
                <w:sz w:val="24"/>
                <w:lang w:val="ru-RU"/>
              </w:rPr>
              <w:t>Пластов,</w:t>
            </w:r>
            <w:r w:rsidRPr="00F3692A">
              <w:rPr>
                <w:spacing w:val="1"/>
                <w:sz w:val="24"/>
                <w:lang w:val="ru-RU"/>
              </w:rPr>
              <w:t xml:space="preserve"> </w:t>
            </w:r>
            <w:r w:rsidRPr="00F3692A">
              <w:rPr>
                <w:sz w:val="24"/>
                <w:lang w:val="ru-RU"/>
              </w:rPr>
              <w:t>В.М.</w:t>
            </w:r>
            <w:r w:rsidRPr="00F3692A">
              <w:rPr>
                <w:spacing w:val="1"/>
                <w:sz w:val="24"/>
                <w:lang w:val="ru-RU"/>
              </w:rPr>
              <w:t xml:space="preserve"> </w:t>
            </w:r>
            <w:r w:rsidRPr="00F3692A">
              <w:rPr>
                <w:sz w:val="24"/>
                <w:lang w:val="ru-RU"/>
              </w:rPr>
              <w:t>Васнецов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Расширять</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художниках</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иллюстраторах</w:t>
            </w:r>
            <w:r w:rsidRPr="00F3692A">
              <w:rPr>
                <w:spacing w:val="1"/>
                <w:sz w:val="24"/>
                <w:lang w:val="ru-RU"/>
              </w:rPr>
              <w:t xml:space="preserve"> </w:t>
            </w:r>
            <w:r w:rsidRPr="00F3692A">
              <w:rPr>
                <w:sz w:val="24"/>
                <w:lang w:val="ru-RU"/>
              </w:rPr>
              <w:t>детской</w:t>
            </w:r>
            <w:r w:rsidRPr="00F3692A">
              <w:rPr>
                <w:spacing w:val="1"/>
                <w:sz w:val="24"/>
                <w:lang w:val="ru-RU"/>
              </w:rPr>
              <w:t xml:space="preserve"> </w:t>
            </w:r>
            <w:r w:rsidRPr="00F3692A">
              <w:rPr>
                <w:sz w:val="24"/>
                <w:lang w:val="ru-RU"/>
              </w:rPr>
              <w:t>книги</w:t>
            </w:r>
            <w:r w:rsidRPr="00F3692A">
              <w:rPr>
                <w:spacing w:val="1"/>
                <w:sz w:val="24"/>
                <w:lang w:val="ru-RU"/>
              </w:rPr>
              <w:t xml:space="preserve"> </w:t>
            </w:r>
            <w:r w:rsidRPr="00F3692A">
              <w:rPr>
                <w:sz w:val="24"/>
                <w:lang w:val="ru-RU"/>
              </w:rPr>
              <w:t>(И.Я.</w:t>
            </w:r>
            <w:r w:rsidRPr="00F3692A">
              <w:rPr>
                <w:spacing w:val="1"/>
                <w:sz w:val="24"/>
                <w:lang w:val="ru-RU"/>
              </w:rPr>
              <w:t xml:space="preserve"> </w:t>
            </w:r>
            <w:r w:rsidRPr="00F3692A">
              <w:rPr>
                <w:sz w:val="24"/>
                <w:lang w:val="ru-RU"/>
              </w:rPr>
              <w:t>Билибин,</w:t>
            </w:r>
            <w:r w:rsidRPr="00F3692A">
              <w:rPr>
                <w:spacing w:val="1"/>
                <w:sz w:val="24"/>
                <w:lang w:val="ru-RU"/>
              </w:rPr>
              <w:t xml:space="preserve"> </w:t>
            </w:r>
            <w:r w:rsidRPr="00F3692A">
              <w:rPr>
                <w:sz w:val="24"/>
                <w:lang w:val="ru-RU"/>
              </w:rPr>
              <w:t>Ю.А.</w:t>
            </w:r>
            <w:r w:rsidRPr="00F3692A">
              <w:rPr>
                <w:spacing w:val="1"/>
                <w:sz w:val="24"/>
                <w:lang w:val="ru-RU"/>
              </w:rPr>
              <w:t xml:space="preserve"> </w:t>
            </w:r>
            <w:r w:rsidRPr="00F3692A">
              <w:rPr>
                <w:sz w:val="24"/>
                <w:lang w:val="ru-RU"/>
              </w:rPr>
              <w:t>Васнецов,</w:t>
            </w:r>
            <w:r w:rsidRPr="00F3692A">
              <w:rPr>
                <w:spacing w:val="-57"/>
                <w:sz w:val="24"/>
                <w:lang w:val="ru-RU"/>
              </w:rPr>
              <w:t xml:space="preserve"> </w:t>
            </w:r>
            <w:r w:rsidRPr="00F3692A">
              <w:rPr>
                <w:sz w:val="24"/>
                <w:lang w:val="ru-RU"/>
              </w:rPr>
              <w:t>В.М.</w:t>
            </w:r>
            <w:r w:rsidRPr="00F3692A">
              <w:rPr>
                <w:spacing w:val="1"/>
                <w:sz w:val="24"/>
                <w:lang w:val="ru-RU"/>
              </w:rPr>
              <w:t xml:space="preserve"> </w:t>
            </w:r>
            <w:r w:rsidRPr="00F3692A">
              <w:rPr>
                <w:sz w:val="24"/>
                <w:lang w:val="ru-RU"/>
              </w:rPr>
              <w:t>Конашевич,</w:t>
            </w:r>
            <w:r w:rsidRPr="00F3692A">
              <w:rPr>
                <w:spacing w:val="1"/>
                <w:sz w:val="24"/>
                <w:lang w:val="ru-RU"/>
              </w:rPr>
              <w:t xml:space="preserve"> </w:t>
            </w:r>
            <w:r w:rsidRPr="00F3692A">
              <w:rPr>
                <w:sz w:val="24"/>
                <w:lang w:val="ru-RU"/>
              </w:rPr>
              <w:t>В.В.</w:t>
            </w:r>
            <w:r w:rsidRPr="00F3692A">
              <w:rPr>
                <w:spacing w:val="1"/>
                <w:sz w:val="24"/>
                <w:lang w:val="ru-RU"/>
              </w:rPr>
              <w:t xml:space="preserve"> </w:t>
            </w:r>
            <w:r w:rsidRPr="00F3692A">
              <w:rPr>
                <w:sz w:val="24"/>
                <w:lang w:val="ru-RU"/>
              </w:rPr>
              <w:t>Лебедев, Т.А.</w:t>
            </w:r>
            <w:r w:rsidRPr="00F3692A">
              <w:rPr>
                <w:spacing w:val="1"/>
                <w:sz w:val="24"/>
                <w:lang w:val="ru-RU"/>
              </w:rPr>
              <w:t xml:space="preserve"> </w:t>
            </w:r>
            <w:r w:rsidRPr="00F3692A">
              <w:rPr>
                <w:sz w:val="24"/>
                <w:lang w:val="ru-RU"/>
              </w:rPr>
              <w:t>Маврина,</w:t>
            </w:r>
            <w:r w:rsidRPr="00F3692A">
              <w:rPr>
                <w:spacing w:val="1"/>
                <w:sz w:val="24"/>
                <w:lang w:val="ru-RU"/>
              </w:rPr>
              <w:t xml:space="preserve"> </w:t>
            </w:r>
            <w:r w:rsidRPr="00F3692A">
              <w:rPr>
                <w:sz w:val="24"/>
                <w:lang w:val="ru-RU"/>
              </w:rPr>
              <w:t>Е.И.</w:t>
            </w:r>
            <w:r w:rsidRPr="00F3692A">
              <w:rPr>
                <w:spacing w:val="-2"/>
                <w:sz w:val="24"/>
                <w:lang w:val="ru-RU"/>
              </w:rPr>
              <w:t xml:space="preserve"> </w:t>
            </w:r>
            <w:r w:rsidRPr="00F3692A">
              <w:rPr>
                <w:sz w:val="24"/>
                <w:lang w:val="ru-RU"/>
              </w:rPr>
              <w:t>Чарушин</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другие).</w:t>
            </w:r>
          </w:p>
          <w:p w:rsidR="001C6437" w:rsidRPr="00F3692A" w:rsidRDefault="001C6437" w:rsidP="001C6437">
            <w:pPr>
              <w:pStyle w:val="TableParagraph"/>
              <w:ind w:left="144" w:right="98"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творчеством</w:t>
            </w:r>
            <w:r w:rsidRPr="00F3692A">
              <w:rPr>
                <w:spacing w:val="1"/>
                <w:sz w:val="24"/>
                <w:lang w:val="ru-RU"/>
              </w:rPr>
              <w:t xml:space="preserve"> </w:t>
            </w:r>
            <w:r w:rsidRPr="00F3692A">
              <w:rPr>
                <w:sz w:val="24"/>
                <w:lang w:val="ru-RU"/>
              </w:rPr>
              <w:t>русских</w:t>
            </w:r>
            <w:r w:rsidRPr="00F3692A">
              <w:rPr>
                <w:spacing w:val="1"/>
                <w:sz w:val="24"/>
                <w:lang w:val="ru-RU"/>
              </w:rPr>
              <w:t xml:space="preserve"> </w:t>
            </w:r>
            <w:r w:rsidRPr="00F3692A">
              <w:rPr>
                <w:sz w:val="24"/>
                <w:lang w:val="ru-RU"/>
              </w:rPr>
              <w:t>композиторов</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Римский-Корсаков,</w:t>
            </w:r>
            <w:r w:rsidRPr="00F3692A">
              <w:rPr>
                <w:spacing w:val="1"/>
                <w:sz w:val="24"/>
                <w:lang w:val="ru-RU"/>
              </w:rPr>
              <w:t xml:space="preserve"> </w:t>
            </w:r>
            <w:r w:rsidRPr="00F3692A">
              <w:rPr>
                <w:sz w:val="24"/>
                <w:lang w:val="ru-RU"/>
              </w:rPr>
              <w:t>П.И.</w:t>
            </w:r>
            <w:r w:rsidRPr="00F3692A">
              <w:rPr>
                <w:spacing w:val="1"/>
                <w:sz w:val="24"/>
                <w:lang w:val="ru-RU"/>
              </w:rPr>
              <w:t xml:space="preserve"> </w:t>
            </w:r>
            <w:r w:rsidRPr="00F3692A">
              <w:rPr>
                <w:sz w:val="24"/>
                <w:lang w:val="ru-RU"/>
              </w:rPr>
              <w:t>Чайковский,</w:t>
            </w:r>
            <w:r w:rsidRPr="00F3692A">
              <w:rPr>
                <w:spacing w:val="1"/>
                <w:sz w:val="24"/>
                <w:lang w:val="ru-RU"/>
              </w:rPr>
              <w:t xml:space="preserve"> </w:t>
            </w:r>
            <w:r w:rsidRPr="00F3692A">
              <w:rPr>
                <w:sz w:val="24"/>
                <w:lang w:val="ru-RU"/>
              </w:rPr>
              <w:t>М.И.</w:t>
            </w:r>
            <w:r w:rsidRPr="00F3692A">
              <w:rPr>
                <w:spacing w:val="1"/>
                <w:sz w:val="24"/>
                <w:lang w:val="ru-RU"/>
              </w:rPr>
              <w:t xml:space="preserve"> </w:t>
            </w:r>
            <w:r w:rsidRPr="00F3692A">
              <w:rPr>
                <w:sz w:val="24"/>
                <w:lang w:val="ru-RU"/>
              </w:rPr>
              <w:t>Глинка,</w:t>
            </w:r>
            <w:r w:rsidRPr="00F3692A">
              <w:rPr>
                <w:spacing w:val="83"/>
                <w:sz w:val="24"/>
                <w:lang w:val="ru-RU"/>
              </w:rPr>
              <w:t xml:space="preserve"> </w:t>
            </w:r>
            <w:r w:rsidRPr="00F3692A">
              <w:rPr>
                <w:sz w:val="24"/>
                <w:lang w:val="ru-RU"/>
              </w:rPr>
              <w:t>А.П.</w:t>
            </w:r>
            <w:r w:rsidRPr="00F3692A">
              <w:rPr>
                <w:spacing w:val="83"/>
                <w:sz w:val="24"/>
                <w:lang w:val="ru-RU"/>
              </w:rPr>
              <w:t xml:space="preserve"> </w:t>
            </w:r>
            <w:r w:rsidRPr="00F3692A">
              <w:rPr>
                <w:sz w:val="24"/>
                <w:lang w:val="ru-RU"/>
              </w:rPr>
              <w:t>Бородин</w:t>
            </w:r>
            <w:r w:rsidRPr="00F3692A">
              <w:rPr>
                <w:spacing w:val="78"/>
                <w:sz w:val="24"/>
                <w:lang w:val="ru-RU"/>
              </w:rPr>
              <w:t xml:space="preserve"> </w:t>
            </w:r>
            <w:r w:rsidRPr="00F3692A">
              <w:rPr>
                <w:sz w:val="24"/>
                <w:lang w:val="ru-RU"/>
              </w:rPr>
              <w:t>и</w:t>
            </w:r>
            <w:r w:rsidRPr="00F3692A">
              <w:rPr>
                <w:spacing w:val="82"/>
                <w:sz w:val="24"/>
                <w:lang w:val="ru-RU"/>
              </w:rPr>
              <w:t xml:space="preserve"> </w:t>
            </w:r>
            <w:r w:rsidRPr="00F3692A">
              <w:rPr>
                <w:sz w:val="24"/>
                <w:lang w:val="ru-RU"/>
              </w:rPr>
              <w:t>другие),</w:t>
            </w:r>
            <w:r w:rsidRPr="00F3692A">
              <w:rPr>
                <w:spacing w:val="84"/>
                <w:sz w:val="24"/>
                <w:lang w:val="ru-RU"/>
              </w:rPr>
              <w:t xml:space="preserve"> </w:t>
            </w:r>
            <w:r w:rsidRPr="00F3692A">
              <w:rPr>
                <w:sz w:val="24"/>
                <w:lang w:val="ru-RU"/>
              </w:rPr>
              <w:t>зарубежных</w:t>
            </w:r>
          </w:p>
          <w:p w:rsidR="001C6437" w:rsidRPr="00F3692A" w:rsidRDefault="001C6437" w:rsidP="001C6437">
            <w:pPr>
              <w:pStyle w:val="TableParagraph"/>
              <w:ind w:left="144" w:right="97"/>
              <w:jc w:val="both"/>
              <w:rPr>
                <w:sz w:val="24"/>
                <w:lang w:val="ru-RU"/>
              </w:rPr>
            </w:pPr>
            <w:r w:rsidRPr="00F3692A">
              <w:rPr>
                <w:sz w:val="24"/>
                <w:lang w:val="ru-RU"/>
              </w:rPr>
              <w:t>композиторов</w:t>
            </w:r>
            <w:r w:rsidRPr="00F3692A">
              <w:rPr>
                <w:spacing w:val="-1"/>
                <w:sz w:val="24"/>
                <w:lang w:val="ru-RU"/>
              </w:rPr>
              <w:t xml:space="preserve"> </w:t>
            </w:r>
            <w:r w:rsidRPr="00F3692A">
              <w:rPr>
                <w:sz w:val="24"/>
                <w:lang w:val="ru-RU"/>
              </w:rPr>
              <w:t>(А.</w:t>
            </w:r>
            <w:r w:rsidRPr="00F3692A">
              <w:rPr>
                <w:spacing w:val="4"/>
                <w:sz w:val="24"/>
                <w:lang w:val="ru-RU"/>
              </w:rPr>
              <w:t xml:space="preserve"> </w:t>
            </w:r>
            <w:r w:rsidRPr="00F3692A">
              <w:rPr>
                <w:sz w:val="24"/>
                <w:lang w:val="ru-RU"/>
              </w:rPr>
              <w:t>Вивальди, Ф.</w:t>
            </w:r>
            <w:r w:rsidRPr="00F3692A">
              <w:rPr>
                <w:spacing w:val="4"/>
                <w:sz w:val="24"/>
                <w:lang w:val="ru-RU"/>
              </w:rPr>
              <w:t xml:space="preserve"> </w:t>
            </w:r>
            <w:r w:rsidRPr="00F3692A">
              <w:rPr>
                <w:sz w:val="24"/>
                <w:lang w:val="ru-RU"/>
              </w:rPr>
              <w:t>Шуберт,</w:t>
            </w:r>
            <w:r w:rsidRPr="00F3692A">
              <w:rPr>
                <w:spacing w:val="4"/>
                <w:sz w:val="24"/>
                <w:lang w:val="ru-RU"/>
              </w:rPr>
              <w:t xml:space="preserve"> </w:t>
            </w:r>
            <w:r w:rsidRPr="00F3692A">
              <w:rPr>
                <w:sz w:val="24"/>
                <w:lang w:val="ru-RU"/>
              </w:rPr>
              <w:t>Э.</w:t>
            </w:r>
            <w:r w:rsidRPr="00F3692A">
              <w:rPr>
                <w:spacing w:val="5"/>
                <w:sz w:val="24"/>
                <w:lang w:val="ru-RU"/>
              </w:rPr>
              <w:t xml:space="preserve"> </w:t>
            </w:r>
            <w:r w:rsidRPr="00F3692A">
              <w:rPr>
                <w:sz w:val="24"/>
                <w:lang w:val="ru-RU"/>
              </w:rPr>
              <w:t>Григ,</w:t>
            </w:r>
            <w:r>
              <w:rPr>
                <w:sz w:val="24"/>
                <w:lang w:val="ru-RU"/>
              </w:rPr>
              <w:t xml:space="preserve"> </w:t>
            </w:r>
            <w:r w:rsidRPr="00F3692A">
              <w:rPr>
                <w:sz w:val="24"/>
                <w:lang w:val="ru-RU"/>
              </w:rPr>
              <w:t>К. Сен-Санс другие), композиторов-песенников</w:t>
            </w:r>
            <w:r w:rsidRPr="00F3692A">
              <w:rPr>
                <w:spacing w:val="1"/>
                <w:sz w:val="24"/>
                <w:lang w:val="ru-RU"/>
              </w:rPr>
              <w:t xml:space="preserve"> </w:t>
            </w:r>
            <w:r w:rsidRPr="00F3692A">
              <w:rPr>
                <w:sz w:val="24"/>
                <w:lang w:val="ru-RU"/>
              </w:rPr>
              <w:t xml:space="preserve">(Г.А.   </w:t>
            </w:r>
            <w:r w:rsidRPr="00F3692A">
              <w:rPr>
                <w:spacing w:val="1"/>
                <w:sz w:val="24"/>
                <w:lang w:val="ru-RU"/>
              </w:rPr>
              <w:t xml:space="preserve"> </w:t>
            </w:r>
            <w:proofErr w:type="gramStart"/>
            <w:r w:rsidRPr="00F3692A">
              <w:rPr>
                <w:sz w:val="24"/>
                <w:lang w:val="ru-RU"/>
              </w:rPr>
              <w:t xml:space="preserve">Струве,   </w:t>
            </w:r>
            <w:proofErr w:type="gramEnd"/>
            <w:r w:rsidRPr="00F3692A">
              <w:rPr>
                <w:spacing w:val="1"/>
                <w:sz w:val="24"/>
                <w:lang w:val="ru-RU"/>
              </w:rPr>
              <w:t xml:space="preserve"> </w:t>
            </w:r>
            <w:r w:rsidRPr="00F3692A">
              <w:rPr>
                <w:sz w:val="24"/>
                <w:lang w:val="ru-RU"/>
              </w:rPr>
              <w:t xml:space="preserve">А.Л.   </w:t>
            </w:r>
            <w:r w:rsidRPr="00F3692A">
              <w:rPr>
                <w:spacing w:val="1"/>
                <w:sz w:val="24"/>
                <w:lang w:val="ru-RU"/>
              </w:rPr>
              <w:t xml:space="preserve"> </w:t>
            </w:r>
            <w:proofErr w:type="gramStart"/>
            <w:r w:rsidRPr="00F3692A">
              <w:rPr>
                <w:sz w:val="24"/>
                <w:lang w:val="ru-RU"/>
              </w:rPr>
              <w:t xml:space="preserve">Рыбников,   </w:t>
            </w:r>
            <w:proofErr w:type="gramEnd"/>
            <w:r w:rsidRPr="00F3692A">
              <w:rPr>
                <w:spacing w:val="1"/>
                <w:sz w:val="24"/>
                <w:lang w:val="ru-RU"/>
              </w:rPr>
              <w:t xml:space="preserve"> </w:t>
            </w:r>
            <w:r w:rsidRPr="00F3692A">
              <w:rPr>
                <w:sz w:val="24"/>
                <w:lang w:val="ru-RU"/>
              </w:rPr>
              <w:t>Г.И.</w:t>
            </w:r>
            <w:r w:rsidRPr="00F3692A">
              <w:rPr>
                <w:spacing w:val="-57"/>
                <w:sz w:val="24"/>
                <w:lang w:val="ru-RU"/>
              </w:rPr>
              <w:t xml:space="preserve"> </w:t>
            </w:r>
            <w:r w:rsidRPr="00F3692A">
              <w:rPr>
                <w:sz w:val="24"/>
                <w:lang w:val="ru-RU"/>
              </w:rPr>
              <w:t>Гладков,</w:t>
            </w:r>
            <w:r w:rsidRPr="00F3692A">
              <w:rPr>
                <w:spacing w:val="-2"/>
                <w:sz w:val="24"/>
                <w:lang w:val="ru-RU"/>
              </w:rPr>
              <w:t xml:space="preserve"> </w:t>
            </w:r>
            <w:r w:rsidRPr="00F3692A">
              <w:rPr>
                <w:sz w:val="24"/>
                <w:lang w:val="ru-RU"/>
              </w:rPr>
              <w:t>М.И.</w:t>
            </w:r>
            <w:r w:rsidRPr="00F3692A">
              <w:rPr>
                <w:spacing w:val="-2"/>
                <w:sz w:val="24"/>
                <w:lang w:val="ru-RU"/>
              </w:rPr>
              <w:t xml:space="preserve"> </w:t>
            </w:r>
            <w:r w:rsidRPr="00F3692A">
              <w:rPr>
                <w:sz w:val="24"/>
                <w:lang w:val="ru-RU"/>
              </w:rPr>
              <w:t>Дунаевский</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другие).</w:t>
            </w:r>
          </w:p>
          <w:p w:rsidR="001C6437" w:rsidRDefault="001C6437" w:rsidP="001C6437">
            <w:pPr>
              <w:pStyle w:val="TableParagraph"/>
              <w:tabs>
                <w:tab w:val="left" w:pos="2116"/>
                <w:tab w:val="left" w:pos="4131"/>
              </w:tabs>
              <w:ind w:left="144" w:right="98"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скульптуре</w:t>
            </w:r>
            <w:r w:rsidRPr="00F3692A">
              <w:rPr>
                <w:spacing w:val="1"/>
                <w:sz w:val="24"/>
                <w:lang w:val="ru-RU"/>
              </w:rPr>
              <w:t xml:space="preserve"> </w:t>
            </w:r>
            <w:r w:rsidRPr="00F3692A">
              <w:rPr>
                <w:sz w:val="24"/>
                <w:lang w:val="ru-RU"/>
              </w:rPr>
              <w:t>малых</w:t>
            </w:r>
            <w:r w:rsidRPr="00F3692A">
              <w:rPr>
                <w:spacing w:val="1"/>
                <w:sz w:val="24"/>
                <w:lang w:val="ru-RU"/>
              </w:rPr>
              <w:t xml:space="preserve"> </w:t>
            </w:r>
            <w:r w:rsidRPr="00F3692A">
              <w:rPr>
                <w:sz w:val="24"/>
                <w:lang w:val="ru-RU"/>
              </w:rPr>
              <w:t>форм,</w:t>
            </w:r>
            <w:r w:rsidRPr="00F3692A">
              <w:rPr>
                <w:spacing w:val="1"/>
                <w:sz w:val="24"/>
                <w:lang w:val="ru-RU"/>
              </w:rPr>
              <w:t xml:space="preserve"> </w:t>
            </w:r>
            <w:r w:rsidRPr="00F3692A">
              <w:rPr>
                <w:sz w:val="24"/>
                <w:lang w:val="ru-RU"/>
              </w:rPr>
              <w:t>выделяя</w:t>
            </w:r>
            <w:r w:rsidRPr="00F3692A">
              <w:rPr>
                <w:spacing w:val="1"/>
                <w:sz w:val="24"/>
                <w:lang w:val="ru-RU"/>
              </w:rPr>
              <w:t xml:space="preserve"> </w:t>
            </w:r>
            <w:r w:rsidRPr="00F3692A">
              <w:rPr>
                <w:sz w:val="24"/>
                <w:lang w:val="ru-RU"/>
              </w:rPr>
              <w:t>образные</w:t>
            </w:r>
            <w:r w:rsidRPr="00F3692A">
              <w:rPr>
                <w:spacing w:val="1"/>
                <w:sz w:val="24"/>
                <w:lang w:val="ru-RU"/>
              </w:rPr>
              <w:t xml:space="preserve"> </w:t>
            </w:r>
            <w:r w:rsidRPr="00F3692A">
              <w:rPr>
                <w:sz w:val="24"/>
                <w:lang w:val="ru-RU"/>
              </w:rPr>
              <w:t>средства</w:t>
            </w:r>
            <w:r w:rsidRPr="00F3692A">
              <w:rPr>
                <w:spacing w:val="1"/>
                <w:sz w:val="24"/>
                <w:lang w:val="ru-RU"/>
              </w:rPr>
              <w:t xml:space="preserve"> </w:t>
            </w:r>
            <w:r w:rsidRPr="00F3692A">
              <w:rPr>
                <w:sz w:val="24"/>
                <w:lang w:val="ru-RU"/>
              </w:rPr>
              <w:t>выразительности</w:t>
            </w:r>
            <w:r w:rsidRPr="00F3692A">
              <w:rPr>
                <w:spacing w:val="1"/>
                <w:sz w:val="24"/>
                <w:lang w:val="ru-RU"/>
              </w:rPr>
              <w:t xml:space="preserve"> </w:t>
            </w:r>
            <w:r w:rsidRPr="00F3692A">
              <w:rPr>
                <w:sz w:val="24"/>
                <w:lang w:val="ru-RU"/>
              </w:rPr>
              <w:t>(форму,</w:t>
            </w:r>
            <w:r w:rsidRPr="00F3692A">
              <w:rPr>
                <w:spacing w:val="1"/>
                <w:sz w:val="24"/>
                <w:lang w:val="ru-RU"/>
              </w:rPr>
              <w:t xml:space="preserve"> </w:t>
            </w:r>
            <w:r w:rsidRPr="00F3692A">
              <w:rPr>
                <w:sz w:val="24"/>
                <w:lang w:val="ru-RU"/>
              </w:rPr>
              <w:t>пропорции,</w:t>
            </w:r>
            <w:r w:rsidRPr="00F3692A">
              <w:rPr>
                <w:spacing w:val="1"/>
                <w:sz w:val="24"/>
                <w:lang w:val="ru-RU"/>
              </w:rPr>
              <w:t xml:space="preserve"> </w:t>
            </w:r>
            <w:r w:rsidRPr="00F3692A">
              <w:rPr>
                <w:sz w:val="24"/>
                <w:lang w:val="ru-RU"/>
              </w:rPr>
              <w:t>цвет,</w:t>
            </w:r>
            <w:r w:rsidRPr="00F3692A">
              <w:rPr>
                <w:spacing w:val="1"/>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позы,</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народным декоративно-прикладным искусством</w:t>
            </w:r>
            <w:r w:rsidRPr="00F3692A">
              <w:rPr>
                <w:spacing w:val="1"/>
                <w:sz w:val="24"/>
                <w:lang w:val="ru-RU"/>
              </w:rPr>
              <w:t xml:space="preserve"> </w:t>
            </w:r>
            <w:r w:rsidRPr="00F3692A">
              <w:rPr>
                <w:sz w:val="24"/>
                <w:lang w:val="ru-RU"/>
              </w:rPr>
              <w:t>(гжельская,</w:t>
            </w:r>
            <w:r w:rsidRPr="00F3692A">
              <w:rPr>
                <w:spacing w:val="1"/>
                <w:sz w:val="24"/>
                <w:lang w:val="ru-RU"/>
              </w:rPr>
              <w:t xml:space="preserve"> </w:t>
            </w:r>
            <w:r w:rsidRPr="00F3692A">
              <w:rPr>
                <w:sz w:val="24"/>
                <w:lang w:val="ru-RU"/>
              </w:rPr>
              <w:t>хохломская,</w:t>
            </w:r>
            <w:r w:rsidRPr="00F3692A">
              <w:rPr>
                <w:spacing w:val="1"/>
                <w:sz w:val="24"/>
                <w:lang w:val="ru-RU"/>
              </w:rPr>
              <w:t xml:space="preserve"> </w:t>
            </w:r>
            <w:r w:rsidRPr="00F3692A">
              <w:rPr>
                <w:sz w:val="24"/>
                <w:lang w:val="ru-RU"/>
              </w:rPr>
              <w:t>жостовская,</w:t>
            </w:r>
            <w:r w:rsidRPr="00F3692A">
              <w:rPr>
                <w:spacing w:val="1"/>
                <w:sz w:val="24"/>
                <w:lang w:val="ru-RU"/>
              </w:rPr>
              <w:t xml:space="preserve"> </w:t>
            </w:r>
            <w:r w:rsidRPr="00F3692A">
              <w:rPr>
                <w:sz w:val="24"/>
                <w:lang w:val="ru-RU"/>
              </w:rPr>
              <w:t>мезенская</w:t>
            </w:r>
            <w:r w:rsidRPr="00F3692A">
              <w:rPr>
                <w:spacing w:val="-57"/>
                <w:sz w:val="24"/>
                <w:lang w:val="ru-RU"/>
              </w:rPr>
              <w:t xml:space="preserve"> </w:t>
            </w:r>
            <w:r w:rsidRPr="00F3692A">
              <w:rPr>
                <w:sz w:val="24"/>
                <w:lang w:val="ru-RU"/>
              </w:rPr>
              <w:t>роспись),</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керамическими</w:t>
            </w:r>
            <w:r w:rsidRPr="00F3692A">
              <w:rPr>
                <w:spacing w:val="1"/>
                <w:sz w:val="24"/>
                <w:lang w:val="ru-RU"/>
              </w:rPr>
              <w:t xml:space="preserve"> </w:t>
            </w:r>
            <w:r w:rsidRPr="00F3692A">
              <w:rPr>
                <w:sz w:val="24"/>
                <w:lang w:val="ru-RU"/>
              </w:rPr>
              <w:t>изделиями,</w:t>
            </w:r>
            <w:r w:rsidRPr="00F3692A">
              <w:rPr>
                <w:spacing w:val="-57"/>
                <w:sz w:val="24"/>
                <w:lang w:val="ru-RU"/>
              </w:rPr>
              <w:t xml:space="preserve"> </w:t>
            </w:r>
            <w:r w:rsidRPr="00F3692A">
              <w:rPr>
                <w:sz w:val="24"/>
                <w:lang w:val="ru-RU"/>
              </w:rPr>
              <w:t>народными</w:t>
            </w:r>
            <w:r w:rsidRPr="00F3692A">
              <w:rPr>
                <w:sz w:val="24"/>
                <w:lang w:val="ru-RU"/>
              </w:rPr>
              <w:tab/>
            </w:r>
          </w:p>
          <w:p w:rsidR="001C6437" w:rsidRPr="00F3692A" w:rsidRDefault="001C6437" w:rsidP="001C6437">
            <w:pPr>
              <w:pStyle w:val="TableParagraph"/>
              <w:tabs>
                <w:tab w:val="left" w:pos="2116"/>
                <w:tab w:val="left" w:pos="4131"/>
              </w:tabs>
              <w:ind w:left="144" w:right="98" w:hanging="34"/>
              <w:jc w:val="both"/>
              <w:rPr>
                <w:sz w:val="24"/>
                <w:lang w:val="ru-RU"/>
              </w:rPr>
            </w:pPr>
            <w:r w:rsidRPr="00F3692A">
              <w:rPr>
                <w:sz w:val="24"/>
                <w:lang w:val="ru-RU"/>
              </w:rPr>
              <w:t>игрушками.</w:t>
            </w:r>
            <w:r w:rsidRPr="00F3692A">
              <w:rPr>
                <w:sz w:val="24"/>
                <w:lang w:val="ru-RU"/>
              </w:rPr>
              <w:tab/>
              <w:t>Расширяет</w:t>
            </w:r>
            <w:r w:rsidRPr="00F3692A">
              <w:rPr>
                <w:spacing w:val="-58"/>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разнообразии</w:t>
            </w:r>
            <w:r w:rsidRPr="00F3692A">
              <w:rPr>
                <w:spacing w:val="1"/>
                <w:sz w:val="24"/>
                <w:lang w:val="ru-RU"/>
              </w:rPr>
              <w:t xml:space="preserve"> </w:t>
            </w:r>
            <w:r w:rsidRPr="00F3692A">
              <w:rPr>
                <w:sz w:val="24"/>
                <w:lang w:val="ru-RU"/>
              </w:rPr>
              <w:t>народного</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художественных</w:t>
            </w:r>
            <w:r w:rsidRPr="00F3692A">
              <w:rPr>
                <w:spacing w:val="1"/>
                <w:sz w:val="24"/>
                <w:lang w:val="ru-RU"/>
              </w:rPr>
              <w:t xml:space="preserve"> </w:t>
            </w:r>
            <w:r w:rsidRPr="00F3692A">
              <w:rPr>
                <w:sz w:val="24"/>
                <w:lang w:val="ru-RU"/>
              </w:rPr>
              <w:t>промыслов</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виды</w:t>
            </w:r>
            <w:r w:rsidRPr="00F3692A">
              <w:rPr>
                <w:spacing w:val="1"/>
                <w:sz w:val="24"/>
                <w:lang w:val="ru-RU"/>
              </w:rPr>
              <w:t xml:space="preserve"> </w:t>
            </w:r>
            <w:r w:rsidRPr="00F3692A">
              <w:rPr>
                <w:sz w:val="24"/>
                <w:lang w:val="ru-RU"/>
              </w:rPr>
              <w:t>материалов,</w:t>
            </w:r>
            <w:r w:rsidRPr="00F3692A">
              <w:rPr>
                <w:spacing w:val="1"/>
                <w:sz w:val="24"/>
                <w:lang w:val="ru-RU"/>
              </w:rPr>
              <w:t xml:space="preserve"> </w:t>
            </w:r>
            <w:r w:rsidRPr="00F3692A">
              <w:rPr>
                <w:sz w:val="24"/>
                <w:lang w:val="ru-RU"/>
              </w:rPr>
              <w:t>разные</w:t>
            </w:r>
            <w:r w:rsidRPr="00F3692A">
              <w:rPr>
                <w:spacing w:val="1"/>
                <w:sz w:val="24"/>
                <w:lang w:val="ru-RU"/>
              </w:rPr>
              <w:t xml:space="preserve"> </w:t>
            </w:r>
            <w:r w:rsidRPr="00F3692A">
              <w:rPr>
                <w:sz w:val="24"/>
                <w:lang w:val="ru-RU"/>
              </w:rPr>
              <w:t>регионы</w:t>
            </w:r>
            <w:r w:rsidRPr="00F3692A">
              <w:rPr>
                <w:spacing w:val="1"/>
                <w:sz w:val="24"/>
                <w:lang w:val="ru-RU"/>
              </w:rPr>
              <w:t xml:space="preserve"> </w:t>
            </w:r>
            <w:r w:rsidRPr="00F3692A">
              <w:rPr>
                <w:sz w:val="24"/>
                <w:lang w:val="ru-RU"/>
              </w:rPr>
              <w:t>страны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мира).</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интерес</w:t>
            </w:r>
            <w:r w:rsidRPr="00F3692A">
              <w:rPr>
                <w:spacing w:val="6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искусству</w:t>
            </w:r>
            <w:r w:rsidRPr="00F3692A">
              <w:rPr>
                <w:spacing w:val="-9"/>
                <w:sz w:val="24"/>
                <w:lang w:val="ru-RU"/>
              </w:rPr>
              <w:t xml:space="preserve"> </w:t>
            </w:r>
            <w:r w:rsidRPr="00F3692A">
              <w:rPr>
                <w:sz w:val="24"/>
                <w:lang w:val="ru-RU"/>
              </w:rPr>
              <w:t>родного</w:t>
            </w:r>
            <w:r w:rsidRPr="00F3692A">
              <w:rPr>
                <w:spacing w:val="6"/>
                <w:sz w:val="24"/>
                <w:lang w:val="ru-RU"/>
              </w:rPr>
              <w:t xml:space="preserve"> </w:t>
            </w:r>
            <w:r w:rsidRPr="00F3692A">
              <w:rPr>
                <w:sz w:val="24"/>
                <w:lang w:val="ru-RU"/>
              </w:rPr>
              <w:t>края.</w:t>
            </w:r>
          </w:p>
          <w:p w:rsidR="001C6437" w:rsidRDefault="001C6437" w:rsidP="001C6437">
            <w:pPr>
              <w:pStyle w:val="TableParagraph"/>
              <w:tabs>
                <w:tab w:val="left" w:pos="2053"/>
                <w:tab w:val="left" w:pos="2231"/>
                <w:tab w:val="left" w:pos="3011"/>
                <w:tab w:val="left" w:pos="3680"/>
                <w:tab w:val="left" w:pos="4015"/>
                <w:tab w:val="left" w:pos="4196"/>
              </w:tabs>
              <w:ind w:left="144" w:right="99"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знакомить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архитектурой,</w:t>
            </w:r>
            <w:r w:rsidRPr="00F3692A">
              <w:rPr>
                <w:spacing w:val="1"/>
                <w:sz w:val="24"/>
                <w:lang w:val="ru-RU"/>
              </w:rPr>
              <w:t xml:space="preserve"> </w:t>
            </w:r>
            <w:r w:rsidRPr="00F3692A">
              <w:rPr>
                <w:sz w:val="24"/>
                <w:lang w:val="ru-RU"/>
              </w:rPr>
              <w:t>закрепляет и обогащает знания</w:t>
            </w:r>
            <w:r w:rsidRPr="00F3692A">
              <w:rPr>
                <w:spacing w:val="1"/>
                <w:sz w:val="24"/>
                <w:lang w:val="ru-RU"/>
              </w:rPr>
              <w:t xml:space="preserve"> </w:t>
            </w:r>
            <w:r w:rsidRPr="00F3692A">
              <w:rPr>
                <w:sz w:val="24"/>
                <w:lang w:val="ru-RU"/>
              </w:rPr>
              <w:t>детей о том, что существуют здания различного</w:t>
            </w:r>
            <w:r w:rsidRPr="00F3692A">
              <w:rPr>
                <w:spacing w:val="1"/>
                <w:sz w:val="24"/>
                <w:lang w:val="ru-RU"/>
              </w:rPr>
              <w:t xml:space="preserve"> </w:t>
            </w:r>
            <w:r w:rsidRPr="00F3692A">
              <w:rPr>
                <w:sz w:val="24"/>
                <w:lang w:val="ru-RU"/>
              </w:rPr>
              <w:t xml:space="preserve">назначения  </w:t>
            </w:r>
            <w:proofErr w:type="gramStart"/>
            <w:r w:rsidRPr="00F3692A">
              <w:rPr>
                <w:sz w:val="24"/>
                <w:lang w:val="ru-RU"/>
              </w:rPr>
              <w:t xml:space="preserve">  </w:t>
            </w:r>
            <w:r w:rsidRPr="00F3692A">
              <w:rPr>
                <w:spacing w:val="8"/>
                <w:sz w:val="24"/>
                <w:lang w:val="ru-RU"/>
              </w:rPr>
              <w:t xml:space="preserve"> </w:t>
            </w:r>
            <w:r w:rsidRPr="00F3692A">
              <w:rPr>
                <w:sz w:val="24"/>
                <w:lang w:val="ru-RU"/>
              </w:rPr>
              <w:t>(</w:t>
            </w:r>
            <w:proofErr w:type="gramEnd"/>
            <w:r w:rsidRPr="00F3692A">
              <w:rPr>
                <w:sz w:val="24"/>
                <w:lang w:val="ru-RU"/>
              </w:rPr>
              <w:t>жилые</w:t>
            </w:r>
            <w:r w:rsidRPr="00F3692A">
              <w:rPr>
                <w:sz w:val="24"/>
                <w:lang w:val="ru-RU"/>
              </w:rPr>
              <w:tab/>
              <w:t>дома,</w:t>
            </w:r>
            <w:r w:rsidRPr="00F3692A">
              <w:rPr>
                <w:sz w:val="24"/>
                <w:lang w:val="ru-RU"/>
              </w:rPr>
              <w:tab/>
            </w:r>
            <w:r w:rsidRPr="00F3692A">
              <w:rPr>
                <w:sz w:val="24"/>
                <w:lang w:val="ru-RU"/>
              </w:rPr>
              <w:tab/>
            </w:r>
            <w:r w:rsidRPr="00F3692A">
              <w:rPr>
                <w:sz w:val="24"/>
                <w:lang w:val="ru-RU"/>
              </w:rPr>
              <w:tab/>
              <w:t>магазины,</w:t>
            </w:r>
            <w:r w:rsidRPr="00F3692A">
              <w:rPr>
                <w:spacing w:val="-58"/>
                <w:sz w:val="24"/>
                <w:lang w:val="ru-RU"/>
              </w:rPr>
              <w:t xml:space="preserve"> </w:t>
            </w:r>
            <w:r w:rsidRPr="00F3692A">
              <w:rPr>
                <w:sz w:val="24"/>
                <w:lang w:val="ru-RU"/>
              </w:rPr>
              <w:t>кинотеатры,</w:t>
            </w:r>
            <w:r w:rsidRPr="00F3692A">
              <w:rPr>
                <w:spacing w:val="1"/>
                <w:sz w:val="24"/>
                <w:lang w:val="ru-RU"/>
              </w:rPr>
              <w:t xml:space="preserve"> </w:t>
            </w:r>
            <w:r w:rsidRPr="00F3692A">
              <w:rPr>
                <w:sz w:val="24"/>
                <w:lang w:val="ru-RU"/>
              </w:rPr>
              <w:t>ДОО,</w:t>
            </w:r>
            <w:r w:rsidRPr="00F3692A">
              <w:rPr>
                <w:spacing w:val="1"/>
                <w:sz w:val="24"/>
                <w:lang w:val="ru-RU"/>
              </w:rPr>
              <w:t xml:space="preserve"> </w:t>
            </w:r>
            <w:r w:rsidRPr="00F3692A">
              <w:rPr>
                <w:sz w:val="24"/>
                <w:lang w:val="ru-RU"/>
              </w:rPr>
              <w:t>общеобразовательные</w:t>
            </w:r>
            <w:r w:rsidRPr="00F3692A">
              <w:rPr>
                <w:spacing w:val="-57"/>
                <w:sz w:val="24"/>
                <w:lang w:val="ru-RU"/>
              </w:rPr>
              <w:t xml:space="preserve"> </w:t>
            </w:r>
            <w:r w:rsidRPr="00F3692A">
              <w:rPr>
                <w:sz w:val="24"/>
                <w:lang w:val="ru-RU"/>
              </w:rPr>
              <w:t>организации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сходство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различия</w:t>
            </w:r>
            <w:r w:rsidRPr="00F3692A">
              <w:rPr>
                <w:spacing w:val="1"/>
                <w:sz w:val="24"/>
                <w:lang w:val="ru-RU"/>
              </w:rPr>
              <w:t xml:space="preserve"> </w:t>
            </w:r>
            <w:r w:rsidRPr="00F3692A">
              <w:rPr>
                <w:sz w:val="24"/>
                <w:lang w:val="ru-RU"/>
              </w:rPr>
              <w:t>архитектурных</w:t>
            </w:r>
            <w:r w:rsidRPr="00F3692A">
              <w:rPr>
                <w:spacing w:val="1"/>
                <w:sz w:val="24"/>
                <w:lang w:val="ru-RU"/>
              </w:rPr>
              <w:t xml:space="preserve"> </w:t>
            </w:r>
            <w:r w:rsidRPr="00F3692A">
              <w:rPr>
                <w:sz w:val="24"/>
                <w:lang w:val="ru-RU"/>
              </w:rPr>
              <w:t>сооружений</w:t>
            </w:r>
            <w:r w:rsidRPr="00F3692A">
              <w:rPr>
                <w:sz w:val="24"/>
                <w:lang w:val="ru-RU"/>
              </w:rPr>
              <w:tab/>
              <w:t>одинакового</w:t>
            </w:r>
            <w:r w:rsidRPr="00F3692A">
              <w:rPr>
                <w:sz w:val="24"/>
                <w:lang w:val="ru-RU"/>
              </w:rPr>
              <w:tab/>
            </w:r>
            <w:r w:rsidRPr="00F3692A">
              <w:rPr>
                <w:sz w:val="24"/>
                <w:lang w:val="ru-RU"/>
              </w:rPr>
              <w:tab/>
            </w:r>
          </w:p>
          <w:p w:rsidR="001C6437" w:rsidRDefault="001C6437" w:rsidP="001C6437">
            <w:pPr>
              <w:pStyle w:val="TableParagraph"/>
              <w:tabs>
                <w:tab w:val="left" w:pos="2053"/>
                <w:tab w:val="left" w:pos="2231"/>
                <w:tab w:val="left" w:pos="3011"/>
                <w:tab w:val="left" w:pos="3680"/>
                <w:tab w:val="left" w:pos="4015"/>
                <w:tab w:val="left" w:pos="4196"/>
              </w:tabs>
              <w:ind w:left="144" w:right="99" w:hanging="34"/>
              <w:jc w:val="both"/>
              <w:rPr>
                <w:sz w:val="24"/>
                <w:lang w:val="ru-RU"/>
              </w:rPr>
            </w:pPr>
            <w:r w:rsidRPr="00F3692A">
              <w:rPr>
                <w:spacing w:val="-1"/>
                <w:sz w:val="24"/>
                <w:lang w:val="ru-RU"/>
              </w:rPr>
              <w:t>назначения.</w:t>
            </w:r>
            <w:r w:rsidRPr="00F3692A">
              <w:rPr>
                <w:spacing w:val="-58"/>
                <w:sz w:val="24"/>
                <w:lang w:val="ru-RU"/>
              </w:rPr>
              <w:t xml:space="preserve"> </w:t>
            </w:r>
            <w:r w:rsidRPr="00F3692A">
              <w:rPr>
                <w:sz w:val="24"/>
                <w:lang w:val="ru-RU"/>
              </w:rPr>
              <w:t>Формирует умение выделять одинаковые части</w:t>
            </w:r>
            <w:r w:rsidRPr="00F3692A">
              <w:rPr>
                <w:spacing w:val="1"/>
                <w:sz w:val="24"/>
                <w:lang w:val="ru-RU"/>
              </w:rPr>
              <w:t xml:space="preserve"> </w:t>
            </w:r>
            <w:r w:rsidRPr="00F3692A">
              <w:rPr>
                <w:sz w:val="24"/>
                <w:lang w:val="ru-RU"/>
              </w:rPr>
              <w:t>конструкции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особенности</w:t>
            </w:r>
            <w:r w:rsidRPr="00F3692A">
              <w:rPr>
                <w:spacing w:val="1"/>
                <w:sz w:val="24"/>
                <w:lang w:val="ru-RU"/>
              </w:rPr>
              <w:t xml:space="preserve"> </w:t>
            </w:r>
            <w:r w:rsidRPr="00F3692A">
              <w:rPr>
                <w:sz w:val="24"/>
                <w:lang w:val="ru-RU"/>
              </w:rPr>
              <w:t>деталей.</w:t>
            </w:r>
            <w:r w:rsidRPr="00F3692A">
              <w:rPr>
                <w:spacing w:val="1"/>
                <w:sz w:val="24"/>
                <w:lang w:val="ru-RU"/>
              </w:rPr>
              <w:t xml:space="preserve"> </w:t>
            </w:r>
            <w:r w:rsidRPr="00F3692A">
              <w:rPr>
                <w:sz w:val="24"/>
                <w:lang w:val="ru-RU"/>
              </w:rPr>
              <w:t>Знакомит</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спецификой</w:t>
            </w:r>
            <w:r w:rsidRPr="00F3692A">
              <w:rPr>
                <w:spacing w:val="1"/>
                <w:sz w:val="24"/>
                <w:lang w:val="ru-RU"/>
              </w:rPr>
              <w:t xml:space="preserve"> </w:t>
            </w:r>
            <w:r w:rsidRPr="00F3692A">
              <w:rPr>
                <w:sz w:val="24"/>
                <w:lang w:val="ru-RU"/>
              </w:rPr>
              <w:t>храмовой</w:t>
            </w:r>
            <w:r w:rsidRPr="00F3692A">
              <w:rPr>
                <w:spacing w:val="1"/>
                <w:sz w:val="24"/>
                <w:lang w:val="ru-RU"/>
              </w:rPr>
              <w:t xml:space="preserve"> </w:t>
            </w:r>
            <w:r w:rsidRPr="00F3692A">
              <w:rPr>
                <w:sz w:val="24"/>
                <w:lang w:val="ru-RU"/>
              </w:rPr>
              <w:t>архитектуры:</w:t>
            </w:r>
            <w:r w:rsidRPr="00F3692A">
              <w:rPr>
                <w:spacing w:val="1"/>
                <w:sz w:val="24"/>
                <w:lang w:val="ru-RU"/>
              </w:rPr>
              <w:t xml:space="preserve"> </w:t>
            </w:r>
            <w:r w:rsidRPr="00F3692A">
              <w:rPr>
                <w:sz w:val="24"/>
                <w:lang w:val="ru-RU"/>
              </w:rPr>
              <w:t>купол,</w:t>
            </w:r>
            <w:r w:rsidRPr="00F3692A">
              <w:rPr>
                <w:spacing w:val="1"/>
                <w:sz w:val="24"/>
                <w:lang w:val="ru-RU"/>
              </w:rPr>
              <w:t xml:space="preserve"> </w:t>
            </w:r>
            <w:r w:rsidRPr="00F3692A">
              <w:rPr>
                <w:sz w:val="24"/>
                <w:lang w:val="ru-RU"/>
              </w:rPr>
              <w:t>арки,</w:t>
            </w:r>
            <w:r w:rsidRPr="00F3692A">
              <w:rPr>
                <w:spacing w:val="1"/>
                <w:sz w:val="24"/>
                <w:lang w:val="ru-RU"/>
              </w:rPr>
              <w:t xml:space="preserve"> </w:t>
            </w:r>
            <w:r w:rsidRPr="00F3692A">
              <w:rPr>
                <w:sz w:val="24"/>
                <w:lang w:val="ru-RU"/>
              </w:rPr>
              <w:t>аркатурный</w:t>
            </w:r>
            <w:r w:rsidRPr="00F3692A">
              <w:rPr>
                <w:spacing w:val="1"/>
                <w:sz w:val="24"/>
                <w:lang w:val="ru-RU"/>
              </w:rPr>
              <w:t xml:space="preserve"> </w:t>
            </w:r>
            <w:r w:rsidRPr="00F3692A">
              <w:rPr>
                <w:sz w:val="24"/>
                <w:lang w:val="ru-RU"/>
              </w:rPr>
              <w:t>поясок</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периметру</w:t>
            </w:r>
            <w:r w:rsidRPr="00F3692A">
              <w:rPr>
                <w:spacing w:val="-57"/>
                <w:sz w:val="24"/>
                <w:lang w:val="ru-RU"/>
              </w:rPr>
              <w:t xml:space="preserve"> </w:t>
            </w:r>
            <w:r w:rsidRPr="00F3692A">
              <w:rPr>
                <w:sz w:val="24"/>
                <w:lang w:val="ru-RU"/>
              </w:rPr>
              <w:t xml:space="preserve">здания, барабан (круглая часть </w:t>
            </w:r>
            <w:r w:rsidRPr="00F3692A">
              <w:rPr>
                <w:sz w:val="24"/>
                <w:lang w:val="ru-RU"/>
              </w:rPr>
              <w:lastRenderedPageBreak/>
              <w:t>под куполом) и</w:t>
            </w:r>
            <w:r w:rsidRPr="00F3692A">
              <w:rPr>
                <w:spacing w:val="1"/>
                <w:sz w:val="24"/>
                <w:lang w:val="ru-RU"/>
              </w:rPr>
              <w:t xml:space="preserve"> </w:t>
            </w:r>
            <w:r w:rsidRPr="00F3692A">
              <w:rPr>
                <w:sz w:val="24"/>
                <w:lang w:val="ru-RU"/>
              </w:rPr>
              <w:t>так далее. Знакомит с архитектурой с опорой на</w:t>
            </w:r>
            <w:r w:rsidRPr="00F3692A">
              <w:rPr>
                <w:spacing w:val="1"/>
                <w:sz w:val="24"/>
                <w:lang w:val="ru-RU"/>
              </w:rPr>
              <w:t xml:space="preserve"> </w:t>
            </w:r>
            <w:r w:rsidRPr="00F3692A">
              <w:rPr>
                <w:sz w:val="24"/>
                <w:lang w:val="ru-RU"/>
              </w:rPr>
              <w:t>региональные особенности местности, в которой</w:t>
            </w:r>
            <w:r w:rsidRPr="00F3692A">
              <w:rPr>
                <w:spacing w:val="1"/>
                <w:sz w:val="24"/>
                <w:lang w:val="ru-RU"/>
              </w:rPr>
              <w:t xml:space="preserve"> </w:t>
            </w:r>
            <w:r w:rsidRPr="00F3692A">
              <w:rPr>
                <w:sz w:val="24"/>
                <w:lang w:val="ru-RU"/>
              </w:rPr>
              <w:t>живут дети. Рассказывает</w:t>
            </w:r>
            <w:r w:rsidRPr="00F3692A">
              <w:rPr>
                <w:spacing w:val="1"/>
                <w:sz w:val="24"/>
                <w:lang w:val="ru-RU"/>
              </w:rPr>
              <w:t xml:space="preserve"> </w:t>
            </w:r>
            <w:r w:rsidRPr="00F3692A">
              <w:rPr>
                <w:sz w:val="24"/>
                <w:lang w:val="ru-RU"/>
              </w:rPr>
              <w:t>детям о том, что, как и</w:t>
            </w:r>
            <w:r w:rsidRPr="00F3692A">
              <w:rPr>
                <w:spacing w:val="-5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каждом</w:t>
            </w:r>
            <w:r w:rsidRPr="00F3692A">
              <w:rPr>
                <w:spacing w:val="1"/>
                <w:sz w:val="24"/>
                <w:lang w:val="ru-RU"/>
              </w:rPr>
              <w:t xml:space="preserve"> </w:t>
            </w:r>
            <w:r w:rsidRPr="00F3692A">
              <w:rPr>
                <w:sz w:val="24"/>
                <w:lang w:val="ru-RU"/>
              </w:rPr>
              <w:t>виде</w:t>
            </w:r>
            <w:r w:rsidRPr="00F3692A">
              <w:rPr>
                <w:spacing w:val="1"/>
                <w:sz w:val="24"/>
                <w:lang w:val="ru-RU"/>
              </w:rPr>
              <w:t xml:space="preserve"> </w:t>
            </w:r>
            <w:r w:rsidRPr="00F3692A">
              <w:rPr>
                <w:sz w:val="24"/>
                <w:lang w:val="ru-RU"/>
              </w:rPr>
              <w:t>искусства,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архитектуре</w:t>
            </w:r>
            <w:r w:rsidRPr="00F3692A">
              <w:rPr>
                <w:spacing w:val="1"/>
                <w:sz w:val="24"/>
                <w:lang w:val="ru-RU"/>
              </w:rPr>
              <w:t xml:space="preserve"> </w:t>
            </w:r>
            <w:r w:rsidRPr="00F3692A">
              <w:rPr>
                <w:sz w:val="24"/>
                <w:lang w:val="ru-RU"/>
              </w:rPr>
              <w:t>есть</w:t>
            </w:r>
            <w:r w:rsidRPr="00F3692A">
              <w:rPr>
                <w:spacing w:val="1"/>
                <w:sz w:val="24"/>
                <w:lang w:val="ru-RU"/>
              </w:rPr>
              <w:t xml:space="preserve"> </w:t>
            </w:r>
            <w:r w:rsidRPr="00F3692A">
              <w:rPr>
                <w:sz w:val="24"/>
                <w:lang w:val="ru-RU"/>
              </w:rPr>
              <w:t>памятники,</w:t>
            </w:r>
            <w:r w:rsidRPr="00F3692A">
              <w:rPr>
                <w:spacing w:val="1"/>
                <w:sz w:val="24"/>
                <w:lang w:val="ru-RU"/>
              </w:rPr>
              <w:t xml:space="preserve"> </w:t>
            </w:r>
            <w:r w:rsidRPr="00F3692A">
              <w:rPr>
                <w:sz w:val="24"/>
                <w:lang w:val="ru-RU"/>
              </w:rPr>
              <w:t>которые известны</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всем</w:t>
            </w:r>
            <w:r w:rsidRPr="00F3692A">
              <w:rPr>
                <w:spacing w:val="1"/>
                <w:sz w:val="24"/>
                <w:lang w:val="ru-RU"/>
              </w:rPr>
              <w:t xml:space="preserve"> </w:t>
            </w:r>
            <w:r w:rsidRPr="00F3692A">
              <w:rPr>
                <w:sz w:val="24"/>
                <w:lang w:val="ru-RU"/>
              </w:rPr>
              <w:t>мире: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России это Кремль, собор Василия Блаженного,</w:t>
            </w:r>
            <w:r w:rsidRPr="00F3692A">
              <w:rPr>
                <w:spacing w:val="1"/>
                <w:sz w:val="24"/>
                <w:lang w:val="ru-RU"/>
              </w:rPr>
              <w:t xml:space="preserve"> </w:t>
            </w:r>
            <w:r w:rsidRPr="00F3692A">
              <w:rPr>
                <w:sz w:val="24"/>
                <w:lang w:val="ru-RU"/>
              </w:rPr>
              <w:t>Зимний</w:t>
            </w:r>
            <w:r w:rsidRPr="00F3692A">
              <w:rPr>
                <w:spacing w:val="61"/>
                <w:sz w:val="24"/>
                <w:lang w:val="ru-RU"/>
              </w:rPr>
              <w:t xml:space="preserve"> </w:t>
            </w:r>
            <w:r w:rsidRPr="00F3692A">
              <w:rPr>
                <w:sz w:val="24"/>
                <w:lang w:val="ru-RU"/>
              </w:rPr>
              <w:t>дворец,</w:t>
            </w:r>
            <w:r w:rsidRPr="00F3692A">
              <w:rPr>
                <w:spacing w:val="61"/>
                <w:sz w:val="24"/>
                <w:lang w:val="ru-RU"/>
              </w:rPr>
              <w:t xml:space="preserve"> </w:t>
            </w:r>
            <w:r w:rsidRPr="00F3692A">
              <w:rPr>
                <w:sz w:val="24"/>
                <w:lang w:val="ru-RU"/>
              </w:rPr>
              <w:t xml:space="preserve">Исаакиевский  </w:t>
            </w:r>
            <w:r w:rsidRPr="00F3692A">
              <w:rPr>
                <w:spacing w:val="1"/>
                <w:sz w:val="24"/>
                <w:lang w:val="ru-RU"/>
              </w:rPr>
              <w:t xml:space="preserve"> </w:t>
            </w:r>
            <w:r w:rsidRPr="00F3692A">
              <w:rPr>
                <w:sz w:val="24"/>
                <w:lang w:val="ru-RU"/>
              </w:rPr>
              <w:t>собор,</w:t>
            </w:r>
            <w:r w:rsidRPr="00F3692A">
              <w:rPr>
                <w:spacing w:val="1"/>
                <w:sz w:val="24"/>
                <w:lang w:val="ru-RU"/>
              </w:rPr>
              <w:t xml:space="preserve"> </w:t>
            </w:r>
            <w:r w:rsidRPr="00F3692A">
              <w:rPr>
                <w:sz w:val="24"/>
                <w:lang w:val="ru-RU"/>
              </w:rPr>
              <w:t>Петергоф,</w:t>
            </w:r>
            <w:r w:rsidRPr="00F3692A">
              <w:rPr>
                <w:spacing w:val="61"/>
                <w:sz w:val="24"/>
                <w:lang w:val="ru-RU"/>
              </w:rPr>
              <w:t xml:space="preserve"> </w:t>
            </w:r>
            <w:r w:rsidRPr="00F3692A">
              <w:rPr>
                <w:sz w:val="24"/>
                <w:lang w:val="ru-RU"/>
              </w:rPr>
              <w:t>памятники</w:t>
            </w:r>
            <w:r w:rsidRPr="00F3692A">
              <w:rPr>
                <w:spacing w:val="61"/>
                <w:sz w:val="24"/>
                <w:lang w:val="ru-RU"/>
              </w:rPr>
              <w:t xml:space="preserve"> </w:t>
            </w:r>
            <w:r w:rsidRPr="00F3692A">
              <w:rPr>
                <w:sz w:val="24"/>
                <w:lang w:val="ru-RU"/>
              </w:rPr>
              <w:t>Золотого</w:t>
            </w:r>
            <w:r w:rsidRPr="00F3692A">
              <w:rPr>
                <w:spacing w:val="61"/>
                <w:sz w:val="24"/>
                <w:lang w:val="ru-RU"/>
              </w:rPr>
              <w:t xml:space="preserve"> </w:t>
            </w:r>
            <w:r w:rsidRPr="00F3692A">
              <w:rPr>
                <w:sz w:val="24"/>
                <w:lang w:val="ru-RU"/>
              </w:rPr>
              <w:t xml:space="preserve">кольца  </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каждом</w:t>
            </w:r>
            <w:r w:rsidRPr="00F3692A">
              <w:rPr>
                <w:spacing w:val="1"/>
                <w:sz w:val="24"/>
                <w:lang w:val="ru-RU"/>
              </w:rPr>
              <w:t xml:space="preserve"> </w:t>
            </w:r>
            <w:r w:rsidRPr="00F3692A">
              <w:rPr>
                <w:sz w:val="24"/>
                <w:lang w:val="ru-RU"/>
              </w:rPr>
              <w:t>городе</w:t>
            </w:r>
            <w:r w:rsidRPr="00F3692A">
              <w:rPr>
                <w:spacing w:val="60"/>
                <w:sz w:val="24"/>
                <w:lang w:val="ru-RU"/>
              </w:rPr>
              <w:t xml:space="preserve"> </w:t>
            </w:r>
            <w:r w:rsidRPr="00F3692A">
              <w:rPr>
                <w:sz w:val="24"/>
                <w:lang w:val="ru-RU"/>
              </w:rPr>
              <w:t>свои.</w:t>
            </w:r>
            <w:r w:rsidRPr="00F3692A">
              <w:rPr>
                <w:spacing w:val="60"/>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художественной</w:t>
            </w:r>
            <w:r w:rsidRPr="00F3692A">
              <w:rPr>
                <w:spacing w:val="1"/>
                <w:sz w:val="24"/>
                <w:lang w:val="ru-RU"/>
              </w:rPr>
              <w:t xml:space="preserve"> </w:t>
            </w:r>
            <w:r>
              <w:rPr>
                <w:sz w:val="24"/>
                <w:lang w:val="ru-RU"/>
              </w:rPr>
              <w:t>деятельности</w:t>
            </w:r>
            <w:r>
              <w:rPr>
                <w:sz w:val="24"/>
                <w:lang w:val="ru-RU"/>
              </w:rPr>
              <w:tab/>
            </w:r>
          </w:p>
          <w:p w:rsidR="001C6437" w:rsidRPr="00F3692A" w:rsidRDefault="001C6437" w:rsidP="001C6437">
            <w:pPr>
              <w:pStyle w:val="TableParagraph"/>
              <w:tabs>
                <w:tab w:val="left" w:pos="2053"/>
                <w:tab w:val="left" w:pos="2231"/>
                <w:tab w:val="left" w:pos="3011"/>
                <w:tab w:val="left" w:pos="3680"/>
                <w:tab w:val="left" w:pos="4015"/>
                <w:tab w:val="left" w:pos="4196"/>
              </w:tabs>
              <w:ind w:left="144" w:right="99" w:hanging="34"/>
              <w:jc w:val="both"/>
              <w:rPr>
                <w:sz w:val="24"/>
                <w:lang w:val="ru-RU"/>
              </w:rPr>
            </w:pPr>
            <w:r>
              <w:rPr>
                <w:sz w:val="24"/>
                <w:lang w:val="ru-RU"/>
              </w:rPr>
              <w:t xml:space="preserve">образы </w:t>
            </w:r>
            <w:r w:rsidRPr="00F3692A">
              <w:rPr>
                <w:spacing w:val="-1"/>
                <w:sz w:val="24"/>
                <w:lang w:val="ru-RU"/>
              </w:rPr>
              <w:t>архитектурных</w:t>
            </w:r>
            <w:r w:rsidRPr="00F3692A">
              <w:rPr>
                <w:spacing w:val="-58"/>
                <w:sz w:val="24"/>
                <w:lang w:val="ru-RU"/>
              </w:rPr>
              <w:t xml:space="preserve"> </w:t>
            </w:r>
            <w:r w:rsidRPr="00F3692A">
              <w:rPr>
                <w:sz w:val="24"/>
                <w:lang w:val="ru-RU"/>
              </w:rPr>
              <w:t>сооружений,</w:t>
            </w:r>
            <w:r w:rsidRPr="00F3692A">
              <w:rPr>
                <w:spacing w:val="1"/>
                <w:sz w:val="24"/>
                <w:lang w:val="ru-RU"/>
              </w:rPr>
              <w:t xml:space="preserve"> </w:t>
            </w:r>
            <w:r w:rsidRPr="00F3692A">
              <w:rPr>
                <w:sz w:val="24"/>
                <w:lang w:val="ru-RU"/>
              </w:rPr>
              <w:t>сказочных</w:t>
            </w:r>
            <w:r w:rsidRPr="00F3692A">
              <w:rPr>
                <w:spacing w:val="1"/>
                <w:sz w:val="24"/>
                <w:lang w:val="ru-RU"/>
              </w:rPr>
              <w:t xml:space="preserve"> </w:t>
            </w:r>
            <w:r w:rsidRPr="00F3692A">
              <w:rPr>
                <w:sz w:val="24"/>
                <w:lang w:val="ru-RU"/>
              </w:rPr>
              <w:t>построек.</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изображать</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построек</w:t>
            </w:r>
            <w:r w:rsidRPr="00F3692A">
              <w:rPr>
                <w:spacing w:val="-57"/>
                <w:sz w:val="24"/>
                <w:lang w:val="ru-RU"/>
              </w:rPr>
              <w:t xml:space="preserve"> </w:t>
            </w:r>
            <w:r w:rsidRPr="00F3692A">
              <w:rPr>
                <w:sz w:val="24"/>
                <w:lang w:val="ru-RU"/>
              </w:rPr>
              <w:t>(наличники, резной подзор</w:t>
            </w:r>
            <w:r w:rsidRPr="00F3692A">
              <w:rPr>
                <w:spacing w:val="-6"/>
                <w:sz w:val="24"/>
                <w:lang w:val="ru-RU"/>
              </w:rPr>
              <w:t xml:space="preserve"> </w:t>
            </w:r>
            <w:r w:rsidRPr="00F3692A">
              <w:rPr>
                <w:sz w:val="24"/>
                <w:lang w:val="ru-RU"/>
              </w:rPr>
              <w:t>по</w:t>
            </w:r>
            <w:r w:rsidRPr="00F3692A">
              <w:rPr>
                <w:spacing w:val="3"/>
                <w:sz w:val="24"/>
                <w:lang w:val="ru-RU"/>
              </w:rPr>
              <w:t xml:space="preserve"> </w:t>
            </w:r>
            <w:r w:rsidRPr="00F3692A">
              <w:rPr>
                <w:sz w:val="24"/>
                <w:lang w:val="ru-RU"/>
              </w:rPr>
              <w:t>контуру</w:t>
            </w:r>
            <w:r w:rsidRPr="00F3692A">
              <w:rPr>
                <w:spacing w:val="-6"/>
                <w:sz w:val="24"/>
                <w:lang w:val="ru-RU"/>
              </w:rPr>
              <w:t xml:space="preserve"> </w:t>
            </w:r>
            <w:r w:rsidRPr="00F3692A">
              <w:rPr>
                <w:sz w:val="24"/>
                <w:lang w:val="ru-RU"/>
              </w:rPr>
              <w:t>крыши).</w:t>
            </w:r>
          </w:p>
          <w:p w:rsidR="001C6437" w:rsidRDefault="001C6437" w:rsidP="001C6437">
            <w:pPr>
              <w:pStyle w:val="TableParagraph"/>
              <w:tabs>
                <w:tab w:val="left" w:pos="1804"/>
                <w:tab w:val="left" w:pos="3964"/>
              </w:tabs>
              <w:spacing w:line="271" w:lineRule="exact"/>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посещать</w:t>
            </w:r>
            <w:r w:rsidRPr="00F3692A">
              <w:rPr>
                <w:spacing w:val="1"/>
                <w:sz w:val="24"/>
                <w:lang w:val="ru-RU"/>
              </w:rPr>
              <w:t xml:space="preserve"> </w:t>
            </w:r>
            <w:r w:rsidRPr="00F3692A">
              <w:rPr>
                <w:sz w:val="24"/>
                <w:lang w:val="ru-RU"/>
              </w:rPr>
              <w:t>выставки,</w:t>
            </w:r>
            <w:r w:rsidRPr="00F3692A">
              <w:rPr>
                <w:spacing w:val="1"/>
                <w:sz w:val="24"/>
                <w:lang w:val="ru-RU"/>
              </w:rPr>
              <w:t xml:space="preserve"> </w:t>
            </w:r>
            <w:r w:rsidRPr="00F3692A">
              <w:rPr>
                <w:sz w:val="24"/>
                <w:lang w:val="ru-RU"/>
              </w:rPr>
              <w:t>спектакли</w:t>
            </w:r>
            <w:r w:rsidRPr="00F3692A">
              <w:rPr>
                <w:spacing w:val="1"/>
                <w:sz w:val="24"/>
                <w:lang w:val="ru-RU"/>
              </w:rPr>
              <w:t xml:space="preserve"> </w:t>
            </w:r>
            <w:r w:rsidRPr="00F3692A">
              <w:rPr>
                <w:sz w:val="24"/>
                <w:lang w:val="ru-RU"/>
              </w:rPr>
              <w:t>детского</w:t>
            </w:r>
            <w:r w:rsidRPr="00F3692A">
              <w:rPr>
                <w:spacing w:val="1"/>
                <w:sz w:val="24"/>
                <w:lang w:val="ru-RU"/>
              </w:rPr>
              <w:t xml:space="preserve"> </w:t>
            </w:r>
            <w:r w:rsidRPr="00F3692A">
              <w:rPr>
                <w:sz w:val="24"/>
                <w:lang w:val="ru-RU"/>
              </w:rPr>
              <w:t>театра,</w:t>
            </w:r>
            <w:r w:rsidRPr="00F3692A">
              <w:rPr>
                <w:spacing w:val="1"/>
                <w:sz w:val="24"/>
                <w:lang w:val="ru-RU"/>
              </w:rPr>
              <w:t xml:space="preserve"> </w:t>
            </w:r>
            <w:r w:rsidRPr="00F3692A">
              <w:rPr>
                <w:sz w:val="24"/>
                <w:lang w:val="ru-RU"/>
              </w:rPr>
              <w:t>музея,</w:t>
            </w:r>
            <w:r w:rsidRPr="00F3692A">
              <w:rPr>
                <w:spacing w:val="1"/>
                <w:sz w:val="24"/>
                <w:lang w:val="ru-RU"/>
              </w:rPr>
              <w:t xml:space="preserve"> </w:t>
            </w:r>
            <w:r w:rsidRPr="00F3692A">
              <w:rPr>
                <w:sz w:val="24"/>
                <w:lang w:val="ru-RU"/>
              </w:rPr>
              <w:t>цирка.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выражать в речи свои впечатления, высказывать</w:t>
            </w:r>
            <w:r w:rsidRPr="00F3692A">
              <w:rPr>
                <w:spacing w:val="1"/>
                <w:sz w:val="24"/>
                <w:lang w:val="ru-RU"/>
              </w:rPr>
              <w:t xml:space="preserve"> </w:t>
            </w:r>
            <w:r w:rsidRPr="00F3692A">
              <w:rPr>
                <w:sz w:val="24"/>
                <w:lang w:val="ru-RU"/>
              </w:rPr>
              <w:t>суждения,</w:t>
            </w:r>
            <w:r w:rsidRPr="00F3692A">
              <w:rPr>
                <w:spacing w:val="4"/>
                <w:sz w:val="24"/>
                <w:lang w:val="ru-RU"/>
              </w:rPr>
              <w:t xml:space="preserve"> </w:t>
            </w:r>
            <w:r w:rsidRPr="00F3692A">
              <w:rPr>
                <w:sz w:val="24"/>
                <w:lang w:val="ru-RU"/>
              </w:rPr>
              <w:t>оценки.</w:t>
            </w:r>
          </w:p>
          <w:p w:rsidR="001C6437" w:rsidRDefault="001C6437" w:rsidP="001C6437">
            <w:pPr>
              <w:pStyle w:val="TableParagraph"/>
              <w:tabs>
                <w:tab w:val="left" w:pos="1804"/>
                <w:tab w:val="left" w:pos="3964"/>
              </w:tabs>
              <w:spacing w:line="271" w:lineRule="exact"/>
              <w:jc w:val="both"/>
              <w:rPr>
                <w:sz w:val="24"/>
                <w:lang w:val="ru-RU"/>
              </w:rPr>
            </w:pPr>
          </w:p>
          <w:p w:rsidR="001C6437" w:rsidRPr="00F3692A" w:rsidRDefault="001C6437" w:rsidP="001C6437">
            <w:pPr>
              <w:pStyle w:val="TableParagraph"/>
              <w:spacing w:line="263" w:lineRule="exact"/>
              <w:rPr>
                <w:sz w:val="24"/>
                <w:lang w:val="ru-RU"/>
              </w:rPr>
            </w:pPr>
            <w:r w:rsidRPr="00F3692A">
              <w:rPr>
                <w:b/>
                <w:sz w:val="24"/>
                <w:lang w:val="ru-RU"/>
              </w:rPr>
              <w:t>Предметное</w:t>
            </w:r>
            <w:r w:rsidRPr="00F3692A">
              <w:rPr>
                <w:b/>
                <w:spacing w:val="-3"/>
                <w:sz w:val="24"/>
                <w:lang w:val="ru-RU"/>
              </w:rPr>
              <w:t xml:space="preserve"> </w:t>
            </w:r>
            <w:r w:rsidRPr="00F3692A">
              <w:rPr>
                <w:b/>
                <w:sz w:val="24"/>
                <w:lang w:val="ru-RU"/>
              </w:rPr>
              <w:t>рисование:</w:t>
            </w:r>
            <w:r w:rsidRPr="00F3692A">
              <w:rPr>
                <w:b/>
                <w:spacing w:val="-2"/>
                <w:sz w:val="24"/>
                <w:lang w:val="ru-RU"/>
              </w:rPr>
              <w:t xml:space="preserve"> </w:t>
            </w:r>
            <w:r w:rsidRPr="00F3692A">
              <w:rPr>
                <w:sz w:val="24"/>
                <w:lang w:val="ru-RU"/>
              </w:rPr>
              <w:t>педагог</w:t>
            </w:r>
            <w:r w:rsidRPr="00F3692A">
              <w:rPr>
                <w:spacing w:val="-4"/>
                <w:sz w:val="24"/>
                <w:lang w:val="ru-RU"/>
              </w:rPr>
              <w:t xml:space="preserve"> </w:t>
            </w:r>
            <w:r w:rsidRPr="00F3692A">
              <w:rPr>
                <w:sz w:val="24"/>
                <w:lang w:val="ru-RU"/>
              </w:rPr>
              <w:t>совершенствует</w:t>
            </w:r>
          </w:p>
          <w:p w:rsidR="00FE1CA0" w:rsidRDefault="001C6437" w:rsidP="00FE1CA0">
            <w:pPr>
              <w:pStyle w:val="TableParagraph"/>
              <w:tabs>
                <w:tab w:val="left" w:pos="1895"/>
                <w:tab w:val="left" w:pos="1933"/>
                <w:tab w:val="left" w:pos="3891"/>
                <w:tab w:val="left" w:pos="3978"/>
              </w:tabs>
              <w:ind w:left="144" w:right="97"/>
              <w:jc w:val="both"/>
              <w:rPr>
                <w:sz w:val="24"/>
                <w:lang w:val="ru-RU"/>
              </w:rPr>
            </w:pPr>
            <w:r w:rsidRPr="00F3692A">
              <w:rPr>
                <w:sz w:val="24"/>
                <w:lang w:val="ru-RU"/>
              </w:rPr>
              <w:t>у</w:t>
            </w:r>
            <w:r w:rsidRPr="00F3692A">
              <w:rPr>
                <w:spacing w:val="14"/>
                <w:sz w:val="24"/>
                <w:lang w:val="ru-RU"/>
              </w:rPr>
              <w:t xml:space="preserve"> </w:t>
            </w:r>
            <w:r w:rsidRPr="00F3692A">
              <w:rPr>
                <w:sz w:val="24"/>
                <w:lang w:val="ru-RU"/>
              </w:rPr>
              <w:t>детей</w:t>
            </w:r>
            <w:r w:rsidRPr="00F3692A">
              <w:rPr>
                <w:spacing w:val="24"/>
                <w:sz w:val="24"/>
                <w:lang w:val="ru-RU"/>
              </w:rPr>
              <w:t xml:space="preserve"> </w:t>
            </w:r>
            <w:r w:rsidRPr="00F3692A">
              <w:rPr>
                <w:sz w:val="24"/>
                <w:lang w:val="ru-RU"/>
              </w:rPr>
              <w:t>умение</w:t>
            </w:r>
            <w:r w:rsidRPr="00F3692A">
              <w:rPr>
                <w:spacing w:val="18"/>
                <w:sz w:val="24"/>
                <w:lang w:val="ru-RU"/>
              </w:rPr>
              <w:t xml:space="preserve"> </w:t>
            </w:r>
            <w:r w:rsidRPr="00F3692A">
              <w:rPr>
                <w:sz w:val="24"/>
                <w:lang w:val="ru-RU"/>
              </w:rPr>
              <w:t>изображать</w:t>
            </w:r>
            <w:r w:rsidRPr="00F3692A">
              <w:rPr>
                <w:spacing w:val="20"/>
                <w:sz w:val="24"/>
                <w:lang w:val="ru-RU"/>
              </w:rPr>
              <w:t xml:space="preserve"> </w:t>
            </w:r>
            <w:r w:rsidRPr="00F3692A">
              <w:rPr>
                <w:sz w:val="24"/>
                <w:lang w:val="ru-RU"/>
              </w:rPr>
              <w:t>предметы</w:t>
            </w:r>
            <w:r w:rsidRPr="00F3692A">
              <w:rPr>
                <w:spacing w:val="20"/>
                <w:sz w:val="24"/>
                <w:lang w:val="ru-RU"/>
              </w:rPr>
              <w:t xml:space="preserve"> </w:t>
            </w:r>
            <w:r w:rsidRPr="00F3692A">
              <w:rPr>
                <w:sz w:val="24"/>
                <w:lang w:val="ru-RU"/>
              </w:rPr>
              <w:t>по</w:t>
            </w:r>
            <w:r w:rsidRPr="00F3692A">
              <w:rPr>
                <w:spacing w:val="20"/>
                <w:sz w:val="24"/>
                <w:lang w:val="ru-RU"/>
              </w:rPr>
              <w:t xml:space="preserve"> </w:t>
            </w:r>
            <w:r w:rsidRPr="00F3692A">
              <w:rPr>
                <w:sz w:val="24"/>
                <w:lang w:val="ru-RU"/>
              </w:rPr>
              <w:t>памяти</w:t>
            </w:r>
            <w:r w:rsidR="00FE1CA0">
              <w:rPr>
                <w:sz w:val="24"/>
                <w:lang w:val="ru-RU"/>
              </w:rPr>
              <w:t xml:space="preserve"> </w:t>
            </w:r>
            <w:r w:rsidR="00FE1CA0" w:rsidRPr="00F3692A">
              <w:rPr>
                <w:sz w:val="24"/>
                <w:lang w:val="ru-RU"/>
              </w:rPr>
              <w:t>с</w:t>
            </w:r>
            <w:r w:rsidR="00FE1CA0" w:rsidRPr="00F3692A">
              <w:rPr>
                <w:spacing w:val="1"/>
                <w:sz w:val="24"/>
                <w:lang w:val="ru-RU"/>
              </w:rPr>
              <w:t xml:space="preserve"> </w:t>
            </w:r>
            <w:r w:rsidR="00FE1CA0" w:rsidRPr="00F3692A">
              <w:rPr>
                <w:sz w:val="24"/>
                <w:lang w:val="ru-RU"/>
              </w:rPr>
              <w:t>натуры;</w:t>
            </w:r>
            <w:r w:rsidR="00FE1CA0" w:rsidRPr="00F3692A">
              <w:rPr>
                <w:spacing w:val="1"/>
                <w:sz w:val="24"/>
                <w:lang w:val="ru-RU"/>
              </w:rPr>
              <w:t xml:space="preserve"> </w:t>
            </w:r>
            <w:r w:rsidR="00FE1CA0" w:rsidRPr="00F3692A">
              <w:rPr>
                <w:sz w:val="24"/>
                <w:lang w:val="ru-RU"/>
              </w:rPr>
              <w:t>развивает</w:t>
            </w:r>
            <w:r w:rsidR="00FE1CA0" w:rsidRPr="00F3692A">
              <w:rPr>
                <w:spacing w:val="1"/>
                <w:sz w:val="24"/>
                <w:lang w:val="ru-RU"/>
              </w:rPr>
              <w:t xml:space="preserve"> </w:t>
            </w:r>
            <w:r w:rsidR="00FE1CA0" w:rsidRPr="00F3692A">
              <w:rPr>
                <w:sz w:val="24"/>
                <w:lang w:val="ru-RU"/>
              </w:rPr>
              <w:t>наблюдательность,</w:t>
            </w:r>
            <w:r w:rsidR="00FE1CA0" w:rsidRPr="00F3692A">
              <w:rPr>
                <w:spacing w:val="1"/>
                <w:sz w:val="24"/>
                <w:lang w:val="ru-RU"/>
              </w:rPr>
              <w:t xml:space="preserve"> </w:t>
            </w:r>
            <w:r w:rsidR="00FE1CA0" w:rsidRPr="00F3692A">
              <w:rPr>
                <w:sz w:val="24"/>
                <w:lang w:val="ru-RU"/>
              </w:rPr>
              <w:t>способность замечать характерные особенности</w:t>
            </w:r>
            <w:r w:rsidR="00FE1CA0" w:rsidRPr="00F3692A">
              <w:rPr>
                <w:spacing w:val="1"/>
                <w:sz w:val="24"/>
                <w:lang w:val="ru-RU"/>
              </w:rPr>
              <w:t xml:space="preserve"> </w:t>
            </w:r>
            <w:r w:rsidR="00FE1CA0" w:rsidRPr="00F3692A">
              <w:rPr>
                <w:sz w:val="24"/>
                <w:lang w:val="ru-RU"/>
              </w:rPr>
              <w:t>предметов и передавать их средствами рисунка</w:t>
            </w:r>
            <w:r w:rsidR="00FE1CA0" w:rsidRPr="00F3692A">
              <w:rPr>
                <w:spacing w:val="1"/>
                <w:sz w:val="24"/>
                <w:lang w:val="ru-RU"/>
              </w:rPr>
              <w:t xml:space="preserve"> </w:t>
            </w:r>
            <w:r w:rsidR="00FE1CA0" w:rsidRPr="00F3692A">
              <w:rPr>
                <w:sz w:val="24"/>
                <w:lang w:val="ru-RU"/>
              </w:rPr>
              <w:t>(форма,</w:t>
            </w:r>
            <w:r w:rsidR="00FE1CA0" w:rsidRPr="00F3692A">
              <w:rPr>
                <w:spacing w:val="1"/>
                <w:sz w:val="24"/>
                <w:lang w:val="ru-RU"/>
              </w:rPr>
              <w:t xml:space="preserve"> </w:t>
            </w:r>
            <w:r w:rsidR="00FE1CA0" w:rsidRPr="00F3692A">
              <w:rPr>
                <w:sz w:val="24"/>
                <w:lang w:val="ru-RU"/>
              </w:rPr>
              <w:t>пропорции,</w:t>
            </w:r>
            <w:r w:rsidR="00FE1CA0" w:rsidRPr="00F3692A">
              <w:rPr>
                <w:spacing w:val="1"/>
                <w:sz w:val="24"/>
                <w:lang w:val="ru-RU"/>
              </w:rPr>
              <w:t xml:space="preserve"> </w:t>
            </w:r>
            <w:r w:rsidR="00FE1CA0" w:rsidRPr="00F3692A">
              <w:rPr>
                <w:sz w:val="24"/>
                <w:lang w:val="ru-RU"/>
              </w:rPr>
              <w:t>расположение</w:t>
            </w:r>
            <w:r w:rsidR="00FE1CA0" w:rsidRPr="00F3692A">
              <w:rPr>
                <w:spacing w:val="1"/>
                <w:sz w:val="24"/>
                <w:lang w:val="ru-RU"/>
              </w:rPr>
              <w:t xml:space="preserve"> </w:t>
            </w:r>
            <w:r w:rsidR="00FE1CA0" w:rsidRPr="00F3692A">
              <w:rPr>
                <w:sz w:val="24"/>
                <w:lang w:val="ru-RU"/>
              </w:rPr>
              <w:t>на</w:t>
            </w:r>
            <w:r w:rsidR="00FE1CA0" w:rsidRPr="00F3692A">
              <w:rPr>
                <w:spacing w:val="1"/>
                <w:sz w:val="24"/>
                <w:lang w:val="ru-RU"/>
              </w:rPr>
              <w:t xml:space="preserve"> </w:t>
            </w:r>
            <w:r w:rsidR="00FE1CA0" w:rsidRPr="00F3692A">
              <w:rPr>
                <w:sz w:val="24"/>
                <w:lang w:val="ru-RU"/>
              </w:rPr>
              <w:t>листе</w:t>
            </w:r>
            <w:r w:rsidR="00FE1CA0" w:rsidRPr="00F3692A">
              <w:rPr>
                <w:spacing w:val="1"/>
                <w:sz w:val="24"/>
                <w:lang w:val="ru-RU"/>
              </w:rPr>
              <w:t xml:space="preserve"> </w:t>
            </w:r>
            <w:r w:rsidR="00FE1CA0" w:rsidRPr="00F3692A">
              <w:rPr>
                <w:sz w:val="24"/>
                <w:lang w:val="ru-RU"/>
              </w:rPr>
              <w:t>бумаги).</w:t>
            </w:r>
            <w:r w:rsidR="00FE1CA0" w:rsidRPr="00F3692A">
              <w:rPr>
                <w:spacing w:val="1"/>
                <w:sz w:val="24"/>
                <w:lang w:val="ru-RU"/>
              </w:rPr>
              <w:t xml:space="preserve"> </w:t>
            </w:r>
            <w:r w:rsidR="00FE1CA0" w:rsidRPr="00F3692A">
              <w:rPr>
                <w:sz w:val="24"/>
                <w:lang w:val="ru-RU"/>
              </w:rPr>
              <w:t>Педагог</w:t>
            </w:r>
            <w:r w:rsidR="00FE1CA0" w:rsidRPr="00F3692A">
              <w:rPr>
                <w:spacing w:val="1"/>
                <w:sz w:val="24"/>
                <w:lang w:val="ru-RU"/>
              </w:rPr>
              <w:t xml:space="preserve"> </w:t>
            </w:r>
            <w:r w:rsidR="00FE1CA0" w:rsidRPr="00F3692A">
              <w:rPr>
                <w:sz w:val="24"/>
                <w:lang w:val="ru-RU"/>
              </w:rPr>
              <w:t>совершенствует</w:t>
            </w:r>
            <w:r w:rsidR="00FE1CA0" w:rsidRPr="00F3692A">
              <w:rPr>
                <w:spacing w:val="1"/>
                <w:sz w:val="24"/>
                <w:lang w:val="ru-RU"/>
              </w:rPr>
              <w:t xml:space="preserve"> </w:t>
            </w:r>
            <w:r w:rsidR="00FE1CA0" w:rsidRPr="00F3692A">
              <w:rPr>
                <w:sz w:val="24"/>
                <w:lang w:val="ru-RU"/>
              </w:rPr>
              <w:t>у</w:t>
            </w:r>
            <w:r w:rsidR="00FE1CA0" w:rsidRPr="00F3692A">
              <w:rPr>
                <w:spacing w:val="61"/>
                <w:sz w:val="24"/>
                <w:lang w:val="ru-RU"/>
              </w:rPr>
              <w:t xml:space="preserve"> </w:t>
            </w:r>
            <w:r w:rsidR="00FE1CA0" w:rsidRPr="00F3692A">
              <w:rPr>
                <w:sz w:val="24"/>
                <w:lang w:val="ru-RU"/>
              </w:rPr>
              <w:t>детей</w:t>
            </w:r>
            <w:r w:rsidR="00FE1CA0" w:rsidRPr="00F3692A">
              <w:rPr>
                <w:spacing w:val="1"/>
                <w:sz w:val="24"/>
                <w:lang w:val="ru-RU"/>
              </w:rPr>
              <w:t xml:space="preserve"> </w:t>
            </w:r>
            <w:r w:rsidR="00FE1CA0" w:rsidRPr="00F3692A">
              <w:rPr>
                <w:sz w:val="24"/>
                <w:lang w:val="ru-RU"/>
              </w:rPr>
              <w:t>технику изображения.</w:t>
            </w:r>
            <w:r w:rsidR="00FE1CA0" w:rsidRPr="00F3692A">
              <w:rPr>
                <w:spacing w:val="1"/>
                <w:sz w:val="24"/>
                <w:lang w:val="ru-RU"/>
              </w:rPr>
              <w:t xml:space="preserve"> </w:t>
            </w:r>
            <w:r w:rsidR="00FE1CA0" w:rsidRPr="00F3692A">
              <w:rPr>
                <w:sz w:val="24"/>
                <w:lang w:val="ru-RU"/>
              </w:rPr>
              <w:t>Продолжает</w:t>
            </w:r>
            <w:r w:rsidR="00FE1CA0" w:rsidRPr="00F3692A">
              <w:rPr>
                <w:spacing w:val="1"/>
                <w:sz w:val="24"/>
                <w:lang w:val="ru-RU"/>
              </w:rPr>
              <w:t xml:space="preserve"> </w:t>
            </w:r>
            <w:r w:rsidR="00FE1CA0" w:rsidRPr="00F3692A">
              <w:rPr>
                <w:sz w:val="24"/>
                <w:lang w:val="ru-RU"/>
              </w:rPr>
              <w:t>развивать</w:t>
            </w:r>
            <w:r w:rsidR="00FE1CA0" w:rsidRPr="00F3692A">
              <w:rPr>
                <w:spacing w:val="1"/>
                <w:sz w:val="24"/>
                <w:lang w:val="ru-RU"/>
              </w:rPr>
              <w:t xml:space="preserve"> </w:t>
            </w:r>
            <w:r w:rsidR="00FE1CA0" w:rsidRPr="00F3692A">
              <w:rPr>
                <w:sz w:val="24"/>
                <w:lang w:val="ru-RU"/>
              </w:rPr>
              <w:t>у</w:t>
            </w:r>
            <w:r w:rsidR="00FE1CA0" w:rsidRPr="00F3692A">
              <w:rPr>
                <w:spacing w:val="1"/>
                <w:sz w:val="24"/>
                <w:lang w:val="ru-RU"/>
              </w:rPr>
              <w:t xml:space="preserve"> </w:t>
            </w:r>
            <w:r w:rsidR="00FE1CA0" w:rsidRPr="00F3692A">
              <w:rPr>
                <w:sz w:val="24"/>
                <w:lang w:val="ru-RU"/>
              </w:rPr>
              <w:t>детей</w:t>
            </w:r>
            <w:r w:rsidR="00FE1CA0" w:rsidRPr="00F3692A">
              <w:rPr>
                <w:spacing w:val="1"/>
                <w:sz w:val="24"/>
                <w:lang w:val="ru-RU"/>
              </w:rPr>
              <w:t xml:space="preserve"> </w:t>
            </w:r>
            <w:r w:rsidR="00FE1CA0" w:rsidRPr="00F3692A">
              <w:rPr>
                <w:sz w:val="24"/>
                <w:lang w:val="ru-RU"/>
              </w:rPr>
              <w:t>свободу</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одновременно</w:t>
            </w:r>
            <w:r w:rsidR="00FE1CA0" w:rsidRPr="00F3692A">
              <w:rPr>
                <w:spacing w:val="1"/>
                <w:sz w:val="24"/>
                <w:lang w:val="ru-RU"/>
              </w:rPr>
              <w:t xml:space="preserve"> </w:t>
            </w:r>
            <w:r w:rsidR="00FE1CA0" w:rsidRPr="00F3692A">
              <w:rPr>
                <w:sz w:val="24"/>
                <w:lang w:val="ru-RU"/>
              </w:rPr>
              <w:t>точность</w:t>
            </w:r>
            <w:r w:rsidR="00FE1CA0" w:rsidRPr="00F3692A">
              <w:rPr>
                <w:spacing w:val="1"/>
                <w:sz w:val="24"/>
                <w:lang w:val="ru-RU"/>
              </w:rPr>
              <w:t xml:space="preserve"> </w:t>
            </w:r>
            <w:r w:rsidR="00FE1CA0" w:rsidRPr="00F3692A">
              <w:rPr>
                <w:sz w:val="24"/>
                <w:lang w:val="ru-RU"/>
              </w:rPr>
              <w:t>движений</w:t>
            </w:r>
            <w:r w:rsidR="00FE1CA0" w:rsidRPr="00F3692A">
              <w:rPr>
                <w:spacing w:val="1"/>
                <w:sz w:val="24"/>
                <w:lang w:val="ru-RU"/>
              </w:rPr>
              <w:t xml:space="preserve"> </w:t>
            </w:r>
            <w:r w:rsidR="00FE1CA0" w:rsidRPr="00F3692A">
              <w:rPr>
                <w:sz w:val="24"/>
                <w:lang w:val="ru-RU"/>
              </w:rPr>
              <w:t>руки</w:t>
            </w:r>
            <w:r w:rsidR="00FE1CA0" w:rsidRPr="00F3692A">
              <w:rPr>
                <w:spacing w:val="1"/>
                <w:sz w:val="24"/>
                <w:lang w:val="ru-RU"/>
              </w:rPr>
              <w:t xml:space="preserve"> </w:t>
            </w:r>
            <w:r w:rsidR="00FE1CA0" w:rsidRPr="00F3692A">
              <w:rPr>
                <w:sz w:val="24"/>
                <w:lang w:val="ru-RU"/>
              </w:rPr>
              <w:t>под</w:t>
            </w:r>
            <w:r w:rsidR="00FE1CA0" w:rsidRPr="00F3692A">
              <w:rPr>
                <w:spacing w:val="1"/>
                <w:sz w:val="24"/>
                <w:lang w:val="ru-RU"/>
              </w:rPr>
              <w:t xml:space="preserve"> </w:t>
            </w:r>
            <w:r w:rsidR="00FE1CA0" w:rsidRPr="00F3692A">
              <w:rPr>
                <w:sz w:val="24"/>
                <w:lang w:val="ru-RU"/>
              </w:rPr>
              <w:t>контролем</w:t>
            </w:r>
            <w:r w:rsidR="00FE1CA0" w:rsidRPr="00F3692A">
              <w:rPr>
                <w:spacing w:val="1"/>
                <w:sz w:val="24"/>
                <w:lang w:val="ru-RU"/>
              </w:rPr>
              <w:t xml:space="preserve"> </w:t>
            </w:r>
            <w:r w:rsidR="00FE1CA0" w:rsidRPr="00F3692A">
              <w:rPr>
                <w:sz w:val="24"/>
                <w:lang w:val="ru-RU"/>
              </w:rPr>
              <w:t>зрения,</w:t>
            </w:r>
            <w:r w:rsidR="00FE1CA0" w:rsidRPr="00F3692A">
              <w:rPr>
                <w:spacing w:val="1"/>
                <w:sz w:val="24"/>
                <w:lang w:val="ru-RU"/>
              </w:rPr>
              <w:t xml:space="preserve"> </w:t>
            </w:r>
            <w:r w:rsidR="00FE1CA0" w:rsidRPr="00F3692A">
              <w:rPr>
                <w:sz w:val="24"/>
                <w:lang w:val="ru-RU"/>
              </w:rPr>
              <w:t>их</w:t>
            </w:r>
            <w:r w:rsidR="00FE1CA0" w:rsidRPr="00F3692A">
              <w:rPr>
                <w:spacing w:val="1"/>
                <w:sz w:val="24"/>
                <w:lang w:val="ru-RU"/>
              </w:rPr>
              <w:t xml:space="preserve"> </w:t>
            </w:r>
            <w:r w:rsidR="00FE1CA0" w:rsidRPr="00F3692A">
              <w:rPr>
                <w:sz w:val="24"/>
                <w:lang w:val="ru-RU"/>
              </w:rPr>
              <w:t>плавность,</w:t>
            </w:r>
            <w:r w:rsidR="00FE1CA0" w:rsidRPr="00F3692A">
              <w:rPr>
                <w:spacing w:val="1"/>
                <w:sz w:val="24"/>
                <w:lang w:val="ru-RU"/>
              </w:rPr>
              <w:t xml:space="preserve"> </w:t>
            </w:r>
            <w:r w:rsidR="00FE1CA0" w:rsidRPr="00F3692A">
              <w:rPr>
                <w:sz w:val="24"/>
                <w:lang w:val="ru-RU"/>
              </w:rPr>
              <w:t>ритмичность.</w:t>
            </w:r>
            <w:r w:rsidR="00FE1CA0" w:rsidRPr="00F3692A">
              <w:rPr>
                <w:spacing w:val="1"/>
                <w:sz w:val="24"/>
                <w:lang w:val="ru-RU"/>
              </w:rPr>
              <w:t xml:space="preserve"> </w:t>
            </w:r>
            <w:r w:rsidR="00FE1CA0" w:rsidRPr="00F3692A">
              <w:rPr>
                <w:sz w:val="24"/>
                <w:lang w:val="ru-RU"/>
              </w:rPr>
              <w:t>Педагог</w:t>
            </w:r>
            <w:r w:rsidR="00FE1CA0" w:rsidRPr="00F3692A">
              <w:rPr>
                <w:spacing w:val="1"/>
                <w:sz w:val="24"/>
                <w:lang w:val="ru-RU"/>
              </w:rPr>
              <w:t xml:space="preserve"> </w:t>
            </w:r>
            <w:r w:rsidR="00FE1CA0" w:rsidRPr="00F3692A">
              <w:rPr>
                <w:sz w:val="24"/>
                <w:lang w:val="ru-RU"/>
              </w:rPr>
              <w:t>расширяет</w:t>
            </w:r>
            <w:r w:rsidR="00FE1CA0" w:rsidRPr="00F3692A">
              <w:rPr>
                <w:spacing w:val="1"/>
                <w:sz w:val="24"/>
                <w:lang w:val="ru-RU"/>
              </w:rPr>
              <w:t xml:space="preserve"> </w:t>
            </w:r>
            <w:r w:rsidR="00FE1CA0" w:rsidRPr="00F3692A">
              <w:rPr>
                <w:sz w:val="24"/>
                <w:lang w:val="ru-RU"/>
              </w:rPr>
              <w:t>набор</w:t>
            </w:r>
            <w:r w:rsidR="00FE1CA0" w:rsidRPr="00F3692A">
              <w:rPr>
                <w:spacing w:val="1"/>
                <w:sz w:val="24"/>
                <w:lang w:val="ru-RU"/>
              </w:rPr>
              <w:t xml:space="preserve"> </w:t>
            </w:r>
            <w:r w:rsidR="00FE1CA0" w:rsidRPr="00F3692A">
              <w:rPr>
                <w:sz w:val="24"/>
                <w:lang w:val="ru-RU"/>
              </w:rPr>
              <w:t>материалов,</w:t>
            </w:r>
            <w:r w:rsidR="00FE1CA0" w:rsidRPr="00F3692A">
              <w:rPr>
                <w:spacing w:val="1"/>
                <w:sz w:val="24"/>
                <w:lang w:val="ru-RU"/>
              </w:rPr>
              <w:t xml:space="preserve"> </w:t>
            </w:r>
            <w:r w:rsidR="00FE1CA0" w:rsidRPr="00F3692A">
              <w:rPr>
                <w:sz w:val="24"/>
                <w:lang w:val="ru-RU"/>
              </w:rPr>
              <w:t>которые</w:t>
            </w:r>
            <w:r w:rsidR="00FE1CA0" w:rsidRPr="00F3692A">
              <w:rPr>
                <w:spacing w:val="1"/>
                <w:sz w:val="24"/>
                <w:lang w:val="ru-RU"/>
              </w:rPr>
              <w:t xml:space="preserve"> </w:t>
            </w:r>
            <w:r w:rsidR="00FE1CA0" w:rsidRPr="00F3692A">
              <w:rPr>
                <w:sz w:val="24"/>
                <w:lang w:val="ru-RU"/>
              </w:rPr>
              <w:t>дети</w:t>
            </w:r>
            <w:r w:rsidR="00FE1CA0" w:rsidRPr="00F3692A">
              <w:rPr>
                <w:spacing w:val="1"/>
                <w:sz w:val="24"/>
                <w:lang w:val="ru-RU"/>
              </w:rPr>
              <w:t xml:space="preserve"> </w:t>
            </w:r>
            <w:r w:rsidR="00FE1CA0" w:rsidRPr="00F3692A">
              <w:rPr>
                <w:sz w:val="24"/>
                <w:lang w:val="ru-RU"/>
              </w:rPr>
              <w:t>могут</w:t>
            </w:r>
            <w:r w:rsidR="00FE1CA0" w:rsidRPr="00F3692A">
              <w:rPr>
                <w:spacing w:val="1"/>
                <w:sz w:val="24"/>
                <w:lang w:val="ru-RU"/>
              </w:rPr>
              <w:t xml:space="preserve"> </w:t>
            </w:r>
            <w:r w:rsidR="00FE1CA0" w:rsidRPr="00F3692A">
              <w:rPr>
                <w:sz w:val="24"/>
                <w:lang w:val="ru-RU"/>
              </w:rPr>
              <w:t>использовать</w:t>
            </w:r>
            <w:r w:rsidR="00FE1CA0" w:rsidRPr="00F3692A">
              <w:rPr>
                <w:spacing w:val="1"/>
                <w:sz w:val="24"/>
                <w:lang w:val="ru-RU"/>
              </w:rPr>
              <w:t xml:space="preserve"> </w:t>
            </w:r>
            <w:r w:rsidR="00FE1CA0" w:rsidRPr="00F3692A">
              <w:rPr>
                <w:sz w:val="24"/>
                <w:lang w:val="ru-RU"/>
              </w:rPr>
              <w:t>в</w:t>
            </w:r>
            <w:r w:rsidR="00FE1CA0" w:rsidRPr="00F3692A">
              <w:rPr>
                <w:spacing w:val="1"/>
                <w:sz w:val="24"/>
                <w:lang w:val="ru-RU"/>
              </w:rPr>
              <w:t xml:space="preserve"> </w:t>
            </w:r>
            <w:r w:rsidR="00FE1CA0" w:rsidRPr="00F3692A">
              <w:rPr>
                <w:sz w:val="24"/>
                <w:lang w:val="ru-RU"/>
              </w:rPr>
              <w:t>рисовании</w:t>
            </w:r>
            <w:r w:rsidR="00FE1CA0" w:rsidRPr="00F3692A">
              <w:rPr>
                <w:spacing w:val="1"/>
                <w:sz w:val="24"/>
                <w:lang w:val="ru-RU"/>
              </w:rPr>
              <w:t xml:space="preserve"> </w:t>
            </w:r>
            <w:r w:rsidR="00FE1CA0" w:rsidRPr="00F3692A">
              <w:rPr>
                <w:sz w:val="24"/>
                <w:lang w:val="ru-RU"/>
              </w:rPr>
              <w:t>(гуашь,</w:t>
            </w:r>
            <w:r w:rsidR="00FE1CA0" w:rsidRPr="00F3692A">
              <w:rPr>
                <w:spacing w:val="61"/>
                <w:sz w:val="24"/>
                <w:lang w:val="ru-RU"/>
              </w:rPr>
              <w:t xml:space="preserve"> </w:t>
            </w:r>
            <w:r w:rsidR="00FE1CA0" w:rsidRPr="00F3692A">
              <w:rPr>
                <w:sz w:val="24"/>
                <w:lang w:val="ru-RU"/>
              </w:rPr>
              <w:t>акварель,</w:t>
            </w:r>
            <w:r w:rsidR="00FE1CA0" w:rsidRPr="00F3692A">
              <w:rPr>
                <w:spacing w:val="1"/>
                <w:sz w:val="24"/>
                <w:lang w:val="ru-RU"/>
              </w:rPr>
              <w:t xml:space="preserve"> </w:t>
            </w:r>
            <w:r w:rsidR="00FE1CA0" w:rsidRPr="00F3692A">
              <w:rPr>
                <w:sz w:val="24"/>
                <w:lang w:val="ru-RU"/>
              </w:rPr>
              <w:t>сухая</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жирная</w:t>
            </w:r>
            <w:r w:rsidR="00FE1CA0" w:rsidRPr="00F3692A">
              <w:rPr>
                <w:spacing w:val="1"/>
                <w:sz w:val="24"/>
                <w:lang w:val="ru-RU"/>
              </w:rPr>
              <w:t xml:space="preserve"> </w:t>
            </w:r>
            <w:r w:rsidR="00FE1CA0" w:rsidRPr="00F3692A">
              <w:rPr>
                <w:sz w:val="24"/>
                <w:lang w:val="ru-RU"/>
              </w:rPr>
              <w:t>пастель,</w:t>
            </w:r>
            <w:r w:rsidR="00FE1CA0" w:rsidRPr="00F3692A">
              <w:rPr>
                <w:spacing w:val="1"/>
                <w:sz w:val="24"/>
                <w:lang w:val="ru-RU"/>
              </w:rPr>
              <w:t xml:space="preserve"> </w:t>
            </w:r>
            <w:r w:rsidR="00FE1CA0" w:rsidRPr="00F3692A">
              <w:rPr>
                <w:sz w:val="24"/>
                <w:lang w:val="ru-RU"/>
              </w:rPr>
              <w:t>сангина,</w:t>
            </w:r>
            <w:r w:rsidR="00FE1CA0" w:rsidRPr="00F3692A">
              <w:rPr>
                <w:spacing w:val="1"/>
                <w:sz w:val="24"/>
                <w:lang w:val="ru-RU"/>
              </w:rPr>
              <w:t xml:space="preserve"> </w:t>
            </w:r>
            <w:r w:rsidR="00FE1CA0" w:rsidRPr="00F3692A">
              <w:rPr>
                <w:sz w:val="24"/>
                <w:lang w:val="ru-RU"/>
              </w:rPr>
              <w:t>угольный</w:t>
            </w:r>
            <w:r w:rsidR="00FE1CA0" w:rsidRPr="00F3692A">
              <w:rPr>
                <w:spacing w:val="-57"/>
                <w:sz w:val="24"/>
                <w:lang w:val="ru-RU"/>
              </w:rPr>
              <w:t xml:space="preserve"> </w:t>
            </w:r>
            <w:r w:rsidR="00FE1CA0" w:rsidRPr="00F3692A">
              <w:rPr>
                <w:sz w:val="24"/>
                <w:lang w:val="ru-RU"/>
              </w:rPr>
              <w:t>карандаш и другое). Предлагает детям соединять</w:t>
            </w:r>
            <w:r w:rsidR="00FE1CA0" w:rsidRPr="00F3692A">
              <w:rPr>
                <w:spacing w:val="-57"/>
                <w:sz w:val="24"/>
                <w:lang w:val="ru-RU"/>
              </w:rPr>
              <w:t xml:space="preserve"> </w:t>
            </w:r>
            <w:r w:rsidR="00FE1CA0" w:rsidRPr="00F3692A">
              <w:rPr>
                <w:sz w:val="24"/>
                <w:lang w:val="ru-RU"/>
              </w:rPr>
              <w:t>в одном рисунке разные материалы для создания</w:t>
            </w:r>
            <w:r w:rsidR="00FE1CA0" w:rsidRPr="00F3692A">
              <w:rPr>
                <w:spacing w:val="-57"/>
                <w:sz w:val="24"/>
                <w:lang w:val="ru-RU"/>
              </w:rPr>
              <w:t xml:space="preserve"> </w:t>
            </w:r>
            <w:r w:rsidR="00FE1CA0" w:rsidRPr="00F3692A">
              <w:rPr>
                <w:sz w:val="24"/>
                <w:lang w:val="ru-RU"/>
              </w:rPr>
              <w:t>выразительного</w:t>
            </w:r>
            <w:r w:rsidR="00FE1CA0" w:rsidRPr="00F3692A">
              <w:rPr>
                <w:spacing w:val="1"/>
                <w:sz w:val="24"/>
                <w:lang w:val="ru-RU"/>
              </w:rPr>
              <w:t xml:space="preserve"> </w:t>
            </w:r>
            <w:r w:rsidR="00FE1CA0" w:rsidRPr="00F3692A">
              <w:rPr>
                <w:sz w:val="24"/>
                <w:lang w:val="ru-RU"/>
              </w:rPr>
              <w:t>образа.</w:t>
            </w:r>
            <w:r w:rsidR="00FE1CA0" w:rsidRPr="00F3692A">
              <w:rPr>
                <w:spacing w:val="1"/>
                <w:sz w:val="24"/>
                <w:lang w:val="ru-RU"/>
              </w:rPr>
              <w:t xml:space="preserve"> </w:t>
            </w:r>
            <w:r w:rsidR="00FE1CA0" w:rsidRPr="00F3692A">
              <w:rPr>
                <w:sz w:val="24"/>
                <w:lang w:val="ru-RU"/>
              </w:rPr>
              <w:t>Учит</w:t>
            </w:r>
            <w:r w:rsidR="00FE1CA0" w:rsidRPr="00F3692A">
              <w:rPr>
                <w:spacing w:val="1"/>
                <w:sz w:val="24"/>
                <w:lang w:val="ru-RU"/>
              </w:rPr>
              <w:t xml:space="preserve"> </w:t>
            </w:r>
            <w:r w:rsidR="00FE1CA0" w:rsidRPr="00F3692A">
              <w:rPr>
                <w:sz w:val="24"/>
                <w:lang w:val="ru-RU"/>
              </w:rPr>
              <w:t>детей</w:t>
            </w:r>
            <w:r w:rsidR="00FE1CA0" w:rsidRPr="00F3692A">
              <w:rPr>
                <w:spacing w:val="1"/>
                <w:sz w:val="24"/>
                <w:lang w:val="ru-RU"/>
              </w:rPr>
              <w:t xml:space="preserve"> </w:t>
            </w:r>
            <w:r w:rsidR="00FE1CA0" w:rsidRPr="00F3692A">
              <w:rPr>
                <w:sz w:val="24"/>
                <w:lang w:val="ru-RU"/>
              </w:rPr>
              <w:t>новым</w:t>
            </w:r>
            <w:r w:rsidR="00FE1CA0" w:rsidRPr="00F3692A">
              <w:rPr>
                <w:spacing w:val="1"/>
                <w:sz w:val="24"/>
                <w:lang w:val="ru-RU"/>
              </w:rPr>
              <w:t xml:space="preserve"> </w:t>
            </w:r>
            <w:r w:rsidR="00FE1CA0" w:rsidRPr="00F3692A">
              <w:rPr>
                <w:sz w:val="24"/>
                <w:lang w:val="ru-RU"/>
              </w:rPr>
              <w:t>способам работы с уже знакомыми материалами</w:t>
            </w:r>
            <w:r w:rsidR="00FE1CA0" w:rsidRPr="00F3692A">
              <w:rPr>
                <w:spacing w:val="1"/>
                <w:sz w:val="24"/>
                <w:lang w:val="ru-RU"/>
              </w:rPr>
              <w:t xml:space="preserve"> </w:t>
            </w:r>
            <w:r w:rsidR="00FE1CA0" w:rsidRPr="00F3692A">
              <w:rPr>
                <w:sz w:val="24"/>
                <w:lang w:val="ru-RU"/>
              </w:rPr>
              <w:t>(например,</w:t>
            </w:r>
            <w:r w:rsidR="00FE1CA0" w:rsidRPr="00F3692A">
              <w:rPr>
                <w:spacing w:val="1"/>
                <w:sz w:val="24"/>
                <w:lang w:val="ru-RU"/>
              </w:rPr>
              <w:t xml:space="preserve"> </w:t>
            </w:r>
            <w:r w:rsidR="00FE1CA0" w:rsidRPr="00F3692A">
              <w:rPr>
                <w:sz w:val="24"/>
                <w:lang w:val="ru-RU"/>
              </w:rPr>
              <w:t>рисовать</w:t>
            </w:r>
            <w:r w:rsidR="00FE1CA0" w:rsidRPr="00F3692A">
              <w:rPr>
                <w:spacing w:val="1"/>
                <w:sz w:val="24"/>
                <w:lang w:val="ru-RU"/>
              </w:rPr>
              <w:t xml:space="preserve"> </w:t>
            </w:r>
            <w:r w:rsidR="00FE1CA0" w:rsidRPr="00F3692A">
              <w:rPr>
                <w:sz w:val="24"/>
                <w:lang w:val="ru-RU"/>
              </w:rPr>
              <w:t>акварелью</w:t>
            </w:r>
            <w:r w:rsidR="00FE1CA0" w:rsidRPr="00F3692A">
              <w:rPr>
                <w:spacing w:val="1"/>
                <w:sz w:val="24"/>
                <w:lang w:val="ru-RU"/>
              </w:rPr>
              <w:t xml:space="preserve"> </w:t>
            </w:r>
            <w:r w:rsidR="00FE1CA0" w:rsidRPr="00F3692A">
              <w:rPr>
                <w:sz w:val="24"/>
                <w:lang w:val="ru-RU"/>
              </w:rPr>
              <w:t>по</w:t>
            </w:r>
            <w:r w:rsidR="00FE1CA0" w:rsidRPr="00F3692A">
              <w:rPr>
                <w:spacing w:val="61"/>
                <w:sz w:val="24"/>
                <w:lang w:val="ru-RU"/>
              </w:rPr>
              <w:t xml:space="preserve"> </w:t>
            </w:r>
            <w:r w:rsidR="00FE1CA0" w:rsidRPr="00F3692A">
              <w:rPr>
                <w:sz w:val="24"/>
                <w:lang w:val="ru-RU"/>
              </w:rPr>
              <w:t>сырому</w:t>
            </w:r>
            <w:r w:rsidR="00FE1CA0" w:rsidRPr="00F3692A">
              <w:rPr>
                <w:spacing w:val="1"/>
                <w:sz w:val="24"/>
                <w:lang w:val="ru-RU"/>
              </w:rPr>
              <w:t xml:space="preserve"> </w:t>
            </w:r>
            <w:r w:rsidR="00FE1CA0" w:rsidRPr="00F3692A">
              <w:rPr>
                <w:sz w:val="24"/>
                <w:lang w:val="ru-RU"/>
              </w:rPr>
              <w:t>слою);</w:t>
            </w:r>
            <w:r w:rsidR="00FE1CA0" w:rsidRPr="00F3692A">
              <w:rPr>
                <w:spacing w:val="1"/>
                <w:sz w:val="24"/>
                <w:lang w:val="ru-RU"/>
              </w:rPr>
              <w:t xml:space="preserve"> </w:t>
            </w:r>
            <w:r w:rsidR="00FE1CA0" w:rsidRPr="00F3692A">
              <w:rPr>
                <w:sz w:val="24"/>
                <w:lang w:val="ru-RU"/>
              </w:rPr>
              <w:t>разным</w:t>
            </w:r>
            <w:r w:rsidR="00FE1CA0" w:rsidRPr="00F3692A">
              <w:rPr>
                <w:spacing w:val="1"/>
                <w:sz w:val="24"/>
                <w:lang w:val="ru-RU"/>
              </w:rPr>
              <w:t xml:space="preserve"> </w:t>
            </w:r>
            <w:r w:rsidR="00FE1CA0" w:rsidRPr="00F3692A">
              <w:rPr>
                <w:sz w:val="24"/>
                <w:lang w:val="ru-RU"/>
              </w:rPr>
              <w:t>способам</w:t>
            </w:r>
            <w:r w:rsidR="00FE1CA0" w:rsidRPr="00F3692A">
              <w:rPr>
                <w:spacing w:val="1"/>
                <w:sz w:val="24"/>
                <w:lang w:val="ru-RU"/>
              </w:rPr>
              <w:t xml:space="preserve"> </w:t>
            </w:r>
            <w:r w:rsidR="00FE1CA0" w:rsidRPr="00F3692A">
              <w:rPr>
                <w:sz w:val="24"/>
                <w:lang w:val="ru-RU"/>
              </w:rPr>
              <w:t>создания</w:t>
            </w:r>
            <w:r w:rsidR="00FE1CA0" w:rsidRPr="00F3692A">
              <w:rPr>
                <w:spacing w:val="1"/>
                <w:sz w:val="24"/>
                <w:lang w:val="ru-RU"/>
              </w:rPr>
              <w:t xml:space="preserve"> </w:t>
            </w:r>
            <w:r w:rsidR="00FE1CA0" w:rsidRPr="00F3692A">
              <w:rPr>
                <w:sz w:val="24"/>
                <w:lang w:val="ru-RU"/>
              </w:rPr>
              <w:t>фона</w:t>
            </w:r>
            <w:r w:rsidR="00FE1CA0" w:rsidRPr="00F3692A">
              <w:rPr>
                <w:spacing w:val="1"/>
                <w:sz w:val="24"/>
                <w:lang w:val="ru-RU"/>
              </w:rPr>
              <w:t xml:space="preserve"> </w:t>
            </w:r>
            <w:r w:rsidR="00FE1CA0" w:rsidRPr="00F3692A">
              <w:rPr>
                <w:sz w:val="24"/>
                <w:lang w:val="ru-RU"/>
              </w:rPr>
              <w:t>для</w:t>
            </w:r>
            <w:r w:rsidR="00FE1CA0" w:rsidRPr="00F3692A">
              <w:rPr>
                <w:spacing w:val="1"/>
                <w:sz w:val="24"/>
                <w:lang w:val="ru-RU"/>
              </w:rPr>
              <w:t xml:space="preserve"> </w:t>
            </w:r>
            <w:r w:rsidR="00FE1CA0" w:rsidRPr="00F3692A">
              <w:rPr>
                <w:sz w:val="24"/>
                <w:lang w:val="ru-RU"/>
              </w:rPr>
              <w:t>изображаемой</w:t>
            </w:r>
            <w:r w:rsidR="00FE1CA0" w:rsidRPr="00F3692A">
              <w:rPr>
                <w:spacing w:val="1"/>
                <w:sz w:val="24"/>
                <w:lang w:val="ru-RU"/>
              </w:rPr>
              <w:t xml:space="preserve"> </w:t>
            </w:r>
            <w:r w:rsidR="00FE1CA0" w:rsidRPr="00F3692A">
              <w:rPr>
                <w:sz w:val="24"/>
                <w:lang w:val="ru-RU"/>
              </w:rPr>
              <w:t>картины:</w:t>
            </w:r>
            <w:r w:rsidR="00FE1CA0" w:rsidRPr="00F3692A">
              <w:rPr>
                <w:spacing w:val="1"/>
                <w:sz w:val="24"/>
                <w:lang w:val="ru-RU"/>
              </w:rPr>
              <w:t xml:space="preserve"> </w:t>
            </w:r>
            <w:r w:rsidR="00FE1CA0" w:rsidRPr="00F3692A">
              <w:rPr>
                <w:sz w:val="24"/>
                <w:lang w:val="ru-RU"/>
              </w:rPr>
              <w:t>при</w:t>
            </w:r>
            <w:r w:rsidR="00FE1CA0" w:rsidRPr="00F3692A">
              <w:rPr>
                <w:spacing w:val="1"/>
                <w:sz w:val="24"/>
                <w:lang w:val="ru-RU"/>
              </w:rPr>
              <w:t xml:space="preserve"> </w:t>
            </w:r>
            <w:r w:rsidR="00FE1CA0" w:rsidRPr="00F3692A">
              <w:rPr>
                <w:sz w:val="24"/>
                <w:lang w:val="ru-RU"/>
              </w:rPr>
              <w:t>рисовании</w:t>
            </w:r>
            <w:r w:rsidR="00FE1CA0" w:rsidRPr="00F3692A">
              <w:rPr>
                <w:spacing w:val="1"/>
                <w:sz w:val="24"/>
                <w:lang w:val="ru-RU"/>
              </w:rPr>
              <w:t xml:space="preserve"> </w:t>
            </w:r>
            <w:r w:rsidR="00FE1CA0" w:rsidRPr="00F3692A">
              <w:rPr>
                <w:sz w:val="24"/>
                <w:lang w:val="ru-RU"/>
              </w:rPr>
              <w:t>акварелью</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гуашью</w:t>
            </w:r>
            <w:r w:rsidR="00FE1CA0" w:rsidRPr="00F3692A">
              <w:rPr>
                <w:spacing w:val="1"/>
                <w:sz w:val="24"/>
                <w:lang w:val="ru-RU"/>
              </w:rPr>
              <w:t xml:space="preserve"> </w:t>
            </w:r>
            <w:r w:rsidR="00FE1CA0" w:rsidRPr="00F3692A">
              <w:rPr>
                <w:sz w:val="24"/>
                <w:lang w:val="ru-RU"/>
              </w:rPr>
              <w:t>-</w:t>
            </w:r>
            <w:r w:rsidR="00FE1CA0" w:rsidRPr="00F3692A">
              <w:rPr>
                <w:spacing w:val="1"/>
                <w:sz w:val="24"/>
                <w:lang w:val="ru-RU"/>
              </w:rPr>
              <w:t xml:space="preserve"> </w:t>
            </w:r>
            <w:r w:rsidR="00FE1CA0" w:rsidRPr="00F3692A">
              <w:rPr>
                <w:sz w:val="24"/>
                <w:lang w:val="ru-RU"/>
              </w:rPr>
              <w:t>до</w:t>
            </w:r>
            <w:r w:rsidR="00FE1CA0" w:rsidRPr="00F3692A">
              <w:rPr>
                <w:spacing w:val="1"/>
                <w:sz w:val="24"/>
                <w:lang w:val="ru-RU"/>
              </w:rPr>
              <w:t xml:space="preserve"> </w:t>
            </w:r>
            <w:r w:rsidR="00FE1CA0" w:rsidRPr="00F3692A">
              <w:rPr>
                <w:sz w:val="24"/>
                <w:lang w:val="ru-RU"/>
              </w:rPr>
              <w:t>создания</w:t>
            </w:r>
            <w:r w:rsidR="00FE1CA0" w:rsidRPr="00F3692A">
              <w:rPr>
                <w:spacing w:val="1"/>
                <w:sz w:val="24"/>
                <w:lang w:val="ru-RU"/>
              </w:rPr>
              <w:t xml:space="preserve"> </w:t>
            </w:r>
            <w:r w:rsidR="00FE1CA0" w:rsidRPr="00F3692A">
              <w:rPr>
                <w:sz w:val="24"/>
                <w:lang w:val="ru-RU"/>
              </w:rPr>
              <w:t>основного</w:t>
            </w:r>
            <w:r w:rsidR="00FE1CA0" w:rsidRPr="00F3692A">
              <w:rPr>
                <w:spacing w:val="1"/>
                <w:sz w:val="24"/>
                <w:lang w:val="ru-RU"/>
              </w:rPr>
              <w:t xml:space="preserve"> </w:t>
            </w:r>
            <w:r w:rsidR="00FE1CA0" w:rsidRPr="00F3692A">
              <w:rPr>
                <w:sz w:val="24"/>
                <w:lang w:val="ru-RU"/>
              </w:rPr>
              <w:t>изображения;</w:t>
            </w:r>
            <w:r w:rsidR="00FE1CA0" w:rsidRPr="00F3692A">
              <w:rPr>
                <w:spacing w:val="1"/>
                <w:sz w:val="24"/>
                <w:lang w:val="ru-RU"/>
              </w:rPr>
              <w:t xml:space="preserve"> </w:t>
            </w:r>
            <w:r w:rsidR="00FE1CA0" w:rsidRPr="00F3692A">
              <w:rPr>
                <w:sz w:val="24"/>
                <w:lang w:val="ru-RU"/>
              </w:rPr>
              <w:t>при</w:t>
            </w:r>
            <w:r w:rsidR="00FE1CA0" w:rsidRPr="00F3692A">
              <w:rPr>
                <w:spacing w:val="1"/>
                <w:sz w:val="24"/>
                <w:lang w:val="ru-RU"/>
              </w:rPr>
              <w:t xml:space="preserve"> </w:t>
            </w:r>
            <w:r w:rsidR="00FE1CA0" w:rsidRPr="00F3692A">
              <w:rPr>
                <w:sz w:val="24"/>
                <w:lang w:val="ru-RU"/>
              </w:rPr>
              <w:t>рисовании</w:t>
            </w:r>
            <w:r w:rsidR="00FE1CA0" w:rsidRPr="00F3692A">
              <w:rPr>
                <w:spacing w:val="1"/>
                <w:sz w:val="24"/>
                <w:lang w:val="ru-RU"/>
              </w:rPr>
              <w:t xml:space="preserve"> </w:t>
            </w:r>
            <w:r w:rsidR="00FE1CA0" w:rsidRPr="00F3692A">
              <w:rPr>
                <w:sz w:val="24"/>
                <w:lang w:val="ru-RU"/>
              </w:rPr>
              <w:t>пастелью</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цветными</w:t>
            </w:r>
            <w:r w:rsidR="00FE1CA0" w:rsidRPr="00F3692A">
              <w:rPr>
                <w:spacing w:val="1"/>
                <w:sz w:val="24"/>
                <w:lang w:val="ru-RU"/>
              </w:rPr>
              <w:t xml:space="preserve"> </w:t>
            </w:r>
            <w:r w:rsidR="00FE1CA0" w:rsidRPr="00F3692A">
              <w:rPr>
                <w:sz w:val="24"/>
                <w:lang w:val="ru-RU"/>
              </w:rPr>
              <w:t>карандашами</w:t>
            </w:r>
            <w:r w:rsidR="00FE1CA0" w:rsidRPr="00F3692A">
              <w:rPr>
                <w:spacing w:val="1"/>
                <w:sz w:val="24"/>
                <w:lang w:val="ru-RU"/>
              </w:rPr>
              <w:t xml:space="preserve"> </w:t>
            </w:r>
            <w:r w:rsidR="00FE1CA0" w:rsidRPr="00F3692A">
              <w:rPr>
                <w:sz w:val="24"/>
                <w:lang w:val="ru-RU"/>
              </w:rPr>
              <w:t>фон</w:t>
            </w:r>
            <w:r w:rsidR="00FE1CA0" w:rsidRPr="00F3692A">
              <w:rPr>
                <w:spacing w:val="1"/>
                <w:sz w:val="24"/>
                <w:lang w:val="ru-RU"/>
              </w:rPr>
              <w:t xml:space="preserve"> </w:t>
            </w:r>
            <w:r w:rsidR="00FE1CA0" w:rsidRPr="00F3692A">
              <w:rPr>
                <w:sz w:val="24"/>
                <w:lang w:val="ru-RU"/>
              </w:rPr>
              <w:t>может</w:t>
            </w:r>
            <w:r w:rsidR="00FE1CA0" w:rsidRPr="00F3692A">
              <w:rPr>
                <w:spacing w:val="1"/>
                <w:sz w:val="24"/>
                <w:lang w:val="ru-RU"/>
              </w:rPr>
              <w:t xml:space="preserve"> </w:t>
            </w:r>
            <w:r w:rsidR="00FE1CA0" w:rsidRPr="00F3692A">
              <w:rPr>
                <w:sz w:val="24"/>
                <w:lang w:val="ru-RU"/>
              </w:rPr>
              <w:t>быть</w:t>
            </w:r>
            <w:r w:rsidR="00FE1CA0" w:rsidRPr="00F3692A">
              <w:rPr>
                <w:spacing w:val="1"/>
                <w:sz w:val="24"/>
                <w:lang w:val="ru-RU"/>
              </w:rPr>
              <w:t xml:space="preserve"> </w:t>
            </w:r>
            <w:r w:rsidR="00FE1CA0" w:rsidRPr="00F3692A">
              <w:rPr>
                <w:sz w:val="24"/>
                <w:lang w:val="ru-RU"/>
              </w:rPr>
              <w:t>подготовлен как в начале, так и по завершении</w:t>
            </w:r>
            <w:r w:rsidR="00FE1CA0" w:rsidRPr="00F3692A">
              <w:rPr>
                <w:spacing w:val="1"/>
                <w:sz w:val="24"/>
                <w:lang w:val="ru-RU"/>
              </w:rPr>
              <w:t xml:space="preserve"> </w:t>
            </w:r>
            <w:r w:rsidR="00FE1CA0" w:rsidRPr="00F3692A">
              <w:rPr>
                <w:sz w:val="24"/>
                <w:lang w:val="ru-RU"/>
              </w:rPr>
              <w:t>основного</w:t>
            </w:r>
            <w:r w:rsidR="00FE1CA0" w:rsidRPr="00F3692A">
              <w:rPr>
                <w:sz w:val="24"/>
                <w:lang w:val="ru-RU"/>
              </w:rPr>
              <w:tab/>
              <w:t>изображения.</w:t>
            </w:r>
            <w:r w:rsidR="00FE1CA0" w:rsidRPr="00F3692A">
              <w:rPr>
                <w:sz w:val="24"/>
                <w:lang w:val="ru-RU"/>
              </w:rPr>
              <w:tab/>
            </w:r>
            <w:r w:rsidR="00FE1CA0" w:rsidRPr="00F3692A">
              <w:rPr>
                <w:sz w:val="24"/>
                <w:lang w:val="ru-RU"/>
              </w:rPr>
              <w:tab/>
            </w:r>
            <w:r w:rsidR="00FE1CA0" w:rsidRPr="00F3692A">
              <w:rPr>
                <w:spacing w:val="-1"/>
                <w:sz w:val="24"/>
                <w:lang w:val="ru-RU"/>
              </w:rPr>
              <w:t>Продолжает</w:t>
            </w:r>
            <w:r w:rsidR="00FE1CA0" w:rsidRPr="00F3692A">
              <w:rPr>
                <w:spacing w:val="-58"/>
                <w:sz w:val="24"/>
                <w:lang w:val="ru-RU"/>
              </w:rPr>
              <w:t xml:space="preserve"> </w:t>
            </w:r>
            <w:r w:rsidR="00FE1CA0" w:rsidRPr="00F3692A">
              <w:rPr>
                <w:sz w:val="24"/>
                <w:lang w:val="ru-RU"/>
              </w:rPr>
              <w:t>формировать у детей умение свободно владеть</w:t>
            </w:r>
            <w:r w:rsidR="00FE1CA0" w:rsidRPr="00F3692A">
              <w:rPr>
                <w:spacing w:val="1"/>
                <w:sz w:val="24"/>
                <w:lang w:val="ru-RU"/>
              </w:rPr>
              <w:t xml:space="preserve"> </w:t>
            </w:r>
            <w:r w:rsidR="00FE1CA0" w:rsidRPr="00F3692A">
              <w:rPr>
                <w:sz w:val="24"/>
                <w:lang w:val="ru-RU"/>
              </w:rPr>
              <w:t>карандашом</w:t>
            </w:r>
            <w:r w:rsidR="00FE1CA0" w:rsidRPr="00F3692A">
              <w:rPr>
                <w:spacing w:val="1"/>
                <w:sz w:val="24"/>
                <w:lang w:val="ru-RU"/>
              </w:rPr>
              <w:t xml:space="preserve"> </w:t>
            </w:r>
            <w:r w:rsidR="00FE1CA0" w:rsidRPr="00F3692A">
              <w:rPr>
                <w:sz w:val="24"/>
                <w:lang w:val="ru-RU"/>
              </w:rPr>
              <w:t>при</w:t>
            </w:r>
            <w:r w:rsidR="00FE1CA0" w:rsidRPr="00F3692A">
              <w:rPr>
                <w:spacing w:val="1"/>
                <w:sz w:val="24"/>
                <w:lang w:val="ru-RU"/>
              </w:rPr>
              <w:t xml:space="preserve"> </w:t>
            </w:r>
            <w:r w:rsidR="00FE1CA0" w:rsidRPr="00F3692A">
              <w:rPr>
                <w:sz w:val="24"/>
                <w:lang w:val="ru-RU"/>
              </w:rPr>
              <w:t>выполнении</w:t>
            </w:r>
            <w:r w:rsidR="00FE1CA0" w:rsidRPr="00F3692A">
              <w:rPr>
                <w:spacing w:val="61"/>
                <w:sz w:val="24"/>
                <w:lang w:val="ru-RU"/>
              </w:rPr>
              <w:t xml:space="preserve"> </w:t>
            </w:r>
            <w:r w:rsidR="00FE1CA0" w:rsidRPr="00F3692A">
              <w:rPr>
                <w:sz w:val="24"/>
                <w:lang w:val="ru-RU"/>
              </w:rPr>
              <w:t>линейного</w:t>
            </w:r>
            <w:r w:rsidR="00FE1CA0" w:rsidRPr="00F3692A">
              <w:rPr>
                <w:spacing w:val="-57"/>
                <w:sz w:val="24"/>
                <w:lang w:val="ru-RU"/>
              </w:rPr>
              <w:t xml:space="preserve"> </w:t>
            </w:r>
            <w:r w:rsidR="00FE1CA0" w:rsidRPr="00F3692A">
              <w:rPr>
                <w:sz w:val="24"/>
                <w:lang w:val="ru-RU"/>
              </w:rPr>
              <w:t>рисунка,</w:t>
            </w:r>
            <w:r w:rsidR="00FE1CA0" w:rsidRPr="00F3692A">
              <w:rPr>
                <w:spacing w:val="1"/>
                <w:sz w:val="24"/>
                <w:lang w:val="ru-RU"/>
              </w:rPr>
              <w:t xml:space="preserve"> </w:t>
            </w:r>
            <w:r w:rsidR="00FE1CA0" w:rsidRPr="00F3692A">
              <w:rPr>
                <w:sz w:val="24"/>
                <w:lang w:val="ru-RU"/>
              </w:rPr>
              <w:t>учит</w:t>
            </w:r>
            <w:r w:rsidR="00FE1CA0" w:rsidRPr="00F3692A">
              <w:rPr>
                <w:spacing w:val="1"/>
                <w:sz w:val="24"/>
                <w:lang w:val="ru-RU"/>
              </w:rPr>
              <w:t xml:space="preserve"> </w:t>
            </w:r>
            <w:r w:rsidR="00FE1CA0" w:rsidRPr="00F3692A">
              <w:rPr>
                <w:sz w:val="24"/>
                <w:lang w:val="ru-RU"/>
              </w:rPr>
              <w:t>детей</w:t>
            </w:r>
            <w:r w:rsidR="00FE1CA0" w:rsidRPr="00F3692A">
              <w:rPr>
                <w:spacing w:val="1"/>
                <w:sz w:val="24"/>
                <w:lang w:val="ru-RU"/>
              </w:rPr>
              <w:t xml:space="preserve"> </w:t>
            </w:r>
            <w:r w:rsidR="00FE1CA0" w:rsidRPr="00F3692A">
              <w:rPr>
                <w:sz w:val="24"/>
                <w:lang w:val="ru-RU"/>
              </w:rPr>
              <w:t>плавным</w:t>
            </w:r>
            <w:r w:rsidR="00FE1CA0" w:rsidRPr="00F3692A">
              <w:rPr>
                <w:spacing w:val="1"/>
                <w:sz w:val="24"/>
                <w:lang w:val="ru-RU"/>
              </w:rPr>
              <w:t xml:space="preserve"> </w:t>
            </w:r>
            <w:r w:rsidR="00FE1CA0" w:rsidRPr="00F3692A">
              <w:rPr>
                <w:sz w:val="24"/>
                <w:lang w:val="ru-RU"/>
              </w:rPr>
              <w:t>поворотам</w:t>
            </w:r>
            <w:r w:rsidR="00FE1CA0" w:rsidRPr="00F3692A">
              <w:rPr>
                <w:spacing w:val="60"/>
                <w:sz w:val="24"/>
                <w:lang w:val="ru-RU"/>
              </w:rPr>
              <w:t xml:space="preserve"> </w:t>
            </w:r>
            <w:r w:rsidR="00FE1CA0" w:rsidRPr="00F3692A">
              <w:rPr>
                <w:sz w:val="24"/>
                <w:lang w:val="ru-RU"/>
              </w:rPr>
              <w:t>руки</w:t>
            </w:r>
            <w:r w:rsidR="00FE1CA0" w:rsidRPr="00F3692A">
              <w:rPr>
                <w:spacing w:val="1"/>
                <w:sz w:val="24"/>
                <w:lang w:val="ru-RU"/>
              </w:rPr>
              <w:t xml:space="preserve"> </w:t>
            </w:r>
            <w:r w:rsidR="00FE1CA0" w:rsidRPr="00F3692A">
              <w:rPr>
                <w:sz w:val="24"/>
                <w:lang w:val="ru-RU"/>
              </w:rPr>
              <w:t>при</w:t>
            </w:r>
            <w:r w:rsidR="00FE1CA0" w:rsidRPr="00F3692A">
              <w:rPr>
                <w:spacing w:val="1"/>
                <w:sz w:val="24"/>
                <w:lang w:val="ru-RU"/>
              </w:rPr>
              <w:t xml:space="preserve"> </w:t>
            </w:r>
            <w:r w:rsidR="00FE1CA0" w:rsidRPr="00F3692A">
              <w:rPr>
                <w:sz w:val="24"/>
                <w:lang w:val="ru-RU"/>
              </w:rPr>
              <w:t>рисовании</w:t>
            </w:r>
            <w:r w:rsidR="00FE1CA0" w:rsidRPr="00F3692A">
              <w:rPr>
                <w:spacing w:val="1"/>
                <w:sz w:val="24"/>
                <w:lang w:val="ru-RU"/>
              </w:rPr>
              <w:t xml:space="preserve"> </w:t>
            </w:r>
            <w:r w:rsidR="00FE1CA0" w:rsidRPr="00F3692A">
              <w:rPr>
                <w:sz w:val="24"/>
                <w:lang w:val="ru-RU"/>
              </w:rPr>
              <w:t>округлых</w:t>
            </w:r>
            <w:r w:rsidR="00FE1CA0" w:rsidRPr="00F3692A">
              <w:rPr>
                <w:spacing w:val="1"/>
                <w:sz w:val="24"/>
                <w:lang w:val="ru-RU"/>
              </w:rPr>
              <w:t xml:space="preserve"> </w:t>
            </w:r>
            <w:r w:rsidR="00FE1CA0" w:rsidRPr="00F3692A">
              <w:rPr>
                <w:sz w:val="24"/>
                <w:lang w:val="ru-RU"/>
              </w:rPr>
              <w:t>линий,</w:t>
            </w:r>
            <w:r w:rsidR="00FE1CA0" w:rsidRPr="00F3692A">
              <w:rPr>
                <w:spacing w:val="1"/>
                <w:sz w:val="24"/>
                <w:lang w:val="ru-RU"/>
              </w:rPr>
              <w:t xml:space="preserve"> </w:t>
            </w:r>
            <w:r w:rsidR="00FE1CA0" w:rsidRPr="00F3692A">
              <w:rPr>
                <w:sz w:val="24"/>
                <w:lang w:val="ru-RU"/>
              </w:rPr>
              <w:t>завитков</w:t>
            </w:r>
            <w:r w:rsidR="00FE1CA0" w:rsidRPr="00F3692A">
              <w:rPr>
                <w:spacing w:val="1"/>
                <w:sz w:val="24"/>
                <w:lang w:val="ru-RU"/>
              </w:rPr>
              <w:t xml:space="preserve"> </w:t>
            </w:r>
            <w:r w:rsidR="00FE1CA0" w:rsidRPr="00F3692A">
              <w:rPr>
                <w:sz w:val="24"/>
                <w:lang w:val="ru-RU"/>
              </w:rPr>
              <w:t>в</w:t>
            </w:r>
            <w:r w:rsidR="00FE1CA0" w:rsidRPr="00F3692A">
              <w:rPr>
                <w:spacing w:val="-57"/>
                <w:sz w:val="24"/>
                <w:lang w:val="ru-RU"/>
              </w:rPr>
              <w:t xml:space="preserve"> </w:t>
            </w:r>
            <w:r w:rsidR="00FE1CA0" w:rsidRPr="00F3692A">
              <w:rPr>
                <w:sz w:val="24"/>
                <w:lang w:val="ru-RU"/>
              </w:rPr>
              <w:t>разном</w:t>
            </w:r>
            <w:r w:rsidR="00FE1CA0" w:rsidRPr="00F3692A">
              <w:rPr>
                <w:spacing w:val="1"/>
                <w:sz w:val="24"/>
                <w:lang w:val="ru-RU"/>
              </w:rPr>
              <w:t xml:space="preserve"> </w:t>
            </w:r>
            <w:r w:rsidR="00FE1CA0" w:rsidRPr="00F3692A">
              <w:rPr>
                <w:sz w:val="24"/>
                <w:lang w:val="ru-RU"/>
              </w:rPr>
              <w:t>направлении</w:t>
            </w:r>
            <w:r w:rsidR="00FE1CA0" w:rsidRPr="00F3692A">
              <w:rPr>
                <w:spacing w:val="1"/>
                <w:sz w:val="24"/>
                <w:lang w:val="ru-RU"/>
              </w:rPr>
              <w:t xml:space="preserve"> </w:t>
            </w:r>
            <w:r w:rsidR="00FE1CA0" w:rsidRPr="00F3692A">
              <w:rPr>
                <w:sz w:val="24"/>
                <w:lang w:val="ru-RU"/>
              </w:rPr>
              <w:t>(от</w:t>
            </w:r>
            <w:r w:rsidR="00FE1CA0" w:rsidRPr="00F3692A">
              <w:rPr>
                <w:spacing w:val="1"/>
                <w:sz w:val="24"/>
                <w:lang w:val="ru-RU"/>
              </w:rPr>
              <w:t xml:space="preserve"> </w:t>
            </w:r>
            <w:r w:rsidR="00FE1CA0" w:rsidRPr="00F3692A">
              <w:rPr>
                <w:sz w:val="24"/>
                <w:lang w:val="ru-RU"/>
              </w:rPr>
              <w:t>веточки</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от</w:t>
            </w:r>
            <w:r w:rsidR="00FE1CA0" w:rsidRPr="00F3692A">
              <w:rPr>
                <w:spacing w:val="1"/>
                <w:sz w:val="24"/>
                <w:lang w:val="ru-RU"/>
              </w:rPr>
              <w:t xml:space="preserve"> </w:t>
            </w:r>
            <w:r w:rsidR="00FE1CA0" w:rsidRPr="00F3692A">
              <w:rPr>
                <w:sz w:val="24"/>
                <w:lang w:val="ru-RU"/>
              </w:rPr>
              <w:t>конца</w:t>
            </w:r>
            <w:r w:rsidR="00FE1CA0" w:rsidRPr="00F3692A">
              <w:rPr>
                <w:spacing w:val="1"/>
                <w:sz w:val="24"/>
                <w:lang w:val="ru-RU"/>
              </w:rPr>
              <w:t xml:space="preserve"> </w:t>
            </w:r>
            <w:r w:rsidR="00FE1CA0" w:rsidRPr="00F3692A">
              <w:rPr>
                <w:sz w:val="24"/>
                <w:lang w:val="ru-RU"/>
              </w:rPr>
              <w:t>завитка к веточке, вертикально и горизонтально),</w:t>
            </w:r>
            <w:r w:rsidR="00FE1CA0" w:rsidRPr="00F3692A">
              <w:rPr>
                <w:spacing w:val="-57"/>
                <w:sz w:val="24"/>
                <w:lang w:val="ru-RU"/>
              </w:rPr>
              <w:t xml:space="preserve"> </w:t>
            </w:r>
            <w:r w:rsidR="00FE1CA0" w:rsidRPr="00F3692A">
              <w:rPr>
                <w:sz w:val="24"/>
                <w:lang w:val="ru-RU"/>
              </w:rPr>
              <w:t>учит</w:t>
            </w:r>
            <w:r w:rsidR="00FE1CA0" w:rsidRPr="00F3692A">
              <w:rPr>
                <w:spacing w:val="1"/>
                <w:sz w:val="24"/>
                <w:lang w:val="ru-RU"/>
              </w:rPr>
              <w:t xml:space="preserve"> </w:t>
            </w:r>
            <w:r w:rsidR="00FE1CA0" w:rsidRPr="00F3692A">
              <w:rPr>
                <w:sz w:val="24"/>
                <w:lang w:val="ru-RU"/>
              </w:rPr>
              <w:t>детей осуществлять</w:t>
            </w:r>
            <w:r w:rsidR="00FE1CA0" w:rsidRPr="00F3692A">
              <w:rPr>
                <w:spacing w:val="1"/>
                <w:sz w:val="24"/>
                <w:lang w:val="ru-RU"/>
              </w:rPr>
              <w:t xml:space="preserve"> </w:t>
            </w:r>
            <w:r w:rsidR="00FE1CA0" w:rsidRPr="00F3692A">
              <w:rPr>
                <w:sz w:val="24"/>
                <w:lang w:val="ru-RU"/>
              </w:rPr>
              <w:t>движение всей рукой</w:t>
            </w:r>
            <w:r w:rsidR="00FE1CA0" w:rsidRPr="00F3692A">
              <w:rPr>
                <w:spacing w:val="1"/>
                <w:sz w:val="24"/>
                <w:lang w:val="ru-RU"/>
              </w:rPr>
              <w:t xml:space="preserve"> </w:t>
            </w:r>
            <w:r w:rsidR="00FE1CA0" w:rsidRPr="00F3692A">
              <w:rPr>
                <w:sz w:val="24"/>
                <w:lang w:val="ru-RU"/>
              </w:rPr>
              <w:t>при рисовании длинных линий, крупных форм,</w:t>
            </w:r>
            <w:r w:rsidR="00FE1CA0" w:rsidRPr="00F3692A">
              <w:rPr>
                <w:spacing w:val="1"/>
                <w:sz w:val="24"/>
                <w:lang w:val="ru-RU"/>
              </w:rPr>
              <w:t xml:space="preserve"> </w:t>
            </w:r>
            <w:r w:rsidR="00FE1CA0" w:rsidRPr="00F3692A">
              <w:rPr>
                <w:sz w:val="24"/>
                <w:lang w:val="ru-RU"/>
              </w:rPr>
              <w:t>одними</w:t>
            </w:r>
            <w:r w:rsidR="00FE1CA0" w:rsidRPr="00F3692A">
              <w:rPr>
                <w:spacing w:val="1"/>
                <w:sz w:val="24"/>
                <w:lang w:val="ru-RU"/>
              </w:rPr>
              <w:t xml:space="preserve"> </w:t>
            </w:r>
            <w:r w:rsidR="00FE1CA0" w:rsidRPr="00F3692A">
              <w:rPr>
                <w:sz w:val="24"/>
                <w:lang w:val="ru-RU"/>
              </w:rPr>
              <w:t>пальцами</w:t>
            </w:r>
            <w:r w:rsidR="00FE1CA0" w:rsidRPr="00F3692A">
              <w:rPr>
                <w:spacing w:val="1"/>
                <w:sz w:val="24"/>
                <w:lang w:val="ru-RU"/>
              </w:rPr>
              <w:t xml:space="preserve"> </w:t>
            </w:r>
            <w:r w:rsidR="00FE1CA0" w:rsidRPr="00F3692A">
              <w:rPr>
                <w:sz w:val="24"/>
                <w:lang w:val="ru-RU"/>
              </w:rPr>
              <w:t>-</w:t>
            </w:r>
            <w:r w:rsidR="00FE1CA0" w:rsidRPr="00F3692A">
              <w:rPr>
                <w:spacing w:val="1"/>
                <w:sz w:val="24"/>
                <w:lang w:val="ru-RU"/>
              </w:rPr>
              <w:t xml:space="preserve"> </w:t>
            </w:r>
            <w:r w:rsidR="00FE1CA0" w:rsidRPr="00F3692A">
              <w:rPr>
                <w:sz w:val="24"/>
                <w:lang w:val="ru-RU"/>
              </w:rPr>
              <w:t>при</w:t>
            </w:r>
            <w:r w:rsidR="00FE1CA0" w:rsidRPr="00F3692A">
              <w:rPr>
                <w:spacing w:val="1"/>
                <w:sz w:val="24"/>
                <w:lang w:val="ru-RU"/>
              </w:rPr>
              <w:t xml:space="preserve"> </w:t>
            </w:r>
            <w:r w:rsidR="00FE1CA0" w:rsidRPr="00F3692A">
              <w:rPr>
                <w:sz w:val="24"/>
                <w:lang w:val="ru-RU"/>
              </w:rPr>
              <w:t>рисовании</w:t>
            </w:r>
            <w:r w:rsidR="00FE1CA0" w:rsidRPr="00F3692A">
              <w:rPr>
                <w:spacing w:val="1"/>
                <w:sz w:val="24"/>
                <w:lang w:val="ru-RU"/>
              </w:rPr>
              <w:t xml:space="preserve"> </w:t>
            </w:r>
            <w:r w:rsidR="00FE1CA0" w:rsidRPr="00F3692A">
              <w:rPr>
                <w:sz w:val="24"/>
                <w:lang w:val="ru-RU"/>
              </w:rPr>
              <w:t>небольших</w:t>
            </w:r>
            <w:r w:rsidR="00FE1CA0" w:rsidRPr="00F3692A">
              <w:rPr>
                <w:spacing w:val="-57"/>
                <w:sz w:val="24"/>
                <w:lang w:val="ru-RU"/>
              </w:rPr>
              <w:t xml:space="preserve"> </w:t>
            </w:r>
            <w:r w:rsidR="00FE1CA0" w:rsidRPr="00F3692A">
              <w:rPr>
                <w:sz w:val="24"/>
                <w:lang w:val="ru-RU"/>
              </w:rPr>
              <w:t>форм</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мелких</w:t>
            </w:r>
            <w:r w:rsidR="00FE1CA0" w:rsidRPr="00F3692A">
              <w:rPr>
                <w:spacing w:val="1"/>
                <w:sz w:val="24"/>
                <w:lang w:val="ru-RU"/>
              </w:rPr>
              <w:t xml:space="preserve"> </w:t>
            </w:r>
            <w:r w:rsidR="00FE1CA0" w:rsidRPr="00F3692A">
              <w:rPr>
                <w:sz w:val="24"/>
                <w:lang w:val="ru-RU"/>
              </w:rPr>
              <w:t>деталей,</w:t>
            </w:r>
            <w:r w:rsidR="00FE1CA0" w:rsidRPr="00F3692A">
              <w:rPr>
                <w:spacing w:val="1"/>
                <w:sz w:val="24"/>
                <w:lang w:val="ru-RU"/>
              </w:rPr>
              <w:t xml:space="preserve"> </w:t>
            </w:r>
            <w:r w:rsidR="00FE1CA0" w:rsidRPr="00F3692A">
              <w:rPr>
                <w:sz w:val="24"/>
                <w:lang w:val="ru-RU"/>
              </w:rPr>
              <w:t>коротких</w:t>
            </w:r>
            <w:r w:rsidR="00FE1CA0" w:rsidRPr="00F3692A">
              <w:rPr>
                <w:spacing w:val="1"/>
                <w:sz w:val="24"/>
                <w:lang w:val="ru-RU"/>
              </w:rPr>
              <w:t xml:space="preserve"> </w:t>
            </w:r>
            <w:r w:rsidR="00FE1CA0" w:rsidRPr="00F3692A">
              <w:rPr>
                <w:sz w:val="24"/>
                <w:lang w:val="ru-RU"/>
              </w:rPr>
              <w:t>линий,</w:t>
            </w:r>
            <w:r w:rsidR="00FE1CA0" w:rsidRPr="00F3692A">
              <w:rPr>
                <w:spacing w:val="1"/>
                <w:sz w:val="24"/>
                <w:lang w:val="ru-RU"/>
              </w:rPr>
              <w:t xml:space="preserve"> </w:t>
            </w:r>
            <w:r w:rsidR="00FE1CA0" w:rsidRPr="00F3692A">
              <w:rPr>
                <w:sz w:val="24"/>
                <w:lang w:val="ru-RU"/>
              </w:rPr>
              <w:t>штрихов, травки (хохлома), оживок (городец) и</w:t>
            </w:r>
            <w:r w:rsidR="00FE1CA0" w:rsidRPr="00F3692A">
              <w:rPr>
                <w:spacing w:val="1"/>
                <w:sz w:val="24"/>
                <w:lang w:val="ru-RU"/>
              </w:rPr>
              <w:t xml:space="preserve"> </w:t>
            </w:r>
            <w:r w:rsidR="00FE1CA0" w:rsidRPr="00F3692A">
              <w:rPr>
                <w:sz w:val="24"/>
                <w:lang w:val="ru-RU"/>
              </w:rPr>
              <w:t>тому</w:t>
            </w:r>
            <w:r w:rsidR="00FE1CA0" w:rsidRPr="00F3692A">
              <w:rPr>
                <w:spacing w:val="1"/>
                <w:sz w:val="24"/>
                <w:lang w:val="ru-RU"/>
              </w:rPr>
              <w:t xml:space="preserve"> </w:t>
            </w:r>
            <w:r w:rsidR="00FE1CA0" w:rsidRPr="00F3692A">
              <w:rPr>
                <w:sz w:val="24"/>
                <w:lang w:val="ru-RU"/>
              </w:rPr>
              <w:t>подобного.</w:t>
            </w:r>
            <w:r w:rsidR="00FE1CA0" w:rsidRPr="00F3692A">
              <w:rPr>
                <w:spacing w:val="1"/>
                <w:sz w:val="24"/>
                <w:lang w:val="ru-RU"/>
              </w:rPr>
              <w:t xml:space="preserve"> </w:t>
            </w:r>
            <w:r w:rsidR="00FE1CA0" w:rsidRPr="00F3692A">
              <w:rPr>
                <w:sz w:val="24"/>
                <w:lang w:val="ru-RU"/>
              </w:rPr>
              <w:t>Педагог</w:t>
            </w:r>
            <w:r w:rsidR="00FE1CA0" w:rsidRPr="00F3692A">
              <w:rPr>
                <w:spacing w:val="1"/>
                <w:sz w:val="24"/>
                <w:lang w:val="ru-RU"/>
              </w:rPr>
              <w:t xml:space="preserve"> </w:t>
            </w:r>
            <w:r w:rsidR="00FE1CA0" w:rsidRPr="00F3692A">
              <w:rPr>
                <w:sz w:val="24"/>
                <w:lang w:val="ru-RU"/>
              </w:rPr>
              <w:t>учит</w:t>
            </w:r>
            <w:r w:rsidR="00FE1CA0" w:rsidRPr="00F3692A">
              <w:rPr>
                <w:spacing w:val="1"/>
                <w:sz w:val="24"/>
                <w:lang w:val="ru-RU"/>
              </w:rPr>
              <w:t xml:space="preserve"> </w:t>
            </w:r>
            <w:r w:rsidR="00FE1CA0" w:rsidRPr="00F3692A">
              <w:rPr>
                <w:sz w:val="24"/>
                <w:lang w:val="ru-RU"/>
              </w:rPr>
              <w:t>детей</w:t>
            </w:r>
            <w:r w:rsidR="00FE1CA0" w:rsidRPr="00F3692A">
              <w:rPr>
                <w:spacing w:val="1"/>
                <w:sz w:val="24"/>
                <w:lang w:val="ru-RU"/>
              </w:rPr>
              <w:t xml:space="preserve"> </w:t>
            </w:r>
            <w:r w:rsidR="00FE1CA0" w:rsidRPr="00F3692A">
              <w:rPr>
                <w:sz w:val="24"/>
                <w:lang w:val="ru-RU"/>
              </w:rPr>
              <w:lastRenderedPageBreak/>
              <w:t>видеть</w:t>
            </w:r>
            <w:r w:rsidR="00FE1CA0" w:rsidRPr="00F3692A">
              <w:rPr>
                <w:spacing w:val="1"/>
                <w:sz w:val="24"/>
                <w:lang w:val="ru-RU"/>
              </w:rPr>
              <w:t xml:space="preserve"> </w:t>
            </w:r>
            <w:r w:rsidR="00FE1CA0" w:rsidRPr="00F3692A">
              <w:rPr>
                <w:sz w:val="24"/>
                <w:lang w:val="ru-RU"/>
              </w:rPr>
              <w:t>красоту</w:t>
            </w:r>
            <w:r w:rsidR="00FE1CA0" w:rsidRPr="00F3692A">
              <w:rPr>
                <w:spacing w:val="1"/>
                <w:sz w:val="24"/>
                <w:lang w:val="ru-RU"/>
              </w:rPr>
              <w:t xml:space="preserve"> </w:t>
            </w:r>
            <w:r w:rsidR="00FE1CA0" w:rsidRPr="00F3692A">
              <w:rPr>
                <w:sz w:val="24"/>
                <w:lang w:val="ru-RU"/>
              </w:rPr>
              <w:t>созданного</w:t>
            </w:r>
            <w:r w:rsidR="00FE1CA0" w:rsidRPr="00F3692A">
              <w:rPr>
                <w:spacing w:val="1"/>
                <w:sz w:val="24"/>
                <w:lang w:val="ru-RU"/>
              </w:rPr>
              <w:t xml:space="preserve"> </w:t>
            </w:r>
            <w:r w:rsidR="00FE1CA0" w:rsidRPr="00F3692A">
              <w:rPr>
                <w:sz w:val="24"/>
                <w:lang w:val="ru-RU"/>
              </w:rPr>
              <w:t>изображения</w:t>
            </w:r>
            <w:r w:rsidR="00FE1CA0" w:rsidRPr="00F3692A">
              <w:rPr>
                <w:spacing w:val="1"/>
                <w:sz w:val="24"/>
                <w:lang w:val="ru-RU"/>
              </w:rPr>
              <w:t xml:space="preserve"> </w:t>
            </w:r>
            <w:r w:rsidR="00FE1CA0" w:rsidRPr="00F3692A">
              <w:rPr>
                <w:sz w:val="24"/>
                <w:lang w:val="ru-RU"/>
              </w:rPr>
              <w:t>и</w:t>
            </w:r>
            <w:r w:rsidR="00FE1CA0" w:rsidRPr="00F3692A">
              <w:rPr>
                <w:spacing w:val="1"/>
                <w:sz w:val="24"/>
                <w:lang w:val="ru-RU"/>
              </w:rPr>
              <w:t xml:space="preserve"> </w:t>
            </w:r>
            <w:r w:rsidR="00FE1CA0" w:rsidRPr="00F3692A">
              <w:rPr>
                <w:sz w:val="24"/>
                <w:lang w:val="ru-RU"/>
              </w:rPr>
              <w:t>в</w:t>
            </w:r>
            <w:r w:rsidR="00FE1CA0" w:rsidRPr="00F3692A">
              <w:rPr>
                <w:spacing w:val="1"/>
                <w:sz w:val="24"/>
                <w:lang w:val="ru-RU"/>
              </w:rPr>
              <w:t xml:space="preserve"> </w:t>
            </w:r>
            <w:r w:rsidR="00FE1CA0" w:rsidRPr="00F3692A">
              <w:rPr>
                <w:sz w:val="24"/>
                <w:lang w:val="ru-RU"/>
              </w:rPr>
              <w:t>передаче</w:t>
            </w:r>
            <w:r w:rsidR="00FE1CA0" w:rsidRPr="00F3692A">
              <w:rPr>
                <w:spacing w:val="1"/>
                <w:sz w:val="24"/>
                <w:lang w:val="ru-RU"/>
              </w:rPr>
              <w:t xml:space="preserve"> </w:t>
            </w:r>
            <w:r w:rsidR="00FE1CA0" w:rsidRPr="00F3692A">
              <w:rPr>
                <w:sz w:val="24"/>
                <w:lang w:val="ru-RU"/>
              </w:rPr>
              <w:t>формы,</w:t>
            </w:r>
            <w:r w:rsidR="00FE1CA0" w:rsidRPr="00F3692A">
              <w:rPr>
                <w:spacing w:val="1"/>
                <w:sz w:val="24"/>
                <w:lang w:val="ru-RU"/>
              </w:rPr>
              <w:t xml:space="preserve"> </w:t>
            </w:r>
            <w:r w:rsidR="00FE1CA0" w:rsidRPr="00F3692A">
              <w:rPr>
                <w:sz w:val="24"/>
                <w:lang w:val="ru-RU"/>
              </w:rPr>
              <w:t>плавности,</w:t>
            </w:r>
            <w:r w:rsidR="00FE1CA0" w:rsidRPr="00F3692A">
              <w:rPr>
                <w:spacing w:val="1"/>
                <w:sz w:val="24"/>
                <w:lang w:val="ru-RU"/>
              </w:rPr>
              <w:t xml:space="preserve"> </w:t>
            </w:r>
            <w:r w:rsidR="00FE1CA0" w:rsidRPr="00F3692A">
              <w:rPr>
                <w:sz w:val="24"/>
                <w:lang w:val="ru-RU"/>
              </w:rPr>
              <w:t>слитности</w:t>
            </w:r>
            <w:r w:rsidR="00FE1CA0" w:rsidRPr="00F3692A">
              <w:rPr>
                <w:spacing w:val="1"/>
                <w:sz w:val="24"/>
                <w:lang w:val="ru-RU"/>
              </w:rPr>
              <w:t xml:space="preserve"> </w:t>
            </w:r>
            <w:r w:rsidR="00FE1CA0" w:rsidRPr="00F3692A">
              <w:rPr>
                <w:sz w:val="24"/>
                <w:lang w:val="ru-RU"/>
              </w:rPr>
              <w:t>линий</w:t>
            </w:r>
            <w:r w:rsidR="00FE1CA0" w:rsidRPr="00F3692A">
              <w:rPr>
                <w:spacing w:val="1"/>
                <w:sz w:val="24"/>
                <w:lang w:val="ru-RU"/>
              </w:rPr>
              <w:t xml:space="preserve"> </w:t>
            </w:r>
            <w:r w:rsidR="00FE1CA0" w:rsidRPr="00F3692A">
              <w:rPr>
                <w:sz w:val="24"/>
                <w:lang w:val="ru-RU"/>
              </w:rPr>
              <w:t>или</w:t>
            </w:r>
            <w:r w:rsidR="00FE1CA0" w:rsidRPr="00F3692A">
              <w:rPr>
                <w:spacing w:val="1"/>
                <w:sz w:val="24"/>
                <w:lang w:val="ru-RU"/>
              </w:rPr>
              <w:t xml:space="preserve"> </w:t>
            </w:r>
            <w:r w:rsidR="00FE1CA0" w:rsidRPr="00F3692A">
              <w:rPr>
                <w:sz w:val="24"/>
                <w:lang w:val="ru-RU"/>
              </w:rPr>
              <w:t>их</w:t>
            </w:r>
            <w:r w:rsidR="00FE1CA0" w:rsidRPr="00F3692A">
              <w:rPr>
                <w:spacing w:val="1"/>
                <w:sz w:val="24"/>
                <w:lang w:val="ru-RU"/>
              </w:rPr>
              <w:t xml:space="preserve"> </w:t>
            </w:r>
            <w:r w:rsidR="00FE1CA0" w:rsidRPr="00F3692A">
              <w:rPr>
                <w:sz w:val="24"/>
                <w:lang w:val="ru-RU"/>
              </w:rPr>
              <w:t>тонкости,</w:t>
            </w:r>
            <w:r w:rsidR="00FE1CA0" w:rsidRPr="00F3692A">
              <w:rPr>
                <w:sz w:val="24"/>
                <w:lang w:val="ru-RU"/>
              </w:rPr>
              <w:tab/>
            </w:r>
            <w:r w:rsidR="00FE1CA0" w:rsidRPr="00F3692A">
              <w:rPr>
                <w:sz w:val="24"/>
                <w:lang w:val="ru-RU"/>
              </w:rPr>
              <w:tab/>
              <w:t>изящности,</w:t>
            </w:r>
            <w:r w:rsidR="00FE1CA0" w:rsidRPr="00F3692A">
              <w:rPr>
                <w:sz w:val="24"/>
                <w:lang w:val="ru-RU"/>
              </w:rPr>
              <w:tab/>
            </w:r>
          </w:p>
          <w:p w:rsidR="00FE1CA0" w:rsidRPr="00F3692A" w:rsidRDefault="00FE1CA0" w:rsidP="00FE1CA0">
            <w:pPr>
              <w:pStyle w:val="TableParagraph"/>
              <w:tabs>
                <w:tab w:val="left" w:pos="1895"/>
                <w:tab w:val="left" w:pos="1933"/>
                <w:tab w:val="left" w:pos="3891"/>
                <w:tab w:val="left" w:pos="3978"/>
              </w:tabs>
              <w:ind w:left="144" w:right="97"/>
              <w:jc w:val="both"/>
              <w:rPr>
                <w:sz w:val="24"/>
                <w:lang w:val="ru-RU"/>
              </w:rPr>
            </w:pPr>
            <w:r w:rsidRPr="00F3692A">
              <w:rPr>
                <w:spacing w:val="-1"/>
                <w:sz w:val="24"/>
                <w:lang w:val="ru-RU"/>
              </w:rPr>
              <w:t>ритмичности</w:t>
            </w:r>
            <w:r w:rsidRPr="00F3692A">
              <w:rPr>
                <w:spacing w:val="-58"/>
                <w:sz w:val="24"/>
                <w:lang w:val="ru-RU"/>
              </w:rPr>
              <w:t xml:space="preserve"> </w:t>
            </w:r>
            <w:r w:rsidRPr="00F3692A">
              <w:rPr>
                <w:sz w:val="24"/>
                <w:lang w:val="ru-RU"/>
              </w:rPr>
              <w:t>расположения</w:t>
            </w:r>
            <w:r w:rsidRPr="00F3692A">
              <w:rPr>
                <w:spacing w:val="1"/>
                <w:sz w:val="24"/>
                <w:lang w:val="ru-RU"/>
              </w:rPr>
              <w:t xml:space="preserve"> </w:t>
            </w:r>
            <w:r w:rsidRPr="00F3692A">
              <w:rPr>
                <w:sz w:val="24"/>
                <w:lang w:val="ru-RU"/>
              </w:rPr>
              <w:t>линий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пятен,</w:t>
            </w:r>
            <w:r w:rsidRPr="00F3692A">
              <w:rPr>
                <w:spacing w:val="1"/>
                <w:sz w:val="24"/>
                <w:lang w:val="ru-RU"/>
              </w:rPr>
              <w:t xml:space="preserve"> </w:t>
            </w:r>
            <w:r w:rsidRPr="00F3692A">
              <w:rPr>
                <w:sz w:val="24"/>
                <w:lang w:val="ru-RU"/>
              </w:rPr>
              <w:t>равномерности</w:t>
            </w:r>
            <w:r w:rsidRPr="00F3692A">
              <w:rPr>
                <w:spacing w:val="1"/>
                <w:sz w:val="24"/>
                <w:lang w:val="ru-RU"/>
              </w:rPr>
              <w:t xml:space="preserve"> </w:t>
            </w:r>
            <w:r w:rsidRPr="00F3692A">
              <w:rPr>
                <w:sz w:val="24"/>
                <w:lang w:val="ru-RU"/>
              </w:rPr>
              <w:t>закрашивания</w:t>
            </w:r>
            <w:r w:rsidRPr="00F3692A">
              <w:rPr>
                <w:spacing w:val="1"/>
                <w:sz w:val="24"/>
                <w:lang w:val="ru-RU"/>
              </w:rPr>
              <w:t xml:space="preserve"> </w:t>
            </w:r>
            <w:r w:rsidRPr="00F3692A">
              <w:rPr>
                <w:sz w:val="24"/>
                <w:lang w:val="ru-RU"/>
              </w:rPr>
              <w:t>рисунка;</w:t>
            </w:r>
            <w:r w:rsidRPr="00F3692A">
              <w:rPr>
                <w:spacing w:val="1"/>
                <w:sz w:val="24"/>
                <w:lang w:val="ru-RU"/>
              </w:rPr>
              <w:t xml:space="preserve"> </w:t>
            </w:r>
            <w:r w:rsidRPr="00F3692A">
              <w:rPr>
                <w:sz w:val="24"/>
                <w:lang w:val="ru-RU"/>
              </w:rPr>
              <w:t>чувствовать</w:t>
            </w:r>
            <w:r w:rsidRPr="00F3692A">
              <w:rPr>
                <w:spacing w:val="1"/>
                <w:sz w:val="24"/>
                <w:lang w:val="ru-RU"/>
              </w:rPr>
              <w:t xml:space="preserve"> </w:t>
            </w:r>
            <w:r w:rsidRPr="00F3692A">
              <w:rPr>
                <w:sz w:val="24"/>
                <w:lang w:val="ru-RU"/>
              </w:rPr>
              <w:t>плавные</w:t>
            </w:r>
            <w:r w:rsidRPr="00F3692A">
              <w:rPr>
                <w:spacing w:val="1"/>
                <w:sz w:val="24"/>
                <w:lang w:val="ru-RU"/>
              </w:rPr>
              <w:t xml:space="preserve"> </w:t>
            </w:r>
            <w:r w:rsidRPr="00F3692A">
              <w:rPr>
                <w:sz w:val="24"/>
                <w:lang w:val="ru-RU"/>
              </w:rPr>
              <w:t>переходы</w:t>
            </w:r>
            <w:r w:rsidRPr="00F3692A">
              <w:rPr>
                <w:spacing w:val="1"/>
                <w:sz w:val="24"/>
                <w:lang w:val="ru-RU"/>
              </w:rPr>
              <w:t xml:space="preserve"> </w:t>
            </w:r>
            <w:r w:rsidRPr="00F3692A">
              <w:rPr>
                <w:sz w:val="24"/>
                <w:lang w:val="ru-RU"/>
              </w:rPr>
              <w:t>оттенков</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получившиеся</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равномерном</w:t>
            </w:r>
            <w:r w:rsidRPr="00F3692A">
              <w:rPr>
                <w:spacing w:val="1"/>
                <w:sz w:val="24"/>
                <w:lang w:val="ru-RU"/>
              </w:rPr>
              <w:t xml:space="preserve"> </w:t>
            </w:r>
            <w:r w:rsidRPr="00F3692A">
              <w:rPr>
                <w:sz w:val="24"/>
                <w:lang w:val="ru-RU"/>
              </w:rPr>
              <w:t>закрашивании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регулировании</w:t>
            </w:r>
            <w:r w:rsidRPr="00F3692A">
              <w:rPr>
                <w:spacing w:val="-57"/>
                <w:sz w:val="24"/>
                <w:lang w:val="ru-RU"/>
              </w:rPr>
              <w:t xml:space="preserve"> </w:t>
            </w:r>
            <w:r w:rsidRPr="00F3692A">
              <w:rPr>
                <w:sz w:val="24"/>
                <w:lang w:val="ru-RU"/>
              </w:rPr>
              <w:t>нажима</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карандаш.</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представление</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разнообразии</w:t>
            </w:r>
            <w:r w:rsidRPr="00F3692A">
              <w:rPr>
                <w:spacing w:val="1"/>
                <w:sz w:val="24"/>
                <w:lang w:val="ru-RU"/>
              </w:rPr>
              <w:t xml:space="preserve"> </w:t>
            </w:r>
            <w:r w:rsidRPr="00F3692A">
              <w:rPr>
                <w:sz w:val="24"/>
                <w:lang w:val="ru-RU"/>
              </w:rPr>
              <w:t>цветов</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оттенков,</w:t>
            </w:r>
            <w:r w:rsidRPr="00F3692A">
              <w:rPr>
                <w:spacing w:val="1"/>
                <w:sz w:val="24"/>
                <w:lang w:val="ru-RU"/>
              </w:rPr>
              <w:t xml:space="preserve"> </w:t>
            </w:r>
            <w:r w:rsidRPr="00F3692A">
              <w:rPr>
                <w:sz w:val="24"/>
                <w:lang w:val="ru-RU"/>
              </w:rPr>
              <w:t>опираясь</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реальную</w:t>
            </w:r>
            <w:r w:rsidRPr="00F3692A">
              <w:rPr>
                <w:spacing w:val="1"/>
                <w:sz w:val="24"/>
                <w:lang w:val="ru-RU"/>
              </w:rPr>
              <w:t xml:space="preserve"> </w:t>
            </w:r>
            <w:r w:rsidRPr="00F3692A">
              <w:rPr>
                <w:sz w:val="24"/>
                <w:lang w:val="ru-RU"/>
              </w:rPr>
              <w:t>окраску</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декоративную</w:t>
            </w:r>
            <w:r w:rsidRPr="00F3692A">
              <w:rPr>
                <w:spacing w:val="1"/>
                <w:sz w:val="24"/>
                <w:lang w:val="ru-RU"/>
              </w:rPr>
              <w:t xml:space="preserve"> </w:t>
            </w:r>
            <w:r w:rsidRPr="00F3692A">
              <w:rPr>
                <w:sz w:val="24"/>
                <w:lang w:val="ru-RU"/>
              </w:rPr>
              <w:t>роспись,</w:t>
            </w:r>
            <w:r w:rsidRPr="00F3692A">
              <w:rPr>
                <w:spacing w:val="1"/>
                <w:sz w:val="24"/>
                <w:lang w:val="ru-RU"/>
              </w:rPr>
              <w:t xml:space="preserve"> </w:t>
            </w:r>
            <w:r w:rsidRPr="00F3692A">
              <w:rPr>
                <w:sz w:val="24"/>
                <w:lang w:val="ru-RU"/>
              </w:rPr>
              <w:t>сказочные</w:t>
            </w:r>
            <w:r w:rsidRPr="00F3692A">
              <w:rPr>
                <w:spacing w:val="-57"/>
                <w:sz w:val="24"/>
                <w:lang w:val="ru-RU"/>
              </w:rPr>
              <w:t xml:space="preserve"> </w:t>
            </w:r>
            <w:r w:rsidRPr="00F3692A">
              <w:rPr>
                <w:sz w:val="24"/>
                <w:lang w:val="ru-RU"/>
              </w:rPr>
              <w:t>сюжеты;</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оттенки. Педагог постепенно подводит детей к</w:t>
            </w:r>
            <w:r w:rsidRPr="00F3692A">
              <w:rPr>
                <w:spacing w:val="1"/>
                <w:sz w:val="24"/>
                <w:lang w:val="ru-RU"/>
              </w:rPr>
              <w:t xml:space="preserve"> </w:t>
            </w:r>
            <w:r w:rsidRPr="00F3692A">
              <w:rPr>
                <w:sz w:val="24"/>
                <w:lang w:val="ru-RU"/>
              </w:rPr>
              <w:t>обозначению</w:t>
            </w:r>
            <w:r w:rsidRPr="00F3692A">
              <w:rPr>
                <w:spacing w:val="1"/>
                <w:sz w:val="24"/>
                <w:lang w:val="ru-RU"/>
              </w:rPr>
              <w:t xml:space="preserve"> </w:t>
            </w:r>
            <w:r w:rsidRPr="00F3692A">
              <w:rPr>
                <w:sz w:val="24"/>
                <w:lang w:val="ru-RU"/>
              </w:rPr>
              <w:t>цветов,</w:t>
            </w:r>
            <w:r w:rsidRPr="00F3692A">
              <w:rPr>
                <w:spacing w:val="1"/>
                <w:sz w:val="24"/>
                <w:lang w:val="ru-RU"/>
              </w:rPr>
              <w:t xml:space="preserve"> </w:t>
            </w:r>
            <w:r w:rsidRPr="00F3692A">
              <w:rPr>
                <w:sz w:val="24"/>
                <w:lang w:val="ru-RU"/>
              </w:rPr>
              <w:t>например,</w:t>
            </w:r>
            <w:r w:rsidRPr="00F3692A">
              <w:rPr>
                <w:spacing w:val="61"/>
                <w:sz w:val="24"/>
                <w:lang w:val="ru-RU"/>
              </w:rPr>
              <w:t xml:space="preserve"> </w:t>
            </w:r>
            <w:r w:rsidRPr="00F3692A">
              <w:rPr>
                <w:sz w:val="24"/>
                <w:lang w:val="ru-RU"/>
              </w:rPr>
              <w:t>включающих</w:t>
            </w:r>
            <w:r w:rsidRPr="00F3692A">
              <w:rPr>
                <w:spacing w:val="-57"/>
                <w:sz w:val="24"/>
                <w:lang w:val="ru-RU"/>
              </w:rPr>
              <w:t xml:space="preserve"> </w:t>
            </w:r>
            <w:r w:rsidRPr="00F3692A">
              <w:rPr>
                <w:sz w:val="24"/>
                <w:lang w:val="ru-RU"/>
              </w:rPr>
              <w:t>два</w:t>
            </w:r>
            <w:r w:rsidRPr="00F3692A">
              <w:rPr>
                <w:spacing w:val="12"/>
                <w:sz w:val="24"/>
                <w:lang w:val="ru-RU"/>
              </w:rPr>
              <w:t xml:space="preserve"> </w:t>
            </w:r>
            <w:r w:rsidRPr="00F3692A">
              <w:rPr>
                <w:sz w:val="24"/>
                <w:lang w:val="ru-RU"/>
              </w:rPr>
              <w:t>оттенка</w:t>
            </w:r>
            <w:r w:rsidRPr="00F3692A">
              <w:rPr>
                <w:spacing w:val="12"/>
                <w:sz w:val="24"/>
                <w:lang w:val="ru-RU"/>
              </w:rPr>
              <w:t xml:space="preserve"> </w:t>
            </w:r>
            <w:r w:rsidRPr="00F3692A">
              <w:rPr>
                <w:sz w:val="24"/>
                <w:lang w:val="ru-RU"/>
              </w:rPr>
              <w:t>(желто­</w:t>
            </w:r>
            <w:r w:rsidRPr="00F3692A">
              <w:rPr>
                <w:spacing w:val="15"/>
                <w:sz w:val="24"/>
                <w:lang w:val="ru-RU"/>
              </w:rPr>
              <w:t xml:space="preserve"> </w:t>
            </w:r>
            <w:r w:rsidRPr="00F3692A">
              <w:rPr>
                <w:sz w:val="24"/>
                <w:lang w:val="ru-RU"/>
              </w:rPr>
              <w:t>зеленый,</w:t>
            </w:r>
            <w:r w:rsidRPr="00F3692A">
              <w:rPr>
                <w:spacing w:val="11"/>
                <w:sz w:val="24"/>
                <w:lang w:val="ru-RU"/>
              </w:rPr>
              <w:t xml:space="preserve"> </w:t>
            </w:r>
            <w:r w:rsidRPr="00F3692A">
              <w:rPr>
                <w:sz w:val="24"/>
                <w:lang w:val="ru-RU"/>
              </w:rPr>
              <w:t>серо-голубой)</w:t>
            </w:r>
            <w:r w:rsidRPr="00F3692A">
              <w:rPr>
                <w:spacing w:val="88"/>
                <w:sz w:val="24"/>
                <w:lang w:val="ru-RU"/>
              </w:rPr>
              <w:t xml:space="preserve"> </w:t>
            </w:r>
            <w:r w:rsidRPr="00F3692A">
              <w:rPr>
                <w:sz w:val="24"/>
                <w:lang w:val="ru-RU"/>
              </w:rPr>
              <w:t>или</w:t>
            </w:r>
          </w:p>
          <w:p w:rsidR="00FE1CA0" w:rsidRPr="00F3692A" w:rsidRDefault="00FE1CA0" w:rsidP="00FE1CA0">
            <w:pPr>
              <w:pStyle w:val="TableParagraph"/>
              <w:ind w:left="144" w:right="95"/>
              <w:jc w:val="both"/>
              <w:rPr>
                <w:sz w:val="24"/>
                <w:lang w:val="ru-RU"/>
              </w:rPr>
            </w:pPr>
            <w:r w:rsidRPr="00FE1CA0">
              <w:rPr>
                <w:sz w:val="24"/>
                <w:lang w:val="ru-RU"/>
              </w:rPr>
              <w:t xml:space="preserve">уподобленных        </w:t>
            </w:r>
            <w:r w:rsidRPr="00FE1CA0">
              <w:rPr>
                <w:spacing w:val="6"/>
                <w:sz w:val="24"/>
                <w:lang w:val="ru-RU"/>
              </w:rPr>
              <w:t xml:space="preserve"> </w:t>
            </w:r>
            <w:r w:rsidRPr="00FE1CA0">
              <w:rPr>
                <w:sz w:val="24"/>
                <w:lang w:val="ru-RU"/>
              </w:rPr>
              <w:t xml:space="preserve">природным      </w:t>
            </w:r>
            <w:proofErr w:type="gramStart"/>
            <w:r w:rsidRPr="00FE1CA0">
              <w:rPr>
                <w:sz w:val="24"/>
                <w:lang w:val="ru-RU"/>
              </w:rPr>
              <w:t xml:space="preserve">  </w:t>
            </w:r>
            <w:r w:rsidRPr="00FE1CA0">
              <w:rPr>
                <w:spacing w:val="8"/>
                <w:sz w:val="24"/>
                <w:lang w:val="ru-RU"/>
              </w:rPr>
              <w:t xml:space="preserve"> </w:t>
            </w:r>
            <w:r w:rsidRPr="00FE1CA0">
              <w:rPr>
                <w:sz w:val="24"/>
                <w:lang w:val="ru-RU"/>
              </w:rPr>
              <w:t>(</w:t>
            </w:r>
            <w:proofErr w:type="gramEnd"/>
            <w:r w:rsidRPr="00FE1CA0">
              <w:rPr>
                <w:sz w:val="24"/>
                <w:lang w:val="ru-RU"/>
              </w:rPr>
              <w:t>малиновый,</w:t>
            </w:r>
            <w:r>
              <w:rPr>
                <w:sz w:val="24"/>
                <w:lang w:val="ru-RU"/>
              </w:rPr>
              <w:t xml:space="preserve"> </w:t>
            </w:r>
            <w:r w:rsidRPr="00F3692A">
              <w:rPr>
                <w:sz w:val="24"/>
                <w:lang w:val="ru-RU"/>
              </w:rPr>
              <w:t>персиковый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w:t>
            </w:r>
            <w:r w:rsidRPr="00F3692A">
              <w:rPr>
                <w:spacing w:val="1"/>
                <w:sz w:val="24"/>
                <w:lang w:val="ru-RU"/>
              </w:rPr>
              <w:t xml:space="preserve"> </w:t>
            </w:r>
            <w:r w:rsidRPr="00F3692A">
              <w:rPr>
                <w:sz w:val="24"/>
                <w:lang w:val="ru-RU"/>
              </w:rPr>
              <w:t>подобное).</w:t>
            </w:r>
            <w:r w:rsidRPr="00F3692A">
              <w:rPr>
                <w:spacing w:val="1"/>
                <w:sz w:val="24"/>
                <w:lang w:val="ru-RU"/>
              </w:rPr>
              <w:t xml:space="preserve"> </w:t>
            </w:r>
            <w:r w:rsidRPr="00F3692A">
              <w:rPr>
                <w:sz w:val="24"/>
                <w:lang w:val="ru-RU"/>
              </w:rPr>
              <w:t>Обращает</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внимание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изменчивость</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(например,</w:t>
            </w:r>
            <w:r w:rsidRPr="00F3692A">
              <w:rPr>
                <w:spacing w:val="1"/>
                <w:sz w:val="24"/>
                <w:lang w:val="ru-RU"/>
              </w:rPr>
              <w:t xml:space="preserve"> </w:t>
            </w:r>
            <w:r w:rsidRPr="00F3692A">
              <w:rPr>
                <w:sz w:val="24"/>
                <w:lang w:val="ru-RU"/>
              </w:rPr>
              <w:t>в процессе роста помидоры</w:t>
            </w:r>
            <w:r w:rsidRPr="00F3692A">
              <w:rPr>
                <w:spacing w:val="60"/>
                <w:sz w:val="24"/>
                <w:lang w:val="ru-RU"/>
              </w:rPr>
              <w:t xml:space="preserve"> </w:t>
            </w:r>
            <w:r w:rsidRPr="00F3692A">
              <w:rPr>
                <w:sz w:val="24"/>
                <w:lang w:val="ru-RU"/>
              </w:rPr>
              <w:t>зеленые,</w:t>
            </w:r>
            <w:r w:rsidRPr="00F3692A">
              <w:rPr>
                <w:spacing w:val="-57"/>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созревшие</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красные).</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замечать</w:t>
            </w:r>
            <w:r w:rsidRPr="00F3692A">
              <w:rPr>
                <w:spacing w:val="1"/>
                <w:sz w:val="24"/>
                <w:lang w:val="ru-RU"/>
              </w:rPr>
              <w:t xml:space="preserve"> </w:t>
            </w:r>
            <w:r w:rsidRPr="00F3692A">
              <w:rPr>
                <w:sz w:val="24"/>
                <w:lang w:val="ru-RU"/>
              </w:rPr>
              <w:t>изменение цвета в природе в связи с изменением</w:t>
            </w:r>
            <w:r w:rsidRPr="00F3692A">
              <w:rPr>
                <w:spacing w:val="1"/>
                <w:sz w:val="24"/>
                <w:lang w:val="ru-RU"/>
              </w:rPr>
              <w:t xml:space="preserve"> </w:t>
            </w:r>
            <w:r w:rsidRPr="00F3692A">
              <w:rPr>
                <w:sz w:val="24"/>
                <w:lang w:val="ru-RU"/>
              </w:rPr>
              <w:t>погоды</w:t>
            </w:r>
            <w:r w:rsidRPr="00F3692A">
              <w:rPr>
                <w:spacing w:val="20"/>
                <w:sz w:val="24"/>
                <w:lang w:val="ru-RU"/>
              </w:rPr>
              <w:t xml:space="preserve"> </w:t>
            </w:r>
            <w:r w:rsidRPr="00F3692A">
              <w:rPr>
                <w:sz w:val="24"/>
                <w:lang w:val="ru-RU"/>
              </w:rPr>
              <w:t>(небо</w:t>
            </w:r>
            <w:r w:rsidRPr="00F3692A">
              <w:rPr>
                <w:spacing w:val="23"/>
                <w:sz w:val="24"/>
                <w:lang w:val="ru-RU"/>
              </w:rPr>
              <w:t xml:space="preserve"> </w:t>
            </w:r>
            <w:r w:rsidRPr="00F3692A">
              <w:rPr>
                <w:sz w:val="24"/>
                <w:lang w:val="ru-RU"/>
              </w:rPr>
              <w:t>голубое</w:t>
            </w:r>
            <w:r w:rsidRPr="00F3692A">
              <w:rPr>
                <w:spacing w:val="22"/>
                <w:sz w:val="24"/>
                <w:lang w:val="ru-RU"/>
              </w:rPr>
              <w:t xml:space="preserve"> </w:t>
            </w:r>
            <w:r w:rsidRPr="00F3692A">
              <w:rPr>
                <w:sz w:val="24"/>
                <w:lang w:val="ru-RU"/>
              </w:rPr>
              <w:t>в</w:t>
            </w:r>
            <w:r w:rsidRPr="00F3692A">
              <w:rPr>
                <w:spacing w:val="24"/>
                <w:sz w:val="24"/>
                <w:lang w:val="ru-RU"/>
              </w:rPr>
              <w:t xml:space="preserve"> </w:t>
            </w:r>
            <w:r w:rsidRPr="00F3692A">
              <w:rPr>
                <w:sz w:val="24"/>
                <w:lang w:val="ru-RU"/>
              </w:rPr>
              <w:t>солнечный</w:t>
            </w:r>
            <w:r w:rsidRPr="00F3692A">
              <w:rPr>
                <w:spacing w:val="24"/>
                <w:sz w:val="24"/>
                <w:lang w:val="ru-RU"/>
              </w:rPr>
              <w:t xml:space="preserve"> </w:t>
            </w:r>
            <w:r w:rsidRPr="00F3692A">
              <w:rPr>
                <w:sz w:val="24"/>
                <w:lang w:val="ru-RU"/>
              </w:rPr>
              <w:t>день</w:t>
            </w:r>
            <w:r w:rsidRPr="00F3692A">
              <w:rPr>
                <w:spacing w:val="19"/>
                <w:sz w:val="24"/>
                <w:lang w:val="ru-RU"/>
              </w:rPr>
              <w:t xml:space="preserve"> </w:t>
            </w:r>
            <w:r w:rsidRPr="00F3692A">
              <w:rPr>
                <w:sz w:val="24"/>
                <w:lang w:val="ru-RU"/>
              </w:rPr>
              <w:t>и</w:t>
            </w:r>
            <w:r w:rsidRPr="00F3692A">
              <w:rPr>
                <w:spacing w:val="19"/>
                <w:sz w:val="24"/>
                <w:lang w:val="ru-RU"/>
              </w:rPr>
              <w:t xml:space="preserve"> </w:t>
            </w:r>
            <w:r w:rsidRPr="00F3692A">
              <w:rPr>
                <w:sz w:val="24"/>
                <w:lang w:val="ru-RU"/>
              </w:rPr>
              <w:t>серое</w:t>
            </w:r>
            <w:r w:rsidRPr="00F3692A">
              <w:rPr>
                <w:spacing w:val="-57"/>
                <w:sz w:val="24"/>
                <w:lang w:val="ru-RU"/>
              </w:rPr>
              <w:t xml:space="preserve"> </w:t>
            </w:r>
            <w:r w:rsidRPr="00F3692A">
              <w:rPr>
                <w:sz w:val="24"/>
                <w:lang w:val="ru-RU"/>
              </w:rPr>
              <w:t>в пасмурный). Развивает цветовое восприятие в</w:t>
            </w:r>
            <w:r w:rsidRPr="00F3692A">
              <w:rPr>
                <w:spacing w:val="1"/>
                <w:sz w:val="24"/>
                <w:lang w:val="ru-RU"/>
              </w:rPr>
              <w:t xml:space="preserve"> </w:t>
            </w:r>
            <w:r w:rsidRPr="00F3692A">
              <w:rPr>
                <w:sz w:val="24"/>
                <w:lang w:val="ru-RU"/>
              </w:rPr>
              <w:t>целях</w:t>
            </w:r>
            <w:r w:rsidRPr="00F3692A">
              <w:rPr>
                <w:spacing w:val="1"/>
                <w:sz w:val="24"/>
                <w:lang w:val="ru-RU"/>
              </w:rPr>
              <w:t xml:space="preserve"> </w:t>
            </w:r>
            <w:r w:rsidRPr="00F3692A">
              <w:rPr>
                <w:sz w:val="24"/>
                <w:lang w:val="ru-RU"/>
              </w:rPr>
              <w:t>обогащения</w:t>
            </w:r>
            <w:r w:rsidRPr="00F3692A">
              <w:rPr>
                <w:spacing w:val="1"/>
                <w:sz w:val="24"/>
                <w:lang w:val="ru-RU"/>
              </w:rPr>
              <w:t xml:space="preserve"> </w:t>
            </w:r>
            <w:r w:rsidRPr="00F3692A">
              <w:rPr>
                <w:sz w:val="24"/>
                <w:lang w:val="ru-RU"/>
              </w:rPr>
              <w:t>колористической</w:t>
            </w:r>
            <w:r w:rsidRPr="00F3692A">
              <w:rPr>
                <w:spacing w:val="1"/>
                <w:sz w:val="24"/>
                <w:lang w:val="ru-RU"/>
              </w:rPr>
              <w:t xml:space="preserve"> </w:t>
            </w:r>
            <w:r w:rsidRPr="00F3692A">
              <w:rPr>
                <w:sz w:val="24"/>
                <w:lang w:val="ru-RU"/>
              </w:rPr>
              <w:t>гаммы</w:t>
            </w:r>
            <w:r w:rsidRPr="00F3692A">
              <w:rPr>
                <w:spacing w:val="1"/>
                <w:sz w:val="24"/>
                <w:lang w:val="ru-RU"/>
              </w:rPr>
              <w:t xml:space="preserve"> </w:t>
            </w:r>
            <w:r w:rsidRPr="00F3692A">
              <w:rPr>
                <w:sz w:val="24"/>
                <w:lang w:val="ru-RU"/>
              </w:rPr>
              <w:t>рисунка. Учит детей различать оттенки цветов и</w:t>
            </w:r>
            <w:r w:rsidRPr="00F3692A">
              <w:rPr>
                <w:spacing w:val="1"/>
                <w:sz w:val="24"/>
                <w:lang w:val="ru-RU"/>
              </w:rPr>
              <w:t xml:space="preserve"> </w:t>
            </w:r>
            <w:r w:rsidRPr="00F3692A">
              <w:rPr>
                <w:sz w:val="24"/>
                <w:lang w:val="ru-RU"/>
              </w:rPr>
              <w:t>передавать их в рисунке, развивает восприятие,</w:t>
            </w:r>
            <w:r w:rsidRPr="00F3692A">
              <w:rPr>
                <w:spacing w:val="1"/>
                <w:sz w:val="24"/>
                <w:lang w:val="ru-RU"/>
              </w:rPr>
              <w:t xml:space="preserve"> </w:t>
            </w:r>
            <w:r w:rsidRPr="00F3692A">
              <w:rPr>
                <w:sz w:val="24"/>
                <w:lang w:val="ru-RU"/>
              </w:rPr>
              <w:t>способность</w:t>
            </w:r>
            <w:r w:rsidRPr="00F3692A">
              <w:rPr>
                <w:spacing w:val="1"/>
                <w:sz w:val="24"/>
                <w:lang w:val="ru-RU"/>
              </w:rPr>
              <w:t xml:space="preserve"> </w:t>
            </w:r>
            <w:r w:rsidRPr="00F3692A">
              <w:rPr>
                <w:sz w:val="24"/>
                <w:lang w:val="ru-RU"/>
              </w:rPr>
              <w:t>наблюдать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сравнивать</w:t>
            </w:r>
            <w:r w:rsidRPr="00F3692A">
              <w:rPr>
                <w:spacing w:val="1"/>
                <w:sz w:val="24"/>
                <w:lang w:val="ru-RU"/>
              </w:rPr>
              <w:t xml:space="preserve"> </w:t>
            </w:r>
            <w:r w:rsidRPr="00F3692A">
              <w:rPr>
                <w:sz w:val="24"/>
                <w:lang w:val="ru-RU"/>
              </w:rPr>
              <w:t>цвета</w:t>
            </w:r>
            <w:r w:rsidRPr="00F3692A">
              <w:rPr>
                <w:spacing w:val="1"/>
                <w:sz w:val="24"/>
                <w:lang w:val="ru-RU"/>
              </w:rPr>
              <w:t xml:space="preserve"> </w:t>
            </w:r>
            <w:r w:rsidRPr="00F3692A">
              <w:rPr>
                <w:sz w:val="24"/>
                <w:lang w:val="ru-RU"/>
              </w:rPr>
              <w:t>окружающих</w:t>
            </w:r>
            <w:r w:rsidRPr="00F3692A">
              <w:rPr>
                <w:spacing w:val="1"/>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явлений</w:t>
            </w:r>
            <w:r w:rsidRPr="00F3692A">
              <w:rPr>
                <w:spacing w:val="1"/>
                <w:sz w:val="24"/>
                <w:lang w:val="ru-RU"/>
              </w:rPr>
              <w:t xml:space="preserve"> </w:t>
            </w:r>
            <w:r w:rsidRPr="00F3692A">
              <w:rPr>
                <w:sz w:val="24"/>
                <w:lang w:val="ru-RU"/>
              </w:rPr>
              <w:t>(нежно-</w:t>
            </w:r>
            <w:r w:rsidRPr="00F3692A">
              <w:rPr>
                <w:spacing w:val="-57"/>
                <w:sz w:val="24"/>
                <w:lang w:val="ru-RU"/>
              </w:rPr>
              <w:t xml:space="preserve"> </w:t>
            </w:r>
            <w:r w:rsidRPr="00F3692A">
              <w:rPr>
                <w:sz w:val="24"/>
                <w:lang w:val="ru-RU"/>
              </w:rPr>
              <w:t>зеленые,</w:t>
            </w:r>
            <w:r w:rsidRPr="00F3692A">
              <w:rPr>
                <w:spacing w:val="1"/>
                <w:sz w:val="24"/>
                <w:lang w:val="ru-RU"/>
              </w:rPr>
              <w:t xml:space="preserve"> </w:t>
            </w:r>
            <w:r w:rsidRPr="00F3692A">
              <w:rPr>
                <w:sz w:val="24"/>
                <w:lang w:val="ru-RU"/>
              </w:rPr>
              <w:t>только</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появившиеся</w:t>
            </w:r>
            <w:r w:rsidRPr="00F3692A">
              <w:rPr>
                <w:spacing w:val="1"/>
                <w:sz w:val="24"/>
                <w:lang w:val="ru-RU"/>
              </w:rPr>
              <w:t xml:space="preserve"> </w:t>
            </w:r>
            <w:r w:rsidRPr="00F3692A">
              <w:rPr>
                <w:sz w:val="24"/>
                <w:lang w:val="ru-RU"/>
              </w:rPr>
              <w:t>листочки,</w:t>
            </w:r>
            <w:r w:rsidRPr="00F3692A">
              <w:rPr>
                <w:spacing w:val="1"/>
                <w:sz w:val="24"/>
                <w:lang w:val="ru-RU"/>
              </w:rPr>
              <w:t xml:space="preserve"> </w:t>
            </w:r>
            <w:r w:rsidRPr="00F3692A">
              <w:rPr>
                <w:sz w:val="24"/>
                <w:lang w:val="ru-RU"/>
              </w:rPr>
              <w:t>бледно-зеленые стебли одуванчиков и их темно-</w:t>
            </w:r>
            <w:r w:rsidRPr="00F3692A">
              <w:rPr>
                <w:spacing w:val="1"/>
                <w:sz w:val="24"/>
                <w:lang w:val="ru-RU"/>
              </w:rPr>
              <w:t xml:space="preserve"> </w:t>
            </w:r>
            <w:r w:rsidRPr="00F3692A">
              <w:rPr>
                <w:sz w:val="24"/>
                <w:lang w:val="ru-RU"/>
              </w:rPr>
              <w:t>зеленые</w:t>
            </w:r>
            <w:r w:rsidRPr="00F3692A">
              <w:rPr>
                <w:spacing w:val="1"/>
                <w:sz w:val="24"/>
                <w:lang w:val="ru-RU"/>
              </w:rPr>
              <w:t xml:space="preserve"> </w:t>
            </w:r>
            <w:r w:rsidRPr="00F3692A">
              <w:rPr>
                <w:sz w:val="24"/>
                <w:lang w:val="ru-RU"/>
              </w:rPr>
              <w:t>листья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тому подобное).</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 художественно-творческие способности в</w:t>
            </w:r>
            <w:r w:rsidRPr="00F3692A">
              <w:rPr>
                <w:spacing w:val="1"/>
                <w:sz w:val="24"/>
                <w:lang w:val="ru-RU"/>
              </w:rPr>
              <w:t xml:space="preserve"> </w:t>
            </w:r>
            <w:r w:rsidRPr="00F3692A">
              <w:rPr>
                <w:sz w:val="24"/>
                <w:lang w:val="ru-RU"/>
              </w:rPr>
              <w:t>продуктивных</w:t>
            </w:r>
            <w:r w:rsidRPr="00F3692A">
              <w:rPr>
                <w:spacing w:val="-4"/>
                <w:sz w:val="24"/>
                <w:lang w:val="ru-RU"/>
              </w:rPr>
              <w:t xml:space="preserve"> </w:t>
            </w:r>
            <w:r w:rsidRPr="00F3692A">
              <w:rPr>
                <w:sz w:val="24"/>
                <w:lang w:val="ru-RU"/>
              </w:rPr>
              <w:t>видах</w:t>
            </w:r>
            <w:r w:rsidRPr="00F3692A">
              <w:rPr>
                <w:spacing w:val="-4"/>
                <w:sz w:val="24"/>
                <w:lang w:val="ru-RU"/>
              </w:rPr>
              <w:t xml:space="preserve"> </w:t>
            </w:r>
            <w:r w:rsidRPr="00F3692A">
              <w:rPr>
                <w:sz w:val="24"/>
                <w:lang w:val="ru-RU"/>
              </w:rPr>
              <w:t>детской</w:t>
            </w:r>
            <w:r w:rsidRPr="00F3692A">
              <w:rPr>
                <w:spacing w:val="2"/>
                <w:sz w:val="24"/>
                <w:lang w:val="ru-RU"/>
              </w:rPr>
              <w:t xml:space="preserve"> </w:t>
            </w:r>
            <w:r w:rsidRPr="00F3692A">
              <w:rPr>
                <w:sz w:val="24"/>
                <w:lang w:val="ru-RU"/>
              </w:rPr>
              <w:t>деятельности.</w:t>
            </w:r>
          </w:p>
          <w:p w:rsidR="00FE1CA0" w:rsidRPr="00F3692A" w:rsidRDefault="00FE1CA0" w:rsidP="00FE1CA0">
            <w:pPr>
              <w:pStyle w:val="TableParagraph"/>
              <w:ind w:left="144" w:right="122" w:hanging="34"/>
              <w:rPr>
                <w:sz w:val="24"/>
                <w:lang w:val="ru-RU"/>
              </w:rPr>
            </w:pPr>
            <w:r w:rsidRPr="00F3692A">
              <w:rPr>
                <w:sz w:val="24"/>
                <w:lang w:val="ru-RU"/>
              </w:rPr>
              <w:t>Сюжетное рисование: педагог продолжает</w:t>
            </w:r>
            <w:r w:rsidRPr="00F3692A">
              <w:rPr>
                <w:spacing w:val="1"/>
                <w:sz w:val="24"/>
                <w:lang w:val="ru-RU"/>
              </w:rPr>
              <w:t xml:space="preserve"> </w:t>
            </w:r>
            <w:r w:rsidRPr="00F3692A">
              <w:rPr>
                <w:sz w:val="24"/>
                <w:lang w:val="ru-RU"/>
              </w:rPr>
              <w:t>формировать умение у детей размещать</w:t>
            </w:r>
            <w:r w:rsidRPr="00F3692A">
              <w:rPr>
                <w:spacing w:val="1"/>
                <w:sz w:val="24"/>
                <w:lang w:val="ru-RU"/>
              </w:rPr>
              <w:t xml:space="preserve"> </w:t>
            </w:r>
            <w:r w:rsidRPr="00F3692A">
              <w:rPr>
                <w:sz w:val="24"/>
                <w:lang w:val="ru-RU"/>
              </w:rPr>
              <w:t>изображения на листе в соответствии с их</w:t>
            </w:r>
            <w:r w:rsidRPr="00F3692A">
              <w:rPr>
                <w:spacing w:val="1"/>
                <w:sz w:val="24"/>
                <w:lang w:val="ru-RU"/>
              </w:rPr>
              <w:t xml:space="preserve"> </w:t>
            </w:r>
            <w:r w:rsidRPr="00F3692A">
              <w:rPr>
                <w:sz w:val="24"/>
                <w:lang w:val="ru-RU"/>
              </w:rPr>
              <w:t>реальным расположением (ближе или дальше от</w:t>
            </w:r>
            <w:r w:rsidRPr="00F3692A">
              <w:rPr>
                <w:spacing w:val="-57"/>
                <w:sz w:val="24"/>
                <w:lang w:val="ru-RU"/>
              </w:rPr>
              <w:t xml:space="preserve"> </w:t>
            </w:r>
            <w:r w:rsidRPr="00F3692A">
              <w:rPr>
                <w:sz w:val="24"/>
                <w:lang w:val="ru-RU"/>
              </w:rPr>
              <w:t>рисующего; ближе к нижнему краю листа -</w:t>
            </w:r>
            <w:r w:rsidRPr="00F3692A">
              <w:rPr>
                <w:spacing w:val="1"/>
                <w:sz w:val="24"/>
                <w:lang w:val="ru-RU"/>
              </w:rPr>
              <w:t xml:space="preserve"> </w:t>
            </w:r>
            <w:r w:rsidRPr="00F3692A">
              <w:rPr>
                <w:sz w:val="24"/>
                <w:lang w:val="ru-RU"/>
              </w:rPr>
              <w:t>передний план или дальше от него - задний</w:t>
            </w:r>
            <w:r w:rsidRPr="00F3692A">
              <w:rPr>
                <w:spacing w:val="1"/>
                <w:sz w:val="24"/>
                <w:lang w:val="ru-RU"/>
              </w:rPr>
              <w:t xml:space="preserve"> </w:t>
            </w:r>
            <w:r w:rsidRPr="00F3692A">
              <w:rPr>
                <w:sz w:val="24"/>
                <w:lang w:val="ru-RU"/>
              </w:rPr>
              <w:t>план); передавать различия в величине</w:t>
            </w:r>
            <w:r w:rsidRPr="00F3692A">
              <w:rPr>
                <w:spacing w:val="1"/>
                <w:sz w:val="24"/>
                <w:lang w:val="ru-RU"/>
              </w:rPr>
              <w:t xml:space="preserve"> </w:t>
            </w:r>
            <w:r w:rsidRPr="00F3692A">
              <w:rPr>
                <w:sz w:val="24"/>
                <w:lang w:val="ru-RU"/>
              </w:rPr>
              <w:t>изображаемых предметов (дерево высокое,</w:t>
            </w:r>
            <w:r w:rsidRPr="00F3692A">
              <w:rPr>
                <w:spacing w:val="1"/>
                <w:sz w:val="24"/>
                <w:lang w:val="ru-RU"/>
              </w:rPr>
              <w:t xml:space="preserve"> </w:t>
            </w:r>
            <w:r w:rsidRPr="00F3692A">
              <w:rPr>
                <w:sz w:val="24"/>
                <w:lang w:val="ru-RU"/>
              </w:rPr>
              <w:t>цветок ниже дерева; воробышек маленький,</w:t>
            </w:r>
            <w:r w:rsidRPr="00F3692A">
              <w:rPr>
                <w:spacing w:val="1"/>
                <w:sz w:val="24"/>
                <w:lang w:val="ru-RU"/>
              </w:rPr>
              <w:t xml:space="preserve"> </w:t>
            </w:r>
            <w:r w:rsidRPr="00F3692A">
              <w:rPr>
                <w:sz w:val="24"/>
                <w:lang w:val="ru-RU"/>
              </w:rPr>
              <w:t>ворона большая и тому подобное). Формирует у</w:t>
            </w:r>
            <w:r w:rsidRPr="00F3692A">
              <w:rPr>
                <w:spacing w:val="1"/>
                <w:sz w:val="24"/>
                <w:lang w:val="ru-RU"/>
              </w:rPr>
              <w:t xml:space="preserve"> </w:t>
            </w:r>
            <w:r w:rsidRPr="00F3692A">
              <w:rPr>
                <w:sz w:val="24"/>
                <w:lang w:val="ru-RU"/>
              </w:rPr>
              <w:t>детей умение строить композицию рисунка;</w:t>
            </w:r>
            <w:r w:rsidRPr="00F3692A">
              <w:rPr>
                <w:spacing w:val="1"/>
                <w:sz w:val="24"/>
                <w:lang w:val="ru-RU"/>
              </w:rPr>
              <w:t xml:space="preserve"> </w:t>
            </w:r>
            <w:r w:rsidRPr="00F3692A">
              <w:rPr>
                <w:sz w:val="24"/>
                <w:lang w:val="ru-RU"/>
              </w:rPr>
              <w:t>передавать движения людей и животных,</w:t>
            </w:r>
            <w:r w:rsidRPr="00F3692A">
              <w:rPr>
                <w:spacing w:val="1"/>
                <w:sz w:val="24"/>
                <w:lang w:val="ru-RU"/>
              </w:rPr>
              <w:t xml:space="preserve"> </w:t>
            </w:r>
            <w:r w:rsidRPr="00F3692A">
              <w:rPr>
                <w:sz w:val="24"/>
                <w:lang w:val="ru-RU"/>
              </w:rPr>
              <w:t>растений, склоняющихся от ветра. Продолжает</w:t>
            </w:r>
            <w:r w:rsidRPr="00F3692A">
              <w:rPr>
                <w:spacing w:val="1"/>
                <w:sz w:val="24"/>
                <w:lang w:val="ru-RU"/>
              </w:rPr>
              <w:t xml:space="preserve"> </w:t>
            </w:r>
            <w:r w:rsidRPr="00F3692A">
              <w:rPr>
                <w:sz w:val="24"/>
                <w:lang w:val="ru-RU"/>
              </w:rPr>
              <w:t>формировать у детей умение передавать в</w:t>
            </w:r>
            <w:r w:rsidRPr="00F3692A">
              <w:rPr>
                <w:spacing w:val="1"/>
                <w:sz w:val="24"/>
                <w:lang w:val="ru-RU"/>
              </w:rPr>
              <w:t xml:space="preserve"> </w:t>
            </w:r>
            <w:r w:rsidRPr="00F3692A">
              <w:rPr>
                <w:sz w:val="24"/>
                <w:lang w:val="ru-RU"/>
              </w:rPr>
              <w:t>рисунках, как сюжеты народных сказок, так и</w:t>
            </w:r>
            <w:r w:rsidRPr="00F3692A">
              <w:rPr>
                <w:spacing w:val="1"/>
                <w:sz w:val="24"/>
                <w:lang w:val="ru-RU"/>
              </w:rPr>
              <w:t xml:space="preserve"> </w:t>
            </w:r>
            <w:r w:rsidRPr="00F3692A">
              <w:rPr>
                <w:sz w:val="24"/>
                <w:lang w:val="ru-RU"/>
              </w:rPr>
              <w:t>авторских</w:t>
            </w:r>
            <w:r w:rsidRPr="00F3692A">
              <w:rPr>
                <w:spacing w:val="-8"/>
                <w:sz w:val="24"/>
                <w:lang w:val="ru-RU"/>
              </w:rPr>
              <w:t xml:space="preserve"> </w:t>
            </w:r>
            <w:r w:rsidRPr="00F3692A">
              <w:rPr>
                <w:sz w:val="24"/>
                <w:lang w:val="ru-RU"/>
              </w:rPr>
              <w:t>произведений</w:t>
            </w:r>
            <w:r w:rsidRPr="00F3692A">
              <w:rPr>
                <w:spacing w:val="-7"/>
                <w:sz w:val="24"/>
                <w:lang w:val="ru-RU"/>
              </w:rPr>
              <w:t xml:space="preserve"> </w:t>
            </w:r>
            <w:r w:rsidRPr="00F3692A">
              <w:rPr>
                <w:sz w:val="24"/>
                <w:lang w:val="ru-RU"/>
              </w:rPr>
              <w:t>(стихотворений,</w:t>
            </w:r>
            <w:r w:rsidRPr="00F3692A">
              <w:rPr>
                <w:spacing w:val="-7"/>
                <w:sz w:val="24"/>
                <w:lang w:val="ru-RU"/>
              </w:rPr>
              <w:t xml:space="preserve"> </w:t>
            </w:r>
            <w:r w:rsidRPr="00F3692A">
              <w:rPr>
                <w:sz w:val="24"/>
                <w:lang w:val="ru-RU"/>
              </w:rPr>
              <w:t>сказок,</w:t>
            </w:r>
            <w:r w:rsidRPr="00F3692A">
              <w:rPr>
                <w:spacing w:val="-57"/>
                <w:sz w:val="24"/>
                <w:lang w:val="ru-RU"/>
              </w:rPr>
              <w:t xml:space="preserve"> </w:t>
            </w:r>
            <w:r w:rsidRPr="00F3692A">
              <w:rPr>
                <w:sz w:val="24"/>
                <w:lang w:val="ru-RU"/>
              </w:rPr>
              <w:t>рассказов); проявлять самостоятельность в</w:t>
            </w:r>
            <w:r w:rsidRPr="00F3692A">
              <w:rPr>
                <w:spacing w:val="1"/>
                <w:sz w:val="24"/>
                <w:lang w:val="ru-RU"/>
              </w:rPr>
              <w:t xml:space="preserve"> </w:t>
            </w:r>
            <w:r w:rsidRPr="00F3692A">
              <w:rPr>
                <w:sz w:val="24"/>
                <w:lang w:val="ru-RU"/>
              </w:rPr>
              <w:t>выборе темы, композиционного и цветового</w:t>
            </w:r>
            <w:r w:rsidRPr="00F3692A">
              <w:rPr>
                <w:spacing w:val="1"/>
                <w:sz w:val="24"/>
                <w:lang w:val="ru-RU"/>
              </w:rPr>
              <w:t xml:space="preserve"> </w:t>
            </w:r>
            <w:r w:rsidRPr="00F3692A">
              <w:rPr>
                <w:sz w:val="24"/>
                <w:lang w:val="ru-RU"/>
              </w:rPr>
              <w:t>решения.</w:t>
            </w:r>
          </w:p>
          <w:p w:rsidR="00FE1CA0" w:rsidRPr="00F3692A" w:rsidRDefault="00FE1CA0" w:rsidP="00FE1CA0">
            <w:pPr>
              <w:pStyle w:val="TableParagraph"/>
              <w:spacing w:line="242" w:lineRule="auto"/>
              <w:ind w:left="144" w:right="285" w:hanging="34"/>
              <w:rPr>
                <w:sz w:val="24"/>
                <w:lang w:val="ru-RU"/>
              </w:rPr>
            </w:pPr>
            <w:r w:rsidRPr="00F3692A">
              <w:rPr>
                <w:b/>
                <w:sz w:val="24"/>
                <w:lang w:val="ru-RU"/>
              </w:rPr>
              <w:t xml:space="preserve">Декоративное рисование: </w:t>
            </w:r>
            <w:r w:rsidRPr="00F3692A">
              <w:rPr>
                <w:sz w:val="24"/>
                <w:lang w:val="ru-RU"/>
              </w:rPr>
              <w:t>педагог продолжает</w:t>
            </w:r>
            <w:r w:rsidRPr="00F3692A">
              <w:rPr>
                <w:spacing w:val="-58"/>
                <w:sz w:val="24"/>
                <w:lang w:val="ru-RU"/>
              </w:rPr>
              <w:t xml:space="preserve"> </w:t>
            </w:r>
            <w:r w:rsidRPr="00F3692A">
              <w:rPr>
                <w:sz w:val="24"/>
                <w:lang w:val="ru-RU"/>
              </w:rPr>
              <w:t>развивать</w:t>
            </w:r>
            <w:r w:rsidRPr="00F3692A">
              <w:rPr>
                <w:spacing w:val="-2"/>
                <w:sz w:val="24"/>
                <w:lang w:val="ru-RU"/>
              </w:rPr>
              <w:t xml:space="preserve"> </w:t>
            </w:r>
            <w:r w:rsidRPr="00F3692A">
              <w:rPr>
                <w:sz w:val="24"/>
                <w:lang w:val="ru-RU"/>
              </w:rPr>
              <w:t>декоративное</w:t>
            </w:r>
          </w:p>
          <w:p w:rsidR="00FE1CA0" w:rsidRPr="00F3692A" w:rsidRDefault="00FE1CA0" w:rsidP="00FE1CA0">
            <w:pPr>
              <w:pStyle w:val="TableParagraph"/>
              <w:ind w:left="144" w:right="272" w:hanging="34"/>
              <w:rPr>
                <w:sz w:val="24"/>
                <w:lang w:val="ru-RU"/>
              </w:rPr>
            </w:pPr>
            <w:r w:rsidRPr="00F3692A">
              <w:rPr>
                <w:sz w:val="24"/>
                <w:lang w:val="ru-RU"/>
              </w:rPr>
              <w:t>творчество детей; умение создавать узоры по</w:t>
            </w:r>
            <w:r w:rsidRPr="00F3692A">
              <w:rPr>
                <w:spacing w:val="1"/>
                <w:sz w:val="24"/>
                <w:lang w:val="ru-RU"/>
              </w:rPr>
              <w:t xml:space="preserve"> </w:t>
            </w:r>
            <w:r w:rsidRPr="00F3692A">
              <w:rPr>
                <w:sz w:val="24"/>
                <w:lang w:val="ru-RU"/>
              </w:rPr>
              <w:t>мотивам народных росписей, уже знакомых</w:t>
            </w:r>
            <w:r w:rsidRPr="00F3692A">
              <w:rPr>
                <w:spacing w:val="1"/>
                <w:sz w:val="24"/>
                <w:lang w:val="ru-RU"/>
              </w:rPr>
              <w:t xml:space="preserve"> </w:t>
            </w:r>
            <w:r w:rsidRPr="00F3692A">
              <w:rPr>
                <w:sz w:val="24"/>
                <w:lang w:val="ru-RU"/>
              </w:rPr>
              <w:t>детям</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новых</w:t>
            </w:r>
            <w:r w:rsidRPr="00F3692A">
              <w:rPr>
                <w:spacing w:val="-4"/>
                <w:sz w:val="24"/>
                <w:lang w:val="ru-RU"/>
              </w:rPr>
              <w:t xml:space="preserve"> </w:t>
            </w:r>
            <w:r w:rsidRPr="00F3692A">
              <w:rPr>
                <w:sz w:val="24"/>
                <w:lang w:val="ru-RU"/>
              </w:rPr>
              <w:t>(городецкая,</w:t>
            </w:r>
            <w:r w:rsidRPr="00F3692A">
              <w:rPr>
                <w:spacing w:val="2"/>
                <w:sz w:val="24"/>
                <w:lang w:val="ru-RU"/>
              </w:rPr>
              <w:t xml:space="preserve"> </w:t>
            </w:r>
            <w:r w:rsidRPr="00F3692A">
              <w:rPr>
                <w:sz w:val="24"/>
                <w:lang w:val="ru-RU"/>
              </w:rPr>
              <w:t>гжельская,</w:t>
            </w:r>
            <w:r w:rsidRPr="00F3692A">
              <w:rPr>
                <w:spacing w:val="1"/>
                <w:sz w:val="24"/>
                <w:lang w:val="ru-RU"/>
              </w:rPr>
              <w:t xml:space="preserve"> </w:t>
            </w:r>
            <w:r w:rsidRPr="00F3692A">
              <w:rPr>
                <w:sz w:val="24"/>
                <w:lang w:val="ru-RU"/>
              </w:rPr>
              <w:t>хохломская, жостовская, мезенская роспись и</w:t>
            </w:r>
            <w:r w:rsidRPr="00F3692A">
              <w:rPr>
                <w:spacing w:val="1"/>
                <w:sz w:val="24"/>
                <w:lang w:val="ru-RU"/>
              </w:rPr>
              <w:t xml:space="preserve"> </w:t>
            </w:r>
            <w:r w:rsidRPr="00F3692A">
              <w:rPr>
                <w:sz w:val="24"/>
                <w:lang w:val="ru-RU"/>
              </w:rPr>
              <w:t xml:space="preserve">другое). Учит детей </w:t>
            </w:r>
            <w:r w:rsidRPr="00F3692A">
              <w:rPr>
                <w:sz w:val="24"/>
                <w:lang w:val="ru-RU"/>
              </w:rPr>
              <w:lastRenderedPageBreak/>
              <w:t>выделять и передавать</w:t>
            </w:r>
            <w:r w:rsidRPr="00F3692A">
              <w:rPr>
                <w:spacing w:val="1"/>
                <w:sz w:val="24"/>
                <w:lang w:val="ru-RU"/>
              </w:rPr>
              <w:t xml:space="preserve"> </w:t>
            </w:r>
            <w:r w:rsidRPr="00F3692A">
              <w:rPr>
                <w:sz w:val="24"/>
                <w:lang w:val="ru-RU"/>
              </w:rPr>
              <w:t>цветовую гамму народного декоративного</w:t>
            </w:r>
            <w:r w:rsidRPr="00F3692A">
              <w:rPr>
                <w:spacing w:val="1"/>
                <w:sz w:val="24"/>
                <w:lang w:val="ru-RU"/>
              </w:rPr>
              <w:t xml:space="preserve"> </w:t>
            </w:r>
            <w:r w:rsidRPr="00F3692A">
              <w:rPr>
                <w:sz w:val="24"/>
                <w:lang w:val="ru-RU"/>
              </w:rPr>
              <w:t>искусства</w:t>
            </w:r>
            <w:r w:rsidRPr="00F3692A">
              <w:rPr>
                <w:spacing w:val="-2"/>
                <w:sz w:val="24"/>
                <w:lang w:val="ru-RU"/>
              </w:rPr>
              <w:t xml:space="preserve"> </w:t>
            </w:r>
            <w:r w:rsidRPr="00F3692A">
              <w:rPr>
                <w:sz w:val="24"/>
                <w:lang w:val="ru-RU"/>
              </w:rPr>
              <w:t>определенного</w:t>
            </w:r>
            <w:r w:rsidRPr="00F3692A">
              <w:rPr>
                <w:spacing w:val="4"/>
                <w:sz w:val="24"/>
                <w:lang w:val="ru-RU"/>
              </w:rPr>
              <w:t xml:space="preserve"> </w:t>
            </w:r>
            <w:r w:rsidRPr="00F3692A">
              <w:rPr>
                <w:sz w:val="24"/>
                <w:lang w:val="ru-RU"/>
              </w:rPr>
              <w:t>вида.</w:t>
            </w:r>
            <w:r w:rsidRPr="00F3692A">
              <w:rPr>
                <w:spacing w:val="2"/>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умение</w:t>
            </w:r>
            <w:r w:rsidRPr="00F3692A">
              <w:rPr>
                <w:spacing w:val="-4"/>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композиции</w:t>
            </w:r>
            <w:r w:rsidRPr="00F3692A">
              <w:rPr>
                <w:spacing w:val="-6"/>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листах</w:t>
            </w:r>
            <w:r w:rsidRPr="00F3692A">
              <w:rPr>
                <w:spacing w:val="-7"/>
                <w:sz w:val="24"/>
                <w:lang w:val="ru-RU"/>
              </w:rPr>
              <w:t xml:space="preserve"> </w:t>
            </w:r>
            <w:r w:rsidRPr="00F3692A">
              <w:rPr>
                <w:sz w:val="24"/>
                <w:lang w:val="ru-RU"/>
              </w:rPr>
              <w:t>бумаги</w:t>
            </w:r>
            <w:r w:rsidRPr="00F3692A">
              <w:rPr>
                <w:spacing w:val="-57"/>
                <w:sz w:val="24"/>
                <w:lang w:val="ru-RU"/>
              </w:rPr>
              <w:t xml:space="preserve"> </w:t>
            </w:r>
            <w:r w:rsidRPr="00F3692A">
              <w:rPr>
                <w:sz w:val="24"/>
                <w:lang w:val="ru-RU"/>
              </w:rPr>
              <w:t>разной формы, силуэтах предметов и игрушек;</w:t>
            </w:r>
            <w:r w:rsidRPr="00F3692A">
              <w:rPr>
                <w:spacing w:val="1"/>
                <w:sz w:val="24"/>
                <w:lang w:val="ru-RU"/>
              </w:rPr>
              <w:t xml:space="preserve"> </w:t>
            </w:r>
            <w:r w:rsidRPr="00F3692A">
              <w:rPr>
                <w:sz w:val="24"/>
                <w:lang w:val="ru-RU"/>
              </w:rPr>
              <w:t>расписывать</w:t>
            </w:r>
            <w:r w:rsidRPr="00F3692A">
              <w:rPr>
                <w:spacing w:val="-4"/>
                <w:sz w:val="24"/>
                <w:lang w:val="ru-RU"/>
              </w:rPr>
              <w:t xml:space="preserve"> </w:t>
            </w:r>
            <w:r w:rsidRPr="00F3692A">
              <w:rPr>
                <w:sz w:val="24"/>
                <w:lang w:val="ru-RU"/>
              </w:rPr>
              <w:t>вылепленные</w:t>
            </w:r>
            <w:r w:rsidRPr="00F3692A">
              <w:rPr>
                <w:spacing w:val="-1"/>
                <w:sz w:val="24"/>
                <w:lang w:val="ru-RU"/>
              </w:rPr>
              <w:t xml:space="preserve"> </w:t>
            </w:r>
            <w:r w:rsidRPr="00F3692A">
              <w:rPr>
                <w:sz w:val="24"/>
                <w:lang w:val="ru-RU"/>
              </w:rPr>
              <w:t>детьми игрушки.</w:t>
            </w:r>
          </w:p>
          <w:p w:rsidR="00FE1CA0" w:rsidRPr="00F3692A" w:rsidRDefault="00FE1CA0" w:rsidP="00FE1CA0">
            <w:pPr>
              <w:pStyle w:val="TableParagraph"/>
              <w:ind w:left="144" w:right="449"/>
              <w:rPr>
                <w:sz w:val="24"/>
                <w:lang w:val="ru-RU"/>
              </w:rPr>
            </w:pPr>
            <w:r w:rsidRPr="00F3692A">
              <w:rPr>
                <w:sz w:val="24"/>
                <w:lang w:val="ru-RU"/>
              </w:rPr>
              <w:t>Закрепляет у детей умение при составлении</w:t>
            </w:r>
            <w:r w:rsidRPr="00F3692A">
              <w:rPr>
                <w:spacing w:val="1"/>
                <w:sz w:val="24"/>
                <w:lang w:val="ru-RU"/>
              </w:rPr>
              <w:t xml:space="preserve"> </w:t>
            </w:r>
            <w:r w:rsidRPr="00F3692A">
              <w:rPr>
                <w:sz w:val="24"/>
                <w:lang w:val="ru-RU"/>
              </w:rPr>
              <w:t>декоративной композиции на основе того или</w:t>
            </w:r>
            <w:r w:rsidRPr="00F3692A">
              <w:rPr>
                <w:spacing w:val="-57"/>
                <w:sz w:val="24"/>
                <w:lang w:val="ru-RU"/>
              </w:rPr>
              <w:t xml:space="preserve"> </w:t>
            </w:r>
            <w:r w:rsidRPr="00F3692A">
              <w:rPr>
                <w:sz w:val="24"/>
                <w:lang w:val="ru-RU"/>
              </w:rPr>
              <w:t>иного</w:t>
            </w:r>
            <w:r w:rsidRPr="00F3692A">
              <w:rPr>
                <w:spacing w:val="-5"/>
                <w:sz w:val="24"/>
                <w:lang w:val="ru-RU"/>
              </w:rPr>
              <w:t xml:space="preserve"> </w:t>
            </w:r>
            <w:r w:rsidRPr="00F3692A">
              <w:rPr>
                <w:sz w:val="24"/>
                <w:lang w:val="ru-RU"/>
              </w:rPr>
              <w:t>вида</w:t>
            </w:r>
            <w:r w:rsidRPr="00F3692A">
              <w:rPr>
                <w:spacing w:val="-5"/>
                <w:sz w:val="24"/>
                <w:lang w:val="ru-RU"/>
              </w:rPr>
              <w:t xml:space="preserve"> </w:t>
            </w:r>
            <w:r w:rsidRPr="00F3692A">
              <w:rPr>
                <w:sz w:val="24"/>
                <w:lang w:val="ru-RU"/>
              </w:rPr>
              <w:t>народного</w:t>
            </w:r>
            <w:r w:rsidRPr="00F3692A">
              <w:rPr>
                <w:spacing w:val="-4"/>
                <w:sz w:val="24"/>
                <w:lang w:val="ru-RU"/>
              </w:rPr>
              <w:t xml:space="preserve"> </w:t>
            </w:r>
            <w:r w:rsidRPr="00F3692A">
              <w:rPr>
                <w:sz w:val="24"/>
                <w:lang w:val="ru-RU"/>
              </w:rPr>
              <w:t>искусства</w:t>
            </w:r>
            <w:r w:rsidRPr="00F3692A">
              <w:rPr>
                <w:spacing w:val="-5"/>
                <w:sz w:val="24"/>
                <w:lang w:val="ru-RU"/>
              </w:rPr>
              <w:t xml:space="preserve"> </w:t>
            </w:r>
            <w:r w:rsidRPr="00F3692A">
              <w:rPr>
                <w:sz w:val="24"/>
                <w:lang w:val="ru-RU"/>
              </w:rPr>
              <w:t>использовать</w:t>
            </w:r>
          </w:p>
          <w:p w:rsidR="00FE1CA0" w:rsidRPr="00F3692A" w:rsidRDefault="00FE1CA0" w:rsidP="00FE1CA0">
            <w:pPr>
              <w:pStyle w:val="TableParagraph"/>
              <w:spacing w:line="263" w:lineRule="exact"/>
              <w:ind w:left="144"/>
              <w:rPr>
                <w:sz w:val="24"/>
                <w:lang w:val="ru-RU"/>
              </w:rPr>
            </w:pPr>
            <w:r w:rsidRPr="00F3692A">
              <w:rPr>
                <w:sz w:val="24"/>
                <w:lang w:val="ru-RU"/>
              </w:rPr>
              <w:t>характерные</w:t>
            </w:r>
            <w:r w:rsidRPr="00F3692A">
              <w:rPr>
                <w:spacing w:val="-4"/>
                <w:sz w:val="24"/>
                <w:lang w:val="ru-RU"/>
              </w:rPr>
              <w:t xml:space="preserve"> </w:t>
            </w:r>
            <w:r w:rsidRPr="00F3692A">
              <w:rPr>
                <w:sz w:val="24"/>
                <w:lang w:val="ru-RU"/>
              </w:rPr>
              <w:t>для</w:t>
            </w:r>
            <w:r w:rsidRPr="00F3692A">
              <w:rPr>
                <w:spacing w:val="-2"/>
                <w:sz w:val="24"/>
                <w:lang w:val="ru-RU"/>
              </w:rPr>
              <w:t xml:space="preserve"> </w:t>
            </w:r>
            <w:r w:rsidRPr="00F3692A">
              <w:rPr>
                <w:sz w:val="24"/>
                <w:lang w:val="ru-RU"/>
              </w:rPr>
              <w:t>него</w:t>
            </w:r>
            <w:r w:rsidRPr="00F3692A">
              <w:rPr>
                <w:spacing w:val="2"/>
                <w:sz w:val="24"/>
                <w:lang w:val="ru-RU"/>
              </w:rPr>
              <w:t xml:space="preserve"> </w:t>
            </w:r>
            <w:r w:rsidRPr="00F3692A">
              <w:rPr>
                <w:sz w:val="24"/>
                <w:lang w:val="ru-RU"/>
              </w:rPr>
              <w:t>элементы</w:t>
            </w:r>
            <w:r w:rsidRPr="00F3692A">
              <w:rPr>
                <w:spacing w:val="-2"/>
                <w:sz w:val="24"/>
                <w:lang w:val="ru-RU"/>
              </w:rPr>
              <w:t xml:space="preserve"> </w:t>
            </w:r>
            <w:r w:rsidRPr="00F3692A">
              <w:rPr>
                <w:sz w:val="24"/>
                <w:lang w:val="ru-RU"/>
              </w:rPr>
              <w:t>узора</w:t>
            </w:r>
            <w:r w:rsidRPr="00F3692A">
              <w:rPr>
                <w:spacing w:val="-3"/>
                <w:sz w:val="24"/>
                <w:lang w:val="ru-RU"/>
              </w:rPr>
              <w:t xml:space="preserve"> </w:t>
            </w:r>
            <w:r w:rsidRPr="00F3692A">
              <w:rPr>
                <w:sz w:val="24"/>
                <w:lang w:val="ru-RU"/>
              </w:rPr>
              <w:t>и</w:t>
            </w:r>
            <w:r>
              <w:rPr>
                <w:sz w:val="24"/>
                <w:lang w:val="ru-RU"/>
              </w:rPr>
              <w:t xml:space="preserve"> </w:t>
            </w:r>
            <w:r w:rsidRPr="00F3692A">
              <w:rPr>
                <w:sz w:val="24"/>
                <w:lang w:val="ru-RU"/>
              </w:rPr>
              <w:t>цветовую</w:t>
            </w:r>
            <w:r w:rsidRPr="00F3692A">
              <w:rPr>
                <w:spacing w:val="-6"/>
                <w:sz w:val="24"/>
                <w:lang w:val="ru-RU"/>
              </w:rPr>
              <w:t xml:space="preserve"> </w:t>
            </w:r>
            <w:r w:rsidRPr="00F3692A">
              <w:rPr>
                <w:sz w:val="24"/>
                <w:lang w:val="ru-RU"/>
              </w:rPr>
              <w:t>гамму.</w:t>
            </w:r>
          </w:p>
          <w:p w:rsidR="00FE1CA0" w:rsidRPr="00F3692A" w:rsidRDefault="00FE1CA0" w:rsidP="00FE1CA0">
            <w:pPr>
              <w:pStyle w:val="TableParagraph"/>
              <w:spacing w:before="7" w:line="272" w:lineRule="exact"/>
              <w:rPr>
                <w:b/>
                <w:sz w:val="24"/>
                <w:lang w:val="ru-RU"/>
              </w:rPr>
            </w:pPr>
            <w:r w:rsidRPr="00F3692A">
              <w:rPr>
                <w:b/>
                <w:sz w:val="24"/>
                <w:lang w:val="ru-RU"/>
              </w:rPr>
              <w:t>Лепка:</w:t>
            </w:r>
          </w:p>
          <w:p w:rsidR="00FE1CA0" w:rsidRPr="00F3692A" w:rsidRDefault="00FE1CA0" w:rsidP="00FE1CA0">
            <w:pPr>
              <w:pStyle w:val="TableParagraph"/>
              <w:tabs>
                <w:tab w:val="left" w:pos="3711"/>
              </w:tabs>
              <w:ind w:left="144" w:right="189" w:hanging="34"/>
              <w:rPr>
                <w:sz w:val="24"/>
                <w:lang w:val="ru-RU"/>
              </w:rPr>
            </w:pPr>
            <w:r w:rsidRPr="00F3692A">
              <w:rPr>
                <w:sz w:val="24"/>
                <w:lang w:val="ru-RU"/>
              </w:rPr>
              <w:t>педагог развивает творчество детей; учит</w:t>
            </w:r>
            <w:r w:rsidRPr="00F3692A">
              <w:rPr>
                <w:spacing w:val="1"/>
                <w:sz w:val="24"/>
                <w:lang w:val="ru-RU"/>
              </w:rPr>
              <w:t xml:space="preserve"> </w:t>
            </w:r>
            <w:r w:rsidRPr="00F3692A">
              <w:rPr>
                <w:sz w:val="24"/>
                <w:lang w:val="ru-RU"/>
              </w:rPr>
              <w:t>свободно использовать для создания образов</w:t>
            </w:r>
            <w:r w:rsidRPr="00F3692A">
              <w:rPr>
                <w:spacing w:val="1"/>
                <w:sz w:val="24"/>
                <w:lang w:val="ru-RU"/>
              </w:rPr>
              <w:t xml:space="preserve"> </w:t>
            </w:r>
            <w:r w:rsidRPr="00F3692A">
              <w:rPr>
                <w:sz w:val="24"/>
                <w:lang w:val="ru-RU"/>
              </w:rPr>
              <w:t>предметов,</w:t>
            </w:r>
            <w:r w:rsidRPr="00F3692A">
              <w:rPr>
                <w:spacing w:val="-4"/>
                <w:sz w:val="24"/>
                <w:lang w:val="ru-RU"/>
              </w:rPr>
              <w:t xml:space="preserve"> </w:t>
            </w:r>
            <w:r w:rsidRPr="00F3692A">
              <w:rPr>
                <w:sz w:val="24"/>
                <w:lang w:val="ru-RU"/>
              </w:rPr>
              <w:t>объектов</w:t>
            </w:r>
            <w:r w:rsidRPr="00F3692A">
              <w:rPr>
                <w:spacing w:val="-4"/>
                <w:sz w:val="24"/>
                <w:lang w:val="ru-RU"/>
              </w:rPr>
              <w:t xml:space="preserve"> </w:t>
            </w:r>
            <w:r w:rsidRPr="00F3692A">
              <w:rPr>
                <w:sz w:val="24"/>
                <w:lang w:val="ru-RU"/>
              </w:rPr>
              <w:t>природы,</w:t>
            </w:r>
            <w:r w:rsidRPr="00F3692A">
              <w:rPr>
                <w:sz w:val="24"/>
                <w:lang w:val="ru-RU"/>
              </w:rPr>
              <w:tab/>
              <w:t>сказочных</w:t>
            </w:r>
            <w:r w:rsidRPr="00F3692A">
              <w:rPr>
                <w:spacing w:val="1"/>
                <w:sz w:val="24"/>
                <w:lang w:val="ru-RU"/>
              </w:rPr>
              <w:t xml:space="preserve"> </w:t>
            </w:r>
            <w:r w:rsidRPr="00F3692A">
              <w:rPr>
                <w:sz w:val="24"/>
                <w:lang w:val="ru-RU"/>
              </w:rPr>
              <w:t>персонажей разнообразные приемы, усвоенные</w:t>
            </w:r>
            <w:r w:rsidRPr="00F3692A">
              <w:rPr>
                <w:spacing w:val="1"/>
                <w:sz w:val="24"/>
                <w:lang w:val="ru-RU"/>
              </w:rPr>
              <w:t xml:space="preserve"> </w:t>
            </w:r>
            <w:r w:rsidRPr="00F3692A">
              <w:rPr>
                <w:sz w:val="24"/>
                <w:lang w:val="ru-RU"/>
              </w:rPr>
              <w:t>ранее;</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форму</w:t>
            </w:r>
            <w:r w:rsidRPr="00F3692A">
              <w:rPr>
                <w:spacing w:val="-10"/>
                <w:sz w:val="24"/>
                <w:lang w:val="ru-RU"/>
              </w:rPr>
              <w:t xml:space="preserve"> </w:t>
            </w:r>
            <w:r w:rsidRPr="00F3692A">
              <w:rPr>
                <w:sz w:val="24"/>
                <w:lang w:val="ru-RU"/>
              </w:rPr>
              <w:t>основной</w:t>
            </w:r>
            <w:r w:rsidRPr="00F3692A">
              <w:rPr>
                <w:spacing w:val="-4"/>
                <w:sz w:val="24"/>
                <w:lang w:val="ru-RU"/>
              </w:rPr>
              <w:t xml:space="preserve"> </w:t>
            </w:r>
            <w:r w:rsidRPr="00F3692A">
              <w:rPr>
                <w:sz w:val="24"/>
                <w:lang w:val="ru-RU"/>
              </w:rPr>
              <w:t>части</w:t>
            </w:r>
            <w:r w:rsidRPr="00F3692A">
              <w:rPr>
                <w:spacing w:val="-57"/>
                <w:sz w:val="24"/>
                <w:lang w:val="ru-RU"/>
              </w:rPr>
              <w:t xml:space="preserve"> </w:t>
            </w:r>
            <w:r w:rsidRPr="00F3692A">
              <w:rPr>
                <w:sz w:val="24"/>
                <w:lang w:val="ru-RU"/>
              </w:rPr>
              <w:t>и других частей, их пропорции, позу,</w:t>
            </w:r>
            <w:r w:rsidRPr="00F3692A">
              <w:rPr>
                <w:spacing w:val="1"/>
                <w:sz w:val="24"/>
                <w:lang w:val="ru-RU"/>
              </w:rPr>
              <w:t xml:space="preserve"> </w:t>
            </w:r>
            <w:r w:rsidRPr="00F3692A">
              <w:rPr>
                <w:sz w:val="24"/>
                <w:lang w:val="ru-RU"/>
              </w:rPr>
              <w:t>характерные особенности изображаемых</w:t>
            </w:r>
            <w:r w:rsidRPr="00F3692A">
              <w:rPr>
                <w:spacing w:val="1"/>
                <w:sz w:val="24"/>
                <w:lang w:val="ru-RU"/>
              </w:rPr>
              <w:t xml:space="preserve"> </w:t>
            </w:r>
            <w:r w:rsidRPr="00F3692A">
              <w:rPr>
                <w:sz w:val="24"/>
                <w:lang w:val="ru-RU"/>
              </w:rPr>
              <w:t>объектов; обрабатывать поверхность формы</w:t>
            </w:r>
            <w:r w:rsidRPr="00F3692A">
              <w:rPr>
                <w:spacing w:val="1"/>
                <w:sz w:val="24"/>
                <w:lang w:val="ru-RU"/>
              </w:rPr>
              <w:t xml:space="preserve"> </w:t>
            </w:r>
            <w:r w:rsidRPr="00F3692A">
              <w:rPr>
                <w:sz w:val="24"/>
                <w:lang w:val="ru-RU"/>
              </w:rPr>
              <w:t>движениями пальцев и стекой. 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 детей умение передавать</w:t>
            </w:r>
            <w:r w:rsidRPr="00F3692A">
              <w:rPr>
                <w:spacing w:val="1"/>
                <w:sz w:val="24"/>
                <w:lang w:val="ru-RU"/>
              </w:rPr>
              <w:t xml:space="preserve"> </w:t>
            </w:r>
            <w:r w:rsidRPr="00F3692A">
              <w:rPr>
                <w:sz w:val="24"/>
                <w:lang w:val="ru-RU"/>
              </w:rPr>
              <w:t>характерные</w:t>
            </w:r>
            <w:r w:rsidRPr="00F3692A">
              <w:rPr>
                <w:spacing w:val="1"/>
                <w:sz w:val="24"/>
                <w:lang w:val="ru-RU"/>
              </w:rPr>
              <w:t xml:space="preserve"> </w:t>
            </w:r>
            <w:r w:rsidRPr="00F3692A">
              <w:rPr>
                <w:sz w:val="24"/>
                <w:lang w:val="ru-RU"/>
              </w:rPr>
              <w:t>движения человека и животных,</w:t>
            </w:r>
            <w:r w:rsidRPr="00F3692A">
              <w:rPr>
                <w:spacing w:val="1"/>
                <w:sz w:val="24"/>
                <w:lang w:val="ru-RU"/>
              </w:rPr>
              <w:t xml:space="preserve"> </w:t>
            </w:r>
            <w:r w:rsidRPr="00F3692A">
              <w:rPr>
                <w:sz w:val="24"/>
                <w:lang w:val="ru-RU"/>
              </w:rPr>
              <w:t>создавать</w:t>
            </w:r>
            <w:r w:rsidRPr="00F3692A">
              <w:rPr>
                <w:spacing w:val="-2"/>
                <w:sz w:val="24"/>
                <w:lang w:val="ru-RU"/>
              </w:rPr>
              <w:t xml:space="preserve"> </w:t>
            </w:r>
            <w:r w:rsidRPr="00F3692A">
              <w:rPr>
                <w:sz w:val="24"/>
                <w:lang w:val="ru-RU"/>
              </w:rPr>
              <w:t>выразительные</w:t>
            </w:r>
            <w:r w:rsidRPr="00F3692A">
              <w:rPr>
                <w:spacing w:val="-4"/>
                <w:sz w:val="24"/>
                <w:lang w:val="ru-RU"/>
              </w:rPr>
              <w:t xml:space="preserve"> </w:t>
            </w:r>
            <w:r w:rsidRPr="00F3692A">
              <w:rPr>
                <w:sz w:val="24"/>
                <w:lang w:val="ru-RU"/>
              </w:rPr>
              <w:t>образы</w:t>
            </w:r>
            <w:r w:rsidRPr="00F3692A">
              <w:rPr>
                <w:spacing w:val="-2"/>
                <w:sz w:val="24"/>
                <w:lang w:val="ru-RU"/>
              </w:rPr>
              <w:t xml:space="preserve"> </w:t>
            </w:r>
            <w:r w:rsidRPr="00F3692A">
              <w:rPr>
                <w:sz w:val="24"/>
                <w:lang w:val="ru-RU"/>
              </w:rPr>
              <w:t>(птичка</w:t>
            </w:r>
          </w:p>
          <w:p w:rsidR="00FE1CA0" w:rsidRPr="00F3692A" w:rsidRDefault="00FE1CA0" w:rsidP="00FE1CA0">
            <w:pPr>
              <w:pStyle w:val="TableParagraph"/>
              <w:ind w:left="144" w:right="197"/>
              <w:rPr>
                <w:sz w:val="24"/>
                <w:lang w:val="ru-RU"/>
              </w:rPr>
            </w:pPr>
            <w:r w:rsidRPr="00F3692A">
              <w:rPr>
                <w:sz w:val="24"/>
                <w:lang w:val="ru-RU"/>
              </w:rPr>
              <w:t>подняла крылышки, приготовилась лететь;</w:t>
            </w:r>
            <w:r w:rsidRPr="00F3692A">
              <w:rPr>
                <w:spacing w:val="1"/>
                <w:sz w:val="24"/>
                <w:lang w:val="ru-RU"/>
              </w:rPr>
              <w:t xml:space="preserve"> </w:t>
            </w:r>
            <w:r w:rsidRPr="00F3692A">
              <w:rPr>
                <w:sz w:val="24"/>
                <w:lang w:val="ru-RU"/>
              </w:rPr>
              <w:t>козлик скачет, девочка танцует; дети делают</w:t>
            </w:r>
            <w:r w:rsidRPr="00F3692A">
              <w:rPr>
                <w:spacing w:val="1"/>
                <w:sz w:val="24"/>
                <w:lang w:val="ru-RU"/>
              </w:rPr>
              <w:t xml:space="preserve"> </w:t>
            </w:r>
            <w:r w:rsidRPr="00F3692A">
              <w:rPr>
                <w:sz w:val="24"/>
                <w:lang w:val="ru-RU"/>
              </w:rPr>
              <w:t>гимнастику - коллективная композиция). Учит</w:t>
            </w:r>
            <w:r w:rsidRPr="00F3692A">
              <w:rPr>
                <w:spacing w:val="1"/>
                <w:sz w:val="24"/>
                <w:lang w:val="ru-RU"/>
              </w:rPr>
              <w:t xml:space="preserve"> </w:t>
            </w:r>
            <w:r w:rsidRPr="00F3692A">
              <w:rPr>
                <w:sz w:val="24"/>
                <w:lang w:val="ru-RU"/>
              </w:rPr>
              <w:t>детей создавать скульптурные группы из двух-</w:t>
            </w:r>
            <w:r w:rsidRPr="00F3692A">
              <w:rPr>
                <w:spacing w:val="1"/>
                <w:sz w:val="24"/>
                <w:lang w:val="ru-RU"/>
              </w:rPr>
              <w:t xml:space="preserve"> </w:t>
            </w:r>
            <w:r w:rsidRPr="00F3692A">
              <w:rPr>
                <w:sz w:val="24"/>
                <w:lang w:val="ru-RU"/>
              </w:rPr>
              <w:t>трех фигур, развивать чувство композиции,</w:t>
            </w:r>
            <w:r w:rsidRPr="00F3692A">
              <w:rPr>
                <w:spacing w:val="1"/>
                <w:sz w:val="24"/>
                <w:lang w:val="ru-RU"/>
              </w:rPr>
              <w:t xml:space="preserve"> </w:t>
            </w:r>
            <w:r w:rsidRPr="00F3692A">
              <w:rPr>
                <w:sz w:val="24"/>
                <w:lang w:val="ru-RU"/>
              </w:rPr>
              <w:t>умение передавать пропорции предметов, их</w:t>
            </w:r>
            <w:r w:rsidRPr="00F3692A">
              <w:rPr>
                <w:spacing w:val="1"/>
                <w:sz w:val="24"/>
                <w:lang w:val="ru-RU"/>
              </w:rPr>
              <w:t xml:space="preserve"> </w:t>
            </w:r>
            <w:r w:rsidRPr="00F3692A">
              <w:rPr>
                <w:sz w:val="24"/>
                <w:lang w:val="ru-RU"/>
              </w:rPr>
              <w:t>соотношение</w:t>
            </w:r>
            <w:r w:rsidRPr="00F3692A">
              <w:rPr>
                <w:spacing w:val="-9"/>
                <w:sz w:val="24"/>
                <w:lang w:val="ru-RU"/>
              </w:rPr>
              <w:t xml:space="preserve"> </w:t>
            </w:r>
            <w:r w:rsidRPr="00F3692A">
              <w:rPr>
                <w:sz w:val="24"/>
                <w:lang w:val="ru-RU"/>
              </w:rPr>
              <w:t>по величине,</w:t>
            </w:r>
            <w:r w:rsidRPr="00F3692A">
              <w:rPr>
                <w:spacing w:val="-6"/>
                <w:sz w:val="24"/>
                <w:lang w:val="ru-RU"/>
              </w:rPr>
              <w:t xml:space="preserve"> </w:t>
            </w:r>
            <w:r w:rsidRPr="00F3692A">
              <w:rPr>
                <w:sz w:val="24"/>
                <w:lang w:val="ru-RU"/>
              </w:rPr>
              <w:t>выразительность</w:t>
            </w:r>
            <w:r w:rsidRPr="00F3692A">
              <w:rPr>
                <w:spacing w:val="-4"/>
                <w:sz w:val="24"/>
                <w:lang w:val="ru-RU"/>
              </w:rPr>
              <w:t xml:space="preserve"> </w:t>
            </w:r>
            <w:r w:rsidRPr="00F3692A">
              <w:rPr>
                <w:sz w:val="24"/>
                <w:lang w:val="ru-RU"/>
              </w:rPr>
              <w:t>поз,</w:t>
            </w:r>
            <w:r w:rsidRPr="00F3692A">
              <w:rPr>
                <w:spacing w:val="-57"/>
                <w:sz w:val="24"/>
                <w:lang w:val="ru-RU"/>
              </w:rPr>
              <w:t xml:space="preserve"> </w:t>
            </w:r>
            <w:r w:rsidRPr="00F3692A">
              <w:rPr>
                <w:sz w:val="24"/>
                <w:lang w:val="ru-RU"/>
              </w:rPr>
              <w:t>движений,</w:t>
            </w:r>
            <w:r w:rsidRPr="00F3692A">
              <w:rPr>
                <w:spacing w:val="3"/>
                <w:sz w:val="24"/>
                <w:lang w:val="ru-RU"/>
              </w:rPr>
              <w:t xml:space="preserve"> </w:t>
            </w:r>
            <w:r w:rsidRPr="00F3692A">
              <w:rPr>
                <w:sz w:val="24"/>
                <w:lang w:val="ru-RU"/>
              </w:rPr>
              <w:t>деталей.</w:t>
            </w:r>
          </w:p>
          <w:p w:rsidR="00FE1CA0" w:rsidRPr="00F3692A" w:rsidRDefault="00FE1CA0" w:rsidP="00FE1CA0">
            <w:pPr>
              <w:pStyle w:val="TableParagraph"/>
              <w:ind w:left="144" w:right="146" w:hanging="34"/>
              <w:rPr>
                <w:sz w:val="24"/>
                <w:lang w:val="ru-RU"/>
              </w:rPr>
            </w:pPr>
            <w:r w:rsidRPr="00F3692A">
              <w:rPr>
                <w:sz w:val="24"/>
                <w:lang w:val="ru-RU"/>
              </w:rPr>
              <w:t>Декоративная лепка: педагог продолжает</w:t>
            </w:r>
            <w:r w:rsidRPr="00F3692A">
              <w:rPr>
                <w:spacing w:val="1"/>
                <w:sz w:val="24"/>
                <w:lang w:val="ru-RU"/>
              </w:rPr>
              <w:t xml:space="preserve"> </w:t>
            </w:r>
            <w:r w:rsidRPr="00F3692A">
              <w:rPr>
                <w:sz w:val="24"/>
                <w:lang w:val="ru-RU"/>
              </w:rPr>
              <w:t>развивать у детей навыки декоративной лепки;</w:t>
            </w:r>
            <w:r w:rsidRPr="00F3692A">
              <w:rPr>
                <w:spacing w:val="1"/>
                <w:sz w:val="24"/>
                <w:lang w:val="ru-RU"/>
              </w:rPr>
              <w:t xml:space="preserve"> </w:t>
            </w:r>
            <w:r w:rsidRPr="00F3692A">
              <w:rPr>
                <w:sz w:val="24"/>
                <w:lang w:val="ru-RU"/>
              </w:rPr>
              <w:t>учит</w:t>
            </w:r>
            <w:r w:rsidRPr="00F3692A">
              <w:rPr>
                <w:spacing w:val="-3"/>
                <w:sz w:val="24"/>
                <w:lang w:val="ru-RU"/>
              </w:rPr>
              <w:t xml:space="preserve"> </w:t>
            </w:r>
            <w:r w:rsidRPr="00F3692A">
              <w:rPr>
                <w:sz w:val="24"/>
                <w:lang w:val="ru-RU"/>
              </w:rPr>
              <w:t>использовать</w:t>
            </w:r>
            <w:r w:rsidRPr="00F3692A">
              <w:rPr>
                <w:spacing w:val="-5"/>
                <w:sz w:val="24"/>
                <w:lang w:val="ru-RU"/>
              </w:rPr>
              <w:t xml:space="preserve"> </w:t>
            </w:r>
            <w:r w:rsidRPr="00F3692A">
              <w:rPr>
                <w:sz w:val="24"/>
                <w:lang w:val="ru-RU"/>
              </w:rPr>
              <w:t>разные</w:t>
            </w:r>
            <w:r w:rsidRPr="00F3692A">
              <w:rPr>
                <w:spacing w:val="-8"/>
                <w:sz w:val="24"/>
                <w:lang w:val="ru-RU"/>
              </w:rPr>
              <w:t xml:space="preserve"> </w:t>
            </w:r>
            <w:r w:rsidRPr="00F3692A">
              <w:rPr>
                <w:sz w:val="24"/>
                <w:lang w:val="ru-RU"/>
              </w:rPr>
              <w:t>способы</w:t>
            </w:r>
            <w:r w:rsidRPr="00F3692A">
              <w:rPr>
                <w:spacing w:val="-1"/>
                <w:sz w:val="24"/>
                <w:lang w:val="ru-RU"/>
              </w:rPr>
              <w:t xml:space="preserve"> </w:t>
            </w:r>
            <w:r w:rsidRPr="00F3692A">
              <w:rPr>
                <w:sz w:val="24"/>
                <w:lang w:val="ru-RU"/>
              </w:rPr>
              <w:t>лепки</w:t>
            </w:r>
            <w:r w:rsidRPr="00F3692A">
              <w:rPr>
                <w:spacing w:val="-6"/>
                <w:sz w:val="24"/>
                <w:lang w:val="ru-RU"/>
              </w:rPr>
              <w:t xml:space="preserve"> </w:t>
            </w:r>
            <w:r w:rsidRPr="00F3692A">
              <w:rPr>
                <w:sz w:val="24"/>
                <w:lang w:val="ru-RU"/>
              </w:rPr>
              <w:t>(налеп,</w:t>
            </w:r>
            <w:r w:rsidRPr="00F3692A">
              <w:rPr>
                <w:spacing w:val="-57"/>
                <w:sz w:val="24"/>
                <w:lang w:val="ru-RU"/>
              </w:rPr>
              <w:t xml:space="preserve"> </w:t>
            </w:r>
            <w:r w:rsidRPr="00F3692A">
              <w:rPr>
                <w:sz w:val="24"/>
                <w:lang w:val="ru-RU"/>
              </w:rPr>
              <w:t>углубленный рельеф), применять стеку. Учит</w:t>
            </w:r>
            <w:r w:rsidRPr="00F3692A">
              <w:rPr>
                <w:spacing w:val="1"/>
                <w:sz w:val="24"/>
                <w:lang w:val="ru-RU"/>
              </w:rPr>
              <w:t xml:space="preserve"> </w:t>
            </w:r>
            <w:r w:rsidRPr="00F3692A">
              <w:rPr>
                <w:sz w:val="24"/>
                <w:lang w:val="ru-RU"/>
              </w:rPr>
              <w:t>при лепке из глины расписывать пластину,</w:t>
            </w:r>
            <w:r w:rsidRPr="00F3692A">
              <w:rPr>
                <w:spacing w:val="1"/>
                <w:sz w:val="24"/>
                <w:lang w:val="ru-RU"/>
              </w:rPr>
              <w:t xml:space="preserve"> </w:t>
            </w:r>
            <w:r w:rsidRPr="00F3692A">
              <w:rPr>
                <w:sz w:val="24"/>
                <w:lang w:val="ru-RU"/>
              </w:rPr>
              <w:t>создавать узор стекой; создавать из глины,</w:t>
            </w:r>
            <w:r w:rsidRPr="00F3692A">
              <w:rPr>
                <w:spacing w:val="1"/>
                <w:sz w:val="24"/>
                <w:lang w:val="ru-RU"/>
              </w:rPr>
              <w:t xml:space="preserve"> </w:t>
            </w:r>
            <w:r w:rsidRPr="00F3692A">
              <w:rPr>
                <w:sz w:val="24"/>
                <w:lang w:val="ru-RU"/>
              </w:rPr>
              <w:t>разноцветного пластилина предметные и</w:t>
            </w:r>
            <w:r w:rsidRPr="00F3692A">
              <w:rPr>
                <w:spacing w:val="1"/>
                <w:sz w:val="24"/>
                <w:lang w:val="ru-RU"/>
              </w:rPr>
              <w:t xml:space="preserve"> </w:t>
            </w:r>
            <w:r w:rsidRPr="00F3692A">
              <w:rPr>
                <w:sz w:val="24"/>
                <w:lang w:val="ru-RU"/>
              </w:rPr>
              <w:t>сюжетные, индивидуальные и коллективные</w:t>
            </w:r>
            <w:r w:rsidRPr="00F3692A">
              <w:rPr>
                <w:spacing w:val="1"/>
                <w:sz w:val="24"/>
                <w:lang w:val="ru-RU"/>
              </w:rPr>
              <w:t xml:space="preserve"> </w:t>
            </w:r>
            <w:r w:rsidRPr="00F3692A">
              <w:rPr>
                <w:sz w:val="24"/>
                <w:lang w:val="ru-RU"/>
              </w:rPr>
              <w:t>композиции.</w:t>
            </w:r>
          </w:p>
          <w:p w:rsidR="00FE1CA0" w:rsidRPr="00F3692A" w:rsidRDefault="00FE1CA0" w:rsidP="00FE1CA0">
            <w:pPr>
              <w:pStyle w:val="TableParagraph"/>
              <w:spacing w:before="7" w:line="272" w:lineRule="exact"/>
              <w:rPr>
                <w:b/>
                <w:sz w:val="24"/>
                <w:lang w:val="ru-RU"/>
              </w:rPr>
            </w:pPr>
            <w:r w:rsidRPr="00F3692A">
              <w:rPr>
                <w:b/>
                <w:sz w:val="24"/>
                <w:lang w:val="ru-RU"/>
              </w:rPr>
              <w:t>Аппликация:</w:t>
            </w:r>
          </w:p>
          <w:p w:rsidR="00FE1CA0" w:rsidRPr="00F3692A" w:rsidRDefault="00FE1CA0" w:rsidP="00FE1CA0">
            <w:pPr>
              <w:pStyle w:val="TableParagraph"/>
              <w:ind w:left="144" w:right="174" w:hanging="34"/>
              <w:rPr>
                <w:sz w:val="24"/>
                <w:lang w:val="ru-RU"/>
              </w:rPr>
            </w:pPr>
            <w:r w:rsidRPr="00F3692A">
              <w:rPr>
                <w:sz w:val="24"/>
                <w:lang w:val="ru-RU"/>
              </w:rPr>
              <w:t>педагог продолжает формировать умение детей</w:t>
            </w:r>
            <w:r w:rsidRPr="00F3692A">
              <w:rPr>
                <w:spacing w:val="1"/>
                <w:sz w:val="24"/>
                <w:lang w:val="ru-RU"/>
              </w:rPr>
              <w:t xml:space="preserve"> </w:t>
            </w:r>
            <w:r w:rsidRPr="00F3692A">
              <w:rPr>
                <w:sz w:val="24"/>
                <w:lang w:val="ru-RU"/>
              </w:rPr>
              <w:t>создавать предметные и сюжетные изображения</w:t>
            </w:r>
            <w:r w:rsidRPr="00F3692A">
              <w:rPr>
                <w:spacing w:val="-57"/>
                <w:sz w:val="24"/>
                <w:lang w:val="ru-RU"/>
              </w:rPr>
              <w:t xml:space="preserve"> </w:t>
            </w:r>
            <w:r w:rsidRPr="00F3692A">
              <w:rPr>
                <w:sz w:val="24"/>
                <w:lang w:val="ru-RU"/>
              </w:rPr>
              <w:t>с</w:t>
            </w:r>
            <w:r w:rsidRPr="00F3692A">
              <w:rPr>
                <w:spacing w:val="-5"/>
                <w:sz w:val="24"/>
                <w:lang w:val="ru-RU"/>
              </w:rPr>
              <w:t xml:space="preserve"> </w:t>
            </w:r>
            <w:r w:rsidRPr="00F3692A">
              <w:rPr>
                <w:sz w:val="24"/>
                <w:lang w:val="ru-RU"/>
              </w:rPr>
              <w:t>натуры</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по</w:t>
            </w:r>
            <w:r w:rsidRPr="00F3692A">
              <w:rPr>
                <w:spacing w:val="-4"/>
                <w:sz w:val="24"/>
                <w:lang w:val="ru-RU"/>
              </w:rPr>
              <w:t xml:space="preserve"> </w:t>
            </w:r>
            <w:r w:rsidRPr="00F3692A">
              <w:rPr>
                <w:sz w:val="24"/>
                <w:lang w:val="ru-RU"/>
              </w:rPr>
              <w:t>представлению:</w:t>
            </w:r>
            <w:r w:rsidRPr="00F3692A">
              <w:rPr>
                <w:spacing w:val="-3"/>
                <w:sz w:val="24"/>
                <w:lang w:val="ru-RU"/>
              </w:rPr>
              <w:t xml:space="preserve"> </w:t>
            </w:r>
            <w:r w:rsidRPr="00F3692A">
              <w:rPr>
                <w:sz w:val="24"/>
                <w:lang w:val="ru-RU"/>
              </w:rPr>
              <w:t>развивать</w:t>
            </w:r>
            <w:r w:rsidRPr="00F3692A">
              <w:rPr>
                <w:spacing w:val="-4"/>
                <w:sz w:val="24"/>
                <w:lang w:val="ru-RU"/>
              </w:rPr>
              <w:t xml:space="preserve"> </w:t>
            </w:r>
            <w:r w:rsidRPr="00F3692A">
              <w:rPr>
                <w:sz w:val="24"/>
                <w:lang w:val="ru-RU"/>
              </w:rPr>
              <w:t>чувство</w:t>
            </w:r>
            <w:r w:rsidRPr="00F3692A">
              <w:rPr>
                <w:spacing w:val="-57"/>
                <w:sz w:val="24"/>
                <w:lang w:val="ru-RU"/>
              </w:rPr>
              <w:t xml:space="preserve"> </w:t>
            </w:r>
            <w:r w:rsidRPr="00F3692A">
              <w:rPr>
                <w:sz w:val="24"/>
                <w:lang w:val="ru-RU"/>
              </w:rPr>
              <w:t>композиции (красиво располагать фигуры на</w:t>
            </w:r>
            <w:r w:rsidRPr="00F3692A">
              <w:rPr>
                <w:spacing w:val="1"/>
                <w:sz w:val="24"/>
                <w:lang w:val="ru-RU"/>
              </w:rPr>
              <w:t xml:space="preserve"> </w:t>
            </w:r>
            <w:r w:rsidRPr="00F3692A">
              <w:rPr>
                <w:sz w:val="24"/>
                <w:lang w:val="ru-RU"/>
              </w:rPr>
              <w:t>листе</w:t>
            </w:r>
            <w:r w:rsidRPr="00F3692A">
              <w:rPr>
                <w:spacing w:val="-1"/>
                <w:sz w:val="24"/>
                <w:lang w:val="ru-RU"/>
              </w:rPr>
              <w:t xml:space="preserve"> </w:t>
            </w:r>
            <w:r w:rsidRPr="00F3692A">
              <w:rPr>
                <w:sz w:val="24"/>
                <w:lang w:val="ru-RU"/>
              </w:rPr>
              <w:t>бумаги</w:t>
            </w:r>
            <w:r w:rsidRPr="00F3692A">
              <w:rPr>
                <w:spacing w:val="1"/>
                <w:sz w:val="24"/>
                <w:lang w:val="ru-RU"/>
              </w:rPr>
              <w:t xml:space="preserve"> </w:t>
            </w:r>
            <w:r w:rsidRPr="00F3692A">
              <w:rPr>
                <w:sz w:val="24"/>
                <w:lang w:val="ru-RU"/>
              </w:rPr>
              <w:t>формата,</w:t>
            </w:r>
            <w:r w:rsidRPr="00F3692A">
              <w:rPr>
                <w:spacing w:val="3"/>
                <w:sz w:val="24"/>
                <w:lang w:val="ru-RU"/>
              </w:rPr>
              <w:t xml:space="preserve"> </w:t>
            </w:r>
            <w:r w:rsidRPr="00F3692A">
              <w:rPr>
                <w:sz w:val="24"/>
                <w:lang w:val="ru-RU"/>
              </w:rPr>
              <w:t>соответствующего</w:t>
            </w:r>
            <w:r w:rsidRPr="00F3692A">
              <w:rPr>
                <w:spacing w:val="1"/>
                <w:sz w:val="24"/>
                <w:lang w:val="ru-RU"/>
              </w:rPr>
              <w:t xml:space="preserve"> </w:t>
            </w:r>
            <w:r w:rsidRPr="00F3692A">
              <w:rPr>
                <w:sz w:val="24"/>
                <w:lang w:val="ru-RU"/>
              </w:rPr>
              <w:t>пропорциям</w:t>
            </w:r>
            <w:r w:rsidRPr="00F3692A">
              <w:rPr>
                <w:spacing w:val="-2"/>
                <w:sz w:val="24"/>
                <w:lang w:val="ru-RU"/>
              </w:rPr>
              <w:t xml:space="preserve"> </w:t>
            </w:r>
            <w:r w:rsidRPr="00F3692A">
              <w:rPr>
                <w:sz w:val="24"/>
                <w:lang w:val="ru-RU"/>
              </w:rPr>
              <w:t>изображаемых</w:t>
            </w:r>
            <w:r w:rsidRPr="00F3692A">
              <w:rPr>
                <w:spacing w:val="-3"/>
                <w:sz w:val="24"/>
                <w:lang w:val="ru-RU"/>
              </w:rPr>
              <w:t xml:space="preserve"> </w:t>
            </w:r>
            <w:r w:rsidRPr="00F3692A">
              <w:rPr>
                <w:sz w:val="24"/>
                <w:lang w:val="ru-RU"/>
              </w:rPr>
              <w:t>предметов).</w:t>
            </w:r>
          </w:p>
          <w:p w:rsidR="00FE1CA0" w:rsidRPr="00F3692A" w:rsidRDefault="00FE1CA0" w:rsidP="00FE1CA0">
            <w:pPr>
              <w:pStyle w:val="TableParagraph"/>
              <w:ind w:left="144" w:right="210"/>
              <w:rPr>
                <w:sz w:val="24"/>
                <w:lang w:val="ru-RU"/>
              </w:rPr>
            </w:pPr>
            <w:r w:rsidRPr="00F3692A">
              <w:rPr>
                <w:sz w:val="24"/>
                <w:lang w:val="ru-RU"/>
              </w:rPr>
              <w:t>Развивает у детей умение составлять узоры и</w:t>
            </w:r>
            <w:r w:rsidRPr="00F3692A">
              <w:rPr>
                <w:spacing w:val="1"/>
                <w:sz w:val="24"/>
                <w:lang w:val="ru-RU"/>
              </w:rPr>
              <w:t xml:space="preserve"> </w:t>
            </w:r>
            <w:r w:rsidRPr="00F3692A">
              <w:rPr>
                <w:sz w:val="24"/>
                <w:lang w:val="ru-RU"/>
              </w:rPr>
              <w:t>декоративные композиции из геометрических и</w:t>
            </w:r>
            <w:r w:rsidRPr="00F3692A">
              <w:rPr>
                <w:spacing w:val="1"/>
                <w:sz w:val="24"/>
                <w:lang w:val="ru-RU"/>
              </w:rPr>
              <w:t xml:space="preserve"> </w:t>
            </w:r>
            <w:r w:rsidRPr="00F3692A">
              <w:rPr>
                <w:sz w:val="24"/>
                <w:lang w:val="ru-RU"/>
              </w:rPr>
              <w:t>растительных элементов на листах бумаги</w:t>
            </w:r>
            <w:r w:rsidRPr="00F3692A">
              <w:rPr>
                <w:spacing w:val="1"/>
                <w:sz w:val="24"/>
                <w:lang w:val="ru-RU"/>
              </w:rPr>
              <w:t xml:space="preserve"> </w:t>
            </w:r>
            <w:r w:rsidRPr="00F3692A">
              <w:rPr>
                <w:sz w:val="24"/>
                <w:lang w:val="ru-RU"/>
              </w:rPr>
              <w:t>разной формы; изображать птиц, животных по</w:t>
            </w:r>
            <w:r w:rsidRPr="00F3692A">
              <w:rPr>
                <w:spacing w:val="1"/>
                <w:sz w:val="24"/>
                <w:lang w:val="ru-RU"/>
              </w:rPr>
              <w:t xml:space="preserve"> </w:t>
            </w:r>
            <w:r w:rsidRPr="00F3692A">
              <w:rPr>
                <w:sz w:val="24"/>
                <w:lang w:val="ru-RU"/>
              </w:rPr>
              <w:t>замыслу детей и по мотивам народного</w:t>
            </w:r>
            <w:r w:rsidRPr="00F3692A">
              <w:rPr>
                <w:spacing w:val="1"/>
                <w:sz w:val="24"/>
                <w:lang w:val="ru-RU"/>
              </w:rPr>
              <w:t xml:space="preserve"> </w:t>
            </w:r>
            <w:r w:rsidRPr="00F3692A">
              <w:rPr>
                <w:sz w:val="24"/>
                <w:lang w:val="ru-RU"/>
              </w:rPr>
              <w:t>искусства.</w:t>
            </w:r>
            <w:r w:rsidRPr="00F3692A">
              <w:rPr>
                <w:spacing w:val="2"/>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приемы</w:t>
            </w:r>
            <w:r w:rsidRPr="00F3692A">
              <w:rPr>
                <w:spacing w:val="-3"/>
                <w:sz w:val="24"/>
                <w:lang w:val="ru-RU"/>
              </w:rPr>
              <w:t xml:space="preserve"> </w:t>
            </w:r>
            <w:r w:rsidRPr="00F3692A">
              <w:rPr>
                <w:sz w:val="24"/>
                <w:lang w:val="ru-RU"/>
              </w:rPr>
              <w:t>вырезания</w:t>
            </w:r>
            <w:r w:rsidRPr="00F3692A">
              <w:rPr>
                <w:spacing w:val="1"/>
                <w:sz w:val="24"/>
                <w:lang w:val="ru-RU"/>
              </w:rPr>
              <w:t xml:space="preserve"> </w:t>
            </w:r>
            <w:r w:rsidRPr="00F3692A">
              <w:rPr>
                <w:sz w:val="24"/>
                <w:lang w:val="ru-RU"/>
              </w:rPr>
              <w:t>симметричных</w:t>
            </w:r>
            <w:r w:rsidRPr="00F3692A">
              <w:rPr>
                <w:spacing w:val="-6"/>
                <w:sz w:val="24"/>
                <w:lang w:val="ru-RU"/>
              </w:rPr>
              <w:t xml:space="preserve"> </w:t>
            </w:r>
            <w:r w:rsidRPr="00F3692A">
              <w:rPr>
                <w:sz w:val="24"/>
                <w:lang w:val="ru-RU"/>
              </w:rPr>
              <w:t>предметов</w:t>
            </w:r>
            <w:r w:rsidRPr="00F3692A">
              <w:rPr>
                <w:spacing w:val="-5"/>
                <w:sz w:val="24"/>
                <w:lang w:val="ru-RU"/>
              </w:rPr>
              <w:t xml:space="preserve"> </w:t>
            </w:r>
            <w:r w:rsidRPr="00F3692A">
              <w:rPr>
                <w:sz w:val="24"/>
                <w:lang w:val="ru-RU"/>
              </w:rPr>
              <w:t>из</w:t>
            </w:r>
            <w:r w:rsidRPr="00F3692A">
              <w:rPr>
                <w:spacing w:val="-6"/>
                <w:sz w:val="24"/>
                <w:lang w:val="ru-RU"/>
              </w:rPr>
              <w:t xml:space="preserve"> </w:t>
            </w:r>
            <w:r w:rsidRPr="00F3692A">
              <w:rPr>
                <w:sz w:val="24"/>
                <w:lang w:val="ru-RU"/>
              </w:rPr>
              <w:t>бумаги, сложенной</w:t>
            </w:r>
            <w:r w:rsidRPr="00F3692A">
              <w:rPr>
                <w:spacing w:val="-57"/>
                <w:sz w:val="24"/>
                <w:lang w:val="ru-RU"/>
              </w:rPr>
              <w:t xml:space="preserve"> </w:t>
            </w:r>
            <w:r w:rsidRPr="00F3692A">
              <w:rPr>
                <w:sz w:val="24"/>
                <w:lang w:val="ru-RU"/>
              </w:rPr>
              <w:t>вдвое; несколько предметов или их частей из</w:t>
            </w:r>
            <w:r w:rsidRPr="00F3692A">
              <w:rPr>
                <w:spacing w:val="1"/>
                <w:sz w:val="24"/>
                <w:lang w:val="ru-RU"/>
              </w:rPr>
              <w:t xml:space="preserve"> </w:t>
            </w:r>
            <w:r w:rsidRPr="00F3692A">
              <w:rPr>
                <w:sz w:val="24"/>
                <w:lang w:val="ru-RU"/>
              </w:rPr>
              <w:t>бумаги, сложенной гармошкой. При создании</w:t>
            </w:r>
            <w:r w:rsidRPr="00F3692A">
              <w:rPr>
                <w:spacing w:val="1"/>
                <w:sz w:val="24"/>
                <w:lang w:val="ru-RU"/>
              </w:rPr>
              <w:t xml:space="preserve"> </w:t>
            </w:r>
            <w:r w:rsidRPr="00F3692A">
              <w:rPr>
                <w:sz w:val="24"/>
                <w:lang w:val="ru-RU"/>
              </w:rPr>
              <w:t xml:space="preserve">образов педагог </w:t>
            </w:r>
            <w:r w:rsidRPr="00F3692A">
              <w:rPr>
                <w:sz w:val="24"/>
                <w:lang w:val="ru-RU"/>
              </w:rPr>
              <w:lastRenderedPageBreak/>
              <w:t>поощряет применение детьми</w:t>
            </w:r>
            <w:r w:rsidRPr="00F3692A">
              <w:rPr>
                <w:spacing w:val="1"/>
                <w:sz w:val="24"/>
                <w:lang w:val="ru-RU"/>
              </w:rPr>
              <w:t xml:space="preserve"> </w:t>
            </w:r>
            <w:r w:rsidRPr="00F3692A">
              <w:rPr>
                <w:sz w:val="24"/>
                <w:lang w:val="ru-RU"/>
              </w:rPr>
              <w:t>разных приемов вырезания, обрывания бумаги,</w:t>
            </w:r>
            <w:r w:rsidRPr="00F3692A">
              <w:rPr>
                <w:spacing w:val="1"/>
                <w:sz w:val="24"/>
                <w:lang w:val="ru-RU"/>
              </w:rPr>
              <w:t xml:space="preserve"> </w:t>
            </w:r>
            <w:r w:rsidRPr="00F3692A">
              <w:rPr>
                <w:sz w:val="24"/>
                <w:lang w:val="ru-RU"/>
              </w:rPr>
              <w:t>наклеивания изображений (намазывая их клеем</w:t>
            </w:r>
            <w:r w:rsidRPr="00F3692A">
              <w:rPr>
                <w:spacing w:val="1"/>
                <w:sz w:val="24"/>
                <w:lang w:val="ru-RU"/>
              </w:rPr>
              <w:t xml:space="preserve"> </w:t>
            </w:r>
            <w:r w:rsidRPr="00F3692A">
              <w:rPr>
                <w:sz w:val="24"/>
                <w:lang w:val="ru-RU"/>
              </w:rPr>
              <w:t>полностью</w:t>
            </w:r>
            <w:r w:rsidRPr="00F3692A">
              <w:rPr>
                <w:spacing w:val="-2"/>
                <w:sz w:val="24"/>
                <w:lang w:val="ru-RU"/>
              </w:rPr>
              <w:t xml:space="preserve"> </w:t>
            </w:r>
            <w:r w:rsidRPr="00F3692A">
              <w:rPr>
                <w:sz w:val="24"/>
                <w:lang w:val="ru-RU"/>
              </w:rPr>
              <w:t>или</w:t>
            </w:r>
            <w:r w:rsidRPr="00F3692A">
              <w:rPr>
                <w:spacing w:val="-3"/>
                <w:sz w:val="24"/>
                <w:lang w:val="ru-RU"/>
              </w:rPr>
              <w:t xml:space="preserve"> </w:t>
            </w:r>
            <w:r w:rsidRPr="00F3692A">
              <w:rPr>
                <w:sz w:val="24"/>
                <w:lang w:val="ru-RU"/>
              </w:rPr>
              <w:t>частично,</w:t>
            </w:r>
            <w:r w:rsidRPr="00F3692A">
              <w:rPr>
                <w:spacing w:val="-2"/>
                <w:sz w:val="24"/>
                <w:lang w:val="ru-RU"/>
              </w:rPr>
              <w:t xml:space="preserve"> </w:t>
            </w:r>
            <w:r w:rsidRPr="00F3692A">
              <w:rPr>
                <w:sz w:val="24"/>
                <w:lang w:val="ru-RU"/>
              </w:rPr>
              <w:t>создавая иллюзию</w:t>
            </w:r>
          </w:p>
          <w:p w:rsidR="00FE1CA0" w:rsidRPr="00F3692A" w:rsidRDefault="00FE1CA0" w:rsidP="00FE1CA0">
            <w:pPr>
              <w:pStyle w:val="TableParagraph"/>
              <w:ind w:left="144" w:right="141"/>
              <w:rPr>
                <w:sz w:val="24"/>
                <w:lang w:val="ru-RU"/>
              </w:rPr>
            </w:pPr>
            <w:r w:rsidRPr="00F3692A">
              <w:rPr>
                <w:sz w:val="24"/>
                <w:lang w:val="ru-RU"/>
              </w:rPr>
              <w:t>передачи объема);</w:t>
            </w:r>
            <w:r w:rsidRPr="00F3692A">
              <w:rPr>
                <w:spacing w:val="-6"/>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мозаичному</w:t>
            </w:r>
            <w:r w:rsidRPr="00F3692A">
              <w:rPr>
                <w:spacing w:val="-10"/>
                <w:sz w:val="24"/>
                <w:lang w:val="ru-RU"/>
              </w:rPr>
              <w:t xml:space="preserve"> </w:t>
            </w:r>
            <w:r w:rsidRPr="00F3692A">
              <w:rPr>
                <w:sz w:val="24"/>
                <w:lang w:val="ru-RU"/>
              </w:rPr>
              <w:t>способу</w:t>
            </w:r>
            <w:r>
              <w:rPr>
                <w:sz w:val="24"/>
                <w:lang w:val="ru-RU"/>
              </w:rPr>
              <w:t xml:space="preserve"> </w:t>
            </w:r>
            <w:r w:rsidRPr="00F3692A">
              <w:rPr>
                <w:sz w:val="24"/>
                <w:lang w:val="ru-RU"/>
              </w:rPr>
              <w:t>изображения с предварительным легким</w:t>
            </w:r>
            <w:r w:rsidRPr="00F3692A">
              <w:rPr>
                <w:spacing w:val="1"/>
                <w:sz w:val="24"/>
                <w:lang w:val="ru-RU"/>
              </w:rPr>
              <w:t xml:space="preserve"> </w:t>
            </w:r>
            <w:r w:rsidRPr="00F3692A">
              <w:rPr>
                <w:sz w:val="24"/>
                <w:lang w:val="ru-RU"/>
              </w:rPr>
              <w:t>обозначением карандашом формы частей и</w:t>
            </w:r>
            <w:r w:rsidRPr="00F3692A">
              <w:rPr>
                <w:spacing w:val="1"/>
                <w:sz w:val="24"/>
                <w:lang w:val="ru-RU"/>
              </w:rPr>
              <w:t xml:space="preserve"> </w:t>
            </w:r>
            <w:r w:rsidRPr="00F3692A">
              <w:rPr>
                <w:sz w:val="24"/>
                <w:lang w:val="ru-RU"/>
              </w:rPr>
              <w:t>деталей</w:t>
            </w:r>
            <w:r w:rsidRPr="00F3692A">
              <w:rPr>
                <w:spacing w:val="-2"/>
                <w:sz w:val="24"/>
                <w:lang w:val="ru-RU"/>
              </w:rPr>
              <w:t xml:space="preserve"> </w:t>
            </w:r>
            <w:r w:rsidRPr="00F3692A">
              <w:rPr>
                <w:sz w:val="24"/>
                <w:lang w:val="ru-RU"/>
              </w:rPr>
              <w:t>картинки.</w:t>
            </w:r>
            <w:r w:rsidRPr="00F3692A">
              <w:rPr>
                <w:spacing w:val="-1"/>
                <w:sz w:val="24"/>
                <w:lang w:val="ru-RU"/>
              </w:rPr>
              <w:t xml:space="preserve"> </w:t>
            </w:r>
            <w:r w:rsidRPr="00F3692A">
              <w:rPr>
                <w:sz w:val="24"/>
                <w:lang w:val="ru-RU"/>
              </w:rPr>
              <w:t>Продолжает</w:t>
            </w:r>
            <w:r w:rsidRPr="00F3692A">
              <w:rPr>
                <w:spacing w:val="-3"/>
                <w:sz w:val="24"/>
                <w:lang w:val="ru-RU"/>
              </w:rPr>
              <w:t xml:space="preserve"> </w:t>
            </w:r>
            <w:r w:rsidRPr="00F3692A">
              <w:rPr>
                <w:sz w:val="24"/>
                <w:lang w:val="ru-RU"/>
              </w:rPr>
              <w:t>развивать</w:t>
            </w:r>
            <w:r w:rsidRPr="00F3692A">
              <w:rPr>
                <w:spacing w:val="-2"/>
                <w:sz w:val="24"/>
                <w:lang w:val="ru-RU"/>
              </w:rPr>
              <w:t xml:space="preserve"> </w:t>
            </w:r>
            <w:r w:rsidRPr="00F3692A">
              <w:rPr>
                <w:sz w:val="24"/>
                <w:lang w:val="ru-RU"/>
              </w:rPr>
              <w:t>у</w:t>
            </w:r>
            <w:r w:rsidRPr="00F3692A">
              <w:rPr>
                <w:spacing w:val="-12"/>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чувство цвета, колорита, композиции. Поощряет</w:t>
            </w:r>
            <w:r w:rsidRPr="00F3692A">
              <w:rPr>
                <w:spacing w:val="-57"/>
                <w:sz w:val="24"/>
                <w:lang w:val="ru-RU"/>
              </w:rPr>
              <w:t xml:space="preserve"> </w:t>
            </w:r>
            <w:r w:rsidRPr="00F3692A">
              <w:rPr>
                <w:sz w:val="24"/>
                <w:lang w:val="ru-RU"/>
              </w:rPr>
              <w:t>проявления</w:t>
            </w:r>
            <w:r w:rsidRPr="00F3692A">
              <w:rPr>
                <w:spacing w:val="-4"/>
                <w:sz w:val="24"/>
                <w:lang w:val="ru-RU"/>
              </w:rPr>
              <w:t xml:space="preserve"> </w:t>
            </w:r>
            <w:r w:rsidRPr="00F3692A">
              <w:rPr>
                <w:sz w:val="24"/>
                <w:lang w:val="ru-RU"/>
              </w:rPr>
              <w:t>детского</w:t>
            </w:r>
            <w:r w:rsidRPr="00F3692A">
              <w:rPr>
                <w:spacing w:val="2"/>
                <w:sz w:val="24"/>
                <w:lang w:val="ru-RU"/>
              </w:rPr>
              <w:t xml:space="preserve"> </w:t>
            </w:r>
            <w:r w:rsidRPr="00F3692A">
              <w:rPr>
                <w:sz w:val="24"/>
                <w:lang w:val="ru-RU"/>
              </w:rPr>
              <w:t>творчества.</w:t>
            </w:r>
          </w:p>
          <w:p w:rsidR="00FE1CA0" w:rsidRPr="00F3692A" w:rsidRDefault="00FE1CA0" w:rsidP="00FE1CA0">
            <w:pPr>
              <w:pStyle w:val="TableParagraph"/>
              <w:spacing w:line="275" w:lineRule="exact"/>
              <w:rPr>
                <w:sz w:val="24"/>
                <w:lang w:val="ru-RU"/>
              </w:rPr>
            </w:pPr>
            <w:r w:rsidRPr="00F3692A">
              <w:rPr>
                <w:b/>
                <w:sz w:val="24"/>
                <w:lang w:val="ru-RU"/>
              </w:rPr>
              <w:t>Прикладное</w:t>
            </w:r>
            <w:r w:rsidRPr="00F3692A">
              <w:rPr>
                <w:b/>
                <w:spacing w:val="-2"/>
                <w:sz w:val="24"/>
                <w:lang w:val="ru-RU"/>
              </w:rPr>
              <w:t xml:space="preserve"> </w:t>
            </w:r>
            <w:r w:rsidRPr="00F3692A">
              <w:rPr>
                <w:b/>
                <w:sz w:val="24"/>
                <w:lang w:val="ru-RU"/>
              </w:rPr>
              <w:t>творчество</w:t>
            </w:r>
            <w:r w:rsidRPr="00F3692A">
              <w:rPr>
                <w:sz w:val="24"/>
                <w:lang w:val="ru-RU"/>
              </w:rPr>
              <w:t>:</w:t>
            </w:r>
          </w:p>
          <w:p w:rsidR="00FE1CA0" w:rsidRPr="00F3692A" w:rsidRDefault="00FE1CA0" w:rsidP="00FE1CA0">
            <w:pPr>
              <w:pStyle w:val="TableParagraph"/>
              <w:tabs>
                <w:tab w:val="left" w:pos="3299"/>
              </w:tabs>
              <w:ind w:left="144" w:right="106" w:hanging="34"/>
              <w:rPr>
                <w:sz w:val="24"/>
                <w:lang w:val="ru-RU"/>
              </w:rPr>
            </w:pPr>
            <w:r w:rsidRPr="00F3692A">
              <w:rPr>
                <w:sz w:val="24"/>
                <w:lang w:val="ru-RU"/>
              </w:rPr>
              <w:t>при работе с бумагой и картоном педагог</w:t>
            </w:r>
            <w:r w:rsidRPr="00F3692A">
              <w:rPr>
                <w:spacing w:val="1"/>
                <w:sz w:val="24"/>
                <w:lang w:val="ru-RU"/>
              </w:rPr>
              <w:t xml:space="preserve"> </w:t>
            </w:r>
            <w:r w:rsidRPr="00F3692A">
              <w:rPr>
                <w:sz w:val="24"/>
                <w:lang w:val="ru-RU"/>
              </w:rPr>
              <w:t>закрепляет у детей умение складывать бумагу</w:t>
            </w:r>
            <w:r w:rsidRPr="00F3692A">
              <w:rPr>
                <w:spacing w:val="1"/>
                <w:sz w:val="24"/>
                <w:lang w:val="ru-RU"/>
              </w:rPr>
              <w:t xml:space="preserve"> </w:t>
            </w:r>
            <w:r w:rsidRPr="00F3692A">
              <w:rPr>
                <w:sz w:val="24"/>
                <w:lang w:val="ru-RU"/>
              </w:rPr>
              <w:t>прямоугольной, квадратной, круглой формы• в</w:t>
            </w:r>
            <w:r w:rsidRPr="00F3692A">
              <w:rPr>
                <w:spacing w:val="1"/>
                <w:sz w:val="24"/>
                <w:lang w:val="ru-RU"/>
              </w:rPr>
              <w:t xml:space="preserve"> </w:t>
            </w:r>
            <w:r w:rsidRPr="00F3692A">
              <w:rPr>
                <w:sz w:val="24"/>
                <w:lang w:val="ru-RU"/>
              </w:rPr>
              <w:t>разных направлениях (пилотка); использовать</w:t>
            </w:r>
            <w:r w:rsidRPr="00F3692A">
              <w:rPr>
                <w:spacing w:val="1"/>
                <w:sz w:val="24"/>
                <w:lang w:val="ru-RU"/>
              </w:rPr>
              <w:t xml:space="preserve"> </w:t>
            </w:r>
            <w:r w:rsidRPr="00F3692A">
              <w:rPr>
                <w:sz w:val="24"/>
                <w:lang w:val="ru-RU"/>
              </w:rPr>
              <w:t>разную по фактуре бумагу, делать разметку с</w:t>
            </w:r>
            <w:r w:rsidRPr="00F3692A">
              <w:rPr>
                <w:spacing w:val="1"/>
                <w:sz w:val="24"/>
                <w:lang w:val="ru-RU"/>
              </w:rPr>
              <w:t xml:space="preserve"> </w:t>
            </w:r>
            <w:r w:rsidRPr="00F3692A">
              <w:rPr>
                <w:sz w:val="24"/>
                <w:lang w:val="ru-RU"/>
              </w:rPr>
              <w:t>помощью шаблона; создавать игрушки забавы</w:t>
            </w:r>
            <w:r w:rsidRPr="00F3692A">
              <w:rPr>
                <w:spacing w:val="1"/>
                <w:sz w:val="24"/>
                <w:lang w:val="ru-RU"/>
              </w:rPr>
              <w:t xml:space="preserve"> </w:t>
            </w:r>
            <w:r w:rsidRPr="00F3692A">
              <w:rPr>
                <w:sz w:val="24"/>
                <w:lang w:val="ru-RU"/>
              </w:rPr>
              <w:t>(мишка-физкультурник, клюющий петушок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предметы из полосок цветной бумаги</w:t>
            </w:r>
            <w:r w:rsidRPr="00F3692A">
              <w:rPr>
                <w:spacing w:val="1"/>
                <w:sz w:val="24"/>
                <w:lang w:val="ru-RU"/>
              </w:rPr>
              <w:t xml:space="preserve"> </w:t>
            </w:r>
            <w:r w:rsidRPr="00F3692A">
              <w:rPr>
                <w:sz w:val="24"/>
                <w:lang w:val="ru-RU"/>
              </w:rPr>
              <w:t>(коврик, дорожка, закладка), подбирать цвета и</w:t>
            </w:r>
            <w:r w:rsidRPr="00F3692A">
              <w:rPr>
                <w:spacing w:val="1"/>
                <w:sz w:val="24"/>
                <w:lang w:val="ru-RU"/>
              </w:rPr>
              <w:t xml:space="preserve"> </w:t>
            </w:r>
            <w:r w:rsidRPr="00F3692A">
              <w:rPr>
                <w:sz w:val="24"/>
                <w:lang w:val="ru-RU"/>
              </w:rPr>
              <w:t>их оттенки при</w:t>
            </w:r>
            <w:r w:rsidRPr="00F3692A">
              <w:rPr>
                <w:spacing w:val="1"/>
                <w:sz w:val="24"/>
                <w:lang w:val="ru-RU"/>
              </w:rPr>
              <w:t xml:space="preserve"> </w:t>
            </w:r>
            <w:r w:rsidRPr="00F3692A">
              <w:rPr>
                <w:sz w:val="24"/>
                <w:lang w:val="ru-RU"/>
              </w:rPr>
              <w:t>изготовлении</w:t>
            </w:r>
            <w:r w:rsidRPr="00F3692A">
              <w:rPr>
                <w:spacing w:val="1"/>
                <w:sz w:val="24"/>
                <w:lang w:val="ru-RU"/>
              </w:rPr>
              <w:t xml:space="preserve"> </w:t>
            </w:r>
            <w:r w:rsidRPr="00F3692A">
              <w:rPr>
                <w:sz w:val="24"/>
                <w:lang w:val="ru-RU"/>
              </w:rPr>
              <w:t>игрушек,</w:t>
            </w:r>
            <w:r w:rsidRPr="00F3692A">
              <w:rPr>
                <w:spacing w:val="1"/>
                <w:sz w:val="24"/>
                <w:lang w:val="ru-RU"/>
              </w:rPr>
              <w:t xml:space="preserve"> </w:t>
            </w:r>
            <w:r w:rsidRPr="00F3692A">
              <w:rPr>
                <w:sz w:val="24"/>
                <w:lang w:val="ru-RU"/>
              </w:rPr>
              <w:t>сувениров,</w:t>
            </w:r>
            <w:r w:rsidRPr="00F3692A">
              <w:rPr>
                <w:spacing w:val="1"/>
                <w:sz w:val="24"/>
                <w:lang w:val="ru-RU"/>
              </w:rPr>
              <w:t xml:space="preserve"> </w:t>
            </w:r>
            <w:r w:rsidRPr="00F3692A">
              <w:rPr>
                <w:sz w:val="24"/>
                <w:lang w:val="ru-RU"/>
              </w:rPr>
              <w:t>деталей</w:t>
            </w:r>
            <w:r w:rsidRPr="00F3692A">
              <w:rPr>
                <w:spacing w:val="1"/>
                <w:sz w:val="24"/>
                <w:lang w:val="ru-RU"/>
              </w:rPr>
              <w:t xml:space="preserve"> </w:t>
            </w:r>
            <w:r w:rsidRPr="00F3692A">
              <w:rPr>
                <w:sz w:val="24"/>
                <w:lang w:val="ru-RU"/>
              </w:rPr>
              <w:t>костюмов</w:t>
            </w:r>
            <w:r w:rsidRPr="00F3692A">
              <w:rPr>
                <w:spacing w:val="1"/>
                <w:sz w:val="24"/>
                <w:lang w:val="ru-RU"/>
              </w:rPr>
              <w:t xml:space="preserve"> </w:t>
            </w:r>
            <w:r w:rsidRPr="00F3692A">
              <w:rPr>
                <w:sz w:val="24"/>
                <w:lang w:val="ru-RU"/>
              </w:rPr>
              <w:t>и украшений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праздникам. Формирует умение использовать</w:t>
            </w:r>
            <w:r w:rsidRPr="00F3692A">
              <w:rPr>
                <w:spacing w:val="1"/>
                <w:sz w:val="24"/>
                <w:lang w:val="ru-RU"/>
              </w:rPr>
              <w:t xml:space="preserve"> </w:t>
            </w:r>
            <w:r w:rsidRPr="00F3692A">
              <w:rPr>
                <w:sz w:val="24"/>
                <w:lang w:val="ru-RU"/>
              </w:rPr>
              <w:t>образец.</w:t>
            </w:r>
            <w:r w:rsidRPr="00F3692A">
              <w:rPr>
                <w:spacing w:val="-9"/>
                <w:sz w:val="24"/>
                <w:lang w:val="ru-RU"/>
              </w:rPr>
              <w:t xml:space="preserve"> </w:t>
            </w:r>
            <w:r w:rsidRPr="00F3692A">
              <w:rPr>
                <w:sz w:val="24"/>
                <w:lang w:val="ru-RU"/>
              </w:rPr>
              <w:t>Совершенствует</w:t>
            </w:r>
            <w:r w:rsidRPr="00F3692A">
              <w:rPr>
                <w:spacing w:val="-1"/>
                <w:sz w:val="24"/>
                <w:lang w:val="ru-RU"/>
              </w:rPr>
              <w:t xml:space="preserve"> </w:t>
            </w:r>
            <w:r w:rsidRPr="00F3692A">
              <w:rPr>
                <w:sz w:val="24"/>
                <w:lang w:val="ru-RU"/>
              </w:rPr>
              <w:t>умение</w:t>
            </w:r>
            <w:r w:rsidRPr="00F3692A">
              <w:rPr>
                <w:spacing w:val="-6"/>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создавать</w:t>
            </w:r>
            <w:r w:rsidRPr="00F3692A">
              <w:rPr>
                <w:spacing w:val="-57"/>
                <w:sz w:val="24"/>
                <w:lang w:val="ru-RU"/>
              </w:rPr>
              <w:t xml:space="preserve"> </w:t>
            </w:r>
            <w:r w:rsidRPr="00F3692A">
              <w:rPr>
                <w:sz w:val="24"/>
                <w:lang w:val="ru-RU"/>
              </w:rPr>
              <w:t>объемные</w:t>
            </w:r>
            <w:r w:rsidRPr="00F3692A">
              <w:rPr>
                <w:spacing w:val="-1"/>
                <w:sz w:val="24"/>
                <w:lang w:val="ru-RU"/>
              </w:rPr>
              <w:t xml:space="preserve"> </w:t>
            </w:r>
            <w:r w:rsidRPr="00F3692A">
              <w:rPr>
                <w:sz w:val="24"/>
                <w:lang w:val="ru-RU"/>
              </w:rPr>
              <w:t>игрушки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технике</w:t>
            </w:r>
            <w:r w:rsidRPr="00F3692A">
              <w:rPr>
                <w:spacing w:val="-1"/>
                <w:sz w:val="24"/>
                <w:lang w:val="ru-RU"/>
              </w:rPr>
              <w:t xml:space="preserve"> </w:t>
            </w:r>
            <w:r w:rsidRPr="00F3692A">
              <w:rPr>
                <w:sz w:val="24"/>
                <w:lang w:val="ru-RU"/>
              </w:rPr>
              <w:t>оригами.</w:t>
            </w:r>
            <w:r w:rsidRPr="00F3692A">
              <w:rPr>
                <w:spacing w:val="2"/>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работе с тканью, педагог формирует у детей</w:t>
            </w:r>
            <w:r w:rsidRPr="00F3692A">
              <w:rPr>
                <w:spacing w:val="1"/>
                <w:sz w:val="24"/>
                <w:lang w:val="ru-RU"/>
              </w:rPr>
              <w:t xml:space="preserve"> </w:t>
            </w:r>
            <w:r w:rsidRPr="00F3692A">
              <w:rPr>
                <w:sz w:val="24"/>
                <w:lang w:val="ru-RU"/>
              </w:rPr>
              <w:t>умение вдевать нитку в иголку, завязывать</w:t>
            </w:r>
            <w:r w:rsidRPr="00F3692A">
              <w:rPr>
                <w:spacing w:val="1"/>
                <w:sz w:val="24"/>
                <w:lang w:val="ru-RU"/>
              </w:rPr>
              <w:t xml:space="preserve"> </w:t>
            </w:r>
            <w:r w:rsidRPr="00F3692A">
              <w:rPr>
                <w:sz w:val="24"/>
                <w:lang w:val="ru-RU"/>
              </w:rPr>
              <w:t>узелок; пришивать пуговицу, вешалку; шить</w:t>
            </w:r>
            <w:r w:rsidRPr="00F3692A">
              <w:rPr>
                <w:spacing w:val="1"/>
                <w:sz w:val="24"/>
                <w:lang w:val="ru-RU"/>
              </w:rPr>
              <w:t xml:space="preserve"> </w:t>
            </w:r>
            <w:r w:rsidRPr="00F3692A">
              <w:rPr>
                <w:sz w:val="24"/>
                <w:lang w:val="ru-RU"/>
              </w:rPr>
              <w:t>простейшие изделия (мешочек для семян,</w:t>
            </w:r>
            <w:r w:rsidRPr="00F3692A">
              <w:rPr>
                <w:spacing w:val="1"/>
                <w:sz w:val="24"/>
                <w:lang w:val="ru-RU"/>
              </w:rPr>
              <w:t xml:space="preserve"> </w:t>
            </w:r>
            <w:r w:rsidRPr="00F3692A">
              <w:rPr>
                <w:sz w:val="24"/>
                <w:lang w:val="ru-RU"/>
              </w:rPr>
              <w:t>фартучек для кукол, игольница) швом «вперед</w:t>
            </w:r>
            <w:r w:rsidRPr="00F3692A">
              <w:rPr>
                <w:spacing w:val="1"/>
                <w:sz w:val="24"/>
                <w:lang w:val="ru-RU"/>
              </w:rPr>
              <w:t xml:space="preserve"> </w:t>
            </w:r>
            <w:r w:rsidRPr="00F3692A">
              <w:rPr>
                <w:sz w:val="24"/>
                <w:lang w:val="ru-RU"/>
              </w:rPr>
              <w:t>иголку». Педагог закрепляет у детей умение</w:t>
            </w:r>
            <w:r w:rsidRPr="00F3692A">
              <w:rPr>
                <w:spacing w:val="1"/>
                <w:sz w:val="24"/>
                <w:lang w:val="ru-RU"/>
              </w:rPr>
              <w:t xml:space="preserve"> </w:t>
            </w:r>
            <w:r w:rsidRPr="00F3692A">
              <w:rPr>
                <w:sz w:val="24"/>
                <w:lang w:val="ru-RU"/>
              </w:rPr>
              <w:t>делать аппликацию, используя кусочки ткани</w:t>
            </w:r>
            <w:r w:rsidRPr="00F3692A">
              <w:rPr>
                <w:spacing w:val="1"/>
                <w:sz w:val="24"/>
                <w:lang w:val="ru-RU"/>
              </w:rPr>
              <w:t xml:space="preserve"> </w:t>
            </w:r>
            <w:r w:rsidRPr="00F3692A">
              <w:rPr>
                <w:sz w:val="24"/>
                <w:lang w:val="ru-RU"/>
              </w:rPr>
              <w:t>разнообразной фактуры</w:t>
            </w:r>
            <w:r w:rsidRPr="00F3692A">
              <w:rPr>
                <w:spacing w:val="6"/>
                <w:sz w:val="24"/>
                <w:lang w:val="ru-RU"/>
              </w:rPr>
              <w:t xml:space="preserve"> </w:t>
            </w:r>
            <w:r w:rsidRPr="00F3692A">
              <w:rPr>
                <w:sz w:val="24"/>
                <w:lang w:val="ru-RU"/>
              </w:rPr>
              <w:t>(шелк</w:t>
            </w:r>
            <w:r w:rsidRPr="00F3692A">
              <w:rPr>
                <w:spacing w:val="2"/>
                <w:sz w:val="24"/>
                <w:lang w:val="ru-RU"/>
              </w:rPr>
              <w:t xml:space="preserve"> </w:t>
            </w:r>
            <w:r w:rsidRPr="00F3692A">
              <w:rPr>
                <w:sz w:val="24"/>
                <w:lang w:val="ru-RU"/>
              </w:rPr>
              <w:t>для</w:t>
            </w:r>
            <w:r w:rsidRPr="00F3692A">
              <w:rPr>
                <w:spacing w:val="5"/>
                <w:sz w:val="24"/>
                <w:lang w:val="ru-RU"/>
              </w:rPr>
              <w:t xml:space="preserve"> </w:t>
            </w:r>
            <w:r w:rsidRPr="00F3692A">
              <w:rPr>
                <w:sz w:val="24"/>
                <w:lang w:val="ru-RU"/>
              </w:rPr>
              <w:t>бабочки,</w:t>
            </w:r>
            <w:r w:rsidRPr="00F3692A">
              <w:rPr>
                <w:spacing w:val="1"/>
                <w:sz w:val="24"/>
                <w:lang w:val="ru-RU"/>
              </w:rPr>
              <w:t xml:space="preserve"> </w:t>
            </w:r>
            <w:r w:rsidRPr="00F3692A">
              <w:rPr>
                <w:sz w:val="24"/>
                <w:lang w:val="ru-RU"/>
              </w:rPr>
              <w:t>байка</w:t>
            </w:r>
            <w:r w:rsidRPr="00F3692A">
              <w:rPr>
                <w:spacing w:val="2"/>
                <w:sz w:val="24"/>
                <w:lang w:val="ru-RU"/>
              </w:rPr>
              <w:t xml:space="preserve"> </w:t>
            </w:r>
            <w:r w:rsidRPr="00F3692A">
              <w:rPr>
                <w:sz w:val="24"/>
                <w:lang w:val="ru-RU"/>
              </w:rPr>
              <w:t>для</w:t>
            </w:r>
            <w:r w:rsidRPr="00F3692A">
              <w:rPr>
                <w:spacing w:val="63"/>
                <w:sz w:val="24"/>
                <w:lang w:val="ru-RU"/>
              </w:rPr>
              <w:t xml:space="preserve"> </w:t>
            </w:r>
            <w:r w:rsidRPr="00F3692A">
              <w:rPr>
                <w:sz w:val="24"/>
                <w:lang w:val="ru-RU"/>
              </w:rPr>
              <w:t>зайчика</w:t>
            </w:r>
            <w:r w:rsidRPr="00F3692A">
              <w:rPr>
                <w:spacing w:val="63"/>
                <w:sz w:val="24"/>
                <w:lang w:val="ru-RU"/>
              </w:rPr>
              <w:t xml:space="preserve"> </w:t>
            </w:r>
            <w:r w:rsidRPr="00F3692A">
              <w:rPr>
                <w:sz w:val="24"/>
                <w:lang w:val="ru-RU"/>
              </w:rPr>
              <w:t>и так</w:t>
            </w:r>
            <w:r w:rsidRPr="00F3692A">
              <w:rPr>
                <w:spacing w:val="1"/>
                <w:sz w:val="24"/>
                <w:lang w:val="ru-RU"/>
              </w:rPr>
              <w:t xml:space="preserve"> </w:t>
            </w:r>
            <w:r w:rsidRPr="00F3692A">
              <w:rPr>
                <w:sz w:val="24"/>
                <w:lang w:val="ru-RU"/>
              </w:rPr>
              <w:t>далее),</w:t>
            </w:r>
            <w:r w:rsidRPr="00F3692A">
              <w:rPr>
                <w:spacing w:val="61"/>
                <w:sz w:val="24"/>
                <w:lang w:val="ru-RU"/>
              </w:rPr>
              <w:t xml:space="preserve"> </w:t>
            </w:r>
            <w:r w:rsidRPr="00F3692A">
              <w:rPr>
                <w:sz w:val="24"/>
                <w:lang w:val="ru-RU"/>
              </w:rPr>
              <w:t>наносить</w:t>
            </w:r>
            <w:r w:rsidRPr="00F3692A">
              <w:rPr>
                <w:spacing w:val="1"/>
                <w:sz w:val="24"/>
                <w:lang w:val="ru-RU"/>
              </w:rPr>
              <w:t xml:space="preserve"> </w:t>
            </w:r>
            <w:r w:rsidRPr="00F3692A">
              <w:rPr>
                <w:sz w:val="24"/>
                <w:lang w:val="ru-RU"/>
              </w:rPr>
              <w:t>контур</w:t>
            </w:r>
            <w:r w:rsidRPr="00F3692A">
              <w:rPr>
                <w:spacing w:val="1"/>
                <w:sz w:val="24"/>
                <w:lang w:val="ru-RU"/>
              </w:rPr>
              <w:t xml:space="preserve"> </w:t>
            </w:r>
            <w:r w:rsidRPr="00F3692A">
              <w:rPr>
                <w:sz w:val="24"/>
                <w:lang w:val="ru-RU"/>
              </w:rPr>
              <w:t>с помощью</w:t>
            </w:r>
            <w:r w:rsidRPr="00F3692A">
              <w:rPr>
                <w:spacing w:val="1"/>
                <w:sz w:val="24"/>
                <w:lang w:val="ru-RU"/>
              </w:rPr>
              <w:t xml:space="preserve"> </w:t>
            </w:r>
            <w:r w:rsidRPr="00F3692A">
              <w:rPr>
                <w:sz w:val="24"/>
                <w:lang w:val="ru-RU"/>
              </w:rPr>
              <w:t>мелка и вырезать в</w:t>
            </w:r>
            <w:r w:rsidRPr="00F3692A">
              <w:rPr>
                <w:spacing w:val="1"/>
                <w:sz w:val="24"/>
                <w:lang w:val="ru-RU"/>
              </w:rPr>
              <w:t xml:space="preserve"> </w:t>
            </w:r>
            <w:r w:rsidRPr="00F3692A">
              <w:rPr>
                <w:sz w:val="24"/>
                <w:lang w:val="ru-RU"/>
              </w:rPr>
              <w:t>соответствии с</w:t>
            </w:r>
            <w:r w:rsidRPr="00F3692A">
              <w:rPr>
                <w:spacing w:val="4"/>
                <w:sz w:val="24"/>
                <w:lang w:val="ru-RU"/>
              </w:rPr>
              <w:t xml:space="preserve"> </w:t>
            </w:r>
            <w:r w:rsidRPr="00F3692A">
              <w:rPr>
                <w:sz w:val="24"/>
                <w:lang w:val="ru-RU"/>
              </w:rPr>
              <w:t>задуманным</w:t>
            </w:r>
            <w:r w:rsidRPr="00F3692A">
              <w:rPr>
                <w:spacing w:val="6"/>
                <w:sz w:val="24"/>
                <w:lang w:val="ru-RU"/>
              </w:rPr>
              <w:t xml:space="preserve"> </w:t>
            </w:r>
            <w:r w:rsidRPr="00F3692A">
              <w:rPr>
                <w:sz w:val="24"/>
                <w:lang w:val="ru-RU"/>
              </w:rPr>
              <w:t>сюжетом.</w:t>
            </w:r>
            <w:r w:rsidRPr="00F3692A">
              <w:rPr>
                <w:spacing w:val="2"/>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работе с природным материалом</w:t>
            </w:r>
            <w:r w:rsidRPr="00F3692A">
              <w:rPr>
                <w:spacing w:val="1"/>
                <w:sz w:val="24"/>
                <w:lang w:val="ru-RU"/>
              </w:rPr>
              <w:t xml:space="preserve"> </w:t>
            </w:r>
            <w:r w:rsidRPr="00F3692A">
              <w:rPr>
                <w:sz w:val="24"/>
                <w:lang w:val="ru-RU"/>
              </w:rPr>
              <w:t>закрепляет у</w:t>
            </w:r>
            <w:r w:rsidRPr="00F3692A">
              <w:rPr>
                <w:spacing w:val="1"/>
                <w:sz w:val="24"/>
                <w:lang w:val="ru-RU"/>
              </w:rPr>
              <w:t xml:space="preserve"> </w:t>
            </w:r>
            <w:r w:rsidRPr="00F3692A">
              <w:rPr>
                <w:sz w:val="24"/>
                <w:lang w:val="ru-RU"/>
              </w:rPr>
              <w:t>детей</w:t>
            </w:r>
            <w:r w:rsidRPr="00F3692A">
              <w:rPr>
                <w:spacing w:val="5"/>
                <w:sz w:val="24"/>
                <w:lang w:val="ru-RU"/>
              </w:rPr>
              <w:t xml:space="preserve"> </w:t>
            </w:r>
            <w:r w:rsidRPr="00F3692A">
              <w:rPr>
                <w:sz w:val="24"/>
                <w:lang w:val="ru-RU"/>
              </w:rPr>
              <w:t>умение создавать</w:t>
            </w:r>
            <w:r w:rsidRPr="00F3692A">
              <w:rPr>
                <w:spacing w:val="-3"/>
                <w:sz w:val="24"/>
                <w:lang w:val="ru-RU"/>
              </w:rPr>
              <w:t xml:space="preserve"> </w:t>
            </w:r>
            <w:r w:rsidRPr="00F3692A">
              <w:rPr>
                <w:sz w:val="24"/>
                <w:lang w:val="ru-RU"/>
              </w:rPr>
              <w:t>фигуры</w:t>
            </w:r>
            <w:r w:rsidRPr="00F3692A">
              <w:rPr>
                <w:spacing w:val="2"/>
                <w:sz w:val="24"/>
                <w:lang w:val="ru-RU"/>
              </w:rPr>
              <w:t xml:space="preserve"> </w:t>
            </w:r>
            <w:r w:rsidRPr="00F3692A">
              <w:rPr>
                <w:sz w:val="24"/>
                <w:lang w:val="ru-RU"/>
              </w:rPr>
              <w:t>людей,</w:t>
            </w:r>
            <w:r w:rsidRPr="00F3692A">
              <w:rPr>
                <w:spacing w:val="1"/>
                <w:sz w:val="24"/>
                <w:lang w:val="ru-RU"/>
              </w:rPr>
              <w:t xml:space="preserve"> </w:t>
            </w:r>
            <w:r w:rsidRPr="00F3692A">
              <w:rPr>
                <w:sz w:val="24"/>
                <w:lang w:val="ru-RU"/>
              </w:rPr>
              <w:t>животных, птиц</w:t>
            </w:r>
            <w:r w:rsidRPr="00F3692A">
              <w:rPr>
                <w:spacing w:val="1"/>
                <w:sz w:val="24"/>
                <w:lang w:val="ru-RU"/>
              </w:rPr>
              <w:t xml:space="preserve"> </w:t>
            </w:r>
            <w:r w:rsidRPr="00F3692A">
              <w:rPr>
                <w:sz w:val="24"/>
                <w:lang w:val="ru-RU"/>
              </w:rPr>
              <w:t>из желудей, шишек, косточек,</w:t>
            </w:r>
            <w:r w:rsidRPr="00F3692A">
              <w:rPr>
                <w:spacing w:val="1"/>
                <w:sz w:val="24"/>
                <w:lang w:val="ru-RU"/>
              </w:rPr>
              <w:t xml:space="preserve"> </w:t>
            </w:r>
            <w:r w:rsidRPr="00F3692A">
              <w:rPr>
                <w:sz w:val="24"/>
                <w:lang w:val="ru-RU"/>
              </w:rPr>
              <w:t>травы, веток, корней и других материалов,</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выразительность</w:t>
            </w:r>
            <w:r w:rsidRPr="00F3692A">
              <w:rPr>
                <w:sz w:val="24"/>
                <w:lang w:val="ru-RU"/>
              </w:rPr>
              <w:tab/>
              <w:t>образа,</w:t>
            </w:r>
          </w:p>
          <w:p w:rsidR="00FE1CA0" w:rsidRPr="00F3692A" w:rsidRDefault="00FE1CA0" w:rsidP="00FE1CA0">
            <w:pPr>
              <w:pStyle w:val="TableParagraph"/>
              <w:tabs>
                <w:tab w:val="left" w:pos="1366"/>
                <w:tab w:val="left" w:pos="2272"/>
                <w:tab w:val="left" w:pos="3811"/>
              </w:tabs>
              <w:ind w:left="144" w:right="303"/>
              <w:rPr>
                <w:sz w:val="24"/>
                <w:lang w:val="ru-RU"/>
              </w:rPr>
            </w:pPr>
            <w:r w:rsidRPr="00F3692A">
              <w:rPr>
                <w:sz w:val="24"/>
                <w:lang w:val="ru-RU"/>
              </w:rPr>
              <w:t>создавать</w:t>
            </w:r>
            <w:r w:rsidRPr="00F3692A">
              <w:rPr>
                <w:sz w:val="24"/>
                <w:lang w:val="ru-RU"/>
              </w:rPr>
              <w:tab/>
              <w:t>общие</w:t>
            </w:r>
            <w:r w:rsidRPr="00F3692A">
              <w:rPr>
                <w:sz w:val="24"/>
                <w:lang w:val="ru-RU"/>
              </w:rPr>
              <w:tab/>
              <w:t>композиции</w:t>
            </w:r>
            <w:r w:rsidRPr="00F3692A">
              <w:rPr>
                <w:sz w:val="24"/>
                <w:lang w:val="ru-RU"/>
              </w:rPr>
              <w:tab/>
              <w:t>(«Лесная</w:t>
            </w:r>
            <w:r w:rsidRPr="00F3692A">
              <w:rPr>
                <w:spacing w:val="1"/>
                <w:sz w:val="24"/>
                <w:lang w:val="ru-RU"/>
              </w:rPr>
              <w:t xml:space="preserve"> </w:t>
            </w:r>
            <w:r w:rsidRPr="00F3692A">
              <w:rPr>
                <w:sz w:val="24"/>
                <w:lang w:val="ru-RU"/>
              </w:rPr>
              <w:t>поляна», «Сказочные</w:t>
            </w:r>
            <w:r w:rsidRPr="00F3692A">
              <w:rPr>
                <w:spacing w:val="1"/>
                <w:sz w:val="24"/>
                <w:lang w:val="ru-RU"/>
              </w:rPr>
              <w:t xml:space="preserve"> </w:t>
            </w:r>
            <w:r w:rsidRPr="00F3692A">
              <w:rPr>
                <w:sz w:val="24"/>
                <w:lang w:val="ru-RU"/>
              </w:rPr>
              <w:t>герои»).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закрепляет</w:t>
            </w:r>
            <w:r w:rsidRPr="00F3692A">
              <w:rPr>
                <w:spacing w:val="4"/>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аккуратно</w:t>
            </w:r>
            <w:r w:rsidRPr="00F3692A">
              <w:rPr>
                <w:spacing w:val="6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экономно использовать материалы. Развивает у</w:t>
            </w:r>
            <w:r w:rsidRPr="00F3692A">
              <w:rPr>
                <w:spacing w:val="-57"/>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фантазию,</w:t>
            </w:r>
            <w:r w:rsidRPr="00F3692A">
              <w:rPr>
                <w:spacing w:val="5"/>
                <w:sz w:val="24"/>
                <w:lang w:val="ru-RU"/>
              </w:rPr>
              <w:t xml:space="preserve"> </w:t>
            </w:r>
            <w:r w:rsidRPr="00F3692A">
              <w:rPr>
                <w:sz w:val="24"/>
                <w:lang w:val="ru-RU"/>
              </w:rPr>
              <w:t>воображение.</w:t>
            </w:r>
          </w:p>
          <w:p w:rsidR="00FE1CA0" w:rsidRPr="00F3692A" w:rsidRDefault="00FE1CA0" w:rsidP="00FE1CA0">
            <w:pPr>
              <w:pStyle w:val="TableParagraph"/>
              <w:spacing w:line="249" w:lineRule="auto"/>
              <w:ind w:right="137"/>
              <w:rPr>
                <w:sz w:val="24"/>
                <w:lang w:val="ru-RU"/>
              </w:rPr>
            </w:pPr>
            <w:r w:rsidRPr="00F3692A">
              <w:rPr>
                <w:b/>
                <w:sz w:val="24"/>
                <w:lang w:val="ru-RU"/>
              </w:rPr>
              <w:t>Народное</w:t>
            </w:r>
            <w:r w:rsidRPr="00F3692A">
              <w:rPr>
                <w:b/>
                <w:spacing w:val="-5"/>
                <w:sz w:val="24"/>
                <w:lang w:val="ru-RU"/>
              </w:rPr>
              <w:t xml:space="preserve"> </w:t>
            </w:r>
            <w:r w:rsidRPr="00F3692A">
              <w:rPr>
                <w:b/>
                <w:sz w:val="24"/>
                <w:lang w:val="ru-RU"/>
              </w:rPr>
              <w:t>декоративно-прикладное</w:t>
            </w:r>
            <w:r w:rsidRPr="00F3692A">
              <w:rPr>
                <w:b/>
                <w:spacing w:val="-10"/>
                <w:sz w:val="24"/>
                <w:lang w:val="ru-RU"/>
              </w:rPr>
              <w:t xml:space="preserve"> </w:t>
            </w:r>
            <w:r w:rsidRPr="00F3692A">
              <w:rPr>
                <w:b/>
                <w:sz w:val="24"/>
                <w:lang w:val="ru-RU"/>
              </w:rPr>
              <w:t>искусство:</w:t>
            </w:r>
            <w:r w:rsidRPr="00F3692A">
              <w:rPr>
                <w:b/>
                <w:spacing w:val="-57"/>
                <w:sz w:val="24"/>
                <w:lang w:val="ru-RU"/>
              </w:rPr>
              <w:t xml:space="preserve"> </w:t>
            </w:r>
            <w:r w:rsidRPr="00F3692A">
              <w:rPr>
                <w:sz w:val="24"/>
                <w:lang w:val="ru-RU"/>
              </w:rPr>
              <w:t xml:space="preserve">педагог продолжает развивать </w:t>
            </w:r>
            <w:proofErr w:type="gramStart"/>
            <w:r w:rsidRPr="00F3692A">
              <w:rPr>
                <w:sz w:val="24"/>
                <w:lang w:val="ru-RU"/>
              </w:rPr>
              <w:t>у декоративное</w:t>
            </w:r>
            <w:r w:rsidRPr="00F3692A">
              <w:rPr>
                <w:spacing w:val="1"/>
                <w:sz w:val="24"/>
                <w:lang w:val="ru-RU"/>
              </w:rPr>
              <w:t xml:space="preserve"> </w:t>
            </w:r>
            <w:r w:rsidRPr="00F3692A">
              <w:rPr>
                <w:sz w:val="24"/>
                <w:lang w:val="ru-RU"/>
              </w:rPr>
              <w:t>творчество</w:t>
            </w:r>
            <w:proofErr w:type="gramEnd"/>
            <w:r w:rsidRPr="00F3692A">
              <w:rPr>
                <w:sz w:val="24"/>
                <w:lang w:val="ru-RU"/>
              </w:rPr>
              <w:t xml:space="preserve"> детей; умение создавать узоры по</w:t>
            </w:r>
            <w:r w:rsidRPr="00F3692A">
              <w:rPr>
                <w:spacing w:val="1"/>
                <w:sz w:val="24"/>
                <w:lang w:val="ru-RU"/>
              </w:rPr>
              <w:t xml:space="preserve"> </w:t>
            </w:r>
            <w:r w:rsidRPr="00F3692A">
              <w:rPr>
                <w:sz w:val="24"/>
                <w:lang w:val="ru-RU"/>
              </w:rPr>
              <w:t>мотивам</w:t>
            </w:r>
            <w:r w:rsidRPr="00F3692A">
              <w:rPr>
                <w:spacing w:val="-2"/>
                <w:sz w:val="24"/>
                <w:lang w:val="ru-RU"/>
              </w:rPr>
              <w:t xml:space="preserve"> </w:t>
            </w:r>
            <w:r w:rsidRPr="00F3692A">
              <w:rPr>
                <w:sz w:val="24"/>
                <w:lang w:val="ru-RU"/>
              </w:rPr>
              <w:t>народных</w:t>
            </w:r>
            <w:r w:rsidRPr="00F3692A">
              <w:rPr>
                <w:spacing w:val="-4"/>
                <w:sz w:val="24"/>
                <w:lang w:val="ru-RU"/>
              </w:rPr>
              <w:t xml:space="preserve"> </w:t>
            </w:r>
            <w:r w:rsidRPr="00F3692A">
              <w:rPr>
                <w:sz w:val="24"/>
                <w:lang w:val="ru-RU"/>
              </w:rPr>
              <w:t>росписей,</w:t>
            </w:r>
            <w:r w:rsidRPr="00F3692A">
              <w:rPr>
                <w:spacing w:val="-2"/>
                <w:sz w:val="24"/>
                <w:lang w:val="ru-RU"/>
              </w:rPr>
              <w:t xml:space="preserve"> </w:t>
            </w:r>
            <w:r w:rsidRPr="00F3692A">
              <w:rPr>
                <w:sz w:val="24"/>
                <w:lang w:val="ru-RU"/>
              </w:rPr>
              <w:t>уже знакомых</w:t>
            </w:r>
          </w:p>
          <w:p w:rsidR="00FE1CA0" w:rsidRPr="00F3692A" w:rsidRDefault="00FE1CA0" w:rsidP="00FE1CA0">
            <w:pPr>
              <w:pStyle w:val="TableParagraph"/>
              <w:ind w:left="144" w:right="402"/>
              <w:rPr>
                <w:sz w:val="24"/>
                <w:lang w:val="ru-RU"/>
              </w:rPr>
            </w:pPr>
            <w:r w:rsidRPr="00F3692A">
              <w:rPr>
                <w:sz w:val="24"/>
                <w:lang w:val="ru-RU"/>
              </w:rPr>
              <w:t>детям</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новых</w:t>
            </w:r>
            <w:r w:rsidRPr="00F3692A">
              <w:rPr>
                <w:spacing w:val="-5"/>
                <w:sz w:val="24"/>
                <w:lang w:val="ru-RU"/>
              </w:rPr>
              <w:t xml:space="preserve"> </w:t>
            </w:r>
            <w:r w:rsidRPr="00F3692A">
              <w:rPr>
                <w:sz w:val="24"/>
                <w:lang w:val="ru-RU"/>
              </w:rPr>
              <w:t>(городецкая,</w:t>
            </w:r>
            <w:r w:rsidRPr="00F3692A">
              <w:rPr>
                <w:spacing w:val="3"/>
                <w:sz w:val="24"/>
                <w:lang w:val="ru-RU"/>
              </w:rPr>
              <w:t xml:space="preserve"> </w:t>
            </w:r>
            <w:r w:rsidRPr="00F3692A">
              <w:rPr>
                <w:sz w:val="24"/>
                <w:lang w:val="ru-RU"/>
              </w:rPr>
              <w:t>гжельская,</w:t>
            </w:r>
            <w:r w:rsidRPr="00F3692A">
              <w:rPr>
                <w:spacing w:val="1"/>
                <w:sz w:val="24"/>
                <w:lang w:val="ru-RU"/>
              </w:rPr>
              <w:t xml:space="preserve"> </w:t>
            </w:r>
            <w:r w:rsidRPr="00F3692A">
              <w:rPr>
                <w:sz w:val="24"/>
                <w:lang w:val="ru-RU"/>
              </w:rPr>
              <w:t>хохломская, жостовская, мезенская роспись и</w:t>
            </w:r>
            <w:r w:rsidRPr="00F3692A">
              <w:rPr>
                <w:spacing w:val="1"/>
                <w:sz w:val="24"/>
                <w:lang w:val="ru-RU"/>
              </w:rPr>
              <w:t xml:space="preserve"> </w:t>
            </w:r>
            <w:r w:rsidRPr="00F3692A">
              <w:rPr>
                <w:sz w:val="24"/>
                <w:lang w:val="ru-RU"/>
              </w:rPr>
              <w:t>другие). Продолжает формировать у детей</w:t>
            </w:r>
            <w:r w:rsidRPr="00F3692A">
              <w:rPr>
                <w:spacing w:val="1"/>
                <w:sz w:val="24"/>
                <w:lang w:val="ru-RU"/>
              </w:rPr>
              <w:t xml:space="preserve"> </w:t>
            </w:r>
            <w:r w:rsidRPr="00F3692A">
              <w:rPr>
                <w:sz w:val="24"/>
                <w:lang w:val="ru-RU"/>
              </w:rPr>
              <w:t>умение</w:t>
            </w:r>
            <w:r w:rsidRPr="00F3692A">
              <w:rPr>
                <w:spacing w:val="-7"/>
                <w:sz w:val="24"/>
                <w:lang w:val="ru-RU"/>
              </w:rPr>
              <w:t xml:space="preserve"> </w:t>
            </w:r>
            <w:r w:rsidRPr="00F3692A">
              <w:rPr>
                <w:sz w:val="24"/>
                <w:lang w:val="ru-RU"/>
              </w:rPr>
              <w:t>свободно</w:t>
            </w:r>
            <w:r w:rsidRPr="00F3692A">
              <w:rPr>
                <w:spacing w:val="-2"/>
                <w:sz w:val="24"/>
                <w:lang w:val="ru-RU"/>
              </w:rPr>
              <w:t xml:space="preserve"> </w:t>
            </w:r>
            <w:r w:rsidRPr="00F3692A">
              <w:rPr>
                <w:sz w:val="24"/>
                <w:lang w:val="ru-RU"/>
              </w:rPr>
              <w:t>владеть</w:t>
            </w:r>
            <w:r w:rsidRPr="00F3692A">
              <w:rPr>
                <w:spacing w:val="-4"/>
                <w:sz w:val="24"/>
                <w:lang w:val="ru-RU"/>
              </w:rPr>
              <w:t xml:space="preserve"> </w:t>
            </w:r>
            <w:r w:rsidRPr="00F3692A">
              <w:rPr>
                <w:sz w:val="24"/>
                <w:lang w:val="ru-RU"/>
              </w:rPr>
              <w:t>карандашом,</w:t>
            </w:r>
            <w:r w:rsidRPr="00F3692A">
              <w:rPr>
                <w:spacing w:val="-4"/>
                <w:sz w:val="24"/>
                <w:lang w:val="ru-RU"/>
              </w:rPr>
              <w:t xml:space="preserve"> </w:t>
            </w:r>
            <w:r w:rsidRPr="00F3692A">
              <w:rPr>
                <w:sz w:val="24"/>
                <w:lang w:val="ru-RU"/>
              </w:rPr>
              <w:t>кистью</w:t>
            </w:r>
          </w:p>
          <w:p w:rsidR="00FE1CA0" w:rsidRPr="00F3692A" w:rsidRDefault="00FE1CA0" w:rsidP="00FE1CA0">
            <w:pPr>
              <w:pStyle w:val="TableParagraph"/>
              <w:ind w:left="144" w:right="159"/>
              <w:rPr>
                <w:sz w:val="24"/>
                <w:lang w:val="ru-RU"/>
              </w:rPr>
            </w:pPr>
            <w:r w:rsidRPr="00F3692A">
              <w:rPr>
                <w:sz w:val="24"/>
                <w:lang w:val="ru-RU"/>
              </w:rPr>
              <w:t>при</w:t>
            </w:r>
            <w:r w:rsidRPr="00F3692A">
              <w:rPr>
                <w:spacing w:val="-8"/>
                <w:sz w:val="24"/>
                <w:lang w:val="ru-RU"/>
              </w:rPr>
              <w:t xml:space="preserve"> </w:t>
            </w:r>
            <w:r w:rsidRPr="00F3692A">
              <w:rPr>
                <w:sz w:val="24"/>
                <w:lang w:val="ru-RU"/>
              </w:rPr>
              <w:t>выполнении</w:t>
            </w:r>
            <w:r w:rsidRPr="00F3692A">
              <w:rPr>
                <w:spacing w:val="-7"/>
                <w:sz w:val="24"/>
                <w:lang w:val="ru-RU"/>
              </w:rPr>
              <w:t xml:space="preserve"> </w:t>
            </w:r>
            <w:r w:rsidRPr="00F3692A">
              <w:rPr>
                <w:sz w:val="24"/>
                <w:lang w:val="ru-RU"/>
              </w:rPr>
              <w:t>линейного</w:t>
            </w:r>
            <w:r w:rsidRPr="00F3692A">
              <w:rPr>
                <w:spacing w:val="-5"/>
                <w:sz w:val="24"/>
                <w:lang w:val="ru-RU"/>
              </w:rPr>
              <w:t xml:space="preserve"> </w:t>
            </w:r>
            <w:r w:rsidRPr="00F3692A">
              <w:rPr>
                <w:sz w:val="24"/>
                <w:lang w:val="ru-RU"/>
              </w:rPr>
              <w:t>рисунка,</w:t>
            </w:r>
            <w:r w:rsidRPr="00F3692A">
              <w:rPr>
                <w:spacing w:val="-2"/>
                <w:sz w:val="24"/>
                <w:lang w:val="ru-RU"/>
              </w:rPr>
              <w:t xml:space="preserve"> </w:t>
            </w:r>
            <w:r w:rsidRPr="00F3692A">
              <w:rPr>
                <w:sz w:val="24"/>
                <w:lang w:val="ru-RU"/>
              </w:rPr>
              <w:t>учит</w:t>
            </w:r>
            <w:r w:rsidRPr="00F3692A">
              <w:rPr>
                <w:spacing w:val="-57"/>
                <w:sz w:val="24"/>
                <w:lang w:val="ru-RU"/>
              </w:rPr>
              <w:t xml:space="preserve"> </w:t>
            </w:r>
            <w:r w:rsidRPr="00F3692A">
              <w:rPr>
                <w:sz w:val="24"/>
                <w:lang w:val="ru-RU"/>
              </w:rPr>
              <w:t>плавным</w:t>
            </w:r>
            <w:r w:rsidRPr="00F3692A">
              <w:rPr>
                <w:spacing w:val="-1"/>
                <w:sz w:val="24"/>
                <w:lang w:val="ru-RU"/>
              </w:rPr>
              <w:t xml:space="preserve"> </w:t>
            </w:r>
            <w:r w:rsidRPr="00F3692A">
              <w:rPr>
                <w:sz w:val="24"/>
                <w:lang w:val="ru-RU"/>
              </w:rPr>
              <w:t>поворотам</w:t>
            </w:r>
            <w:r w:rsidRPr="00F3692A">
              <w:rPr>
                <w:spacing w:val="-5"/>
                <w:sz w:val="24"/>
                <w:lang w:val="ru-RU"/>
              </w:rPr>
              <w:t xml:space="preserve"> </w:t>
            </w:r>
            <w:r w:rsidRPr="00F3692A">
              <w:rPr>
                <w:sz w:val="24"/>
                <w:lang w:val="ru-RU"/>
              </w:rPr>
              <w:t>руки при</w:t>
            </w:r>
            <w:r w:rsidRPr="00F3692A">
              <w:rPr>
                <w:spacing w:val="-1"/>
                <w:sz w:val="24"/>
                <w:lang w:val="ru-RU"/>
              </w:rPr>
              <w:t xml:space="preserve"> </w:t>
            </w:r>
            <w:r w:rsidRPr="00F3692A">
              <w:rPr>
                <w:sz w:val="24"/>
                <w:lang w:val="ru-RU"/>
              </w:rPr>
              <w:lastRenderedPageBreak/>
              <w:t>рисовании</w:t>
            </w:r>
            <w:r>
              <w:rPr>
                <w:sz w:val="24"/>
                <w:lang w:val="ru-RU"/>
              </w:rPr>
              <w:t xml:space="preserve"> </w:t>
            </w:r>
            <w:r w:rsidRPr="00F3692A">
              <w:rPr>
                <w:sz w:val="24"/>
                <w:lang w:val="ru-RU"/>
              </w:rPr>
              <w:t>округлых</w:t>
            </w:r>
            <w:r w:rsidRPr="00F3692A">
              <w:rPr>
                <w:spacing w:val="7"/>
                <w:sz w:val="24"/>
                <w:lang w:val="ru-RU"/>
              </w:rPr>
              <w:t xml:space="preserve"> </w:t>
            </w:r>
            <w:r w:rsidRPr="00F3692A">
              <w:rPr>
                <w:sz w:val="24"/>
                <w:lang w:val="ru-RU"/>
              </w:rPr>
              <w:t>линий,</w:t>
            </w:r>
            <w:r w:rsidRPr="00F3692A">
              <w:rPr>
                <w:spacing w:val="15"/>
                <w:sz w:val="24"/>
                <w:lang w:val="ru-RU"/>
              </w:rPr>
              <w:t xml:space="preserve"> </w:t>
            </w:r>
            <w:r w:rsidRPr="00F3692A">
              <w:rPr>
                <w:sz w:val="24"/>
                <w:lang w:val="ru-RU"/>
              </w:rPr>
              <w:t>завитков</w:t>
            </w:r>
            <w:r w:rsidRPr="00F3692A">
              <w:rPr>
                <w:spacing w:val="10"/>
                <w:sz w:val="24"/>
                <w:lang w:val="ru-RU"/>
              </w:rPr>
              <w:t xml:space="preserve"> </w:t>
            </w:r>
            <w:r w:rsidRPr="00F3692A">
              <w:rPr>
                <w:sz w:val="24"/>
                <w:lang w:val="ru-RU"/>
              </w:rPr>
              <w:t>в</w:t>
            </w:r>
            <w:r w:rsidRPr="00F3692A">
              <w:rPr>
                <w:spacing w:val="71"/>
                <w:sz w:val="24"/>
                <w:lang w:val="ru-RU"/>
              </w:rPr>
              <w:t xml:space="preserve"> </w:t>
            </w:r>
            <w:r w:rsidRPr="00F3692A">
              <w:rPr>
                <w:sz w:val="24"/>
                <w:lang w:val="ru-RU"/>
              </w:rPr>
              <w:t>разном</w:t>
            </w:r>
            <w:r w:rsidRPr="00F3692A">
              <w:rPr>
                <w:spacing w:val="1"/>
                <w:sz w:val="24"/>
                <w:lang w:val="ru-RU"/>
              </w:rPr>
              <w:t xml:space="preserve"> </w:t>
            </w:r>
            <w:r w:rsidRPr="00F3692A">
              <w:rPr>
                <w:sz w:val="24"/>
                <w:lang w:val="ru-RU"/>
              </w:rPr>
              <w:t>направлении</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веточки и</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конца завитка к</w:t>
            </w:r>
            <w:r w:rsidRPr="00F3692A">
              <w:rPr>
                <w:spacing w:val="1"/>
                <w:sz w:val="24"/>
                <w:lang w:val="ru-RU"/>
              </w:rPr>
              <w:t xml:space="preserve"> </w:t>
            </w:r>
            <w:r w:rsidRPr="00F3692A">
              <w:rPr>
                <w:sz w:val="24"/>
                <w:lang w:val="ru-RU"/>
              </w:rPr>
              <w:t>веточке, вертикально и горизонтально), учит</w:t>
            </w:r>
            <w:r w:rsidRPr="00F3692A">
              <w:rPr>
                <w:spacing w:val="1"/>
                <w:sz w:val="24"/>
                <w:lang w:val="ru-RU"/>
              </w:rPr>
              <w:t xml:space="preserve"> </w:t>
            </w:r>
            <w:r w:rsidRPr="00F3692A">
              <w:rPr>
                <w:sz w:val="24"/>
                <w:lang w:val="ru-RU"/>
              </w:rPr>
              <w:t>осуществлять</w:t>
            </w:r>
            <w:r w:rsidRPr="00F3692A">
              <w:rPr>
                <w:spacing w:val="1"/>
                <w:sz w:val="24"/>
                <w:lang w:val="ru-RU"/>
              </w:rPr>
              <w:t xml:space="preserve"> </w:t>
            </w:r>
            <w:r w:rsidRPr="00F3692A">
              <w:rPr>
                <w:sz w:val="24"/>
                <w:lang w:val="ru-RU"/>
              </w:rPr>
              <w:t>движение</w:t>
            </w:r>
            <w:r w:rsidRPr="00F3692A">
              <w:rPr>
                <w:spacing w:val="-5"/>
                <w:sz w:val="24"/>
                <w:lang w:val="ru-RU"/>
              </w:rPr>
              <w:t xml:space="preserve"> </w:t>
            </w:r>
            <w:r w:rsidRPr="00F3692A">
              <w:rPr>
                <w:sz w:val="24"/>
                <w:lang w:val="ru-RU"/>
              </w:rPr>
              <w:t>всей</w:t>
            </w:r>
            <w:r w:rsidRPr="00F3692A">
              <w:rPr>
                <w:spacing w:val="2"/>
                <w:sz w:val="24"/>
                <w:lang w:val="ru-RU"/>
              </w:rPr>
              <w:t xml:space="preserve"> </w:t>
            </w:r>
            <w:r w:rsidRPr="00F3692A">
              <w:rPr>
                <w:sz w:val="24"/>
                <w:lang w:val="ru-RU"/>
              </w:rPr>
              <w:t>рукой</w:t>
            </w:r>
            <w:r w:rsidRPr="00F3692A">
              <w:rPr>
                <w:spacing w:val="2"/>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рисовании длинных линий, крупных форм,</w:t>
            </w:r>
            <w:r w:rsidRPr="00F3692A">
              <w:rPr>
                <w:spacing w:val="1"/>
                <w:sz w:val="24"/>
                <w:lang w:val="ru-RU"/>
              </w:rPr>
              <w:t xml:space="preserve"> </w:t>
            </w:r>
            <w:r w:rsidRPr="00F3692A">
              <w:rPr>
                <w:sz w:val="24"/>
                <w:lang w:val="ru-RU"/>
              </w:rPr>
              <w:t>одними пальцами - при рисовании небольших</w:t>
            </w:r>
            <w:r w:rsidRPr="00F3692A">
              <w:rPr>
                <w:spacing w:val="1"/>
                <w:sz w:val="24"/>
                <w:lang w:val="ru-RU"/>
              </w:rPr>
              <w:t xml:space="preserve"> </w:t>
            </w:r>
            <w:r w:rsidRPr="00F3692A">
              <w:rPr>
                <w:sz w:val="24"/>
                <w:lang w:val="ru-RU"/>
              </w:rPr>
              <w:t>форм и мелких деталей, коротких линий,</w:t>
            </w:r>
            <w:r w:rsidRPr="00F3692A">
              <w:rPr>
                <w:spacing w:val="1"/>
                <w:sz w:val="24"/>
                <w:lang w:val="ru-RU"/>
              </w:rPr>
              <w:t xml:space="preserve"> </w:t>
            </w:r>
            <w:r w:rsidRPr="00F3692A">
              <w:rPr>
                <w:sz w:val="24"/>
                <w:lang w:val="ru-RU"/>
              </w:rPr>
              <w:t>штрихов, травки (хохлома), оживок (городец) и</w:t>
            </w:r>
            <w:r w:rsidRPr="00F3692A">
              <w:rPr>
                <w:spacing w:val="1"/>
                <w:sz w:val="24"/>
                <w:lang w:val="ru-RU"/>
              </w:rPr>
              <w:t xml:space="preserve"> </w:t>
            </w:r>
            <w:r w:rsidRPr="00F3692A">
              <w:rPr>
                <w:sz w:val="24"/>
                <w:lang w:val="ru-RU"/>
              </w:rPr>
              <w:t>другое.</w:t>
            </w:r>
            <w:r w:rsidRPr="00F3692A">
              <w:rPr>
                <w:spacing w:val="2"/>
                <w:sz w:val="24"/>
                <w:lang w:val="ru-RU"/>
              </w:rPr>
              <w:t xml:space="preserve"> </w:t>
            </w:r>
            <w:r w:rsidRPr="00F3692A">
              <w:rPr>
                <w:sz w:val="24"/>
                <w:lang w:val="ru-RU"/>
              </w:rPr>
              <w:t>Учит</w:t>
            </w:r>
            <w:r w:rsidRPr="00F3692A">
              <w:rPr>
                <w:spacing w:val="55"/>
                <w:sz w:val="24"/>
                <w:lang w:val="ru-RU"/>
              </w:rPr>
              <w:t xml:space="preserve"> </w:t>
            </w:r>
            <w:r w:rsidRPr="00F3692A">
              <w:rPr>
                <w:sz w:val="24"/>
                <w:lang w:val="ru-RU"/>
              </w:rPr>
              <w:t>детей</w:t>
            </w:r>
            <w:r w:rsidRPr="00F3692A">
              <w:rPr>
                <w:spacing w:val="56"/>
                <w:sz w:val="24"/>
                <w:lang w:val="ru-RU"/>
              </w:rPr>
              <w:t xml:space="preserve"> </w:t>
            </w:r>
            <w:r w:rsidRPr="00F3692A">
              <w:rPr>
                <w:sz w:val="24"/>
                <w:lang w:val="ru-RU"/>
              </w:rPr>
              <w:t>видеть</w:t>
            </w:r>
            <w:r w:rsidRPr="00F3692A">
              <w:rPr>
                <w:spacing w:val="57"/>
                <w:sz w:val="24"/>
                <w:lang w:val="ru-RU"/>
              </w:rPr>
              <w:t xml:space="preserve"> </w:t>
            </w:r>
            <w:r w:rsidRPr="00F3692A">
              <w:rPr>
                <w:sz w:val="24"/>
                <w:lang w:val="ru-RU"/>
              </w:rPr>
              <w:t>красоту</w:t>
            </w:r>
            <w:r w:rsidRPr="00F3692A">
              <w:rPr>
                <w:spacing w:val="51"/>
                <w:sz w:val="24"/>
                <w:lang w:val="ru-RU"/>
              </w:rPr>
              <w:t xml:space="preserve"> </w:t>
            </w:r>
            <w:r w:rsidRPr="00F3692A">
              <w:rPr>
                <w:sz w:val="24"/>
                <w:lang w:val="ru-RU"/>
              </w:rPr>
              <w:t>созданного</w:t>
            </w:r>
            <w:r w:rsidRPr="00F3692A">
              <w:rPr>
                <w:spacing w:val="-57"/>
                <w:sz w:val="24"/>
                <w:lang w:val="ru-RU"/>
              </w:rPr>
              <w:t xml:space="preserve"> </w:t>
            </w:r>
            <w:r w:rsidRPr="00F3692A">
              <w:rPr>
                <w:sz w:val="24"/>
                <w:lang w:val="ru-RU"/>
              </w:rPr>
              <w:t>изображения и в передаче формы, плавности,</w:t>
            </w:r>
            <w:r w:rsidRPr="00F3692A">
              <w:rPr>
                <w:spacing w:val="1"/>
                <w:sz w:val="24"/>
                <w:lang w:val="ru-RU"/>
              </w:rPr>
              <w:t xml:space="preserve"> </w:t>
            </w:r>
            <w:r w:rsidRPr="00F3692A">
              <w:rPr>
                <w:sz w:val="24"/>
                <w:lang w:val="ru-RU"/>
              </w:rPr>
              <w:t>слитности линий или их тонкости, изящности,</w:t>
            </w:r>
            <w:r w:rsidRPr="00F3692A">
              <w:rPr>
                <w:spacing w:val="1"/>
                <w:sz w:val="24"/>
                <w:lang w:val="ru-RU"/>
              </w:rPr>
              <w:t xml:space="preserve"> </w:t>
            </w:r>
            <w:r w:rsidRPr="00F3692A">
              <w:rPr>
                <w:sz w:val="24"/>
                <w:lang w:val="ru-RU"/>
              </w:rPr>
              <w:t>ритмичности расположения линий и пятен,</w:t>
            </w:r>
            <w:r w:rsidRPr="00F3692A">
              <w:rPr>
                <w:spacing w:val="1"/>
                <w:sz w:val="24"/>
                <w:lang w:val="ru-RU"/>
              </w:rPr>
              <w:t xml:space="preserve"> </w:t>
            </w:r>
            <w:r w:rsidRPr="00F3692A">
              <w:rPr>
                <w:sz w:val="24"/>
                <w:lang w:val="ru-RU"/>
              </w:rPr>
              <w:t>равномерности закрашивания рисунка;</w:t>
            </w:r>
            <w:r w:rsidRPr="00F3692A">
              <w:rPr>
                <w:spacing w:val="1"/>
                <w:sz w:val="24"/>
                <w:lang w:val="ru-RU"/>
              </w:rPr>
              <w:t xml:space="preserve"> </w:t>
            </w:r>
            <w:r w:rsidRPr="00F3692A">
              <w:rPr>
                <w:sz w:val="24"/>
                <w:lang w:val="ru-RU"/>
              </w:rPr>
              <w:t>чувствовать</w:t>
            </w:r>
            <w:r w:rsidRPr="00F3692A">
              <w:rPr>
                <w:spacing w:val="60"/>
                <w:sz w:val="24"/>
                <w:lang w:val="ru-RU"/>
              </w:rPr>
              <w:t xml:space="preserve"> </w:t>
            </w:r>
            <w:r w:rsidRPr="00F3692A">
              <w:rPr>
                <w:sz w:val="24"/>
                <w:lang w:val="ru-RU"/>
              </w:rPr>
              <w:t>плавные   переходы   оттенков</w:t>
            </w:r>
            <w:r w:rsidRPr="00F3692A">
              <w:rPr>
                <w:spacing w:val="1"/>
                <w:sz w:val="24"/>
                <w:lang w:val="ru-RU"/>
              </w:rPr>
              <w:t xml:space="preserve"> </w:t>
            </w:r>
            <w:r w:rsidRPr="00F3692A">
              <w:rPr>
                <w:sz w:val="24"/>
                <w:lang w:val="ru-RU"/>
              </w:rPr>
              <w:t>цвета.</w:t>
            </w:r>
            <w:r w:rsidRPr="00F3692A">
              <w:rPr>
                <w:spacing w:val="58"/>
                <w:sz w:val="24"/>
                <w:lang w:val="ru-RU"/>
              </w:rPr>
              <w:t xml:space="preserve"> </w:t>
            </w:r>
            <w:r w:rsidRPr="00F3692A">
              <w:rPr>
                <w:sz w:val="24"/>
                <w:lang w:val="ru-RU"/>
              </w:rPr>
              <w:t>Педагог</w:t>
            </w:r>
            <w:r w:rsidRPr="00F3692A">
              <w:rPr>
                <w:spacing w:val="59"/>
                <w:sz w:val="24"/>
                <w:lang w:val="ru-RU"/>
              </w:rPr>
              <w:t xml:space="preserve"> </w:t>
            </w:r>
            <w:r w:rsidRPr="00F3692A">
              <w:rPr>
                <w:sz w:val="24"/>
                <w:lang w:val="ru-RU"/>
              </w:rPr>
              <w:t>учит</w:t>
            </w:r>
            <w:r w:rsidRPr="00F3692A">
              <w:rPr>
                <w:spacing w:val="4"/>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выделять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передавать цветовую гамму народного</w:t>
            </w:r>
            <w:r w:rsidRPr="00F3692A">
              <w:rPr>
                <w:spacing w:val="1"/>
                <w:sz w:val="24"/>
                <w:lang w:val="ru-RU"/>
              </w:rPr>
              <w:t xml:space="preserve"> </w:t>
            </w:r>
            <w:r w:rsidRPr="00F3692A">
              <w:rPr>
                <w:sz w:val="24"/>
                <w:lang w:val="ru-RU"/>
              </w:rPr>
              <w:t>декоративного</w:t>
            </w:r>
            <w:r w:rsidRPr="00F3692A">
              <w:rPr>
                <w:spacing w:val="-2"/>
                <w:sz w:val="24"/>
                <w:lang w:val="ru-RU"/>
              </w:rPr>
              <w:t xml:space="preserve"> </w:t>
            </w:r>
            <w:r w:rsidRPr="00F3692A">
              <w:rPr>
                <w:sz w:val="24"/>
                <w:lang w:val="ru-RU"/>
              </w:rPr>
              <w:t>искусства</w:t>
            </w:r>
            <w:r w:rsidRPr="00F3692A">
              <w:rPr>
                <w:spacing w:val="-2"/>
                <w:sz w:val="24"/>
                <w:lang w:val="ru-RU"/>
              </w:rPr>
              <w:t xml:space="preserve"> </w:t>
            </w:r>
            <w:r w:rsidRPr="00F3692A">
              <w:rPr>
                <w:sz w:val="24"/>
                <w:lang w:val="ru-RU"/>
              </w:rPr>
              <w:t>определенного</w:t>
            </w:r>
            <w:r w:rsidRPr="00F3692A">
              <w:rPr>
                <w:spacing w:val="2"/>
                <w:sz w:val="24"/>
                <w:lang w:val="ru-RU"/>
              </w:rPr>
              <w:t xml:space="preserve"> </w:t>
            </w:r>
            <w:r w:rsidRPr="00F3692A">
              <w:rPr>
                <w:sz w:val="24"/>
                <w:lang w:val="ru-RU"/>
              </w:rPr>
              <w:t>вида.</w:t>
            </w:r>
          </w:p>
          <w:p w:rsidR="00FE1CA0" w:rsidRPr="00F3692A" w:rsidRDefault="00FE1CA0" w:rsidP="00FE1CA0">
            <w:pPr>
              <w:pStyle w:val="TableParagraph"/>
              <w:ind w:left="144" w:right="277"/>
              <w:rPr>
                <w:sz w:val="24"/>
                <w:lang w:val="ru-RU"/>
              </w:rPr>
            </w:pPr>
            <w:r w:rsidRPr="00F3692A">
              <w:rPr>
                <w:sz w:val="24"/>
                <w:lang w:val="ru-RU"/>
              </w:rPr>
              <w:t>Закрепляет</w:t>
            </w:r>
            <w:r w:rsidRPr="00F3692A">
              <w:rPr>
                <w:spacing w:val="5"/>
                <w:sz w:val="24"/>
                <w:lang w:val="ru-RU"/>
              </w:rPr>
              <w:t xml:space="preserve"> </w:t>
            </w:r>
            <w:r w:rsidRPr="00F3692A">
              <w:rPr>
                <w:sz w:val="24"/>
                <w:lang w:val="ru-RU"/>
              </w:rPr>
              <w:t>у</w:t>
            </w:r>
            <w:r w:rsidRPr="00F3692A">
              <w:rPr>
                <w:spacing w:val="-8"/>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умение создавать</w:t>
            </w:r>
            <w:r w:rsidRPr="00F3692A">
              <w:rPr>
                <w:spacing w:val="1"/>
                <w:sz w:val="24"/>
                <w:lang w:val="ru-RU"/>
              </w:rPr>
              <w:t xml:space="preserve"> </w:t>
            </w:r>
            <w:r w:rsidRPr="00F3692A">
              <w:rPr>
                <w:sz w:val="24"/>
                <w:lang w:val="ru-RU"/>
              </w:rPr>
              <w:t>композиции на листах бумаги разной формы,</w:t>
            </w:r>
            <w:r w:rsidRPr="00F3692A">
              <w:rPr>
                <w:spacing w:val="1"/>
                <w:sz w:val="24"/>
                <w:lang w:val="ru-RU"/>
              </w:rPr>
              <w:t xml:space="preserve"> </w:t>
            </w:r>
            <w:r w:rsidRPr="00F3692A">
              <w:rPr>
                <w:sz w:val="24"/>
                <w:lang w:val="ru-RU"/>
              </w:rPr>
              <w:t>силуэтах предметов и игрушек; расписывать</w:t>
            </w:r>
            <w:r w:rsidRPr="00F3692A">
              <w:rPr>
                <w:spacing w:val="1"/>
                <w:sz w:val="24"/>
                <w:lang w:val="ru-RU"/>
              </w:rPr>
              <w:t xml:space="preserve"> </w:t>
            </w:r>
            <w:r w:rsidRPr="00F3692A">
              <w:rPr>
                <w:sz w:val="24"/>
                <w:lang w:val="ru-RU"/>
              </w:rPr>
              <w:t>вылепленные</w:t>
            </w:r>
            <w:r w:rsidRPr="00F3692A">
              <w:rPr>
                <w:spacing w:val="-2"/>
                <w:sz w:val="24"/>
                <w:lang w:val="ru-RU"/>
              </w:rPr>
              <w:t xml:space="preserve"> </w:t>
            </w:r>
            <w:r w:rsidRPr="00F3692A">
              <w:rPr>
                <w:sz w:val="24"/>
                <w:lang w:val="ru-RU"/>
              </w:rPr>
              <w:t>детьми</w:t>
            </w:r>
            <w:r w:rsidRPr="00F3692A">
              <w:rPr>
                <w:spacing w:val="-4"/>
                <w:sz w:val="24"/>
                <w:lang w:val="ru-RU"/>
              </w:rPr>
              <w:t xml:space="preserve"> </w:t>
            </w:r>
            <w:r w:rsidRPr="00F3692A">
              <w:rPr>
                <w:sz w:val="24"/>
                <w:lang w:val="ru-RU"/>
              </w:rPr>
              <w:t>игрушки.</w:t>
            </w:r>
            <w:r w:rsidRPr="00F3692A">
              <w:rPr>
                <w:spacing w:val="2"/>
                <w:sz w:val="24"/>
                <w:lang w:val="ru-RU"/>
              </w:rPr>
              <w:t xml:space="preserve"> </w:t>
            </w:r>
            <w:r w:rsidRPr="00F3692A">
              <w:rPr>
                <w:sz w:val="24"/>
                <w:lang w:val="ru-RU"/>
              </w:rPr>
              <w:t>Закрепляет</w:t>
            </w:r>
            <w:r w:rsidRPr="00F3692A">
              <w:rPr>
                <w:spacing w:val="4"/>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при составлении декоративной</w:t>
            </w:r>
            <w:r w:rsidRPr="00F3692A">
              <w:rPr>
                <w:spacing w:val="1"/>
                <w:sz w:val="24"/>
                <w:lang w:val="ru-RU"/>
              </w:rPr>
              <w:t xml:space="preserve"> </w:t>
            </w:r>
            <w:r w:rsidRPr="00F3692A">
              <w:rPr>
                <w:sz w:val="24"/>
                <w:lang w:val="ru-RU"/>
              </w:rPr>
              <w:t>композиции на основе того или иного вида</w:t>
            </w:r>
            <w:r w:rsidRPr="00F3692A">
              <w:rPr>
                <w:spacing w:val="1"/>
                <w:sz w:val="24"/>
                <w:lang w:val="ru-RU"/>
              </w:rPr>
              <w:t xml:space="preserve"> </w:t>
            </w:r>
            <w:r w:rsidRPr="00F3692A">
              <w:rPr>
                <w:sz w:val="24"/>
                <w:lang w:val="ru-RU"/>
              </w:rPr>
              <w:t>народного</w:t>
            </w:r>
            <w:r w:rsidRPr="00F3692A">
              <w:rPr>
                <w:spacing w:val="-6"/>
                <w:sz w:val="24"/>
                <w:lang w:val="ru-RU"/>
              </w:rPr>
              <w:t xml:space="preserve"> </w:t>
            </w:r>
            <w:r w:rsidRPr="00F3692A">
              <w:rPr>
                <w:sz w:val="24"/>
                <w:lang w:val="ru-RU"/>
              </w:rPr>
              <w:t>искусства</w:t>
            </w:r>
            <w:r w:rsidRPr="00F3692A">
              <w:rPr>
                <w:spacing w:val="-7"/>
                <w:sz w:val="24"/>
                <w:lang w:val="ru-RU"/>
              </w:rPr>
              <w:t xml:space="preserve"> </w:t>
            </w:r>
            <w:r w:rsidRPr="00F3692A">
              <w:rPr>
                <w:sz w:val="24"/>
                <w:lang w:val="ru-RU"/>
              </w:rPr>
              <w:t>использовать</w:t>
            </w:r>
            <w:r w:rsidRPr="00F3692A">
              <w:rPr>
                <w:spacing w:val="-6"/>
                <w:sz w:val="24"/>
                <w:lang w:val="ru-RU"/>
              </w:rPr>
              <w:t xml:space="preserve"> </w:t>
            </w:r>
            <w:r w:rsidRPr="00F3692A">
              <w:rPr>
                <w:sz w:val="24"/>
                <w:lang w:val="ru-RU"/>
              </w:rPr>
              <w:t>характерные</w:t>
            </w:r>
            <w:r w:rsidRPr="00F3692A">
              <w:rPr>
                <w:spacing w:val="-57"/>
                <w:sz w:val="24"/>
                <w:lang w:val="ru-RU"/>
              </w:rPr>
              <w:t xml:space="preserve"> </w:t>
            </w:r>
            <w:r w:rsidRPr="00F3692A">
              <w:rPr>
                <w:sz w:val="24"/>
                <w:lang w:val="ru-RU"/>
              </w:rPr>
              <w:t>для</w:t>
            </w:r>
            <w:r w:rsidRPr="00F3692A">
              <w:rPr>
                <w:spacing w:val="-2"/>
                <w:sz w:val="24"/>
                <w:lang w:val="ru-RU"/>
              </w:rPr>
              <w:t xml:space="preserve"> </w:t>
            </w:r>
            <w:r w:rsidRPr="00F3692A">
              <w:rPr>
                <w:sz w:val="24"/>
                <w:lang w:val="ru-RU"/>
              </w:rPr>
              <w:t>него</w:t>
            </w:r>
            <w:r w:rsidRPr="00F3692A">
              <w:rPr>
                <w:spacing w:val="3"/>
                <w:sz w:val="24"/>
                <w:lang w:val="ru-RU"/>
              </w:rPr>
              <w:t xml:space="preserve"> </w:t>
            </w:r>
            <w:r w:rsidRPr="00F3692A">
              <w:rPr>
                <w:sz w:val="24"/>
                <w:lang w:val="ru-RU"/>
              </w:rPr>
              <w:t>элементы узора</w:t>
            </w:r>
            <w:r w:rsidRPr="00F3692A">
              <w:rPr>
                <w:spacing w:val="-2"/>
                <w:sz w:val="24"/>
                <w:lang w:val="ru-RU"/>
              </w:rPr>
              <w:t xml:space="preserve"> </w:t>
            </w:r>
            <w:r w:rsidRPr="00F3692A">
              <w:rPr>
                <w:sz w:val="24"/>
                <w:lang w:val="ru-RU"/>
              </w:rPr>
              <w:t>и</w:t>
            </w:r>
            <w:r w:rsidRPr="00F3692A">
              <w:rPr>
                <w:spacing w:val="-5"/>
                <w:sz w:val="24"/>
                <w:lang w:val="ru-RU"/>
              </w:rPr>
              <w:t xml:space="preserve"> </w:t>
            </w:r>
            <w:r w:rsidRPr="00F3692A">
              <w:rPr>
                <w:sz w:val="24"/>
                <w:lang w:val="ru-RU"/>
              </w:rPr>
              <w:t>цветовую</w:t>
            </w:r>
            <w:r w:rsidRPr="00F3692A">
              <w:rPr>
                <w:spacing w:val="-3"/>
                <w:sz w:val="24"/>
                <w:lang w:val="ru-RU"/>
              </w:rPr>
              <w:t xml:space="preserve"> </w:t>
            </w:r>
            <w:r w:rsidRPr="00F3692A">
              <w:rPr>
                <w:sz w:val="24"/>
                <w:lang w:val="ru-RU"/>
              </w:rPr>
              <w:t>гамму.</w:t>
            </w:r>
          </w:p>
          <w:p w:rsidR="001C6437" w:rsidRDefault="00FE1CA0" w:rsidP="00FE1CA0">
            <w:pPr>
              <w:pStyle w:val="TableParagraph"/>
              <w:tabs>
                <w:tab w:val="left" w:pos="1804"/>
                <w:tab w:val="left" w:pos="3964"/>
              </w:tabs>
              <w:spacing w:line="271" w:lineRule="exact"/>
              <w:jc w:val="both"/>
              <w:rPr>
                <w:sz w:val="24"/>
                <w:lang w:val="ru-RU"/>
              </w:rPr>
            </w:pPr>
            <w:r w:rsidRPr="00F3692A">
              <w:rPr>
                <w:sz w:val="24"/>
                <w:lang w:val="ru-RU"/>
              </w:rPr>
              <w:t>Педагог продолжает развивать у детей навыки</w:t>
            </w:r>
            <w:r w:rsidRPr="00F3692A">
              <w:rPr>
                <w:spacing w:val="1"/>
                <w:sz w:val="24"/>
                <w:lang w:val="ru-RU"/>
              </w:rPr>
              <w:t xml:space="preserve"> </w:t>
            </w:r>
            <w:r w:rsidRPr="00F3692A">
              <w:rPr>
                <w:sz w:val="24"/>
                <w:lang w:val="ru-RU"/>
              </w:rPr>
              <w:t>декоративной</w:t>
            </w:r>
            <w:r w:rsidRPr="00F3692A">
              <w:rPr>
                <w:spacing w:val="-8"/>
                <w:sz w:val="24"/>
                <w:lang w:val="ru-RU"/>
              </w:rPr>
              <w:t xml:space="preserve"> </w:t>
            </w:r>
            <w:r w:rsidRPr="00F3692A">
              <w:rPr>
                <w:sz w:val="24"/>
                <w:lang w:val="ru-RU"/>
              </w:rPr>
              <w:t>лепки;</w:t>
            </w:r>
            <w:r w:rsidRPr="00F3692A">
              <w:rPr>
                <w:spacing w:val="-4"/>
                <w:sz w:val="24"/>
                <w:lang w:val="ru-RU"/>
              </w:rPr>
              <w:t xml:space="preserve"> </w:t>
            </w:r>
            <w:r w:rsidRPr="00F3692A">
              <w:rPr>
                <w:sz w:val="24"/>
                <w:lang w:val="ru-RU"/>
              </w:rPr>
              <w:t>учит</w:t>
            </w:r>
            <w:r w:rsidRPr="00F3692A">
              <w:rPr>
                <w:spacing w:val="-4"/>
                <w:sz w:val="24"/>
                <w:lang w:val="ru-RU"/>
              </w:rPr>
              <w:t xml:space="preserve"> </w:t>
            </w:r>
            <w:r w:rsidRPr="00F3692A">
              <w:rPr>
                <w:sz w:val="24"/>
                <w:lang w:val="ru-RU"/>
              </w:rPr>
              <w:t>использовать</w:t>
            </w:r>
            <w:r w:rsidRPr="00F3692A">
              <w:rPr>
                <w:spacing w:val="-3"/>
                <w:sz w:val="24"/>
                <w:lang w:val="ru-RU"/>
              </w:rPr>
              <w:t xml:space="preserve"> </w:t>
            </w:r>
            <w:r w:rsidRPr="00F3692A">
              <w:rPr>
                <w:sz w:val="24"/>
                <w:lang w:val="ru-RU"/>
              </w:rPr>
              <w:t>разные</w:t>
            </w:r>
            <w:r w:rsidRPr="00F3692A">
              <w:rPr>
                <w:spacing w:val="-57"/>
                <w:sz w:val="24"/>
                <w:lang w:val="ru-RU"/>
              </w:rPr>
              <w:t xml:space="preserve"> </w:t>
            </w:r>
            <w:r w:rsidRPr="00F3692A">
              <w:rPr>
                <w:sz w:val="24"/>
                <w:lang w:val="ru-RU"/>
              </w:rPr>
              <w:t>способы лепки (налеп, углубленный рельеф),</w:t>
            </w:r>
            <w:r w:rsidRPr="00F3692A">
              <w:rPr>
                <w:spacing w:val="1"/>
                <w:sz w:val="24"/>
                <w:lang w:val="ru-RU"/>
              </w:rPr>
              <w:t xml:space="preserve"> </w:t>
            </w:r>
            <w:r w:rsidRPr="00F3692A">
              <w:rPr>
                <w:sz w:val="24"/>
                <w:lang w:val="ru-RU"/>
              </w:rPr>
              <w:t>применять</w:t>
            </w:r>
            <w:r w:rsidRPr="00F3692A">
              <w:rPr>
                <w:spacing w:val="-2"/>
                <w:sz w:val="24"/>
                <w:lang w:val="ru-RU"/>
              </w:rPr>
              <w:t xml:space="preserve"> </w:t>
            </w:r>
            <w:r w:rsidRPr="00F3692A">
              <w:rPr>
                <w:sz w:val="24"/>
                <w:lang w:val="ru-RU"/>
              </w:rPr>
              <w:t>стеку.</w:t>
            </w:r>
          </w:p>
          <w:p w:rsidR="00FE1CA0" w:rsidRDefault="00FE1CA0" w:rsidP="00FE1CA0">
            <w:pPr>
              <w:pStyle w:val="TableParagraph"/>
              <w:ind w:left="144" w:right="98" w:hanging="34"/>
              <w:jc w:val="both"/>
              <w:rPr>
                <w:sz w:val="24"/>
                <w:lang w:val="ru-RU"/>
              </w:rPr>
            </w:pPr>
          </w:p>
          <w:p w:rsidR="00FE1CA0" w:rsidRPr="00F3692A" w:rsidRDefault="00FE1CA0" w:rsidP="00FE1CA0">
            <w:pPr>
              <w:pStyle w:val="TableParagraph"/>
              <w:ind w:left="144" w:right="98" w:hanging="34"/>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разнообразным зданиям и сооружениям (жилые</w:t>
            </w:r>
            <w:r w:rsidRPr="00F3692A">
              <w:rPr>
                <w:spacing w:val="1"/>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театры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передавать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особенности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конструктивной</w:t>
            </w:r>
            <w:r w:rsidRPr="00F3692A">
              <w:rPr>
                <w:spacing w:val="1"/>
                <w:sz w:val="24"/>
                <w:lang w:val="ru-RU"/>
              </w:rPr>
              <w:t xml:space="preserve"> </w:t>
            </w:r>
            <w:r w:rsidRPr="00F3692A">
              <w:rPr>
                <w:sz w:val="24"/>
                <w:lang w:val="ru-RU"/>
              </w:rPr>
              <w:t>деятельности. Предлагает детям самостоятельно</w:t>
            </w:r>
            <w:r w:rsidRPr="00F3692A">
              <w:rPr>
                <w:spacing w:val="1"/>
                <w:sz w:val="24"/>
                <w:lang w:val="ru-RU"/>
              </w:rPr>
              <w:t xml:space="preserve"> </w:t>
            </w:r>
            <w:r w:rsidRPr="00F3692A">
              <w:rPr>
                <w:sz w:val="24"/>
                <w:lang w:val="ru-RU"/>
              </w:rPr>
              <w:t>находить отдельные конструктивные решения на</w:t>
            </w:r>
            <w:r w:rsidRPr="00F3692A">
              <w:rPr>
                <w:spacing w:val="-57"/>
                <w:sz w:val="24"/>
                <w:lang w:val="ru-RU"/>
              </w:rPr>
              <w:t xml:space="preserve"> </w:t>
            </w:r>
            <w:r w:rsidRPr="00F3692A">
              <w:rPr>
                <w:sz w:val="24"/>
                <w:lang w:val="ru-RU"/>
              </w:rPr>
              <w:t>основе</w:t>
            </w:r>
            <w:r w:rsidRPr="00F3692A">
              <w:rPr>
                <w:spacing w:val="-5"/>
                <w:sz w:val="24"/>
                <w:lang w:val="ru-RU"/>
              </w:rPr>
              <w:t xml:space="preserve"> </w:t>
            </w:r>
            <w:r w:rsidRPr="00F3692A">
              <w:rPr>
                <w:sz w:val="24"/>
                <w:lang w:val="ru-RU"/>
              </w:rPr>
              <w:t>анализа</w:t>
            </w:r>
            <w:r w:rsidRPr="00F3692A">
              <w:rPr>
                <w:spacing w:val="-5"/>
                <w:sz w:val="24"/>
                <w:lang w:val="ru-RU"/>
              </w:rPr>
              <w:t xml:space="preserve"> </w:t>
            </w:r>
            <w:r w:rsidRPr="00F3692A">
              <w:rPr>
                <w:sz w:val="24"/>
                <w:lang w:val="ru-RU"/>
              </w:rPr>
              <w:t>существующих</w:t>
            </w:r>
            <w:r w:rsidRPr="00F3692A">
              <w:rPr>
                <w:spacing w:val="-4"/>
                <w:sz w:val="24"/>
                <w:lang w:val="ru-RU"/>
              </w:rPr>
              <w:t xml:space="preserve"> </w:t>
            </w:r>
            <w:r w:rsidRPr="00F3692A">
              <w:rPr>
                <w:sz w:val="24"/>
                <w:lang w:val="ru-RU"/>
              </w:rPr>
              <w:t>сооружений.</w:t>
            </w:r>
          </w:p>
          <w:p w:rsidR="00FE1CA0" w:rsidRPr="00F3692A" w:rsidRDefault="00FE1CA0" w:rsidP="00FE1CA0">
            <w:pPr>
              <w:pStyle w:val="TableParagraph"/>
              <w:ind w:left="144" w:right="98" w:hanging="34"/>
              <w:jc w:val="both"/>
              <w:rPr>
                <w:sz w:val="24"/>
                <w:lang w:val="ru-RU"/>
              </w:rPr>
            </w:pPr>
            <w:r w:rsidRPr="00F3692A">
              <w:rPr>
                <w:sz w:val="24"/>
                <w:lang w:val="ru-RU"/>
              </w:rPr>
              <w:t>Конструирование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строительного</w:t>
            </w:r>
            <w:r w:rsidRPr="00F3692A">
              <w:rPr>
                <w:spacing w:val="1"/>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сооружать</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конструкции</w:t>
            </w:r>
            <w:r w:rsidRPr="00F3692A">
              <w:rPr>
                <w:spacing w:val="1"/>
                <w:sz w:val="24"/>
                <w:lang w:val="ru-RU"/>
              </w:rPr>
              <w:t xml:space="preserve"> </w:t>
            </w:r>
            <w:r w:rsidRPr="00F3692A">
              <w:rPr>
                <w:sz w:val="24"/>
                <w:lang w:val="ru-RU"/>
              </w:rPr>
              <w:t>одного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того</w:t>
            </w:r>
            <w:r w:rsidRPr="00F3692A">
              <w:rPr>
                <w:spacing w:val="1"/>
                <w:sz w:val="24"/>
                <w:lang w:val="ru-RU"/>
              </w:rPr>
              <w:t xml:space="preserve"> </w:t>
            </w:r>
            <w:r w:rsidRPr="00F3692A">
              <w:rPr>
                <w:sz w:val="24"/>
                <w:lang w:val="ru-RU"/>
              </w:rPr>
              <w:t>же</w:t>
            </w:r>
            <w:r w:rsidRPr="00F3692A">
              <w:rPr>
                <w:spacing w:val="1"/>
                <w:sz w:val="24"/>
                <w:lang w:val="ru-RU"/>
              </w:rPr>
              <w:t xml:space="preserve"> </w:t>
            </w:r>
            <w:r w:rsidRPr="00F3692A">
              <w:rPr>
                <w:sz w:val="24"/>
                <w:lang w:val="ru-RU"/>
              </w:rPr>
              <w:t>объекта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соответствии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назначением</w:t>
            </w:r>
            <w:r w:rsidRPr="00F3692A">
              <w:rPr>
                <w:spacing w:val="1"/>
                <w:sz w:val="24"/>
                <w:lang w:val="ru-RU"/>
              </w:rPr>
              <w:t xml:space="preserve"> </w:t>
            </w:r>
            <w:r w:rsidRPr="00F3692A">
              <w:rPr>
                <w:sz w:val="24"/>
                <w:lang w:val="ru-RU"/>
              </w:rPr>
              <w:t>(мост</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пешеходов, мост для транспорта). Педагог 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определять,</w:t>
            </w:r>
            <w:r w:rsidRPr="00F3692A">
              <w:rPr>
                <w:spacing w:val="1"/>
                <w:sz w:val="24"/>
                <w:lang w:val="ru-RU"/>
              </w:rPr>
              <w:t xml:space="preserve"> </w:t>
            </w:r>
            <w:r w:rsidRPr="00F3692A">
              <w:rPr>
                <w:sz w:val="24"/>
                <w:lang w:val="ru-RU"/>
              </w:rPr>
              <w:t>какие</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более</w:t>
            </w:r>
            <w:r w:rsidRPr="00F3692A">
              <w:rPr>
                <w:spacing w:val="1"/>
                <w:sz w:val="24"/>
                <w:lang w:val="ru-RU"/>
              </w:rPr>
              <w:t xml:space="preserve"> </w:t>
            </w:r>
            <w:r w:rsidRPr="00F3692A">
              <w:rPr>
                <w:sz w:val="24"/>
                <w:lang w:val="ru-RU"/>
              </w:rPr>
              <w:t>всего</w:t>
            </w:r>
            <w:r w:rsidRPr="00F3692A">
              <w:rPr>
                <w:spacing w:val="-57"/>
                <w:sz w:val="24"/>
                <w:lang w:val="ru-RU"/>
              </w:rPr>
              <w:t xml:space="preserve"> </w:t>
            </w:r>
            <w:r w:rsidRPr="00F3692A">
              <w:rPr>
                <w:sz w:val="24"/>
                <w:lang w:val="ru-RU"/>
              </w:rPr>
              <w:t>подходят для постройки, как их целесообразнее</w:t>
            </w:r>
            <w:r w:rsidRPr="00F3692A">
              <w:rPr>
                <w:spacing w:val="1"/>
                <w:sz w:val="24"/>
                <w:lang w:val="ru-RU"/>
              </w:rPr>
              <w:t xml:space="preserve"> </w:t>
            </w:r>
            <w:r w:rsidRPr="00F3692A">
              <w:rPr>
                <w:sz w:val="24"/>
                <w:lang w:val="ru-RU"/>
              </w:rPr>
              <w:t>скомбинировать;</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умение</w:t>
            </w:r>
            <w:r w:rsidRPr="00F3692A">
              <w:rPr>
                <w:spacing w:val="-57"/>
                <w:sz w:val="24"/>
                <w:lang w:val="ru-RU"/>
              </w:rPr>
              <w:t xml:space="preserve"> </w:t>
            </w:r>
            <w:r w:rsidRPr="00F3692A">
              <w:rPr>
                <w:sz w:val="24"/>
                <w:lang w:val="ru-RU"/>
              </w:rPr>
              <w:t>планировать</w:t>
            </w:r>
            <w:r w:rsidRPr="00F3692A">
              <w:rPr>
                <w:spacing w:val="1"/>
                <w:sz w:val="24"/>
                <w:lang w:val="ru-RU"/>
              </w:rPr>
              <w:t xml:space="preserve"> </w:t>
            </w:r>
            <w:r w:rsidRPr="00F3692A">
              <w:rPr>
                <w:sz w:val="24"/>
                <w:lang w:val="ru-RU"/>
              </w:rPr>
              <w:t>процесс</w:t>
            </w:r>
            <w:r w:rsidRPr="00F3692A">
              <w:rPr>
                <w:spacing w:val="1"/>
                <w:sz w:val="24"/>
                <w:lang w:val="ru-RU"/>
              </w:rPr>
              <w:t xml:space="preserve"> </w:t>
            </w:r>
            <w:r w:rsidRPr="00F3692A">
              <w:rPr>
                <w:sz w:val="24"/>
                <w:lang w:val="ru-RU"/>
              </w:rPr>
              <w:t>возведения</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сооружать</w:t>
            </w:r>
            <w:r w:rsidRPr="00F3692A">
              <w:rPr>
                <w:spacing w:val="1"/>
                <w:sz w:val="24"/>
                <w:lang w:val="ru-RU"/>
              </w:rPr>
              <w:t xml:space="preserve"> </w:t>
            </w:r>
            <w:r w:rsidRPr="00F3692A">
              <w:rPr>
                <w:sz w:val="24"/>
                <w:lang w:val="ru-RU"/>
              </w:rPr>
              <w:t>постройки,</w:t>
            </w:r>
            <w:r w:rsidRPr="00F3692A">
              <w:rPr>
                <w:spacing w:val="1"/>
                <w:sz w:val="24"/>
                <w:lang w:val="ru-RU"/>
              </w:rPr>
              <w:t xml:space="preserve"> </w:t>
            </w:r>
            <w:r w:rsidRPr="00F3692A">
              <w:rPr>
                <w:sz w:val="24"/>
                <w:lang w:val="ru-RU"/>
              </w:rPr>
              <w:t>объединенных</w:t>
            </w:r>
            <w:r w:rsidRPr="00F3692A">
              <w:rPr>
                <w:spacing w:val="1"/>
                <w:sz w:val="24"/>
                <w:lang w:val="ru-RU"/>
              </w:rPr>
              <w:t xml:space="preserve"> </w:t>
            </w:r>
            <w:r w:rsidRPr="00F3692A">
              <w:rPr>
                <w:sz w:val="24"/>
                <w:lang w:val="ru-RU"/>
              </w:rPr>
              <w:t>общей</w:t>
            </w:r>
            <w:r w:rsidRPr="00F3692A">
              <w:rPr>
                <w:spacing w:val="1"/>
                <w:sz w:val="24"/>
                <w:lang w:val="ru-RU"/>
              </w:rPr>
              <w:t xml:space="preserve"> </w:t>
            </w:r>
            <w:r w:rsidRPr="00F3692A">
              <w:rPr>
                <w:sz w:val="24"/>
                <w:lang w:val="ru-RU"/>
              </w:rPr>
              <w:t>темой</w:t>
            </w:r>
            <w:r w:rsidRPr="00F3692A">
              <w:rPr>
                <w:spacing w:val="2"/>
                <w:sz w:val="24"/>
                <w:lang w:val="ru-RU"/>
              </w:rPr>
              <w:t xml:space="preserve"> </w:t>
            </w:r>
            <w:r w:rsidRPr="00F3692A">
              <w:rPr>
                <w:sz w:val="24"/>
                <w:lang w:val="ru-RU"/>
              </w:rPr>
              <w:t>(улица,</w:t>
            </w:r>
            <w:r w:rsidRPr="00F3692A">
              <w:rPr>
                <w:spacing w:val="5"/>
                <w:sz w:val="24"/>
                <w:lang w:val="ru-RU"/>
              </w:rPr>
              <w:t xml:space="preserve"> </w:t>
            </w:r>
            <w:r w:rsidRPr="00F3692A">
              <w:rPr>
                <w:sz w:val="24"/>
                <w:lang w:val="ru-RU"/>
              </w:rPr>
              <w:t>машины,</w:t>
            </w:r>
            <w:r w:rsidRPr="00F3692A">
              <w:rPr>
                <w:spacing w:val="4"/>
                <w:sz w:val="24"/>
                <w:lang w:val="ru-RU"/>
              </w:rPr>
              <w:t xml:space="preserve"> </w:t>
            </w:r>
            <w:r w:rsidRPr="00F3692A">
              <w:rPr>
                <w:sz w:val="24"/>
                <w:lang w:val="ru-RU"/>
              </w:rPr>
              <w:t>дома).</w:t>
            </w:r>
          </w:p>
          <w:p w:rsidR="00FE1CA0" w:rsidRPr="00F3692A" w:rsidRDefault="00FE1CA0" w:rsidP="00FE1CA0">
            <w:pPr>
              <w:pStyle w:val="TableParagraph"/>
              <w:spacing w:line="237" w:lineRule="auto"/>
              <w:ind w:left="144" w:right="100" w:hanging="34"/>
              <w:jc w:val="both"/>
              <w:rPr>
                <w:sz w:val="24"/>
                <w:lang w:val="ru-RU"/>
              </w:rPr>
            </w:pPr>
            <w:r w:rsidRPr="00F3692A">
              <w:rPr>
                <w:sz w:val="24"/>
                <w:lang w:val="ru-RU"/>
              </w:rPr>
              <w:t>Конструирование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деталей</w:t>
            </w:r>
            <w:r w:rsidRPr="00F3692A">
              <w:rPr>
                <w:spacing w:val="1"/>
                <w:sz w:val="24"/>
                <w:lang w:val="ru-RU"/>
              </w:rPr>
              <w:t xml:space="preserve"> </w:t>
            </w:r>
            <w:r w:rsidRPr="00F3692A">
              <w:rPr>
                <w:sz w:val="24"/>
                <w:lang w:val="ru-RU"/>
              </w:rPr>
              <w:t>конструкторов:</w:t>
            </w:r>
            <w:r w:rsidRPr="00F3692A">
              <w:rPr>
                <w:spacing w:val="1"/>
                <w:sz w:val="24"/>
                <w:lang w:val="ru-RU"/>
              </w:rPr>
              <w:t xml:space="preserve"> </w:t>
            </w:r>
            <w:r w:rsidRPr="00F3692A">
              <w:rPr>
                <w:sz w:val="24"/>
                <w:lang w:val="ru-RU"/>
              </w:rPr>
              <w:t xml:space="preserve">педагог  </w:t>
            </w:r>
            <w:r w:rsidRPr="00F3692A">
              <w:rPr>
                <w:spacing w:val="58"/>
                <w:sz w:val="24"/>
                <w:lang w:val="ru-RU"/>
              </w:rPr>
              <w:t xml:space="preserve"> </w:t>
            </w:r>
            <w:r w:rsidRPr="00F3692A">
              <w:rPr>
                <w:sz w:val="24"/>
                <w:lang w:val="ru-RU"/>
              </w:rPr>
              <w:t xml:space="preserve">знакомит   </w:t>
            </w:r>
            <w:r w:rsidRPr="00F3692A">
              <w:rPr>
                <w:spacing w:val="2"/>
                <w:sz w:val="24"/>
                <w:lang w:val="ru-RU"/>
              </w:rPr>
              <w:t xml:space="preserve"> </w:t>
            </w:r>
            <w:r w:rsidRPr="00F3692A">
              <w:rPr>
                <w:sz w:val="24"/>
                <w:lang w:val="ru-RU"/>
              </w:rPr>
              <w:t xml:space="preserve">детей   </w:t>
            </w:r>
            <w:r w:rsidRPr="00F3692A">
              <w:rPr>
                <w:spacing w:val="2"/>
                <w:sz w:val="24"/>
                <w:lang w:val="ru-RU"/>
              </w:rPr>
              <w:t xml:space="preserve"> </w:t>
            </w:r>
            <w:r w:rsidRPr="00F3692A">
              <w:rPr>
                <w:sz w:val="24"/>
                <w:lang w:val="ru-RU"/>
              </w:rPr>
              <w:t>с    разнообразными</w:t>
            </w:r>
          </w:p>
          <w:p w:rsidR="00FE1CA0" w:rsidRDefault="00FE1CA0" w:rsidP="00FE1CA0">
            <w:pPr>
              <w:pStyle w:val="TableParagraph"/>
              <w:tabs>
                <w:tab w:val="left" w:pos="1804"/>
                <w:tab w:val="left" w:pos="3964"/>
              </w:tabs>
              <w:spacing w:line="271" w:lineRule="exact"/>
              <w:jc w:val="both"/>
              <w:rPr>
                <w:sz w:val="24"/>
                <w:lang w:val="ru-RU"/>
              </w:rPr>
            </w:pPr>
            <w:r w:rsidRPr="00FE1CA0">
              <w:rPr>
                <w:sz w:val="24"/>
                <w:lang w:val="ru-RU"/>
              </w:rPr>
              <w:t>пластмассовыми</w:t>
            </w:r>
            <w:r w:rsidRPr="00FE1CA0">
              <w:rPr>
                <w:spacing w:val="119"/>
                <w:sz w:val="24"/>
                <w:lang w:val="ru-RU"/>
              </w:rPr>
              <w:t xml:space="preserve"> </w:t>
            </w:r>
            <w:r w:rsidRPr="00FE1CA0">
              <w:rPr>
                <w:sz w:val="24"/>
                <w:lang w:val="ru-RU"/>
              </w:rPr>
              <w:t xml:space="preserve">конструкторами.  </w:t>
            </w:r>
            <w:r w:rsidRPr="00FE1CA0">
              <w:rPr>
                <w:spacing w:val="1"/>
                <w:sz w:val="24"/>
                <w:lang w:val="ru-RU"/>
              </w:rPr>
              <w:t xml:space="preserve"> </w:t>
            </w:r>
            <w:r w:rsidRPr="00FE1CA0">
              <w:rPr>
                <w:sz w:val="24"/>
                <w:lang w:val="ru-RU"/>
              </w:rPr>
              <w:t>Учит</w:t>
            </w:r>
            <w:r w:rsidRPr="00FE1CA0">
              <w:rPr>
                <w:spacing w:val="120"/>
                <w:sz w:val="24"/>
                <w:lang w:val="ru-RU"/>
              </w:rPr>
              <w:t xml:space="preserve"> </w:t>
            </w:r>
            <w:r w:rsidRPr="00FE1CA0">
              <w:rPr>
                <w:sz w:val="24"/>
                <w:lang w:val="ru-RU"/>
              </w:rPr>
              <w:t>детей</w:t>
            </w:r>
            <w:r>
              <w:rPr>
                <w:sz w:val="24"/>
                <w:lang w:val="ru-RU"/>
              </w:rPr>
              <w:t xml:space="preserve"> </w:t>
            </w:r>
            <w:r w:rsidRPr="00F3692A">
              <w:rPr>
                <w:sz w:val="24"/>
                <w:lang w:val="ru-RU"/>
              </w:rPr>
              <w:t>создавать различные модели (здания, самолеты,</w:t>
            </w:r>
            <w:r w:rsidRPr="00F3692A">
              <w:rPr>
                <w:spacing w:val="1"/>
                <w:sz w:val="24"/>
                <w:lang w:val="ru-RU"/>
              </w:rPr>
              <w:t xml:space="preserve"> </w:t>
            </w:r>
            <w:r w:rsidRPr="00F3692A">
              <w:rPr>
                <w:sz w:val="24"/>
                <w:lang w:val="ru-RU"/>
              </w:rPr>
              <w:t>поезда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рисунку,</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словесной</w:t>
            </w:r>
            <w:r w:rsidRPr="00F3692A">
              <w:rPr>
                <w:spacing w:val="-57"/>
                <w:sz w:val="24"/>
                <w:lang w:val="ru-RU"/>
              </w:rPr>
              <w:t xml:space="preserve"> </w:t>
            </w:r>
            <w:r w:rsidRPr="00F3692A">
              <w:rPr>
                <w:sz w:val="24"/>
                <w:lang w:val="ru-RU"/>
              </w:rPr>
              <w:t>инструкции педагога, по собственному замыслу.</w:t>
            </w:r>
            <w:r w:rsidRPr="00F3692A">
              <w:rPr>
                <w:spacing w:val="1"/>
                <w:sz w:val="24"/>
                <w:lang w:val="ru-RU"/>
              </w:rPr>
              <w:t xml:space="preserve"> </w:t>
            </w: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деревянным</w:t>
            </w:r>
            <w:r w:rsidRPr="00F3692A">
              <w:rPr>
                <w:spacing w:val="1"/>
                <w:sz w:val="24"/>
                <w:lang w:val="ru-RU"/>
              </w:rPr>
              <w:t xml:space="preserve"> </w:t>
            </w:r>
            <w:r w:rsidRPr="00F3692A">
              <w:rPr>
                <w:sz w:val="24"/>
                <w:lang w:val="ru-RU"/>
              </w:rPr>
              <w:lastRenderedPageBreak/>
              <w:t>конструктором</w:t>
            </w:r>
            <w:r w:rsidRPr="00F3692A">
              <w:rPr>
                <w:spacing w:val="1"/>
                <w:sz w:val="24"/>
                <w:lang w:val="ru-RU"/>
              </w:rPr>
              <w:t xml:space="preserve"> </w:t>
            </w:r>
            <w:r w:rsidRPr="00F3692A">
              <w:rPr>
                <w:sz w:val="24"/>
                <w:lang w:val="ru-RU"/>
              </w:rPr>
              <w:t>детали</w:t>
            </w:r>
            <w:r w:rsidRPr="00F3692A">
              <w:rPr>
                <w:spacing w:val="1"/>
                <w:sz w:val="24"/>
                <w:lang w:val="ru-RU"/>
              </w:rPr>
              <w:t xml:space="preserve"> </w:t>
            </w:r>
            <w:r w:rsidRPr="00F3692A">
              <w:rPr>
                <w:sz w:val="24"/>
                <w:lang w:val="ru-RU"/>
              </w:rPr>
              <w:t>которого</w:t>
            </w:r>
            <w:r w:rsidRPr="00F3692A">
              <w:rPr>
                <w:spacing w:val="1"/>
                <w:sz w:val="24"/>
                <w:lang w:val="ru-RU"/>
              </w:rPr>
              <w:t xml:space="preserve"> </w:t>
            </w:r>
            <w:r w:rsidRPr="00F3692A">
              <w:rPr>
                <w:sz w:val="24"/>
                <w:lang w:val="ru-RU"/>
              </w:rPr>
              <w:t>крепятся</w:t>
            </w:r>
            <w:r w:rsidRPr="00F3692A">
              <w:rPr>
                <w:spacing w:val="1"/>
                <w:sz w:val="24"/>
                <w:lang w:val="ru-RU"/>
              </w:rPr>
              <w:t xml:space="preserve"> </w:t>
            </w:r>
            <w:r w:rsidRPr="00F3692A">
              <w:rPr>
                <w:sz w:val="24"/>
                <w:lang w:val="ru-RU"/>
              </w:rPr>
              <w:t>штифтами.</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конструкции</w:t>
            </w:r>
            <w:r w:rsidRPr="00F3692A">
              <w:rPr>
                <w:spacing w:val="1"/>
                <w:sz w:val="24"/>
                <w:lang w:val="ru-RU"/>
              </w:rPr>
              <w:t xml:space="preserve"> </w:t>
            </w:r>
            <w:r w:rsidRPr="00F3692A">
              <w:rPr>
                <w:sz w:val="24"/>
                <w:lang w:val="ru-RU"/>
              </w:rPr>
              <w:t>(мебель,</w:t>
            </w:r>
            <w:r w:rsidRPr="00F3692A">
              <w:rPr>
                <w:spacing w:val="1"/>
                <w:sz w:val="24"/>
                <w:lang w:val="ru-RU"/>
              </w:rPr>
              <w:t xml:space="preserve"> </w:t>
            </w:r>
            <w:r w:rsidRPr="00F3692A">
              <w:rPr>
                <w:sz w:val="24"/>
                <w:lang w:val="ru-RU"/>
              </w:rPr>
              <w:t>машины) по рисунку и по словесной инструкции</w:t>
            </w:r>
            <w:r w:rsidRPr="00F3692A">
              <w:rPr>
                <w:spacing w:val="1"/>
                <w:sz w:val="24"/>
                <w:lang w:val="ru-RU"/>
              </w:rPr>
              <w:t xml:space="preserve"> </w:t>
            </w:r>
            <w:r w:rsidRPr="00F3692A">
              <w:rPr>
                <w:sz w:val="24"/>
                <w:lang w:val="ru-RU"/>
              </w:rPr>
              <w:t>педагога.</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учит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конструкции,</w:t>
            </w:r>
            <w:r w:rsidRPr="00F3692A">
              <w:rPr>
                <w:spacing w:val="1"/>
                <w:sz w:val="24"/>
                <w:lang w:val="ru-RU"/>
              </w:rPr>
              <w:t xml:space="preserve"> </w:t>
            </w:r>
            <w:r w:rsidRPr="00F3692A">
              <w:rPr>
                <w:sz w:val="24"/>
                <w:lang w:val="ru-RU"/>
              </w:rPr>
              <w:t>объединенные</w:t>
            </w:r>
            <w:r w:rsidRPr="00F3692A">
              <w:rPr>
                <w:spacing w:val="1"/>
                <w:sz w:val="24"/>
                <w:lang w:val="ru-RU"/>
              </w:rPr>
              <w:t xml:space="preserve"> </w:t>
            </w:r>
            <w:r w:rsidRPr="00F3692A">
              <w:rPr>
                <w:sz w:val="24"/>
                <w:lang w:val="ru-RU"/>
              </w:rPr>
              <w:t>общей</w:t>
            </w:r>
            <w:r w:rsidRPr="00F3692A">
              <w:rPr>
                <w:spacing w:val="1"/>
                <w:sz w:val="24"/>
                <w:lang w:val="ru-RU"/>
              </w:rPr>
              <w:t xml:space="preserve"> </w:t>
            </w:r>
            <w:r w:rsidRPr="00F3692A">
              <w:rPr>
                <w:sz w:val="24"/>
                <w:lang w:val="ru-RU"/>
              </w:rPr>
              <w:t>темой</w:t>
            </w:r>
            <w:r w:rsidRPr="00F3692A">
              <w:rPr>
                <w:spacing w:val="1"/>
                <w:sz w:val="24"/>
                <w:lang w:val="ru-RU"/>
              </w:rPr>
              <w:t xml:space="preserve"> </w:t>
            </w:r>
            <w:r w:rsidRPr="00F3692A">
              <w:rPr>
                <w:sz w:val="24"/>
                <w:lang w:val="ru-RU"/>
              </w:rPr>
              <w:t>(детская</w:t>
            </w:r>
            <w:r w:rsidRPr="00F3692A">
              <w:rPr>
                <w:spacing w:val="1"/>
                <w:sz w:val="24"/>
                <w:lang w:val="ru-RU"/>
              </w:rPr>
              <w:t xml:space="preserve"> </w:t>
            </w:r>
            <w:r w:rsidRPr="00F3692A">
              <w:rPr>
                <w:sz w:val="24"/>
                <w:lang w:val="ru-RU"/>
              </w:rPr>
              <w:t>площадка,</w:t>
            </w:r>
            <w:r w:rsidRPr="00F3692A">
              <w:rPr>
                <w:spacing w:val="1"/>
                <w:sz w:val="24"/>
                <w:lang w:val="ru-RU"/>
              </w:rPr>
              <w:t xml:space="preserve"> </w:t>
            </w:r>
            <w:r w:rsidRPr="00F3692A">
              <w:rPr>
                <w:sz w:val="24"/>
                <w:lang w:val="ru-RU"/>
              </w:rPr>
              <w:t>стоянка</w:t>
            </w:r>
            <w:r w:rsidRPr="00F3692A">
              <w:rPr>
                <w:spacing w:val="1"/>
                <w:sz w:val="24"/>
                <w:lang w:val="ru-RU"/>
              </w:rPr>
              <w:t xml:space="preserve"> </w:t>
            </w:r>
            <w:r w:rsidRPr="00F3692A">
              <w:rPr>
                <w:sz w:val="24"/>
                <w:lang w:val="ru-RU"/>
              </w:rPr>
              <w:t>машин</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Учит детей разбирать конструкции при помощи</w:t>
            </w:r>
            <w:r w:rsidRPr="00F3692A">
              <w:rPr>
                <w:spacing w:val="1"/>
                <w:sz w:val="24"/>
                <w:lang w:val="ru-RU"/>
              </w:rPr>
              <w:t xml:space="preserve"> </w:t>
            </w:r>
            <w:r w:rsidRPr="00F3692A">
              <w:rPr>
                <w:sz w:val="24"/>
                <w:lang w:val="ru-RU"/>
              </w:rPr>
              <w:t>скобы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киянки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пластмассовых</w:t>
            </w:r>
            <w:r w:rsidRPr="00F3692A">
              <w:rPr>
                <w:spacing w:val="1"/>
                <w:sz w:val="24"/>
                <w:lang w:val="ru-RU"/>
              </w:rPr>
              <w:t xml:space="preserve"> </w:t>
            </w:r>
            <w:r w:rsidRPr="00F3692A">
              <w:rPr>
                <w:sz w:val="24"/>
                <w:lang w:val="ru-RU"/>
              </w:rPr>
              <w:t>конструкторах).</w:t>
            </w:r>
          </w:p>
          <w:p w:rsidR="00FE1CA0" w:rsidRDefault="00FE1CA0" w:rsidP="00FE1CA0">
            <w:pPr>
              <w:pStyle w:val="TableParagraph"/>
              <w:tabs>
                <w:tab w:val="left" w:pos="1804"/>
                <w:tab w:val="left" w:pos="3964"/>
              </w:tabs>
              <w:spacing w:line="271" w:lineRule="exact"/>
              <w:jc w:val="both"/>
              <w:rPr>
                <w:sz w:val="24"/>
                <w:lang w:val="ru-RU"/>
              </w:rPr>
            </w:pPr>
          </w:p>
          <w:p w:rsidR="00FE1CA0" w:rsidRPr="00F3692A" w:rsidRDefault="00FE1CA0" w:rsidP="00FE1CA0">
            <w:pPr>
              <w:pStyle w:val="TableParagraph"/>
              <w:spacing w:line="237" w:lineRule="auto"/>
              <w:ind w:left="144" w:hanging="34"/>
              <w:rPr>
                <w:sz w:val="24"/>
                <w:lang w:val="ru-RU"/>
              </w:rPr>
            </w:pPr>
            <w:r w:rsidRPr="00F3692A">
              <w:rPr>
                <w:b/>
                <w:sz w:val="24"/>
                <w:lang w:val="ru-RU"/>
              </w:rPr>
              <w:t xml:space="preserve">Слушание: </w:t>
            </w:r>
            <w:r w:rsidRPr="00F3692A">
              <w:rPr>
                <w:sz w:val="24"/>
                <w:lang w:val="ru-RU"/>
              </w:rPr>
              <w:t>педагог развивает у детей навык</w:t>
            </w:r>
            <w:r w:rsidRPr="00F3692A">
              <w:rPr>
                <w:spacing w:val="1"/>
                <w:sz w:val="24"/>
                <w:lang w:val="ru-RU"/>
              </w:rPr>
              <w:t xml:space="preserve"> </w:t>
            </w:r>
            <w:r w:rsidRPr="00F3692A">
              <w:rPr>
                <w:sz w:val="24"/>
                <w:lang w:val="ru-RU"/>
              </w:rPr>
              <w:t>восприятия</w:t>
            </w:r>
            <w:r w:rsidRPr="00F3692A">
              <w:rPr>
                <w:spacing w:val="-6"/>
                <w:sz w:val="24"/>
                <w:lang w:val="ru-RU"/>
              </w:rPr>
              <w:t xml:space="preserve"> </w:t>
            </w:r>
            <w:r w:rsidRPr="00F3692A">
              <w:rPr>
                <w:sz w:val="24"/>
                <w:lang w:val="ru-RU"/>
              </w:rPr>
              <w:t>звуков по</w:t>
            </w:r>
            <w:r w:rsidRPr="00F3692A">
              <w:rPr>
                <w:spacing w:val="-1"/>
                <w:sz w:val="24"/>
                <w:lang w:val="ru-RU"/>
              </w:rPr>
              <w:t xml:space="preserve"> </w:t>
            </w:r>
            <w:r w:rsidRPr="00F3692A">
              <w:rPr>
                <w:sz w:val="24"/>
                <w:lang w:val="ru-RU"/>
              </w:rPr>
              <w:t>высоте</w:t>
            </w:r>
            <w:r w:rsidRPr="00F3692A">
              <w:rPr>
                <w:spacing w:val="-6"/>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пределах</w:t>
            </w:r>
            <w:r w:rsidRPr="00F3692A">
              <w:rPr>
                <w:spacing w:val="-6"/>
                <w:sz w:val="24"/>
                <w:lang w:val="ru-RU"/>
              </w:rPr>
              <w:t xml:space="preserve"> </w:t>
            </w:r>
            <w:r w:rsidRPr="00F3692A">
              <w:rPr>
                <w:sz w:val="24"/>
                <w:lang w:val="ru-RU"/>
              </w:rPr>
              <w:t>квинты</w:t>
            </w:r>
          </w:p>
          <w:p w:rsidR="00FE1CA0" w:rsidRPr="00F3692A" w:rsidRDefault="00FE1CA0" w:rsidP="00FE1CA0">
            <w:pPr>
              <w:pStyle w:val="TableParagraph"/>
              <w:ind w:right="141" w:firstLine="33"/>
              <w:rPr>
                <w:sz w:val="24"/>
                <w:lang w:val="ru-RU"/>
              </w:rPr>
            </w:pPr>
            <w:r w:rsidRPr="00F3692A">
              <w:rPr>
                <w:sz w:val="24"/>
                <w:lang w:val="ru-RU"/>
              </w:rPr>
              <w:t>- терции; обогащает впечатления детей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формирует музыкальный</w:t>
            </w:r>
            <w:r w:rsidRPr="00F3692A">
              <w:rPr>
                <w:spacing w:val="1"/>
                <w:sz w:val="24"/>
                <w:lang w:val="ru-RU"/>
              </w:rPr>
              <w:t xml:space="preserve"> </w:t>
            </w:r>
            <w:r w:rsidRPr="00F3692A">
              <w:rPr>
                <w:sz w:val="24"/>
                <w:lang w:val="ru-RU"/>
              </w:rPr>
              <w:t>вкус,</w:t>
            </w:r>
            <w:r w:rsidRPr="00F3692A">
              <w:rPr>
                <w:spacing w:val="3"/>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музыкальную память; способствует развитию у</w:t>
            </w:r>
            <w:r w:rsidRPr="00F3692A">
              <w:rPr>
                <w:spacing w:val="1"/>
                <w:sz w:val="24"/>
                <w:lang w:val="ru-RU"/>
              </w:rPr>
              <w:t xml:space="preserve"> </w:t>
            </w:r>
            <w:r w:rsidRPr="00F3692A">
              <w:rPr>
                <w:sz w:val="24"/>
                <w:lang w:val="ru-RU"/>
              </w:rPr>
              <w:t>детей мышления, фантазии, памяти, слуха;</w:t>
            </w:r>
            <w:r w:rsidRPr="00F3692A">
              <w:rPr>
                <w:spacing w:val="1"/>
                <w:sz w:val="24"/>
                <w:lang w:val="ru-RU"/>
              </w:rPr>
              <w:t xml:space="preserve"> </w:t>
            </w:r>
            <w:r w:rsidRPr="00F3692A">
              <w:rPr>
                <w:sz w:val="24"/>
                <w:lang w:val="ru-RU"/>
              </w:rPr>
              <w:t>педагог знакомит детей с элементарными</w:t>
            </w:r>
            <w:r w:rsidRPr="00F3692A">
              <w:rPr>
                <w:spacing w:val="1"/>
                <w:sz w:val="24"/>
                <w:lang w:val="ru-RU"/>
              </w:rPr>
              <w:t xml:space="preserve"> </w:t>
            </w:r>
            <w:r w:rsidRPr="00F3692A">
              <w:rPr>
                <w:sz w:val="24"/>
                <w:lang w:val="ru-RU"/>
              </w:rPr>
              <w:t>музыкальными</w:t>
            </w:r>
            <w:r w:rsidRPr="00F3692A">
              <w:rPr>
                <w:spacing w:val="16"/>
                <w:sz w:val="24"/>
                <w:lang w:val="ru-RU"/>
              </w:rPr>
              <w:t xml:space="preserve"> </w:t>
            </w:r>
            <w:r w:rsidRPr="00F3692A">
              <w:rPr>
                <w:sz w:val="24"/>
                <w:lang w:val="ru-RU"/>
              </w:rPr>
              <w:t>понятиями</w:t>
            </w:r>
            <w:r w:rsidRPr="00F3692A">
              <w:rPr>
                <w:spacing w:val="17"/>
                <w:sz w:val="24"/>
                <w:lang w:val="ru-RU"/>
              </w:rPr>
              <w:t xml:space="preserve"> </w:t>
            </w:r>
            <w:r w:rsidRPr="00F3692A">
              <w:rPr>
                <w:sz w:val="24"/>
                <w:lang w:val="ru-RU"/>
              </w:rPr>
              <w:t>(темп,</w:t>
            </w:r>
            <w:r w:rsidRPr="00F3692A">
              <w:rPr>
                <w:spacing w:val="18"/>
                <w:sz w:val="24"/>
                <w:lang w:val="ru-RU"/>
              </w:rPr>
              <w:t xml:space="preserve"> </w:t>
            </w:r>
            <w:r w:rsidRPr="00F3692A">
              <w:rPr>
                <w:sz w:val="24"/>
                <w:lang w:val="ru-RU"/>
              </w:rPr>
              <w:t>ритм);</w:t>
            </w:r>
            <w:r w:rsidRPr="00F3692A">
              <w:rPr>
                <w:spacing w:val="1"/>
                <w:sz w:val="24"/>
                <w:lang w:val="ru-RU"/>
              </w:rPr>
              <w:t xml:space="preserve"> </w:t>
            </w:r>
            <w:r w:rsidRPr="00F3692A">
              <w:rPr>
                <w:sz w:val="24"/>
                <w:lang w:val="ru-RU"/>
              </w:rPr>
              <w:t>жанрами (опера, концерт, симфонический</w:t>
            </w:r>
            <w:r w:rsidRPr="00F3692A">
              <w:rPr>
                <w:spacing w:val="1"/>
                <w:sz w:val="24"/>
                <w:lang w:val="ru-RU"/>
              </w:rPr>
              <w:t xml:space="preserve"> </w:t>
            </w:r>
            <w:r w:rsidRPr="00F3692A">
              <w:rPr>
                <w:sz w:val="24"/>
                <w:lang w:val="ru-RU"/>
              </w:rPr>
              <w:t>концерт), творчеством композиторов и</w:t>
            </w:r>
            <w:r w:rsidRPr="00F3692A">
              <w:rPr>
                <w:spacing w:val="1"/>
                <w:sz w:val="24"/>
                <w:lang w:val="ru-RU"/>
              </w:rPr>
              <w:t xml:space="preserve"> </w:t>
            </w:r>
            <w:r w:rsidRPr="00F3692A">
              <w:rPr>
                <w:sz w:val="24"/>
                <w:lang w:val="ru-RU"/>
              </w:rPr>
              <w:t>музыкантов (русских, зарубежных и так далее);</w:t>
            </w:r>
            <w:r w:rsidRPr="00F3692A">
              <w:rPr>
                <w:spacing w:val="1"/>
                <w:sz w:val="24"/>
                <w:lang w:val="ru-RU"/>
              </w:rPr>
              <w:t xml:space="preserve"> </w:t>
            </w:r>
            <w:r w:rsidRPr="00F3692A">
              <w:rPr>
                <w:sz w:val="24"/>
                <w:lang w:val="ru-RU"/>
              </w:rPr>
              <w:t>педагог знакомит детей с мелодией</w:t>
            </w:r>
            <w:r w:rsidRPr="00F3692A">
              <w:rPr>
                <w:spacing w:val="1"/>
                <w:sz w:val="24"/>
                <w:lang w:val="ru-RU"/>
              </w:rPr>
              <w:t xml:space="preserve"> </w:t>
            </w:r>
            <w:r w:rsidRPr="00F3692A">
              <w:rPr>
                <w:sz w:val="24"/>
                <w:lang w:val="ru-RU"/>
              </w:rPr>
              <w:t>Государственного гимна Российской Федерации.</w:t>
            </w:r>
            <w:r w:rsidRPr="00F3692A">
              <w:rPr>
                <w:spacing w:val="-57"/>
                <w:sz w:val="24"/>
                <w:lang w:val="ru-RU"/>
              </w:rPr>
              <w:t xml:space="preserve"> </w:t>
            </w:r>
            <w:r w:rsidRPr="00F3692A">
              <w:rPr>
                <w:b/>
                <w:sz w:val="24"/>
                <w:lang w:val="ru-RU"/>
              </w:rPr>
              <w:t>Пение:</w:t>
            </w:r>
            <w:r w:rsidRPr="00F3692A">
              <w:rPr>
                <w:b/>
                <w:spacing w:val="2"/>
                <w:sz w:val="24"/>
                <w:lang w:val="ru-RU"/>
              </w:rPr>
              <w:t xml:space="preserve"> </w:t>
            </w:r>
            <w:r w:rsidRPr="00F3692A">
              <w:rPr>
                <w:sz w:val="24"/>
                <w:lang w:val="ru-RU"/>
              </w:rPr>
              <w:t>педагог</w:t>
            </w:r>
            <w:r w:rsidRPr="00F3692A">
              <w:rPr>
                <w:spacing w:val="-2"/>
                <w:sz w:val="24"/>
                <w:lang w:val="ru-RU"/>
              </w:rPr>
              <w:t xml:space="preserve"> </w:t>
            </w:r>
            <w:r w:rsidRPr="00F3692A">
              <w:rPr>
                <w:sz w:val="24"/>
                <w:lang w:val="ru-RU"/>
              </w:rPr>
              <w:t>совершенствует</w:t>
            </w:r>
            <w:r w:rsidRPr="00F3692A">
              <w:rPr>
                <w:spacing w:val="6"/>
                <w:sz w:val="24"/>
                <w:lang w:val="ru-RU"/>
              </w:rPr>
              <w:t xml:space="preserve"> </w:t>
            </w:r>
            <w:r w:rsidRPr="00F3692A">
              <w:rPr>
                <w:sz w:val="24"/>
                <w:lang w:val="ru-RU"/>
              </w:rPr>
              <w:t>у</w:t>
            </w:r>
            <w:r w:rsidRPr="00F3692A">
              <w:rPr>
                <w:spacing w:val="-4"/>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певческий голос и вокально­ слуховую</w:t>
            </w:r>
            <w:r w:rsidRPr="00F3692A">
              <w:rPr>
                <w:spacing w:val="1"/>
                <w:sz w:val="24"/>
                <w:lang w:val="ru-RU"/>
              </w:rPr>
              <w:t xml:space="preserve"> </w:t>
            </w:r>
            <w:r w:rsidRPr="00F3692A">
              <w:rPr>
                <w:sz w:val="24"/>
                <w:lang w:val="ru-RU"/>
              </w:rPr>
              <w:t>координацию; закрепляет у детей практические</w:t>
            </w:r>
            <w:r w:rsidRPr="00F3692A">
              <w:rPr>
                <w:spacing w:val="1"/>
                <w:sz w:val="24"/>
                <w:lang w:val="ru-RU"/>
              </w:rPr>
              <w:t xml:space="preserve"> </w:t>
            </w:r>
            <w:r w:rsidRPr="00F3692A">
              <w:rPr>
                <w:sz w:val="24"/>
                <w:lang w:val="ru-RU"/>
              </w:rPr>
              <w:t>навыки выразительного исполнения песен в</w:t>
            </w:r>
            <w:r w:rsidRPr="00F3692A">
              <w:rPr>
                <w:spacing w:val="1"/>
                <w:sz w:val="24"/>
                <w:lang w:val="ru-RU"/>
              </w:rPr>
              <w:t xml:space="preserve"> </w:t>
            </w:r>
            <w:r w:rsidRPr="00F3692A">
              <w:rPr>
                <w:sz w:val="24"/>
                <w:lang w:val="ru-RU"/>
              </w:rPr>
              <w:t>пределах от до первой октавы до ре второй</w:t>
            </w:r>
            <w:r w:rsidRPr="00F3692A">
              <w:rPr>
                <w:spacing w:val="1"/>
                <w:sz w:val="24"/>
                <w:lang w:val="ru-RU"/>
              </w:rPr>
              <w:t xml:space="preserve"> </w:t>
            </w:r>
            <w:r w:rsidRPr="00F3692A">
              <w:rPr>
                <w:sz w:val="24"/>
                <w:lang w:val="ru-RU"/>
              </w:rPr>
              <w:t>октавы; учит брать дыхание и удерживать его до</w:t>
            </w:r>
            <w:r w:rsidRPr="00F3692A">
              <w:rPr>
                <w:spacing w:val="1"/>
                <w:sz w:val="24"/>
                <w:lang w:val="ru-RU"/>
              </w:rPr>
              <w:t xml:space="preserve"> </w:t>
            </w:r>
            <w:r w:rsidRPr="00F3692A">
              <w:rPr>
                <w:sz w:val="24"/>
                <w:lang w:val="ru-RU"/>
              </w:rPr>
              <w:t>конца фразы; обращает внимание на</w:t>
            </w:r>
            <w:r w:rsidRPr="00F3692A">
              <w:rPr>
                <w:spacing w:val="1"/>
                <w:sz w:val="24"/>
                <w:lang w:val="ru-RU"/>
              </w:rPr>
              <w:t xml:space="preserve"> </w:t>
            </w:r>
            <w:r w:rsidRPr="00F3692A">
              <w:rPr>
                <w:sz w:val="24"/>
                <w:lang w:val="ru-RU"/>
              </w:rPr>
              <w:t>артикуляцию</w:t>
            </w:r>
            <w:r w:rsidRPr="00F3692A">
              <w:rPr>
                <w:spacing w:val="-4"/>
                <w:sz w:val="24"/>
                <w:lang w:val="ru-RU"/>
              </w:rPr>
              <w:t xml:space="preserve"> </w:t>
            </w:r>
            <w:r w:rsidRPr="00F3692A">
              <w:rPr>
                <w:sz w:val="24"/>
                <w:lang w:val="ru-RU"/>
              </w:rPr>
              <w:t>(дикцию);</w:t>
            </w:r>
            <w:r w:rsidRPr="00F3692A">
              <w:rPr>
                <w:spacing w:val="-7"/>
                <w:sz w:val="24"/>
                <w:lang w:val="ru-RU"/>
              </w:rPr>
              <w:t xml:space="preserve"> </w:t>
            </w:r>
            <w:r w:rsidRPr="00F3692A">
              <w:rPr>
                <w:sz w:val="24"/>
                <w:lang w:val="ru-RU"/>
              </w:rPr>
              <w:t>закрепляет</w:t>
            </w:r>
            <w:r w:rsidRPr="00F3692A">
              <w:rPr>
                <w:spacing w:val="2"/>
                <w:sz w:val="24"/>
                <w:lang w:val="ru-RU"/>
              </w:rPr>
              <w:t xml:space="preserve"> </w:t>
            </w:r>
            <w:r w:rsidRPr="00F3692A">
              <w:rPr>
                <w:sz w:val="24"/>
                <w:lang w:val="ru-RU"/>
              </w:rPr>
              <w:t>умение</w:t>
            </w:r>
            <w:r w:rsidRPr="00F3692A">
              <w:rPr>
                <w:spacing w:val="-3"/>
                <w:sz w:val="24"/>
                <w:lang w:val="ru-RU"/>
              </w:rPr>
              <w:t xml:space="preserve"> </w:t>
            </w:r>
            <w:r w:rsidRPr="00F3692A">
              <w:rPr>
                <w:sz w:val="24"/>
                <w:lang w:val="ru-RU"/>
              </w:rPr>
              <w:t>петь</w:t>
            </w:r>
          </w:p>
          <w:p w:rsidR="00FE1CA0" w:rsidRPr="00F3692A" w:rsidRDefault="00FE1CA0" w:rsidP="00FE1CA0">
            <w:pPr>
              <w:pStyle w:val="TableParagraph"/>
              <w:spacing w:line="237" w:lineRule="auto"/>
              <w:ind w:left="144" w:right="107"/>
              <w:rPr>
                <w:sz w:val="24"/>
                <w:lang w:val="ru-RU"/>
              </w:rPr>
            </w:pPr>
            <w:r w:rsidRPr="00F3692A">
              <w:rPr>
                <w:sz w:val="24"/>
                <w:lang w:val="ru-RU"/>
              </w:rPr>
              <w:t>самостоятельно,</w:t>
            </w:r>
            <w:r w:rsidRPr="00F3692A">
              <w:rPr>
                <w:spacing w:val="-7"/>
                <w:sz w:val="24"/>
                <w:lang w:val="ru-RU"/>
              </w:rPr>
              <w:t xml:space="preserve"> </w:t>
            </w:r>
            <w:r w:rsidRPr="00F3692A">
              <w:rPr>
                <w:sz w:val="24"/>
                <w:lang w:val="ru-RU"/>
              </w:rPr>
              <w:t>индивидуально и</w:t>
            </w:r>
            <w:r w:rsidRPr="00F3692A">
              <w:rPr>
                <w:spacing w:val="-8"/>
                <w:sz w:val="24"/>
                <w:lang w:val="ru-RU"/>
              </w:rPr>
              <w:t xml:space="preserve"> </w:t>
            </w:r>
            <w:r w:rsidRPr="00F3692A">
              <w:rPr>
                <w:sz w:val="24"/>
                <w:lang w:val="ru-RU"/>
              </w:rPr>
              <w:t>коллективно,</w:t>
            </w:r>
            <w:r w:rsidRPr="00F3692A">
              <w:rPr>
                <w:spacing w:val="-2"/>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музыкальным</w:t>
            </w:r>
            <w:r w:rsidRPr="00F3692A">
              <w:rPr>
                <w:spacing w:val="1"/>
                <w:sz w:val="24"/>
                <w:lang w:val="ru-RU"/>
              </w:rPr>
              <w:t xml:space="preserve"> </w:t>
            </w:r>
            <w:r w:rsidRPr="00F3692A">
              <w:rPr>
                <w:sz w:val="24"/>
                <w:lang w:val="ru-RU"/>
              </w:rPr>
              <w:t>сопровождением</w:t>
            </w:r>
            <w:r w:rsidRPr="00F3692A">
              <w:rPr>
                <w:spacing w:val="-2"/>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без</w:t>
            </w:r>
            <w:r w:rsidRPr="00F3692A">
              <w:rPr>
                <w:spacing w:val="2"/>
                <w:sz w:val="24"/>
                <w:lang w:val="ru-RU"/>
              </w:rPr>
              <w:t xml:space="preserve"> </w:t>
            </w:r>
            <w:r w:rsidRPr="00F3692A">
              <w:rPr>
                <w:sz w:val="24"/>
                <w:lang w:val="ru-RU"/>
              </w:rPr>
              <w:t>него.</w:t>
            </w:r>
          </w:p>
          <w:p w:rsidR="00FE1CA0" w:rsidRPr="00F3692A" w:rsidRDefault="00FE1CA0" w:rsidP="00FE1CA0">
            <w:pPr>
              <w:pStyle w:val="TableParagraph"/>
              <w:spacing w:before="2"/>
              <w:ind w:right="241"/>
              <w:rPr>
                <w:sz w:val="24"/>
                <w:lang w:val="ru-RU"/>
              </w:rPr>
            </w:pPr>
            <w:r w:rsidRPr="00F3692A">
              <w:rPr>
                <w:b/>
                <w:sz w:val="24"/>
                <w:lang w:val="ru-RU"/>
              </w:rPr>
              <w:t xml:space="preserve">Песенное творчество: </w:t>
            </w:r>
            <w:r w:rsidRPr="00F3692A">
              <w:rPr>
                <w:sz w:val="24"/>
                <w:lang w:val="ru-RU"/>
              </w:rPr>
              <w:t>педагог учит детей</w:t>
            </w:r>
            <w:r w:rsidRPr="00F3692A">
              <w:rPr>
                <w:spacing w:val="1"/>
                <w:sz w:val="24"/>
                <w:lang w:val="ru-RU"/>
              </w:rPr>
              <w:t xml:space="preserve"> </w:t>
            </w:r>
            <w:r w:rsidRPr="00F3692A">
              <w:rPr>
                <w:sz w:val="24"/>
                <w:lang w:val="ru-RU"/>
              </w:rPr>
              <w:t>самостоятельно придумывать</w:t>
            </w:r>
            <w:r w:rsidRPr="00F3692A">
              <w:rPr>
                <w:spacing w:val="2"/>
                <w:sz w:val="24"/>
                <w:lang w:val="ru-RU"/>
              </w:rPr>
              <w:t xml:space="preserve"> </w:t>
            </w:r>
            <w:r w:rsidRPr="00F3692A">
              <w:rPr>
                <w:sz w:val="24"/>
                <w:lang w:val="ru-RU"/>
              </w:rPr>
              <w:t>мелодии,</w:t>
            </w:r>
            <w:r w:rsidRPr="00F3692A">
              <w:rPr>
                <w:spacing w:val="1"/>
                <w:sz w:val="24"/>
                <w:lang w:val="ru-RU"/>
              </w:rPr>
              <w:t xml:space="preserve"> </w:t>
            </w:r>
            <w:r w:rsidRPr="00F3692A">
              <w:rPr>
                <w:sz w:val="24"/>
                <w:lang w:val="ru-RU"/>
              </w:rPr>
              <w:t>используя в качестве образца русские народные</w:t>
            </w:r>
            <w:r w:rsidRPr="00F3692A">
              <w:rPr>
                <w:spacing w:val="-57"/>
                <w:sz w:val="24"/>
                <w:lang w:val="ru-RU"/>
              </w:rPr>
              <w:t xml:space="preserve"> </w:t>
            </w:r>
            <w:r w:rsidRPr="00F3692A">
              <w:rPr>
                <w:sz w:val="24"/>
                <w:lang w:val="ru-RU"/>
              </w:rPr>
              <w:t>песни; поощряет желание детей самостоятельно</w:t>
            </w:r>
            <w:r w:rsidRPr="00F3692A">
              <w:rPr>
                <w:spacing w:val="-57"/>
                <w:sz w:val="24"/>
                <w:lang w:val="ru-RU"/>
              </w:rPr>
              <w:t xml:space="preserve"> </w:t>
            </w:r>
            <w:r w:rsidRPr="00F3692A">
              <w:rPr>
                <w:sz w:val="24"/>
                <w:lang w:val="ru-RU"/>
              </w:rPr>
              <w:t>импровизировать мелодии на заданную тему по</w:t>
            </w:r>
            <w:r w:rsidRPr="00F3692A">
              <w:rPr>
                <w:spacing w:val="1"/>
                <w:sz w:val="24"/>
                <w:lang w:val="ru-RU"/>
              </w:rPr>
              <w:t xml:space="preserve"> </w:t>
            </w:r>
            <w:r w:rsidRPr="00F3692A">
              <w:rPr>
                <w:sz w:val="24"/>
                <w:lang w:val="ru-RU"/>
              </w:rPr>
              <w:t>образцу и без него, используя для этого</w:t>
            </w:r>
            <w:r w:rsidRPr="00F3692A">
              <w:rPr>
                <w:spacing w:val="1"/>
                <w:sz w:val="24"/>
                <w:lang w:val="ru-RU"/>
              </w:rPr>
              <w:t xml:space="preserve"> </w:t>
            </w:r>
            <w:r w:rsidRPr="00F3692A">
              <w:rPr>
                <w:sz w:val="24"/>
                <w:lang w:val="ru-RU"/>
              </w:rPr>
              <w:t>знакомые песни, музыкальные пьесы и танцы.</w:t>
            </w:r>
            <w:r w:rsidRPr="00F3692A">
              <w:rPr>
                <w:spacing w:val="1"/>
                <w:sz w:val="24"/>
                <w:lang w:val="ru-RU"/>
              </w:rPr>
              <w:t xml:space="preserve"> </w:t>
            </w:r>
            <w:r w:rsidRPr="00F3692A">
              <w:rPr>
                <w:b/>
                <w:sz w:val="24"/>
                <w:lang w:val="ru-RU"/>
              </w:rPr>
              <w:t xml:space="preserve">Музыкально-ритмические движения: </w:t>
            </w:r>
            <w:r w:rsidRPr="00F3692A">
              <w:rPr>
                <w:sz w:val="24"/>
                <w:lang w:val="ru-RU"/>
              </w:rPr>
              <w:t>педагог</w:t>
            </w:r>
            <w:r w:rsidRPr="00F3692A">
              <w:rPr>
                <w:spacing w:val="-57"/>
                <w:sz w:val="24"/>
                <w:lang w:val="ru-RU"/>
              </w:rPr>
              <w:t xml:space="preserve"> </w:t>
            </w:r>
            <w:r w:rsidRPr="00F3692A">
              <w:rPr>
                <w:sz w:val="24"/>
                <w:lang w:val="ru-RU"/>
              </w:rPr>
              <w:t>способствует дальнейшему развитию у детей</w:t>
            </w:r>
            <w:r w:rsidRPr="00F3692A">
              <w:rPr>
                <w:spacing w:val="1"/>
                <w:sz w:val="24"/>
                <w:lang w:val="ru-RU"/>
              </w:rPr>
              <w:t xml:space="preserve"> </w:t>
            </w:r>
            <w:r w:rsidRPr="00F3692A">
              <w:rPr>
                <w:sz w:val="24"/>
                <w:lang w:val="ru-RU"/>
              </w:rPr>
              <w:t>навыков танцевальных движений,</w:t>
            </w:r>
            <w:r w:rsidRPr="00F3692A">
              <w:rPr>
                <w:spacing w:val="1"/>
                <w:sz w:val="24"/>
                <w:lang w:val="ru-RU"/>
              </w:rPr>
              <w:t xml:space="preserve"> </w:t>
            </w:r>
            <w:r w:rsidRPr="00F3692A">
              <w:rPr>
                <w:sz w:val="24"/>
                <w:lang w:val="ru-RU"/>
              </w:rPr>
              <w:t>совершенствует</w:t>
            </w:r>
            <w:r w:rsidRPr="00F3692A">
              <w:rPr>
                <w:spacing w:val="5"/>
                <w:sz w:val="24"/>
                <w:lang w:val="ru-RU"/>
              </w:rPr>
              <w:t xml:space="preserve"> </w:t>
            </w:r>
            <w:r w:rsidRPr="00F3692A">
              <w:rPr>
                <w:sz w:val="24"/>
                <w:lang w:val="ru-RU"/>
              </w:rPr>
              <w:t>умение выразительно и</w:t>
            </w:r>
            <w:r w:rsidRPr="00F3692A">
              <w:rPr>
                <w:spacing w:val="1"/>
                <w:sz w:val="24"/>
                <w:lang w:val="ru-RU"/>
              </w:rPr>
              <w:t xml:space="preserve"> </w:t>
            </w:r>
            <w:r w:rsidRPr="00F3692A">
              <w:rPr>
                <w:sz w:val="24"/>
                <w:lang w:val="ru-RU"/>
              </w:rPr>
              <w:t>ритмично двигаться в соответствии с</w:t>
            </w:r>
            <w:r w:rsidRPr="00F3692A">
              <w:rPr>
                <w:spacing w:val="1"/>
                <w:sz w:val="24"/>
                <w:lang w:val="ru-RU"/>
              </w:rPr>
              <w:t xml:space="preserve"> </w:t>
            </w:r>
            <w:r w:rsidRPr="00F3692A">
              <w:rPr>
                <w:sz w:val="24"/>
                <w:lang w:val="ru-RU"/>
              </w:rPr>
              <w:t>разнообразным характером музыки, передавая в</w:t>
            </w:r>
            <w:r w:rsidRPr="00F3692A">
              <w:rPr>
                <w:spacing w:val="-57"/>
                <w:sz w:val="24"/>
                <w:lang w:val="ru-RU"/>
              </w:rPr>
              <w:t xml:space="preserve"> </w:t>
            </w:r>
            <w:r w:rsidRPr="00F3692A">
              <w:rPr>
                <w:sz w:val="24"/>
                <w:lang w:val="ru-RU"/>
              </w:rPr>
              <w:t>танце</w:t>
            </w:r>
            <w:r w:rsidRPr="00F3692A">
              <w:rPr>
                <w:spacing w:val="-1"/>
                <w:sz w:val="24"/>
                <w:lang w:val="ru-RU"/>
              </w:rPr>
              <w:t xml:space="preserve"> </w:t>
            </w:r>
            <w:r w:rsidRPr="00F3692A">
              <w:rPr>
                <w:sz w:val="24"/>
                <w:lang w:val="ru-RU"/>
              </w:rPr>
              <w:t>эмоционально-образное</w:t>
            </w:r>
            <w:r w:rsidRPr="00F3692A">
              <w:rPr>
                <w:spacing w:val="-1"/>
                <w:sz w:val="24"/>
                <w:lang w:val="ru-RU"/>
              </w:rPr>
              <w:t xml:space="preserve"> </w:t>
            </w:r>
            <w:r w:rsidRPr="00F3692A">
              <w:rPr>
                <w:sz w:val="24"/>
                <w:lang w:val="ru-RU"/>
              </w:rPr>
              <w:t>содержание;</w:t>
            </w:r>
          </w:p>
          <w:p w:rsidR="00AC4687" w:rsidRPr="00F3692A" w:rsidRDefault="00FE1CA0" w:rsidP="00AC4687">
            <w:pPr>
              <w:pStyle w:val="TableParagraph"/>
              <w:ind w:right="152" w:firstLine="33"/>
              <w:rPr>
                <w:sz w:val="24"/>
                <w:lang w:val="ru-RU"/>
              </w:rPr>
            </w:pPr>
            <w:r w:rsidRPr="00F3692A">
              <w:rPr>
                <w:sz w:val="24"/>
                <w:lang w:val="ru-RU"/>
              </w:rPr>
              <w:t>знакомит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национальными</w:t>
            </w:r>
            <w:r w:rsidRPr="00F3692A">
              <w:rPr>
                <w:spacing w:val="-5"/>
                <w:sz w:val="24"/>
                <w:lang w:val="ru-RU"/>
              </w:rPr>
              <w:t xml:space="preserve"> </w:t>
            </w:r>
            <w:r w:rsidRPr="00F3692A">
              <w:rPr>
                <w:sz w:val="24"/>
                <w:lang w:val="ru-RU"/>
              </w:rPr>
              <w:t>плясками</w:t>
            </w:r>
            <w:r w:rsidR="00AC4687">
              <w:rPr>
                <w:sz w:val="24"/>
                <w:lang w:val="ru-RU"/>
              </w:rPr>
              <w:t xml:space="preserve"> </w:t>
            </w:r>
            <w:r w:rsidR="00AC4687" w:rsidRPr="00F3692A">
              <w:rPr>
                <w:sz w:val="24"/>
                <w:lang w:val="ru-RU"/>
              </w:rPr>
              <w:t>(русские, белорусские, украинские и так далее);</w:t>
            </w:r>
            <w:r w:rsidR="00AC4687" w:rsidRPr="00F3692A">
              <w:rPr>
                <w:spacing w:val="1"/>
                <w:sz w:val="24"/>
                <w:lang w:val="ru-RU"/>
              </w:rPr>
              <w:t xml:space="preserve"> </w:t>
            </w:r>
            <w:r w:rsidR="00AC4687" w:rsidRPr="00F3692A">
              <w:rPr>
                <w:sz w:val="24"/>
                <w:lang w:val="ru-RU"/>
              </w:rPr>
              <w:t>педагог развивает у детей танцевально-игровое</w:t>
            </w:r>
            <w:r w:rsidR="00AC4687" w:rsidRPr="00F3692A">
              <w:rPr>
                <w:spacing w:val="1"/>
                <w:sz w:val="24"/>
                <w:lang w:val="ru-RU"/>
              </w:rPr>
              <w:t xml:space="preserve"> </w:t>
            </w:r>
            <w:r w:rsidR="00AC4687" w:rsidRPr="00F3692A">
              <w:rPr>
                <w:sz w:val="24"/>
                <w:lang w:val="ru-RU"/>
              </w:rPr>
              <w:t>творчество; формирует навыки художественного</w:t>
            </w:r>
            <w:r w:rsidR="00AC4687" w:rsidRPr="00F3692A">
              <w:rPr>
                <w:spacing w:val="-57"/>
                <w:sz w:val="24"/>
                <w:lang w:val="ru-RU"/>
              </w:rPr>
              <w:t xml:space="preserve"> </w:t>
            </w:r>
            <w:r w:rsidR="00AC4687" w:rsidRPr="00F3692A">
              <w:rPr>
                <w:sz w:val="24"/>
                <w:lang w:val="ru-RU"/>
              </w:rPr>
              <w:t>исполнения различных образов при</w:t>
            </w:r>
            <w:r w:rsidR="00AC4687" w:rsidRPr="00F3692A">
              <w:rPr>
                <w:spacing w:val="1"/>
                <w:sz w:val="24"/>
                <w:lang w:val="ru-RU"/>
              </w:rPr>
              <w:t xml:space="preserve"> </w:t>
            </w:r>
            <w:r w:rsidR="00AC4687" w:rsidRPr="00F3692A">
              <w:rPr>
                <w:sz w:val="24"/>
                <w:lang w:val="ru-RU"/>
              </w:rPr>
              <w:t>инсценировании песен, театральных постановок.</w:t>
            </w:r>
            <w:r w:rsidR="00AC4687" w:rsidRPr="00F3692A">
              <w:rPr>
                <w:spacing w:val="-57"/>
                <w:sz w:val="24"/>
                <w:lang w:val="ru-RU"/>
              </w:rPr>
              <w:t xml:space="preserve"> </w:t>
            </w:r>
            <w:r w:rsidR="00AC4687" w:rsidRPr="00F3692A">
              <w:rPr>
                <w:b/>
                <w:sz w:val="24"/>
                <w:lang w:val="ru-RU"/>
              </w:rPr>
              <w:t>Музыкально-игровое и танцевальное</w:t>
            </w:r>
            <w:r w:rsidR="00AC4687" w:rsidRPr="00F3692A">
              <w:rPr>
                <w:b/>
                <w:spacing w:val="1"/>
                <w:sz w:val="24"/>
                <w:lang w:val="ru-RU"/>
              </w:rPr>
              <w:t xml:space="preserve"> </w:t>
            </w:r>
            <w:r w:rsidR="00AC4687" w:rsidRPr="00F3692A">
              <w:rPr>
                <w:b/>
                <w:sz w:val="24"/>
                <w:lang w:val="ru-RU"/>
              </w:rPr>
              <w:t>творчество</w:t>
            </w:r>
            <w:r w:rsidR="00AC4687" w:rsidRPr="00F3692A">
              <w:rPr>
                <w:sz w:val="24"/>
                <w:lang w:val="ru-RU"/>
              </w:rPr>
              <w:t>:</w:t>
            </w:r>
            <w:r w:rsidR="00AC4687" w:rsidRPr="00F3692A">
              <w:rPr>
                <w:spacing w:val="-1"/>
                <w:sz w:val="24"/>
                <w:lang w:val="ru-RU"/>
              </w:rPr>
              <w:t xml:space="preserve"> </w:t>
            </w:r>
            <w:r w:rsidR="00AC4687" w:rsidRPr="00F3692A">
              <w:rPr>
                <w:sz w:val="24"/>
                <w:lang w:val="ru-RU"/>
              </w:rPr>
              <w:t>педагог</w:t>
            </w:r>
            <w:r w:rsidR="00AC4687" w:rsidRPr="00F3692A">
              <w:rPr>
                <w:spacing w:val="2"/>
                <w:sz w:val="24"/>
                <w:lang w:val="ru-RU"/>
              </w:rPr>
              <w:t xml:space="preserve"> </w:t>
            </w:r>
            <w:r w:rsidR="00AC4687" w:rsidRPr="00F3692A">
              <w:rPr>
                <w:sz w:val="24"/>
                <w:lang w:val="ru-RU"/>
              </w:rPr>
              <w:t>способствует развитию</w:t>
            </w:r>
            <w:r w:rsidR="00AC4687" w:rsidRPr="00F3692A">
              <w:rPr>
                <w:spacing w:val="1"/>
                <w:sz w:val="24"/>
                <w:lang w:val="ru-RU"/>
              </w:rPr>
              <w:t xml:space="preserve"> </w:t>
            </w:r>
            <w:r w:rsidR="00AC4687" w:rsidRPr="00F3692A">
              <w:rPr>
                <w:sz w:val="24"/>
                <w:lang w:val="ru-RU"/>
              </w:rPr>
              <w:t>творческой активности детей в доступных видах</w:t>
            </w:r>
            <w:r w:rsidR="00AC4687" w:rsidRPr="00F3692A">
              <w:rPr>
                <w:spacing w:val="1"/>
                <w:sz w:val="24"/>
                <w:lang w:val="ru-RU"/>
              </w:rPr>
              <w:t xml:space="preserve"> </w:t>
            </w:r>
            <w:r w:rsidR="00AC4687" w:rsidRPr="00F3692A">
              <w:rPr>
                <w:sz w:val="24"/>
                <w:lang w:val="ru-RU"/>
              </w:rPr>
              <w:t xml:space="preserve">музыкальной </w:t>
            </w:r>
            <w:r w:rsidR="00AC4687" w:rsidRPr="00F3692A">
              <w:rPr>
                <w:sz w:val="24"/>
                <w:lang w:val="ru-RU"/>
              </w:rPr>
              <w:lastRenderedPageBreak/>
              <w:t>исполнительской деятельности</w:t>
            </w:r>
            <w:r w:rsidR="00AC4687" w:rsidRPr="00F3692A">
              <w:rPr>
                <w:spacing w:val="1"/>
                <w:sz w:val="24"/>
                <w:lang w:val="ru-RU"/>
              </w:rPr>
              <w:t xml:space="preserve"> </w:t>
            </w:r>
            <w:r w:rsidR="00AC4687" w:rsidRPr="00F3692A">
              <w:rPr>
                <w:sz w:val="24"/>
                <w:lang w:val="ru-RU"/>
              </w:rPr>
              <w:t>(игра</w:t>
            </w:r>
            <w:r w:rsidR="00AC4687" w:rsidRPr="00F3692A">
              <w:rPr>
                <w:spacing w:val="1"/>
                <w:sz w:val="24"/>
                <w:lang w:val="ru-RU"/>
              </w:rPr>
              <w:t xml:space="preserve"> </w:t>
            </w:r>
            <w:r w:rsidR="00AC4687" w:rsidRPr="00F3692A">
              <w:rPr>
                <w:sz w:val="24"/>
                <w:lang w:val="ru-RU"/>
              </w:rPr>
              <w:t>в</w:t>
            </w:r>
            <w:r w:rsidR="00AC4687" w:rsidRPr="00F3692A">
              <w:rPr>
                <w:spacing w:val="60"/>
                <w:sz w:val="24"/>
                <w:lang w:val="ru-RU"/>
              </w:rPr>
              <w:t xml:space="preserve"> </w:t>
            </w:r>
            <w:r w:rsidR="00AC4687" w:rsidRPr="00F3692A">
              <w:rPr>
                <w:sz w:val="24"/>
                <w:lang w:val="ru-RU"/>
              </w:rPr>
              <w:t>оркестре,</w:t>
            </w:r>
            <w:r w:rsidR="00AC4687" w:rsidRPr="00F3692A">
              <w:rPr>
                <w:spacing w:val="60"/>
                <w:sz w:val="24"/>
                <w:lang w:val="ru-RU"/>
              </w:rPr>
              <w:t xml:space="preserve"> </w:t>
            </w:r>
            <w:r w:rsidR="00AC4687" w:rsidRPr="00F3692A">
              <w:rPr>
                <w:sz w:val="24"/>
                <w:lang w:val="ru-RU"/>
              </w:rPr>
              <w:t>пение,</w:t>
            </w:r>
            <w:r w:rsidR="00AC4687" w:rsidRPr="00F3692A">
              <w:rPr>
                <w:spacing w:val="60"/>
                <w:sz w:val="24"/>
                <w:lang w:val="ru-RU"/>
              </w:rPr>
              <w:t xml:space="preserve"> </w:t>
            </w:r>
            <w:r w:rsidR="00AC4687" w:rsidRPr="00F3692A">
              <w:rPr>
                <w:sz w:val="24"/>
                <w:lang w:val="ru-RU"/>
              </w:rPr>
              <w:t>танцевальные</w:t>
            </w:r>
            <w:r w:rsidR="00AC4687" w:rsidRPr="00F3692A">
              <w:rPr>
                <w:spacing w:val="1"/>
                <w:sz w:val="24"/>
                <w:lang w:val="ru-RU"/>
              </w:rPr>
              <w:t xml:space="preserve"> </w:t>
            </w:r>
            <w:r w:rsidR="00AC4687" w:rsidRPr="00F3692A">
              <w:rPr>
                <w:sz w:val="24"/>
                <w:lang w:val="ru-RU"/>
              </w:rPr>
              <w:t>движения и тому подобное); учит</w:t>
            </w:r>
            <w:r w:rsidR="00AC4687" w:rsidRPr="00F3692A">
              <w:rPr>
                <w:spacing w:val="1"/>
                <w:sz w:val="24"/>
                <w:lang w:val="ru-RU"/>
              </w:rPr>
              <w:t xml:space="preserve"> </w:t>
            </w:r>
            <w:r w:rsidR="00AC4687" w:rsidRPr="00F3692A">
              <w:rPr>
                <w:sz w:val="24"/>
                <w:lang w:val="ru-RU"/>
              </w:rPr>
              <w:t>импровизировать под музыку соответствующего</w:t>
            </w:r>
            <w:r w:rsidR="00AC4687" w:rsidRPr="00F3692A">
              <w:rPr>
                <w:spacing w:val="1"/>
                <w:sz w:val="24"/>
                <w:lang w:val="ru-RU"/>
              </w:rPr>
              <w:t xml:space="preserve"> </w:t>
            </w:r>
            <w:r w:rsidR="00AC4687" w:rsidRPr="00F3692A">
              <w:rPr>
                <w:sz w:val="24"/>
                <w:lang w:val="ru-RU"/>
              </w:rPr>
              <w:t>характера (лыжник, конькобежец, наездник,</w:t>
            </w:r>
            <w:r w:rsidR="00AC4687" w:rsidRPr="00F3692A">
              <w:rPr>
                <w:spacing w:val="1"/>
                <w:sz w:val="24"/>
                <w:lang w:val="ru-RU"/>
              </w:rPr>
              <w:t xml:space="preserve"> </w:t>
            </w:r>
            <w:r w:rsidR="00AC4687" w:rsidRPr="00F3692A">
              <w:rPr>
                <w:sz w:val="24"/>
                <w:lang w:val="ru-RU"/>
              </w:rPr>
              <w:t>рыбак; лукавый котик и сердитый козлик и тому</w:t>
            </w:r>
            <w:r w:rsidR="00AC4687" w:rsidRPr="00F3692A">
              <w:rPr>
                <w:spacing w:val="1"/>
                <w:sz w:val="24"/>
                <w:lang w:val="ru-RU"/>
              </w:rPr>
              <w:t xml:space="preserve"> </w:t>
            </w:r>
            <w:r w:rsidR="00AC4687" w:rsidRPr="00F3692A">
              <w:rPr>
                <w:sz w:val="24"/>
                <w:lang w:val="ru-RU"/>
              </w:rPr>
              <w:t>подобное); помогает придумывать движения,</w:t>
            </w:r>
            <w:r w:rsidR="00AC4687" w:rsidRPr="00F3692A">
              <w:rPr>
                <w:spacing w:val="1"/>
                <w:sz w:val="24"/>
                <w:lang w:val="ru-RU"/>
              </w:rPr>
              <w:t xml:space="preserve"> </w:t>
            </w:r>
            <w:r w:rsidR="00AC4687" w:rsidRPr="00F3692A">
              <w:rPr>
                <w:sz w:val="24"/>
                <w:lang w:val="ru-RU"/>
              </w:rPr>
              <w:t>отражающие содержание песни; выразительно</w:t>
            </w:r>
            <w:r w:rsidR="00AC4687" w:rsidRPr="00F3692A">
              <w:rPr>
                <w:spacing w:val="1"/>
                <w:sz w:val="24"/>
                <w:lang w:val="ru-RU"/>
              </w:rPr>
              <w:t xml:space="preserve"> </w:t>
            </w:r>
            <w:r w:rsidR="00AC4687" w:rsidRPr="00F3692A">
              <w:rPr>
                <w:sz w:val="24"/>
                <w:lang w:val="ru-RU"/>
              </w:rPr>
              <w:t>действовать с воображаемыми предметами; учит</w:t>
            </w:r>
            <w:r w:rsidR="00AC4687" w:rsidRPr="00F3692A">
              <w:rPr>
                <w:spacing w:val="-57"/>
                <w:sz w:val="24"/>
                <w:lang w:val="ru-RU"/>
              </w:rPr>
              <w:t xml:space="preserve"> </w:t>
            </w:r>
            <w:r w:rsidR="00AC4687" w:rsidRPr="00F3692A">
              <w:rPr>
                <w:sz w:val="24"/>
                <w:lang w:val="ru-RU"/>
              </w:rPr>
              <w:t>детей самостоятельно искать способ передачи в</w:t>
            </w:r>
            <w:r w:rsidR="00AC4687" w:rsidRPr="00F3692A">
              <w:rPr>
                <w:spacing w:val="1"/>
                <w:sz w:val="24"/>
                <w:lang w:val="ru-RU"/>
              </w:rPr>
              <w:t xml:space="preserve"> </w:t>
            </w:r>
            <w:r w:rsidR="00AC4687" w:rsidRPr="00F3692A">
              <w:rPr>
                <w:sz w:val="24"/>
                <w:lang w:val="ru-RU"/>
              </w:rPr>
              <w:t xml:space="preserve">движениях музыкальных образов. </w:t>
            </w:r>
          </w:p>
          <w:p w:rsidR="00AC4687" w:rsidRPr="00F3692A" w:rsidRDefault="00AC4687" w:rsidP="00AC4687">
            <w:pPr>
              <w:pStyle w:val="TableParagraph"/>
              <w:ind w:left="144" w:right="208" w:hanging="34"/>
              <w:rPr>
                <w:sz w:val="24"/>
                <w:lang w:val="ru-RU"/>
              </w:rPr>
            </w:pPr>
            <w:r w:rsidRPr="00F3692A">
              <w:rPr>
                <w:b/>
                <w:sz w:val="24"/>
                <w:lang w:val="ru-RU"/>
              </w:rPr>
              <w:t>Игра</w:t>
            </w:r>
            <w:r w:rsidRPr="00F3692A">
              <w:rPr>
                <w:b/>
                <w:spacing w:val="-2"/>
                <w:sz w:val="24"/>
                <w:lang w:val="ru-RU"/>
              </w:rPr>
              <w:t xml:space="preserve"> </w:t>
            </w:r>
            <w:r w:rsidRPr="00F3692A">
              <w:rPr>
                <w:b/>
                <w:sz w:val="24"/>
                <w:lang w:val="ru-RU"/>
              </w:rPr>
              <w:t>на</w:t>
            </w:r>
            <w:r w:rsidRPr="00F3692A">
              <w:rPr>
                <w:b/>
                <w:spacing w:val="-6"/>
                <w:sz w:val="24"/>
                <w:lang w:val="ru-RU"/>
              </w:rPr>
              <w:t xml:space="preserve"> </w:t>
            </w:r>
            <w:r w:rsidRPr="00F3692A">
              <w:rPr>
                <w:b/>
                <w:sz w:val="24"/>
                <w:lang w:val="ru-RU"/>
              </w:rPr>
              <w:t>детских</w:t>
            </w:r>
            <w:r w:rsidRPr="00F3692A">
              <w:rPr>
                <w:b/>
                <w:spacing w:val="-6"/>
                <w:sz w:val="24"/>
                <w:lang w:val="ru-RU"/>
              </w:rPr>
              <w:t xml:space="preserve"> </w:t>
            </w:r>
            <w:r w:rsidRPr="00F3692A">
              <w:rPr>
                <w:b/>
                <w:sz w:val="24"/>
                <w:lang w:val="ru-RU"/>
              </w:rPr>
              <w:t>музыкальных</w:t>
            </w:r>
            <w:r w:rsidRPr="00F3692A">
              <w:rPr>
                <w:b/>
                <w:spacing w:val="-6"/>
                <w:sz w:val="24"/>
                <w:lang w:val="ru-RU"/>
              </w:rPr>
              <w:t xml:space="preserve"> </w:t>
            </w:r>
            <w:r w:rsidRPr="00F3692A">
              <w:rPr>
                <w:b/>
                <w:sz w:val="24"/>
                <w:lang w:val="ru-RU"/>
              </w:rPr>
              <w:t>инструментах</w:t>
            </w:r>
            <w:r w:rsidRPr="00F3692A">
              <w:rPr>
                <w:sz w:val="24"/>
                <w:lang w:val="ru-RU"/>
              </w:rPr>
              <w:t>:</w:t>
            </w:r>
            <w:r w:rsidRPr="00F3692A">
              <w:rPr>
                <w:spacing w:val="-57"/>
                <w:sz w:val="24"/>
                <w:lang w:val="ru-RU"/>
              </w:rPr>
              <w:t xml:space="preserve"> </w:t>
            </w:r>
            <w:r w:rsidRPr="00F3692A">
              <w:rPr>
                <w:sz w:val="24"/>
                <w:lang w:val="ru-RU"/>
              </w:rPr>
              <w:t>педагог знакомит детей с музыкальными</w:t>
            </w:r>
            <w:r w:rsidRPr="00F3692A">
              <w:rPr>
                <w:spacing w:val="1"/>
                <w:sz w:val="24"/>
                <w:lang w:val="ru-RU"/>
              </w:rPr>
              <w:t xml:space="preserve"> </w:t>
            </w:r>
            <w:r w:rsidRPr="00F3692A">
              <w:rPr>
                <w:sz w:val="24"/>
                <w:lang w:val="ru-RU"/>
              </w:rPr>
              <w:t>произведениями в исполнении на различных</w:t>
            </w:r>
            <w:r w:rsidRPr="00F3692A">
              <w:rPr>
                <w:spacing w:val="1"/>
                <w:sz w:val="24"/>
                <w:lang w:val="ru-RU"/>
              </w:rPr>
              <w:t xml:space="preserve"> </w:t>
            </w:r>
            <w:r w:rsidRPr="00F3692A">
              <w:rPr>
                <w:sz w:val="24"/>
                <w:lang w:val="ru-RU"/>
              </w:rPr>
              <w:t>инструментах и в оркестровой обработке; учит</w:t>
            </w:r>
            <w:r w:rsidRPr="00F3692A">
              <w:rPr>
                <w:spacing w:val="1"/>
                <w:sz w:val="24"/>
                <w:lang w:val="ru-RU"/>
              </w:rPr>
              <w:t xml:space="preserve"> </w:t>
            </w:r>
            <w:r w:rsidRPr="00F3692A">
              <w:rPr>
                <w:sz w:val="24"/>
                <w:lang w:val="ru-RU"/>
              </w:rPr>
              <w:t>детей играть на металлофоне, свирели, ударных</w:t>
            </w:r>
            <w:r w:rsidRPr="00F3692A">
              <w:rPr>
                <w:spacing w:val="-57"/>
                <w:sz w:val="24"/>
                <w:lang w:val="ru-RU"/>
              </w:rPr>
              <w:t xml:space="preserve"> </w:t>
            </w:r>
            <w:r w:rsidRPr="00F3692A">
              <w:rPr>
                <w:sz w:val="24"/>
                <w:lang w:val="ru-RU"/>
              </w:rPr>
              <w:t>и электронных музыкальных инструментах,</w:t>
            </w:r>
            <w:r w:rsidRPr="00F3692A">
              <w:rPr>
                <w:spacing w:val="1"/>
                <w:sz w:val="24"/>
                <w:lang w:val="ru-RU"/>
              </w:rPr>
              <w:t xml:space="preserve"> </w:t>
            </w:r>
            <w:r w:rsidRPr="00F3692A">
              <w:rPr>
                <w:sz w:val="24"/>
                <w:lang w:val="ru-RU"/>
              </w:rPr>
              <w:t>русских народных музыкальных инструментах:</w:t>
            </w:r>
            <w:r w:rsidRPr="00F3692A">
              <w:rPr>
                <w:spacing w:val="1"/>
                <w:sz w:val="24"/>
                <w:lang w:val="ru-RU"/>
              </w:rPr>
              <w:t xml:space="preserve"> </w:t>
            </w:r>
            <w:r w:rsidRPr="00F3692A">
              <w:rPr>
                <w:sz w:val="24"/>
                <w:lang w:val="ru-RU"/>
              </w:rPr>
              <w:t>трещотках,</w:t>
            </w:r>
            <w:r w:rsidRPr="00F3692A">
              <w:rPr>
                <w:spacing w:val="2"/>
                <w:sz w:val="24"/>
                <w:lang w:val="ru-RU"/>
              </w:rPr>
              <w:t xml:space="preserve"> </w:t>
            </w:r>
            <w:r w:rsidRPr="00F3692A">
              <w:rPr>
                <w:sz w:val="24"/>
                <w:lang w:val="ru-RU"/>
              </w:rPr>
              <w:t>погремушках,</w:t>
            </w:r>
            <w:r w:rsidRPr="00F3692A">
              <w:rPr>
                <w:spacing w:val="2"/>
                <w:sz w:val="24"/>
                <w:lang w:val="ru-RU"/>
              </w:rPr>
              <w:t xml:space="preserve"> </w:t>
            </w:r>
            <w:r w:rsidRPr="00F3692A">
              <w:rPr>
                <w:sz w:val="24"/>
                <w:lang w:val="ru-RU"/>
              </w:rPr>
              <w:t>треугольниках;</w:t>
            </w:r>
            <w:r w:rsidRPr="00F3692A">
              <w:rPr>
                <w:spacing w:val="1"/>
                <w:sz w:val="24"/>
                <w:lang w:val="ru-RU"/>
              </w:rPr>
              <w:t xml:space="preserve"> </w:t>
            </w:r>
            <w:r w:rsidRPr="00F3692A">
              <w:rPr>
                <w:sz w:val="24"/>
                <w:lang w:val="ru-RU"/>
              </w:rPr>
              <w:t>исполнять музыкальные произведения в</w:t>
            </w:r>
            <w:r w:rsidRPr="00F3692A">
              <w:rPr>
                <w:spacing w:val="1"/>
                <w:sz w:val="24"/>
                <w:lang w:val="ru-RU"/>
              </w:rPr>
              <w:t xml:space="preserve"> </w:t>
            </w:r>
            <w:r w:rsidRPr="00F3692A">
              <w:rPr>
                <w:sz w:val="24"/>
                <w:lang w:val="ru-RU"/>
              </w:rPr>
              <w:t>оркестре и</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ансамбле.</w:t>
            </w:r>
          </w:p>
          <w:p w:rsidR="00FE1CA0" w:rsidRDefault="00AC4687" w:rsidP="00AC4687">
            <w:pPr>
              <w:pStyle w:val="TableParagraph"/>
              <w:ind w:left="144" w:right="240" w:hanging="34"/>
              <w:rPr>
                <w:sz w:val="24"/>
                <w:lang w:val="ru-RU"/>
              </w:rPr>
            </w:pPr>
            <w:r w:rsidRPr="00F3692A">
              <w:rPr>
                <w:sz w:val="24"/>
                <w:lang w:val="ru-RU"/>
              </w:rPr>
              <w:t>Педагог активизирует использование песен,</w:t>
            </w:r>
            <w:r w:rsidRPr="00F3692A">
              <w:rPr>
                <w:spacing w:val="1"/>
                <w:sz w:val="24"/>
                <w:lang w:val="ru-RU"/>
              </w:rPr>
              <w:t xml:space="preserve"> </w:t>
            </w:r>
            <w:r w:rsidRPr="00F3692A">
              <w:rPr>
                <w:sz w:val="24"/>
                <w:lang w:val="ru-RU"/>
              </w:rPr>
              <w:t>музыкально-ритмических движений, игру на</w:t>
            </w:r>
            <w:r w:rsidRPr="00F3692A">
              <w:rPr>
                <w:spacing w:val="1"/>
                <w:sz w:val="24"/>
                <w:lang w:val="ru-RU"/>
              </w:rPr>
              <w:t xml:space="preserve"> </w:t>
            </w:r>
            <w:r w:rsidRPr="00F3692A">
              <w:rPr>
                <w:sz w:val="24"/>
                <w:lang w:val="ru-RU"/>
              </w:rPr>
              <w:t>музыкальных инструментах, музыкально-</w:t>
            </w:r>
            <w:r w:rsidRPr="00F3692A">
              <w:rPr>
                <w:spacing w:val="1"/>
                <w:sz w:val="24"/>
                <w:lang w:val="ru-RU"/>
              </w:rPr>
              <w:t xml:space="preserve"> </w:t>
            </w:r>
            <w:r w:rsidRPr="00F3692A">
              <w:rPr>
                <w:sz w:val="24"/>
                <w:lang w:val="ru-RU"/>
              </w:rPr>
              <w:t>театрализованную</w:t>
            </w:r>
            <w:r w:rsidRPr="00F3692A">
              <w:rPr>
                <w:spacing w:val="-7"/>
                <w:sz w:val="24"/>
                <w:lang w:val="ru-RU"/>
              </w:rPr>
              <w:t xml:space="preserve"> </w:t>
            </w:r>
            <w:r w:rsidRPr="00F3692A">
              <w:rPr>
                <w:sz w:val="24"/>
                <w:lang w:val="ru-RU"/>
              </w:rPr>
              <w:t>деятельность</w:t>
            </w:r>
            <w:r w:rsidRPr="00F3692A">
              <w:rPr>
                <w:spacing w:val="-3"/>
                <w:sz w:val="24"/>
                <w:lang w:val="ru-RU"/>
              </w:rPr>
              <w:t xml:space="preserve"> </w:t>
            </w:r>
            <w:r w:rsidRPr="00F3692A">
              <w:rPr>
                <w:sz w:val="24"/>
                <w:lang w:val="ru-RU"/>
              </w:rPr>
              <w:t>в</w:t>
            </w:r>
            <w:r w:rsidRPr="00F3692A">
              <w:rPr>
                <w:spacing w:val="-8"/>
                <w:sz w:val="24"/>
                <w:lang w:val="ru-RU"/>
              </w:rPr>
              <w:t xml:space="preserve"> </w:t>
            </w:r>
            <w:r w:rsidRPr="00F3692A">
              <w:rPr>
                <w:sz w:val="24"/>
                <w:lang w:val="ru-RU"/>
              </w:rPr>
              <w:t>повседневной</w:t>
            </w:r>
            <w:r w:rsidRPr="00F3692A">
              <w:rPr>
                <w:spacing w:val="-57"/>
                <w:sz w:val="24"/>
                <w:lang w:val="ru-RU"/>
              </w:rPr>
              <w:t xml:space="preserve"> </w:t>
            </w:r>
            <w:r w:rsidRPr="00F3692A">
              <w:rPr>
                <w:sz w:val="24"/>
                <w:lang w:val="ru-RU"/>
              </w:rPr>
              <w:t>жизни</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различных</w:t>
            </w:r>
            <w:r w:rsidRPr="00F3692A">
              <w:rPr>
                <w:spacing w:val="-3"/>
                <w:sz w:val="24"/>
                <w:lang w:val="ru-RU"/>
              </w:rPr>
              <w:t xml:space="preserve"> </w:t>
            </w:r>
            <w:r w:rsidRPr="00F3692A">
              <w:rPr>
                <w:sz w:val="24"/>
                <w:lang w:val="ru-RU"/>
              </w:rPr>
              <w:t>видах</w:t>
            </w:r>
            <w:r w:rsidRPr="00F3692A">
              <w:rPr>
                <w:spacing w:val="-3"/>
                <w:sz w:val="24"/>
                <w:lang w:val="ru-RU"/>
              </w:rPr>
              <w:t xml:space="preserve"> </w:t>
            </w:r>
            <w:r w:rsidRPr="00F3692A">
              <w:rPr>
                <w:sz w:val="24"/>
                <w:lang w:val="ru-RU"/>
              </w:rPr>
              <w:t>досуго</w:t>
            </w:r>
            <w:r>
              <w:rPr>
                <w:sz w:val="24"/>
                <w:lang w:val="ru-RU"/>
              </w:rPr>
              <w:t xml:space="preserve">вой </w:t>
            </w:r>
            <w:r w:rsidRPr="00F3692A">
              <w:rPr>
                <w:sz w:val="24"/>
                <w:lang w:val="ru-RU"/>
              </w:rPr>
              <w:t>деятельности для реализации музыкально-</w:t>
            </w:r>
            <w:r w:rsidRPr="00F3692A">
              <w:rPr>
                <w:spacing w:val="-57"/>
                <w:sz w:val="24"/>
                <w:lang w:val="ru-RU"/>
              </w:rPr>
              <w:t xml:space="preserve"> </w:t>
            </w:r>
            <w:r w:rsidRPr="00F3692A">
              <w:rPr>
                <w:sz w:val="24"/>
                <w:lang w:val="ru-RU"/>
              </w:rPr>
              <w:t>творческих</w:t>
            </w:r>
            <w:r w:rsidRPr="00F3692A">
              <w:rPr>
                <w:spacing w:val="-4"/>
                <w:sz w:val="24"/>
                <w:lang w:val="ru-RU"/>
              </w:rPr>
              <w:t xml:space="preserve"> </w:t>
            </w:r>
            <w:r w:rsidRPr="00F3692A">
              <w:rPr>
                <w:sz w:val="24"/>
                <w:lang w:val="ru-RU"/>
              </w:rPr>
              <w:t>способностей</w:t>
            </w:r>
            <w:r w:rsidRPr="00F3692A">
              <w:rPr>
                <w:spacing w:val="-3"/>
                <w:sz w:val="24"/>
                <w:lang w:val="ru-RU"/>
              </w:rPr>
              <w:t xml:space="preserve"> </w:t>
            </w:r>
            <w:r w:rsidRPr="00F3692A">
              <w:rPr>
                <w:sz w:val="24"/>
                <w:lang w:val="ru-RU"/>
              </w:rPr>
              <w:t>ребёнка.</w:t>
            </w:r>
          </w:p>
          <w:p w:rsidR="00AC4687" w:rsidRDefault="00AC4687" w:rsidP="00AC4687">
            <w:pPr>
              <w:pStyle w:val="TableParagraph"/>
              <w:tabs>
                <w:tab w:val="left" w:pos="1804"/>
                <w:tab w:val="left" w:pos="3964"/>
              </w:tabs>
              <w:spacing w:line="271" w:lineRule="exact"/>
              <w:jc w:val="both"/>
              <w:rPr>
                <w:sz w:val="24"/>
                <w:lang w:val="ru-RU"/>
              </w:rPr>
            </w:pPr>
          </w:p>
          <w:p w:rsidR="00AC4687" w:rsidRPr="00F3692A" w:rsidRDefault="00AC4687" w:rsidP="00AC4687">
            <w:pPr>
              <w:pStyle w:val="TableParagraph"/>
              <w:ind w:left="144" w:right="125" w:hanging="34"/>
              <w:rPr>
                <w:sz w:val="24"/>
                <w:lang w:val="ru-RU"/>
              </w:rPr>
            </w:pPr>
            <w:r w:rsidRPr="00F3692A">
              <w:rPr>
                <w:sz w:val="24"/>
                <w:lang w:val="ru-RU"/>
              </w:rPr>
              <w:t>Педагог развивает самостоятельность детей в</w:t>
            </w:r>
            <w:r w:rsidRPr="00F3692A">
              <w:rPr>
                <w:spacing w:val="1"/>
                <w:sz w:val="24"/>
                <w:lang w:val="ru-RU"/>
              </w:rPr>
              <w:t xml:space="preserve"> </w:t>
            </w:r>
            <w:r w:rsidRPr="00F3692A">
              <w:rPr>
                <w:sz w:val="24"/>
                <w:lang w:val="ru-RU"/>
              </w:rPr>
              <w:t>организации театрализованных игр;</w:t>
            </w:r>
            <w:r w:rsidRPr="00F3692A">
              <w:rPr>
                <w:spacing w:val="1"/>
                <w:sz w:val="24"/>
                <w:lang w:val="ru-RU"/>
              </w:rPr>
              <w:t xml:space="preserve"> </w:t>
            </w:r>
            <w:r w:rsidRPr="00F3692A">
              <w:rPr>
                <w:sz w:val="24"/>
                <w:lang w:val="ru-RU"/>
              </w:rPr>
              <w:t>поддерживает</w:t>
            </w:r>
            <w:r w:rsidRPr="00F3692A">
              <w:rPr>
                <w:spacing w:val="-8"/>
                <w:sz w:val="24"/>
                <w:lang w:val="ru-RU"/>
              </w:rPr>
              <w:t xml:space="preserve"> </w:t>
            </w:r>
            <w:r w:rsidRPr="00F3692A">
              <w:rPr>
                <w:sz w:val="24"/>
                <w:lang w:val="ru-RU"/>
              </w:rPr>
              <w:t>желание</w:t>
            </w:r>
            <w:r w:rsidRPr="00F3692A">
              <w:rPr>
                <w:spacing w:val="-9"/>
                <w:sz w:val="24"/>
                <w:lang w:val="ru-RU"/>
              </w:rPr>
              <w:t xml:space="preserve"> </w:t>
            </w:r>
            <w:r w:rsidRPr="00F3692A">
              <w:rPr>
                <w:sz w:val="24"/>
                <w:lang w:val="ru-RU"/>
              </w:rPr>
              <w:t>самостоятельно</w:t>
            </w:r>
            <w:r w:rsidRPr="00F3692A">
              <w:rPr>
                <w:spacing w:val="-4"/>
                <w:sz w:val="24"/>
                <w:lang w:val="ru-RU"/>
              </w:rPr>
              <w:t xml:space="preserve"> </w:t>
            </w:r>
            <w:r w:rsidRPr="00F3692A">
              <w:rPr>
                <w:sz w:val="24"/>
                <w:lang w:val="ru-RU"/>
              </w:rPr>
              <w:t>выбирать</w:t>
            </w:r>
            <w:r w:rsidRPr="00F3692A">
              <w:rPr>
                <w:spacing w:val="-57"/>
                <w:sz w:val="24"/>
                <w:lang w:val="ru-RU"/>
              </w:rPr>
              <w:t xml:space="preserve"> </w:t>
            </w:r>
            <w:r w:rsidRPr="00F3692A">
              <w:rPr>
                <w:sz w:val="24"/>
                <w:lang w:val="ru-RU"/>
              </w:rPr>
              <w:t>литературный и музыкальный материал для</w:t>
            </w:r>
            <w:r w:rsidRPr="00F3692A">
              <w:rPr>
                <w:spacing w:val="1"/>
                <w:sz w:val="24"/>
                <w:lang w:val="ru-RU"/>
              </w:rPr>
              <w:t xml:space="preserve"> </w:t>
            </w:r>
            <w:r w:rsidRPr="00F3692A">
              <w:rPr>
                <w:sz w:val="24"/>
                <w:lang w:val="ru-RU"/>
              </w:rPr>
              <w:t>театральной постановки; развивает проявление</w:t>
            </w:r>
            <w:r w:rsidRPr="00F3692A">
              <w:rPr>
                <w:spacing w:val="1"/>
                <w:sz w:val="24"/>
                <w:lang w:val="ru-RU"/>
              </w:rPr>
              <w:t xml:space="preserve"> </w:t>
            </w:r>
            <w:r w:rsidRPr="00F3692A">
              <w:rPr>
                <w:sz w:val="24"/>
                <w:lang w:val="ru-RU"/>
              </w:rPr>
              <w:t>инициативы</w:t>
            </w:r>
            <w:r w:rsidRPr="00F3692A">
              <w:rPr>
                <w:spacing w:val="1"/>
                <w:sz w:val="24"/>
                <w:lang w:val="ru-RU"/>
              </w:rPr>
              <w:t xml:space="preserve"> </w:t>
            </w:r>
            <w:r w:rsidRPr="00F3692A">
              <w:rPr>
                <w:sz w:val="24"/>
                <w:lang w:val="ru-RU"/>
              </w:rPr>
              <w:t>изготовления</w:t>
            </w:r>
            <w:r w:rsidRPr="00F3692A">
              <w:rPr>
                <w:spacing w:val="4"/>
                <w:sz w:val="24"/>
                <w:lang w:val="ru-RU"/>
              </w:rPr>
              <w:t xml:space="preserve"> </w:t>
            </w:r>
            <w:r w:rsidRPr="00F3692A">
              <w:rPr>
                <w:sz w:val="24"/>
                <w:lang w:val="ru-RU"/>
              </w:rPr>
              <w:t>атрибутов</w:t>
            </w:r>
            <w:r w:rsidRPr="00F3692A">
              <w:rPr>
                <w:spacing w:val="5"/>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декораций к спектаклю; умение распределять</w:t>
            </w:r>
            <w:r w:rsidRPr="00F3692A">
              <w:rPr>
                <w:spacing w:val="1"/>
                <w:sz w:val="24"/>
                <w:lang w:val="ru-RU"/>
              </w:rPr>
              <w:t xml:space="preserve"> </w:t>
            </w:r>
            <w:r w:rsidRPr="00F3692A">
              <w:rPr>
                <w:sz w:val="24"/>
                <w:lang w:val="ru-RU"/>
              </w:rPr>
              <w:t>между собой обязанности и роли; развивает</w:t>
            </w:r>
            <w:r w:rsidRPr="00F3692A">
              <w:rPr>
                <w:spacing w:val="1"/>
                <w:sz w:val="24"/>
                <w:lang w:val="ru-RU"/>
              </w:rPr>
              <w:t xml:space="preserve"> </w:t>
            </w:r>
            <w:r w:rsidRPr="00F3692A">
              <w:rPr>
                <w:sz w:val="24"/>
                <w:lang w:val="ru-RU"/>
              </w:rPr>
              <w:t>творческую самостоятельность, эстетический</w:t>
            </w:r>
            <w:r w:rsidRPr="00F3692A">
              <w:rPr>
                <w:spacing w:val="1"/>
                <w:sz w:val="24"/>
                <w:lang w:val="ru-RU"/>
              </w:rPr>
              <w:t xml:space="preserve"> </w:t>
            </w:r>
            <w:r w:rsidRPr="00F3692A">
              <w:rPr>
                <w:sz w:val="24"/>
                <w:lang w:val="ru-RU"/>
              </w:rPr>
              <w:t>вкус в передаче образа; отчетливость</w:t>
            </w:r>
            <w:r w:rsidRPr="00F3692A">
              <w:rPr>
                <w:spacing w:val="1"/>
                <w:sz w:val="24"/>
                <w:lang w:val="ru-RU"/>
              </w:rPr>
              <w:t xml:space="preserve"> </w:t>
            </w:r>
            <w:r w:rsidRPr="00F3692A">
              <w:rPr>
                <w:sz w:val="24"/>
                <w:lang w:val="ru-RU"/>
              </w:rPr>
              <w:t>произношения; использовать средства</w:t>
            </w:r>
            <w:r w:rsidRPr="00F3692A">
              <w:rPr>
                <w:spacing w:val="1"/>
                <w:sz w:val="24"/>
                <w:lang w:val="ru-RU"/>
              </w:rPr>
              <w:t xml:space="preserve"> </w:t>
            </w:r>
            <w:r w:rsidRPr="00F3692A">
              <w:rPr>
                <w:sz w:val="24"/>
                <w:lang w:val="ru-RU"/>
              </w:rPr>
              <w:t>выразительности</w:t>
            </w:r>
            <w:r w:rsidRPr="00F3692A">
              <w:rPr>
                <w:spacing w:val="-2"/>
                <w:sz w:val="24"/>
                <w:lang w:val="ru-RU"/>
              </w:rPr>
              <w:t xml:space="preserve"> </w:t>
            </w:r>
            <w:r w:rsidRPr="00F3692A">
              <w:rPr>
                <w:sz w:val="24"/>
                <w:lang w:val="ru-RU"/>
              </w:rPr>
              <w:t>(поза,</w:t>
            </w:r>
            <w:r w:rsidRPr="00F3692A">
              <w:rPr>
                <w:spacing w:val="-2"/>
                <w:sz w:val="24"/>
                <w:lang w:val="ru-RU"/>
              </w:rPr>
              <w:t xml:space="preserve"> </w:t>
            </w:r>
            <w:r w:rsidRPr="00F3692A">
              <w:rPr>
                <w:sz w:val="24"/>
                <w:lang w:val="ru-RU"/>
              </w:rPr>
              <w:t>жесты,</w:t>
            </w:r>
            <w:r w:rsidRPr="00F3692A">
              <w:rPr>
                <w:spacing w:val="-2"/>
                <w:sz w:val="24"/>
                <w:lang w:val="ru-RU"/>
              </w:rPr>
              <w:t xml:space="preserve"> </w:t>
            </w:r>
            <w:r w:rsidRPr="00F3692A">
              <w:rPr>
                <w:sz w:val="24"/>
                <w:lang w:val="ru-RU"/>
              </w:rPr>
              <w:t>мимика,</w:t>
            </w:r>
          </w:p>
          <w:p w:rsidR="00AC4687" w:rsidRPr="00FE1CA0" w:rsidRDefault="00AC4687" w:rsidP="00AC4687">
            <w:pPr>
              <w:pStyle w:val="TableParagraph"/>
              <w:tabs>
                <w:tab w:val="left" w:pos="1804"/>
                <w:tab w:val="left" w:pos="3964"/>
              </w:tabs>
              <w:spacing w:line="271" w:lineRule="exact"/>
              <w:jc w:val="both"/>
              <w:rPr>
                <w:sz w:val="24"/>
                <w:lang w:val="ru-RU"/>
              </w:rPr>
            </w:pPr>
            <w:r w:rsidRPr="00F3692A">
              <w:rPr>
                <w:sz w:val="24"/>
                <w:lang w:val="ru-RU"/>
              </w:rPr>
              <w:t>интонация,</w:t>
            </w:r>
            <w:r w:rsidRPr="00F3692A">
              <w:rPr>
                <w:spacing w:val="-1"/>
                <w:sz w:val="24"/>
                <w:lang w:val="ru-RU"/>
              </w:rPr>
              <w:t xml:space="preserve"> </w:t>
            </w:r>
            <w:r w:rsidRPr="00F3692A">
              <w:rPr>
                <w:sz w:val="24"/>
                <w:lang w:val="ru-RU"/>
              </w:rPr>
              <w:t>движения).</w:t>
            </w:r>
            <w:r w:rsidRPr="00F3692A">
              <w:rPr>
                <w:spacing w:val="-5"/>
                <w:sz w:val="24"/>
                <w:lang w:val="ru-RU"/>
              </w:rPr>
              <w:t xml:space="preserve"> </w:t>
            </w:r>
            <w:r w:rsidRPr="00F3692A">
              <w:rPr>
                <w:sz w:val="24"/>
                <w:lang w:val="ru-RU"/>
              </w:rPr>
              <w:t>Воспитывает</w:t>
            </w:r>
            <w:r w:rsidRPr="00F3692A">
              <w:rPr>
                <w:spacing w:val="-6"/>
                <w:sz w:val="24"/>
                <w:lang w:val="ru-RU"/>
              </w:rPr>
              <w:t xml:space="preserve"> </w:t>
            </w:r>
            <w:r w:rsidRPr="00F3692A">
              <w:rPr>
                <w:sz w:val="24"/>
                <w:lang w:val="ru-RU"/>
              </w:rPr>
              <w:t>любовь</w:t>
            </w:r>
            <w:r w:rsidRPr="00F3692A">
              <w:rPr>
                <w:spacing w:val="-3"/>
                <w:sz w:val="24"/>
                <w:lang w:val="ru-RU"/>
              </w:rPr>
              <w:t xml:space="preserve"> </w:t>
            </w:r>
            <w:r w:rsidRPr="00F3692A">
              <w:rPr>
                <w:sz w:val="24"/>
                <w:lang w:val="ru-RU"/>
              </w:rPr>
              <w:t>к</w:t>
            </w:r>
          </w:p>
        </w:tc>
      </w:tr>
    </w:tbl>
    <w:p w:rsidR="008350A1" w:rsidRDefault="008350A1" w:rsidP="008350A1">
      <w:pPr>
        <w:spacing w:line="263" w:lineRule="exact"/>
        <w:rPr>
          <w:sz w:val="24"/>
        </w:rPr>
        <w:sectPr w:rsidR="008350A1" w:rsidSect="00477CDF">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7938"/>
      </w:tblGrid>
      <w:tr w:rsidR="008350A1" w:rsidTr="00AC4687">
        <w:trPr>
          <w:trHeight w:val="9112"/>
        </w:trPr>
        <w:tc>
          <w:tcPr>
            <w:tcW w:w="5812" w:type="dxa"/>
          </w:tcPr>
          <w:p w:rsidR="008350A1" w:rsidRPr="00F3692A" w:rsidRDefault="008350A1" w:rsidP="00EC693B">
            <w:pPr>
              <w:pStyle w:val="TableParagraph"/>
              <w:ind w:right="427"/>
              <w:rPr>
                <w:sz w:val="24"/>
                <w:lang w:val="ru-RU"/>
              </w:rPr>
            </w:pPr>
            <w:r w:rsidRPr="00F3692A">
              <w:rPr>
                <w:w w:val="105"/>
                <w:sz w:val="24"/>
                <w:lang w:val="ru-RU"/>
              </w:rPr>
              <w:lastRenderedPageBreak/>
              <w:t>декорации и персонажей из</w:t>
            </w:r>
            <w:r w:rsidRPr="00F3692A">
              <w:rPr>
                <w:spacing w:val="1"/>
                <w:w w:val="105"/>
                <w:sz w:val="24"/>
                <w:lang w:val="ru-RU"/>
              </w:rPr>
              <w:t xml:space="preserve"> </w:t>
            </w:r>
            <w:r w:rsidRPr="00F3692A">
              <w:rPr>
                <w:w w:val="105"/>
                <w:sz w:val="24"/>
                <w:lang w:val="ru-RU"/>
              </w:rPr>
              <w:t>различных</w:t>
            </w:r>
            <w:r w:rsidRPr="00F3692A">
              <w:rPr>
                <w:spacing w:val="-13"/>
                <w:w w:val="105"/>
                <w:sz w:val="24"/>
                <w:lang w:val="ru-RU"/>
              </w:rPr>
              <w:t xml:space="preserve"> </w:t>
            </w:r>
            <w:r w:rsidRPr="00F3692A">
              <w:rPr>
                <w:w w:val="105"/>
                <w:sz w:val="24"/>
                <w:lang w:val="ru-RU"/>
              </w:rPr>
              <w:t>материалов</w:t>
            </w:r>
            <w:r w:rsidRPr="00F3692A">
              <w:rPr>
                <w:spacing w:val="-8"/>
                <w:w w:val="105"/>
                <w:sz w:val="24"/>
                <w:lang w:val="ru-RU"/>
              </w:rPr>
              <w:t xml:space="preserve"> </w:t>
            </w:r>
            <w:r w:rsidRPr="00F3692A">
              <w:rPr>
                <w:w w:val="105"/>
                <w:sz w:val="24"/>
                <w:lang w:val="ru-RU"/>
              </w:rPr>
              <w:t>(бумага,</w:t>
            </w:r>
            <w:r w:rsidRPr="00F3692A">
              <w:rPr>
                <w:spacing w:val="-60"/>
                <w:w w:val="105"/>
                <w:sz w:val="24"/>
                <w:lang w:val="ru-RU"/>
              </w:rPr>
              <w:t xml:space="preserve"> </w:t>
            </w:r>
            <w:r w:rsidRPr="00F3692A">
              <w:rPr>
                <w:w w:val="105"/>
                <w:sz w:val="24"/>
                <w:lang w:val="ru-RU"/>
              </w:rPr>
              <w:t>ткань, бросового материала и</w:t>
            </w:r>
            <w:r w:rsidRPr="00F3692A">
              <w:rPr>
                <w:spacing w:val="1"/>
                <w:w w:val="105"/>
                <w:sz w:val="24"/>
                <w:lang w:val="ru-RU"/>
              </w:rPr>
              <w:t xml:space="preserve"> </w:t>
            </w:r>
            <w:r w:rsidRPr="00F3692A">
              <w:rPr>
                <w:w w:val="105"/>
                <w:sz w:val="24"/>
                <w:lang w:val="ru-RU"/>
              </w:rPr>
              <w:t>прочее);</w:t>
            </w:r>
          </w:p>
          <w:p w:rsidR="008350A1" w:rsidRPr="00F3692A" w:rsidRDefault="008350A1" w:rsidP="00482B45">
            <w:pPr>
              <w:pStyle w:val="TableParagraph"/>
              <w:numPr>
                <w:ilvl w:val="0"/>
                <w:numId w:val="38"/>
              </w:numPr>
              <w:tabs>
                <w:tab w:val="left" w:pos="255"/>
              </w:tabs>
              <w:ind w:right="293" w:firstLine="0"/>
              <w:rPr>
                <w:sz w:val="24"/>
                <w:lang w:val="ru-RU"/>
              </w:rPr>
            </w:pPr>
            <w:r w:rsidRPr="00F3692A">
              <w:rPr>
                <w:w w:val="105"/>
                <w:sz w:val="24"/>
                <w:lang w:val="ru-RU"/>
              </w:rPr>
              <w:t>продолжать развивать у детей</w:t>
            </w:r>
            <w:r w:rsidRPr="00F3692A">
              <w:rPr>
                <w:spacing w:val="1"/>
                <w:w w:val="105"/>
                <w:sz w:val="24"/>
                <w:lang w:val="ru-RU"/>
              </w:rPr>
              <w:t xml:space="preserve"> </w:t>
            </w:r>
            <w:r w:rsidRPr="00F3692A">
              <w:rPr>
                <w:w w:val="105"/>
                <w:sz w:val="24"/>
                <w:lang w:val="ru-RU"/>
              </w:rPr>
              <w:t>умение передавать особенности</w:t>
            </w:r>
            <w:r w:rsidRPr="00F3692A">
              <w:rPr>
                <w:spacing w:val="1"/>
                <w:w w:val="105"/>
                <w:sz w:val="24"/>
                <w:lang w:val="ru-RU"/>
              </w:rPr>
              <w:t xml:space="preserve"> </w:t>
            </w:r>
            <w:r w:rsidRPr="00F3692A">
              <w:rPr>
                <w:w w:val="105"/>
                <w:sz w:val="24"/>
                <w:lang w:val="ru-RU"/>
              </w:rPr>
              <w:t>характера</w:t>
            </w:r>
            <w:r w:rsidRPr="00F3692A">
              <w:rPr>
                <w:spacing w:val="-6"/>
                <w:w w:val="105"/>
                <w:sz w:val="24"/>
                <w:lang w:val="ru-RU"/>
              </w:rPr>
              <w:t xml:space="preserve"> </w:t>
            </w:r>
            <w:r w:rsidRPr="00F3692A">
              <w:rPr>
                <w:w w:val="105"/>
                <w:sz w:val="24"/>
                <w:lang w:val="ru-RU"/>
              </w:rPr>
              <w:t>персонажа</w:t>
            </w:r>
            <w:r w:rsidRPr="00F3692A">
              <w:rPr>
                <w:spacing w:val="-9"/>
                <w:w w:val="105"/>
                <w:sz w:val="24"/>
                <w:lang w:val="ru-RU"/>
              </w:rPr>
              <w:t xml:space="preserve"> </w:t>
            </w:r>
            <w:r w:rsidRPr="00F3692A">
              <w:rPr>
                <w:w w:val="105"/>
                <w:sz w:val="24"/>
                <w:lang w:val="ru-RU"/>
              </w:rPr>
              <w:t>с</w:t>
            </w:r>
            <w:r w:rsidRPr="00F3692A">
              <w:rPr>
                <w:spacing w:val="-8"/>
                <w:w w:val="105"/>
                <w:sz w:val="24"/>
                <w:lang w:val="ru-RU"/>
              </w:rPr>
              <w:t xml:space="preserve"> </w:t>
            </w:r>
            <w:r w:rsidRPr="00F3692A">
              <w:rPr>
                <w:w w:val="105"/>
                <w:sz w:val="24"/>
                <w:lang w:val="ru-RU"/>
              </w:rPr>
              <w:t>помощью</w:t>
            </w:r>
            <w:r w:rsidRPr="00F3692A">
              <w:rPr>
                <w:spacing w:val="-60"/>
                <w:w w:val="105"/>
                <w:sz w:val="24"/>
                <w:lang w:val="ru-RU"/>
              </w:rPr>
              <w:t xml:space="preserve"> </w:t>
            </w:r>
            <w:r w:rsidRPr="00F3692A">
              <w:rPr>
                <w:w w:val="105"/>
                <w:sz w:val="24"/>
                <w:lang w:val="ru-RU"/>
              </w:rPr>
              <w:t>мимики, жеста, движения и</w:t>
            </w:r>
            <w:r w:rsidRPr="00F3692A">
              <w:rPr>
                <w:spacing w:val="1"/>
                <w:w w:val="105"/>
                <w:sz w:val="24"/>
                <w:lang w:val="ru-RU"/>
              </w:rPr>
              <w:t xml:space="preserve"> </w:t>
            </w:r>
            <w:r w:rsidRPr="00F3692A">
              <w:rPr>
                <w:w w:val="105"/>
                <w:sz w:val="24"/>
                <w:lang w:val="ru-RU"/>
              </w:rPr>
              <w:t>интонационно-образной речи;</w:t>
            </w:r>
            <w:r w:rsidRPr="00F3692A">
              <w:rPr>
                <w:spacing w:val="1"/>
                <w:w w:val="105"/>
                <w:sz w:val="24"/>
                <w:lang w:val="ru-RU"/>
              </w:rPr>
              <w:t xml:space="preserve"> </w:t>
            </w:r>
            <w:r w:rsidRPr="00F3692A">
              <w:rPr>
                <w:w w:val="105"/>
                <w:sz w:val="24"/>
                <w:lang w:val="ru-RU"/>
              </w:rPr>
              <w:t>продолжать развивать навыки</w:t>
            </w:r>
            <w:r w:rsidRPr="00F3692A">
              <w:rPr>
                <w:spacing w:val="1"/>
                <w:w w:val="105"/>
                <w:sz w:val="24"/>
                <w:lang w:val="ru-RU"/>
              </w:rPr>
              <w:t xml:space="preserve"> </w:t>
            </w:r>
            <w:r w:rsidRPr="00F3692A">
              <w:rPr>
                <w:w w:val="105"/>
                <w:sz w:val="24"/>
                <w:lang w:val="ru-RU"/>
              </w:rPr>
              <w:t>кукловождения в различных</w:t>
            </w:r>
            <w:r w:rsidRPr="00F3692A">
              <w:rPr>
                <w:spacing w:val="1"/>
                <w:w w:val="105"/>
                <w:sz w:val="24"/>
                <w:lang w:val="ru-RU"/>
              </w:rPr>
              <w:t xml:space="preserve"> </w:t>
            </w:r>
            <w:r w:rsidRPr="00F3692A">
              <w:rPr>
                <w:w w:val="105"/>
                <w:sz w:val="24"/>
                <w:lang w:val="ru-RU"/>
              </w:rPr>
              <w:t>театральных системах</w:t>
            </w:r>
            <w:r w:rsidRPr="00F3692A">
              <w:rPr>
                <w:spacing w:val="1"/>
                <w:w w:val="105"/>
                <w:sz w:val="24"/>
                <w:lang w:val="ru-RU"/>
              </w:rPr>
              <w:t xml:space="preserve"> </w:t>
            </w:r>
            <w:r w:rsidRPr="00F3692A">
              <w:rPr>
                <w:w w:val="105"/>
                <w:sz w:val="24"/>
                <w:lang w:val="ru-RU"/>
              </w:rPr>
              <w:t>(перчаточными, тростевыми,</w:t>
            </w:r>
            <w:r w:rsidRPr="00F3692A">
              <w:rPr>
                <w:spacing w:val="1"/>
                <w:w w:val="105"/>
                <w:sz w:val="24"/>
                <w:lang w:val="ru-RU"/>
              </w:rPr>
              <w:t xml:space="preserve"> </w:t>
            </w:r>
            <w:r w:rsidRPr="00F3692A">
              <w:rPr>
                <w:w w:val="105"/>
                <w:sz w:val="24"/>
                <w:lang w:val="ru-RU"/>
              </w:rPr>
              <w:t>марионеткам</w:t>
            </w:r>
            <w:r w:rsidRPr="00F3692A">
              <w:rPr>
                <w:spacing w:val="1"/>
                <w:w w:val="105"/>
                <w:sz w:val="24"/>
                <w:lang w:val="ru-RU"/>
              </w:rPr>
              <w:t xml:space="preserve"> </w:t>
            </w:r>
            <w:r w:rsidRPr="00F3692A">
              <w:rPr>
                <w:w w:val="105"/>
                <w:sz w:val="24"/>
                <w:lang w:val="ru-RU"/>
              </w:rPr>
              <w:t>и</w:t>
            </w:r>
            <w:r w:rsidRPr="00F3692A">
              <w:rPr>
                <w:spacing w:val="-3"/>
                <w:w w:val="105"/>
                <w:sz w:val="24"/>
                <w:lang w:val="ru-RU"/>
              </w:rPr>
              <w:t xml:space="preserve"> </w:t>
            </w:r>
            <w:r w:rsidRPr="00F3692A">
              <w:rPr>
                <w:w w:val="105"/>
                <w:sz w:val="24"/>
                <w:lang w:val="ru-RU"/>
              </w:rPr>
              <w:t>так</w:t>
            </w:r>
            <w:r w:rsidRPr="00F3692A">
              <w:rPr>
                <w:spacing w:val="-4"/>
                <w:w w:val="105"/>
                <w:sz w:val="24"/>
                <w:lang w:val="ru-RU"/>
              </w:rPr>
              <w:t xml:space="preserve"> </w:t>
            </w:r>
            <w:r w:rsidRPr="00F3692A">
              <w:rPr>
                <w:w w:val="105"/>
                <w:sz w:val="24"/>
                <w:lang w:val="ru-RU"/>
              </w:rPr>
              <w:t>далее);</w:t>
            </w:r>
          </w:p>
          <w:p w:rsidR="00AC4687" w:rsidRPr="00B206B5" w:rsidRDefault="00AC4687" w:rsidP="00AC4687">
            <w:pPr>
              <w:pStyle w:val="TableParagraph"/>
              <w:spacing w:line="237" w:lineRule="auto"/>
              <w:ind w:right="1470"/>
              <w:rPr>
                <w:b/>
                <w:sz w:val="24"/>
                <w:lang w:val="ru-RU"/>
              </w:rPr>
            </w:pPr>
          </w:p>
          <w:p w:rsidR="00AC4687" w:rsidRDefault="00AC4687" w:rsidP="00AC4687">
            <w:pPr>
              <w:pStyle w:val="TableParagraph"/>
              <w:spacing w:line="237" w:lineRule="auto"/>
              <w:ind w:right="1470"/>
              <w:rPr>
                <w:b/>
                <w:sz w:val="24"/>
              </w:rPr>
            </w:pPr>
            <w:r>
              <w:rPr>
                <w:b/>
                <w:sz w:val="24"/>
              </w:rPr>
              <w:t>Культурно-досуговая</w:t>
            </w:r>
            <w:r>
              <w:rPr>
                <w:b/>
                <w:spacing w:val="-57"/>
                <w:sz w:val="24"/>
              </w:rPr>
              <w:t xml:space="preserve"> </w:t>
            </w:r>
            <w:r>
              <w:rPr>
                <w:b/>
                <w:sz w:val="24"/>
              </w:rPr>
              <w:t>деятельность:</w:t>
            </w:r>
          </w:p>
          <w:p w:rsidR="00AC4687" w:rsidRPr="00F3692A" w:rsidRDefault="00AC4687" w:rsidP="00482B45">
            <w:pPr>
              <w:pStyle w:val="TableParagraph"/>
              <w:numPr>
                <w:ilvl w:val="0"/>
                <w:numId w:val="37"/>
              </w:numPr>
              <w:tabs>
                <w:tab w:val="left" w:pos="255"/>
              </w:tabs>
              <w:ind w:right="203" w:firstLine="0"/>
              <w:rPr>
                <w:sz w:val="24"/>
                <w:lang w:val="ru-RU"/>
              </w:rPr>
            </w:pPr>
            <w:r w:rsidRPr="00F3692A">
              <w:rPr>
                <w:sz w:val="24"/>
                <w:lang w:val="ru-RU"/>
              </w:rPr>
              <w:t>продолжать</w:t>
            </w:r>
            <w:r w:rsidRPr="00F3692A">
              <w:rPr>
                <w:spacing w:val="-9"/>
                <w:sz w:val="24"/>
                <w:lang w:val="ru-RU"/>
              </w:rPr>
              <w:t xml:space="preserve"> </w:t>
            </w:r>
            <w:r w:rsidRPr="00F3692A">
              <w:rPr>
                <w:sz w:val="24"/>
                <w:lang w:val="ru-RU"/>
              </w:rPr>
              <w:t>формировать</w:t>
            </w:r>
            <w:r w:rsidRPr="00F3692A">
              <w:rPr>
                <w:spacing w:val="-6"/>
                <w:sz w:val="24"/>
                <w:lang w:val="ru-RU"/>
              </w:rPr>
              <w:t xml:space="preserve"> </w:t>
            </w:r>
            <w:r w:rsidRPr="00F3692A">
              <w:rPr>
                <w:sz w:val="24"/>
                <w:lang w:val="ru-RU"/>
              </w:rPr>
              <w:t>интерес</w:t>
            </w:r>
            <w:r w:rsidRPr="00F3692A">
              <w:rPr>
                <w:spacing w:val="-57"/>
                <w:sz w:val="24"/>
                <w:lang w:val="ru-RU"/>
              </w:rPr>
              <w:t xml:space="preserve"> </w:t>
            </w:r>
            <w:r w:rsidRPr="00F3692A">
              <w:rPr>
                <w:sz w:val="24"/>
                <w:lang w:val="ru-RU"/>
              </w:rPr>
              <w:t>к полезной деятельности в</w:t>
            </w:r>
            <w:r w:rsidRPr="00F3692A">
              <w:rPr>
                <w:spacing w:val="1"/>
                <w:sz w:val="24"/>
                <w:lang w:val="ru-RU"/>
              </w:rPr>
              <w:t xml:space="preserve"> </w:t>
            </w:r>
            <w:r w:rsidRPr="00F3692A">
              <w:rPr>
                <w:sz w:val="24"/>
                <w:lang w:val="ru-RU"/>
              </w:rPr>
              <w:t>свободное время (отдых,</w:t>
            </w:r>
            <w:r w:rsidRPr="00F3692A">
              <w:rPr>
                <w:spacing w:val="1"/>
                <w:sz w:val="24"/>
                <w:lang w:val="ru-RU"/>
              </w:rPr>
              <w:t xml:space="preserve"> </w:t>
            </w:r>
            <w:r w:rsidRPr="00F3692A">
              <w:rPr>
                <w:sz w:val="24"/>
                <w:lang w:val="ru-RU"/>
              </w:rPr>
              <w:t>творчество,</w:t>
            </w:r>
            <w:r w:rsidRPr="00F3692A">
              <w:rPr>
                <w:spacing w:val="-2"/>
                <w:sz w:val="24"/>
                <w:lang w:val="ru-RU"/>
              </w:rPr>
              <w:t xml:space="preserve"> </w:t>
            </w:r>
            <w:r w:rsidRPr="00F3692A">
              <w:rPr>
                <w:sz w:val="24"/>
                <w:lang w:val="ru-RU"/>
              </w:rPr>
              <w:t>самообразование);</w:t>
            </w:r>
          </w:p>
          <w:p w:rsidR="00AC4687" w:rsidRPr="00F3692A" w:rsidRDefault="00AC4687" w:rsidP="00482B45">
            <w:pPr>
              <w:pStyle w:val="TableParagraph"/>
              <w:numPr>
                <w:ilvl w:val="0"/>
                <w:numId w:val="37"/>
              </w:numPr>
              <w:tabs>
                <w:tab w:val="left" w:pos="255"/>
              </w:tabs>
              <w:ind w:right="311" w:firstLine="0"/>
              <w:rPr>
                <w:sz w:val="24"/>
                <w:lang w:val="ru-RU"/>
              </w:rPr>
            </w:pPr>
            <w:r w:rsidRPr="00F3692A">
              <w:rPr>
                <w:sz w:val="24"/>
                <w:lang w:val="ru-RU"/>
              </w:rPr>
              <w:t>развивать</w:t>
            </w:r>
            <w:r w:rsidRPr="00F3692A">
              <w:rPr>
                <w:spacing w:val="-4"/>
                <w:sz w:val="24"/>
                <w:lang w:val="ru-RU"/>
              </w:rPr>
              <w:t xml:space="preserve"> </w:t>
            </w:r>
            <w:r w:rsidRPr="00F3692A">
              <w:rPr>
                <w:sz w:val="24"/>
                <w:lang w:val="ru-RU"/>
              </w:rPr>
              <w:t>желание</w:t>
            </w:r>
            <w:r w:rsidRPr="00F3692A">
              <w:rPr>
                <w:spacing w:val="-6"/>
                <w:sz w:val="24"/>
                <w:lang w:val="ru-RU"/>
              </w:rPr>
              <w:t xml:space="preserve"> </w:t>
            </w:r>
            <w:r w:rsidRPr="00F3692A">
              <w:rPr>
                <w:sz w:val="24"/>
                <w:lang w:val="ru-RU"/>
              </w:rPr>
              <w:t>участвовать</w:t>
            </w:r>
            <w:r w:rsidRPr="00F3692A">
              <w:rPr>
                <w:spacing w:val="-3"/>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подготовке и участию в</w:t>
            </w:r>
            <w:r w:rsidRPr="00F3692A">
              <w:rPr>
                <w:spacing w:val="1"/>
                <w:sz w:val="24"/>
                <w:lang w:val="ru-RU"/>
              </w:rPr>
              <w:t xml:space="preserve"> </w:t>
            </w:r>
            <w:r w:rsidRPr="00F3692A">
              <w:rPr>
                <w:sz w:val="24"/>
                <w:lang w:val="ru-RU"/>
              </w:rPr>
              <w:t>развлечениях, соблюдай культуру</w:t>
            </w:r>
            <w:r w:rsidRPr="00F3692A">
              <w:rPr>
                <w:spacing w:val="-57"/>
                <w:sz w:val="24"/>
                <w:lang w:val="ru-RU"/>
              </w:rPr>
              <w:t xml:space="preserve"> </w:t>
            </w:r>
            <w:r w:rsidRPr="00F3692A">
              <w:rPr>
                <w:sz w:val="24"/>
                <w:lang w:val="ru-RU"/>
              </w:rPr>
              <w:t>общения (доброжелательность,</w:t>
            </w:r>
            <w:r w:rsidRPr="00F3692A">
              <w:rPr>
                <w:spacing w:val="1"/>
                <w:sz w:val="24"/>
                <w:lang w:val="ru-RU"/>
              </w:rPr>
              <w:t xml:space="preserve"> </w:t>
            </w:r>
            <w:r w:rsidRPr="00F3692A">
              <w:rPr>
                <w:sz w:val="24"/>
                <w:lang w:val="ru-RU"/>
              </w:rPr>
              <w:t>отзывчивость,</w:t>
            </w:r>
            <w:r w:rsidRPr="00F3692A">
              <w:rPr>
                <w:spacing w:val="-3"/>
                <w:sz w:val="24"/>
                <w:lang w:val="ru-RU"/>
              </w:rPr>
              <w:t xml:space="preserve"> </w:t>
            </w:r>
            <w:r w:rsidRPr="00F3692A">
              <w:rPr>
                <w:sz w:val="24"/>
                <w:lang w:val="ru-RU"/>
              </w:rPr>
              <w:t>такт,</w:t>
            </w:r>
            <w:r w:rsidRPr="00F3692A">
              <w:rPr>
                <w:spacing w:val="-2"/>
                <w:sz w:val="24"/>
                <w:lang w:val="ru-RU"/>
              </w:rPr>
              <w:t xml:space="preserve"> </w:t>
            </w:r>
            <w:r w:rsidRPr="00F3692A">
              <w:rPr>
                <w:sz w:val="24"/>
                <w:lang w:val="ru-RU"/>
              </w:rPr>
              <w:t>уважение);</w:t>
            </w:r>
          </w:p>
          <w:p w:rsidR="00AC4687" w:rsidRPr="00F3692A" w:rsidRDefault="00AC4687" w:rsidP="00482B45">
            <w:pPr>
              <w:pStyle w:val="TableParagraph"/>
              <w:numPr>
                <w:ilvl w:val="0"/>
                <w:numId w:val="37"/>
              </w:numPr>
              <w:tabs>
                <w:tab w:val="left" w:pos="255"/>
              </w:tabs>
              <w:ind w:right="536" w:firstLine="0"/>
              <w:rPr>
                <w:sz w:val="24"/>
                <w:lang w:val="ru-RU"/>
              </w:rPr>
            </w:pPr>
            <w:r w:rsidRPr="00F3692A">
              <w:rPr>
                <w:sz w:val="24"/>
                <w:lang w:val="ru-RU"/>
              </w:rPr>
              <w:t>расширять представления о</w:t>
            </w:r>
            <w:r w:rsidRPr="00F3692A">
              <w:rPr>
                <w:spacing w:val="1"/>
                <w:sz w:val="24"/>
                <w:lang w:val="ru-RU"/>
              </w:rPr>
              <w:t xml:space="preserve"> </w:t>
            </w:r>
            <w:r w:rsidRPr="00F3692A">
              <w:rPr>
                <w:sz w:val="24"/>
                <w:lang w:val="ru-RU"/>
              </w:rPr>
              <w:t>праздничной культуре народов</w:t>
            </w:r>
            <w:r w:rsidRPr="00F3692A">
              <w:rPr>
                <w:spacing w:val="1"/>
                <w:sz w:val="24"/>
                <w:lang w:val="ru-RU"/>
              </w:rPr>
              <w:t xml:space="preserve"> </w:t>
            </w:r>
            <w:r w:rsidRPr="00F3692A">
              <w:rPr>
                <w:sz w:val="24"/>
                <w:lang w:val="ru-RU"/>
              </w:rPr>
              <w:t>России, поддерживать желание</w:t>
            </w:r>
            <w:r w:rsidRPr="00F3692A">
              <w:rPr>
                <w:spacing w:val="1"/>
                <w:sz w:val="24"/>
                <w:lang w:val="ru-RU"/>
              </w:rPr>
              <w:t xml:space="preserve"> </w:t>
            </w:r>
            <w:r w:rsidRPr="00F3692A">
              <w:rPr>
                <w:sz w:val="24"/>
                <w:lang w:val="ru-RU"/>
              </w:rPr>
              <w:t>использовать полученные ранее</w:t>
            </w:r>
            <w:r w:rsidRPr="00F3692A">
              <w:rPr>
                <w:spacing w:val="-57"/>
                <w:sz w:val="24"/>
                <w:lang w:val="ru-RU"/>
              </w:rPr>
              <w:t xml:space="preserve"> </w:t>
            </w:r>
            <w:r w:rsidRPr="00F3692A">
              <w:rPr>
                <w:sz w:val="24"/>
                <w:lang w:val="ru-RU"/>
              </w:rPr>
              <w:t>знания и навыки в праздничных</w:t>
            </w:r>
            <w:r w:rsidRPr="00F3692A">
              <w:rPr>
                <w:spacing w:val="-57"/>
                <w:sz w:val="24"/>
                <w:lang w:val="ru-RU"/>
              </w:rPr>
              <w:t xml:space="preserve"> </w:t>
            </w:r>
            <w:r w:rsidRPr="00F3692A">
              <w:rPr>
                <w:sz w:val="24"/>
                <w:lang w:val="ru-RU"/>
              </w:rPr>
              <w:t>мероприятиях (календарных,</w:t>
            </w:r>
            <w:r w:rsidRPr="00F3692A">
              <w:rPr>
                <w:spacing w:val="1"/>
                <w:sz w:val="24"/>
                <w:lang w:val="ru-RU"/>
              </w:rPr>
              <w:t xml:space="preserve"> </w:t>
            </w:r>
            <w:r w:rsidRPr="00F3692A">
              <w:rPr>
                <w:sz w:val="24"/>
                <w:lang w:val="ru-RU"/>
              </w:rPr>
              <w:t>государственных, народных);</w:t>
            </w:r>
          </w:p>
          <w:p w:rsidR="00AC4687" w:rsidRPr="00F3692A" w:rsidRDefault="00AC4687" w:rsidP="00AC4687">
            <w:pPr>
              <w:pStyle w:val="TableParagraph"/>
              <w:spacing w:line="242" w:lineRule="auto"/>
              <w:ind w:right="447"/>
              <w:rPr>
                <w:sz w:val="24"/>
                <w:lang w:val="ru-RU"/>
              </w:rPr>
            </w:pPr>
            <w:r w:rsidRPr="00AC4687">
              <w:rPr>
                <w:sz w:val="24"/>
                <w:lang w:val="ru-RU"/>
              </w:rPr>
              <w:t>воспитывать</w:t>
            </w:r>
            <w:r w:rsidRPr="00AC4687">
              <w:rPr>
                <w:spacing w:val="-13"/>
                <w:sz w:val="24"/>
                <w:lang w:val="ru-RU"/>
              </w:rPr>
              <w:t xml:space="preserve"> </w:t>
            </w:r>
            <w:r w:rsidRPr="00AC4687">
              <w:rPr>
                <w:sz w:val="24"/>
                <w:lang w:val="ru-RU"/>
              </w:rPr>
              <w:t>уважительное</w:t>
            </w:r>
            <w:r>
              <w:rPr>
                <w:sz w:val="24"/>
                <w:lang w:val="ru-RU"/>
              </w:rPr>
              <w:t xml:space="preserve"> </w:t>
            </w:r>
            <w:r w:rsidRPr="00F3692A">
              <w:rPr>
                <w:sz w:val="24"/>
                <w:lang w:val="ru-RU"/>
              </w:rPr>
              <w:t>отношение</w:t>
            </w:r>
            <w:r w:rsidRPr="00F3692A">
              <w:rPr>
                <w:spacing w:val="-5"/>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своей</w:t>
            </w:r>
            <w:r w:rsidRPr="00F3692A">
              <w:rPr>
                <w:spacing w:val="-3"/>
                <w:sz w:val="24"/>
                <w:lang w:val="ru-RU"/>
              </w:rPr>
              <w:t xml:space="preserve"> </w:t>
            </w:r>
            <w:r w:rsidRPr="00F3692A">
              <w:rPr>
                <w:sz w:val="24"/>
                <w:lang w:val="ru-RU"/>
              </w:rPr>
              <w:t>стране в</w:t>
            </w:r>
            <w:r w:rsidRPr="00F3692A">
              <w:rPr>
                <w:spacing w:val="-1"/>
                <w:sz w:val="24"/>
                <w:lang w:val="ru-RU"/>
              </w:rPr>
              <w:t xml:space="preserve"> </w:t>
            </w:r>
            <w:r w:rsidRPr="00F3692A">
              <w:rPr>
                <w:sz w:val="24"/>
                <w:lang w:val="ru-RU"/>
              </w:rPr>
              <w:t>ходе</w:t>
            </w:r>
            <w:r w:rsidRPr="00F3692A">
              <w:rPr>
                <w:spacing w:val="-57"/>
                <w:sz w:val="24"/>
                <w:lang w:val="ru-RU"/>
              </w:rPr>
              <w:t xml:space="preserve"> </w:t>
            </w:r>
            <w:r w:rsidRPr="00F3692A">
              <w:rPr>
                <w:sz w:val="24"/>
                <w:lang w:val="ru-RU"/>
              </w:rPr>
              <w:t>предпраздничной</w:t>
            </w:r>
            <w:r w:rsidRPr="00F3692A">
              <w:rPr>
                <w:spacing w:val="-5"/>
                <w:sz w:val="24"/>
                <w:lang w:val="ru-RU"/>
              </w:rPr>
              <w:t xml:space="preserve"> </w:t>
            </w:r>
            <w:r w:rsidRPr="00F3692A">
              <w:rPr>
                <w:sz w:val="24"/>
                <w:lang w:val="ru-RU"/>
              </w:rPr>
              <w:t>подготовки;</w:t>
            </w:r>
          </w:p>
          <w:p w:rsidR="00AC4687" w:rsidRPr="00F3692A" w:rsidRDefault="00AC4687" w:rsidP="00482B45">
            <w:pPr>
              <w:pStyle w:val="TableParagraph"/>
              <w:numPr>
                <w:ilvl w:val="0"/>
                <w:numId w:val="36"/>
              </w:numPr>
              <w:tabs>
                <w:tab w:val="left" w:pos="255"/>
              </w:tabs>
              <w:ind w:right="882" w:firstLine="0"/>
              <w:rPr>
                <w:sz w:val="24"/>
                <w:lang w:val="ru-RU"/>
              </w:rPr>
            </w:pPr>
            <w:r w:rsidRPr="00F3692A">
              <w:rPr>
                <w:sz w:val="24"/>
                <w:lang w:val="ru-RU"/>
              </w:rPr>
              <w:t>формировать чувство</w:t>
            </w:r>
            <w:r w:rsidRPr="00F3692A">
              <w:rPr>
                <w:spacing w:val="1"/>
                <w:sz w:val="24"/>
                <w:lang w:val="ru-RU"/>
              </w:rPr>
              <w:t xml:space="preserve"> </w:t>
            </w:r>
            <w:r w:rsidRPr="00F3692A">
              <w:rPr>
                <w:sz w:val="24"/>
                <w:lang w:val="ru-RU"/>
              </w:rPr>
              <w:t>удовлетворения</w:t>
            </w:r>
            <w:r w:rsidRPr="00F3692A">
              <w:rPr>
                <w:spacing w:val="-6"/>
                <w:sz w:val="24"/>
                <w:lang w:val="ru-RU"/>
              </w:rPr>
              <w:t xml:space="preserve"> </w:t>
            </w:r>
            <w:r w:rsidRPr="00F3692A">
              <w:rPr>
                <w:sz w:val="24"/>
                <w:lang w:val="ru-RU"/>
              </w:rPr>
              <w:t>от</w:t>
            </w:r>
            <w:r w:rsidRPr="00F3692A">
              <w:rPr>
                <w:spacing w:val="-4"/>
                <w:sz w:val="24"/>
                <w:lang w:val="ru-RU"/>
              </w:rPr>
              <w:t xml:space="preserve"> </w:t>
            </w:r>
            <w:r w:rsidRPr="00F3692A">
              <w:rPr>
                <w:sz w:val="24"/>
                <w:lang w:val="ru-RU"/>
              </w:rPr>
              <w:t>участия в</w:t>
            </w:r>
            <w:r w:rsidRPr="00F3692A">
              <w:rPr>
                <w:spacing w:val="-57"/>
                <w:sz w:val="24"/>
                <w:lang w:val="ru-RU"/>
              </w:rPr>
              <w:t xml:space="preserve"> </w:t>
            </w:r>
            <w:r w:rsidRPr="00F3692A">
              <w:rPr>
                <w:sz w:val="24"/>
                <w:lang w:val="ru-RU"/>
              </w:rPr>
              <w:t>коллективной</w:t>
            </w:r>
            <w:r w:rsidRPr="00F3692A">
              <w:rPr>
                <w:spacing w:val="1"/>
                <w:sz w:val="24"/>
                <w:lang w:val="ru-RU"/>
              </w:rPr>
              <w:t xml:space="preserve"> </w:t>
            </w:r>
            <w:r w:rsidRPr="00F3692A">
              <w:rPr>
                <w:sz w:val="24"/>
                <w:lang w:val="ru-RU"/>
              </w:rPr>
              <w:t>досуговой</w:t>
            </w:r>
          </w:p>
          <w:p w:rsidR="00AC4687" w:rsidRDefault="00AC4687" w:rsidP="00AC4687">
            <w:pPr>
              <w:pStyle w:val="TableParagraph"/>
              <w:spacing w:line="275" w:lineRule="exact"/>
              <w:rPr>
                <w:sz w:val="24"/>
              </w:rPr>
            </w:pPr>
            <w:r>
              <w:rPr>
                <w:sz w:val="24"/>
              </w:rPr>
              <w:t>деятельности;</w:t>
            </w:r>
          </w:p>
          <w:p w:rsidR="00AC4687" w:rsidRPr="00F3692A" w:rsidRDefault="00AC4687" w:rsidP="00482B45">
            <w:pPr>
              <w:pStyle w:val="TableParagraph"/>
              <w:numPr>
                <w:ilvl w:val="0"/>
                <w:numId w:val="36"/>
              </w:numPr>
              <w:tabs>
                <w:tab w:val="left" w:pos="255"/>
              </w:tabs>
              <w:ind w:right="113" w:firstLine="0"/>
              <w:rPr>
                <w:sz w:val="24"/>
                <w:lang w:val="ru-RU"/>
              </w:rPr>
            </w:pPr>
            <w:r w:rsidRPr="00F3692A">
              <w:rPr>
                <w:sz w:val="24"/>
                <w:lang w:val="ru-RU"/>
              </w:rPr>
              <w:t>поощрять</w:t>
            </w:r>
            <w:r w:rsidRPr="00F3692A">
              <w:rPr>
                <w:spacing w:val="-7"/>
                <w:sz w:val="24"/>
                <w:lang w:val="ru-RU"/>
              </w:rPr>
              <w:t xml:space="preserve"> </w:t>
            </w:r>
            <w:r w:rsidRPr="00F3692A">
              <w:rPr>
                <w:sz w:val="24"/>
                <w:lang w:val="ru-RU"/>
              </w:rPr>
              <w:t>желание</w:t>
            </w:r>
            <w:r w:rsidRPr="00F3692A">
              <w:rPr>
                <w:spacing w:val="-5"/>
                <w:sz w:val="24"/>
                <w:lang w:val="ru-RU"/>
              </w:rPr>
              <w:t xml:space="preserve"> </w:t>
            </w:r>
            <w:r w:rsidRPr="00F3692A">
              <w:rPr>
                <w:sz w:val="24"/>
                <w:lang w:val="ru-RU"/>
              </w:rPr>
              <w:t>детей</w:t>
            </w:r>
            <w:r w:rsidRPr="00F3692A">
              <w:rPr>
                <w:spacing w:val="-7"/>
                <w:sz w:val="24"/>
                <w:lang w:val="ru-RU"/>
              </w:rPr>
              <w:t xml:space="preserve"> </w:t>
            </w:r>
            <w:r w:rsidRPr="00F3692A">
              <w:rPr>
                <w:sz w:val="24"/>
                <w:lang w:val="ru-RU"/>
              </w:rPr>
              <w:t>посещать</w:t>
            </w:r>
            <w:r w:rsidRPr="00F3692A">
              <w:rPr>
                <w:spacing w:val="-57"/>
                <w:sz w:val="24"/>
                <w:lang w:val="ru-RU"/>
              </w:rPr>
              <w:t xml:space="preserve"> </w:t>
            </w:r>
            <w:r w:rsidRPr="00F3692A">
              <w:rPr>
                <w:sz w:val="24"/>
                <w:lang w:val="ru-RU"/>
              </w:rPr>
              <w:t>объединения дополнительного</w:t>
            </w:r>
            <w:r w:rsidRPr="00F3692A">
              <w:rPr>
                <w:spacing w:val="1"/>
                <w:sz w:val="24"/>
                <w:lang w:val="ru-RU"/>
              </w:rPr>
              <w:t xml:space="preserve"> </w:t>
            </w:r>
            <w:r w:rsidRPr="00F3692A">
              <w:rPr>
                <w:sz w:val="24"/>
                <w:lang w:val="ru-RU"/>
              </w:rPr>
              <w:t>образования</w:t>
            </w:r>
            <w:r w:rsidRPr="00F3692A">
              <w:rPr>
                <w:spacing w:val="-4"/>
                <w:sz w:val="24"/>
                <w:lang w:val="ru-RU"/>
              </w:rPr>
              <w:t xml:space="preserve"> </w:t>
            </w:r>
            <w:r w:rsidRPr="00F3692A">
              <w:rPr>
                <w:sz w:val="24"/>
                <w:lang w:val="ru-RU"/>
              </w:rPr>
              <w:t>различной</w:t>
            </w:r>
          </w:p>
          <w:p w:rsidR="00AC4687" w:rsidRPr="00F3692A" w:rsidRDefault="00AC4687" w:rsidP="00482B45">
            <w:pPr>
              <w:pStyle w:val="TableParagraph"/>
              <w:numPr>
                <w:ilvl w:val="0"/>
                <w:numId w:val="38"/>
              </w:numPr>
              <w:tabs>
                <w:tab w:val="left" w:pos="255"/>
              </w:tabs>
              <w:ind w:right="669" w:firstLine="0"/>
              <w:rPr>
                <w:sz w:val="24"/>
                <w:lang w:val="ru-RU"/>
              </w:rPr>
            </w:pPr>
            <w:r w:rsidRPr="00F3692A">
              <w:rPr>
                <w:sz w:val="24"/>
                <w:lang w:val="ru-RU"/>
              </w:rPr>
              <w:t>направленности (танцевальный</w:t>
            </w:r>
            <w:r w:rsidRPr="00F3692A">
              <w:rPr>
                <w:spacing w:val="1"/>
                <w:sz w:val="24"/>
                <w:lang w:val="ru-RU"/>
              </w:rPr>
              <w:t xml:space="preserve"> </w:t>
            </w:r>
            <w:r w:rsidRPr="00F3692A">
              <w:rPr>
                <w:sz w:val="24"/>
                <w:lang w:val="ru-RU"/>
              </w:rPr>
              <w:t>кружок,</w:t>
            </w:r>
            <w:r w:rsidRPr="00F3692A">
              <w:rPr>
                <w:spacing w:val="-2"/>
                <w:sz w:val="24"/>
                <w:lang w:val="ru-RU"/>
              </w:rPr>
              <w:t xml:space="preserve"> </w:t>
            </w:r>
            <w:r w:rsidRPr="00F3692A">
              <w:rPr>
                <w:sz w:val="24"/>
                <w:lang w:val="ru-RU"/>
              </w:rPr>
              <w:t>хор,</w:t>
            </w:r>
            <w:r w:rsidRPr="00F3692A">
              <w:rPr>
                <w:spacing w:val="-6"/>
                <w:sz w:val="24"/>
                <w:lang w:val="ru-RU"/>
              </w:rPr>
              <w:t xml:space="preserve"> </w:t>
            </w:r>
            <w:r w:rsidRPr="00F3692A">
              <w:rPr>
                <w:sz w:val="24"/>
                <w:lang w:val="ru-RU"/>
              </w:rPr>
              <w:t>изостудия</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прочее).</w:t>
            </w:r>
          </w:p>
        </w:tc>
        <w:tc>
          <w:tcPr>
            <w:tcW w:w="7938" w:type="dxa"/>
          </w:tcPr>
          <w:p w:rsidR="008350A1" w:rsidRDefault="008350A1" w:rsidP="00AC4687">
            <w:pPr>
              <w:pStyle w:val="TableParagraph"/>
              <w:ind w:left="144" w:right="125"/>
              <w:rPr>
                <w:sz w:val="24"/>
                <w:lang w:val="ru-RU"/>
              </w:rPr>
            </w:pPr>
            <w:r w:rsidRPr="00F3692A">
              <w:rPr>
                <w:sz w:val="24"/>
                <w:lang w:val="ru-RU"/>
              </w:rPr>
              <w:t>театру. Педагог учит детей использовать в</w:t>
            </w:r>
            <w:r w:rsidRPr="00F3692A">
              <w:rPr>
                <w:spacing w:val="1"/>
                <w:sz w:val="24"/>
                <w:lang w:val="ru-RU"/>
              </w:rPr>
              <w:t xml:space="preserve"> </w:t>
            </w:r>
            <w:r w:rsidRPr="00F3692A">
              <w:rPr>
                <w:sz w:val="24"/>
                <w:lang w:val="ru-RU"/>
              </w:rPr>
              <w:t>театрализованной деятельности детей разные</w:t>
            </w:r>
            <w:r w:rsidRPr="00F3692A">
              <w:rPr>
                <w:spacing w:val="1"/>
                <w:sz w:val="24"/>
                <w:lang w:val="ru-RU"/>
              </w:rPr>
              <w:t xml:space="preserve"> </w:t>
            </w:r>
            <w:r w:rsidRPr="00F3692A">
              <w:rPr>
                <w:sz w:val="24"/>
                <w:lang w:val="ru-RU"/>
              </w:rPr>
              <w:t>виды театра (бибабо, пальчиковый, театр на</w:t>
            </w:r>
            <w:r w:rsidRPr="00F3692A">
              <w:rPr>
                <w:spacing w:val="1"/>
                <w:sz w:val="24"/>
                <w:lang w:val="ru-RU"/>
              </w:rPr>
              <w:t xml:space="preserve"> </w:t>
            </w:r>
            <w:r w:rsidRPr="00F3692A">
              <w:rPr>
                <w:sz w:val="24"/>
                <w:lang w:val="ru-RU"/>
              </w:rPr>
              <w:t>ложках, картинок, перчаточный, кукольный и</w:t>
            </w:r>
            <w:r w:rsidRPr="00F3692A">
              <w:rPr>
                <w:spacing w:val="1"/>
                <w:sz w:val="24"/>
                <w:lang w:val="ru-RU"/>
              </w:rPr>
              <w:t xml:space="preserve"> </w:t>
            </w:r>
            <w:r w:rsidRPr="00F3692A">
              <w:rPr>
                <w:sz w:val="24"/>
                <w:lang w:val="ru-RU"/>
              </w:rPr>
              <w:t>другое). Воспитывает навыки театральной</w:t>
            </w:r>
            <w:r w:rsidRPr="00F3692A">
              <w:rPr>
                <w:spacing w:val="1"/>
                <w:sz w:val="24"/>
                <w:lang w:val="ru-RU"/>
              </w:rPr>
              <w:t xml:space="preserve"> </w:t>
            </w:r>
            <w:r w:rsidRPr="00F3692A">
              <w:rPr>
                <w:sz w:val="24"/>
                <w:lang w:val="ru-RU"/>
              </w:rPr>
              <w:t>культуры, приобщает к театральному искусству</w:t>
            </w:r>
            <w:r w:rsidRPr="00F3692A">
              <w:rPr>
                <w:spacing w:val="1"/>
                <w:sz w:val="24"/>
                <w:lang w:val="ru-RU"/>
              </w:rPr>
              <w:t xml:space="preserve"> </w:t>
            </w:r>
            <w:r w:rsidRPr="00F3692A">
              <w:rPr>
                <w:sz w:val="24"/>
                <w:lang w:val="ru-RU"/>
              </w:rPr>
              <w:t>через просмотр театральных постановок,</w:t>
            </w:r>
            <w:r w:rsidRPr="00F3692A">
              <w:rPr>
                <w:spacing w:val="1"/>
                <w:sz w:val="24"/>
                <w:lang w:val="ru-RU"/>
              </w:rPr>
              <w:t xml:space="preserve"> </w:t>
            </w:r>
            <w:r w:rsidRPr="00F3692A">
              <w:rPr>
                <w:sz w:val="24"/>
                <w:lang w:val="ru-RU"/>
              </w:rPr>
              <w:t>видеоматериалов; рассказывает о театре,</w:t>
            </w:r>
            <w:r w:rsidRPr="00F3692A">
              <w:rPr>
                <w:spacing w:val="1"/>
                <w:sz w:val="24"/>
                <w:lang w:val="ru-RU"/>
              </w:rPr>
              <w:t xml:space="preserve"> </w:t>
            </w:r>
            <w:r w:rsidRPr="00F3692A">
              <w:rPr>
                <w:sz w:val="24"/>
                <w:lang w:val="ru-RU"/>
              </w:rPr>
              <w:t>театральных профессиях. Знакомит со</w:t>
            </w:r>
            <w:r w:rsidRPr="00F3692A">
              <w:rPr>
                <w:spacing w:val="1"/>
                <w:sz w:val="24"/>
                <w:lang w:val="ru-RU"/>
              </w:rPr>
              <w:t xml:space="preserve"> </w:t>
            </w:r>
            <w:r w:rsidRPr="00F3692A">
              <w:rPr>
                <w:sz w:val="24"/>
                <w:lang w:val="ru-RU"/>
              </w:rPr>
              <w:t>средствами</w:t>
            </w:r>
            <w:r w:rsidRPr="00F3692A">
              <w:rPr>
                <w:spacing w:val="1"/>
                <w:sz w:val="24"/>
                <w:lang w:val="ru-RU"/>
              </w:rPr>
              <w:t xml:space="preserve"> </w:t>
            </w:r>
            <w:r w:rsidRPr="00F3692A">
              <w:rPr>
                <w:sz w:val="24"/>
                <w:lang w:val="ru-RU"/>
              </w:rPr>
              <w:t>погружения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художественные</w:t>
            </w:r>
            <w:r w:rsidRPr="00F3692A">
              <w:rPr>
                <w:spacing w:val="1"/>
                <w:sz w:val="24"/>
                <w:lang w:val="ru-RU"/>
              </w:rPr>
              <w:t xml:space="preserve"> </w:t>
            </w:r>
            <w:r w:rsidRPr="00F3692A">
              <w:rPr>
                <w:sz w:val="24"/>
                <w:lang w:val="ru-RU"/>
              </w:rPr>
              <w:t>образы (музыка, слово, хореография, декорации,</w:t>
            </w:r>
            <w:r w:rsidRPr="00F3692A">
              <w:rPr>
                <w:spacing w:val="1"/>
                <w:sz w:val="24"/>
                <w:lang w:val="ru-RU"/>
              </w:rPr>
              <w:t xml:space="preserve"> </w:t>
            </w:r>
            <w:r w:rsidRPr="00F3692A">
              <w:rPr>
                <w:sz w:val="24"/>
                <w:lang w:val="ru-RU"/>
              </w:rPr>
              <w:t>костюм, грим и другое) и возможностями</w:t>
            </w:r>
            <w:r w:rsidRPr="00F3692A">
              <w:rPr>
                <w:spacing w:val="1"/>
                <w:sz w:val="24"/>
                <w:lang w:val="ru-RU"/>
              </w:rPr>
              <w:t xml:space="preserve"> </w:t>
            </w:r>
            <w:r w:rsidRPr="00F3692A">
              <w:rPr>
                <w:sz w:val="24"/>
                <w:lang w:val="ru-RU"/>
              </w:rPr>
              <w:t>распознавать</w:t>
            </w:r>
            <w:r w:rsidRPr="00F3692A">
              <w:rPr>
                <w:spacing w:val="6"/>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особенности.</w:t>
            </w:r>
            <w:r w:rsidRPr="00F3692A">
              <w:rPr>
                <w:spacing w:val="2"/>
                <w:sz w:val="24"/>
                <w:lang w:val="ru-RU"/>
              </w:rPr>
              <w:t xml:space="preserve"> </w:t>
            </w:r>
          </w:p>
          <w:p w:rsidR="00AC4687" w:rsidRDefault="00AC4687" w:rsidP="00EC693B">
            <w:pPr>
              <w:pStyle w:val="TableParagraph"/>
              <w:spacing w:line="237" w:lineRule="auto"/>
              <w:ind w:left="144" w:right="405"/>
              <w:rPr>
                <w:sz w:val="24"/>
                <w:lang w:val="ru-RU"/>
              </w:rPr>
            </w:pPr>
          </w:p>
          <w:p w:rsidR="00AC4687" w:rsidRDefault="00AC4687" w:rsidP="00EC693B">
            <w:pPr>
              <w:pStyle w:val="TableParagraph"/>
              <w:spacing w:line="237" w:lineRule="auto"/>
              <w:ind w:left="144" w:right="405"/>
              <w:rPr>
                <w:sz w:val="24"/>
                <w:lang w:val="ru-RU"/>
              </w:rPr>
            </w:pPr>
          </w:p>
          <w:p w:rsidR="00AC4687" w:rsidRDefault="00AC4687" w:rsidP="00EC693B">
            <w:pPr>
              <w:pStyle w:val="TableParagraph"/>
              <w:spacing w:line="237" w:lineRule="auto"/>
              <w:ind w:left="144" w:right="405"/>
              <w:rPr>
                <w:sz w:val="24"/>
                <w:lang w:val="ru-RU"/>
              </w:rPr>
            </w:pPr>
          </w:p>
          <w:p w:rsidR="00AC4687" w:rsidRPr="00F3692A" w:rsidRDefault="00AC4687" w:rsidP="00EC693B">
            <w:pPr>
              <w:pStyle w:val="TableParagraph"/>
              <w:spacing w:line="237" w:lineRule="auto"/>
              <w:ind w:left="144" w:right="405"/>
              <w:rPr>
                <w:sz w:val="24"/>
                <w:lang w:val="ru-RU"/>
              </w:rPr>
            </w:pPr>
            <w:r w:rsidRPr="00F3692A">
              <w:rPr>
                <w:sz w:val="24"/>
                <w:lang w:val="ru-RU"/>
              </w:rPr>
              <w:t>Педагог продолжает формировать у детей умение</w:t>
            </w:r>
            <w:r w:rsidRPr="00F3692A">
              <w:rPr>
                <w:spacing w:val="-57"/>
                <w:sz w:val="24"/>
                <w:lang w:val="ru-RU"/>
              </w:rPr>
              <w:t xml:space="preserve"> </w:t>
            </w:r>
            <w:r w:rsidRPr="00F3692A">
              <w:rPr>
                <w:sz w:val="24"/>
                <w:lang w:val="ru-RU"/>
              </w:rPr>
              <w:t>проводить</w:t>
            </w:r>
            <w:r w:rsidRPr="00F3692A">
              <w:rPr>
                <w:spacing w:val="1"/>
                <w:sz w:val="24"/>
                <w:lang w:val="ru-RU"/>
              </w:rPr>
              <w:t xml:space="preserve"> </w:t>
            </w:r>
            <w:r w:rsidRPr="00F3692A">
              <w:rPr>
                <w:sz w:val="24"/>
                <w:lang w:val="ru-RU"/>
              </w:rPr>
              <w:t>свободное</w:t>
            </w:r>
            <w:r w:rsidRPr="00F3692A">
              <w:rPr>
                <w:spacing w:val="1"/>
                <w:sz w:val="24"/>
                <w:lang w:val="ru-RU"/>
              </w:rPr>
              <w:t xml:space="preserve"> </w:t>
            </w:r>
            <w:r w:rsidRPr="00F3692A">
              <w:rPr>
                <w:sz w:val="24"/>
                <w:lang w:val="ru-RU"/>
              </w:rPr>
              <w:t>время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интересом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пользой</w:t>
            </w:r>
            <w:r w:rsidRPr="00F3692A">
              <w:rPr>
                <w:spacing w:val="1"/>
                <w:sz w:val="24"/>
                <w:lang w:val="ru-RU"/>
              </w:rPr>
              <w:t xml:space="preserve"> </w:t>
            </w:r>
            <w:r w:rsidRPr="00F3692A">
              <w:rPr>
                <w:sz w:val="24"/>
                <w:lang w:val="ru-RU"/>
              </w:rPr>
              <w:t>(рассматривание</w:t>
            </w:r>
            <w:r w:rsidRPr="00F3692A">
              <w:rPr>
                <w:spacing w:val="61"/>
                <w:sz w:val="24"/>
                <w:lang w:val="ru-RU"/>
              </w:rPr>
              <w:t xml:space="preserve"> </w:t>
            </w:r>
            <w:r w:rsidRPr="00F3692A">
              <w:rPr>
                <w:sz w:val="24"/>
                <w:lang w:val="ru-RU"/>
              </w:rPr>
              <w:t>иллюстраций,</w:t>
            </w:r>
            <w:r w:rsidRPr="00F3692A">
              <w:rPr>
                <w:spacing w:val="-57"/>
                <w:sz w:val="24"/>
                <w:lang w:val="ru-RU"/>
              </w:rPr>
              <w:t xml:space="preserve"> </w:t>
            </w:r>
            <w:r w:rsidRPr="00F3692A">
              <w:rPr>
                <w:sz w:val="24"/>
                <w:lang w:val="ru-RU"/>
              </w:rPr>
              <w:t>просмотр</w:t>
            </w:r>
            <w:r w:rsidRPr="00F3692A">
              <w:rPr>
                <w:spacing w:val="1"/>
                <w:sz w:val="24"/>
                <w:lang w:val="ru-RU"/>
              </w:rPr>
              <w:t xml:space="preserve"> </w:t>
            </w:r>
            <w:r w:rsidRPr="00F3692A">
              <w:rPr>
                <w:sz w:val="24"/>
                <w:lang w:val="ru-RU"/>
              </w:rPr>
              <w:t>анимационных</w:t>
            </w:r>
            <w:r w:rsidRPr="00F3692A">
              <w:rPr>
                <w:spacing w:val="1"/>
                <w:sz w:val="24"/>
                <w:lang w:val="ru-RU"/>
              </w:rPr>
              <w:t xml:space="preserve"> </w:t>
            </w:r>
            <w:r w:rsidRPr="00F3692A">
              <w:rPr>
                <w:sz w:val="24"/>
                <w:lang w:val="ru-RU"/>
              </w:rPr>
              <w:t>фильмов,</w:t>
            </w:r>
            <w:r w:rsidRPr="00F3692A">
              <w:rPr>
                <w:spacing w:val="1"/>
                <w:sz w:val="24"/>
                <w:lang w:val="ru-RU"/>
              </w:rPr>
              <w:t xml:space="preserve"> </w:t>
            </w:r>
            <w:r w:rsidRPr="00F3692A">
              <w:rPr>
                <w:sz w:val="24"/>
                <w:lang w:val="ru-RU"/>
              </w:rPr>
              <w:t>слушание</w:t>
            </w:r>
            <w:r w:rsidRPr="00F3692A">
              <w:rPr>
                <w:spacing w:val="1"/>
                <w:sz w:val="24"/>
                <w:lang w:val="ru-RU"/>
              </w:rPr>
              <w:t xml:space="preserve"> </w:t>
            </w:r>
            <w:r w:rsidRPr="00F3692A">
              <w:rPr>
                <w:sz w:val="24"/>
                <w:lang w:val="ru-RU"/>
              </w:rPr>
              <w:t>музыки, конструирование и так далее). Развивает</w:t>
            </w:r>
            <w:r w:rsidRPr="00F3692A">
              <w:rPr>
                <w:spacing w:val="-57"/>
                <w:sz w:val="24"/>
                <w:lang w:val="ru-RU"/>
              </w:rPr>
              <w:t xml:space="preserve"> </w:t>
            </w:r>
            <w:r w:rsidRPr="00F3692A">
              <w:rPr>
                <w:sz w:val="24"/>
                <w:lang w:val="ru-RU"/>
              </w:rPr>
              <w:t>активность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участие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подготовке</w:t>
            </w:r>
            <w:r w:rsidRPr="00F3692A">
              <w:rPr>
                <w:spacing w:val="1"/>
                <w:sz w:val="24"/>
                <w:lang w:val="ru-RU"/>
              </w:rPr>
              <w:t xml:space="preserve"> </w:t>
            </w:r>
            <w:r w:rsidRPr="00F3692A">
              <w:rPr>
                <w:sz w:val="24"/>
                <w:lang w:val="ru-RU"/>
              </w:rPr>
              <w:t>развлечений.</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культуры</w:t>
            </w:r>
            <w:r w:rsidRPr="00F3692A">
              <w:rPr>
                <w:spacing w:val="1"/>
                <w:sz w:val="24"/>
                <w:lang w:val="ru-RU"/>
              </w:rPr>
              <w:t xml:space="preserve"> </w:t>
            </w:r>
            <w:r w:rsidRPr="00F3692A">
              <w:rPr>
                <w:sz w:val="24"/>
                <w:lang w:val="ru-RU"/>
              </w:rPr>
              <w:t>общения со сверстниками, педагогами и гостями.</w:t>
            </w:r>
            <w:r w:rsidRPr="00F3692A">
              <w:rPr>
                <w:spacing w:val="-57"/>
                <w:sz w:val="24"/>
                <w:lang w:val="ru-RU"/>
              </w:rPr>
              <w:t xml:space="preserve"> </w:t>
            </w:r>
            <w:r w:rsidRPr="00F3692A">
              <w:rPr>
                <w:sz w:val="24"/>
                <w:lang w:val="ru-RU"/>
              </w:rPr>
              <w:t>Педагог расширяет знания детей об обычаях и</w:t>
            </w:r>
            <w:r w:rsidRPr="00F3692A">
              <w:rPr>
                <w:spacing w:val="1"/>
                <w:sz w:val="24"/>
                <w:lang w:val="ru-RU"/>
              </w:rPr>
              <w:t xml:space="preserve"> </w:t>
            </w:r>
            <w:r w:rsidRPr="00F3692A">
              <w:rPr>
                <w:sz w:val="24"/>
                <w:lang w:val="ru-RU"/>
              </w:rPr>
              <w:t>традициях</w:t>
            </w:r>
            <w:r w:rsidRPr="00F3692A">
              <w:rPr>
                <w:spacing w:val="1"/>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России,</w:t>
            </w:r>
            <w:r w:rsidRPr="00F3692A">
              <w:rPr>
                <w:spacing w:val="1"/>
                <w:sz w:val="24"/>
                <w:lang w:val="ru-RU"/>
              </w:rPr>
              <w:t xml:space="preserve"> </w:t>
            </w:r>
            <w:r w:rsidRPr="00F3692A">
              <w:rPr>
                <w:sz w:val="24"/>
                <w:lang w:val="ru-RU"/>
              </w:rPr>
              <w:t>воспитывает</w:t>
            </w:r>
            <w:r w:rsidRPr="00F3692A">
              <w:rPr>
                <w:spacing w:val="-57"/>
                <w:sz w:val="24"/>
                <w:lang w:val="ru-RU"/>
              </w:rPr>
              <w:t xml:space="preserve"> </w:t>
            </w:r>
            <w:r w:rsidRPr="00F3692A">
              <w:rPr>
                <w:sz w:val="24"/>
                <w:lang w:val="ru-RU"/>
              </w:rPr>
              <w:t>уважение к культуре других этносов. Формирует</w:t>
            </w:r>
            <w:r w:rsidRPr="00F3692A">
              <w:rPr>
                <w:spacing w:val="-57"/>
                <w:sz w:val="24"/>
                <w:lang w:val="ru-RU"/>
              </w:rPr>
              <w:t xml:space="preserve"> </w:t>
            </w:r>
            <w:r w:rsidRPr="00F3692A">
              <w:rPr>
                <w:sz w:val="24"/>
                <w:lang w:val="ru-RU"/>
              </w:rPr>
              <w:t>чувство удовлетворения от участия в совместной</w:t>
            </w:r>
            <w:r w:rsidRPr="00F3692A">
              <w:rPr>
                <w:spacing w:val="-57"/>
                <w:sz w:val="24"/>
                <w:lang w:val="ru-RU"/>
              </w:rPr>
              <w:t xml:space="preserve"> </w:t>
            </w:r>
            <w:r w:rsidRPr="00F3692A">
              <w:rPr>
                <w:sz w:val="24"/>
                <w:lang w:val="ru-RU"/>
              </w:rPr>
              <w:t>досуговой</w:t>
            </w:r>
            <w:r w:rsidRPr="00F3692A">
              <w:rPr>
                <w:spacing w:val="1"/>
                <w:sz w:val="24"/>
                <w:lang w:val="ru-RU"/>
              </w:rPr>
              <w:t xml:space="preserve"> </w:t>
            </w:r>
            <w:r w:rsidRPr="00F3692A">
              <w:rPr>
                <w:sz w:val="24"/>
                <w:lang w:val="ru-RU"/>
              </w:rPr>
              <w:t>деятельности.</w:t>
            </w:r>
            <w:r w:rsidRPr="00F3692A">
              <w:rPr>
                <w:spacing w:val="60"/>
                <w:sz w:val="24"/>
                <w:lang w:val="ru-RU"/>
              </w:rPr>
              <w:t xml:space="preserve"> </w:t>
            </w:r>
            <w:r w:rsidRPr="00F3692A">
              <w:rPr>
                <w:sz w:val="24"/>
                <w:lang w:val="ru-RU"/>
              </w:rPr>
              <w:t>Поддерживает интерес</w:t>
            </w:r>
            <w:r w:rsidRPr="00F3692A">
              <w:rPr>
                <w:spacing w:val="-57"/>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подготовке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участию</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праздничных</w:t>
            </w:r>
            <w:r w:rsidRPr="00F3692A">
              <w:rPr>
                <w:spacing w:val="1"/>
                <w:sz w:val="24"/>
                <w:lang w:val="ru-RU"/>
              </w:rPr>
              <w:t xml:space="preserve"> </w:t>
            </w:r>
            <w:r w:rsidRPr="00F3692A">
              <w:rPr>
                <w:sz w:val="24"/>
                <w:lang w:val="ru-RU"/>
              </w:rPr>
              <w:t>мероприятиях, опираясь</w:t>
            </w:r>
            <w:r w:rsidRPr="00F3692A">
              <w:rPr>
                <w:spacing w:val="1"/>
                <w:sz w:val="24"/>
                <w:lang w:val="ru-RU"/>
              </w:rPr>
              <w:t xml:space="preserve"> </w:t>
            </w:r>
            <w:r w:rsidRPr="00F3692A">
              <w:rPr>
                <w:sz w:val="24"/>
                <w:lang w:val="ru-RU"/>
              </w:rPr>
              <w:t>на полученные</w:t>
            </w:r>
            <w:r w:rsidRPr="00F3692A">
              <w:rPr>
                <w:spacing w:val="60"/>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опыт.</w:t>
            </w:r>
            <w:r w:rsidRPr="00F3692A">
              <w:rPr>
                <w:spacing w:val="1"/>
                <w:sz w:val="24"/>
                <w:lang w:val="ru-RU"/>
              </w:rPr>
              <w:t xml:space="preserve"> </w:t>
            </w: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rsidR="008350A1" w:rsidRDefault="008350A1" w:rsidP="008350A1">
      <w:pPr>
        <w:jc w:val="both"/>
        <w:rPr>
          <w:sz w:val="24"/>
        </w:rPr>
        <w:sectPr w:rsidR="008350A1" w:rsidSect="00AC4687">
          <w:pgSz w:w="16840" w:h="11910" w:orient="landscape"/>
          <w:pgMar w:top="340" w:right="1160" w:bottom="880" w:left="1120" w:header="0" w:footer="976" w:gutter="0"/>
          <w:cols w:space="720"/>
          <w:docGrid w:linePitch="299"/>
        </w:sectPr>
      </w:pPr>
    </w:p>
    <w:p w:rsidR="00AC4687" w:rsidRDefault="00AC4687" w:rsidP="00AC4687">
      <w:pPr>
        <w:spacing w:before="87"/>
        <w:ind w:right="1023"/>
        <w:rPr>
          <w:i/>
          <w:sz w:val="28"/>
          <w:u w:val="single"/>
        </w:rPr>
      </w:pPr>
    </w:p>
    <w:p w:rsidR="008350A1" w:rsidRDefault="008350A1" w:rsidP="00AC4687">
      <w:pPr>
        <w:spacing w:before="87"/>
        <w:ind w:right="1023"/>
        <w:jc w:val="center"/>
        <w:rPr>
          <w:i/>
          <w:sz w:val="28"/>
        </w:rPr>
      </w:pPr>
      <w:r>
        <w:rPr>
          <w:i/>
          <w:sz w:val="28"/>
          <w:u w:val="single"/>
        </w:rPr>
        <w:t>Образовательная</w:t>
      </w:r>
      <w:r>
        <w:rPr>
          <w:i/>
          <w:spacing w:val="-6"/>
          <w:sz w:val="28"/>
          <w:u w:val="single"/>
        </w:rPr>
        <w:t xml:space="preserve"> </w:t>
      </w:r>
      <w:r>
        <w:rPr>
          <w:i/>
          <w:sz w:val="28"/>
          <w:u w:val="single"/>
        </w:rPr>
        <w:t>область</w:t>
      </w:r>
    </w:p>
    <w:p w:rsidR="008350A1" w:rsidRDefault="008350A1" w:rsidP="00AC4687">
      <w:pPr>
        <w:spacing w:before="153"/>
        <w:ind w:right="1023"/>
        <w:jc w:val="center"/>
        <w:rPr>
          <w:i/>
          <w:sz w:val="28"/>
        </w:rPr>
      </w:pPr>
      <w:r>
        <w:rPr>
          <w:i/>
          <w:sz w:val="28"/>
          <w:u w:val="single"/>
        </w:rPr>
        <w:t>«Физическое</w:t>
      </w:r>
      <w:r>
        <w:rPr>
          <w:i/>
          <w:spacing w:val="-5"/>
          <w:sz w:val="28"/>
          <w:u w:val="single"/>
        </w:rPr>
        <w:t xml:space="preserve"> </w:t>
      </w:r>
      <w:r>
        <w:rPr>
          <w:i/>
          <w:sz w:val="28"/>
          <w:u w:val="single"/>
        </w:rPr>
        <w:t>развитие»</w:t>
      </w:r>
    </w:p>
    <w:p w:rsidR="008350A1" w:rsidRDefault="008350A1" w:rsidP="008350A1">
      <w:pPr>
        <w:pStyle w:val="a3"/>
        <w:ind w:left="0"/>
        <w:jc w:val="left"/>
        <w:rPr>
          <w:i/>
          <w:sz w:val="25"/>
        </w:rPr>
      </w:pPr>
    </w:p>
    <w:p w:rsidR="00AC4687" w:rsidRDefault="008350A1" w:rsidP="00AC4687">
      <w:pPr>
        <w:pStyle w:val="2"/>
        <w:spacing w:before="87" w:after="8" w:line="357" w:lineRule="auto"/>
        <w:ind w:left="3470" w:right="908" w:hanging="2517"/>
        <w:jc w:val="center"/>
      </w:pPr>
      <w:r>
        <w:t>С содержание психолого-педагогической работы в разных возрастных</w:t>
      </w:r>
      <w:r>
        <w:rPr>
          <w:spacing w:val="-68"/>
        </w:rPr>
        <w:t xml:space="preserve"> </w:t>
      </w:r>
      <w:r w:rsidR="00AC4687">
        <w:t>группах</w:t>
      </w:r>
    </w:p>
    <w:p w:rsidR="008350A1" w:rsidRPr="00AC4687" w:rsidRDefault="00AC4687" w:rsidP="00AC4687">
      <w:pPr>
        <w:pStyle w:val="2"/>
        <w:spacing w:before="87" w:after="8" w:line="357" w:lineRule="auto"/>
        <w:ind w:left="3470" w:right="908" w:hanging="2517"/>
        <w:jc w:val="center"/>
        <w:rPr>
          <w:spacing w:val="2"/>
        </w:rPr>
      </w:pPr>
      <w:r>
        <w:t xml:space="preserve">(обязательная </w:t>
      </w:r>
      <w:r w:rsidR="008350A1">
        <w:t>часть)</w:t>
      </w:r>
    </w:p>
    <w:tbl>
      <w:tblPr>
        <w:tblStyle w:val="TableNormal"/>
        <w:tblW w:w="1332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7938"/>
      </w:tblGrid>
      <w:tr w:rsidR="008350A1" w:rsidTr="00AC4687">
        <w:trPr>
          <w:trHeight w:val="758"/>
        </w:trPr>
        <w:tc>
          <w:tcPr>
            <w:tcW w:w="13325" w:type="dxa"/>
            <w:gridSpan w:val="2"/>
          </w:tcPr>
          <w:p w:rsidR="008350A1" w:rsidRPr="00F3692A" w:rsidRDefault="008350A1" w:rsidP="00EC693B">
            <w:pPr>
              <w:pStyle w:val="TableParagraph"/>
              <w:spacing w:line="273" w:lineRule="exact"/>
              <w:ind w:left="2136" w:right="2130"/>
              <w:jc w:val="center"/>
              <w:rPr>
                <w:b/>
                <w:i/>
                <w:sz w:val="24"/>
                <w:lang w:val="ru-RU"/>
              </w:rPr>
            </w:pPr>
            <w:r w:rsidRPr="00F3692A">
              <w:rPr>
                <w:b/>
                <w:i/>
                <w:sz w:val="24"/>
                <w:lang w:val="ru-RU"/>
              </w:rPr>
              <w:t>Вторая</w:t>
            </w:r>
            <w:r w:rsidRPr="00F3692A">
              <w:rPr>
                <w:b/>
                <w:i/>
                <w:spacing w:val="-4"/>
                <w:sz w:val="24"/>
                <w:lang w:val="ru-RU"/>
              </w:rPr>
              <w:t xml:space="preserve"> </w:t>
            </w:r>
            <w:r w:rsidRPr="00F3692A">
              <w:rPr>
                <w:b/>
                <w:i/>
                <w:sz w:val="24"/>
                <w:lang w:val="ru-RU"/>
              </w:rPr>
              <w:t>группа</w:t>
            </w:r>
            <w:r w:rsidRPr="00F3692A">
              <w:rPr>
                <w:b/>
                <w:i/>
                <w:spacing w:val="1"/>
                <w:sz w:val="24"/>
                <w:lang w:val="ru-RU"/>
              </w:rPr>
              <w:t xml:space="preserve"> </w:t>
            </w:r>
            <w:r w:rsidRPr="00F3692A">
              <w:rPr>
                <w:b/>
                <w:i/>
                <w:sz w:val="24"/>
                <w:lang w:val="ru-RU"/>
              </w:rPr>
              <w:t>раннего</w:t>
            </w:r>
            <w:r w:rsidRPr="00F3692A">
              <w:rPr>
                <w:b/>
                <w:i/>
                <w:spacing w:val="1"/>
                <w:sz w:val="24"/>
                <w:lang w:val="ru-RU"/>
              </w:rPr>
              <w:t xml:space="preserve"> </w:t>
            </w:r>
            <w:r w:rsidRPr="00F3692A">
              <w:rPr>
                <w:b/>
                <w:i/>
                <w:sz w:val="24"/>
                <w:lang w:val="ru-RU"/>
              </w:rPr>
              <w:t>возраста</w:t>
            </w:r>
            <w:r w:rsidRPr="00F3692A">
              <w:rPr>
                <w:b/>
                <w:i/>
                <w:spacing w:val="-5"/>
                <w:sz w:val="24"/>
                <w:lang w:val="ru-RU"/>
              </w:rPr>
              <w:t xml:space="preserve"> </w:t>
            </w:r>
            <w:r w:rsidRPr="00F3692A">
              <w:rPr>
                <w:b/>
                <w:i/>
                <w:sz w:val="24"/>
                <w:lang w:val="ru-RU"/>
              </w:rPr>
              <w:t>(от</w:t>
            </w:r>
            <w:r w:rsidRPr="00F3692A">
              <w:rPr>
                <w:b/>
                <w:i/>
                <w:spacing w:val="1"/>
                <w:sz w:val="24"/>
                <w:lang w:val="ru-RU"/>
              </w:rPr>
              <w:t xml:space="preserve"> </w:t>
            </w:r>
            <w:r w:rsidRPr="00F3692A">
              <w:rPr>
                <w:b/>
                <w:i/>
                <w:sz w:val="24"/>
                <w:lang w:val="ru-RU"/>
              </w:rPr>
              <w:t>2–</w:t>
            </w:r>
            <w:r w:rsidRPr="00F3692A">
              <w:rPr>
                <w:b/>
                <w:i/>
                <w:spacing w:val="1"/>
                <w:sz w:val="24"/>
                <w:lang w:val="ru-RU"/>
              </w:rPr>
              <w:t xml:space="preserve"> </w:t>
            </w:r>
            <w:r w:rsidRPr="00F3692A">
              <w:rPr>
                <w:b/>
                <w:i/>
                <w:sz w:val="24"/>
                <w:lang w:val="ru-RU"/>
              </w:rPr>
              <w:t>3</w:t>
            </w:r>
            <w:r w:rsidRPr="00F3692A">
              <w:rPr>
                <w:b/>
                <w:i/>
                <w:spacing w:val="-5"/>
                <w:sz w:val="24"/>
                <w:lang w:val="ru-RU"/>
              </w:rPr>
              <w:t xml:space="preserve"> </w:t>
            </w:r>
            <w:r w:rsidRPr="00F3692A">
              <w:rPr>
                <w:b/>
                <w:i/>
                <w:sz w:val="24"/>
                <w:lang w:val="ru-RU"/>
              </w:rPr>
              <w:t>лет)</w:t>
            </w:r>
          </w:p>
        </w:tc>
      </w:tr>
      <w:tr w:rsidR="008350A1" w:rsidTr="00AC4687">
        <w:trPr>
          <w:trHeight w:val="551"/>
        </w:trPr>
        <w:tc>
          <w:tcPr>
            <w:tcW w:w="5387" w:type="dxa"/>
          </w:tcPr>
          <w:p w:rsidR="008350A1" w:rsidRDefault="008350A1" w:rsidP="00EC693B">
            <w:pPr>
              <w:pStyle w:val="TableParagraph"/>
              <w:spacing w:line="273" w:lineRule="exact"/>
              <w:ind w:left="234" w:right="231"/>
              <w:jc w:val="center"/>
              <w:rPr>
                <w:b/>
                <w:sz w:val="24"/>
              </w:rPr>
            </w:pPr>
            <w:r>
              <w:rPr>
                <w:b/>
                <w:sz w:val="24"/>
              </w:rPr>
              <w:t>Основные задачи</w:t>
            </w:r>
          </w:p>
          <w:p w:rsidR="008350A1" w:rsidRDefault="008350A1" w:rsidP="00EC693B">
            <w:pPr>
              <w:pStyle w:val="TableParagraph"/>
              <w:spacing w:before="2" w:line="257"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p w:rsidR="00AC4687" w:rsidRPr="00F3692A" w:rsidRDefault="00AC4687" w:rsidP="00482B45">
            <w:pPr>
              <w:pStyle w:val="TableParagraph"/>
              <w:numPr>
                <w:ilvl w:val="0"/>
                <w:numId w:val="35"/>
              </w:numPr>
              <w:tabs>
                <w:tab w:val="left" w:pos="250"/>
              </w:tabs>
              <w:ind w:right="161" w:firstLine="0"/>
              <w:rPr>
                <w:sz w:val="24"/>
                <w:lang w:val="ru-RU"/>
              </w:rPr>
            </w:pPr>
            <w:r w:rsidRPr="00F3692A">
              <w:rPr>
                <w:sz w:val="24"/>
                <w:lang w:val="ru-RU"/>
              </w:rPr>
              <w:t>обогащать двигательный опыт</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помогая</w:t>
            </w:r>
            <w:r w:rsidRPr="00F3692A">
              <w:rPr>
                <w:spacing w:val="-3"/>
                <w:sz w:val="24"/>
                <w:lang w:val="ru-RU"/>
              </w:rPr>
              <w:t xml:space="preserve"> </w:t>
            </w:r>
            <w:r w:rsidRPr="00F3692A">
              <w:rPr>
                <w:sz w:val="24"/>
                <w:lang w:val="ru-RU"/>
              </w:rPr>
              <w:t>осваивать</w:t>
            </w:r>
            <w:r w:rsidRPr="00F3692A">
              <w:rPr>
                <w:spacing w:val="1"/>
                <w:sz w:val="24"/>
                <w:lang w:val="ru-RU"/>
              </w:rPr>
              <w:t xml:space="preserve"> </w:t>
            </w:r>
            <w:r w:rsidRPr="00F3692A">
              <w:rPr>
                <w:sz w:val="24"/>
                <w:lang w:val="ru-RU"/>
              </w:rPr>
              <w:t>упражнения основной гимнастики:</w:t>
            </w:r>
            <w:r w:rsidRPr="00F3692A">
              <w:rPr>
                <w:spacing w:val="-57"/>
                <w:sz w:val="24"/>
                <w:lang w:val="ru-RU"/>
              </w:rPr>
              <w:t xml:space="preserve"> </w:t>
            </w:r>
            <w:r w:rsidRPr="00F3692A">
              <w:rPr>
                <w:sz w:val="24"/>
                <w:lang w:val="ru-RU"/>
              </w:rPr>
              <w:t>основные движения (бросание,</w:t>
            </w:r>
            <w:r w:rsidRPr="00F3692A">
              <w:rPr>
                <w:spacing w:val="1"/>
                <w:sz w:val="24"/>
                <w:lang w:val="ru-RU"/>
              </w:rPr>
              <w:t xml:space="preserve"> </w:t>
            </w:r>
            <w:r w:rsidRPr="00F3692A">
              <w:rPr>
                <w:sz w:val="24"/>
                <w:lang w:val="ru-RU"/>
              </w:rPr>
              <w:t>катание, ловля, ползанье, лазанье,</w:t>
            </w:r>
            <w:r w:rsidRPr="00F3692A">
              <w:rPr>
                <w:spacing w:val="1"/>
                <w:sz w:val="24"/>
                <w:lang w:val="ru-RU"/>
              </w:rPr>
              <w:t xml:space="preserve"> </w:t>
            </w:r>
            <w:r w:rsidRPr="00F3692A">
              <w:rPr>
                <w:sz w:val="24"/>
                <w:lang w:val="ru-RU"/>
              </w:rPr>
              <w:t>ходьба,</w:t>
            </w:r>
            <w:r w:rsidRPr="00F3692A">
              <w:rPr>
                <w:spacing w:val="3"/>
                <w:sz w:val="24"/>
                <w:lang w:val="ru-RU"/>
              </w:rPr>
              <w:t xml:space="preserve"> </w:t>
            </w:r>
            <w:r w:rsidRPr="00F3692A">
              <w:rPr>
                <w:sz w:val="24"/>
                <w:lang w:val="ru-RU"/>
              </w:rPr>
              <w:t>бег,</w:t>
            </w:r>
            <w:r w:rsidRPr="00F3692A">
              <w:rPr>
                <w:spacing w:val="3"/>
                <w:sz w:val="24"/>
                <w:lang w:val="ru-RU"/>
              </w:rPr>
              <w:t xml:space="preserve"> </w:t>
            </w:r>
            <w:r w:rsidRPr="00F3692A">
              <w:rPr>
                <w:sz w:val="24"/>
                <w:lang w:val="ru-RU"/>
              </w:rPr>
              <w:t>прыжки),</w:t>
            </w:r>
            <w:r w:rsidRPr="00F3692A">
              <w:rPr>
                <w:spacing w:val="1"/>
                <w:sz w:val="24"/>
                <w:lang w:val="ru-RU"/>
              </w:rPr>
              <w:t xml:space="preserve"> </w:t>
            </w:r>
            <w:r w:rsidRPr="00F3692A">
              <w:rPr>
                <w:sz w:val="24"/>
                <w:lang w:val="ru-RU"/>
              </w:rPr>
              <w:t>общеразвивающие и музыкально-</w:t>
            </w:r>
            <w:r w:rsidRPr="00F3692A">
              <w:rPr>
                <w:spacing w:val="1"/>
                <w:sz w:val="24"/>
                <w:lang w:val="ru-RU"/>
              </w:rPr>
              <w:t xml:space="preserve"> </w:t>
            </w:r>
            <w:r w:rsidRPr="00F3692A">
              <w:rPr>
                <w:sz w:val="24"/>
                <w:lang w:val="ru-RU"/>
              </w:rPr>
              <w:t>ритмические упражнения;</w:t>
            </w:r>
          </w:p>
          <w:p w:rsidR="00AC4687" w:rsidRPr="00F3692A" w:rsidRDefault="00AC4687" w:rsidP="00482B45">
            <w:pPr>
              <w:pStyle w:val="TableParagraph"/>
              <w:numPr>
                <w:ilvl w:val="0"/>
                <w:numId w:val="35"/>
              </w:numPr>
              <w:tabs>
                <w:tab w:val="left" w:pos="255"/>
              </w:tabs>
              <w:ind w:right="665" w:firstLine="0"/>
              <w:rPr>
                <w:sz w:val="24"/>
                <w:lang w:val="ru-RU"/>
              </w:rPr>
            </w:pPr>
            <w:r w:rsidRPr="00F3692A">
              <w:rPr>
                <w:sz w:val="24"/>
                <w:lang w:val="ru-RU"/>
              </w:rPr>
              <w:t>развивать психофизические</w:t>
            </w:r>
            <w:r w:rsidRPr="00F3692A">
              <w:rPr>
                <w:spacing w:val="1"/>
                <w:sz w:val="24"/>
                <w:lang w:val="ru-RU"/>
              </w:rPr>
              <w:t xml:space="preserve"> </w:t>
            </w:r>
            <w:r w:rsidRPr="00F3692A">
              <w:rPr>
                <w:sz w:val="24"/>
                <w:lang w:val="ru-RU"/>
              </w:rPr>
              <w:t>качества, равновесие и</w:t>
            </w:r>
            <w:r w:rsidRPr="00F3692A">
              <w:rPr>
                <w:spacing w:val="1"/>
                <w:sz w:val="24"/>
                <w:lang w:val="ru-RU"/>
              </w:rPr>
              <w:t xml:space="preserve"> </w:t>
            </w:r>
            <w:r w:rsidRPr="00F3692A">
              <w:rPr>
                <w:sz w:val="24"/>
                <w:lang w:val="ru-RU"/>
              </w:rPr>
              <w:t>ориентировку</w:t>
            </w:r>
            <w:r w:rsidRPr="00F3692A">
              <w:rPr>
                <w:spacing w:val="-1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пространстве;</w:t>
            </w:r>
          </w:p>
          <w:p w:rsidR="00AC4687" w:rsidRPr="00F3692A" w:rsidRDefault="00AC4687" w:rsidP="00482B45">
            <w:pPr>
              <w:pStyle w:val="TableParagraph"/>
              <w:numPr>
                <w:ilvl w:val="0"/>
                <w:numId w:val="35"/>
              </w:numPr>
              <w:tabs>
                <w:tab w:val="left" w:pos="255"/>
              </w:tabs>
              <w:ind w:right="198" w:firstLine="0"/>
              <w:rPr>
                <w:sz w:val="24"/>
                <w:lang w:val="ru-RU"/>
              </w:rPr>
            </w:pPr>
            <w:r w:rsidRPr="00F3692A">
              <w:rPr>
                <w:sz w:val="24"/>
                <w:lang w:val="ru-RU"/>
              </w:rPr>
              <w:t>поддерживать у детей желание</w:t>
            </w:r>
            <w:r w:rsidRPr="00F3692A">
              <w:rPr>
                <w:spacing w:val="1"/>
                <w:sz w:val="24"/>
                <w:lang w:val="ru-RU"/>
              </w:rPr>
              <w:t xml:space="preserve"> </w:t>
            </w:r>
            <w:r w:rsidRPr="00F3692A">
              <w:rPr>
                <w:sz w:val="24"/>
                <w:lang w:val="ru-RU"/>
              </w:rPr>
              <w:t>играть в подвижные игры вместе с</w:t>
            </w:r>
            <w:r w:rsidRPr="00F3692A">
              <w:rPr>
                <w:spacing w:val="-58"/>
                <w:sz w:val="24"/>
                <w:lang w:val="ru-RU"/>
              </w:rPr>
              <w:t xml:space="preserve"> </w:t>
            </w:r>
            <w:r w:rsidRPr="00F3692A">
              <w:rPr>
                <w:sz w:val="24"/>
                <w:lang w:val="ru-RU"/>
              </w:rPr>
              <w:t>педагогом</w:t>
            </w:r>
            <w:r w:rsidRPr="00F3692A">
              <w:rPr>
                <w:spacing w:val="-2"/>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небольших</w:t>
            </w:r>
            <w:r w:rsidRPr="00F3692A">
              <w:rPr>
                <w:spacing w:val="1"/>
                <w:sz w:val="24"/>
                <w:lang w:val="ru-RU"/>
              </w:rPr>
              <w:t xml:space="preserve"> </w:t>
            </w:r>
            <w:r w:rsidRPr="00F3692A">
              <w:rPr>
                <w:sz w:val="24"/>
                <w:lang w:val="ru-RU"/>
              </w:rPr>
              <w:t>подгруппах;</w:t>
            </w:r>
          </w:p>
          <w:p w:rsidR="00AC4687" w:rsidRPr="00F3692A" w:rsidRDefault="00AC4687" w:rsidP="00482B45">
            <w:pPr>
              <w:pStyle w:val="TableParagraph"/>
              <w:numPr>
                <w:ilvl w:val="0"/>
                <w:numId w:val="35"/>
              </w:numPr>
              <w:tabs>
                <w:tab w:val="left" w:pos="255"/>
              </w:tabs>
              <w:ind w:right="811" w:firstLine="0"/>
              <w:rPr>
                <w:sz w:val="24"/>
                <w:lang w:val="ru-RU"/>
              </w:rPr>
            </w:pPr>
            <w:r w:rsidRPr="00F3692A">
              <w:rPr>
                <w:sz w:val="24"/>
                <w:lang w:val="ru-RU"/>
              </w:rPr>
              <w:t>формировать интерес и</w:t>
            </w:r>
            <w:r w:rsidRPr="00F3692A">
              <w:rPr>
                <w:spacing w:val="1"/>
                <w:sz w:val="24"/>
                <w:lang w:val="ru-RU"/>
              </w:rPr>
              <w:t xml:space="preserve"> </w:t>
            </w:r>
            <w:r w:rsidRPr="00F3692A">
              <w:rPr>
                <w:sz w:val="24"/>
                <w:lang w:val="ru-RU"/>
              </w:rPr>
              <w:t>положительное отношение к</w:t>
            </w:r>
            <w:r w:rsidRPr="00F3692A">
              <w:rPr>
                <w:spacing w:val="-57"/>
                <w:sz w:val="24"/>
                <w:lang w:val="ru-RU"/>
              </w:rPr>
              <w:t xml:space="preserve"> </w:t>
            </w:r>
            <w:r w:rsidRPr="00F3692A">
              <w:rPr>
                <w:sz w:val="24"/>
                <w:lang w:val="ru-RU"/>
              </w:rPr>
              <w:t>выполнению физических</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совместным</w:t>
            </w:r>
            <w:r w:rsidRPr="00F3692A">
              <w:rPr>
                <w:spacing w:val="1"/>
                <w:sz w:val="24"/>
                <w:lang w:val="ru-RU"/>
              </w:rPr>
              <w:t xml:space="preserve"> </w:t>
            </w:r>
            <w:r w:rsidRPr="00F3692A">
              <w:rPr>
                <w:sz w:val="24"/>
                <w:lang w:val="ru-RU"/>
              </w:rPr>
              <w:t>двигательным</w:t>
            </w:r>
            <w:r w:rsidRPr="00F3692A">
              <w:rPr>
                <w:spacing w:val="1"/>
                <w:sz w:val="24"/>
                <w:lang w:val="ru-RU"/>
              </w:rPr>
              <w:t xml:space="preserve"> </w:t>
            </w:r>
            <w:r w:rsidRPr="00F3692A">
              <w:rPr>
                <w:sz w:val="24"/>
                <w:lang w:val="ru-RU"/>
              </w:rPr>
              <w:t>действиям;</w:t>
            </w:r>
          </w:p>
          <w:p w:rsidR="00AC4687" w:rsidRPr="00AC4687" w:rsidRDefault="00AC4687" w:rsidP="00AC4687">
            <w:pPr>
              <w:pStyle w:val="TableParagraph"/>
              <w:spacing w:before="2" w:line="257" w:lineRule="exact"/>
              <w:ind w:right="231"/>
              <w:rPr>
                <w:b/>
                <w:sz w:val="24"/>
                <w:lang w:val="ru-RU"/>
              </w:rPr>
            </w:pPr>
            <w:r w:rsidRPr="00F3692A">
              <w:rPr>
                <w:sz w:val="24"/>
                <w:lang w:val="ru-RU"/>
              </w:rPr>
              <w:t>укреплять</w:t>
            </w:r>
            <w:r w:rsidRPr="00F3692A">
              <w:rPr>
                <w:spacing w:val="1"/>
                <w:sz w:val="24"/>
                <w:lang w:val="ru-RU"/>
              </w:rPr>
              <w:t xml:space="preserve"> </w:t>
            </w:r>
            <w:r w:rsidRPr="00F3692A">
              <w:rPr>
                <w:sz w:val="24"/>
                <w:lang w:val="ru-RU"/>
              </w:rPr>
              <w:t>здоровье детей</w:t>
            </w:r>
            <w:r w:rsidRPr="00F3692A">
              <w:rPr>
                <w:spacing w:val="1"/>
                <w:sz w:val="24"/>
                <w:lang w:val="ru-RU"/>
              </w:rPr>
              <w:t xml:space="preserve"> </w:t>
            </w:r>
            <w:r w:rsidRPr="00F3692A">
              <w:rPr>
                <w:sz w:val="24"/>
                <w:lang w:val="ru-RU"/>
              </w:rPr>
              <w:t>средствами</w:t>
            </w:r>
            <w:r w:rsidRPr="00F3692A">
              <w:rPr>
                <w:spacing w:val="2"/>
                <w:sz w:val="24"/>
                <w:lang w:val="ru-RU"/>
              </w:rPr>
              <w:t xml:space="preserve"> </w:t>
            </w:r>
            <w:r w:rsidRPr="00F3692A">
              <w:rPr>
                <w:sz w:val="24"/>
                <w:lang w:val="ru-RU"/>
              </w:rPr>
              <w:t>физического</w:t>
            </w:r>
            <w:r w:rsidRPr="00F3692A">
              <w:rPr>
                <w:spacing w:val="1"/>
                <w:sz w:val="24"/>
                <w:lang w:val="ru-RU"/>
              </w:rPr>
              <w:t xml:space="preserve"> </w:t>
            </w:r>
            <w:r w:rsidRPr="00F3692A">
              <w:rPr>
                <w:sz w:val="24"/>
                <w:lang w:val="ru-RU"/>
              </w:rPr>
              <w:t>воспитания,</w:t>
            </w:r>
            <w:r w:rsidRPr="00F3692A">
              <w:rPr>
                <w:spacing w:val="3"/>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культурно-гигиенические навыки и</w:t>
            </w:r>
            <w:r w:rsidRPr="00F3692A">
              <w:rPr>
                <w:spacing w:val="-57"/>
                <w:sz w:val="24"/>
                <w:lang w:val="ru-RU"/>
              </w:rPr>
              <w:t xml:space="preserve"> </w:t>
            </w:r>
            <w:r w:rsidRPr="00F3692A">
              <w:rPr>
                <w:sz w:val="24"/>
                <w:lang w:val="ru-RU"/>
              </w:rPr>
              <w:t>навыки</w:t>
            </w:r>
            <w:r w:rsidRPr="00F3692A">
              <w:rPr>
                <w:spacing w:val="2"/>
                <w:sz w:val="24"/>
                <w:lang w:val="ru-RU"/>
              </w:rPr>
              <w:t xml:space="preserve"> </w:t>
            </w:r>
            <w:r w:rsidRPr="00F3692A">
              <w:rPr>
                <w:sz w:val="24"/>
                <w:lang w:val="ru-RU"/>
              </w:rPr>
              <w:t>самообслуживания,</w:t>
            </w:r>
            <w:r w:rsidRPr="00F3692A">
              <w:rPr>
                <w:spacing w:val="1"/>
                <w:sz w:val="24"/>
                <w:lang w:val="ru-RU"/>
              </w:rPr>
              <w:t xml:space="preserve"> </w:t>
            </w:r>
            <w:r w:rsidRPr="00F3692A">
              <w:rPr>
                <w:sz w:val="24"/>
                <w:lang w:val="ru-RU"/>
              </w:rPr>
              <w:t>приобщая к здоровому образу</w:t>
            </w:r>
            <w:r w:rsidRPr="00F3692A">
              <w:rPr>
                <w:spacing w:val="1"/>
                <w:sz w:val="24"/>
                <w:lang w:val="ru-RU"/>
              </w:rPr>
              <w:t xml:space="preserve"> </w:t>
            </w:r>
            <w:r w:rsidRPr="00F3692A">
              <w:rPr>
                <w:sz w:val="24"/>
                <w:lang w:val="ru-RU"/>
              </w:rPr>
              <w:t>жизни.</w:t>
            </w:r>
          </w:p>
        </w:tc>
        <w:tc>
          <w:tcPr>
            <w:tcW w:w="7938" w:type="dxa"/>
          </w:tcPr>
          <w:p w:rsidR="008350A1" w:rsidRPr="00B206B5" w:rsidRDefault="008350A1" w:rsidP="00EC693B">
            <w:pPr>
              <w:pStyle w:val="TableParagraph"/>
              <w:spacing w:line="273" w:lineRule="exact"/>
              <w:ind w:left="364"/>
              <w:rPr>
                <w:b/>
                <w:sz w:val="24"/>
                <w:lang w:val="ru-RU"/>
              </w:rPr>
            </w:pPr>
            <w:r w:rsidRPr="00B206B5">
              <w:rPr>
                <w:b/>
                <w:spacing w:val="-1"/>
                <w:sz w:val="24"/>
                <w:lang w:val="ru-RU"/>
              </w:rPr>
              <w:t>Содержание</w:t>
            </w:r>
            <w:r w:rsidRPr="00B206B5">
              <w:rPr>
                <w:b/>
                <w:spacing w:val="-20"/>
                <w:sz w:val="24"/>
                <w:lang w:val="ru-RU"/>
              </w:rPr>
              <w:t xml:space="preserve"> </w:t>
            </w:r>
            <w:r w:rsidRPr="00B206B5">
              <w:rPr>
                <w:b/>
                <w:spacing w:val="-1"/>
                <w:sz w:val="24"/>
                <w:lang w:val="ru-RU"/>
              </w:rPr>
              <w:t>образовательной</w:t>
            </w:r>
            <w:r w:rsidRPr="00B206B5">
              <w:rPr>
                <w:b/>
                <w:spacing w:val="-37"/>
                <w:sz w:val="24"/>
                <w:lang w:val="ru-RU"/>
              </w:rPr>
              <w:t xml:space="preserve"> </w:t>
            </w:r>
            <w:r w:rsidRPr="00B206B5">
              <w:rPr>
                <w:b/>
                <w:sz w:val="24"/>
                <w:lang w:val="ru-RU"/>
              </w:rPr>
              <w:t>деятельности</w:t>
            </w:r>
          </w:p>
          <w:p w:rsidR="00AC4687" w:rsidRPr="00B206B5" w:rsidRDefault="00AC4687" w:rsidP="00EC693B">
            <w:pPr>
              <w:pStyle w:val="TableParagraph"/>
              <w:spacing w:line="273" w:lineRule="exact"/>
              <w:ind w:left="364"/>
              <w:rPr>
                <w:b/>
                <w:sz w:val="24"/>
                <w:lang w:val="ru-RU"/>
              </w:rPr>
            </w:pPr>
          </w:p>
          <w:p w:rsidR="00AC4687" w:rsidRPr="00F3692A" w:rsidRDefault="00AC4687" w:rsidP="00AC4687">
            <w:pPr>
              <w:pStyle w:val="TableParagraph"/>
              <w:ind w:right="284"/>
              <w:rPr>
                <w:sz w:val="24"/>
                <w:lang w:val="ru-RU"/>
              </w:rPr>
            </w:pPr>
            <w:r w:rsidRPr="00F3692A">
              <w:rPr>
                <w:sz w:val="24"/>
                <w:lang w:val="ru-RU"/>
              </w:rPr>
              <w:t>Педагог</w:t>
            </w:r>
            <w:r w:rsidRPr="00F3692A">
              <w:rPr>
                <w:spacing w:val="-8"/>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умение</w:t>
            </w:r>
            <w:r w:rsidRPr="00F3692A">
              <w:rPr>
                <w:spacing w:val="-6"/>
                <w:sz w:val="24"/>
                <w:lang w:val="ru-RU"/>
              </w:rPr>
              <w:t xml:space="preserve"> </w:t>
            </w:r>
            <w:r w:rsidRPr="00F3692A">
              <w:rPr>
                <w:sz w:val="24"/>
                <w:lang w:val="ru-RU"/>
              </w:rPr>
              <w:t>выполнять</w:t>
            </w:r>
            <w:r w:rsidRPr="00F3692A">
              <w:rPr>
                <w:spacing w:val="-7"/>
                <w:sz w:val="24"/>
                <w:lang w:val="ru-RU"/>
              </w:rPr>
              <w:t xml:space="preserve"> </w:t>
            </w:r>
            <w:r w:rsidRPr="00F3692A">
              <w:rPr>
                <w:sz w:val="24"/>
                <w:lang w:val="ru-RU"/>
              </w:rPr>
              <w:t>основные</w:t>
            </w:r>
            <w:r w:rsidRPr="00F3692A">
              <w:rPr>
                <w:spacing w:val="-57"/>
                <w:sz w:val="24"/>
                <w:lang w:val="ru-RU"/>
              </w:rPr>
              <w:t xml:space="preserve"> </w:t>
            </w:r>
            <w:r w:rsidRPr="00F3692A">
              <w:rPr>
                <w:sz w:val="24"/>
                <w:lang w:val="ru-RU"/>
              </w:rPr>
              <w:t>движения, общеразвивающие и музыкально-</w:t>
            </w:r>
            <w:r w:rsidRPr="00F3692A">
              <w:rPr>
                <w:spacing w:val="1"/>
                <w:sz w:val="24"/>
                <w:lang w:val="ru-RU"/>
              </w:rPr>
              <w:t xml:space="preserve"> </w:t>
            </w:r>
            <w:r w:rsidRPr="00F3692A">
              <w:rPr>
                <w:sz w:val="24"/>
                <w:lang w:val="ru-RU"/>
              </w:rPr>
              <w:t>ритмические упражнения в различных формах</w:t>
            </w:r>
            <w:r w:rsidRPr="00F3692A">
              <w:rPr>
                <w:spacing w:val="1"/>
                <w:sz w:val="24"/>
                <w:lang w:val="ru-RU"/>
              </w:rPr>
              <w:t xml:space="preserve"> </w:t>
            </w:r>
            <w:r w:rsidRPr="00F3692A">
              <w:rPr>
                <w:sz w:val="24"/>
                <w:lang w:val="ru-RU"/>
              </w:rPr>
              <w:t>физкультурно­</w:t>
            </w:r>
            <w:r w:rsidRPr="00F3692A">
              <w:rPr>
                <w:spacing w:val="-2"/>
                <w:sz w:val="24"/>
                <w:lang w:val="ru-RU"/>
              </w:rPr>
              <w:t xml:space="preserve"> </w:t>
            </w:r>
            <w:r w:rsidRPr="00F3692A">
              <w:rPr>
                <w:sz w:val="24"/>
                <w:lang w:val="ru-RU"/>
              </w:rPr>
              <w:t>оздоровительной</w:t>
            </w:r>
            <w:r w:rsidRPr="00F3692A">
              <w:rPr>
                <w:spacing w:val="2"/>
                <w:sz w:val="24"/>
                <w:lang w:val="ru-RU"/>
              </w:rPr>
              <w:t xml:space="preserve"> </w:t>
            </w:r>
            <w:r w:rsidRPr="00F3692A">
              <w:rPr>
                <w:sz w:val="24"/>
                <w:lang w:val="ru-RU"/>
              </w:rPr>
              <w:t>работы</w:t>
            </w:r>
            <w:r w:rsidRPr="00F3692A">
              <w:rPr>
                <w:spacing w:val="1"/>
                <w:sz w:val="24"/>
                <w:lang w:val="ru-RU"/>
              </w:rPr>
              <w:t xml:space="preserve"> </w:t>
            </w:r>
            <w:r w:rsidRPr="00F3692A">
              <w:rPr>
                <w:sz w:val="24"/>
                <w:lang w:val="ru-RU"/>
              </w:rPr>
              <w:t>(утренняя гимнастика, физкультурные занятия,</w:t>
            </w:r>
            <w:r w:rsidRPr="00F3692A">
              <w:rPr>
                <w:spacing w:val="1"/>
                <w:sz w:val="24"/>
                <w:lang w:val="ru-RU"/>
              </w:rPr>
              <w:t xml:space="preserve"> </w:t>
            </w:r>
            <w:r w:rsidRPr="00F3692A">
              <w:rPr>
                <w:sz w:val="24"/>
                <w:lang w:val="ru-RU"/>
              </w:rPr>
              <w:t>подвижные игры, индивидуальная работа по</w:t>
            </w:r>
            <w:r w:rsidRPr="00F3692A">
              <w:rPr>
                <w:spacing w:val="1"/>
                <w:sz w:val="24"/>
                <w:lang w:val="ru-RU"/>
              </w:rPr>
              <w:t xml:space="preserve"> </w:t>
            </w:r>
            <w:r w:rsidRPr="00F3692A">
              <w:rPr>
                <w:sz w:val="24"/>
                <w:lang w:val="ru-RU"/>
              </w:rPr>
              <w:t>развитию движений и другое), развивает</w:t>
            </w:r>
            <w:r w:rsidRPr="00F3692A">
              <w:rPr>
                <w:spacing w:val="1"/>
                <w:sz w:val="24"/>
                <w:lang w:val="ru-RU"/>
              </w:rPr>
              <w:t xml:space="preserve"> </w:t>
            </w:r>
            <w:r w:rsidRPr="00F3692A">
              <w:rPr>
                <w:sz w:val="24"/>
                <w:lang w:val="ru-RU"/>
              </w:rPr>
              <w:t>психофизические</w:t>
            </w:r>
            <w:r w:rsidRPr="00F3692A">
              <w:rPr>
                <w:spacing w:val="-1"/>
                <w:sz w:val="24"/>
                <w:lang w:val="ru-RU"/>
              </w:rPr>
              <w:t xml:space="preserve"> </w:t>
            </w:r>
            <w:r w:rsidRPr="00F3692A">
              <w:rPr>
                <w:sz w:val="24"/>
                <w:lang w:val="ru-RU"/>
              </w:rPr>
              <w:t>качества,</w:t>
            </w:r>
            <w:r w:rsidRPr="00F3692A">
              <w:rPr>
                <w:spacing w:val="2"/>
                <w:sz w:val="24"/>
                <w:lang w:val="ru-RU"/>
              </w:rPr>
              <w:t xml:space="preserve"> </w:t>
            </w:r>
            <w:r w:rsidRPr="00F3692A">
              <w:rPr>
                <w:sz w:val="24"/>
                <w:lang w:val="ru-RU"/>
              </w:rPr>
              <w:t>координацию,</w:t>
            </w:r>
            <w:r w:rsidRPr="00F3692A">
              <w:rPr>
                <w:spacing w:val="1"/>
                <w:sz w:val="24"/>
                <w:lang w:val="ru-RU"/>
              </w:rPr>
              <w:t xml:space="preserve"> </w:t>
            </w:r>
            <w:r w:rsidRPr="00F3692A">
              <w:rPr>
                <w:sz w:val="24"/>
                <w:lang w:val="ru-RU"/>
              </w:rPr>
              <w:t>равновесие и</w:t>
            </w:r>
            <w:r w:rsidRPr="00F3692A">
              <w:rPr>
                <w:spacing w:val="-7"/>
                <w:sz w:val="24"/>
                <w:lang w:val="ru-RU"/>
              </w:rPr>
              <w:t xml:space="preserve"> </w:t>
            </w:r>
            <w:r w:rsidRPr="00F3692A">
              <w:rPr>
                <w:sz w:val="24"/>
                <w:lang w:val="ru-RU"/>
              </w:rPr>
              <w:t>ориентировку</w:t>
            </w:r>
            <w:r w:rsidRPr="00F3692A">
              <w:rPr>
                <w:spacing w:val="-9"/>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пространстве.</w:t>
            </w:r>
          </w:p>
          <w:p w:rsidR="00AC4687" w:rsidRPr="00F3692A" w:rsidRDefault="00AC4687" w:rsidP="00AC4687">
            <w:pPr>
              <w:pStyle w:val="TableParagraph"/>
              <w:ind w:right="159"/>
              <w:rPr>
                <w:sz w:val="24"/>
                <w:lang w:val="ru-RU"/>
              </w:rPr>
            </w:pPr>
            <w:r w:rsidRPr="00F3692A">
              <w:rPr>
                <w:sz w:val="24"/>
                <w:lang w:val="ru-RU"/>
              </w:rPr>
              <w:t>Педагог побуждает детей совместно играть в</w:t>
            </w:r>
            <w:r w:rsidRPr="00F3692A">
              <w:rPr>
                <w:spacing w:val="1"/>
                <w:sz w:val="24"/>
                <w:lang w:val="ru-RU"/>
              </w:rPr>
              <w:t xml:space="preserve"> </w:t>
            </w:r>
            <w:r w:rsidRPr="00F3692A">
              <w:rPr>
                <w:sz w:val="24"/>
                <w:lang w:val="ru-RU"/>
              </w:rPr>
              <w:t>подвижные</w:t>
            </w:r>
            <w:r w:rsidRPr="00F3692A">
              <w:rPr>
                <w:spacing w:val="-2"/>
                <w:sz w:val="24"/>
                <w:lang w:val="ru-RU"/>
              </w:rPr>
              <w:t xml:space="preserve"> </w:t>
            </w:r>
            <w:r w:rsidRPr="00F3692A">
              <w:rPr>
                <w:sz w:val="24"/>
                <w:lang w:val="ru-RU"/>
              </w:rPr>
              <w:t>игры,</w:t>
            </w:r>
            <w:r w:rsidRPr="00F3692A">
              <w:rPr>
                <w:spacing w:val="2"/>
                <w:sz w:val="24"/>
                <w:lang w:val="ru-RU"/>
              </w:rPr>
              <w:t xml:space="preserve"> </w:t>
            </w:r>
            <w:r w:rsidRPr="00F3692A">
              <w:rPr>
                <w:sz w:val="24"/>
                <w:lang w:val="ru-RU"/>
              </w:rPr>
              <w:t>действовать согласованно,</w:t>
            </w:r>
            <w:r w:rsidRPr="00F3692A">
              <w:rPr>
                <w:spacing w:val="1"/>
                <w:sz w:val="24"/>
                <w:lang w:val="ru-RU"/>
              </w:rPr>
              <w:t xml:space="preserve"> </w:t>
            </w:r>
            <w:r w:rsidRPr="00F3692A">
              <w:rPr>
                <w:sz w:val="24"/>
                <w:lang w:val="ru-RU"/>
              </w:rPr>
              <w:t>реагировать на сигнал. Оптимизирует</w:t>
            </w:r>
            <w:r w:rsidRPr="00F3692A">
              <w:rPr>
                <w:spacing w:val="1"/>
                <w:sz w:val="24"/>
                <w:lang w:val="ru-RU"/>
              </w:rPr>
              <w:t xml:space="preserve"> </w:t>
            </w:r>
            <w:r w:rsidRPr="00F3692A">
              <w:rPr>
                <w:sz w:val="24"/>
                <w:lang w:val="ru-RU"/>
              </w:rPr>
              <w:t>двигательную</w:t>
            </w:r>
            <w:r w:rsidRPr="00F3692A">
              <w:rPr>
                <w:spacing w:val="-1"/>
                <w:sz w:val="24"/>
                <w:lang w:val="ru-RU"/>
              </w:rPr>
              <w:t xml:space="preserve"> </w:t>
            </w:r>
            <w:r w:rsidRPr="00F3692A">
              <w:rPr>
                <w:sz w:val="24"/>
                <w:lang w:val="ru-RU"/>
              </w:rPr>
              <w:t>деятельность,</w:t>
            </w:r>
            <w:r w:rsidRPr="00F3692A">
              <w:rPr>
                <w:spacing w:val="2"/>
                <w:sz w:val="24"/>
                <w:lang w:val="ru-RU"/>
              </w:rPr>
              <w:t xml:space="preserve"> </w:t>
            </w:r>
            <w:r w:rsidRPr="00F3692A">
              <w:rPr>
                <w:sz w:val="24"/>
                <w:lang w:val="ru-RU"/>
              </w:rPr>
              <w:t>предупреждая</w:t>
            </w:r>
            <w:r w:rsidRPr="00F3692A">
              <w:rPr>
                <w:spacing w:val="1"/>
                <w:sz w:val="24"/>
                <w:lang w:val="ru-RU"/>
              </w:rPr>
              <w:t xml:space="preserve"> </w:t>
            </w:r>
            <w:r w:rsidRPr="00F3692A">
              <w:rPr>
                <w:sz w:val="24"/>
                <w:lang w:val="ru-RU"/>
              </w:rPr>
              <w:t>утомление, осуществляет помощь и страховку,</w:t>
            </w:r>
            <w:r w:rsidRPr="00F3692A">
              <w:rPr>
                <w:spacing w:val="1"/>
                <w:sz w:val="24"/>
                <w:lang w:val="ru-RU"/>
              </w:rPr>
              <w:t xml:space="preserve"> </w:t>
            </w:r>
            <w:r w:rsidRPr="00F3692A">
              <w:rPr>
                <w:sz w:val="24"/>
                <w:lang w:val="ru-RU"/>
              </w:rPr>
              <w:t>поощряет</w:t>
            </w:r>
            <w:r w:rsidRPr="00F3692A">
              <w:rPr>
                <w:spacing w:val="-4"/>
                <w:sz w:val="24"/>
                <w:lang w:val="ru-RU"/>
              </w:rPr>
              <w:t xml:space="preserve"> </w:t>
            </w:r>
            <w:r w:rsidRPr="00F3692A">
              <w:rPr>
                <w:sz w:val="24"/>
                <w:lang w:val="ru-RU"/>
              </w:rPr>
              <w:t>стремление</w:t>
            </w:r>
            <w:r w:rsidRPr="00F3692A">
              <w:rPr>
                <w:spacing w:val="-5"/>
                <w:sz w:val="24"/>
                <w:lang w:val="ru-RU"/>
              </w:rPr>
              <w:t xml:space="preserve"> </w:t>
            </w:r>
            <w:r w:rsidRPr="00F3692A">
              <w:rPr>
                <w:sz w:val="24"/>
                <w:lang w:val="ru-RU"/>
              </w:rPr>
              <w:t>ребёнка</w:t>
            </w:r>
            <w:r w:rsidRPr="00F3692A">
              <w:rPr>
                <w:spacing w:val="-5"/>
                <w:sz w:val="24"/>
                <w:lang w:val="ru-RU"/>
              </w:rPr>
              <w:t xml:space="preserve"> </w:t>
            </w:r>
            <w:r w:rsidRPr="00F3692A">
              <w:rPr>
                <w:sz w:val="24"/>
                <w:lang w:val="ru-RU"/>
              </w:rPr>
              <w:t>соблюдать</w:t>
            </w:r>
            <w:r w:rsidRPr="00F3692A">
              <w:rPr>
                <w:spacing w:val="-3"/>
                <w:sz w:val="24"/>
                <w:lang w:val="ru-RU"/>
              </w:rPr>
              <w:t xml:space="preserve"> </w:t>
            </w:r>
            <w:r w:rsidRPr="00F3692A">
              <w:rPr>
                <w:sz w:val="24"/>
                <w:lang w:val="ru-RU"/>
              </w:rPr>
              <w:t>правила</w:t>
            </w:r>
            <w:r w:rsidRPr="00F3692A">
              <w:rPr>
                <w:spacing w:val="-57"/>
                <w:sz w:val="24"/>
                <w:lang w:val="ru-RU"/>
              </w:rPr>
              <w:t xml:space="preserve"> </w:t>
            </w:r>
            <w:r w:rsidRPr="00F3692A">
              <w:rPr>
                <w:sz w:val="24"/>
                <w:lang w:val="ru-RU"/>
              </w:rPr>
              <w:t>личной гигиены и проявлять культурно-</w:t>
            </w:r>
            <w:r w:rsidRPr="00F3692A">
              <w:rPr>
                <w:spacing w:val="1"/>
                <w:sz w:val="24"/>
                <w:lang w:val="ru-RU"/>
              </w:rPr>
              <w:t xml:space="preserve"> </w:t>
            </w:r>
            <w:r w:rsidRPr="00F3692A">
              <w:rPr>
                <w:sz w:val="24"/>
                <w:lang w:val="ru-RU"/>
              </w:rPr>
              <w:t>гигиенические навыки.</w:t>
            </w:r>
          </w:p>
          <w:p w:rsidR="00AC4687" w:rsidRPr="00F3692A" w:rsidRDefault="00AC4687" w:rsidP="00AC4687">
            <w:pPr>
              <w:pStyle w:val="TableParagraph"/>
              <w:spacing w:line="237" w:lineRule="auto"/>
              <w:rPr>
                <w:sz w:val="24"/>
                <w:lang w:val="ru-RU"/>
              </w:rPr>
            </w:pPr>
            <w:r w:rsidRPr="00F3692A">
              <w:rPr>
                <w:sz w:val="24"/>
                <w:lang w:val="ru-RU"/>
              </w:rPr>
              <w:t>Основная</w:t>
            </w:r>
            <w:r w:rsidRPr="00F3692A">
              <w:rPr>
                <w:spacing w:val="1"/>
                <w:sz w:val="24"/>
                <w:lang w:val="ru-RU"/>
              </w:rPr>
              <w:t xml:space="preserve"> </w:t>
            </w:r>
            <w:r w:rsidRPr="00F3692A">
              <w:rPr>
                <w:sz w:val="24"/>
                <w:lang w:val="ru-RU"/>
              </w:rPr>
              <w:t>гимнастика</w:t>
            </w:r>
            <w:r w:rsidRPr="00F3692A">
              <w:rPr>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движения,</w:t>
            </w:r>
            <w:r w:rsidRPr="00F3692A">
              <w:rPr>
                <w:spacing w:val="-57"/>
                <w:sz w:val="24"/>
                <w:lang w:val="ru-RU"/>
              </w:rPr>
              <w:t xml:space="preserve"> </w:t>
            </w:r>
            <w:r w:rsidRPr="00F3692A">
              <w:rPr>
                <w:sz w:val="24"/>
                <w:lang w:val="ru-RU"/>
              </w:rPr>
              <w:t>общеразвивающие</w:t>
            </w:r>
            <w:r w:rsidRPr="00F3692A">
              <w:rPr>
                <w:spacing w:val="-5"/>
                <w:sz w:val="24"/>
                <w:lang w:val="ru-RU"/>
              </w:rPr>
              <w:t xml:space="preserve"> </w:t>
            </w:r>
            <w:r w:rsidRPr="00F3692A">
              <w:rPr>
                <w:sz w:val="24"/>
                <w:lang w:val="ru-RU"/>
              </w:rPr>
              <w:t>упражнения).</w:t>
            </w:r>
          </w:p>
          <w:p w:rsidR="00AC4687" w:rsidRPr="00F3692A" w:rsidRDefault="00AC4687" w:rsidP="00AC4687">
            <w:pPr>
              <w:pStyle w:val="TableParagraph"/>
              <w:spacing w:before="6" w:line="272" w:lineRule="exact"/>
              <w:rPr>
                <w:b/>
                <w:sz w:val="24"/>
                <w:lang w:val="ru-RU"/>
              </w:rPr>
            </w:pPr>
            <w:r w:rsidRPr="00F3692A">
              <w:rPr>
                <w:b/>
                <w:sz w:val="24"/>
                <w:lang w:val="ru-RU"/>
              </w:rPr>
              <w:t>Основные</w:t>
            </w:r>
            <w:r w:rsidRPr="00F3692A">
              <w:rPr>
                <w:b/>
                <w:spacing w:val="-3"/>
                <w:sz w:val="24"/>
                <w:lang w:val="ru-RU"/>
              </w:rPr>
              <w:t xml:space="preserve"> </w:t>
            </w:r>
            <w:r w:rsidRPr="00F3692A">
              <w:rPr>
                <w:b/>
                <w:sz w:val="24"/>
                <w:lang w:val="ru-RU"/>
              </w:rPr>
              <w:t>движения:</w:t>
            </w:r>
          </w:p>
          <w:p w:rsidR="00AC4687" w:rsidRPr="00F3692A" w:rsidRDefault="00AC4687" w:rsidP="00AC4687">
            <w:pPr>
              <w:pStyle w:val="TableParagraph"/>
              <w:ind w:right="128"/>
              <w:rPr>
                <w:sz w:val="24"/>
                <w:lang w:val="ru-RU"/>
              </w:rPr>
            </w:pPr>
            <w:r w:rsidRPr="00F3692A">
              <w:rPr>
                <w:sz w:val="24"/>
                <w:lang w:val="ru-RU"/>
              </w:rPr>
              <w:t>бросание, катание, ловля: скатывание мяча по</w:t>
            </w:r>
            <w:r w:rsidRPr="00F3692A">
              <w:rPr>
                <w:spacing w:val="1"/>
                <w:sz w:val="24"/>
                <w:lang w:val="ru-RU"/>
              </w:rPr>
              <w:t xml:space="preserve"> </w:t>
            </w:r>
            <w:r w:rsidRPr="00F3692A">
              <w:rPr>
                <w:sz w:val="24"/>
                <w:lang w:val="ru-RU"/>
              </w:rPr>
              <w:t>наклонной доске; прокатывание мяча педагогу и</w:t>
            </w:r>
            <w:r w:rsidRPr="00F3692A">
              <w:rPr>
                <w:spacing w:val="1"/>
                <w:sz w:val="24"/>
                <w:lang w:val="ru-RU"/>
              </w:rPr>
              <w:t xml:space="preserve"> </w:t>
            </w:r>
            <w:r w:rsidRPr="00F3692A">
              <w:rPr>
                <w:sz w:val="24"/>
                <w:lang w:val="ru-RU"/>
              </w:rPr>
              <w:t>друг другу двумя руками стоя и сидя (расстояние</w:t>
            </w:r>
            <w:r w:rsidRPr="00F3692A">
              <w:rPr>
                <w:spacing w:val="1"/>
                <w:sz w:val="24"/>
                <w:lang w:val="ru-RU"/>
              </w:rPr>
              <w:t xml:space="preserve"> </w:t>
            </w:r>
            <w:r w:rsidRPr="00F3692A">
              <w:rPr>
                <w:sz w:val="24"/>
                <w:lang w:val="ru-RU"/>
              </w:rPr>
              <w:t>50-100 см), под дугу, в воротца; остановка</w:t>
            </w:r>
            <w:r w:rsidRPr="00F3692A">
              <w:rPr>
                <w:spacing w:val="1"/>
                <w:sz w:val="24"/>
                <w:lang w:val="ru-RU"/>
              </w:rPr>
              <w:t xml:space="preserve"> </w:t>
            </w:r>
            <w:r w:rsidRPr="00F3692A">
              <w:rPr>
                <w:sz w:val="24"/>
                <w:lang w:val="ru-RU"/>
              </w:rPr>
              <w:t>катящегося мяча; передача мячей друг другу стоя;</w:t>
            </w:r>
            <w:r w:rsidRPr="00F3692A">
              <w:rPr>
                <w:spacing w:val="-58"/>
                <w:sz w:val="24"/>
                <w:lang w:val="ru-RU"/>
              </w:rPr>
              <w:t xml:space="preserve"> </w:t>
            </w:r>
            <w:r w:rsidRPr="00F3692A">
              <w:rPr>
                <w:sz w:val="24"/>
                <w:lang w:val="ru-RU"/>
              </w:rPr>
              <w:t>бросание мяча от груди двумя руками, снизу, из-</w:t>
            </w:r>
            <w:r w:rsidRPr="00F3692A">
              <w:rPr>
                <w:spacing w:val="1"/>
                <w:sz w:val="24"/>
                <w:lang w:val="ru-RU"/>
              </w:rPr>
              <w:t xml:space="preserve"> </w:t>
            </w:r>
            <w:r w:rsidRPr="00F3692A">
              <w:rPr>
                <w:sz w:val="24"/>
                <w:lang w:val="ru-RU"/>
              </w:rPr>
              <w:t>за головы; бросание предмета в горизонтальную</w:t>
            </w:r>
            <w:r w:rsidRPr="00F3692A">
              <w:rPr>
                <w:spacing w:val="1"/>
                <w:sz w:val="24"/>
                <w:lang w:val="ru-RU"/>
              </w:rPr>
              <w:t xml:space="preserve"> </w:t>
            </w:r>
            <w:r w:rsidRPr="00F3692A">
              <w:rPr>
                <w:sz w:val="24"/>
                <w:lang w:val="ru-RU"/>
              </w:rPr>
              <w:t>цель и вдаль с расстояния 100-125 см двумя и</w:t>
            </w:r>
            <w:r w:rsidRPr="00F3692A">
              <w:rPr>
                <w:spacing w:val="1"/>
                <w:sz w:val="24"/>
                <w:lang w:val="ru-RU"/>
              </w:rPr>
              <w:t xml:space="preserve"> </w:t>
            </w:r>
            <w:r w:rsidRPr="00F3692A">
              <w:rPr>
                <w:sz w:val="24"/>
                <w:lang w:val="ru-RU"/>
              </w:rPr>
              <w:t>одной рукой; перебрасывание мяча через сетку,</w:t>
            </w:r>
            <w:r w:rsidRPr="00F3692A">
              <w:rPr>
                <w:spacing w:val="1"/>
                <w:sz w:val="24"/>
                <w:lang w:val="ru-RU"/>
              </w:rPr>
              <w:t xml:space="preserve"> </w:t>
            </w:r>
            <w:r w:rsidRPr="00F3692A">
              <w:rPr>
                <w:sz w:val="24"/>
                <w:lang w:val="ru-RU"/>
              </w:rPr>
              <w:t>натянутую</w:t>
            </w:r>
            <w:r w:rsidRPr="00F3692A">
              <w:rPr>
                <w:spacing w:val="-2"/>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уровне</w:t>
            </w:r>
            <w:r w:rsidRPr="00F3692A">
              <w:rPr>
                <w:spacing w:val="-1"/>
                <w:sz w:val="24"/>
                <w:lang w:val="ru-RU"/>
              </w:rPr>
              <w:t xml:space="preserve"> </w:t>
            </w:r>
            <w:r w:rsidRPr="00F3692A">
              <w:rPr>
                <w:sz w:val="24"/>
                <w:lang w:val="ru-RU"/>
              </w:rPr>
              <w:t>роста</w:t>
            </w:r>
            <w:r w:rsidRPr="00F3692A">
              <w:rPr>
                <w:spacing w:val="-5"/>
                <w:sz w:val="24"/>
                <w:lang w:val="ru-RU"/>
              </w:rPr>
              <w:t xml:space="preserve"> </w:t>
            </w:r>
            <w:r w:rsidRPr="00F3692A">
              <w:rPr>
                <w:sz w:val="24"/>
                <w:lang w:val="ru-RU"/>
              </w:rPr>
              <w:t>ребёнка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расстояния</w:t>
            </w:r>
          </w:p>
          <w:p w:rsidR="00AC4687" w:rsidRPr="00AC4687" w:rsidRDefault="00AC4687" w:rsidP="00AC4687">
            <w:pPr>
              <w:pStyle w:val="TableParagraph"/>
              <w:spacing w:line="273" w:lineRule="exact"/>
              <w:ind w:left="364"/>
              <w:rPr>
                <w:b/>
                <w:sz w:val="24"/>
                <w:lang w:val="ru-RU"/>
              </w:rPr>
            </w:pPr>
            <w:r w:rsidRPr="00F3692A">
              <w:rPr>
                <w:sz w:val="24"/>
                <w:lang w:val="ru-RU"/>
              </w:rPr>
              <w:t>1-1,5 м; ловля мяча, брошенного педагогом с</w:t>
            </w:r>
            <w:r w:rsidRPr="00F3692A">
              <w:rPr>
                <w:spacing w:val="-57"/>
                <w:sz w:val="24"/>
                <w:lang w:val="ru-RU"/>
              </w:rPr>
              <w:t xml:space="preserve"> </w:t>
            </w:r>
            <w:r w:rsidRPr="00F3692A">
              <w:rPr>
                <w:sz w:val="24"/>
                <w:lang w:val="ru-RU"/>
              </w:rPr>
              <w:t>расстояния</w:t>
            </w:r>
            <w:r w:rsidRPr="00F3692A">
              <w:rPr>
                <w:spacing w:val="-3"/>
                <w:sz w:val="24"/>
                <w:lang w:val="ru-RU"/>
              </w:rPr>
              <w:t xml:space="preserve"> </w:t>
            </w:r>
            <w:r w:rsidRPr="00F3692A">
              <w:rPr>
                <w:sz w:val="24"/>
                <w:lang w:val="ru-RU"/>
              </w:rPr>
              <w:t>до</w:t>
            </w:r>
            <w:r w:rsidRPr="00F3692A">
              <w:rPr>
                <w:spacing w:val="2"/>
                <w:sz w:val="24"/>
                <w:lang w:val="ru-RU"/>
              </w:rPr>
              <w:t xml:space="preserve"> </w:t>
            </w:r>
            <w:r w:rsidRPr="00F3692A">
              <w:rPr>
                <w:sz w:val="24"/>
                <w:lang w:val="ru-RU"/>
              </w:rPr>
              <w:t>1</w:t>
            </w:r>
            <w:r w:rsidRPr="00F3692A">
              <w:rPr>
                <w:spacing w:val="-3"/>
                <w:sz w:val="24"/>
                <w:lang w:val="ru-RU"/>
              </w:rPr>
              <w:t xml:space="preserve"> </w:t>
            </w:r>
            <w:r w:rsidRPr="00F3692A">
              <w:rPr>
                <w:sz w:val="24"/>
                <w:lang w:val="ru-RU"/>
              </w:rPr>
              <w:t>м;</w:t>
            </w:r>
          </w:p>
        </w:tc>
      </w:tr>
    </w:tbl>
    <w:p w:rsidR="008350A1" w:rsidRDefault="008350A1" w:rsidP="008350A1">
      <w:pPr>
        <w:spacing w:line="278" w:lineRule="exact"/>
        <w:rPr>
          <w:sz w:val="24"/>
        </w:rPr>
        <w:sectPr w:rsidR="008350A1" w:rsidSect="00AC4687">
          <w:pgSz w:w="16840" w:h="11910" w:orient="landscape"/>
          <w:pgMar w:top="340" w:right="1240" w:bottom="880" w:left="1580" w:header="0" w:footer="976" w:gutter="0"/>
          <w:cols w:space="720"/>
          <w:docGrid w:linePitch="299"/>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7938"/>
      </w:tblGrid>
      <w:tr w:rsidR="008350A1" w:rsidTr="00AC4687">
        <w:trPr>
          <w:trHeight w:val="14355"/>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140"/>
              <w:rPr>
                <w:sz w:val="24"/>
                <w:lang w:val="ru-RU"/>
              </w:rPr>
            </w:pPr>
            <w:r w:rsidRPr="00F3692A">
              <w:rPr>
                <w:sz w:val="24"/>
                <w:lang w:val="ru-RU"/>
              </w:rPr>
              <w:t>ползание и лазанье: ползание на животе, на</w:t>
            </w:r>
            <w:r w:rsidRPr="00F3692A">
              <w:rPr>
                <w:spacing w:val="1"/>
                <w:sz w:val="24"/>
                <w:lang w:val="ru-RU"/>
              </w:rPr>
              <w:t xml:space="preserve"> </w:t>
            </w:r>
            <w:r w:rsidRPr="00F3692A">
              <w:rPr>
                <w:sz w:val="24"/>
                <w:lang w:val="ru-RU"/>
              </w:rPr>
              <w:t>четвереньках до погремушки (флажка) 3-4 м (взяв</w:t>
            </w:r>
            <w:r w:rsidRPr="00F3692A">
              <w:rPr>
                <w:spacing w:val="-57"/>
                <w:sz w:val="24"/>
                <w:lang w:val="ru-RU"/>
              </w:rPr>
              <w:t xml:space="preserve"> </w:t>
            </w:r>
            <w:r w:rsidRPr="00F3692A">
              <w:rPr>
                <w:sz w:val="24"/>
                <w:lang w:val="ru-RU"/>
              </w:rPr>
              <w:t>её, встать, выпрямиться), по доске, лежащей на</w:t>
            </w:r>
            <w:r w:rsidRPr="00F3692A">
              <w:rPr>
                <w:spacing w:val="1"/>
                <w:sz w:val="24"/>
                <w:lang w:val="ru-RU"/>
              </w:rPr>
              <w:t xml:space="preserve"> </w:t>
            </w:r>
            <w:r w:rsidRPr="00F3692A">
              <w:rPr>
                <w:sz w:val="24"/>
                <w:lang w:val="ru-RU"/>
              </w:rPr>
              <w:t>полу, по наклонной доске, приподнятой одним</w:t>
            </w:r>
            <w:r w:rsidRPr="00F3692A">
              <w:rPr>
                <w:spacing w:val="1"/>
                <w:sz w:val="24"/>
                <w:lang w:val="ru-RU"/>
              </w:rPr>
              <w:t xml:space="preserve"> </w:t>
            </w:r>
            <w:r w:rsidRPr="00F3692A">
              <w:rPr>
                <w:sz w:val="24"/>
                <w:lang w:val="ru-RU"/>
              </w:rPr>
              <w:t>концом на 20-30 см; по гимнастической скамейке;</w:t>
            </w:r>
            <w:r w:rsidRPr="00F3692A">
              <w:rPr>
                <w:spacing w:val="-57"/>
                <w:sz w:val="24"/>
                <w:lang w:val="ru-RU"/>
              </w:rPr>
              <w:t xml:space="preserve"> </w:t>
            </w:r>
            <w:r w:rsidRPr="00F3692A">
              <w:rPr>
                <w:sz w:val="24"/>
                <w:lang w:val="ru-RU"/>
              </w:rPr>
              <w:t>проползание под дугой (30-40 см); влезание на</w:t>
            </w:r>
            <w:r w:rsidRPr="00F3692A">
              <w:rPr>
                <w:spacing w:val="1"/>
                <w:sz w:val="24"/>
                <w:lang w:val="ru-RU"/>
              </w:rPr>
              <w:t xml:space="preserve"> </w:t>
            </w:r>
            <w:r w:rsidRPr="00F3692A">
              <w:rPr>
                <w:sz w:val="24"/>
                <w:lang w:val="ru-RU"/>
              </w:rPr>
              <w:t>лесенку-стремянку и спуск с нее произвольным</w:t>
            </w:r>
            <w:r w:rsidRPr="00F3692A">
              <w:rPr>
                <w:spacing w:val="1"/>
                <w:sz w:val="24"/>
                <w:lang w:val="ru-RU"/>
              </w:rPr>
              <w:t xml:space="preserve"> </w:t>
            </w:r>
            <w:r w:rsidRPr="00F3692A">
              <w:rPr>
                <w:sz w:val="24"/>
                <w:lang w:val="ru-RU"/>
              </w:rPr>
              <w:t>способом;</w:t>
            </w:r>
          </w:p>
          <w:p w:rsidR="008350A1" w:rsidRPr="00F3692A" w:rsidRDefault="008350A1" w:rsidP="00EC693B">
            <w:pPr>
              <w:pStyle w:val="TableParagraph"/>
              <w:ind w:right="140"/>
              <w:rPr>
                <w:sz w:val="24"/>
                <w:lang w:val="ru-RU"/>
              </w:rPr>
            </w:pPr>
            <w:r w:rsidRPr="00F3692A">
              <w:rPr>
                <w:sz w:val="24"/>
                <w:lang w:val="ru-RU"/>
              </w:rPr>
              <w:t>ходьба: ходьба стайкой за педагогом с</w:t>
            </w:r>
            <w:r w:rsidRPr="00F3692A">
              <w:rPr>
                <w:spacing w:val="1"/>
                <w:sz w:val="24"/>
                <w:lang w:val="ru-RU"/>
              </w:rPr>
              <w:t xml:space="preserve"> </w:t>
            </w:r>
            <w:r w:rsidRPr="00F3692A">
              <w:rPr>
                <w:sz w:val="24"/>
                <w:lang w:val="ru-RU"/>
              </w:rPr>
              <w:t>перешагиванием через линии, палки, кубы; на</w:t>
            </w:r>
            <w:r w:rsidRPr="00F3692A">
              <w:rPr>
                <w:spacing w:val="1"/>
                <w:sz w:val="24"/>
                <w:lang w:val="ru-RU"/>
              </w:rPr>
              <w:t xml:space="preserve"> </w:t>
            </w:r>
            <w:r w:rsidRPr="00F3692A">
              <w:rPr>
                <w:sz w:val="24"/>
                <w:lang w:val="ru-RU"/>
              </w:rPr>
              <w:t>носках; с переходом на бег; на месте, приставным</w:t>
            </w:r>
            <w:r w:rsidRPr="00F3692A">
              <w:rPr>
                <w:spacing w:val="-57"/>
                <w:sz w:val="24"/>
                <w:lang w:val="ru-RU"/>
              </w:rPr>
              <w:t xml:space="preserve"> </w:t>
            </w:r>
            <w:r w:rsidRPr="00F3692A">
              <w:rPr>
                <w:sz w:val="24"/>
                <w:lang w:val="ru-RU"/>
              </w:rPr>
              <w:t>шагом вперед, в сторону, назад; с предметами в</w:t>
            </w:r>
            <w:r w:rsidRPr="00F3692A">
              <w:rPr>
                <w:spacing w:val="1"/>
                <w:sz w:val="24"/>
                <w:lang w:val="ru-RU"/>
              </w:rPr>
              <w:t xml:space="preserve"> </w:t>
            </w:r>
            <w:r w:rsidRPr="00F3692A">
              <w:rPr>
                <w:sz w:val="24"/>
                <w:lang w:val="ru-RU"/>
              </w:rPr>
              <w:t>руке (флажок, платочек, ленточка и другие);</w:t>
            </w:r>
            <w:r w:rsidRPr="00F3692A">
              <w:rPr>
                <w:spacing w:val="1"/>
                <w:sz w:val="24"/>
                <w:lang w:val="ru-RU"/>
              </w:rPr>
              <w:t xml:space="preserve"> </w:t>
            </w:r>
            <w:r w:rsidRPr="00F3692A">
              <w:rPr>
                <w:sz w:val="24"/>
                <w:lang w:val="ru-RU"/>
              </w:rPr>
              <w:t>врассыпную и в заданном направлении; между</w:t>
            </w:r>
            <w:r w:rsidRPr="00F3692A">
              <w:rPr>
                <w:spacing w:val="1"/>
                <w:sz w:val="24"/>
                <w:lang w:val="ru-RU"/>
              </w:rPr>
              <w:t xml:space="preserve"> </w:t>
            </w:r>
            <w:r w:rsidRPr="00F3692A">
              <w:rPr>
                <w:sz w:val="24"/>
                <w:lang w:val="ru-RU"/>
              </w:rPr>
              <w:t>предметами;</w:t>
            </w:r>
            <w:r w:rsidRPr="00F3692A">
              <w:rPr>
                <w:spacing w:val="-4"/>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кругу</w:t>
            </w:r>
            <w:r w:rsidRPr="00F3692A">
              <w:rPr>
                <w:spacing w:val="-9"/>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одному</w:t>
            </w:r>
            <w:r w:rsidRPr="00F3692A">
              <w:rPr>
                <w:spacing w:val="-9"/>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парами,</w:t>
            </w:r>
          </w:p>
          <w:p w:rsidR="008350A1" w:rsidRPr="00F3692A" w:rsidRDefault="008350A1" w:rsidP="00EC693B">
            <w:pPr>
              <w:pStyle w:val="TableParagraph"/>
              <w:spacing w:line="275" w:lineRule="exact"/>
              <w:rPr>
                <w:sz w:val="24"/>
                <w:lang w:val="ru-RU"/>
              </w:rPr>
            </w:pPr>
            <w:r w:rsidRPr="00F3692A">
              <w:rPr>
                <w:sz w:val="24"/>
                <w:lang w:val="ru-RU"/>
              </w:rPr>
              <w:t>взявшись</w:t>
            </w:r>
            <w:r w:rsidRPr="00F3692A">
              <w:rPr>
                <w:spacing w:val="-5"/>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руки;</w:t>
            </w:r>
          </w:p>
          <w:p w:rsidR="008350A1" w:rsidRPr="00F3692A" w:rsidRDefault="008350A1" w:rsidP="00EC693B">
            <w:pPr>
              <w:pStyle w:val="TableParagraph"/>
              <w:ind w:right="143"/>
              <w:rPr>
                <w:sz w:val="24"/>
                <w:lang w:val="ru-RU"/>
              </w:rPr>
            </w:pPr>
            <w:r w:rsidRPr="00F3692A">
              <w:rPr>
                <w:sz w:val="24"/>
                <w:lang w:val="ru-RU"/>
              </w:rPr>
              <w:t>бег: бег</w:t>
            </w:r>
            <w:r w:rsidRPr="00F3692A">
              <w:rPr>
                <w:spacing w:val="3"/>
                <w:sz w:val="24"/>
                <w:lang w:val="ru-RU"/>
              </w:rPr>
              <w:t xml:space="preserve"> </w:t>
            </w:r>
            <w:r w:rsidRPr="00F3692A">
              <w:rPr>
                <w:sz w:val="24"/>
                <w:lang w:val="ru-RU"/>
              </w:rPr>
              <w:t>стайкой</w:t>
            </w:r>
            <w:r w:rsidRPr="00F3692A">
              <w:rPr>
                <w:spacing w:val="-3"/>
                <w:sz w:val="24"/>
                <w:lang w:val="ru-RU"/>
              </w:rPr>
              <w:t xml:space="preserve"> </w:t>
            </w:r>
            <w:r w:rsidRPr="00F3692A">
              <w:rPr>
                <w:sz w:val="24"/>
                <w:lang w:val="ru-RU"/>
              </w:rPr>
              <w:t>за педагогом,</w:t>
            </w:r>
            <w:r w:rsidRPr="00F3692A">
              <w:rPr>
                <w:spacing w:val="-2"/>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заданном</w:t>
            </w:r>
            <w:r w:rsidRPr="00F3692A">
              <w:rPr>
                <w:spacing w:val="1"/>
                <w:sz w:val="24"/>
                <w:lang w:val="ru-RU"/>
              </w:rPr>
              <w:t xml:space="preserve"> </w:t>
            </w:r>
            <w:r w:rsidRPr="00F3692A">
              <w:rPr>
                <w:sz w:val="24"/>
                <w:lang w:val="ru-RU"/>
              </w:rPr>
              <w:t>направлении и в разных направлениях; между</w:t>
            </w:r>
            <w:r w:rsidRPr="00F3692A">
              <w:rPr>
                <w:spacing w:val="1"/>
                <w:sz w:val="24"/>
                <w:lang w:val="ru-RU"/>
              </w:rPr>
              <w:t xml:space="preserve"> </w:t>
            </w:r>
            <w:r w:rsidRPr="00F3692A">
              <w:rPr>
                <w:sz w:val="24"/>
                <w:lang w:val="ru-RU"/>
              </w:rPr>
              <w:t>линиями</w:t>
            </w:r>
            <w:r w:rsidRPr="00F3692A">
              <w:rPr>
                <w:spacing w:val="2"/>
                <w:sz w:val="24"/>
                <w:lang w:val="ru-RU"/>
              </w:rPr>
              <w:t xml:space="preserve"> </w:t>
            </w:r>
            <w:r w:rsidRPr="00F3692A">
              <w:rPr>
                <w:sz w:val="24"/>
                <w:lang w:val="ru-RU"/>
              </w:rPr>
              <w:t>(расстояние между</w:t>
            </w:r>
            <w:r w:rsidRPr="00F3692A">
              <w:rPr>
                <w:spacing w:val="-4"/>
                <w:sz w:val="24"/>
                <w:lang w:val="ru-RU"/>
              </w:rPr>
              <w:t xml:space="preserve"> </w:t>
            </w:r>
            <w:r w:rsidRPr="00F3692A">
              <w:rPr>
                <w:sz w:val="24"/>
                <w:lang w:val="ru-RU"/>
              </w:rPr>
              <w:t>линиями</w:t>
            </w:r>
            <w:r w:rsidRPr="00F3692A">
              <w:rPr>
                <w:spacing w:val="7"/>
                <w:sz w:val="24"/>
                <w:lang w:val="ru-RU"/>
              </w:rPr>
              <w:t xml:space="preserve"> </w:t>
            </w:r>
            <w:r w:rsidRPr="00F3692A">
              <w:rPr>
                <w:sz w:val="24"/>
                <w:lang w:val="ru-RU"/>
              </w:rPr>
              <w:t>40-30</w:t>
            </w:r>
            <w:r w:rsidRPr="00F3692A">
              <w:rPr>
                <w:spacing w:val="6"/>
                <w:sz w:val="24"/>
                <w:lang w:val="ru-RU"/>
              </w:rPr>
              <w:t xml:space="preserve"> </w:t>
            </w:r>
            <w:r w:rsidRPr="00F3692A">
              <w:rPr>
                <w:sz w:val="24"/>
                <w:lang w:val="ru-RU"/>
              </w:rPr>
              <w:t>см);</w:t>
            </w:r>
            <w:r w:rsidRPr="00F3692A">
              <w:rPr>
                <w:spacing w:val="1"/>
                <w:sz w:val="24"/>
                <w:lang w:val="ru-RU"/>
              </w:rPr>
              <w:t xml:space="preserve"> </w:t>
            </w:r>
            <w:r w:rsidRPr="00F3692A">
              <w:rPr>
                <w:sz w:val="24"/>
                <w:lang w:val="ru-RU"/>
              </w:rPr>
              <w:t>за катящимся мячом; с переходом на ходьбу и</w:t>
            </w:r>
            <w:r w:rsidRPr="00F3692A">
              <w:rPr>
                <w:spacing w:val="1"/>
                <w:sz w:val="24"/>
                <w:lang w:val="ru-RU"/>
              </w:rPr>
              <w:t xml:space="preserve"> </w:t>
            </w:r>
            <w:r w:rsidRPr="00F3692A">
              <w:rPr>
                <w:sz w:val="24"/>
                <w:lang w:val="ru-RU"/>
              </w:rPr>
              <w:t>обратно;</w:t>
            </w:r>
            <w:r w:rsidRPr="00F3692A">
              <w:rPr>
                <w:spacing w:val="-6"/>
                <w:sz w:val="24"/>
                <w:lang w:val="ru-RU"/>
              </w:rPr>
              <w:t xml:space="preserve"> </w:t>
            </w:r>
            <w:r w:rsidRPr="00F3692A">
              <w:rPr>
                <w:sz w:val="24"/>
                <w:lang w:val="ru-RU"/>
              </w:rPr>
              <w:t>непрерывный</w:t>
            </w:r>
            <w:r w:rsidRPr="00F3692A">
              <w:rPr>
                <w:spacing w:val="-5"/>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течение</w:t>
            </w:r>
            <w:r w:rsidRPr="00F3692A">
              <w:rPr>
                <w:spacing w:val="-2"/>
                <w:sz w:val="24"/>
                <w:lang w:val="ru-RU"/>
              </w:rPr>
              <w:t xml:space="preserve"> </w:t>
            </w:r>
            <w:r w:rsidRPr="00F3692A">
              <w:rPr>
                <w:sz w:val="24"/>
                <w:lang w:val="ru-RU"/>
              </w:rPr>
              <w:t>20-30-40</w:t>
            </w:r>
            <w:r w:rsidRPr="00F3692A">
              <w:rPr>
                <w:spacing w:val="-1"/>
                <w:sz w:val="24"/>
                <w:lang w:val="ru-RU"/>
              </w:rPr>
              <w:t xml:space="preserve"> </w:t>
            </w:r>
            <w:r w:rsidRPr="00F3692A">
              <w:rPr>
                <w:sz w:val="24"/>
                <w:lang w:val="ru-RU"/>
              </w:rPr>
              <w:t>секунд;</w:t>
            </w:r>
            <w:r w:rsidRPr="00F3692A">
              <w:rPr>
                <w:spacing w:val="-57"/>
                <w:sz w:val="24"/>
                <w:lang w:val="ru-RU"/>
              </w:rPr>
              <w:t xml:space="preserve"> </w:t>
            </w:r>
            <w:r w:rsidRPr="00F3692A">
              <w:rPr>
                <w:sz w:val="24"/>
                <w:lang w:val="ru-RU"/>
              </w:rPr>
              <w:t>медленный</w:t>
            </w:r>
            <w:r w:rsidRPr="00F3692A">
              <w:rPr>
                <w:spacing w:val="2"/>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расстояние</w:t>
            </w:r>
            <w:r w:rsidRPr="00F3692A">
              <w:rPr>
                <w:spacing w:val="-4"/>
                <w:sz w:val="24"/>
                <w:lang w:val="ru-RU"/>
              </w:rPr>
              <w:t xml:space="preserve"> </w:t>
            </w:r>
            <w:r w:rsidRPr="00F3692A">
              <w:rPr>
                <w:sz w:val="24"/>
                <w:lang w:val="ru-RU"/>
              </w:rPr>
              <w:t>40-80</w:t>
            </w:r>
            <w:r w:rsidRPr="00F3692A">
              <w:rPr>
                <w:spacing w:val="-3"/>
                <w:sz w:val="24"/>
                <w:lang w:val="ru-RU"/>
              </w:rPr>
              <w:t xml:space="preserve"> </w:t>
            </w:r>
            <w:r w:rsidRPr="00F3692A">
              <w:rPr>
                <w:sz w:val="24"/>
                <w:lang w:val="ru-RU"/>
              </w:rPr>
              <w:t>м;</w:t>
            </w:r>
          </w:p>
          <w:p w:rsidR="008350A1" w:rsidRPr="00F3692A" w:rsidRDefault="008350A1" w:rsidP="00EC693B">
            <w:pPr>
              <w:pStyle w:val="TableParagraph"/>
              <w:ind w:right="414"/>
              <w:rPr>
                <w:sz w:val="24"/>
                <w:lang w:val="ru-RU"/>
              </w:rPr>
            </w:pPr>
            <w:r w:rsidRPr="00F3692A">
              <w:rPr>
                <w:sz w:val="24"/>
                <w:lang w:val="ru-RU"/>
              </w:rPr>
              <w:t>прыжки: прыжки на двух ногах на месте (10-15</w:t>
            </w:r>
            <w:r w:rsidRPr="00F3692A">
              <w:rPr>
                <w:spacing w:val="-57"/>
                <w:sz w:val="24"/>
                <w:lang w:val="ru-RU"/>
              </w:rPr>
              <w:t xml:space="preserve"> </w:t>
            </w:r>
            <w:r w:rsidRPr="00F3692A">
              <w:rPr>
                <w:sz w:val="24"/>
                <w:lang w:val="ru-RU"/>
              </w:rPr>
              <w:t>раз);</w:t>
            </w:r>
            <w:r w:rsidRPr="00F3692A">
              <w:rPr>
                <w:spacing w:val="-4"/>
                <w:sz w:val="24"/>
                <w:lang w:val="ru-RU"/>
              </w:rPr>
              <w:t xml:space="preserve"> </w:t>
            </w:r>
            <w:r w:rsidRPr="00F3692A">
              <w:rPr>
                <w:sz w:val="24"/>
                <w:lang w:val="ru-RU"/>
              </w:rPr>
              <w:t>с продвижением</w:t>
            </w:r>
            <w:r w:rsidRPr="00F3692A">
              <w:rPr>
                <w:spacing w:val="-1"/>
                <w:sz w:val="24"/>
                <w:lang w:val="ru-RU"/>
              </w:rPr>
              <w:t xml:space="preserve"> </w:t>
            </w:r>
            <w:r w:rsidRPr="00F3692A">
              <w:rPr>
                <w:sz w:val="24"/>
                <w:lang w:val="ru-RU"/>
              </w:rPr>
              <w:t>вперед,</w:t>
            </w:r>
            <w:r w:rsidRPr="00F3692A">
              <w:rPr>
                <w:spacing w:val="3"/>
                <w:sz w:val="24"/>
                <w:lang w:val="ru-RU"/>
              </w:rPr>
              <w:t xml:space="preserve"> </w:t>
            </w:r>
            <w:r w:rsidRPr="00F3692A">
              <w:rPr>
                <w:sz w:val="24"/>
                <w:lang w:val="ru-RU"/>
              </w:rPr>
              <w:t>через</w:t>
            </w:r>
            <w:r w:rsidRPr="00F3692A">
              <w:rPr>
                <w:spacing w:val="2"/>
                <w:sz w:val="24"/>
                <w:lang w:val="ru-RU"/>
              </w:rPr>
              <w:t xml:space="preserve"> </w:t>
            </w:r>
            <w:r w:rsidRPr="00F3692A">
              <w:rPr>
                <w:sz w:val="24"/>
                <w:lang w:val="ru-RU"/>
              </w:rPr>
              <w:t>1-2</w:t>
            </w:r>
            <w:r w:rsidRPr="00F3692A">
              <w:rPr>
                <w:spacing w:val="1"/>
                <w:sz w:val="24"/>
                <w:lang w:val="ru-RU"/>
              </w:rPr>
              <w:t xml:space="preserve"> </w:t>
            </w:r>
            <w:r w:rsidRPr="00F3692A">
              <w:rPr>
                <w:sz w:val="24"/>
                <w:lang w:val="ru-RU"/>
              </w:rPr>
              <w:t>параллельные линии (расстояние 10-20 см); в</w:t>
            </w:r>
            <w:r w:rsidRPr="00F3692A">
              <w:rPr>
                <w:spacing w:val="1"/>
                <w:sz w:val="24"/>
                <w:lang w:val="ru-RU"/>
              </w:rPr>
              <w:t xml:space="preserve"> </w:t>
            </w:r>
            <w:r w:rsidRPr="00F3692A">
              <w:rPr>
                <w:sz w:val="24"/>
                <w:lang w:val="ru-RU"/>
              </w:rPr>
              <w:t>длину с места как можно дальше, через 2</w:t>
            </w:r>
            <w:r w:rsidRPr="00F3692A">
              <w:rPr>
                <w:spacing w:val="1"/>
                <w:sz w:val="24"/>
                <w:lang w:val="ru-RU"/>
              </w:rPr>
              <w:t xml:space="preserve"> </w:t>
            </w:r>
            <w:r w:rsidRPr="00F3692A">
              <w:rPr>
                <w:sz w:val="24"/>
                <w:lang w:val="ru-RU"/>
              </w:rPr>
              <w:t>параллельные линии (20-30 см); вверх, касаясь</w:t>
            </w:r>
            <w:r w:rsidRPr="00F3692A">
              <w:rPr>
                <w:spacing w:val="1"/>
                <w:sz w:val="24"/>
                <w:lang w:val="ru-RU"/>
              </w:rPr>
              <w:t xml:space="preserve"> </w:t>
            </w:r>
            <w:r w:rsidRPr="00F3692A">
              <w:rPr>
                <w:sz w:val="24"/>
                <w:lang w:val="ru-RU"/>
              </w:rPr>
              <w:t>предмета, находящегося выше поднятых рук</w:t>
            </w:r>
            <w:r w:rsidRPr="00F3692A">
              <w:rPr>
                <w:spacing w:val="1"/>
                <w:sz w:val="24"/>
                <w:lang w:val="ru-RU"/>
              </w:rPr>
              <w:t xml:space="preserve"> </w:t>
            </w:r>
            <w:r w:rsidRPr="00F3692A">
              <w:rPr>
                <w:sz w:val="24"/>
                <w:lang w:val="ru-RU"/>
              </w:rPr>
              <w:t>ребёнка на</w:t>
            </w:r>
            <w:r w:rsidRPr="00F3692A">
              <w:rPr>
                <w:spacing w:val="1"/>
                <w:sz w:val="24"/>
                <w:lang w:val="ru-RU"/>
              </w:rPr>
              <w:t xml:space="preserve"> </w:t>
            </w:r>
            <w:r w:rsidRPr="00F3692A">
              <w:rPr>
                <w:sz w:val="24"/>
                <w:lang w:val="ru-RU"/>
              </w:rPr>
              <w:t>10-15</w:t>
            </w:r>
            <w:r w:rsidRPr="00F3692A">
              <w:rPr>
                <w:spacing w:val="2"/>
                <w:sz w:val="24"/>
                <w:lang w:val="ru-RU"/>
              </w:rPr>
              <w:t xml:space="preserve"> </w:t>
            </w:r>
            <w:r w:rsidRPr="00F3692A">
              <w:rPr>
                <w:sz w:val="24"/>
                <w:lang w:val="ru-RU"/>
              </w:rPr>
              <w:t>см;</w:t>
            </w:r>
          </w:p>
          <w:p w:rsidR="008350A1" w:rsidRPr="00F3692A" w:rsidRDefault="008350A1" w:rsidP="00EC693B">
            <w:pPr>
              <w:pStyle w:val="TableParagraph"/>
              <w:ind w:right="181"/>
              <w:rPr>
                <w:sz w:val="24"/>
                <w:lang w:val="ru-RU"/>
              </w:rPr>
            </w:pPr>
            <w:r w:rsidRPr="00F3692A">
              <w:rPr>
                <w:sz w:val="24"/>
                <w:lang w:val="ru-RU"/>
              </w:rPr>
              <w:t>упражнения в равновесии: ходьба по дорожке</w:t>
            </w:r>
            <w:r w:rsidRPr="00F3692A">
              <w:rPr>
                <w:spacing w:val="1"/>
                <w:sz w:val="24"/>
                <w:lang w:val="ru-RU"/>
              </w:rPr>
              <w:t xml:space="preserve"> </w:t>
            </w:r>
            <w:r w:rsidRPr="00F3692A">
              <w:rPr>
                <w:sz w:val="24"/>
                <w:lang w:val="ru-RU"/>
              </w:rPr>
              <w:t>(ширина</w:t>
            </w:r>
            <w:r w:rsidRPr="00F3692A">
              <w:rPr>
                <w:spacing w:val="-2"/>
                <w:sz w:val="24"/>
                <w:lang w:val="ru-RU"/>
              </w:rPr>
              <w:t xml:space="preserve"> </w:t>
            </w:r>
            <w:r w:rsidRPr="00F3692A">
              <w:rPr>
                <w:sz w:val="24"/>
                <w:lang w:val="ru-RU"/>
              </w:rPr>
              <w:t>20</w:t>
            </w:r>
            <w:r w:rsidRPr="00F3692A">
              <w:rPr>
                <w:spacing w:val="-1"/>
                <w:sz w:val="24"/>
                <w:lang w:val="ru-RU"/>
              </w:rPr>
              <w:t xml:space="preserve"> </w:t>
            </w:r>
            <w:r w:rsidRPr="00F3692A">
              <w:rPr>
                <w:sz w:val="24"/>
                <w:lang w:val="ru-RU"/>
              </w:rPr>
              <w:t>см,</w:t>
            </w:r>
            <w:r w:rsidRPr="00F3692A">
              <w:rPr>
                <w:spacing w:val="-3"/>
                <w:sz w:val="24"/>
                <w:lang w:val="ru-RU"/>
              </w:rPr>
              <w:t xml:space="preserve"> </w:t>
            </w:r>
            <w:r w:rsidRPr="00F3692A">
              <w:rPr>
                <w:sz w:val="24"/>
                <w:lang w:val="ru-RU"/>
              </w:rPr>
              <w:t>длина</w:t>
            </w:r>
            <w:r w:rsidRPr="00F3692A">
              <w:rPr>
                <w:spacing w:val="-2"/>
                <w:sz w:val="24"/>
                <w:lang w:val="ru-RU"/>
              </w:rPr>
              <w:t xml:space="preserve"> </w:t>
            </w:r>
            <w:r w:rsidRPr="00F3692A">
              <w:rPr>
                <w:sz w:val="24"/>
                <w:lang w:val="ru-RU"/>
              </w:rPr>
              <w:t>2-3</w:t>
            </w:r>
            <w:r w:rsidRPr="00F3692A">
              <w:rPr>
                <w:spacing w:val="-6"/>
                <w:sz w:val="24"/>
                <w:lang w:val="ru-RU"/>
              </w:rPr>
              <w:t xml:space="preserve"> </w:t>
            </w:r>
            <w:r w:rsidRPr="00F3692A">
              <w:rPr>
                <w:sz w:val="24"/>
                <w:lang w:val="ru-RU"/>
              </w:rPr>
              <w:t>м);</w:t>
            </w:r>
            <w:r w:rsidRPr="00F3692A">
              <w:rPr>
                <w:spacing w:val="-5"/>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наклонной доске,</w:t>
            </w:r>
            <w:r w:rsidRPr="00F3692A">
              <w:rPr>
                <w:spacing w:val="-57"/>
                <w:sz w:val="24"/>
                <w:lang w:val="ru-RU"/>
              </w:rPr>
              <w:t xml:space="preserve"> </w:t>
            </w:r>
            <w:r w:rsidRPr="00F3692A">
              <w:rPr>
                <w:sz w:val="24"/>
                <w:lang w:val="ru-RU"/>
              </w:rPr>
              <w:t>приподнятой одним концом на 20 см; по</w:t>
            </w:r>
            <w:r w:rsidRPr="00F3692A">
              <w:rPr>
                <w:spacing w:val="1"/>
                <w:sz w:val="24"/>
                <w:lang w:val="ru-RU"/>
              </w:rPr>
              <w:t xml:space="preserve"> </w:t>
            </w:r>
            <w:r w:rsidRPr="00F3692A">
              <w:rPr>
                <w:sz w:val="24"/>
                <w:lang w:val="ru-RU"/>
              </w:rPr>
              <w:t>гимнастической скамейке; перешагивание линий</w:t>
            </w:r>
            <w:r w:rsidRPr="00F3692A">
              <w:rPr>
                <w:spacing w:val="1"/>
                <w:sz w:val="24"/>
                <w:lang w:val="ru-RU"/>
              </w:rPr>
              <w:t xml:space="preserve"> </w:t>
            </w:r>
            <w:r w:rsidRPr="00F3692A">
              <w:rPr>
                <w:sz w:val="24"/>
                <w:lang w:val="ru-RU"/>
              </w:rPr>
              <w:t>и предметов (высота 10-15 см); ходьба по</w:t>
            </w:r>
            <w:r w:rsidRPr="00F3692A">
              <w:rPr>
                <w:spacing w:val="1"/>
                <w:sz w:val="24"/>
                <w:lang w:val="ru-RU"/>
              </w:rPr>
              <w:t xml:space="preserve"> </w:t>
            </w:r>
            <w:r w:rsidRPr="00F3692A">
              <w:rPr>
                <w:sz w:val="24"/>
                <w:lang w:val="ru-RU"/>
              </w:rPr>
              <w:t>извилистой дорожке (2-3 м), между линиями;</w:t>
            </w:r>
            <w:r w:rsidRPr="00F3692A">
              <w:rPr>
                <w:spacing w:val="1"/>
                <w:sz w:val="24"/>
                <w:lang w:val="ru-RU"/>
              </w:rPr>
              <w:t xml:space="preserve"> </w:t>
            </w:r>
            <w:r w:rsidRPr="00F3692A">
              <w:rPr>
                <w:sz w:val="24"/>
                <w:lang w:val="ru-RU"/>
              </w:rPr>
              <w:t>подъем без помощи рук на скамейку, удерживая</w:t>
            </w:r>
            <w:r w:rsidRPr="00F3692A">
              <w:rPr>
                <w:spacing w:val="1"/>
                <w:sz w:val="24"/>
                <w:lang w:val="ru-RU"/>
              </w:rPr>
              <w:t xml:space="preserve"> </w:t>
            </w:r>
            <w:r w:rsidRPr="00F3692A">
              <w:rPr>
                <w:sz w:val="24"/>
                <w:lang w:val="ru-RU"/>
              </w:rPr>
              <w:t>равновесие с положением рук в стороны;</w:t>
            </w:r>
            <w:r w:rsidRPr="00F3692A">
              <w:rPr>
                <w:spacing w:val="1"/>
                <w:sz w:val="24"/>
                <w:lang w:val="ru-RU"/>
              </w:rPr>
              <w:t xml:space="preserve"> </w:t>
            </w:r>
            <w:r w:rsidRPr="00F3692A">
              <w:rPr>
                <w:sz w:val="24"/>
                <w:lang w:val="ru-RU"/>
              </w:rPr>
              <w:t>кружение на</w:t>
            </w:r>
            <w:r w:rsidRPr="00F3692A">
              <w:rPr>
                <w:spacing w:val="1"/>
                <w:sz w:val="24"/>
                <w:lang w:val="ru-RU"/>
              </w:rPr>
              <w:t xml:space="preserve"> </w:t>
            </w:r>
            <w:r w:rsidRPr="00F3692A">
              <w:rPr>
                <w:sz w:val="24"/>
                <w:lang w:val="ru-RU"/>
              </w:rPr>
              <w:t>месте.</w:t>
            </w:r>
          </w:p>
          <w:p w:rsidR="008350A1" w:rsidRPr="00F3692A" w:rsidRDefault="008350A1" w:rsidP="00EC693B">
            <w:pPr>
              <w:pStyle w:val="TableParagraph"/>
              <w:spacing w:line="242" w:lineRule="auto"/>
              <w:ind w:right="85"/>
              <w:rPr>
                <w:b/>
                <w:sz w:val="24"/>
                <w:lang w:val="ru-RU"/>
              </w:rPr>
            </w:pPr>
            <w:r w:rsidRPr="00F3692A">
              <w:rPr>
                <w:sz w:val="24"/>
                <w:lang w:val="ru-RU"/>
              </w:rPr>
              <w:t>В процессе обучения основным движениям</w:t>
            </w:r>
            <w:r w:rsidRPr="00F3692A">
              <w:rPr>
                <w:spacing w:val="1"/>
                <w:sz w:val="24"/>
                <w:lang w:val="ru-RU"/>
              </w:rPr>
              <w:t xml:space="preserve"> </w:t>
            </w:r>
            <w:r w:rsidRPr="00F3692A">
              <w:rPr>
                <w:sz w:val="24"/>
                <w:lang w:val="ru-RU"/>
              </w:rPr>
              <w:t>педагог побуждает детей действовать сообща,</w:t>
            </w:r>
            <w:r w:rsidRPr="00F3692A">
              <w:rPr>
                <w:spacing w:val="1"/>
                <w:sz w:val="24"/>
                <w:lang w:val="ru-RU"/>
              </w:rPr>
              <w:t xml:space="preserve"> </w:t>
            </w:r>
            <w:r w:rsidRPr="00F3692A">
              <w:rPr>
                <w:sz w:val="24"/>
                <w:lang w:val="ru-RU"/>
              </w:rPr>
              <w:t>двигаться не наталкиваясь друг на друга,</w:t>
            </w:r>
            <w:r w:rsidRPr="00F3692A">
              <w:rPr>
                <w:spacing w:val="1"/>
                <w:sz w:val="24"/>
                <w:lang w:val="ru-RU"/>
              </w:rPr>
              <w:t xml:space="preserve"> </w:t>
            </w:r>
            <w:r w:rsidRPr="00F3692A">
              <w:rPr>
                <w:sz w:val="24"/>
                <w:lang w:val="ru-RU"/>
              </w:rPr>
              <w:t>придерживаться определенного направления</w:t>
            </w:r>
            <w:r w:rsidRPr="00F3692A">
              <w:rPr>
                <w:spacing w:val="1"/>
                <w:sz w:val="24"/>
                <w:lang w:val="ru-RU"/>
              </w:rPr>
              <w:t xml:space="preserve"> </w:t>
            </w:r>
            <w:r w:rsidRPr="00F3692A">
              <w:rPr>
                <w:sz w:val="24"/>
                <w:lang w:val="ru-RU"/>
              </w:rPr>
              <w:t>движения,</w:t>
            </w:r>
            <w:r w:rsidRPr="00F3692A">
              <w:rPr>
                <w:spacing w:val="-9"/>
                <w:sz w:val="24"/>
                <w:lang w:val="ru-RU"/>
              </w:rPr>
              <w:t xml:space="preserve"> </w:t>
            </w:r>
            <w:r w:rsidRPr="00F3692A">
              <w:rPr>
                <w:sz w:val="24"/>
                <w:lang w:val="ru-RU"/>
              </w:rPr>
              <w:t>предлагает</w:t>
            </w:r>
            <w:r w:rsidRPr="00F3692A">
              <w:rPr>
                <w:spacing w:val="-6"/>
                <w:sz w:val="24"/>
                <w:lang w:val="ru-RU"/>
              </w:rPr>
              <w:t xml:space="preserve"> </w:t>
            </w:r>
            <w:r w:rsidRPr="00F3692A">
              <w:rPr>
                <w:sz w:val="24"/>
                <w:lang w:val="ru-RU"/>
              </w:rPr>
              <w:t>разнообразные</w:t>
            </w:r>
            <w:r w:rsidRPr="00F3692A">
              <w:rPr>
                <w:spacing w:val="-7"/>
                <w:sz w:val="24"/>
                <w:lang w:val="ru-RU"/>
              </w:rPr>
              <w:t xml:space="preserve"> </w:t>
            </w:r>
            <w:r w:rsidRPr="00F3692A">
              <w:rPr>
                <w:sz w:val="24"/>
                <w:lang w:val="ru-RU"/>
              </w:rPr>
              <w:t>упражнения.</w:t>
            </w:r>
            <w:r w:rsidRPr="00F3692A">
              <w:rPr>
                <w:spacing w:val="-57"/>
                <w:sz w:val="24"/>
                <w:lang w:val="ru-RU"/>
              </w:rPr>
              <w:t xml:space="preserve"> </w:t>
            </w:r>
            <w:r w:rsidRPr="00F3692A">
              <w:rPr>
                <w:b/>
                <w:sz w:val="24"/>
                <w:lang w:val="ru-RU"/>
              </w:rPr>
              <w:t>Общеразвивающие упражнения:</w:t>
            </w:r>
          </w:p>
          <w:p w:rsidR="008350A1" w:rsidRPr="00F3692A" w:rsidRDefault="008350A1" w:rsidP="00EC693B">
            <w:pPr>
              <w:pStyle w:val="TableParagraph"/>
              <w:spacing w:line="260" w:lineRule="exact"/>
              <w:rPr>
                <w:sz w:val="24"/>
                <w:lang w:val="ru-RU"/>
              </w:rPr>
            </w:pPr>
            <w:r w:rsidRPr="00F3692A">
              <w:rPr>
                <w:sz w:val="24"/>
                <w:lang w:val="ru-RU"/>
              </w:rPr>
              <w:t>упражнения</w:t>
            </w:r>
            <w:r w:rsidRPr="00F3692A">
              <w:rPr>
                <w:spacing w:val="-2"/>
                <w:sz w:val="24"/>
                <w:lang w:val="ru-RU"/>
              </w:rPr>
              <w:t xml:space="preserve"> </w:t>
            </w:r>
            <w:r w:rsidRPr="00F3692A">
              <w:rPr>
                <w:sz w:val="24"/>
                <w:lang w:val="ru-RU"/>
              </w:rPr>
              <w:t>для</w:t>
            </w:r>
            <w:r w:rsidRPr="00F3692A">
              <w:rPr>
                <w:spacing w:val="-2"/>
                <w:sz w:val="24"/>
                <w:lang w:val="ru-RU"/>
              </w:rPr>
              <w:t xml:space="preserve"> </w:t>
            </w:r>
            <w:r w:rsidRPr="00F3692A">
              <w:rPr>
                <w:sz w:val="24"/>
                <w:lang w:val="ru-RU"/>
              </w:rPr>
              <w:t>кистей</w:t>
            </w:r>
            <w:r w:rsidRPr="00F3692A">
              <w:rPr>
                <w:spacing w:val="-2"/>
                <w:sz w:val="24"/>
                <w:lang w:val="ru-RU"/>
              </w:rPr>
              <w:t xml:space="preserve"> </w:t>
            </w:r>
            <w:r w:rsidRPr="00F3692A">
              <w:rPr>
                <w:sz w:val="24"/>
                <w:lang w:val="ru-RU"/>
              </w:rPr>
              <w:t>рук, развития</w:t>
            </w:r>
            <w:r w:rsidRPr="00F3692A">
              <w:rPr>
                <w:spacing w:val="-7"/>
                <w:sz w:val="24"/>
                <w:lang w:val="ru-RU"/>
              </w:rPr>
              <w:t xml:space="preserve"> </w:t>
            </w:r>
            <w:r w:rsidRPr="00F3692A">
              <w:rPr>
                <w:sz w:val="24"/>
                <w:lang w:val="ru-RU"/>
              </w:rPr>
              <w:t>и</w:t>
            </w:r>
          </w:p>
          <w:p w:rsidR="008350A1" w:rsidRPr="00F3692A" w:rsidRDefault="008350A1" w:rsidP="00AC4687">
            <w:pPr>
              <w:pStyle w:val="TableParagraph"/>
              <w:ind w:right="320"/>
              <w:rPr>
                <w:sz w:val="24"/>
                <w:lang w:val="ru-RU"/>
              </w:rPr>
            </w:pPr>
            <w:r w:rsidRPr="00F3692A">
              <w:rPr>
                <w:sz w:val="24"/>
                <w:lang w:val="ru-RU"/>
              </w:rPr>
              <w:t>укрепления плечевого пояса: поднимание рук</w:t>
            </w:r>
            <w:r w:rsidRPr="00F3692A">
              <w:rPr>
                <w:spacing w:val="1"/>
                <w:sz w:val="24"/>
                <w:lang w:val="ru-RU"/>
              </w:rPr>
              <w:t xml:space="preserve"> </w:t>
            </w:r>
            <w:r w:rsidRPr="00F3692A">
              <w:rPr>
                <w:sz w:val="24"/>
                <w:lang w:val="ru-RU"/>
              </w:rPr>
              <w:t>вперед, вверх, разведение в стороны, отведение</w:t>
            </w:r>
            <w:r w:rsidRPr="00F3692A">
              <w:rPr>
                <w:spacing w:val="1"/>
                <w:sz w:val="24"/>
                <w:lang w:val="ru-RU"/>
              </w:rPr>
              <w:t xml:space="preserve"> </w:t>
            </w:r>
            <w:r w:rsidRPr="00F3692A">
              <w:rPr>
                <w:sz w:val="24"/>
                <w:lang w:val="ru-RU"/>
              </w:rPr>
              <w:t>назад,</w:t>
            </w:r>
            <w:r w:rsidRPr="00F3692A">
              <w:rPr>
                <w:spacing w:val="2"/>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спину,</w:t>
            </w:r>
            <w:r w:rsidRPr="00F3692A">
              <w:rPr>
                <w:spacing w:val="3"/>
                <w:sz w:val="24"/>
                <w:lang w:val="ru-RU"/>
              </w:rPr>
              <w:t xml:space="preserve"> </w:t>
            </w:r>
            <w:r w:rsidRPr="00F3692A">
              <w:rPr>
                <w:sz w:val="24"/>
                <w:lang w:val="ru-RU"/>
              </w:rPr>
              <w:t>сгибание</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разгибание,</w:t>
            </w:r>
            <w:r w:rsidRPr="00F3692A">
              <w:rPr>
                <w:spacing w:val="1"/>
                <w:sz w:val="24"/>
                <w:lang w:val="ru-RU"/>
              </w:rPr>
              <w:t xml:space="preserve"> </w:t>
            </w:r>
            <w:r w:rsidRPr="00F3692A">
              <w:rPr>
                <w:sz w:val="24"/>
                <w:lang w:val="ru-RU"/>
              </w:rPr>
              <w:t>выполнение хлопков руками перед собой, над</w:t>
            </w:r>
            <w:r w:rsidRPr="00F3692A">
              <w:rPr>
                <w:spacing w:val="1"/>
                <w:sz w:val="24"/>
                <w:lang w:val="ru-RU"/>
              </w:rPr>
              <w:t xml:space="preserve"> </w:t>
            </w:r>
            <w:r w:rsidRPr="00F3692A">
              <w:rPr>
                <w:sz w:val="24"/>
                <w:lang w:val="ru-RU"/>
              </w:rPr>
              <w:t>головой; махи руками вверх-вниз, вперед-назад;</w:t>
            </w:r>
            <w:r w:rsidRPr="00F3692A">
              <w:rPr>
                <w:spacing w:val="-57"/>
                <w:sz w:val="24"/>
                <w:lang w:val="ru-RU"/>
              </w:rPr>
              <w:t xml:space="preserve"> </w:t>
            </w:r>
            <w:r w:rsidRPr="00F3692A">
              <w:rPr>
                <w:sz w:val="24"/>
                <w:lang w:val="ru-RU"/>
              </w:rPr>
              <w:t>упражнения</w:t>
            </w:r>
            <w:r w:rsidRPr="00F3692A">
              <w:rPr>
                <w:spacing w:val="-2"/>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развития</w:t>
            </w:r>
            <w:r w:rsidRPr="00F3692A">
              <w:rPr>
                <w:spacing w:val="-6"/>
                <w:sz w:val="24"/>
                <w:lang w:val="ru-RU"/>
              </w:rPr>
              <w:t xml:space="preserve"> </w:t>
            </w:r>
            <w:r w:rsidRPr="00F3692A">
              <w:rPr>
                <w:sz w:val="24"/>
                <w:lang w:val="ru-RU"/>
              </w:rPr>
              <w:t>и укреплен</w:t>
            </w:r>
            <w:r>
              <w:rPr>
                <w:sz w:val="24"/>
              </w:rPr>
              <w:t>J</w:t>
            </w:r>
            <w:r w:rsidRPr="00F3692A">
              <w:rPr>
                <w:sz w:val="24"/>
                <w:lang w:val="ru-RU"/>
              </w:rPr>
              <w:t>-{я</w:t>
            </w:r>
            <w:r w:rsidRPr="00F3692A">
              <w:rPr>
                <w:spacing w:val="-1"/>
                <w:sz w:val="24"/>
                <w:lang w:val="ru-RU"/>
              </w:rPr>
              <w:t xml:space="preserve"> </w:t>
            </w:r>
            <w:r w:rsidR="00AC4687">
              <w:rPr>
                <w:sz w:val="24"/>
                <w:lang w:val="ru-RU"/>
              </w:rPr>
              <w:t xml:space="preserve">мышц </w:t>
            </w:r>
            <w:r w:rsidRPr="00F3692A">
              <w:rPr>
                <w:sz w:val="24"/>
                <w:lang w:val="ru-RU"/>
              </w:rPr>
              <w:t>спины</w:t>
            </w:r>
            <w:r w:rsidRPr="00F3692A">
              <w:rPr>
                <w:spacing w:val="-4"/>
                <w:sz w:val="24"/>
                <w:lang w:val="ru-RU"/>
              </w:rPr>
              <w:t xml:space="preserve"> </w:t>
            </w:r>
            <w:r w:rsidRPr="00F3692A">
              <w:rPr>
                <w:sz w:val="24"/>
                <w:lang w:val="ru-RU"/>
              </w:rPr>
              <w:t>и</w:t>
            </w:r>
            <w:r w:rsidRPr="00F3692A">
              <w:rPr>
                <w:spacing w:val="-4"/>
                <w:sz w:val="24"/>
                <w:lang w:val="ru-RU"/>
              </w:rPr>
              <w:t xml:space="preserve"> </w:t>
            </w:r>
            <w:r w:rsidRPr="00F3692A">
              <w:rPr>
                <w:sz w:val="24"/>
                <w:lang w:val="ru-RU"/>
              </w:rPr>
              <w:t>гибкости</w:t>
            </w:r>
            <w:r w:rsidRPr="00F3692A">
              <w:rPr>
                <w:spacing w:val="-4"/>
                <w:sz w:val="24"/>
                <w:lang w:val="ru-RU"/>
              </w:rPr>
              <w:t xml:space="preserve"> </w:t>
            </w:r>
            <w:r w:rsidRPr="00F3692A">
              <w:rPr>
                <w:sz w:val="24"/>
                <w:lang w:val="ru-RU"/>
              </w:rPr>
              <w:t>позвоночника:</w:t>
            </w:r>
            <w:r w:rsidRPr="00F3692A">
              <w:rPr>
                <w:spacing w:val="-5"/>
                <w:sz w:val="24"/>
                <w:lang w:val="ru-RU"/>
              </w:rPr>
              <w:t xml:space="preserve"> </w:t>
            </w:r>
            <w:r w:rsidRPr="00F3692A">
              <w:rPr>
                <w:sz w:val="24"/>
                <w:lang w:val="ru-RU"/>
              </w:rPr>
              <w:t>повороты</w:t>
            </w:r>
          </w:p>
        </w:tc>
      </w:tr>
      <w:tr w:rsidR="008350A1" w:rsidTr="00745EF8">
        <w:trPr>
          <w:trHeight w:val="13803"/>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spacing w:line="242" w:lineRule="auto"/>
              <w:ind w:right="492"/>
              <w:rPr>
                <w:sz w:val="24"/>
                <w:lang w:val="ru-RU"/>
              </w:rPr>
            </w:pPr>
            <w:r w:rsidRPr="00F3692A">
              <w:rPr>
                <w:sz w:val="24"/>
                <w:lang w:val="ru-RU"/>
              </w:rPr>
              <w:t>вправо-влево, с передачей предмета сидящему</w:t>
            </w:r>
            <w:r w:rsidRPr="00F3692A">
              <w:rPr>
                <w:spacing w:val="-57"/>
                <w:sz w:val="24"/>
                <w:lang w:val="ru-RU"/>
              </w:rPr>
              <w:t xml:space="preserve"> </w:t>
            </w:r>
            <w:r w:rsidRPr="00F3692A">
              <w:rPr>
                <w:sz w:val="24"/>
                <w:lang w:val="ru-RU"/>
              </w:rPr>
              <w:t>рядом</w:t>
            </w:r>
            <w:r w:rsidRPr="00F3692A">
              <w:rPr>
                <w:spacing w:val="-1"/>
                <w:sz w:val="24"/>
                <w:lang w:val="ru-RU"/>
              </w:rPr>
              <w:t xml:space="preserve"> </w:t>
            </w:r>
            <w:r w:rsidRPr="00F3692A">
              <w:rPr>
                <w:sz w:val="24"/>
                <w:lang w:val="ru-RU"/>
              </w:rPr>
              <w:t>ребёнку,</w:t>
            </w:r>
            <w:r w:rsidRPr="00F3692A">
              <w:rPr>
                <w:spacing w:val="1"/>
                <w:sz w:val="24"/>
                <w:lang w:val="ru-RU"/>
              </w:rPr>
              <w:t xml:space="preserve"> </w:t>
            </w:r>
            <w:r w:rsidRPr="00F3692A">
              <w:rPr>
                <w:sz w:val="24"/>
                <w:lang w:val="ru-RU"/>
              </w:rPr>
              <w:t>наклоны</w:t>
            </w:r>
            <w:r w:rsidRPr="00F3692A">
              <w:rPr>
                <w:spacing w:val="-5"/>
                <w:sz w:val="24"/>
                <w:lang w:val="ru-RU"/>
              </w:rPr>
              <w:t xml:space="preserve"> </w:t>
            </w:r>
            <w:r w:rsidRPr="00F3692A">
              <w:rPr>
                <w:sz w:val="24"/>
                <w:lang w:val="ru-RU"/>
              </w:rPr>
              <w:t>вперед</w:t>
            </w:r>
            <w:r w:rsidRPr="00F3692A">
              <w:rPr>
                <w:spacing w:val="-3"/>
                <w:sz w:val="24"/>
                <w:lang w:val="ru-RU"/>
              </w:rPr>
              <w:t xml:space="preserve"> </w:t>
            </w:r>
            <w:r w:rsidRPr="00F3692A">
              <w:rPr>
                <w:sz w:val="24"/>
                <w:lang w:val="ru-RU"/>
              </w:rPr>
              <w:t>из</w:t>
            </w:r>
            <w:r w:rsidRPr="00F3692A">
              <w:rPr>
                <w:spacing w:val="-5"/>
                <w:sz w:val="24"/>
                <w:lang w:val="ru-RU"/>
              </w:rPr>
              <w:t xml:space="preserve"> </w:t>
            </w:r>
            <w:r w:rsidRPr="00F3692A">
              <w:rPr>
                <w:sz w:val="24"/>
                <w:lang w:val="ru-RU"/>
              </w:rPr>
              <w:t>исходного</w:t>
            </w:r>
          </w:p>
          <w:p w:rsidR="008350A1" w:rsidRPr="00F3692A" w:rsidRDefault="008350A1" w:rsidP="00EC693B">
            <w:pPr>
              <w:pStyle w:val="TableParagraph"/>
              <w:ind w:right="247"/>
              <w:rPr>
                <w:sz w:val="24"/>
                <w:lang w:val="ru-RU"/>
              </w:rPr>
            </w:pPr>
            <w:r w:rsidRPr="00F3692A">
              <w:rPr>
                <w:sz w:val="24"/>
                <w:lang w:val="ru-RU"/>
              </w:rPr>
              <w:t>положения стоя и сидя; одновременное сгибание</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разгибание</w:t>
            </w:r>
            <w:r w:rsidRPr="00F3692A">
              <w:rPr>
                <w:spacing w:val="-3"/>
                <w:sz w:val="24"/>
                <w:lang w:val="ru-RU"/>
              </w:rPr>
              <w:t xml:space="preserve"> </w:t>
            </w:r>
            <w:r w:rsidRPr="00F3692A">
              <w:rPr>
                <w:sz w:val="24"/>
                <w:lang w:val="ru-RU"/>
              </w:rPr>
              <w:t>ног</w:t>
            </w:r>
            <w:r w:rsidRPr="00F3692A">
              <w:rPr>
                <w:spacing w:val="-5"/>
                <w:sz w:val="24"/>
                <w:lang w:val="ru-RU"/>
              </w:rPr>
              <w:t xml:space="preserve"> </w:t>
            </w:r>
            <w:r w:rsidRPr="00F3692A">
              <w:rPr>
                <w:sz w:val="24"/>
                <w:lang w:val="ru-RU"/>
              </w:rPr>
              <w:t>из</w:t>
            </w:r>
            <w:r w:rsidRPr="00F3692A">
              <w:rPr>
                <w:spacing w:val="-6"/>
                <w:sz w:val="24"/>
                <w:lang w:val="ru-RU"/>
              </w:rPr>
              <w:t xml:space="preserve"> </w:t>
            </w:r>
            <w:r w:rsidRPr="00F3692A">
              <w:rPr>
                <w:sz w:val="24"/>
                <w:lang w:val="ru-RU"/>
              </w:rPr>
              <w:t>исходного</w:t>
            </w:r>
            <w:r w:rsidRPr="00F3692A">
              <w:rPr>
                <w:spacing w:val="-2"/>
                <w:sz w:val="24"/>
                <w:lang w:val="ru-RU"/>
              </w:rPr>
              <w:t xml:space="preserve"> </w:t>
            </w:r>
            <w:r w:rsidRPr="00F3692A">
              <w:rPr>
                <w:sz w:val="24"/>
                <w:lang w:val="ru-RU"/>
              </w:rPr>
              <w:t>положения</w:t>
            </w:r>
            <w:r w:rsidRPr="00F3692A">
              <w:rPr>
                <w:spacing w:val="-2"/>
                <w:sz w:val="24"/>
                <w:lang w:val="ru-RU"/>
              </w:rPr>
              <w:t xml:space="preserve"> </w:t>
            </w:r>
            <w:r w:rsidRPr="00F3692A">
              <w:rPr>
                <w:sz w:val="24"/>
                <w:lang w:val="ru-RU"/>
              </w:rPr>
              <w:t>сидя</w:t>
            </w:r>
            <w:r w:rsidRPr="00F3692A">
              <w:rPr>
                <w:spacing w:val="-2"/>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лежа, поочередное поднимание рук и ног из</w:t>
            </w:r>
            <w:r w:rsidRPr="00F3692A">
              <w:rPr>
                <w:spacing w:val="1"/>
                <w:sz w:val="24"/>
                <w:lang w:val="ru-RU"/>
              </w:rPr>
              <w:t xml:space="preserve"> </w:t>
            </w:r>
            <w:r w:rsidRPr="00F3692A">
              <w:rPr>
                <w:sz w:val="24"/>
                <w:lang w:val="ru-RU"/>
              </w:rPr>
              <w:t>исходного положения лежа на спине;</w:t>
            </w:r>
            <w:r w:rsidRPr="00F3692A">
              <w:rPr>
                <w:spacing w:val="1"/>
                <w:sz w:val="24"/>
                <w:lang w:val="ru-RU"/>
              </w:rPr>
              <w:t xml:space="preserve"> </w:t>
            </w:r>
            <w:r w:rsidRPr="00F3692A">
              <w:rPr>
                <w:sz w:val="24"/>
                <w:lang w:val="ru-RU"/>
              </w:rPr>
              <w:t>упражнения для развития и укрепления мышц</w:t>
            </w:r>
            <w:r w:rsidRPr="00F3692A">
              <w:rPr>
                <w:spacing w:val="1"/>
                <w:sz w:val="24"/>
                <w:lang w:val="ru-RU"/>
              </w:rPr>
              <w:t xml:space="preserve"> </w:t>
            </w:r>
            <w:r w:rsidRPr="00F3692A">
              <w:rPr>
                <w:sz w:val="24"/>
                <w:lang w:val="ru-RU"/>
              </w:rPr>
              <w:t>брюшного пресса и гибкости позвоночника:</w:t>
            </w:r>
            <w:r w:rsidRPr="00F3692A">
              <w:rPr>
                <w:spacing w:val="1"/>
                <w:sz w:val="24"/>
                <w:lang w:val="ru-RU"/>
              </w:rPr>
              <w:t xml:space="preserve"> </w:t>
            </w:r>
            <w:r w:rsidRPr="00F3692A">
              <w:rPr>
                <w:sz w:val="24"/>
                <w:lang w:val="ru-RU"/>
              </w:rPr>
              <w:t>сгибание</w:t>
            </w:r>
            <w:r w:rsidRPr="00F3692A">
              <w:rPr>
                <w:spacing w:val="-1"/>
                <w:sz w:val="24"/>
                <w:lang w:val="ru-RU"/>
              </w:rPr>
              <w:t xml:space="preserve"> </w:t>
            </w:r>
            <w:r w:rsidRPr="00F3692A">
              <w:rPr>
                <w:sz w:val="24"/>
                <w:lang w:val="ru-RU"/>
              </w:rPr>
              <w:t>и разгибание</w:t>
            </w:r>
            <w:r w:rsidRPr="00F3692A">
              <w:rPr>
                <w:spacing w:val="-5"/>
                <w:sz w:val="24"/>
                <w:lang w:val="ru-RU"/>
              </w:rPr>
              <w:t xml:space="preserve"> </w:t>
            </w:r>
            <w:r w:rsidRPr="00F3692A">
              <w:rPr>
                <w:sz w:val="24"/>
                <w:lang w:val="ru-RU"/>
              </w:rPr>
              <w:t>ног,</w:t>
            </w:r>
            <w:r w:rsidRPr="00F3692A">
              <w:rPr>
                <w:spacing w:val="2"/>
                <w:sz w:val="24"/>
                <w:lang w:val="ru-RU"/>
              </w:rPr>
              <w:t xml:space="preserve"> </w:t>
            </w:r>
            <w:r w:rsidRPr="00F3692A">
              <w:rPr>
                <w:sz w:val="24"/>
                <w:lang w:val="ru-RU"/>
              </w:rPr>
              <w:t>держась</w:t>
            </w:r>
            <w:r w:rsidRPr="00F3692A">
              <w:rPr>
                <w:spacing w:val="-4"/>
                <w:sz w:val="24"/>
                <w:lang w:val="ru-RU"/>
              </w:rPr>
              <w:t xml:space="preserve"> </w:t>
            </w:r>
            <w:r w:rsidRPr="00F3692A">
              <w:rPr>
                <w:sz w:val="24"/>
                <w:lang w:val="ru-RU"/>
              </w:rPr>
              <w:t>за</w:t>
            </w:r>
            <w:r w:rsidRPr="00F3692A">
              <w:rPr>
                <w:spacing w:val="-6"/>
                <w:sz w:val="24"/>
                <w:lang w:val="ru-RU"/>
              </w:rPr>
              <w:t xml:space="preserve"> </w:t>
            </w:r>
            <w:r w:rsidRPr="00F3692A">
              <w:rPr>
                <w:sz w:val="24"/>
                <w:lang w:val="ru-RU"/>
              </w:rPr>
              <w:t>опору,</w:t>
            </w:r>
          </w:p>
          <w:p w:rsidR="008350A1" w:rsidRPr="00F3692A" w:rsidRDefault="008350A1" w:rsidP="00EC693B">
            <w:pPr>
              <w:pStyle w:val="TableParagraph"/>
              <w:spacing w:line="237" w:lineRule="auto"/>
              <w:ind w:right="128"/>
              <w:rPr>
                <w:sz w:val="24"/>
                <w:lang w:val="ru-RU"/>
              </w:rPr>
            </w:pPr>
            <w:r w:rsidRPr="00F3692A">
              <w:rPr>
                <w:sz w:val="24"/>
                <w:lang w:val="ru-RU"/>
              </w:rPr>
              <w:t>приседание,</w:t>
            </w:r>
            <w:r w:rsidRPr="00F3692A">
              <w:rPr>
                <w:spacing w:val="-2"/>
                <w:sz w:val="24"/>
                <w:lang w:val="ru-RU"/>
              </w:rPr>
              <w:t xml:space="preserve"> </w:t>
            </w:r>
            <w:r w:rsidRPr="00F3692A">
              <w:rPr>
                <w:sz w:val="24"/>
                <w:lang w:val="ru-RU"/>
              </w:rPr>
              <w:t>потягивание</w:t>
            </w:r>
            <w:r w:rsidRPr="00F3692A">
              <w:rPr>
                <w:spacing w:val="-4"/>
                <w:sz w:val="24"/>
                <w:lang w:val="ru-RU"/>
              </w:rPr>
              <w:t xml:space="preserve"> </w:t>
            </w:r>
            <w:r w:rsidRPr="00F3692A">
              <w:rPr>
                <w:sz w:val="24"/>
                <w:lang w:val="ru-RU"/>
              </w:rPr>
              <w:t>с</w:t>
            </w:r>
            <w:r w:rsidRPr="00F3692A">
              <w:rPr>
                <w:spacing w:val="-8"/>
                <w:sz w:val="24"/>
                <w:lang w:val="ru-RU"/>
              </w:rPr>
              <w:t xml:space="preserve"> </w:t>
            </w:r>
            <w:r w:rsidRPr="00F3692A">
              <w:rPr>
                <w:sz w:val="24"/>
                <w:lang w:val="ru-RU"/>
              </w:rPr>
              <w:t>подниманием</w:t>
            </w:r>
            <w:r w:rsidRPr="00F3692A">
              <w:rPr>
                <w:spacing w:val="-6"/>
                <w:sz w:val="24"/>
                <w:lang w:val="ru-RU"/>
              </w:rPr>
              <w:t xml:space="preserve"> </w:t>
            </w:r>
            <w:r w:rsidRPr="00F3692A">
              <w:rPr>
                <w:sz w:val="24"/>
                <w:lang w:val="ru-RU"/>
              </w:rPr>
              <w:t>на</w:t>
            </w:r>
            <w:r w:rsidRPr="00F3692A">
              <w:rPr>
                <w:spacing w:val="-9"/>
                <w:sz w:val="24"/>
                <w:lang w:val="ru-RU"/>
              </w:rPr>
              <w:t xml:space="preserve"> </w:t>
            </w:r>
            <w:r w:rsidRPr="00F3692A">
              <w:rPr>
                <w:sz w:val="24"/>
                <w:lang w:val="ru-RU"/>
              </w:rPr>
              <w:t>носки</w:t>
            </w:r>
            <w:r w:rsidRPr="00F3692A">
              <w:rPr>
                <w:spacing w:val="-57"/>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другое;</w:t>
            </w:r>
          </w:p>
          <w:p w:rsidR="008350A1" w:rsidRPr="00F3692A" w:rsidRDefault="008350A1" w:rsidP="00EC693B">
            <w:pPr>
              <w:pStyle w:val="TableParagraph"/>
              <w:ind w:right="133"/>
              <w:rPr>
                <w:sz w:val="24"/>
                <w:lang w:val="ru-RU"/>
              </w:rPr>
            </w:pPr>
            <w:r w:rsidRPr="00F3692A">
              <w:rPr>
                <w:sz w:val="24"/>
                <w:lang w:val="ru-RU"/>
              </w:rPr>
              <w:t>музыкально-ритмические упражнения,</w:t>
            </w:r>
            <w:r w:rsidRPr="00F3692A">
              <w:rPr>
                <w:spacing w:val="1"/>
                <w:sz w:val="24"/>
                <w:lang w:val="ru-RU"/>
              </w:rPr>
              <w:t xml:space="preserve"> </w:t>
            </w:r>
            <w:r w:rsidRPr="00F3692A">
              <w:rPr>
                <w:sz w:val="24"/>
                <w:lang w:val="ru-RU"/>
              </w:rPr>
              <w:t>разученные</w:t>
            </w:r>
            <w:r w:rsidRPr="00F3692A">
              <w:rPr>
                <w:spacing w:val="-5"/>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музыкальном</w:t>
            </w:r>
            <w:r w:rsidRPr="00F3692A">
              <w:rPr>
                <w:spacing w:val="-7"/>
                <w:sz w:val="24"/>
                <w:lang w:val="ru-RU"/>
              </w:rPr>
              <w:t xml:space="preserve"> </w:t>
            </w:r>
            <w:r w:rsidRPr="00F3692A">
              <w:rPr>
                <w:sz w:val="24"/>
                <w:lang w:val="ru-RU"/>
              </w:rPr>
              <w:t>занятии,</w:t>
            </w:r>
            <w:r w:rsidRPr="00F3692A">
              <w:rPr>
                <w:spacing w:val="-7"/>
                <w:sz w:val="24"/>
                <w:lang w:val="ru-RU"/>
              </w:rPr>
              <w:t xml:space="preserve"> </w:t>
            </w:r>
            <w:r w:rsidRPr="00F3692A">
              <w:rPr>
                <w:sz w:val="24"/>
                <w:lang w:val="ru-RU"/>
              </w:rPr>
              <w:t>включаются</w:t>
            </w:r>
            <w:r w:rsidRPr="00F3692A">
              <w:rPr>
                <w:spacing w:val="-57"/>
                <w:sz w:val="24"/>
                <w:lang w:val="ru-RU"/>
              </w:rPr>
              <w:t xml:space="preserve"> </w:t>
            </w:r>
            <w:r w:rsidRPr="00F3692A">
              <w:rPr>
                <w:sz w:val="24"/>
                <w:lang w:val="ru-RU"/>
              </w:rPr>
              <w:t>в содержание подвижных игр и игровых</w:t>
            </w:r>
            <w:r w:rsidRPr="00F3692A">
              <w:rPr>
                <w:spacing w:val="1"/>
                <w:sz w:val="24"/>
                <w:lang w:val="ru-RU"/>
              </w:rPr>
              <w:t xml:space="preserve"> </w:t>
            </w:r>
            <w:r w:rsidRPr="00F3692A">
              <w:rPr>
                <w:sz w:val="24"/>
                <w:lang w:val="ru-RU"/>
              </w:rPr>
              <w:t>упражнений;</w:t>
            </w:r>
            <w:r w:rsidRPr="00F3692A">
              <w:rPr>
                <w:spacing w:val="-4"/>
                <w:sz w:val="24"/>
                <w:lang w:val="ru-RU"/>
              </w:rPr>
              <w:t xml:space="preserve"> </w:t>
            </w:r>
            <w:r w:rsidRPr="00F3692A">
              <w:rPr>
                <w:sz w:val="24"/>
                <w:lang w:val="ru-RU"/>
              </w:rPr>
              <w:t>педагог</w:t>
            </w:r>
            <w:r w:rsidRPr="00F3692A">
              <w:rPr>
                <w:spacing w:val="-2"/>
                <w:sz w:val="24"/>
                <w:lang w:val="ru-RU"/>
              </w:rPr>
              <w:t xml:space="preserve"> </w:t>
            </w:r>
            <w:r w:rsidRPr="00F3692A">
              <w:rPr>
                <w:sz w:val="24"/>
                <w:lang w:val="ru-RU"/>
              </w:rPr>
              <w:t>показывает</w:t>
            </w:r>
            <w:r w:rsidRPr="00F3692A">
              <w:rPr>
                <w:spacing w:val="1"/>
                <w:sz w:val="24"/>
                <w:lang w:val="ru-RU"/>
              </w:rPr>
              <w:t xml:space="preserve"> </w:t>
            </w:r>
            <w:r w:rsidRPr="00F3692A">
              <w:rPr>
                <w:sz w:val="24"/>
                <w:lang w:val="ru-RU"/>
              </w:rPr>
              <w:t>детям</w:t>
            </w:r>
            <w:r w:rsidRPr="00F3692A">
              <w:rPr>
                <w:spacing w:val="-2"/>
                <w:sz w:val="24"/>
                <w:lang w:val="ru-RU"/>
              </w:rPr>
              <w:t xml:space="preserve"> </w:t>
            </w:r>
            <w:r w:rsidRPr="00F3692A">
              <w:rPr>
                <w:sz w:val="24"/>
                <w:lang w:val="ru-RU"/>
              </w:rPr>
              <w:t>и</w:t>
            </w:r>
          </w:p>
          <w:p w:rsidR="008350A1" w:rsidRPr="00F3692A" w:rsidRDefault="008350A1" w:rsidP="00EC693B">
            <w:pPr>
              <w:pStyle w:val="TableParagraph"/>
              <w:ind w:right="365"/>
              <w:rPr>
                <w:sz w:val="24"/>
                <w:lang w:val="ru-RU"/>
              </w:rPr>
            </w:pPr>
            <w:r w:rsidRPr="00F3692A">
              <w:rPr>
                <w:sz w:val="24"/>
                <w:lang w:val="ru-RU"/>
              </w:rPr>
              <w:t>выполняет вместе с ними: хлопки в ладоши под</w:t>
            </w:r>
            <w:r w:rsidRPr="00F3692A">
              <w:rPr>
                <w:spacing w:val="-57"/>
                <w:sz w:val="24"/>
                <w:lang w:val="ru-RU"/>
              </w:rPr>
              <w:t xml:space="preserve"> </w:t>
            </w:r>
            <w:r w:rsidRPr="00F3692A">
              <w:rPr>
                <w:sz w:val="24"/>
                <w:lang w:val="ru-RU"/>
              </w:rPr>
              <w:t>музыку,</w:t>
            </w:r>
            <w:r w:rsidRPr="00F3692A">
              <w:rPr>
                <w:spacing w:val="3"/>
                <w:sz w:val="24"/>
                <w:lang w:val="ru-RU"/>
              </w:rPr>
              <w:t xml:space="preserve"> </w:t>
            </w:r>
            <w:r w:rsidRPr="00F3692A">
              <w:rPr>
                <w:sz w:val="24"/>
                <w:lang w:val="ru-RU"/>
              </w:rPr>
              <w:t>хлопки</w:t>
            </w:r>
            <w:r w:rsidRPr="00F3692A">
              <w:rPr>
                <w:spacing w:val="2"/>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одновременным</w:t>
            </w:r>
            <w:r w:rsidRPr="00F3692A">
              <w:rPr>
                <w:spacing w:val="1"/>
                <w:sz w:val="24"/>
                <w:lang w:val="ru-RU"/>
              </w:rPr>
              <w:t xml:space="preserve"> </w:t>
            </w:r>
            <w:r w:rsidRPr="00F3692A">
              <w:rPr>
                <w:sz w:val="24"/>
                <w:lang w:val="ru-RU"/>
              </w:rPr>
              <w:t>притопыванием, приседание «пружинка»,</w:t>
            </w:r>
            <w:r w:rsidRPr="00F3692A">
              <w:rPr>
                <w:spacing w:val="1"/>
                <w:sz w:val="24"/>
                <w:lang w:val="ru-RU"/>
              </w:rPr>
              <w:t xml:space="preserve"> </w:t>
            </w:r>
            <w:r w:rsidRPr="00F3692A">
              <w:rPr>
                <w:sz w:val="24"/>
                <w:lang w:val="ru-RU"/>
              </w:rPr>
              <w:t>приставные шаги вперед-назад, кружение на</w:t>
            </w:r>
            <w:r w:rsidRPr="00F3692A">
              <w:rPr>
                <w:spacing w:val="1"/>
                <w:sz w:val="24"/>
                <w:lang w:val="ru-RU"/>
              </w:rPr>
              <w:t xml:space="preserve"> </w:t>
            </w:r>
            <w:r w:rsidRPr="00F3692A">
              <w:rPr>
                <w:sz w:val="24"/>
                <w:lang w:val="ru-RU"/>
              </w:rPr>
              <w:t>носочках,</w:t>
            </w:r>
            <w:r w:rsidRPr="00F3692A">
              <w:rPr>
                <w:spacing w:val="2"/>
                <w:sz w:val="24"/>
                <w:lang w:val="ru-RU"/>
              </w:rPr>
              <w:t xml:space="preserve"> </w:t>
            </w:r>
            <w:r w:rsidRPr="00F3692A">
              <w:rPr>
                <w:sz w:val="24"/>
                <w:lang w:val="ru-RU"/>
              </w:rPr>
              <w:t>имитационные упражнения.</w:t>
            </w:r>
          </w:p>
          <w:p w:rsidR="008350A1" w:rsidRPr="00F3692A" w:rsidRDefault="008350A1" w:rsidP="00EC693B">
            <w:pPr>
              <w:pStyle w:val="TableParagraph"/>
              <w:ind w:right="142"/>
              <w:rPr>
                <w:sz w:val="24"/>
                <w:lang w:val="ru-RU"/>
              </w:rPr>
            </w:pPr>
            <w:r w:rsidRPr="00F3692A">
              <w:rPr>
                <w:sz w:val="24"/>
                <w:lang w:val="ru-RU"/>
              </w:rPr>
              <w:t>Педагог предлагает образец для подражания и</w:t>
            </w:r>
            <w:r w:rsidRPr="00F3692A">
              <w:rPr>
                <w:spacing w:val="1"/>
                <w:sz w:val="24"/>
                <w:lang w:val="ru-RU"/>
              </w:rPr>
              <w:t xml:space="preserve"> </w:t>
            </w:r>
            <w:r w:rsidRPr="00F3692A">
              <w:rPr>
                <w:sz w:val="24"/>
                <w:lang w:val="ru-RU"/>
              </w:rPr>
              <w:t>выполняет вместе с детьми упражнения с</w:t>
            </w:r>
            <w:r w:rsidRPr="00F3692A">
              <w:rPr>
                <w:spacing w:val="1"/>
                <w:sz w:val="24"/>
                <w:lang w:val="ru-RU"/>
              </w:rPr>
              <w:t xml:space="preserve"> </w:t>
            </w:r>
            <w:r w:rsidRPr="00F3692A">
              <w:rPr>
                <w:sz w:val="24"/>
                <w:lang w:val="ru-RU"/>
              </w:rPr>
              <w:t>предметами:</w:t>
            </w:r>
            <w:r w:rsidRPr="00F3692A">
              <w:rPr>
                <w:spacing w:val="-5"/>
                <w:sz w:val="24"/>
                <w:lang w:val="ru-RU"/>
              </w:rPr>
              <w:t xml:space="preserve"> </w:t>
            </w:r>
            <w:r w:rsidRPr="00F3692A">
              <w:rPr>
                <w:sz w:val="24"/>
                <w:lang w:val="ru-RU"/>
              </w:rPr>
              <w:t>погремушками,</w:t>
            </w:r>
            <w:r w:rsidRPr="00F3692A">
              <w:rPr>
                <w:spacing w:val="-3"/>
                <w:sz w:val="24"/>
                <w:lang w:val="ru-RU"/>
              </w:rPr>
              <w:t xml:space="preserve"> </w:t>
            </w:r>
            <w:r w:rsidRPr="00F3692A">
              <w:rPr>
                <w:sz w:val="24"/>
                <w:lang w:val="ru-RU"/>
              </w:rPr>
              <w:t>платочками,</w:t>
            </w:r>
            <w:r w:rsidRPr="00F3692A">
              <w:rPr>
                <w:spacing w:val="-8"/>
                <w:sz w:val="24"/>
                <w:lang w:val="ru-RU"/>
              </w:rPr>
              <w:t xml:space="preserve"> </w:t>
            </w:r>
            <w:r w:rsidRPr="00F3692A">
              <w:rPr>
                <w:sz w:val="24"/>
                <w:lang w:val="ru-RU"/>
              </w:rPr>
              <w:t>малыми</w:t>
            </w:r>
            <w:r w:rsidRPr="00F3692A">
              <w:rPr>
                <w:spacing w:val="-57"/>
                <w:sz w:val="24"/>
                <w:lang w:val="ru-RU"/>
              </w:rPr>
              <w:t xml:space="preserve"> </w:t>
            </w:r>
            <w:r w:rsidRPr="00F3692A">
              <w:rPr>
                <w:sz w:val="24"/>
                <w:lang w:val="ru-RU"/>
              </w:rPr>
              <w:t>обручами, кубиками, флажками и другое, в том</w:t>
            </w:r>
            <w:r w:rsidRPr="00F3692A">
              <w:rPr>
                <w:spacing w:val="1"/>
                <w:sz w:val="24"/>
                <w:lang w:val="ru-RU"/>
              </w:rPr>
              <w:t xml:space="preserve"> </w:t>
            </w:r>
            <w:r w:rsidRPr="00F3692A">
              <w:rPr>
                <w:sz w:val="24"/>
                <w:lang w:val="ru-RU"/>
              </w:rPr>
              <w:t>числе,</w:t>
            </w:r>
            <w:r w:rsidRPr="00F3692A">
              <w:rPr>
                <w:spacing w:val="3"/>
                <w:sz w:val="24"/>
                <w:lang w:val="ru-RU"/>
              </w:rPr>
              <w:t xml:space="preserve"> </w:t>
            </w:r>
            <w:r w:rsidRPr="00F3692A">
              <w:rPr>
                <w:sz w:val="24"/>
                <w:lang w:val="ru-RU"/>
              </w:rPr>
              <w:t>сидя</w:t>
            </w:r>
            <w:r w:rsidRPr="00F3692A">
              <w:rPr>
                <w:spacing w:val="1"/>
                <w:sz w:val="24"/>
                <w:lang w:val="ru-RU"/>
              </w:rPr>
              <w:t xml:space="preserve"> </w:t>
            </w:r>
            <w:r w:rsidRPr="00F3692A">
              <w:rPr>
                <w:sz w:val="24"/>
                <w:lang w:val="ru-RU"/>
              </w:rPr>
              <w:t>на стуле или</w:t>
            </w:r>
            <w:r w:rsidRPr="00F3692A">
              <w:rPr>
                <w:spacing w:val="2"/>
                <w:sz w:val="24"/>
                <w:lang w:val="ru-RU"/>
              </w:rPr>
              <w:t xml:space="preserve"> </w:t>
            </w:r>
            <w:r w:rsidRPr="00F3692A">
              <w:rPr>
                <w:sz w:val="24"/>
                <w:lang w:val="ru-RU"/>
              </w:rPr>
              <w:t>на скамейке.</w:t>
            </w:r>
          </w:p>
          <w:p w:rsidR="008350A1" w:rsidRPr="00F3692A" w:rsidRDefault="008350A1" w:rsidP="00EC693B">
            <w:pPr>
              <w:pStyle w:val="TableParagraph"/>
              <w:ind w:right="221"/>
              <w:rPr>
                <w:sz w:val="24"/>
                <w:lang w:val="ru-RU"/>
              </w:rPr>
            </w:pPr>
            <w:r w:rsidRPr="00F3692A">
              <w:rPr>
                <w:b/>
                <w:sz w:val="24"/>
                <w:lang w:val="ru-RU"/>
              </w:rPr>
              <w:t>Подвижные игры:</w:t>
            </w:r>
            <w:r w:rsidRPr="00F3692A">
              <w:rPr>
                <w:b/>
                <w:spacing w:val="4"/>
                <w:sz w:val="24"/>
                <w:lang w:val="ru-RU"/>
              </w:rPr>
              <w:t xml:space="preserve"> </w:t>
            </w:r>
            <w:r w:rsidRPr="00F3692A">
              <w:rPr>
                <w:sz w:val="24"/>
                <w:lang w:val="ru-RU"/>
              </w:rPr>
              <w:t>педагог</w:t>
            </w:r>
            <w:r w:rsidRPr="00F3692A">
              <w:rPr>
                <w:spacing w:val="-2"/>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поддерживает у детей желание играть в</w:t>
            </w:r>
            <w:r w:rsidRPr="00F3692A">
              <w:rPr>
                <w:spacing w:val="1"/>
                <w:sz w:val="24"/>
                <w:lang w:val="ru-RU"/>
              </w:rPr>
              <w:t xml:space="preserve"> </w:t>
            </w:r>
            <w:r w:rsidRPr="00F3692A">
              <w:rPr>
                <w:sz w:val="24"/>
                <w:lang w:val="ru-RU"/>
              </w:rPr>
              <w:t>подвижные</w:t>
            </w:r>
            <w:r w:rsidRPr="00F3692A">
              <w:rPr>
                <w:spacing w:val="-1"/>
                <w:sz w:val="24"/>
                <w:lang w:val="ru-RU"/>
              </w:rPr>
              <w:t xml:space="preserve"> </w:t>
            </w:r>
            <w:r w:rsidRPr="00F3692A">
              <w:rPr>
                <w:sz w:val="24"/>
                <w:lang w:val="ru-RU"/>
              </w:rPr>
              <w:t>игры</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простым</w:t>
            </w:r>
            <w:r w:rsidRPr="00F3692A">
              <w:rPr>
                <w:spacing w:val="1"/>
                <w:sz w:val="24"/>
                <w:lang w:val="ru-RU"/>
              </w:rPr>
              <w:t xml:space="preserve"> </w:t>
            </w:r>
            <w:r w:rsidRPr="00F3692A">
              <w:rPr>
                <w:sz w:val="24"/>
                <w:lang w:val="ru-RU"/>
              </w:rPr>
              <w:t>содержанием,</w:t>
            </w:r>
            <w:r w:rsidRPr="00F3692A">
              <w:rPr>
                <w:spacing w:val="9"/>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текстом,</w:t>
            </w:r>
            <w:r w:rsidRPr="00F3692A">
              <w:rPr>
                <w:spacing w:val="-3"/>
                <w:sz w:val="24"/>
                <w:lang w:val="ru-RU"/>
              </w:rPr>
              <w:t xml:space="preserve"> </w:t>
            </w:r>
            <w:r w:rsidRPr="00F3692A">
              <w:rPr>
                <w:sz w:val="24"/>
                <w:lang w:val="ru-RU"/>
              </w:rPr>
              <w:t>с</w:t>
            </w:r>
            <w:r w:rsidRPr="00F3692A">
              <w:rPr>
                <w:spacing w:val="-10"/>
                <w:sz w:val="24"/>
                <w:lang w:val="ru-RU"/>
              </w:rPr>
              <w:t xml:space="preserve"> </w:t>
            </w:r>
            <w:r w:rsidRPr="00F3692A">
              <w:rPr>
                <w:sz w:val="24"/>
                <w:lang w:val="ru-RU"/>
              </w:rPr>
              <w:t>включением</w:t>
            </w:r>
            <w:r w:rsidRPr="00F3692A">
              <w:rPr>
                <w:spacing w:val="-4"/>
                <w:sz w:val="24"/>
                <w:lang w:val="ru-RU"/>
              </w:rPr>
              <w:t xml:space="preserve"> </w:t>
            </w:r>
            <w:r w:rsidRPr="00F3692A">
              <w:rPr>
                <w:sz w:val="24"/>
                <w:lang w:val="ru-RU"/>
              </w:rPr>
              <w:t>музыкально-ритмических</w:t>
            </w:r>
            <w:r w:rsidRPr="00F3692A">
              <w:rPr>
                <w:spacing w:val="-57"/>
                <w:sz w:val="24"/>
                <w:lang w:val="ru-RU"/>
              </w:rPr>
              <w:t xml:space="preserve"> </w:t>
            </w:r>
            <w:r w:rsidRPr="00F3692A">
              <w:rPr>
                <w:sz w:val="24"/>
                <w:lang w:val="ru-RU"/>
              </w:rPr>
              <w:t>упражнений.</w:t>
            </w:r>
            <w:r w:rsidRPr="00F3692A">
              <w:rPr>
                <w:spacing w:val="2"/>
                <w:sz w:val="24"/>
                <w:lang w:val="ru-RU"/>
              </w:rPr>
              <w:t xml:space="preserve"> </w:t>
            </w:r>
            <w:r w:rsidRPr="00F3692A">
              <w:rPr>
                <w:sz w:val="24"/>
                <w:lang w:val="ru-RU"/>
              </w:rPr>
              <w:t>Создает условия для развития</w:t>
            </w:r>
            <w:r w:rsidRPr="00F3692A">
              <w:rPr>
                <w:spacing w:val="1"/>
                <w:sz w:val="24"/>
                <w:lang w:val="ru-RU"/>
              </w:rPr>
              <w:t xml:space="preserve"> </w:t>
            </w:r>
            <w:r w:rsidRPr="00F3692A">
              <w:rPr>
                <w:sz w:val="24"/>
                <w:lang w:val="ru-RU"/>
              </w:rPr>
              <w:t>выразительности движений в имитационных</w:t>
            </w:r>
            <w:r w:rsidRPr="00F3692A">
              <w:rPr>
                <w:spacing w:val="1"/>
                <w:sz w:val="24"/>
                <w:lang w:val="ru-RU"/>
              </w:rPr>
              <w:t xml:space="preserve"> </w:t>
            </w:r>
            <w:r w:rsidRPr="00F3692A">
              <w:rPr>
                <w:sz w:val="24"/>
                <w:lang w:val="ru-RU"/>
              </w:rPr>
              <w:t>упражнениях и сюжетных играх, помогает</w:t>
            </w:r>
            <w:r w:rsidRPr="00F3692A">
              <w:rPr>
                <w:spacing w:val="1"/>
                <w:sz w:val="24"/>
                <w:lang w:val="ru-RU"/>
              </w:rPr>
              <w:t xml:space="preserve"> </w:t>
            </w:r>
            <w:r w:rsidRPr="00F3692A">
              <w:rPr>
                <w:sz w:val="24"/>
                <w:lang w:val="ru-RU"/>
              </w:rPr>
              <w:t>самостоятельно</w:t>
            </w:r>
            <w:r w:rsidRPr="00F3692A">
              <w:rPr>
                <w:spacing w:val="-6"/>
                <w:sz w:val="24"/>
                <w:lang w:val="ru-RU"/>
              </w:rPr>
              <w:t xml:space="preserve"> </w:t>
            </w:r>
            <w:r w:rsidRPr="00F3692A">
              <w:rPr>
                <w:sz w:val="24"/>
                <w:lang w:val="ru-RU"/>
              </w:rPr>
              <w:t>передавать</w:t>
            </w:r>
            <w:r w:rsidRPr="00F3692A">
              <w:rPr>
                <w:spacing w:val="-4"/>
                <w:sz w:val="24"/>
                <w:lang w:val="ru-RU"/>
              </w:rPr>
              <w:t xml:space="preserve"> </w:t>
            </w:r>
            <w:r w:rsidRPr="00F3692A">
              <w:rPr>
                <w:sz w:val="24"/>
                <w:lang w:val="ru-RU"/>
              </w:rPr>
              <w:t>простейшие</w:t>
            </w:r>
            <w:r w:rsidRPr="00F3692A">
              <w:rPr>
                <w:spacing w:val="-10"/>
                <w:sz w:val="24"/>
                <w:lang w:val="ru-RU"/>
              </w:rPr>
              <w:t xml:space="preserve"> </w:t>
            </w:r>
            <w:r w:rsidRPr="00F3692A">
              <w:rPr>
                <w:sz w:val="24"/>
                <w:lang w:val="ru-RU"/>
              </w:rPr>
              <w:t>действия</w:t>
            </w:r>
            <w:r w:rsidRPr="00F3692A">
              <w:rPr>
                <w:spacing w:val="-57"/>
                <w:sz w:val="24"/>
                <w:lang w:val="ru-RU"/>
              </w:rPr>
              <w:t xml:space="preserve"> </w:t>
            </w:r>
            <w:r w:rsidRPr="00F3692A">
              <w:rPr>
                <w:sz w:val="24"/>
                <w:lang w:val="ru-RU"/>
              </w:rPr>
              <w:t>некоторых персонажей (попрыгать, как зайчики,</w:t>
            </w:r>
            <w:r w:rsidRPr="00F3692A">
              <w:rPr>
                <w:spacing w:val="1"/>
                <w:sz w:val="24"/>
                <w:lang w:val="ru-RU"/>
              </w:rPr>
              <w:t xml:space="preserve"> </w:t>
            </w:r>
            <w:r w:rsidRPr="00F3692A">
              <w:rPr>
                <w:sz w:val="24"/>
                <w:lang w:val="ru-RU"/>
              </w:rPr>
              <w:t>помахать</w:t>
            </w:r>
            <w:r w:rsidRPr="00F3692A">
              <w:rPr>
                <w:spacing w:val="-5"/>
                <w:sz w:val="24"/>
                <w:lang w:val="ru-RU"/>
              </w:rPr>
              <w:t xml:space="preserve"> </w:t>
            </w:r>
            <w:r w:rsidRPr="00F3692A">
              <w:rPr>
                <w:sz w:val="24"/>
                <w:lang w:val="ru-RU"/>
              </w:rPr>
              <w:t>крылышками,</w:t>
            </w:r>
            <w:r w:rsidRPr="00F3692A">
              <w:rPr>
                <w:spacing w:val="-3"/>
                <w:sz w:val="24"/>
                <w:lang w:val="ru-RU"/>
              </w:rPr>
              <w:t xml:space="preserve"> </w:t>
            </w:r>
            <w:r w:rsidRPr="00F3692A">
              <w:rPr>
                <w:sz w:val="24"/>
                <w:lang w:val="ru-RU"/>
              </w:rPr>
              <w:t>как</w:t>
            </w:r>
            <w:r w:rsidRPr="00F3692A">
              <w:rPr>
                <w:spacing w:val="-7"/>
                <w:sz w:val="24"/>
                <w:lang w:val="ru-RU"/>
              </w:rPr>
              <w:t xml:space="preserve"> </w:t>
            </w:r>
            <w:r w:rsidRPr="00F3692A">
              <w:rPr>
                <w:sz w:val="24"/>
                <w:lang w:val="ru-RU"/>
              </w:rPr>
              <w:t>птичка,</w:t>
            </w:r>
            <w:r w:rsidRPr="00F3692A">
              <w:rPr>
                <w:spacing w:val="-3"/>
                <w:sz w:val="24"/>
                <w:lang w:val="ru-RU"/>
              </w:rPr>
              <w:t xml:space="preserve"> </w:t>
            </w:r>
            <w:r w:rsidRPr="00F3692A">
              <w:rPr>
                <w:sz w:val="24"/>
                <w:lang w:val="ru-RU"/>
              </w:rPr>
              <w:t>походить</w:t>
            </w:r>
            <w:r w:rsidRPr="00F3692A">
              <w:rPr>
                <w:spacing w:val="-6"/>
                <w:sz w:val="24"/>
                <w:lang w:val="ru-RU"/>
              </w:rPr>
              <w:t xml:space="preserve"> </w:t>
            </w:r>
            <w:r w:rsidRPr="00F3692A">
              <w:rPr>
                <w:sz w:val="24"/>
                <w:lang w:val="ru-RU"/>
              </w:rPr>
              <w:t>как</w:t>
            </w:r>
            <w:r w:rsidRPr="00F3692A">
              <w:rPr>
                <w:spacing w:val="-57"/>
                <w:sz w:val="24"/>
                <w:lang w:val="ru-RU"/>
              </w:rPr>
              <w:t xml:space="preserve"> </w:t>
            </w:r>
            <w:r w:rsidRPr="00F3692A">
              <w:rPr>
                <w:sz w:val="24"/>
                <w:lang w:val="ru-RU"/>
              </w:rPr>
              <w:t>лошадка, поклевать зернышки, как цыплята, и</w:t>
            </w:r>
            <w:r w:rsidRPr="00F3692A">
              <w:rPr>
                <w:spacing w:val="1"/>
                <w:sz w:val="24"/>
                <w:lang w:val="ru-RU"/>
              </w:rPr>
              <w:t xml:space="preserve"> </w:t>
            </w:r>
            <w:r w:rsidRPr="00F3692A">
              <w:rPr>
                <w:sz w:val="24"/>
                <w:lang w:val="ru-RU"/>
              </w:rPr>
              <w:t>тому</w:t>
            </w:r>
            <w:r w:rsidRPr="00F3692A">
              <w:rPr>
                <w:spacing w:val="-8"/>
                <w:sz w:val="24"/>
                <w:lang w:val="ru-RU"/>
              </w:rPr>
              <w:t xml:space="preserve"> </w:t>
            </w:r>
            <w:r w:rsidRPr="00F3692A">
              <w:rPr>
                <w:sz w:val="24"/>
                <w:lang w:val="ru-RU"/>
              </w:rPr>
              <w:t>подобное).</w:t>
            </w:r>
          </w:p>
          <w:p w:rsidR="008350A1" w:rsidRPr="00F3692A" w:rsidRDefault="008350A1" w:rsidP="00EC693B">
            <w:pPr>
              <w:pStyle w:val="TableParagraph"/>
              <w:ind w:right="85"/>
              <w:rPr>
                <w:sz w:val="24"/>
                <w:lang w:val="ru-RU"/>
              </w:rPr>
            </w:pPr>
            <w:r w:rsidRPr="00F3692A">
              <w:rPr>
                <w:b/>
                <w:sz w:val="24"/>
                <w:lang w:val="ru-RU"/>
              </w:rPr>
              <w:t>Формирование основ здорового образа жизни:</w:t>
            </w:r>
            <w:r w:rsidRPr="00F3692A">
              <w:rPr>
                <w:b/>
                <w:spacing w:val="1"/>
                <w:sz w:val="24"/>
                <w:lang w:val="ru-RU"/>
              </w:rPr>
              <w:t xml:space="preserve"> </w:t>
            </w:r>
            <w:r w:rsidRPr="00F3692A">
              <w:rPr>
                <w:sz w:val="24"/>
                <w:lang w:val="ru-RU"/>
              </w:rPr>
              <w:t>педагог формирует у детей полезные привычки и</w:t>
            </w:r>
            <w:r w:rsidRPr="00F3692A">
              <w:rPr>
                <w:spacing w:val="1"/>
                <w:sz w:val="24"/>
                <w:lang w:val="ru-RU"/>
              </w:rPr>
              <w:t xml:space="preserve"> </w:t>
            </w:r>
            <w:r w:rsidRPr="00F3692A">
              <w:rPr>
                <w:sz w:val="24"/>
                <w:lang w:val="ru-RU"/>
              </w:rPr>
              <w:t>элементарные культурно-гигиенические навыки</w:t>
            </w:r>
            <w:r w:rsidRPr="00F3692A">
              <w:rPr>
                <w:spacing w:val="1"/>
                <w:sz w:val="24"/>
                <w:lang w:val="ru-RU"/>
              </w:rPr>
              <w:t xml:space="preserve"> </w:t>
            </w:r>
            <w:r w:rsidRPr="00F3692A">
              <w:rPr>
                <w:sz w:val="24"/>
                <w:lang w:val="ru-RU"/>
              </w:rPr>
              <w:t>при приеме пищи, уходе за собой (самостоятельно</w:t>
            </w:r>
            <w:r w:rsidRPr="00F3692A">
              <w:rPr>
                <w:spacing w:val="-58"/>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правильно</w:t>
            </w:r>
            <w:r w:rsidRPr="00F3692A">
              <w:rPr>
                <w:spacing w:val="1"/>
                <w:sz w:val="24"/>
                <w:lang w:val="ru-RU"/>
              </w:rPr>
              <w:t xml:space="preserve"> </w:t>
            </w:r>
            <w:r w:rsidRPr="00F3692A">
              <w:rPr>
                <w:sz w:val="24"/>
                <w:lang w:val="ru-RU"/>
              </w:rPr>
              <w:t>мыть</w:t>
            </w:r>
            <w:r w:rsidRPr="00F3692A">
              <w:rPr>
                <w:spacing w:val="1"/>
                <w:sz w:val="24"/>
                <w:lang w:val="ru-RU"/>
              </w:rPr>
              <w:t xml:space="preserve"> </w:t>
            </w:r>
            <w:r w:rsidRPr="00F3692A">
              <w:rPr>
                <w:sz w:val="24"/>
                <w:lang w:val="ru-RU"/>
              </w:rPr>
              <w:t>руки</w:t>
            </w:r>
            <w:r w:rsidRPr="00F3692A">
              <w:rPr>
                <w:spacing w:val="2"/>
                <w:sz w:val="24"/>
                <w:lang w:val="ru-RU"/>
              </w:rPr>
              <w:t xml:space="preserve"> </w:t>
            </w:r>
            <w:r w:rsidRPr="00F3692A">
              <w:rPr>
                <w:sz w:val="24"/>
                <w:lang w:val="ru-RU"/>
              </w:rPr>
              <w:t>перед</w:t>
            </w:r>
            <w:r w:rsidRPr="00F3692A">
              <w:rPr>
                <w:spacing w:val="-2"/>
                <w:sz w:val="24"/>
                <w:lang w:val="ru-RU"/>
              </w:rPr>
              <w:t xml:space="preserve"> </w:t>
            </w:r>
            <w:r w:rsidRPr="00F3692A">
              <w:rPr>
                <w:sz w:val="24"/>
                <w:lang w:val="ru-RU"/>
              </w:rPr>
              <w:t>едой,</w:t>
            </w:r>
            <w:r w:rsidRPr="00F3692A">
              <w:rPr>
                <w:spacing w:val="3"/>
                <w:sz w:val="24"/>
                <w:lang w:val="ru-RU"/>
              </w:rPr>
              <w:t xml:space="preserve"> </w:t>
            </w:r>
            <w:r w:rsidRPr="00F3692A">
              <w:rPr>
                <w:sz w:val="24"/>
                <w:lang w:val="ru-RU"/>
              </w:rPr>
              <w:t>после</w:t>
            </w:r>
            <w:r w:rsidRPr="00F3692A">
              <w:rPr>
                <w:spacing w:val="1"/>
                <w:sz w:val="24"/>
                <w:lang w:val="ru-RU"/>
              </w:rPr>
              <w:t xml:space="preserve"> </w:t>
            </w:r>
            <w:r w:rsidRPr="00F3692A">
              <w:rPr>
                <w:sz w:val="24"/>
                <w:lang w:val="ru-RU"/>
              </w:rPr>
              <w:t>прогулки и посещения туалета,</w:t>
            </w:r>
            <w:r w:rsidRPr="00F3692A">
              <w:rPr>
                <w:spacing w:val="1"/>
                <w:sz w:val="24"/>
                <w:lang w:val="ru-RU"/>
              </w:rPr>
              <w:t xml:space="preserve"> </w:t>
            </w:r>
            <w:r w:rsidRPr="00F3692A">
              <w:rPr>
                <w:sz w:val="24"/>
                <w:lang w:val="ru-RU"/>
              </w:rPr>
              <w:t>чистить зубы,</w:t>
            </w:r>
            <w:r w:rsidRPr="00F3692A">
              <w:rPr>
                <w:spacing w:val="1"/>
                <w:sz w:val="24"/>
                <w:lang w:val="ru-RU"/>
              </w:rPr>
              <w:t xml:space="preserve"> </w:t>
            </w:r>
            <w:r w:rsidRPr="00F3692A">
              <w:rPr>
                <w:sz w:val="24"/>
                <w:lang w:val="ru-RU"/>
              </w:rPr>
              <w:t>пользоваться предметами личной гигиены);</w:t>
            </w:r>
            <w:r w:rsidRPr="00F3692A">
              <w:rPr>
                <w:spacing w:val="1"/>
                <w:sz w:val="24"/>
                <w:lang w:val="ru-RU"/>
              </w:rPr>
              <w:t xml:space="preserve"> </w:t>
            </w:r>
            <w:r w:rsidRPr="00F3692A">
              <w:rPr>
                <w:sz w:val="24"/>
                <w:lang w:val="ru-RU"/>
              </w:rPr>
              <w:t>поощряет умения замечать</w:t>
            </w:r>
            <w:r w:rsidRPr="00F3692A">
              <w:rPr>
                <w:spacing w:val="1"/>
                <w:sz w:val="24"/>
                <w:lang w:val="ru-RU"/>
              </w:rPr>
              <w:t xml:space="preserve"> </w:t>
            </w:r>
            <w:r w:rsidRPr="00F3692A">
              <w:rPr>
                <w:sz w:val="24"/>
                <w:lang w:val="ru-RU"/>
              </w:rPr>
              <w:t>нарушения правил</w:t>
            </w:r>
            <w:r w:rsidRPr="00F3692A">
              <w:rPr>
                <w:spacing w:val="1"/>
                <w:sz w:val="24"/>
                <w:lang w:val="ru-RU"/>
              </w:rPr>
              <w:t xml:space="preserve"> </w:t>
            </w:r>
            <w:r w:rsidRPr="00F3692A">
              <w:rPr>
                <w:sz w:val="24"/>
                <w:lang w:val="ru-RU"/>
              </w:rPr>
              <w:t>гигиены, оценивать свой внешний вид, приводить</w:t>
            </w:r>
            <w:r w:rsidRPr="00F3692A">
              <w:rPr>
                <w:spacing w:val="-57"/>
                <w:sz w:val="24"/>
                <w:lang w:val="ru-RU"/>
              </w:rPr>
              <w:t xml:space="preserve"> </w:t>
            </w:r>
            <w:r w:rsidRPr="00F3692A">
              <w:rPr>
                <w:sz w:val="24"/>
                <w:lang w:val="ru-RU"/>
              </w:rPr>
              <w:t>в порядок одежду; способствует формированию</w:t>
            </w:r>
            <w:r w:rsidRPr="00F3692A">
              <w:rPr>
                <w:spacing w:val="1"/>
                <w:sz w:val="24"/>
                <w:lang w:val="ru-RU"/>
              </w:rPr>
              <w:t xml:space="preserve"> </w:t>
            </w:r>
            <w:r w:rsidRPr="00F3692A">
              <w:rPr>
                <w:sz w:val="24"/>
                <w:lang w:val="ru-RU"/>
              </w:rPr>
              <w:t>положительного отношения к закаливающим и</w:t>
            </w:r>
            <w:r w:rsidRPr="00F3692A">
              <w:rPr>
                <w:spacing w:val="1"/>
                <w:sz w:val="24"/>
                <w:lang w:val="ru-RU"/>
              </w:rPr>
              <w:t xml:space="preserve"> </w:t>
            </w:r>
            <w:r w:rsidRPr="00F3692A">
              <w:rPr>
                <w:sz w:val="24"/>
                <w:lang w:val="ru-RU"/>
              </w:rPr>
              <w:t>гигиеническим</w:t>
            </w:r>
            <w:r w:rsidRPr="00F3692A">
              <w:rPr>
                <w:spacing w:val="1"/>
                <w:sz w:val="24"/>
                <w:lang w:val="ru-RU"/>
              </w:rPr>
              <w:t xml:space="preserve"> </w:t>
            </w:r>
            <w:r w:rsidRPr="00F3692A">
              <w:rPr>
                <w:sz w:val="24"/>
                <w:lang w:val="ru-RU"/>
              </w:rPr>
              <w:t>процедурам,</w:t>
            </w:r>
            <w:r w:rsidRPr="00F3692A">
              <w:rPr>
                <w:spacing w:val="3"/>
                <w:sz w:val="24"/>
                <w:lang w:val="ru-RU"/>
              </w:rPr>
              <w:t xml:space="preserve"> </w:t>
            </w:r>
            <w:r w:rsidRPr="00F3692A">
              <w:rPr>
                <w:sz w:val="24"/>
                <w:lang w:val="ru-RU"/>
              </w:rPr>
              <w:t>выполнению</w:t>
            </w:r>
          </w:p>
          <w:p w:rsidR="008350A1" w:rsidRDefault="008350A1" w:rsidP="00EC693B">
            <w:pPr>
              <w:pStyle w:val="TableParagraph"/>
              <w:spacing w:line="263" w:lineRule="exact"/>
              <w:rPr>
                <w:sz w:val="24"/>
              </w:rPr>
            </w:pPr>
            <w:r>
              <w:rPr>
                <w:sz w:val="24"/>
              </w:rPr>
              <w:t>физических</w:t>
            </w:r>
            <w:r>
              <w:rPr>
                <w:spacing w:val="-5"/>
                <w:sz w:val="24"/>
              </w:rPr>
              <w:t xml:space="preserve"> </w:t>
            </w:r>
            <w:r>
              <w:rPr>
                <w:sz w:val="24"/>
              </w:rPr>
              <w:t>упражнений.</w:t>
            </w:r>
          </w:p>
        </w:tc>
      </w:tr>
      <w:tr w:rsidR="008350A1" w:rsidTr="00024843">
        <w:trPr>
          <w:trHeight w:val="417"/>
        </w:trPr>
        <w:tc>
          <w:tcPr>
            <w:tcW w:w="13325" w:type="dxa"/>
            <w:gridSpan w:val="2"/>
          </w:tcPr>
          <w:p w:rsidR="008350A1" w:rsidRDefault="008350A1" w:rsidP="00EC693B">
            <w:pPr>
              <w:pStyle w:val="TableParagraph"/>
              <w:spacing w:line="267" w:lineRule="exact"/>
              <w:ind w:left="2136" w:right="2129"/>
              <w:jc w:val="center"/>
              <w:rPr>
                <w:b/>
                <w:i/>
                <w:sz w:val="24"/>
              </w:rPr>
            </w:pPr>
            <w:r>
              <w:rPr>
                <w:b/>
                <w:i/>
                <w:sz w:val="24"/>
              </w:rPr>
              <w:lastRenderedPageBreak/>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8350A1" w:rsidTr="00024843">
        <w:trPr>
          <w:trHeight w:val="522"/>
        </w:trPr>
        <w:tc>
          <w:tcPr>
            <w:tcW w:w="5387" w:type="dxa"/>
          </w:tcPr>
          <w:p w:rsidR="008350A1" w:rsidRDefault="008350A1" w:rsidP="00EC693B">
            <w:pPr>
              <w:pStyle w:val="TableParagraph"/>
              <w:spacing w:line="247" w:lineRule="exact"/>
              <w:ind w:left="234" w:right="231"/>
              <w:jc w:val="center"/>
              <w:rPr>
                <w:b/>
                <w:sz w:val="24"/>
              </w:rPr>
            </w:pPr>
            <w:r>
              <w:rPr>
                <w:b/>
                <w:sz w:val="24"/>
              </w:rPr>
              <w:t>Основные задачи</w:t>
            </w:r>
          </w:p>
          <w:p w:rsidR="008350A1" w:rsidRDefault="008350A1" w:rsidP="00EC693B">
            <w:pPr>
              <w:pStyle w:val="TableParagraph"/>
              <w:spacing w:line="256"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p w:rsidR="00024843" w:rsidRPr="00F3692A" w:rsidRDefault="00024843" w:rsidP="00482B45">
            <w:pPr>
              <w:pStyle w:val="TableParagraph"/>
              <w:numPr>
                <w:ilvl w:val="0"/>
                <w:numId w:val="34"/>
              </w:numPr>
              <w:tabs>
                <w:tab w:val="left" w:pos="250"/>
              </w:tabs>
              <w:ind w:right="288" w:firstLine="0"/>
              <w:rPr>
                <w:sz w:val="24"/>
                <w:lang w:val="ru-RU"/>
              </w:rPr>
            </w:pPr>
            <w:r w:rsidRPr="00F3692A">
              <w:rPr>
                <w:sz w:val="24"/>
                <w:lang w:val="ru-RU"/>
              </w:rPr>
              <w:t>обогащать двигательный опыт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используя</w:t>
            </w:r>
            <w:r w:rsidRPr="00F3692A">
              <w:rPr>
                <w:spacing w:val="3"/>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основной гимнастики (строевые</w:t>
            </w:r>
            <w:r w:rsidRPr="00F3692A">
              <w:rPr>
                <w:spacing w:val="1"/>
                <w:sz w:val="24"/>
                <w:lang w:val="ru-RU"/>
              </w:rPr>
              <w:t xml:space="preserve"> </w:t>
            </w:r>
            <w:r w:rsidRPr="00F3692A">
              <w:rPr>
                <w:sz w:val="24"/>
                <w:lang w:val="ru-RU"/>
              </w:rPr>
              <w:t>упражнения,</w:t>
            </w:r>
            <w:r w:rsidRPr="00F3692A">
              <w:rPr>
                <w:spacing w:val="-7"/>
                <w:sz w:val="24"/>
                <w:lang w:val="ru-RU"/>
              </w:rPr>
              <w:t xml:space="preserve"> </w:t>
            </w:r>
            <w:r w:rsidRPr="00F3692A">
              <w:rPr>
                <w:sz w:val="24"/>
                <w:lang w:val="ru-RU"/>
              </w:rPr>
              <w:t>основные</w:t>
            </w:r>
            <w:r w:rsidRPr="00F3692A">
              <w:rPr>
                <w:spacing w:val="-9"/>
                <w:sz w:val="24"/>
                <w:lang w:val="ru-RU"/>
              </w:rPr>
              <w:t xml:space="preserve"> </w:t>
            </w:r>
            <w:r w:rsidRPr="00F3692A">
              <w:rPr>
                <w:sz w:val="24"/>
                <w:lang w:val="ru-RU"/>
              </w:rPr>
              <w:t>движения,</w:t>
            </w:r>
            <w:r w:rsidRPr="00F3692A">
              <w:rPr>
                <w:spacing w:val="-57"/>
                <w:sz w:val="24"/>
                <w:lang w:val="ru-RU"/>
              </w:rPr>
              <w:t xml:space="preserve"> </w:t>
            </w:r>
            <w:r w:rsidRPr="00F3692A">
              <w:rPr>
                <w:sz w:val="24"/>
                <w:lang w:val="ru-RU"/>
              </w:rPr>
              <w:t>общеразвивающие, в том числе</w:t>
            </w:r>
            <w:r w:rsidRPr="00F3692A">
              <w:rPr>
                <w:spacing w:val="1"/>
                <w:sz w:val="24"/>
                <w:lang w:val="ru-RU"/>
              </w:rPr>
              <w:t xml:space="preserve"> </w:t>
            </w:r>
            <w:r w:rsidRPr="00F3692A">
              <w:rPr>
                <w:sz w:val="24"/>
                <w:lang w:val="ru-RU"/>
              </w:rPr>
              <w:t>музыкально-ритмические</w:t>
            </w:r>
            <w:r w:rsidRPr="00F3692A">
              <w:rPr>
                <w:spacing w:val="1"/>
                <w:sz w:val="24"/>
                <w:lang w:val="ru-RU"/>
              </w:rPr>
              <w:t xml:space="preserve"> </w:t>
            </w:r>
            <w:r w:rsidRPr="00F3692A">
              <w:rPr>
                <w:sz w:val="24"/>
                <w:lang w:val="ru-RU"/>
              </w:rPr>
              <w:t>упражнения),</w:t>
            </w:r>
            <w:r w:rsidRPr="00F3692A">
              <w:rPr>
                <w:spacing w:val="3"/>
                <w:sz w:val="24"/>
                <w:lang w:val="ru-RU"/>
              </w:rPr>
              <w:t xml:space="preserve"> </w:t>
            </w:r>
            <w:r w:rsidRPr="00F3692A">
              <w:rPr>
                <w:sz w:val="24"/>
                <w:lang w:val="ru-RU"/>
              </w:rPr>
              <w:t>спортивные</w:t>
            </w:r>
            <w:r w:rsidRPr="00F3692A">
              <w:rPr>
                <w:spacing w:val="1"/>
                <w:sz w:val="24"/>
                <w:lang w:val="ru-RU"/>
              </w:rPr>
              <w:t xml:space="preserve"> </w:t>
            </w:r>
            <w:r w:rsidRPr="00F3692A">
              <w:rPr>
                <w:sz w:val="24"/>
                <w:lang w:val="ru-RU"/>
              </w:rPr>
              <w:t>упражнения, подвижные игры,</w:t>
            </w:r>
            <w:r w:rsidRPr="00F3692A">
              <w:rPr>
                <w:spacing w:val="1"/>
                <w:sz w:val="24"/>
                <w:lang w:val="ru-RU"/>
              </w:rPr>
              <w:t xml:space="preserve"> </w:t>
            </w:r>
            <w:r w:rsidRPr="00F3692A">
              <w:rPr>
                <w:sz w:val="24"/>
                <w:lang w:val="ru-RU"/>
              </w:rPr>
              <w:t>помогая</w:t>
            </w:r>
            <w:r w:rsidRPr="00F3692A">
              <w:rPr>
                <w:spacing w:val="1"/>
                <w:sz w:val="24"/>
                <w:lang w:val="ru-RU"/>
              </w:rPr>
              <w:t xml:space="preserve"> </w:t>
            </w:r>
            <w:r w:rsidRPr="00F3692A">
              <w:rPr>
                <w:sz w:val="24"/>
                <w:lang w:val="ru-RU"/>
              </w:rPr>
              <w:t>согласовывать</w:t>
            </w:r>
            <w:r w:rsidRPr="00F3692A">
              <w:rPr>
                <w:spacing w:val="2"/>
                <w:sz w:val="24"/>
                <w:lang w:val="ru-RU"/>
              </w:rPr>
              <w:t xml:space="preserve"> </w:t>
            </w:r>
            <w:r w:rsidRPr="00F3692A">
              <w:rPr>
                <w:sz w:val="24"/>
                <w:lang w:val="ru-RU"/>
              </w:rPr>
              <w:t>свои</w:t>
            </w:r>
            <w:r w:rsidRPr="00F3692A">
              <w:rPr>
                <w:spacing w:val="1"/>
                <w:sz w:val="24"/>
                <w:lang w:val="ru-RU"/>
              </w:rPr>
              <w:t xml:space="preserve"> </w:t>
            </w:r>
            <w:r w:rsidRPr="00F3692A">
              <w:rPr>
                <w:sz w:val="24"/>
                <w:lang w:val="ru-RU"/>
              </w:rPr>
              <w:t>действия с действиями других</w:t>
            </w:r>
            <w:r w:rsidRPr="00F3692A">
              <w:rPr>
                <w:spacing w:val="1"/>
                <w:sz w:val="24"/>
                <w:lang w:val="ru-RU"/>
              </w:rPr>
              <w:t xml:space="preserve"> </w:t>
            </w:r>
            <w:r w:rsidRPr="00F3692A">
              <w:rPr>
                <w:sz w:val="24"/>
                <w:lang w:val="ru-RU"/>
              </w:rPr>
              <w:t>детей, соблюдать правила</w:t>
            </w:r>
            <w:r w:rsidRPr="00F3692A">
              <w:rPr>
                <w:spacing w:val="-3"/>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игре;</w:t>
            </w:r>
          </w:p>
          <w:p w:rsidR="00024843" w:rsidRPr="00F3692A" w:rsidRDefault="00024843" w:rsidP="00482B45">
            <w:pPr>
              <w:pStyle w:val="TableParagraph"/>
              <w:numPr>
                <w:ilvl w:val="0"/>
                <w:numId w:val="34"/>
              </w:numPr>
              <w:tabs>
                <w:tab w:val="left" w:pos="255"/>
              </w:tabs>
              <w:ind w:right="424" w:firstLine="0"/>
              <w:rPr>
                <w:sz w:val="24"/>
                <w:lang w:val="ru-RU"/>
              </w:rPr>
            </w:pPr>
            <w:r w:rsidRPr="00F3692A">
              <w:rPr>
                <w:sz w:val="24"/>
                <w:lang w:val="ru-RU"/>
              </w:rPr>
              <w:t>развивать психофизические</w:t>
            </w:r>
            <w:r w:rsidRPr="00F3692A">
              <w:rPr>
                <w:spacing w:val="1"/>
                <w:sz w:val="24"/>
                <w:lang w:val="ru-RU"/>
              </w:rPr>
              <w:t xml:space="preserve"> </w:t>
            </w:r>
            <w:r w:rsidRPr="00F3692A">
              <w:rPr>
                <w:sz w:val="24"/>
                <w:lang w:val="ru-RU"/>
              </w:rPr>
              <w:t>качества, ориентировку в</w:t>
            </w:r>
            <w:r w:rsidRPr="00F3692A">
              <w:rPr>
                <w:spacing w:val="1"/>
                <w:sz w:val="24"/>
                <w:lang w:val="ru-RU"/>
              </w:rPr>
              <w:t xml:space="preserve"> </w:t>
            </w:r>
            <w:r w:rsidRPr="00F3692A">
              <w:rPr>
                <w:sz w:val="24"/>
                <w:lang w:val="ru-RU"/>
              </w:rPr>
              <w:t>пространстве,</w:t>
            </w:r>
            <w:r w:rsidRPr="00F3692A">
              <w:rPr>
                <w:spacing w:val="1"/>
                <w:sz w:val="24"/>
                <w:lang w:val="ru-RU"/>
              </w:rPr>
              <w:t xml:space="preserve"> </w:t>
            </w:r>
            <w:r w:rsidRPr="00F3692A">
              <w:rPr>
                <w:sz w:val="24"/>
                <w:lang w:val="ru-RU"/>
              </w:rPr>
              <w:t>координацию,</w:t>
            </w:r>
            <w:r w:rsidRPr="00F3692A">
              <w:rPr>
                <w:spacing w:val="1"/>
                <w:sz w:val="24"/>
                <w:lang w:val="ru-RU"/>
              </w:rPr>
              <w:t xml:space="preserve"> </w:t>
            </w:r>
            <w:r w:rsidRPr="00F3692A">
              <w:rPr>
                <w:sz w:val="24"/>
                <w:lang w:val="ru-RU"/>
              </w:rPr>
              <w:t>равновесие,</w:t>
            </w:r>
            <w:r w:rsidRPr="00F3692A">
              <w:rPr>
                <w:spacing w:val="-7"/>
                <w:sz w:val="24"/>
                <w:lang w:val="ru-RU"/>
              </w:rPr>
              <w:t xml:space="preserve"> </w:t>
            </w:r>
            <w:r w:rsidRPr="00F3692A">
              <w:rPr>
                <w:sz w:val="24"/>
                <w:lang w:val="ru-RU"/>
              </w:rPr>
              <w:t>способность</w:t>
            </w:r>
            <w:r w:rsidRPr="00F3692A">
              <w:rPr>
                <w:spacing w:val="-6"/>
                <w:sz w:val="24"/>
                <w:lang w:val="ru-RU"/>
              </w:rPr>
              <w:t xml:space="preserve"> </w:t>
            </w:r>
            <w:r w:rsidRPr="00F3692A">
              <w:rPr>
                <w:sz w:val="24"/>
                <w:lang w:val="ru-RU"/>
              </w:rPr>
              <w:t>быстро</w:t>
            </w:r>
            <w:r w:rsidRPr="00F3692A">
              <w:rPr>
                <w:spacing w:val="-57"/>
                <w:sz w:val="24"/>
                <w:lang w:val="ru-RU"/>
              </w:rPr>
              <w:t xml:space="preserve"> </w:t>
            </w:r>
            <w:r w:rsidRPr="00F3692A">
              <w:rPr>
                <w:sz w:val="24"/>
                <w:lang w:val="ru-RU"/>
              </w:rPr>
              <w:t>реагировать на сигнал;</w:t>
            </w:r>
            <w:r w:rsidRPr="00F3692A">
              <w:rPr>
                <w:spacing w:val="1"/>
                <w:sz w:val="24"/>
                <w:lang w:val="ru-RU"/>
              </w:rPr>
              <w:t xml:space="preserve"> </w:t>
            </w:r>
            <w:r w:rsidRPr="00F3692A">
              <w:rPr>
                <w:sz w:val="24"/>
                <w:lang w:val="ru-RU"/>
              </w:rPr>
              <w:t>формировать интерес и</w:t>
            </w:r>
            <w:r w:rsidRPr="00F3692A">
              <w:rPr>
                <w:spacing w:val="1"/>
                <w:sz w:val="24"/>
                <w:lang w:val="ru-RU"/>
              </w:rPr>
              <w:t xml:space="preserve"> </w:t>
            </w:r>
            <w:r w:rsidRPr="00F3692A">
              <w:rPr>
                <w:sz w:val="24"/>
                <w:lang w:val="ru-RU"/>
              </w:rPr>
              <w:t>положительное</w:t>
            </w:r>
            <w:r w:rsidRPr="00F3692A">
              <w:rPr>
                <w:spacing w:val="-9"/>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p>
          <w:p w:rsidR="00024843" w:rsidRPr="00F3692A" w:rsidRDefault="00024843" w:rsidP="00024843">
            <w:pPr>
              <w:pStyle w:val="TableParagraph"/>
              <w:ind w:right="230"/>
              <w:rPr>
                <w:sz w:val="24"/>
                <w:lang w:val="ru-RU"/>
              </w:rPr>
            </w:pPr>
            <w:r w:rsidRPr="00F3692A">
              <w:rPr>
                <w:sz w:val="24"/>
                <w:lang w:val="ru-RU"/>
              </w:rPr>
              <w:t>занятиям физической культурой и</w:t>
            </w:r>
            <w:r w:rsidRPr="00F3692A">
              <w:rPr>
                <w:spacing w:val="-57"/>
                <w:sz w:val="24"/>
                <w:lang w:val="ru-RU"/>
              </w:rPr>
              <w:t xml:space="preserve"> </w:t>
            </w:r>
            <w:r w:rsidRPr="00F3692A">
              <w:rPr>
                <w:sz w:val="24"/>
                <w:lang w:val="ru-RU"/>
              </w:rPr>
              <w:t>активному отдыху, воспитывать</w:t>
            </w:r>
            <w:r w:rsidRPr="00F3692A">
              <w:rPr>
                <w:spacing w:val="1"/>
                <w:sz w:val="24"/>
                <w:lang w:val="ru-RU"/>
              </w:rPr>
              <w:t xml:space="preserve"> </w:t>
            </w:r>
            <w:r w:rsidRPr="00F3692A">
              <w:rPr>
                <w:sz w:val="24"/>
                <w:lang w:val="ru-RU"/>
              </w:rPr>
              <w:t>самостоятельность;</w:t>
            </w:r>
          </w:p>
          <w:p w:rsidR="00024843" w:rsidRPr="00F3692A" w:rsidRDefault="00024843" w:rsidP="00482B45">
            <w:pPr>
              <w:pStyle w:val="TableParagraph"/>
              <w:numPr>
                <w:ilvl w:val="0"/>
                <w:numId w:val="34"/>
              </w:numPr>
              <w:tabs>
                <w:tab w:val="left" w:pos="255"/>
              </w:tabs>
              <w:ind w:right="168" w:firstLine="0"/>
              <w:rPr>
                <w:sz w:val="24"/>
                <w:lang w:val="ru-RU"/>
              </w:rPr>
            </w:pPr>
            <w:r w:rsidRPr="00F3692A">
              <w:rPr>
                <w:sz w:val="24"/>
                <w:lang w:val="ru-RU"/>
              </w:rPr>
              <w:t>укреплять здоровье детей</w:t>
            </w:r>
            <w:r w:rsidRPr="00F3692A">
              <w:rPr>
                <w:spacing w:val="1"/>
                <w:sz w:val="24"/>
                <w:lang w:val="ru-RU"/>
              </w:rPr>
              <w:t xml:space="preserve"> </w:t>
            </w:r>
            <w:r w:rsidRPr="00F3692A">
              <w:rPr>
                <w:sz w:val="24"/>
                <w:lang w:val="ru-RU"/>
              </w:rPr>
              <w:t>средствами</w:t>
            </w:r>
            <w:r w:rsidRPr="00F3692A">
              <w:rPr>
                <w:spacing w:val="2"/>
                <w:sz w:val="24"/>
                <w:lang w:val="ru-RU"/>
              </w:rPr>
              <w:t xml:space="preserve"> </w:t>
            </w:r>
            <w:r w:rsidRPr="00F3692A">
              <w:rPr>
                <w:sz w:val="24"/>
                <w:lang w:val="ru-RU"/>
              </w:rPr>
              <w:t>физического</w:t>
            </w:r>
            <w:r w:rsidRPr="00F3692A">
              <w:rPr>
                <w:spacing w:val="1"/>
                <w:sz w:val="24"/>
                <w:lang w:val="ru-RU"/>
              </w:rPr>
              <w:t xml:space="preserve"> </w:t>
            </w:r>
            <w:r w:rsidRPr="00F3692A">
              <w:rPr>
                <w:sz w:val="24"/>
                <w:lang w:val="ru-RU"/>
              </w:rPr>
              <w:t>воспитания, создавать условия для</w:t>
            </w:r>
            <w:r w:rsidRPr="00F3692A">
              <w:rPr>
                <w:spacing w:val="-57"/>
                <w:sz w:val="24"/>
                <w:lang w:val="ru-RU"/>
              </w:rPr>
              <w:t xml:space="preserve"> </w:t>
            </w:r>
            <w:r w:rsidRPr="00F3692A">
              <w:rPr>
                <w:sz w:val="24"/>
                <w:lang w:val="ru-RU"/>
              </w:rPr>
              <w:t>формирования</w:t>
            </w:r>
            <w:r w:rsidRPr="00F3692A">
              <w:rPr>
                <w:spacing w:val="-8"/>
                <w:sz w:val="24"/>
                <w:lang w:val="ru-RU"/>
              </w:rPr>
              <w:t xml:space="preserve"> </w:t>
            </w:r>
            <w:r w:rsidRPr="00F3692A">
              <w:rPr>
                <w:sz w:val="24"/>
                <w:lang w:val="ru-RU"/>
              </w:rPr>
              <w:t>правильной</w:t>
            </w:r>
            <w:r w:rsidRPr="00F3692A">
              <w:rPr>
                <w:spacing w:val="-6"/>
                <w:sz w:val="24"/>
                <w:lang w:val="ru-RU"/>
              </w:rPr>
              <w:t xml:space="preserve"> </w:t>
            </w:r>
            <w:r w:rsidRPr="00F3692A">
              <w:rPr>
                <w:sz w:val="24"/>
                <w:lang w:val="ru-RU"/>
              </w:rPr>
              <w:t>осанки,</w:t>
            </w:r>
            <w:r w:rsidRPr="00F3692A">
              <w:rPr>
                <w:spacing w:val="-57"/>
                <w:sz w:val="24"/>
                <w:lang w:val="ru-RU"/>
              </w:rPr>
              <w:t xml:space="preserve"> </w:t>
            </w:r>
            <w:r w:rsidRPr="00F3692A">
              <w:rPr>
                <w:sz w:val="24"/>
                <w:lang w:val="ru-RU"/>
              </w:rPr>
              <w:t>способствовать усвоению правил</w:t>
            </w:r>
            <w:r w:rsidRPr="00F3692A">
              <w:rPr>
                <w:spacing w:val="1"/>
                <w:sz w:val="24"/>
                <w:lang w:val="ru-RU"/>
              </w:rPr>
              <w:t xml:space="preserve"> </w:t>
            </w:r>
            <w:r w:rsidRPr="00F3692A">
              <w:rPr>
                <w:sz w:val="24"/>
                <w:lang w:val="ru-RU"/>
              </w:rPr>
              <w:t>безопасного поведения в</w:t>
            </w:r>
            <w:r w:rsidRPr="00F3692A">
              <w:rPr>
                <w:spacing w:val="1"/>
                <w:sz w:val="24"/>
                <w:lang w:val="ru-RU"/>
              </w:rPr>
              <w:t xml:space="preserve"> </w:t>
            </w:r>
            <w:r w:rsidRPr="00F3692A">
              <w:rPr>
                <w:sz w:val="24"/>
                <w:lang w:val="ru-RU"/>
              </w:rPr>
              <w:t>двигательной</w:t>
            </w:r>
            <w:r w:rsidRPr="00F3692A">
              <w:rPr>
                <w:spacing w:val="-3"/>
                <w:sz w:val="24"/>
                <w:lang w:val="ru-RU"/>
              </w:rPr>
              <w:t xml:space="preserve"> </w:t>
            </w:r>
            <w:r w:rsidRPr="00F3692A">
              <w:rPr>
                <w:sz w:val="24"/>
                <w:lang w:val="ru-RU"/>
              </w:rPr>
              <w:t>деятельности;</w:t>
            </w:r>
          </w:p>
          <w:p w:rsidR="00024843" w:rsidRPr="00024843" w:rsidRDefault="00024843" w:rsidP="00024843">
            <w:pPr>
              <w:pStyle w:val="TableParagraph"/>
              <w:spacing w:line="256" w:lineRule="exact"/>
              <w:ind w:right="231"/>
              <w:rPr>
                <w:b/>
                <w:sz w:val="24"/>
                <w:lang w:val="ru-RU"/>
              </w:rPr>
            </w:pPr>
            <w:r w:rsidRPr="00F3692A">
              <w:rPr>
                <w:sz w:val="24"/>
                <w:lang w:val="ru-RU"/>
              </w:rPr>
              <w:t>закреплять культурно-</w:t>
            </w:r>
            <w:r w:rsidRPr="00F3692A">
              <w:rPr>
                <w:spacing w:val="1"/>
                <w:sz w:val="24"/>
                <w:lang w:val="ru-RU"/>
              </w:rPr>
              <w:t xml:space="preserve"> </w:t>
            </w:r>
            <w:r w:rsidRPr="00F3692A">
              <w:rPr>
                <w:sz w:val="24"/>
                <w:lang w:val="ru-RU"/>
              </w:rPr>
              <w:t>гигиенические навыки и навыки</w:t>
            </w:r>
            <w:r w:rsidRPr="00F3692A">
              <w:rPr>
                <w:spacing w:val="-57"/>
                <w:sz w:val="24"/>
                <w:lang w:val="ru-RU"/>
              </w:rPr>
              <w:t xml:space="preserve"> </w:t>
            </w:r>
            <w:r w:rsidRPr="00F3692A">
              <w:rPr>
                <w:sz w:val="24"/>
                <w:lang w:val="ru-RU"/>
              </w:rPr>
              <w:t>самообслуживания, формируя</w:t>
            </w:r>
            <w:r w:rsidRPr="00F3692A">
              <w:rPr>
                <w:spacing w:val="1"/>
                <w:sz w:val="24"/>
                <w:lang w:val="ru-RU"/>
              </w:rPr>
              <w:t xml:space="preserve"> </w:t>
            </w:r>
            <w:r w:rsidRPr="00F3692A">
              <w:rPr>
                <w:sz w:val="24"/>
                <w:lang w:val="ru-RU"/>
              </w:rPr>
              <w:t>полезные привычки, приобщая к</w:t>
            </w:r>
            <w:r w:rsidRPr="00F3692A">
              <w:rPr>
                <w:spacing w:val="-57"/>
                <w:sz w:val="24"/>
                <w:lang w:val="ru-RU"/>
              </w:rPr>
              <w:t xml:space="preserve"> </w:t>
            </w:r>
            <w:r w:rsidRPr="00F3692A">
              <w:rPr>
                <w:sz w:val="24"/>
                <w:lang w:val="ru-RU"/>
              </w:rPr>
              <w:t>здоровому</w:t>
            </w:r>
            <w:r w:rsidRPr="00F3692A">
              <w:rPr>
                <w:spacing w:val="-8"/>
                <w:sz w:val="24"/>
                <w:lang w:val="ru-RU"/>
              </w:rPr>
              <w:t xml:space="preserve"> </w:t>
            </w:r>
            <w:r w:rsidRPr="00F3692A">
              <w:rPr>
                <w:sz w:val="24"/>
                <w:lang w:val="ru-RU"/>
              </w:rPr>
              <w:t>образу</w:t>
            </w:r>
            <w:r w:rsidRPr="00F3692A">
              <w:rPr>
                <w:spacing w:val="-8"/>
                <w:sz w:val="24"/>
                <w:lang w:val="ru-RU"/>
              </w:rPr>
              <w:t xml:space="preserve"> </w:t>
            </w:r>
            <w:r w:rsidRPr="00F3692A">
              <w:rPr>
                <w:sz w:val="24"/>
                <w:lang w:val="ru-RU"/>
              </w:rPr>
              <w:t>жизни.</w:t>
            </w:r>
          </w:p>
          <w:p w:rsidR="00024843" w:rsidRPr="00024843" w:rsidRDefault="00024843" w:rsidP="00EC693B">
            <w:pPr>
              <w:pStyle w:val="TableParagraph"/>
              <w:spacing w:line="256" w:lineRule="exact"/>
              <w:ind w:left="236" w:right="231"/>
              <w:jc w:val="center"/>
              <w:rPr>
                <w:b/>
                <w:sz w:val="24"/>
                <w:lang w:val="ru-RU"/>
              </w:rPr>
            </w:pPr>
          </w:p>
        </w:tc>
        <w:tc>
          <w:tcPr>
            <w:tcW w:w="7938" w:type="dxa"/>
          </w:tcPr>
          <w:p w:rsidR="008350A1" w:rsidRPr="00B206B5" w:rsidRDefault="008350A1" w:rsidP="00EC693B">
            <w:pPr>
              <w:pStyle w:val="TableParagraph"/>
              <w:spacing w:line="267" w:lineRule="exact"/>
              <w:ind w:left="364"/>
              <w:rPr>
                <w:b/>
                <w:sz w:val="24"/>
                <w:lang w:val="ru-RU"/>
              </w:rPr>
            </w:pPr>
            <w:r w:rsidRPr="00B206B5">
              <w:rPr>
                <w:b/>
                <w:spacing w:val="-1"/>
                <w:sz w:val="24"/>
                <w:lang w:val="ru-RU"/>
              </w:rPr>
              <w:t>Содержание</w:t>
            </w:r>
            <w:r w:rsidRPr="00B206B5">
              <w:rPr>
                <w:b/>
                <w:spacing w:val="-20"/>
                <w:sz w:val="24"/>
                <w:lang w:val="ru-RU"/>
              </w:rPr>
              <w:t xml:space="preserve"> </w:t>
            </w:r>
            <w:r w:rsidRPr="00B206B5">
              <w:rPr>
                <w:b/>
                <w:spacing w:val="-1"/>
                <w:sz w:val="24"/>
                <w:lang w:val="ru-RU"/>
              </w:rPr>
              <w:t>образовательной</w:t>
            </w:r>
            <w:r w:rsidRPr="00B206B5">
              <w:rPr>
                <w:b/>
                <w:spacing w:val="-37"/>
                <w:sz w:val="24"/>
                <w:lang w:val="ru-RU"/>
              </w:rPr>
              <w:t xml:space="preserve"> </w:t>
            </w:r>
            <w:r w:rsidRPr="00B206B5">
              <w:rPr>
                <w:b/>
                <w:sz w:val="24"/>
                <w:lang w:val="ru-RU"/>
              </w:rPr>
              <w:t>деятельности</w:t>
            </w:r>
          </w:p>
          <w:p w:rsidR="00024843" w:rsidRPr="00B206B5" w:rsidRDefault="00024843" w:rsidP="00EC693B">
            <w:pPr>
              <w:pStyle w:val="TableParagraph"/>
              <w:spacing w:line="267" w:lineRule="exact"/>
              <w:ind w:left="364"/>
              <w:rPr>
                <w:b/>
                <w:sz w:val="24"/>
                <w:lang w:val="ru-RU"/>
              </w:rPr>
            </w:pPr>
          </w:p>
          <w:p w:rsidR="00024843" w:rsidRPr="00F3692A" w:rsidRDefault="00024843" w:rsidP="00024843">
            <w:pPr>
              <w:pStyle w:val="TableParagraph"/>
              <w:ind w:right="254"/>
              <w:rPr>
                <w:sz w:val="24"/>
                <w:lang w:val="ru-RU"/>
              </w:rPr>
            </w:pPr>
            <w:r w:rsidRPr="00F3692A">
              <w:rPr>
                <w:sz w:val="24"/>
                <w:lang w:val="ru-RU"/>
              </w:rPr>
              <w:t>Педагог</w:t>
            </w:r>
            <w:r w:rsidRPr="00F3692A">
              <w:rPr>
                <w:spacing w:val="-3"/>
                <w:sz w:val="24"/>
                <w:lang w:val="ru-RU"/>
              </w:rPr>
              <w:t xml:space="preserve"> </w:t>
            </w:r>
            <w:r w:rsidRPr="00F3692A">
              <w:rPr>
                <w:sz w:val="24"/>
                <w:lang w:val="ru-RU"/>
              </w:rPr>
              <w:t>формирует</w:t>
            </w:r>
            <w:r w:rsidRPr="00F3692A">
              <w:rPr>
                <w:spacing w:val="5"/>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организованно</w:t>
            </w:r>
            <w:r w:rsidRPr="00F3692A">
              <w:rPr>
                <w:spacing w:val="1"/>
                <w:sz w:val="24"/>
                <w:lang w:val="ru-RU"/>
              </w:rPr>
              <w:t xml:space="preserve"> </w:t>
            </w:r>
            <w:r w:rsidRPr="00F3692A">
              <w:rPr>
                <w:sz w:val="24"/>
                <w:lang w:val="ru-RU"/>
              </w:rPr>
              <w:t>выполнять строевые упражнения, находить свое</w:t>
            </w:r>
            <w:r w:rsidRPr="00F3692A">
              <w:rPr>
                <w:spacing w:val="1"/>
                <w:sz w:val="24"/>
                <w:lang w:val="ru-RU"/>
              </w:rPr>
              <w:t xml:space="preserve"> </w:t>
            </w:r>
            <w:r w:rsidRPr="00F3692A">
              <w:rPr>
                <w:sz w:val="24"/>
                <w:lang w:val="ru-RU"/>
              </w:rPr>
              <w:t>место при совместных построениях,</w:t>
            </w:r>
            <w:r w:rsidRPr="00F3692A">
              <w:rPr>
                <w:spacing w:val="1"/>
                <w:sz w:val="24"/>
                <w:lang w:val="ru-RU"/>
              </w:rPr>
              <w:t xml:space="preserve"> </w:t>
            </w:r>
            <w:r w:rsidRPr="00F3692A">
              <w:rPr>
                <w:sz w:val="24"/>
                <w:lang w:val="ru-RU"/>
              </w:rPr>
              <w:t>передвижениях. Выполнять общеразвивающие,</w:t>
            </w:r>
            <w:r w:rsidRPr="00F3692A">
              <w:rPr>
                <w:spacing w:val="1"/>
                <w:sz w:val="24"/>
                <w:lang w:val="ru-RU"/>
              </w:rPr>
              <w:t xml:space="preserve"> </w:t>
            </w:r>
            <w:r w:rsidRPr="00F3692A">
              <w:rPr>
                <w:sz w:val="24"/>
                <w:lang w:val="ru-RU"/>
              </w:rPr>
              <w:t>музыкально-ритмические</w:t>
            </w:r>
            <w:r w:rsidRPr="00F3692A">
              <w:rPr>
                <w:spacing w:val="-9"/>
                <w:sz w:val="24"/>
                <w:lang w:val="ru-RU"/>
              </w:rPr>
              <w:t xml:space="preserve"> </w:t>
            </w:r>
            <w:r w:rsidRPr="00F3692A">
              <w:rPr>
                <w:sz w:val="24"/>
                <w:lang w:val="ru-RU"/>
              </w:rPr>
              <w:t>упражнения</w:t>
            </w:r>
            <w:r w:rsidRPr="00F3692A">
              <w:rPr>
                <w:spacing w:val="-8"/>
                <w:sz w:val="24"/>
                <w:lang w:val="ru-RU"/>
              </w:rPr>
              <w:t xml:space="preserve"> </w:t>
            </w:r>
            <w:r w:rsidRPr="00F3692A">
              <w:rPr>
                <w:sz w:val="24"/>
                <w:lang w:val="ru-RU"/>
              </w:rPr>
              <w:t>по</w:t>
            </w:r>
            <w:r w:rsidRPr="00F3692A">
              <w:rPr>
                <w:spacing w:val="-8"/>
                <w:sz w:val="24"/>
                <w:lang w:val="ru-RU"/>
              </w:rPr>
              <w:t xml:space="preserve"> </w:t>
            </w:r>
            <w:r w:rsidRPr="00F3692A">
              <w:rPr>
                <w:sz w:val="24"/>
                <w:lang w:val="ru-RU"/>
              </w:rPr>
              <w:t>показу;</w:t>
            </w:r>
            <w:r w:rsidRPr="00F3692A">
              <w:rPr>
                <w:spacing w:val="-57"/>
                <w:sz w:val="24"/>
                <w:lang w:val="ru-RU"/>
              </w:rPr>
              <w:t xml:space="preserve"> </w:t>
            </w:r>
            <w:r w:rsidRPr="00F3692A">
              <w:rPr>
                <w:sz w:val="24"/>
                <w:lang w:val="ru-RU"/>
              </w:rPr>
              <w:t>создает условия</w:t>
            </w:r>
            <w:r w:rsidRPr="00F3692A">
              <w:rPr>
                <w:spacing w:val="-1"/>
                <w:sz w:val="24"/>
                <w:lang w:val="ru-RU"/>
              </w:rPr>
              <w:t xml:space="preserve"> </w:t>
            </w:r>
            <w:r w:rsidRPr="00F3692A">
              <w:rPr>
                <w:sz w:val="24"/>
                <w:lang w:val="ru-RU"/>
              </w:rPr>
              <w:t>для активной</w:t>
            </w:r>
            <w:r w:rsidRPr="00F3692A">
              <w:rPr>
                <w:spacing w:val="1"/>
                <w:sz w:val="24"/>
                <w:lang w:val="ru-RU"/>
              </w:rPr>
              <w:t xml:space="preserve"> </w:t>
            </w:r>
            <w:r w:rsidRPr="00F3692A">
              <w:rPr>
                <w:sz w:val="24"/>
                <w:lang w:val="ru-RU"/>
              </w:rPr>
              <w:t>двигательной</w:t>
            </w:r>
          </w:p>
          <w:p w:rsidR="00024843" w:rsidRPr="00F3692A" w:rsidRDefault="00024843" w:rsidP="00024843">
            <w:pPr>
              <w:pStyle w:val="TableParagraph"/>
              <w:ind w:right="159"/>
              <w:rPr>
                <w:sz w:val="24"/>
                <w:lang w:val="ru-RU"/>
              </w:rPr>
            </w:pPr>
            <w:r w:rsidRPr="00F3692A">
              <w:rPr>
                <w:sz w:val="24"/>
                <w:lang w:val="ru-RU"/>
              </w:rPr>
              <w:t>деятельности и положительного эмоционального</w:t>
            </w:r>
            <w:r w:rsidRPr="00F3692A">
              <w:rPr>
                <w:spacing w:val="1"/>
                <w:sz w:val="24"/>
                <w:lang w:val="ru-RU"/>
              </w:rPr>
              <w:t xml:space="preserve"> </w:t>
            </w:r>
            <w:r w:rsidRPr="00F3692A">
              <w:rPr>
                <w:sz w:val="24"/>
                <w:lang w:val="ru-RU"/>
              </w:rPr>
              <w:t>состояния детей. Педагог воспитывает умение</w:t>
            </w:r>
            <w:r w:rsidRPr="00F3692A">
              <w:rPr>
                <w:spacing w:val="1"/>
                <w:sz w:val="24"/>
                <w:lang w:val="ru-RU"/>
              </w:rPr>
              <w:t xml:space="preserve"> </w:t>
            </w:r>
            <w:r w:rsidRPr="00F3692A">
              <w:rPr>
                <w:sz w:val="24"/>
                <w:lang w:val="ru-RU"/>
              </w:rPr>
              <w:t>слушать</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следить</w:t>
            </w:r>
            <w:r w:rsidRPr="00F3692A">
              <w:rPr>
                <w:spacing w:val="2"/>
                <w:sz w:val="24"/>
                <w:lang w:val="ru-RU"/>
              </w:rPr>
              <w:t xml:space="preserve"> </w:t>
            </w:r>
            <w:r w:rsidRPr="00F3692A">
              <w:rPr>
                <w:sz w:val="24"/>
                <w:lang w:val="ru-RU"/>
              </w:rPr>
              <w:t>за</w:t>
            </w:r>
            <w:r w:rsidRPr="00F3692A">
              <w:rPr>
                <w:spacing w:val="-5"/>
                <w:sz w:val="24"/>
                <w:lang w:val="ru-RU"/>
              </w:rPr>
              <w:t xml:space="preserve"> </w:t>
            </w:r>
            <w:r w:rsidRPr="00F3692A">
              <w:rPr>
                <w:sz w:val="24"/>
                <w:lang w:val="ru-RU"/>
              </w:rPr>
              <w:t>показом,</w:t>
            </w:r>
            <w:r w:rsidRPr="00F3692A">
              <w:rPr>
                <w:spacing w:val="3"/>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предложенные</w:t>
            </w:r>
            <w:r w:rsidRPr="00F3692A">
              <w:rPr>
                <w:spacing w:val="-5"/>
                <w:sz w:val="24"/>
                <w:lang w:val="ru-RU"/>
              </w:rPr>
              <w:t xml:space="preserve"> </w:t>
            </w:r>
            <w:r w:rsidRPr="00F3692A">
              <w:rPr>
                <w:sz w:val="24"/>
                <w:lang w:val="ru-RU"/>
              </w:rPr>
              <w:t>задания</w:t>
            </w:r>
            <w:r w:rsidRPr="00F3692A">
              <w:rPr>
                <w:spacing w:val="-8"/>
                <w:sz w:val="24"/>
                <w:lang w:val="ru-RU"/>
              </w:rPr>
              <w:t xml:space="preserve"> </w:t>
            </w:r>
            <w:r w:rsidRPr="00F3692A">
              <w:rPr>
                <w:sz w:val="24"/>
                <w:lang w:val="ru-RU"/>
              </w:rPr>
              <w:t>сообща,</w:t>
            </w:r>
            <w:r w:rsidRPr="00F3692A">
              <w:rPr>
                <w:spacing w:val="-1"/>
                <w:sz w:val="24"/>
                <w:lang w:val="ru-RU"/>
              </w:rPr>
              <w:t xml:space="preserve"> </w:t>
            </w:r>
            <w:r w:rsidRPr="00F3692A">
              <w:rPr>
                <w:sz w:val="24"/>
                <w:lang w:val="ru-RU"/>
              </w:rPr>
              <w:t>действуя</w:t>
            </w:r>
            <w:r w:rsidRPr="00F3692A">
              <w:rPr>
                <w:spacing w:val="-4"/>
                <w:sz w:val="24"/>
                <w:lang w:val="ru-RU"/>
              </w:rPr>
              <w:t xml:space="preserve"> </w:t>
            </w:r>
            <w:r w:rsidRPr="00F3692A">
              <w:rPr>
                <w:sz w:val="24"/>
                <w:lang w:val="ru-RU"/>
              </w:rPr>
              <w:t>в</w:t>
            </w:r>
            <w:r w:rsidRPr="00F3692A">
              <w:rPr>
                <w:spacing w:val="-6"/>
                <w:sz w:val="24"/>
                <w:lang w:val="ru-RU"/>
              </w:rPr>
              <w:t xml:space="preserve"> </w:t>
            </w:r>
            <w:r w:rsidRPr="00F3692A">
              <w:rPr>
                <w:sz w:val="24"/>
                <w:lang w:val="ru-RU"/>
              </w:rPr>
              <w:t>общем</w:t>
            </w:r>
            <w:r w:rsidRPr="00F3692A">
              <w:rPr>
                <w:spacing w:val="-57"/>
                <w:sz w:val="24"/>
                <w:lang w:val="ru-RU"/>
              </w:rPr>
              <w:t xml:space="preserve"> </w:t>
            </w:r>
            <w:r w:rsidRPr="00F3692A">
              <w:rPr>
                <w:sz w:val="24"/>
                <w:lang w:val="ru-RU"/>
              </w:rPr>
              <w:t>для всех темпе. Организует подвижные игры,</w:t>
            </w:r>
            <w:r w:rsidRPr="00F3692A">
              <w:rPr>
                <w:spacing w:val="1"/>
                <w:sz w:val="24"/>
                <w:lang w:val="ru-RU"/>
              </w:rPr>
              <w:t xml:space="preserve"> </w:t>
            </w:r>
            <w:r w:rsidRPr="00F3692A">
              <w:rPr>
                <w:sz w:val="24"/>
                <w:lang w:val="ru-RU"/>
              </w:rPr>
              <w:t>помогая детям выполнять движения с</w:t>
            </w:r>
            <w:r w:rsidRPr="00F3692A">
              <w:rPr>
                <w:spacing w:val="1"/>
                <w:sz w:val="24"/>
                <w:lang w:val="ru-RU"/>
              </w:rPr>
              <w:t xml:space="preserve"> </w:t>
            </w:r>
            <w:r w:rsidRPr="00F3692A">
              <w:rPr>
                <w:sz w:val="24"/>
                <w:lang w:val="ru-RU"/>
              </w:rPr>
              <w:t>эмоциональным отражением замысла, соблюдать</w:t>
            </w:r>
            <w:r w:rsidRPr="00F3692A">
              <w:rPr>
                <w:spacing w:val="1"/>
                <w:sz w:val="24"/>
                <w:lang w:val="ru-RU"/>
              </w:rPr>
              <w:t xml:space="preserve"> </w:t>
            </w:r>
            <w:r w:rsidRPr="00F3692A">
              <w:rPr>
                <w:sz w:val="24"/>
                <w:lang w:val="ru-RU"/>
              </w:rPr>
              <w:t>правила в</w:t>
            </w:r>
            <w:r w:rsidRPr="00F3692A">
              <w:rPr>
                <w:spacing w:val="-1"/>
                <w:sz w:val="24"/>
                <w:lang w:val="ru-RU"/>
              </w:rPr>
              <w:t xml:space="preserve"> </w:t>
            </w:r>
            <w:r w:rsidRPr="00F3692A">
              <w:rPr>
                <w:sz w:val="24"/>
                <w:lang w:val="ru-RU"/>
              </w:rPr>
              <w:t>подвижной</w:t>
            </w:r>
            <w:r w:rsidRPr="00F3692A">
              <w:rPr>
                <w:spacing w:val="-2"/>
                <w:sz w:val="24"/>
                <w:lang w:val="ru-RU"/>
              </w:rPr>
              <w:t xml:space="preserve"> </w:t>
            </w:r>
            <w:r w:rsidRPr="00F3692A">
              <w:rPr>
                <w:sz w:val="24"/>
                <w:lang w:val="ru-RU"/>
              </w:rPr>
              <w:t>игре.</w:t>
            </w:r>
          </w:p>
          <w:p w:rsidR="00024843" w:rsidRPr="00F3692A" w:rsidRDefault="00024843" w:rsidP="00024843">
            <w:pPr>
              <w:pStyle w:val="TableParagraph"/>
              <w:ind w:left="143" w:right="93"/>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продумывает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активный</w:t>
            </w:r>
            <w:r w:rsidRPr="00F3692A">
              <w:rPr>
                <w:spacing w:val="1"/>
                <w:sz w:val="24"/>
                <w:lang w:val="ru-RU"/>
              </w:rPr>
              <w:t xml:space="preserve"> </w:t>
            </w:r>
            <w:r w:rsidRPr="00F3692A">
              <w:rPr>
                <w:sz w:val="24"/>
                <w:lang w:val="ru-RU"/>
              </w:rPr>
              <w:t>отдых,</w:t>
            </w:r>
            <w:r w:rsidRPr="00F3692A">
              <w:rPr>
                <w:spacing w:val="1"/>
                <w:sz w:val="24"/>
                <w:lang w:val="ru-RU"/>
              </w:rPr>
              <w:t xml:space="preserve"> </w:t>
            </w:r>
            <w:r w:rsidRPr="00F3692A">
              <w:rPr>
                <w:sz w:val="24"/>
                <w:lang w:val="ru-RU"/>
              </w:rPr>
              <w:t>приобщает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здоровому</w:t>
            </w:r>
            <w:r w:rsidRPr="00F3692A">
              <w:rPr>
                <w:spacing w:val="1"/>
                <w:sz w:val="24"/>
                <w:lang w:val="ru-RU"/>
              </w:rPr>
              <w:t xml:space="preserve"> </w:t>
            </w:r>
            <w:r w:rsidRPr="00F3692A">
              <w:rPr>
                <w:sz w:val="24"/>
                <w:lang w:val="ru-RU"/>
              </w:rPr>
              <w:t>образу</w:t>
            </w:r>
            <w:r w:rsidRPr="00F3692A">
              <w:rPr>
                <w:spacing w:val="1"/>
                <w:sz w:val="24"/>
                <w:lang w:val="ru-RU"/>
              </w:rPr>
              <w:t xml:space="preserve"> </w:t>
            </w:r>
            <w:r w:rsidRPr="00F3692A">
              <w:rPr>
                <w:sz w:val="24"/>
                <w:lang w:val="ru-RU"/>
              </w:rPr>
              <w:t>жизни, к овладению элементарными нормами и</w:t>
            </w:r>
            <w:r w:rsidRPr="00F3692A">
              <w:rPr>
                <w:spacing w:val="1"/>
                <w:sz w:val="24"/>
                <w:lang w:val="ru-RU"/>
              </w:rPr>
              <w:t xml:space="preserve"> </w:t>
            </w:r>
            <w:r w:rsidRPr="00F3692A">
              <w:rPr>
                <w:sz w:val="24"/>
                <w:lang w:val="ru-RU"/>
              </w:rPr>
              <w:t>правилами</w:t>
            </w:r>
            <w:r w:rsidRPr="00F3692A">
              <w:rPr>
                <w:spacing w:val="1"/>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двигательной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навыки</w:t>
            </w:r>
            <w:r w:rsidRPr="00F3692A">
              <w:rPr>
                <w:spacing w:val="-57"/>
                <w:sz w:val="24"/>
                <w:lang w:val="ru-RU"/>
              </w:rPr>
              <w:t xml:space="preserve"> </w:t>
            </w:r>
            <w:r w:rsidRPr="00F3692A">
              <w:rPr>
                <w:sz w:val="24"/>
                <w:lang w:val="ru-RU"/>
              </w:rPr>
              <w:t>личной</w:t>
            </w:r>
            <w:r w:rsidRPr="00F3692A">
              <w:rPr>
                <w:spacing w:val="1"/>
                <w:sz w:val="24"/>
                <w:lang w:val="ru-RU"/>
              </w:rPr>
              <w:t xml:space="preserve"> </w:t>
            </w:r>
            <w:r w:rsidRPr="00F3692A">
              <w:rPr>
                <w:sz w:val="24"/>
                <w:lang w:val="ru-RU"/>
              </w:rPr>
              <w:t>гигиены,</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полезные</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здоровья</w:t>
            </w:r>
            <w:r w:rsidRPr="00F3692A">
              <w:rPr>
                <w:spacing w:val="-4"/>
                <w:sz w:val="24"/>
                <w:lang w:val="ru-RU"/>
              </w:rPr>
              <w:t xml:space="preserve"> </w:t>
            </w:r>
            <w:r w:rsidRPr="00F3692A">
              <w:rPr>
                <w:sz w:val="24"/>
                <w:lang w:val="ru-RU"/>
              </w:rPr>
              <w:t>привычки.</w:t>
            </w:r>
          </w:p>
          <w:p w:rsidR="00024843" w:rsidRPr="00F3692A" w:rsidRDefault="00024843" w:rsidP="00024843">
            <w:pPr>
              <w:pStyle w:val="TableParagraph"/>
              <w:ind w:left="143" w:right="103"/>
              <w:jc w:val="both"/>
              <w:rPr>
                <w:lang w:val="ru-RU"/>
              </w:rPr>
            </w:pPr>
            <w:r w:rsidRPr="00F3692A">
              <w:rPr>
                <w:lang w:val="ru-RU"/>
              </w:rPr>
              <w:t>Основная</w:t>
            </w:r>
            <w:r w:rsidRPr="00F3692A">
              <w:rPr>
                <w:spacing w:val="1"/>
                <w:lang w:val="ru-RU"/>
              </w:rPr>
              <w:t xml:space="preserve"> </w:t>
            </w:r>
            <w:r w:rsidRPr="00F3692A">
              <w:rPr>
                <w:lang w:val="ru-RU"/>
              </w:rPr>
              <w:t>гимнастика</w:t>
            </w:r>
            <w:r w:rsidRPr="00F3692A">
              <w:rPr>
                <w:spacing w:val="1"/>
                <w:lang w:val="ru-RU"/>
              </w:rPr>
              <w:t xml:space="preserve"> </w:t>
            </w:r>
            <w:r w:rsidRPr="00F3692A">
              <w:rPr>
                <w:lang w:val="ru-RU"/>
              </w:rPr>
              <w:t>(основные</w:t>
            </w:r>
            <w:r w:rsidRPr="00F3692A">
              <w:rPr>
                <w:spacing w:val="1"/>
                <w:lang w:val="ru-RU"/>
              </w:rPr>
              <w:t xml:space="preserve"> </w:t>
            </w:r>
            <w:r w:rsidRPr="00F3692A">
              <w:rPr>
                <w:lang w:val="ru-RU"/>
              </w:rPr>
              <w:t>движения,</w:t>
            </w:r>
            <w:r w:rsidRPr="00F3692A">
              <w:rPr>
                <w:spacing w:val="1"/>
                <w:lang w:val="ru-RU"/>
              </w:rPr>
              <w:t xml:space="preserve"> </w:t>
            </w:r>
            <w:r w:rsidRPr="00F3692A">
              <w:rPr>
                <w:lang w:val="ru-RU"/>
              </w:rPr>
              <w:t>общеразвивающие</w:t>
            </w:r>
            <w:r w:rsidRPr="00F3692A">
              <w:rPr>
                <w:spacing w:val="-6"/>
                <w:lang w:val="ru-RU"/>
              </w:rPr>
              <w:t xml:space="preserve"> </w:t>
            </w:r>
            <w:r w:rsidRPr="00F3692A">
              <w:rPr>
                <w:lang w:val="ru-RU"/>
              </w:rPr>
              <w:t>и</w:t>
            </w:r>
            <w:r w:rsidRPr="00F3692A">
              <w:rPr>
                <w:spacing w:val="2"/>
                <w:lang w:val="ru-RU"/>
              </w:rPr>
              <w:t xml:space="preserve"> </w:t>
            </w:r>
            <w:r w:rsidRPr="00F3692A">
              <w:rPr>
                <w:lang w:val="ru-RU"/>
              </w:rPr>
              <w:t>строевые упражнения).</w:t>
            </w:r>
          </w:p>
          <w:p w:rsidR="00024843" w:rsidRPr="00F3692A" w:rsidRDefault="00024843" w:rsidP="00024843">
            <w:pPr>
              <w:pStyle w:val="TableParagraph"/>
              <w:spacing w:line="249" w:lineRule="exact"/>
              <w:ind w:left="143"/>
              <w:jc w:val="both"/>
              <w:rPr>
                <w:b/>
                <w:lang w:val="ru-RU"/>
              </w:rPr>
            </w:pPr>
            <w:r w:rsidRPr="00F3692A">
              <w:rPr>
                <w:b/>
                <w:lang w:val="ru-RU"/>
              </w:rPr>
              <w:t>Основные</w:t>
            </w:r>
            <w:r w:rsidRPr="00F3692A">
              <w:rPr>
                <w:b/>
                <w:spacing w:val="-1"/>
                <w:lang w:val="ru-RU"/>
              </w:rPr>
              <w:t xml:space="preserve"> </w:t>
            </w:r>
            <w:r w:rsidRPr="00F3692A">
              <w:rPr>
                <w:b/>
                <w:lang w:val="ru-RU"/>
              </w:rPr>
              <w:t>движения:</w:t>
            </w:r>
          </w:p>
          <w:p w:rsidR="00024843" w:rsidRPr="00F3692A" w:rsidRDefault="00024843" w:rsidP="00024843">
            <w:pPr>
              <w:pStyle w:val="TableParagraph"/>
              <w:ind w:right="219"/>
              <w:rPr>
                <w:sz w:val="24"/>
                <w:lang w:val="ru-RU"/>
              </w:rPr>
            </w:pPr>
            <w:r w:rsidRPr="00F3692A">
              <w:rPr>
                <w:sz w:val="24"/>
                <w:lang w:val="ru-RU"/>
              </w:rPr>
              <w:t>бросание,</w:t>
            </w:r>
            <w:r w:rsidRPr="00F3692A">
              <w:rPr>
                <w:spacing w:val="-6"/>
                <w:sz w:val="24"/>
                <w:lang w:val="ru-RU"/>
              </w:rPr>
              <w:t xml:space="preserve"> </w:t>
            </w:r>
            <w:r w:rsidRPr="00F3692A">
              <w:rPr>
                <w:sz w:val="24"/>
                <w:lang w:val="ru-RU"/>
              </w:rPr>
              <w:t>катание,</w:t>
            </w:r>
            <w:r w:rsidRPr="00F3692A">
              <w:rPr>
                <w:spacing w:val="-2"/>
                <w:sz w:val="24"/>
                <w:lang w:val="ru-RU"/>
              </w:rPr>
              <w:t xml:space="preserve"> </w:t>
            </w:r>
            <w:r w:rsidRPr="00F3692A">
              <w:rPr>
                <w:sz w:val="24"/>
                <w:lang w:val="ru-RU"/>
              </w:rPr>
              <w:t>ловля,</w:t>
            </w:r>
            <w:r w:rsidRPr="00F3692A">
              <w:rPr>
                <w:spacing w:val="-5"/>
                <w:sz w:val="24"/>
                <w:lang w:val="ru-RU"/>
              </w:rPr>
              <w:t xml:space="preserve"> </w:t>
            </w:r>
            <w:r w:rsidRPr="00F3692A">
              <w:rPr>
                <w:sz w:val="24"/>
                <w:lang w:val="ru-RU"/>
              </w:rPr>
              <w:t>метание:</w:t>
            </w:r>
            <w:r w:rsidRPr="00F3692A">
              <w:rPr>
                <w:spacing w:val="-8"/>
                <w:sz w:val="24"/>
                <w:lang w:val="ru-RU"/>
              </w:rPr>
              <w:t xml:space="preserve"> </w:t>
            </w:r>
            <w:r w:rsidRPr="00F3692A">
              <w:rPr>
                <w:sz w:val="24"/>
                <w:lang w:val="ru-RU"/>
              </w:rPr>
              <w:t>прокатывание</w:t>
            </w:r>
            <w:r w:rsidRPr="00F3692A">
              <w:rPr>
                <w:spacing w:val="-57"/>
                <w:sz w:val="24"/>
                <w:lang w:val="ru-RU"/>
              </w:rPr>
              <w:t xml:space="preserve"> </w:t>
            </w:r>
            <w:r w:rsidRPr="00F3692A">
              <w:rPr>
                <w:sz w:val="24"/>
                <w:lang w:val="ru-RU"/>
              </w:rPr>
              <w:t>двумя руками большого мяча вокруг предмета,</w:t>
            </w:r>
            <w:r w:rsidRPr="00F3692A">
              <w:rPr>
                <w:spacing w:val="1"/>
                <w:sz w:val="24"/>
                <w:lang w:val="ru-RU"/>
              </w:rPr>
              <w:t xml:space="preserve"> </w:t>
            </w:r>
            <w:r w:rsidRPr="00F3692A">
              <w:rPr>
                <w:sz w:val="24"/>
                <w:lang w:val="ru-RU"/>
              </w:rPr>
              <w:t>подталкивая его сверху или сзади; скатывание</w:t>
            </w:r>
            <w:r w:rsidRPr="00F3692A">
              <w:rPr>
                <w:spacing w:val="1"/>
                <w:sz w:val="24"/>
                <w:lang w:val="ru-RU"/>
              </w:rPr>
              <w:t xml:space="preserve"> </w:t>
            </w:r>
            <w:r w:rsidRPr="00F3692A">
              <w:rPr>
                <w:sz w:val="24"/>
                <w:lang w:val="ru-RU"/>
              </w:rPr>
              <w:t>мяча по наклонной доске; катание мяча друг</w:t>
            </w:r>
            <w:r w:rsidRPr="00F3692A">
              <w:rPr>
                <w:spacing w:val="1"/>
                <w:sz w:val="24"/>
                <w:lang w:val="ru-RU"/>
              </w:rPr>
              <w:t xml:space="preserve"> </w:t>
            </w:r>
            <w:r w:rsidRPr="00F3692A">
              <w:rPr>
                <w:sz w:val="24"/>
                <w:lang w:val="ru-RU"/>
              </w:rPr>
              <w:t>другу, сидя парами ноги врозь, стоя на коленях;</w:t>
            </w:r>
            <w:r w:rsidRPr="00F3692A">
              <w:rPr>
                <w:spacing w:val="1"/>
                <w:sz w:val="24"/>
                <w:lang w:val="ru-RU"/>
              </w:rPr>
              <w:t xml:space="preserve"> </w:t>
            </w:r>
            <w:r w:rsidRPr="00F3692A">
              <w:rPr>
                <w:sz w:val="24"/>
                <w:lang w:val="ru-RU"/>
              </w:rPr>
              <w:t>прокатывание мяча в воротца, под дугу, стоя</w:t>
            </w:r>
            <w:r w:rsidRPr="00F3692A">
              <w:rPr>
                <w:spacing w:val="1"/>
                <w:sz w:val="24"/>
                <w:lang w:val="ru-RU"/>
              </w:rPr>
              <w:t xml:space="preserve"> </w:t>
            </w:r>
            <w:r w:rsidRPr="00F3692A">
              <w:rPr>
                <w:sz w:val="24"/>
                <w:lang w:val="ru-RU"/>
              </w:rPr>
              <w:t>парами; ходьба вдоль скамейки, прокатывая по</w:t>
            </w:r>
            <w:r w:rsidRPr="00F3692A">
              <w:rPr>
                <w:spacing w:val="1"/>
                <w:sz w:val="24"/>
                <w:lang w:val="ru-RU"/>
              </w:rPr>
              <w:t xml:space="preserve"> </w:t>
            </w:r>
            <w:r w:rsidRPr="00F3692A">
              <w:rPr>
                <w:sz w:val="24"/>
                <w:lang w:val="ru-RU"/>
              </w:rPr>
              <w:t>ней мяч двумя и одной рукой; произвольное</w:t>
            </w:r>
            <w:r w:rsidRPr="00F3692A">
              <w:rPr>
                <w:spacing w:val="1"/>
                <w:sz w:val="24"/>
                <w:lang w:val="ru-RU"/>
              </w:rPr>
              <w:t xml:space="preserve"> </w:t>
            </w:r>
            <w:r w:rsidRPr="00F3692A">
              <w:rPr>
                <w:sz w:val="24"/>
                <w:lang w:val="ru-RU"/>
              </w:rPr>
              <w:t>прокатывание обруча, ловля обруча, катящегося</w:t>
            </w:r>
            <w:r w:rsidRPr="00F3692A">
              <w:rPr>
                <w:spacing w:val="1"/>
                <w:sz w:val="24"/>
                <w:lang w:val="ru-RU"/>
              </w:rPr>
              <w:t xml:space="preserve"> </w:t>
            </w:r>
            <w:r w:rsidRPr="00F3692A">
              <w:rPr>
                <w:sz w:val="24"/>
                <w:lang w:val="ru-RU"/>
              </w:rPr>
              <w:t>от</w:t>
            </w:r>
            <w:r w:rsidRPr="00F3692A">
              <w:rPr>
                <w:spacing w:val="5"/>
                <w:sz w:val="24"/>
                <w:lang w:val="ru-RU"/>
              </w:rPr>
              <w:t xml:space="preserve"> </w:t>
            </w:r>
            <w:r w:rsidRPr="00F3692A">
              <w:rPr>
                <w:sz w:val="24"/>
                <w:lang w:val="ru-RU"/>
              </w:rPr>
              <w:t>педагога;</w:t>
            </w:r>
            <w:r w:rsidRPr="00F3692A">
              <w:rPr>
                <w:spacing w:val="5"/>
                <w:sz w:val="24"/>
                <w:lang w:val="ru-RU"/>
              </w:rPr>
              <w:t xml:space="preserve"> </w:t>
            </w:r>
            <w:r w:rsidRPr="00F3692A">
              <w:rPr>
                <w:sz w:val="24"/>
                <w:lang w:val="ru-RU"/>
              </w:rPr>
              <w:t>бросание</w:t>
            </w:r>
            <w:r w:rsidRPr="00F3692A">
              <w:rPr>
                <w:spacing w:val="3"/>
                <w:sz w:val="24"/>
                <w:lang w:val="ru-RU"/>
              </w:rPr>
              <w:t xml:space="preserve"> </w:t>
            </w:r>
            <w:r w:rsidRPr="00F3692A">
              <w:rPr>
                <w:sz w:val="24"/>
                <w:lang w:val="ru-RU"/>
              </w:rPr>
              <w:t>мешочка</w:t>
            </w:r>
            <w:r w:rsidRPr="00F3692A">
              <w:rPr>
                <w:spacing w:val="9"/>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горизонтальную цель (корзину) двумя и одной</w:t>
            </w:r>
            <w:r w:rsidRPr="00F3692A">
              <w:rPr>
                <w:spacing w:val="1"/>
                <w:sz w:val="24"/>
                <w:lang w:val="ru-RU"/>
              </w:rPr>
              <w:t xml:space="preserve"> </w:t>
            </w:r>
            <w:r w:rsidRPr="00F3692A">
              <w:rPr>
                <w:sz w:val="24"/>
                <w:lang w:val="ru-RU"/>
              </w:rPr>
              <w:t>рукой; подбрасывание мяча вверх и ловля его;</w:t>
            </w:r>
            <w:r w:rsidRPr="00F3692A">
              <w:rPr>
                <w:spacing w:val="1"/>
                <w:sz w:val="24"/>
                <w:lang w:val="ru-RU"/>
              </w:rPr>
              <w:t xml:space="preserve"> </w:t>
            </w:r>
            <w:r w:rsidRPr="00F3692A">
              <w:rPr>
                <w:sz w:val="24"/>
                <w:lang w:val="ru-RU"/>
              </w:rPr>
              <w:t>бросание мяча о землю и ловля его; бросание и</w:t>
            </w:r>
            <w:r w:rsidRPr="00F3692A">
              <w:rPr>
                <w:spacing w:val="1"/>
                <w:sz w:val="24"/>
                <w:lang w:val="ru-RU"/>
              </w:rPr>
              <w:t xml:space="preserve"> </w:t>
            </w:r>
            <w:r w:rsidRPr="00F3692A">
              <w:rPr>
                <w:sz w:val="24"/>
                <w:lang w:val="ru-RU"/>
              </w:rPr>
              <w:t>ловля мяча в парах; бросание, одной рукой мяча</w:t>
            </w:r>
            <w:r w:rsidRPr="00F3692A">
              <w:rPr>
                <w:spacing w:val="1"/>
                <w:sz w:val="24"/>
                <w:lang w:val="ru-RU"/>
              </w:rPr>
              <w:t xml:space="preserve"> </w:t>
            </w:r>
            <w:r w:rsidRPr="00F3692A">
              <w:rPr>
                <w:sz w:val="24"/>
                <w:lang w:val="ru-RU"/>
              </w:rPr>
              <w:t>в обруч, расположенный на уровне глаз ребёнка,</w:t>
            </w:r>
            <w:r w:rsidRPr="00F3692A">
              <w:rPr>
                <w:spacing w:val="1"/>
                <w:sz w:val="24"/>
                <w:lang w:val="ru-RU"/>
              </w:rPr>
              <w:t xml:space="preserve"> </w:t>
            </w:r>
            <w:r w:rsidRPr="00F3692A">
              <w:rPr>
                <w:sz w:val="24"/>
                <w:lang w:val="ru-RU"/>
              </w:rPr>
              <w:t>с расстояния 1,5 м; метание вдаль;</w:t>
            </w:r>
            <w:r w:rsidRPr="00F3692A">
              <w:rPr>
                <w:spacing w:val="1"/>
                <w:sz w:val="24"/>
                <w:lang w:val="ru-RU"/>
              </w:rPr>
              <w:t xml:space="preserve"> </w:t>
            </w:r>
            <w:r w:rsidRPr="00F3692A">
              <w:rPr>
                <w:sz w:val="24"/>
                <w:lang w:val="ru-RU"/>
              </w:rPr>
              <w:t>перебрасывание мяча через</w:t>
            </w:r>
            <w:r w:rsidRPr="00F3692A">
              <w:rPr>
                <w:spacing w:val="3"/>
                <w:sz w:val="24"/>
                <w:lang w:val="ru-RU"/>
              </w:rPr>
              <w:t xml:space="preserve"> </w:t>
            </w:r>
            <w:r w:rsidRPr="00F3692A">
              <w:rPr>
                <w:sz w:val="24"/>
                <w:lang w:val="ru-RU"/>
              </w:rPr>
              <w:t>сетку;</w:t>
            </w:r>
          </w:p>
          <w:p w:rsidR="00024843" w:rsidRPr="00F3692A" w:rsidRDefault="00024843" w:rsidP="00024843">
            <w:pPr>
              <w:pStyle w:val="TableParagraph"/>
              <w:ind w:right="319"/>
              <w:rPr>
                <w:sz w:val="24"/>
                <w:lang w:val="ru-RU"/>
              </w:rPr>
            </w:pPr>
            <w:r w:rsidRPr="00F3692A">
              <w:rPr>
                <w:sz w:val="24"/>
                <w:lang w:val="ru-RU"/>
              </w:rPr>
              <w:t>ползание, лазанье: ползание на четвереньках на</w:t>
            </w:r>
            <w:r w:rsidRPr="00F3692A">
              <w:rPr>
                <w:spacing w:val="1"/>
                <w:sz w:val="24"/>
                <w:lang w:val="ru-RU"/>
              </w:rPr>
              <w:t xml:space="preserve"> </w:t>
            </w:r>
            <w:r w:rsidRPr="00F3692A">
              <w:rPr>
                <w:sz w:val="24"/>
                <w:lang w:val="ru-RU"/>
              </w:rPr>
              <w:t>расстояние 4-5-6 м до кегли (взять её, встать,</w:t>
            </w:r>
            <w:r w:rsidRPr="00F3692A">
              <w:rPr>
                <w:spacing w:val="1"/>
                <w:sz w:val="24"/>
                <w:lang w:val="ru-RU"/>
              </w:rPr>
              <w:t xml:space="preserve"> </w:t>
            </w:r>
            <w:r w:rsidRPr="00F3692A">
              <w:rPr>
                <w:sz w:val="24"/>
                <w:lang w:val="ru-RU"/>
              </w:rPr>
              <w:t>выпрямиться, поднять двумя руками над</w:t>
            </w:r>
            <w:r w:rsidRPr="00F3692A">
              <w:rPr>
                <w:spacing w:val="1"/>
                <w:sz w:val="24"/>
                <w:lang w:val="ru-RU"/>
              </w:rPr>
              <w:t xml:space="preserve"> </w:t>
            </w:r>
            <w:r w:rsidRPr="00F3692A">
              <w:rPr>
                <w:sz w:val="24"/>
                <w:lang w:val="ru-RU"/>
              </w:rPr>
              <w:t>головой); по гимнастической скамейке, за</w:t>
            </w:r>
            <w:r w:rsidRPr="00F3692A">
              <w:rPr>
                <w:spacing w:val="1"/>
                <w:sz w:val="24"/>
                <w:lang w:val="ru-RU"/>
              </w:rPr>
              <w:t xml:space="preserve"> </w:t>
            </w:r>
            <w:r w:rsidRPr="00F3692A">
              <w:rPr>
                <w:sz w:val="24"/>
                <w:lang w:val="ru-RU"/>
              </w:rPr>
              <w:t>катящимся</w:t>
            </w:r>
            <w:r w:rsidRPr="00F3692A">
              <w:rPr>
                <w:spacing w:val="-3"/>
                <w:sz w:val="24"/>
                <w:lang w:val="ru-RU"/>
              </w:rPr>
              <w:t xml:space="preserve"> </w:t>
            </w:r>
            <w:r w:rsidRPr="00F3692A">
              <w:rPr>
                <w:sz w:val="24"/>
                <w:lang w:val="ru-RU"/>
              </w:rPr>
              <w:t>мячом;</w:t>
            </w:r>
            <w:r w:rsidRPr="00F3692A">
              <w:rPr>
                <w:spacing w:val="-6"/>
                <w:sz w:val="24"/>
                <w:lang w:val="ru-RU"/>
              </w:rPr>
              <w:t xml:space="preserve"> </w:t>
            </w:r>
            <w:r w:rsidRPr="00F3692A">
              <w:rPr>
                <w:sz w:val="24"/>
                <w:lang w:val="ru-RU"/>
              </w:rPr>
              <w:t>проползание</w:t>
            </w:r>
            <w:r w:rsidRPr="00F3692A">
              <w:rPr>
                <w:spacing w:val="-8"/>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четвереньках</w:t>
            </w:r>
            <w:r w:rsidRPr="00F3692A">
              <w:rPr>
                <w:spacing w:val="-57"/>
                <w:sz w:val="24"/>
                <w:lang w:val="ru-RU"/>
              </w:rPr>
              <w:t xml:space="preserve"> </w:t>
            </w:r>
            <w:r w:rsidRPr="00F3692A">
              <w:rPr>
                <w:sz w:val="24"/>
                <w:lang w:val="ru-RU"/>
              </w:rPr>
              <w:t>под 3-4 дугами (высота 50 см, расстояние 1 м);</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четвереньках</w:t>
            </w:r>
            <w:r w:rsidRPr="00F3692A">
              <w:rPr>
                <w:spacing w:val="-4"/>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опорой</w:t>
            </w:r>
            <w:r w:rsidRPr="00F3692A">
              <w:rPr>
                <w:spacing w:val="-3"/>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ладони</w:t>
            </w:r>
            <w:r w:rsidRPr="00F3692A">
              <w:rPr>
                <w:spacing w:val="-3"/>
                <w:sz w:val="24"/>
                <w:lang w:val="ru-RU"/>
              </w:rPr>
              <w:t xml:space="preserve"> </w:t>
            </w:r>
            <w:r w:rsidRPr="00F3692A">
              <w:rPr>
                <w:sz w:val="24"/>
                <w:lang w:val="ru-RU"/>
              </w:rPr>
              <w:t>и</w:t>
            </w:r>
          </w:p>
          <w:p w:rsidR="00024843" w:rsidRPr="00024843" w:rsidRDefault="00024843" w:rsidP="00024843">
            <w:pPr>
              <w:pStyle w:val="TableParagraph"/>
              <w:spacing w:line="267" w:lineRule="exact"/>
              <w:rPr>
                <w:b/>
                <w:sz w:val="24"/>
                <w:lang w:val="ru-RU"/>
              </w:rPr>
            </w:pPr>
            <w:r w:rsidRPr="00F3692A">
              <w:rPr>
                <w:sz w:val="24"/>
                <w:lang w:val="ru-RU"/>
              </w:rPr>
              <w:t>ступни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доске;</w:t>
            </w:r>
            <w:r w:rsidRPr="00F3692A">
              <w:rPr>
                <w:spacing w:val="-5"/>
                <w:sz w:val="24"/>
                <w:lang w:val="ru-RU"/>
              </w:rPr>
              <w:t xml:space="preserve"> </w:t>
            </w:r>
            <w:r w:rsidRPr="00F3692A">
              <w:rPr>
                <w:sz w:val="24"/>
                <w:lang w:val="ru-RU"/>
              </w:rPr>
              <w:t>влезание</w:t>
            </w:r>
            <w:r w:rsidRPr="00F3692A">
              <w:rPr>
                <w:spacing w:val="-3"/>
                <w:sz w:val="24"/>
                <w:lang w:val="ru-RU"/>
              </w:rPr>
              <w:t xml:space="preserve"> </w:t>
            </w:r>
            <w:r w:rsidRPr="00F3692A">
              <w:rPr>
                <w:sz w:val="24"/>
                <w:lang w:val="ru-RU"/>
              </w:rPr>
              <w:t>на</w:t>
            </w:r>
            <w:r w:rsidRPr="00F3692A">
              <w:rPr>
                <w:spacing w:val="-2"/>
                <w:sz w:val="24"/>
                <w:lang w:val="ru-RU"/>
              </w:rPr>
              <w:t xml:space="preserve"> </w:t>
            </w:r>
            <w:r w:rsidRPr="00F3692A">
              <w:rPr>
                <w:sz w:val="24"/>
                <w:lang w:val="ru-RU"/>
              </w:rPr>
              <w:t>лесенку-стремянку</w:t>
            </w:r>
          </w:p>
        </w:tc>
      </w:tr>
    </w:tbl>
    <w:p w:rsidR="008350A1" w:rsidRDefault="008350A1" w:rsidP="008350A1">
      <w:pPr>
        <w:spacing w:line="267" w:lineRule="exact"/>
        <w:rPr>
          <w:sz w:val="24"/>
        </w:rPr>
        <w:sectPr w:rsidR="008350A1" w:rsidSect="00024843">
          <w:pgSz w:w="16840" w:h="11910" w:orient="landscape"/>
          <w:pgMar w:top="340" w:right="1160" w:bottom="880" w:left="1120" w:header="0" w:footer="976" w:gutter="0"/>
          <w:cols w:space="720"/>
          <w:docGrid w:linePitch="299"/>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7938"/>
      </w:tblGrid>
      <w:tr w:rsidR="008350A1" w:rsidTr="00024843">
        <w:trPr>
          <w:trHeight w:val="4381"/>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278"/>
              <w:rPr>
                <w:sz w:val="24"/>
                <w:lang w:val="ru-RU"/>
              </w:rPr>
            </w:pPr>
            <w:r w:rsidRPr="00F3692A">
              <w:rPr>
                <w:sz w:val="24"/>
                <w:lang w:val="ru-RU"/>
              </w:rPr>
              <w:t>или гимнастическую стенку произвольным</w:t>
            </w:r>
            <w:r w:rsidRPr="00F3692A">
              <w:rPr>
                <w:spacing w:val="1"/>
                <w:sz w:val="24"/>
                <w:lang w:val="ru-RU"/>
              </w:rPr>
              <w:t xml:space="preserve"> </w:t>
            </w:r>
            <w:r w:rsidRPr="00F3692A">
              <w:rPr>
                <w:sz w:val="24"/>
                <w:lang w:val="ru-RU"/>
              </w:rPr>
              <w:t>способом (не пропуская реек) и спуск с нее;</w:t>
            </w:r>
            <w:r w:rsidRPr="00F3692A">
              <w:rPr>
                <w:spacing w:val="1"/>
                <w:sz w:val="24"/>
                <w:lang w:val="ru-RU"/>
              </w:rPr>
              <w:t xml:space="preserve"> </w:t>
            </w:r>
            <w:r w:rsidRPr="00F3692A">
              <w:rPr>
                <w:sz w:val="24"/>
                <w:lang w:val="ru-RU"/>
              </w:rPr>
              <w:t>подлезание под дугу, не касаясь руками пола;</w:t>
            </w:r>
            <w:r w:rsidRPr="00F3692A">
              <w:rPr>
                <w:spacing w:val="1"/>
                <w:sz w:val="24"/>
                <w:lang w:val="ru-RU"/>
              </w:rPr>
              <w:t xml:space="preserve"> </w:t>
            </w:r>
            <w:r w:rsidRPr="00F3692A">
              <w:rPr>
                <w:sz w:val="24"/>
                <w:lang w:val="ru-RU"/>
              </w:rPr>
              <w:t>ходьба: ходьба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заданном</w:t>
            </w:r>
            <w:r w:rsidRPr="00F3692A">
              <w:rPr>
                <w:spacing w:val="2"/>
                <w:sz w:val="24"/>
                <w:lang w:val="ru-RU"/>
              </w:rPr>
              <w:t xml:space="preserve"> </w:t>
            </w:r>
            <w:r w:rsidRPr="00F3692A">
              <w:rPr>
                <w:sz w:val="24"/>
                <w:lang w:val="ru-RU"/>
              </w:rPr>
              <w:t>направлении,</w:t>
            </w:r>
            <w:r w:rsidRPr="00F3692A">
              <w:rPr>
                <w:spacing w:val="1"/>
                <w:sz w:val="24"/>
                <w:lang w:val="ru-RU"/>
              </w:rPr>
              <w:t xml:space="preserve"> </w:t>
            </w:r>
            <w:r w:rsidRPr="00F3692A">
              <w:rPr>
                <w:sz w:val="24"/>
                <w:lang w:val="ru-RU"/>
              </w:rPr>
              <w:t>небольшими</w:t>
            </w:r>
            <w:r w:rsidRPr="00F3692A">
              <w:rPr>
                <w:spacing w:val="-4"/>
                <w:sz w:val="24"/>
                <w:lang w:val="ru-RU"/>
              </w:rPr>
              <w:t xml:space="preserve"> </w:t>
            </w:r>
            <w:r w:rsidRPr="00F3692A">
              <w:rPr>
                <w:sz w:val="24"/>
                <w:lang w:val="ru-RU"/>
              </w:rPr>
              <w:t>группами,</w:t>
            </w:r>
            <w:r w:rsidRPr="00F3692A">
              <w:rPr>
                <w:spacing w:val="2"/>
                <w:sz w:val="24"/>
                <w:lang w:val="ru-RU"/>
              </w:rPr>
              <w:t xml:space="preserve"> </w:t>
            </w:r>
            <w:r w:rsidRPr="00F3692A">
              <w:rPr>
                <w:sz w:val="24"/>
                <w:lang w:val="ru-RU"/>
              </w:rPr>
              <w:t>друг</w:t>
            </w:r>
            <w:r w:rsidRPr="00F3692A">
              <w:rPr>
                <w:spacing w:val="2"/>
                <w:sz w:val="24"/>
                <w:lang w:val="ru-RU"/>
              </w:rPr>
              <w:t xml:space="preserve"> </w:t>
            </w:r>
            <w:r w:rsidRPr="00F3692A">
              <w:rPr>
                <w:sz w:val="24"/>
                <w:lang w:val="ru-RU"/>
              </w:rPr>
              <w:t>за другом</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ориентирам</w:t>
            </w:r>
            <w:r w:rsidRPr="00F3692A">
              <w:rPr>
                <w:spacing w:val="-3"/>
                <w:sz w:val="24"/>
                <w:lang w:val="ru-RU"/>
              </w:rPr>
              <w:t xml:space="preserve"> </w:t>
            </w:r>
            <w:r w:rsidRPr="00F3692A">
              <w:rPr>
                <w:sz w:val="24"/>
                <w:lang w:val="ru-RU"/>
              </w:rPr>
              <w:t>(по прямой,</w:t>
            </w:r>
            <w:r w:rsidRPr="00F3692A">
              <w:rPr>
                <w:spacing w:val="-3"/>
                <w:sz w:val="24"/>
                <w:lang w:val="ru-RU"/>
              </w:rPr>
              <w:t xml:space="preserve"> </w:t>
            </w:r>
            <w:r w:rsidRPr="00F3692A">
              <w:rPr>
                <w:sz w:val="24"/>
                <w:lang w:val="ru-RU"/>
              </w:rPr>
              <w:t>по</w:t>
            </w:r>
            <w:r w:rsidRPr="00F3692A">
              <w:rPr>
                <w:spacing w:val="4"/>
                <w:sz w:val="24"/>
                <w:lang w:val="ru-RU"/>
              </w:rPr>
              <w:t xml:space="preserve"> </w:t>
            </w:r>
            <w:r w:rsidRPr="00F3692A">
              <w:rPr>
                <w:sz w:val="24"/>
                <w:lang w:val="ru-RU"/>
              </w:rPr>
              <w:t>кругу,</w:t>
            </w:r>
            <w:r w:rsidRPr="00F3692A">
              <w:rPr>
                <w:spacing w:val="2"/>
                <w:sz w:val="24"/>
                <w:lang w:val="ru-RU"/>
              </w:rPr>
              <w:t xml:space="preserve"> </w:t>
            </w:r>
            <w:r w:rsidRPr="00F3692A">
              <w:rPr>
                <w:sz w:val="24"/>
                <w:lang w:val="ru-RU"/>
              </w:rPr>
              <w:t>обходя</w:t>
            </w:r>
            <w:r w:rsidRPr="00F3692A">
              <w:rPr>
                <w:spacing w:val="1"/>
                <w:sz w:val="24"/>
                <w:lang w:val="ru-RU"/>
              </w:rPr>
              <w:t xml:space="preserve"> </w:t>
            </w:r>
            <w:r w:rsidRPr="00F3692A">
              <w:rPr>
                <w:sz w:val="24"/>
                <w:lang w:val="ru-RU"/>
              </w:rPr>
              <w:t>предметы, врассыпную, «змейкой», с поворотом</w:t>
            </w:r>
            <w:r w:rsidRPr="00F3692A">
              <w:rPr>
                <w:spacing w:val="-57"/>
                <w:sz w:val="24"/>
                <w:lang w:val="ru-RU"/>
              </w:rPr>
              <w:t xml:space="preserve"> </w:t>
            </w:r>
            <w:r w:rsidRPr="00F3692A">
              <w:rPr>
                <w:sz w:val="24"/>
                <w:lang w:val="ru-RU"/>
              </w:rPr>
              <w:t>и сменой направления); на носках; высоко</w:t>
            </w:r>
            <w:r w:rsidRPr="00F3692A">
              <w:rPr>
                <w:spacing w:val="1"/>
                <w:sz w:val="24"/>
                <w:lang w:val="ru-RU"/>
              </w:rPr>
              <w:t xml:space="preserve"> </w:t>
            </w:r>
            <w:r w:rsidRPr="00F3692A">
              <w:rPr>
                <w:sz w:val="24"/>
                <w:lang w:val="ru-RU"/>
              </w:rPr>
              <w:t>поднимая колени,</w:t>
            </w:r>
            <w:r w:rsidRPr="00F3692A">
              <w:rPr>
                <w:spacing w:val="2"/>
                <w:sz w:val="24"/>
                <w:lang w:val="ru-RU"/>
              </w:rPr>
              <w:t xml:space="preserve"> </w:t>
            </w:r>
            <w:r w:rsidRPr="00F3692A">
              <w:rPr>
                <w:sz w:val="24"/>
                <w:lang w:val="ru-RU"/>
              </w:rPr>
              <w:t>перешагивая</w:t>
            </w:r>
            <w:r w:rsidRPr="00F3692A">
              <w:rPr>
                <w:spacing w:val="-5"/>
                <w:sz w:val="24"/>
                <w:lang w:val="ru-RU"/>
              </w:rPr>
              <w:t xml:space="preserve"> </w:t>
            </w:r>
            <w:r w:rsidRPr="00F3692A">
              <w:rPr>
                <w:sz w:val="24"/>
                <w:lang w:val="ru-RU"/>
              </w:rPr>
              <w:t>предметы,</w:t>
            </w:r>
            <w:r w:rsidRPr="00F3692A">
              <w:rPr>
                <w:spacing w:val="3"/>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остановкой</w:t>
            </w:r>
            <w:r w:rsidRPr="00F3692A">
              <w:rPr>
                <w:spacing w:val="-6"/>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сигналу;</w:t>
            </w:r>
            <w:r w:rsidRPr="00F3692A">
              <w:rPr>
                <w:spacing w:val="-6"/>
                <w:sz w:val="24"/>
                <w:lang w:val="ru-RU"/>
              </w:rPr>
              <w:t xml:space="preserve"> </w:t>
            </w:r>
            <w:r w:rsidRPr="00F3692A">
              <w:rPr>
                <w:sz w:val="24"/>
                <w:lang w:val="ru-RU"/>
              </w:rPr>
              <w:t>парами друг</w:t>
            </w:r>
            <w:r w:rsidRPr="00F3692A">
              <w:rPr>
                <w:spacing w:val="1"/>
                <w:sz w:val="24"/>
                <w:lang w:val="ru-RU"/>
              </w:rPr>
              <w:t xml:space="preserve"> </w:t>
            </w:r>
            <w:r w:rsidRPr="00F3692A">
              <w:rPr>
                <w:sz w:val="24"/>
                <w:lang w:val="ru-RU"/>
              </w:rPr>
              <w:t>за</w:t>
            </w:r>
            <w:r w:rsidRPr="00F3692A">
              <w:rPr>
                <w:spacing w:val="-2"/>
                <w:sz w:val="24"/>
                <w:lang w:val="ru-RU"/>
              </w:rPr>
              <w:t xml:space="preserve"> </w:t>
            </w:r>
            <w:r w:rsidRPr="00F3692A">
              <w:rPr>
                <w:sz w:val="24"/>
                <w:lang w:val="ru-RU"/>
              </w:rPr>
              <w:t>другом,</w:t>
            </w:r>
            <w:r w:rsidRPr="00F3692A">
              <w:rPr>
                <w:spacing w:val="-5"/>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разных направлениях; с выполнением заданий</w:t>
            </w:r>
            <w:r w:rsidRPr="00F3692A">
              <w:rPr>
                <w:spacing w:val="1"/>
                <w:sz w:val="24"/>
                <w:lang w:val="ru-RU"/>
              </w:rPr>
              <w:t xml:space="preserve"> </w:t>
            </w:r>
            <w:r w:rsidRPr="00F3692A">
              <w:rPr>
                <w:sz w:val="24"/>
                <w:lang w:val="ru-RU"/>
              </w:rPr>
              <w:t>(присесть, встать, идти дальше); по наклонной</w:t>
            </w:r>
            <w:r w:rsidRPr="00F3692A">
              <w:rPr>
                <w:spacing w:val="1"/>
                <w:sz w:val="24"/>
                <w:lang w:val="ru-RU"/>
              </w:rPr>
              <w:t xml:space="preserve"> </w:t>
            </w:r>
            <w:r w:rsidRPr="00F3692A">
              <w:rPr>
                <w:sz w:val="24"/>
                <w:lang w:val="ru-RU"/>
              </w:rPr>
              <w:t>доске;</w:t>
            </w:r>
            <w:r w:rsidRPr="00F3692A">
              <w:rPr>
                <w:spacing w:val="-4"/>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чередовании</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бегом;</w:t>
            </w:r>
          </w:p>
          <w:p w:rsidR="008350A1" w:rsidRPr="00F3692A" w:rsidRDefault="008350A1" w:rsidP="00EC693B">
            <w:pPr>
              <w:pStyle w:val="TableParagraph"/>
              <w:ind w:right="241"/>
              <w:rPr>
                <w:sz w:val="24"/>
                <w:lang w:val="ru-RU"/>
              </w:rPr>
            </w:pPr>
            <w:r w:rsidRPr="00F3692A">
              <w:rPr>
                <w:sz w:val="24"/>
                <w:lang w:val="ru-RU"/>
              </w:rPr>
              <w:t>бег:</w:t>
            </w:r>
            <w:r w:rsidRPr="00F3692A">
              <w:rPr>
                <w:spacing w:val="4"/>
                <w:sz w:val="24"/>
                <w:lang w:val="ru-RU"/>
              </w:rPr>
              <w:t xml:space="preserve"> </w:t>
            </w:r>
            <w:r w:rsidRPr="00F3692A">
              <w:rPr>
                <w:sz w:val="24"/>
                <w:lang w:val="ru-RU"/>
              </w:rPr>
              <w:t>бег</w:t>
            </w:r>
            <w:r w:rsidRPr="00F3692A">
              <w:rPr>
                <w:spacing w:val="6"/>
                <w:sz w:val="24"/>
                <w:lang w:val="ru-RU"/>
              </w:rPr>
              <w:t xml:space="preserve"> </w:t>
            </w:r>
            <w:r w:rsidRPr="00F3692A">
              <w:rPr>
                <w:sz w:val="24"/>
                <w:lang w:val="ru-RU"/>
              </w:rPr>
              <w:t>группами</w:t>
            </w:r>
            <w:r w:rsidRPr="00F3692A">
              <w:rPr>
                <w:spacing w:val="5"/>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w:t>
            </w:r>
            <w:r w:rsidRPr="00F3692A">
              <w:rPr>
                <w:spacing w:val="4"/>
                <w:sz w:val="24"/>
                <w:lang w:val="ru-RU"/>
              </w:rPr>
              <w:t xml:space="preserve"> </w:t>
            </w:r>
            <w:r w:rsidRPr="00F3692A">
              <w:rPr>
                <w:sz w:val="24"/>
                <w:lang w:val="ru-RU"/>
              </w:rPr>
              <w:t>одному</w:t>
            </w:r>
            <w:r w:rsidRPr="00F3692A">
              <w:rPr>
                <w:spacing w:val="-6"/>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направляющим, врассыпную, со сменой темпа;</w:t>
            </w:r>
            <w:r w:rsidRPr="00F3692A">
              <w:rPr>
                <w:spacing w:val="1"/>
                <w:sz w:val="24"/>
                <w:lang w:val="ru-RU"/>
              </w:rPr>
              <w:t xml:space="preserve"> </w:t>
            </w:r>
            <w:r w:rsidRPr="00F3692A">
              <w:rPr>
                <w:sz w:val="24"/>
                <w:lang w:val="ru-RU"/>
              </w:rPr>
              <w:t>по кругу, обегая предметы, между двух или</w:t>
            </w:r>
            <w:r w:rsidRPr="00F3692A">
              <w:rPr>
                <w:spacing w:val="1"/>
                <w:sz w:val="24"/>
                <w:lang w:val="ru-RU"/>
              </w:rPr>
              <w:t xml:space="preserve"> </w:t>
            </w:r>
            <w:r w:rsidRPr="00F3692A">
              <w:rPr>
                <w:sz w:val="24"/>
                <w:lang w:val="ru-RU"/>
              </w:rPr>
              <w:t>вдоль одной линии; со сменой направления, с</w:t>
            </w:r>
            <w:r w:rsidRPr="00F3692A">
              <w:rPr>
                <w:spacing w:val="1"/>
                <w:sz w:val="24"/>
                <w:lang w:val="ru-RU"/>
              </w:rPr>
              <w:t xml:space="preserve"> </w:t>
            </w:r>
            <w:r w:rsidRPr="00F3692A">
              <w:rPr>
                <w:sz w:val="24"/>
                <w:lang w:val="ru-RU"/>
              </w:rPr>
              <w:t>остановками, мелким шагом, на носках; в</w:t>
            </w:r>
            <w:r w:rsidRPr="00F3692A">
              <w:rPr>
                <w:spacing w:val="1"/>
                <w:sz w:val="24"/>
                <w:lang w:val="ru-RU"/>
              </w:rPr>
              <w:t xml:space="preserve"> </w:t>
            </w:r>
            <w:r w:rsidRPr="00F3692A">
              <w:rPr>
                <w:sz w:val="24"/>
                <w:lang w:val="ru-RU"/>
              </w:rPr>
              <w:t>чередовании с ходьбой; убегание от ловящего,</w:t>
            </w:r>
            <w:r w:rsidRPr="00F3692A">
              <w:rPr>
                <w:spacing w:val="1"/>
                <w:sz w:val="24"/>
                <w:lang w:val="ru-RU"/>
              </w:rPr>
              <w:t xml:space="preserve"> </w:t>
            </w:r>
            <w:r w:rsidRPr="00F3692A">
              <w:rPr>
                <w:sz w:val="24"/>
                <w:lang w:val="ru-RU"/>
              </w:rPr>
              <w:t>ловля убегающего; бег в течение 50-60 сек;</w:t>
            </w:r>
            <w:r w:rsidRPr="00F3692A">
              <w:rPr>
                <w:spacing w:val="1"/>
                <w:sz w:val="24"/>
                <w:lang w:val="ru-RU"/>
              </w:rPr>
              <w:t xml:space="preserve"> </w:t>
            </w:r>
            <w:r w:rsidRPr="00F3692A">
              <w:rPr>
                <w:sz w:val="24"/>
                <w:lang w:val="ru-RU"/>
              </w:rPr>
              <w:t>быстрый бег 10-15 м; медленный бег 120-150 м;</w:t>
            </w:r>
            <w:r w:rsidRPr="00F3692A">
              <w:rPr>
                <w:spacing w:val="1"/>
                <w:sz w:val="24"/>
                <w:lang w:val="ru-RU"/>
              </w:rPr>
              <w:t xml:space="preserve"> </w:t>
            </w:r>
            <w:r w:rsidRPr="00F3692A">
              <w:rPr>
                <w:sz w:val="24"/>
                <w:lang w:val="ru-RU"/>
              </w:rPr>
              <w:t>прыжки: прыжки на двух 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одной</w:t>
            </w:r>
            <w:r w:rsidRPr="00F3692A">
              <w:rPr>
                <w:spacing w:val="1"/>
                <w:sz w:val="24"/>
                <w:lang w:val="ru-RU"/>
              </w:rPr>
              <w:t xml:space="preserve"> </w:t>
            </w:r>
            <w:r w:rsidRPr="00F3692A">
              <w:rPr>
                <w:sz w:val="24"/>
                <w:lang w:val="ru-RU"/>
              </w:rPr>
              <w:t>ноге;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продвигаясь</w:t>
            </w:r>
            <w:r w:rsidRPr="00F3692A">
              <w:rPr>
                <w:spacing w:val="60"/>
                <w:sz w:val="24"/>
                <w:lang w:val="ru-RU"/>
              </w:rPr>
              <w:t xml:space="preserve"> </w:t>
            </w:r>
            <w:r w:rsidRPr="00F3692A">
              <w:rPr>
                <w:sz w:val="24"/>
                <w:lang w:val="ru-RU"/>
              </w:rPr>
              <w:t>вперед на 2-3 м; через</w:t>
            </w:r>
            <w:r w:rsidRPr="00F3692A">
              <w:rPr>
                <w:spacing w:val="1"/>
                <w:sz w:val="24"/>
                <w:lang w:val="ru-RU"/>
              </w:rPr>
              <w:t xml:space="preserve"> </w:t>
            </w:r>
            <w:r w:rsidRPr="00F3692A">
              <w:rPr>
                <w:sz w:val="24"/>
                <w:lang w:val="ru-RU"/>
              </w:rPr>
              <w:t>линию, (вперед и, развернувшись, в обратную</w:t>
            </w:r>
            <w:r w:rsidRPr="00F3692A">
              <w:rPr>
                <w:spacing w:val="1"/>
                <w:sz w:val="24"/>
                <w:lang w:val="ru-RU"/>
              </w:rPr>
              <w:t xml:space="preserve"> </w:t>
            </w:r>
            <w:r w:rsidRPr="00F3692A">
              <w:rPr>
                <w:sz w:val="24"/>
                <w:lang w:val="ru-RU"/>
              </w:rPr>
              <w:t>сторону); в длину с места (не менее 40 см); через</w:t>
            </w:r>
            <w:r w:rsidRPr="00F3692A">
              <w:rPr>
                <w:spacing w:val="-57"/>
                <w:sz w:val="24"/>
                <w:lang w:val="ru-RU"/>
              </w:rPr>
              <w:t xml:space="preserve"> </w:t>
            </w:r>
            <w:r w:rsidRPr="00F3692A">
              <w:rPr>
                <w:sz w:val="24"/>
                <w:lang w:val="ru-RU"/>
              </w:rPr>
              <w:t>2</w:t>
            </w:r>
            <w:r w:rsidRPr="00F3692A">
              <w:rPr>
                <w:spacing w:val="-1"/>
                <w:sz w:val="24"/>
                <w:lang w:val="ru-RU"/>
              </w:rPr>
              <w:t xml:space="preserve"> </w:t>
            </w:r>
            <w:r w:rsidRPr="00F3692A">
              <w:rPr>
                <w:sz w:val="24"/>
                <w:lang w:val="ru-RU"/>
              </w:rPr>
              <w:t>линии (расстояние</w:t>
            </w:r>
            <w:r w:rsidRPr="00F3692A">
              <w:rPr>
                <w:spacing w:val="-6"/>
                <w:sz w:val="24"/>
                <w:lang w:val="ru-RU"/>
              </w:rPr>
              <w:t xml:space="preserve"> </w:t>
            </w:r>
            <w:r w:rsidRPr="00F3692A">
              <w:rPr>
                <w:sz w:val="24"/>
                <w:lang w:val="ru-RU"/>
              </w:rPr>
              <w:t>25-30</w:t>
            </w:r>
            <w:r w:rsidRPr="00F3692A">
              <w:rPr>
                <w:spacing w:val="-5"/>
                <w:sz w:val="24"/>
                <w:lang w:val="ru-RU"/>
              </w:rPr>
              <w:t xml:space="preserve"> </w:t>
            </w:r>
            <w:r w:rsidRPr="00F3692A">
              <w:rPr>
                <w:sz w:val="24"/>
                <w:lang w:val="ru-RU"/>
              </w:rPr>
              <w:t>см),</w:t>
            </w:r>
            <w:r w:rsidRPr="00F3692A">
              <w:rPr>
                <w:spacing w:val="1"/>
                <w:sz w:val="24"/>
                <w:lang w:val="ru-RU"/>
              </w:rPr>
              <w:t xml:space="preserve"> </w:t>
            </w:r>
            <w:r w:rsidRPr="00F3692A">
              <w:rPr>
                <w:sz w:val="24"/>
                <w:lang w:val="ru-RU"/>
              </w:rPr>
              <w:t>из</w:t>
            </w:r>
            <w:r w:rsidRPr="00F3692A">
              <w:rPr>
                <w:spacing w:val="-4"/>
                <w:sz w:val="24"/>
                <w:lang w:val="ru-RU"/>
              </w:rPr>
              <w:t xml:space="preserve"> </w:t>
            </w:r>
            <w:r w:rsidRPr="00F3692A">
              <w:rPr>
                <w:sz w:val="24"/>
                <w:lang w:val="ru-RU"/>
              </w:rPr>
              <w:t>обруча</w:t>
            </w:r>
            <w:r w:rsidRPr="00F3692A">
              <w:rPr>
                <w:spacing w:val="-1"/>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обруч</w:t>
            </w:r>
            <w:r w:rsidRPr="00F3692A">
              <w:rPr>
                <w:spacing w:val="-57"/>
                <w:sz w:val="24"/>
                <w:lang w:val="ru-RU"/>
              </w:rPr>
              <w:t xml:space="preserve"> </w:t>
            </w:r>
            <w:r w:rsidRPr="00F3692A">
              <w:rPr>
                <w:sz w:val="24"/>
                <w:lang w:val="ru-RU"/>
              </w:rPr>
              <w:t>(плоский) по прямой; через 4-6 параллельных</w:t>
            </w:r>
            <w:r w:rsidRPr="00F3692A">
              <w:rPr>
                <w:spacing w:val="1"/>
                <w:sz w:val="24"/>
                <w:lang w:val="ru-RU"/>
              </w:rPr>
              <w:t xml:space="preserve"> </w:t>
            </w:r>
            <w:r w:rsidRPr="00F3692A">
              <w:rPr>
                <w:sz w:val="24"/>
                <w:lang w:val="ru-RU"/>
              </w:rPr>
              <w:t>линий (расстояние 15-20 см); спрыгивание</w:t>
            </w:r>
            <w:r w:rsidRPr="00F3692A">
              <w:rPr>
                <w:spacing w:val="1"/>
                <w:sz w:val="24"/>
                <w:lang w:val="ru-RU"/>
              </w:rPr>
              <w:t xml:space="preserve"> </w:t>
            </w:r>
            <w:r w:rsidRPr="00F3692A">
              <w:rPr>
                <w:sz w:val="24"/>
                <w:lang w:val="ru-RU"/>
              </w:rPr>
              <w:t>(высота</w:t>
            </w:r>
            <w:r w:rsidRPr="00F3692A">
              <w:rPr>
                <w:spacing w:val="10"/>
                <w:sz w:val="24"/>
                <w:lang w:val="ru-RU"/>
              </w:rPr>
              <w:t xml:space="preserve"> </w:t>
            </w:r>
            <w:r w:rsidRPr="00F3692A">
              <w:rPr>
                <w:sz w:val="24"/>
                <w:lang w:val="ru-RU"/>
              </w:rPr>
              <w:t>10-15</w:t>
            </w:r>
            <w:r w:rsidRPr="00F3692A">
              <w:rPr>
                <w:spacing w:val="11"/>
                <w:sz w:val="24"/>
                <w:lang w:val="ru-RU"/>
              </w:rPr>
              <w:t xml:space="preserve"> </w:t>
            </w:r>
            <w:r w:rsidRPr="00F3692A">
              <w:rPr>
                <w:sz w:val="24"/>
                <w:lang w:val="ru-RU"/>
              </w:rPr>
              <w:t>см),</w:t>
            </w:r>
            <w:r w:rsidRPr="00F3692A">
              <w:rPr>
                <w:spacing w:val="8"/>
                <w:sz w:val="24"/>
                <w:lang w:val="ru-RU"/>
              </w:rPr>
              <w:t xml:space="preserve"> </w:t>
            </w:r>
            <w:r w:rsidRPr="00F3692A">
              <w:rPr>
                <w:sz w:val="24"/>
                <w:lang w:val="ru-RU"/>
              </w:rPr>
              <w:t>перепрыгивание</w:t>
            </w:r>
            <w:r w:rsidRPr="00F3692A">
              <w:rPr>
                <w:spacing w:val="10"/>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веревку</w:t>
            </w:r>
            <w:r w:rsidRPr="00F3692A">
              <w:rPr>
                <w:spacing w:val="-8"/>
                <w:sz w:val="24"/>
                <w:lang w:val="ru-RU"/>
              </w:rPr>
              <w:t xml:space="preserve"> </w:t>
            </w:r>
            <w:r w:rsidRPr="00F3692A">
              <w:rPr>
                <w:sz w:val="24"/>
                <w:lang w:val="ru-RU"/>
              </w:rPr>
              <w:t>(высота</w:t>
            </w:r>
            <w:r w:rsidRPr="00F3692A">
              <w:rPr>
                <w:spacing w:val="1"/>
                <w:sz w:val="24"/>
                <w:lang w:val="ru-RU"/>
              </w:rPr>
              <w:t xml:space="preserve"> </w:t>
            </w:r>
            <w:r w:rsidRPr="00F3692A">
              <w:rPr>
                <w:sz w:val="24"/>
                <w:lang w:val="ru-RU"/>
              </w:rPr>
              <w:t>2-5</w:t>
            </w:r>
            <w:r w:rsidRPr="00F3692A">
              <w:rPr>
                <w:spacing w:val="-3"/>
                <w:sz w:val="24"/>
                <w:lang w:val="ru-RU"/>
              </w:rPr>
              <w:t xml:space="preserve"> </w:t>
            </w:r>
            <w:r w:rsidRPr="00F3692A">
              <w:rPr>
                <w:sz w:val="24"/>
                <w:lang w:val="ru-RU"/>
              </w:rPr>
              <w:t>см);</w:t>
            </w:r>
          </w:p>
          <w:p w:rsidR="008350A1" w:rsidRPr="00F3692A" w:rsidRDefault="008350A1" w:rsidP="00EC693B">
            <w:pPr>
              <w:pStyle w:val="TableParagraph"/>
              <w:ind w:right="331"/>
              <w:rPr>
                <w:sz w:val="24"/>
                <w:lang w:val="ru-RU"/>
              </w:rPr>
            </w:pPr>
            <w:r w:rsidRPr="00F3692A">
              <w:rPr>
                <w:sz w:val="24"/>
                <w:lang w:val="ru-RU"/>
              </w:rPr>
              <w:t>упражнения в равновесии: ходьба по прямой и</w:t>
            </w:r>
            <w:r w:rsidRPr="00F3692A">
              <w:rPr>
                <w:spacing w:val="1"/>
                <w:sz w:val="24"/>
                <w:lang w:val="ru-RU"/>
              </w:rPr>
              <w:t xml:space="preserve"> </w:t>
            </w:r>
            <w:r w:rsidRPr="00F3692A">
              <w:rPr>
                <w:sz w:val="24"/>
                <w:lang w:val="ru-RU"/>
              </w:rPr>
              <w:t>извилистой дорожке</w:t>
            </w:r>
            <w:r w:rsidRPr="00F3692A">
              <w:rPr>
                <w:spacing w:val="-6"/>
                <w:sz w:val="24"/>
                <w:lang w:val="ru-RU"/>
              </w:rPr>
              <w:t xml:space="preserve"> </w:t>
            </w:r>
            <w:r w:rsidRPr="00F3692A">
              <w:rPr>
                <w:sz w:val="24"/>
                <w:lang w:val="ru-RU"/>
              </w:rPr>
              <w:t>(ширина</w:t>
            </w:r>
            <w:r w:rsidRPr="00F3692A">
              <w:rPr>
                <w:spacing w:val="-2"/>
                <w:sz w:val="24"/>
                <w:lang w:val="ru-RU"/>
              </w:rPr>
              <w:t xml:space="preserve"> </w:t>
            </w:r>
            <w:r w:rsidRPr="00F3692A">
              <w:rPr>
                <w:sz w:val="24"/>
                <w:lang w:val="ru-RU"/>
              </w:rPr>
              <w:t>15-20</w:t>
            </w:r>
            <w:r w:rsidRPr="00F3692A">
              <w:rPr>
                <w:spacing w:val="-5"/>
                <w:sz w:val="24"/>
                <w:lang w:val="ru-RU"/>
              </w:rPr>
              <w:t xml:space="preserve"> </w:t>
            </w:r>
            <w:r w:rsidRPr="00F3692A">
              <w:rPr>
                <w:sz w:val="24"/>
                <w:lang w:val="ru-RU"/>
              </w:rPr>
              <w:t>см,</w:t>
            </w:r>
            <w:r w:rsidRPr="00F3692A">
              <w:rPr>
                <w:spacing w:val="2"/>
                <w:sz w:val="24"/>
                <w:lang w:val="ru-RU"/>
              </w:rPr>
              <w:t xml:space="preserve"> </w:t>
            </w:r>
            <w:r w:rsidRPr="00F3692A">
              <w:rPr>
                <w:sz w:val="24"/>
                <w:lang w:val="ru-RU"/>
              </w:rPr>
              <w:t>длина</w:t>
            </w:r>
            <w:r w:rsidRPr="00F3692A">
              <w:rPr>
                <w:spacing w:val="-7"/>
                <w:sz w:val="24"/>
                <w:lang w:val="ru-RU"/>
              </w:rPr>
              <w:t xml:space="preserve"> </w:t>
            </w:r>
            <w:r w:rsidRPr="00F3692A">
              <w:rPr>
                <w:sz w:val="24"/>
                <w:lang w:val="ru-RU"/>
              </w:rPr>
              <w:t>2-</w:t>
            </w:r>
            <w:r w:rsidRPr="00F3692A">
              <w:rPr>
                <w:spacing w:val="-57"/>
                <w:sz w:val="24"/>
                <w:lang w:val="ru-RU"/>
              </w:rPr>
              <w:t xml:space="preserve"> </w:t>
            </w:r>
            <w:r w:rsidRPr="00F3692A">
              <w:rPr>
                <w:sz w:val="24"/>
                <w:lang w:val="ru-RU"/>
              </w:rPr>
              <w:t>2,5 м), обычным и приставным шагом; по</w:t>
            </w:r>
            <w:r w:rsidRPr="00F3692A">
              <w:rPr>
                <w:spacing w:val="1"/>
                <w:sz w:val="24"/>
                <w:lang w:val="ru-RU"/>
              </w:rPr>
              <w:t xml:space="preserve"> </w:t>
            </w:r>
            <w:r w:rsidRPr="00F3692A">
              <w:rPr>
                <w:sz w:val="24"/>
                <w:lang w:val="ru-RU"/>
              </w:rPr>
              <w:t>гимнастической</w:t>
            </w:r>
            <w:r w:rsidRPr="00F3692A">
              <w:rPr>
                <w:spacing w:val="2"/>
                <w:sz w:val="24"/>
                <w:lang w:val="ru-RU"/>
              </w:rPr>
              <w:t xml:space="preserve"> </w:t>
            </w:r>
            <w:r w:rsidRPr="00F3692A">
              <w:rPr>
                <w:sz w:val="24"/>
                <w:lang w:val="ru-RU"/>
              </w:rPr>
              <w:t>скамье,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ребристой доске,</w:t>
            </w:r>
            <w:r w:rsidRPr="00F3692A">
              <w:rPr>
                <w:spacing w:val="1"/>
                <w:sz w:val="24"/>
                <w:lang w:val="ru-RU"/>
              </w:rPr>
              <w:t xml:space="preserve"> </w:t>
            </w:r>
            <w:r w:rsidRPr="00F3692A">
              <w:rPr>
                <w:sz w:val="24"/>
                <w:lang w:val="ru-RU"/>
              </w:rPr>
              <w:t>наклонной доске; перешагивая рейки лестницы,</w:t>
            </w:r>
            <w:r w:rsidRPr="00F3692A">
              <w:rPr>
                <w:spacing w:val="-57"/>
                <w:sz w:val="24"/>
                <w:lang w:val="ru-RU"/>
              </w:rPr>
              <w:t xml:space="preserve"> </w:t>
            </w:r>
            <w:r w:rsidRPr="00F3692A">
              <w:rPr>
                <w:sz w:val="24"/>
                <w:lang w:val="ru-RU"/>
              </w:rPr>
              <w:t>лежащей</w:t>
            </w:r>
            <w:r w:rsidRPr="00F3692A">
              <w:rPr>
                <w:spacing w:val="8"/>
                <w:sz w:val="24"/>
                <w:lang w:val="ru-RU"/>
              </w:rPr>
              <w:t xml:space="preserve"> </w:t>
            </w:r>
            <w:r w:rsidRPr="00F3692A">
              <w:rPr>
                <w:sz w:val="24"/>
                <w:lang w:val="ru-RU"/>
              </w:rPr>
              <w:t>на</w:t>
            </w:r>
            <w:r w:rsidRPr="00F3692A">
              <w:rPr>
                <w:spacing w:val="2"/>
                <w:sz w:val="24"/>
                <w:lang w:val="ru-RU"/>
              </w:rPr>
              <w:t xml:space="preserve"> </w:t>
            </w:r>
            <w:r w:rsidRPr="00F3692A">
              <w:rPr>
                <w:sz w:val="24"/>
                <w:lang w:val="ru-RU"/>
              </w:rPr>
              <w:t>полу;</w:t>
            </w:r>
            <w:r w:rsidRPr="00F3692A">
              <w:rPr>
                <w:spacing w:val="64"/>
                <w:sz w:val="24"/>
                <w:lang w:val="ru-RU"/>
              </w:rPr>
              <w:t xml:space="preserve"> </w:t>
            </w:r>
            <w:r w:rsidRPr="00F3692A">
              <w:rPr>
                <w:sz w:val="24"/>
                <w:lang w:val="ru-RU"/>
              </w:rPr>
              <w:t xml:space="preserve">по  </w:t>
            </w:r>
            <w:r w:rsidRPr="00F3692A">
              <w:rPr>
                <w:spacing w:val="4"/>
                <w:sz w:val="24"/>
                <w:lang w:val="ru-RU"/>
              </w:rPr>
              <w:t xml:space="preserve"> </w:t>
            </w:r>
            <w:proofErr w:type="gramStart"/>
            <w:r w:rsidRPr="00F3692A">
              <w:rPr>
                <w:sz w:val="24"/>
                <w:lang w:val="ru-RU"/>
              </w:rPr>
              <w:t xml:space="preserve">шнуру,  </w:t>
            </w:r>
            <w:r w:rsidRPr="00F3692A">
              <w:rPr>
                <w:spacing w:val="12"/>
                <w:sz w:val="24"/>
                <w:lang w:val="ru-RU"/>
              </w:rPr>
              <w:t xml:space="preserve"> </w:t>
            </w:r>
            <w:proofErr w:type="gramEnd"/>
            <w:r w:rsidRPr="00F3692A">
              <w:rPr>
                <w:sz w:val="24"/>
                <w:lang w:val="ru-RU"/>
              </w:rPr>
              <w:t>плоскому</w:t>
            </w:r>
            <w:r w:rsidRPr="00F3692A">
              <w:rPr>
                <w:spacing w:val="1"/>
                <w:sz w:val="24"/>
                <w:lang w:val="ru-RU"/>
              </w:rPr>
              <w:t xml:space="preserve"> </w:t>
            </w:r>
            <w:r w:rsidRPr="00F3692A">
              <w:rPr>
                <w:sz w:val="24"/>
                <w:lang w:val="ru-RU"/>
              </w:rPr>
              <w:t>обучу,</w:t>
            </w:r>
            <w:r w:rsidRPr="00F3692A">
              <w:rPr>
                <w:spacing w:val="61"/>
                <w:sz w:val="24"/>
                <w:lang w:val="ru-RU"/>
              </w:rPr>
              <w:t xml:space="preserve"> </w:t>
            </w:r>
            <w:r w:rsidRPr="00F3692A">
              <w:rPr>
                <w:sz w:val="24"/>
                <w:lang w:val="ru-RU"/>
              </w:rPr>
              <w:t>лежащему</w:t>
            </w:r>
            <w:r w:rsidRPr="00F3692A">
              <w:rPr>
                <w:spacing w:val="61"/>
                <w:sz w:val="24"/>
                <w:lang w:val="ru-RU"/>
              </w:rPr>
              <w:t xml:space="preserve"> </w:t>
            </w:r>
            <w:r w:rsidRPr="00F3692A">
              <w:rPr>
                <w:sz w:val="24"/>
                <w:lang w:val="ru-RU"/>
              </w:rPr>
              <w:t>на</w:t>
            </w:r>
            <w:r w:rsidRPr="00F3692A">
              <w:rPr>
                <w:spacing w:val="61"/>
                <w:sz w:val="24"/>
                <w:lang w:val="ru-RU"/>
              </w:rPr>
              <w:t xml:space="preserve"> </w:t>
            </w:r>
            <w:r w:rsidRPr="00F3692A">
              <w:rPr>
                <w:sz w:val="24"/>
                <w:lang w:val="ru-RU"/>
              </w:rPr>
              <w:t>полу,</w:t>
            </w:r>
            <w:r w:rsidRPr="00F3692A">
              <w:rPr>
                <w:spacing w:val="61"/>
                <w:sz w:val="24"/>
                <w:lang w:val="ru-RU"/>
              </w:rPr>
              <w:t xml:space="preserve"> </w:t>
            </w:r>
            <w:r w:rsidRPr="00F3692A">
              <w:rPr>
                <w:sz w:val="24"/>
                <w:lang w:val="ru-RU"/>
              </w:rPr>
              <w:t>приставным</w:t>
            </w:r>
            <w:r w:rsidRPr="00F3692A">
              <w:rPr>
                <w:spacing w:val="1"/>
                <w:sz w:val="24"/>
                <w:lang w:val="ru-RU"/>
              </w:rPr>
              <w:t xml:space="preserve"> </w:t>
            </w:r>
            <w:r w:rsidRPr="00F3692A">
              <w:rPr>
                <w:sz w:val="24"/>
                <w:lang w:val="ru-RU"/>
              </w:rPr>
              <w:t>шагом; с</w:t>
            </w:r>
            <w:r w:rsidRPr="00F3692A">
              <w:rPr>
                <w:spacing w:val="1"/>
                <w:sz w:val="24"/>
                <w:lang w:val="ru-RU"/>
              </w:rPr>
              <w:t xml:space="preserve"> </w:t>
            </w:r>
            <w:r w:rsidRPr="00F3692A">
              <w:rPr>
                <w:sz w:val="24"/>
                <w:lang w:val="ru-RU"/>
              </w:rPr>
              <w:t>выполнением</w:t>
            </w:r>
            <w:r w:rsidRPr="00F3692A">
              <w:rPr>
                <w:spacing w:val="1"/>
                <w:sz w:val="24"/>
                <w:lang w:val="ru-RU"/>
              </w:rPr>
              <w:t xml:space="preserve"> </w:t>
            </w:r>
            <w:r w:rsidRPr="00F3692A">
              <w:rPr>
                <w:sz w:val="24"/>
                <w:lang w:val="ru-RU"/>
              </w:rPr>
              <w:t>заданий</w:t>
            </w:r>
            <w:r w:rsidRPr="00F3692A">
              <w:rPr>
                <w:spacing w:val="1"/>
                <w:sz w:val="24"/>
                <w:lang w:val="ru-RU"/>
              </w:rPr>
              <w:t xml:space="preserve"> </w:t>
            </w:r>
            <w:r w:rsidRPr="00F3692A">
              <w:rPr>
                <w:sz w:val="24"/>
                <w:lang w:val="ru-RU"/>
              </w:rPr>
              <w:t>(присесть,</w:t>
            </w:r>
            <w:r w:rsidRPr="00F3692A">
              <w:rPr>
                <w:spacing w:val="1"/>
                <w:sz w:val="24"/>
                <w:lang w:val="ru-RU"/>
              </w:rPr>
              <w:t xml:space="preserve"> </w:t>
            </w:r>
            <w:r w:rsidRPr="00F3692A">
              <w:rPr>
                <w:sz w:val="24"/>
                <w:lang w:val="ru-RU"/>
              </w:rPr>
              <w:t>встать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продолжить</w:t>
            </w:r>
            <w:r w:rsidRPr="00F3692A">
              <w:rPr>
                <w:spacing w:val="1"/>
                <w:sz w:val="24"/>
                <w:lang w:val="ru-RU"/>
              </w:rPr>
              <w:t xml:space="preserve"> </w:t>
            </w:r>
            <w:r w:rsidRPr="00F3692A">
              <w:rPr>
                <w:sz w:val="24"/>
                <w:lang w:val="ru-RU"/>
              </w:rPr>
              <w:t>движение);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носках, с</w:t>
            </w:r>
            <w:r w:rsidRPr="00F3692A">
              <w:rPr>
                <w:spacing w:val="-57"/>
                <w:sz w:val="24"/>
                <w:lang w:val="ru-RU"/>
              </w:rPr>
              <w:t xml:space="preserve"> </w:t>
            </w:r>
            <w:r w:rsidRPr="00F3692A">
              <w:rPr>
                <w:sz w:val="24"/>
                <w:lang w:val="ru-RU"/>
              </w:rPr>
              <w:t>остановкой.</w:t>
            </w:r>
          </w:p>
          <w:p w:rsidR="008350A1" w:rsidRPr="00F3692A" w:rsidRDefault="008350A1" w:rsidP="00EC693B">
            <w:pPr>
              <w:pStyle w:val="TableParagraph"/>
              <w:spacing w:line="275" w:lineRule="exact"/>
              <w:rPr>
                <w:b/>
                <w:sz w:val="24"/>
                <w:lang w:val="ru-RU"/>
              </w:rPr>
            </w:pPr>
            <w:r w:rsidRPr="00F3692A">
              <w:rPr>
                <w:b/>
                <w:sz w:val="24"/>
                <w:lang w:val="ru-RU"/>
              </w:rPr>
              <w:t>Общеразвивающие</w:t>
            </w:r>
            <w:r w:rsidRPr="00F3692A">
              <w:rPr>
                <w:b/>
                <w:spacing w:val="-5"/>
                <w:sz w:val="24"/>
                <w:lang w:val="ru-RU"/>
              </w:rPr>
              <w:t xml:space="preserve"> </w:t>
            </w:r>
            <w:r w:rsidRPr="00F3692A">
              <w:rPr>
                <w:b/>
                <w:sz w:val="24"/>
                <w:lang w:val="ru-RU"/>
              </w:rPr>
              <w:t>упражнения:</w:t>
            </w:r>
          </w:p>
          <w:p w:rsidR="008350A1" w:rsidRPr="00F3692A" w:rsidRDefault="008350A1" w:rsidP="00EC693B">
            <w:pPr>
              <w:pStyle w:val="TableParagraph"/>
              <w:ind w:right="86"/>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для кистей</w:t>
            </w:r>
            <w:r w:rsidRPr="00F3692A">
              <w:rPr>
                <w:spacing w:val="1"/>
                <w:sz w:val="24"/>
                <w:lang w:val="ru-RU"/>
              </w:rPr>
              <w:t xml:space="preserve"> </w:t>
            </w:r>
            <w:r w:rsidRPr="00F3692A">
              <w:rPr>
                <w:sz w:val="24"/>
                <w:lang w:val="ru-RU"/>
              </w:rPr>
              <w:t>рук,</w:t>
            </w:r>
            <w:r w:rsidRPr="00F3692A">
              <w:rPr>
                <w:spacing w:val="3"/>
                <w:sz w:val="24"/>
                <w:lang w:val="ru-RU"/>
              </w:rPr>
              <w:t xml:space="preserve"> </w:t>
            </w:r>
            <w:r w:rsidRPr="00F3692A">
              <w:rPr>
                <w:sz w:val="24"/>
                <w:lang w:val="ru-RU"/>
              </w:rPr>
              <w:t>развития</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 мышц плечевого пояса: поднимание и</w:t>
            </w:r>
            <w:r w:rsidRPr="00F3692A">
              <w:rPr>
                <w:spacing w:val="-57"/>
                <w:sz w:val="24"/>
                <w:lang w:val="ru-RU"/>
              </w:rPr>
              <w:t xml:space="preserve"> </w:t>
            </w:r>
            <w:r w:rsidRPr="00F3692A">
              <w:rPr>
                <w:sz w:val="24"/>
                <w:lang w:val="ru-RU"/>
              </w:rPr>
              <w:t>опускание прямых рук вперед, отведение их в</w:t>
            </w:r>
            <w:r w:rsidRPr="00F3692A">
              <w:rPr>
                <w:spacing w:val="1"/>
                <w:sz w:val="24"/>
                <w:lang w:val="ru-RU"/>
              </w:rPr>
              <w:t xml:space="preserve"> </w:t>
            </w:r>
            <w:r w:rsidRPr="00F3692A">
              <w:rPr>
                <w:sz w:val="24"/>
                <w:lang w:val="ru-RU"/>
              </w:rPr>
              <w:t>стороны, вверх, на пояс, за спину (одновременно,</w:t>
            </w:r>
            <w:r w:rsidRPr="00F3692A">
              <w:rPr>
                <w:spacing w:val="1"/>
                <w:sz w:val="24"/>
                <w:lang w:val="ru-RU"/>
              </w:rPr>
              <w:t xml:space="preserve"> </w:t>
            </w:r>
            <w:r w:rsidRPr="00F3692A">
              <w:rPr>
                <w:sz w:val="24"/>
                <w:lang w:val="ru-RU"/>
              </w:rPr>
              <w:t>поочередно); перекладывание предмета из одной</w:t>
            </w:r>
            <w:r w:rsidRPr="00F3692A">
              <w:rPr>
                <w:spacing w:val="1"/>
                <w:sz w:val="24"/>
                <w:lang w:val="ru-RU"/>
              </w:rPr>
              <w:t xml:space="preserve"> </w:t>
            </w:r>
            <w:r w:rsidRPr="00F3692A">
              <w:rPr>
                <w:sz w:val="24"/>
                <w:lang w:val="ru-RU"/>
              </w:rPr>
              <w:t>руки в другую; хлопки над головой и перед собой;</w:t>
            </w:r>
            <w:r w:rsidRPr="00F3692A">
              <w:rPr>
                <w:spacing w:val="-57"/>
                <w:sz w:val="24"/>
                <w:lang w:val="ru-RU"/>
              </w:rPr>
              <w:t xml:space="preserve"> </w:t>
            </w:r>
            <w:r w:rsidRPr="00F3692A">
              <w:rPr>
                <w:sz w:val="24"/>
                <w:lang w:val="ru-RU"/>
              </w:rPr>
              <w:t>махи</w:t>
            </w:r>
            <w:r w:rsidRPr="00F3692A">
              <w:rPr>
                <w:spacing w:val="1"/>
                <w:sz w:val="24"/>
                <w:lang w:val="ru-RU"/>
              </w:rPr>
              <w:t xml:space="preserve"> </w:t>
            </w:r>
            <w:r w:rsidRPr="00F3692A">
              <w:rPr>
                <w:sz w:val="24"/>
                <w:lang w:val="ru-RU"/>
              </w:rPr>
              <w:t>руками; упражнения для</w:t>
            </w:r>
            <w:r w:rsidRPr="00F3692A">
              <w:rPr>
                <w:spacing w:val="1"/>
                <w:sz w:val="24"/>
                <w:lang w:val="ru-RU"/>
              </w:rPr>
              <w:t xml:space="preserve"> </w:t>
            </w:r>
            <w:r w:rsidRPr="00F3692A">
              <w:rPr>
                <w:sz w:val="24"/>
                <w:lang w:val="ru-RU"/>
              </w:rPr>
              <w:t>кистей рук;</w:t>
            </w:r>
            <w:r w:rsidRPr="00F3692A">
              <w:rPr>
                <w:spacing w:val="1"/>
                <w:sz w:val="24"/>
                <w:lang w:val="ru-RU"/>
              </w:rPr>
              <w:t xml:space="preserve"> </w:t>
            </w:r>
            <w:r w:rsidRPr="00F3692A">
              <w:rPr>
                <w:sz w:val="24"/>
                <w:lang w:val="ru-RU"/>
              </w:rPr>
              <w:t>упражнения для развития и укрепления мышц</w:t>
            </w:r>
            <w:r w:rsidRPr="00F3692A">
              <w:rPr>
                <w:spacing w:val="1"/>
                <w:sz w:val="24"/>
                <w:lang w:val="ru-RU"/>
              </w:rPr>
              <w:t xml:space="preserve"> </w:t>
            </w:r>
            <w:r w:rsidRPr="00F3692A">
              <w:rPr>
                <w:sz w:val="24"/>
                <w:lang w:val="ru-RU"/>
              </w:rPr>
              <w:t>спины и гибкости позвоночника: потягивание,</w:t>
            </w:r>
            <w:r w:rsidRPr="00F3692A">
              <w:rPr>
                <w:spacing w:val="1"/>
                <w:sz w:val="24"/>
                <w:lang w:val="ru-RU"/>
              </w:rPr>
              <w:t xml:space="preserve"> </w:t>
            </w:r>
            <w:r w:rsidRPr="00F3692A">
              <w:rPr>
                <w:sz w:val="24"/>
                <w:lang w:val="ru-RU"/>
              </w:rPr>
              <w:t>приседание,</w:t>
            </w:r>
            <w:r w:rsidRPr="00F3692A">
              <w:rPr>
                <w:spacing w:val="-4"/>
                <w:sz w:val="24"/>
                <w:lang w:val="ru-RU"/>
              </w:rPr>
              <w:t xml:space="preserve"> </w:t>
            </w:r>
            <w:r w:rsidRPr="00F3692A">
              <w:rPr>
                <w:sz w:val="24"/>
                <w:lang w:val="ru-RU"/>
              </w:rPr>
              <w:t>обхватив</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колени;</w:t>
            </w:r>
            <w:r w:rsidRPr="00F3692A">
              <w:rPr>
                <w:spacing w:val="-5"/>
                <w:sz w:val="24"/>
                <w:lang w:val="ru-RU"/>
              </w:rPr>
              <w:t xml:space="preserve"> </w:t>
            </w:r>
            <w:r w:rsidRPr="00F3692A">
              <w:rPr>
                <w:sz w:val="24"/>
                <w:lang w:val="ru-RU"/>
              </w:rPr>
              <w:t>наклоны</w:t>
            </w:r>
          </w:p>
          <w:p w:rsidR="00024843" w:rsidRPr="00F3692A" w:rsidRDefault="008350A1" w:rsidP="00024843">
            <w:pPr>
              <w:pStyle w:val="TableParagraph"/>
              <w:ind w:right="266"/>
              <w:jc w:val="both"/>
              <w:rPr>
                <w:sz w:val="24"/>
                <w:lang w:val="ru-RU"/>
              </w:rPr>
            </w:pPr>
            <w:r w:rsidRPr="00F3692A">
              <w:rPr>
                <w:sz w:val="24"/>
                <w:lang w:val="ru-RU"/>
              </w:rPr>
              <w:t>вперед</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стороны;</w:t>
            </w:r>
            <w:r w:rsidRPr="00F3692A">
              <w:rPr>
                <w:spacing w:val="-5"/>
                <w:sz w:val="24"/>
                <w:lang w:val="ru-RU"/>
              </w:rPr>
              <w:t xml:space="preserve"> </w:t>
            </w:r>
            <w:r w:rsidRPr="00F3692A">
              <w:rPr>
                <w:sz w:val="24"/>
                <w:lang w:val="ru-RU"/>
              </w:rPr>
              <w:t>сгибание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разгибание</w:t>
            </w:r>
            <w:r w:rsidRPr="00F3692A">
              <w:rPr>
                <w:spacing w:val="-1"/>
                <w:sz w:val="24"/>
                <w:lang w:val="ru-RU"/>
              </w:rPr>
              <w:t xml:space="preserve"> </w:t>
            </w:r>
            <w:r w:rsidRPr="00F3692A">
              <w:rPr>
                <w:sz w:val="24"/>
                <w:lang w:val="ru-RU"/>
              </w:rPr>
              <w:t>ног</w:t>
            </w:r>
            <w:r w:rsidRPr="00F3692A">
              <w:rPr>
                <w:spacing w:val="-7"/>
                <w:sz w:val="24"/>
                <w:lang w:val="ru-RU"/>
              </w:rPr>
              <w:t xml:space="preserve"> </w:t>
            </w:r>
            <w:r w:rsidRPr="00F3692A">
              <w:rPr>
                <w:sz w:val="24"/>
                <w:lang w:val="ru-RU"/>
              </w:rPr>
              <w:t>из</w:t>
            </w:r>
            <w:r w:rsidR="00024843">
              <w:rPr>
                <w:sz w:val="24"/>
                <w:lang w:val="ru-RU"/>
              </w:rPr>
              <w:t xml:space="preserve"> </w:t>
            </w:r>
            <w:r w:rsidR="00024843" w:rsidRPr="00F3692A">
              <w:rPr>
                <w:sz w:val="24"/>
                <w:lang w:val="ru-RU"/>
              </w:rPr>
              <w:t>положения</w:t>
            </w:r>
            <w:r w:rsidR="00024843" w:rsidRPr="00F3692A">
              <w:rPr>
                <w:spacing w:val="-6"/>
                <w:sz w:val="24"/>
                <w:lang w:val="ru-RU"/>
              </w:rPr>
              <w:t xml:space="preserve"> </w:t>
            </w:r>
            <w:r w:rsidR="00024843" w:rsidRPr="00F3692A">
              <w:rPr>
                <w:sz w:val="24"/>
                <w:lang w:val="ru-RU"/>
              </w:rPr>
              <w:t>сидя;</w:t>
            </w:r>
            <w:r w:rsidR="00024843" w:rsidRPr="00F3692A">
              <w:rPr>
                <w:spacing w:val="-5"/>
                <w:sz w:val="24"/>
                <w:lang w:val="ru-RU"/>
              </w:rPr>
              <w:t xml:space="preserve"> </w:t>
            </w:r>
            <w:r w:rsidR="00024843" w:rsidRPr="00F3692A">
              <w:rPr>
                <w:sz w:val="24"/>
                <w:lang w:val="ru-RU"/>
              </w:rPr>
              <w:t>поднимание</w:t>
            </w:r>
            <w:r w:rsidR="00024843" w:rsidRPr="00F3692A">
              <w:rPr>
                <w:spacing w:val="-1"/>
                <w:sz w:val="24"/>
                <w:lang w:val="ru-RU"/>
              </w:rPr>
              <w:t xml:space="preserve"> </w:t>
            </w:r>
            <w:r w:rsidR="00024843" w:rsidRPr="00F3692A">
              <w:rPr>
                <w:sz w:val="24"/>
                <w:lang w:val="ru-RU"/>
              </w:rPr>
              <w:t>и</w:t>
            </w:r>
            <w:r w:rsidR="00024843" w:rsidRPr="00F3692A">
              <w:rPr>
                <w:spacing w:val="-9"/>
                <w:sz w:val="24"/>
                <w:lang w:val="ru-RU"/>
              </w:rPr>
              <w:t xml:space="preserve"> </w:t>
            </w:r>
            <w:r w:rsidR="00024843" w:rsidRPr="00F3692A">
              <w:rPr>
                <w:sz w:val="24"/>
                <w:lang w:val="ru-RU"/>
              </w:rPr>
              <w:t>опускание</w:t>
            </w:r>
            <w:r w:rsidR="00024843" w:rsidRPr="00F3692A">
              <w:rPr>
                <w:spacing w:val="-1"/>
                <w:sz w:val="24"/>
                <w:lang w:val="ru-RU"/>
              </w:rPr>
              <w:t xml:space="preserve"> </w:t>
            </w:r>
            <w:r w:rsidR="00024843" w:rsidRPr="00F3692A">
              <w:rPr>
                <w:sz w:val="24"/>
                <w:lang w:val="ru-RU"/>
              </w:rPr>
              <w:t>ног</w:t>
            </w:r>
            <w:r w:rsidR="00024843" w:rsidRPr="00F3692A">
              <w:rPr>
                <w:spacing w:val="-4"/>
                <w:sz w:val="24"/>
                <w:lang w:val="ru-RU"/>
              </w:rPr>
              <w:t xml:space="preserve"> </w:t>
            </w:r>
            <w:r w:rsidR="00024843" w:rsidRPr="00F3692A">
              <w:rPr>
                <w:sz w:val="24"/>
                <w:lang w:val="ru-RU"/>
              </w:rPr>
              <w:t>из</w:t>
            </w:r>
            <w:r w:rsidR="00024843" w:rsidRPr="00F3692A">
              <w:rPr>
                <w:spacing w:val="-57"/>
                <w:sz w:val="24"/>
                <w:lang w:val="ru-RU"/>
              </w:rPr>
              <w:t xml:space="preserve"> </w:t>
            </w:r>
            <w:r w:rsidR="00024843" w:rsidRPr="00F3692A">
              <w:rPr>
                <w:sz w:val="24"/>
                <w:lang w:val="ru-RU"/>
              </w:rPr>
              <w:t>положения лежа; повороты со спины на живот и</w:t>
            </w:r>
            <w:r w:rsidR="00024843" w:rsidRPr="00F3692A">
              <w:rPr>
                <w:spacing w:val="-57"/>
                <w:sz w:val="24"/>
                <w:lang w:val="ru-RU"/>
              </w:rPr>
              <w:t xml:space="preserve"> </w:t>
            </w:r>
            <w:r w:rsidR="00024843" w:rsidRPr="00F3692A">
              <w:rPr>
                <w:sz w:val="24"/>
                <w:lang w:val="ru-RU"/>
              </w:rPr>
              <w:t>обратно;</w:t>
            </w:r>
          </w:p>
          <w:p w:rsidR="00024843" w:rsidRPr="00F3692A" w:rsidRDefault="00024843" w:rsidP="00024843">
            <w:pPr>
              <w:pStyle w:val="TableParagraph"/>
              <w:ind w:right="128"/>
              <w:rPr>
                <w:sz w:val="24"/>
                <w:lang w:val="ru-RU"/>
              </w:rPr>
            </w:pPr>
            <w:r w:rsidRPr="00F3692A">
              <w:rPr>
                <w:sz w:val="24"/>
                <w:lang w:val="ru-RU"/>
              </w:rPr>
              <w:lastRenderedPageBreak/>
              <w:t>упражнения для развития и укрепления мышц ног</w:t>
            </w:r>
            <w:r w:rsidRPr="00F3692A">
              <w:rPr>
                <w:spacing w:val="-58"/>
                <w:sz w:val="24"/>
                <w:lang w:val="ru-RU"/>
              </w:rPr>
              <w:t xml:space="preserve"> </w:t>
            </w:r>
            <w:r w:rsidRPr="00F3692A">
              <w:rPr>
                <w:sz w:val="24"/>
                <w:lang w:val="ru-RU"/>
              </w:rPr>
              <w:t>и брюшного пресса: поднимание и опускание ног,</w:t>
            </w:r>
            <w:r w:rsidRPr="00F3692A">
              <w:rPr>
                <w:spacing w:val="-58"/>
                <w:sz w:val="24"/>
                <w:lang w:val="ru-RU"/>
              </w:rPr>
              <w:t xml:space="preserve"> </w:t>
            </w:r>
            <w:r w:rsidRPr="00F3692A">
              <w:rPr>
                <w:sz w:val="24"/>
                <w:lang w:val="ru-RU"/>
              </w:rPr>
              <w:t>согнутых в коленях; приседание с предметами,</w:t>
            </w:r>
            <w:r w:rsidRPr="00F3692A">
              <w:rPr>
                <w:spacing w:val="1"/>
                <w:sz w:val="24"/>
                <w:lang w:val="ru-RU"/>
              </w:rPr>
              <w:t xml:space="preserve"> </w:t>
            </w:r>
            <w:r w:rsidRPr="00F3692A">
              <w:rPr>
                <w:sz w:val="24"/>
                <w:lang w:val="ru-RU"/>
              </w:rPr>
              <w:t>поднимание</w:t>
            </w:r>
            <w:r w:rsidRPr="00F3692A">
              <w:rPr>
                <w:spacing w:val="-8"/>
                <w:sz w:val="24"/>
                <w:lang w:val="ru-RU"/>
              </w:rPr>
              <w:t xml:space="preserve"> </w:t>
            </w:r>
            <w:r w:rsidRPr="00F3692A">
              <w:rPr>
                <w:sz w:val="24"/>
                <w:lang w:val="ru-RU"/>
              </w:rPr>
              <w:t>на</w:t>
            </w:r>
            <w:r w:rsidRPr="00F3692A">
              <w:rPr>
                <w:spacing w:val="-2"/>
                <w:sz w:val="24"/>
                <w:lang w:val="ru-RU"/>
              </w:rPr>
              <w:t xml:space="preserve"> </w:t>
            </w:r>
            <w:r w:rsidRPr="00F3692A">
              <w:rPr>
                <w:sz w:val="24"/>
                <w:lang w:val="ru-RU"/>
              </w:rPr>
              <w:t>носки;</w:t>
            </w:r>
            <w:r w:rsidRPr="00F3692A">
              <w:rPr>
                <w:spacing w:val="-6"/>
                <w:sz w:val="24"/>
                <w:lang w:val="ru-RU"/>
              </w:rPr>
              <w:t xml:space="preserve"> </w:t>
            </w:r>
            <w:r w:rsidRPr="00F3692A">
              <w:rPr>
                <w:sz w:val="24"/>
                <w:lang w:val="ru-RU"/>
              </w:rPr>
              <w:t>выставление</w:t>
            </w:r>
            <w:r w:rsidRPr="00F3692A">
              <w:rPr>
                <w:spacing w:val="-2"/>
                <w:sz w:val="24"/>
                <w:lang w:val="ru-RU"/>
              </w:rPr>
              <w:t xml:space="preserve"> </w:t>
            </w:r>
            <w:r w:rsidRPr="00F3692A">
              <w:rPr>
                <w:sz w:val="24"/>
                <w:lang w:val="ru-RU"/>
              </w:rPr>
              <w:t>ноги</w:t>
            </w:r>
            <w:r w:rsidRPr="00F3692A">
              <w:rPr>
                <w:spacing w:val="-6"/>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сторону,</w:t>
            </w:r>
            <w:r w:rsidRPr="00F3692A">
              <w:rPr>
                <w:spacing w:val="3"/>
                <w:sz w:val="24"/>
                <w:lang w:val="ru-RU"/>
              </w:rPr>
              <w:t xml:space="preserve"> </w:t>
            </w:r>
            <w:r w:rsidRPr="00F3692A">
              <w:rPr>
                <w:sz w:val="24"/>
                <w:lang w:val="ru-RU"/>
              </w:rPr>
              <w:t>назад;</w:t>
            </w:r>
          </w:p>
          <w:p w:rsidR="00024843" w:rsidRPr="00F3692A" w:rsidRDefault="00024843" w:rsidP="00024843">
            <w:pPr>
              <w:pStyle w:val="TableParagraph"/>
              <w:ind w:right="126"/>
              <w:rPr>
                <w:sz w:val="24"/>
                <w:lang w:val="ru-RU"/>
              </w:rPr>
            </w:pPr>
            <w:r w:rsidRPr="00F3692A">
              <w:rPr>
                <w:sz w:val="24"/>
                <w:lang w:val="ru-RU"/>
              </w:rPr>
              <w:t>музыкально-ритмические упражнения,</w:t>
            </w:r>
            <w:r w:rsidRPr="00F3692A">
              <w:rPr>
                <w:spacing w:val="1"/>
                <w:sz w:val="24"/>
                <w:lang w:val="ru-RU"/>
              </w:rPr>
              <w:t xml:space="preserve"> </w:t>
            </w:r>
            <w:r w:rsidRPr="00F3692A">
              <w:rPr>
                <w:sz w:val="24"/>
                <w:lang w:val="ru-RU"/>
              </w:rPr>
              <w:t>разученные на музыкальных занятиях, педагог</w:t>
            </w:r>
            <w:r w:rsidRPr="00F3692A">
              <w:rPr>
                <w:spacing w:val="1"/>
                <w:sz w:val="24"/>
                <w:lang w:val="ru-RU"/>
              </w:rPr>
              <w:t xml:space="preserve"> </w:t>
            </w:r>
            <w:r w:rsidRPr="00F3692A">
              <w:rPr>
                <w:sz w:val="24"/>
                <w:lang w:val="ru-RU"/>
              </w:rPr>
              <w:t>включает в содержание физкультурных занятий,</w:t>
            </w:r>
            <w:r w:rsidRPr="00F3692A">
              <w:rPr>
                <w:spacing w:val="1"/>
                <w:sz w:val="24"/>
                <w:lang w:val="ru-RU"/>
              </w:rPr>
              <w:t xml:space="preserve"> </w:t>
            </w:r>
            <w:r w:rsidRPr="00F3692A">
              <w:rPr>
                <w:sz w:val="24"/>
                <w:lang w:val="ru-RU"/>
              </w:rPr>
              <w:t>различные</w:t>
            </w:r>
            <w:r w:rsidRPr="00F3692A">
              <w:rPr>
                <w:spacing w:val="-4"/>
                <w:sz w:val="24"/>
                <w:lang w:val="ru-RU"/>
              </w:rPr>
              <w:t xml:space="preserve"> </w:t>
            </w:r>
            <w:r w:rsidRPr="00F3692A">
              <w:rPr>
                <w:sz w:val="24"/>
                <w:lang w:val="ru-RU"/>
              </w:rPr>
              <w:t>формы</w:t>
            </w:r>
            <w:r w:rsidRPr="00F3692A">
              <w:rPr>
                <w:spacing w:val="-2"/>
                <w:sz w:val="24"/>
                <w:lang w:val="ru-RU"/>
              </w:rPr>
              <w:t xml:space="preserve"> </w:t>
            </w:r>
            <w:r w:rsidRPr="00F3692A">
              <w:rPr>
                <w:sz w:val="24"/>
                <w:lang w:val="ru-RU"/>
              </w:rPr>
              <w:t>активного</w:t>
            </w:r>
            <w:r w:rsidRPr="00F3692A">
              <w:rPr>
                <w:spacing w:val="-7"/>
                <w:sz w:val="24"/>
                <w:lang w:val="ru-RU"/>
              </w:rPr>
              <w:t xml:space="preserve"> </w:t>
            </w:r>
            <w:r w:rsidRPr="00F3692A">
              <w:rPr>
                <w:sz w:val="24"/>
                <w:lang w:val="ru-RU"/>
              </w:rPr>
              <w:t>отдыха</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подвижные</w:t>
            </w:r>
            <w:r w:rsidRPr="00F3692A">
              <w:rPr>
                <w:spacing w:val="-57"/>
                <w:sz w:val="24"/>
                <w:lang w:val="ru-RU"/>
              </w:rPr>
              <w:t xml:space="preserve"> </w:t>
            </w:r>
            <w:r w:rsidRPr="00F3692A">
              <w:rPr>
                <w:sz w:val="24"/>
                <w:lang w:val="ru-RU"/>
              </w:rPr>
              <w:t>игры: ритмичная ходьба и бег под музыку по</w:t>
            </w:r>
            <w:r w:rsidRPr="00F3692A">
              <w:rPr>
                <w:spacing w:val="1"/>
                <w:sz w:val="24"/>
                <w:lang w:val="ru-RU"/>
              </w:rPr>
              <w:t xml:space="preserve"> </w:t>
            </w:r>
            <w:r w:rsidRPr="00F3692A">
              <w:rPr>
                <w:sz w:val="24"/>
                <w:lang w:val="ru-RU"/>
              </w:rPr>
              <w:t>прямой и по кругу, держась за руки, на носках,</w:t>
            </w:r>
            <w:r w:rsidRPr="00F3692A">
              <w:rPr>
                <w:spacing w:val="1"/>
                <w:sz w:val="24"/>
                <w:lang w:val="ru-RU"/>
              </w:rPr>
              <w:t xml:space="preserve"> </w:t>
            </w:r>
            <w:r w:rsidRPr="00F3692A">
              <w:rPr>
                <w:sz w:val="24"/>
                <w:lang w:val="ru-RU"/>
              </w:rPr>
              <w:t>топающим шагом, вперед, приставным шагом;</w:t>
            </w:r>
            <w:r w:rsidRPr="00F3692A">
              <w:rPr>
                <w:spacing w:val="1"/>
                <w:sz w:val="24"/>
                <w:lang w:val="ru-RU"/>
              </w:rPr>
              <w:t xml:space="preserve"> </w:t>
            </w:r>
            <w:r w:rsidRPr="00F3692A">
              <w:rPr>
                <w:sz w:val="24"/>
                <w:lang w:val="ru-RU"/>
              </w:rPr>
              <w:t>поочередное выставление ноги вперед, на пятку,</w:t>
            </w:r>
            <w:r w:rsidRPr="00F3692A">
              <w:rPr>
                <w:spacing w:val="1"/>
                <w:sz w:val="24"/>
                <w:lang w:val="ru-RU"/>
              </w:rPr>
              <w:t xml:space="preserve"> </w:t>
            </w:r>
            <w:r w:rsidRPr="00F3692A">
              <w:rPr>
                <w:sz w:val="24"/>
                <w:lang w:val="ru-RU"/>
              </w:rPr>
              <w:t>притопывание, приседания «пружинки»,</w:t>
            </w:r>
            <w:r w:rsidRPr="00F3692A">
              <w:rPr>
                <w:spacing w:val="1"/>
                <w:sz w:val="24"/>
                <w:lang w:val="ru-RU"/>
              </w:rPr>
              <w:t xml:space="preserve"> </w:t>
            </w:r>
            <w:r w:rsidRPr="00F3692A">
              <w:rPr>
                <w:sz w:val="24"/>
                <w:lang w:val="ru-RU"/>
              </w:rPr>
              <w:t>кружение; имитационные движения -</w:t>
            </w:r>
            <w:r w:rsidRPr="00F3692A">
              <w:rPr>
                <w:spacing w:val="1"/>
                <w:sz w:val="24"/>
                <w:lang w:val="ru-RU"/>
              </w:rPr>
              <w:t xml:space="preserve"> </w:t>
            </w:r>
            <w:r w:rsidRPr="00F3692A">
              <w:rPr>
                <w:sz w:val="24"/>
                <w:lang w:val="ru-RU"/>
              </w:rPr>
              <w:t>разнообразные</w:t>
            </w:r>
            <w:r w:rsidRPr="00F3692A">
              <w:rPr>
                <w:spacing w:val="-1"/>
                <w:sz w:val="24"/>
                <w:lang w:val="ru-RU"/>
              </w:rPr>
              <w:t xml:space="preserve"> </w:t>
            </w:r>
            <w:r w:rsidRPr="00F3692A">
              <w:rPr>
                <w:sz w:val="24"/>
                <w:lang w:val="ru-RU"/>
              </w:rPr>
              <w:t>упражнения,</w:t>
            </w:r>
            <w:r w:rsidRPr="00F3692A">
              <w:rPr>
                <w:spacing w:val="3"/>
                <w:sz w:val="24"/>
                <w:lang w:val="ru-RU"/>
              </w:rPr>
              <w:t xml:space="preserve"> </w:t>
            </w:r>
            <w:r w:rsidRPr="00F3692A">
              <w:rPr>
                <w:sz w:val="24"/>
                <w:lang w:val="ru-RU"/>
              </w:rPr>
              <w:t>раскрывающие</w:t>
            </w:r>
          </w:p>
          <w:p w:rsidR="00024843" w:rsidRPr="00F3692A" w:rsidRDefault="00024843" w:rsidP="00024843">
            <w:pPr>
              <w:pStyle w:val="TableParagraph"/>
              <w:ind w:right="184"/>
              <w:jc w:val="both"/>
              <w:rPr>
                <w:sz w:val="24"/>
                <w:lang w:val="ru-RU"/>
              </w:rPr>
            </w:pPr>
            <w:r w:rsidRPr="00F3692A">
              <w:rPr>
                <w:sz w:val="24"/>
                <w:lang w:val="ru-RU"/>
              </w:rPr>
              <w:t>понятный детям образ, настроение или состояние</w:t>
            </w:r>
            <w:r w:rsidRPr="00F3692A">
              <w:rPr>
                <w:spacing w:val="-57"/>
                <w:sz w:val="24"/>
                <w:lang w:val="ru-RU"/>
              </w:rPr>
              <w:t xml:space="preserve"> </w:t>
            </w:r>
            <w:r w:rsidRPr="00F3692A">
              <w:rPr>
                <w:sz w:val="24"/>
                <w:lang w:val="ru-RU"/>
              </w:rPr>
              <w:t>(веселый</w:t>
            </w:r>
            <w:r w:rsidRPr="00F3692A">
              <w:rPr>
                <w:spacing w:val="-2"/>
                <w:sz w:val="24"/>
                <w:lang w:val="ru-RU"/>
              </w:rPr>
              <w:t xml:space="preserve"> </w:t>
            </w:r>
            <w:r w:rsidRPr="00F3692A">
              <w:rPr>
                <w:sz w:val="24"/>
                <w:lang w:val="ru-RU"/>
              </w:rPr>
              <w:t>котенок,</w:t>
            </w:r>
            <w:r w:rsidRPr="00F3692A">
              <w:rPr>
                <w:spacing w:val="-1"/>
                <w:sz w:val="24"/>
                <w:lang w:val="ru-RU"/>
              </w:rPr>
              <w:t xml:space="preserve"> </w:t>
            </w:r>
            <w:r w:rsidRPr="00F3692A">
              <w:rPr>
                <w:sz w:val="24"/>
                <w:lang w:val="ru-RU"/>
              </w:rPr>
              <w:t>хитрая</w:t>
            </w:r>
            <w:r w:rsidRPr="00F3692A">
              <w:rPr>
                <w:spacing w:val="-4"/>
                <w:sz w:val="24"/>
                <w:lang w:val="ru-RU"/>
              </w:rPr>
              <w:t xml:space="preserve"> </w:t>
            </w:r>
            <w:r w:rsidRPr="00F3692A">
              <w:rPr>
                <w:sz w:val="24"/>
                <w:lang w:val="ru-RU"/>
              </w:rPr>
              <w:t>лиса,</w:t>
            </w:r>
            <w:r w:rsidRPr="00F3692A">
              <w:rPr>
                <w:spacing w:val="-5"/>
                <w:sz w:val="24"/>
                <w:lang w:val="ru-RU"/>
              </w:rPr>
              <w:t xml:space="preserve"> </w:t>
            </w:r>
            <w:r w:rsidRPr="00F3692A">
              <w:rPr>
                <w:sz w:val="24"/>
                <w:lang w:val="ru-RU"/>
              </w:rPr>
              <w:t>шустрый</w:t>
            </w:r>
            <w:r w:rsidRPr="00F3692A">
              <w:rPr>
                <w:spacing w:val="-2"/>
                <w:sz w:val="24"/>
                <w:lang w:val="ru-RU"/>
              </w:rPr>
              <w:t xml:space="preserve"> </w:t>
            </w:r>
            <w:r w:rsidRPr="00F3692A">
              <w:rPr>
                <w:sz w:val="24"/>
                <w:lang w:val="ru-RU"/>
              </w:rPr>
              <w:t>зайчик</w:t>
            </w:r>
            <w:r w:rsidRPr="00F3692A">
              <w:rPr>
                <w:spacing w:val="-4"/>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так</w:t>
            </w:r>
            <w:r w:rsidRPr="00F3692A">
              <w:rPr>
                <w:spacing w:val="-1"/>
                <w:sz w:val="24"/>
                <w:lang w:val="ru-RU"/>
              </w:rPr>
              <w:t xml:space="preserve"> </w:t>
            </w:r>
            <w:r w:rsidRPr="00F3692A">
              <w:rPr>
                <w:sz w:val="24"/>
                <w:lang w:val="ru-RU"/>
              </w:rPr>
              <w:t>далее).</w:t>
            </w:r>
          </w:p>
          <w:p w:rsidR="00024843" w:rsidRPr="00F3692A" w:rsidRDefault="00024843" w:rsidP="00024843">
            <w:pPr>
              <w:pStyle w:val="TableParagraph"/>
              <w:spacing w:line="274" w:lineRule="exact"/>
              <w:jc w:val="both"/>
              <w:rPr>
                <w:sz w:val="24"/>
                <w:lang w:val="ru-RU"/>
              </w:rPr>
            </w:pPr>
            <w:r w:rsidRPr="00F3692A">
              <w:rPr>
                <w:sz w:val="24"/>
                <w:lang w:val="ru-RU"/>
              </w:rPr>
              <w:t>Строевые</w:t>
            </w:r>
            <w:r w:rsidRPr="00F3692A">
              <w:rPr>
                <w:spacing w:val="-11"/>
                <w:sz w:val="24"/>
                <w:lang w:val="ru-RU"/>
              </w:rPr>
              <w:t xml:space="preserve"> </w:t>
            </w:r>
            <w:r w:rsidRPr="00F3692A">
              <w:rPr>
                <w:sz w:val="24"/>
                <w:lang w:val="ru-RU"/>
              </w:rPr>
              <w:t>упражнения:</w:t>
            </w:r>
          </w:p>
          <w:p w:rsidR="00024843" w:rsidRPr="00F3692A" w:rsidRDefault="00024843" w:rsidP="00024843">
            <w:pPr>
              <w:pStyle w:val="TableParagraph"/>
              <w:ind w:right="147"/>
              <w:rPr>
                <w:sz w:val="24"/>
                <w:lang w:val="ru-RU"/>
              </w:rPr>
            </w:pPr>
            <w:r w:rsidRPr="00F3692A">
              <w:rPr>
                <w:sz w:val="24"/>
                <w:lang w:val="ru-RU"/>
              </w:rPr>
              <w:t>педагог предлагает детям следующие строевые</w:t>
            </w:r>
            <w:r w:rsidRPr="00F3692A">
              <w:rPr>
                <w:spacing w:val="1"/>
                <w:sz w:val="24"/>
                <w:lang w:val="ru-RU"/>
              </w:rPr>
              <w:t xml:space="preserve"> </w:t>
            </w:r>
            <w:r w:rsidRPr="00F3692A">
              <w:rPr>
                <w:sz w:val="24"/>
                <w:lang w:val="ru-RU"/>
              </w:rPr>
              <w:t>упражнения: построение в колонну по одному, в</w:t>
            </w:r>
            <w:r w:rsidRPr="00F3692A">
              <w:rPr>
                <w:spacing w:val="1"/>
                <w:sz w:val="24"/>
                <w:lang w:val="ru-RU"/>
              </w:rPr>
              <w:t xml:space="preserve"> </w:t>
            </w:r>
            <w:r w:rsidRPr="00F3692A">
              <w:rPr>
                <w:sz w:val="24"/>
                <w:lang w:val="ru-RU"/>
              </w:rPr>
              <w:t>шеренгу, в круг по ориентирам; перестроение в</w:t>
            </w:r>
            <w:r w:rsidRPr="00F3692A">
              <w:rPr>
                <w:spacing w:val="1"/>
                <w:sz w:val="24"/>
                <w:lang w:val="ru-RU"/>
              </w:rPr>
              <w:t xml:space="preserve"> </w:t>
            </w:r>
            <w:r w:rsidRPr="00F3692A">
              <w:rPr>
                <w:sz w:val="24"/>
                <w:lang w:val="ru-RU"/>
              </w:rPr>
              <w:t>колонну по два, врассыпную, смыкание и</w:t>
            </w:r>
            <w:r w:rsidRPr="00F3692A">
              <w:rPr>
                <w:spacing w:val="1"/>
                <w:sz w:val="24"/>
                <w:lang w:val="ru-RU"/>
              </w:rPr>
              <w:t xml:space="preserve"> </w:t>
            </w:r>
            <w:r w:rsidRPr="00F3692A">
              <w:rPr>
                <w:sz w:val="24"/>
                <w:lang w:val="ru-RU"/>
              </w:rPr>
              <w:t>размыкание</w:t>
            </w:r>
            <w:r w:rsidRPr="00F3692A">
              <w:rPr>
                <w:spacing w:val="-7"/>
                <w:sz w:val="24"/>
                <w:lang w:val="ru-RU"/>
              </w:rPr>
              <w:t xml:space="preserve"> </w:t>
            </w:r>
            <w:r w:rsidRPr="00F3692A">
              <w:rPr>
                <w:sz w:val="24"/>
                <w:lang w:val="ru-RU"/>
              </w:rPr>
              <w:t>обычным</w:t>
            </w:r>
            <w:r w:rsidRPr="00F3692A">
              <w:rPr>
                <w:spacing w:val="-4"/>
                <w:sz w:val="24"/>
                <w:lang w:val="ru-RU"/>
              </w:rPr>
              <w:t xml:space="preserve"> </w:t>
            </w:r>
            <w:r w:rsidRPr="00F3692A">
              <w:rPr>
                <w:sz w:val="24"/>
                <w:lang w:val="ru-RU"/>
              </w:rPr>
              <w:t>шагом,</w:t>
            </w:r>
            <w:r w:rsidRPr="00F3692A">
              <w:rPr>
                <w:spacing w:val="-3"/>
                <w:sz w:val="24"/>
                <w:lang w:val="ru-RU"/>
              </w:rPr>
              <w:t xml:space="preserve"> </w:t>
            </w:r>
            <w:r w:rsidRPr="00F3692A">
              <w:rPr>
                <w:sz w:val="24"/>
                <w:lang w:val="ru-RU"/>
              </w:rPr>
              <w:t>повороты</w:t>
            </w:r>
            <w:r w:rsidRPr="00F3692A">
              <w:rPr>
                <w:spacing w:val="-3"/>
                <w:sz w:val="24"/>
                <w:lang w:val="ru-RU"/>
              </w:rPr>
              <w:t xml:space="preserve"> </w:t>
            </w:r>
            <w:r w:rsidRPr="00F3692A">
              <w:rPr>
                <w:sz w:val="24"/>
                <w:lang w:val="ru-RU"/>
              </w:rPr>
              <w:t>направо</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налево</w:t>
            </w:r>
            <w:r w:rsidRPr="00F3692A">
              <w:rPr>
                <w:spacing w:val="1"/>
                <w:sz w:val="24"/>
                <w:lang w:val="ru-RU"/>
              </w:rPr>
              <w:t xml:space="preserve"> </w:t>
            </w:r>
            <w:r w:rsidRPr="00F3692A">
              <w:rPr>
                <w:sz w:val="24"/>
                <w:lang w:val="ru-RU"/>
              </w:rPr>
              <w:t>переступанием.</w:t>
            </w:r>
          </w:p>
          <w:p w:rsidR="00024843" w:rsidRPr="00F3692A" w:rsidRDefault="00024843" w:rsidP="00024843">
            <w:pPr>
              <w:pStyle w:val="TableParagraph"/>
              <w:ind w:right="104"/>
              <w:rPr>
                <w:sz w:val="24"/>
                <w:lang w:val="ru-RU"/>
              </w:rPr>
            </w:pPr>
            <w:r w:rsidRPr="00F3692A">
              <w:rPr>
                <w:sz w:val="24"/>
                <w:lang w:val="ru-RU"/>
              </w:rPr>
              <w:t>Педагог выполняет вместе с детьми упражнения</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разных</w:t>
            </w:r>
            <w:r w:rsidRPr="00F3692A">
              <w:rPr>
                <w:spacing w:val="-6"/>
                <w:sz w:val="24"/>
                <w:lang w:val="ru-RU"/>
              </w:rPr>
              <w:t xml:space="preserve"> </w:t>
            </w:r>
            <w:r w:rsidRPr="00F3692A">
              <w:rPr>
                <w:sz w:val="24"/>
                <w:lang w:val="ru-RU"/>
              </w:rPr>
              <w:t>исходных</w:t>
            </w:r>
            <w:r w:rsidRPr="00F3692A">
              <w:rPr>
                <w:spacing w:val="-5"/>
                <w:sz w:val="24"/>
                <w:lang w:val="ru-RU"/>
              </w:rPr>
              <w:t xml:space="preserve"> </w:t>
            </w:r>
            <w:r w:rsidRPr="00F3692A">
              <w:rPr>
                <w:sz w:val="24"/>
                <w:lang w:val="ru-RU"/>
              </w:rPr>
              <w:t>положений</w:t>
            </w:r>
            <w:r w:rsidRPr="00F3692A">
              <w:rPr>
                <w:spacing w:val="-5"/>
                <w:sz w:val="24"/>
                <w:lang w:val="ru-RU"/>
              </w:rPr>
              <w:t xml:space="preserve"> </w:t>
            </w:r>
            <w:r w:rsidRPr="00F3692A">
              <w:rPr>
                <w:sz w:val="24"/>
                <w:lang w:val="ru-RU"/>
              </w:rPr>
              <w:t>(стоя, ноги</w:t>
            </w:r>
            <w:r w:rsidRPr="00F3692A">
              <w:rPr>
                <w:spacing w:val="-4"/>
                <w:sz w:val="24"/>
                <w:lang w:val="ru-RU"/>
              </w:rPr>
              <w:t xml:space="preserve"> </w:t>
            </w:r>
            <w:r w:rsidRPr="00F3692A">
              <w:rPr>
                <w:sz w:val="24"/>
                <w:lang w:val="ru-RU"/>
              </w:rPr>
              <w:t>слегка</w:t>
            </w:r>
            <w:r w:rsidRPr="00F3692A">
              <w:rPr>
                <w:spacing w:val="-57"/>
                <w:sz w:val="24"/>
                <w:lang w:val="ru-RU"/>
              </w:rPr>
              <w:t xml:space="preserve"> </w:t>
            </w:r>
            <w:r w:rsidRPr="00F3692A">
              <w:rPr>
                <w:sz w:val="24"/>
                <w:lang w:val="ru-RU"/>
              </w:rPr>
              <w:t>расставлены, ноги врозь, сидя, лежа на спине,</w:t>
            </w:r>
            <w:r w:rsidRPr="00F3692A">
              <w:rPr>
                <w:spacing w:val="1"/>
                <w:sz w:val="24"/>
                <w:lang w:val="ru-RU"/>
              </w:rPr>
              <w:t xml:space="preserve"> </w:t>
            </w:r>
            <w:r w:rsidRPr="00F3692A">
              <w:rPr>
                <w:sz w:val="24"/>
                <w:lang w:val="ru-RU"/>
              </w:rPr>
              <w:t>животе,</w:t>
            </w:r>
            <w:r w:rsidRPr="00F3692A">
              <w:rPr>
                <w:spacing w:val="2"/>
                <w:sz w:val="24"/>
                <w:lang w:val="ru-RU"/>
              </w:rPr>
              <w:t xml:space="preserve"> </w:t>
            </w:r>
            <w:r w:rsidRPr="00F3692A">
              <w:rPr>
                <w:sz w:val="24"/>
                <w:lang w:val="ru-RU"/>
              </w:rPr>
              <w:t>с</w:t>
            </w:r>
            <w:r w:rsidRPr="00F3692A">
              <w:rPr>
                <w:spacing w:val="-5"/>
                <w:sz w:val="24"/>
                <w:lang w:val="ru-RU"/>
              </w:rPr>
              <w:t xml:space="preserve"> </w:t>
            </w:r>
            <w:r w:rsidRPr="00F3692A">
              <w:rPr>
                <w:sz w:val="24"/>
                <w:lang w:val="ru-RU"/>
              </w:rPr>
              <w:t>заданным</w:t>
            </w:r>
            <w:r w:rsidRPr="00F3692A">
              <w:rPr>
                <w:spacing w:val="-2"/>
                <w:sz w:val="24"/>
                <w:lang w:val="ru-RU"/>
              </w:rPr>
              <w:t xml:space="preserve"> </w:t>
            </w:r>
            <w:r w:rsidRPr="00F3692A">
              <w:rPr>
                <w:sz w:val="24"/>
                <w:lang w:val="ru-RU"/>
              </w:rPr>
              <w:t>положением</w:t>
            </w:r>
            <w:r w:rsidRPr="00F3692A">
              <w:rPr>
                <w:spacing w:val="2"/>
                <w:sz w:val="24"/>
                <w:lang w:val="ru-RU"/>
              </w:rPr>
              <w:t xml:space="preserve"> </w:t>
            </w:r>
            <w:r w:rsidRPr="00F3692A">
              <w:rPr>
                <w:sz w:val="24"/>
                <w:lang w:val="ru-RU"/>
              </w:rPr>
              <w:t>рук),</w:t>
            </w:r>
            <w:r w:rsidRPr="00F3692A">
              <w:rPr>
                <w:spacing w:val="3"/>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предметами (кубики двух цветов, флажки, кегли и</w:t>
            </w:r>
            <w:r w:rsidRPr="00F3692A">
              <w:rPr>
                <w:spacing w:val="-57"/>
                <w:sz w:val="24"/>
                <w:lang w:val="ru-RU"/>
              </w:rPr>
              <w:t xml:space="preserve"> </w:t>
            </w:r>
            <w:r w:rsidRPr="00F3692A">
              <w:rPr>
                <w:sz w:val="24"/>
                <w:lang w:val="ru-RU"/>
              </w:rPr>
              <w:t>другое).</w:t>
            </w:r>
          </w:p>
          <w:p w:rsidR="00024843" w:rsidRPr="00F3692A" w:rsidRDefault="00024843" w:rsidP="00024843">
            <w:pPr>
              <w:pStyle w:val="TableParagraph"/>
              <w:spacing w:line="237" w:lineRule="auto"/>
              <w:ind w:right="919"/>
              <w:rPr>
                <w:sz w:val="24"/>
                <w:lang w:val="ru-RU"/>
              </w:rPr>
            </w:pPr>
            <w:r w:rsidRPr="00F3692A">
              <w:rPr>
                <w:b/>
                <w:sz w:val="24"/>
                <w:lang w:val="ru-RU"/>
              </w:rPr>
              <w:t xml:space="preserve">Подвижные игры: </w:t>
            </w:r>
            <w:r w:rsidRPr="00F3692A">
              <w:rPr>
                <w:sz w:val="24"/>
                <w:lang w:val="ru-RU"/>
              </w:rPr>
              <w:t>педагог поддерживает</w:t>
            </w:r>
            <w:r w:rsidRPr="00F3692A">
              <w:rPr>
                <w:spacing w:val="-57"/>
                <w:sz w:val="24"/>
                <w:lang w:val="ru-RU"/>
              </w:rPr>
              <w:t xml:space="preserve"> </w:t>
            </w:r>
            <w:r w:rsidRPr="00F3692A">
              <w:rPr>
                <w:sz w:val="24"/>
                <w:lang w:val="ru-RU"/>
              </w:rPr>
              <w:t>активность</w:t>
            </w:r>
            <w:r w:rsidRPr="00F3692A">
              <w:rPr>
                <w:spacing w:val="-2"/>
                <w:sz w:val="24"/>
                <w:lang w:val="ru-RU"/>
              </w:rPr>
              <w:t xml:space="preserve"> </w:t>
            </w:r>
            <w:r w:rsidRPr="00F3692A">
              <w:rPr>
                <w:sz w:val="24"/>
                <w:lang w:val="ru-RU"/>
              </w:rPr>
              <w:t>детей</w:t>
            </w:r>
            <w:r w:rsidRPr="00F3692A">
              <w:rPr>
                <w:spacing w:val="-6"/>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процессе</w:t>
            </w:r>
            <w:r w:rsidRPr="00F3692A">
              <w:rPr>
                <w:spacing w:val="-3"/>
                <w:sz w:val="24"/>
                <w:lang w:val="ru-RU"/>
              </w:rPr>
              <w:t xml:space="preserve"> </w:t>
            </w:r>
            <w:r w:rsidRPr="00F3692A">
              <w:rPr>
                <w:sz w:val="24"/>
                <w:lang w:val="ru-RU"/>
              </w:rPr>
              <w:t>двигательной</w:t>
            </w:r>
          </w:p>
          <w:p w:rsidR="00024843" w:rsidRPr="00F3692A" w:rsidRDefault="00024843" w:rsidP="00024843">
            <w:pPr>
              <w:pStyle w:val="TableParagraph"/>
              <w:ind w:right="119"/>
              <w:rPr>
                <w:sz w:val="24"/>
                <w:lang w:val="ru-RU"/>
              </w:rPr>
            </w:pPr>
            <w:r w:rsidRPr="00F3692A">
              <w:rPr>
                <w:sz w:val="24"/>
                <w:lang w:val="ru-RU"/>
              </w:rPr>
              <w:t>деятельности,</w:t>
            </w:r>
            <w:r w:rsidRPr="00F3692A">
              <w:rPr>
                <w:spacing w:val="-6"/>
                <w:sz w:val="24"/>
                <w:lang w:val="ru-RU"/>
              </w:rPr>
              <w:t xml:space="preserve"> </w:t>
            </w:r>
            <w:r w:rsidRPr="00F3692A">
              <w:rPr>
                <w:sz w:val="24"/>
                <w:lang w:val="ru-RU"/>
              </w:rPr>
              <w:t>организуя</w:t>
            </w:r>
            <w:r w:rsidRPr="00F3692A">
              <w:rPr>
                <w:spacing w:val="-3"/>
                <w:sz w:val="24"/>
                <w:lang w:val="ru-RU"/>
              </w:rPr>
              <w:t xml:space="preserve"> </w:t>
            </w:r>
            <w:r w:rsidRPr="00F3692A">
              <w:rPr>
                <w:sz w:val="24"/>
                <w:lang w:val="ru-RU"/>
              </w:rPr>
              <w:t>сюжетные</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несюжетные</w:t>
            </w:r>
            <w:r w:rsidRPr="00F3692A">
              <w:rPr>
                <w:spacing w:val="-57"/>
                <w:sz w:val="24"/>
                <w:lang w:val="ru-RU"/>
              </w:rPr>
              <w:t xml:space="preserve"> </w:t>
            </w:r>
            <w:r w:rsidRPr="00F3692A">
              <w:rPr>
                <w:sz w:val="24"/>
                <w:lang w:val="ru-RU"/>
              </w:rPr>
              <w:t>подвижные</w:t>
            </w:r>
            <w:r w:rsidRPr="00F3692A">
              <w:rPr>
                <w:spacing w:val="-1"/>
                <w:sz w:val="24"/>
                <w:lang w:val="ru-RU"/>
              </w:rPr>
              <w:t xml:space="preserve"> </w:t>
            </w:r>
            <w:r w:rsidRPr="00F3692A">
              <w:rPr>
                <w:sz w:val="24"/>
                <w:lang w:val="ru-RU"/>
              </w:rPr>
              <w:t>игры.</w:t>
            </w:r>
            <w:r w:rsidRPr="00F3692A">
              <w:rPr>
                <w:spacing w:val="3"/>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действовать</w:t>
            </w:r>
            <w:r w:rsidRPr="00F3692A">
              <w:rPr>
                <w:spacing w:val="12"/>
                <w:sz w:val="24"/>
                <w:lang w:val="ru-RU"/>
              </w:rPr>
              <w:t xml:space="preserve"> </w:t>
            </w:r>
            <w:r w:rsidRPr="00F3692A">
              <w:rPr>
                <w:sz w:val="24"/>
                <w:lang w:val="ru-RU"/>
              </w:rPr>
              <w:t>сообща,</w:t>
            </w:r>
            <w:r w:rsidRPr="00F3692A">
              <w:rPr>
                <w:spacing w:val="9"/>
                <w:sz w:val="24"/>
                <w:lang w:val="ru-RU"/>
              </w:rPr>
              <w:t xml:space="preserve"> </w:t>
            </w:r>
            <w:r w:rsidRPr="00F3692A">
              <w:rPr>
                <w:sz w:val="24"/>
                <w:lang w:val="ru-RU"/>
              </w:rPr>
              <w:t>соблюдать</w:t>
            </w:r>
            <w:r w:rsidRPr="00F3692A">
              <w:rPr>
                <w:spacing w:val="14"/>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начинать и заканчивать действия по указанию и в</w:t>
            </w:r>
            <w:r w:rsidRPr="00F3692A">
              <w:rPr>
                <w:spacing w:val="1"/>
                <w:sz w:val="24"/>
                <w:lang w:val="ru-RU"/>
              </w:rPr>
              <w:t xml:space="preserve"> </w:t>
            </w:r>
            <w:r w:rsidRPr="00F3692A">
              <w:rPr>
                <w:sz w:val="24"/>
                <w:lang w:val="ru-RU"/>
              </w:rPr>
              <w:t>соответствии с сюжетом игры, двигаться</w:t>
            </w:r>
            <w:r w:rsidRPr="00F3692A">
              <w:rPr>
                <w:spacing w:val="1"/>
                <w:sz w:val="24"/>
                <w:lang w:val="ru-RU"/>
              </w:rPr>
              <w:t xml:space="preserve"> </w:t>
            </w:r>
            <w:r w:rsidRPr="00F3692A">
              <w:rPr>
                <w:sz w:val="24"/>
                <w:lang w:val="ru-RU"/>
              </w:rPr>
              <w:t>определенным</w:t>
            </w:r>
            <w:r w:rsidRPr="00F3692A">
              <w:rPr>
                <w:spacing w:val="2"/>
                <w:sz w:val="24"/>
                <w:lang w:val="ru-RU"/>
              </w:rPr>
              <w:t xml:space="preserve"> </w:t>
            </w:r>
            <w:r w:rsidRPr="00F3692A">
              <w:rPr>
                <w:sz w:val="24"/>
                <w:lang w:val="ru-RU"/>
              </w:rPr>
              <w:t>способом</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заданном</w:t>
            </w:r>
            <w:r w:rsidRPr="00F3692A">
              <w:rPr>
                <w:spacing w:val="1"/>
                <w:sz w:val="24"/>
                <w:lang w:val="ru-RU"/>
              </w:rPr>
              <w:t xml:space="preserve"> </w:t>
            </w:r>
            <w:r w:rsidRPr="00F3692A">
              <w:rPr>
                <w:sz w:val="24"/>
                <w:lang w:val="ru-RU"/>
              </w:rPr>
              <w:t>направлении,</w:t>
            </w:r>
            <w:r w:rsidRPr="00F3692A">
              <w:rPr>
                <w:spacing w:val="2"/>
                <w:sz w:val="24"/>
                <w:lang w:val="ru-RU"/>
              </w:rPr>
              <w:t xml:space="preserve"> </w:t>
            </w:r>
            <w:r w:rsidRPr="00F3692A">
              <w:rPr>
                <w:sz w:val="24"/>
                <w:lang w:val="ru-RU"/>
              </w:rPr>
              <w:t>придавать</w:t>
            </w:r>
            <w:r w:rsidRPr="00F3692A">
              <w:rPr>
                <w:spacing w:val="1"/>
                <w:sz w:val="24"/>
                <w:lang w:val="ru-RU"/>
              </w:rPr>
              <w:t xml:space="preserve"> </w:t>
            </w:r>
            <w:r w:rsidRPr="00F3692A">
              <w:rPr>
                <w:sz w:val="24"/>
                <w:lang w:val="ru-RU"/>
              </w:rPr>
              <w:t>своим</w:t>
            </w:r>
            <w:r w:rsidRPr="00F3692A">
              <w:rPr>
                <w:spacing w:val="1"/>
                <w:sz w:val="24"/>
                <w:lang w:val="ru-RU"/>
              </w:rPr>
              <w:t xml:space="preserve"> </w:t>
            </w:r>
            <w:r w:rsidRPr="00F3692A">
              <w:rPr>
                <w:sz w:val="24"/>
                <w:lang w:val="ru-RU"/>
              </w:rPr>
              <w:t>движениям</w:t>
            </w:r>
            <w:r w:rsidRPr="00F3692A">
              <w:rPr>
                <w:spacing w:val="1"/>
                <w:sz w:val="24"/>
                <w:lang w:val="ru-RU"/>
              </w:rPr>
              <w:t xml:space="preserve"> </w:t>
            </w:r>
            <w:r w:rsidRPr="00F3692A">
              <w:rPr>
                <w:sz w:val="24"/>
                <w:lang w:val="ru-RU"/>
              </w:rPr>
              <w:t>выразительность (кошка просыпается,</w:t>
            </w:r>
            <w:r w:rsidRPr="00F3692A">
              <w:rPr>
                <w:spacing w:val="1"/>
                <w:sz w:val="24"/>
                <w:lang w:val="ru-RU"/>
              </w:rPr>
              <w:t xml:space="preserve"> </w:t>
            </w:r>
            <w:r w:rsidRPr="00F3692A">
              <w:rPr>
                <w:sz w:val="24"/>
                <w:lang w:val="ru-RU"/>
              </w:rPr>
              <w:t>потягивается,</w:t>
            </w:r>
            <w:r w:rsidRPr="00F3692A">
              <w:rPr>
                <w:spacing w:val="-2"/>
                <w:sz w:val="24"/>
                <w:lang w:val="ru-RU"/>
              </w:rPr>
              <w:t xml:space="preserve"> </w:t>
            </w:r>
            <w:r w:rsidRPr="00F3692A">
              <w:rPr>
                <w:sz w:val="24"/>
                <w:lang w:val="ru-RU"/>
              </w:rPr>
              <w:t>мяукает).</w:t>
            </w:r>
          </w:p>
          <w:p w:rsidR="00024843" w:rsidRPr="00F3692A" w:rsidRDefault="00024843" w:rsidP="00024843">
            <w:pPr>
              <w:pStyle w:val="TableParagraph"/>
              <w:ind w:right="105"/>
              <w:rPr>
                <w:sz w:val="24"/>
                <w:lang w:val="ru-RU"/>
              </w:rPr>
            </w:pPr>
            <w:r w:rsidRPr="00F3692A">
              <w:rPr>
                <w:b/>
                <w:sz w:val="24"/>
                <w:lang w:val="ru-RU"/>
              </w:rPr>
              <w:t>Спортивные</w:t>
            </w:r>
            <w:r w:rsidRPr="00F3692A">
              <w:rPr>
                <w:b/>
                <w:spacing w:val="-5"/>
                <w:sz w:val="24"/>
                <w:lang w:val="ru-RU"/>
              </w:rPr>
              <w:t xml:space="preserve"> </w:t>
            </w:r>
            <w:r w:rsidRPr="00F3692A">
              <w:rPr>
                <w:b/>
                <w:sz w:val="24"/>
                <w:lang w:val="ru-RU"/>
              </w:rPr>
              <w:t>упражнения:</w:t>
            </w:r>
            <w:r w:rsidRPr="00F3692A">
              <w:rPr>
                <w:b/>
                <w:spacing w:val="1"/>
                <w:sz w:val="24"/>
                <w:lang w:val="ru-RU"/>
              </w:rPr>
              <w:t xml:space="preserve"> </w:t>
            </w:r>
            <w:r w:rsidRPr="00F3692A">
              <w:rPr>
                <w:sz w:val="24"/>
                <w:lang w:val="ru-RU"/>
              </w:rPr>
              <w:t>педагог</w:t>
            </w:r>
            <w:r w:rsidRPr="00F3692A">
              <w:rPr>
                <w:spacing w:val="-10"/>
                <w:sz w:val="24"/>
                <w:lang w:val="ru-RU"/>
              </w:rPr>
              <w:t xml:space="preserve"> </w:t>
            </w:r>
            <w:r w:rsidRPr="00F3692A">
              <w:rPr>
                <w:sz w:val="24"/>
                <w:lang w:val="ru-RU"/>
              </w:rPr>
              <w:t>обучает</w:t>
            </w:r>
            <w:r w:rsidRPr="00F3692A">
              <w:rPr>
                <w:spacing w:val="-4"/>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спортивным упражнениям на прогулке или во</w:t>
            </w:r>
            <w:r w:rsidRPr="00F3692A">
              <w:rPr>
                <w:spacing w:val="1"/>
                <w:sz w:val="24"/>
                <w:lang w:val="ru-RU"/>
              </w:rPr>
              <w:t xml:space="preserve"> </w:t>
            </w:r>
            <w:r w:rsidRPr="00F3692A">
              <w:rPr>
                <w:sz w:val="24"/>
                <w:lang w:val="ru-RU"/>
              </w:rPr>
              <w:t>время физкультурных занятий на свежем воздухе.</w:t>
            </w:r>
            <w:r w:rsidRPr="00F3692A">
              <w:rPr>
                <w:spacing w:val="-57"/>
                <w:sz w:val="24"/>
                <w:lang w:val="ru-RU"/>
              </w:rPr>
              <w:t xml:space="preserve"> </w:t>
            </w:r>
            <w:r w:rsidRPr="00F3692A">
              <w:rPr>
                <w:sz w:val="24"/>
                <w:lang w:val="ru-RU"/>
              </w:rPr>
              <w:t>Катание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санках,</w:t>
            </w:r>
            <w:r w:rsidRPr="00F3692A">
              <w:rPr>
                <w:spacing w:val="2"/>
                <w:sz w:val="24"/>
                <w:lang w:val="ru-RU"/>
              </w:rPr>
              <w:t xml:space="preserve"> </w:t>
            </w:r>
            <w:r w:rsidRPr="00F3692A">
              <w:rPr>
                <w:sz w:val="24"/>
                <w:lang w:val="ru-RU"/>
              </w:rPr>
              <w:t>лыжах,</w:t>
            </w:r>
            <w:r w:rsidRPr="00F3692A">
              <w:rPr>
                <w:spacing w:val="2"/>
                <w:sz w:val="24"/>
                <w:lang w:val="ru-RU"/>
              </w:rPr>
              <w:t xml:space="preserve"> </w:t>
            </w:r>
            <w:r w:rsidRPr="00F3692A">
              <w:rPr>
                <w:sz w:val="24"/>
                <w:lang w:val="ru-RU"/>
              </w:rPr>
              <w:t>велосипеде</w:t>
            </w:r>
            <w:r w:rsidRPr="00F3692A">
              <w:rPr>
                <w:spacing w:val="-1"/>
                <w:sz w:val="24"/>
                <w:lang w:val="ru-RU"/>
              </w:rPr>
              <w:t xml:space="preserve"> </w:t>
            </w:r>
            <w:r w:rsidRPr="00F3692A">
              <w:rPr>
                <w:sz w:val="24"/>
                <w:lang w:val="ru-RU"/>
              </w:rPr>
              <w:t>может</w:t>
            </w:r>
          </w:p>
          <w:p w:rsidR="00024843" w:rsidRPr="00F3692A" w:rsidRDefault="00024843" w:rsidP="00024843">
            <w:pPr>
              <w:pStyle w:val="TableParagraph"/>
              <w:spacing w:line="242" w:lineRule="auto"/>
              <w:ind w:right="598"/>
              <w:rPr>
                <w:sz w:val="24"/>
                <w:lang w:val="ru-RU"/>
              </w:rPr>
            </w:pPr>
            <w:r w:rsidRPr="00F3692A">
              <w:rPr>
                <w:sz w:val="24"/>
                <w:lang w:val="ru-RU"/>
              </w:rPr>
              <w:t>быть организовано в самостоятельной</w:t>
            </w:r>
            <w:r w:rsidRPr="00F3692A">
              <w:rPr>
                <w:spacing w:val="1"/>
                <w:sz w:val="24"/>
                <w:lang w:val="ru-RU"/>
              </w:rPr>
              <w:t xml:space="preserve"> </w:t>
            </w:r>
            <w:r w:rsidRPr="00F3692A">
              <w:rPr>
                <w:sz w:val="24"/>
                <w:lang w:val="ru-RU"/>
              </w:rPr>
              <w:t>двигательной</w:t>
            </w:r>
            <w:r w:rsidRPr="00F3692A">
              <w:rPr>
                <w:spacing w:val="-5"/>
                <w:sz w:val="24"/>
                <w:lang w:val="ru-RU"/>
              </w:rPr>
              <w:t xml:space="preserve"> </w:t>
            </w:r>
            <w:r w:rsidRPr="00F3692A">
              <w:rPr>
                <w:sz w:val="24"/>
                <w:lang w:val="ru-RU"/>
              </w:rPr>
              <w:t>деятельности</w:t>
            </w:r>
            <w:r w:rsidRPr="00F3692A">
              <w:rPr>
                <w:spacing w:val="-3"/>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зависимости</w:t>
            </w:r>
            <w:r w:rsidRPr="00F3692A">
              <w:rPr>
                <w:spacing w:val="-4"/>
                <w:sz w:val="24"/>
                <w:lang w:val="ru-RU"/>
              </w:rPr>
              <w:t xml:space="preserve"> </w:t>
            </w:r>
            <w:r w:rsidRPr="00F3692A">
              <w:rPr>
                <w:sz w:val="24"/>
                <w:lang w:val="ru-RU"/>
              </w:rPr>
              <w:t>от</w:t>
            </w:r>
            <w:r>
              <w:rPr>
                <w:sz w:val="24"/>
                <w:lang w:val="ru-RU"/>
              </w:rPr>
              <w:t xml:space="preserve"> </w:t>
            </w:r>
            <w:r w:rsidRPr="00F3692A">
              <w:rPr>
                <w:sz w:val="24"/>
                <w:lang w:val="ru-RU"/>
              </w:rPr>
              <w:t>имеющихся</w:t>
            </w:r>
            <w:r w:rsidRPr="00F3692A">
              <w:rPr>
                <w:spacing w:val="2"/>
                <w:sz w:val="24"/>
                <w:lang w:val="ru-RU"/>
              </w:rPr>
              <w:t xml:space="preserve"> </w:t>
            </w:r>
            <w:r w:rsidRPr="00F3692A">
              <w:rPr>
                <w:sz w:val="24"/>
                <w:lang w:val="ru-RU"/>
              </w:rPr>
              <w:t>условий,</w:t>
            </w:r>
            <w:r w:rsidRPr="00F3692A">
              <w:rPr>
                <w:spacing w:val="-4"/>
                <w:sz w:val="24"/>
                <w:lang w:val="ru-RU"/>
              </w:rPr>
              <w:t xml:space="preserve"> </w:t>
            </w:r>
            <w:r w:rsidRPr="00F3692A">
              <w:rPr>
                <w:sz w:val="24"/>
                <w:lang w:val="ru-RU"/>
              </w:rPr>
              <w:t>а</w:t>
            </w:r>
            <w:r w:rsidRPr="00F3692A">
              <w:rPr>
                <w:spacing w:val="-2"/>
                <w:sz w:val="24"/>
                <w:lang w:val="ru-RU"/>
              </w:rPr>
              <w:t xml:space="preserve"> </w:t>
            </w:r>
            <w:r w:rsidRPr="00F3692A">
              <w:rPr>
                <w:sz w:val="24"/>
                <w:lang w:val="ru-RU"/>
              </w:rPr>
              <w:t>также</w:t>
            </w:r>
            <w:r w:rsidRPr="00F3692A">
              <w:rPr>
                <w:spacing w:val="-7"/>
                <w:sz w:val="24"/>
                <w:lang w:val="ru-RU"/>
              </w:rPr>
              <w:t xml:space="preserve"> </w:t>
            </w:r>
            <w:r w:rsidRPr="00F3692A">
              <w:rPr>
                <w:sz w:val="24"/>
                <w:lang w:val="ru-RU"/>
              </w:rPr>
              <w:t>региональных</w:t>
            </w:r>
            <w:r w:rsidRPr="00F3692A">
              <w:rPr>
                <w:spacing w:val="-6"/>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климатических</w:t>
            </w:r>
            <w:r w:rsidRPr="00F3692A">
              <w:rPr>
                <w:spacing w:val="-4"/>
                <w:sz w:val="24"/>
                <w:lang w:val="ru-RU"/>
              </w:rPr>
              <w:t xml:space="preserve"> </w:t>
            </w:r>
            <w:r w:rsidRPr="00F3692A">
              <w:rPr>
                <w:sz w:val="24"/>
                <w:lang w:val="ru-RU"/>
              </w:rPr>
              <w:t>особенностей.</w:t>
            </w:r>
          </w:p>
          <w:p w:rsidR="00024843" w:rsidRPr="00F3692A" w:rsidRDefault="00024843" w:rsidP="00024843">
            <w:pPr>
              <w:pStyle w:val="TableParagraph"/>
              <w:ind w:right="248"/>
              <w:rPr>
                <w:sz w:val="24"/>
                <w:lang w:val="ru-RU"/>
              </w:rPr>
            </w:pPr>
            <w:r w:rsidRPr="00F3692A">
              <w:rPr>
                <w:sz w:val="24"/>
                <w:lang w:val="ru-RU"/>
              </w:rPr>
              <w:t>Катание</w:t>
            </w:r>
            <w:r w:rsidRPr="00F3692A">
              <w:rPr>
                <w:spacing w:val="-4"/>
                <w:sz w:val="24"/>
                <w:lang w:val="ru-RU"/>
              </w:rPr>
              <w:t xml:space="preserve"> </w:t>
            </w:r>
            <w:r w:rsidRPr="00F3692A">
              <w:rPr>
                <w:sz w:val="24"/>
                <w:lang w:val="ru-RU"/>
              </w:rPr>
              <w:t>на</w:t>
            </w:r>
            <w:r w:rsidRPr="00F3692A">
              <w:rPr>
                <w:spacing w:val="-3"/>
                <w:sz w:val="24"/>
                <w:lang w:val="ru-RU"/>
              </w:rPr>
              <w:t xml:space="preserve"> </w:t>
            </w:r>
            <w:r w:rsidRPr="00F3692A">
              <w:rPr>
                <w:sz w:val="24"/>
                <w:lang w:val="ru-RU"/>
              </w:rPr>
              <w:t>санках:</w:t>
            </w:r>
            <w:r w:rsidRPr="00F3692A">
              <w:rPr>
                <w:spacing w:val="-2"/>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прямой,</w:t>
            </w:r>
            <w:r w:rsidRPr="00F3692A">
              <w:rPr>
                <w:spacing w:val="-5"/>
                <w:sz w:val="24"/>
                <w:lang w:val="ru-RU"/>
              </w:rPr>
              <w:t xml:space="preserve"> </w:t>
            </w:r>
            <w:r w:rsidRPr="00F3692A">
              <w:rPr>
                <w:sz w:val="24"/>
                <w:lang w:val="ru-RU"/>
              </w:rPr>
              <w:t>перевозя</w:t>
            </w:r>
            <w:r w:rsidRPr="00F3692A">
              <w:rPr>
                <w:spacing w:val="-7"/>
                <w:sz w:val="24"/>
                <w:lang w:val="ru-RU"/>
              </w:rPr>
              <w:t xml:space="preserve"> </w:t>
            </w:r>
            <w:r w:rsidRPr="00F3692A">
              <w:rPr>
                <w:sz w:val="24"/>
                <w:lang w:val="ru-RU"/>
              </w:rPr>
              <w:t>игрушки</w:t>
            </w:r>
            <w:r w:rsidRPr="00F3692A">
              <w:rPr>
                <w:spacing w:val="-57"/>
                <w:sz w:val="24"/>
                <w:lang w:val="ru-RU"/>
              </w:rPr>
              <w:t xml:space="preserve"> </w:t>
            </w:r>
            <w:r w:rsidRPr="00F3692A">
              <w:rPr>
                <w:sz w:val="24"/>
                <w:lang w:val="ru-RU"/>
              </w:rPr>
              <w:t>или друг друга, и самостоятельно с невысокой</w:t>
            </w:r>
            <w:r w:rsidRPr="00F3692A">
              <w:rPr>
                <w:spacing w:val="1"/>
                <w:sz w:val="24"/>
                <w:lang w:val="ru-RU"/>
              </w:rPr>
              <w:t xml:space="preserve"> </w:t>
            </w:r>
            <w:r w:rsidRPr="00F3692A">
              <w:rPr>
                <w:sz w:val="24"/>
                <w:lang w:val="ru-RU"/>
              </w:rPr>
              <w:t>горки.</w:t>
            </w:r>
          </w:p>
          <w:p w:rsidR="00024843" w:rsidRPr="00F3692A" w:rsidRDefault="00024843" w:rsidP="00024843">
            <w:pPr>
              <w:pStyle w:val="TableParagraph"/>
              <w:ind w:right="353"/>
              <w:rPr>
                <w:sz w:val="24"/>
                <w:lang w:val="ru-RU"/>
              </w:rPr>
            </w:pPr>
            <w:r w:rsidRPr="00F3692A">
              <w:rPr>
                <w:sz w:val="24"/>
                <w:lang w:val="ru-RU"/>
              </w:rPr>
              <w:lastRenderedPageBreak/>
              <w:t>Ходьба на лыжах: по прямой, ровной лыжне</w:t>
            </w:r>
            <w:r w:rsidRPr="00F3692A">
              <w:rPr>
                <w:spacing w:val="1"/>
                <w:sz w:val="24"/>
                <w:lang w:val="ru-RU"/>
              </w:rPr>
              <w:t xml:space="preserve"> </w:t>
            </w:r>
            <w:r w:rsidRPr="00F3692A">
              <w:rPr>
                <w:sz w:val="24"/>
                <w:lang w:val="ru-RU"/>
              </w:rPr>
              <w:t>ступающим и скользящим шагом, с поворотами</w:t>
            </w:r>
            <w:r w:rsidRPr="00F3692A">
              <w:rPr>
                <w:spacing w:val="-57"/>
                <w:sz w:val="24"/>
                <w:lang w:val="ru-RU"/>
              </w:rPr>
              <w:t xml:space="preserve"> </w:t>
            </w:r>
            <w:r w:rsidRPr="00F3692A">
              <w:rPr>
                <w:sz w:val="24"/>
                <w:lang w:val="ru-RU"/>
              </w:rPr>
              <w:t>переступанием.</w:t>
            </w:r>
          </w:p>
          <w:p w:rsidR="00024843" w:rsidRPr="00F3692A" w:rsidRDefault="00024843" w:rsidP="00024843">
            <w:pPr>
              <w:pStyle w:val="TableParagraph"/>
              <w:spacing w:line="242" w:lineRule="auto"/>
              <w:ind w:right="205"/>
              <w:rPr>
                <w:sz w:val="24"/>
                <w:lang w:val="ru-RU"/>
              </w:rPr>
            </w:pPr>
            <w:r w:rsidRPr="00F3692A">
              <w:rPr>
                <w:sz w:val="24"/>
                <w:lang w:val="ru-RU"/>
              </w:rPr>
              <w:t>Катание</w:t>
            </w:r>
            <w:r w:rsidRPr="00F3692A">
              <w:rPr>
                <w:spacing w:val="-4"/>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трехколесном</w:t>
            </w:r>
            <w:r w:rsidRPr="00F3692A">
              <w:rPr>
                <w:spacing w:val="-5"/>
                <w:sz w:val="24"/>
                <w:lang w:val="ru-RU"/>
              </w:rPr>
              <w:t xml:space="preserve"> </w:t>
            </w:r>
            <w:r w:rsidRPr="00F3692A">
              <w:rPr>
                <w:sz w:val="24"/>
                <w:lang w:val="ru-RU"/>
              </w:rPr>
              <w:t>велосипеде:</w:t>
            </w:r>
            <w:r w:rsidRPr="00F3692A">
              <w:rPr>
                <w:spacing w:val="-3"/>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прямой,</w:t>
            </w:r>
            <w:r w:rsidRPr="00F3692A">
              <w:rPr>
                <w:spacing w:val="-57"/>
                <w:sz w:val="24"/>
                <w:lang w:val="ru-RU"/>
              </w:rPr>
              <w:t xml:space="preserve"> </w:t>
            </w:r>
            <w:r w:rsidRPr="00F3692A">
              <w:rPr>
                <w:sz w:val="24"/>
                <w:lang w:val="ru-RU"/>
              </w:rPr>
              <w:t>по кругу,</w:t>
            </w:r>
            <w:r w:rsidRPr="00F3692A">
              <w:rPr>
                <w:spacing w:val="3"/>
                <w:sz w:val="24"/>
                <w:lang w:val="ru-RU"/>
              </w:rPr>
              <w:t xml:space="preserve"> </w:t>
            </w:r>
            <w:r w:rsidRPr="00F3692A">
              <w:rPr>
                <w:sz w:val="24"/>
                <w:lang w:val="ru-RU"/>
              </w:rPr>
              <w:t>с поворотами</w:t>
            </w:r>
            <w:r w:rsidRPr="00F3692A">
              <w:rPr>
                <w:spacing w:val="2"/>
                <w:sz w:val="24"/>
                <w:lang w:val="ru-RU"/>
              </w:rPr>
              <w:t xml:space="preserve"> </w:t>
            </w:r>
            <w:r w:rsidRPr="00F3692A">
              <w:rPr>
                <w:sz w:val="24"/>
                <w:lang w:val="ru-RU"/>
              </w:rPr>
              <w:t>направо,</w:t>
            </w:r>
            <w:r w:rsidRPr="00F3692A">
              <w:rPr>
                <w:spacing w:val="-2"/>
                <w:sz w:val="24"/>
                <w:lang w:val="ru-RU"/>
              </w:rPr>
              <w:t xml:space="preserve"> </w:t>
            </w:r>
            <w:r w:rsidRPr="00F3692A">
              <w:rPr>
                <w:sz w:val="24"/>
                <w:lang w:val="ru-RU"/>
              </w:rPr>
              <w:t>налево.</w:t>
            </w:r>
          </w:p>
          <w:p w:rsidR="00024843" w:rsidRPr="00F3692A" w:rsidRDefault="00024843" w:rsidP="00024843">
            <w:pPr>
              <w:pStyle w:val="TableParagraph"/>
              <w:ind w:right="117"/>
              <w:jc w:val="both"/>
              <w:rPr>
                <w:sz w:val="24"/>
                <w:lang w:val="ru-RU"/>
              </w:rPr>
            </w:pPr>
            <w:r w:rsidRPr="00F3692A">
              <w:rPr>
                <w:sz w:val="24"/>
                <w:lang w:val="ru-RU"/>
              </w:rPr>
              <w:t>Плавание: погружение в воду, ходьба и бег в воде</w:t>
            </w:r>
            <w:r w:rsidRPr="00F3692A">
              <w:rPr>
                <w:spacing w:val="-57"/>
                <w:sz w:val="24"/>
                <w:lang w:val="ru-RU"/>
              </w:rPr>
              <w:t xml:space="preserve"> </w:t>
            </w:r>
            <w:r w:rsidRPr="00F3692A">
              <w:rPr>
                <w:sz w:val="24"/>
                <w:lang w:val="ru-RU"/>
              </w:rPr>
              <w:t>прямо и по кругу, игры с плавающими игрушками</w:t>
            </w:r>
            <w:r w:rsidRPr="00F3692A">
              <w:rPr>
                <w:spacing w:val="-58"/>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воде.</w:t>
            </w:r>
          </w:p>
          <w:p w:rsidR="00024843" w:rsidRPr="00F3692A" w:rsidRDefault="00024843" w:rsidP="00024843">
            <w:pPr>
              <w:pStyle w:val="TableParagraph"/>
              <w:ind w:right="103"/>
              <w:rPr>
                <w:sz w:val="24"/>
                <w:lang w:val="ru-RU"/>
              </w:rPr>
            </w:pPr>
            <w:r w:rsidRPr="00F3692A">
              <w:rPr>
                <w:b/>
                <w:sz w:val="24"/>
                <w:lang w:val="ru-RU"/>
              </w:rPr>
              <w:t>Формирование основ здорового образа жизни:</w:t>
            </w:r>
            <w:r w:rsidRPr="00F3692A">
              <w:rPr>
                <w:b/>
                <w:spacing w:val="1"/>
                <w:sz w:val="24"/>
                <w:lang w:val="ru-RU"/>
              </w:rPr>
              <w:t xml:space="preserve"> </w:t>
            </w:r>
            <w:r w:rsidRPr="00F3692A">
              <w:rPr>
                <w:sz w:val="24"/>
                <w:lang w:val="ru-RU"/>
              </w:rPr>
              <w:t>педагог поддерживает стремление ребёнка</w:t>
            </w:r>
            <w:r w:rsidRPr="00F3692A">
              <w:rPr>
                <w:spacing w:val="1"/>
                <w:sz w:val="24"/>
                <w:lang w:val="ru-RU"/>
              </w:rPr>
              <w:t xml:space="preserve"> </w:t>
            </w:r>
            <w:r w:rsidRPr="00F3692A">
              <w:rPr>
                <w:sz w:val="24"/>
                <w:lang w:val="ru-RU"/>
              </w:rPr>
              <w:t>самостоятельно ухаживать за собой, соблюдать</w:t>
            </w:r>
            <w:r w:rsidRPr="00F3692A">
              <w:rPr>
                <w:spacing w:val="1"/>
                <w:sz w:val="24"/>
                <w:lang w:val="ru-RU"/>
              </w:rPr>
              <w:t xml:space="preserve"> </w:t>
            </w:r>
            <w:r w:rsidRPr="00F3692A">
              <w:rPr>
                <w:sz w:val="24"/>
                <w:lang w:val="ru-RU"/>
              </w:rPr>
              <w:t>порядок</w:t>
            </w:r>
            <w:r w:rsidRPr="00F3692A">
              <w:rPr>
                <w:spacing w:val="-5"/>
                <w:sz w:val="24"/>
                <w:lang w:val="ru-RU"/>
              </w:rPr>
              <w:t xml:space="preserve"> </w:t>
            </w:r>
            <w:r w:rsidRPr="00F3692A">
              <w:rPr>
                <w:sz w:val="24"/>
                <w:lang w:val="ru-RU"/>
              </w:rPr>
              <w:t>и</w:t>
            </w:r>
            <w:r w:rsidRPr="00F3692A">
              <w:rPr>
                <w:spacing w:val="-6"/>
                <w:sz w:val="24"/>
                <w:lang w:val="ru-RU"/>
              </w:rPr>
              <w:t xml:space="preserve"> </w:t>
            </w:r>
            <w:r w:rsidRPr="00F3692A">
              <w:rPr>
                <w:sz w:val="24"/>
                <w:lang w:val="ru-RU"/>
              </w:rPr>
              <w:t>чистоту,</w:t>
            </w:r>
            <w:r w:rsidRPr="00F3692A">
              <w:rPr>
                <w:spacing w:val="4"/>
                <w:sz w:val="24"/>
                <w:lang w:val="ru-RU"/>
              </w:rPr>
              <w:t xml:space="preserve"> </w:t>
            </w:r>
            <w:r w:rsidRPr="00F3692A">
              <w:rPr>
                <w:sz w:val="24"/>
                <w:lang w:val="ru-RU"/>
              </w:rPr>
              <w:t>ухаживать</w:t>
            </w:r>
            <w:r w:rsidRPr="00F3692A">
              <w:rPr>
                <w:spacing w:val="-1"/>
                <w:sz w:val="24"/>
                <w:lang w:val="ru-RU"/>
              </w:rPr>
              <w:t xml:space="preserve"> </w:t>
            </w:r>
            <w:r w:rsidRPr="00F3692A">
              <w:rPr>
                <w:sz w:val="24"/>
                <w:lang w:val="ru-RU"/>
              </w:rPr>
              <w:t>за</w:t>
            </w:r>
            <w:r w:rsidRPr="00F3692A">
              <w:rPr>
                <w:spacing w:val="-4"/>
                <w:sz w:val="24"/>
                <w:lang w:val="ru-RU"/>
              </w:rPr>
              <w:t xml:space="preserve"> </w:t>
            </w:r>
            <w:r w:rsidRPr="00F3692A">
              <w:rPr>
                <w:sz w:val="24"/>
                <w:lang w:val="ru-RU"/>
              </w:rPr>
              <w:t>своими</w:t>
            </w:r>
            <w:r w:rsidRPr="00F3692A">
              <w:rPr>
                <w:spacing w:val="-6"/>
                <w:sz w:val="24"/>
                <w:lang w:val="ru-RU"/>
              </w:rPr>
              <w:t xml:space="preserve"> </w:t>
            </w:r>
            <w:r w:rsidRPr="00F3692A">
              <w:rPr>
                <w:sz w:val="24"/>
                <w:lang w:val="ru-RU"/>
              </w:rPr>
              <w:t>вещами</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игрушками; формирует первичные представления</w:t>
            </w:r>
            <w:r w:rsidRPr="00F3692A">
              <w:rPr>
                <w:spacing w:val="-57"/>
                <w:sz w:val="24"/>
                <w:lang w:val="ru-RU"/>
              </w:rPr>
              <w:t xml:space="preserve"> </w:t>
            </w:r>
            <w:r w:rsidRPr="00F3692A">
              <w:rPr>
                <w:sz w:val="24"/>
                <w:lang w:val="ru-RU"/>
              </w:rPr>
              <w:t>о роли чистоты, аккуратности для сохранения</w:t>
            </w:r>
            <w:r w:rsidRPr="00F3692A">
              <w:rPr>
                <w:spacing w:val="1"/>
                <w:sz w:val="24"/>
                <w:lang w:val="ru-RU"/>
              </w:rPr>
              <w:t xml:space="preserve"> </w:t>
            </w:r>
            <w:r w:rsidRPr="00F3692A">
              <w:rPr>
                <w:sz w:val="24"/>
                <w:lang w:val="ru-RU"/>
              </w:rPr>
              <w:t>здоровья, напоминает о необходимости</w:t>
            </w:r>
            <w:r w:rsidRPr="00F3692A">
              <w:rPr>
                <w:spacing w:val="1"/>
                <w:sz w:val="24"/>
                <w:lang w:val="ru-RU"/>
              </w:rPr>
              <w:t xml:space="preserve"> </w:t>
            </w:r>
            <w:r w:rsidRPr="00F3692A">
              <w:rPr>
                <w:sz w:val="24"/>
                <w:lang w:val="ru-RU"/>
              </w:rPr>
              <w:t>соблюдения правил безопасности в двигательной</w:t>
            </w:r>
            <w:r w:rsidRPr="00F3692A">
              <w:rPr>
                <w:spacing w:val="1"/>
                <w:sz w:val="24"/>
                <w:lang w:val="ru-RU"/>
              </w:rPr>
              <w:t xml:space="preserve"> </w:t>
            </w:r>
            <w:r w:rsidRPr="00F3692A">
              <w:rPr>
                <w:sz w:val="24"/>
                <w:lang w:val="ru-RU"/>
              </w:rPr>
              <w:t>деятельности (бегать, не наталкиваясь друг на</w:t>
            </w:r>
            <w:r w:rsidRPr="00F3692A">
              <w:rPr>
                <w:spacing w:val="1"/>
                <w:sz w:val="24"/>
                <w:lang w:val="ru-RU"/>
              </w:rPr>
              <w:t xml:space="preserve"> </w:t>
            </w:r>
            <w:r w:rsidRPr="00F3692A">
              <w:rPr>
                <w:sz w:val="24"/>
                <w:lang w:val="ru-RU"/>
              </w:rPr>
              <w:t>друга,</w:t>
            </w:r>
            <w:r w:rsidRPr="00F3692A">
              <w:rPr>
                <w:spacing w:val="8"/>
                <w:sz w:val="24"/>
                <w:lang w:val="ru-RU"/>
              </w:rPr>
              <w:t xml:space="preserve"> </w:t>
            </w:r>
            <w:r w:rsidRPr="00F3692A">
              <w:rPr>
                <w:sz w:val="24"/>
                <w:lang w:val="ru-RU"/>
              </w:rPr>
              <w:t>не</w:t>
            </w:r>
            <w:r w:rsidRPr="00F3692A">
              <w:rPr>
                <w:spacing w:val="6"/>
                <w:sz w:val="24"/>
                <w:lang w:val="ru-RU"/>
              </w:rPr>
              <w:t xml:space="preserve"> </w:t>
            </w:r>
            <w:r w:rsidRPr="00F3692A">
              <w:rPr>
                <w:sz w:val="24"/>
                <w:lang w:val="ru-RU"/>
              </w:rPr>
              <w:t>толкать</w:t>
            </w:r>
            <w:r w:rsidRPr="00F3692A">
              <w:rPr>
                <w:spacing w:val="8"/>
                <w:sz w:val="24"/>
                <w:lang w:val="ru-RU"/>
              </w:rPr>
              <w:t xml:space="preserve"> </w:t>
            </w:r>
            <w:r w:rsidRPr="00F3692A">
              <w:rPr>
                <w:sz w:val="24"/>
                <w:lang w:val="ru-RU"/>
              </w:rPr>
              <w:t>товарища,</w:t>
            </w:r>
            <w:r w:rsidRPr="00F3692A">
              <w:rPr>
                <w:spacing w:val="4"/>
                <w:sz w:val="24"/>
                <w:lang w:val="ru-RU"/>
              </w:rPr>
              <w:t xml:space="preserve"> </w:t>
            </w:r>
            <w:r w:rsidRPr="00F3692A">
              <w:rPr>
                <w:sz w:val="24"/>
                <w:lang w:val="ru-RU"/>
              </w:rPr>
              <w:t>не нарушать</w:t>
            </w:r>
            <w:r w:rsidRPr="00F3692A">
              <w:rPr>
                <w:spacing w:val="1"/>
                <w:sz w:val="24"/>
                <w:lang w:val="ru-RU"/>
              </w:rPr>
              <w:t xml:space="preserve"> </w:t>
            </w:r>
            <w:r w:rsidRPr="00F3692A">
              <w:rPr>
                <w:sz w:val="24"/>
                <w:lang w:val="ru-RU"/>
              </w:rPr>
              <w:t>правила).</w:t>
            </w:r>
          </w:p>
          <w:p w:rsidR="00024843" w:rsidRPr="00F3692A" w:rsidRDefault="00024843" w:rsidP="00024843">
            <w:pPr>
              <w:pStyle w:val="TableParagraph"/>
              <w:spacing w:line="274" w:lineRule="exact"/>
              <w:rPr>
                <w:b/>
                <w:sz w:val="24"/>
                <w:lang w:val="ru-RU"/>
              </w:rPr>
            </w:pPr>
            <w:r w:rsidRPr="00F3692A">
              <w:rPr>
                <w:b/>
                <w:sz w:val="24"/>
                <w:lang w:val="ru-RU"/>
              </w:rPr>
              <w:t>Активный</w:t>
            </w:r>
            <w:r w:rsidRPr="00F3692A">
              <w:rPr>
                <w:b/>
                <w:spacing w:val="-5"/>
                <w:sz w:val="24"/>
                <w:lang w:val="ru-RU"/>
              </w:rPr>
              <w:t xml:space="preserve"> </w:t>
            </w:r>
            <w:r w:rsidRPr="00F3692A">
              <w:rPr>
                <w:b/>
                <w:sz w:val="24"/>
                <w:lang w:val="ru-RU"/>
              </w:rPr>
              <w:t>отдых.</w:t>
            </w:r>
          </w:p>
          <w:p w:rsidR="00024843" w:rsidRPr="00F3692A" w:rsidRDefault="00024843" w:rsidP="00024843">
            <w:pPr>
              <w:pStyle w:val="TableParagraph"/>
              <w:ind w:right="106"/>
              <w:rPr>
                <w:sz w:val="24"/>
                <w:lang w:val="ru-RU"/>
              </w:rPr>
            </w:pPr>
            <w:r w:rsidRPr="00F3692A">
              <w:rPr>
                <w:sz w:val="24"/>
                <w:lang w:val="ru-RU"/>
              </w:rPr>
              <w:t>Физкультурные досуги: досуг проводится 1-2 раза</w:t>
            </w:r>
            <w:r w:rsidRPr="00F3692A">
              <w:rPr>
                <w:spacing w:val="-57"/>
                <w:sz w:val="24"/>
                <w:lang w:val="ru-RU"/>
              </w:rPr>
              <w:t xml:space="preserve"> </w:t>
            </w:r>
            <w:r w:rsidRPr="00F3692A">
              <w:rPr>
                <w:sz w:val="24"/>
                <w:lang w:val="ru-RU"/>
              </w:rPr>
              <w:t>в месяц во второй половине дня на свежем</w:t>
            </w:r>
            <w:r w:rsidRPr="00F3692A">
              <w:rPr>
                <w:spacing w:val="1"/>
                <w:sz w:val="24"/>
                <w:lang w:val="ru-RU"/>
              </w:rPr>
              <w:t xml:space="preserve"> </w:t>
            </w:r>
            <w:r w:rsidRPr="00F3692A">
              <w:rPr>
                <w:sz w:val="24"/>
                <w:lang w:val="ru-RU"/>
              </w:rPr>
              <w:t>воздухе,</w:t>
            </w:r>
            <w:r w:rsidRPr="00F3692A">
              <w:rPr>
                <w:spacing w:val="3"/>
                <w:sz w:val="24"/>
                <w:lang w:val="ru-RU"/>
              </w:rPr>
              <w:t xml:space="preserve"> </w:t>
            </w:r>
            <w:r w:rsidRPr="00F3692A">
              <w:rPr>
                <w:sz w:val="24"/>
                <w:lang w:val="ru-RU"/>
              </w:rPr>
              <w:t>продолжительностью</w:t>
            </w:r>
            <w:r w:rsidRPr="00F3692A">
              <w:rPr>
                <w:spacing w:val="-1"/>
                <w:sz w:val="24"/>
                <w:lang w:val="ru-RU"/>
              </w:rPr>
              <w:t xml:space="preserve"> </w:t>
            </w:r>
            <w:r w:rsidRPr="00F3692A">
              <w:rPr>
                <w:sz w:val="24"/>
                <w:lang w:val="ru-RU"/>
              </w:rPr>
              <w:t>20-25</w:t>
            </w:r>
            <w:r w:rsidRPr="00F3692A">
              <w:rPr>
                <w:spacing w:val="-5"/>
                <w:sz w:val="24"/>
                <w:lang w:val="ru-RU"/>
              </w:rPr>
              <w:t xml:space="preserve"> </w:t>
            </w:r>
            <w:r w:rsidRPr="00F3692A">
              <w:rPr>
                <w:sz w:val="24"/>
                <w:lang w:val="ru-RU"/>
              </w:rPr>
              <w:t>минут.</w:t>
            </w:r>
          </w:p>
          <w:p w:rsidR="00024843" w:rsidRPr="00F3692A" w:rsidRDefault="00024843" w:rsidP="00024843">
            <w:pPr>
              <w:pStyle w:val="TableParagraph"/>
              <w:ind w:right="207"/>
              <w:rPr>
                <w:sz w:val="24"/>
                <w:lang w:val="ru-RU"/>
              </w:rPr>
            </w:pPr>
            <w:r w:rsidRPr="00F3692A">
              <w:rPr>
                <w:sz w:val="24"/>
                <w:lang w:val="ru-RU"/>
              </w:rPr>
              <w:t>Содержание составляют подвижные игры и</w:t>
            </w:r>
            <w:r w:rsidRPr="00F3692A">
              <w:rPr>
                <w:spacing w:val="1"/>
                <w:sz w:val="24"/>
                <w:lang w:val="ru-RU"/>
              </w:rPr>
              <w:t xml:space="preserve"> </w:t>
            </w:r>
            <w:r w:rsidRPr="00F3692A">
              <w:rPr>
                <w:sz w:val="24"/>
                <w:lang w:val="ru-RU"/>
              </w:rPr>
              <w:t>игровые упражнения, игры-забавы, аттракционы,</w:t>
            </w:r>
            <w:r w:rsidRPr="00F3692A">
              <w:rPr>
                <w:spacing w:val="-57"/>
                <w:sz w:val="24"/>
                <w:lang w:val="ru-RU"/>
              </w:rPr>
              <w:t xml:space="preserve"> </w:t>
            </w:r>
            <w:r w:rsidRPr="00F3692A">
              <w:rPr>
                <w:sz w:val="24"/>
                <w:lang w:val="ru-RU"/>
              </w:rPr>
              <w:t>хороводы, игры с пением, музыкально-</w:t>
            </w:r>
            <w:r w:rsidRPr="00F3692A">
              <w:rPr>
                <w:spacing w:val="1"/>
                <w:sz w:val="24"/>
                <w:lang w:val="ru-RU"/>
              </w:rPr>
              <w:t xml:space="preserve"> </w:t>
            </w:r>
            <w:r w:rsidRPr="00F3692A">
              <w:rPr>
                <w:sz w:val="24"/>
                <w:lang w:val="ru-RU"/>
              </w:rPr>
              <w:t>ритмические упражнения.</w:t>
            </w:r>
          </w:p>
          <w:p w:rsidR="00024843" w:rsidRPr="00F3692A" w:rsidRDefault="00024843" w:rsidP="00024843">
            <w:pPr>
              <w:pStyle w:val="TableParagraph"/>
              <w:rPr>
                <w:sz w:val="24"/>
                <w:lang w:val="ru-RU"/>
              </w:rPr>
            </w:pPr>
            <w:r w:rsidRPr="00F3692A">
              <w:rPr>
                <w:sz w:val="24"/>
                <w:lang w:val="ru-RU"/>
              </w:rPr>
              <w:t>Дни здоровья: в этот день проводятся подвижные</w:t>
            </w:r>
            <w:r w:rsidRPr="00F3692A">
              <w:rPr>
                <w:spacing w:val="1"/>
                <w:sz w:val="24"/>
                <w:lang w:val="ru-RU"/>
              </w:rPr>
              <w:t xml:space="preserve"> </w:t>
            </w:r>
            <w:r w:rsidRPr="00F3692A">
              <w:rPr>
                <w:sz w:val="24"/>
                <w:lang w:val="ru-RU"/>
              </w:rPr>
              <w:t>игры на свежем воздухе, физкультурный досуг,</w:t>
            </w:r>
            <w:r w:rsidRPr="00F3692A">
              <w:rPr>
                <w:spacing w:val="1"/>
                <w:sz w:val="24"/>
                <w:lang w:val="ru-RU"/>
              </w:rPr>
              <w:t xml:space="preserve"> </w:t>
            </w:r>
            <w:r w:rsidRPr="00F3692A">
              <w:rPr>
                <w:sz w:val="24"/>
                <w:lang w:val="ru-RU"/>
              </w:rPr>
              <w:t>спортивные</w:t>
            </w:r>
            <w:r w:rsidRPr="00F3692A">
              <w:rPr>
                <w:spacing w:val="-1"/>
                <w:sz w:val="24"/>
                <w:lang w:val="ru-RU"/>
              </w:rPr>
              <w:t xml:space="preserve"> </w:t>
            </w:r>
            <w:r w:rsidRPr="00F3692A">
              <w:rPr>
                <w:sz w:val="24"/>
                <w:lang w:val="ru-RU"/>
              </w:rPr>
              <w:t>упражнения,</w:t>
            </w:r>
            <w:r w:rsidRPr="00F3692A">
              <w:rPr>
                <w:spacing w:val="3"/>
                <w:sz w:val="24"/>
                <w:lang w:val="ru-RU"/>
              </w:rPr>
              <w:t xml:space="preserve"> </w:t>
            </w:r>
            <w:r w:rsidRPr="00F3692A">
              <w:rPr>
                <w:sz w:val="24"/>
                <w:lang w:val="ru-RU"/>
              </w:rPr>
              <w:t>возможен</w:t>
            </w:r>
            <w:r w:rsidRPr="00F3692A">
              <w:rPr>
                <w:spacing w:val="-4"/>
                <w:sz w:val="24"/>
                <w:lang w:val="ru-RU"/>
              </w:rPr>
              <w:t xml:space="preserve"> </w:t>
            </w:r>
            <w:r w:rsidRPr="00F3692A">
              <w:rPr>
                <w:sz w:val="24"/>
                <w:lang w:val="ru-RU"/>
              </w:rPr>
              <w:t>выход</w:t>
            </w:r>
            <w:r w:rsidRPr="00F3692A">
              <w:rPr>
                <w:spacing w:val="-1"/>
                <w:sz w:val="24"/>
                <w:lang w:val="ru-RU"/>
              </w:rPr>
              <w:t xml:space="preserve"> </w:t>
            </w:r>
            <w:r w:rsidRPr="00F3692A">
              <w:rPr>
                <w:sz w:val="24"/>
                <w:lang w:val="ru-RU"/>
              </w:rPr>
              <w:t>за</w:t>
            </w:r>
          </w:p>
          <w:p w:rsidR="008350A1" w:rsidRPr="00F3692A" w:rsidRDefault="00024843" w:rsidP="00024843">
            <w:pPr>
              <w:pStyle w:val="TableParagraph"/>
              <w:spacing w:line="267" w:lineRule="exact"/>
              <w:rPr>
                <w:sz w:val="24"/>
                <w:lang w:val="ru-RU"/>
              </w:rPr>
            </w:pPr>
            <w:r w:rsidRPr="00F3692A">
              <w:rPr>
                <w:sz w:val="24"/>
                <w:lang w:val="ru-RU"/>
              </w:rPr>
              <w:t>пределы участка ДОО (прогулка-экскурсия). День</w:t>
            </w:r>
            <w:r w:rsidRPr="00F3692A">
              <w:rPr>
                <w:spacing w:val="-57"/>
                <w:sz w:val="24"/>
                <w:lang w:val="ru-RU"/>
              </w:rPr>
              <w:t xml:space="preserve"> </w:t>
            </w:r>
            <w:r w:rsidRPr="00F3692A">
              <w:rPr>
                <w:sz w:val="24"/>
                <w:lang w:val="ru-RU"/>
              </w:rPr>
              <w:t>здоровья</w:t>
            </w:r>
            <w:r w:rsidRPr="00F3692A">
              <w:rPr>
                <w:spacing w:val="-4"/>
                <w:sz w:val="24"/>
                <w:lang w:val="ru-RU"/>
              </w:rPr>
              <w:t xml:space="preserve"> </w:t>
            </w:r>
            <w:r w:rsidRPr="00F3692A">
              <w:rPr>
                <w:sz w:val="24"/>
                <w:lang w:val="ru-RU"/>
              </w:rPr>
              <w:t>проводится</w:t>
            </w:r>
            <w:r w:rsidRPr="00F3692A">
              <w:rPr>
                <w:spacing w:val="-3"/>
                <w:sz w:val="24"/>
                <w:lang w:val="ru-RU"/>
              </w:rPr>
              <w:t xml:space="preserve"> </w:t>
            </w:r>
            <w:r w:rsidRPr="00F3692A">
              <w:rPr>
                <w:sz w:val="24"/>
                <w:lang w:val="ru-RU"/>
              </w:rPr>
              <w:t>один</w:t>
            </w:r>
            <w:r w:rsidRPr="00F3692A">
              <w:rPr>
                <w:spacing w:val="2"/>
                <w:sz w:val="24"/>
                <w:lang w:val="ru-RU"/>
              </w:rPr>
              <w:t xml:space="preserve"> </w:t>
            </w:r>
            <w:r w:rsidRPr="00F3692A">
              <w:rPr>
                <w:sz w:val="24"/>
                <w:lang w:val="ru-RU"/>
              </w:rPr>
              <w:t>раз</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квартал.</w:t>
            </w:r>
          </w:p>
        </w:tc>
      </w:tr>
      <w:tr w:rsidR="00024843" w:rsidTr="00024843">
        <w:trPr>
          <w:trHeight w:val="412"/>
        </w:trPr>
        <w:tc>
          <w:tcPr>
            <w:tcW w:w="13325" w:type="dxa"/>
            <w:gridSpan w:val="2"/>
          </w:tcPr>
          <w:p w:rsidR="00024843" w:rsidRDefault="00024843" w:rsidP="00225AD5">
            <w:pPr>
              <w:pStyle w:val="TableParagraph"/>
              <w:spacing w:line="267" w:lineRule="exact"/>
              <w:ind w:left="2136" w:right="2129"/>
              <w:jc w:val="center"/>
              <w:rPr>
                <w:b/>
                <w:i/>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024843" w:rsidTr="00024843">
        <w:trPr>
          <w:trHeight w:val="551"/>
        </w:trPr>
        <w:tc>
          <w:tcPr>
            <w:tcW w:w="5387" w:type="dxa"/>
          </w:tcPr>
          <w:p w:rsidR="00024843" w:rsidRDefault="00024843" w:rsidP="00225AD5">
            <w:pPr>
              <w:pStyle w:val="TableParagraph"/>
              <w:spacing w:line="267" w:lineRule="exact"/>
              <w:ind w:left="234" w:right="231"/>
              <w:jc w:val="center"/>
              <w:rPr>
                <w:b/>
                <w:sz w:val="24"/>
              </w:rPr>
            </w:pPr>
            <w:r>
              <w:rPr>
                <w:b/>
                <w:sz w:val="24"/>
              </w:rPr>
              <w:t>Основные задачи</w:t>
            </w:r>
          </w:p>
          <w:p w:rsidR="00024843" w:rsidRDefault="00024843" w:rsidP="00225AD5">
            <w:pPr>
              <w:pStyle w:val="TableParagraph"/>
              <w:spacing w:before="2" w:line="262"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tc>
        <w:tc>
          <w:tcPr>
            <w:tcW w:w="7938" w:type="dxa"/>
          </w:tcPr>
          <w:p w:rsidR="00024843" w:rsidRDefault="00024843" w:rsidP="00225AD5">
            <w:pPr>
              <w:pStyle w:val="TableParagraph"/>
              <w:spacing w:line="267" w:lineRule="exact"/>
              <w:ind w:left="364"/>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024843" w:rsidTr="00024843">
        <w:trPr>
          <w:trHeight w:val="3038"/>
        </w:trPr>
        <w:tc>
          <w:tcPr>
            <w:tcW w:w="5387" w:type="dxa"/>
          </w:tcPr>
          <w:p w:rsidR="00024843" w:rsidRPr="00F3692A" w:rsidRDefault="00024843" w:rsidP="00482B45">
            <w:pPr>
              <w:pStyle w:val="TableParagraph"/>
              <w:numPr>
                <w:ilvl w:val="0"/>
                <w:numId w:val="33"/>
              </w:numPr>
              <w:tabs>
                <w:tab w:val="left" w:pos="250"/>
              </w:tabs>
              <w:ind w:right="288" w:firstLine="0"/>
              <w:rPr>
                <w:sz w:val="24"/>
                <w:lang w:val="ru-RU"/>
              </w:rPr>
            </w:pPr>
            <w:r w:rsidRPr="00F3692A">
              <w:rPr>
                <w:sz w:val="24"/>
                <w:lang w:val="ru-RU"/>
              </w:rPr>
              <w:t>обогащать двигательный опыт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способствуя</w:t>
            </w:r>
            <w:r w:rsidRPr="00F3692A">
              <w:rPr>
                <w:spacing w:val="-1"/>
                <w:sz w:val="24"/>
                <w:lang w:val="ru-RU"/>
              </w:rPr>
              <w:t xml:space="preserve"> </w:t>
            </w:r>
            <w:r w:rsidRPr="00F3692A">
              <w:rPr>
                <w:sz w:val="24"/>
                <w:lang w:val="ru-RU"/>
              </w:rPr>
              <w:t>техничному</w:t>
            </w:r>
            <w:r w:rsidRPr="00F3692A">
              <w:rPr>
                <w:spacing w:val="1"/>
                <w:sz w:val="24"/>
                <w:lang w:val="ru-RU"/>
              </w:rPr>
              <w:t xml:space="preserve"> </w:t>
            </w:r>
            <w:r w:rsidRPr="00F3692A">
              <w:rPr>
                <w:sz w:val="24"/>
                <w:lang w:val="ru-RU"/>
              </w:rPr>
              <w:t>выполнению упражнений</w:t>
            </w:r>
            <w:r w:rsidRPr="00F3692A">
              <w:rPr>
                <w:spacing w:val="1"/>
                <w:sz w:val="24"/>
                <w:lang w:val="ru-RU"/>
              </w:rPr>
              <w:t xml:space="preserve"> </w:t>
            </w:r>
            <w:r w:rsidRPr="00F3692A">
              <w:rPr>
                <w:sz w:val="24"/>
                <w:lang w:val="ru-RU"/>
              </w:rPr>
              <w:t>основной гимнастики (строевые</w:t>
            </w:r>
            <w:r w:rsidRPr="00F3692A">
              <w:rPr>
                <w:spacing w:val="1"/>
                <w:sz w:val="24"/>
                <w:lang w:val="ru-RU"/>
              </w:rPr>
              <w:t xml:space="preserve"> </w:t>
            </w:r>
            <w:r w:rsidRPr="00F3692A">
              <w:rPr>
                <w:sz w:val="24"/>
                <w:lang w:val="ru-RU"/>
              </w:rPr>
              <w:t>упражнения,</w:t>
            </w:r>
            <w:r w:rsidRPr="00F3692A">
              <w:rPr>
                <w:spacing w:val="-7"/>
                <w:sz w:val="24"/>
                <w:lang w:val="ru-RU"/>
              </w:rPr>
              <w:t xml:space="preserve"> </w:t>
            </w:r>
            <w:r w:rsidRPr="00F3692A">
              <w:rPr>
                <w:sz w:val="24"/>
                <w:lang w:val="ru-RU"/>
              </w:rPr>
              <w:t>основные</w:t>
            </w:r>
            <w:r w:rsidRPr="00F3692A">
              <w:rPr>
                <w:spacing w:val="-9"/>
                <w:sz w:val="24"/>
                <w:lang w:val="ru-RU"/>
              </w:rPr>
              <w:t xml:space="preserve"> </w:t>
            </w:r>
            <w:r w:rsidRPr="00F3692A">
              <w:rPr>
                <w:sz w:val="24"/>
                <w:lang w:val="ru-RU"/>
              </w:rPr>
              <w:t>движения,</w:t>
            </w:r>
            <w:r w:rsidRPr="00F3692A">
              <w:rPr>
                <w:spacing w:val="-57"/>
                <w:sz w:val="24"/>
                <w:lang w:val="ru-RU"/>
              </w:rPr>
              <w:t xml:space="preserve"> </w:t>
            </w:r>
            <w:r w:rsidRPr="00F3692A">
              <w:rPr>
                <w:sz w:val="24"/>
                <w:lang w:val="ru-RU"/>
              </w:rPr>
              <w:t>общеразвивающие, в том числе</w:t>
            </w:r>
            <w:r w:rsidRPr="00F3692A">
              <w:rPr>
                <w:spacing w:val="1"/>
                <w:sz w:val="24"/>
                <w:lang w:val="ru-RU"/>
              </w:rPr>
              <w:t xml:space="preserve"> </w:t>
            </w:r>
            <w:r w:rsidRPr="00F3692A">
              <w:rPr>
                <w:sz w:val="24"/>
                <w:lang w:val="ru-RU"/>
              </w:rPr>
              <w:t>музыкально-ритмические</w:t>
            </w:r>
            <w:r w:rsidRPr="00F3692A">
              <w:rPr>
                <w:spacing w:val="1"/>
                <w:sz w:val="24"/>
                <w:lang w:val="ru-RU"/>
              </w:rPr>
              <w:t xml:space="preserve"> </w:t>
            </w:r>
            <w:r w:rsidRPr="00F3692A">
              <w:rPr>
                <w:sz w:val="24"/>
                <w:lang w:val="ru-RU"/>
              </w:rPr>
              <w:t>упражнения), создавать условия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освоения</w:t>
            </w:r>
            <w:r w:rsidRPr="00F3692A">
              <w:rPr>
                <w:spacing w:val="1"/>
                <w:sz w:val="24"/>
                <w:lang w:val="ru-RU"/>
              </w:rPr>
              <w:t xml:space="preserve"> </w:t>
            </w:r>
            <w:r w:rsidRPr="00F3692A">
              <w:rPr>
                <w:sz w:val="24"/>
                <w:lang w:val="ru-RU"/>
              </w:rPr>
              <w:t>спортивных</w:t>
            </w:r>
            <w:r w:rsidRPr="00F3692A">
              <w:rPr>
                <w:spacing w:val="1"/>
                <w:sz w:val="24"/>
                <w:lang w:val="ru-RU"/>
              </w:rPr>
              <w:t xml:space="preserve"> </w:t>
            </w:r>
            <w:r w:rsidRPr="00F3692A">
              <w:rPr>
                <w:sz w:val="24"/>
                <w:lang w:val="ru-RU"/>
              </w:rPr>
              <w:t>упражнений,</w:t>
            </w:r>
            <w:r w:rsidRPr="00F3692A">
              <w:rPr>
                <w:spacing w:val="-2"/>
                <w:sz w:val="24"/>
                <w:lang w:val="ru-RU"/>
              </w:rPr>
              <w:t xml:space="preserve"> </w:t>
            </w:r>
            <w:r w:rsidRPr="00F3692A">
              <w:rPr>
                <w:sz w:val="24"/>
                <w:lang w:val="ru-RU"/>
              </w:rPr>
              <w:t>подвижных</w:t>
            </w:r>
            <w:r w:rsidRPr="00F3692A">
              <w:rPr>
                <w:spacing w:val="-4"/>
                <w:sz w:val="24"/>
                <w:lang w:val="ru-RU"/>
              </w:rPr>
              <w:t xml:space="preserve"> </w:t>
            </w:r>
            <w:r w:rsidRPr="00F3692A">
              <w:rPr>
                <w:sz w:val="24"/>
                <w:lang w:val="ru-RU"/>
              </w:rPr>
              <w:t>игр;</w:t>
            </w:r>
          </w:p>
          <w:p w:rsidR="00024843" w:rsidRDefault="00024843" w:rsidP="00482B45">
            <w:pPr>
              <w:pStyle w:val="TableParagraph"/>
              <w:numPr>
                <w:ilvl w:val="0"/>
                <w:numId w:val="33"/>
              </w:numPr>
              <w:tabs>
                <w:tab w:val="left" w:pos="255"/>
              </w:tabs>
              <w:spacing w:line="271" w:lineRule="exact"/>
              <w:ind w:left="254" w:hanging="145"/>
              <w:rPr>
                <w:sz w:val="24"/>
              </w:rPr>
            </w:pPr>
            <w:r>
              <w:rPr>
                <w:sz w:val="24"/>
              </w:rPr>
              <w:t>формировать</w:t>
            </w:r>
            <w:r>
              <w:rPr>
                <w:spacing w:val="-8"/>
                <w:sz w:val="24"/>
              </w:rPr>
              <w:t xml:space="preserve"> </w:t>
            </w:r>
            <w:r>
              <w:rPr>
                <w:sz w:val="24"/>
              </w:rPr>
              <w:t>психофизические</w:t>
            </w:r>
          </w:p>
        </w:tc>
        <w:tc>
          <w:tcPr>
            <w:tcW w:w="7938" w:type="dxa"/>
          </w:tcPr>
          <w:p w:rsidR="00024843" w:rsidRPr="00F3692A" w:rsidRDefault="00024843" w:rsidP="00225AD5">
            <w:pPr>
              <w:pStyle w:val="TableParagraph"/>
              <w:ind w:right="89"/>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двигательные</w:t>
            </w:r>
            <w:r w:rsidRPr="00F3692A">
              <w:rPr>
                <w:spacing w:val="1"/>
                <w:sz w:val="24"/>
                <w:lang w:val="ru-RU"/>
              </w:rPr>
              <w:t xml:space="preserve"> </w:t>
            </w:r>
            <w:r w:rsidRPr="00F3692A">
              <w:rPr>
                <w:sz w:val="24"/>
                <w:lang w:val="ru-RU"/>
              </w:rPr>
              <w:t>умения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навыки, развивает психофизические качества при</w:t>
            </w:r>
            <w:r w:rsidRPr="00F3692A">
              <w:rPr>
                <w:spacing w:val="1"/>
                <w:sz w:val="24"/>
                <w:lang w:val="ru-RU"/>
              </w:rPr>
              <w:t xml:space="preserve"> </w:t>
            </w:r>
            <w:r w:rsidRPr="00F3692A">
              <w:rPr>
                <w:sz w:val="24"/>
                <w:lang w:val="ru-RU"/>
              </w:rPr>
              <w:t>выполнении упражнений основной гимнастики, а</w:t>
            </w:r>
            <w:r w:rsidRPr="00F3692A">
              <w:rPr>
                <w:spacing w:val="1"/>
                <w:sz w:val="24"/>
                <w:lang w:val="ru-RU"/>
              </w:rPr>
              <w:t xml:space="preserve"> </w:t>
            </w:r>
            <w:r w:rsidRPr="00F3692A">
              <w:rPr>
                <w:sz w:val="24"/>
                <w:lang w:val="ru-RU"/>
              </w:rPr>
              <w:t>также при проведении подвижных и спортивных</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точно</w:t>
            </w:r>
            <w:r w:rsidRPr="00F3692A">
              <w:rPr>
                <w:spacing w:val="1"/>
                <w:sz w:val="24"/>
                <w:lang w:val="ru-RU"/>
              </w:rPr>
              <w:t xml:space="preserve"> </w:t>
            </w:r>
            <w:r w:rsidRPr="00F3692A">
              <w:rPr>
                <w:sz w:val="24"/>
                <w:lang w:val="ru-RU"/>
              </w:rPr>
              <w:t>принимать</w:t>
            </w:r>
            <w:r w:rsidRPr="00F3692A">
              <w:rPr>
                <w:spacing w:val="1"/>
                <w:sz w:val="24"/>
                <w:lang w:val="ru-RU"/>
              </w:rPr>
              <w:t xml:space="preserve"> </w:t>
            </w:r>
            <w:r w:rsidRPr="00F3692A">
              <w:rPr>
                <w:sz w:val="24"/>
                <w:lang w:val="ru-RU"/>
              </w:rPr>
              <w:t>исходное</w:t>
            </w:r>
            <w:r w:rsidRPr="00F3692A">
              <w:rPr>
                <w:spacing w:val="1"/>
                <w:sz w:val="24"/>
                <w:lang w:val="ru-RU"/>
              </w:rPr>
              <w:t xml:space="preserve"> </w:t>
            </w:r>
            <w:r w:rsidRPr="00F3692A">
              <w:rPr>
                <w:sz w:val="24"/>
                <w:lang w:val="ru-RU"/>
              </w:rPr>
              <w:t>положение, поддерживает стремление соблюдать</w:t>
            </w:r>
            <w:r w:rsidRPr="00F3692A">
              <w:rPr>
                <w:spacing w:val="1"/>
                <w:sz w:val="24"/>
                <w:lang w:val="ru-RU"/>
              </w:rPr>
              <w:t xml:space="preserve"> </w:t>
            </w:r>
            <w:r w:rsidRPr="00F3692A">
              <w:rPr>
                <w:sz w:val="24"/>
                <w:lang w:val="ru-RU"/>
              </w:rPr>
              <w:t>технику</w:t>
            </w:r>
            <w:r w:rsidRPr="00F3692A">
              <w:rPr>
                <w:spacing w:val="1"/>
                <w:sz w:val="24"/>
                <w:lang w:val="ru-RU"/>
              </w:rPr>
              <w:t xml:space="preserve"> </w:t>
            </w:r>
            <w:r w:rsidRPr="00F3692A">
              <w:rPr>
                <w:sz w:val="24"/>
                <w:lang w:val="ru-RU"/>
              </w:rPr>
              <w:t>выполнения</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подвижной</w:t>
            </w:r>
            <w:r w:rsidRPr="00F3692A">
              <w:rPr>
                <w:spacing w:val="1"/>
                <w:sz w:val="24"/>
                <w:lang w:val="ru-RU"/>
              </w:rPr>
              <w:t xml:space="preserve"> </w:t>
            </w:r>
            <w:r w:rsidRPr="00F3692A">
              <w:rPr>
                <w:sz w:val="24"/>
                <w:lang w:val="ru-RU"/>
              </w:rPr>
              <w:t>игре,</w:t>
            </w:r>
            <w:r w:rsidRPr="00F3692A">
              <w:rPr>
                <w:spacing w:val="1"/>
                <w:sz w:val="24"/>
                <w:lang w:val="ru-RU"/>
              </w:rPr>
              <w:t xml:space="preserve"> </w:t>
            </w:r>
            <w:r w:rsidRPr="00F3692A">
              <w:rPr>
                <w:sz w:val="24"/>
                <w:lang w:val="ru-RU"/>
              </w:rPr>
              <w:t>показывает</w:t>
            </w:r>
            <w:r w:rsidRPr="00F3692A">
              <w:rPr>
                <w:spacing w:val="1"/>
                <w:sz w:val="24"/>
                <w:lang w:val="ru-RU"/>
              </w:rPr>
              <w:t xml:space="preserve"> </w:t>
            </w:r>
            <w:r w:rsidRPr="00F3692A">
              <w:rPr>
                <w:sz w:val="24"/>
                <w:lang w:val="ru-RU"/>
              </w:rPr>
              <w:t>возможность</w:t>
            </w:r>
            <w:r w:rsidRPr="00F3692A">
              <w:rPr>
                <w:spacing w:val="1"/>
                <w:sz w:val="24"/>
                <w:lang w:val="ru-RU"/>
              </w:rPr>
              <w:t xml:space="preserve"> </w:t>
            </w:r>
            <w:r w:rsidRPr="00F3692A">
              <w:rPr>
                <w:sz w:val="24"/>
                <w:lang w:val="ru-RU"/>
              </w:rPr>
              <w:t xml:space="preserve">использования      </w:t>
            </w:r>
            <w:r w:rsidRPr="00F3692A">
              <w:rPr>
                <w:spacing w:val="8"/>
                <w:sz w:val="24"/>
                <w:lang w:val="ru-RU"/>
              </w:rPr>
              <w:t xml:space="preserve"> </w:t>
            </w:r>
            <w:r w:rsidRPr="00F3692A">
              <w:rPr>
                <w:sz w:val="24"/>
                <w:lang w:val="ru-RU"/>
              </w:rPr>
              <w:t xml:space="preserve">разученного      </w:t>
            </w:r>
            <w:r w:rsidRPr="00F3692A">
              <w:rPr>
                <w:spacing w:val="12"/>
                <w:sz w:val="24"/>
                <w:lang w:val="ru-RU"/>
              </w:rPr>
              <w:t xml:space="preserve"> </w:t>
            </w:r>
            <w:r w:rsidRPr="00F3692A">
              <w:rPr>
                <w:sz w:val="24"/>
                <w:lang w:val="ru-RU"/>
              </w:rPr>
              <w:t xml:space="preserve">движения      </w:t>
            </w:r>
            <w:r w:rsidRPr="00F3692A">
              <w:rPr>
                <w:spacing w:val="4"/>
                <w:sz w:val="24"/>
                <w:lang w:val="ru-RU"/>
              </w:rPr>
              <w:t xml:space="preserve"> </w:t>
            </w:r>
            <w:r w:rsidRPr="00F3692A">
              <w:rPr>
                <w:sz w:val="24"/>
                <w:lang w:val="ru-RU"/>
              </w:rPr>
              <w:t>в</w:t>
            </w:r>
          </w:p>
          <w:p w:rsidR="00024843" w:rsidRPr="00F3692A" w:rsidRDefault="00024843" w:rsidP="00225AD5">
            <w:pPr>
              <w:pStyle w:val="TableParagraph"/>
              <w:spacing w:line="274" w:lineRule="exact"/>
              <w:ind w:right="94"/>
              <w:jc w:val="both"/>
              <w:rPr>
                <w:sz w:val="24"/>
                <w:lang w:val="ru-RU"/>
              </w:rPr>
            </w:pPr>
            <w:r w:rsidRPr="00F3692A">
              <w:rPr>
                <w:sz w:val="24"/>
                <w:lang w:val="ru-RU"/>
              </w:rPr>
              <w:t>самостоятельной</w:t>
            </w:r>
            <w:r w:rsidRPr="00F3692A">
              <w:rPr>
                <w:spacing w:val="1"/>
                <w:sz w:val="24"/>
                <w:lang w:val="ru-RU"/>
              </w:rPr>
              <w:t xml:space="preserve"> </w:t>
            </w:r>
            <w:r w:rsidRPr="00F3692A">
              <w:rPr>
                <w:sz w:val="24"/>
                <w:lang w:val="ru-RU"/>
              </w:rPr>
              <w:t>двигательной</w:t>
            </w:r>
            <w:r w:rsidRPr="00F3692A">
              <w:rPr>
                <w:spacing w:val="1"/>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помогает</w:t>
            </w:r>
            <w:r w:rsidRPr="00F3692A">
              <w:rPr>
                <w:spacing w:val="30"/>
                <w:sz w:val="24"/>
                <w:lang w:val="ru-RU"/>
              </w:rPr>
              <w:t xml:space="preserve"> </w:t>
            </w:r>
            <w:r w:rsidRPr="00F3692A">
              <w:rPr>
                <w:sz w:val="24"/>
                <w:lang w:val="ru-RU"/>
              </w:rPr>
              <w:t>укреплять</w:t>
            </w:r>
            <w:r w:rsidRPr="00F3692A">
              <w:rPr>
                <w:spacing w:val="30"/>
                <w:sz w:val="24"/>
                <w:lang w:val="ru-RU"/>
              </w:rPr>
              <w:t xml:space="preserve"> </w:t>
            </w:r>
            <w:r w:rsidRPr="00F3692A">
              <w:rPr>
                <w:sz w:val="24"/>
                <w:lang w:val="ru-RU"/>
              </w:rPr>
              <w:t>дружеские</w:t>
            </w:r>
            <w:r w:rsidRPr="00F3692A">
              <w:rPr>
                <w:spacing w:val="29"/>
                <w:sz w:val="24"/>
                <w:lang w:val="ru-RU"/>
              </w:rPr>
              <w:t xml:space="preserve"> </w:t>
            </w:r>
            <w:r w:rsidRPr="00F3692A">
              <w:rPr>
                <w:sz w:val="24"/>
                <w:lang w:val="ru-RU"/>
              </w:rPr>
              <w:t>взаимоотношения</w:t>
            </w:r>
          </w:p>
        </w:tc>
      </w:tr>
    </w:tbl>
    <w:p w:rsidR="008350A1" w:rsidRDefault="008350A1" w:rsidP="008350A1">
      <w:pPr>
        <w:spacing w:line="267" w:lineRule="exact"/>
        <w:rPr>
          <w:sz w:val="24"/>
        </w:rPr>
        <w:sectPr w:rsidR="008350A1" w:rsidSect="00024843">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5387"/>
        <w:gridCol w:w="7938"/>
      </w:tblGrid>
      <w:tr w:rsidR="008350A1" w:rsidTr="005852F1">
        <w:trPr>
          <w:gridBefore w:val="1"/>
          <w:wBefore w:w="425" w:type="dxa"/>
          <w:trHeight w:val="14355"/>
        </w:trPr>
        <w:tc>
          <w:tcPr>
            <w:tcW w:w="5387" w:type="dxa"/>
          </w:tcPr>
          <w:p w:rsidR="008350A1" w:rsidRPr="00F3692A" w:rsidRDefault="008350A1" w:rsidP="00EC693B">
            <w:pPr>
              <w:pStyle w:val="TableParagraph"/>
              <w:ind w:right="125"/>
              <w:rPr>
                <w:sz w:val="24"/>
                <w:lang w:val="ru-RU"/>
              </w:rPr>
            </w:pPr>
            <w:r w:rsidRPr="00F3692A">
              <w:rPr>
                <w:sz w:val="24"/>
                <w:lang w:val="ru-RU"/>
              </w:rPr>
              <w:lastRenderedPageBreak/>
              <w:t>качества (сила,</w:t>
            </w:r>
            <w:r w:rsidRPr="00F3692A">
              <w:rPr>
                <w:spacing w:val="3"/>
                <w:sz w:val="24"/>
                <w:lang w:val="ru-RU"/>
              </w:rPr>
              <w:t xml:space="preserve"> </w:t>
            </w:r>
            <w:r w:rsidRPr="00F3692A">
              <w:rPr>
                <w:sz w:val="24"/>
                <w:lang w:val="ru-RU"/>
              </w:rPr>
              <w:t>быстрота,</w:t>
            </w:r>
            <w:r w:rsidRPr="00F3692A">
              <w:rPr>
                <w:spacing w:val="1"/>
                <w:sz w:val="24"/>
                <w:lang w:val="ru-RU"/>
              </w:rPr>
              <w:t xml:space="preserve"> </w:t>
            </w:r>
            <w:r w:rsidRPr="00F3692A">
              <w:rPr>
                <w:sz w:val="24"/>
                <w:lang w:val="ru-RU"/>
              </w:rPr>
              <w:t>выносливость,</w:t>
            </w:r>
            <w:r w:rsidRPr="00F3692A">
              <w:rPr>
                <w:spacing w:val="-7"/>
                <w:sz w:val="24"/>
                <w:lang w:val="ru-RU"/>
              </w:rPr>
              <w:t xml:space="preserve"> </w:t>
            </w:r>
            <w:r w:rsidRPr="00F3692A">
              <w:rPr>
                <w:sz w:val="24"/>
                <w:lang w:val="ru-RU"/>
              </w:rPr>
              <w:t>гибкость,</w:t>
            </w:r>
            <w:r w:rsidRPr="00F3692A">
              <w:rPr>
                <w:spacing w:val="-7"/>
                <w:sz w:val="24"/>
                <w:lang w:val="ru-RU"/>
              </w:rPr>
              <w:t xml:space="preserve"> </w:t>
            </w:r>
            <w:r w:rsidRPr="00F3692A">
              <w:rPr>
                <w:sz w:val="24"/>
                <w:lang w:val="ru-RU"/>
              </w:rPr>
              <w:t>ловкость),</w:t>
            </w:r>
            <w:r w:rsidRPr="00F3692A">
              <w:rPr>
                <w:spacing w:val="-57"/>
                <w:sz w:val="24"/>
                <w:lang w:val="ru-RU"/>
              </w:rPr>
              <w:t xml:space="preserve"> </w:t>
            </w:r>
            <w:r w:rsidRPr="00F3692A">
              <w:rPr>
                <w:sz w:val="24"/>
                <w:lang w:val="ru-RU"/>
              </w:rPr>
              <w:t>развивать координацию, меткость,</w:t>
            </w:r>
            <w:r w:rsidRPr="00F3692A">
              <w:rPr>
                <w:spacing w:val="1"/>
                <w:sz w:val="24"/>
                <w:lang w:val="ru-RU"/>
              </w:rPr>
              <w:t xml:space="preserve"> </w:t>
            </w:r>
            <w:r w:rsidRPr="00F3692A">
              <w:rPr>
                <w:sz w:val="24"/>
                <w:lang w:val="ru-RU"/>
              </w:rPr>
              <w:t>ориентировку в пространстве;</w:t>
            </w:r>
            <w:r w:rsidRPr="00F3692A">
              <w:rPr>
                <w:spacing w:val="1"/>
                <w:sz w:val="24"/>
                <w:lang w:val="ru-RU"/>
              </w:rPr>
              <w:t xml:space="preserve"> </w:t>
            </w:r>
            <w:r w:rsidRPr="00F3692A">
              <w:rPr>
                <w:sz w:val="24"/>
                <w:lang w:val="ru-RU"/>
              </w:rPr>
              <w:t>воспитывать волевые качества,</w:t>
            </w:r>
            <w:r w:rsidRPr="00F3692A">
              <w:rPr>
                <w:spacing w:val="1"/>
                <w:sz w:val="24"/>
                <w:lang w:val="ru-RU"/>
              </w:rPr>
              <w:t xml:space="preserve"> </w:t>
            </w:r>
            <w:r w:rsidRPr="00F3692A">
              <w:rPr>
                <w:sz w:val="24"/>
                <w:lang w:val="ru-RU"/>
              </w:rPr>
              <w:t>самостоятельность, стремление</w:t>
            </w:r>
            <w:r w:rsidRPr="00F3692A">
              <w:rPr>
                <w:spacing w:val="1"/>
                <w:sz w:val="24"/>
                <w:lang w:val="ru-RU"/>
              </w:rPr>
              <w:t xml:space="preserve"> </w:t>
            </w:r>
            <w:r w:rsidRPr="00F3692A">
              <w:rPr>
                <w:sz w:val="24"/>
                <w:lang w:val="ru-RU"/>
              </w:rPr>
              <w:t>соблюдать правила в подвижных</w:t>
            </w:r>
            <w:r w:rsidRPr="00F3692A">
              <w:rPr>
                <w:spacing w:val="1"/>
                <w:sz w:val="24"/>
                <w:lang w:val="ru-RU"/>
              </w:rPr>
              <w:t xml:space="preserve"> </w:t>
            </w:r>
            <w:r w:rsidRPr="00F3692A">
              <w:rPr>
                <w:sz w:val="24"/>
                <w:lang w:val="ru-RU"/>
              </w:rPr>
              <w:t>играх,</w:t>
            </w:r>
            <w:r w:rsidRPr="00F3692A">
              <w:rPr>
                <w:spacing w:val="3"/>
                <w:sz w:val="24"/>
                <w:lang w:val="ru-RU"/>
              </w:rPr>
              <w:t xml:space="preserve"> </w:t>
            </w:r>
            <w:r w:rsidRPr="00F3692A">
              <w:rPr>
                <w:sz w:val="24"/>
                <w:lang w:val="ru-RU"/>
              </w:rPr>
              <w:t>проявлять</w:t>
            </w:r>
          </w:p>
          <w:p w:rsidR="008350A1" w:rsidRPr="00F3692A" w:rsidRDefault="008350A1" w:rsidP="00EC693B">
            <w:pPr>
              <w:pStyle w:val="TableParagraph"/>
              <w:ind w:right="1219"/>
              <w:rPr>
                <w:sz w:val="24"/>
                <w:lang w:val="ru-RU"/>
              </w:rPr>
            </w:pPr>
            <w:r w:rsidRPr="00F3692A">
              <w:rPr>
                <w:sz w:val="24"/>
                <w:lang w:val="ru-RU"/>
              </w:rPr>
              <w:t>самостоятельность при</w:t>
            </w:r>
            <w:r w:rsidRPr="00F3692A">
              <w:rPr>
                <w:spacing w:val="1"/>
                <w:sz w:val="24"/>
                <w:lang w:val="ru-RU"/>
              </w:rPr>
              <w:t xml:space="preserve"> </w:t>
            </w:r>
            <w:r w:rsidRPr="00F3692A">
              <w:rPr>
                <w:sz w:val="24"/>
                <w:lang w:val="ru-RU"/>
              </w:rPr>
              <w:t>выполнении</w:t>
            </w:r>
            <w:r w:rsidRPr="00F3692A">
              <w:rPr>
                <w:spacing w:val="-9"/>
                <w:sz w:val="24"/>
                <w:lang w:val="ru-RU"/>
              </w:rPr>
              <w:t xml:space="preserve"> </w:t>
            </w:r>
            <w:r w:rsidRPr="00F3692A">
              <w:rPr>
                <w:sz w:val="24"/>
                <w:lang w:val="ru-RU"/>
              </w:rPr>
              <w:t>физических</w:t>
            </w:r>
            <w:r w:rsidRPr="00F3692A">
              <w:rPr>
                <w:spacing w:val="-57"/>
                <w:sz w:val="24"/>
                <w:lang w:val="ru-RU"/>
              </w:rPr>
              <w:t xml:space="preserve"> </w:t>
            </w:r>
            <w:r w:rsidRPr="00F3692A">
              <w:rPr>
                <w:sz w:val="24"/>
                <w:lang w:val="ru-RU"/>
              </w:rPr>
              <w:t>упражнений;</w:t>
            </w:r>
          </w:p>
          <w:p w:rsidR="008350A1" w:rsidRPr="00F3692A" w:rsidRDefault="008350A1" w:rsidP="00482B45">
            <w:pPr>
              <w:pStyle w:val="TableParagraph"/>
              <w:numPr>
                <w:ilvl w:val="0"/>
                <w:numId w:val="32"/>
              </w:numPr>
              <w:tabs>
                <w:tab w:val="left" w:pos="255"/>
              </w:tabs>
              <w:ind w:right="131" w:firstLine="0"/>
              <w:rPr>
                <w:sz w:val="24"/>
                <w:lang w:val="ru-RU"/>
              </w:rPr>
            </w:pPr>
            <w:r w:rsidRPr="00F3692A">
              <w:rPr>
                <w:sz w:val="24"/>
                <w:lang w:val="ru-RU"/>
              </w:rPr>
              <w:t>продолжать</w:t>
            </w:r>
            <w:r w:rsidRPr="00F3692A">
              <w:rPr>
                <w:spacing w:val="-9"/>
                <w:sz w:val="24"/>
                <w:lang w:val="ru-RU"/>
              </w:rPr>
              <w:t xml:space="preserve"> </w:t>
            </w:r>
            <w:r w:rsidRPr="00F3692A">
              <w:rPr>
                <w:sz w:val="24"/>
                <w:lang w:val="ru-RU"/>
              </w:rPr>
              <w:t>формировать</w:t>
            </w:r>
            <w:r w:rsidRPr="00F3692A">
              <w:rPr>
                <w:spacing w:val="-6"/>
                <w:sz w:val="24"/>
                <w:lang w:val="ru-RU"/>
              </w:rPr>
              <w:t xml:space="preserve"> </w:t>
            </w:r>
            <w:r w:rsidRPr="00F3692A">
              <w:rPr>
                <w:sz w:val="24"/>
                <w:lang w:val="ru-RU"/>
              </w:rPr>
              <w:t>интерес</w:t>
            </w:r>
            <w:r w:rsidRPr="00F3692A">
              <w:rPr>
                <w:spacing w:val="-57"/>
                <w:sz w:val="24"/>
                <w:lang w:val="ru-RU"/>
              </w:rPr>
              <w:t xml:space="preserve"> </w:t>
            </w:r>
            <w:r w:rsidRPr="00F3692A">
              <w:rPr>
                <w:sz w:val="24"/>
                <w:lang w:val="ru-RU"/>
              </w:rPr>
              <w:t>и положительное отношение к</w:t>
            </w:r>
            <w:r w:rsidRPr="00F3692A">
              <w:rPr>
                <w:spacing w:val="1"/>
                <w:sz w:val="24"/>
                <w:lang w:val="ru-RU"/>
              </w:rPr>
              <w:t xml:space="preserve"> </w:t>
            </w:r>
            <w:r w:rsidRPr="00F3692A">
              <w:rPr>
                <w:sz w:val="24"/>
                <w:lang w:val="ru-RU"/>
              </w:rPr>
              <w:t>физической культуре и активному</w:t>
            </w:r>
            <w:r w:rsidRPr="00F3692A">
              <w:rPr>
                <w:spacing w:val="1"/>
                <w:sz w:val="24"/>
                <w:lang w:val="ru-RU"/>
              </w:rPr>
              <w:t xml:space="preserve"> </w:t>
            </w:r>
            <w:r w:rsidRPr="00F3692A">
              <w:rPr>
                <w:sz w:val="24"/>
                <w:lang w:val="ru-RU"/>
              </w:rPr>
              <w:t>отдыху, формировать первичные</w:t>
            </w:r>
            <w:r w:rsidRPr="00F3692A">
              <w:rPr>
                <w:spacing w:val="1"/>
                <w:sz w:val="24"/>
                <w:lang w:val="ru-RU"/>
              </w:rPr>
              <w:t xml:space="preserve"> </w:t>
            </w:r>
            <w:r w:rsidRPr="00F3692A">
              <w:rPr>
                <w:sz w:val="24"/>
                <w:lang w:val="ru-RU"/>
              </w:rPr>
              <w:t>представления об отдельных видах</w:t>
            </w:r>
            <w:r w:rsidRPr="00F3692A">
              <w:rPr>
                <w:spacing w:val="-57"/>
                <w:sz w:val="24"/>
                <w:lang w:val="ru-RU"/>
              </w:rPr>
              <w:t xml:space="preserve"> </w:t>
            </w:r>
            <w:r w:rsidRPr="00F3692A">
              <w:rPr>
                <w:sz w:val="24"/>
                <w:lang w:val="ru-RU"/>
              </w:rPr>
              <w:t>спорта;</w:t>
            </w:r>
          </w:p>
          <w:p w:rsidR="008350A1" w:rsidRPr="00F3692A" w:rsidRDefault="008350A1" w:rsidP="00482B45">
            <w:pPr>
              <w:pStyle w:val="TableParagraph"/>
              <w:numPr>
                <w:ilvl w:val="0"/>
                <w:numId w:val="32"/>
              </w:numPr>
              <w:tabs>
                <w:tab w:val="left" w:pos="255"/>
              </w:tabs>
              <w:ind w:right="283" w:firstLine="0"/>
              <w:rPr>
                <w:sz w:val="24"/>
                <w:lang w:val="ru-RU"/>
              </w:rPr>
            </w:pPr>
            <w:r w:rsidRPr="00F3692A">
              <w:rPr>
                <w:sz w:val="24"/>
                <w:lang w:val="ru-RU"/>
              </w:rPr>
              <w:t>укреплять</w:t>
            </w:r>
            <w:r w:rsidRPr="00F3692A">
              <w:rPr>
                <w:spacing w:val="1"/>
                <w:sz w:val="24"/>
                <w:lang w:val="ru-RU"/>
              </w:rPr>
              <w:t xml:space="preserve"> </w:t>
            </w:r>
            <w:r w:rsidRPr="00F3692A">
              <w:rPr>
                <w:sz w:val="24"/>
                <w:lang w:val="ru-RU"/>
              </w:rPr>
              <w:t>здоровье</w:t>
            </w:r>
            <w:r w:rsidRPr="00F3692A">
              <w:rPr>
                <w:spacing w:val="-1"/>
                <w:sz w:val="24"/>
                <w:lang w:val="ru-RU"/>
              </w:rPr>
              <w:t xml:space="preserve"> </w:t>
            </w:r>
            <w:r w:rsidRPr="00F3692A">
              <w:rPr>
                <w:sz w:val="24"/>
                <w:lang w:val="ru-RU"/>
              </w:rPr>
              <w:t>ребёнка,</w:t>
            </w:r>
            <w:r w:rsidRPr="00F3692A">
              <w:rPr>
                <w:spacing w:val="1"/>
                <w:sz w:val="24"/>
                <w:lang w:val="ru-RU"/>
              </w:rPr>
              <w:t xml:space="preserve"> </w:t>
            </w:r>
            <w:r w:rsidRPr="00F3692A">
              <w:rPr>
                <w:sz w:val="24"/>
                <w:lang w:val="ru-RU"/>
              </w:rPr>
              <w:t>опорно-двигательный аппарат,</w:t>
            </w:r>
            <w:r w:rsidRPr="00F3692A">
              <w:rPr>
                <w:spacing w:val="1"/>
                <w:sz w:val="24"/>
                <w:lang w:val="ru-RU"/>
              </w:rPr>
              <w:t xml:space="preserve"> </w:t>
            </w:r>
            <w:r w:rsidRPr="00F3692A">
              <w:rPr>
                <w:sz w:val="24"/>
                <w:lang w:val="ru-RU"/>
              </w:rPr>
              <w:t>формировать</w:t>
            </w:r>
            <w:r w:rsidRPr="00F3692A">
              <w:rPr>
                <w:spacing w:val="-9"/>
                <w:sz w:val="24"/>
                <w:lang w:val="ru-RU"/>
              </w:rPr>
              <w:t xml:space="preserve"> </w:t>
            </w:r>
            <w:r w:rsidRPr="00F3692A">
              <w:rPr>
                <w:sz w:val="24"/>
                <w:lang w:val="ru-RU"/>
              </w:rPr>
              <w:t>правильную</w:t>
            </w:r>
            <w:r w:rsidRPr="00F3692A">
              <w:rPr>
                <w:spacing w:val="-8"/>
                <w:sz w:val="24"/>
                <w:lang w:val="ru-RU"/>
              </w:rPr>
              <w:t xml:space="preserve"> </w:t>
            </w:r>
            <w:r w:rsidRPr="00F3692A">
              <w:rPr>
                <w:sz w:val="24"/>
                <w:lang w:val="ru-RU"/>
              </w:rPr>
              <w:t>осанку,</w:t>
            </w:r>
            <w:r w:rsidRPr="00F3692A">
              <w:rPr>
                <w:spacing w:val="-57"/>
                <w:sz w:val="24"/>
                <w:lang w:val="ru-RU"/>
              </w:rPr>
              <w:t xml:space="preserve"> </w:t>
            </w:r>
            <w:r w:rsidRPr="00F3692A">
              <w:rPr>
                <w:sz w:val="24"/>
                <w:lang w:val="ru-RU"/>
              </w:rPr>
              <w:t>повышать иммунитет средствами</w:t>
            </w:r>
            <w:r w:rsidRPr="00F3692A">
              <w:rPr>
                <w:spacing w:val="-57"/>
                <w:sz w:val="24"/>
                <w:lang w:val="ru-RU"/>
              </w:rPr>
              <w:t xml:space="preserve"> </w:t>
            </w:r>
            <w:r w:rsidRPr="00F3692A">
              <w:rPr>
                <w:sz w:val="24"/>
                <w:lang w:val="ru-RU"/>
              </w:rPr>
              <w:t>физического</w:t>
            </w:r>
            <w:r w:rsidRPr="00F3692A">
              <w:rPr>
                <w:spacing w:val="1"/>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формировать представления о</w:t>
            </w:r>
            <w:r w:rsidRPr="00F3692A">
              <w:rPr>
                <w:spacing w:val="1"/>
                <w:sz w:val="24"/>
                <w:lang w:val="ru-RU"/>
              </w:rPr>
              <w:t xml:space="preserve"> </w:t>
            </w:r>
            <w:r w:rsidRPr="00F3692A">
              <w:rPr>
                <w:sz w:val="24"/>
                <w:lang w:val="ru-RU"/>
              </w:rPr>
              <w:t>факторах,</w:t>
            </w:r>
            <w:r w:rsidRPr="00F3692A">
              <w:rPr>
                <w:spacing w:val="1"/>
                <w:sz w:val="24"/>
                <w:lang w:val="ru-RU"/>
              </w:rPr>
              <w:t xml:space="preserve"> </w:t>
            </w:r>
            <w:r w:rsidRPr="00F3692A">
              <w:rPr>
                <w:sz w:val="24"/>
                <w:lang w:val="ru-RU"/>
              </w:rPr>
              <w:t>влияющих</w:t>
            </w:r>
            <w:r w:rsidRPr="00F3692A">
              <w:rPr>
                <w:spacing w:val="-6"/>
                <w:sz w:val="24"/>
                <w:lang w:val="ru-RU"/>
              </w:rPr>
              <w:t xml:space="preserve"> </w:t>
            </w:r>
            <w:r w:rsidRPr="00F3692A">
              <w:rPr>
                <w:sz w:val="24"/>
                <w:lang w:val="ru-RU"/>
              </w:rPr>
              <w:t>на</w:t>
            </w:r>
            <w:r w:rsidRPr="00F3692A">
              <w:rPr>
                <w:spacing w:val="-6"/>
                <w:sz w:val="24"/>
                <w:lang w:val="ru-RU"/>
              </w:rPr>
              <w:t xml:space="preserve"> </w:t>
            </w:r>
            <w:r w:rsidRPr="00F3692A">
              <w:rPr>
                <w:sz w:val="24"/>
                <w:lang w:val="ru-RU"/>
              </w:rPr>
              <w:t>здоровье,</w:t>
            </w:r>
            <w:r w:rsidRPr="00F3692A">
              <w:rPr>
                <w:spacing w:val="-57"/>
                <w:sz w:val="24"/>
                <w:lang w:val="ru-RU"/>
              </w:rPr>
              <w:t xml:space="preserve"> </w:t>
            </w:r>
            <w:r w:rsidRPr="00F3692A">
              <w:rPr>
                <w:sz w:val="24"/>
                <w:lang w:val="ru-RU"/>
              </w:rPr>
              <w:t>воспитывать полезные привычки,</w:t>
            </w:r>
            <w:r w:rsidRPr="00F3692A">
              <w:rPr>
                <w:spacing w:val="-57"/>
                <w:sz w:val="24"/>
                <w:lang w:val="ru-RU"/>
              </w:rPr>
              <w:t xml:space="preserve"> </w:t>
            </w:r>
            <w:r w:rsidRPr="00F3692A">
              <w:rPr>
                <w:sz w:val="24"/>
                <w:lang w:val="ru-RU"/>
              </w:rPr>
              <w:t>способствовать усвоению правил</w:t>
            </w:r>
            <w:r w:rsidRPr="00F3692A">
              <w:rPr>
                <w:spacing w:val="-57"/>
                <w:sz w:val="24"/>
                <w:lang w:val="ru-RU"/>
              </w:rPr>
              <w:t xml:space="preserve"> </w:t>
            </w:r>
            <w:r w:rsidRPr="00F3692A">
              <w:rPr>
                <w:sz w:val="24"/>
                <w:lang w:val="ru-RU"/>
              </w:rPr>
              <w:t>безопасного поведения в</w:t>
            </w:r>
            <w:r w:rsidRPr="00F3692A">
              <w:rPr>
                <w:spacing w:val="1"/>
                <w:sz w:val="24"/>
                <w:lang w:val="ru-RU"/>
              </w:rPr>
              <w:t xml:space="preserve"> </w:t>
            </w:r>
            <w:r w:rsidRPr="00F3692A">
              <w:rPr>
                <w:sz w:val="24"/>
                <w:lang w:val="ru-RU"/>
              </w:rPr>
              <w:t>двигательной</w:t>
            </w:r>
            <w:r w:rsidRPr="00F3692A">
              <w:rPr>
                <w:spacing w:val="-3"/>
                <w:sz w:val="24"/>
                <w:lang w:val="ru-RU"/>
              </w:rPr>
              <w:t xml:space="preserve"> </w:t>
            </w:r>
            <w:r w:rsidRPr="00F3692A">
              <w:rPr>
                <w:sz w:val="24"/>
                <w:lang w:val="ru-RU"/>
              </w:rPr>
              <w:t>деятельности.</w:t>
            </w:r>
          </w:p>
        </w:tc>
        <w:tc>
          <w:tcPr>
            <w:tcW w:w="7938" w:type="dxa"/>
          </w:tcPr>
          <w:p w:rsidR="008350A1" w:rsidRPr="00F3692A" w:rsidRDefault="008350A1" w:rsidP="00EC693B">
            <w:pPr>
              <w:pStyle w:val="TableParagraph"/>
              <w:ind w:right="99"/>
              <w:jc w:val="both"/>
              <w:rPr>
                <w:sz w:val="24"/>
                <w:lang w:val="ru-RU"/>
              </w:rPr>
            </w:pPr>
            <w:r w:rsidRPr="00F3692A">
              <w:rPr>
                <w:sz w:val="24"/>
                <w:lang w:val="ru-RU"/>
              </w:rPr>
              <w:t>со сверстниками, слышать и выполнять указания,</w:t>
            </w:r>
            <w:r w:rsidRPr="00F3692A">
              <w:rPr>
                <w:spacing w:val="1"/>
                <w:sz w:val="24"/>
                <w:lang w:val="ru-RU"/>
              </w:rPr>
              <w:t xml:space="preserve"> </w:t>
            </w:r>
            <w:r w:rsidRPr="00F3692A">
              <w:rPr>
                <w:sz w:val="24"/>
                <w:lang w:val="ru-RU"/>
              </w:rPr>
              <w:t>ориентироваться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словесную</w:t>
            </w:r>
            <w:r w:rsidRPr="00F3692A">
              <w:rPr>
                <w:spacing w:val="1"/>
                <w:sz w:val="24"/>
                <w:lang w:val="ru-RU"/>
              </w:rPr>
              <w:t xml:space="preserve"> </w:t>
            </w:r>
            <w:r w:rsidRPr="00F3692A">
              <w:rPr>
                <w:sz w:val="24"/>
                <w:lang w:val="ru-RU"/>
              </w:rPr>
              <w:t>инструкцию;</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проявление</w:t>
            </w:r>
            <w:r w:rsidRPr="00F3692A">
              <w:rPr>
                <w:spacing w:val="1"/>
                <w:sz w:val="24"/>
                <w:lang w:val="ru-RU"/>
              </w:rPr>
              <w:t xml:space="preserve"> </w:t>
            </w:r>
            <w:r w:rsidRPr="00F3692A">
              <w:rPr>
                <w:sz w:val="24"/>
                <w:lang w:val="ru-RU"/>
              </w:rPr>
              <w:t>целеустремленности</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упорства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достижении</w:t>
            </w:r>
            <w:r w:rsidRPr="00F3692A">
              <w:rPr>
                <w:spacing w:val="1"/>
                <w:sz w:val="24"/>
                <w:lang w:val="ru-RU"/>
              </w:rPr>
              <w:t xml:space="preserve"> </w:t>
            </w:r>
            <w:r w:rsidRPr="00F3692A">
              <w:rPr>
                <w:sz w:val="24"/>
                <w:lang w:val="ru-RU"/>
              </w:rPr>
              <w:t>цели,</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творчеству.</w:t>
            </w:r>
          </w:p>
          <w:p w:rsidR="008350A1" w:rsidRPr="00F3692A" w:rsidRDefault="008350A1" w:rsidP="00EC693B">
            <w:pPr>
              <w:pStyle w:val="TableParagraph"/>
              <w:ind w:right="96"/>
              <w:jc w:val="both"/>
              <w:rPr>
                <w:sz w:val="24"/>
                <w:lang w:val="ru-RU"/>
              </w:rPr>
            </w:pPr>
            <w:r w:rsidRPr="00F3692A">
              <w:rPr>
                <w:sz w:val="24"/>
                <w:lang w:val="ru-RU"/>
              </w:rPr>
              <w:t>Педагог способствует овладению элементарными</w:t>
            </w:r>
            <w:r w:rsidRPr="00F3692A">
              <w:rPr>
                <w:spacing w:val="1"/>
                <w:sz w:val="24"/>
                <w:lang w:val="ru-RU"/>
              </w:rPr>
              <w:t xml:space="preserve"> </w:t>
            </w:r>
            <w:r w:rsidRPr="00F3692A">
              <w:rPr>
                <w:sz w:val="24"/>
                <w:lang w:val="ru-RU"/>
              </w:rPr>
              <w:t>нормами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правилами</w:t>
            </w:r>
            <w:r w:rsidRPr="00F3692A">
              <w:rPr>
                <w:spacing w:val="1"/>
                <w:sz w:val="24"/>
                <w:lang w:val="ru-RU"/>
              </w:rPr>
              <w:t xml:space="preserve"> </w:t>
            </w:r>
            <w:r w:rsidRPr="00F3692A">
              <w:rPr>
                <w:sz w:val="24"/>
                <w:lang w:val="ru-RU"/>
              </w:rPr>
              <w:t>здорового</w:t>
            </w:r>
            <w:r w:rsidRPr="00F3692A">
              <w:rPr>
                <w:spacing w:val="1"/>
                <w:sz w:val="24"/>
                <w:lang w:val="ru-RU"/>
              </w:rPr>
              <w:t xml:space="preserve"> </w:t>
            </w:r>
            <w:r w:rsidRPr="00F3692A">
              <w:rPr>
                <w:sz w:val="24"/>
                <w:lang w:val="ru-RU"/>
              </w:rPr>
              <w:t>образа</w:t>
            </w:r>
            <w:r w:rsidRPr="00F3692A">
              <w:rPr>
                <w:spacing w:val="1"/>
                <w:sz w:val="24"/>
                <w:lang w:val="ru-RU"/>
              </w:rPr>
              <w:t xml:space="preserve"> </w:t>
            </w:r>
            <w:r w:rsidRPr="00F3692A">
              <w:rPr>
                <w:sz w:val="24"/>
                <w:lang w:val="ru-RU"/>
              </w:rPr>
              <w:t>жизни,</w:t>
            </w:r>
            <w:r w:rsidRPr="00F3692A">
              <w:rPr>
                <w:spacing w:val="-57"/>
                <w:sz w:val="24"/>
                <w:lang w:val="ru-RU"/>
              </w:rPr>
              <w:t xml:space="preserve"> </w:t>
            </w:r>
            <w:r w:rsidRPr="00F3692A">
              <w:rPr>
                <w:sz w:val="24"/>
                <w:lang w:val="ru-RU"/>
              </w:rPr>
              <w:t>формирует представление о правилах поведения в</w:t>
            </w:r>
            <w:r w:rsidRPr="00F3692A">
              <w:rPr>
                <w:spacing w:val="-57"/>
                <w:sz w:val="24"/>
                <w:lang w:val="ru-RU"/>
              </w:rPr>
              <w:t xml:space="preserve"> </w:t>
            </w:r>
            <w:r w:rsidRPr="00F3692A">
              <w:rPr>
                <w:sz w:val="24"/>
                <w:lang w:val="ru-RU"/>
              </w:rPr>
              <w:t>двигательной деятельности, закрепляет полезные</w:t>
            </w:r>
            <w:r w:rsidRPr="00F3692A">
              <w:rPr>
                <w:spacing w:val="1"/>
                <w:sz w:val="24"/>
                <w:lang w:val="ru-RU"/>
              </w:rPr>
              <w:t xml:space="preserve"> </w:t>
            </w:r>
            <w:r w:rsidRPr="00F3692A">
              <w:rPr>
                <w:sz w:val="24"/>
                <w:lang w:val="ru-RU"/>
              </w:rPr>
              <w:t>привычки,</w:t>
            </w:r>
            <w:r w:rsidRPr="00F3692A">
              <w:rPr>
                <w:spacing w:val="1"/>
                <w:sz w:val="24"/>
                <w:lang w:val="ru-RU"/>
              </w:rPr>
              <w:t xml:space="preserve"> </w:t>
            </w:r>
            <w:r w:rsidRPr="00F3692A">
              <w:rPr>
                <w:sz w:val="24"/>
                <w:lang w:val="ru-RU"/>
              </w:rPr>
              <w:t>способствующие</w:t>
            </w:r>
            <w:r w:rsidRPr="00F3692A">
              <w:rPr>
                <w:spacing w:val="1"/>
                <w:sz w:val="24"/>
                <w:lang w:val="ru-RU"/>
              </w:rPr>
              <w:t xml:space="preserve"> </w:t>
            </w:r>
            <w:r w:rsidRPr="00F3692A">
              <w:rPr>
                <w:sz w:val="24"/>
                <w:lang w:val="ru-RU"/>
              </w:rPr>
              <w:t>укреплению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сохранению</w:t>
            </w:r>
            <w:r w:rsidRPr="00F3692A">
              <w:rPr>
                <w:spacing w:val="-1"/>
                <w:sz w:val="24"/>
                <w:lang w:val="ru-RU"/>
              </w:rPr>
              <w:t xml:space="preserve"> </w:t>
            </w:r>
            <w:r w:rsidRPr="00F3692A">
              <w:rPr>
                <w:sz w:val="24"/>
                <w:lang w:val="ru-RU"/>
              </w:rPr>
              <w:t>здоровья.</w:t>
            </w:r>
          </w:p>
          <w:p w:rsidR="008350A1" w:rsidRPr="00F3692A" w:rsidRDefault="008350A1" w:rsidP="00EC693B">
            <w:pPr>
              <w:pStyle w:val="TableParagraph"/>
              <w:ind w:right="99"/>
              <w:jc w:val="both"/>
              <w:rPr>
                <w:sz w:val="24"/>
                <w:lang w:val="ru-RU"/>
              </w:rPr>
            </w:pPr>
            <w:r w:rsidRPr="00F3692A">
              <w:rPr>
                <w:sz w:val="24"/>
                <w:lang w:val="ru-RU"/>
              </w:rPr>
              <w:t>Основная</w:t>
            </w:r>
            <w:r w:rsidRPr="00F3692A">
              <w:rPr>
                <w:spacing w:val="1"/>
                <w:sz w:val="24"/>
                <w:lang w:val="ru-RU"/>
              </w:rPr>
              <w:t xml:space="preserve"> </w:t>
            </w:r>
            <w:r w:rsidRPr="00F3692A">
              <w:rPr>
                <w:sz w:val="24"/>
                <w:lang w:val="ru-RU"/>
              </w:rPr>
              <w:t>гимнастика</w:t>
            </w:r>
            <w:r w:rsidRPr="00F3692A">
              <w:rPr>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общеразвивающие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ритмическая</w:t>
            </w:r>
            <w:r w:rsidRPr="00F3692A">
              <w:rPr>
                <w:spacing w:val="1"/>
                <w:sz w:val="24"/>
                <w:lang w:val="ru-RU"/>
              </w:rPr>
              <w:t xml:space="preserve"> </w:t>
            </w:r>
            <w:r w:rsidRPr="00F3692A">
              <w:rPr>
                <w:sz w:val="24"/>
                <w:lang w:val="ru-RU"/>
              </w:rPr>
              <w:t>гимнастика</w:t>
            </w:r>
            <w:r w:rsidRPr="00F3692A">
              <w:rPr>
                <w:spacing w:val="-5"/>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строевые</w:t>
            </w:r>
            <w:r w:rsidRPr="00F3692A">
              <w:rPr>
                <w:spacing w:val="1"/>
                <w:sz w:val="24"/>
                <w:lang w:val="ru-RU"/>
              </w:rPr>
              <w:t xml:space="preserve"> </w:t>
            </w:r>
            <w:r w:rsidRPr="00F3692A">
              <w:rPr>
                <w:sz w:val="24"/>
                <w:lang w:val="ru-RU"/>
              </w:rPr>
              <w:t>упражнения).</w:t>
            </w:r>
          </w:p>
          <w:p w:rsidR="008350A1" w:rsidRPr="00F3692A" w:rsidRDefault="008350A1" w:rsidP="00EC693B">
            <w:pPr>
              <w:pStyle w:val="TableParagraph"/>
              <w:spacing w:line="274" w:lineRule="exact"/>
              <w:jc w:val="both"/>
              <w:rPr>
                <w:sz w:val="24"/>
                <w:lang w:val="ru-RU"/>
              </w:rPr>
            </w:pPr>
            <w:r w:rsidRPr="00F3692A">
              <w:rPr>
                <w:sz w:val="24"/>
                <w:lang w:val="ru-RU"/>
              </w:rPr>
              <w:t>Основные</w:t>
            </w:r>
            <w:r w:rsidRPr="00F3692A">
              <w:rPr>
                <w:spacing w:val="-3"/>
                <w:sz w:val="24"/>
                <w:lang w:val="ru-RU"/>
              </w:rPr>
              <w:t xml:space="preserve"> </w:t>
            </w:r>
            <w:r w:rsidRPr="00F3692A">
              <w:rPr>
                <w:sz w:val="24"/>
                <w:lang w:val="ru-RU"/>
              </w:rPr>
              <w:t>движения:</w:t>
            </w:r>
          </w:p>
          <w:p w:rsidR="008350A1" w:rsidRPr="00F3692A" w:rsidRDefault="008350A1" w:rsidP="00EC693B">
            <w:pPr>
              <w:pStyle w:val="TableParagraph"/>
              <w:ind w:right="95"/>
              <w:jc w:val="both"/>
              <w:rPr>
                <w:sz w:val="24"/>
                <w:lang w:val="ru-RU"/>
              </w:rPr>
            </w:pPr>
            <w:r w:rsidRPr="00F3692A">
              <w:rPr>
                <w:sz w:val="24"/>
                <w:lang w:val="ru-RU"/>
              </w:rPr>
              <w:t>бросание, катание, ловля, метание: прокатывание</w:t>
            </w:r>
            <w:r w:rsidRPr="00F3692A">
              <w:rPr>
                <w:spacing w:val="1"/>
                <w:sz w:val="24"/>
                <w:lang w:val="ru-RU"/>
              </w:rPr>
              <w:t xml:space="preserve"> </w:t>
            </w:r>
            <w:r w:rsidRPr="00F3692A">
              <w:rPr>
                <w:sz w:val="24"/>
                <w:lang w:val="ru-RU"/>
              </w:rPr>
              <w:t>мяча между линиями, шнурами, палками (длина</w:t>
            </w:r>
            <w:r w:rsidRPr="00F3692A">
              <w:rPr>
                <w:spacing w:val="1"/>
                <w:sz w:val="24"/>
                <w:lang w:val="ru-RU"/>
              </w:rPr>
              <w:t xml:space="preserve"> </w:t>
            </w:r>
            <w:r w:rsidRPr="00F3692A">
              <w:rPr>
                <w:sz w:val="24"/>
                <w:lang w:val="ru-RU"/>
              </w:rPr>
              <w:t>2-3</w:t>
            </w:r>
            <w:r w:rsidRPr="00F3692A">
              <w:rPr>
                <w:spacing w:val="1"/>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положенными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расстоянии</w:t>
            </w:r>
            <w:r w:rsidRPr="00F3692A">
              <w:rPr>
                <w:spacing w:val="1"/>
                <w:sz w:val="24"/>
                <w:lang w:val="ru-RU"/>
              </w:rPr>
              <w:t xml:space="preserve"> </w:t>
            </w:r>
            <w:r w:rsidRPr="00F3692A">
              <w:rPr>
                <w:sz w:val="24"/>
                <w:lang w:val="ru-RU"/>
              </w:rPr>
              <w:t>15-20</w:t>
            </w:r>
            <w:r w:rsidRPr="00F3692A">
              <w:rPr>
                <w:spacing w:val="1"/>
                <w:sz w:val="24"/>
                <w:lang w:val="ru-RU"/>
              </w:rPr>
              <w:t xml:space="preserve"> </w:t>
            </w:r>
            <w:r w:rsidRPr="00F3692A">
              <w:rPr>
                <w:sz w:val="24"/>
                <w:lang w:val="ru-RU"/>
              </w:rPr>
              <w:t>см</w:t>
            </w:r>
            <w:r w:rsidRPr="00F3692A">
              <w:rPr>
                <w:spacing w:val="1"/>
                <w:sz w:val="24"/>
                <w:lang w:val="ru-RU"/>
              </w:rPr>
              <w:t xml:space="preserve"> </w:t>
            </w:r>
            <w:r w:rsidRPr="00F3692A">
              <w:rPr>
                <w:sz w:val="24"/>
                <w:lang w:val="ru-RU"/>
              </w:rPr>
              <w:t>одна</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другой)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огибая</w:t>
            </w:r>
            <w:r w:rsidRPr="00F3692A">
              <w:rPr>
                <w:spacing w:val="1"/>
                <w:sz w:val="24"/>
                <w:lang w:val="ru-RU"/>
              </w:rPr>
              <w:t xml:space="preserve"> </w:t>
            </w:r>
            <w:r w:rsidRPr="00F3692A">
              <w:rPr>
                <w:sz w:val="24"/>
                <w:lang w:val="ru-RU"/>
              </w:rPr>
              <w:t>кубики</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кегли,</w:t>
            </w:r>
            <w:r w:rsidRPr="00F3692A">
              <w:rPr>
                <w:spacing w:val="1"/>
                <w:sz w:val="24"/>
                <w:lang w:val="ru-RU"/>
              </w:rPr>
              <w:t xml:space="preserve"> </w:t>
            </w:r>
            <w:r w:rsidRPr="00F3692A">
              <w:rPr>
                <w:sz w:val="24"/>
                <w:lang w:val="ru-RU"/>
              </w:rPr>
              <w:t>расставленные по одной линии на расстоянии 70-</w:t>
            </w:r>
            <w:r w:rsidRPr="00F3692A">
              <w:rPr>
                <w:spacing w:val="1"/>
                <w:sz w:val="24"/>
                <w:lang w:val="ru-RU"/>
              </w:rPr>
              <w:t xml:space="preserve"> </w:t>
            </w:r>
            <w:r w:rsidRPr="00F3692A">
              <w:rPr>
                <w:sz w:val="24"/>
                <w:lang w:val="ru-RU"/>
              </w:rPr>
              <w:t>80 см; прокатывание обруча педагогу, удержание</w:t>
            </w:r>
            <w:r w:rsidRPr="00F3692A">
              <w:rPr>
                <w:spacing w:val="1"/>
                <w:sz w:val="24"/>
                <w:lang w:val="ru-RU"/>
              </w:rPr>
              <w:t xml:space="preserve"> </w:t>
            </w:r>
            <w:r w:rsidRPr="00F3692A">
              <w:rPr>
                <w:sz w:val="24"/>
                <w:lang w:val="ru-RU"/>
              </w:rPr>
              <w:t>обруча,</w:t>
            </w:r>
            <w:r w:rsidRPr="00F3692A">
              <w:rPr>
                <w:spacing w:val="1"/>
                <w:sz w:val="24"/>
                <w:lang w:val="ru-RU"/>
              </w:rPr>
              <w:t xml:space="preserve"> </w:t>
            </w:r>
            <w:r w:rsidRPr="00F3692A">
              <w:rPr>
                <w:sz w:val="24"/>
                <w:lang w:val="ru-RU"/>
              </w:rPr>
              <w:t>катящегося</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педагога;</w:t>
            </w:r>
            <w:r w:rsidRPr="00F3692A">
              <w:rPr>
                <w:spacing w:val="1"/>
                <w:sz w:val="24"/>
                <w:lang w:val="ru-RU"/>
              </w:rPr>
              <w:t xml:space="preserve"> </w:t>
            </w:r>
            <w:r w:rsidRPr="00F3692A">
              <w:rPr>
                <w:sz w:val="24"/>
                <w:lang w:val="ru-RU"/>
              </w:rPr>
              <w:t>прокатывание</w:t>
            </w:r>
            <w:r w:rsidRPr="00F3692A">
              <w:rPr>
                <w:spacing w:val="1"/>
                <w:sz w:val="24"/>
                <w:lang w:val="ru-RU"/>
              </w:rPr>
              <w:t xml:space="preserve"> </w:t>
            </w:r>
            <w:r w:rsidRPr="00F3692A">
              <w:rPr>
                <w:sz w:val="24"/>
                <w:lang w:val="ru-RU"/>
              </w:rPr>
              <w:t>обруча друг другу в парах; подбрасывание мяча</w:t>
            </w:r>
            <w:r w:rsidRPr="00F3692A">
              <w:rPr>
                <w:spacing w:val="1"/>
                <w:sz w:val="24"/>
                <w:lang w:val="ru-RU"/>
              </w:rPr>
              <w:t xml:space="preserve"> </w:t>
            </w:r>
            <w:r w:rsidRPr="00F3692A">
              <w:rPr>
                <w:sz w:val="24"/>
                <w:lang w:val="ru-RU"/>
              </w:rPr>
              <w:t>вверх и ловля его после удара об пол; бросание и</w:t>
            </w:r>
            <w:r w:rsidRPr="00F3692A">
              <w:rPr>
                <w:spacing w:val="1"/>
                <w:sz w:val="24"/>
                <w:lang w:val="ru-RU"/>
              </w:rPr>
              <w:t xml:space="preserve"> </w:t>
            </w:r>
            <w:r w:rsidRPr="00F3692A">
              <w:rPr>
                <w:sz w:val="24"/>
                <w:lang w:val="ru-RU"/>
              </w:rPr>
              <w:t>ловля</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паре;</w:t>
            </w:r>
            <w:r w:rsidRPr="00F3692A">
              <w:rPr>
                <w:spacing w:val="1"/>
                <w:sz w:val="24"/>
                <w:lang w:val="ru-RU"/>
              </w:rPr>
              <w:t xml:space="preserve"> </w:t>
            </w:r>
            <w:r w:rsidRPr="00F3692A">
              <w:rPr>
                <w:sz w:val="24"/>
                <w:lang w:val="ru-RU"/>
              </w:rPr>
              <w:t>перебрасывание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друг</w:t>
            </w:r>
            <w:r w:rsidRPr="00F3692A">
              <w:rPr>
                <w:spacing w:val="1"/>
                <w:sz w:val="24"/>
                <w:lang w:val="ru-RU"/>
              </w:rPr>
              <w:t xml:space="preserve"> </w:t>
            </w:r>
            <w:r w:rsidRPr="00F3692A">
              <w:rPr>
                <w:sz w:val="24"/>
                <w:lang w:val="ru-RU"/>
              </w:rPr>
              <w:t>другу в кругу; бросание мяча двумя руками из-за</w:t>
            </w:r>
            <w:r w:rsidRPr="00F3692A">
              <w:rPr>
                <w:spacing w:val="1"/>
                <w:sz w:val="24"/>
                <w:lang w:val="ru-RU"/>
              </w:rPr>
              <w:t xml:space="preserve"> </w:t>
            </w:r>
            <w:r w:rsidRPr="00F3692A">
              <w:rPr>
                <w:sz w:val="24"/>
                <w:lang w:val="ru-RU"/>
              </w:rPr>
              <w:t>головы</w:t>
            </w:r>
            <w:r w:rsidRPr="00F3692A">
              <w:rPr>
                <w:spacing w:val="1"/>
                <w:sz w:val="24"/>
                <w:lang w:val="ru-RU"/>
              </w:rPr>
              <w:t xml:space="preserve"> </w:t>
            </w:r>
            <w:r w:rsidRPr="00F3692A">
              <w:rPr>
                <w:sz w:val="24"/>
                <w:lang w:val="ru-RU"/>
              </w:rPr>
              <w:t>стоя;</w:t>
            </w:r>
            <w:r w:rsidRPr="00F3692A">
              <w:rPr>
                <w:spacing w:val="1"/>
                <w:sz w:val="24"/>
                <w:lang w:val="ru-RU"/>
              </w:rPr>
              <w:t xml:space="preserve"> </w:t>
            </w:r>
            <w:r w:rsidRPr="00F3692A">
              <w:rPr>
                <w:sz w:val="24"/>
                <w:lang w:val="ru-RU"/>
              </w:rPr>
              <w:t>скатывание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по</w:t>
            </w:r>
            <w:r w:rsidRPr="00F3692A">
              <w:rPr>
                <w:spacing w:val="61"/>
                <w:sz w:val="24"/>
                <w:lang w:val="ru-RU"/>
              </w:rPr>
              <w:t xml:space="preserve"> </w:t>
            </w:r>
            <w:r w:rsidRPr="00F3692A">
              <w:rPr>
                <w:sz w:val="24"/>
                <w:lang w:val="ru-RU"/>
              </w:rPr>
              <w:t>наклонной</w:t>
            </w:r>
            <w:r w:rsidRPr="00F3692A">
              <w:rPr>
                <w:spacing w:val="-57"/>
                <w:sz w:val="24"/>
                <w:lang w:val="ru-RU"/>
              </w:rPr>
              <w:t xml:space="preserve"> </w:t>
            </w:r>
            <w:r w:rsidRPr="00F3692A">
              <w:rPr>
                <w:sz w:val="24"/>
                <w:lang w:val="ru-RU"/>
              </w:rPr>
              <w:t>доске, попадая в предмет; отбивание мяча правой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левой рукой о</w:t>
            </w:r>
            <w:r w:rsidRPr="00F3692A">
              <w:rPr>
                <w:spacing w:val="1"/>
                <w:sz w:val="24"/>
                <w:lang w:val="ru-RU"/>
              </w:rPr>
              <w:t xml:space="preserve"> </w:t>
            </w:r>
            <w:r w:rsidRPr="00F3692A">
              <w:rPr>
                <w:sz w:val="24"/>
                <w:lang w:val="ru-RU"/>
              </w:rPr>
              <w:t>землю не менее 5 раз подряд;</w:t>
            </w:r>
            <w:r w:rsidRPr="00F3692A">
              <w:rPr>
                <w:spacing w:val="1"/>
                <w:sz w:val="24"/>
                <w:lang w:val="ru-RU"/>
              </w:rPr>
              <w:t xml:space="preserve"> </w:t>
            </w:r>
            <w:r w:rsidRPr="00F3692A">
              <w:rPr>
                <w:sz w:val="24"/>
                <w:lang w:val="ru-RU"/>
              </w:rPr>
              <w:t>подбрасывание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ловля</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менее</w:t>
            </w:r>
            <w:r w:rsidRPr="00F3692A">
              <w:rPr>
                <w:spacing w:val="1"/>
                <w:sz w:val="24"/>
                <w:lang w:val="ru-RU"/>
              </w:rPr>
              <w:t xml:space="preserve"> </w:t>
            </w:r>
            <w:r w:rsidRPr="00F3692A">
              <w:rPr>
                <w:sz w:val="24"/>
                <w:lang w:val="ru-RU"/>
              </w:rPr>
              <w:t>3-4</w:t>
            </w:r>
            <w:r w:rsidRPr="00F3692A">
              <w:rPr>
                <w:spacing w:val="1"/>
                <w:sz w:val="24"/>
                <w:lang w:val="ru-RU"/>
              </w:rPr>
              <w:t xml:space="preserve"> </w:t>
            </w:r>
            <w:r w:rsidRPr="00F3692A">
              <w:rPr>
                <w:sz w:val="24"/>
                <w:lang w:val="ru-RU"/>
              </w:rPr>
              <w:t>раз</w:t>
            </w:r>
            <w:r w:rsidRPr="00F3692A">
              <w:rPr>
                <w:spacing w:val="1"/>
                <w:sz w:val="24"/>
                <w:lang w:val="ru-RU"/>
              </w:rPr>
              <w:t xml:space="preserve"> </w:t>
            </w:r>
            <w:r w:rsidRPr="00F3692A">
              <w:rPr>
                <w:sz w:val="24"/>
                <w:lang w:val="ru-RU"/>
              </w:rPr>
              <w:t>подряд; бросание мяча двумя руками из-за головы</w:t>
            </w:r>
            <w:r w:rsidRPr="00F3692A">
              <w:rPr>
                <w:spacing w:val="-57"/>
                <w:sz w:val="24"/>
                <w:lang w:val="ru-RU"/>
              </w:rPr>
              <w:t xml:space="preserve"> </w:t>
            </w:r>
            <w:r w:rsidRPr="00F3692A">
              <w:rPr>
                <w:sz w:val="24"/>
                <w:lang w:val="ru-RU"/>
              </w:rPr>
              <w:t>сидя;</w:t>
            </w:r>
            <w:r w:rsidRPr="00F3692A">
              <w:rPr>
                <w:spacing w:val="1"/>
                <w:sz w:val="24"/>
                <w:lang w:val="ru-RU"/>
              </w:rPr>
              <w:t xml:space="preserve"> </w:t>
            </w:r>
            <w:r w:rsidRPr="00F3692A">
              <w:rPr>
                <w:sz w:val="24"/>
                <w:lang w:val="ru-RU"/>
              </w:rPr>
              <w:t>бросание</w:t>
            </w:r>
            <w:r w:rsidRPr="00F3692A">
              <w:rPr>
                <w:spacing w:val="1"/>
                <w:sz w:val="24"/>
                <w:lang w:val="ru-RU"/>
              </w:rPr>
              <w:t xml:space="preserve"> </w:t>
            </w:r>
            <w:r w:rsidRPr="00F3692A">
              <w:rPr>
                <w:sz w:val="24"/>
                <w:lang w:val="ru-RU"/>
              </w:rPr>
              <w:t>вдаль;</w:t>
            </w:r>
            <w:r w:rsidRPr="00F3692A">
              <w:rPr>
                <w:spacing w:val="1"/>
                <w:sz w:val="24"/>
                <w:lang w:val="ru-RU"/>
              </w:rPr>
              <w:t xml:space="preserve"> </w:t>
            </w:r>
            <w:r w:rsidRPr="00F3692A">
              <w:rPr>
                <w:sz w:val="24"/>
                <w:lang w:val="ru-RU"/>
              </w:rPr>
              <w:t>попадание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горизонтальную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вертикальную</w:t>
            </w:r>
            <w:r w:rsidRPr="00F3692A">
              <w:rPr>
                <w:spacing w:val="1"/>
                <w:sz w:val="24"/>
                <w:lang w:val="ru-RU"/>
              </w:rPr>
              <w:t xml:space="preserve"> </w:t>
            </w:r>
            <w:r w:rsidRPr="00F3692A">
              <w:rPr>
                <w:sz w:val="24"/>
                <w:lang w:val="ru-RU"/>
              </w:rPr>
              <w:t>цели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расстояния</w:t>
            </w:r>
            <w:r w:rsidRPr="00F3692A">
              <w:rPr>
                <w:spacing w:val="-3"/>
                <w:sz w:val="24"/>
                <w:lang w:val="ru-RU"/>
              </w:rPr>
              <w:t xml:space="preserve"> </w:t>
            </w:r>
            <w:r w:rsidRPr="00F3692A">
              <w:rPr>
                <w:sz w:val="24"/>
                <w:lang w:val="ru-RU"/>
              </w:rPr>
              <w:t>2-2,5</w:t>
            </w:r>
            <w:r w:rsidRPr="00F3692A">
              <w:rPr>
                <w:spacing w:val="-3"/>
                <w:sz w:val="24"/>
                <w:lang w:val="ru-RU"/>
              </w:rPr>
              <w:t xml:space="preserve"> </w:t>
            </w:r>
            <w:r w:rsidRPr="00F3692A">
              <w:rPr>
                <w:sz w:val="24"/>
                <w:lang w:val="ru-RU"/>
              </w:rPr>
              <w:t>м;</w:t>
            </w:r>
          </w:p>
          <w:p w:rsidR="008350A1" w:rsidRPr="00F3692A" w:rsidRDefault="008350A1" w:rsidP="00EC693B">
            <w:pPr>
              <w:pStyle w:val="TableParagraph"/>
              <w:spacing w:line="275" w:lineRule="exact"/>
              <w:jc w:val="both"/>
              <w:rPr>
                <w:sz w:val="24"/>
                <w:lang w:val="ru-RU"/>
              </w:rPr>
            </w:pPr>
            <w:r w:rsidRPr="00F3692A">
              <w:rPr>
                <w:sz w:val="24"/>
                <w:lang w:val="ru-RU"/>
              </w:rPr>
              <w:t>ползание,</w:t>
            </w:r>
            <w:r w:rsidRPr="00F3692A">
              <w:rPr>
                <w:spacing w:val="85"/>
                <w:sz w:val="24"/>
                <w:lang w:val="ru-RU"/>
              </w:rPr>
              <w:t xml:space="preserve"> </w:t>
            </w:r>
            <w:proofErr w:type="gramStart"/>
            <w:r w:rsidRPr="00F3692A">
              <w:rPr>
                <w:sz w:val="24"/>
                <w:lang w:val="ru-RU"/>
              </w:rPr>
              <w:t xml:space="preserve">лазанье:  </w:t>
            </w:r>
            <w:r w:rsidRPr="00F3692A">
              <w:rPr>
                <w:spacing w:val="27"/>
                <w:sz w:val="24"/>
                <w:lang w:val="ru-RU"/>
              </w:rPr>
              <w:t xml:space="preserve"> </w:t>
            </w:r>
            <w:proofErr w:type="gramEnd"/>
            <w:r w:rsidRPr="00F3692A">
              <w:rPr>
                <w:sz w:val="24"/>
                <w:lang w:val="ru-RU"/>
              </w:rPr>
              <w:t xml:space="preserve">ползание  </w:t>
            </w:r>
            <w:r w:rsidRPr="00F3692A">
              <w:rPr>
                <w:spacing w:val="26"/>
                <w:sz w:val="24"/>
                <w:lang w:val="ru-RU"/>
              </w:rPr>
              <w:t xml:space="preserve"> </w:t>
            </w:r>
            <w:r w:rsidRPr="00F3692A">
              <w:rPr>
                <w:sz w:val="24"/>
                <w:lang w:val="ru-RU"/>
              </w:rPr>
              <w:t xml:space="preserve">на  </w:t>
            </w:r>
            <w:r w:rsidRPr="00F3692A">
              <w:rPr>
                <w:spacing w:val="21"/>
                <w:sz w:val="24"/>
                <w:lang w:val="ru-RU"/>
              </w:rPr>
              <w:t xml:space="preserve"> </w:t>
            </w:r>
            <w:r w:rsidRPr="00F3692A">
              <w:rPr>
                <w:sz w:val="24"/>
                <w:lang w:val="ru-RU"/>
              </w:rPr>
              <w:t>четвереньках</w:t>
            </w:r>
          </w:p>
          <w:p w:rsidR="008350A1" w:rsidRPr="00F3692A" w:rsidRDefault="008350A1" w:rsidP="00EC693B">
            <w:pPr>
              <w:pStyle w:val="TableParagraph"/>
              <w:ind w:right="94"/>
              <w:jc w:val="both"/>
              <w:rPr>
                <w:sz w:val="24"/>
                <w:lang w:val="ru-RU"/>
              </w:rPr>
            </w:pPr>
            <w:r w:rsidRPr="00F3692A">
              <w:rPr>
                <w:sz w:val="24"/>
                <w:lang w:val="ru-RU"/>
              </w:rPr>
              <w:t>«змейкой»</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расставленными</w:t>
            </w:r>
            <w:r w:rsidRPr="00F3692A">
              <w:rPr>
                <w:spacing w:val="1"/>
                <w:sz w:val="24"/>
                <w:lang w:val="ru-RU"/>
              </w:rPr>
              <w:t xml:space="preserve"> </w:t>
            </w:r>
            <w:r w:rsidRPr="00F3692A">
              <w:rPr>
                <w:sz w:val="24"/>
                <w:lang w:val="ru-RU"/>
              </w:rPr>
              <w:t>кеглями,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наклонной доске, по гимнастической скамейке на</w:t>
            </w:r>
            <w:r w:rsidRPr="00F3692A">
              <w:rPr>
                <w:spacing w:val="1"/>
                <w:sz w:val="24"/>
                <w:lang w:val="ru-RU"/>
              </w:rPr>
              <w:t xml:space="preserve"> </w:t>
            </w:r>
            <w:r w:rsidRPr="00F3692A">
              <w:rPr>
                <w:sz w:val="24"/>
                <w:lang w:val="ru-RU"/>
              </w:rPr>
              <w:t>животе,</w:t>
            </w:r>
            <w:r w:rsidRPr="00F3692A">
              <w:rPr>
                <w:spacing w:val="1"/>
                <w:sz w:val="24"/>
                <w:lang w:val="ru-RU"/>
              </w:rPr>
              <w:t xml:space="preserve"> </w:t>
            </w:r>
            <w:r w:rsidRPr="00F3692A">
              <w:rPr>
                <w:sz w:val="24"/>
                <w:lang w:val="ru-RU"/>
              </w:rPr>
              <w:t>подтягиваясь</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проползание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обручи,</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дуги;</w:t>
            </w:r>
            <w:r w:rsidRPr="00F3692A">
              <w:rPr>
                <w:spacing w:val="1"/>
                <w:sz w:val="24"/>
                <w:lang w:val="ru-RU"/>
              </w:rPr>
              <w:t xml:space="preserve"> </w:t>
            </w:r>
            <w:r w:rsidRPr="00F3692A">
              <w:rPr>
                <w:sz w:val="24"/>
                <w:lang w:val="ru-RU"/>
              </w:rPr>
              <w:t>влезание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гимнастическую</w:t>
            </w:r>
            <w:r w:rsidRPr="00F3692A">
              <w:rPr>
                <w:spacing w:val="1"/>
                <w:sz w:val="24"/>
                <w:lang w:val="ru-RU"/>
              </w:rPr>
              <w:t xml:space="preserve"> </w:t>
            </w:r>
            <w:r w:rsidRPr="00F3692A">
              <w:rPr>
                <w:sz w:val="24"/>
                <w:lang w:val="ru-RU"/>
              </w:rPr>
              <w:t>стенку и спуск с нее, не пропуская реек; переход</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гимнастической</w:t>
            </w:r>
            <w:r w:rsidRPr="00F3692A">
              <w:rPr>
                <w:spacing w:val="1"/>
                <w:sz w:val="24"/>
                <w:lang w:val="ru-RU"/>
              </w:rPr>
              <w:t xml:space="preserve"> </w:t>
            </w:r>
            <w:r w:rsidRPr="00F3692A">
              <w:rPr>
                <w:sz w:val="24"/>
                <w:lang w:val="ru-RU"/>
              </w:rPr>
              <w:t>стенке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пролета</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пролет</w:t>
            </w:r>
            <w:r w:rsidRPr="00F3692A">
              <w:rPr>
                <w:spacing w:val="1"/>
                <w:sz w:val="24"/>
                <w:lang w:val="ru-RU"/>
              </w:rPr>
              <w:t xml:space="preserve"> </w:t>
            </w:r>
            <w:r w:rsidRPr="00F3692A">
              <w:rPr>
                <w:sz w:val="24"/>
                <w:lang w:val="ru-RU"/>
              </w:rPr>
              <w:t>вправо и влево на уровне 1-2 рейки, ползание на</w:t>
            </w:r>
            <w:r w:rsidRPr="00F3692A">
              <w:rPr>
                <w:spacing w:val="1"/>
                <w:sz w:val="24"/>
                <w:lang w:val="ru-RU"/>
              </w:rPr>
              <w:t xml:space="preserve"> </w:t>
            </w:r>
            <w:r w:rsidRPr="00F3692A">
              <w:rPr>
                <w:sz w:val="24"/>
                <w:lang w:val="ru-RU"/>
              </w:rPr>
              <w:t>четвереньках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опорой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стопы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ладони;</w:t>
            </w:r>
            <w:r w:rsidRPr="00F3692A">
              <w:rPr>
                <w:spacing w:val="1"/>
                <w:sz w:val="24"/>
                <w:lang w:val="ru-RU"/>
              </w:rPr>
              <w:t xml:space="preserve"> </w:t>
            </w:r>
            <w:r w:rsidRPr="00F3692A">
              <w:rPr>
                <w:sz w:val="24"/>
                <w:lang w:val="ru-RU"/>
              </w:rPr>
              <w:t>подлезание</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веревку</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дугу,</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касаясь</w:t>
            </w:r>
            <w:r w:rsidRPr="00F3692A">
              <w:rPr>
                <w:spacing w:val="1"/>
                <w:sz w:val="24"/>
                <w:lang w:val="ru-RU"/>
              </w:rPr>
              <w:t xml:space="preserve"> </w:t>
            </w:r>
            <w:r w:rsidRPr="00F3692A">
              <w:rPr>
                <w:sz w:val="24"/>
                <w:lang w:val="ru-RU"/>
              </w:rPr>
              <w:t>руками</w:t>
            </w:r>
            <w:r w:rsidRPr="00F3692A">
              <w:rPr>
                <w:spacing w:val="2"/>
                <w:sz w:val="24"/>
                <w:lang w:val="ru-RU"/>
              </w:rPr>
              <w:t xml:space="preserve"> </w:t>
            </w:r>
            <w:r w:rsidRPr="00F3692A">
              <w:rPr>
                <w:sz w:val="24"/>
                <w:lang w:val="ru-RU"/>
              </w:rPr>
              <w:t>пола</w:t>
            </w:r>
            <w:r w:rsidRPr="00F3692A">
              <w:rPr>
                <w:spacing w:val="-4"/>
                <w:sz w:val="24"/>
                <w:lang w:val="ru-RU"/>
              </w:rPr>
              <w:t xml:space="preserve"> </w:t>
            </w:r>
            <w:r w:rsidRPr="00F3692A">
              <w:rPr>
                <w:sz w:val="24"/>
                <w:lang w:val="ru-RU"/>
              </w:rPr>
              <w:t>прямо</w:t>
            </w:r>
            <w:r w:rsidRPr="00F3692A">
              <w:rPr>
                <w:spacing w:val="2"/>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боком;</w:t>
            </w:r>
          </w:p>
          <w:p w:rsidR="008350A1" w:rsidRPr="00F3692A" w:rsidRDefault="008350A1" w:rsidP="00EC693B">
            <w:pPr>
              <w:pStyle w:val="TableParagraph"/>
              <w:ind w:right="98"/>
              <w:jc w:val="both"/>
              <w:rPr>
                <w:sz w:val="24"/>
                <w:lang w:val="ru-RU"/>
              </w:rPr>
            </w:pPr>
            <w:r w:rsidRPr="00F3692A">
              <w:rPr>
                <w:sz w:val="24"/>
                <w:lang w:val="ru-RU"/>
              </w:rPr>
              <w:t>ходьба:</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обычная,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колонне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одному,</w:t>
            </w:r>
            <w:r w:rsidRPr="00F3692A">
              <w:rPr>
                <w:spacing w:val="-57"/>
                <w:sz w:val="24"/>
                <w:lang w:val="ru-RU"/>
              </w:rPr>
              <w:t xml:space="preserve"> </w:t>
            </w:r>
            <w:r w:rsidRPr="00F3692A">
              <w:rPr>
                <w:sz w:val="24"/>
                <w:lang w:val="ru-RU"/>
              </w:rPr>
              <w:t>придерживаясь</w:t>
            </w:r>
            <w:r w:rsidRPr="00F3692A">
              <w:rPr>
                <w:spacing w:val="1"/>
                <w:sz w:val="24"/>
                <w:lang w:val="ru-RU"/>
              </w:rPr>
              <w:t xml:space="preserve"> </w:t>
            </w:r>
            <w:r w:rsidRPr="00F3692A">
              <w:rPr>
                <w:sz w:val="24"/>
                <w:lang w:val="ru-RU"/>
              </w:rPr>
              <w:t>указанного</w:t>
            </w:r>
            <w:r w:rsidRPr="00F3692A">
              <w:rPr>
                <w:spacing w:val="1"/>
                <w:sz w:val="24"/>
                <w:lang w:val="ru-RU"/>
              </w:rPr>
              <w:t xml:space="preserve"> </w:t>
            </w:r>
            <w:r w:rsidRPr="00F3692A">
              <w:rPr>
                <w:sz w:val="24"/>
                <w:lang w:val="ru-RU"/>
              </w:rPr>
              <w:t>направления,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изменением</w:t>
            </w:r>
            <w:r w:rsidRPr="00F3692A">
              <w:rPr>
                <w:spacing w:val="1"/>
                <w:sz w:val="24"/>
                <w:lang w:val="ru-RU"/>
              </w:rPr>
              <w:t xml:space="preserve"> </w:t>
            </w:r>
            <w:r w:rsidRPr="00F3692A">
              <w:rPr>
                <w:sz w:val="24"/>
                <w:lang w:val="ru-RU"/>
              </w:rPr>
              <w:t>темпа;</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пятках,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внешней</w:t>
            </w:r>
            <w:r w:rsidRPr="00F3692A">
              <w:rPr>
                <w:spacing w:val="1"/>
                <w:sz w:val="24"/>
                <w:lang w:val="ru-RU"/>
              </w:rPr>
              <w:t xml:space="preserve"> </w:t>
            </w:r>
            <w:r w:rsidRPr="00F3692A">
              <w:rPr>
                <w:sz w:val="24"/>
                <w:lang w:val="ru-RU"/>
              </w:rPr>
              <w:t>стороне</w:t>
            </w:r>
            <w:r w:rsidRPr="00F3692A">
              <w:rPr>
                <w:spacing w:val="1"/>
                <w:sz w:val="24"/>
                <w:lang w:val="ru-RU"/>
              </w:rPr>
              <w:t xml:space="preserve"> </w:t>
            </w:r>
            <w:r w:rsidRPr="00F3692A">
              <w:rPr>
                <w:sz w:val="24"/>
                <w:lang w:val="ru-RU"/>
              </w:rPr>
              <w:t>стопы,</w:t>
            </w:r>
            <w:r w:rsidRPr="00F3692A">
              <w:rPr>
                <w:spacing w:val="1"/>
                <w:sz w:val="24"/>
                <w:lang w:val="ru-RU"/>
              </w:rPr>
              <w:t xml:space="preserve"> </w:t>
            </w:r>
            <w:r w:rsidRPr="00F3692A">
              <w:rPr>
                <w:sz w:val="24"/>
                <w:lang w:val="ru-RU"/>
              </w:rPr>
              <w:t>приставным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шнуру;</w:t>
            </w:r>
            <w:r w:rsidRPr="00F3692A">
              <w:rPr>
                <w:spacing w:val="1"/>
                <w:sz w:val="24"/>
                <w:lang w:val="ru-RU"/>
              </w:rPr>
              <w:t xml:space="preserve"> </w:t>
            </w:r>
            <w:r w:rsidRPr="00F3692A">
              <w:rPr>
                <w:sz w:val="24"/>
                <w:lang w:val="ru-RU"/>
              </w:rPr>
              <w:t>перешагивая</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чередуя</w:t>
            </w:r>
            <w:r w:rsidRPr="00F3692A">
              <w:rPr>
                <w:spacing w:val="83"/>
                <w:sz w:val="24"/>
                <w:lang w:val="ru-RU"/>
              </w:rPr>
              <w:t xml:space="preserve"> </w:t>
            </w:r>
            <w:r w:rsidRPr="00F3692A">
              <w:rPr>
                <w:sz w:val="24"/>
                <w:lang w:val="ru-RU"/>
              </w:rPr>
              <w:t>мелкий</w:t>
            </w:r>
            <w:r w:rsidRPr="00F3692A">
              <w:rPr>
                <w:spacing w:val="84"/>
                <w:sz w:val="24"/>
                <w:lang w:val="ru-RU"/>
              </w:rPr>
              <w:t xml:space="preserve"> </w:t>
            </w:r>
            <w:r w:rsidRPr="00F3692A">
              <w:rPr>
                <w:sz w:val="24"/>
                <w:lang w:val="ru-RU"/>
              </w:rPr>
              <w:t>и</w:t>
            </w:r>
            <w:r w:rsidRPr="00F3692A">
              <w:rPr>
                <w:spacing w:val="84"/>
                <w:sz w:val="24"/>
                <w:lang w:val="ru-RU"/>
              </w:rPr>
              <w:t xml:space="preserve"> </w:t>
            </w:r>
            <w:r w:rsidRPr="00F3692A">
              <w:rPr>
                <w:sz w:val="24"/>
                <w:lang w:val="ru-RU"/>
              </w:rPr>
              <w:t>широкий</w:t>
            </w:r>
            <w:r w:rsidRPr="00F3692A">
              <w:rPr>
                <w:spacing w:val="80"/>
                <w:sz w:val="24"/>
                <w:lang w:val="ru-RU"/>
              </w:rPr>
              <w:t xml:space="preserve"> </w:t>
            </w:r>
            <w:r w:rsidRPr="00F3692A">
              <w:rPr>
                <w:sz w:val="24"/>
                <w:lang w:val="ru-RU"/>
              </w:rPr>
              <w:t>шаг,</w:t>
            </w:r>
            <w:r w:rsidRPr="00F3692A">
              <w:rPr>
                <w:spacing w:val="85"/>
                <w:sz w:val="24"/>
                <w:lang w:val="ru-RU"/>
              </w:rPr>
              <w:t xml:space="preserve"> </w:t>
            </w:r>
            <w:r w:rsidRPr="00F3692A">
              <w:rPr>
                <w:sz w:val="24"/>
                <w:lang w:val="ru-RU"/>
              </w:rPr>
              <w:t>«змейкой»,</w:t>
            </w:r>
            <w:r w:rsidRPr="00F3692A">
              <w:rPr>
                <w:spacing w:val="86"/>
                <w:sz w:val="24"/>
                <w:lang w:val="ru-RU"/>
              </w:rPr>
              <w:t xml:space="preserve"> </w:t>
            </w:r>
            <w:r w:rsidRPr="00F3692A">
              <w:rPr>
                <w:sz w:val="24"/>
                <w:lang w:val="ru-RU"/>
              </w:rPr>
              <w:t>с</w:t>
            </w:r>
          </w:p>
          <w:p w:rsidR="008350A1" w:rsidRPr="00F3692A" w:rsidRDefault="008350A1" w:rsidP="00EC693B">
            <w:pPr>
              <w:pStyle w:val="TableParagraph"/>
              <w:spacing w:line="267" w:lineRule="exact"/>
              <w:jc w:val="both"/>
              <w:rPr>
                <w:sz w:val="24"/>
                <w:lang w:val="ru-RU"/>
              </w:rPr>
            </w:pPr>
            <w:r w:rsidRPr="00F3692A">
              <w:rPr>
                <w:sz w:val="24"/>
                <w:lang w:val="ru-RU"/>
              </w:rPr>
              <w:t xml:space="preserve">остановкой  </w:t>
            </w:r>
            <w:r w:rsidRPr="00F3692A">
              <w:rPr>
                <w:spacing w:val="29"/>
                <w:sz w:val="24"/>
                <w:lang w:val="ru-RU"/>
              </w:rPr>
              <w:t xml:space="preserve"> </w:t>
            </w:r>
            <w:r w:rsidRPr="00F3692A">
              <w:rPr>
                <w:sz w:val="24"/>
                <w:lang w:val="ru-RU"/>
              </w:rPr>
              <w:t xml:space="preserve">по  </w:t>
            </w:r>
            <w:r w:rsidRPr="00F3692A">
              <w:rPr>
                <w:spacing w:val="42"/>
                <w:sz w:val="24"/>
                <w:lang w:val="ru-RU"/>
              </w:rPr>
              <w:t xml:space="preserve"> </w:t>
            </w:r>
            <w:r w:rsidRPr="00F3692A">
              <w:rPr>
                <w:sz w:val="24"/>
                <w:lang w:val="ru-RU"/>
              </w:rPr>
              <w:t xml:space="preserve">сигналу,  </w:t>
            </w:r>
            <w:r w:rsidRPr="00F3692A">
              <w:rPr>
                <w:spacing w:val="39"/>
                <w:sz w:val="24"/>
                <w:lang w:val="ru-RU"/>
              </w:rPr>
              <w:t xml:space="preserve"> </w:t>
            </w:r>
            <w:r w:rsidRPr="00F3692A">
              <w:rPr>
                <w:sz w:val="24"/>
                <w:lang w:val="ru-RU"/>
              </w:rPr>
              <w:t xml:space="preserve">в  </w:t>
            </w:r>
            <w:r w:rsidRPr="00F3692A">
              <w:rPr>
                <w:spacing w:val="36"/>
                <w:sz w:val="24"/>
                <w:lang w:val="ru-RU"/>
              </w:rPr>
              <w:t xml:space="preserve"> </w:t>
            </w:r>
            <w:r w:rsidRPr="00F3692A">
              <w:rPr>
                <w:sz w:val="24"/>
                <w:lang w:val="ru-RU"/>
              </w:rPr>
              <w:t>противоположную</w:t>
            </w:r>
          </w:p>
        </w:tc>
      </w:tr>
      <w:tr w:rsidR="008350A1" w:rsidTr="005852F1">
        <w:trPr>
          <w:gridBefore w:val="1"/>
          <w:wBefore w:w="425" w:type="dxa"/>
          <w:trHeight w:val="14355"/>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97"/>
              <w:jc w:val="both"/>
              <w:rPr>
                <w:sz w:val="24"/>
                <w:lang w:val="ru-RU"/>
              </w:rPr>
            </w:pPr>
            <w:r w:rsidRPr="00F3692A">
              <w:rPr>
                <w:sz w:val="24"/>
                <w:lang w:val="ru-RU"/>
              </w:rPr>
              <w:t>сторону;</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сменой</w:t>
            </w:r>
            <w:r w:rsidRPr="00F3692A">
              <w:rPr>
                <w:spacing w:val="1"/>
                <w:sz w:val="24"/>
                <w:lang w:val="ru-RU"/>
              </w:rPr>
              <w:t xml:space="preserve"> </w:t>
            </w:r>
            <w:r w:rsidRPr="00F3692A">
              <w:rPr>
                <w:sz w:val="24"/>
                <w:lang w:val="ru-RU"/>
              </w:rPr>
              <w:t>ведущего;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чередовании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бегом,</w:t>
            </w:r>
            <w:r w:rsidRPr="00F3692A">
              <w:rPr>
                <w:spacing w:val="1"/>
                <w:sz w:val="24"/>
                <w:lang w:val="ru-RU"/>
              </w:rPr>
              <w:t xml:space="preserve"> </w:t>
            </w:r>
            <w:r w:rsidRPr="00F3692A">
              <w:rPr>
                <w:sz w:val="24"/>
                <w:lang w:val="ru-RU"/>
              </w:rPr>
              <w:t>прыжками;</w:t>
            </w:r>
            <w:r w:rsidRPr="00F3692A">
              <w:rPr>
                <w:spacing w:val="1"/>
                <w:sz w:val="24"/>
                <w:lang w:val="ru-RU"/>
              </w:rPr>
              <w:t xml:space="preserve"> </w:t>
            </w:r>
            <w:r w:rsidRPr="00F3692A">
              <w:rPr>
                <w:sz w:val="24"/>
                <w:lang w:val="ru-RU"/>
              </w:rPr>
              <w:t>приставным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сторону,</w:t>
            </w:r>
            <w:r w:rsidRPr="00F3692A">
              <w:rPr>
                <w:spacing w:val="1"/>
                <w:sz w:val="24"/>
                <w:lang w:val="ru-RU"/>
              </w:rPr>
              <w:t xml:space="preserve"> </w:t>
            </w:r>
            <w:r w:rsidRPr="00F3692A">
              <w:rPr>
                <w:sz w:val="24"/>
                <w:lang w:val="ru-RU"/>
              </w:rPr>
              <w:t>назад</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w:t>
            </w:r>
            <w:r w:rsidRPr="00F3692A">
              <w:rPr>
                <w:spacing w:val="60"/>
                <w:sz w:val="24"/>
                <w:lang w:val="ru-RU"/>
              </w:rPr>
              <w:t xml:space="preserve"> </w:t>
            </w:r>
            <w:r w:rsidRPr="00F3692A">
              <w:rPr>
                <w:sz w:val="24"/>
                <w:lang w:val="ru-RU"/>
              </w:rPr>
              <w:t>положением</w:t>
            </w:r>
            <w:r w:rsidRPr="00F3692A">
              <w:rPr>
                <w:spacing w:val="-57"/>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поясе,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(плечи</w:t>
            </w:r>
            <w:r w:rsidRPr="00F3692A">
              <w:rPr>
                <w:spacing w:val="1"/>
                <w:sz w:val="24"/>
                <w:lang w:val="ru-RU"/>
              </w:rPr>
              <w:t xml:space="preserve"> </w:t>
            </w:r>
            <w:r w:rsidRPr="00F3692A">
              <w:rPr>
                <w:sz w:val="24"/>
                <w:lang w:val="ru-RU"/>
              </w:rPr>
              <w:t>развести),</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спиной);</w:t>
            </w:r>
          </w:p>
          <w:p w:rsidR="008350A1" w:rsidRPr="00F3692A" w:rsidRDefault="008350A1" w:rsidP="00EC693B">
            <w:pPr>
              <w:pStyle w:val="TableParagraph"/>
              <w:ind w:right="95"/>
              <w:jc w:val="both"/>
              <w:rPr>
                <w:sz w:val="24"/>
                <w:lang w:val="ru-RU"/>
              </w:rPr>
            </w:pPr>
            <w:r w:rsidRPr="00F3692A">
              <w:rPr>
                <w:sz w:val="24"/>
                <w:lang w:val="ru-RU"/>
              </w:rPr>
              <w:t>бег: бег в колонне по одному, на носках, высоко</w:t>
            </w:r>
            <w:r w:rsidRPr="00F3692A">
              <w:rPr>
                <w:spacing w:val="1"/>
                <w:sz w:val="24"/>
                <w:lang w:val="ru-RU"/>
              </w:rPr>
              <w:t xml:space="preserve"> </w:t>
            </w:r>
            <w:r w:rsidRPr="00F3692A">
              <w:rPr>
                <w:sz w:val="24"/>
                <w:lang w:val="ru-RU"/>
              </w:rPr>
              <w:t>поднимая колени; обегая предметы; на месте; бег</w:t>
            </w:r>
            <w:r w:rsidRPr="00F3692A">
              <w:rPr>
                <w:spacing w:val="1"/>
                <w:sz w:val="24"/>
                <w:lang w:val="ru-RU"/>
              </w:rPr>
              <w:t xml:space="preserve"> </w:t>
            </w:r>
            <w:r w:rsidRPr="00F3692A">
              <w:rPr>
                <w:sz w:val="24"/>
                <w:lang w:val="ru-RU"/>
              </w:rPr>
              <w:t>врассыпную</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сигналу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последующим</w:t>
            </w:r>
            <w:r w:rsidRPr="00F3692A">
              <w:rPr>
                <w:spacing w:val="1"/>
                <w:sz w:val="24"/>
                <w:lang w:val="ru-RU"/>
              </w:rPr>
              <w:t xml:space="preserve"> </w:t>
            </w:r>
            <w:r w:rsidRPr="00F3692A">
              <w:rPr>
                <w:sz w:val="24"/>
                <w:lang w:val="ru-RU"/>
              </w:rPr>
              <w:t>нахождением своего места в колонне; в парах; по</w:t>
            </w:r>
            <w:r w:rsidRPr="00F3692A">
              <w:rPr>
                <w:spacing w:val="1"/>
                <w:sz w:val="24"/>
                <w:lang w:val="ru-RU"/>
              </w:rPr>
              <w:t xml:space="preserve"> </w:t>
            </w:r>
            <w:r w:rsidRPr="00F3692A">
              <w:rPr>
                <w:sz w:val="24"/>
                <w:lang w:val="ru-RU"/>
              </w:rPr>
              <w:t>кругу,</w:t>
            </w:r>
            <w:r w:rsidRPr="00F3692A">
              <w:rPr>
                <w:spacing w:val="1"/>
                <w:sz w:val="24"/>
                <w:lang w:val="ru-RU"/>
              </w:rPr>
              <w:t xml:space="preserve"> </w:t>
            </w:r>
            <w:r w:rsidRPr="00F3692A">
              <w:rPr>
                <w:sz w:val="24"/>
                <w:lang w:val="ru-RU"/>
              </w:rPr>
              <w:t>держась</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со</w:t>
            </w:r>
            <w:r w:rsidRPr="00F3692A">
              <w:rPr>
                <w:spacing w:val="61"/>
                <w:sz w:val="24"/>
                <w:lang w:val="ru-RU"/>
              </w:rPr>
              <w:t xml:space="preserve"> </w:t>
            </w:r>
            <w:r w:rsidRPr="00F3692A">
              <w:rPr>
                <w:sz w:val="24"/>
                <w:lang w:val="ru-RU"/>
              </w:rPr>
              <w:t>сменой</w:t>
            </w:r>
            <w:r w:rsidRPr="00F3692A">
              <w:rPr>
                <w:spacing w:val="1"/>
                <w:sz w:val="24"/>
                <w:lang w:val="ru-RU"/>
              </w:rPr>
              <w:t xml:space="preserve"> </w:t>
            </w:r>
            <w:r w:rsidRPr="00F3692A">
              <w:rPr>
                <w:sz w:val="24"/>
                <w:lang w:val="ru-RU"/>
              </w:rPr>
              <w:t>направляющего,</w:t>
            </w:r>
            <w:r w:rsidRPr="00F3692A">
              <w:rPr>
                <w:spacing w:val="1"/>
                <w:sz w:val="24"/>
                <w:lang w:val="ru-RU"/>
              </w:rPr>
              <w:t xml:space="preserve"> </w:t>
            </w:r>
            <w:r w:rsidRPr="00F3692A">
              <w:rPr>
                <w:sz w:val="24"/>
                <w:lang w:val="ru-RU"/>
              </w:rPr>
              <w:t>меняя направление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темп;</w:t>
            </w:r>
            <w:r w:rsidRPr="00F3692A">
              <w:rPr>
                <w:spacing w:val="10"/>
                <w:sz w:val="24"/>
                <w:lang w:val="ru-RU"/>
              </w:rPr>
              <w:t xml:space="preserve"> </w:t>
            </w:r>
            <w:r w:rsidRPr="00F3692A">
              <w:rPr>
                <w:sz w:val="24"/>
                <w:lang w:val="ru-RU"/>
              </w:rPr>
              <w:t>непрерывный</w:t>
            </w:r>
            <w:r w:rsidRPr="00F3692A">
              <w:rPr>
                <w:spacing w:val="16"/>
                <w:sz w:val="24"/>
                <w:lang w:val="ru-RU"/>
              </w:rPr>
              <w:t xml:space="preserve"> </w:t>
            </w:r>
            <w:r w:rsidRPr="00F3692A">
              <w:rPr>
                <w:sz w:val="24"/>
                <w:lang w:val="ru-RU"/>
              </w:rPr>
              <w:t>бег</w:t>
            </w:r>
            <w:r w:rsidRPr="00F3692A">
              <w:rPr>
                <w:spacing w:val="12"/>
                <w:sz w:val="24"/>
                <w:lang w:val="ru-RU"/>
              </w:rPr>
              <w:t xml:space="preserve"> </w:t>
            </w:r>
            <w:r w:rsidRPr="00F3692A">
              <w:rPr>
                <w:sz w:val="24"/>
                <w:lang w:val="ru-RU"/>
              </w:rPr>
              <w:t>1-1,5</w:t>
            </w:r>
            <w:r w:rsidRPr="00F3692A">
              <w:rPr>
                <w:spacing w:val="15"/>
                <w:sz w:val="24"/>
                <w:lang w:val="ru-RU"/>
              </w:rPr>
              <w:t xml:space="preserve"> </w:t>
            </w:r>
            <w:r w:rsidRPr="00F3692A">
              <w:rPr>
                <w:sz w:val="24"/>
                <w:lang w:val="ru-RU"/>
              </w:rPr>
              <w:t>мин;</w:t>
            </w:r>
            <w:r w:rsidRPr="00F3692A">
              <w:rPr>
                <w:spacing w:val="10"/>
                <w:sz w:val="24"/>
                <w:lang w:val="ru-RU"/>
              </w:rPr>
              <w:t xml:space="preserve"> </w:t>
            </w:r>
            <w:r w:rsidRPr="00F3692A">
              <w:rPr>
                <w:sz w:val="24"/>
                <w:lang w:val="ru-RU"/>
              </w:rPr>
              <w:t>пробегание</w:t>
            </w:r>
            <w:r w:rsidRPr="00F3692A">
              <w:rPr>
                <w:spacing w:val="9"/>
                <w:sz w:val="24"/>
                <w:lang w:val="ru-RU"/>
              </w:rPr>
              <w:t xml:space="preserve"> </w:t>
            </w:r>
            <w:r w:rsidRPr="00F3692A">
              <w:rPr>
                <w:sz w:val="24"/>
                <w:lang w:val="ru-RU"/>
              </w:rPr>
              <w:t>30-</w:t>
            </w:r>
          </w:p>
          <w:p w:rsidR="008350A1" w:rsidRPr="00F3692A" w:rsidRDefault="008350A1" w:rsidP="00EC693B">
            <w:pPr>
              <w:pStyle w:val="TableParagraph"/>
              <w:ind w:right="90"/>
              <w:jc w:val="both"/>
              <w:rPr>
                <w:sz w:val="24"/>
                <w:lang w:val="ru-RU"/>
              </w:rPr>
            </w:pPr>
            <w:r w:rsidRPr="00F3692A">
              <w:rPr>
                <w:sz w:val="24"/>
                <w:lang w:val="ru-RU"/>
              </w:rPr>
              <w:t>40</w:t>
            </w:r>
            <w:r w:rsidRPr="00F3692A">
              <w:rPr>
                <w:spacing w:val="1"/>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чередовании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ходьбой</w:t>
            </w:r>
            <w:r w:rsidRPr="00F3692A">
              <w:rPr>
                <w:spacing w:val="61"/>
                <w:sz w:val="24"/>
                <w:lang w:val="ru-RU"/>
              </w:rPr>
              <w:t xml:space="preserve"> </w:t>
            </w:r>
            <w:r w:rsidRPr="00F3692A">
              <w:rPr>
                <w:sz w:val="24"/>
                <w:lang w:val="ru-RU"/>
              </w:rPr>
              <w:t>2-3</w:t>
            </w:r>
            <w:r w:rsidRPr="00F3692A">
              <w:rPr>
                <w:spacing w:val="61"/>
                <w:sz w:val="24"/>
                <w:lang w:val="ru-RU"/>
              </w:rPr>
              <w:t xml:space="preserve"> </w:t>
            </w:r>
            <w:r w:rsidRPr="00F3692A">
              <w:rPr>
                <w:sz w:val="24"/>
                <w:lang w:val="ru-RU"/>
              </w:rPr>
              <w:t>раза;</w:t>
            </w:r>
            <w:r w:rsidRPr="00F3692A">
              <w:rPr>
                <w:spacing w:val="1"/>
                <w:sz w:val="24"/>
                <w:lang w:val="ru-RU"/>
              </w:rPr>
              <w:t xml:space="preserve"> </w:t>
            </w:r>
            <w:r w:rsidRPr="00F3692A">
              <w:rPr>
                <w:sz w:val="24"/>
                <w:lang w:val="ru-RU"/>
              </w:rPr>
              <w:t>медленный бег 150-200 м; бег на скорость 20 м;</w:t>
            </w:r>
            <w:r w:rsidRPr="00F3692A">
              <w:rPr>
                <w:spacing w:val="1"/>
                <w:sz w:val="24"/>
                <w:lang w:val="ru-RU"/>
              </w:rPr>
              <w:t xml:space="preserve"> </w:t>
            </w:r>
            <w:r w:rsidRPr="00F3692A">
              <w:rPr>
                <w:sz w:val="24"/>
                <w:lang w:val="ru-RU"/>
              </w:rPr>
              <w:t>челночный бег</w:t>
            </w:r>
            <w:r w:rsidRPr="00F3692A">
              <w:rPr>
                <w:spacing w:val="60"/>
                <w:sz w:val="24"/>
                <w:lang w:val="ru-RU"/>
              </w:rPr>
              <w:t xml:space="preserve"> </w:t>
            </w:r>
            <w:r w:rsidRPr="00F3692A">
              <w:rPr>
                <w:sz w:val="24"/>
                <w:lang w:val="ru-RU"/>
              </w:rPr>
              <w:t>2х5 м; перебегание подгруппами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5-6</w:t>
            </w:r>
            <w:r w:rsidRPr="00F3692A">
              <w:rPr>
                <w:spacing w:val="1"/>
                <w:sz w:val="24"/>
                <w:lang w:val="ru-RU"/>
              </w:rPr>
              <w:t xml:space="preserve"> </w:t>
            </w:r>
            <w:r w:rsidRPr="00F3692A">
              <w:rPr>
                <w:sz w:val="24"/>
                <w:lang w:val="ru-RU"/>
              </w:rPr>
              <w:t>человек</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одной</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площадки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другую;</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врассыпную</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ловлей</w:t>
            </w:r>
            <w:r w:rsidRPr="00F3692A">
              <w:rPr>
                <w:spacing w:val="6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увертыванием;</w:t>
            </w:r>
          </w:p>
          <w:p w:rsidR="008350A1" w:rsidRPr="00F3692A" w:rsidRDefault="008350A1" w:rsidP="00EC693B">
            <w:pPr>
              <w:pStyle w:val="TableParagraph"/>
              <w:ind w:right="90"/>
              <w:jc w:val="both"/>
              <w:rPr>
                <w:sz w:val="24"/>
                <w:lang w:val="ru-RU"/>
              </w:rPr>
            </w:pPr>
            <w:r w:rsidRPr="00F3692A">
              <w:rPr>
                <w:sz w:val="24"/>
                <w:lang w:val="ru-RU"/>
              </w:rPr>
              <w:t>прыжки:</w:t>
            </w:r>
            <w:r w:rsidRPr="00F3692A">
              <w:rPr>
                <w:spacing w:val="1"/>
                <w:sz w:val="24"/>
                <w:lang w:val="ru-RU"/>
              </w:rPr>
              <w:t xml:space="preserve"> </w:t>
            </w:r>
            <w:r w:rsidRPr="00F3692A">
              <w:rPr>
                <w:sz w:val="24"/>
                <w:lang w:val="ru-RU"/>
              </w:rPr>
              <w:t>прыжки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ногах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поворотом</w:t>
            </w:r>
            <w:r w:rsidRPr="00F3692A">
              <w:rPr>
                <w:spacing w:val="1"/>
                <w:sz w:val="24"/>
                <w:lang w:val="ru-RU"/>
              </w:rPr>
              <w:t xml:space="preserve"> </w:t>
            </w:r>
            <w:r w:rsidRPr="00F3692A">
              <w:rPr>
                <w:sz w:val="24"/>
                <w:lang w:val="ru-RU"/>
              </w:rPr>
              <w:t>вправо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влево,</w:t>
            </w:r>
            <w:r w:rsidRPr="00F3692A">
              <w:rPr>
                <w:spacing w:val="1"/>
                <w:sz w:val="24"/>
                <w:lang w:val="ru-RU"/>
              </w:rPr>
              <w:t xml:space="preserve"> </w:t>
            </w:r>
            <w:r w:rsidRPr="00F3692A">
              <w:rPr>
                <w:sz w:val="24"/>
                <w:lang w:val="ru-RU"/>
              </w:rPr>
              <w:t>вокруг</w:t>
            </w:r>
            <w:r w:rsidRPr="00F3692A">
              <w:rPr>
                <w:spacing w:val="1"/>
                <w:sz w:val="24"/>
                <w:lang w:val="ru-RU"/>
              </w:rPr>
              <w:t xml:space="preserve"> </w:t>
            </w:r>
            <w:r w:rsidRPr="00F3692A">
              <w:rPr>
                <w:sz w:val="24"/>
                <w:lang w:val="ru-RU"/>
              </w:rPr>
              <w:t>себя,</w:t>
            </w:r>
            <w:r w:rsidRPr="00F3692A">
              <w:rPr>
                <w:spacing w:val="1"/>
                <w:sz w:val="24"/>
                <w:lang w:val="ru-RU"/>
              </w:rPr>
              <w:t xml:space="preserve"> </w:t>
            </w:r>
            <w:r w:rsidRPr="00F3692A">
              <w:rPr>
                <w:sz w:val="24"/>
                <w:lang w:val="ru-RU"/>
              </w:rPr>
              <w:t>ноги</w:t>
            </w:r>
            <w:r w:rsidRPr="00F3692A">
              <w:rPr>
                <w:spacing w:val="1"/>
                <w:sz w:val="24"/>
                <w:lang w:val="ru-RU"/>
              </w:rPr>
              <w:t xml:space="preserve"> </w:t>
            </w:r>
            <w:r w:rsidRPr="00F3692A">
              <w:rPr>
                <w:sz w:val="24"/>
                <w:lang w:val="ru-RU"/>
              </w:rPr>
              <w:t>вместе-ноги</w:t>
            </w:r>
            <w:r w:rsidRPr="00F3692A">
              <w:rPr>
                <w:spacing w:val="1"/>
                <w:sz w:val="24"/>
                <w:lang w:val="ru-RU"/>
              </w:rPr>
              <w:t xml:space="preserve"> </w:t>
            </w:r>
            <w:r w:rsidRPr="00F3692A">
              <w:rPr>
                <w:sz w:val="24"/>
                <w:lang w:val="ru-RU"/>
              </w:rPr>
              <w:t>врозь,</w:t>
            </w:r>
            <w:r w:rsidRPr="00F3692A">
              <w:rPr>
                <w:spacing w:val="1"/>
                <w:sz w:val="24"/>
                <w:lang w:val="ru-RU"/>
              </w:rPr>
              <w:t xml:space="preserve"> </w:t>
            </w:r>
            <w:r w:rsidRPr="00F3692A">
              <w:rPr>
                <w:sz w:val="24"/>
                <w:lang w:val="ru-RU"/>
              </w:rPr>
              <w:t>стараясь</w:t>
            </w:r>
            <w:r w:rsidRPr="00F3692A">
              <w:rPr>
                <w:spacing w:val="1"/>
                <w:sz w:val="24"/>
                <w:lang w:val="ru-RU"/>
              </w:rPr>
              <w:t xml:space="preserve"> </w:t>
            </w:r>
            <w:r w:rsidRPr="00F3692A">
              <w:rPr>
                <w:sz w:val="24"/>
                <w:lang w:val="ru-RU"/>
              </w:rPr>
              <w:t>достать</w:t>
            </w:r>
            <w:r w:rsidRPr="00F3692A">
              <w:rPr>
                <w:spacing w:val="1"/>
                <w:sz w:val="24"/>
                <w:lang w:val="ru-RU"/>
              </w:rPr>
              <w:t xml:space="preserve"> </w:t>
            </w:r>
            <w:r w:rsidRPr="00F3692A">
              <w:rPr>
                <w:sz w:val="24"/>
                <w:lang w:val="ru-RU"/>
              </w:rPr>
              <w:t>предмет,</w:t>
            </w:r>
            <w:r w:rsidRPr="00F3692A">
              <w:rPr>
                <w:spacing w:val="1"/>
                <w:sz w:val="24"/>
                <w:lang w:val="ru-RU"/>
              </w:rPr>
              <w:t xml:space="preserve"> </w:t>
            </w:r>
            <w:r w:rsidRPr="00F3692A">
              <w:rPr>
                <w:sz w:val="24"/>
                <w:lang w:val="ru-RU"/>
              </w:rPr>
              <w:t>подвешенный</w:t>
            </w:r>
            <w:r w:rsidRPr="00F3692A">
              <w:rPr>
                <w:spacing w:val="1"/>
                <w:sz w:val="24"/>
                <w:lang w:val="ru-RU"/>
              </w:rPr>
              <w:t xml:space="preserve"> </w:t>
            </w:r>
            <w:r w:rsidRPr="00F3692A">
              <w:rPr>
                <w:sz w:val="24"/>
                <w:lang w:val="ru-RU"/>
              </w:rPr>
              <w:t>над</w:t>
            </w:r>
            <w:r w:rsidRPr="00F3692A">
              <w:rPr>
                <w:spacing w:val="1"/>
                <w:sz w:val="24"/>
                <w:lang w:val="ru-RU"/>
              </w:rPr>
              <w:t xml:space="preserve"> </w:t>
            </w:r>
            <w:r w:rsidRPr="00F3692A">
              <w:rPr>
                <w:sz w:val="24"/>
                <w:lang w:val="ru-RU"/>
              </w:rPr>
              <w:t>головой;</w:t>
            </w:r>
            <w:r w:rsidRPr="00F3692A">
              <w:rPr>
                <w:spacing w:val="1"/>
                <w:sz w:val="24"/>
                <w:lang w:val="ru-RU"/>
              </w:rPr>
              <w:t xml:space="preserve"> </w:t>
            </w:r>
            <w:r w:rsidRPr="00F3692A">
              <w:rPr>
                <w:sz w:val="24"/>
                <w:lang w:val="ru-RU"/>
              </w:rPr>
              <w:t>подпрыгивание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ногах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продвижением</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2-3</w:t>
            </w:r>
            <w:r w:rsidRPr="00F3692A">
              <w:rPr>
                <w:spacing w:val="1"/>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перепрыгивание</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шнур,</w:t>
            </w:r>
            <w:r w:rsidRPr="00F3692A">
              <w:rPr>
                <w:spacing w:val="1"/>
                <w:sz w:val="24"/>
                <w:lang w:val="ru-RU"/>
              </w:rPr>
              <w:t xml:space="preserve"> </w:t>
            </w:r>
            <w:r w:rsidRPr="00F3692A">
              <w:rPr>
                <w:sz w:val="24"/>
                <w:lang w:val="ru-RU"/>
              </w:rPr>
              <w:t>плоский</w:t>
            </w:r>
            <w:r w:rsidRPr="00F3692A">
              <w:rPr>
                <w:spacing w:val="1"/>
                <w:sz w:val="24"/>
                <w:lang w:val="ru-RU"/>
              </w:rPr>
              <w:t xml:space="preserve"> </w:t>
            </w:r>
            <w:r w:rsidRPr="00F3692A">
              <w:rPr>
                <w:sz w:val="24"/>
                <w:lang w:val="ru-RU"/>
              </w:rPr>
              <w:t>кубик</w:t>
            </w:r>
            <w:r w:rsidRPr="00F3692A">
              <w:rPr>
                <w:spacing w:val="1"/>
                <w:sz w:val="24"/>
                <w:lang w:val="ru-RU"/>
              </w:rPr>
              <w:t xml:space="preserve"> </w:t>
            </w:r>
            <w:r w:rsidRPr="00F3692A">
              <w:rPr>
                <w:sz w:val="24"/>
                <w:lang w:val="ru-RU"/>
              </w:rPr>
              <w:t>(высота 5 см), через 4-6 линий (расстояние между</w:t>
            </w:r>
            <w:r w:rsidRPr="00F3692A">
              <w:rPr>
                <w:spacing w:val="1"/>
                <w:sz w:val="24"/>
                <w:lang w:val="ru-RU"/>
              </w:rPr>
              <w:t xml:space="preserve"> </w:t>
            </w:r>
            <w:r w:rsidRPr="00F3692A">
              <w:rPr>
                <w:sz w:val="24"/>
                <w:lang w:val="ru-RU"/>
              </w:rPr>
              <w:t>линиями</w:t>
            </w:r>
            <w:r w:rsidRPr="00F3692A">
              <w:rPr>
                <w:spacing w:val="1"/>
                <w:sz w:val="24"/>
                <w:lang w:val="ru-RU"/>
              </w:rPr>
              <w:t xml:space="preserve"> </w:t>
            </w:r>
            <w:r w:rsidRPr="00F3692A">
              <w:rPr>
                <w:sz w:val="24"/>
                <w:lang w:val="ru-RU"/>
              </w:rPr>
              <w:t>40-50</w:t>
            </w:r>
            <w:r w:rsidRPr="00F3692A">
              <w:rPr>
                <w:spacing w:val="1"/>
                <w:sz w:val="24"/>
                <w:lang w:val="ru-RU"/>
              </w:rPr>
              <w:t xml:space="preserve"> </w:t>
            </w:r>
            <w:r w:rsidRPr="00F3692A">
              <w:rPr>
                <w:sz w:val="24"/>
                <w:lang w:val="ru-RU"/>
              </w:rPr>
              <w:t>см);</w:t>
            </w:r>
            <w:r w:rsidRPr="00F3692A">
              <w:rPr>
                <w:spacing w:val="1"/>
                <w:sz w:val="24"/>
                <w:lang w:val="ru-RU"/>
              </w:rPr>
              <w:t xml:space="preserve"> </w:t>
            </w:r>
            <w:r w:rsidRPr="00F3692A">
              <w:rPr>
                <w:sz w:val="24"/>
                <w:lang w:val="ru-RU"/>
              </w:rPr>
              <w:t>выполнение</w:t>
            </w:r>
            <w:r w:rsidRPr="00F3692A">
              <w:rPr>
                <w:spacing w:val="61"/>
                <w:sz w:val="24"/>
                <w:lang w:val="ru-RU"/>
              </w:rPr>
              <w:t xml:space="preserve"> </w:t>
            </w:r>
            <w:r w:rsidRPr="00F3692A">
              <w:rPr>
                <w:sz w:val="24"/>
                <w:lang w:val="ru-RU"/>
              </w:rPr>
              <w:t>20</w:t>
            </w:r>
            <w:r w:rsidRPr="00F3692A">
              <w:rPr>
                <w:spacing w:val="1"/>
                <w:sz w:val="24"/>
                <w:lang w:val="ru-RU"/>
              </w:rPr>
              <w:t xml:space="preserve"> </w:t>
            </w:r>
            <w:r w:rsidRPr="00F3692A">
              <w:rPr>
                <w:sz w:val="24"/>
                <w:lang w:val="ru-RU"/>
              </w:rPr>
              <w:t>подпрыгиваний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небольшими</w:t>
            </w:r>
            <w:r w:rsidRPr="00F3692A">
              <w:rPr>
                <w:spacing w:val="1"/>
                <w:sz w:val="24"/>
                <w:lang w:val="ru-RU"/>
              </w:rPr>
              <w:t xml:space="preserve"> </w:t>
            </w:r>
            <w:r w:rsidRPr="00F3692A">
              <w:rPr>
                <w:sz w:val="24"/>
                <w:lang w:val="ru-RU"/>
              </w:rPr>
              <w:t>перерывами;</w:t>
            </w:r>
            <w:r w:rsidRPr="00F3692A">
              <w:rPr>
                <w:spacing w:val="1"/>
                <w:sz w:val="24"/>
                <w:lang w:val="ru-RU"/>
              </w:rPr>
              <w:t xml:space="preserve"> </w:t>
            </w:r>
            <w:r w:rsidRPr="00F3692A">
              <w:rPr>
                <w:sz w:val="24"/>
                <w:lang w:val="ru-RU"/>
              </w:rPr>
              <w:t>прыжки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длину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места;</w:t>
            </w:r>
            <w:r w:rsidRPr="00F3692A">
              <w:rPr>
                <w:spacing w:val="1"/>
                <w:sz w:val="24"/>
                <w:lang w:val="ru-RU"/>
              </w:rPr>
              <w:t xml:space="preserve"> </w:t>
            </w:r>
            <w:r w:rsidRPr="00F3692A">
              <w:rPr>
                <w:sz w:val="24"/>
                <w:lang w:val="ru-RU"/>
              </w:rPr>
              <w:t>спрыгивание</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скамейки;</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галоп;</w:t>
            </w:r>
            <w:r w:rsidRPr="00F3692A">
              <w:rPr>
                <w:spacing w:val="1"/>
                <w:sz w:val="24"/>
                <w:lang w:val="ru-RU"/>
              </w:rPr>
              <w:t xml:space="preserve"> </w:t>
            </w:r>
            <w:r w:rsidRPr="00F3692A">
              <w:rPr>
                <w:sz w:val="24"/>
                <w:lang w:val="ru-RU"/>
              </w:rPr>
              <w:t>попытки</w:t>
            </w:r>
            <w:r w:rsidRPr="00F3692A">
              <w:rPr>
                <w:spacing w:val="1"/>
                <w:sz w:val="24"/>
                <w:lang w:val="ru-RU"/>
              </w:rPr>
              <w:t xml:space="preserve"> </w:t>
            </w:r>
            <w:r w:rsidRPr="00F3692A">
              <w:rPr>
                <w:sz w:val="24"/>
                <w:lang w:val="ru-RU"/>
              </w:rPr>
              <w:t>выполнения</w:t>
            </w:r>
            <w:r w:rsidRPr="00F3692A">
              <w:rPr>
                <w:spacing w:val="1"/>
                <w:sz w:val="24"/>
                <w:lang w:val="ru-RU"/>
              </w:rPr>
              <w:t xml:space="preserve"> </w:t>
            </w:r>
            <w:r w:rsidRPr="00F3692A">
              <w:rPr>
                <w:sz w:val="24"/>
                <w:lang w:val="ru-RU"/>
              </w:rPr>
              <w:t>прыжков</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короткой</w:t>
            </w:r>
            <w:r w:rsidRPr="00F3692A">
              <w:rPr>
                <w:spacing w:val="2"/>
                <w:sz w:val="24"/>
                <w:lang w:val="ru-RU"/>
              </w:rPr>
              <w:t xml:space="preserve"> </w:t>
            </w:r>
            <w:r w:rsidRPr="00F3692A">
              <w:rPr>
                <w:sz w:val="24"/>
                <w:lang w:val="ru-RU"/>
              </w:rPr>
              <w:t>скакалкой;</w:t>
            </w:r>
          </w:p>
          <w:p w:rsidR="008350A1" w:rsidRPr="00F3692A" w:rsidRDefault="008350A1" w:rsidP="00EC693B">
            <w:pPr>
              <w:pStyle w:val="TableParagraph"/>
              <w:ind w:right="95"/>
              <w:jc w:val="both"/>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равновесии:</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доске,</w:t>
            </w:r>
            <w:r w:rsidRPr="00F3692A">
              <w:rPr>
                <w:spacing w:val="1"/>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скамье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перешагиванием</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предметы,</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мешочком на голове, с предметом в руках, ставя</w:t>
            </w:r>
            <w:r w:rsidRPr="00F3692A">
              <w:rPr>
                <w:spacing w:val="1"/>
                <w:sz w:val="24"/>
                <w:lang w:val="ru-RU"/>
              </w:rPr>
              <w:t xml:space="preserve"> </w:t>
            </w:r>
            <w:r w:rsidRPr="00F3692A">
              <w:rPr>
                <w:sz w:val="24"/>
                <w:lang w:val="ru-RU"/>
              </w:rPr>
              <w:t>ногу с носка руки в стороны); ходьба по доске до</w:t>
            </w:r>
            <w:r w:rsidRPr="00F3692A">
              <w:rPr>
                <w:spacing w:val="1"/>
                <w:sz w:val="24"/>
                <w:lang w:val="ru-RU"/>
              </w:rPr>
              <w:t xml:space="preserve"> </w:t>
            </w:r>
            <w:r w:rsidRPr="00F3692A">
              <w:rPr>
                <w:sz w:val="24"/>
                <w:lang w:val="ru-RU"/>
              </w:rPr>
              <w:t>конца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обратно</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поворотом;</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наклонной доске вверх и вниз; стойка на одной</w:t>
            </w:r>
            <w:r w:rsidRPr="00F3692A">
              <w:rPr>
                <w:spacing w:val="1"/>
                <w:sz w:val="24"/>
                <w:lang w:val="ru-RU"/>
              </w:rPr>
              <w:t xml:space="preserve"> </w:t>
            </w:r>
            <w:r w:rsidRPr="00F3692A">
              <w:rPr>
                <w:sz w:val="24"/>
                <w:lang w:val="ru-RU"/>
              </w:rPr>
              <w:t>ноге, вторая поднята коленом вперед, в сторону,</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поясе;</w:t>
            </w:r>
            <w:r w:rsidRPr="00F3692A">
              <w:rPr>
                <w:spacing w:val="1"/>
                <w:sz w:val="24"/>
                <w:lang w:val="ru-RU"/>
              </w:rPr>
              <w:t xml:space="preserve"> </w:t>
            </w:r>
            <w:r w:rsidRPr="00F3692A">
              <w:rPr>
                <w:sz w:val="24"/>
                <w:lang w:val="ru-RU"/>
              </w:rPr>
              <w:t>пробегание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наклонной доске вверх и вниз; ходьба по доске и</w:t>
            </w:r>
            <w:r w:rsidRPr="00F3692A">
              <w:rPr>
                <w:spacing w:val="1"/>
                <w:sz w:val="24"/>
                <w:lang w:val="ru-RU"/>
              </w:rPr>
              <w:t xml:space="preserve"> </w:t>
            </w:r>
            <w:r w:rsidRPr="00F3692A">
              <w:rPr>
                <w:sz w:val="24"/>
                <w:lang w:val="ru-RU"/>
              </w:rPr>
              <w:t>расхождение</w:t>
            </w:r>
            <w:r w:rsidRPr="00F3692A">
              <w:rPr>
                <w:spacing w:val="1"/>
                <w:sz w:val="24"/>
                <w:lang w:val="ru-RU"/>
              </w:rPr>
              <w:t xml:space="preserve"> </w:t>
            </w:r>
            <w:r w:rsidRPr="00F3692A">
              <w:rPr>
                <w:sz w:val="24"/>
                <w:lang w:val="ru-RU"/>
              </w:rPr>
              <w:t>вдвоем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ней;</w:t>
            </w:r>
            <w:r w:rsidRPr="00F3692A">
              <w:rPr>
                <w:spacing w:val="1"/>
                <w:sz w:val="24"/>
                <w:lang w:val="ru-RU"/>
              </w:rPr>
              <w:t xml:space="preserve"> </w:t>
            </w:r>
            <w:r w:rsidRPr="00F3692A">
              <w:rPr>
                <w:sz w:val="24"/>
                <w:lang w:val="ru-RU"/>
              </w:rPr>
              <w:t>кружение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одну,</w:t>
            </w:r>
            <w:r w:rsidRPr="00F3692A">
              <w:rPr>
                <w:spacing w:val="1"/>
                <w:sz w:val="24"/>
                <w:lang w:val="ru-RU"/>
              </w:rPr>
              <w:t xml:space="preserve"> </w:t>
            </w:r>
            <w:r w:rsidRPr="00F3692A">
              <w:rPr>
                <w:sz w:val="24"/>
                <w:lang w:val="ru-RU"/>
              </w:rPr>
              <w:t>затем</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другую</w:t>
            </w:r>
            <w:r w:rsidRPr="00F3692A">
              <w:rPr>
                <w:spacing w:val="1"/>
                <w:sz w:val="24"/>
                <w:lang w:val="ru-RU"/>
              </w:rPr>
              <w:t xml:space="preserve"> </w:t>
            </w:r>
            <w:r w:rsidRPr="00F3692A">
              <w:rPr>
                <w:sz w:val="24"/>
                <w:lang w:val="ru-RU"/>
              </w:rPr>
              <w:t>сторону с</w:t>
            </w:r>
            <w:r w:rsidRPr="00F3692A">
              <w:rPr>
                <w:spacing w:val="1"/>
                <w:sz w:val="24"/>
                <w:lang w:val="ru-RU"/>
              </w:rPr>
              <w:t xml:space="preserve"> </w:t>
            </w:r>
            <w:r w:rsidRPr="00F3692A">
              <w:rPr>
                <w:sz w:val="24"/>
                <w:lang w:val="ru-RU"/>
              </w:rPr>
              <w:t>платочками,</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пояс,</w:t>
            </w:r>
            <w:r w:rsidRPr="00F3692A">
              <w:rPr>
                <w:spacing w:val="3"/>
                <w:sz w:val="24"/>
                <w:lang w:val="ru-RU"/>
              </w:rPr>
              <w:t xml:space="preserve"> </w:t>
            </w:r>
            <w:r w:rsidRPr="00F3692A">
              <w:rPr>
                <w:sz w:val="24"/>
                <w:lang w:val="ru-RU"/>
              </w:rPr>
              <w:t>руки</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стороны.</w:t>
            </w:r>
          </w:p>
          <w:p w:rsidR="008350A1" w:rsidRPr="00F3692A" w:rsidRDefault="008350A1" w:rsidP="00EC693B">
            <w:pPr>
              <w:pStyle w:val="TableParagraph"/>
              <w:ind w:right="96"/>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обучает</w:t>
            </w:r>
            <w:r w:rsidRPr="00F3692A">
              <w:rPr>
                <w:spacing w:val="1"/>
                <w:sz w:val="24"/>
                <w:lang w:val="ru-RU"/>
              </w:rPr>
              <w:t xml:space="preserve"> </w:t>
            </w:r>
            <w:r w:rsidRPr="00F3692A">
              <w:rPr>
                <w:sz w:val="24"/>
                <w:lang w:val="ru-RU"/>
              </w:rPr>
              <w:t>разнообразным</w:t>
            </w:r>
            <w:r w:rsidRPr="00F3692A">
              <w:rPr>
                <w:spacing w:val="1"/>
                <w:sz w:val="24"/>
                <w:lang w:val="ru-RU"/>
              </w:rPr>
              <w:t xml:space="preserve"> </w:t>
            </w:r>
            <w:r w:rsidRPr="00F3692A">
              <w:rPr>
                <w:sz w:val="24"/>
                <w:lang w:val="ru-RU"/>
              </w:rPr>
              <w:t>упражнениям,</w:t>
            </w:r>
            <w:r w:rsidRPr="00F3692A">
              <w:rPr>
                <w:spacing w:val="1"/>
                <w:sz w:val="24"/>
                <w:lang w:val="ru-RU"/>
              </w:rPr>
              <w:t xml:space="preserve"> </w:t>
            </w:r>
            <w:r w:rsidRPr="00F3692A">
              <w:rPr>
                <w:sz w:val="24"/>
                <w:lang w:val="ru-RU"/>
              </w:rPr>
              <w:t>которые</w:t>
            </w:r>
            <w:r w:rsidRPr="00F3692A">
              <w:rPr>
                <w:spacing w:val="1"/>
                <w:sz w:val="24"/>
                <w:lang w:val="ru-RU"/>
              </w:rPr>
              <w:t xml:space="preserve"> </w:t>
            </w:r>
            <w:r w:rsidRPr="00F3692A">
              <w:rPr>
                <w:sz w:val="24"/>
                <w:lang w:val="ru-RU"/>
              </w:rPr>
              <w:t>дети</w:t>
            </w:r>
            <w:r w:rsidRPr="00F3692A">
              <w:rPr>
                <w:spacing w:val="1"/>
                <w:sz w:val="24"/>
                <w:lang w:val="ru-RU"/>
              </w:rPr>
              <w:t xml:space="preserve"> </w:t>
            </w:r>
            <w:r w:rsidRPr="00F3692A">
              <w:rPr>
                <w:sz w:val="24"/>
                <w:lang w:val="ru-RU"/>
              </w:rPr>
              <w:t>могут</w:t>
            </w:r>
            <w:r w:rsidRPr="00F3692A">
              <w:rPr>
                <w:spacing w:val="1"/>
                <w:sz w:val="24"/>
                <w:lang w:val="ru-RU"/>
              </w:rPr>
              <w:t xml:space="preserve"> </w:t>
            </w:r>
            <w:r w:rsidRPr="00F3692A">
              <w:rPr>
                <w:sz w:val="24"/>
                <w:lang w:val="ru-RU"/>
              </w:rPr>
              <w:t>переносить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самостоятельную</w:t>
            </w:r>
            <w:r w:rsidRPr="00F3692A">
              <w:rPr>
                <w:spacing w:val="-2"/>
                <w:sz w:val="24"/>
                <w:lang w:val="ru-RU"/>
              </w:rPr>
              <w:t xml:space="preserve"> </w:t>
            </w:r>
            <w:r w:rsidRPr="00F3692A">
              <w:rPr>
                <w:sz w:val="24"/>
                <w:lang w:val="ru-RU"/>
              </w:rPr>
              <w:t>двигательную</w:t>
            </w:r>
            <w:r w:rsidRPr="00F3692A">
              <w:rPr>
                <w:spacing w:val="-2"/>
                <w:sz w:val="24"/>
                <w:lang w:val="ru-RU"/>
              </w:rPr>
              <w:t xml:space="preserve"> </w:t>
            </w:r>
            <w:r w:rsidRPr="00F3692A">
              <w:rPr>
                <w:sz w:val="24"/>
                <w:lang w:val="ru-RU"/>
              </w:rPr>
              <w:t>деятельность.</w:t>
            </w:r>
          </w:p>
          <w:p w:rsidR="008350A1" w:rsidRPr="00F3692A" w:rsidRDefault="008350A1" w:rsidP="00EC693B">
            <w:pPr>
              <w:pStyle w:val="TableParagraph"/>
              <w:spacing w:line="275" w:lineRule="exact"/>
              <w:jc w:val="both"/>
              <w:rPr>
                <w:sz w:val="24"/>
                <w:lang w:val="ru-RU"/>
              </w:rPr>
            </w:pPr>
            <w:r w:rsidRPr="00F3692A">
              <w:rPr>
                <w:sz w:val="24"/>
                <w:lang w:val="ru-RU"/>
              </w:rPr>
              <w:t>Общеразвивающие</w:t>
            </w:r>
            <w:r w:rsidRPr="00F3692A">
              <w:rPr>
                <w:spacing w:val="-6"/>
                <w:sz w:val="24"/>
                <w:lang w:val="ru-RU"/>
              </w:rPr>
              <w:t xml:space="preserve"> </w:t>
            </w:r>
            <w:r w:rsidRPr="00F3692A">
              <w:rPr>
                <w:sz w:val="24"/>
                <w:lang w:val="ru-RU"/>
              </w:rPr>
              <w:t>упражнения:</w:t>
            </w:r>
          </w:p>
          <w:p w:rsidR="008350A1" w:rsidRPr="00F3692A" w:rsidRDefault="008350A1" w:rsidP="00EC693B">
            <w:pPr>
              <w:pStyle w:val="TableParagraph"/>
              <w:ind w:right="99"/>
              <w:jc w:val="both"/>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кистей</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мышц</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плечевого</w:t>
            </w:r>
            <w:r w:rsidRPr="00F3692A">
              <w:rPr>
                <w:spacing w:val="1"/>
                <w:sz w:val="24"/>
                <w:lang w:val="ru-RU"/>
              </w:rPr>
              <w:t xml:space="preserve"> </w:t>
            </w:r>
            <w:r w:rsidRPr="00F3692A">
              <w:rPr>
                <w:sz w:val="24"/>
                <w:lang w:val="ru-RU"/>
              </w:rPr>
              <w:t>пояса:</w:t>
            </w:r>
            <w:r w:rsidRPr="00F3692A">
              <w:rPr>
                <w:spacing w:val="-57"/>
                <w:sz w:val="24"/>
                <w:lang w:val="ru-RU"/>
              </w:rPr>
              <w:t xml:space="preserve"> </w:t>
            </w:r>
            <w:r w:rsidRPr="00F3692A">
              <w:rPr>
                <w:sz w:val="24"/>
                <w:lang w:val="ru-RU"/>
              </w:rPr>
              <w:t>основные положения и движения рук (в стороны,</w:t>
            </w:r>
            <w:r w:rsidRPr="00F3692A">
              <w:rPr>
                <w:spacing w:val="1"/>
                <w:sz w:val="24"/>
                <w:lang w:val="ru-RU"/>
              </w:rPr>
              <w:t xml:space="preserve"> </w:t>
            </w:r>
            <w:r w:rsidRPr="00F3692A">
              <w:rPr>
                <w:sz w:val="24"/>
                <w:lang w:val="ru-RU"/>
              </w:rPr>
              <w:t>вперед,</w:t>
            </w:r>
            <w:r w:rsidRPr="00F3692A">
              <w:rPr>
                <w:spacing w:val="76"/>
                <w:sz w:val="24"/>
                <w:lang w:val="ru-RU"/>
              </w:rPr>
              <w:t xml:space="preserve"> </w:t>
            </w:r>
            <w:r w:rsidRPr="00F3692A">
              <w:rPr>
                <w:sz w:val="24"/>
                <w:lang w:val="ru-RU"/>
              </w:rPr>
              <w:t>вверх,</w:t>
            </w:r>
            <w:r w:rsidRPr="00F3692A">
              <w:rPr>
                <w:spacing w:val="76"/>
                <w:sz w:val="24"/>
                <w:lang w:val="ru-RU"/>
              </w:rPr>
              <w:t xml:space="preserve"> </w:t>
            </w:r>
            <w:r w:rsidRPr="00F3692A">
              <w:rPr>
                <w:sz w:val="24"/>
                <w:lang w:val="ru-RU"/>
              </w:rPr>
              <w:t>назад,</w:t>
            </w:r>
            <w:r w:rsidRPr="00F3692A">
              <w:rPr>
                <w:spacing w:val="77"/>
                <w:sz w:val="24"/>
                <w:lang w:val="ru-RU"/>
              </w:rPr>
              <w:t xml:space="preserve"> </w:t>
            </w:r>
            <w:r w:rsidRPr="00F3692A">
              <w:rPr>
                <w:sz w:val="24"/>
                <w:lang w:val="ru-RU"/>
              </w:rPr>
              <w:t>за</w:t>
            </w:r>
            <w:r w:rsidRPr="00F3692A">
              <w:rPr>
                <w:spacing w:val="73"/>
                <w:sz w:val="24"/>
                <w:lang w:val="ru-RU"/>
              </w:rPr>
              <w:t xml:space="preserve"> </w:t>
            </w:r>
            <w:r w:rsidRPr="00F3692A">
              <w:rPr>
                <w:sz w:val="24"/>
                <w:lang w:val="ru-RU"/>
              </w:rPr>
              <w:t>спину,</w:t>
            </w:r>
            <w:r w:rsidRPr="00F3692A">
              <w:rPr>
                <w:spacing w:val="77"/>
                <w:sz w:val="24"/>
                <w:lang w:val="ru-RU"/>
              </w:rPr>
              <w:t xml:space="preserve"> </w:t>
            </w:r>
            <w:r w:rsidRPr="00F3692A">
              <w:rPr>
                <w:sz w:val="24"/>
                <w:lang w:val="ru-RU"/>
              </w:rPr>
              <w:t>на</w:t>
            </w:r>
            <w:r w:rsidRPr="00F3692A">
              <w:rPr>
                <w:spacing w:val="73"/>
                <w:sz w:val="24"/>
                <w:lang w:val="ru-RU"/>
              </w:rPr>
              <w:t xml:space="preserve"> </w:t>
            </w:r>
            <w:r w:rsidRPr="00F3692A">
              <w:rPr>
                <w:sz w:val="24"/>
                <w:lang w:val="ru-RU"/>
              </w:rPr>
              <w:t>пояс,</w:t>
            </w:r>
            <w:r w:rsidRPr="00F3692A">
              <w:rPr>
                <w:spacing w:val="77"/>
                <w:sz w:val="24"/>
                <w:lang w:val="ru-RU"/>
              </w:rPr>
              <w:t xml:space="preserve"> </w:t>
            </w:r>
            <w:r w:rsidRPr="00F3692A">
              <w:rPr>
                <w:sz w:val="24"/>
                <w:lang w:val="ru-RU"/>
              </w:rPr>
              <w:t>перед</w:t>
            </w:r>
          </w:p>
          <w:p w:rsidR="008350A1" w:rsidRPr="00F3692A" w:rsidRDefault="008350A1" w:rsidP="00EC693B">
            <w:pPr>
              <w:pStyle w:val="TableParagraph"/>
              <w:spacing w:line="278" w:lineRule="exact"/>
              <w:ind w:right="107"/>
              <w:jc w:val="both"/>
              <w:rPr>
                <w:sz w:val="24"/>
                <w:lang w:val="ru-RU"/>
              </w:rPr>
            </w:pPr>
            <w:r w:rsidRPr="00F3692A">
              <w:rPr>
                <w:sz w:val="24"/>
                <w:lang w:val="ru-RU"/>
              </w:rPr>
              <w:t>грудью); перекладывание предмета из одной руки</w:t>
            </w:r>
            <w:r w:rsidRPr="00F3692A">
              <w:rPr>
                <w:spacing w:val="-57"/>
                <w:sz w:val="24"/>
                <w:lang w:val="ru-RU"/>
              </w:rPr>
              <w:t xml:space="preserve"> </w:t>
            </w:r>
            <w:r w:rsidRPr="00F3692A">
              <w:rPr>
                <w:sz w:val="24"/>
                <w:lang w:val="ru-RU"/>
              </w:rPr>
              <w:t xml:space="preserve">в  </w:t>
            </w:r>
            <w:r w:rsidRPr="00F3692A">
              <w:rPr>
                <w:spacing w:val="7"/>
                <w:sz w:val="24"/>
                <w:lang w:val="ru-RU"/>
              </w:rPr>
              <w:t xml:space="preserve"> </w:t>
            </w:r>
            <w:r w:rsidRPr="00F3692A">
              <w:rPr>
                <w:sz w:val="24"/>
                <w:lang w:val="ru-RU"/>
              </w:rPr>
              <w:t xml:space="preserve">другую;  </w:t>
            </w:r>
            <w:r w:rsidRPr="00F3692A">
              <w:rPr>
                <w:spacing w:val="1"/>
                <w:sz w:val="24"/>
                <w:lang w:val="ru-RU"/>
              </w:rPr>
              <w:t xml:space="preserve"> </w:t>
            </w:r>
            <w:r w:rsidRPr="00F3692A">
              <w:rPr>
                <w:sz w:val="24"/>
                <w:lang w:val="ru-RU"/>
              </w:rPr>
              <w:t xml:space="preserve">сгибание  </w:t>
            </w:r>
            <w:r w:rsidRPr="00F3692A">
              <w:rPr>
                <w:spacing w:val="5"/>
                <w:sz w:val="24"/>
                <w:lang w:val="ru-RU"/>
              </w:rPr>
              <w:t xml:space="preserve"> </w:t>
            </w:r>
            <w:r w:rsidRPr="00F3692A">
              <w:rPr>
                <w:sz w:val="24"/>
                <w:lang w:val="ru-RU"/>
              </w:rPr>
              <w:t xml:space="preserve">и  </w:t>
            </w:r>
            <w:r w:rsidRPr="00F3692A">
              <w:rPr>
                <w:spacing w:val="6"/>
                <w:sz w:val="24"/>
                <w:lang w:val="ru-RU"/>
              </w:rPr>
              <w:t xml:space="preserve"> </w:t>
            </w:r>
            <w:r w:rsidRPr="00F3692A">
              <w:rPr>
                <w:sz w:val="24"/>
                <w:lang w:val="ru-RU"/>
              </w:rPr>
              <w:t xml:space="preserve">разгибание  </w:t>
            </w:r>
            <w:r w:rsidRPr="00F3692A">
              <w:rPr>
                <w:spacing w:val="4"/>
                <w:sz w:val="24"/>
                <w:lang w:val="ru-RU"/>
              </w:rPr>
              <w:t xml:space="preserve"> </w:t>
            </w:r>
            <w:r w:rsidRPr="00F3692A">
              <w:rPr>
                <w:sz w:val="24"/>
                <w:lang w:val="ru-RU"/>
              </w:rPr>
              <w:t xml:space="preserve">рук,  </w:t>
            </w:r>
            <w:r w:rsidRPr="00F3692A">
              <w:rPr>
                <w:spacing w:val="8"/>
                <w:sz w:val="24"/>
                <w:lang w:val="ru-RU"/>
              </w:rPr>
              <w:t xml:space="preserve"> </w:t>
            </w:r>
            <w:r w:rsidRPr="00F3692A">
              <w:rPr>
                <w:sz w:val="24"/>
                <w:lang w:val="ru-RU"/>
              </w:rPr>
              <w:t>махи</w:t>
            </w:r>
          </w:p>
        </w:tc>
      </w:tr>
      <w:tr w:rsidR="008350A1" w:rsidTr="005852F1">
        <w:trPr>
          <w:gridBefore w:val="1"/>
          <w:wBefore w:w="425" w:type="dxa"/>
          <w:trHeight w:val="14355"/>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98"/>
              <w:jc w:val="both"/>
              <w:rPr>
                <w:sz w:val="24"/>
                <w:lang w:val="ru-RU"/>
              </w:rPr>
            </w:pPr>
            <w:r w:rsidRPr="00F3692A">
              <w:rPr>
                <w:sz w:val="24"/>
                <w:lang w:val="ru-RU"/>
              </w:rPr>
              <w:t>руками;</w:t>
            </w:r>
            <w:r w:rsidRPr="00F3692A">
              <w:rPr>
                <w:spacing w:val="1"/>
                <w:sz w:val="24"/>
                <w:lang w:val="ru-RU"/>
              </w:rPr>
              <w:t xml:space="preserve"> </w:t>
            </w:r>
            <w:r w:rsidRPr="00F3692A">
              <w:rPr>
                <w:sz w:val="24"/>
                <w:lang w:val="ru-RU"/>
              </w:rPr>
              <w:t>сжимание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разжимание</w:t>
            </w:r>
            <w:r w:rsidRPr="00F3692A">
              <w:rPr>
                <w:spacing w:val="1"/>
                <w:sz w:val="24"/>
                <w:lang w:val="ru-RU"/>
              </w:rPr>
              <w:t xml:space="preserve"> </w:t>
            </w:r>
            <w:r w:rsidRPr="00F3692A">
              <w:rPr>
                <w:sz w:val="24"/>
                <w:lang w:val="ru-RU"/>
              </w:rPr>
              <w:t>кистей</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вращение</w:t>
            </w:r>
            <w:r w:rsidRPr="00F3692A">
              <w:rPr>
                <w:spacing w:val="1"/>
                <w:sz w:val="24"/>
                <w:lang w:val="ru-RU"/>
              </w:rPr>
              <w:t xml:space="preserve"> </w:t>
            </w:r>
            <w:r w:rsidRPr="00F3692A">
              <w:rPr>
                <w:sz w:val="24"/>
                <w:lang w:val="ru-RU"/>
              </w:rPr>
              <w:t>кистями;</w:t>
            </w:r>
            <w:r w:rsidRPr="00F3692A">
              <w:rPr>
                <w:spacing w:val="1"/>
                <w:sz w:val="24"/>
                <w:lang w:val="ru-RU"/>
              </w:rPr>
              <w:t xml:space="preserve"> </w:t>
            </w:r>
            <w:r w:rsidRPr="00F3692A">
              <w:rPr>
                <w:sz w:val="24"/>
                <w:lang w:val="ru-RU"/>
              </w:rPr>
              <w:t>выполнение</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пальчиковой</w:t>
            </w:r>
            <w:r w:rsidRPr="00F3692A">
              <w:rPr>
                <w:spacing w:val="1"/>
                <w:sz w:val="24"/>
                <w:lang w:val="ru-RU"/>
              </w:rPr>
              <w:t xml:space="preserve"> </w:t>
            </w:r>
            <w:r w:rsidRPr="00F3692A">
              <w:rPr>
                <w:sz w:val="24"/>
                <w:lang w:val="ru-RU"/>
              </w:rPr>
              <w:t>гимнастики;</w:t>
            </w:r>
            <w:r w:rsidRPr="00F3692A">
              <w:rPr>
                <w:spacing w:val="1"/>
                <w:sz w:val="24"/>
                <w:lang w:val="ru-RU"/>
              </w:rPr>
              <w:t xml:space="preserve"> </w:t>
            </w:r>
            <w:r w:rsidRPr="00F3692A">
              <w:rPr>
                <w:sz w:val="24"/>
                <w:lang w:val="ru-RU"/>
              </w:rPr>
              <w:t>повороты</w:t>
            </w:r>
            <w:r w:rsidRPr="00F3692A">
              <w:rPr>
                <w:spacing w:val="61"/>
                <w:sz w:val="24"/>
                <w:lang w:val="ru-RU"/>
              </w:rPr>
              <w:t xml:space="preserve"> </w:t>
            </w:r>
            <w:r w:rsidRPr="00F3692A">
              <w:rPr>
                <w:sz w:val="24"/>
                <w:lang w:val="ru-RU"/>
              </w:rPr>
              <w:t>головы</w:t>
            </w:r>
            <w:r w:rsidRPr="00F3692A">
              <w:rPr>
                <w:spacing w:val="1"/>
                <w:sz w:val="24"/>
                <w:lang w:val="ru-RU"/>
              </w:rPr>
              <w:t xml:space="preserve"> </w:t>
            </w:r>
            <w:r w:rsidRPr="00F3692A">
              <w:rPr>
                <w:sz w:val="24"/>
                <w:lang w:val="ru-RU"/>
              </w:rPr>
              <w:t>вправо</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влево,</w:t>
            </w:r>
            <w:r w:rsidRPr="00F3692A">
              <w:rPr>
                <w:spacing w:val="-1"/>
                <w:sz w:val="24"/>
                <w:lang w:val="ru-RU"/>
              </w:rPr>
              <w:t xml:space="preserve"> </w:t>
            </w:r>
            <w:r w:rsidRPr="00F3692A">
              <w:rPr>
                <w:sz w:val="24"/>
                <w:lang w:val="ru-RU"/>
              </w:rPr>
              <w:t>наклоны</w:t>
            </w:r>
            <w:r w:rsidRPr="00F3692A">
              <w:rPr>
                <w:spacing w:val="-1"/>
                <w:sz w:val="24"/>
                <w:lang w:val="ru-RU"/>
              </w:rPr>
              <w:t xml:space="preserve"> </w:t>
            </w:r>
            <w:r w:rsidRPr="00F3692A">
              <w:rPr>
                <w:sz w:val="24"/>
                <w:lang w:val="ru-RU"/>
              </w:rPr>
              <w:t>головы;</w:t>
            </w:r>
          </w:p>
          <w:p w:rsidR="008350A1" w:rsidRPr="00F3692A" w:rsidRDefault="008350A1" w:rsidP="00EC693B">
            <w:pPr>
              <w:pStyle w:val="TableParagraph"/>
              <w:ind w:right="90"/>
              <w:jc w:val="both"/>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мышц</w:t>
            </w:r>
            <w:r w:rsidRPr="00F3692A">
              <w:rPr>
                <w:spacing w:val="1"/>
                <w:sz w:val="24"/>
                <w:lang w:val="ru-RU"/>
              </w:rPr>
              <w:t xml:space="preserve"> </w:t>
            </w:r>
            <w:r w:rsidRPr="00F3692A">
              <w:rPr>
                <w:sz w:val="24"/>
                <w:lang w:val="ru-RU"/>
              </w:rPr>
              <w:t>спины и гибкости позвоночника: наклоны вперед,</w:t>
            </w:r>
            <w:r w:rsidRPr="00F3692A">
              <w:rPr>
                <w:spacing w:val="1"/>
                <w:sz w:val="24"/>
                <w:lang w:val="ru-RU"/>
              </w:rPr>
              <w:t xml:space="preserve"> </w:t>
            </w:r>
            <w:r w:rsidRPr="00F3692A">
              <w:rPr>
                <w:sz w:val="24"/>
                <w:lang w:val="ru-RU"/>
              </w:rPr>
              <w:t>вправо, влево, повороты корпуса вправо</w:t>
            </w:r>
            <w:r w:rsidRPr="00F3692A">
              <w:rPr>
                <w:spacing w:val="60"/>
                <w:sz w:val="24"/>
                <w:lang w:val="ru-RU"/>
              </w:rPr>
              <w:t xml:space="preserve"> </w:t>
            </w:r>
            <w:r w:rsidRPr="00F3692A">
              <w:rPr>
                <w:sz w:val="24"/>
                <w:lang w:val="ru-RU"/>
              </w:rPr>
              <w:t>и влево</w:t>
            </w:r>
            <w:r w:rsidRPr="00F3692A">
              <w:rPr>
                <w:spacing w:val="1"/>
                <w:sz w:val="24"/>
                <w:lang w:val="ru-RU"/>
              </w:rPr>
              <w:t xml:space="preserve"> </w:t>
            </w:r>
            <w:r w:rsidRPr="00F3692A">
              <w:rPr>
                <w:sz w:val="24"/>
                <w:lang w:val="ru-RU"/>
              </w:rPr>
              <w:t>из исходных положений стоя и сидя; поочередное</w:t>
            </w:r>
            <w:r w:rsidRPr="00F3692A">
              <w:rPr>
                <w:spacing w:val="1"/>
                <w:sz w:val="24"/>
                <w:lang w:val="ru-RU"/>
              </w:rPr>
              <w:t xml:space="preserve"> </w:t>
            </w:r>
            <w:r w:rsidRPr="00F3692A">
              <w:rPr>
                <w:sz w:val="24"/>
                <w:lang w:val="ru-RU"/>
              </w:rPr>
              <w:t>поднимание ног из положения лежа на спине, на</w:t>
            </w:r>
            <w:r w:rsidRPr="00F3692A">
              <w:rPr>
                <w:spacing w:val="1"/>
                <w:sz w:val="24"/>
                <w:lang w:val="ru-RU"/>
              </w:rPr>
              <w:t xml:space="preserve"> </w:t>
            </w:r>
            <w:r w:rsidRPr="00F3692A">
              <w:rPr>
                <w:sz w:val="24"/>
                <w:lang w:val="ru-RU"/>
              </w:rPr>
              <w:t>животе,</w:t>
            </w:r>
            <w:r w:rsidRPr="00F3692A">
              <w:rPr>
                <w:spacing w:val="3"/>
                <w:sz w:val="24"/>
                <w:lang w:val="ru-RU"/>
              </w:rPr>
              <w:t xml:space="preserve"> </w:t>
            </w:r>
            <w:r w:rsidRPr="00F3692A">
              <w:rPr>
                <w:sz w:val="24"/>
                <w:lang w:val="ru-RU"/>
              </w:rPr>
              <w:t>стоя</w:t>
            </w:r>
            <w:r w:rsidRPr="00F3692A">
              <w:rPr>
                <w:spacing w:val="-3"/>
                <w:sz w:val="24"/>
                <w:lang w:val="ru-RU"/>
              </w:rPr>
              <w:t xml:space="preserve"> </w:t>
            </w:r>
            <w:r w:rsidRPr="00F3692A">
              <w:rPr>
                <w:sz w:val="24"/>
                <w:lang w:val="ru-RU"/>
              </w:rPr>
              <w:t>на четвереньках;</w:t>
            </w:r>
          </w:p>
          <w:p w:rsidR="008350A1" w:rsidRPr="00F3692A" w:rsidRDefault="008350A1" w:rsidP="00EC693B">
            <w:pPr>
              <w:pStyle w:val="TableParagraph"/>
              <w:ind w:right="97"/>
              <w:jc w:val="both"/>
              <w:rPr>
                <w:sz w:val="24"/>
                <w:lang w:val="ru-RU"/>
              </w:rPr>
            </w:pPr>
            <w:r w:rsidRPr="00F3692A">
              <w:rPr>
                <w:sz w:val="24"/>
                <w:lang w:val="ru-RU"/>
              </w:rPr>
              <w:t>упражнения для развития и укрепления мышц ног</w:t>
            </w:r>
            <w:r w:rsidRPr="00F3692A">
              <w:rPr>
                <w:spacing w:val="-57"/>
                <w:sz w:val="24"/>
                <w:lang w:val="ru-RU"/>
              </w:rPr>
              <w:t xml:space="preserve"> </w:t>
            </w:r>
            <w:r w:rsidRPr="00F3692A">
              <w:rPr>
                <w:sz w:val="24"/>
                <w:lang w:val="ru-RU"/>
              </w:rPr>
              <w:t>и брюшного пресса: сгибание и разгибание ног;</w:t>
            </w:r>
            <w:r w:rsidRPr="00F3692A">
              <w:rPr>
                <w:spacing w:val="1"/>
                <w:sz w:val="24"/>
                <w:lang w:val="ru-RU"/>
              </w:rPr>
              <w:t xml:space="preserve"> </w:t>
            </w:r>
            <w:r w:rsidRPr="00F3692A">
              <w:rPr>
                <w:sz w:val="24"/>
                <w:lang w:val="ru-RU"/>
              </w:rPr>
              <w:t>отведение</w:t>
            </w:r>
            <w:r w:rsidRPr="00F3692A">
              <w:rPr>
                <w:spacing w:val="1"/>
                <w:sz w:val="24"/>
                <w:lang w:val="ru-RU"/>
              </w:rPr>
              <w:t xml:space="preserve"> </w:t>
            </w:r>
            <w:r w:rsidRPr="00F3692A">
              <w:rPr>
                <w:sz w:val="24"/>
                <w:lang w:val="ru-RU"/>
              </w:rPr>
              <w:t>ноги</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сторону,</w:t>
            </w:r>
            <w:r w:rsidRPr="00F3692A">
              <w:rPr>
                <w:spacing w:val="1"/>
                <w:sz w:val="24"/>
                <w:lang w:val="ru-RU"/>
              </w:rPr>
              <w:t xml:space="preserve"> </w:t>
            </w:r>
            <w:r w:rsidRPr="00F3692A">
              <w:rPr>
                <w:sz w:val="24"/>
                <w:lang w:val="ru-RU"/>
              </w:rPr>
              <w:t>назад;</w:t>
            </w:r>
            <w:r w:rsidRPr="00F3692A">
              <w:rPr>
                <w:spacing w:val="1"/>
                <w:sz w:val="24"/>
                <w:lang w:val="ru-RU"/>
              </w:rPr>
              <w:t xml:space="preserve"> </w:t>
            </w:r>
            <w:r w:rsidRPr="00F3692A">
              <w:rPr>
                <w:sz w:val="24"/>
                <w:lang w:val="ru-RU"/>
              </w:rPr>
              <w:t>выставление</w:t>
            </w:r>
          </w:p>
          <w:p w:rsidR="008350A1" w:rsidRPr="00F3692A" w:rsidRDefault="008350A1" w:rsidP="00EC693B">
            <w:pPr>
              <w:pStyle w:val="TableParagraph"/>
              <w:ind w:right="99"/>
              <w:jc w:val="both"/>
              <w:rPr>
                <w:sz w:val="24"/>
                <w:lang w:val="ru-RU"/>
              </w:rPr>
            </w:pPr>
            <w:r w:rsidRPr="00F3692A">
              <w:rPr>
                <w:sz w:val="24"/>
                <w:lang w:val="ru-RU"/>
              </w:rPr>
              <w:t>ноги на пятку (носок); приседания на всей стопе и</w:t>
            </w:r>
            <w:r w:rsidRPr="00F3692A">
              <w:rPr>
                <w:spacing w:val="-57"/>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разведением</w:t>
            </w:r>
            <w:r w:rsidRPr="00F3692A">
              <w:rPr>
                <w:spacing w:val="1"/>
                <w:sz w:val="24"/>
                <w:lang w:val="ru-RU"/>
              </w:rPr>
              <w:t xml:space="preserve"> </w:t>
            </w:r>
            <w:r w:rsidRPr="00F3692A">
              <w:rPr>
                <w:sz w:val="24"/>
                <w:lang w:val="ru-RU"/>
              </w:rPr>
              <w:t>коленей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поднимание на носки и опускание на всю ступню;</w:t>
            </w:r>
            <w:r w:rsidRPr="00F3692A">
              <w:rPr>
                <w:spacing w:val="-57"/>
                <w:sz w:val="24"/>
                <w:lang w:val="ru-RU"/>
              </w:rPr>
              <w:t xml:space="preserve"> </w:t>
            </w:r>
            <w:r w:rsidRPr="00F3692A">
              <w:rPr>
                <w:sz w:val="24"/>
                <w:lang w:val="ru-RU"/>
              </w:rPr>
              <w:t>захватывание</w:t>
            </w:r>
            <w:r w:rsidRPr="00F3692A">
              <w:rPr>
                <w:spacing w:val="1"/>
                <w:sz w:val="24"/>
                <w:lang w:val="ru-RU"/>
              </w:rPr>
              <w:t xml:space="preserve"> </w:t>
            </w:r>
            <w:r w:rsidRPr="00F3692A">
              <w:rPr>
                <w:sz w:val="24"/>
                <w:lang w:val="ru-RU"/>
              </w:rPr>
              <w:t>стопами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перекладывание</w:t>
            </w:r>
            <w:r w:rsidRPr="00F3692A">
              <w:rPr>
                <w:spacing w:val="1"/>
                <w:sz w:val="24"/>
                <w:lang w:val="ru-RU"/>
              </w:rPr>
              <w:t xml:space="preserve"> </w:t>
            </w:r>
            <w:r w:rsidRPr="00F3692A">
              <w:rPr>
                <w:sz w:val="24"/>
                <w:lang w:val="ru-RU"/>
              </w:rPr>
              <w:t>предметов</w:t>
            </w:r>
            <w:r w:rsidRPr="00F3692A">
              <w:rPr>
                <w:spacing w:val="-2"/>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места</w:t>
            </w:r>
            <w:r w:rsidRPr="00F3692A">
              <w:rPr>
                <w:spacing w:val="1"/>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место.</w:t>
            </w:r>
          </w:p>
          <w:p w:rsidR="008350A1" w:rsidRPr="00F3692A" w:rsidRDefault="008350A1" w:rsidP="00EC693B">
            <w:pPr>
              <w:pStyle w:val="TableParagraph"/>
              <w:ind w:right="94"/>
              <w:jc w:val="both"/>
              <w:rPr>
                <w:sz w:val="24"/>
                <w:lang w:val="ru-RU"/>
              </w:rPr>
            </w:pPr>
            <w:r w:rsidRPr="00F3692A">
              <w:rPr>
                <w:sz w:val="24"/>
                <w:lang w:val="ru-RU"/>
              </w:rPr>
              <w:t>Повышаются требования к детям при выполнении</w:t>
            </w:r>
            <w:r w:rsidRPr="00F3692A">
              <w:rPr>
                <w:spacing w:val="-57"/>
                <w:sz w:val="24"/>
                <w:lang w:val="ru-RU"/>
              </w:rPr>
              <w:t xml:space="preserve"> </w:t>
            </w:r>
            <w:r w:rsidRPr="00F3692A">
              <w:rPr>
                <w:sz w:val="24"/>
                <w:lang w:val="ru-RU"/>
              </w:rPr>
              <w:t>общеразвивающих</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предлагает</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общеразвивающие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исходных</w:t>
            </w:r>
            <w:r w:rsidRPr="00F3692A">
              <w:rPr>
                <w:spacing w:val="1"/>
                <w:sz w:val="24"/>
                <w:lang w:val="ru-RU"/>
              </w:rPr>
              <w:t xml:space="preserve"> </w:t>
            </w:r>
            <w:r w:rsidRPr="00F3692A">
              <w:rPr>
                <w:sz w:val="24"/>
                <w:lang w:val="ru-RU"/>
              </w:rPr>
              <w:t>положений,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разном</w:t>
            </w:r>
            <w:r w:rsidRPr="00F3692A">
              <w:rPr>
                <w:spacing w:val="1"/>
                <w:sz w:val="24"/>
                <w:lang w:val="ru-RU"/>
              </w:rPr>
              <w:t xml:space="preserve"> </w:t>
            </w:r>
            <w:r w:rsidRPr="00F3692A">
              <w:rPr>
                <w:sz w:val="24"/>
                <w:lang w:val="ru-RU"/>
              </w:rPr>
              <w:t>темпе</w:t>
            </w:r>
            <w:r w:rsidRPr="00F3692A">
              <w:rPr>
                <w:spacing w:val="1"/>
                <w:sz w:val="24"/>
                <w:lang w:val="ru-RU"/>
              </w:rPr>
              <w:t xml:space="preserve"> </w:t>
            </w:r>
            <w:r w:rsidRPr="00F3692A">
              <w:rPr>
                <w:sz w:val="24"/>
                <w:lang w:val="ru-RU"/>
              </w:rPr>
              <w:t>(медленном,</w:t>
            </w:r>
            <w:r w:rsidRPr="00F3692A">
              <w:rPr>
                <w:spacing w:val="1"/>
                <w:sz w:val="24"/>
                <w:lang w:val="ru-RU"/>
              </w:rPr>
              <w:t xml:space="preserve"> </w:t>
            </w:r>
            <w:r w:rsidRPr="00F3692A">
              <w:rPr>
                <w:sz w:val="24"/>
                <w:lang w:val="ru-RU"/>
              </w:rPr>
              <w:t>среднем,</w:t>
            </w:r>
            <w:r w:rsidRPr="00F3692A">
              <w:rPr>
                <w:spacing w:val="1"/>
                <w:sz w:val="24"/>
                <w:lang w:val="ru-RU"/>
              </w:rPr>
              <w:t xml:space="preserve"> </w:t>
            </w:r>
            <w:r w:rsidRPr="00F3692A">
              <w:rPr>
                <w:sz w:val="24"/>
                <w:lang w:val="ru-RU"/>
              </w:rPr>
              <w:t>быстром)</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предметами и без них. К предметам и пособиям,</w:t>
            </w:r>
            <w:r w:rsidRPr="00F3692A">
              <w:rPr>
                <w:spacing w:val="1"/>
                <w:sz w:val="24"/>
                <w:lang w:val="ru-RU"/>
              </w:rPr>
              <w:t xml:space="preserve"> </w:t>
            </w:r>
            <w:r w:rsidRPr="00F3692A">
              <w:rPr>
                <w:sz w:val="24"/>
                <w:lang w:val="ru-RU"/>
              </w:rPr>
              <w:t>названным</w:t>
            </w:r>
            <w:r w:rsidRPr="00F3692A">
              <w:rPr>
                <w:spacing w:val="1"/>
                <w:sz w:val="24"/>
                <w:lang w:val="ru-RU"/>
              </w:rPr>
              <w:t xml:space="preserve"> </w:t>
            </w:r>
            <w:r w:rsidRPr="00F3692A">
              <w:rPr>
                <w:sz w:val="24"/>
                <w:lang w:val="ru-RU"/>
              </w:rPr>
              <w:t>ранее,</w:t>
            </w:r>
            <w:r w:rsidRPr="00F3692A">
              <w:rPr>
                <w:spacing w:val="1"/>
                <w:sz w:val="24"/>
                <w:lang w:val="ru-RU"/>
              </w:rPr>
              <w:t xml:space="preserve"> </w:t>
            </w:r>
            <w:r w:rsidRPr="00F3692A">
              <w:rPr>
                <w:sz w:val="24"/>
                <w:lang w:val="ru-RU"/>
              </w:rPr>
              <w:t>добавляются</w:t>
            </w:r>
            <w:r w:rsidRPr="00F3692A">
              <w:rPr>
                <w:spacing w:val="1"/>
                <w:sz w:val="24"/>
                <w:lang w:val="ru-RU"/>
              </w:rPr>
              <w:t xml:space="preserve"> </w:t>
            </w:r>
            <w:r w:rsidRPr="00F3692A">
              <w:rPr>
                <w:sz w:val="24"/>
                <w:lang w:val="ru-RU"/>
              </w:rPr>
              <w:t>малые</w:t>
            </w:r>
            <w:r w:rsidRPr="00F3692A">
              <w:rPr>
                <w:spacing w:val="1"/>
                <w:sz w:val="24"/>
                <w:lang w:val="ru-RU"/>
              </w:rPr>
              <w:t xml:space="preserve"> </w:t>
            </w:r>
            <w:r w:rsidRPr="00F3692A">
              <w:rPr>
                <w:sz w:val="24"/>
                <w:lang w:val="ru-RU"/>
              </w:rPr>
              <w:t>мячи,</w:t>
            </w:r>
            <w:r w:rsidRPr="00F3692A">
              <w:rPr>
                <w:spacing w:val="1"/>
                <w:sz w:val="24"/>
                <w:lang w:val="ru-RU"/>
              </w:rPr>
              <w:t xml:space="preserve"> </w:t>
            </w:r>
            <w:r w:rsidRPr="00F3692A">
              <w:rPr>
                <w:sz w:val="24"/>
                <w:lang w:val="ru-RU"/>
              </w:rPr>
              <w:t>косички,</w:t>
            </w:r>
            <w:r w:rsidRPr="00F3692A">
              <w:rPr>
                <w:spacing w:val="1"/>
                <w:sz w:val="24"/>
                <w:lang w:val="ru-RU"/>
              </w:rPr>
              <w:t xml:space="preserve"> </w:t>
            </w:r>
            <w:r w:rsidRPr="00F3692A">
              <w:rPr>
                <w:sz w:val="24"/>
                <w:lang w:val="ru-RU"/>
              </w:rPr>
              <w:t>палки,</w:t>
            </w:r>
            <w:r w:rsidRPr="00F3692A">
              <w:rPr>
                <w:spacing w:val="1"/>
                <w:sz w:val="24"/>
                <w:lang w:val="ru-RU"/>
              </w:rPr>
              <w:t xml:space="preserve"> </w:t>
            </w:r>
            <w:r w:rsidRPr="00F3692A">
              <w:rPr>
                <w:sz w:val="24"/>
                <w:lang w:val="ru-RU"/>
              </w:rPr>
              <w:t>обручи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другое.</w:t>
            </w:r>
            <w:r w:rsidRPr="00F3692A">
              <w:rPr>
                <w:spacing w:val="1"/>
                <w:sz w:val="24"/>
                <w:lang w:val="ru-RU"/>
              </w:rPr>
              <w:t xml:space="preserve"> </w:t>
            </w:r>
            <w:r w:rsidRPr="00F3692A">
              <w:rPr>
                <w:sz w:val="24"/>
                <w:lang w:val="ru-RU"/>
              </w:rPr>
              <w:t>Разученные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включаются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комплексы</w:t>
            </w:r>
            <w:r w:rsidRPr="00F3692A">
              <w:rPr>
                <w:spacing w:val="1"/>
                <w:sz w:val="24"/>
                <w:lang w:val="ru-RU"/>
              </w:rPr>
              <w:t xml:space="preserve"> </w:t>
            </w:r>
            <w:r w:rsidRPr="00F3692A">
              <w:rPr>
                <w:sz w:val="24"/>
                <w:lang w:val="ru-RU"/>
              </w:rPr>
              <w:t>утренней</w:t>
            </w:r>
            <w:r w:rsidRPr="00F3692A">
              <w:rPr>
                <w:spacing w:val="-57"/>
                <w:sz w:val="24"/>
                <w:lang w:val="ru-RU"/>
              </w:rPr>
              <w:t xml:space="preserve"> </w:t>
            </w:r>
            <w:r w:rsidRPr="00F3692A">
              <w:rPr>
                <w:sz w:val="24"/>
                <w:lang w:val="ru-RU"/>
              </w:rPr>
              <w:t>гимнастики,</w:t>
            </w:r>
            <w:r w:rsidRPr="00F3692A">
              <w:rPr>
                <w:spacing w:val="1"/>
                <w:sz w:val="24"/>
                <w:lang w:val="ru-RU"/>
              </w:rPr>
              <w:t xml:space="preserve"> </w:t>
            </w:r>
            <w:r w:rsidRPr="00F3692A">
              <w:rPr>
                <w:sz w:val="24"/>
                <w:lang w:val="ru-RU"/>
              </w:rPr>
              <w:t>физкультминутки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физкультурно-оздоровительной</w:t>
            </w:r>
            <w:r w:rsidRPr="00F3692A">
              <w:rPr>
                <w:spacing w:val="-3"/>
                <w:sz w:val="24"/>
                <w:lang w:val="ru-RU"/>
              </w:rPr>
              <w:t xml:space="preserve"> </w:t>
            </w:r>
            <w:r w:rsidRPr="00F3692A">
              <w:rPr>
                <w:sz w:val="24"/>
                <w:lang w:val="ru-RU"/>
              </w:rPr>
              <w:t>работы.</w:t>
            </w:r>
          </w:p>
          <w:p w:rsidR="008350A1" w:rsidRPr="00F3692A" w:rsidRDefault="008350A1" w:rsidP="00EC693B">
            <w:pPr>
              <w:pStyle w:val="TableParagraph"/>
              <w:spacing w:line="275" w:lineRule="exact"/>
              <w:jc w:val="both"/>
              <w:rPr>
                <w:b/>
                <w:sz w:val="24"/>
                <w:lang w:val="ru-RU"/>
              </w:rPr>
            </w:pPr>
            <w:r w:rsidRPr="00F3692A">
              <w:rPr>
                <w:b/>
                <w:sz w:val="24"/>
                <w:lang w:val="ru-RU"/>
              </w:rPr>
              <w:t>Ритмическая</w:t>
            </w:r>
            <w:r w:rsidRPr="00F3692A">
              <w:rPr>
                <w:b/>
                <w:spacing w:val="-4"/>
                <w:sz w:val="24"/>
                <w:lang w:val="ru-RU"/>
              </w:rPr>
              <w:t xml:space="preserve"> </w:t>
            </w:r>
            <w:r w:rsidRPr="00F3692A">
              <w:rPr>
                <w:b/>
                <w:sz w:val="24"/>
                <w:lang w:val="ru-RU"/>
              </w:rPr>
              <w:t>гимнастика:</w:t>
            </w:r>
          </w:p>
          <w:p w:rsidR="008350A1" w:rsidRPr="00F3692A" w:rsidRDefault="008350A1" w:rsidP="00EC693B">
            <w:pPr>
              <w:pStyle w:val="TableParagraph"/>
              <w:tabs>
                <w:tab w:val="left" w:pos="4007"/>
              </w:tabs>
              <w:ind w:right="97"/>
              <w:jc w:val="both"/>
              <w:rPr>
                <w:sz w:val="24"/>
                <w:lang w:val="ru-RU"/>
              </w:rPr>
            </w:pPr>
            <w:r w:rsidRPr="00F3692A">
              <w:rPr>
                <w:sz w:val="24"/>
                <w:lang w:val="ru-RU"/>
              </w:rPr>
              <w:t>музыкально-ритмические</w:t>
            </w:r>
            <w:r w:rsidRPr="00F3692A">
              <w:rPr>
                <w:sz w:val="24"/>
                <w:lang w:val="ru-RU"/>
              </w:rPr>
              <w:tab/>
            </w:r>
            <w:r w:rsidRPr="00F3692A">
              <w:rPr>
                <w:spacing w:val="-1"/>
                <w:sz w:val="24"/>
                <w:lang w:val="ru-RU"/>
              </w:rPr>
              <w:t>упражнения,</w:t>
            </w:r>
            <w:r w:rsidRPr="00F3692A">
              <w:rPr>
                <w:spacing w:val="-58"/>
                <w:sz w:val="24"/>
                <w:lang w:val="ru-RU"/>
              </w:rPr>
              <w:t xml:space="preserve"> </w:t>
            </w:r>
            <w:r w:rsidRPr="00F3692A">
              <w:rPr>
                <w:sz w:val="24"/>
                <w:lang w:val="ru-RU"/>
              </w:rPr>
              <w:t>разученные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музыкальном</w:t>
            </w:r>
            <w:r w:rsidRPr="00F3692A">
              <w:rPr>
                <w:spacing w:val="1"/>
                <w:sz w:val="24"/>
                <w:lang w:val="ru-RU"/>
              </w:rPr>
              <w:t xml:space="preserve"> </w:t>
            </w:r>
            <w:r w:rsidRPr="00F3692A">
              <w:rPr>
                <w:sz w:val="24"/>
                <w:lang w:val="ru-RU"/>
              </w:rPr>
              <w:t>занятии,</w:t>
            </w:r>
            <w:r w:rsidRPr="00F3692A">
              <w:rPr>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включает</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комплексы</w:t>
            </w:r>
            <w:r w:rsidRPr="00F3692A">
              <w:rPr>
                <w:spacing w:val="1"/>
                <w:sz w:val="24"/>
                <w:lang w:val="ru-RU"/>
              </w:rPr>
              <w:t xml:space="preserve"> </w:t>
            </w:r>
            <w:r w:rsidRPr="00F3692A">
              <w:rPr>
                <w:sz w:val="24"/>
                <w:lang w:val="ru-RU"/>
              </w:rPr>
              <w:t>общеразвивающих</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(простейшие</w:t>
            </w:r>
            <w:r w:rsidRPr="00F3692A">
              <w:rPr>
                <w:spacing w:val="1"/>
                <w:sz w:val="24"/>
                <w:lang w:val="ru-RU"/>
              </w:rPr>
              <w:t xml:space="preserve"> </w:t>
            </w:r>
            <w:r w:rsidRPr="00F3692A">
              <w:rPr>
                <w:sz w:val="24"/>
                <w:lang w:val="ru-RU"/>
              </w:rPr>
              <w:t>связки</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ритмической гимнастики), в физкультминутки и</w:t>
            </w:r>
            <w:r w:rsidRPr="00F3692A">
              <w:rPr>
                <w:spacing w:val="1"/>
                <w:sz w:val="24"/>
                <w:lang w:val="ru-RU"/>
              </w:rPr>
              <w:t xml:space="preserve"> </w:t>
            </w:r>
            <w:r w:rsidRPr="00F3692A">
              <w:rPr>
                <w:sz w:val="24"/>
                <w:lang w:val="ru-RU"/>
              </w:rPr>
              <w:t>подвижные</w:t>
            </w:r>
            <w:r w:rsidRPr="00F3692A">
              <w:rPr>
                <w:spacing w:val="1"/>
                <w:sz w:val="24"/>
                <w:lang w:val="ru-RU"/>
              </w:rPr>
              <w:t xml:space="preserve"> </w:t>
            </w:r>
            <w:r w:rsidRPr="00F3692A">
              <w:rPr>
                <w:sz w:val="24"/>
                <w:lang w:val="ru-RU"/>
              </w:rPr>
              <w:t>игры.</w:t>
            </w:r>
            <w:r w:rsidRPr="00F3692A">
              <w:rPr>
                <w:spacing w:val="1"/>
                <w:sz w:val="24"/>
                <w:lang w:val="ru-RU"/>
              </w:rPr>
              <w:t xml:space="preserve"> </w:t>
            </w:r>
            <w:r w:rsidRPr="00F3692A">
              <w:rPr>
                <w:sz w:val="24"/>
                <w:lang w:val="ru-RU"/>
              </w:rPr>
              <w:t>Рекомендуемые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ритмичная ходьба под музыку в разном темпе; 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топающим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приставным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прямо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боком,</w:t>
            </w:r>
            <w:r w:rsidRPr="00F3692A">
              <w:rPr>
                <w:spacing w:val="1"/>
                <w:sz w:val="24"/>
                <w:lang w:val="ru-RU"/>
              </w:rPr>
              <w:t xml:space="preserve"> </w:t>
            </w:r>
            <w:r w:rsidRPr="00F3692A">
              <w:rPr>
                <w:sz w:val="24"/>
                <w:lang w:val="ru-RU"/>
              </w:rPr>
              <w:t>прямым</w:t>
            </w:r>
            <w:r w:rsidRPr="00F3692A">
              <w:rPr>
                <w:spacing w:val="1"/>
                <w:sz w:val="24"/>
                <w:lang w:val="ru-RU"/>
              </w:rPr>
              <w:t xml:space="preserve"> </w:t>
            </w:r>
            <w:r w:rsidRPr="00F3692A">
              <w:rPr>
                <w:sz w:val="24"/>
                <w:lang w:val="ru-RU"/>
              </w:rPr>
              <w:t>галопом,</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кругу,</w:t>
            </w:r>
            <w:r w:rsidRPr="00F3692A">
              <w:rPr>
                <w:spacing w:val="-57"/>
                <w:sz w:val="24"/>
                <w:lang w:val="ru-RU"/>
              </w:rPr>
              <w:t xml:space="preserve"> </w:t>
            </w:r>
            <w:r w:rsidRPr="00F3692A">
              <w:rPr>
                <w:sz w:val="24"/>
                <w:lang w:val="ru-RU"/>
              </w:rPr>
              <w:t>держась за руки, с высоким подниманием колена</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движении</w:t>
            </w:r>
            <w:r w:rsidRPr="00F3692A">
              <w:rPr>
                <w:spacing w:val="1"/>
                <w:sz w:val="24"/>
                <w:lang w:val="ru-RU"/>
              </w:rPr>
              <w:t xml:space="preserve"> </w:t>
            </w:r>
            <w:r w:rsidRPr="00F3692A">
              <w:rPr>
                <w:sz w:val="24"/>
                <w:lang w:val="ru-RU"/>
              </w:rPr>
              <w:t>прямо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вокруг</w:t>
            </w:r>
            <w:r w:rsidRPr="00F3692A">
              <w:rPr>
                <w:spacing w:val="1"/>
                <w:sz w:val="24"/>
                <w:lang w:val="ru-RU"/>
              </w:rPr>
              <w:t xml:space="preserve"> </w:t>
            </w:r>
            <w:r w:rsidRPr="00F3692A">
              <w:rPr>
                <w:sz w:val="24"/>
                <w:lang w:val="ru-RU"/>
              </w:rPr>
              <w:t>себя,</w:t>
            </w:r>
            <w:r w:rsidRPr="00F3692A">
              <w:rPr>
                <w:spacing w:val="1"/>
                <w:sz w:val="24"/>
                <w:lang w:val="ru-RU"/>
              </w:rPr>
              <w:t xml:space="preserve"> </w:t>
            </w:r>
            <w:r w:rsidRPr="00F3692A">
              <w:rPr>
                <w:sz w:val="24"/>
                <w:lang w:val="ru-RU"/>
              </w:rPr>
              <w:t>подскоки</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одному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парах</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музыку;</w:t>
            </w:r>
            <w:r w:rsidRPr="00F3692A">
              <w:rPr>
                <w:spacing w:val="1"/>
                <w:sz w:val="24"/>
                <w:lang w:val="ru-RU"/>
              </w:rPr>
              <w:t xml:space="preserve"> </w:t>
            </w:r>
            <w:r w:rsidRPr="00F3692A">
              <w:rPr>
                <w:sz w:val="24"/>
                <w:lang w:val="ru-RU"/>
              </w:rPr>
              <w:t>выставление</w:t>
            </w:r>
            <w:r w:rsidRPr="00F3692A">
              <w:rPr>
                <w:spacing w:val="1"/>
                <w:sz w:val="24"/>
                <w:lang w:val="ru-RU"/>
              </w:rPr>
              <w:t xml:space="preserve"> </w:t>
            </w:r>
            <w:r w:rsidRPr="00F3692A">
              <w:rPr>
                <w:sz w:val="24"/>
                <w:lang w:val="ru-RU"/>
              </w:rPr>
              <w:t>ноги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пятку,</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носок,</w:t>
            </w:r>
            <w:r w:rsidRPr="00F3692A">
              <w:rPr>
                <w:spacing w:val="1"/>
                <w:sz w:val="24"/>
                <w:lang w:val="ru-RU"/>
              </w:rPr>
              <w:t xml:space="preserve"> </w:t>
            </w:r>
            <w:r w:rsidRPr="00F3692A">
              <w:rPr>
                <w:sz w:val="24"/>
                <w:lang w:val="ru-RU"/>
              </w:rPr>
              <w:t>притопывание</w:t>
            </w:r>
            <w:r w:rsidRPr="00F3692A">
              <w:rPr>
                <w:spacing w:val="-7"/>
                <w:sz w:val="24"/>
                <w:lang w:val="ru-RU"/>
              </w:rPr>
              <w:t xml:space="preserve"> </w:t>
            </w:r>
            <w:r w:rsidRPr="00F3692A">
              <w:rPr>
                <w:sz w:val="24"/>
                <w:lang w:val="ru-RU"/>
              </w:rPr>
              <w:t>под</w:t>
            </w:r>
            <w:r w:rsidRPr="00F3692A">
              <w:rPr>
                <w:spacing w:val="-2"/>
                <w:sz w:val="24"/>
                <w:lang w:val="ru-RU"/>
              </w:rPr>
              <w:t xml:space="preserve"> </w:t>
            </w:r>
            <w:r w:rsidRPr="00F3692A">
              <w:rPr>
                <w:sz w:val="24"/>
                <w:lang w:val="ru-RU"/>
              </w:rPr>
              <w:t>ритм,</w:t>
            </w:r>
            <w:r w:rsidRPr="00F3692A">
              <w:rPr>
                <w:spacing w:val="-3"/>
                <w:sz w:val="24"/>
                <w:lang w:val="ru-RU"/>
              </w:rPr>
              <w:t xml:space="preserve"> </w:t>
            </w:r>
            <w:r w:rsidRPr="00F3692A">
              <w:rPr>
                <w:sz w:val="24"/>
                <w:lang w:val="ru-RU"/>
              </w:rPr>
              <w:t>повороты,</w:t>
            </w:r>
            <w:r w:rsidRPr="00F3692A">
              <w:rPr>
                <w:spacing w:val="-3"/>
                <w:sz w:val="24"/>
                <w:lang w:val="ru-RU"/>
              </w:rPr>
              <w:t xml:space="preserve"> </w:t>
            </w:r>
            <w:r w:rsidRPr="00F3692A">
              <w:rPr>
                <w:sz w:val="24"/>
                <w:lang w:val="ru-RU"/>
              </w:rPr>
              <w:t>поочередное</w:t>
            </w:r>
          </w:p>
          <w:p w:rsidR="008350A1" w:rsidRPr="00F3692A" w:rsidRDefault="008350A1" w:rsidP="00EC693B">
            <w:pPr>
              <w:pStyle w:val="TableParagraph"/>
              <w:ind w:right="91"/>
              <w:jc w:val="both"/>
              <w:rPr>
                <w:sz w:val="24"/>
                <w:lang w:val="ru-RU"/>
              </w:rPr>
            </w:pPr>
            <w:r w:rsidRPr="00F3692A">
              <w:rPr>
                <w:sz w:val="24"/>
                <w:lang w:val="ru-RU"/>
              </w:rPr>
              <w:t>«выбрасывание»</w:t>
            </w:r>
            <w:r w:rsidRPr="00F3692A">
              <w:rPr>
                <w:spacing w:val="1"/>
                <w:sz w:val="24"/>
                <w:lang w:val="ru-RU"/>
              </w:rPr>
              <w:t xml:space="preserve"> </w:t>
            </w:r>
            <w:r w:rsidRPr="00F3692A">
              <w:rPr>
                <w:sz w:val="24"/>
                <w:lang w:val="ru-RU"/>
              </w:rPr>
              <w:t>ног,</w:t>
            </w:r>
            <w:r w:rsidRPr="00F3692A">
              <w:rPr>
                <w:spacing w:val="1"/>
                <w:sz w:val="24"/>
                <w:lang w:val="ru-RU"/>
              </w:rPr>
              <w:t xml:space="preserve"> </w:t>
            </w:r>
            <w:r w:rsidRPr="00F3692A">
              <w:rPr>
                <w:sz w:val="24"/>
                <w:lang w:val="ru-RU"/>
              </w:rPr>
              <w:t>движение</w:t>
            </w:r>
            <w:r w:rsidRPr="00F3692A">
              <w:rPr>
                <w:spacing w:val="1"/>
                <w:sz w:val="24"/>
                <w:lang w:val="ru-RU"/>
              </w:rPr>
              <w:t xml:space="preserve"> </w:t>
            </w:r>
            <w:r w:rsidRPr="00F3692A">
              <w:rPr>
                <w:sz w:val="24"/>
                <w:lang w:val="ru-RU"/>
              </w:rPr>
              <w:t>по</w:t>
            </w:r>
            <w:r w:rsidRPr="00F3692A">
              <w:rPr>
                <w:spacing w:val="61"/>
                <w:sz w:val="24"/>
                <w:lang w:val="ru-RU"/>
              </w:rPr>
              <w:t xml:space="preserve"> </w:t>
            </w:r>
            <w:r w:rsidRPr="00F3692A">
              <w:rPr>
                <w:sz w:val="24"/>
                <w:lang w:val="ru-RU"/>
              </w:rPr>
              <w:t>кругу</w:t>
            </w:r>
            <w:r w:rsidRPr="00F3692A">
              <w:rPr>
                <w:spacing w:val="1"/>
                <w:sz w:val="24"/>
                <w:lang w:val="ru-RU"/>
              </w:rPr>
              <w:t xml:space="preserve"> </w:t>
            </w:r>
            <w:r w:rsidRPr="00F3692A">
              <w:rPr>
                <w:sz w:val="24"/>
                <w:lang w:val="ru-RU"/>
              </w:rPr>
              <w:t>выполняя</w:t>
            </w:r>
            <w:r w:rsidRPr="00F3692A">
              <w:rPr>
                <w:spacing w:val="1"/>
                <w:sz w:val="24"/>
                <w:lang w:val="ru-RU"/>
              </w:rPr>
              <w:t xml:space="preserve"> </w:t>
            </w:r>
            <w:r w:rsidRPr="00F3692A">
              <w:rPr>
                <w:sz w:val="24"/>
                <w:lang w:val="ru-RU"/>
              </w:rPr>
              <w:t>шаг</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носка,</w:t>
            </w:r>
            <w:r w:rsidRPr="00F3692A">
              <w:rPr>
                <w:spacing w:val="1"/>
                <w:sz w:val="24"/>
                <w:lang w:val="ru-RU"/>
              </w:rPr>
              <w:t xml:space="preserve"> </w:t>
            </w:r>
            <w:r w:rsidRPr="00F3692A">
              <w:rPr>
                <w:sz w:val="24"/>
                <w:lang w:val="ru-RU"/>
              </w:rPr>
              <w:t>ритмичные</w:t>
            </w:r>
            <w:r w:rsidRPr="00F3692A">
              <w:rPr>
                <w:spacing w:val="1"/>
                <w:sz w:val="24"/>
                <w:lang w:val="ru-RU"/>
              </w:rPr>
              <w:t xml:space="preserve"> </w:t>
            </w:r>
            <w:r w:rsidRPr="00F3692A">
              <w:rPr>
                <w:sz w:val="24"/>
                <w:lang w:val="ru-RU"/>
              </w:rPr>
              <w:t>хлопки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ладоши под ритмичную музыку, комбинации из</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освоенных</w:t>
            </w:r>
            <w:r w:rsidRPr="00F3692A">
              <w:rPr>
                <w:spacing w:val="1"/>
                <w:sz w:val="24"/>
                <w:lang w:val="ru-RU"/>
              </w:rPr>
              <w:t xml:space="preserve"> </w:t>
            </w:r>
            <w:r w:rsidRPr="00F3692A">
              <w:rPr>
                <w:sz w:val="24"/>
                <w:lang w:val="ru-RU"/>
              </w:rPr>
              <w:t>движений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сочетании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хлопками.</w:t>
            </w:r>
          </w:p>
          <w:p w:rsidR="008350A1" w:rsidRPr="00F3692A" w:rsidRDefault="008350A1" w:rsidP="00EC693B">
            <w:pPr>
              <w:pStyle w:val="TableParagraph"/>
              <w:spacing w:line="275" w:lineRule="exact"/>
              <w:jc w:val="both"/>
              <w:rPr>
                <w:b/>
                <w:sz w:val="24"/>
                <w:lang w:val="ru-RU"/>
              </w:rPr>
            </w:pPr>
            <w:r w:rsidRPr="00F3692A">
              <w:rPr>
                <w:b/>
                <w:sz w:val="24"/>
                <w:lang w:val="ru-RU"/>
              </w:rPr>
              <w:t>Строевые</w:t>
            </w:r>
            <w:r w:rsidRPr="00F3692A">
              <w:rPr>
                <w:b/>
                <w:spacing w:val="-4"/>
                <w:sz w:val="24"/>
                <w:lang w:val="ru-RU"/>
              </w:rPr>
              <w:t xml:space="preserve"> </w:t>
            </w:r>
            <w:r w:rsidRPr="00F3692A">
              <w:rPr>
                <w:b/>
                <w:sz w:val="24"/>
                <w:lang w:val="ru-RU"/>
              </w:rPr>
              <w:t>упражнения:</w:t>
            </w:r>
          </w:p>
          <w:p w:rsidR="008350A1" w:rsidRPr="00F3692A" w:rsidRDefault="008350A1" w:rsidP="00EC693B">
            <w:pPr>
              <w:pStyle w:val="TableParagraph"/>
              <w:spacing w:line="265" w:lineRule="exact"/>
              <w:jc w:val="both"/>
              <w:rPr>
                <w:sz w:val="24"/>
                <w:lang w:val="ru-RU"/>
              </w:rPr>
            </w:pPr>
            <w:r w:rsidRPr="00F3692A">
              <w:rPr>
                <w:sz w:val="24"/>
                <w:lang w:val="ru-RU"/>
              </w:rPr>
              <w:t>педагог</w:t>
            </w:r>
            <w:r w:rsidRPr="00F3692A">
              <w:rPr>
                <w:spacing w:val="23"/>
                <w:sz w:val="24"/>
                <w:lang w:val="ru-RU"/>
              </w:rPr>
              <w:t xml:space="preserve"> </w:t>
            </w:r>
            <w:r w:rsidRPr="00F3692A">
              <w:rPr>
                <w:sz w:val="24"/>
                <w:lang w:val="ru-RU"/>
              </w:rPr>
              <w:t>предлагает</w:t>
            </w:r>
            <w:r w:rsidRPr="00F3692A">
              <w:rPr>
                <w:spacing w:val="85"/>
                <w:sz w:val="24"/>
                <w:lang w:val="ru-RU"/>
              </w:rPr>
              <w:t xml:space="preserve"> </w:t>
            </w:r>
            <w:r w:rsidRPr="00F3692A">
              <w:rPr>
                <w:sz w:val="24"/>
                <w:lang w:val="ru-RU"/>
              </w:rPr>
              <w:t>детям</w:t>
            </w:r>
            <w:r w:rsidRPr="00F3692A">
              <w:rPr>
                <w:spacing w:val="86"/>
                <w:sz w:val="24"/>
                <w:lang w:val="ru-RU"/>
              </w:rPr>
              <w:t xml:space="preserve"> </w:t>
            </w:r>
            <w:r w:rsidRPr="00F3692A">
              <w:rPr>
                <w:sz w:val="24"/>
                <w:lang w:val="ru-RU"/>
              </w:rPr>
              <w:t>следующие</w:t>
            </w:r>
            <w:r w:rsidRPr="00F3692A">
              <w:rPr>
                <w:spacing w:val="83"/>
                <w:sz w:val="24"/>
                <w:lang w:val="ru-RU"/>
              </w:rPr>
              <w:t xml:space="preserve"> </w:t>
            </w:r>
            <w:r w:rsidRPr="00F3692A">
              <w:rPr>
                <w:sz w:val="24"/>
                <w:lang w:val="ru-RU"/>
              </w:rPr>
              <w:t>строевые</w:t>
            </w:r>
          </w:p>
        </w:tc>
      </w:tr>
      <w:tr w:rsidR="008350A1" w:rsidTr="005852F1">
        <w:trPr>
          <w:gridBefore w:val="1"/>
          <w:wBefore w:w="425" w:type="dxa"/>
          <w:trHeight w:val="14355"/>
        </w:trPr>
        <w:tc>
          <w:tcPr>
            <w:tcW w:w="5387"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94"/>
              <w:jc w:val="both"/>
              <w:rPr>
                <w:sz w:val="24"/>
                <w:lang w:val="ru-RU"/>
              </w:rPr>
            </w:pPr>
            <w:r w:rsidRPr="00F3692A">
              <w:rPr>
                <w:sz w:val="24"/>
                <w:lang w:val="ru-RU"/>
              </w:rPr>
              <w:t>упражнения: построение в колонну по одному, по</w:t>
            </w:r>
            <w:r w:rsidRPr="00F3692A">
              <w:rPr>
                <w:spacing w:val="1"/>
                <w:sz w:val="24"/>
                <w:lang w:val="ru-RU"/>
              </w:rPr>
              <w:t xml:space="preserve"> </w:t>
            </w:r>
            <w:r w:rsidRPr="00F3692A">
              <w:rPr>
                <w:sz w:val="24"/>
                <w:lang w:val="ru-RU"/>
              </w:rPr>
              <w:t>два,</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росту,</w:t>
            </w:r>
            <w:r w:rsidRPr="00F3692A">
              <w:rPr>
                <w:spacing w:val="1"/>
                <w:sz w:val="24"/>
                <w:lang w:val="ru-RU"/>
              </w:rPr>
              <w:t xml:space="preserve"> </w:t>
            </w:r>
            <w:r w:rsidRPr="00F3692A">
              <w:rPr>
                <w:sz w:val="24"/>
                <w:lang w:val="ru-RU"/>
              </w:rPr>
              <w:t>врассыпную;</w:t>
            </w:r>
            <w:r w:rsidRPr="00F3692A">
              <w:rPr>
                <w:spacing w:val="1"/>
                <w:sz w:val="24"/>
                <w:lang w:val="ru-RU"/>
              </w:rPr>
              <w:t xml:space="preserve"> </w:t>
            </w:r>
            <w:r w:rsidRPr="00F3692A">
              <w:rPr>
                <w:sz w:val="24"/>
                <w:lang w:val="ru-RU"/>
              </w:rPr>
              <w:t>размыкание</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смыкание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вытянутые</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равнение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ориентирам</w:t>
            </w:r>
            <w:r w:rsidRPr="00F3692A">
              <w:rPr>
                <w:spacing w:val="1"/>
                <w:sz w:val="24"/>
                <w:lang w:val="ru-RU"/>
              </w:rPr>
              <w:t xml:space="preserve"> </w:t>
            </w:r>
            <w:r w:rsidRPr="00F3692A">
              <w:rPr>
                <w:sz w:val="24"/>
                <w:lang w:val="ru-RU"/>
              </w:rPr>
              <w:t>и без; перестроение из</w:t>
            </w:r>
            <w:r w:rsidRPr="00F3692A">
              <w:rPr>
                <w:spacing w:val="1"/>
                <w:sz w:val="24"/>
                <w:lang w:val="ru-RU"/>
              </w:rPr>
              <w:t xml:space="preserve"> </w:t>
            </w:r>
            <w:r w:rsidRPr="00F3692A">
              <w:rPr>
                <w:sz w:val="24"/>
                <w:lang w:val="ru-RU"/>
              </w:rPr>
              <w:t>колонны по</w:t>
            </w:r>
            <w:r w:rsidRPr="00F3692A">
              <w:rPr>
                <w:spacing w:val="1"/>
                <w:sz w:val="24"/>
                <w:lang w:val="ru-RU"/>
              </w:rPr>
              <w:t xml:space="preserve"> </w:t>
            </w:r>
            <w:r w:rsidRPr="00F3692A">
              <w:rPr>
                <w:sz w:val="24"/>
                <w:lang w:val="ru-RU"/>
              </w:rPr>
              <w:t>одному в колонну по два в движении, со сменой</w:t>
            </w:r>
            <w:r w:rsidRPr="00F3692A">
              <w:rPr>
                <w:spacing w:val="1"/>
                <w:sz w:val="24"/>
                <w:lang w:val="ru-RU"/>
              </w:rPr>
              <w:t xml:space="preserve"> </w:t>
            </w:r>
            <w:r w:rsidRPr="00F3692A">
              <w:rPr>
                <w:sz w:val="24"/>
                <w:lang w:val="ru-RU"/>
              </w:rPr>
              <w:t>ведущего;</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одной</w:t>
            </w:r>
            <w:r w:rsidRPr="00F3692A">
              <w:rPr>
                <w:spacing w:val="1"/>
                <w:sz w:val="24"/>
                <w:lang w:val="ru-RU"/>
              </w:rPr>
              <w:t xml:space="preserve"> </w:t>
            </w:r>
            <w:r w:rsidRPr="00F3692A">
              <w:rPr>
                <w:sz w:val="24"/>
                <w:lang w:val="ru-RU"/>
              </w:rPr>
              <w:t>колонны</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шеренги</w:t>
            </w:r>
            <w:r w:rsidRPr="00F3692A">
              <w:rPr>
                <w:spacing w:val="60"/>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звенья на месте и в движении; повороты направо,</w:t>
            </w:r>
            <w:r w:rsidRPr="00F3692A">
              <w:rPr>
                <w:spacing w:val="1"/>
                <w:sz w:val="24"/>
                <w:lang w:val="ru-RU"/>
              </w:rPr>
              <w:t xml:space="preserve"> </w:t>
            </w:r>
            <w:r w:rsidRPr="00F3692A">
              <w:rPr>
                <w:sz w:val="24"/>
                <w:lang w:val="ru-RU"/>
              </w:rPr>
              <w:t>налево,</w:t>
            </w:r>
            <w:r w:rsidRPr="00F3692A">
              <w:rPr>
                <w:spacing w:val="1"/>
                <w:sz w:val="24"/>
                <w:lang w:val="ru-RU"/>
              </w:rPr>
              <w:t xml:space="preserve"> </w:t>
            </w:r>
            <w:r w:rsidRPr="00F3692A">
              <w:rPr>
                <w:sz w:val="24"/>
                <w:lang w:val="ru-RU"/>
              </w:rPr>
              <w:t>кругом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переступанием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движении.</w:t>
            </w:r>
          </w:p>
          <w:p w:rsidR="008350A1" w:rsidRPr="00F3692A" w:rsidRDefault="008350A1" w:rsidP="00EC693B">
            <w:pPr>
              <w:pStyle w:val="TableParagraph"/>
              <w:ind w:right="96"/>
              <w:jc w:val="both"/>
              <w:rPr>
                <w:sz w:val="24"/>
                <w:lang w:val="ru-RU"/>
              </w:rPr>
            </w:pPr>
            <w:r w:rsidRPr="00F3692A">
              <w:rPr>
                <w:b/>
                <w:sz w:val="24"/>
                <w:lang w:val="ru-RU"/>
              </w:rPr>
              <w:t>Подвижные</w:t>
            </w:r>
            <w:r w:rsidRPr="00F3692A">
              <w:rPr>
                <w:b/>
                <w:spacing w:val="1"/>
                <w:sz w:val="24"/>
                <w:lang w:val="ru-RU"/>
              </w:rPr>
              <w:t xml:space="preserve"> </w:t>
            </w:r>
            <w:r w:rsidRPr="00F3692A">
              <w:rPr>
                <w:b/>
                <w:sz w:val="24"/>
                <w:lang w:val="ru-RU"/>
              </w:rPr>
              <w:t>игры:</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развивать</w:t>
            </w:r>
            <w:r w:rsidRPr="00F3692A">
              <w:rPr>
                <w:spacing w:val="1"/>
                <w:sz w:val="24"/>
                <w:lang w:val="ru-RU"/>
              </w:rPr>
              <w:t xml:space="preserve"> </w:t>
            </w:r>
            <w:r w:rsidRPr="00F3692A">
              <w:rPr>
                <w:sz w:val="24"/>
                <w:lang w:val="ru-RU"/>
              </w:rPr>
              <w:t>психофизические</w:t>
            </w:r>
            <w:r w:rsidRPr="00F3692A">
              <w:rPr>
                <w:spacing w:val="1"/>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подвижных</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желание</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роль</w:t>
            </w:r>
            <w:r w:rsidRPr="00F3692A">
              <w:rPr>
                <w:spacing w:val="1"/>
                <w:sz w:val="24"/>
                <w:lang w:val="ru-RU"/>
              </w:rPr>
              <w:t xml:space="preserve"> </w:t>
            </w:r>
            <w:r w:rsidRPr="00F3692A">
              <w:rPr>
                <w:sz w:val="24"/>
                <w:lang w:val="ru-RU"/>
              </w:rPr>
              <w:t>водящего,</w:t>
            </w:r>
            <w:r w:rsidRPr="00F3692A">
              <w:rPr>
                <w:spacing w:val="-57"/>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пространственную</w:t>
            </w:r>
            <w:r w:rsidRPr="00F3692A">
              <w:rPr>
                <w:spacing w:val="1"/>
                <w:sz w:val="24"/>
                <w:lang w:val="ru-RU"/>
              </w:rPr>
              <w:t xml:space="preserve"> </w:t>
            </w:r>
            <w:r w:rsidRPr="00F3692A">
              <w:rPr>
                <w:sz w:val="24"/>
                <w:lang w:val="ru-RU"/>
              </w:rPr>
              <w:t>ориентировку,</w:t>
            </w:r>
            <w:r w:rsidRPr="00F3692A">
              <w:rPr>
                <w:spacing w:val="1"/>
                <w:sz w:val="24"/>
                <w:lang w:val="ru-RU"/>
              </w:rPr>
              <w:t xml:space="preserve"> </w:t>
            </w:r>
            <w:r w:rsidRPr="00F3692A">
              <w:rPr>
                <w:sz w:val="24"/>
                <w:lang w:val="ru-RU"/>
              </w:rPr>
              <w:t>самостоятельность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инициативность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организации знакомых игр с небольшой группой</w:t>
            </w:r>
            <w:r w:rsidRPr="00F3692A">
              <w:rPr>
                <w:spacing w:val="1"/>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приучает</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выполнению</w:t>
            </w:r>
            <w:r w:rsidRPr="00F3692A">
              <w:rPr>
                <w:spacing w:val="1"/>
                <w:sz w:val="24"/>
                <w:lang w:val="ru-RU"/>
              </w:rPr>
              <w:t xml:space="preserve"> </w:t>
            </w:r>
            <w:r w:rsidRPr="00F3692A">
              <w:rPr>
                <w:sz w:val="24"/>
                <w:lang w:val="ru-RU"/>
              </w:rPr>
              <w:t>правил,</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проявление</w:t>
            </w:r>
            <w:r w:rsidRPr="00F3692A">
              <w:rPr>
                <w:spacing w:val="1"/>
                <w:sz w:val="24"/>
                <w:lang w:val="ru-RU"/>
              </w:rPr>
              <w:t xml:space="preserve"> </w:t>
            </w:r>
            <w:r w:rsidRPr="00F3692A">
              <w:rPr>
                <w:sz w:val="24"/>
                <w:lang w:val="ru-RU"/>
              </w:rPr>
              <w:t>целеустремленности,</w:t>
            </w:r>
            <w:r w:rsidRPr="00F3692A">
              <w:rPr>
                <w:spacing w:val="1"/>
                <w:sz w:val="24"/>
                <w:lang w:val="ru-RU"/>
              </w:rPr>
              <w:t xml:space="preserve"> </w:t>
            </w:r>
            <w:r w:rsidRPr="00F3692A">
              <w:rPr>
                <w:sz w:val="24"/>
                <w:lang w:val="ru-RU"/>
              </w:rPr>
              <w:t>настойчивости,</w:t>
            </w:r>
            <w:r w:rsidRPr="00F3692A">
              <w:rPr>
                <w:spacing w:val="1"/>
                <w:sz w:val="24"/>
                <w:lang w:val="ru-RU"/>
              </w:rPr>
              <w:t xml:space="preserve"> </w:t>
            </w:r>
            <w:r w:rsidRPr="00F3692A">
              <w:rPr>
                <w:sz w:val="24"/>
                <w:lang w:val="ru-RU"/>
              </w:rPr>
              <w:t>творческих</w:t>
            </w:r>
            <w:r w:rsidRPr="00F3692A">
              <w:rPr>
                <w:spacing w:val="1"/>
                <w:sz w:val="24"/>
                <w:lang w:val="ru-RU"/>
              </w:rPr>
              <w:t xml:space="preserve"> </w:t>
            </w:r>
            <w:r w:rsidRPr="00F3692A">
              <w:rPr>
                <w:sz w:val="24"/>
                <w:lang w:val="ru-RU"/>
              </w:rPr>
              <w:t>способностей</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(придумывание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комбинирование</w:t>
            </w:r>
            <w:r w:rsidRPr="00F3692A">
              <w:rPr>
                <w:spacing w:val="1"/>
                <w:sz w:val="24"/>
                <w:lang w:val="ru-RU"/>
              </w:rPr>
              <w:t xml:space="preserve"> </w:t>
            </w:r>
            <w:r w:rsidRPr="00F3692A">
              <w:rPr>
                <w:sz w:val="24"/>
                <w:lang w:val="ru-RU"/>
              </w:rPr>
              <w:t>движений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игре).</w:t>
            </w:r>
          </w:p>
          <w:p w:rsidR="008350A1" w:rsidRPr="00F3692A" w:rsidRDefault="008350A1" w:rsidP="00EC693B">
            <w:pPr>
              <w:pStyle w:val="TableParagraph"/>
              <w:ind w:right="96"/>
              <w:jc w:val="both"/>
              <w:rPr>
                <w:sz w:val="24"/>
                <w:lang w:val="ru-RU"/>
              </w:rPr>
            </w:pPr>
            <w:r w:rsidRPr="00F3692A">
              <w:rPr>
                <w:b/>
                <w:sz w:val="24"/>
                <w:lang w:val="ru-RU"/>
              </w:rPr>
              <w:t>Спортивные упражнения</w:t>
            </w:r>
            <w:r w:rsidRPr="00F3692A">
              <w:rPr>
                <w:sz w:val="24"/>
                <w:lang w:val="ru-RU"/>
              </w:rPr>
              <w:t>: педагог обучает детей</w:t>
            </w:r>
            <w:r w:rsidRPr="00F3692A">
              <w:rPr>
                <w:spacing w:val="-57"/>
                <w:sz w:val="24"/>
                <w:lang w:val="ru-RU"/>
              </w:rPr>
              <w:t xml:space="preserve"> </w:t>
            </w:r>
            <w:r w:rsidRPr="00F3692A">
              <w:rPr>
                <w:sz w:val="24"/>
                <w:lang w:val="ru-RU"/>
              </w:rPr>
              <w:t>спортивным</w:t>
            </w:r>
            <w:r w:rsidRPr="00F3692A">
              <w:rPr>
                <w:spacing w:val="1"/>
                <w:sz w:val="24"/>
                <w:lang w:val="ru-RU"/>
              </w:rPr>
              <w:t xml:space="preserve"> </w:t>
            </w:r>
            <w:r w:rsidRPr="00F3692A">
              <w:rPr>
                <w:sz w:val="24"/>
                <w:lang w:val="ru-RU"/>
              </w:rPr>
              <w:t>упражнениям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прогулке</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время физкультурных занятий на свежем воздухе.</w:t>
            </w:r>
            <w:r w:rsidRPr="00F3692A">
              <w:rPr>
                <w:spacing w:val="-57"/>
                <w:sz w:val="24"/>
                <w:lang w:val="ru-RU"/>
              </w:rPr>
              <w:t xml:space="preserve"> </w:t>
            </w:r>
            <w:r w:rsidRPr="00F3692A">
              <w:rPr>
                <w:sz w:val="24"/>
                <w:lang w:val="ru-RU"/>
              </w:rPr>
              <w:t>Катание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санках,</w:t>
            </w:r>
            <w:r w:rsidRPr="00F3692A">
              <w:rPr>
                <w:spacing w:val="1"/>
                <w:sz w:val="24"/>
                <w:lang w:val="ru-RU"/>
              </w:rPr>
              <w:t xml:space="preserve"> </w:t>
            </w:r>
            <w:r w:rsidRPr="00F3692A">
              <w:rPr>
                <w:sz w:val="24"/>
                <w:lang w:val="ru-RU"/>
              </w:rPr>
              <w:t>лыжах,</w:t>
            </w:r>
            <w:r w:rsidRPr="00F3692A">
              <w:rPr>
                <w:spacing w:val="1"/>
                <w:sz w:val="24"/>
                <w:lang w:val="ru-RU"/>
              </w:rPr>
              <w:t xml:space="preserve"> </w:t>
            </w:r>
            <w:r w:rsidRPr="00F3692A">
              <w:rPr>
                <w:sz w:val="24"/>
                <w:lang w:val="ru-RU"/>
              </w:rPr>
              <w:t>велосипеде</w:t>
            </w:r>
            <w:r w:rsidRPr="00F3692A">
              <w:rPr>
                <w:spacing w:val="60"/>
                <w:sz w:val="24"/>
                <w:lang w:val="ru-RU"/>
              </w:rPr>
              <w:t xml:space="preserve"> </w:t>
            </w:r>
            <w:r w:rsidRPr="00F3692A">
              <w:rPr>
                <w:sz w:val="24"/>
                <w:lang w:val="ru-RU"/>
              </w:rPr>
              <w:t>может</w:t>
            </w:r>
            <w:r w:rsidRPr="00F3692A">
              <w:rPr>
                <w:spacing w:val="1"/>
                <w:sz w:val="24"/>
                <w:lang w:val="ru-RU"/>
              </w:rPr>
              <w:t xml:space="preserve"> </w:t>
            </w:r>
            <w:r w:rsidRPr="00F3692A">
              <w:rPr>
                <w:sz w:val="24"/>
                <w:lang w:val="ru-RU"/>
              </w:rPr>
              <w:t>быть</w:t>
            </w:r>
            <w:r w:rsidRPr="00F3692A">
              <w:rPr>
                <w:spacing w:val="1"/>
                <w:sz w:val="24"/>
                <w:lang w:val="ru-RU"/>
              </w:rPr>
              <w:t xml:space="preserve"> </w:t>
            </w:r>
            <w:r w:rsidRPr="00F3692A">
              <w:rPr>
                <w:sz w:val="24"/>
                <w:lang w:val="ru-RU"/>
              </w:rPr>
              <w:t>организовано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самостоятельной</w:t>
            </w:r>
            <w:r w:rsidRPr="00F3692A">
              <w:rPr>
                <w:spacing w:val="-57"/>
                <w:sz w:val="24"/>
                <w:lang w:val="ru-RU"/>
              </w:rPr>
              <w:t xml:space="preserve"> </w:t>
            </w:r>
            <w:r w:rsidRPr="00F3692A">
              <w:rPr>
                <w:sz w:val="24"/>
                <w:lang w:val="ru-RU"/>
              </w:rPr>
              <w:t>двигательной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зависимости</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имеющихся</w:t>
            </w:r>
            <w:r w:rsidRPr="00F3692A">
              <w:rPr>
                <w:spacing w:val="1"/>
                <w:sz w:val="24"/>
                <w:lang w:val="ru-RU"/>
              </w:rPr>
              <w:t xml:space="preserve"> </w:t>
            </w:r>
            <w:r w:rsidRPr="00F3692A">
              <w:rPr>
                <w:sz w:val="24"/>
                <w:lang w:val="ru-RU"/>
              </w:rPr>
              <w:t>условий,</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также</w:t>
            </w:r>
            <w:r w:rsidRPr="00F3692A">
              <w:rPr>
                <w:spacing w:val="1"/>
                <w:sz w:val="24"/>
                <w:lang w:val="ru-RU"/>
              </w:rPr>
              <w:t xml:space="preserve"> </w:t>
            </w:r>
            <w:r w:rsidRPr="00F3692A">
              <w:rPr>
                <w:sz w:val="24"/>
                <w:lang w:val="ru-RU"/>
              </w:rPr>
              <w:t>региональных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климатических</w:t>
            </w:r>
            <w:r w:rsidRPr="00F3692A">
              <w:rPr>
                <w:spacing w:val="-4"/>
                <w:sz w:val="24"/>
                <w:lang w:val="ru-RU"/>
              </w:rPr>
              <w:t xml:space="preserve"> </w:t>
            </w:r>
            <w:r w:rsidRPr="00F3692A">
              <w:rPr>
                <w:sz w:val="24"/>
                <w:lang w:val="ru-RU"/>
              </w:rPr>
              <w:t>особенностей.</w:t>
            </w:r>
          </w:p>
          <w:p w:rsidR="008350A1" w:rsidRPr="00F3692A" w:rsidRDefault="008350A1" w:rsidP="00EC693B">
            <w:pPr>
              <w:pStyle w:val="TableParagraph"/>
              <w:ind w:right="107"/>
              <w:jc w:val="both"/>
              <w:rPr>
                <w:sz w:val="24"/>
                <w:lang w:val="ru-RU"/>
              </w:rPr>
            </w:pPr>
            <w:r w:rsidRPr="00F3692A">
              <w:rPr>
                <w:sz w:val="24"/>
                <w:lang w:val="ru-RU"/>
              </w:rPr>
              <w:t>Катание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санках:</w:t>
            </w:r>
            <w:r w:rsidRPr="00F3692A">
              <w:rPr>
                <w:spacing w:val="1"/>
                <w:sz w:val="24"/>
                <w:lang w:val="ru-RU"/>
              </w:rPr>
              <w:t xml:space="preserve"> </w:t>
            </w:r>
            <w:r w:rsidRPr="00F3692A">
              <w:rPr>
                <w:sz w:val="24"/>
                <w:lang w:val="ru-RU"/>
              </w:rPr>
              <w:t>подъем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санками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гору,</w:t>
            </w:r>
            <w:r w:rsidRPr="00F3692A">
              <w:rPr>
                <w:spacing w:val="1"/>
                <w:sz w:val="24"/>
                <w:lang w:val="ru-RU"/>
              </w:rPr>
              <w:t xml:space="preserve"> </w:t>
            </w:r>
            <w:r w:rsidRPr="00F3692A">
              <w:rPr>
                <w:sz w:val="24"/>
                <w:lang w:val="ru-RU"/>
              </w:rPr>
              <w:t>скатывание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горки,</w:t>
            </w:r>
            <w:r w:rsidRPr="00F3692A">
              <w:rPr>
                <w:spacing w:val="1"/>
                <w:sz w:val="24"/>
                <w:lang w:val="ru-RU"/>
              </w:rPr>
              <w:t xml:space="preserve"> </w:t>
            </w:r>
            <w:r w:rsidRPr="00F3692A">
              <w:rPr>
                <w:sz w:val="24"/>
                <w:lang w:val="ru-RU"/>
              </w:rPr>
              <w:t>торможение</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спуске,</w:t>
            </w:r>
            <w:r w:rsidRPr="00F3692A">
              <w:rPr>
                <w:spacing w:val="1"/>
                <w:sz w:val="24"/>
                <w:lang w:val="ru-RU"/>
              </w:rPr>
              <w:t xml:space="preserve"> </w:t>
            </w:r>
            <w:r w:rsidRPr="00F3692A">
              <w:rPr>
                <w:sz w:val="24"/>
                <w:lang w:val="ru-RU"/>
              </w:rPr>
              <w:t>катание на санках</w:t>
            </w:r>
            <w:r w:rsidRPr="00F3692A">
              <w:rPr>
                <w:spacing w:val="-3"/>
                <w:sz w:val="24"/>
                <w:lang w:val="ru-RU"/>
              </w:rPr>
              <w:t xml:space="preserve"> </w:t>
            </w:r>
            <w:r w:rsidRPr="00F3692A">
              <w:rPr>
                <w:sz w:val="24"/>
                <w:lang w:val="ru-RU"/>
              </w:rPr>
              <w:t>друг</w:t>
            </w:r>
            <w:r w:rsidRPr="00F3692A">
              <w:rPr>
                <w:spacing w:val="3"/>
                <w:sz w:val="24"/>
                <w:lang w:val="ru-RU"/>
              </w:rPr>
              <w:t xml:space="preserve"> </w:t>
            </w:r>
            <w:r w:rsidRPr="00F3692A">
              <w:rPr>
                <w:sz w:val="24"/>
                <w:lang w:val="ru-RU"/>
              </w:rPr>
              <w:t>друга.</w:t>
            </w:r>
          </w:p>
          <w:p w:rsidR="008350A1" w:rsidRPr="00F3692A" w:rsidRDefault="008350A1" w:rsidP="00EC693B">
            <w:pPr>
              <w:pStyle w:val="TableParagraph"/>
              <w:ind w:right="101"/>
              <w:jc w:val="both"/>
              <w:rPr>
                <w:sz w:val="24"/>
                <w:lang w:val="ru-RU"/>
              </w:rPr>
            </w:pPr>
            <w:r w:rsidRPr="00F3692A">
              <w:rPr>
                <w:sz w:val="24"/>
                <w:lang w:val="ru-RU"/>
              </w:rPr>
              <w:t>Катание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трехколесном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двухколесном</w:t>
            </w:r>
            <w:r w:rsidRPr="00F3692A">
              <w:rPr>
                <w:spacing w:val="1"/>
                <w:sz w:val="24"/>
                <w:lang w:val="ru-RU"/>
              </w:rPr>
              <w:t xml:space="preserve"> </w:t>
            </w:r>
            <w:r w:rsidRPr="00F3692A">
              <w:rPr>
                <w:sz w:val="24"/>
                <w:lang w:val="ru-RU"/>
              </w:rPr>
              <w:t>велосипеде,</w:t>
            </w:r>
            <w:r w:rsidRPr="00F3692A">
              <w:rPr>
                <w:spacing w:val="1"/>
                <w:sz w:val="24"/>
                <w:lang w:val="ru-RU"/>
              </w:rPr>
              <w:t xml:space="preserve"> </w:t>
            </w:r>
            <w:r w:rsidRPr="00F3692A">
              <w:rPr>
                <w:sz w:val="24"/>
                <w:lang w:val="ru-RU"/>
              </w:rPr>
              <w:t>самокате: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кругу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поворотами,</w:t>
            </w:r>
            <w:r w:rsidRPr="00F3692A">
              <w:rPr>
                <w:spacing w:val="3"/>
                <w:sz w:val="24"/>
                <w:lang w:val="ru-RU"/>
              </w:rPr>
              <w:t xml:space="preserve"> </w:t>
            </w:r>
            <w:r w:rsidRPr="00F3692A">
              <w:rPr>
                <w:sz w:val="24"/>
                <w:lang w:val="ru-RU"/>
              </w:rPr>
              <w:t>с</w:t>
            </w:r>
            <w:r w:rsidRPr="00F3692A">
              <w:rPr>
                <w:spacing w:val="-4"/>
                <w:sz w:val="24"/>
                <w:lang w:val="ru-RU"/>
              </w:rPr>
              <w:t xml:space="preserve"> </w:t>
            </w:r>
            <w:r w:rsidRPr="00F3692A">
              <w:rPr>
                <w:sz w:val="24"/>
                <w:lang w:val="ru-RU"/>
              </w:rPr>
              <w:t>разной</w:t>
            </w:r>
            <w:r w:rsidRPr="00F3692A">
              <w:rPr>
                <w:spacing w:val="-2"/>
                <w:sz w:val="24"/>
                <w:lang w:val="ru-RU"/>
              </w:rPr>
              <w:t xml:space="preserve"> </w:t>
            </w:r>
            <w:r w:rsidRPr="00F3692A">
              <w:rPr>
                <w:sz w:val="24"/>
                <w:lang w:val="ru-RU"/>
              </w:rPr>
              <w:t>скоростью.</w:t>
            </w:r>
          </w:p>
          <w:p w:rsidR="008350A1" w:rsidRPr="00F3692A" w:rsidRDefault="008350A1" w:rsidP="00EC693B">
            <w:pPr>
              <w:pStyle w:val="TableParagraph"/>
              <w:spacing w:line="237" w:lineRule="auto"/>
              <w:ind w:right="103"/>
              <w:jc w:val="both"/>
              <w:rPr>
                <w:sz w:val="24"/>
                <w:lang w:val="ru-RU"/>
              </w:rPr>
            </w:pPr>
            <w:r w:rsidRPr="00F3692A">
              <w:rPr>
                <w:sz w:val="24"/>
                <w:lang w:val="ru-RU"/>
              </w:rPr>
              <w:t>Ходьба на лыжах: скользящим шагом, повороты</w:t>
            </w:r>
            <w:r w:rsidRPr="00F3692A">
              <w:rPr>
                <w:spacing w:val="1"/>
                <w:sz w:val="24"/>
                <w:lang w:val="ru-RU"/>
              </w:rPr>
              <w:t xml:space="preserve"> </w:t>
            </w:r>
            <w:r w:rsidRPr="00F3692A">
              <w:rPr>
                <w:sz w:val="24"/>
                <w:lang w:val="ru-RU"/>
              </w:rPr>
              <w:t>на месте,</w:t>
            </w:r>
            <w:r w:rsidRPr="00F3692A">
              <w:rPr>
                <w:spacing w:val="-1"/>
                <w:sz w:val="24"/>
                <w:lang w:val="ru-RU"/>
              </w:rPr>
              <w:t xml:space="preserve"> </w:t>
            </w:r>
            <w:r w:rsidRPr="00F3692A">
              <w:rPr>
                <w:sz w:val="24"/>
                <w:lang w:val="ru-RU"/>
              </w:rPr>
              <w:t>подъем</w:t>
            </w:r>
            <w:r w:rsidRPr="00F3692A">
              <w:rPr>
                <w:spacing w:val="3"/>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гору</w:t>
            </w:r>
          </w:p>
          <w:p w:rsidR="008350A1" w:rsidRPr="00F3692A" w:rsidRDefault="008350A1" w:rsidP="00EC693B">
            <w:pPr>
              <w:pStyle w:val="TableParagraph"/>
              <w:spacing w:line="275" w:lineRule="exact"/>
              <w:jc w:val="both"/>
              <w:rPr>
                <w:sz w:val="24"/>
                <w:lang w:val="ru-RU"/>
              </w:rPr>
            </w:pPr>
            <w:r w:rsidRPr="00F3692A">
              <w:rPr>
                <w:sz w:val="24"/>
                <w:lang w:val="ru-RU"/>
              </w:rPr>
              <w:t>«ступающим</w:t>
            </w:r>
            <w:r w:rsidRPr="00F3692A">
              <w:rPr>
                <w:spacing w:val="-1"/>
                <w:sz w:val="24"/>
                <w:lang w:val="ru-RU"/>
              </w:rPr>
              <w:t xml:space="preserve"> </w:t>
            </w:r>
            <w:r w:rsidRPr="00F3692A">
              <w:rPr>
                <w:sz w:val="24"/>
                <w:lang w:val="ru-RU"/>
              </w:rPr>
              <w:t>шагом»</w:t>
            </w:r>
            <w:r w:rsidRPr="00F3692A">
              <w:rPr>
                <w:spacing w:val="-7"/>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«полуёлочкой».</w:t>
            </w:r>
          </w:p>
          <w:p w:rsidR="008350A1" w:rsidRPr="00F3692A" w:rsidRDefault="008350A1" w:rsidP="00EC693B">
            <w:pPr>
              <w:pStyle w:val="TableParagraph"/>
              <w:ind w:right="92"/>
              <w:jc w:val="both"/>
              <w:rPr>
                <w:sz w:val="24"/>
                <w:lang w:val="ru-RU"/>
              </w:rPr>
            </w:pPr>
            <w:r w:rsidRPr="00F3692A">
              <w:rPr>
                <w:sz w:val="24"/>
                <w:lang w:val="ru-RU"/>
              </w:rPr>
              <w:t>Плавание:</w:t>
            </w:r>
            <w:r w:rsidRPr="00F3692A">
              <w:rPr>
                <w:spacing w:val="1"/>
                <w:sz w:val="24"/>
                <w:lang w:val="ru-RU"/>
              </w:rPr>
              <w:t xml:space="preserve"> </w:t>
            </w:r>
            <w:r w:rsidRPr="00F3692A">
              <w:rPr>
                <w:sz w:val="24"/>
                <w:lang w:val="ru-RU"/>
              </w:rPr>
              <w:t>погружение</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воду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головой,</w:t>
            </w:r>
            <w:r w:rsidRPr="00F3692A">
              <w:rPr>
                <w:spacing w:val="1"/>
                <w:sz w:val="24"/>
                <w:lang w:val="ru-RU"/>
              </w:rPr>
              <w:t xml:space="preserve"> </w:t>
            </w:r>
            <w:r w:rsidRPr="00F3692A">
              <w:rPr>
                <w:sz w:val="24"/>
                <w:lang w:val="ru-RU"/>
              </w:rPr>
              <w:t>попеременные движения ног в воде, держась за</w:t>
            </w:r>
            <w:r w:rsidRPr="00F3692A">
              <w:rPr>
                <w:spacing w:val="1"/>
                <w:sz w:val="24"/>
                <w:lang w:val="ru-RU"/>
              </w:rPr>
              <w:t xml:space="preserve"> </w:t>
            </w:r>
            <w:r w:rsidRPr="00F3692A">
              <w:rPr>
                <w:sz w:val="24"/>
                <w:lang w:val="ru-RU"/>
              </w:rPr>
              <w:t>бортик, доску, палку, игры с предметами в воде,</w:t>
            </w:r>
            <w:r w:rsidRPr="00F3692A">
              <w:rPr>
                <w:spacing w:val="1"/>
                <w:sz w:val="24"/>
                <w:lang w:val="ru-RU"/>
              </w:rPr>
              <w:t xml:space="preserve"> </w:t>
            </w:r>
            <w:r w:rsidRPr="00F3692A">
              <w:rPr>
                <w:sz w:val="24"/>
                <w:lang w:val="ru-RU"/>
              </w:rPr>
              <w:t>доставание их со дна, ходьба за предметом в воде.</w:t>
            </w:r>
            <w:r w:rsidRPr="00F3692A">
              <w:rPr>
                <w:spacing w:val="-57"/>
                <w:sz w:val="24"/>
                <w:lang w:val="ru-RU"/>
              </w:rPr>
              <w:t xml:space="preserve"> </w:t>
            </w:r>
            <w:r w:rsidRPr="00F3692A">
              <w:rPr>
                <w:b/>
                <w:sz w:val="24"/>
                <w:lang w:val="ru-RU"/>
              </w:rPr>
              <w:t>Формирование основ здорового образа жизни:</w:t>
            </w:r>
            <w:r w:rsidRPr="00F3692A">
              <w:rPr>
                <w:b/>
                <w:spacing w:val="1"/>
                <w:sz w:val="24"/>
                <w:lang w:val="ru-RU"/>
              </w:rPr>
              <w:t xml:space="preserve"> </w:t>
            </w:r>
            <w:r w:rsidRPr="00F3692A">
              <w:rPr>
                <w:sz w:val="24"/>
                <w:lang w:val="ru-RU"/>
              </w:rPr>
              <w:t>педагог уточняет представления детей о здоровье,</w:t>
            </w:r>
            <w:r w:rsidRPr="00F3692A">
              <w:rPr>
                <w:spacing w:val="-57"/>
                <w:sz w:val="24"/>
                <w:lang w:val="ru-RU"/>
              </w:rPr>
              <w:t xml:space="preserve"> </w:t>
            </w:r>
            <w:r w:rsidRPr="00F3692A">
              <w:rPr>
                <w:sz w:val="24"/>
                <w:lang w:val="ru-RU"/>
              </w:rPr>
              <w:t>факторах,</w:t>
            </w:r>
            <w:r w:rsidRPr="00F3692A">
              <w:rPr>
                <w:spacing w:val="1"/>
                <w:sz w:val="24"/>
                <w:lang w:val="ru-RU"/>
              </w:rPr>
              <w:t xml:space="preserve"> </w:t>
            </w:r>
            <w:r w:rsidRPr="00F3692A">
              <w:rPr>
                <w:sz w:val="24"/>
                <w:lang w:val="ru-RU"/>
              </w:rPr>
              <w:t>положительно</w:t>
            </w:r>
            <w:r w:rsidRPr="00F3692A">
              <w:rPr>
                <w:spacing w:val="1"/>
                <w:sz w:val="24"/>
                <w:lang w:val="ru-RU"/>
              </w:rPr>
              <w:t xml:space="preserve"> </w:t>
            </w:r>
            <w:r w:rsidRPr="00F3692A">
              <w:rPr>
                <w:sz w:val="24"/>
                <w:lang w:val="ru-RU"/>
              </w:rPr>
              <w:t>влияющих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него,</w:t>
            </w:r>
            <w:r w:rsidRPr="00F3692A">
              <w:rPr>
                <w:spacing w:val="1"/>
                <w:sz w:val="24"/>
                <w:lang w:val="ru-RU"/>
              </w:rPr>
              <w:t xml:space="preserve"> </w:t>
            </w:r>
            <w:r w:rsidRPr="00F3692A">
              <w:rPr>
                <w:sz w:val="24"/>
                <w:lang w:val="ru-RU"/>
              </w:rPr>
              <w:t>правилах безопасного поведения в двигательной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очередность</w:t>
            </w:r>
            <w:r w:rsidRPr="00F3692A">
              <w:rPr>
                <w:spacing w:val="1"/>
                <w:sz w:val="24"/>
                <w:lang w:val="ru-RU"/>
              </w:rPr>
              <w:t xml:space="preserve"> </w:t>
            </w:r>
            <w:r w:rsidRPr="00F3692A">
              <w:rPr>
                <w:sz w:val="24"/>
                <w:lang w:val="ru-RU"/>
              </w:rPr>
              <w:t>при</w:t>
            </w:r>
            <w:r w:rsidRPr="00F3692A">
              <w:rPr>
                <w:spacing w:val="1"/>
                <w:sz w:val="24"/>
                <w:lang w:val="ru-RU"/>
              </w:rPr>
              <w:t xml:space="preserve"> </w:t>
            </w:r>
            <w:r w:rsidRPr="00F3692A">
              <w:rPr>
                <w:sz w:val="24"/>
                <w:lang w:val="ru-RU"/>
              </w:rPr>
              <w:t>занятиях с оборудованием, не толкать товарища,</w:t>
            </w:r>
            <w:r w:rsidRPr="00F3692A">
              <w:rPr>
                <w:spacing w:val="1"/>
                <w:sz w:val="24"/>
                <w:lang w:val="ru-RU"/>
              </w:rPr>
              <w:t xml:space="preserve"> </w:t>
            </w:r>
            <w:r w:rsidRPr="00F3692A">
              <w:rPr>
                <w:sz w:val="24"/>
                <w:lang w:val="ru-RU"/>
              </w:rPr>
              <w:t>бегать в колонне, не обгоняя друг друга и другое),</w:t>
            </w:r>
            <w:r w:rsidRPr="00F3692A">
              <w:rPr>
                <w:spacing w:val="-57"/>
                <w:sz w:val="24"/>
                <w:lang w:val="ru-RU"/>
              </w:rPr>
              <w:t xml:space="preserve"> </w:t>
            </w:r>
            <w:r w:rsidRPr="00F3692A">
              <w:rPr>
                <w:sz w:val="24"/>
                <w:lang w:val="ru-RU"/>
              </w:rPr>
              <w:t>способствует пониманию детьми необходимости</w:t>
            </w:r>
            <w:r w:rsidRPr="00F3692A">
              <w:rPr>
                <w:spacing w:val="1"/>
                <w:sz w:val="24"/>
                <w:lang w:val="ru-RU"/>
              </w:rPr>
              <w:t xml:space="preserve"> </w:t>
            </w:r>
            <w:r w:rsidRPr="00F3692A">
              <w:rPr>
                <w:sz w:val="24"/>
                <w:lang w:val="ru-RU"/>
              </w:rPr>
              <w:t xml:space="preserve">занятий    </w:t>
            </w:r>
            <w:r w:rsidRPr="00F3692A">
              <w:rPr>
                <w:spacing w:val="58"/>
                <w:sz w:val="24"/>
                <w:lang w:val="ru-RU"/>
              </w:rPr>
              <w:t xml:space="preserve"> </w:t>
            </w:r>
            <w:r w:rsidRPr="00F3692A">
              <w:rPr>
                <w:sz w:val="24"/>
                <w:lang w:val="ru-RU"/>
              </w:rPr>
              <w:t xml:space="preserve">физической    </w:t>
            </w:r>
            <w:r w:rsidRPr="00F3692A">
              <w:rPr>
                <w:spacing w:val="59"/>
                <w:sz w:val="24"/>
                <w:lang w:val="ru-RU"/>
              </w:rPr>
              <w:t xml:space="preserve"> </w:t>
            </w:r>
            <w:proofErr w:type="gramStart"/>
            <w:r w:rsidRPr="00F3692A">
              <w:rPr>
                <w:sz w:val="24"/>
                <w:lang w:val="ru-RU"/>
              </w:rPr>
              <w:t xml:space="preserve">культурой,   </w:t>
            </w:r>
            <w:proofErr w:type="gramEnd"/>
            <w:r w:rsidRPr="00F3692A">
              <w:rPr>
                <w:sz w:val="24"/>
                <w:lang w:val="ru-RU"/>
              </w:rPr>
              <w:t xml:space="preserve">   важности</w:t>
            </w:r>
          </w:p>
          <w:p w:rsidR="008350A1" w:rsidRDefault="008350A1" w:rsidP="00EC693B">
            <w:pPr>
              <w:pStyle w:val="TableParagraph"/>
              <w:spacing w:line="267" w:lineRule="exact"/>
              <w:jc w:val="both"/>
              <w:rPr>
                <w:sz w:val="24"/>
              </w:rPr>
            </w:pPr>
            <w:r>
              <w:rPr>
                <w:sz w:val="24"/>
              </w:rPr>
              <w:t xml:space="preserve">правильного   </w:t>
            </w:r>
            <w:r>
              <w:rPr>
                <w:spacing w:val="40"/>
                <w:sz w:val="24"/>
              </w:rPr>
              <w:t xml:space="preserve"> </w:t>
            </w:r>
            <w:r>
              <w:rPr>
                <w:sz w:val="24"/>
              </w:rPr>
              <w:t xml:space="preserve">питания,   </w:t>
            </w:r>
            <w:r>
              <w:rPr>
                <w:spacing w:val="42"/>
                <w:sz w:val="24"/>
              </w:rPr>
              <w:t xml:space="preserve"> </w:t>
            </w:r>
            <w:r>
              <w:rPr>
                <w:sz w:val="24"/>
              </w:rPr>
              <w:t xml:space="preserve">соблюдения   </w:t>
            </w:r>
            <w:r>
              <w:rPr>
                <w:spacing w:val="36"/>
                <w:sz w:val="24"/>
              </w:rPr>
              <w:t xml:space="preserve"> </w:t>
            </w:r>
            <w:r>
              <w:rPr>
                <w:sz w:val="24"/>
              </w:rPr>
              <w:t>гигиены,</w:t>
            </w:r>
          </w:p>
        </w:tc>
      </w:tr>
      <w:tr w:rsidR="008350A1" w:rsidTr="005852F1">
        <w:trPr>
          <w:trHeight w:val="5373"/>
        </w:trPr>
        <w:tc>
          <w:tcPr>
            <w:tcW w:w="5812" w:type="dxa"/>
            <w:gridSpan w:val="2"/>
          </w:tcPr>
          <w:p w:rsidR="008350A1" w:rsidRDefault="008350A1" w:rsidP="00EC693B">
            <w:pPr>
              <w:pStyle w:val="TableParagraph"/>
              <w:ind w:left="0"/>
            </w:pPr>
          </w:p>
        </w:tc>
        <w:tc>
          <w:tcPr>
            <w:tcW w:w="7938" w:type="dxa"/>
          </w:tcPr>
          <w:p w:rsidR="008350A1" w:rsidRPr="00F3692A" w:rsidRDefault="008350A1" w:rsidP="00EC693B">
            <w:pPr>
              <w:pStyle w:val="TableParagraph"/>
              <w:ind w:right="100"/>
              <w:jc w:val="both"/>
              <w:rPr>
                <w:sz w:val="24"/>
                <w:lang w:val="ru-RU"/>
              </w:rPr>
            </w:pPr>
            <w:r w:rsidRPr="00F3692A">
              <w:rPr>
                <w:sz w:val="24"/>
                <w:lang w:val="ru-RU"/>
              </w:rPr>
              <w:t>закаливания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сохранения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здоровья.</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первичные</w:t>
            </w:r>
            <w:r w:rsidRPr="00F3692A">
              <w:rPr>
                <w:spacing w:val="60"/>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об</w:t>
            </w:r>
            <w:r w:rsidRPr="00F3692A">
              <w:rPr>
                <w:spacing w:val="-5"/>
                <w:sz w:val="24"/>
                <w:lang w:val="ru-RU"/>
              </w:rPr>
              <w:t xml:space="preserve"> </w:t>
            </w:r>
            <w:r w:rsidRPr="00F3692A">
              <w:rPr>
                <w:sz w:val="24"/>
                <w:lang w:val="ru-RU"/>
              </w:rPr>
              <w:t>отдельных</w:t>
            </w:r>
            <w:r w:rsidRPr="00F3692A">
              <w:rPr>
                <w:spacing w:val="-3"/>
                <w:sz w:val="24"/>
                <w:lang w:val="ru-RU"/>
              </w:rPr>
              <w:t xml:space="preserve"> </w:t>
            </w:r>
            <w:r w:rsidRPr="00F3692A">
              <w:rPr>
                <w:sz w:val="24"/>
                <w:lang w:val="ru-RU"/>
              </w:rPr>
              <w:t>видах</w:t>
            </w:r>
            <w:r w:rsidRPr="00F3692A">
              <w:rPr>
                <w:spacing w:val="-3"/>
                <w:sz w:val="24"/>
                <w:lang w:val="ru-RU"/>
              </w:rPr>
              <w:t xml:space="preserve"> </w:t>
            </w:r>
            <w:r w:rsidRPr="00F3692A">
              <w:rPr>
                <w:sz w:val="24"/>
                <w:lang w:val="ru-RU"/>
              </w:rPr>
              <w:t>спорта.</w:t>
            </w:r>
          </w:p>
          <w:p w:rsidR="008350A1" w:rsidRPr="00F3692A" w:rsidRDefault="008350A1" w:rsidP="00EC693B">
            <w:pPr>
              <w:pStyle w:val="TableParagraph"/>
              <w:spacing w:line="272" w:lineRule="exact"/>
              <w:jc w:val="both"/>
              <w:rPr>
                <w:b/>
                <w:sz w:val="24"/>
                <w:lang w:val="ru-RU"/>
              </w:rPr>
            </w:pPr>
            <w:r w:rsidRPr="00F3692A">
              <w:rPr>
                <w:b/>
                <w:sz w:val="24"/>
                <w:lang w:val="ru-RU"/>
              </w:rPr>
              <w:t>Активный</w:t>
            </w:r>
            <w:r w:rsidRPr="00F3692A">
              <w:rPr>
                <w:b/>
                <w:spacing w:val="-5"/>
                <w:sz w:val="24"/>
                <w:lang w:val="ru-RU"/>
              </w:rPr>
              <w:t xml:space="preserve"> </w:t>
            </w:r>
            <w:r w:rsidRPr="00F3692A">
              <w:rPr>
                <w:b/>
                <w:sz w:val="24"/>
                <w:lang w:val="ru-RU"/>
              </w:rPr>
              <w:t>отдых.</w:t>
            </w:r>
          </w:p>
          <w:p w:rsidR="008350A1" w:rsidRPr="00F3692A" w:rsidRDefault="008350A1" w:rsidP="00EC693B">
            <w:pPr>
              <w:pStyle w:val="TableParagraph"/>
              <w:ind w:right="96"/>
              <w:jc w:val="both"/>
              <w:rPr>
                <w:sz w:val="24"/>
                <w:lang w:val="ru-RU"/>
              </w:rPr>
            </w:pPr>
            <w:r w:rsidRPr="00F3692A">
              <w:rPr>
                <w:sz w:val="24"/>
                <w:lang w:val="ru-RU"/>
              </w:rPr>
              <w:t>Физкультурные</w:t>
            </w:r>
            <w:r w:rsidRPr="00F3692A">
              <w:rPr>
                <w:spacing w:val="1"/>
                <w:sz w:val="24"/>
                <w:lang w:val="ru-RU"/>
              </w:rPr>
              <w:t xml:space="preserve"> </w:t>
            </w:r>
            <w:r w:rsidRPr="00F3692A">
              <w:rPr>
                <w:sz w:val="24"/>
                <w:lang w:val="ru-RU"/>
              </w:rPr>
              <w:t>праздники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досуги: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привлекает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данной</w:t>
            </w:r>
            <w:r w:rsidRPr="00F3692A">
              <w:rPr>
                <w:spacing w:val="1"/>
                <w:sz w:val="24"/>
                <w:lang w:val="ru-RU"/>
              </w:rPr>
              <w:t xml:space="preserve"> </w:t>
            </w:r>
            <w:r w:rsidRPr="00F3692A">
              <w:rPr>
                <w:sz w:val="24"/>
                <w:lang w:val="ru-RU"/>
              </w:rPr>
              <w:t>возрастной</w:t>
            </w:r>
            <w:r w:rsidRPr="00F3692A">
              <w:rPr>
                <w:spacing w:val="1"/>
                <w:sz w:val="24"/>
                <w:lang w:val="ru-RU"/>
              </w:rPr>
              <w:t xml:space="preserve"> </w:t>
            </w:r>
            <w:r w:rsidRPr="00F3692A">
              <w:rPr>
                <w:sz w:val="24"/>
                <w:lang w:val="ru-RU"/>
              </w:rPr>
              <w:t>группы</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участию</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праздниках</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старшего</w:t>
            </w:r>
            <w:r w:rsidRPr="00F3692A">
              <w:rPr>
                <w:spacing w:val="1"/>
                <w:sz w:val="24"/>
                <w:lang w:val="ru-RU"/>
              </w:rPr>
              <w:t xml:space="preserve"> </w:t>
            </w:r>
            <w:r w:rsidRPr="00F3692A">
              <w:rPr>
                <w:sz w:val="24"/>
                <w:lang w:val="ru-RU"/>
              </w:rPr>
              <w:t>дошкольного</w:t>
            </w:r>
            <w:r w:rsidRPr="00F3692A">
              <w:rPr>
                <w:spacing w:val="1"/>
                <w:sz w:val="24"/>
                <w:lang w:val="ru-RU"/>
              </w:rPr>
              <w:t xml:space="preserve"> </w:t>
            </w:r>
            <w:r w:rsidRPr="00F3692A">
              <w:rPr>
                <w:sz w:val="24"/>
                <w:lang w:val="ru-RU"/>
              </w:rPr>
              <w:t>возраста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качестве</w:t>
            </w:r>
            <w:r w:rsidRPr="00F3692A">
              <w:rPr>
                <w:spacing w:val="1"/>
                <w:sz w:val="24"/>
                <w:lang w:val="ru-RU"/>
              </w:rPr>
              <w:t xml:space="preserve"> </w:t>
            </w:r>
            <w:r w:rsidRPr="00F3692A">
              <w:rPr>
                <w:sz w:val="24"/>
                <w:lang w:val="ru-RU"/>
              </w:rPr>
              <w:t>зрителей.</w:t>
            </w:r>
            <w:r w:rsidRPr="00F3692A">
              <w:rPr>
                <w:spacing w:val="-57"/>
                <w:sz w:val="24"/>
                <w:lang w:val="ru-RU"/>
              </w:rPr>
              <w:t xml:space="preserve"> </w:t>
            </w:r>
            <w:r w:rsidRPr="00F3692A">
              <w:rPr>
                <w:sz w:val="24"/>
                <w:lang w:val="ru-RU"/>
              </w:rPr>
              <w:t>Праздники</w:t>
            </w:r>
            <w:r w:rsidRPr="00F3692A">
              <w:rPr>
                <w:spacing w:val="1"/>
                <w:sz w:val="24"/>
                <w:lang w:val="ru-RU"/>
              </w:rPr>
              <w:t xml:space="preserve"> </w:t>
            </w:r>
            <w:r w:rsidRPr="00F3692A">
              <w:rPr>
                <w:sz w:val="24"/>
                <w:lang w:val="ru-RU"/>
              </w:rPr>
              <w:t>проводятся</w:t>
            </w:r>
            <w:r w:rsidRPr="00F3692A">
              <w:rPr>
                <w:spacing w:val="1"/>
                <w:sz w:val="24"/>
                <w:lang w:val="ru-RU"/>
              </w:rPr>
              <w:t xml:space="preserve"> </w:t>
            </w:r>
            <w:r w:rsidRPr="00F3692A">
              <w:rPr>
                <w:sz w:val="24"/>
                <w:lang w:val="ru-RU"/>
              </w:rPr>
              <w:t>2</w:t>
            </w:r>
            <w:r w:rsidRPr="00F3692A">
              <w:rPr>
                <w:spacing w:val="1"/>
                <w:sz w:val="24"/>
                <w:lang w:val="ru-RU"/>
              </w:rPr>
              <w:t xml:space="preserve"> </w:t>
            </w:r>
            <w:r w:rsidRPr="00F3692A">
              <w:rPr>
                <w:sz w:val="24"/>
                <w:lang w:val="ru-RU"/>
              </w:rPr>
              <w:t>раза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год,</w:t>
            </w:r>
            <w:r w:rsidRPr="00F3692A">
              <w:rPr>
                <w:spacing w:val="1"/>
                <w:sz w:val="24"/>
                <w:lang w:val="ru-RU"/>
              </w:rPr>
              <w:t xml:space="preserve"> </w:t>
            </w:r>
            <w:r w:rsidRPr="00F3692A">
              <w:rPr>
                <w:sz w:val="24"/>
                <w:lang w:val="ru-RU"/>
              </w:rPr>
              <w:t>продолжительностью</w:t>
            </w:r>
            <w:r w:rsidRPr="00F3692A">
              <w:rPr>
                <w:spacing w:val="-6"/>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более 1-1,5</w:t>
            </w:r>
            <w:r w:rsidRPr="00F3692A">
              <w:rPr>
                <w:spacing w:val="2"/>
                <w:sz w:val="24"/>
                <w:lang w:val="ru-RU"/>
              </w:rPr>
              <w:t xml:space="preserve"> </w:t>
            </w:r>
            <w:r w:rsidRPr="00F3692A">
              <w:rPr>
                <w:sz w:val="24"/>
                <w:lang w:val="ru-RU"/>
              </w:rPr>
              <w:t>часов.</w:t>
            </w:r>
          </w:p>
          <w:p w:rsidR="008350A1" w:rsidRPr="00F3692A" w:rsidRDefault="008350A1" w:rsidP="00EC693B">
            <w:pPr>
              <w:pStyle w:val="TableParagraph"/>
              <w:ind w:right="94"/>
              <w:jc w:val="both"/>
              <w:rPr>
                <w:sz w:val="24"/>
                <w:lang w:val="ru-RU"/>
              </w:rPr>
            </w:pPr>
            <w:r w:rsidRPr="00F3692A">
              <w:rPr>
                <w:sz w:val="24"/>
                <w:lang w:val="ru-RU"/>
              </w:rPr>
              <w:t>Досуг</w:t>
            </w:r>
            <w:r w:rsidRPr="00F3692A">
              <w:rPr>
                <w:spacing w:val="1"/>
                <w:sz w:val="24"/>
                <w:lang w:val="ru-RU"/>
              </w:rPr>
              <w:t xml:space="preserve"> </w:t>
            </w:r>
            <w:r w:rsidRPr="00F3692A">
              <w:rPr>
                <w:sz w:val="24"/>
                <w:lang w:val="ru-RU"/>
              </w:rPr>
              <w:t>организуется</w:t>
            </w:r>
            <w:r w:rsidRPr="00F3692A">
              <w:rPr>
                <w:spacing w:val="1"/>
                <w:sz w:val="24"/>
                <w:lang w:val="ru-RU"/>
              </w:rPr>
              <w:t xml:space="preserve"> </w:t>
            </w:r>
            <w:r w:rsidRPr="00F3692A">
              <w:rPr>
                <w:sz w:val="24"/>
                <w:lang w:val="ru-RU"/>
              </w:rPr>
              <w:t>1-2</w:t>
            </w:r>
            <w:r w:rsidRPr="00F3692A">
              <w:rPr>
                <w:spacing w:val="1"/>
                <w:sz w:val="24"/>
                <w:lang w:val="ru-RU"/>
              </w:rPr>
              <w:t xml:space="preserve"> </w:t>
            </w:r>
            <w:r w:rsidRPr="00F3692A">
              <w:rPr>
                <w:sz w:val="24"/>
                <w:lang w:val="ru-RU"/>
              </w:rPr>
              <w:t>раза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месяц</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второй</w:t>
            </w:r>
            <w:r w:rsidRPr="00F3692A">
              <w:rPr>
                <w:spacing w:val="-57"/>
                <w:sz w:val="24"/>
                <w:lang w:val="ru-RU"/>
              </w:rPr>
              <w:t xml:space="preserve"> </w:t>
            </w:r>
            <w:r w:rsidRPr="00F3692A">
              <w:rPr>
                <w:sz w:val="24"/>
                <w:lang w:val="ru-RU"/>
              </w:rPr>
              <w:t>половине</w:t>
            </w:r>
            <w:r w:rsidRPr="00F3692A">
              <w:rPr>
                <w:spacing w:val="1"/>
                <w:sz w:val="24"/>
                <w:lang w:val="ru-RU"/>
              </w:rPr>
              <w:t xml:space="preserve"> </w:t>
            </w:r>
            <w:r w:rsidRPr="00F3692A">
              <w:rPr>
                <w:sz w:val="24"/>
                <w:lang w:val="ru-RU"/>
              </w:rPr>
              <w:t>дня</w:t>
            </w:r>
            <w:r w:rsidRPr="00F3692A">
              <w:rPr>
                <w:spacing w:val="1"/>
                <w:sz w:val="24"/>
                <w:lang w:val="ru-RU"/>
              </w:rPr>
              <w:t xml:space="preserve"> </w:t>
            </w:r>
            <w:r w:rsidRPr="00F3692A">
              <w:rPr>
                <w:sz w:val="24"/>
                <w:lang w:val="ru-RU"/>
              </w:rPr>
              <w:t>преимущественно</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свежем</w:t>
            </w:r>
            <w:r w:rsidRPr="00F3692A">
              <w:rPr>
                <w:spacing w:val="1"/>
                <w:sz w:val="24"/>
                <w:lang w:val="ru-RU"/>
              </w:rPr>
              <w:t xml:space="preserve"> </w:t>
            </w:r>
            <w:r w:rsidRPr="00F3692A">
              <w:rPr>
                <w:sz w:val="24"/>
                <w:lang w:val="ru-RU"/>
              </w:rPr>
              <w:t>воздухе,</w:t>
            </w:r>
            <w:r w:rsidRPr="00F3692A">
              <w:rPr>
                <w:spacing w:val="1"/>
                <w:sz w:val="24"/>
                <w:lang w:val="ru-RU"/>
              </w:rPr>
              <w:t xml:space="preserve"> </w:t>
            </w:r>
            <w:r w:rsidRPr="00F3692A">
              <w:rPr>
                <w:sz w:val="24"/>
                <w:lang w:val="ru-RU"/>
              </w:rPr>
              <w:t>продолжительностью</w:t>
            </w:r>
            <w:r w:rsidRPr="00F3692A">
              <w:rPr>
                <w:spacing w:val="1"/>
                <w:sz w:val="24"/>
                <w:lang w:val="ru-RU"/>
              </w:rPr>
              <w:t xml:space="preserve"> </w:t>
            </w:r>
            <w:r w:rsidRPr="00F3692A">
              <w:rPr>
                <w:sz w:val="24"/>
                <w:lang w:val="ru-RU"/>
              </w:rPr>
              <w:t>20-25</w:t>
            </w:r>
            <w:r w:rsidRPr="00F3692A">
              <w:rPr>
                <w:spacing w:val="1"/>
                <w:sz w:val="24"/>
                <w:lang w:val="ru-RU"/>
              </w:rPr>
              <w:t xml:space="preserve"> </w:t>
            </w:r>
            <w:r w:rsidRPr="00F3692A">
              <w:rPr>
                <w:sz w:val="24"/>
                <w:lang w:val="ru-RU"/>
              </w:rPr>
              <w:t>минут.</w:t>
            </w:r>
            <w:r w:rsidRPr="00F3692A">
              <w:rPr>
                <w:spacing w:val="1"/>
                <w:sz w:val="24"/>
                <w:lang w:val="ru-RU"/>
              </w:rPr>
              <w:t xml:space="preserve"> </w:t>
            </w:r>
            <w:r w:rsidRPr="00F3692A">
              <w:rPr>
                <w:sz w:val="24"/>
                <w:lang w:val="ru-RU"/>
              </w:rPr>
              <w:t>Содержание составляют: подвижные игры, игры с</w:t>
            </w:r>
            <w:r w:rsidRPr="00F3692A">
              <w:rPr>
                <w:spacing w:val="-57"/>
                <w:sz w:val="24"/>
                <w:lang w:val="ru-RU"/>
              </w:rPr>
              <w:t xml:space="preserve"> </w:t>
            </w:r>
            <w:r w:rsidRPr="00F3692A">
              <w:rPr>
                <w:sz w:val="24"/>
                <w:lang w:val="ru-RU"/>
              </w:rPr>
              <w:t>элементами</w:t>
            </w:r>
            <w:r w:rsidRPr="00F3692A">
              <w:rPr>
                <w:spacing w:val="1"/>
                <w:sz w:val="24"/>
                <w:lang w:val="ru-RU"/>
              </w:rPr>
              <w:t xml:space="preserve"> </w:t>
            </w:r>
            <w:r w:rsidRPr="00F3692A">
              <w:rPr>
                <w:sz w:val="24"/>
                <w:lang w:val="ru-RU"/>
              </w:rPr>
              <w:t>соревнования,</w:t>
            </w:r>
            <w:r w:rsidRPr="00F3692A">
              <w:rPr>
                <w:spacing w:val="1"/>
                <w:sz w:val="24"/>
                <w:lang w:val="ru-RU"/>
              </w:rPr>
              <w:t xml:space="preserve"> </w:t>
            </w:r>
            <w:r w:rsidRPr="00F3692A">
              <w:rPr>
                <w:sz w:val="24"/>
                <w:lang w:val="ru-RU"/>
              </w:rPr>
              <w:t>аттракционы,</w:t>
            </w:r>
            <w:r w:rsidRPr="00F3692A">
              <w:rPr>
                <w:spacing w:val="1"/>
                <w:sz w:val="24"/>
                <w:lang w:val="ru-RU"/>
              </w:rPr>
              <w:t xml:space="preserve"> </w:t>
            </w:r>
            <w:r w:rsidRPr="00F3692A">
              <w:rPr>
                <w:sz w:val="24"/>
                <w:lang w:val="ru-RU"/>
              </w:rPr>
              <w:t>музыкально­</w:t>
            </w:r>
            <w:r w:rsidRPr="00F3692A">
              <w:rPr>
                <w:spacing w:val="1"/>
                <w:sz w:val="24"/>
                <w:lang w:val="ru-RU"/>
              </w:rPr>
              <w:t xml:space="preserve"> </w:t>
            </w:r>
            <w:r w:rsidRPr="00F3692A">
              <w:rPr>
                <w:sz w:val="24"/>
                <w:lang w:val="ru-RU"/>
              </w:rPr>
              <w:t>ритмические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танцевальные</w:t>
            </w:r>
            <w:r w:rsidRPr="00F3692A">
              <w:rPr>
                <w:spacing w:val="1"/>
                <w:sz w:val="24"/>
                <w:lang w:val="ru-RU"/>
              </w:rPr>
              <w:t xml:space="preserve"> </w:t>
            </w:r>
            <w:r w:rsidRPr="00F3692A">
              <w:rPr>
                <w:sz w:val="24"/>
                <w:lang w:val="ru-RU"/>
              </w:rPr>
              <w:t>упражнения.</w:t>
            </w:r>
          </w:p>
          <w:p w:rsidR="008350A1" w:rsidRPr="00F3692A" w:rsidRDefault="008350A1" w:rsidP="00EC693B">
            <w:pPr>
              <w:pStyle w:val="TableParagraph"/>
              <w:ind w:right="96"/>
              <w:jc w:val="both"/>
              <w:rPr>
                <w:sz w:val="24"/>
                <w:lang w:val="ru-RU"/>
              </w:rPr>
            </w:pPr>
            <w:r w:rsidRPr="00F3692A">
              <w:rPr>
                <w:sz w:val="24"/>
                <w:lang w:val="ru-RU"/>
              </w:rPr>
              <w:t>Досуги и праздники могут быть</w:t>
            </w:r>
            <w:r w:rsidRPr="00F3692A">
              <w:rPr>
                <w:spacing w:val="1"/>
                <w:sz w:val="24"/>
                <w:lang w:val="ru-RU"/>
              </w:rPr>
              <w:t xml:space="preserve"> </w:t>
            </w:r>
            <w:r w:rsidRPr="00F3692A">
              <w:rPr>
                <w:sz w:val="24"/>
                <w:lang w:val="ru-RU"/>
              </w:rPr>
              <w:t>направлены на</w:t>
            </w:r>
            <w:r w:rsidRPr="00F3692A">
              <w:rPr>
                <w:spacing w:val="1"/>
                <w:sz w:val="24"/>
                <w:lang w:val="ru-RU"/>
              </w:rPr>
              <w:t xml:space="preserve"> </w:t>
            </w:r>
            <w:r w:rsidRPr="00F3692A">
              <w:rPr>
                <w:sz w:val="24"/>
                <w:lang w:val="ru-RU"/>
              </w:rPr>
              <w:t>решение</w:t>
            </w:r>
            <w:r w:rsidRPr="00F3692A">
              <w:rPr>
                <w:spacing w:val="1"/>
                <w:sz w:val="24"/>
                <w:lang w:val="ru-RU"/>
              </w:rPr>
              <w:t xml:space="preserve"> </w:t>
            </w:r>
            <w:r w:rsidRPr="00F3692A">
              <w:rPr>
                <w:sz w:val="24"/>
                <w:lang w:val="ru-RU"/>
              </w:rPr>
              <w:t>задач</w:t>
            </w:r>
            <w:r w:rsidRPr="00F3692A">
              <w:rPr>
                <w:spacing w:val="1"/>
                <w:sz w:val="24"/>
                <w:lang w:val="ru-RU"/>
              </w:rPr>
              <w:t xml:space="preserve"> </w:t>
            </w:r>
            <w:r w:rsidRPr="00F3692A">
              <w:rPr>
                <w:sz w:val="24"/>
                <w:lang w:val="ru-RU"/>
              </w:rPr>
              <w:t>приобщения</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здоровому образу</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иметь</w:t>
            </w:r>
            <w:r w:rsidRPr="00F3692A">
              <w:rPr>
                <w:spacing w:val="1"/>
                <w:sz w:val="24"/>
                <w:lang w:val="ru-RU"/>
              </w:rPr>
              <w:t xml:space="preserve"> </w:t>
            </w:r>
            <w:r w:rsidRPr="00F3692A">
              <w:rPr>
                <w:sz w:val="24"/>
                <w:lang w:val="ru-RU"/>
              </w:rPr>
              <w:t>социально-значимую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патриотическую</w:t>
            </w:r>
            <w:r w:rsidRPr="00F3692A">
              <w:rPr>
                <w:spacing w:val="1"/>
                <w:sz w:val="24"/>
                <w:lang w:val="ru-RU"/>
              </w:rPr>
              <w:t xml:space="preserve"> </w:t>
            </w:r>
            <w:r w:rsidRPr="00F3692A">
              <w:rPr>
                <w:sz w:val="24"/>
                <w:lang w:val="ru-RU"/>
              </w:rPr>
              <w:t>тематику,</w:t>
            </w:r>
            <w:r w:rsidRPr="00F3692A">
              <w:rPr>
                <w:spacing w:val="1"/>
                <w:sz w:val="24"/>
                <w:lang w:val="ru-RU"/>
              </w:rPr>
              <w:t xml:space="preserve"> </w:t>
            </w:r>
            <w:r w:rsidRPr="00F3692A">
              <w:rPr>
                <w:sz w:val="24"/>
                <w:lang w:val="ru-RU"/>
              </w:rPr>
              <w:t>посвящаться</w:t>
            </w:r>
            <w:r w:rsidRPr="00F3692A">
              <w:rPr>
                <w:spacing w:val="1"/>
                <w:sz w:val="24"/>
                <w:lang w:val="ru-RU"/>
              </w:rPr>
              <w:t xml:space="preserve"> </w:t>
            </w:r>
            <w:r w:rsidRPr="00F3692A">
              <w:rPr>
                <w:sz w:val="24"/>
                <w:lang w:val="ru-RU"/>
              </w:rPr>
              <w:t>государственным</w:t>
            </w:r>
            <w:r w:rsidRPr="00F3692A">
              <w:rPr>
                <w:spacing w:val="1"/>
                <w:sz w:val="24"/>
                <w:lang w:val="ru-RU"/>
              </w:rPr>
              <w:t xml:space="preserve"> </w:t>
            </w:r>
            <w:r w:rsidRPr="00F3692A">
              <w:rPr>
                <w:sz w:val="24"/>
                <w:lang w:val="ru-RU"/>
              </w:rPr>
              <w:t>праздникам,</w:t>
            </w:r>
            <w:r w:rsidRPr="00F3692A">
              <w:rPr>
                <w:spacing w:val="1"/>
                <w:sz w:val="24"/>
                <w:lang w:val="ru-RU"/>
              </w:rPr>
              <w:t xml:space="preserve"> </w:t>
            </w:r>
            <w:r w:rsidRPr="00F3692A">
              <w:rPr>
                <w:sz w:val="24"/>
                <w:lang w:val="ru-RU"/>
              </w:rPr>
              <w:t>включать</w:t>
            </w:r>
            <w:r w:rsidRPr="00F3692A">
              <w:rPr>
                <w:spacing w:val="1"/>
                <w:sz w:val="24"/>
                <w:lang w:val="ru-RU"/>
              </w:rPr>
              <w:t xml:space="preserve"> </w:t>
            </w:r>
            <w:r w:rsidRPr="00F3692A">
              <w:rPr>
                <w:sz w:val="24"/>
                <w:lang w:val="ru-RU"/>
              </w:rPr>
              <w:t>подвижные игры</w:t>
            </w:r>
            <w:r w:rsidRPr="00F3692A">
              <w:rPr>
                <w:spacing w:val="-2"/>
                <w:sz w:val="24"/>
                <w:lang w:val="ru-RU"/>
              </w:rPr>
              <w:t xml:space="preserve"> </w:t>
            </w:r>
            <w:r w:rsidRPr="00F3692A">
              <w:rPr>
                <w:sz w:val="24"/>
                <w:lang w:val="ru-RU"/>
              </w:rPr>
              <w:t>народов</w:t>
            </w:r>
            <w:r w:rsidRPr="00F3692A">
              <w:rPr>
                <w:spacing w:val="3"/>
                <w:sz w:val="24"/>
                <w:lang w:val="ru-RU"/>
              </w:rPr>
              <w:t xml:space="preserve"> </w:t>
            </w:r>
            <w:r w:rsidRPr="00F3692A">
              <w:rPr>
                <w:sz w:val="24"/>
                <w:lang w:val="ru-RU"/>
              </w:rPr>
              <w:t>России.</w:t>
            </w:r>
          </w:p>
          <w:p w:rsidR="008350A1" w:rsidRPr="00F3692A" w:rsidRDefault="008350A1" w:rsidP="00EC693B">
            <w:pPr>
              <w:pStyle w:val="TableParagraph"/>
              <w:ind w:right="95"/>
              <w:jc w:val="both"/>
              <w:rPr>
                <w:sz w:val="24"/>
                <w:lang w:val="ru-RU"/>
              </w:rPr>
            </w:pPr>
            <w:r w:rsidRPr="00F3692A">
              <w:rPr>
                <w:sz w:val="24"/>
                <w:lang w:val="ru-RU"/>
              </w:rPr>
              <w:t>Дни здоровья проводятся 1 раз в три месяца. В</w:t>
            </w:r>
            <w:r w:rsidRPr="00F3692A">
              <w:rPr>
                <w:spacing w:val="1"/>
                <w:sz w:val="24"/>
                <w:lang w:val="ru-RU"/>
              </w:rPr>
              <w:t xml:space="preserve"> </w:t>
            </w:r>
            <w:r w:rsidRPr="00F3692A">
              <w:rPr>
                <w:sz w:val="24"/>
                <w:lang w:val="ru-RU"/>
              </w:rPr>
              <w:t>этот</w:t>
            </w:r>
            <w:r w:rsidRPr="00F3692A">
              <w:rPr>
                <w:spacing w:val="1"/>
                <w:sz w:val="24"/>
                <w:lang w:val="ru-RU"/>
              </w:rPr>
              <w:t xml:space="preserve"> </w:t>
            </w:r>
            <w:r w:rsidRPr="00F3692A">
              <w:rPr>
                <w:sz w:val="24"/>
                <w:lang w:val="ru-RU"/>
              </w:rPr>
              <w:t>день</w:t>
            </w:r>
            <w:r w:rsidRPr="00F3692A">
              <w:rPr>
                <w:spacing w:val="1"/>
                <w:sz w:val="24"/>
                <w:lang w:val="ru-RU"/>
              </w:rPr>
              <w:t xml:space="preserve"> </w:t>
            </w:r>
            <w:r w:rsidRPr="00F3692A">
              <w:rPr>
                <w:sz w:val="24"/>
                <w:lang w:val="ru-RU"/>
              </w:rPr>
              <w:t>проводятся</w:t>
            </w:r>
            <w:r w:rsidRPr="00F3692A">
              <w:rPr>
                <w:spacing w:val="1"/>
                <w:sz w:val="24"/>
                <w:lang w:val="ru-RU"/>
              </w:rPr>
              <w:t xml:space="preserve"> </w:t>
            </w:r>
            <w:r w:rsidRPr="00F3692A">
              <w:rPr>
                <w:sz w:val="24"/>
                <w:lang w:val="ru-RU"/>
              </w:rPr>
              <w:t>физкультурно-</w:t>
            </w:r>
            <w:r w:rsidRPr="00F3692A">
              <w:rPr>
                <w:spacing w:val="-57"/>
                <w:sz w:val="24"/>
                <w:lang w:val="ru-RU"/>
              </w:rPr>
              <w:t xml:space="preserve"> </w:t>
            </w:r>
            <w:r w:rsidRPr="00F3692A">
              <w:rPr>
                <w:sz w:val="24"/>
                <w:lang w:val="ru-RU"/>
              </w:rPr>
              <w:t>оздоровительные</w:t>
            </w:r>
            <w:r w:rsidRPr="00F3692A">
              <w:rPr>
                <w:spacing w:val="1"/>
                <w:sz w:val="24"/>
                <w:lang w:val="ru-RU"/>
              </w:rPr>
              <w:t xml:space="preserve"> </w:t>
            </w:r>
            <w:r w:rsidRPr="00F3692A">
              <w:rPr>
                <w:sz w:val="24"/>
                <w:lang w:val="ru-RU"/>
              </w:rPr>
              <w:t>мероприятия,</w:t>
            </w:r>
            <w:r w:rsidRPr="00F3692A">
              <w:rPr>
                <w:spacing w:val="4"/>
                <w:sz w:val="24"/>
                <w:lang w:val="ru-RU"/>
              </w:rPr>
              <w:t xml:space="preserve"> </w:t>
            </w:r>
            <w:r w:rsidRPr="00F3692A">
              <w:rPr>
                <w:sz w:val="24"/>
                <w:lang w:val="ru-RU"/>
              </w:rPr>
              <w:t>прогулки,</w:t>
            </w:r>
            <w:r w:rsidRPr="00F3692A">
              <w:rPr>
                <w:spacing w:val="8"/>
                <w:sz w:val="24"/>
                <w:lang w:val="ru-RU"/>
              </w:rPr>
              <w:t xml:space="preserve"> </w:t>
            </w:r>
            <w:r w:rsidRPr="00F3692A">
              <w:rPr>
                <w:sz w:val="24"/>
                <w:lang w:val="ru-RU"/>
              </w:rPr>
              <w:t>игры</w:t>
            </w:r>
            <w:r w:rsidRPr="00F3692A">
              <w:rPr>
                <w:spacing w:val="3"/>
                <w:sz w:val="24"/>
                <w:lang w:val="ru-RU"/>
              </w:rPr>
              <w:t xml:space="preserve"> </w:t>
            </w:r>
            <w:r w:rsidRPr="00F3692A">
              <w:rPr>
                <w:sz w:val="24"/>
                <w:lang w:val="ru-RU"/>
              </w:rPr>
              <w:t>на</w:t>
            </w:r>
          </w:p>
          <w:p w:rsidR="008350A1" w:rsidRDefault="008350A1" w:rsidP="00EC693B">
            <w:pPr>
              <w:pStyle w:val="TableParagraph"/>
              <w:spacing w:line="269" w:lineRule="exact"/>
              <w:jc w:val="both"/>
              <w:rPr>
                <w:sz w:val="24"/>
              </w:rPr>
            </w:pPr>
            <w:r>
              <w:rPr>
                <w:sz w:val="24"/>
              </w:rPr>
              <w:t>свежем</w:t>
            </w:r>
            <w:r>
              <w:rPr>
                <w:spacing w:val="-5"/>
                <w:sz w:val="24"/>
              </w:rPr>
              <w:t xml:space="preserve"> </w:t>
            </w:r>
            <w:r>
              <w:rPr>
                <w:sz w:val="24"/>
              </w:rPr>
              <w:t>воздухе.</w:t>
            </w:r>
          </w:p>
        </w:tc>
      </w:tr>
      <w:tr w:rsidR="008350A1" w:rsidTr="005852F1">
        <w:trPr>
          <w:trHeight w:val="412"/>
        </w:trPr>
        <w:tc>
          <w:tcPr>
            <w:tcW w:w="13750" w:type="dxa"/>
            <w:gridSpan w:val="3"/>
          </w:tcPr>
          <w:p w:rsidR="008350A1" w:rsidRDefault="008350A1" w:rsidP="00EC693B">
            <w:pPr>
              <w:pStyle w:val="TableParagraph"/>
              <w:spacing w:line="267"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8350A1" w:rsidTr="005852F1">
        <w:trPr>
          <w:trHeight w:val="551"/>
        </w:trPr>
        <w:tc>
          <w:tcPr>
            <w:tcW w:w="5812" w:type="dxa"/>
            <w:gridSpan w:val="2"/>
          </w:tcPr>
          <w:p w:rsidR="008350A1" w:rsidRDefault="008350A1" w:rsidP="00EC693B">
            <w:pPr>
              <w:pStyle w:val="TableParagraph"/>
              <w:spacing w:line="268" w:lineRule="exact"/>
              <w:ind w:left="234" w:right="231"/>
              <w:jc w:val="center"/>
              <w:rPr>
                <w:b/>
                <w:sz w:val="24"/>
              </w:rPr>
            </w:pPr>
            <w:r>
              <w:rPr>
                <w:b/>
                <w:sz w:val="24"/>
              </w:rPr>
              <w:t>Основные задачи</w:t>
            </w:r>
          </w:p>
          <w:p w:rsidR="008350A1" w:rsidRDefault="008350A1" w:rsidP="00EC693B">
            <w:pPr>
              <w:pStyle w:val="TableParagraph"/>
              <w:spacing w:before="2" w:line="262"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p w:rsidR="00024843" w:rsidRDefault="00024843" w:rsidP="00024843">
            <w:pPr>
              <w:pStyle w:val="TableParagraph"/>
              <w:spacing w:before="2" w:line="262" w:lineRule="exact"/>
              <w:ind w:left="236" w:right="231"/>
              <w:rPr>
                <w:b/>
                <w:sz w:val="24"/>
              </w:rPr>
            </w:pPr>
          </w:p>
          <w:p w:rsidR="00024843" w:rsidRPr="00F3692A" w:rsidRDefault="00024843" w:rsidP="00482B45">
            <w:pPr>
              <w:pStyle w:val="TableParagraph"/>
              <w:numPr>
                <w:ilvl w:val="0"/>
                <w:numId w:val="31"/>
              </w:numPr>
              <w:tabs>
                <w:tab w:val="left" w:pos="240"/>
              </w:tabs>
              <w:ind w:right="301" w:firstLine="0"/>
              <w:rPr>
                <w:lang w:val="ru-RU"/>
              </w:rPr>
            </w:pPr>
            <w:r w:rsidRPr="00F3692A">
              <w:rPr>
                <w:lang w:val="ru-RU"/>
              </w:rPr>
              <w:t>обогащать двигательный опыт,</w:t>
            </w:r>
            <w:r w:rsidRPr="00F3692A">
              <w:rPr>
                <w:spacing w:val="1"/>
                <w:lang w:val="ru-RU"/>
              </w:rPr>
              <w:t xml:space="preserve"> </w:t>
            </w:r>
            <w:r w:rsidRPr="00F3692A">
              <w:rPr>
                <w:lang w:val="ru-RU"/>
              </w:rPr>
              <w:t>создавать условия для оптимальной</w:t>
            </w:r>
            <w:r w:rsidRPr="00F3692A">
              <w:rPr>
                <w:spacing w:val="1"/>
                <w:lang w:val="ru-RU"/>
              </w:rPr>
              <w:t xml:space="preserve"> </w:t>
            </w:r>
            <w:r w:rsidRPr="00F3692A">
              <w:rPr>
                <w:lang w:val="ru-RU"/>
              </w:rPr>
              <w:t>двигательной</w:t>
            </w:r>
            <w:r w:rsidRPr="00F3692A">
              <w:rPr>
                <w:spacing w:val="5"/>
                <w:lang w:val="ru-RU"/>
              </w:rPr>
              <w:t xml:space="preserve"> </w:t>
            </w:r>
            <w:r w:rsidRPr="00F3692A">
              <w:rPr>
                <w:lang w:val="ru-RU"/>
              </w:rPr>
              <w:t>деятельности,</w:t>
            </w:r>
            <w:r w:rsidRPr="00F3692A">
              <w:rPr>
                <w:spacing w:val="1"/>
                <w:lang w:val="ru-RU"/>
              </w:rPr>
              <w:t xml:space="preserve"> </w:t>
            </w:r>
            <w:r w:rsidRPr="00F3692A">
              <w:rPr>
                <w:lang w:val="ru-RU"/>
              </w:rPr>
              <w:t>развивая умения осознанно,</w:t>
            </w:r>
            <w:r w:rsidRPr="00F3692A">
              <w:rPr>
                <w:spacing w:val="1"/>
                <w:lang w:val="ru-RU"/>
              </w:rPr>
              <w:t xml:space="preserve"> </w:t>
            </w:r>
            <w:r w:rsidRPr="00F3692A">
              <w:rPr>
                <w:lang w:val="ru-RU"/>
              </w:rPr>
              <w:t>технично, точно, активно выполнять</w:t>
            </w:r>
            <w:r w:rsidRPr="00F3692A">
              <w:rPr>
                <w:spacing w:val="-52"/>
                <w:lang w:val="ru-RU"/>
              </w:rPr>
              <w:t xml:space="preserve"> </w:t>
            </w:r>
            <w:r w:rsidRPr="00F3692A">
              <w:rPr>
                <w:lang w:val="ru-RU"/>
              </w:rPr>
              <w:t>упражнения основной гимнастики,</w:t>
            </w:r>
            <w:r w:rsidRPr="00F3692A">
              <w:rPr>
                <w:spacing w:val="1"/>
                <w:lang w:val="ru-RU"/>
              </w:rPr>
              <w:t xml:space="preserve"> </w:t>
            </w:r>
            <w:r w:rsidRPr="00F3692A">
              <w:rPr>
                <w:lang w:val="ru-RU"/>
              </w:rPr>
              <w:t>осваивать спортивные упражнения,</w:t>
            </w:r>
            <w:r w:rsidRPr="00F3692A">
              <w:rPr>
                <w:spacing w:val="1"/>
                <w:lang w:val="ru-RU"/>
              </w:rPr>
              <w:t xml:space="preserve"> </w:t>
            </w:r>
            <w:r w:rsidRPr="00F3692A">
              <w:rPr>
                <w:lang w:val="ru-RU"/>
              </w:rPr>
              <w:t>элементы спортивных игр,</w:t>
            </w:r>
            <w:r w:rsidRPr="00F3692A">
              <w:rPr>
                <w:spacing w:val="1"/>
                <w:lang w:val="ru-RU"/>
              </w:rPr>
              <w:t xml:space="preserve"> </w:t>
            </w:r>
            <w:r w:rsidRPr="00F3692A">
              <w:rPr>
                <w:lang w:val="ru-RU"/>
              </w:rPr>
              <w:t>элементарные</w:t>
            </w:r>
            <w:r w:rsidRPr="00F3692A">
              <w:rPr>
                <w:spacing w:val="-4"/>
                <w:lang w:val="ru-RU"/>
              </w:rPr>
              <w:t xml:space="preserve"> </w:t>
            </w:r>
            <w:r w:rsidRPr="00F3692A">
              <w:rPr>
                <w:lang w:val="ru-RU"/>
              </w:rPr>
              <w:t>туристские</w:t>
            </w:r>
            <w:r w:rsidRPr="00F3692A">
              <w:rPr>
                <w:spacing w:val="-5"/>
                <w:lang w:val="ru-RU"/>
              </w:rPr>
              <w:t xml:space="preserve"> </w:t>
            </w:r>
            <w:r w:rsidRPr="00F3692A">
              <w:rPr>
                <w:lang w:val="ru-RU"/>
              </w:rPr>
              <w:t>навыки;</w:t>
            </w:r>
          </w:p>
          <w:p w:rsidR="00024843" w:rsidRPr="00F3692A" w:rsidRDefault="00024843" w:rsidP="00482B45">
            <w:pPr>
              <w:pStyle w:val="TableParagraph"/>
              <w:numPr>
                <w:ilvl w:val="0"/>
                <w:numId w:val="31"/>
              </w:numPr>
              <w:tabs>
                <w:tab w:val="left" w:pos="240"/>
              </w:tabs>
              <w:ind w:right="725" w:firstLine="0"/>
              <w:rPr>
                <w:lang w:val="ru-RU"/>
              </w:rPr>
            </w:pPr>
            <w:r w:rsidRPr="00F3692A">
              <w:rPr>
                <w:lang w:val="ru-RU"/>
              </w:rPr>
              <w:t>развивать психофизические</w:t>
            </w:r>
            <w:r w:rsidRPr="00F3692A">
              <w:rPr>
                <w:spacing w:val="1"/>
                <w:lang w:val="ru-RU"/>
              </w:rPr>
              <w:t xml:space="preserve"> </w:t>
            </w:r>
            <w:r w:rsidRPr="00F3692A">
              <w:rPr>
                <w:lang w:val="ru-RU"/>
              </w:rPr>
              <w:t>качества,</w:t>
            </w:r>
            <w:r w:rsidRPr="00F3692A">
              <w:rPr>
                <w:spacing w:val="-5"/>
                <w:lang w:val="ru-RU"/>
              </w:rPr>
              <w:t xml:space="preserve"> </w:t>
            </w:r>
            <w:r w:rsidRPr="00F3692A">
              <w:rPr>
                <w:lang w:val="ru-RU"/>
              </w:rPr>
              <w:t>координацию,</w:t>
            </w:r>
            <w:r w:rsidRPr="00F3692A">
              <w:rPr>
                <w:spacing w:val="-8"/>
                <w:lang w:val="ru-RU"/>
              </w:rPr>
              <w:t xml:space="preserve"> </w:t>
            </w:r>
            <w:r w:rsidRPr="00F3692A">
              <w:rPr>
                <w:lang w:val="ru-RU"/>
              </w:rPr>
              <w:t>мелкую</w:t>
            </w:r>
            <w:r w:rsidRPr="00F3692A">
              <w:rPr>
                <w:spacing w:val="-52"/>
                <w:lang w:val="ru-RU"/>
              </w:rPr>
              <w:t xml:space="preserve"> </w:t>
            </w:r>
            <w:r w:rsidRPr="00F3692A">
              <w:rPr>
                <w:lang w:val="ru-RU"/>
              </w:rPr>
              <w:t>моторику</w:t>
            </w:r>
            <w:r w:rsidRPr="00F3692A">
              <w:rPr>
                <w:spacing w:val="1"/>
                <w:lang w:val="ru-RU"/>
              </w:rPr>
              <w:t xml:space="preserve"> </w:t>
            </w:r>
            <w:r w:rsidRPr="00F3692A">
              <w:rPr>
                <w:lang w:val="ru-RU"/>
              </w:rPr>
              <w:t>ориентировку</w:t>
            </w:r>
            <w:r w:rsidRPr="00F3692A">
              <w:rPr>
                <w:spacing w:val="-4"/>
                <w:lang w:val="ru-RU"/>
              </w:rPr>
              <w:t xml:space="preserve"> </w:t>
            </w:r>
            <w:r w:rsidRPr="00F3692A">
              <w:rPr>
                <w:lang w:val="ru-RU"/>
              </w:rPr>
              <w:t>в</w:t>
            </w:r>
          </w:p>
          <w:p w:rsidR="00024843" w:rsidRPr="00F3692A" w:rsidRDefault="00024843" w:rsidP="00024843">
            <w:pPr>
              <w:pStyle w:val="TableParagraph"/>
              <w:ind w:right="390"/>
              <w:rPr>
                <w:lang w:val="ru-RU"/>
              </w:rPr>
            </w:pPr>
            <w:r w:rsidRPr="00F3692A">
              <w:rPr>
                <w:lang w:val="ru-RU"/>
              </w:rPr>
              <w:t>пространстве,</w:t>
            </w:r>
            <w:r w:rsidRPr="00F3692A">
              <w:rPr>
                <w:spacing w:val="-7"/>
                <w:lang w:val="ru-RU"/>
              </w:rPr>
              <w:t xml:space="preserve"> </w:t>
            </w:r>
            <w:r w:rsidRPr="00F3692A">
              <w:rPr>
                <w:lang w:val="ru-RU"/>
              </w:rPr>
              <w:t>равновесие,</w:t>
            </w:r>
            <w:r w:rsidRPr="00F3692A">
              <w:rPr>
                <w:spacing w:val="-8"/>
                <w:lang w:val="ru-RU"/>
              </w:rPr>
              <w:t xml:space="preserve"> </w:t>
            </w:r>
            <w:r w:rsidRPr="00F3692A">
              <w:rPr>
                <w:lang w:val="ru-RU"/>
              </w:rPr>
              <w:t>точность</w:t>
            </w:r>
            <w:r w:rsidRPr="00F3692A">
              <w:rPr>
                <w:spacing w:val="-52"/>
                <w:lang w:val="ru-RU"/>
              </w:rPr>
              <w:t xml:space="preserve"> </w:t>
            </w:r>
            <w:r w:rsidRPr="00F3692A">
              <w:rPr>
                <w:lang w:val="ru-RU"/>
              </w:rPr>
              <w:t>и</w:t>
            </w:r>
            <w:r w:rsidRPr="00F3692A">
              <w:rPr>
                <w:spacing w:val="2"/>
                <w:lang w:val="ru-RU"/>
              </w:rPr>
              <w:t xml:space="preserve"> </w:t>
            </w:r>
            <w:r w:rsidRPr="00F3692A">
              <w:rPr>
                <w:lang w:val="ru-RU"/>
              </w:rPr>
              <w:t>меткость,</w:t>
            </w:r>
            <w:r w:rsidRPr="00F3692A">
              <w:rPr>
                <w:spacing w:val="4"/>
                <w:lang w:val="ru-RU"/>
              </w:rPr>
              <w:t xml:space="preserve"> </w:t>
            </w:r>
            <w:r w:rsidRPr="00F3692A">
              <w:rPr>
                <w:lang w:val="ru-RU"/>
              </w:rPr>
              <w:t>воспитывать</w:t>
            </w:r>
          </w:p>
          <w:p w:rsidR="00024843" w:rsidRPr="00F3692A" w:rsidRDefault="00024843" w:rsidP="00024843">
            <w:pPr>
              <w:pStyle w:val="TableParagraph"/>
              <w:spacing w:line="237" w:lineRule="auto"/>
              <w:ind w:right="391"/>
              <w:rPr>
                <w:lang w:val="ru-RU"/>
              </w:rPr>
            </w:pPr>
            <w:r w:rsidRPr="00F3692A">
              <w:rPr>
                <w:lang w:val="ru-RU"/>
              </w:rPr>
              <w:t>самоконтроль</w:t>
            </w:r>
            <w:r w:rsidRPr="00F3692A">
              <w:rPr>
                <w:spacing w:val="-8"/>
                <w:lang w:val="ru-RU"/>
              </w:rPr>
              <w:t xml:space="preserve"> </w:t>
            </w:r>
            <w:r w:rsidRPr="00F3692A">
              <w:rPr>
                <w:lang w:val="ru-RU"/>
              </w:rPr>
              <w:t>и</w:t>
            </w:r>
            <w:r w:rsidRPr="00F3692A">
              <w:rPr>
                <w:spacing w:val="-7"/>
                <w:lang w:val="ru-RU"/>
              </w:rPr>
              <w:t xml:space="preserve"> </w:t>
            </w:r>
            <w:r w:rsidRPr="00F3692A">
              <w:rPr>
                <w:lang w:val="ru-RU"/>
              </w:rPr>
              <w:t>самостоятельность,</w:t>
            </w:r>
            <w:r w:rsidRPr="00F3692A">
              <w:rPr>
                <w:spacing w:val="-52"/>
                <w:lang w:val="ru-RU"/>
              </w:rPr>
              <w:t xml:space="preserve"> </w:t>
            </w:r>
            <w:r w:rsidRPr="00F3692A">
              <w:rPr>
                <w:lang w:val="ru-RU"/>
              </w:rPr>
              <w:t>проявлять</w:t>
            </w:r>
            <w:r w:rsidRPr="00F3692A">
              <w:rPr>
                <w:spacing w:val="1"/>
                <w:lang w:val="ru-RU"/>
              </w:rPr>
              <w:t xml:space="preserve"> </w:t>
            </w:r>
            <w:r w:rsidRPr="00F3692A">
              <w:rPr>
                <w:lang w:val="ru-RU"/>
              </w:rPr>
              <w:t>творчество</w:t>
            </w:r>
            <w:r w:rsidRPr="00F3692A">
              <w:rPr>
                <w:spacing w:val="-3"/>
                <w:lang w:val="ru-RU"/>
              </w:rPr>
              <w:t xml:space="preserve"> </w:t>
            </w:r>
            <w:r w:rsidRPr="00F3692A">
              <w:rPr>
                <w:lang w:val="ru-RU"/>
              </w:rPr>
              <w:t>при</w:t>
            </w:r>
          </w:p>
          <w:p w:rsidR="00024843" w:rsidRPr="00F3692A" w:rsidRDefault="00024843" w:rsidP="00024843">
            <w:pPr>
              <w:pStyle w:val="TableParagraph"/>
              <w:ind w:right="915"/>
              <w:rPr>
                <w:lang w:val="ru-RU"/>
              </w:rPr>
            </w:pPr>
            <w:r w:rsidRPr="00F3692A">
              <w:rPr>
                <w:lang w:val="ru-RU"/>
              </w:rPr>
              <w:t>выполнении движений и в</w:t>
            </w:r>
            <w:r w:rsidRPr="00F3692A">
              <w:rPr>
                <w:spacing w:val="1"/>
                <w:lang w:val="ru-RU"/>
              </w:rPr>
              <w:t xml:space="preserve"> </w:t>
            </w:r>
            <w:r w:rsidRPr="00F3692A">
              <w:rPr>
                <w:lang w:val="ru-RU"/>
              </w:rPr>
              <w:t>подвижных играх, соблюдать</w:t>
            </w:r>
            <w:r w:rsidRPr="00F3692A">
              <w:rPr>
                <w:spacing w:val="1"/>
                <w:lang w:val="ru-RU"/>
              </w:rPr>
              <w:t xml:space="preserve"> </w:t>
            </w:r>
            <w:r w:rsidRPr="00F3692A">
              <w:rPr>
                <w:lang w:val="ru-RU"/>
              </w:rPr>
              <w:t>правила в подвижной игре,</w:t>
            </w:r>
            <w:r w:rsidRPr="00F3692A">
              <w:rPr>
                <w:spacing w:val="1"/>
                <w:lang w:val="ru-RU"/>
              </w:rPr>
              <w:t xml:space="preserve"> </w:t>
            </w:r>
            <w:r w:rsidRPr="00F3692A">
              <w:rPr>
                <w:lang w:val="ru-RU"/>
              </w:rPr>
              <w:t>взаимодействовать</w:t>
            </w:r>
            <w:r w:rsidRPr="00F3692A">
              <w:rPr>
                <w:spacing w:val="-10"/>
                <w:lang w:val="ru-RU"/>
              </w:rPr>
              <w:t xml:space="preserve"> </w:t>
            </w:r>
            <w:r w:rsidRPr="00F3692A">
              <w:rPr>
                <w:lang w:val="ru-RU"/>
              </w:rPr>
              <w:t>в</w:t>
            </w:r>
            <w:r w:rsidRPr="00F3692A">
              <w:rPr>
                <w:spacing w:val="-10"/>
                <w:lang w:val="ru-RU"/>
              </w:rPr>
              <w:t xml:space="preserve"> </w:t>
            </w:r>
            <w:r w:rsidRPr="00F3692A">
              <w:rPr>
                <w:lang w:val="ru-RU"/>
              </w:rPr>
              <w:t>команде;</w:t>
            </w:r>
          </w:p>
          <w:p w:rsidR="00024843" w:rsidRDefault="00024843" w:rsidP="00482B45">
            <w:pPr>
              <w:pStyle w:val="TableParagraph"/>
              <w:numPr>
                <w:ilvl w:val="0"/>
                <w:numId w:val="31"/>
              </w:numPr>
              <w:tabs>
                <w:tab w:val="left" w:pos="240"/>
              </w:tabs>
              <w:ind w:left="239"/>
            </w:pPr>
            <w:r>
              <w:lastRenderedPageBreak/>
              <w:t>воспитывать</w:t>
            </w:r>
            <w:r>
              <w:rPr>
                <w:spacing w:val="-7"/>
              </w:rPr>
              <w:t xml:space="preserve"> </w:t>
            </w:r>
            <w:r>
              <w:t>патриотические</w:t>
            </w:r>
          </w:p>
          <w:p w:rsidR="00024843" w:rsidRDefault="00024843" w:rsidP="00024843">
            <w:pPr>
              <w:pStyle w:val="TableParagraph"/>
              <w:spacing w:before="2" w:line="262" w:lineRule="exact"/>
              <w:ind w:left="236" w:right="231"/>
              <w:jc w:val="center"/>
              <w:rPr>
                <w:spacing w:val="-2"/>
                <w:lang w:val="ru-RU"/>
              </w:rPr>
            </w:pPr>
            <w:r w:rsidRPr="00F3692A">
              <w:rPr>
                <w:lang w:val="ru-RU"/>
              </w:rPr>
              <w:t>чувства</w:t>
            </w:r>
            <w:r w:rsidRPr="00F3692A">
              <w:rPr>
                <w:spacing w:val="4"/>
                <w:lang w:val="ru-RU"/>
              </w:rPr>
              <w:t xml:space="preserve"> </w:t>
            </w:r>
            <w:r w:rsidRPr="00F3692A">
              <w:rPr>
                <w:lang w:val="ru-RU"/>
              </w:rPr>
              <w:t>и</w:t>
            </w:r>
            <w:r w:rsidRPr="00F3692A">
              <w:rPr>
                <w:spacing w:val="-2"/>
                <w:lang w:val="ru-RU"/>
              </w:rPr>
              <w:t xml:space="preserve"> </w:t>
            </w:r>
            <w:r w:rsidRPr="00F3692A">
              <w:rPr>
                <w:lang w:val="ru-RU"/>
              </w:rPr>
              <w:t>нравственно-волевые</w:t>
            </w:r>
            <w:r w:rsidRPr="00F3692A">
              <w:rPr>
                <w:spacing w:val="1"/>
                <w:lang w:val="ru-RU"/>
              </w:rPr>
              <w:t xml:space="preserve"> </w:t>
            </w:r>
            <w:r w:rsidRPr="00F3692A">
              <w:rPr>
                <w:lang w:val="ru-RU"/>
              </w:rPr>
              <w:t>качества</w:t>
            </w:r>
            <w:r w:rsidRPr="00F3692A">
              <w:rPr>
                <w:spacing w:val="3"/>
                <w:lang w:val="ru-RU"/>
              </w:rPr>
              <w:t xml:space="preserve"> </w:t>
            </w:r>
            <w:r w:rsidRPr="00F3692A">
              <w:rPr>
                <w:lang w:val="ru-RU"/>
              </w:rPr>
              <w:t>в</w:t>
            </w:r>
            <w:r w:rsidRPr="00F3692A">
              <w:rPr>
                <w:spacing w:val="-4"/>
                <w:lang w:val="ru-RU"/>
              </w:rPr>
              <w:t xml:space="preserve"> </w:t>
            </w:r>
            <w:r w:rsidRPr="00F3692A">
              <w:rPr>
                <w:lang w:val="ru-RU"/>
              </w:rPr>
              <w:t>подвижных</w:t>
            </w:r>
            <w:r w:rsidRPr="00F3692A">
              <w:rPr>
                <w:spacing w:val="-4"/>
                <w:lang w:val="ru-RU"/>
              </w:rPr>
              <w:t xml:space="preserve"> </w:t>
            </w:r>
            <w:r w:rsidRPr="00F3692A">
              <w:rPr>
                <w:lang w:val="ru-RU"/>
              </w:rPr>
              <w:t>и</w:t>
            </w:r>
          </w:p>
          <w:p w:rsidR="00024843" w:rsidRPr="00024843" w:rsidRDefault="00024843" w:rsidP="00024843">
            <w:pPr>
              <w:pStyle w:val="TableParagraph"/>
              <w:spacing w:line="244" w:lineRule="exact"/>
              <w:rPr>
                <w:lang w:val="ru-RU"/>
              </w:rPr>
            </w:pPr>
            <w:r w:rsidRPr="00F3692A">
              <w:rPr>
                <w:lang w:val="ru-RU"/>
              </w:rPr>
              <w:t>спортивных</w:t>
            </w:r>
            <w:r>
              <w:rPr>
                <w:lang w:val="ru-RU"/>
              </w:rPr>
              <w:t xml:space="preserve"> </w:t>
            </w:r>
            <w:r w:rsidRPr="00024843">
              <w:rPr>
                <w:lang w:val="ru-RU"/>
              </w:rPr>
              <w:t>играх,</w:t>
            </w:r>
            <w:r w:rsidRPr="00024843">
              <w:rPr>
                <w:spacing w:val="-3"/>
                <w:lang w:val="ru-RU"/>
              </w:rPr>
              <w:t xml:space="preserve"> </w:t>
            </w:r>
            <w:r w:rsidRPr="00024843">
              <w:rPr>
                <w:lang w:val="ru-RU"/>
              </w:rPr>
              <w:t>формах</w:t>
            </w:r>
            <w:r w:rsidRPr="00024843">
              <w:rPr>
                <w:spacing w:val="-5"/>
                <w:lang w:val="ru-RU"/>
              </w:rPr>
              <w:t xml:space="preserve"> </w:t>
            </w:r>
            <w:r w:rsidRPr="00024843">
              <w:rPr>
                <w:lang w:val="ru-RU"/>
              </w:rPr>
              <w:t>активного</w:t>
            </w:r>
            <w:r w:rsidRPr="00024843">
              <w:rPr>
                <w:spacing w:val="-4"/>
                <w:lang w:val="ru-RU"/>
              </w:rPr>
              <w:t xml:space="preserve"> </w:t>
            </w:r>
            <w:r w:rsidRPr="00024843">
              <w:rPr>
                <w:lang w:val="ru-RU"/>
              </w:rPr>
              <w:t>отдыха;</w:t>
            </w:r>
          </w:p>
          <w:p w:rsidR="00024843" w:rsidRPr="00F3692A" w:rsidRDefault="00024843" w:rsidP="00482B45">
            <w:pPr>
              <w:pStyle w:val="TableParagraph"/>
              <w:numPr>
                <w:ilvl w:val="0"/>
                <w:numId w:val="30"/>
              </w:numPr>
              <w:tabs>
                <w:tab w:val="left" w:pos="240"/>
              </w:tabs>
              <w:spacing w:before="1"/>
              <w:ind w:right="410" w:firstLine="0"/>
              <w:rPr>
                <w:lang w:val="ru-RU"/>
              </w:rPr>
            </w:pPr>
            <w:r w:rsidRPr="00F3692A">
              <w:rPr>
                <w:lang w:val="ru-RU"/>
              </w:rPr>
              <w:t>продолжать развивать интерес к</w:t>
            </w:r>
            <w:r w:rsidRPr="00F3692A">
              <w:rPr>
                <w:spacing w:val="1"/>
                <w:lang w:val="ru-RU"/>
              </w:rPr>
              <w:t xml:space="preserve"> </w:t>
            </w:r>
            <w:r w:rsidRPr="00F3692A">
              <w:rPr>
                <w:lang w:val="ru-RU"/>
              </w:rPr>
              <w:t>физической</w:t>
            </w:r>
            <w:r w:rsidRPr="00F3692A">
              <w:rPr>
                <w:spacing w:val="-5"/>
                <w:lang w:val="ru-RU"/>
              </w:rPr>
              <w:t xml:space="preserve"> </w:t>
            </w:r>
            <w:r w:rsidRPr="00F3692A">
              <w:rPr>
                <w:lang w:val="ru-RU"/>
              </w:rPr>
              <w:t>культуре,</w:t>
            </w:r>
            <w:r w:rsidRPr="00F3692A">
              <w:rPr>
                <w:spacing w:val="-4"/>
                <w:lang w:val="ru-RU"/>
              </w:rPr>
              <w:t xml:space="preserve"> </w:t>
            </w:r>
            <w:r w:rsidRPr="00F3692A">
              <w:rPr>
                <w:lang w:val="ru-RU"/>
              </w:rPr>
              <w:t>формировать</w:t>
            </w:r>
            <w:r w:rsidRPr="00F3692A">
              <w:rPr>
                <w:spacing w:val="-52"/>
                <w:lang w:val="ru-RU"/>
              </w:rPr>
              <w:t xml:space="preserve"> </w:t>
            </w:r>
            <w:r w:rsidRPr="00F3692A">
              <w:rPr>
                <w:lang w:val="ru-RU"/>
              </w:rPr>
              <w:t>представления о разных видах</w:t>
            </w:r>
            <w:r w:rsidRPr="00F3692A">
              <w:rPr>
                <w:spacing w:val="1"/>
                <w:lang w:val="ru-RU"/>
              </w:rPr>
              <w:t xml:space="preserve"> </w:t>
            </w:r>
            <w:r w:rsidRPr="00F3692A">
              <w:rPr>
                <w:lang w:val="ru-RU"/>
              </w:rPr>
              <w:t>спорта и достижениях российских</w:t>
            </w:r>
            <w:r w:rsidRPr="00F3692A">
              <w:rPr>
                <w:spacing w:val="1"/>
                <w:lang w:val="ru-RU"/>
              </w:rPr>
              <w:t xml:space="preserve"> </w:t>
            </w:r>
            <w:r w:rsidRPr="00F3692A">
              <w:rPr>
                <w:lang w:val="ru-RU"/>
              </w:rPr>
              <w:t>спортсменов;</w:t>
            </w:r>
          </w:p>
          <w:p w:rsidR="00024843" w:rsidRPr="00F3692A" w:rsidRDefault="00024843" w:rsidP="00024843">
            <w:pPr>
              <w:pStyle w:val="TableParagraph"/>
              <w:ind w:right="565"/>
              <w:rPr>
                <w:lang w:val="ru-RU"/>
              </w:rPr>
            </w:pPr>
            <w:r w:rsidRPr="00F3692A">
              <w:rPr>
                <w:lang w:val="ru-RU"/>
              </w:rPr>
              <w:t>укреплять здоровье ребёнка,</w:t>
            </w:r>
            <w:r w:rsidRPr="00F3692A">
              <w:rPr>
                <w:spacing w:val="1"/>
                <w:lang w:val="ru-RU"/>
              </w:rPr>
              <w:t xml:space="preserve"> </w:t>
            </w:r>
            <w:r w:rsidRPr="00F3692A">
              <w:rPr>
                <w:lang w:val="ru-RU"/>
              </w:rPr>
              <w:t>формировать</w:t>
            </w:r>
            <w:r w:rsidRPr="00F3692A">
              <w:rPr>
                <w:spacing w:val="-9"/>
                <w:lang w:val="ru-RU"/>
              </w:rPr>
              <w:t xml:space="preserve"> </w:t>
            </w:r>
            <w:r w:rsidRPr="00F3692A">
              <w:rPr>
                <w:lang w:val="ru-RU"/>
              </w:rPr>
              <w:t>правильную</w:t>
            </w:r>
            <w:r w:rsidRPr="00F3692A">
              <w:rPr>
                <w:spacing w:val="-8"/>
                <w:lang w:val="ru-RU"/>
              </w:rPr>
              <w:t xml:space="preserve"> </w:t>
            </w:r>
            <w:r w:rsidRPr="00F3692A">
              <w:rPr>
                <w:lang w:val="ru-RU"/>
              </w:rPr>
              <w:t>осанку,</w:t>
            </w:r>
            <w:r w:rsidRPr="00F3692A">
              <w:rPr>
                <w:spacing w:val="-52"/>
                <w:lang w:val="ru-RU"/>
              </w:rPr>
              <w:t xml:space="preserve"> </w:t>
            </w:r>
            <w:r w:rsidRPr="00F3692A">
              <w:rPr>
                <w:lang w:val="ru-RU"/>
              </w:rPr>
              <w:t>укреплять опорно-двигательный</w:t>
            </w:r>
            <w:r w:rsidRPr="00F3692A">
              <w:rPr>
                <w:spacing w:val="1"/>
                <w:lang w:val="ru-RU"/>
              </w:rPr>
              <w:t xml:space="preserve"> </w:t>
            </w:r>
            <w:r w:rsidRPr="00F3692A">
              <w:rPr>
                <w:lang w:val="ru-RU"/>
              </w:rPr>
              <w:t>аппарат, повышать иммунитет</w:t>
            </w:r>
            <w:r w:rsidRPr="00F3692A">
              <w:rPr>
                <w:spacing w:val="1"/>
                <w:lang w:val="ru-RU"/>
              </w:rPr>
              <w:t xml:space="preserve"> </w:t>
            </w:r>
            <w:r w:rsidRPr="00F3692A">
              <w:rPr>
                <w:lang w:val="ru-RU"/>
              </w:rPr>
              <w:t>средствами</w:t>
            </w:r>
            <w:r w:rsidRPr="00F3692A">
              <w:rPr>
                <w:spacing w:val="2"/>
                <w:lang w:val="ru-RU"/>
              </w:rPr>
              <w:t xml:space="preserve"> </w:t>
            </w:r>
            <w:r w:rsidRPr="00F3692A">
              <w:rPr>
                <w:lang w:val="ru-RU"/>
              </w:rPr>
              <w:t>физического</w:t>
            </w:r>
            <w:r w:rsidRPr="00F3692A">
              <w:rPr>
                <w:spacing w:val="1"/>
                <w:lang w:val="ru-RU"/>
              </w:rPr>
              <w:t xml:space="preserve"> </w:t>
            </w:r>
            <w:r w:rsidRPr="00F3692A">
              <w:rPr>
                <w:lang w:val="ru-RU"/>
              </w:rPr>
              <w:t>воспитания;</w:t>
            </w:r>
          </w:p>
          <w:p w:rsidR="00024843" w:rsidRPr="00F3692A" w:rsidRDefault="00024843" w:rsidP="00482B45">
            <w:pPr>
              <w:pStyle w:val="TableParagraph"/>
              <w:numPr>
                <w:ilvl w:val="0"/>
                <w:numId w:val="30"/>
              </w:numPr>
              <w:tabs>
                <w:tab w:val="left" w:pos="240"/>
              </w:tabs>
              <w:ind w:right="290" w:firstLine="0"/>
              <w:rPr>
                <w:lang w:val="ru-RU"/>
              </w:rPr>
            </w:pPr>
            <w:r w:rsidRPr="00F3692A">
              <w:rPr>
                <w:lang w:val="ru-RU"/>
              </w:rPr>
              <w:t>расширять представления о</w:t>
            </w:r>
            <w:r w:rsidRPr="00F3692A">
              <w:rPr>
                <w:spacing w:val="1"/>
                <w:lang w:val="ru-RU"/>
              </w:rPr>
              <w:t xml:space="preserve"> </w:t>
            </w:r>
            <w:r w:rsidRPr="00F3692A">
              <w:rPr>
                <w:lang w:val="ru-RU"/>
              </w:rPr>
              <w:t>здоровье и его ценности, факторах</w:t>
            </w:r>
            <w:r w:rsidRPr="00F3692A">
              <w:rPr>
                <w:spacing w:val="1"/>
                <w:lang w:val="ru-RU"/>
              </w:rPr>
              <w:t xml:space="preserve"> </w:t>
            </w:r>
            <w:r w:rsidRPr="00F3692A">
              <w:rPr>
                <w:lang w:val="ru-RU"/>
              </w:rPr>
              <w:t>на</w:t>
            </w:r>
            <w:r w:rsidRPr="00F3692A">
              <w:rPr>
                <w:spacing w:val="-5"/>
                <w:lang w:val="ru-RU"/>
              </w:rPr>
              <w:t xml:space="preserve"> </w:t>
            </w:r>
            <w:r w:rsidRPr="00F3692A">
              <w:rPr>
                <w:lang w:val="ru-RU"/>
              </w:rPr>
              <w:t>него</w:t>
            </w:r>
            <w:r w:rsidRPr="00F3692A">
              <w:rPr>
                <w:spacing w:val="-7"/>
                <w:lang w:val="ru-RU"/>
              </w:rPr>
              <w:t xml:space="preserve"> </w:t>
            </w:r>
            <w:r w:rsidRPr="00F3692A">
              <w:rPr>
                <w:lang w:val="ru-RU"/>
              </w:rPr>
              <w:t>влияющих,</w:t>
            </w:r>
            <w:r w:rsidRPr="00F3692A">
              <w:rPr>
                <w:spacing w:val="-6"/>
                <w:lang w:val="ru-RU"/>
              </w:rPr>
              <w:t xml:space="preserve"> </w:t>
            </w:r>
            <w:r w:rsidRPr="00F3692A">
              <w:rPr>
                <w:lang w:val="ru-RU"/>
              </w:rPr>
              <w:t>оздоровительном</w:t>
            </w:r>
            <w:r w:rsidRPr="00F3692A">
              <w:rPr>
                <w:spacing w:val="-52"/>
                <w:lang w:val="ru-RU"/>
              </w:rPr>
              <w:t xml:space="preserve"> </w:t>
            </w:r>
            <w:r w:rsidRPr="00F3692A">
              <w:rPr>
                <w:lang w:val="ru-RU"/>
              </w:rPr>
              <w:t>воздействии</w:t>
            </w:r>
            <w:r w:rsidRPr="00F3692A">
              <w:rPr>
                <w:spacing w:val="2"/>
                <w:lang w:val="ru-RU"/>
              </w:rPr>
              <w:t xml:space="preserve"> </w:t>
            </w:r>
            <w:r w:rsidRPr="00F3692A">
              <w:rPr>
                <w:lang w:val="ru-RU"/>
              </w:rPr>
              <w:t>физических</w:t>
            </w:r>
            <w:r w:rsidRPr="00F3692A">
              <w:rPr>
                <w:spacing w:val="1"/>
                <w:lang w:val="ru-RU"/>
              </w:rPr>
              <w:t xml:space="preserve"> </w:t>
            </w:r>
            <w:r w:rsidRPr="00F3692A">
              <w:rPr>
                <w:lang w:val="ru-RU"/>
              </w:rPr>
              <w:t>упражнений, туризме как форме</w:t>
            </w:r>
            <w:r w:rsidRPr="00F3692A">
              <w:rPr>
                <w:spacing w:val="1"/>
                <w:lang w:val="ru-RU"/>
              </w:rPr>
              <w:t xml:space="preserve"> </w:t>
            </w:r>
            <w:r w:rsidRPr="00F3692A">
              <w:rPr>
                <w:lang w:val="ru-RU"/>
              </w:rPr>
              <w:t>активного</w:t>
            </w:r>
            <w:r w:rsidRPr="00F3692A">
              <w:rPr>
                <w:spacing w:val="-4"/>
                <w:lang w:val="ru-RU"/>
              </w:rPr>
              <w:t xml:space="preserve"> </w:t>
            </w:r>
            <w:r w:rsidRPr="00F3692A">
              <w:rPr>
                <w:lang w:val="ru-RU"/>
              </w:rPr>
              <w:t>отдыха;</w:t>
            </w:r>
          </w:p>
          <w:p w:rsidR="00024843" w:rsidRPr="00024843" w:rsidRDefault="00024843" w:rsidP="00024843">
            <w:pPr>
              <w:pStyle w:val="TableParagraph"/>
              <w:spacing w:before="2" w:line="262" w:lineRule="exact"/>
              <w:ind w:left="236" w:right="231"/>
              <w:rPr>
                <w:b/>
                <w:sz w:val="24"/>
                <w:lang w:val="ru-RU"/>
              </w:rPr>
            </w:pPr>
            <w:r w:rsidRPr="00F3692A">
              <w:rPr>
                <w:lang w:val="ru-RU"/>
              </w:rPr>
              <w:t>воспитывать бережное и</w:t>
            </w:r>
            <w:r w:rsidRPr="00F3692A">
              <w:rPr>
                <w:spacing w:val="1"/>
                <w:lang w:val="ru-RU"/>
              </w:rPr>
              <w:t xml:space="preserve"> </w:t>
            </w:r>
            <w:r w:rsidRPr="00F3692A">
              <w:rPr>
                <w:lang w:val="ru-RU"/>
              </w:rPr>
              <w:t>заботливое отношение к своему</w:t>
            </w:r>
            <w:r w:rsidRPr="00F3692A">
              <w:rPr>
                <w:spacing w:val="1"/>
                <w:lang w:val="ru-RU"/>
              </w:rPr>
              <w:t xml:space="preserve"> </w:t>
            </w:r>
            <w:r w:rsidRPr="00F3692A">
              <w:rPr>
                <w:lang w:val="ru-RU"/>
              </w:rPr>
              <w:t>здоровью и здоровью окружающих,</w:t>
            </w:r>
            <w:r w:rsidRPr="00F3692A">
              <w:rPr>
                <w:spacing w:val="-52"/>
                <w:lang w:val="ru-RU"/>
              </w:rPr>
              <w:t xml:space="preserve"> </w:t>
            </w:r>
            <w:r w:rsidRPr="00F3692A">
              <w:rPr>
                <w:lang w:val="ru-RU"/>
              </w:rPr>
              <w:t>осознанно соблюдать правила</w:t>
            </w:r>
            <w:r w:rsidRPr="00F3692A">
              <w:rPr>
                <w:spacing w:val="1"/>
                <w:lang w:val="ru-RU"/>
              </w:rPr>
              <w:t xml:space="preserve"> </w:t>
            </w:r>
            <w:r w:rsidRPr="00F3692A">
              <w:rPr>
                <w:lang w:val="ru-RU"/>
              </w:rPr>
              <w:t>здорового</w:t>
            </w:r>
            <w:r w:rsidRPr="00F3692A">
              <w:rPr>
                <w:spacing w:val="1"/>
                <w:lang w:val="ru-RU"/>
              </w:rPr>
              <w:t xml:space="preserve"> </w:t>
            </w:r>
            <w:r w:rsidRPr="00F3692A">
              <w:rPr>
                <w:lang w:val="ru-RU"/>
              </w:rPr>
              <w:t>образа</w:t>
            </w:r>
            <w:r w:rsidRPr="00F3692A">
              <w:rPr>
                <w:spacing w:val="5"/>
                <w:lang w:val="ru-RU"/>
              </w:rPr>
              <w:t xml:space="preserve"> </w:t>
            </w:r>
            <w:r w:rsidRPr="00F3692A">
              <w:rPr>
                <w:lang w:val="ru-RU"/>
              </w:rPr>
              <w:t>жизни</w:t>
            </w:r>
            <w:r w:rsidRPr="00F3692A">
              <w:rPr>
                <w:spacing w:val="-2"/>
                <w:lang w:val="ru-RU"/>
              </w:rPr>
              <w:t xml:space="preserve"> </w:t>
            </w:r>
            <w:r w:rsidRPr="00F3692A">
              <w:rPr>
                <w:lang w:val="ru-RU"/>
              </w:rPr>
              <w:t>и</w:t>
            </w:r>
            <w:r w:rsidRPr="00F3692A">
              <w:rPr>
                <w:spacing w:val="1"/>
                <w:lang w:val="ru-RU"/>
              </w:rPr>
              <w:t xml:space="preserve"> </w:t>
            </w:r>
            <w:r w:rsidRPr="00F3692A">
              <w:rPr>
                <w:lang w:val="ru-RU"/>
              </w:rPr>
              <w:t>безопасности</w:t>
            </w:r>
            <w:r w:rsidRPr="00F3692A">
              <w:rPr>
                <w:spacing w:val="1"/>
                <w:lang w:val="ru-RU"/>
              </w:rPr>
              <w:t xml:space="preserve"> </w:t>
            </w:r>
            <w:r w:rsidRPr="00F3692A">
              <w:rPr>
                <w:lang w:val="ru-RU"/>
              </w:rPr>
              <w:t>в</w:t>
            </w:r>
            <w:r w:rsidRPr="00F3692A">
              <w:rPr>
                <w:spacing w:val="1"/>
                <w:lang w:val="ru-RU"/>
              </w:rPr>
              <w:t xml:space="preserve"> </w:t>
            </w:r>
            <w:r w:rsidRPr="00F3692A">
              <w:rPr>
                <w:lang w:val="ru-RU"/>
              </w:rPr>
              <w:t>двигательной</w:t>
            </w:r>
            <w:r w:rsidRPr="00F3692A">
              <w:rPr>
                <w:spacing w:val="1"/>
                <w:lang w:val="ru-RU"/>
              </w:rPr>
              <w:t xml:space="preserve"> </w:t>
            </w:r>
            <w:r w:rsidRPr="00F3692A">
              <w:rPr>
                <w:lang w:val="ru-RU"/>
              </w:rPr>
              <w:t>деятельности</w:t>
            </w:r>
            <w:r w:rsidRPr="00F3692A">
              <w:rPr>
                <w:spacing w:val="-3"/>
                <w:lang w:val="ru-RU"/>
              </w:rPr>
              <w:t xml:space="preserve"> </w:t>
            </w:r>
            <w:r w:rsidRPr="00F3692A">
              <w:rPr>
                <w:lang w:val="ru-RU"/>
              </w:rPr>
              <w:t>и</w:t>
            </w:r>
            <w:r w:rsidRPr="00F3692A">
              <w:rPr>
                <w:spacing w:val="-7"/>
                <w:lang w:val="ru-RU"/>
              </w:rPr>
              <w:t xml:space="preserve"> </w:t>
            </w:r>
            <w:r w:rsidRPr="00F3692A">
              <w:rPr>
                <w:lang w:val="ru-RU"/>
              </w:rPr>
              <w:t>во</w:t>
            </w:r>
            <w:r w:rsidRPr="00F3692A">
              <w:rPr>
                <w:spacing w:val="-8"/>
                <w:lang w:val="ru-RU"/>
              </w:rPr>
              <w:t xml:space="preserve"> </w:t>
            </w:r>
            <w:r w:rsidRPr="00F3692A">
              <w:rPr>
                <w:lang w:val="ru-RU"/>
              </w:rPr>
              <w:t>время</w:t>
            </w:r>
            <w:r w:rsidRPr="00F3692A">
              <w:rPr>
                <w:spacing w:val="-5"/>
                <w:lang w:val="ru-RU"/>
              </w:rPr>
              <w:t xml:space="preserve"> </w:t>
            </w:r>
            <w:r w:rsidRPr="00F3692A">
              <w:rPr>
                <w:lang w:val="ru-RU"/>
              </w:rPr>
              <w:t>туристских</w:t>
            </w:r>
            <w:r w:rsidRPr="00F3692A">
              <w:rPr>
                <w:spacing w:val="-52"/>
                <w:lang w:val="ru-RU"/>
              </w:rPr>
              <w:t xml:space="preserve"> </w:t>
            </w:r>
            <w:r w:rsidRPr="00F3692A">
              <w:rPr>
                <w:lang w:val="ru-RU"/>
              </w:rPr>
              <w:t>прогулок</w:t>
            </w:r>
            <w:r w:rsidRPr="00F3692A">
              <w:rPr>
                <w:spacing w:val="-1"/>
                <w:lang w:val="ru-RU"/>
              </w:rPr>
              <w:t xml:space="preserve"> </w:t>
            </w:r>
            <w:r w:rsidRPr="00F3692A">
              <w:rPr>
                <w:lang w:val="ru-RU"/>
              </w:rPr>
              <w:t>и</w:t>
            </w:r>
            <w:r w:rsidRPr="00F3692A">
              <w:rPr>
                <w:spacing w:val="3"/>
                <w:lang w:val="ru-RU"/>
              </w:rPr>
              <w:t xml:space="preserve"> </w:t>
            </w:r>
            <w:r w:rsidRPr="00F3692A">
              <w:rPr>
                <w:lang w:val="ru-RU"/>
              </w:rPr>
              <w:t>экскурсий.</w:t>
            </w:r>
            <w:r>
              <w:rPr>
                <w:lang w:val="ru-RU"/>
              </w:rPr>
              <w:t xml:space="preserve"> </w:t>
            </w:r>
          </w:p>
        </w:tc>
        <w:tc>
          <w:tcPr>
            <w:tcW w:w="7938" w:type="dxa"/>
          </w:tcPr>
          <w:p w:rsidR="008350A1" w:rsidRPr="00B206B5" w:rsidRDefault="008350A1" w:rsidP="00EC693B">
            <w:pPr>
              <w:pStyle w:val="TableParagraph"/>
              <w:spacing w:line="268" w:lineRule="exact"/>
              <w:ind w:left="364"/>
              <w:rPr>
                <w:b/>
                <w:sz w:val="24"/>
                <w:lang w:val="ru-RU"/>
              </w:rPr>
            </w:pPr>
            <w:r w:rsidRPr="00B206B5">
              <w:rPr>
                <w:b/>
                <w:spacing w:val="-1"/>
                <w:sz w:val="24"/>
                <w:lang w:val="ru-RU"/>
              </w:rPr>
              <w:lastRenderedPageBreak/>
              <w:t>Содержание</w:t>
            </w:r>
            <w:r w:rsidRPr="00B206B5">
              <w:rPr>
                <w:b/>
                <w:spacing w:val="-20"/>
                <w:sz w:val="24"/>
                <w:lang w:val="ru-RU"/>
              </w:rPr>
              <w:t xml:space="preserve"> </w:t>
            </w:r>
            <w:r w:rsidRPr="00B206B5">
              <w:rPr>
                <w:b/>
                <w:spacing w:val="-1"/>
                <w:sz w:val="24"/>
                <w:lang w:val="ru-RU"/>
              </w:rPr>
              <w:t>образовательной</w:t>
            </w:r>
            <w:r w:rsidRPr="00B206B5">
              <w:rPr>
                <w:b/>
                <w:spacing w:val="-37"/>
                <w:sz w:val="24"/>
                <w:lang w:val="ru-RU"/>
              </w:rPr>
              <w:t xml:space="preserve"> </w:t>
            </w:r>
            <w:r w:rsidRPr="00B206B5">
              <w:rPr>
                <w:b/>
                <w:sz w:val="24"/>
                <w:lang w:val="ru-RU"/>
              </w:rPr>
              <w:t>деятельности</w:t>
            </w:r>
          </w:p>
          <w:p w:rsidR="00024843" w:rsidRPr="00B206B5" w:rsidRDefault="00024843" w:rsidP="00EC693B">
            <w:pPr>
              <w:pStyle w:val="TableParagraph"/>
              <w:spacing w:line="268" w:lineRule="exact"/>
              <w:ind w:left="364"/>
              <w:rPr>
                <w:b/>
                <w:sz w:val="24"/>
                <w:lang w:val="ru-RU"/>
              </w:rPr>
            </w:pPr>
          </w:p>
          <w:p w:rsidR="00024843" w:rsidRPr="00F3692A" w:rsidRDefault="00024843" w:rsidP="00024843">
            <w:pPr>
              <w:pStyle w:val="TableParagraph"/>
              <w:ind w:right="95"/>
              <w:jc w:val="both"/>
              <w:rPr>
                <w:sz w:val="24"/>
                <w:lang w:val="ru-RU"/>
              </w:rPr>
            </w:pPr>
            <w:r w:rsidRPr="00F3692A">
              <w:rPr>
                <w:sz w:val="24"/>
                <w:lang w:val="ru-RU"/>
              </w:rPr>
              <w:t>Педагог совершенствует двигательные умения и</w:t>
            </w:r>
            <w:r w:rsidRPr="00F3692A">
              <w:rPr>
                <w:spacing w:val="1"/>
                <w:sz w:val="24"/>
                <w:lang w:val="ru-RU"/>
              </w:rPr>
              <w:t xml:space="preserve"> </w:t>
            </w:r>
            <w:r w:rsidRPr="00F3692A">
              <w:rPr>
                <w:sz w:val="24"/>
                <w:lang w:val="ru-RU"/>
              </w:rPr>
              <w:t>навыки,</w:t>
            </w:r>
            <w:r w:rsidRPr="00F3692A">
              <w:rPr>
                <w:spacing w:val="1"/>
                <w:sz w:val="24"/>
                <w:lang w:val="ru-RU"/>
              </w:rPr>
              <w:t xml:space="preserve"> </w:t>
            </w:r>
            <w:r w:rsidRPr="00F3692A">
              <w:rPr>
                <w:sz w:val="24"/>
                <w:lang w:val="ru-RU"/>
              </w:rPr>
              <w:t>развивает</w:t>
            </w:r>
            <w:r w:rsidRPr="00F3692A">
              <w:rPr>
                <w:spacing w:val="1"/>
                <w:sz w:val="24"/>
                <w:lang w:val="ru-RU"/>
              </w:rPr>
              <w:t xml:space="preserve"> </w:t>
            </w:r>
            <w:r w:rsidRPr="00F3692A">
              <w:rPr>
                <w:sz w:val="24"/>
                <w:lang w:val="ru-RU"/>
              </w:rPr>
              <w:t>психофизические</w:t>
            </w:r>
            <w:r w:rsidRPr="00F3692A">
              <w:rPr>
                <w:spacing w:val="1"/>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обогащает</w:t>
            </w:r>
            <w:r w:rsidRPr="00F3692A">
              <w:rPr>
                <w:spacing w:val="1"/>
                <w:sz w:val="24"/>
                <w:lang w:val="ru-RU"/>
              </w:rPr>
              <w:t xml:space="preserve"> </w:t>
            </w:r>
            <w:r w:rsidRPr="00F3692A">
              <w:rPr>
                <w:sz w:val="24"/>
                <w:lang w:val="ru-RU"/>
              </w:rPr>
              <w:t>двигательный</w:t>
            </w:r>
            <w:r w:rsidRPr="00F3692A">
              <w:rPr>
                <w:spacing w:val="1"/>
                <w:sz w:val="24"/>
                <w:lang w:val="ru-RU"/>
              </w:rPr>
              <w:t xml:space="preserve"> </w:t>
            </w:r>
            <w:r w:rsidRPr="00F3692A">
              <w:rPr>
                <w:sz w:val="24"/>
                <w:lang w:val="ru-RU"/>
              </w:rPr>
              <w:t>опыт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разнообразными</w:t>
            </w:r>
            <w:r w:rsidRPr="00F3692A">
              <w:rPr>
                <w:spacing w:val="1"/>
                <w:sz w:val="24"/>
                <w:lang w:val="ru-RU"/>
              </w:rPr>
              <w:t xml:space="preserve"> </w:t>
            </w:r>
            <w:r w:rsidRPr="00F3692A">
              <w:rPr>
                <w:sz w:val="24"/>
                <w:lang w:val="ru-RU"/>
              </w:rPr>
              <w:t>физическими</w:t>
            </w:r>
            <w:r w:rsidRPr="00F3692A">
              <w:rPr>
                <w:spacing w:val="1"/>
                <w:sz w:val="24"/>
                <w:lang w:val="ru-RU"/>
              </w:rPr>
              <w:t xml:space="preserve"> </w:t>
            </w:r>
            <w:r w:rsidRPr="00F3692A">
              <w:rPr>
                <w:sz w:val="24"/>
                <w:lang w:val="ru-RU"/>
              </w:rPr>
              <w:t>упражнениями,</w:t>
            </w:r>
            <w:r w:rsidRPr="00F3692A">
              <w:rPr>
                <w:spacing w:val="1"/>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детскую</w:t>
            </w:r>
            <w:r w:rsidRPr="00F3692A">
              <w:rPr>
                <w:spacing w:val="1"/>
                <w:sz w:val="24"/>
                <w:lang w:val="ru-RU"/>
              </w:rPr>
              <w:t xml:space="preserve"> </w:t>
            </w:r>
            <w:r w:rsidRPr="00F3692A">
              <w:rPr>
                <w:sz w:val="24"/>
                <w:lang w:val="ru-RU"/>
              </w:rPr>
              <w:t>инициативу.</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умение</w:t>
            </w:r>
            <w:r w:rsidRPr="00F3692A">
              <w:rPr>
                <w:spacing w:val="1"/>
                <w:sz w:val="24"/>
                <w:lang w:val="ru-RU"/>
              </w:rPr>
              <w:t xml:space="preserve"> </w:t>
            </w:r>
            <w:r w:rsidRPr="00F3692A">
              <w:rPr>
                <w:sz w:val="24"/>
                <w:lang w:val="ru-RU"/>
              </w:rPr>
              <w:t>осуществлять</w:t>
            </w:r>
            <w:r w:rsidRPr="00F3692A">
              <w:rPr>
                <w:spacing w:val="1"/>
                <w:sz w:val="24"/>
                <w:lang w:val="ru-RU"/>
              </w:rPr>
              <w:t xml:space="preserve"> </w:t>
            </w:r>
            <w:r w:rsidRPr="00F3692A">
              <w:rPr>
                <w:sz w:val="24"/>
                <w:lang w:val="ru-RU"/>
              </w:rPr>
              <w:t>самоконтроль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оценку</w:t>
            </w:r>
            <w:r w:rsidRPr="00F3692A">
              <w:rPr>
                <w:spacing w:val="1"/>
                <w:sz w:val="24"/>
                <w:lang w:val="ru-RU"/>
              </w:rPr>
              <w:t xml:space="preserve"> </w:t>
            </w:r>
            <w:r w:rsidRPr="00F3692A">
              <w:rPr>
                <w:sz w:val="24"/>
                <w:lang w:val="ru-RU"/>
              </w:rPr>
              <w:t>качества</w:t>
            </w:r>
            <w:r w:rsidRPr="00F3692A">
              <w:rPr>
                <w:spacing w:val="1"/>
                <w:sz w:val="24"/>
                <w:lang w:val="ru-RU"/>
              </w:rPr>
              <w:t xml:space="preserve"> </w:t>
            </w:r>
            <w:r w:rsidRPr="00F3692A">
              <w:rPr>
                <w:sz w:val="24"/>
                <w:lang w:val="ru-RU"/>
              </w:rPr>
              <w:t>выполнения</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другими</w:t>
            </w:r>
            <w:r w:rsidRPr="00F3692A">
              <w:rPr>
                <w:spacing w:val="-57"/>
                <w:sz w:val="24"/>
                <w:lang w:val="ru-RU"/>
              </w:rPr>
              <w:t xml:space="preserve"> </w:t>
            </w:r>
            <w:r w:rsidRPr="00F3692A">
              <w:rPr>
                <w:sz w:val="24"/>
                <w:lang w:val="ru-RU"/>
              </w:rPr>
              <w:t>детьми; создает условия для освоения элементов</w:t>
            </w:r>
            <w:r w:rsidRPr="00F3692A">
              <w:rPr>
                <w:spacing w:val="1"/>
                <w:sz w:val="24"/>
                <w:lang w:val="ru-RU"/>
              </w:rPr>
              <w:t xml:space="preserve"> </w:t>
            </w:r>
            <w:r w:rsidRPr="00F3692A">
              <w:rPr>
                <w:sz w:val="24"/>
                <w:lang w:val="ru-RU"/>
              </w:rPr>
              <w:t>спортивных</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использует</w:t>
            </w:r>
            <w:r w:rsidRPr="00F3692A">
              <w:rPr>
                <w:spacing w:val="1"/>
                <w:sz w:val="24"/>
                <w:lang w:val="ru-RU"/>
              </w:rPr>
              <w:t xml:space="preserve"> </w:t>
            </w:r>
            <w:r w:rsidRPr="00F3692A">
              <w:rPr>
                <w:sz w:val="24"/>
                <w:lang w:val="ru-RU"/>
              </w:rPr>
              <w:t>игры-эстафеты;</w:t>
            </w:r>
            <w:r w:rsidRPr="00F3692A">
              <w:rPr>
                <w:spacing w:val="1"/>
                <w:sz w:val="24"/>
                <w:lang w:val="ru-RU"/>
              </w:rPr>
              <w:t xml:space="preserve"> </w:t>
            </w:r>
            <w:r w:rsidRPr="00F3692A">
              <w:rPr>
                <w:sz w:val="24"/>
                <w:lang w:val="ru-RU"/>
              </w:rPr>
              <w:t>поощряет осознанное выполнение упражнений и</w:t>
            </w:r>
            <w:r w:rsidRPr="00F3692A">
              <w:rPr>
                <w:spacing w:val="1"/>
                <w:sz w:val="24"/>
                <w:lang w:val="ru-RU"/>
              </w:rPr>
              <w:t xml:space="preserve"> </w:t>
            </w:r>
            <w:r w:rsidRPr="00F3692A">
              <w:rPr>
                <w:sz w:val="24"/>
                <w:lang w:val="ru-RU"/>
              </w:rPr>
              <w:t>соблюдение</w:t>
            </w:r>
            <w:r w:rsidRPr="00F3692A">
              <w:rPr>
                <w:spacing w:val="1"/>
                <w:sz w:val="24"/>
                <w:lang w:val="ru-RU"/>
              </w:rPr>
              <w:t xml:space="preserve"> </w:t>
            </w:r>
            <w:r w:rsidRPr="00F3692A">
              <w:rPr>
                <w:sz w:val="24"/>
                <w:lang w:val="ru-RU"/>
              </w:rPr>
              <w:t>правил</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подвижных</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поддерживает предложенные детьми варианты их</w:t>
            </w:r>
            <w:r w:rsidRPr="00F3692A">
              <w:rPr>
                <w:spacing w:val="1"/>
                <w:sz w:val="24"/>
                <w:lang w:val="ru-RU"/>
              </w:rPr>
              <w:t xml:space="preserve"> </w:t>
            </w:r>
            <w:r w:rsidRPr="00F3692A">
              <w:rPr>
                <w:sz w:val="24"/>
                <w:lang w:val="ru-RU"/>
              </w:rPr>
              <w:t>усложнения;</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проявление нравственно-</w:t>
            </w:r>
            <w:r w:rsidRPr="00F3692A">
              <w:rPr>
                <w:spacing w:val="1"/>
                <w:sz w:val="24"/>
                <w:lang w:val="ru-RU"/>
              </w:rPr>
              <w:t xml:space="preserve"> </w:t>
            </w:r>
            <w:r w:rsidRPr="00F3692A">
              <w:rPr>
                <w:sz w:val="24"/>
                <w:lang w:val="ru-RU"/>
              </w:rPr>
              <w:t>волевых качеств, дружеских взаимоотношения со</w:t>
            </w:r>
            <w:r w:rsidRPr="00F3692A">
              <w:rPr>
                <w:spacing w:val="1"/>
                <w:sz w:val="24"/>
                <w:lang w:val="ru-RU"/>
              </w:rPr>
              <w:t xml:space="preserve"> </w:t>
            </w:r>
            <w:r w:rsidRPr="00F3692A">
              <w:rPr>
                <w:sz w:val="24"/>
                <w:lang w:val="ru-RU"/>
              </w:rPr>
              <w:t>сверстниками.</w:t>
            </w:r>
          </w:p>
          <w:p w:rsidR="00964356" w:rsidRPr="00F3692A" w:rsidRDefault="00024843" w:rsidP="00964356">
            <w:pPr>
              <w:pStyle w:val="TableParagraph"/>
              <w:ind w:right="101"/>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уточняет,</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закрепляет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здоровье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здоровом</w:t>
            </w:r>
            <w:r w:rsidRPr="00F3692A">
              <w:rPr>
                <w:spacing w:val="61"/>
                <w:sz w:val="24"/>
                <w:lang w:val="ru-RU"/>
              </w:rPr>
              <w:t xml:space="preserve"> </w:t>
            </w:r>
            <w:r w:rsidRPr="00F3692A">
              <w:rPr>
                <w:sz w:val="24"/>
                <w:lang w:val="ru-RU"/>
              </w:rPr>
              <w:t>образ</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начинает</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элементарные</w:t>
            </w:r>
            <w:r w:rsidRPr="00F3692A">
              <w:rPr>
                <w:spacing w:val="-57"/>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формах</w:t>
            </w:r>
            <w:r w:rsidRPr="00F3692A">
              <w:rPr>
                <w:spacing w:val="1"/>
                <w:sz w:val="24"/>
                <w:lang w:val="ru-RU"/>
              </w:rPr>
              <w:t xml:space="preserve"> </w:t>
            </w:r>
            <w:r w:rsidRPr="00F3692A">
              <w:rPr>
                <w:sz w:val="24"/>
                <w:lang w:val="ru-RU"/>
              </w:rPr>
              <w:t>активного</w:t>
            </w:r>
            <w:r w:rsidRPr="00F3692A">
              <w:rPr>
                <w:spacing w:val="1"/>
                <w:sz w:val="24"/>
                <w:lang w:val="ru-RU"/>
              </w:rPr>
              <w:t xml:space="preserve"> </w:t>
            </w:r>
            <w:r w:rsidRPr="00F3692A">
              <w:rPr>
                <w:sz w:val="24"/>
                <w:lang w:val="ru-RU"/>
              </w:rPr>
              <w:t>отдыха,</w:t>
            </w:r>
            <w:r w:rsidRPr="00F3692A">
              <w:rPr>
                <w:spacing w:val="1"/>
                <w:sz w:val="24"/>
                <w:lang w:val="ru-RU"/>
              </w:rPr>
              <w:t xml:space="preserve"> </w:t>
            </w:r>
            <w:r w:rsidRPr="00F3692A">
              <w:rPr>
                <w:sz w:val="24"/>
                <w:lang w:val="ru-RU"/>
              </w:rPr>
              <w:t>включая</w:t>
            </w:r>
            <w:r w:rsidRPr="00F3692A">
              <w:rPr>
                <w:spacing w:val="1"/>
                <w:sz w:val="24"/>
                <w:lang w:val="ru-RU"/>
              </w:rPr>
              <w:t xml:space="preserve"> </w:t>
            </w:r>
            <w:r w:rsidRPr="00F3692A">
              <w:rPr>
                <w:sz w:val="24"/>
                <w:lang w:val="ru-RU"/>
              </w:rPr>
              <w:t>туризм,</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формированию</w:t>
            </w:r>
            <w:r w:rsidRPr="00F3692A">
              <w:rPr>
                <w:spacing w:val="17"/>
                <w:sz w:val="24"/>
                <w:lang w:val="ru-RU"/>
              </w:rPr>
              <w:t xml:space="preserve"> </w:t>
            </w:r>
            <w:r w:rsidRPr="00F3692A">
              <w:rPr>
                <w:sz w:val="24"/>
                <w:lang w:val="ru-RU"/>
              </w:rPr>
              <w:t>навыков</w:t>
            </w:r>
            <w:r w:rsidRPr="00F3692A">
              <w:rPr>
                <w:spacing w:val="16"/>
                <w:sz w:val="24"/>
                <w:lang w:val="ru-RU"/>
              </w:rPr>
              <w:t xml:space="preserve"> </w:t>
            </w:r>
            <w:r w:rsidRPr="00F3692A">
              <w:rPr>
                <w:sz w:val="24"/>
                <w:lang w:val="ru-RU"/>
              </w:rPr>
              <w:t>безопасного</w:t>
            </w:r>
            <w:r w:rsidRPr="00F3692A">
              <w:rPr>
                <w:spacing w:val="22"/>
                <w:sz w:val="24"/>
                <w:lang w:val="ru-RU"/>
              </w:rPr>
              <w:t xml:space="preserve"> </w:t>
            </w:r>
            <w:r w:rsidRPr="00F3692A">
              <w:rPr>
                <w:sz w:val="24"/>
                <w:lang w:val="ru-RU"/>
              </w:rPr>
              <w:t>поведения</w:t>
            </w:r>
            <w:r w:rsidRPr="00F3692A">
              <w:rPr>
                <w:spacing w:val="19"/>
                <w:sz w:val="24"/>
                <w:lang w:val="ru-RU"/>
              </w:rPr>
              <w:t xml:space="preserve"> </w:t>
            </w:r>
            <w:r w:rsidRPr="00F3692A">
              <w:rPr>
                <w:sz w:val="24"/>
                <w:lang w:val="ru-RU"/>
              </w:rPr>
              <w:t>в</w:t>
            </w:r>
            <w:r w:rsidR="00964356">
              <w:rPr>
                <w:sz w:val="24"/>
                <w:lang w:val="ru-RU"/>
              </w:rPr>
              <w:t xml:space="preserve"> </w:t>
            </w:r>
            <w:r w:rsidR="00964356" w:rsidRPr="00F3692A">
              <w:rPr>
                <w:sz w:val="24"/>
                <w:lang w:val="ru-RU"/>
              </w:rPr>
              <w:t>двигательной деятельности. Организует для детей</w:t>
            </w:r>
            <w:r w:rsidR="00964356" w:rsidRPr="00F3692A">
              <w:rPr>
                <w:spacing w:val="-57"/>
                <w:sz w:val="24"/>
                <w:lang w:val="ru-RU"/>
              </w:rPr>
              <w:t xml:space="preserve"> </w:t>
            </w:r>
            <w:r w:rsidR="00964356" w:rsidRPr="00F3692A">
              <w:rPr>
                <w:sz w:val="24"/>
                <w:lang w:val="ru-RU"/>
              </w:rPr>
              <w:t>и</w:t>
            </w:r>
            <w:r w:rsidR="00964356" w:rsidRPr="00F3692A">
              <w:rPr>
                <w:spacing w:val="1"/>
                <w:sz w:val="24"/>
                <w:lang w:val="ru-RU"/>
              </w:rPr>
              <w:t xml:space="preserve"> </w:t>
            </w:r>
            <w:r w:rsidR="00964356" w:rsidRPr="00F3692A">
              <w:rPr>
                <w:sz w:val="24"/>
                <w:lang w:val="ru-RU"/>
              </w:rPr>
              <w:t>родителей</w:t>
            </w:r>
            <w:r w:rsidR="00964356" w:rsidRPr="00F3692A">
              <w:rPr>
                <w:spacing w:val="1"/>
                <w:sz w:val="24"/>
                <w:lang w:val="ru-RU"/>
              </w:rPr>
              <w:t xml:space="preserve"> </w:t>
            </w:r>
            <w:r w:rsidR="00964356" w:rsidRPr="00F3692A">
              <w:rPr>
                <w:sz w:val="24"/>
                <w:lang w:val="ru-RU"/>
              </w:rPr>
              <w:t>(законных</w:t>
            </w:r>
            <w:r w:rsidR="00964356" w:rsidRPr="00F3692A">
              <w:rPr>
                <w:spacing w:val="1"/>
                <w:sz w:val="24"/>
                <w:lang w:val="ru-RU"/>
              </w:rPr>
              <w:t xml:space="preserve"> </w:t>
            </w:r>
            <w:r w:rsidR="00964356" w:rsidRPr="00F3692A">
              <w:rPr>
                <w:sz w:val="24"/>
                <w:lang w:val="ru-RU"/>
              </w:rPr>
              <w:lastRenderedPageBreak/>
              <w:t>представителей)</w:t>
            </w:r>
            <w:r w:rsidR="00964356" w:rsidRPr="00F3692A">
              <w:rPr>
                <w:spacing w:val="-57"/>
                <w:sz w:val="24"/>
                <w:lang w:val="ru-RU"/>
              </w:rPr>
              <w:t xml:space="preserve"> </w:t>
            </w:r>
            <w:r w:rsidR="00964356" w:rsidRPr="00F3692A">
              <w:rPr>
                <w:sz w:val="24"/>
                <w:lang w:val="ru-RU"/>
              </w:rPr>
              <w:t>туристские прогулки и экскурсии, физкультурные</w:t>
            </w:r>
            <w:r w:rsidR="00964356" w:rsidRPr="00F3692A">
              <w:rPr>
                <w:spacing w:val="-57"/>
                <w:sz w:val="24"/>
                <w:lang w:val="ru-RU"/>
              </w:rPr>
              <w:t xml:space="preserve"> </w:t>
            </w:r>
            <w:r w:rsidR="00964356" w:rsidRPr="00F3692A">
              <w:rPr>
                <w:sz w:val="24"/>
                <w:lang w:val="ru-RU"/>
              </w:rPr>
              <w:t>праздники</w:t>
            </w:r>
            <w:r w:rsidR="00964356" w:rsidRPr="00F3692A">
              <w:rPr>
                <w:spacing w:val="1"/>
                <w:sz w:val="24"/>
                <w:lang w:val="ru-RU"/>
              </w:rPr>
              <w:t xml:space="preserve"> </w:t>
            </w:r>
            <w:r w:rsidR="00964356" w:rsidRPr="00F3692A">
              <w:rPr>
                <w:sz w:val="24"/>
                <w:lang w:val="ru-RU"/>
              </w:rPr>
              <w:t>и</w:t>
            </w:r>
            <w:r w:rsidR="00964356" w:rsidRPr="00F3692A">
              <w:rPr>
                <w:spacing w:val="1"/>
                <w:sz w:val="24"/>
                <w:lang w:val="ru-RU"/>
              </w:rPr>
              <w:t xml:space="preserve"> </w:t>
            </w:r>
            <w:r w:rsidR="00964356" w:rsidRPr="00F3692A">
              <w:rPr>
                <w:sz w:val="24"/>
                <w:lang w:val="ru-RU"/>
              </w:rPr>
              <w:t>досуги</w:t>
            </w:r>
            <w:r w:rsidR="00964356" w:rsidRPr="00F3692A">
              <w:rPr>
                <w:spacing w:val="1"/>
                <w:sz w:val="24"/>
                <w:lang w:val="ru-RU"/>
              </w:rPr>
              <w:t xml:space="preserve"> </w:t>
            </w:r>
            <w:r w:rsidR="00964356" w:rsidRPr="00F3692A">
              <w:rPr>
                <w:sz w:val="24"/>
                <w:lang w:val="ru-RU"/>
              </w:rPr>
              <w:t>с</w:t>
            </w:r>
            <w:r w:rsidR="00964356" w:rsidRPr="00F3692A">
              <w:rPr>
                <w:spacing w:val="61"/>
                <w:sz w:val="24"/>
                <w:lang w:val="ru-RU"/>
              </w:rPr>
              <w:t xml:space="preserve"> </w:t>
            </w:r>
            <w:r w:rsidR="00964356" w:rsidRPr="00F3692A">
              <w:rPr>
                <w:sz w:val="24"/>
                <w:lang w:val="ru-RU"/>
              </w:rPr>
              <w:t>соответствующей</w:t>
            </w:r>
            <w:r w:rsidR="00964356" w:rsidRPr="00F3692A">
              <w:rPr>
                <w:spacing w:val="1"/>
                <w:sz w:val="24"/>
                <w:lang w:val="ru-RU"/>
              </w:rPr>
              <w:t xml:space="preserve"> </w:t>
            </w:r>
            <w:r w:rsidR="00964356" w:rsidRPr="00F3692A">
              <w:rPr>
                <w:sz w:val="24"/>
                <w:lang w:val="ru-RU"/>
              </w:rPr>
              <w:t>тематикой.</w:t>
            </w:r>
          </w:p>
          <w:p w:rsidR="00964356" w:rsidRPr="00F3692A" w:rsidRDefault="00964356" w:rsidP="00964356">
            <w:pPr>
              <w:pStyle w:val="TableParagraph"/>
              <w:ind w:right="99"/>
              <w:jc w:val="both"/>
              <w:rPr>
                <w:sz w:val="24"/>
                <w:lang w:val="ru-RU"/>
              </w:rPr>
            </w:pPr>
            <w:r w:rsidRPr="00F3692A">
              <w:rPr>
                <w:b/>
                <w:sz w:val="24"/>
                <w:lang w:val="ru-RU"/>
              </w:rPr>
              <w:t>Основная</w:t>
            </w:r>
            <w:r w:rsidRPr="00F3692A">
              <w:rPr>
                <w:b/>
                <w:spacing w:val="1"/>
                <w:sz w:val="24"/>
                <w:lang w:val="ru-RU"/>
              </w:rPr>
              <w:t xml:space="preserve"> </w:t>
            </w:r>
            <w:r w:rsidRPr="00F3692A">
              <w:rPr>
                <w:b/>
                <w:sz w:val="24"/>
                <w:lang w:val="ru-RU"/>
              </w:rPr>
              <w:t>гимнастика</w:t>
            </w:r>
            <w:r w:rsidRPr="00F3692A">
              <w:rPr>
                <w:b/>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общеразвивающие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ритмическая</w:t>
            </w:r>
            <w:r w:rsidRPr="00F3692A">
              <w:rPr>
                <w:spacing w:val="1"/>
                <w:sz w:val="24"/>
                <w:lang w:val="ru-RU"/>
              </w:rPr>
              <w:t xml:space="preserve"> </w:t>
            </w:r>
            <w:r w:rsidRPr="00F3692A">
              <w:rPr>
                <w:sz w:val="24"/>
                <w:lang w:val="ru-RU"/>
              </w:rPr>
              <w:t>гимнастика</w:t>
            </w:r>
            <w:r w:rsidRPr="00F3692A">
              <w:rPr>
                <w:spacing w:val="-5"/>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строевые</w:t>
            </w:r>
            <w:r w:rsidRPr="00F3692A">
              <w:rPr>
                <w:spacing w:val="1"/>
                <w:sz w:val="24"/>
                <w:lang w:val="ru-RU"/>
              </w:rPr>
              <w:t xml:space="preserve"> </w:t>
            </w:r>
            <w:r w:rsidRPr="00F3692A">
              <w:rPr>
                <w:sz w:val="24"/>
                <w:lang w:val="ru-RU"/>
              </w:rPr>
              <w:t>упражнения).</w:t>
            </w:r>
          </w:p>
          <w:p w:rsidR="00964356" w:rsidRPr="00F3692A" w:rsidRDefault="00964356" w:rsidP="00964356">
            <w:pPr>
              <w:pStyle w:val="TableParagraph"/>
              <w:spacing w:line="275" w:lineRule="exact"/>
              <w:jc w:val="both"/>
              <w:rPr>
                <w:b/>
                <w:sz w:val="24"/>
                <w:lang w:val="ru-RU"/>
              </w:rPr>
            </w:pPr>
            <w:r w:rsidRPr="00F3692A">
              <w:rPr>
                <w:b/>
                <w:sz w:val="24"/>
                <w:lang w:val="ru-RU"/>
              </w:rPr>
              <w:t>Основные</w:t>
            </w:r>
            <w:r w:rsidRPr="00F3692A">
              <w:rPr>
                <w:b/>
                <w:spacing w:val="-3"/>
                <w:sz w:val="24"/>
                <w:lang w:val="ru-RU"/>
              </w:rPr>
              <w:t xml:space="preserve"> </w:t>
            </w:r>
            <w:r w:rsidRPr="00F3692A">
              <w:rPr>
                <w:b/>
                <w:sz w:val="24"/>
                <w:lang w:val="ru-RU"/>
              </w:rPr>
              <w:t>движения:</w:t>
            </w:r>
          </w:p>
          <w:p w:rsidR="00964356" w:rsidRPr="00F3692A" w:rsidRDefault="00964356" w:rsidP="00964356">
            <w:pPr>
              <w:pStyle w:val="TableParagraph"/>
              <w:ind w:right="93"/>
              <w:jc w:val="both"/>
              <w:rPr>
                <w:sz w:val="24"/>
                <w:lang w:val="ru-RU"/>
              </w:rPr>
            </w:pPr>
            <w:r w:rsidRPr="00F3692A">
              <w:rPr>
                <w:sz w:val="24"/>
                <w:lang w:val="ru-RU"/>
              </w:rPr>
              <w:t>бросание, катание, ловля, метание: прокатывание</w:t>
            </w:r>
            <w:r w:rsidRPr="00F3692A">
              <w:rPr>
                <w:spacing w:val="1"/>
                <w:sz w:val="24"/>
                <w:lang w:val="ru-RU"/>
              </w:rPr>
              <w:t xml:space="preserve"> </w:t>
            </w:r>
            <w:r w:rsidRPr="00F3692A">
              <w:rPr>
                <w:sz w:val="24"/>
                <w:lang w:val="ru-RU"/>
              </w:rPr>
              <w:t>мяча по гимнастической скамейке, направляя его</w:t>
            </w:r>
            <w:r w:rsidRPr="00F3692A">
              <w:rPr>
                <w:spacing w:val="1"/>
                <w:sz w:val="24"/>
                <w:lang w:val="ru-RU"/>
              </w:rPr>
              <w:t xml:space="preserve"> </w:t>
            </w:r>
            <w:r w:rsidRPr="00F3692A">
              <w:rPr>
                <w:sz w:val="24"/>
                <w:lang w:val="ru-RU"/>
              </w:rPr>
              <w:t>рукой</w:t>
            </w:r>
            <w:r w:rsidRPr="00F3692A">
              <w:rPr>
                <w:spacing w:val="1"/>
                <w:sz w:val="24"/>
                <w:lang w:val="ru-RU"/>
              </w:rPr>
              <w:t xml:space="preserve"> </w:t>
            </w:r>
            <w:r w:rsidRPr="00F3692A">
              <w:rPr>
                <w:sz w:val="24"/>
                <w:lang w:val="ru-RU"/>
              </w:rPr>
              <w:t>{правой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левой);</w:t>
            </w:r>
            <w:r w:rsidRPr="00F3692A">
              <w:rPr>
                <w:spacing w:val="60"/>
                <w:sz w:val="24"/>
                <w:lang w:val="ru-RU"/>
              </w:rPr>
              <w:t xml:space="preserve"> </w:t>
            </w:r>
            <w:r w:rsidRPr="00F3692A">
              <w:rPr>
                <w:sz w:val="24"/>
                <w:lang w:val="ru-RU"/>
              </w:rPr>
              <w:t>прокатывание</w:t>
            </w:r>
            <w:r w:rsidRPr="00F3692A">
              <w:rPr>
                <w:spacing w:val="60"/>
                <w:sz w:val="24"/>
                <w:lang w:val="ru-RU"/>
              </w:rPr>
              <w:t xml:space="preserve"> </w:t>
            </w:r>
            <w:r w:rsidRPr="00F3692A">
              <w:rPr>
                <w:sz w:val="24"/>
                <w:lang w:val="ru-RU"/>
              </w:rPr>
              <w:t>обруча,</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ним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ловля;</w:t>
            </w:r>
            <w:r w:rsidRPr="00F3692A">
              <w:rPr>
                <w:spacing w:val="60"/>
                <w:sz w:val="24"/>
                <w:lang w:val="ru-RU"/>
              </w:rPr>
              <w:t xml:space="preserve"> </w:t>
            </w:r>
            <w:r w:rsidRPr="00F3692A">
              <w:rPr>
                <w:sz w:val="24"/>
                <w:lang w:val="ru-RU"/>
              </w:rPr>
              <w:t>прокатывание</w:t>
            </w:r>
            <w:r w:rsidRPr="00F3692A">
              <w:rPr>
                <w:spacing w:val="60"/>
                <w:sz w:val="24"/>
                <w:lang w:val="ru-RU"/>
              </w:rPr>
              <w:t xml:space="preserve"> </w:t>
            </w:r>
            <w:r w:rsidRPr="00F3692A">
              <w:rPr>
                <w:sz w:val="24"/>
                <w:lang w:val="ru-RU"/>
              </w:rPr>
              <w:t>набивного</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передача</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друг</w:t>
            </w:r>
            <w:r w:rsidRPr="00F3692A">
              <w:rPr>
                <w:spacing w:val="1"/>
                <w:sz w:val="24"/>
                <w:lang w:val="ru-RU"/>
              </w:rPr>
              <w:t xml:space="preserve"> </w:t>
            </w:r>
            <w:r w:rsidRPr="00F3692A">
              <w:rPr>
                <w:sz w:val="24"/>
                <w:lang w:val="ru-RU"/>
              </w:rPr>
              <w:t>другу</w:t>
            </w:r>
            <w:r w:rsidRPr="00F3692A">
              <w:rPr>
                <w:spacing w:val="1"/>
                <w:sz w:val="24"/>
                <w:lang w:val="ru-RU"/>
              </w:rPr>
              <w:t xml:space="preserve"> </w:t>
            </w:r>
            <w:r w:rsidRPr="00F3692A">
              <w:rPr>
                <w:sz w:val="24"/>
                <w:lang w:val="ru-RU"/>
              </w:rPr>
              <w:t>стоя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сидя,</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разных построениях; перебрасывание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друг</w:t>
            </w:r>
            <w:r w:rsidRPr="00F3692A">
              <w:rPr>
                <w:spacing w:val="1"/>
                <w:sz w:val="24"/>
                <w:lang w:val="ru-RU"/>
              </w:rPr>
              <w:t xml:space="preserve"> </w:t>
            </w:r>
            <w:r w:rsidRPr="00F3692A">
              <w:rPr>
                <w:sz w:val="24"/>
                <w:lang w:val="ru-RU"/>
              </w:rPr>
              <w:t>другу и ловля его разными способами стоя и сидя,</w:t>
            </w:r>
            <w:r w:rsidRPr="00F3692A">
              <w:rPr>
                <w:spacing w:val="-57"/>
                <w:sz w:val="24"/>
                <w:lang w:val="ru-RU"/>
              </w:rPr>
              <w:t xml:space="preserve"> </w:t>
            </w:r>
            <w:r w:rsidRPr="00F3692A">
              <w:rPr>
                <w:sz w:val="24"/>
                <w:lang w:val="ru-RU"/>
              </w:rPr>
              <w:t>в разных построениях;</w:t>
            </w:r>
            <w:r w:rsidRPr="00F3692A">
              <w:rPr>
                <w:spacing w:val="61"/>
                <w:sz w:val="24"/>
                <w:lang w:val="ru-RU"/>
              </w:rPr>
              <w:t xml:space="preserve"> </w:t>
            </w:r>
            <w:r w:rsidRPr="00F3692A">
              <w:rPr>
                <w:sz w:val="24"/>
                <w:lang w:val="ru-RU"/>
              </w:rPr>
              <w:t>отбивание   мяча</w:t>
            </w:r>
            <w:r w:rsidRPr="00F3692A">
              <w:rPr>
                <w:spacing w:val="60"/>
                <w:sz w:val="24"/>
                <w:lang w:val="ru-RU"/>
              </w:rPr>
              <w:t xml:space="preserve"> </w:t>
            </w:r>
            <w:r w:rsidRPr="00F3692A">
              <w:rPr>
                <w:sz w:val="24"/>
                <w:lang w:val="ru-RU"/>
              </w:rPr>
              <w:t>об</w:t>
            </w:r>
            <w:r w:rsidRPr="00F3692A">
              <w:rPr>
                <w:spacing w:val="60"/>
                <w:sz w:val="24"/>
                <w:lang w:val="ru-RU"/>
              </w:rPr>
              <w:t xml:space="preserve"> </w:t>
            </w:r>
            <w:r w:rsidRPr="00F3692A">
              <w:rPr>
                <w:sz w:val="24"/>
                <w:lang w:val="ru-RU"/>
              </w:rPr>
              <w:t>пол</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 1О раз; ведение мяча 5-6 м; метание в</w:t>
            </w:r>
            <w:r w:rsidRPr="00F3692A">
              <w:rPr>
                <w:spacing w:val="1"/>
                <w:sz w:val="24"/>
                <w:lang w:val="ru-RU"/>
              </w:rPr>
              <w:t xml:space="preserve"> </w:t>
            </w:r>
            <w:r w:rsidRPr="00F3692A">
              <w:rPr>
                <w:sz w:val="24"/>
                <w:lang w:val="ru-RU"/>
              </w:rPr>
              <w:t>цель одной и двумя руками снизу и из-за головы;</w:t>
            </w:r>
            <w:r w:rsidRPr="00F3692A">
              <w:rPr>
                <w:spacing w:val="1"/>
                <w:sz w:val="24"/>
                <w:lang w:val="ru-RU"/>
              </w:rPr>
              <w:t xml:space="preserve"> </w:t>
            </w:r>
            <w:r w:rsidRPr="00F3692A">
              <w:rPr>
                <w:sz w:val="24"/>
                <w:lang w:val="ru-RU"/>
              </w:rPr>
              <w:t>метание вдаль предметов разной массы (мешочки,</w:t>
            </w:r>
            <w:r w:rsidRPr="00F3692A">
              <w:rPr>
                <w:spacing w:val="-57"/>
                <w:sz w:val="24"/>
                <w:lang w:val="ru-RU"/>
              </w:rPr>
              <w:t xml:space="preserve"> </w:t>
            </w:r>
            <w:r w:rsidRPr="00F3692A">
              <w:rPr>
                <w:sz w:val="24"/>
                <w:lang w:val="ru-RU"/>
              </w:rPr>
              <w:t>шишки, мячи и другие); перебрасывание мяча из</w:t>
            </w:r>
            <w:r w:rsidRPr="00F3692A">
              <w:rPr>
                <w:spacing w:val="1"/>
                <w:sz w:val="24"/>
                <w:lang w:val="ru-RU"/>
              </w:rPr>
              <w:t xml:space="preserve"> </w:t>
            </w:r>
            <w:r w:rsidRPr="00F3692A">
              <w:rPr>
                <w:sz w:val="24"/>
                <w:lang w:val="ru-RU"/>
              </w:rPr>
              <w:t>одной</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другую;</w:t>
            </w:r>
            <w:r w:rsidRPr="00F3692A">
              <w:rPr>
                <w:spacing w:val="1"/>
                <w:sz w:val="24"/>
                <w:lang w:val="ru-RU"/>
              </w:rPr>
              <w:t xml:space="preserve"> </w:t>
            </w:r>
            <w:r w:rsidRPr="00F3692A">
              <w:rPr>
                <w:sz w:val="24"/>
                <w:lang w:val="ru-RU"/>
              </w:rPr>
              <w:t>подбрасывание</w:t>
            </w:r>
            <w:r w:rsidRPr="00F3692A">
              <w:rPr>
                <w:spacing w:val="1"/>
                <w:sz w:val="24"/>
                <w:lang w:val="ru-RU"/>
              </w:rPr>
              <w:t xml:space="preserve"> </w:t>
            </w:r>
            <w:r w:rsidRPr="00F3692A">
              <w:rPr>
                <w:sz w:val="24"/>
                <w:lang w:val="ru-RU"/>
              </w:rPr>
              <w:t>и</w:t>
            </w:r>
            <w:r w:rsidRPr="00F3692A">
              <w:rPr>
                <w:spacing w:val="60"/>
                <w:sz w:val="24"/>
                <w:lang w:val="ru-RU"/>
              </w:rPr>
              <w:t xml:space="preserve"> </w:t>
            </w:r>
            <w:r w:rsidRPr="00F3692A">
              <w:rPr>
                <w:sz w:val="24"/>
                <w:lang w:val="ru-RU"/>
              </w:rPr>
              <w:t>ловля</w:t>
            </w:r>
            <w:r w:rsidRPr="00F3692A">
              <w:rPr>
                <w:spacing w:val="1"/>
                <w:sz w:val="24"/>
                <w:lang w:val="ru-RU"/>
              </w:rPr>
              <w:t xml:space="preserve"> </w:t>
            </w:r>
            <w:r w:rsidRPr="00F3692A">
              <w:rPr>
                <w:sz w:val="24"/>
                <w:lang w:val="ru-RU"/>
              </w:rPr>
              <w:t>мяча одной рукой 4-5 раз подряд; перебрасывание</w:t>
            </w:r>
            <w:r w:rsidRPr="00F3692A">
              <w:rPr>
                <w:spacing w:val="-57"/>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сетку,</w:t>
            </w:r>
            <w:r w:rsidRPr="00F3692A">
              <w:rPr>
                <w:spacing w:val="1"/>
                <w:sz w:val="24"/>
                <w:lang w:val="ru-RU"/>
              </w:rPr>
              <w:t xml:space="preserve"> </w:t>
            </w:r>
            <w:r w:rsidRPr="00F3692A">
              <w:rPr>
                <w:sz w:val="24"/>
                <w:lang w:val="ru-RU"/>
              </w:rPr>
              <w:t>забрасывание</w:t>
            </w:r>
            <w:r w:rsidRPr="00F3692A">
              <w:rPr>
                <w:spacing w:val="1"/>
                <w:sz w:val="24"/>
                <w:lang w:val="ru-RU"/>
              </w:rPr>
              <w:t xml:space="preserve"> </w:t>
            </w:r>
            <w:r w:rsidRPr="00F3692A">
              <w:rPr>
                <w:sz w:val="24"/>
                <w:lang w:val="ru-RU"/>
              </w:rPr>
              <w:t>его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баскетбольную</w:t>
            </w:r>
            <w:r w:rsidRPr="00F3692A">
              <w:rPr>
                <w:spacing w:val="-1"/>
                <w:sz w:val="24"/>
                <w:lang w:val="ru-RU"/>
              </w:rPr>
              <w:t xml:space="preserve"> </w:t>
            </w:r>
            <w:r w:rsidRPr="00F3692A">
              <w:rPr>
                <w:sz w:val="24"/>
                <w:lang w:val="ru-RU"/>
              </w:rPr>
              <w:t>корзину;</w:t>
            </w:r>
          </w:p>
          <w:p w:rsidR="00964356" w:rsidRPr="00F3692A" w:rsidRDefault="00964356" w:rsidP="00964356">
            <w:pPr>
              <w:pStyle w:val="TableParagraph"/>
              <w:ind w:right="92"/>
              <w:jc w:val="both"/>
              <w:rPr>
                <w:sz w:val="24"/>
                <w:lang w:val="ru-RU"/>
              </w:rPr>
            </w:pPr>
            <w:r w:rsidRPr="00F3692A">
              <w:rPr>
                <w:sz w:val="24"/>
                <w:lang w:val="ru-RU"/>
              </w:rPr>
              <w:t>ползание,</w:t>
            </w:r>
            <w:r w:rsidRPr="00F3692A">
              <w:rPr>
                <w:spacing w:val="1"/>
                <w:sz w:val="24"/>
                <w:lang w:val="ru-RU"/>
              </w:rPr>
              <w:t xml:space="preserve"> </w:t>
            </w:r>
            <w:r w:rsidRPr="00F3692A">
              <w:rPr>
                <w:sz w:val="24"/>
                <w:lang w:val="ru-RU"/>
              </w:rPr>
              <w:t>лазанье:</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четвереньках,</w:t>
            </w:r>
            <w:r w:rsidRPr="00F3692A">
              <w:rPr>
                <w:spacing w:val="1"/>
                <w:sz w:val="24"/>
                <w:lang w:val="ru-RU"/>
              </w:rPr>
              <w:t xml:space="preserve"> </w:t>
            </w:r>
            <w:r w:rsidRPr="00F3692A">
              <w:rPr>
                <w:sz w:val="24"/>
                <w:lang w:val="ru-RU"/>
              </w:rPr>
              <w:t>разными</w:t>
            </w:r>
            <w:r w:rsidRPr="00F3692A">
              <w:rPr>
                <w:spacing w:val="1"/>
                <w:sz w:val="24"/>
                <w:lang w:val="ru-RU"/>
              </w:rPr>
              <w:t xml:space="preserve"> </w:t>
            </w:r>
            <w:r w:rsidRPr="00F3692A">
              <w:rPr>
                <w:sz w:val="24"/>
                <w:lang w:val="ru-RU"/>
              </w:rPr>
              <w:t>способами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опорой</w:t>
            </w:r>
            <w:r w:rsidRPr="00F3692A">
              <w:rPr>
                <w:spacing w:val="1"/>
                <w:sz w:val="24"/>
                <w:lang w:val="ru-RU"/>
              </w:rPr>
              <w:t xml:space="preserve"> </w:t>
            </w:r>
            <w:r w:rsidRPr="00F3692A">
              <w:rPr>
                <w:sz w:val="24"/>
                <w:lang w:val="ru-RU"/>
              </w:rPr>
              <w:t>на</w:t>
            </w:r>
            <w:r w:rsidRPr="00F3692A">
              <w:rPr>
                <w:spacing w:val="60"/>
                <w:sz w:val="24"/>
                <w:lang w:val="ru-RU"/>
              </w:rPr>
              <w:t xml:space="preserve"> </w:t>
            </w:r>
            <w:r w:rsidRPr="00F3692A">
              <w:rPr>
                <w:sz w:val="24"/>
                <w:lang w:val="ru-RU"/>
              </w:rPr>
              <w:t>ладони</w:t>
            </w:r>
            <w:r w:rsidRPr="00F3692A">
              <w:rPr>
                <w:spacing w:val="60"/>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колени,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ступни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ладони,</w:t>
            </w:r>
            <w:r w:rsidRPr="00F3692A">
              <w:rPr>
                <w:spacing w:val="1"/>
                <w:sz w:val="24"/>
                <w:lang w:val="ru-RU"/>
              </w:rPr>
              <w:t xml:space="preserve"> </w:t>
            </w:r>
            <w:r w:rsidRPr="00F3692A">
              <w:rPr>
                <w:sz w:val="24"/>
                <w:lang w:val="ru-RU"/>
              </w:rPr>
              <w:t>предплечья</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колени),</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четвереньках</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толкая</w:t>
            </w:r>
            <w:r w:rsidRPr="00F3692A">
              <w:rPr>
                <w:spacing w:val="1"/>
                <w:sz w:val="24"/>
                <w:lang w:val="ru-RU"/>
              </w:rPr>
              <w:t xml:space="preserve"> </w:t>
            </w:r>
            <w:r w:rsidRPr="00F3692A">
              <w:rPr>
                <w:sz w:val="24"/>
                <w:lang w:val="ru-RU"/>
              </w:rPr>
              <w:t>головой</w:t>
            </w:r>
            <w:r w:rsidRPr="00F3692A">
              <w:rPr>
                <w:spacing w:val="1"/>
                <w:sz w:val="24"/>
                <w:lang w:val="ru-RU"/>
              </w:rPr>
              <w:t xml:space="preserve"> </w:t>
            </w:r>
            <w:r w:rsidRPr="00F3692A">
              <w:rPr>
                <w:sz w:val="24"/>
                <w:lang w:val="ru-RU"/>
              </w:rPr>
              <w:t>мяч</w:t>
            </w:r>
            <w:r w:rsidRPr="00F3692A">
              <w:rPr>
                <w:spacing w:val="1"/>
                <w:sz w:val="24"/>
                <w:lang w:val="ru-RU"/>
              </w:rPr>
              <w:t xml:space="preserve"> </w:t>
            </w:r>
            <w:r w:rsidRPr="00F3692A">
              <w:rPr>
                <w:sz w:val="24"/>
                <w:lang w:val="ru-RU"/>
              </w:rPr>
              <w:t>(3-4</w:t>
            </w:r>
            <w:r w:rsidRPr="00F3692A">
              <w:rPr>
                <w:spacing w:val="1"/>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«змейкой»</w:t>
            </w:r>
            <w:r w:rsidRPr="00F3692A">
              <w:rPr>
                <w:spacing w:val="1"/>
                <w:sz w:val="24"/>
                <w:lang w:val="ru-RU"/>
              </w:rPr>
              <w:t xml:space="preserve"> </w:t>
            </w:r>
            <w:r w:rsidRPr="00F3692A">
              <w:rPr>
                <w:sz w:val="24"/>
                <w:lang w:val="ru-RU"/>
              </w:rPr>
              <w:t>между</w:t>
            </w:r>
            <w:r w:rsidRPr="00F3692A">
              <w:rPr>
                <w:spacing w:val="1"/>
                <w:sz w:val="24"/>
                <w:lang w:val="ru-RU"/>
              </w:rPr>
              <w:t xml:space="preserve"> </w:t>
            </w:r>
            <w:r w:rsidRPr="00F3692A">
              <w:rPr>
                <w:sz w:val="24"/>
                <w:lang w:val="ru-RU"/>
              </w:rPr>
              <w:t>кеглями;</w:t>
            </w:r>
            <w:r w:rsidRPr="00F3692A">
              <w:rPr>
                <w:spacing w:val="1"/>
                <w:sz w:val="24"/>
                <w:lang w:val="ru-RU"/>
              </w:rPr>
              <w:t xml:space="preserve"> </w:t>
            </w:r>
            <w:r w:rsidRPr="00F3692A">
              <w:rPr>
                <w:sz w:val="24"/>
                <w:lang w:val="ru-RU"/>
              </w:rPr>
              <w:t>переползание</w:t>
            </w:r>
            <w:r w:rsidRPr="00F3692A">
              <w:rPr>
                <w:spacing w:val="61"/>
                <w:sz w:val="24"/>
                <w:lang w:val="ru-RU"/>
              </w:rPr>
              <w:t xml:space="preserve"> </w:t>
            </w:r>
            <w:r w:rsidRPr="00F3692A">
              <w:rPr>
                <w:sz w:val="24"/>
                <w:lang w:val="ru-RU"/>
              </w:rPr>
              <w:t>через</w:t>
            </w:r>
            <w:r w:rsidRPr="00F3692A">
              <w:rPr>
                <w:spacing w:val="61"/>
                <w:sz w:val="24"/>
                <w:lang w:val="ru-RU"/>
              </w:rPr>
              <w:t xml:space="preserve"> </w:t>
            </w:r>
            <w:r w:rsidRPr="00F3692A">
              <w:rPr>
                <w:sz w:val="24"/>
                <w:lang w:val="ru-RU"/>
              </w:rPr>
              <w:t>несколько</w:t>
            </w:r>
            <w:r w:rsidRPr="00F3692A">
              <w:rPr>
                <w:spacing w:val="-57"/>
                <w:sz w:val="24"/>
                <w:lang w:val="ru-RU"/>
              </w:rPr>
              <w:t xml:space="preserve"> </w:t>
            </w:r>
            <w:r w:rsidRPr="00F3692A">
              <w:rPr>
                <w:sz w:val="24"/>
                <w:lang w:val="ru-RU"/>
              </w:rPr>
              <w:t>предметов</w:t>
            </w:r>
            <w:r w:rsidRPr="00F3692A">
              <w:rPr>
                <w:spacing w:val="1"/>
                <w:sz w:val="24"/>
                <w:lang w:val="ru-RU"/>
              </w:rPr>
              <w:t xml:space="preserve"> </w:t>
            </w:r>
            <w:r w:rsidRPr="00F3692A">
              <w:rPr>
                <w:sz w:val="24"/>
                <w:lang w:val="ru-RU"/>
              </w:rPr>
              <w:t>подряд,</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дугами,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туннеле;</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животе;</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скамейке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опорой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предплечья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колени;</w:t>
            </w:r>
            <w:r w:rsidRPr="00F3692A">
              <w:rPr>
                <w:spacing w:val="1"/>
                <w:sz w:val="24"/>
                <w:lang w:val="ru-RU"/>
              </w:rPr>
              <w:t xml:space="preserve"> </w:t>
            </w:r>
            <w:r w:rsidRPr="00F3692A">
              <w:rPr>
                <w:sz w:val="24"/>
                <w:lang w:val="ru-RU"/>
              </w:rPr>
              <w:t>ползание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четвереньках по скамейке назад; проползание под</w:t>
            </w:r>
            <w:r w:rsidRPr="00F3692A">
              <w:rPr>
                <w:spacing w:val="1"/>
                <w:sz w:val="24"/>
                <w:lang w:val="ru-RU"/>
              </w:rPr>
              <w:t xml:space="preserve"> </w:t>
            </w:r>
            <w:r w:rsidRPr="00F3692A">
              <w:rPr>
                <w:sz w:val="24"/>
                <w:lang w:val="ru-RU"/>
              </w:rPr>
              <w:t>скамейкой;</w:t>
            </w:r>
            <w:r w:rsidRPr="00F3692A">
              <w:rPr>
                <w:spacing w:val="1"/>
                <w:sz w:val="24"/>
                <w:lang w:val="ru-RU"/>
              </w:rPr>
              <w:t xml:space="preserve"> </w:t>
            </w:r>
            <w:r w:rsidRPr="00F3692A">
              <w:rPr>
                <w:sz w:val="24"/>
                <w:lang w:val="ru-RU"/>
              </w:rPr>
              <w:t>лазанье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гимнастической</w:t>
            </w:r>
            <w:r w:rsidRPr="00F3692A">
              <w:rPr>
                <w:spacing w:val="1"/>
                <w:sz w:val="24"/>
                <w:lang w:val="ru-RU"/>
              </w:rPr>
              <w:t xml:space="preserve"> </w:t>
            </w:r>
            <w:r w:rsidRPr="00F3692A">
              <w:rPr>
                <w:sz w:val="24"/>
                <w:lang w:val="ru-RU"/>
              </w:rPr>
              <w:t>стенке</w:t>
            </w:r>
            <w:r w:rsidRPr="00F3692A">
              <w:rPr>
                <w:spacing w:val="1"/>
                <w:sz w:val="24"/>
                <w:lang w:val="ru-RU"/>
              </w:rPr>
              <w:t xml:space="preserve"> </w:t>
            </w:r>
            <w:r w:rsidRPr="00F3692A">
              <w:rPr>
                <w:sz w:val="24"/>
                <w:lang w:val="ru-RU"/>
              </w:rPr>
              <w:t>чередующимся</w:t>
            </w:r>
            <w:r w:rsidRPr="00F3692A">
              <w:rPr>
                <w:spacing w:val="1"/>
                <w:sz w:val="24"/>
                <w:lang w:val="ru-RU"/>
              </w:rPr>
              <w:t xml:space="preserve"> </w:t>
            </w:r>
            <w:r w:rsidRPr="00F3692A">
              <w:rPr>
                <w:sz w:val="24"/>
                <w:lang w:val="ru-RU"/>
              </w:rPr>
              <w:t>шагом;</w:t>
            </w:r>
          </w:p>
          <w:p w:rsidR="00964356" w:rsidRPr="00F3692A" w:rsidRDefault="00964356" w:rsidP="00964356">
            <w:pPr>
              <w:pStyle w:val="TableParagraph"/>
              <w:ind w:right="100"/>
              <w:jc w:val="both"/>
              <w:rPr>
                <w:sz w:val="24"/>
                <w:lang w:val="ru-RU"/>
              </w:rPr>
            </w:pPr>
            <w:r w:rsidRPr="00F3692A">
              <w:rPr>
                <w:sz w:val="24"/>
                <w:lang w:val="ru-RU"/>
              </w:rPr>
              <w:t>ходьба:</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обычным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пятках,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высоким</w:t>
            </w:r>
            <w:r w:rsidRPr="00F3692A">
              <w:rPr>
                <w:spacing w:val="1"/>
                <w:sz w:val="24"/>
                <w:lang w:val="ru-RU"/>
              </w:rPr>
              <w:t xml:space="preserve"> </w:t>
            </w:r>
            <w:r w:rsidRPr="00F3692A">
              <w:rPr>
                <w:sz w:val="24"/>
                <w:lang w:val="ru-RU"/>
              </w:rPr>
              <w:t>подниманием</w:t>
            </w:r>
            <w:r w:rsidRPr="00F3692A">
              <w:rPr>
                <w:spacing w:val="1"/>
                <w:sz w:val="24"/>
                <w:lang w:val="ru-RU"/>
              </w:rPr>
              <w:t xml:space="preserve"> </w:t>
            </w:r>
            <w:r w:rsidRPr="00F3692A">
              <w:rPr>
                <w:sz w:val="24"/>
                <w:lang w:val="ru-RU"/>
              </w:rPr>
              <w:t>колен,</w:t>
            </w:r>
            <w:r w:rsidRPr="00F3692A">
              <w:rPr>
                <w:spacing w:val="1"/>
                <w:sz w:val="24"/>
                <w:lang w:val="ru-RU"/>
              </w:rPr>
              <w:t xml:space="preserve"> </w:t>
            </w:r>
            <w:r w:rsidRPr="00F3692A">
              <w:rPr>
                <w:sz w:val="24"/>
                <w:lang w:val="ru-RU"/>
              </w:rPr>
              <w:t>приставным шагом в сторону (направо</w:t>
            </w:r>
            <w:r w:rsidRPr="00F3692A">
              <w:rPr>
                <w:spacing w:val="60"/>
                <w:sz w:val="24"/>
                <w:lang w:val="ru-RU"/>
              </w:rPr>
              <w:t xml:space="preserve"> </w:t>
            </w:r>
            <w:r w:rsidRPr="00F3692A">
              <w:rPr>
                <w:sz w:val="24"/>
                <w:lang w:val="ru-RU"/>
              </w:rPr>
              <w:t>и налево),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полуприседе,</w:t>
            </w:r>
            <w:r w:rsidRPr="00F3692A">
              <w:rPr>
                <w:spacing w:val="1"/>
                <w:sz w:val="24"/>
                <w:lang w:val="ru-RU"/>
              </w:rPr>
              <w:t xml:space="preserve"> </w:t>
            </w:r>
            <w:r w:rsidRPr="00F3692A">
              <w:rPr>
                <w:sz w:val="24"/>
                <w:lang w:val="ru-RU"/>
              </w:rPr>
              <w:t>мелким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широким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перекатом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пятки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носок,</w:t>
            </w:r>
            <w:r w:rsidRPr="00F3692A">
              <w:rPr>
                <w:spacing w:val="1"/>
                <w:sz w:val="24"/>
                <w:lang w:val="ru-RU"/>
              </w:rPr>
              <w:t xml:space="preserve"> </w:t>
            </w:r>
            <w:r w:rsidRPr="00F3692A">
              <w:rPr>
                <w:sz w:val="24"/>
                <w:lang w:val="ru-RU"/>
              </w:rPr>
              <w:t>гимнастическим</w:t>
            </w:r>
            <w:r w:rsidRPr="00F3692A">
              <w:rPr>
                <w:spacing w:val="1"/>
                <w:sz w:val="24"/>
                <w:lang w:val="ru-RU"/>
              </w:rPr>
              <w:t xml:space="preserve"> </w:t>
            </w:r>
            <w:proofErr w:type="gramStart"/>
            <w:r w:rsidRPr="00F3692A">
              <w:rPr>
                <w:sz w:val="24"/>
                <w:lang w:val="ru-RU"/>
              </w:rPr>
              <w:t xml:space="preserve">шагом,  </w:t>
            </w:r>
            <w:r w:rsidRPr="00F3692A">
              <w:rPr>
                <w:spacing w:val="17"/>
                <w:sz w:val="24"/>
                <w:lang w:val="ru-RU"/>
              </w:rPr>
              <w:t xml:space="preserve"> </w:t>
            </w:r>
            <w:proofErr w:type="gramEnd"/>
            <w:r w:rsidRPr="00F3692A">
              <w:rPr>
                <w:sz w:val="24"/>
                <w:lang w:val="ru-RU"/>
              </w:rPr>
              <w:t xml:space="preserve">с  </w:t>
            </w:r>
            <w:r w:rsidRPr="00F3692A">
              <w:rPr>
                <w:spacing w:val="13"/>
                <w:sz w:val="24"/>
                <w:lang w:val="ru-RU"/>
              </w:rPr>
              <w:t xml:space="preserve"> </w:t>
            </w:r>
            <w:r w:rsidRPr="00F3692A">
              <w:rPr>
                <w:sz w:val="24"/>
                <w:lang w:val="ru-RU"/>
              </w:rPr>
              <w:t xml:space="preserve">закрытыми  </w:t>
            </w:r>
            <w:r w:rsidRPr="00F3692A">
              <w:rPr>
                <w:spacing w:val="11"/>
                <w:sz w:val="24"/>
                <w:lang w:val="ru-RU"/>
              </w:rPr>
              <w:t xml:space="preserve"> </w:t>
            </w:r>
            <w:r w:rsidRPr="00F3692A">
              <w:rPr>
                <w:sz w:val="24"/>
                <w:lang w:val="ru-RU"/>
              </w:rPr>
              <w:t xml:space="preserve">глазами  </w:t>
            </w:r>
            <w:r w:rsidRPr="00F3692A">
              <w:rPr>
                <w:spacing w:val="14"/>
                <w:sz w:val="24"/>
                <w:lang w:val="ru-RU"/>
              </w:rPr>
              <w:t xml:space="preserve"> </w:t>
            </w:r>
            <w:r w:rsidRPr="00F3692A">
              <w:rPr>
                <w:sz w:val="24"/>
                <w:lang w:val="ru-RU"/>
              </w:rPr>
              <w:t xml:space="preserve">3-4  </w:t>
            </w:r>
            <w:r w:rsidRPr="00F3692A">
              <w:rPr>
                <w:spacing w:val="14"/>
                <w:sz w:val="24"/>
                <w:lang w:val="ru-RU"/>
              </w:rPr>
              <w:t xml:space="preserve"> </w:t>
            </w:r>
            <w:r w:rsidRPr="00F3692A">
              <w:rPr>
                <w:sz w:val="24"/>
                <w:lang w:val="ru-RU"/>
              </w:rPr>
              <w:t xml:space="preserve">м;  </w:t>
            </w:r>
            <w:r w:rsidRPr="00F3692A">
              <w:rPr>
                <w:spacing w:val="11"/>
                <w:sz w:val="24"/>
                <w:lang w:val="ru-RU"/>
              </w:rPr>
              <w:t xml:space="preserve"> </w:t>
            </w:r>
            <w:r w:rsidRPr="00F3692A">
              <w:rPr>
                <w:sz w:val="24"/>
                <w:lang w:val="ru-RU"/>
              </w:rPr>
              <w:t>ходьба</w:t>
            </w:r>
          </w:p>
          <w:p w:rsidR="00964356" w:rsidRPr="00F3692A" w:rsidRDefault="00964356" w:rsidP="00964356">
            <w:pPr>
              <w:pStyle w:val="TableParagraph"/>
              <w:ind w:right="95"/>
              <w:rPr>
                <w:sz w:val="24"/>
                <w:lang w:val="ru-RU"/>
              </w:rPr>
            </w:pPr>
            <w:r w:rsidRPr="00F3692A">
              <w:rPr>
                <w:sz w:val="24"/>
                <w:lang w:val="ru-RU"/>
              </w:rPr>
              <w:t>«змейкой» без ориентиров; в колонне по одному и</w:t>
            </w:r>
            <w:r w:rsidRPr="00F3692A">
              <w:rPr>
                <w:spacing w:val="-57"/>
                <w:sz w:val="24"/>
                <w:lang w:val="ru-RU"/>
              </w:rPr>
              <w:t xml:space="preserve"> </w:t>
            </w:r>
            <w:r w:rsidRPr="00F3692A">
              <w:rPr>
                <w:sz w:val="24"/>
                <w:lang w:val="ru-RU"/>
              </w:rPr>
              <w:t>по два вдоль границ зала, обозначая повороты;</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колонне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одному,</w:t>
            </w:r>
            <w:r w:rsidRPr="00F3692A">
              <w:rPr>
                <w:spacing w:val="1"/>
                <w:sz w:val="24"/>
                <w:lang w:val="ru-RU"/>
              </w:rPr>
              <w:t xml:space="preserve"> </w:t>
            </w:r>
            <w:r w:rsidRPr="00F3692A">
              <w:rPr>
                <w:sz w:val="24"/>
                <w:lang w:val="ru-RU"/>
              </w:rPr>
              <w:t>«змейкой»,</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перестроением</w:t>
            </w:r>
            <w:r w:rsidRPr="00F3692A">
              <w:rPr>
                <w:spacing w:val="16"/>
                <w:sz w:val="24"/>
                <w:lang w:val="ru-RU"/>
              </w:rPr>
              <w:t xml:space="preserve"> </w:t>
            </w:r>
            <w:r w:rsidRPr="00F3692A">
              <w:rPr>
                <w:sz w:val="24"/>
                <w:lang w:val="ru-RU"/>
              </w:rPr>
              <w:t>на</w:t>
            </w:r>
            <w:r w:rsidRPr="00F3692A">
              <w:rPr>
                <w:spacing w:val="18"/>
                <w:sz w:val="24"/>
                <w:lang w:val="ru-RU"/>
              </w:rPr>
              <w:t xml:space="preserve"> </w:t>
            </w:r>
            <w:r w:rsidRPr="00F3692A">
              <w:rPr>
                <w:sz w:val="24"/>
                <w:lang w:val="ru-RU"/>
              </w:rPr>
              <w:t>ходу</w:t>
            </w:r>
            <w:r w:rsidRPr="00F3692A">
              <w:rPr>
                <w:spacing w:val="10"/>
                <w:sz w:val="24"/>
                <w:lang w:val="ru-RU"/>
              </w:rPr>
              <w:t xml:space="preserve"> </w:t>
            </w:r>
            <w:r w:rsidRPr="00F3692A">
              <w:rPr>
                <w:sz w:val="24"/>
                <w:lang w:val="ru-RU"/>
              </w:rPr>
              <w:t>в</w:t>
            </w:r>
            <w:r w:rsidRPr="00F3692A">
              <w:rPr>
                <w:spacing w:val="21"/>
                <w:sz w:val="24"/>
                <w:lang w:val="ru-RU"/>
              </w:rPr>
              <w:t xml:space="preserve"> </w:t>
            </w:r>
            <w:r w:rsidRPr="00F3692A">
              <w:rPr>
                <w:sz w:val="24"/>
                <w:lang w:val="ru-RU"/>
              </w:rPr>
              <w:t>пары,</w:t>
            </w:r>
            <w:r w:rsidRPr="00F3692A">
              <w:rPr>
                <w:spacing w:val="16"/>
                <w:sz w:val="24"/>
                <w:lang w:val="ru-RU"/>
              </w:rPr>
              <w:t xml:space="preserve"> </w:t>
            </w:r>
            <w:r w:rsidRPr="00F3692A">
              <w:rPr>
                <w:sz w:val="24"/>
                <w:lang w:val="ru-RU"/>
              </w:rPr>
              <w:t>звенья,</w:t>
            </w:r>
            <w:r w:rsidRPr="00F3692A">
              <w:rPr>
                <w:spacing w:val="22"/>
                <w:sz w:val="24"/>
                <w:lang w:val="ru-RU"/>
              </w:rPr>
              <w:t xml:space="preserve"> </w:t>
            </w:r>
            <w:r w:rsidRPr="00F3692A">
              <w:rPr>
                <w:sz w:val="24"/>
                <w:lang w:val="ru-RU"/>
              </w:rPr>
              <w:t>со</w:t>
            </w:r>
            <w:r w:rsidRPr="00F3692A">
              <w:rPr>
                <w:spacing w:val="23"/>
                <w:sz w:val="24"/>
                <w:lang w:val="ru-RU"/>
              </w:rPr>
              <w:t xml:space="preserve"> </w:t>
            </w:r>
            <w:r w:rsidRPr="00F3692A">
              <w:rPr>
                <w:sz w:val="24"/>
                <w:lang w:val="ru-RU"/>
              </w:rPr>
              <w:t>сменой</w:t>
            </w:r>
            <w:r w:rsidRPr="00F3692A">
              <w:rPr>
                <w:spacing w:val="-57"/>
                <w:sz w:val="24"/>
                <w:lang w:val="ru-RU"/>
              </w:rPr>
              <w:t xml:space="preserve"> </w:t>
            </w:r>
            <w:r w:rsidRPr="00F3692A">
              <w:rPr>
                <w:sz w:val="24"/>
                <w:lang w:val="ru-RU"/>
              </w:rPr>
              <w:t>ведущих;</w:t>
            </w:r>
            <w:r w:rsidRPr="00F3692A">
              <w:rPr>
                <w:spacing w:val="34"/>
                <w:sz w:val="24"/>
                <w:lang w:val="ru-RU"/>
              </w:rPr>
              <w:t xml:space="preserve"> </w:t>
            </w:r>
            <w:r w:rsidRPr="00F3692A">
              <w:rPr>
                <w:sz w:val="24"/>
                <w:lang w:val="ru-RU"/>
              </w:rPr>
              <w:t>бег</w:t>
            </w:r>
            <w:r w:rsidRPr="00F3692A">
              <w:rPr>
                <w:spacing w:val="35"/>
                <w:sz w:val="24"/>
                <w:lang w:val="ru-RU"/>
              </w:rPr>
              <w:t xml:space="preserve"> </w:t>
            </w:r>
            <w:r w:rsidRPr="00F3692A">
              <w:rPr>
                <w:sz w:val="24"/>
                <w:lang w:val="ru-RU"/>
              </w:rPr>
              <w:t>с</w:t>
            </w:r>
            <w:r w:rsidRPr="00F3692A">
              <w:rPr>
                <w:spacing w:val="32"/>
                <w:sz w:val="24"/>
                <w:lang w:val="ru-RU"/>
              </w:rPr>
              <w:t xml:space="preserve"> </w:t>
            </w:r>
            <w:r w:rsidRPr="00F3692A">
              <w:rPr>
                <w:sz w:val="24"/>
                <w:lang w:val="ru-RU"/>
              </w:rPr>
              <w:t>пролезанием</w:t>
            </w:r>
            <w:r w:rsidRPr="00F3692A">
              <w:rPr>
                <w:spacing w:val="30"/>
                <w:sz w:val="24"/>
                <w:lang w:val="ru-RU"/>
              </w:rPr>
              <w:t xml:space="preserve"> </w:t>
            </w:r>
            <w:r w:rsidRPr="00F3692A">
              <w:rPr>
                <w:sz w:val="24"/>
                <w:lang w:val="ru-RU"/>
              </w:rPr>
              <w:t>в</w:t>
            </w:r>
            <w:r w:rsidRPr="00F3692A">
              <w:rPr>
                <w:spacing w:val="30"/>
                <w:sz w:val="24"/>
                <w:lang w:val="ru-RU"/>
              </w:rPr>
              <w:t xml:space="preserve"> </w:t>
            </w:r>
            <w:r w:rsidRPr="00F3692A">
              <w:rPr>
                <w:sz w:val="24"/>
                <w:lang w:val="ru-RU"/>
              </w:rPr>
              <w:t>обруч;</w:t>
            </w:r>
            <w:r w:rsidRPr="00F3692A">
              <w:rPr>
                <w:spacing w:val="35"/>
                <w:sz w:val="24"/>
                <w:lang w:val="ru-RU"/>
              </w:rPr>
              <w:t xml:space="preserve"> </w:t>
            </w:r>
            <w:r w:rsidRPr="00F3692A">
              <w:rPr>
                <w:sz w:val="24"/>
                <w:lang w:val="ru-RU"/>
              </w:rPr>
              <w:t>с</w:t>
            </w:r>
            <w:r w:rsidRPr="00F3692A">
              <w:rPr>
                <w:spacing w:val="39"/>
                <w:sz w:val="24"/>
                <w:lang w:val="ru-RU"/>
              </w:rPr>
              <w:t xml:space="preserve"> </w:t>
            </w:r>
            <w:r w:rsidRPr="00F3692A">
              <w:rPr>
                <w:sz w:val="24"/>
                <w:lang w:val="ru-RU"/>
              </w:rPr>
              <w:t>ловлей</w:t>
            </w:r>
            <w:r w:rsidRPr="00F3692A">
              <w:rPr>
                <w:spacing w:val="34"/>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увертыванием;</w:t>
            </w:r>
            <w:r w:rsidRPr="00F3692A">
              <w:rPr>
                <w:spacing w:val="1"/>
                <w:sz w:val="24"/>
                <w:lang w:val="ru-RU"/>
              </w:rPr>
              <w:t xml:space="preserve"> </w:t>
            </w:r>
            <w:r w:rsidRPr="00F3692A">
              <w:rPr>
                <w:sz w:val="24"/>
                <w:lang w:val="ru-RU"/>
              </w:rPr>
              <w:t>высоко</w:t>
            </w:r>
            <w:r w:rsidRPr="00F3692A">
              <w:rPr>
                <w:spacing w:val="1"/>
                <w:sz w:val="24"/>
                <w:lang w:val="ru-RU"/>
              </w:rPr>
              <w:t xml:space="preserve"> </w:t>
            </w:r>
            <w:r w:rsidRPr="00F3692A">
              <w:rPr>
                <w:sz w:val="24"/>
                <w:lang w:val="ru-RU"/>
              </w:rPr>
              <w:t>поднимая</w:t>
            </w:r>
            <w:r w:rsidRPr="00F3692A">
              <w:rPr>
                <w:spacing w:val="1"/>
                <w:sz w:val="24"/>
                <w:lang w:val="ru-RU"/>
              </w:rPr>
              <w:t xml:space="preserve"> </w:t>
            </w:r>
            <w:r w:rsidRPr="00F3692A">
              <w:rPr>
                <w:sz w:val="24"/>
                <w:lang w:val="ru-RU"/>
              </w:rPr>
              <w:t>колени;</w:t>
            </w:r>
            <w:r w:rsidRPr="00F3692A">
              <w:rPr>
                <w:spacing w:val="1"/>
                <w:sz w:val="24"/>
                <w:lang w:val="ru-RU"/>
              </w:rPr>
              <w:t xml:space="preserve"> </w:t>
            </w:r>
            <w:r w:rsidRPr="00F3692A">
              <w:rPr>
                <w:sz w:val="24"/>
                <w:lang w:val="ru-RU"/>
              </w:rPr>
              <w:t>между</w:t>
            </w:r>
            <w:r w:rsidRPr="00F3692A">
              <w:rPr>
                <w:spacing w:val="-57"/>
                <w:sz w:val="24"/>
                <w:lang w:val="ru-RU"/>
              </w:rPr>
              <w:t xml:space="preserve"> </w:t>
            </w:r>
            <w:r w:rsidRPr="00F3692A">
              <w:rPr>
                <w:sz w:val="24"/>
                <w:lang w:val="ru-RU"/>
              </w:rPr>
              <w:t>расставленными</w:t>
            </w:r>
            <w:r w:rsidRPr="00F3692A">
              <w:rPr>
                <w:spacing w:val="1"/>
                <w:sz w:val="24"/>
                <w:lang w:val="ru-RU"/>
              </w:rPr>
              <w:t xml:space="preserve"> </w:t>
            </w:r>
            <w:r w:rsidRPr="00F3692A">
              <w:rPr>
                <w:sz w:val="24"/>
                <w:lang w:val="ru-RU"/>
              </w:rPr>
              <w:t>предметами;</w:t>
            </w:r>
            <w:r w:rsidRPr="00F3692A">
              <w:rPr>
                <w:spacing w:val="1"/>
                <w:sz w:val="24"/>
                <w:lang w:val="ru-RU"/>
              </w:rPr>
              <w:t xml:space="preserve"> </w:t>
            </w:r>
            <w:r w:rsidRPr="00F3692A">
              <w:rPr>
                <w:sz w:val="24"/>
                <w:lang w:val="ru-RU"/>
              </w:rPr>
              <w:t>группами,</w:t>
            </w:r>
            <w:r w:rsidRPr="00F3692A">
              <w:rPr>
                <w:spacing w:val="1"/>
                <w:sz w:val="24"/>
                <w:lang w:val="ru-RU"/>
              </w:rPr>
              <w:t xml:space="preserve"> </w:t>
            </w:r>
            <w:r w:rsidRPr="00F3692A">
              <w:rPr>
                <w:sz w:val="24"/>
                <w:lang w:val="ru-RU"/>
              </w:rPr>
              <w:t>догоняя</w:t>
            </w:r>
            <w:r w:rsidRPr="00F3692A">
              <w:rPr>
                <w:spacing w:val="-57"/>
                <w:sz w:val="24"/>
                <w:lang w:val="ru-RU"/>
              </w:rPr>
              <w:t xml:space="preserve"> </w:t>
            </w:r>
            <w:r w:rsidRPr="00F3692A">
              <w:rPr>
                <w:sz w:val="24"/>
                <w:lang w:val="ru-RU"/>
              </w:rPr>
              <w:t>убегающих,</w:t>
            </w:r>
            <w:r w:rsidRPr="00F3692A">
              <w:rPr>
                <w:spacing w:val="90"/>
                <w:sz w:val="24"/>
                <w:lang w:val="ru-RU"/>
              </w:rPr>
              <w:t xml:space="preserve"> </w:t>
            </w:r>
            <w:r w:rsidRPr="00F3692A">
              <w:rPr>
                <w:sz w:val="24"/>
                <w:lang w:val="ru-RU"/>
              </w:rPr>
              <w:t>и</w:t>
            </w:r>
            <w:r w:rsidRPr="00F3692A">
              <w:rPr>
                <w:spacing w:val="95"/>
                <w:sz w:val="24"/>
                <w:lang w:val="ru-RU"/>
              </w:rPr>
              <w:t xml:space="preserve"> </w:t>
            </w:r>
            <w:r w:rsidRPr="00F3692A">
              <w:rPr>
                <w:sz w:val="24"/>
                <w:lang w:val="ru-RU"/>
              </w:rPr>
              <w:t>убегая</w:t>
            </w:r>
            <w:r w:rsidRPr="00F3692A">
              <w:rPr>
                <w:spacing w:val="89"/>
                <w:sz w:val="24"/>
                <w:lang w:val="ru-RU"/>
              </w:rPr>
              <w:t xml:space="preserve"> </w:t>
            </w:r>
            <w:r w:rsidRPr="00F3692A">
              <w:rPr>
                <w:sz w:val="24"/>
                <w:lang w:val="ru-RU"/>
              </w:rPr>
              <w:t>от</w:t>
            </w:r>
            <w:r w:rsidRPr="00F3692A">
              <w:rPr>
                <w:spacing w:val="90"/>
                <w:sz w:val="24"/>
                <w:lang w:val="ru-RU"/>
              </w:rPr>
              <w:t xml:space="preserve"> </w:t>
            </w:r>
            <w:r w:rsidRPr="00F3692A">
              <w:rPr>
                <w:sz w:val="24"/>
                <w:lang w:val="ru-RU"/>
              </w:rPr>
              <w:t>ловящих;</w:t>
            </w:r>
            <w:r w:rsidRPr="00F3692A">
              <w:rPr>
                <w:spacing w:val="86"/>
                <w:sz w:val="24"/>
                <w:lang w:val="ru-RU"/>
              </w:rPr>
              <w:t xml:space="preserve"> </w:t>
            </w:r>
            <w:r w:rsidRPr="00F3692A">
              <w:rPr>
                <w:sz w:val="24"/>
                <w:lang w:val="ru-RU"/>
              </w:rPr>
              <w:t>в</w:t>
            </w:r>
            <w:r w:rsidRPr="00F3692A">
              <w:rPr>
                <w:spacing w:val="91"/>
                <w:sz w:val="24"/>
                <w:lang w:val="ru-RU"/>
              </w:rPr>
              <w:t xml:space="preserve"> </w:t>
            </w:r>
            <w:r w:rsidRPr="00F3692A">
              <w:rPr>
                <w:sz w:val="24"/>
                <w:lang w:val="ru-RU"/>
              </w:rPr>
              <w:t>заданном</w:t>
            </w:r>
          </w:p>
          <w:p w:rsidR="00964356" w:rsidRPr="00F3692A" w:rsidRDefault="00964356" w:rsidP="00964356">
            <w:pPr>
              <w:pStyle w:val="TableParagraph"/>
              <w:tabs>
                <w:tab w:val="left" w:pos="877"/>
                <w:tab w:val="left" w:pos="1035"/>
                <w:tab w:val="left" w:pos="1404"/>
                <w:tab w:val="left" w:pos="1697"/>
                <w:tab w:val="left" w:pos="1788"/>
                <w:tab w:val="left" w:pos="2215"/>
                <w:tab w:val="left" w:pos="2642"/>
                <w:tab w:val="left" w:pos="2886"/>
                <w:tab w:val="left" w:pos="3121"/>
                <w:tab w:val="left" w:pos="3322"/>
                <w:tab w:val="left" w:pos="3769"/>
                <w:tab w:val="left" w:pos="4109"/>
                <w:tab w:val="left" w:pos="4291"/>
                <w:tab w:val="left" w:pos="4479"/>
                <w:tab w:val="left" w:pos="4757"/>
                <w:tab w:val="left" w:pos="5088"/>
              </w:tabs>
              <w:ind w:right="94"/>
              <w:rPr>
                <w:sz w:val="24"/>
                <w:lang w:val="ru-RU"/>
              </w:rPr>
            </w:pPr>
            <w:r w:rsidRPr="00F3692A">
              <w:rPr>
                <w:sz w:val="24"/>
                <w:lang w:val="ru-RU"/>
              </w:rPr>
              <w:t xml:space="preserve">темпе,  </w:t>
            </w:r>
            <w:r w:rsidRPr="00F3692A">
              <w:rPr>
                <w:spacing w:val="6"/>
                <w:sz w:val="24"/>
                <w:lang w:val="ru-RU"/>
              </w:rPr>
              <w:t xml:space="preserve"> </w:t>
            </w:r>
            <w:r w:rsidRPr="00F3692A">
              <w:rPr>
                <w:sz w:val="24"/>
                <w:lang w:val="ru-RU"/>
              </w:rPr>
              <w:t xml:space="preserve">обегая  </w:t>
            </w:r>
            <w:r w:rsidRPr="00F3692A">
              <w:rPr>
                <w:spacing w:val="8"/>
                <w:sz w:val="24"/>
                <w:lang w:val="ru-RU"/>
              </w:rPr>
              <w:t xml:space="preserve"> </w:t>
            </w:r>
            <w:r w:rsidRPr="00F3692A">
              <w:rPr>
                <w:sz w:val="24"/>
                <w:lang w:val="ru-RU"/>
              </w:rPr>
              <w:t xml:space="preserve">предметы;  </w:t>
            </w:r>
            <w:r w:rsidRPr="00F3692A">
              <w:rPr>
                <w:spacing w:val="4"/>
                <w:sz w:val="24"/>
                <w:lang w:val="ru-RU"/>
              </w:rPr>
              <w:t xml:space="preserve"> </w:t>
            </w:r>
            <w:r w:rsidRPr="00F3692A">
              <w:rPr>
                <w:sz w:val="24"/>
                <w:lang w:val="ru-RU"/>
              </w:rPr>
              <w:t xml:space="preserve">мелким  </w:t>
            </w:r>
            <w:r w:rsidRPr="00F3692A">
              <w:rPr>
                <w:spacing w:val="10"/>
                <w:sz w:val="24"/>
                <w:lang w:val="ru-RU"/>
              </w:rPr>
              <w:t xml:space="preserve"> </w:t>
            </w:r>
            <w:r w:rsidRPr="00F3692A">
              <w:rPr>
                <w:sz w:val="24"/>
                <w:lang w:val="ru-RU"/>
              </w:rPr>
              <w:t xml:space="preserve">и  </w:t>
            </w:r>
            <w:r w:rsidRPr="00F3692A">
              <w:rPr>
                <w:spacing w:val="5"/>
                <w:sz w:val="24"/>
                <w:lang w:val="ru-RU"/>
              </w:rPr>
              <w:t xml:space="preserve"> </w:t>
            </w:r>
            <w:r w:rsidRPr="00F3692A">
              <w:rPr>
                <w:sz w:val="24"/>
                <w:lang w:val="ru-RU"/>
              </w:rPr>
              <w:t>широким</w:t>
            </w:r>
            <w:r>
              <w:rPr>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непрерывный</w:t>
            </w:r>
            <w:r w:rsidRPr="00F3692A">
              <w:rPr>
                <w:spacing w:val="1"/>
                <w:sz w:val="24"/>
                <w:lang w:val="ru-RU"/>
              </w:rPr>
              <w:t xml:space="preserve"> </w:t>
            </w:r>
            <w:r w:rsidRPr="00F3692A">
              <w:rPr>
                <w:sz w:val="24"/>
                <w:lang w:val="ru-RU"/>
              </w:rPr>
              <w:t>бег</w:t>
            </w:r>
            <w:r w:rsidRPr="00F3692A">
              <w:rPr>
                <w:spacing w:val="1"/>
                <w:sz w:val="24"/>
                <w:lang w:val="ru-RU"/>
              </w:rPr>
              <w:t xml:space="preserve"> </w:t>
            </w:r>
            <w:r w:rsidRPr="00F3692A">
              <w:rPr>
                <w:sz w:val="24"/>
                <w:lang w:val="ru-RU"/>
              </w:rPr>
              <w:t>1,5-2</w:t>
            </w:r>
            <w:r w:rsidRPr="00F3692A">
              <w:rPr>
                <w:spacing w:val="1"/>
                <w:sz w:val="24"/>
                <w:lang w:val="ru-RU"/>
              </w:rPr>
              <w:t xml:space="preserve"> </w:t>
            </w:r>
            <w:r w:rsidRPr="00F3692A">
              <w:rPr>
                <w:sz w:val="24"/>
                <w:lang w:val="ru-RU"/>
              </w:rPr>
              <w:t>мин;</w:t>
            </w:r>
            <w:r w:rsidRPr="00F3692A">
              <w:rPr>
                <w:spacing w:val="1"/>
                <w:sz w:val="24"/>
                <w:lang w:val="ru-RU"/>
              </w:rPr>
              <w:t xml:space="preserve"> </w:t>
            </w:r>
            <w:r w:rsidRPr="00F3692A">
              <w:rPr>
                <w:sz w:val="24"/>
                <w:lang w:val="ru-RU"/>
              </w:rPr>
              <w:t>медленный</w:t>
            </w:r>
            <w:r w:rsidRPr="00F3692A">
              <w:rPr>
                <w:spacing w:val="-57"/>
                <w:sz w:val="24"/>
                <w:lang w:val="ru-RU"/>
              </w:rPr>
              <w:t xml:space="preserve"> </w:t>
            </w:r>
            <w:r w:rsidRPr="00F3692A">
              <w:rPr>
                <w:sz w:val="24"/>
                <w:lang w:val="ru-RU"/>
              </w:rPr>
              <w:t>бег</w:t>
            </w:r>
            <w:r w:rsidRPr="00F3692A">
              <w:rPr>
                <w:spacing w:val="33"/>
                <w:sz w:val="24"/>
                <w:lang w:val="ru-RU"/>
              </w:rPr>
              <w:t xml:space="preserve"> </w:t>
            </w:r>
            <w:r w:rsidRPr="00F3692A">
              <w:rPr>
                <w:sz w:val="24"/>
                <w:lang w:val="ru-RU"/>
              </w:rPr>
              <w:t>250-300</w:t>
            </w:r>
            <w:r w:rsidRPr="00F3692A">
              <w:rPr>
                <w:spacing w:val="31"/>
                <w:sz w:val="24"/>
                <w:lang w:val="ru-RU"/>
              </w:rPr>
              <w:t xml:space="preserve"> </w:t>
            </w:r>
            <w:r w:rsidRPr="00F3692A">
              <w:rPr>
                <w:sz w:val="24"/>
                <w:lang w:val="ru-RU"/>
              </w:rPr>
              <w:t>м;</w:t>
            </w:r>
            <w:r w:rsidRPr="00F3692A">
              <w:rPr>
                <w:spacing w:val="27"/>
                <w:sz w:val="24"/>
                <w:lang w:val="ru-RU"/>
              </w:rPr>
              <w:t xml:space="preserve"> </w:t>
            </w:r>
            <w:r w:rsidRPr="00F3692A">
              <w:rPr>
                <w:sz w:val="24"/>
                <w:lang w:val="ru-RU"/>
              </w:rPr>
              <w:t>быстрый</w:t>
            </w:r>
            <w:r w:rsidRPr="00F3692A">
              <w:rPr>
                <w:spacing w:val="32"/>
                <w:sz w:val="24"/>
                <w:lang w:val="ru-RU"/>
              </w:rPr>
              <w:t xml:space="preserve"> </w:t>
            </w:r>
            <w:r w:rsidRPr="00F3692A">
              <w:rPr>
                <w:sz w:val="24"/>
                <w:lang w:val="ru-RU"/>
              </w:rPr>
              <w:t>бег</w:t>
            </w:r>
            <w:r w:rsidRPr="00F3692A">
              <w:rPr>
                <w:spacing w:val="33"/>
                <w:sz w:val="24"/>
                <w:lang w:val="ru-RU"/>
              </w:rPr>
              <w:t xml:space="preserve"> </w:t>
            </w:r>
            <w:r w:rsidRPr="00F3692A">
              <w:rPr>
                <w:sz w:val="24"/>
                <w:lang w:val="ru-RU"/>
              </w:rPr>
              <w:t>10</w:t>
            </w:r>
            <w:r w:rsidRPr="00F3692A">
              <w:rPr>
                <w:spacing w:val="29"/>
                <w:sz w:val="24"/>
                <w:lang w:val="ru-RU"/>
              </w:rPr>
              <w:t xml:space="preserve"> </w:t>
            </w:r>
            <w:r w:rsidRPr="00F3692A">
              <w:rPr>
                <w:sz w:val="24"/>
                <w:lang w:val="ru-RU"/>
              </w:rPr>
              <w:t>м</w:t>
            </w:r>
            <w:r w:rsidRPr="00F3692A">
              <w:rPr>
                <w:spacing w:val="32"/>
                <w:sz w:val="24"/>
                <w:lang w:val="ru-RU"/>
              </w:rPr>
              <w:t xml:space="preserve"> </w:t>
            </w:r>
            <w:r w:rsidRPr="00F3692A">
              <w:rPr>
                <w:sz w:val="24"/>
                <w:lang w:val="ru-RU"/>
              </w:rPr>
              <w:t>2-3-4</w:t>
            </w:r>
            <w:r w:rsidRPr="00F3692A">
              <w:rPr>
                <w:spacing w:val="31"/>
                <w:sz w:val="24"/>
                <w:lang w:val="ru-RU"/>
              </w:rPr>
              <w:t xml:space="preserve"> </w:t>
            </w:r>
            <w:r w:rsidRPr="00F3692A">
              <w:rPr>
                <w:sz w:val="24"/>
                <w:lang w:val="ru-RU"/>
              </w:rPr>
              <w:t>раза;</w:t>
            </w:r>
            <w:r w:rsidRPr="00F3692A">
              <w:rPr>
                <w:spacing w:val="-57"/>
                <w:sz w:val="24"/>
                <w:lang w:val="ru-RU"/>
              </w:rPr>
              <w:t xml:space="preserve"> </w:t>
            </w:r>
            <w:r w:rsidRPr="00F3692A">
              <w:rPr>
                <w:sz w:val="24"/>
                <w:lang w:val="ru-RU"/>
              </w:rPr>
              <w:t>челночный</w:t>
            </w:r>
            <w:r w:rsidRPr="00F3692A">
              <w:rPr>
                <w:spacing w:val="13"/>
                <w:sz w:val="24"/>
                <w:lang w:val="ru-RU"/>
              </w:rPr>
              <w:t xml:space="preserve"> </w:t>
            </w:r>
            <w:r w:rsidRPr="00F3692A">
              <w:rPr>
                <w:sz w:val="24"/>
                <w:lang w:val="ru-RU"/>
              </w:rPr>
              <w:t>бег</w:t>
            </w:r>
            <w:r w:rsidRPr="00F3692A">
              <w:rPr>
                <w:spacing w:val="19"/>
                <w:sz w:val="24"/>
                <w:lang w:val="ru-RU"/>
              </w:rPr>
              <w:t xml:space="preserve"> </w:t>
            </w:r>
            <w:r w:rsidRPr="00F3692A">
              <w:rPr>
                <w:sz w:val="24"/>
                <w:lang w:val="ru-RU"/>
              </w:rPr>
              <w:t>2х10</w:t>
            </w:r>
            <w:r w:rsidRPr="00F3692A">
              <w:rPr>
                <w:spacing w:val="12"/>
                <w:sz w:val="24"/>
                <w:lang w:val="ru-RU"/>
              </w:rPr>
              <w:t xml:space="preserve"> </w:t>
            </w:r>
            <w:r w:rsidRPr="00F3692A">
              <w:rPr>
                <w:sz w:val="24"/>
                <w:lang w:val="ru-RU"/>
              </w:rPr>
              <w:t>м,</w:t>
            </w:r>
            <w:r w:rsidRPr="00F3692A">
              <w:rPr>
                <w:spacing w:val="14"/>
                <w:sz w:val="24"/>
                <w:lang w:val="ru-RU"/>
              </w:rPr>
              <w:t xml:space="preserve"> </w:t>
            </w:r>
            <w:r w:rsidRPr="00F3692A">
              <w:rPr>
                <w:sz w:val="24"/>
                <w:lang w:val="ru-RU"/>
              </w:rPr>
              <w:t>3х10</w:t>
            </w:r>
            <w:r w:rsidRPr="00F3692A">
              <w:rPr>
                <w:spacing w:val="16"/>
                <w:sz w:val="24"/>
                <w:lang w:val="ru-RU"/>
              </w:rPr>
              <w:t xml:space="preserve"> </w:t>
            </w:r>
            <w:r w:rsidRPr="00F3692A">
              <w:rPr>
                <w:sz w:val="24"/>
                <w:lang w:val="ru-RU"/>
              </w:rPr>
              <w:t>м;</w:t>
            </w:r>
            <w:r w:rsidRPr="00F3692A">
              <w:rPr>
                <w:spacing w:val="7"/>
                <w:sz w:val="24"/>
                <w:lang w:val="ru-RU"/>
              </w:rPr>
              <w:t xml:space="preserve"> </w:t>
            </w:r>
            <w:r w:rsidRPr="00F3692A">
              <w:rPr>
                <w:sz w:val="24"/>
                <w:lang w:val="ru-RU"/>
              </w:rPr>
              <w:t>пробегание</w:t>
            </w:r>
            <w:r w:rsidRPr="00F3692A">
              <w:rPr>
                <w:spacing w:val="11"/>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скорость 20 м; бег под вращающейся скакалкой;</w:t>
            </w:r>
            <w:r w:rsidRPr="00F3692A">
              <w:rPr>
                <w:spacing w:val="1"/>
                <w:sz w:val="24"/>
                <w:lang w:val="ru-RU"/>
              </w:rPr>
              <w:t xml:space="preserve"> </w:t>
            </w:r>
            <w:r w:rsidRPr="00F3692A">
              <w:rPr>
                <w:sz w:val="24"/>
                <w:lang w:val="ru-RU"/>
              </w:rPr>
              <w:t>прыжки:</w:t>
            </w:r>
            <w:r w:rsidRPr="00F3692A">
              <w:rPr>
                <w:spacing w:val="12"/>
                <w:sz w:val="24"/>
                <w:lang w:val="ru-RU"/>
              </w:rPr>
              <w:t xml:space="preserve"> </w:t>
            </w:r>
            <w:r w:rsidRPr="00F3692A">
              <w:rPr>
                <w:sz w:val="24"/>
                <w:lang w:val="ru-RU"/>
              </w:rPr>
              <w:t>подпрыгивание</w:t>
            </w:r>
            <w:r w:rsidRPr="00F3692A">
              <w:rPr>
                <w:spacing w:val="10"/>
                <w:sz w:val="24"/>
                <w:lang w:val="ru-RU"/>
              </w:rPr>
              <w:t xml:space="preserve"> </w:t>
            </w:r>
            <w:r w:rsidRPr="00F3692A">
              <w:rPr>
                <w:sz w:val="24"/>
                <w:lang w:val="ru-RU"/>
              </w:rPr>
              <w:t>на</w:t>
            </w:r>
            <w:r w:rsidRPr="00F3692A">
              <w:rPr>
                <w:spacing w:val="15"/>
                <w:sz w:val="24"/>
                <w:lang w:val="ru-RU"/>
              </w:rPr>
              <w:t xml:space="preserve"> </w:t>
            </w:r>
            <w:r w:rsidRPr="00F3692A">
              <w:rPr>
                <w:sz w:val="24"/>
                <w:lang w:val="ru-RU"/>
              </w:rPr>
              <w:t>месте</w:t>
            </w:r>
            <w:r w:rsidRPr="00F3692A">
              <w:rPr>
                <w:spacing w:val="11"/>
                <w:sz w:val="24"/>
                <w:lang w:val="ru-RU"/>
              </w:rPr>
              <w:t xml:space="preserve"> </w:t>
            </w:r>
            <w:r w:rsidRPr="00F3692A">
              <w:rPr>
                <w:sz w:val="24"/>
                <w:lang w:val="ru-RU"/>
              </w:rPr>
              <w:t>одна</w:t>
            </w:r>
            <w:r w:rsidRPr="00F3692A">
              <w:rPr>
                <w:spacing w:val="15"/>
                <w:sz w:val="24"/>
                <w:lang w:val="ru-RU"/>
              </w:rPr>
              <w:t xml:space="preserve"> </w:t>
            </w:r>
            <w:r w:rsidRPr="00F3692A">
              <w:rPr>
                <w:sz w:val="24"/>
                <w:lang w:val="ru-RU"/>
              </w:rPr>
              <w:t>нога</w:t>
            </w:r>
            <w:r w:rsidRPr="00F3692A">
              <w:rPr>
                <w:spacing w:val="-57"/>
                <w:sz w:val="24"/>
                <w:lang w:val="ru-RU"/>
              </w:rPr>
              <w:t xml:space="preserve"> </w:t>
            </w:r>
            <w:r w:rsidRPr="00F3692A">
              <w:rPr>
                <w:sz w:val="24"/>
                <w:lang w:val="ru-RU"/>
              </w:rPr>
              <w:t>вперед-другая</w:t>
            </w:r>
            <w:r w:rsidRPr="00F3692A">
              <w:rPr>
                <w:spacing w:val="2"/>
                <w:sz w:val="24"/>
                <w:lang w:val="ru-RU"/>
              </w:rPr>
              <w:t xml:space="preserve"> </w:t>
            </w:r>
            <w:r w:rsidRPr="00F3692A">
              <w:rPr>
                <w:sz w:val="24"/>
                <w:lang w:val="ru-RU"/>
              </w:rPr>
              <w:t>назад,</w:t>
            </w:r>
            <w:r w:rsidRPr="00F3692A">
              <w:rPr>
                <w:spacing w:val="5"/>
                <w:sz w:val="24"/>
                <w:lang w:val="ru-RU"/>
              </w:rPr>
              <w:t xml:space="preserve"> </w:t>
            </w:r>
            <w:r w:rsidRPr="00F3692A">
              <w:rPr>
                <w:sz w:val="24"/>
                <w:lang w:val="ru-RU"/>
              </w:rPr>
              <w:t>ноги</w:t>
            </w:r>
            <w:r w:rsidRPr="00F3692A">
              <w:rPr>
                <w:spacing w:val="-1"/>
                <w:sz w:val="24"/>
                <w:lang w:val="ru-RU"/>
              </w:rPr>
              <w:t xml:space="preserve"> </w:t>
            </w:r>
            <w:r w:rsidRPr="00F3692A">
              <w:rPr>
                <w:sz w:val="24"/>
                <w:lang w:val="ru-RU"/>
              </w:rPr>
              <w:t>скрестно-ноги</w:t>
            </w:r>
            <w:r w:rsidRPr="00F3692A">
              <w:rPr>
                <w:spacing w:val="3"/>
                <w:sz w:val="24"/>
                <w:lang w:val="ru-RU"/>
              </w:rPr>
              <w:t xml:space="preserve"> </w:t>
            </w:r>
            <w:r w:rsidRPr="00F3692A">
              <w:rPr>
                <w:sz w:val="24"/>
                <w:lang w:val="ru-RU"/>
              </w:rPr>
              <w:t>врозь;</w:t>
            </w:r>
            <w:r w:rsidRPr="00F3692A">
              <w:rPr>
                <w:spacing w:val="-1"/>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одной</w:t>
            </w:r>
            <w:r w:rsidRPr="00F3692A">
              <w:rPr>
                <w:spacing w:val="32"/>
                <w:sz w:val="24"/>
                <w:lang w:val="ru-RU"/>
              </w:rPr>
              <w:t xml:space="preserve"> </w:t>
            </w:r>
            <w:r w:rsidRPr="00F3692A">
              <w:rPr>
                <w:sz w:val="24"/>
                <w:lang w:val="ru-RU"/>
              </w:rPr>
              <w:t>ноге;</w:t>
            </w:r>
            <w:r w:rsidRPr="00F3692A">
              <w:rPr>
                <w:spacing w:val="31"/>
                <w:sz w:val="24"/>
                <w:lang w:val="ru-RU"/>
              </w:rPr>
              <w:t xml:space="preserve"> </w:t>
            </w:r>
            <w:r w:rsidRPr="00F3692A">
              <w:rPr>
                <w:sz w:val="24"/>
                <w:lang w:val="ru-RU"/>
              </w:rPr>
              <w:lastRenderedPageBreak/>
              <w:t>подпрыгивание</w:t>
            </w:r>
            <w:r w:rsidRPr="00F3692A">
              <w:rPr>
                <w:spacing w:val="35"/>
                <w:sz w:val="24"/>
                <w:lang w:val="ru-RU"/>
              </w:rPr>
              <w:t xml:space="preserve"> </w:t>
            </w:r>
            <w:r w:rsidRPr="00F3692A">
              <w:rPr>
                <w:sz w:val="24"/>
                <w:lang w:val="ru-RU"/>
              </w:rPr>
              <w:t>с</w:t>
            </w:r>
            <w:r w:rsidRPr="00F3692A">
              <w:rPr>
                <w:spacing w:val="35"/>
                <w:sz w:val="24"/>
                <w:lang w:val="ru-RU"/>
              </w:rPr>
              <w:t xml:space="preserve"> </w:t>
            </w:r>
            <w:r w:rsidRPr="00F3692A">
              <w:rPr>
                <w:sz w:val="24"/>
                <w:lang w:val="ru-RU"/>
              </w:rPr>
              <w:t>хлопками</w:t>
            </w:r>
            <w:r w:rsidRPr="00F3692A">
              <w:rPr>
                <w:spacing w:val="37"/>
                <w:sz w:val="24"/>
                <w:lang w:val="ru-RU"/>
              </w:rPr>
              <w:t xml:space="preserve"> </w:t>
            </w:r>
            <w:r w:rsidRPr="00F3692A">
              <w:rPr>
                <w:sz w:val="24"/>
                <w:lang w:val="ru-RU"/>
              </w:rPr>
              <w:t>перед</w:t>
            </w:r>
            <w:r w:rsidRPr="00F3692A">
              <w:rPr>
                <w:spacing w:val="-57"/>
                <w:sz w:val="24"/>
                <w:lang w:val="ru-RU"/>
              </w:rPr>
              <w:t xml:space="preserve"> </w:t>
            </w:r>
            <w:r w:rsidRPr="00F3692A">
              <w:rPr>
                <w:sz w:val="24"/>
                <w:lang w:val="ru-RU"/>
              </w:rPr>
              <w:t>собой,</w:t>
            </w:r>
            <w:r w:rsidRPr="00F3692A">
              <w:rPr>
                <w:spacing w:val="34"/>
                <w:sz w:val="24"/>
                <w:lang w:val="ru-RU"/>
              </w:rPr>
              <w:t xml:space="preserve"> </w:t>
            </w:r>
            <w:r w:rsidRPr="00F3692A">
              <w:rPr>
                <w:sz w:val="24"/>
                <w:lang w:val="ru-RU"/>
              </w:rPr>
              <w:t>над</w:t>
            </w:r>
            <w:r w:rsidRPr="00F3692A">
              <w:rPr>
                <w:spacing w:val="35"/>
                <w:sz w:val="24"/>
                <w:lang w:val="ru-RU"/>
              </w:rPr>
              <w:t xml:space="preserve"> </w:t>
            </w:r>
            <w:r w:rsidRPr="00F3692A">
              <w:rPr>
                <w:sz w:val="24"/>
                <w:lang w:val="ru-RU"/>
              </w:rPr>
              <w:t>головой,</w:t>
            </w:r>
            <w:r w:rsidRPr="00F3692A">
              <w:rPr>
                <w:spacing w:val="39"/>
                <w:sz w:val="24"/>
                <w:lang w:val="ru-RU"/>
              </w:rPr>
              <w:t xml:space="preserve"> </w:t>
            </w:r>
            <w:r w:rsidRPr="00F3692A">
              <w:rPr>
                <w:sz w:val="24"/>
                <w:lang w:val="ru-RU"/>
              </w:rPr>
              <w:t>за</w:t>
            </w:r>
            <w:r w:rsidRPr="00F3692A">
              <w:rPr>
                <w:spacing w:val="32"/>
                <w:sz w:val="24"/>
                <w:lang w:val="ru-RU"/>
              </w:rPr>
              <w:t xml:space="preserve"> </w:t>
            </w:r>
            <w:r w:rsidRPr="00F3692A">
              <w:rPr>
                <w:sz w:val="24"/>
                <w:lang w:val="ru-RU"/>
              </w:rPr>
              <w:t>спиной;</w:t>
            </w:r>
            <w:r w:rsidRPr="00F3692A">
              <w:rPr>
                <w:spacing w:val="33"/>
                <w:sz w:val="24"/>
                <w:lang w:val="ru-RU"/>
              </w:rPr>
              <w:t xml:space="preserve"> </w:t>
            </w:r>
            <w:r w:rsidRPr="00F3692A">
              <w:rPr>
                <w:sz w:val="24"/>
                <w:lang w:val="ru-RU"/>
              </w:rPr>
              <w:t>подпрыгивание</w:t>
            </w:r>
            <w:r w:rsidRPr="00F3692A">
              <w:rPr>
                <w:spacing w:val="36"/>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ноги</w:t>
            </w:r>
            <w:r w:rsidRPr="00F3692A">
              <w:rPr>
                <w:sz w:val="24"/>
                <w:lang w:val="ru-RU"/>
              </w:rPr>
              <w:tab/>
              <w:t>на</w:t>
            </w:r>
            <w:r w:rsidRPr="00F3692A">
              <w:rPr>
                <w:sz w:val="24"/>
                <w:lang w:val="ru-RU"/>
              </w:rPr>
              <w:tab/>
              <w:t>ногу,</w:t>
            </w:r>
            <w:r w:rsidRPr="00F3692A">
              <w:rPr>
                <w:sz w:val="24"/>
                <w:lang w:val="ru-RU"/>
              </w:rPr>
              <w:tab/>
              <w:t>продвигаясь</w:t>
            </w:r>
            <w:r w:rsidRPr="00F3692A">
              <w:rPr>
                <w:sz w:val="24"/>
                <w:lang w:val="ru-RU"/>
              </w:rPr>
              <w:tab/>
              <w:t>вперед</w:t>
            </w:r>
            <w:r w:rsidRPr="00F3692A">
              <w:rPr>
                <w:sz w:val="24"/>
                <w:lang w:val="ru-RU"/>
              </w:rPr>
              <w:tab/>
            </w:r>
            <w:r w:rsidRPr="00F3692A">
              <w:rPr>
                <w:sz w:val="24"/>
                <w:lang w:val="ru-RU"/>
              </w:rPr>
              <w:tab/>
              <w:t>через</w:t>
            </w:r>
            <w:r w:rsidRPr="00F3692A">
              <w:rPr>
                <w:spacing w:val="-57"/>
                <w:sz w:val="24"/>
                <w:lang w:val="ru-RU"/>
              </w:rPr>
              <w:t xml:space="preserve"> </w:t>
            </w:r>
            <w:r w:rsidRPr="00F3692A">
              <w:rPr>
                <w:sz w:val="24"/>
                <w:lang w:val="ru-RU"/>
              </w:rPr>
              <w:t>начерченные</w:t>
            </w:r>
            <w:r w:rsidRPr="00F3692A">
              <w:rPr>
                <w:sz w:val="24"/>
                <w:lang w:val="ru-RU"/>
              </w:rPr>
              <w:tab/>
              <w:t>линии,</w:t>
            </w:r>
            <w:r w:rsidRPr="00F3692A">
              <w:rPr>
                <w:sz w:val="24"/>
                <w:lang w:val="ru-RU"/>
              </w:rPr>
              <w:tab/>
              <w:t>из</w:t>
            </w:r>
            <w:r w:rsidRPr="00F3692A">
              <w:rPr>
                <w:sz w:val="24"/>
                <w:lang w:val="ru-RU"/>
              </w:rPr>
              <w:tab/>
            </w:r>
            <w:r w:rsidRPr="00F3692A">
              <w:rPr>
                <w:sz w:val="24"/>
                <w:lang w:val="ru-RU"/>
              </w:rPr>
              <w:tab/>
              <w:t>кружка</w:t>
            </w:r>
            <w:r w:rsidRPr="00F3692A">
              <w:rPr>
                <w:sz w:val="24"/>
                <w:lang w:val="ru-RU"/>
              </w:rPr>
              <w:tab/>
              <w:t>в</w:t>
            </w:r>
            <w:r w:rsidRPr="00F3692A">
              <w:rPr>
                <w:sz w:val="24"/>
                <w:lang w:val="ru-RU"/>
              </w:rPr>
              <w:tab/>
            </w:r>
            <w:r w:rsidRPr="00F3692A">
              <w:rPr>
                <w:sz w:val="24"/>
                <w:lang w:val="ru-RU"/>
              </w:rPr>
              <w:tab/>
              <w:t>кружок;</w:t>
            </w:r>
            <w:r w:rsidRPr="00F3692A">
              <w:rPr>
                <w:spacing w:val="-57"/>
                <w:sz w:val="24"/>
                <w:lang w:val="ru-RU"/>
              </w:rPr>
              <w:t xml:space="preserve"> </w:t>
            </w:r>
            <w:r w:rsidRPr="00F3692A">
              <w:rPr>
                <w:sz w:val="24"/>
                <w:lang w:val="ru-RU"/>
              </w:rPr>
              <w:t>перепрыгивание</w:t>
            </w:r>
            <w:r w:rsidRPr="00F3692A">
              <w:rPr>
                <w:spacing w:val="8"/>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места</w:t>
            </w:r>
            <w:r w:rsidRPr="00F3692A">
              <w:rPr>
                <w:spacing w:val="4"/>
                <w:sz w:val="24"/>
                <w:lang w:val="ru-RU"/>
              </w:rPr>
              <w:t xml:space="preserve"> </w:t>
            </w:r>
            <w:r w:rsidRPr="00F3692A">
              <w:rPr>
                <w:sz w:val="24"/>
                <w:lang w:val="ru-RU"/>
              </w:rPr>
              <w:t>предметы</w:t>
            </w:r>
            <w:r w:rsidRPr="00F3692A">
              <w:rPr>
                <w:spacing w:val="7"/>
                <w:sz w:val="24"/>
                <w:lang w:val="ru-RU"/>
              </w:rPr>
              <w:t xml:space="preserve"> </w:t>
            </w:r>
            <w:r w:rsidRPr="00F3692A">
              <w:rPr>
                <w:sz w:val="24"/>
                <w:lang w:val="ru-RU"/>
              </w:rPr>
              <w:t>высотой</w:t>
            </w:r>
            <w:r w:rsidRPr="00F3692A">
              <w:rPr>
                <w:spacing w:val="10"/>
                <w:sz w:val="24"/>
                <w:lang w:val="ru-RU"/>
              </w:rPr>
              <w:t xml:space="preserve"> </w:t>
            </w:r>
            <w:r w:rsidRPr="00F3692A">
              <w:rPr>
                <w:sz w:val="24"/>
                <w:lang w:val="ru-RU"/>
              </w:rPr>
              <w:t>30 см;</w:t>
            </w:r>
            <w:r w:rsidRPr="00F3692A">
              <w:rPr>
                <w:spacing w:val="-57"/>
                <w:sz w:val="24"/>
                <w:lang w:val="ru-RU"/>
              </w:rPr>
              <w:t xml:space="preserve"> </w:t>
            </w:r>
            <w:r w:rsidRPr="00F3692A">
              <w:rPr>
                <w:sz w:val="24"/>
                <w:lang w:val="ru-RU"/>
              </w:rPr>
              <w:t>спрыгивание</w:t>
            </w:r>
            <w:r w:rsidRPr="00F3692A">
              <w:rPr>
                <w:spacing w:val="46"/>
                <w:sz w:val="24"/>
                <w:lang w:val="ru-RU"/>
              </w:rPr>
              <w:t xml:space="preserve"> </w:t>
            </w:r>
            <w:r w:rsidRPr="00F3692A">
              <w:rPr>
                <w:sz w:val="24"/>
                <w:lang w:val="ru-RU"/>
              </w:rPr>
              <w:t>с</w:t>
            </w:r>
            <w:r w:rsidRPr="00F3692A">
              <w:rPr>
                <w:spacing w:val="42"/>
                <w:sz w:val="24"/>
                <w:lang w:val="ru-RU"/>
              </w:rPr>
              <w:t xml:space="preserve"> </w:t>
            </w:r>
            <w:r w:rsidRPr="00F3692A">
              <w:rPr>
                <w:sz w:val="24"/>
                <w:lang w:val="ru-RU"/>
              </w:rPr>
              <w:t>высоты</w:t>
            </w:r>
            <w:r w:rsidRPr="00F3692A">
              <w:rPr>
                <w:spacing w:val="45"/>
                <w:sz w:val="24"/>
                <w:lang w:val="ru-RU"/>
              </w:rPr>
              <w:t xml:space="preserve"> </w:t>
            </w:r>
            <w:r w:rsidRPr="00F3692A">
              <w:rPr>
                <w:sz w:val="24"/>
                <w:lang w:val="ru-RU"/>
              </w:rPr>
              <w:t>в</w:t>
            </w:r>
            <w:r w:rsidRPr="00F3692A">
              <w:rPr>
                <w:spacing w:val="40"/>
                <w:sz w:val="24"/>
                <w:lang w:val="ru-RU"/>
              </w:rPr>
              <w:t xml:space="preserve"> </w:t>
            </w:r>
            <w:r w:rsidRPr="00F3692A">
              <w:rPr>
                <w:sz w:val="24"/>
                <w:lang w:val="ru-RU"/>
              </w:rPr>
              <w:t>обозначенное</w:t>
            </w:r>
            <w:r w:rsidRPr="00F3692A">
              <w:rPr>
                <w:spacing w:val="42"/>
                <w:sz w:val="24"/>
                <w:lang w:val="ru-RU"/>
              </w:rPr>
              <w:t xml:space="preserve"> </w:t>
            </w:r>
            <w:r w:rsidRPr="00F3692A">
              <w:rPr>
                <w:sz w:val="24"/>
                <w:lang w:val="ru-RU"/>
              </w:rPr>
              <w:t>место;</w:t>
            </w:r>
            <w:r w:rsidRPr="00F3692A">
              <w:rPr>
                <w:spacing w:val="-57"/>
                <w:sz w:val="24"/>
                <w:lang w:val="ru-RU"/>
              </w:rPr>
              <w:t xml:space="preserve"> </w:t>
            </w:r>
            <w:r w:rsidRPr="00F3692A">
              <w:rPr>
                <w:sz w:val="24"/>
                <w:lang w:val="ru-RU"/>
              </w:rPr>
              <w:t>подпрыгивание</w:t>
            </w:r>
            <w:r w:rsidRPr="00F3692A">
              <w:rPr>
                <w:spacing w:val="17"/>
                <w:sz w:val="24"/>
                <w:lang w:val="ru-RU"/>
              </w:rPr>
              <w:t xml:space="preserve"> </w:t>
            </w:r>
            <w:r w:rsidRPr="00F3692A">
              <w:rPr>
                <w:sz w:val="24"/>
                <w:lang w:val="ru-RU"/>
              </w:rPr>
              <w:t>на</w:t>
            </w:r>
            <w:r w:rsidRPr="00F3692A">
              <w:rPr>
                <w:spacing w:val="17"/>
                <w:sz w:val="24"/>
                <w:lang w:val="ru-RU"/>
              </w:rPr>
              <w:t xml:space="preserve"> </w:t>
            </w:r>
            <w:r w:rsidRPr="00F3692A">
              <w:rPr>
                <w:sz w:val="24"/>
                <w:lang w:val="ru-RU"/>
              </w:rPr>
              <w:t>месте</w:t>
            </w:r>
            <w:r w:rsidRPr="00F3692A">
              <w:rPr>
                <w:spacing w:val="22"/>
                <w:sz w:val="24"/>
                <w:lang w:val="ru-RU"/>
              </w:rPr>
              <w:t xml:space="preserve"> </w:t>
            </w:r>
            <w:r w:rsidRPr="00F3692A">
              <w:rPr>
                <w:sz w:val="24"/>
                <w:lang w:val="ru-RU"/>
              </w:rPr>
              <w:t>30-40</w:t>
            </w:r>
            <w:r w:rsidRPr="00F3692A">
              <w:rPr>
                <w:spacing w:val="23"/>
                <w:sz w:val="24"/>
                <w:lang w:val="ru-RU"/>
              </w:rPr>
              <w:t xml:space="preserve"> </w:t>
            </w:r>
            <w:r w:rsidRPr="00F3692A">
              <w:rPr>
                <w:sz w:val="24"/>
                <w:lang w:val="ru-RU"/>
              </w:rPr>
              <w:t>раз</w:t>
            </w:r>
            <w:r w:rsidRPr="00F3692A">
              <w:rPr>
                <w:spacing w:val="19"/>
                <w:sz w:val="24"/>
                <w:lang w:val="ru-RU"/>
              </w:rPr>
              <w:t xml:space="preserve"> </w:t>
            </w:r>
            <w:r w:rsidRPr="00F3692A">
              <w:rPr>
                <w:sz w:val="24"/>
                <w:lang w:val="ru-RU"/>
              </w:rPr>
              <w:t>подряд</w:t>
            </w:r>
            <w:r w:rsidRPr="00F3692A">
              <w:rPr>
                <w:spacing w:val="21"/>
                <w:sz w:val="24"/>
                <w:lang w:val="ru-RU"/>
              </w:rPr>
              <w:t xml:space="preserve"> </w:t>
            </w:r>
            <w:r w:rsidRPr="00F3692A">
              <w:rPr>
                <w:sz w:val="24"/>
                <w:lang w:val="ru-RU"/>
              </w:rPr>
              <w:t>2</w:t>
            </w:r>
            <w:r w:rsidRPr="00F3692A">
              <w:rPr>
                <w:spacing w:val="23"/>
                <w:sz w:val="24"/>
                <w:lang w:val="ru-RU"/>
              </w:rPr>
              <w:t xml:space="preserve"> </w:t>
            </w:r>
            <w:r w:rsidRPr="00F3692A">
              <w:rPr>
                <w:sz w:val="24"/>
                <w:lang w:val="ru-RU"/>
              </w:rPr>
              <w:t>раза;</w:t>
            </w:r>
            <w:r w:rsidRPr="00F3692A">
              <w:rPr>
                <w:spacing w:val="-57"/>
                <w:sz w:val="24"/>
                <w:lang w:val="ru-RU"/>
              </w:rPr>
              <w:t xml:space="preserve"> </w:t>
            </w:r>
            <w:r w:rsidRPr="00F3692A">
              <w:rPr>
                <w:sz w:val="24"/>
                <w:lang w:val="ru-RU"/>
              </w:rPr>
              <w:t>подпрыгивание</w:t>
            </w:r>
            <w:r w:rsidRPr="00F3692A">
              <w:rPr>
                <w:spacing w:val="25"/>
                <w:sz w:val="24"/>
                <w:lang w:val="ru-RU"/>
              </w:rPr>
              <w:t xml:space="preserve"> </w:t>
            </w:r>
            <w:r w:rsidRPr="00F3692A">
              <w:rPr>
                <w:sz w:val="24"/>
                <w:lang w:val="ru-RU"/>
              </w:rPr>
              <w:t>на</w:t>
            </w:r>
            <w:r w:rsidRPr="00F3692A">
              <w:rPr>
                <w:spacing w:val="25"/>
                <w:sz w:val="24"/>
                <w:lang w:val="ru-RU"/>
              </w:rPr>
              <w:t xml:space="preserve"> </w:t>
            </w:r>
            <w:r w:rsidRPr="00F3692A">
              <w:rPr>
                <w:sz w:val="24"/>
                <w:lang w:val="ru-RU"/>
              </w:rPr>
              <w:t>одной</w:t>
            </w:r>
            <w:r w:rsidRPr="00F3692A">
              <w:rPr>
                <w:spacing w:val="27"/>
                <w:sz w:val="24"/>
                <w:lang w:val="ru-RU"/>
              </w:rPr>
              <w:t xml:space="preserve"> </w:t>
            </w:r>
            <w:r w:rsidRPr="00F3692A">
              <w:rPr>
                <w:sz w:val="24"/>
                <w:lang w:val="ru-RU"/>
              </w:rPr>
              <w:t>ноге</w:t>
            </w:r>
            <w:r w:rsidRPr="00F3692A">
              <w:rPr>
                <w:spacing w:val="25"/>
                <w:sz w:val="24"/>
                <w:lang w:val="ru-RU"/>
              </w:rPr>
              <w:t xml:space="preserve"> </w:t>
            </w:r>
            <w:r w:rsidRPr="00F3692A">
              <w:rPr>
                <w:sz w:val="24"/>
                <w:lang w:val="ru-RU"/>
              </w:rPr>
              <w:t>10-15</w:t>
            </w:r>
            <w:r w:rsidRPr="00F3692A">
              <w:rPr>
                <w:spacing w:val="26"/>
                <w:sz w:val="24"/>
                <w:lang w:val="ru-RU"/>
              </w:rPr>
              <w:t xml:space="preserve"> </w:t>
            </w:r>
            <w:r w:rsidRPr="00F3692A">
              <w:rPr>
                <w:sz w:val="24"/>
                <w:lang w:val="ru-RU"/>
              </w:rPr>
              <w:t>раз;</w:t>
            </w:r>
            <w:r w:rsidRPr="00F3692A">
              <w:rPr>
                <w:spacing w:val="26"/>
                <w:sz w:val="24"/>
                <w:lang w:val="ru-RU"/>
              </w:rPr>
              <w:t xml:space="preserve"> </w:t>
            </w:r>
            <w:r w:rsidRPr="00F3692A">
              <w:rPr>
                <w:sz w:val="24"/>
                <w:lang w:val="ru-RU"/>
              </w:rPr>
              <w:t>прыжки</w:t>
            </w:r>
            <w:r w:rsidRPr="00F3692A">
              <w:rPr>
                <w:spacing w:val="-57"/>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ногах</w:t>
            </w:r>
            <w:r w:rsidRPr="00F3692A">
              <w:rPr>
                <w:spacing w:val="1"/>
                <w:sz w:val="24"/>
                <w:lang w:val="ru-RU"/>
              </w:rPr>
              <w:t xml:space="preserve"> </w:t>
            </w:r>
            <w:r w:rsidRPr="00F3692A">
              <w:rPr>
                <w:sz w:val="24"/>
                <w:lang w:val="ru-RU"/>
              </w:rPr>
              <w:t>с</w:t>
            </w:r>
            <w:r w:rsidRPr="00F3692A">
              <w:rPr>
                <w:spacing w:val="5"/>
                <w:sz w:val="24"/>
                <w:lang w:val="ru-RU"/>
              </w:rPr>
              <w:t xml:space="preserve"> </w:t>
            </w:r>
            <w:r w:rsidRPr="00F3692A">
              <w:rPr>
                <w:sz w:val="24"/>
                <w:lang w:val="ru-RU"/>
              </w:rPr>
              <w:t>продвижением</w:t>
            </w:r>
            <w:r w:rsidRPr="00F3692A">
              <w:rPr>
                <w:spacing w:val="2"/>
                <w:sz w:val="24"/>
                <w:lang w:val="ru-RU"/>
              </w:rPr>
              <w:t xml:space="preserve"> </w:t>
            </w:r>
            <w:r w:rsidRPr="00F3692A">
              <w:rPr>
                <w:sz w:val="24"/>
                <w:lang w:val="ru-RU"/>
              </w:rPr>
              <w:t>вперед</w:t>
            </w:r>
            <w:r w:rsidRPr="00F3692A">
              <w:rPr>
                <w:spacing w:val="3"/>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3-4</w:t>
            </w:r>
            <w:r w:rsidRPr="00F3692A">
              <w:rPr>
                <w:spacing w:val="2"/>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одной</w:t>
            </w:r>
            <w:r w:rsidRPr="00F3692A">
              <w:rPr>
                <w:sz w:val="24"/>
                <w:lang w:val="ru-RU"/>
              </w:rPr>
              <w:tab/>
            </w:r>
            <w:r w:rsidRPr="00F3692A">
              <w:rPr>
                <w:sz w:val="24"/>
                <w:lang w:val="ru-RU"/>
              </w:rPr>
              <w:tab/>
              <w:t>ноге</w:t>
            </w:r>
            <w:r w:rsidRPr="00F3692A">
              <w:rPr>
                <w:sz w:val="24"/>
                <w:lang w:val="ru-RU"/>
              </w:rPr>
              <w:tab/>
            </w:r>
            <w:r w:rsidRPr="00F3692A">
              <w:rPr>
                <w:sz w:val="24"/>
                <w:lang w:val="ru-RU"/>
              </w:rPr>
              <w:tab/>
              <w:t>(правой</w:t>
            </w:r>
            <w:r w:rsidRPr="00F3692A">
              <w:rPr>
                <w:sz w:val="24"/>
                <w:lang w:val="ru-RU"/>
              </w:rPr>
              <w:tab/>
            </w:r>
            <w:r w:rsidRPr="00F3692A">
              <w:rPr>
                <w:sz w:val="24"/>
                <w:lang w:val="ru-RU"/>
              </w:rPr>
              <w:tab/>
              <w:t>и</w:t>
            </w:r>
            <w:r w:rsidRPr="00F3692A">
              <w:rPr>
                <w:sz w:val="24"/>
                <w:lang w:val="ru-RU"/>
              </w:rPr>
              <w:tab/>
            </w:r>
            <w:r w:rsidRPr="00F3692A">
              <w:rPr>
                <w:sz w:val="24"/>
                <w:lang w:val="ru-RU"/>
              </w:rPr>
              <w:tab/>
              <w:t>левой)</w:t>
            </w:r>
            <w:r w:rsidRPr="00F3692A">
              <w:rPr>
                <w:sz w:val="24"/>
                <w:lang w:val="ru-RU"/>
              </w:rPr>
              <w:tab/>
            </w:r>
            <w:r w:rsidRPr="00F3692A">
              <w:rPr>
                <w:sz w:val="24"/>
                <w:lang w:val="ru-RU"/>
              </w:rPr>
              <w:tab/>
              <w:t>2-2,5</w:t>
            </w:r>
            <w:r w:rsidRPr="00F3692A">
              <w:rPr>
                <w:sz w:val="24"/>
                <w:lang w:val="ru-RU"/>
              </w:rPr>
              <w:tab/>
            </w:r>
            <w:r w:rsidRPr="00F3692A">
              <w:rPr>
                <w:spacing w:val="-1"/>
                <w:sz w:val="24"/>
                <w:lang w:val="ru-RU"/>
              </w:rPr>
              <w:t>м;</w:t>
            </w:r>
            <w:r w:rsidRPr="00F3692A">
              <w:rPr>
                <w:spacing w:val="-57"/>
                <w:sz w:val="24"/>
                <w:lang w:val="ru-RU"/>
              </w:rPr>
              <w:t xml:space="preserve"> </w:t>
            </w:r>
            <w:r w:rsidRPr="00F3692A">
              <w:rPr>
                <w:sz w:val="24"/>
                <w:lang w:val="ru-RU"/>
              </w:rPr>
              <w:t>перепрыгивание</w:t>
            </w:r>
            <w:r w:rsidRPr="00F3692A">
              <w:rPr>
                <w:spacing w:val="51"/>
                <w:sz w:val="24"/>
                <w:lang w:val="ru-RU"/>
              </w:rPr>
              <w:t xml:space="preserve"> </w:t>
            </w:r>
            <w:r w:rsidRPr="00F3692A">
              <w:rPr>
                <w:sz w:val="24"/>
                <w:lang w:val="ru-RU"/>
              </w:rPr>
              <w:t>боком</w:t>
            </w:r>
            <w:r w:rsidRPr="00F3692A">
              <w:rPr>
                <w:spacing w:val="54"/>
                <w:sz w:val="24"/>
                <w:lang w:val="ru-RU"/>
              </w:rPr>
              <w:t xml:space="preserve"> </w:t>
            </w:r>
            <w:r w:rsidRPr="00F3692A">
              <w:rPr>
                <w:sz w:val="24"/>
                <w:lang w:val="ru-RU"/>
              </w:rPr>
              <w:t>невысокие</w:t>
            </w:r>
            <w:r w:rsidRPr="00F3692A">
              <w:rPr>
                <w:spacing w:val="51"/>
                <w:sz w:val="24"/>
                <w:lang w:val="ru-RU"/>
              </w:rPr>
              <w:t xml:space="preserve"> </w:t>
            </w:r>
            <w:r w:rsidRPr="00F3692A">
              <w:rPr>
                <w:sz w:val="24"/>
                <w:lang w:val="ru-RU"/>
              </w:rPr>
              <w:t>препятствия</w:t>
            </w:r>
            <w:r w:rsidRPr="00F3692A">
              <w:rPr>
                <w:spacing w:val="-57"/>
                <w:sz w:val="24"/>
                <w:lang w:val="ru-RU"/>
              </w:rPr>
              <w:t xml:space="preserve"> </w:t>
            </w:r>
            <w:r w:rsidRPr="00F3692A">
              <w:rPr>
                <w:sz w:val="24"/>
                <w:lang w:val="ru-RU"/>
              </w:rPr>
              <w:t>(шнур, канат, кубик); впрыгивание на возвышение</w:t>
            </w:r>
            <w:r w:rsidRPr="00F3692A">
              <w:rPr>
                <w:spacing w:val="-57"/>
                <w:sz w:val="24"/>
                <w:lang w:val="ru-RU"/>
              </w:rPr>
              <w:t xml:space="preserve"> </w:t>
            </w:r>
            <w:r w:rsidRPr="00F3692A">
              <w:rPr>
                <w:sz w:val="24"/>
                <w:lang w:val="ru-RU"/>
              </w:rPr>
              <w:t>20</w:t>
            </w:r>
            <w:r w:rsidRPr="00F3692A">
              <w:rPr>
                <w:spacing w:val="36"/>
                <w:sz w:val="24"/>
                <w:lang w:val="ru-RU"/>
              </w:rPr>
              <w:t xml:space="preserve"> </w:t>
            </w:r>
            <w:r w:rsidRPr="00F3692A">
              <w:rPr>
                <w:sz w:val="24"/>
                <w:lang w:val="ru-RU"/>
              </w:rPr>
              <w:t>см</w:t>
            </w:r>
            <w:r w:rsidRPr="00F3692A">
              <w:rPr>
                <w:spacing w:val="34"/>
                <w:sz w:val="24"/>
                <w:lang w:val="ru-RU"/>
              </w:rPr>
              <w:t xml:space="preserve"> </w:t>
            </w:r>
            <w:r w:rsidRPr="00F3692A">
              <w:rPr>
                <w:sz w:val="24"/>
                <w:lang w:val="ru-RU"/>
              </w:rPr>
              <w:t>двумя</w:t>
            </w:r>
            <w:r w:rsidRPr="00F3692A">
              <w:rPr>
                <w:spacing w:val="37"/>
                <w:sz w:val="24"/>
                <w:lang w:val="ru-RU"/>
              </w:rPr>
              <w:t xml:space="preserve"> </w:t>
            </w:r>
            <w:r w:rsidRPr="00F3692A">
              <w:rPr>
                <w:sz w:val="24"/>
                <w:lang w:val="ru-RU"/>
              </w:rPr>
              <w:t>ногами;</w:t>
            </w:r>
            <w:r w:rsidRPr="00F3692A">
              <w:rPr>
                <w:spacing w:val="33"/>
                <w:sz w:val="24"/>
                <w:lang w:val="ru-RU"/>
              </w:rPr>
              <w:t xml:space="preserve"> </w:t>
            </w:r>
            <w:r w:rsidRPr="00F3692A">
              <w:rPr>
                <w:sz w:val="24"/>
                <w:lang w:val="ru-RU"/>
              </w:rPr>
              <w:t>прыжки</w:t>
            </w:r>
            <w:r w:rsidRPr="00F3692A">
              <w:rPr>
                <w:spacing w:val="33"/>
                <w:sz w:val="24"/>
                <w:lang w:val="ru-RU"/>
              </w:rPr>
              <w:t xml:space="preserve"> </w:t>
            </w:r>
            <w:r w:rsidRPr="00F3692A">
              <w:rPr>
                <w:sz w:val="24"/>
                <w:lang w:val="ru-RU"/>
              </w:rPr>
              <w:t>в</w:t>
            </w:r>
            <w:r w:rsidRPr="00F3692A">
              <w:rPr>
                <w:spacing w:val="34"/>
                <w:sz w:val="24"/>
                <w:lang w:val="ru-RU"/>
              </w:rPr>
              <w:t xml:space="preserve"> </w:t>
            </w:r>
            <w:r w:rsidRPr="00F3692A">
              <w:rPr>
                <w:sz w:val="24"/>
                <w:lang w:val="ru-RU"/>
              </w:rPr>
              <w:t>длину</w:t>
            </w:r>
            <w:r w:rsidRPr="00F3692A">
              <w:rPr>
                <w:spacing w:val="27"/>
                <w:sz w:val="24"/>
                <w:lang w:val="ru-RU"/>
              </w:rPr>
              <w:t xml:space="preserve"> </w:t>
            </w:r>
            <w:r w:rsidRPr="00F3692A">
              <w:rPr>
                <w:sz w:val="24"/>
                <w:lang w:val="ru-RU"/>
              </w:rPr>
              <w:t>с</w:t>
            </w:r>
            <w:r w:rsidRPr="00F3692A">
              <w:rPr>
                <w:spacing w:val="36"/>
                <w:sz w:val="24"/>
                <w:lang w:val="ru-RU"/>
              </w:rPr>
              <w:t xml:space="preserve"> </w:t>
            </w:r>
            <w:r w:rsidRPr="00F3692A">
              <w:rPr>
                <w:sz w:val="24"/>
                <w:lang w:val="ru-RU"/>
              </w:rPr>
              <w:t>места;</w:t>
            </w:r>
            <w:r w:rsidRPr="00F3692A">
              <w:rPr>
                <w:spacing w:val="33"/>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высоту</w:t>
            </w:r>
            <w:r w:rsidRPr="00F3692A">
              <w:rPr>
                <w:spacing w:val="-8"/>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разбега;</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длину</w:t>
            </w:r>
            <w:r w:rsidRPr="00F3692A">
              <w:rPr>
                <w:spacing w:val="-8"/>
                <w:sz w:val="24"/>
                <w:lang w:val="ru-RU"/>
              </w:rPr>
              <w:t xml:space="preserve"> </w:t>
            </w:r>
            <w:r w:rsidRPr="00F3692A">
              <w:rPr>
                <w:sz w:val="24"/>
                <w:lang w:val="ru-RU"/>
              </w:rPr>
              <w:t>с разбега;</w:t>
            </w:r>
          </w:p>
          <w:p w:rsidR="00964356" w:rsidRPr="00F3692A" w:rsidRDefault="00964356" w:rsidP="00964356">
            <w:pPr>
              <w:pStyle w:val="TableParagraph"/>
              <w:ind w:right="95"/>
              <w:jc w:val="both"/>
              <w:rPr>
                <w:sz w:val="24"/>
                <w:lang w:val="ru-RU"/>
              </w:rPr>
            </w:pPr>
            <w:r w:rsidRPr="00F3692A">
              <w:rPr>
                <w:sz w:val="24"/>
                <w:lang w:val="ru-RU"/>
              </w:rPr>
              <w:t>прыжки со скакалкой: перешагивание и прыжки</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неподвижную</w:t>
            </w:r>
            <w:r w:rsidRPr="00F3692A">
              <w:rPr>
                <w:spacing w:val="1"/>
                <w:sz w:val="24"/>
                <w:lang w:val="ru-RU"/>
              </w:rPr>
              <w:t xml:space="preserve"> </w:t>
            </w:r>
            <w:r w:rsidRPr="00F3692A">
              <w:rPr>
                <w:sz w:val="24"/>
                <w:lang w:val="ru-RU"/>
              </w:rPr>
              <w:t>скакалку</w:t>
            </w:r>
            <w:r w:rsidRPr="00F3692A">
              <w:rPr>
                <w:spacing w:val="1"/>
                <w:sz w:val="24"/>
                <w:lang w:val="ru-RU"/>
              </w:rPr>
              <w:t xml:space="preserve"> </w:t>
            </w:r>
            <w:r w:rsidRPr="00F3692A">
              <w:rPr>
                <w:sz w:val="24"/>
                <w:lang w:val="ru-RU"/>
              </w:rPr>
              <w:t>(высота</w:t>
            </w:r>
            <w:r w:rsidRPr="00F3692A">
              <w:rPr>
                <w:spacing w:val="1"/>
                <w:sz w:val="24"/>
                <w:lang w:val="ru-RU"/>
              </w:rPr>
              <w:t xml:space="preserve"> </w:t>
            </w:r>
            <w:r w:rsidRPr="00F3692A">
              <w:rPr>
                <w:sz w:val="24"/>
                <w:lang w:val="ru-RU"/>
              </w:rPr>
              <w:t>3-5</w:t>
            </w:r>
            <w:r w:rsidRPr="00F3692A">
              <w:rPr>
                <w:spacing w:val="1"/>
                <w:sz w:val="24"/>
                <w:lang w:val="ru-RU"/>
              </w:rPr>
              <w:t xml:space="preserve"> </w:t>
            </w:r>
            <w:r w:rsidRPr="00F3692A">
              <w:rPr>
                <w:sz w:val="24"/>
                <w:lang w:val="ru-RU"/>
              </w:rPr>
              <w:t>см);</w:t>
            </w:r>
            <w:r w:rsidRPr="00F3692A">
              <w:rPr>
                <w:spacing w:val="1"/>
                <w:sz w:val="24"/>
                <w:lang w:val="ru-RU"/>
              </w:rPr>
              <w:t xml:space="preserve"> </w:t>
            </w:r>
            <w:r w:rsidRPr="00F3692A">
              <w:rPr>
                <w:sz w:val="24"/>
                <w:lang w:val="ru-RU"/>
              </w:rPr>
              <w:t>перепрыгивание через скакалку с одной ноги на</w:t>
            </w:r>
            <w:r w:rsidRPr="00F3692A">
              <w:rPr>
                <w:spacing w:val="1"/>
                <w:sz w:val="24"/>
                <w:lang w:val="ru-RU"/>
              </w:rPr>
              <w:t xml:space="preserve"> </w:t>
            </w:r>
            <w:r w:rsidRPr="00F3692A">
              <w:rPr>
                <w:sz w:val="24"/>
                <w:lang w:val="ru-RU"/>
              </w:rPr>
              <w:t>другую</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места,</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бегом;</w:t>
            </w:r>
            <w:r w:rsidRPr="00F3692A">
              <w:rPr>
                <w:spacing w:val="1"/>
                <w:sz w:val="24"/>
                <w:lang w:val="ru-RU"/>
              </w:rPr>
              <w:t xml:space="preserve"> </w:t>
            </w:r>
            <w:r w:rsidRPr="00F3692A">
              <w:rPr>
                <w:sz w:val="24"/>
                <w:lang w:val="ru-RU"/>
              </w:rPr>
              <w:t>прыжки</w:t>
            </w:r>
            <w:r w:rsidRPr="00F3692A">
              <w:rPr>
                <w:spacing w:val="1"/>
                <w:sz w:val="24"/>
                <w:lang w:val="ru-RU"/>
              </w:rPr>
              <w:t xml:space="preserve"> </w:t>
            </w:r>
            <w:r w:rsidRPr="00F3692A">
              <w:rPr>
                <w:sz w:val="24"/>
                <w:lang w:val="ru-RU"/>
              </w:rPr>
              <w:t>через</w:t>
            </w:r>
            <w:r w:rsidRPr="00F3692A">
              <w:rPr>
                <w:spacing w:val="-57"/>
                <w:sz w:val="24"/>
                <w:lang w:val="ru-RU"/>
              </w:rPr>
              <w:t xml:space="preserve"> </w:t>
            </w:r>
            <w:r w:rsidRPr="00F3692A">
              <w:rPr>
                <w:sz w:val="24"/>
                <w:lang w:val="ru-RU"/>
              </w:rPr>
              <w:t>скакалку</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двух</w:t>
            </w:r>
            <w:r w:rsidRPr="00F3692A">
              <w:rPr>
                <w:spacing w:val="1"/>
                <w:sz w:val="24"/>
                <w:lang w:val="ru-RU"/>
              </w:rPr>
              <w:t xml:space="preserve"> </w:t>
            </w:r>
            <w:r w:rsidRPr="00F3692A">
              <w:rPr>
                <w:sz w:val="24"/>
                <w:lang w:val="ru-RU"/>
              </w:rPr>
              <w:t>ногах,</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вращающуюся</w:t>
            </w:r>
            <w:r w:rsidRPr="00F3692A">
              <w:rPr>
                <w:spacing w:val="1"/>
                <w:sz w:val="24"/>
                <w:lang w:val="ru-RU"/>
              </w:rPr>
              <w:t xml:space="preserve"> </w:t>
            </w:r>
            <w:r w:rsidRPr="00F3692A">
              <w:rPr>
                <w:sz w:val="24"/>
                <w:lang w:val="ru-RU"/>
              </w:rPr>
              <w:t>скакалку;</w:t>
            </w:r>
          </w:p>
          <w:p w:rsidR="00964356" w:rsidRPr="00F3692A" w:rsidRDefault="00964356" w:rsidP="00964356">
            <w:pPr>
              <w:pStyle w:val="TableParagraph"/>
              <w:ind w:right="95"/>
              <w:jc w:val="both"/>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равновесии:</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по</w:t>
            </w:r>
            <w:r w:rsidRPr="00F3692A">
              <w:rPr>
                <w:spacing w:val="61"/>
                <w:sz w:val="24"/>
                <w:lang w:val="ru-RU"/>
              </w:rPr>
              <w:t xml:space="preserve"> </w:t>
            </w:r>
            <w:r w:rsidRPr="00F3692A">
              <w:rPr>
                <w:sz w:val="24"/>
                <w:lang w:val="ru-RU"/>
              </w:rPr>
              <w:t>шнуру</w:t>
            </w:r>
            <w:r w:rsidRPr="00F3692A">
              <w:rPr>
                <w:spacing w:val="1"/>
                <w:sz w:val="24"/>
                <w:lang w:val="ru-RU"/>
              </w:rPr>
              <w:t xml:space="preserve"> </w:t>
            </w:r>
            <w:r w:rsidRPr="00F3692A">
              <w:rPr>
                <w:sz w:val="24"/>
                <w:lang w:val="ru-RU"/>
              </w:rPr>
              <w:t>прямо и зигзагообразно, приставляя пятку одной</w:t>
            </w:r>
            <w:r w:rsidRPr="00F3692A">
              <w:rPr>
                <w:spacing w:val="1"/>
                <w:sz w:val="24"/>
                <w:lang w:val="ru-RU"/>
              </w:rPr>
              <w:t xml:space="preserve"> </w:t>
            </w:r>
            <w:r w:rsidRPr="00F3692A">
              <w:rPr>
                <w:sz w:val="24"/>
                <w:lang w:val="ru-RU"/>
              </w:rPr>
              <w:t>ноги к носку другой; стойка на гимнастической</w:t>
            </w:r>
            <w:r w:rsidRPr="00F3692A">
              <w:rPr>
                <w:spacing w:val="1"/>
                <w:sz w:val="24"/>
                <w:lang w:val="ru-RU"/>
              </w:rPr>
              <w:t xml:space="preserve"> </w:t>
            </w:r>
            <w:r w:rsidRPr="00F3692A">
              <w:rPr>
                <w:sz w:val="24"/>
                <w:lang w:val="ru-RU"/>
              </w:rPr>
              <w:t>скамье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одной</w:t>
            </w:r>
            <w:r w:rsidRPr="00F3692A">
              <w:rPr>
                <w:spacing w:val="1"/>
                <w:sz w:val="24"/>
                <w:lang w:val="ru-RU"/>
              </w:rPr>
              <w:t xml:space="preserve"> </w:t>
            </w:r>
            <w:r w:rsidRPr="00F3692A">
              <w:rPr>
                <w:sz w:val="24"/>
                <w:lang w:val="ru-RU"/>
              </w:rPr>
              <w:t>ноге;</w:t>
            </w:r>
            <w:r w:rsidRPr="00F3692A">
              <w:rPr>
                <w:spacing w:val="1"/>
                <w:sz w:val="24"/>
                <w:lang w:val="ru-RU"/>
              </w:rPr>
              <w:t xml:space="preserve"> </w:t>
            </w:r>
            <w:r w:rsidRPr="00F3692A">
              <w:rPr>
                <w:sz w:val="24"/>
                <w:lang w:val="ru-RU"/>
              </w:rPr>
              <w:t>поднимание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опускание</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всю</w:t>
            </w:r>
            <w:r w:rsidRPr="00F3692A">
              <w:rPr>
                <w:spacing w:val="1"/>
                <w:sz w:val="24"/>
                <w:lang w:val="ru-RU"/>
              </w:rPr>
              <w:t xml:space="preserve"> </w:t>
            </w:r>
            <w:r w:rsidRPr="00F3692A">
              <w:rPr>
                <w:sz w:val="24"/>
                <w:lang w:val="ru-RU"/>
              </w:rPr>
              <w:t>стопу,</w:t>
            </w:r>
            <w:r w:rsidRPr="00F3692A">
              <w:rPr>
                <w:spacing w:val="1"/>
                <w:sz w:val="24"/>
                <w:lang w:val="ru-RU"/>
              </w:rPr>
              <w:t xml:space="preserve"> </w:t>
            </w:r>
            <w:r w:rsidRPr="00F3692A">
              <w:rPr>
                <w:sz w:val="24"/>
                <w:lang w:val="ru-RU"/>
              </w:rPr>
              <w:t>стоя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скамье;</w:t>
            </w:r>
            <w:r w:rsidRPr="00F3692A">
              <w:rPr>
                <w:spacing w:val="1"/>
                <w:sz w:val="24"/>
                <w:lang w:val="ru-RU"/>
              </w:rPr>
              <w:t xml:space="preserve"> </w:t>
            </w:r>
            <w:r w:rsidRPr="00F3692A">
              <w:rPr>
                <w:sz w:val="24"/>
                <w:lang w:val="ru-RU"/>
              </w:rPr>
              <w:t>пробегание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скамье;</w:t>
            </w:r>
            <w:r w:rsidRPr="00F3692A">
              <w:rPr>
                <w:spacing w:val="1"/>
                <w:sz w:val="24"/>
                <w:lang w:val="ru-RU"/>
              </w:rPr>
              <w:t xml:space="preserve"> </w:t>
            </w:r>
            <w:r w:rsidRPr="00F3692A">
              <w:rPr>
                <w:sz w:val="24"/>
                <w:lang w:val="ru-RU"/>
              </w:rPr>
              <w:t>ходьба</w:t>
            </w:r>
            <w:r w:rsidRPr="00F3692A">
              <w:rPr>
                <w:spacing w:val="1"/>
                <w:sz w:val="24"/>
                <w:lang w:val="ru-RU"/>
              </w:rPr>
              <w:t xml:space="preserve"> </w:t>
            </w:r>
            <w:r w:rsidRPr="00F3692A">
              <w:rPr>
                <w:sz w:val="24"/>
                <w:lang w:val="ru-RU"/>
              </w:rPr>
              <w:t>навстречу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расхождение вдвоем на лежащей на полу доске;</w:t>
            </w:r>
            <w:r w:rsidRPr="00F3692A">
              <w:rPr>
                <w:spacing w:val="1"/>
                <w:sz w:val="24"/>
                <w:lang w:val="ru-RU"/>
              </w:rPr>
              <w:t xml:space="preserve"> </w:t>
            </w:r>
            <w:r w:rsidRPr="00F3692A">
              <w:rPr>
                <w:sz w:val="24"/>
                <w:lang w:val="ru-RU"/>
              </w:rPr>
              <w:t>ходьба по узкой рейке гимнастической скамейки</w:t>
            </w:r>
            <w:r w:rsidRPr="00F3692A">
              <w:rPr>
                <w:spacing w:val="1"/>
                <w:sz w:val="24"/>
                <w:lang w:val="ru-RU"/>
              </w:rPr>
              <w:t xml:space="preserve"> </w:t>
            </w:r>
            <w:r w:rsidRPr="00F3692A">
              <w:rPr>
                <w:sz w:val="24"/>
                <w:lang w:val="ru-RU"/>
              </w:rPr>
              <w:t>(с поддержкой); приседание после бега на носках,</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кружение</w:t>
            </w:r>
            <w:r w:rsidRPr="00F3692A">
              <w:rPr>
                <w:spacing w:val="1"/>
                <w:sz w:val="24"/>
                <w:lang w:val="ru-RU"/>
              </w:rPr>
              <w:t xml:space="preserve"> </w:t>
            </w:r>
            <w:r w:rsidRPr="00F3692A">
              <w:rPr>
                <w:sz w:val="24"/>
                <w:lang w:val="ru-RU"/>
              </w:rPr>
              <w:t>парами,</w:t>
            </w:r>
            <w:r w:rsidRPr="00F3692A">
              <w:rPr>
                <w:spacing w:val="1"/>
                <w:sz w:val="24"/>
                <w:lang w:val="ru-RU"/>
              </w:rPr>
              <w:t xml:space="preserve"> </w:t>
            </w:r>
            <w:r w:rsidRPr="00F3692A">
              <w:rPr>
                <w:sz w:val="24"/>
                <w:lang w:val="ru-RU"/>
              </w:rPr>
              <w:t>держась</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руки;</w:t>
            </w:r>
          </w:p>
          <w:p w:rsidR="00964356" w:rsidRPr="00F3692A" w:rsidRDefault="00964356" w:rsidP="00964356">
            <w:pPr>
              <w:pStyle w:val="TableParagraph"/>
              <w:spacing w:line="275" w:lineRule="exact"/>
              <w:rPr>
                <w:sz w:val="24"/>
                <w:lang w:val="ru-RU"/>
              </w:rPr>
            </w:pPr>
            <w:r w:rsidRPr="00F3692A">
              <w:rPr>
                <w:sz w:val="24"/>
                <w:lang w:val="ru-RU"/>
              </w:rPr>
              <w:t>«ласточка».</w:t>
            </w:r>
          </w:p>
          <w:p w:rsidR="00964356" w:rsidRPr="00F3692A" w:rsidRDefault="00964356" w:rsidP="00964356">
            <w:pPr>
              <w:pStyle w:val="TableParagraph"/>
              <w:ind w:right="101"/>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обучать</w:t>
            </w:r>
            <w:r w:rsidRPr="00F3692A">
              <w:rPr>
                <w:spacing w:val="1"/>
                <w:sz w:val="24"/>
                <w:lang w:val="ru-RU"/>
              </w:rPr>
              <w:t xml:space="preserve"> </w:t>
            </w:r>
            <w:r w:rsidRPr="00F3692A">
              <w:rPr>
                <w:sz w:val="24"/>
                <w:lang w:val="ru-RU"/>
              </w:rPr>
              <w:t>разнообразным</w:t>
            </w:r>
            <w:r w:rsidRPr="00F3692A">
              <w:rPr>
                <w:spacing w:val="-57"/>
                <w:sz w:val="24"/>
                <w:lang w:val="ru-RU"/>
              </w:rPr>
              <w:t xml:space="preserve"> </w:t>
            </w:r>
            <w:r w:rsidRPr="00F3692A">
              <w:rPr>
                <w:sz w:val="24"/>
                <w:lang w:val="ru-RU"/>
              </w:rPr>
              <w:t>физическим</w:t>
            </w:r>
            <w:r w:rsidRPr="00F3692A">
              <w:rPr>
                <w:spacing w:val="1"/>
                <w:sz w:val="24"/>
                <w:lang w:val="ru-RU"/>
              </w:rPr>
              <w:t xml:space="preserve"> </w:t>
            </w:r>
            <w:r w:rsidRPr="00F3692A">
              <w:rPr>
                <w:sz w:val="24"/>
                <w:lang w:val="ru-RU"/>
              </w:rPr>
              <w:t>упражнениям,</w:t>
            </w:r>
            <w:r w:rsidRPr="00F3692A">
              <w:rPr>
                <w:spacing w:val="1"/>
                <w:sz w:val="24"/>
                <w:lang w:val="ru-RU"/>
              </w:rPr>
              <w:t xml:space="preserve"> </w:t>
            </w:r>
            <w:r w:rsidRPr="00F3692A">
              <w:rPr>
                <w:sz w:val="24"/>
                <w:lang w:val="ru-RU"/>
              </w:rPr>
              <w:t>которые</w:t>
            </w:r>
            <w:r w:rsidRPr="00F3692A">
              <w:rPr>
                <w:spacing w:val="1"/>
                <w:sz w:val="24"/>
                <w:lang w:val="ru-RU"/>
              </w:rPr>
              <w:t xml:space="preserve"> </w:t>
            </w:r>
            <w:r w:rsidRPr="00F3692A">
              <w:rPr>
                <w:sz w:val="24"/>
                <w:lang w:val="ru-RU"/>
              </w:rPr>
              <w:t>дети</w:t>
            </w:r>
            <w:r w:rsidRPr="00F3692A">
              <w:rPr>
                <w:spacing w:val="1"/>
                <w:sz w:val="24"/>
                <w:lang w:val="ru-RU"/>
              </w:rPr>
              <w:t xml:space="preserve"> </w:t>
            </w:r>
            <w:r w:rsidRPr="00F3692A">
              <w:rPr>
                <w:sz w:val="24"/>
                <w:lang w:val="ru-RU"/>
              </w:rPr>
              <w:t>самостоятельно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творчески</w:t>
            </w:r>
            <w:r w:rsidRPr="00F3692A">
              <w:rPr>
                <w:spacing w:val="1"/>
                <w:sz w:val="24"/>
                <w:lang w:val="ru-RU"/>
              </w:rPr>
              <w:t xml:space="preserve"> </w:t>
            </w:r>
            <w:r w:rsidRPr="00F3692A">
              <w:rPr>
                <w:sz w:val="24"/>
                <w:lang w:val="ru-RU"/>
              </w:rPr>
              <w:t>используют</w:t>
            </w:r>
            <w:r w:rsidRPr="00F3692A">
              <w:rPr>
                <w:spacing w:val="6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игровой</w:t>
            </w:r>
            <w:r w:rsidRPr="00F3692A">
              <w:rPr>
                <w:spacing w:val="-3"/>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повседневной</w:t>
            </w:r>
            <w:r w:rsidRPr="00F3692A">
              <w:rPr>
                <w:spacing w:val="-2"/>
                <w:sz w:val="24"/>
                <w:lang w:val="ru-RU"/>
              </w:rPr>
              <w:t xml:space="preserve"> </w:t>
            </w:r>
            <w:r w:rsidRPr="00F3692A">
              <w:rPr>
                <w:sz w:val="24"/>
                <w:lang w:val="ru-RU"/>
              </w:rPr>
              <w:t>деятельности.</w:t>
            </w:r>
          </w:p>
          <w:p w:rsidR="00964356" w:rsidRPr="00F3692A" w:rsidRDefault="00964356" w:rsidP="00964356">
            <w:pPr>
              <w:pStyle w:val="TableParagraph"/>
              <w:spacing w:line="275" w:lineRule="exact"/>
              <w:jc w:val="both"/>
              <w:rPr>
                <w:b/>
                <w:sz w:val="24"/>
                <w:lang w:val="ru-RU"/>
              </w:rPr>
            </w:pPr>
            <w:r w:rsidRPr="00F3692A">
              <w:rPr>
                <w:b/>
                <w:sz w:val="24"/>
                <w:lang w:val="ru-RU"/>
              </w:rPr>
              <w:t>Общеразвивающие</w:t>
            </w:r>
            <w:r w:rsidRPr="00F3692A">
              <w:rPr>
                <w:b/>
                <w:spacing w:val="-5"/>
                <w:sz w:val="24"/>
                <w:lang w:val="ru-RU"/>
              </w:rPr>
              <w:t xml:space="preserve"> </w:t>
            </w:r>
            <w:r w:rsidRPr="00F3692A">
              <w:rPr>
                <w:b/>
                <w:sz w:val="24"/>
                <w:lang w:val="ru-RU"/>
              </w:rPr>
              <w:t>упражнения:</w:t>
            </w:r>
          </w:p>
          <w:p w:rsidR="00964356" w:rsidRPr="00F3692A" w:rsidRDefault="00964356" w:rsidP="00964356">
            <w:pPr>
              <w:pStyle w:val="TableParagraph"/>
              <w:ind w:right="95"/>
              <w:jc w:val="both"/>
              <w:rPr>
                <w:sz w:val="24"/>
                <w:lang w:val="ru-RU"/>
              </w:rPr>
            </w:pPr>
            <w:r w:rsidRPr="00F3692A">
              <w:rPr>
                <w:sz w:val="24"/>
                <w:lang w:val="ru-RU"/>
              </w:rPr>
              <w:t>упражнения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кистей</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мышц</w:t>
            </w:r>
            <w:r w:rsidRPr="00F3692A">
              <w:rPr>
                <w:spacing w:val="1"/>
                <w:sz w:val="24"/>
                <w:lang w:val="ru-RU"/>
              </w:rPr>
              <w:t xml:space="preserve"> </w:t>
            </w:r>
            <w:r w:rsidRPr="00F3692A">
              <w:rPr>
                <w:sz w:val="24"/>
                <w:lang w:val="ru-RU"/>
              </w:rPr>
              <w:t>рук</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плечевого</w:t>
            </w:r>
            <w:r w:rsidRPr="00F3692A">
              <w:rPr>
                <w:spacing w:val="1"/>
                <w:sz w:val="24"/>
                <w:lang w:val="ru-RU"/>
              </w:rPr>
              <w:t xml:space="preserve"> </w:t>
            </w:r>
            <w:r w:rsidRPr="00F3692A">
              <w:rPr>
                <w:sz w:val="24"/>
                <w:lang w:val="ru-RU"/>
              </w:rPr>
              <w:t>пояса:</w:t>
            </w:r>
            <w:r w:rsidRPr="00F3692A">
              <w:rPr>
                <w:spacing w:val="-57"/>
                <w:sz w:val="24"/>
                <w:lang w:val="ru-RU"/>
              </w:rPr>
              <w:t xml:space="preserve"> </w:t>
            </w:r>
            <w:r w:rsidRPr="00F3692A">
              <w:rPr>
                <w:sz w:val="24"/>
                <w:lang w:val="ru-RU"/>
              </w:rPr>
              <w:t>поднимание рук вперед, в стороны, вверх, через</w:t>
            </w:r>
            <w:r w:rsidRPr="00F3692A">
              <w:rPr>
                <w:spacing w:val="1"/>
                <w:sz w:val="24"/>
                <w:lang w:val="ru-RU"/>
              </w:rPr>
              <w:t xml:space="preserve"> </w:t>
            </w:r>
            <w:r w:rsidRPr="00F3692A">
              <w:rPr>
                <w:sz w:val="24"/>
                <w:lang w:val="ru-RU"/>
              </w:rPr>
              <w:t>стороны</w:t>
            </w:r>
            <w:r w:rsidRPr="00F3692A">
              <w:rPr>
                <w:spacing w:val="1"/>
                <w:sz w:val="24"/>
                <w:lang w:val="ru-RU"/>
              </w:rPr>
              <w:t xml:space="preserve"> </w:t>
            </w:r>
            <w:r w:rsidRPr="00F3692A">
              <w:rPr>
                <w:sz w:val="24"/>
                <w:lang w:val="ru-RU"/>
              </w:rPr>
              <w:t>вверх</w:t>
            </w:r>
            <w:r w:rsidRPr="00F3692A">
              <w:rPr>
                <w:spacing w:val="1"/>
                <w:sz w:val="24"/>
                <w:lang w:val="ru-RU"/>
              </w:rPr>
              <w:t xml:space="preserve"> </w:t>
            </w:r>
            <w:r w:rsidRPr="00F3692A">
              <w:rPr>
                <w:sz w:val="24"/>
                <w:lang w:val="ru-RU"/>
              </w:rPr>
              <w:t>(одновременно,</w:t>
            </w:r>
            <w:r w:rsidRPr="00F3692A">
              <w:rPr>
                <w:spacing w:val="1"/>
                <w:sz w:val="24"/>
                <w:lang w:val="ru-RU"/>
              </w:rPr>
              <w:t xml:space="preserve"> </w:t>
            </w:r>
            <w:r w:rsidRPr="00F3692A">
              <w:rPr>
                <w:sz w:val="24"/>
                <w:lang w:val="ru-RU"/>
              </w:rPr>
              <w:t>поочередно,</w:t>
            </w:r>
            <w:r w:rsidRPr="00F3692A">
              <w:rPr>
                <w:spacing w:val="1"/>
                <w:sz w:val="24"/>
                <w:lang w:val="ru-RU"/>
              </w:rPr>
              <w:t xml:space="preserve"> </w:t>
            </w:r>
            <w:r w:rsidRPr="00F3692A">
              <w:rPr>
                <w:sz w:val="24"/>
                <w:lang w:val="ru-RU"/>
              </w:rPr>
              <w:t>последовательно);</w:t>
            </w:r>
            <w:r w:rsidRPr="00F3692A">
              <w:rPr>
                <w:spacing w:val="1"/>
                <w:sz w:val="24"/>
                <w:lang w:val="ru-RU"/>
              </w:rPr>
              <w:t xml:space="preserve"> </w:t>
            </w:r>
            <w:r w:rsidRPr="00F3692A">
              <w:rPr>
                <w:sz w:val="24"/>
                <w:lang w:val="ru-RU"/>
              </w:rPr>
              <w:t>махи</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вперед-назад</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хлопком</w:t>
            </w:r>
            <w:r w:rsidRPr="00F3692A">
              <w:rPr>
                <w:spacing w:val="1"/>
                <w:sz w:val="24"/>
                <w:lang w:val="ru-RU"/>
              </w:rPr>
              <w:t xml:space="preserve"> </w:t>
            </w:r>
            <w:r w:rsidRPr="00F3692A">
              <w:rPr>
                <w:sz w:val="24"/>
                <w:lang w:val="ru-RU"/>
              </w:rPr>
              <w:t>впереди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сзади</w:t>
            </w:r>
            <w:r w:rsidRPr="00F3692A">
              <w:rPr>
                <w:spacing w:val="1"/>
                <w:sz w:val="24"/>
                <w:lang w:val="ru-RU"/>
              </w:rPr>
              <w:t xml:space="preserve"> </w:t>
            </w:r>
            <w:r w:rsidRPr="00F3692A">
              <w:rPr>
                <w:sz w:val="24"/>
                <w:lang w:val="ru-RU"/>
              </w:rPr>
              <w:t>себя;</w:t>
            </w:r>
            <w:r w:rsidRPr="00F3692A">
              <w:rPr>
                <w:spacing w:val="1"/>
                <w:sz w:val="24"/>
                <w:lang w:val="ru-RU"/>
              </w:rPr>
              <w:t xml:space="preserve"> </w:t>
            </w:r>
            <w:r w:rsidRPr="00F3692A">
              <w:rPr>
                <w:sz w:val="24"/>
                <w:lang w:val="ru-RU"/>
              </w:rPr>
              <w:t>перекладывание</w:t>
            </w:r>
            <w:r w:rsidRPr="00F3692A">
              <w:rPr>
                <w:spacing w:val="-57"/>
                <w:sz w:val="24"/>
                <w:lang w:val="ru-RU"/>
              </w:rPr>
              <w:t xml:space="preserve"> </w:t>
            </w:r>
            <w:r w:rsidRPr="00F3692A">
              <w:rPr>
                <w:sz w:val="24"/>
                <w:lang w:val="ru-RU"/>
              </w:rPr>
              <w:t>предмета из одной руки в другую впереди и сзади</w:t>
            </w:r>
            <w:r w:rsidRPr="00F3692A">
              <w:rPr>
                <w:spacing w:val="1"/>
                <w:sz w:val="24"/>
                <w:lang w:val="ru-RU"/>
              </w:rPr>
              <w:t xml:space="preserve"> </w:t>
            </w:r>
            <w:r w:rsidRPr="00F3692A">
              <w:rPr>
                <w:sz w:val="24"/>
                <w:lang w:val="ru-RU"/>
              </w:rPr>
              <w:t>себя;</w:t>
            </w:r>
            <w:r w:rsidRPr="00F3692A">
              <w:rPr>
                <w:spacing w:val="63"/>
                <w:sz w:val="24"/>
                <w:lang w:val="ru-RU"/>
              </w:rPr>
              <w:t xml:space="preserve"> </w:t>
            </w:r>
            <w:r w:rsidRPr="00F3692A">
              <w:rPr>
                <w:sz w:val="24"/>
                <w:lang w:val="ru-RU"/>
              </w:rPr>
              <w:t>поднимание</w:t>
            </w:r>
            <w:r w:rsidRPr="00F3692A">
              <w:rPr>
                <w:spacing w:val="61"/>
                <w:sz w:val="24"/>
                <w:lang w:val="ru-RU"/>
              </w:rPr>
              <w:t xml:space="preserve"> </w:t>
            </w:r>
            <w:r w:rsidRPr="00F3692A">
              <w:rPr>
                <w:sz w:val="24"/>
                <w:lang w:val="ru-RU"/>
              </w:rPr>
              <w:t>рук</w:t>
            </w:r>
            <w:r w:rsidRPr="00F3692A">
              <w:rPr>
                <w:spacing w:val="65"/>
                <w:sz w:val="24"/>
                <w:lang w:val="ru-RU"/>
              </w:rPr>
              <w:t xml:space="preserve"> </w:t>
            </w:r>
            <w:r w:rsidRPr="00F3692A">
              <w:rPr>
                <w:sz w:val="24"/>
                <w:lang w:val="ru-RU"/>
              </w:rPr>
              <w:t>со</w:t>
            </w:r>
            <w:r w:rsidRPr="00F3692A">
              <w:rPr>
                <w:spacing w:val="67"/>
                <w:sz w:val="24"/>
                <w:lang w:val="ru-RU"/>
              </w:rPr>
              <w:t xml:space="preserve"> </w:t>
            </w:r>
            <w:r w:rsidRPr="00F3692A">
              <w:rPr>
                <w:sz w:val="24"/>
                <w:lang w:val="ru-RU"/>
              </w:rPr>
              <w:t>сцепленными</w:t>
            </w:r>
            <w:r w:rsidRPr="00F3692A">
              <w:rPr>
                <w:spacing w:val="58"/>
                <w:sz w:val="24"/>
                <w:lang w:val="ru-RU"/>
              </w:rPr>
              <w:t xml:space="preserve"> </w:t>
            </w:r>
            <w:r w:rsidRPr="00F3692A">
              <w:rPr>
                <w:sz w:val="24"/>
                <w:lang w:val="ru-RU"/>
              </w:rPr>
              <w:t>в</w:t>
            </w:r>
            <w:r w:rsidRPr="00F3692A">
              <w:rPr>
                <w:spacing w:val="65"/>
                <w:sz w:val="24"/>
                <w:lang w:val="ru-RU"/>
              </w:rPr>
              <w:t xml:space="preserve"> </w:t>
            </w:r>
            <w:r w:rsidRPr="00F3692A">
              <w:rPr>
                <w:sz w:val="24"/>
                <w:lang w:val="ru-RU"/>
              </w:rPr>
              <w:t>замок</w:t>
            </w:r>
          </w:p>
          <w:p w:rsidR="00024843" w:rsidRPr="00024843" w:rsidRDefault="00964356" w:rsidP="00964356">
            <w:pPr>
              <w:pStyle w:val="TableParagraph"/>
              <w:spacing w:line="268" w:lineRule="exact"/>
              <w:rPr>
                <w:b/>
                <w:sz w:val="24"/>
                <w:lang w:val="ru-RU"/>
              </w:rPr>
            </w:pPr>
            <w:r w:rsidRPr="00F3692A">
              <w:rPr>
                <w:sz w:val="24"/>
                <w:lang w:val="ru-RU"/>
              </w:rPr>
              <w:t>пальцами</w:t>
            </w:r>
            <w:r w:rsidRPr="00F3692A">
              <w:rPr>
                <w:spacing w:val="104"/>
                <w:sz w:val="24"/>
                <w:lang w:val="ru-RU"/>
              </w:rPr>
              <w:t xml:space="preserve"> </w:t>
            </w:r>
            <w:r w:rsidRPr="00F3692A">
              <w:rPr>
                <w:sz w:val="24"/>
                <w:lang w:val="ru-RU"/>
              </w:rPr>
              <w:t>(кисти</w:t>
            </w:r>
            <w:r w:rsidRPr="00F3692A">
              <w:rPr>
                <w:spacing w:val="106"/>
                <w:sz w:val="24"/>
                <w:lang w:val="ru-RU"/>
              </w:rPr>
              <w:t xml:space="preserve"> </w:t>
            </w:r>
            <w:r w:rsidRPr="00F3692A">
              <w:rPr>
                <w:sz w:val="24"/>
                <w:lang w:val="ru-RU"/>
              </w:rPr>
              <w:t>повернуть</w:t>
            </w:r>
            <w:r w:rsidRPr="00F3692A">
              <w:rPr>
                <w:spacing w:val="110"/>
                <w:sz w:val="24"/>
                <w:lang w:val="ru-RU"/>
              </w:rPr>
              <w:t xml:space="preserve"> </w:t>
            </w:r>
            <w:r w:rsidRPr="00F3692A">
              <w:rPr>
                <w:sz w:val="24"/>
                <w:lang w:val="ru-RU"/>
              </w:rPr>
              <w:t>тыльной</w:t>
            </w:r>
            <w:r w:rsidRPr="00F3692A">
              <w:rPr>
                <w:spacing w:val="105"/>
                <w:sz w:val="24"/>
                <w:lang w:val="ru-RU"/>
              </w:rPr>
              <w:t xml:space="preserve"> </w:t>
            </w:r>
            <w:r w:rsidRPr="00F3692A">
              <w:rPr>
                <w:sz w:val="24"/>
                <w:lang w:val="ru-RU"/>
              </w:rPr>
              <w:t>стороной</w:t>
            </w:r>
          </w:p>
        </w:tc>
      </w:tr>
    </w:tbl>
    <w:p w:rsidR="008350A1" w:rsidRDefault="008350A1" w:rsidP="008350A1">
      <w:pPr>
        <w:jc w:val="both"/>
        <w:rPr>
          <w:sz w:val="24"/>
        </w:rPr>
        <w:sectPr w:rsidR="008350A1" w:rsidSect="00024843">
          <w:pgSz w:w="16840" w:h="11910" w:orient="landscape"/>
          <w:pgMar w:top="340" w:right="116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7938"/>
      </w:tblGrid>
      <w:tr w:rsidR="008350A1" w:rsidTr="00964356">
        <w:trPr>
          <w:trHeight w:val="8633"/>
        </w:trPr>
        <w:tc>
          <w:tcPr>
            <w:tcW w:w="5812"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tabs>
                <w:tab w:val="left" w:pos="1232"/>
                <w:tab w:val="left" w:pos="2172"/>
                <w:tab w:val="left" w:pos="2536"/>
                <w:tab w:val="left" w:pos="3414"/>
                <w:tab w:val="left" w:pos="4896"/>
              </w:tabs>
              <w:ind w:right="97"/>
              <w:rPr>
                <w:sz w:val="24"/>
                <w:lang w:val="ru-RU"/>
              </w:rPr>
            </w:pPr>
            <w:r w:rsidRPr="00F3692A">
              <w:rPr>
                <w:sz w:val="24"/>
                <w:lang w:val="ru-RU"/>
              </w:rPr>
              <w:t>внутрь); сжимание и разжимание кистей;</w:t>
            </w:r>
            <w:r w:rsidRPr="00F3692A">
              <w:rPr>
                <w:spacing w:val="1"/>
                <w:sz w:val="24"/>
                <w:lang w:val="ru-RU"/>
              </w:rPr>
              <w:t xml:space="preserve"> </w:t>
            </w:r>
            <w:r w:rsidRPr="00F3692A">
              <w:rPr>
                <w:sz w:val="24"/>
                <w:lang w:val="ru-RU"/>
              </w:rPr>
              <w:t>упражнения</w:t>
            </w:r>
            <w:r w:rsidRPr="00F3692A">
              <w:rPr>
                <w:spacing w:val="28"/>
                <w:sz w:val="24"/>
                <w:lang w:val="ru-RU"/>
              </w:rPr>
              <w:t xml:space="preserve"> </w:t>
            </w:r>
            <w:r w:rsidRPr="00F3692A">
              <w:rPr>
                <w:sz w:val="24"/>
                <w:lang w:val="ru-RU"/>
              </w:rPr>
              <w:t>для</w:t>
            </w:r>
            <w:r w:rsidRPr="00F3692A">
              <w:rPr>
                <w:spacing w:val="28"/>
                <w:sz w:val="24"/>
                <w:lang w:val="ru-RU"/>
              </w:rPr>
              <w:t xml:space="preserve"> </w:t>
            </w:r>
            <w:r w:rsidRPr="00F3692A">
              <w:rPr>
                <w:sz w:val="24"/>
                <w:lang w:val="ru-RU"/>
              </w:rPr>
              <w:t>развития</w:t>
            </w:r>
            <w:r w:rsidRPr="00F3692A">
              <w:rPr>
                <w:spacing w:val="23"/>
                <w:sz w:val="24"/>
                <w:lang w:val="ru-RU"/>
              </w:rPr>
              <w:t xml:space="preserve"> </w:t>
            </w:r>
            <w:r w:rsidRPr="00F3692A">
              <w:rPr>
                <w:sz w:val="24"/>
                <w:lang w:val="ru-RU"/>
              </w:rPr>
              <w:t>и</w:t>
            </w:r>
            <w:r w:rsidRPr="00F3692A">
              <w:rPr>
                <w:spacing w:val="29"/>
                <w:sz w:val="24"/>
                <w:lang w:val="ru-RU"/>
              </w:rPr>
              <w:t xml:space="preserve"> </w:t>
            </w:r>
            <w:r w:rsidRPr="00F3692A">
              <w:rPr>
                <w:sz w:val="24"/>
                <w:lang w:val="ru-RU"/>
              </w:rPr>
              <w:t>укрепления</w:t>
            </w:r>
            <w:r w:rsidRPr="00F3692A">
              <w:rPr>
                <w:spacing w:val="28"/>
                <w:sz w:val="24"/>
                <w:lang w:val="ru-RU"/>
              </w:rPr>
              <w:t xml:space="preserve"> </w:t>
            </w:r>
            <w:r w:rsidRPr="00F3692A">
              <w:rPr>
                <w:sz w:val="24"/>
                <w:lang w:val="ru-RU"/>
              </w:rPr>
              <w:t>мышц</w:t>
            </w:r>
            <w:r w:rsidRPr="00F3692A">
              <w:rPr>
                <w:spacing w:val="-57"/>
                <w:sz w:val="24"/>
                <w:lang w:val="ru-RU"/>
              </w:rPr>
              <w:t xml:space="preserve"> </w:t>
            </w:r>
            <w:r w:rsidRPr="00F3692A">
              <w:rPr>
                <w:sz w:val="24"/>
                <w:lang w:val="ru-RU"/>
              </w:rPr>
              <w:t>спины</w:t>
            </w:r>
            <w:r w:rsidRPr="00F3692A">
              <w:rPr>
                <w:spacing w:val="14"/>
                <w:sz w:val="24"/>
                <w:lang w:val="ru-RU"/>
              </w:rPr>
              <w:t xml:space="preserve"> </w:t>
            </w:r>
            <w:r w:rsidRPr="00F3692A">
              <w:rPr>
                <w:sz w:val="24"/>
                <w:lang w:val="ru-RU"/>
              </w:rPr>
              <w:t>и</w:t>
            </w:r>
            <w:r w:rsidRPr="00F3692A">
              <w:rPr>
                <w:spacing w:val="14"/>
                <w:sz w:val="24"/>
                <w:lang w:val="ru-RU"/>
              </w:rPr>
              <w:t xml:space="preserve"> </w:t>
            </w:r>
            <w:r w:rsidRPr="00F3692A">
              <w:rPr>
                <w:sz w:val="24"/>
                <w:lang w:val="ru-RU"/>
              </w:rPr>
              <w:t>гибкости</w:t>
            </w:r>
            <w:r w:rsidRPr="00F3692A">
              <w:rPr>
                <w:spacing w:val="15"/>
                <w:sz w:val="24"/>
                <w:lang w:val="ru-RU"/>
              </w:rPr>
              <w:t xml:space="preserve"> </w:t>
            </w:r>
            <w:r w:rsidRPr="00F3692A">
              <w:rPr>
                <w:sz w:val="24"/>
                <w:lang w:val="ru-RU"/>
              </w:rPr>
              <w:t>позвоночника:</w:t>
            </w:r>
            <w:r w:rsidRPr="00F3692A">
              <w:rPr>
                <w:spacing w:val="14"/>
                <w:sz w:val="24"/>
                <w:lang w:val="ru-RU"/>
              </w:rPr>
              <w:t xml:space="preserve"> </w:t>
            </w:r>
            <w:r w:rsidRPr="00F3692A">
              <w:rPr>
                <w:sz w:val="24"/>
                <w:lang w:val="ru-RU"/>
              </w:rPr>
              <w:t>поднимание</w:t>
            </w:r>
            <w:r w:rsidRPr="00F3692A">
              <w:rPr>
                <w:spacing w:val="7"/>
                <w:sz w:val="24"/>
                <w:lang w:val="ru-RU"/>
              </w:rPr>
              <w:t xml:space="preserve"> </w:t>
            </w:r>
            <w:r w:rsidRPr="00F3692A">
              <w:rPr>
                <w:sz w:val="24"/>
                <w:lang w:val="ru-RU"/>
              </w:rPr>
              <w:t>рук</w:t>
            </w:r>
            <w:r w:rsidRPr="00F3692A">
              <w:rPr>
                <w:spacing w:val="-57"/>
                <w:sz w:val="24"/>
                <w:lang w:val="ru-RU"/>
              </w:rPr>
              <w:t xml:space="preserve"> </w:t>
            </w:r>
            <w:r w:rsidRPr="00F3692A">
              <w:rPr>
                <w:sz w:val="24"/>
                <w:lang w:val="ru-RU"/>
              </w:rPr>
              <w:t>вверх</w:t>
            </w:r>
            <w:r w:rsidRPr="00F3692A">
              <w:rPr>
                <w:spacing w:val="23"/>
                <w:sz w:val="24"/>
                <w:lang w:val="ru-RU"/>
              </w:rPr>
              <w:t xml:space="preserve"> </w:t>
            </w:r>
            <w:r w:rsidRPr="00F3692A">
              <w:rPr>
                <w:sz w:val="24"/>
                <w:lang w:val="ru-RU"/>
              </w:rPr>
              <w:t>и</w:t>
            </w:r>
            <w:r w:rsidRPr="00F3692A">
              <w:rPr>
                <w:spacing w:val="25"/>
                <w:sz w:val="24"/>
                <w:lang w:val="ru-RU"/>
              </w:rPr>
              <w:t xml:space="preserve"> </w:t>
            </w:r>
            <w:r w:rsidRPr="00F3692A">
              <w:rPr>
                <w:sz w:val="24"/>
                <w:lang w:val="ru-RU"/>
              </w:rPr>
              <w:t>опускание</w:t>
            </w:r>
            <w:r w:rsidRPr="00F3692A">
              <w:rPr>
                <w:spacing w:val="28"/>
                <w:sz w:val="24"/>
                <w:lang w:val="ru-RU"/>
              </w:rPr>
              <w:t xml:space="preserve"> </w:t>
            </w:r>
            <w:r w:rsidRPr="00F3692A">
              <w:rPr>
                <w:sz w:val="24"/>
                <w:lang w:val="ru-RU"/>
              </w:rPr>
              <w:t>вниз,</w:t>
            </w:r>
            <w:r w:rsidRPr="00F3692A">
              <w:rPr>
                <w:spacing w:val="26"/>
                <w:sz w:val="24"/>
                <w:lang w:val="ru-RU"/>
              </w:rPr>
              <w:t xml:space="preserve"> </w:t>
            </w:r>
            <w:r w:rsidRPr="00F3692A">
              <w:rPr>
                <w:sz w:val="24"/>
                <w:lang w:val="ru-RU"/>
              </w:rPr>
              <w:t>стоя</w:t>
            </w:r>
            <w:r w:rsidRPr="00F3692A">
              <w:rPr>
                <w:spacing w:val="24"/>
                <w:sz w:val="24"/>
                <w:lang w:val="ru-RU"/>
              </w:rPr>
              <w:t xml:space="preserve"> </w:t>
            </w:r>
            <w:r w:rsidRPr="00F3692A">
              <w:rPr>
                <w:sz w:val="24"/>
                <w:lang w:val="ru-RU"/>
              </w:rPr>
              <w:t>у</w:t>
            </w:r>
            <w:r w:rsidRPr="00F3692A">
              <w:rPr>
                <w:spacing w:val="19"/>
                <w:sz w:val="24"/>
                <w:lang w:val="ru-RU"/>
              </w:rPr>
              <w:t xml:space="preserve"> </w:t>
            </w:r>
            <w:r w:rsidRPr="00F3692A">
              <w:rPr>
                <w:sz w:val="24"/>
                <w:lang w:val="ru-RU"/>
              </w:rPr>
              <w:t>стены,</w:t>
            </w:r>
            <w:r w:rsidRPr="00F3692A">
              <w:rPr>
                <w:spacing w:val="31"/>
                <w:sz w:val="24"/>
                <w:lang w:val="ru-RU"/>
              </w:rPr>
              <w:t xml:space="preserve"> </w:t>
            </w:r>
            <w:r w:rsidRPr="00F3692A">
              <w:rPr>
                <w:sz w:val="24"/>
                <w:lang w:val="ru-RU"/>
              </w:rPr>
              <w:t>касаясь</w:t>
            </w:r>
            <w:r w:rsidRPr="00F3692A">
              <w:rPr>
                <w:spacing w:val="29"/>
                <w:sz w:val="24"/>
                <w:lang w:val="ru-RU"/>
              </w:rPr>
              <w:t xml:space="preserve"> </w:t>
            </w:r>
            <w:r w:rsidRPr="00F3692A">
              <w:rPr>
                <w:sz w:val="24"/>
                <w:lang w:val="ru-RU"/>
              </w:rPr>
              <w:t>её</w:t>
            </w:r>
            <w:r w:rsidRPr="00F3692A">
              <w:rPr>
                <w:spacing w:val="-57"/>
                <w:sz w:val="24"/>
                <w:lang w:val="ru-RU"/>
              </w:rPr>
              <w:t xml:space="preserve"> </w:t>
            </w:r>
            <w:r w:rsidRPr="00F3692A">
              <w:rPr>
                <w:sz w:val="24"/>
                <w:lang w:val="ru-RU"/>
              </w:rPr>
              <w:t>затылком,</w:t>
            </w:r>
            <w:r w:rsidRPr="00F3692A">
              <w:rPr>
                <w:spacing w:val="5"/>
                <w:sz w:val="24"/>
                <w:lang w:val="ru-RU"/>
              </w:rPr>
              <w:t xml:space="preserve"> </w:t>
            </w:r>
            <w:r w:rsidRPr="00F3692A">
              <w:rPr>
                <w:sz w:val="24"/>
                <w:lang w:val="ru-RU"/>
              </w:rPr>
              <w:t>лопатками</w:t>
            </w:r>
            <w:r w:rsidRPr="00F3692A">
              <w:rPr>
                <w:spacing w:val="3"/>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ягодицами</w:t>
            </w:r>
            <w:r w:rsidRPr="00F3692A">
              <w:rPr>
                <w:spacing w:val="57"/>
                <w:sz w:val="24"/>
                <w:lang w:val="ru-RU"/>
              </w:rPr>
              <w:t xml:space="preserve"> </w:t>
            </w:r>
            <w:r w:rsidRPr="00F3692A">
              <w:rPr>
                <w:sz w:val="24"/>
                <w:lang w:val="ru-RU"/>
              </w:rPr>
              <w:t>или</w:t>
            </w:r>
            <w:r w:rsidRPr="00F3692A">
              <w:rPr>
                <w:spacing w:val="3"/>
                <w:sz w:val="24"/>
                <w:lang w:val="ru-RU"/>
              </w:rPr>
              <w:t xml:space="preserve"> </w:t>
            </w:r>
            <w:r w:rsidRPr="00F3692A">
              <w:rPr>
                <w:sz w:val="24"/>
                <w:lang w:val="ru-RU"/>
              </w:rPr>
              <w:t>лежа</w:t>
            </w:r>
            <w:r w:rsidRPr="00F3692A">
              <w:rPr>
                <w:spacing w:val="56"/>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спине;</w:t>
            </w:r>
            <w:r w:rsidRPr="00F3692A">
              <w:rPr>
                <w:spacing w:val="1"/>
                <w:sz w:val="24"/>
                <w:lang w:val="ru-RU"/>
              </w:rPr>
              <w:t xml:space="preserve"> </w:t>
            </w:r>
            <w:r w:rsidRPr="00F3692A">
              <w:rPr>
                <w:sz w:val="24"/>
                <w:lang w:val="ru-RU"/>
              </w:rPr>
              <w:t>наклоны</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касаясь</w:t>
            </w:r>
            <w:r w:rsidRPr="00F3692A">
              <w:rPr>
                <w:spacing w:val="1"/>
                <w:sz w:val="24"/>
                <w:lang w:val="ru-RU"/>
              </w:rPr>
              <w:t xml:space="preserve"> </w:t>
            </w:r>
            <w:r w:rsidRPr="00F3692A">
              <w:rPr>
                <w:sz w:val="24"/>
                <w:lang w:val="ru-RU"/>
              </w:rPr>
              <w:t>ладонями</w:t>
            </w:r>
            <w:r w:rsidRPr="00F3692A">
              <w:rPr>
                <w:spacing w:val="1"/>
                <w:sz w:val="24"/>
                <w:lang w:val="ru-RU"/>
              </w:rPr>
              <w:t xml:space="preserve"> </w:t>
            </w:r>
            <w:r w:rsidRPr="00F3692A">
              <w:rPr>
                <w:sz w:val="24"/>
                <w:lang w:val="ru-RU"/>
              </w:rPr>
              <w:t>пола,</w:t>
            </w:r>
            <w:r w:rsidRPr="00F3692A">
              <w:rPr>
                <w:spacing w:val="-57"/>
                <w:sz w:val="24"/>
                <w:lang w:val="ru-RU"/>
              </w:rPr>
              <w:t xml:space="preserve"> </w:t>
            </w:r>
            <w:r w:rsidRPr="00F3692A">
              <w:rPr>
                <w:sz w:val="24"/>
                <w:lang w:val="ru-RU"/>
              </w:rPr>
              <w:t>наклоны</w:t>
            </w:r>
            <w:r w:rsidRPr="00F3692A">
              <w:rPr>
                <w:sz w:val="24"/>
                <w:lang w:val="ru-RU"/>
              </w:rPr>
              <w:tab/>
              <w:t>вправо</w:t>
            </w:r>
            <w:r w:rsidRPr="00F3692A">
              <w:rPr>
                <w:sz w:val="24"/>
                <w:lang w:val="ru-RU"/>
              </w:rPr>
              <w:tab/>
              <w:t>и</w:t>
            </w:r>
            <w:r w:rsidRPr="00F3692A">
              <w:rPr>
                <w:sz w:val="24"/>
                <w:lang w:val="ru-RU"/>
              </w:rPr>
              <w:tab/>
              <w:t>влево;</w:t>
            </w:r>
            <w:r w:rsidRPr="00F3692A">
              <w:rPr>
                <w:sz w:val="24"/>
                <w:lang w:val="ru-RU"/>
              </w:rPr>
              <w:tab/>
              <w:t>поднимание</w:t>
            </w:r>
            <w:r w:rsidRPr="00F3692A">
              <w:rPr>
                <w:sz w:val="24"/>
                <w:lang w:val="ru-RU"/>
              </w:rPr>
              <w:tab/>
              <w:t>ног,</w:t>
            </w:r>
            <w:r w:rsidRPr="00F3692A">
              <w:rPr>
                <w:spacing w:val="-57"/>
                <w:sz w:val="24"/>
                <w:lang w:val="ru-RU"/>
              </w:rPr>
              <w:t xml:space="preserve"> </w:t>
            </w:r>
            <w:r w:rsidRPr="00F3692A">
              <w:rPr>
                <w:sz w:val="24"/>
                <w:lang w:val="ru-RU"/>
              </w:rPr>
              <w:t>сгибание</w:t>
            </w:r>
            <w:r w:rsidRPr="00F3692A">
              <w:rPr>
                <w:spacing w:val="55"/>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разгибание</w:t>
            </w:r>
            <w:r w:rsidRPr="00F3692A">
              <w:rPr>
                <w:spacing w:val="55"/>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скрещивание</w:t>
            </w:r>
            <w:r w:rsidRPr="00F3692A">
              <w:rPr>
                <w:spacing w:val="50"/>
                <w:sz w:val="24"/>
                <w:lang w:val="ru-RU"/>
              </w:rPr>
              <w:t xml:space="preserve"> </w:t>
            </w:r>
            <w:r w:rsidRPr="00F3692A">
              <w:rPr>
                <w:sz w:val="24"/>
                <w:lang w:val="ru-RU"/>
              </w:rPr>
              <w:t>их</w:t>
            </w:r>
            <w:r w:rsidRPr="00F3692A">
              <w:rPr>
                <w:spacing w:val="51"/>
                <w:sz w:val="24"/>
                <w:lang w:val="ru-RU"/>
              </w:rPr>
              <w:t xml:space="preserve"> </w:t>
            </w:r>
            <w:r w:rsidRPr="00F3692A">
              <w:rPr>
                <w:sz w:val="24"/>
                <w:lang w:val="ru-RU"/>
              </w:rPr>
              <w:t>из</w:t>
            </w:r>
            <w:r w:rsidRPr="00F3692A">
              <w:rPr>
                <w:spacing w:val="-57"/>
                <w:sz w:val="24"/>
                <w:lang w:val="ru-RU"/>
              </w:rPr>
              <w:t xml:space="preserve"> </w:t>
            </w:r>
            <w:r w:rsidRPr="00F3692A">
              <w:rPr>
                <w:sz w:val="24"/>
                <w:lang w:val="ru-RU"/>
              </w:rPr>
              <w:t>исходного</w:t>
            </w:r>
            <w:r w:rsidRPr="00F3692A">
              <w:rPr>
                <w:spacing w:val="1"/>
                <w:sz w:val="24"/>
                <w:lang w:val="ru-RU"/>
              </w:rPr>
              <w:t xml:space="preserve"> </w:t>
            </w:r>
            <w:r w:rsidRPr="00F3692A">
              <w:rPr>
                <w:sz w:val="24"/>
                <w:lang w:val="ru-RU"/>
              </w:rPr>
              <w:t>положения</w:t>
            </w:r>
            <w:r w:rsidRPr="00F3692A">
              <w:rPr>
                <w:spacing w:val="-3"/>
                <w:sz w:val="24"/>
                <w:lang w:val="ru-RU"/>
              </w:rPr>
              <w:t xml:space="preserve"> </w:t>
            </w:r>
            <w:r w:rsidRPr="00F3692A">
              <w:rPr>
                <w:sz w:val="24"/>
                <w:lang w:val="ru-RU"/>
              </w:rPr>
              <w:t>лежа на</w:t>
            </w:r>
            <w:r w:rsidRPr="00F3692A">
              <w:rPr>
                <w:spacing w:val="-4"/>
                <w:sz w:val="24"/>
                <w:lang w:val="ru-RU"/>
              </w:rPr>
              <w:t xml:space="preserve"> </w:t>
            </w:r>
            <w:r w:rsidRPr="00F3692A">
              <w:rPr>
                <w:sz w:val="24"/>
                <w:lang w:val="ru-RU"/>
              </w:rPr>
              <w:t>спине;</w:t>
            </w:r>
          </w:p>
          <w:p w:rsidR="008350A1" w:rsidRPr="00F3692A" w:rsidRDefault="008350A1" w:rsidP="00EC693B">
            <w:pPr>
              <w:pStyle w:val="TableParagraph"/>
              <w:ind w:right="95"/>
              <w:jc w:val="both"/>
              <w:rPr>
                <w:sz w:val="24"/>
                <w:lang w:val="ru-RU"/>
              </w:rPr>
            </w:pPr>
            <w:r w:rsidRPr="00F3692A">
              <w:rPr>
                <w:sz w:val="24"/>
                <w:lang w:val="ru-RU"/>
              </w:rPr>
              <w:t>упражнения для развития и укрепления мышц ног</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брюшного</w:t>
            </w:r>
            <w:r w:rsidRPr="00F3692A">
              <w:rPr>
                <w:spacing w:val="1"/>
                <w:sz w:val="24"/>
                <w:lang w:val="ru-RU"/>
              </w:rPr>
              <w:t xml:space="preserve"> </w:t>
            </w:r>
            <w:r w:rsidRPr="00F3692A">
              <w:rPr>
                <w:sz w:val="24"/>
                <w:lang w:val="ru-RU"/>
              </w:rPr>
              <w:t>пресса:</w:t>
            </w:r>
            <w:r w:rsidRPr="00F3692A">
              <w:rPr>
                <w:spacing w:val="1"/>
                <w:sz w:val="24"/>
                <w:lang w:val="ru-RU"/>
              </w:rPr>
              <w:t xml:space="preserve"> </w:t>
            </w:r>
            <w:r w:rsidRPr="00F3692A">
              <w:rPr>
                <w:sz w:val="24"/>
                <w:lang w:val="ru-RU"/>
              </w:rPr>
              <w:t>приседание,</w:t>
            </w:r>
            <w:r w:rsidRPr="00F3692A">
              <w:rPr>
                <w:spacing w:val="1"/>
                <w:sz w:val="24"/>
                <w:lang w:val="ru-RU"/>
              </w:rPr>
              <w:t xml:space="preserve"> </w:t>
            </w:r>
            <w:r w:rsidRPr="00F3692A">
              <w:rPr>
                <w:sz w:val="24"/>
                <w:lang w:val="ru-RU"/>
              </w:rPr>
              <w:t>обхватывая</w:t>
            </w:r>
            <w:r w:rsidRPr="00F3692A">
              <w:rPr>
                <w:spacing w:val="1"/>
                <w:sz w:val="24"/>
                <w:lang w:val="ru-RU"/>
              </w:rPr>
              <w:t xml:space="preserve"> </w:t>
            </w:r>
            <w:r w:rsidRPr="00F3692A">
              <w:rPr>
                <w:sz w:val="24"/>
                <w:lang w:val="ru-RU"/>
              </w:rPr>
              <w:t>колени</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махи</w:t>
            </w:r>
            <w:r w:rsidRPr="00F3692A">
              <w:rPr>
                <w:spacing w:val="1"/>
                <w:sz w:val="24"/>
                <w:lang w:val="ru-RU"/>
              </w:rPr>
              <w:t xml:space="preserve"> </w:t>
            </w:r>
            <w:r w:rsidRPr="00F3692A">
              <w:rPr>
                <w:sz w:val="24"/>
                <w:lang w:val="ru-RU"/>
              </w:rPr>
              <w:t>ногами;</w:t>
            </w:r>
            <w:r w:rsidRPr="00F3692A">
              <w:rPr>
                <w:spacing w:val="1"/>
                <w:sz w:val="24"/>
                <w:lang w:val="ru-RU"/>
              </w:rPr>
              <w:t xml:space="preserve"> </w:t>
            </w:r>
            <w:r w:rsidRPr="00F3692A">
              <w:rPr>
                <w:sz w:val="24"/>
                <w:lang w:val="ru-RU"/>
              </w:rPr>
              <w:t>поочередное</w:t>
            </w:r>
            <w:r w:rsidRPr="00F3692A">
              <w:rPr>
                <w:spacing w:val="1"/>
                <w:sz w:val="24"/>
                <w:lang w:val="ru-RU"/>
              </w:rPr>
              <w:t xml:space="preserve"> </w:t>
            </w:r>
            <w:r w:rsidRPr="00F3692A">
              <w:rPr>
                <w:sz w:val="24"/>
                <w:lang w:val="ru-RU"/>
              </w:rPr>
              <w:t>поднимание и опускание ног из положения лежа</w:t>
            </w:r>
            <w:r w:rsidRPr="00F3692A">
              <w:rPr>
                <w:spacing w:val="1"/>
                <w:sz w:val="24"/>
                <w:lang w:val="ru-RU"/>
              </w:rPr>
              <w:t xml:space="preserve"> </w:t>
            </w:r>
            <w:r w:rsidRPr="00F3692A">
              <w:rPr>
                <w:sz w:val="24"/>
                <w:lang w:val="ru-RU"/>
              </w:rPr>
              <w:t>на спине, руки в упоре; захватывание предметов</w:t>
            </w:r>
            <w:r w:rsidRPr="00F3692A">
              <w:rPr>
                <w:spacing w:val="1"/>
                <w:sz w:val="24"/>
                <w:lang w:val="ru-RU"/>
              </w:rPr>
              <w:t xml:space="preserve"> </w:t>
            </w:r>
            <w:r w:rsidRPr="00F3692A">
              <w:rPr>
                <w:sz w:val="24"/>
                <w:lang w:val="ru-RU"/>
              </w:rPr>
              <w:t>ступнями и пальцами ног и перекладывание их с</w:t>
            </w:r>
            <w:r w:rsidRPr="00F3692A">
              <w:rPr>
                <w:spacing w:val="1"/>
                <w:sz w:val="24"/>
                <w:lang w:val="ru-RU"/>
              </w:rPr>
              <w:t xml:space="preserve"> </w:t>
            </w:r>
            <w:r w:rsidRPr="00F3692A">
              <w:rPr>
                <w:sz w:val="24"/>
                <w:lang w:val="ru-RU"/>
              </w:rPr>
              <w:t>места на</w:t>
            </w:r>
            <w:r w:rsidRPr="00F3692A">
              <w:rPr>
                <w:spacing w:val="1"/>
                <w:sz w:val="24"/>
                <w:lang w:val="ru-RU"/>
              </w:rPr>
              <w:t xml:space="preserve"> </w:t>
            </w:r>
            <w:r w:rsidRPr="00F3692A">
              <w:rPr>
                <w:sz w:val="24"/>
                <w:lang w:val="ru-RU"/>
              </w:rPr>
              <w:t>место.</w:t>
            </w:r>
          </w:p>
          <w:p w:rsidR="00964356" w:rsidRDefault="008350A1" w:rsidP="00964356">
            <w:pPr>
              <w:pStyle w:val="TableParagraph"/>
              <w:tabs>
                <w:tab w:val="left" w:pos="1765"/>
                <w:tab w:val="left" w:pos="2150"/>
                <w:tab w:val="left" w:pos="4035"/>
                <w:tab w:val="left" w:pos="4069"/>
              </w:tabs>
              <w:ind w:right="92"/>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разнообразными</w:t>
            </w:r>
            <w:r w:rsidRPr="00F3692A">
              <w:rPr>
                <w:spacing w:val="1"/>
                <w:sz w:val="24"/>
                <w:lang w:val="ru-RU"/>
              </w:rPr>
              <w:t xml:space="preserve"> </w:t>
            </w:r>
            <w:r w:rsidRPr="00F3692A">
              <w:rPr>
                <w:sz w:val="24"/>
                <w:lang w:val="ru-RU"/>
              </w:rPr>
              <w:t>предметами</w:t>
            </w:r>
            <w:r w:rsidRPr="00F3692A">
              <w:rPr>
                <w:spacing w:val="1"/>
                <w:sz w:val="24"/>
                <w:lang w:val="ru-RU"/>
              </w:rPr>
              <w:t xml:space="preserve"> </w:t>
            </w:r>
            <w:r w:rsidRPr="00F3692A">
              <w:rPr>
                <w:sz w:val="24"/>
                <w:lang w:val="ru-RU"/>
              </w:rPr>
              <w:t>(гимнастической</w:t>
            </w:r>
            <w:r w:rsidRPr="00F3692A">
              <w:rPr>
                <w:spacing w:val="1"/>
                <w:sz w:val="24"/>
                <w:lang w:val="ru-RU"/>
              </w:rPr>
              <w:t xml:space="preserve"> </w:t>
            </w:r>
            <w:r w:rsidRPr="00F3692A">
              <w:rPr>
                <w:sz w:val="24"/>
                <w:lang w:val="ru-RU"/>
              </w:rPr>
              <w:t>палкой,</w:t>
            </w:r>
            <w:r w:rsidRPr="00F3692A">
              <w:rPr>
                <w:spacing w:val="1"/>
                <w:sz w:val="24"/>
                <w:lang w:val="ru-RU"/>
              </w:rPr>
              <w:t xml:space="preserve"> </w:t>
            </w:r>
            <w:r w:rsidRPr="00F3692A">
              <w:rPr>
                <w:sz w:val="24"/>
                <w:lang w:val="ru-RU"/>
              </w:rPr>
              <w:t>обручем,</w:t>
            </w:r>
            <w:r w:rsidRPr="00F3692A">
              <w:rPr>
                <w:spacing w:val="1"/>
                <w:sz w:val="24"/>
                <w:lang w:val="ru-RU"/>
              </w:rPr>
              <w:t xml:space="preserve"> </w:t>
            </w:r>
            <w:r w:rsidRPr="00F3692A">
              <w:rPr>
                <w:sz w:val="24"/>
                <w:lang w:val="ru-RU"/>
              </w:rPr>
              <w:t>мячом,</w:t>
            </w:r>
            <w:r w:rsidRPr="00F3692A">
              <w:rPr>
                <w:spacing w:val="1"/>
                <w:sz w:val="24"/>
                <w:lang w:val="ru-RU"/>
              </w:rPr>
              <w:t xml:space="preserve"> </w:t>
            </w:r>
            <w:r w:rsidRPr="00F3692A">
              <w:rPr>
                <w:sz w:val="24"/>
                <w:lang w:val="ru-RU"/>
              </w:rPr>
              <w:t>скакалкой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другими).</w:t>
            </w:r>
            <w:r w:rsidRPr="00F3692A">
              <w:rPr>
                <w:spacing w:val="1"/>
                <w:sz w:val="24"/>
                <w:lang w:val="ru-RU"/>
              </w:rPr>
              <w:t xml:space="preserve"> </w:t>
            </w:r>
            <w:r w:rsidRPr="00F3692A">
              <w:rPr>
                <w:sz w:val="24"/>
                <w:lang w:val="ru-RU"/>
              </w:rPr>
              <w:t>Подбирает</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разнообразных</w:t>
            </w:r>
            <w:r w:rsidRPr="00F3692A">
              <w:rPr>
                <w:spacing w:val="1"/>
                <w:sz w:val="24"/>
                <w:lang w:val="ru-RU"/>
              </w:rPr>
              <w:t xml:space="preserve"> </w:t>
            </w:r>
            <w:r w:rsidRPr="00F3692A">
              <w:rPr>
                <w:sz w:val="24"/>
                <w:lang w:val="ru-RU"/>
              </w:rPr>
              <w:t>исходных</w:t>
            </w:r>
            <w:r w:rsidRPr="00F3692A">
              <w:rPr>
                <w:spacing w:val="1"/>
                <w:sz w:val="24"/>
                <w:lang w:val="ru-RU"/>
              </w:rPr>
              <w:t xml:space="preserve"> </w:t>
            </w:r>
            <w:r w:rsidRPr="00F3692A">
              <w:rPr>
                <w:sz w:val="24"/>
                <w:lang w:val="ru-RU"/>
              </w:rPr>
              <w:t>положений:</w:t>
            </w:r>
            <w:r w:rsidRPr="00F3692A">
              <w:rPr>
                <w:spacing w:val="1"/>
                <w:sz w:val="24"/>
                <w:lang w:val="ru-RU"/>
              </w:rPr>
              <w:t xml:space="preserve"> </w:t>
            </w:r>
            <w:r w:rsidRPr="00F3692A">
              <w:rPr>
                <w:sz w:val="24"/>
                <w:lang w:val="ru-RU"/>
              </w:rPr>
              <w:t>сидя,</w:t>
            </w:r>
            <w:r w:rsidRPr="00F3692A">
              <w:rPr>
                <w:spacing w:val="1"/>
                <w:sz w:val="24"/>
                <w:lang w:val="ru-RU"/>
              </w:rPr>
              <w:t xml:space="preserve"> </w:t>
            </w:r>
            <w:r w:rsidRPr="00F3692A">
              <w:rPr>
                <w:sz w:val="24"/>
                <w:lang w:val="ru-RU"/>
              </w:rPr>
              <w:t>лежа на спине,</w:t>
            </w:r>
            <w:r w:rsidRPr="00F3692A">
              <w:rPr>
                <w:spacing w:val="1"/>
                <w:sz w:val="24"/>
                <w:lang w:val="ru-RU"/>
              </w:rPr>
              <w:t xml:space="preserve"> </w:t>
            </w:r>
            <w:r w:rsidRPr="00F3692A">
              <w:rPr>
                <w:sz w:val="24"/>
                <w:lang w:val="ru-RU"/>
              </w:rPr>
              <w:t>боку,</w:t>
            </w:r>
            <w:r w:rsidRPr="00F3692A">
              <w:rPr>
                <w:spacing w:val="1"/>
                <w:sz w:val="24"/>
                <w:lang w:val="ru-RU"/>
              </w:rPr>
              <w:t xml:space="preserve"> </w:t>
            </w:r>
            <w:r w:rsidRPr="00F3692A">
              <w:rPr>
                <w:sz w:val="24"/>
                <w:lang w:val="ru-RU"/>
              </w:rPr>
              <w:t>животе,</w:t>
            </w:r>
            <w:r w:rsidRPr="00F3692A">
              <w:rPr>
                <w:spacing w:val="1"/>
                <w:sz w:val="24"/>
                <w:lang w:val="ru-RU"/>
              </w:rPr>
              <w:t xml:space="preserve"> </w:t>
            </w:r>
            <w:r w:rsidRPr="00F3692A">
              <w:rPr>
                <w:sz w:val="24"/>
                <w:lang w:val="ru-RU"/>
              </w:rPr>
              <w:t>стоя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коленях,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четвереньках,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разным</w:t>
            </w:r>
            <w:r w:rsidRPr="00F3692A">
              <w:rPr>
                <w:spacing w:val="-57"/>
                <w:sz w:val="24"/>
                <w:lang w:val="ru-RU"/>
              </w:rPr>
              <w:t xml:space="preserve"> </w:t>
            </w:r>
            <w:r w:rsidRPr="00F3692A">
              <w:rPr>
                <w:sz w:val="24"/>
                <w:lang w:val="ru-RU"/>
              </w:rPr>
              <w:t>положением рук и ног (стоя ноги вместе, врозь;</w:t>
            </w:r>
            <w:r w:rsidRPr="00F3692A">
              <w:rPr>
                <w:spacing w:val="1"/>
                <w:sz w:val="24"/>
                <w:lang w:val="ru-RU"/>
              </w:rPr>
              <w:t xml:space="preserve"> </w:t>
            </w:r>
            <w:r w:rsidRPr="00F3692A">
              <w:rPr>
                <w:sz w:val="24"/>
                <w:lang w:val="ru-RU"/>
              </w:rPr>
              <w:t>руки</w:t>
            </w:r>
            <w:r w:rsidRPr="00F3692A">
              <w:rPr>
                <w:spacing w:val="1"/>
                <w:sz w:val="24"/>
                <w:lang w:val="ru-RU"/>
              </w:rPr>
              <w:t xml:space="preserve"> </w:t>
            </w:r>
            <w:r w:rsidRPr="00F3692A">
              <w:rPr>
                <w:sz w:val="24"/>
                <w:lang w:val="ru-RU"/>
              </w:rPr>
              <w:t>вниз, на</w:t>
            </w:r>
            <w:r w:rsidRPr="00F3692A">
              <w:rPr>
                <w:spacing w:val="1"/>
                <w:sz w:val="24"/>
                <w:lang w:val="ru-RU"/>
              </w:rPr>
              <w:t xml:space="preserve"> </w:t>
            </w:r>
            <w:r w:rsidRPr="00F3692A">
              <w:rPr>
                <w:sz w:val="24"/>
                <w:lang w:val="ru-RU"/>
              </w:rPr>
              <w:t>поясе,</w:t>
            </w:r>
            <w:r w:rsidRPr="00F3692A">
              <w:rPr>
                <w:spacing w:val="1"/>
                <w:sz w:val="24"/>
                <w:lang w:val="ru-RU"/>
              </w:rPr>
              <w:t xml:space="preserve"> </w:t>
            </w:r>
            <w:r w:rsidRPr="00F3692A">
              <w:rPr>
                <w:sz w:val="24"/>
                <w:lang w:val="ru-RU"/>
              </w:rPr>
              <w:t>перед</w:t>
            </w:r>
            <w:r w:rsidRPr="00F3692A">
              <w:rPr>
                <w:spacing w:val="1"/>
                <w:sz w:val="24"/>
                <w:lang w:val="ru-RU"/>
              </w:rPr>
              <w:t xml:space="preserve"> </w:t>
            </w:r>
            <w:r w:rsidRPr="00F3692A">
              <w:rPr>
                <w:sz w:val="24"/>
                <w:lang w:val="ru-RU"/>
              </w:rPr>
              <w:t>грудью,</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спиной).</w:t>
            </w:r>
            <w:r w:rsidRPr="00F3692A">
              <w:rPr>
                <w:spacing w:val="1"/>
                <w:sz w:val="24"/>
                <w:lang w:val="ru-RU"/>
              </w:rPr>
              <w:t xml:space="preserve"> </w:t>
            </w:r>
            <w:r w:rsidR="00964356">
              <w:rPr>
                <w:sz w:val="24"/>
                <w:lang w:val="ru-RU"/>
              </w:rPr>
              <w:t>Педагог</w:t>
            </w:r>
            <w:r w:rsidR="00964356">
              <w:rPr>
                <w:sz w:val="24"/>
                <w:lang w:val="ru-RU"/>
              </w:rPr>
              <w:tab/>
              <w:t>поддерживает</w:t>
            </w:r>
          </w:p>
          <w:p w:rsidR="00964356" w:rsidRDefault="008350A1" w:rsidP="00964356">
            <w:pPr>
              <w:pStyle w:val="TableParagraph"/>
              <w:tabs>
                <w:tab w:val="left" w:pos="1765"/>
                <w:tab w:val="left" w:pos="2150"/>
                <w:tab w:val="left" w:pos="4035"/>
                <w:tab w:val="left" w:pos="4069"/>
              </w:tabs>
              <w:ind w:right="92"/>
              <w:jc w:val="both"/>
              <w:rPr>
                <w:sz w:val="24"/>
                <w:lang w:val="ru-RU"/>
              </w:rPr>
            </w:pPr>
            <w:r w:rsidRPr="00F3692A">
              <w:rPr>
                <w:spacing w:val="-1"/>
                <w:sz w:val="24"/>
                <w:lang w:val="ru-RU"/>
              </w:rPr>
              <w:t>инициативу,</w:t>
            </w:r>
            <w:r w:rsidRPr="00F3692A">
              <w:rPr>
                <w:spacing w:val="-58"/>
                <w:sz w:val="24"/>
                <w:lang w:val="ru-RU"/>
              </w:rPr>
              <w:t xml:space="preserve"> </w:t>
            </w:r>
            <w:r w:rsidRPr="00F3692A">
              <w:rPr>
                <w:sz w:val="24"/>
                <w:lang w:val="ru-RU"/>
              </w:rPr>
              <w:t>самостоятельность и поощряет комбинирование и</w:t>
            </w:r>
            <w:r w:rsidRPr="00F3692A">
              <w:rPr>
                <w:spacing w:val="-57"/>
                <w:sz w:val="24"/>
                <w:lang w:val="ru-RU"/>
              </w:rPr>
              <w:t xml:space="preserve"> </w:t>
            </w:r>
            <w:r w:rsidRPr="00F3692A">
              <w:rPr>
                <w:sz w:val="24"/>
                <w:lang w:val="ru-RU"/>
              </w:rPr>
              <w:t>придумывание</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новых</w:t>
            </w:r>
            <w:r w:rsidRPr="00F3692A">
              <w:rPr>
                <w:spacing w:val="1"/>
                <w:sz w:val="24"/>
                <w:lang w:val="ru-RU"/>
              </w:rPr>
              <w:t xml:space="preserve"> </w:t>
            </w:r>
            <w:r w:rsidRPr="00F3692A">
              <w:rPr>
                <w:sz w:val="24"/>
                <w:lang w:val="ru-RU"/>
              </w:rPr>
              <w:t>общеразвивающих</w:t>
            </w:r>
            <w:r w:rsidRPr="00F3692A">
              <w:rPr>
                <w:spacing w:val="-57"/>
                <w:sz w:val="24"/>
                <w:lang w:val="ru-RU"/>
              </w:rPr>
              <w:t xml:space="preserve"> </w:t>
            </w:r>
            <w:r w:rsidRPr="00F3692A">
              <w:rPr>
                <w:sz w:val="24"/>
                <w:lang w:val="ru-RU"/>
              </w:rPr>
              <w:t>упражнений.</w:t>
            </w:r>
            <w:r w:rsidRPr="00F3692A">
              <w:rPr>
                <w:sz w:val="24"/>
                <w:lang w:val="ru-RU"/>
              </w:rPr>
              <w:tab/>
            </w:r>
            <w:r w:rsidRPr="00F3692A">
              <w:rPr>
                <w:sz w:val="24"/>
                <w:lang w:val="ru-RU"/>
              </w:rPr>
              <w:tab/>
            </w:r>
          </w:p>
          <w:p w:rsidR="008350A1" w:rsidRPr="00F3692A" w:rsidRDefault="008350A1" w:rsidP="00964356">
            <w:pPr>
              <w:pStyle w:val="TableParagraph"/>
              <w:tabs>
                <w:tab w:val="left" w:pos="1765"/>
                <w:tab w:val="left" w:pos="2150"/>
                <w:tab w:val="left" w:pos="4035"/>
                <w:tab w:val="left" w:pos="4069"/>
              </w:tabs>
              <w:ind w:right="92"/>
              <w:jc w:val="both"/>
              <w:rPr>
                <w:sz w:val="24"/>
                <w:lang w:val="ru-RU"/>
              </w:rPr>
            </w:pPr>
            <w:r w:rsidRPr="00F3692A">
              <w:rPr>
                <w:sz w:val="24"/>
                <w:lang w:val="ru-RU"/>
              </w:rPr>
              <w:t>Разученные</w:t>
            </w:r>
            <w:r w:rsidRPr="00F3692A">
              <w:rPr>
                <w:sz w:val="24"/>
                <w:lang w:val="ru-RU"/>
              </w:rPr>
              <w:tab/>
            </w:r>
            <w:r w:rsidRPr="00F3692A">
              <w:rPr>
                <w:sz w:val="24"/>
                <w:lang w:val="ru-RU"/>
              </w:rPr>
              <w:tab/>
            </w:r>
            <w:r w:rsidRPr="00F3692A">
              <w:rPr>
                <w:spacing w:val="-1"/>
                <w:sz w:val="24"/>
                <w:lang w:val="ru-RU"/>
              </w:rPr>
              <w:t>упражнения</w:t>
            </w:r>
            <w:r w:rsidRPr="00F3692A">
              <w:rPr>
                <w:spacing w:val="-58"/>
                <w:sz w:val="24"/>
                <w:lang w:val="ru-RU"/>
              </w:rPr>
              <w:t xml:space="preserve"> </w:t>
            </w:r>
            <w:r w:rsidRPr="00F3692A">
              <w:rPr>
                <w:sz w:val="24"/>
                <w:lang w:val="ru-RU"/>
              </w:rPr>
              <w:t>включаются в комплексы утренней гимнастики и</w:t>
            </w:r>
            <w:r w:rsidRPr="00F3692A">
              <w:rPr>
                <w:spacing w:val="1"/>
                <w:sz w:val="24"/>
                <w:lang w:val="ru-RU"/>
              </w:rPr>
              <w:t xml:space="preserve"> </w:t>
            </w:r>
            <w:r w:rsidRPr="00F3692A">
              <w:rPr>
                <w:sz w:val="24"/>
                <w:lang w:val="ru-RU"/>
              </w:rPr>
              <w:t>другие</w:t>
            </w:r>
            <w:r w:rsidRPr="00F3692A">
              <w:rPr>
                <w:spacing w:val="1"/>
                <w:sz w:val="24"/>
                <w:lang w:val="ru-RU"/>
              </w:rPr>
              <w:t xml:space="preserve"> </w:t>
            </w:r>
            <w:r w:rsidRPr="00F3692A">
              <w:rPr>
                <w:sz w:val="24"/>
                <w:lang w:val="ru-RU"/>
              </w:rPr>
              <w:t>формы</w:t>
            </w:r>
            <w:r w:rsidRPr="00F3692A">
              <w:rPr>
                <w:spacing w:val="1"/>
                <w:sz w:val="24"/>
                <w:lang w:val="ru-RU"/>
              </w:rPr>
              <w:t xml:space="preserve"> </w:t>
            </w:r>
            <w:r w:rsidRPr="00F3692A">
              <w:rPr>
                <w:sz w:val="24"/>
                <w:lang w:val="ru-RU"/>
              </w:rPr>
              <w:t>физкультурно-оздоровительной</w:t>
            </w:r>
            <w:r w:rsidRPr="00F3692A">
              <w:rPr>
                <w:spacing w:val="-57"/>
                <w:sz w:val="24"/>
                <w:lang w:val="ru-RU"/>
              </w:rPr>
              <w:t xml:space="preserve"> </w:t>
            </w:r>
            <w:r w:rsidRPr="00F3692A">
              <w:rPr>
                <w:sz w:val="24"/>
                <w:lang w:val="ru-RU"/>
              </w:rPr>
              <w:t>работы.</w:t>
            </w:r>
          </w:p>
          <w:p w:rsidR="008350A1" w:rsidRPr="00F3692A" w:rsidRDefault="008350A1" w:rsidP="00EC693B">
            <w:pPr>
              <w:pStyle w:val="TableParagraph"/>
              <w:jc w:val="both"/>
              <w:rPr>
                <w:sz w:val="24"/>
                <w:lang w:val="ru-RU"/>
              </w:rPr>
            </w:pPr>
            <w:r w:rsidRPr="00F3692A">
              <w:rPr>
                <w:sz w:val="24"/>
                <w:lang w:val="ru-RU"/>
              </w:rPr>
              <w:t>Ритмическая</w:t>
            </w:r>
            <w:r w:rsidRPr="00F3692A">
              <w:rPr>
                <w:spacing w:val="-2"/>
                <w:sz w:val="24"/>
                <w:lang w:val="ru-RU"/>
              </w:rPr>
              <w:t xml:space="preserve"> </w:t>
            </w:r>
            <w:r w:rsidRPr="00F3692A">
              <w:rPr>
                <w:sz w:val="24"/>
                <w:lang w:val="ru-RU"/>
              </w:rPr>
              <w:t>гимнастика:</w:t>
            </w:r>
          </w:p>
          <w:p w:rsidR="008350A1" w:rsidRPr="00F3692A" w:rsidRDefault="008350A1" w:rsidP="00EC693B">
            <w:pPr>
              <w:pStyle w:val="TableParagraph"/>
              <w:ind w:right="94"/>
              <w:jc w:val="both"/>
              <w:rPr>
                <w:sz w:val="24"/>
                <w:lang w:val="ru-RU"/>
              </w:rPr>
            </w:pPr>
            <w:r w:rsidRPr="00F3692A">
              <w:rPr>
                <w:sz w:val="24"/>
                <w:lang w:val="ru-RU"/>
              </w:rPr>
              <w:t>музыкально-ритмические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комплексы</w:t>
            </w:r>
            <w:r w:rsidRPr="00F3692A">
              <w:rPr>
                <w:spacing w:val="1"/>
                <w:sz w:val="24"/>
                <w:lang w:val="ru-RU"/>
              </w:rPr>
              <w:t xml:space="preserve"> </w:t>
            </w:r>
            <w:r w:rsidRPr="00F3692A">
              <w:rPr>
                <w:sz w:val="24"/>
                <w:lang w:val="ru-RU"/>
              </w:rPr>
              <w:t>общеразвивающих</w:t>
            </w:r>
            <w:r w:rsidRPr="00F3692A">
              <w:rPr>
                <w:spacing w:val="1"/>
                <w:sz w:val="24"/>
                <w:lang w:val="ru-RU"/>
              </w:rPr>
              <w:t xml:space="preserve"> </w:t>
            </w:r>
            <w:r w:rsidRPr="00F3692A">
              <w:rPr>
                <w:sz w:val="24"/>
                <w:lang w:val="ru-RU"/>
              </w:rPr>
              <w:t>упражнений</w:t>
            </w:r>
            <w:r w:rsidRPr="00F3692A">
              <w:rPr>
                <w:spacing w:val="-57"/>
                <w:sz w:val="24"/>
                <w:lang w:val="ru-RU"/>
              </w:rPr>
              <w:t xml:space="preserve"> </w:t>
            </w:r>
            <w:r w:rsidRPr="00F3692A">
              <w:rPr>
                <w:sz w:val="24"/>
                <w:lang w:val="ru-RU"/>
              </w:rPr>
              <w:t>(ритмической</w:t>
            </w:r>
            <w:r w:rsidRPr="00F3692A">
              <w:rPr>
                <w:spacing w:val="1"/>
                <w:sz w:val="24"/>
                <w:lang w:val="ru-RU"/>
              </w:rPr>
              <w:t xml:space="preserve"> </w:t>
            </w:r>
            <w:r w:rsidRPr="00F3692A">
              <w:rPr>
                <w:sz w:val="24"/>
                <w:lang w:val="ru-RU"/>
              </w:rPr>
              <w:t>гимнастики)</w:t>
            </w:r>
            <w:r w:rsidRPr="00F3692A">
              <w:rPr>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включает</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содержание</w:t>
            </w:r>
            <w:r w:rsidRPr="00F3692A">
              <w:rPr>
                <w:spacing w:val="1"/>
                <w:sz w:val="24"/>
                <w:lang w:val="ru-RU"/>
              </w:rPr>
              <w:t xml:space="preserve"> </w:t>
            </w:r>
            <w:r w:rsidRPr="00F3692A">
              <w:rPr>
                <w:sz w:val="24"/>
                <w:lang w:val="ru-RU"/>
              </w:rPr>
              <w:t>физкультурных</w:t>
            </w:r>
            <w:r w:rsidRPr="00F3692A">
              <w:rPr>
                <w:spacing w:val="1"/>
                <w:sz w:val="24"/>
                <w:lang w:val="ru-RU"/>
              </w:rPr>
              <w:t xml:space="preserve"> </w:t>
            </w:r>
            <w:r w:rsidRPr="00F3692A">
              <w:rPr>
                <w:sz w:val="24"/>
                <w:lang w:val="ru-RU"/>
              </w:rPr>
              <w:t>занятий,</w:t>
            </w:r>
            <w:r w:rsidRPr="00F3692A">
              <w:rPr>
                <w:spacing w:val="60"/>
                <w:sz w:val="24"/>
                <w:lang w:val="ru-RU"/>
              </w:rPr>
              <w:t xml:space="preserve"> </w:t>
            </w:r>
            <w:r w:rsidRPr="00F3692A">
              <w:rPr>
                <w:sz w:val="24"/>
                <w:lang w:val="ru-RU"/>
              </w:rPr>
              <w:t>некоторые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физкультминутки,</w:t>
            </w:r>
            <w:r w:rsidRPr="00F3692A">
              <w:rPr>
                <w:spacing w:val="1"/>
                <w:sz w:val="24"/>
                <w:lang w:val="ru-RU"/>
              </w:rPr>
              <w:t xml:space="preserve"> </w:t>
            </w:r>
            <w:r w:rsidRPr="00F3692A">
              <w:rPr>
                <w:sz w:val="24"/>
                <w:lang w:val="ru-RU"/>
              </w:rPr>
              <w:t>утреннюю</w:t>
            </w:r>
            <w:r w:rsidRPr="00F3692A">
              <w:rPr>
                <w:spacing w:val="1"/>
                <w:sz w:val="24"/>
                <w:lang w:val="ru-RU"/>
              </w:rPr>
              <w:t xml:space="preserve"> </w:t>
            </w:r>
            <w:r w:rsidRPr="00F3692A">
              <w:rPr>
                <w:sz w:val="24"/>
                <w:lang w:val="ru-RU"/>
              </w:rPr>
              <w:t>гимнастику,</w:t>
            </w:r>
            <w:r w:rsidRPr="00F3692A">
              <w:rPr>
                <w:spacing w:val="1"/>
                <w:sz w:val="24"/>
                <w:lang w:val="ru-RU"/>
              </w:rPr>
              <w:t xml:space="preserve"> </w:t>
            </w:r>
            <w:r w:rsidRPr="00F3692A">
              <w:rPr>
                <w:sz w:val="24"/>
                <w:lang w:val="ru-RU"/>
              </w:rPr>
              <w:t>различные формы</w:t>
            </w:r>
            <w:r w:rsidRPr="00F3692A">
              <w:rPr>
                <w:spacing w:val="60"/>
                <w:sz w:val="24"/>
                <w:lang w:val="ru-RU"/>
              </w:rPr>
              <w:t xml:space="preserve"> </w:t>
            </w:r>
            <w:r w:rsidRPr="00F3692A">
              <w:rPr>
                <w:sz w:val="24"/>
                <w:lang w:val="ru-RU"/>
              </w:rPr>
              <w:t>активного отдыха</w:t>
            </w:r>
            <w:r w:rsidRPr="00F3692A">
              <w:rPr>
                <w:spacing w:val="-57"/>
                <w:sz w:val="24"/>
                <w:lang w:val="ru-RU"/>
              </w:rPr>
              <w:t xml:space="preserve"> </w:t>
            </w:r>
            <w:r w:rsidRPr="00F3692A">
              <w:rPr>
                <w:sz w:val="24"/>
                <w:lang w:val="ru-RU"/>
              </w:rPr>
              <w:t>и подвижные игры. Рекомендуемые упражнения:</w:t>
            </w:r>
            <w:r w:rsidRPr="00F3692A">
              <w:rPr>
                <w:spacing w:val="1"/>
                <w:sz w:val="24"/>
                <w:lang w:val="ru-RU"/>
              </w:rPr>
              <w:t xml:space="preserve"> </w:t>
            </w:r>
            <w:r w:rsidRPr="00F3692A">
              <w:rPr>
                <w:sz w:val="24"/>
                <w:lang w:val="ru-RU"/>
              </w:rPr>
              <w:t>ходьба и бег в соответствии с общим характером</w:t>
            </w:r>
            <w:r w:rsidRPr="00F3692A">
              <w:rPr>
                <w:spacing w:val="1"/>
                <w:sz w:val="24"/>
                <w:lang w:val="ru-RU"/>
              </w:rPr>
              <w:t xml:space="preserve"> </w:t>
            </w:r>
            <w:r w:rsidRPr="00F3692A">
              <w:rPr>
                <w:sz w:val="24"/>
                <w:lang w:val="ru-RU"/>
              </w:rPr>
              <w:t>музыки, в разном темпе, на высоких полупальцах,</w:t>
            </w:r>
            <w:r w:rsidRPr="00F3692A">
              <w:rPr>
                <w:spacing w:val="-57"/>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пружинящим,</w:t>
            </w:r>
            <w:r w:rsidRPr="00F3692A">
              <w:rPr>
                <w:spacing w:val="1"/>
                <w:sz w:val="24"/>
                <w:lang w:val="ru-RU"/>
              </w:rPr>
              <w:t xml:space="preserve"> </w:t>
            </w:r>
            <w:r w:rsidRPr="00F3692A">
              <w:rPr>
                <w:sz w:val="24"/>
                <w:lang w:val="ru-RU"/>
              </w:rPr>
              <w:t>топающим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каблука»,</w:t>
            </w:r>
            <w:r w:rsidRPr="00F3692A">
              <w:rPr>
                <w:spacing w:val="1"/>
                <w:sz w:val="24"/>
                <w:lang w:val="ru-RU"/>
              </w:rPr>
              <w:t xml:space="preserve"> </w:t>
            </w:r>
            <w:r w:rsidRPr="00F3692A">
              <w:rPr>
                <w:sz w:val="24"/>
                <w:lang w:val="ru-RU"/>
              </w:rPr>
              <w:t>вперед</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назад</w:t>
            </w:r>
            <w:r w:rsidRPr="00F3692A">
              <w:rPr>
                <w:spacing w:val="1"/>
                <w:sz w:val="24"/>
                <w:lang w:val="ru-RU"/>
              </w:rPr>
              <w:t xml:space="preserve"> </w:t>
            </w:r>
            <w:r w:rsidRPr="00F3692A">
              <w:rPr>
                <w:sz w:val="24"/>
                <w:lang w:val="ru-RU"/>
              </w:rPr>
              <w:t>(спиной),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высоким</w:t>
            </w:r>
            <w:r w:rsidRPr="00F3692A">
              <w:rPr>
                <w:spacing w:val="1"/>
                <w:sz w:val="24"/>
                <w:lang w:val="ru-RU"/>
              </w:rPr>
              <w:t xml:space="preserve"> </w:t>
            </w:r>
            <w:r w:rsidRPr="00F3692A">
              <w:rPr>
                <w:sz w:val="24"/>
                <w:lang w:val="ru-RU"/>
              </w:rPr>
              <w:t>подниманием колена (высокий шаг) с ускорением</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замедлением</w:t>
            </w:r>
            <w:r w:rsidRPr="00F3692A">
              <w:rPr>
                <w:spacing w:val="1"/>
                <w:sz w:val="24"/>
                <w:lang w:val="ru-RU"/>
              </w:rPr>
              <w:t xml:space="preserve"> </w:t>
            </w:r>
            <w:r w:rsidRPr="00F3692A">
              <w:rPr>
                <w:sz w:val="24"/>
                <w:lang w:val="ru-RU"/>
              </w:rPr>
              <w:t>темпа легкий</w:t>
            </w:r>
            <w:r w:rsidRPr="00F3692A">
              <w:rPr>
                <w:spacing w:val="1"/>
                <w:sz w:val="24"/>
                <w:lang w:val="ru-RU"/>
              </w:rPr>
              <w:t xml:space="preserve"> </w:t>
            </w:r>
            <w:r w:rsidRPr="00F3692A">
              <w:rPr>
                <w:sz w:val="24"/>
                <w:lang w:val="ru-RU"/>
              </w:rPr>
              <w:t>ритмичный</w:t>
            </w:r>
            <w:r w:rsidRPr="00F3692A">
              <w:rPr>
                <w:spacing w:val="1"/>
                <w:sz w:val="24"/>
                <w:lang w:val="ru-RU"/>
              </w:rPr>
              <w:t xml:space="preserve"> </w:t>
            </w:r>
            <w:r w:rsidRPr="00F3692A">
              <w:rPr>
                <w:sz w:val="24"/>
                <w:lang w:val="ru-RU"/>
              </w:rPr>
              <w:t>бег на</w:t>
            </w:r>
            <w:r w:rsidRPr="00F3692A">
              <w:rPr>
                <w:spacing w:val="1"/>
                <w:sz w:val="24"/>
                <w:lang w:val="ru-RU"/>
              </w:rPr>
              <w:t xml:space="preserve"> </w:t>
            </w:r>
            <w:r w:rsidRPr="00F3692A">
              <w:rPr>
                <w:sz w:val="24"/>
                <w:lang w:val="ru-RU"/>
              </w:rPr>
              <w:t>носках,</w:t>
            </w:r>
            <w:r w:rsidRPr="00F3692A">
              <w:rPr>
                <w:spacing w:val="1"/>
                <w:sz w:val="24"/>
                <w:lang w:val="ru-RU"/>
              </w:rPr>
              <w:t xml:space="preserve"> </w:t>
            </w:r>
            <w:r w:rsidRPr="00F3692A">
              <w:rPr>
                <w:sz w:val="24"/>
                <w:lang w:val="ru-RU"/>
              </w:rPr>
              <w:t>различные</w:t>
            </w:r>
            <w:r w:rsidRPr="00F3692A">
              <w:rPr>
                <w:spacing w:val="1"/>
                <w:sz w:val="24"/>
                <w:lang w:val="ru-RU"/>
              </w:rPr>
              <w:t xml:space="preserve"> </w:t>
            </w:r>
            <w:r w:rsidRPr="00F3692A">
              <w:rPr>
                <w:sz w:val="24"/>
                <w:lang w:val="ru-RU"/>
              </w:rPr>
              <w:t>виды</w:t>
            </w:r>
            <w:r w:rsidRPr="00F3692A">
              <w:rPr>
                <w:spacing w:val="1"/>
                <w:sz w:val="24"/>
                <w:lang w:val="ru-RU"/>
              </w:rPr>
              <w:t xml:space="preserve"> </w:t>
            </w:r>
            <w:r w:rsidRPr="00F3692A">
              <w:rPr>
                <w:sz w:val="24"/>
                <w:lang w:val="ru-RU"/>
              </w:rPr>
              <w:t>галопа</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галоп,</w:t>
            </w:r>
            <w:r w:rsidRPr="00F3692A">
              <w:rPr>
                <w:spacing w:val="1"/>
                <w:sz w:val="24"/>
                <w:lang w:val="ru-RU"/>
              </w:rPr>
              <w:t xml:space="preserve"> </w:t>
            </w:r>
            <w:r w:rsidRPr="00F3692A">
              <w:rPr>
                <w:sz w:val="24"/>
                <w:lang w:val="ru-RU"/>
              </w:rPr>
              <w:t>боковой галоп, кружение); подскоки на месте и с</w:t>
            </w:r>
            <w:r w:rsidRPr="00F3692A">
              <w:rPr>
                <w:spacing w:val="1"/>
                <w:sz w:val="24"/>
                <w:lang w:val="ru-RU"/>
              </w:rPr>
              <w:t xml:space="preserve"> </w:t>
            </w:r>
            <w:r w:rsidRPr="00F3692A">
              <w:rPr>
                <w:sz w:val="24"/>
                <w:lang w:val="ru-RU"/>
              </w:rPr>
              <w:t>продвижением вперед, вокруг себя, в сочетании с</w:t>
            </w:r>
            <w:r w:rsidRPr="00F3692A">
              <w:rPr>
                <w:spacing w:val="1"/>
                <w:sz w:val="24"/>
                <w:lang w:val="ru-RU"/>
              </w:rPr>
              <w:t xml:space="preserve"> </w:t>
            </w:r>
            <w:r w:rsidRPr="00F3692A">
              <w:rPr>
                <w:sz w:val="24"/>
                <w:lang w:val="ru-RU"/>
              </w:rPr>
              <w:t>хлопками и бегом, кружение по одному и в парах,</w:t>
            </w:r>
            <w:r w:rsidRPr="00F3692A">
              <w:rPr>
                <w:spacing w:val="-57"/>
                <w:sz w:val="24"/>
                <w:lang w:val="ru-RU"/>
              </w:rPr>
              <w:t xml:space="preserve"> </w:t>
            </w:r>
            <w:r w:rsidRPr="00F3692A">
              <w:rPr>
                <w:sz w:val="24"/>
                <w:lang w:val="ru-RU"/>
              </w:rPr>
              <w:t>комбинации из двух-трех</w:t>
            </w:r>
            <w:r w:rsidRPr="00F3692A">
              <w:rPr>
                <w:spacing w:val="-5"/>
                <w:sz w:val="24"/>
                <w:lang w:val="ru-RU"/>
              </w:rPr>
              <w:t xml:space="preserve"> </w:t>
            </w:r>
            <w:r w:rsidRPr="00F3692A">
              <w:rPr>
                <w:sz w:val="24"/>
                <w:lang w:val="ru-RU"/>
              </w:rPr>
              <w:t>освоенных</w:t>
            </w:r>
            <w:r w:rsidRPr="00F3692A">
              <w:rPr>
                <w:spacing w:val="-6"/>
                <w:sz w:val="24"/>
                <w:lang w:val="ru-RU"/>
              </w:rPr>
              <w:t xml:space="preserve"> </w:t>
            </w:r>
            <w:r w:rsidRPr="00F3692A">
              <w:rPr>
                <w:sz w:val="24"/>
                <w:lang w:val="ru-RU"/>
              </w:rPr>
              <w:t>движений.</w:t>
            </w:r>
          </w:p>
          <w:p w:rsidR="00964356" w:rsidRPr="00F3692A" w:rsidRDefault="008350A1" w:rsidP="00964356">
            <w:pPr>
              <w:pStyle w:val="TableParagraph"/>
              <w:ind w:right="96"/>
              <w:jc w:val="both"/>
              <w:rPr>
                <w:sz w:val="24"/>
                <w:lang w:val="ru-RU"/>
              </w:rPr>
            </w:pPr>
            <w:r w:rsidRPr="00964356">
              <w:rPr>
                <w:b/>
                <w:sz w:val="24"/>
                <w:lang w:val="ru-RU"/>
              </w:rPr>
              <w:t>Строевые</w:t>
            </w:r>
            <w:r w:rsidRPr="00964356">
              <w:rPr>
                <w:b/>
                <w:spacing w:val="-3"/>
                <w:sz w:val="24"/>
                <w:lang w:val="ru-RU"/>
              </w:rPr>
              <w:t xml:space="preserve"> </w:t>
            </w:r>
            <w:r w:rsidRPr="00964356">
              <w:rPr>
                <w:b/>
                <w:sz w:val="24"/>
                <w:lang w:val="ru-RU"/>
              </w:rPr>
              <w:t>упражнения:</w:t>
            </w:r>
            <w:r w:rsidR="00964356">
              <w:rPr>
                <w:b/>
                <w:sz w:val="24"/>
                <w:lang w:val="ru-RU"/>
              </w:rPr>
              <w:t xml:space="preserve"> </w:t>
            </w:r>
            <w:r w:rsidR="00964356" w:rsidRPr="00F3692A">
              <w:rPr>
                <w:sz w:val="24"/>
                <w:lang w:val="ru-RU"/>
              </w:rPr>
              <w:t>педагог</w:t>
            </w:r>
            <w:r w:rsidR="00964356" w:rsidRPr="00F3692A">
              <w:rPr>
                <w:spacing w:val="1"/>
                <w:sz w:val="24"/>
                <w:lang w:val="ru-RU"/>
              </w:rPr>
              <w:t xml:space="preserve"> </w:t>
            </w:r>
            <w:r w:rsidR="00964356" w:rsidRPr="00F3692A">
              <w:rPr>
                <w:sz w:val="24"/>
                <w:lang w:val="ru-RU"/>
              </w:rPr>
              <w:t>продолжает</w:t>
            </w:r>
            <w:r w:rsidR="00964356" w:rsidRPr="00F3692A">
              <w:rPr>
                <w:spacing w:val="1"/>
                <w:sz w:val="24"/>
                <w:lang w:val="ru-RU"/>
              </w:rPr>
              <w:t xml:space="preserve"> </w:t>
            </w:r>
            <w:r w:rsidR="00964356" w:rsidRPr="00F3692A">
              <w:rPr>
                <w:sz w:val="24"/>
                <w:lang w:val="ru-RU"/>
              </w:rPr>
              <w:t>обучение</w:t>
            </w:r>
            <w:r w:rsidR="00964356" w:rsidRPr="00F3692A">
              <w:rPr>
                <w:spacing w:val="1"/>
                <w:sz w:val="24"/>
                <w:lang w:val="ru-RU"/>
              </w:rPr>
              <w:t xml:space="preserve"> </w:t>
            </w:r>
            <w:r w:rsidR="00964356" w:rsidRPr="00F3692A">
              <w:rPr>
                <w:sz w:val="24"/>
                <w:lang w:val="ru-RU"/>
              </w:rPr>
              <w:t>детей</w:t>
            </w:r>
            <w:r w:rsidR="00964356" w:rsidRPr="00F3692A">
              <w:rPr>
                <w:spacing w:val="1"/>
                <w:sz w:val="24"/>
                <w:lang w:val="ru-RU"/>
              </w:rPr>
              <w:t xml:space="preserve"> </w:t>
            </w:r>
            <w:r w:rsidR="00964356" w:rsidRPr="00F3692A">
              <w:rPr>
                <w:sz w:val="24"/>
                <w:lang w:val="ru-RU"/>
              </w:rPr>
              <w:t>строевым</w:t>
            </w:r>
            <w:r w:rsidR="00964356" w:rsidRPr="00F3692A">
              <w:rPr>
                <w:spacing w:val="1"/>
                <w:sz w:val="24"/>
                <w:lang w:val="ru-RU"/>
              </w:rPr>
              <w:t xml:space="preserve"> </w:t>
            </w:r>
            <w:r w:rsidR="00964356" w:rsidRPr="00F3692A">
              <w:rPr>
                <w:sz w:val="24"/>
                <w:lang w:val="ru-RU"/>
              </w:rPr>
              <w:t>упражнениям: построение по росту, поддерживая</w:t>
            </w:r>
            <w:r w:rsidR="00964356" w:rsidRPr="00F3692A">
              <w:rPr>
                <w:spacing w:val="1"/>
                <w:sz w:val="24"/>
                <w:lang w:val="ru-RU"/>
              </w:rPr>
              <w:t xml:space="preserve"> </w:t>
            </w:r>
            <w:r w:rsidR="00964356" w:rsidRPr="00F3692A">
              <w:rPr>
                <w:sz w:val="24"/>
                <w:lang w:val="ru-RU"/>
              </w:rPr>
              <w:t>равнение</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колонне,</w:t>
            </w:r>
            <w:r w:rsidR="00964356" w:rsidRPr="00F3692A">
              <w:rPr>
                <w:spacing w:val="1"/>
                <w:sz w:val="24"/>
                <w:lang w:val="ru-RU"/>
              </w:rPr>
              <w:t xml:space="preserve"> </w:t>
            </w:r>
            <w:r w:rsidR="00964356" w:rsidRPr="00F3692A">
              <w:rPr>
                <w:sz w:val="24"/>
                <w:lang w:val="ru-RU"/>
              </w:rPr>
              <w:t>шеренге;</w:t>
            </w:r>
            <w:r w:rsidR="00964356" w:rsidRPr="00F3692A">
              <w:rPr>
                <w:spacing w:val="1"/>
                <w:sz w:val="24"/>
                <w:lang w:val="ru-RU"/>
              </w:rPr>
              <w:t xml:space="preserve"> </w:t>
            </w:r>
            <w:r w:rsidR="00964356" w:rsidRPr="00F3692A">
              <w:rPr>
                <w:sz w:val="24"/>
                <w:lang w:val="ru-RU"/>
              </w:rPr>
              <w:t>построение</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колонну</w:t>
            </w:r>
            <w:r w:rsidR="00964356" w:rsidRPr="00F3692A">
              <w:rPr>
                <w:spacing w:val="1"/>
                <w:sz w:val="24"/>
                <w:lang w:val="ru-RU"/>
              </w:rPr>
              <w:t xml:space="preserve"> </w:t>
            </w:r>
            <w:r w:rsidR="00964356" w:rsidRPr="00F3692A">
              <w:rPr>
                <w:sz w:val="24"/>
                <w:lang w:val="ru-RU"/>
              </w:rPr>
              <w:t>по</w:t>
            </w:r>
            <w:r w:rsidR="00964356" w:rsidRPr="00F3692A">
              <w:rPr>
                <w:spacing w:val="1"/>
                <w:sz w:val="24"/>
                <w:lang w:val="ru-RU"/>
              </w:rPr>
              <w:t xml:space="preserve"> </w:t>
            </w:r>
            <w:r w:rsidR="00964356" w:rsidRPr="00F3692A">
              <w:rPr>
                <w:sz w:val="24"/>
                <w:lang w:val="ru-RU"/>
              </w:rPr>
              <w:t>одному,</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шеренгу,</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круг;</w:t>
            </w:r>
            <w:r w:rsidR="00964356" w:rsidRPr="00F3692A">
              <w:rPr>
                <w:spacing w:val="1"/>
                <w:sz w:val="24"/>
                <w:lang w:val="ru-RU"/>
              </w:rPr>
              <w:t xml:space="preserve"> </w:t>
            </w:r>
            <w:r w:rsidR="00964356" w:rsidRPr="00F3692A">
              <w:rPr>
                <w:sz w:val="24"/>
                <w:lang w:val="ru-RU"/>
              </w:rPr>
              <w:t>перестроение в колонну по три, в две шеренги на</w:t>
            </w:r>
            <w:r w:rsidR="00964356" w:rsidRPr="00F3692A">
              <w:rPr>
                <w:spacing w:val="1"/>
                <w:sz w:val="24"/>
                <w:lang w:val="ru-RU"/>
              </w:rPr>
              <w:t xml:space="preserve"> </w:t>
            </w:r>
            <w:r w:rsidR="00964356" w:rsidRPr="00F3692A">
              <w:rPr>
                <w:sz w:val="24"/>
                <w:lang w:val="ru-RU"/>
              </w:rPr>
              <w:t xml:space="preserve">месте и при передвижении; размыкание </w:t>
            </w:r>
            <w:r w:rsidR="00964356" w:rsidRPr="00F3692A">
              <w:rPr>
                <w:sz w:val="24"/>
                <w:lang w:val="ru-RU"/>
              </w:rPr>
              <w:lastRenderedPageBreak/>
              <w:t>в колонне</w:t>
            </w:r>
            <w:r w:rsidR="00964356" w:rsidRPr="00F3692A">
              <w:rPr>
                <w:spacing w:val="-57"/>
                <w:sz w:val="24"/>
                <w:lang w:val="ru-RU"/>
              </w:rPr>
              <w:t xml:space="preserve"> </w:t>
            </w:r>
            <w:r w:rsidR="00964356" w:rsidRPr="00F3692A">
              <w:rPr>
                <w:sz w:val="24"/>
                <w:lang w:val="ru-RU"/>
              </w:rPr>
              <w:t>на</w:t>
            </w:r>
            <w:r w:rsidR="00964356" w:rsidRPr="00F3692A">
              <w:rPr>
                <w:spacing w:val="1"/>
                <w:sz w:val="24"/>
                <w:lang w:val="ru-RU"/>
              </w:rPr>
              <w:t xml:space="preserve"> </w:t>
            </w:r>
            <w:r w:rsidR="00964356" w:rsidRPr="00F3692A">
              <w:rPr>
                <w:sz w:val="24"/>
                <w:lang w:val="ru-RU"/>
              </w:rPr>
              <w:t>вытянутые</w:t>
            </w:r>
            <w:r w:rsidR="00964356" w:rsidRPr="00F3692A">
              <w:rPr>
                <w:spacing w:val="1"/>
                <w:sz w:val="24"/>
                <w:lang w:val="ru-RU"/>
              </w:rPr>
              <w:t xml:space="preserve"> </w:t>
            </w:r>
            <w:r w:rsidR="00964356" w:rsidRPr="00F3692A">
              <w:rPr>
                <w:sz w:val="24"/>
                <w:lang w:val="ru-RU"/>
              </w:rPr>
              <w:t>вперед</w:t>
            </w:r>
            <w:r w:rsidR="00964356" w:rsidRPr="00F3692A">
              <w:rPr>
                <w:spacing w:val="1"/>
                <w:sz w:val="24"/>
                <w:lang w:val="ru-RU"/>
              </w:rPr>
              <w:t xml:space="preserve"> </w:t>
            </w:r>
            <w:r w:rsidR="00964356" w:rsidRPr="00F3692A">
              <w:rPr>
                <w:sz w:val="24"/>
                <w:lang w:val="ru-RU"/>
              </w:rPr>
              <w:t>руки,</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шеренге</w:t>
            </w:r>
            <w:r w:rsidR="00964356" w:rsidRPr="00F3692A">
              <w:rPr>
                <w:spacing w:val="1"/>
                <w:sz w:val="24"/>
                <w:lang w:val="ru-RU"/>
              </w:rPr>
              <w:t xml:space="preserve"> </w:t>
            </w:r>
            <w:r w:rsidR="00964356" w:rsidRPr="00F3692A">
              <w:rPr>
                <w:sz w:val="24"/>
                <w:lang w:val="ru-RU"/>
              </w:rPr>
              <w:t>на</w:t>
            </w:r>
            <w:r w:rsidR="00964356" w:rsidRPr="00F3692A">
              <w:rPr>
                <w:spacing w:val="1"/>
                <w:sz w:val="24"/>
                <w:lang w:val="ru-RU"/>
              </w:rPr>
              <w:t xml:space="preserve"> </w:t>
            </w:r>
            <w:r w:rsidR="00964356" w:rsidRPr="00F3692A">
              <w:rPr>
                <w:sz w:val="24"/>
                <w:lang w:val="ru-RU"/>
              </w:rPr>
              <w:t>вытянутые</w:t>
            </w:r>
            <w:r w:rsidR="00964356" w:rsidRPr="00F3692A">
              <w:rPr>
                <w:spacing w:val="1"/>
                <w:sz w:val="24"/>
                <w:lang w:val="ru-RU"/>
              </w:rPr>
              <w:t xml:space="preserve"> </w:t>
            </w:r>
            <w:r w:rsidR="00964356" w:rsidRPr="00F3692A">
              <w:rPr>
                <w:sz w:val="24"/>
                <w:lang w:val="ru-RU"/>
              </w:rPr>
              <w:t>руки</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стороны;</w:t>
            </w:r>
            <w:r w:rsidR="00964356" w:rsidRPr="00F3692A">
              <w:rPr>
                <w:spacing w:val="1"/>
                <w:sz w:val="24"/>
                <w:lang w:val="ru-RU"/>
              </w:rPr>
              <w:t xml:space="preserve"> </w:t>
            </w:r>
            <w:r w:rsidR="00964356" w:rsidRPr="00F3692A">
              <w:rPr>
                <w:sz w:val="24"/>
                <w:lang w:val="ru-RU"/>
              </w:rPr>
              <w:t>повороты</w:t>
            </w:r>
            <w:r w:rsidR="00964356" w:rsidRPr="00F3692A">
              <w:rPr>
                <w:spacing w:val="1"/>
                <w:sz w:val="24"/>
                <w:lang w:val="ru-RU"/>
              </w:rPr>
              <w:t xml:space="preserve"> </w:t>
            </w:r>
            <w:r w:rsidR="00964356" w:rsidRPr="00F3692A">
              <w:rPr>
                <w:sz w:val="24"/>
                <w:lang w:val="ru-RU"/>
              </w:rPr>
              <w:t>налево,</w:t>
            </w:r>
            <w:r w:rsidR="00964356" w:rsidRPr="00F3692A">
              <w:rPr>
                <w:spacing w:val="1"/>
                <w:sz w:val="24"/>
                <w:lang w:val="ru-RU"/>
              </w:rPr>
              <w:t xml:space="preserve"> </w:t>
            </w:r>
            <w:r w:rsidR="00964356" w:rsidRPr="00F3692A">
              <w:rPr>
                <w:sz w:val="24"/>
                <w:lang w:val="ru-RU"/>
              </w:rPr>
              <w:t>направо,</w:t>
            </w:r>
            <w:r w:rsidR="00964356" w:rsidRPr="00F3692A">
              <w:rPr>
                <w:spacing w:val="1"/>
                <w:sz w:val="24"/>
                <w:lang w:val="ru-RU"/>
              </w:rPr>
              <w:t xml:space="preserve"> </w:t>
            </w:r>
            <w:r w:rsidR="00964356" w:rsidRPr="00F3692A">
              <w:rPr>
                <w:sz w:val="24"/>
                <w:lang w:val="ru-RU"/>
              </w:rPr>
              <w:t>кругом</w:t>
            </w:r>
            <w:r w:rsidR="00964356" w:rsidRPr="00F3692A">
              <w:rPr>
                <w:spacing w:val="1"/>
                <w:sz w:val="24"/>
                <w:lang w:val="ru-RU"/>
              </w:rPr>
              <w:t xml:space="preserve"> </w:t>
            </w:r>
            <w:r w:rsidR="00964356" w:rsidRPr="00F3692A">
              <w:rPr>
                <w:sz w:val="24"/>
                <w:lang w:val="ru-RU"/>
              </w:rPr>
              <w:t>переступанием</w:t>
            </w:r>
            <w:r w:rsidR="00964356" w:rsidRPr="00F3692A">
              <w:rPr>
                <w:spacing w:val="1"/>
                <w:sz w:val="24"/>
                <w:lang w:val="ru-RU"/>
              </w:rPr>
              <w:t xml:space="preserve"> </w:t>
            </w:r>
            <w:r w:rsidR="00964356" w:rsidRPr="00F3692A">
              <w:rPr>
                <w:sz w:val="24"/>
                <w:lang w:val="ru-RU"/>
              </w:rPr>
              <w:t>и</w:t>
            </w:r>
            <w:r w:rsidR="00964356" w:rsidRPr="00F3692A">
              <w:rPr>
                <w:spacing w:val="1"/>
                <w:sz w:val="24"/>
                <w:lang w:val="ru-RU"/>
              </w:rPr>
              <w:t xml:space="preserve"> </w:t>
            </w:r>
            <w:r w:rsidR="00964356" w:rsidRPr="00F3692A">
              <w:rPr>
                <w:sz w:val="24"/>
                <w:lang w:val="ru-RU"/>
              </w:rPr>
              <w:t>прыжком;</w:t>
            </w:r>
            <w:r w:rsidR="00964356" w:rsidRPr="00F3692A">
              <w:rPr>
                <w:spacing w:val="1"/>
                <w:sz w:val="24"/>
                <w:lang w:val="ru-RU"/>
              </w:rPr>
              <w:t xml:space="preserve"> </w:t>
            </w:r>
            <w:r w:rsidR="00964356" w:rsidRPr="00F3692A">
              <w:rPr>
                <w:sz w:val="24"/>
                <w:lang w:val="ru-RU"/>
              </w:rPr>
              <w:t>ходьба</w:t>
            </w:r>
            <w:r w:rsidR="00964356" w:rsidRPr="00F3692A">
              <w:rPr>
                <w:spacing w:val="1"/>
                <w:sz w:val="24"/>
                <w:lang w:val="ru-RU"/>
              </w:rPr>
              <w:t xml:space="preserve"> </w:t>
            </w:r>
            <w:r w:rsidR="00964356" w:rsidRPr="00F3692A">
              <w:rPr>
                <w:sz w:val="24"/>
                <w:lang w:val="ru-RU"/>
              </w:rPr>
              <w:t>«змейкой»,</w:t>
            </w:r>
            <w:r w:rsidR="00964356" w:rsidRPr="00F3692A">
              <w:rPr>
                <w:spacing w:val="1"/>
                <w:sz w:val="24"/>
                <w:lang w:val="ru-RU"/>
              </w:rPr>
              <w:t xml:space="preserve"> </w:t>
            </w:r>
            <w:r w:rsidR="00964356" w:rsidRPr="00F3692A">
              <w:rPr>
                <w:sz w:val="24"/>
                <w:lang w:val="ru-RU"/>
              </w:rPr>
              <w:t>расхождение</w:t>
            </w:r>
            <w:r w:rsidR="00964356" w:rsidRPr="00F3692A">
              <w:rPr>
                <w:spacing w:val="1"/>
                <w:sz w:val="24"/>
                <w:lang w:val="ru-RU"/>
              </w:rPr>
              <w:t xml:space="preserve"> </w:t>
            </w:r>
            <w:r w:rsidR="00964356" w:rsidRPr="00F3692A">
              <w:rPr>
                <w:sz w:val="24"/>
                <w:lang w:val="ru-RU"/>
              </w:rPr>
              <w:t>из</w:t>
            </w:r>
            <w:r w:rsidR="00964356" w:rsidRPr="00F3692A">
              <w:rPr>
                <w:spacing w:val="1"/>
                <w:sz w:val="24"/>
                <w:lang w:val="ru-RU"/>
              </w:rPr>
              <w:t xml:space="preserve"> </w:t>
            </w:r>
            <w:r w:rsidR="00964356" w:rsidRPr="00F3692A">
              <w:rPr>
                <w:sz w:val="24"/>
                <w:lang w:val="ru-RU"/>
              </w:rPr>
              <w:t>колонны</w:t>
            </w:r>
            <w:r w:rsidR="00964356" w:rsidRPr="00F3692A">
              <w:rPr>
                <w:spacing w:val="1"/>
                <w:sz w:val="24"/>
                <w:lang w:val="ru-RU"/>
              </w:rPr>
              <w:t xml:space="preserve"> </w:t>
            </w:r>
            <w:r w:rsidR="00964356" w:rsidRPr="00F3692A">
              <w:rPr>
                <w:sz w:val="24"/>
                <w:lang w:val="ru-RU"/>
              </w:rPr>
              <w:t>по</w:t>
            </w:r>
            <w:r w:rsidR="00964356" w:rsidRPr="00F3692A">
              <w:rPr>
                <w:spacing w:val="-57"/>
                <w:sz w:val="24"/>
                <w:lang w:val="ru-RU"/>
              </w:rPr>
              <w:t xml:space="preserve"> </w:t>
            </w:r>
            <w:r w:rsidR="00964356" w:rsidRPr="00F3692A">
              <w:rPr>
                <w:sz w:val="24"/>
                <w:lang w:val="ru-RU"/>
              </w:rPr>
              <w:t>одному</w:t>
            </w:r>
            <w:r w:rsidR="00964356" w:rsidRPr="00F3692A">
              <w:rPr>
                <w:spacing w:val="1"/>
                <w:sz w:val="24"/>
                <w:lang w:val="ru-RU"/>
              </w:rPr>
              <w:t xml:space="preserve"> </w:t>
            </w:r>
            <w:r w:rsidR="00964356" w:rsidRPr="00F3692A">
              <w:rPr>
                <w:sz w:val="24"/>
                <w:lang w:val="ru-RU"/>
              </w:rPr>
              <w:t>в</w:t>
            </w:r>
            <w:r w:rsidR="00964356" w:rsidRPr="00F3692A">
              <w:rPr>
                <w:spacing w:val="1"/>
                <w:sz w:val="24"/>
                <w:lang w:val="ru-RU"/>
              </w:rPr>
              <w:t xml:space="preserve"> </w:t>
            </w:r>
            <w:r w:rsidR="00964356" w:rsidRPr="00F3692A">
              <w:rPr>
                <w:sz w:val="24"/>
                <w:lang w:val="ru-RU"/>
              </w:rPr>
              <w:t>разные</w:t>
            </w:r>
            <w:r w:rsidR="00964356" w:rsidRPr="00F3692A">
              <w:rPr>
                <w:spacing w:val="1"/>
                <w:sz w:val="24"/>
                <w:lang w:val="ru-RU"/>
              </w:rPr>
              <w:t xml:space="preserve"> </w:t>
            </w:r>
            <w:r w:rsidR="00964356" w:rsidRPr="00F3692A">
              <w:rPr>
                <w:sz w:val="24"/>
                <w:lang w:val="ru-RU"/>
              </w:rPr>
              <w:t>стороны</w:t>
            </w:r>
            <w:r w:rsidR="00964356" w:rsidRPr="00F3692A">
              <w:rPr>
                <w:spacing w:val="1"/>
                <w:sz w:val="24"/>
                <w:lang w:val="ru-RU"/>
              </w:rPr>
              <w:t xml:space="preserve"> </w:t>
            </w:r>
            <w:r w:rsidR="00964356" w:rsidRPr="00F3692A">
              <w:rPr>
                <w:sz w:val="24"/>
                <w:lang w:val="ru-RU"/>
              </w:rPr>
              <w:t>с</w:t>
            </w:r>
            <w:r w:rsidR="00964356" w:rsidRPr="00F3692A">
              <w:rPr>
                <w:spacing w:val="1"/>
                <w:sz w:val="24"/>
                <w:lang w:val="ru-RU"/>
              </w:rPr>
              <w:t xml:space="preserve"> </w:t>
            </w:r>
            <w:r w:rsidR="00964356" w:rsidRPr="00F3692A">
              <w:rPr>
                <w:sz w:val="24"/>
                <w:lang w:val="ru-RU"/>
              </w:rPr>
              <w:t>последующим</w:t>
            </w:r>
            <w:r w:rsidR="00964356" w:rsidRPr="00F3692A">
              <w:rPr>
                <w:spacing w:val="1"/>
                <w:sz w:val="24"/>
                <w:lang w:val="ru-RU"/>
              </w:rPr>
              <w:t xml:space="preserve"> </w:t>
            </w:r>
            <w:r w:rsidR="00964356" w:rsidRPr="00F3692A">
              <w:rPr>
                <w:sz w:val="24"/>
                <w:lang w:val="ru-RU"/>
              </w:rPr>
              <w:t>слиянием</w:t>
            </w:r>
            <w:r w:rsidR="00964356" w:rsidRPr="00F3692A">
              <w:rPr>
                <w:spacing w:val="-2"/>
                <w:sz w:val="24"/>
                <w:lang w:val="ru-RU"/>
              </w:rPr>
              <w:t xml:space="preserve"> </w:t>
            </w:r>
            <w:r w:rsidR="00964356" w:rsidRPr="00F3692A">
              <w:rPr>
                <w:sz w:val="24"/>
                <w:lang w:val="ru-RU"/>
              </w:rPr>
              <w:t>в</w:t>
            </w:r>
            <w:r w:rsidR="00964356" w:rsidRPr="00F3692A">
              <w:rPr>
                <w:spacing w:val="3"/>
                <w:sz w:val="24"/>
                <w:lang w:val="ru-RU"/>
              </w:rPr>
              <w:t xml:space="preserve"> </w:t>
            </w:r>
            <w:r w:rsidR="00964356" w:rsidRPr="00F3692A">
              <w:rPr>
                <w:sz w:val="24"/>
                <w:lang w:val="ru-RU"/>
              </w:rPr>
              <w:t>пары.</w:t>
            </w:r>
          </w:p>
          <w:p w:rsidR="00964356" w:rsidRPr="00F3692A" w:rsidRDefault="00964356" w:rsidP="00964356">
            <w:pPr>
              <w:pStyle w:val="TableParagraph"/>
              <w:ind w:right="97"/>
              <w:jc w:val="both"/>
              <w:rPr>
                <w:sz w:val="24"/>
                <w:lang w:val="ru-RU"/>
              </w:rPr>
            </w:pPr>
            <w:r w:rsidRPr="00F3692A">
              <w:rPr>
                <w:b/>
                <w:sz w:val="24"/>
                <w:lang w:val="ru-RU"/>
              </w:rPr>
              <w:t>Подвижные</w:t>
            </w:r>
            <w:r w:rsidRPr="00F3692A">
              <w:rPr>
                <w:b/>
                <w:spacing w:val="1"/>
                <w:sz w:val="24"/>
                <w:lang w:val="ru-RU"/>
              </w:rPr>
              <w:t xml:space="preserve"> </w:t>
            </w:r>
            <w:r w:rsidRPr="00F3692A">
              <w:rPr>
                <w:b/>
                <w:sz w:val="24"/>
                <w:lang w:val="ru-RU"/>
              </w:rPr>
              <w:t>игры:</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закреплять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совершенствовать</w:t>
            </w:r>
            <w:r w:rsidRPr="00F3692A">
              <w:rPr>
                <w:spacing w:val="1"/>
                <w:sz w:val="24"/>
                <w:lang w:val="ru-RU"/>
              </w:rPr>
              <w:t xml:space="preserve"> </w:t>
            </w:r>
            <w:r w:rsidRPr="00F3692A">
              <w:rPr>
                <w:sz w:val="24"/>
                <w:lang w:val="ru-RU"/>
              </w:rPr>
              <w:t>основные</w:t>
            </w:r>
            <w:r w:rsidRPr="00F3692A">
              <w:rPr>
                <w:spacing w:val="-57"/>
                <w:sz w:val="24"/>
                <w:lang w:val="ru-RU"/>
              </w:rPr>
              <w:t xml:space="preserve"> </w:t>
            </w:r>
            <w:r w:rsidRPr="00F3692A">
              <w:rPr>
                <w:sz w:val="24"/>
                <w:lang w:val="ru-RU"/>
              </w:rPr>
              <w:t>движения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сюжетных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несюжетных</w:t>
            </w:r>
            <w:r w:rsidRPr="00F3692A">
              <w:rPr>
                <w:spacing w:val="1"/>
                <w:sz w:val="24"/>
                <w:lang w:val="ru-RU"/>
              </w:rPr>
              <w:t xml:space="preserve"> </w:t>
            </w:r>
            <w:r w:rsidRPr="00F3692A">
              <w:rPr>
                <w:sz w:val="24"/>
                <w:lang w:val="ru-RU"/>
              </w:rPr>
              <w:t>подвижных</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элементами</w:t>
            </w:r>
            <w:r w:rsidRPr="00F3692A">
              <w:rPr>
                <w:spacing w:val="1"/>
                <w:sz w:val="24"/>
                <w:lang w:val="ru-RU"/>
              </w:rPr>
              <w:t xml:space="preserve"> </w:t>
            </w:r>
            <w:r w:rsidRPr="00F3692A">
              <w:rPr>
                <w:sz w:val="24"/>
                <w:lang w:val="ru-RU"/>
              </w:rPr>
              <w:t>соревнования,</w:t>
            </w:r>
            <w:r w:rsidRPr="00F3692A">
              <w:rPr>
                <w:spacing w:val="1"/>
                <w:sz w:val="24"/>
                <w:lang w:val="ru-RU"/>
              </w:rPr>
              <w:t xml:space="preserve"> </w:t>
            </w:r>
            <w:r w:rsidRPr="00F3692A">
              <w:rPr>
                <w:sz w:val="24"/>
                <w:lang w:val="ru-RU"/>
              </w:rPr>
              <w:t>играх-эстафетах,</w:t>
            </w:r>
            <w:r w:rsidRPr="00F3692A">
              <w:rPr>
                <w:spacing w:val="1"/>
                <w:sz w:val="24"/>
                <w:lang w:val="ru-RU"/>
              </w:rPr>
              <w:t xml:space="preserve"> </w:t>
            </w:r>
            <w:r w:rsidRPr="00F3692A">
              <w:rPr>
                <w:sz w:val="24"/>
                <w:lang w:val="ru-RU"/>
              </w:rPr>
              <w:t>оценивает</w:t>
            </w:r>
            <w:r w:rsidRPr="00F3692A">
              <w:rPr>
                <w:spacing w:val="1"/>
                <w:sz w:val="24"/>
                <w:lang w:val="ru-RU"/>
              </w:rPr>
              <w:t xml:space="preserve"> </w:t>
            </w:r>
            <w:r w:rsidRPr="00F3692A">
              <w:rPr>
                <w:sz w:val="24"/>
                <w:lang w:val="ru-RU"/>
              </w:rPr>
              <w:t>качество</w:t>
            </w:r>
            <w:r w:rsidRPr="00F3692A">
              <w:rPr>
                <w:spacing w:val="1"/>
                <w:sz w:val="24"/>
                <w:lang w:val="ru-RU"/>
              </w:rPr>
              <w:t xml:space="preserve"> </w:t>
            </w:r>
            <w:r w:rsidRPr="00F3692A">
              <w:rPr>
                <w:sz w:val="24"/>
                <w:lang w:val="ru-RU"/>
              </w:rPr>
              <w:t>движений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соблюдение</w:t>
            </w:r>
            <w:r w:rsidRPr="00F3692A">
              <w:rPr>
                <w:spacing w:val="1"/>
                <w:sz w:val="24"/>
                <w:lang w:val="ru-RU"/>
              </w:rPr>
              <w:t xml:space="preserve"> </w:t>
            </w:r>
            <w:r w:rsidRPr="00F3692A">
              <w:rPr>
                <w:sz w:val="24"/>
                <w:lang w:val="ru-RU"/>
              </w:rPr>
              <w:t>правил,</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быстро</w:t>
            </w:r>
            <w:r w:rsidRPr="00F3692A">
              <w:rPr>
                <w:spacing w:val="1"/>
                <w:sz w:val="24"/>
                <w:lang w:val="ru-RU"/>
              </w:rPr>
              <w:t xml:space="preserve"> </w:t>
            </w:r>
            <w:r w:rsidRPr="00F3692A">
              <w:rPr>
                <w:sz w:val="24"/>
                <w:lang w:val="ru-RU"/>
              </w:rPr>
              <w:t>ориентироваться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пространстве, наращивать и удерживать скорость,</w:t>
            </w:r>
            <w:r w:rsidRPr="00F3692A">
              <w:rPr>
                <w:spacing w:val="-57"/>
                <w:sz w:val="24"/>
                <w:lang w:val="ru-RU"/>
              </w:rPr>
              <w:t xml:space="preserve"> </w:t>
            </w:r>
            <w:r w:rsidRPr="00F3692A">
              <w:rPr>
                <w:sz w:val="24"/>
                <w:lang w:val="ru-RU"/>
              </w:rPr>
              <w:t>проявлять</w:t>
            </w:r>
            <w:r w:rsidRPr="00F3692A">
              <w:rPr>
                <w:spacing w:val="-4"/>
                <w:sz w:val="24"/>
                <w:lang w:val="ru-RU"/>
              </w:rPr>
              <w:t xml:space="preserve"> </w:t>
            </w:r>
            <w:r w:rsidRPr="00F3692A">
              <w:rPr>
                <w:sz w:val="24"/>
                <w:lang w:val="ru-RU"/>
              </w:rPr>
              <w:t>находчивость,</w:t>
            </w:r>
            <w:r w:rsidRPr="00F3692A">
              <w:rPr>
                <w:spacing w:val="-2"/>
                <w:sz w:val="24"/>
                <w:lang w:val="ru-RU"/>
              </w:rPr>
              <w:t xml:space="preserve"> </w:t>
            </w:r>
            <w:r w:rsidRPr="00F3692A">
              <w:rPr>
                <w:sz w:val="24"/>
                <w:lang w:val="ru-RU"/>
              </w:rPr>
              <w:t>целеустремленность.</w:t>
            </w:r>
          </w:p>
          <w:p w:rsidR="00964356" w:rsidRPr="00F3692A" w:rsidRDefault="00964356" w:rsidP="00964356">
            <w:pPr>
              <w:pStyle w:val="TableParagraph"/>
              <w:tabs>
                <w:tab w:val="left" w:pos="3181"/>
                <w:tab w:val="left" w:pos="4717"/>
              </w:tabs>
              <w:ind w:right="98"/>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обучает</w:t>
            </w:r>
            <w:r w:rsidRPr="00F3692A">
              <w:rPr>
                <w:spacing w:val="1"/>
                <w:sz w:val="24"/>
                <w:lang w:val="ru-RU"/>
              </w:rPr>
              <w:t xml:space="preserve"> </w:t>
            </w:r>
            <w:r w:rsidRPr="00F3692A">
              <w:rPr>
                <w:sz w:val="24"/>
                <w:lang w:val="ru-RU"/>
              </w:rPr>
              <w:t>взаимодействию</w:t>
            </w:r>
            <w:r w:rsidRPr="00F3692A">
              <w:rPr>
                <w:spacing w:val="1"/>
                <w:sz w:val="24"/>
                <w:lang w:val="ru-RU"/>
              </w:rPr>
              <w:t xml:space="preserve"> </w:t>
            </w:r>
            <w:r w:rsidRPr="00F3692A">
              <w:rPr>
                <w:sz w:val="24"/>
                <w:lang w:val="ru-RU"/>
              </w:rPr>
              <w:t>детей</w:t>
            </w:r>
            <w:r w:rsidRPr="00F3692A">
              <w:rPr>
                <w:spacing w:val="6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команде,</w:t>
            </w:r>
            <w:r w:rsidRPr="00F3692A">
              <w:rPr>
                <w:spacing w:val="1"/>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оказание</w:t>
            </w:r>
            <w:r w:rsidRPr="00F3692A">
              <w:rPr>
                <w:spacing w:val="1"/>
                <w:sz w:val="24"/>
                <w:lang w:val="ru-RU"/>
              </w:rPr>
              <w:t xml:space="preserve"> </w:t>
            </w:r>
            <w:r w:rsidRPr="00F3692A">
              <w:rPr>
                <w:sz w:val="24"/>
                <w:lang w:val="ru-RU"/>
              </w:rPr>
              <w:t>помощи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взаимовыручки, инициативы при организации игр</w:t>
            </w:r>
            <w:r w:rsidRPr="00F3692A">
              <w:rPr>
                <w:spacing w:val="-57"/>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небольшой</w:t>
            </w:r>
            <w:r w:rsidRPr="00F3692A">
              <w:rPr>
                <w:spacing w:val="1"/>
                <w:sz w:val="24"/>
                <w:lang w:val="ru-RU"/>
              </w:rPr>
              <w:t xml:space="preserve"> </w:t>
            </w:r>
            <w:r w:rsidRPr="00F3692A">
              <w:rPr>
                <w:sz w:val="24"/>
                <w:lang w:val="ru-RU"/>
              </w:rPr>
              <w:t>группой</w:t>
            </w:r>
            <w:r w:rsidRPr="00F3692A">
              <w:rPr>
                <w:spacing w:val="1"/>
                <w:sz w:val="24"/>
                <w:lang w:val="ru-RU"/>
              </w:rPr>
              <w:t xml:space="preserve"> </w:t>
            </w:r>
            <w:r w:rsidRPr="00F3692A">
              <w:rPr>
                <w:sz w:val="24"/>
                <w:lang w:val="ru-RU"/>
              </w:rPr>
              <w:t>сверстников,</w:t>
            </w:r>
            <w:r w:rsidRPr="00F3692A">
              <w:rPr>
                <w:spacing w:val="1"/>
                <w:sz w:val="24"/>
                <w:lang w:val="ru-RU"/>
              </w:rPr>
              <w:t xml:space="preserve"> </w:t>
            </w:r>
            <w:r w:rsidRPr="00F3692A">
              <w:rPr>
                <w:sz w:val="24"/>
                <w:lang w:val="ru-RU"/>
              </w:rPr>
              <w:t>младшими</w:t>
            </w:r>
            <w:r w:rsidRPr="00F3692A">
              <w:rPr>
                <w:spacing w:val="1"/>
                <w:sz w:val="24"/>
                <w:lang w:val="ru-RU"/>
              </w:rPr>
              <w:t xml:space="preserve"> </w:t>
            </w:r>
            <w:r w:rsidRPr="00F3692A">
              <w:rPr>
                <w:sz w:val="24"/>
                <w:lang w:val="ru-RU"/>
              </w:rPr>
              <w:t>детьми; воспитывает и поддерживает проявление</w:t>
            </w:r>
            <w:r w:rsidRPr="00F3692A">
              <w:rPr>
                <w:spacing w:val="1"/>
                <w:sz w:val="24"/>
                <w:lang w:val="ru-RU"/>
              </w:rPr>
              <w:t xml:space="preserve"> </w:t>
            </w:r>
            <w:r w:rsidRPr="00F3692A">
              <w:rPr>
                <w:sz w:val="24"/>
                <w:lang w:val="ru-RU"/>
              </w:rPr>
              <w:t>нравственно-волевых качеств, самостоятельности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сплоченности,</w:t>
            </w:r>
            <w:r w:rsidRPr="00F3692A">
              <w:rPr>
                <w:spacing w:val="1"/>
                <w:sz w:val="24"/>
                <w:lang w:val="ru-RU"/>
              </w:rPr>
              <w:t xml:space="preserve"> </w:t>
            </w:r>
            <w:r w:rsidRPr="00F3692A">
              <w:rPr>
                <w:sz w:val="24"/>
                <w:lang w:val="ru-RU"/>
              </w:rPr>
              <w:t>чувства</w:t>
            </w:r>
            <w:r w:rsidRPr="00F3692A">
              <w:rPr>
                <w:spacing w:val="1"/>
                <w:sz w:val="24"/>
                <w:lang w:val="ru-RU"/>
              </w:rPr>
              <w:t xml:space="preserve"> </w:t>
            </w:r>
            <w:r w:rsidRPr="00F3692A">
              <w:rPr>
                <w:sz w:val="24"/>
                <w:lang w:val="ru-RU"/>
              </w:rPr>
              <w:t>ответственности</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успехи</w:t>
            </w:r>
            <w:r w:rsidRPr="00F3692A">
              <w:rPr>
                <w:spacing w:val="1"/>
                <w:sz w:val="24"/>
                <w:lang w:val="ru-RU"/>
              </w:rPr>
              <w:t xml:space="preserve"> </w:t>
            </w:r>
            <w:r w:rsidRPr="00F3692A">
              <w:rPr>
                <w:sz w:val="24"/>
                <w:lang w:val="ru-RU"/>
              </w:rPr>
              <w:t>команды,</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к</w:t>
            </w:r>
            <w:r w:rsidRPr="00F3692A">
              <w:rPr>
                <w:spacing w:val="61"/>
                <w:sz w:val="24"/>
                <w:lang w:val="ru-RU"/>
              </w:rPr>
              <w:t xml:space="preserve"> </w:t>
            </w:r>
            <w:r w:rsidRPr="00F3692A">
              <w:rPr>
                <w:sz w:val="24"/>
                <w:lang w:val="ru-RU"/>
              </w:rPr>
              <w:t>победе,</w:t>
            </w:r>
            <w:r w:rsidRPr="00F3692A">
              <w:rPr>
                <w:spacing w:val="-57"/>
                <w:sz w:val="24"/>
                <w:lang w:val="ru-RU"/>
              </w:rPr>
              <w:t xml:space="preserve"> </w:t>
            </w:r>
            <w:r w:rsidRPr="00F3692A">
              <w:rPr>
                <w:sz w:val="24"/>
                <w:lang w:val="ru-RU"/>
              </w:rPr>
              <w:t>стремление к преодолению трудностей; развивает</w:t>
            </w:r>
            <w:r w:rsidRPr="00F3692A">
              <w:rPr>
                <w:spacing w:val="1"/>
                <w:sz w:val="24"/>
                <w:lang w:val="ru-RU"/>
              </w:rPr>
              <w:t xml:space="preserve"> </w:t>
            </w:r>
            <w:r w:rsidRPr="00F3692A">
              <w:rPr>
                <w:sz w:val="24"/>
                <w:lang w:val="ru-RU"/>
              </w:rPr>
              <w:t>творческие</w:t>
            </w:r>
            <w:r w:rsidRPr="00F3692A">
              <w:rPr>
                <w:spacing w:val="1"/>
                <w:sz w:val="24"/>
                <w:lang w:val="ru-RU"/>
              </w:rPr>
              <w:t xml:space="preserve"> </w:t>
            </w:r>
            <w:r w:rsidRPr="00F3692A">
              <w:rPr>
                <w:sz w:val="24"/>
                <w:lang w:val="ru-RU"/>
              </w:rPr>
              <w:t>способности,</w:t>
            </w:r>
            <w:r w:rsidRPr="00F3692A">
              <w:rPr>
                <w:spacing w:val="1"/>
                <w:sz w:val="24"/>
                <w:lang w:val="ru-RU"/>
              </w:rPr>
              <w:t xml:space="preserve"> </w:t>
            </w:r>
            <w:r w:rsidRPr="00F3692A">
              <w:rPr>
                <w:sz w:val="24"/>
                <w:lang w:val="ru-RU"/>
              </w:rPr>
              <w:t>поддерживает</w:t>
            </w:r>
            <w:r w:rsidRPr="00F3692A">
              <w:rPr>
                <w:spacing w:val="-57"/>
                <w:sz w:val="24"/>
                <w:lang w:val="ru-RU"/>
              </w:rPr>
              <w:t xml:space="preserve"> </w:t>
            </w:r>
            <w:r w:rsidRPr="00F3692A">
              <w:rPr>
                <w:sz w:val="24"/>
                <w:lang w:val="ru-RU"/>
              </w:rPr>
              <w:t>инициативу</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играх</w:t>
            </w:r>
            <w:r w:rsidRPr="00F3692A">
              <w:rPr>
                <w:spacing w:val="1"/>
                <w:sz w:val="24"/>
                <w:lang w:val="ru-RU"/>
              </w:rPr>
              <w:t xml:space="preserve"> </w:t>
            </w:r>
            <w:r w:rsidRPr="00F3692A">
              <w:rPr>
                <w:sz w:val="24"/>
                <w:lang w:val="ru-RU"/>
              </w:rPr>
              <w:t>(выбор</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придумывание новых вариантов, комбинирование</w:t>
            </w:r>
            <w:r w:rsidRPr="00F3692A">
              <w:rPr>
                <w:spacing w:val="-57"/>
                <w:sz w:val="24"/>
                <w:lang w:val="ru-RU"/>
              </w:rPr>
              <w:t xml:space="preserve"> </w:t>
            </w:r>
            <w:r w:rsidRPr="00F3692A">
              <w:rPr>
                <w:sz w:val="24"/>
                <w:lang w:val="ru-RU"/>
              </w:rPr>
              <w:t>движений).</w:t>
            </w:r>
            <w:r w:rsidRPr="00F3692A">
              <w:rPr>
                <w:spacing w:val="1"/>
                <w:sz w:val="24"/>
                <w:lang w:val="ru-RU"/>
              </w:rPr>
              <w:t xml:space="preserve"> </w:t>
            </w:r>
            <w:r w:rsidRPr="00F3692A">
              <w:rPr>
                <w:sz w:val="24"/>
                <w:lang w:val="ru-RU"/>
              </w:rPr>
              <w:t>Способствует</w:t>
            </w:r>
            <w:r w:rsidRPr="00F3692A">
              <w:rPr>
                <w:spacing w:val="1"/>
                <w:sz w:val="24"/>
                <w:lang w:val="ru-RU"/>
              </w:rPr>
              <w:t xml:space="preserve"> </w:t>
            </w:r>
            <w:r w:rsidRPr="00F3692A">
              <w:rPr>
                <w:sz w:val="24"/>
                <w:lang w:val="ru-RU"/>
              </w:rPr>
              <w:t>формированию</w:t>
            </w:r>
            <w:r w:rsidRPr="00F3692A">
              <w:rPr>
                <w:spacing w:val="1"/>
                <w:sz w:val="24"/>
                <w:lang w:val="ru-RU"/>
              </w:rPr>
              <w:t xml:space="preserve"> </w:t>
            </w:r>
            <w:r w:rsidRPr="00F3692A">
              <w:rPr>
                <w:sz w:val="24"/>
                <w:lang w:val="ru-RU"/>
              </w:rPr>
              <w:t>духовно-нравственных</w:t>
            </w:r>
            <w:r w:rsidRPr="00F3692A">
              <w:rPr>
                <w:sz w:val="24"/>
                <w:lang w:val="ru-RU"/>
              </w:rPr>
              <w:tab/>
              <w:t>качеств,</w:t>
            </w:r>
            <w:r w:rsidRPr="00F3692A">
              <w:rPr>
                <w:sz w:val="24"/>
                <w:lang w:val="ru-RU"/>
              </w:rPr>
              <w:tab/>
            </w:r>
            <w:r w:rsidRPr="00F3692A">
              <w:rPr>
                <w:spacing w:val="-1"/>
                <w:sz w:val="24"/>
                <w:lang w:val="ru-RU"/>
              </w:rPr>
              <w:t>основ</w:t>
            </w:r>
            <w:r w:rsidRPr="00F3692A">
              <w:rPr>
                <w:spacing w:val="-58"/>
                <w:sz w:val="24"/>
                <w:lang w:val="ru-RU"/>
              </w:rPr>
              <w:t xml:space="preserve"> </w:t>
            </w:r>
            <w:r w:rsidRPr="00F3692A">
              <w:rPr>
                <w:sz w:val="24"/>
                <w:lang w:val="ru-RU"/>
              </w:rPr>
              <w:t>патриотизма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гражданской</w:t>
            </w:r>
            <w:r w:rsidRPr="00F3692A">
              <w:rPr>
                <w:spacing w:val="1"/>
                <w:sz w:val="24"/>
                <w:lang w:val="ru-RU"/>
              </w:rPr>
              <w:t xml:space="preserve"> </w:t>
            </w:r>
            <w:r w:rsidRPr="00F3692A">
              <w:rPr>
                <w:sz w:val="24"/>
                <w:lang w:val="ru-RU"/>
              </w:rPr>
              <w:t>идентичности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подвижных</w:t>
            </w:r>
            <w:r w:rsidRPr="00F3692A">
              <w:rPr>
                <w:spacing w:val="-4"/>
                <w:sz w:val="24"/>
                <w:lang w:val="ru-RU"/>
              </w:rPr>
              <w:t xml:space="preserve"> </w:t>
            </w:r>
            <w:r w:rsidRPr="00F3692A">
              <w:rPr>
                <w:sz w:val="24"/>
                <w:lang w:val="ru-RU"/>
              </w:rPr>
              <w:t>играх.</w:t>
            </w:r>
          </w:p>
          <w:p w:rsidR="00964356" w:rsidRPr="00F3692A" w:rsidRDefault="00964356" w:rsidP="00964356">
            <w:pPr>
              <w:pStyle w:val="TableParagraph"/>
              <w:ind w:right="96"/>
              <w:jc w:val="both"/>
              <w:rPr>
                <w:sz w:val="24"/>
                <w:lang w:val="ru-RU"/>
              </w:rPr>
            </w:pPr>
            <w:r w:rsidRPr="00F3692A">
              <w:rPr>
                <w:b/>
                <w:sz w:val="24"/>
                <w:lang w:val="ru-RU"/>
              </w:rPr>
              <w:t>Спортивные</w:t>
            </w:r>
            <w:r w:rsidRPr="00F3692A">
              <w:rPr>
                <w:b/>
                <w:spacing w:val="1"/>
                <w:sz w:val="24"/>
                <w:lang w:val="ru-RU"/>
              </w:rPr>
              <w:t xml:space="preserve"> </w:t>
            </w:r>
            <w:r w:rsidRPr="00F3692A">
              <w:rPr>
                <w:b/>
                <w:sz w:val="24"/>
                <w:lang w:val="ru-RU"/>
              </w:rPr>
              <w:t>игры:</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обучает</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элементам спортивных игр, которые проводятся в</w:t>
            </w:r>
            <w:r w:rsidRPr="00F3692A">
              <w:rPr>
                <w:spacing w:val="1"/>
                <w:sz w:val="24"/>
                <w:lang w:val="ru-RU"/>
              </w:rPr>
              <w:t xml:space="preserve"> </w:t>
            </w:r>
            <w:r w:rsidRPr="00F3692A">
              <w:rPr>
                <w:sz w:val="24"/>
                <w:lang w:val="ru-RU"/>
              </w:rPr>
              <w:t>спортивном зале или на спортивной площадке в</w:t>
            </w:r>
            <w:r w:rsidRPr="00F3692A">
              <w:rPr>
                <w:spacing w:val="1"/>
                <w:sz w:val="24"/>
                <w:lang w:val="ru-RU"/>
              </w:rPr>
              <w:t xml:space="preserve"> </w:t>
            </w:r>
            <w:r w:rsidRPr="00F3692A">
              <w:rPr>
                <w:sz w:val="24"/>
                <w:lang w:val="ru-RU"/>
              </w:rPr>
              <w:t>зависимости</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имеющихся</w:t>
            </w:r>
            <w:r w:rsidRPr="00F3692A">
              <w:rPr>
                <w:spacing w:val="1"/>
                <w:sz w:val="24"/>
                <w:lang w:val="ru-RU"/>
              </w:rPr>
              <w:t xml:space="preserve"> </w:t>
            </w:r>
            <w:r w:rsidRPr="00F3692A">
              <w:rPr>
                <w:sz w:val="24"/>
                <w:lang w:val="ru-RU"/>
              </w:rPr>
              <w:t>условий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оборудования,</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также</w:t>
            </w:r>
            <w:r w:rsidRPr="00F3692A">
              <w:rPr>
                <w:spacing w:val="1"/>
                <w:sz w:val="24"/>
                <w:lang w:val="ru-RU"/>
              </w:rPr>
              <w:t xml:space="preserve"> </w:t>
            </w:r>
            <w:r w:rsidRPr="00F3692A">
              <w:rPr>
                <w:sz w:val="24"/>
                <w:lang w:val="ru-RU"/>
              </w:rPr>
              <w:t>региональных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климатических</w:t>
            </w:r>
            <w:r w:rsidRPr="00F3692A">
              <w:rPr>
                <w:spacing w:val="-4"/>
                <w:sz w:val="24"/>
                <w:lang w:val="ru-RU"/>
              </w:rPr>
              <w:t xml:space="preserve"> </w:t>
            </w:r>
            <w:r w:rsidRPr="00F3692A">
              <w:rPr>
                <w:sz w:val="24"/>
                <w:lang w:val="ru-RU"/>
              </w:rPr>
              <w:t>особенностей.</w:t>
            </w:r>
          </w:p>
          <w:p w:rsidR="00964356" w:rsidRPr="00F3692A" w:rsidRDefault="00964356" w:rsidP="00964356">
            <w:pPr>
              <w:pStyle w:val="TableParagraph"/>
              <w:ind w:right="95"/>
              <w:jc w:val="both"/>
              <w:rPr>
                <w:sz w:val="24"/>
                <w:lang w:val="ru-RU"/>
              </w:rPr>
            </w:pPr>
            <w:r w:rsidRPr="00F3692A">
              <w:rPr>
                <w:sz w:val="24"/>
                <w:lang w:val="ru-RU"/>
              </w:rPr>
              <w:t>Городки:</w:t>
            </w:r>
            <w:r w:rsidRPr="00F3692A">
              <w:rPr>
                <w:spacing w:val="1"/>
                <w:sz w:val="24"/>
                <w:lang w:val="ru-RU"/>
              </w:rPr>
              <w:t xml:space="preserve"> </w:t>
            </w:r>
            <w:r w:rsidRPr="00F3692A">
              <w:rPr>
                <w:sz w:val="24"/>
                <w:lang w:val="ru-RU"/>
              </w:rPr>
              <w:t>бросание</w:t>
            </w:r>
            <w:r w:rsidRPr="00F3692A">
              <w:rPr>
                <w:spacing w:val="1"/>
                <w:sz w:val="24"/>
                <w:lang w:val="ru-RU"/>
              </w:rPr>
              <w:t xml:space="preserve"> </w:t>
            </w:r>
            <w:r w:rsidRPr="00F3692A">
              <w:rPr>
                <w:sz w:val="24"/>
                <w:lang w:val="ru-RU"/>
              </w:rPr>
              <w:t>биты</w:t>
            </w:r>
            <w:r w:rsidRPr="00F3692A">
              <w:rPr>
                <w:spacing w:val="1"/>
                <w:sz w:val="24"/>
                <w:lang w:val="ru-RU"/>
              </w:rPr>
              <w:t xml:space="preserve"> </w:t>
            </w:r>
            <w:r w:rsidRPr="00F3692A">
              <w:rPr>
                <w:sz w:val="24"/>
                <w:lang w:val="ru-RU"/>
              </w:rPr>
              <w:t>сбоку,</w:t>
            </w:r>
            <w:r w:rsidRPr="00F3692A">
              <w:rPr>
                <w:spacing w:val="61"/>
                <w:sz w:val="24"/>
                <w:lang w:val="ru-RU"/>
              </w:rPr>
              <w:t xml:space="preserve"> </w:t>
            </w:r>
            <w:r w:rsidRPr="00F3692A">
              <w:rPr>
                <w:sz w:val="24"/>
                <w:lang w:val="ru-RU"/>
              </w:rPr>
              <w:t>выбивание</w:t>
            </w:r>
            <w:r w:rsidRPr="00F3692A">
              <w:rPr>
                <w:spacing w:val="1"/>
                <w:sz w:val="24"/>
                <w:lang w:val="ru-RU"/>
              </w:rPr>
              <w:t xml:space="preserve"> </w:t>
            </w:r>
            <w:r w:rsidRPr="00F3692A">
              <w:rPr>
                <w:sz w:val="24"/>
                <w:lang w:val="ru-RU"/>
              </w:rPr>
              <w:t>городка с кона (5-6 м) и полукона (2-3 м); знание</w:t>
            </w:r>
            <w:r w:rsidRPr="00F3692A">
              <w:rPr>
                <w:spacing w:val="1"/>
                <w:sz w:val="24"/>
                <w:lang w:val="ru-RU"/>
              </w:rPr>
              <w:t xml:space="preserve"> </w:t>
            </w:r>
            <w:r w:rsidRPr="00F3692A">
              <w:rPr>
                <w:sz w:val="24"/>
                <w:lang w:val="ru-RU"/>
              </w:rPr>
              <w:t>3-4</w:t>
            </w:r>
            <w:r w:rsidRPr="00F3692A">
              <w:rPr>
                <w:spacing w:val="1"/>
                <w:sz w:val="24"/>
                <w:lang w:val="ru-RU"/>
              </w:rPr>
              <w:t xml:space="preserve"> </w:t>
            </w:r>
            <w:r w:rsidRPr="00F3692A">
              <w:rPr>
                <w:sz w:val="24"/>
                <w:lang w:val="ru-RU"/>
              </w:rPr>
              <w:t>фигур.</w:t>
            </w:r>
          </w:p>
          <w:p w:rsidR="00964356" w:rsidRPr="00F3692A" w:rsidRDefault="00964356" w:rsidP="00964356">
            <w:pPr>
              <w:pStyle w:val="TableParagraph"/>
              <w:ind w:right="98"/>
              <w:jc w:val="both"/>
              <w:rPr>
                <w:sz w:val="24"/>
                <w:lang w:val="ru-RU"/>
              </w:rPr>
            </w:pPr>
            <w:r w:rsidRPr="00F3692A">
              <w:rPr>
                <w:sz w:val="24"/>
                <w:lang w:val="ru-RU"/>
              </w:rPr>
              <w:t>Элементы баскетбола: перебрасывание мяча друг</w:t>
            </w:r>
            <w:r w:rsidRPr="00F3692A">
              <w:rPr>
                <w:spacing w:val="1"/>
                <w:sz w:val="24"/>
                <w:lang w:val="ru-RU"/>
              </w:rPr>
              <w:t xml:space="preserve"> </w:t>
            </w:r>
            <w:r w:rsidRPr="00F3692A">
              <w:rPr>
                <w:sz w:val="24"/>
                <w:lang w:val="ru-RU"/>
              </w:rPr>
              <w:t>другу</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груди;</w:t>
            </w:r>
            <w:r w:rsidRPr="00F3692A">
              <w:rPr>
                <w:spacing w:val="1"/>
                <w:sz w:val="24"/>
                <w:lang w:val="ru-RU"/>
              </w:rPr>
              <w:t xml:space="preserve"> </w:t>
            </w:r>
            <w:r w:rsidRPr="00F3692A">
              <w:rPr>
                <w:sz w:val="24"/>
                <w:lang w:val="ru-RU"/>
              </w:rPr>
              <w:t>ведение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правой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левой</w:t>
            </w:r>
            <w:r w:rsidRPr="00F3692A">
              <w:rPr>
                <w:spacing w:val="1"/>
                <w:sz w:val="24"/>
                <w:lang w:val="ru-RU"/>
              </w:rPr>
              <w:t xml:space="preserve"> </w:t>
            </w:r>
            <w:r w:rsidRPr="00F3692A">
              <w:rPr>
                <w:sz w:val="24"/>
                <w:lang w:val="ru-RU"/>
              </w:rPr>
              <w:t>рукой;</w:t>
            </w:r>
            <w:r w:rsidRPr="00F3692A">
              <w:rPr>
                <w:spacing w:val="1"/>
                <w:sz w:val="24"/>
                <w:lang w:val="ru-RU"/>
              </w:rPr>
              <w:t xml:space="preserve"> </w:t>
            </w:r>
            <w:r w:rsidRPr="00F3692A">
              <w:rPr>
                <w:sz w:val="24"/>
                <w:lang w:val="ru-RU"/>
              </w:rPr>
              <w:t>забрасывание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корзину</w:t>
            </w:r>
            <w:r w:rsidRPr="00F3692A">
              <w:rPr>
                <w:spacing w:val="61"/>
                <w:sz w:val="24"/>
                <w:lang w:val="ru-RU"/>
              </w:rPr>
              <w:t xml:space="preserve"> </w:t>
            </w:r>
            <w:r w:rsidRPr="00F3692A">
              <w:rPr>
                <w:sz w:val="24"/>
                <w:lang w:val="ru-RU"/>
              </w:rPr>
              <w:t>двумя</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от</w:t>
            </w:r>
            <w:r w:rsidRPr="00F3692A">
              <w:rPr>
                <w:spacing w:val="-4"/>
                <w:sz w:val="24"/>
                <w:lang w:val="ru-RU"/>
              </w:rPr>
              <w:t xml:space="preserve"> </w:t>
            </w:r>
            <w:r w:rsidRPr="00F3692A">
              <w:rPr>
                <w:sz w:val="24"/>
                <w:lang w:val="ru-RU"/>
              </w:rPr>
              <w:t>груди;</w:t>
            </w:r>
            <w:r w:rsidRPr="00F3692A">
              <w:rPr>
                <w:spacing w:val="-6"/>
                <w:sz w:val="24"/>
                <w:lang w:val="ru-RU"/>
              </w:rPr>
              <w:t xml:space="preserve"> </w:t>
            </w:r>
            <w:r w:rsidRPr="00F3692A">
              <w:rPr>
                <w:sz w:val="24"/>
                <w:lang w:val="ru-RU"/>
              </w:rPr>
              <w:t>игра</w:t>
            </w:r>
            <w:r w:rsidRPr="00F3692A">
              <w:rPr>
                <w:spacing w:val="-2"/>
                <w:sz w:val="24"/>
                <w:lang w:val="ru-RU"/>
              </w:rPr>
              <w:t xml:space="preserve"> </w:t>
            </w:r>
            <w:r w:rsidRPr="00F3692A">
              <w:rPr>
                <w:sz w:val="24"/>
                <w:lang w:val="ru-RU"/>
              </w:rPr>
              <w:t>по</w:t>
            </w:r>
            <w:r w:rsidRPr="00F3692A">
              <w:rPr>
                <w:spacing w:val="3"/>
                <w:sz w:val="24"/>
                <w:lang w:val="ru-RU"/>
              </w:rPr>
              <w:t xml:space="preserve"> </w:t>
            </w:r>
            <w:r w:rsidRPr="00F3692A">
              <w:rPr>
                <w:sz w:val="24"/>
                <w:lang w:val="ru-RU"/>
              </w:rPr>
              <w:t>упрощенным</w:t>
            </w:r>
            <w:r w:rsidRPr="00F3692A">
              <w:rPr>
                <w:spacing w:val="-4"/>
                <w:sz w:val="24"/>
                <w:lang w:val="ru-RU"/>
              </w:rPr>
              <w:t xml:space="preserve"> </w:t>
            </w:r>
            <w:r w:rsidRPr="00F3692A">
              <w:rPr>
                <w:sz w:val="24"/>
                <w:lang w:val="ru-RU"/>
              </w:rPr>
              <w:t>правилам.</w:t>
            </w:r>
          </w:p>
          <w:p w:rsidR="008350A1" w:rsidRDefault="00964356" w:rsidP="00964356">
            <w:pPr>
              <w:pStyle w:val="TableParagraph"/>
              <w:spacing w:line="262" w:lineRule="exact"/>
              <w:jc w:val="both"/>
              <w:rPr>
                <w:sz w:val="24"/>
                <w:lang w:val="ru-RU"/>
              </w:rPr>
            </w:pPr>
            <w:r w:rsidRPr="00F3692A">
              <w:rPr>
                <w:sz w:val="24"/>
                <w:lang w:val="ru-RU"/>
              </w:rPr>
              <w:t>Бадминтон:</w:t>
            </w:r>
            <w:r w:rsidRPr="00F3692A">
              <w:rPr>
                <w:spacing w:val="1"/>
                <w:sz w:val="24"/>
                <w:lang w:val="ru-RU"/>
              </w:rPr>
              <w:t xml:space="preserve"> </w:t>
            </w:r>
            <w:r w:rsidRPr="00F3692A">
              <w:rPr>
                <w:sz w:val="24"/>
                <w:lang w:val="ru-RU"/>
              </w:rPr>
              <w:t>отбивание</w:t>
            </w:r>
            <w:r w:rsidRPr="00F3692A">
              <w:rPr>
                <w:spacing w:val="1"/>
                <w:sz w:val="24"/>
                <w:lang w:val="ru-RU"/>
              </w:rPr>
              <w:t xml:space="preserve"> </w:t>
            </w:r>
            <w:r w:rsidRPr="00F3692A">
              <w:rPr>
                <w:sz w:val="24"/>
                <w:lang w:val="ru-RU"/>
              </w:rPr>
              <w:t>волана</w:t>
            </w:r>
            <w:r w:rsidRPr="00F3692A">
              <w:rPr>
                <w:spacing w:val="1"/>
                <w:sz w:val="24"/>
                <w:lang w:val="ru-RU"/>
              </w:rPr>
              <w:t xml:space="preserve"> </w:t>
            </w:r>
            <w:r w:rsidRPr="00F3692A">
              <w:rPr>
                <w:sz w:val="24"/>
                <w:lang w:val="ru-RU"/>
              </w:rPr>
              <w:t>ракеткой</w:t>
            </w:r>
            <w:r w:rsidRPr="00F3692A">
              <w:rPr>
                <w:spacing w:val="6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заданном</w:t>
            </w:r>
            <w:r w:rsidRPr="00F3692A">
              <w:rPr>
                <w:spacing w:val="-1"/>
                <w:sz w:val="24"/>
                <w:lang w:val="ru-RU"/>
              </w:rPr>
              <w:t xml:space="preserve"> </w:t>
            </w:r>
            <w:r w:rsidRPr="00F3692A">
              <w:rPr>
                <w:sz w:val="24"/>
                <w:lang w:val="ru-RU"/>
              </w:rPr>
              <w:t>направлении;</w:t>
            </w:r>
            <w:r w:rsidRPr="00F3692A">
              <w:rPr>
                <w:spacing w:val="-4"/>
                <w:sz w:val="24"/>
                <w:lang w:val="ru-RU"/>
              </w:rPr>
              <w:t xml:space="preserve"> </w:t>
            </w:r>
            <w:r w:rsidRPr="00F3692A">
              <w:rPr>
                <w:sz w:val="24"/>
                <w:lang w:val="ru-RU"/>
              </w:rPr>
              <w:t>игра</w:t>
            </w:r>
            <w:r w:rsidRPr="00F3692A">
              <w:rPr>
                <w:spacing w:val="-4"/>
                <w:sz w:val="24"/>
                <w:lang w:val="ru-RU"/>
              </w:rPr>
              <w:t xml:space="preserve"> </w:t>
            </w:r>
            <w:r w:rsidRPr="00F3692A">
              <w:rPr>
                <w:sz w:val="24"/>
                <w:lang w:val="ru-RU"/>
              </w:rPr>
              <w:t>с педагогом.</w:t>
            </w:r>
            <w:r>
              <w:rPr>
                <w:sz w:val="24"/>
                <w:lang w:val="ru-RU"/>
              </w:rPr>
              <w:t xml:space="preserve"> </w:t>
            </w:r>
          </w:p>
          <w:p w:rsidR="00964356" w:rsidRPr="00F3692A" w:rsidRDefault="00964356" w:rsidP="00964356">
            <w:pPr>
              <w:pStyle w:val="TableParagraph"/>
              <w:ind w:right="90"/>
              <w:jc w:val="both"/>
              <w:rPr>
                <w:sz w:val="24"/>
                <w:lang w:val="ru-RU"/>
              </w:rPr>
            </w:pPr>
            <w:r w:rsidRPr="00F3692A">
              <w:rPr>
                <w:sz w:val="24"/>
                <w:lang w:val="ru-RU"/>
              </w:rPr>
              <w:t>Элементы</w:t>
            </w:r>
            <w:r w:rsidRPr="00F3692A">
              <w:rPr>
                <w:spacing w:val="1"/>
                <w:sz w:val="24"/>
                <w:lang w:val="ru-RU"/>
              </w:rPr>
              <w:t xml:space="preserve"> </w:t>
            </w:r>
            <w:r w:rsidRPr="00F3692A">
              <w:rPr>
                <w:sz w:val="24"/>
                <w:lang w:val="ru-RU"/>
              </w:rPr>
              <w:t>футбола:</w:t>
            </w:r>
            <w:r w:rsidRPr="00F3692A">
              <w:rPr>
                <w:spacing w:val="1"/>
                <w:sz w:val="24"/>
                <w:lang w:val="ru-RU"/>
              </w:rPr>
              <w:t xml:space="preserve"> </w:t>
            </w:r>
            <w:r w:rsidRPr="00F3692A">
              <w:rPr>
                <w:sz w:val="24"/>
                <w:lang w:val="ru-RU"/>
              </w:rPr>
              <w:t>отбивание</w:t>
            </w:r>
            <w:r w:rsidRPr="00F3692A">
              <w:rPr>
                <w:spacing w:val="1"/>
                <w:sz w:val="24"/>
                <w:lang w:val="ru-RU"/>
              </w:rPr>
              <w:t xml:space="preserve"> </w:t>
            </w:r>
            <w:r w:rsidRPr="00F3692A">
              <w:rPr>
                <w:sz w:val="24"/>
                <w:lang w:val="ru-RU"/>
              </w:rPr>
              <w:t>мяча</w:t>
            </w:r>
            <w:r w:rsidRPr="00F3692A">
              <w:rPr>
                <w:spacing w:val="1"/>
                <w:sz w:val="24"/>
                <w:lang w:val="ru-RU"/>
              </w:rPr>
              <w:t xml:space="preserve"> </w:t>
            </w:r>
            <w:r w:rsidRPr="00F3692A">
              <w:rPr>
                <w:sz w:val="24"/>
                <w:lang w:val="ru-RU"/>
              </w:rPr>
              <w:t>правой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левой</w:t>
            </w:r>
            <w:r w:rsidRPr="00F3692A">
              <w:rPr>
                <w:spacing w:val="1"/>
                <w:sz w:val="24"/>
                <w:lang w:val="ru-RU"/>
              </w:rPr>
              <w:t xml:space="preserve"> </w:t>
            </w:r>
            <w:r w:rsidRPr="00F3692A">
              <w:rPr>
                <w:sz w:val="24"/>
                <w:lang w:val="ru-RU"/>
              </w:rPr>
              <w:t>ногой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заданном</w:t>
            </w:r>
            <w:r w:rsidRPr="00F3692A">
              <w:rPr>
                <w:spacing w:val="1"/>
                <w:sz w:val="24"/>
                <w:lang w:val="ru-RU"/>
              </w:rPr>
              <w:t xml:space="preserve"> </w:t>
            </w:r>
            <w:r w:rsidRPr="00F3692A">
              <w:rPr>
                <w:sz w:val="24"/>
                <w:lang w:val="ru-RU"/>
              </w:rPr>
              <w:t>направлении;</w:t>
            </w:r>
            <w:r w:rsidRPr="00F3692A">
              <w:rPr>
                <w:spacing w:val="1"/>
                <w:sz w:val="24"/>
                <w:lang w:val="ru-RU"/>
              </w:rPr>
              <w:t xml:space="preserve"> </w:t>
            </w:r>
            <w:r w:rsidRPr="00F3692A">
              <w:rPr>
                <w:sz w:val="24"/>
                <w:lang w:val="ru-RU"/>
              </w:rPr>
              <w:t>ведение</w:t>
            </w:r>
            <w:r w:rsidRPr="00F3692A">
              <w:rPr>
                <w:spacing w:val="1"/>
                <w:sz w:val="24"/>
                <w:lang w:val="ru-RU"/>
              </w:rPr>
              <w:t xml:space="preserve"> </w:t>
            </w:r>
            <w:r w:rsidRPr="00F3692A">
              <w:rPr>
                <w:sz w:val="24"/>
                <w:lang w:val="ru-RU"/>
              </w:rPr>
              <w:t>мяча ногой между и вокруг предметов; отбивание</w:t>
            </w:r>
            <w:r w:rsidRPr="00F3692A">
              <w:rPr>
                <w:spacing w:val="1"/>
                <w:sz w:val="24"/>
                <w:lang w:val="ru-RU"/>
              </w:rPr>
              <w:t xml:space="preserve"> </w:t>
            </w:r>
            <w:r w:rsidRPr="00F3692A">
              <w:rPr>
                <w:sz w:val="24"/>
                <w:lang w:val="ru-RU"/>
              </w:rPr>
              <w:t>мяча о стенку; передача мяча ногой друг другу (3-</w:t>
            </w:r>
            <w:r w:rsidRPr="00F3692A">
              <w:rPr>
                <w:spacing w:val="-57"/>
                <w:sz w:val="24"/>
                <w:lang w:val="ru-RU"/>
              </w:rPr>
              <w:t xml:space="preserve"> </w:t>
            </w:r>
            <w:r w:rsidRPr="00F3692A">
              <w:rPr>
                <w:sz w:val="24"/>
                <w:lang w:val="ru-RU"/>
              </w:rPr>
              <w:t>5</w:t>
            </w:r>
            <w:r w:rsidRPr="00F3692A">
              <w:rPr>
                <w:spacing w:val="1"/>
                <w:sz w:val="24"/>
                <w:lang w:val="ru-RU"/>
              </w:rPr>
              <w:t xml:space="preserve"> </w:t>
            </w:r>
            <w:r w:rsidRPr="00F3692A">
              <w:rPr>
                <w:sz w:val="24"/>
                <w:lang w:val="ru-RU"/>
              </w:rPr>
              <w:t>м);</w:t>
            </w:r>
            <w:r w:rsidRPr="00F3692A">
              <w:rPr>
                <w:spacing w:val="-3"/>
                <w:sz w:val="24"/>
                <w:lang w:val="ru-RU"/>
              </w:rPr>
              <w:t xml:space="preserve"> </w:t>
            </w:r>
            <w:r w:rsidRPr="00F3692A">
              <w:rPr>
                <w:sz w:val="24"/>
                <w:lang w:val="ru-RU"/>
              </w:rPr>
              <w:t>игра по</w:t>
            </w:r>
            <w:r w:rsidRPr="00F3692A">
              <w:rPr>
                <w:spacing w:val="2"/>
                <w:sz w:val="24"/>
                <w:lang w:val="ru-RU"/>
              </w:rPr>
              <w:t xml:space="preserve"> </w:t>
            </w:r>
            <w:r w:rsidRPr="00F3692A">
              <w:rPr>
                <w:sz w:val="24"/>
                <w:lang w:val="ru-RU"/>
              </w:rPr>
              <w:t>упрощенным</w:t>
            </w:r>
            <w:r w:rsidRPr="00F3692A">
              <w:rPr>
                <w:spacing w:val="-2"/>
                <w:sz w:val="24"/>
                <w:lang w:val="ru-RU"/>
              </w:rPr>
              <w:t xml:space="preserve"> </w:t>
            </w:r>
            <w:r w:rsidRPr="00F3692A">
              <w:rPr>
                <w:sz w:val="24"/>
                <w:lang w:val="ru-RU"/>
              </w:rPr>
              <w:t>правилам.</w:t>
            </w:r>
          </w:p>
          <w:p w:rsidR="00964356" w:rsidRPr="00F3692A" w:rsidRDefault="00964356" w:rsidP="00964356">
            <w:pPr>
              <w:pStyle w:val="TableParagraph"/>
              <w:ind w:right="97"/>
              <w:jc w:val="both"/>
              <w:rPr>
                <w:sz w:val="24"/>
                <w:lang w:val="ru-RU"/>
              </w:rPr>
            </w:pPr>
            <w:r w:rsidRPr="00F3692A">
              <w:rPr>
                <w:b/>
                <w:sz w:val="24"/>
                <w:lang w:val="ru-RU"/>
              </w:rPr>
              <w:t xml:space="preserve">Спортивные упражнения: </w:t>
            </w:r>
            <w:r w:rsidRPr="00F3692A">
              <w:rPr>
                <w:sz w:val="24"/>
                <w:lang w:val="ru-RU"/>
              </w:rPr>
              <w:t>педагог обучает детей</w:t>
            </w:r>
            <w:r w:rsidRPr="00F3692A">
              <w:rPr>
                <w:spacing w:val="-57"/>
                <w:sz w:val="24"/>
                <w:lang w:val="ru-RU"/>
              </w:rPr>
              <w:t xml:space="preserve"> </w:t>
            </w:r>
            <w:r w:rsidRPr="00F3692A">
              <w:rPr>
                <w:sz w:val="24"/>
                <w:lang w:val="ru-RU"/>
              </w:rPr>
              <w:t>спортивным</w:t>
            </w:r>
            <w:r w:rsidRPr="00F3692A">
              <w:rPr>
                <w:spacing w:val="1"/>
                <w:sz w:val="24"/>
                <w:lang w:val="ru-RU"/>
              </w:rPr>
              <w:t xml:space="preserve"> </w:t>
            </w:r>
            <w:r w:rsidRPr="00F3692A">
              <w:rPr>
                <w:sz w:val="24"/>
                <w:lang w:val="ru-RU"/>
              </w:rPr>
              <w:t>упражнениям</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прогулке</w:t>
            </w:r>
            <w:r w:rsidRPr="00F3692A">
              <w:rPr>
                <w:spacing w:val="1"/>
                <w:sz w:val="24"/>
                <w:lang w:val="ru-RU"/>
              </w:rPr>
              <w:t xml:space="preserve"> </w:t>
            </w:r>
            <w:r w:rsidRPr="00F3692A">
              <w:rPr>
                <w:sz w:val="24"/>
                <w:lang w:val="ru-RU"/>
              </w:rPr>
              <w:t>или</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время</w:t>
            </w:r>
            <w:r w:rsidRPr="00F3692A">
              <w:rPr>
                <w:spacing w:val="1"/>
                <w:sz w:val="24"/>
                <w:lang w:val="ru-RU"/>
              </w:rPr>
              <w:t xml:space="preserve"> </w:t>
            </w:r>
            <w:r w:rsidRPr="00F3692A">
              <w:rPr>
                <w:sz w:val="24"/>
                <w:lang w:val="ru-RU"/>
              </w:rPr>
              <w:t>физкультурных занятий на свежем воздухе</w:t>
            </w:r>
            <w:r w:rsidRPr="00F3692A">
              <w:rPr>
                <w:spacing w:val="-57"/>
                <w:sz w:val="24"/>
                <w:lang w:val="ru-RU"/>
              </w:rPr>
              <w:t xml:space="preserve"> </w:t>
            </w:r>
            <w:r w:rsidRPr="00F3692A">
              <w:rPr>
                <w:sz w:val="24"/>
                <w:lang w:val="ru-RU"/>
              </w:rPr>
              <w:t>в зависимости от условий: наличия оборудования</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климатических</w:t>
            </w:r>
            <w:r w:rsidRPr="00F3692A">
              <w:rPr>
                <w:spacing w:val="1"/>
                <w:sz w:val="24"/>
                <w:lang w:val="ru-RU"/>
              </w:rPr>
              <w:t xml:space="preserve"> </w:t>
            </w:r>
            <w:r w:rsidRPr="00F3692A">
              <w:rPr>
                <w:sz w:val="24"/>
                <w:lang w:val="ru-RU"/>
              </w:rPr>
              <w:lastRenderedPageBreak/>
              <w:t>условий</w:t>
            </w:r>
            <w:r w:rsidRPr="00F3692A">
              <w:rPr>
                <w:spacing w:val="-2"/>
                <w:sz w:val="24"/>
                <w:lang w:val="ru-RU"/>
              </w:rPr>
              <w:t xml:space="preserve"> </w:t>
            </w:r>
            <w:r w:rsidRPr="00F3692A">
              <w:rPr>
                <w:sz w:val="24"/>
                <w:lang w:val="ru-RU"/>
              </w:rPr>
              <w:t>региона.</w:t>
            </w:r>
          </w:p>
          <w:p w:rsidR="00964356" w:rsidRPr="00F3692A" w:rsidRDefault="00964356" w:rsidP="00964356">
            <w:pPr>
              <w:pStyle w:val="TableParagraph"/>
              <w:ind w:right="100"/>
              <w:jc w:val="both"/>
              <w:rPr>
                <w:sz w:val="24"/>
                <w:lang w:val="ru-RU"/>
              </w:rPr>
            </w:pPr>
            <w:r w:rsidRPr="00F3692A">
              <w:rPr>
                <w:sz w:val="24"/>
                <w:lang w:val="ru-RU"/>
              </w:rPr>
              <w:t>Катание на санках: по прямой,</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скоростью,</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горки, подъем с санками в гору, с торможением</w:t>
            </w:r>
            <w:r w:rsidRPr="00F3692A">
              <w:rPr>
                <w:spacing w:val="1"/>
                <w:sz w:val="24"/>
                <w:lang w:val="ru-RU"/>
              </w:rPr>
              <w:t xml:space="preserve"> </w:t>
            </w:r>
            <w:r w:rsidRPr="00F3692A">
              <w:rPr>
                <w:sz w:val="24"/>
                <w:lang w:val="ru-RU"/>
              </w:rPr>
              <w:t>при</w:t>
            </w:r>
            <w:r w:rsidRPr="00F3692A">
              <w:rPr>
                <w:spacing w:val="2"/>
                <w:sz w:val="24"/>
                <w:lang w:val="ru-RU"/>
              </w:rPr>
              <w:t xml:space="preserve"> </w:t>
            </w:r>
            <w:r w:rsidRPr="00F3692A">
              <w:rPr>
                <w:sz w:val="24"/>
                <w:lang w:val="ru-RU"/>
              </w:rPr>
              <w:t>спуске</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горки.</w:t>
            </w:r>
          </w:p>
          <w:p w:rsidR="00964356" w:rsidRPr="00F3692A" w:rsidRDefault="00964356" w:rsidP="00964356">
            <w:pPr>
              <w:pStyle w:val="TableParagraph"/>
              <w:ind w:right="101"/>
              <w:jc w:val="both"/>
              <w:rPr>
                <w:sz w:val="24"/>
                <w:lang w:val="ru-RU"/>
              </w:rPr>
            </w:pPr>
            <w:r w:rsidRPr="00F3692A">
              <w:rPr>
                <w:sz w:val="24"/>
                <w:lang w:val="ru-RU"/>
              </w:rPr>
              <w:t>Ходьба на лыжах: по лыжне (на расстояние до 500</w:t>
            </w:r>
            <w:r w:rsidRPr="00F3692A">
              <w:rPr>
                <w:spacing w:val="-58"/>
                <w:sz w:val="24"/>
                <w:lang w:val="ru-RU"/>
              </w:rPr>
              <w:t xml:space="preserve"> </w:t>
            </w:r>
            <w:r w:rsidRPr="00F3692A">
              <w:rPr>
                <w:sz w:val="24"/>
                <w:lang w:val="ru-RU"/>
              </w:rPr>
              <w:t>м);</w:t>
            </w:r>
            <w:r w:rsidRPr="00F3692A">
              <w:rPr>
                <w:spacing w:val="1"/>
                <w:sz w:val="24"/>
                <w:lang w:val="ru-RU"/>
              </w:rPr>
              <w:t xml:space="preserve"> </w:t>
            </w:r>
            <w:r w:rsidRPr="00F3692A">
              <w:rPr>
                <w:sz w:val="24"/>
                <w:lang w:val="ru-RU"/>
              </w:rPr>
              <w:t>скользящим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повороты</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месте</w:t>
            </w:r>
            <w:r w:rsidRPr="00F3692A">
              <w:rPr>
                <w:spacing w:val="1"/>
                <w:sz w:val="24"/>
                <w:lang w:val="ru-RU"/>
              </w:rPr>
              <w:t xml:space="preserve"> </w:t>
            </w:r>
            <w:r w:rsidRPr="00F3692A">
              <w:rPr>
                <w:sz w:val="24"/>
                <w:lang w:val="ru-RU"/>
              </w:rPr>
              <w:t>(направо</w:t>
            </w:r>
            <w:r w:rsidRPr="00F3692A">
              <w:rPr>
                <w:spacing w:val="1"/>
                <w:sz w:val="24"/>
                <w:lang w:val="ru-RU"/>
              </w:rPr>
              <w:t xml:space="preserve"> </w:t>
            </w:r>
            <w:r w:rsidRPr="00F3692A">
              <w:rPr>
                <w:sz w:val="24"/>
                <w:lang w:val="ru-RU"/>
              </w:rPr>
              <w:t>и налево) с переступанием; подъем на</w:t>
            </w:r>
            <w:r w:rsidRPr="00F3692A">
              <w:rPr>
                <w:spacing w:val="1"/>
                <w:sz w:val="24"/>
                <w:lang w:val="ru-RU"/>
              </w:rPr>
              <w:t xml:space="preserve"> </w:t>
            </w:r>
            <w:r w:rsidRPr="00F3692A">
              <w:rPr>
                <w:sz w:val="24"/>
                <w:lang w:val="ru-RU"/>
              </w:rPr>
              <w:t>склон</w:t>
            </w:r>
            <w:r w:rsidRPr="00F3692A">
              <w:rPr>
                <w:spacing w:val="-3"/>
                <w:sz w:val="24"/>
                <w:lang w:val="ru-RU"/>
              </w:rPr>
              <w:t xml:space="preserve"> </w:t>
            </w:r>
            <w:r w:rsidRPr="00F3692A">
              <w:rPr>
                <w:sz w:val="24"/>
                <w:lang w:val="ru-RU"/>
              </w:rPr>
              <w:t>прямо</w:t>
            </w:r>
          </w:p>
          <w:p w:rsidR="00964356" w:rsidRPr="00F3692A" w:rsidRDefault="00964356" w:rsidP="00964356">
            <w:pPr>
              <w:pStyle w:val="TableParagraph"/>
              <w:ind w:right="99"/>
              <w:jc w:val="both"/>
              <w:rPr>
                <w:sz w:val="24"/>
                <w:lang w:val="ru-RU"/>
              </w:rPr>
            </w:pPr>
            <w:r w:rsidRPr="00F3692A">
              <w:rPr>
                <w:sz w:val="24"/>
                <w:lang w:val="ru-RU"/>
              </w:rPr>
              <w:t>«ступающим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«полуёлочкой»</w:t>
            </w:r>
            <w:r w:rsidRPr="00F3692A">
              <w:rPr>
                <w:spacing w:val="1"/>
                <w:sz w:val="24"/>
                <w:lang w:val="ru-RU"/>
              </w:rPr>
              <w:t xml:space="preserve"> </w:t>
            </w:r>
            <w:r w:rsidRPr="00F3692A">
              <w:rPr>
                <w:sz w:val="24"/>
                <w:lang w:val="ru-RU"/>
              </w:rPr>
              <w:t>(прямо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наискось),</w:t>
            </w:r>
            <w:r w:rsidRPr="00F3692A">
              <w:rPr>
                <w:spacing w:val="1"/>
                <w:sz w:val="24"/>
                <w:lang w:val="ru-RU"/>
              </w:rPr>
              <w:t xml:space="preserve"> </w:t>
            </w:r>
            <w:r w:rsidRPr="00F3692A">
              <w:rPr>
                <w:sz w:val="24"/>
                <w:lang w:val="ru-RU"/>
              </w:rPr>
              <w:t>соблюдая</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безопасного</w:t>
            </w:r>
            <w:r w:rsidRPr="00F3692A">
              <w:rPr>
                <w:spacing w:val="1"/>
                <w:sz w:val="24"/>
                <w:lang w:val="ru-RU"/>
              </w:rPr>
              <w:t xml:space="preserve"> </w:t>
            </w:r>
            <w:r w:rsidRPr="00F3692A">
              <w:rPr>
                <w:sz w:val="24"/>
                <w:lang w:val="ru-RU"/>
              </w:rPr>
              <w:t>передвижения.</w:t>
            </w:r>
          </w:p>
          <w:p w:rsidR="00964356" w:rsidRPr="00F3692A" w:rsidRDefault="00964356" w:rsidP="00964356">
            <w:pPr>
              <w:pStyle w:val="TableParagraph"/>
              <w:ind w:right="98"/>
              <w:jc w:val="both"/>
              <w:rPr>
                <w:sz w:val="24"/>
                <w:lang w:val="ru-RU"/>
              </w:rPr>
            </w:pPr>
            <w:r w:rsidRPr="00F3692A">
              <w:rPr>
                <w:sz w:val="24"/>
                <w:lang w:val="ru-RU"/>
              </w:rPr>
              <w:t>Катание на двухколесном велосипеде, самокате:</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прямой,</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кругу,</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разворотом,</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разной</w:t>
            </w:r>
            <w:r w:rsidRPr="00F3692A">
              <w:rPr>
                <w:spacing w:val="1"/>
                <w:sz w:val="24"/>
                <w:lang w:val="ru-RU"/>
              </w:rPr>
              <w:t xml:space="preserve"> </w:t>
            </w:r>
            <w:r w:rsidRPr="00F3692A">
              <w:rPr>
                <w:sz w:val="24"/>
                <w:lang w:val="ru-RU"/>
              </w:rPr>
              <w:t>скоростью;</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поворотами</w:t>
            </w:r>
            <w:r w:rsidRPr="00F3692A">
              <w:rPr>
                <w:spacing w:val="1"/>
                <w:sz w:val="24"/>
                <w:lang w:val="ru-RU"/>
              </w:rPr>
              <w:t xml:space="preserve"> </w:t>
            </w:r>
            <w:r w:rsidRPr="00F3692A">
              <w:rPr>
                <w:sz w:val="24"/>
                <w:lang w:val="ru-RU"/>
              </w:rPr>
              <w:t>направо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налево,</w:t>
            </w:r>
            <w:r w:rsidRPr="00F3692A">
              <w:rPr>
                <w:spacing w:val="1"/>
                <w:sz w:val="24"/>
                <w:lang w:val="ru-RU"/>
              </w:rPr>
              <w:t xml:space="preserve"> </w:t>
            </w:r>
            <w:r w:rsidRPr="00F3692A">
              <w:rPr>
                <w:sz w:val="24"/>
                <w:lang w:val="ru-RU"/>
              </w:rPr>
              <w:t>соблюдая</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безопасного передвижения.</w:t>
            </w:r>
          </w:p>
          <w:p w:rsidR="00964356" w:rsidRPr="00F3692A" w:rsidRDefault="00964356" w:rsidP="00964356">
            <w:pPr>
              <w:pStyle w:val="TableParagraph"/>
              <w:ind w:right="98"/>
              <w:jc w:val="both"/>
              <w:rPr>
                <w:sz w:val="24"/>
                <w:lang w:val="ru-RU"/>
              </w:rPr>
            </w:pPr>
            <w:r w:rsidRPr="00F3692A">
              <w:rPr>
                <w:sz w:val="24"/>
                <w:lang w:val="ru-RU"/>
              </w:rPr>
              <w:t>Плавание: с движениями прямыми ногами вверх и</w:t>
            </w:r>
            <w:r w:rsidRPr="00F3692A">
              <w:rPr>
                <w:spacing w:val="-57"/>
                <w:sz w:val="24"/>
                <w:lang w:val="ru-RU"/>
              </w:rPr>
              <w:t xml:space="preserve"> </w:t>
            </w:r>
            <w:r w:rsidRPr="00F3692A">
              <w:rPr>
                <w:sz w:val="24"/>
                <w:lang w:val="ru-RU"/>
              </w:rPr>
              <w:t>вниз, сидя на бортике и лежа в воде, держась за</w:t>
            </w:r>
            <w:r w:rsidRPr="00F3692A">
              <w:rPr>
                <w:spacing w:val="1"/>
                <w:sz w:val="24"/>
                <w:lang w:val="ru-RU"/>
              </w:rPr>
              <w:t xml:space="preserve"> </w:t>
            </w:r>
            <w:r w:rsidRPr="00F3692A">
              <w:rPr>
                <w:sz w:val="24"/>
                <w:lang w:val="ru-RU"/>
              </w:rPr>
              <w:t>опору; ходьба по дну вперед и назад, приседая,</w:t>
            </w:r>
            <w:r w:rsidRPr="00F3692A">
              <w:rPr>
                <w:spacing w:val="1"/>
                <w:sz w:val="24"/>
                <w:lang w:val="ru-RU"/>
              </w:rPr>
              <w:t xml:space="preserve"> </w:t>
            </w:r>
            <w:r w:rsidRPr="00F3692A">
              <w:rPr>
                <w:sz w:val="24"/>
                <w:lang w:val="ru-RU"/>
              </w:rPr>
              <w:t>погружаясь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воду</w:t>
            </w:r>
            <w:r w:rsidRPr="00F3692A">
              <w:rPr>
                <w:spacing w:val="1"/>
                <w:sz w:val="24"/>
                <w:lang w:val="ru-RU"/>
              </w:rPr>
              <w:t xml:space="preserve"> </w:t>
            </w:r>
            <w:r w:rsidRPr="00F3692A">
              <w:rPr>
                <w:sz w:val="24"/>
                <w:lang w:val="ru-RU"/>
              </w:rPr>
              <w:t>до</w:t>
            </w:r>
            <w:r w:rsidRPr="00F3692A">
              <w:rPr>
                <w:spacing w:val="1"/>
                <w:sz w:val="24"/>
                <w:lang w:val="ru-RU"/>
              </w:rPr>
              <w:t xml:space="preserve"> </w:t>
            </w:r>
            <w:r w:rsidRPr="00F3692A">
              <w:rPr>
                <w:sz w:val="24"/>
                <w:lang w:val="ru-RU"/>
              </w:rPr>
              <w:t>подбородка,</w:t>
            </w:r>
            <w:r w:rsidRPr="00F3692A">
              <w:rPr>
                <w:spacing w:val="1"/>
                <w:sz w:val="24"/>
                <w:lang w:val="ru-RU"/>
              </w:rPr>
              <w:t xml:space="preserve"> </w:t>
            </w:r>
            <w:r w:rsidRPr="00F3692A">
              <w:rPr>
                <w:sz w:val="24"/>
                <w:lang w:val="ru-RU"/>
              </w:rPr>
              <w:t>до</w:t>
            </w:r>
            <w:r w:rsidRPr="00F3692A">
              <w:rPr>
                <w:spacing w:val="61"/>
                <w:sz w:val="24"/>
                <w:lang w:val="ru-RU"/>
              </w:rPr>
              <w:t xml:space="preserve"> </w:t>
            </w:r>
            <w:r w:rsidRPr="00F3692A">
              <w:rPr>
                <w:sz w:val="24"/>
                <w:lang w:val="ru-RU"/>
              </w:rPr>
              <w:t>глаз,</w:t>
            </w:r>
            <w:r w:rsidRPr="00F3692A">
              <w:rPr>
                <w:spacing w:val="1"/>
                <w:sz w:val="24"/>
                <w:lang w:val="ru-RU"/>
              </w:rPr>
              <w:t xml:space="preserve"> </w:t>
            </w:r>
            <w:r w:rsidRPr="00F3692A">
              <w:rPr>
                <w:sz w:val="24"/>
                <w:lang w:val="ru-RU"/>
              </w:rPr>
              <w:t>опуская</w:t>
            </w:r>
            <w:r w:rsidRPr="00F3692A">
              <w:rPr>
                <w:spacing w:val="1"/>
                <w:sz w:val="24"/>
                <w:lang w:val="ru-RU"/>
              </w:rPr>
              <w:t xml:space="preserve"> </w:t>
            </w:r>
            <w:r w:rsidRPr="00F3692A">
              <w:rPr>
                <w:sz w:val="24"/>
                <w:lang w:val="ru-RU"/>
              </w:rPr>
              <w:t>лицо</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воду,</w:t>
            </w:r>
            <w:r w:rsidRPr="00F3692A">
              <w:rPr>
                <w:spacing w:val="1"/>
                <w:sz w:val="24"/>
                <w:lang w:val="ru-RU"/>
              </w:rPr>
              <w:t xml:space="preserve"> </w:t>
            </w:r>
            <w:r w:rsidRPr="00F3692A">
              <w:rPr>
                <w:sz w:val="24"/>
                <w:lang w:val="ru-RU"/>
              </w:rPr>
              <w:t>приседание</w:t>
            </w:r>
            <w:r w:rsidRPr="00F3692A">
              <w:rPr>
                <w:spacing w:val="1"/>
                <w:sz w:val="24"/>
                <w:lang w:val="ru-RU"/>
              </w:rPr>
              <w:t xml:space="preserve"> </w:t>
            </w:r>
            <w:r w:rsidRPr="00F3692A">
              <w:rPr>
                <w:sz w:val="24"/>
                <w:lang w:val="ru-RU"/>
              </w:rPr>
              <w:t>под</w:t>
            </w:r>
            <w:r w:rsidRPr="00F3692A">
              <w:rPr>
                <w:spacing w:val="1"/>
                <w:sz w:val="24"/>
                <w:lang w:val="ru-RU"/>
              </w:rPr>
              <w:t xml:space="preserve"> </w:t>
            </w:r>
            <w:r w:rsidRPr="00F3692A">
              <w:rPr>
                <w:sz w:val="24"/>
                <w:lang w:val="ru-RU"/>
              </w:rPr>
              <w:t>водой,</w:t>
            </w:r>
            <w:r w:rsidRPr="00F3692A">
              <w:rPr>
                <w:spacing w:val="1"/>
                <w:sz w:val="24"/>
                <w:lang w:val="ru-RU"/>
              </w:rPr>
              <w:t xml:space="preserve"> </w:t>
            </w:r>
            <w:r w:rsidRPr="00F3692A">
              <w:rPr>
                <w:sz w:val="24"/>
                <w:lang w:val="ru-RU"/>
              </w:rPr>
              <w:t>доставая предметы, идя за предметами по прямой</w:t>
            </w:r>
            <w:r w:rsidRPr="00F3692A">
              <w:rPr>
                <w:spacing w:val="1"/>
                <w:sz w:val="24"/>
                <w:lang w:val="ru-RU"/>
              </w:rPr>
              <w:t xml:space="preserve"> </w:t>
            </w:r>
            <w:r w:rsidRPr="00F3692A">
              <w:rPr>
                <w:sz w:val="24"/>
                <w:lang w:val="ru-RU"/>
              </w:rPr>
              <w:t>в спокойном темпе и на скорость; скольжение на</w:t>
            </w:r>
            <w:r w:rsidRPr="00F3692A">
              <w:rPr>
                <w:spacing w:val="1"/>
                <w:sz w:val="24"/>
                <w:lang w:val="ru-RU"/>
              </w:rPr>
              <w:t xml:space="preserve"> </w:t>
            </w:r>
            <w:r w:rsidRPr="00F3692A">
              <w:rPr>
                <w:sz w:val="24"/>
                <w:lang w:val="ru-RU"/>
              </w:rPr>
              <w:t>груди,</w:t>
            </w:r>
            <w:r w:rsidRPr="00F3692A">
              <w:rPr>
                <w:spacing w:val="2"/>
                <w:sz w:val="24"/>
                <w:lang w:val="ru-RU"/>
              </w:rPr>
              <w:t xml:space="preserve"> </w:t>
            </w:r>
            <w:r w:rsidRPr="00F3692A">
              <w:rPr>
                <w:sz w:val="24"/>
                <w:lang w:val="ru-RU"/>
              </w:rPr>
              <w:t>плавание</w:t>
            </w:r>
            <w:r w:rsidRPr="00F3692A">
              <w:rPr>
                <w:spacing w:val="-5"/>
                <w:sz w:val="24"/>
                <w:lang w:val="ru-RU"/>
              </w:rPr>
              <w:t xml:space="preserve"> </w:t>
            </w:r>
            <w:r w:rsidRPr="00F3692A">
              <w:rPr>
                <w:sz w:val="24"/>
                <w:lang w:val="ru-RU"/>
              </w:rPr>
              <w:t>произвольным</w:t>
            </w:r>
            <w:r w:rsidRPr="00F3692A">
              <w:rPr>
                <w:spacing w:val="2"/>
                <w:sz w:val="24"/>
                <w:lang w:val="ru-RU"/>
              </w:rPr>
              <w:t xml:space="preserve"> </w:t>
            </w:r>
            <w:r w:rsidRPr="00F3692A">
              <w:rPr>
                <w:sz w:val="24"/>
                <w:lang w:val="ru-RU"/>
              </w:rPr>
              <w:t>способом.</w:t>
            </w:r>
          </w:p>
          <w:p w:rsidR="00964356" w:rsidRPr="00F3692A" w:rsidRDefault="00964356" w:rsidP="00964356">
            <w:pPr>
              <w:pStyle w:val="TableParagraph"/>
              <w:ind w:right="96"/>
              <w:jc w:val="both"/>
              <w:rPr>
                <w:sz w:val="24"/>
                <w:lang w:val="ru-RU"/>
              </w:rPr>
            </w:pPr>
            <w:r w:rsidRPr="00F3692A">
              <w:rPr>
                <w:b/>
                <w:sz w:val="24"/>
                <w:lang w:val="ru-RU"/>
              </w:rPr>
              <w:t>Формирование основ здорового образа жизни:</w:t>
            </w:r>
            <w:r w:rsidRPr="00F3692A">
              <w:rPr>
                <w:b/>
                <w:spacing w:val="1"/>
                <w:sz w:val="24"/>
                <w:lang w:val="ru-RU"/>
              </w:rPr>
              <w:t xml:space="preserve"> </w:t>
            </w: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уточнять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расширять</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факторах,</w:t>
            </w:r>
            <w:r w:rsidRPr="00F3692A">
              <w:rPr>
                <w:spacing w:val="1"/>
                <w:sz w:val="24"/>
                <w:lang w:val="ru-RU"/>
              </w:rPr>
              <w:t xml:space="preserve"> </w:t>
            </w:r>
            <w:r w:rsidRPr="00F3692A">
              <w:rPr>
                <w:sz w:val="24"/>
                <w:lang w:val="ru-RU"/>
              </w:rPr>
              <w:t>положительно</w:t>
            </w:r>
            <w:r w:rsidRPr="00F3692A">
              <w:rPr>
                <w:spacing w:val="-57"/>
                <w:sz w:val="24"/>
                <w:lang w:val="ru-RU"/>
              </w:rPr>
              <w:t xml:space="preserve"> </w:t>
            </w:r>
            <w:r w:rsidRPr="00F3692A">
              <w:rPr>
                <w:sz w:val="24"/>
                <w:lang w:val="ru-RU"/>
              </w:rPr>
              <w:t>влияющих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здоровье</w:t>
            </w:r>
            <w:r w:rsidRPr="00F3692A">
              <w:rPr>
                <w:spacing w:val="1"/>
                <w:sz w:val="24"/>
                <w:lang w:val="ru-RU"/>
              </w:rPr>
              <w:t xml:space="preserve"> </w:t>
            </w:r>
            <w:r w:rsidRPr="00F3692A">
              <w:rPr>
                <w:sz w:val="24"/>
                <w:lang w:val="ru-RU"/>
              </w:rPr>
              <w:t>(правильное</w:t>
            </w:r>
            <w:r w:rsidRPr="00F3692A">
              <w:rPr>
                <w:spacing w:val="1"/>
                <w:sz w:val="24"/>
                <w:lang w:val="ru-RU"/>
              </w:rPr>
              <w:t xml:space="preserve"> </w:t>
            </w:r>
            <w:r w:rsidRPr="00F3692A">
              <w:rPr>
                <w:sz w:val="24"/>
                <w:lang w:val="ru-RU"/>
              </w:rPr>
              <w:t>питание,</w:t>
            </w:r>
            <w:r w:rsidRPr="00F3692A">
              <w:rPr>
                <w:spacing w:val="1"/>
                <w:sz w:val="24"/>
                <w:lang w:val="ru-RU"/>
              </w:rPr>
              <w:t xml:space="preserve"> </w:t>
            </w:r>
            <w:r w:rsidRPr="00F3692A">
              <w:rPr>
                <w:sz w:val="24"/>
                <w:lang w:val="ru-RU"/>
              </w:rPr>
              <w:t>выбор</w:t>
            </w:r>
            <w:r w:rsidRPr="00F3692A">
              <w:rPr>
                <w:spacing w:val="1"/>
                <w:sz w:val="24"/>
                <w:lang w:val="ru-RU"/>
              </w:rPr>
              <w:t xml:space="preserve"> </w:t>
            </w:r>
            <w:r w:rsidRPr="00F3692A">
              <w:rPr>
                <w:sz w:val="24"/>
                <w:lang w:val="ru-RU"/>
              </w:rPr>
              <w:t>полезных</w:t>
            </w:r>
            <w:r w:rsidRPr="00F3692A">
              <w:rPr>
                <w:spacing w:val="1"/>
                <w:sz w:val="24"/>
                <w:lang w:val="ru-RU"/>
              </w:rPr>
              <w:t xml:space="preserve"> </w:t>
            </w:r>
            <w:r w:rsidRPr="00F3692A">
              <w:rPr>
                <w:sz w:val="24"/>
                <w:lang w:val="ru-RU"/>
              </w:rPr>
              <w:t>продуктов,</w:t>
            </w:r>
            <w:r w:rsidRPr="00F3692A">
              <w:rPr>
                <w:spacing w:val="1"/>
                <w:sz w:val="24"/>
                <w:lang w:val="ru-RU"/>
              </w:rPr>
              <w:t xml:space="preserve"> </w:t>
            </w:r>
            <w:r w:rsidRPr="00F3692A">
              <w:rPr>
                <w:sz w:val="24"/>
                <w:lang w:val="ru-RU"/>
              </w:rPr>
              <w:t>занятия</w:t>
            </w:r>
            <w:r w:rsidRPr="00F3692A">
              <w:rPr>
                <w:spacing w:val="-57"/>
                <w:sz w:val="24"/>
                <w:lang w:val="ru-RU"/>
              </w:rPr>
              <w:t xml:space="preserve"> </w:t>
            </w:r>
            <w:r w:rsidRPr="00F3692A">
              <w:rPr>
                <w:sz w:val="24"/>
                <w:lang w:val="ru-RU"/>
              </w:rPr>
              <w:t>физкультурой,</w:t>
            </w:r>
            <w:r w:rsidRPr="00F3692A">
              <w:rPr>
                <w:spacing w:val="1"/>
                <w:sz w:val="24"/>
                <w:lang w:val="ru-RU"/>
              </w:rPr>
              <w:t xml:space="preserve"> </w:t>
            </w:r>
            <w:r w:rsidRPr="00F3692A">
              <w:rPr>
                <w:sz w:val="24"/>
                <w:lang w:val="ru-RU"/>
              </w:rPr>
              <w:t>прогулки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свежем</w:t>
            </w:r>
            <w:r w:rsidRPr="00F3692A">
              <w:rPr>
                <w:spacing w:val="1"/>
                <w:sz w:val="24"/>
                <w:lang w:val="ru-RU"/>
              </w:rPr>
              <w:t xml:space="preserve"> </w:t>
            </w:r>
            <w:r w:rsidRPr="00F3692A">
              <w:rPr>
                <w:sz w:val="24"/>
                <w:lang w:val="ru-RU"/>
              </w:rPr>
              <w:t>воздухе).</w:t>
            </w:r>
            <w:r w:rsidRPr="00F3692A">
              <w:rPr>
                <w:spacing w:val="1"/>
                <w:sz w:val="24"/>
                <w:lang w:val="ru-RU"/>
              </w:rPr>
              <w:t xml:space="preserve"> </w:t>
            </w:r>
            <w:r w:rsidRPr="00F3692A">
              <w:rPr>
                <w:sz w:val="24"/>
                <w:lang w:val="ru-RU"/>
              </w:rPr>
              <w:t>Формировать</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видах</w:t>
            </w:r>
            <w:r w:rsidRPr="00F3692A">
              <w:rPr>
                <w:spacing w:val="1"/>
                <w:sz w:val="24"/>
                <w:lang w:val="ru-RU"/>
              </w:rPr>
              <w:t xml:space="preserve"> </w:t>
            </w:r>
            <w:r w:rsidRPr="00F3692A">
              <w:rPr>
                <w:sz w:val="24"/>
                <w:lang w:val="ru-RU"/>
              </w:rPr>
              <w:t>спорта</w:t>
            </w:r>
            <w:r w:rsidRPr="00F3692A">
              <w:rPr>
                <w:spacing w:val="1"/>
                <w:sz w:val="24"/>
                <w:lang w:val="ru-RU"/>
              </w:rPr>
              <w:t xml:space="preserve"> </w:t>
            </w:r>
            <w:r w:rsidRPr="00F3692A">
              <w:rPr>
                <w:sz w:val="24"/>
                <w:lang w:val="ru-RU"/>
              </w:rPr>
              <w:t>(футбол,</w:t>
            </w:r>
            <w:r w:rsidRPr="00F3692A">
              <w:rPr>
                <w:spacing w:val="1"/>
                <w:sz w:val="24"/>
                <w:lang w:val="ru-RU"/>
              </w:rPr>
              <w:t xml:space="preserve"> </w:t>
            </w:r>
            <w:r w:rsidRPr="00F3692A">
              <w:rPr>
                <w:sz w:val="24"/>
                <w:lang w:val="ru-RU"/>
              </w:rPr>
              <w:t>хоккей,</w:t>
            </w:r>
            <w:r w:rsidRPr="00F3692A">
              <w:rPr>
                <w:spacing w:val="1"/>
                <w:sz w:val="24"/>
                <w:lang w:val="ru-RU"/>
              </w:rPr>
              <w:t xml:space="preserve"> </w:t>
            </w:r>
            <w:r w:rsidRPr="00F3692A">
              <w:rPr>
                <w:sz w:val="24"/>
                <w:lang w:val="ru-RU"/>
              </w:rPr>
              <w:t>баскетбол,</w:t>
            </w:r>
            <w:r w:rsidRPr="00F3692A">
              <w:rPr>
                <w:spacing w:val="1"/>
                <w:sz w:val="24"/>
                <w:lang w:val="ru-RU"/>
              </w:rPr>
              <w:t xml:space="preserve"> </w:t>
            </w:r>
            <w:r w:rsidRPr="00F3692A">
              <w:rPr>
                <w:sz w:val="24"/>
                <w:lang w:val="ru-RU"/>
              </w:rPr>
              <w:t>бадминтон,</w:t>
            </w:r>
            <w:r w:rsidRPr="00F3692A">
              <w:rPr>
                <w:spacing w:val="1"/>
                <w:sz w:val="24"/>
                <w:lang w:val="ru-RU"/>
              </w:rPr>
              <w:t xml:space="preserve"> </w:t>
            </w:r>
            <w:r w:rsidRPr="00F3692A">
              <w:rPr>
                <w:sz w:val="24"/>
                <w:lang w:val="ru-RU"/>
              </w:rPr>
              <w:t>плавание,</w:t>
            </w:r>
            <w:r w:rsidRPr="00F3692A">
              <w:rPr>
                <w:spacing w:val="1"/>
                <w:sz w:val="24"/>
                <w:lang w:val="ru-RU"/>
              </w:rPr>
              <w:t xml:space="preserve"> </w:t>
            </w:r>
            <w:r w:rsidRPr="00F3692A">
              <w:rPr>
                <w:sz w:val="24"/>
                <w:lang w:val="ru-RU"/>
              </w:rPr>
              <w:t>фигурное</w:t>
            </w:r>
            <w:r w:rsidRPr="00F3692A">
              <w:rPr>
                <w:spacing w:val="1"/>
                <w:sz w:val="24"/>
                <w:lang w:val="ru-RU"/>
              </w:rPr>
              <w:t xml:space="preserve"> </w:t>
            </w:r>
            <w:r w:rsidRPr="00F3692A">
              <w:rPr>
                <w:sz w:val="24"/>
                <w:lang w:val="ru-RU"/>
              </w:rPr>
              <w:t>катание,</w:t>
            </w:r>
            <w:r w:rsidRPr="00F3692A">
              <w:rPr>
                <w:spacing w:val="1"/>
                <w:sz w:val="24"/>
                <w:lang w:val="ru-RU"/>
              </w:rPr>
              <w:t xml:space="preserve"> </w:t>
            </w:r>
            <w:r w:rsidRPr="00F3692A">
              <w:rPr>
                <w:sz w:val="24"/>
                <w:lang w:val="ru-RU"/>
              </w:rPr>
              <w:t>художественная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спортивная гимнастика,</w:t>
            </w:r>
            <w:r w:rsidRPr="00F3692A">
              <w:rPr>
                <w:spacing w:val="1"/>
                <w:sz w:val="24"/>
                <w:lang w:val="ru-RU"/>
              </w:rPr>
              <w:t xml:space="preserve"> </w:t>
            </w:r>
            <w:r w:rsidRPr="00F3692A">
              <w:rPr>
                <w:sz w:val="24"/>
                <w:lang w:val="ru-RU"/>
              </w:rPr>
              <w:t>лыжный спорт и</w:t>
            </w:r>
            <w:r w:rsidRPr="00F3692A">
              <w:rPr>
                <w:spacing w:val="60"/>
                <w:sz w:val="24"/>
                <w:lang w:val="ru-RU"/>
              </w:rPr>
              <w:t xml:space="preserve"> </w:t>
            </w:r>
            <w:r w:rsidRPr="00F3692A">
              <w:rPr>
                <w:sz w:val="24"/>
                <w:lang w:val="ru-RU"/>
              </w:rPr>
              <w:t>другие)</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выдающихся</w:t>
            </w:r>
            <w:r w:rsidRPr="00F3692A">
              <w:rPr>
                <w:spacing w:val="1"/>
                <w:sz w:val="24"/>
                <w:lang w:val="ru-RU"/>
              </w:rPr>
              <w:t xml:space="preserve"> </w:t>
            </w:r>
            <w:r w:rsidRPr="00F3692A">
              <w:rPr>
                <w:sz w:val="24"/>
                <w:lang w:val="ru-RU"/>
              </w:rPr>
              <w:t>достижениях</w:t>
            </w:r>
            <w:r w:rsidRPr="00F3692A">
              <w:rPr>
                <w:spacing w:val="1"/>
                <w:sz w:val="24"/>
                <w:lang w:val="ru-RU"/>
              </w:rPr>
              <w:t xml:space="preserve"> </w:t>
            </w:r>
            <w:r w:rsidRPr="00F3692A">
              <w:rPr>
                <w:sz w:val="24"/>
                <w:lang w:val="ru-RU"/>
              </w:rPr>
              <w:t>российских</w:t>
            </w:r>
            <w:r w:rsidRPr="00F3692A">
              <w:rPr>
                <w:spacing w:val="1"/>
                <w:sz w:val="24"/>
                <w:lang w:val="ru-RU"/>
              </w:rPr>
              <w:t xml:space="preserve"> </w:t>
            </w:r>
            <w:r w:rsidRPr="00F3692A">
              <w:rPr>
                <w:sz w:val="24"/>
                <w:lang w:val="ru-RU"/>
              </w:rPr>
              <w:t>спортсменов,</w:t>
            </w:r>
            <w:r w:rsidRPr="00F3692A">
              <w:rPr>
                <w:spacing w:val="1"/>
                <w:sz w:val="24"/>
                <w:lang w:val="ru-RU"/>
              </w:rPr>
              <w:t xml:space="preserve"> </w:t>
            </w:r>
            <w:r w:rsidRPr="00F3692A">
              <w:rPr>
                <w:sz w:val="24"/>
                <w:lang w:val="ru-RU"/>
              </w:rPr>
              <w:t>роли</w:t>
            </w:r>
            <w:r w:rsidRPr="00F3692A">
              <w:rPr>
                <w:spacing w:val="1"/>
                <w:sz w:val="24"/>
                <w:lang w:val="ru-RU"/>
              </w:rPr>
              <w:t xml:space="preserve"> </w:t>
            </w:r>
            <w:r w:rsidRPr="00F3692A">
              <w:rPr>
                <w:sz w:val="24"/>
                <w:lang w:val="ru-RU"/>
              </w:rPr>
              <w:t>физкультуры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спорта</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здоровья.</w:t>
            </w:r>
            <w:r w:rsidRPr="00F3692A">
              <w:rPr>
                <w:spacing w:val="1"/>
                <w:sz w:val="24"/>
                <w:lang w:val="ru-RU"/>
              </w:rPr>
              <w:t xml:space="preserve"> </w:t>
            </w:r>
            <w:r w:rsidRPr="00F3692A">
              <w:rPr>
                <w:sz w:val="24"/>
                <w:lang w:val="ru-RU"/>
              </w:rPr>
              <w:t>Уточняет</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расширяет</w:t>
            </w:r>
            <w:r w:rsidRPr="00F3692A">
              <w:rPr>
                <w:spacing w:val="1"/>
                <w:sz w:val="24"/>
                <w:lang w:val="ru-RU"/>
              </w:rPr>
              <w:t xml:space="preserve"> </w:t>
            </w:r>
            <w:r w:rsidRPr="00F3692A">
              <w:rPr>
                <w:sz w:val="24"/>
                <w:lang w:val="ru-RU"/>
              </w:rPr>
              <w:t>представления о правилах безопасного поведения</w:t>
            </w:r>
            <w:r w:rsidRPr="00F3692A">
              <w:rPr>
                <w:spacing w:val="1"/>
                <w:sz w:val="24"/>
                <w:lang w:val="ru-RU"/>
              </w:rPr>
              <w:t xml:space="preserve"> </w:t>
            </w:r>
            <w:r w:rsidRPr="00F3692A">
              <w:rPr>
                <w:sz w:val="24"/>
                <w:lang w:val="ru-RU"/>
              </w:rPr>
              <w:t>в двигательной деятельности (при активном беге,</w:t>
            </w:r>
            <w:r w:rsidRPr="00F3692A">
              <w:rPr>
                <w:spacing w:val="1"/>
                <w:sz w:val="24"/>
                <w:lang w:val="ru-RU"/>
              </w:rPr>
              <w:t xml:space="preserve"> </w:t>
            </w:r>
            <w:r w:rsidRPr="00F3692A">
              <w:rPr>
                <w:sz w:val="24"/>
                <w:lang w:val="ru-RU"/>
              </w:rPr>
              <w:t>прыжках, взаимодействии с партнером, в играх и</w:t>
            </w:r>
            <w:r w:rsidRPr="00F3692A">
              <w:rPr>
                <w:spacing w:val="1"/>
                <w:sz w:val="24"/>
                <w:lang w:val="ru-RU"/>
              </w:rPr>
              <w:t xml:space="preserve"> </w:t>
            </w:r>
            <w:r w:rsidRPr="00F3692A">
              <w:rPr>
                <w:sz w:val="24"/>
                <w:lang w:val="ru-RU"/>
              </w:rPr>
              <w:t>упражнениях</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мячом,</w:t>
            </w:r>
            <w:r w:rsidRPr="00F3692A">
              <w:rPr>
                <w:spacing w:val="1"/>
                <w:sz w:val="24"/>
                <w:lang w:val="ru-RU"/>
              </w:rPr>
              <w:t xml:space="preserve"> </w:t>
            </w:r>
            <w:r w:rsidRPr="00F3692A">
              <w:rPr>
                <w:sz w:val="24"/>
                <w:lang w:val="ru-RU"/>
              </w:rPr>
              <w:t>гимнастической</w:t>
            </w:r>
            <w:r w:rsidRPr="00F3692A">
              <w:rPr>
                <w:spacing w:val="1"/>
                <w:sz w:val="24"/>
                <w:lang w:val="ru-RU"/>
              </w:rPr>
              <w:t xml:space="preserve"> </w:t>
            </w:r>
            <w:r w:rsidRPr="00F3692A">
              <w:rPr>
                <w:sz w:val="24"/>
                <w:lang w:val="ru-RU"/>
              </w:rPr>
              <w:t>палкой,</w:t>
            </w:r>
            <w:r w:rsidRPr="00F3692A">
              <w:rPr>
                <w:spacing w:val="1"/>
                <w:sz w:val="24"/>
                <w:lang w:val="ru-RU"/>
              </w:rPr>
              <w:t xml:space="preserve"> </w:t>
            </w:r>
            <w:r w:rsidRPr="00F3692A">
              <w:rPr>
                <w:sz w:val="24"/>
                <w:lang w:val="ru-RU"/>
              </w:rPr>
              <w:t>скакалкой,</w:t>
            </w:r>
            <w:r w:rsidRPr="00F3692A">
              <w:rPr>
                <w:spacing w:val="1"/>
                <w:sz w:val="24"/>
                <w:lang w:val="ru-RU"/>
              </w:rPr>
              <w:t xml:space="preserve"> </w:t>
            </w:r>
            <w:r w:rsidRPr="00F3692A">
              <w:rPr>
                <w:sz w:val="24"/>
                <w:lang w:val="ru-RU"/>
              </w:rPr>
              <w:t>обручем,</w:t>
            </w:r>
            <w:r w:rsidRPr="00F3692A">
              <w:rPr>
                <w:spacing w:val="1"/>
                <w:sz w:val="24"/>
                <w:lang w:val="ru-RU"/>
              </w:rPr>
              <w:t xml:space="preserve"> </w:t>
            </w:r>
            <w:r w:rsidRPr="00F3692A">
              <w:rPr>
                <w:sz w:val="24"/>
                <w:lang w:val="ru-RU"/>
              </w:rPr>
              <w:t>предметами,</w:t>
            </w:r>
            <w:r w:rsidRPr="00F3692A">
              <w:rPr>
                <w:spacing w:val="1"/>
                <w:sz w:val="24"/>
                <w:lang w:val="ru-RU"/>
              </w:rPr>
              <w:t xml:space="preserve"> </w:t>
            </w:r>
            <w:r w:rsidRPr="00F3692A">
              <w:rPr>
                <w:sz w:val="24"/>
                <w:lang w:val="ru-RU"/>
              </w:rPr>
              <w:t>пользовании</w:t>
            </w:r>
            <w:r w:rsidRPr="00F3692A">
              <w:rPr>
                <w:spacing w:val="-57"/>
                <w:sz w:val="24"/>
                <w:lang w:val="ru-RU"/>
              </w:rPr>
              <w:t xml:space="preserve"> </w:t>
            </w:r>
            <w:r w:rsidRPr="00F3692A">
              <w:rPr>
                <w:sz w:val="24"/>
                <w:lang w:val="ru-RU"/>
              </w:rPr>
              <w:t>спортивны</w:t>
            </w:r>
            <w:r w:rsidRPr="00F3692A">
              <w:rPr>
                <w:spacing w:val="37"/>
                <w:sz w:val="24"/>
                <w:lang w:val="ru-RU"/>
              </w:rPr>
              <w:t xml:space="preserve"> </w:t>
            </w:r>
            <w:r w:rsidRPr="00F3692A">
              <w:rPr>
                <w:sz w:val="24"/>
                <w:lang w:val="ru-RU"/>
              </w:rPr>
              <w:t>инвентарем</w:t>
            </w:r>
            <w:r w:rsidRPr="00F3692A">
              <w:rPr>
                <w:spacing w:val="37"/>
                <w:sz w:val="24"/>
                <w:lang w:val="ru-RU"/>
              </w:rPr>
              <w:t xml:space="preserve"> </w:t>
            </w:r>
            <w:r w:rsidRPr="00F3692A">
              <w:rPr>
                <w:sz w:val="24"/>
                <w:lang w:val="ru-RU"/>
              </w:rPr>
              <w:t>и</w:t>
            </w:r>
            <w:r w:rsidRPr="00F3692A">
              <w:rPr>
                <w:spacing w:val="32"/>
                <w:sz w:val="24"/>
                <w:lang w:val="ru-RU"/>
              </w:rPr>
              <w:t xml:space="preserve"> </w:t>
            </w:r>
            <w:r w:rsidRPr="00F3692A">
              <w:rPr>
                <w:sz w:val="24"/>
                <w:lang w:val="ru-RU"/>
              </w:rPr>
              <w:t>оборудованием)</w:t>
            </w:r>
            <w:r w:rsidRPr="00F3692A">
              <w:rPr>
                <w:spacing w:val="37"/>
                <w:sz w:val="24"/>
                <w:lang w:val="ru-RU"/>
              </w:rPr>
              <w:t xml:space="preserve"> </w:t>
            </w:r>
            <w:r w:rsidRPr="00F3692A">
              <w:rPr>
                <w:sz w:val="24"/>
                <w:lang w:val="ru-RU"/>
              </w:rPr>
              <w:t>и</w:t>
            </w:r>
            <w:r w:rsidRPr="00F3692A">
              <w:rPr>
                <w:spacing w:val="37"/>
                <w:sz w:val="24"/>
                <w:lang w:val="ru-RU"/>
              </w:rPr>
              <w:t xml:space="preserve"> </w:t>
            </w:r>
            <w:r w:rsidRPr="00F3692A">
              <w:rPr>
                <w:sz w:val="24"/>
                <w:lang w:val="ru-RU"/>
              </w:rPr>
              <w:t>учит</w:t>
            </w:r>
          </w:p>
          <w:p w:rsidR="00964356" w:rsidRPr="00964356" w:rsidRDefault="00964356" w:rsidP="00964356">
            <w:pPr>
              <w:pStyle w:val="TableParagraph"/>
              <w:spacing w:line="262" w:lineRule="exact"/>
              <w:jc w:val="both"/>
              <w:rPr>
                <w:b/>
                <w:sz w:val="24"/>
                <w:lang w:val="ru-RU"/>
              </w:rPr>
            </w:pPr>
            <w:r w:rsidRPr="00F3692A">
              <w:rPr>
                <w:sz w:val="24"/>
                <w:lang w:val="ru-RU"/>
              </w:rPr>
              <w:t xml:space="preserve">их  </w:t>
            </w:r>
            <w:r w:rsidRPr="00F3692A">
              <w:rPr>
                <w:spacing w:val="37"/>
                <w:sz w:val="24"/>
                <w:lang w:val="ru-RU"/>
              </w:rPr>
              <w:t xml:space="preserve"> </w:t>
            </w:r>
            <w:r w:rsidRPr="00F3692A">
              <w:rPr>
                <w:sz w:val="24"/>
                <w:lang w:val="ru-RU"/>
              </w:rPr>
              <w:t xml:space="preserve">соблюдать  </w:t>
            </w:r>
            <w:r w:rsidRPr="00F3692A">
              <w:rPr>
                <w:spacing w:val="43"/>
                <w:sz w:val="24"/>
                <w:lang w:val="ru-RU"/>
              </w:rPr>
              <w:t xml:space="preserve"> </w:t>
            </w:r>
            <w:r w:rsidRPr="00F3692A">
              <w:rPr>
                <w:sz w:val="24"/>
                <w:lang w:val="ru-RU"/>
              </w:rPr>
              <w:t xml:space="preserve">в  </w:t>
            </w:r>
            <w:r w:rsidRPr="00F3692A">
              <w:rPr>
                <w:spacing w:val="43"/>
                <w:sz w:val="24"/>
                <w:lang w:val="ru-RU"/>
              </w:rPr>
              <w:t xml:space="preserve"> </w:t>
            </w:r>
            <w:r w:rsidRPr="00F3692A">
              <w:rPr>
                <w:sz w:val="24"/>
                <w:lang w:val="ru-RU"/>
              </w:rPr>
              <w:t xml:space="preserve">ходе  </w:t>
            </w:r>
            <w:r w:rsidRPr="00F3692A">
              <w:rPr>
                <w:spacing w:val="41"/>
                <w:sz w:val="24"/>
                <w:lang w:val="ru-RU"/>
              </w:rPr>
              <w:t xml:space="preserve"> </w:t>
            </w:r>
            <w:r w:rsidRPr="00F3692A">
              <w:rPr>
                <w:sz w:val="24"/>
                <w:lang w:val="ru-RU"/>
              </w:rPr>
              <w:t xml:space="preserve">туристских  </w:t>
            </w:r>
            <w:r w:rsidRPr="00F3692A">
              <w:rPr>
                <w:spacing w:val="38"/>
                <w:sz w:val="24"/>
                <w:lang w:val="ru-RU"/>
              </w:rPr>
              <w:t xml:space="preserve"> </w:t>
            </w:r>
            <w:r w:rsidRPr="00F3692A">
              <w:rPr>
                <w:sz w:val="24"/>
                <w:lang w:val="ru-RU"/>
              </w:rPr>
              <w:t>прогулок.</w:t>
            </w:r>
          </w:p>
        </w:tc>
      </w:tr>
    </w:tbl>
    <w:p w:rsidR="008350A1" w:rsidRDefault="008350A1" w:rsidP="008350A1">
      <w:pPr>
        <w:spacing w:line="262" w:lineRule="exact"/>
        <w:jc w:val="both"/>
        <w:rPr>
          <w:sz w:val="24"/>
        </w:rPr>
        <w:sectPr w:rsidR="008350A1" w:rsidSect="00964356">
          <w:pgSz w:w="16840" w:h="11910" w:orient="landscape"/>
          <w:pgMar w:top="340" w:right="1240" w:bottom="880" w:left="1120" w:header="0" w:footer="976" w:gutter="0"/>
          <w:cols w:space="720"/>
          <w:docGrid w:linePitch="299"/>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7938"/>
      </w:tblGrid>
      <w:tr w:rsidR="008350A1" w:rsidTr="00964356">
        <w:trPr>
          <w:trHeight w:val="14125"/>
        </w:trPr>
        <w:tc>
          <w:tcPr>
            <w:tcW w:w="5812" w:type="dxa"/>
          </w:tcPr>
          <w:p w:rsidR="008350A1" w:rsidRPr="00F3692A" w:rsidRDefault="008350A1" w:rsidP="00EC693B">
            <w:pPr>
              <w:pStyle w:val="TableParagraph"/>
              <w:ind w:left="0"/>
              <w:rPr>
                <w:sz w:val="24"/>
                <w:lang w:val="ru-RU"/>
              </w:rPr>
            </w:pPr>
          </w:p>
        </w:tc>
        <w:tc>
          <w:tcPr>
            <w:tcW w:w="7938" w:type="dxa"/>
          </w:tcPr>
          <w:p w:rsidR="008350A1" w:rsidRPr="00F3692A" w:rsidRDefault="008350A1" w:rsidP="00EC693B">
            <w:pPr>
              <w:pStyle w:val="TableParagraph"/>
              <w:ind w:right="99"/>
              <w:jc w:val="both"/>
              <w:rPr>
                <w:sz w:val="24"/>
                <w:lang w:val="ru-RU"/>
              </w:rPr>
            </w:pPr>
            <w:r w:rsidRPr="00F3692A">
              <w:rPr>
                <w:sz w:val="24"/>
                <w:lang w:val="ru-RU"/>
              </w:rPr>
              <w:t>Продолжает воспитывать заботливое отношение к</w:t>
            </w:r>
            <w:r w:rsidRPr="00F3692A">
              <w:rPr>
                <w:spacing w:val="-57"/>
                <w:sz w:val="24"/>
                <w:lang w:val="ru-RU"/>
              </w:rPr>
              <w:t xml:space="preserve"> </w:t>
            </w:r>
            <w:r w:rsidRPr="00F3692A">
              <w:rPr>
                <w:sz w:val="24"/>
                <w:lang w:val="ru-RU"/>
              </w:rPr>
              <w:t>здоровью</w:t>
            </w:r>
            <w:r w:rsidRPr="00F3692A">
              <w:rPr>
                <w:spacing w:val="1"/>
                <w:sz w:val="24"/>
                <w:lang w:val="ru-RU"/>
              </w:rPr>
              <w:t xml:space="preserve"> </w:t>
            </w:r>
            <w:r w:rsidRPr="00F3692A">
              <w:rPr>
                <w:sz w:val="24"/>
                <w:lang w:val="ru-RU"/>
              </w:rPr>
              <w:t>своему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окружающих</w:t>
            </w:r>
            <w:r w:rsidRPr="00F3692A">
              <w:rPr>
                <w:spacing w:val="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чистоту и правила гигиены, правильно питаться,</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профилактические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для</w:t>
            </w:r>
            <w:r w:rsidRPr="00F3692A">
              <w:rPr>
                <w:spacing w:val="-57"/>
                <w:sz w:val="24"/>
                <w:lang w:val="ru-RU"/>
              </w:rPr>
              <w:t xml:space="preserve"> </w:t>
            </w:r>
            <w:r w:rsidRPr="00F3692A">
              <w:rPr>
                <w:sz w:val="24"/>
                <w:lang w:val="ru-RU"/>
              </w:rPr>
              <w:t>сохранения</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здоровья).</w:t>
            </w:r>
          </w:p>
          <w:p w:rsidR="008350A1" w:rsidRPr="00F3692A" w:rsidRDefault="008350A1" w:rsidP="00EC693B">
            <w:pPr>
              <w:pStyle w:val="TableParagraph"/>
              <w:spacing w:line="272" w:lineRule="exact"/>
              <w:jc w:val="both"/>
              <w:rPr>
                <w:b/>
                <w:sz w:val="24"/>
                <w:lang w:val="ru-RU"/>
              </w:rPr>
            </w:pPr>
            <w:r w:rsidRPr="00F3692A">
              <w:rPr>
                <w:b/>
                <w:sz w:val="24"/>
                <w:lang w:val="ru-RU"/>
              </w:rPr>
              <w:t>Активный</w:t>
            </w:r>
            <w:r w:rsidRPr="00F3692A">
              <w:rPr>
                <w:b/>
                <w:spacing w:val="-5"/>
                <w:sz w:val="24"/>
                <w:lang w:val="ru-RU"/>
              </w:rPr>
              <w:t xml:space="preserve"> </w:t>
            </w:r>
            <w:r w:rsidRPr="00F3692A">
              <w:rPr>
                <w:b/>
                <w:sz w:val="24"/>
                <w:lang w:val="ru-RU"/>
              </w:rPr>
              <w:t>отдых.</w:t>
            </w:r>
          </w:p>
          <w:p w:rsidR="008350A1" w:rsidRPr="00F3692A" w:rsidRDefault="008350A1" w:rsidP="00EC693B">
            <w:pPr>
              <w:pStyle w:val="TableParagraph"/>
              <w:ind w:right="97"/>
              <w:jc w:val="both"/>
              <w:rPr>
                <w:sz w:val="24"/>
                <w:lang w:val="ru-RU"/>
              </w:rPr>
            </w:pPr>
            <w:r w:rsidRPr="00F3692A">
              <w:rPr>
                <w:sz w:val="24"/>
                <w:lang w:val="ru-RU"/>
              </w:rPr>
              <w:t>Физкультурные</w:t>
            </w:r>
            <w:r w:rsidRPr="00F3692A">
              <w:rPr>
                <w:spacing w:val="1"/>
                <w:sz w:val="24"/>
                <w:lang w:val="ru-RU"/>
              </w:rPr>
              <w:t xml:space="preserve"> </w:t>
            </w:r>
            <w:r w:rsidRPr="00F3692A">
              <w:rPr>
                <w:sz w:val="24"/>
                <w:lang w:val="ru-RU"/>
              </w:rPr>
              <w:t>праздники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досуги:</w:t>
            </w:r>
            <w:r w:rsidRPr="00F3692A">
              <w:rPr>
                <w:spacing w:val="1"/>
                <w:sz w:val="24"/>
                <w:lang w:val="ru-RU"/>
              </w:rPr>
              <w:t xml:space="preserve"> </w:t>
            </w:r>
            <w:r w:rsidRPr="00F3692A">
              <w:rPr>
                <w:sz w:val="24"/>
                <w:lang w:val="ru-RU"/>
              </w:rPr>
              <w:t>педагоги</w:t>
            </w:r>
            <w:r w:rsidRPr="00F3692A">
              <w:rPr>
                <w:spacing w:val="1"/>
                <w:sz w:val="24"/>
                <w:lang w:val="ru-RU"/>
              </w:rPr>
              <w:t xml:space="preserve"> </w:t>
            </w:r>
            <w:r w:rsidRPr="00F3692A">
              <w:rPr>
                <w:sz w:val="24"/>
                <w:lang w:val="ru-RU"/>
              </w:rPr>
              <w:t>организуют</w:t>
            </w:r>
            <w:r w:rsidRPr="00F3692A">
              <w:rPr>
                <w:spacing w:val="1"/>
                <w:sz w:val="24"/>
                <w:lang w:val="ru-RU"/>
              </w:rPr>
              <w:t xml:space="preserve"> </w:t>
            </w:r>
            <w:r w:rsidRPr="00F3692A">
              <w:rPr>
                <w:sz w:val="24"/>
                <w:lang w:val="ru-RU"/>
              </w:rPr>
              <w:t>праздники</w:t>
            </w:r>
            <w:r w:rsidRPr="00F3692A">
              <w:rPr>
                <w:spacing w:val="1"/>
                <w:sz w:val="24"/>
                <w:lang w:val="ru-RU"/>
              </w:rPr>
              <w:t xml:space="preserve"> </w:t>
            </w:r>
            <w:r w:rsidRPr="00F3692A">
              <w:rPr>
                <w:sz w:val="24"/>
                <w:lang w:val="ru-RU"/>
              </w:rPr>
              <w:t>(2</w:t>
            </w:r>
            <w:r w:rsidRPr="00F3692A">
              <w:rPr>
                <w:spacing w:val="1"/>
                <w:sz w:val="24"/>
                <w:lang w:val="ru-RU"/>
              </w:rPr>
              <w:t xml:space="preserve"> </w:t>
            </w:r>
            <w:r w:rsidRPr="00F3692A">
              <w:rPr>
                <w:sz w:val="24"/>
                <w:lang w:val="ru-RU"/>
              </w:rPr>
              <w:t>раза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год,</w:t>
            </w:r>
            <w:r w:rsidRPr="00F3692A">
              <w:rPr>
                <w:spacing w:val="1"/>
                <w:sz w:val="24"/>
                <w:lang w:val="ru-RU"/>
              </w:rPr>
              <w:t xml:space="preserve"> </w:t>
            </w:r>
            <w:r w:rsidRPr="00F3692A">
              <w:rPr>
                <w:sz w:val="24"/>
                <w:lang w:val="ru-RU"/>
              </w:rPr>
              <w:t>продолжительностью</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более</w:t>
            </w:r>
            <w:r w:rsidRPr="00F3692A">
              <w:rPr>
                <w:spacing w:val="1"/>
                <w:sz w:val="24"/>
                <w:lang w:val="ru-RU"/>
              </w:rPr>
              <w:t xml:space="preserve"> </w:t>
            </w:r>
            <w:r w:rsidRPr="00F3692A">
              <w:rPr>
                <w:sz w:val="24"/>
                <w:lang w:val="ru-RU"/>
              </w:rPr>
              <w:t>1,5</w:t>
            </w:r>
            <w:r w:rsidRPr="00F3692A">
              <w:rPr>
                <w:spacing w:val="1"/>
                <w:sz w:val="24"/>
                <w:lang w:val="ru-RU"/>
              </w:rPr>
              <w:t xml:space="preserve"> </w:t>
            </w:r>
            <w:r w:rsidRPr="00F3692A">
              <w:rPr>
                <w:sz w:val="24"/>
                <w:lang w:val="ru-RU"/>
              </w:rPr>
              <w:t>часов).</w:t>
            </w:r>
            <w:r w:rsidRPr="00F3692A">
              <w:rPr>
                <w:spacing w:val="1"/>
                <w:sz w:val="24"/>
                <w:lang w:val="ru-RU"/>
              </w:rPr>
              <w:t xml:space="preserve"> </w:t>
            </w:r>
            <w:r w:rsidRPr="00F3692A">
              <w:rPr>
                <w:sz w:val="24"/>
                <w:lang w:val="ru-RU"/>
              </w:rPr>
              <w:t>Содержание</w:t>
            </w:r>
            <w:r w:rsidRPr="00F3692A">
              <w:rPr>
                <w:spacing w:val="1"/>
                <w:sz w:val="24"/>
                <w:lang w:val="ru-RU"/>
              </w:rPr>
              <w:t xml:space="preserve"> </w:t>
            </w:r>
            <w:r w:rsidRPr="00F3692A">
              <w:rPr>
                <w:sz w:val="24"/>
                <w:lang w:val="ru-RU"/>
              </w:rPr>
              <w:t>праздников</w:t>
            </w:r>
            <w:r w:rsidRPr="00F3692A">
              <w:rPr>
                <w:spacing w:val="1"/>
                <w:sz w:val="24"/>
                <w:lang w:val="ru-RU"/>
              </w:rPr>
              <w:t xml:space="preserve"> </w:t>
            </w:r>
            <w:r w:rsidRPr="00F3692A">
              <w:rPr>
                <w:sz w:val="24"/>
                <w:lang w:val="ru-RU"/>
              </w:rPr>
              <w:t>составляют</w:t>
            </w:r>
            <w:r w:rsidRPr="00F3692A">
              <w:rPr>
                <w:spacing w:val="1"/>
                <w:sz w:val="24"/>
                <w:lang w:val="ru-RU"/>
              </w:rPr>
              <w:t xml:space="preserve"> </w:t>
            </w:r>
            <w:r w:rsidRPr="00F3692A">
              <w:rPr>
                <w:sz w:val="24"/>
                <w:lang w:val="ru-RU"/>
              </w:rPr>
              <w:t>ранее</w:t>
            </w:r>
            <w:r w:rsidRPr="00F3692A">
              <w:rPr>
                <w:spacing w:val="1"/>
                <w:sz w:val="24"/>
                <w:lang w:val="ru-RU"/>
              </w:rPr>
              <w:t xml:space="preserve"> </w:t>
            </w:r>
            <w:r w:rsidRPr="00F3692A">
              <w:rPr>
                <w:sz w:val="24"/>
                <w:lang w:val="ru-RU"/>
              </w:rPr>
              <w:t>освоенные движения, в том числе, спортивные и</w:t>
            </w:r>
            <w:r w:rsidRPr="00F3692A">
              <w:rPr>
                <w:spacing w:val="1"/>
                <w:sz w:val="24"/>
                <w:lang w:val="ru-RU"/>
              </w:rPr>
              <w:t xml:space="preserve"> </w:t>
            </w:r>
            <w:r w:rsidRPr="00F3692A">
              <w:rPr>
                <w:sz w:val="24"/>
                <w:lang w:val="ru-RU"/>
              </w:rPr>
              <w:t>гимнастические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подвижные</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спортивные игры.</w:t>
            </w:r>
          </w:p>
          <w:p w:rsidR="008350A1" w:rsidRPr="00F3692A" w:rsidRDefault="008350A1" w:rsidP="00EC693B">
            <w:pPr>
              <w:pStyle w:val="TableParagraph"/>
              <w:ind w:right="94"/>
              <w:jc w:val="both"/>
              <w:rPr>
                <w:sz w:val="24"/>
                <w:lang w:val="ru-RU"/>
              </w:rPr>
            </w:pPr>
            <w:r w:rsidRPr="00F3692A">
              <w:rPr>
                <w:sz w:val="24"/>
                <w:lang w:val="ru-RU"/>
              </w:rPr>
              <w:t>Досуг</w:t>
            </w:r>
            <w:r w:rsidRPr="00F3692A">
              <w:rPr>
                <w:spacing w:val="1"/>
                <w:sz w:val="24"/>
                <w:lang w:val="ru-RU"/>
              </w:rPr>
              <w:t xml:space="preserve"> </w:t>
            </w:r>
            <w:r w:rsidRPr="00F3692A">
              <w:rPr>
                <w:sz w:val="24"/>
                <w:lang w:val="ru-RU"/>
              </w:rPr>
              <w:t>организуется</w:t>
            </w:r>
            <w:r w:rsidRPr="00F3692A">
              <w:rPr>
                <w:spacing w:val="1"/>
                <w:sz w:val="24"/>
                <w:lang w:val="ru-RU"/>
              </w:rPr>
              <w:t xml:space="preserve"> </w:t>
            </w:r>
            <w:r w:rsidRPr="00F3692A">
              <w:rPr>
                <w:sz w:val="24"/>
                <w:lang w:val="ru-RU"/>
              </w:rPr>
              <w:t>1-2</w:t>
            </w:r>
            <w:r w:rsidRPr="00F3692A">
              <w:rPr>
                <w:spacing w:val="1"/>
                <w:sz w:val="24"/>
                <w:lang w:val="ru-RU"/>
              </w:rPr>
              <w:t xml:space="preserve"> </w:t>
            </w:r>
            <w:r w:rsidRPr="00F3692A">
              <w:rPr>
                <w:sz w:val="24"/>
                <w:lang w:val="ru-RU"/>
              </w:rPr>
              <w:t>раза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месяц</w:t>
            </w:r>
            <w:r w:rsidRPr="00F3692A">
              <w:rPr>
                <w:spacing w:val="1"/>
                <w:sz w:val="24"/>
                <w:lang w:val="ru-RU"/>
              </w:rPr>
              <w:t xml:space="preserve"> </w:t>
            </w:r>
            <w:r w:rsidRPr="00F3692A">
              <w:rPr>
                <w:sz w:val="24"/>
                <w:lang w:val="ru-RU"/>
              </w:rPr>
              <w:t>во</w:t>
            </w:r>
            <w:r w:rsidRPr="00F3692A">
              <w:rPr>
                <w:spacing w:val="1"/>
                <w:sz w:val="24"/>
                <w:lang w:val="ru-RU"/>
              </w:rPr>
              <w:t xml:space="preserve"> </w:t>
            </w:r>
            <w:r w:rsidRPr="00F3692A">
              <w:rPr>
                <w:sz w:val="24"/>
                <w:lang w:val="ru-RU"/>
              </w:rPr>
              <w:t>второй</w:t>
            </w:r>
            <w:r w:rsidRPr="00F3692A">
              <w:rPr>
                <w:spacing w:val="-57"/>
                <w:sz w:val="24"/>
                <w:lang w:val="ru-RU"/>
              </w:rPr>
              <w:t xml:space="preserve"> </w:t>
            </w:r>
            <w:r w:rsidRPr="00F3692A">
              <w:rPr>
                <w:sz w:val="24"/>
                <w:lang w:val="ru-RU"/>
              </w:rPr>
              <w:t>половине</w:t>
            </w:r>
            <w:r w:rsidRPr="00F3692A">
              <w:rPr>
                <w:spacing w:val="1"/>
                <w:sz w:val="24"/>
                <w:lang w:val="ru-RU"/>
              </w:rPr>
              <w:t xml:space="preserve"> </w:t>
            </w:r>
            <w:r w:rsidRPr="00F3692A">
              <w:rPr>
                <w:sz w:val="24"/>
                <w:lang w:val="ru-RU"/>
              </w:rPr>
              <w:t>дня</w:t>
            </w:r>
            <w:r w:rsidRPr="00F3692A">
              <w:rPr>
                <w:spacing w:val="1"/>
                <w:sz w:val="24"/>
                <w:lang w:val="ru-RU"/>
              </w:rPr>
              <w:t xml:space="preserve"> </w:t>
            </w:r>
            <w:r w:rsidRPr="00F3692A">
              <w:rPr>
                <w:sz w:val="24"/>
                <w:lang w:val="ru-RU"/>
              </w:rPr>
              <w:t>преимущественно</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свежем</w:t>
            </w:r>
            <w:r w:rsidRPr="00F3692A">
              <w:rPr>
                <w:spacing w:val="1"/>
                <w:sz w:val="24"/>
                <w:lang w:val="ru-RU"/>
              </w:rPr>
              <w:t xml:space="preserve"> </w:t>
            </w:r>
            <w:r w:rsidRPr="00F3692A">
              <w:rPr>
                <w:sz w:val="24"/>
                <w:lang w:val="ru-RU"/>
              </w:rPr>
              <w:t>воздухе,</w:t>
            </w:r>
            <w:r w:rsidRPr="00F3692A">
              <w:rPr>
                <w:spacing w:val="1"/>
                <w:sz w:val="24"/>
                <w:lang w:val="ru-RU"/>
              </w:rPr>
              <w:t xml:space="preserve"> </w:t>
            </w:r>
            <w:r w:rsidRPr="00F3692A">
              <w:rPr>
                <w:sz w:val="24"/>
                <w:lang w:val="ru-RU"/>
              </w:rPr>
              <w:t>продолжительностью</w:t>
            </w:r>
            <w:r w:rsidRPr="00F3692A">
              <w:rPr>
                <w:spacing w:val="1"/>
                <w:sz w:val="24"/>
                <w:lang w:val="ru-RU"/>
              </w:rPr>
              <w:t xml:space="preserve"> </w:t>
            </w:r>
            <w:r w:rsidRPr="00F3692A">
              <w:rPr>
                <w:sz w:val="24"/>
                <w:lang w:val="ru-RU"/>
              </w:rPr>
              <w:t>30-40</w:t>
            </w:r>
            <w:r w:rsidRPr="00F3692A">
              <w:rPr>
                <w:spacing w:val="1"/>
                <w:sz w:val="24"/>
                <w:lang w:val="ru-RU"/>
              </w:rPr>
              <w:t xml:space="preserve"> </w:t>
            </w:r>
            <w:r w:rsidRPr="00F3692A">
              <w:rPr>
                <w:sz w:val="24"/>
                <w:lang w:val="ru-RU"/>
              </w:rPr>
              <w:t>минут.</w:t>
            </w:r>
            <w:r w:rsidRPr="00F3692A">
              <w:rPr>
                <w:spacing w:val="1"/>
                <w:sz w:val="24"/>
                <w:lang w:val="ru-RU"/>
              </w:rPr>
              <w:t xml:space="preserve"> </w:t>
            </w:r>
            <w:r w:rsidRPr="00F3692A">
              <w:rPr>
                <w:sz w:val="24"/>
                <w:lang w:val="ru-RU"/>
              </w:rPr>
              <w:t>Содержание составляют: подвижные игры, игры-</w:t>
            </w:r>
            <w:r w:rsidRPr="00F3692A">
              <w:rPr>
                <w:spacing w:val="1"/>
                <w:sz w:val="24"/>
                <w:lang w:val="ru-RU"/>
              </w:rPr>
              <w:t xml:space="preserve"> </w:t>
            </w:r>
            <w:r w:rsidRPr="00F3692A">
              <w:rPr>
                <w:sz w:val="24"/>
                <w:lang w:val="ru-RU"/>
              </w:rPr>
              <w:t>эстафеты,</w:t>
            </w:r>
            <w:r w:rsidRPr="00F3692A">
              <w:rPr>
                <w:spacing w:val="1"/>
                <w:sz w:val="24"/>
                <w:lang w:val="ru-RU"/>
              </w:rPr>
              <w:t xml:space="preserve"> </w:t>
            </w:r>
            <w:r w:rsidRPr="00F3692A">
              <w:rPr>
                <w:sz w:val="24"/>
                <w:lang w:val="ru-RU"/>
              </w:rPr>
              <w:t>музыкально-ритмические</w:t>
            </w:r>
            <w:r w:rsidRPr="00F3692A">
              <w:rPr>
                <w:spacing w:val="1"/>
                <w:sz w:val="24"/>
                <w:lang w:val="ru-RU"/>
              </w:rPr>
              <w:t xml:space="preserve"> </w:t>
            </w:r>
            <w:r w:rsidRPr="00F3692A">
              <w:rPr>
                <w:sz w:val="24"/>
                <w:lang w:val="ru-RU"/>
              </w:rPr>
              <w:t>упражнения,</w:t>
            </w:r>
            <w:r w:rsidRPr="00F3692A">
              <w:rPr>
                <w:spacing w:val="-57"/>
                <w:sz w:val="24"/>
                <w:lang w:val="ru-RU"/>
              </w:rPr>
              <w:t xml:space="preserve"> </w:t>
            </w:r>
            <w:r w:rsidRPr="00F3692A">
              <w:rPr>
                <w:sz w:val="24"/>
                <w:lang w:val="ru-RU"/>
              </w:rPr>
              <w:t>творческие задания.</w:t>
            </w:r>
          </w:p>
          <w:p w:rsidR="008350A1" w:rsidRPr="00F3692A" w:rsidRDefault="008350A1" w:rsidP="00EC693B">
            <w:pPr>
              <w:pStyle w:val="TableParagraph"/>
              <w:ind w:right="96"/>
              <w:jc w:val="both"/>
              <w:rPr>
                <w:sz w:val="24"/>
                <w:lang w:val="ru-RU"/>
              </w:rPr>
            </w:pPr>
            <w:r w:rsidRPr="00F3692A">
              <w:rPr>
                <w:sz w:val="24"/>
                <w:lang w:val="ru-RU"/>
              </w:rPr>
              <w:t>Досуги и праздники могут быть</w:t>
            </w:r>
            <w:r w:rsidRPr="00F3692A">
              <w:rPr>
                <w:spacing w:val="1"/>
                <w:sz w:val="24"/>
                <w:lang w:val="ru-RU"/>
              </w:rPr>
              <w:t xml:space="preserve"> </w:t>
            </w:r>
            <w:r w:rsidRPr="00F3692A">
              <w:rPr>
                <w:sz w:val="24"/>
                <w:lang w:val="ru-RU"/>
              </w:rPr>
              <w:t>направлены на</w:t>
            </w:r>
            <w:r w:rsidRPr="00F3692A">
              <w:rPr>
                <w:spacing w:val="1"/>
                <w:sz w:val="24"/>
                <w:lang w:val="ru-RU"/>
              </w:rPr>
              <w:t xml:space="preserve"> </w:t>
            </w:r>
            <w:r w:rsidRPr="00F3692A">
              <w:rPr>
                <w:sz w:val="24"/>
                <w:lang w:val="ru-RU"/>
              </w:rPr>
              <w:t>решение</w:t>
            </w:r>
            <w:r w:rsidRPr="00F3692A">
              <w:rPr>
                <w:spacing w:val="1"/>
                <w:sz w:val="24"/>
                <w:lang w:val="ru-RU"/>
              </w:rPr>
              <w:t xml:space="preserve"> </w:t>
            </w:r>
            <w:r w:rsidRPr="00F3692A">
              <w:rPr>
                <w:sz w:val="24"/>
                <w:lang w:val="ru-RU"/>
              </w:rPr>
              <w:t>задач</w:t>
            </w:r>
            <w:r w:rsidRPr="00F3692A">
              <w:rPr>
                <w:spacing w:val="1"/>
                <w:sz w:val="24"/>
                <w:lang w:val="ru-RU"/>
              </w:rPr>
              <w:t xml:space="preserve"> </w:t>
            </w:r>
            <w:r w:rsidRPr="00F3692A">
              <w:rPr>
                <w:sz w:val="24"/>
                <w:lang w:val="ru-RU"/>
              </w:rPr>
              <w:t>приобщения</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здоровому образу</w:t>
            </w:r>
            <w:r w:rsidRPr="00F3692A">
              <w:rPr>
                <w:spacing w:val="1"/>
                <w:sz w:val="24"/>
                <w:lang w:val="ru-RU"/>
              </w:rPr>
              <w:t xml:space="preserve"> </w:t>
            </w:r>
            <w:r w:rsidRPr="00F3692A">
              <w:rPr>
                <w:sz w:val="24"/>
                <w:lang w:val="ru-RU"/>
              </w:rPr>
              <w:t>жизни,</w:t>
            </w:r>
            <w:r w:rsidRPr="00F3692A">
              <w:rPr>
                <w:spacing w:val="1"/>
                <w:sz w:val="24"/>
                <w:lang w:val="ru-RU"/>
              </w:rPr>
              <w:t xml:space="preserve"> </w:t>
            </w:r>
            <w:r w:rsidRPr="00F3692A">
              <w:rPr>
                <w:sz w:val="24"/>
                <w:lang w:val="ru-RU"/>
              </w:rPr>
              <w:t>иметь</w:t>
            </w:r>
            <w:r w:rsidRPr="00F3692A">
              <w:rPr>
                <w:spacing w:val="1"/>
                <w:sz w:val="24"/>
                <w:lang w:val="ru-RU"/>
              </w:rPr>
              <w:t xml:space="preserve"> </w:t>
            </w:r>
            <w:r w:rsidRPr="00F3692A">
              <w:rPr>
                <w:sz w:val="24"/>
                <w:lang w:val="ru-RU"/>
              </w:rPr>
              <w:t>социально-значимую</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патриотическую</w:t>
            </w:r>
            <w:r w:rsidRPr="00F3692A">
              <w:rPr>
                <w:spacing w:val="1"/>
                <w:sz w:val="24"/>
                <w:lang w:val="ru-RU"/>
              </w:rPr>
              <w:t xml:space="preserve"> </w:t>
            </w:r>
            <w:r w:rsidRPr="00F3692A">
              <w:rPr>
                <w:sz w:val="24"/>
                <w:lang w:val="ru-RU"/>
              </w:rPr>
              <w:t>тематику,</w:t>
            </w:r>
            <w:r w:rsidRPr="00F3692A">
              <w:rPr>
                <w:spacing w:val="1"/>
                <w:sz w:val="24"/>
                <w:lang w:val="ru-RU"/>
              </w:rPr>
              <w:t xml:space="preserve"> </w:t>
            </w:r>
            <w:r w:rsidRPr="00F3692A">
              <w:rPr>
                <w:sz w:val="24"/>
                <w:lang w:val="ru-RU"/>
              </w:rPr>
              <w:t>посвящаться</w:t>
            </w:r>
            <w:r w:rsidRPr="00F3692A">
              <w:rPr>
                <w:spacing w:val="-57"/>
                <w:sz w:val="24"/>
                <w:lang w:val="ru-RU"/>
              </w:rPr>
              <w:t xml:space="preserve"> </w:t>
            </w:r>
            <w:r w:rsidRPr="00F3692A">
              <w:rPr>
                <w:sz w:val="24"/>
                <w:lang w:val="ru-RU"/>
              </w:rPr>
              <w:t>государственным</w:t>
            </w:r>
            <w:r w:rsidRPr="00F3692A">
              <w:rPr>
                <w:spacing w:val="1"/>
                <w:sz w:val="24"/>
                <w:lang w:val="ru-RU"/>
              </w:rPr>
              <w:t xml:space="preserve"> </w:t>
            </w:r>
            <w:r w:rsidRPr="00F3692A">
              <w:rPr>
                <w:sz w:val="24"/>
                <w:lang w:val="ru-RU"/>
              </w:rPr>
              <w:t>праздникам,</w:t>
            </w:r>
            <w:r w:rsidRPr="00F3692A">
              <w:rPr>
                <w:spacing w:val="1"/>
                <w:sz w:val="24"/>
                <w:lang w:val="ru-RU"/>
              </w:rPr>
              <w:t xml:space="preserve"> </w:t>
            </w:r>
            <w:r w:rsidRPr="00F3692A">
              <w:rPr>
                <w:sz w:val="24"/>
                <w:lang w:val="ru-RU"/>
              </w:rPr>
              <w:t>олимпиаде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другим</w:t>
            </w:r>
            <w:r w:rsidRPr="00F3692A">
              <w:rPr>
                <w:spacing w:val="1"/>
                <w:sz w:val="24"/>
                <w:lang w:val="ru-RU"/>
              </w:rPr>
              <w:t xml:space="preserve"> </w:t>
            </w:r>
            <w:r w:rsidRPr="00F3692A">
              <w:rPr>
                <w:sz w:val="24"/>
                <w:lang w:val="ru-RU"/>
              </w:rPr>
              <w:t>спортивным</w:t>
            </w:r>
            <w:r w:rsidRPr="00F3692A">
              <w:rPr>
                <w:spacing w:val="1"/>
                <w:sz w:val="24"/>
                <w:lang w:val="ru-RU"/>
              </w:rPr>
              <w:t xml:space="preserve"> </w:t>
            </w:r>
            <w:r w:rsidRPr="00F3692A">
              <w:rPr>
                <w:sz w:val="24"/>
                <w:lang w:val="ru-RU"/>
              </w:rPr>
              <w:t>событиям,</w:t>
            </w:r>
            <w:r w:rsidRPr="00F3692A">
              <w:rPr>
                <w:spacing w:val="1"/>
                <w:sz w:val="24"/>
                <w:lang w:val="ru-RU"/>
              </w:rPr>
              <w:t xml:space="preserve"> </w:t>
            </w:r>
            <w:r w:rsidRPr="00F3692A">
              <w:rPr>
                <w:sz w:val="24"/>
                <w:lang w:val="ru-RU"/>
              </w:rPr>
              <w:t>включать</w:t>
            </w:r>
            <w:r w:rsidRPr="00F3692A">
              <w:rPr>
                <w:spacing w:val="1"/>
                <w:sz w:val="24"/>
                <w:lang w:val="ru-RU"/>
              </w:rPr>
              <w:t xml:space="preserve"> </w:t>
            </w:r>
            <w:r w:rsidRPr="00F3692A">
              <w:rPr>
                <w:sz w:val="24"/>
                <w:lang w:val="ru-RU"/>
              </w:rPr>
              <w:t>подвижные игры</w:t>
            </w:r>
            <w:r w:rsidRPr="00F3692A">
              <w:rPr>
                <w:spacing w:val="-2"/>
                <w:sz w:val="24"/>
                <w:lang w:val="ru-RU"/>
              </w:rPr>
              <w:t xml:space="preserve"> </w:t>
            </w:r>
            <w:r w:rsidRPr="00F3692A">
              <w:rPr>
                <w:sz w:val="24"/>
                <w:lang w:val="ru-RU"/>
              </w:rPr>
              <w:t>народов</w:t>
            </w:r>
            <w:r w:rsidRPr="00F3692A">
              <w:rPr>
                <w:spacing w:val="3"/>
                <w:sz w:val="24"/>
                <w:lang w:val="ru-RU"/>
              </w:rPr>
              <w:t xml:space="preserve"> </w:t>
            </w:r>
            <w:r w:rsidRPr="00F3692A">
              <w:rPr>
                <w:sz w:val="24"/>
                <w:lang w:val="ru-RU"/>
              </w:rPr>
              <w:t>России.</w:t>
            </w:r>
          </w:p>
          <w:p w:rsidR="008350A1" w:rsidRPr="00F3692A" w:rsidRDefault="008350A1" w:rsidP="00EC693B">
            <w:pPr>
              <w:pStyle w:val="TableParagraph"/>
              <w:ind w:right="98"/>
              <w:jc w:val="both"/>
              <w:rPr>
                <w:sz w:val="24"/>
                <w:lang w:val="ru-RU"/>
              </w:rPr>
            </w:pPr>
            <w:r w:rsidRPr="00F3692A">
              <w:rPr>
                <w:sz w:val="24"/>
                <w:lang w:val="ru-RU"/>
              </w:rPr>
              <w:t>Дни здоровья: педагог проводит 1 раз в квартал. В</w:t>
            </w:r>
            <w:r w:rsidRPr="00F3692A">
              <w:rPr>
                <w:spacing w:val="-57"/>
                <w:sz w:val="24"/>
                <w:lang w:val="ru-RU"/>
              </w:rPr>
              <w:t xml:space="preserve"> </w:t>
            </w:r>
            <w:r w:rsidRPr="00F3692A">
              <w:rPr>
                <w:sz w:val="24"/>
                <w:lang w:val="ru-RU"/>
              </w:rPr>
              <w:t>этот</w:t>
            </w:r>
            <w:r w:rsidRPr="00F3692A">
              <w:rPr>
                <w:spacing w:val="1"/>
                <w:sz w:val="24"/>
                <w:lang w:val="ru-RU"/>
              </w:rPr>
              <w:t xml:space="preserve"> </w:t>
            </w:r>
            <w:r w:rsidRPr="00F3692A">
              <w:rPr>
                <w:sz w:val="24"/>
                <w:lang w:val="ru-RU"/>
              </w:rPr>
              <w:t>день</w:t>
            </w:r>
            <w:r w:rsidRPr="00F3692A">
              <w:rPr>
                <w:spacing w:val="1"/>
                <w:sz w:val="24"/>
                <w:lang w:val="ru-RU"/>
              </w:rPr>
              <w:t xml:space="preserve"> </w:t>
            </w:r>
            <w:r w:rsidRPr="00F3692A">
              <w:rPr>
                <w:sz w:val="24"/>
                <w:lang w:val="ru-RU"/>
              </w:rPr>
              <w:t>проводятся</w:t>
            </w:r>
            <w:r w:rsidRPr="00F3692A">
              <w:rPr>
                <w:spacing w:val="1"/>
                <w:sz w:val="24"/>
                <w:lang w:val="ru-RU"/>
              </w:rPr>
              <w:t xml:space="preserve"> </w:t>
            </w:r>
            <w:r w:rsidRPr="00F3692A">
              <w:rPr>
                <w:sz w:val="24"/>
                <w:lang w:val="ru-RU"/>
              </w:rPr>
              <w:t>оздоровительные</w:t>
            </w:r>
            <w:r w:rsidRPr="00F3692A">
              <w:rPr>
                <w:spacing w:val="1"/>
                <w:sz w:val="24"/>
                <w:lang w:val="ru-RU"/>
              </w:rPr>
              <w:t xml:space="preserve"> </w:t>
            </w:r>
            <w:r w:rsidRPr="00F3692A">
              <w:rPr>
                <w:sz w:val="24"/>
                <w:lang w:val="ru-RU"/>
              </w:rPr>
              <w:t>мероприятия</w:t>
            </w:r>
            <w:r w:rsidRPr="00F3692A">
              <w:rPr>
                <w:spacing w:val="-4"/>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туристские прогулки.</w:t>
            </w:r>
          </w:p>
          <w:p w:rsidR="008350A1" w:rsidRPr="00F3692A" w:rsidRDefault="008350A1" w:rsidP="00EC693B">
            <w:pPr>
              <w:pStyle w:val="TableParagraph"/>
              <w:ind w:right="95"/>
              <w:jc w:val="both"/>
              <w:rPr>
                <w:sz w:val="24"/>
                <w:lang w:val="ru-RU"/>
              </w:rPr>
            </w:pPr>
            <w:r w:rsidRPr="00F3692A">
              <w:rPr>
                <w:sz w:val="24"/>
                <w:lang w:val="ru-RU"/>
              </w:rPr>
              <w:t>Туристские</w:t>
            </w:r>
            <w:r w:rsidRPr="00F3692A">
              <w:rPr>
                <w:spacing w:val="1"/>
                <w:sz w:val="24"/>
                <w:lang w:val="ru-RU"/>
              </w:rPr>
              <w:t xml:space="preserve"> </w:t>
            </w:r>
            <w:r w:rsidRPr="00F3692A">
              <w:rPr>
                <w:sz w:val="24"/>
                <w:lang w:val="ru-RU"/>
              </w:rPr>
              <w:t>прогулки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экскурсии.</w:t>
            </w:r>
            <w:r w:rsidRPr="00F3692A">
              <w:rPr>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организует для детей непродолжительные пешие</w:t>
            </w:r>
            <w:r w:rsidRPr="00F3692A">
              <w:rPr>
                <w:spacing w:val="1"/>
                <w:sz w:val="24"/>
                <w:lang w:val="ru-RU"/>
              </w:rPr>
              <w:t xml:space="preserve"> </w:t>
            </w:r>
            <w:r w:rsidRPr="00F3692A">
              <w:rPr>
                <w:sz w:val="24"/>
                <w:lang w:val="ru-RU"/>
              </w:rPr>
              <w:t>прогулки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экскурсии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постепенно</w:t>
            </w:r>
            <w:r w:rsidRPr="00F3692A">
              <w:rPr>
                <w:spacing w:val="1"/>
                <w:sz w:val="24"/>
                <w:lang w:val="ru-RU"/>
              </w:rPr>
              <w:t xml:space="preserve"> </w:t>
            </w:r>
            <w:r w:rsidRPr="00F3692A">
              <w:rPr>
                <w:sz w:val="24"/>
                <w:lang w:val="ru-RU"/>
              </w:rPr>
              <w:t>удлиняющимися переходами - на стадион, в парк,</w:t>
            </w:r>
            <w:r w:rsidRPr="00F3692A">
              <w:rPr>
                <w:spacing w:val="1"/>
                <w:sz w:val="24"/>
                <w:lang w:val="ru-RU"/>
              </w:rPr>
              <w:t xml:space="preserve"> </w:t>
            </w:r>
            <w:r w:rsidRPr="00F3692A">
              <w:rPr>
                <w:sz w:val="24"/>
                <w:lang w:val="ru-RU"/>
              </w:rPr>
              <w:t>на берег моря и другое. Время перехода в одну</w:t>
            </w:r>
            <w:r w:rsidRPr="00F3692A">
              <w:rPr>
                <w:spacing w:val="1"/>
                <w:sz w:val="24"/>
                <w:lang w:val="ru-RU"/>
              </w:rPr>
              <w:t xml:space="preserve"> </w:t>
            </w:r>
            <w:r w:rsidRPr="00F3692A">
              <w:rPr>
                <w:sz w:val="24"/>
                <w:lang w:val="ru-RU"/>
              </w:rPr>
              <w:t>сторону</w:t>
            </w:r>
            <w:r w:rsidRPr="00F3692A">
              <w:rPr>
                <w:spacing w:val="1"/>
                <w:sz w:val="24"/>
                <w:lang w:val="ru-RU"/>
              </w:rPr>
              <w:t xml:space="preserve"> </w:t>
            </w:r>
            <w:r w:rsidRPr="00F3692A">
              <w:rPr>
                <w:sz w:val="24"/>
                <w:lang w:val="ru-RU"/>
              </w:rPr>
              <w:t>составляет</w:t>
            </w:r>
            <w:r w:rsidRPr="00F3692A">
              <w:rPr>
                <w:spacing w:val="1"/>
                <w:sz w:val="24"/>
                <w:lang w:val="ru-RU"/>
              </w:rPr>
              <w:t xml:space="preserve"> </w:t>
            </w:r>
            <w:r w:rsidRPr="00F3692A">
              <w:rPr>
                <w:sz w:val="24"/>
                <w:lang w:val="ru-RU"/>
              </w:rPr>
              <w:t>30-40</w:t>
            </w:r>
            <w:r w:rsidRPr="00F3692A">
              <w:rPr>
                <w:spacing w:val="1"/>
                <w:sz w:val="24"/>
                <w:lang w:val="ru-RU"/>
              </w:rPr>
              <w:t xml:space="preserve"> </w:t>
            </w:r>
            <w:r w:rsidRPr="00F3692A">
              <w:rPr>
                <w:sz w:val="24"/>
                <w:lang w:val="ru-RU"/>
              </w:rPr>
              <w:t>минут,</w:t>
            </w:r>
            <w:r w:rsidRPr="00F3692A">
              <w:rPr>
                <w:spacing w:val="1"/>
                <w:sz w:val="24"/>
                <w:lang w:val="ru-RU"/>
              </w:rPr>
              <w:t xml:space="preserve"> </w:t>
            </w:r>
            <w:r w:rsidRPr="00F3692A">
              <w:rPr>
                <w:sz w:val="24"/>
                <w:lang w:val="ru-RU"/>
              </w:rPr>
              <w:t>общая</w:t>
            </w:r>
            <w:r w:rsidRPr="00F3692A">
              <w:rPr>
                <w:spacing w:val="1"/>
                <w:sz w:val="24"/>
                <w:lang w:val="ru-RU"/>
              </w:rPr>
              <w:t xml:space="preserve"> </w:t>
            </w:r>
            <w:r w:rsidRPr="00F3692A">
              <w:rPr>
                <w:sz w:val="24"/>
                <w:lang w:val="ru-RU"/>
              </w:rPr>
              <w:t>продолжительность не более 1,5-2 часов. Время</w:t>
            </w:r>
            <w:r w:rsidRPr="00F3692A">
              <w:rPr>
                <w:spacing w:val="1"/>
                <w:sz w:val="24"/>
                <w:lang w:val="ru-RU"/>
              </w:rPr>
              <w:t xml:space="preserve"> </w:t>
            </w:r>
            <w:r w:rsidRPr="00F3692A">
              <w:rPr>
                <w:sz w:val="24"/>
                <w:lang w:val="ru-RU"/>
              </w:rPr>
              <w:t>непрерывного движения 20 минут, с перерывом</w:t>
            </w:r>
            <w:r w:rsidRPr="00F3692A">
              <w:rPr>
                <w:spacing w:val="1"/>
                <w:sz w:val="24"/>
                <w:lang w:val="ru-RU"/>
              </w:rPr>
              <w:t xml:space="preserve"> </w:t>
            </w:r>
            <w:r w:rsidRPr="00F3692A">
              <w:rPr>
                <w:sz w:val="24"/>
                <w:lang w:val="ru-RU"/>
              </w:rPr>
              <w:t>между переходами не менее 1О минут. Педагог</w:t>
            </w:r>
            <w:r w:rsidRPr="00F3692A">
              <w:rPr>
                <w:spacing w:val="1"/>
                <w:sz w:val="24"/>
                <w:lang w:val="ru-RU"/>
              </w:rPr>
              <w:t xml:space="preserve"> </w:t>
            </w:r>
            <w:r w:rsidRPr="00F3692A">
              <w:rPr>
                <w:sz w:val="24"/>
                <w:lang w:val="ru-RU"/>
              </w:rPr>
              <w:t>формирует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туризме</w:t>
            </w:r>
            <w:r w:rsidRPr="00F3692A">
              <w:rPr>
                <w:spacing w:val="1"/>
                <w:sz w:val="24"/>
                <w:lang w:val="ru-RU"/>
              </w:rPr>
              <w:t xml:space="preserve"> </w:t>
            </w:r>
            <w:r w:rsidRPr="00F3692A">
              <w:rPr>
                <w:sz w:val="24"/>
                <w:lang w:val="ru-RU"/>
              </w:rPr>
              <w:t>как</w:t>
            </w:r>
            <w:r w:rsidRPr="00F3692A">
              <w:rPr>
                <w:spacing w:val="1"/>
                <w:sz w:val="24"/>
                <w:lang w:val="ru-RU"/>
              </w:rPr>
              <w:t xml:space="preserve"> </w:t>
            </w:r>
            <w:r w:rsidRPr="00F3692A">
              <w:rPr>
                <w:sz w:val="24"/>
                <w:lang w:val="ru-RU"/>
              </w:rPr>
              <w:t>виде</w:t>
            </w:r>
            <w:r w:rsidRPr="00F3692A">
              <w:rPr>
                <w:spacing w:val="1"/>
                <w:sz w:val="24"/>
                <w:lang w:val="ru-RU"/>
              </w:rPr>
              <w:t xml:space="preserve"> </w:t>
            </w:r>
            <w:r w:rsidRPr="00F3692A">
              <w:rPr>
                <w:sz w:val="24"/>
                <w:lang w:val="ru-RU"/>
              </w:rPr>
              <w:t>активного</w:t>
            </w:r>
            <w:r w:rsidRPr="00F3692A">
              <w:rPr>
                <w:spacing w:val="1"/>
                <w:sz w:val="24"/>
                <w:lang w:val="ru-RU"/>
              </w:rPr>
              <w:t xml:space="preserve"> </w:t>
            </w:r>
            <w:r w:rsidRPr="00F3692A">
              <w:rPr>
                <w:sz w:val="24"/>
                <w:lang w:val="ru-RU"/>
              </w:rPr>
              <w:t>отдыха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способе</w:t>
            </w:r>
            <w:r w:rsidRPr="00F3692A">
              <w:rPr>
                <w:spacing w:val="1"/>
                <w:sz w:val="24"/>
                <w:lang w:val="ru-RU"/>
              </w:rPr>
              <w:t xml:space="preserve"> </w:t>
            </w:r>
            <w:r w:rsidRPr="00F3692A">
              <w:rPr>
                <w:sz w:val="24"/>
                <w:lang w:val="ru-RU"/>
              </w:rPr>
              <w:t>ознакомления</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природой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культурой</w:t>
            </w:r>
            <w:r w:rsidRPr="00F3692A">
              <w:rPr>
                <w:spacing w:val="1"/>
                <w:sz w:val="24"/>
                <w:lang w:val="ru-RU"/>
              </w:rPr>
              <w:t xml:space="preserve"> </w:t>
            </w:r>
            <w:r w:rsidRPr="00F3692A">
              <w:rPr>
                <w:sz w:val="24"/>
                <w:lang w:val="ru-RU"/>
              </w:rPr>
              <w:t>родного</w:t>
            </w:r>
            <w:r w:rsidRPr="00F3692A">
              <w:rPr>
                <w:spacing w:val="1"/>
                <w:sz w:val="24"/>
                <w:lang w:val="ru-RU"/>
              </w:rPr>
              <w:t xml:space="preserve"> </w:t>
            </w:r>
            <w:r w:rsidRPr="00F3692A">
              <w:rPr>
                <w:sz w:val="24"/>
                <w:lang w:val="ru-RU"/>
              </w:rPr>
              <w:t>края;</w:t>
            </w:r>
            <w:r w:rsidRPr="00F3692A">
              <w:rPr>
                <w:spacing w:val="1"/>
                <w:sz w:val="24"/>
                <w:lang w:val="ru-RU"/>
              </w:rPr>
              <w:t xml:space="preserve"> </w:t>
            </w:r>
            <w:r w:rsidRPr="00F3692A">
              <w:rPr>
                <w:sz w:val="24"/>
                <w:lang w:val="ru-RU"/>
              </w:rPr>
              <w:t>оказывает</w:t>
            </w:r>
            <w:r w:rsidRPr="00F3692A">
              <w:rPr>
                <w:spacing w:val="-57"/>
                <w:sz w:val="24"/>
                <w:lang w:val="ru-RU"/>
              </w:rPr>
              <w:t xml:space="preserve"> </w:t>
            </w:r>
            <w:r w:rsidRPr="00F3692A">
              <w:rPr>
                <w:sz w:val="24"/>
                <w:lang w:val="ru-RU"/>
              </w:rPr>
              <w:t>помощь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подборе</w:t>
            </w:r>
            <w:r w:rsidRPr="00F3692A">
              <w:rPr>
                <w:spacing w:val="1"/>
                <w:sz w:val="24"/>
                <w:lang w:val="ru-RU"/>
              </w:rPr>
              <w:t xml:space="preserve"> </w:t>
            </w:r>
            <w:r w:rsidRPr="00F3692A">
              <w:rPr>
                <w:sz w:val="24"/>
                <w:lang w:val="ru-RU"/>
              </w:rPr>
              <w:t>снаряжения</w:t>
            </w:r>
            <w:r w:rsidRPr="00F3692A">
              <w:rPr>
                <w:spacing w:val="1"/>
                <w:sz w:val="24"/>
                <w:lang w:val="ru-RU"/>
              </w:rPr>
              <w:t xml:space="preserve"> </w:t>
            </w:r>
            <w:r w:rsidRPr="00F3692A">
              <w:rPr>
                <w:sz w:val="24"/>
                <w:lang w:val="ru-RU"/>
              </w:rPr>
              <w:t>(необходимых</w:t>
            </w:r>
            <w:r w:rsidRPr="00F3692A">
              <w:rPr>
                <w:spacing w:val="-57"/>
                <w:sz w:val="24"/>
                <w:lang w:val="ru-RU"/>
              </w:rPr>
              <w:t xml:space="preserve"> </w:t>
            </w:r>
            <w:r w:rsidRPr="00F3692A">
              <w:rPr>
                <w:sz w:val="24"/>
                <w:lang w:val="ru-RU"/>
              </w:rPr>
              <w:t>вещей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одежды)</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туристской</w:t>
            </w:r>
            <w:r w:rsidRPr="00F3692A">
              <w:rPr>
                <w:spacing w:val="1"/>
                <w:sz w:val="24"/>
                <w:lang w:val="ru-RU"/>
              </w:rPr>
              <w:t xml:space="preserve"> </w:t>
            </w:r>
            <w:r w:rsidRPr="00F3692A">
              <w:rPr>
                <w:sz w:val="24"/>
                <w:lang w:val="ru-RU"/>
              </w:rPr>
              <w:t>прогулки,</w:t>
            </w:r>
            <w:r w:rsidRPr="00F3692A">
              <w:rPr>
                <w:spacing w:val="1"/>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наблюдение</w:t>
            </w:r>
            <w:r w:rsidRPr="00F3692A">
              <w:rPr>
                <w:spacing w:val="1"/>
                <w:sz w:val="24"/>
                <w:lang w:val="ru-RU"/>
              </w:rPr>
              <w:t xml:space="preserve"> </w:t>
            </w:r>
            <w:r w:rsidRPr="00F3692A">
              <w:rPr>
                <w:sz w:val="24"/>
                <w:lang w:val="ru-RU"/>
              </w:rPr>
              <w:t>за</w:t>
            </w:r>
            <w:r w:rsidRPr="00F3692A">
              <w:rPr>
                <w:spacing w:val="1"/>
                <w:sz w:val="24"/>
                <w:lang w:val="ru-RU"/>
              </w:rPr>
              <w:t xml:space="preserve"> </w:t>
            </w:r>
            <w:r w:rsidRPr="00F3692A">
              <w:rPr>
                <w:sz w:val="24"/>
                <w:lang w:val="ru-RU"/>
              </w:rPr>
              <w:t>природой,</w:t>
            </w:r>
            <w:r w:rsidRPr="00F3692A">
              <w:rPr>
                <w:spacing w:val="1"/>
                <w:sz w:val="24"/>
                <w:lang w:val="ru-RU"/>
              </w:rPr>
              <w:t xml:space="preserve"> </w:t>
            </w:r>
            <w:r w:rsidRPr="00F3692A">
              <w:rPr>
                <w:sz w:val="24"/>
                <w:lang w:val="ru-RU"/>
              </w:rPr>
              <w:t>обучает</w:t>
            </w:r>
            <w:r w:rsidRPr="00F3692A">
              <w:rPr>
                <w:spacing w:val="-57"/>
                <w:sz w:val="24"/>
                <w:lang w:val="ru-RU"/>
              </w:rPr>
              <w:t xml:space="preserve"> </w:t>
            </w:r>
            <w:r w:rsidRPr="00F3692A">
              <w:rPr>
                <w:sz w:val="24"/>
                <w:lang w:val="ru-RU"/>
              </w:rPr>
              <w:t>ориентироваться</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местности,</w:t>
            </w:r>
            <w:r w:rsidRPr="00F3692A">
              <w:rPr>
                <w:spacing w:val="6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гигиены</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безопасного</w:t>
            </w:r>
            <w:r w:rsidRPr="00F3692A">
              <w:rPr>
                <w:spacing w:val="1"/>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осторожность</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преодолении</w:t>
            </w:r>
            <w:r w:rsidRPr="00F3692A">
              <w:rPr>
                <w:spacing w:val="1"/>
                <w:sz w:val="24"/>
                <w:lang w:val="ru-RU"/>
              </w:rPr>
              <w:t xml:space="preserve"> </w:t>
            </w:r>
            <w:r w:rsidRPr="00F3692A">
              <w:rPr>
                <w:sz w:val="24"/>
                <w:lang w:val="ru-RU"/>
              </w:rPr>
              <w:t>препятствий;</w:t>
            </w:r>
            <w:r w:rsidRPr="00F3692A">
              <w:rPr>
                <w:spacing w:val="1"/>
                <w:sz w:val="24"/>
                <w:lang w:val="ru-RU"/>
              </w:rPr>
              <w:t xml:space="preserve"> </w:t>
            </w:r>
            <w:r w:rsidRPr="00F3692A">
              <w:rPr>
                <w:sz w:val="24"/>
                <w:lang w:val="ru-RU"/>
              </w:rPr>
              <w:t>организует</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разнообразные</w:t>
            </w:r>
            <w:r w:rsidRPr="00F3692A">
              <w:rPr>
                <w:spacing w:val="1"/>
                <w:sz w:val="24"/>
                <w:lang w:val="ru-RU"/>
              </w:rPr>
              <w:t xml:space="preserve"> </w:t>
            </w:r>
            <w:r w:rsidRPr="00F3692A">
              <w:rPr>
                <w:sz w:val="24"/>
                <w:lang w:val="ru-RU"/>
              </w:rPr>
              <w:t>подвижные</w:t>
            </w:r>
            <w:r w:rsidRPr="00F3692A">
              <w:rPr>
                <w:spacing w:val="1"/>
                <w:sz w:val="24"/>
                <w:lang w:val="ru-RU"/>
              </w:rPr>
              <w:t xml:space="preserve"> </w:t>
            </w:r>
            <w:r w:rsidRPr="00F3692A">
              <w:rPr>
                <w:sz w:val="24"/>
                <w:lang w:val="ru-RU"/>
              </w:rPr>
              <w:t>игры</w:t>
            </w:r>
            <w:r w:rsidRPr="00F3692A">
              <w:rPr>
                <w:spacing w:val="-2"/>
                <w:sz w:val="24"/>
                <w:lang w:val="ru-RU"/>
              </w:rPr>
              <w:t xml:space="preserve"> </w:t>
            </w:r>
            <w:r w:rsidRPr="00F3692A">
              <w:rPr>
                <w:sz w:val="24"/>
                <w:lang w:val="ru-RU"/>
              </w:rPr>
              <w:t>во</w:t>
            </w:r>
            <w:r w:rsidRPr="00F3692A">
              <w:rPr>
                <w:spacing w:val="2"/>
                <w:sz w:val="24"/>
                <w:lang w:val="ru-RU"/>
              </w:rPr>
              <w:t xml:space="preserve"> </w:t>
            </w:r>
            <w:r w:rsidRPr="00F3692A">
              <w:rPr>
                <w:sz w:val="24"/>
                <w:lang w:val="ru-RU"/>
              </w:rPr>
              <w:t>время</w:t>
            </w:r>
            <w:r w:rsidRPr="00F3692A">
              <w:rPr>
                <w:spacing w:val="-8"/>
                <w:sz w:val="24"/>
                <w:lang w:val="ru-RU"/>
              </w:rPr>
              <w:t xml:space="preserve"> </w:t>
            </w:r>
            <w:r w:rsidRPr="00F3692A">
              <w:rPr>
                <w:sz w:val="24"/>
                <w:lang w:val="ru-RU"/>
              </w:rPr>
              <w:t>остановки.</w:t>
            </w:r>
          </w:p>
        </w:tc>
      </w:tr>
      <w:tr w:rsidR="008350A1" w:rsidTr="00964356">
        <w:trPr>
          <w:trHeight w:val="417"/>
        </w:trPr>
        <w:tc>
          <w:tcPr>
            <w:tcW w:w="13750" w:type="dxa"/>
            <w:gridSpan w:val="2"/>
          </w:tcPr>
          <w:p w:rsidR="008350A1" w:rsidRPr="00F3692A" w:rsidRDefault="008350A1" w:rsidP="00EC693B">
            <w:pPr>
              <w:pStyle w:val="TableParagraph"/>
              <w:spacing w:line="267" w:lineRule="exact"/>
              <w:ind w:left="2136" w:right="2130"/>
              <w:jc w:val="center"/>
              <w:rPr>
                <w:b/>
                <w:i/>
                <w:sz w:val="24"/>
                <w:lang w:val="ru-RU"/>
              </w:rPr>
            </w:pPr>
            <w:r w:rsidRPr="00F3692A">
              <w:rPr>
                <w:b/>
                <w:i/>
                <w:sz w:val="24"/>
                <w:lang w:val="ru-RU"/>
              </w:rPr>
              <w:lastRenderedPageBreak/>
              <w:t>Подготовительная</w:t>
            </w:r>
            <w:r w:rsidRPr="00F3692A">
              <w:rPr>
                <w:b/>
                <w:i/>
                <w:spacing w:val="2"/>
                <w:sz w:val="24"/>
                <w:lang w:val="ru-RU"/>
              </w:rPr>
              <w:t xml:space="preserve"> </w:t>
            </w:r>
            <w:r w:rsidRPr="00F3692A">
              <w:rPr>
                <w:b/>
                <w:i/>
                <w:sz w:val="24"/>
                <w:lang w:val="ru-RU"/>
              </w:rPr>
              <w:t>к</w:t>
            </w:r>
            <w:r w:rsidRPr="00F3692A">
              <w:rPr>
                <w:b/>
                <w:i/>
                <w:spacing w:val="-5"/>
                <w:sz w:val="24"/>
                <w:lang w:val="ru-RU"/>
              </w:rPr>
              <w:t xml:space="preserve"> </w:t>
            </w:r>
            <w:r w:rsidRPr="00F3692A">
              <w:rPr>
                <w:b/>
                <w:i/>
                <w:sz w:val="24"/>
                <w:lang w:val="ru-RU"/>
              </w:rPr>
              <w:t>школе</w:t>
            </w:r>
            <w:r w:rsidRPr="00F3692A">
              <w:rPr>
                <w:b/>
                <w:i/>
                <w:spacing w:val="1"/>
                <w:sz w:val="24"/>
                <w:lang w:val="ru-RU"/>
              </w:rPr>
              <w:t xml:space="preserve"> </w:t>
            </w:r>
            <w:r w:rsidRPr="00F3692A">
              <w:rPr>
                <w:b/>
                <w:i/>
                <w:sz w:val="24"/>
                <w:lang w:val="ru-RU"/>
              </w:rPr>
              <w:t>группа</w:t>
            </w:r>
            <w:r w:rsidRPr="00F3692A">
              <w:rPr>
                <w:b/>
                <w:i/>
                <w:spacing w:val="-3"/>
                <w:sz w:val="24"/>
                <w:lang w:val="ru-RU"/>
              </w:rPr>
              <w:t xml:space="preserve"> </w:t>
            </w:r>
            <w:r w:rsidRPr="00F3692A">
              <w:rPr>
                <w:b/>
                <w:i/>
                <w:sz w:val="24"/>
                <w:lang w:val="ru-RU"/>
              </w:rPr>
              <w:t>(6-7</w:t>
            </w:r>
            <w:r w:rsidRPr="00F3692A">
              <w:rPr>
                <w:b/>
                <w:i/>
                <w:spacing w:val="-3"/>
                <w:sz w:val="24"/>
                <w:lang w:val="ru-RU"/>
              </w:rPr>
              <w:t xml:space="preserve"> </w:t>
            </w:r>
            <w:r w:rsidRPr="00F3692A">
              <w:rPr>
                <w:b/>
                <w:i/>
                <w:sz w:val="24"/>
                <w:lang w:val="ru-RU"/>
              </w:rPr>
              <w:t>лет)</w:t>
            </w:r>
          </w:p>
        </w:tc>
      </w:tr>
      <w:tr w:rsidR="008350A1" w:rsidTr="00964356">
        <w:trPr>
          <w:trHeight w:val="551"/>
        </w:trPr>
        <w:tc>
          <w:tcPr>
            <w:tcW w:w="5812" w:type="dxa"/>
          </w:tcPr>
          <w:p w:rsidR="008350A1" w:rsidRDefault="008350A1" w:rsidP="00EC693B">
            <w:pPr>
              <w:pStyle w:val="TableParagraph"/>
              <w:spacing w:line="266" w:lineRule="exact"/>
              <w:ind w:left="300" w:right="288"/>
              <w:jc w:val="center"/>
              <w:rPr>
                <w:b/>
                <w:sz w:val="24"/>
              </w:rPr>
            </w:pPr>
            <w:r>
              <w:rPr>
                <w:b/>
                <w:sz w:val="24"/>
              </w:rPr>
              <w:t>Основные задачи</w:t>
            </w:r>
          </w:p>
          <w:p w:rsidR="008350A1" w:rsidRDefault="008350A1" w:rsidP="00EC693B">
            <w:pPr>
              <w:pStyle w:val="TableParagraph"/>
              <w:spacing w:line="265" w:lineRule="exact"/>
              <w:ind w:left="303" w:right="288"/>
              <w:jc w:val="center"/>
              <w:rPr>
                <w:b/>
                <w:sz w:val="24"/>
              </w:rPr>
            </w:pPr>
            <w:r>
              <w:rPr>
                <w:b/>
                <w:sz w:val="24"/>
              </w:rPr>
              <w:t>образовательной</w:t>
            </w:r>
            <w:r>
              <w:rPr>
                <w:b/>
                <w:spacing w:val="-4"/>
                <w:sz w:val="24"/>
              </w:rPr>
              <w:t xml:space="preserve"> </w:t>
            </w:r>
            <w:r>
              <w:rPr>
                <w:b/>
                <w:sz w:val="24"/>
              </w:rPr>
              <w:t>деятельности</w:t>
            </w:r>
          </w:p>
          <w:p w:rsidR="00964356" w:rsidRPr="00F3692A" w:rsidRDefault="00964356" w:rsidP="00482B45">
            <w:pPr>
              <w:pStyle w:val="TableParagraph"/>
              <w:numPr>
                <w:ilvl w:val="0"/>
                <w:numId w:val="29"/>
              </w:numPr>
              <w:tabs>
                <w:tab w:val="left" w:pos="250"/>
              </w:tabs>
              <w:ind w:right="173" w:firstLine="0"/>
              <w:rPr>
                <w:sz w:val="24"/>
                <w:lang w:val="ru-RU"/>
              </w:rPr>
            </w:pPr>
            <w:r w:rsidRPr="00F3692A">
              <w:rPr>
                <w:sz w:val="24"/>
                <w:lang w:val="ru-RU"/>
              </w:rPr>
              <w:t>обогащать двигательный опыт</w:t>
            </w:r>
            <w:r w:rsidRPr="00F3692A">
              <w:rPr>
                <w:spacing w:val="1"/>
                <w:sz w:val="24"/>
                <w:lang w:val="ru-RU"/>
              </w:rPr>
              <w:t xml:space="preserve"> </w:t>
            </w:r>
            <w:r w:rsidRPr="00F3692A">
              <w:rPr>
                <w:sz w:val="24"/>
                <w:lang w:val="ru-RU"/>
              </w:rPr>
              <w:t>детей с помощью упражнений</w:t>
            </w:r>
            <w:r w:rsidRPr="00F3692A">
              <w:rPr>
                <w:spacing w:val="1"/>
                <w:sz w:val="24"/>
                <w:lang w:val="ru-RU"/>
              </w:rPr>
              <w:t xml:space="preserve"> </w:t>
            </w:r>
            <w:r w:rsidRPr="00F3692A">
              <w:rPr>
                <w:sz w:val="24"/>
                <w:lang w:val="ru-RU"/>
              </w:rPr>
              <w:t>основной гимнастики, развивать</w:t>
            </w:r>
            <w:r w:rsidRPr="00F3692A">
              <w:rPr>
                <w:spacing w:val="1"/>
                <w:sz w:val="24"/>
                <w:lang w:val="ru-RU"/>
              </w:rPr>
              <w:t xml:space="preserve"> </w:t>
            </w:r>
            <w:r w:rsidRPr="00F3692A">
              <w:rPr>
                <w:sz w:val="24"/>
                <w:lang w:val="ru-RU"/>
              </w:rPr>
              <w:t>умения</w:t>
            </w:r>
            <w:r w:rsidRPr="00F3692A">
              <w:rPr>
                <w:spacing w:val="-4"/>
                <w:sz w:val="24"/>
                <w:lang w:val="ru-RU"/>
              </w:rPr>
              <w:t xml:space="preserve"> </w:t>
            </w:r>
            <w:r w:rsidRPr="00F3692A">
              <w:rPr>
                <w:sz w:val="24"/>
                <w:lang w:val="ru-RU"/>
              </w:rPr>
              <w:t>технично,</w:t>
            </w:r>
            <w:r w:rsidRPr="00F3692A">
              <w:rPr>
                <w:spacing w:val="-6"/>
                <w:sz w:val="24"/>
                <w:lang w:val="ru-RU"/>
              </w:rPr>
              <w:t xml:space="preserve"> </w:t>
            </w:r>
            <w:r w:rsidRPr="00F3692A">
              <w:rPr>
                <w:sz w:val="24"/>
                <w:lang w:val="ru-RU"/>
              </w:rPr>
              <w:t>точно,</w:t>
            </w:r>
            <w:r w:rsidRPr="00F3692A">
              <w:rPr>
                <w:spacing w:val="-6"/>
                <w:sz w:val="24"/>
                <w:lang w:val="ru-RU"/>
              </w:rPr>
              <w:t xml:space="preserve"> </w:t>
            </w:r>
            <w:r w:rsidRPr="00F3692A">
              <w:rPr>
                <w:sz w:val="24"/>
                <w:lang w:val="ru-RU"/>
              </w:rPr>
              <w:t>осознанно,</w:t>
            </w:r>
            <w:r w:rsidRPr="00F3692A">
              <w:rPr>
                <w:spacing w:val="-57"/>
                <w:sz w:val="24"/>
                <w:lang w:val="ru-RU"/>
              </w:rPr>
              <w:t xml:space="preserve"> </w:t>
            </w:r>
            <w:r w:rsidRPr="00F3692A">
              <w:rPr>
                <w:sz w:val="24"/>
                <w:lang w:val="ru-RU"/>
              </w:rPr>
              <w:t>рационально и выразительно</w:t>
            </w:r>
            <w:r w:rsidRPr="00F3692A">
              <w:rPr>
                <w:spacing w:val="1"/>
                <w:sz w:val="24"/>
                <w:lang w:val="ru-RU"/>
              </w:rPr>
              <w:t xml:space="preserve"> </w:t>
            </w:r>
            <w:r w:rsidRPr="00F3692A">
              <w:rPr>
                <w:sz w:val="24"/>
                <w:lang w:val="ru-RU"/>
              </w:rPr>
              <w:t>выполнять</w:t>
            </w:r>
            <w:r w:rsidRPr="00F3692A">
              <w:rPr>
                <w:spacing w:val="-8"/>
                <w:sz w:val="24"/>
                <w:lang w:val="ru-RU"/>
              </w:rPr>
              <w:t xml:space="preserve"> </w:t>
            </w:r>
            <w:r w:rsidRPr="00F3692A">
              <w:rPr>
                <w:sz w:val="24"/>
                <w:lang w:val="ru-RU"/>
              </w:rPr>
              <w:t>физические</w:t>
            </w:r>
            <w:r w:rsidRPr="00F3692A">
              <w:rPr>
                <w:spacing w:val="-5"/>
                <w:sz w:val="24"/>
                <w:lang w:val="ru-RU"/>
              </w:rPr>
              <w:t xml:space="preserve"> </w:t>
            </w:r>
            <w:r w:rsidRPr="00F3692A">
              <w:rPr>
                <w:sz w:val="24"/>
                <w:lang w:val="ru-RU"/>
              </w:rPr>
              <w:t>упражнения,</w:t>
            </w:r>
            <w:r w:rsidRPr="00F3692A">
              <w:rPr>
                <w:spacing w:val="-57"/>
                <w:sz w:val="24"/>
                <w:lang w:val="ru-RU"/>
              </w:rPr>
              <w:t xml:space="preserve"> </w:t>
            </w:r>
            <w:r w:rsidRPr="00F3692A">
              <w:rPr>
                <w:sz w:val="24"/>
                <w:lang w:val="ru-RU"/>
              </w:rPr>
              <w:t>осваивать</w:t>
            </w:r>
            <w:r w:rsidRPr="00F3692A">
              <w:rPr>
                <w:spacing w:val="1"/>
                <w:sz w:val="24"/>
                <w:lang w:val="ru-RU"/>
              </w:rPr>
              <w:t xml:space="preserve"> </w:t>
            </w:r>
            <w:r w:rsidRPr="00F3692A">
              <w:rPr>
                <w:sz w:val="24"/>
                <w:lang w:val="ru-RU"/>
              </w:rPr>
              <w:t>туристские навыки;</w:t>
            </w:r>
          </w:p>
          <w:p w:rsidR="00964356" w:rsidRPr="00F3692A" w:rsidRDefault="00964356" w:rsidP="00482B45">
            <w:pPr>
              <w:pStyle w:val="TableParagraph"/>
              <w:numPr>
                <w:ilvl w:val="0"/>
                <w:numId w:val="29"/>
              </w:numPr>
              <w:tabs>
                <w:tab w:val="left" w:pos="255"/>
              </w:tabs>
              <w:ind w:right="340" w:firstLine="0"/>
              <w:rPr>
                <w:sz w:val="24"/>
                <w:lang w:val="ru-RU"/>
              </w:rPr>
            </w:pPr>
            <w:r w:rsidRPr="00F3692A">
              <w:rPr>
                <w:sz w:val="24"/>
                <w:lang w:val="ru-RU"/>
              </w:rPr>
              <w:t>развивать психофизические</w:t>
            </w:r>
            <w:r w:rsidRPr="00F3692A">
              <w:rPr>
                <w:spacing w:val="1"/>
                <w:sz w:val="24"/>
                <w:lang w:val="ru-RU"/>
              </w:rPr>
              <w:t xml:space="preserve"> </w:t>
            </w:r>
            <w:r w:rsidRPr="00F3692A">
              <w:rPr>
                <w:sz w:val="24"/>
                <w:lang w:val="ru-RU"/>
              </w:rPr>
              <w:t>качества,</w:t>
            </w:r>
            <w:r w:rsidRPr="00F3692A">
              <w:rPr>
                <w:spacing w:val="2"/>
                <w:sz w:val="24"/>
                <w:lang w:val="ru-RU"/>
              </w:rPr>
              <w:t xml:space="preserve"> </w:t>
            </w:r>
            <w:r w:rsidRPr="00F3692A">
              <w:rPr>
                <w:sz w:val="24"/>
                <w:lang w:val="ru-RU"/>
              </w:rPr>
              <w:t>точность,</w:t>
            </w:r>
            <w:r w:rsidRPr="00F3692A">
              <w:rPr>
                <w:spacing w:val="-2"/>
                <w:sz w:val="24"/>
                <w:lang w:val="ru-RU"/>
              </w:rPr>
              <w:t xml:space="preserve"> </w:t>
            </w:r>
            <w:r w:rsidRPr="00F3692A">
              <w:rPr>
                <w:sz w:val="24"/>
                <w:lang w:val="ru-RU"/>
              </w:rPr>
              <w:t>меткость,</w:t>
            </w:r>
            <w:r w:rsidRPr="00F3692A">
              <w:rPr>
                <w:spacing w:val="1"/>
                <w:sz w:val="24"/>
                <w:lang w:val="ru-RU"/>
              </w:rPr>
              <w:t xml:space="preserve"> </w:t>
            </w:r>
            <w:r w:rsidRPr="00F3692A">
              <w:rPr>
                <w:sz w:val="24"/>
                <w:lang w:val="ru-RU"/>
              </w:rPr>
              <w:t>глазомер, мелкую моторику,</w:t>
            </w:r>
            <w:r w:rsidRPr="00F3692A">
              <w:rPr>
                <w:spacing w:val="1"/>
                <w:sz w:val="24"/>
                <w:lang w:val="ru-RU"/>
              </w:rPr>
              <w:t xml:space="preserve"> </w:t>
            </w:r>
            <w:r w:rsidRPr="00F3692A">
              <w:rPr>
                <w:sz w:val="24"/>
                <w:lang w:val="ru-RU"/>
              </w:rPr>
              <w:t>ориентировку в пространстве;</w:t>
            </w:r>
            <w:r w:rsidRPr="00F3692A">
              <w:rPr>
                <w:spacing w:val="1"/>
                <w:sz w:val="24"/>
                <w:lang w:val="ru-RU"/>
              </w:rPr>
              <w:t xml:space="preserve"> </w:t>
            </w:r>
            <w:r w:rsidRPr="00F3692A">
              <w:rPr>
                <w:sz w:val="24"/>
                <w:lang w:val="ru-RU"/>
              </w:rPr>
              <w:t>самоконтроль, самостоятельность,</w:t>
            </w:r>
            <w:r w:rsidRPr="00F3692A">
              <w:rPr>
                <w:spacing w:val="-57"/>
                <w:sz w:val="24"/>
                <w:lang w:val="ru-RU"/>
              </w:rPr>
              <w:t xml:space="preserve"> </w:t>
            </w:r>
            <w:r w:rsidRPr="00F3692A">
              <w:rPr>
                <w:sz w:val="24"/>
                <w:lang w:val="ru-RU"/>
              </w:rPr>
              <w:t>творчество;</w:t>
            </w:r>
          </w:p>
          <w:p w:rsidR="00964356" w:rsidRPr="00F3692A" w:rsidRDefault="00964356" w:rsidP="00482B45">
            <w:pPr>
              <w:pStyle w:val="TableParagraph"/>
              <w:numPr>
                <w:ilvl w:val="0"/>
                <w:numId w:val="29"/>
              </w:numPr>
              <w:tabs>
                <w:tab w:val="left" w:pos="255"/>
              </w:tabs>
              <w:ind w:right="422" w:firstLine="0"/>
              <w:rPr>
                <w:sz w:val="24"/>
                <w:lang w:val="ru-RU"/>
              </w:rPr>
            </w:pPr>
            <w:r w:rsidRPr="00F3692A">
              <w:rPr>
                <w:sz w:val="24"/>
                <w:lang w:val="ru-RU"/>
              </w:rPr>
              <w:t>поощрять соблюдение правил в</w:t>
            </w:r>
            <w:r w:rsidRPr="00F3692A">
              <w:rPr>
                <w:spacing w:val="1"/>
                <w:sz w:val="24"/>
                <w:lang w:val="ru-RU"/>
              </w:rPr>
              <w:t xml:space="preserve"> </w:t>
            </w:r>
            <w:r w:rsidRPr="00F3692A">
              <w:rPr>
                <w:sz w:val="24"/>
                <w:lang w:val="ru-RU"/>
              </w:rPr>
              <w:t>подвижной игре, проявление</w:t>
            </w:r>
            <w:r w:rsidRPr="00F3692A">
              <w:rPr>
                <w:spacing w:val="1"/>
                <w:sz w:val="24"/>
                <w:lang w:val="ru-RU"/>
              </w:rPr>
              <w:t xml:space="preserve"> </w:t>
            </w:r>
            <w:r w:rsidRPr="00F3692A">
              <w:rPr>
                <w:sz w:val="24"/>
                <w:lang w:val="ru-RU"/>
              </w:rPr>
              <w:t>инициативы и самостоятельности</w:t>
            </w:r>
            <w:r w:rsidRPr="00F3692A">
              <w:rPr>
                <w:spacing w:val="-58"/>
                <w:sz w:val="24"/>
                <w:lang w:val="ru-RU"/>
              </w:rPr>
              <w:t xml:space="preserve"> </w:t>
            </w:r>
            <w:r w:rsidRPr="00F3692A">
              <w:rPr>
                <w:sz w:val="24"/>
                <w:lang w:val="ru-RU"/>
              </w:rPr>
              <w:t>при её организации, партнерское</w:t>
            </w:r>
            <w:r w:rsidRPr="00F3692A">
              <w:rPr>
                <w:spacing w:val="1"/>
                <w:sz w:val="24"/>
                <w:lang w:val="ru-RU"/>
              </w:rPr>
              <w:t xml:space="preserve"> </w:t>
            </w:r>
            <w:r w:rsidRPr="00F3692A">
              <w:rPr>
                <w:sz w:val="24"/>
                <w:lang w:val="ru-RU"/>
              </w:rPr>
              <w:t>взаимодействие</w:t>
            </w:r>
            <w:r w:rsidRPr="00F3692A">
              <w:rPr>
                <w:spacing w:val="-5"/>
                <w:sz w:val="24"/>
                <w:lang w:val="ru-RU"/>
              </w:rPr>
              <w:t xml:space="preserve"> </w:t>
            </w:r>
            <w:r w:rsidRPr="00F3692A">
              <w:rPr>
                <w:sz w:val="24"/>
                <w:lang w:val="ru-RU"/>
              </w:rPr>
              <w:t>в</w:t>
            </w:r>
            <w:r w:rsidRPr="00F3692A">
              <w:rPr>
                <w:spacing w:val="-2"/>
                <w:sz w:val="24"/>
                <w:lang w:val="ru-RU"/>
              </w:rPr>
              <w:t xml:space="preserve"> </w:t>
            </w:r>
            <w:r w:rsidRPr="00F3692A">
              <w:rPr>
                <w:sz w:val="24"/>
                <w:lang w:val="ru-RU"/>
              </w:rPr>
              <w:t>команде;</w:t>
            </w:r>
          </w:p>
          <w:p w:rsidR="00964356" w:rsidRPr="00F3692A" w:rsidRDefault="00964356" w:rsidP="00482B45">
            <w:pPr>
              <w:pStyle w:val="TableParagraph"/>
              <w:numPr>
                <w:ilvl w:val="0"/>
                <w:numId w:val="29"/>
              </w:numPr>
              <w:tabs>
                <w:tab w:val="left" w:pos="255"/>
              </w:tabs>
              <w:ind w:right="553" w:firstLine="0"/>
              <w:rPr>
                <w:sz w:val="24"/>
                <w:lang w:val="ru-RU"/>
              </w:rPr>
            </w:pPr>
            <w:r w:rsidRPr="00F3692A">
              <w:rPr>
                <w:sz w:val="24"/>
                <w:lang w:val="ru-RU"/>
              </w:rPr>
              <w:t>воспитывать</w:t>
            </w:r>
            <w:r w:rsidRPr="00F3692A">
              <w:rPr>
                <w:spacing w:val="1"/>
                <w:sz w:val="24"/>
                <w:lang w:val="ru-RU"/>
              </w:rPr>
              <w:t xml:space="preserve"> </w:t>
            </w:r>
            <w:r w:rsidRPr="00F3692A">
              <w:rPr>
                <w:sz w:val="24"/>
                <w:lang w:val="ru-RU"/>
              </w:rPr>
              <w:t>патриотизм,</w:t>
            </w:r>
            <w:r w:rsidRPr="00F3692A">
              <w:rPr>
                <w:spacing w:val="1"/>
                <w:sz w:val="24"/>
                <w:lang w:val="ru-RU"/>
              </w:rPr>
              <w:t xml:space="preserve"> </w:t>
            </w:r>
            <w:r w:rsidRPr="00F3692A">
              <w:rPr>
                <w:sz w:val="24"/>
                <w:lang w:val="ru-RU"/>
              </w:rPr>
              <w:t>нравственно-волевые качества и</w:t>
            </w:r>
            <w:r w:rsidRPr="00F3692A">
              <w:rPr>
                <w:spacing w:val="-57"/>
                <w:sz w:val="24"/>
                <w:lang w:val="ru-RU"/>
              </w:rPr>
              <w:t xml:space="preserve"> </w:t>
            </w:r>
            <w:r w:rsidRPr="00F3692A">
              <w:rPr>
                <w:sz w:val="24"/>
                <w:lang w:val="ru-RU"/>
              </w:rPr>
              <w:t>гражданскую идентичность в</w:t>
            </w:r>
            <w:r w:rsidRPr="00F3692A">
              <w:rPr>
                <w:spacing w:val="1"/>
                <w:sz w:val="24"/>
                <w:lang w:val="ru-RU"/>
              </w:rPr>
              <w:t xml:space="preserve"> </w:t>
            </w:r>
            <w:r w:rsidRPr="00F3692A">
              <w:rPr>
                <w:sz w:val="24"/>
                <w:lang w:val="ru-RU"/>
              </w:rPr>
              <w:t>двигательной деятельности и</w:t>
            </w:r>
            <w:r w:rsidRPr="00F3692A">
              <w:rPr>
                <w:spacing w:val="1"/>
                <w:sz w:val="24"/>
                <w:lang w:val="ru-RU"/>
              </w:rPr>
              <w:t xml:space="preserve"> </w:t>
            </w:r>
            <w:r w:rsidRPr="00F3692A">
              <w:rPr>
                <w:sz w:val="24"/>
                <w:lang w:val="ru-RU"/>
              </w:rPr>
              <w:t>различных формах активного</w:t>
            </w:r>
            <w:r w:rsidRPr="00F3692A">
              <w:rPr>
                <w:spacing w:val="1"/>
                <w:sz w:val="24"/>
                <w:lang w:val="ru-RU"/>
              </w:rPr>
              <w:t xml:space="preserve"> </w:t>
            </w:r>
            <w:r w:rsidRPr="00F3692A">
              <w:rPr>
                <w:sz w:val="24"/>
                <w:lang w:val="ru-RU"/>
              </w:rPr>
              <w:t>отдыха;</w:t>
            </w:r>
          </w:p>
          <w:p w:rsidR="00964356" w:rsidRPr="00F3692A" w:rsidRDefault="00964356" w:rsidP="00964356">
            <w:pPr>
              <w:pStyle w:val="TableParagraph"/>
              <w:ind w:right="938"/>
              <w:rPr>
                <w:sz w:val="24"/>
                <w:lang w:val="ru-RU"/>
              </w:rPr>
            </w:pPr>
            <w:r w:rsidRPr="00F3692A">
              <w:rPr>
                <w:sz w:val="24"/>
                <w:lang w:val="ru-RU"/>
              </w:rPr>
              <w:t>формировать осознанную</w:t>
            </w:r>
            <w:r w:rsidRPr="00F3692A">
              <w:rPr>
                <w:spacing w:val="1"/>
                <w:sz w:val="24"/>
                <w:lang w:val="ru-RU"/>
              </w:rPr>
              <w:t xml:space="preserve"> </w:t>
            </w:r>
            <w:r w:rsidRPr="00F3692A">
              <w:rPr>
                <w:sz w:val="24"/>
                <w:lang w:val="ru-RU"/>
              </w:rPr>
              <w:t>потребность в двигательной</w:t>
            </w:r>
            <w:r w:rsidRPr="00F3692A">
              <w:rPr>
                <w:spacing w:val="-57"/>
                <w:sz w:val="24"/>
                <w:lang w:val="ru-RU"/>
              </w:rPr>
              <w:t xml:space="preserve"> </w:t>
            </w:r>
            <w:r w:rsidRPr="00F3692A">
              <w:rPr>
                <w:sz w:val="24"/>
                <w:lang w:val="ru-RU"/>
              </w:rPr>
              <w:t>деятельности,</w:t>
            </w:r>
            <w:r w:rsidRPr="00F3692A">
              <w:rPr>
                <w:spacing w:val="-9"/>
                <w:sz w:val="24"/>
                <w:lang w:val="ru-RU"/>
              </w:rPr>
              <w:t xml:space="preserve"> </w:t>
            </w:r>
            <w:r w:rsidRPr="00F3692A">
              <w:rPr>
                <w:sz w:val="24"/>
                <w:lang w:val="ru-RU"/>
              </w:rPr>
              <w:t>поддерживать</w:t>
            </w:r>
          </w:p>
          <w:p w:rsidR="00964356" w:rsidRPr="00F3692A" w:rsidRDefault="00964356" w:rsidP="00964356">
            <w:pPr>
              <w:pStyle w:val="TableParagraph"/>
              <w:ind w:right="241"/>
              <w:rPr>
                <w:sz w:val="24"/>
                <w:lang w:val="ru-RU"/>
              </w:rPr>
            </w:pPr>
            <w:r w:rsidRPr="00F3692A">
              <w:rPr>
                <w:sz w:val="24"/>
                <w:lang w:val="ru-RU"/>
              </w:rPr>
              <w:t>интерес к физической культуре и</w:t>
            </w:r>
            <w:r w:rsidRPr="00F3692A">
              <w:rPr>
                <w:spacing w:val="1"/>
                <w:sz w:val="24"/>
                <w:lang w:val="ru-RU"/>
              </w:rPr>
              <w:t xml:space="preserve"> </w:t>
            </w:r>
            <w:r w:rsidRPr="00F3692A">
              <w:rPr>
                <w:sz w:val="24"/>
                <w:lang w:val="ru-RU"/>
              </w:rPr>
              <w:t>спортивным достижениям России,</w:t>
            </w:r>
            <w:r w:rsidRPr="00F3692A">
              <w:rPr>
                <w:spacing w:val="1"/>
                <w:sz w:val="24"/>
                <w:lang w:val="ru-RU"/>
              </w:rPr>
              <w:t xml:space="preserve"> </w:t>
            </w:r>
            <w:r w:rsidRPr="00F3692A">
              <w:rPr>
                <w:sz w:val="24"/>
                <w:lang w:val="ru-RU"/>
              </w:rPr>
              <w:t>расширять представления о разных</w:t>
            </w:r>
            <w:r w:rsidRPr="00F3692A">
              <w:rPr>
                <w:spacing w:val="-57"/>
                <w:sz w:val="24"/>
                <w:lang w:val="ru-RU"/>
              </w:rPr>
              <w:t xml:space="preserve"> </w:t>
            </w:r>
            <w:r w:rsidRPr="00F3692A">
              <w:rPr>
                <w:sz w:val="24"/>
                <w:lang w:val="ru-RU"/>
              </w:rPr>
              <w:t>видах</w:t>
            </w:r>
            <w:r w:rsidRPr="00F3692A">
              <w:rPr>
                <w:spacing w:val="-3"/>
                <w:sz w:val="24"/>
                <w:lang w:val="ru-RU"/>
              </w:rPr>
              <w:t xml:space="preserve"> </w:t>
            </w:r>
            <w:r w:rsidRPr="00F3692A">
              <w:rPr>
                <w:sz w:val="24"/>
                <w:lang w:val="ru-RU"/>
              </w:rPr>
              <w:t>спорта;</w:t>
            </w:r>
          </w:p>
          <w:p w:rsidR="00964356" w:rsidRPr="00F3692A" w:rsidRDefault="00964356" w:rsidP="00482B45">
            <w:pPr>
              <w:pStyle w:val="TableParagraph"/>
              <w:numPr>
                <w:ilvl w:val="0"/>
                <w:numId w:val="29"/>
              </w:numPr>
              <w:tabs>
                <w:tab w:val="left" w:pos="255"/>
              </w:tabs>
              <w:ind w:right="166" w:firstLine="0"/>
              <w:rPr>
                <w:sz w:val="24"/>
                <w:lang w:val="ru-RU"/>
              </w:rPr>
            </w:pPr>
            <w:r w:rsidRPr="00F3692A">
              <w:rPr>
                <w:sz w:val="24"/>
                <w:lang w:val="ru-RU"/>
              </w:rPr>
              <w:t>сохранять и укреплять здоровье</w:t>
            </w:r>
            <w:r w:rsidRPr="00F3692A">
              <w:rPr>
                <w:spacing w:val="1"/>
                <w:sz w:val="24"/>
                <w:lang w:val="ru-RU"/>
              </w:rPr>
              <w:t xml:space="preserve"> </w:t>
            </w:r>
            <w:r w:rsidRPr="00F3692A">
              <w:rPr>
                <w:sz w:val="24"/>
                <w:lang w:val="ru-RU"/>
              </w:rPr>
              <w:t>детей средствами</w:t>
            </w:r>
            <w:r w:rsidRPr="00F3692A">
              <w:rPr>
                <w:spacing w:val="1"/>
                <w:sz w:val="24"/>
                <w:lang w:val="ru-RU"/>
              </w:rPr>
              <w:t xml:space="preserve"> </w:t>
            </w:r>
            <w:r w:rsidRPr="00F3692A">
              <w:rPr>
                <w:sz w:val="24"/>
                <w:lang w:val="ru-RU"/>
              </w:rPr>
              <w:t>физического</w:t>
            </w:r>
            <w:r w:rsidRPr="00F3692A">
              <w:rPr>
                <w:spacing w:val="1"/>
                <w:sz w:val="24"/>
                <w:lang w:val="ru-RU"/>
              </w:rPr>
              <w:t xml:space="preserve"> </w:t>
            </w:r>
            <w:r w:rsidRPr="00F3692A">
              <w:rPr>
                <w:sz w:val="24"/>
                <w:lang w:val="ru-RU"/>
              </w:rPr>
              <w:t>воспитания, расширять и уточнять</w:t>
            </w:r>
            <w:r w:rsidRPr="00F3692A">
              <w:rPr>
                <w:spacing w:val="1"/>
                <w:sz w:val="24"/>
                <w:lang w:val="ru-RU"/>
              </w:rPr>
              <w:t xml:space="preserve"> </w:t>
            </w:r>
            <w:r w:rsidRPr="00F3692A">
              <w:rPr>
                <w:sz w:val="24"/>
                <w:lang w:val="ru-RU"/>
              </w:rPr>
              <w:t>представления</w:t>
            </w:r>
            <w:r w:rsidRPr="00F3692A">
              <w:rPr>
                <w:spacing w:val="-9"/>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здоровье,</w:t>
            </w:r>
            <w:r w:rsidRPr="00F3692A">
              <w:rPr>
                <w:spacing w:val="-2"/>
                <w:sz w:val="24"/>
                <w:lang w:val="ru-RU"/>
              </w:rPr>
              <w:t xml:space="preserve"> </w:t>
            </w:r>
            <w:r w:rsidRPr="00F3692A">
              <w:rPr>
                <w:sz w:val="24"/>
                <w:lang w:val="ru-RU"/>
              </w:rPr>
              <w:t>факторах</w:t>
            </w:r>
            <w:r w:rsidRPr="00F3692A">
              <w:rPr>
                <w:spacing w:val="-57"/>
                <w:sz w:val="24"/>
                <w:lang w:val="ru-RU"/>
              </w:rPr>
              <w:t xml:space="preserve"> </w:t>
            </w:r>
            <w:r w:rsidRPr="00F3692A">
              <w:rPr>
                <w:sz w:val="24"/>
                <w:lang w:val="ru-RU"/>
              </w:rPr>
              <w:t>на него влияющих, средствах его</w:t>
            </w:r>
            <w:r w:rsidRPr="00F3692A">
              <w:rPr>
                <w:spacing w:val="1"/>
                <w:sz w:val="24"/>
                <w:lang w:val="ru-RU"/>
              </w:rPr>
              <w:t xml:space="preserve"> </w:t>
            </w:r>
            <w:r w:rsidRPr="00F3692A">
              <w:rPr>
                <w:sz w:val="24"/>
                <w:lang w:val="ru-RU"/>
              </w:rPr>
              <w:t>укрепления,</w:t>
            </w:r>
            <w:r w:rsidRPr="00F3692A">
              <w:rPr>
                <w:spacing w:val="2"/>
                <w:sz w:val="24"/>
                <w:lang w:val="ru-RU"/>
              </w:rPr>
              <w:t xml:space="preserve"> </w:t>
            </w:r>
            <w:r w:rsidRPr="00F3692A">
              <w:rPr>
                <w:sz w:val="24"/>
                <w:lang w:val="ru-RU"/>
              </w:rPr>
              <w:t>туризме,</w:t>
            </w:r>
            <w:r w:rsidRPr="00F3692A">
              <w:rPr>
                <w:spacing w:val="2"/>
                <w:sz w:val="24"/>
                <w:lang w:val="ru-RU"/>
              </w:rPr>
              <w:t xml:space="preserve"> </w:t>
            </w:r>
            <w:r w:rsidRPr="00F3692A">
              <w:rPr>
                <w:sz w:val="24"/>
                <w:lang w:val="ru-RU"/>
              </w:rPr>
              <w:t>как</w:t>
            </w:r>
            <w:r w:rsidRPr="00F3692A">
              <w:rPr>
                <w:spacing w:val="-2"/>
                <w:sz w:val="24"/>
                <w:lang w:val="ru-RU"/>
              </w:rPr>
              <w:t xml:space="preserve"> </w:t>
            </w:r>
            <w:r w:rsidRPr="00F3692A">
              <w:rPr>
                <w:sz w:val="24"/>
                <w:lang w:val="ru-RU"/>
              </w:rPr>
              <w:t>форме</w:t>
            </w:r>
            <w:r w:rsidRPr="00F3692A">
              <w:rPr>
                <w:spacing w:val="1"/>
                <w:sz w:val="24"/>
                <w:lang w:val="ru-RU"/>
              </w:rPr>
              <w:t xml:space="preserve"> </w:t>
            </w:r>
            <w:r w:rsidRPr="00F3692A">
              <w:rPr>
                <w:sz w:val="24"/>
                <w:lang w:val="ru-RU"/>
              </w:rPr>
              <w:t>активного отдыха, физической</w:t>
            </w:r>
            <w:r w:rsidRPr="00F3692A">
              <w:rPr>
                <w:spacing w:val="1"/>
                <w:sz w:val="24"/>
                <w:lang w:val="ru-RU"/>
              </w:rPr>
              <w:t xml:space="preserve"> </w:t>
            </w:r>
            <w:r w:rsidRPr="00F3692A">
              <w:rPr>
                <w:sz w:val="24"/>
                <w:lang w:val="ru-RU"/>
              </w:rPr>
              <w:t>культуре</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спорте,</w:t>
            </w:r>
            <w:r w:rsidRPr="00F3692A">
              <w:rPr>
                <w:spacing w:val="3"/>
                <w:sz w:val="24"/>
                <w:lang w:val="ru-RU"/>
              </w:rPr>
              <w:t xml:space="preserve"> </w:t>
            </w:r>
            <w:r w:rsidRPr="00F3692A">
              <w:rPr>
                <w:sz w:val="24"/>
                <w:lang w:val="ru-RU"/>
              </w:rPr>
              <w:t>спортивных</w:t>
            </w:r>
            <w:r w:rsidRPr="00F3692A">
              <w:rPr>
                <w:spacing w:val="1"/>
                <w:sz w:val="24"/>
                <w:lang w:val="ru-RU"/>
              </w:rPr>
              <w:t xml:space="preserve"> </w:t>
            </w:r>
            <w:r w:rsidRPr="00F3692A">
              <w:rPr>
                <w:sz w:val="24"/>
                <w:lang w:val="ru-RU"/>
              </w:rPr>
              <w:t>событиях и достижениях, правилах</w:t>
            </w:r>
            <w:r w:rsidRPr="00F3692A">
              <w:rPr>
                <w:spacing w:val="1"/>
                <w:sz w:val="24"/>
                <w:lang w:val="ru-RU"/>
              </w:rPr>
              <w:t xml:space="preserve"> </w:t>
            </w:r>
            <w:r w:rsidRPr="00F3692A">
              <w:rPr>
                <w:sz w:val="24"/>
                <w:lang w:val="ru-RU"/>
              </w:rPr>
              <w:t>безопасного поведения в</w:t>
            </w:r>
            <w:r w:rsidRPr="00F3692A">
              <w:rPr>
                <w:spacing w:val="1"/>
                <w:sz w:val="24"/>
                <w:lang w:val="ru-RU"/>
              </w:rPr>
              <w:t xml:space="preserve"> </w:t>
            </w:r>
            <w:r w:rsidRPr="00F3692A">
              <w:rPr>
                <w:sz w:val="24"/>
                <w:lang w:val="ru-RU"/>
              </w:rPr>
              <w:t>двигательной деятельности и при</w:t>
            </w:r>
            <w:r w:rsidRPr="00F3692A">
              <w:rPr>
                <w:spacing w:val="1"/>
                <w:sz w:val="24"/>
                <w:lang w:val="ru-RU"/>
              </w:rPr>
              <w:t xml:space="preserve"> </w:t>
            </w:r>
            <w:r w:rsidRPr="00F3692A">
              <w:rPr>
                <w:sz w:val="24"/>
                <w:lang w:val="ru-RU"/>
              </w:rPr>
              <w:t>проведении туристских прогулок и</w:t>
            </w:r>
            <w:r w:rsidRPr="00F3692A">
              <w:rPr>
                <w:spacing w:val="1"/>
                <w:sz w:val="24"/>
                <w:lang w:val="ru-RU"/>
              </w:rPr>
              <w:t xml:space="preserve"> </w:t>
            </w:r>
            <w:r w:rsidRPr="00F3692A">
              <w:rPr>
                <w:sz w:val="24"/>
                <w:lang w:val="ru-RU"/>
              </w:rPr>
              <w:t>экскурсий;</w:t>
            </w:r>
          </w:p>
          <w:p w:rsidR="00964356" w:rsidRPr="00F3692A" w:rsidRDefault="00964356" w:rsidP="00482B45">
            <w:pPr>
              <w:pStyle w:val="TableParagraph"/>
              <w:numPr>
                <w:ilvl w:val="0"/>
                <w:numId w:val="29"/>
              </w:numPr>
              <w:tabs>
                <w:tab w:val="left" w:pos="255"/>
              </w:tabs>
              <w:ind w:right="150" w:firstLine="0"/>
              <w:rPr>
                <w:sz w:val="24"/>
                <w:lang w:val="ru-RU"/>
              </w:rPr>
            </w:pPr>
            <w:r w:rsidRPr="00F3692A">
              <w:rPr>
                <w:sz w:val="24"/>
                <w:lang w:val="ru-RU"/>
              </w:rPr>
              <w:t>воспитывать</w:t>
            </w:r>
            <w:r w:rsidRPr="00F3692A">
              <w:rPr>
                <w:spacing w:val="-4"/>
                <w:sz w:val="24"/>
                <w:lang w:val="ru-RU"/>
              </w:rPr>
              <w:t xml:space="preserve"> </w:t>
            </w:r>
            <w:r w:rsidRPr="00F3692A">
              <w:rPr>
                <w:sz w:val="24"/>
                <w:lang w:val="ru-RU"/>
              </w:rPr>
              <w:t>бережное,</w:t>
            </w:r>
            <w:r w:rsidRPr="00F3692A">
              <w:rPr>
                <w:spacing w:val="-8"/>
                <w:sz w:val="24"/>
                <w:lang w:val="ru-RU"/>
              </w:rPr>
              <w:t xml:space="preserve"> </w:t>
            </w:r>
            <w:r w:rsidRPr="00F3692A">
              <w:rPr>
                <w:sz w:val="24"/>
                <w:lang w:val="ru-RU"/>
              </w:rPr>
              <w:t>заботливое</w:t>
            </w:r>
            <w:r w:rsidRPr="00F3692A">
              <w:rPr>
                <w:spacing w:val="-57"/>
                <w:sz w:val="24"/>
                <w:lang w:val="ru-RU"/>
              </w:rPr>
              <w:t xml:space="preserve"> </w:t>
            </w:r>
            <w:r w:rsidRPr="00F3692A">
              <w:rPr>
                <w:sz w:val="24"/>
                <w:lang w:val="ru-RU"/>
              </w:rPr>
              <w:t>отношение к здоровью и</w:t>
            </w:r>
            <w:r w:rsidRPr="00F3692A">
              <w:rPr>
                <w:spacing w:val="1"/>
                <w:sz w:val="24"/>
                <w:lang w:val="ru-RU"/>
              </w:rPr>
              <w:t xml:space="preserve"> </w:t>
            </w:r>
            <w:r w:rsidRPr="00F3692A">
              <w:rPr>
                <w:sz w:val="24"/>
                <w:lang w:val="ru-RU"/>
              </w:rPr>
              <w:t>человеческой</w:t>
            </w:r>
            <w:r w:rsidRPr="00F3692A">
              <w:rPr>
                <w:spacing w:val="-4"/>
                <w:sz w:val="24"/>
                <w:lang w:val="ru-RU"/>
              </w:rPr>
              <w:t xml:space="preserve"> </w:t>
            </w:r>
            <w:r w:rsidRPr="00F3692A">
              <w:rPr>
                <w:sz w:val="24"/>
                <w:lang w:val="ru-RU"/>
              </w:rPr>
              <w:t>жизни,</w:t>
            </w:r>
            <w:r w:rsidRPr="00F3692A">
              <w:rPr>
                <w:spacing w:val="3"/>
                <w:sz w:val="24"/>
                <w:lang w:val="ru-RU"/>
              </w:rPr>
              <w:t xml:space="preserve"> </w:t>
            </w:r>
            <w:r w:rsidRPr="00F3692A">
              <w:rPr>
                <w:sz w:val="24"/>
                <w:lang w:val="ru-RU"/>
              </w:rPr>
              <w:t>развивать</w:t>
            </w:r>
          </w:p>
          <w:p w:rsidR="00964356" w:rsidRPr="00AA5311" w:rsidRDefault="00964356" w:rsidP="00964356">
            <w:pPr>
              <w:pStyle w:val="TableParagraph"/>
              <w:spacing w:line="265" w:lineRule="exact"/>
              <w:ind w:right="288"/>
              <w:rPr>
                <w:b/>
                <w:sz w:val="24"/>
                <w:lang w:val="ru-RU"/>
              </w:rPr>
            </w:pPr>
            <w:r w:rsidRPr="00AA5311">
              <w:rPr>
                <w:sz w:val="24"/>
                <w:lang w:val="ru-RU"/>
              </w:rPr>
              <w:t>стремление</w:t>
            </w:r>
            <w:r w:rsidRPr="00AA5311">
              <w:rPr>
                <w:spacing w:val="-2"/>
                <w:sz w:val="24"/>
                <w:lang w:val="ru-RU"/>
              </w:rPr>
              <w:t xml:space="preserve"> </w:t>
            </w:r>
            <w:r w:rsidRPr="00AA5311">
              <w:rPr>
                <w:sz w:val="24"/>
                <w:lang w:val="ru-RU"/>
              </w:rPr>
              <w:t>к</w:t>
            </w:r>
            <w:r w:rsidRPr="00AA5311">
              <w:rPr>
                <w:spacing w:val="-3"/>
                <w:sz w:val="24"/>
                <w:lang w:val="ru-RU"/>
              </w:rPr>
              <w:t xml:space="preserve"> </w:t>
            </w:r>
            <w:r w:rsidRPr="00AA5311">
              <w:rPr>
                <w:sz w:val="24"/>
                <w:lang w:val="ru-RU"/>
              </w:rPr>
              <w:t>сохранению</w:t>
            </w:r>
            <w:r w:rsidRPr="00AA5311">
              <w:rPr>
                <w:spacing w:val="-2"/>
                <w:sz w:val="24"/>
                <w:lang w:val="ru-RU"/>
              </w:rPr>
              <w:t xml:space="preserve"> </w:t>
            </w:r>
            <w:r w:rsidRPr="00AA5311">
              <w:rPr>
                <w:sz w:val="24"/>
                <w:lang w:val="ru-RU"/>
              </w:rPr>
              <w:t>своего</w:t>
            </w:r>
            <w:r w:rsidR="00AA5311">
              <w:rPr>
                <w:sz w:val="24"/>
                <w:lang w:val="ru-RU"/>
              </w:rPr>
              <w:t xml:space="preserve"> </w:t>
            </w:r>
            <w:r w:rsidR="00AA5311" w:rsidRPr="00F3692A">
              <w:rPr>
                <w:sz w:val="24"/>
                <w:lang w:val="ru-RU"/>
              </w:rPr>
              <w:t>здоровья</w:t>
            </w:r>
            <w:r w:rsidR="00AA5311" w:rsidRPr="00F3692A">
              <w:rPr>
                <w:spacing w:val="-5"/>
                <w:sz w:val="24"/>
                <w:lang w:val="ru-RU"/>
              </w:rPr>
              <w:t xml:space="preserve"> </w:t>
            </w:r>
            <w:r w:rsidR="00AA5311" w:rsidRPr="00F3692A">
              <w:rPr>
                <w:sz w:val="24"/>
                <w:lang w:val="ru-RU"/>
              </w:rPr>
              <w:t>и</w:t>
            </w:r>
            <w:r w:rsidR="00AA5311" w:rsidRPr="00F3692A">
              <w:rPr>
                <w:spacing w:val="-4"/>
                <w:sz w:val="24"/>
                <w:lang w:val="ru-RU"/>
              </w:rPr>
              <w:t xml:space="preserve"> </w:t>
            </w:r>
            <w:r w:rsidR="00AA5311" w:rsidRPr="00F3692A">
              <w:rPr>
                <w:sz w:val="24"/>
                <w:lang w:val="ru-RU"/>
              </w:rPr>
              <w:lastRenderedPageBreak/>
              <w:t>здоровья</w:t>
            </w:r>
            <w:r w:rsidR="00AA5311" w:rsidRPr="00F3692A">
              <w:rPr>
                <w:spacing w:val="-10"/>
                <w:sz w:val="24"/>
                <w:lang w:val="ru-RU"/>
              </w:rPr>
              <w:t xml:space="preserve"> </w:t>
            </w:r>
            <w:r w:rsidR="00AA5311" w:rsidRPr="00F3692A">
              <w:rPr>
                <w:sz w:val="24"/>
                <w:lang w:val="ru-RU"/>
              </w:rPr>
              <w:t>окружающих</w:t>
            </w:r>
            <w:r w:rsidR="00AA5311" w:rsidRPr="00F3692A">
              <w:rPr>
                <w:spacing w:val="-57"/>
                <w:sz w:val="24"/>
                <w:lang w:val="ru-RU"/>
              </w:rPr>
              <w:t xml:space="preserve"> </w:t>
            </w:r>
            <w:r w:rsidR="00AA5311" w:rsidRPr="00F3692A">
              <w:rPr>
                <w:sz w:val="24"/>
                <w:lang w:val="ru-RU"/>
              </w:rPr>
              <w:t>людей, оказывать помощь и</w:t>
            </w:r>
            <w:r w:rsidR="00AA5311" w:rsidRPr="00F3692A">
              <w:rPr>
                <w:spacing w:val="1"/>
                <w:sz w:val="24"/>
                <w:lang w:val="ru-RU"/>
              </w:rPr>
              <w:t xml:space="preserve"> </w:t>
            </w:r>
            <w:r w:rsidR="00AA5311" w:rsidRPr="00F3692A">
              <w:rPr>
                <w:sz w:val="24"/>
                <w:lang w:val="ru-RU"/>
              </w:rPr>
              <w:t>поддержку</w:t>
            </w:r>
            <w:r w:rsidR="00AA5311" w:rsidRPr="00F3692A">
              <w:rPr>
                <w:spacing w:val="-9"/>
                <w:sz w:val="24"/>
                <w:lang w:val="ru-RU"/>
              </w:rPr>
              <w:t xml:space="preserve"> </w:t>
            </w:r>
            <w:r w:rsidR="00AA5311" w:rsidRPr="00F3692A">
              <w:rPr>
                <w:sz w:val="24"/>
                <w:lang w:val="ru-RU"/>
              </w:rPr>
              <w:t>другим</w:t>
            </w:r>
            <w:r w:rsidR="00AA5311" w:rsidRPr="00F3692A">
              <w:rPr>
                <w:spacing w:val="2"/>
                <w:sz w:val="24"/>
                <w:lang w:val="ru-RU"/>
              </w:rPr>
              <w:t xml:space="preserve"> </w:t>
            </w:r>
            <w:r w:rsidR="00AA5311" w:rsidRPr="00F3692A">
              <w:rPr>
                <w:sz w:val="24"/>
                <w:lang w:val="ru-RU"/>
              </w:rPr>
              <w:t>людям.</w:t>
            </w:r>
          </w:p>
        </w:tc>
        <w:tc>
          <w:tcPr>
            <w:tcW w:w="7938" w:type="dxa"/>
          </w:tcPr>
          <w:p w:rsidR="008350A1" w:rsidRPr="00B206B5" w:rsidRDefault="008350A1" w:rsidP="00EC693B">
            <w:pPr>
              <w:pStyle w:val="TableParagraph"/>
              <w:spacing w:line="267" w:lineRule="exact"/>
              <w:ind w:left="297"/>
              <w:rPr>
                <w:b/>
                <w:sz w:val="24"/>
                <w:lang w:val="ru-RU"/>
              </w:rPr>
            </w:pPr>
            <w:r w:rsidRPr="00B206B5">
              <w:rPr>
                <w:b/>
                <w:spacing w:val="-1"/>
                <w:sz w:val="24"/>
                <w:lang w:val="ru-RU"/>
              </w:rPr>
              <w:lastRenderedPageBreak/>
              <w:t>Содержание</w:t>
            </w:r>
            <w:r w:rsidRPr="00B206B5">
              <w:rPr>
                <w:b/>
                <w:spacing w:val="-20"/>
                <w:sz w:val="24"/>
                <w:lang w:val="ru-RU"/>
              </w:rPr>
              <w:t xml:space="preserve"> </w:t>
            </w:r>
            <w:r w:rsidRPr="00B206B5">
              <w:rPr>
                <w:b/>
                <w:spacing w:val="-1"/>
                <w:sz w:val="24"/>
                <w:lang w:val="ru-RU"/>
              </w:rPr>
              <w:t>образовательной</w:t>
            </w:r>
            <w:r w:rsidRPr="00B206B5">
              <w:rPr>
                <w:b/>
                <w:spacing w:val="-37"/>
                <w:sz w:val="24"/>
                <w:lang w:val="ru-RU"/>
              </w:rPr>
              <w:t xml:space="preserve"> </w:t>
            </w:r>
            <w:r w:rsidRPr="00B206B5">
              <w:rPr>
                <w:b/>
                <w:sz w:val="24"/>
                <w:lang w:val="ru-RU"/>
              </w:rPr>
              <w:t>деятельности</w:t>
            </w:r>
          </w:p>
          <w:p w:rsidR="00964356" w:rsidRPr="00B206B5" w:rsidRDefault="00964356" w:rsidP="00EC693B">
            <w:pPr>
              <w:pStyle w:val="TableParagraph"/>
              <w:spacing w:line="267" w:lineRule="exact"/>
              <w:ind w:left="297"/>
              <w:rPr>
                <w:b/>
                <w:sz w:val="24"/>
                <w:lang w:val="ru-RU"/>
              </w:rPr>
            </w:pPr>
          </w:p>
          <w:p w:rsidR="00964356" w:rsidRDefault="00964356" w:rsidP="00964356">
            <w:pPr>
              <w:pStyle w:val="TableParagraph"/>
              <w:tabs>
                <w:tab w:val="left" w:pos="1947"/>
                <w:tab w:val="left" w:pos="4135"/>
              </w:tabs>
              <w:ind w:right="98"/>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создает</w:t>
            </w:r>
            <w:r w:rsidRPr="00F3692A">
              <w:rPr>
                <w:spacing w:val="1"/>
                <w:sz w:val="24"/>
                <w:lang w:val="ru-RU"/>
              </w:rPr>
              <w:t xml:space="preserve"> </w:t>
            </w:r>
            <w:r w:rsidRPr="00F3692A">
              <w:rPr>
                <w:sz w:val="24"/>
                <w:lang w:val="ru-RU"/>
              </w:rPr>
              <w:t>условия</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дальнейшего</w:t>
            </w:r>
            <w:r w:rsidRPr="00F3692A">
              <w:rPr>
                <w:spacing w:val="-57"/>
                <w:sz w:val="24"/>
                <w:lang w:val="ru-RU"/>
              </w:rPr>
              <w:t xml:space="preserve"> </w:t>
            </w:r>
            <w:r w:rsidRPr="00F3692A">
              <w:rPr>
                <w:sz w:val="24"/>
                <w:lang w:val="ru-RU"/>
              </w:rPr>
              <w:t>совершенствования</w:t>
            </w:r>
            <w:r w:rsidRPr="00F3692A">
              <w:rPr>
                <w:spacing w:val="1"/>
                <w:sz w:val="24"/>
                <w:lang w:val="ru-RU"/>
              </w:rPr>
              <w:t xml:space="preserve"> </w:t>
            </w:r>
            <w:r w:rsidRPr="00F3692A">
              <w:rPr>
                <w:sz w:val="24"/>
                <w:lang w:val="ru-RU"/>
              </w:rPr>
              <w:t>основных</w:t>
            </w:r>
            <w:r w:rsidRPr="00F3692A">
              <w:rPr>
                <w:spacing w:val="1"/>
                <w:sz w:val="24"/>
                <w:lang w:val="ru-RU"/>
              </w:rPr>
              <w:t xml:space="preserve"> </w:t>
            </w:r>
            <w:r w:rsidRPr="00F3692A">
              <w:rPr>
                <w:sz w:val="24"/>
                <w:lang w:val="ru-RU"/>
              </w:rPr>
              <w:t>движений,</w:t>
            </w:r>
            <w:r w:rsidRPr="00F3692A">
              <w:rPr>
                <w:spacing w:val="-57"/>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психофизических</w:t>
            </w:r>
            <w:r w:rsidRPr="00F3692A">
              <w:rPr>
                <w:spacing w:val="1"/>
                <w:sz w:val="24"/>
                <w:lang w:val="ru-RU"/>
              </w:rPr>
              <w:t xml:space="preserve"> </w:t>
            </w:r>
            <w:r w:rsidRPr="00F3692A">
              <w:rPr>
                <w:sz w:val="24"/>
                <w:lang w:val="ru-RU"/>
              </w:rPr>
              <w:t>качеств</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способностей,</w:t>
            </w:r>
            <w:r w:rsidRPr="00F3692A">
              <w:rPr>
                <w:spacing w:val="1"/>
                <w:sz w:val="24"/>
                <w:lang w:val="ru-RU"/>
              </w:rPr>
              <w:t xml:space="preserve"> </w:t>
            </w:r>
            <w:r w:rsidRPr="00F3692A">
              <w:rPr>
                <w:sz w:val="24"/>
                <w:lang w:val="ru-RU"/>
              </w:rPr>
              <w:t>закрепления</w:t>
            </w:r>
            <w:r w:rsidRPr="00F3692A">
              <w:rPr>
                <w:spacing w:val="1"/>
                <w:sz w:val="24"/>
                <w:lang w:val="ru-RU"/>
              </w:rPr>
              <w:t xml:space="preserve"> </w:t>
            </w:r>
            <w:r w:rsidRPr="00F3692A">
              <w:rPr>
                <w:sz w:val="24"/>
                <w:lang w:val="ru-RU"/>
              </w:rPr>
              <w:t>общеразвивающих,</w:t>
            </w:r>
            <w:r w:rsidRPr="00F3692A">
              <w:rPr>
                <w:spacing w:val="1"/>
                <w:sz w:val="24"/>
                <w:lang w:val="ru-RU"/>
              </w:rPr>
              <w:t xml:space="preserve"> </w:t>
            </w:r>
            <w:r w:rsidRPr="00F3692A">
              <w:rPr>
                <w:sz w:val="24"/>
                <w:lang w:val="ru-RU"/>
              </w:rPr>
              <w:t>музыкально-ритмических</w:t>
            </w:r>
            <w:r w:rsidRPr="00F3692A">
              <w:rPr>
                <w:spacing w:val="1"/>
                <w:sz w:val="24"/>
                <w:lang w:val="ru-RU"/>
              </w:rPr>
              <w:t xml:space="preserve"> </w:t>
            </w:r>
            <w:r w:rsidRPr="00F3692A">
              <w:rPr>
                <w:sz w:val="24"/>
                <w:lang w:val="ru-RU"/>
              </w:rPr>
              <w:t>упражнений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комбинаций, спортивных упражнений, освоения</w:t>
            </w:r>
            <w:r w:rsidRPr="00F3692A">
              <w:rPr>
                <w:spacing w:val="1"/>
                <w:sz w:val="24"/>
                <w:lang w:val="ru-RU"/>
              </w:rPr>
              <w:t xml:space="preserve"> </w:t>
            </w:r>
            <w:r w:rsidRPr="00F3692A">
              <w:rPr>
                <w:sz w:val="24"/>
                <w:lang w:val="ru-RU"/>
              </w:rPr>
              <w:t>элементов</w:t>
            </w:r>
            <w:r w:rsidRPr="00F3692A">
              <w:rPr>
                <w:spacing w:val="1"/>
                <w:sz w:val="24"/>
                <w:lang w:val="ru-RU"/>
              </w:rPr>
              <w:t xml:space="preserve"> </w:t>
            </w:r>
            <w:r w:rsidRPr="00F3692A">
              <w:rPr>
                <w:sz w:val="24"/>
                <w:lang w:val="ru-RU"/>
              </w:rPr>
              <w:t>спортивных</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игр-эстафет.</w:t>
            </w:r>
            <w:r w:rsidRPr="00F3692A">
              <w:rPr>
                <w:spacing w:val="-57"/>
                <w:sz w:val="24"/>
                <w:lang w:val="ru-RU"/>
              </w:rPr>
              <w:t xml:space="preserve"> </w:t>
            </w:r>
            <w:r w:rsidRPr="00F3692A">
              <w:rPr>
                <w:sz w:val="24"/>
                <w:lang w:val="ru-RU"/>
              </w:rPr>
              <w:t>Поощряет</w:t>
            </w:r>
            <w:r w:rsidRPr="00F3692A">
              <w:rPr>
                <w:spacing w:val="1"/>
                <w:sz w:val="24"/>
                <w:lang w:val="ru-RU"/>
              </w:rPr>
              <w:t xml:space="preserve"> </w:t>
            </w:r>
            <w:r w:rsidRPr="00F3692A">
              <w:rPr>
                <w:sz w:val="24"/>
                <w:lang w:val="ru-RU"/>
              </w:rPr>
              <w:t>стремление</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технично,</w:t>
            </w:r>
            <w:r w:rsidRPr="00F3692A">
              <w:rPr>
                <w:sz w:val="24"/>
                <w:lang w:val="ru-RU"/>
              </w:rPr>
              <w:tab/>
            </w:r>
          </w:p>
          <w:p w:rsidR="00964356" w:rsidRPr="00F3692A" w:rsidRDefault="00964356" w:rsidP="00964356">
            <w:pPr>
              <w:pStyle w:val="TableParagraph"/>
              <w:tabs>
                <w:tab w:val="left" w:pos="1947"/>
                <w:tab w:val="left" w:pos="4135"/>
              </w:tabs>
              <w:ind w:right="98"/>
              <w:jc w:val="both"/>
              <w:rPr>
                <w:sz w:val="24"/>
                <w:lang w:val="ru-RU"/>
              </w:rPr>
            </w:pPr>
            <w:r w:rsidRPr="00F3692A">
              <w:rPr>
                <w:sz w:val="24"/>
                <w:lang w:val="ru-RU"/>
              </w:rPr>
              <w:t>рационально,</w:t>
            </w:r>
            <w:r w:rsidRPr="00F3692A">
              <w:rPr>
                <w:sz w:val="24"/>
                <w:lang w:val="ru-RU"/>
              </w:rPr>
              <w:tab/>
            </w:r>
            <w:r w:rsidRPr="00F3692A">
              <w:rPr>
                <w:spacing w:val="-1"/>
                <w:sz w:val="24"/>
                <w:lang w:val="ru-RU"/>
              </w:rPr>
              <w:t>экономно,</w:t>
            </w:r>
            <w:r w:rsidRPr="00F3692A">
              <w:rPr>
                <w:spacing w:val="-58"/>
                <w:sz w:val="24"/>
                <w:lang w:val="ru-RU"/>
              </w:rPr>
              <w:t xml:space="preserve"> </w:t>
            </w:r>
            <w:r w:rsidRPr="00F3692A">
              <w:rPr>
                <w:sz w:val="24"/>
                <w:lang w:val="ru-RU"/>
              </w:rPr>
              <w:t>выразительно, в соответствии с разнообразным</w:t>
            </w:r>
            <w:r w:rsidRPr="00F3692A">
              <w:rPr>
                <w:spacing w:val="1"/>
                <w:sz w:val="24"/>
                <w:lang w:val="ru-RU"/>
              </w:rPr>
              <w:t xml:space="preserve"> </w:t>
            </w:r>
            <w:r w:rsidRPr="00F3692A">
              <w:rPr>
                <w:sz w:val="24"/>
                <w:lang w:val="ru-RU"/>
              </w:rPr>
              <w:t>характером</w:t>
            </w:r>
            <w:r w:rsidRPr="00F3692A">
              <w:rPr>
                <w:spacing w:val="1"/>
                <w:sz w:val="24"/>
                <w:lang w:val="ru-RU"/>
              </w:rPr>
              <w:t xml:space="preserve"> </w:t>
            </w:r>
            <w:r w:rsidRPr="00F3692A">
              <w:rPr>
                <w:sz w:val="24"/>
                <w:lang w:val="ru-RU"/>
              </w:rPr>
              <w:t>музыки,</w:t>
            </w:r>
            <w:r w:rsidRPr="00F3692A">
              <w:rPr>
                <w:spacing w:val="1"/>
                <w:sz w:val="24"/>
                <w:lang w:val="ru-RU"/>
              </w:rPr>
              <w:t xml:space="preserve"> </w:t>
            </w:r>
            <w:r w:rsidRPr="00F3692A">
              <w:rPr>
                <w:sz w:val="24"/>
                <w:lang w:val="ru-RU"/>
              </w:rPr>
              <w:t>ритмом,</w:t>
            </w:r>
            <w:r w:rsidRPr="00F3692A">
              <w:rPr>
                <w:spacing w:val="1"/>
                <w:sz w:val="24"/>
                <w:lang w:val="ru-RU"/>
              </w:rPr>
              <w:t xml:space="preserve"> </w:t>
            </w:r>
            <w:r w:rsidRPr="00F3692A">
              <w:rPr>
                <w:sz w:val="24"/>
                <w:lang w:val="ru-RU"/>
              </w:rPr>
              <w:t>темпом,</w:t>
            </w:r>
            <w:r w:rsidRPr="00F3692A">
              <w:rPr>
                <w:spacing w:val="1"/>
                <w:sz w:val="24"/>
                <w:lang w:val="ru-RU"/>
              </w:rPr>
              <w:t xml:space="preserve"> </w:t>
            </w:r>
            <w:r w:rsidRPr="00F3692A">
              <w:rPr>
                <w:sz w:val="24"/>
                <w:lang w:val="ru-RU"/>
              </w:rPr>
              <w:t>амплитудой.</w:t>
            </w:r>
          </w:p>
          <w:p w:rsidR="00964356" w:rsidRPr="00F3692A" w:rsidRDefault="00964356" w:rsidP="00964356">
            <w:pPr>
              <w:pStyle w:val="TableParagraph"/>
              <w:ind w:right="96"/>
              <w:jc w:val="both"/>
              <w:rPr>
                <w:sz w:val="24"/>
                <w:lang w:val="ru-RU"/>
              </w:rPr>
            </w:pP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организации</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форм</w:t>
            </w:r>
            <w:r w:rsidRPr="00F3692A">
              <w:rPr>
                <w:spacing w:val="1"/>
                <w:sz w:val="24"/>
                <w:lang w:val="ru-RU"/>
              </w:rPr>
              <w:t xml:space="preserve"> </w:t>
            </w:r>
            <w:r w:rsidRPr="00F3692A">
              <w:rPr>
                <w:sz w:val="24"/>
                <w:lang w:val="ru-RU"/>
              </w:rPr>
              <w:t>физкультурно-оздоровительной</w:t>
            </w:r>
            <w:r w:rsidRPr="00F3692A">
              <w:rPr>
                <w:spacing w:val="1"/>
                <w:sz w:val="24"/>
                <w:lang w:val="ru-RU"/>
              </w:rPr>
              <w:t xml:space="preserve"> </w:t>
            </w:r>
            <w:r w:rsidRPr="00F3692A">
              <w:rPr>
                <w:sz w:val="24"/>
                <w:lang w:val="ru-RU"/>
              </w:rPr>
              <w:t>работы</w:t>
            </w:r>
            <w:r w:rsidRPr="00F3692A">
              <w:rPr>
                <w:spacing w:val="1"/>
                <w:sz w:val="24"/>
                <w:lang w:val="ru-RU"/>
              </w:rPr>
              <w:t xml:space="preserve"> </w:t>
            </w:r>
            <w:r w:rsidRPr="00F3692A">
              <w:rPr>
                <w:sz w:val="24"/>
                <w:lang w:val="ru-RU"/>
              </w:rPr>
              <w:t>педагог</w:t>
            </w:r>
            <w:r w:rsidRPr="00F3692A">
              <w:rPr>
                <w:spacing w:val="-57"/>
                <w:sz w:val="24"/>
                <w:lang w:val="ru-RU"/>
              </w:rPr>
              <w:t xml:space="preserve"> </w:t>
            </w:r>
            <w:r w:rsidRPr="00F3692A">
              <w:rPr>
                <w:sz w:val="24"/>
                <w:lang w:val="ru-RU"/>
              </w:rPr>
              <w:t>обучает детей следовать инструкции, слышать и</w:t>
            </w:r>
            <w:r w:rsidRPr="00F3692A">
              <w:rPr>
                <w:spacing w:val="1"/>
                <w:sz w:val="24"/>
                <w:lang w:val="ru-RU"/>
              </w:rPr>
              <w:t xml:space="preserve"> </w:t>
            </w:r>
            <w:r w:rsidRPr="00F3692A">
              <w:rPr>
                <w:sz w:val="24"/>
                <w:lang w:val="ru-RU"/>
              </w:rPr>
              <w:t>выполнять</w:t>
            </w:r>
            <w:r w:rsidRPr="00F3692A">
              <w:rPr>
                <w:spacing w:val="1"/>
                <w:sz w:val="24"/>
                <w:lang w:val="ru-RU"/>
              </w:rPr>
              <w:t xml:space="preserve"> </w:t>
            </w:r>
            <w:r w:rsidRPr="00F3692A">
              <w:rPr>
                <w:sz w:val="24"/>
                <w:lang w:val="ru-RU"/>
              </w:rPr>
              <w:t>указания,</w:t>
            </w:r>
            <w:r w:rsidRPr="00F3692A">
              <w:rPr>
                <w:spacing w:val="1"/>
                <w:sz w:val="24"/>
                <w:lang w:val="ru-RU"/>
              </w:rPr>
              <w:t xml:space="preserve"> </w:t>
            </w:r>
            <w:r w:rsidRPr="00F3692A">
              <w:rPr>
                <w:sz w:val="24"/>
                <w:lang w:val="ru-RU"/>
              </w:rPr>
              <w:t>соблюдать</w:t>
            </w:r>
            <w:r w:rsidRPr="00F3692A">
              <w:rPr>
                <w:spacing w:val="1"/>
                <w:sz w:val="24"/>
                <w:lang w:val="ru-RU"/>
              </w:rPr>
              <w:t xml:space="preserve"> </w:t>
            </w:r>
            <w:r w:rsidRPr="00F3692A">
              <w:rPr>
                <w:sz w:val="24"/>
                <w:lang w:val="ru-RU"/>
              </w:rPr>
              <w:t>дисциплину,</w:t>
            </w:r>
            <w:r w:rsidRPr="00F3692A">
              <w:rPr>
                <w:spacing w:val="1"/>
                <w:sz w:val="24"/>
                <w:lang w:val="ru-RU"/>
              </w:rPr>
              <w:t xml:space="preserve"> </w:t>
            </w:r>
            <w:r w:rsidRPr="00F3692A">
              <w:rPr>
                <w:sz w:val="24"/>
                <w:lang w:val="ru-RU"/>
              </w:rPr>
              <w:t>осуществлять</w:t>
            </w:r>
            <w:r w:rsidRPr="00F3692A">
              <w:rPr>
                <w:spacing w:val="1"/>
                <w:sz w:val="24"/>
                <w:lang w:val="ru-RU"/>
              </w:rPr>
              <w:t xml:space="preserve"> </w:t>
            </w:r>
            <w:r w:rsidRPr="00F3692A">
              <w:rPr>
                <w:sz w:val="24"/>
                <w:lang w:val="ru-RU"/>
              </w:rPr>
              <w:t>самоконтроль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давать</w:t>
            </w:r>
            <w:r w:rsidRPr="00F3692A">
              <w:rPr>
                <w:spacing w:val="1"/>
                <w:sz w:val="24"/>
                <w:lang w:val="ru-RU"/>
              </w:rPr>
              <w:t xml:space="preserve"> </w:t>
            </w:r>
            <w:r w:rsidRPr="00F3692A">
              <w:rPr>
                <w:sz w:val="24"/>
                <w:lang w:val="ru-RU"/>
              </w:rPr>
              <w:t>оценку</w:t>
            </w:r>
            <w:r w:rsidRPr="00F3692A">
              <w:rPr>
                <w:spacing w:val="-57"/>
                <w:sz w:val="24"/>
                <w:lang w:val="ru-RU"/>
              </w:rPr>
              <w:t xml:space="preserve"> </w:t>
            </w:r>
            <w:r w:rsidRPr="00F3692A">
              <w:rPr>
                <w:sz w:val="24"/>
                <w:lang w:val="ru-RU"/>
              </w:rPr>
              <w:t>качества выполнения</w:t>
            </w:r>
            <w:r w:rsidRPr="00F3692A">
              <w:rPr>
                <w:spacing w:val="1"/>
                <w:sz w:val="24"/>
                <w:lang w:val="ru-RU"/>
              </w:rPr>
              <w:t xml:space="preserve"> </w:t>
            </w:r>
            <w:r w:rsidRPr="00F3692A">
              <w:rPr>
                <w:sz w:val="24"/>
                <w:lang w:val="ru-RU"/>
              </w:rPr>
              <w:t>упражнений.</w:t>
            </w:r>
          </w:p>
          <w:p w:rsidR="00964356" w:rsidRDefault="00964356" w:rsidP="00964356">
            <w:pPr>
              <w:pStyle w:val="TableParagraph"/>
              <w:tabs>
                <w:tab w:val="left" w:pos="2283"/>
                <w:tab w:val="left" w:pos="2460"/>
                <w:tab w:val="left" w:pos="4145"/>
                <w:tab w:val="left" w:pos="4610"/>
              </w:tabs>
              <w:ind w:right="101"/>
              <w:jc w:val="both"/>
              <w:rPr>
                <w:sz w:val="24"/>
                <w:lang w:val="ru-RU"/>
              </w:rPr>
            </w:pPr>
            <w:r w:rsidRPr="00F3692A">
              <w:rPr>
                <w:sz w:val="24"/>
                <w:lang w:val="ru-RU"/>
              </w:rPr>
              <w:t>Поддерживает</w:t>
            </w:r>
            <w:r w:rsidRPr="00F3692A">
              <w:rPr>
                <w:sz w:val="24"/>
                <w:lang w:val="ru-RU"/>
              </w:rPr>
              <w:tab/>
              <w:t>стремление</w:t>
            </w:r>
            <w:r w:rsidRPr="00F3692A">
              <w:rPr>
                <w:sz w:val="24"/>
                <w:lang w:val="ru-RU"/>
              </w:rPr>
              <w:tab/>
            </w:r>
            <w:r w:rsidRPr="00F3692A">
              <w:rPr>
                <w:spacing w:val="-1"/>
                <w:sz w:val="24"/>
                <w:lang w:val="ru-RU"/>
              </w:rPr>
              <w:t>творчески</w:t>
            </w:r>
            <w:r w:rsidRPr="00F3692A">
              <w:rPr>
                <w:spacing w:val="-58"/>
                <w:sz w:val="24"/>
                <w:lang w:val="ru-RU"/>
              </w:rPr>
              <w:t xml:space="preserve"> </w:t>
            </w:r>
            <w:r w:rsidRPr="00F3692A">
              <w:rPr>
                <w:sz w:val="24"/>
                <w:lang w:val="ru-RU"/>
              </w:rPr>
              <w:t>использовать</w:t>
            </w:r>
            <w:r w:rsidRPr="00F3692A">
              <w:rPr>
                <w:spacing w:val="1"/>
                <w:sz w:val="24"/>
                <w:lang w:val="ru-RU"/>
              </w:rPr>
              <w:t xml:space="preserve"> </w:t>
            </w:r>
            <w:r w:rsidRPr="00F3692A">
              <w:rPr>
                <w:sz w:val="24"/>
                <w:lang w:val="ru-RU"/>
              </w:rPr>
              <w:t>двигательный</w:t>
            </w:r>
            <w:r w:rsidRPr="00F3692A">
              <w:rPr>
                <w:spacing w:val="1"/>
                <w:sz w:val="24"/>
                <w:lang w:val="ru-RU"/>
              </w:rPr>
              <w:t xml:space="preserve"> </w:t>
            </w:r>
            <w:r w:rsidRPr="00F3692A">
              <w:rPr>
                <w:sz w:val="24"/>
                <w:lang w:val="ru-RU"/>
              </w:rPr>
              <w:t>опыт</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самостоятельной</w:t>
            </w:r>
            <w:r w:rsidRPr="00F3692A">
              <w:rPr>
                <w:spacing w:val="1"/>
                <w:sz w:val="24"/>
                <w:lang w:val="ru-RU"/>
              </w:rPr>
              <w:t xml:space="preserve"> </w:t>
            </w:r>
            <w:r w:rsidRPr="00F3692A">
              <w:rPr>
                <w:sz w:val="24"/>
                <w:lang w:val="ru-RU"/>
              </w:rPr>
              <w:t>деятельности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занятиях</w:t>
            </w:r>
            <w:r w:rsidRPr="00F3692A">
              <w:rPr>
                <w:spacing w:val="1"/>
                <w:sz w:val="24"/>
                <w:lang w:val="ru-RU"/>
              </w:rPr>
              <w:t xml:space="preserve"> </w:t>
            </w:r>
            <w:r w:rsidRPr="00F3692A">
              <w:rPr>
                <w:sz w:val="24"/>
                <w:lang w:val="ru-RU"/>
              </w:rPr>
              <w:t>гимнастикой, самостоятельно организовывать и</w:t>
            </w:r>
            <w:r w:rsidRPr="00F3692A">
              <w:rPr>
                <w:spacing w:val="1"/>
                <w:sz w:val="24"/>
                <w:lang w:val="ru-RU"/>
              </w:rPr>
              <w:t xml:space="preserve"> </w:t>
            </w:r>
            <w:r w:rsidRPr="00F3692A">
              <w:rPr>
                <w:sz w:val="24"/>
                <w:lang w:val="ru-RU"/>
              </w:rPr>
              <w:t>придумывать</w:t>
            </w:r>
            <w:r w:rsidRPr="00F3692A">
              <w:rPr>
                <w:sz w:val="24"/>
                <w:lang w:val="ru-RU"/>
              </w:rPr>
              <w:tab/>
            </w:r>
            <w:r w:rsidRPr="00F3692A">
              <w:rPr>
                <w:sz w:val="24"/>
                <w:lang w:val="ru-RU"/>
              </w:rPr>
              <w:tab/>
            </w:r>
          </w:p>
          <w:p w:rsidR="00964356" w:rsidRPr="00F3692A" w:rsidRDefault="00964356" w:rsidP="00964356">
            <w:pPr>
              <w:pStyle w:val="TableParagraph"/>
              <w:tabs>
                <w:tab w:val="left" w:pos="2283"/>
                <w:tab w:val="left" w:pos="2460"/>
                <w:tab w:val="left" w:pos="4145"/>
                <w:tab w:val="left" w:pos="4610"/>
              </w:tabs>
              <w:ind w:right="101"/>
              <w:jc w:val="both"/>
              <w:rPr>
                <w:sz w:val="24"/>
                <w:lang w:val="ru-RU"/>
              </w:rPr>
            </w:pPr>
            <w:r w:rsidRPr="00F3692A">
              <w:rPr>
                <w:sz w:val="24"/>
                <w:lang w:val="ru-RU"/>
              </w:rPr>
              <w:t>подвижные</w:t>
            </w:r>
            <w:r w:rsidRPr="00F3692A">
              <w:rPr>
                <w:sz w:val="24"/>
                <w:lang w:val="ru-RU"/>
              </w:rPr>
              <w:tab/>
            </w:r>
            <w:r w:rsidRPr="00F3692A">
              <w:rPr>
                <w:sz w:val="24"/>
                <w:lang w:val="ru-RU"/>
              </w:rPr>
              <w:tab/>
            </w:r>
            <w:r w:rsidRPr="00F3692A">
              <w:rPr>
                <w:spacing w:val="-1"/>
                <w:sz w:val="24"/>
                <w:lang w:val="ru-RU"/>
              </w:rPr>
              <w:t>игры,</w:t>
            </w:r>
            <w:r w:rsidRPr="00F3692A">
              <w:rPr>
                <w:spacing w:val="-58"/>
                <w:sz w:val="24"/>
                <w:lang w:val="ru-RU"/>
              </w:rPr>
              <w:t xml:space="preserve"> </w:t>
            </w:r>
            <w:r w:rsidRPr="00F3692A">
              <w:rPr>
                <w:sz w:val="24"/>
                <w:lang w:val="ru-RU"/>
              </w:rPr>
              <w:t>общеразвивающие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комбинировать</w:t>
            </w:r>
            <w:r w:rsidRPr="00F3692A">
              <w:rPr>
                <w:spacing w:val="-57"/>
                <w:sz w:val="24"/>
                <w:lang w:val="ru-RU"/>
              </w:rPr>
              <w:t xml:space="preserve"> </w:t>
            </w:r>
            <w:r w:rsidRPr="00F3692A">
              <w:rPr>
                <w:sz w:val="24"/>
                <w:lang w:val="ru-RU"/>
              </w:rPr>
              <w:t>их</w:t>
            </w:r>
            <w:r w:rsidRPr="00F3692A">
              <w:rPr>
                <w:spacing w:val="-4"/>
                <w:sz w:val="24"/>
                <w:lang w:val="ru-RU"/>
              </w:rPr>
              <w:t xml:space="preserve"> </w:t>
            </w:r>
            <w:r w:rsidRPr="00F3692A">
              <w:rPr>
                <w:sz w:val="24"/>
                <w:lang w:val="ru-RU"/>
              </w:rPr>
              <w:t>элементы,</w:t>
            </w:r>
            <w:r w:rsidRPr="00F3692A">
              <w:rPr>
                <w:spacing w:val="4"/>
                <w:sz w:val="24"/>
                <w:lang w:val="ru-RU"/>
              </w:rPr>
              <w:t xml:space="preserve"> </w:t>
            </w:r>
            <w:r w:rsidRPr="00F3692A">
              <w:rPr>
                <w:sz w:val="24"/>
                <w:lang w:val="ru-RU"/>
              </w:rPr>
              <w:t>импровизировать.</w:t>
            </w:r>
          </w:p>
          <w:p w:rsidR="00964356" w:rsidRPr="00F3692A" w:rsidRDefault="00964356" w:rsidP="00964356">
            <w:pPr>
              <w:pStyle w:val="TableParagraph"/>
              <w:ind w:right="100"/>
              <w:jc w:val="both"/>
              <w:rPr>
                <w:sz w:val="24"/>
                <w:lang w:val="ru-RU"/>
              </w:rPr>
            </w:pPr>
            <w:r w:rsidRPr="00F3692A">
              <w:rPr>
                <w:sz w:val="24"/>
                <w:lang w:val="ru-RU"/>
              </w:rPr>
              <w:t>Педагог</w:t>
            </w:r>
            <w:r w:rsidRPr="00F3692A">
              <w:rPr>
                <w:spacing w:val="1"/>
                <w:sz w:val="24"/>
                <w:lang w:val="ru-RU"/>
              </w:rPr>
              <w:t xml:space="preserve"> </w:t>
            </w:r>
            <w:r w:rsidRPr="00F3692A">
              <w:rPr>
                <w:sz w:val="24"/>
                <w:lang w:val="ru-RU"/>
              </w:rPr>
              <w:t>продолжает</w:t>
            </w:r>
            <w:r w:rsidRPr="00F3692A">
              <w:rPr>
                <w:spacing w:val="1"/>
                <w:sz w:val="24"/>
                <w:lang w:val="ru-RU"/>
              </w:rPr>
              <w:t xml:space="preserve"> </w:t>
            </w:r>
            <w:r w:rsidRPr="00F3692A">
              <w:rPr>
                <w:sz w:val="24"/>
                <w:lang w:val="ru-RU"/>
              </w:rPr>
              <w:t>приобщать</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к</w:t>
            </w:r>
            <w:r w:rsidRPr="00F3692A">
              <w:rPr>
                <w:spacing w:val="-57"/>
                <w:sz w:val="24"/>
                <w:lang w:val="ru-RU"/>
              </w:rPr>
              <w:t xml:space="preserve"> </w:t>
            </w:r>
            <w:r w:rsidRPr="00F3692A">
              <w:rPr>
                <w:sz w:val="24"/>
                <w:lang w:val="ru-RU"/>
              </w:rPr>
              <w:t>здоровому образу жизни: расширяет и уточняет</w:t>
            </w:r>
            <w:r w:rsidRPr="00F3692A">
              <w:rPr>
                <w:spacing w:val="1"/>
                <w:sz w:val="24"/>
                <w:lang w:val="ru-RU"/>
              </w:rPr>
              <w:t xml:space="preserve"> </w:t>
            </w:r>
            <w:r w:rsidRPr="00F3692A">
              <w:rPr>
                <w:sz w:val="24"/>
                <w:lang w:val="ru-RU"/>
              </w:rPr>
              <w:t>представления</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факторах,</w:t>
            </w:r>
            <w:r w:rsidRPr="00F3692A">
              <w:rPr>
                <w:spacing w:val="1"/>
                <w:sz w:val="24"/>
                <w:lang w:val="ru-RU"/>
              </w:rPr>
              <w:t xml:space="preserve"> </w:t>
            </w:r>
            <w:r w:rsidRPr="00F3692A">
              <w:rPr>
                <w:sz w:val="24"/>
                <w:lang w:val="ru-RU"/>
              </w:rPr>
              <w:t>влияющих</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здоровье,</w:t>
            </w:r>
            <w:r w:rsidRPr="00F3692A">
              <w:rPr>
                <w:spacing w:val="1"/>
                <w:sz w:val="24"/>
                <w:lang w:val="ru-RU"/>
              </w:rPr>
              <w:t xml:space="preserve"> </w:t>
            </w:r>
            <w:r w:rsidRPr="00F3692A">
              <w:rPr>
                <w:sz w:val="24"/>
                <w:lang w:val="ru-RU"/>
              </w:rPr>
              <w:t>способах</w:t>
            </w:r>
            <w:r w:rsidRPr="00F3692A">
              <w:rPr>
                <w:spacing w:val="1"/>
                <w:sz w:val="24"/>
                <w:lang w:val="ru-RU"/>
              </w:rPr>
              <w:t xml:space="preserve"> </w:t>
            </w:r>
            <w:r w:rsidRPr="00F3692A">
              <w:rPr>
                <w:sz w:val="24"/>
                <w:lang w:val="ru-RU"/>
              </w:rPr>
              <w:t>его</w:t>
            </w:r>
            <w:r w:rsidRPr="00F3692A">
              <w:rPr>
                <w:spacing w:val="61"/>
                <w:sz w:val="24"/>
                <w:lang w:val="ru-RU"/>
              </w:rPr>
              <w:t xml:space="preserve"> </w:t>
            </w:r>
            <w:r w:rsidRPr="00F3692A">
              <w:rPr>
                <w:sz w:val="24"/>
                <w:lang w:val="ru-RU"/>
              </w:rPr>
              <w:t>сохранения</w:t>
            </w:r>
            <w:r w:rsidRPr="00F3692A">
              <w:rPr>
                <w:spacing w:val="6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укрепления,</w:t>
            </w:r>
            <w:r w:rsidRPr="00F3692A">
              <w:rPr>
                <w:spacing w:val="1"/>
                <w:sz w:val="24"/>
                <w:lang w:val="ru-RU"/>
              </w:rPr>
              <w:t xml:space="preserve"> </w:t>
            </w:r>
            <w:r w:rsidRPr="00F3692A">
              <w:rPr>
                <w:sz w:val="24"/>
                <w:lang w:val="ru-RU"/>
              </w:rPr>
              <w:t>оздоровительных</w:t>
            </w:r>
            <w:r w:rsidRPr="00F3692A">
              <w:rPr>
                <w:spacing w:val="1"/>
                <w:sz w:val="24"/>
                <w:lang w:val="ru-RU"/>
              </w:rPr>
              <w:t xml:space="preserve"> </w:t>
            </w:r>
            <w:r w:rsidRPr="00F3692A">
              <w:rPr>
                <w:sz w:val="24"/>
                <w:lang w:val="ru-RU"/>
              </w:rPr>
              <w:t>мероприятиях,</w:t>
            </w:r>
            <w:r w:rsidRPr="00F3692A">
              <w:rPr>
                <w:spacing w:val="-57"/>
                <w:sz w:val="24"/>
                <w:lang w:val="ru-RU"/>
              </w:rPr>
              <w:t xml:space="preserve"> </w:t>
            </w:r>
            <w:r w:rsidRPr="00F3692A">
              <w:rPr>
                <w:sz w:val="24"/>
                <w:lang w:val="ru-RU"/>
              </w:rPr>
              <w:t>поддерживает</w:t>
            </w:r>
            <w:r w:rsidRPr="00F3692A">
              <w:rPr>
                <w:spacing w:val="1"/>
                <w:sz w:val="24"/>
                <w:lang w:val="ru-RU"/>
              </w:rPr>
              <w:t xml:space="preserve"> </w:t>
            </w:r>
            <w:r w:rsidRPr="00F3692A">
              <w:rPr>
                <w:sz w:val="24"/>
                <w:lang w:val="ru-RU"/>
              </w:rPr>
              <w:t>интерес</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физической</w:t>
            </w:r>
            <w:r w:rsidRPr="00F3692A">
              <w:rPr>
                <w:spacing w:val="1"/>
                <w:sz w:val="24"/>
                <w:lang w:val="ru-RU"/>
              </w:rPr>
              <w:t xml:space="preserve"> </w:t>
            </w:r>
            <w:r w:rsidRPr="00F3692A">
              <w:rPr>
                <w:sz w:val="24"/>
                <w:lang w:val="ru-RU"/>
              </w:rPr>
              <w:t>культуре,</w:t>
            </w:r>
            <w:r w:rsidRPr="00F3692A">
              <w:rPr>
                <w:spacing w:val="-57"/>
                <w:sz w:val="24"/>
                <w:lang w:val="ru-RU"/>
              </w:rPr>
              <w:t xml:space="preserve"> </w:t>
            </w:r>
            <w:r w:rsidRPr="00F3692A">
              <w:rPr>
                <w:sz w:val="24"/>
                <w:lang w:val="ru-RU"/>
              </w:rPr>
              <w:t>спорту</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туризму,</w:t>
            </w:r>
            <w:r w:rsidRPr="00F3692A">
              <w:rPr>
                <w:spacing w:val="1"/>
                <w:sz w:val="24"/>
                <w:lang w:val="ru-RU"/>
              </w:rPr>
              <w:t xml:space="preserve"> </w:t>
            </w:r>
            <w:r w:rsidRPr="00F3692A">
              <w:rPr>
                <w:sz w:val="24"/>
                <w:lang w:val="ru-RU"/>
              </w:rPr>
              <w:t>активному</w:t>
            </w:r>
            <w:r w:rsidRPr="00F3692A">
              <w:rPr>
                <w:spacing w:val="1"/>
                <w:sz w:val="24"/>
                <w:lang w:val="ru-RU"/>
              </w:rPr>
              <w:t xml:space="preserve"> </w:t>
            </w:r>
            <w:r w:rsidRPr="00F3692A">
              <w:rPr>
                <w:sz w:val="24"/>
                <w:lang w:val="ru-RU"/>
              </w:rPr>
              <w:t>отдыху,</w:t>
            </w:r>
            <w:r w:rsidRPr="00F3692A">
              <w:rPr>
                <w:spacing w:val="1"/>
                <w:sz w:val="24"/>
                <w:lang w:val="ru-RU"/>
              </w:rPr>
              <w:t xml:space="preserve"> </w:t>
            </w:r>
            <w:r w:rsidRPr="00F3692A">
              <w:rPr>
                <w:sz w:val="24"/>
                <w:lang w:val="ru-RU"/>
              </w:rPr>
              <w:t>воспитывает</w:t>
            </w:r>
            <w:r w:rsidRPr="00F3692A">
              <w:rPr>
                <w:spacing w:val="1"/>
                <w:sz w:val="24"/>
                <w:lang w:val="ru-RU"/>
              </w:rPr>
              <w:t xml:space="preserve"> </w:t>
            </w:r>
            <w:r w:rsidRPr="00F3692A">
              <w:rPr>
                <w:sz w:val="24"/>
                <w:lang w:val="ru-RU"/>
              </w:rPr>
              <w:t>полезные</w:t>
            </w:r>
            <w:r w:rsidRPr="00F3692A">
              <w:rPr>
                <w:spacing w:val="1"/>
                <w:sz w:val="24"/>
                <w:lang w:val="ru-RU"/>
              </w:rPr>
              <w:t xml:space="preserve"> </w:t>
            </w:r>
            <w:r w:rsidRPr="00F3692A">
              <w:rPr>
                <w:sz w:val="24"/>
                <w:lang w:val="ru-RU"/>
              </w:rPr>
              <w:t>привычки,</w:t>
            </w:r>
            <w:r w:rsidRPr="00F3692A">
              <w:rPr>
                <w:spacing w:val="1"/>
                <w:sz w:val="24"/>
                <w:lang w:val="ru-RU"/>
              </w:rPr>
              <w:t xml:space="preserve"> </w:t>
            </w:r>
            <w:r w:rsidRPr="00F3692A">
              <w:rPr>
                <w:sz w:val="24"/>
                <w:lang w:val="ru-RU"/>
              </w:rPr>
              <w:t>осознанное,</w:t>
            </w:r>
            <w:r w:rsidRPr="00F3692A">
              <w:rPr>
                <w:spacing w:val="1"/>
                <w:sz w:val="24"/>
                <w:lang w:val="ru-RU"/>
              </w:rPr>
              <w:t xml:space="preserve"> </w:t>
            </w:r>
            <w:r w:rsidRPr="00F3692A">
              <w:rPr>
                <w:sz w:val="24"/>
                <w:lang w:val="ru-RU"/>
              </w:rPr>
              <w:t>заботливое,</w:t>
            </w:r>
            <w:r w:rsidRPr="00F3692A">
              <w:rPr>
                <w:spacing w:val="1"/>
                <w:sz w:val="24"/>
                <w:lang w:val="ru-RU"/>
              </w:rPr>
              <w:t xml:space="preserve"> </w:t>
            </w:r>
            <w:r w:rsidRPr="00F3692A">
              <w:rPr>
                <w:sz w:val="24"/>
                <w:lang w:val="ru-RU"/>
              </w:rPr>
              <w:t>бережное</w:t>
            </w:r>
            <w:r w:rsidRPr="00F3692A">
              <w:rPr>
                <w:spacing w:val="1"/>
                <w:sz w:val="24"/>
                <w:lang w:val="ru-RU"/>
              </w:rPr>
              <w:t xml:space="preserve"> </w:t>
            </w:r>
            <w:r w:rsidRPr="00F3692A">
              <w:rPr>
                <w:sz w:val="24"/>
                <w:lang w:val="ru-RU"/>
              </w:rPr>
              <w:t>отношение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своему</w:t>
            </w:r>
            <w:r w:rsidRPr="00F3692A">
              <w:rPr>
                <w:spacing w:val="1"/>
                <w:sz w:val="24"/>
                <w:lang w:val="ru-RU"/>
              </w:rPr>
              <w:t xml:space="preserve"> </w:t>
            </w:r>
            <w:r w:rsidRPr="00F3692A">
              <w:rPr>
                <w:sz w:val="24"/>
                <w:lang w:val="ru-RU"/>
              </w:rPr>
              <w:t>здоровью</w:t>
            </w:r>
            <w:r w:rsidRPr="00F3692A">
              <w:rPr>
                <w:spacing w:val="-6"/>
                <w:sz w:val="24"/>
                <w:lang w:val="ru-RU"/>
              </w:rPr>
              <w:t xml:space="preserve"> </w:t>
            </w:r>
            <w:r w:rsidRPr="00F3692A">
              <w:rPr>
                <w:sz w:val="24"/>
                <w:lang w:val="ru-RU"/>
              </w:rPr>
              <w:t>и</w:t>
            </w:r>
            <w:r w:rsidRPr="00F3692A">
              <w:rPr>
                <w:spacing w:val="-2"/>
                <w:sz w:val="24"/>
                <w:lang w:val="ru-RU"/>
              </w:rPr>
              <w:t xml:space="preserve"> </w:t>
            </w:r>
            <w:r w:rsidRPr="00F3692A">
              <w:rPr>
                <w:sz w:val="24"/>
                <w:lang w:val="ru-RU"/>
              </w:rPr>
              <w:t>здоровью</w:t>
            </w:r>
            <w:r w:rsidRPr="00F3692A">
              <w:rPr>
                <w:spacing w:val="-6"/>
                <w:sz w:val="24"/>
                <w:lang w:val="ru-RU"/>
              </w:rPr>
              <w:t xml:space="preserve"> </w:t>
            </w:r>
            <w:r w:rsidRPr="00F3692A">
              <w:rPr>
                <w:sz w:val="24"/>
                <w:lang w:val="ru-RU"/>
              </w:rPr>
              <w:t>окружающих.</w:t>
            </w:r>
          </w:p>
          <w:p w:rsidR="00964356" w:rsidRPr="00F3692A" w:rsidRDefault="00964356" w:rsidP="00964356">
            <w:pPr>
              <w:pStyle w:val="TableParagraph"/>
              <w:ind w:right="99"/>
              <w:jc w:val="both"/>
              <w:rPr>
                <w:sz w:val="24"/>
                <w:lang w:val="ru-RU"/>
              </w:rPr>
            </w:pPr>
            <w:r w:rsidRPr="00F3692A">
              <w:rPr>
                <w:b/>
                <w:sz w:val="24"/>
                <w:lang w:val="ru-RU"/>
              </w:rPr>
              <w:t>Основная</w:t>
            </w:r>
            <w:r w:rsidRPr="00F3692A">
              <w:rPr>
                <w:b/>
                <w:spacing w:val="1"/>
                <w:sz w:val="24"/>
                <w:lang w:val="ru-RU"/>
              </w:rPr>
              <w:t xml:space="preserve"> </w:t>
            </w:r>
            <w:r w:rsidRPr="00F3692A">
              <w:rPr>
                <w:b/>
                <w:sz w:val="24"/>
                <w:lang w:val="ru-RU"/>
              </w:rPr>
              <w:t>гимнастика</w:t>
            </w:r>
            <w:r w:rsidRPr="00F3692A">
              <w:rPr>
                <w:b/>
                <w:spacing w:val="1"/>
                <w:sz w:val="24"/>
                <w:lang w:val="ru-RU"/>
              </w:rPr>
              <w:t xml:space="preserve"> </w:t>
            </w:r>
            <w:r w:rsidRPr="00F3692A">
              <w:rPr>
                <w:sz w:val="24"/>
                <w:lang w:val="ru-RU"/>
              </w:rPr>
              <w:t>(основные</w:t>
            </w:r>
            <w:r w:rsidRPr="00F3692A">
              <w:rPr>
                <w:spacing w:val="1"/>
                <w:sz w:val="24"/>
                <w:lang w:val="ru-RU"/>
              </w:rPr>
              <w:t xml:space="preserve"> </w:t>
            </w:r>
            <w:r w:rsidRPr="00F3692A">
              <w:rPr>
                <w:sz w:val="24"/>
                <w:lang w:val="ru-RU"/>
              </w:rPr>
              <w:t>движения,</w:t>
            </w:r>
            <w:r w:rsidRPr="00F3692A">
              <w:rPr>
                <w:spacing w:val="-57"/>
                <w:sz w:val="24"/>
                <w:lang w:val="ru-RU"/>
              </w:rPr>
              <w:t xml:space="preserve"> </w:t>
            </w:r>
            <w:r w:rsidRPr="00F3692A">
              <w:rPr>
                <w:sz w:val="24"/>
                <w:lang w:val="ru-RU"/>
              </w:rPr>
              <w:t>общеразвивающие</w:t>
            </w:r>
            <w:r w:rsidRPr="00F3692A">
              <w:rPr>
                <w:spacing w:val="1"/>
                <w:sz w:val="24"/>
                <w:lang w:val="ru-RU"/>
              </w:rPr>
              <w:t xml:space="preserve"> </w:t>
            </w:r>
            <w:r w:rsidRPr="00F3692A">
              <w:rPr>
                <w:sz w:val="24"/>
                <w:lang w:val="ru-RU"/>
              </w:rPr>
              <w:t>упражнения,</w:t>
            </w:r>
            <w:r w:rsidRPr="00F3692A">
              <w:rPr>
                <w:spacing w:val="1"/>
                <w:sz w:val="24"/>
                <w:lang w:val="ru-RU"/>
              </w:rPr>
              <w:t xml:space="preserve"> </w:t>
            </w:r>
            <w:r w:rsidRPr="00F3692A">
              <w:rPr>
                <w:sz w:val="24"/>
                <w:lang w:val="ru-RU"/>
              </w:rPr>
              <w:t>ритмическая</w:t>
            </w:r>
            <w:r w:rsidRPr="00F3692A">
              <w:rPr>
                <w:spacing w:val="1"/>
                <w:sz w:val="24"/>
                <w:lang w:val="ru-RU"/>
              </w:rPr>
              <w:t xml:space="preserve"> </w:t>
            </w:r>
            <w:r w:rsidRPr="00F3692A">
              <w:rPr>
                <w:sz w:val="24"/>
                <w:lang w:val="ru-RU"/>
              </w:rPr>
              <w:t>гимнастика</w:t>
            </w:r>
            <w:r w:rsidRPr="00F3692A">
              <w:rPr>
                <w:spacing w:val="-5"/>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строевые упражнения).</w:t>
            </w:r>
          </w:p>
          <w:p w:rsidR="00964356" w:rsidRPr="00F3692A" w:rsidRDefault="00964356" w:rsidP="00964356">
            <w:pPr>
              <w:pStyle w:val="TableParagraph"/>
              <w:spacing w:line="272" w:lineRule="exact"/>
              <w:jc w:val="both"/>
              <w:rPr>
                <w:b/>
                <w:sz w:val="24"/>
                <w:lang w:val="ru-RU"/>
              </w:rPr>
            </w:pPr>
            <w:r w:rsidRPr="00F3692A">
              <w:rPr>
                <w:b/>
                <w:sz w:val="24"/>
                <w:lang w:val="ru-RU"/>
              </w:rPr>
              <w:t>Основные</w:t>
            </w:r>
            <w:r w:rsidRPr="00F3692A">
              <w:rPr>
                <w:b/>
                <w:spacing w:val="-3"/>
                <w:sz w:val="24"/>
                <w:lang w:val="ru-RU"/>
              </w:rPr>
              <w:t xml:space="preserve"> </w:t>
            </w:r>
            <w:r w:rsidRPr="00F3692A">
              <w:rPr>
                <w:b/>
                <w:sz w:val="24"/>
                <w:lang w:val="ru-RU"/>
              </w:rPr>
              <w:t>движения:</w:t>
            </w:r>
          </w:p>
          <w:p w:rsidR="00964356" w:rsidRPr="00F3692A" w:rsidRDefault="00964356" w:rsidP="00964356">
            <w:pPr>
              <w:pStyle w:val="TableParagraph"/>
              <w:ind w:right="95"/>
              <w:jc w:val="both"/>
              <w:rPr>
                <w:sz w:val="24"/>
                <w:lang w:val="ru-RU"/>
              </w:rPr>
            </w:pPr>
            <w:r w:rsidRPr="00F3692A">
              <w:rPr>
                <w:sz w:val="24"/>
                <w:lang w:val="ru-RU"/>
              </w:rPr>
              <w:t>бросание,</w:t>
            </w:r>
            <w:r w:rsidRPr="00F3692A">
              <w:rPr>
                <w:spacing w:val="1"/>
                <w:sz w:val="24"/>
                <w:lang w:val="ru-RU"/>
              </w:rPr>
              <w:t xml:space="preserve"> </w:t>
            </w:r>
            <w:r w:rsidRPr="00F3692A">
              <w:rPr>
                <w:sz w:val="24"/>
                <w:lang w:val="ru-RU"/>
              </w:rPr>
              <w:t>катание,</w:t>
            </w:r>
            <w:r w:rsidRPr="00F3692A">
              <w:rPr>
                <w:spacing w:val="1"/>
                <w:sz w:val="24"/>
                <w:lang w:val="ru-RU"/>
              </w:rPr>
              <w:t xml:space="preserve"> </w:t>
            </w:r>
            <w:r w:rsidRPr="00F3692A">
              <w:rPr>
                <w:sz w:val="24"/>
                <w:lang w:val="ru-RU"/>
              </w:rPr>
              <w:t>ловля,</w:t>
            </w:r>
            <w:r w:rsidRPr="00F3692A">
              <w:rPr>
                <w:spacing w:val="1"/>
                <w:sz w:val="24"/>
                <w:lang w:val="ru-RU"/>
              </w:rPr>
              <w:t xml:space="preserve"> </w:t>
            </w:r>
            <w:r w:rsidRPr="00F3692A">
              <w:rPr>
                <w:sz w:val="24"/>
                <w:lang w:val="ru-RU"/>
              </w:rPr>
              <w:t>метание:</w:t>
            </w:r>
            <w:r w:rsidRPr="00F3692A">
              <w:rPr>
                <w:spacing w:val="61"/>
                <w:sz w:val="24"/>
                <w:lang w:val="ru-RU"/>
              </w:rPr>
              <w:t xml:space="preserve"> </w:t>
            </w:r>
            <w:r w:rsidRPr="00F3692A">
              <w:rPr>
                <w:sz w:val="24"/>
                <w:lang w:val="ru-RU"/>
              </w:rPr>
              <w:t>бросание</w:t>
            </w:r>
            <w:r w:rsidRPr="00F3692A">
              <w:rPr>
                <w:spacing w:val="-57"/>
                <w:sz w:val="24"/>
                <w:lang w:val="ru-RU"/>
              </w:rPr>
              <w:t xml:space="preserve"> </w:t>
            </w:r>
            <w:r w:rsidRPr="00F3692A">
              <w:rPr>
                <w:sz w:val="24"/>
                <w:lang w:val="ru-RU"/>
              </w:rPr>
              <w:t>мяча вверх, о землю и ловля его двумя руками не</w:t>
            </w:r>
            <w:r w:rsidRPr="00F3692A">
              <w:rPr>
                <w:spacing w:val="-57"/>
                <w:sz w:val="24"/>
                <w:lang w:val="ru-RU"/>
              </w:rPr>
              <w:t xml:space="preserve"> </w:t>
            </w:r>
            <w:r w:rsidRPr="00F3692A">
              <w:rPr>
                <w:sz w:val="24"/>
                <w:lang w:val="ru-RU"/>
              </w:rPr>
              <w:t>менее 20 раз подряд, одной рукой не менее 1О</w:t>
            </w:r>
            <w:r w:rsidRPr="00F3692A">
              <w:rPr>
                <w:spacing w:val="1"/>
                <w:sz w:val="24"/>
                <w:lang w:val="ru-RU"/>
              </w:rPr>
              <w:t xml:space="preserve"> </w:t>
            </w:r>
            <w:r w:rsidRPr="00F3692A">
              <w:rPr>
                <w:sz w:val="24"/>
                <w:lang w:val="ru-RU"/>
              </w:rPr>
              <w:t>раз; передача и перебрасывание мяча друг другу</w:t>
            </w:r>
            <w:r w:rsidRPr="00F3692A">
              <w:rPr>
                <w:spacing w:val="1"/>
                <w:sz w:val="24"/>
                <w:lang w:val="ru-RU"/>
              </w:rPr>
              <w:t xml:space="preserve"> </w:t>
            </w:r>
            <w:r w:rsidRPr="00F3692A">
              <w:rPr>
                <w:sz w:val="24"/>
                <w:lang w:val="ru-RU"/>
              </w:rPr>
              <w:t>сидя по-турецки, лежа на животе и на спине, в</w:t>
            </w:r>
            <w:r w:rsidRPr="00F3692A">
              <w:rPr>
                <w:spacing w:val="1"/>
                <w:sz w:val="24"/>
                <w:lang w:val="ru-RU"/>
              </w:rPr>
              <w:t xml:space="preserve"> </w:t>
            </w:r>
            <w:r w:rsidRPr="00F3692A">
              <w:rPr>
                <w:sz w:val="24"/>
                <w:lang w:val="ru-RU"/>
              </w:rPr>
              <w:t>ходьбе;</w:t>
            </w:r>
            <w:r w:rsidRPr="00F3692A">
              <w:rPr>
                <w:spacing w:val="1"/>
                <w:sz w:val="24"/>
                <w:lang w:val="ru-RU"/>
              </w:rPr>
              <w:t xml:space="preserve"> </w:t>
            </w:r>
            <w:r w:rsidRPr="00F3692A">
              <w:rPr>
                <w:sz w:val="24"/>
                <w:lang w:val="ru-RU"/>
              </w:rPr>
              <w:t>прокатывание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перебрасывание</w:t>
            </w:r>
            <w:r w:rsidRPr="00F3692A">
              <w:rPr>
                <w:spacing w:val="1"/>
                <w:sz w:val="24"/>
                <w:lang w:val="ru-RU"/>
              </w:rPr>
              <w:t xml:space="preserve"> </w:t>
            </w:r>
            <w:r w:rsidRPr="00F3692A">
              <w:rPr>
                <w:sz w:val="24"/>
                <w:lang w:val="ru-RU"/>
              </w:rPr>
              <w:t>друг</w:t>
            </w:r>
            <w:r w:rsidRPr="00F3692A">
              <w:rPr>
                <w:spacing w:val="1"/>
                <w:sz w:val="24"/>
                <w:lang w:val="ru-RU"/>
              </w:rPr>
              <w:t xml:space="preserve"> </w:t>
            </w:r>
            <w:r w:rsidRPr="00F3692A">
              <w:rPr>
                <w:sz w:val="24"/>
                <w:lang w:val="ru-RU"/>
              </w:rPr>
              <w:t>другу</w:t>
            </w:r>
            <w:r w:rsidRPr="00F3692A">
              <w:rPr>
                <w:spacing w:val="95"/>
                <w:sz w:val="24"/>
                <w:lang w:val="ru-RU"/>
              </w:rPr>
              <w:t xml:space="preserve"> </w:t>
            </w:r>
            <w:r w:rsidRPr="00F3692A">
              <w:rPr>
                <w:sz w:val="24"/>
                <w:lang w:val="ru-RU"/>
              </w:rPr>
              <w:t>набивных</w:t>
            </w:r>
            <w:r w:rsidRPr="00F3692A">
              <w:rPr>
                <w:spacing w:val="95"/>
                <w:sz w:val="24"/>
                <w:lang w:val="ru-RU"/>
              </w:rPr>
              <w:t xml:space="preserve"> </w:t>
            </w:r>
            <w:r w:rsidRPr="00F3692A">
              <w:rPr>
                <w:sz w:val="24"/>
                <w:lang w:val="ru-RU"/>
              </w:rPr>
              <w:t>мячей;</w:t>
            </w:r>
            <w:r w:rsidRPr="00F3692A">
              <w:rPr>
                <w:spacing w:val="95"/>
                <w:sz w:val="24"/>
                <w:lang w:val="ru-RU"/>
              </w:rPr>
              <w:t xml:space="preserve"> </w:t>
            </w:r>
            <w:r w:rsidRPr="00F3692A">
              <w:rPr>
                <w:sz w:val="24"/>
                <w:lang w:val="ru-RU"/>
              </w:rPr>
              <w:t>перебрасывание</w:t>
            </w:r>
            <w:r w:rsidRPr="00F3692A">
              <w:rPr>
                <w:spacing w:val="99"/>
                <w:sz w:val="24"/>
                <w:lang w:val="ru-RU"/>
              </w:rPr>
              <w:t xml:space="preserve"> </w:t>
            </w:r>
            <w:r w:rsidRPr="00F3692A">
              <w:rPr>
                <w:sz w:val="24"/>
                <w:lang w:val="ru-RU"/>
              </w:rPr>
              <w:t>мяча</w:t>
            </w:r>
          </w:p>
          <w:p w:rsidR="00AA5311" w:rsidRPr="00F3692A" w:rsidRDefault="00964356" w:rsidP="00AA5311">
            <w:pPr>
              <w:pStyle w:val="TableParagraph"/>
              <w:ind w:right="95"/>
              <w:jc w:val="both"/>
              <w:rPr>
                <w:sz w:val="24"/>
                <w:lang w:val="ru-RU"/>
              </w:rPr>
            </w:pPr>
            <w:r w:rsidRPr="00F3692A">
              <w:rPr>
                <w:sz w:val="24"/>
                <w:lang w:val="ru-RU"/>
              </w:rPr>
              <w:t>друг</w:t>
            </w:r>
            <w:r w:rsidRPr="00F3692A">
              <w:rPr>
                <w:spacing w:val="1"/>
                <w:sz w:val="24"/>
                <w:lang w:val="ru-RU"/>
              </w:rPr>
              <w:t xml:space="preserve"> </w:t>
            </w:r>
            <w:r w:rsidRPr="00F3692A">
              <w:rPr>
                <w:sz w:val="24"/>
                <w:lang w:val="ru-RU"/>
              </w:rPr>
              <w:t>другу</w:t>
            </w:r>
            <w:r w:rsidRPr="00F3692A">
              <w:rPr>
                <w:spacing w:val="1"/>
                <w:sz w:val="24"/>
                <w:lang w:val="ru-RU"/>
              </w:rPr>
              <w:t xml:space="preserve"> </w:t>
            </w:r>
            <w:r w:rsidRPr="00F3692A">
              <w:rPr>
                <w:sz w:val="24"/>
                <w:lang w:val="ru-RU"/>
              </w:rPr>
              <w:t>снизу,</w:t>
            </w:r>
            <w:r w:rsidRPr="00F3692A">
              <w:rPr>
                <w:spacing w:val="1"/>
                <w:sz w:val="24"/>
                <w:lang w:val="ru-RU"/>
              </w:rPr>
              <w:t xml:space="preserve"> </w:t>
            </w:r>
            <w:r w:rsidRPr="00F3692A">
              <w:rPr>
                <w:sz w:val="24"/>
                <w:lang w:val="ru-RU"/>
              </w:rPr>
              <w:t>от</w:t>
            </w:r>
            <w:r w:rsidRPr="00F3692A">
              <w:rPr>
                <w:spacing w:val="1"/>
                <w:sz w:val="24"/>
                <w:lang w:val="ru-RU"/>
              </w:rPr>
              <w:t xml:space="preserve"> </w:t>
            </w:r>
            <w:r w:rsidRPr="00F3692A">
              <w:rPr>
                <w:sz w:val="24"/>
                <w:lang w:val="ru-RU"/>
              </w:rPr>
              <w:t>груди,</w:t>
            </w:r>
            <w:r w:rsidRPr="00F3692A">
              <w:rPr>
                <w:spacing w:val="1"/>
                <w:sz w:val="24"/>
                <w:lang w:val="ru-RU"/>
              </w:rPr>
              <w:t xml:space="preserve"> </w:t>
            </w:r>
            <w:r w:rsidRPr="00F3692A">
              <w:rPr>
                <w:sz w:val="24"/>
                <w:lang w:val="ru-RU"/>
              </w:rPr>
              <w:t>сверху</w:t>
            </w:r>
            <w:r w:rsidRPr="00F3692A">
              <w:rPr>
                <w:spacing w:val="61"/>
                <w:sz w:val="24"/>
                <w:lang w:val="ru-RU"/>
              </w:rPr>
              <w:t xml:space="preserve"> </w:t>
            </w:r>
            <w:r w:rsidRPr="00F3692A">
              <w:rPr>
                <w:sz w:val="24"/>
                <w:lang w:val="ru-RU"/>
              </w:rPr>
              <w:t>двумя</w:t>
            </w:r>
            <w:r w:rsidRPr="00F3692A">
              <w:rPr>
                <w:spacing w:val="1"/>
                <w:sz w:val="24"/>
                <w:lang w:val="ru-RU"/>
              </w:rPr>
              <w:t xml:space="preserve"> </w:t>
            </w:r>
            <w:r w:rsidRPr="00F3692A">
              <w:rPr>
                <w:sz w:val="24"/>
                <w:lang w:val="ru-RU"/>
              </w:rPr>
              <w:t>руками;</w:t>
            </w:r>
            <w:r w:rsidRPr="00F3692A">
              <w:rPr>
                <w:spacing w:val="28"/>
                <w:sz w:val="24"/>
                <w:lang w:val="ru-RU"/>
              </w:rPr>
              <w:t xml:space="preserve"> </w:t>
            </w:r>
            <w:r w:rsidRPr="00F3692A">
              <w:rPr>
                <w:sz w:val="24"/>
                <w:lang w:val="ru-RU"/>
              </w:rPr>
              <w:t>одной</w:t>
            </w:r>
            <w:r w:rsidRPr="00F3692A">
              <w:rPr>
                <w:spacing w:val="30"/>
                <w:sz w:val="24"/>
                <w:lang w:val="ru-RU"/>
              </w:rPr>
              <w:t xml:space="preserve"> </w:t>
            </w:r>
            <w:r w:rsidRPr="00F3692A">
              <w:rPr>
                <w:sz w:val="24"/>
                <w:lang w:val="ru-RU"/>
              </w:rPr>
              <w:t>рукой</w:t>
            </w:r>
            <w:r w:rsidRPr="00F3692A">
              <w:rPr>
                <w:spacing w:val="29"/>
                <w:sz w:val="24"/>
                <w:lang w:val="ru-RU"/>
              </w:rPr>
              <w:t xml:space="preserve"> </w:t>
            </w:r>
            <w:r w:rsidRPr="00F3692A">
              <w:rPr>
                <w:sz w:val="24"/>
                <w:lang w:val="ru-RU"/>
              </w:rPr>
              <w:t>от</w:t>
            </w:r>
            <w:r w:rsidRPr="00F3692A">
              <w:rPr>
                <w:spacing w:val="34"/>
                <w:sz w:val="24"/>
                <w:lang w:val="ru-RU"/>
              </w:rPr>
              <w:t xml:space="preserve"> </w:t>
            </w:r>
            <w:r w:rsidRPr="00F3692A">
              <w:rPr>
                <w:sz w:val="24"/>
                <w:lang w:val="ru-RU"/>
              </w:rPr>
              <w:t>плеча;</w:t>
            </w:r>
            <w:r w:rsidRPr="00F3692A">
              <w:rPr>
                <w:spacing w:val="29"/>
                <w:sz w:val="24"/>
                <w:lang w:val="ru-RU"/>
              </w:rPr>
              <w:t xml:space="preserve"> </w:t>
            </w:r>
            <w:r w:rsidRPr="00F3692A">
              <w:rPr>
                <w:sz w:val="24"/>
                <w:lang w:val="ru-RU"/>
              </w:rPr>
              <w:t>передача</w:t>
            </w:r>
            <w:r w:rsidRPr="00F3692A">
              <w:rPr>
                <w:spacing w:val="32"/>
                <w:sz w:val="24"/>
                <w:lang w:val="ru-RU"/>
              </w:rPr>
              <w:t xml:space="preserve"> </w:t>
            </w:r>
            <w:r w:rsidRPr="00F3692A">
              <w:rPr>
                <w:sz w:val="24"/>
                <w:lang w:val="ru-RU"/>
              </w:rPr>
              <w:t>мяча</w:t>
            </w:r>
            <w:r w:rsidRPr="00F3692A">
              <w:rPr>
                <w:spacing w:val="32"/>
                <w:sz w:val="24"/>
                <w:lang w:val="ru-RU"/>
              </w:rPr>
              <w:t xml:space="preserve"> </w:t>
            </w:r>
            <w:r w:rsidRPr="00F3692A">
              <w:rPr>
                <w:sz w:val="24"/>
                <w:lang w:val="ru-RU"/>
              </w:rPr>
              <w:t>с</w:t>
            </w:r>
            <w:r w:rsidR="00AA5311">
              <w:rPr>
                <w:sz w:val="24"/>
                <w:lang w:val="ru-RU"/>
              </w:rPr>
              <w:t xml:space="preserve"> </w:t>
            </w:r>
            <w:r w:rsidR="00AA5311" w:rsidRPr="00F3692A">
              <w:rPr>
                <w:sz w:val="24"/>
                <w:lang w:val="ru-RU"/>
              </w:rPr>
              <w:t>отскоком</w:t>
            </w:r>
            <w:r w:rsidR="00AA5311" w:rsidRPr="00F3692A">
              <w:rPr>
                <w:spacing w:val="1"/>
                <w:sz w:val="24"/>
                <w:lang w:val="ru-RU"/>
              </w:rPr>
              <w:t xml:space="preserve"> </w:t>
            </w:r>
            <w:r w:rsidR="00AA5311" w:rsidRPr="00F3692A">
              <w:rPr>
                <w:sz w:val="24"/>
                <w:lang w:val="ru-RU"/>
              </w:rPr>
              <w:t>от</w:t>
            </w:r>
            <w:r w:rsidR="00AA5311" w:rsidRPr="00F3692A">
              <w:rPr>
                <w:spacing w:val="1"/>
                <w:sz w:val="24"/>
                <w:lang w:val="ru-RU"/>
              </w:rPr>
              <w:t xml:space="preserve"> </w:t>
            </w:r>
            <w:r w:rsidR="00AA5311" w:rsidRPr="00F3692A">
              <w:rPr>
                <w:sz w:val="24"/>
                <w:lang w:val="ru-RU"/>
              </w:rPr>
              <w:t>пола</w:t>
            </w:r>
            <w:r w:rsidR="00AA5311" w:rsidRPr="00F3692A">
              <w:rPr>
                <w:spacing w:val="1"/>
                <w:sz w:val="24"/>
                <w:lang w:val="ru-RU"/>
              </w:rPr>
              <w:t xml:space="preserve"> </w:t>
            </w:r>
            <w:r w:rsidR="00AA5311" w:rsidRPr="00F3692A">
              <w:rPr>
                <w:sz w:val="24"/>
                <w:lang w:val="ru-RU"/>
              </w:rPr>
              <w:t>из</w:t>
            </w:r>
            <w:r w:rsidR="00AA5311" w:rsidRPr="00F3692A">
              <w:rPr>
                <w:spacing w:val="1"/>
                <w:sz w:val="24"/>
                <w:lang w:val="ru-RU"/>
              </w:rPr>
              <w:t xml:space="preserve"> </w:t>
            </w:r>
            <w:r w:rsidR="00AA5311" w:rsidRPr="00F3692A">
              <w:rPr>
                <w:sz w:val="24"/>
                <w:lang w:val="ru-RU"/>
              </w:rPr>
              <w:t>одной</w:t>
            </w:r>
            <w:r w:rsidR="00AA5311" w:rsidRPr="00F3692A">
              <w:rPr>
                <w:spacing w:val="1"/>
                <w:sz w:val="24"/>
                <w:lang w:val="ru-RU"/>
              </w:rPr>
              <w:t xml:space="preserve"> </w:t>
            </w:r>
            <w:r w:rsidR="00AA5311" w:rsidRPr="00F3692A">
              <w:rPr>
                <w:sz w:val="24"/>
                <w:lang w:val="ru-RU"/>
              </w:rPr>
              <w:t>руки</w:t>
            </w:r>
            <w:r w:rsidR="00AA5311" w:rsidRPr="00F3692A">
              <w:rPr>
                <w:spacing w:val="1"/>
                <w:sz w:val="24"/>
                <w:lang w:val="ru-RU"/>
              </w:rPr>
              <w:t xml:space="preserve"> </w:t>
            </w:r>
            <w:r w:rsidR="00AA5311" w:rsidRPr="00F3692A">
              <w:rPr>
                <w:sz w:val="24"/>
                <w:lang w:val="ru-RU"/>
              </w:rPr>
              <w:t>в</w:t>
            </w:r>
            <w:r w:rsidR="00AA5311" w:rsidRPr="00F3692A">
              <w:rPr>
                <w:spacing w:val="1"/>
                <w:sz w:val="24"/>
                <w:lang w:val="ru-RU"/>
              </w:rPr>
              <w:t xml:space="preserve"> </w:t>
            </w:r>
            <w:r w:rsidR="00AA5311" w:rsidRPr="00F3692A">
              <w:rPr>
                <w:sz w:val="24"/>
                <w:lang w:val="ru-RU"/>
              </w:rPr>
              <w:t>другую;</w:t>
            </w:r>
            <w:r w:rsidR="00AA5311" w:rsidRPr="00F3692A">
              <w:rPr>
                <w:spacing w:val="1"/>
                <w:sz w:val="24"/>
                <w:lang w:val="ru-RU"/>
              </w:rPr>
              <w:t xml:space="preserve"> </w:t>
            </w:r>
            <w:r w:rsidR="00AA5311" w:rsidRPr="00F3692A">
              <w:rPr>
                <w:sz w:val="24"/>
                <w:lang w:val="ru-RU"/>
              </w:rPr>
              <w:t>метание в цель из положения стоя на коленях и</w:t>
            </w:r>
            <w:r w:rsidR="00AA5311" w:rsidRPr="00F3692A">
              <w:rPr>
                <w:spacing w:val="1"/>
                <w:sz w:val="24"/>
                <w:lang w:val="ru-RU"/>
              </w:rPr>
              <w:t xml:space="preserve"> </w:t>
            </w:r>
            <w:r w:rsidR="00AA5311" w:rsidRPr="00F3692A">
              <w:rPr>
                <w:sz w:val="24"/>
                <w:lang w:val="ru-RU"/>
              </w:rPr>
              <w:t>сидя;</w:t>
            </w:r>
            <w:r w:rsidR="00AA5311" w:rsidRPr="00F3692A">
              <w:rPr>
                <w:spacing w:val="1"/>
                <w:sz w:val="24"/>
                <w:lang w:val="ru-RU"/>
              </w:rPr>
              <w:t xml:space="preserve"> </w:t>
            </w:r>
            <w:r w:rsidR="00AA5311" w:rsidRPr="00F3692A">
              <w:rPr>
                <w:sz w:val="24"/>
                <w:lang w:val="ru-RU"/>
              </w:rPr>
              <w:t>метание</w:t>
            </w:r>
            <w:r w:rsidR="00AA5311" w:rsidRPr="00F3692A">
              <w:rPr>
                <w:spacing w:val="1"/>
                <w:sz w:val="24"/>
                <w:lang w:val="ru-RU"/>
              </w:rPr>
              <w:t xml:space="preserve"> </w:t>
            </w:r>
            <w:r w:rsidR="00AA5311" w:rsidRPr="00F3692A">
              <w:rPr>
                <w:sz w:val="24"/>
                <w:lang w:val="ru-RU"/>
              </w:rPr>
              <w:t>вдаль,</w:t>
            </w:r>
            <w:r w:rsidR="00AA5311" w:rsidRPr="00F3692A">
              <w:rPr>
                <w:spacing w:val="1"/>
                <w:sz w:val="24"/>
                <w:lang w:val="ru-RU"/>
              </w:rPr>
              <w:t xml:space="preserve"> </w:t>
            </w:r>
            <w:r w:rsidR="00AA5311" w:rsidRPr="00F3692A">
              <w:rPr>
                <w:sz w:val="24"/>
                <w:lang w:val="ru-RU"/>
              </w:rPr>
              <w:t>метание</w:t>
            </w:r>
            <w:r w:rsidR="00AA5311" w:rsidRPr="00F3692A">
              <w:rPr>
                <w:spacing w:val="1"/>
                <w:sz w:val="24"/>
                <w:lang w:val="ru-RU"/>
              </w:rPr>
              <w:t xml:space="preserve"> </w:t>
            </w:r>
            <w:r w:rsidR="00AA5311" w:rsidRPr="00F3692A">
              <w:rPr>
                <w:sz w:val="24"/>
                <w:lang w:val="ru-RU"/>
              </w:rPr>
              <w:t>в</w:t>
            </w:r>
            <w:r w:rsidR="00AA5311" w:rsidRPr="00F3692A">
              <w:rPr>
                <w:spacing w:val="1"/>
                <w:sz w:val="24"/>
                <w:lang w:val="ru-RU"/>
              </w:rPr>
              <w:t xml:space="preserve"> </w:t>
            </w:r>
            <w:r w:rsidR="00AA5311" w:rsidRPr="00F3692A">
              <w:rPr>
                <w:sz w:val="24"/>
                <w:lang w:val="ru-RU"/>
              </w:rPr>
              <w:t>движущуюся</w:t>
            </w:r>
            <w:r w:rsidR="00AA5311" w:rsidRPr="00F3692A">
              <w:rPr>
                <w:spacing w:val="1"/>
                <w:sz w:val="24"/>
                <w:lang w:val="ru-RU"/>
              </w:rPr>
              <w:t xml:space="preserve"> </w:t>
            </w:r>
            <w:r w:rsidR="00AA5311" w:rsidRPr="00F3692A">
              <w:rPr>
                <w:sz w:val="24"/>
                <w:lang w:val="ru-RU"/>
              </w:rPr>
              <w:t>цель;</w:t>
            </w:r>
            <w:r w:rsidR="00AA5311" w:rsidRPr="00F3692A">
              <w:rPr>
                <w:spacing w:val="1"/>
                <w:sz w:val="24"/>
                <w:lang w:val="ru-RU"/>
              </w:rPr>
              <w:t xml:space="preserve"> </w:t>
            </w:r>
            <w:r w:rsidR="00AA5311" w:rsidRPr="00F3692A">
              <w:rPr>
                <w:sz w:val="24"/>
                <w:lang w:val="ru-RU"/>
              </w:rPr>
              <w:t>забрасывание</w:t>
            </w:r>
            <w:r w:rsidR="00AA5311" w:rsidRPr="00F3692A">
              <w:rPr>
                <w:spacing w:val="1"/>
                <w:sz w:val="24"/>
                <w:lang w:val="ru-RU"/>
              </w:rPr>
              <w:t xml:space="preserve"> </w:t>
            </w:r>
            <w:r w:rsidR="00AA5311" w:rsidRPr="00F3692A">
              <w:rPr>
                <w:sz w:val="24"/>
                <w:lang w:val="ru-RU"/>
              </w:rPr>
              <w:t>мяча</w:t>
            </w:r>
            <w:r w:rsidR="00AA5311" w:rsidRPr="00F3692A">
              <w:rPr>
                <w:spacing w:val="1"/>
                <w:sz w:val="24"/>
                <w:lang w:val="ru-RU"/>
              </w:rPr>
              <w:t xml:space="preserve"> </w:t>
            </w:r>
            <w:r w:rsidR="00AA5311" w:rsidRPr="00F3692A">
              <w:rPr>
                <w:sz w:val="24"/>
                <w:lang w:val="ru-RU"/>
              </w:rPr>
              <w:t>в</w:t>
            </w:r>
            <w:r w:rsidR="00AA5311" w:rsidRPr="00F3692A">
              <w:rPr>
                <w:spacing w:val="1"/>
                <w:sz w:val="24"/>
                <w:lang w:val="ru-RU"/>
              </w:rPr>
              <w:t xml:space="preserve"> </w:t>
            </w:r>
            <w:r w:rsidR="00AA5311" w:rsidRPr="00F3692A">
              <w:rPr>
                <w:sz w:val="24"/>
                <w:lang w:val="ru-RU"/>
              </w:rPr>
              <w:t>баскетбольную</w:t>
            </w:r>
            <w:r w:rsidR="00AA5311" w:rsidRPr="00F3692A">
              <w:rPr>
                <w:spacing w:val="-57"/>
                <w:sz w:val="24"/>
                <w:lang w:val="ru-RU"/>
              </w:rPr>
              <w:t xml:space="preserve"> </w:t>
            </w:r>
            <w:r w:rsidR="00AA5311" w:rsidRPr="00F3692A">
              <w:rPr>
                <w:sz w:val="24"/>
                <w:lang w:val="ru-RU"/>
              </w:rPr>
              <w:t xml:space="preserve">корзину; катание </w:t>
            </w:r>
            <w:r w:rsidR="00AA5311" w:rsidRPr="00F3692A">
              <w:rPr>
                <w:sz w:val="24"/>
                <w:lang w:val="ru-RU"/>
              </w:rPr>
              <w:lastRenderedPageBreak/>
              <w:t>мяча правой и левой ногой по</w:t>
            </w:r>
            <w:r w:rsidR="00AA5311" w:rsidRPr="00F3692A">
              <w:rPr>
                <w:spacing w:val="1"/>
                <w:sz w:val="24"/>
                <w:lang w:val="ru-RU"/>
              </w:rPr>
              <w:t xml:space="preserve"> </w:t>
            </w:r>
            <w:r w:rsidR="00AA5311" w:rsidRPr="00F3692A">
              <w:rPr>
                <w:sz w:val="24"/>
                <w:lang w:val="ru-RU"/>
              </w:rPr>
              <w:t>прямой, в цель, между предметами, друг другу;</w:t>
            </w:r>
            <w:r w:rsidR="00AA5311" w:rsidRPr="00F3692A">
              <w:rPr>
                <w:spacing w:val="1"/>
                <w:sz w:val="24"/>
                <w:lang w:val="ru-RU"/>
              </w:rPr>
              <w:t xml:space="preserve"> </w:t>
            </w:r>
            <w:r w:rsidR="00AA5311" w:rsidRPr="00F3692A">
              <w:rPr>
                <w:sz w:val="24"/>
                <w:lang w:val="ru-RU"/>
              </w:rPr>
              <w:t>ведение</w:t>
            </w:r>
            <w:r w:rsidR="00AA5311" w:rsidRPr="00F3692A">
              <w:rPr>
                <w:spacing w:val="1"/>
                <w:sz w:val="24"/>
                <w:lang w:val="ru-RU"/>
              </w:rPr>
              <w:t xml:space="preserve"> </w:t>
            </w:r>
            <w:r w:rsidR="00AA5311" w:rsidRPr="00F3692A">
              <w:rPr>
                <w:sz w:val="24"/>
                <w:lang w:val="ru-RU"/>
              </w:rPr>
              <w:t>мяча,</w:t>
            </w:r>
            <w:r w:rsidR="00AA5311" w:rsidRPr="00F3692A">
              <w:rPr>
                <w:spacing w:val="1"/>
                <w:sz w:val="24"/>
                <w:lang w:val="ru-RU"/>
              </w:rPr>
              <w:t xml:space="preserve"> </w:t>
            </w:r>
            <w:r w:rsidR="00AA5311" w:rsidRPr="00F3692A">
              <w:rPr>
                <w:sz w:val="24"/>
                <w:lang w:val="ru-RU"/>
              </w:rPr>
              <w:t>продвигаясь</w:t>
            </w:r>
            <w:r w:rsidR="00AA5311" w:rsidRPr="00F3692A">
              <w:rPr>
                <w:spacing w:val="60"/>
                <w:sz w:val="24"/>
                <w:lang w:val="ru-RU"/>
              </w:rPr>
              <w:t xml:space="preserve"> </w:t>
            </w:r>
            <w:r w:rsidR="00AA5311" w:rsidRPr="00F3692A">
              <w:rPr>
                <w:sz w:val="24"/>
                <w:lang w:val="ru-RU"/>
              </w:rPr>
              <w:t>между предметами,</w:t>
            </w:r>
            <w:r w:rsidR="00AA5311" w:rsidRPr="00F3692A">
              <w:rPr>
                <w:spacing w:val="1"/>
                <w:sz w:val="24"/>
                <w:lang w:val="ru-RU"/>
              </w:rPr>
              <w:t xml:space="preserve"> </w:t>
            </w:r>
            <w:r w:rsidR="00AA5311" w:rsidRPr="00F3692A">
              <w:rPr>
                <w:sz w:val="24"/>
                <w:lang w:val="ru-RU"/>
              </w:rPr>
              <w:t>по кругу; ведение мяча с выполнением заданий</w:t>
            </w:r>
            <w:r w:rsidR="00AA5311" w:rsidRPr="00F3692A">
              <w:rPr>
                <w:spacing w:val="1"/>
                <w:sz w:val="24"/>
                <w:lang w:val="ru-RU"/>
              </w:rPr>
              <w:t xml:space="preserve"> </w:t>
            </w:r>
            <w:r w:rsidR="00AA5311" w:rsidRPr="00F3692A">
              <w:rPr>
                <w:sz w:val="24"/>
                <w:lang w:val="ru-RU"/>
              </w:rPr>
              <w:t>(поворотом,</w:t>
            </w:r>
            <w:r w:rsidR="00AA5311" w:rsidRPr="00F3692A">
              <w:rPr>
                <w:spacing w:val="-2"/>
                <w:sz w:val="24"/>
                <w:lang w:val="ru-RU"/>
              </w:rPr>
              <w:t xml:space="preserve"> </w:t>
            </w:r>
            <w:r w:rsidR="00AA5311" w:rsidRPr="00F3692A">
              <w:rPr>
                <w:sz w:val="24"/>
                <w:lang w:val="ru-RU"/>
              </w:rPr>
              <w:t>передачей</w:t>
            </w:r>
            <w:r w:rsidR="00AA5311" w:rsidRPr="00F3692A">
              <w:rPr>
                <w:spacing w:val="2"/>
                <w:sz w:val="24"/>
                <w:lang w:val="ru-RU"/>
              </w:rPr>
              <w:t xml:space="preserve"> </w:t>
            </w:r>
            <w:r w:rsidR="00AA5311" w:rsidRPr="00F3692A">
              <w:rPr>
                <w:sz w:val="24"/>
                <w:lang w:val="ru-RU"/>
              </w:rPr>
              <w:t>другому).</w:t>
            </w:r>
          </w:p>
          <w:p w:rsidR="00AA5311" w:rsidRDefault="00AA5311" w:rsidP="00AA5311">
            <w:pPr>
              <w:pStyle w:val="TableParagraph"/>
              <w:tabs>
                <w:tab w:val="left" w:pos="815"/>
                <w:tab w:val="left" w:pos="1870"/>
                <w:tab w:val="left" w:pos="2306"/>
                <w:tab w:val="left" w:pos="2475"/>
                <w:tab w:val="left" w:pos="3121"/>
                <w:tab w:val="left" w:pos="3520"/>
                <w:tab w:val="left" w:pos="3938"/>
                <w:tab w:val="left" w:pos="4138"/>
              </w:tabs>
              <w:ind w:right="101"/>
              <w:rPr>
                <w:sz w:val="24"/>
                <w:lang w:val="ru-RU"/>
              </w:rPr>
            </w:pPr>
            <w:r w:rsidRPr="00F3692A">
              <w:rPr>
                <w:sz w:val="24"/>
                <w:lang w:val="ru-RU"/>
              </w:rPr>
              <w:t>ползание,</w:t>
            </w:r>
            <w:r w:rsidRPr="00F3692A">
              <w:rPr>
                <w:spacing w:val="29"/>
                <w:sz w:val="24"/>
                <w:lang w:val="ru-RU"/>
              </w:rPr>
              <w:t xml:space="preserve"> </w:t>
            </w:r>
            <w:r w:rsidRPr="00F3692A">
              <w:rPr>
                <w:sz w:val="24"/>
                <w:lang w:val="ru-RU"/>
              </w:rPr>
              <w:t>лазанье:</w:t>
            </w:r>
            <w:r w:rsidRPr="00F3692A">
              <w:rPr>
                <w:spacing w:val="28"/>
                <w:sz w:val="24"/>
                <w:lang w:val="ru-RU"/>
              </w:rPr>
              <w:t xml:space="preserve"> </w:t>
            </w:r>
            <w:r w:rsidRPr="00F3692A">
              <w:rPr>
                <w:sz w:val="24"/>
                <w:lang w:val="ru-RU"/>
              </w:rPr>
              <w:t>ползание</w:t>
            </w:r>
            <w:r w:rsidRPr="00F3692A">
              <w:rPr>
                <w:spacing w:val="27"/>
                <w:sz w:val="24"/>
                <w:lang w:val="ru-RU"/>
              </w:rPr>
              <w:t xml:space="preserve"> </w:t>
            </w:r>
            <w:r w:rsidRPr="00F3692A">
              <w:rPr>
                <w:sz w:val="24"/>
                <w:lang w:val="ru-RU"/>
              </w:rPr>
              <w:t>на</w:t>
            </w:r>
            <w:r w:rsidRPr="00F3692A">
              <w:rPr>
                <w:spacing w:val="31"/>
                <w:sz w:val="24"/>
                <w:lang w:val="ru-RU"/>
              </w:rPr>
              <w:t xml:space="preserve"> </w:t>
            </w:r>
            <w:r w:rsidRPr="00F3692A">
              <w:rPr>
                <w:sz w:val="24"/>
                <w:lang w:val="ru-RU"/>
              </w:rPr>
              <w:t>четвереньках</w:t>
            </w:r>
            <w:r w:rsidRPr="00F3692A">
              <w:rPr>
                <w:spacing w:val="23"/>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гимнастической</w:t>
            </w:r>
            <w:r w:rsidRPr="00F3692A">
              <w:rPr>
                <w:spacing w:val="36"/>
                <w:sz w:val="24"/>
                <w:lang w:val="ru-RU"/>
              </w:rPr>
              <w:t xml:space="preserve"> </w:t>
            </w:r>
            <w:r w:rsidRPr="00F3692A">
              <w:rPr>
                <w:sz w:val="24"/>
                <w:lang w:val="ru-RU"/>
              </w:rPr>
              <w:t>скамейке</w:t>
            </w:r>
            <w:r w:rsidRPr="00F3692A">
              <w:rPr>
                <w:spacing w:val="39"/>
                <w:sz w:val="24"/>
                <w:lang w:val="ru-RU"/>
              </w:rPr>
              <w:t xml:space="preserve"> </w:t>
            </w:r>
            <w:r w:rsidRPr="00F3692A">
              <w:rPr>
                <w:sz w:val="24"/>
                <w:lang w:val="ru-RU"/>
              </w:rPr>
              <w:t>вперед</w:t>
            </w:r>
            <w:r w:rsidRPr="00F3692A">
              <w:rPr>
                <w:spacing w:val="37"/>
                <w:sz w:val="24"/>
                <w:lang w:val="ru-RU"/>
              </w:rPr>
              <w:t xml:space="preserve"> </w:t>
            </w:r>
            <w:r w:rsidRPr="00F3692A">
              <w:rPr>
                <w:sz w:val="24"/>
                <w:lang w:val="ru-RU"/>
              </w:rPr>
              <w:t>и</w:t>
            </w:r>
            <w:r w:rsidRPr="00F3692A">
              <w:rPr>
                <w:spacing w:val="36"/>
                <w:sz w:val="24"/>
                <w:lang w:val="ru-RU"/>
              </w:rPr>
              <w:t xml:space="preserve"> </w:t>
            </w:r>
            <w:r w:rsidRPr="00F3692A">
              <w:rPr>
                <w:sz w:val="24"/>
                <w:lang w:val="ru-RU"/>
              </w:rPr>
              <w:t>назад;</w:t>
            </w:r>
            <w:r w:rsidRPr="00F3692A">
              <w:rPr>
                <w:spacing w:val="30"/>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животе</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спине,</w:t>
            </w:r>
            <w:r w:rsidRPr="00F3692A">
              <w:rPr>
                <w:spacing w:val="1"/>
                <w:sz w:val="24"/>
                <w:lang w:val="ru-RU"/>
              </w:rPr>
              <w:t xml:space="preserve"> </w:t>
            </w:r>
            <w:r w:rsidRPr="00F3692A">
              <w:rPr>
                <w:sz w:val="24"/>
                <w:lang w:val="ru-RU"/>
              </w:rPr>
              <w:t>отталкиваясь</w:t>
            </w:r>
            <w:r w:rsidRPr="00F3692A">
              <w:rPr>
                <w:spacing w:val="1"/>
                <w:sz w:val="24"/>
                <w:lang w:val="ru-RU"/>
              </w:rPr>
              <w:t xml:space="preserve"> </w:t>
            </w:r>
            <w:r w:rsidRPr="00F3692A">
              <w:rPr>
                <w:sz w:val="24"/>
                <w:lang w:val="ru-RU"/>
              </w:rPr>
              <w:t>руками</w:t>
            </w:r>
            <w:r w:rsidRPr="00F3692A">
              <w:rPr>
                <w:spacing w:val="1"/>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ногами; влезание</w:t>
            </w:r>
            <w:r w:rsidRPr="00F3692A">
              <w:rPr>
                <w:spacing w:val="1"/>
                <w:sz w:val="24"/>
                <w:lang w:val="ru-RU"/>
              </w:rPr>
              <w:t xml:space="preserve"> </w:t>
            </w:r>
            <w:r w:rsidRPr="00F3692A">
              <w:rPr>
                <w:sz w:val="24"/>
                <w:lang w:val="ru-RU"/>
              </w:rPr>
              <w:t>на гимнастическую</w:t>
            </w:r>
            <w:r w:rsidRPr="00F3692A">
              <w:rPr>
                <w:spacing w:val="1"/>
                <w:sz w:val="24"/>
                <w:lang w:val="ru-RU"/>
              </w:rPr>
              <w:t xml:space="preserve"> </w:t>
            </w:r>
            <w:r w:rsidRPr="00F3692A">
              <w:rPr>
                <w:sz w:val="24"/>
                <w:lang w:val="ru-RU"/>
              </w:rPr>
              <w:t>стенку</w:t>
            </w:r>
            <w:r w:rsidRPr="00F3692A">
              <w:rPr>
                <w:spacing w:val="1"/>
                <w:sz w:val="24"/>
                <w:lang w:val="ru-RU"/>
              </w:rPr>
              <w:t xml:space="preserve"> </w:t>
            </w:r>
            <w:r w:rsidRPr="00F3692A">
              <w:rPr>
                <w:sz w:val="24"/>
                <w:lang w:val="ru-RU"/>
              </w:rPr>
              <w:t>до</w:t>
            </w:r>
            <w:r w:rsidRPr="00F3692A">
              <w:rPr>
                <w:spacing w:val="-57"/>
                <w:sz w:val="24"/>
                <w:lang w:val="ru-RU"/>
              </w:rPr>
              <w:t xml:space="preserve"> </w:t>
            </w:r>
            <w:r w:rsidRPr="00F3692A">
              <w:rPr>
                <w:sz w:val="24"/>
                <w:lang w:val="ru-RU"/>
              </w:rPr>
              <w:t>верха</w:t>
            </w:r>
            <w:r w:rsidRPr="00F3692A">
              <w:rPr>
                <w:spacing w:val="6"/>
                <w:sz w:val="24"/>
                <w:lang w:val="ru-RU"/>
              </w:rPr>
              <w:t xml:space="preserve"> </w:t>
            </w:r>
            <w:r w:rsidRPr="00F3692A">
              <w:rPr>
                <w:sz w:val="24"/>
                <w:lang w:val="ru-RU"/>
              </w:rPr>
              <w:t>и</w:t>
            </w:r>
            <w:r w:rsidRPr="00F3692A">
              <w:rPr>
                <w:spacing w:val="8"/>
                <w:sz w:val="24"/>
                <w:lang w:val="ru-RU"/>
              </w:rPr>
              <w:t xml:space="preserve"> </w:t>
            </w:r>
            <w:r w:rsidRPr="00F3692A">
              <w:rPr>
                <w:sz w:val="24"/>
                <w:lang w:val="ru-RU"/>
              </w:rPr>
              <w:t>спуск</w:t>
            </w:r>
            <w:r w:rsidRPr="00F3692A">
              <w:rPr>
                <w:spacing w:val="6"/>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нее</w:t>
            </w:r>
            <w:r w:rsidRPr="00F3692A">
              <w:rPr>
                <w:spacing w:val="6"/>
                <w:sz w:val="24"/>
                <w:lang w:val="ru-RU"/>
              </w:rPr>
              <w:t xml:space="preserve"> </w:t>
            </w:r>
            <w:r w:rsidRPr="00F3692A">
              <w:rPr>
                <w:sz w:val="24"/>
                <w:lang w:val="ru-RU"/>
              </w:rPr>
              <w:t>чередующимся</w:t>
            </w:r>
            <w:r w:rsidRPr="00F3692A">
              <w:rPr>
                <w:spacing w:val="7"/>
                <w:sz w:val="24"/>
                <w:lang w:val="ru-RU"/>
              </w:rPr>
              <w:t xml:space="preserve"> </w:t>
            </w:r>
            <w:r w:rsidRPr="00F3692A">
              <w:rPr>
                <w:sz w:val="24"/>
                <w:lang w:val="ru-RU"/>
              </w:rPr>
              <w:t>шагом</w:t>
            </w:r>
            <w:r w:rsidRPr="00F3692A">
              <w:rPr>
                <w:spacing w:val="-57"/>
                <w:sz w:val="24"/>
                <w:lang w:val="ru-RU"/>
              </w:rPr>
              <w:t xml:space="preserve"> </w:t>
            </w:r>
            <w:r>
              <w:rPr>
                <w:sz w:val="24"/>
                <w:lang w:val="ru-RU"/>
              </w:rPr>
              <w:t>одноименным</w:t>
            </w:r>
            <w:r>
              <w:rPr>
                <w:sz w:val="24"/>
                <w:lang w:val="ru-RU"/>
              </w:rPr>
              <w:tab/>
              <w:t>и</w:t>
            </w:r>
            <w:r>
              <w:rPr>
                <w:sz w:val="24"/>
                <w:lang w:val="ru-RU"/>
              </w:rPr>
              <w:tab/>
              <w:t>разноименным</w:t>
            </w:r>
            <w:r>
              <w:rPr>
                <w:sz w:val="24"/>
                <w:lang w:val="ru-RU"/>
              </w:rPr>
              <w:tab/>
            </w:r>
            <w:r w:rsidRPr="00F3692A">
              <w:rPr>
                <w:spacing w:val="-1"/>
                <w:sz w:val="24"/>
                <w:lang w:val="ru-RU"/>
              </w:rPr>
              <w:t>способом;</w:t>
            </w:r>
            <w:r w:rsidRPr="00F3692A">
              <w:rPr>
                <w:spacing w:val="-57"/>
                <w:sz w:val="24"/>
                <w:lang w:val="ru-RU"/>
              </w:rPr>
              <w:t xml:space="preserve"> </w:t>
            </w:r>
            <w:r w:rsidRPr="00F3692A">
              <w:rPr>
                <w:sz w:val="24"/>
                <w:lang w:val="ru-RU"/>
              </w:rPr>
              <w:t>перелезание</w:t>
            </w:r>
            <w:r w:rsidRPr="00F3692A">
              <w:rPr>
                <w:spacing w:val="34"/>
                <w:sz w:val="24"/>
                <w:lang w:val="ru-RU"/>
              </w:rPr>
              <w:t xml:space="preserve"> </w:t>
            </w:r>
            <w:r w:rsidRPr="00F3692A">
              <w:rPr>
                <w:sz w:val="24"/>
                <w:lang w:val="ru-RU"/>
              </w:rPr>
              <w:t>с</w:t>
            </w:r>
            <w:r w:rsidRPr="00F3692A">
              <w:rPr>
                <w:spacing w:val="34"/>
                <w:sz w:val="24"/>
                <w:lang w:val="ru-RU"/>
              </w:rPr>
              <w:t xml:space="preserve"> </w:t>
            </w:r>
            <w:r w:rsidRPr="00F3692A">
              <w:rPr>
                <w:sz w:val="24"/>
                <w:lang w:val="ru-RU"/>
              </w:rPr>
              <w:t>пролета</w:t>
            </w:r>
            <w:r w:rsidRPr="00F3692A">
              <w:rPr>
                <w:spacing w:val="36"/>
                <w:sz w:val="24"/>
                <w:lang w:val="ru-RU"/>
              </w:rPr>
              <w:t xml:space="preserve"> </w:t>
            </w:r>
            <w:r w:rsidRPr="00F3692A">
              <w:rPr>
                <w:sz w:val="24"/>
                <w:lang w:val="ru-RU"/>
              </w:rPr>
              <w:t>на</w:t>
            </w:r>
            <w:r w:rsidRPr="00F3692A">
              <w:rPr>
                <w:spacing w:val="34"/>
                <w:sz w:val="24"/>
                <w:lang w:val="ru-RU"/>
              </w:rPr>
              <w:t xml:space="preserve"> </w:t>
            </w:r>
            <w:r w:rsidRPr="00F3692A">
              <w:rPr>
                <w:sz w:val="24"/>
                <w:lang w:val="ru-RU"/>
              </w:rPr>
              <w:t>пролет</w:t>
            </w:r>
            <w:r w:rsidRPr="00F3692A">
              <w:rPr>
                <w:spacing w:val="36"/>
                <w:sz w:val="24"/>
                <w:lang w:val="ru-RU"/>
              </w:rPr>
              <w:t xml:space="preserve"> </w:t>
            </w:r>
            <w:r w:rsidRPr="00F3692A">
              <w:rPr>
                <w:sz w:val="24"/>
                <w:lang w:val="ru-RU"/>
              </w:rPr>
              <w:t>по</w:t>
            </w:r>
            <w:r w:rsidRPr="00F3692A">
              <w:rPr>
                <w:spacing w:val="41"/>
                <w:sz w:val="24"/>
                <w:lang w:val="ru-RU"/>
              </w:rPr>
              <w:t xml:space="preserve"> </w:t>
            </w:r>
            <w:r w:rsidRPr="00F3692A">
              <w:rPr>
                <w:sz w:val="24"/>
                <w:lang w:val="ru-RU"/>
              </w:rPr>
              <w:t>диагонали;</w:t>
            </w:r>
            <w:r w:rsidRPr="00F3692A">
              <w:rPr>
                <w:spacing w:val="-57"/>
                <w:sz w:val="24"/>
                <w:lang w:val="ru-RU"/>
              </w:rPr>
              <w:t xml:space="preserve"> </w:t>
            </w:r>
            <w:r w:rsidRPr="00F3692A">
              <w:rPr>
                <w:sz w:val="24"/>
                <w:lang w:val="ru-RU"/>
              </w:rPr>
              <w:t>пролезание</w:t>
            </w:r>
            <w:r w:rsidRPr="00F3692A">
              <w:rPr>
                <w:spacing w:val="11"/>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обруч</w:t>
            </w:r>
            <w:r w:rsidRPr="00F3692A">
              <w:rPr>
                <w:spacing w:val="12"/>
                <w:sz w:val="24"/>
                <w:lang w:val="ru-RU"/>
              </w:rPr>
              <w:t xml:space="preserve"> </w:t>
            </w:r>
            <w:r w:rsidRPr="00F3692A">
              <w:rPr>
                <w:sz w:val="24"/>
                <w:lang w:val="ru-RU"/>
              </w:rPr>
              <w:t>разными</w:t>
            </w:r>
            <w:r w:rsidRPr="00F3692A">
              <w:rPr>
                <w:spacing w:val="13"/>
                <w:sz w:val="24"/>
                <w:lang w:val="ru-RU"/>
              </w:rPr>
              <w:t xml:space="preserve"> </w:t>
            </w:r>
            <w:r w:rsidRPr="00F3692A">
              <w:rPr>
                <w:sz w:val="24"/>
                <w:lang w:val="ru-RU"/>
              </w:rPr>
              <w:t>способами;</w:t>
            </w:r>
            <w:r w:rsidRPr="00F3692A">
              <w:rPr>
                <w:spacing w:val="9"/>
                <w:sz w:val="24"/>
                <w:lang w:val="ru-RU"/>
              </w:rPr>
              <w:t xml:space="preserve"> </w:t>
            </w:r>
            <w:r w:rsidRPr="00F3692A">
              <w:rPr>
                <w:sz w:val="24"/>
                <w:lang w:val="ru-RU"/>
              </w:rPr>
              <w:t>лазанье</w:t>
            </w:r>
            <w:r w:rsidRPr="00F3692A">
              <w:rPr>
                <w:spacing w:val="-57"/>
                <w:sz w:val="24"/>
                <w:lang w:val="ru-RU"/>
              </w:rPr>
              <w:t xml:space="preserve"> </w:t>
            </w:r>
            <w:r w:rsidRPr="00F3692A">
              <w:rPr>
                <w:sz w:val="24"/>
                <w:lang w:val="ru-RU"/>
              </w:rPr>
              <w:t>по</w:t>
            </w:r>
            <w:r w:rsidRPr="00F3692A">
              <w:rPr>
                <w:sz w:val="24"/>
                <w:lang w:val="ru-RU"/>
              </w:rPr>
              <w:tab/>
              <w:t>веревочн</w:t>
            </w:r>
            <w:r>
              <w:rPr>
                <w:sz w:val="24"/>
                <w:lang w:val="ru-RU"/>
              </w:rPr>
              <w:t>ой</w:t>
            </w:r>
            <w:r>
              <w:rPr>
                <w:sz w:val="24"/>
                <w:lang w:val="ru-RU"/>
              </w:rPr>
              <w:tab/>
            </w:r>
            <w:r>
              <w:rPr>
                <w:sz w:val="24"/>
                <w:lang w:val="ru-RU"/>
              </w:rPr>
              <w:tab/>
              <w:t>лестнице;</w:t>
            </w:r>
          </w:p>
          <w:p w:rsidR="00AA5311" w:rsidRPr="00F3692A" w:rsidRDefault="00AA5311" w:rsidP="00AA5311">
            <w:pPr>
              <w:pStyle w:val="TableParagraph"/>
              <w:tabs>
                <w:tab w:val="left" w:pos="815"/>
                <w:tab w:val="left" w:pos="1870"/>
                <w:tab w:val="left" w:pos="2306"/>
                <w:tab w:val="left" w:pos="2475"/>
                <w:tab w:val="left" w:pos="3121"/>
                <w:tab w:val="left" w:pos="3520"/>
                <w:tab w:val="left" w:pos="3938"/>
                <w:tab w:val="left" w:pos="4138"/>
              </w:tabs>
              <w:ind w:right="101"/>
              <w:rPr>
                <w:sz w:val="24"/>
                <w:lang w:val="ru-RU"/>
              </w:rPr>
            </w:pPr>
            <w:r w:rsidRPr="00F3692A">
              <w:rPr>
                <w:spacing w:val="-1"/>
                <w:sz w:val="24"/>
                <w:lang w:val="ru-RU"/>
              </w:rPr>
              <w:t>выполнение</w:t>
            </w:r>
            <w:r w:rsidRPr="00F3692A">
              <w:rPr>
                <w:spacing w:val="-57"/>
                <w:sz w:val="24"/>
                <w:lang w:val="ru-RU"/>
              </w:rPr>
              <w:t xml:space="preserve"> </w:t>
            </w:r>
            <w:r w:rsidRPr="00F3692A">
              <w:rPr>
                <w:sz w:val="24"/>
                <w:lang w:val="ru-RU"/>
              </w:rPr>
              <w:t>упражнений</w:t>
            </w:r>
            <w:r w:rsidRPr="00F3692A">
              <w:rPr>
                <w:spacing w:val="46"/>
                <w:sz w:val="24"/>
                <w:lang w:val="ru-RU"/>
              </w:rPr>
              <w:t xml:space="preserve"> </w:t>
            </w:r>
            <w:r w:rsidRPr="00F3692A">
              <w:rPr>
                <w:sz w:val="24"/>
                <w:lang w:val="ru-RU"/>
              </w:rPr>
              <w:t>на</w:t>
            </w:r>
            <w:r w:rsidRPr="00F3692A">
              <w:rPr>
                <w:spacing w:val="39"/>
                <w:sz w:val="24"/>
                <w:lang w:val="ru-RU"/>
              </w:rPr>
              <w:t xml:space="preserve"> </w:t>
            </w:r>
            <w:r w:rsidRPr="00F3692A">
              <w:rPr>
                <w:sz w:val="24"/>
                <w:lang w:val="ru-RU"/>
              </w:rPr>
              <w:t>канате</w:t>
            </w:r>
            <w:r w:rsidRPr="00F3692A">
              <w:rPr>
                <w:spacing w:val="41"/>
                <w:sz w:val="24"/>
                <w:lang w:val="ru-RU"/>
              </w:rPr>
              <w:t xml:space="preserve"> </w:t>
            </w:r>
            <w:r w:rsidRPr="00F3692A">
              <w:rPr>
                <w:sz w:val="24"/>
                <w:lang w:val="ru-RU"/>
              </w:rPr>
              <w:t>(захват</w:t>
            </w:r>
            <w:r w:rsidRPr="00F3692A">
              <w:rPr>
                <w:spacing w:val="45"/>
                <w:sz w:val="24"/>
                <w:lang w:val="ru-RU"/>
              </w:rPr>
              <w:t xml:space="preserve"> </w:t>
            </w:r>
            <w:r w:rsidRPr="00F3692A">
              <w:rPr>
                <w:sz w:val="24"/>
                <w:lang w:val="ru-RU"/>
              </w:rPr>
              <w:t>каната</w:t>
            </w:r>
            <w:r w:rsidRPr="00F3692A">
              <w:rPr>
                <w:spacing w:val="40"/>
                <w:sz w:val="24"/>
                <w:lang w:val="ru-RU"/>
              </w:rPr>
              <w:t xml:space="preserve"> </w:t>
            </w:r>
            <w:r w:rsidRPr="00F3692A">
              <w:rPr>
                <w:sz w:val="24"/>
                <w:lang w:val="ru-RU"/>
              </w:rPr>
              <w:t>ступнями</w:t>
            </w:r>
            <w:r w:rsidRPr="00F3692A">
              <w:rPr>
                <w:spacing w:val="-57"/>
                <w:sz w:val="24"/>
                <w:lang w:val="ru-RU"/>
              </w:rPr>
              <w:t xml:space="preserve"> </w:t>
            </w:r>
            <w:proofErr w:type="gramStart"/>
            <w:r>
              <w:rPr>
                <w:sz w:val="24"/>
                <w:lang w:val="ru-RU"/>
              </w:rPr>
              <w:t>ног,</w:t>
            </w:r>
            <w:r w:rsidRPr="00F3692A">
              <w:rPr>
                <w:sz w:val="24"/>
                <w:lang w:val="ru-RU"/>
              </w:rPr>
              <w:t>выпрямление</w:t>
            </w:r>
            <w:proofErr w:type="gramEnd"/>
            <w:r w:rsidRPr="00F3692A">
              <w:rPr>
                <w:sz w:val="24"/>
                <w:lang w:val="ru-RU"/>
              </w:rPr>
              <w:tab/>
            </w:r>
            <w:r w:rsidRPr="00F3692A">
              <w:rPr>
                <w:sz w:val="24"/>
                <w:lang w:val="ru-RU"/>
              </w:rPr>
              <w:tab/>
              <w:t>ног</w:t>
            </w:r>
            <w:r w:rsidRPr="00F3692A">
              <w:rPr>
                <w:sz w:val="24"/>
                <w:lang w:val="ru-RU"/>
              </w:rPr>
              <w:tab/>
              <w:t>с</w:t>
            </w:r>
            <w:r w:rsidRPr="00F3692A">
              <w:rPr>
                <w:sz w:val="24"/>
                <w:lang w:val="ru-RU"/>
              </w:rPr>
              <w:tab/>
            </w:r>
            <w:r w:rsidRPr="00F3692A">
              <w:rPr>
                <w:spacing w:val="-1"/>
                <w:sz w:val="24"/>
                <w:lang w:val="ru-RU"/>
              </w:rPr>
              <w:t>одновременным</w:t>
            </w:r>
            <w:r w:rsidRPr="00F3692A">
              <w:rPr>
                <w:spacing w:val="-57"/>
                <w:sz w:val="24"/>
                <w:lang w:val="ru-RU"/>
              </w:rPr>
              <w:t xml:space="preserve"> </w:t>
            </w:r>
            <w:r w:rsidRPr="00F3692A">
              <w:rPr>
                <w:sz w:val="24"/>
                <w:lang w:val="ru-RU"/>
              </w:rPr>
              <w:t>сгибанием</w:t>
            </w:r>
            <w:r w:rsidRPr="00F3692A">
              <w:rPr>
                <w:spacing w:val="26"/>
                <w:sz w:val="24"/>
                <w:lang w:val="ru-RU"/>
              </w:rPr>
              <w:t xml:space="preserve"> </w:t>
            </w:r>
            <w:r w:rsidRPr="00F3692A">
              <w:rPr>
                <w:sz w:val="24"/>
                <w:lang w:val="ru-RU"/>
              </w:rPr>
              <w:t>рук,</w:t>
            </w:r>
            <w:r w:rsidRPr="00F3692A">
              <w:rPr>
                <w:spacing w:val="31"/>
                <w:sz w:val="24"/>
                <w:lang w:val="ru-RU"/>
              </w:rPr>
              <w:t xml:space="preserve"> </w:t>
            </w:r>
            <w:r w:rsidRPr="00F3692A">
              <w:rPr>
                <w:sz w:val="24"/>
                <w:lang w:val="ru-RU"/>
              </w:rPr>
              <w:t>перехватывание</w:t>
            </w:r>
            <w:r w:rsidRPr="00F3692A">
              <w:rPr>
                <w:spacing w:val="24"/>
                <w:sz w:val="24"/>
                <w:lang w:val="ru-RU"/>
              </w:rPr>
              <w:t xml:space="preserve"> </w:t>
            </w:r>
            <w:r w:rsidRPr="00F3692A">
              <w:rPr>
                <w:sz w:val="24"/>
                <w:lang w:val="ru-RU"/>
              </w:rPr>
              <w:t>каната</w:t>
            </w:r>
            <w:r w:rsidRPr="00F3692A">
              <w:rPr>
                <w:spacing w:val="29"/>
                <w:sz w:val="24"/>
                <w:lang w:val="ru-RU"/>
              </w:rPr>
              <w:t xml:space="preserve"> </w:t>
            </w:r>
            <w:r w:rsidRPr="00F3692A">
              <w:rPr>
                <w:sz w:val="24"/>
                <w:lang w:val="ru-RU"/>
              </w:rPr>
              <w:t>руками);</w:t>
            </w:r>
            <w:r w:rsidRPr="00F3692A">
              <w:rPr>
                <w:spacing w:val="-57"/>
                <w:sz w:val="24"/>
                <w:lang w:val="ru-RU"/>
              </w:rPr>
              <w:t xml:space="preserve"> </w:t>
            </w:r>
            <w:r w:rsidRPr="00F3692A">
              <w:rPr>
                <w:sz w:val="24"/>
                <w:lang w:val="ru-RU"/>
              </w:rPr>
              <w:t>влезание</w:t>
            </w:r>
            <w:r w:rsidRPr="00F3692A">
              <w:rPr>
                <w:spacing w:val="3"/>
                <w:sz w:val="24"/>
                <w:lang w:val="ru-RU"/>
              </w:rPr>
              <w:t xml:space="preserve"> </w:t>
            </w:r>
            <w:r w:rsidRPr="00F3692A">
              <w:rPr>
                <w:sz w:val="24"/>
                <w:lang w:val="ru-RU"/>
              </w:rPr>
              <w:t>по</w:t>
            </w:r>
            <w:r w:rsidRPr="00F3692A">
              <w:rPr>
                <w:spacing w:val="5"/>
                <w:sz w:val="24"/>
                <w:lang w:val="ru-RU"/>
              </w:rPr>
              <w:t xml:space="preserve"> </w:t>
            </w:r>
            <w:r w:rsidRPr="00F3692A">
              <w:rPr>
                <w:sz w:val="24"/>
                <w:lang w:val="ru-RU"/>
              </w:rPr>
              <w:t>канату</w:t>
            </w:r>
            <w:r w:rsidRPr="00F3692A">
              <w:rPr>
                <w:spacing w:val="-4"/>
                <w:sz w:val="24"/>
                <w:lang w:val="ru-RU"/>
              </w:rPr>
              <w:t xml:space="preserve"> </w:t>
            </w:r>
            <w:r w:rsidRPr="00F3692A">
              <w:rPr>
                <w:sz w:val="24"/>
                <w:lang w:val="ru-RU"/>
              </w:rPr>
              <w:t>на</w:t>
            </w:r>
            <w:r w:rsidRPr="00F3692A">
              <w:rPr>
                <w:spacing w:val="4"/>
                <w:sz w:val="24"/>
                <w:lang w:val="ru-RU"/>
              </w:rPr>
              <w:t xml:space="preserve"> </w:t>
            </w:r>
            <w:r w:rsidRPr="00F3692A">
              <w:rPr>
                <w:sz w:val="24"/>
                <w:lang w:val="ru-RU"/>
              </w:rPr>
              <w:t>доступную</w:t>
            </w:r>
            <w:r w:rsidRPr="00F3692A">
              <w:rPr>
                <w:spacing w:val="3"/>
                <w:sz w:val="24"/>
                <w:lang w:val="ru-RU"/>
              </w:rPr>
              <w:t xml:space="preserve"> </w:t>
            </w:r>
            <w:r w:rsidRPr="00F3692A">
              <w:rPr>
                <w:sz w:val="24"/>
                <w:lang w:val="ru-RU"/>
              </w:rPr>
              <w:t>высоту;</w:t>
            </w:r>
            <w:r w:rsidRPr="00F3692A">
              <w:rPr>
                <w:spacing w:val="1"/>
                <w:sz w:val="24"/>
                <w:lang w:val="ru-RU"/>
              </w:rPr>
              <w:t xml:space="preserve"> </w:t>
            </w:r>
            <w:r w:rsidRPr="00F3692A">
              <w:rPr>
                <w:sz w:val="24"/>
                <w:lang w:val="ru-RU"/>
              </w:rPr>
              <w:t>ходьба:</w:t>
            </w:r>
            <w:r w:rsidRPr="00F3692A">
              <w:rPr>
                <w:spacing w:val="6"/>
                <w:sz w:val="24"/>
                <w:lang w:val="ru-RU"/>
              </w:rPr>
              <w:t xml:space="preserve"> </w:t>
            </w:r>
            <w:r w:rsidRPr="00F3692A">
              <w:rPr>
                <w:sz w:val="24"/>
                <w:lang w:val="ru-RU"/>
              </w:rPr>
              <w:t>ходьба обычная,</w:t>
            </w:r>
            <w:r w:rsidRPr="00F3692A">
              <w:rPr>
                <w:spacing w:val="4"/>
                <w:sz w:val="24"/>
                <w:lang w:val="ru-RU"/>
              </w:rPr>
              <w:t xml:space="preserve"> </w:t>
            </w:r>
            <w:r w:rsidRPr="00F3692A">
              <w:rPr>
                <w:sz w:val="24"/>
                <w:lang w:val="ru-RU"/>
              </w:rPr>
              <w:t>гимнастическим</w:t>
            </w:r>
            <w:r w:rsidRPr="00F3692A">
              <w:rPr>
                <w:spacing w:val="-3"/>
                <w:sz w:val="24"/>
                <w:lang w:val="ru-RU"/>
              </w:rPr>
              <w:t xml:space="preserve"> </w:t>
            </w:r>
            <w:r w:rsidRPr="00F3692A">
              <w:rPr>
                <w:sz w:val="24"/>
                <w:lang w:val="ru-RU"/>
              </w:rPr>
              <w:t>шагом,</w:t>
            </w:r>
            <w:r w:rsidRPr="00F3692A">
              <w:rPr>
                <w:spacing w:val="-57"/>
                <w:sz w:val="24"/>
                <w:lang w:val="ru-RU"/>
              </w:rPr>
              <w:t xml:space="preserve"> </w:t>
            </w:r>
            <w:r w:rsidRPr="00F3692A">
              <w:rPr>
                <w:sz w:val="24"/>
                <w:lang w:val="ru-RU"/>
              </w:rPr>
              <w:t>скрестным</w:t>
            </w:r>
            <w:r w:rsidRPr="00F3692A">
              <w:rPr>
                <w:spacing w:val="1"/>
                <w:sz w:val="24"/>
                <w:lang w:val="ru-RU"/>
              </w:rPr>
              <w:t xml:space="preserve"> </w:t>
            </w:r>
            <w:r w:rsidRPr="00F3692A">
              <w:rPr>
                <w:sz w:val="24"/>
                <w:lang w:val="ru-RU"/>
              </w:rPr>
              <w:t>шагом,</w:t>
            </w:r>
            <w:r w:rsidRPr="00F3692A">
              <w:rPr>
                <w:spacing w:val="1"/>
                <w:sz w:val="24"/>
                <w:lang w:val="ru-RU"/>
              </w:rPr>
              <w:t xml:space="preserve"> </w:t>
            </w:r>
            <w:r w:rsidRPr="00F3692A">
              <w:rPr>
                <w:sz w:val="24"/>
                <w:lang w:val="ru-RU"/>
              </w:rPr>
              <w:t>спиной вперед;</w:t>
            </w:r>
            <w:r w:rsidRPr="00F3692A">
              <w:rPr>
                <w:spacing w:val="1"/>
                <w:sz w:val="24"/>
                <w:lang w:val="ru-RU"/>
              </w:rPr>
              <w:t xml:space="preserve"> </w:t>
            </w:r>
            <w:r w:rsidRPr="00F3692A">
              <w:rPr>
                <w:sz w:val="24"/>
                <w:lang w:val="ru-RU"/>
              </w:rPr>
              <w:t>выпадами,</w:t>
            </w:r>
            <w:r w:rsidRPr="00F3692A">
              <w:rPr>
                <w:spacing w:val="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закрытыми</w:t>
            </w:r>
            <w:r w:rsidRPr="00F3692A">
              <w:rPr>
                <w:spacing w:val="2"/>
                <w:sz w:val="24"/>
                <w:lang w:val="ru-RU"/>
              </w:rPr>
              <w:t xml:space="preserve"> </w:t>
            </w:r>
            <w:r w:rsidRPr="00F3692A">
              <w:rPr>
                <w:sz w:val="24"/>
                <w:lang w:val="ru-RU"/>
              </w:rPr>
              <w:t>глазами,</w:t>
            </w:r>
            <w:r w:rsidRPr="00F3692A">
              <w:rPr>
                <w:spacing w:val="4"/>
                <w:sz w:val="24"/>
                <w:lang w:val="ru-RU"/>
              </w:rPr>
              <w:t xml:space="preserve"> </w:t>
            </w:r>
            <w:r w:rsidRPr="00F3692A">
              <w:rPr>
                <w:sz w:val="24"/>
                <w:lang w:val="ru-RU"/>
              </w:rPr>
              <w:t>приставными</w:t>
            </w:r>
            <w:r w:rsidRPr="00F3692A">
              <w:rPr>
                <w:spacing w:val="2"/>
                <w:sz w:val="24"/>
                <w:lang w:val="ru-RU"/>
              </w:rPr>
              <w:t xml:space="preserve"> </w:t>
            </w:r>
            <w:r w:rsidRPr="00F3692A">
              <w:rPr>
                <w:sz w:val="24"/>
                <w:lang w:val="ru-RU"/>
              </w:rPr>
              <w:t>шагами</w:t>
            </w:r>
            <w:r w:rsidRPr="00F3692A">
              <w:rPr>
                <w:spacing w:val="7"/>
                <w:sz w:val="24"/>
                <w:lang w:val="ru-RU"/>
              </w:rPr>
              <w:t xml:space="preserve"> </w:t>
            </w:r>
            <w:r w:rsidRPr="00F3692A">
              <w:rPr>
                <w:sz w:val="24"/>
                <w:lang w:val="ru-RU"/>
              </w:rPr>
              <w:t>назад;</w:t>
            </w:r>
            <w:r w:rsidRPr="00F3692A">
              <w:rPr>
                <w:spacing w:val="-57"/>
                <w:sz w:val="24"/>
                <w:lang w:val="ru-RU"/>
              </w:rPr>
              <w:t xml:space="preserve"> </w:t>
            </w:r>
            <w:r w:rsidRPr="00F3692A">
              <w:rPr>
                <w:sz w:val="24"/>
                <w:lang w:val="ru-RU"/>
              </w:rPr>
              <w:t>в</w:t>
            </w:r>
            <w:r w:rsidRPr="00F3692A">
              <w:rPr>
                <w:spacing w:val="30"/>
                <w:sz w:val="24"/>
                <w:lang w:val="ru-RU"/>
              </w:rPr>
              <w:t xml:space="preserve"> </w:t>
            </w:r>
            <w:r w:rsidRPr="00F3692A">
              <w:rPr>
                <w:sz w:val="24"/>
                <w:lang w:val="ru-RU"/>
              </w:rPr>
              <w:t>приседе,</w:t>
            </w:r>
            <w:r w:rsidRPr="00F3692A">
              <w:rPr>
                <w:spacing w:val="30"/>
                <w:sz w:val="24"/>
                <w:lang w:val="ru-RU"/>
              </w:rPr>
              <w:t xml:space="preserve"> </w:t>
            </w:r>
            <w:r w:rsidRPr="00F3692A">
              <w:rPr>
                <w:sz w:val="24"/>
                <w:lang w:val="ru-RU"/>
              </w:rPr>
              <w:t>с</w:t>
            </w:r>
            <w:r w:rsidRPr="00F3692A">
              <w:rPr>
                <w:spacing w:val="22"/>
                <w:sz w:val="24"/>
                <w:lang w:val="ru-RU"/>
              </w:rPr>
              <w:t xml:space="preserve"> </w:t>
            </w:r>
            <w:r w:rsidRPr="00F3692A">
              <w:rPr>
                <w:sz w:val="24"/>
                <w:lang w:val="ru-RU"/>
              </w:rPr>
              <w:t>различными</w:t>
            </w:r>
            <w:r w:rsidRPr="00F3692A">
              <w:rPr>
                <w:spacing w:val="24"/>
                <w:sz w:val="24"/>
                <w:lang w:val="ru-RU"/>
              </w:rPr>
              <w:t xml:space="preserve"> </w:t>
            </w:r>
            <w:r w:rsidRPr="00F3692A">
              <w:rPr>
                <w:sz w:val="24"/>
                <w:lang w:val="ru-RU"/>
              </w:rPr>
              <w:t>движениями</w:t>
            </w:r>
            <w:r w:rsidRPr="00F3692A">
              <w:rPr>
                <w:spacing w:val="29"/>
                <w:sz w:val="24"/>
                <w:lang w:val="ru-RU"/>
              </w:rPr>
              <w:t xml:space="preserve"> </w:t>
            </w:r>
            <w:r w:rsidRPr="00F3692A">
              <w:rPr>
                <w:sz w:val="24"/>
                <w:lang w:val="ru-RU"/>
              </w:rPr>
              <w:t>рук,</w:t>
            </w:r>
            <w:r w:rsidRPr="00F3692A">
              <w:rPr>
                <w:spacing w:val="30"/>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различных</w:t>
            </w:r>
            <w:r w:rsidRPr="00F3692A">
              <w:rPr>
                <w:spacing w:val="-4"/>
                <w:sz w:val="24"/>
                <w:lang w:val="ru-RU"/>
              </w:rPr>
              <w:t xml:space="preserve"> </w:t>
            </w:r>
            <w:r w:rsidRPr="00F3692A">
              <w:rPr>
                <w:sz w:val="24"/>
                <w:lang w:val="ru-RU"/>
              </w:rPr>
              <w:t>построениях;</w:t>
            </w:r>
          </w:p>
          <w:p w:rsidR="00AA5311" w:rsidRDefault="00AA5311" w:rsidP="00AA5311">
            <w:pPr>
              <w:pStyle w:val="TableParagraph"/>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ind w:right="97"/>
              <w:rPr>
                <w:sz w:val="24"/>
                <w:lang w:val="ru-RU"/>
              </w:rPr>
            </w:pPr>
            <w:r w:rsidRPr="00F3692A">
              <w:rPr>
                <w:sz w:val="24"/>
                <w:lang w:val="ru-RU"/>
              </w:rPr>
              <w:t>бег:</w:t>
            </w:r>
            <w:r w:rsidRPr="00F3692A">
              <w:rPr>
                <w:spacing w:val="44"/>
                <w:sz w:val="24"/>
                <w:lang w:val="ru-RU"/>
              </w:rPr>
              <w:t xml:space="preserve"> </w:t>
            </w:r>
            <w:r w:rsidRPr="00F3692A">
              <w:rPr>
                <w:sz w:val="24"/>
                <w:lang w:val="ru-RU"/>
              </w:rPr>
              <w:t>бег</w:t>
            </w:r>
            <w:r w:rsidRPr="00F3692A">
              <w:rPr>
                <w:spacing w:val="45"/>
                <w:sz w:val="24"/>
                <w:lang w:val="ru-RU"/>
              </w:rPr>
              <w:t xml:space="preserve"> </w:t>
            </w:r>
            <w:r w:rsidRPr="00F3692A">
              <w:rPr>
                <w:sz w:val="24"/>
                <w:lang w:val="ru-RU"/>
              </w:rPr>
              <w:t>в</w:t>
            </w:r>
            <w:r w:rsidRPr="00F3692A">
              <w:rPr>
                <w:spacing w:val="40"/>
                <w:sz w:val="24"/>
                <w:lang w:val="ru-RU"/>
              </w:rPr>
              <w:t xml:space="preserve"> </w:t>
            </w:r>
            <w:r w:rsidRPr="00F3692A">
              <w:rPr>
                <w:sz w:val="24"/>
                <w:lang w:val="ru-RU"/>
              </w:rPr>
              <w:t>колонне</w:t>
            </w:r>
            <w:r w:rsidRPr="00F3692A">
              <w:rPr>
                <w:spacing w:val="42"/>
                <w:sz w:val="24"/>
                <w:lang w:val="ru-RU"/>
              </w:rPr>
              <w:t xml:space="preserve"> </w:t>
            </w:r>
            <w:r w:rsidRPr="00F3692A">
              <w:rPr>
                <w:sz w:val="24"/>
                <w:lang w:val="ru-RU"/>
              </w:rPr>
              <w:t>по</w:t>
            </w:r>
            <w:r w:rsidRPr="00F3692A">
              <w:rPr>
                <w:spacing w:val="38"/>
                <w:sz w:val="24"/>
                <w:lang w:val="ru-RU"/>
              </w:rPr>
              <w:t xml:space="preserve"> </w:t>
            </w:r>
            <w:r w:rsidRPr="00F3692A">
              <w:rPr>
                <w:sz w:val="24"/>
                <w:lang w:val="ru-RU"/>
              </w:rPr>
              <w:t>одному,</w:t>
            </w:r>
            <w:r w:rsidRPr="00F3692A">
              <w:rPr>
                <w:spacing w:val="45"/>
                <w:sz w:val="24"/>
                <w:lang w:val="ru-RU"/>
              </w:rPr>
              <w:t xml:space="preserve"> </w:t>
            </w:r>
            <w:r w:rsidRPr="00F3692A">
              <w:rPr>
                <w:sz w:val="24"/>
                <w:lang w:val="ru-RU"/>
              </w:rPr>
              <w:t>врассыпную,</w:t>
            </w:r>
            <w:r w:rsidRPr="00F3692A">
              <w:rPr>
                <w:spacing w:val="-57"/>
                <w:sz w:val="24"/>
                <w:lang w:val="ru-RU"/>
              </w:rPr>
              <w:t xml:space="preserve"> </w:t>
            </w:r>
            <w:r w:rsidRPr="00F3692A">
              <w:rPr>
                <w:sz w:val="24"/>
                <w:lang w:val="ru-RU"/>
              </w:rPr>
              <w:t>парами,</w:t>
            </w:r>
            <w:r w:rsidRPr="00F3692A">
              <w:rPr>
                <w:spacing w:val="31"/>
                <w:sz w:val="24"/>
                <w:lang w:val="ru-RU"/>
              </w:rPr>
              <w:t xml:space="preserve"> </w:t>
            </w:r>
            <w:r w:rsidRPr="00F3692A">
              <w:rPr>
                <w:sz w:val="24"/>
                <w:lang w:val="ru-RU"/>
              </w:rPr>
              <w:t>тройками,</w:t>
            </w:r>
            <w:r w:rsidRPr="00F3692A">
              <w:rPr>
                <w:spacing w:val="32"/>
                <w:sz w:val="24"/>
                <w:lang w:val="ru-RU"/>
              </w:rPr>
              <w:t xml:space="preserve"> </w:t>
            </w:r>
            <w:r w:rsidRPr="00F3692A">
              <w:rPr>
                <w:sz w:val="24"/>
                <w:lang w:val="ru-RU"/>
              </w:rPr>
              <w:t>четверками;</w:t>
            </w:r>
            <w:r w:rsidRPr="00F3692A">
              <w:rPr>
                <w:spacing w:val="30"/>
                <w:sz w:val="24"/>
                <w:lang w:val="ru-RU"/>
              </w:rPr>
              <w:t xml:space="preserve"> </w:t>
            </w:r>
            <w:r w:rsidRPr="00F3692A">
              <w:rPr>
                <w:sz w:val="24"/>
                <w:lang w:val="ru-RU"/>
              </w:rPr>
              <w:t>с</w:t>
            </w:r>
            <w:r w:rsidRPr="00F3692A">
              <w:rPr>
                <w:spacing w:val="29"/>
                <w:sz w:val="24"/>
                <w:lang w:val="ru-RU"/>
              </w:rPr>
              <w:t xml:space="preserve"> </w:t>
            </w:r>
            <w:r w:rsidRPr="00F3692A">
              <w:rPr>
                <w:sz w:val="24"/>
                <w:lang w:val="ru-RU"/>
              </w:rPr>
              <w:t>остановкой</w:t>
            </w:r>
            <w:r w:rsidRPr="00F3692A">
              <w:rPr>
                <w:spacing w:val="26"/>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сигналу,</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сочетании</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прыжками</w:t>
            </w:r>
            <w:r w:rsidRPr="00F3692A">
              <w:rPr>
                <w:spacing w:val="1"/>
                <w:sz w:val="24"/>
                <w:lang w:val="ru-RU"/>
              </w:rPr>
              <w:t xml:space="preserve"> </w:t>
            </w:r>
            <w:r w:rsidRPr="00F3692A">
              <w:rPr>
                <w:sz w:val="24"/>
                <w:lang w:val="ru-RU"/>
              </w:rPr>
              <w:t>(с линии</w:t>
            </w:r>
            <w:r w:rsidRPr="00F3692A">
              <w:rPr>
                <w:spacing w:val="1"/>
                <w:sz w:val="24"/>
                <w:lang w:val="ru-RU"/>
              </w:rPr>
              <w:t xml:space="preserve"> </w:t>
            </w:r>
            <w:r w:rsidRPr="00F3692A">
              <w:rPr>
                <w:sz w:val="24"/>
                <w:lang w:val="ru-RU"/>
              </w:rPr>
              <w:t>на</w:t>
            </w:r>
            <w:r w:rsidRPr="00F3692A">
              <w:rPr>
                <w:spacing w:val="-57"/>
                <w:sz w:val="24"/>
                <w:lang w:val="ru-RU"/>
              </w:rPr>
              <w:t xml:space="preserve"> </w:t>
            </w:r>
            <w:r w:rsidRPr="00F3692A">
              <w:rPr>
                <w:sz w:val="24"/>
                <w:lang w:val="ru-RU"/>
              </w:rPr>
              <w:t>линию,</w:t>
            </w:r>
            <w:r w:rsidRPr="00F3692A">
              <w:rPr>
                <w:spacing w:val="1"/>
                <w:sz w:val="24"/>
                <w:lang w:val="ru-RU"/>
              </w:rPr>
              <w:t xml:space="preserve"> </w:t>
            </w:r>
            <w:r w:rsidRPr="00F3692A">
              <w:rPr>
                <w:sz w:val="24"/>
                <w:lang w:val="ru-RU"/>
              </w:rPr>
              <w:t>из кружка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кружок); высоко</w:t>
            </w:r>
            <w:r w:rsidRPr="00F3692A">
              <w:rPr>
                <w:spacing w:val="1"/>
                <w:sz w:val="24"/>
                <w:lang w:val="ru-RU"/>
              </w:rPr>
              <w:t xml:space="preserve"> </w:t>
            </w:r>
            <w:r w:rsidRPr="00F3692A">
              <w:rPr>
                <w:sz w:val="24"/>
                <w:lang w:val="ru-RU"/>
              </w:rPr>
              <w:t>поднимая</w:t>
            </w:r>
            <w:r w:rsidRPr="00F3692A">
              <w:rPr>
                <w:spacing w:val="-57"/>
                <w:sz w:val="24"/>
                <w:lang w:val="ru-RU"/>
              </w:rPr>
              <w:t xml:space="preserve"> </w:t>
            </w:r>
            <w:r w:rsidRPr="00F3692A">
              <w:rPr>
                <w:sz w:val="24"/>
                <w:lang w:val="ru-RU"/>
              </w:rPr>
              <w:t>колени,</w:t>
            </w:r>
            <w:r w:rsidRPr="00F3692A">
              <w:rPr>
                <w:spacing w:val="23"/>
                <w:sz w:val="24"/>
                <w:lang w:val="ru-RU"/>
              </w:rPr>
              <w:t xml:space="preserve"> </w:t>
            </w:r>
            <w:r w:rsidRPr="00F3692A">
              <w:rPr>
                <w:sz w:val="24"/>
                <w:lang w:val="ru-RU"/>
              </w:rPr>
              <w:t>стараясь</w:t>
            </w:r>
            <w:r w:rsidRPr="00F3692A">
              <w:rPr>
                <w:spacing w:val="22"/>
                <w:sz w:val="24"/>
                <w:lang w:val="ru-RU"/>
              </w:rPr>
              <w:t xml:space="preserve"> </w:t>
            </w:r>
            <w:r w:rsidRPr="00F3692A">
              <w:rPr>
                <w:sz w:val="24"/>
                <w:lang w:val="ru-RU"/>
              </w:rPr>
              <w:t>коснуться</w:t>
            </w:r>
            <w:r w:rsidRPr="00F3692A">
              <w:rPr>
                <w:spacing w:val="21"/>
                <w:sz w:val="24"/>
                <w:lang w:val="ru-RU"/>
              </w:rPr>
              <w:t xml:space="preserve"> </w:t>
            </w:r>
            <w:r w:rsidRPr="00F3692A">
              <w:rPr>
                <w:sz w:val="24"/>
                <w:lang w:val="ru-RU"/>
              </w:rPr>
              <w:t>коленями</w:t>
            </w:r>
            <w:r w:rsidRPr="00F3692A">
              <w:rPr>
                <w:spacing w:val="22"/>
                <w:sz w:val="24"/>
                <w:lang w:val="ru-RU"/>
              </w:rPr>
              <w:t xml:space="preserve"> </w:t>
            </w:r>
            <w:r w:rsidRPr="00F3692A">
              <w:rPr>
                <w:sz w:val="24"/>
                <w:lang w:val="ru-RU"/>
              </w:rPr>
              <w:t>ладоней</w:t>
            </w:r>
            <w:r w:rsidRPr="00F3692A">
              <w:rPr>
                <w:spacing w:val="-57"/>
                <w:sz w:val="24"/>
                <w:lang w:val="ru-RU"/>
              </w:rPr>
              <w:t xml:space="preserve"> </w:t>
            </w:r>
            <w:r w:rsidRPr="00F3692A">
              <w:rPr>
                <w:sz w:val="24"/>
                <w:lang w:val="ru-RU"/>
              </w:rPr>
              <w:t>согнутых</w:t>
            </w:r>
            <w:r w:rsidRPr="00F3692A">
              <w:rPr>
                <w:spacing w:val="4"/>
                <w:sz w:val="24"/>
                <w:lang w:val="ru-RU"/>
              </w:rPr>
              <w:t xml:space="preserve"> </w:t>
            </w:r>
            <w:r w:rsidRPr="00F3692A">
              <w:rPr>
                <w:sz w:val="24"/>
                <w:lang w:val="ru-RU"/>
              </w:rPr>
              <w:t>в</w:t>
            </w:r>
            <w:r w:rsidRPr="00F3692A">
              <w:rPr>
                <w:spacing w:val="11"/>
                <w:sz w:val="24"/>
                <w:lang w:val="ru-RU"/>
              </w:rPr>
              <w:t xml:space="preserve"> </w:t>
            </w:r>
            <w:r w:rsidRPr="00F3692A">
              <w:rPr>
                <w:sz w:val="24"/>
                <w:lang w:val="ru-RU"/>
              </w:rPr>
              <w:t>локтях</w:t>
            </w:r>
            <w:r w:rsidRPr="00F3692A">
              <w:rPr>
                <w:spacing w:val="5"/>
                <w:sz w:val="24"/>
                <w:lang w:val="ru-RU"/>
              </w:rPr>
              <w:t xml:space="preserve"> </w:t>
            </w:r>
            <w:r w:rsidRPr="00F3692A">
              <w:rPr>
                <w:sz w:val="24"/>
                <w:lang w:val="ru-RU"/>
              </w:rPr>
              <w:t>рук;</w:t>
            </w:r>
            <w:r w:rsidRPr="00F3692A">
              <w:rPr>
                <w:spacing w:val="5"/>
                <w:sz w:val="24"/>
                <w:lang w:val="ru-RU"/>
              </w:rPr>
              <w:t xml:space="preserve"> </w:t>
            </w:r>
            <w:r w:rsidRPr="00F3692A">
              <w:rPr>
                <w:sz w:val="24"/>
                <w:lang w:val="ru-RU"/>
              </w:rPr>
              <w:t>с</w:t>
            </w:r>
            <w:r w:rsidRPr="00F3692A">
              <w:rPr>
                <w:spacing w:val="9"/>
                <w:sz w:val="24"/>
                <w:lang w:val="ru-RU"/>
              </w:rPr>
              <w:t xml:space="preserve"> </w:t>
            </w:r>
            <w:r w:rsidRPr="00F3692A">
              <w:rPr>
                <w:sz w:val="24"/>
                <w:lang w:val="ru-RU"/>
              </w:rPr>
              <w:t>захлестыванием</w:t>
            </w:r>
            <w:r w:rsidRPr="00F3692A">
              <w:rPr>
                <w:spacing w:val="6"/>
                <w:sz w:val="24"/>
                <w:lang w:val="ru-RU"/>
              </w:rPr>
              <w:t xml:space="preserve"> </w:t>
            </w:r>
            <w:r w:rsidRPr="00F3692A">
              <w:rPr>
                <w:sz w:val="24"/>
                <w:lang w:val="ru-RU"/>
              </w:rPr>
              <w:t>голени</w:t>
            </w:r>
            <w:r w:rsidRPr="00F3692A">
              <w:rPr>
                <w:spacing w:val="-57"/>
                <w:sz w:val="24"/>
                <w:lang w:val="ru-RU"/>
              </w:rPr>
              <w:t xml:space="preserve"> </w:t>
            </w:r>
            <w:r w:rsidRPr="00F3692A">
              <w:rPr>
                <w:sz w:val="24"/>
                <w:lang w:val="ru-RU"/>
              </w:rPr>
              <w:t>назад;</w:t>
            </w:r>
            <w:r w:rsidRPr="00F3692A">
              <w:rPr>
                <w:spacing w:val="32"/>
                <w:sz w:val="24"/>
                <w:lang w:val="ru-RU"/>
              </w:rPr>
              <w:t xml:space="preserve"> </w:t>
            </w:r>
            <w:r w:rsidRPr="00F3692A">
              <w:rPr>
                <w:sz w:val="24"/>
                <w:lang w:val="ru-RU"/>
              </w:rPr>
              <w:t>выбрасывая</w:t>
            </w:r>
            <w:r w:rsidRPr="00F3692A">
              <w:rPr>
                <w:spacing w:val="36"/>
                <w:sz w:val="24"/>
                <w:lang w:val="ru-RU"/>
              </w:rPr>
              <w:t xml:space="preserve"> </w:t>
            </w:r>
            <w:r w:rsidRPr="00F3692A">
              <w:rPr>
                <w:sz w:val="24"/>
                <w:lang w:val="ru-RU"/>
              </w:rPr>
              <w:t>прямые</w:t>
            </w:r>
            <w:r w:rsidRPr="00F3692A">
              <w:rPr>
                <w:spacing w:val="35"/>
                <w:sz w:val="24"/>
                <w:lang w:val="ru-RU"/>
              </w:rPr>
              <w:t xml:space="preserve"> </w:t>
            </w:r>
            <w:r w:rsidRPr="00F3692A">
              <w:rPr>
                <w:sz w:val="24"/>
                <w:lang w:val="ru-RU"/>
              </w:rPr>
              <w:t>ноги</w:t>
            </w:r>
            <w:r w:rsidRPr="00F3692A">
              <w:rPr>
                <w:spacing w:val="32"/>
                <w:sz w:val="24"/>
                <w:lang w:val="ru-RU"/>
              </w:rPr>
              <w:t xml:space="preserve"> </w:t>
            </w:r>
            <w:r w:rsidRPr="00F3692A">
              <w:rPr>
                <w:sz w:val="24"/>
                <w:lang w:val="ru-RU"/>
              </w:rPr>
              <w:t>вперед;</w:t>
            </w:r>
            <w:r w:rsidRPr="00F3692A">
              <w:rPr>
                <w:spacing w:val="33"/>
                <w:sz w:val="24"/>
                <w:lang w:val="ru-RU"/>
              </w:rPr>
              <w:t xml:space="preserve"> </w:t>
            </w:r>
            <w:r w:rsidRPr="00F3692A">
              <w:rPr>
                <w:sz w:val="24"/>
                <w:lang w:val="ru-RU"/>
              </w:rPr>
              <w:t>бег</w:t>
            </w:r>
            <w:r w:rsidRPr="00F3692A">
              <w:rPr>
                <w:spacing w:val="38"/>
                <w:sz w:val="24"/>
                <w:lang w:val="ru-RU"/>
              </w:rPr>
              <w:t xml:space="preserve"> </w:t>
            </w:r>
            <w:r w:rsidRPr="00F3692A">
              <w:rPr>
                <w:sz w:val="24"/>
                <w:lang w:val="ru-RU"/>
              </w:rPr>
              <w:t>1О</w:t>
            </w:r>
            <w:r w:rsidRPr="00F3692A">
              <w:rPr>
                <w:spacing w:val="-57"/>
                <w:sz w:val="24"/>
                <w:lang w:val="ru-RU"/>
              </w:rPr>
              <w:t xml:space="preserve"> </w:t>
            </w:r>
            <w:r w:rsidRPr="00F3692A">
              <w:rPr>
                <w:sz w:val="24"/>
                <w:lang w:val="ru-RU"/>
              </w:rPr>
              <w:t>мс</w:t>
            </w:r>
            <w:r w:rsidRPr="00F3692A">
              <w:rPr>
                <w:spacing w:val="50"/>
                <w:sz w:val="24"/>
                <w:lang w:val="ru-RU"/>
              </w:rPr>
              <w:t xml:space="preserve"> </w:t>
            </w:r>
            <w:r w:rsidRPr="00F3692A">
              <w:rPr>
                <w:sz w:val="24"/>
                <w:lang w:val="ru-RU"/>
              </w:rPr>
              <w:t>наименьшим</w:t>
            </w:r>
            <w:r w:rsidRPr="00F3692A">
              <w:rPr>
                <w:spacing w:val="48"/>
                <w:sz w:val="24"/>
                <w:lang w:val="ru-RU"/>
              </w:rPr>
              <w:t xml:space="preserve"> </w:t>
            </w:r>
            <w:r w:rsidRPr="00F3692A">
              <w:rPr>
                <w:sz w:val="24"/>
                <w:lang w:val="ru-RU"/>
              </w:rPr>
              <w:t>числом</w:t>
            </w:r>
            <w:r w:rsidRPr="00F3692A">
              <w:rPr>
                <w:spacing w:val="48"/>
                <w:sz w:val="24"/>
                <w:lang w:val="ru-RU"/>
              </w:rPr>
              <w:t xml:space="preserve"> </w:t>
            </w:r>
            <w:r w:rsidRPr="00F3692A">
              <w:rPr>
                <w:sz w:val="24"/>
                <w:lang w:val="ru-RU"/>
              </w:rPr>
              <w:t>шагов;</w:t>
            </w:r>
            <w:r w:rsidRPr="00F3692A">
              <w:rPr>
                <w:spacing w:val="47"/>
                <w:sz w:val="24"/>
                <w:lang w:val="ru-RU"/>
              </w:rPr>
              <w:t xml:space="preserve"> </w:t>
            </w:r>
            <w:r w:rsidRPr="00F3692A">
              <w:rPr>
                <w:sz w:val="24"/>
                <w:lang w:val="ru-RU"/>
              </w:rPr>
              <w:t>медленный</w:t>
            </w:r>
            <w:r w:rsidRPr="00F3692A">
              <w:rPr>
                <w:spacing w:val="51"/>
                <w:sz w:val="24"/>
                <w:lang w:val="ru-RU"/>
              </w:rPr>
              <w:t xml:space="preserve"> </w:t>
            </w:r>
            <w:r w:rsidRPr="00F3692A">
              <w:rPr>
                <w:sz w:val="24"/>
                <w:lang w:val="ru-RU"/>
              </w:rPr>
              <w:t>бег</w:t>
            </w:r>
            <w:r w:rsidRPr="00F3692A">
              <w:rPr>
                <w:spacing w:val="-57"/>
                <w:sz w:val="24"/>
                <w:lang w:val="ru-RU"/>
              </w:rPr>
              <w:t xml:space="preserve"> </w:t>
            </w:r>
            <w:r w:rsidRPr="00F3692A">
              <w:rPr>
                <w:sz w:val="24"/>
                <w:lang w:val="ru-RU"/>
              </w:rPr>
              <w:t>до</w:t>
            </w:r>
            <w:r w:rsidRPr="00F3692A">
              <w:rPr>
                <w:spacing w:val="32"/>
                <w:sz w:val="24"/>
                <w:lang w:val="ru-RU"/>
              </w:rPr>
              <w:t xml:space="preserve"> </w:t>
            </w:r>
            <w:r w:rsidRPr="00F3692A">
              <w:rPr>
                <w:sz w:val="24"/>
                <w:lang w:val="ru-RU"/>
              </w:rPr>
              <w:t>2-3</w:t>
            </w:r>
            <w:r w:rsidRPr="00F3692A">
              <w:rPr>
                <w:spacing w:val="22"/>
                <w:sz w:val="24"/>
                <w:lang w:val="ru-RU"/>
              </w:rPr>
              <w:t xml:space="preserve"> </w:t>
            </w:r>
            <w:r w:rsidRPr="00F3692A">
              <w:rPr>
                <w:sz w:val="24"/>
                <w:lang w:val="ru-RU"/>
              </w:rPr>
              <w:t>минут;</w:t>
            </w:r>
            <w:r w:rsidRPr="00F3692A">
              <w:rPr>
                <w:spacing w:val="23"/>
                <w:sz w:val="24"/>
                <w:lang w:val="ru-RU"/>
              </w:rPr>
              <w:t xml:space="preserve"> </w:t>
            </w:r>
            <w:r w:rsidRPr="00F3692A">
              <w:rPr>
                <w:sz w:val="24"/>
                <w:lang w:val="ru-RU"/>
              </w:rPr>
              <w:t>быстрый</w:t>
            </w:r>
            <w:r w:rsidRPr="00F3692A">
              <w:rPr>
                <w:spacing w:val="28"/>
                <w:sz w:val="24"/>
                <w:lang w:val="ru-RU"/>
              </w:rPr>
              <w:t xml:space="preserve"> </w:t>
            </w:r>
            <w:r w:rsidRPr="00F3692A">
              <w:rPr>
                <w:sz w:val="24"/>
                <w:lang w:val="ru-RU"/>
              </w:rPr>
              <w:t>бег</w:t>
            </w:r>
            <w:r w:rsidRPr="00F3692A">
              <w:rPr>
                <w:spacing w:val="29"/>
                <w:sz w:val="24"/>
                <w:lang w:val="ru-RU"/>
              </w:rPr>
              <w:t xml:space="preserve"> </w:t>
            </w:r>
            <w:r w:rsidRPr="00F3692A">
              <w:rPr>
                <w:sz w:val="24"/>
                <w:lang w:val="ru-RU"/>
              </w:rPr>
              <w:t>20</w:t>
            </w:r>
            <w:r w:rsidRPr="00F3692A">
              <w:rPr>
                <w:spacing w:val="27"/>
                <w:sz w:val="24"/>
                <w:lang w:val="ru-RU"/>
              </w:rPr>
              <w:t xml:space="preserve"> </w:t>
            </w:r>
            <w:r w:rsidRPr="00F3692A">
              <w:rPr>
                <w:sz w:val="24"/>
                <w:lang w:val="ru-RU"/>
              </w:rPr>
              <w:t>м</w:t>
            </w:r>
            <w:r w:rsidRPr="00F3692A">
              <w:rPr>
                <w:spacing w:val="29"/>
                <w:sz w:val="24"/>
                <w:lang w:val="ru-RU"/>
              </w:rPr>
              <w:t xml:space="preserve"> </w:t>
            </w:r>
            <w:r w:rsidRPr="00F3692A">
              <w:rPr>
                <w:sz w:val="24"/>
                <w:lang w:val="ru-RU"/>
              </w:rPr>
              <w:t>2-3</w:t>
            </w:r>
            <w:r w:rsidRPr="00F3692A">
              <w:rPr>
                <w:spacing w:val="27"/>
                <w:sz w:val="24"/>
                <w:lang w:val="ru-RU"/>
              </w:rPr>
              <w:t xml:space="preserve"> </w:t>
            </w:r>
            <w:r w:rsidRPr="00F3692A">
              <w:rPr>
                <w:sz w:val="24"/>
                <w:lang w:val="ru-RU"/>
              </w:rPr>
              <w:t>раза</w:t>
            </w:r>
            <w:r w:rsidRPr="00F3692A">
              <w:rPr>
                <w:spacing w:val="21"/>
                <w:sz w:val="24"/>
                <w:lang w:val="ru-RU"/>
              </w:rPr>
              <w:t xml:space="preserve"> </w:t>
            </w:r>
            <w:r w:rsidRPr="00F3692A">
              <w:rPr>
                <w:sz w:val="24"/>
                <w:lang w:val="ru-RU"/>
              </w:rPr>
              <w:t>с</w:t>
            </w:r>
            <w:r w:rsidRPr="00F3692A">
              <w:rPr>
                <w:spacing w:val="-57"/>
                <w:sz w:val="24"/>
                <w:lang w:val="ru-RU"/>
              </w:rPr>
              <w:t xml:space="preserve"> </w:t>
            </w:r>
            <w:r w:rsidRPr="00F3692A">
              <w:rPr>
                <w:sz w:val="24"/>
                <w:lang w:val="ru-RU"/>
              </w:rPr>
              <w:t>перерывами;</w:t>
            </w:r>
            <w:r w:rsidRPr="00F3692A">
              <w:rPr>
                <w:sz w:val="24"/>
                <w:lang w:val="ru-RU"/>
              </w:rPr>
              <w:tab/>
            </w:r>
            <w:r w:rsidRPr="00F3692A">
              <w:rPr>
                <w:sz w:val="24"/>
                <w:lang w:val="ru-RU"/>
              </w:rPr>
              <w:tab/>
              <w:t>челночный</w:t>
            </w:r>
            <w:r w:rsidRPr="00F3692A">
              <w:rPr>
                <w:sz w:val="24"/>
                <w:lang w:val="ru-RU"/>
              </w:rPr>
              <w:tab/>
            </w:r>
            <w:r w:rsidRPr="00F3692A">
              <w:rPr>
                <w:sz w:val="24"/>
                <w:lang w:val="ru-RU"/>
              </w:rPr>
              <w:tab/>
              <w:t>бег</w:t>
            </w:r>
            <w:r w:rsidRPr="00F3692A">
              <w:rPr>
                <w:sz w:val="24"/>
                <w:lang w:val="ru-RU"/>
              </w:rPr>
              <w:tab/>
            </w:r>
            <w:r w:rsidRPr="00F3692A">
              <w:rPr>
                <w:sz w:val="24"/>
                <w:lang w:val="ru-RU"/>
              </w:rPr>
              <w:tab/>
              <w:t>3х10</w:t>
            </w:r>
            <w:r w:rsidRPr="00F3692A">
              <w:rPr>
                <w:sz w:val="24"/>
                <w:lang w:val="ru-RU"/>
              </w:rPr>
              <w:tab/>
            </w:r>
            <w:r w:rsidRPr="00F3692A">
              <w:rPr>
                <w:sz w:val="24"/>
                <w:lang w:val="ru-RU"/>
              </w:rPr>
              <w:tab/>
            </w:r>
            <w:r w:rsidRPr="00F3692A">
              <w:rPr>
                <w:sz w:val="24"/>
                <w:lang w:val="ru-RU"/>
              </w:rPr>
              <w:tab/>
              <w:t>м;</w:t>
            </w:r>
            <w:r w:rsidRPr="00F3692A">
              <w:rPr>
                <w:sz w:val="24"/>
                <w:lang w:val="ru-RU"/>
              </w:rPr>
              <w:tab/>
            </w:r>
            <w:r w:rsidRPr="00F3692A">
              <w:rPr>
                <w:spacing w:val="-1"/>
                <w:sz w:val="24"/>
                <w:lang w:val="ru-RU"/>
              </w:rPr>
              <w:t>бег</w:t>
            </w:r>
            <w:r w:rsidRPr="00F3692A">
              <w:rPr>
                <w:spacing w:val="-57"/>
                <w:sz w:val="24"/>
                <w:lang w:val="ru-RU"/>
              </w:rPr>
              <w:t xml:space="preserve"> </w:t>
            </w:r>
            <w:r>
              <w:rPr>
                <w:sz w:val="24"/>
                <w:lang w:val="ru-RU"/>
              </w:rPr>
              <w:t>наперегонки;</w:t>
            </w:r>
          </w:p>
          <w:p w:rsidR="00AA5311" w:rsidRDefault="00AA5311" w:rsidP="00AA5311">
            <w:pPr>
              <w:pStyle w:val="TableParagraph"/>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ind w:right="97"/>
              <w:rPr>
                <w:sz w:val="24"/>
                <w:lang w:val="ru-RU"/>
              </w:rPr>
            </w:pPr>
            <w:r w:rsidRPr="00F3692A">
              <w:rPr>
                <w:sz w:val="24"/>
                <w:lang w:val="ru-RU"/>
              </w:rPr>
              <w:t>бег</w:t>
            </w:r>
            <w:r w:rsidRPr="00F3692A">
              <w:rPr>
                <w:sz w:val="24"/>
                <w:lang w:val="ru-RU"/>
              </w:rPr>
              <w:tab/>
            </w:r>
            <w:r w:rsidRPr="00F3692A">
              <w:rPr>
                <w:sz w:val="24"/>
                <w:lang w:val="ru-RU"/>
              </w:rPr>
              <w:tab/>
              <w:t>из</w:t>
            </w:r>
            <w:r w:rsidRPr="00F3692A">
              <w:rPr>
                <w:sz w:val="24"/>
                <w:lang w:val="ru-RU"/>
              </w:rPr>
              <w:tab/>
            </w:r>
            <w:r w:rsidRPr="00F3692A">
              <w:rPr>
                <w:sz w:val="24"/>
                <w:lang w:val="ru-RU"/>
              </w:rPr>
              <w:tab/>
              <w:t>разных</w:t>
            </w:r>
            <w:r w:rsidRPr="00F3692A">
              <w:rPr>
                <w:sz w:val="24"/>
                <w:lang w:val="ru-RU"/>
              </w:rPr>
              <w:tab/>
            </w:r>
            <w:r w:rsidRPr="00F3692A">
              <w:rPr>
                <w:sz w:val="24"/>
                <w:lang w:val="ru-RU"/>
              </w:rPr>
              <w:tab/>
              <w:t>исходных</w:t>
            </w:r>
            <w:r w:rsidRPr="00F3692A">
              <w:rPr>
                <w:spacing w:val="-57"/>
                <w:sz w:val="24"/>
                <w:lang w:val="ru-RU"/>
              </w:rPr>
              <w:t xml:space="preserve"> </w:t>
            </w:r>
            <w:r w:rsidRPr="00F3692A">
              <w:rPr>
                <w:sz w:val="24"/>
                <w:lang w:val="ru-RU"/>
              </w:rPr>
              <w:t>положений</w:t>
            </w:r>
            <w:r w:rsidRPr="00F3692A">
              <w:rPr>
                <w:sz w:val="24"/>
                <w:lang w:val="ru-RU"/>
              </w:rPr>
              <w:tab/>
              <w:t>(лежа</w:t>
            </w:r>
            <w:r w:rsidRPr="00F3692A">
              <w:rPr>
                <w:sz w:val="24"/>
                <w:lang w:val="ru-RU"/>
              </w:rPr>
              <w:tab/>
              <w:t>на</w:t>
            </w:r>
            <w:r w:rsidRPr="00F3692A">
              <w:rPr>
                <w:sz w:val="24"/>
                <w:lang w:val="ru-RU"/>
              </w:rPr>
              <w:tab/>
            </w:r>
            <w:r w:rsidRPr="00F3692A">
              <w:rPr>
                <w:sz w:val="24"/>
                <w:lang w:val="ru-RU"/>
              </w:rPr>
              <w:tab/>
            </w:r>
          </w:p>
          <w:p w:rsidR="00AA5311" w:rsidRDefault="00AA5311" w:rsidP="00AA5311">
            <w:pPr>
              <w:pStyle w:val="TableParagraph"/>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ind w:right="97"/>
              <w:rPr>
                <w:sz w:val="24"/>
                <w:lang w:val="ru-RU"/>
              </w:rPr>
            </w:pPr>
            <w:r w:rsidRPr="00F3692A">
              <w:rPr>
                <w:sz w:val="24"/>
                <w:lang w:val="ru-RU"/>
              </w:rPr>
              <w:t>животе,</w:t>
            </w:r>
            <w:r w:rsidRPr="00F3692A">
              <w:rPr>
                <w:sz w:val="24"/>
                <w:lang w:val="ru-RU"/>
              </w:rPr>
              <w:tab/>
              <w:t>ногами</w:t>
            </w:r>
            <w:r w:rsidRPr="00F3692A">
              <w:rPr>
                <w:sz w:val="24"/>
                <w:lang w:val="ru-RU"/>
              </w:rPr>
              <w:tab/>
            </w:r>
            <w:r w:rsidRPr="00F3692A">
              <w:rPr>
                <w:sz w:val="24"/>
                <w:lang w:val="ru-RU"/>
              </w:rPr>
              <w:tab/>
              <w:t>по</w:t>
            </w:r>
            <w:r w:rsidRPr="00F3692A">
              <w:rPr>
                <w:spacing w:val="-57"/>
                <w:sz w:val="24"/>
                <w:lang w:val="ru-RU"/>
              </w:rPr>
              <w:t xml:space="preserve"> </w:t>
            </w:r>
            <w:r w:rsidRPr="00F3692A">
              <w:rPr>
                <w:sz w:val="24"/>
                <w:lang w:val="ru-RU"/>
              </w:rPr>
              <w:t>направлению</w:t>
            </w:r>
            <w:r w:rsidRPr="00F3692A">
              <w:rPr>
                <w:spacing w:val="11"/>
                <w:sz w:val="24"/>
                <w:lang w:val="ru-RU"/>
              </w:rPr>
              <w:t xml:space="preserve"> </w:t>
            </w:r>
            <w:r w:rsidRPr="00F3692A">
              <w:rPr>
                <w:sz w:val="24"/>
                <w:lang w:val="ru-RU"/>
              </w:rPr>
              <w:t>к</w:t>
            </w:r>
            <w:r w:rsidRPr="00F3692A">
              <w:rPr>
                <w:spacing w:val="7"/>
                <w:sz w:val="24"/>
                <w:lang w:val="ru-RU"/>
              </w:rPr>
              <w:t xml:space="preserve"> </w:t>
            </w:r>
            <w:r w:rsidRPr="00F3692A">
              <w:rPr>
                <w:sz w:val="24"/>
                <w:lang w:val="ru-RU"/>
              </w:rPr>
              <w:t>движению,</w:t>
            </w:r>
            <w:r w:rsidRPr="00F3692A">
              <w:rPr>
                <w:spacing w:val="15"/>
                <w:sz w:val="24"/>
                <w:lang w:val="ru-RU"/>
              </w:rPr>
              <w:t xml:space="preserve"> </w:t>
            </w:r>
            <w:r w:rsidRPr="00F3692A">
              <w:rPr>
                <w:sz w:val="24"/>
                <w:lang w:val="ru-RU"/>
              </w:rPr>
              <w:t>сидя</w:t>
            </w:r>
            <w:r w:rsidRPr="00F3692A">
              <w:rPr>
                <w:spacing w:val="68"/>
                <w:sz w:val="24"/>
                <w:lang w:val="ru-RU"/>
              </w:rPr>
              <w:t xml:space="preserve"> </w:t>
            </w:r>
            <w:r w:rsidRPr="00F3692A">
              <w:rPr>
                <w:sz w:val="24"/>
                <w:lang w:val="ru-RU"/>
              </w:rPr>
              <w:t>по-турецки,</w:t>
            </w:r>
            <w:r w:rsidRPr="00F3692A">
              <w:rPr>
                <w:spacing w:val="-57"/>
                <w:sz w:val="24"/>
                <w:lang w:val="ru-RU"/>
              </w:rPr>
              <w:t xml:space="preserve"> </w:t>
            </w:r>
            <w:r w:rsidRPr="00F3692A">
              <w:rPr>
                <w:sz w:val="24"/>
                <w:lang w:val="ru-RU"/>
              </w:rPr>
              <w:t>лежа</w:t>
            </w:r>
            <w:r w:rsidRPr="00F3692A">
              <w:rPr>
                <w:spacing w:val="4"/>
                <w:sz w:val="24"/>
                <w:lang w:val="ru-RU"/>
              </w:rPr>
              <w:t xml:space="preserve"> </w:t>
            </w:r>
            <w:r w:rsidRPr="00F3692A">
              <w:rPr>
                <w:sz w:val="24"/>
                <w:lang w:val="ru-RU"/>
              </w:rPr>
              <w:t>на</w:t>
            </w:r>
            <w:r w:rsidRPr="00F3692A">
              <w:rPr>
                <w:spacing w:val="5"/>
                <w:sz w:val="24"/>
                <w:lang w:val="ru-RU"/>
              </w:rPr>
              <w:t xml:space="preserve"> </w:t>
            </w:r>
            <w:r w:rsidRPr="00F3692A">
              <w:rPr>
                <w:sz w:val="24"/>
                <w:lang w:val="ru-RU"/>
              </w:rPr>
              <w:t>спине,</w:t>
            </w:r>
            <w:r w:rsidRPr="00F3692A">
              <w:rPr>
                <w:spacing w:val="3"/>
                <w:sz w:val="24"/>
                <w:lang w:val="ru-RU"/>
              </w:rPr>
              <w:t xml:space="preserve"> </w:t>
            </w:r>
            <w:r w:rsidRPr="00F3692A">
              <w:rPr>
                <w:sz w:val="24"/>
                <w:lang w:val="ru-RU"/>
              </w:rPr>
              <w:t>головой</w:t>
            </w:r>
            <w:r w:rsidRPr="00F3692A">
              <w:rPr>
                <w:spacing w:val="6"/>
                <w:sz w:val="24"/>
                <w:lang w:val="ru-RU"/>
              </w:rPr>
              <w:t xml:space="preserve"> </w:t>
            </w:r>
            <w:r w:rsidRPr="00F3692A">
              <w:rPr>
                <w:sz w:val="24"/>
                <w:lang w:val="ru-RU"/>
              </w:rPr>
              <w:t>к</w:t>
            </w:r>
            <w:r w:rsidRPr="00F3692A">
              <w:rPr>
                <w:spacing w:val="-2"/>
                <w:sz w:val="24"/>
                <w:lang w:val="ru-RU"/>
              </w:rPr>
              <w:t xml:space="preserve"> </w:t>
            </w:r>
            <w:r w:rsidRPr="00F3692A">
              <w:rPr>
                <w:sz w:val="24"/>
                <w:lang w:val="ru-RU"/>
              </w:rPr>
              <w:t>направлению</w:t>
            </w:r>
            <w:r w:rsidRPr="00F3692A">
              <w:rPr>
                <w:spacing w:val="4"/>
                <w:sz w:val="24"/>
                <w:lang w:val="ru-RU"/>
              </w:rPr>
              <w:t xml:space="preserve"> </w:t>
            </w:r>
            <w:r w:rsidRPr="00F3692A">
              <w:rPr>
                <w:sz w:val="24"/>
                <w:lang w:val="ru-RU"/>
              </w:rPr>
              <w:t>бега);</w:t>
            </w:r>
            <w:r w:rsidRPr="00F3692A">
              <w:rPr>
                <w:spacing w:val="1"/>
                <w:sz w:val="24"/>
                <w:lang w:val="ru-RU"/>
              </w:rPr>
              <w:t xml:space="preserve"> </w:t>
            </w:r>
            <w:r w:rsidRPr="00F3692A">
              <w:rPr>
                <w:sz w:val="24"/>
                <w:lang w:val="ru-RU"/>
              </w:rPr>
              <w:t>бег</w:t>
            </w:r>
            <w:r w:rsidRPr="00F3692A">
              <w:rPr>
                <w:spacing w:val="-57"/>
                <w:sz w:val="24"/>
                <w:lang w:val="ru-RU"/>
              </w:rPr>
              <w:t xml:space="preserve"> </w:t>
            </w:r>
            <w:r w:rsidRPr="00F3692A">
              <w:rPr>
                <w:sz w:val="24"/>
                <w:lang w:val="ru-RU"/>
              </w:rPr>
              <w:t>со скакалкой, бег по пересеченной местности;</w:t>
            </w:r>
            <w:r w:rsidRPr="00F3692A">
              <w:rPr>
                <w:spacing w:val="1"/>
                <w:sz w:val="24"/>
                <w:lang w:val="ru-RU"/>
              </w:rPr>
              <w:t xml:space="preserve"> </w:t>
            </w:r>
            <w:r w:rsidRPr="00F3692A">
              <w:rPr>
                <w:sz w:val="24"/>
                <w:lang w:val="ru-RU"/>
              </w:rPr>
              <w:t>прыжки:</w:t>
            </w:r>
            <w:r w:rsidRPr="00F3692A">
              <w:rPr>
                <w:spacing w:val="24"/>
                <w:sz w:val="24"/>
                <w:lang w:val="ru-RU"/>
              </w:rPr>
              <w:t xml:space="preserve"> </w:t>
            </w:r>
            <w:r w:rsidRPr="00F3692A">
              <w:rPr>
                <w:sz w:val="24"/>
                <w:lang w:val="ru-RU"/>
              </w:rPr>
              <w:t>подпрыгивания</w:t>
            </w:r>
            <w:r w:rsidRPr="00F3692A">
              <w:rPr>
                <w:spacing w:val="25"/>
                <w:sz w:val="24"/>
                <w:lang w:val="ru-RU"/>
              </w:rPr>
              <w:t xml:space="preserve"> </w:t>
            </w:r>
            <w:r w:rsidRPr="00F3692A">
              <w:rPr>
                <w:sz w:val="24"/>
                <w:lang w:val="ru-RU"/>
              </w:rPr>
              <w:t>на</w:t>
            </w:r>
            <w:r w:rsidRPr="00F3692A">
              <w:rPr>
                <w:spacing w:val="29"/>
                <w:sz w:val="24"/>
                <w:lang w:val="ru-RU"/>
              </w:rPr>
              <w:t xml:space="preserve"> </w:t>
            </w:r>
            <w:r w:rsidRPr="00F3692A">
              <w:rPr>
                <w:sz w:val="24"/>
                <w:lang w:val="ru-RU"/>
              </w:rPr>
              <w:t>двух</w:t>
            </w:r>
            <w:r w:rsidRPr="00F3692A">
              <w:rPr>
                <w:spacing w:val="25"/>
                <w:sz w:val="24"/>
                <w:lang w:val="ru-RU"/>
              </w:rPr>
              <w:t xml:space="preserve"> </w:t>
            </w:r>
            <w:r w:rsidRPr="00F3692A">
              <w:rPr>
                <w:sz w:val="24"/>
                <w:lang w:val="ru-RU"/>
              </w:rPr>
              <w:t>ногах</w:t>
            </w:r>
            <w:r w:rsidRPr="00F3692A">
              <w:rPr>
                <w:spacing w:val="25"/>
                <w:sz w:val="24"/>
                <w:lang w:val="ru-RU"/>
              </w:rPr>
              <w:t xml:space="preserve"> </w:t>
            </w:r>
            <w:r w:rsidRPr="00F3692A">
              <w:rPr>
                <w:sz w:val="24"/>
                <w:lang w:val="ru-RU"/>
              </w:rPr>
              <w:t>30</w:t>
            </w:r>
            <w:r w:rsidRPr="00F3692A">
              <w:rPr>
                <w:spacing w:val="29"/>
                <w:sz w:val="24"/>
                <w:lang w:val="ru-RU"/>
              </w:rPr>
              <w:t xml:space="preserve"> </w:t>
            </w:r>
            <w:r w:rsidRPr="00F3692A">
              <w:rPr>
                <w:sz w:val="24"/>
                <w:lang w:val="ru-RU"/>
              </w:rPr>
              <w:t>раз</w:t>
            </w:r>
            <w:r w:rsidRPr="00F3692A">
              <w:rPr>
                <w:spacing w:val="30"/>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чередовании</w:t>
            </w:r>
            <w:r w:rsidRPr="00F3692A">
              <w:rPr>
                <w:spacing w:val="24"/>
                <w:sz w:val="24"/>
                <w:lang w:val="ru-RU"/>
              </w:rPr>
              <w:t xml:space="preserve"> </w:t>
            </w:r>
            <w:r w:rsidRPr="00F3692A">
              <w:rPr>
                <w:sz w:val="24"/>
                <w:lang w:val="ru-RU"/>
              </w:rPr>
              <w:t>с</w:t>
            </w:r>
            <w:r w:rsidRPr="00F3692A">
              <w:rPr>
                <w:spacing w:val="28"/>
                <w:sz w:val="24"/>
                <w:lang w:val="ru-RU"/>
              </w:rPr>
              <w:t xml:space="preserve"> </w:t>
            </w:r>
            <w:r w:rsidRPr="00F3692A">
              <w:rPr>
                <w:sz w:val="24"/>
                <w:lang w:val="ru-RU"/>
              </w:rPr>
              <w:t>ходьбой,</w:t>
            </w:r>
            <w:r w:rsidRPr="00F3692A">
              <w:rPr>
                <w:spacing w:val="26"/>
                <w:sz w:val="24"/>
                <w:lang w:val="ru-RU"/>
              </w:rPr>
              <w:t xml:space="preserve"> </w:t>
            </w:r>
            <w:r w:rsidRPr="00F3692A">
              <w:rPr>
                <w:sz w:val="24"/>
                <w:lang w:val="ru-RU"/>
              </w:rPr>
              <w:t>на</w:t>
            </w:r>
            <w:r w:rsidRPr="00F3692A">
              <w:rPr>
                <w:spacing w:val="23"/>
                <w:sz w:val="24"/>
                <w:lang w:val="ru-RU"/>
              </w:rPr>
              <w:t xml:space="preserve"> </w:t>
            </w:r>
            <w:r w:rsidRPr="00F3692A">
              <w:rPr>
                <w:sz w:val="24"/>
                <w:lang w:val="ru-RU"/>
              </w:rPr>
              <w:t>месте</w:t>
            </w:r>
            <w:r w:rsidRPr="00F3692A">
              <w:rPr>
                <w:spacing w:val="23"/>
                <w:sz w:val="24"/>
                <w:lang w:val="ru-RU"/>
              </w:rPr>
              <w:t xml:space="preserve"> </w:t>
            </w:r>
            <w:r w:rsidRPr="00F3692A">
              <w:rPr>
                <w:sz w:val="24"/>
                <w:lang w:val="ru-RU"/>
              </w:rPr>
              <w:t>и</w:t>
            </w:r>
            <w:r w:rsidRPr="00F3692A">
              <w:rPr>
                <w:spacing w:val="29"/>
                <w:sz w:val="24"/>
                <w:lang w:val="ru-RU"/>
              </w:rPr>
              <w:t xml:space="preserve"> </w:t>
            </w:r>
            <w:r w:rsidRPr="00F3692A">
              <w:rPr>
                <w:sz w:val="24"/>
                <w:lang w:val="ru-RU"/>
              </w:rPr>
              <w:t>с</w:t>
            </w:r>
            <w:r w:rsidRPr="00F3692A">
              <w:rPr>
                <w:spacing w:val="23"/>
                <w:sz w:val="24"/>
                <w:lang w:val="ru-RU"/>
              </w:rPr>
              <w:t xml:space="preserve"> </w:t>
            </w:r>
            <w:r w:rsidRPr="00F3692A">
              <w:rPr>
                <w:sz w:val="24"/>
                <w:lang w:val="ru-RU"/>
              </w:rPr>
              <w:t>поворотом</w:t>
            </w:r>
            <w:r w:rsidRPr="00F3692A">
              <w:rPr>
                <w:spacing w:val="-57"/>
                <w:sz w:val="24"/>
                <w:lang w:val="ru-RU"/>
              </w:rPr>
              <w:t xml:space="preserve"> </w:t>
            </w:r>
            <w:r w:rsidRPr="00F3692A">
              <w:rPr>
                <w:sz w:val="24"/>
                <w:lang w:val="ru-RU"/>
              </w:rPr>
              <w:t>кругом;</w:t>
            </w:r>
            <w:r w:rsidRPr="00F3692A">
              <w:rPr>
                <w:spacing w:val="1"/>
                <w:sz w:val="24"/>
                <w:lang w:val="ru-RU"/>
              </w:rPr>
              <w:t xml:space="preserve"> </w:t>
            </w:r>
            <w:r w:rsidRPr="00F3692A">
              <w:rPr>
                <w:sz w:val="24"/>
                <w:lang w:val="ru-RU"/>
              </w:rPr>
              <w:t>смещая</w:t>
            </w:r>
            <w:r w:rsidRPr="00F3692A">
              <w:rPr>
                <w:spacing w:val="3"/>
                <w:sz w:val="24"/>
                <w:lang w:val="ru-RU"/>
              </w:rPr>
              <w:t xml:space="preserve"> </w:t>
            </w:r>
            <w:r w:rsidRPr="00F3692A">
              <w:rPr>
                <w:sz w:val="24"/>
                <w:lang w:val="ru-RU"/>
              </w:rPr>
              <w:t>ноги</w:t>
            </w:r>
            <w:r w:rsidRPr="00F3692A">
              <w:rPr>
                <w:spacing w:val="2"/>
                <w:sz w:val="24"/>
                <w:lang w:val="ru-RU"/>
              </w:rPr>
              <w:t xml:space="preserve"> </w:t>
            </w:r>
            <w:r w:rsidRPr="00F3692A">
              <w:rPr>
                <w:sz w:val="24"/>
                <w:lang w:val="ru-RU"/>
              </w:rPr>
              <w:t>вправо-влево-вперед-назад,</w:t>
            </w:r>
            <w:r w:rsidRPr="00F3692A">
              <w:rPr>
                <w:spacing w:val="-57"/>
                <w:sz w:val="24"/>
                <w:lang w:val="ru-RU"/>
              </w:rPr>
              <w:t xml:space="preserve"> </w:t>
            </w:r>
            <w:r w:rsidRPr="00F3692A">
              <w:rPr>
                <w:sz w:val="24"/>
                <w:lang w:val="ru-RU"/>
              </w:rPr>
              <w:t>с</w:t>
            </w:r>
            <w:r w:rsidRPr="00F3692A">
              <w:rPr>
                <w:spacing w:val="14"/>
                <w:sz w:val="24"/>
                <w:lang w:val="ru-RU"/>
              </w:rPr>
              <w:t xml:space="preserve"> </w:t>
            </w:r>
            <w:r w:rsidRPr="00F3692A">
              <w:rPr>
                <w:sz w:val="24"/>
                <w:lang w:val="ru-RU"/>
              </w:rPr>
              <w:t>движениями</w:t>
            </w:r>
            <w:r w:rsidRPr="00F3692A">
              <w:rPr>
                <w:spacing w:val="15"/>
                <w:sz w:val="24"/>
                <w:lang w:val="ru-RU"/>
              </w:rPr>
              <w:t xml:space="preserve"> </w:t>
            </w:r>
            <w:r w:rsidRPr="00F3692A">
              <w:rPr>
                <w:sz w:val="24"/>
                <w:lang w:val="ru-RU"/>
              </w:rPr>
              <w:t>рук;</w:t>
            </w:r>
            <w:r w:rsidRPr="00F3692A">
              <w:rPr>
                <w:spacing w:val="10"/>
                <w:sz w:val="24"/>
                <w:lang w:val="ru-RU"/>
              </w:rPr>
              <w:t xml:space="preserve"> </w:t>
            </w:r>
            <w:r w:rsidRPr="00F3692A">
              <w:rPr>
                <w:sz w:val="24"/>
                <w:lang w:val="ru-RU"/>
              </w:rPr>
              <w:t>впрыгивание</w:t>
            </w:r>
            <w:r w:rsidRPr="00F3692A">
              <w:rPr>
                <w:spacing w:val="14"/>
                <w:sz w:val="24"/>
                <w:lang w:val="ru-RU"/>
              </w:rPr>
              <w:t xml:space="preserve"> </w:t>
            </w:r>
            <w:r w:rsidRPr="00F3692A">
              <w:rPr>
                <w:sz w:val="24"/>
                <w:lang w:val="ru-RU"/>
              </w:rPr>
              <w:t>на</w:t>
            </w:r>
            <w:r w:rsidRPr="00F3692A">
              <w:rPr>
                <w:spacing w:val="9"/>
                <w:sz w:val="24"/>
                <w:lang w:val="ru-RU"/>
              </w:rPr>
              <w:t xml:space="preserve"> </w:t>
            </w:r>
            <w:r w:rsidRPr="00F3692A">
              <w:rPr>
                <w:sz w:val="24"/>
                <w:lang w:val="ru-RU"/>
              </w:rPr>
              <w:t>предметы</w:t>
            </w:r>
            <w:r w:rsidRPr="00F3692A">
              <w:rPr>
                <w:spacing w:val="-57"/>
                <w:sz w:val="24"/>
                <w:lang w:val="ru-RU"/>
              </w:rPr>
              <w:t xml:space="preserve"> </w:t>
            </w:r>
            <w:r w:rsidRPr="00F3692A">
              <w:rPr>
                <w:sz w:val="24"/>
                <w:lang w:val="ru-RU"/>
              </w:rPr>
              <w:t>высотой</w:t>
            </w:r>
            <w:r w:rsidRPr="00F3692A">
              <w:rPr>
                <w:spacing w:val="19"/>
                <w:sz w:val="24"/>
                <w:lang w:val="ru-RU"/>
              </w:rPr>
              <w:t xml:space="preserve"> </w:t>
            </w:r>
            <w:r w:rsidRPr="00F3692A">
              <w:rPr>
                <w:sz w:val="24"/>
                <w:lang w:val="ru-RU"/>
              </w:rPr>
              <w:t>30</w:t>
            </w:r>
            <w:r w:rsidRPr="00F3692A">
              <w:rPr>
                <w:spacing w:val="19"/>
                <w:sz w:val="24"/>
                <w:lang w:val="ru-RU"/>
              </w:rPr>
              <w:t xml:space="preserve"> </w:t>
            </w:r>
            <w:r w:rsidRPr="00F3692A">
              <w:rPr>
                <w:sz w:val="24"/>
                <w:lang w:val="ru-RU"/>
              </w:rPr>
              <w:t>см</w:t>
            </w:r>
            <w:r w:rsidRPr="00F3692A">
              <w:rPr>
                <w:spacing w:val="21"/>
                <w:sz w:val="24"/>
                <w:lang w:val="ru-RU"/>
              </w:rPr>
              <w:t xml:space="preserve"> </w:t>
            </w:r>
            <w:r w:rsidRPr="00F3692A">
              <w:rPr>
                <w:sz w:val="24"/>
                <w:lang w:val="ru-RU"/>
              </w:rPr>
              <w:t>с</w:t>
            </w:r>
            <w:r w:rsidRPr="00F3692A">
              <w:rPr>
                <w:spacing w:val="23"/>
                <w:sz w:val="24"/>
                <w:lang w:val="ru-RU"/>
              </w:rPr>
              <w:t xml:space="preserve"> </w:t>
            </w:r>
            <w:r w:rsidRPr="00F3692A">
              <w:rPr>
                <w:sz w:val="24"/>
                <w:lang w:val="ru-RU"/>
              </w:rPr>
              <w:t>разбега</w:t>
            </w:r>
            <w:r w:rsidRPr="00F3692A">
              <w:rPr>
                <w:spacing w:val="18"/>
                <w:sz w:val="24"/>
                <w:lang w:val="ru-RU"/>
              </w:rPr>
              <w:t xml:space="preserve"> </w:t>
            </w:r>
            <w:r w:rsidRPr="00F3692A">
              <w:rPr>
                <w:sz w:val="24"/>
                <w:lang w:val="ru-RU"/>
              </w:rPr>
              <w:t>3</w:t>
            </w:r>
            <w:r w:rsidRPr="00F3692A">
              <w:rPr>
                <w:spacing w:val="19"/>
                <w:sz w:val="24"/>
                <w:lang w:val="ru-RU"/>
              </w:rPr>
              <w:t xml:space="preserve"> </w:t>
            </w:r>
            <w:r w:rsidRPr="00F3692A">
              <w:rPr>
                <w:sz w:val="24"/>
                <w:lang w:val="ru-RU"/>
              </w:rPr>
              <w:t>шага;</w:t>
            </w:r>
            <w:r w:rsidRPr="00F3692A">
              <w:rPr>
                <w:spacing w:val="19"/>
                <w:sz w:val="24"/>
                <w:lang w:val="ru-RU"/>
              </w:rPr>
              <w:t xml:space="preserve"> </w:t>
            </w:r>
            <w:r w:rsidRPr="00F3692A">
              <w:rPr>
                <w:sz w:val="24"/>
                <w:lang w:val="ru-RU"/>
              </w:rPr>
              <w:t>подпрыгивания</w:t>
            </w:r>
            <w:r w:rsidRPr="00F3692A">
              <w:rPr>
                <w:spacing w:val="-57"/>
                <w:sz w:val="24"/>
                <w:lang w:val="ru-RU"/>
              </w:rPr>
              <w:t xml:space="preserve"> </w:t>
            </w:r>
            <w:r w:rsidRPr="00F3692A">
              <w:rPr>
                <w:sz w:val="24"/>
                <w:lang w:val="ru-RU"/>
              </w:rPr>
              <w:t>вверх</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глубокого</w:t>
            </w:r>
            <w:r w:rsidRPr="00F3692A">
              <w:rPr>
                <w:spacing w:val="1"/>
                <w:sz w:val="24"/>
                <w:lang w:val="ru-RU"/>
              </w:rPr>
              <w:t xml:space="preserve"> </w:t>
            </w:r>
            <w:r w:rsidRPr="00F3692A">
              <w:rPr>
                <w:sz w:val="24"/>
                <w:lang w:val="ru-RU"/>
              </w:rPr>
              <w:t>приседа;</w:t>
            </w:r>
            <w:r w:rsidRPr="00F3692A">
              <w:rPr>
                <w:spacing w:val="1"/>
                <w:sz w:val="24"/>
                <w:lang w:val="ru-RU"/>
              </w:rPr>
              <w:t xml:space="preserve"> </w:t>
            </w:r>
            <w:r w:rsidRPr="00F3692A">
              <w:rPr>
                <w:sz w:val="24"/>
                <w:lang w:val="ru-RU"/>
              </w:rPr>
              <w:t>прыжки</w:t>
            </w:r>
            <w:r w:rsidRPr="00F3692A">
              <w:rPr>
                <w:spacing w:val="1"/>
                <w:sz w:val="24"/>
                <w:lang w:val="ru-RU"/>
              </w:rPr>
              <w:t xml:space="preserve"> </w:t>
            </w:r>
            <w:r w:rsidRPr="00F3692A">
              <w:rPr>
                <w:sz w:val="24"/>
                <w:lang w:val="ru-RU"/>
              </w:rPr>
              <w:t>на одной</w:t>
            </w:r>
            <w:r w:rsidRPr="00F3692A">
              <w:rPr>
                <w:spacing w:val="-57"/>
                <w:sz w:val="24"/>
                <w:lang w:val="ru-RU"/>
              </w:rPr>
              <w:t xml:space="preserve"> </w:t>
            </w:r>
            <w:r w:rsidRPr="00F3692A">
              <w:rPr>
                <w:sz w:val="24"/>
                <w:lang w:val="ru-RU"/>
              </w:rPr>
              <w:t>ноге,</w:t>
            </w:r>
            <w:r w:rsidRPr="00F3692A">
              <w:rPr>
                <w:sz w:val="24"/>
                <w:lang w:val="ru-RU"/>
              </w:rPr>
              <w:tab/>
              <w:t>другой</w:t>
            </w:r>
            <w:r w:rsidRPr="00F3692A">
              <w:rPr>
                <w:sz w:val="24"/>
                <w:lang w:val="ru-RU"/>
              </w:rPr>
              <w:tab/>
            </w:r>
            <w:r w:rsidRPr="00F3692A">
              <w:rPr>
                <w:sz w:val="24"/>
                <w:lang w:val="ru-RU"/>
              </w:rPr>
              <w:tab/>
              <w:t>толкая</w:t>
            </w:r>
            <w:r w:rsidRPr="00F3692A">
              <w:rPr>
                <w:sz w:val="24"/>
                <w:lang w:val="ru-RU"/>
              </w:rPr>
              <w:tab/>
            </w:r>
            <w:r w:rsidRPr="00F3692A">
              <w:rPr>
                <w:sz w:val="24"/>
                <w:lang w:val="ru-RU"/>
              </w:rPr>
              <w:tab/>
              <w:t>перед</w:t>
            </w:r>
            <w:r w:rsidRPr="00F3692A">
              <w:rPr>
                <w:sz w:val="24"/>
                <w:lang w:val="ru-RU"/>
              </w:rPr>
              <w:tab/>
              <w:t>собой</w:t>
            </w:r>
            <w:r w:rsidRPr="00F3692A">
              <w:rPr>
                <w:sz w:val="24"/>
                <w:lang w:val="ru-RU"/>
              </w:rPr>
              <w:tab/>
            </w:r>
            <w:r w:rsidRPr="00F3692A">
              <w:rPr>
                <w:sz w:val="24"/>
                <w:lang w:val="ru-RU"/>
              </w:rPr>
              <w:tab/>
            </w:r>
          </w:p>
          <w:p w:rsidR="00AA5311" w:rsidRPr="00F3692A" w:rsidRDefault="00AA5311" w:rsidP="00AA5311">
            <w:pPr>
              <w:pStyle w:val="TableParagraph"/>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ind w:right="97"/>
              <w:rPr>
                <w:sz w:val="24"/>
                <w:lang w:val="ru-RU"/>
              </w:rPr>
            </w:pPr>
            <w:r w:rsidRPr="00F3692A">
              <w:rPr>
                <w:spacing w:val="-1"/>
                <w:sz w:val="24"/>
                <w:lang w:val="ru-RU"/>
              </w:rPr>
              <w:t>камешек;</w:t>
            </w:r>
            <w:r w:rsidRPr="00F3692A">
              <w:rPr>
                <w:spacing w:val="-57"/>
                <w:sz w:val="24"/>
                <w:lang w:val="ru-RU"/>
              </w:rPr>
              <w:t xml:space="preserve"> </w:t>
            </w:r>
            <w:r w:rsidRPr="00F3692A">
              <w:rPr>
                <w:sz w:val="24"/>
                <w:lang w:val="ru-RU"/>
              </w:rPr>
              <w:t>прыжки</w:t>
            </w:r>
            <w:r w:rsidRPr="00F3692A">
              <w:rPr>
                <w:spacing w:val="25"/>
                <w:sz w:val="24"/>
                <w:lang w:val="ru-RU"/>
              </w:rPr>
              <w:t xml:space="preserve"> </w:t>
            </w:r>
            <w:r w:rsidRPr="00F3692A">
              <w:rPr>
                <w:sz w:val="24"/>
                <w:lang w:val="ru-RU"/>
              </w:rPr>
              <w:t>в</w:t>
            </w:r>
            <w:r w:rsidRPr="00F3692A">
              <w:rPr>
                <w:spacing w:val="27"/>
                <w:sz w:val="24"/>
                <w:lang w:val="ru-RU"/>
              </w:rPr>
              <w:t xml:space="preserve"> </w:t>
            </w:r>
            <w:r w:rsidRPr="00F3692A">
              <w:rPr>
                <w:sz w:val="24"/>
                <w:lang w:val="ru-RU"/>
              </w:rPr>
              <w:t>длину</w:t>
            </w:r>
            <w:r w:rsidRPr="00F3692A">
              <w:rPr>
                <w:spacing w:val="19"/>
                <w:sz w:val="24"/>
                <w:lang w:val="ru-RU"/>
              </w:rPr>
              <w:t xml:space="preserve"> </w:t>
            </w:r>
            <w:r w:rsidRPr="00F3692A">
              <w:rPr>
                <w:sz w:val="24"/>
                <w:lang w:val="ru-RU"/>
              </w:rPr>
              <w:t>и</w:t>
            </w:r>
            <w:r w:rsidRPr="00F3692A">
              <w:rPr>
                <w:spacing w:val="30"/>
                <w:sz w:val="24"/>
                <w:lang w:val="ru-RU"/>
              </w:rPr>
              <w:t xml:space="preserve"> </w:t>
            </w:r>
            <w:r w:rsidRPr="00F3692A">
              <w:rPr>
                <w:sz w:val="24"/>
                <w:lang w:val="ru-RU"/>
              </w:rPr>
              <w:t>в</w:t>
            </w:r>
            <w:r w:rsidRPr="00F3692A">
              <w:rPr>
                <w:spacing w:val="26"/>
                <w:sz w:val="24"/>
                <w:lang w:val="ru-RU"/>
              </w:rPr>
              <w:t xml:space="preserve"> </w:t>
            </w:r>
            <w:r w:rsidRPr="00F3692A">
              <w:rPr>
                <w:sz w:val="24"/>
                <w:lang w:val="ru-RU"/>
              </w:rPr>
              <w:t>высоту</w:t>
            </w:r>
            <w:r w:rsidRPr="00F3692A">
              <w:rPr>
                <w:spacing w:val="21"/>
                <w:sz w:val="24"/>
                <w:lang w:val="ru-RU"/>
              </w:rPr>
              <w:t xml:space="preserve"> </w:t>
            </w:r>
            <w:r w:rsidRPr="00F3692A">
              <w:rPr>
                <w:sz w:val="24"/>
                <w:lang w:val="ru-RU"/>
              </w:rPr>
              <w:t>с</w:t>
            </w:r>
            <w:r w:rsidRPr="00F3692A">
              <w:rPr>
                <w:spacing w:val="28"/>
                <w:sz w:val="24"/>
                <w:lang w:val="ru-RU"/>
              </w:rPr>
              <w:t xml:space="preserve"> </w:t>
            </w:r>
            <w:r w:rsidRPr="00F3692A">
              <w:rPr>
                <w:sz w:val="24"/>
                <w:lang w:val="ru-RU"/>
              </w:rPr>
              <w:t>места</w:t>
            </w:r>
            <w:r w:rsidRPr="00F3692A">
              <w:rPr>
                <w:spacing w:val="29"/>
                <w:sz w:val="24"/>
                <w:lang w:val="ru-RU"/>
              </w:rPr>
              <w:t xml:space="preserve"> </w:t>
            </w:r>
            <w:r w:rsidRPr="00F3692A">
              <w:rPr>
                <w:sz w:val="24"/>
                <w:lang w:val="ru-RU"/>
              </w:rPr>
              <w:t>и</w:t>
            </w:r>
            <w:r w:rsidRPr="00F3692A">
              <w:rPr>
                <w:spacing w:val="25"/>
                <w:sz w:val="24"/>
                <w:lang w:val="ru-RU"/>
              </w:rPr>
              <w:t xml:space="preserve"> </w:t>
            </w:r>
            <w:r w:rsidRPr="00F3692A">
              <w:rPr>
                <w:sz w:val="24"/>
                <w:lang w:val="ru-RU"/>
              </w:rPr>
              <w:t>с</w:t>
            </w:r>
            <w:r w:rsidRPr="00F3692A">
              <w:rPr>
                <w:spacing w:val="29"/>
                <w:sz w:val="24"/>
                <w:lang w:val="ru-RU"/>
              </w:rPr>
              <w:t xml:space="preserve"> </w:t>
            </w:r>
            <w:r w:rsidRPr="00F3692A">
              <w:rPr>
                <w:sz w:val="24"/>
                <w:lang w:val="ru-RU"/>
              </w:rPr>
              <w:t>разбега</w:t>
            </w:r>
            <w:r w:rsidRPr="00F3692A">
              <w:rPr>
                <w:spacing w:val="-57"/>
                <w:sz w:val="24"/>
                <w:lang w:val="ru-RU"/>
              </w:rPr>
              <w:t xml:space="preserve"> </w:t>
            </w:r>
            <w:r w:rsidRPr="00F3692A">
              <w:rPr>
                <w:sz w:val="24"/>
                <w:lang w:val="ru-RU"/>
              </w:rPr>
              <w:t>на соревнование;</w:t>
            </w:r>
          </w:p>
          <w:p w:rsidR="00AA5311" w:rsidRPr="00B206B5" w:rsidRDefault="00AA5311" w:rsidP="00AA5311">
            <w:pPr>
              <w:rPr>
                <w:lang w:val="ru-RU"/>
              </w:rPr>
            </w:pPr>
            <w:r w:rsidRPr="00F3692A">
              <w:rPr>
                <w:sz w:val="24"/>
                <w:lang w:val="ru-RU"/>
              </w:rPr>
              <w:t>прыжки</w:t>
            </w:r>
            <w:r w:rsidRPr="00F3692A">
              <w:rPr>
                <w:spacing w:val="28"/>
                <w:sz w:val="24"/>
                <w:lang w:val="ru-RU"/>
              </w:rPr>
              <w:t xml:space="preserve"> </w:t>
            </w:r>
            <w:r w:rsidRPr="00F3692A">
              <w:rPr>
                <w:sz w:val="24"/>
                <w:lang w:val="ru-RU"/>
              </w:rPr>
              <w:t>с</w:t>
            </w:r>
            <w:r w:rsidRPr="00F3692A">
              <w:rPr>
                <w:spacing w:val="31"/>
                <w:sz w:val="24"/>
                <w:lang w:val="ru-RU"/>
              </w:rPr>
              <w:t xml:space="preserve"> </w:t>
            </w:r>
            <w:r w:rsidRPr="00F3692A">
              <w:rPr>
                <w:sz w:val="24"/>
                <w:lang w:val="ru-RU"/>
              </w:rPr>
              <w:t>короткой</w:t>
            </w:r>
            <w:r w:rsidRPr="00F3692A">
              <w:rPr>
                <w:spacing w:val="33"/>
                <w:sz w:val="24"/>
                <w:lang w:val="ru-RU"/>
              </w:rPr>
              <w:t xml:space="preserve"> </w:t>
            </w:r>
            <w:r w:rsidRPr="00F3692A">
              <w:rPr>
                <w:sz w:val="24"/>
                <w:lang w:val="ru-RU"/>
              </w:rPr>
              <w:t>скакалкой:</w:t>
            </w:r>
            <w:r w:rsidRPr="00F3692A">
              <w:rPr>
                <w:spacing w:val="28"/>
                <w:sz w:val="24"/>
                <w:lang w:val="ru-RU"/>
              </w:rPr>
              <w:t xml:space="preserve"> </w:t>
            </w:r>
            <w:r w:rsidRPr="00F3692A">
              <w:rPr>
                <w:sz w:val="24"/>
                <w:lang w:val="ru-RU"/>
              </w:rPr>
              <w:t>прыжки</w:t>
            </w:r>
            <w:r w:rsidRPr="00F3692A">
              <w:rPr>
                <w:spacing w:val="28"/>
                <w:sz w:val="24"/>
                <w:lang w:val="ru-RU"/>
              </w:rPr>
              <w:t xml:space="preserve"> </w:t>
            </w:r>
            <w:r w:rsidRPr="00F3692A">
              <w:rPr>
                <w:sz w:val="24"/>
                <w:lang w:val="ru-RU"/>
              </w:rPr>
              <w:t>на</w:t>
            </w:r>
            <w:r w:rsidRPr="00F3692A">
              <w:rPr>
                <w:spacing w:val="31"/>
                <w:sz w:val="24"/>
                <w:lang w:val="ru-RU"/>
              </w:rPr>
              <w:t xml:space="preserve"> </w:t>
            </w:r>
            <w:r w:rsidRPr="00F3692A">
              <w:rPr>
                <w:sz w:val="24"/>
                <w:lang w:val="ru-RU"/>
              </w:rPr>
              <w:t>двух</w:t>
            </w:r>
            <w:r>
              <w:rPr>
                <w:sz w:val="24"/>
                <w:lang w:val="ru-RU"/>
              </w:rPr>
              <w:t xml:space="preserve"> </w:t>
            </w:r>
            <w:r w:rsidRPr="00AA5311">
              <w:rPr>
                <w:lang w:val="ru-RU"/>
              </w:rPr>
              <w:t xml:space="preserve">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w:t>
            </w:r>
            <w:r w:rsidRPr="00AA5311">
              <w:rPr>
                <w:lang w:val="ru-RU"/>
              </w:rPr>
              <w:lastRenderedPageBreak/>
              <w:t>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w:t>
            </w:r>
            <w:r>
              <w:rPr>
                <w:lang w:val="ru-RU"/>
              </w:rPr>
              <w:t xml:space="preserve"> </w:t>
            </w:r>
            <w:r w:rsidRPr="00AA5311">
              <w:rPr>
                <w:lang w:val="ru-RU"/>
              </w:rPr>
              <w:t>остановка и выполнение «ласточки».</w:t>
            </w:r>
            <w:r>
              <w:rPr>
                <w:lang w:val="ru-RU"/>
              </w:rPr>
              <w:t xml:space="preserve"> </w:t>
            </w:r>
            <w:r w:rsidRPr="00B206B5">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A5311" w:rsidRDefault="00AA5311" w:rsidP="00AA5311">
            <w:pPr>
              <w:rPr>
                <w:lang w:val="ru-RU"/>
              </w:rPr>
            </w:pPr>
            <w:r w:rsidRPr="00AA5311">
              <w:rPr>
                <w:lang w:val="ru-RU"/>
              </w:rPr>
              <w:t>Общеразвивающие упражнения:</w:t>
            </w:r>
            <w:r>
              <w:rPr>
                <w:lang w:val="ru-RU"/>
              </w:rPr>
              <w:t xml:space="preserve"> упражнения </w:t>
            </w:r>
            <w:r w:rsidRPr="00AA5311">
              <w:rPr>
                <w:lang w:val="ru-RU"/>
              </w:rPr>
              <w:t>для</w:t>
            </w:r>
            <w:r w:rsidRPr="00AA5311">
              <w:rPr>
                <w:lang w:val="ru-RU"/>
              </w:rPr>
              <w:tab/>
            </w:r>
            <w:r>
              <w:rPr>
                <w:lang w:val="ru-RU"/>
              </w:rPr>
              <w:t xml:space="preserve">кистей </w:t>
            </w:r>
            <w:r w:rsidRPr="00AA5311">
              <w:rPr>
                <w:lang w:val="ru-RU"/>
              </w:rPr>
              <w:t>рук,</w:t>
            </w:r>
            <w:r w:rsidRPr="00AA5311">
              <w:rPr>
                <w:lang w:val="ru-RU"/>
              </w:rPr>
              <w:tab/>
              <w:t>развития</w:t>
            </w:r>
            <w:r w:rsidRPr="00AA5311">
              <w:rPr>
                <w:lang w:val="ru-RU"/>
              </w:rPr>
              <w:tab/>
              <w:t>и укрепления</w:t>
            </w:r>
            <w:r w:rsidRPr="00AA5311">
              <w:rPr>
                <w:lang w:val="ru-RU"/>
              </w:rPr>
              <w:tab/>
            </w:r>
            <w:r w:rsidRPr="00AA5311">
              <w:rPr>
                <w:lang w:val="ru-RU"/>
              </w:rPr>
              <w:tab/>
              <w:t>мышц</w:t>
            </w:r>
            <w:r w:rsidRPr="00AA5311">
              <w:rPr>
                <w:lang w:val="ru-RU"/>
              </w:rPr>
              <w:tab/>
            </w:r>
            <w:r w:rsidRPr="00AA5311">
              <w:rPr>
                <w:lang w:val="ru-RU"/>
              </w:rPr>
              <w:tab/>
              <w:t>рук</w:t>
            </w:r>
            <w:r w:rsidRPr="00AA5311">
              <w:rPr>
                <w:lang w:val="ru-RU"/>
              </w:rPr>
              <w:tab/>
              <w:t>и</w:t>
            </w:r>
            <w:r w:rsidRPr="00AA5311">
              <w:rPr>
                <w:lang w:val="ru-RU"/>
              </w:rPr>
              <w:tab/>
            </w:r>
            <w:r w:rsidRPr="00AA5311">
              <w:rPr>
                <w:lang w:val="ru-RU"/>
              </w:rPr>
              <w:tab/>
              <w:t>плечевого</w:t>
            </w:r>
            <w:r w:rsidRPr="00AA5311">
              <w:rPr>
                <w:lang w:val="ru-RU"/>
              </w:rPr>
              <w:tab/>
              <w:t>пояса: поднимание и опускание рук (одновременное, поо</w:t>
            </w:r>
            <w:r>
              <w:rPr>
                <w:lang w:val="ru-RU"/>
              </w:rPr>
              <w:t>чередное</w:t>
            </w:r>
            <w:r>
              <w:rPr>
                <w:lang w:val="ru-RU"/>
              </w:rPr>
              <w:tab/>
            </w:r>
            <w:r>
              <w:rPr>
                <w:lang w:val="ru-RU"/>
              </w:rPr>
              <w:tab/>
              <w:t xml:space="preserve">и </w:t>
            </w:r>
          </w:p>
          <w:p w:rsidR="00AA5311" w:rsidRDefault="00AA5311" w:rsidP="00AA5311">
            <w:pPr>
              <w:rPr>
                <w:lang w:val="ru-RU"/>
              </w:rPr>
            </w:pPr>
            <w:r w:rsidRPr="00AA5311">
              <w:rPr>
                <w:lang w:val="ru-RU"/>
              </w:rPr>
              <w:t>последовательное)</w:t>
            </w:r>
            <w:r w:rsidRPr="00AA5311">
              <w:rPr>
                <w:lang w:val="ru-RU"/>
              </w:rPr>
              <w:tab/>
              <w:t>вперед,</w:t>
            </w:r>
            <w:r w:rsidRPr="00AA5311">
              <w:rPr>
                <w:lang w:val="ru-RU"/>
              </w:rPr>
              <w:tab/>
              <w:t>в сторону, вверх, сгибание и разгибание рук;</w:t>
            </w:r>
            <w:r>
              <w:rPr>
                <w:lang w:val="ru-RU"/>
              </w:rPr>
              <w:t xml:space="preserve"> </w:t>
            </w:r>
            <w:r w:rsidRPr="00AA5311">
              <w:rPr>
                <w:lang w:val="ru-RU"/>
              </w:rPr>
              <w:t>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w:t>
            </w:r>
            <w:r>
              <w:rPr>
                <w:lang w:val="ru-RU"/>
              </w:rPr>
              <w:t>ины</w:t>
            </w:r>
            <w:r>
              <w:rPr>
                <w:lang w:val="ru-RU"/>
              </w:rPr>
              <w:tab/>
              <w:t>и</w:t>
            </w:r>
            <w:r>
              <w:rPr>
                <w:lang w:val="ru-RU"/>
              </w:rPr>
              <w:tab/>
              <w:t>гибкости</w:t>
            </w:r>
            <w:r>
              <w:rPr>
                <w:lang w:val="ru-RU"/>
              </w:rPr>
              <w:tab/>
            </w:r>
            <w:r>
              <w:rPr>
                <w:lang w:val="ru-RU"/>
              </w:rPr>
              <w:tab/>
              <w:t>позвоночника:</w:t>
            </w:r>
            <w:r>
              <w:rPr>
                <w:lang w:val="ru-RU"/>
              </w:rPr>
              <w:tab/>
            </w:r>
          </w:p>
          <w:p w:rsidR="00AA5311" w:rsidRDefault="00AA5311" w:rsidP="00AA5311">
            <w:pPr>
              <w:rPr>
                <w:lang w:val="ru-RU"/>
              </w:rPr>
            </w:pPr>
            <w:r w:rsidRPr="00AA5311">
              <w:rPr>
                <w:lang w:val="ru-RU"/>
              </w:rPr>
              <w:t>повороты корпуса вправо и влево из разных исходных</w:t>
            </w:r>
            <w:r>
              <w:rPr>
                <w:lang w:val="ru-RU"/>
              </w:rPr>
              <w:t xml:space="preserve"> положений.</w:t>
            </w:r>
          </w:p>
          <w:p w:rsidR="00AA5311" w:rsidRPr="00AA5311" w:rsidRDefault="00AA5311" w:rsidP="00AA5311">
            <w:pPr>
              <w:rPr>
                <w:lang w:val="ru-RU"/>
              </w:rPr>
            </w:pPr>
            <w:r>
              <w:rPr>
                <w:lang w:val="ru-RU"/>
              </w:rPr>
              <w:t xml:space="preserve"> </w:t>
            </w:r>
            <w:r w:rsidRPr="00AA5311">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A5311" w:rsidRPr="00AA5311" w:rsidRDefault="00AA5311" w:rsidP="00AA5311">
            <w:pPr>
              <w:rPr>
                <w:lang w:val="ru-RU"/>
              </w:rPr>
            </w:pPr>
          </w:p>
          <w:p w:rsidR="00AA5311" w:rsidRPr="00AA5311" w:rsidRDefault="00AA5311" w:rsidP="00AA5311">
            <w:pPr>
              <w:pStyle w:val="TableParagraph"/>
              <w:spacing w:line="267" w:lineRule="exact"/>
              <w:ind w:left="0"/>
              <w:rPr>
                <w:b/>
                <w:sz w:val="24"/>
                <w:lang w:val="ru-RU"/>
              </w:rPr>
            </w:pPr>
            <w:r w:rsidRPr="00AA5311">
              <w:rPr>
                <w:b/>
                <w:sz w:val="24"/>
                <w:lang w:val="ru-RU"/>
              </w:rPr>
              <w:t>Ритмическая гимнастика:</w:t>
            </w:r>
          </w:p>
          <w:p w:rsidR="00AA5311" w:rsidRPr="00AA5311" w:rsidRDefault="00AA5311" w:rsidP="00AA5311">
            <w:pPr>
              <w:pStyle w:val="TableParagraph"/>
              <w:spacing w:line="267" w:lineRule="exact"/>
              <w:ind w:left="0"/>
              <w:rPr>
                <w:sz w:val="24"/>
                <w:lang w:val="ru-RU"/>
              </w:rPr>
            </w:pPr>
            <w:r w:rsidRPr="00AA5311">
              <w:rPr>
                <w:sz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w:t>
            </w:r>
            <w:r w:rsidRPr="00AA5311">
              <w:rPr>
                <w:sz w:val="24"/>
                <w:lang w:val="ru-RU"/>
              </w:rPr>
              <w:lastRenderedPageBreak/>
              <w:t xml:space="preserve">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AA5311">
              <w:rPr>
                <w:sz w:val="24"/>
                <w:lang w:val="ru-RU"/>
              </w:rPr>
              <w:t>назад</w:t>
            </w:r>
            <w:proofErr w:type="gramEnd"/>
            <w:r w:rsidRPr="00AA5311">
              <w:rPr>
                <w:sz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A5311" w:rsidRPr="00AA5311" w:rsidRDefault="00AA5311" w:rsidP="00AA5311">
            <w:pPr>
              <w:pStyle w:val="TableParagraph"/>
              <w:spacing w:line="267" w:lineRule="exact"/>
              <w:ind w:left="0"/>
              <w:rPr>
                <w:sz w:val="24"/>
                <w:lang w:val="ru-RU"/>
              </w:rPr>
            </w:pPr>
            <w:r w:rsidRPr="00AA5311">
              <w:rPr>
                <w:sz w:val="24"/>
                <w:lang w:val="ru-RU"/>
              </w:rPr>
              <w:t>Строевые упражнения:</w:t>
            </w:r>
            <w:r>
              <w:rPr>
                <w:sz w:val="24"/>
                <w:lang w:val="ru-RU"/>
              </w:rPr>
              <w:t xml:space="preserve"> </w:t>
            </w:r>
            <w:r w:rsidRPr="00AA5311">
              <w:rPr>
                <w:sz w:val="24"/>
                <w:lang w:val="ru-RU"/>
              </w:rPr>
              <w:t>педагог совершенствует навыки детей в построении, перестроении, передвижении</w:t>
            </w:r>
            <w:r>
              <w:rPr>
                <w:sz w:val="24"/>
                <w:lang w:val="ru-RU"/>
              </w:rPr>
              <w:t xml:space="preserve"> </w:t>
            </w:r>
            <w:r w:rsidRPr="00AA5311">
              <w:rPr>
                <w:sz w:val="24"/>
                <w:lang w:val="ru-RU"/>
              </w:rPr>
              <w:t>строем: быстрое и самостоятельное построение в</w:t>
            </w:r>
            <w:r>
              <w:rPr>
                <w:sz w:val="24"/>
                <w:lang w:val="ru-RU"/>
              </w:rPr>
              <w:t xml:space="preserve"> колонну, </w:t>
            </w:r>
            <w:r w:rsidRPr="00AA5311">
              <w:rPr>
                <w:sz w:val="24"/>
                <w:lang w:val="ru-RU"/>
              </w:rPr>
              <w:t>равнение в колонне, шеренге; перестроение из одной колонны в колонну по двое, по трое, по четыре на ходу, из одного круга в несколько (2- 3);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A5311" w:rsidRPr="00AA5311" w:rsidRDefault="00AA5311" w:rsidP="00AA5311">
            <w:pPr>
              <w:pStyle w:val="TableParagraph"/>
              <w:spacing w:line="267" w:lineRule="exact"/>
              <w:ind w:left="0"/>
              <w:rPr>
                <w:sz w:val="24"/>
                <w:lang w:val="ru-RU"/>
              </w:rPr>
            </w:pPr>
            <w:r w:rsidRPr="00AA5311">
              <w:rPr>
                <w:b/>
                <w:sz w:val="24"/>
                <w:lang w:val="ru-RU"/>
              </w:rPr>
              <w:t xml:space="preserve">Подвижные игры: </w:t>
            </w:r>
            <w:r w:rsidRPr="00AA5311">
              <w:rPr>
                <w:sz w:val="24"/>
                <w:lang w:val="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A5311" w:rsidRPr="00AA5311" w:rsidRDefault="00AA5311" w:rsidP="00AA5311">
            <w:pPr>
              <w:pStyle w:val="TableParagraph"/>
              <w:spacing w:line="267" w:lineRule="exact"/>
              <w:ind w:left="0"/>
              <w:rPr>
                <w:sz w:val="24"/>
                <w:lang w:val="ru-RU"/>
              </w:rPr>
            </w:pPr>
            <w:r w:rsidRPr="00AA5311">
              <w:rPr>
                <w:sz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r w:rsidRPr="00AA5311">
              <w:rPr>
                <w:b/>
                <w:sz w:val="24"/>
                <w:lang w:val="ru-RU"/>
              </w:rPr>
              <w:t xml:space="preserve">Спортивные игры: </w:t>
            </w:r>
            <w:r w:rsidRPr="00AA5311">
              <w:rPr>
                <w:sz w:val="24"/>
                <w:lang w:val="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A5311" w:rsidRPr="00AA5311" w:rsidRDefault="00AA5311" w:rsidP="00AA5311">
            <w:pPr>
              <w:pStyle w:val="TableParagraph"/>
              <w:spacing w:line="267" w:lineRule="exact"/>
              <w:ind w:left="0"/>
              <w:rPr>
                <w:sz w:val="24"/>
                <w:lang w:val="ru-RU"/>
              </w:rPr>
            </w:pPr>
            <w:r w:rsidRPr="00AA5311">
              <w:rPr>
                <w:sz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64356" w:rsidRPr="00AA5311" w:rsidRDefault="00AA5311" w:rsidP="00AA5311">
            <w:pPr>
              <w:pStyle w:val="TableParagraph"/>
              <w:spacing w:line="267" w:lineRule="exact"/>
              <w:ind w:left="0"/>
              <w:rPr>
                <w:sz w:val="24"/>
                <w:lang w:val="ru-RU"/>
              </w:rPr>
            </w:pPr>
            <w:r w:rsidRPr="00AA5311">
              <w:rPr>
                <w:sz w:val="24"/>
                <w:lang w:val="ru-RU"/>
              </w:rPr>
              <w:t xml:space="preserve">Элементы баскетбола: передача мяча друг другу (двумя руками от груди, </w:t>
            </w:r>
            <w:r w:rsidRPr="00AA5311">
              <w:rPr>
                <w:sz w:val="24"/>
                <w:lang w:val="ru-RU"/>
              </w:rPr>
              <w:lastRenderedPageBreak/>
              <w:t>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w:t>
            </w:r>
          </w:p>
          <w:p w:rsidR="00AA5311" w:rsidRPr="00AA5311" w:rsidRDefault="00AA5311" w:rsidP="00AA5311">
            <w:pPr>
              <w:pStyle w:val="TableParagraph"/>
              <w:spacing w:line="267" w:lineRule="exact"/>
              <w:rPr>
                <w:b/>
                <w:sz w:val="24"/>
                <w:lang w:val="ru-RU"/>
              </w:rPr>
            </w:pPr>
            <w:r w:rsidRPr="00AA5311">
              <w:rPr>
                <w:b/>
                <w:sz w:val="24"/>
                <w:lang w:val="ru-RU"/>
              </w:rPr>
              <w:t>Активный отдых.</w:t>
            </w:r>
          </w:p>
          <w:p w:rsidR="00AA5311" w:rsidRPr="00AA5311" w:rsidRDefault="00AA5311" w:rsidP="00AA5311">
            <w:pPr>
              <w:pStyle w:val="TableParagraph"/>
              <w:spacing w:line="267" w:lineRule="exact"/>
              <w:ind w:left="0"/>
              <w:rPr>
                <w:sz w:val="24"/>
                <w:lang w:val="ru-RU"/>
              </w:rPr>
            </w:pPr>
            <w:r w:rsidRPr="00AA5311">
              <w:rPr>
                <w:sz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A5311" w:rsidRPr="00AA5311" w:rsidRDefault="00AA5311" w:rsidP="00AA5311">
            <w:pPr>
              <w:pStyle w:val="TableParagraph"/>
              <w:spacing w:line="267" w:lineRule="exact"/>
              <w:ind w:left="0"/>
              <w:rPr>
                <w:sz w:val="24"/>
                <w:lang w:val="ru-RU"/>
              </w:rPr>
            </w:pPr>
            <w:r w:rsidRPr="00AA5311">
              <w:rPr>
                <w:sz w:val="24"/>
                <w:lang w:val="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творческие задания.</w:t>
            </w:r>
          </w:p>
          <w:p w:rsidR="00051428" w:rsidRPr="00051428" w:rsidRDefault="00AA5311" w:rsidP="00051428">
            <w:pPr>
              <w:pStyle w:val="TableParagraph"/>
              <w:spacing w:line="267" w:lineRule="exact"/>
              <w:ind w:left="0"/>
              <w:rPr>
                <w:sz w:val="24"/>
                <w:lang w:val="ru-RU"/>
              </w:rPr>
            </w:pPr>
            <w:r w:rsidRPr="00AA5311">
              <w:rPr>
                <w:sz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w:t>
            </w:r>
            <w:r w:rsidR="00051428">
              <w:rPr>
                <w:sz w:val="24"/>
                <w:lang w:val="ru-RU"/>
              </w:rPr>
              <w:t xml:space="preserve"> </w:t>
            </w:r>
            <w:r w:rsidR="00051428" w:rsidRPr="00051428">
              <w:rPr>
                <w:sz w:val="24"/>
                <w:lang w:val="ru-RU"/>
              </w:rPr>
              <w:t>государственным</w:t>
            </w:r>
            <w:r w:rsidR="00051428" w:rsidRPr="00051428">
              <w:rPr>
                <w:sz w:val="24"/>
                <w:lang w:val="ru-RU"/>
              </w:rPr>
              <w:tab/>
              <w:t>праздникам,</w:t>
            </w:r>
            <w:r w:rsidR="00051428" w:rsidRPr="00051428">
              <w:rPr>
                <w:sz w:val="24"/>
                <w:lang w:val="ru-RU"/>
              </w:rPr>
              <w:tab/>
              <w:t>ярким</w:t>
            </w:r>
            <w:r w:rsidR="00051428" w:rsidRPr="00051428">
              <w:rPr>
                <w:spacing w:val="-58"/>
                <w:sz w:val="24"/>
                <w:lang w:val="ru-RU"/>
              </w:rPr>
              <w:t xml:space="preserve"> </w:t>
            </w:r>
            <w:r w:rsidR="00051428" w:rsidRPr="00051428">
              <w:rPr>
                <w:sz w:val="24"/>
                <w:lang w:val="ru-RU"/>
              </w:rPr>
              <w:t>спортивным</w:t>
            </w:r>
            <w:r w:rsidR="00051428" w:rsidRPr="00051428">
              <w:rPr>
                <w:spacing w:val="1"/>
                <w:sz w:val="24"/>
                <w:lang w:val="ru-RU"/>
              </w:rPr>
              <w:t xml:space="preserve"> </w:t>
            </w:r>
            <w:r w:rsidR="00051428" w:rsidRPr="00051428">
              <w:rPr>
                <w:sz w:val="24"/>
                <w:lang w:val="ru-RU"/>
              </w:rPr>
              <w:t>событиям</w:t>
            </w:r>
            <w:r w:rsidR="00051428">
              <w:rPr>
                <w:sz w:val="24"/>
                <w:lang w:val="ru-RU"/>
              </w:rPr>
              <w:t xml:space="preserve"> </w:t>
            </w:r>
            <w:r w:rsidR="00051428" w:rsidRPr="00051428">
              <w:rPr>
                <w:sz w:val="24"/>
                <w:lang w:val="ru-RU"/>
              </w:rPr>
              <w:t>и достижениям выдающихся спортсменов.</w:t>
            </w:r>
          </w:p>
          <w:p w:rsidR="00051428" w:rsidRPr="00051428" w:rsidRDefault="00051428" w:rsidP="00051428">
            <w:pPr>
              <w:pStyle w:val="TableParagraph"/>
              <w:spacing w:line="267" w:lineRule="exact"/>
              <w:ind w:left="0"/>
              <w:rPr>
                <w:sz w:val="24"/>
                <w:lang w:val="ru-RU"/>
              </w:rPr>
            </w:pPr>
            <w:r w:rsidRPr="00051428">
              <w:rPr>
                <w:sz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51428" w:rsidRPr="00051428" w:rsidRDefault="00051428" w:rsidP="00051428">
            <w:pPr>
              <w:pStyle w:val="TableParagraph"/>
              <w:spacing w:line="267" w:lineRule="exact"/>
              <w:ind w:left="0"/>
              <w:rPr>
                <w:sz w:val="24"/>
                <w:lang w:val="ru-RU"/>
              </w:rPr>
            </w:pPr>
            <w:r w:rsidRPr="00051428">
              <w:rPr>
                <w:sz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051428" w:rsidRPr="00051428" w:rsidRDefault="00051428" w:rsidP="00051428">
            <w:pPr>
              <w:pStyle w:val="TableParagraph"/>
              <w:spacing w:line="267" w:lineRule="exact"/>
              <w:ind w:left="0"/>
              <w:rPr>
                <w:sz w:val="24"/>
                <w:lang w:val="ru-RU"/>
              </w:rPr>
            </w:pPr>
            <w:r w:rsidRPr="00051428">
              <w:rPr>
                <w:sz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51428" w:rsidRPr="00051428" w:rsidRDefault="00051428" w:rsidP="00051428">
            <w:pPr>
              <w:pStyle w:val="TableParagraph"/>
              <w:spacing w:line="267" w:lineRule="exact"/>
              <w:ind w:left="0"/>
              <w:rPr>
                <w:sz w:val="24"/>
                <w:lang w:val="ru-RU"/>
              </w:rPr>
            </w:pPr>
            <w:r w:rsidRPr="00051428">
              <w:rPr>
                <w:sz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p>
          <w:p w:rsidR="00051428" w:rsidRPr="00051428" w:rsidRDefault="00051428" w:rsidP="00051428">
            <w:pPr>
              <w:pStyle w:val="TableParagraph"/>
              <w:spacing w:line="267" w:lineRule="exact"/>
              <w:ind w:left="0"/>
              <w:rPr>
                <w:sz w:val="24"/>
                <w:lang w:val="ru-RU"/>
              </w:rPr>
            </w:pPr>
            <w:r w:rsidRPr="00051428">
              <w:rPr>
                <w:sz w:val="24"/>
                <w:lang w:val="ru-RU"/>
              </w:rPr>
              <w:t xml:space="preserve">1 кг (более тяжелые вещи класть на дно, скручивать валиком и аккуратно укладывать запасные вещи и коврик, продукты, мелкие вещи, игрушки, регулировать лямки); </w:t>
            </w:r>
          </w:p>
        </w:tc>
      </w:tr>
    </w:tbl>
    <w:p w:rsidR="00051428" w:rsidRDefault="00051428" w:rsidP="008350A1">
      <w:pPr>
        <w:spacing w:line="274" w:lineRule="exact"/>
        <w:jc w:val="both"/>
        <w:rPr>
          <w:sz w:val="24"/>
        </w:rPr>
      </w:pPr>
    </w:p>
    <w:p w:rsidR="00D81005" w:rsidRPr="00FF609F" w:rsidRDefault="00240AD0" w:rsidP="00240AD0">
      <w:pPr>
        <w:pStyle w:val="2"/>
        <w:spacing w:line="360" w:lineRule="auto"/>
        <w:ind w:left="0"/>
        <w:jc w:val="center"/>
        <w:rPr>
          <w:sz w:val="24"/>
          <w:szCs w:val="24"/>
        </w:rPr>
      </w:pPr>
      <w:r>
        <w:rPr>
          <w:sz w:val="24"/>
          <w:szCs w:val="24"/>
        </w:rPr>
        <w:lastRenderedPageBreak/>
        <w:t xml:space="preserve">а) </w:t>
      </w:r>
      <w:r w:rsidR="00D81005" w:rsidRPr="00FF609F">
        <w:rPr>
          <w:sz w:val="24"/>
          <w:szCs w:val="24"/>
        </w:rPr>
        <w:t>Особенности</w:t>
      </w:r>
      <w:r w:rsidR="00D81005" w:rsidRPr="00FF609F">
        <w:rPr>
          <w:spacing w:val="-5"/>
          <w:sz w:val="24"/>
          <w:szCs w:val="24"/>
        </w:rPr>
        <w:t xml:space="preserve"> </w:t>
      </w:r>
      <w:r w:rsidR="00D81005" w:rsidRPr="00FF609F">
        <w:rPr>
          <w:sz w:val="24"/>
          <w:szCs w:val="24"/>
        </w:rPr>
        <w:t>образовательной</w:t>
      </w:r>
      <w:r w:rsidR="00D81005" w:rsidRPr="00FF609F">
        <w:rPr>
          <w:spacing w:val="-5"/>
          <w:sz w:val="24"/>
          <w:szCs w:val="24"/>
        </w:rPr>
        <w:t xml:space="preserve"> </w:t>
      </w:r>
      <w:r w:rsidR="00D81005" w:rsidRPr="00FF609F">
        <w:rPr>
          <w:sz w:val="24"/>
          <w:szCs w:val="24"/>
        </w:rPr>
        <w:t>деятельности</w:t>
      </w:r>
      <w:r w:rsidR="00D81005" w:rsidRPr="00FF609F">
        <w:rPr>
          <w:spacing w:val="-5"/>
          <w:sz w:val="24"/>
          <w:szCs w:val="24"/>
        </w:rPr>
        <w:t xml:space="preserve"> </w:t>
      </w:r>
      <w:r w:rsidR="00D81005" w:rsidRPr="00FF609F">
        <w:rPr>
          <w:sz w:val="24"/>
          <w:szCs w:val="24"/>
        </w:rPr>
        <w:t>разных</w:t>
      </w:r>
      <w:r w:rsidR="00D81005" w:rsidRPr="00FF609F">
        <w:rPr>
          <w:spacing w:val="-4"/>
          <w:sz w:val="24"/>
          <w:szCs w:val="24"/>
        </w:rPr>
        <w:t xml:space="preserve"> </w:t>
      </w:r>
      <w:r w:rsidR="00D81005" w:rsidRPr="00FF609F">
        <w:rPr>
          <w:sz w:val="24"/>
          <w:szCs w:val="24"/>
        </w:rPr>
        <w:t>видов</w:t>
      </w:r>
      <w:r w:rsidR="00D81005" w:rsidRPr="00FF609F">
        <w:rPr>
          <w:spacing w:val="-3"/>
          <w:sz w:val="24"/>
          <w:szCs w:val="24"/>
        </w:rPr>
        <w:t xml:space="preserve"> </w:t>
      </w:r>
      <w:r w:rsidR="00D81005" w:rsidRPr="00FF609F">
        <w:rPr>
          <w:sz w:val="24"/>
          <w:szCs w:val="24"/>
        </w:rPr>
        <w:t>и</w:t>
      </w:r>
      <w:r w:rsidR="00D81005" w:rsidRPr="00FF609F">
        <w:rPr>
          <w:spacing w:val="-67"/>
          <w:sz w:val="24"/>
          <w:szCs w:val="24"/>
        </w:rPr>
        <w:t xml:space="preserve"> </w:t>
      </w:r>
      <w:r w:rsidR="00D81005" w:rsidRPr="00FF609F">
        <w:rPr>
          <w:sz w:val="24"/>
          <w:szCs w:val="24"/>
        </w:rPr>
        <w:t>культурных практик</w:t>
      </w:r>
    </w:p>
    <w:p w:rsidR="00FF609F" w:rsidRPr="00FF609F" w:rsidRDefault="00FF609F" w:rsidP="00FF609F">
      <w:pPr>
        <w:pStyle w:val="a3"/>
        <w:spacing w:line="360" w:lineRule="auto"/>
        <w:ind w:left="0" w:firstLine="708"/>
        <w:jc w:val="left"/>
        <w:rPr>
          <w:sz w:val="24"/>
          <w:szCs w:val="24"/>
        </w:rPr>
      </w:pPr>
      <w:r w:rsidRPr="00FF609F">
        <w:rPr>
          <w:sz w:val="24"/>
          <w:szCs w:val="24"/>
        </w:rPr>
        <w:t>Образовательная</w:t>
      </w:r>
      <w:r w:rsidRPr="00FF609F">
        <w:rPr>
          <w:spacing w:val="-7"/>
          <w:sz w:val="24"/>
          <w:szCs w:val="24"/>
        </w:rPr>
        <w:t xml:space="preserve"> </w:t>
      </w:r>
      <w:r w:rsidRPr="00FF609F">
        <w:rPr>
          <w:sz w:val="24"/>
          <w:szCs w:val="24"/>
        </w:rPr>
        <w:t>деятельность</w:t>
      </w:r>
      <w:r w:rsidRPr="00FF609F">
        <w:rPr>
          <w:spacing w:val="-5"/>
          <w:sz w:val="24"/>
          <w:szCs w:val="24"/>
        </w:rPr>
        <w:t xml:space="preserve"> </w:t>
      </w:r>
      <w:r w:rsidRPr="00FF609F">
        <w:rPr>
          <w:sz w:val="24"/>
          <w:szCs w:val="24"/>
        </w:rPr>
        <w:t>в</w:t>
      </w:r>
      <w:r w:rsidRPr="00FF609F">
        <w:rPr>
          <w:spacing w:val="-9"/>
          <w:sz w:val="24"/>
          <w:szCs w:val="24"/>
        </w:rPr>
        <w:t xml:space="preserve"> </w:t>
      </w:r>
      <w:r w:rsidRPr="00FF609F">
        <w:rPr>
          <w:sz w:val="24"/>
          <w:szCs w:val="24"/>
        </w:rPr>
        <w:t>ДОО</w:t>
      </w:r>
      <w:r w:rsidRPr="00FF609F">
        <w:rPr>
          <w:spacing w:val="-7"/>
          <w:sz w:val="24"/>
          <w:szCs w:val="24"/>
        </w:rPr>
        <w:t xml:space="preserve"> </w:t>
      </w:r>
      <w:r w:rsidRPr="00FF609F">
        <w:rPr>
          <w:sz w:val="24"/>
          <w:szCs w:val="24"/>
        </w:rPr>
        <w:t>включает:</w:t>
      </w:r>
    </w:p>
    <w:p w:rsidR="00FF609F" w:rsidRPr="00FF609F" w:rsidRDefault="00FF609F" w:rsidP="00FF609F">
      <w:pPr>
        <w:pStyle w:val="a5"/>
        <w:tabs>
          <w:tab w:val="left" w:pos="998"/>
        </w:tabs>
        <w:spacing w:line="360" w:lineRule="auto"/>
        <w:ind w:left="0"/>
        <w:jc w:val="left"/>
        <w:rPr>
          <w:sz w:val="24"/>
          <w:szCs w:val="24"/>
        </w:rPr>
      </w:pPr>
      <w:r>
        <w:rPr>
          <w:sz w:val="24"/>
          <w:szCs w:val="24"/>
        </w:rPr>
        <w:t xml:space="preserve">- </w:t>
      </w:r>
      <w:r w:rsidRPr="00FF609F">
        <w:rPr>
          <w:sz w:val="24"/>
          <w:szCs w:val="24"/>
        </w:rPr>
        <w:t>образовательную</w:t>
      </w:r>
      <w:r w:rsidRPr="00FF609F">
        <w:rPr>
          <w:spacing w:val="5"/>
          <w:sz w:val="24"/>
          <w:szCs w:val="24"/>
        </w:rPr>
        <w:t xml:space="preserve"> </w:t>
      </w:r>
      <w:r w:rsidRPr="00FF609F">
        <w:rPr>
          <w:sz w:val="24"/>
          <w:szCs w:val="24"/>
        </w:rPr>
        <w:t>деятельность,</w:t>
      </w:r>
      <w:r w:rsidRPr="00FF609F">
        <w:rPr>
          <w:spacing w:val="8"/>
          <w:sz w:val="24"/>
          <w:szCs w:val="24"/>
        </w:rPr>
        <w:t xml:space="preserve"> </w:t>
      </w:r>
      <w:r w:rsidRPr="00FF609F">
        <w:rPr>
          <w:sz w:val="24"/>
          <w:szCs w:val="24"/>
        </w:rPr>
        <w:t>осуществляемую</w:t>
      </w:r>
      <w:r w:rsidRPr="00FF609F">
        <w:rPr>
          <w:spacing w:val="10"/>
          <w:sz w:val="24"/>
          <w:szCs w:val="24"/>
        </w:rPr>
        <w:t xml:space="preserve"> </w:t>
      </w:r>
      <w:r w:rsidRPr="00FF609F">
        <w:rPr>
          <w:sz w:val="24"/>
          <w:szCs w:val="24"/>
        </w:rPr>
        <w:t>в</w:t>
      </w:r>
      <w:r w:rsidRPr="00FF609F">
        <w:rPr>
          <w:spacing w:val="5"/>
          <w:sz w:val="24"/>
          <w:szCs w:val="24"/>
        </w:rPr>
        <w:t xml:space="preserve"> </w:t>
      </w:r>
      <w:r w:rsidRPr="00FF609F">
        <w:rPr>
          <w:sz w:val="24"/>
          <w:szCs w:val="24"/>
        </w:rPr>
        <w:t>процессе</w:t>
      </w:r>
      <w:r w:rsidRPr="00FF609F">
        <w:rPr>
          <w:spacing w:val="7"/>
          <w:sz w:val="24"/>
          <w:szCs w:val="24"/>
        </w:rPr>
        <w:t xml:space="preserve"> </w:t>
      </w:r>
      <w:r w:rsidRPr="00FF609F">
        <w:rPr>
          <w:sz w:val="24"/>
          <w:szCs w:val="24"/>
        </w:rPr>
        <w:t>организации</w:t>
      </w:r>
      <w:r w:rsidRPr="00FF609F">
        <w:rPr>
          <w:spacing w:val="-67"/>
          <w:sz w:val="24"/>
          <w:szCs w:val="24"/>
        </w:rPr>
        <w:t xml:space="preserve"> </w:t>
      </w:r>
      <w:r w:rsidRPr="00FF609F">
        <w:rPr>
          <w:sz w:val="24"/>
          <w:szCs w:val="24"/>
        </w:rPr>
        <w:t>различных</w:t>
      </w:r>
      <w:r w:rsidRPr="00FF609F">
        <w:rPr>
          <w:spacing w:val="-4"/>
          <w:sz w:val="24"/>
          <w:szCs w:val="24"/>
        </w:rPr>
        <w:t xml:space="preserve"> </w:t>
      </w:r>
      <w:r w:rsidRPr="00FF609F">
        <w:rPr>
          <w:sz w:val="24"/>
          <w:szCs w:val="24"/>
        </w:rPr>
        <w:t>видов детской деятельности;</w:t>
      </w:r>
    </w:p>
    <w:p w:rsidR="00FF609F" w:rsidRPr="00FF609F" w:rsidRDefault="00FF609F" w:rsidP="00FF609F">
      <w:pPr>
        <w:pStyle w:val="a5"/>
        <w:tabs>
          <w:tab w:val="left" w:pos="1127"/>
          <w:tab w:val="left" w:pos="1128"/>
          <w:tab w:val="left" w:pos="3404"/>
          <w:tab w:val="left" w:pos="5259"/>
          <w:tab w:val="left" w:pos="7508"/>
          <w:tab w:val="left" w:pos="7859"/>
          <w:tab w:val="left" w:pos="8616"/>
        </w:tabs>
        <w:spacing w:line="360" w:lineRule="auto"/>
        <w:ind w:left="0"/>
        <w:jc w:val="left"/>
        <w:rPr>
          <w:sz w:val="24"/>
          <w:szCs w:val="24"/>
        </w:rPr>
      </w:pPr>
      <w:r>
        <w:rPr>
          <w:sz w:val="24"/>
          <w:szCs w:val="24"/>
        </w:rPr>
        <w:t>- образовательную деятельность, осуществляемую</w:t>
      </w:r>
      <w:r>
        <w:rPr>
          <w:sz w:val="24"/>
          <w:szCs w:val="24"/>
        </w:rPr>
        <w:tab/>
        <w:t xml:space="preserve">в ходе режимны </w:t>
      </w:r>
      <w:r w:rsidRPr="00FF609F">
        <w:rPr>
          <w:spacing w:val="-67"/>
          <w:sz w:val="24"/>
          <w:szCs w:val="24"/>
        </w:rPr>
        <w:t>процессов</w:t>
      </w:r>
      <w:r w:rsidRPr="00FF609F">
        <w:rPr>
          <w:sz w:val="24"/>
          <w:szCs w:val="24"/>
        </w:rPr>
        <w:t>; самостоятельную</w:t>
      </w:r>
      <w:r w:rsidRPr="00FF609F">
        <w:rPr>
          <w:spacing w:val="-1"/>
          <w:sz w:val="24"/>
          <w:szCs w:val="24"/>
        </w:rPr>
        <w:t xml:space="preserve"> </w:t>
      </w:r>
      <w:r w:rsidRPr="00FF609F">
        <w:rPr>
          <w:sz w:val="24"/>
          <w:szCs w:val="24"/>
        </w:rPr>
        <w:t>деятельность</w:t>
      </w:r>
      <w:r w:rsidRPr="00FF609F">
        <w:rPr>
          <w:spacing w:val="-1"/>
          <w:sz w:val="24"/>
          <w:szCs w:val="24"/>
        </w:rPr>
        <w:t xml:space="preserve"> </w:t>
      </w:r>
      <w:r w:rsidRPr="00FF609F">
        <w:rPr>
          <w:sz w:val="24"/>
          <w:szCs w:val="24"/>
        </w:rPr>
        <w:t>детей;</w:t>
      </w:r>
    </w:p>
    <w:p w:rsidR="00FF609F" w:rsidRPr="00FF609F" w:rsidRDefault="00FF609F" w:rsidP="00FF609F">
      <w:pPr>
        <w:pStyle w:val="a5"/>
        <w:tabs>
          <w:tab w:val="left" w:pos="1094"/>
          <w:tab w:val="left" w:pos="6160"/>
          <w:tab w:val="left" w:pos="7882"/>
        </w:tabs>
        <w:spacing w:line="360" w:lineRule="auto"/>
        <w:ind w:left="0"/>
        <w:jc w:val="left"/>
        <w:rPr>
          <w:sz w:val="24"/>
          <w:szCs w:val="24"/>
        </w:rPr>
      </w:pPr>
      <w:r>
        <w:rPr>
          <w:sz w:val="24"/>
          <w:szCs w:val="24"/>
        </w:rPr>
        <w:t xml:space="preserve">- </w:t>
      </w:r>
      <w:r w:rsidRPr="00FF609F">
        <w:rPr>
          <w:sz w:val="24"/>
          <w:szCs w:val="24"/>
        </w:rPr>
        <w:t>взаимодействие</w:t>
      </w:r>
      <w:r w:rsidRPr="00FF609F">
        <w:rPr>
          <w:spacing w:val="105"/>
          <w:sz w:val="24"/>
          <w:szCs w:val="24"/>
        </w:rPr>
        <w:t xml:space="preserve"> </w:t>
      </w:r>
      <w:r w:rsidRPr="00FF609F">
        <w:rPr>
          <w:sz w:val="24"/>
          <w:szCs w:val="24"/>
        </w:rPr>
        <w:t>с</w:t>
      </w:r>
      <w:r w:rsidRPr="00FF609F">
        <w:rPr>
          <w:spacing w:val="105"/>
          <w:sz w:val="24"/>
          <w:szCs w:val="24"/>
        </w:rPr>
        <w:t xml:space="preserve"> </w:t>
      </w:r>
      <w:r w:rsidRPr="00FF609F">
        <w:rPr>
          <w:sz w:val="24"/>
          <w:szCs w:val="24"/>
        </w:rPr>
        <w:t>семьями</w:t>
      </w:r>
      <w:r w:rsidRPr="00FF609F">
        <w:rPr>
          <w:spacing w:val="105"/>
          <w:sz w:val="24"/>
          <w:szCs w:val="24"/>
        </w:rPr>
        <w:t xml:space="preserve"> </w:t>
      </w:r>
      <w:r w:rsidRPr="00FF609F">
        <w:rPr>
          <w:sz w:val="24"/>
          <w:szCs w:val="24"/>
        </w:rPr>
        <w:t>детей</w:t>
      </w:r>
      <w:r w:rsidRPr="00FF609F">
        <w:rPr>
          <w:spacing w:val="104"/>
          <w:sz w:val="24"/>
          <w:szCs w:val="24"/>
        </w:rPr>
        <w:t xml:space="preserve"> </w:t>
      </w:r>
      <w:r>
        <w:rPr>
          <w:sz w:val="24"/>
          <w:szCs w:val="24"/>
        </w:rPr>
        <w:t xml:space="preserve">по реализации </w:t>
      </w:r>
      <w:r w:rsidRPr="00FF609F">
        <w:rPr>
          <w:spacing w:val="-1"/>
          <w:sz w:val="24"/>
          <w:szCs w:val="24"/>
        </w:rPr>
        <w:t>образовательной</w:t>
      </w:r>
      <w:r>
        <w:rPr>
          <w:spacing w:val="-1"/>
          <w:sz w:val="24"/>
          <w:szCs w:val="24"/>
        </w:rPr>
        <w:t xml:space="preserve"> </w:t>
      </w:r>
      <w:r w:rsidRPr="00FF609F">
        <w:rPr>
          <w:spacing w:val="-67"/>
          <w:sz w:val="24"/>
          <w:szCs w:val="24"/>
        </w:rPr>
        <w:t>программы</w:t>
      </w:r>
      <w:r w:rsidRPr="00FF609F">
        <w:rPr>
          <w:sz w:val="24"/>
          <w:szCs w:val="24"/>
        </w:rPr>
        <w:t xml:space="preserve"> ДО.</w:t>
      </w:r>
    </w:p>
    <w:p w:rsidR="00FF609F" w:rsidRDefault="00FF609F" w:rsidP="00FF609F">
      <w:pPr>
        <w:pStyle w:val="a3"/>
        <w:spacing w:line="360" w:lineRule="auto"/>
        <w:ind w:left="0" w:firstLine="708"/>
        <w:rPr>
          <w:sz w:val="24"/>
          <w:szCs w:val="24"/>
        </w:rPr>
      </w:pPr>
      <w:r w:rsidRPr="00FF609F">
        <w:rPr>
          <w:sz w:val="24"/>
          <w:szCs w:val="24"/>
        </w:rPr>
        <w:t>Образовательная деятельность организуется как совместная деятельность</w:t>
      </w:r>
      <w:r w:rsidRPr="00FF609F">
        <w:rPr>
          <w:spacing w:val="1"/>
          <w:sz w:val="24"/>
          <w:szCs w:val="24"/>
        </w:rPr>
        <w:t xml:space="preserve"> </w:t>
      </w:r>
      <w:r w:rsidRPr="00FF609F">
        <w:rPr>
          <w:sz w:val="24"/>
          <w:szCs w:val="24"/>
        </w:rPr>
        <w:t>педагога и детей, самостоятельная деятельность детей. В зависимости от</w:t>
      </w:r>
      <w:r w:rsidRPr="00FF609F">
        <w:rPr>
          <w:spacing w:val="1"/>
          <w:sz w:val="24"/>
          <w:szCs w:val="24"/>
        </w:rPr>
        <w:t xml:space="preserve"> </w:t>
      </w:r>
      <w:r w:rsidRPr="00FF609F">
        <w:rPr>
          <w:sz w:val="24"/>
          <w:szCs w:val="24"/>
        </w:rPr>
        <w:t>решаемых</w:t>
      </w:r>
      <w:r w:rsidRPr="00FF609F">
        <w:rPr>
          <w:spacing w:val="1"/>
          <w:sz w:val="24"/>
          <w:szCs w:val="24"/>
        </w:rPr>
        <w:t xml:space="preserve"> </w:t>
      </w:r>
      <w:r w:rsidRPr="00FF609F">
        <w:rPr>
          <w:sz w:val="24"/>
          <w:szCs w:val="24"/>
        </w:rPr>
        <w:t>образовательных</w:t>
      </w:r>
      <w:r w:rsidRPr="00FF609F">
        <w:rPr>
          <w:spacing w:val="1"/>
          <w:sz w:val="24"/>
          <w:szCs w:val="24"/>
        </w:rPr>
        <w:t xml:space="preserve"> </w:t>
      </w:r>
      <w:r w:rsidRPr="00FF609F">
        <w:rPr>
          <w:sz w:val="24"/>
          <w:szCs w:val="24"/>
        </w:rPr>
        <w:t>задач,</w:t>
      </w:r>
      <w:r w:rsidRPr="00FF609F">
        <w:rPr>
          <w:spacing w:val="1"/>
          <w:sz w:val="24"/>
          <w:szCs w:val="24"/>
        </w:rPr>
        <w:t xml:space="preserve"> </w:t>
      </w:r>
      <w:r w:rsidRPr="00FF609F">
        <w:rPr>
          <w:sz w:val="24"/>
          <w:szCs w:val="24"/>
        </w:rPr>
        <w:t>желаний</w:t>
      </w:r>
      <w:r w:rsidRPr="00FF609F">
        <w:rPr>
          <w:spacing w:val="1"/>
          <w:sz w:val="24"/>
          <w:szCs w:val="24"/>
        </w:rPr>
        <w:t xml:space="preserve"> </w:t>
      </w:r>
      <w:r w:rsidRPr="00FF609F">
        <w:rPr>
          <w:sz w:val="24"/>
          <w:szCs w:val="24"/>
        </w:rPr>
        <w:t>детей,</w:t>
      </w:r>
      <w:r w:rsidRPr="00FF609F">
        <w:rPr>
          <w:spacing w:val="1"/>
          <w:sz w:val="24"/>
          <w:szCs w:val="24"/>
        </w:rPr>
        <w:t xml:space="preserve"> </w:t>
      </w:r>
      <w:r w:rsidRPr="00FF609F">
        <w:rPr>
          <w:sz w:val="24"/>
          <w:szCs w:val="24"/>
        </w:rPr>
        <w:t>их</w:t>
      </w:r>
      <w:r w:rsidRPr="00FF609F">
        <w:rPr>
          <w:spacing w:val="1"/>
          <w:sz w:val="24"/>
          <w:szCs w:val="24"/>
        </w:rPr>
        <w:t xml:space="preserve"> </w:t>
      </w:r>
      <w:r w:rsidRPr="00FF609F">
        <w:rPr>
          <w:sz w:val="24"/>
          <w:szCs w:val="24"/>
        </w:rPr>
        <w:t>образовательных</w:t>
      </w:r>
      <w:r w:rsidRPr="00FF609F">
        <w:rPr>
          <w:spacing w:val="1"/>
          <w:sz w:val="24"/>
          <w:szCs w:val="24"/>
        </w:rPr>
        <w:t xml:space="preserve"> </w:t>
      </w:r>
      <w:r w:rsidRPr="00FF609F">
        <w:rPr>
          <w:sz w:val="24"/>
          <w:szCs w:val="24"/>
        </w:rPr>
        <w:t>потребностей,</w:t>
      </w:r>
      <w:r w:rsidRPr="00FF609F">
        <w:rPr>
          <w:spacing w:val="1"/>
          <w:sz w:val="24"/>
          <w:szCs w:val="24"/>
        </w:rPr>
        <w:t xml:space="preserve"> </w:t>
      </w:r>
      <w:r w:rsidRPr="00FF609F">
        <w:rPr>
          <w:sz w:val="24"/>
          <w:szCs w:val="24"/>
        </w:rPr>
        <w:t>педагог</w:t>
      </w:r>
      <w:r w:rsidRPr="00FF609F">
        <w:rPr>
          <w:spacing w:val="1"/>
          <w:sz w:val="24"/>
          <w:szCs w:val="24"/>
        </w:rPr>
        <w:t xml:space="preserve"> </w:t>
      </w:r>
      <w:r w:rsidRPr="00FF609F">
        <w:rPr>
          <w:sz w:val="24"/>
          <w:szCs w:val="24"/>
        </w:rPr>
        <w:t>может</w:t>
      </w:r>
      <w:r w:rsidRPr="00FF609F">
        <w:rPr>
          <w:spacing w:val="1"/>
          <w:sz w:val="24"/>
          <w:szCs w:val="24"/>
        </w:rPr>
        <w:t xml:space="preserve"> </w:t>
      </w:r>
      <w:r w:rsidRPr="00FF609F">
        <w:rPr>
          <w:sz w:val="24"/>
          <w:szCs w:val="24"/>
        </w:rPr>
        <w:t>выбрать</w:t>
      </w:r>
      <w:r w:rsidRPr="00FF609F">
        <w:rPr>
          <w:spacing w:val="1"/>
          <w:sz w:val="24"/>
          <w:szCs w:val="24"/>
        </w:rPr>
        <w:t xml:space="preserve"> </w:t>
      </w:r>
      <w:r w:rsidRPr="00FF609F">
        <w:rPr>
          <w:sz w:val="24"/>
          <w:szCs w:val="24"/>
        </w:rPr>
        <w:t>один</w:t>
      </w:r>
      <w:r w:rsidRPr="00FF609F">
        <w:rPr>
          <w:spacing w:val="1"/>
          <w:sz w:val="24"/>
          <w:szCs w:val="24"/>
        </w:rPr>
        <w:t xml:space="preserve"> </w:t>
      </w:r>
      <w:r w:rsidRPr="00FF609F">
        <w:rPr>
          <w:sz w:val="24"/>
          <w:szCs w:val="24"/>
        </w:rPr>
        <w:t>или</w:t>
      </w:r>
      <w:r w:rsidRPr="00FF609F">
        <w:rPr>
          <w:spacing w:val="1"/>
          <w:sz w:val="24"/>
          <w:szCs w:val="24"/>
        </w:rPr>
        <w:t xml:space="preserve"> </w:t>
      </w:r>
      <w:r w:rsidRPr="00FF609F">
        <w:rPr>
          <w:sz w:val="24"/>
          <w:szCs w:val="24"/>
        </w:rPr>
        <w:t>несколько</w:t>
      </w:r>
      <w:r w:rsidRPr="00FF609F">
        <w:rPr>
          <w:spacing w:val="1"/>
          <w:sz w:val="24"/>
          <w:szCs w:val="24"/>
        </w:rPr>
        <w:t xml:space="preserve"> </w:t>
      </w:r>
      <w:r w:rsidRPr="00FF609F">
        <w:rPr>
          <w:sz w:val="24"/>
          <w:szCs w:val="24"/>
        </w:rPr>
        <w:t>вариантов</w:t>
      </w:r>
      <w:r w:rsidRPr="00FF609F">
        <w:rPr>
          <w:spacing w:val="1"/>
          <w:sz w:val="24"/>
          <w:szCs w:val="24"/>
        </w:rPr>
        <w:t xml:space="preserve"> </w:t>
      </w:r>
      <w:r w:rsidRPr="00FF609F">
        <w:rPr>
          <w:sz w:val="24"/>
          <w:szCs w:val="24"/>
        </w:rPr>
        <w:t xml:space="preserve">совместной деятельности: </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FF609F" w:rsidRDefault="00FF609F" w:rsidP="00FF609F">
      <w:pPr>
        <w:pStyle w:val="a3"/>
        <w:spacing w:line="360" w:lineRule="auto"/>
        <w:ind w:left="0" w:firstLine="708"/>
        <w:rPr>
          <w:sz w:val="24"/>
          <w:szCs w:val="24"/>
        </w:rPr>
      </w:pPr>
      <w:r w:rsidRPr="00FF609F">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Pr>
          <w:sz w:val="24"/>
          <w:szCs w:val="24"/>
        </w:rPr>
        <w:t xml:space="preserve"> </w:t>
      </w:r>
    </w:p>
    <w:p w:rsidR="00FF609F" w:rsidRPr="00FF609F" w:rsidRDefault="00FF609F" w:rsidP="00FF609F">
      <w:pPr>
        <w:pStyle w:val="a3"/>
        <w:spacing w:line="360" w:lineRule="auto"/>
        <w:ind w:left="0" w:firstLine="708"/>
        <w:rPr>
          <w:sz w:val="24"/>
          <w:szCs w:val="24"/>
        </w:rPr>
      </w:pPr>
      <w:r w:rsidRPr="00FF609F">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w:t>
      </w:r>
      <w:r w:rsidRPr="00FF609F">
        <w:rPr>
          <w:sz w:val="24"/>
          <w:szCs w:val="24"/>
        </w:rPr>
        <w:lastRenderedPageBreak/>
        <w:t>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F609F" w:rsidRPr="00FF609F" w:rsidRDefault="00FF609F" w:rsidP="00FF609F">
      <w:pPr>
        <w:pStyle w:val="a3"/>
        <w:spacing w:line="360" w:lineRule="auto"/>
        <w:ind w:left="0"/>
        <w:rPr>
          <w:sz w:val="24"/>
          <w:szCs w:val="24"/>
        </w:rPr>
      </w:pPr>
      <w:r w:rsidRPr="00FF609F">
        <w:rPr>
          <w:sz w:val="24"/>
          <w:szCs w:val="24"/>
        </w:rPr>
        <w:t>Игра в</w:t>
      </w:r>
      <w:r w:rsidRPr="00FF609F">
        <w:rPr>
          <w:sz w:val="24"/>
          <w:szCs w:val="24"/>
        </w:rPr>
        <w:tab/>
        <w:t>педагогическом</w:t>
      </w:r>
      <w:r w:rsidRPr="00FF609F">
        <w:rPr>
          <w:sz w:val="24"/>
          <w:szCs w:val="24"/>
        </w:rPr>
        <w:tab/>
        <w:t>процессе</w:t>
      </w:r>
      <w:r w:rsidRPr="00FF609F">
        <w:rPr>
          <w:sz w:val="24"/>
          <w:szCs w:val="24"/>
        </w:rPr>
        <w:tab/>
        <w:t>выполняет различные функции: обучающую, познавательную, развивающую, воспитательную, социокультурную, коммуникативную, эмоциогенную, психотерапевтическую развлекательную, диагностическую, и другие.</w:t>
      </w:r>
    </w:p>
    <w:p w:rsidR="00FF609F" w:rsidRPr="00FF609F" w:rsidRDefault="00FF609F" w:rsidP="00FF609F">
      <w:pPr>
        <w:pStyle w:val="a3"/>
        <w:spacing w:line="360" w:lineRule="auto"/>
        <w:ind w:left="0" w:firstLine="708"/>
        <w:rPr>
          <w:sz w:val="24"/>
          <w:szCs w:val="24"/>
        </w:rPr>
      </w:pPr>
      <w:r w:rsidRPr="00FF609F">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F609F" w:rsidRPr="00FF609F" w:rsidRDefault="00FF609F" w:rsidP="00FF609F">
      <w:pPr>
        <w:pStyle w:val="a3"/>
        <w:spacing w:line="360" w:lineRule="auto"/>
        <w:ind w:left="0"/>
        <w:rPr>
          <w:sz w:val="24"/>
          <w:szCs w:val="24"/>
        </w:rPr>
      </w:pPr>
      <w:r w:rsidRPr="00FF609F">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F609F" w:rsidRPr="00FF609F" w:rsidRDefault="00FF609F" w:rsidP="00FF609F">
      <w:pPr>
        <w:pStyle w:val="a3"/>
        <w:spacing w:line="360" w:lineRule="auto"/>
        <w:ind w:left="0" w:firstLine="708"/>
        <w:rPr>
          <w:sz w:val="24"/>
          <w:szCs w:val="24"/>
        </w:rPr>
      </w:pPr>
      <w:r w:rsidRPr="00FF609F">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F609F" w:rsidRPr="00FF609F" w:rsidRDefault="00FF609F" w:rsidP="00FF609F">
      <w:pPr>
        <w:pStyle w:val="a3"/>
        <w:spacing w:line="360" w:lineRule="auto"/>
        <w:ind w:left="0" w:firstLine="708"/>
        <w:rPr>
          <w:sz w:val="24"/>
          <w:szCs w:val="24"/>
        </w:rPr>
      </w:pPr>
      <w:r w:rsidRPr="00FF609F">
        <w:rPr>
          <w:sz w:val="24"/>
          <w:szCs w:val="24"/>
        </w:rPr>
        <w:t>Образовательная деятельность, осуществляемая в утренний отрезок времени, может включать: -</w:t>
      </w:r>
      <w:r w:rsidRPr="00FF609F">
        <w:rPr>
          <w:sz w:val="24"/>
          <w:szCs w:val="24"/>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индивидуальную работу с детьми в</w:t>
      </w:r>
      <w:r w:rsidRPr="00FF609F">
        <w:rPr>
          <w:sz w:val="24"/>
          <w:szCs w:val="24"/>
        </w:rPr>
        <w:tab/>
        <w:t>соответствии</w:t>
      </w:r>
      <w:r w:rsidRPr="00FF609F">
        <w:rPr>
          <w:sz w:val="24"/>
          <w:szCs w:val="24"/>
        </w:rPr>
        <w:tab/>
        <w:t>с</w:t>
      </w:r>
      <w:r w:rsidRPr="00FF609F">
        <w:rPr>
          <w:sz w:val="24"/>
          <w:szCs w:val="24"/>
        </w:rPr>
        <w:tab/>
        <w:t>задачами</w:t>
      </w:r>
      <w:r w:rsidRPr="00FF609F">
        <w:rPr>
          <w:sz w:val="24"/>
          <w:szCs w:val="24"/>
        </w:rPr>
        <w:tab/>
        <w:t>разных образовательных областей;</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продуктивную</w:t>
      </w:r>
      <w:r w:rsidRPr="00FF609F">
        <w:rPr>
          <w:sz w:val="24"/>
          <w:szCs w:val="24"/>
        </w:rPr>
        <w:tab/>
        <w:t>деятельность</w:t>
      </w:r>
      <w:r w:rsidRPr="00FF609F">
        <w:rPr>
          <w:sz w:val="24"/>
          <w:szCs w:val="24"/>
        </w:rPr>
        <w:tab/>
        <w:t>детей по</w:t>
      </w:r>
      <w:r w:rsidRPr="00FF609F">
        <w:rPr>
          <w:sz w:val="24"/>
          <w:szCs w:val="24"/>
        </w:rPr>
        <w:tab/>
        <w:t>интересам детей (рисование, конструирование, лепка и другое);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 xml:space="preserve">оздоровительные и закаливающие процедуры, здоровьесберегающие мероприятия, двигательную деятельность (подвижные игры, </w:t>
      </w:r>
      <w:r w:rsidRPr="00FF609F">
        <w:rPr>
          <w:sz w:val="24"/>
          <w:szCs w:val="24"/>
        </w:rPr>
        <w:lastRenderedPageBreak/>
        <w:t>гимнастика и другое).</w:t>
      </w:r>
    </w:p>
    <w:p w:rsidR="00FF609F" w:rsidRPr="00FF609F" w:rsidRDefault="00FF609F" w:rsidP="00FF609F">
      <w:pPr>
        <w:pStyle w:val="a3"/>
        <w:spacing w:line="360" w:lineRule="auto"/>
        <w:ind w:left="0" w:firstLine="708"/>
        <w:rPr>
          <w:sz w:val="24"/>
          <w:szCs w:val="24"/>
        </w:rPr>
      </w:pPr>
      <w:r w:rsidRPr="00FF609F">
        <w:rPr>
          <w:sz w:val="24"/>
          <w:szCs w:val="24"/>
        </w:rPr>
        <w:t xml:space="preserve">Согласно </w:t>
      </w:r>
      <w:r w:rsidR="00225AD5" w:rsidRPr="00FF609F">
        <w:rPr>
          <w:sz w:val="24"/>
          <w:szCs w:val="24"/>
        </w:rPr>
        <w:t>требованиям,</w:t>
      </w:r>
      <w:r w:rsidRPr="00FF609F">
        <w:rPr>
          <w:sz w:val="24"/>
          <w:szCs w:val="24"/>
        </w:rPr>
        <w:t xml:space="preserve"> СанПиН 1.2.3685-21 в режиме дня предусмотрено время для проведения занятий.</w:t>
      </w:r>
    </w:p>
    <w:p w:rsidR="00FF609F" w:rsidRPr="00FF609F" w:rsidRDefault="00FF609F" w:rsidP="00225AD5">
      <w:pPr>
        <w:pStyle w:val="a3"/>
        <w:spacing w:line="360" w:lineRule="auto"/>
        <w:ind w:left="0" w:firstLine="708"/>
        <w:rPr>
          <w:sz w:val="24"/>
          <w:szCs w:val="24"/>
        </w:rPr>
      </w:pPr>
      <w:r w:rsidRPr="00FF609F">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F609F" w:rsidRPr="00FF609F" w:rsidRDefault="00FF609F" w:rsidP="00225AD5">
      <w:pPr>
        <w:pStyle w:val="a3"/>
        <w:spacing w:line="360" w:lineRule="auto"/>
        <w:ind w:left="0" w:firstLine="708"/>
        <w:rPr>
          <w:sz w:val="24"/>
          <w:szCs w:val="24"/>
        </w:rPr>
      </w:pPr>
      <w:r w:rsidRPr="00FF609F">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r w:rsidRPr="00FF609F">
        <w:rPr>
          <w:sz w:val="24"/>
          <w:szCs w:val="24"/>
        </w:rPr>
        <w:tab/>
        <w:t>Время</w:t>
      </w:r>
      <w:r w:rsidRPr="00FF609F">
        <w:rPr>
          <w:sz w:val="24"/>
          <w:szCs w:val="24"/>
        </w:rPr>
        <w:tab/>
        <w:t>проведения</w:t>
      </w:r>
      <w:r w:rsidRPr="00FF609F">
        <w:rPr>
          <w:sz w:val="24"/>
          <w:szCs w:val="24"/>
        </w:rPr>
        <w:tab/>
      </w:r>
      <w:r w:rsidR="00225AD5">
        <w:rPr>
          <w:sz w:val="24"/>
          <w:szCs w:val="24"/>
        </w:rPr>
        <w:t>занятий, их</w:t>
      </w:r>
      <w:r w:rsidRPr="00FF609F">
        <w:rPr>
          <w:sz w:val="24"/>
          <w:szCs w:val="24"/>
        </w:rPr>
        <w:tab/>
        <w:t>продолжительность, длительность перерывов, суммарная образовательная нагрузка для детей дошкольного возраста определяются СанПиН 1.2.3685-21.</w:t>
      </w:r>
    </w:p>
    <w:p w:rsidR="00FF609F" w:rsidRPr="00FF609F" w:rsidRDefault="00FF609F" w:rsidP="00FF609F">
      <w:pPr>
        <w:pStyle w:val="a3"/>
        <w:spacing w:line="360" w:lineRule="auto"/>
        <w:ind w:left="0"/>
        <w:rPr>
          <w:sz w:val="24"/>
          <w:szCs w:val="24"/>
        </w:rPr>
      </w:pPr>
      <w:r w:rsidRPr="00FF609F">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F609F" w:rsidRPr="00FF609F" w:rsidRDefault="00FF609F" w:rsidP="00225AD5">
      <w:pPr>
        <w:pStyle w:val="a3"/>
        <w:spacing w:line="360" w:lineRule="auto"/>
        <w:ind w:left="0" w:firstLine="708"/>
        <w:rPr>
          <w:sz w:val="24"/>
          <w:szCs w:val="24"/>
        </w:rPr>
      </w:pPr>
      <w:r w:rsidRPr="00FF609F">
        <w:rPr>
          <w:sz w:val="24"/>
          <w:szCs w:val="24"/>
        </w:rPr>
        <w:t>Образовательная деятельность, осуществляемая во время прогулки, включает:</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подвижные игры и спортивные упражнения, направленные на оптимизацию режима двигательной активности и укрепление здоровья детей;</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экспериментирование с объектами неживой природы;</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сюжетно-ролевые и конструктивные игры (с песком, со снегом, с природным материалом);</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FF609F" w:rsidRPr="00FF609F" w:rsidRDefault="00FF609F" w:rsidP="00225AD5">
      <w:pPr>
        <w:pStyle w:val="a3"/>
        <w:spacing w:line="360" w:lineRule="auto"/>
        <w:ind w:left="0" w:firstLine="708"/>
        <w:rPr>
          <w:sz w:val="24"/>
          <w:szCs w:val="24"/>
        </w:rPr>
      </w:pPr>
      <w:r w:rsidRPr="00FF609F">
        <w:rPr>
          <w:sz w:val="24"/>
          <w:szCs w:val="24"/>
        </w:rPr>
        <w:t>Образовательная деятельность, осуществляемая во вторую половину дня, может включать: -</w:t>
      </w:r>
      <w:r w:rsidRPr="00FF609F">
        <w:rPr>
          <w:sz w:val="24"/>
          <w:szCs w:val="24"/>
        </w:rPr>
        <w:tab/>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sidRPr="00FF609F">
        <w:rPr>
          <w:sz w:val="24"/>
          <w:szCs w:val="24"/>
        </w:rPr>
        <w:lastRenderedPageBreak/>
        <w:t>малышей);</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опыты и эксперименты, коллекционирование практико-ориентированные проекты и другое;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слушание и исполнение музыкальных произведений, музыкально- ритмические движения, музыкальные игры и импровизации;</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индивидуальную работу по всем видам деятельности и образовательным областям;</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работу с родителями (законными представителями).</w:t>
      </w:r>
    </w:p>
    <w:p w:rsidR="00FF609F" w:rsidRPr="00FF609F" w:rsidRDefault="00FF609F" w:rsidP="00225AD5">
      <w:pPr>
        <w:pStyle w:val="a3"/>
        <w:spacing w:line="360" w:lineRule="auto"/>
        <w:ind w:left="0" w:firstLine="708"/>
        <w:rPr>
          <w:sz w:val="24"/>
          <w:szCs w:val="24"/>
        </w:rPr>
      </w:pPr>
      <w:r w:rsidRPr="00FF609F">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w:t>
      </w:r>
      <w:r w:rsidR="00225AD5">
        <w:rPr>
          <w:sz w:val="24"/>
          <w:szCs w:val="24"/>
        </w:rPr>
        <w:t xml:space="preserve"> </w:t>
      </w:r>
      <w:r w:rsidRPr="00FF609F">
        <w:rPr>
          <w:sz w:val="24"/>
          <w:szCs w:val="24"/>
        </w:rPr>
        <w:t>познавательные интересы детей, изменять предметно-развивающую среду и другое).</w:t>
      </w:r>
    </w:p>
    <w:p w:rsidR="00FF609F" w:rsidRPr="00FF609F" w:rsidRDefault="00FF609F" w:rsidP="00225AD5">
      <w:pPr>
        <w:pStyle w:val="a3"/>
        <w:spacing w:line="360" w:lineRule="auto"/>
        <w:ind w:left="0" w:firstLine="708"/>
        <w:rPr>
          <w:sz w:val="24"/>
          <w:szCs w:val="24"/>
        </w:rPr>
      </w:pPr>
      <w:r w:rsidRPr="00FF609F">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F609F" w:rsidRPr="00FF609F" w:rsidRDefault="00FF609F" w:rsidP="00225AD5">
      <w:pPr>
        <w:pStyle w:val="a3"/>
        <w:spacing w:line="360" w:lineRule="auto"/>
        <w:ind w:left="0" w:firstLine="708"/>
        <w:rPr>
          <w:sz w:val="24"/>
          <w:szCs w:val="24"/>
        </w:rPr>
      </w:pPr>
      <w:r w:rsidRPr="00FF609F">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F609F" w:rsidRPr="00FF609F" w:rsidRDefault="00FF609F" w:rsidP="00225AD5">
      <w:pPr>
        <w:pStyle w:val="a3"/>
        <w:spacing w:line="360" w:lineRule="auto"/>
        <w:ind w:left="0" w:firstLine="708"/>
        <w:rPr>
          <w:sz w:val="24"/>
          <w:szCs w:val="24"/>
        </w:rPr>
      </w:pPr>
      <w:r w:rsidRPr="00FF609F">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F609F" w:rsidRPr="00FF609F" w:rsidRDefault="00FF609F" w:rsidP="00FF609F">
      <w:pPr>
        <w:pStyle w:val="a3"/>
        <w:spacing w:line="360" w:lineRule="auto"/>
        <w:ind w:left="0"/>
        <w:rPr>
          <w:sz w:val="24"/>
          <w:szCs w:val="24"/>
        </w:rPr>
      </w:pPr>
      <w:r w:rsidRPr="00FF609F">
        <w:rPr>
          <w:sz w:val="24"/>
          <w:szCs w:val="24"/>
        </w:rPr>
        <w:lastRenderedPageBreak/>
        <w:t>-</w:t>
      </w:r>
      <w:r w:rsidRPr="00FF609F">
        <w:rPr>
          <w:sz w:val="24"/>
          <w:szCs w:val="24"/>
        </w:rPr>
        <w:tab/>
        <w:t>в игровой практике ребёнок проявляет себя как творческий субъект (творческая инициатива);</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в продуктивной созидающий и волевой субъект (инициатива целеполагания);</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в познавательно-исследовательской практике - как субъект исследования (познавательная инициатива);</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коммуникативной практике - как партнер по взаимодействию и собеседник (коммуникативная инициатива);</w:t>
      </w:r>
    </w:p>
    <w:p w:rsidR="00FF609F" w:rsidRPr="00FF609F" w:rsidRDefault="00FF609F" w:rsidP="00FF609F">
      <w:pPr>
        <w:pStyle w:val="a3"/>
        <w:spacing w:line="360" w:lineRule="auto"/>
        <w:ind w:left="0"/>
        <w:rPr>
          <w:sz w:val="24"/>
          <w:szCs w:val="24"/>
        </w:rPr>
      </w:pPr>
      <w:r w:rsidRPr="00FF609F">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FF609F" w:rsidRPr="00FF609F" w:rsidRDefault="00FF609F" w:rsidP="00225AD5">
      <w:pPr>
        <w:pStyle w:val="a3"/>
        <w:spacing w:line="360" w:lineRule="auto"/>
        <w:ind w:left="0" w:firstLine="708"/>
        <w:rPr>
          <w:sz w:val="24"/>
          <w:szCs w:val="24"/>
        </w:rPr>
      </w:pPr>
      <w:r w:rsidRPr="00FF609F">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w:t>
      </w:r>
      <w:r w:rsidR="00225AD5">
        <w:rPr>
          <w:sz w:val="24"/>
          <w:szCs w:val="24"/>
        </w:rPr>
        <w:t xml:space="preserve"> </w:t>
      </w:r>
      <w:r w:rsidRPr="00FF609F">
        <w:rPr>
          <w:sz w:val="24"/>
          <w:szCs w:val="24"/>
        </w:rPr>
        <w:t>или предметам, значимые события, неожиданные явления, художественная литература и другое.</w:t>
      </w:r>
    </w:p>
    <w:p w:rsidR="00FF609F" w:rsidRPr="00FF609F" w:rsidRDefault="00FF609F" w:rsidP="00225AD5">
      <w:pPr>
        <w:pStyle w:val="a3"/>
        <w:spacing w:line="360" w:lineRule="auto"/>
        <w:ind w:left="0" w:firstLine="708"/>
        <w:rPr>
          <w:sz w:val="24"/>
          <w:szCs w:val="24"/>
        </w:rPr>
      </w:pPr>
      <w:r w:rsidRPr="00FF609F">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F609F" w:rsidRPr="00FF609F" w:rsidRDefault="00FF609F" w:rsidP="00FF609F">
      <w:pPr>
        <w:pStyle w:val="a3"/>
        <w:spacing w:line="360" w:lineRule="auto"/>
        <w:ind w:left="0"/>
        <w:rPr>
          <w:sz w:val="24"/>
          <w:szCs w:val="24"/>
        </w:rPr>
      </w:pPr>
    </w:p>
    <w:p w:rsidR="00FF609F" w:rsidRPr="00225AD5" w:rsidRDefault="00240AD0" w:rsidP="00225AD5">
      <w:pPr>
        <w:pStyle w:val="a3"/>
        <w:spacing w:line="360" w:lineRule="auto"/>
        <w:ind w:left="0"/>
        <w:jc w:val="center"/>
        <w:rPr>
          <w:b/>
          <w:i/>
          <w:sz w:val="24"/>
          <w:szCs w:val="24"/>
        </w:rPr>
      </w:pPr>
      <w:r>
        <w:rPr>
          <w:b/>
          <w:i/>
          <w:sz w:val="24"/>
          <w:szCs w:val="24"/>
        </w:rPr>
        <w:t xml:space="preserve">б) </w:t>
      </w:r>
      <w:r w:rsidR="00225AD5" w:rsidRPr="00225AD5">
        <w:rPr>
          <w:b/>
          <w:i/>
          <w:sz w:val="24"/>
          <w:szCs w:val="24"/>
        </w:rPr>
        <w:t>С</w:t>
      </w:r>
      <w:r w:rsidR="00FF609F" w:rsidRPr="00225AD5">
        <w:rPr>
          <w:b/>
          <w:i/>
          <w:sz w:val="24"/>
          <w:szCs w:val="24"/>
        </w:rPr>
        <w:t>пособы и направления поддержки детской инициативы</w:t>
      </w:r>
    </w:p>
    <w:p w:rsidR="00FF609F" w:rsidRPr="00FF609F" w:rsidRDefault="00FF609F" w:rsidP="00225AD5">
      <w:pPr>
        <w:pStyle w:val="a3"/>
        <w:spacing w:line="360" w:lineRule="auto"/>
        <w:ind w:left="0" w:firstLine="708"/>
        <w:rPr>
          <w:sz w:val="24"/>
          <w:szCs w:val="24"/>
        </w:rPr>
      </w:pPr>
      <w:r w:rsidRPr="00FF609F">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FF609F" w:rsidRPr="00FF609F" w:rsidRDefault="00FF609F" w:rsidP="00225AD5">
      <w:pPr>
        <w:pStyle w:val="a3"/>
        <w:spacing w:line="360" w:lineRule="auto"/>
        <w:ind w:left="0" w:firstLine="708"/>
        <w:rPr>
          <w:sz w:val="24"/>
          <w:szCs w:val="24"/>
        </w:rPr>
      </w:pPr>
      <w:r w:rsidRPr="00FF609F">
        <w:rPr>
          <w:sz w:val="24"/>
          <w:szCs w:val="24"/>
        </w:rPr>
        <w:t>Наиболее благоприятными отрезками времени для организации свободной деятельности детей является утро, когда ребенок приходит в ДОО и вторая половина дня.</w:t>
      </w:r>
    </w:p>
    <w:p w:rsidR="00FF609F" w:rsidRPr="00FF609F" w:rsidRDefault="00FF609F" w:rsidP="00225AD5">
      <w:pPr>
        <w:pStyle w:val="a3"/>
        <w:spacing w:line="360" w:lineRule="auto"/>
        <w:ind w:left="0" w:firstLine="708"/>
        <w:rPr>
          <w:sz w:val="24"/>
          <w:szCs w:val="24"/>
        </w:rPr>
      </w:pPr>
      <w:r w:rsidRPr="00FF609F">
        <w:rPr>
          <w:sz w:val="24"/>
          <w:szCs w:val="24"/>
        </w:rPr>
        <w:t xml:space="preserve">Любая деятельность ребенка в ДОО может протекать в форме самостоятельной инициативной </w:t>
      </w:r>
      <w:proofErr w:type="gramStart"/>
      <w:r w:rsidRPr="00FF609F">
        <w:rPr>
          <w:sz w:val="24"/>
          <w:szCs w:val="24"/>
        </w:rPr>
        <w:t>деятельности например</w:t>
      </w:r>
      <w:proofErr w:type="gramEnd"/>
      <w:r w:rsidRPr="00FF609F">
        <w:rPr>
          <w:sz w:val="24"/>
          <w:szCs w:val="24"/>
        </w:rPr>
        <w:t>:</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самостоятельная</w:t>
      </w:r>
      <w:r w:rsidRPr="00FF609F">
        <w:rPr>
          <w:sz w:val="24"/>
          <w:szCs w:val="24"/>
        </w:rPr>
        <w:tab/>
        <w:t>исследовательская</w:t>
      </w:r>
      <w:r w:rsidRPr="00FF609F">
        <w:rPr>
          <w:sz w:val="24"/>
          <w:szCs w:val="24"/>
        </w:rPr>
        <w:tab/>
        <w:t>деятельность</w:t>
      </w:r>
      <w:r w:rsidRPr="00FF609F">
        <w:rPr>
          <w:sz w:val="24"/>
          <w:szCs w:val="24"/>
        </w:rPr>
        <w:tab/>
        <w:t>и экспериментирование; - свободные сюжетно-ролевые, театрализованные, режиссерские игры;</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игры - и</w:t>
      </w:r>
      <w:r w:rsidR="00225AD5">
        <w:rPr>
          <w:sz w:val="24"/>
          <w:szCs w:val="24"/>
        </w:rPr>
        <w:t>мпровизации и музыкальные игры;</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речевые и словесные игры, игры с буквами, сл</w:t>
      </w:r>
      <w:r w:rsidR="00225AD5">
        <w:rPr>
          <w:sz w:val="24"/>
          <w:szCs w:val="24"/>
        </w:rPr>
        <w:t>огами, звуками;</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логические игры, развивающие игры математического содержания; самостоятельная</w:t>
      </w:r>
      <w:r w:rsidR="00225AD5">
        <w:rPr>
          <w:sz w:val="24"/>
          <w:szCs w:val="24"/>
        </w:rPr>
        <w:t xml:space="preserve"> деятельность в книжном уголке;</w:t>
      </w:r>
    </w:p>
    <w:p w:rsidR="00FF609F" w:rsidRPr="00FF609F" w:rsidRDefault="00FF609F" w:rsidP="00FF609F">
      <w:pPr>
        <w:pStyle w:val="a3"/>
        <w:spacing w:line="360" w:lineRule="auto"/>
        <w:ind w:left="0"/>
        <w:rPr>
          <w:sz w:val="24"/>
          <w:szCs w:val="24"/>
        </w:rPr>
      </w:pPr>
      <w:r w:rsidRPr="00FF609F">
        <w:rPr>
          <w:sz w:val="24"/>
          <w:szCs w:val="24"/>
        </w:rPr>
        <w:t>-</w:t>
      </w:r>
      <w:r w:rsidRPr="00FF609F">
        <w:rPr>
          <w:sz w:val="24"/>
          <w:szCs w:val="24"/>
        </w:rPr>
        <w:tab/>
        <w:t xml:space="preserve">самостоятельная изобразительная деятельность, конструирование; самостоятельная двигательная деятельность, подвижные игры, </w:t>
      </w:r>
      <w:r w:rsidRPr="00FF609F">
        <w:rPr>
          <w:sz w:val="24"/>
          <w:szCs w:val="24"/>
        </w:rPr>
        <w:lastRenderedPageBreak/>
        <w:t>вы</w:t>
      </w:r>
      <w:r w:rsidR="00225AD5">
        <w:rPr>
          <w:sz w:val="24"/>
          <w:szCs w:val="24"/>
        </w:rPr>
        <w:t xml:space="preserve">полнение </w:t>
      </w:r>
      <w:r w:rsidRPr="00FF609F">
        <w:rPr>
          <w:sz w:val="24"/>
          <w:szCs w:val="24"/>
        </w:rPr>
        <w:t>ритми</w:t>
      </w:r>
      <w:r w:rsidR="00225AD5">
        <w:rPr>
          <w:sz w:val="24"/>
          <w:szCs w:val="24"/>
        </w:rPr>
        <w:t>ческих и танцевальных движений.</w:t>
      </w:r>
    </w:p>
    <w:p w:rsidR="00FF609F" w:rsidRPr="00FF609F" w:rsidRDefault="00FF609F" w:rsidP="00225AD5">
      <w:pPr>
        <w:pStyle w:val="a3"/>
        <w:spacing w:line="360" w:lineRule="auto"/>
        <w:ind w:left="0" w:firstLine="708"/>
        <w:rPr>
          <w:sz w:val="24"/>
          <w:szCs w:val="24"/>
        </w:rPr>
      </w:pPr>
      <w:r w:rsidRPr="00FF609F">
        <w:rPr>
          <w:sz w:val="24"/>
          <w:szCs w:val="24"/>
        </w:rPr>
        <w:t>Для поддержки детской инициативы педагог должен учитывать следующие условия:</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F609F" w:rsidRPr="00FF609F" w:rsidRDefault="00FF609F" w:rsidP="00FF609F">
      <w:pPr>
        <w:pStyle w:val="a3"/>
        <w:spacing w:line="360" w:lineRule="auto"/>
        <w:ind w:left="0"/>
        <w:rPr>
          <w:sz w:val="24"/>
          <w:szCs w:val="24"/>
        </w:rPr>
      </w:pPr>
      <w:r w:rsidRPr="00FF609F">
        <w:rPr>
          <w:sz w:val="24"/>
          <w:szCs w:val="24"/>
        </w:rPr>
        <w:t>3)</w:t>
      </w:r>
      <w:r w:rsidRPr="00FF609F">
        <w:rPr>
          <w:sz w:val="24"/>
          <w:szCs w:val="24"/>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FF609F" w:rsidRPr="00FF609F" w:rsidRDefault="00FF609F" w:rsidP="00FF609F">
      <w:pPr>
        <w:pStyle w:val="a3"/>
        <w:spacing w:line="360" w:lineRule="auto"/>
        <w:ind w:left="0"/>
        <w:rPr>
          <w:sz w:val="24"/>
          <w:szCs w:val="24"/>
        </w:rPr>
      </w:pPr>
      <w:r w:rsidRPr="00FF609F">
        <w:rPr>
          <w:sz w:val="24"/>
          <w:szCs w:val="24"/>
        </w:rPr>
        <w:t>4)</w:t>
      </w:r>
      <w:r w:rsidRPr="00FF609F">
        <w:rPr>
          <w:sz w:val="24"/>
          <w:szCs w:val="24"/>
        </w:rPr>
        <w:tab/>
        <w:t>поощрять проявление детской инициативы в течение всего дня пребывания ребёнка в ДОО, используя приемы поддержки, одобрения, похвалы;</w:t>
      </w:r>
    </w:p>
    <w:p w:rsidR="00FF609F" w:rsidRPr="00FF609F" w:rsidRDefault="00FF609F" w:rsidP="00FF609F">
      <w:pPr>
        <w:pStyle w:val="a3"/>
        <w:spacing w:line="360" w:lineRule="auto"/>
        <w:ind w:left="0"/>
        <w:rPr>
          <w:sz w:val="24"/>
          <w:szCs w:val="24"/>
        </w:rPr>
      </w:pPr>
      <w:r w:rsidRPr="00FF609F">
        <w:rPr>
          <w:sz w:val="24"/>
          <w:szCs w:val="24"/>
        </w:rPr>
        <w:t>5)</w:t>
      </w:r>
      <w:r w:rsidRPr="00FF609F">
        <w:rPr>
          <w:sz w:val="24"/>
          <w:szCs w:val="24"/>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F609F" w:rsidRPr="00FF609F" w:rsidRDefault="00FF609F" w:rsidP="00FF609F">
      <w:pPr>
        <w:pStyle w:val="a3"/>
        <w:spacing w:line="360" w:lineRule="auto"/>
        <w:ind w:left="0"/>
        <w:rPr>
          <w:sz w:val="24"/>
          <w:szCs w:val="24"/>
        </w:rPr>
      </w:pPr>
      <w:r w:rsidRPr="00FF609F">
        <w:rPr>
          <w:sz w:val="24"/>
          <w:szCs w:val="24"/>
        </w:rPr>
        <w:t>6)</w:t>
      </w:r>
      <w:r w:rsidRPr="00FF609F">
        <w:rPr>
          <w:sz w:val="24"/>
          <w:szCs w:val="24"/>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w:t>
      </w:r>
    </w:p>
    <w:p w:rsidR="00FF609F" w:rsidRPr="00FF609F" w:rsidRDefault="00FF609F" w:rsidP="00FF609F">
      <w:pPr>
        <w:pStyle w:val="a3"/>
        <w:spacing w:line="360" w:lineRule="auto"/>
        <w:ind w:left="0"/>
        <w:rPr>
          <w:sz w:val="24"/>
          <w:szCs w:val="24"/>
        </w:rPr>
      </w:pPr>
      <w:r w:rsidRPr="00FF609F">
        <w:rPr>
          <w:sz w:val="24"/>
          <w:szCs w:val="24"/>
        </w:rPr>
        <w:t xml:space="preserve"> </w:t>
      </w:r>
    </w:p>
    <w:p w:rsidR="00FF609F" w:rsidRPr="00FF609F" w:rsidRDefault="00FF609F" w:rsidP="00FF609F">
      <w:pPr>
        <w:pStyle w:val="a3"/>
        <w:spacing w:line="360" w:lineRule="auto"/>
        <w:ind w:left="0"/>
        <w:rPr>
          <w:sz w:val="24"/>
          <w:szCs w:val="24"/>
        </w:rPr>
      </w:pPr>
      <w:r w:rsidRPr="00FF609F">
        <w:rPr>
          <w:sz w:val="24"/>
          <w:szCs w:val="24"/>
        </w:rPr>
        <w:t>конца, какие приемы можно использовать, чтобы проверить качество своего результата;</w:t>
      </w:r>
    </w:p>
    <w:p w:rsidR="00FF609F" w:rsidRPr="00FF609F" w:rsidRDefault="00FF609F" w:rsidP="00FF609F">
      <w:pPr>
        <w:pStyle w:val="a3"/>
        <w:spacing w:line="360" w:lineRule="auto"/>
        <w:ind w:left="0"/>
        <w:rPr>
          <w:sz w:val="24"/>
          <w:szCs w:val="24"/>
        </w:rPr>
      </w:pPr>
      <w:r w:rsidRPr="00FF609F">
        <w:rPr>
          <w:sz w:val="24"/>
          <w:szCs w:val="24"/>
        </w:rPr>
        <w:t>7)</w:t>
      </w:r>
      <w:r w:rsidRPr="00FF609F">
        <w:rPr>
          <w:sz w:val="24"/>
          <w:szCs w:val="24"/>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FF609F" w:rsidRPr="00FF609F" w:rsidRDefault="00FF609F" w:rsidP="00FF609F">
      <w:pPr>
        <w:pStyle w:val="a3"/>
        <w:spacing w:line="360" w:lineRule="auto"/>
        <w:ind w:left="0"/>
        <w:rPr>
          <w:sz w:val="24"/>
          <w:szCs w:val="24"/>
        </w:rPr>
      </w:pPr>
      <w:r w:rsidRPr="00FF609F">
        <w:rPr>
          <w:sz w:val="24"/>
          <w:szCs w:val="24"/>
        </w:rPr>
        <w:t>8)</w:t>
      </w:r>
      <w:r w:rsidRPr="00FF609F">
        <w:rPr>
          <w:sz w:val="24"/>
          <w:szCs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FF609F" w:rsidRPr="00FF609F" w:rsidRDefault="00FF609F" w:rsidP="00225AD5">
      <w:pPr>
        <w:pStyle w:val="a3"/>
        <w:spacing w:line="360" w:lineRule="auto"/>
        <w:ind w:left="0" w:firstLine="708"/>
        <w:rPr>
          <w:sz w:val="24"/>
          <w:szCs w:val="24"/>
        </w:rPr>
      </w:pPr>
      <w:r w:rsidRPr="00FF609F">
        <w:rPr>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w:t>
      </w:r>
      <w:r w:rsidRPr="00FF609F">
        <w:rPr>
          <w:sz w:val="24"/>
          <w:szCs w:val="24"/>
        </w:rPr>
        <w:lastRenderedPageBreak/>
        <w:t>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w:t>
      </w:r>
      <w:r w:rsidR="00225AD5">
        <w:rPr>
          <w:sz w:val="24"/>
          <w:szCs w:val="24"/>
        </w:rPr>
        <w:t xml:space="preserve"> </w:t>
      </w:r>
      <w:r w:rsidRPr="00FF609F">
        <w:rPr>
          <w:sz w:val="24"/>
          <w:szCs w:val="24"/>
        </w:rPr>
        <w:t>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FF609F" w:rsidRPr="00FF609F" w:rsidRDefault="00FF609F" w:rsidP="00225AD5">
      <w:pPr>
        <w:pStyle w:val="a3"/>
        <w:spacing w:line="360" w:lineRule="auto"/>
        <w:ind w:left="0" w:firstLine="708"/>
        <w:rPr>
          <w:sz w:val="24"/>
          <w:szCs w:val="24"/>
        </w:rPr>
      </w:pPr>
      <w:r w:rsidRPr="00FF609F">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F609F" w:rsidRPr="00FF609F" w:rsidRDefault="00FF609F" w:rsidP="00FF609F">
      <w:pPr>
        <w:pStyle w:val="a3"/>
        <w:spacing w:line="360" w:lineRule="auto"/>
        <w:ind w:left="0"/>
        <w:rPr>
          <w:sz w:val="24"/>
          <w:szCs w:val="24"/>
        </w:rPr>
      </w:pPr>
      <w:r w:rsidRPr="00FF609F">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FF609F" w:rsidRPr="00FF609F" w:rsidRDefault="00FF609F" w:rsidP="00225AD5">
      <w:pPr>
        <w:pStyle w:val="a3"/>
        <w:spacing w:line="360" w:lineRule="auto"/>
        <w:ind w:left="0" w:firstLine="708"/>
        <w:rPr>
          <w:sz w:val="24"/>
          <w:szCs w:val="24"/>
        </w:rPr>
      </w:pPr>
      <w:r w:rsidRPr="00FF609F">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w:t>
      </w:r>
      <w:r w:rsidRPr="00FF609F">
        <w:rPr>
          <w:sz w:val="24"/>
          <w:szCs w:val="24"/>
        </w:rPr>
        <w:lastRenderedPageBreak/>
        <w:t>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F609F" w:rsidRPr="00FF609F" w:rsidRDefault="00FF609F" w:rsidP="00225AD5">
      <w:pPr>
        <w:pStyle w:val="a3"/>
        <w:spacing w:line="360" w:lineRule="auto"/>
        <w:ind w:left="0" w:firstLine="708"/>
        <w:rPr>
          <w:sz w:val="24"/>
          <w:szCs w:val="24"/>
        </w:rPr>
      </w:pPr>
      <w:r w:rsidRPr="00FF609F">
        <w:rPr>
          <w:sz w:val="24"/>
          <w:szCs w:val="24"/>
        </w:rPr>
        <w:t>Для поддержки детской инициативы педагогу рекомендуется использовать ряд способов и приемов.</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F609F" w:rsidRPr="00FF609F" w:rsidRDefault="00FF609F" w:rsidP="00FF609F">
      <w:pPr>
        <w:pStyle w:val="a3"/>
        <w:spacing w:line="360" w:lineRule="auto"/>
        <w:ind w:left="0"/>
        <w:rPr>
          <w:sz w:val="24"/>
          <w:szCs w:val="24"/>
        </w:rPr>
      </w:pPr>
      <w:r w:rsidRPr="00FF609F">
        <w:rPr>
          <w:sz w:val="24"/>
          <w:szCs w:val="24"/>
        </w:rPr>
        <w:t>в) особенности взаимодействия педагогического коллектива с семьями воспитанников</w:t>
      </w:r>
    </w:p>
    <w:p w:rsidR="00FF609F" w:rsidRPr="00FF609F" w:rsidRDefault="00FF609F" w:rsidP="00225AD5">
      <w:pPr>
        <w:pStyle w:val="a3"/>
        <w:spacing w:line="360" w:lineRule="auto"/>
        <w:ind w:left="0" w:firstLine="708"/>
        <w:rPr>
          <w:sz w:val="24"/>
          <w:szCs w:val="24"/>
        </w:rPr>
      </w:pPr>
      <w:r w:rsidRPr="00FF609F">
        <w:rPr>
          <w:sz w:val="24"/>
          <w:szCs w:val="24"/>
        </w:rPr>
        <w:t>Главными целями взаимодействия педагогического коллектива ДОО с семьями обучающихся дошкольного возраста являются:</w:t>
      </w:r>
    </w:p>
    <w:p w:rsidR="00FF609F" w:rsidRPr="00FF609F" w:rsidRDefault="00FF609F" w:rsidP="00FF609F">
      <w:pPr>
        <w:pStyle w:val="a3"/>
        <w:spacing w:line="360" w:lineRule="auto"/>
        <w:ind w:left="0"/>
        <w:rPr>
          <w:sz w:val="24"/>
          <w:szCs w:val="24"/>
        </w:rPr>
      </w:pPr>
      <w:r w:rsidRPr="00FF609F">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F609F" w:rsidRPr="00FF609F" w:rsidRDefault="00FF609F" w:rsidP="00FF609F">
      <w:pPr>
        <w:pStyle w:val="a3"/>
        <w:spacing w:line="360" w:lineRule="auto"/>
        <w:ind w:left="0"/>
        <w:rPr>
          <w:sz w:val="24"/>
          <w:szCs w:val="24"/>
        </w:rPr>
      </w:pPr>
      <w:r w:rsidRPr="00FF609F">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FF609F" w:rsidRPr="00FF609F" w:rsidRDefault="00FF609F" w:rsidP="00FF609F">
      <w:pPr>
        <w:pStyle w:val="a3"/>
        <w:spacing w:line="360" w:lineRule="auto"/>
        <w:ind w:left="0"/>
        <w:rPr>
          <w:sz w:val="24"/>
          <w:szCs w:val="24"/>
        </w:rPr>
      </w:pPr>
      <w:r w:rsidRPr="00FF609F">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FF609F" w:rsidRPr="00FF609F" w:rsidRDefault="00FF609F" w:rsidP="00225AD5">
      <w:pPr>
        <w:pStyle w:val="a3"/>
        <w:spacing w:line="360" w:lineRule="auto"/>
        <w:ind w:left="0" w:firstLine="708"/>
        <w:rPr>
          <w:sz w:val="24"/>
          <w:szCs w:val="24"/>
        </w:rPr>
      </w:pPr>
      <w:r w:rsidRPr="00FF609F">
        <w:rPr>
          <w:sz w:val="24"/>
          <w:szCs w:val="24"/>
        </w:rPr>
        <w:t>Достижение этих целей должно осуществляться через решение основных задач:</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w:t>
      </w:r>
      <w:r w:rsidR="00225AD5">
        <w:rPr>
          <w:sz w:val="24"/>
          <w:szCs w:val="24"/>
        </w:rPr>
        <w:t>й программе, реализуемой в ДОО;</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F609F" w:rsidRPr="00FF609F" w:rsidRDefault="00FF609F" w:rsidP="00FF609F">
      <w:pPr>
        <w:pStyle w:val="a3"/>
        <w:spacing w:line="360" w:lineRule="auto"/>
        <w:ind w:left="0"/>
        <w:rPr>
          <w:sz w:val="24"/>
          <w:szCs w:val="24"/>
        </w:rPr>
      </w:pPr>
      <w:r w:rsidRPr="00FF609F">
        <w:rPr>
          <w:sz w:val="24"/>
          <w:szCs w:val="24"/>
        </w:rPr>
        <w:t>3)</w:t>
      </w:r>
      <w:r w:rsidRPr="00FF609F">
        <w:rPr>
          <w:sz w:val="24"/>
          <w:szCs w:val="24"/>
        </w:rPr>
        <w:tab/>
        <w:t>способствование развитию ответственного и осознанного родительства как базовой основы благополучия семьи;</w:t>
      </w:r>
    </w:p>
    <w:p w:rsidR="00FF609F" w:rsidRPr="00FF609F" w:rsidRDefault="00FF609F" w:rsidP="00FF609F">
      <w:pPr>
        <w:pStyle w:val="a3"/>
        <w:spacing w:line="360" w:lineRule="auto"/>
        <w:ind w:left="0"/>
        <w:rPr>
          <w:sz w:val="24"/>
          <w:szCs w:val="24"/>
        </w:rPr>
      </w:pPr>
      <w:r w:rsidRPr="00FF609F">
        <w:rPr>
          <w:sz w:val="24"/>
          <w:szCs w:val="24"/>
        </w:rPr>
        <w:t>4)</w:t>
      </w:r>
      <w:r w:rsidRPr="00FF609F">
        <w:rPr>
          <w:sz w:val="24"/>
          <w:szCs w:val="24"/>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F609F" w:rsidRPr="00FF609F" w:rsidRDefault="00FF609F" w:rsidP="00FF609F">
      <w:pPr>
        <w:pStyle w:val="a3"/>
        <w:spacing w:line="360" w:lineRule="auto"/>
        <w:ind w:left="0"/>
        <w:rPr>
          <w:sz w:val="24"/>
          <w:szCs w:val="24"/>
        </w:rPr>
      </w:pPr>
      <w:r w:rsidRPr="00FF609F">
        <w:rPr>
          <w:sz w:val="24"/>
          <w:szCs w:val="24"/>
        </w:rPr>
        <w:t>5)</w:t>
      </w:r>
      <w:r w:rsidRPr="00FF609F">
        <w:rPr>
          <w:sz w:val="24"/>
          <w:szCs w:val="24"/>
        </w:rPr>
        <w:tab/>
        <w:t>вовлечение родителей (законных представителей) в образовательный процесс.</w:t>
      </w:r>
    </w:p>
    <w:p w:rsidR="00FF609F" w:rsidRPr="00FF609F" w:rsidRDefault="00FF609F" w:rsidP="00FF609F">
      <w:pPr>
        <w:pStyle w:val="a3"/>
        <w:spacing w:line="360" w:lineRule="auto"/>
        <w:ind w:left="0"/>
        <w:rPr>
          <w:sz w:val="24"/>
          <w:szCs w:val="24"/>
        </w:rPr>
      </w:pPr>
      <w:r w:rsidRPr="00FF609F">
        <w:rPr>
          <w:sz w:val="24"/>
          <w:szCs w:val="24"/>
        </w:rPr>
        <w:t>Построение взаимодействия с родителями (законными представителями) должно придерживаться следующих принципов:</w:t>
      </w:r>
    </w:p>
    <w:p w:rsidR="00FF609F" w:rsidRPr="00FF609F" w:rsidRDefault="00FF609F" w:rsidP="00FF609F">
      <w:pPr>
        <w:pStyle w:val="a3"/>
        <w:spacing w:line="360" w:lineRule="auto"/>
        <w:ind w:left="0"/>
        <w:rPr>
          <w:sz w:val="24"/>
          <w:szCs w:val="24"/>
        </w:rPr>
      </w:pPr>
      <w:r w:rsidRPr="00FF609F">
        <w:rPr>
          <w:sz w:val="24"/>
          <w:szCs w:val="24"/>
        </w:rPr>
        <w:lastRenderedPageBreak/>
        <w:t>1)</w:t>
      </w:r>
      <w:r w:rsidRPr="00FF609F">
        <w:rPr>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FF609F" w:rsidRPr="00FF609F" w:rsidRDefault="00FF609F" w:rsidP="00FF609F">
      <w:pPr>
        <w:pStyle w:val="a3"/>
        <w:spacing w:line="360" w:lineRule="auto"/>
        <w:ind w:left="0"/>
        <w:rPr>
          <w:sz w:val="24"/>
          <w:szCs w:val="24"/>
        </w:rPr>
      </w:pPr>
      <w:r w:rsidRPr="00FF609F">
        <w:rPr>
          <w:sz w:val="24"/>
          <w:szCs w:val="24"/>
        </w:rPr>
        <w:t>3)</w:t>
      </w:r>
      <w:r w:rsidRPr="00FF609F">
        <w:rPr>
          <w:sz w:val="24"/>
          <w:szCs w:val="24"/>
        </w:rPr>
        <w:tab/>
        <w:t>взаимное доверие, уважение и доброжелательность во взаимоотношениях</w:t>
      </w:r>
    </w:p>
    <w:p w:rsidR="00FF609F" w:rsidRPr="00FF609F" w:rsidRDefault="00FF609F" w:rsidP="00FF609F">
      <w:pPr>
        <w:pStyle w:val="a3"/>
        <w:spacing w:line="360" w:lineRule="auto"/>
        <w:ind w:left="0"/>
        <w:rPr>
          <w:sz w:val="24"/>
          <w:szCs w:val="24"/>
        </w:rPr>
      </w:pPr>
      <w:r w:rsidRPr="00FF609F">
        <w:rPr>
          <w:sz w:val="24"/>
          <w:szCs w:val="24"/>
        </w:rPr>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w:t>
      </w:r>
      <w:r w:rsidR="00225AD5">
        <w:rPr>
          <w:sz w:val="24"/>
          <w:szCs w:val="24"/>
        </w:rPr>
        <w:t>й на общение и сотрудничество.</w:t>
      </w:r>
    </w:p>
    <w:p w:rsidR="00FF609F" w:rsidRPr="00FF609F" w:rsidRDefault="00FF609F" w:rsidP="00FF609F">
      <w:pPr>
        <w:pStyle w:val="a3"/>
        <w:spacing w:line="360" w:lineRule="auto"/>
        <w:ind w:left="0"/>
        <w:rPr>
          <w:sz w:val="24"/>
          <w:szCs w:val="24"/>
        </w:rPr>
      </w:pPr>
      <w:r w:rsidRPr="00FF609F">
        <w:rPr>
          <w:sz w:val="24"/>
          <w:szCs w:val="24"/>
        </w:rPr>
        <w:t>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F609F" w:rsidRPr="00FF609F" w:rsidRDefault="00FF609F" w:rsidP="00FF609F">
      <w:pPr>
        <w:pStyle w:val="a3"/>
        <w:spacing w:line="360" w:lineRule="auto"/>
        <w:ind w:left="0"/>
        <w:rPr>
          <w:sz w:val="24"/>
          <w:szCs w:val="24"/>
        </w:rPr>
      </w:pPr>
      <w:r w:rsidRPr="00FF609F">
        <w:rPr>
          <w:sz w:val="24"/>
          <w:szCs w:val="24"/>
        </w:rPr>
        <w:t>4)</w:t>
      </w:r>
      <w:r w:rsidRPr="00FF609F">
        <w:rPr>
          <w:sz w:val="24"/>
          <w:szCs w:val="24"/>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ДОО, проводимым мероприятиям; возможности включения родителей (законных представителей) в совместное решение образовательных задач;</w:t>
      </w:r>
    </w:p>
    <w:p w:rsidR="00FF609F" w:rsidRPr="00FF609F" w:rsidRDefault="00FF609F" w:rsidP="00FF609F">
      <w:pPr>
        <w:pStyle w:val="a3"/>
        <w:spacing w:line="360" w:lineRule="auto"/>
        <w:ind w:left="0"/>
        <w:rPr>
          <w:sz w:val="24"/>
          <w:szCs w:val="24"/>
        </w:rPr>
      </w:pPr>
      <w:r w:rsidRPr="00FF609F">
        <w:rPr>
          <w:sz w:val="24"/>
          <w:szCs w:val="24"/>
        </w:rPr>
        <w:t>5)</w:t>
      </w:r>
      <w:r w:rsidRPr="00FF609F">
        <w:rPr>
          <w:sz w:val="24"/>
          <w:szCs w:val="24"/>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F609F" w:rsidRPr="00FF609F" w:rsidRDefault="00FF609F" w:rsidP="00225AD5">
      <w:pPr>
        <w:pStyle w:val="a3"/>
        <w:spacing w:line="360" w:lineRule="auto"/>
        <w:ind w:left="0" w:firstLine="708"/>
        <w:rPr>
          <w:sz w:val="24"/>
          <w:szCs w:val="24"/>
        </w:rPr>
      </w:pPr>
      <w:r w:rsidRPr="00FF609F">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w:t>
      </w:r>
      <w:r w:rsidRPr="00FF609F">
        <w:rPr>
          <w:sz w:val="24"/>
          <w:szCs w:val="24"/>
        </w:rPr>
        <w:lastRenderedPageBreak/>
        <w:t>включая информирование о мерах господдер</w:t>
      </w:r>
      <w:r w:rsidR="00225AD5">
        <w:rPr>
          <w:sz w:val="24"/>
          <w:szCs w:val="24"/>
        </w:rPr>
        <w:t xml:space="preserve">жки семьям с детьми дошкольного </w:t>
      </w:r>
      <w:r w:rsidRPr="00FF609F">
        <w:rPr>
          <w:sz w:val="24"/>
          <w:szCs w:val="24"/>
        </w:rPr>
        <w:t>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FF609F" w:rsidRPr="00FF609F" w:rsidRDefault="00FF609F" w:rsidP="00FF609F">
      <w:pPr>
        <w:pStyle w:val="a3"/>
        <w:spacing w:line="360" w:lineRule="auto"/>
        <w:ind w:left="0"/>
        <w:rPr>
          <w:sz w:val="24"/>
          <w:szCs w:val="24"/>
        </w:rPr>
      </w:pPr>
      <w:r w:rsidRPr="00FF609F">
        <w:rPr>
          <w:sz w:val="24"/>
          <w:szCs w:val="24"/>
        </w:rPr>
        <w:t>3)</w:t>
      </w:r>
      <w:r w:rsidRPr="00FF609F">
        <w:rPr>
          <w:sz w:val="24"/>
          <w:szCs w:val="24"/>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FF609F" w:rsidRPr="00FF609F" w:rsidRDefault="00FF609F" w:rsidP="00225AD5">
      <w:pPr>
        <w:pStyle w:val="a3"/>
        <w:spacing w:line="360" w:lineRule="auto"/>
        <w:ind w:left="0" w:firstLine="708"/>
        <w:rPr>
          <w:sz w:val="24"/>
          <w:szCs w:val="24"/>
        </w:rPr>
      </w:pPr>
      <w:r w:rsidRPr="00FF609F">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FF609F" w:rsidRPr="00FF609F" w:rsidRDefault="00FF609F" w:rsidP="00225AD5">
      <w:pPr>
        <w:pStyle w:val="a3"/>
        <w:spacing w:line="360" w:lineRule="auto"/>
        <w:ind w:left="0" w:firstLine="708"/>
        <w:rPr>
          <w:sz w:val="24"/>
          <w:szCs w:val="24"/>
        </w:rPr>
      </w:pPr>
      <w:r w:rsidRPr="00FF609F">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FF609F" w:rsidRPr="00FF609F" w:rsidRDefault="00FF609F" w:rsidP="00225AD5">
      <w:pPr>
        <w:pStyle w:val="a3"/>
        <w:spacing w:line="360" w:lineRule="auto"/>
        <w:ind w:left="0" w:firstLine="708"/>
        <w:rPr>
          <w:sz w:val="24"/>
          <w:szCs w:val="24"/>
        </w:rPr>
      </w:pPr>
      <w:r w:rsidRPr="00FF609F">
        <w:rPr>
          <w:sz w:val="24"/>
          <w:szCs w:val="24"/>
        </w:rPr>
        <w:t>Реализация данной темы может быть осуществлена в процессе следующих направлений просветительской деятельности:</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w:t>
      </w:r>
      <w:r w:rsidR="00225AD5">
        <w:rPr>
          <w:sz w:val="24"/>
          <w:szCs w:val="24"/>
        </w:rPr>
        <w:t xml:space="preserve"> (переохлаждение, перегревание </w:t>
      </w:r>
      <w:r w:rsidRPr="00FF609F">
        <w:rPr>
          <w:sz w:val="24"/>
          <w:szCs w:val="24"/>
        </w:rPr>
        <w:t>перекармливание и другое), наносящих непоправимый вред здоровью ребёнка;</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F609F" w:rsidRPr="00FF609F" w:rsidRDefault="00FF609F" w:rsidP="00FF609F">
      <w:pPr>
        <w:pStyle w:val="a3"/>
        <w:spacing w:line="360" w:lineRule="auto"/>
        <w:ind w:left="0"/>
        <w:rPr>
          <w:sz w:val="24"/>
          <w:szCs w:val="24"/>
        </w:rPr>
      </w:pPr>
      <w:r w:rsidRPr="00FF609F">
        <w:rPr>
          <w:sz w:val="24"/>
          <w:szCs w:val="24"/>
        </w:rPr>
        <w:t>3)</w:t>
      </w:r>
      <w:r w:rsidRPr="00FF609F">
        <w:rPr>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F609F" w:rsidRPr="00FF609F" w:rsidRDefault="00FF609F" w:rsidP="00FF609F">
      <w:pPr>
        <w:pStyle w:val="a3"/>
        <w:spacing w:line="360" w:lineRule="auto"/>
        <w:ind w:left="0"/>
        <w:rPr>
          <w:sz w:val="24"/>
          <w:szCs w:val="24"/>
        </w:rPr>
      </w:pPr>
      <w:r w:rsidRPr="00FF609F">
        <w:rPr>
          <w:sz w:val="24"/>
          <w:szCs w:val="24"/>
        </w:rPr>
        <w:t>4)</w:t>
      </w:r>
      <w:r w:rsidRPr="00FF609F">
        <w:rPr>
          <w:sz w:val="24"/>
          <w:szCs w:val="24"/>
        </w:rPr>
        <w:tab/>
        <w:t>знакомство родителей (законных представителей) с оздоровительными мероприятиями, проводимыми в ДОО;</w:t>
      </w:r>
    </w:p>
    <w:p w:rsidR="00FF609F" w:rsidRPr="00FF609F" w:rsidRDefault="00FF609F" w:rsidP="00FF609F">
      <w:pPr>
        <w:pStyle w:val="a3"/>
        <w:spacing w:line="360" w:lineRule="auto"/>
        <w:ind w:left="0"/>
        <w:rPr>
          <w:sz w:val="24"/>
          <w:szCs w:val="24"/>
        </w:rPr>
      </w:pPr>
      <w:r w:rsidRPr="00FF609F">
        <w:rPr>
          <w:sz w:val="24"/>
          <w:szCs w:val="24"/>
        </w:rPr>
        <w:t>5)</w:t>
      </w:r>
      <w:r w:rsidRPr="00FF609F">
        <w:rPr>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w:t>
      </w:r>
      <w:r w:rsidR="00225AD5">
        <w:rPr>
          <w:sz w:val="24"/>
          <w:szCs w:val="24"/>
        </w:rPr>
        <w:t>ие сна, возбудимость, изменения качества</w:t>
      </w:r>
      <w:r w:rsidR="00225AD5">
        <w:rPr>
          <w:sz w:val="24"/>
          <w:szCs w:val="24"/>
        </w:rPr>
        <w:tab/>
        <w:t xml:space="preserve">памяти, </w:t>
      </w:r>
      <w:r w:rsidRPr="00FF609F">
        <w:rPr>
          <w:sz w:val="24"/>
          <w:szCs w:val="24"/>
        </w:rPr>
        <w:t>внимания,</w:t>
      </w:r>
      <w:r w:rsidRPr="00FF609F">
        <w:rPr>
          <w:sz w:val="24"/>
          <w:szCs w:val="24"/>
        </w:rPr>
        <w:tab/>
        <w:t>мыш</w:t>
      </w:r>
      <w:r w:rsidR="00225AD5">
        <w:rPr>
          <w:sz w:val="24"/>
          <w:szCs w:val="24"/>
        </w:rPr>
        <w:t>ления;</w:t>
      </w:r>
      <w:r w:rsidR="00225AD5">
        <w:rPr>
          <w:sz w:val="24"/>
          <w:szCs w:val="24"/>
        </w:rPr>
        <w:tab/>
        <w:t xml:space="preserve">проблемы социализации </w:t>
      </w:r>
      <w:r w:rsidR="00225AD5">
        <w:rPr>
          <w:sz w:val="24"/>
          <w:szCs w:val="24"/>
        </w:rPr>
        <w:lastRenderedPageBreak/>
        <w:t xml:space="preserve">и </w:t>
      </w:r>
      <w:r w:rsidRPr="00FF609F">
        <w:rPr>
          <w:sz w:val="24"/>
          <w:szCs w:val="24"/>
        </w:rPr>
        <w:t>общения и другое).</w:t>
      </w:r>
    </w:p>
    <w:p w:rsidR="00FF609F" w:rsidRPr="00FF609F" w:rsidRDefault="00FF609F" w:rsidP="00225AD5">
      <w:pPr>
        <w:pStyle w:val="a3"/>
        <w:spacing w:line="360" w:lineRule="auto"/>
        <w:ind w:left="0" w:firstLine="708"/>
        <w:rPr>
          <w:sz w:val="24"/>
          <w:szCs w:val="24"/>
        </w:rPr>
      </w:pPr>
      <w:r w:rsidRPr="00FF609F">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F609F" w:rsidRPr="00FF609F" w:rsidRDefault="00FF609F" w:rsidP="00FF609F">
      <w:pPr>
        <w:pStyle w:val="a3"/>
        <w:spacing w:line="360" w:lineRule="auto"/>
        <w:ind w:left="0"/>
        <w:rPr>
          <w:sz w:val="24"/>
          <w:szCs w:val="24"/>
        </w:rPr>
      </w:pPr>
      <w:r w:rsidRPr="00FF609F">
        <w:rPr>
          <w:sz w:val="24"/>
          <w:szCs w:val="24"/>
        </w:rPr>
        <w:t>1)</w:t>
      </w:r>
      <w:r w:rsidRPr="00FF609F">
        <w:rPr>
          <w:sz w:val="24"/>
          <w:szCs w:val="24"/>
        </w:rPr>
        <w:tab/>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w:t>
      </w:r>
      <w:r w:rsidR="00225AD5">
        <w:rPr>
          <w:sz w:val="24"/>
          <w:szCs w:val="24"/>
        </w:rPr>
        <w:t>деятельности детей и так далее;</w:t>
      </w:r>
    </w:p>
    <w:p w:rsidR="00FF609F" w:rsidRPr="00FF609F" w:rsidRDefault="00FF609F" w:rsidP="00FF609F">
      <w:pPr>
        <w:pStyle w:val="a3"/>
        <w:spacing w:line="360" w:lineRule="auto"/>
        <w:ind w:left="0"/>
        <w:rPr>
          <w:sz w:val="24"/>
          <w:szCs w:val="24"/>
        </w:rPr>
      </w:pPr>
      <w:r w:rsidRPr="00FF609F">
        <w:rPr>
          <w:sz w:val="24"/>
          <w:szCs w:val="24"/>
        </w:rPr>
        <w:t>2)</w:t>
      </w:r>
      <w:r w:rsidRPr="00FF609F">
        <w:rPr>
          <w:sz w:val="24"/>
          <w:szCs w:val="24"/>
        </w:rPr>
        <w:tab/>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F609F" w:rsidRPr="00FF609F" w:rsidRDefault="00FF609F" w:rsidP="00225AD5">
      <w:pPr>
        <w:pStyle w:val="a3"/>
        <w:spacing w:line="360" w:lineRule="auto"/>
        <w:ind w:left="0" w:firstLine="708"/>
        <w:rPr>
          <w:sz w:val="24"/>
          <w:szCs w:val="24"/>
        </w:rPr>
      </w:pPr>
      <w:r w:rsidRPr="00FF609F">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F609F" w:rsidRPr="00FF609F" w:rsidRDefault="00FF609F" w:rsidP="00225AD5">
      <w:pPr>
        <w:pStyle w:val="a3"/>
        <w:spacing w:line="360" w:lineRule="auto"/>
        <w:ind w:left="0" w:firstLine="708"/>
        <w:rPr>
          <w:sz w:val="24"/>
          <w:szCs w:val="24"/>
        </w:rPr>
      </w:pPr>
      <w:r w:rsidRPr="00FF609F">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w:t>
      </w:r>
      <w:r w:rsidR="00225AD5">
        <w:rPr>
          <w:sz w:val="24"/>
          <w:szCs w:val="24"/>
        </w:rPr>
        <w:t>ми (законными</w:t>
      </w:r>
      <w:r w:rsidR="00225AD5">
        <w:rPr>
          <w:sz w:val="24"/>
          <w:szCs w:val="24"/>
        </w:rPr>
        <w:tab/>
        <w:t xml:space="preserve">представителями), </w:t>
      </w:r>
      <w:r w:rsidRPr="00FF609F">
        <w:rPr>
          <w:sz w:val="24"/>
          <w:szCs w:val="24"/>
        </w:rPr>
        <w:t>эффективно</w:t>
      </w:r>
      <w:r w:rsidR="00225AD5">
        <w:rPr>
          <w:sz w:val="24"/>
          <w:szCs w:val="24"/>
        </w:rPr>
        <w:t xml:space="preserve"> </w:t>
      </w:r>
      <w:r w:rsidRPr="00FF609F">
        <w:rPr>
          <w:sz w:val="24"/>
          <w:szCs w:val="24"/>
        </w:rPr>
        <w:t>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25AD5" w:rsidRDefault="00225AD5" w:rsidP="00225AD5">
      <w:pPr>
        <w:pStyle w:val="2"/>
        <w:ind w:left="1043" w:right="1023"/>
        <w:jc w:val="center"/>
      </w:pPr>
      <w:r>
        <w:lastRenderedPageBreak/>
        <w:t>Система</w:t>
      </w:r>
      <w:r>
        <w:rPr>
          <w:spacing w:val="-6"/>
        </w:rPr>
        <w:t xml:space="preserve"> </w:t>
      </w:r>
      <w:r>
        <w:t>взаимодействия</w:t>
      </w:r>
      <w:r>
        <w:rPr>
          <w:spacing w:val="-5"/>
        </w:rPr>
        <w:t xml:space="preserve"> </w:t>
      </w:r>
      <w:r>
        <w:t>ДОУ</w:t>
      </w:r>
      <w:r>
        <w:rPr>
          <w:spacing w:val="-6"/>
        </w:rPr>
        <w:t xml:space="preserve"> </w:t>
      </w:r>
      <w:r>
        <w:t>с</w:t>
      </w:r>
      <w:r>
        <w:rPr>
          <w:spacing w:val="-5"/>
        </w:rPr>
        <w:t xml:space="preserve"> </w:t>
      </w:r>
      <w:r>
        <w:t>семьями</w:t>
      </w:r>
      <w:r>
        <w:rPr>
          <w:spacing w:val="-6"/>
        </w:rPr>
        <w:t xml:space="preserve"> </w:t>
      </w:r>
      <w:r>
        <w:t>воспитанников</w:t>
      </w:r>
    </w:p>
    <w:tbl>
      <w:tblPr>
        <w:tblStyle w:val="TableNormal"/>
        <w:tblW w:w="140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9457"/>
      </w:tblGrid>
      <w:tr w:rsidR="00225AD5" w:rsidTr="00225AD5">
        <w:trPr>
          <w:trHeight w:val="412"/>
        </w:trPr>
        <w:tc>
          <w:tcPr>
            <w:tcW w:w="4576" w:type="dxa"/>
          </w:tcPr>
          <w:p w:rsidR="00225AD5" w:rsidRDefault="00225AD5" w:rsidP="00225AD5">
            <w:pPr>
              <w:pStyle w:val="TableParagraph"/>
              <w:spacing w:line="273" w:lineRule="exact"/>
              <w:ind w:left="638"/>
              <w:rPr>
                <w:b/>
                <w:sz w:val="24"/>
              </w:rPr>
            </w:pPr>
            <w:r>
              <w:rPr>
                <w:b/>
                <w:sz w:val="24"/>
              </w:rPr>
              <w:t>Направления</w:t>
            </w:r>
            <w:r>
              <w:rPr>
                <w:b/>
                <w:spacing w:val="-1"/>
                <w:sz w:val="24"/>
              </w:rPr>
              <w:t xml:space="preserve"> </w:t>
            </w:r>
            <w:r>
              <w:rPr>
                <w:b/>
                <w:sz w:val="24"/>
              </w:rPr>
              <w:t>взаимодействия</w:t>
            </w:r>
          </w:p>
        </w:tc>
        <w:tc>
          <w:tcPr>
            <w:tcW w:w="9457" w:type="dxa"/>
          </w:tcPr>
          <w:p w:rsidR="00225AD5" w:rsidRDefault="00225AD5" w:rsidP="00225AD5">
            <w:pPr>
              <w:pStyle w:val="TableParagraph"/>
              <w:spacing w:line="273" w:lineRule="exact"/>
              <w:ind w:left="1046"/>
              <w:rPr>
                <w:b/>
                <w:sz w:val="24"/>
              </w:rPr>
            </w:pPr>
            <w:r>
              <w:rPr>
                <w:b/>
                <w:sz w:val="24"/>
              </w:rPr>
              <w:t>Формы</w:t>
            </w:r>
            <w:r>
              <w:rPr>
                <w:b/>
                <w:spacing w:val="-4"/>
                <w:sz w:val="24"/>
              </w:rPr>
              <w:t xml:space="preserve"> </w:t>
            </w:r>
            <w:r>
              <w:rPr>
                <w:b/>
                <w:sz w:val="24"/>
              </w:rPr>
              <w:t>взаимодействия</w:t>
            </w:r>
          </w:p>
        </w:tc>
      </w:tr>
      <w:tr w:rsidR="00225AD5" w:rsidTr="00225AD5">
        <w:trPr>
          <w:trHeight w:val="1750"/>
        </w:trPr>
        <w:tc>
          <w:tcPr>
            <w:tcW w:w="4576" w:type="dxa"/>
          </w:tcPr>
          <w:p w:rsidR="00225AD5" w:rsidRPr="00F3692A" w:rsidRDefault="00225AD5" w:rsidP="00225AD5">
            <w:pPr>
              <w:pStyle w:val="TableParagraph"/>
              <w:ind w:right="1011"/>
              <w:rPr>
                <w:sz w:val="24"/>
                <w:lang w:val="ru-RU"/>
              </w:rPr>
            </w:pPr>
            <w:r w:rsidRPr="00F3692A">
              <w:rPr>
                <w:sz w:val="24"/>
                <w:lang w:val="ru-RU"/>
              </w:rPr>
              <w:t>Изучение</w:t>
            </w:r>
            <w:r w:rsidRPr="00F3692A">
              <w:rPr>
                <w:spacing w:val="-5"/>
                <w:sz w:val="24"/>
                <w:lang w:val="ru-RU"/>
              </w:rPr>
              <w:t xml:space="preserve"> </w:t>
            </w:r>
            <w:r w:rsidRPr="00F3692A">
              <w:rPr>
                <w:sz w:val="24"/>
                <w:lang w:val="ru-RU"/>
              </w:rPr>
              <w:t>запросов</w:t>
            </w:r>
            <w:r w:rsidRPr="00F3692A">
              <w:rPr>
                <w:spacing w:val="-6"/>
                <w:sz w:val="24"/>
                <w:lang w:val="ru-RU"/>
              </w:rPr>
              <w:t xml:space="preserve"> </w:t>
            </w:r>
            <w:r w:rsidRPr="00F3692A">
              <w:rPr>
                <w:sz w:val="24"/>
                <w:lang w:val="ru-RU"/>
              </w:rPr>
              <w:t>семьи,</w:t>
            </w:r>
            <w:r w:rsidRPr="00F3692A">
              <w:rPr>
                <w:spacing w:val="-1"/>
                <w:sz w:val="24"/>
                <w:lang w:val="ru-RU"/>
              </w:rPr>
              <w:t xml:space="preserve"> </w:t>
            </w:r>
            <w:r w:rsidRPr="00F3692A">
              <w:rPr>
                <w:sz w:val="24"/>
                <w:lang w:val="ru-RU"/>
              </w:rPr>
              <w:t>уровня</w:t>
            </w:r>
            <w:r w:rsidRPr="00F3692A">
              <w:rPr>
                <w:spacing w:val="-57"/>
                <w:sz w:val="24"/>
                <w:lang w:val="ru-RU"/>
              </w:rPr>
              <w:t xml:space="preserve"> </w:t>
            </w:r>
            <w:r w:rsidRPr="00F3692A">
              <w:rPr>
                <w:sz w:val="24"/>
                <w:lang w:val="ru-RU"/>
              </w:rPr>
              <w:t>психолого-педагогической</w:t>
            </w:r>
            <w:r w:rsidRPr="00F3692A">
              <w:rPr>
                <w:spacing w:val="1"/>
                <w:sz w:val="24"/>
                <w:lang w:val="ru-RU"/>
              </w:rPr>
              <w:t xml:space="preserve"> </w:t>
            </w:r>
            <w:r w:rsidRPr="00F3692A">
              <w:rPr>
                <w:sz w:val="24"/>
                <w:lang w:val="ru-RU"/>
              </w:rPr>
              <w:t>компетентности</w:t>
            </w:r>
          </w:p>
        </w:tc>
        <w:tc>
          <w:tcPr>
            <w:tcW w:w="9457" w:type="dxa"/>
          </w:tcPr>
          <w:p w:rsidR="00225AD5" w:rsidRPr="00F3692A" w:rsidRDefault="00225AD5" w:rsidP="00482B45">
            <w:pPr>
              <w:pStyle w:val="TableParagraph"/>
              <w:numPr>
                <w:ilvl w:val="0"/>
                <w:numId w:val="24"/>
              </w:numPr>
              <w:tabs>
                <w:tab w:val="left" w:pos="289"/>
              </w:tabs>
              <w:ind w:right="852" w:firstLine="0"/>
              <w:jc w:val="both"/>
              <w:rPr>
                <w:sz w:val="24"/>
                <w:lang w:val="ru-RU"/>
              </w:rPr>
            </w:pPr>
            <w:r w:rsidRPr="00F3692A">
              <w:rPr>
                <w:sz w:val="24"/>
                <w:lang w:val="ru-RU"/>
              </w:rPr>
              <w:t>Социологическое обследование по</w:t>
            </w:r>
            <w:r w:rsidRPr="00F3692A">
              <w:rPr>
                <w:spacing w:val="-58"/>
                <w:sz w:val="24"/>
                <w:lang w:val="ru-RU"/>
              </w:rPr>
              <w:t xml:space="preserve"> </w:t>
            </w:r>
            <w:r w:rsidRPr="00F3692A">
              <w:rPr>
                <w:sz w:val="24"/>
                <w:lang w:val="ru-RU"/>
              </w:rPr>
              <w:t>определению</w:t>
            </w:r>
            <w:r w:rsidRPr="00F3692A">
              <w:rPr>
                <w:spacing w:val="-6"/>
                <w:sz w:val="24"/>
                <w:lang w:val="ru-RU"/>
              </w:rPr>
              <w:t xml:space="preserve"> </w:t>
            </w:r>
            <w:r w:rsidRPr="00F3692A">
              <w:rPr>
                <w:sz w:val="24"/>
                <w:lang w:val="ru-RU"/>
              </w:rPr>
              <w:t>социального</w:t>
            </w:r>
            <w:r w:rsidRPr="00F3692A">
              <w:rPr>
                <w:spacing w:val="-4"/>
                <w:sz w:val="24"/>
                <w:lang w:val="ru-RU"/>
              </w:rPr>
              <w:t xml:space="preserve"> </w:t>
            </w:r>
            <w:r w:rsidRPr="00F3692A">
              <w:rPr>
                <w:sz w:val="24"/>
                <w:lang w:val="ru-RU"/>
              </w:rPr>
              <w:t>статуса</w:t>
            </w:r>
            <w:r w:rsidRPr="00F3692A">
              <w:rPr>
                <w:spacing w:val="-5"/>
                <w:sz w:val="24"/>
                <w:lang w:val="ru-RU"/>
              </w:rPr>
              <w:t xml:space="preserve"> </w:t>
            </w:r>
            <w:r w:rsidRPr="00F3692A">
              <w:rPr>
                <w:sz w:val="24"/>
                <w:lang w:val="ru-RU"/>
              </w:rPr>
              <w:t>и</w:t>
            </w:r>
            <w:r w:rsidRPr="00F3692A">
              <w:rPr>
                <w:spacing w:val="-58"/>
                <w:sz w:val="24"/>
                <w:lang w:val="ru-RU"/>
              </w:rPr>
              <w:t xml:space="preserve"> </w:t>
            </w:r>
            <w:r w:rsidRPr="00F3692A">
              <w:rPr>
                <w:sz w:val="24"/>
                <w:lang w:val="ru-RU"/>
              </w:rPr>
              <w:t>микроклимата</w:t>
            </w:r>
            <w:r w:rsidRPr="00F3692A">
              <w:rPr>
                <w:spacing w:val="2"/>
                <w:sz w:val="24"/>
                <w:lang w:val="ru-RU"/>
              </w:rPr>
              <w:t xml:space="preserve"> </w:t>
            </w:r>
            <w:r w:rsidRPr="00F3692A">
              <w:rPr>
                <w:sz w:val="24"/>
                <w:lang w:val="ru-RU"/>
              </w:rPr>
              <w:t>семьи;</w:t>
            </w:r>
          </w:p>
          <w:p w:rsidR="00225AD5" w:rsidRDefault="00225AD5" w:rsidP="00482B45">
            <w:pPr>
              <w:pStyle w:val="TableParagraph"/>
              <w:numPr>
                <w:ilvl w:val="0"/>
                <w:numId w:val="24"/>
              </w:numPr>
              <w:tabs>
                <w:tab w:val="left" w:pos="289"/>
                <w:tab w:val="left" w:pos="2194"/>
              </w:tabs>
              <w:spacing w:line="237" w:lineRule="auto"/>
              <w:ind w:right="803" w:firstLine="0"/>
              <w:jc w:val="both"/>
              <w:rPr>
                <w:sz w:val="24"/>
              </w:rPr>
            </w:pPr>
            <w:r>
              <w:rPr>
                <w:sz w:val="24"/>
              </w:rPr>
              <w:t>беседы</w:t>
            </w:r>
            <w:r>
              <w:rPr>
                <w:sz w:val="24"/>
              </w:rPr>
              <w:tab/>
            </w:r>
            <w:r>
              <w:rPr>
                <w:spacing w:val="-1"/>
                <w:sz w:val="24"/>
              </w:rPr>
              <w:t>(администрация,</w:t>
            </w:r>
            <w:r>
              <w:rPr>
                <w:spacing w:val="-58"/>
                <w:sz w:val="24"/>
              </w:rPr>
              <w:t xml:space="preserve"> </w:t>
            </w:r>
            <w:r>
              <w:rPr>
                <w:sz w:val="24"/>
              </w:rPr>
              <w:t>воспитатели,</w:t>
            </w:r>
            <w:r>
              <w:rPr>
                <w:spacing w:val="-8"/>
                <w:sz w:val="24"/>
              </w:rPr>
              <w:t xml:space="preserve"> </w:t>
            </w:r>
            <w:r>
              <w:rPr>
                <w:sz w:val="24"/>
              </w:rPr>
              <w:t>специалисты);</w:t>
            </w:r>
          </w:p>
          <w:p w:rsidR="00225AD5" w:rsidRPr="00F3692A" w:rsidRDefault="00225AD5" w:rsidP="00482B45">
            <w:pPr>
              <w:pStyle w:val="TableParagraph"/>
              <w:numPr>
                <w:ilvl w:val="0"/>
                <w:numId w:val="24"/>
              </w:numPr>
              <w:tabs>
                <w:tab w:val="left" w:pos="289"/>
              </w:tabs>
              <w:ind w:right="798" w:firstLine="0"/>
              <w:jc w:val="both"/>
              <w:rPr>
                <w:sz w:val="24"/>
                <w:lang w:val="ru-RU"/>
              </w:rPr>
            </w:pPr>
            <w:r w:rsidRPr="00F3692A">
              <w:rPr>
                <w:sz w:val="24"/>
                <w:lang w:val="ru-RU"/>
              </w:rPr>
              <w:t>наблюдения за процессом общения</w:t>
            </w:r>
            <w:r w:rsidRPr="00F3692A">
              <w:rPr>
                <w:spacing w:val="-58"/>
                <w:sz w:val="24"/>
                <w:lang w:val="ru-RU"/>
              </w:rPr>
              <w:t xml:space="preserve"> </w:t>
            </w:r>
            <w:r w:rsidRPr="00F3692A">
              <w:rPr>
                <w:sz w:val="24"/>
                <w:lang w:val="ru-RU"/>
              </w:rPr>
              <w:t>членов</w:t>
            </w:r>
            <w:r w:rsidRPr="00F3692A">
              <w:rPr>
                <w:spacing w:val="-2"/>
                <w:sz w:val="24"/>
                <w:lang w:val="ru-RU"/>
              </w:rPr>
              <w:t xml:space="preserve"> </w:t>
            </w:r>
            <w:r w:rsidRPr="00F3692A">
              <w:rPr>
                <w:sz w:val="24"/>
                <w:lang w:val="ru-RU"/>
              </w:rPr>
              <w:t>семьи</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ребенком;</w:t>
            </w:r>
          </w:p>
          <w:p w:rsidR="00225AD5" w:rsidRDefault="00225AD5" w:rsidP="00482B45">
            <w:pPr>
              <w:pStyle w:val="TableParagraph"/>
              <w:numPr>
                <w:ilvl w:val="0"/>
                <w:numId w:val="24"/>
              </w:numPr>
              <w:tabs>
                <w:tab w:val="left" w:pos="289"/>
              </w:tabs>
              <w:spacing w:before="1" w:line="275" w:lineRule="exact"/>
              <w:ind w:left="288" w:hanging="145"/>
              <w:jc w:val="both"/>
              <w:rPr>
                <w:sz w:val="24"/>
              </w:rPr>
            </w:pPr>
            <w:r>
              <w:rPr>
                <w:sz w:val="24"/>
              </w:rPr>
              <w:t>анкетирование;</w:t>
            </w:r>
          </w:p>
          <w:p w:rsidR="00225AD5" w:rsidRPr="00F3692A" w:rsidRDefault="00225AD5" w:rsidP="00482B45">
            <w:pPr>
              <w:pStyle w:val="TableParagraph"/>
              <w:numPr>
                <w:ilvl w:val="0"/>
                <w:numId w:val="24"/>
              </w:numPr>
              <w:tabs>
                <w:tab w:val="left" w:pos="207"/>
              </w:tabs>
              <w:spacing w:line="278" w:lineRule="exact"/>
              <w:ind w:right="469" w:hanging="77"/>
              <w:jc w:val="both"/>
              <w:rPr>
                <w:sz w:val="24"/>
                <w:lang w:val="ru-RU"/>
              </w:rPr>
            </w:pPr>
            <w:r w:rsidRPr="00F3692A">
              <w:rPr>
                <w:sz w:val="24"/>
                <w:lang w:val="ru-RU"/>
              </w:rPr>
              <w:t>проведение мониторинга потребностей</w:t>
            </w:r>
            <w:r w:rsidRPr="00F3692A">
              <w:rPr>
                <w:spacing w:val="-58"/>
                <w:sz w:val="24"/>
                <w:lang w:val="ru-RU"/>
              </w:rPr>
              <w:t xml:space="preserve"> </w:t>
            </w:r>
            <w:r w:rsidRPr="00F3692A">
              <w:rPr>
                <w:sz w:val="24"/>
                <w:lang w:val="ru-RU"/>
              </w:rPr>
              <w:t>семей</w:t>
            </w:r>
            <w:r w:rsidRPr="00F3692A">
              <w:rPr>
                <w:spacing w:val="4"/>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дополнительных</w:t>
            </w:r>
            <w:r w:rsidRPr="00F3692A">
              <w:rPr>
                <w:spacing w:val="5"/>
                <w:sz w:val="24"/>
                <w:lang w:val="ru-RU"/>
              </w:rPr>
              <w:t xml:space="preserve"> </w:t>
            </w:r>
            <w:r w:rsidRPr="00F3692A">
              <w:rPr>
                <w:sz w:val="24"/>
                <w:lang w:val="ru-RU"/>
              </w:rPr>
              <w:t>услугах</w:t>
            </w:r>
          </w:p>
        </w:tc>
      </w:tr>
      <w:tr w:rsidR="00225AD5" w:rsidTr="00225AD5">
        <w:trPr>
          <w:trHeight w:val="1929"/>
        </w:trPr>
        <w:tc>
          <w:tcPr>
            <w:tcW w:w="4576" w:type="dxa"/>
          </w:tcPr>
          <w:p w:rsidR="00225AD5" w:rsidRDefault="00225AD5" w:rsidP="00225AD5">
            <w:pPr>
              <w:pStyle w:val="TableParagraph"/>
              <w:spacing w:line="268" w:lineRule="exact"/>
              <w:rPr>
                <w:sz w:val="24"/>
              </w:rPr>
            </w:pPr>
            <w:r>
              <w:rPr>
                <w:sz w:val="24"/>
              </w:rPr>
              <w:t>Информирование</w:t>
            </w:r>
            <w:r>
              <w:rPr>
                <w:spacing w:val="-3"/>
                <w:sz w:val="24"/>
              </w:rPr>
              <w:t xml:space="preserve"> </w:t>
            </w:r>
            <w:r>
              <w:rPr>
                <w:sz w:val="24"/>
              </w:rPr>
              <w:t>родителей</w:t>
            </w:r>
          </w:p>
        </w:tc>
        <w:tc>
          <w:tcPr>
            <w:tcW w:w="9457" w:type="dxa"/>
          </w:tcPr>
          <w:p w:rsidR="00225AD5" w:rsidRDefault="00225AD5" w:rsidP="00482B45">
            <w:pPr>
              <w:pStyle w:val="TableParagraph"/>
              <w:numPr>
                <w:ilvl w:val="0"/>
                <w:numId w:val="23"/>
              </w:numPr>
              <w:tabs>
                <w:tab w:val="left" w:pos="289"/>
              </w:tabs>
              <w:spacing w:line="267" w:lineRule="exact"/>
              <w:ind w:hanging="145"/>
              <w:rPr>
                <w:sz w:val="24"/>
              </w:rPr>
            </w:pPr>
            <w:r>
              <w:rPr>
                <w:sz w:val="24"/>
              </w:rPr>
              <w:t>Визитная</w:t>
            </w:r>
            <w:r>
              <w:rPr>
                <w:spacing w:val="-6"/>
                <w:sz w:val="24"/>
              </w:rPr>
              <w:t xml:space="preserve"> </w:t>
            </w:r>
            <w:r>
              <w:rPr>
                <w:sz w:val="24"/>
              </w:rPr>
              <w:t>карточка</w:t>
            </w:r>
            <w:r>
              <w:rPr>
                <w:spacing w:val="-1"/>
                <w:sz w:val="24"/>
              </w:rPr>
              <w:t xml:space="preserve"> </w:t>
            </w:r>
            <w:r>
              <w:rPr>
                <w:sz w:val="24"/>
              </w:rPr>
              <w:t>учреждения;</w:t>
            </w:r>
          </w:p>
          <w:p w:rsidR="00225AD5" w:rsidRDefault="00225AD5" w:rsidP="00482B45">
            <w:pPr>
              <w:pStyle w:val="TableParagraph"/>
              <w:numPr>
                <w:ilvl w:val="0"/>
                <w:numId w:val="23"/>
              </w:numPr>
              <w:tabs>
                <w:tab w:val="left" w:pos="255"/>
              </w:tabs>
              <w:spacing w:line="274" w:lineRule="exact"/>
              <w:ind w:left="254" w:hanging="145"/>
              <w:rPr>
                <w:sz w:val="24"/>
              </w:rPr>
            </w:pPr>
            <w:r>
              <w:rPr>
                <w:sz w:val="24"/>
              </w:rPr>
              <w:t>информационные</w:t>
            </w:r>
            <w:r>
              <w:rPr>
                <w:spacing w:val="-5"/>
                <w:sz w:val="24"/>
              </w:rPr>
              <w:t xml:space="preserve"> </w:t>
            </w:r>
            <w:r>
              <w:rPr>
                <w:sz w:val="24"/>
              </w:rPr>
              <w:t>стенды;</w:t>
            </w:r>
          </w:p>
          <w:p w:rsidR="00225AD5" w:rsidRDefault="00225AD5" w:rsidP="00482B45">
            <w:pPr>
              <w:pStyle w:val="TableParagraph"/>
              <w:numPr>
                <w:ilvl w:val="0"/>
                <w:numId w:val="23"/>
              </w:numPr>
              <w:tabs>
                <w:tab w:val="left" w:pos="284"/>
              </w:tabs>
              <w:spacing w:line="275" w:lineRule="exact"/>
              <w:ind w:left="283" w:hanging="140"/>
              <w:rPr>
                <w:sz w:val="24"/>
              </w:rPr>
            </w:pPr>
            <w:r>
              <w:rPr>
                <w:sz w:val="24"/>
              </w:rPr>
              <w:t>официальный</w:t>
            </w:r>
            <w:r>
              <w:rPr>
                <w:spacing w:val="-5"/>
                <w:sz w:val="24"/>
              </w:rPr>
              <w:t xml:space="preserve"> </w:t>
            </w:r>
            <w:r>
              <w:rPr>
                <w:sz w:val="24"/>
              </w:rPr>
              <w:t>сайт</w:t>
            </w:r>
            <w:r>
              <w:rPr>
                <w:spacing w:val="-1"/>
                <w:sz w:val="24"/>
              </w:rPr>
              <w:t xml:space="preserve"> </w:t>
            </w:r>
            <w:r>
              <w:rPr>
                <w:sz w:val="24"/>
              </w:rPr>
              <w:t>ДОО;</w:t>
            </w:r>
          </w:p>
          <w:p w:rsidR="00225AD5" w:rsidRDefault="00225AD5" w:rsidP="00482B45">
            <w:pPr>
              <w:pStyle w:val="TableParagraph"/>
              <w:numPr>
                <w:ilvl w:val="0"/>
                <w:numId w:val="23"/>
              </w:numPr>
              <w:tabs>
                <w:tab w:val="left" w:pos="289"/>
              </w:tabs>
              <w:spacing w:before="2" w:line="275" w:lineRule="exact"/>
              <w:ind w:hanging="145"/>
              <w:rPr>
                <w:sz w:val="24"/>
              </w:rPr>
            </w:pPr>
            <w:r>
              <w:rPr>
                <w:sz w:val="24"/>
              </w:rPr>
              <w:t>родительские</w:t>
            </w:r>
            <w:r>
              <w:rPr>
                <w:spacing w:val="-5"/>
                <w:sz w:val="24"/>
              </w:rPr>
              <w:t xml:space="preserve"> </w:t>
            </w:r>
            <w:r>
              <w:rPr>
                <w:sz w:val="24"/>
              </w:rPr>
              <w:t>собрания;</w:t>
            </w:r>
          </w:p>
          <w:p w:rsidR="00225AD5" w:rsidRDefault="00225AD5" w:rsidP="00482B45">
            <w:pPr>
              <w:pStyle w:val="TableParagraph"/>
              <w:numPr>
                <w:ilvl w:val="0"/>
                <w:numId w:val="23"/>
              </w:numPr>
              <w:tabs>
                <w:tab w:val="left" w:pos="289"/>
              </w:tabs>
              <w:spacing w:line="275" w:lineRule="exact"/>
              <w:ind w:hanging="145"/>
              <w:rPr>
                <w:sz w:val="24"/>
              </w:rPr>
            </w:pPr>
            <w:r>
              <w:rPr>
                <w:sz w:val="24"/>
              </w:rPr>
              <w:t>родительский</w:t>
            </w:r>
            <w:r>
              <w:rPr>
                <w:spacing w:val="-6"/>
                <w:sz w:val="24"/>
              </w:rPr>
              <w:t xml:space="preserve"> </w:t>
            </w:r>
            <w:r>
              <w:rPr>
                <w:sz w:val="24"/>
              </w:rPr>
              <w:t>клуб;</w:t>
            </w:r>
          </w:p>
          <w:p w:rsidR="00225AD5" w:rsidRDefault="00225AD5" w:rsidP="00482B45">
            <w:pPr>
              <w:pStyle w:val="TableParagraph"/>
              <w:numPr>
                <w:ilvl w:val="0"/>
                <w:numId w:val="23"/>
              </w:numPr>
              <w:tabs>
                <w:tab w:val="left" w:pos="289"/>
              </w:tabs>
              <w:spacing w:before="2" w:line="275" w:lineRule="exact"/>
              <w:ind w:hanging="145"/>
              <w:rPr>
                <w:sz w:val="24"/>
              </w:rPr>
            </w:pPr>
            <w:r>
              <w:rPr>
                <w:sz w:val="24"/>
              </w:rPr>
              <w:t>выставки</w:t>
            </w:r>
            <w:r>
              <w:rPr>
                <w:spacing w:val="-1"/>
                <w:sz w:val="24"/>
              </w:rPr>
              <w:t xml:space="preserve"> </w:t>
            </w:r>
            <w:r>
              <w:rPr>
                <w:sz w:val="24"/>
              </w:rPr>
              <w:t>детских</w:t>
            </w:r>
            <w:r>
              <w:rPr>
                <w:spacing w:val="-4"/>
                <w:sz w:val="24"/>
              </w:rPr>
              <w:t xml:space="preserve"> </w:t>
            </w:r>
            <w:r>
              <w:rPr>
                <w:sz w:val="24"/>
              </w:rPr>
              <w:t>работ;</w:t>
            </w:r>
          </w:p>
          <w:p w:rsidR="00225AD5" w:rsidRDefault="00225AD5" w:rsidP="00482B45">
            <w:pPr>
              <w:pStyle w:val="TableParagraph"/>
              <w:numPr>
                <w:ilvl w:val="0"/>
                <w:numId w:val="23"/>
              </w:numPr>
              <w:tabs>
                <w:tab w:val="left" w:pos="289"/>
              </w:tabs>
              <w:spacing w:line="265" w:lineRule="exact"/>
              <w:ind w:hanging="145"/>
              <w:rPr>
                <w:sz w:val="24"/>
              </w:rPr>
            </w:pPr>
            <w:r>
              <w:rPr>
                <w:sz w:val="24"/>
              </w:rPr>
              <w:t>личные</w:t>
            </w:r>
            <w:r>
              <w:rPr>
                <w:spacing w:val="-4"/>
                <w:sz w:val="24"/>
              </w:rPr>
              <w:t xml:space="preserve"> </w:t>
            </w:r>
            <w:r>
              <w:rPr>
                <w:sz w:val="24"/>
              </w:rPr>
              <w:t>беседы;</w:t>
            </w:r>
          </w:p>
        </w:tc>
      </w:tr>
    </w:tbl>
    <w:p w:rsidR="00080E1F" w:rsidRDefault="00080E1F"/>
    <w:tbl>
      <w:tblPr>
        <w:tblStyle w:val="TableNormal2"/>
        <w:tblW w:w="140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9457"/>
      </w:tblGrid>
      <w:tr w:rsidR="00225AD5" w:rsidTr="00225AD5">
        <w:trPr>
          <w:trHeight w:val="1795"/>
        </w:trPr>
        <w:tc>
          <w:tcPr>
            <w:tcW w:w="4576" w:type="dxa"/>
          </w:tcPr>
          <w:p w:rsidR="00225AD5" w:rsidRDefault="00225AD5" w:rsidP="00225AD5">
            <w:pPr>
              <w:pStyle w:val="TableParagraph"/>
              <w:ind w:left="0"/>
              <w:rPr>
                <w:sz w:val="24"/>
              </w:rPr>
            </w:pPr>
          </w:p>
        </w:tc>
        <w:tc>
          <w:tcPr>
            <w:tcW w:w="9457" w:type="dxa"/>
          </w:tcPr>
          <w:p w:rsidR="00225AD5" w:rsidRDefault="00225AD5" w:rsidP="00482B45">
            <w:pPr>
              <w:pStyle w:val="TableParagraph"/>
              <w:numPr>
                <w:ilvl w:val="0"/>
                <w:numId w:val="22"/>
              </w:numPr>
              <w:tabs>
                <w:tab w:val="left" w:pos="284"/>
              </w:tabs>
              <w:spacing w:line="263" w:lineRule="exact"/>
              <w:ind w:left="283"/>
              <w:rPr>
                <w:sz w:val="24"/>
              </w:rPr>
            </w:pPr>
            <w:r>
              <w:rPr>
                <w:sz w:val="24"/>
              </w:rPr>
              <w:t>общение</w:t>
            </w:r>
            <w:r>
              <w:rPr>
                <w:spacing w:val="-6"/>
                <w:sz w:val="24"/>
              </w:rPr>
              <w:t xml:space="preserve"> </w:t>
            </w:r>
            <w:r>
              <w:rPr>
                <w:sz w:val="24"/>
              </w:rPr>
              <w:t>по</w:t>
            </w:r>
            <w:r>
              <w:rPr>
                <w:spacing w:val="2"/>
                <w:sz w:val="24"/>
              </w:rPr>
              <w:t xml:space="preserve"> </w:t>
            </w:r>
            <w:r>
              <w:rPr>
                <w:sz w:val="24"/>
              </w:rPr>
              <w:t>телефону;</w:t>
            </w:r>
          </w:p>
          <w:p w:rsidR="00225AD5" w:rsidRDefault="00225AD5" w:rsidP="00482B45">
            <w:pPr>
              <w:pStyle w:val="TableParagraph"/>
              <w:numPr>
                <w:ilvl w:val="0"/>
                <w:numId w:val="22"/>
              </w:numPr>
              <w:tabs>
                <w:tab w:val="left" w:pos="289"/>
              </w:tabs>
              <w:spacing w:before="2"/>
              <w:ind w:left="288" w:hanging="145"/>
              <w:rPr>
                <w:sz w:val="24"/>
              </w:rPr>
            </w:pPr>
            <w:r>
              <w:rPr>
                <w:sz w:val="24"/>
              </w:rPr>
              <w:t>рекламные</w:t>
            </w:r>
            <w:r>
              <w:rPr>
                <w:spacing w:val="-7"/>
                <w:sz w:val="24"/>
              </w:rPr>
              <w:t xml:space="preserve"> </w:t>
            </w:r>
            <w:r>
              <w:rPr>
                <w:sz w:val="24"/>
              </w:rPr>
              <w:t>буклеты;</w:t>
            </w:r>
          </w:p>
          <w:p w:rsidR="00225AD5" w:rsidRDefault="00225AD5" w:rsidP="00482B45">
            <w:pPr>
              <w:pStyle w:val="TableParagraph"/>
              <w:numPr>
                <w:ilvl w:val="0"/>
                <w:numId w:val="22"/>
              </w:numPr>
              <w:tabs>
                <w:tab w:val="left" w:pos="289"/>
              </w:tabs>
              <w:spacing w:before="3" w:line="275" w:lineRule="exact"/>
              <w:ind w:left="288" w:hanging="145"/>
              <w:rPr>
                <w:sz w:val="24"/>
              </w:rPr>
            </w:pPr>
            <w:r>
              <w:rPr>
                <w:sz w:val="24"/>
              </w:rPr>
              <w:t>журнал</w:t>
            </w:r>
            <w:r>
              <w:rPr>
                <w:spacing w:val="-2"/>
                <w:sz w:val="24"/>
              </w:rPr>
              <w:t xml:space="preserve"> </w:t>
            </w:r>
            <w:r>
              <w:rPr>
                <w:sz w:val="24"/>
              </w:rPr>
              <w:t>для</w:t>
            </w:r>
            <w:r>
              <w:rPr>
                <w:spacing w:val="-1"/>
                <w:sz w:val="24"/>
              </w:rPr>
              <w:t xml:space="preserve"> </w:t>
            </w:r>
            <w:r>
              <w:rPr>
                <w:sz w:val="24"/>
              </w:rPr>
              <w:t>родителей;</w:t>
            </w:r>
          </w:p>
          <w:p w:rsidR="00225AD5" w:rsidRDefault="00225AD5" w:rsidP="00482B45">
            <w:pPr>
              <w:pStyle w:val="TableParagraph"/>
              <w:numPr>
                <w:ilvl w:val="0"/>
                <w:numId w:val="22"/>
              </w:numPr>
              <w:tabs>
                <w:tab w:val="left" w:pos="284"/>
              </w:tabs>
              <w:spacing w:line="275" w:lineRule="exact"/>
              <w:ind w:left="283"/>
              <w:rPr>
                <w:sz w:val="24"/>
              </w:rPr>
            </w:pPr>
            <w:r>
              <w:rPr>
                <w:sz w:val="24"/>
              </w:rPr>
              <w:t>объявления;</w:t>
            </w:r>
          </w:p>
          <w:p w:rsidR="00225AD5" w:rsidRDefault="00225AD5" w:rsidP="00482B45">
            <w:pPr>
              <w:pStyle w:val="TableParagraph"/>
              <w:numPr>
                <w:ilvl w:val="0"/>
                <w:numId w:val="22"/>
              </w:numPr>
              <w:tabs>
                <w:tab w:val="left" w:pos="289"/>
              </w:tabs>
              <w:spacing w:before="2"/>
              <w:ind w:right="3182" w:firstLine="33"/>
              <w:rPr>
                <w:sz w:val="24"/>
              </w:rPr>
            </w:pPr>
            <w:r>
              <w:rPr>
                <w:spacing w:val="-1"/>
                <w:sz w:val="24"/>
              </w:rPr>
              <w:t>фотогазеты;</w:t>
            </w:r>
            <w:r>
              <w:rPr>
                <w:spacing w:val="-57"/>
                <w:sz w:val="24"/>
              </w:rPr>
              <w:t xml:space="preserve"> </w:t>
            </w:r>
            <w:r>
              <w:rPr>
                <w:sz w:val="24"/>
              </w:rPr>
              <w:t>памятки.</w:t>
            </w:r>
          </w:p>
        </w:tc>
      </w:tr>
      <w:tr w:rsidR="00225AD5" w:rsidTr="00225AD5">
        <w:trPr>
          <w:trHeight w:val="690"/>
        </w:trPr>
        <w:tc>
          <w:tcPr>
            <w:tcW w:w="4576" w:type="dxa"/>
          </w:tcPr>
          <w:p w:rsidR="00225AD5" w:rsidRDefault="00225AD5" w:rsidP="00225AD5">
            <w:pPr>
              <w:pStyle w:val="TableParagraph"/>
              <w:spacing w:line="263" w:lineRule="exact"/>
              <w:rPr>
                <w:sz w:val="24"/>
              </w:rPr>
            </w:pPr>
            <w:r>
              <w:rPr>
                <w:sz w:val="24"/>
              </w:rPr>
              <w:t>Консультирование</w:t>
            </w:r>
            <w:r>
              <w:rPr>
                <w:spacing w:val="-3"/>
                <w:sz w:val="24"/>
              </w:rPr>
              <w:t xml:space="preserve"> </w:t>
            </w:r>
            <w:r>
              <w:rPr>
                <w:sz w:val="24"/>
              </w:rPr>
              <w:t>родителей</w:t>
            </w:r>
          </w:p>
        </w:tc>
        <w:tc>
          <w:tcPr>
            <w:tcW w:w="9457" w:type="dxa"/>
          </w:tcPr>
          <w:p w:rsidR="00225AD5" w:rsidRDefault="00225AD5" w:rsidP="00225AD5">
            <w:pPr>
              <w:pStyle w:val="TableParagraph"/>
              <w:tabs>
                <w:tab w:val="left" w:pos="2257"/>
                <w:tab w:val="left" w:pos="3092"/>
              </w:tabs>
              <w:spacing w:line="242" w:lineRule="auto"/>
              <w:ind w:right="480" w:firstLine="105"/>
              <w:rPr>
                <w:sz w:val="24"/>
              </w:rPr>
            </w:pPr>
            <w:r>
              <w:rPr>
                <w:sz w:val="24"/>
              </w:rPr>
              <w:t>Консультации</w:t>
            </w:r>
            <w:r>
              <w:rPr>
                <w:sz w:val="24"/>
              </w:rPr>
              <w:tab/>
              <w:t>по</w:t>
            </w:r>
            <w:r>
              <w:rPr>
                <w:sz w:val="24"/>
              </w:rPr>
              <w:tab/>
            </w:r>
            <w:r>
              <w:rPr>
                <w:spacing w:val="-1"/>
                <w:sz w:val="24"/>
              </w:rPr>
              <w:t>различным</w:t>
            </w:r>
            <w:r>
              <w:rPr>
                <w:spacing w:val="-57"/>
                <w:sz w:val="24"/>
              </w:rPr>
              <w:t xml:space="preserve"> </w:t>
            </w:r>
            <w:r>
              <w:rPr>
                <w:sz w:val="24"/>
              </w:rPr>
              <w:t>консультирование)</w:t>
            </w:r>
          </w:p>
        </w:tc>
      </w:tr>
      <w:tr w:rsidR="00225AD5" w:rsidTr="00225AD5">
        <w:trPr>
          <w:trHeight w:val="3553"/>
        </w:trPr>
        <w:tc>
          <w:tcPr>
            <w:tcW w:w="4576" w:type="dxa"/>
          </w:tcPr>
          <w:p w:rsidR="00225AD5" w:rsidRDefault="00225AD5" w:rsidP="00225AD5">
            <w:pPr>
              <w:pStyle w:val="TableParagraph"/>
              <w:spacing w:line="263" w:lineRule="exact"/>
              <w:rPr>
                <w:sz w:val="24"/>
              </w:rPr>
            </w:pPr>
            <w:r>
              <w:rPr>
                <w:sz w:val="24"/>
              </w:rPr>
              <w:lastRenderedPageBreak/>
              <w:t>Просвещение</w:t>
            </w:r>
            <w:r>
              <w:rPr>
                <w:spacing w:val="-1"/>
                <w:sz w:val="24"/>
              </w:rPr>
              <w:t xml:space="preserve"> </w:t>
            </w:r>
            <w:r>
              <w:rPr>
                <w:sz w:val="24"/>
              </w:rPr>
              <w:t>и</w:t>
            </w:r>
            <w:r>
              <w:rPr>
                <w:spacing w:val="-9"/>
                <w:sz w:val="24"/>
              </w:rPr>
              <w:t xml:space="preserve"> </w:t>
            </w:r>
            <w:r>
              <w:rPr>
                <w:sz w:val="24"/>
              </w:rPr>
              <w:t>обучение</w:t>
            </w:r>
            <w:r>
              <w:rPr>
                <w:spacing w:val="-1"/>
                <w:sz w:val="24"/>
              </w:rPr>
              <w:t xml:space="preserve"> </w:t>
            </w:r>
            <w:r>
              <w:rPr>
                <w:sz w:val="24"/>
              </w:rPr>
              <w:t>родителей</w:t>
            </w:r>
          </w:p>
        </w:tc>
        <w:tc>
          <w:tcPr>
            <w:tcW w:w="9457" w:type="dxa"/>
          </w:tcPr>
          <w:p w:rsidR="00225AD5" w:rsidRPr="00F3692A" w:rsidRDefault="00225AD5" w:rsidP="00225AD5">
            <w:pPr>
              <w:pStyle w:val="TableParagraph"/>
              <w:spacing w:line="237" w:lineRule="auto"/>
              <w:ind w:left="216" w:right="187"/>
              <w:rPr>
                <w:sz w:val="24"/>
                <w:lang w:val="ru-RU"/>
              </w:rPr>
            </w:pPr>
            <w:r w:rsidRPr="00F3692A">
              <w:rPr>
                <w:sz w:val="24"/>
                <w:lang w:val="ru-RU"/>
              </w:rPr>
              <w:t>По</w:t>
            </w:r>
            <w:r w:rsidRPr="00F3692A">
              <w:rPr>
                <w:spacing w:val="-2"/>
                <w:sz w:val="24"/>
                <w:lang w:val="ru-RU"/>
              </w:rPr>
              <w:t xml:space="preserve"> </w:t>
            </w:r>
            <w:r w:rsidRPr="00F3692A">
              <w:rPr>
                <w:sz w:val="24"/>
                <w:lang w:val="ru-RU"/>
              </w:rPr>
              <w:t>запросу</w:t>
            </w:r>
            <w:r w:rsidRPr="00F3692A">
              <w:rPr>
                <w:spacing w:val="-9"/>
                <w:sz w:val="24"/>
                <w:lang w:val="ru-RU"/>
              </w:rPr>
              <w:t xml:space="preserve"> </w:t>
            </w:r>
            <w:r w:rsidRPr="00F3692A">
              <w:rPr>
                <w:sz w:val="24"/>
                <w:lang w:val="ru-RU"/>
              </w:rPr>
              <w:t>родителей или</w:t>
            </w:r>
            <w:r w:rsidRPr="00F3692A">
              <w:rPr>
                <w:spacing w:val="-4"/>
                <w:sz w:val="24"/>
                <w:lang w:val="ru-RU"/>
              </w:rPr>
              <w:t xml:space="preserve"> </w:t>
            </w:r>
            <w:r w:rsidRPr="00F3692A">
              <w:rPr>
                <w:sz w:val="24"/>
                <w:lang w:val="ru-RU"/>
              </w:rPr>
              <w:t>по выявленной</w:t>
            </w:r>
            <w:r w:rsidRPr="00F3692A">
              <w:rPr>
                <w:spacing w:val="-57"/>
                <w:sz w:val="24"/>
                <w:lang w:val="ru-RU"/>
              </w:rPr>
              <w:t xml:space="preserve"> </w:t>
            </w:r>
            <w:r w:rsidRPr="00F3692A">
              <w:rPr>
                <w:sz w:val="24"/>
                <w:lang w:val="ru-RU"/>
              </w:rPr>
              <w:t>проблеме:</w:t>
            </w:r>
          </w:p>
          <w:p w:rsidR="00225AD5" w:rsidRDefault="00225AD5" w:rsidP="00482B45">
            <w:pPr>
              <w:pStyle w:val="TableParagraph"/>
              <w:numPr>
                <w:ilvl w:val="0"/>
                <w:numId w:val="21"/>
              </w:numPr>
              <w:tabs>
                <w:tab w:val="left" w:pos="361"/>
              </w:tabs>
              <w:spacing w:line="270" w:lineRule="exact"/>
              <w:ind w:left="360" w:hanging="145"/>
              <w:rPr>
                <w:sz w:val="24"/>
              </w:rPr>
            </w:pPr>
            <w:r>
              <w:rPr>
                <w:sz w:val="24"/>
              </w:rPr>
              <w:t>педагогические</w:t>
            </w:r>
            <w:r>
              <w:rPr>
                <w:spacing w:val="-7"/>
                <w:sz w:val="24"/>
              </w:rPr>
              <w:t xml:space="preserve"> </w:t>
            </w:r>
            <w:r>
              <w:rPr>
                <w:sz w:val="24"/>
              </w:rPr>
              <w:t>гостиные;</w:t>
            </w:r>
          </w:p>
          <w:p w:rsidR="00225AD5" w:rsidRDefault="00225AD5" w:rsidP="00482B45">
            <w:pPr>
              <w:pStyle w:val="TableParagraph"/>
              <w:numPr>
                <w:ilvl w:val="0"/>
                <w:numId w:val="21"/>
              </w:numPr>
              <w:tabs>
                <w:tab w:val="left" w:pos="361"/>
              </w:tabs>
              <w:spacing w:line="275" w:lineRule="exact"/>
              <w:ind w:left="360" w:hanging="145"/>
              <w:rPr>
                <w:sz w:val="24"/>
              </w:rPr>
            </w:pPr>
            <w:r>
              <w:rPr>
                <w:sz w:val="24"/>
              </w:rPr>
              <w:t>родительские</w:t>
            </w:r>
            <w:r>
              <w:rPr>
                <w:spacing w:val="-5"/>
                <w:sz w:val="24"/>
              </w:rPr>
              <w:t xml:space="preserve"> </w:t>
            </w:r>
            <w:r>
              <w:rPr>
                <w:sz w:val="24"/>
              </w:rPr>
              <w:t>клубы;</w:t>
            </w:r>
          </w:p>
          <w:p w:rsidR="00225AD5" w:rsidRDefault="00225AD5" w:rsidP="00482B45">
            <w:pPr>
              <w:pStyle w:val="TableParagraph"/>
              <w:numPr>
                <w:ilvl w:val="0"/>
                <w:numId w:val="21"/>
              </w:numPr>
              <w:tabs>
                <w:tab w:val="left" w:pos="361"/>
              </w:tabs>
              <w:spacing w:line="275" w:lineRule="exact"/>
              <w:ind w:left="360" w:hanging="145"/>
              <w:rPr>
                <w:sz w:val="24"/>
              </w:rPr>
            </w:pPr>
            <w:r>
              <w:rPr>
                <w:sz w:val="24"/>
              </w:rPr>
              <w:t>семинары;</w:t>
            </w:r>
          </w:p>
          <w:p w:rsidR="00225AD5" w:rsidRDefault="00225AD5" w:rsidP="00482B45">
            <w:pPr>
              <w:pStyle w:val="TableParagraph"/>
              <w:numPr>
                <w:ilvl w:val="0"/>
                <w:numId w:val="21"/>
              </w:numPr>
              <w:tabs>
                <w:tab w:val="left" w:pos="361"/>
              </w:tabs>
              <w:spacing w:line="275" w:lineRule="exact"/>
              <w:ind w:left="360" w:hanging="145"/>
              <w:rPr>
                <w:sz w:val="24"/>
              </w:rPr>
            </w:pPr>
            <w:r>
              <w:rPr>
                <w:sz w:val="24"/>
              </w:rPr>
              <w:t>семинары-практикумы;</w:t>
            </w:r>
          </w:p>
          <w:p w:rsidR="00225AD5" w:rsidRDefault="00225AD5" w:rsidP="00482B45">
            <w:pPr>
              <w:pStyle w:val="TableParagraph"/>
              <w:numPr>
                <w:ilvl w:val="0"/>
                <w:numId w:val="21"/>
              </w:numPr>
              <w:tabs>
                <w:tab w:val="left" w:pos="361"/>
              </w:tabs>
              <w:spacing w:line="275" w:lineRule="exact"/>
              <w:ind w:left="360" w:hanging="145"/>
              <w:rPr>
                <w:sz w:val="24"/>
              </w:rPr>
            </w:pPr>
            <w:r>
              <w:rPr>
                <w:sz w:val="24"/>
              </w:rPr>
              <w:t>мастер-классы;</w:t>
            </w:r>
          </w:p>
          <w:p w:rsidR="00225AD5" w:rsidRPr="00F3692A" w:rsidRDefault="00225AD5" w:rsidP="00482B45">
            <w:pPr>
              <w:pStyle w:val="TableParagraph"/>
              <w:numPr>
                <w:ilvl w:val="0"/>
                <w:numId w:val="21"/>
              </w:numPr>
              <w:tabs>
                <w:tab w:val="left" w:pos="361"/>
              </w:tabs>
              <w:ind w:right="1262" w:firstLine="105"/>
              <w:rPr>
                <w:sz w:val="24"/>
                <w:lang w:val="ru-RU"/>
              </w:rPr>
            </w:pPr>
            <w:r w:rsidRPr="00F3692A">
              <w:rPr>
                <w:sz w:val="24"/>
                <w:lang w:val="ru-RU"/>
              </w:rPr>
              <w:t>приглашения специалистов;</w:t>
            </w:r>
            <w:r w:rsidRPr="00F3692A">
              <w:rPr>
                <w:spacing w:val="1"/>
                <w:sz w:val="24"/>
                <w:lang w:val="ru-RU"/>
              </w:rPr>
              <w:t xml:space="preserve"> </w:t>
            </w:r>
            <w:r w:rsidRPr="00F3692A">
              <w:rPr>
                <w:sz w:val="24"/>
                <w:lang w:val="ru-RU"/>
              </w:rPr>
              <w:t>официальный</w:t>
            </w:r>
            <w:r w:rsidRPr="00F3692A">
              <w:rPr>
                <w:spacing w:val="-7"/>
                <w:sz w:val="24"/>
                <w:lang w:val="ru-RU"/>
              </w:rPr>
              <w:t xml:space="preserve"> </w:t>
            </w:r>
            <w:r w:rsidRPr="00F3692A">
              <w:rPr>
                <w:sz w:val="24"/>
                <w:lang w:val="ru-RU"/>
              </w:rPr>
              <w:t>сайт</w:t>
            </w:r>
            <w:r w:rsidRPr="00F3692A">
              <w:rPr>
                <w:spacing w:val="-7"/>
                <w:sz w:val="24"/>
                <w:lang w:val="ru-RU"/>
              </w:rPr>
              <w:t xml:space="preserve"> </w:t>
            </w:r>
            <w:r w:rsidRPr="00F3692A">
              <w:rPr>
                <w:sz w:val="24"/>
                <w:lang w:val="ru-RU"/>
              </w:rPr>
              <w:t>организации;</w:t>
            </w:r>
          </w:p>
          <w:p w:rsidR="00225AD5" w:rsidRPr="00F3692A" w:rsidRDefault="00225AD5" w:rsidP="00482B45">
            <w:pPr>
              <w:pStyle w:val="TableParagraph"/>
              <w:numPr>
                <w:ilvl w:val="0"/>
                <w:numId w:val="20"/>
              </w:numPr>
              <w:tabs>
                <w:tab w:val="left" w:pos="255"/>
              </w:tabs>
              <w:spacing w:before="131"/>
              <w:ind w:right="838" w:firstLine="0"/>
              <w:rPr>
                <w:sz w:val="24"/>
                <w:lang w:val="ru-RU"/>
              </w:rPr>
            </w:pPr>
            <w:r w:rsidRPr="00F3692A">
              <w:rPr>
                <w:sz w:val="24"/>
                <w:lang w:val="ru-RU"/>
              </w:rPr>
              <w:t>персональные</w:t>
            </w:r>
            <w:r w:rsidRPr="00F3692A">
              <w:rPr>
                <w:spacing w:val="-5"/>
                <w:sz w:val="24"/>
                <w:lang w:val="ru-RU"/>
              </w:rPr>
              <w:t xml:space="preserve"> </w:t>
            </w:r>
            <w:r w:rsidRPr="00F3692A">
              <w:rPr>
                <w:sz w:val="24"/>
                <w:lang w:val="ru-RU"/>
              </w:rPr>
              <w:t>сайты</w:t>
            </w:r>
            <w:r w:rsidRPr="00F3692A">
              <w:rPr>
                <w:spacing w:val="-5"/>
                <w:sz w:val="24"/>
                <w:lang w:val="ru-RU"/>
              </w:rPr>
              <w:t xml:space="preserve"> </w:t>
            </w:r>
            <w:r w:rsidRPr="00F3692A">
              <w:rPr>
                <w:sz w:val="24"/>
                <w:lang w:val="ru-RU"/>
              </w:rPr>
              <w:t>педагогов</w:t>
            </w:r>
            <w:r w:rsidRPr="00F3692A">
              <w:rPr>
                <w:spacing w:val="-5"/>
                <w:sz w:val="24"/>
                <w:lang w:val="ru-RU"/>
              </w:rPr>
              <w:t xml:space="preserve"> </w:t>
            </w:r>
            <w:r w:rsidRPr="00F3692A">
              <w:rPr>
                <w:sz w:val="24"/>
                <w:lang w:val="ru-RU"/>
              </w:rPr>
              <w:t>или</w:t>
            </w:r>
            <w:r w:rsidRPr="00F3692A">
              <w:rPr>
                <w:spacing w:val="-57"/>
                <w:sz w:val="24"/>
                <w:lang w:val="ru-RU"/>
              </w:rPr>
              <w:t xml:space="preserve"> </w:t>
            </w:r>
            <w:r w:rsidRPr="00F3692A">
              <w:rPr>
                <w:sz w:val="24"/>
                <w:lang w:val="ru-RU"/>
              </w:rPr>
              <w:t xml:space="preserve">персональные </w:t>
            </w:r>
            <w:r>
              <w:rPr>
                <w:sz w:val="24"/>
              </w:rPr>
              <w:t>web</w:t>
            </w:r>
            <w:r w:rsidRPr="00F3692A">
              <w:rPr>
                <w:sz w:val="24"/>
                <w:lang w:val="ru-RU"/>
              </w:rPr>
              <w:t xml:space="preserve"> страницы в сети</w:t>
            </w:r>
            <w:r w:rsidRPr="00F3692A">
              <w:rPr>
                <w:spacing w:val="1"/>
                <w:sz w:val="24"/>
                <w:lang w:val="ru-RU"/>
              </w:rPr>
              <w:t xml:space="preserve"> </w:t>
            </w:r>
            <w:r w:rsidRPr="00F3692A">
              <w:rPr>
                <w:sz w:val="24"/>
                <w:lang w:val="ru-RU"/>
              </w:rPr>
              <w:t>Интернет;</w:t>
            </w:r>
          </w:p>
          <w:p w:rsidR="00225AD5" w:rsidRDefault="00225AD5" w:rsidP="00482B45">
            <w:pPr>
              <w:pStyle w:val="TableParagraph"/>
              <w:numPr>
                <w:ilvl w:val="0"/>
                <w:numId w:val="20"/>
              </w:numPr>
              <w:tabs>
                <w:tab w:val="left" w:pos="255"/>
              </w:tabs>
              <w:spacing w:before="2" w:line="275" w:lineRule="exact"/>
              <w:ind w:left="254" w:hanging="145"/>
              <w:rPr>
                <w:sz w:val="24"/>
              </w:rPr>
            </w:pPr>
            <w:r>
              <w:rPr>
                <w:sz w:val="24"/>
              </w:rPr>
              <w:t>творческие</w:t>
            </w:r>
            <w:r>
              <w:rPr>
                <w:spacing w:val="-3"/>
                <w:sz w:val="24"/>
              </w:rPr>
              <w:t xml:space="preserve"> </w:t>
            </w:r>
            <w:r>
              <w:rPr>
                <w:sz w:val="24"/>
              </w:rPr>
              <w:t>задания;</w:t>
            </w:r>
          </w:p>
          <w:p w:rsidR="00225AD5" w:rsidRDefault="00225AD5" w:rsidP="00482B45">
            <w:pPr>
              <w:pStyle w:val="TableParagraph"/>
              <w:numPr>
                <w:ilvl w:val="0"/>
                <w:numId w:val="20"/>
              </w:numPr>
              <w:tabs>
                <w:tab w:val="left" w:pos="255"/>
              </w:tabs>
              <w:spacing w:line="275" w:lineRule="exact"/>
              <w:ind w:left="254" w:hanging="145"/>
              <w:rPr>
                <w:sz w:val="24"/>
              </w:rPr>
            </w:pPr>
            <w:r>
              <w:rPr>
                <w:sz w:val="24"/>
              </w:rPr>
              <w:t>тренинги;</w:t>
            </w:r>
          </w:p>
          <w:p w:rsidR="00225AD5" w:rsidRPr="00F3692A" w:rsidRDefault="00225AD5" w:rsidP="00482B45">
            <w:pPr>
              <w:pStyle w:val="TableParagraph"/>
              <w:numPr>
                <w:ilvl w:val="0"/>
                <w:numId w:val="20"/>
              </w:numPr>
              <w:tabs>
                <w:tab w:val="left" w:pos="255"/>
              </w:tabs>
              <w:spacing w:before="5" w:line="237" w:lineRule="auto"/>
              <w:ind w:right="722" w:firstLine="0"/>
              <w:rPr>
                <w:sz w:val="24"/>
                <w:lang w:val="ru-RU"/>
              </w:rPr>
            </w:pPr>
            <w:r w:rsidRPr="00F3692A">
              <w:rPr>
                <w:sz w:val="24"/>
                <w:lang w:val="ru-RU"/>
              </w:rPr>
              <w:t>подготовка</w:t>
            </w:r>
            <w:r w:rsidRPr="00F3692A">
              <w:rPr>
                <w:spacing w:val="-6"/>
                <w:sz w:val="24"/>
                <w:lang w:val="ru-RU"/>
              </w:rPr>
              <w:t xml:space="preserve"> </w:t>
            </w:r>
            <w:r w:rsidRPr="00F3692A">
              <w:rPr>
                <w:sz w:val="24"/>
                <w:lang w:val="ru-RU"/>
              </w:rPr>
              <w:t>и</w:t>
            </w:r>
            <w:r w:rsidRPr="00F3692A">
              <w:rPr>
                <w:spacing w:val="-8"/>
                <w:sz w:val="24"/>
                <w:lang w:val="ru-RU"/>
              </w:rPr>
              <w:t xml:space="preserve"> </w:t>
            </w:r>
            <w:r w:rsidRPr="00F3692A">
              <w:rPr>
                <w:sz w:val="24"/>
                <w:lang w:val="ru-RU"/>
              </w:rPr>
              <w:t>организация</w:t>
            </w:r>
            <w:r w:rsidRPr="00F3692A">
              <w:rPr>
                <w:spacing w:val="-9"/>
                <w:sz w:val="24"/>
                <w:lang w:val="ru-RU"/>
              </w:rPr>
              <w:t xml:space="preserve"> </w:t>
            </w:r>
            <w:r w:rsidRPr="00F3692A">
              <w:rPr>
                <w:sz w:val="24"/>
                <w:lang w:val="ru-RU"/>
              </w:rPr>
              <w:t>музейных</w:t>
            </w:r>
            <w:r w:rsidRPr="00F3692A">
              <w:rPr>
                <w:spacing w:val="-57"/>
                <w:sz w:val="24"/>
                <w:lang w:val="ru-RU"/>
              </w:rPr>
              <w:t xml:space="preserve"> </w:t>
            </w:r>
            <w:r w:rsidRPr="00F3692A">
              <w:rPr>
                <w:sz w:val="24"/>
                <w:lang w:val="ru-RU"/>
              </w:rPr>
              <w:t>экспозиций</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ДОО;</w:t>
            </w:r>
          </w:p>
          <w:p w:rsidR="00225AD5" w:rsidRDefault="00225AD5" w:rsidP="00482B45">
            <w:pPr>
              <w:pStyle w:val="TableParagraph"/>
              <w:numPr>
                <w:ilvl w:val="0"/>
                <w:numId w:val="20"/>
              </w:numPr>
              <w:tabs>
                <w:tab w:val="left" w:pos="255"/>
              </w:tabs>
              <w:spacing w:before="3"/>
              <w:ind w:left="254" w:hanging="145"/>
              <w:rPr>
                <w:sz w:val="24"/>
              </w:rPr>
            </w:pPr>
            <w:r>
              <w:rPr>
                <w:sz w:val="24"/>
              </w:rPr>
              <w:t>папки-передвижки</w:t>
            </w:r>
          </w:p>
        </w:tc>
      </w:tr>
      <w:tr w:rsidR="00225AD5" w:rsidTr="00225AD5">
        <w:trPr>
          <w:trHeight w:val="2243"/>
        </w:trPr>
        <w:tc>
          <w:tcPr>
            <w:tcW w:w="4576" w:type="dxa"/>
          </w:tcPr>
          <w:p w:rsidR="00225AD5" w:rsidRPr="00F3692A" w:rsidRDefault="00225AD5" w:rsidP="00225AD5">
            <w:pPr>
              <w:pStyle w:val="TableParagraph"/>
              <w:spacing w:line="263" w:lineRule="exact"/>
              <w:rPr>
                <w:sz w:val="24"/>
                <w:lang w:val="ru-RU"/>
              </w:rPr>
            </w:pPr>
            <w:r w:rsidRPr="00F3692A">
              <w:rPr>
                <w:sz w:val="24"/>
                <w:lang w:val="ru-RU"/>
              </w:rPr>
              <w:t>Совместная</w:t>
            </w:r>
            <w:r w:rsidRPr="00F3692A">
              <w:rPr>
                <w:spacing w:val="-5"/>
                <w:sz w:val="24"/>
                <w:lang w:val="ru-RU"/>
              </w:rPr>
              <w:t xml:space="preserve"> </w:t>
            </w:r>
            <w:r w:rsidRPr="00F3692A">
              <w:rPr>
                <w:sz w:val="24"/>
                <w:lang w:val="ru-RU"/>
              </w:rPr>
              <w:t>деятельность</w:t>
            </w:r>
            <w:r w:rsidRPr="00F3692A">
              <w:rPr>
                <w:spacing w:val="2"/>
                <w:sz w:val="24"/>
                <w:lang w:val="ru-RU"/>
              </w:rPr>
              <w:t xml:space="preserve"> </w:t>
            </w:r>
            <w:r w:rsidRPr="00F3692A">
              <w:rPr>
                <w:sz w:val="24"/>
                <w:lang w:val="ru-RU"/>
              </w:rPr>
              <w:t>ДОУ</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семьи</w:t>
            </w:r>
          </w:p>
        </w:tc>
        <w:tc>
          <w:tcPr>
            <w:tcW w:w="9457" w:type="dxa"/>
          </w:tcPr>
          <w:p w:rsidR="00225AD5" w:rsidRPr="00F3692A" w:rsidRDefault="00225AD5" w:rsidP="00482B45">
            <w:pPr>
              <w:pStyle w:val="TableParagraph"/>
              <w:numPr>
                <w:ilvl w:val="0"/>
                <w:numId w:val="19"/>
              </w:numPr>
              <w:tabs>
                <w:tab w:val="left" w:pos="255"/>
              </w:tabs>
              <w:spacing w:line="232" w:lineRule="auto"/>
              <w:ind w:right="2145" w:hanging="106"/>
              <w:rPr>
                <w:sz w:val="24"/>
                <w:lang w:val="ru-RU"/>
              </w:rPr>
            </w:pPr>
            <w:r w:rsidRPr="00F3692A">
              <w:rPr>
                <w:sz w:val="24"/>
                <w:lang w:val="ru-RU"/>
              </w:rPr>
              <w:t>Дни</w:t>
            </w:r>
            <w:r w:rsidRPr="00F3692A">
              <w:rPr>
                <w:spacing w:val="-10"/>
                <w:sz w:val="24"/>
                <w:lang w:val="ru-RU"/>
              </w:rPr>
              <w:t xml:space="preserve"> </w:t>
            </w:r>
            <w:r w:rsidRPr="00F3692A">
              <w:rPr>
                <w:sz w:val="24"/>
                <w:lang w:val="ru-RU"/>
              </w:rPr>
              <w:t>открытых</w:t>
            </w:r>
            <w:r w:rsidRPr="00F3692A">
              <w:rPr>
                <w:spacing w:val="-3"/>
                <w:sz w:val="24"/>
                <w:lang w:val="ru-RU"/>
              </w:rPr>
              <w:t xml:space="preserve"> </w:t>
            </w:r>
            <w:r w:rsidRPr="00F3692A">
              <w:rPr>
                <w:sz w:val="24"/>
                <w:lang w:val="ru-RU"/>
              </w:rPr>
              <w:t>дверей;</w:t>
            </w:r>
            <w:r w:rsidRPr="00F3692A">
              <w:rPr>
                <w:spacing w:val="-57"/>
                <w:sz w:val="24"/>
                <w:lang w:val="ru-RU"/>
              </w:rPr>
              <w:t xml:space="preserve"> </w:t>
            </w:r>
            <w:r w:rsidRPr="00F3692A">
              <w:rPr>
                <w:sz w:val="24"/>
                <w:lang w:val="ru-RU"/>
              </w:rPr>
              <w:t>дни</w:t>
            </w:r>
            <w:r w:rsidRPr="00F3692A">
              <w:rPr>
                <w:spacing w:val="2"/>
                <w:sz w:val="24"/>
                <w:lang w:val="ru-RU"/>
              </w:rPr>
              <w:t xml:space="preserve"> </w:t>
            </w:r>
            <w:r w:rsidRPr="00F3692A">
              <w:rPr>
                <w:sz w:val="24"/>
                <w:lang w:val="ru-RU"/>
              </w:rPr>
              <w:t>семьи;</w:t>
            </w:r>
          </w:p>
          <w:p w:rsidR="00225AD5" w:rsidRDefault="00225AD5" w:rsidP="00482B45">
            <w:pPr>
              <w:pStyle w:val="TableParagraph"/>
              <w:numPr>
                <w:ilvl w:val="0"/>
                <w:numId w:val="19"/>
              </w:numPr>
              <w:tabs>
                <w:tab w:val="left" w:pos="250"/>
              </w:tabs>
              <w:ind w:left="249" w:hanging="140"/>
              <w:rPr>
                <w:sz w:val="24"/>
              </w:rPr>
            </w:pPr>
            <w:r>
              <w:rPr>
                <w:sz w:val="24"/>
              </w:rPr>
              <w:t>организация</w:t>
            </w:r>
            <w:r>
              <w:rPr>
                <w:spacing w:val="-6"/>
                <w:sz w:val="24"/>
              </w:rPr>
              <w:t xml:space="preserve"> </w:t>
            </w:r>
            <w:r>
              <w:rPr>
                <w:sz w:val="24"/>
              </w:rPr>
              <w:t>совместных</w:t>
            </w:r>
            <w:r>
              <w:rPr>
                <w:spacing w:val="-7"/>
                <w:sz w:val="24"/>
              </w:rPr>
              <w:t xml:space="preserve"> </w:t>
            </w:r>
            <w:r>
              <w:rPr>
                <w:sz w:val="24"/>
              </w:rPr>
              <w:t>праздников;</w:t>
            </w:r>
          </w:p>
          <w:p w:rsidR="00225AD5" w:rsidRDefault="00225AD5" w:rsidP="00482B45">
            <w:pPr>
              <w:pStyle w:val="TableParagraph"/>
              <w:numPr>
                <w:ilvl w:val="1"/>
                <w:numId w:val="19"/>
              </w:numPr>
              <w:tabs>
                <w:tab w:val="left" w:pos="361"/>
              </w:tabs>
              <w:spacing w:line="275" w:lineRule="exact"/>
              <w:ind w:hanging="145"/>
              <w:rPr>
                <w:sz w:val="24"/>
              </w:rPr>
            </w:pPr>
            <w:r>
              <w:rPr>
                <w:sz w:val="24"/>
              </w:rPr>
              <w:t>совместная</w:t>
            </w:r>
            <w:r>
              <w:rPr>
                <w:spacing w:val="-6"/>
                <w:sz w:val="24"/>
              </w:rPr>
              <w:t xml:space="preserve"> </w:t>
            </w:r>
            <w:r>
              <w:rPr>
                <w:sz w:val="24"/>
              </w:rPr>
              <w:t>проектная</w:t>
            </w:r>
            <w:r>
              <w:rPr>
                <w:spacing w:val="-2"/>
                <w:sz w:val="24"/>
              </w:rPr>
              <w:t xml:space="preserve"> </w:t>
            </w:r>
            <w:r>
              <w:rPr>
                <w:sz w:val="24"/>
              </w:rPr>
              <w:t>деятельность;</w:t>
            </w:r>
          </w:p>
          <w:p w:rsidR="00225AD5" w:rsidRDefault="00225AD5" w:rsidP="00482B45">
            <w:pPr>
              <w:pStyle w:val="TableParagraph"/>
              <w:numPr>
                <w:ilvl w:val="1"/>
                <w:numId w:val="19"/>
              </w:numPr>
              <w:tabs>
                <w:tab w:val="left" w:pos="361"/>
              </w:tabs>
              <w:spacing w:line="275" w:lineRule="exact"/>
              <w:ind w:hanging="145"/>
              <w:rPr>
                <w:sz w:val="24"/>
              </w:rPr>
            </w:pPr>
            <w:r>
              <w:rPr>
                <w:sz w:val="24"/>
              </w:rPr>
              <w:t>выставки</w:t>
            </w:r>
            <w:r>
              <w:rPr>
                <w:spacing w:val="-3"/>
                <w:sz w:val="24"/>
              </w:rPr>
              <w:t xml:space="preserve"> </w:t>
            </w:r>
            <w:r>
              <w:rPr>
                <w:sz w:val="24"/>
              </w:rPr>
              <w:t>семейного</w:t>
            </w:r>
            <w:r>
              <w:rPr>
                <w:spacing w:val="-2"/>
                <w:sz w:val="24"/>
              </w:rPr>
              <w:t xml:space="preserve"> </w:t>
            </w:r>
            <w:r>
              <w:rPr>
                <w:sz w:val="24"/>
              </w:rPr>
              <w:t>творчества;</w:t>
            </w:r>
          </w:p>
          <w:p w:rsidR="00225AD5" w:rsidRDefault="00225AD5" w:rsidP="00482B45">
            <w:pPr>
              <w:pStyle w:val="TableParagraph"/>
              <w:numPr>
                <w:ilvl w:val="1"/>
                <w:numId w:val="19"/>
              </w:numPr>
              <w:tabs>
                <w:tab w:val="left" w:pos="361"/>
              </w:tabs>
              <w:spacing w:line="275" w:lineRule="exact"/>
              <w:ind w:hanging="145"/>
              <w:rPr>
                <w:sz w:val="24"/>
              </w:rPr>
            </w:pPr>
            <w:r>
              <w:rPr>
                <w:sz w:val="24"/>
              </w:rPr>
              <w:t>семейные</w:t>
            </w:r>
            <w:r>
              <w:rPr>
                <w:spacing w:val="-3"/>
                <w:sz w:val="24"/>
              </w:rPr>
              <w:t xml:space="preserve"> </w:t>
            </w:r>
            <w:r>
              <w:rPr>
                <w:sz w:val="24"/>
              </w:rPr>
              <w:t>фотоколлажи;</w:t>
            </w:r>
          </w:p>
          <w:p w:rsidR="00225AD5" w:rsidRDefault="00225AD5" w:rsidP="00482B45">
            <w:pPr>
              <w:pStyle w:val="TableParagraph"/>
              <w:numPr>
                <w:ilvl w:val="1"/>
                <w:numId w:val="19"/>
              </w:numPr>
              <w:tabs>
                <w:tab w:val="left" w:pos="361"/>
              </w:tabs>
              <w:spacing w:line="275" w:lineRule="exact"/>
              <w:ind w:hanging="145"/>
              <w:rPr>
                <w:sz w:val="24"/>
              </w:rPr>
            </w:pPr>
            <w:r>
              <w:rPr>
                <w:sz w:val="24"/>
              </w:rPr>
              <w:t>субботники;</w:t>
            </w:r>
          </w:p>
          <w:p w:rsidR="00225AD5" w:rsidRDefault="00225AD5" w:rsidP="00482B45">
            <w:pPr>
              <w:pStyle w:val="TableParagraph"/>
              <w:numPr>
                <w:ilvl w:val="1"/>
                <w:numId w:val="19"/>
              </w:numPr>
              <w:tabs>
                <w:tab w:val="left" w:pos="361"/>
              </w:tabs>
              <w:spacing w:line="275" w:lineRule="exact"/>
              <w:ind w:hanging="145"/>
              <w:rPr>
                <w:sz w:val="24"/>
              </w:rPr>
            </w:pPr>
            <w:r>
              <w:rPr>
                <w:sz w:val="24"/>
              </w:rPr>
              <w:t>экскурсии</w:t>
            </w:r>
            <w:r>
              <w:rPr>
                <w:spacing w:val="-2"/>
                <w:sz w:val="24"/>
              </w:rPr>
              <w:t xml:space="preserve"> </w:t>
            </w:r>
            <w:r>
              <w:rPr>
                <w:sz w:val="24"/>
              </w:rPr>
              <w:t>и</w:t>
            </w:r>
            <w:r>
              <w:rPr>
                <w:spacing w:val="-3"/>
                <w:sz w:val="24"/>
              </w:rPr>
              <w:t xml:space="preserve"> </w:t>
            </w:r>
            <w:r>
              <w:rPr>
                <w:sz w:val="24"/>
              </w:rPr>
              <w:t>походы;</w:t>
            </w:r>
          </w:p>
          <w:p w:rsidR="00225AD5" w:rsidRPr="00F3692A" w:rsidRDefault="00225AD5" w:rsidP="00225AD5">
            <w:pPr>
              <w:pStyle w:val="TableParagraph"/>
              <w:spacing w:line="275" w:lineRule="exact"/>
              <w:rPr>
                <w:sz w:val="24"/>
                <w:lang w:val="ru-RU"/>
              </w:rPr>
            </w:pPr>
            <w:r w:rsidRPr="00F3692A">
              <w:rPr>
                <w:sz w:val="24"/>
                <w:lang w:val="ru-RU"/>
              </w:rPr>
              <w:t>досуги</w:t>
            </w:r>
            <w:r w:rsidRPr="00F3692A">
              <w:rPr>
                <w:spacing w:val="-1"/>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активным</w:t>
            </w:r>
            <w:r w:rsidRPr="00F3692A">
              <w:rPr>
                <w:spacing w:val="-4"/>
                <w:sz w:val="24"/>
                <w:lang w:val="ru-RU"/>
              </w:rPr>
              <w:t xml:space="preserve"> </w:t>
            </w:r>
            <w:r w:rsidRPr="00F3692A">
              <w:rPr>
                <w:sz w:val="24"/>
                <w:lang w:val="ru-RU"/>
              </w:rPr>
              <w:t>вовлечением</w:t>
            </w:r>
            <w:r w:rsidRPr="00F3692A">
              <w:rPr>
                <w:spacing w:val="-1"/>
                <w:sz w:val="24"/>
                <w:lang w:val="ru-RU"/>
              </w:rPr>
              <w:t xml:space="preserve"> </w:t>
            </w:r>
            <w:r w:rsidRPr="00F3692A">
              <w:rPr>
                <w:sz w:val="24"/>
                <w:lang w:val="ru-RU"/>
              </w:rPr>
              <w:t>родителей.</w:t>
            </w:r>
          </w:p>
        </w:tc>
      </w:tr>
    </w:tbl>
    <w:p w:rsidR="00225AD5" w:rsidRDefault="00225AD5" w:rsidP="00225AD5">
      <w:pPr>
        <w:pStyle w:val="2"/>
        <w:ind w:left="1043" w:right="1023"/>
        <w:jc w:val="center"/>
      </w:pPr>
    </w:p>
    <w:p w:rsidR="00225AD5" w:rsidRDefault="00225AD5" w:rsidP="00225AD5">
      <w:pPr>
        <w:spacing w:line="291" w:lineRule="exact"/>
        <w:ind w:left="567" w:right="1023"/>
        <w:jc w:val="center"/>
        <w:rPr>
          <w:b/>
          <w:i/>
          <w:sz w:val="26"/>
        </w:rPr>
      </w:pPr>
      <w:r>
        <w:rPr>
          <w:b/>
          <w:i/>
          <w:sz w:val="26"/>
        </w:rPr>
        <w:t>Формы</w:t>
      </w:r>
      <w:r>
        <w:rPr>
          <w:b/>
          <w:i/>
          <w:spacing w:val="-5"/>
          <w:sz w:val="26"/>
        </w:rPr>
        <w:t xml:space="preserve"> </w:t>
      </w:r>
      <w:r>
        <w:rPr>
          <w:b/>
          <w:i/>
          <w:sz w:val="26"/>
        </w:rPr>
        <w:t>взаимодействия</w:t>
      </w:r>
      <w:r>
        <w:rPr>
          <w:b/>
          <w:i/>
          <w:spacing w:val="-2"/>
          <w:sz w:val="26"/>
        </w:rPr>
        <w:t xml:space="preserve"> </w:t>
      </w:r>
      <w:r>
        <w:rPr>
          <w:b/>
          <w:i/>
          <w:sz w:val="26"/>
        </w:rPr>
        <w:t>ДОУ с</w:t>
      </w:r>
      <w:r>
        <w:rPr>
          <w:b/>
          <w:i/>
          <w:spacing w:val="-3"/>
          <w:sz w:val="26"/>
        </w:rPr>
        <w:t xml:space="preserve"> </w:t>
      </w:r>
      <w:r>
        <w:rPr>
          <w:b/>
          <w:i/>
          <w:sz w:val="26"/>
        </w:rPr>
        <w:t>семьями</w:t>
      </w:r>
      <w:r>
        <w:rPr>
          <w:b/>
          <w:i/>
          <w:spacing w:val="-3"/>
          <w:sz w:val="26"/>
        </w:rPr>
        <w:t xml:space="preserve"> </w:t>
      </w:r>
      <w:r>
        <w:rPr>
          <w:b/>
          <w:i/>
          <w:sz w:val="26"/>
        </w:rPr>
        <w:t>воспитанников</w:t>
      </w:r>
    </w:p>
    <w:p w:rsidR="00225AD5" w:rsidRDefault="00225AD5" w:rsidP="00225AD5">
      <w:pPr>
        <w:pStyle w:val="a3"/>
        <w:ind w:left="0"/>
        <w:jc w:val="left"/>
        <w:rPr>
          <w:b/>
          <w:i/>
          <w:sz w:val="20"/>
        </w:rPr>
      </w:pPr>
    </w:p>
    <w:p w:rsidR="00225AD5" w:rsidRDefault="00225AD5" w:rsidP="00225AD5">
      <w:pPr>
        <w:pStyle w:val="a3"/>
        <w:spacing w:before="3"/>
        <w:ind w:left="0"/>
        <w:jc w:val="left"/>
        <w:rPr>
          <w:b/>
          <w:i/>
          <w:sz w:val="22"/>
        </w:rPr>
      </w:pPr>
    </w:p>
    <w:tbl>
      <w:tblPr>
        <w:tblStyle w:val="TableNormal"/>
        <w:tblW w:w="140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888"/>
        <w:gridCol w:w="9433"/>
      </w:tblGrid>
      <w:tr w:rsidR="00225AD5" w:rsidTr="00F21537">
        <w:trPr>
          <w:trHeight w:val="412"/>
        </w:trPr>
        <w:tc>
          <w:tcPr>
            <w:tcW w:w="14033" w:type="dxa"/>
            <w:gridSpan w:val="3"/>
          </w:tcPr>
          <w:p w:rsidR="00225AD5" w:rsidRDefault="00225AD5" w:rsidP="00225AD5">
            <w:pPr>
              <w:pStyle w:val="TableParagraph"/>
              <w:spacing w:line="273" w:lineRule="exact"/>
              <w:ind w:left="2447" w:right="2435"/>
              <w:jc w:val="center"/>
              <w:rPr>
                <w:b/>
                <w:sz w:val="24"/>
              </w:rPr>
            </w:pPr>
            <w:r>
              <w:rPr>
                <w:b/>
                <w:sz w:val="24"/>
              </w:rPr>
              <w:t>Информационно-аналитические</w:t>
            </w:r>
            <w:r>
              <w:rPr>
                <w:b/>
                <w:spacing w:val="-8"/>
                <w:sz w:val="24"/>
              </w:rPr>
              <w:t xml:space="preserve"> </w:t>
            </w:r>
            <w:r>
              <w:rPr>
                <w:b/>
                <w:sz w:val="24"/>
              </w:rPr>
              <w:t>формы</w:t>
            </w:r>
          </w:p>
        </w:tc>
      </w:tr>
      <w:tr w:rsidR="00225AD5" w:rsidTr="00F21537">
        <w:trPr>
          <w:trHeight w:val="1589"/>
        </w:trPr>
        <w:tc>
          <w:tcPr>
            <w:tcW w:w="14033" w:type="dxa"/>
            <w:gridSpan w:val="3"/>
          </w:tcPr>
          <w:p w:rsidR="00225AD5" w:rsidRPr="00F3692A" w:rsidRDefault="00225AD5" w:rsidP="00225AD5">
            <w:pPr>
              <w:pStyle w:val="TableParagraph"/>
              <w:ind w:left="215" w:right="205"/>
              <w:jc w:val="both"/>
              <w:rPr>
                <w:sz w:val="24"/>
                <w:lang w:val="ru-RU"/>
              </w:rPr>
            </w:pPr>
            <w:r w:rsidRPr="00F3692A">
              <w:rPr>
                <w:b/>
                <w:sz w:val="24"/>
                <w:lang w:val="ru-RU"/>
              </w:rPr>
              <w:t xml:space="preserve">Цель: </w:t>
            </w:r>
            <w:r w:rsidRPr="00F3692A">
              <w:rPr>
                <w:sz w:val="24"/>
                <w:lang w:val="ru-RU"/>
              </w:rPr>
              <w:t>сбор обработка и использование данных о семье каждого воспитанника, об</w:t>
            </w:r>
            <w:r w:rsidRPr="00F3692A">
              <w:rPr>
                <w:spacing w:val="1"/>
                <w:sz w:val="24"/>
                <w:lang w:val="ru-RU"/>
              </w:rPr>
              <w:t xml:space="preserve"> </w:t>
            </w:r>
            <w:r w:rsidRPr="00F3692A">
              <w:rPr>
                <w:sz w:val="24"/>
                <w:lang w:val="ru-RU"/>
              </w:rPr>
              <w:t>общекультурном уровне родителей, о наличии у них необходимых педагогических</w:t>
            </w:r>
            <w:r w:rsidRPr="00F3692A">
              <w:rPr>
                <w:spacing w:val="1"/>
                <w:sz w:val="24"/>
                <w:lang w:val="ru-RU"/>
              </w:rPr>
              <w:t xml:space="preserve"> </w:t>
            </w:r>
            <w:r w:rsidRPr="00F3692A">
              <w:rPr>
                <w:sz w:val="24"/>
                <w:lang w:val="ru-RU"/>
              </w:rPr>
              <w:t>знаний,</w:t>
            </w:r>
            <w:r w:rsidRPr="00F3692A">
              <w:rPr>
                <w:spacing w:val="1"/>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отношении</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семье</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ребенку,</w:t>
            </w:r>
            <w:r w:rsidRPr="00F3692A">
              <w:rPr>
                <w:spacing w:val="1"/>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запросах,</w:t>
            </w:r>
            <w:r w:rsidRPr="00F3692A">
              <w:rPr>
                <w:spacing w:val="1"/>
                <w:sz w:val="24"/>
                <w:lang w:val="ru-RU"/>
              </w:rPr>
              <w:t xml:space="preserve"> </w:t>
            </w:r>
            <w:r w:rsidRPr="00F3692A">
              <w:rPr>
                <w:sz w:val="24"/>
                <w:lang w:val="ru-RU"/>
              </w:rPr>
              <w:t>интересах</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потребностях</w:t>
            </w:r>
            <w:r w:rsidRPr="00F3692A">
              <w:rPr>
                <w:spacing w:val="-57"/>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психолого-педагогической</w:t>
            </w:r>
            <w:r w:rsidRPr="00F3692A">
              <w:rPr>
                <w:spacing w:val="1"/>
                <w:sz w:val="24"/>
                <w:lang w:val="ru-RU"/>
              </w:rPr>
              <w:t xml:space="preserve"> </w:t>
            </w:r>
            <w:r w:rsidRPr="00F3692A">
              <w:rPr>
                <w:sz w:val="24"/>
                <w:lang w:val="ru-RU"/>
              </w:rPr>
              <w:t>информации.</w:t>
            </w:r>
            <w:r w:rsidRPr="00F3692A">
              <w:rPr>
                <w:spacing w:val="1"/>
                <w:sz w:val="24"/>
                <w:lang w:val="ru-RU"/>
              </w:rPr>
              <w:t xml:space="preserve"> </w:t>
            </w:r>
            <w:r w:rsidRPr="00F3692A">
              <w:rPr>
                <w:sz w:val="24"/>
                <w:lang w:val="ru-RU"/>
              </w:rPr>
              <w:t>Только</w:t>
            </w:r>
            <w:r w:rsidRPr="00F3692A">
              <w:rPr>
                <w:spacing w:val="1"/>
                <w:sz w:val="24"/>
                <w:lang w:val="ru-RU"/>
              </w:rPr>
              <w:t xml:space="preserve"> </w:t>
            </w:r>
            <w:r w:rsidRPr="00F3692A">
              <w:rPr>
                <w:sz w:val="24"/>
                <w:lang w:val="ru-RU"/>
              </w:rPr>
              <w:t>на</w:t>
            </w:r>
            <w:r w:rsidRPr="00F3692A">
              <w:rPr>
                <w:spacing w:val="61"/>
                <w:sz w:val="24"/>
                <w:lang w:val="ru-RU"/>
              </w:rPr>
              <w:t xml:space="preserve"> </w:t>
            </w:r>
            <w:r w:rsidRPr="00F3692A">
              <w:rPr>
                <w:sz w:val="24"/>
                <w:lang w:val="ru-RU"/>
              </w:rPr>
              <w:t>аналитической</w:t>
            </w:r>
            <w:r w:rsidRPr="00F3692A">
              <w:rPr>
                <w:spacing w:val="1"/>
                <w:sz w:val="24"/>
                <w:lang w:val="ru-RU"/>
              </w:rPr>
              <w:t xml:space="preserve"> </w:t>
            </w:r>
            <w:r w:rsidRPr="00F3692A">
              <w:rPr>
                <w:sz w:val="24"/>
                <w:lang w:val="ru-RU"/>
              </w:rPr>
              <w:t>основе</w:t>
            </w:r>
            <w:r w:rsidRPr="00F3692A">
              <w:rPr>
                <w:spacing w:val="1"/>
                <w:sz w:val="24"/>
                <w:lang w:val="ru-RU"/>
              </w:rPr>
              <w:t xml:space="preserve"> </w:t>
            </w:r>
            <w:r w:rsidRPr="00F3692A">
              <w:rPr>
                <w:sz w:val="24"/>
                <w:lang w:val="ru-RU"/>
              </w:rPr>
              <w:t>возможно</w:t>
            </w:r>
            <w:r w:rsidRPr="00F3692A">
              <w:rPr>
                <w:spacing w:val="1"/>
                <w:sz w:val="24"/>
                <w:lang w:val="ru-RU"/>
              </w:rPr>
              <w:t xml:space="preserve"> </w:t>
            </w:r>
            <w:r w:rsidRPr="00F3692A">
              <w:rPr>
                <w:sz w:val="24"/>
                <w:lang w:val="ru-RU"/>
              </w:rPr>
              <w:t>осуществление</w:t>
            </w:r>
            <w:r w:rsidRPr="00F3692A">
              <w:rPr>
                <w:spacing w:val="1"/>
                <w:sz w:val="24"/>
                <w:lang w:val="ru-RU"/>
              </w:rPr>
              <w:t xml:space="preserve"> </w:t>
            </w:r>
            <w:r w:rsidRPr="00F3692A">
              <w:rPr>
                <w:sz w:val="24"/>
                <w:lang w:val="ru-RU"/>
              </w:rPr>
              <w:t>индивидуального,</w:t>
            </w:r>
            <w:r w:rsidRPr="00F3692A">
              <w:rPr>
                <w:spacing w:val="1"/>
                <w:sz w:val="24"/>
                <w:lang w:val="ru-RU"/>
              </w:rPr>
              <w:t xml:space="preserve"> </w:t>
            </w:r>
            <w:r w:rsidRPr="00F3692A">
              <w:rPr>
                <w:sz w:val="24"/>
                <w:lang w:val="ru-RU"/>
              </w:rPr>
              <w:t>личностно-ориентированного</w:t>
            </w:r>
            <w:r w:rsidRPr="00F3692A">
              <w:rPr>
                <w:spacing w:val="1"/>
                <w:sz w:val="24"/>
                <w:lang w:val="ru-RU"/>
              </w:rPr>
              <w:t xml:space="preserve"> </w:t>
            </w:r>
            <w:r w:rsidRPr="00F3692A">
              <w:rPr>
                <w:sz w:val="24"/>
                <w:lang w:val="ru-RU"/>
              </w:rPr>
              <w:t>подхода к ребенку в условиях дошкольного учреждения, повышение эффективности</w:t>
            </w:r>
            <w:r w:rsidRPr="00F3692A">
              <w:rPr>
                <w:spacing w:val="1"/>
                <w:sz w:val="24"/>
                <w:lang w:val="ru-RU"/>
              </w:rPr>
              <w:t xml:space="preserve"> </w:t>
            </w:r>
            <w:r w:rsidRPr="00F3692A">
              <w:rPr>
                <w:sz w:val="24"/>
                <w:lang w:val="ru-RU"/>
              </w:rPr>
              <w:t>образовательной</w:t>
            </w:r>
            <w:r w:rsidRPr="00F3692A">
              <w:rPr>
                <w:spacing w:val="2"/>
                <w:sz w:val="24"/>
                <w:lang w:val="ru-RU"/>
              </w:rPr>
              <w:t xml:space="preserve"> </w:t>
            </w:r>
            <w:r w:rsidRPr="00F3692A">
              <w:rPr>
                <w:sz w:val="24"/>
                <w:lang w:val="ru-RU"/>
              </w:rPr>
              <w:t>работы</w:t>
            </w:r>
            <w:r w:rsidRPr="00F3692A">
              <w:rPr>
                <w:spacing w:val="3"/>
                <w:sz w:val="24"/>
                <w:lang w:val="ru-RU"/>
              </w:rPr>
              <w:t xml:space="preserve"> </w:t>
            </w:r>
            <w:r w:rsidRPr="00F3692A">
              <w:rPr>
                <w:sz w:val="24"/>
                <w:lang w:val="ru-RU"/>
              </w:rPr>
              <w:t>с</w:t>
            </w:r>
          </w:p>
          <w:p w:rsidR="00225AD5" w:rsidRPr="00F3692A" w:rsidRDefault="00225AD5" w:rsidP="00225AD5">
            <w:pPr>
              <w:pStyle w:val="TableParagraph"/>
              <w:jc w:val="both"/>
              <w:rPr>
                <w:sz w:val="24"/>
                <w:lang w:val="ru-RU"/>
              </w:rPr>
            </w:pPr>
            <w:r w:rsidRPr="00F3692A">
              <w:rPr>
                <w:sz w:val="24"/>
                <w:lang w:val="ru-RU"/>
              </w:rPr>
              <w:t>детьми</w:t>
            </w:r>
            <w:r w:rsidRPr="00F3692A">
              <w:rPr>
                <w:spacing w:val="1"/>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построение</w:t>
            </w:r>
            <w:r w:rsidRPr="00F3692A">
              <w:rPr>
                <w:spacing w:val="-6"/>
                <w:sz w:val="24"/>
                <w:lang w:val="ru-RU"/>
              </w:rPr>
              <w:t xml:space="preserve"> </w:t>
            </w:r>
            <w:r w:rsidRPr="00F3692A">
              <w:rPr>
                <w:sz w:val="24"/>
                <w:lang w:val="ru-RU"/>
              </w:rPr>
              <w:t>грамотного</w:t>
            </w:r>
            <w:r w:rsidRPr="00F3692A">
              <w:rPr>
                <w:spacing w:val="-4"/>
                <w:sz w:val="24"/>
                <w:lang w:val="ru-RU"/>
              </w:rPr>
              <w:t xml:space="preserve"> </w:t>
            </w:r>
            <w:r w:rsidRPr="00F3692A">
              <w:rPr>
                <w:sz w:val="24"/>
                <w:lang w:val="ru-RU"/>
              </w:rPr>
              <w:t>общения с</w:t>
            </w:r>
            <w:r w:rsidRPr="00F3692A">
              <w:rPr>
                <w:spacing w:val="-5"/>
                <w:sz w:val="24"/>
                <w:lang w:val="ru-RU"/>
              </w:rPr>
              <w:t xml:space="preserve"> </w:t>
            </w:r>
            <w:r w:rsidRPr="00F3692A">
              <w:rPr>
                <w:sz w:val="24"/>
                <w:lang w:val="ru-RU"/>
              </w:rPr>
              <w:t>их</w:t>
            </w:r>
            <w:r w:rsidRPr="00F3692A">
              <w:rPr>
                <w:spacing w:val="-5"/>
                <w:sz w:val="24"/>
                <w:lang w:val="ru-RU"/>
              </w:rPr>
              <w:t xml:space="preserve"> </w:t>
            </w:r>
            <w:r w:rsidRPr="00F3692A">
              <w:rPr>
                <w:sz w:val="24"/>
                <w:lang w:val="ru-RU"/>
              </w:rPr>
              <w:t>родителями.</w:t>
            </w:r>
          </w:p>
        </w:tc>
      </w:tr>
      <w:tr w:rsidR="00225AD5" w:rsidTr="00F21537">
        <w:trPr>
          <w:trHeight w:val="551"/>
        </w:trPr>
        <w:tc>
          <w:tcPr>
            <w:tcW w:w="4600" w:type="dxa"/>
            <w:gridSpan w:val="2"/>
          </w:tcPr>
          <w:p w:rsidR="00225AD5" w:rsidRDefault="00225AD5" w:rsidP="00225AD5">
            <w:pPr>
              <w:pStyle w:val="TableParagraph"/>
              <w:spacing w:line="268" w:lineRule="exact"/>
              <w:rPr>
                <w:sz w:val="24"/>
              </w:rPr>
            </w:pPr>
            <w:r>
              <w:rPr>
                <w:sz w:val="24"/>
              </w:rPr>
              <w:t>Анкетирование</w:t>
            </w:r>
          </w:p>
        </w:tc>
        <w:tc>
          <w:tcPr>
            <w:tcW w:w="9433" w:type="dxa"/>
          </w:tcPr>
          <w:p w:rsidR="00225AD5" w:rsidRPr="00F3692A" w:rsidRDefault="00225AD5" w:rsidP="00225AD5">
            <w:pPr>
              <w:pStyle w:val="TableParagraph"/>
              <w:spacing w:line="268" w:lineRule="exact"/>
              <w:rPr>
                <w:sz w:val="24"/>
                <w:lang w:val="ru-RU"/>
              </w:rPr>
            </w:pPr>
            <w:r w:rsidRPr="00F3692A">
              <w:rPr>
                <w:sz w:val="24"/>
                <w:lang w:val="ru-RU"/>
              </w:rPr>
              <w:t>Используется</w:t>
            </w:r>
            <w:r w:rsidRPr="00F3692A">
              <w:rPr>
                <w:spacing w:val="-4"/>
                <w:sz w:val="24"/>
                <w:lang w:val="ru-RU"/>
              </w:rPr>
              <w:t xml:space="preserve"> </w:t>
            </w:r>
            <w:r w:rsidRPr="00F3692A">
              <w:rPr>
                <w:sz w:val="24"/>
                <w:lang w:val="ru-RU"/>
              </w:rPr>
              <w:t>с</w:t>
            </w:r>
            <w:r w:rsidRPr="00F3692A">
              <w:rPr>
                <w:spacing w:val="-4"/>
                <w:sz w:val="24"/>
                <w:lang w:val="ru-RU"/>
              </w:rPr>
              <w:t xml:space="preserve"> </w:t>
            </w:r>
            <w:r w:rsidRPr="00F3692A">
              <w:rPr>
                <w:sz w:val="24"/>
                <w:lang w:val="ru-RU"/>
              </w:rPr>
              <w:t>целью</w:t>
            </w:r>
            <w:r w:rsidRPr="00F3692A">
              <w:rPr>
                <w:spacing w:val="-4"/>
                <w:sz w:val="24"/>
                <w:lang w:val="ru-RU"/>
              </w:rPr>
              <w:t xml:space="preserve"> </w:t>
            </w:r>
            <w:r w:rsidRPr="00F3692A">
              <w:rPr>
                <w:sz w:val="24"/>
                <w:lang w:val="ru-RU"/>
              </w:rPr>
              <w:t>изучения</w:t>
            </w:r>
            <w:r w:rsidRPr="00F3692A">
              <w:rPr>
                <w:spacing w:val="-3"/>
                <w:sz w:val="24"/>
                <w:lang w:val="ru-RU"/>
              </w:rPr>
              <w:t xml:space="preserve"> </w:t>
            </w:r>
            <w:r w:rsidRPr="00F3692A">
              <w:rPr>
                <w:sz w:val="24"/>
                <w:lang w:val="ru-RU"/>
              </w:rPr>
              <w:t>семьи,</w:t>
            </w:r>
          </w:p>
          <w:p w:rsidR="00225AD5" w:rsidRDefault="00225AD5" w:rsidP="00225AD5">
            <w:pPr>
              <w:pStyle w:val="TableParagraph"/>
              <w:spacing w:before="2" w:line="261" w:lineRule="exact"/>
              <w:rPr>
                <w:sz w:val="24"/>
              </w:rPr>
            </w:pPr>
            <w:r>
              <w:rPr>
                <w:sz w:val="24"/>
              </w:rPr>
              <w:t>выяснения</w:t>
            </w:r>
            <w:r>
              <w:rPr>
                <w:spacing w:val="-9"/>
                <w:sz w:val="24"/>
              </w:rPr>
              <w:t xml:space="preserve"> </w:t>
            </w:r>
            <w:r>
              <w:rPr>
                <w:sz w:val="24"/>
              </w:rPr>
              <w:t>образовательных</w:t>
            </w:r>
            <w:r>
              <w:rPr>
                <w:spacing w:val="-4"/>
                <w:sz w:val="24"/>
              </w:rPr>
              <w:t xml:space="preserve"> </w:t>
            </w:r>
            <w:r>
              <w:rPr>
                <w:sz w:val="24"/>
              </w:rPr>
              <w:t>потребностей</w:t>
            </w:r>
          </w:p>
        </w:tc>
      </w:tr>
      <w:tr w:rsidR="00225AD5" w:rsidTr="00F21537">
        <w:trPr>
          <w:trHeight w:val="830"/>
        </w:trPr>
        <w:tc>
          <w:tcPr>
            <w:tcW w:w="4600" w:type="dxa"/>
            <w:gridSpan w:val="2"/>
          </w:tcPr>
          <w:p w:rsidR="00225AD5" w:rsidRDefault="00225AD5" w:rsidP="00225AD5">
            <w:pPr>
              <w:pStyle w:val="TableParagraph"/>
              <w:ind w:left="0"/>
              <w:rPr>
                <w:sz w:val="24"/>
              </w:rPr>
            </w:pPr>
          </w:p>
        </w:tc>
        <w:tc>
          <w:tcPr>
            <w:tcW w:w="9433" w:type="dxa"/>
          </w:tcPr>
          <w:p w:rsidR="00225AD5" w:rsidRPr="00F3692A" w:rsidRDefault="00225AD5" w:rsidP="00225AD5">
            <w:pPr>
              <w:pStyle w:val="TableParagraph"/>
              <w:spacing w:line="263" w:lineRule="exact"/>
              <w:rPr>
                <w:sz w:val="24"/>
                <w:lang w:val="ru-RU"/>
              </w:rPr>
            </w:pPr>
            <w:r w:rsidRPr="00F3692A">
              <w:rPr>
                <w:sz w:val="24"/>
                <w:lang w:val="ru-RU"/>
              </w:rPr>
              <w:t>родителей,</w:t>
            </w:r>
            <w:r w:rsidRPr="00F3692A">
              <w:rPr>
                <w:spacing w:val="-4"/>
                <w:sz w:val="24"/>
                <w:lang w:val="ru-RU"/>
              </w:rPr>
              <w:t xml:space="preserve"> </w:t>
            </w:r>
            <w:r w:rsidRPr="00F3692A">
              <w:rPr>
                <w:sz w:val="24"/>
                <w:lang w:val="ru-RU"/>
              </w:rPr>
              <w:t>установления контакта</w:t>
            </w:r>
            <w:r w:rsidRPr="00F3692A">
              <w:rPr>
                <w:spacing w:val="-2"/>
                <w:sz w:val="24"/>
                <w:lang w:val="ru-RU"/>
              </w:rPr>
              <w:t xml:space="preserve"> </w:t>
            </w:r>
            <w:r w:rsidRPr="00F3692A">
              <w:rPr>
                <w:sz w:val="24"/>
                <w:lang w:val="ru-RU"/>
              </w:rPr>
              <w:t>с</w:t>
            </w:r>
            <w:r w:rsidRPr="00F3692A">
              <w:rPr>
                <w:spacing w:val="-6"/>
                <w:sz w:val="24"/>
                <w:lang w:val="ru-RU"/>
              </w:rPr>
              <w:t xml:space="preserve"> </w:t>
            </w:r>
            <w:r w:rsidRPr="00F3692A">
              <w:rPr>
                <w:sz w:val="24"/>
                <w:lang w:val="ru-RU"/>
              </w:rPr>
              <w:t>ее</w:t>
            </w:r>
          </w:p>
          <w:p w:rsidR="00225AD5" w:rsidRPr="00F3692A" w:rsidRDefault="00225AD5" w:rsidP="00225AD5">
            <w:pPr>
              <w:pStyle w:val="TableParagraph"/>
              <w:spacing w:line="274" w:lineRule="exact"/>
              <w:ind w:right="82"/>
              <w:rPr>
                <w:sz w:val="24"/>
                <w:lang w:val="ru-RU"/>
              </w:rPr>
            </w:pPr>
            <w:r w:rsidRPr="00F3692A">
              <w:rPr>
                <w:sz w:val="24"/>
                <w:lang w:val="ru-RU"/>
              </w:rPr>
              <w:t>членами, для согласование воспитательных</w:t>
            </w:r>
            <w:r w:rsidRPr="00F3692A">
              <w:rPr>
                <w:spacing w:val="-57"/>
                <w:sz w:val="24"/>
                <w:lang w:val="ru-RU"/>
              </w:rPr>
              <w:t xml:space="preserve"> </w:t>
            </w:r>
            <w:r w:rsidRPr="00F3692A">
              <w:rPr>
                <w:sz w:val="24"/>
                <w:lang w:val="ru-RU"/>
              </w:rPr>
              <w:t>воздействий</w:t>
            </w:r>
            <w:r w:rsidRPr="00F3692A">
              <w:rPr>
                <w:spacing w:val="-3"/>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ребенка.</w:t>
            </w:r>
          </w:p>
        </w:tc>
      </w:tr>
      <w:tr w:rsidR="00225AD5" w:rsidTr="00F21537">
        <w:trPr>
          <w:trHeight w:val="1273"/>
        </w:trPr>
        <w:tc>
          <w:tcPr>
            <w:tcW w:w="4600" w:type="dxa"/>
            <w:gridSpan w:val="2"/>
          </w:tcPr>
          <w:p w:rsidR="00225AD5" w:rsidRDefault="00225AD5" w:rsidP="00225AD5">
            <w:pPr>
              <w:pStyle w:val="TableParagraph"/>
              <w:spacing w:line="263" w:lineRule="exact"/>
              <w:rPr>
                <w:sz w:val="24"/>
              </w:rPr>
            </w:pPr>
            <w:r>
              <w:rPr>
                <w:sz w:val="24"/>
              </w:rPr>
              <w:lastRenderedPageBreak/>
              <w:t>Опрос</w:t>
            </w:r>
          </w:p>
        </w:tc>
        <w:tc>
          <w:tcPr>
            <w:tcW w:w="9433" w:type="dxa"/>
          </w:tcPr>
          <w:p w:rsidR="00225AD5" w:rsidRPr="00F3692A" w:rsidRDefault="00225AD5" w:rsidP="00225AD5">
            <w:pPr>
              <w:pStyle w:val="TableParagraph"/>
              <w:ind w:left="144" w:right="405" w:hanging="72"/>
              <w:rPr>
                <w:sz w:val="24"/>
                <w:lang w:val="ru-RU"/>
              </w:rPr>
            </w:pPr>
            <w:r w:rsidRPr="00F3692A">
              <w:rPr>
                <w:sz w:val="24"/>
                <w:lang w:val="ru-RU"/>
              </w:rPr>
              <w:t>Метод сбора первичной информации,</w:t>
            </w:r>
            <w:r w:rsidRPr="00F3692A">
              <w:rPr>
                <w:spacing w:val="1"/>
                <w:sz w:val="24"/>
                <w:lang w:val="ru-RU"/>
              </w:rPr>
              <w:t xml:space="preserve"> </w:t>
            </w:r>
            <w:r w:rsidRPr="00F3692A">
              <w:rPr>
                <w:sz w:val="24"/>
                <w:lang w:val="ru-RU"/>
              </w:rPr>
              <w:t>основанный на непосредственном</w:t>
            </w:r>
            <w:r w:rsidRPr="00F3692A">
              <w:rPr>
                <w:spacing w:val="1"/>
                <w:sz w:val="24"/>
                <w:lang w:val="ru-RU"/>
              </w:rPr>
              <w:t xml:space="preserve"> </w:t>
            </w:r>
            <w:r w:rsidRPr="00F3692A">
              <w:rPr>
                <w:sz w:val="24"/>
                <w:lang w:val="ru-RU"/>
              </w:rPr>
              <w:t>(беседа,</w:t>
            </w:r>
            <w:r w:rsidRPr="00F3692A">
              <w:rPr>
                <w:spacing w:val="-1"/>
                <w:sz w:val="24"/>
                <w:lang w:val="ru-RU"/>
              </w:rPr>
              <w:t xml:space="preserve"> </w:t>
            </w:r>
            <w:r w:rsidRPr="00F3692A">
              <w:rPr>
                <w:sz w:val="24"/>
                <w:lang w:val="ru-RU"/>
              </w:rPr>
              <w:t>интервью)</w:t>
            </w:r>
            <w:r w:rsidRPr="00F3692A">
              <w:rPr>
                <w:spacing w:val="-6"/>
                <w:sz w:val="24"/>
                <w:lang w:val="ru-RU"/>
              </w:rPr>
              <w:t xml:space="preserve"> </w:t>
            </w:r>
            <w:r w:rsidRPr="00F3692A">
              <w:rPr>
                <w:sz w:val="24"/>
                <w:lang w:val="ru-RU"/>
              </w:rPr>
              <w:t>или</w:t>
            </w:r>
            <w:r w:rsidRPr="00F3692A">
              <w:rPr>
                <w:spacing w:val="-6"/>
                <w:sz w:val="24"/>
                <w:lang w:val="ru-RU"/>
              </w:rPr>
              <w:t xml:space="preserve"> </w:t>
            </w:r>
            <w:r w:rsidRPr="00F3692A">
              <w:rPr>
                <w:sz w:val="24"/>
                <w:lang w:val="ru-RU"/>
              </w:rPr>
              <w:t>опосредованном</w:t>
            </w:r>
            <w:r w:rsidRPr="00F3692A">
              <w:rPr>
                <w:spacing w:val="-57"/>
                <w:sz w:val="24"/>
                <w:lang w:val="ru-RU"/>
              </w:rPr>
              <w:t xml:space="preserve"> </w:t>
            </w:r>
            <w:r w:rsidRPr="00F3692A">
              <w:rPr>
                <w:sz w:val="24"/>
                <w:lang w:val="ru-RU"/>
              </w:rPr>
              <w:t>(анкета) социально-психологическом</w:t>
            </w:r>
            <w:r w:rsidRPr="00F3692A">
              <w:rPr>
                <w:spacing w:val="1"/>
                <w:sz w:val="24"/>
                <w:lang w:val="ru-RU"/>
              </w:rPr>
              <w:t xml:space="preserve"> </w:t>
            </w:r>
            <w:r w:rsidRPr="00F3692A">
              <w:rPr>
                <w:sz w:val="24"/>
                <w:lang w:val="ru-RU"/>
              </w:rPr>
              <w:t>взаимодействии</w:t>
            </w:r>
            <w:r w:rsidRPr="00F3692A">
              <w:rPr>
                <w:spacing w:val="2"/>
                <w:sz w:val="24"/>
                <w:lang w:val="ru-RU"/>
              </w:rPr>
              <w:t xml:space="preserve"> </w:t>
            </w:r>
            <w:r w:rsidRPr="00F3692A">
              <w:rPr>
                <w:sz w:val="24"/>
                <w:lang w:val="ru-RU"/>
              </w:rPr>
              <w:t>исследователя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опрашиваемого. Источником</w:t>
            </w:r>
            <w:r w:rsidRPr="00F3692A">
              <w:rPr>
                <w:spacing w:val="1"/>
                <w:sz w:val="24"/>
                <w:lang w:val="ru-RU"/>
              </w:rPr>
              <w:t xml:space="preserve"> </w:t>
            </w:r>
            <w:r w:rsidRPr="00F3692A">
              <w:rPr>
                <w:sz w:val="24"/>
                <w:lang w:val="ru-RU"/>
              </w:rPr>
              <w:t>информации в данном случае служит</w:t>
            </w:r>
            <w:r w:rsidRPr="00F3692A">
              <w:rPr>
                <w:spacing w:val="1"/>
                <w:sz w:val="24"/>
                <w:lang w:val="ru-RU"/>
              </w:rPr>
              <w:t xml:space="preserve"> </w:t>
            </w:r>
            <w:r w:rsidRPr="00F3692A">
              <w:rPr>
                <w:sz w:val="24"/>
                <w:lang w:val="ru-RU"/>
              </w:rPr>
              <w:t>словесное</w:t>
            </w:r>
            <w:r w:rsidRPr="00F3692A">
              <w:rPr>
                <w:spacing w:val="-6"/>
                <w:sz w:val="24"/>
                <w:lang w:val="ru-RU"/>
              </w:rPr>
              <w:t xml:space="preserve"> </w:t>
            </w:r>
            <w:r w:rsidRPr="00F3692A">
              <w:rPr>
                <w:sz w:val="24"/>
                <w:lang w:val="ru-RU"/>
              </w:rPr>
              <w:t>или</w:t>
            </w:r>
            <w:r w:rsidRPr="00F3692A">
              <w:rPr>
                <w:spacing w:val="-4"/>
                <w:sz w:val="24"/>
                <w:lang w:val="ru-RU"/>
              </w:rPr>
              <w:t xml:space="preserve"> </w:t>
            </w:r>
            <w:r w:rsidRPr="00F3692A">
              <w:rPr>
                <w:sz w:val="24"/>
                <w:lang w:val="ru-RU"/>
              </w:rPr>
              <w:t>письменное</w:t>
            </w:r>
            <w:r w:rsidRPr="00F3692A">
              <w:rPr>
                <w:spacing w:val="-1"/>
                <w:sz w:val="24"/>
                <w:lang w:val="ru-RU"/>
              </w:rPr>
              <w:t xml:space="preserve"> </w:t>
            </w:r>
            <w:r w:rsidRPr="00F3692A">
              <w:rPr>
                <w:sz w:val="24"/>
                <w:lang w:val="ru-RU"/>
              </w:rPr>
              <w:t>суждение</w:t>
            </w:r>
          </w:p>
          <w:p w:rsidR="00225AD5" w:rsidRPr="00F3692A" w:rsidRDefault="00225AD5" w:rsidP="00225AD5">
            <w:pPr>
              <w:pStyle w:val="TableParagraph"/>
              <w:spacing w:line="267" w:lineRule="exact"/>
              <w:ind w:left="72"/>
              <w:rPr>
                <w:sz w:val="24"/>
                <w:lang w:val="ru-RU"/>
              </w:rPr>
            </w:pPr>
            <w:r w:rsidRPr="00F3692A">
              <w:rPr>
                <w:sz w:val="24"/>
                <w:lang w:val="ru-RU"/>
              </w:rPr>
              <w:t>человека</w:t>
            </w:r>
          </w:p>
        </w:tc>
      </w:tr>
      <w:tr w:rsidR="00225AD5" w:rsidTr="00F21537">
        <w:trPr>
          <w:trHeight w:val="1732"/>
        </w:trPr>
        <w:tc>
          <w:tcPr>
            <w:tcW w:w="4600" w:type="dxa"/>
            <w:gridSpan w:val="2"/>
          </w:tcPr>
          <w:p w:rsidR="00225AD5" w:rsidRDefault="00225AD5" w:rsidP="00225AD5">
            <w:pPr>
              <w:pStyle w:val="TableParagraph"/>
              <w:spacing w:line="263" w:lineRule="exact"/>
              <w:rPr>
                <w:sz w:val="24"/>
              </w:rPr>
            </w:pPr>
            <w:r>
              <w:rPr>
                <w:sz w:val="24"/>
              </w:rPr>
              <w:t>Интервью</w:t>
            </w:r>
            <w:r>
              <w:rPr>
                <w:spacing w:val="-3"/>
                <w:sz w:val="24"/>
              </w:rPr>
              <w:t xml:space="preserve"> </w:t>
            </w:r>
            <w:r>
              <w:rPr>
                <w:sz w:val="24"/>
              </w:rPr>
              <w:t>и</w:t>
            </w:r>
            <w:r>
              <w:rPr>
                <w:spacing w:val="-5"/>
                <w:sz w:val="24"/>
              </w:rPr>
              <w:t xml:space="preserve"> </w:t>
            </w:r>
            <w:r>
              <w:rPr>
                <w:sz w:val="24"/>
              </w:rPr>
              <w:t>беседа</w:t>
            </w:r>
          </w:p>
        </w:tc>
        <w:tc>
          <w:tcPr>
            <w:tcW w:w="9433" w:type="dxa"/>
          </w:tcPr>
          <w:p w:rsidR="00225AD5" w:rsidRPr="00F3692A" w:rsidRDefault="00225AD5" w:rsidP="00225AD5">
            <w:pPr>
              <w:pStyle w:val="TableParagraph"/>
              <w:ind w:right="185" w:firstLine="33"/>
              <w:jc w:val="both"/>
              <w:rPr>
                <w:sz w:val="24"/>
                <w:lang w:val="ru-RU"/>
              </w:rPr>
            </w:pPr>
            <w:r w:rsidRPr="00F3692A">
              <w:rPr>
                <w:sz w:val="24"/>
                <w:lang w:val="ru-RU"/>
              </w:rPr>
              <w:t>Позволяют</w:t>
            </w:r>
            <w:r w:rsidRPr="00F3692A">
              <w:rPr>
                <w:spacing w:val="1"/>
                <w:sz w:val="24"/>
                <w:lang w:val="ru-RU"/>
              </w:rPr>
              <w:t xml:space="preserve"> </w:t>
            </w:r>
            <w:r w:rsidRPr="00F3692A">
              <w:rPr>
                <w:sz w:val="24"/>
                <w:lang w:val="ru-RU"/>
              </w:rPr>
              <w:t>получить</w:t>
            </w:r>
            <w:r w:rsidRPr="00F3692A">
              <w:rPr>
                <w:spacing w:val="1"/>
                <w:sz w:val="24"/>
                <w:lang w:val="ru-RU"/>
              </w:rPr>
              <w:t xml:space="preserve"> </w:t>
            </w:r>
            <w:r w:rsidRPr="00F3692A">
              <w:rPr>
                <w:sz w:val="24"/>
                <w:lang w:val="ru-RU"/>
              </w:rPr>
              <w:t>исследователю</w:t>
            </w:r>
            <w:r w:rsidRPr="00F3692A">
              <w:rPr>
                <w:spacing w:val="1"/>
                <w:sz w:val="24"/>
                <w:lang w:val="ru-RU"/>
              </w:rPr>
              <w:t xml:space="preserve"> </w:t>
            </w:r>
            <w:r w:rsidRPr="00F3692A">
              <w:rPr>
                <w:sz w:val="24"/>
                <w:lang w:val="ru-RU"/>
              </w:rPr>
              <w:t>ту</w:t>
            </w:r>
            <w:r w:rsidRPr="00F3692A">
              <w:rPr>
                <w:spacing w:val="1"/>
                <w:sz w:val="24"/>
                <w:lang w:val="ru-RU"/>
              </w:rPr>
              <w:t xml:space="preserve"> </w:t>
            </w:r>
            <w:r w:rsidRPr="00F3692A">
              <w:rPr>
                <w:sz w:val="24"/>
                <w:lang w:val="ru-RU"/>
              </w:rPr>
              <w:t>информацию,</w:t>
            </w:r>
            <w:r w:rsidRPr="00F3692A">
              <w:rPr>
                <w:spacing w:val="1"/>
                <w:sz w:val="24"/>
                <w:lang w:val="ru-RU"/>
              </w:rPr>
              <w:t xml:space="preserve"> </w:t>
            </w:r>
            <w:r w:rsidRPr="00F3692A">
              <w:rPr>
                <w:sz w:val="24"/>
                <w:lang w:val="ru-RU"/>
              </w:rPr>
              <w:t>которая</w:t>
            </w:r>
            <w:r w:rsidRPr="00F3692A">
              <w:rPr>
                <w:spacing w:val="1"/>
                <w:sz w:val="24"/>
                <w:lang w:val="ru-RU"/>
              </w:rPr>
              <w:t xml:space="preserve"> </w:t>
            </w:r>
            <w:r w:rsidRPr="00F3692A">
              <w:rPr>
                <w:sz w:val="24"/>
                <w:lang w:val="ru-RU"/>
              </w:rPr>
              <w:t>заложена</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словесных</w:t>
            </w:r>
            <w:r w:rsidRPr="00F3692A">
              <w:rPr>
                <w:spacing w:val="1"/>
                <w:sz w:val="24"/>
                <w:lang w:val="ru-RU"/>
              </w:rPr>
              <w:t xml:space="preserve"> </w:t>
            </w:r>
            <w:r w:rsidRPr="00F3692A">
              <w:rPr>
                <w:sz w:val="24"/>
                <w:lang w:val="ru-RU"/>
              </w:rPr>
              <w:t>сообщениях</w:t>
            </w:r>
            <w:r w:rsidRPr="00F3692A">
              <w:rPr>
                <w:spacing w:val="1"/>
                <w:sz w:val="24"/>
                <w:lang w:val="ru-RU"/>
              </w:rPr>
              <w:t xml:space="preserve"> </w:t>
            </w:r>
            <w:r w:rsidRPr="00F3692A">
              <w:rPr>
                <w:sz w:val="24"/>
                <w:lang w:val="ru-RU"/>
              </w:rPr>
              <w:t>опрашиваемых.</w:t>
            </w:r>
            <w:r w:rsidRPr="00F3692A">
              <w:rPr>
                <w:spacing w:val="1"/>
                <w:sz w:val="24"/>
                <w:lang w:val="ru-RU"/>
              </w:rPr>
              <w:t xml:space="preserve"> </w:t>
            </w:r>
            <w:r w:rsidRPr="00F3692A">
              <w:rPr>
                <w:sz w:val="24"/>
                <w:lang w:val="ru-RU"/>
              </w:rPr>
              <w:t>Это, с одной стороны, позволяет изучать</w:t>
            </w:r>
            <w:r w:rsidRPr="00F3692A">
              <w:rPr>
                <w:spacing w:val="1"/>
                <w:sz w:val="24"/>
                <w:lang w:val="ru-RU"/>
              </w:rPr>
              <w:t xml:space="preserve"> </w:t>
            </w:r>
            <w:r w:rsidRPr="00F3692A">
              <w:rPr>
                <w:sz w:val="24"/>
                <w:lang w:val="ru-RU"/>
              </w:rPr>
              <w:t>мотивы поведения, намерения, мнения и</w:t>
            </w:r>
            <w:r w:rsidRPr="00F3692A">
              <w:rPr>
                <w:spacing w:val="1"/>
                <w:sz w:val="24"/>
                <w:lang w:val="ru-RU"/>
              </w:rPr>
              <w:t xml:space="preserve"> </w:t>
            </w:r>
            <w:r w:rsidRPr="00F3692A">
              <w:rPr>
                <w:sz w:val="24"/>
                <w:lang w:val="ru-RU"/>
              </w:rPr>
              <w:t>т.п. (все то, что неподвластно изучению</w:t>
            </w:r>
            <w:r w:rsidRPr="00F3692A">
              <w:rPr>
                <w:spacing w:val="1"/>
                <w:sz w:val="24"/>
                <w:lang w:val="ru-RU"/>
              </w:rPr>
              <w:t xml:space="preserve"> </w:t>
            </w:r>
            <w:r w:rsidRPr="00F3692A">
              <w:rPr>
                <w:sz w:val="24"/>
                <w:lang w:val="ru-RU"/>
              </w:rPr>
              <w:t>другими методами), с другой – делает эту</w:t>
            </w:r>
            <w:r w:rsidRPr="00F3692A">
              <w:rPr>
                <w:spacing w:val="1"/>
                <w:sz w:val="24"/>
                <w:lang w:val="ru-RU"/>
              </w:rPr>
              <w:t xml:space="preserve"> </w:t>
            </w:r>
            <w:r w:rsidRPr="00F3692A">
              <w:rPr>
                <w:sz w:val="24"/>
                <w:lang w:val="ru-RU"/>
              </w:rPr>
              <w:t>группу</w:t>
            </w:r>
            <w:r w:rsidRPr="00F3692A">
              <w:rPr>
                <w:spacing w:val="1"/>
                <w:sz w:val="24"/>
                <w:lang w:val="ru-RU"/>
              </w:rPr>
              <w:t xml:space="preserve"> </w:t>
            </w:r>
            <w:r w:rsidRPr="00F3692A">
              <w:rPr>
                <w:sz w:val="24"/>
                <w:lang w:val="ru-RU"/>
              </w:rPr>
              <w:t>методов</w:t>
            </w:r>
            <w:r w:rsidRPr="00F3692A">
              <w:rPr>
                <w:spacing w:val="1"/>
                <w:sz w:val="24"/>
                <w:lang w:val="ru-RU"/>
              </w:rPr>
              <w:t xml:space="preserve"> </w:t>
            </w:r>
            <w:r w:rsidRPr="00F3692A">
              <w:rPr>
                <w:sz w:val="24"/>
                <w:lang w:val="ru-RU"/>
              </w:rPr>
              <w:t>субъективной</w:t>
            </w:r>
            <w:r w:rsidRPr="00F3692A">
              <w:rPr>
                <w:spacing w:val="1"/>
                <w:sz w:val="24"/>
                <w:lang w:val="ru-RU"/>
              </w:rPr>
              <w:t xml:space="preserve"> </w:t>
            </w:r>
            <w:r w:rsidRPr="00F3692A">
              <w:rPr>
                <w:sz w:val="24"/>
                <w:lang w:val="ru-RU"/>
              </w:rPr>
              <w:t>(не</w:t>
            </w:r>
            <w:r w:rsidRPr="00F3692A">
              <w:rPr>
                <w:spacing w:val="-57"/>
                <w:sz w:val="24"/>
                <w:lang w:val="ru-RU"/>
              </w:rPr>
              <w:t xml:space="preserve"> </w:t>
            </w:r>
            <w:r w:rsidRPr="00F3692A">
              <w:rPr>
                <w:sz w:val="24"/>
                <w:lang w:val="ru-RU"/>
              </w:rPr>
              <w:t>случайно</w:t>
            </w:r>
            <w:r w:rsidRPr="00F3692A">
              <w:rPr>
                <w:spacing w:val="1"/>
                <w:sz w:val="24"/>
                <w:lang w:val="ru-RU"/>
              </w:rPr>
              <w:t xml:space="preserve"> </w:t>
            </w:r>
            <w:r w:rsidRPr="00F3692A">
              <w:rPr>
                <w:sz w:val="24"/>
                <w:lang w:val="ru-RU"/>
              </w:rPr>
              <w:t>у</w:t>
            </w:r>
            <w:r w:rsidRPr="00F3692A">
              <w:rPr>
                <w:spacing w:val="1"/>
                <w:sz w:val="24"/>
                <w:lang w:val="ru-RU"/>
              </w:rPr>
              <w:t xml:space="preserve"> </w:t>
            </w:r>
            <w:r w:rsidRPr="00F3692A">
              <w:rPr>
                <w:sz w:val="24"/>
                <w:lang w:val="ru-RU"/>
              </w:rPr>
              <w:t>некоторых</w:t>
            </w:r>
            <w:r w:rsidRPr="00F3692A">
              <w:rPr>
                <w:spacing w:val="1"/>
                <w:sz w:val="24"/>
                <w:lang w:val="ru-RU"/>
              </w:rPr>
              <w:t xml:space="preserve"> </w:t>
            </w:r>
            <w:r w:rsidRPr="00F3692A">
              <w:rPr>
                <w:sz w:val="24"/>
                <w:lang w:val="ru-RU"/>
              </w:rPr>
              <w:t>социологов</w:t>
            </w:r>
            <w:r w:rsidRPr="00F3692A">
              <w:rPr>
                <w:spacing w:val="1"/>
                <w:sz w:val="24"/>
                <w:lang w:val="ru-RU"/>
              </w:rPr>
              <w:t xml:space="preserve"> </w:t>
            </w:r>
            <w:r w:rsidRPr="00F3692A">
              <w:rPr>
                <w:sz w:val="24"/>
                <w:lang w:val="ru-RU"/>
              </w:rPr>
              <w:t>существует</w:t>
            </w:r>
            <w:r w:rsidRPr="00F3692A">
              <w:rPr>
                <w:spacing w:val="1"/>
                <w:sz w:val="24"/>
                <w:lang w:val="ru-RU"/>
              </w:rPr>
              <w:t xml:space="preserve"> </w:t>
            </w:r>
            <w:r w:rsidRPr="00F3692A">
              <w:rPr>
                <w:sz w:val="24"/>
                <w:lang w:val="ru-RU"/>
              </w:rPr>
              <w:t>мнение,</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даже</w:t>
            </w:r>
            <w:r w:rsidRPr="00F3692A">
              <w:rPr>
                <w:spacing w:val="1"/>
                <w:sz w:val="24"/>
                <w:lang w:val="ru-RU"/>
              </w:rPr>
              <w:t xml:space="preserve"> </w:t>
            </w:r>
            <w:r w:rsidRPr="00F3692A">
              <w:rPr>
                <w:sz w:val="24"/>
                <w:lang w:val="ru-RU"/>
              </w:rPr>
              <w:t>самая</w:t>
            </w:r>
            <w:r w:rsidRPr="00F3692A">
              <w:rPr>
                <w:spacing w:val="-57"/>
                <w:sz w:val="24"/>
                <w:lang w:val="ru-RU"/>
              </w:rPr>
              <w:t xml:space="preserve"> </w:t>
            </w:r>
            <w:r w:rsidRPr="00F3692A">
              <w:rPr>
                <w:sz w:val="24"/>
                <w:lang w:val="ru-RU"/>
              </w:rPr>
              <w:t>совершенная</w:t>
            </w:r>
            <w:r w:rsidRPr="00F3692A">
              <w:rPr>
                <w:spacing w:val="-7"/>
                <w:sz w:val="24"/>
                <w:lang w:val="ru-RU"/>
              </w:rPr>
              <w:t xml:space="preserve"> </w:t>
            </w:r>
            <w:r w:rsidRPr="00F3692A">
              <w:rPr>
                <w:sz w:val="24"/>
                <w:lang w:val="ru-RU"/>
              </w:rPr>
              <w:t>методика</w:t>
            </w:r>
          </w:p>
          <w:p w:rsidR="00225AD5" w:rsidRPr="00F3692A" w:rsidRDefault="00225AD5" w:rsidP="00225AD5">
            <w:pPr>
              <w:pStyle w:val="TableParagraph"/>
              <w:spacing w:line="274" w:lineRule="exact"/>
              <w:ind w:right="427" w:firstLine="33"/>
              <w:jc w:val="both"/>
              <w:rPr>
                <w:sz w:val="24"/>
                <w:lang w:val="ru-RU"/>
              </w:rPr>
            </w:pPr>
            <w:r w:rsidRPr="00F3692A">
              <w:rPr>
                <w:sz w:val="24"/>
                <w:lang w:val="ru-RU"/>
              </w:rPr>
              <w:t>опроса никогда не может гарантировать</w:t>
            </w:r>
            <w:r w:rsidRPr="00F3692A">
              <w:rPr>
                <w:spacing w:val="-58"/>
                <w:sz w:val="24"/>
                <w:lang w:val="ru-RU"/>
              </w:rPr>
              <w:t xml:space="preserve"> </w:t>
            </w:r>
            <w:r w:rsidRPr="00F3692A">
              <w:rPr>
                <w:sz w:val="24"/>
                <w:lang w:val="ru-RU"/>
              </w:rPr>
              <w:t>полной достоверности</w:t>
            </w:r>
            <w:r w:rsidRPr="00F3692A">
              <w:rPr>
                <w:spacing w:val="1"/>
                <w:sz w:val="24"/>
                <w:lang w:val="ru-RU"/>
              </w:rPr>
              <w:t xml:space="preserve"> </w:t>
            </w:r>
            <w:r w:rsidRPr="00F3692A">
              <w:rPr>
                <w:sz w:val="24"/>
                <w:lang w:val="ru-RU"/>
              </w:rPr>
              <w:t>информации)</w:t>
            </w:r>
          </w:p>
        </w:tc>
      </w:tr>
      <w:tr w:rsidR="00225AD5" w:rsidTr="00F21537">
        <w:trPr>
          <w:trHeight w:val="273"/>
        </w:trPr>
        <w:tc>
          <w:tcPr>
            <w:tcW w:w="14033" w:type="dxa"/>
            <w:gridSpan w:val="3"/>
          </w:tcPr>
          <w:p w:rsidR="00225AD5" w:rsidRDefault="00225AD5" w:rsidP="00225AD5">
            <w:pPr>
              <w:pStyle w:val="TableParagraph"/>
              <w:spacing w:line="253" w:lineRule="exact"/>
              <w:ind w:left="2440" w:right="2435"/>
              <w:jc w:val="center"/>
              <w:rPr>
                <w:b/>
                <w:sz w:val="24"/>
              </w:rPr>
            </w:pPr>
            <w:r>
              <w:rPr>
                <w:b/>
                <w:sz w:val="24"/>
              </w:rPr>
              <w:t>Познавательные</w:t>
            </w:r>
            <w:r>
              <w:rPr>
                <w:b/>
                <w:spacing w:val="-10"/>
                <w:sz w:val="24"/>
              </w:rPr>
              <w:t xml:space="preserve"> </w:t>
            </w:r>
            <w:r>
              <w:rPr>
                <w:b/>
                <w:sz w:val="24"/>
              </w:rPr>
              <w:t>формы</w:t>
            </w:r>
          </w:p>
        </w:tc>
      </w:tr>
      <w:tr w:rsidR="00225AD5" w:rsidTr="00F21537">
        <w:trPr>
          <w:trHeight w:val="1123"/>
        </w:trPr>
        <w:tc>
          <w:tcPr>
            <w:tcW w:w="14033" w:type="dxa"/>
            <w:gridSpan w:val="3"/>
          </w:tcPr>
          <w:p w:rsidR="00225AD5" w:rsidRPr="00225AD5" w:rsidRDefault="00225AD5" w:rsidP="00225AD5">
            <w:pPr>
              <w:pStyle w:val="TableParagraph"/>
              <w:ind w:left="215" w:right="195"/>
              <w:jc w:val="both"/>
              <w:rPr>
                <w:sz w:val="24"/>
                <w:lang w:val="ru-RU"/>
              </w:rPr>
            </w:pPr>
            <w:r w:rsidRPr="00F3692A">
              <w:rPr>
                <w:b/>
                <w:sz w:val="24"/>
                <w:lang w:val="ru-RU"/>
              </w:rPr>
              <w:t>Цель:</w:t>
            </w:r>
            <w:r w:rsidRPr="00F3692A">
              <w:rPr>
                <w:b/>
                <w:spacing w:val="1"/>
                <w:sz w:val="24"/>
                <w:lang w:val="ru-RU"/>
              </w:rPr>
              <w:t xml:space="preserve"> </w:t>
            </w:r>
            <w:r w:rsidRPr="00F3692A">
              <w:rPr>
                <w:sz w:val="24"/>
                <w:lang w:val="ru-RU"/>
              </w:rPr>
              <w:t>повышение</w:t>
            </w:r>
            <w:r w:rsidRPr="00F3692A">
              <w:rPr>
                <w:spacing w:val="1"/>
                <w:sz w:val="24"/>
                <w:lang w:val="ru-RU"/>
              </w:rPr>
              <w:t xml:space="preserve"> </w:t>
            </w:r>
            <w:r w:rsidRPr="00F3692A">
              <w:rPr>
                <w:sz w:val="24"/>
                <w:lang w:val="ru-RU"/>
              </w:rPr>
              <w:t>психолого-педагогической</w:t>
            </w:r>
            <w:r w:rsidRPr="00F3692A">
              <w:rPr>
                <w:spacing w:val="1"/>
                <w:sz w:val="24"/>
                <w:lang w:val="ru-RU"/>
              </w:rPr>
              <w:t xml:space="preserve"> </w:t>
            </w:r>
            <w:r w:rsidRPr="00F3692A">
              <w:rPr>
                <w:sz w:val="24"/>
                <w:lang w:val="ru-RU"/>
              </w:rPr>
              <w:t>культуры</w:t>
            </w:r>
            <w:r w:rsidRPr="00F3692A">
              <w:rPr>
                <w:spacing w:val="1"/>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значит,</w:t>
            </w:r>
            <w:r w:rsidRPr="00F3692A">
              <w:rPr>
                <w:spacing w:val="1"/>
                <w:sz w:val="24"/>
                <w:lang w:val="ru-RU"/>
              </w:rPr>
              <w:t xml:space="preserve"> </w:t>
            </w:r>
            <w:r w:rsidRPr="00F3692A">
              <w:rPr>
                <w:sz w:val="24"/>
                <w:lang w:val="ru-RU"/>
              </w:rPr>
              <w:t>способствуют</w:t>
            </w:r>
            <w:r w:rsidRPr="00F3692A">
              <w:rPr>
                <w:spacing w:val="1"/>
                <w:sz w:val="24"/>
                <w:lang w:val="ru-RU"/>
              </w:rPr>
              <w:t xml:space="preserve"> </w:t>
            </w:r>
            <w:r w:rsidRPr="00F3692A">
              <w:rPr>
                <w:sz w:val="24"/>
                <w:lang w:val="ru-RU"/>
              </w:rPr>
              <w:t>изменению</w:t>
            </w:r>
            <w:r w:rsidRPr="00F3692A">
              <w:rPr>
                <w:spacing w:val="1"/>
                <w:sz w:val="24"/>
                <w:lang w:val="ru-RU"/>
              </w:rPr>
              <w:t xml:space="preserve"> </w:t>
            </w:r>
            <w:r w:rsidRPr="00F3692A">
              <w:rPr>
                <w:sz w:val="24"/>
                <w:lang w:val="ru-RU"/>
              </w:rPr>
              <w:t>взглядов</w:t>
            </w:r>
            <w:r w:rsidRPr="00F3692A">
              <w:rPr>
                <w:spacing w:val="1"/>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на</w:t>
            </w:r>
            <w:r w:rsidRPr="00F3692A">
              <w:rPr>
                <w:spacing w:val="1"/>
                <w:sz w:val="24"/>
                <w:lang w:val="ru-RU"/>
              </w:rPr>
              <w:t xml:space="preserve"> </w:t>
            </w:r>
            <w:r w:rsidRPr="00F3692A">
              <w:rPr>
                <w:sz w:val="24"/>
                <w:lang w:val="ru-RU"/>
              </w:rPr>
              <w:t>воспитание</w:t>
            </w:r>
            <w:r w:rsidRPr="00F3692A">
              <w:rPr>
                <w:spacing w:val="1"/>
                <w:sz w:val="24"/>
                <w:lang w:val="ru-RU"/>
              </w:rPr>
              <w:t xml:space="preserve"> </w:t>
            </w:r>
            <w:r w:rsidRPr="00F3692A">
              <w:rPr>
                <w:sz w:val="24"/>
                <w:lang w:val="ru-RU"/>
              </w:rPr>
              <w:t>ребенка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условиях</w:t>
            </w:r>
            <w:r w:rsidRPr="00F3692A">
              <w:rPr>
                <w:spacing w:val="1"/>
                <w:sz w:val="24"/>
                <w:lang w:val="ru-RU"/>
              </w:rPr>
              <w:t xml:space="preserve"> </w:t>
            </w:r>
            <w:r w:rsidRPr="00F3692A">
              <w:rPr>
                <w:sz w:val="24"/>
                <w:lang w:val="ru-RU"/>
              </w:rPr>
              <w:t>семьи, развивают рефлексию. Кроме того, данные формы взаимодействия позволяют</w:t>
            </w:r>
            <w:r w:rsidRPr="00F3692A">
              <w:rPr>
                <w:spacing w:val="1"/>
                <w:sz w:val="24"/>
                <w:lang w:val="ru-RU"/>
              </w:rPr>
              <w:t xml:space="preserve"> </w:t>
            </w:r>
            <w:r w:rsidRPr="00F3692A">
              <w:rPr>
                <w:sz w:val="24"/>
                <w:lang w:val="ru-RU"/>
              </w:rPr>
              <w:t>знакомить родителей</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особенностями</w:t>
            </w:r>
            <w:r w:rsidRPr="00F3692A">
              <w:rPr>
                <w:spacing w:val="1"/>
                <w:sz w:val="24"/>
                <w:lang w:val="ru-RU"/>
              </w:rPr>
              <w:t xml:space="preserve"> </w:t>
            </w:r>
            <w:r w:rsidRPr="00F3692A">
              <w:rPr>
                <w:sz w:val="24"/>
                <w:lang w:val="ru-RU"/>
              </w:rPr>
              <w:t>возрастного</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психологического</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Pr>
                <w:sz w:val="24"/>
                <w:lang w:val="ru-RU"/>
              </w:rPr>
              <w:t xml:space="preserve">детей, </w:t>
            </w:r>
            <w:r w:rsidRPr="00F3692A">
              <w:rPr>
                <w:sz w:val="24"/>
                <w:lang w:val="ru-RU"/>
              </w:rPr>
              <w:t>рациональными</w:t>
            </w:r>
            <w:r w:rsidRPr="00F3692A">
              <w:rPr>
                <w:spacing w:val="-6"/>
                <w:sz w:val="24"/>
                <w:lang w:val="ru-RU"/>
              </w:rPr>
              <w:t xml:space="preserve"> </w:t>
            </w:r>
            <w:r w:rsidRPr="00F3692A">
              <w:rPr>
                <w:sz w:val="24"/>
                <w:lang w:val="ru-RU"/>
              </w:rPr>
              <w:t>методами</w:t>
            </w:r>
            <w:r w:rsidRPr="00F3692A">
              <w:rPr>
                <w:spacing w:val="-1"/>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приемами</w:t>
            </w:r>
            <w:r w:rsidRPr="00F3692A">
              <w:rPr>
                <w:spacing w:val="-6"/>
                <w:sz w:val="24"/>
                <w:lang w:val="ru-RU"/>
              </w:rPr>
              <w:t xml:space="preserve"> </w:t>
            </w:r>
            <w:r w:rsidRPr="00F3692A">
              <w:rPr>
                <w:sz w:val="24"/>
                <w:lang w:val="ru-RU"/>
              </w:rPr>
              <w:t>воспитания</w:t>
            </w:r>
            <w:r w:rsidRPr="00F3692A">
              <w:rPr>
                <w:spacing w:val="-2"/>
                <w:sz w:val="24"/>
                <w:lang w:val="ru-RU"/>
              </w:rPr>
              <w:t xml:space="preserve"> </w:t>
            </w:r>
            <w:r w:rsidRPr="00F3692A">
              <w:rPr>
                <w:sz w:val="24"/>
                <w:lang w:val="ru-RU"/>
              </w:rPr>
              <w:t>для</w:t>
            </w:r>
            <w:r w:rsidRPr="00F3692A">
              <w:rPr>
                <w:spacing w:val="5"/>
                <w:sz w:val="24"/>
                <w:lang w:val="ru-RU"/>
              </w:rPr>
              <w:t xml:space="preserve"> </w:t>
            </w:r>
            <w:r w:rsidRPr="00F3692A">
              <w:rPr>
                <w:sz w:val="24"/>
                <w:lang w:val="ru-RU"/>
              </w:rPr>
              <w:t>формирования</w:t>
            </w:r>
            <w:r w:rsidRPr="00F3692A">
              <w:rPr>
                <w:spacing w:val="-6"/>
                <w:sz w:val="24"/>
                <w:lang w:val="ru-RU"/>
              </w:rPr>
              <w:t xml:space="preserve"> </w:t>
            </w:r>
            <w:r w:rsidRPr="00F3692A">
              <w:rPr>
                <w:sz w:val="24"/>
                <w:lang w:val="ru-RU"/>
              </w:rPr>
              <w:t>их</w:t>
            </w:r>
            <w:r w:rsidRPr="00F3692A">
              <w:rPr>
                <w:spacing w:val="-7"/>
                <w:sz w:val="24"/>
                <w:lang w:val="ru-RU"/>
              </w:rPr>
              <w:t xml:space="preserve"> </w:t>
            </w:r>
            <w:r>
              <w:rPr>
                <w:sz w:val="24"/>
                <w:lang w:val="ru-RU"/>
              </w:rPr>
              <w:t xml:space="preserve">практических </w:t>
            </w:r>
            <w:r w:rsidRPr="00225AD5">
              <w:rPr>
                <w:sz w:val="24"/>
                <w:lang w:val="ru-RU"/>
              </w:rPr>
              <w:t>навыков</w:t>
            </w:r>
          </w:p>
        </w:tc>
      </w:tr>
      <w:tr w:rsidR="00225AD5" w:rsidTr="00F21537">
        <w:trPr>
          <w:trHeight w:val="855"/>
        </w:trPr>
        <w:tc>
          <w:tcPr>
            <w:tcW w:w="3712" w:type="dxa"/>
          </w:tcPr>
          <w:p w:rsidR="00225AD5" w:rsidRDefault="00225AD5" w:rsidP="00225AD5">
            <w:pPr>
              <w:pStyle w:val="TableParagraph"/>
              <w:spacing w:line="263" w:lineRule="exact"/>
              <w:rPr>
                <w:sz w:val="24"/>
              </w:rPr>
            </w:pPr>
            <w:r>
              <w:rPr>
                <w:sz w:val="24"/>
              </w:rPr>
              <w:t>Практикум</w:t>
            </w:r>
          </w:p>
        </w:tc>
        <w:tc>
          <w:tcPr>
            <w:tcW w:w="10321" w:type="dxa"/>
            <w:gridSpan w:val="2"/>
          </w:tcPr>
          <w:p w:rsidR="00225AD5" w:rsidRPr="00F3692A" w:rsidRDefault="00225AD5" w:rsidP="00225AD5">
            <w:pPr>
              <w:pStyle w:val="TableParagraph"/>
              <w:spacing w:line="242" w:lineRule="auto"/>
              <w:ind w:right="624" w:firstLine="33"/>
              <w:rPr>
                <w:sz w:val="24"/>
                <w:lang w:val="ru-RU"/>
              </w:rPr>
            </w:pPr>
            <w:r w:rsidRPr="00F3692A">
              <w:rPr>
                <w:sz w:val="24"/>
                <w:lang w:val="ru-RU"/>
              </w:rPr>
              <w:t>Форма</w:t>
            </w:r>
            <w:r w:rsidRPr="00F3692A">
              <w:rPr>
                <w:spacing w:val="-7"/>
                <w:sz w:val="24"/>
                <w:lang w:val="ru-RU"/>
              </w:rPr>
              <w:t xml:space="preserve"> </w:t>
            </w:r>
            <w:r w:rsidRPr="00F3692A">
              <w:rPr>
                <w:sz w:val="24"/>
                <w:lang w:val="ru-RU"/>
              </w:rPr>
              <w:t>выработки</w:t>
            </w:r>
            <w:r w:rsidRPr="00F3692A">
              <w:rPr>
                <w:spacing w:val="-1"/>
                <w:sz w:val="24"/>
                <w:lang w:val="ru-RU"/>
              </w:rPr>
              <w:t xml:space="preserve"> </w:t>
            </w:r>
            <w:r w:rsidRPr="00F3692A">
              <w:rPr>
                <w:sz w:val="24"/>
                <w:lang w:val="ru-RU"/>
              </w:rPr>
              <w:t>у</w:t>
            </w:r>
            <w:r w:rsidRPr="00F3692A">
              <w:rPr>
                <w:spacing w:val="-10"/>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педагогических</w:t>
            </w:r>
            <w:r w:rsidRPr="00F3692A">
              <w:rPr>
                <w:spacing w:val="-57"/>
                <w:sz w:val="24"/>
                <w:lang w:val="ru-RU"/>
              </w:rPr>
              <w:t xml:space="preserve"> </w:t>
            </w:r>
            <w:r w:rsidRPr="00F3692A">
              <w:rPr>
                <w:sz w:val="24"/>
                <w:lang w:val="ru-RU"/>
              </w:rPr>
              <w:t>умений</w:t>
            </w:r>
            <w:r w:rsidRPr="00F3692A">
              <w:rPr>
                <w:spacing w:val="2"/>
                <w:sz w:val="24"/>
                <w:lang w:val="ru-RU"/>
              </w:rPr>
              <w:t xml:space="preserve"> </w:t>
            </w:r>
            <w:r w:rsidRPr="00F3692A">
              <w:rPr>
                <w:sz w:val="24"/>
                <w:lang w:val="ru-RU"/>
              </w:rPr>
              <w:t>по</w:t>
            </w:r>
            <w:r w:rsidRPr="00F3692A">
              <w:rPr>
                <w:spacing w:val="2"/>
                <w:sz w:val="24"/>
                <w:lang w:val="ru-RU"/>
              </w:rPr>
              <w:t xml:space="preserve"> </w:t>
            </w:r>
            <w:r>
              <w:rPr>
                <w:sz w:val="24"/>
                <w:lang w:val="ru-RU"/>
              </w:rPr>
              <w:t xml:space="preserve">воспитанию детей, </w:t>
            </w:r>
            <w:r w:rsidRPr="00F3692A">
              <w:rPr>
                <w:sz w:val="24"/>
                <w:lang w:val="ru-RU"/>
              </w:rPr>
              <w:t>эффективному</w:t>
            </w:r>
            <w:r w:rsidRPr="00F3692A">
              <w:rPr>
                <w:spacing w:val="1"/>
                <w:sz w:val="24"/>
                <w:lang w:val="ru-RU"/>
              </w:rPr>
              <w:t xml:space="preserve"> </w:t>
            </w:r>
            <w:r w:rsidR="00F21537" w:rsidRPr="00F3692A">
              <w:rPr>
                <w:sz w:val="24"/>
                <w:lang w:val="ru-RU"/>
              </w:rPr>
              <w:t>решению</w:t>
            </w:r>
            <w:r w:rsidR="00F21537">
              <w:rPr>
                <w:sz w:val="24"/>
                <w:lang w:val="ru-RU"/>
              </w:rPr>
              <w:t xml:space="preserve"> </w:t>
            </w:r>
            <w:r w:rsidR="00F21537" w:rsidRPr="00F3692A">
              <w:rPr>
                <w:spacing w:val="-57"/>
                <w:sz w:val="24"/>
                <w:lang w:val="ru-RU"/>
              </w:rPr>
              <w:t>возникающих</w:t>
            </w:r>
            <w:r>
              <w:rPr>
                <w:sz w:val="24"/>
                <w:lang w:val="ru-RU"/>
              </w:rPr>
              <w:t xml:space="preserve"> </w:t>
            </w:r>
            <w:r w:rsidRPr="00F3692A">
              <w:rPr>
                <w:sz w:val="24"/>
                <w:lang w:val="ru-RU"/>
              </w:rPr>
              <w:t>Педагогических</w:t>
            </w:r>
            <w:r w:rsidRPr="00F3692A">
              <w:rPr>
                <w:spacing w:val="-7"/>
                <w:sz w:val="24"/>
                <w:lang w:val="ru-RU"/>
              </w:rPr>
              <w:t xml:space="preserve"> </w:t>
            </w:r>
            <w:r w:rsidRPr="00F3692A">
              <w:rPr>
                <w:sz w:val="24"/>
                <w:lang w:val="ru-RU"/>
              </w:rPr>
              <w:t>ситуаций,</w:t>
            </w:r>
            <w:r w:rsidRPr="00F3692A">
              <w:rPr>
                <w:spacing w:val="13"/>
                <w:sz w:val="24"/>
                <w:lang w:val="ru-RU"/>
              </w:rPr>
              <w:t xml:space="preserve"> </w:t>
            </w:r>
            <w:r w:rsidRPr="00F3692A">
              <w:rPr>
                <w:sz w:val="24"/>
                <w:lang w:val="ru-RU"/>
              </w:rPr>
              <w:t>с</w:t>
            </w:r>
            <w:r>
              <w:rPr>
                <w:sz w:val="24"/>
                <w:lang w:val="ru-RU"/>
              </w:rPr>
              <w:t xml:space="preserve">воеобразная </w:t>
            </w:r>
            <w:r w:rsidRPr="00F3692A">
              <w:rPr>
                <w:spacing w:val="-1"/>
                <w:sz w:val="24"/>
                <w:lang w:val="ru-RU"/>
              </w:rPr>
              <w:t xml:space="preserve">тренировка педагогического мышления </w:t>
            </w:r>
            <w:r w:rsidRPr="00F3692A">
              <w:rPr>
                <w:sz w:val="24"/>
                <w:lang w:val="ru-RU"/>
              </w:rPr>
              <w:t>родителей-</w:t>
            </w:r>
            <w:r w:rsidRPr="00F3692A">
              <w:rPr>
                <w:spacing w:val="-57"/>
                <w:sz w:val="24"/>
                <w:lang w:val="ru-RU"/>
              </w:rPr>
              <w:t xml:space="preserve"> </w:t>
            </w:r>
            <w:r w:rsidRPr="00F3692A">
              <w:rPr>
                <w:sz w:val="24"/>
                <w:lang w:val="ru-RU"/>
              </w:rPr>
              <w:t>воспитателей</w:t>
            </w:r>
          </w:p>
        </w:tc>
      </w:tr>
      <w:tr w:rsidR="00225AD5" w:rsidTr="00F21537">
        <w:trPr>
          <w:trHeight w:val="926"/>
        </w:trPr>
        <w:tc>
          <w:tcPr>
            <w:tcW w:w="3712" w:type="dxa"/>
          </w:tcPr>
          <w:p w:rsidR="00225AD5" w:rsidRDefault="00225AD5" w:rsidP="00225AD5">
            <w:pPr>
              <w:pStyle w:val="TableParagraph"/>
              <w:spacing w:line="263" w:lineRule="exact"/>
              <w:rPr>
                <w:sz w:val="24"/>
              </w:rPr>
            </w:pPr>
            <w:r>
              <w:rPr>
                <w:sz w:val="24"/>
              </w:rPr>
              <w:t>Лекция</w:t>
            </w:r>
          </w:p>
        </w:tc>
        <w:tc>
          <w:tcPr>
            <w:tcW w:w="10321" w:type="dxa"/>
            <w:gridSpan w:val="2"/>
          </w:tcPr>
          <w:p w:rsidR="00225AD5" w:rsidRPr="00F3692A" w:rsidRDefault="00225AD5" w:rsidP="00225AD5">
            <w:pPr>
              <w:pStyle w:val="TableParagraph"/>
              <w:spacing w:line="247" w:lineRule="exact"/>
              <w:rPr>
                <w:sz w:val="24"/>
                <w:lang w:val="ru-RU"/>
              </w:rPr>
            </w:pPr>
            <w:r w:rsidRPr="00F3692A">
              <w:rPr>
                <w:sz w:val="24"/>
                <w:lang w:val="ru-RU"/>
              </w:rPr>
              <w:t>Форма</w:t>
            </w:r>
            <w:r w:rsidRPr="00F3692A">
              <w:rPr>
                <w:spacing w:val="-6"/>
                <w:sz w:val="24"/>
                <w:lang w:val="ru-RU"/>
              </w:rPr>
              <w:t xml:space="preserve"> </w:t>
            </w:r>
            <w:r>
              <w:rPr>
                <w:sz w:val="24"/>
                <w:lang w:val="ru-RU"/>
              </w:rPr>
              <w:t xml:space="preserve">психолого-педагогического </w:t>
            </w:r>
            <w:r w:rsidRPr="00F3692A">
              <w:rPr>
                <w:sz w:val="24"/>
                <w:lang w:val="ru-RU"/>
              </w:rPr>
              <w:t>просвещения,</w:t>
            </w:r>
          </w:p>
          <w:p w:rsidR="00225AD5" w:rsidRPr="00F3692A" w:rsidRDefault="00225AD5" w:rsidP="00225AD5">
            <w:pPr>
              <w:pStyle w:val="TableParagraph"/>
              <w:spacing w:line="272" w:lineRule="exact"/>
              <w:rPr>
                <w:sz w:val="24"/>
                <w:lang w:val="ru-RU"/>
              </w:rPr>
            </w:pPr>
            <w:r w:rsidRPr="00F3692A">
              <w:rPr>
                <w:sz w:val="24"/>
                <w:lang w:val="ru-RU"/>
              </w:rPr>
              <w:t>раскрывающая</w:t>
            </w:r>
            <w:r w:rsidRPr="00F3692A">
              <w:rPr>
                <w:spacing w:val="-1"/>
                <w:sz w:val="24"/>
                <w:lang w:val="ru-RU"/>
              </w:rPr>
              <w:t xml:space="preserve"> </w:t>
            </w:r>
            <w:r w:rsidRPr="00F3692A">
              <w:rPr>
                <w:sz w:val="24"/>
                <w:lang w:val="ru-RU"/>
              </w:rPr>
              <w:t>сущность</w:t>
            </w:r>
            <w:r w:rsidRPr="00F3692A">
              <w:rPr>
                <w:spacing w:val="-4"/>
                <w:sz w:val="24"/>
                <w:lang w:val="ru-RU"/>
              </w:rPr>
              <w:t xml:space="preserve"> </w:t>
            </w:r>
            <w:r w:rsidRPr="00F3692A">
              <w:rPr>
                <w:sz w:val="24"/>
                <w:lang w:val="ru-RU"/>
              </w:rPr>
              <w:t>той</w:t>
            </w:r>
            <w:r w:rsidRPr="00F3692A">
              <w:rPr>
                <w:spacing w:val="-4"/>
                <w:sz w:val="24"/>
                <w:lang w:val="ru-RU"/>
              </w:rPr>
              <w:t xml:space="preserve"> </w:t>
            </w:r>
            <w:r w:rsidRPr="00F3692A">
              <w:rPr>
                <w:sz w:val="24"/>
                <w:lang w:val="ru-RU"/>
              </w:rPr>
              <w:t>или</w:t>
            </w:r>
            <w:r w:rsidRPr="00F3692A">
              <w:rPr>
                <w:spacing w:val="-5"/>
                <w:sz w:val="24"/>
                <w:lang w:val="ru-RU"/>
              </w:rPr>
              <w:t xml:space="preserve"> </w:t>
            </w:r>
            <w:r w:rsidRPr="00F3692A">
              <w:rPr>
                <w:sz w:val="24"/>
                <w:lang w:val="ru-RU"/>
              </w:rPr>
              <w:t>иной</w:t>
            </w:r>
            <w:r w:rsidRPr="00F3692A">
              <w:rPr>
                <w:spacing w:val="-4"/>
                <w:sz w:val="24"/>
                <w:lang w:val="ru-RU"/>
              </w:rPr>
              <w:t xml:space="preserve"> </w:t>
            </w:r>
            <w:r w:rsidRPr="00F3692A">
              <w:rPr>
                <w:sz w:val="24"/>
                <w:lang w:val="ru-RU"/>
              </w:rPr>
              <w:t>проблемы</w:t>
            </w:r>
          </w:p>
          <w:p w:rsidR="00225AD5" w:rsidRDefault="00225AD5" w:rsidP="00225AD5">
            <w:pPr>
              <w:pStyle w:val="TableParagraph"/>
              <w:spacing w:before="2" w:line="267" w:lineRule="exact"/>
              <w:rPr>
                <w:sz w:val="24"/>
              </w:rPr>
            </w:pPr>
            <w:r>
              <w:rPr>
                <w:sz w:val="24"/>
              </w:rPr>
              <w:t>воспитания</w:t>
            </w:r>
          </w:p>
        </w:tc>
      </w:tr>
      <w:tr w:rsidR="00225AD5" w:rsidTr="00F21537">
        <w:trPr>
          <w:trHeight w:val="1321"/>
        </w:trPr>
        <w:tc>
          <w:tcPr>
            <w:tcW w:w="3712" w:type="dxa"/>
          </w:tcPr>
          <w:p w:rsidR="00225AD5" w:rsidRDefault="00225AD5" w:rsidP="00225AD5">
            <w:pPr>
              <w:pStyle w:val="TableParagraph"/>
              <w:spacing w:line="263" w:lineRule="exact"/>
              <w:rPr>
                <w:sz w:val="24"/>
              </w:rPr>
            </w:pPr>
            <w:r>
              <w:rPr>
                <w:sz w:val="24"/>
              </w:rPr>
              <w:t>Дискуссия</w:t>
            </w:r>
          </w:p>
        </w:tc>
        <w:tc>
          <w:tcPr>
            <w:tcW w:w="10321" w:type="dxa"/>
            <w:gridSpan w:val="2"/>
          </w:tcPr>
          <w:p w:rsidR="00225AD5" w:rsidRPr="00B24F46" w:rsidRDefault="00225AD5" w:rsidP="00225AD5">
            <w:pPr>
              <w:pStyle w:val="TableParagraph"/>
              <w:tabs>
                <w:tab w:val="left" w:pos="2024"/>
                <w:tab w:val="left" w:pos="2542"/>
                <w:tab w:val="left" w:pos="3646"/>
                <w:tab w:val="left" w:pos="4106"/>
              </w:tabs>
              <w:ind w:left="143" w:right="201" w:hanging="72"/>
              <w:jc w:val="both"/>
              <w:rPr>
                <w:sz w:val="24"/>
                <w:lang w:val="ru-RU"/>
              </w:rPr>
            </w:pPr>
            <w:r w:rsidRPr="00F3692A">
              <w:rPr>
                <w:sz w:val="24"/>
                <w:lang w:val="ru-RU"/>
              </w:rPr>
              <w:t>Обмен мнениями по</w:t>
            </w:r>
            <w:r w:rsidRPr="00F3692A">
              <w:rPr>
                <w:spacing w:val="1"/>
                <w:sz w:val="24"/>
                <w:lang w:val="ru-RU"/>
              </w:rPr>
              <w:t xml:space="preserve"> </w:t>
            </w:r>
            <w:r w:rsidRPr="00F3692A">
              <w:rPr>
                <w:sz w:val="24"/>
                <w:lang w:val="ru-RU"/>
              </w:rPr>
              <w:t>проблемам воспитания. Это</w:t>
            </w:r>
            <w:r w:rsidRPr="00F3692A">
              <w:rPr>
                <w:spacing w:val="1"/>
                <w:sz w:val="24"/>
                <w:lang w:val="ru-RU"/>
              </w:rPr>
              <w:t xml:space="preserve"> </w:t>
            </w:r>
            <w:r w:rsidRPr="00F3692A">
              <w:rPr>
                <w:sz w:val="24"/>
                <w:lang w:val="ru-RU"/>
              </w:rPr>
              <w:t>одна</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интересных</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форм</w:t>
            </w:r>
            <w:r w:rsidRPr="00F3692A">
              <w:rPr>
                <w:spacing w:val="1"/>
                <w:sz w:val="24"/>
                <w:lang w:val="ru-RU"/>
              </w:rPr>
              <w:t xml:space="preserve"> </w:t>
            </w:r>
            <w:r w:rsidRPr="00F3692A">
              <w:rPr>
                <w:sz w:val="24"/>
                <w:lang w:val="ru-RU"/>
              </w:rPr>
              <w:t>повышения</w:t>
            </w:r>
            <w:r w:rsidRPr="00F3692A">
              <w:rPr>
                <w:spacing w:val="1"/>
                <w:sz w:val="24"/>
                <w:lang w:val="ru-RU"/>
              </w:rPr>
              <w:t xml:space="preserve"> </w:t>
            </w:r>
            <w:r w:rsidRPr="00F3692A">
              <w:rPr>
                <w:sz w:val="24"/>
                <w:lang w:val="ru-RU"/>
              </w:rPr>
              <w:t>уровня</w:t>
            </w:r>
            <w:r w:rsidRPr="00F3692A">
              <w:rPr>
                <w:spacing w:val="1"/>
                <w:sz w:val="24"/>
                <w:lang w:val="ru-RU"/>
              </w:rPr>
              <w:t xml:space="preserve"> </w:t>
            </w:r>
            <w:r w:rsidRPr="00F3692A">
              <w:rPr>
                <w:sz w:val="24"/>
                <w:lang w:val="ru-RU"/>
              </w:rPr>
              <w:t>педагогической</w:t>
            </w:r>
            <w:r w:rsidRPr="00F3692A">
              <w:rPr>
                <w:spacing w:val="1"/>
                <w:sz w:val="24"/>
                <w:lang w:val="ru-RU"/>
              </w:rPr>
              <w:t xml:space="preserve"> </w:t>
            </w:r>
            <w:r w:rsidRPr="00F3692A">
              <w:rPr>
                <w:sz w:val="24"/>
                <w:lang w:val="ru-RU"/>
              </w:rPr>
              <w:t>культуры,</w:t>
            </w:r>
            <w:r w:rsidRPr="00F3692A">
              <w:rPr>
                <w:spacing w:val="1"/>
                <w:sz w:val="24"/>
                <w:lang w:val="ru-RU"/>
              </w:rPr>
              <w:t xml:space="preserve"> </w:t>
            </w:r>
            <w:r w:rsidRPr="00F3692A">
              <w:rPr>
                <w:sz w:val="24"/>
                <w:lang w:val="ru-RU"/>
              </w:rPr>
              <w:t>позволяющая</w:t>
            </w:r>
            <w:r w:rsidRPr="00F3692A">
              <w:rPr>
                <w:spacing w:val="1"/>
                <w:sz w:val="24"/>
                <w:lang w:val="ru-RU"/>
              </w:rPr>
              <w:t xml:space="preserve"> </w:t>
            </w:r>
            <w:r w:rsidRPr="00F3692A">
              <w:rPr>
                <w:sz w:val="24"/>
                <w:lang w:val="ru-RU"/>
              </w:rPr>
              <w:t>включить</w:t>
            </w:r>
            <w:r w:rsidRPr="00F3692A">
              <w:rPr>
                <w:spacing w:val="1"/>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обсуждение</w:t>
            </w:r>
            <w:r w:rsidRPr="00F3692A">
              <w:rPr>
                <w:spacing w:val="1"/>
                <w:sz w:val="24"/>
                <w:lang w:val="ru-RU"/>
              </w:rPr>
              <w:t xml:space="preserve"> </w:t>
            </w:r>
            <w:r w:rsidR="00F21537">
              <w:rPr>
                <w:sz w:val="24"/>
                <w:lang w:val="ru-RU"/>
              </w:rPr>
              <w:t>актуальных</w:t>
            </w:r>
            <w:r w:rsidR="00F21537">
              <w:rPr>
                <w:sz w:val="24"/>
                <w:lang w:val="ru-RU"/>
              </w:rPr>
              <w:tab/>
              <w:t xml:space="preserve">проблем, </w:t>
            </w:r>
            <w:r w:rsidRPr="00F3692A">
              <w:rPr>
                <w:spacing w:val="-1"/>
                <w:sz w:val="24"/>
                <w:lang w:val="ru-RU"/>
              </w:rPr>
              <w:t>способствующая</w:t>
            </w:r>
            <w:r w:rsidRPr="00F3692A">
              <w:rPr>
                <w:spacing w:val="-58"/>
                <w:sz w:val="24"/>
                <w:lang w:val="ru-RU"/>
              </w:rPr>
              <w:t xml:space="preserve"> </w:t>
            </w:r>
            <w:r w:rsidRPr="00F3692A">
              <w:rPr>
                <w:sz w:val="24"/>
                <w:lang w:val="ru-RU"/>
              </w:rPr>
              <w:t>формированию</w:t>
            </w:r>
            <w:r w:rsidRPr="00F3692A">
              <w:rPr>
                <w:sz w:val="24"/>
                <w:lang w:val="ru-RU"/>
              </w:rPr>
              <w:tab/>
            </w:r>
            <w:r w:rsidRPr="00F3692A">
              <w:rPr>
                <w:sz w:val="24"/>
                <w:lang w:val="ru-RU"/>
              </w:rPr>
              <w:tab/>
            </w:r>
            <w:r>
              <w:rPr>
                <w:sz w:val="24"/>
                <w:lang w:val="ru-RU"/>
              </w:rPr>
              <w:t xml:space="preserve">умения </w:t>
            </w:r>
            <w:r w:rsidRPr="00B24F46">
              <w:rPr>
                <w:spacing w:val="-1"/>
                <w:sz w:val="24"/>
                <w:lang w:val="ru-RU"/>
              </w:rPr>
              <w:t>всесторонне</w:t>
            </w:r>
            <w:r w:rsidRPr="00B24F46">
              <w:rPr>
                <w:spacing w:val="-58"/>
                <w:sz w:val="24"/>
                <w:lang w:val="ru-RU"/>
              </w:rPr>
              <w:t xml:space="preserve"> </w:t>
            </w:r>
            <w:r w:rsidRPr="00B24F46">
              <w:rPr>
                <w:sz w:val="24"/>
                <w:lang w:val="ru-RU"/>
              </w:rPr>
              <w:t>анализировать</w:t>
            </w:r>
            <w:r w:rsidRPr="00B24F46">
              <w:rPr>
                <w:spacing w:val="119"/>
                <w:sz w:val="24"/>
                <w:lang w:val="ru-RU"/>
              </w:rPr>
              <w:t xml:space="preserve"> </w:t>
            </w:r>
            <w:r w:rsidRPr="00B24F46">
              <w:rPr>
                <w:sz w:val="24"/>
                <w:lang w:val="ru-RU"/>
              </w:rPr>
              <w:t xml:space="preserve">факты  </w:t>
            </w:r>
            <w:r w:rsidRPr="00B24F46">
              <w:rPr>
                <w:spacing w:val="5"/>
                <w:sz w:val="24"/>
                <w:lang w:val="ru-RU"/>
              </w:rPr>
              <w:t xml:space="preserve"> </w:t>
            </w:r>
            <w:r w:rsidRPr="00B24F46">
              <w:rPr>
                <w:sz w:val="24"/>
                <w:lang w:val="ru-RU"/>
              </w:rPr>
              <w:t xml:space="preserve">и  </w:t>
            </w:r>
            <w:r w:rsidRPr="00B24F46">
              <w:rPr>
                <w:spacing w:val="3"/>
                <w:sz w:val="24"/>
                <w:lang w:val="ru-RU"/>
              </w:rPr>
              <w:t xml:space="preserve"> </w:t>
            </w:r>
            <w:proofErr w:type="gramStart"/>
            <w:r w:rsidR="00F21537">
              <w:rPr>
                <w:sz w:val="24"/>
                <w:lang w:val="ru-RU"/>
              </w:rPr>
              <w:t xml:space="preserve">явления,   </w:t>
            </w:r>
            <w:proofErr w:type="gramEnd"/>
            <w:r w:rsidRPr="00B24F46">
              <w:rPr>
                <w:sz w:val="24"/>
                <w:lang w:val="ru-RU"/>
              </w:rPr>
              <w:t>опираясь</w:t>
            </w:r>
            <w:r w:rsidRPr="00B24F46">
              <w:rPr>
                <w:spacing w:val="120"/>
                <w:sz w:val="24"/>
                <w:lang w:val="ru-RU"/>
              </w:rPr>
              <w:t xml:space="preserve"> </w:t>
            </w:r>
            <w:r w:rsidRPr="00B24F46">
              <w:rPr>
                <w:sz w:val="24"/>
                <w:lang w:val="ru-RU"/>
              </w:rPr>
              <w:t>на</w:t>
            </w:r>
          </w:p>
          <w:p w:rsidR="00225AD5" w:rsidRPr="00B24F46" w:rsidRDefault="00225AD5" w:rsidP="00225AD5">
            <w:pPr>
              <w:pStyle w:val="TableParagraph"/>
              <w:spacing w:line="267" w:lineRule="exact"/>
              <w:ind w:left="143"/>
              <w:jc w:val="both"/>
              <w:rPr>
                <w:sz w:val="24"/>
                <w:lang w:val="ru-RU"/>
              </w:rPr>
            </w:pPr>
            <w:r w:rsidRPr="00B24F46">
              <w:rPr>
                <w:sz w:val="24"/>
                <w:lang w:val="ru-RU"/>
              </w:rPr>
              <w:t xml:space="preserve">накопленный  </w:t>
            </w:r>
            <w:r w:rsidRPr="00B24F46">
              <w:rPr>
                <w:spacing w:val="21"/>
                <w:sz w:val="24"/>
                <w:lang w:val="ru-RU"/>
              </w:rPr>
              <w:t xml:space="preserve"> </w:t>
            </w:r>
            <w:r w:rsidR="00F21537">
              <w:rPr>
                <w:sz w:val="24"/>
                <w:lang w:val="ru-RU"/>
              </w:rPr>
              <w:t xml:space="preserve">опыт, </w:t>
            </w:r>
            <w:r w:rsidR="00F21537">
              <w:rPr>
                <w:spacing w:val="29"/>
                <w:sz w:val="24"/>
                <w:lang w:val="ru-RU"/>
              </w:rPr>
              <w:t xml:space="preserve"> </w:t>
            </w:r>
            <w:r w:rsidRPr="00B24F46">
              <w:rPr>
                <w:sz w:val="24"/>
                <w:lang w:val="ru-RU"/>
              </w:rPr>
              <w:t xml:space="preserve">стимулирующий  </w:t>
            </w:r>
            <w:r w:rsidRPr="00B24F46">
              <w:rPr>
                <w:spacing w:val="31"/>
                <w:sz w:val="24"/>
                <w:lang w:val="ru-RU"/>
              </w:rPr>
              <w:t xml:space="preserve"> </w:t>
            </w:r>
            <w:r w:rsidRPr="00B24F46">
              <w:rPr>
                <w:sz w:val="24"/>
                <w:lang w:val="ru-RU"/>
              </w:rPr>
              <w:t>активное</w:t>
            </w:r>
          </w:p>
        </w:tc>
      </w:tr>
      <w:tr w:rsidR="00F21537" w:rsidTr="00F21537">
        <w:trPr>
          <w:trHeight w:val="277"/>
        </w:trPr>
        <w:tc>
          <w:tcPr>
            <w:tcW w:w="3712" w:type="dxa"/>
          </w:tcPr>
          <w:p w:rsidR="00F21537" w:rsidRPr="00B24F46" w:rsidRDefault="00F21537" w:rsidP="00351A97">
            <w:pPr>
              <w:pStyle w:val="TableParagraph"/>
              <w:ind w:left="0"/>
              <w:rPr>
                <w:sz w:val="20"/>
                <w:lang w:val="ru-RU"/>
              </w:rPr>
            </w:pPr>
          </w:p>
        </w:tc>
        <w:tc>
          <w:tcPr>
            <w:tcW w:w="10321" w:type="dxa"/>
            <w:gridSpan w:val="2"/>
          </w:tcPr>
          <w:p w:rsidR="00F21537" w:rsidRDefault="00F21537" w:rsidP="00351A97">
            <w:pPr>
              <w:pStyle w:val="TableParagraph"/>
              <w:spacing w:line="258" w:lineRule="exact"/>
              <w:ind w:left="143"/>
              <w:rPr>
                <w:sz w:val="24"/>
              </w:rPr>
            </w:pPr>
            <w:r>
              <w:rPr>
                <w:sz w:val="24"/>
              </w:rPr>
              <w:t>педагогическое</w:t>
            </w:r>
            <w:r>
              <w:rPr>
                <w:spacing w:val="-7"/>
                <w:sz w:val="24"/>
              </w:rPr>
              <w:t xml:space="preserve"> </w:t>
            </w:r>
            <w:r>
              <w:rPr>
                <w:sz w:val="24"/>
              </w:rPr>
              <w:t>мышление</w:t>
            </w:r>
          </w:p>
        </w:tc>
      </w:tr>
      <w:tr w:rsidR="00F21537" w:rsidTr="00F21537">
        <w:trPr>
          <w:trHeight w:val="637"/>
        </w:trPr>
        <w:tc>
          <w:tcPr>
            <w:tcW w:w="3712" w:type="dxa"/>
          </w:tcPr>
          <w:p w:rsidR="00F21537" w:rsidRDefault="00F21537" w:rsidP="00351A97">
            <w:pPr>
              <w:pStyle w:val="TableParagraph"/>
              <w:spacing w:line="263" w:lineRule="exact"/>
              <w:rPr>
                <w:sz w:val="24"/>
              </w:rPr>
            </w:pPr>
            <w:r>
              <w:rPr>
                <w:sz w:val="24"/>
              </w:rPr>
              <w:t>Круглый</w:t>
            </w:r>
            <w:r>
              <w:rPr>
                <w:spacing w:val="2"/>
                <w:sz w:val="24"/>
              </w:rPr>
              <w:t xml:space="preserve"> </w:t>
            </w:r>
            <w:r>
              <w:rPr>
                <w:sz w:val="24"/>
              </w:rPr>
              <w:t>стол</w:t>
            </w:r>
          </w:p>
        </w:tc>
        <w:tc>
          <w:tcPr>
            <w:tcW w:w="10321" w:type="dxa"/>
            <w:gridSpan w:val="2"/>
          </w:tcPr>
          <w:p w:rsidR="00F21537" w:rsidRPr="00F3692A" w:rsidRDefault="00F21537" w:rsidP="00351A97">
            <w:pPr>
              <w:pStyle w:val="TableParagraph"/>
              <w:spacing w:line="237" w:lineRule="auto"/>
              <w:ind w:right="426"/>
              <w:rPr>
                <w:sz w:val="24"/>
                <w:lang w:val="ru-RU"/>
              </w:rPr>
            </w:pPr>
            <w:r w:rsidRPr="00F3692A">
              <w:rPr>
                <w:sz w:val="24"/>
                <w:lang w:val="ru-RU"/>
              </w:rPr>
              <w:t xml:space="preserve">Особенность этой формы состоит в </w:t>
            </w:r>
            <w:proofErr w:type="gramStart"/>
            <w:r w:rsidRPr="00F3692A">
              <w:rPr>
                <w:sz w:val="24"/>
                <w:lang w:val="ru-RU"/>
              </w:rPr>
              <w:t>том</w:t>
            </w:r>
            <w:proofErr w:type="gramEnd"/>
            <w:r w:rsidRPr="00F3692A">
              <w:rPr>
                <w:sz w:val="24"/>
                <w:lang w:val="ru-RU"/>
              </w:rPr>
              <w:t xml:space="preserve"> что</w:t>
            </w:r>
            <w:r w:rsidRPr="00F3692A">
              <w:rPr>
                <w:spacing w:val="1"/>
                <w:sz w:val="24"/>
                <w:lang w:val="ru-RU"/>
              </w:rPr>
              <w:t xml:space="preserve"> </w:t>
            </w:r>
            <w:r w:rsidRPr="00F3692A">
              <w:rPr>
                <w:sz w:val="24"/>
                <w:lang w:val="ru-RU"/>
              </w:rPr>
              <w:t>участники</w:t>
            </w:r>
            <w:r w:rsidRPr="00F3692A">
              <w:rPr>
                <w:spacing w:val="-6"/>
                <w:sz w:val="24"/>
                <w:lang w:val="ru-RU"/>
              </w:rPr>
              <w:t xml:space="preserve"> </w:t>
            </w:r>
            <w:r w:rsidRPr="00F3692A">
              <w:rPr>
                <w:sz w:val="24"/>
                <w:lang w:val="ru-RU"/>
              </w:rPr>
              <w:t>обмениваются</w:t>
            </w:r>
            <w:r w:rsidRPr="00F3692A">
              <w:rPr>
                <w:spacing w:val="-7"/>
                <w:sz w:val="24"/>
                <w:lang w:val="ru-RU"/>
              </w:rPr>
              <w:t xml:space="preserve"> </w:t>
            </w:r>
            <w:r w:rsidRPr="00F3692A">
              <w:rPr>
                <w:sz w:val="24"/>
                <w:lang w:val="ru-RU"/>
              </w:rPr>
              <w:t>мнением</w:t>
            </w:r>
            <w:r w:rsidRPr="00F3692A">
              <w:rPr>
                <w:spacing w:val="-6"/>
                <w:sz w:val="24"/>
                <w:lang w:val="ru-RU"/>
              </w:rPr>
              <w:t xml:space="preserve"> </w:t>
            </w:r>
            <w:r w:rsidRPr="00F3692A">
              <w:rPr>
                <w:sz w:val="24"/>
                <w:lang w:val="ru-RU"/>
              </w:rPr>
              <w:t>друг с</w:t>
            </w:r>
            <w:r w:rsidRPr="00F3692A">
              <w:rPr>
                <w:spacing w:val="-3"/>
                <w:sz w:val="24"/>
                <w:lang w:val="ru-RU"/>
              </w:rPr>
              <w:t xml:space="preserve"> </w:t>
            </w:r>
            <w:r w:rsidRPr="00F3692A">
              <w:rPr>
                <w:sz w:val="24"/>
                <w:lang w:val="ru-RU"/>
              </w:rPr>
              <w:t>другом</w:t>
            </w:r>
          </w:p>
          <w:p w:rsidR="00F21537" w:rsidRDefault="00F21537" w:rsidP="00351A97">
            <w:pPr>
              <w:pStyle w:val="TableParagraph"/>
              <w:spacing w:line="267" w:lineRule="exact"/>
              <w:rPr>
                <w:sz w:val="24"/>
              </w:rPr>
            </w:pPr>
            <w:r>
              <w:rPr>
                <w:sz w:val="24"/>
              </w:rPr>
              <w:t>при</w:t>
            </w:r>
            <w:r>
              <w:rPr>
                <w:spacing w:val="-3"/>
                <w:sz w:val="24"/>
              </w:rPr>
              <w:t xml:space="preserve"> </w:t>
            </w:r>
            <w:r>
              <w:rPr>
                <w:sz w:val="24"/>
              </w:rPr>
              <w:t>полном</w:t>
            </w:r>
            <w:r>
              <w:rPr>
                <w:spacing w:val="-2"/>
                <w:sz w:val="24"/>
              </w:rPr>
              <w:t xml:space="preserve"> </w:t>
            </w:r>
            <w:r>
              <w:rPr>
                <w:sz w:val="24"/>
              </w:rPr>
              <w:t>равноправии</w:t>
            </w:r>
            <w:r>
              <w:rPr>
                <w:spacing w:val="-2"/>
                <w:sz w:val="24"/>
              </w:rPr>
              <w:t xml:space="preserve"> </w:t>
            </w:r>
            <w:r>
              <w:rPr>
                <w:sz w:val="24"/>
              </w:rPr>
              <w:t>каждого</w:t>
            </w:r>
          </w:p>
        </w:tc>
      </w:tr>
      <w:tr w:rsidR="00F21537" w:rsidTr="00F21537">
        <w:trPr>
          <w:trHeight w:val="837"/>
        </w:trPr>
        <w:tc>
          <w:tcPr>
            <w:tcW w:w="3712" w:type="dxa"/>
          </w:tcPr>
          <w:p w:rsidR="00F21537" w:rsidRDefault="00F21537" w:rsidP="00351A97">
            <w:pPr>
              <w:pStyle w:val="TableParagraph"/>
              <w:spacing w:line="263" w:lineRule="exact"/>
              <w:rPr>
                <w:sz w:val="24"/>
              </w:rPr>
            </w:pPr>
            <w:r>
              <w:rPr>
                <w:sz w:val="24"/>
              </w:rPr>
              <w:t>Дебаты</w:t>
            </w:r>
          </w:p>
        </w:tc>
        <w:tc>
          <w:tcPr>
            <w:tcW w:w="10321" w:type="dxa"/>
            <w:gridSpan w:val="2"/>
          </w:tcPr>
          <w:p w:rsidR="00F21537" w:rsidRPr="00F3692A" w:rsidRDefault="00F21537" w:rsidP="00351A97">
            <w:pPr>
              <w:pStyle w:val="TableParagraph"/>
              <w:spacing w:line="232" w:lineRule="auto"/>
              <w:ind w:left="143" w:right="664"/>
              <w:rPr>
                <w:sz w:val="24"/>
                <w:lang w:val="ru-RU"/>
              </w:rPr>
            </w:pPr>
            <w:r w:rsidRPr="00F3692A">
              <w:rPr>
                <w:sz w:val="24"/>
                <w:lang w:val="ru-RU"/>
              </w:rPr>
              <w:t>Обсуждение в форме заранее подготовленных</w:t>
            </w:r>
            <w:r w:rsidRPr="00F3692A">
              <w:rPr>
                <w:spacing w:val="-57"/>
                <w:sz w:val="24"/>
                <w:lang w:val="ru-RU"/>
              </w:rPr>
              <w:t xml:space="preserve"> </w:t>
            </w:r>
            <w:r w:rsidRPr="00F3692A">
              <w:rPr>
                <w:sz w:val="24"/>
                <w:lang w:val="ru-RU"/>
              </w:rPr>
              <w:t>выступлений</w:t>
            </w:r>
          </w:p>
          <w:p w:rsidR="00F21537" w:rsidRDefault="00F21537" w:rsidP="00351A97">
            <w:pPr>
              <w:pStyle w:val="TableParagraph"/>
              <w:spacing w:line="271" w:lineRule="exact"/>
              <w:ind w:left="143"/>
              <w:rPr>
                <w:sz w:val="24"/>
              </w:rPr>
            </w:pPr>
            <w:r>
              <w:rPr>
                <w:sz w:val="24"/>
              </w:rPr>
              <w:t>представителей</w:t>
            </w:r>
            <w:r>
              <w:rPr>
                <w:spacing w:val="-4"/>
                <w:sz w:val="24"/>
              </w:rPr>
              <w:t xml:space="preserve"> </w:t>
            </w:r>
            <w:r>
              <w:rPr>
                <w:sz w:val="24"/>
              </w:rPr>
              <w:t>противостоящих,</w:t>
            </w:r>
            <w:r>
              <w:rPr>
                <w:spacing w:val="-4"/>
                <w:sz w:val="24"/>
              </w:rPr>
              <w:t xml:space="preserve"> </w:t>
            </w:r>
            <w:r>
              <w:rPr>
                <w:sz w:val="24"/>
              </w:rPr>
              <w:t>соперничающих</w:t>
            </w:r>
          </w:p>
          <w:p w:rsidR="00F21537" w:rsidRDefault="00F21537" w:rsidP="00351A97">
            <w:pPr>
              <w:pStyle w:val="TableParagraph"/>
              <w:spacing w:line="267" w:lineRule="exact"/>
              <w:ind w:left="143"/>
              <w:rPr>
                <w:sz w:val="24"/>
              </w:rPr>
            </w:pPr>
            <w:r>
              <w:rPr>
                <w:sz w:val="24"/>
              </w:rPr>
              <w:t>сторон</w:t>
            </w:r>
          </w:p>
        </w:tc>
      </w:tr>
      <w:tr w:rsidR="00F21537" w:rsidTr="00F21537">
        <w:trPr>
          <w:trHeight w:val="1104"/>
        </w:trPr>
        <w:tc>
          <w:tcPr>
            <w:tcW w:w="3712" w:type="dxa"/>
          </w:tcPr>
          <w:p w:rsidR="00F21537" w:rsidRPr="00F3692A" w:rsidRDefault="00F21537" w:rsidP="00351A97">
            <w:pPr>
              <w:pStyle w:val="TableParagraph"/>
              <w:spacing w:line="360" w:lineRule="auto"/>
              <w:ind w:right="144"/>
              <w:rPr>
                <w:sz w:val="24"/>
                <w:lang w:val="ru-RU"/>
              </w:rPr>
            </w:pPr>
            <w:r w:rsidRPr="00F3692A">
              <w:rPr>
                <w:sz w:val="24"/>
                <w:lang w:val="ru-RU"/>
              </w:rPr>
              <w:lastRenderedPageBreak/>
              <w:t>Педагогический</w:t>
            </w:r>
            <w:r w:rsidRPr="00F3692A">
              <w:rPr>
                <w:spacing w:val="-6"/>
                <w:sz w:val="24"/>
                <w:lang w:val="ru-RU"/>
              </w:rPr>
              <w:t xml:space="preserve"> </w:t>
            </w:r>
            <w:r w:rsidRPr="00F3692A">
              <w:rPr>
                <w:sz w:val="24"/>
                <w:lang w:val="ru-RU"/>
              </w:rPr>
              <w:t>совет</w:t>
            </w:r>
            <w:r w:rsidRPr="00F3692A">
              <w:rPr>
                <w:spacing w:val="-3"/>
                <w:sz w:val="24"/>
                <w:lang w:val="ru-RU"/>
              </w:rPr>
              <w:t xml:space="preserve"> </w:t>
            </w:r>
            <w:r w:rsidRPr="00F3692A">
              <w:rPr>
                <w:sz w:val="24"/>
                <w:lang w:val="ru-RU"/>
              </w:rPr>
              <w:t>с</w:t>
            </w:r>
            <w:r w:rsidRPr="00F3692A">
              <w:rPr>
                <w:spacing w:val="-8"/>
                <w:sz w:val="24"/>
                <w:lang w:val="ru-RU"/>
              </w:rPr>
              <w:t xml:space="preserve"> </w:t>
            </w:r>
            <w:r w:rsidRPr="00F3692A">
              <w:rPr>
                <w:sz w:val="24"/>
                <w:lang w:val="ru-RU"/>
              </w:rPr>
              <w:t>участием</w:t>
            </w:r>
            <w:r w:rsidRPr="00F3692A">
              <w:rPr>
                <w:spacing w:val="-57"/>
                <w:sz w:val="24"/>
                <w:lang w:val="ru-RU"/>
              </w:rPr>
              <w:t xml:space="preserve"> </w:t>
            </w:r>
            <w:r w:rsidRPr="00F3692A">
              <w:rPr>
                <w:sz w:val="24"/>
                <w:lang w:val="ru-RU"/>
              </w:rPr>
              <w:t>родителей</w:t>
            </w:r>
          </w:p>
        </w:tc>
        <w:tc>
          <w:tcPr>
            <w:tcW w:w="10321" w:type="dxa"/>
            <w:gridSpan w:val="2"/>
          </w:tcPr>
          <w:p w:rsidR="00F21537" w:rsidRPr="00F3692A" w:rsidRDefault="00F21537" w:rsidP="00351A97">
            <w:pPr>
              <w:pStyle w:val="TableParagraph"/>
              <w:ind w:right="780"/>
              <w:rPr>
                <w:sz w:val="24"/>
                <w:lang w:val="ru-RU"/>
              </w:rPr>
            </w:pPr>
            <w:r w:rsidRPr="00F3692A">
              <w:rPr>
                <w:sz w:val="24"/>
                <w:lang w:val="ru-RU"/>
              </w:rPr>
              <w:t>Главной целью совета является привлечение</w:t>
            </w:r>
            <w:r w:rsidRPr="00F3692A">
              <w:rPr>
                <w:spacing w:val="1"/>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к</w:t>
            </w:r>
            <w:r w:rsidRPr="00F3692A">
              <w:rPr>
                <w:spacing w:val="-6"/>
                <w:sz w:val="24"/>
                <w:lang w:val="ru-RU"/>
              </w:rPr>
              <w:t xml:space="preserve"> </w:t>
            </w:r>
            <w:r w:rsidRPr="00F3692A">
              <w:rPr>
                <w:sz w:val="24"/>
                <w:lang w:val="ru-RU"/>
              </w:rPr>
              <w:t>активному</w:t>
            </w:r>
            <w:r w:rsidRPr="00F3692A">
              <w:rPr>
                <w:spacing w:val="-10"/>
                <w:sz w:val="24"/>
                <w:lang w:val="ru-RU"/>
              </w:rPr>
              <w:t xml:space="preserve"> </w:t>
            </w:r>
            <w:r w:rsidRPr="00F3692A">
              <w:rPr>
                <w:sz w:val="24"/>
                <w:lang w:val="ru-RU"/>
              </w:rPr>
              <w:t>осмыслению</w:t>
            </w:r>
            <w:r w:rsidRPr="00F3692A">
              <w:rPr>
                <w:spacing w:val="-1"/>
                <w:sz w:val="24"/>
                <w:lang w:val="ru-RU"/>
              </w:rPr>
              <w:t xml:space="preserve"> </w:t>
            </w:r>
            <w:r w:rsidRPr="00F3692A">
              <w:rPr>
                <w:sz w:val="24"/>
                <w:lang w:val="ru-RU"/>
              </w:rPr>
              <w:t>проблем</w:t>
            </w:r>
            <w:r w:rsidRPr="00F3692A">
              <w:rPr>
                <w:spacing w:val="-57"/>
                <w:sz w:val="24"/>
                <w:lang w:val="ru-RU"/>
              </w:rPr>
              <w:t xml:space="preserve"> </w:t>
            </w:r>
            <w:r w:rsidRPr="00F3692A">
              <w:rPr>
                <w:sz w:val="24"/>
                <w:lang w:val="ru-RU"/>
              </w:rPr>
              <w:t>воспитания</w:t>
            </w:r>
            <w:r w:rsidRPr="00F3692A">
              <w:rPr>
                <w:spacing w:val="-4"/>
                <w:sz w:val="24"/>
                <w:lang w:val="ru-RU"/>
              </w:rPr>
              <w:t xml:space="preserve"> </w:t>
            </w:r>
            <w:r w:rsidRPr="00F3692A">
              <w:rPr>
                <w:sz w:val="24"/>
                <w:lang w:val="ru-RU"/>
              </w:rPr>
              <w:t>ребенка</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семье</w:t>
            </w:r>
          </w:p>
          <w:p w:rsidR="00F21537" w:rsidRPr="00F3692A" w:rsidRDefault="00F21537" w:rsidP="00351A97">
            <w:pPr>
              <w:pStyle w:val="TableParagraph"/>
              <w:spacing w:line="267" w:lineRule="exact"/>
              <w:rPr>
                <w:sz w:val="24"/>
                <w:lang w:val="ru-RU"/>
              </w:rPr>
            </w:pPr>
            <w:r w:rsidRPr="00F3692A">
              <w:rPr>
                <w:sz w:val="24"/>
                <w:lang w:val="ru-RU"/>
              </w:rPr>
              <w:t>на</w:t>
            </w:r>
            <w:r w:rsidRPr="00F3692A">
              <w:rPr>
                <w:spacing w:val="-8"/>
                <w:sz w:val="24"/>
                <w:lang w:val="ru-RU"/>
              </w:rPr>
              <w:t xml:space="preserve"> </w:t>
            </w:r>
            <w:r w:rsidRPr="00F3692A">
              <w:rPr>
                <w:sz w:val="24"/>
                <w:lang w:val="ru-RU"/>
              </w:rPr>
              <w:t>основе</w:t>
            </w:r>
            <w:r w:rsidRPr="00F3692A">
              <w:rPr>
                <w:spacing w:val="-3"/>
                <w:sz w:val="24"/>
                <w:lang w:val="ru-RU"/>
              </w:rPr>
              <w:t xml:space="preserve"> </w:t>
            </w:r>
            <w:r w:rsidRPr="00F3692A">
              <w:rPr>
                <w:sz w:val="24"/>
                <w:lang w:val="ru-RU"/>
              </w:rPr>
              <w:t>учета</w:t>
            </w:r>
            <w:r w:rsidRPr="00F3692A">
              <w:rPr>
                <w:spacing w:val="-2"/>
                <w:sz w:val="24"/>
                <w:lang w:val="ru-RU"/>
              </w:rPr>
              <w:t xml:space="preserve"> </w:t>
            </w:r>
            <w:r w:rsidRPr="00F3692A">
              <w:rPr>
                <w:sz w:val="24"/>
                <w:lang w:val="ru-RU"/>
              </w:rPr>
              <w:t>его</w:t>
            </w:r>
            <w:r w:rsidRPr="00F3692A">
              <w:rPr>
                <w:spacing w:val="-2"/>
                <w:sz w:val="24"/>
                <w:lang w:val="ru-RU"/>
              </w:rPr>
              <w:t xml:space="preserve"> </w:t>
            </w:r>
            <w:r w:rsidRPr="00F3692A">
              <w:rPr>
                <w:sz w:val="24"/>
                <w:lang w:val="ru-RU"/>
              </w:rPr>
              <w:t>индивидуальных</w:t>
            </w:r>
            <w:r w:rsidRPr="00F3692A">
              <w:rPr>
                <w:spacing w:val="-7"/>
                <w:sz w:val="24"/>
                <w:lang w:val="ru-RU"/>
              </w:rPr>
              <w:t xml:space="preserve"> </w:t>
            </w:r>
            <w:r w:rsidRPr="00F3692A">
              <w:rPr>
                <w:sz w:val="24"/>
                <w:lang w:val="ru-RU"/>
              </w:rPr>
              <w:t>потребностей</w:t>
            </w:r>
          </w:p>
        </w:tc>
      </w:tr>
      <w:tr w:rsidR="00F21537" w:rsidTr="00F21537">
        <w:trPr>
          <w:trHeight w:val="537"/>
        </w:trPr>
        <w:tc>
          <w:tcPr>
            <w:tcW w:w="3712" w:type="dxa"/>
          </w:tcPr>
          <w:p w:rsidR="00F21537" w:rsidRDefault="00F21537" w:rsidP="00351A97">
            <w:pPr>
              <w:pStyle w:val="TableParagraph"/>
              <w:spacing w:line="263" w:lineRule="exact"/>
              <w:rPr>
                <w:sz w:val="24"/>
              </w:rPr>
            </w:pPr>
            <w:r>
              <w:rPr>
                <w:sz w:val="24"/>
              </w:rPr>
              <w:t>Педагогическая</w:t>
            </w:r>
            <w:r>
              <w:rPr>
                <w:spacing w:val="-2"/>
                <w:sz w:val="24"/>
              </w:rPr>
              <w:t xml:space="preserve"> </w:t>
            </w:r>
            <w:r>
              <w:rPr>
                <w:sz w:val="24"/>
              </w:rPr>
              <w:t>лаборатория</w:t>
            </w:r>
          </w:p>
        </w:tc>
        <w:tc>
          <w:tcPr>
            <w:tcW w:w="10321" w:type="dxa"/>
            <w:gridSpan w:val="2"/>
          </w:tcPr>
          <w:p w:rsidR="00F21537" w:rsidRPr="00F3692A" w:rsidRDefault="00F21537" w:rsidP="00351A97">
            <w:pPr>
              <w:pStyle w:val="TableParagraph"/>
              <w:spacing w:line="259" w:lineRule="exact"/>
              <w:rPr>
                <w:sz w:val="24"/>
                <w:lang w:val="ru-RU"/>
              </w:rPr>
            </w:pPr>
            <w:r w:rsidRPr="00F3692A">
              <w:rPr>
                <w:sz w:val="24"/>
                <w:lang w:val="ru-RU"/>
              </w:rPr>
              <w:t>Предполагает</w:t>
            </w:r>
            <w:r w:rsidRPr="00F3692A">
              <w:rPr>
                <w:spacing w:val="-7"/>
                <w:sz w:val="24"/>
                <w:lang w:val="ru-RU"/>
              </w:rPr>
              <w:t xml:space="preserve"> </w:t>
            </w:r>
            <w:r w:rsidRPr="00F3692A">
              <w:rPr>
                <w:sz w:val="24"/>
                <w:lang w:val="ru-RU"/>
              </w:rPr>
              <w:t>обсуждение</w:t>
            </w:r>
            <w:r w:rsidRPr="00F3692A">
              <w:rPr>
                <w:spacing w:val="1"/>
                <w:sz w:val="24"/>
                <w:lang w:val="ru-RU"/>
              </w:rPr>
              <w:t xml:space="preserve"> </w:t>
            </w:r>
            <w:r w:rsidRPr="00F3692A">
              <w:rPr>
                <w:sz w:val="24"/>
                <w:lang w:val="ru-RU"/>
              </w:rPr>
              <w:t>участия</w:t>
            </w:r>
            <w:r w:rsidRPr="00F3692A">
              <w:rPr>
                <w:spacing w:val="-2"/>
                <w:sz w:val="24"/>
                <w:lang w:val="ru-RU"/>
              </w:rPr>
              <w:t xml:space="preserve"> </w:t>
            </w:r>
            <w:r w:rsidRPr="00F3692A">
              <w:rPr>
                <w:sz w:val="24"/>
                <w:lang w:val="ru-RU"/>
              </w:rPr>
              <w:t>родителей</w:t>
            </w:r>
            <w:r w:rsidRPr="00F3692A">
              <w:rPr>
                <w:spacing w:val="-2"/>
                <w:sz w:val="24"/>
                <w:lang w:val="ru-RU"/>
              </w:rPr>
              <w:t xml:space="preserve"> </w:t>
            </w:r>
            <w:r w:rsidRPr="00F3692A">
              <w:rPr>
                <w:sz w:val="24"/>
                <w:lang w:val="ru-RU"/>
              </w:rPr>
              <w:t>в</w:t>
            </w:r>
          </w:p>
          <w:p w:rsidR="00F21537" w:rsidRPr="00F3692A" w:rsidRDefault="00F21537" w:rsidP="00351A97">
            <w:pPr>
              <w:pStyle w:val="TableParagraph"/>
              <w:spacing w:line="258" w:lineRule="exact"/>
              <w:rPr>
                <w:sz w:val="24"/>
                <w:lang w:val="ru-RU"/>
              </w:rPr>
            </w:pPr>
            <w:r w:rsidRPr="00F3692A">
              <w:rPr>
                <w:sz w:val="24"/>
                <w:lang w:val="ru-RU"/>
              </w:rPr>
              <w:t>различных</w:t>
            </w:r>
            <w:r w:rsidRPr="00F3692A">
              <w:rPr>
                <w:spacing w:val="-3"/>
                <w:sz w:val="24"/>
                <w:lang w:val="ru-RU"/>
              </w:rPr>
              <w:t xml:space="preserve"> </w:t>
            </w:r>
            <w:r w:rsidRPr="00F3692A">
              <w:rPr>
                <w:sz w:val="24"/>
                <w:lang w:val="ru-RU"/>
              </w:rPr>
              <w:t>мероприятиях</w:t>
            </w:r>
          </w:p>
        </w:tc>
      </w:tr>
      <w:tr w:rsidR="00F21537" w:rsidTr="00F21537">
        <w:trPr>
          <w:trHeight w:val="1056"/>
        </w:trPr>
        <w:tc>
          <w:tcPr>
            <w:tcW w:w="3712" w:type="dxa"/>
          </w:tcPr>
          <w:p w:rsidR="00F21537" w:rsidRDefault="00F21537" w:rsidP="00351A97">
            <w:pPr>
              <w:pStyle w:val="TableParagraph"/>
              <w:spacing w:line="263" w:lineRule="exact"/>
              <w:rPr>
                <w:sz w:val="24"/>
              </w:rPr>
            </w:pPr>
            <w:r>
              <w:rPr>
                <w:sz w:val="24"/>
              </w:rPr>
              <w:t>Родительская</w:t>
            </w:r>
            <w:r>
              <w:rPr>
                <w:spacing w:val="-1"/>
                <w:sz w:val="24"/>
              </w:rPr>
              <w:t xml:space="preserve"> </w:t>
            </w:r>
            <w:r>
              <w:rPr>
                <w:sz w:val="24"/>
              </w:rPr>
              <w:t>конференция</w:t>
            </w:r>
          </w:p>
        </w:tc>
        <w:tc>
          <w:tcPr>
            <w:tcW w:w="10321" w:type="dxa"/>
            <w:gridSpan w:val="2"/>
          </w:tcPr>
          <w:p w:rsidR="00F21537" w:rsidRPr="00F3692A" w:rsidRDefault="00F21537" w:rsidP="00351A97">
            <w:pPr>
              <w:pStyle w:val="TableParagraph"/>
              <w:tabs>
                <w:tab w:val="left" w:pos="2664"/>
              </w:tabs>
              <w:spacing w:line="230" w:lineRule="auto"/>
              <w:ind w:right="170" w:hanging="72"/>
              <w:rPr>
                <w:sz w:val="24"/>
                <w:lang w:val="ru-RU"/>
              </w:rPr>
            </w:pPr>
            <w:r w:rsidRPr="00F3692A">
              <w:rPr>
                <w:sz w:val="24"/>
                <w:lang w:val="ru-RU"/>
              </w:rPr>
              <w:t xml:space="preserve">Служит  </w:t>
            </w:r>
            <w:r w:rsidRPr="00F3692A">
              <w:rPr>
                <w:spacing w:val="13"/>
                <w:sz w:val="24"/>
                <w:lang w:val="ru-RU"/>
              </w:rPr>
              <w:t xml:space="preserve"> </w:t>
            </w:r>
            <w:r w:rsidRPr="00F3692A">
              <w:rPr>
                <w:sz w:val="24"/>
                <w:lang w:val="ru-RU"/>
              </w:rPr>
              <w:t>повышению</w:t>
            </w:r>
            <w:r w:rsidRPr="00F3692A">
              <w:rPr>
                <w:sz w:val="24"/>
                <w:lang w:val="ru-RU"/>
              </w:rPr>
              <w:tab/>
              <w:t>педагогической культуры</w:t>
            </w:r>
            <w:r w:rsidRPr="00F3692A">
              <w:rPr>
                <w:spacing w:val="1"/>
                <w:sz w:val="24"/>
                <w:lang w:val="ru-RU"/>
              </w:rPr>
              <w:t xml:space="preserve"> </w:t>
            </w:r>
            <w:r w:rsidRPr="00F3692A">
              <w:rPr>
                <w:sz w:val="24"/>
                <w:lang w:val="ru-RU"/>
              </w:rPr>
              <w:t>родителей;</w:t>
            </w:r>
            <w:r w:rsidRPr="00F3692A">
              <w:rPr>
                <w:spacing w:val="-6"/>
                <w:sz w:val="24"/>
                <w:lang w:val="ru-RU"/>
              </w:rPr>
              <w:t xml:space="preserve"> </w:t>
            </w:r>
            <w:r w:rsidRPr="00F3692A">
              <w:rPr>
                <w:sz w:val="24"/>
                <w:lang w:val="ru-RU"/>
              </w:rPr>
              <w:t>ценность</w:t>
            </w:r>
            <w:r w:rsidRPr="00F3692A">
              <w:rPr>
                <w:spacing w:val="-4"/>
                <w:sz w:val="24"/>
                <w:lang w:val="ru-RU"/>
              </w:rPr>
              <w:t xml:space="preserve"> </w:t>
            </w:r>
            <w:r w:rsidRPr="00F3692A">
              <w:rPr>
                <w:sz w:val="24"/>
                <w:lang w:val="ru-RU"/>
              </w:rPr>
              <w:t>этого</w:t>
            </w:r>
            <w:r w:rsidRPr="00F3692A">
              <w:rPr>
                <w:spacing w:val="-1"/>
                <w:sz w:val="24"/>
                <w:lang w:val="ru-RU"/>
              </w:rPr>
              <w:t xml:space="preserve"> </w:t>
            </w:r>
            <w:r w:rsidRPr="00F3692A">
              <w:rPr>
                <w:sz w:val="24"/>
                <w:lang w:val="ru-RU"/>
              </w:rPr>
              <w:t>вида</w:t>
            </w:r>
            <w:r w:rsidRPr="00F3692A">
              <w:rPr>
                <w:spacing w:val="-2"/>
                <w:sz w:val="24"/>
                <w:lang w:val="ru-RU"/>
              </w:rPr>
              <w:t xml:space="preserve"> </w:t>
            </w:r>
            <w:r w:rsidRPr="00F3692A">
              <w:rPr>
                <w:sz w:val="24"/>
                <w:lang w:val="ru-RU"/>
              </w:rPr>
              <w:t>работы</w:t>
            </w:r>
            <w:r w:rsidRPr="00F3692A">
              <w:rPr>
                <w:spacing w:val="-4"/>
                <w:sz w:val="24"/>
                <w:lang w:val="ru-RU"/>
              </w:rPr>
              <w:t xml:space="preserve"> </w:t>
            </w:r>
            <w:r w:rsidRPr="00F3692A">
              <w:rPr>
                <w:sz w:val="24"/>
                <w:lang w:val="ru-RU"/>
              </w:rPr>
              <w:t>в том,</w:t>
            </w:r>
            <w:r w:rsidRPr="00F3692A">
              <w:rPr>
                <w:spacing w:val="-4"/>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ней</w:t>
            </w:r>
            <w:r w:rsidRPr="00F3692A">
              <w:rPr>
                <w:spacing w:val="1"/>
                <w:sz w:val="24"/>
                <w:lang w:val="ru-RU"/>
              </w:rPr>
              <w:t xml:space="preserve"> </w:t>
            </w:r>
            <w:r w:rsidRPr="00F3692A">
              <w:rPr>
                <w:sz w:val="24"/>
                <w:lang w:val="ru-RU"/>
              </w:rPr>
              <w:t>участвуют</w:t>
            </w:r>
            <w:r w:rsidRPr="00F3692A">
              <w:rPr>
                <w:spacing w:val="1"/>
                <w:sz w:val="24"/>
                <w:lang w:val="ru-RU"/>
              </w:rPr>
              <w:t xml:space="preserve"> </w:t>
            </w:r>
            <w:r w:rsidRPr="00F3692A">
              <w:rPr>
                <w:sz w:val="24"/>
                <w:lang w:val="ru-RU"/>
              </w:rPr>
              <w:t>не только</w:t>
            </w:r>
            <w:r w:rsidRPr="00F3692A">
              <w:rPr>
                <w:spacing w:val="5"/>
                <w:sz w:val="24"/>
                <w:lang w:val="ru-RU"/>
              </w:rPr>
              <w:t xml:space="preserve"> </w:t>
            </w:r>
            <w:r w:rsidRPr="00F3692A">
              <w:rPr>
                <w:sz w:val="24"/>
                <w:lang w:val="ru-RU"/>
              </w:rPr>
              <w:t>родители,</w:t>
            </w:r>
            <w:r w:rsidRPr="00F3692A">
              <w:rPr>
                <w:spacing w:val="-2"/>
                <w:sz w:val="24"/>
                <w:lang w:val="ru-RU"/>
              </w:rPr>
              <w:t xml:space="preserve"> </w:t>
            </w:r>
            <w:r w:rsidRPr="00F3692A">
              <w:rPr>
                <w:sz w:val="24"/>
                <w:lang w:val="ru-RU"/>
              </w:rPr>
              <w:t>но</w:t>
            </w:r>
            <w:r w:rsidRPr="00F3692A">
              <w:rPr>
                <w:spacing w:val="4"/>
                <w:sz w:val="24"/>
                <w:lang w:val="ru-RU"/>
              </w:rPr>
              <w:t xml:space="preserve"> </w:t>
            </w:r>
            <w:r w:rsidRPr="00F3692A">
              <w:rPr>
                <w:sz w:val="24"/>
                <w:lang w:val="ru-RU"/>
              </w:rPr>
              <w:t>и</w:t>
            </w:r>
          </w:p>
          <w:p w:rsidR="00F21537" w:rsidRDefault="00F21537" w:rsidP="00351A97">
            <w:pPr>
              <w:pStyle w:val="TableParagraph"/>
              <w:spacing w:line="251" w:lineRule="exact"/>
              <w:rPr>
                <w:sz w:val="24"/>
              </w:rPr>
            </w:pPr>
            <w:r>
              <w:rPr>
                <w:sz w:val="24"/>
              </w:rPr>
              <w:t>общественность</w:t>
            </w:r>
          </w:p>
        </w:tc>
      </w:tr>
      <w:tr w:rsidR="00F21537" w:rsidTr="00F21537">
        <w:trPr>
          <w:trHeight w:val="818"/>
        </w:trPr>
        <w:tc>
          <w:tcPr>
            <w:tcW w:w="3712" w:type="dxa"/>
          </w:tcPr>
          <w:p w:rsidR="00F21537" w:rsidRDefault="00F21537" w:rsidP="00351A97">
            <w:pPr>
              <w:pStyle w:val="TableParagraph"/>
              <w:spacing w:line="263" w:lineRule="exact"/>
              <w:rPr>
                <w:sz w:val="24"/>
              </w:rPr>
            </w:pPr>
            <w:r>
              <w:rPr>
                <w:sz w:val="24"/>
              </w:rPr>
              <w:t>Общие</w:t>
            </w:r>
            <w:r>
              <w:rPr>
                <w:spacing w:val="56"/>
                <w:sz w:val="24"/>
              </w:rPr>
              <w:t xml:space="preserve"> </w:t>
            </w:r>
            <w:r>
              <w:rPr>
                <w:sz w:val="24"/>
              </w:rPr>
              <w:t>родительские</w:t>
            </w:r>
            <w:r>
              <w:rPr>
                <w:spacing w:val="-3"/>
                <w:sz w:val="24"/>
              </w:rPr>
              <w:t xml:space="preserve"> </w:t>
            </w:r>
            <w:r>
              <w:rPr>
                <w:sz w:val="24"/>
              </w:rPr>
              <w:t>собрания</w:t>
            </w:r>
          </w:p>
        </w:tc>
        <w:tc>
          <w:tcPr>
            <w:tcW w:w="10321" w:type="dxa"/>
            <w:gridSpan w:val="2"/>
          </w:tcPr>
          <w:p w:rsidR="00F21537" w:rsidRPr="00F3692A" w:rsidRDefault="00F21537" w:rsidP="00351A97">
            <w:pPr>
              <w:pStyle w:val="TableParagraph"/>
              <w:ind w:left="143" w:right="198"/>
              <w:jc w:val="both"/>
              <w:rPr>
                <w:sz w:val="24"/>
                <w:lang w:val="ru-RU"/>
              </w:rPr>
            </w:pPr>
            <w:r w:rsidRPr="00F3692A">
              <w:rPr>
                <w:sz w:val="24"/>
                <w:lang w:val="ru-RU"/>
              </w:rPr>
              <w:t>Главной</w:t>
            </w:r>
            <w:r w:rsidRPr="00F3692A">
              <w:rPr>
                <w:spacing w:val="1"/>
                <w:sz w:val="24"/>
                <w:lang w:val="ru-RU"/>
              </w:rPr>
              <w:t xml:space="preserve"> </w:t>
            </w:r>
            <w:r w:rsidRPr="00F3692A">
              <w:rPr>
                <w:sz w:val="24"/>
                <w:lang w:val="ru-RU"/>
              </w:rPr>
              <w:t>целью</w:t>
            </w:r>
            <w:r w:rsidRPr="00F3692A">
              <w:rPr>
                <w:spacing w:val="1"/>
                <w:sz w:val="24"/>
                <w:lang w:val="ru-RU"/>
              </w:rPr>
              <w:t xml:space="preserve"> </w:t>
            </w:r>
            <w:r w:rsidRPr="00F3692A">
              <w:rPr>
                <w:sz w:val="24"/>
                <w:lang w:val="ru-RU"/>
              </w:rPr>
              <w:t>собрания</w:t>
            </w:r>
            <w:r w:rsidRPr="00F3692A">
              <w:rPr>
                <w:spacing w:val="1"/>
                <w:sz w:val="24"/>
                <w:lang w:val="ru-RU"/>
              </w:rPr>
              <w:t xml:space="preserve"> </w:t>
            </w:r>
            <w:r w:rsidRPr="00F3692A">
              <w:rPr>
                <w:sz w:val="24"/>
                <w:lang w:val="ru-RU"/>
              </w:rPr>
              <w:t>является</w:t>
            </w:r>
            <w:r w:rsidRPr="00F3692A">
              <w:rPr>
                <w:spacing w:val="1"/>
                <w:sz w:val="24"/>
                <w:lang w:val="ru-RU"/>
              </w:rPr>
              <w:t xml:space="preserve"> </w:t>
            </w:r>
            <w:r w:rsidRPr="00F3692A">
              <w:rPr>
                <w:sz w:val="24"/>
                <w:lang w:val="ru-RU"/>
              </w:rPr>
              <w:t>координация</w:t>
            </w:r>
            <w:r w:rsidRPr="00F3692A">
              <w:rPr>
                <w:spacing w:val="1"/>
                <w:sz w:val="24"/>
                <w:lang w:val="ru-RU"/>
              </w:rPr>
              <w:t xml:space="preserve"> </w:t>
            </w:r>
            <w:r w:rsidRPr="00F3692A">
              <w:rPr>
                <w:sz w:val="24"/>
                <w:lang w:val="ru-RU"/>
              </w:rPr>
              <w:t>действий</w:t>
            </w:r>
            <w:r w:rsidRPr="00F3692A">
              <w:rPr>
                <w:spacing w:val="1"/>
                <w:sz w:val="24"/>
                <w:lang w:val="ru-RU"/>
              </w:rPr>
              <w:t xml:space="preserve"> </w:t>
            </w:r>
            <w:r w:rsidRPr="00F3692A">
              <w:rPr>
                <w:sz w:val="24"/>
                <w:lang w:val="ru-RU"/>
              </w:rPr>
              <w:t>родительской</w:t>
            </w:r>
            <w:r w:rsidRPr="00F3692A">
              <w:rPr>
                <w:spacing w:val="1"/>
                <w:sz w:val="24"/>
                <w:lang w:val="ru-RU"/>
              </w:rPr>
              <w:t xml:space="preserve"> </w:t>
            </w:r>
            <w:r w:rsidRPr="00F3692A">
              <w:rPr>
                <w:sz w:val="24"/>
                <w:lang w:val="ru-RU"/>
              </w:rPr>
              <w:t>общественности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педагогического</w:t>
            </w:r>
            <w:r w:rsidRPr="00F3692A">
              <w:rPr>
                <w:spacing w:val="1"/>
                <w:sz w:val="24"/>
                <w:lang w:val="ru-RU"/>
              </w:rPr>
              <w:t xml:space="preserve"> </w:t>
            </w:r>
            <w:r w:rsidRPr="00F3692A">
              <w:rPr>
                <w:sz w:val="24"/>
                <w:lang w:val="ru-RU"/>
              </w:rPr>
              <w:t>коллектива</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вопросам</w:t>
            </w:r>
            <w:r w:rsidRPr="00F3692A">
              <w:rPr>
                <w:spacing w:val="1"/>
                <w:sz w:val="24"/>
                <w:lang w:val="ru-RU"/>
              </w:rPr>
              <w:t xml:space="preserve"> </w:t>
            </w:r>
            <w:r w:rsidRPr="00F3692A">
              <w:rPr>
                <w:sz w:val="24"/>
                <w:lang w:val="ru-RU"/>
              </w:rPr>
              <w:t>образования,</w:t>
            </w:r>
            <w:r w:rsidRPr="00F3692A">
              <w:rPr>
                <w:spacing w:val="-2"/>
                <w:sz w:val="24"/>
                <w:lang w:val="ru-RU"/>
              </w:rPr>
              <w:t xml:space="preserve"> </w:t>
            </w:r>
            <w:r w:rsidRPr="00F3692A">
              <w:rPr>
                <w:sz w:val="24"/>
                <w:lang w:val="ru-RU"/>
              </w:rPr>
              <w:t>воспитания,</w:t>
            </w:r>
            <w:r w:rsidRPr="00F3692A">
              <w:rPr>
                <w:spacing w:val="-5"/>
                <w:sz w:val="24"/>
                <w:lang w:val="ru-RU"/>
              </w:rPr>
              <w:t xml:space="preserve"> </w:t>
            </w:r>
            <w:r w:rsidRPr="00F3692A">
              <w:rPr>
                <w:sz w:val="24"/>
                <w:lang w:val="ru-RU"/>
              </w:rPr>
              <w:t>оздоровления</w:t>
            </w:r>
            <w:r w:rsidRPr="00F3692A">
              <w:rPr>
                <w:spacing w:val="26"/>
                <w:sz w:val="24"/>
                <w:lang w:val="ru-RU"/>
              </w:rPr>
              <w:t xml:space="preserve"> </w:t>
            </w:r>
            <w:r w:rsidRPr="00F3692A">
              <w:rPr>
                <w:sz w:val="24"/>
                <w:lang w:val="ru-RU"/>
              </w:rPr>
              <w:t>и</w:t>
            </w:r>
          </w:p>
          <w:p w:rsidR="00F21537" w:rsidRDefault="00F21537" w:rsidP="00351A97">
            <w:pPr>
              <w:pStyle w:val="TableParagraph"/>
              <w:spacing w:line="267" w:lineRule="exact"/>
              <w:jc w:val="both"/>
              <w:rPr>
                <w:sz w:val="24"/>
              </w:rPr>
            </w:pPr>
            <w:r>
              <w:rPr>
                <w:sz w:val="24"/>
              </w:rPr>
              <w:t>развития</w:t>
            </w:r>
            <w:r>
              <w:rPr>
                <w:spacing w:val="-5"/>
                <w:sz w:val="24"/>
              </w:rPr>
              <w:t xml:space="preserve"> </w:t>
            </w:r>
            <w:r>
              <w:rPr>
                <w:sz w:val="24"/>
              </w:rPr>
              <w:t>детей</w:t>
            </w:r>
          </w:p>
        </w:tc>
      </w:tr>
      <w:tr w:rsidR="00F21537" w:rsidTr="00F21537">
        <w:trPr>
          <w:trHeight w:val="1113"/>
        </w:trPr>
        <w:tc>
          <w:tcPr>
            <w:tcW w:w="3712" w:type="dxa"/>
          </w:tcPr>
          <w:p w:rsidR="00F21537" w:rsidRDefault="00F21537" w:rsidP="00351A97">
            <w:pPr>
              <w:pStyle w:val="TableParagraph"/>
              <w:spacing w:line="362" w:lineRule="auto"/>
              <w:ind w:right="986"/>
              <w:rPr>
                <w:sz w:val="24"/>
              </w:rPr>
            </w:pPr>
            <w:r>
              <w:rPr>
                <w:sz w:val="24"/>
              </w:rPr>
              <w:t>Групповые родительские</w:t>
            </w:r>
            <w:r>
              <w:rPr>
                <w:spacing w:val="-58"/>
                <w:sz w:val="24"/>
              </w:rPr>
              <w:t xml:space="preserve"> </w:t>
            </w:r>
            <w:r>
              <w:rPr>
                <w:sz w:val="24"/>
              </w:rPr>
              <w:t>собрания</w:t>
            </w:r>
          </w:p>
        </w:tc>
        <w:tc>
          <w:tcPr>
            <w:tcW w:w="10321" w:type="dxa"/>
            <w:gridSpan w:val="2"/>
          </w:tcPr>
          <w:p w:rsidR="00F21537" w:rsidRPr="00F3692A" w:rsidRDefault="00F21537" w:rsidP="00351A97">
            <w:pPr>
              <w:pStyle w:val="TableParagraph"/>
              <w:tabs>
                <w:tab w:val="left" w:pos="1891"/>
                <w:tab w:val="left" w:pos="2914"/>
              </w:tabs>
              <w:ind w:right="382"/>
              <w:rPr>
                <w:sz w:val="24"/>
                <w:lang w:val="ru-RU"/>
              </w:rPr>
            </w:pPr>
            <w:r w:rsidRPr="00F3692A">
              <w:rPr>
                <w:sz w:val="24"/>
                <w:lang w:val="ru-RU"/>
              </w:rPr>
              <w:t>Действенная</w:t>
            </w:r>
            <w:r w:rsidRPr="00F3692A">
              <w:rPr>
                <w:sz w:val="24"/>
                <w:lang w:val="ru-RU"/>
              </w:rPr>
              <w:tab/>
              <w:t>форма</w:t>
            </w:r>
            <w:r w:rsidRPr="00F3692A">
              <w:rPr>
                <w:sz w:val="24"/>
                <w:lang w:val="ru-RU"/>
              </w:rPr>
              <w:tab/>
              <w:t>взаимодействия</w:t>
            </w:r>
            <w:r w:rsidRPr="00F3692A">
              <w:rPr>
                <w:spacing w:val="1"/>
                <w:sz w:val="24"/>
                <w:lang w:val="ru-RU"/>
              </w:rPr>
              <w:t xml:space="preserve"> </w:t>
            </w:r>
            <w:r w:rsidRPr="00F3692A">
              <w:rPr>
                <w:spacing w:val="-1"/>
                <w:sz w:val="24"/>
                <w:lang w:val="ru-RU"/>
              </w:rPr>
              <w:t xml:space="preserve">воспитателей с коллективом </w:t>
            </w:r>
            <w:r w:rsidRPr="00F3692A">
              <w:rPr>
                <w:sz w:val="24"/>
                <w:lang w:val="ru-RU"/>
              </w:rPr>
              <w:t>родителей, форма</w:t>
            </w:r>
            <w:r w:rsidRPr="00F3692A">
              <w:rPr>
                <w:spacing w:val="1"/>
                <w:sz w:val="24"/>
                <w:lang w:val="ru-RU"/>
              </w:rPr>
              <w:t xml:space="preserve"> </w:t>
            </w:r>
            <w:r w:rsidRPr="00F3692A">
              <w:rPr>
                <w:sz w:val="24"/>
                <w:lang w:val="ru-RU"/>
              </w:rPr>
              <w:t>организованного</w:t>
            </w:r>
            <w:r w:rsidRPr="00F3692A">
              <w:rPr>
                <w:spacing w:val="1"/>
                <w:sz w:val="24"/>
                <w:lang w:val="ru-RU"/>
              </w:rPr>
              <w:t xml:space="preserve"> </w:t>
            </w:r>
            <w:r w:rsidRPr="00F3692A">
              <w:rPr>
                <w:sz w:val="24"/>
                <w:lang w:val="ru-RU"/>
              </w:rPr>
              <w:t>ознакомления их с задачами,</w:t>
            </w:r>
            <w:r w:rsidRPr="00F3692A">
              <w:rPr>
                <w:spacing w:val="1"/>
                <w:sz w:val="24"/>
                <w:lang w:val="ru-RU"/>
              </w:rPr>
              <w:t xml:space="preserve"> </w:t>
            </w:r>
            <w:r w:rsidRPr="00F3692A">
              <w:rPr>
                <w:sz w:val="24"/>
                <w:lang w:val="ru-RU"/>
              </w:rPr>
              <w:t>содержанием и методами воспитания детей</w:t>
            </w:r>
            <w:r w:rsidRPr="00F3692A">
              <w:rPr>
                <w:spacing w:val="1"/>
                <w:sz w:val="24"/>
                <w:lang w:val="ru-RU"/>
              </w:rPr>
              <w:t xml:space="preserve"> </w:t>
            </w:r>
            <w:r w:rsidRPr="00F3692A">
              <w:rPr>
                <w:sz w:val="24"/>
                <w:lang w:val="ru-RU"/>
              </w:rPr>
              <w:t>определенного</w:t>
            </w:r>
            <w:r w:rsidRPr="00F3692A">
              <w:rPr>
                <w:spacing w:val="-3"/>
                <w:sz w:val="24"/>
                <w:lang w:val="ru-RU"/>
              </w:rPr>
              <w:t xml:space="preserve"> </w:t>
            </w:r>
            <w:r w:rsidRPr="00F3692A">
              <w:rPr>
                <w:sz w:val="24"/>
                <w:lang w:val="ru-RU"/>
              </w:rPr>
              <w:t>возраста</w:t>
            </w:r>
            <w:r w:rsidRPr="00F3692A">
              <w:rPr>
                <w:spacing w:val="-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условиях</w:t>
            </w:r>
            <w:r w:rsidRPr="00F3692A">
              <w:rPr>
                <w:spacing w:val="-7"/>
                <w:sz w:val="24"/>
                <w:lang w:val="ru-RU"/>
              </w:rPr>
              <w:t xml:space="preserve"> </w:t>
            </w:r>
            <w:r w:rsidRPr="00F3692A">
              <w:rPr>
                <w:sz w:val="24"/>
                <w:lang w:val="ru-RU"/>
              </w:rPr>
              <w:t>детского</w:t>
            </w:r>
            <w:r w:rsidRPr="00F3692A">
              <w:rPr>
                <w:spacing w:val="-2"/>
                <w:sz w:val="24"/>
                <w:lang w:val="ru-RU"/>
              </w:rPr>
              <w:t xml:space="preserve"> </w:t>
            </w:r>
            <w:r w:rsidRPr="00F3692A">
              <w:rPr>
                <w:sz w:val="24"/>
                <w:lang w:val="ru-RU"/>
              </w:rPr>
              <w:t>сада</w:t>
            </w:r>
          </w:p>
          <w:p w:rsidR="00F21537" w:rsidRDefault="00F21537" w:rsidP="00351A97">
            <w:pPr>
              <w:pStyle w:val="TableParagraph"/>
              <w:spacing w:line="267" w:lineRule="exact"/>
              <w:rPr>
                <w:sz w:val="24"/>
              </w:rPr>
            </w:pPr>
            <w:r>
              <w:rPr>
                <w:sz w:val="24"/>
              </w:rPr>
              <w:t>и</w:t>
            </w:r>
            <w:r>
              <w:rPr>
                <w:spacing w:val="2"/>
                <w:sz w:val="24"/>
              </w:rPr>
              <w:t xml:space="preserve"> </w:t>
            </w:r>
            <w:r>
              <w:rPr>
                <w:sz w:val="24"/>
              </w:rPr>
              <w:t>семьи</w:t>
            </w:r>
          </w:p>
        </w:tc>
      </w:tr>
      <w:tr w:rsidR="00F21537" w:rsidTr="00F21537">
        <w:trPr>
          <w:trHeight w:val="1104"/>
        </w:trPr>
        <w:tc>
          <w:tcPr>
            <w:tcW w:w="3712" w:type="dxa"/>
          </w:tcPr>
          <w:p w:rsidR="00F21537" w:rsidRDefault="00F21537" w:rsidP="00351A97">
            <w:pPr>
              <w:pStyle w:val="TableParagraph"/>
              <w:spacing w:line="263" w:lineRule="exact"/>
              <w:rPr>
                <w:sz w:val="24"/>
              </w:rPr>
            </w:pPr>
            <w:r>
              <w:rPr>
                <w:sz w:val="24"/>
              </w:rPr>
              <w:t>Вечера</w:t>
            </w:r>
            <w:r>
              <w:rPr>
                <w:spacing w:val="1"/>
                <w:sz w:val="24"/>
              </w:rPr>
              <w:t xml:space="preserve"> </w:t>
            </w:r>
            <w:r>
              <w:rPr>
                <w:sz w:val="24"/>
              </w:rPr>
              <w:t>вопросов</w:t>
            </w:r>
            <w:r>
              <w:rPr>
                <w:spacing w:val="-1"/>
                <w:sz w:val="24"/>
              </w:rPr>
              <w:t xml:space="preserve"> </w:t>
            </w:r>
            <w:r>
              <w:rPr>
                <w:sz w:val="24"/>
              </w:rPr>
              <w:t>и</w:t>
            </w:r>
            <w:r>
              <w:rPr>
                <w:spacing w:val="-7"/>
                <w:sz w:val="24"/>
              </w:rPr>
              <w:t xml:space="preserve"> </w:t>
            </w:r>
            <w:r>
              <w:rPr>
                <w:sz w:val="24"/>
              </w:rPr>
              <w:t>ответов</w:t>
            </w:r>
          </w:p>
        </w:tc>
        <w:tc>
          <w:tcPr>
            <w:tcW w:w="10321" w:type="dxa"/>
            <w:gridSpan w:val="2"/>
          </w:tcPr>
          <w:p w:rsidR="00F21537" w:rsidRPr="00F3692A" w:rsidRDefault="00F21537" w:rsidP="00351A97">
            <w:pPr>
              <w:pStyle w:val="TableParagraph"/>
              <w:ind w:right="198"/>
              <w:jc w:val="both"/>
              <w:rPr>
                <w:sz w:val="24"/>
                <w:lang w:val="ru-RU"/>
              </w:rPr>
            </w:pPr>
            <w:r w:rsidRPr="00F3692A">
              <w:rPr>
                <w:sz w:val="24"/>
                <w:lang w:val="ru-RU"/>
              </w:rPr>
              <w:t>Позволяют</w:t>
            </w:r>
            <w:r w:rsidRPr="00F3692A">
              <w:rPr>
                <w:spacing w:val="1"/>
                <w:sz w:val="24"/>
                <w:lang w:val="ru-RU"/>
              </w:rPr>
              <w:t xml:space="preserve"> </w:t>
            </w:r>
            <w:r w:rsidRPr="00F3692A">
              <w:rPr>
                <w:sz w:val="24"/>
                <w:lang w:val="ru-RU"/>
              </w:rPr>
              <w:t>родителям</w:t>
            </w:r>
            <w:r w:rsidRPr="00F3692A">
              <w:rPr>
                <w:spacing w:val="1"/>
                <w:sz w:val="24"/>
                <w:lang w:val="ru-RU"/>
              </w:rPr>
              <w:t xml:space="preserve"> </w:t>
            </w:r>
            <w:r w:rsidRPr="00F3692A">
              <w:rPr>
                <w:sz w:val="24"/>
                <w:lang w:val="ru-RU"/>
              </w:rPr>
              <w:t>уточнить</w:t>
            </w:r>
            <w:r w:rsidRPr="00F3692A">
              <w:rPr>
                <w:spacing w:val="1"/>
                <w:sz w:val="24"/>
                <w:lang w:val="ru-RU"/>
              </w:rPr>
              <w:t xml:space="preserve"> </w:t>
            </w:r>
            <w:r w:rsidRPr="00F3692A">
              <w:rPr>
                <w:sz w:val="24"/>
                <w:lang w:val="ru-RU"/>
              </w:rPr>
              <w:t>вои</w:t>
            </w:r>
            <w:r w:rsidRPr="00F3692A">
              <w:rPr>
                <w:spacing w:val="1"/>
                <w:sz w:val="24"/>
                <w:lang w:val="ru-RU"/>
              </w:rPr>
              <w:t xml:space="preserve"> </w:t>
            </w:r>
            <w:r w:rsidRPr="00F3692A">
              <w:rPr>
                <w:sz w:val="24"/>
                <w:lang w:val="ru-RU"/>
              </w:rPr>
              <w:t>педагогические знания, применить их на практике,</w:t>
            </w:r>
            <w:r w:rsidRPr="00F3692A">
              <w:rPr>
                <w:spacing w:val="-57"/>
                <w:sz w:val="24"/>
                <w:lang w:val="ru-RU"/>
              </w:rPr>
              <w:t xml:space="preserve"> </w:t>
            </w:r>
            <w:r w:rsidRPr="00F3692A">
              <w:rPr>
                <w:sz w:val="24"/>
                <w:lang w:val="ru-RU"/>
              </w:rPr>
              <w:t>узнать</w:t>
            </w:r>
            <w:r w:rsidRPr="00F3692A">
              <w:rPr>
                <w:spacing w:val="22"/>
                <w:sz w:val="24"/>
                <w:lang w:val="ru-RU"/>
              </w:rPr>
              <w:t xml:space="preserve"> </w:t>
            </w:r>
            <w:r w:rsidRPr="00F3692A">
              <w:rPr>
                <w:sz w:val="24"/>
                <w:lang w:val="ru-RU"/>
              </w:rPr>
              <w:t>о</w:t>
            </w:r>
            <w:r w:rsidRPr="00F3692A">
              <w:rPr>
                <w:spacing w:val="30"/>
                <w:sz w:val="24"/>
                <w:lang w:val="ru-RU"/>
              </w:rPr>
              <w:t xml:space="preserve"> </w:t>
            </w:r>
            <w:r w:rsidRPr="00F3692A">
              <w:rPr>
                <w:sz w:val="24"/>
                <w:lang w:val="ru-RU"/>
              </w:rPr>
              <w:t>чем-либо</w:t>
            </w:r>
            <w:r w:rsidRPr="00F3692A">
              <w:rPr>
                <w:spacing w:val="25"/>
                <w:sz w:val="24"/>
                <w:lang w:val="ru-RU"/>
              </w:rPr>
              <w:t xml:space="preserve"> </w:t>
            </w:r>
            <w:r w:rsidRPr="00F3692A">
              <w:rPr>
                <w:sz w:val="24"/>
                <w:lang w:val="ru-RU"/>
              </w:rPr>
              <w:t>новом,</w:t>
            </w:r>
            <w:r w:rsidRPr="00F3692A">
              <w:rPr>
                <w:spacing w:val="23"/>
                <w:sz w:val="24"/>
                <w:lang w:val="ru-RU"/>
              </w:rPr>
              <w:t xml:space="preserve"> </w:t>
            </w:r>
            <w:r w:rsidRPr="00F3692A">
              <w:rPr>
                <w:sz w:val="24"/>
                <w:lang w:val="ru-RU"/>
              </w:rPr>
              <w:t>пополнить</w:t>
            </w:r>
            <w:r w:rsidRPr="00F3692A">
              <w:rPr>
                <w:spacing w:val="22"/>
                <w:sz w:val="24"/>
                <w:lang w:val="ru-RU"/>
              </w:rPr>
              <w:t xml:space="preserve"> </w:t>
            </w:r>
            <w:r w:rsidRPr="00F3692A">
              <w:rPr>
                <w:sz w:val="24"/>
                <w:lang w:val="ru-RU"/>
              </w:rPr>
              <w:t>свои</w:t>
            </w:r>
            <w:r w:rsidRPr="00F3692A">
              <w:rPr>
                <w:spacing w:val="27"/>
                <w:sz w:val="24"/>
                <w:lang w:val="ru-RU"/>
              </w:rPr>
              <w:t xml:space="preserve"> </w:t>
            </w:r>
            <w:r w:rsidRPr="00F3692A">
              <w:rPr>
                <w:sz w:val="24"/>
                <w:lang w:val="ru-RU"/>
              </w:rPr>
              <w:t>знания,</w:t>
            </w:r>
          </w:p>
          <w:p w:rsidR="00F21537" w:rsidRPr="00F3692A" w:rsidRDefault="00F21537" w:rsidP="00351A97">
            <w:pPr>
              <w:pStyle w:val="TableParagraph"/>
              <w:spacing w:line="267" w:lineRule="exact"/>
              <w:jc w:val="both"/>
              <w:rPr>
                <w:sz w:val="24"/>
                <w:lang w:val="ru-RU"/>
              </w:rPr>
            </w:pPr>
            <w:r w:rsidRPr="00F3692A">
              <w:rPr>
                <w:sz w:val="24"/>
                <w:lang w:val="ru-RU"/>
              </w:rPr>
              <w:t>обсудить</w:t>
            </w:r>
            <w:r w:rsidRPr="00F3692A">
              <w:rPr>
                <w:spacing w:val="-1"/>
                <w:sz w:val="24"/>
                <w:lang w:val="ru-RU"/>
              </w:rPr>
              <w:t xml:space="preserve"> </w:t>
            </w:r>
            <w:r w:rsidRPr="00F3692A">
              <w:rPr>
                <w:sz w:val="24"/>
                <w:lang w:val="ru-RU"/>
              </w:rPr>
              <w:t>некоторые</w:t>
            </w:r>
            <w:r w:rsidRPr="00F3692A">
              <w:rPr>
                <w:spacing w:val="23"/>
                <w:sz w:val="24"/>
                <w:lang w:val="ru-RU"/>
              </w:rPr>
              <w:t xml:space="preserve"> </w:t>
            </w:r>
            <w:r w:rsidRPr="00F3692A">
              <w:rPr>
                <w:sz w:val="24"/>
                <w:lang w:val="ru-RU"/>
              </w:rPr>
              <w:t>проблемы</w:t>
            </w:r>
            <w:r w:rsidRPr="00F3692A">
              <w:rPr>
                <w:spacing w:val="-5"/>
                <w:sz w:val="24"/>
                <w:lang w:val="ru-RU"/>
              </w:rPr>
              <w:t xml:space="preserve"> </w:t>
            </w:r>
            <w:r w:rsidRPr="00F3692A">
              <w:rPr>
                <w:sz w:val="24"/>
                <w:lang w:val="ru-RU"/>
              </w:rPr>
              <w:t>развития</w:t>
            </w:r>
            <w:r w:rsidRPr="00F3692A">
              <w:rPr>
                <w:spacing w:val="-2"/>
                <w:sz w:val="24"/>
                <w:lang w:val="ru-RU"/>
              </w:rPr>
              <w:t xml:space="preserve"> </w:t>
            </w:r>
            <w:r w:rsidRPr="00F3692A">
              <w:rPr>
                <w:sz w:val="24"/>
                <w:lang w:val="ru-RU"/>
              </w:rPr>
              <w:t>детей</w:t>
            </w:r>
          </w:p>
        </w:tc>
      </w:tr>
      <w:tr w:rsidR="00F21537" w:rsidTr="00F21537">
        <w:trPr>
          <w:trHeight w:val="1145"/>
        </w:trPr>
        <w:tc>
          <w:tcPr>
            <w:tcW w:w="3712" w:type="dxa"/>
          </w:tcPr>
          <w:p w:rsidR="00F21537" w:rsidRDefault="00F21537" w:rsidP="00351A97">
            <w:pPr>
              <w:pStyle w:val="TableParagraph"/>
              <w:spacing w:line="263" w:lineRule="exact"/>
              <w:rPr>
                <w:sz w:val="24"/>
              </w:rPr>
            </w:pPr>
            <w:r>
              <w:rPr>
                <w:sz w:val="24"/>
              </w:rPr>
              <w:t>Семейная</w:t>
            </w:r>
            <w:r>
              <w:rPr>
                <w:spacing w:val="-2"/>
                <w:sz w:val="24"/>
              </w:rPr>
              <w:t xml:space="preserve"> </w:t>
            </w:r>
            <w:r>
              <w:rPr>
                <w:sz w:val="24"/>
              </w:rPr>
              <w:t>гостинная</w:t>
            </w:r>
          </w:p>
        </w:tc>
        <w:tc>
          <w:tcPr>
            <w:tcW w:w="10321" w:type="dxa"/>
            <w:gridSpan w:val="2"/>
          </w:tcPr>
          <w:p w:rsidR="00F21537" w:rsidRPr="00F3692A" w:rsidRDefault="00F21537" w:rsidP="00351A97">
            <w:pPr>
              <w:pStyle w:val="TableParagraph"/>
              <w:ind w:right="192" w:firstLine="33"/>
              <w:jc w:val="both"/>
              <w:rPr>
                <w:sz w:val="24"/>
                <w:lang w:val="ru-RU"/>
              </w:rPr>
            </w:pPr>
            <w:r w:rsidRPr="00F3692A">
              <w:rPr>
                <w:sz w:val="24"/>
                <w:lang w:val="ru-RU"/>
              </w:rPr>
              <w:t>Проводится</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целью</w:t>
            </w:r>
            <w:r w:rsidRPr="00F3692A">
              <w:rPr>
                <w:spacing w:val="1"/>
                <w:sz w:val="24"/>
                <w:lang w:val="ru-RU"/>
              </w:rPr>
              <w:t xml:space="preserve"> </w:t>
            </w:r>
            <w:r w:rsidRPr="00F3692A">
              <w:rPr>
                <w:sz w:val="24"/>
                <w:lang w:val="ru-RU"/>
              </w:rPr>
              <w:t>сплочения</w:t>
            </w:r>
            <w:r w:rsidRPr="00F3692A">
              <w:rPr>
                <w:spacing w:val="1"/>
                <w:sz w:val="24"/>
                <w:lang w:val="ru-RU"/>
              </w:rPr>
              <w:t xml:space="preserve"> </w:t>
            </w:r>
            <w:r w:rsidRPr="00F3692A">
              <w:rPr>
                <w:sz w:val="24"/>
                <w:lang w:val="ru-RU"/>
              </w:rPr>
              <w:t>родителей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детского коллектива, тем самым оптимизируются</w:t>
            </w:r>
            <w:r w:rsidRPr="00F3692A">
              <w:rPr>
                <w:spacing w:val="1"/>
                <w:sz w:val="24"/>
                <w:lang w:val="ru-RU"/>
              </w:rPr>
              <w:t xml:space="preserve"> </w:t>
            </w:r>
            <w:r w:rsidRPr="00F3692A">
              <w:rPr>
                <w:sz w:val="24"/>
                <w:lang w:val="ru-RU"/>
              </w:rPr>
              <w:t>детско-родительские</w:t>
            </w:r>
            <w:r w:rsidRPr="00F3692A">
              <w:rPr>
                <w:spacing w:val="1"/>
                <w:sz w:val="24"/>
                <w:lang w:val="ru-RU"/>
              </w:rPr>
              <w:t xml:space="preserve"> </w:t>
            </w:r>
            <w:r w:rsidRPr="00F3692A">
              <w:rPr>
                <w:sz w:val="24"/>
                <w:lang w:val="ru-RU"/>
              </w:rPr>
              <w:t>отношения;</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новому</w:t>
            </w:r>
            <w:r w:rsidRPr="00F3692A">
              <w:rPr>
                <w:spacing w:val="-7"/>
                <w:sz w:val="24"/>
                <w:lang w:val="ru-RU"/>
              </w:rPr>
              <w:t xml:space="preserve"> </w:t>
            </w:r>
            <w:r w:rsidRPr="00F3692A">
              <w:rPr>
                <w:sz w:val="24"/>
                <w:lang w:val="ru-RU"/>
              </w:rPr>
              <w:t>раскрыть</w:t>
            </w:r>
            <w:r w:rsidRPr="00F3692A">
              <w:rPr>
                <w:spacing w:val="3"/>
                <w:sz w:val="24"/>
                <w:lang w:val="ru-RU"/>
              </w:rPr>
              <w:t xml:space="preserve"> </w:t>
            </w:r>
            <w:r w:rsidRPr="00F3692A">
              <w:rPr>
                <w:sz w:val="24"/>
                <w:lang w:val="ru-RU"/>
              </w:rPr>
              <w:t>внутренний</w:t>
            </w:r>
            <w:r w:rsidRPr="00F3692A">
              <w:rPr>
                <w:spacing w:val="3"/>
                <w:sz w:val="24"/>
                <w:lang w:val="ru-RU"/>
              </w:rPr>
              <w:t xml:space="preserve"> </w:t>
            </w:r>
            <w:r w:rsidRPr="00F3692A">
              <w:rPr>
                <w:sz w:val="24"/>
                <w:lang w:val="ru-RU"/>
              </w:rPr>
              <w:t>мир</w:t>
            </w:r>
            <w:r w:rsidRPr="00F3692A">
              <w:rPr>
                <w:spacing w:val="2"/>
                <w:sz w:val="24"/>
                <w:lang w:val="ru-RU"/>
              </w:rPr>
              <w:t xml:space="preserve"> </w:t>
            </w:r>
            <w:r w:rsidRPr="00F3692A">
              <w:rPr>
                <w:sz w:val="24"/>
                <w:lang w:val="ru-RU"/>
              </w:rPr>
              <w:t>детей,</w:t>
            </w:r>
            <w:r w:rsidRPr="00F3692A">
              <w:rPr>
                <w:spacing w:val="4"/>
                <w:sz w:val="24"/>
                <w:lang w:val="ru-RU"/>
              </w:rPr>
              <w:t xml:space="preserve"> </w:t>
            </w:r>
            <w:r w:rsidRPr="00F3692A">
              <w:rPr>
                <w:sz w:val="24"/>
                <w:lang w:val="ru-RU"/>
              </w:rPr>
              <w:t>улучшить</w:t>
            </w:r>
          </w:p>
          <w:p w:rsidR="00F21537" w:rsidRPr="00F3692A" w:rsidRDefault="00F21537" w:rsidP="00351A97">
            <w:pPr>
              <w:pStyle w:val="TableParagraph"/>
              <w:spacing w:line="278" w:lineRule="exact"/>
              <w:ind w:right="782"/>
              <w:jc w:val="both"/>
              <w:rPr>
                <w:sz w:val="24"/>
                <w:lang w:val="ru-RU"/>
              </w:rPr>
            </w:pPr>
            <w:r w:rsidRPr="00F3692A">
              <w:rPr>
                <w:sz w:val="24"/>
                <w:lang w:val="ru-RU"/>
              </w:rPr>
              <w:t>эмоциональный контакт между родителями и</w:t>
            </w:r>
            <w:r w:rsidRPr="00F3692A">
              <w:rPr>
                <w:spacing w:val="-57"/>
                <w:sz w:val="24"/>
                <w:lang w:val="ru-RU"/>
              </w:rPr>
              <w:t xml:space="preserve"> </w:t>
            </w:r>
            <w:r w:rsidRPr="00F3692A">
              <w:rPr>
                <w:sz w:val="24"/>
                <w:lang w:val="ru-RU"/>
              </w:rPr>
              <w:t>детьми</w:t>
            </w:r>
          </w:p>
        </w:tc>
      </w:tr>
      <w:tr w:rsidR="00F21537" w:rsidTr="00F21537">
        <w:trPr>
          <w:trHeight w:val="1686"/>
        </w:trPr>
        <w:tc>
          <w:tcPr>
            <w:tcW w:w="3712" w:type="dxa"/>
          </w:tcPr>
          <w:p w:rsidR="00F21537" w:rsidRDefault="00F21537" w:rsidP="00351A97">
            <w:pPr>
              <w:pStyle w:val="TableParagraph"/>
              <w:spacing w:line="259" w:lineRule="exact"/>
              <w:rPr>
                <w:sz w:val="24"/>
              </w:rPr>
            </w:pPr>
            <w:r>
              <w:rPr>
                <w:sz w:val="24"/>
              </w:rPr>
              <w:t>Клубы</w:t>
            </w:r>
            <w:r>
              <w:rPr>
                <w:spacing w:val="-1"/>
                <w:sz w:val="24"/>
              </w:rPr>
              <w:t xml:space="preserve"> </w:t>
            </w:r>
            <w:r>
              <w:rPr>
                <w:sz w:val="24"/>
              </w:rPr>
              <w:t>для</w:t>
            </w:r>
            <w:r>
              <w:rPr>
                <w:spacing w:val="-1"/>
                <w:sz w:val="24"/>
              </w:rPr>
              <w:t xml:space="preserve"> </w:t>
            </w:r>
            <w:r>
              <w:rPr>
                <w:sz w:val="24"/>
              </w:rPr>
              <w:t>родителей</w:t>
            </w:r>
          </w:p>
        </w:tc>
        <w:tc>
          <w:tcPr>
            <w:tcW w:w="10321" w:type="dxa"/>
            <w:gridSpan w:val="2"/>
          </w:tcPr>
          <w:p w:rsidR="00F21537" w:rsidRPr="00F3692A" w:rsidRDefault="00F21537" w:rsidP="00351A97">
            <w:pPr>
              <w:pStyle w:val="TableParagraph"/>
              <w:spacing w:line="259" w:lineRule="exact"/>
              <w:ind w:left="143"/>
              <w:jc w:val="both"/>
              <w:rPr>
                <w:sz w:val="24"/>
                <w:lang w:val="ru-RU"/>
              </w:rPr>
            </w:pPr>
            <w:r w:rsidRPr="00F3692A">
              <w:rPr>
                <w:sz w:val="24"/>
                <w:lang w:val="ru-RU"/>
              </w:rPr>
              <w:t>Проводится</w:t>
            </w:r>
            <w:r w:rsidRPr="00F3692A">
              <w:rPr>
                <w:spacing w:val="80"/>
                <w:sz w:val="24"/>
                <w:lang w:val="ru-RU"/>
              </w:rPr>
              <w:t xml:space="preserve"> </w:t>
            </w:r>
            <w:r w:rsidRPr="00F3692A">
              <w:rPr>
                <w:sz w:val="24"/>
                <w:lang w:val="ru-RU"/>
              </w:rPr>
              <w:t xml:space="preserve">с  </w:t>
            </w:r>
            <w:r w:rsidRPr="00F3692A">
              <w:rPr>
                <w:spacing w:val="18"/>
                <w:sz w:val="24"/>
                <w:lang w:val="ru-RU"/>
              </w:rPr>
              <w:t xml:space="preserve"> </w:t>
            </w:r>
            <w:r w:rsidRPr="00F3692A">
              <w:rPr>
                <w:sz w:val="24"/>
                <w:lang w:val="ru-RU"/>
              </w:rPr>
              <w:t xml:space="preserve">целью  </w:t>
            </w:r>
            <w:r w:rsidRPr="00F3692A">
              <w:rPr>
                <w:spacing w:val="17"/>
                <w:sz w:val="24"/>
                <w:lang w:val="ru-RU"/>
              </w:rPr>
              <w:t xml:space="preserve"> </w:t>
            </w:r>
            <w:r w:rsidRPr="00F3692A">
              <w:rPr>
                <w:sz w:val="24"/>
                <w:lang w:val="ru-RU"/>
              </w:rPr>
              <w:t xml:space="preserve">сплочения  </w:t>
            </w:r>
            <w:r w:rsidRPr="00F3692A">
              <w:rPr>
                <w:spacing w:val="19"/>
                <w:sz w:val="24"/>
                <w:lang w:val="ru-RU"/>
              </w:rPr>
              <w:t xml:space="preserve"> </w:t>
            </w:r>
            <w:r w:rsidRPr="00F3692A">
              <w:rPr>
                <w:sz w:val="24"/>
                <w:lang w:val="ru-RU"/>
              </w:rPr>
              <w:t xml:space="preserve">родителей  </w:t>
            </w:r>
            <w:r w:rsidRPr="00F3692A">
              <w:rPr>
                <w:spacing w:val="20"/>
                <w:sz w:val="24"/>
                <w:lang w:val="ru-RU"/>
              </w:rPr>
              <w:t xml:space="preserve"> </w:t>
            </w:r>
            <w:r w:rsidRPr="00F3692A">
              <w:rPr>
                <w:sz w:val="24"/>
                <w:lang w:val="ru-RU"/>
              </w:rPr>
              <w:t>и</w:t>
            </w:r>
          </w:p>
          <w:p w:rsidR="00F21537" w:rsidRPr="00F3692A" w:rsidRDefault="00F21537" w:rsidP="00351A97">
            <w:pPr>
              <w:pStyle w:val="TableParagraph"/>
              <w:spacing w:before="2"/>
              <w:ind w:left="143" w:right="192"/>
              <w:jc w:val="both"/>
              <w:rPr>
                <w:sz w:val="24"/>
                <w:lang w:val="ru-RU"/>
              </w:rPr>
            </w:pPr>
            <w:r w:rsidRPr="00F3692A">
              <w:rPr>
                <w:sz w:val="24"/>
                <w:lang w:val="ru-RU"/>
              </w:rPr>
              <w:t>детского коллектива, тем самым оптимизируются</w:t>
            </w:r>
            <w:r w:rsidRPr="00F3692A">
              <w:rPr>
                <w:spacing w:val="1"/>
                <w:sz w:val="24"/>
                <w:lang w:val="ru-RU"/>
              </w:rPr>
              <w:t xml:space="preserve"> </w:t>
            </w:r>
            <w:r w:rsidRPr="00F3692A">
              <w:rPr>
                <w:sz w:val="24"/>
                <w:lang w:val="ru-RU"/>
              </w:rPr>
              <w:t>детско-родительские</w:t>
            </w:r>
            <w:r w:rsidRPr="00F3692A">
              <w:rPr>
                <w:spacing w:val="1"/>
                <w:sz w:val="24"/>
                <w:lang w:val="ru-RU"/>
              </w:rPr>
              <w:t xml:space="preserve"> </w:t>
            </w:r>
            <w:r w:rsidRPr="00F3692A">
              <w:rPr>
                <w:sz w:val="24"/>
                <w:lang w:val="ru-RU"/>
              </w:rPr>
              <w:t>отношения;</w:t>
            </w:r>
            <w:r w:rsidRPr="00F3692A">
              <w:rPr>
                <w:spacing w:val="1"/>
                <w:sz w:val="24"/>
                <w:lang w:val="ru-RU"/>
              </w:rPr>
              <w:t xml:space="preserve"> </w:t>
            </w:r>
            <w:r w:rsidRPr="00F3692A">
              <w:rPr>
                <w:sz w:val="24"/>
                <w:lang w:val="ru-RU"/>
              </w:rPr>
              <w:t>помогает</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новому</w:t>
            </w:r>
            <w:r w:rsidRPr="00F3692A">
              <w:rPr>
                <w:spacing w:val="1"/>
                <w:sz w:val="24"/>
                <w:lang w:val="ru-RU"/>
              </w:rPr>
              <w:t xml:space="preserve"> </w:t>
            </w:r>
            <w:r w:rsidRPr="00F3692A">
              <w:rPr>
                <w:sz w:val="24"/>
                <w:lang w:val="ru-RU"/>
              </w:rPr>
              <w:t>раскрыть</w:t>
            </w:r>
            <w:r w:rsidRPr="00F3692A">
              <w:rPr>
                <w:spacing w:val="1"/>
                <w:sz w:val="24"/>
                <w:lang w:val="ru-RU"/>
              </w:rPr>
              <w:t xml:space="preserve"> </w:t>
            </w:r>
            <w:r w:rsidRPr="00F3692A">
              <w:rPr>
                <w:sz w:val="24"/>
                <w:lang w:val="ru-RU"/>
              </w:rPr>
              <w:t>внутренний</w:t>
            </w:r>
            <w:r w:rsidRPr="00F3692A">
              <w:rPr>
                <w:spacing w:val="1"/>
                <w:sz w:val="24"/>
                <w:lang w:val="ru-RU"/>
              </w:rPr>
              <w:t xml:space="preserve"> </w:t>
            </w:r>
            <w:r w:rsidRPr="00F3692A">
              <w:rPr>
                <w:sz w:val="24"/>
                <w:lang w:val="ru-RU"/>
              </w:rPr>
              <w:t>мир</w:t>
            </w:r>
            <w:r w:rsidRPr="00F3692A">
              <w:rPr>
                <w:spacing w:val="6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улучшить</w:t>
            </w:r>
            <w:r w:rsidRPr="00F3692A">
              <w:rPr>
                <w:spacing w:val="1"/>
                <w:sz w:val="24"/>
                <w:lang w:val="ru-RU"/>
              </w:rPr>
              <w:t xml:space="preserve"> </w:t>
            </w:r>
            <w:r w:rsidRPr="00F3692A">
              <w:rPr>
                <w:sz w:val="24"/>
                <w:lang w:val="ru-RU"/>
              </w:rPr>
              <w:t>эмоциональный</w:t>
            </w:r>
            <w:r w:rsidRPr="00F3692A">
              <w:rPr>
                <w:spacing w:val="1"/>
                <w:sz w:val="24"/>
                <w:lang w:val="ru-RU"/>
              </w:rPr>
              <w:t xml:space="preserve"> </w:t>
            </w:r>
            <w:r w:rsidRPr="00F3692A">
              <w:rPr>
                <w:sz w:val="24"/>
                <w:lang w:val="ru-RU"/>
              </w:rPr>
              <w:t>контакт</w:t>
            </w:r>
            <w:r w:rsidRPr="00F3692A">
              <w:rPr>
                <w:spacing w:val="1"/>
                <w:sz w:val="24"/>
                <w:lang w:val="ru-RU"/>
              </w:rPr>
              <w:t xml:space="preserve"> </w:t>
            </w:r>
            <w:r w:rsidRPr="00F3692A">
              <w:rPr>
                <w:sz w:val="24"/>
                <w:lang w:val="ru-RU"/>
              </w:rPr>
              <w:t>между</w:t>
            </w:r>
            <w:r w:rsidRPr="00F3692A">
              <w:rPr>
                <w:spacing w:val="-57"/>
                <w:sz w:val="24"/>
                <w:lang w:val="ru-RU"/>
              </w:rPr>
              <w:t xml:space="preserve"> </w:t>
            </w:r>
            <w:r w:rsidRPr="00F3692A">
              <w:rPr>
                <w:sz w:val="24"/>
                <w:lang w:val="ru-RU"/>
              </w:rPr>
              <w:t>родителями,</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педагогами</w:t>
            </w:r>
            <w:r w:rsidRPr="00F3692A">
              <w:rPr>
                <w:spacing w:val="1"/>
                <w:sz w:val="24"/>
                <w:lang w:val="ru-RU"/>
              </w:rPr>
              <w:t xml:space="preserve"> </w:t>
            </w:r>
            <w:r w:rsidRPr="00F3692A">
              <w:rPr>
                <w:sz w:val="24"/>
                <w:lang w:val="ru-RU"/>
              </w:rPr>
              <w:t>значимости</w:t>
            </w:r>
            <w:r w:rsidRPr="00F3692A">
              <w:rPr>
                <w:spacing w:val="-57"/>
                <w:sz w:val="24"/>
                <w:lang w:val="ru-RU"/>
              </w:rPr>
              <w:t xml:space="preserve"> </w:t>
            </w:r>
            <w:r w:rsidRPr="00F3692A">
              <w:rPr>
                <w:sz w:val="24"/>
                <w:lang w:val="ru-RU"/>
              </w:rPr>
              <w:t>семьи</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воспитании</w:t>
            </w:r>
            <w:r w:rsidRPr="00F3692A">
              <w:rPr>
                <w:spacing w:val="-2"/>
                <w:sz w:val="24"/>
                <w:lang w:val="ru-RU"/>
              </w:rPr>
              <w:t xml:space="preserve"> </w:t>
            </w:r>
            <w:r w:rsidRPr="00F3692A">
              <w:rPr>
                <w:sz w:val="24"/>
                <w:lang w:val="ru-RU"/>
              </w:rPr>
              <w:t>ребенка,</w:t>
            </w:r>
          </w:p>
          <w:p w:rsidR="00F21537" w:rsidRPr="00F3692A" w:rsidRDefault="00F21537" w:rsidP="00351A97">
            <w:pPr>
              <w:pStyle w:val="TableParagraph"/>
              <w:spacing w:before="1"/>
              <w:ind w:left="143" w:right="373"/>
              <w:jc w:val="both"/>
              <w:rPr>
                <w:sz w:val="24"/>
                <w:lang w:val="ru-RU"/>
              </w:rPr>
            </w:pPr>
            <w:r w:rsidRPr="00F3692A">
              <w:rPr>
                <w:sz w:val="24"/>
                <w:lang w:val="ru-RU"/>
              </w:rPr>
              <w:t>а</w:t>
            </w:r>
            <w:r w:rsidRPr="00F3692A">
              <w:rPr>
                <w:spacing w:val="-3"/>
                <w:sz w:val="24"/>
                <w:lang w:val="ru-RU"/>
              </w:rPr>
              <w:t xml:space="preserve"> </w:t>
            </w:r>
            <w:r w:rsidRPr="00F3692A">
              <w:rPr>
                <w:sz w:val="24"/>
                <w:lang w:val="ru-RU"/>
              </w:rPr>
              <w:t>родителями</w:t>
            </w:r>
            <w:r w:rsidRPr="00F3692A">
              <w:rPr>
                <w:spacing w:val="2"/>
                <w:sz w:val="24"/>
                <w:lang w:val="ru-RU"/>
              </w:rPr>
              <w:t xml:space="preserve"> </w:t>
            </w:r>
            <w:r w:rsidRPr="00F3692A">
              <w:rPr>
                <w:sz w:val="24"/>
                <w:lang w:val="ru-RU"/>
              </w:rPr>
              <w:t>–</w:t>
            </w:r>
            <w:r w:rsidRPr="00F3692A">
              <w:rPr>
                <w:spacing w:val="-6"/>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педагоги</w:t>
            </w:r>
            <w:r w:rsidRPr="00F3692A">
              <w:rPr>
                <w:spacing w:val="-5"/>
                <w:sz w:val="24"/>
                <w:lang w:val="ru-RU"/>
              </w:rPr>
              <w:t xml:space="preserve"> </w:t>
            </w:r>
            <w:r w:rsidRPr="00F3692A">
              <w:rPr>
                <w:sz w:val="24"/>
                <w:lang w:val="ru-RU"/>
              </w:rPr>
              <w:t>имеют</w:t>
            </w:r>
            <w:r w:rsidRPr="00F3692A">
              <w:rPr>
                <w:spacing w:val="-6"/>
                <w:sz w:val="24"/>
                <w:lang w:val="ru-RU"/>
              </w:rPr>
              <w:t xml:space="preserve"> </w:t>
            </w:r>
            <w:r w:rsidRPr="00F3692A">
              <w:rPr>
                <w:sz w:val="24"/>
                <w:lang w:val="ru-RU"/>
              </w:rPr>
              <w:t>возможность</w:t>
            </w:r>
            <w:r w:rsidRPr="00F3692A">
              <w:rPr>
                <w:spacing w:val="-57"/>
                <w:sz w:val="24"/>
                <w:lang w:val="ru-RU"/>
              </w:rPr>
              <w:t xml:space="preserve"> </w:t>
            </w:r>
            <w:r w:rsidRPr="00F3692A">
              <w:rPr>
                <w:sz w:val="24"/>
                <w:lang w:val="ru-RU"/>
              </w:rPr>
              <w:t>оказать</w:t>
            </w:r>
            <w:r w:rsidRPr="00F3692A">
              <w:rPr>
                <w:spacing w:val="-2"/>
                <w:sz w:val="24"/>
                <w:lang w:val="ru-RU"/>
              </w:rPr>
              <w:t xml:space="preserve"> </w:t>
            </w:r>
            <w:r w:rsidRPr="00F3692A">
              <w:rPr>
                <w:sz w:val="24"/>
                <w:lang w:val="ru-RU"/>
              </w:rPr>
              <w:t>им</w:t>
            </w:r>
            <w:r w:rsidRPr="00F3692A">
              <w:rPr>
                <w:spacing w:val="-2"/>
                <w:sz w:val="24"/>
                <w:lang w:val="ru-RU"/>
              </w:rPr>
              <w:t xml:space="preserve"> </w:t>
            </w:r>
            <w:r w:rsidRPr="00F3692A">
              <w:rPr>
                <w:sz w:val="24"/>
                <w:lang w:val="ru-RU"/>
              </w:rPr>
              <w:t>помощь</w:t>
            </w:r>
            <w:r w:rsidRPr="00F3692A">
              <w:rPr>
                <w:spacing w:val="-3"/>
                <w:sz w:val="24"/>
                <w:lang w:val="ru-RU"/>
              </w:rPr>
              <w:t xml:space="preserve"> </w:t>
            </w:r>
            <w:r w:rsidRPr="00F3692A">
              <w:rPr>
                <w:sz w:val="24"/>
                <w:lang w:val="ru-RU"/>
              </w:rPr>
              <w:t>в</w:t>
            </w:r>
            <w:r w:rsidRPr="00F3692A">
              <w:rPr>
                <w:spacing w:val="2"/>
                <w:sz w:val="24"/>
                <w:lang w:val="ru-RU"/>
              </w:rPr>
              <w:t xml:space="preserve"> </w:t>
            </w:r>
            <w:r w:rsidRPr="00F3692A">
              <w:rPr>
                <w:sz w:val="24"/>
                <w:lang w:val="ru-RU"/>
              </w:rPr>
              <w:t>решении</w:t>
            </w:r>
            <w:r w:rsidRPr="00F3692A">
              <w:rPr>
                <w:spacing w:val="-3"/>
                <w:sz w:val="24"/>
                <w:lang w:val="ru-RU"/>
              </w:rPr>
              <w:t xml:space="preserve"> </w:t>
            </w:r>
            <w:r w:rsidRPr="00F3692A">
              <w:rPr>
                <w:sz w:val="24"/>
                <w:lang w:val="ru-RU"/>
              </w:rPr>
              <w:t>возникающих</w:t>
            </w:r>
          </w:p>
          <w:p w:rsidR="00F21537" w:rsidRDefault="00F21537" w:rsidP="00351A97">
            <w:pPr>
              <w:pStyle w:val="TableParagraph"/>
              <w:spacing w:line="267" w:lineRule="exact"/>
              <w:ind w:left="143"/>
              <w:jc w:val="both"/>
              <w:rPr>
                <w:sz w:val="24"/>
              </w:rPr>
            </w:pPr>
            <w:r>
              <w:rPr>
                <w:sz w:val="24"/>
              </w:rPr>
              <w:t>трудностей</w:t>
            </w:r>
            <w:r>
              <w:rPr>
                <w:spacing w:val="-2"/>
                <w:sz w:val="24"/>
              </w:rPr>
              <w:t xml:space="preserve"> </w:t>
            </w:r>
            <w:r>
              <w:rPr>
                <w:sz w:val="24"/>
              </w:rPr>
              <w:t>воспитания</w:t>
            </w:r>
          </w:p>
        </w:tc>
      </w:tr>
      <w:tr w:rsidR="00F21537" w:rsidTr="00F21537">
        <w:trPr>
          <w:trHeight w:val="805"/>
        </w:trPr>
        <w:tc>
          <w:tcPr>
            <w:tcW w:w="3712" w:type="dxa"/>
          </w:tcPr>
          <w:p w:rsidR="00F21537" w:rsidRDefault="00F21537" w:rsidP="00351A97">
            <w:pPr>
              <w:pStyle w:val="TableParagraph"/>
              <w:spacing w:line="262" w:lineRule="exact"/>
              <w:rPr>
                <w:sz w:val="24"/>
              </w:rPr>
            </w:pPr>
            <w:r>
              <w:rPr>
                <w:sz w:val="24"/>
              </w:rPr>
              <w:t>День</w:t>
            </w:r>
            <w:r>
              <w:rPr>
                <w:spacing w:val="-5"/>
                <w:sz w:val="24"/>
              </w:rPr>
              <w:t xml:space="preserve"> </w:t>
            </w:r>
            <w:r>
              <w:rPr>
                <w:sz w:val="24"/>
              </w:rPr>
              <w:t>открытых</w:t>
            </w:r>
            <w:r>
              <w:rPr>
                <w:spacing w:val="-5"/>
                <w:sz w:val="24"/>
              </w:rPr>
              <w:t xml:space="preserve"> </w:t>
            </w:r>
            <w:r>
              <w:rPr>
                <w:sz w:val="24"/>
              </w:rPr>
              <w:t>дверей</w:t>
            </w:r>
          </w:p>
        </w:tc>
        <w:tc>
          <w:tcPr>
            <w:tcW w:w="10321" w:type="dxa"/>
            <w:gridSpan w:val="2"/>
          </w:tcPr>
          <w:p w:rsidR="00F21537" w:rsidRPr="00F3692A" w:rsidRDefault="00F21537" w:rsidP="00351A97">
            <w:pPr>
              <w:pStyle w:val="TableParagraph"/>
              <w:spacing w:before="5" w:line="252" w:lineRule="exact"/>
              <w:ind w:left="143"/>
              <w:rPr>
                <w:lang w:val="ru-RU"/>
              </w:rPr>
            </w:pPr>
            <w:r w:rsidRPr="00F3692A">
              <w:rPr>
                <w:lang w:val="ru-RU"/>
              </w:rPr>
              <w:t>Дает</w:t>
            </w:r>
            <w:r w:rsidRPr="00F3692A">
              <w:rPr>
                <w:spacing w:val="-4"/>
                <w:lang w:val="ru-RU"/>
              </w:rPr>
              <w:t xml:space="preserve"> </w:t>
            </w:r>
            <w:r w:rsidRPr="00F3692A">
              <w:rPr>
                <w:lang w:val="ru-RU"/>
              </w:rPr>
              <w:t>возможность</w:t>
            </w:r>
            <w:r w:rsidRPr="00F3692A">
              <w:rPr>
                <w:spacing w:val="-3"/>
                <w:lang w:val="ru-RU"/>
              </w:rPr>
              <w:t xml:space="preserve"> </w:t>
            </w:r>
            <w:r w:rsidRPr="00F3692A">
              <w:rPr>
                <w:lang w:val="ru-RU"/>
              </w:rPr>
              <w:t>познакомить</w:t>
            </w:r>
            <w:r w:rsidRPr="00F3692A">
              <w:rPr>
                <w:spacing w:val="-3"/>
                <w:lang w:val="ru-RU"/>
              </w:rPr>
              <w:t xml:space="preserve"> </w:t>
            </w:r>
            <w:r w:rsidRPr="00F3692A">
              <w:rPr>
                <w:lang w:val="ru-RU"/>
              </w:rPr>
              <w:t>родителей</w:t>
            </w:r>
            <w:r w:rsidRPr="00F3692A">
              <w:rPr>
                <w:spacing w:val="-1"/>
                <w:lang w:val="ru-RU"/>
              </w:rPr>
              <w:t xml:space="preserve"> </w:t>
            </w:r>
            <w:r w:rsidRPr="00F3692A">
              <w:rPr>
                <w:lang w:val="ru-RU"/>
              </w:rPr>
              <w:t>с</w:t>
            </w:r>
            <w:r w:rsidRPr="00F3692A">
              <w:rPr>
                <w:spacing w:val="-4"/>
                <w:lang w:val="ru-RU"/>
              </w:rPr>
              <w:t xml:space="preserve"> </w:t>
            </w:r>
            <w:r w:rsidRPr="00F3692A">
              <w:rPr>
                <w:lang w:val="ru-RU"/>
              </w:rPr>
              <w:t>ДОО, его</w:t>
            </w:r>
          </w:p>
          <w:p w:rsidR="00F21537" w:rsidRPr="00F21537" w:rsidRDefault="00F21537" w:rsidP="00351A97">
            <w:pPr>
              <w:pStyle w:val="TableParagraph"/>
              <w:spacing w:line="268" w:lineRule="exact"/>
              <w:ind w:right="727"/>
              <w:rPr>
                <w:sz w:val="24"/>
                <w:lang w:val="ru-RU"/>
              </w:rPr>
            </w:pPr>
            <w:r w:rsidRPr="00F3692A">
              <w:rPr>
                <w:sz w:val="24"/>
                <w:lang w:val="ru-RU"/>
              </w:rPr>
              <w:t>традициями, правилами, особенностями</w:t>
            </w:r>
            <w:r w:rsidRPr="00F3692A">
              <w:rPr>
                <w:spacing w:val="1"/>
                <w:sz w:val="24"/>
                <w:lang w:val="ru-RU"/>
              </w:rPr>
              <w:t xml:space="preserve"> </w:t>
            </w:r>
            <w:r w:rsidRPr="00F3692A">
              <w:rPr>
                <w:sz w:val="24"/>
                <w:lang w:val="ru-RU"/>
              </w:rPr>
              <w:t>образовательной</w:t>
            </w:r>
            <w:r w:rsidRPr="00F3692A">
              <w:rPr>
                <w:spacing w:val="-2"/>
                <w:sz w:val="24"/>
                <w:lang w:val="ru-RU"/>
              </w:rPr>
              <w:t xml:space="preserve"> </w:t>
            </w:r>
            <w:r w:rsidRPr="00F3692A">
              <w:rPr>
                <w:sz w:val="24"/>
                <w:lang w:val="ru-RU"/>
              </w:rPr>
              <w:t>работы,</w:t>
            </w:r>
            <w:r w:rsidRPr="00F3692A">
              <w:rPr>
                <w:spacing w:val="-1"/>
                <w:sz w:val="24"/>
                <w:lang w:val="ru-RU"/>
              </w:rPr>
              <w:t xml:space="preserve"> </w:t>
            </w:r>
            <w:r w:rsidRPr="00F3692A">
              <w:rPr>
                <w:sz w:val="24"/>
                <w:lang w:val="ru-RU"/>
              </w:rPr>
              <w:t>заинтересовать</w:t>
            </w:r>
            <w:r w:rsidRPr="00F3692A">
              <w:rPr>
                <w:spacing w:val="-2"/>
                <w:sz w:val="24"/>
                <w:lang w:val="ru-RU"/>
              </w:rPr>
              <w:t xml:space="preserve"> </w:t>
            </w:r>
            <w:r w:rsidRPr="00F3692A">
              <w:rPr>
                <w:sz w:val="24"/>
                <w:lang w:val="ru-RU"/>
              </w:rPr>
              <w:t>ею</w:t>
            </w:r>
            <w:r w:rsidRPr="00F3692A">
              <w:rPr>
                <w:spacing w:val="-4"/>
                <w:sz w:val="24"/>
                <w:lang w:val="ru-RU"/>
              </w:rPr>
              <w:t xml:space="preserve"> </w:t>
            </w:r>
            <w:r w:rsidRPr="00F3692A">
              <w:rPr>
                <w:sz w:val="24"/>
                <w:lang w:val="ru-RU"/>
              </w:rPr>
              <w:t>и</w:t>
            </w:r>
            <w:r>
              <w:rPr>
                <w:sz w:val="24"/>
                <w:lang w:val="ru-RU"/>
              </w:rPr>
              <w:t xml:space="preserve"> </w:t>
            </w:r>
            <w:r w:rsidRPr="00F21537">
              <w:rPr>
                <w:sz w:val="24"/>
                <w:lang w:val="ru-RU"/>
              </w:rPr>
              <w:t>привлечь</w:t>
            </w:r>
            <w:r w:rsidRPr="00F21537">
              <w:rPr>
                <w:spacing w:val="-5"/>
                <w:sz w:val="24"/>
                <w:lang w:val="ru-RU"/>
              </w:rPr>
              <w:t xml:space="preserve"> </w:t>
            </w:r>
            <w:r w:rsidRPr="00F21537">
              <w:rPr>
                <w:sz w:val="24"/>
                <w:lang w:val="ru-RU"/>
              </w:rPr>
              <w:t>их</w:t>
            </w:r>
            <w:r w:rsidRPr="00F21537">
              <w:rPr>
                <w:spacing w:val="-6"/>
                <w:sz w:val="24"/>
                <w:lang w:val="ru-RU"/>
              </w:rPr>
              <w:t xml:space="preserve"> </w:t>
            </w:r>
            <w:r w:rsidRPr="00F21537">
              <w:rPr>
                <w:sz w:val="24"/>
                <w:lang w:val="ru-RU"/>
              </w:rPr>
              <w:t>к</w:t>
            </w:r>
            <w:r w:rsidRPr="00F21537">
              <w:rPr>
                <w:spacing w:val="2"/>
                <w:sz w:val="24"/>
                <w:lang w:val="ru-RU"/>
              </w:rPr>
              <w:t xml:space="preserve"> </w:t>
            </w:r>
            <w:r w:rsidRPr="00F21537">
              <w:rPr>
                <w:sz w:val="24"/>
                <w:lang w:val="ru-RU"/>
              </w:rPr>
              <w:t>участию</w:t>
            </w:r>
          </w:p>
        </w:tc>
      </w:tr>
      <w:tr w:rsidR="00F21537" w:rsidTr="00F21537">
        <w:trPr>
          <w:trHeight w:val="1262"/>
        </w:trPr>
        <w:tc>
          <w:tcPr>
            <w:tcW w:w="3712" w:type="dxa"/>
          </w:tcPr>
          <w:p w:rsidR="00F21537" w:rsidRPr="00F3692A" w:rsidRDefault="00F21537" w:rsidP="00351A97">
            <w:pPr>
              <w:pStyle w:val="TableParagraph"/>
              <w:ind w:right="421"/>
              <w:rPr>
                <w:sz w:val="24"/>
                <w:lang w:val="ru-RU"/>
              </w:rPr>
            </w:pPr>
            <w:r w:rsidRPr="00F3692A">
              <w:rPr>
                <w:sz w:val="24"/>
                <w:lang w:val="ru-RU"/>
              </w:rPr>
              <w:lastRenderedPageBreak/>
              <w:t>Исследовательско- проектные,</w:t>
            </w:r>
            <w:r w:rsidRPr="00F3692A">
              <w:rPr>
                <w:spacing w:val="-57"/>
                <w:sz w:val="24"/>
                <w:lang w:val="ru-RU"/>
              </w:rPr>
              <w:t xml:space="preserve"> </w:t>
            </w:r>
            <w:r w:rsidRPr="00F3692A">
              <w:rPr>
                <w:sz w:val="24"/>
                <w:lang w:val="ru-RU"/>
              </w:rPr>
              <w:t>ролевые, имитационные и</w:t>
            </w:r>
            <w:r w:rsidRPr="00F3692A">
              <w:rPr>
                <w:spacing w:val="1"/>
                <w:sz w:val="24"/>
                <w:lang w:val="ru-RU"/>
              </w:rPr>
              <w:t xml:space="preserve"> </w:t>
            </w:r>
            <w:r w:rsidRPr="00F3692A">
              <w:rPr>
                <w:sz w:val="24"/>
                <w:lang w:val="ru-RU"/>
              </w:rPr>
              <w:t>деловые</w:t>
            </w:r>
            <w:r w:rsidRPr="00F3692A">
              <w:rPr>
                <w:spacing w:val="-5"/>
                <w:sz w:val="24"/>
                <w:lang w:val="ru-RU"/>
              </w:rPr>
              <w:t xml:space="preserve"> </w:t>
            </w:r>
            <w:r w:rsidRPr="00F3692A">
              <w:rPr>
                <w:sz w:val="24"/>
                <w:lang w:val="ru-RU"/>
              </w:rPr>
              <w:t>игры</w:t>
            </w:r>
          </w:p>
        </w:tc>
        <w:tc>
          <w:tcPr>
            <w:tcW w:w="10321" w:type="dxa"/>
            <w:gridSpan w:val="2"/>
          </w:tcPr>
          <w:p w:rsidR="00F21537" w:rsidRPr="00F3692A" w:rsidRDefault="00F21537" w:rsidP="00351A97">
            <w:pPr>
              <w:pStyle w:val="TableParagraph"/>
              <w:ind w:right="191" w:firstLine="33"/>
              <w:jc w:val="both"/>
              <w:rPr>
                <w:sz w:val="24"/>
                <w:lang w:val="ru-RU"/>
              </w:rPr>
            </w:pP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1"/>
                <w:sz w:val="24"/>
                <w:lang w:val="ru-RU"/>
              </w:rPr>
              <w:t xml:space="preserve"> </w:t>
            </w:r>
            <w:r w:rsidRPr="00F3692A">
              <w:rPr>
                <w:sz w:val="24"/>
                <w:lang w:val="ru-RU"/>
              </w:rPr>
              <w:t>этих</w:t>
            </w:r>
            <w:r w:rsidRPr="00F3692A">
              <w:rPr>
                <w:spacing w:val="1"/>
                <w:sz w:val="24"/>
                <w:lang w:val="ru-RU"/>
              </w:rPr>
              <w:t xml:space="preserve"> </w:t>
            </w:r>
            <w:r w:rsidRPr="00F3692A">
              <w:rPr>
                <w:sz w:val="24"/>
                <w:lang w:val="ru-RU"/>
              </w:rPr>
              <w:t>игр</w:t>
            </w:r>
            <w:r w:rsidRPr="00F3692A">
              <w:rPr>
                <w:spacing w:val="1"/>
                <w:sz w:val="24"/>
                <w:lang w:val="ru-RU"/>
              </w:rPr>
              <w:t xml:space="preserve"> </w:t>
            </w:r>
            <w:r w:rsidRPr="00F3692A">
              <w:rPr>
                <w:sz w:val="24"/>
                <w:lang w:val="ru-RU"/>
              </w:rPr>
              <w:t>участники</w:t>
            </w:r>
            <w:r w:rsidRPr="00F3692A">
              <w:rPr>
                <w:spacing w:val="1"/>
                <w:sz w:val="24"/>
                <w:lang w:val="ru-RU"/>
              </w:rPr>
              <w:t xml:space="preserve"> </w:t>
            </w:r>
            <w:r w:rsidRPr="00F3692A">
              <w:rPr>
                <w:sz w:val="24"/>
                <w:lang w:val="ru-RU"/>
              </w:rPr>
              <w:t>не</w:t>
            </w:r>
            <w:r w:rsidRPr="00F3692A">
              <w:rPr>
                <w:spacing w:val="1"/>
                <w:sz w:val="24"/>
                <w:lang w:val="ru-RU"/>
              </w:rPr>
              <w:t xml:space="preserve"> </w:t>
            </w:r>
            <w:r w:rsidRPr="00F3692A">
              <w:rPr>
                <w:sz w:val="24"/>
                <w:lang w:val="ru-RU"/>
              </w:rPr>
              <w:t>просто</w:t>
            </w:r>
            <w:r w:rsidRPr="00F3692A">
              <w:rPr>
                <w:spacing w:val="1"/>
                <w:sz w:val="24"/>
                <w:lang w:val="ru-RU"/>
              </w:rPr>
              <w:t xml:space="preserve"> </w:t>
            </w:r>
            <w:r w:rsidRPr="00F3692A">
              <w:rPr>
                <w:sz w:val="24"/>
                <w:lang w:val="ru-RU"/>
              </w:rPr>
              <w:t>впитывают определенные знания, а конструируют</w:t>
            </w:r>
            <w:r w:rsidRPr="00F3692A">
              <w:rPr>
                <w:spacing w:val="1"/>
                <w:sz w:val="24"/>
                <w:lang w:val="ru-RU"/>
              </w:rPr>
              <w:t xml:space="preserve"> </w:t>
            </w:r>
            <w:r w:rsidRPr="00F3692A">
              <w:rPr>
                <w:sz w:val="24"/>
                <w:lang w:val="ru-RU"/>
              </w:rPr>
              <w:t>новую</w:t>
            </w:r>
            <w:r w:rsidRPr="00F3692A">
              <w:rPr>
                <w:spacing w:val="1"/>
                <w:sz w:val="24"/>
                <w:lang w:val="ru-RU"/>
              </w:rPr>
              <w:t xml:space="preserve"> </w:t>
            </w:r>
            <w:r w:rsidRPr="00F3692A">
              <w:rPr>
                <w:sz w:val="24"/>
                <w:lang w:val="ru-RU"/>
              </w:rPr>
              <w:t>модель</w:t>
            </w:r>
            <w:r w:rsidRPr="00F3692A">
              <w:rPr>
                <w:spacing w:val="1"/>
                <w:sz w:val="24"/>
                <w:lang w:val="ru-RU"/>
              </w:rPr>
              <w:t xml:space="preserve"> </w:t>
            </w:r>
            <w:r w:rsidRPr="00F3692A">
              <w:rPr>
                <w:sz w:val="24"/>
                <w:lang w:val="ru-RU"/>
              </w:rPr>
              <w:t>действий,</w:t>
            </w:r>
            <w:r w:rsidRPr="00F3692A">
              <w:rPr>
                <w:spacing w:val="1"/>
                <w:sz w:val="24"/>
                <w:lang w:val="ru-RU"/>
              </w:rPr>
              <w:t xml:space="preserve"> </w:t>
            </w:r>
            <w:r w:rsidRPr="00F3692A">
              <w:rPr>
                <w:sz w:val="24"/>
                <w:lang w:val="ru-RU"/>
              </w:rPr>
              <w:t>отношений;</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процессе</w:t>
            </w:r>
            <w:r w:rsidRPr="00F3692A">
              <w:rPr>
                <w:spacing w:val="-57"/>
                <w:sz w:val="24"/>
                <w:lang w:val="ru-RU"/>
              </w:rPr>
              <w:t xml:space="preserve"> </w:t>
            </w:r>
            <w:r w:rsidRPr="00F3692A">
              <w:rPr>
                <w:sz w:val="24"/>
                <w:lang w:val="ru-RU"/>
              </w:rPr>
              <w:t>обсуждения</w:t>
            </w:r>
            <w:r w:rsidRPr="00F3692A">
              <w:rPr>
                <w:spacing w:val="1"/>
                <w:sz w:val="24"/>
                <w:lang w:val="ru-RU"/>
              </w:rPr>
              <w:t xml:space="preserve"> </w:t>
            </w:r>
            <w:r w:rsidRPr="00F3692A">
              <w:rPr>
                <w:sz w:val="24"/>
                <w:lang w:val="ru-RU"/>
              </w:rPr>
              <w:t>участники</w:t>
            </w:r>
            <w:r w:rsidRPr="00F3692A">
              <w:rPr>
                <w:spacing w:val="1"/>
                <w:sz w:val="24"/>
                <w:lang w:val="ru-RU"/>
              </w:rPr>
              <w:t xml:space="preserve"> </w:t>
            </w:r>
            <w:r w:rsidRPr="00F3692A">
              <w:rPr>
                <w:sz w:val="24"/>
                <w:lang w:val="ru-RU"/>
              </w:rPr>
              <w:t>игры</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помощью</w:t>
            </w:r>
            <w:r w:rsidRPr="00F3692A">
              <w:rPr>
                <w:spacing w:val="1"/>
                <w:sz w:val="24"/>
                <w:lang w:val="ru-RU"/>
              </w:rPr>
              <w:t xml:space="preserve"> </w:t>
            </w:r>
            <w:r w:rsidRPr="00F3692A">
              <w:rPr>
                <w:sz w:val="24"/>
                <w:lang w:val="ru-RU"/>
              </w:rPr>
              <w:t>специалистов</w:t>
            </w:r>
            <w:r w:rsidRPr="00F3692A">
              <w:rPr>
                <w:spacing w:val="18"/>
                <w:sz w:val="24"/>
                <w:lang w:val="ru-RU"/>
              </w:rPr>
              <w:t xml:space="preserve"> </w:t>
            </w:r>
            <w:r w:rsidRPr="00F3692A">
              <w:rPr>
                <w:sz w:val="24"/>
                <w:lang w:val="ru-RU"/>
              </w:rPr>
              <w:t>пытаются</w:t>
            </w:r>
            <w:r w:rsidRPr="00F3692A">
              <w:rPr>
                <w:spacing w:val="20"/>
                <w:sz w:val="24"/>
                <w:lang w:val="ru-RU"/>
              </w:rPr>
              <w:t xml:space="preserve"> </w:t>
            </w:r>
            <w:r w:rsidRPr="00F3692A">
              <w:rPr>
                <w:sz w:val="24"/>
                <w:lang w:val="ru-RU"/>
              </w:rPr>
              <w:t>проанализировать</w:t>
            </w:r>
          </w:p>
          <w:p w:rsidR="00F21537" w:rsidRPr="00F3692A" w:rsidRDefault="00F21537" w:rsidP="00351A97">
            <w:pPr>
              <w:pStyle w:val="TableParagraph"/>
              <w:spacing w:line="274" w:lineRule="exact"/>
              <w:ind w:right="191"/>
              <w:jc w:val="both"/>
              <w:rPr>
                <w:sz w:val="24"/>
                <w:lang w:val="ru-RU"/>
              </w:rPr>
            </w:pPr>
            <w:r w:rsidRPr="00F3692A">
              <w:rPr>
                <w:sz w:val="24"/>
                <w:lang w:val="ru-RU"/>
              </w:rPr>
              <w:t>ситуацию</w:t>
            </w:r>
            <w:r w:rsidRPr="00F3692A">
              <w:rPr>
                <w:spacing w:val="1"/>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всех</w:t>
            </w:r>
            <w:r w:rsidRPr="00F3692A">
              <w:rPr>
                <w:spacing w:val="1"/>
                <w:sz w:val="24"/>
                <w:lang w:val="ru-RU"/>
              </w:rPr>
              <w:t xml:space="preserve"> </w:t>
            </w:r>
            <w:r w:rsidRPr="00F3692A">
              <w:rPr>
                <w:sz w:val="24"/>
                <w:lang w:val="ru-RU"/>
              </w:rPr>
              <w:t>сторон</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найти</w:t>
            </w:r>
            <w:r w:rsidRPr="00F3692A">
              <w:rPr>
                <w:spacing w:val="1"/>
                <w:sz w:val="24"/>
                <w:lang w:val="ru-RU"/>
              </w:rPr>
              <w:t xml:space="preserve"> </w:t>
            </w:r>
            <w:r w:rsidRPr="00F3692A">
              <w:rPr>
                <w:sz w:val="24"/>
                <w:lang w:val="ru-RU"/>
              </w:rPr>
              <w:t>приемлемое</w:t>
            </w:r>
            <w:r w:rsidRPr="00F3692A">
              <w:rPr>
                <w:spacing w:val="1"/>
                <w:sz w:val="24"/>
                <w:lang w:val="ru-RU"/>
              </w:rPr>
              <w:t xml:space="preserve"> </w:t>
            </w:r>
            <w:r w:rsidRPr="00F3692A">
              <w:rPr>
                <w:sz w:val="24"/>
                <w:lang w:val="ru-RU"/>
              </w:rPr>
              <w:t>решение</w:t>
            </w:r>
          </w:p>
        </w:tc>
      </w:tr>
      <w:tr w:rsidR="00F21537" w:rsidTr="00F21537">
        <w:trPr>
          <w:trHeight w:val="273"/>
        </w:trPr>
        <w:tc>
          <w:tcPr>
            <w:tcW w:w="14033" w:type="dxa"/>
            <w:gridSpan w:val="3"/>
          </w:tcPr>
          <w:p w:rsidR="00F21537" w:rsidRDefault="00F21537" w:rsidP="00351A97">
            <w:pPr>
              <w:pStyle w:val="TableParagraph"/>
              <w:spacing w:line="253" w:lineRule="exact"/>
              <w:ind w:left="2136" w:right="2129"/>
              <w:jc w:val="center"/>
              <w:rPr>
                <w:b/>
                <w:sz w:val="24"/>
              </w:rPr>
            </w:pPr>
            <w:r>
              <w:rPr>
                <w:b/>
                <w:sz w:val="24"/>
              </w:rPr>
              <w:t>Досуговые</w:t>
            </w:r>
            <w:r>
              <w:rPr>
                <w:b/>
                <w:spacing w:val="-2"/>
                <w:sz w:val="24"/>
              </w:rPr>
              <w:t xml:space="preserve"> </w:t>
            </w:r>
            <w:r>
              <w:rPr>
                <w:b/>
                <w:sz w:val="24"/>
              </w:rPr>
              <w:t>формы</w:t>
            </w:r>
          </w:p>
        </w:tc>
      </w:tr>
      <w:tr w:rsidR="00F21537" w:rsidTr="00F21537">
        <w:trPr>
          <w:trHeight w:val="806"/>
        </w:trPr>
        <w:tc>
          <w:tcPr>
            <w:tcW w:w="14033" w:type="dxa"/>
            <w:gridSpan w:val="3"/>
          </w:tcPr>
          <w:p w:rsidR="00F21537" w:rsidRPr="00F3692A" w:rsidRDefault="00F21537" w:rsidP="00351A97">
            <w:pPr>
              <w:pStyle w:val="TableParagraph"/>
              <w:spacing w:line="230" w:lineRule="auto"/>
              <w:ind w:left="215" w:right="151"/>
              <w:rPr>
                <w:sz w:val="24"/>
                <w:lang w:val="ru-RU"/>
              </w:rPr>
            </w:pPr>
            <w:r w:rsidRPr="00F3692A">
              <w:rPr>
                <w:b/>
                <w:sz w:val="24"/>
                <w:lang w:val="ru-RU"/>
              </w:rPr>
              <w:t>Цель:</w:t>
            </w:r>
            <w:r w:rsidRPr="00F3692A">
              <w:rPr>
                <w:b/>
                <w:spacing w:val="3"/>
                <w:sz w:val="24"/>
                <w:lang w:val="ru-RU"/>
              </w:rPr>
              <w:t xml:space="preserve"> </w:t>
            </w:r>
            <w:r w:rsidRPr="00F3692A">
              <w:rPr>
                <w:sz w:val="24"/>
                <w:lang w:val="ru-RU"/>
              </w:rPr>
              <w:t>установление</w:t>
            </w:r>
            <w:r w:rsidRPr="00F3692A">
              <w:rPr>
                <w:spacing w:val="-5"/>
                <w:sz w:val="24"/>
                <w:lang w:val="ru-RU"/>
              </w:rPr>
              <w:t xml:space="preserve"> </w:t>
            </w:r>
            <w:r w:rsidRPr="00F3692A">
              <w:rPr>
                <w:sz w:val="24"/>
                <w:lang w:val="ru-RU"/>
              </w:rPr>
              <w:t>теплых</w:t>
            </w:r>
            <w:r w:rsidRPr="00F3692A">
              <w:rPr>
                <w:spacing w:val="-4"/>
                <w:sz w:val="24"/>
                <w:lang w:val="ru-RU"/>
              </w:rPr>
              <w:t xml:space="preserve"> </w:t>
            </w:r>
            <w:r w:rsidRPr="00F3692A">
              <w:rPr>
                <w:sz w:val="24"/>
                <w:lang w:val="ru-RU"/>
              </w:rPr>
              <w:t>неформальных</w:t>
            </w:r>
            <w:r w:rsidRPr="00F3692A">
              <w:rPr>
                <w:spacing w:val="-8"/>
                <w:sz w:val="24"/>
                <w:lang w:val="ru-RU"/>
              </w:rPr>
              <w:t xml:space="preserve"> </w:t>
            </w:r>
            <w:r w:rsidRPr="00F3692A">
              <w:rPr>
                <w:sz w:val="24"/>
                <w:lang w:val="ru-RU"/>
              </w:rPr>
              <w:t>отношений</w:t>
            </w:r>
            <w:r w:rsidRPr="00F3692A">
              <w:rPr>
                <w:spacing w:val="-3"/>
                <w:sz w:val="24"/>
                <w:lang w:val="ru-RU"/>
              </w:rPr>
              <w:t xml:space="preserve"> </w:t>
            </w:r>
            <w:r w:rsidRPr="00F3692A">
              <w:rPr>
                <w:sz w:val="24"/>
                <w:lang w:val="ru-RU"/>
              </w:rPr>
              <w:t>между</w:t>
            </w:r>
            <w:r w:rsidRPr="00F3692A">
              <w:rPr>
                <w:spacing w:val="-8"/>
                <w:sz w:val="24"/>
                <w:lang w:val="ru-RU"/>
              </w:rPr>
              <w:t xml:space="preserve"> </w:t>
            </w:r>
            <w:r w:rsidRPr="00F3692A">
              <w:rPr>
                <w:sz w:val="24"/>
                <w:lang w:val="ru-RU"/>
              </w:rPr>
              <w:t>педагогами</w:t>
            </w:r>
            <w:r w:rsidRPr="00F3692A">
              <w:rPr>
                <w:spacing w:val="-3"/>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родителями,</w:t>
            </w:r>
            <w:r w:rsidRPr="00F3692A">
              <w:rPr>
                <w:spacing w:val="3"/>
                <w:sz w:val="24"/>
                <w:lang w:val="ru-RU"/>
              </w:rPr>
              <w:t xml:space="preserve"> </w:t>
            </w:r>
            <w:r w:rsidRPr="00F3692A">
              <w:rPr>
                <w:sz w:val="24"/>
                <w:lang w:val="ru-RU"/>
              </w:rPr>
              <w:t>а</w:t>
            </w:r>
          </w:p>
          <w:p w:rsidR="00F21537" w:rsidRPr="00F3692A" w:rsidRDefault="00F21537" w:rsidP="00351A97">
            <w:pPr>
              <w:pStyle w:val="TableParagraph"/>
              <w:spacing w:line="266" w:lineRule="exact"/>
              <w:rPr>
                <w:sz w:val="24"/>
                <w:lang w:val="ru-RU"/>
              </w:rPr>
            </w:pPr>
            <w:r w:rsidRPr="00F3692A">
              <w:rPr>
                <w:sz w:val="24"/>
                <w:lang w:val="ru-RU"/>
              </w:rPr>
              <w:t>также более доверительных</w:t>
            </w:r>
            <w:r w:rsidRPr="00F3692A">
              <w:rPr>
                <w:spacing w:val="-9"/>
                <w:sz w:val="24"/>
                <w:lang w:val="ru-RU"/>
              </w:rPr>
              <w:t xml:space="preserve"> </w:t>
            </w:r>
            <w:r w:rsidRPr="00F3692A">
              <w:rPr>
                <w:sz w:val="24"/>
                <w:lang w:val="ru-RU"/>
              </w:rPr>
              <w:t>отношений</w:t>
            </w:r>
            <w:r w:rsidRPr="00F3692A">
              <w:rPr>
                <w:spacing w:val="-3"/>
                <w:sz w:val="24"/>
                <w:lang w:val="ru-RU"/>
              </w:rPr>
              <w:t xml:space="preserve"> </w:t>
            </w:r>
            <w:r w:rsidRPr="00F3692A">
              <w:rPr>
                <w:sz w:val="24"/>
                <w:lang w:val="ru-RU"/>
              </w:rPr>
              <w:t>между</w:t>
            </w:r>
            <w:r w:rsidRPr="00F3692A">
              <w:rPr>
                <w:spacing w:val="-4"/>
                <w:sz w:val="24"/>
                <w:lang w:val="ru-RU"/>
              </w:rPr>
              <w:t xml:space="preserve"> </w:t>
            </w:r>
            <w:r w:rsidRPr="00F3692A">
              <w:rPr>
                <w:sz w:val="24"/>
                <w:lang w:val="ru-RU"/>
              </w:rPr>
              <w:t>родителями</w:t>
            </w:r>
            <w:r w:rsidRPr="00F3692A">
              <w:rPr>
                <w:spacing w:val="-2"/>
                <w:sz w:val="24"/>
                <w:lang w:val="ru-RU"/>
              </w:rPr>
              <w:t xml:space="preserve"> </w:t>
            </w:r>
            <w:r w:rsidRPr="00F3692A">
              <w:rPr>
                <w:sz w:val="24"/>
                <w:lang w:val="ru-RU"/>
              </w:rPr>
              <w:t>и</w:t>
            </w:r>
            <w:r w:rsidRPr="00F3692A">
              <w:rPr>
                <w:spacing w:val="-3"/>
                <w:sz w:val="24"/>
                <w:lang w:val="ru-RU"/>
              </w:rPr>
              <w:t xml:space="preserve"> </w:t>
            </w:r>
            <w:r w:rsidRPr="00F3692A">
              <w:rPr>
                <w:sz w:val="24"/>
                <w:lang w:val="ru-RU"/>
              </w:rPr>
              <w:t>детьми</w:t>
            </w:r>
          </w:p>
        </w:tc>
      </w:tr>
      <w:tr w:rsidR="00F21537" w:rsidTr="00F21537">
        <w:trPr>
          <w:trHeight w:val="964"/>
        </w:trPr>
        <w:tc>
          <w:tcPr>
            <w:tcW w:w="3712" w:type="dxa"/>
          </w:tcPr>
          <w:p w:rsidR="00F21537" w:rsidRPr="00F3692A" w:rsidRDefault="00F21537" w:rsidP="00351A97">
            <w:pPr>
              <w:pStyle w:val="TableParagraph"/>
              <w:ind w:right="1068"/>
              <w:rPr>
                <w:sz w:val="24"/>
                <w:lang w:val="ru-RU"/>
              </w:rPr>
            </w:pPr>
            <w:r w:rsidRPr="00F3692A">
              <w:rPr>
                <w:sz w:val="24"/>
                <w:lang w:val="ru-RU"/>
              </w:rPr>
              <w:t>Праздники, утренники,</w:t>
            </w:r>
            <w:r w:rsidRPr="00F3692A">
              <w:rPr>
                <w:spacing w:val="1"/>
                <w:sz w:val="24"/>
                <w:lang w:val="ru-RU"/>
              </w:rPr>
              <w:t xml:space="preserve"> </w:t>
            </w:r>
            <w:r w:rsidRPr="00F3692A">
              <w:rPr>
                <w:spacing w:val="-1"/>
                <w:sz w:val="24"/>
                <w:lang w:val="ru-RU"/>
              </w:rPr>
              <w:t xml:space="preserve">мероприятия </w:t>
            </w:r>
            <w:r w:rsidRPr="00F3692A">
              <w:rPr>
                <w:sz w:val="24"/>
                <w:lang w:val="ru-RU"/>
              </w:rPr>
              <w:t>(концерты,</w:t>
            </w:r>
            <w:r w:rsidRPr="00F3692A">
              <w:rPr>
                <w:spacing w:val="-57"/>
                <w:sz w:val="24"/>
                <w:lang w:val="ru-RU"/>
              </w:rPr>
              <w:t xml:space="preserve"> </w:t>
            </w:r>
            <w:r w:rsidRPr="00F3692A">
              <w:rPr>
                <w:sz w:val="24"/>
                <w:lang w:val="ru-RU"/>
              </w:rPr>
              <w:t>соревнования)</w:t>
            </w:r>
          </w:p>
        </w:tc>
        <w:tc>
          <w:tcPr>
            <w:tcW w:w="10321" w:type="dxa"/>
            <w:gridSpan w:val="2"/>
          </w:tcPr>
          <w:p w:rsidR="00F21537" w:rsidRPr="00F3692A" w:rsidRDefault="00F21537" w:rsidP="00351A97">
            <w:pPr>
              <w:pStyle w:val="TableParagraph"/>
              <w:ind w:right="745"/>
              <w:jc w:val="both"/>
              <w:rPr>
                <w:sz w:val="24"/>
                <w:lang w:val="ru-RU"/>
              </w:rPr>
            </w:pPr>
            <w:r w:rsidRPr="00F3692A">
              <w:rPr>
                <w:sz w:val="24"/>
                <w:lang w:val="ru-RU"/>
              </w:rPr>
              <w:t>Помогают создать эмоциональный комфорт в</w:t>
            </w:r>
            <w:r w:rsidRPr="00F3692A">
              <w:rPr>
                <w:spacing w:val="-57"/>
                <w:sz w:val="24"/>
                <w:lang w:val="ru-RU"/>
              </w:rPr>
              <w:t xml:space="preserve"> </w:t>
            </w:r>
            <w:r w:rsidRPr="00F3692A">
              <w:rPr>
                <w:sz w:val="24"/>
                <w:lang w:val="ru-RU"/>
              </w:rPr>
              <w:t>группе, сблизить участников педагогического</w:t>
            </w:r>
            <w:r w:rsidRPr="00F3692A">
              <w:rPr>
                <w:spacing w:val="-58"/>
                <w:sz w:val="24"/>
                <w:lang w:val="ru-RU"/>
              </w:rPr>
              <w:t xml:space="preserve"> </w:t>
            </w:r>
            <w:r w:rsidRPr="00F3692A">
              <w:rPr>
                <w:sz w:val="24"/>
                <w:lang w:val="ru-RU"/>
              </w:rPr>
              <w:t>процесса</w:t>
            </w:r>
          </w:p>
        </w:tc>
      </w:tr>
      <w:tr w:rsidR="00F21537" w:rsidTr="00F21537">
        <w:trPr>
          <w:trHeight w:val="552"/>
        </w:trPr>
        <w:tc>
          <w:tcPr>
            <w:tcW w:w="3712" w:type="dxa"/>
          </w:tcPr>
          <w:p w:rsidR="00F21537" w:rsidRPr="00F3692A" w:rsidRDefault="00F21537" w:rsidP="00351A97">
            <w:pPr>
              <w:pStyle w:val="TableParagraph"/>
              <w:spacing w:line="263" w:lineRule="exact"/>
              <w:rPr>
                <w:sz w:val="24"/>
                <w:lang w:val="ru-RU"/>
              </w:rPr>
            </w:pPr>
            <w:r w:rsidRPr="00F3692A">
              <w:rPr>
                <w:sz w:val="24"/>
                <w:lang w:val="ru-RU"/>
              </w:rPr>
              <w:t>Выставки</w:t>
            </w:r>
            <w:r w:rsidRPr="00F3692A">
              <w:rPr>
                <w:spacing w:val="-1"/>
                <w:sz w:val="24"/>
                <w:lang w:val="ru-RU"/>
              </w:rPr>
              <w:t xml:space="preserve"> </w:t>
            </w:r>
            <w:r w:rsidRPr="00F3692A">
              <w:rPr>
                <w:sz w:val="24"/>
                <w:lang w:val="ru-RU"/>
              </w:rPr>
              <w:t>работ</w:t>
            </w:r>
            <w:r w:rsidRPr="00F3692A">
              <w:rPr>
                <w:spacing w:val="-11"/>
                <w:sz w:val="24"/>
                <w:lang w:val="ru-RU"/>
              </w:rPr>
              <w:t xml:space="preserve"> </w:t>
            </w:r>
            <w:r w:rsidRPr="00F3692A">
              <w:rPr>
                <w:sz w:val="24"/>
                <w:lang w:val="ru-RU"/>
              </w:rPr>
              <w:t>родителей</w:t>
            </w:r>
            <w:r w:rsidRPr="00F3692A">
              <w:rPr>
                <w:spacing w:val="36"/>
                <w:sz w:val="24"/>
                <w:lang w:val="ru-RU"/>
              </w:rPr>
              <w:t xml:space="preserve"> </w:t>
            </w:r>
            <w:r w:rsidRPr="00F3692A">
              <w:rPr>
                <w:sz w:val="24"/>
                <w:lang w:val="ru-RU"/>
              </w:rPr>
              <w:t>и</w:t>
            </w:r>
          </w:p>
          <w:p w:rsidR="00F21537" w:rsidRPr="00F3692A" w:rsidRDefault="00F21537" w:rsidP="00351A97">
            <w:pPr>
              <w:pStyle w:val="TableParagraph"/>
              <w:spacing w:before="3" w:line="267" w:lineRule="exact"/>
              <w:rPr>
                <w:sz w:val="24"/>
                <w:lang w:val="ru-RU"/>
              </w:rPr>
            </w:pPr>
            <w:r w:rsidRPr="00F3692A">
              <w:rPr>
                <w:sz w:val="24"/>
                <w:lang w:val="ru-RU"/>
              </w:rPr>
              <w:t>детей,</w:t>
            </w:r>
            <w:r w:rsidRPr="00F3692A">
              <w:rPr>
                <w:spacing w:val="-14"/>
                <w:sz w:val="24"/>
                <w:lang w:val="ru-RU"/>
              </w:rPr>
              <w:t xml:space="preserve"> </w:t>
            </w:r>
            <w:r w:rsidRPr="00F3692A">
              <w:rPr>
                <w:sz w:val="24"/>
                <w:lang w:val="ru-RU"/>
              </w:rPr>
              <w:t>семейные</w:t>
            </w:r>
            <w:r w:rsidRPr="00F3692A">
              <w:rPr>
                <w:spacing w:val="-8"/>
                <w:sz w:val="24"/>
                <w:lang w:val="ru-RU"/>
              </w:rPr>
              <w:t xml:space="preserve"> </w:t>
            </w:r>
            <w:r w:rsidRPr="00F3692A">
              <w:rPr>
                <w:sz w:val="24"/>
                <w:lang w:val="ru-RU"/>
              </w:rPr>
              <w:t>вернисажи</w:t>
            </w:r>
          </w:p>
        </w:tc>
        <w:tc>
          <w:tcPr>
            <w:tcW w:w="10321" w:type="dxa"/>
            <w:gridSpan w:val="2"/>
          </w:tcPr>
          <w:p w:rsidR="00F21537" w:rsidRPr="00F3692A" w:rsidRDefault="00F21537" w:rsidP="00351A97">
            <w:pPr>
              <w:pStyle w:val="TableParagraph"/>
              <w:spacing w:line="263" w:lineRule="exact"/>
              <w:rPr>
                <w:sz w:val="24"/>
                <w:lang w:val="ru-RU"/>
              </w:rPr>
            </w:pPr>
            <w:r w:rsidRPr="00F3692A">
              <w:rPr>
                <w:sz w:val="24"/>
                <w:lang w:val="ru-RU"/>
              </w:rPr>
              <w:t>Демонстрируют</w:t>
            </w:r>
            <w:r w:rsidRPr="00F3692A">
              <w:rPr>
                <w:spacing w:val="-4"/>
                <w:sz w:val="24"/>
                <w:lang w:val="ru-RU"/>
              </w:rPr>
              <w:t xml:space="preserve"> </w:t>
            </w:r>
            <w:r w:rsidRPr="00F3692A">
              <w:rPr>
                <w:sz w:val="24"/>
                <w:lang w:val="ru-RU"/>
              </w:rPr>
              <w:t>результаты</w:t>
            </w:r>
            <w:r w:rsidRPr="00F3692A">
              <w:rPr>
                <w:spacing w:val="-1"/>
                <w:sz w:val="24"/>
                <w:lang w:val="ru-RU"/>
              </w:rPr>
              <w:t xml:space="preserve"> </w:t>
            </w:r>
            <w:r w:rsidRPr="00F3692A">
              <w:rPr>
                <w:sz w:val="24"/>
                <w:lang w:val="ru-RU"/>
              </w:rPr>
              <w:t>совместной</w:t>
            </w:r>
          </w:p>
          <w:p w:rsidR="00F21537" w:rsidRPr="00F3692A" w:rsidRDefault="00F21537" w:rsidP="00351A97">
            <w:pPr>
              <w:pStyle w:val="TableParagraph"/>
              <w:spacing w:before="3" w:line="267" w:lineRule="exact"/>
              <w:rPr>
                <w:sz w:val="24"/>
                <w:lang w:val="ru-RU"/>
              </w:rPr>
            </w:pPr>
            <w:r w:rsidRPr="00F3692A">
              <w:rPr>
                <w:sz w:val="24"/>
                <w:lang w:val="ru-RU"/>
              </w:rPr>
              <w:t>деятельности</w:t>
            </w:r>
            <w:r w:rsidRPr="00F3692A">
              <w:rPr>
                <w:spacing w:val="-2"/>
                <w:sz w:val="24"/>
                <w:lang w:val="ru-RU"/>
              </w:rPr>
              <w:t xml:space="preserve"> </w:t>
            </w:r>
            <w:r w:rsidRPr="00F3692A">
              <w:rPr>
                <w:sz w:val="24"/>
                <w:lang w:val="ru-RU"/>
              </w:rPr>
              <w:t>родителей</w:t>
            </w:r>
            <w:r w:rsidRPr="00F3692A">
              <w:rPr>
                <w:spacing w:val="-7"/>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детей</w:t>
            </w:r>
          </w:p>
        </w:tc>
      </w:tr>
      <w:tr w:rsidR="00F21537" w:rsidTr="00F21537">
        <w:trPr>
          <w:trHeight w:val="681"/>
        </w:trPr>
        <w:tc>
          <w:tcPr>
            <w:tcW w:w="3712" w:type="dxa"/>
          </w:tcPr>
          <w:p w:rsidR="00F21537" w:rsidRDefault="00F21537" w:rsidP="00351A97">
            <w:pPr>
              <w:pStyle w:val="TableParagraph"/>
              <w:tabs>
                <w:tab w:val="left" w:pos="1690"/>
                <w:tab w:val="left" w:pos="2669"/>
              </w:tabs>
              <w:spacing w:line="232" w:lineRule="auto"/>
              <w:ind w:right="902"/>
              <w:rPr>
                <w:sz w:val="24"/>
              </w:rPr>
            </w:pPr>
            <w:r>
              <w:rPr>
                <w:sz w:val="24"/>
              </w:rPr>
              <w:t>Совместные</w:t>
            </w:r>
            <w:r>
              <w:rPr>
                <w:sz w:val="24"/>
              </w:rPr>
              <w:tab/>
              <w:t>походы</w:t>
            </w:r>
            <w:r>
              <w:rPr>
                <w:sz w:val="24"/>
              </w:rPr>
              <w:tab/>
            </w:r>
            <w:r>
              <w:rPr>
                <w:spacing w:val="-5"/>
                <w:sz w:val="24"/>
              </w:rPr>
              <w:t>и</w:t>
            </w:r>
            <w:r>
              <w:rPr>
                <w:spacing w:val="-57"/>
                <w:sz w:val="24"/>
              </w:rPr>
              <w:t xml:space="preserve"> </w:t>
            </w:r>
            <w:r>
              <w:rPr>
                <w:sz w:val="24"/>
              </w:rPr>
              <w:t>экскурсии</w:t>
            </w:r>
          </w:p>
        </w:tc>
        <w:tc>
          <w:tcPr>
            <w:tcW w:w="10321" w:type="dxa"/>
            <w:gridSpan w:val="2"/>
          </w:tcPr>
          <w:p w:rsidR="00F21537" w:rsidRDefault="00F21537" w:rsidP="00351A97">
            <w:pPr>
              <w:pStyle w:val="TableParagraph"/>
              <w:spacing w:line="263" w:lineRule="exact"/>
              <w:rPr>
                <w:sz w:val="24"/>
              </w:rPr>
            </w:pPr>
            <w:r>
              <w:rPr>
                <w:sz w:val="24"/>
              </w:rPr>
              <w:t>Укрепляют</w:t>
            </w:r>
            <w:r>
              <w:rPr>
                <w:spacing w:val="-3"/>
                <w:sz w:val="24"/>
              </w:rPr>
              <w:t xml:space="preserve"> </w:t>
            </w:r>
            <w:r>
              <w:rPr>
                <w:sz w:val="24"/>
              </w:rPr>
              <w:t>детско-родительские</w:t>
            </w:r>
            <w:r>
              <w:rPr>
                <w:spacing w:val="-7"/>
                <w:sz w:val="24"/>
              </w:rPr>
              <w:t xml:space="preserve"> </w:t>
            </w:r>
            <w:r>
              <w:rPr>
                <w:sz w:val="24"/>
              </w:rPr>
              <w:t>отношения.</w:t>
            </w:r>
          </w:p>
        </w:tc>
      </w:tr>
      <w:tr w:rsidR="00F21537" w:rsidTr="00F21537">
        <w:trPr>
          <w:trHeight w:val="277"/>
        </w:trPr>
        <w:tc>
          <w:tcPr>
            <w:tcW w:w="14033" w:type="dxa"/>
            <w:gridSpan w:val="3"/>
          </w:tcPr>
          <w:p w:rsidR="00F21537" w:rsidRDefault="00F21537" w:rsidP="00351A97">
            <w:pPr>
              <w:pStyle w:val="TableParagraph"/>
              <w:spacing w:line="258" w:lineRule="exact"/>
              <w:ind w:left="2136" w:right="2123"/>
              <w:jc w:val="center"/>
              <w:rPr>
                <w:b/>
                <w:sz w:val="24"/>
              </w:rPr>
            </w:pPr>
            <w:r>
              <w:rPr>
                <w:b/>
                <w:sz w:val="24"/>
              </w:rPr>
              <w:t>Наглядно-информационные</w:t>
            </w:r>
            <w:r>
              <w:rPr>
                <w:b/>
                <w:spacing w:val="-4"/>
                <w:sz w:val="24"/>
              </w:rPr>
              <w:t xml:space="preserve"> </w:t>
            </w:r>
            <w:r>
              <w:rPr>
                <w:b/>
                <w:sz w:val="24"/>
              </w:rPr>
              <w:t>формы</w:t>
            </w:r>
          </w:p>
        </w:tc>
      </w:tr>
      <w:tr w:rsidR="00F21537" w:rsidTr="00F21537">
        <w:trPr>
          <w:trHeight w:val="1062"/>
        </w:trPr>
        <w:tc>
          <w:tcPr>
            <w:tcW w:w="14033" w:type="dxa"/>
            <w:gridSpan w:val="3"/>
          </w:tcPr>
          <w:p w:rsidR="00F21537" w:rsidRPr="00F3692A" w:rsidRDefault="00F21537" w:rsidP="00351A97">
            <w:pPr>
              <w:pStyle w:val="TableParagraph"/>
              <w:ind w:left="215" w:right="151"/>
              <w:rPr>
                <w:sz w:val="24"/>
                <w:lang w:val="ru-RU"/>
              </w:rPr>
            </w:pPr>
            <w:r w:rsidRPr="00F3692A">
              <w:rPr>
                <w:b/>
                <w:sz w:val="24"/>
                <w:lang w:val="ru-RU"/>
              </w:rPr>
              <w:t>Цель:</w:t>
            </w:r>
            <w:r w:rsidRPr="00F3692A">
              <w:rPr>
                <w:b/>
                <w:spacing w:val="-6"/>
                <w:sz w:val="24"/>
                <w:lang w:val="ru-RU"/>
              </w:rPr>
              <w:t xml:space="preserve"> </w:t>
            </w:r>
            <w:r w:rsidRPr="00F3692A">
              <w:rPr>
                <w:sz w:val="24"/>
                <w:lang w:val="ru-RU"/>
              </w:rPr>
              <w:t>ознакомление</w:t>
            </w:r>
            <w:r w:rsidRPr="00F3692A">
              <w:rPr>
                <w:spacing w:val="-3"/>
                <w:sz w:val="24"/>
                <w:lang w:val="ru-RU"/>
              </w:rPr>
              <w:t xml:space="preserve"> </w:t>
            </w:r>
            <w:r w:rsidRPr="00F3692A">
              <w:rPr>
                <w:sz w:val="24"/>
                <w:lang w:val="ru-RU"/>
              </w:rPr>
              <w:t>родителей</w:t>
            </w:r>
            <w:r w:rsidRPr="00F3692A">
              <w:rPr>
                <w:spacing w:val="-6"/>
                <w:sz w:val="24"/>
                <w:lang w:val="ru-RU"/>
              </w:rPr>
              <w:t xml:space="preserve"> </w:t>
            </w:r>
            <w:r w:rsidRPr="00F3692A">
              <w:rPr>
                <w:sz w:val="24"/>
                <w:lang w:val="ru-RU"/>
              </w:rPr>
              <w:t>с</w:t>
            </w:r>
            <w:r w:rsidRPr="00F3692A">
              <w:rPr>
                <w:spacing w:val="-3"/>
                <w:sz w:val="24"/>
                <w:lang w:val="ru-RU"/>
              </w:rPr>
              <w:t xml:space="preserve"> </w:t>
            </w:r>
            <w:r w:rsidRPr="00F3692A">
              <w:rPr>
                <w:sz w:val="24"/>
                <w:lang w:val="ru-RU"/>
              </w:rPr>
              <w:t>условиями, содержанием</w:t>
            </w:r>
            <w:r w:rsidRPr="00F3692A">
              <w:rPr>
                <w:spacing w:val="-1"/>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методами</w:t>
            </w:r>
            <w:r w:rsidRPr="00F3692A">
              <w:rPr>
                <w:spacing w:val="-6"/>
                <w:sz w:val="24"/>
                <w:lang w:val="ru-RU"/>
              </w:rPr>
              <w:t xml:space="preserve"> </w:t>
            </w:r>
            <w:r w:rsidRPr="00F3692A">
              <w:rPr>
                <w:sz w:val="24"/>
                <w:lang w:val="ru-RU"/>
              </w:rPr>
              <w:t>воспитании</w:t>
            </w:r>
            <w:r w:rsidRPr="00F3692A">
              <w:rPr>
                <w:spacing w:val="-57"/>
                <w:sz w:val="24"/>
                <w:lang w:val="ru-RU"/>
              </w:rPr>
              <w:t xml:space="preserve"> </w:t>
            </w:r>
            <w:r w:rsidRPr="00F3692A">
              <w:rPr>
                <w:sz w:val="24"/>
                <w:lang w:val="ru-RU"/>
              </w:rPr>
              <w:t>детей в условиях ДОУ. Позволяют правильно оценить деятельность педагогов,</w:t>
            </w:r>
            <w:r w:rsidRPr="00F3692A">
              <w:rPr>
                <w:spacing w:val="1"/>
                <w:sz w:val="24"/>
                <w:lang w:val="ru-RU"/>
              </w:rPr>
              <w:t xml:space="preserve"> </w:t>
            </w:r>
            <w:r w:rsidRPr="00F3692A">
              <w:rPr>
                <w:sz w:val="24"/>
                <w:lang w:val="ru-RU"/>
              </w:rPr>
              <w:t>пересмотреть</w:t>
            </w:r>
          </w:p>
          <w:p w:rsidR="00F21537" w:rsidRPr="00F3692A" w:rsidRDefault="00F21537" w:rsidP="00351A97">
            <w:pPr>
              <w:pStyle w:val="TableParagraph"/>
              <w:spacing w:line="274" w:lineRule="exact"/>
              <w:ind w:right="151"/>
              <w:rPr>
                <w:sz w:val="24"/>
                <w:lang w:val="ru-RU"/>
              </w:rPr>
            </w:pPr>
            <w:r w:rsidRPr="00F3692A">
              <w:rPr>
                <w:sz w:val="24"/>
                <w:lang w:val="ru-RU"/>
              </w:rPr>
              <w:t>методы</w:t>
            </w:r>
            <w:r w:rsidRPr="00F3692A">
              <w:rPr>
                <w:spacing w:val="-6"/>
                <w:sz w:val="24"/>
                <w:lang w:val="ru-RU"/>
              </w:rPr>
              <w:t xml:space="preserve"> </w:t>
            </w:r>
            <w:r w:rsidRPr="00F3692A">
              <w:rPr>
                <w:sz w:val="24"/>
                <w:lang w:val="ru-RU"/>
              </w:rPr>
              <w:t>и</w:t>
            </w:r>
            <w:r w:rsidRPr="00F3692A">
              <w:rPr>
                <w:spacing w:val="-7"/>
                <w:sz w:val="24"/>
                <w:lang w:val="ru-RU"/>
              </w:rPr>
              <w:t xml:space="preserve"> </w:t>
            </w:r>
            <w:r w:rsidRPr="00F3692A">
              <w:rPr>
                <w:sz w:val="24"/>
                <w:lang w:val="ru-RU"/>
              </w:rPr>
              <w:t>приемы</w:t>
            </w:r>
            <w:r w:rsidRPr="00F3692A">
              <w:rPr>
                <w:spacing w:val="-2"/>
                <w:sz w:val="24"/>
                <w:lang w:val="ru-RU"/>
              </w:rPr>
              <w:t xml:space="preserve"> </w:t>
            </w:r>
            <w:r w:rsidRPr="00F3692A">
              <w:rPr>
                <w:sz w:val="24"/>
                <w:lang w:val="ru-RU"/>
              </w:rPr>
              <w:t>домашнего</w:t>
            </w:r>
            <w:r w:rsidRPr="00F3692A">
              <w:rPr>
                <w:spacing w:val="-3"/>
                <w:sz w:val="24"/>
                <w:lang w:val="ru-RU"/>
              </w:rPr>
              <w:t xml:space="preserve"> </w:t>
            </w:r>
            <w:r w:rsidRPr="00F3692A">
              <w:rPr>
                <w:sz w:val="24"/>
                <w:lang w:val="ru-RU"/>
              </w:rPr>
              <w:t>воспитания,</w:t>
            </w:r>
            <w:r w:rsidRPr="00F3692A">
              <w:rPr>
                <w:spacing w:val="-9"/>
                <w:sz w:val="24"/>
                <w:lang w:val="ru-RU"/>
              </w:rPr>
              <w:t xml:space="preserve"> </w:t>
            </w:r>
            <w:r w:rsidRPr="00F3692A">
              <w:rPr>
                <w:sz w:val="24"/>
                <w:lang w:val="ru-RU"/>
              </w:rPr>
              <w:t>объективно</w:t>
            </w:r>
            <w:r w:rsidRPr="00F3692A">
              <w:rPr>
                <w:spacing w:val="1"/>
                <w:sz w:val="24"/>
                <w:lang w:val="ru-RU"/>
              </w:rPr>
              <w:t xml:space="preserve"> </w:t>
            </w:r>
            <w:r w:rsidRPr="00F3692A">
              <w:rPr>
                <w:sz w:val="24"/>
                <w:lang w:val="ru-RU"/>
              </w:rPr>
              <w:t>увидеть</w:t>
            </w:r>
            <w:r w:rsidRPr="00F3692A">
              <w:rPr>
                <w:spacing w:val="-2"/>
                <w:sz w:val="24"/>
                <w:lang w:val="ru-RU"/>
              </w:rPr>
              <w:t xml:space="preserve"> </w:t>
            </w:r>
            <w:r w:rsidRPr="00F3692A">
              <w:rPr>
                <w:sz w:val="24"/>
                <w:lang w:val="ru-RU"/>
              </w:rPr>
              <w:t>деятельность</w:t>
            </w:r>
            <w:r w:rsidRPr="00F3692A">
              <w:rPr>
                <w:spacing w:val="-57"/>
                <w:sz w:val="24"/>
                <w:lang w:val="ru-RU"/>
              </w:rPr>
              <w:t xml:space="preserve"> </w:t>
            </w:r>
            <w:r w:rsidRPr="00F3692A">
              <w:rPr>
                <w:sz w:val="24"/>
                <w:lang w:val="ru-RU"/>
              </w:rPr>
              <w:t>воспитателя</w:t>
            </w:r>
          </w:p>
        </w:tc>
      </w:tr>
      <w:tr w:rsidR="00F21537" w:rsidTr="00F21537">
        <w:trPr>
          <w:trHeight w:val="977"/>
        </w:trPr>
        <w:tc>
          <w:tcPr>
            <w:tcW w:w="3712" w:type="dxa"/>
          </w:tcPr>
          <w:p w:rsidR="00F21537" w:rsidRDefault="00F21537" w:rsidP="00351A97">
            <w:pPr>
              <w:pStyle w:val="TableParagraph"/>
              <w:spacing w:line="360" w:lineRule="auto"/>
              <w:ind w:right="1768"/>
              <w:rPr>
                <w:sz w:val="24"/>
              </w:rPr>
            </w:pPr>
            <w:r>
              <w:rPr>
                <w:sz w:val="24"/>
              </w:rPr>
              <w:t>Информационно</w:t>
            </w:r>
            <w:r>
              <w:rPr>
                <w:spacing w:val="1"/>
                <w:sz w:val="24"/>
              </w:rPr>
              <w:t xml:space="preserve"> </w:t>
            </w:r>
            <w:r>
              <w:rPr>
                <w:sz w:val="24"/>
              </w:rPr>
              <w:t>ознакомительные</w:t>
            </w:r>
          </w:p>
        </w:tc>
        <w:tc>
          <w:tcPr>
            <w:tcW w:w="10321" w:type="dxa"/>
            <w:gridSpan w:val="2"/>
          </w:tcPr>
          <w:p w:rsidR="00F21537" w:rsidRPr="00F3692A" w:rsidRDefault="00F21537" w:rsidP="00351A97">
            <w:pPr>
              <w:pStyle w:val="TableParagraph"/>
              <w:tabs>
                <w:tab w:val="left" w:pos="1704"/>
                <w:tab w:val="left" w:pos="2165"/>
                <w:tab w:val="left" w:pos="3817"/>
                <w:tab w:val="left" w:pos="5103"/>
              </w:tabs>
              <w:ind w:left="215" w:right="362"/>
              <w:rPr>
                <w:sz w:val="24"/>
                <w:lang w:val="ru-RU"/>
              </w:rPr>
            </w:pPr>
            <w:r w:rsidRPr="00F3692A">
              <w:rPr>
                <w:sz w:val="24"/>
                <w:lang w:val="ru-RU"/>
              </w:rPr>
              <w:t>Направлены</w:t>
            </w:r>
            <w:r w:rsidRPr="00F3692A">
              <w:rPr>
                <w:sz w:val="24"/>
                <w:lang w:val="ru-RU"/>
              </w:rPr>
              <w:tab/>
              <w:t>на</w:t>
            </w:r>
            <w:r w:rsidRPr="00F3692A">
              <w:rPr>
                <w:sz w:val="24"/>
                <w:lang w:val="ru-RU"/>
              </w:rPr>
              <w:tab/>
              <w:t>ознакомление</w:t>
            </w:r>
            <w:r w:rsidRPr="00F3692A">
              <w:rPr>
                <w:sz w:val="24"/>
                <w:lang w:val="ru-RU"/>
              </w:rPr>
              <w:tab/>
              <w:t>родителей</w:t>
            </w:r>
            <w:r w:rsidRPr="00F3692A">
              <w:rPr>
                <w:sz w:val="24"/>
                <w:lang w:val="ru-RU"/>
              </w:rPr>
              <w:tab/>
            </w:r>
            <w:r w:rsidRPr="00F3692A">
              <w:rPr>
                <w:spacing w:val="-4"/>
                <w:sz w:val="24"/>
                <w:lang w:val="ru-RU"/>
              </w:rPr>
              <w:t>с</w:t>
            </w:r>
            <w:r w:rsidRPr="00F3692A">
              <w:rPr>
                <w:spacing w:val="-57"/>
                <w:sz w:val="24"/>
                <w:lang w:val="ru-RU"/>
              </w:rPr>
              <w:t xml:space="preserve"> </w:t>
            </w:r>
            <w:r w:rsidRPr="00F3692A">
              <w:rPr>
                <w:sz w:val="24"/>
                <w:lang w:val="ru-RU"/>
              </w:rPr>
              <w:t>дошкольным учреждением, особенностями его</w:t>
            </w:r>
            <w:r w:rsidRPr="00F3692A">
              <w:rPr>
                <w:spacing w:val="1"/>
                <w:sz w:val="24"/>
                <w:lang w:val="ru-RU"/>
              </w:rPr>
              <w:t xml:space="preserve"> </w:t>
            </w:r>
            <w:r w:rsidRPr="00F3692A">
              <w:rPr>
                <w:sz w:val="24"/>
                <w:lang w:val="ru-RU"/>
              </w:rPr>
              <w:t>работы,</w:t>
            </w:r>
            <w:r w:rsidRPr="00F3692A">
              <w:rPr>
                <w:spacing w:val="-4"/>
                <w:sz w:val="24"/>
                <w:lang w:val="ru-RU"/>
              </w:rPr>
              <w:t xml:space="preserve"> </w:t>
            </w:r>
            <w:r w:rsidRPr="00F3692A">
              <w:rPr>
                <w:sz w:val="24"/>
                <w:lang w:val="ru-RU"/>
              </w:rPr>
              <w:t>с педагогами,</w:t>
            </w:r>
            <w:r w:rsidRPr="00F3692A">
              <w:rPr>
                <w:spacing w:val="-7"/>
                <w:sz w:val="24"/>
                <w:lang w:val="ru-RU"/>
              </w:rPr>
              <w:t xml:space="preserve"> </w:t>
            </w:r>
            <w:r w:rsidRPr="00F3692A">
              <w:rPr>
                <w:sz w:val="24"/>
                <w:lang w:val="ru-RU"/>
              </w:rPr>
              <w:t>занимающимися</w:t>
            </w:r>
          </w:p>
          <w:p w:rsidR="00F21537" w:rsidRDefault="00F21537" w:rsidP="00351A97">
            <w:pPr>
              <w:pStyle w:val="TableParagraph"/>
              <w:spacing w:line="270" w:lineRule="exact"/>
              <w:ind w:left="215"/>
              <w:rPr>
                <w:sz w:val="24"/>
              </w:rPr>
            </w:pPr>
            <w:r>
              <w:rPr>
                <w:sz w:val="24"/>
              </w:rPr>
              <w:t>воспитанием</w:t>
            </w:r>
            <w:r>
              <w:rPr>
                <w:spacing w:val="-4"/>
                <w:sz w:val="24"/>
              </w:rPr>
              <w:t xml:space="preserve"> </w:t>
            </w:r>
            <w:r>
              <w:rPr>
                <w:sz w:val="24"/>
              </w:rPr>
              <w:t>детей</w:t>
            </w:r>
          </w:p>
        </w:tc>
      </w:tr>
      <w:tr w:rsidR="00F21537" w:rsidTr="00F21537">
        <w:trPr>
          <w:trHeight w:val="1702"/>
        </w:trPr>
        <w:tc>
          <w:tcPr>
            <w:tcW w:w="3712" w:type="dxa"/>
          </w:tcPr>
          <w:p w:rsidR="00F21537" w:rsidRDefault="00F21537" w:rsidP="00351A97">
            <w:pPr>
              <w:pStyle w:val="TableParagraph"/>
              <w:spacing w:line="360" w:lineRule="auto"/>
              <w:ind w:right="1745"/>
              <w:rPr>
                <w:sz w:val="24"/>
              </w:rPr>
            </w:pPr>
            <w:r>
              <w:rPr>
                <w:sz w:val="24"/>
              </w:rPr>
              <w:t>Информационно-</w:t>
            </w:r>
            <w:r>
              <w:rPr>
                <w:spacing w:val="-57"/>
                <w:sz w:val="24"/>
              </w:rPr>
              <w:t xml:space="preserve"> </w:t>
            </w:r>
            <w:r>
              <w:rPr>
                <w:sz w:val="24"/>
              </w:rPr>
              <w:t>просветительские</w:t>
            </w:r>
          </w:p>
        </w:tc>
        <w:tc>
          <w:tcPr>
            <w:tcW w:w="10321" w:type="dxa"/>
            <w:gridSpan w:val="2"/>
          </w:tcPr>
          <w:p w:rsidR="00F21537" w:rsidRPr="00F3692A" w:rsidRDefault="00F21537" w:rsidP="00351A97">
            <w:pPr>
              <w:pStyle w:val="TableParagraph"/>
              <w:ind w:left="215" w:right="190"/>
              <w:jc w:val="both"/>
              <w:rPr>
                <w:sz w:val="24"/>
                <w:lang w:val="ru-RU"/>
              </w:rPr>
            </w:pPr>
            <w:r w:rsidRPr="00F3692A">
              <w:rPr>
                <w:sz w:val="24"/>
                <w:lang w:val="ru-RU"/>
              </w:rPr>
              <w:t>Направлены на обогащение знаний родителей об</w:t>
            </w:r>
            <w:r w:rsidRPr="00F3692A">
              <w:rPr>
                <w:spacing w:val="1"/>
                <w:sz w:val="24"/>
                <w:lang w:val="ru-RU"/>
              </w:rPr>
              <w:t xml:space="preserve"> </w:t>
            </w:r>
            <w:r w:rsidRPr="00F3692A">
              <w:rPr>
                <w:sz w:val="24"/>
                <w:lang w:val="ru-RU"/>
              </w:rPr>
              <w:t>особенностях</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детей</w:t>
            </w:r>
            <w:r w:rsidRPr="00F3692A">
              <w:rPr>
                <w:spacing w:val="-57"/>
                <w:sz w:val="24"/>
                <w:lang w:val="ru-RU"/>
              </w:rPr>
              <w:t xml:space="preserve"> </w:t>
            </w:r>
            <w:r w:rsidRPr="00F3692A">
              <w:rPr>
                <w:sz w:val="24"/>
                <w:lang w:val="ru-RU"/>
              </w:rPr>
              <w:t>дошкольного</w:t>
            </w:r>
            <w:r w:rsidRPr="00F3692A">
              <w:rPr>
                <w:spacing w:val="1"/>
                <w:sz w:val="24"/>
                <w:lang w:val="ru-RU"/>
              </w:rPr>
              <w:t xml:space="preserve"> </w:t>
            </w:r>
            <w:r w:rsidRPr="00F3692A">
              <w:rPr>
                <w:sz w:val="24"/>
                <w:lang w:val="ru-RU"/>
              </w:rPr>
              <w:t>возраста;</w:t>
            </w:r>
            <w:r w:rsidRPr="00F3692A">
              <w:rPr>
                <w:spacing w:val="61"/>
                <w:sz w:val="24"/>
                <w:lang w:val="ru-RU"/>
              </w:rPr>
              <w:t xml:space="preserve"> </w:t>
            </w:r>
            <w:r w:rsidRPr="00F3692A">
              <w:rPr>
                <w:sz w:val="24"/>
                <w:lang w:val="ru-RU"/>
              </w:rPr>
              <w:t>их</w:t>
            </w:r>
            <w:r w:rsidRPr="00F3692A">
              <w:rPr>
                <w:spacing w:val="61"/>
                <w:sz w:val="24"/>
                <w:lang w:val="ru-RU"/>
              </w:rPr>
              <w:t xml:space="preserve"> </w:t>
            </w:r>
            <w:r w:rsidRPr="00F3692A">
              <w:rPr>
                <w:sz w:val="24"/>
                <w:lang w:val="ru-RU"/>
              </w:rPr>
              <w:t>специфика</w:t>
            </w:r>
            <w:r w:rsidRPr="00F3692A">
              <w:rPr>
                <w:spacing w:val="1"/>
                <w:sz w:val="24"/>
                <w:lang w:val="ru-RU"/>
              </w:rPr>
              <w:t xml:space="preserve"> </w:t>
            </w:r>
            <w:r w:rsidRPr="00F3692A">
              <w:rPr>
                <w:sz w:val="24"/>
                <w:lang w:val="ru-RU"/>
              </w:rPr>
              <w:t>заключается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том,</w:t>
            </w:r>
            <w:r w:rsidRPr="00F3692A">
              <w:rPr>
                <w:spacing w:val="1"/>
                <w:sz w:val="24"/>
                <w:lang w:val="ru-RU"/>
              </w:rPr>
              <w:t xml:space="preserve"> </w:t>
            </w:r>
            <w:r w:rsidRPr="00F3692A">
              <w:rPr>
                <w:sz w:val="24"/>
                <w:lang w:val="ru-RU"/>
              </w:rPr>
              <w:t>что</w:t>
            </w:r>
            <w:r w:rsidRPr="00F3692A">
              <w:rPr>
                <w:spacing w:val="1"/>
                <w:sz w:val="24"/>
                <w:lang w:val="ru-RU"/>
              </w:rPr>
              <w:t xml:space="preserve"> </w:t>
            </w:r>
            <w:r w:rsidRPr="00F3692A">
              <w:rPr>
                <w:sz w:val="24"/>
                <w:lang w:val="ru-RU"/>
              </w:rPr>
              <w:t>общение</w:t>
            </w:r>
            <w:r w:rsidRPr="00F3692A">
              <w:rPr>
                <w:spacing w:val="1"/>
                <w:sz w:val="24"/>
                <w:lang w:val="ru-RU"/>
              </w:rPr>
              <w:t xml:space="preserve"> </w:t>
            </w:r>
            <w:r w:rsidRPr="00F3692A">
              <w:rPr>
                <w:sz w:val="24"/>
                <w:lang w:val="ru-RU"/>
              </w:rPr>
              <w:t>педагогов</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родителями здесь не прямое, а опосредованное –</w:t>
            </w:r>
            <w:r w:rsidRPr="00F3692A">
              <w:rPr>
                <w:spacing w:val="1"/>
                <w:sz w:val="24"/>
                <w:lang w:val="ru-RU"/>
              </w:rPr>
              <w:t xml:space="preserve"> </w:t>
            </w:r>
            <w:r w:rsidRPr="00F3692A">
              <w:rPr>
                <w:sz w:val="24"/>
                <w:lang w:val="ru-RU"/>
              </w:rPr>
              <w:t>через</w:t>
            </w:r>
            <w:r w:rsidRPr="00F3692A">
              <w:rPr>
                <w:spacing w:val="1"/>
                <w:sz w:val="24"/>
                <w:lang w:val="ru-RU"/>
              </w:rPr>
              <w:t xml:space="preserve"> </w:t>
            </w:r>
            <w:r w:rsidRPr="00F3692A">
              <w:rPr>
                <w:sz w:val="24"/>
                <w:lang w:val="ru-RU"/>
              </w:rPr>
              <w:t>газеты,</w:t>
            </w:r>
            <w:r w:rsidRPr="00F3692A">
              <w:rPr>
                <w:spacing w:val="1"/>
                <w:sz w:val="24"/>
                <w:lang w:val="ru-RU"/>
              </w:rPr>
              <w:t xml:space="preserve"> </w:t>
            </w:r>
            <w:r w:rsidRPr="00F3692A">
              <w:rPr>
                <w:sz w:val="24"/>
                <w:lang w:val="ru-RU"/>
              </w:rPr>
              <w:t>организацию</w:t>
            </w:r>
            <w:r w:rsidRPr="00F3692A">
              <w:rPr>
                <w:spacing w:val="1"/>
                <w:sz w:val="24"/>
                <w:lang w:val="ru-RU"/>
              </w:rPr>
              <w:t xml:space="preserve"> </w:t>
            </w:r>
            <w:r w:rsidRPr="00F3692A">
              <w:rPr>
                <w:sz w:val="24"/>
                <w:lang w:val="ru-RU"/>
              </w:rPr>
              <w:t>тематических</w:t>
            </w:r>
            <w:r w:rsidRPr="00F3692A">
              <w:rPr>
                <w:spacing w:val="1"/>
                <w:sz w:val="24"/>
                <w:lang w:val="ru-RU"/>
              </w:rPr>
              <w:t xml:space="preserve"> </w:t>
            </w:r>
            <w:r w:rsidRPr="00F3692A">
              <w:rPr>
                <w:sz w:val="24"/>
                <w:lang w:val="ru-RU"/>
              </w:rPr>
              <w:t>выставок;</w:t>
            </w:r>
            <w:r w:rsidRPr="00F3692A">
              <w:rPr>
                <w:spacing w:val="1"/>
                <w:sz w:val="24"/>
                <w:lang w:val="ru-RU"/>
              </w:rPr>
              <w:t xml:space="preserve"> </w:t>
            </w:r>
            <w:r w:rsidRPr="00F3692A">
              <w:rPr>
                <w:sz w:val="24"/>
                <w:lang w:val="ru-RU"/>
              </w:rPr>
              <w:t>информационные</w:t>
            </w:r>
            <w:r w:rsidRPr="00F3692A">
              <w:rPr>
                <w:spacing w:val="1"/>
                <w:sz w:val="24"/>
                <w:lang w:val="ru-RU"/>
              </w:rPr>
              <w:t xml:space="preserve"> </w:t>
            </w:r>
            <w:r w:rsidRPr="00F3692A">
              <w:rPr>
                <w:sz w:val="24"/>
                <w:lang w:val="ru-RU"/>
              </w:rPr>
              <w:t>стенд;</w:t>
            </w:r>
            <w:r w:rsidRPr="00F3692A">
              <w:rPr>
                <w:spacing w:val="1"/>
                <w:sz w:val="24"/>
                <w:lang w:val="ru-RU"/>
              </w:rPr>
              <w:t xml:space="preserve"> </w:t>
            </w:r>
            <w:r w:rsidRPr="00F3692A">
              <w:rPr>
                <w:sz w:val="24"/>
                <w:lang w:val="ru-RU"/>
              </w:rPr>
              <w:t>записи</w:t>
            </w:r>
            <w:r w:rsidRPr="00F3692A">
              <w:rPr>
                <w:spacing w:val="1"/>
                <w:sz w:val="24"/>
                <w:lang w:val="ru-RU"/>
              </w:rPr>
              <w:t xml:space="preserve"> </w:t>
            </w:r>
            <w:r w:rsidRPr="00F3692A">
              <w:rPr>
                <w:sz w:val="24"/>
                <w:lang w:val="ru-RU"/>
              </w:rPr>
              <w:t>видеофрагментов</w:t>
            </w:r>
            <w:r w:rsidRPr="00F3692A">
              <w:rPr>
                <w:spacing w:val="1"/>
                <w:sz w:val="24"/>
                <w:lang w:val="ru-RU"/>
              </w:rPr>
              <w:t xml:space="preserve"> </w:t>
            </w:r>
            <w:r w:rsidRPr="00F3692A">
              <w:rPr>
                <w:sz w:val="24"/>
                <w:lang w:val="ru-RU"/>
              </w:rPr>
              <w:t>организации</w:t>
            </w:r>
            <w:r w:rsidRPr="00F3692A">
              <w:rPr>
                <w:spacing w:val="1"/>
                <w:sz w:val="24"/>
                <w:lang w:val="ru-RU"/>
              </w:rPr>
              <w:t xml:space="preserve"> </w:t>
            </w:r>
            <w:r w:rsidRPr="00F3692A">
              <w:rPr>
                <w:sz w:val="24"/>
                <w:lang w:val="ru-RU"/>
              </w:rPr>
              <w:t>различных</w:t>
            </w:r>
            <w:r w:rsidRPr="00F3692A">
              <w:rPr>
                <w:spacing w:val="1"/>
                <w:sz w:val="24"/>
                <w:lang w:val="ru-RU"/>
              </w:rPr>
              <w:t xml:space="preserve"> </w:t>
            </w:r>
            <w:r w:rsidRPr="00F3692A">
              <w:rPr>
                <w:sz w:val="24"/>
                <w:lang w:val="ru-RU"/>
              </w:rPr>
              <w:t>видов</w:t>
            </w:r>
            <w:r w:rsidRPr="00F3692A">
              <w:rPr>
                <w:spacing w:val="-57"/>
                <w:sz w:val="24"/>
                <w:lang w:val="ru-RU"/>
              </w:rPr>
              <w:t xml:space="preserve"> </w:t>
            </w:r>
            <w:r w:rsidRPr="00F3692A">
              <w:rPr>
                <w:sz w:val="24"/>
                <w:lang w:val="ru-RU"/>
              </w:rPr>
              <w:t>деятельности, режимных моментов; фотографии,</w:t>
            </w:r>
            <w:r w:rsidRPr="00F3692A">
              <w:rPr>
                <w:spacing w:val="1"/>
                <w:sz w:val="24"/>
                <w:lang w:val="ru-RU"/>
              </w:rPr>
              <w:t xml:space="preserve"> </w:t>
            </w:r>
            <w:r w:rsidRPr="00F3692A">
              <w:rPr>
                <w:sz w:val="24"/>
                <w:lang w:val="ru-RU"/>
              </w:rPr>
              <w:t>выставки</w:t>
            </w:r>
          </w:p>
          <w:p w:rsidR="00F21537" w:rsidRPr="00F3692A" w:rsidRDefault="00F21537" w:rsidP="00351A97">
            <w:pPr>
              <w:pStyle w:val="TableParagraph"/>
              <w:spacing w:line="267" w:lineRule="exact"/>
              <w:jc w:val="both"/>
              <w:rPr>
                <w:sz w:val="24"/>
                <w:lang w:val="ru-RU"/>
              </w:rPr>
            </w:pPr>
            <w:r w:rsidRPr="00F3692A">
              <w:rPr>
                <w:sz w:val="24"/>
                <w:lang w:val="ru-RU"/>
              </w:rPr>
              <w:t>детских</w:t>
            </w:r>
            <w:r w:rsidRPr="00F3692A">
              <w:rPr>
                <w:spacing w:val="-5"/>
                <w:sz w:val="24"/>
                <w:lang w:val="ru-RU"/>
              </w:rPr>
              <w:t xml:space="preserve"> </w:t>
            </w:r>
            <w:r w:rsidRPr="00F3692A">
              <w:rPr>
                <w:sz w:val="24"/>
                <w:lang w:val="ru-RU"/>
              </w:rPr>
              <w:t>работ,</w:t>
            </w:r>
            <w:r w:rsidRPr="00F3692A">
              <w:rPr>
                <w:spacing w:val="-3"/>
                <w:sz w:val="24"/>
                <w:lang w:val="ru-RU"/>
              </w:rPr>
              <w:t xml:space="preserve"> </w:t>
            </w:r>
            <w:r w:rsidRPr="00F3692A">
              <w:rPr>
                <w:sz w:val="24"/>
                <w:lang w:val="ru-RU"/>
              </w:rPr>
              <w:t>ширмы,</w:t>
            </w:r>
            <w:r w:rsidRPr="00F3692A">
              <w:rPr>
                <w:spacing w:val="-3"/>
                <w:sz w:val="24"/>
                <w:lang w:val="ru-RU"/>
              </w:rPr>
              <w:t xml:space="preserve"> </w:t>
            </w:r>
            <w:r w:rsidRPr="00F3692A">
              <w:rPr>
                <w:sz w:val="24"/>
                <w:lang w:val="ru-RU"/>
              </w:rPr>
              <w:t>папки-передвижки</w:t>
            </w:r>
          </w:p>
        </w:tc>
      </w:tr>
    </w:tbl>
    <w:p w:rsidR="00FF609F" w:rsidRDefault="00FF609F" w:rsidP="0094500C">
      <w:pPr>
        <w:widowControl/>
        <w:autoSpaceDE/>
        <w:autoSpaceDN/>
        <w:rPr>
          <w:sz w:val="24"/>
        </w:rPr>
        <w:sectPr w:rsidR="00FF609F" w:rsidSect="00964356">
          <w:pgSz w:w="16840" w:h="11910" w:orient="landscape"/>
          <w:pgMar w:top="340" w:right="1160" w:bottom="880" w:left="1120" w:header="0" w:footer="976" w:gutter="0"/>
          <w:cols w:space="720"/>
          <w:docGrid w:linePitch="299"/>
        </w:sectPr>
      </w:pPr>
    </w:p>
    <w:p w:rsidR="008350A1" w:rsidRPr="00F4666D" w:rsidRDefault="008350A1" w:rsidP="00482B45">
      <w:pPr>
        <w:pStyle w:val="1"/>
        <w:numPr>
          <w:ilvl w:val="1"/>
          <w:numId w:val="120"/>
        </w:numPr>
        <w:tabs>
          <w:tab w:val="left" w:pos="1872"/>
        </w:tabs>
        <w:spacing w:before="72" w:line="362" w:lineRule="auto"/>
        <w:ind w:right="1161"/>
        <w:jc w:val="center"/>
      </w:pPr>
      <w:r w:rsidRPr="00F4666D">
        <w:lastRenderedPageBreak/>
        <w:t>Описание вариативных форм, способов, методов и средств</w:t>
      </w:r>
      <w:r w:rsidRPr="00F4666D">
        <w:rPr>
          <w:spacing w:val="1"/>
        </w:rPr>
        <w:t xml:space="preserve"> </w:t>
      </w:r>
      <w:r w:rsidRPr="00F4666D">
        <w:t>реализации</w:t>
      </w:r>
      <w:r w:rsidRPr="00F4666D">
        <w:rPr>
          <w:spacing w:val="62"/>
        </w:rPr>
        <w:t xml:space="preserve"> </w:t>
      </w:r>
      <w:r w:rsidRPr="00F4666D">
        <w:t>Программы</w:t>
      </w:r>
      <w:r w:rsidRPr="00F4666D">
        <w:rPr>
          <w:spacing w:val="-4"/>
        </w:rPr>
        <w:t xml:space="preserve"> </w:t>
      </w:r>
      <w:r w:rsidRPr="00F4666D">
        <w:t>с</w:t>
      </w:r>
      <w:r w:rsidRPr="00F4666D">
        <w:rPr>
          <w:spacing w:val="-3"/>
        </w:rPr>
        <w:t xml:space="preserve"> </w:t>
      </w:r>
      <w:r w:rsidRPr="00F4666D">
        <w:t>учетом возрастных</w:t>
      </w:r>
      <w:r w:rsidRPr="00F4666D">
        <w:rPr>
          <w:spacing w:val="-4"/>
        </w:rPr>
        <w:t xml:space="preserve"> </w:t>
      </w:r>
      <w:r w:rsidRPr="00F4666D">
        <w:t>и</w:t>
      </w:r>
      <w:r w:rsidRPr="00F4666D">
        <w:rPr>
          <w:spacing w:val="-5"/>
        </w:rPr>
        <w:t xml:space="preserve"> </w:t>
      </w:r>
      <w:r w:rsidRPr="00F4666D">
        <w:t>индивидуальных</w:t>
      </w:r>
      <w:r w:rsidR="00F4666D" w:rsidRPr="00F4666D">
        <w:t xml:space="preserve"> </w:t>
      </w:r>
      <w:r w:rsidRPr="00F4666D">
        <w:t>особенностей воспитанников, специфики их образовательных</w:t>
      </w:r>
      <w:r w:rsidRPr="00F4666D">
        <w:rPr>
          <w:spacing w:val="-68"/>
        </w:rPr>
        <w:t xml:space="preserve"> </w:t>
      </w:r>
      <w:r w:rsidRPr="00F4666D">
        <w:t>потребностей</w:t>
      </w:r>
      <w:r w:rsidRPr="00F4666D">
        <w:rPr>
          <w:spacing w:val="-2"/>
        </w:rPr>
        <w:t xml:space="preserve"> </w:t>
      </w:r>
      <w:r w:rsidRPr="00F4666D">
        <w:t>и</w:t>
      </w:r>
      <w:r w:rsidRPr="00F4666D">
        <w:rPr>
          <w:spacing w:val="-1"/>
        </w:rPr>
        <w:t xml:space="preserve"> </w:t>
      </w:r>
      <w:r w:rsidRPr="00F4666D">
        <w:t>интересов</w:t>
      </w:r>
    </w:p>
    <w:p w:rsidR="008350A1" w:rsidRPr="00B206B5" w:rsidRDefault="008350A1" w:rsidP="00B206B5">
      <w:pPr>
        <w:pStyle w:val="a3"/>
        <w:spacing w:line="360" w:lineRule="auto"/>
        <w:ind w:left="0" w:firstLine="708"/>
        <w:rPr>
          <w:sz w:val="24"/>
          <w:szCs w:val="24"/>
        </w:rPr>
      </w:pPr>
      <w:r w:rsidRPr="00B206B5">
        <w:rPr>
          <w:sz w:val="24"/>
          <w:szCs w:val="24"/>
        </w:rPr>
        <w:t>Оптимальные</w:t>
      </w:r>
      <w:r w:rsidRPr="00B206B5">
        <w:rPr>
          <w:spacing w:val="1"/>
          <w:sz w:val="24"/>
          <w:szCs w:val="24"/>
        </w:rPr>
        <w:t xml:space="preserve"> </w:t>
      </w:r>
      <w:r w:rsidRPr="00B206B5">
        <w:rPr>
          <w:sz w:val="24"/>
          <w:szCs w:val="24"/>
        </w:rPr>
        <w:t>условия</w:t>
      </w:r>
      <w:r w:rsidRPr="00B206B5">
        <w:rPr>
          <w:spacing w:val="1"/>
          <w:sz w:val="24"/>
          <w:szCs w:val="24"/>
        </w:rPr>
        <w:t xml:space="preserve"> </w:t>
      </w:r>
      <w:r w:rsidRPr="00B206B5">
        <w:rPr>
          <w:sz w:val="24"/>
          <w:szCs w:val="24"/>
        </w:rPr>
        <w:t>для</w:t>
      </w:r>
      <w:r w:rsidRPr="00B206B5">
        <w:rPr>
          <w:spacing w:val="1"/>
          <w:sz w:val="24"/>
          <w:szCs w:val="24"/>
        </w:rPr>
        <w:t xml:space="preserve"> </w:t>
      </w:r>
      <w:r w:rsidRPr="00B206B5">
        <w:rPr>
          <w:sz w:val="24"/>
          <w:szCs w:val="24"/>
        </w:rPr>
        <w:t>развития</w:t>
      </w:r>
      <w:r w:rsidRPr="00B206B5">
        <w:rPr>
          <w:spacing w:val="1"/>
          <w:sz w:val="24"/>
          <w:szCs w:val="24"/>
        </w:rPr>
        <w:t xml:space="preserve"> </w:t>
      </w:r>
      <w:r w:rsidRPr="00B206B5">
        <w:rPr>
          <w:sz w:val="24"/>
          <w:szCs w:val="24"/>
        </w:rPr>
        <w:t>ребенка</w:t>
      </w:r>
      <w:r w:rsidRPr="00B206B5">
        <w:rPr>
          <w:spacing w:val="1"/>
          <w:sz w:val="24"/>
          <w:szCs w:val="24"/>
        </w:rPr>
        <w:t xml:space="preserve"> </w:t>
      </w:r>
      <w:r w:rsidRPr="00B206B5">
        <w:rPr>
          <w:sz w:val="24"/>
          <w:szCs w:val="24"/>
        </w:rPr>
        <w:t>–</w:t>
      </w:r>
      <w:r w:rsidRPr="00B206B5">
        <w:rPr>
          <w:spacing w:val="1"/>
          <w:sz w:val="24"/>
          <w:szCs w:val="24"/>
        </w:rPr>
        <w:t xml:space="preserve"> </w:t>
      </w:r>
      <w:r w:rsidRPr="00B206B5">
        <w:rPr>
          <w:sz w:val="24"/>
          <w:szCs w:val="24"/>
        </w:rPr>
        <w:t>это</w:t>
      </w:r>
      <w:r w:rsidRPr="00B206B5">
        <w:rPr>
          <w:spacing w:val="1"/>
          <w:sz w:val="24"/>
          <w:szCs w:val="24"/>
        </w:rPr>
        <w:t xml:space="preserve"> </w:t>
      </w:r>
      <w:r w:rsidRPr="00B206B5">
        <w:rPr>
          <w:sz w:val="24"/>
          <w:szCs w:val="24"/>
        </w:rPr>
        <w:t>продуманное</w:t>
      </w:r>
      <w:r w:rsidRPr="00B206B5">
        <w:rPr>
          <w:spacing w:val="1"/>
          <w:sz w:val="24"/>
          <w:szCs w:val="24"/>
        </w:rPr>
        <w:t xml:space="preserve"> </w:t>
      </w:r>
      <w:r w:rsidRPr="00B206B5">
        <w:rPr>
          <w:sz w:val="24"/>
          <w:szCs w:val="24"/>
        </w:rPr>
        <w:t>соотношение</w:t>
      </w:r>
      <w:r w:rsidRPr="00B206B5">
        <w:rPr>
          <w:spacing w:val="1"/>
          <w:sz w:val="24"/>
          <w:szCs w:val="24"/>
        </w:rPr>
        <w:t xml:space="preserve"> </w:t>
      </w:r>
      <w:r w:rsidRPr="00B206B5">
        <w:rPr>
          <w:sz w:val="24"/>
          <w:szCs w:val="24"/>
        </w:rPr>
        <w:t>свободной,</w:t>
      </w:r>
      <w:r w:rsidRPr="00B206B5">
        <w:rPr>
          <w:spacing w:val="1"/>
          <w:sz w:val="24"/>
          <w:szCs w:val="24"/>
        </w:rPr>
        <w:t xml:space="preserve"> </w:t>
      </w:r>
      <w:r w:rsidRPr="00B206B5">
        <w:rPr>
          <w:sz w:val="24"/>
          <w:szCs w:val="24"/>
        </w:rPr>
        <w:t>регламентируемой</w:t>
      </w:r>
      <w:r w:rsidRPr="00B206B5">
        <w:rPr>
          <w:spacing w:val="1"/>
          <w:sz w:val="24"/>
          <w:szCs w:val="24"/>
        </w:rPr>
        <w:t xml:space="preserve"> </w:t>
      </w:r>
      <w:r w:rsidRPr="00B206B5">
        <w:rPr>
          <w:sz w:val="24"/>
          <w:szCs w:val="24"/>
        </w:rPr>
        <w:t>и</w:t>
      </w:r>
      <w:r w:rsidRPr="00B206B5">
        <w:rPr>
          <w:spacing w:val="1"/>
          <w:sz w:val="24"/>
          <w:szCs w:val="24"/>
        </w:rPr>
        <w:t xml:space="preserve"> </w:t>
      </w:r>
      <w:r w:rsidRPr="00B206B5">
        <w:rPr>
          <w:sz w:val="24"/>
          <w:szCs w:val="24"/>
        </w:rPr>
        <w:t>нерегламентированной</w:t>
      </w:r>
      <w:r w:rsidRPr="00B206B5">
        <w:rPr>
          <w:spacing w:val="1"/>
          <w:sz w:val="24"/>
          <w:szCs w:val="24"/>
        </w:rPr>
        <w:t xml:space="preserve"> </w:t>
      </w:r>
      <w:r w:rsidRPr="00B206B5">
        <w:rPr>
          <w:sz w:val="24"/>
          <w:szCs w:val="24"/>
        </w:rPr>
        <w:t>(совместная</w:t>
      </w:r>
      <w:r w:rsidRPr="00B206B5">
        <w:rPr>
          <w:spacing w:val="1"/>
          <w:sz w:val="24"/>
          <w:szCs w:val="24"/>
        </w:rPr>
        <w:t xml:space="preserve"> </w:t>
      </w:r>
      <w:r w:rsidRPr="00B206B5">
        <w:rPr>
          <w:sz w:val="24"/>
          <w:szCs w:val="24"/>
        </w:rPr>
        <w:t>деятельность</w:t>
      </w:r>
      <w:r w:rsidRPr="00B206B5">
        <w:rPr>
          <w:spacing w:val="1"/>
          <w:sz w:val="24"/>
          <w:szCs w:val="24"/>
        </w:rPr>
        <w:t xml:space="preserve"> </w:t>
      </w:r>
      <w:r w:rsidRPr="00B206B5">
        <w:rPr>
          <w:sz w:val="24"/>
          <w:szCs w:val="24"/>
        </w:rPr>
        <w:t>педагогов</w:t>
      </w:r>
      <w:r w:rsidRPr="00B206B5">
        <w:rPr>
          <w:spacing w:val="1"/>
          <w:sz w:val="24"/>
          <w:szCs w:val="24"/>
        </w:rPr>
        <w:t xml:space="preserve"> </w:t>
      </w:r>
      <w:r w:rsidRPr="00B206B5">
        <w:rPr>
          <w:sz w:val="24"/>
          <w:szCs w:val="24"/>
        </w:rPr>
        <w:t>и</w:t>
      </w:r>
      <w:r w:rsidRPr="00B206B5">
        <w:rPr>
          <w:spacing w:val="1"/>
          <w:sz w:val="24"/>
          <w:szCs w:val="24"/>
        </w:rPr>
        <w:t xml:space="preserve"> </w:t>
      </w:r>
      <w:r w:rsidRPr="00B206B5">
        <w:rPr>
          <w:sz w:val="24"/>
          <w:szCs w:val="24"/>
        </w:rPr>
        <w:t>детей</w:t>
      </w:r>
      <w:r w:rsidRPr="00B206B5">
        <w:rPr>
          <w:spacing w:val="1"/>
          <w:sz w:val="24"/>
          <w:szCs w:val="24"/>
        </w:rPr>
        <w:t xml:space="preserve"> </w:t>
      </w:r>
      <w:r w:rsidRPr="00B206B5">
        <w:rPr>
          <w:sz w:val="24"/>
          <w:szCs w:val="24"/>
        </w:rPr>
        <w:t>и</w:t>
      </w:r>
      <w:r w:rsidRPr="00B206B5">
        <w:rPr>
          <w:spacing w:val="1"/>
          <w:sz w:val="24"/>
          <w:szCs w:val="24"/>
        </w:rPr>
        <w:t xml:space="preserve"> </w:t>
      </w:r>
      <w:r w:rsidRPr="00B206B5">
        <w:rPr>
          <w:sz w:val="24"/>
          <w:szCs w:val="24"/>
        </w:rPr>
        <w:t>самостоятельная</w:t>
      </w:r>
      <w:r w:rsidRPr="00B206B5">
        <w:rPr>
          <w:spacing w:val="1"/>
          <w:sz w:val="24"/>
          <w:szCs w:val="24"/>
        </w:rPr>
        <w:t xml:space="preserve"> </w:t>
      </w:r>
      <w:r w:rsidRPr="00B206B5">
        <w:rPr>
          <w:sz w:val="24"/>
          <w:szCs w:val="24"/>
        </w:rPr>
        <w:t>деятельность</w:t>
      </w:r>
      <w:r w:rsidRPr="00B206B5">
        <w:rPr>
          <w:spacing w:val="1"/>
          <w:sz w:val="24"/>
          <w:szCs w:val="24"/>
        </w:rPr>
        <w:t xml:space="preserve"> </w:t>
      </w:r>
      <w:r w:rsidRPr="00B206B5">
        <w:rPr>
          <w:sz w:val="24"/>
          <w:szCs w:val="24"/>
        </w:rPr>
        <w:t>детей)</w:t>
      </w:r>
      <w:r w:rsidRPr="00B206B5">
        <w:rPr>
          <w:spacing w:val="1"/>
          <w:sz w:val="24"/>
          <w:szCs w:val="24"/>
        </w:rPr>
        <w:t xml:space="preserve"> </w:t>
      </w:r>
      <w:r w:rsidRPr="00B206B5">
        <w:rPr>
          <w:sz w:val="24"/>
          <w:szCs w:val="24"/>
        </w:rPr>
        <w:t>форм</w:t>
      </w:r>
      <w:r w:rsidRPr="00B206B5">
        <w:rPr>
          <w:spacing w:val="1"/>
          <w:sz w:val="24"/>
          <w:szCs w:val="24"/>
        </w:rPr>
        <w:t xml:space="preserve"> </w:t>
      </w:r>
      <w:r w:rsidRPr="00B206B5">
        <w:rPr>
          <w:sz w:val="24"/>
          <w:szCs w:val="24"/>
        </w:rPr>
        <w:t>деятельности</w:t>
      </w:r>
      <w:r w:rsidRPr="00B206B5">
        <w:rPr>
          <w:spacing w:val="1"/>
          <w:sz w:val="24"/>
          <w:szCs w:val="24"/>
        </w:rPr>
        <w:t xml:space="preserve"> </w:t>
      </w:r>
      <w:r w:rsidRPr="00B206B5">
        <w:rPr>
          <w:sz w:val="24"/>
          <w:szCs w:val="24"/>
        </w:rPr>
        <w:t>ребенка</w:t>
      </w:r>
      <w:r w:rsidRPr="00B206B5">
        <w:rPr>
          <w:spacing w:val="1"/>
          <w:sz w:val="24"/>
          <w:szCs w:val="24"/>
        </w:rPr>
        <w:t xml:space="preserve"> </w:t>
      </w:r>
      <w:r w:rsidRPr="00B206B5">
        <w:rPr>
          <w:sz w:val="24"/>
          <w:szCs w:val="24"/>
        </w:rPr>
        <w:t>Образовательная</w:t>
      </w:r>
      <w:r w:rsidRPr="00B206B5">
        <w:rPr>
          <w:spacing w:val="1"/>
          <w:sz w:val="24"/>
          <w:szCs w:val="24"/>
        </w:rPr>
        <w:t xml:space="preserve"> </w:t>
      </w:r>
      <w:r w:rsidRPr="00B206B5">
        <w:rPr>
          <w:sz w:val="24"/>
          <w:szCs w:val="24"/>
        </w:rPr>
        <w:t>деятельность</w:t>
      </w:r>
      <w:r w:rsidRPr="00B206B5">
        <w:rPr>
          <w:spacing w:val="1"/>
          <w:sz w:val="24"/>
          <w:szCs w:val="24"/>
        </w:rPr>
        <w:t xml:space="preserve"> </w:t>
      </w:r>
      <w:r w:rsidRPr="00B206B5">
        <w:rPr>
          <w:sz w:val="24"/>
          <w:szCs w:val="24"/>
        </w:rPr>
        <w:t>вне</w:t>
      </w:r>
      <w:r w:rsidRPr="00B206B5">
        <w:rPr>
          <w:spacing w:val="1"/>
          <w:sz w:val="24"/>
          <w:szCs w:val="24"/>
        </w:rPr>
        <w:t xml:space="preserve"> </w:t>
      </w:r>
      <w:r w:rsidRPr="00B206B5">
        <w:rPr>
          <w:sz w:val="24"/>
          <w:szCs w:val="24"/>
        </w:rPr>
        <w:t>организованных</w:t>
      </w:r>
      <w:r w:rsidRPr="00B206B5">
        <w:rPr>
          <w:spacing w:val="1"/>
          <w:sz w:val="24"/>
          <w:szCs w:val="24"/>
        </w:rPr>
        <w:t xml:space="preserve"> </w:t>
      </w:r>
      <w:r w:rsidRPr="00B206B5">
        <w:rPr>
          <w:sz w:val="24"/>
          <w:szCs w:val="24"/>
        </w:rPr>
        <w:t>занятий</w:t>
      </w:r>
      <w:r w:rsidRPr="00B206B5">
        <w:rPr>
          <w:spacing w:val="1"/>
          <w:sz w:val="24"/>
          <w:szCs w:val="24"/>
        </w:rPr>
        <w:t xml:space="preserve"> </w:t>
      </w:r>
      <w:r w:rsidRPr="00B206B5">
        <w:rPr>
          <w:sz w:val="24"/>
          <w:szCs w:val="24"/>
        </w:rPr>
        <w:t>обеспечивает</w:t>
      </w:r>
      <w:r w:rsidRPr="00B206B5">
        <w:rPr>
          <w:spacing w:val="1"/>
          <w:sz w:val="24"/>
          <w:szCs w:val="24"/>
        </w:rPr>
        <w:t xml:space="preserve"> </w:t>
      </w:r>
      <w:r w:rsidRPr="00B206B5">
        <w:rPr>
          <w:sz w:val="24"/>
          <w:szCs w:val="24"/>
        </w:rPr>
        <w:t>максимальный</w:t>
      </w:r>
      <w:r w:rsidRPr="00B206B5">
        <w:rPr>
          <w:spacing w:val="1"/>
          <w:sz w:val="24"/>
          <w:szCs w:val="24"/>
        </w:rPr>
        <w:t xml:space="preserve"> </w:t>
      </w:r>
      <w:r w:rsidRPr="00B206B5">
        <w:rPr>
          <w:sz w:val="24"/>
          <w:szCs w:val="24"/>
        </w:rPr>
        <w:t>учет особенностей и возможностей ребенка, его интересы и склонности. В</w:t>
      </w:r>
      <w:r w:rsidRPr="00B206B5">
        <w:rPr>
          <w:spacing w:val="1"/>
          <w:sz w:val="24"/>
          <w:szCs w:val="24"/>
        </w:rPr>
        <w:t xml:space="preserve"> </w:t>
      </w:r>
      <w:r w:rsidRPr="00B206B5">
        <w:rPr>
          <w:sz w:val="24"/>
          <w:szCs w:val="24"/>
        </w:rPr>
        <w:t>течение</w:t>
      </w:r>
      <w:r w:rsidRPr="00B206B5">
        <w:rPr>
          <w:spacing w:val="1"/>
          <w:sz w:val="24"/>
          <w:szCs w:val="24"/>
        </w:rPr>
        <w:t xml:space="preserve"> </w:t>
      </w:r>
      <w:r w:rsidRPr="00B206B5">
        <w:rPr>
          <w:sz w:val="24"/>
          <w:szCs w:val="24"/>
        </w:rPr>
        <w:t>дня</w:t>
      </w:r>
      <w:r w:rsidRPr="00B206B5">
        <w:rPr>
          <w:spacing w:val="1"/>
          <w:sz w:val="24"/>
          <w:szCs w:val="24"/>
        </w:rPr>
        <w:t xml:space="preserve"> </w:t>
      </w:r>
      <w:r w:rsidRPr="00B206B5">
        <w:rPr>
          <w:sz w:val="24"/>
          <w:szCs w:val="24"/>
        </w:rPr>
        <w:t>во</w:t>
      </w:r>
      <w:r w:rsidRPr="00B206B5">
        <w:rPr>
          <w:spacing w:val="1"/>
          <w:sz w:val="24"/>
          <w:szCs w:val="24"/>
        </w:rPr>
        <w:t xml:space="preserve"> </w:t>
      </w:r>
      <w:r w:rsidRPr="00B206B5">
        <w:rPr>
          <w:sz w:val="24"/>
          <w:szCs w:val="24"/>
        </w:rPr>
        <w:t>всех</w:t>
      </w:r>
      <w:r w:rsidRPr="00B206B5">
        <w:rPr>
          <w:spacing w:val="1"/>
          <w:sz w:val="24"/>
          <w:szCs w:val="24"/>
        </w:rPr>
        <w:t xml:space="preserve"> </w:t>
      </w:r>
      <w:r w:rsidRPr="00B206B5">
        <w:rPr>
          <w:sz w:val="24"/>
          <w:szCs w:val="24"/>
        </w:rPr>
        <w:t>возрастных</w:t>
      </w:r>
      <w:r w:rsidRPr="00B206B5">
        <w:rPr>
          <w:spacing w:val="1"/>
          <w:sz w:val="24"/>
          <w:szCs w:val="24"/>
        </w:rPr>
        <w:t xml:space="preserve"> </w:t>
      </w:r>
      <w:r w:rsidRPr="00B206B5">
        <w:rPr>
          <w:sz w:val="24"/>
          <w:szCs w:val="24"/>
        </w:rPr>
        <w:t>группах</w:t>
      </w:r>
      <w:r w:rsidRPr="00B206B5">
        <w:rPr>
          <w:spacing w:val="1"/>
          <w:sz w:val="24"/>
          <w:szCs w:val="24"/>
        </w:rPr>
        <w:t xml:space="preserve"> </w:t>
      </w:r>
      <w:r w:rsidRPr="00B206B5">
        <w:rPr>
          <w:sz w:val="24"/>
          <w:szCs w:val="24"/>
        </w:rPr>
        <w:t>предусмотрен</w:t>
      </w:r>
      <w:r w:rsidRPr="00B206B5">
        <w:rPr>
          <w:spacing w:val="1"/>
          <w:sz w:val="24"/>
          <w:szCs w:val="24"/>
        </w:rPr>
        <w:t xml:space="preserve"> </w:t>
      </w:r>
      <w:r w:rsidRPr="00B206B5">
        <w:rPr>
          <w:sz w:val="24"/>
          <w:szCs w:val="24"/>
        </w:rPr>
        <w:t>определенный</w:t>
      </w:r>
      <w:r w:rsidRPr="00B206B5">
        <w:rPr>
          <w:spacing w:val="1"/>
          <w:sz w:val="24"/>
          <w:szCs w:val="24"/>
        </w:rPr>
        <w:t xml:space="preserve"> </w:t>
      </w:r>
      <w:r w:rsidRPr="00B206B5">
        <w:rPr>
          <w:sz w:val="24"/>
          <w:szCs w:val="24"/>
        </w:rPr>
        <w:t>баланс</w:t>
      </w:r>
      <w:r w:rsidRPr="00B206B5">
        <w:rPr>
          <w:spacing w:val="1"/>
          <w:sz w:val="24"/>
          <w:szCs w:val="24"/>
        </w:rPr>
        <w:t xml:space="preserve"> </w:t>
      </w:r>
      <w:r w:rsidRPr="00B206B5">
        <w:rPr>
          <w:sz w:val="24"/>
          <w:szCs w:val="24"/>
        </w:rPr>
        <w:t>различных</w:t>
      </w:r>
      <w:r w:rsidRPr="00B206B5">
        <w:rPr>
          <w:spacing w:val="-3"/>
          <w:sz w:val="24"/>
          <w:szCs w:val="24"/>
        </w:rPr>
        <w:t xml:space="preserve"> </w:t>
      </w:r>
      <w:r w:rsidRPr="00B206B5">
        <w:rPr>
          <w:sz w:val="24"/>
          <w:szCs w:val="24"/>
        </w:rPr>
        <w:t>видов деятельности:</w:t>
      </w:r>
    </w:p>
    <w:p w:rsidR="00B206B5" w:rsidRPr="00B206B5" w:rsidRDefault="008350A1" w:rsidP="00B206B5">
      <w:pPr>
        <w:spacing w:line="360" w:lineRule="auto"/>
        <w:ind w:left="709"/>
        <w:jc w:val="both"/>
        <w:rPr>
          <w:i/>
          <w:sz w:val="24"/>
          <w:szCs w:val="24"/>
        </w:rPr>
      </w:pPr>
      <w:r w:rsidRPr="00B206B5">
        <w:rPr>
          <w:i/>
          <w:sz w:val="24"/>
          <w:szCs w:val="24"/>
        </w:rPr>
        <w:t>СанПиН</w:t>
      </w:r>
      <w:r w:rsidRPr="00B206B5">
        <w:rPr>
          <w:i/>
          <w:spacing w:val="1"/>
          <w:sz w:val="24"/>
          <w:szCs w:val="24"/>
        </w:rPr>
        <w:t xml:space="preserve"> </w:t>
      </w:r>
      <w:r w:rsidRPr="00B206B5">
        <w:rPr>
          <w:i/>
          <w:sz w:val="24"/>
          <w:szCs w:val="24"/>
        </w:rPr>
        <w:t>1.2.3685-21</w:t>
      </w:r>
      <w:r w:rsidRPr="00B206B5">
        <w:rPr>
          <w:i/>
          <w:spacing w:val="1"/>
          <w:sz w:val="24"/>
          <w:szCs w:val="24"/>
        </w:rPr>
        <w:t xml:space="preserve"> </w:t>
      </w:r>
      <w:r w:rsidRPr="00B206B5">
        <w:rPr>
          <w:i/>
          <w:sz w:val="24"/>
          <w:szCs w:val="24"/>
        </w:rPr>
        <w:t>"Гигиенические</w:t>
      </w:r>
      <w:r w:rsidRPr="00B206B5">
        <w:rPr>
          <w:i/>
          <w:spacing w:val="1"/>
          <w:sz w:val="24"/>
          <w:szCs w:val="24"/>
        </w:rPr>
        <w:t xml:space="preserve"> </w:t>
      </w:r>
      <w:r w:rsidRPr="00B206B5">
        <w:rPr>
          <w:i/>
          <w:sz w:val="24"/>
          <w:szCs w:val="24"/>
        </w:rPr>
        <w:t>нормативы</w:t>
      </w:r>
      <w:r w:rsidRPr="00B206B5">
        <w:rPr>
          <w:i/>
          <w:spacing w:val="1"/>
          <w:sz w:val="24"/>
          <w:szCs w:val="24"/>
        </w:rPr>
        <w:t xml:space="preserve"> </w:t>
      </w:r>
      <w:r w:rsidRPr="00B206B5">
        <w:rPr>
          <w:i/>
          <w:sz w:val="24"/>
          <w:szCs w:val="24"/>
        </w:rPr>
        <w:t>и</w:t>
      </w:r>
      <w:r w:rsidRPr="00B206B5">
        <w:rPr>
          <w:i/>
          <w:spacing w:val="1"/>
          <w:sz w:val="24"/>
          <w:szCs w:val="24"/>
        </w:rPr>
        <w:t xml:space="preserve"> </w:t>
      </w:r>
      <w:r w:rsidRPr="00B206B5">
        <w:rPr>
          <w:i/>
          <w:sz w:val="24"/>
          <w:szCs w:val="24"/>
        </w:rPr>
        <w:t>требования</w:t>
      </w:r>
      <w:r w:rsidRPr="00B206B5">
        <w:rPr>
          <w:i/>
          <w:spacing w:val="1"/>
          <w:sz w:val="24"/>
          <w:szCs w:val="24"/>
        </w:rPr>
        <w:t xml:space="preserve"> </w:t>
      </w:r>
      <w:r w:rsidRPr="00B206B5">
        <w:rPr>
          <w:i/>
          <w:sz w:val="24"/>
          <w:szCs w:val="24"/>
        </w:rPr>
        <w:t>к</w:t>
      </w:r>
      <w:r w:rsidRPr="00B206B5">
        <w:rPr>
          <w:i/>
          <w:spacing w:val="1"/>
          <w:sz w:val="24"/>
          <w:szCs w:val="24"/>
        </w:rPr>
        <w:t xml:space="preserve"> </w:t>
      </w:r>
      <w:r w:rsidRPr="00B206B5">
        <w:rPr>
          <w:i/>
          <w:sz w:val="24"/>
          <w:szCs w:val="24"/>
        </w:rPr>
        <w:t>обеспечению</w:t>
      </w:r>
      <w:r w:rsidRPr="00B206B5">
        <w:rPr>
          <w:i/>
          <w:spacing w:val="47"/>
          <w:sz w:val="24"/>
          <w:szCs w:val="24"/>
        </w:rPr>
        <w:t xml:space="preserve"> </w:t>
      </w:r>
      <w:r w:rsidRPr="00B206B5">
        <w:rPr>
          <w:i/>
          <w:sz w:val="24"/>
          <w:szCs w:val="24"/>
        </w:rPr>
        <w:t>безопасности</w:t>
      </w:r>
      <w:r w:rsidRPr="00B206B5">
        <w:rPr>
          <w:i/>
          <w:spacing w:val="47"/>
          <w:sz w:val="24"/>
          <w:szCs w:val="24"/>
        </w:rPr>
        <w:t xml:space="preserve"> </w:t>
      </w:r>
      <w:r w:rsidRPr="00B206B5">
        <w:rPr>
          <w:i/>
          <w:sz w:val="24"/>
          <w:szCs w:val="24"/>
        </w:rPr>
        <w:t>и</w:t>
      </w:r>
      <w:r w:rsidRPr="00B206B5">
        <w:rPr>
          <w:i/>
          <w:spacing w:val="47"/>
          <w:sz w:val="24"/>
          <w:szCs w:val="24"/>
        </w:rPr>
        <w:t xml:space="preserve"> </w:t>
      </w:r>
      <w:r w:rsidRPr="00B206B5">
        <w:rPr>
          <w:i/>
          <w:sz w:val="24"/>
          <w:szCs w:val="24"/>
        </w:rPr>
        <w:t>(или)</w:t>
      </w:r>
      <w:r w:rsidRPr="00B206B5">
        <w:rPr>
          <w:i/>
          <w:spacing w:val="45"/>
          <w:sz w:val="24"/>
          <w:szCs w:val="24"/>
        </w:rPr>
        <w:t xml:space="preserve"> </w:t>
      </w:r>
      <w:r w:rsidRPr="00B206B5">
        <w:rPr>
          <w:i/>
          <w:sz w:val="24"/>
          <w:szCs w:val="24"/>
        </w:rPr>
        <w:t>безвредности</w:t>
      </w:r>
      <w:r w:rsidRPr="00B206B5">
        <w:rPr>
          <w:i/>
          <w:spacing w:val="47"/>
          <w:sz w:val="24"/>
          <w:szCs w:val="24"/>
        </w:rPr>
        <w:t xml:space="preserve"> </w:t>
      </w:r>
      <w:r w:rsidRPr="00B206B5">
        <w:rPr>
          <w:i/>
          <w:sz w:val="24"/>
          <w:szCs w:val="24"/>
        </w:rPr>
        <w:t>для</w:t>
      </w:r>
      <w:r w:rsidRPr="00B206B5">
        <w:rPr>
          <w:i/>
          <w:spacing w:val="47"/>
          <w:sz w:val="24"/>
          <w:szCs w:val="24"/>
        </w:rPr>
        <w:t xml:space="preserve"> </w:t>
      </w:r>
      <w:r w:rsidRPr="00B206B5">
        <w:rPr>
          <w:i/>
          <w:sz w:val="24"/>
          <w:szCs w:val="24"/>
        </w:rPr>
        <w:t>человека</w:t>
      </w:r>
      <w:r w:rsidRPr="00B206B5">
        <w:rPr>
          <w:i/>
          <w:spacing w:val="47"/>
          <w:sz w:val="24"/>
          <w:szCs w:val="24"/>
        </w:rPr>
        <w:t xml:space="preserve"> </w:t>
      </w:r>
      <w:r w:rsidRPr="00B206B5">
        <w:rPr>
          <w:i/>
          <w:sz w:val="24"/>
          <w:szCs w:val="24"/>
        </w:rPr>
        <w:t>факторов</w:t>
      </w:r>
      <w:r w:rsidR="00B206B5">
        <w:rPr>
          <w:i/>
          <w:sz w:val="24"/>
          <w:szCs w:val="24"/>
        </w:rPr>
        <w:t xml:space="preserve"> </w:t>
      </w:r>
      <w:r w:rsidRPr="00B206B5">
        <w:rPr>
          <w:i/>
          <w:sz w:val="24"/>
          <w:szCs w:val="24"/>
        </w:rPr>
        <w:t>среды</w:t>
      </w:r>
      <w:r w:rsidRPr="00B206B5">
        <w:rPr>
          <w:i/>
          <w:spacing w:val="-2"/>
          <w:sz w:val="24"/>
          <w:szCs w:val="24"/>
        </w:rPr>
        <w:t xml:space="preserve"> </w:t>
      </w:r>
      <w:r w:rsidRPr="00B206B5">
        <w:rPr>
          <w:i/>
          <w:sz w:val="24"/>
          <w:szCs w:val="24"/>
        </w:rPr>
        <w:t>обитания"</w:t>
      </w:r>
    </w:p>
    <w:p w:rsidR="00B206B5" w:rsidRPr="00B206B5" w:rsidRDefault="00B206B5" w:rsidP="00B206B5">
      <w:pPr>
        <w:spacing w:line="360" w:lineRule="auto"/>
        <w:ind w:firstLine="709"/>
        <w:jc w:val="both"/>
        <w:rPr>
          <w:i/>
          <w:sz w:val="24"/>
          <w:szCs w:val="24"/>
        </w:rPr>
      </w:pPr>
      <w:r w:rsidRPr="00B206B5">
        <w:rPr>
          <w:i/>
          <w:sz w:val="24"/>
          <w:szCs w:val="24"/>
        </w:rPr>
        <w:t>Максимально</w:t>
      </w:r>
      <w:r w:rsidRPr="00B206B5">
        <w:rPr>
          <w:i/>
          <w:spacing w:val="1"/>
          <w:sz w:val="24"/>
          <w:szCs w:val="24"/>
        </w:rPr>
        <w:t xml:space="preserve"> </w:t>
      </w:r>
      <w:r w:rsidRPr="00B206B5">
        <w:rPr>
          <w:i/>
          <w:sz w:val="24"/>
          <w:szCs w:val="24"/>
        </w:rPr>
        <w:t>допустимый</w:t>
      </w:r>
      <w:r w:rsidRPr="00B206B5">
        <w:rPr>
          <w:i/>
          <w:spacing w:val="1"/>
          <w:sz w:val="24"/>
          <w:szCs w:val="24"/>
        </w:rPr>
        <w:t xml:space="preserve"> </w:t>
      </w:r>
      <w:r w:rsidRPr="00B206B5">
        <w:rPr>
          <w:i/>
          <w:sz w:val="24"/>
          <w:szCs w:val="24"/>
        </w:rPr>
        <w:t>объем</w:t>
      </w:r>
      <w:r w:rsidRPr="00B206B5">
        <w:rPr>
          <w:i/>
          <w:spacing w:val="1"/>
          <w:sz w:val="24"/>
          <w:szCs w:val="24"/>
        </w:rPr>
        <w:t xml:space="preserve"> </w:t>
      </w:r>
      <w:r w:rsidRPr="00B206B5">
        <w:rPr>
          <w:i/>
          <w:sz w:val="24"/>
          <w:szCs w:val="24"/>
        </w:rPr>
        <w:t>недельной</w:t>
      </w:r>
      <w:r w:rsidRPr="00B206B5">
        <w:rPr>
          <w:i/>
          <w:spacing w:val="1"/>
          <w:sz w:val="24"/>
          <w:szCs w:val="24"/>
        </w:rPr>
        <w:t xml:space="preserve"> </w:t>
      </w:r>
      <w:r w:rsidRPr="00B206B5">
        <w:rPr>
          <w:i/>
          <w:sz w:val="24"/>
          <w:szCs w:val="24"/>
        </w:rPr>
        <w:t>образовательной</w:t>
      </w:r>
      <w:r w:rsidRPr="00B206B5">
        <w:rPr>
          <w:i/>
          <w:spacing w:val="1"/>
          <w:sz w:val="24"/>
          <w:szCs w:val="24"/>
        </w:rPr>
        <w:t xml:space="preserve"> </w:t>
      </w:r>
      <w:r w:rsidRPr="00B206B5">
        <w:rPr>
          <w:i/>
          <w:sz w:val="24"/>
          <w:szCs w:val="24"/>
        </w:rPr>
        <w:t>нагрузки,</w:t>
      </w:r>
      <w:r w:rsidRPr="00B206B5">
        <w:rPr>
          <w:i/>
          <w:spacing w:val="1"/>
          <w:sz w:val="24"/>
          <w:szCs w:val="24"/>
        </w:rPr>
        <w:t xml:space="preserve"> </w:t>
      </w:r>
      <w:r w:rsidRPr="00B206B5">
        <w:rPr>
          <w:i/>
          <w:sz w:val="24"/>
          <w:szCs w:val="24"/>
        </w:rPr>
        <w:t>включая</w:t>
      </w:r>
      <w:r w:rsidRPr="00B206B5">
        <w:rPr>
          <w:i/>
          <w:spacing w:val="1"/>
          <w:sz w:val="24"/>
          <w:szCs w:val="24"/>
        </w:rPr>
        <w:t xml:space="preserve"> </w:t>
      </w:r>
      <w:r w:rsidRPr="00B206B5">
        <w:rPr>
          <w:i/>
          <w:sz w:val="24"/>
          <w:szCs w:val="24"/>
        </w:rPr>
        <w:t>реализацию</w:t>
      </w:r>
      <w:r w:rsidRPr="00B206B5">
        <w:rPr>
          <w:i/>
          <w:spacing w:val="1"/>
          <w:sz w:val="24"/>
          <w:szCs w:val="24"/>
        </w:rPr>
        <w:t xml:space="preserve"> </w:t>
      </w:r>
      <w:r w:rsidRPr="00B206B5">
        <w:rPr>
          <w:i/>
          <w:sz w:val="24"/>
          <w:szCs w:val="24"/>
        </w:rPr>
        <w:t>дополнительных</w:t>
      </w:r>
      <w:r w:rsidRPr="00B206B5">
        <w:rPr>
          <w:i/>
          <w:spacing w:val="1"/>
          <w:sz w:val="24"/>
          <w:szCs w:val="24"/>
        </w:rPr>
        <w:t xml:space="preserve"> </w:t>
      </w:r>
      <w:r w:rsidRPr="00B206B5">
        <w:rPr>
          <w:i/>
          <w:sz w:val="24"/>
          <w:szCs w:val="24"/>
        </w:rPr>
        <w:t>образовательных</w:t>
      </w:r>
      <w:r w:rsidRPr="00B206B5">
        <w:rPr>
          <w:i/>
          <w:spacing w:val="1"/>
          <w:sz w:val="24"/>
          <w:szCs w:val="24"/>
        </w:rPr>
        <w:t xml:space="preserve"> </w:t>
      </w:r>
      <w:r w:rsidRPr="00B206B5">
        <w:rPr>
          <w:i/>
          <w:sz w:val="24"/>
          <w:szCs w:val="24"/>
        </w:rPr>
        <w:t>программ:</w:t>
      </w:r>
    </w:p>
    <w:p w:rsidR="00B206B5" w:rsidRPr="00B206B5" w:rsidRDefault="00B206B5" w:rsidP="00B206B5">
      <w:pPr>
        <w:pStyle w:val="a3"/>
        <w:spacing w:line="360" w:lineRule="auto"/>
        <w:ind w:left="0" w:firstLine="709"/>
        <w:rPr>
          <w:sz w:val="24"/>
          <w:szCs w:val="24"/>
        </w:rPr>
      </w:pPr>
      <w:r w:rsidRPr="00B206B5">
        <w:rPr>
          <w:sz w:val="24"/>
          <w:szCs w:val="24"/>
          <w:u w:val="single"/>
        </w:rPr>
        <w:t>Для детей в возрасте от 2 до 3 лет</w:t>
      </w:r>
      <w:r w:rsidRPr="00B206B5">
        <w:rPr>
          <w:sz w:val="24"/>
          <w:szCs w:val="24"/>
        </w:rPr>
        <w:t xml:space="preserve"> непосредственно образовательная</w:t>
      </w:r>
      <w:r w:rsidRPr="00B206B5">
        <w:rPr>
          <w:spacing w:val="1"/>
          <w:sz w:val="24"/>
          <w:szCs w:val="24"/>
        </w:rPr>
        <w:t xml:space="preserve"> </w:t>
      </w:r>
      <w:r w:rsidRPr="00B206B5">
        <w:rPr>
          <w:sz w:val="24"/>
          <w:szCs w:val="24"/>
        </w:rPr>
        <w:t>деятельность составляет не более 1,5 часа в неделю (игровая, музыкальная</w:t>
      </w:r>
      <w:r w:rsidRPr="00B206B5">
        <w:rPr>
          <w:spacing w:val="1"/>
          <w:sz w:val="24"/>
          <w:szCs w:val="24"/>
        </w:rPr>
        <w:t xml:space="preserve"> </w:t>
      </w:r>
      <w:r w:rsidRPr="00B206B5">
        <w:rPr>
          <w:sz w:val="24"/>
          <w:szCs w:val="24"/>
        </w:rPr>
        <w:t>деятельность,</w:t>
      </w:r>
      <w:r w:rsidRPr="00B206B5">
        <w:rPr>
          <w:spacing w:val="1"/>
          <w:sz w:val="24"/>
          <w:szCs w:val="24"/>
        </w:rPr>
        <w:t xml:space="preserve"> </w:t>
      </w:r>
      <w:r w:rsidRPr="00B206B5">
        <w:rPr>
          <w:sz w:val="24"/>
          <w:szCs w:val="24"/>
        </w:rPr>
        <w:t>общение,</w:t>
      </w:r>
      <w:r w:rsidRPr="00B206B5">
        <w:rPr>
          <w:spacing w:val="1"/>
          <w:sz w:val="24"/>
          <w:szCs w:val="24"/>
        </w:rPr>
        <w:t xml:space="preserve"> </w:t>
      </w:r>
      <w:r w:rsidRPr="00B206B5">
        <w:rPr>
          <w:sz w:val="24"/>
          <w:szCs w:val="24"/>
        </w:rPr>
        <w:t>развитие</w:t>
      </w:r>
      <w:r w:rsidRPr="00B206B5">
        <w:rPr>
          <w:spacing w:val="1"/>
          <w:sz w:val="24"/>
          <w:szCs w:val="24"/>
        </w:rPr>
        <w:t xml:space="preserve"> </w:t>
      </w:r>
      <w:r w:rsidRPr="00B206B5">
        <w:rPr>
          <w:sz w:val="24"/>
          <w:szCs w:val="24"/>
        </w:rPr>
        <w:t>движений).</w:t>
      </w:r>
      <w:r w:rsidRPr="00B206B5">
        <w:rPr>
          <w:spacing w:val="1"/>
          <w:sz w:val="24"/>
          <w:szCs w:val="24"/>
        </w:rPr>
        <w:t xml:space="preserve"> </w:t>
      </w:r>
      <w:r w:rsidRPr="00B206B5">
        <w:rPr>
          <w:sz w:val="24"/>
          <w:szCs w:val="24"/>
        </w:rPr>
        <w:t>Продолжительность</w:t>
      </w:r>
      <w:r w:rsidRPr="00B206B5">
        <w:rPr>
          <w:spacing w:val="1"/>
          <w:sz w:val="24"/>
          <w:szCs w:val="24"/>
        </w:rPr>
        <w:t xml:space="preserve"> </w:t>
      </w:r>
      <w:r w:rsidRPr="00B206B5">
        <w:rPr>
          <w:sz w:val="24"/>
          <w:szCs w:val="24"/>
        </w:rPr>
        <w:t>непрерывной образовательной деятельности не более 10 минут в первую и</w:t>
      </w:r>
      <w:r w:rsidRPr="00B206B5">
        <w:rPr>
          <w:spacing w:val="1"/>
          <w:sz w:val="24"/>
          <w:szCs w:val="24"/>
        </w:rPr>
        <w:t xml:space="preserve"> </w:t>
      </w:r>
      <w:r w:rsidRPr="00B206B5">
        <w:rPr>
          <w:sz w:val="24"/>
          <w:szCs w:val="24"/>
        </w:rPr>
        <w:t>вторую</w:t>
      </w:r>
      <w:r w:rsidRPr="00B206B5">
        <w:rPr>
          <w:spacing w:val="-1"/>
          <w:sz w:val="24"/>
          <w:szCs w:val="24"/>
        </w:rPr>
        <w:t xml:space="preserve"> </w:t>
      </w:r>
      <w:r w:rsidRPr="00B206B5">
        <w:rPr>
          <w:sz w:val="24"/>
          <w:szCs w:val="24"/>
        </w:rPr>
        <w:t>половину</w:t>
      </w:r>
      <w:r w:rsidRPr="00B206B5">
        <w:rPr>
          <w:spacing w:val="-3"/>
          <w:sz w:val="24"/>
          <w:szCs w:val="24"/>
        </w:rPr>
        <w:t xml:space="preserve"> </w:t>
      </w:r>
      <w:r w:rsidRPr="00B206B5">
        <w:rPr>
          <w:sz w:val="24"/>
          <w:szCs w:val="24"/>
        </w:rPr>
        <w:t>дня.</w:t>
      </w:r>
    </w:p>
    <w:p w:rsidR="00B206B5" w:rsidRPr="00B206B5" w:rsidRDefault="00B206B5" w:rsidP="00B206B5">
      <w:pPr>
        <w:pStyle w:val="a3"/>
        <w:spacing w:line="360" w:lineRule="auto"/>
        <w:ind w:left="0" w:firstLine="709"/>
        <w:jc w:val="left"/>
        <w:rPr>
          <w:sz w:val="24"/>
          <w:szCs w:val="24"/>
        </w:rPr>
      </w:pPr>
      <w:r w:rsidRPr="00B206B5">
        <w:rPr>
          <w:sz w:val="24"/>
          <w:szCs w:val="24"/>
          <w:u w:val="single"/>
        </w:rPr>
        <w:t>Для</w:t>
      </w:r>
      <w:r w:rsidRPr="00B206B5">
        <w:rPr>
          <w:spacing w:val="-2"/>
          <w:sz w:val="24"/>
          <w:szCs w:val="24"/>
          <w:u w:val="single"/>
        </w:rPr>
        <w:t xml:space="preserve"> </w:t>
      </w:r>
      <w:r w:rsidRPr="00B206B5">
        <w:rPr>
          <w:sz w:val="24"/>
          <w:szCs w:val="24"/>
          <w:u w:val="single"/>
        </w:rPr>
        <w:t>детей</w:t>
      </w:r>
      <w:r w:rsidRPr="00B206B5">
        <w:rPr>
          <w:spacing w:val="-4"/>
          <w:sz w:val="24"/>
          <w:szCs w:val="24"/>
          <w:u w:val="single"/>
        </w:rPr>
        <w:t xml:space="preserve"> </w:t>
      </w:r>
      <w:r w:rsidRPr="00B206B5">
        <w:rPr>
          <w:sz w:val="24"/>
          <w:szCs w:val="24"/>
          <w:u w:val="single"/>
        </w:rPr>
        <w:t>дошкольного</w:t>
      </w:r>
      <w:r w:rsidRPr="00B206B5">
        <w:rPr>
          <w:spacing w:val="-4"/>
          <w:sz w:val="24"/>
          <w:szCs w:val="24"/>
          <w:u w:val="single"/>
        </w:rPr>
        <w:t xml:space="preserve"> </w:t>
      </w:r>
      <w:r w:rsidRPr="00B206B5">
        <w:rPr>
          <w:sz w:val="24"/>
          <w:szCs w:val="24"/>
          <w:u w:val="single"/>
        </w:rPr>
        <w:t>возраста</w:t>
      </w:r>
      <w:r w:rsidRPr="00B206B5">
        <w:rPr>
          <w:spacing w:val="-2"/>
          <w:sz w:val="24"/>
          <w:szCs w:val="24"/>
          <w:u w:val="single"/>
        </w:rPr>
        <w:t xml:space="preserve"> </w:t>
      </w:r>
      <w:r w:rsidRPr="00B206B5">
        <w:rPr>
          <w:sz w:val="24"/>
          <w:szCs w:val="24"/>
          <w:u w:val="single"/>
        </w:rPr>
        <w:t>составляет:</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в</w:t>
      </w:r>
      <w:r w:rsidRPr="00B206B5">
        <w:rPr>
          <w:spacing w:val="-4"/>
          <w:sz w:val="24"/>
          <w:szCs w:val="24"/>
        </w:rPr>
        <w:t xml:space="preserve"> </w:t>
      </w:r>
      <w:r w:rsidRPr="00B206B5">
        <w:rPr>
          <w:sz w:val="24"/>
          <w:szCs w:val="24"/>
        </w:rPr>
        <w:t>младшей</w:t>
      </w:r>
      <w:r w:rsidRPr="00B206B5">
        <w:rPr>
          <w:spacing w:val="-2"/>
          <w:sz w:val="24"/>
          <w:szCs w:val="24"/>
        </w:rPr>
        <w:t xml:space="preserve"> </w:t>
      </w:r>
      <w:r w:rsidRPr="00B206B5">
        <w:rPr>
          <w:sz w:val="24"/>
          <w:szCs w:val="24"/>
        </w:rPr>
        <w:t>группе</w:t>
      </w:r>
      <w:r w:rsidRPr="00B206B5">
        <w:rPr>
          <w:spacing w:val="-2"/>
          <w:sz w:val="24"/>
          <w:szCs w:val="24"/>
        </w:rPr>
        <w:t xml:space="preserve"> </w:t>
      </w:r>
      <w:r w:rsidRPr="00B206B5">
        <w:rPr>
          <w:sz w:val="24"/>
          <w:szCs w:val="24"/>
        </w:rPr>
        <w:t>(дети</w:t>
      </w:r>
      <w:r w:rsidRPr="00B206B5">
        <w:rPr>
          <w:spacing w:val="-2"/>
          <w:sz w:val="24"/>
          <w:szCs w:val="24"/>
        </w:rPr>
        <w:t xml:space="preserve"> </w:t>
      </w:r>
      <w:r w:rsidRPr="00B206B5">
        <w:rPr>
          <w:sz w:val="24"/>
          <w:szCs w:val="24"/>
        </w:rPr>
        <w:t>четвертого</w:t>
      </w:r>
      <w:r w:rsidRPr="00B206B5">
        <w:rPr>
          <w:spacing w:val="-3"/>
          <w:sz w:val="24"/>
          <w:szCs w:val="24"/>
        </w:rPr>
        <w:t xml:space="preserve"> </w:t>
      </w:r>
      <w:r w:rsidRPr="00B206B5">
        <w:rPr>
          <w:sz w:val="24"/>
          <w:szCs w:val="24"/>
        </w:rPr>
        <w:t>года</w:t>
      </w:r>
      <w:r w:rsidRPr="00B206B5">
        <w:rPr>
          <w:spacing w:val="-1"/>
          <w:sz w:val="24"/>
          <w:szCs w:val="24"/>
        </w:rPr>
        <w:t xml:space="preserve"> </w:t>
      </w:r>
      <w:r w:rsidRPr="00B206B5">
        <w:rPr>
          <w:sz w:val="24"/>
          <w:szCs w:val="24"/>
        </w:rPr>
        <w:t>жизни)</w:t>
      </w:r>
      <w:r w:rsidRPr="00B206B5">
        <w:rPr>
          <w:spacing w:val="4"/>
          <w:sz w:val="24"/>
          <w:szCs w:val="24"/>
        </w:rPr>
        <w:t xml:space="preserve"> </w:t>
      </w:r>
      <w:r w:rsidRPr="00B206B5">
        <w:rPr>
          <w:sz w:val="24"/>
          <w:szCs w:val="24"/>
        </w:rPr>
        <w:t>-2</w:t>
      </w:r>
      <w:r w:rsidRPr="00B206B5">
        <w:rPr>
          <w:spacing w:val="-3"/>
          <w:sz w:val="24"/>
          <w:szCs w:val="24"/>
        </w:rPr>
        <w:t xml:space="preserve"> </w:t>
      </w:r>
      <w:r w:rsidRPr="00B206B5">
        <w:rPr>
          <w:sz w:val="24"/>
          <w:szCs w:val="24"/>
        </w:rPr>
        <w:t>часа</w:t>
      </w:r>
      <w:r w:rsidRPr="00B206B5">
        <w:rPr>
          <w:spacing w:val="-1"/>
          <w:sz w:val="24"/>
          <w:szCs w:val="24"/>
        </w:rPr>
        <w:t xml:space="preserve"> </w:t>
      </w:r>
      <w:r w:rsidRPr="00B206B5">
        <w:rPr>
          <w:sz w:val="24"/>
          <w:szCs w:val="24"/>
        </w:rPr>
        <w:t>45</w:t>
      </w:r>
      <w:r w:rsidRPr="00B206B5">
        <w:rPr>
          <w:spacing w:val="-3"/>
          <w:sz w:val="24"/>
          <w:szCs w:val="24"/>
        </w:rPr>
        <w:t xml:space="preserve"> </w:t>
      </w:r>
      <w:r w:rsidRPr="00B206B5">
        <w:rPr>
          <w:sz w:val="24"/>
          <w:szCs w:val="24"/>
        </w:rPr>
        <w:t>мин.,</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в</w:t>
      </w:r>
      <w:r w:rsidRPr="00B206B5">
        <w:rPr>
          <w:spacing w:val="-4"/>
          <w:sz w:val="24"/>
          <w:szCs w:val="24"/>
        </w:rPr>
        <w:t xml:space="preserve"> </w:t>
      </w:r>
      <w:r w:rsidRPr="00B206B5">
        <w:rPr>
          <w:sz w:val="24"/>
          <w:szCs w:val="24"/>
        </w:rPr>
        <w:t>средней</w:t>
      </w:r>
      <w:r w:rsidRPr="00B206B5">
        <w:rPr>
          <w:spacing w:val="-3"/>
          <w:sz w:val="24"/>
          <w:szCs w:val="24"/>
        </w:rPr>
        <w:t xml:space="preserve"> </w:t>
      </w:r>
      <w:r w:rsidRPr="00B206B5">
        <w:rPr>
          <w:sz w:val="24"/>
          <w:szCs w:val="24"/>
        </w:rPr>
        <w:t>группе</w:t>
      </w:r>
      <w:r w:rsidRPr="00B206B5">
        <w:rPr>
          <w:spacing w:val="-1"/>
          <w:sz w:val="24"/>
          <w:szCs w:val="24"/>
        </w:rPr>
        <w:t xml:space="preserve"> </w:t>
      </w:r>
      <w:r w:rsidRPr="00B206B5">
        <w:rPr>
          <w:sz w:val="24"/>
          <w:szCs w:val="24"/>
        </w:rPr>
        <w:t>(дети</w:t>
      </w:r>
      <w:r w:rsidRPr="00B206B5">
        <w:rPr>
          <w:spacing w:val="-3"/>
          <w:sz w:val="24"/>
          <w:szCs w:val="24"/>
        </w:rPr>
        <w:t xml:space="preserve"> </w:t>
      </w:r>
      <w:r w:rsidRPr="00B206B5">
        <w:rPr>
          <w:sz w:val="24"/>
          <w:szCs w:val="24"/>
        </w:rPr>
        <w:t>пятого</w:t>
      </w:r>
      <w:r w:rsidRPr="00B206B5">
        <w:rPr>
          <w:spacing w:val="-3"/>
          <w:sz w:val="24"/>
          <w:szCs w:val="24"/>
        </w:rPr>
        <w:t xml:space="preserve"> </w:t>
      </w:r>
      <w:r w:rsidRPr="00B206B5">
        <w:rPr>
          <w:sz w:val="24"/>
          <w:szCs w:val="24"/>
        </w:rPr>
        <w:t>года</w:t>
      </w:r>
      <w:r w:rsidRPr="00B206B5">
        <w:rPr>
          <w:spacing w:val="-1"/>
          <w:sz w:val="24"/>
          <w:szCs w:val="24"/>
        </w:rPr>
        <w:t xml:space="preserve"> </w:t>
      </w:r>
      <w:r w:rsidRPr="00B206B5">
        <w:rPr>
          <w:sz w:val="24"/>
          <w:szCs w:val="24"/>
        </w:rPr>
        <w:t>жизни)</w:t>
      </w:r>
      <w:r w:rsidRPr="00B206B5">
        <w:rPr>
          <w:spacing w:val="3"/>
          <w:sz w:val="24"/>
          <w:szCs w:val="24"/>
        </w:rPr>
        <w:t xml:space="preserve"> </w:t>
      </w:r>
      <w:r w:rsidRPr="00B206B5">
        <w:rPr>
          <w:sz w:val="24"/>
          <w:szCs w:val="24"/>
        </w:rPr>
        <w:t>-</w:t>
      </w:r>
      <w:r w:rsidRPr="00B206B5">
        <w:rPr>
          <w:spacing w:val="-4"/>
          <w:sz w:val="24"/>
          <w:szCs w:val="24"/>
        </w:rPr>
        <w:t xml:space="preserve"> </w:t>
      </w:r>
      <w:r w:rsidRPr="00B206B5">
        <w:rPr>
          <w:sz w:val="24"/>
          <w:szCs w:val="24"/>
        </w:rPr>
        <w:t>4</w:t>
      </w:r>
      <w:r w:rsidRPr="00B206B5">
        <w:rPr>
          <w:spacing w:val="-2"/>
          <w:sz w:val="24"/>
          <w:szCs w:val="24"/>
        </w:rPr>
        <w:t xml:space="preserve"> </w:t>
      </w:r>
      <w:r w:rsidRPr="00B206B5">
        <w:rPr>
          <w:sz w:val="24"/>
          <w:szCs w:val="24"/>
        </w:rPr>
        <w:t>часа,</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в</w:t>
      </w:r>
      <w:r w:rsidRPr="00B206B5">
        <w:rPr>
          <w:spacing w:val="-4"/>
          <w:sz w:val="24"/>
          <w:szCs w:val="24"/>
        </w:rPr>
        <w:t xml:space="preserve"> </w:t>
      </w:r>
      <w:r w:rsidRPr="00B206B5">
        <w:rPr>
          <w:sz w:val="24"/>
          <w:szCs w:val="24"/>
        </w:rPr>
        <w:t>старшей</w:t>
      </w:r>
      <w:r w:rsidRPr="00B206B5">
        <w:rPr>
          <w:spacing w:val="-3"/>
          <w:sz w:val="24"/>
          <w:szCs w:val="24"/>
        </w:rPr>
        <w:t xml:space="preserve"> </w:t>
      </w:r>
      <w:r w:rsidRPr="00B206B5">
        <w:rPr>
          <w:sz w:val="24"/>
          <w:szCs w:val="24"/>
        </w:rPr>
        <w:t>группе</w:t>
      </w:r>
      <w:r w:rsidRPr="00B206B5">
        <w:rPr>
          <w:spacing w:val="-1"/>
          <w:sz w:val="24"/>
          <w:szCs w:val="24"/>
        </w:rPr>
        <w:t xml:space="preserve"> </w:t>
      </w:r>
      <w:r w:rsidRPr="00B206B5">
        <w:rPr>
          <w:sz w:val="24"/>
          <w:szCs w:val="24"/>
        </w:rPr>
        <w:t>(дети</w:t>
      </w:r>
      <w:r w:rsidRPr="00B206B5">
        <w:rPr>
          <w:spacing w:val="-3"/>
          <w:sz w:val="24"/>
          <w:szCs w:val="24"/>
        </w:rPr>
        <w:t xml:space="preserve"> </w:t>
      </w:r>
      <w:r w:rsidRPr="00B206B5">
        <w:rPr>
          <w:sz w:val="24"/>
          <w:szCs w:val="24"/>
        </w:rPr>
        <w:t>шестого</w:t>
      </w:r>
      <w:r w:rsidRPr="00B206B5">
        <w:rPr>
          <w:spacing w:val="-2"/>
          <w:sz w:val="24"/>
          <w:szCs w:val="24"/>
        </w:rPr>
        <w:t xml:space="preserve"> </w:t>
      </w:r>
      <w:r w:rsidRPr="00B206B5">
        <w:rPr>
          <w:sz w:val="24"/>
          <w:szCs w:val="24"/>
        </w:rPr>
        <w:t>года</w:t>
      </w:r>
      <w:r w:rsidRPr="00B206B5">
        <w:rPr>
          <w:spacing w:val="-2"/>
          <w:sz w:val="24"/>
          <w:szCs w:val="24"/>
        </w:rPr>
        <w:t xml:space="preserve"> </w:t>
      </w:r>
      <w:r w:rsidRPr="00B206B5">
        <w:rPr>
          <w:sz w:val="24"/>
          <w:szCs w:val="24"/>
        </w:rPr>
        <w:t>жизни)</w:t>
      </w:r>
      <w:r w:rsidRPr="00B206B5">
        <w:rPr>
          <w:spacing w:val="3"/>
          <w:sz w:val="24"/>
          <w:szCs w:val="24"/>
        </w:rPr>
        <w:t xml:space="preserve"> </w:t>
      </w:r>
      <w:r w:rsidRPr="00B206B5">
        <w:rPr>
          <w:sz w:val="24"/>
          <w:szCs w:val="24"/>
        </w:rPr>
        <w:t>-</w:t>
      </w:r>
      <w:r w:rsidRPr="00B206B5">
        <w:rPr>
          <w:spacing w:val="-4"/>
          <w:sz w:val="24"/>
          <w:szCs w:val="24"/>
        </w:rPr>
        <w:t xml:space="preserve"> </w:t>
      </w:r>
      <w:r w:rsidRPr="00B206B5">
        <w:rPr>
          <w:sz w:val="24"/>
          <w:szCs w:val="24"/>
        </w:rPr>
        <w:t>6</w:t>
      </w:r>
      <w:r w:rsidRPr="00B206B5">
        <w:rPr>
          <w:spacing w:val="-2"/>
          <w:sz w:val="24"/>
          <w:szCs w:val="24"/>
        </w:rPr>
        <w:t xml:space="preserve"> </w:t>
      </w:r>
      <w:r w:rsidRPr="00B206B5">
        <w:rPr>
          <w:sz w:val="24"/>
          <w:szCs w:val="24"/>
        </w:rPr>
        <w:t>часов</w:t>
      </w:r>
      <w:r w:rsidRPr="00B206B5">
        <w:rPr>
          <w:spacing w:val="-4"/>
          <w:sz w:val="24"/>
          <w:szCs w:val="24"/>
        </w:rPr>
        <w:t xml:space="preserve"> </w:t>
      </w:r>
      <w:r w:rsidRPr="00B206B5">
        <w:rPr>
          <w:sz w:val="24"/>
          <w:szCs w:val="24"/>
        </w:rPr>
        <w:t>15</w:t>
      </w:r>
      <w:r w:rsidRPr="00B206B5">
        <w:rPr>
          <w:spacing w:val="-2"/>
          <w:sz w:val="24"/>
          <w:szCs w:val="24"/>
        </w:rPr>
        <w:t xml:space="preserve"> </w:t>
      </w:r>
      <w:r w:rsidRPr="00B206B5">
        <w:rPr>
          <w:sz w:val="24"/>
          <w:szCs w:val="24"/>
        </w:rPr>
        <w:t>минут,</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в</w:t>
      </w:r>
      <w:r w:rsidRPr="00B206B5">
        <w:rPr>
          <w:spacing w:val="-4"/>
          <w:sz w:val="24"/>
          <w:szCs w:val="24"/>
        </w:rPr>
        <w:t xml:space="preserve"> </w:t>
      </w:r>
      <w:r w:rsidRPr="00B206B5">
        <w:rPr>
          <w:sz w:val="24"/>
          <w:szCs w:val="24"/>
        </w:rPr>
        <w:t>подготовительной</w:t>
      </w:r>
      <w:r w:rsidRPr="00B206B5">
        <w:rPr>
          <w:spacing w:val="-3"/>
          <w:sz w:val="24"/>
          <w:szCs w:val="24"/>
        </w:rPr>
        <w:t xml:space="preserve"> </w:t>
      </w:r>
      <w:r w:rsidRPr="00B206B5">
        <w:rPr>
          <w:sz w:val="24"/>
          <w:szCs w:val="24"/>
        </w:rPr>
        <w:t>(дети</w:t>
      </w:r>
      <w:r w:rsidRPr="00B206B5">
        <w:rPr>
          <w:spacing w:val="-3"/>
          <w:sz w:val="24"/>
          <w:szCs w:val="24"/>
        </w:rPr>
        <w:t xml:space="preserve"> </w:t>
      </w:r>
      <w:r w:rsidRPr="00B206B5">
        <w:rPr>
          <w:sz w:val="24"/>
          <w:szCs w:val="24"/>
        </w:rPr>
        <w:t>седьмого</w:t>
      </w:r>
      <w:r w:rsidRPr="00B206B5">
        <w:rPr>
          <w:spacing w:val="-2"/>
          <w:sz w:val="24"/>
          <w:szCs w:val="24"/>
        </w:rPr>
        <w:t xml:space="preserve"> </w:t>
      </w:r>
      <w:r w:rsidRPr="00B206B5">
        <w:rPr>
          <w:sz w:val="24"/>
          <w:szCs w:val="24"/>
        </w:rPr>
        <w:t>года</w:t>
      </w:r>
      <w:r w:rsidRPr="00B206B5">
        <w:rPr>
          <w:spacing w:val="-7"/>
          <w:sz w:val="24"/>
          <w:szCs w:val="24"/>
        </w:rPr>
        <w:t xml:space="preserve"> </w:t>
      </w:r>
      <w:r w:rsidRPr="00B206B5">
        <w:rPr>
          <w:sz w:val="24"/>
          <w:szCs w:val="24"/>
        </w:rPr>
        <w:t>жизни)</w:t>
      </w:r>
      <w:r w:rsidRPr="00B206B5">
        <w:rPr>
          <w:spacing w:val="3"/>
          <w:sz w:val="24"/>
          <w:szCs w:val="24"/>
        </w:rPr>
        <w:t xml:space="preserve"> </w:t>
      </w:r>
      <w:r w:rsidRPr="00B206B5">
        <w:rPr>
          <w:sz w:val="24"/>
          <w:szCs w:val="24"/>
        </w:rPr>
        <w:t>-</w:t>
      </w:r>
      <w:r w:rsidRPr="00B206B5">
        <w:rPr>
          <w:spacing w:val="-2"/>
          <w:sz w:val="24"/>
          <w:szCs w:val="24"/>
        </w:rPr>
        <w:t xml:space="preserve"> </w:t>
      </w:r>
      <w:r w:rsidRPr="00B206B5">
        <w:rPr>
          <w:sz w:val="24"/>
          <w:szCs w:val="24"/>
        </w:rPr>
        <w:t>8</w:t>
      </w:r>
      <w:r w:rsidRPr="00B206B5">
        <w:rPr>
          <w:spacing w:val="-3"/>
          <w:sz w:val="24"/>
          <w:szCs w:val="24"/>
        </w:rPr>
        <w:t xml:space="preserve"> </w:t>
      </w:r>
      <w:r w:rsidRPr="00B206B5">
        <w:rPr>
          <w:sz w:val="24"/>
          <w:szCs w:val="24"/>
        </w:rPr>
        <w:t>часов</w:t>
      </w:r>
      <w:r w:rsidRPr="00B206B5">
        <w:rPr>
          <w:spacing w:val="-4"/>
          <w:sz w:val="24"/>
          <w:szCs w:val="24"/>
        </w:rPr>
        <w:t xml:space="preserve"> </w:t>
      </w:r>
      <w:r w:rsidRPr="00B206B5">
        <w:rPr>
          <w:sz w:val="24"/>
          <w:szCs w:val="24"/>
        </w:rPr>
        <w:t>30</w:t>
      </w:r>
      <w:r w:rsidRPr="00B206B5">
        <w:rPr>
          <w:spacing w:val="-2"/>
          <w:sz w:val="24"/>
          <w:szCs w:val="24"/>
        </w:rPr>
        <w:t xml:space="preserve"> </w:t>
      </w:r>
      <w:r w:rsidRPr="00B206B5">
        <w:rPr>
          <w:sz w:val="24"/>
          <w:szCs w:val="24"/>
        </w:rPr>
        <w:t>минут</w:t>
      </w:r>
    </w:p>
    <w:p w:rsidR="00B206B5" w:rsidRPr="00B206B5" w:rsidRDefault="00B206B5" w:rsidP="00B206B5">
      <w:pPr>
        <w:pStyle w:val="a3"/>
        <w:spacing w:line="360" w:lineRule="auto"/>
        <w:ind w:left="0" w:firstLine="709"/>
        <w:jc w:val="left"/>
        <w:rPr>
          <w:sz w:val="24"/>
          <w:szCs w:val="24"/>
        </w:rPr>
      </w:pPr>
      <w:r w:rsidRPr="00B206B5">
        <w:rPr>
          <w:sz w:val="24"/>
          <w:szCs w:val="24"/>
          <w:u w:val="single"/>
        </w:rPr>
        <w:t>Продолжительность</w:t>
      </w:r>
      <w:r w:rsidRPr="00B206B5">
        <w:rPr>
          <w:spacing w:val="1"/>
          <w:sz w:val="24"/>
          <w:szCs w:val="24"/>
          <w:u w:val="single"/>
        </w:rPr>
        <w:t xml:space="preserve"> </w:t>
      </w:r>
      <w:r w:rsidRPr="00B206B5">
        <w:rPr>
          <w:sz w:val="24"/>
          <w:szCs w:val="24"/>
          <w:u w:val="single"/>
        </w:rPr>
        <w:t>непрерывной</w:t>
      </w:r>
      <w:r w:rsidRPr="00B206B5">
        <w:rPr>
          <w:spacing w:val="1"/>
          <w:sz w:val="24"/>
          <w:szCs w:val="24"/>
          <w:u w:val="single"/>
        </w:rPr>
        <w:t xml:space="preserve"> </w:t>
      </w:r>
      <w:r w:rsidRPr="00B206B5">
        <w:rPr>
          <w:sz w:val="24"/>
          <w:szCs w:val="24"/>
          <w:u w:val="single"/>
        </w:rPr>
        <w:t>непосредственно</w:t>
      </w:r>
      <w:r w:rsidRPr="00B206B5">
        <w:rPr>
          <w:spacing w:val="1"/>
          <w:sz w:val="24"/>
          <w:szCs w:val="24"/>
          <w:u w:val="single"/>
        </w:rPr>
        <w:t xml:space="preserve"> </w:t>
      </w:r>
      <w:r w:rsidRPr="00B206B5">
        <w:rPr>
          <w:sz w:val="24"/>
          <w:szCs w:val="24"/>
          <w:u w:val="single"/>
        </w:rPr>
        <w:t>образовательной</w:t>
      </w:r>
      <w:r w:rsidRPr="00B206B5">
        <w:rPr>
          <w:spacing w:val="-67"/>
          <w:sz w:val="24"/>
          <w:szCs w:val="24"/>
        </w:rPr>
        <w:t xml:space="preserve"> </w:t>
      </w:r>
      <w:r w:rsidRPr="00B206B5">
        <w:rPr>
          <w:sz w:val="24"/>
          <w:szCs w:val="24"/>
          <w:u w:val="single"/>
        </w:rPr>
        <w:t>деятельности</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для</w:t>
      </w:r>
      <w:r w:rsidRPr="00B206B5">
        <w:rPr>
          <w:spacing w:val="-1"/>
          <w:sz w:val="24"/>
          <w:szCs w:val="24"/>
        </w:rPr>
        <w:t xml:space="preserve"> </w:t>
      </w:r>
      <w:r w:rsidRPr="00B206B5">
        <w:rPr>
          <w:sz w:val="24"/>
          <w:szCs w:val="24"/>
        </w:rPr>
        <w:t>детей</w:t>
      </w:r>
      <w:r w:rsidRPr="00B206B5">
        <w:rPr>
          <w:spacing w:val="-2"/>
          <w:sz w:val="24"/>
          <w:szCs w:val="24"/>
        </w:rPr>
        <w:t xml:space="preserve"> </w:t>
      </w:r>
      <w:r w:rsidRPr="00B206B5">
        <w:rPr>
          <w:sz w:val="24"/>
          <w:szCs w:val="24"/>
        </w:rPr>
        <w:t>4-го</w:t>
      </w:r>
      <w:r w:rsidRPr="00B206B5">
        <w:rPr>
          <w:spacing w:val="-2"/>
          <w:sz w:val="24"/>
          <w:szCs w:val="24"/>
        </w:rPr>
        <w:t xml:space="preserve"> </w:t>
      </w:r>
      <w:r w:rsidRPr="00B206B5">
        <w:rPr>
          <w:sz w:val="24"/>
          <w:szCs w:val="24"/>
        </w:rPr>
        <w:t>года</w:t>
      </w:r>
      <w:r w:rsidRPr="00B206B5">
        <w:rPr>
          <w:spacing w:val="-5"/>
          <w:sz w:val="24"/>
          <w:szCs w:val="24"/>
        </w:rPr>
        <w:t xml:space="preserve"> </w:t>
      </w:r>
      <w:r w:rsidRPr="00B206B5">
        <w:rPr>
          <w:sz w:val="24"/>
          <w:szCs w:val="24"/>
        </w:rPr>
        <w:t>жизни -</w:t>
      </w:r>
      <w:r w:rsidRPr="00B206B5">
        <w:rPr>
          <w:spacing w:val="-3"/>
          <w:sz w:val="24"/>
          <w:szCs w:val="24"/>
        </w:rPr>
        <w:t xml:space="preserve"> </w:t>
      </w:r>
      <w:r w:rsidRPr="00B206B5">
        <w:rPr>
          <w:sz w:val="24"/>
          <w:szCs w:val="24"/>
        </w:rPr>
        <w:t>не</w:t>
      </w:r>
      <w:r w:rsidRPr="00B206B5">
        <w:rPr>
          <w:spacing w:val="-1"/>
          <w:sz w:val="24"/>
          <w:szCs w:val="24"/>
        </w:rPr>
        <w:t xml:space="preserve"> </w:t>
      </w:r>
      <w:r w:rsidRPr="00B206B5">
        <w:rPr>
          <w:sz w:val="24"/>
          <w:szCs w:val="24"/>
        </w:rPr>
        <w:t>более</w:t>
      </w:r>
      <w:r w:rsidRPr="00B206B5">
        <w:rPr>
          <w:spacing w:val="-1"/>
          <w:sz w:val="24"/>
          <w:szCs w:val="24"/>
        </w:rPr>
        <w:t xml:space="preserve"> </w:t>
      </w:r>
      <w:r w:rsidRPr="00B206B5">
        <w:rPr>
          <w:sz w:val="24"/>
          <w:szCs w:val="24"/>
        </w:rPr>
        <w:t>15</w:t>
      </w:r>
      <w:r w:rsidRPr="00B206B5">
        <w:rPr>
          <w:spacing w:val="-6"/>
          <w:sz w:val="24"/>
          <w:szCs w:val="24"/>
        </w:rPr>
        <w:t xml:space="preserve"> </w:t>
      </w:r>
      <w:r w:rsidRPr="00B206B5">
        <w:rPr>
          <w:sz w:val="24"/>
          <w:szCs w:val="24"/>
        </w:rPr>
        <w:t>минут,</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для</w:t>
      </w:r>
      <w:r w:rsidRPr="00B206B5">
        <w:rPr>
          <w:spacing w:val="-1"/>
          <w:sz w:val="24"/>
          <w:szCs w:val="24"/>
        </w:rPr>
        <w:t xml:space="preserve"> </w:t>
      </w:r>
      <w:r w:rsidRPr="00B206B5">
        <w:rPr>
          <w:sz w:val="24"/>
          <w:szCs w:val="24"/>
        </w:rPr>
        <w:t>детей</w:t>
      </w:r>
      <w:r w:rsidRPr="00B206B5">
        <w:rPr>
          <w:spacing w:val="-2"/>
          <w:sz w:val="24"/>
          <w:szCs w:val="24"/>
        </w:rPr>
        <w:t xml:space="preserve"> </w:t>
      </w:r>
      <w:r w:rsidRPr="00B206B5">
        <w:rPr>
          <w:sz w:val="24"/>
          <w:szCs w:val="24"/>
        </w:rPr>
        <w:t>5-го</w:t>
      </w:r>
      <w:r w:rsidRPr="00B206B5">
        <w:rPr>
          <w:spacing w:val="-2"/>
          <w:sz w:val="24"/>
          <w:szCs w:val="24"/>
        </w:rPr>
        <w:t xml:space="preserve"> </w:t>
      </w:r>
      <w:r w:rsidRPr="00B206B5">
        <w:rPr>
          <w:sz w:val="24"/>
          <w:szCs w:val="24"/>
        </w:rPr>
        <w:t>года</w:t>
      </w:r>
      <w:r w:rsidRPr="00B206B5">
        <w:rPr>
          <w:spacing w:val="-5"/>
          <w:sz w:val="24"/>
          <w:szCs w:val="24"/>
        </w:rPr>
        <w:t xml:space="preserve"> </w:t>
      </w:r>
      <w:r w:rsidRPr="00B206B5">
        <w:rPr>
          <w:sz w:val="24"/>
          <w:szCs w:val="24"/>
        </w:rPr>
        <w:t>жизни -</w:t>
      </w:r>
      <w:r w:rsidRPr="00B206B5">
        <w:rPr>
          <w:spacing w:val="-3"/>
          <w:sz w:val="24"/>
          <w:szCs w:val="24"/>
        </w:rPr>
        <w:t xml:space="preserve"> </w:t>
      </w:r>
      <w:r w:rsidRPr="00B206B5">
        <w:rPr>
          <w:sz w:val="24"/>
          <w:szCs w:val="24"/>
        </w:rPr>
        <w:t>не</w:t>
      </w:r>
      <w:r w:rsidRPr="00B206B5">
        <w:rPr>
          <w:spacing w:val="-1"/>
          <w:sz w:val="24"/>
          <w:szCs w:val="24"/>
        </w:rPr>
        <w:t xml:space="preserve"> </w:t>
      </w:r>
      <w:r w:rsidRPr="00B206B5">
        <w:rPr>
          <w:sz w:val="24"/>
          <w:szCs w:val="24"/>
        </w:rPr>
        <w:t>более</w:t>
      </w:r>
      <w:r w:rsidRPr="00B206B5">
        <w:rPr>
          <w:spacing w:val="-1"/>
          <w:sz w:val="24"/>
          <w:szCs w:val="24"/>
        </w:rPr>
        <w:t xml:space="preserve"> </w:t>
      </w:r>
      <w:r w:rsidRPr="00B206B5">
        <w:rPr>
          <w:sz w:val="24"/>
          <w:szCs w:val="24"/>
        </w:rPr>
        <w:t>20</w:t>
      </w:r>
      <w:r w:rsidRPr="00B206B5">
        <w:rPr>
          <w:spacing w:val="-6"/>
          <w:sz w:val="24"/>
          <w:szCs w:val="24"/>
        </w:rPr>
        <w:t xml:space="preserve"> </w:t>
      </w:r>
      <w:r w:rsidRPr="00B206B5">
        <w:rPr>
          <w:sz w:val="24"/>
          <w:szCs w:val="24"/>
        </w:rPr>
        <w:t>минут,</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для детей</w:t>
      </w:r>
      <w:r w:rsidRPr="00B206B5">
        <w:rPr>
          <w:spacing w:val="-1"/>
          <w:sz w:val="24"/>
          <w:szCs w:val="24"/>
        </w:rPr>
        <w:t xml:space="preserve"> </w:t>
      </w:r>
      <w:r w:rsidRPr="00B206B5">
        <w:rPr>
          <w:sz w:val="24"/>
          <w:szCs w:val="24"/>
        </w:rPr>
        <w:t>6-го</w:t>
      </w:r>
      <w:r w:rsidRPr="00B206B5">
        <w:rPr>
          <w:spacing w:val="-1"/>
          <w:sz w:val="24"/>
          <w:szCs w:val="24"/>
        </w:rPr>
        <w:t xml:space="preserve"> </w:t>
      </w:r>
      <w:r w:rsidRPr="00B206B5">
        <w:rPr>
          <w:sz w:val="24"/>
          <w:szCs w:val="24"/>
        </w:rPr>
        <w:t>года</w:t>
      </w:r>
      <w:r w:rsidRPr="00B206B5">
        <w:rPr>
          <w:spacing w:val="-4"/>
          <w:sz w:val="24"/>
          <w:szCs w:val="24"/>
        </w:rPr>
        <w:t xml:space="preserve"> </w:t>
      </w:r>
      <w:r w:rsidRPr="00B206B5">
        <w:rPr>
          <w:sz w:val="24"/>
          <w:szCs w:val="24"/>
        </w:rPr>
        <w:t>жизни</w:t>
      </w:r>
      <w:r w:rsidRPr="00B206B5">
        <w:rPr>
          <w:spacing w:val="-1"/>
          <w:sz w:val="24"/>
          <w:szCs w:val="24"/>
        </w:rPr>
        <w:t xml:space="preserve"> </w:t>
      </w:r>
      <w:r w:rsidRPr="00B206B5">
        <w:rPr>
          <w:sz w:val="24"/>
          <w:szCs w:val="24"/>
        </w:rPr>
        <w:t>-</w:t>
      </w:r>
      <w:r w:rsidRPr="00B206B5">
        <w:rPr>
          <w:spacing w:val="-2"/>
          <w:sz w:val="24"/>
          <w:szCs w:val="24"/>
        </w:rPr>
        <w:t xml:space="preserve"> </w:t>
      </w:r>
      <w:r w:rsidRPr="00B206B5">
        <w:rPr>
          <w:sz w:val="24"/>
          <w:szCs w:val="24"/>
        </w:rPr>
        <w:t>не</w:t>
      </w:r>
      <w:r w:rsidRPr="00B206B5">
        <w:rPr>
          <w:spacing w:val="-1"/>
          <w:sz w:val="24"/>
          <w:szCs w:val="24"/>
        </w:rPr>
        <w:t xml:space="preserve"> </w:t>
      </w:r>
      <w:r w:rsidRPr="00B206B5">
        <w:rPr>
          <w:sz w:val="24"/>
          <w:szCs w:val="24"/>
        </w:rPr>
        <w:t>более 25</w:t>
      </w:r>
      <w:r w:rsidRPr="00B206B5">
        <w:rPr>
          <w:spacing w:val="-5"/>
          <w:sz w:val="24"/>
          <w:szCs w:val="24"/>
        </w:rPr>
        <w:t xml:space="preserve"> </w:t>
      </w:r>
      <w:r w:rsidRPr="00B206B5">
        <w:rPr>
          <w:sz w:val="24"/>
          <w:szCs w:val="24"/>
        </w:rPr>
        <w:t>минут</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для детей</w:t>
      </w:r>
      <w:r w:rsidRPr="00B206B5">
        <w:rPr>
          <w:spacing w:val="-2"/>
          <w:sz w:val="24"/>
          <w:szCs w:val="24"/>
        </w:rPr>
        <w:t xml:space="preserve"> </w:t>
      </w:r>
      <w:r w:rsidRPr="00B206B5">
        <w:rPr>
          <w:sz w:val="24"/>
          <w:szCs w:val="24"/>
        </w:rPr>
        <w:t>7-го</w:t>
      </w:r>
      <w:r w:rsidRPr="00B206B5">
        <w:rPr>
          <w:spacing w:val="-2"/>
          <w:sz w:val="24"/>
          <w:szCs w:val="24"/>
        </w:rPr>
        <w:t xml:space="preserve"> </w:t>
      </w:r>
      <w:r w:rsidRPr="00B206B5">
        <w:rPr>
          <w:sz w:val="24"/>
          <w:szCs w:val="24"/>
        </w:rPr>
        <w:t>года</w:t>
      </w:r>
      <w:r w:rsidRPr="00B206B5">
        <w:rPr>
          <w:spacing w:val="-4"/>
          <w:sz w:val="24"/>
          <w:szCs w:val="24"/>
        </w:rPr>
        <w:t xml:space="preserve"> </w:t>
      </w:r>
      <w:r w:rsidRPr="00B206B5">
        <w:rPr>
          <w:sz w:val="24"/>
          <w:szCs w:val="24"/>
        </w:rPr>
        <w:t>жизни -</w:t>
      </w:r>
      <w:r w:rsidRPr="00B206B5">
        <w:rPr>
          <w:spacing w:val="-2"/>
          <w:sz w:val="24"/>
          <w:szCs w:val="24"/>
        </w:rPr>
        <w:t xml:space="preserve"> </w:t>
      </w:r>
      <w:r w:rsidRPr="00B206B5">
        <w:rPr>
          <w:sz w:val="24"/>
          <w:szCs w:val="24"/>
        </w:rPr>
        <w:t>не</w:t>
      </w:r>
      <w:r w:rsidRPr="00B206B5">
        <w:rPr>
          <w:spacing w:val="-1"/>
          <w:sz w:val="24"/>
          <w:szCs w:val="24"/>
        </w:rPr>
        <w:t xml:space="preserve"> </w:t>
      </w:r>
      <w:r w:rsidRPr="00B206B5">
        <w:rPr>
          <w:sz w:val="24"/>
          <w:szCs w:val="24"/>
        </w:rPr>
        <w:t>более</w:t>
      </w:r>
      <w:r w:rsidRPr="00B206B5">
        <w:rPr>
          <w:spacing w:val="-1"/>
          <w:sz w:val="24"/>
          <w:szCs w:val="24"/>
        </w:rPr>
        <w:t xml:space="preserve"> </w:t>
      </w:r>
      <w:r w:rsidRPr="00B206B5">
        <w:rPr>
          <w:sz w:val="24"/>
          <w:szCs w:val="24"/>
        </w:rPr>
        <w:t>30</w:t>
      </w:r>
      <w:r w:rsidRPr="00B206B5">
        <w:rPr>
          <w:spacing w:val="-5"/>
          <w:sz w:val="24"/>
          <w:szCs w:val="24"/>
        </w:rPr>
        <w:t xml:space="preserve"> </w:t>
      </w:r>
      <w:r w:rsidRPr="00B206B5">
        <w:rPr>
          <w:sz w:val="24"/>
          <w:szCs w:val="24"/>
        </w:rPr>
        <w:t>минут.</w:t>
      </w:r>
    </w:p>
    <w:p w:rsidR="00B206B5" w:rsidRPr="00B206B5" w:rsidRDefault="00B206B5" w:rsidP="00B206B5">
      <w:pPr>
        <w:pStyle w:val="a3"/>
        <w:spacing w:line="360" w:lineRule="auto"/>
        <w:ind w:left="0" w:firstLine="709"/>
        <w:jc w:val="left"/>
        <w:rPr>
          <w:sz w:val="24"/>
          <w:szCs w:val="24"/>
        </w:rPr>
      </w:pPr>
    </w:p>
    <w:p w:rsidR="00B206B5" w:rsidRPr="00B206B5" w:rsidRDefault="00B206B5" w:rsidP="00B206B5">
      <w:pPr>
        <w:pStyle w:val="a3"/>
        <w:spacing w:line="360" w:lineRule="auto"/>
        <w:ind w:left="0" w:firstLine="709"/>
        <w:jc w:val="left"/>
        <w:rPr>
          <w:sz w:val="24"/>
          <w:szCs w:val="24"/>
        </w:rPr>
      </w:pPr>
      <w:r w:rsidRPr="00B206B5">
        <w:rPr>
          <w:sz w:val="24"/>
          <w:szCs w:val="24"/>
          <w:u w:val="single"/>
        </w:rPr>
        <w:t>Максимально</w:t>
      </w:r>
      <w:r w:rsidRPr="00B206B5">
        <w:rPr>
          <w:spacing w:val="25"/>
          <w:sz w:val="24"/>
          <w:szCs w:val="24"/>
          <w:u w:val="single"/>
        </w:rPr>
        <w:t xml:space="preserve"> </w:t>
      </w:r>
      <w:r w:rsidRPr="00B206B5">
        <w:rPr>
          <w:sz w:val="24"/>
          <w:szCs w:val="24"/>
          <w:u w:val="single"/>
        </w:rPr>
        <w:t>допустимый</w:t>
      </w:r>
      <w:r w:rsidRPr="00B206B5">
        <w:rPr>
          <w:spacing w:val="25"/>
          <w:sz w:val="24"/>
          <w:szCs w:val="24"/>
          <w:u w:val="single"/>
        </w:rPr>
        <w:t xml:space="preserve"> </w:t>
      </w:r>
      <w:r w:rsidRPr="00B206B5">
        <w:rPr>
          <w:sz w:val="24"/>
          <w:szCs w:val="24"/>
          <w:u w:val="single"/>
        </w:rPr>
        <w:t>объем</w:t>
      </w:r>
      <w:r w:rsidRPr="00B206B5">
        <w:rPr>
          <w:spacing w:val="26"/>
          <w:sz w:val="24"/>
          <w:szCs w:val="24"/>
          <w:u w:val="single"/>
        </w:rPr>
        <w:t xml:space="preserve"> </w:t>
      </w:r>
      <w:r w:rsidRPr="00B206B5">
        <w:rPr>
          <w:sz w:val="24"/>
          <w:szCs w:val="24"/>
          <w:u w:val="single"/>
        </w:rPr>
        <w:t>образовательной</w:t>
      </w:r>
      <w:r w:rsidRPr="00B206B5">
        <w:rPr>
          <w:spacing w:val="24"/>
          <w:sz w:val="24"/>
          <w:szCs w:val="24"/>
          <w:u w:val="single"/>
        </w:rPr>
        <w:t xml:space="preserve"> </w:t>
      </w:r>
      <w:r w:rsidRPr="00B206B5">
        <w:rPr>
          <w:sz w:val="24"/>
          <w:szCs w:val="24"/>
          <w:u w:val="single"/>
        </w:rPr>
        <w:t>нагрузки</w:t>
      </w:r>
      <w:r w:rsidRPr="00B206B5">
        <w:rPr>
          <w:spacing w:val="25"/>
          <w:sz w:val="24"/>
          <w:szCs w:val="24"/>
          <w:u w:val="single"/>
        </w:rPr>
        <w:t xml:space="preserve"> </w:t>
      </w:r>
      <w:r w:rsidRPr="00B206B5">
        <w:rPr>
          <w:sz w:val="24"/>
          <w:szCs w:val="24"/>
          <w:u w:val="single"/>
        </w:rPr>
        <w:t>в</w:t>
      </w:r>
      <w:r w:rsidRPr="00B206B5">
        <w:rPr>
          <w:spacing w:val="23"/>
          <w:sz w:val="24"/>
          <w:szCs w:val="24"/>
          <w:u w:val="single"/>
        </w:rPr>
        <w:t xml:space="preserve"> </w:t>
      </w:r>
      <w:r w:rsidRPr="00B206B5">
        <w:rPr>
          <w:sz w:val="24"/>
          <w:szCs w:val="24"/>
          <w:u w:val="single"/>
        </w:rPr>
        <w:t>первой</w:t>
      </w:r>
      <w:r w:rsidRPr="00B206B5">
        <w:rPr>
          <w:spacing w:val="-67"/>
          <w:sz w:val="24"/>
          <w:szCs w:val="24"/>
        </w:rPr>
        <w:t xml:space="preserve"> </w:t>
      </w:r>
      <w:r w:rsidRPr="00B206B5">
        <w:rPr>
          <w:sz w:val="24"/>
          <w:szCs w:val="24"/>
          <w:u w:val="single"/>
        </w:rPr>
        <w:t>половине</w:t>
      </w:r>
      <w:r w:rsidRPr="00B206B5">
        <w:rPr>
          <w:spacing w:val="1"/>
          <w:sz w:val="24"/>
          <w:szCs w:val="24"/>
          <w:u w:val="single"/>
        </w:rPr>
        <w:t xml:space="preserve"> </w:t>
      </w:r>
      <w:r w:rsidRPr="00B206B5">
        <w:rPr>
          <w:sz w:val="24"/>
          <w:szCs w:val="24"/>
          <w:u w:val="single"/>
        </w:rPr>
        <w:t>дня</w:t>
      </w:r>
    </w:p>
    <w:p w:rsidR="00B206B5" w:rsidRPr="00B206B5" w:rsidRDefault="00B206B5" w:rsidP="00482B45">
      <w:pPr>
        <w:pStyle w:val="a5"/>
        <w:numPr>
          <w:ilvl w:val="0"/>
          <w:numId w:val="113"/>
        </w:numPr>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spacing w:line="360" w:lineRule="auto"/>
        <w:ind w:left="0" w:firstLine="709"/>
        <w:jc w:val="left"/>
        <w:rPr>
          <w:sz w:val="24"/>
          <w:szCs w:val="24"/>
        </w:rPr>
      </w:pPr>
      <w:r w:rsidRPr="00B206B5">
        <w:rPr>
          <w:sz w:val="24"/>
          <w:szCs w:val="24"/>
        </w:rPr>
        <w:t>в</w:t>
      </w:r>
      <w:r w:rsidRPr="00B206B5">
        <w:rPr>
          <w:sz w:val="24"/>
          <w:szCs w:val="24"/>
        </w:rPr>
        <w:tab/>
        <w:t>младшей</w:t>
      </w:r>
      <w:r w:rsidRPr="00B206B5">
        <w:rPr>
          <w:sz w:val="24"/>
          <w:szCs w:val="24"/>
        </w:rPr>
        <w:tab/>
        <w:t>и</w:t>
      </w:r>
      <w:r w:rsidRPr="00B206B5">
        <w:rPr>
          <w:sz w:val="24"/>
          <w:szCs w:val="24"/>
        </w:rPr>
        <w:tab/>
        <w:t>средней</w:t>
      </w:r>
      <w:r w:rsidRPr="00B206B5">
        <w:rPr>
          <w:sz w:val="24"/>
          <w:szCs w:val="24"/>
        </w:rPr>
        <w:tab/>
        <w:t>группах</w:t>
      </w:r>
      <w:r w:rsidRPr="00B206B5">
        <w:rPr>
          <w:sz w:val="24"/>
          <w:szCs w:val="24"/>
        </w:rPr>
        <w:tab/>
        <w:t>не</w:t>
      </w:r>
      <w:r w:rsidRPr="00B206B5">
        <w:rPr>
          <w:sz w:val="24"/>
          <w:szCs w:val="24"/>
        </w:rPr>
        <w:tab/>
        <w:t>превышает</w:t>
      </w:r>
      <w:r w:rsidRPr="00B206B5">
        <w:rPr>
          <w:sz w:val="24"/>
          <w:szCs w:val="24"/>
        </w:rPr>
        <w:tab/>
        <w:t>30</w:t>
      </w:r>
      <w:r w:rsidRPr="00B206B5">
        <w:rPr>
          <w:sz w:val="24"/>
          <w:szCs w:val="24"/>
        </w:rPr>
        <w:tab/>
        <w:t>и</w:t>
      </w:r>
      <w:r w:rsidRPr="00B206B5">
        <w:rPr>
          <w:sz w:val="24"/>
          <w:szCs w:val="24"/>
        </w:rPr>
        <w:tab/>
        <w:t>40</w:t>
      </w:r>
      <w:r w:rsidRPr="00B206B5">
        <w:rPr>
          <w:sz w:val="24"/>
          <w:szCs w:val="24"/>
        </w:rPr>
        <w:tab/>
        <w:t>минут</w:t>
      </w:r>
      <w:r w:rsidRPr="00B206B5">
        <w:rPr>
          <w:spacing w:val="-67"/>
          <w:sz w:val="24"/>
          <w:szCs w:val="24"/>
        </w:rPr>
        <w:t xml:space="preserve"> </w:t>
      </w:r>
      <w:r>
        <w:rPr>
          <w:spacing w:val="-67"/>
          <w:sz w:val="24"/>
          <w:szCs w:val="24"/>
        </w:rPr>
        <w:t xml:space="preserve">        </w:t>
      </w:r>
      <w:r w:rsidRPr="00B206B5">
        <w:rPr>
          <w:sz w:val="24"/>
          <w:szCs w:val="24"/>
        </w:rPr>
        <w:t>соответственно,</w:t>
      </w:r>
    </w:p>
    <w:p w:rsidR="00B206B5" w:rsidRPr="00B206B5" w:rsidRDefault="00B206B5" w:rsidP="00482B45">
      <w:pPr>
        <w:pStyle w:val="a5"/>
        <w:numPr>
          <w:ilvl w:val="0"/>
          <w:numId w:val="113"/>
        </w:numPr>
        <w:tabs>
          <w:tab w:val="left" w:pos="1386"/>
          <w:tab w:val="left" w:pos="1387"/>
        </w:tabs>
        <w:spacing w:line="360" w:lineRule="auto"/>
        <w:ind w:left="0" w:firstLine="709"/>
        <w:jc w:val="left"/>
        <w:rPr>
          <w:sz w:val="24"/>
          <w:szCs w:val="24"/>
        </w:rPr>
      </w:pPr>
      <w:r w:rsidRPr="00B206B5">
        <w:rPr>
          <w:sz w:val="24"/>
          <w:szCs w:val="24"/>
        </w:rPr>
        <w:t>в</w:t>
      </w:r>
      <w:r w:rsidRPr="00B206B5">
        <w:rPr>
          <w:spacing w:val="28"/>
          <w:sz w:val="24"/>
          <w:szCs w:val="24"/>
        </w:rPr>
        <w:t xml:space="preserve"> </w:t>
      </w:r>
      <w:r w:rsidRPr="00B206B5">
        <w:rPr>
          <w:sz w:val="24"/>
          <w:szCs w:val="24"/>
        </w:rPr>
        <w:t>старшей</w:t>
      </w:r>
      <w:r w:rsidRPr="00B206B5">
        <w:rPr>
          <w:spacing w:val="30"/>
          <w:sz w:val="24"/>
          <w:szCs w:val="24"/>
        </w:rPr>
        <w:t xml:space="preserve"> </w:t>
      </w:r>
      <w:r w:rsidRPr="00B206B5">
        <w:rPr>
          <w:sz w:val="24"/>
          <w:szCs w:val="24"/>
        </w:rPr>
        <w:t>и</w:t>
      </w:r>
      <w:r w:rsidRPr="00B206B5">
        <w:rPr>
          <w:spacing w:val="30"/>
          <w:sz w:val="24"/>
          <w:szCs w:val="24"/>
        </w:rPr>
        <w:t xml:space="preserve"> </w:t>
      </w:r>
      <w:r w:rsidRPr="00B206B5">
        <w:rPr>
          <w:sz w:val="24"/>
          <w:szCs w:val="24"/>
        </w:rPr>
        <w:t>подготовительной</w:t>
      </w:r>
      <w:r w:rsidRPr="00B206B5">
        <w:rPr>
          <w:spacing w:val="31"/>
          <w:sz w:val="24"/>
          <w:szCs w:val="24"/>
        </w:rPr>
        <w:t xml:space="preserve"> </w:t>
      </w:r>
      <w:r w:rsidRPr="00B206B5">
        <w:rPr>
          <w:sz w:val="24"/>
          <w:szCs w:val="24"/>
        </w:rPr>
        <w:t>50</w:t>
      </w:r>
      <w:r w:rsidRPr="00B206B5">
        <w:rPr>
          <w:spacing w:val="30"/>
          <w:sz w:val="24"/>
          <w:szCs w:val="24"/>
        </w:rPr>
        <w:t xml:space="preserve"> </w:t>
      </w:r>
      <w:r w:rsidRPr="00B206B5">
        <w:rPr>
          <w:sz w:val="24"/>
          <w:szCs w:val="24"/>
        </w:rPr>
        <w:t>минут</w:t>
      </w:r>
      <w:r w:rsidRPr="00B206B5">
        <w:rPr>
          <w:spacing w:val="28"/>
          <w:sz w:val="24"/>
          <w:szCs w:val="24"/>
        </w:rPr>
        <w:t xml:space="preserve"> </w:t>
      </w:r>
      <w:r w:rsidRPr="00B206B5">
        <w:rPr>
          <w:sz w:val="24"/>
          <w:szCs w:val="24"/>
        </w:rPr>
        <w:t>и</w:t>
      </w:r>
      <w:r w:rsidRPr="00B206B5">
        <w:rPr>
          <w:spacing w:val="31"/>
          <w:sz w:val="24"/>
          <w:szCs w:val="24"/>
        </w:rPr>
        <w:t xml:space="preserve"> </w:t>
      </w:r>
      <w:r w:rsidRPr="00B206B5">
        <w:rPr>
          <w:sz w:val="24"/>
          <w:szCs w:val="24"/>
        </w:rPr>
        <w:t>75</w:t>
      </w:r>
      <w:r w:rsidRPr="00B206B5">
        <w:rPr>
          <w:spacing w:val="31"/>
          <w:sz w:val="24"/>
          <w:szCs w:val="24"/>
        </w:rPr>
        <w:t xml:space="preserve"> </w:t>
      </w:r>
      <w:r w:rsidRPr="00B206B5">
        <w:rPr>
          <w:sz w:val="24"/>
          <w:szCs w:val="24"/>
        </w:rPr>
        <w:t>минут</w:t>
      </w:r>
      <w:r w:rsidRPr="00B206B5">
        <w:rPr>
          <w:spacing w:val="28"/>
          <w:sz w:val="24"/>
          <w:szCs w:val="24"/>
        </w:rPr>
        <w:t xml:space="preserve"> </w:t>
      </w:r>
      <w:r w:rsidRPr="00B206B5">
        <w:rPr>
          <w:sz w:val="24"/>
          <w:szCs w:val="24"/>
        </w:rPr>
        <w:t>соответственно,</w:t>
      </w:r>
      <w:r w:rsidRPr="00B206B5">
        <w:rPr>
          <w:spacing w:val="-67"/>
          <w:sz w:val="24"/>
          <w:szCs w:val="24"/>
        </w:rPr>
        <w:t xml:space="preserve"> </w:t>
      </w:r>
      <w:r w:rsidRPr="00B206B5">
        <w:rPr>
          <w:sz w:val="24"/>
          <w:szCs w:val="24"/>
        </w:rPr>
        <w:t>при</w:t>
      </w:r>
      <w:r w:rsidRPr="00B206B5">
        <w:rPr>
          <w:spacing w:val="-1"/>
          <w:sz w:val="24"/>
          <w:szCs w:val="24"/>
        </w:rPr>
        <w:t xml:space="preserve"> </w:t>
      </w:r>
      <w:r w:rsidRPr="00B206B5">
        <w:rPr>
          <w:sz w:val="24"/>
          <w:szCs w:val="24"/>
        </w:rPr>
        <w:t>организации одного занятия</w:t>
      </w:r>
      <w:r w:rsidRPr="00B206B5">
        <w:rPr>
          <w:spacing w:val="1"/>
          <w:sz w:val="24"/>
          <w:szCs w:val="24"/>
        </w:rPr>
        <w:t xml:space="preserve"> </w:t>
      </w:r>
      <w:r w:rsidRPr="00B206B5">
        <w:rPr>
          <w:sz w:val="24"/>
          <w:szCs w:val="24"/>
        </w:rPr>
        <w:t>после</w:t>
      </w:r>
      <w:r w:rsidRPr="00B206B5">
        <w:rPr>
          <w:spacing w:val="1"/>
          <w:sz w:val="24"/>
          <w:szCs w:val="24"/>
        </w:rPr>
        <w:t xml:space="preserve"> </w:t>
      </w:r>
      <w:r w:rsidRPr="00B206B5">
        <w:rPr>
          <w:sz w:val="24"/>
          <w:szCs w:val="24"/>
        </w:rPr>
        <w:t>дневного сна.</w:t>
      </w:r>
    </w:p>
    <w:p w:rsidR="00B206B5" w:rsidRPr="00B206B5" w:rsidRDefault="00B206B5" w:rsidP="00B206B5">
      <w:pPr>
        <w:pStyle w:val="a3"/>
        <w:spacing w:line="360" w:lineRule="auto"/>
        <w:ind w:left="0" w:firstLine="709"/>
        <w:rPr>
          <w:sz w:val="24"/>
          <w:szCs w:val="24"/>
        </w:rPr>
      </w:pPr>
      <w:r w:rsidRPr="00B206B5">
        <w:rPr>
          <w:sz w:val="24"/>
          <w:szCs w:val="24"/>
        </w:rPr>
        <w:t>В середине времени, отведенного на непрерывную образовательную</w:t>
      </w:r>
      <w:r w:rsidRPr="00B206B5">
        <w:rPr>
          <w:spacing w:val="1"/>
          <w:sz w:val="24"/>
          <w:szCs w:val="24"/>
        </w:rPr>
        <w:t xml:space="preserve"> </w:t>
      </w:r>
      <w:r w:rsidRPr="00B206B5">
        <w:rPr>
          <w:sz w:val="24"/>
          <w:szCs w:val="24"/>
        </w:rPr>
        <w:t>деятельность,</w:t>
      </w:r>
      <w:r w:rsidRPr="00B206B5">
        <w:rPr>
          <w:spacing w:val="1"/>
          <w:sz w:val="24"/>
          <w:szCs w:val="24"/>
        </w:rPr>
        <w:t xml:space="preserve"> </w:t>
      </w:r>
      <w:r w:rsidRPr="00B206B5">
        <w:rPr>
          <w:sz w:val="24"/>
          <w:szCs w:val="24"/>
        </w:rPr>
        <w:t>проводят</w:t>
      </w:r>
      <w:r w:rsidRPr="00B206B5">
        <w:rPr>
          <w:spacing w:val="1"/>
          <w:sz w:val="24"/>
          <w:szCs w:val="24"/>
        </w:rPr>
        <w:t xml:space="preserve"> </w:t>
      </w:r>
      <w:r w:rsidRPr="00B206B5">
        <w:rPr>
          <w:sz w:val="24"/>
          <w:szCs w:val="24"/>
        </w:rPr>
        <w:t>физкультминутку.</w:t>
      </w:r>
      <w:r w:rsidRPr="00B206B5">
        <w:rPr>
          <w:spacing w:val="1"/>
          <w:sz w:val="24"/>
          <w:szCs w:val="24"/>
        </w:rPr>
        <w:t xml:space="preserve"> </w:t>
      </w:r>
      <w:r w:rsidRPr="00B206B5">
        <w:rPr>
          <w:sz w:val="24"/>
          <w:szCs w:val="24"/>
        </w:rPr>
        <w:t>Перерывы</w:t>
      </w:r>
      <w:r w:rsidRPr="00B206B5">
        <w:rPr>
          <w:spacing w:val="1"/>
          <w:sz w:val="24"/>
          <w:szCs w:val="24"/>
        </w:rPr>
        <w:t xml:space="preserve"> </w:t>
      </w:r>
      <w:r w:rsidRPr="00B206B5">
        <w:rPr>
          <w:sz w:val="24"/>
          <w:szCs w:val="24"/>
        </w:rPr>
        <w:t>между</w:t>
      </w:r>
      <w:r w:rsidRPr="00B206B5">
        <w:rPr>
          <w:spacing w:val="1"/>
          <w:sz w:val="24"/>
          <w:szCs w:val="24"/>
        </w:rPr>
        <w:t xml:space="preserve"> </w:t>
      </w:r>
      <w:r w:rsidRPr="00B206B5">
        <w:rPr>
          <w:sz w:val="24"/>
          <w:szCs w:val="24"/>
        </w:rPr>
        <w:t>периодами</w:t>
      </w:r>
      <w:r w:rsidRPr="00B206B5">
        <w:rPr>
          <w:spacing w:val="1"/>
          <w:sz w:val="24"/>
          <w:szCs w:val="24"/>
        </w:rPr>
        <w:t xml:space="preserve"> </w:t>
      </w:r>
      <w:r w:rsidRPr="00B206B5">
        <w:rPr>
          <w:sz w:val="24"/>
          <w:szCs w:val="24"/>
        </w:rPr>
        <w:t>непосредственно</w:t>
      </w:r>
      <w:r w:rsidRPr="00B206B5">
        <w:rPr>
          <w:spacing w:val="-2"/>
          <w:sz w:val="24"/>
          <w:szCs w:val="24"/>
        </w:rPr>
        <w:t xml:space="preserve"> </w:t>
      </w:r>
      <w:r w:rsidRPr="00B206B5">
        <w:rPr>
          <w:sz w:val="24"/>
          <w:szCs w:val="24"/>
        </w:rPr>
        <w:t>образовательной</w:t>
      </w:r>
      <w:r w:rsidRPr="00B206B5">
        <w:rPr>
          <w:spacing w:val="-2"/>
          <w:sz w:val="24"/>
          <w:szCs w:val="24"/>
        </w:rPr>
        <w:t xml:space="preserve"> </w:t>
      </w:r>
      <w:r w:rsidRPr="00B206B5">
        <w:rPr>
          <w:sz w:val="24"/>
          <w:szCs w:val="24"/>
        </w:rPr>
        <w:t>деятельности -</w:t>
      </w:r>
      <w:r w:rsidRPr="00B206B5">
        <w:rPr>
          <w:spacing w:val="-2"/>
          <w:sz w:val="24"/>
          <w:szCs w:val="24"/>
        </w:rPr>
        <w:t xml:space="preserve"> </w:t>
      </w:r>
      <w:r w:rsidRPr="00B206B5">
        <w:rPr>
          <w:sz w:val="24"/>
          <w:szCs w:val="24"/>
        </w:rPr>
        <w:t>не</w:t>
      </w:r>
      <w:r w:rsidRPr="00B206B5">
        <w:rPr>
          <w:spacing w:val="-1"/>
          <w:sz w:val="24"/>
          <w:szCs w:val="24"/>
        </w:rPr>
        <w:t xml:space="preserve"> </w:t>
      </w:r>
      <w:r w:rsidRPr="00B206B5">
        <w:rPr>
          <w:sz w:val="24"/>
          <w:szCs w:val="24"/>
        </w:rPr>
        <w:t>менее</w:t>
      </w:r>
      <w:r w:rsidRPr="00B206B5">
        <w:rPr>
          <w:spacing w:val="-1"/>
          <w:sz w:val="24"/>
          <w:szCs w:val="24"/>
        </w:rPr>
        <w:t xml:space="preserve"> </w:t>
      </w:r>
      <w:r w:rsidRPr="00B206B5">
        <w:rPr>
          <w:sz w:val="24"/>
          <w:szCs w:val="24"/>
        </w:rPr>
        <w:t>10</w:t>
      </w:r>
      <w:r w:rsidRPr="00B206B5">
        <w:rPr>
          <w:spacing w:val="-1"/>
          <w:sz w:val="24"/>
          <w:szCs w:val="24"/>
        </w:rPr>
        <w:t xml:space="preserve"> </w:t>
      </w:r>
      <w:r w:rsidRPr="00B206B5">
        <w:rPr>
          <w:sz w:val="24"/>
          <w:szCs w:val="24"/>
        </w:rPr>
        <w:t>минут.</w:t>
      </w:r>
    </w:p>
    <w:p w:rsidR="00B206B5" w:rsidRPr="00B206B5" w:rsidRDefault="00B206B5" w:rsidP="00B206B5">
      <w:pPr>
        <w:spacing w:line="360" w:lineRule="auto"/>
        <w:ind w:firstLine="709"/>
        <w:jc w:val="both"/>
        <w:rPr>
          <w:sz w:val="24"/>
          <w:szCs w:val="24"/>
        </w:rPr>
      </w:pPr>
      <w:r w:rsidRPr="00B206B5">
        <w:rPr>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B206B5" w:rsidRPr="00B206B5" w:rsidRDefault="00B206B5" w:rsidP="00B206B5">
      <w:pPr>
        <w:spacing w:line="360" w:lineRule="auto"/>
        <w:ind w:firstLine="709"/>
        <w:jc w:val="both"/>
        <w:rPr>
          <w:sz w:val="24"/>
          <w:szCs w:val="24"/>
        </w:rPr>
      </w:pPr>
      <w:r w:rsidRPr="00B206B5">
        <w:rPr>
          <w:sz w:val="24"/>
          <w:szCs w:val="24"/>
        </w:rPr>
        <w:t>Непосредственно</w:t>
      </w:r>
      <w:r w:rsidRPr="00B206B5">
        <w:rPr>
          <w:sz w:val="24"/>
          <w:szCs w:val="24"/>
        </w:rPr>
        <w:tab/>
        <w:t>образовательная</w:t>
      </w:r>
      <w:r w:rsidRPr="00B206B5">
        <w:rPr>
          <w:sz w:val="24"/>
          <w:szCs w:val="24"/>
        </w:rPr>
        <w:tab/>
        <w:t>деятельность</w:t>
      </w:r>
      <w:r w:rsidRPr="00B206B5">
        <w:rPr>
          <w:sz w:val="24"/>
          <w:szCs w:val="24"/>
        </w:rPr>
        <w:tab/>
      </w:r>
      <w:r w:rsidRPr="00B206B5">
        <w:rPr>
          <w:sz w:val="24"/>
          <w:szCs w:val="24"/>
        </w:rPr>
        <w:tab/>
        <w:t>физкультурно- оздоровительного и эстетического цикла занимает не менее 50% общего времени, отведенного на непосредственно образовательную деятельность. 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w:t>
      </w:r>
      <w:r w:rsidRPr="00B206B5">
        <w:rPr>
          <w:sz w:val="24"/>
          <w:szCs w:val="24"/>
        </w:rPr>
        <w:tab/>
        <w:t>среда),</w:t>
      </w:r>
      <w:r w:rsidRPr="00B206B5">
        <w:rPr>
          <w:sz w:val="24"/>
          <w:szCs w:val="24"/>
        </w:rPr>
        <w:tab/>
        <w:t>сочетается</w:t>
      </w:r>
      <w:r w:rsidRPr="00B206B5">
        <w:rPr>
          <w:sz w:val="24"/>
          <w:szCs w:val="24"/>
        </w:rPr>
        <w:tab/>
        <w:t>с</w:t>
      </w:r>
      <w:r w:rsidRPr="00B206B5">
        <w:rPr>
          <w:sz w:val="24"/>
          <w:szCs w:val="24"/>
        </w:rPr>
        <w:tab/>
        <w:t>физкультурными</w:t>
      </w:r>
      <w:r w:rsidRPr="00B206B5">
        <w:rPr>
          <w:sz w:val="24"/>
          <w:szCs w:val="24"/>
        </w:rPr>
        <w:tab/>
        <w:t>и</w:t>
      </w:r>
      <w:r w:rsidRPr="00B206B5">
        <w:rPr>
          <w:sz w:val="24"/>
          <w:szCs w:val="24"/>
        </w:rPr>
        <w:tab/>
        <w:t>музыкальными занятиями.</w:t>
      </w:r>
    </w:p>
    <w:p w:rsidR="00B206B5" w:rsidRPr="00B206B5" w:rsidRDefault="00B206B5" w:rsidP="00B206B5">
      <w:pPr>
        <w:spacing w:line="360" w:lineRule="auto"/>
        <w:ind w:firstLine="709"/>
        <w:jc w:val="both"/>
        <w:rPr>
          <w:sz w:val="24"/>
          <w:szCs w:val="24"/>
        </w:rPr>
      </w:pPr>
      <w:r w:rsidRPr="00B206B5">
        <w:rPr>
          <w:sz w:val="24"/>
          <w:szCs w:val="24"/>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25- 30 минут (старший возраст).</w:t>
      </w:r>
    </w:p>
    <w:p w:rsidR="00B206B5" w:rsidRPr="00B206B5" w:rsidRDefault="00B206B5" w:rsidP="00B206B5">
      <w:pPr>
        <w:spacing w:line="360" w:lineRule="auto"/>
        <w:ind w:firstLine="709"/>
        <w:jc w:val="both"/>
        <w:rPr>
          <w:sz w:val="24"/>
          <w:szCs w:val="24"/>
        </w:rPr>
      </w:pPr>
      <w:r w:rsidRPr="00B206B5">
        <w:rPr>
          <w:sz w:val="24"/>
          <w:szCs w:val="24"/>
        </w:rPr>
        <w:t xml:space="preserve">Согласно ФГОС </w:t>
      </w:r>
      <w:proofErr w:type="gramStart"/>
      <w:r w:rsidRPr="00B206B5">
        <w:rPr>
          <w:sz w:val="24"/>
          <w:szCs w:val="24"/>
        </w:rPr>
        <w:t>ДО педагог</w:t>
      </w:r>
      <w:proofErr w:type="gramEnd"/>
      <w:r w:rsidRPr="00B206B5">
        <w:rPr>
          <w:sz w:val="24"/>
          <w:szCs w:val="24"/>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B206B5" w:rsidRPr="00B206B5" w:rsidRDefault="00B206B5" w:rsidP="00B206B5">
      <w:pPr>
        <w:spacing w:line="360" w:lineRule="auto"/>
        <w:ind w:firstLine="709"/>
        <w:jc w:val="both"/>
        <w:rPr>
          <w:sz w:val="24"/>
          <w:szCs w:val="24"/>
        </w:rPr>
      </w:pPr>
      <w:r w:rsidRPr="00B206B5">
        <w:rPr>
          <w:sz w:val="24"/>
          <w:szCs w:val="24"/>
        </w:rPr>
        <w:t>в раннем возрасте (1 год- 3 года):</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предметная деятельность (орудийно-предметные действия - ест ложкой, пьет из кружки и другое);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экспериментирование с материалами и веществами (песок, вода, тесто и другие);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ситуативно-деловое общение со взрослым и эмоционально-практическое со сверстниками под руководством взрослого;</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 xml:space="preserve">двигательная деятельность (основные </w:t>
      </w:r>
      <w:proofErr w:type="gramStart"/>
      <w:r w:rsidRPr="00B206B5">
        <w:rPr>
          <w:sz w:val="24"/>
          <w:szCs w:val="24"/>
        </w:rPr>
        <w:t>движения,общеразвивающие</w:t>
      </w:r>
      <w:proofErr w:type="gramEnd"/>
      <w:r w:rsidRPr="00B206B5">
        <w:rPr>
          <w:sz w:val="24"/>
          <w:szCs w:val="24"/>
        </w:rPr>
        <w:t xml:space="preserve"> упраж</w:t>
      </w:r>
      <w:r>
        <w:rPr>
          <w:sz w:val="24"/>
          <w:szCs w:val="24"/>
        </w:rPr>
        <w:t>нения, простые подвижные игры);</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игровая деятельность (отобразительная и сюжетно-отобразительная игра, игры с дидактическими игрушками);</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речевая (понимание речи взрослого, слушание и понимание стихов, активная</w:t>
      </w:r>
    </w:p>
    <w:p w:rsidR="00B206B5" w:rsidRPr="00B206B5" w:rsidRDefault="00B206B5" w:rsidP="00B206B5">
      <w:pPr>
        <w:spacing w:line="360" w:lineRule="auto"/>
        <w:ind w:firstLine="709"/>
        <w:jc w:val="both"/>
        <w:rPr>
          <w:sz w:val="24"/>
          <w:szCs w:val="24"/>
        </w:rPr>
      </w:pPr>
      <w:r w:rsidRPr="00B206B5">
        <w:rPr>
          <w:sz w:val="24"/>
          <w:szCs w:val="24"/>
        </w:rPr>
        <w:t>речь);</w:t>
      </w:r>
    </w:p>
    <w:p w:rsidR="00B206B5" w:rsidRPr="00B206B5" w:rsidRDefault="00B206B5" w:rsidP="00B206B5">
      <w:pPr>
        <w:spacing w:line="360" w:lineRule="auto"/>
        <w:ind w:firstLine="709"/>
        <w:jc w:val="both"/>
        <w:rPr>
          <w:sz w:val="24"/>
          <w:szCs w:val="24"/>
        </w:rPr>
      </w:pPr>
      <w:r w:rsidRPr="00B206B5">
        <w:rPr>
          <w:sz w:val="24"/>
          <w:szCs w:val="24"/>
        </w:rPr>
        <w:lastRenderedPageBreak/>
        <w:t>-</w:t>
      </w:r>
      <w:r w:rsidRPr="00B206B5">
        <w:rPr>
          <w:sz w:val="24"/>
          <w:szCs w:val="24"/>
        </w:rPr>
        <w:tab/>
        <w:t>изобразительная деятельность (рисование, лепка) и конструирование из мелкого и крупного строительного материала;</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самообслуживание и элементарные трудовые действия (убирает игрушки, подметает веником, поливает цветы из лейки и другое);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музыкальная деятельность (слушание музыки и исполнительство, музыкально­ ритмические движения).</w:t>
      </w:r>
    </w:p>
    <w:p w:rsidR="00B206B5" w:rsidRPr="00B206B5" w:rsidRDefault="00B206B5" w:rsidP="00B206B5">
      <w:pPr>
        <w:spacing w:line="360" w:lineRule="auto"/>
        <w:ind w:firstLine="709"/>
        <w:jc w:val="both"/>
        <w:rPr>
          <w:sz w:val="24"/>
          <w:szCs w:val="24"/>
        </w:rPr>
      </w:pPr>
      <w:r w:rsidRPr="00B206B5">
        <w:rPr>
          <w:sz w:val="24"/>
          <w:szCs w:val="24"/>
        </w:rPr>
        <w:t>в дошкольном возрасте (3 года- 8 лет):</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игровая деятельность (сюжетно-ролевая, театрализованная,</w:t>
      </w:r>
    </w:p>
    <w:p w:rsidR="00B206B5" w:rsidRPr="00B206B5" w:rsidRDefault="00B206B5" w:rsidP="00B206B5">
      <w:pPr>
        <w:spacing w:line="360" w:lineRule="auto"/>
        <w:ind w:firstLine="709"/>
        <w:jc w:val="both"/>
        <w:rPr>
          <w:sz w:val="24"/>
          <w:szCs w:val="24"/>
        </w:rPr>
      </w:pPr>
      <w:r w:rsidRPr="00B206B5">
        <w:rPr>
          <w:sz w:val="24"/>
          <w:szCs w:val="24"/>
        </w:rPr>
        <w:t>режиссерская, строительно-конструктивная, дидактическая, подвижная и другие);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общение со взрослым (ситуативно-деловое, внеситуативно- познавательное, внеситуативно-личностное) и сверстниками (ситуативно- деловое, внеситуативно­ деловое);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речевая деятельность (слушание речи взрослого и сверстников, активная диалогическая и монологическая речь);</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 xml:space="preserve">познавательно-исследовательская деятельность и экспериментирование; изобразительная      деятельность  </w:t>
      </w:r>
      <w:proofErr w:type="gramStart"/>
      <w:r w:rsidRPr="00B206B5">
        <w:rPr>
          <w:sz w:val="24"/>
          <w:szCs w:val="24"/>
        </w:rPr>
        <w:t xml:space="preserve">   (</w:t>
      </w:r>
      <w:proofErr w:type="gramEnd"/>
      <w:r w:rsidRPr="00B206B5">
        <w:rPr>
          <w:sz w:val="24"/>
          <w:szCs w:val="24"/>
        </w:rPr>
        <w:t>рисование,      лепка,     аппликация) и конструирование из разных материалов по образцу, условию и замыслу ребёнка;</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двигательная деятельность (основные виды движений, общеразвивающие и спортивные упражнения, подвижные и элементы спортивных игр и другие);</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элементарная</w:t>
      </w:r>
      <w:r w:rsidRPr="00B206B5">
        <w:rPr>
          <w:sz w:val="24"/>
          <w:szCs w:val="24"/>
        </w:rPr>
        <w:tab/>
        <w:t>трудовая</w:t>
      </w:r>
      <w:r w:rsidRPr="00B206B5">
        <w:rPr>
          <w:sz w:val="24"/>
          <w:szCs w:val="24"/>
        </w:rPr>
        <w:tab/>
        <w:t>деятельность</w:t>
      </w:r>
      <w:r w:rsidRPr="00B206B5">
        <w:rPr>
          <w:sz w:val="24"/>
          <w:szCs w:val="24"/>
        </w:rPr>
        <w:tab/>
        <w:t>(самообслуживание, хозяйственно­ бытовой труд</w:t>
      </w:r>
      <w:r>
        <w:rPr>
          <w:sz w:val="24"/>
          <w:szCs w:val="24"/>
        </w:rPr>
        <w:t>, труд в природе, ручной труд);</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206B5" w:rsidRPr="00B206B5" w:rsidRDefault="00B206B5" w:rsidP="00B206B5">
      <w:pPr>
        <w:spacing w:line="360" w:lineRule="auto"/>
        <w:ind w:firstLine="709"/>
        <w:jc w:val="both"/>
        <w:rPr>
          <w:sz w:val="24"/>
          <w:szCs w:val="24"/>
        </w:rPr>
      </w:pPr>
      <w:r w:rsidRPr="00B206B5">
        <w:rPr>
          <w:sz w:val="24"/>
          <w:szCs w:val="24"/>
        </w:rPr>
        <w:t>Для достижения задач воспитания в ходе реализации Федеральной программы педагог может использовать следующие методы:</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B206B5" w:rsidRPr="00B206B5" w:rsidRDefault="00B206B5" w:rsidP="00B206B5">
      <w:pPr>
        <w:spacing w:line="360" w:lineRule="auto"/>
        <w:ind w:firstLine="709"/>
        <w:jc w:val="both"/>
        <w:rPr>
          <w:sz w:val="24"/>
          <w:szCs w:val="24"/>
        </w:rPr>
      </w:pPr>
      <w:r w:rsidRPr="00B206B5">
        <w:rPr>
          <w:sz w:val="24"/>
          <w:szCs w:val="24"/>
        </w:rPr>
        <w:t>-</w:t>
      </w:r>
      <w:r w:rsidRPr="00B206B5">
        <w:rPr>
          <w:sz w:val="24"/>
          <w:szCs w:val="24"/>
        </w:rPr>
        <w:tab/>
        <w:t>мотивации опыта поведения и деятельности (поощрение, методы развития эмоций, игры, соревнования, проектные методы).</w:t>
      </w:r>
    </w:p>
    <w:p w:rsidR="00B206B5" w:rsidRPr="00B206B5" w:rsidRDefault="00B206B5" w:rsidP="00B206B5">
      <w:pPr>
        <w:spacing w:line="360" w:lineRule="auto"/>
        <w:ind w:firstLine="709"/>
        <w:jc w:val="both"/>
        <w:rPr>
          <w:sz w:val="24"/>
          <w:szCs w:val="24"/>
        </w:rPr>
      </w:pPr>
      <w:r w:rsidRPr="00B206B5">
        <w:rPr>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B206B5" w:rsidRPr="00B206B5" w:rsidRDefault="00B206B5" w:rsidP="00B206B5">
      <w:pPr>
        <w:spacing w:line="360" w:lineRule="auto"/>
        <w:ind w:firstLine="709"/>
        <w:jc w:val="both"/>
        <w:rPr>
          <w:sz w:val="24"/>
          <w:szCs w:val="24"/>
        </w:rPr>
      </w:pPr>
      <w:r w:rsidRPr="00B206B5">
        <w:rPr>
          <w:sz w:val="24"/>
          <w:szCs w:val="24"/>
        </w:rPr>
        <w:t>1)</w:t>
      </w:r>
      <w:r w:rsidRPr="00B206B5">
        <w:rPr>
          <w:sz w:val="24"/>
          <w:szCs w:val="24"/>
        </w:rPr>
        <w:tab/>
        <w:t xml:space="preserve">при использовании информационно-рецептивного метода предъявляется информация, организуются действия ребёнка с </w:t>
      </w:r>
      <w:r w:rsidRPr="00B206B5">
        <w:rPr>
          <w:sz w:val="24"/>
          <w:szCs w:val="24"/>
        </w:rPr>
        <w:lastRenderedPageBreak/>
        <w:t>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B206B5" w:rsidRPr="00B206B5" w:rsidRDefault="00B206B5" w:rsidP="00351A97">
      <w:pPr>
        <w:spacing w:line="360" w:lineRule="auto"/>
        <w:ind w:firstLine="709"/>
        <w:jc w:val="both"/>
        <w:rPr>
          <w:sz w:val="24"/>
          <w:szCs w:val="24"/>
        </w:rPr>
      </w:pPr>
      <w:r w:rsidRPr="00B206B5">
        <w:rPr>
          <w:sz w:val="24"/>
          <w:szCs w:val="24"/>
        </w:rPr>
        <w:t>2)</w:t>
      </w:r>
      <w:r w:rsidRPr="00B206B5">
        <w:rPr>
          <w:sz w:val="24"/>
          <w:szCs w:val="24"/>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B206B5" w:rsidRPr="00B206B5" w:rsidRDefault="00B206B5" w:rsidP="00351A97">
      <w:pPr>
        <w:spacing w:line="360" w:lineRule="auto"/>
        <w:ind w:firstLine="709"/>
        <w:jc w:val="both"/>
        <w:rPr>
          <w:sz w:val="24"/>
          <w:szCs w:val="24"/>
        </w:rPr>
      </w:pPr>
      <w:r w:rsidRPr="00B206B5">
        <w:rPr>
          <w:sz w:val="24"/>
          <w:szCs w:val="24"/>
        </w:rPr>
        <w:t>3)</w:t>
      </w:r>
      <w:r w:rsidRPr="00B206B5">
        <w:rPr>
          <w:sz w:val="24"/>
          <w:szCs w:val="24"/>
        </w:rPr>
        <w:tab/>
        <w:t xml:space="preserve">метод проблемного изложения представляет собой постановку проблемы и раскрытие пути её решения в процессе </w:t>
      </w:r>
      <w:r>
        <w:rPr>
          <w:sz w:val="24"/>
          <w:szCs w:val="24"/>
        </w:rPr>
        <w:t>организации опытов, наблюдений;</w:t>
      </w:r>
      <w:r w:rsidRPr="00B206B5">
        <w:rPr>
          <w:sz w:val="24"/>
          <w:szCs w:val="24"/>
        </w:rPr>
        <w:t xml:space="preserve"> </w:t>
      </w:r>
    </w:p>
    <w:p w:rsidR="00B206B5" w:rsidRPr="00B206B5" w:rsidRDefault="00B206B5" w:rsidP="00351A97">
      <w:pPr>
        <w:spacing w:line="360" w:lineRule="auto"/>
        <w:ind w:firstLine="709"/>
        <w:jc w:val="both"/>
        <w:rPr>
          <w:sz w:val="24"/>
          <w:szCs w:val="24"/>
        </w:rPr>
      </w:pPr>
      <w:r w:rsidRPr="00B206B5">
        <w:rPr>
          <w:sz w:val="24"/>
          <w:szCs w:val="24"/>
        </w:rPr>
        <w:t>4)</w:t>
      </w:r>
      <w:r w:rsidRPr="00B206B5">
        <w:rPr>
          <w:sz w:val="24"/>
          <w:szCs w:val="24"/>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51A97" w:rsidRDefault="00B206B5" w:rsidP="00351A97">
      <w:pPr>
        <w:spacing w:line="360" w:lineRule="auto"/>
        <w:ind w:firstLine="709"/>
        <w:jc w:val="both"/>
        <w:rPr>
          <w:sz w:val="24"/>
          <w:szCs w:val="24"/>
        </w:rPr>
      </w:pPr>
      <w:r w:rsidRPr="00B206B5">
        <w:rPr>
          <w:sz w:val="24"/>
          <w:szCs w:val="24"/>
        </w:rPr>
        <w:t>5)</w:t>
      </w:r>
      <w:r w:rsidRPr="00B206B5">
        <w:rPr>
          <w:sz w:val="24"/>
          <w:szCs w:val="24"/>
        </w:rPr>
        <w:ta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B206B5" w:rsidRPr="00B206B5" w:rsidRDefault="00B206B5" w:rsidP="00351A97">
      <w:pPr>
        <w:widowControl/>
        <w:autoSpaceDE/>
        <w:autoSpaceDN/>
        <w:spacing w:line="360" w:lineRule="auto"/>
        <w:ind w:firstLine="708"/>
        <w:rPr>
          <w:sz w:val="24"/>
          <w:szCs w:val="24"/>
        </w:rPr>
      </w:pPr>
      <w:r w:rsidRPr="00B206B5">
        <w:rPr>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B206B5" w:rsidRPr="00B206B5" w:rsidRDefault="00B206B5" w:rsidP="00351A97">
      <w:pPr>
        <w:spacing w:line="360" w:lineRule="auto"/>
        <w:ind w:firstLine="709"/>
        <w:jc w:val="both"/>
        <w:rPr>
          <w:sz w:val="24"/>
          <w:szCs w:val="24"/>
        </w:rPr>
      </w:pPr>
      <w:r w:rsidRPr="00B206B5">
        <w:rPr>
          <w:sz w:val="24"/>
          <w:szCs w:val="24"/>
        </w:rPr>
        <w:t>Вариативность форм, методов и средств реализации Федеральной программы</w:t>
      </w:r>
      <w:r w:rsidRPr="00B206B5">
        <w:rPr>
          <w:sz w:val="24"/>
          <w:szCs w:val="24"/>
        </w:rPr>
        <w:tab/>
        <w:t>зависит</w:t>
      </w:r>
      <w:r w:rsidRPr="00B206B5">
        <w:rPr>
          <w:sz w:val="24"/>
          <w:szCs w:val="24"/>
        </w:rPr>
        <w:tab/>
        <w:t>не</w:t>
      </w:r>
      <w:r w:rsidRPr="00B206B5">
        <w:rPr>
          <w:sz w:val="24"/>
          <w:szCs w:val="24"/>
        </w:rPr>
        <w:tab/>
        <w:t>только</w:t>
      </w:r>
      <w:r w:rsidRPr="00B206B5">
        <w:rPr>
          <w:sz w:val="24"/>
          <w:szCs w:val="24"/>
        </w:rPr>
        <w:tab/>
        <w:t>от</w:t>
      </w:r>
      <w:r w:rsidRPr="00B206B5">
        <w:rPr>
          <w:sz w:val="24"/>
          <w:szCs w:val="24"/>
        </w:rPr>
        <w:tab/>
        <w:t>учёта</w:t>
      </w:r>
      <w:r w:rsidRPr="00B206B5">
        <w:rPr>
          <w:sz w:val="24"/>
          <w:szCs w:val="24"/>
        </w:rPr>
        <w:tab/>
      </w:r>
      <w:r w:rsidRPr="00B206B5">
        <w:rPr>
          <w:sz w:val="24"/>
          <w:szCs w:val="24"/>
        </w:rPr>
        <w:tab/>
        <w:t>возрастных</w:t>
      </w:r>
      <w:r w:rsidRPr="00B206B5">
        <w:rPr>
          <w:sz w:val="24"/>
          <w:szCs w:val="24"/>
        </w:rPr>
        <w:tab/>
        <w:t>особенностей обучающихся,</w:t>
      </w:r>
      <w:r w:rsidRPr="00B206B5">
        <w:rPr>
          <w:sz w:val="24"/>
          <w:szCs w:val="24"/>
        </w:rPr>
        <w:tab/>
        <w:t>их</w:t>
      </w:r>
      <w:r w:rsidRPr="00B206B5">
        <w:rPr>
          <w:sz w:val="24"/>
          <w:szCs w:val="24"/>
        </w:rPr>
        <w:tab/>
        <w:t>индивидуальных</w:t>
      </w:r>
      <w:r w:rsidRPr="00B206B5">
        <w:rPr>
          <w:sz w:val="24"/>
          <w:szCs w:val="24"/>
        </w:rPr>
        <w:tab/>
      </w:r>
      <w:r w:rsidRPr="00B206B5">
        <w:rPr>
          <w:sz w:val="24"/>
          <w:szCs w:val="24"/>
        </w:rPr>
        <w:tab/>
        <w:t>и</w:t>
      </w:r>
      <w:r w:rsidRPr="00B206B5">
        <w:rPr>
          <w:sz w:val="24"/>
          <w:szCs w:val="24"/>
        </w:rPr>
        <w:tab/>
        <w:t>особых</w:t>
      </w:r>
      <w:r w:rsidRPr="00B206B5">
        <w:rPr>
          <w:sz w:val="24"/>
          <w:szCs w:val="24"/>
        </w:rPr>
        <w:tab/>
        <w:t>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w:t>
      </w:r>
      <w:r w:rsidR="00351A97">
        <w:rPr>
          <w:sz w:val="24"/>
          <w:szCs w:val="24"/>
        </w:rPr>
        <w:t>нка в образовательном процессе.</w:t>
      </w:r>
    </w:p>
    <w:p w:rsidR="00351A97" w:rsidRDefault="00B206B5" w:rsidP="00351A97">
      <w:pPr>
        <w:spacing w:line="360" w:lineRule="auto"/>
        <w:ind w:firstLine="709"/>
        <w:jc w:val="both"/>
        <w:rPr>
          <w:sz w:val="24"/>
          <w:szCs w:val="24"/>
        </w:rPr>
      </w:pPr>
      <w:r w:rsidRPr="00B206B5">
        <w:rPr>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w:t>
      </w:r>
      <w:r w:rsidR="00351A97">
        <w:rPr>
          <w:sz w:val="24"/>
          <w:szCs w:val="24"/>
        </w:rPr>
        <w:t xml:space="preserve"> обеспечивает их вариативность.</w:t>
      </w:r>
    </w:p>
    <w:p w:rsidR="00351A97" w:rsidRPr="00351A97" w:rsidRDefault="00351A97" w:rsidP="00351A97">
      <w:pPr>
        <w:spacing w:line="360" w:lineRule="auto"/>
        <w:ind w:firstLine="709"/>
        <w:jc w:val="both"/>
        <w:rPr>
          <w:sz w:val="24"/>
          <w:szCs w:val="24"/>
        </w:rPr>
        <w:sectPr w:rsidR="00351A97" w:rsidRPr="00351A97" w:rsidSect="00F21537">
          <w:pgSz w:w="16840" w:h="11910" w:orient="landscape"/>
          <w:pgMar w:top="340" w:right="1160" w:bottom="880" w:left="1040" w:header="0" w:footer="976" w:gutter="0"/>
          <w:cols w:space="720"/>
          <w:docGrid w:linePitch="299"/>
        </w:sectPr>
      </w:pPr>
    </w:p>
    <w:p w:rsidR="003E209E" w:rsidRDefault="00240AD0" w:rsidP="00351A97">
      <w:pPr>
        <w:pStyle w:val="1"/>
        <w:tabs>
          <w:tab w:val="left" w:pos="3571"/>
        </w:tabs>
        <w:spacing w:line="360" w:lineRule="auto"/>
        <w:ind w:left="0"/>
        <w:jc w:val="center"/>
      </w:pPr>
      <w:r>
        <w:lastRenderedPageBreak/>
        <w:t>2.</w:t>
      </w:r>
      <w:r w:rsidR="00F52DB9">
        <w:t>3. Рабочая</w:t>
      </w:r>
      <w:r w:rsidR="00351A97">
        <w:rPr>
          <w:spacing w:val="-10"/>
        </w:rPr>
        <w:t xml:space="preserve"> </w:t>
      </w:r>
      <w:r w:rsidR="00E131B2">
        <w:t>П</w:t>
      </w:r>
      <w:r w:rsidR="00351A97">
        <w:t>рограмма</w:t>
      </w:r>
      <w:r w:rsidR="00351A97">
        <w:rPr>
          <w:spacing w:val="-8"/>
        </w:rPr>
        <w:t xml:space="preserve"> </w:t>
      </w:r>
      <w:r w:rsidR="00351A97">
        <w:t>воспитания</w:t>
      </w:r>
    </w:p>
    <w:p w:rsidR="00E131B2" w:rsidRDefault="003E209E" w:rsidP="00E131B2">
      <w:pPr>
        <w:pStyle w:val="1"/>
        <w:tabs>
          <w:tab w:val="left" w:pos="3571"/>
        </w:tabs>
        <w:spacing w:line="360" w:lineRule="auto"/>
        <w:ind w:left="0"/>
      </w:pPr>
      <w:r>
        <w:t>Ссылка</w:t>
      </w:r>
      <w:r w:rsidR="00E131B2">
        <w:t xml:space="preserve"> на П</w:t>
      </w:r>
      <w:r>
        <w:t>рограмму воспитания:</w:t>
      </w:r>
    </w:p>
    <w:p w:rsidR="00351A97" w:rsidRDefault="00702510" w:rsidP="00E131B2">
      <w:pPr>
        <w:pStyle w:val="1"/>
        <w:tabs>
          <w:tab w:val="left" w:pos="3571"/>
        </w:tabs>
        <w:spacing w:line="360" w:lineRule="auto"/>
        <w:ind w:left="0"/>
      </w:pPr>
      <w:hyperlink r:id="rId15" w:history="1">
        <w:r w:rsidR="00E131B2" w:rsidRPr="003138D5">
          <w:rPr>
            <w:rStyle w:val="a6"/>
          </w:rPr>
          <w:t>https://45ivdel.tvoysadik.ru/org-info/education-implemented-program?id=3</w:t>
        </w:r>
      </w:hyperlink>
    </w:p>
    <w:p w:rsidR="00E131B2" w:rsidRDefault="00E131B2" w:rsidP="00E131B2">
      <w:pPr>
        <w:pStyle w:val="1"/>
        <w:tabs>
          <w:tab w:val="left" w:pos="3571"/>
        </w:tabs>
        <w:spacing w:line="360" w:lineRule="auto"/>
        <w:ind w:left="0"/>
      </w:pPr>
    </w:p>
    <w:p w:rsidR="003E209E" w:rsidRPr="00351A97" w:rsidRDefault="003E209E" w:rsidP="00351A97">
      <w:pPr>
        <w:pStyle w:val="1"/>
        <w:tabs>
          <w:tab w:val="left" w:pos="3571"/>
        </w:tabs>
        <w:spacing w:line="360" w:lineRule="auto"/>
        <w:ind w:left="0"/>
        <w:jc w:val="center"/>
      </w:pPr>
    </w:p>
    <w:p w:rsidR="00D90F7E" w:rsidRDefault="00D90F7E" w:rsidP="00D90F7E">
      <w:pPr>
        <w:pStyle w:val="a3"/>
        <w:ind w:left="0"/>
        <w:jc w:val="left"/>
        <w:rPr>
          <w:sz w:val="30"/>
        </w:rPr>
      </w:pPr>
    </w:p>
    <w:p w:rsidR="00D90F7E" w:rsidRDefault="00D90F7E" w:rsidP="008350A1">
      <w:pPr>
        <w:spacing w:line="360" w:lineRule="auto"/>
        <w:sectPr w:rsidR="00D90F7E" w:rsidSect="00D90F7E">
          <w:pgSz w:w="16840" w:h="11910" w:orient="landscape"/>
          <w:pgMar w:top="340" w:right="1240" w:bottom="880" w:left="1040" w:header="0" w:footer="976" w:gutter="0"/>
          <w:cols w:space="720"/>
          <w:docGrid w:linePitch="299"/>
        </w:sectPr>
      </w:pPr>
    </w:p>
    <w:p w:rsidR="008350A1" w:rsidRPr="00D90F7E" w:rsidRDefault="00F52DB9" w:rsidP="009907BD">
      <w:pPr>
        <w:pStyle w:val="1"/>
        <w:tabs>
          <w:tab w:val="left" w:pos="2367"/>
        </w:tabs>
        <w:spacing w:line="360" w:lineRule="auto"/>
        <w:ind w:left="709"/>
        <w:rPr>
          <w:sz w:val="24"/>
          <w:szCs w:val="24"/>
        </w:rPr>
      </w:pPr>
      <w:r>
        <w:rPr>
          <w:sz w:val="24"/>
          <w:szCs w:val="24"/>
        </w:rPr>
        <w:lastRenderedPageBreak/>
        <w:t>2.4.</w:t>
      </w:r>
      <w:r w:rsidRPr="00D90F7E">
        <w:rPr>
          <w:sz w:val="24"/>
          <w:szCs w:val="24"/>
        </w:rPr>
        <w:t xml:space="preserve"> Формы</w:t>
      </w:r>
      <w:r w:rsidR="008350A1" w:rsidRPr="00D90F7E">
        <w:rPr>
          <w:spacing w:val="-9"/>
          <w:sz w:val="24"/>
          <w:szCs w:val="24"/>
        </w:rPr>
        <w:t xml:space="preserve"> </w:t>
      </w:r>
      <w:r w:rsidR="008350A1" w:rsidRPr="00D90F7E">
        <w:rPr>
          <w:sz w:val="24"/>
          <w:szCs w:val="24"/>
        </w:rPr>
        <w:t>совместной</w:t>
      </w:r>
      <w:r w:rsidR="008350A1" w:rsidRPr="00D90F7E">
        <w:rPr>
          <w:spacing w:val="-9"/>
          <w:sz w:val="24"/>
          <w:szCs w:val="24"/>
        </w:rPr>
        <w:t xml:space="preserve"> </w:t>
      </w:r>
      <w:r w:rsidR="008350A1" w:rsidRPr="00D90F7E">
        <w:rPr>
          <w:sz w:val="24"/>
          <w:szCs w:val="24"/>
        </w:rPr>
        <w:t>деятельности</w:t>
      </w:r>
      <w:r w:rsidR="008350A1" w:rsidRPr="00D90F7E">
        <w:rPr>
          <w:spacing w:val="-9"/>
          <w:sz w:val="24"/>
          <w:szCs w:val="24"/>
        </w:rPr>
        <w:t xml:space="preserve"> </w:t>
      </w:r>
      <w:r w:rsidR="008350A1" w:rsidRPr="00D90F7E">
        <w:rPr>
          <w:sz w:val="24"/>
          <w:szCs w:val="24"/>
        </w:rPr>
        <w:t>в</w:t>
      </w:r>
      <w:r w:rsidR="008350A1" w:rsidRPr="00D90F7E">
        <w:rPr>
          <w:spacing w:val="-5"/>
          <w:sz w:val="24"/>
          <w:szCs w:val="24"/>
        </w:rPr>
        <w:t xml:space="preserve"> </w:t>
      </w:r>
      <w:r w:rsidR="008350A1" w:rsidRPr="00D90F7E">
        <w:rPr>
          <w:sz w:val="24"/>
          <w:szCs w:val="24"/>
        </w:rPr>
        <w:t>образовательной</w:t>
      </w:r>
      <w:r w:rsidR="008350A1" w:rsidRPr="00D90F7E">
        <w:rPr>
          <w:spacing w:val="-67"/>
          <w:sz w:val="24"/>
          <w:szCs w:val="24"/>
        </w:rPr>
        <w:t xml:space="preserve"> </w:t>
      </w:r>
      <w:r w:rsidR="00D90F7E" w:rsidRPr="00D90F7E">
        <w:rPr>
          <w:spacing w:val="-67"/>
          <w:sz w:val="24"/>
          <w:szCs w:val="24"/>
        </w:rPr>
        <w:t xml:space="preserve">         </w:t>
      </w:r>
      <w:r w:rsidR="009907BD">
        <w:rPr>
          <w:spacing w:val="-67"/>
          <w:sz w:val="24"/>
          <w:szCs w:val="24"/>
        </w:rPr>
        <w:t xml:space="preserve"> </w:t>
      </w:r>
      <w:r w:rsidR="008350A1" w:rsidRPr="00D90F7E">
        <w:rPr>
          <w:sz w:val="24"/>
          <w:szCs w:val="24"/>
        </w:rPr>
        <w:t>организации.</w:t>
      </w:r>
    </w:p>
    <w:p w:rsidR="008350A1" w:rsidRPr="00D90F7E" w:rsidRDefault="008350A1" w:rsidP="009907BD">
      <w:pPr>
        <w:pStyle w:val="a5"/>
        <w:tabs>
          <w:tab w:val="left" w:pos="2352"/>
        </w:tabs>
        <w:spacing w:line="360" w:lineRule="auto"/>
        <w:ind w:left="709"/>
        <w:rPr>
          <w:b/>
          <w:sz w:val="24"/>
          <w:szCs w:val="24"/>
        </w:rPr>
      </w:pPr>
      <w:r w:rsidRPr="00D90F7E">
        <w:rPr>
          <w:b/>
          <w:sz w:val="24"/>
          <w:szCs w:val="24"/>
        </w:rPr>
        <w:t>Работа</w:t>
      </w:r>
      <w:r w:rsidRPr="00D90F7E">
        <w:rPr>
          <w:b/>
          <w:spacing w:val="-6"/>
          <w:sz w:val="24"/>
          <w:szCs w:val="24"/>
        </w:rPr>
        <w:t xml:space="preserve"> </w:t>
      </w:r>
      <w:r w:rsidRPr="00D90F7E">
        <w:rPr>
          <w:b/>
          <w:sz w:val="24"/>
          <w:szCs w:val="24"/>
        </w:rPr>
        <w:t>с</w:t>
      </w:r>
      <w:r w:rsidRPr="00D90F7E">
        <w:rPr>
          <w:b/>
          <w:spacing w:val="-4"/>
          <w:sz w:val="24"/>
          <w:szCs w:val="24"/>
        </w:rPr>
        <w:t xml:space="preserve"> </w:t>
      </w:r>
      <w:r w:rsidRPr="00D90F7E">
        <w:rPr>
          <w:b/>
          <w:sz w:val="24"/>
          <w:szCs w:val="24"/>
        </w:rPr>
        <w:t>родителями</w:t>
      </w:r>
      <w:r w:rsidRPr="00D90F7E">
        <w:rPr>
          <w:b/>
          <w:spacing w:val="-8"/>
          <w:sz w:val="24"/>
          <w:szCs w:val="24"/>
        </w:rPr>
        <w:t xml:space="preserve"> </w:t>
      </w:r>
      <w:r w:rsidRPr="00D90F7E">
        <w:rPr>
          <w:b/>
          <w:sz w:val="24"/>
          <w:szCs w:val="24"/>
        </w:rPr>
        <w:t>(законными</w:t>
      </w:r>
      <w:r w:rsidRPr="00D90F7E">
        <w:rPr>
          <w:b/>
          <w:spacing w:val="-7"/>
          <w:sz w:val="24"/>
          <w:szCs w:val="24"/>
        </w:rPr>
        <w:t xml:space="preserve"> </w:t>
      </w:r>
      <w:r w:rsidRPr="00D90F7E">
        <w:rPr>
          <w:b/>
          <w:sz w:val="24"/>
          <w:szCs w:val="24"/>
        </w:rPr>
        <w:t>представителями).</w:t>
      </w:r>
    </w:p>
    <w:p w:rsidR="008350A1" w:rsidRPr="00D90F7E" w:rsidRDefault="00D90F7E" w:rsidP="00D90F7E">
      <w:pPr>
        <w:pStyle w:val="a3"/>
        <w:spacing w:line="360" w:lineRule="auto"/>
        <w:ind w:left="0" w:firstLine="709"/>
        <w:rPr>
          <w:sz w:val="24"/>
          <w:szCs w:val="24"/>
        </w:rPr>
      </w:pPr>
      <w:r w:rsidRPr="00D90F7E">
        <w:rPr>
          <w:sz w:val="24"/>
          <w:szCs w:val="24"/>
        </w:rPr>
        <w:t xml:space="preserve"> </w:t>
      </w:r>
      <w:r w:rsidR="008350A1" w:rsidRPr="00D90F7E">
        <w:rPr>
          <w:sz w:val="24"/>
          <w:szCs w:val="24"/>
          <w:u w:val="single"/>
        </w:rPr>
        <w:t>Цель</w:t>
      </w:r>
      <w:r w:rsidR="008350A1" w:rsidRPr="00D90F7E">
        <w:rPr>
          <w:spacing w:val="1"/>
          <w:sz w:val="24"/>
          <w:szCs w:val="24"/>
          <w:u w:val="single"/>
        </w:rPr>
        <w:t xml:space="preserve"> </w:t>
      </w:r>
      <w:r w:rsidR="008350A1" w:rsidRPr="00D90F7E">
        <w:rPr>
          <w:sz w:val="24"/>
          <w:szCs w:val="24"/>
          <w:u w:val="single"/>
        </w:rPr>
        <w:t>взаимодействия</w:t>
      </w:r>
      <w:r w:rsidR="008350A1" w:rsidRPr="00D90F7E">
        <w:rPr>
          <w:sz w:val="24"/>
          <w:szCs w:val="24"/>
        </w:rPr>
        <w:t>:</w:t>
      </w:r>
      <w:r w:rsidR="008350A1" w:rsidRPr="00D90F7E">
        <w:rPr>
          <w:spacing w:val="1"/>
          <w:sz w:val="24"/>
          <w:szCs w:val="24"/>
        </w:rPr>
        <w:t xml:space="preserve"> </w:t>
      </w:r>
      <w:r w:rsidR="008350A1" w:rsidRPr="00D90F7E">
        <w:rPr>
          <w:sz w:val="24"/>
          <w:szCs w:val="24"/>
        </w:rPr>
        <w:t>объединение</w:t>
      </w:r>
      <w:r w:rsidR="008350A1" w:rsidRPr="00D90F7E">
        <w:rPr>
          <w:spacing w:val="1"/>
          <w:sz w:val="24"/>
          <w:szCs w:val="24"/>
        </w:rPr>
        <w:t xml:space="preserve"> </w:t>
      </w:r>
      <w:r w:rsidR="008350A1" w:rsidRPr="00D90F7E">
        <w:rPr>
          <w:sz w:val="24"/>
          <w:szCs w:val="24"/>
        </w:rPr>
        <w:t>усилий</w:t>
      </w:r>
      <w:r w:rsidR="008350A1" w:rsidRPr="00D90F7E">
        <w:rPr>
          <w:spacing w:val="1"/>
          <w:sz w:val="24"/>
          <w:szCs w:val="24"/>
        </w:rPr>
        <w:t xml:space="preserve"> </w:t>
      </w:r>
      <w:r w:rsidR="008350A1" w:rsidRPr="00D90F7E">
        <w:rPr>
          <w:sz w:val="24"/>
          <w:szCs w:val="24"/>
        </w:rPr>
        <w:t>педагогов</w:t>
      </w:r>
      <w:r w:rsidR="008350A1" w:rsidRPr="00D90F7E">
        <w:rPr>
          <w:spacing w:val="1"/>
          <w:sz w:val="24"/>
          <w:szCs w:val="24"/>
        </w:rPr>
        <w:t xml:space="preserve"> </w:t>
      </w:r>
      <w:r w:rsidR="008350A1" w:rsidRPr="00D90F7E">
        <w:rPr>
          <w:sz w:val="24"/>
          <w:szCs w:val="24"/>
        </w:rPr>
        <w:t>ДОУ</w:t>
      </w:r>
      <w:r w:rsidR="008350A1" w:rsidRPr="00D90F7E">
        <w:rPr>
          <w:spacing w:val="1"/>
          <w:sz w:val="24"/>
          <w:szCs w:val="24"/>
        </w:rPr>
        <w:t xml:space="preserve"> </w:t>
      </w:r>
      <w:r w:rsidR="008350A1" w:rsidRPr="00D90F7E">
        <w:rPr>
          <w:sz w:val="24"/>
          <w:szCs w:val="24"/>
        </w:rPr>
        <w:t>и</w:t>
      </w:r>
      <w:r w:rsidR="008350A1" w:rsidRPr="00D90F7E">
        <w:rPr>
          <w:spacing w:val="1"/>
          <w:sz w:val="24"/>
          <w:szCs w:val="24"/>
        </w:rPr>
        <w:t xml:space="preserve"> </w:t>
      </w:r>
      <w:r w:rsidR="008350A1" w:rsidRPr="00D90F7E">
        <w:rPr>
          <w:sz w:val="24"/>
          <w:szCs w:val="24"/>
        </w:rPr>
        <w:t>семьи</w:t>
      </w:r>
      <w:r w:rsidR="008350A1" w:rsidRPr="00D90F7E">
        <w:rPr>
          <w:spacing w:val="1"/>
          <w:sz w:val="24"/>
          <w:szCs w:val="24"/>
        </w:rPr>
        <w:t xml:space="preserve"> </w:t>
      </w:r>
      <w:r w:rsidR="008350A1" w:rsidRPr="00D90F7E">
        <w:rPr>
          <w:sz w:val="24"/>
          <w:szCs w:val="24"/>
        </w:rPr>
        <w:t>по</w:t>
      </w:r>
      <w:r w:rsidR="008350A1" w:rsidRPr="00D90F7E">
        <w:rPr>
          <w:spacing w:val="-67"/>
          <w:sz w:val="24"/>
          <w:szCs w:val="24"/>
        </w:rPr>
        <w:t xml:space="preserve"> </w:t>
      </w:r>
      <w:r w:rsidR="008350A1" w:rsidRPr="00D90F7E">
        <w:rPr>
          <w:sz w:val="24"/>
          <w:szCs w:val="24"/>
        </w:rPr>
        <w:t>созданию</w:t>
      </w:r>
      <w:r w:rsidR="008350A1" w:rsidRPr="00D90F7E">
        <w:rPr>
          <w:spacing w:val="1"/>
          <w:sz w:val="24"/>
          <w:szCs w:val="24"/>
        </w:rPr>
        <w:t xml:space="preserve"> </w:t>
      </w:r>
      <w:r w:rsidR="008350A1" w:rsidRPr="00D90F7E">
        <w:rPr>
          <w:sz w:val="24"/>
          <w:szCs w:val="24"/>
        </w:rPr>
        <w:t>условий</w:t>
      </w:r>
      <w:r w:rsidR="008350A1" w:rsidRPr="00D90F7E">
        <w:rPr>
          <w:spacing w:val="1"/>
          <w:sz w:val="24"/>
          <w:szCs w:val="24"/>
        </w:rPr>
        <w:t xml:space="preserve"> </w:t>
      </w:r>
      <w:r w:rsidR="008350A1" w:rsidRPr="00D90F7E">
        <w:rPr>
          <w:sz w:val="24"/>
          <w:szCs w:val="24"/>
        </w:rPr>
        <w:t>для</w:t>
      </w:r>
      <w:r w:rsidR="008350A1" w:rsidRPr="00D90F7E">
        <w:rPr>
          <w:spacing w:val="1"/>
          <w:sz w:val="24"/>
          <w:szCs w:val="24"/>
        </w:rPr>
        <w:t xml:space="preserve"> </w:t>
      </w:r>
      <w:r w:rsidR="008350A1" w:rsidRPr="00D90F7E">
        <w:rPr>
          <w:sz w:val="24"/>
          <w:szCs w:val="24"/>
        </w:rPr>
        <w:t>развития</w:t>
      </w:r>
      <w:r w:rsidR="008350A1" w:rsidRPr="00D90F7E">
        <w:rPr>
          <w:spacing w:val="1"/>
          <w:sz w:val="24"/>
          <w:szCs w:val="24"/>
        </w:rPr>
        <w:t xml:space="preserve"> </w:t>
      </w:r>
      <w:r w:rsidR="008350A1" w:rsidRPr="00D90F7E">
        <w:rPr>
          <w:sz w:val="24"/>
          <w:szCs w:val="24"/>
        </w:rPr>
        <w:t>личности</w:t>
      </w:r>
      <w:r w:rsidR="008350A1" w:rsidRPr="00D90F7E">
        <w:rPr>
          <w:spacing w:val="1"/>
          <w:sz w:val="24"/>
          <w:szCs w:val="24"/>
        </w:rPr>
        <w:t xml:space="preserve"> </w:t>
      </w:r>
      <w:r w:rsidR="008350A1" w:rsidRPr="00D90F7E">
        <w:rPr>
          <w:sz w:val="24"/>
          <w:szCs w:val="24"/>
        </w:rPr>
        <w:t>ребенка</w:t>
      </w:r>
      <w:r w:rsidR="008350A1" w:rsidRPr="00D90F7E">
        <w:rPr>
          <w:spacing w:val="1"/>
          <w:sz w:val="24"/>
          <w:szCs w:val="24"/>
        </w:rPr>
        <w:t xml:space="preserve"> </w:t>
      </w:r>
      <w:r w:rsidR="008350A1" w:rsidRPr="00D90F7E">
        <w:rPr>
          <w:sz w:val="24"/>
          <w:szCs w:val="24"/>
        </w:rPr>
        <w:t>на</w:t>
      </w:r>
      <w:r w:rsidR="008350A1" w:rsidRPr="00D90F7E">
        <w:rPr>
          <w:spacing w:val="1"/>
          <w:sz w:val="24"/>
          <w:szCs w:val="24"/>
        </w:rPr>
        <w:t xml:space="preserve"> </w:t>
      </w:r>
      <w:r w:rsidR="008350A1" w:rsidRPr="00D90F7E">
        <w:rPr>
          <w:sz w:val="24"/>
          <w:szCs w:val="24"/>
        </w:rPr>
        <w:t>основе</w:t>
      </w:r>
      <w:r w:rsidR="008350A1" w:rsidRPr="00D90F7E">
        <w:rPr>
          <w:spacing w:val="1"/>
          <w:sz w:val="24"/>
          <w:szCs w:val="24"/>
        </w:rPr>
        <w:t xml:space="preserve"> </w:t>
      </w:r>
      <w:r w:rsidR="008350A1" w:rsidRPr="00D90F7E">
        <w:rPr>
          <w:sz w:val="24"/>
          <w:szCs w:val="24"/>
        </w:rPr>
        <w:t>социокультурных, духовно-нравственных ценностей и правил, принятых в</w:t>
      </w:r>
      <w:r w:rsidR="008350A1" w:rsidRPr="00D90F7E">
        <w:rPr>
          <w:spacing w:val="1"/>
          <w:sz w:val="24"/>
          <w:szCs w:val="24"/>
        </w:rPr>
        <w:t xml:space="preserve"> </w:t>
      </w:r>
      <w:r w:rsidR="008350A1" w:rsidRPr="00D90F7E">
        <w:rPr>
          <w:sz w:val="24"/>
          <w:szCs w:val="24"/>
        </w:rPr>
        <w:t>российском</w:t>
      </w:r>
      <w:r w:rsidR="008350A1" w:rsidRPr="00D90F7E">
        <w:rPr>
          <w:spacing w:val="1"/>
          <w:sz w:val="24"/>
          <w:szCs w:val="24"/>
        </w:rPr>
        <w:t xml:space="preserve"> </w:t>
      </w:r>
      <w:r w:rsidR="008350A1" w:rsidRPr="00D90F7E">
        <w:rPr>
          <w:sz w:val="24"/>
          <w:szCs w:val="24"/>
        </w:rPr>
        <w:t>обществе.</w:t>
      </w:r>
    </w:p>
    <w:p w:rsidR="008350A1" w:rsidRPr="00D90F7E" w:rsidRDefault="008350A1" w:rsidP="00D90F7E">
      <w:pPr>
        <w:pStyle w:val="a3"/>
        <w:spacing w:line="360" w:lineRule="auto"/>
        <w:ind w:left="0" w:firstLine="709"/>
        <w:rPr>
          <w:sz w:val="24"/>
          <w:szCs w:val="24"/>
        </w:rPr>
      </w:pPr>
      <w:r w:rsidRPr="00D90F7E">
        <w:rPr>
          <w:sz w:val="24"/>
          <w:szCs w:val="24"/>
          <w:u w:val="single"/>
        </w:rPr>
        <w:t>Задачи:</w:t>
      </w:r>
    </w:p>
    <w:p w:rsidR="008350A1" w:rsidRPr="00D90F7E" w:rsidRDefault="008350A1" w:rsidP="00482B45">
      <w:pPr>
        <w:pStyle w:val="a5"/>
        <w:numPr>
          <w:ilvl w:val="0"/>
          <w:numId w:val="16"/>
        </w:numPr>
        <w:tabs>
          <w:tab w:val="left" w:pos="1146"/>
        </w:tabs>
        <w:spacing w:line="360" w:lineRule="auto"/>
        <w:ind w:left="0" w:firstLine="709"/>
        <w:rPr>
          <w:sz w:val="24"/>
          <w:szCs w:val="24"/>
        </w:rPr>
      </w:pPr>
      <w:r w:rsidRPr="00D90F7E">
        <w:rPr>
          <w:sz w:val="24"/>
          <w:szCs w:val="24"/>
        </w:rPr>
        <w:t>Повысить</w:t>
      </w:r>
      <w:r w:rsidRPr="00D90F7E">
        <w:rPr>
          <w:spacing w:val="37"/>
          <w:sz w:val="24"/>
          <w:szCs w:val="24"/>
        </w:rPr>
        <w:t xml:space="preserve"> </w:t>
      </w:r>
      <w:r w:rsidRPr="00D90F7E">
        <w:rPr>
          <w:sz w:val="24"/>
          <w:szCs w:val="24"/>
        </w:rPr>
        <w:t>компетентность</w:t>
      </w:r>
      <w:r w:rsidRPr="00D90F7E">
        <w:rPr>
          <w:spacing w:val="38"/>
          <w:sz w:val="24"/>
          <w:szCs w:val="24"/>
        </w:rPr>
        <w:t xml:space="preserve"> </w:t>
      </w:r>
      <w:r w:rsidRPr="00D90F7E">
        <w:rPr>
          <w:sz w:val="24"/>
          <w:szCs w:val="24"/>
        </w:rPr>
        <w:t>родителей</w:t>
      </w:r>
      <w:r w:rsidRPr="00D90F7E">
        <w:rPr>
          <w:spacing w:val="44"/>
          <w:sz w:val="24"/>
          <w:szCs w:val="24"/>
        </w:rPr>
        <w:t xml:space="preserve"> </w:t>
      </w:r>
      <w:r w:rsidRPr="00D90F7E">
        <w:rPr>
          <w:sz w:val="24"/>
          <w:szCs w:val="24"/>
        </w:rPr>
        <w:t>в</w:t>
      </w:r>
      <w:r w:rsidRPr="00D90F7E">
        <w:rPr>
          <w:spacing w:val="39"/>
          <w:sz w:val="24"/>
          <w:szCs w:val="24"/>
        </w:rPr>
        <w:t xml:space="preserve"> </w:t>
      </w:r>
      <w:r w:rsidRPr="00D90F7E">
        <w:rPr>
          <w:sz w:val="24"/>
          <w:szCs w:val="24"/>
        </w:rPr>
        <w:t>вопросах</w:t>
      </w:r>
      <w:r w:rsidRPr="00D90F7E">
        <w:rPr>
          <w:spacing w:val="35"/>
          <w:sz w:val="24"/>
          <w:szCs w:val="24"/>
        </w:rPr>
        <w:t xml:space="preserve"> </w:t>
      </w:r>
      <w:r w:rsidRPr="00D90F7E">
        <w:rPr>
          <w:sz w:val="24"/>
          <w:szCs w:val="24"/>
        </w:rPr>
        <w:t>развития</w:t>
      </w:r>
      <w:r w:rsidRPr="00D90F7E">
        <w:rPr>
          <w:spacing w:val="42"/>
          <w:sz w:val="24"/>
          <w:szCs w:val="24"/>
        </w:rPr>
        <w:t xml:space="preserve"> </w:t>
      </w:r>
      <w:r w:rsidRPr="00D90F7E">
        <w:rPr>
          <w:sz w:val="24"/>
          <w:szCs w:val="24"/>
        </w:rPr>
        <w:t>личностных</w:t>
      </w:r>
      <w:r w:rsidRPr="00D90F7E">
        <w:rPr>
          <w:spacing w:val="-67"/>
          <w:sz w:val="24"/>
          <w:szCs w:val="24"/>
        </w:rPr>
        <w:t xml:space="preserve"> </w:t>
      </w:r>
      <w:r w:rsidRPr="00D90F7E">
        <w:rPr>
          <w:sz w:val="24"/>
          <w:szCs w:val="24"/>
        </w:rPr>
        <w:t>качеств</w:t>
      </w:r>
      <w:r w:rsidRPr="00D90F7E">
        <w:rPr>
          <w:spacing w:val="-1"/>
          <w:sz w:val="24"/>
          <w:szCs w:val="24"/>
        </w:rPr>
        <w:t xml:space="preserve"> </w:t>
      </w:r>
      <w:r w:rsidRPr="00D90F7E">
        <w:rPr>
          <w:sz w:val="24"/>
          <w:szCs w:val="24"/>
        </w:rPr>
        <w:t>детей</w:t>
      </w:r>
      <w:r w:rsidRPr="00D90F7E">
        <w:rPr>
          <w:spacing w:val="1"/>
          <w:sz w:val="24"/>
          <w:szCs w:val="24"/>
        </w:rPr>
        <w:t xml:space="preserve"> </w:t>
      </w:r>
      <w:r w:rsidRPr="00D90F7E">
        <w:rPr>
          <w:sz w:val="24"/>
          <w:szCs w:val="24"/>
        </w:rPr>
        <w:t>дошкольного возраста.</w:t>
      </w:r>
    </w:p>
    <w:p w:rsidR="008350A1" w:rsidRPr="00D90F7E" w:rsidRDefault="008350A1" w:rsidP="00482B45">
      <w:pPr>
        <w:pStyle w:val="a5"/>
        <w:numPr>
          <w:ilvl w:val="0"/>
          <w:numId w:val="16"/>
        </w:numPr>
        <w:tabs>
          <w:tab w:val="left" w:pos="1136"/>
        </w:tabs>
        <w:spacing w:line="360" w:lineRule="auto"/>
        <w:ind w:left="0" w:firstLine="709"/>
        <w:rPr>
          <w:sz w:val="24"/>
          <w:szCs w:val="24"/>
        </w:rPr>
      </w:pPr>
      <w:r w:rsidRPr="00D90F7E">
        <w:rPr>
          <w:sz w:val="24"/>
          <w:szCs w:val="24"/>
        </w:rPr>
        <w:t>Оказать</w:t>
      </w:r>
      <w:r w:rsidRPr="00D90F7E">
        <w:rPr>
          <w:spacing w:val="22"/>
          <w:sz w:val="24"/>
          <w:szCs w:val="24"/>
        </w:rPr>
        <w:t xml:space="preserve"> </w:t>
      </w:r>
      <w:r w:rsidRPr="00D90F7E">
        <w:rPr>
          <w:sz w:val="24"/>
          <w:szCs w:val="24"/>
        </w:rPr>
        <w:t>психолого-педагогической</w:t>
      </w:r>
      <w:r w:rsidRPr="00D90F7E">
        <w:rPr>
          <w:spacing w:val="25"/>
          <w:sz w:val="24"/>
          <w:szCs w:val="24"/>
        </w:rPr>
        <w:t xml:space="preserve"> </w:t>
      </w:r>
      <w:r w:rsidRPr="00D90F7E">
        <w:rPr>
          <w:sz w:val="24"/>
          <w:szCs w:val="24"/>
        </w:rPr>
        <w:t>поддержку</w:t>
      </w:r>
      <w:r w:rsidRPr="00D90F7E">
        <w:rPr>
          <w:spacing w:val="20"/>
          <w:sz w:val="24"/>
          <w:szCs w:val="24"/>
        </w:rPr>
        <w:t xml:space="preserve"> </w:t>
      </w:r>
      <w:r w:rsidRPr="00D90F7E">
        <w:rPr>
          <w:sz w:val="24"/>
          <w:szCs w:val="24"/>
        </w:rPr>
        <w:t>родителям</w:t>
      </w:r>
      <w:r w:rsidRPr="00D90F7E">
        <w:rPr>
          <w:spacing w:val="25"/>
          <w:sz w:val="24"/>
          <w:szCs w:val="24"/>
        </w:rPr>
        <w:t xml:space="preserve"> </w:t>
      </w:r>
      <w:r w:rsidRPr="00D90F7E">
        <w:rPr>
          <w:sz w:val="24"/>
          <w:szCs w:val="24"/>
        </w:rPr>
        <w:t>в</w:t>
      </w:r>
      <w:r w:rsidRPr="00D90F7E">
        <w:rPr>
          <w:spacing w:val="23"/>
          <w:sz w:val="24"/>
          <w:szCs w:val="24"/>
        </w:rPr>
        <w:t xml:space="preserve"> </w:t>
      </w:r>
      <w:r w:rsidRPr="00D90F7E">
        <w:rPr>
          <w:sz w:val="24"/>
          <w:szCs w:val="24"/>
        </w:rPr>
        <w:t>воспитании</w:t>
      </w:r>
      <w:r w:rsidRPr="00D90F7E">
        <w:rPr>
          <w:spacing w:val="-67"/>
          <w:sz w:val="24"/>
          <w:szCs w:val="24"/>
        </w:rPr>
        <w:t xml:space="preserve"> </w:t>
      </w:r>
      <w:r w:rsidR="00D90F7E" w:rsidRPr="00D90F7E">
        <w:rPr>
          <w:spacing w:val="-67"/>
          <w:sz w:val="24"/>
          <w:szCs w:val="24"/>
        </w:rPr>
        <w:t xml:space="preserve"> </w:t>
      </w:r>
      <w:r w:rsidR="00D90F7E">
        <w:rPr>
          <w:spacing w:val="-67"/>
          <w:sz w:val="24"/>
          <w:szCs w:val="24"/>
        </w:rPr>
        <w:t xml:space="preserve">   </w:t>
      </w:r>
      <w:r w:rsidRPr="00D90F7E">
        <w:rPr>
          <w:sz w:val="24"/>
          <w:szCs w:val="24"/>
        </w:rPr>
        <w:t>ребенка.</w:t>
      </w:r>
    </w:p>
    <w:p w:rsidR="008350A1" w:rsidRPr="00D90F7E" w:rsidRDefault="008350A1" w:rsidP="00482B45">
      <w:pPr>
        <w:pStyle w:val="a5"/>
        <w:numPr>
          <w:ilvl w:val="0"/>
          <w:numId w:val="16"/>
        </w:numPr>
        <w:tabs>
          <w:tab w:val="left" w:pos="1165"/>
        </w:tabs>
        <w:spacing w:line="360" w:lineRule="auto"/>
        <w:ind w:left="0" w:firstLine="709"/>
        <w:rPr>
          <w:sz w:val="24"/>
          <w:szCs w:val="24"/>
        </w:rPr>
      </w:pPr>
      <w:r w:rsidRPr="00D90F7E">
        <w:rPr>
          <w:sz w:val="24"/>
          <w:szCs w:val="24"/>
        </w:rPr>
        <w:t>Объединить</w:t>
      </w:r>
      <w:r w:rsidRPr="00D90F7E">
        <w:rPr>
          <w:spacing w:val="52"/>
          <w:sz w:val="24"/>
          <w:szCs w:val="24"/>
        </w:rPr>
        <w:t xml:space="preserve"> </w:t>
      </w:r>
      <w:r w:rsidRPr="00D90F7E">
        <w:rPr>
          <w:sz w:val="24"/>
          <w:szCs w:val="24"/>
        </w:rPr>
        <w:t>усилия</w:t>
      </w:r>
      <w:r w:rsidRPr="00D90F7E">
        <w:rPr>
          <w:spacing w:val="57"/>
          <w:sz w:val="24"/>
          <w:szCs w:val="24"/>
        </w:rPr>
        <w:t xml:space="preserve"> </w:t>
      </w:r>
      <w:r w:rsidRPr="00D90F7E">
        <w:rPr>
          <w:sz w:val="24"/>
          <w:szCs w:val="24"/>
        </w:rPr>
        <w:t>педагогов</w:t>
      </w:r>
      <w:r w:rsidRPr="00D90F7E">
        <w:rPr>
          <w:spacing w:val="53"/>
          <w:sz w:val="24"/>
          <w:szCs w:val="24"/>
        </w:rPr>
        <w:t xml:space="preserve"> </w:t>
      </w:r>
      <w:r w:rsidRPr="00D90F7E">
        <w:rPr>
          <w:sz w:val="24"/>
          <w:szCs w:val="24"/>
        </w:rPr>
        <w:t>и</w:t>
      </w:r>
      <w:r w:rsidRPr="00D90F7E">
        <w:rPr>
          <w:spacing w:val="55"/>
          <w:sz w:val="24"/>
          <w:szCs w:val="24"/>
        </w:rPr>
        <w:t xml:space="preserve"> </w:t>
      </w:r>
      <w:r w:rsidRPr="00D90F7E">
        <w:rPr>
          <w:sz w:val="24"/>
          <w:szCs w:val="24"/>
        </w:rPr>
        <w:t>семьи</w:t>
      </w:r>
      <w:r w:rsidRPr="00D90F7E">
        <w:rPr>
          <w:spacing w:val="54"/>
          <w:sz w:val="24"/>
          <w:szCs w:val="24"/>
        </w:rPr>
        <w:t xml:space="preserve"> </w:t>
      </w:r>
      <w:r w:rsidRPr="00D90F7E">
        <w:rPr>
          <w:sz w:val="24"/>
          <w:szCs w:val="24"/>
        </w:rPr>
        <w:t>по</w:t>
      </w:r>
      <w:r w:rsidRPr="00D90F7E">
        <w:rPr>
          <w:spacing w:val="55"/>
          <w:sz w:val="24"/>
          <w:szCs w:val="24"/>
        </w:rPr>
        <w:t xml:space="preserve"> </w:t>
      </w:r>
      <w:r w:rsidRPr="00D90F7E">
        <w:rPr>
          <w:sz w:val="24"/>
          <w:szCs w:val="24"/>
        </w:rPr>
        <w:t>воспитанию</w:t>
      </w:r>
      <w:r w:rsidRPr="00D90F7E">
        <w:rPr>
          <w:spacing w:val="54"/>
          <w:sz w:val="24"/>
          <w:szCs w:val="24"/>
        </w:rPr>
        <w:t xml:space="preserve"> </w:t>
      </w:r>
      <w:r w:rsidRPr="00D90F7E">
        <w:rPr>
          <w:sz w:val="24"/>
          <w:szCs w:val="24"/>
        </w:rPr>
        <w:t>дошкольников</w:t>
      </w:r>
      <w:r w:rsidRPr="00D90F7E">
        <w:rPr>
          <w:spacing w:val="-67"/>
          <w:sz w:val="24"/>
          <w:szCs w:val="24"/>
        </w:rPr>
        <w:t xml:space="preserve"> </w:t>
      </w:r>
      <w:r w:rsidRPr="00D90F7E">
        <w:rPr>
          <w:sz w:val="24"/>
          <w:szCs w:val="24"/>
        </w:rPr>
        <w:t>посредством</w:t>
      </w:r>
      <w:r w:rsidRPr="00D90F7E">
        <w:rPr>
          <w:spacing w:val="1"/>
          <w:sz w:val="24"/>
          <w:szCs w:val="24"/>
        </w:rPr>
        <w:t xml:space="preserve"> </w:t>
      </w:r>
      <w:r w:rsidRPr="00D90F7E">
        <w:rPr>
          <w:sz w:val="24"/>
          <w:szCs w:val="24"/>
        </w:rPr>
        <w:t>совместных</w:t>
      </w:r>
      <w:r w:rsidRPr="00D90F7E">
        <w:rPr>
          <w:spacing w:val="-3"/>
          <w:sz w:val="24"/>
          <w:szCs w:val="24"/>
        </w:rPr>
        <w:t xml:space="preserve"> </w:t>
      </w:r>
      <w:r w:rsidRPr="00D90F7E">
        <w:rPr>
          <w:sz w:val="24"/>
          <w:szCs w:val="24"/>
        </w:rPr>
        <w:t>мероприятий.</w:t>
      </w:r>
    </w:p>
    <w:p w:rsidR="008350A1" w:rsidRPr="00D90F7E" w:rsidRDefault="008350A1" w:rsidP="00D90F7E">
      <w:pPr>
        <w:pStyle w:val="a3"/>
        <w:spacing w:line="360" w:lineRule="auto"/>
        <w:ind w:left="0" w:firstLine="709"/>
        <w:rPr>
          <w:sz w:val="24"/>
          <w:szCs w:val="24"/>
        </w:rPr>
      </w:pPr>
      <w:r w:rsidRPr="00D90F7E">
        <w:rPr>
          <w:sz w:val="24"/>
          <w:szCs w:val="24"/>
          <w:u w:val="single"/>
        </w:rPr>
        <w:t>Основные</w:t>
      </w:r>
      <w:r w:rsidRPr="00D90F7E">
        <w:rPr>
          <w:spacing w:val="-4"/>
          <w:sz w:val="24"/>
          <w:szCs w:val="24"/>
          <w:u w:val="single"/>
        </w:rPr>
        <w:t xml:space="preserve"> </w:t>
      </w:r>
      <w:r w:rsidRPr="00D90F7E">
        <w:rPr>
          <w:sz w:val="24"/>
          <w:szCs w:val="24"/>
          <w:u w:val="single"/>
        </w:rPr>
        <w:t>формы</w:t>
      </w:r>
      <w:r w:rsidRPr="00D90F7E">
        <w:rPr>
          <w:spacing w:val="-4"/>
          <w:sz w:val="24"/>
          <w:szCs w:val="24"/>
          <w:u w:val="single"/>
        </w:rPr>
        <w:t xml:space="preserve"> </w:t>
      </w:r>
      <w:r w:rsidRPr="00D90F7E">
        <w:rPr>
          <w:sz w:val="24"/>
          <w:szCs w:val="24"/>
          <w:u w:val="single"/>
        </w:rPr>
        <w:t>и</w:t>
      </w:r>
      <w:r w:rsidRPr="00D90F7E">
        <w:rPr>
          <w:spacing w:val="-5"/>
          <w:sz w:val="24"/>
          <w:szCs w:val="24"/>
          <w:u w:val="single"/>
        </w:rPr>
        <w:t xml:space="preserve"> </w:t>
      </w:r>
      <w:r w:rsidRPr="00D90F7E">
        <w:rPr>
          <w:sz w:val="24"/>
          <w:szCs w:val="24"/>
          <w:u w:val="single"/>
        </w:rPr>
        <w:t>содержание</w:t>
      </w:r>
      <w:r w:rsidRPr="00D90F7E">
        <w:rPr>
          <w:spacing w:val="-2"/>
          <w:sz w:val="24"/>
          <w:szCs w:val="24"/>
          <w:u w:val="single"/>
        </w:rPr>
        <w:t xml:space="preserve"> </w:t>
      </w:r>
      <w:r w:rsidRPr="00D90F7E">
        <w:rPr>
          <w:sz w:val="24"/>
          <w:szCs w:val="24"/>
          <w:u w:val="single"/>
        </w:rPr>
        <w:t>работы</w:t>
      </w:r>
      <w:r w:rsidRPr="00D90F7E">
        <w:rPr>
          <w:spacing w:val="-5"/>
          <w:sz w:val="24"/>
          <w:szCs w:val="24"/>
          <w:u w:val="single"/>
        </w:rPr>
        <w:t xml:space="preserve"> </w:t>
      </w:r>
      <w:r w:rsidRPr="00D90F7E">
        <w:rPr>
          <w:sz w:val="24"/>
          <w:szCs w:val="24"/>
          <w:u w:val="single"/>
        </w:rPr>
        <w:t>с</w:t>
      </w:r>
      <w:r w:rsidRPr="00D90F7E">
        <w:rPr>
          <w:spacing w:val="-3"/>
          <w:sz w:val="24"/>
          <w:szCs w:val="24"/>
          <w:u w:val="single"/>
        </w:rPr>
        <w:t xml:space="preserve"> </w:t>
      </w:r>
      <w:r w:rsidRPr="00D90F7E">
        <w:rPr>
          <w:sz w:val="24"/>
          <w:szCs w:val="24"/>
          <w:u w:val="single"/>
        </w:rPr>
        <w:t>родителями:</w:t>
      </w:r>
    </w:p>
    <w:p w:rsidR="00D90F7E" w:rsidRPr="00D90F7E" w:rsidRDefault="00D90F7E" w:rsidP="00482B45">
      <w:pPr>
        <w:pStyle w:val="a5"/>
        <w:numPr>
          <w:ilvl w:val="0"/>
          <w:numId w:val="15"/>
        </w:numPr>
        <w:tabs>
          <w:tab w:val="left" w:pos="1142"/>
        </w:tabs>
        <w:spacing w:line="360" w:lineRule="auto"/>
        <w:ind w:left="0" w:firstLine="709"/>
        <w:rPr>
          <w:sz w:val="24"/>
          <w:szCs w:val="24"/>
        </w:rPr>
      </w:pPr>
      <w:r w:rsidRPr="00D90F7E">
        <w:rPr>
          <w:b/>
          <w:sz w:val="24"/>
          <w:szCs w:val="24"/>
        </w:rPr>
        <w:t xml:space="preserve">Анкетирование. </w:t>
      </w:r>
      <w:r w:rsidRPr="00D90F7E">
        <w:rPr>
          <w:sz w:val="24"/>
          <w:szCs w:val="24"/>
        </w:rPr>
        <w:t>Данная форма используется с целью изучения семьи,</w:t>
      </w:r>
      <w:r w:rsidRPr="00D90F7E">
        <w:rPr>
          <w:spacing w:val="1"/>
          <w:sz w:val="24"/>
          <w:szCs w:val="24"/>
        </w:rPr>
        <w:t xml:space="preserve"> </w:t>
      </w:r>
      <w:r w:rsidRPr="00D90F7E">
        <w:rPr>
          <w:sz w:val="24"/>
          <w:szCs w:val="24"/>
        </w:rPr>
        <w:t>выявления</w:t>
      </w:r>
      <w:r w:rsidRPr="00D90F7E">
        <w:rPr>
          <w:spacing w:val="1"/>
          <w:sz w:val="24"/>
          <w:szCs w:val="24"/>
        </w:rPr>
        <w:t xml:space="preserve"> </w:t>
      </w:r>
      <w:r w:rsidRPr="00D90F7E">
        <w:rPr>
          <w:sz w:val="24"/>
          <w:szCs w:val="24"/>
        </w:rPr>
        <w:t>образовательных</w:t>
      </w:r>
      <w:r w:rsidRPr="00D90F7E">
        <w:rPr>
          <w:spacing w:val="1"/>
          <w:sz w:val="24"/>
          <w:szCs w:val="24"/>
        </w:rPr>
        <w:t xml:space="preserve"> </w:t>
      </w:r>
      <w:r w:rsidRPr="00D90F7E">
        <w:rPr>
          <w:sz w:val="24"/>
          <w:szCs w:val="24"/>
        </w:rPr>
        <w:t>потребностей</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запросов</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Способствует</w:t>
      </w:r>
      <w:r w:rsidRPr="00D90F7E">
        <w:rPr>
          <w:spacing w:val="1"/>
          <w:sz w:val="24"/>
          <w:szCs w:val="24"/>
        </w:rPr>
        <w:t xml:space="preserve"> </w:t>
      </w:r>
      <w:r w:rsidRPr="00D90F7E">
        <w:rPr>
          <w:sz w:val="24"/>
          <w:szCs w:val="24"/>
        </w:rPr>
        <w:t>установлению</w:t>
      </w:r>
      <w:r w:rsidRPr="00D90F7E">
        <w:rPr>
          <w:spacing w:val="1"/>
          <w:sz w:val="24"/>
          <w:szCs w:val="24"/>
        </w:rPr>
        <w:t xml:space="preserve"> </w:t>
      </w:r>
      <w:r w:rsidRPr="00D90F7E">
        <w:rPr>
          <w:sz w:val="24"/>
          <w:szCs w:val="24"/>
        </w:rPr>
        <w:t>контактов,</w:t>
      </w:r>
      <w:r w:rsidRPr="00D90F7E">
        <w:rPr>
          <w:spacing w:val="1"/>
          <w:sz w:val="24"/>
          <w:szCs w:val="24"/>
        </w:rPr>
        <w:t xml:space="preserve"> </w:t>
      </w:r>
      <w:r w:rsidRPr="00D90F7E">
        <w:rPr>
          <w:sz w:val="24"/>
          <w:szCs w:val="24"/>
        </w:rPr>
        <w:t>а</w:t>
      </w:r>
      <w:r w:rsidRPr="00D90F7E">
        <w:rPr>
          <w:spacing w:val="1"/>
          <w:sz w:val="24"/>
          <w:szCs w:val="24"/>
        </w:rPr>
        <w:t xml:space="preserve"> </w:t>
      </w:r>
      <w:r w:rsidRPr="00D90F7E">
        <w:rPr>
          <w:sz w:val="24"/>
          <w:szCs w:val="24"/>
        </w:rPr>
        <w:t>также</w:t>
      </w:r>
      <w:r w:rsidRPr="00D90F7E">
        <w:rPr>
          <w:spacing w:val="1"/>
          <w:sz w:val="24"/>
          <w:szCs w:val="24"/>
        </w:rPr>
        <w:t xml:space="preserve"> </w:t>
      </w:r>
      <w:r w:rsidRPr="00D90F7E">
        <w:rPr>
          <w:sz w:val="24"/>
          <w:szCs w:val="24"/>
        </w:rPr>
        <w:t>для</w:t>
      </w:r>
      <w:r w:rsidRPr="00D90F7E">
        <w:rPr>
          <w:spacing w:val="1"/>
          <w:sz w:val="24"/>
          <w:szCs w:val="24"/>
        </w:rPr>
        <w:t xml:space="preserve"> </w:t>
      </w:r>
      <w:r w:rsidRPr="00D90F7E">
        <w:rPr>
          <w:sz w:val="24"/>
          <w:szCs w:val="24"/>
        </w:rPr>
        <w:t>согласования</w:t>
      </w:r>
      <w:r w:rsidRPr="00D90F7E">
        <w:rPr>
          <w:spacing w:val="1"/>
          <w:sz w:val="24"/>
          <w:szCs w:val="24"/>
        </w:rPr>
        <w:t xml:space="preserve"> </w:t>
      </w:r>
      <w:r w:rsidRPr="00D90F7E">
        <w:rPr>
          <w:sz w:val="24"/>
          <w:szCs w:val="24"/>
        </w:rPr>
        <w:t>воспитательных</w:t>
      </w:r>
      <w:r w:rsidRPr="00D90F7E">
        <w:rPr>
          <w:spacing w:val="-4"/>
          <w:sz w:val="24"/>
          <w:szCs w:val="24"/>
        </w:rPr>
        <w:t xml:space="preserve"> </w:t>
      </w:r>
      <w:r w:rsidRPr="00D90F7E">
        <w:rPr>
          <w:sz w:val="24"/>
          <w:szCs w:val="24"/>
        </w:rPr>
        <w:t>воздействий</w:t>
      </w:r>
      <w:r w:rsidRPr="00D90F7E">
        <w:rPr>
          <w:spacing w:val="1"/>
          <w:sz w:val="24"/>
          <w:szCs w:val="24"/>
        </w:rPr>
        <w:t xml:space="preserve"> </w:t>
      </w:r>
      <w:r w:rsidRPr="00D90F7E">
        <w:rPr>
          <w:sz w:val="24"/>
          <w:szCs w:val="24"/>
        </w:rPr>
        <w:t>на</w:t>
      </w:r>
      <w:r w:rsidRPr="00D90F7E">
        <w:rPr>
          <w:spacing w:val="1"/>
          <w:sz w:val="24"/>
          <w:szCs w:val="24"/>
        </w:rPr>
        <w:t xml:space="preserve"> </w:t>
      </w:r>
      <w:r w:rsidRPr="00D90F7E">
        <w:rPr>
          <w:sz w:val="24"/>
          <w:szCs w:val="24"/>
        </w:rPr>
        <w:t>ребенка.</w:t>
      </w:r>
    </w:p>
    <w:p w:rsidR="00D90F7E" w:rsidRPr="00D90F7E" w:rsidRDefault="00D90F7E" w:rsidP="00482B45">
      <w:pPr>
        <w:pStyle w:val="a5"/>
        <w:numPr>
          <w:ilvl w:val="0"/>
          <w:numId w:val="15"/>
        </w:numPr>
        <w:tabs>
          <w:tab w:val="left" w:pos="1296"/>
        </w:tabs>
        <w:spacing w:line="360" w:lineRule="auto"/>
        <w:ind w:left="0" w:firstLine="709"/>
        <w:rPr>
          <w:sz w:val="24"/>
          <w:szCs w:val="24"/>
        </w:rPr>
      </w:pPr>
      <w:r w:rsidRPr="00D90F7E">
        <w:rPr>
          <w:b/>
          <w:sz w:val="24"/>
          <w:szCs w:val="24"/>
        </w:rPr>
        <w:t>Консультации.</w:t>
      </w:r>
      <w:r w:rsidRPr="00D90F7E">
        <w:rPr>
          <w:b/>
          <w:spacing w:val="1"/>
          <w:sz w:val="24"/>
          <w:szCs w:val="24"/>
        </w:rPr>
        <w:t xml:space="preserve"> </w:t>
      </w:r>
      <w:r w:rsidRPr="00D90F7E">
        <w:rPr>
          <w:sz w:val="24"/>
          <w:szCs w:val="24"/>
        </w:rPr>
        <w:t>Это</w:t>
      </w:r>
      <w:r w:rsidRPr="00D90F7E">
        <w:rPr>
          <w:spacing w:val="1"/>
          <w:sz w:val="24"/>
          <w:szCs w:val="24"/>
        </w:rPr>
        <w:t xml:space="preserve"> </w:t>
      </w:r>
      <w:r w:rsidRPr="00D90F7E">
        <w:rPr>
          <w:sz w:val="24"/>
          <w:szCs w:val="24"/>
        </w:rPr>
        <w:t>самая</w:t>
      </w:r>
      <w:r w:rsidRPr="00D90F7E">
        <w:rPr>
          <w:spacing w:val="1"/>
          <w:sz w:val="24"/>
          <w:szCs w:val="24"/>
        </w:rPr>
        <w:t xml:space="preserve"> </w:t>
      </w:r>
      <w:r w:rsidRPr="00D90F7E">
        <w:rPr>
          <w:sz w:val="24"/>
          <w:szCs w:val="24"/>
        </w:rPr>
        <w:t>распространенная</w:t>
      </w:r>
      <w:r w:rsidRPr="00D90F7E">
        <w:rPr>
          <w:spacing w:val="1"/>
          <w:sz w:val="24"/>
          <w:szCs w:val="24"/>
        </w:rPr>
        <w:t xml:space="preserve"> </w:t>
      </w:r>
      <w:r w:rsidRPr="00D90F7E">
        <w:rPr>
          <w:sz w:val="24"/>
          <w:szCs w:val="24"/>
        </w:rPr>
        <w:t>форма</w:t>
      </w:r>
      <w:r w:rsidRPr="00D90F7E">
        <w:rPr>
          <w:spacing w:val="1"/>
          <w:sz w:val="24"/>
          <w:szCs w:val="24"/>
        </w:rPr>
        <w:t xml:space="preserve"> </w:t>
      </w:r>
      <w:r w:rsidRPr="00D90F7E">
        <w:rPr>
          <w:sz w:val="24"/>
          <w:szCs w:val="24"/>
        </w:rPr>
        <w:t>психолого-</w:t>
      </w:r>
      <w:r w:rsidRPr="00D90F7E">
        <w:rPr>
          <w:spacing w:val="1"/>
          <w:sz w:val="24"/>
          <w:szCs w:val="24"/>
        </w:rPr>
        <w:t xml:space="preserve"> </w:t>
      </w:r>
      <w:r w:rsidRPr="00D90F7E">
        <w:rPr>
          <w:sz w:val="24"/>
          <w:szCs w:val="24"/>
        </w:rPr>
        <w:t>педагогической</w:t>
      </w:r>
      <w:r w:rsidRPr="00D90F7E">
        <w:rPr>
          <w:spacing w:val="1"/>
          <w:sz w:val="24"/>
          <w:szCs w:val="24"/>
        </w:rPr>
        <w:t xml:space="preserve"> </w:t>
      </w:r>
      <w:r w:rsidRPr="00D90F7E">
        <w:rPr>
          <w:sz w:val="24"/>
          <w:szCs w:val="24"/>
        </w:rPr>
        <w:t>поддержки</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просвещения</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Проводятся</w:t>
      </w:r>
      <w:r w:rsidRPr="00D90F7E">
        <w:rPr>
          <w:spacing w:val="-67"/>
          <w:sz w:val="24"/>
          <w:szCs w:val="24"/>
        </w:rPr>
        <w:t xml:space="preserve"> </w:t>
      </w:r>
      <w:r w:rsidRPr="00D90F7E">
        <w:rPr>
          <w:sz w:val="24"/>
          <w:szCs w:val="24"/>
        </w:rPr>
        <w:t>индивидуальные</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групповые</w:t>
      </w:r>
      <w:r w:rsidRPr="00D90F7E">
        <w:rPr>
          <w:spacing w:val="1"/>
          <w:sz w:val="24"/>
          <w:szCs w:val="24"/>
        </w:rPr>
        <w:t xml:space="preserve"> </w:t>
      </w:r>
      <w:r w:rsidRPr="00D90F7E">
        <w:rPr>
          <w:sz w:val="24"/>
          <w:szCs w:val="24"/>
        </w:rPr>
        <w:t>консультации</w:t>
      </w:r>
      <w:r w:rsidRPr="00D90F7E">
        <w:rPr>
          <w:spacing w:val="1"/>
          <w:sz w:val="24"/>
          <w:szCs w:val="24"/>
        </w:rPr>
        <w:t xml:space="preserve"> </w:t>
      </w:r>
      <w:r w:rsidRPr="00D90F7E">
        <w:rPr>
          <w:sz w:val="24"/>
          <w:szCs w:val="24"/>
        </w:rPr>
        <w:t>по</w:t>
      </w:r>
      <w:r w:rsidRPr="00D90F7E">
        <w:rPr>
          <w:spacing w:val="1"/>
          <w:sz w:val="24"/>
          <w:szCs w:val="24"/>
        </w:rPr>
        <w:t xml:space="preserve"> </w:t>
      </w:r>
      <w:r w:rsidRPr="00D90F7E">
        <w:rPr>
          <w:sz w:val="24"/>
          <w:szCs w:val="24"/>
        </w:rPr>
        <w:t>различным</w:t>
      </w:r>
      <w:r w:rsidRPr="00D90F7E">
        <w:rPr>
          <w:spacing w:val="1"/>
          <w:sz w:val="24"/>
          <w:szCs w:val="24"/>
        </w:rPr>
        <w:t xml:space="preserve"> </w:t>
      </w:r>
      <w:r w:rsidRPr="00D90F7E">
        <w:rPr>
          <w:sz w:val="24"/>
          <w:szCs w:val="24"/>
        </w:rPr>
        <w:t>вопросам</w:t>
      </w:r>
      <w:r w:rsidRPr="00D90F7E">
        <w:rPr>
          <w:spacing w:val="1"/>
          <w:sz w:val="24"/>
          <w:szCs w:val="24"/>
        </w:rPr>
        <w:t xml:space="preserve"> </w:t>
      </w:r>
      <w:r w:rsidRPr="00D90F7E">
        <w:rPr>
          <w:sz w:val="24"/>
          <w:szCs w:val="24"/>
        </w:rPr>
        <w:t>воспитания ребенка. Активно применяются консультации-презентации с</w:t>
      </w:r>
      <w:r w:rsidRPr="00D90F7E">
        <w:rPr>
          <w:spacing w:val="1"/>
          <w:sz w:val="24"/>
          <w:szCs w:val="24"/>
        </w:rPr>
        <w:t xml:space="preserve"> </w:t>
      </w:r>
      <w:r w:rsidRPr="00D90F7E">
        <w:rPr>
          <w:sz w:val="24"/>
          <w:szCs w:val="24"/>
        </w:rPr>
        <w:t>использованием</w:t>
      </w:r>
      <w:r w:rsidRPr="00D90F7E">
        <w:rPr>
          <w:spacing w:val="6"/>
          <w:sz w:val="24"/>
          <w:szCs w:val="24"/>
        </w:rPr>
        <w:t xml:space="preserve"> </w:t>
      </w:r>
      <w:r w:rsidRPr="00D90F7E">
        <w:rPr>
          <w:sz w:val="24"/>
          <w:szCs w:val="24"/>
        </w:rPr>
        <w:t>ИК-технологий.</w:t>
      </w:r>
    </w:p>
    <w:p w:rsidR="00D90F7E" w:rsidRPr="00D90F7E" w:rsidRDefault="00D90F7E" w:rsidP="00482B45">
      <w:pPr>
        <w:pStyle w:val="a5"/>
        <w:numPr>
          <w:ilvl w:val="0"/>
          <w:numId w:val="15"/>
        </w:numPr>
        <w:tabs>
          <w:tab w:val="left" w:pos="1113"/>
        </w:tabs>
        <w:spacing w:line="360" w:lineRule="auto"/>
        <w:ind w:left="0" w:firstLine="709"/>
        <w:rPr>
          <w:sz w:val="24"/>
          <w:szCs w:val="24"/>
        </w:rPr>
      </w:pPr>
      <w:r w:rsidRPr="00D90F7E">
        <w:rPr>
          <w:b/>
          <w:sz w:val="24"/>
          <w:szCs w:val="24"/>
        </w:rPr>
        <w:t>Мастер-классы</w:t>
      </w:r>
      <w:r w:rsidRPr="00D90F7E">
        <w:rPr>
          <w:sz w:val="24"/>
          <w:szCs w:val="24"/>
        </w:rPr>
        <w:t>. Активная форма сотрудничества, посредством которой</w:t>
      </w:r>
      <w:r w:rsidRPr="00D90F7E">
        <w:rPr>
          <w:spacing w:val="-67"/>
          <w:sz w:val="24"/>
          <w:szCs w:val="24"/>
        </w:rPr>
        <w:t xml:space="preserve"> </w:t>
      </w:r>
      <w:r w:rsidRPr="00D90F7E">
        <w:rPr>
          <w:sz w:val="24"/>
          <w:szCs w:val="24"/>
        </w:rPr>
        <w:t>педагог</w:t>
      </w:r>
      <w:r w:rsidRPr="00D90F7E">
        <w:rPr>
          <w:spacing w:val="1"/>
          <w:sz w:val="24"/>
          <w:szCs w:val="24"/>
        </w:rPr>
        <w:t xml:space="preserve"> </w:t>
      </w:r>
      <w:r w:rsidRPr="00D90F7E">
        <w:rPr>
          <w:sz w:val="24"/>
          <w:szCs w:val="24"/>
        </w:rPr>
        <w:t>знакомит</w:t>
      </w:r>
      <w:r w:rsidRPr="00D90F7E">
        <w:rPr>
          <w:spacing w:val="1"/>
          <w:sz w:val="24"/>
          <w:szCs w:val="24"/>
        </w:rPr>
        <w:t xml:space="preserve"> </w:t>
      </w:r>
      <w:r w:rsidRPr="00D90F7E">
        <w:rPr>
          <w:sz w:val="24"/>
          <w:szCs w:val="24"/>
        </w:rPr>
        <w:t>с</w:t>
      </w:r>
      <w:r w:rsidRPr="00D90F7E">
        <w:rPr>
          <w:spacing w:val="1"/>
          <w:sz w:val="24"/>
          <w:szCs w:val="24"/>
        </w:rPr>
        <w:t xml:space="preserve"> </w:t>
      </w:r>
      <w:r w:rsidRPr="00D90F7E">
        <w:rPr>
          <w:sz w:val="24"/>
          <w:szCs w:val="24"/>
        </w:rPr>
        <w:t>практическими</w:t>
      </w:r>
      <w:r w:rsidRPr="00D90F7E">
        <w:rPr>
          <w:spacing w:val="1"/>
          <w:sz w:val="24"/>
          <w:szCs w:val="24"/>
        </w:rPr>
        <w:t xml:space="preserve"> </w:t>
      </w:r>
      <w:r w:rsidRPr="00D90F7E">
        <w:rPr>
          <w:sz w:val="24"/>
          <w:szCs w:val="24"/>
        </w:rPr>
        <w:t>действиями</w:t>
      </w:r>
      <w:r w:rsidRPr="00D90F7E">
        <w:rPr>
          <w:spacing w:val="1"/>
          <w:sz w:val="24"/>
          <w:szCs w:val="24"/>
        </w:rPr>
        <w:t xml:space="preserve"> </w:t>
      </w:r>
      <w:r w:rsidRPr="00D90F7E">
        <w:rPr>
          <w:sz w:val="24"/>
          <w:szCs w:val="24"/>
        </w:rPr>
        <w:t>решения</w:t>
      </w:r>
      <w:r w:rsidRPr="00D90F7E">
        <w:rPr>
          <w:spacing w:val="1"/>
          <w:sz w:val="24"/>
          <w:szCs w:val="24"/>
        </w:rPr>
        <w:t xml:space="preserve"> </w:t>
      </w:r>
      <w:r w:rsidRPr="00D90F7E">
        <w:rPr>
          <w:sz w:val="24"/>
          <w:szCs w:val="24"/>
        </w:rPr>
        <w:t>той</w:t>
      </w:r>
      <w:r w:rsidRPr="00D90F7E">
        <w:rPr>
          <w:spacing w:val="1"/>
          <w:sz w:val="24"/>
          <w:szCs w:val="24"/>
        </w:rPr>
        <w:t xml:space="preserve"> </w:t>
      </w:r>
      <w:r w:rsidRPr="00D90F7E">
        <w:rPr>
          <w:sz w:val="24"/>
          <w:szCs w:val="24"/>
        </w:rPr>
        <w:t>или</w:t>
      </w:r>
      <w:r w:rsidRPr="00D90F7E">
        <w:rPr>
          <w:spacing w:val="1"/>
          <w:sz w:val="24"/>
          <w:szCs w:val="24"/>
        </w:rPr>
        <w:t xml:space="preserve"> </w:t>
      </w:r>
      <w:r w:rsidRPr="00D90F7E">
        <w:rPr>
          <w:sz w:val="24"/>
          <w:szCs w:val="24"/>
        </w:rPr>
        <w:t>иной</w:t>
      </w:r>
      <w:r w:rsidRPr="00D90F7E">
        <w:rPr>
          <w:spacing w:val="1"/>
          <w:sz w:val="24"/>
          <w:szCs w:val="24"/>
        </w:rPr>
        <w:t xml:space="preserve"> </w:t>
      </w:r>
      <w:r w:rsidRPr="00D90F7E">
        <w:rPr>
          <w:sz w:val="24"/>
          <w:szCs w:val="24"/>
        </w:rPr>
        <w:t>задачи. В результате у родителей формируются педагогические умения по</w:t>
      </w:r>
      <w:r w:rsidRPr="00D90F7E">
        <w:rPr>
          <w:spacing w:val="1"/>
          <w:sz w:val="24"/>
          <w:szCs w:val="24"/>
        </w:rPr>
        <w:t xml:space="preserve"> </w:t>
      </w:r>
      <w:r w:rsidRPr="00D90F7E">
        <w:rPr>
          <w:sz w:val="24"/>
          <w:szCs w:val="24"/>
        </w:rPr>
        <w:t>различным</w:t>
      </w:r>
      <w:r w:rsidRPr="00D90F7E">
        <w:rPr>
          <w:spacing w:val="1"/>
          <w:sz w:val="24"/>
          <w:szCs w:val="24"/>
        </w:rPr>
        <w:t xml:space="preserve"> </w:t>
      </w:r>
      <w:r w:rsidRPr="00D90F7E">
        <w:rPr>
          <w:sz w:val="24"/>
          <w:szCs w:val="24"/>
        </w:rPr>
        <w:t>вопросам</w:t>
      </w:r>
      <w:r w:rsidRPr="00D90F7E">
        <w:rPr>
          <w:spacing w:val="2"/>
          <w:sz w:val="24"/>
          <w:szCs w:val="24"/>
        </w:rPr>
        <w:t xml:space="preserve"> </w:t>
      </w:r>
      <w:r w:rsidRPr="00D90F7E">
        <w:rPr>
          <w:sz w:val="24"/>
          <w:szCs w:val="24"/>
        </w:rPr>
        <w:t>воспитания</w:t>
      </w:r>
      <w:r w:rsidRPr="00D90F7E">
        <w:rPr>
          <w:spacing w:val="2"/>
          <w:sz w:val="24"/>
          <w:szCs w:val="24"/>
        </w:rPr>
        <w:t xml:space="preserve"> </w:t>
      </w:r>
      <w:r w:rsidRPr="00D90F7E">
        <w:rPr>
          <w:sz w:val="24"/>
          <w:szCs w:val="24"/>
        </w:rPr>
        <w:t>детей.</w:t>
      </w:r>
    </w:p>
    <w:p w:rsidR="00D90F7E" w:rsidRPr="00D90F7E" w:rsidRDefault="00D90F7E" w:rsidP="00482B45">
      <w:pPr>
        <w:pStyle w:val="a5"/>
        <w:numPr>
          <w:ilvl w:val="0"/>
          <w:numId w:val="15"/>
        </w:numPr>
        <w:tabs>
          <w:tab w:val="left" w:pos="1137"/>
        </w:tabs>
        <w:spacing w:line="360" w:lineRule="auto"/>
        <w:ind w:left="0" w:firstLine="709"/>
        <w:rPr>
          <w:sz w:val="24"/>
          <w:szCs w:val="24"/>
        </w:rPr>
      </w:pPr>
      <w:r w:rsidRPr="00D90F7E">
        <w:rPr>
          <w:b/>
          <w:sz w:val="24"/>
          <w:szCs w:val="24"/>
        </w:rPr>
        <w:t>Педагогический тренинг</w:t>
      </w:r>
      <w:r w:rsidRPr="00D90F7E">
        <w:rPr>
          <w:sz w:val="24"/>
          <w:szCs w:val="24"/>
        </w:rPr>
        <w:t>. В основе тренинга – проблемные ситуации,</w:t>
      </w:r>
      <w:r w:rsidRPr="00D90F7E">
        <w:rPr>
          <w:spacing w:val="1"/>
          <w:sz w:val="24"/>
          <w:szCs w:val="24"/>
        </w:rPr>
        <w:t xml:space="preserve"> </w:t>
      </w:r>
      <w:r w:rsidRPr="00D90F7E">
        <w:rPr>
          <w:sz w:val="24"/>
          <w:szCs w:val="24"/>
        </w:rPr>
        <w:t>практические задания и развивающие упражнения, которые «погружают»</w:t>
      </w:r>
      <w:r w:rsidRPr="00D90F7E">
        <w:rPr>
          <w:spacing w:val="1"/>
          <w:sz w:val="24"/>
          <w:szCs w:val="24"/>
        </w:rPr>
        <w:t xml:space="preserve"> </w:t>
      </w:r>
      <w:r w:rsidRPr="00D90F7E">
        <w:rPr>
          <w:sz w:val="24"/>
          <w:szCs w:val="24"/>
        </w:rPr>
        <w:t>родителей в конкретную ситуацию, смоделированную в воспитательных</w:t>
      </w:r>
      <w:r w:rsidRPr="00D90F7E">
        <w:rPr>
          <w:spacing w:val="1"/>
          <w:sz w:val="24"/>
          <w:szCs w:val="24"/>
        </w:rPr>
        <w:t xml:space="preserve"> </w:t>
      </w:r>
      <w:r w:rsidRPr="00D90F7E">
        <w:rPr>
          <w:sz w:val="24"/>
          <w:szCs w:val="24"/>
        </w:rPr>
        <w:t>целях.</w:t>
      </w:r>
      <w:r w:rsidRPr="00D90F7E">
        <w:rPr>
          <w:spacing w:val="1"/>
          <w:sz w:val="24"/>
          <w:szCs w:val="24"/>
        </w:rPr>
        <w:t xml:space="preserve"> </w:t>
      </w:r>
      <w:r w:rsidRPr="00D90F7E">
        <w:rPr>
          <w:sz w:val="24"/>
          <w:szCs w:val="24"/>
        </w:rPr>
        <w:t>Способствуют</w:t>
      </w:r>
      <w:r w:rsidRPr="00D90F7E">
        <w:rPr>
          <w:spacing w:val="1"/>
          <w:sz w:val="24"/>
          <w:szCs w:val="24"/>
        </w:rPr>
        <w:t xml:space="preserve"> </w:t>
      </w:r>
      <w:r w:rsidRPr="00D90F7E">
        <w:rPr>
          <w:sz w:val="24"/>
          <w:szCs w:val="24"/>
        </w:rPr>
        <w:t>рефлексии</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самооценке</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по</w:t>
      </w:r>
      <w:r w:rsidRPr="00D90F7E">
        <w:rPr>
          <w:spacing w:val="1"/>
          <w:sz w:val="24"/>
          <w:szCs w:val="24"/>
        </w:rPr>
        <w:t xml:space="preserve"> </w:t>
      </w:r>
      <w:r w:rsidRPr="00D90F7E">
        <w:rPr>
          <w:sz w:val="24"/>
          <w:szCs w:val="24"/>
        </w:rPr>
        <w:t>поводу</w:t>
      </w:r>
      <w:r w:rsidRPr="00D90F7E">
        <w:rPr>
          <w:spacing w:val="1"/>
          <w:sz w:val="24"/>
          <w:szCs w:val="24"/>
        </w:rPr>
        <w:t xml:space="preserve"> </w:t>
      </w:r>
      <w:r w:rsidRPr="00D90F7E">
        <w:rPr>
          <w:sz w:val="24"/>
          <w:szCs w:val="24"/>
        </w:rPr>
        <w:t>проведённой деятельности.</w:t>
      </w:r>
    </w:p>
    <w:p w:rsidR="00D90F7E" w:rsidRPr="00D90F7E" w:rsidRDefault="00D90F7E" w:rsidP="00482B45">
      <w:pPr>
        <w:pStyle w:val="a5"/>
        <w:numPr>
          <w:ilvl w:val="0"/>
          <w:numId w:val="15"/>
        </w:numPr>
        <w:tabs>
          <w:tab w:val="left" w:pos="1281"/>
        </w:tabs>
        <w:spacing w:line="360" w:lineRule="auto"/>
        <w:ind w:left="0" w:firstLine="709"/>
        <w:rPr>
          <w:sz w:val="24"/>
          <w:szCs w:val="24"/>
        </w:rPr>
      </w:pPr>
      <w:r w:rsidRPr="00D90F7E">
        <w:rPr>
          <w:b/>
          <w:sz w:val="24"/>
          <w:szCs w:val="24"/>
        </w:rPr>
        <w:t>Круглый</w:t>
      </w:r>
      <w:r w:rsidRPr="00D90F7E">
        <w:rPr>
          <w:b/>
          <w:spacing w:val="1"/>
          <w:sz w:val="24"/>
          <w:szCs w:val="24"/>
        </w:rPr>
        <w:t xml:space="preserve"> </w:t>
      </w:r>
      <w:r w:rsidRPr="00D90F7E">
        <w:rPr>
          <w:b/>
          <w:sz w:val="24"/>
          <w:szCs w:val="24"/>
        </w:rPr>
        <w:t>стол</w:t>
      </w:r>
      <w:r w:rsidRPr="00D90F7E">
        <w:rPr>
          <w:sz w:val="24"/>
          <w:szCs w:val="24"/>
        </w:rPr>
        <w:t>.</w:t>
      </w:r>
      <w:r w:rsidRPr="00D90F7E">
        <w:rPr>
          <w:spacing w:val="1"/>
          <w:sz w:val="24"/>
          <w:szCs w:val="24"/>
        </w:rPr>
        <w:t xml:space="preserve"> </w:t>
      </w:r>
      <w:r w:rsidRPr="00D90F7E">
        <w:rPr>
          <w:sz w:val="24"/>
          <w:szCs w:val="24"/>
        </w:rPr>
        <w:t>Педагоги</w:t>
      </w:r>
      <w:r w:rsidRPr="00D90F7E">
        <w:rPr>
          <w:spacing w:val="1"/>
          <w:sz w:val="24"/>
          <w:szCs w:val="24"/>
        </w:rPr>
        <w:t xml:space="preserve"> </w:t>
      </w:r>
      <w:r w:rsidRPr="00D90F7E">
        <w:rPr>
          <w:sz w:val="24"/>
          <w:szCs w:val="24"/>
        </w:rPr>
        <w:t>привлекают</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в</w:t>
      </w:r>
      <w:r w:rsidRPr="00D90F7E">
        <w:rPr>
          <w:spacing w:val="1"/>
          <w:sz w:val="24"/>
          <w:szCs w:val="24"/>
        </w:rPr>
        <w:t xml:space="preserve"> </w:t>
      </w:r>
      <w:r w:rsidRPr="00D90F7E">
        <w:rPr>
          <w:sz w:val="24"/>
          <w:szCs w:val="24"/>
        </w:rPr>
        <w:t>обсуждение</w:t>
      </w:r>
      <w:r w:rsidRPr="00D90F7E">
        <w:rPr>
          <w:spacing w:val="1"/>
          <w:sz w:val="24"/>
          <w:szCs w:val="24"/>
        </w:rPr>
        <w:t xml:space="preserve"> </w:t>
      </w:r>
      <w:r w:rsidRPr="00D90F7E">
        <w:rPr>
          <w:sz w:val="24"/>
          <w:szCs w:val="24"/>
        </w:rPr>
        <w:t>предъявленной темы. Участники обмениваются мнением друг с другом,</w:t>
      </w:r>
      <w:r w:rsidRPr="00D90F7E">
        <w:rPr>
          <w:spacing w:val="1"/>
          <w:sz w:val="24"/>
          <w:szCs w:val="24"/>
        </w:rPr>
        <w:t xml:space="preserve"> </w:t>
      </w:r>
      <w:r w:rsidRPr="00D90F7E">
        <w:rPr>
          <w:sz w:val="24"/>
          <w:szCs w:val="24"/>
        </w:rPr>
        <w:t>предлагают</w:t>
      </w:r>
      <w:r w:rsidRPr="00D90F7E">
        <w:rPr>
          <w:spacing w:val="-1"/>
          <w:sz w:val="24"/>
          <w:szCs w:val="24"/>
        </w:rPr>
        <w:t xml:space="preserve"> </w:t>
      </w:r>
      <w:r w:rsidRPr="00D90F7E">
        <w:rPr>
          <w:sz w:val="24"/>
          <w:szCs w:val="24"/>
        </w:rPr>
        <w:t>своё</w:t>
      </w:r>
      <w:r w:rsidRPr="00D90F7E">
        <w:rPr>
          <w:spacing w:val="2"/>
          <w:sz w:val="24"/>
          <w:szCs w:val="24"/>
        </w:rPr>
        <w:t xml:space="preserve"> </w:t>
      </w:r>
      <w:r w:rsidRPr="00D90F7E">
        <w:rPr>
          <w:sz w:val="24"/>
          <w:szCs w:val="24"/>
        </w:rPr>
        <w:t>решение</w:t>
      </w:r>
      <w:r w:rsidRPr="00D90F7E">
        <w:rPr>
          <w:spacing w:val="1"/>
          <w:sz w:val="24"/>
          <w:szCs w:val="24"/>
        </w:rPr>
        <w:t xml:space="preserve"> </w:t>
      </w:r>
      <w:r w:rsidRPr="00D90F7E">
        <w:rPr>
          <w:sz w:val="24"/>
          <w:szCs w:val="24"/>
        </w:rPr>
        <w:t>вопроса.</w:t>
      </w:r>
    </w:p>
    <w:p w:rsidR="00D90F7E" w:rsidRPr="00D90F7E" w:rsidRDefault="00D90F7E" w:rsidP="00482B45">
      <w:pPr>
        <w:pStyle w:val="a3"/>
        <w:numPr>
          <w:ilvl w:val="0"/>
          <w:numId w:val="15"/>
        </w:numPr>
        <w:spacing w:line="360" w:lineRule="auto"/>
        <w:ind w:hanging="110"/>
        <w:rPr>
          <w:sz w:val="24"/>
          <w:szCs w:val="24"/>
        </w:rPr>
      </w:pPr>
      <w:r w:rsidRPr="00D90F7E">
        <w:rPr>
          <w:b/>
          <w:sz w:val="24"/>
          <w:szCs w:val="24"/>
        </w:rPr>
        <w:t xml:space="preserve">«Родительская почта». </w:t>
      </w:r>
      <w:r w:rsidRPr="00D90F7E">
        <w:rPr>
          <w:sz w:val="24"/>
          <w:szCs w:val="24"/>
        </w:rPr>
        <w:t>В детском саду организована дистанционная</w:t>
      </w:r>
      <w:r w:rsidRPr="00D90F7E">
        <w:rPr>
          <w:spacing w:val="1"/>
          <w:sz w:val="24"/>
          <w:szCs w:val="24"/>
        </w:rPr>
        <w:t xml:space="preserve"> </w:t>
      </w:r>
      <w:r w:rsidRPr="00D90F7E">
        <w:rPr>
          <w:sz w:val="24"/>
          <w:szCs w:val="24"/>
        </w:rPr>
        <w:t>форма</w:t>
      </w:r>
      <w:r w:rsidRPr="00D90F7E">
        <w:rPr>
          <w:spacing w:val="31"/>
          <w:sz w:val="24"/>
          <w:szCs w:val="24"/>
        </w:rPr>
        <w:t xml:space="preserve"> </w:t>
      </w:r>
      <w:r w:rsidRPr="00D90F7E">
        <w:rPr>
          <w:sz w:val="24"/>
          <w:szCs w:val="24"/>
        </w:rPr>
        <w:t>сотрудничества</w:t>
      </w:r>
      <w:r w:rsidRPr="00D90F7E">
        <w:rPr>
          <w:spacing w:val="32"/>
          <w:sz w:val="24"/>
          <w:szCs w:val="24"/>
        </w:rPr>
        <w:t xml:space="preserve"> </w:t>
      </w:r>
      <w:r w:rsidRPr="00D90F7E">
        <w:rPr>
          <w:sz w:val="24"/>
          <w:szCs w:val="24"/>
        </w:rPr>
        <w:t>ДОУ</w:t>
      </w:r>
      <w:r w:rsidRPr="00D90F7E">
        <w:rPr>
          <w:spacing w:val="31"/>
          <w:sz w:val="24"/>
          <w:szCs w:val="24"/>
        </w:rPr>
        <w:t xml:space="preserve"> </w:t>
      </w:r>
      <w:r w:rsidRPr="00D90F7E">
        <w:rPr>
          <w:sz w:val="24"/>
          <w:szCs w:val="24"/>
        </w:rPr>
        <w:t>с</w:t>
      </w:r>
      <w:r w:rsidRPr="00D90F7E">
        <w:rPr>
          <w:spacing w:val="27"/>
          <w:sz w:val="24"/>
          <w:szCs w:val="24"/>
        </w:rPr>
        <w:t xml:space="preserve"> </w:t>
      </w:r>
      <w:r w:rsidRPr="00D90F7E">
        <w:rPr>
          <w:sz w:val="24"/>
          <w:szCs w:val="24"/>
        </w:rPr>
        <w:t>родителями.</w:t>
      </w:r>
      <w:r w:rsidRPr="00D90F7E">
        <w:rPr>
          <w:spacing w:val="33"/>
          <w:sz w:val="24"/>
          <w:szCs w:val="24"/>
        </w:rPr>
        <w:t xml:space="preserve"> </w:t>
      </w:r>
      <w:r w:rsidRPr="00D90F7E">
        <w:rPr>
          <w:sz w:val="24"/>
          <w:szCs w:val="24"/>
        </w:rPr>
        <w:t>Взаимодействие</w:t>
      </w:r>
      <w:r w:rsidRPr="00D90F7E">
        <w:rPr>
          <w:spacing w:val="31"/>
          <w:sz w:val="24"/>
          <w:szCs w:val="24"/>
        </w:rPr>
        <w:t xml:space="preserve"> </w:t>
      </w:r>
      <w:r w:rsidRPr="00D90F7E">
        <w:rPr>
          <w:sz w:val="24"/>
          <w:szCs w:val="24"/>
        </w:rPr>
        <w:t>происходит</w:t>
      </w:r>
      <w:r w:rsidRPr="00D90F7E">
        <w:rPr>
          <w:spacing w:val="29"/>
          <w:sz w:val="24"/>
          <w:szCs w:val="24"/>
        </w:rPr>
        <w:t xml:space="preserve"> </w:t>
      </w:r>
      <w:r w:rsidRPr="00D90F7E">
        <w:rPr>
          <w:sz w:val="24"/>
          <w:szCs w:val="24"/>
        </w:rPr>
        <w:t>в   с</w:t>
      </w:r>
      <w:r>
        <w:rPr>
          <w:sz w:val="24"/>
          <w:szCs w:val="24"/>
        </w:rPr>
        <w:t>оциальных сетях в «ВКонтакте»,</w:t>
      </w:r>
      <w:r w:rsidRPr="00D90F7E">
        <w:rPr>
          <w:sz w:val="24"/>
          <w:szCs w:val="24"/>
        </w:rPr>
        <w:t xml:space="preserve"> через мессенджеры</w:t>
      </w:r>
      <w:r w:rsidRPr="00D90F7E">
        <w:rPr>
          <w:spacing w:val="1"/>
          <w:sz w:val="24"/>
          <w:szCs w:val="24"/>
        </w:rPr>
        <w:t xml:space="preserve"> </w:t>
      </w:r>
      <w:r>
        <w:rPr>
          <w:sz w:val="24"/>
          <w:szCs w:val="24"/>
        </w:rPr>
        <w:t xml:space="preserve">WhatsApp </w:t>
      </w:r>
      <w:r w:rsidRPr="00D90F7E">
        <w:rPr>
          <w:sz w:val="24"/>
          <w:szCs w:val="24"/>
        </w:rPr>
        <w:t>и</w:t>
      </w:r>
      <w:r w:rsidRPr="00D90F7E">
        <w:rPr>
          <w:spacing w:val="1"/>
          <w:sz w:val="24"/>
          <w:szCs w:val="24"/>
        </w:rPr>
        <w:t xml:space="preserve"> </w:t>
      </w:r>
      <w:r w:rsidRPr="00D90F7E">
        <w:rPr>
          <w:sz w:val="24"/>
          <w:szCs w:val="24"/>
        </w:rPr>
        <w:t>через</w:t>
      </w:r>
      <w:r w:rsidRPr="00D90F7E">
        <w:rPr>
          <w:spacing w:val="1"/>
          <w:sz w:val="24"/>
          <w:szCs w:val="24"/>
        </w:rPr>
        <w:t xml:space="preserve"> </w:t>
      </w:r>
      <w:r w:rsidRPr="00D90F7E">
        <w:rPr>
          <w:sz w:val="24"/>
          <w:szCs w:val="24"/>
        </w:rPr>
        <w:t>видеозвонки.</w:t>
      </w:r>
      <w:r w:rsidRPr="00D90F7E">
        <w:rPr>
          <w:spacing w:val="1"/>
          <w:sz w:val="24"/>
          <w:szCs w:val="24"/>
        </w:rPr>
        <w:t xml:space="preserve"> </w:t>
      </w:r>
      <w:r w:rsidRPr="00D90F7E">
        <w:rPr>
          <w:sz w:val="24"/>
          <w:szCs w:val="24"/>
        </w:rPr>
        <w:t>Такая</w:t>
      </w:r>
      <w:r w:rsidRPr="00D90F7E">
        <w:rPr>
          <w:spacing w:val="1"/>
          <w:sz w:val="24"/>
          <w:szCs w:val="24"/>
        </w:rPr>
        <w:t xml:space="preserve"> </w:t>
      </w:r>
      <w:r w:rsidRPr="00D90F7E">
        <w:rPr>
          <w:sz w:val="24"/>
          <w:szCs w:val="24"/>
        </w:rPr>
        <w:t>форма</w:t>
      </w:r>
      <w:r w:rsidRPr="00D90F7E">
        <w:rPr>
          <w:spacing w:val="1"/>
          <w:sz w:val="24"/>
          <w:szCs w:val="24"/>
        </w:rPr>
        <w:t xml:space="preserve"> </w:t>
      </w:r>
      <w:r w:rsidRPr="00D90F7E">
        <w:rPr>
          <w:sz w:val="24"/>
          <w:szCs w:val="24"/>
        </w:rPr>
        <w:lastRenderedPageBreak/>
        <w:t>общения</w:t>
      </w:r>
      <w:r w:rsidRPr="00D90F7E">
        <w:rPr>
          <w:spacing w:val="1"/>
          <w:sz w:val="24"/>
          <w:szCs w:val="24"/>
        </w:rPr>
        <w:t xml:space="preserve"> </w:t>
      </w:r>
      <w:r w:rsidRPr="00D90F7E">
        <w:rPr>
          <w:sz w:val="24"/>
          <w:szCs w:val="24"/>
        </w:rPr>
        <w:t>позволяет</w:t>
      </w:r>
      <w:r w:rsidRPr="00D90F7E">
        <w:rPr>
          <w:spacing w:val="1"/>
          <w:sz w:val="24"/>
          <w:szCs w:val="24"/>
        </w:rPr>
        <w:t xml:space="preserve"> </w:t>
      </w:r>
      <w:r w:rsidRPr="00D90F7E">
        <w:rPr>
          <w:sz w:val="24"/>
          <w:szCs w:val="24"/>
        </w:rPr>
        <w:t>родителям</w:t>
      </w:r>
      <w:r w:rsidRPr="00D90F7E">
        <w:rPr>
          <w:spacing w:val="1"/>
          <w:sz w:val="24"/>
          <w:szCs w:val="24"/>
        </w:rPr>
        <w:t xml:space="preserve"> </w:t>
      </w:r>
      <w:r w:rsidRPr="00D90F7E">
        <w:rPr>
          <w:sz w:val="24"/>
          <w:szCs w:val="24"/>
        </w:rPr>
        <w:t>уточнить</w:t>
      </w:r>
      <w:r w:rsidRPr="00D90F7E">
        <w:rPr>
          <w:spacing w:val="1"/>
          <w:sz w:val="24"/>
          <w:szCs w:val="24"/>
        </w:rPr>
        <w:t xml:space="preserve"> </w:t>
      </w:r>
      <w:r w:rsidRPr="00D90F7E">
        <w:rPr>
          <w:sz w:val="24"/>
          <w:szCs w:val="24"/>
        </w:rPr>
        <w:t>различные</w:t>
      </w:r>
      <w:r w:rsidRPr="00D90F7E">
        <w:rPr>
          <w:spacing w:val="1"/>
          <w:sz w:val="24"/>
          <w:szCs w:val="24"/>
        </w:rPr>
        <w:t xml:space="preserve"> </w:t>
      </w:r>
      <w:r w:rsidRPr="00D90F7E">
        <w:rPr>
          <w:sz w:val="24"/>
          <w:szCs w:val="24"/>
        </w:rPr>
        <w:t>вопросы,</w:t>
      </w:r>
      <w:r w:rsidRPr="00D90F7E">
        <w:rPr>
          <w:spacing w:val="1"/>
          <w:sz w:val="24"/>
          <w:szCs w:val="24"/>
        </w:rPr>
        <w:t xml:space="preserve"> </w:t>
      </w:r>
      <w:r w:rsidRPr="00D90F7E">
        <w:rPr>
          <w:sz w:val="24"/>
          <w:szCs w:val="24"/>
        </w:rPr>
        <w:t>пополнить</w:t>
      </w:r>
      <w:r w:rsidRPr="00D90F7E">
        <w:rPr>
          <w:spacing w:val="71"/>
          <w:sz w:val="24"/>
          <w:szCs w:val="24"/>
        </w:rPr>
        <w:t xml:space="preserve"> </w:t>
      </w:r>
      <w:r w:rsidRPr="00D90F7E">
        <w:rPr>
          <w:sz w:val="24"/>
          <w:szCs w:val="24"/>
        </w:rPr>
        <w:t>педагогические</w:t>
      </w:r>
      <w:r w:rsidRPr="00D90F7E">
        <w:rPr>
          <w:spacing w:val="1"/>
          <w:sz w:val="24"/>
          <w:szCs w:val="24"/>
        </w:rPr>
        <w:t xml:space="preserve"> </w:t>
      </w:r>
      <w:r w:rsidRPr="00D90F7E">
        <w:rPr>
          <w:sz w:val="24"/>
          <w:szCs w:val="24"/>
        </w:rPr>
        <w:t>знания,</w:t>
      </w:r>
      <w:r w:rsidRPr="00D90F7E">
        <w:rPr>
          <w:spacing w:val="3"/>
          <w:sz w:val="24"/>
          <w:szCs w:val="24"/>
        </w:rPr>
        <w:t xml:space="preserve"> </w:t>
      </w:r>
      <w:r w:rsidRPr="00D90F7E">
        <w:rPr>
          <w:sz w:val="24"/>
          <w:szCs w:val="24"/>
        </w:rPr>
        <w:t>обсудить</w:t>
      </w:r>
      <w:r w:rsidRPr="00D90F7E">
        <w:rPr>
          <w:spacing w:val="-1"/>
          <w:sz w:val="24"/>
          <w:szCs w:val="24"/>
        </w:rPr>
        <w:t xml:space="preserve"> </w:t>
      </w:r>
      <w:r w:rsidRPr="00D90F7E">
        <w:rPr>
          <w:sz w:val="24"/>
          <w:szCs w:val="24"/>
        </w:rPr>
        <w:t>проблемы.</w:t>
      </w:r>
    </w:p>
    <w:p w:rsidR="00D90F7E" w:rsidRPr="00D90F7E" w:rsidRDefault="00D90F7E" w:rsidP="00482B45">
      <w:pPr>
        <w:pStyle w:val="a5"/>
        <w:numPr>
          <w:ilvl w:val="0"/>
          <w:numId w:val="15"/>
        </w:numPr>
        <w:tabs>
          <w:tab w:val="left" w:pos="1296"/>
        </w:tabs>
        <w:spacing w:line="360" w:lineRule="auto"/>
        <w:ind w:left="0" w:firstLine="709"/>
        <w:rPr>
          <w:sz w:val="24"/>
          <w:szCs w:val="24"/>
        </w:rPr>
      </w:pPr>
      <w:r w:rsidRPr="00D90F7E">
        <w:rPr>
          <w:b/>
          <w:sz w:val="24"/>
          <w:szCs w:val="24"/>
        </w:rPr>
        <w:t>Праздники,</w:t>
      </w:r>
      <w:r w:rsidRPr="00D90F7E">
        <w:rPr>
          <w:b/>
          <w:spacing w:val="1"/>
          <w:sz w:val="24"/>
          <w:szCs w:val="24"/>
        </w:rPr>
        <w:t xml:space="preserve"> </w:t>
      </w:r>
      <w:r w:rsidRPr="00D90F7E">
        <w:rPr>
          <w:b/>
          <w:sz w:val="24"/>
          <w:szCs w:val="24"/>
        </w:rPr>
        <w:t>фестивали,</w:t>
      </w:r>
      <w:r w:rsidRPr="00D90F7E">
        <w:rPr>
          <w:b/>
          <w:spacing w:val="1"/>
          <w:sz w:val="24"/>
          <w:szCs w:val="24"/>
        </w:rPr>
        <w:t xml:space="preserve"> </w:t>
      </w:r>
      <w:r w:rsidRPr="00D90F7E">
        <w:rPr>
          <w:b/>
          <w:sz w:val="24"/>
          <w:szCs w:val="24"/>
        </w:rPr>
        <w:t>конкурсы,</w:t>
      </w:r>
      <w:r w:rsidRPr="00D90F7E">
        <w:rPr>
          <w:b/>
          <w:spacing w:val="1"/>
          <w:sz w:val="24"/>
          <w:szCs w:val="24"/>
        </w:rPr>
        <w:t xml:space="preserve"> </w:t>
      </w:r>
      <w:r w:rsidRPr="00D90F7E">
        <w:rPr>
          <w:b/>
          <w:sz w:val="24"/>
          <w:szCs w:val="24"/>
        </w:rPr>
        <w:t>соревнования</w:t>
      </w:r>
      <w:r w:rsidRPr="00D90F7E">
        <w:rPr>
          <w:sz w:val="24"/>
          <w:szCs w:val="24"/>
        </w:rPr>
        <w:t>.</w:t>
      </w:r>
      <w:r w:rsidRPr="00D90F7E">
        <w:rPr>
          <w:spacing w:val="1"/>
          <w:sz w:val="24"/>
          <w:szCs w:val="24"/>
        </w:rPr>
        <w:t xml:space="preserve"> </w:t>
      </w:r>
      <w:r w:rsidRPr="00D90F7E">
        <w:rPr>
          <w:sz w:val="24"/>
          <w:szCs w:val="24"/>
        </w:rPr>
        <w:t>Ежемесячно</w:t>
      </w:r>
      <w:r w:rsidRPr="00D90F7E">
        <w:rPr>
          <w:spacing w:val="1"/>
          <w:sz w:val="24"/>
          <w:szCs w:val="24"/>
        </w:rPr>
        <w:t xml:space="preserve"> </w:t>
      </w:r>
      <w:r w:rsidRPr="00D90F7E">
        <w:rPr>
          <w:sz w:val="24"/>
          <w:szCs w:val="24"/>
        </w:rPr>
        <w:t>проводятся совместные с родителями мероприятия, которые включают в</w:t>
      </w:r>
      <w:r w:rsidRPr="00D90F7E">
        <w:rPr>
          <w:spacing w:val="1"/>
          <w:sz w:val="24"/>
          <w:szCs w:val="24"/>
        </w:rPr>
        <w:t xml:space="preserve"> </w:t>
      </w:r>
      <w:r w:rsidRPr="00D90F7E">
        <w:rPr>
          <w:sz w:val="24"/>
          <w:szCs w:val="24"/>
        </w:rPr>
        <w:t>общее интересное дело всех участников образовательных отношений. Тем</w:t>
      </w:r>
      <w:r w:rsidRPr="00D90F7E">
        <w:rPr>
          <w:spacing w:val="1"/>
          <w:sz w:val="24"/>
          <w:szCs w:val="24"/>
        </w:rPr>
        <w:t xml:space="preserve"> </w:t>
      </w:r>
      <w:r w:rsidRPr="00D90F7E">
        <w:rPr>
          <w:sz w:val="24"/>
          <w:szCs w:val="24"/>
        </w:rPr>
        <w:t>самым</w:t>
      </w:r>
      <w:r w:rsidRPr="00D90F7E">
        <w:rPr>
          <w:spacing w:val="1"/>
          <w:sz w:val="24"/>
          <w:szCs w:val="24"/>
        </w:rPr>
        <w:t xml:space="preserve"> </w:t>
      </w:r>
      <w:r w:rsidRPr="00D90F7E">
        <w:rPr>
          <w:sz w:val="24"/>
          <w:szCs w:val="24"/>
        </w:rPr>
        <w:t>оптимизируются</w:t>
      </w:r>
      <w:r w:rsidRPr="00D90F7E">
        <w:rPr>
          <w:spacing w:val="1"/>
          <w:sz w:val="24"/>
          <w:szCs w:val="24"/>
        </w:rPr>
        <w:t xml:space="preserve"> </w:t>
      </w:r>
      <w:r w:rsidRPr="00D90F7E">
        <w:rPr>
          <w:sz w:val="24"/>
          <w:szCs w:val="24"/>
        </w:rPr>
        <w:t>отношения</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детей,</w:t>
      </w:r>
      <w:r w:rsidRPr="00D90F7E">
        <w:rPr>
          <w:spacing w:val="1"/>
          <w:sz w:val="24"/>
          <w:szCs w:val="24"/>
        </w:rPr>
        <w:t xml:space="preserve"> </w:t>
      </w:r>
      <w:r w:rsidRPr="00D90F7E">
        <w:rPr>
          <w:sz w:val="24"/>
          <w:szCs w:val="24"/>
        </w:rPr>
        <w:t>родителей</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педагогов,</w:t>
      </w:r>
      <w:r w:rsidRPr="00D90F7E">
        <w:rPr>
          <w:spacing w:val="3"/>
          <w:sz w:val="24"/>
          <w:szCs w:val="24"/>
        </w:rPr>
        <w:t xml:space="preserve"> </w:t>
      </w:r>
      <w:r w:rsidRPr="00D90F7E">
        <w:rPr>
          <w:sz w:val="24"/>
          <w:szCs w:val="24"/>
        </w:rPr>
        <w:t>педагогов и</w:t>
      </w:r>
      <w:r w:rsidRPr="00D90F7E">
        <w:rPr>
          <w:spacing w:val="1"/>
          <w:sz w:val="24"/>
          <w:szCs w:val="24"/>
        </w:rPr>
        <w:t xml:space="preserve"> </w:t>
      </w:r>
      <w:r w:rsidRPr="00D90F7E">
        <w:rPr>
          <w:sz w:val="24"/>
          <w:szCs w:val="24"/>
        </w:rPr>
        <w:t>детей.</w:t>
      </w:r>
    </w:p>
    <w:p w:rsidR="00D90F7E" w:rsidRPr="00D90F7E" w:rsidRDefault="00D90F7E" w:rsidP="00482B45">
      <w:pPr>
        <w:pStyle w:val="a5"/>
        <w:numPr>
          <w:ilvl w:val="0"/>
          <w:numId w:val="15"/>
        </w:numPr>
        <w:tabs>
          <w:tab w:val="left" w:pos="1176"/>
        </w:tabs>
        <w:spacing w:line="360" w:lineRule="auto"/>
        <w:ind w:left="0" w:firstLine="709"/>
        <w:rPr>
          <w:sz w:val="24"/>
          <w:szCs w:val="24"/>
        </w:rPr>
      </w:pPr>
      <w:r w:rsidRPr="00D90F7E">
        <w:rPr>
          <w:b/>
          <w:sz w:val="24"/>
          <w:szCs w:val="24"/>
        </w:rPr>
        <w:t>«Мастерская</w:t>
      </w:r>
      <w:r w:rsidRPr="00D90F7E">
        <w:rPr>
          <w:sz w:val="24"/>
          <w:szCs w:val="24"/>
        </w:rPr>
        <w:t>».</w:t>
      </w:r>
      <w:r w:rsidRPr="00D90F7E">
        <w:rPr>
          <w:spacing w:val="1"/>
          <w:sz w:val="24"/>
          <w:szCs w:val="24"/>
        </w:rPr>
        <w:t xml:space="preserve"> </w:t>
      </w:r>
      <w:r w:rsidRPr="00D90F7E">
        <w:rPr>
          <w:sz w:val="24"/>
          <w:szCs w:val="24"/>
        </w:rPr>
        <w:t>В рамках данной</w:t>
      </w:r>
      <w:r w:rsidRPr="00D90F7E">
        <w:rPr>
          <w:spacing w:val="1"/>
          <w:sz w:val="24"/>
          <w:szCs w:val="24"/>
        </w:rPr>
        <w:t xml:space="preserve"> </w:t>
      </w:r>
      <w:r w:rsidRPr="00D90F7E">
        <w:rPr>
          <w:sz w:val="24"/>
          <w:szCs w:val="24"/>
        </w:rPr>
        <w:t>формы</w:t>
      </w:r>
      <w:r w:rsidRPr="00D90F7E">
        <w:rPr>
          <w:spacing w:val="1"/>
          <w:sz w:val="24"/>
          <w:szCs w:val="24"/>
        </w:rPr>
        <w:t xml:space="preserve"> </w:t>
      </w:r>
      <w:r w:rsidRPr="00D90F7E">
        <w:rPr>
          <w:sz w:val="24"/>
          <w:szCs w:val="24"/>
        </w:rPr>
        <w:t>сотрудничества</w:t>
      </w:r>
      <w:r w:rsidRPr="00D90F7E">
        <w:rPr>
          <w:spacing w:val="1"/>
          <w:sz w:val="24"/>
          <w:szCs w:val="24"/>
        </w:rPr>
        <w:t xml:space="preserve"> </w:t>
      </w:r>
      <w:r w:rsidRPr="00D90F7E">
        <w:rPr>
          <w:sz w:val="24"/>
          <w:szCs w:val="24"/>
        </w:rPr>
        <w:t>родители</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педагоги (часто при участии детей) совместно изготавливают атрибуты и</w:t>
      </w:r>
      <w:r w:rsidRPr="00D90F7E">
        <w:rPr>
          <w:spacing w:val="1"/>
          <w:sz w:val="24"/>
          <w:szCs w:val="24"/>
        </w:rPr>
        <w:t xml:space="preserve"> </w:t>
      </w:r>
      <w:r w:rsidRPr="00D90F7E">
        <w:rPr>
          <w:sz w:val="24"/>
          <w:szCs w:val="24"/>
        </w:rPr>
        <w:t>пособия</w:t>
      </w:r>
      <w:r w:rsidRPr="00D90F7E">
        <w:rPr>
          <w:spacing w:val="1"/>
          <w:sz w:val="24"/>
          <w:szCs w:val="24"/>
        </w:rPr>
        <w:t xml:space="preserve"> </w:t>
      </w:r>
      <w:r w:rsidRPr="00D90F7E">
        <w:rPr>
          <w:sz w:val="24"/>
          <w:szCs w:val="24"/>
        </w:rPr>
        <w:t>для</w:t>
      </w:r>
      <w:r w:rsidRPr="00D90F7E">
        <w:rPr>
          <w:spacing w:val="2"/>
          <w:sz w:val="24"/>
          <w:szCs w:val="24"/>
        </w:rPr>
        <w:t xml:space="preserve"> </w:t>
      </w:r>
      <w:r w:rsidRPr="00D90F7E">
        <w:rPr>
          <w:sz w:val="24"/>
          <w:szCs w:val="24"/>
        </w:rPr>
        <w:t>игр,</w:t>
      </w:r>
      <w:r w:rsidRPr="00D90F7E">
        <w:rPr>
          <w:spacing w:val="-2"/>
          <w:sz w:val="24"/>
          <w:szCs w:val="24"/>
        </w:rPr>
        <w:t xml:space="preserve"> </w:t>
      </w:r>
      <w:r w:rsidRPr="00D90F7E">
        <w:rPr>
          <w:sz w:val="24"/>
          <w:szCs w:val="24"/>
        </w:rPr>
        <w:t>развлечений и других мероприятий.</w:t>
      </w:r>
    </w:p>
    <w:p w:rsidR="00D90F7E" w:rsidRPr="00D90F7E" w:rsidRDefault="00D90F7E" w:rsidP="00482B45">
      <w:pPr>
        <w:pStyle w:val="a5"/>
        <w:numPr>
          <w:ilvl w:val="0"/>
          <w:numId w:val="15"/>
        </w:numPr>
        <w:tabs>
          <w:tab w:val="left" w:pos="1377"/>
        </w:tabs>
        <w:spacing w:line="360" w:lineRule="auto"/>
        <w:ind w:left="0" w:firstLine="709"/>
        <w:rPr>
          <w:sz w:val="24"/>
          <w:szCs w:val="24"/>
        </w:rPr>
      </w:pPr>
      <w:r w:rsidRPr="00D90F7E">
        <w:rPr>
          <w:b/>
          <w:sz w:val="24"/>
          <w:szCs w:val="24"/>
        </w:rPr>
        <w:t>Родительские</w:t>
      </w:r>
      <w:r w:rsidRPr="00D90F7E">
        <w:rPr>
          <w:b/>
          <w:spacing w:val="1"/>
          <w:sz w:val="24"/>
          <w:szCs w:val="24"/>
        </w:rPr>
        <w:t xml:space="preserve"> </w:t>
      </w:r>
      <w:r w:rsidRPr="00D90F7E">
        <w:rPr>
          <w:b/>
          <w:sz w:val="24"/>
          <w:szCs w:val="24"/>
        </w:rPr>
        <w:t>собрания</w:t>
      </w:r>
      <w:r w:rsidRPr="00D90F7E">
        <w:rPr>
          <w:sz w:val="24"/>
          <w:szCs w:val="24"/>
        </w:rPr>
        <w:t>.</w:t>
      </w:r>
      <w:r w:rsidRPr="00D90F7E">
        <w:rPr>
          <w:spacing w:val="1"/>
          <w:sz w:val="24"/>
          <w:szCs w:val="24"/>
        </w:rPr>
        <w:t xml:space="preserve"> </w:t>
      </w:r>
      <w:r w:rsidRPr="00D90F7E">
        <w:rPr>
          <w:sz w:val="24"/>
          <w:szCs w:val="24"/>
        </w:rPr>
        <w:t>Посредством</w:t>
      </w:r>
      <w:r w:rsidRPr="00D90F7E">
        <w:rPr>
          <w:spacing w:val="1"/>
          <w:sz w:val="24"/>
          <w:szCs w:val="24"/>
        </w:rPr>
        <w:t xml:space="preserve"> </w:t>
      </w:r>
      <w:r w:rsidRPr="00D90F7E">
        <w:rPr>
          <w:sz w:val="24"/>
          <w:szCs w:val="24"/>
        </w:rPr>
        <w:t>собраний</w:t>
      </w:r>
      <w:r w:rsidRPr="00D90F7E">
        <w:rPr>
          <w:spacing w:val="1"/>
          <w:sz w:val="24"/>
          <w:szCs w:val="24"/>
        </w:rPr>
        <w:t xml:space="preserve"> </w:t>
      </w:r>
      <w:r w:rsidRPr="00D90F7E">
        <w:rPr>
          <w:sz w:val="24"/>
          <w:szCs w:val="24"/>
        </w:rPr>
        <w:t>координируются</w:t>
      </w:r>
      <w:r w:rsidRPr="00D90F7E">
        <w:rPr>
          <w:spacing w:val="1"/>
          <w:sz w:val="24"/>
          <w:szCs w:val="24"/>
        </w:rPr>
        <w:t xml:space="preserve"> </w:t>
      </w:r>
      <w:r w:rsidRPr="00D90F7E">
        <w:rPr>
          <w:sz w:val="24"/>
          <w:szCs w:val="24"/>
        </w:rPr>
        <w:t>действия родительской общественности и педагогического коллектива по</w:t>
      </w:r>
      <w:r w:rsidRPr="00D90F7E">
        <w:rPr>
          <w:spacing w:val="1"/>
          <w:sz w:val="24"/>
          <w:szCs w:val="24"/>
        </w:rPr>
        <w:t xml:space="preserve"> </w:t>
      </w:r>
      <w:r w:rsidRPr="00D90F7E">
        <w:rPr>
          <w:sz w:val="24"/>
          <w:szCs w:val="24"/>
        </w:rPr>
        <w:t>вопросам обучения,</w:t>
      </w:r>
      <w:r w:rsidRPr="00D90F7E">
        <w:rPr>
          <w:spacing w:val="2"/>
          <w:sz w:val="24"/>
          <w:szCs w:val="24"/>
        </w:rPr>
        <w:t xml:space="preserve"> </w:t>
      </w:r>
      <w:r w:rsidRPr="00D90F7E">
        <w:rPr>
          <w:sz w:val="24"/>
          <w:szCs w:val="24"/>
        </w:rPr>
        <w:t>воспитания,</w:t>
      </w:r>
      <w:r w:rsidRPr="00D90F7E">
        <w:rPr>
          <w:spacing w:val="8"/>
          <w:sz w:val="24"/>
          <w:szCs w:val="24"/>
        </w:rPr>
        <w:t xml:space="preserve"> </w:t>
      </w:r>
      <w:r w:rsidRPr="00D90F7E">
        <w:rPr>
          <w:sz w:val="24"/>
          <w:szCs w:val="24"/>
        </w:rPr>
        <w:t>оздоровления и</w:t>
      </w:r>
      <w:r w:rsidRPr="00D90F7E">
        <w:rPr>
          <w:spacing w:val="-2"/>
          <w:sz w:val="24"/>
          <w:szCs w:val="24"/>
        </w:rPr>
        <w:t xml:space="preserve"> </w:t>
      </w:r>
      <w:r w:rsidRPr="00D90F7E">
        <w:rPr>
          <w:sz w:val="24"/>
          <w:szCs w:val="24"/>
        </w:rPr>
        <w:t>развития детей.</w:t>
      </w:r>
    </w:p>
    <w:p w:rsidR="00D90F7E" w:rsidRPr="00F52DB9" w:rsidRDefault="00D90F7E" w:rsidP="00F52DB9">
      <w:pPr>
        <w:pStyle w:val="a5"/>
        <w:numPr>
          <w:ilvl w:val="0"/>
          <w:numId w:val="15"/>
        </w:numPr>
        <w:tabs>
          <w:tab w:val="left" w:pos="1392"/>
        </w:tabs>
        <w:spacing w:line="360" w:lineRule="auto"/>
        <w:ind w:left="0" w:firstLine="709"/>
        <w:rPr>
          <w:sz w:val="24"/>
          <w:szCs w:val="24"/>
        </w:rPr>
        <w:sectPr w:rsidR="00D90F7E" w:rsidRPr="00F52DB9" w:rsidSect="00D90F7E">
          <w:pgSz w:w="16840" w:h="11910" w:orient="landscape"/>
          <w:pgMar w:top="880" w:right="1040" w:bottom="340" w:left="1240" w:header="0" w:footer="976" w:gutter="0"/>
          <w:cols w:space="720"/>
          <w:docGrid w:linePitch="299"/>
        </w:sectPr>
      </w:pPr>
      <w:r w:rsidRPr="00D90F7E">
        <w:rPr>
          <w:b/>
          <w:sz w:val="24"/>
          <w:szCs w:val="24"/>
        </w:rPr>
        <w:t>Родительские</w:t>
      </w:r>
      <w:r w:rsidRPr="00D90F7E">
        <w:rPr>
          <w:b/>
          <w:spacing w:val="1"/>
          <w:sz w:val="24"/>
          <w:szCs w:val="24"/>
        </w:rPr>
        <w:t xml:space="preserve"> </w:t>
      </w:r>
      <w:r w:rsidRPr="00D90F7E">
        <w:rPr>
          <w:b/>
          <w:sz w:val="24"/>
          <w:szCs w:val="24"/>
        </w:rPr>
        <w:t>конференции</w:t>
      </w:r>
      <w:r w:rsidRPr="00D90F7E">
        <w:rPr>
          <w:sz w:val="24"/>
          <w:szCs w:val="24"/>
        </w:rPr>
        <w:t>.</w:t>
      </w:r>
      <w:r w:rsidRPr="00D90F7E">
        <w:rPr>
          <w:spacing w:val="1"/>
          <w:sz w:val="24"/>
          <w:szCs w:val="24"/>
        </w:rPr>
        <w:t xml:space="preserve"> </w:t>
      </w:r>
      <w:r w:rsidRPr="00D90F7E">
        <w:rPr>
          <w:sz w:val="24"/>
          <w:szCs w:val="24"/>
        </w:rPr>
        <w:t>На</w:t>
      </w:r>
      <w:r w:rsidRPr="00D90F7E">
        <w:rPr>
          <w:spacing w:val="1"/>
          <w:sz w:val="24"/>
          <w:szCs w:val="24"/>
        </w:rPr>
        <w:t xml:space="preserve"> </w:t>
      </w:r>
      <w:r w:rsidRPr="00D90F7E">
        <w:rPr>
          <w:sz w:val="24"/>
          <w:szCs w:val="24"/>
        </w:rPr>
        <w:t>данном</w:t>
      </w:r>
      <w:r w:rsidRPr="00D90F7E">
        <w:rPr>
          <w:spacing w:val="1"/>
          <w:sz w:val="24"/>
          <w:szCs w:val="24"/>
        </w:rPr>
        <w:t xml:space="preserve"> </w:t>
      </w:r>
      <w:r w:rsidRPr="00D90F7E">
        <w:rPr>
          <w:sz w:val="24"/>
          <w:szCs w:val="24"/>
        </w:rPr>
        <w:t>мероприятии</w:t>
      </w:r>
      <w:r w:rsidRPr="00D90F7E">
        <w:rPr>
          <w:spacing w:val="1"/>
          <w:sz w:val="24"/>
          <w:szCs w:val="24"/>
        </w:rPr>
        <w:t xml:space="preserve"> </w:t>
      </w:r>
      <w:r w:rsidRPr="00D90F7E">
        <w:rPr>
          <w:sz w:val="24"/>
          <w:szCs w:val="24"/>
        </w:rPr>
        <w:t>родители</w:t>
      </w:r>
      <w:r w:rsidRPr="00D90F7E">
        <w:rPr>
          <w:spacing w:val="-67"/>
          <w:sz w:val="24"/>
          <w:szCs w:val="24"/>
        </w:rPr>
        <w:t xml:space="preserve"> </w:t>
      </w:r>
      <w:r w:rsidRPr="00D90F7E">
        <w:rPr>
          <w:sz w:val="24"/>
          <w:szCs w:val="24"/>
        </w:rPr>
        <w:t>делятся</w:t>
      </w:r>
      <w:r w:rsidRPr="00D90F7E">
        <w:rPr>
          <w:spacing w:val="1"/>
          <w:sz w:val="24"/>
          <w:szCs w:val="24"/>
        </w:rPr>
        <w:t xml:space="preserve"> </w:t>
      </w:r>
      <w:r w:rsidRPr="00D90F7E">
        <w:rPr>
          <w:sz w:val="24"/>
          <w:szCs w:val="24"/>
        </w:rPr>
        <w:t>своим</w:t>
      </w:r>
      <w:r w:rsidRPr="00D90F7E">
        <w:rPr>
          <w:spacing w:val="1"/>
          <w:sz w:val="24"/>
          <w:szCs w:val="24"/>
        </w:rPr>
        <w:t xml:space="preserve"> </w:t>
      </w:r>
      <w:r w:rsidRPr="00D90F7E">
        <w:rPr>
          <w:sz w:val="24"/>
          <w:szCs w:val="24"/>
        </w:rPr>
        <w:t>опытом</w:t>
      </w:r>
      <w:r w:rsidRPr="00D90F7E">
        <w:rPr>
          <w:spacing w:val="1"/>
          <w:sz w:val="24"/>
          <w:szCs w:val="24"/>
        </w:rPr>
        <w:t xml:space="preserve"> </w:t>
      </w:r>
      <w:r w:rsidRPr="00D90F7E">
        <w:rPr>
          <w:sz w:val="24"/>
          <w:szCs w:val="24"/>
        </w:rPr>
        <w:t>воспитания</w:t>
      </w:r>
      <w:r w:rsidRPr="00D90F7E">
        <w:rPr>
          <w:spacing w:val="1"/>
          <w:sz w:val="24"/>
          <w:szCs w:val="24"/>
        </w:rPr>
        <w:t xml:space="preserve"> </w:t>
      </w:r>
      <w:r w:rsidRPr="00D90F7E">
        <w:rPr>
          <w:sz w:val="24"/>
          <w:szCs w:val="24"/>
        </w:rPr>
        <w:t>и</w:t>
      </w:r>
      <w:r w:rsidRPr="00D90F7E">
        <w:rPr>
          <w:spacing w:val="1"/>
          <w:sz w:val="24"/>
          <w:szCs w:val="24"/>
        </w:rPr>
        <w:t xml:space="preserve"> </w:t>
      </w:r>
      <w:r w:rsidRPr="00D90F7E">
        <w:rPr>
          <w:sz w:val="24"/>
          <w:szCs w:val="24"/>
        </w:rPr>
        <w:t>обучения</w:t>
      </w:r>
      <w:r w:rsidRPr="00D90F7E">
        <w:rPr>
          <w:spacing w:val="1"/>
          <w:sz w:val="24"/>
          <w:szCs w:val="24"/>
        </w:rPr>
        <w:t xml:space="preserve"> </w:t>
      </w:r>
      <w:r w:rsidRPr="00D90F7E">
        <w:rPr>
          <w:sz w:val="24"/>
          <w:szCs w:val="24"/>
        </w:rPr>
        <w:t>детей.</w:t>
      </w:r>
      <w:r w:rsidRPr="00D90F7E">
        <w:rPr>
          <w:spacing w:val="1"/>
          <w:sz w:val="24"/>
          <w:szCs w:val="24"/>
        </w:rPr>
        <w:t xml:space="preserve"> </w:t>
      </w:r>
      <w:r w:rsidRPr="00D90F7E">
        <w:rPr>
          <w:sz w:val="24"/>
          <w:szCs w:val="24"/>
        </w:rPr>
        <w:t>Также</w:t>
      </w:r>
      <w:r w:rsidRPr="00D90F7E">
        <w:rPr>
          <w:spacing w:val="1"/>
          <w:sz w:val="24"/>
          <w:szCs w:val="24"/>
        </w:rPr>
        <w:t xml:space="preserve"> </w:t>
      </w:r>
      <w:r w:rsidRPr="00D90F7E">
        <w:rPr>
          <w:sz w:val="24"/>
          <w:szCs w:val="24"/>
        </w:rPr>
        <w:t>на</w:t>
      </w:r>
      <w:r w:rsidRPr="00D90F7E">
        <w:rPr>
          <w:spacing w:val="1"/>
          <w:sz w:val="24"/>
          <w:szCs w:val="24"/>
        </w:rPr>
        <w:t xml:space="preserve"> </w:t>
      </w:r>
      <w:r w:rsidRPr="00D90F7E">
        <w:rPr>
          <w:sz w:val="24"/>
          <w:szCs w:val="24"/>
        </w:rPr>
        <w:t>конференции выступают педагоги, где с профессиональной точки зрения</w:t>
      </w:r>
      <w:r w:rsidRPr="00D90F7E">
        <w:rPr>
          <w:spacing w:val="1"/>
          <w:sz w:val="24"/>
          <w:szCs w:val="24"/>
        </w:rPr>
        <w:t xml:space="preserve"> </w:t>
      </w:r>
      <w:r w:rsidRPr="00D90F7E">
        <w:rPr>
          <w:sz w:val="24"/>
          <w:szCs w:val="24"/>
        </w:rPr>
        <w:t>раскрывают</w:t>
      </w:r>
      <w:r w:rsidRPr="00D90F7E">
        <w:rPr>
          <w:spacing w:val="-1"/>
          <w:sz w:val="24"/>
          <w:szCs w:val="24"/>
        </w:rPr>
        <w:t xml:space="preserve"> </w:t>
      </w:r>
      <w:r w:rsidRPr="00D90F7E">
        <w:rPr>
          <w:sz w:val="24"/>
          <w:szCs w:val="24"/>
        </w:rPr>
        <w:t>тему</w:t>
      </w:r>
      <w:r w:rsidRPr="00D90F7E">
        <w:rPr>
          <w:spacing w:val="-3"/>
          <w:sz w:val="24"/>
          <w:szCs w:val="24"/>
        </w:rPr>
        <w:t xml:space="preserve"> </w:t>
      </w:r>
      <w:r w:rsidRPr="00D90F7E">
        <w:rPr>
          <w:sz w:val="24"/>
          <w:szCs w:val="24"/>
        </w:rPr>
        <w:t>конференции.</w:t>
      </w:r>
    </w:p>
    <w:p w:rsidR="006E7CB8" w:rsidRDefault="006E7CB8" w:rsidP="00F52DB9">
      <w:pPr>
        <w:pStyle w:val="1"/>
        <w:spacing w:line="360" w:lineRule="auto"/>
        <w:ind w:left="0"/>
        <w:rPr>
          <w:sz w:val="24"/>
          <w:szCs w:val="24"/>
        </w:rPr>
      </w:pPr>
    </w:p>
    <w:p w:rsidR="006E7CB8" w:rsidRPr="009034AF" w:rsidRDefault="00F52DB9" w:rsidP="006E7CB8">
      <w:pPr>
        <w:pStyle w:val="1"/>
        <w:spacing w:line="360" w:lineRule="auto"/>
        <w:ind w:left="0" w:firstLine="709"/>
        <w:rPr>
          <w:sz w:val="24"/>
          <w:szCs w:val="24"/>
        </w:rPr>
      </w:pPr>
      <w:r>
        <w:rPr>
          <w:sz w:val="24"/>
          <w:szCs w:val="24"/>
        </w:rPr>
        <w:t>2.5</w:t>
      </w:r>
      <w:r w:rsidR="006E7CB8">
        <w:rPr>
          <w:sz w:val="24"/>
          <w:szCs w:val="24"/>
        </w:rPr>
        <w:t xml:space="preserve">. </w:t>
      </w:r>
      <w:r w:rsidR="006E7CB8" w:rsidRPr="009034AF">
        <w:rPr>
          <w:sz w:val="24"/>
          <w:szCs w:val="24"/>
        </w:rPr>
        <w:t>Часть,</w:t>
      </w:r>
      <w:r w:rsidR="006E7CB8" w:rsidRPr="009034AF">
        <w:rPr>
          <w:spacing w:val="-2"/>
          <w:sz w:val="24"/>
          <w:szCs w:val="24"/>
        </w:rPr>
        <w:t xml:space="preserve"> </w:t>
      </w:r>
      <w:r w:rsidR="006E7CB8" w:rsidRPr="009034AF">
        <w:rPr>
          <w:sz w:val="24"/>
          <w:szCs w:val="24"/>
        </w:rPr>
        <w:t>формируемая</w:t>
      </w:r>
      <w:r w:rsidR="006E7CB8" w:rsidRPr="009034AF">
        <w:rPr>
          <w:spacing w:val="-6"/>
          <w:sz w:val="24"/>
          <w:szCs w:val="24"/>
        </w:rPr>
        <w:t xml:space="preserve"> </w:t>
      </w:r>
      <w:r w:rsidR="006E7CB8" w:rsidRPr="009034AF">
        <w:rPr>
          <w:sz w:val="24"/>
          <w:szCs w:val="24"/>
        </w:rPr>
        <w:t>участниками</w:t>
      </w:r>
      <w:r w:rsidR="006E7CB8" w:rsidRPr="009034AF">
        <w:rPr>
          <w:spacing w:val="-7"/>
          <w:sz w:val="24"/>
          <w:szCs w:val="24"/>
        </w:rPr>
        <w:t xml:space="preserve"> </w:t>
      </w:r>
      <w:r w:rsidR="006E7CB8" w:rsidRPr="009034AF">
        <w:rPr>
          <w:sz w:val="24"/>
          <w:szCs w:val="24"/>
        </w:rPr>
        <w:t>образовательных</w:t>
      </w:r>
      <w:r w:rsidR="006E7CB8" w:rsidRPr="009034AF">
        <w:rPr>
          <w:spacing w:val="-4"/>
          <w:sz w:val="24"/>
          <w:szCs w:val="24"/>
        </w:rPr>
        <w:t xml:space="preserve"> </w:t>
      </w:r>
      <w:r w:rsidR="006E7CB8" w:rsidRPr="009034AF">
        <w:rPr>
          <w:sz w:val="24"/>
          <w:szCs w:val="24"/>
        </w:rPr>
        <w:t>отношений</w:t>
      </w:r>
    </w:p>
    <w:p w:rsidR="006E7CB8" w:rsidRPr="009034AF" w:rsidRDefault="006E7CB8" w:rsidP="006E7CB8">
      <w:pPr>
        <w:spacing w:line="360" w:lineRule="auto"/>
        <w:ind w:firstLine="709"/>
        <w:jc w:val="both"/>
        <w:rPr>
          <w:b/>
          <w:sz w:val="24"/>
          <w:szCs w:val="24"/>
        </w:rPr>
      </w:pPr>
      <w:r w:rsidRPr="009034AF">
        <w:rPr>
          <w:b/>
          <w:sz w:val="24"/>
          <w:szCs w:val="24"/>
        </w:rPr>
        <w:t>Специфика</w:t>
      </w:r>
      <w:r w:rsidRPr="009034AF">
        <w:rPr>
          <w:b/>
          <w:spacing w:val="-5"/>
          <w:sz w:val="24"/>
          <w:szCs w:val="24"/>
        </w:rPr>
        <w:t xml:space="preserve"> </w:t>
      </w:r>
      <w:r w:rsidRPr="009034AF">
        <w:rPr>
          <w:b/>
          <w:sz w:val="24"/>
          <w:szCs w:val="24"/>
        </w:rPr>
        <w:t>национальных,</w:t>
      </w:r>
      <w:r w:rsidRPr="009034AF">
        <w:rPr>
          <w:b/>
          <w:spacing w:val="-1"/>
          <w:sz w:val="24"/>
          <w:szCs w:val="24"/>
        </w:rPr>
        <w:t xml:space="preserve"> </w:t>
      </w:r>
      <w:r w:rsidRPr="009034AF">
        <w:rPr>
          <w:b/>
          <w:sz w:val="24"/>
          <w:szCs w:val="24"/>
        </w:rPr>
        <w:t>социокультурных</w:t>
      </w:r>
      <w:r w:rsidRPr="009034AF">
        <w:rPr>
          <w:b/>
          <w:spacing w:val="-5"/>
          <w:sz w:val="24"/>
          <w:szCs w:val="24"/>
        </w:rPr>
        <w:t xml:space="preserve"> </w:t>
      </w:r>
      <w:r w:rsidRPr="009034AF">
        <w:rPr>
          <w:b/>
          <w:sz w:val="24"/>
          <w:szCs w:val="24"/>
        </w:rPr>
        <w:t>и</w:t>
      </w:r>
      <w:r w:rsidRPr="009034AF">
        <w:rPr>
          <w:b/>
          <w:spacing w:val="-6"/>
          <w:sz w:val="24"/>
          <w:szCs w:val="24"/>
        </w:rPr>
        <w:t xml:space="preserve"> </w:t>
      </w:r>
      <w:r w:rsidRPr="009034AF">
        <w:rPr>
          <w:b/>
          <w:sz w:val="24"/>
          <w:szCs w:val="24"/>
        </w:rPr>
        <w:t>иных</w:t>
      </w:r>
      <w:r w:rsidRPr="009034AF">
        <w:rPr>
          <w:b/>
          <w:spacing w:val="-8"/>
          <w:sz w:val="24"/>
          <w:szCs w:val="24"/>
        </w:rPr>
        <w:t xml:space="preserve"> </w:t>
      </w:r>
      <w:r w:rsidRPr="009034AF">
        <w:rPr>
          <w:b/>
          <w:sz w:val="24"/>
          <w:szCs w:val="24"/>
        </w:rPr>
        <w:t>условий,</w:t>
      </w:r>
      <w:r w:rsidRPr="009034AF">
        <w:rPr>
          <w:b/>
          <w:spacing w:val="-1"/>
          <w:sz w:val="24"/>
          <w:szCs w:val="24"/>
        </w:rPr>
        <w:t xml:space="preserve"> </w:t>
      </w:r>
      <w:r w:rsidRPr="009034AF">
        <w:rPr>
          <w:b/>
          <w:sz w:val="24"/>
          <w:szCs w:val="24"/>
        </w:rPr>
        <w:t>в</w:t>
      </w:r>
      <w:r w:rsidRPr="009034AF">
        <w:rPr>
          <w:b/>
          <w:spacing w:val="-68"/>
          <w:sz w:val="24"/>
          <w:szCs w:val="24"/>
        </w:rPr>
        <w:t xml:space="preserve"> </w:t>
      </w:r>
      <w:r w:rsidRPr="009034AF">
        <w:rPr>
          <w:b/>
          <w:sz w:val="24"/>
          <w:szCs w:val="24"/>
        </w:rPr>
        <w:t>которых</w:t>
      </w:r>
      <w:r w:rsidRPr="009034AF">
        <w:rPr>
          <w:b/>
          <w:spacing w:val="-6"/>
          <w:sz w:val="24"/>
          <w:szCs w:val="24"/>
        </w:rPr>
        <w:t xml:space="preserve"> </w:t>
      </w:r>
      <w:r w:rsidRPr="009034AF">
        <w:rPr>
          <w:b/>
          <w:sz w:val="24"/>
          <w:szCs w:val="24"/>
        </w:rPr>
        <w:t>осуществляется</w:t>
      </w:r>
      <w:r w:rsidRPr="009034AF">
        <w:rPr>
          <w:b/>
          <w:spacing w:val="1"/>
          <w:sz w:val="24"/>
          <w:szCs w:val="24"/>
        </w:rPr>
        <w:t xml:space="preserve"> </w:t>
      </w:r>
      <w:r w:rsidRPr="009034AF">
        <w:rPr>
          <w:b/>
          <w:sz w:val="24"/>
          <w:szCs w:val="24"/>
        </w:rPr>
        <w:t>образовательная</w:t>
      </w:r>
      <w:r w:rsidRPr="009034AF">
        <w:rPr>
          <w:b/>
          <w:spacing w:val="-4"/>
          <w:sz w:val="24"/>
          <w:szCs w:val="24"/>
        </w:rPr>
        <w:t xml:space="preserve"> </w:t>
      </w:r>
      <w:r w:rsidRPr="009034AF">
        <w:rPr>
          <w:b/>
          <w:sz w:val="24"/>
          <w:szCs w:val="24"/>
        </w:rPr>
        <w:t>деятельность</w:t>
      </w:r>
    </w:p>
    <w:p w:rsidR="006E7CB8" w:rsidRPr="009034AF" w:rsidRDefault="006E7CB8" w:rsidP="006E7CB8">
      <w:pPr>
        <w:pStyle w:val="a3"/>
        <w:spacing w:line="360" w:lineRule="auto"/>
        <w:ind w:left="0" w:firstLine="709"/>
        <w:rPr>
          <w:sz w:val="24"/>
          <w:szCs w:val="24"/>
        </w:rPr>
      </w:pPr>
      <w:r w:rsidRPr="009034AF">
        <w:rPr>
          <w:sz w:val="24"/>
          <w:szCs w:val="24"/>
        </w:rPr>
        <w:t>Образовательный процесс в ДОУ имеет специфические особенности,</w:t>
      </w:r>
      <w:r w:rsidRPr="009034AF">
        <w:rPr>
          <w:spacing w:val="1"/>
          <w:sz w:val="24"/>
          <w:szCs w:val="24"/>
        </w:rPr>
        <w:t xml:space="preserve"> </w:t>
      </w:r>
      <w:r w:rsidRPr="009034AF">
        <w:rPr>
          <w:sz w:val="24"/>
          <w:szCs w:val="24"/>
        </w:rPr>
        <w:t>связанные</w:t>
      </w:r>
      <w:r w:rsidRPr="009034AF">
        <w:rPr>
          <w:spacing w:val="1"/>
          <w:sz w:val="24"/>
          <w:szCs w:val="24"/>
        </w:rPr>
        <w:t xml:space="preserve"> </w:t>
      </w:r>
      <w:r w:rsidRPr="009034AF">
        <w:rPr>
          <w:sz w:val="24"/>
          <w:szCs w:val="24"/>
        </w:rPr>
        <w:t>с</w:t>
      </w:r>
      <w:r w:rsidRPr="009034AF">
        <w:rPr>
          <w:spacing w:val="1"/>
          <w:sz w:val="24"/>
          <w:szCs w:val="24"/>
        </w:rPr>
        <w:t xml:space="preserve"> </w:t>
      </w:r>
      <w:r w:rsidRPr="009034AF">
        <w:rPr>
          <w:sz w:val="24"/>
          <w:szCs w:val="24"/>
        </w:rPr>
        <w:t>отличительными</w:t>
      </w:r>
      <w:r w:rsidRPr="009034AF">
        <w:rPr>
          <w:spacing w:val="1"/>
          <w:sz w:val="24"/>
          <w:szCs w:val="24"/>
        </w:rPr>
        <w:t xml:space="preserve"> </w:t>
      </w:r>
      <w:r w:rsidRPr="009034AF">
        <w:rPr>
          <w:sz w:val="24"/>
          <w:szCs w:val="24"/>
        </w:rPr>
        <w:t>особенностями</w:t>
      </w:r>
      <w:r w:rsidRPr="009034AF">
        <w:rPr>
          <w:spacing w:val="1"/>
          <w:sz w:val="24"/>
          <w:szCs w:val="24"/>
        </w:rPr>
        <w:t xml:space="preserve"> </w:t>
      </w:r>
      <w:r w:rsidRPr="009034AF">
        <w:rPr>
          <w:sz w:val="24"/>
          <w:szCs w:val="24"/>
        </w:rPr>
        <w:t>нашего</w:t>
      </w:r>
      <w:r w:rsidRPr="009034AF">
        <w:rPr>
          <w:spacing w:val="1"/>
          <w:sz w:val="24"/>
          <w:szCs w:val="24"/>
        </w:rPr>
        <w:t xml:space="preserve"> </w:t>
      </w:r>
      <w:r w:rsidRPr="009034AF">
        <w:rPr>
          <w:sz w:val="24"/>
          <w:szCs w:val="24"/>
        </w:rPr>
        <w:t>региона,</w:t>
      </w:r>
      <w:r w:rsidRPr="009034AF">
        <w:rPr>
          <w:spacing w:val="1"/>
          <w:sz w:val="24"/>
          <w:szCs w:val="24"/>
        </w:rPr>
        <w:t xml:space="preserve"> села</w:t>
      </w:r>
      <w:r w:rsidRPr="009034AF">
        <w:rPr>
          <w:sz w:val="24"/>
          <w:szCs w:val="24"/>
        </w:rPr>
        <w:t>,</w:t>
      </w:r>
      <w:r w:rsidRPr="009034AF">
        <w:rPr>
          <w:spacing w:val="1"/>
          <w:sz w:val="24"/>
          <w:szCs w:val="24"/>
        </w:rPr>
        <w:t xml:space="preserve"> </w:t>
      </w:r>
      <w:r w:rsidRPr="009034AF">
        <w:rPr>
          <w:sz w:val="24"/>
          <w:szCs w:val="24"/>
        </w:rPr>
        <w:t>района.</w:t>
      </w:r>
    </w:p>
    <w:p w:rsidR="006E7CB8" w:rsidRPr="009034AF" w:rsidRDefault="006E7CB8" w:rsidP="00482B45">
      <w:pPr>
        <w:pStyle w:val="a5"/>
        <w:numPr>
          <w:ilvl w:val="0"/>
          <w:numId w:val="9"/>
        </w:numPr>
        <w:tabs>
          <w:tab w:val="left" w:pos="1387"/>
        </w:tabs>
        <w:spacing w:line="360" w:lineRule="auto"/>
        <w:ind w:left="0" w:firstLine="709"/>
        <w:rPr>
          <w:b/>
          <w:i/>
          <w:sz w:val="24"/>
          <w:szCs w:val="24"/>
        </w:rPr>
      </w:pPr>
      <w:r w:rsidRPr="009034AF">
        <w:rPr>
          <w:b/>
          <w:i/>
          <w:sz w:val="24"/>
          <w:szCs w:val="24"/>
        </w:rPr>
        <w:t>Климатические</w:t>
      </w:r>
    </w:p>
    <w:p w:rsidR="006E7CB8" w:rsidRPr="009034AF" w:rsidRDefault="006E7CB8" w:rsidP="006E7CB8">
      <w:pPr>
        <w:pStyle w:val="a3"/>
        <w:spacing w:line="360" w:lineRule="auto"/>
        <w:ind w:left="0" w:firstLine="709"/>
        <w:rPr>
          <w:sz w:val="24"/>
          <w:szCs w:val="24"/>
        </w:rPr>
      </w:pPr>
      <w:r w:rsidRPr="009034AF">
        <w:rPr>
          <w:sz w:val="24"/>
          <w:szCs w:val="24"/>
        </w:rPr>
        <w:t>При</w:t>
      </w:r>
      <w:r w:rsidRPr="009034AF">
        <w:rPr>
          <w:spacing w:val="1"/>
          <w:sz w:val="24"/>
          <w:szCs w:val="24"/>
        </w:rPr>
        <w:t xml:space="preserve"> </w:t>
      </w:r>
      <w:r w:rsidRPr="009034AF">
        <w:rPr>
          <w:sz w:val="24"/>
          <w:szCs w:val="24"/>
        </w:rPr>
        <w:t>проектировании</w:t>
      </w:r>
      <w:r w:rsidRPr="009034AF">
        <w:rPr>
          <w:spacing w:val="1"/>
          <w:sz w:val="24"/>
          <w:szCs w:val="24"/>
        </w:rPr>
        <w:t xml:space="preserve"> </w:t>
      </w:r>
      <w:r w:rsidRPr="009034AF">
        <w:rPr>
          <w:sz w:val="24"/>
          <w:szCs w:val="24"/>
        </w:rPr>
        <w:t>содержания</w:t>
      </w:r>
      <w:r w:rsidRPr="009034AF">
        <w:rPr>
          <w:spacing w:val="1"/>
          <w:sz w:val="24"/>
          <w:szCs w:val="24"/>
        </w:rPr>
        <w:t xml:space="preserve"> </w:t>
      </w:r>
      <w:r w:rsidRPr="009034AF">
        <w:rPr>
          <w:sz w:val="24"/>
          <w:szCs w:val="24"/>
        </w:rPr>
        <w:t>основной</w:t>
      </w:r>
      <w:r w:rsidRPr="009034AF">
        <w:rPr>
          <w:spacing w:val="1"/>
          <w:sz w:val="24"/>
          <w:szCs w:val="24"/>
        </w:rPr>
        <w:t xml:space="preserve"> </w:t>
      </w:r>
      <w:proofErr w:type="gramStart"/>
      <w:r w:rsidRPr="009034AF">
        <w:rPr>
          <w:sz w:val="24"/>
          <w:szCs w:val="24"/>
        </w:rPr>
        <w:t>общеобразовательной</w:t>
      </w:r>
      <w:r>
        <w:rPr>
          <w:sz w:val="24"/>
          <w:szCs w:val="24"/>
        </w:rPr>
        <w:t xml:space="preserve"> </w:t>
      </w:r>
      <w:r w:rsidRPr="009034AF">
        <w:rPr>
          <w:spacing w:val="-67"/>
          <w:sz w:val="24"/>
          <w:szCs w:val="24"/>
        </w:rPr>
        <w:t xml:space="preserve"> </w:t>
      </w:r>
      <w:r w:rsidRPr="009034AF">
        <w:rPr>
          <w:sz w:val="24"/>
          <w:szCs w:val="24"/>
        </w:rPr>
        <w:t>программы</w:t>
      </w:r>
      <w:proofErr w:type="gramEnd"/>
      <w:r w:rsidRPr="009034AF">
        <w:rPr>
          <w:spacing w:val="1"/>
          <w:sz w:val="24"/>
          <w:szCs w:val="24"/>
        </w:rPr>
        <w:t xml:space="preserve"> </w:t>
      </w:r>
      <w:r w:rsidRPr="009034AF">
        <w:rPr>
          <w:sz w:val="24"/>
          <w:szCs w:val="24"/>
        </w:rPr>
        <w:t>учитываются</w:t>
      </w:r>
      <w:r w:rsidRPr="009034AF">
        <w:rPr>
          <w:spacing w:val="1"/>
          <w:sz w:val="24"/>
          <w:szCs w:val="24"/>
        </w:rPr>
        <w:t xml:space="preserve"> </w:t>
      </w:r>
      <w:r w:rsidRPr="009034AF">
        <w:rPr>
          <w:sz w:val="24"/>
          <w:szCs w:val="24"/>
        </w:rPr>
        <w:t>специфические</w:t>
      </w:r>
      <w:r w:rsidRPr="009034AF">
        <w:rPr>
          <w:spacing w:val="1"/>
          <w:sz w:val="24"/>
          <w:szCs w:val="24"/>
        </w:rPr>
        <w:t xml:space="preserve"> </w:t>
      </w:r>
      <w:r w:rsidRPr="009034AF">
        <w:rPr>
          <w:sz w:val="24"/>
          <w:szCs w:val="24"/>
        </w:rPr>
        <w:t>климатические</w:t>
      </w:r>
      <w:r w:rsidRPr="009034AF">
        <w:rPr>
          <w:spacing w:val="1"/>
          <w:sz w:val="24"/>
          <w:szCs w:val="24"/>
        </w:rPr>
        <w:t xml:space="preserve"> </w:t>
      </w:r>
      <w:r w:rsidRPr="009034AF">
        <w:rPr>
          <w:sz w:val="24"/>
          <w:szCs w:val="24"/>
        </w:rPr>
        <w:t>особенности</w:t>
      </w:r>
      <w:r w:rsidRPr="009034AF">
        <w:rPr>
          <w:spacing w:val="1"/>
          <w:sz w:val="24"/>
          <w:szCs w:val="24"/>
        </w:rPr>
        <w:t xml:space="preserve"> </w:t>
      </w:r>
      <w:r>
        <w:rPr>
          <w:sz w:val="24"/>
          <w:szCs w:val="24"/>
        </w:rPr>
        <w:t>региона</w:t>
      </w:r>
      <w:r w:rsidRPr="009034AF">
        <w:rPr>
          <w:sz w:val="24"/>
          <w:szCs w:val="24"/>
        </w:rPr>
        <w:t>:</w:t>
      </w:r>
      <w:r w:rsidRPr="009034AF">
        <w:rPr>
          <w:spacing w:val="1"/>
          <w:sz w:val="24"/>
          <w:szCs w:val="24"/>
        </w:rPr>
        <w:t xml:space="preserve"> </w:t>
      </w:r>
      <w:r w:rsidRPr="009034AF">
        <w:rPr>
          <w:sz w:val="24"/>
          <w:szCs w:val="24"/>
        </w:rPr>
        <w:t>время</w:t>
      </w:r>
      <w:r w:rsidRPr="009034AF">
        <w:rPr>
          <w:spacing w:val="1"/>
          <w:sz w:val="24"/>
          <w:szCs w:val="24"/>
        </w:rPr>
        <w:t xml:space="preserve"> </w:t>
      </w:r>
      <w:r w:rsidRPr="009034AF">
        <w:rPr>
          <w:sz w:val="24"/>
          <w:szCs w:val="24"/>
        </w:rPr>
        <w:t>начала</w:t>
      </w:r>
      <w:r w:rsidRPr="009034AF">
        <w:rPr>
          <w:spacing w:val="1"/>
          <w:sz w:val="24"/>
          <w:szCs w:val="24"/>
        </w:rPr>
        <w:t xml:space="preserve"> </w:t>
      </w:r>
      <w:r w:rsidRPr="009034AF">
        <w:rPr>
          <w:sz w:val="24"/>
          <w:szCs w:val="24"/>
        </w:rPr>
        <w:t>и</w:t>
      </w:r>
      <w:r w:rsidRPr="009034AF">
        <w:rPr>
          <w:spacing w:val="1"/>
          <w:sz w:val="24"/>
          <w:szCs w:val="24"/>
        </w:rPr>
        <w:t xml:space="preserve"> </w:t>
      </w:r>
      <w:r w:rsidRPr="009034AF">
        <w:rPr>
          <w:sz w:val="24"/>
          <w:szCs w:val="24"/>
        </w:rPr>
        <w:t>окончания</w:t>
      </w:r>
      <w:r w:rsidRPr="009034AF">
        <w:rPr>
          <w:spacing w:val="1"/>
          <w:sz w:val="24"/>
          <w:szCs w:val="24"/>
        </w:rPr>
        <w:t xml:space="preserve"> </w:t>
      </w:r>
      <w:r w:rsidRPr="009034AF">
        <w:rPr>
          <w:sz w:val="24"/>
          <w:szCs w:val="24"/>
        </w:rPr>
        <w:t>тех</w:t>
      </w:r>
      <w:r w:rsidRPr="009034AF">
        <w:rPr>
          <w:spacing w:val="1"/>
          <w:sz w:val="24"/>
          <w:szCs w:val="24"/>
        </w:rPr>
        <w:t xml:space="preserve"> </w:t>
      </w:r>
      <w:r w:rsidRPr="009034AF">
        <w:rPr>
          <w:sz w:val="24"/>
          <w:szCs w:val="24"/>
        </w:rPr>
        <w:t>или</w:t>
      </w:r>
      <w:r w:rsidRPr="009034AF">
        <w:rPr>
          <w:spacing w:val="1"/>
          <w:sz w:val="24"/>
          <w:szCs w:val="24"/>
        </w:rPr>
        <w:t xml:space="preserve"> </w:t>
      </w:r>
      <w:r w:rsidRPr="009034AF">
        <w:rPr>
          <w:sz w:val="24"/>
          <w:szCs w:val="24"/>
        </w:rPr>
        <w:t>иных</w:t>
      </w:r>
      <w:r w:rsidRPr="009034AF">
        <w:rPr>
          <w:spacing w:val="1"/>
          <w:sz w:val="24"/>
          <w:szCs w:val="24"/>
        </w:rPr>
        <w:t xml:space="preserve"> </w:t>
      </w:r>
      <w:r w:rsidRPr="009034AF">
        <w:rPr>
          <w:sz w:val="24"/>
          <w:szCs w:val="24"/>
        </w:rPr>
        <w:t>сезонных</w:t>
      </w:r>
      <w:r w:rsidRPr="009034AF">
        <w:rPr>
          <w:spacing w:val="1"/>
          <w:sz w:val="24"/>
          <w:szCs w:val="24"/>
        </w:rPr>
        <w:t xml:space="preserve"> </w:t>
      </w:r>
      <w:r w:rsidRPr="009034AF">
        <w:rPr>
          <w:sz w:val="24"/>
          <w:szCs w:val="24"/>
        </w:rPr>
        <w:t>явлений</w:t>
      </w:r>
      <w:r w:rsidRPr="009034AF">
        <w:rPr>
          <w:spacing w:val="1"/>
          <w:sz w:val="24"/>
          <w:szCs w:val="24"/>
        </w:rPr>
        <w:t xml:space="preserve"> </w:t>
      </w:r>
      <w:r w:rsidRPr="009034AF">
        <w:rPr>
          <w:sz w:val="24"/>
          <w:szCs w:val="24"/>
        </w:rPr>
        <w:t>(листопад,</w:t>
      </w:r>
      <w:r w:rsidRPr="009034AF">
        <w:rPr>
          <w:spacing w:val="1"/>
          <w:sz w:val="24"/>
          <w:szCs w:val="24"/>
        </w:rPr>
        <w:t xml:space="preserve"> </w:t>
      </w:r>
      <w:r w:rsidRPr="009034AF">
        <w:rPr>
          <w:sz w:val="24"/>
          <w:szCs w:val="24"/>
        </w:rPr>
        <w:t>таяние</w:t>
      </w:r>
      <w:r w:rsidRPr="009034AF">
        <w:rPr>
          <w:spacing w:val="1"/>
          <w:sz w:val="24"/>
          <w:szCs w:val="24"/>
        </w:rPr>
        <w:t xml:space="preserve"> </w:t>
      </w:r>
      <w:r w:rsidRPr="009034AF">
        <w:rPr>
          <w:sz w:val="24"/>
          <w:szCs w:val="24"/>
        </w:rPr>
        <w:t>снега</w:t>
      </w:r>
      <w:r w:rsidRPr="009034AF">
        <w:rPr>
          <w:spacing w:val="1"/>
          <w:sz w:val="24"/>
          <w:szCs w:val="24"/>
        </w:rPr>
        <w:t xml:space="preserve"> </w:t>
      </w:r>
      <w:r w:rsidRPr="009034AF">
        <w:rPr>
          <w:sz w:val="24"/>
          <w:szCs w:val="24"/>
        </w:rPr>
        <w:t>и</w:t>
      </w:r>
      <w:r w:rsidRPr="009034AF">
        <w:rPr>
          <w:spacing w:val="1"/>
          <w:sz w:val="24"/>
          <w:szCs w:val="24"/>
        </w:rPr>
        <w:t xml:space="preserve"> </w:t>
      </w:r>
      <w:r w:rsidRPr="009034AF">
        <w:rPr>
          <w:sz w:val="24"/>
          <w:szCs w:val="24"/>
        </w:rPr>
        <w:t>т.д.)</w:t>
      </w:r>
      <w:r w:rsidRPr="009034AF">
        <w:rPr>
          <w:spacing w:val="1"/>
          <w:sz w:val="24"/>
          <w:szCs w:val="24"/>
        </w:rPr>
        <w:t xml:space="preserve"> </w:t>
      </w:r>
      <w:r w:rsidRPr="009034AF">
        <w:rPr>
          <w:sz w:val="24"/>
          <w:szCs w:val="24"/>
        </w:rPr>
        <w:t>и</w:t>
      </w:r>
      <w:r w:rsidRPr="009034AF">
        <w:rPr>
          <w:spacing w:val="1"/>
          <w:sz w:val="24"/>
          <w:szCs w:val="24"/>
        </w:rPr>
        <w:t xml:space="preserve"> </w:t>
      </w:r>
      <w:r w:rsidRPr="009034AF">
        <w:rPr>
          <w:sz w:val="24"/>
          <w:szCs w:val="24"/>
        </w:rPr>
        <w:t>интенсивность</w:t>
      </w:r>
      <w:r w:rsidRPr="009034AF">
        <w:rPr>
          <w:spacing w:val="1"/>
          <w:sz w:val="24"/>
          <w:szCs w:val="24"/>
        </w:rPr>
        <w:t xml:space="preserve"> </w:t>
      </w:r>
      <w:r w:rsidRPr="009034AF">
        <w:rPr>
          <w:sz w:val="24"/>
          <w:szCs w:val="24"/>
        </w:rPr>
        <w:t>их</w:t>
      </w:r>
      <w:r w:rsidRPr="009034AF">
        <w:rPr>
          <w:spacing w:val="1"/>
          <w:sz w:val="24"/>
          <w:szCs w:val="24"/>
        </w:rPr>
        <w:t xml:space="preserve"> </w:t>
      </w:r>
      <w:r w:rsidRPr="009034AF">
        <w:rPr>
          <w:sz w:val="24"/>
          <w:szCs w:val="24"/>
        </w:rPr>
        <w:t>протекания;</w:t>
      </w:r>
      <w:r w:rsidRPr="009034AF">
        <w:rPr>
          <w:spacing w:val="1"/>
          <w:sz w:val="24"/>
          <w:szCs w:val="24"/>
        </w:rPr>
        <w:t xml:space="preserve"> </w:t>
      </w:r>
      <w:r w:rsidRPr="009034AF">
        <w:rPr>
          <w:sz w:val="24"/>
          <w:szCs w:val="24"/>
        </w:rPr>
        <w:t>состав</w:t>
      </w:r>
      <w:r w:rsidRPr="009034AF">
        <w:rPr>
          <w:spacing w:val="-67"/>
          <w:sz w:val="24"/>
          <w:szCs w:val="24"/>
        </w:rPr>
        <w:t xml:space="preserve"> </w:t>
      </w:r>
      <w:r>
        <w:rPr>
          <w:spacing w:val="-67"/>
          <w:sz w:val="24"/>
          <w:szCs w:val="24"/>
        </w:rPr>
        <w:t xml:space="preserve">   </w:t>
      </w:r>
      <w:r w:rsidRPr="009034AF">
        <w:rPr>
          <w:sz w:val="24"/>
          <w:szCs w:val="24"/>
        </w:rPr>
        <w:t>флоры</w:t>
      </w:r>
      <w:r w:rsidRPr="009034AF">
        <w:rPr>
          <w:spacing w:val="14"/>
          <w:sz w:val="24"/>
          <w:szCs w:val="24"/>
        </w:rPr>
        <w:t xml:space="preserve"> </w:t>
      </w:r>
      <w:r w:rsidRPr="009034AF">
        <w:rPr>
          <w:sz w:val="24"/>
          <w:szCs w:val="24"/>
        </w:rPr>
        <w:t>и</w:t>
      </w:r>
      <w:r w:rsidRPr="009034AF">
        <w:rPr>
          <w:spacing w:val="14"/>
          <w:sz w:val="24"/>
          <w:szCs w:val="24"/>
        </w:rPr>
        <w:t xml:space="preserve"> </w:t>
      </w:r>
      <w:r w:rsidRPr="009034AF">
        <w:rPr>
          <w:sz w:val="24"/>
          <w:szCs w:val="24"/>
        </w:rPr>
        <w:t>фауны;</w:t>
      </w:r>
      <w:r w:rsidRPr="009034AF">
        <w:rPr>
          <w:spacing w:val="14"/>
          <w:sz w:val="24"/>
          <w:szCs w:val="24"/>
        </w:rPr>
        <w:t xml:space="preserve"> </w:t>
      </w:r>
      <w:r w:rsidRPr="009034AF">
        <w:rPr>
          <w:sz w:val="24"/>
          <w:szCs w:val="24"/>
        </w:rPr>
        <w:t>длительность</w:t>
      </w:r>
      <w:r w:rsidRPr="009034AF">
        <w:rPr>
          <w:spacing w:val="12"/>
          <w:sz w:val="24"/>
          <w:szCs w:val="24"/>
        </w:rPr>
        <w:t xml:space="preserve"> </w:t>
      </w:r>
      <w:r w:rsidRPr="009034AF">
        <w:rPr>
          <w:sz w:val="24"/>
          <w:szCs w:val="24"/>
        </w:rPr>
        <w:t>светового</w:t>
      </w:r>
      <w:r w:rsidRPr="009034AF">
        <w:rPr>
          <w:spacing w:val="15"/>
          <w:sz w:val="24"/>
          <w:szCs w:val="24"/>
        </w:rPr>
        <w:t xml:space="preserve"> </w:t>
      </w:r>
      <w:r w:rsidRPr="009034AF">
        <w:rPr>
          <w:sz w:val="24"/>
          <w:szCs w:val="24"/>
        </w:rPr>
        <w:t>дня;</w:t>
      </w:r>
      <w:r w:rsidRPr="009034AF">
        <w:rPr>
          <w:spacing w:val="14"/>
          <w:sz w:val="24"/>
          <w:szCs w:val="24"/>
        </w:rPr>
        <w:t xml:space="preserve"> </w:t>
      </w:r>
      <w:r w:rsidRPr="009034AF">
        <w:rPr>
          <w:sz w:val="24"/>
          <w:szCs w:val="24"/>
        </w:rPr>
        <w:t>погодные</w:t>
      </w:r>
      <w:r w:rsidRPr="009034AF">
        <w:rPr>
          <w:spacing w:val="21"/>
          <w:sz w:val="24"/>
          <w:szCs w:val="24"/>
        </w:rPr>
        <w:t xml:space="preserve"> </w:t>
      </w:r>
      <w:r w:rsidRPr="009034AF">
        <w:rPr>
          <w:sz w:val="24"/>
          <w:szCs w:val="24"/>
        </w:rPr>
        <w:t>условия</w:t>
      </w:r>
      <w:r w:rsidRPr="009034AF">
        <w:rPr>
          <w:spacing w:val="15"/>
          <w:sz w:val="24"/>
          <w:szCs w:val="24"/>
        </w:rPr>
        <w:t xml:space="preserve"> </w:t>
      </w:r>
      <w:r w:rsidRPr="009034AF">
        <w:rPr>
          <w:sz w:val="24"/>
          <w:szCs w:val="24"/>
        </w:rPr>
        <w:t>и</w:t>
      </w:r>
      <w:r w:rsidRPr="009034AF">
        <w:rPr>
          <w:spacing w:val="14"/>
          <w:sz w:val="24"/>
          <w:szCs w:val="24"/>
        </w:rPr>
        <w:t xml:space="preserve"> </w:t>
      </w:r>
      <w:r w:rsidRPr="009034AF">
        <w:rPr>
          <w:sz w:val="24"/>
          <w:szCs w:val="24"/>
        </w:rPr>
        <w:t>т.д.</w:t>
      </w:r>
      <w:r w:rsidRPr="009034AF">
        <w:rPr>
          <w:spacing w:val="13"/>
          <w:sz w:val="24"/>
          <w:szCs w:val="24"/>
        </w:rPr>
        <w:t xml:space="preserve"> </w:t>
      </w:r>
      <w:r>
        <w:rPr>
          <w:sz w:val="24"/>
          <w:szCs w:val="24"/>
        </w:rPr>
        <w:t xml:space="preserve">Эти </w:t>
      </w:r>
      <w:r w:rsidRPr="009034AF">
        <w:rPr>
          <w:sz w:val="24"/>
          <w:szCs w:val="24"/>
        </w:rPr>
        <w:t>факторы</w:t>
      </w:r>
      <w:r w:rsidRPr="009034AF">
        <w:rPr>
          <w:spacing w:val="1"/>
          <w:sz w:val="24"/>
          <w:szCs w:val="24"/>
        </w:rPr>
        <w:t xml:space="preserve"> </w:t>
      </w:r>
      <w:r w:rsidRPr="009034AF">
        <w:rPr>
          <w:sz w:val="24"/>
          <w:szCs w:val="24"/>
        </w:rPr>
        <w:t>учитываются</w:t>
      </w:r>
      <w:r w:rsidRPr="009034AF">
        <w:rPr>
          <w:spacing w:val="1"/>
          <w:sz w:val="24"/>
          <w:szCs w:val="24"/>
        </w:rPr>
        <w:t xml:space="preserve"> </w:t>
      </w:r>
      <w:r w:rsidRPr="009034AF">
        <w:rPr>
          <w:sz w:val="24"/>
          <w:szCs w:val="24"/>
        </w:rPr>
        <w:t>при</w:t>
      </w:r>
      <w:r w:rsidRPr="009034AF">
        <w:rPr>
          <w:spacing w:val="1"/>
          <w:sz w:val="24"/>
          <w:szCs w:val="24"/>
        </w:rPr>
        <w:t xml:space="preserve"> </w:t>
      </w:r>
      <w:r w:rsidRPr="009034AF">
        <w:rPr>
          <w:sz w:val="24"/>
          <w:szCs w:val="24"/>
        </w:rPr>
        <w:t>составлении</w:t>
      </w:r>
      <w:r w:rsidRPr="009034AF">
        <w:rPr>
          <w:spacing w:val="1"/>
          <w:sz w:val="24"/>
          <w:szCs w:val="24"/>
        </w:rPr>
        <w:t xml:space="preserve"> </w:t>
      </w:r>
      <w:r w:rsidRPr="009034AF">
        <w:rPr>
          <w:sz w:val="24"/>
          <w:szCs w:val="24"/>
        </w:rPr>
        <w:t>перспективно-тематического</w:t>
      </w:r>
      <w:r w:rsidRPr="009034AF">
        <w:rPr>
          <w:spacing w:val="1"/>
          <w:sz w:val="24"/>
          <w:szCs w:val="24"/>
        </w:rPr>
        <w:t xml:space="preserve"> </w:t>
      </w:r>
      <w:r w:rsidRPr="009034AF">
        <w:rPr>
          <w:sz w:val="24"/>
          <w:szCs w:val="24"/>
        </w:rPr>
        <w:t>годового</w:t>
      </w:r>
      <w:r w:rsidRPr="009034AF">
        <w:rPr>
          <w:spacing w:val="-1"/>
          <w:sz w:val="24"/>
          <w:szCs w:val="24"/>
        </w:rPr>
        <w:t xml:space="preserve"> </w:t>
      </w:r>
      <w:r w:rsidRPr="009034AF">
        <w:rPr>
          <w:sz w:val="24"/>
          <w:szCs w:val="24"/>
        </w:rPr>
        <w:t>плана</w:t>
      </w:r>
      <w:r w:rsidRPr="009034AF">
        <w:rPr>
          <w:spacing w:val="1"/>
          <w:sz w:val="24"/>
          <w:szCs w:val="24"/>
        </w:rPr>
        <w:t xml:space="preserve"> </w:t>
      </w:r>
      <w:r w:rsidRPr="009034AF">
        <w:rPr>
          <w:sz w:val="24"/>
          <w:szCs w:val="24"/>
        </w:rPr>
        <w:t>психолого-педагогической работы в</w:t>
      </w:r>
      <w:r w:rsidRPr="009034AF">
        <w:rPr>
          <w:spacing w:val="-1"/>
          <w:sz w:val="24"/>
          <w:szCs w:val="24"/>
        </w:rPr>
        <w:t xml:space="preserve"> </w:t>
      </w:r>
      <w:r w:rsidRPr="009034AF">
        <w:rPr>
          <w:sz w:val="24"/>
          <w:szCs w:val="24"/>
        </w:rPr>
        <w:t>ДОУ.</w:t>
      </w:r>
    </w:p>
    <w:p w:rsidR="006E7CB8" w:rsidRPr="009034AF" w:rsidRDefault="006E7CB8" w:rsidP="006E7CB8">
      <w:pPr>
        <w:pStyle w:val="a3"/>
        <w:spacing w:line="360" w:lineRule="auto"/>
        <w:ind w:left="0" w:firstLine="709"/>
        <w:rPr>
          <w:sz w:val="24"/>
          <w:szCs w:val="24"/>
        </w:rPr>
      </w:pPr>
      <w:r w:rsidRPr="009034AF">
        <w:rPr>
          <w:sz w:val="24"/>
          <w:szCs w:val="24"/>
        </w:rPr>
        <w:t>Процесс</w:t>
      </w:r>
      <w:r w:rsidRPr="009034AF">
        <w:rPr>
          <w:spacing w:val="1"/>
          <w:sz w:val="24"/>
          <w:szCs w:val="24"/>
        </w:rPr>
        <w:t xml:space="preserve"> </w:t>
      </w:r>
      <w:r w:rsidRPr="009034AF">
        <w:rPr>
          <w:sz w:val="24"/>
          <w:szCs w:val="24"/>
        </w:rPr>
        <w:t>воспитания</w:t>
      </w:r>
      <w:r w:rsidRPr="009034AF">
        <w:rPr>
          <w:spacing w:val="1"/>
          <w:sz w:val="24"/>
          <w:szCs w:val="24"/>
        </w:rPr>
        <w:t xml:space="preserve"> </w:t>
      </w:r>
      <w:r w:rsidRPr="009034AF">
        <w:rPr>
          <w:sz w:val="24"/>
          <w:szCs w:val="24"/>
        </w:rPr>
        <w:t>и</w:t>
      </w:r>
      <w:r w:rsidRPr="009034AF">
        <w:rPr>
          <w:spacing w:val="1"/>
          <w:sz w:val="24"/>
          <w:szCs w:val="24"/>
        </w:rPr>
        <w:t xml:space="preserve"> </w:t>
      </w:r>
      <w:r w:rsidRPr="009034AF">
        <w:rPr>
          <w:sz w:val="24"/>
          <w:szCs w:val="24"/>
        </w:rPr>
        <w:t>развития</w:t>
      </w:r>
      <w:r w:rsidRPr="009034AF">
        <w:rPr>
          <w:spacing w:val="1"/>
          <w:sz w:val="24"/>
          <w:szCs w:val="24"/>
        </w:rPr>
        <w:t xml:space="preserve"> </w:t>
      </w:r>
      <w:r w:rsidRPr="009034AF">
        <w:rPr>
          <w:sz w:val="24"/>
          <w:szCs w:val="24"/>
        </w:rPr>
        <w:t>в</w:t>
      </w:r>
      <w:r w:rsidRPr="009034AF">
        <w:rPr>
          <w:spacing w:val="1"/>
          <w:sz w:val="24"/>
          <w:szCs w:val="24"/>
        </w:rPr>
        <w:t xml:space="preserve"> </w:t>
      </w:r>
      <w:r w:rsidRPr="009034AF">
        <w:rPr>
          <w:sz w:val="24"/>
          <w:szCs w:val="24"/>
        </w:rPr>
        <w:t>детском</w:t>
      </w:r>
      <w:r w:rsidRPr="009034AF">
        <w:rPr>
          <w:spacing w:val="1"/>
          <w:sz w:val="24"/>
          <w:szCs w:val="24"/>
        </w:rPr>
        <w:t xml:space="preserve"> </w:t>
      </w:r>
      <w:r w:rsidRPr="009034AF">
        <w:rPr>
          <w:sz w:val="24"/>
          <w:szCs w:val="24"/>
        </w:rPr>
        <w:t>саду</w:t>
      </w:r>
      <w:r w:rsidRPr="009034AF">
        <w:rPr>
          <w:spacing w:val="71"/>
          <w:sz w:val="24"/>
          <w:szCs w:val="24"/>
        </w:rPr>
        <w:t xml:space="preserve"> </w:t>
      </w:r>
      <w:r w:rsidRPr="009034AF">
        <w:rPr>
          <w:sz w:val="24"/>
          <w:szCs w:val="24"/>
        </w:rPr>
        <w:t>является</w:t>
      </w:r>
      <w:r w:rsidRPr="009034AF">
        <w:rPr>
          <w:spacing w:val="1"/>
          <w:sz w:val="24"/>
          <w:szCs w:val="24"/>
        </w:rPr>
        <w:t xml:space="preserve"> </w:t>
      </w:r>
      <w:r w:rsidRPr="009034AF">
        <w:rPr>
          <w:sz w:val="24"/>
          <w:szCs w:val="24"/>
        </w:rPr>
        <w:t>непрерывным,</w:t>
      </w:r>
      <w:r w:rsidRPr="009034AF">
        <w:rPr>
          <w:spacing w:val="1"/>
          <w:sz w:val="24"/>
          <w:szCs w:val="24"/>
        </w:rPr>
        <w:t xml:space="preserve"> </w:t>
      </w:r>
      <w:r w:rsidRPr="009034AF">
        <w:rPr>
          <w:sz w:val="24"/>
          <w:szCs w:val="24"/>
        </w:rPr>
        <w:t>но,</w:t>
      </w:r>
      <w:r w:rsidRPr="009034AF">
        <w:rPr>
          <w:spacing w:val="1"/>
          <w:sz w:val="24"/>
          <w:szCs w:val="24"/>
        </w:rPr>
        <w:t xml:space="preserve"> </w:t>
      </w:r>
      <w:r w:rsidRPr="009034AF">
        <w:rPr>
          <w:sz w:val="24"/>
          <w:szCs w:val="24"/>
        </w:rPr>
        <w:t>тем</w:t>
      </w:r>
      <w:r w:rsidRPr="009034AF">
        <w:rPr>
          <w:spacing w:val="1"/>
          <w:sz w:val="24"/>
          <w:szCs w:val="24"/>
        </w:rPr>
        <w:t xml:space="preserve"> </w:t>
      </w:r>
      <w:r w:rsidRPr="009034AF">
        <w:rPr>
          <w:sz w:val="24"/>
          <w:szCs w:val="24"/>
        </w:rPr>
        <w:t>не</w:t>
      </w:r>
      <w:r w:rsidRPr="009034AF">
        <w:rPr>
          <w:spacing w:val="1"/>
          <w:sz w:val="24"/>
          <w:szCs w:val="24"/>
        </w:rPr>
        <w:t xml:space="preserve"> </w:t>
      </w:r>
      <w:r w:rsidRPr="009034AF">
        <w:rPr>
          <w:sz w:val="24"/>
          <w:szCs w:val="24"/>
        </w:rPr>
        <w:t>менее,</w:t>
      </w:r>
      <w:r w:rsidRPr="009034AF">
        <w:rPr>
          <w:spacing w:val="1"/>
          <w:sz w:val="24"/>
          <w:szCs w:val="24"/>
        </w:rPr>
        <w:t xml:space="preserve"> </w:t>
      </w:r>
      <w:r w:rsidRPr="009034AF">
        <w:rPr>
          <w:sz w:val="24"/>
          <w:szCs w:val="24"/>
        </w:rPr>
        <w:t>график</w:t>
      </w:r>
      <w:r w:rsidRPr="009034AF">
        <w:rPr>
          <w:spacing w:val="1"/>
          <w:sz w:val="24"/>
          <w:szCs w:val="24"/>
        </w:rPr>
        <w:t xml:space="preserve"> </w:t>
      </w:r>
      <w:r w:rsidRPr="009034AF">
        <w:rPr>
          <w:sz w:val="24"/>
          <w:szCs w:val="24"/>
        </w:rPr>
        <w:t>образовательного</w:t>
      </w:r>
      <w:r w:rsidRPr="009034AF">
        <w:rPr>
          <w:spacing w:val="1"/>
          <w:sz w:val="24"/>
          <w:szCs w:val="24"/>
        </w:rPr>
        <w:t xml:space="preserve"> </w:t>
      </w:r>
      <w:r w:rsidRPr="009034AF">
        <w:rPr>
          <w:sz w:val="24"/>
          <w:szCs w:val="24"/>
        </w:rPr>
        <w:t>процесса</w:t>
      </w:r>
      <w:r w:rsidRPr="009034AF">
        <w:rPr>
          <w:spacing w:val="1"/>
          <w:sz w:val="24"/>
          <w:szCs w:val="24"/>
        </w:rPr>
        <w:t xml:space="preserve"> </w:t>
      </w:r>
      <w:r w:rsidRPr="009034AF">
        <w:rPr>
          <w:sz w:val="24"/>
          <w:szCs w:val="24"/>
        </w:rPr>
        <w:t>составляется</w:t>
      </w:r>
      <w:r w:rsidRPr="009034AF">
        <w:rPr>
          <w:spacing w:val="2"/>
          <w:sz w:val="24"/>
          <w:szCs w:val="24"/>
        </w:rPr>
        <w:t xml:space="preserve"> </w:t>
      </w:r>
      <w:r w:rsidRPr="009034AF">
        <w:rPr>
          <w:sz w:val="24"/>
          <w:szCs w:val="24"/>
        </w:rPr>
        <w:t>в</w:t>
      </w:r>
      <w:r w:rsidRPr="009034AF">
        <w:rPr>
          <w:spacing w:val="2"/>
          <w:sz w:val="24"/>
          <w:szCs w:val="24"/>
        </w:rPr>
        <w:t xml:space="preserve"> </w:t>
      </w:r>
      <w:r w:rsidRPr="009034AF">
        <w:rPr>
          <w:sz w:val="24"/>
          <w:szCs w:val="24"/>
        </w:rPr>
        <w:t>соответствии с</w:t>
      </w:r>
      <w:r w:rsidRPr="009034AF">
        <w:rPr>
          <w:spacing w:val="1"/>
          <w:sz w:val="24"/>
          <w:szCs w:val="24"/>
        </w:rPr>
        <w:t xml:space="preserve"> </w:t>
      </w:r>
      <w:r w:rsidRPr="009034AF">
        <w:rPr>
          <w:sz w:val="24"/>
          <w:szCs w:val="24"/>
        </w:rPr>
        <w:t>выделением</w:t>
      </w:r>
      <w:r w:rsidRPr="009034AF">
        <w:rPr>
          <w:spacing w:val="6"/>
          <w:sz w:val="24"/>
          <w:szCs w:val="24"/>
        </w:rPr>
        <w:t xml:space="preserve"> </w:t>
      </w:r>
      <w:r w:rsidRPr="009034AF">
        <w:rPr>
          <w:sz w:val="24"/>
          <w:szCs w:val="24"/>
        </w:rPr>
        <w:t>двух</w:t>
      </w:r>
      <w:r w:rsidRPr="009034AF">
        <w:rPr>
          <w:spacing w:val="-4"/>
          <w:sz w:val="24"/>
          <w:szCs w:val="24"/>
        </w:rPr>
        <w:t xml:space="preserve"> </w:t>
      </w:r>
      <w:r w:rsidRPr="009034AF">
        <w:rPr>
          <w:sz w:val="24"/>
          <w:szCs w:val="24"/>
        </w:rPr>
        <w:t>периодов:</w:t>
      </w:r>
    </w:p>
    <w:p w:rsidR="006E7CB8" w:rsidRPr="009034AF" w:rsidRDefault="006E7CB8" w:rsidP="00482B45">
      <w:pPr>
        <w:pStyle w:val="a5"/>
        <w:numPr>
          <w:ilvl w:val="0"/>
          <w:numId w:val="113"/>
        </w:numPr>
        <w:tabs>
          <w:tab w:val="left" w:pos="1387"/>
        </w:tabs>
        <w:spacing w:line="360" w:lineRule="auto"/>
        <w:ind w:left="0" w:firstLine="709"/>
        <w:rPr>
          <w:sz w:val="24"/>
          <w:szCs w:val="24"/>
        </w:rPr>
      </w:pPr>
      <w:r w:rsidRPr="009034AF">
        <w:rPr>
          <w:sz w:val="24"/>
          <w:szCs w:val="24"/>
        </w:rPr>
        <w:t>холодный</w:t>
      </w:r>
      <w:r w:rsidRPr="009034AF">
        <w:rPr>
          <w:spacing w:val="1"/>
          <w:sz w:val="24"/>
          <w:szCs w:val="24"/>
        </w:rPr>
        <w:t xml:space="preserve"> </w:t>
      </w:r>
      <w:r w:rsidRPr="009034AF">
        <w:rPr>
          <w:sz w:val="24"/>
          <w:szCs w:val="24"/>
        </w:rPr>
        <w:t>период:</w:t>
      </w:r>
      <w:r w:rsidRPr="009034AF">
        <w:rPr>
          <w:spacing w:val="1"/>
          <w:sz w:val="24"/>
          <w:szCs w:val="24"/>
        </w:rPr>
        <w:t xml:space="preserve"> </w:t>
      </w:r>
      <w:r w:rsidRPr="009034AF">
        <w:rPr>
          <w:sz w:val="24"/>
          <w:szCs w:val="24"/>
        </w:rPr>
        <w:t>учебный</w:t>
      </w:r>
      <w:r w:rsidRPr="009034AF">
        <w:rPr>
          <w:spacing w:val="1"/>
          <w:sz w:val="24"/>
          <w:szCs w:val="24"/>
        </w:rPr>
        <w:t xml:space="preserve"> </w:t>
      </w:r>
      <w:r w:rsidRPr="009034AF">
        <w:rPr>
          <w:sz w:val="24"/>
          <w:szCs w:val="24"/>
        </w:rPr>
        <w:t>год</w:t>
      </w:r>
      <w:r w:rsidRPr="009034AF">
        <w:rPr>
          <w:spacing w:val="1"/>
          <w:sz w:val="24"/>
          <w:szCs w:val="24"/>
        </w:rPr>
        <w:t xml:space="preserve"> </w:t>
      </w:r>
      <w:r w:rsidRPr="009034AF">
        <w:rPr>
          <w:sz w:val="24"/>
          <w:szCs w:val="24"/>
        </w:rPr>
        <w:t>(сентябрь-май),</w:t>
      </w:r>
      <w:r w:rsidRPr="009034AF">
        <w:rPr>
          <w:spacing w:val="1"/>
          <w:sz w:val="24"/>
          <w:szCs w:val="24"/>
        </w:rPr>
        <w:t xml:space="preserve"> </w:t>
      </w:r>
      <w:r w:rsidRPr="009034AF">
        <w:rPr>
          <w:sz w:val="24"/>
          <w:szCs w:val="24"/>
        </w:rPr>
        <w:t>составляется</w:t>
      </w:r>
      <w:r w:rsidRPr="009034AF">
        <w:rPr>
          <w:spacing w:val="1"/>
          <w:sz w:val="24"/>
          <w:szCs w:val="24"/>
        </w:rPr>
        <w:t xml:space="preserve"> </w:t>
      </w:r>
      <w:r w:rsidRPr="009034AF">
        <w:rPr>
          <w:sz w:val="24"/>
          <w:szCs w:val="24"/>
        </w:rPr>
        <w:t>определенный режим дня и расписание организованных образовательных</w:t>
      </w:r>
      <w:r w:rsidRPr="009034AF">
        <w:rPr>
          <w:spacing w:val="1"/>
          <w:sz w:val="24"/>
          <w:szCs w:val="24"/>
        </w:rPr>
        <w:t xml:space="preserve"> </w:t>
      </w:r>
      <w:r w:rsidRPr="009034AF">
        <w:rPr>
          <w:sz w:val="24"/>
          <w:szCs w:val="24"/>
        </w:rPr>
        <w:t>форм</w:t>
      </w:r>
    </w:p>
    <w:p w:rsidR="006E7CB8" w:rsidRPr="009034AF" w:rsidRDefault="006E7CB8" w:rsidP="00482B45">
      <w:pPr>
        <w:pStyle w:val="a5"/>
        <w:numPr>
          <w:ilvl w:val="0"/>
          <w:numId w:val="113"/>
        </w:numPr>
        <w:tabs>
          <w:tab w:val="left" w:pos="1387"/>
        </w:tabs>
        <w:spacing w:line="360" w:lineRule="auto"/>
        <w:ind w:left="0" w:firstLine="709"/>
        <w:rPr>
          <w:sz w:val="24"/>
          <w:szCs w:val="24"/>
        </w:rPr>
      </w:pPr>
      <w:r w:rsidRPr="009034AF">
        <w:rPr>
          <w:sz w:val="24"/>
          <w:szCs w:val="24"/>
        </w:rPr>
        <w:t xml:space="preserve"> летний</w:t>
      </w:r>
      <w:r w:rsidRPr="009034AF">
        <w:rPr>
          <w:spacing w:val="1"/>
          <w:sz w:val="24"/>
          <w:szCs w:val="24"/>
        </w:rPr>
        <w:t xml:space="preserve"> </w:t>
      </w:r>
      <w:r w:rsidRPr="009034AF">
        <w:rPr>
          <w:sz w:val="24"/>
          <w:szCs w:val="24"/>
        </w:rPr>
        <w:t>период</w:t>
      </w:r>
      <w:r w:rsidRPr="009034AF">
        <w:rPr>
          <w:spacing w:val="1"/>
          <w:sz w:val="24"/>
          <w:szCs w:val="24"/>
        </w:rPr>
        <w:t xml:space="preserve"> </w:t>
      </w:r>
      <w:r w:rsidRPr="009034AF">
        <w:rPr>
          <w:sz w:val="24"/>
          <w:szCs w:val="24"/>
        </w:rPr>
        <w:t>(июнь-август),</w:t>
      </w:r>
      <w:r w:rsidRPr="009034AF">
        <w:rPr>
          <w:spacing w:val="1"/>
          <w:sz w:val="24"/>
          <w:szCs w:val="24"/>
        </w:rPr>
        <w:t xml:space="preserve"> </w:t>
      </w:r>
      <w:r w:rsidRPr="009034AF">
        <w:rPr>
          <w:sz w:val="24"/>
          <w:szCs w:val="24"/>
        </w:rPr>
        <w:t>для</w:t>
      </w:r>
      <w:r w:rsidRPr="009034AF">
        <w:rPr>
          <w:spacing w:val="1"/>
          <w:sz w:val="24"/>
          <w:szCs w:val="24"/>
        </w:rPr>
        <w:t xml:space="preserve"> </w:t>
      </w:r>
      <w:r w:rsidRPr="009034AF">
        <w:rPr>
          <w:sz w:val="24"/>
          <w:szCs w:val="24"/>
        </w:rPr>
        <w:t>которого</w:t>
      </w:r>
      <w:r w:rsidRPr="009034AF">
        <w:rPr>
          <w:spacing w:val="1"/>
          <w:sz w:val="24"/>
          <w:szCs w:val="24"/>
        </w:rPr>
        <w:t xml:space="preserve"> </w:t>
      </w:r>
      <w:r w:rsidRPr="009034AF">
        <w:rPr>
          <w:sz w:val="24"/>
          <w:szCs w:val="24"/>
        </w:rPr>
        <w:t>составляется</w:t>
      </w:r>
      <w:r w:rsidRPr="009034AF">
        <w:rPr>
          <w:spacing w:val="71"/>
          <w:sz w:val="24"/>
          <w:szCs w:val="24"/>
        </w:rPr>
        <w:t xml:space="preserve"> </w:t>
      </w:r>
      <w:r w:rsidRPr="009034AF">
        <w:rPr>
          <w:sz w:val="24"/>
          <w:szCs w:val="24"/>
        </w:rPr>
        <w:t>другой</w:t>
      </w:r>
      <w:r w:rsidRPr="009034AF">
        <w:rPr>
          <w:spacing w:val="1"/>
          <w:sz w:val="24"/>
          <w:szCs w:val="24"/>
        </w:rPr>
        <w:t xml:space="preserve"> </w:t>
      </w:r>
      <w:r w:rsidRPr="009034AF">
        <w:rPr>
          <w:sz w:val="24"/>
          <w:szCs w:val="24"/>
        </w:rPr>
        <w:t>режим</w:t>
      </w:r>
      <w:r w:rsidRPr="009034AF">
        <w:rPr>
          <w:spacing w:val="2"/>
          <w:sz w:val="24"/>
          <w:szCs w:val="24"/>
        </w:rPr>
        <w:t xml:space="preserve"> </w:t>
      </w:r>
      <w:r w:rsidRPr="009034AF">
        <w:rPr>
          <w:sz w:val="24"/>
          <w:szCs w:val="24"/>
        </w:rPr>
        <w:t>дня</w:t>
      </w:r>
      <w:r>
        <w:rPr>
          <w:sz w:val="24"/>
          <w:szCs w:val="24"/>
        </w:rPr>
        <w:t>.</w:t>
      </w:r>
    </w:p>
    <w:p w:rsidR="006E7CB8" w:rsidRPr="009034AF" w:rsidRDefault="006E7CB8" w:rsidP="00482B45">
      <w:pPr>
        <w:pStyle w:val="a5"/>
        <w:numPr>
          <w:ilvl w:val="0"/>
          <w:numId w:val="9"/>
        </w:numPr>
        <w:tabs>
          <w:tab w:val="left" w:pos="1387"/>
        </w:tabs>
        <w:spacing w:line="360" w:lineRule="auto"/>
        <w:ind w:left="0" w:firstLine="709"/>
        <w:rPr>
          <w:b/>
          <w:i/>
          <w:sz w:val="24"/>
          <w:szCs w:val="24"/>
        </w:rPr>
      </w:pPr>
      <w:r w:rsidRPr="009034AF">
        <w:rPr>
          <w:b/>
          <w:i/>
          <w:sz w:val="24"/>
          <w:szCs w:val="24"/>
        </w:rPr>
        <w:t>Социокультурные</w:t>
      </w:r>
    </w:p>
    <w:p w:rsidR="006E7CB8" w:rsidRPr="009034AF" w:rsidRDefault="006E7CB8" w:rsidP="006E7CB8">
      <w:pPr>
        <w:pStyle w:val="a3"/>
        <w:spacing w:line="360" w:lineRule="auto"/>
        <w:ind w:left="0" w:firstLine="709"/>
        <w:rPr>
          <w:sz w:val="24"/>
          <w:szCs w:val="24"/>
        </w:rPr>
      </w:pPr>
      <w:r w:rsidRPr="009034AF">
        <w:rPr>
          <w:sz w:val="24"/>
          <w:szCs w:val="24"/>
        </w:rPr>
        <w:t>Социокультурные</w:t>
      </w:r>
      <w:r w:rsidRPr="009034AF">
        <w:rPr>
          <w:spacing w:val="1"/>
          <w:sz w:val="24"/>
          <w:szCs w:val="24"/>
        </w:rPr>
        <w:t xml:space="preserve"> </w:t>
      </w:r>
      <w:r w:rsidRPr="009034AF">
        <w:rPr>
          <w:sz w:val="24"/>
          <w:szCs w:val="24"/>
        </w:rPr>
        <w:t xml:space="preserve">особенности </w:t>
      </w:r>
      <w:r>
        <w:rPr>
          <w:sz w:val="24"/>
          <w:szCs w:val="24"/>
        </w:rPr>
        <w:t>Урала,</w:t>
      </w:r>
      <w:r w:rsidRPr="009034AF">
        <w:rPr>
          <w:spacing w:val="1"/>
          <w:sz w:val="24"/>
          <w:szCs w:val="24"/>
        </w:rPr>
        <w:t xml:space="preserve"> </w:t>
      </w:r>
      <w:r w:rsidRPr="009034AF">
        <w:rPr>
          <w:sz w:val="24"/>
          <w:szCs w:val="24"/>
        </w:rPr>
        <w:t>также</w:t>
      </w:r>
      <w:r w:rsidRPr="009034AF">
        <w:rPr>
          <w:spacing w:val="1"/>
          <w:sz w:val="24"/>
          <w:szCs w:val="24"/>
        </w:rPr>
        <w:t xml:space="preserve"> </w:t>
      </w:r>
      <w:r w:rsidRPr="009034AF">
        <w:rPr>
          <w:sz w:val="24"/>
          <w:szCs w:val="24"/>
        </w:rPr>
        <w:t>не</w:t>
      </w:r>
      <w:r w:rsidRPr="009034AF">
        <w:rPr>
          <w:spacing w:val="1"/>
          <w:sz w:val="24"/>
          <w:szCs w:val="24"/>
        </w:rPr>
        <w:t xml:space="preserve"> </w:t>
      </w:r>
      <w:r w:rsidRPr="009034AF">
        <w:rPr>
          <w:sz w:val="24"/>
          <w:szCs w:val="24"/>
        </w:rPr>
        <w:t>могут</w:t>
      </w:r>
      <w:r w:rsidRPr="009034AF">
        <w:rPr>
          <w:spacing w:val="-1"/>
          <w:sz w:val="24"/>
          <w:szCs w:val="24"/>
        </w:rPr>
        <w:t xml:space="preserve"> </w:t>
      </w:r>
      <w:r w:rsidRPr="009034AF">
        <w:rPr>
          <w:sz w:val="24"/>
          <w:szCs w:val="24"/>
        </w:rPr>
        <w:t>не</w:t>
      </w:r>
      <w:r w:rsidRPr="009034AF">
        <w:rPr>
          <w:spacing w:val="-67"/>
          <w:sz w:val="24"/>
          <w:szCs w:val="24"/>
        </w:rPr>
        <w:t xml:space="preserve"> </w:t>
      </w:r>
      <w:r w:rsidRPr="009034AF">
        <w:rPr>
          <w:sz w:val="24"/>
          <w:szCs w:val="24"/>
        </w:rPr>
        <w:t>сказаться на содержании психолого-педагогической работы в ДОУ.</w:t>
      </w:r>
      <w:r w:rsidRPr="009034AF">
        <w:rPr>
          <w:spacing w:val="1"/>
          <w:sz w:val="24"/>
          <w:szCs w:val="24"/>
        </w:rPr>
        <w:t xml:space="preserve"> </w:t>
      </w:r>
      <w:r w:rsidRPr="009034AF">
        <w:rPr>
          <w:sz w:val="24"/>
          <w:szCs w:val="24"/>
        </w:rPr>
        <w:t>Ведущие</w:t>
      </w:r>
      <w:r w:rsidRPr="009034AF">
        <w:rPr>
          <w:spacing w:val="8"/>
          <w:sz w:val="24"/>
          <w:szCs w:val="24"/>
        </w:rPr>
        <w:t xml:space="preserve"> </w:t>
      </w:r>
      <w:r w:rsidRPr="009034AF">
        <w:rPr>
          <w:sz w:val="24"/>
          <w:szCs w:val="24"/>
        </w:rPr>
        <w:t>отрасли</w:t>
      </w:r>
      <w:r w:rsidRPr="009034AF">
        <w:rPr>
          <w:spacing w:val="8"/>
          <w:sz w:val="24"/>
          <w:szCs w:val="24"/>
        </w:rPr>
        <w:t xml:space="preserve"> </w:t>
      </w:r>
      <w:r w:rsidRPr="009034AF">
        <w:rPr>
          <w:sz w:val="24"/>
          <w:szCs w:val="24"/>
        </w:rPr>
        <w:t>экономики</w:t>
      </w:r>
      <w:r w:rsidRPr="009034AF">
        <w:rPr>
          <w:spacing w:val="7"/>
          <w:sz w:val="24"/>
          <w:szCs w:val="24"/>
        </w:rPr>
        <w:t xml:space="preserve"> </w:t>
      </w:r>
      <w:r w:rsidRPr="009034AF">
        <w:rPr>
          <w:sz w:val="24"/>
          <w:szCs w:val="24"/>
        </w:rPr>
        <w:t>обуславливают</w:t>
      </w:r>
      <w:r w:rsidRPr="009034AF">
        <w:rPr>
          <w:spacing w:val="7"/>
          <w:sz w:val="24"/>
          <w:szCs w:val="24"/>
        </w:rPr>
        <w:t xml:space="preserve"> </w:t>
      </w:r>
      <w:r w:rsidRPr="009034AF">
        <w:rPr>
          <w:sz w:val="24"/>
          <w:szCs w:val="24"/>
        </w:rPr>
        <w:t>тематику</w:t>
      </w:r>
      <w:r w:rsidRPr="009034AF">
        <w:rPr>
          <w:spacing w:val="3"/>
          <w:sz w:val="24"/>
          <w:szCs w:val="24"/>
        </w:rPr>
        <w:t xml:space="preserve"> </w:t>
      </w:r>
      <w:r w:rsidRPr="009034AF">
        <w:rPr>
          <w:sz w:val="24"/>
          <w:szCs w:val="24"/>
        </w:rPr>
        <w:t>ознакомления</w:t>
      </w:r>
      <w:r w:rsidRPr="009034AF">
        <w:rPr>
          <w:spacing w:val="9"/>
          <w:sz w:val="24"/>
          <w:szCs w:val="24"/>
        </w:rPr>
        <w:t xml:space="preserve"> </w:t>
      </w:r>
      <w:r w:rsidRPr="009034AF">
        <w:rPr>
          <w:sz w:val="24"/>
          <w:szCs w:val="24"/>
        </w:rPr>
        <w:t>детей</w:t>
      </w:r>
      <w:r w:rsidRPr="009034AF">
        <w:rPr>
          <w:spacing w:val="-67"/>
          <w:sz w:val="24"/>
          <w:szCs w:val="24"/>
        </w:rPr>
        <w:t xml:space="preserve"> </w:t>
      </w:r>
      <w:r w:rsidRPr="009034AF">
        <w:rPr>
          <w:sz w:val="24"/>
          <w:szCs w:val="24"/>
        </w:rPr>
        <w:t>с</w:t>
      </w:r>
      <w:r w:rsidRPr="009034AF">
        <w:rPr>
          <w:spacing w:val="1"/>
          <w:sz w:val="24"/>
          <w:szCs w:val="24"/>
        </w:rPr>
        <w:t xml:space="preserve"> </w:t>
      </w:r>
      <w:r w:rsidRPr="009034AF">
        <w:rPr>
          <w:sz w:val="24"/>
          <w:szCs w:val="24"/>
        </w:rPr>
        <w:t>трудом</w:t>
      </w:r>
      <w:r w:rsidRPr="009034AF">
        <w:rPr>
          <w:spacing w:val="2"/>
          <w:sz w:val="24"/>
          <w:szCs w:val="24"/>
        </w:rPr>
        <w:t xml:space="preserve"> </w:t>
      </w:r>
      <w:r w:rsidRPr="009034AF">
        <w:rPr>
          <w:sz w:val="24"/>
          <w:szCs w:val="24"/>
        </w:rPr>
        <w:t>взрослых.</w:t>
      </w:r>
    </w:p>
    <w:p w:rsidR="006E7CB8" w:rsidRPr="009034AF" w:rsidRDefault="006E7CB8" w:rsidP="006E7CB8">
      <w:pPr>
        <w:pStyle w:val="a3"/>
        <w:spacing w:line="360" w:lineRule="auto"/>
        <w:ind w:left="0" w:firstLine="709"/>
        <w:rPr>
          <w:sz w:val="24"/>
          <w:szCs w:val="24"/>
        </w:rPr>
      </w:pPr>
      <w:r w:rsidRPr="009034AF">
        <w:rPr>
          <w:sz w:val="24"/>
          <w:szCs w:val="24"/>
        </w:rPr>
        <w:t>Недостаточно высокий уровень доходов населения и ограниченные</w:t>
      </w:r>
      <w:r w:rsidRPr="009034AF">
        <w:rPr>
          <w:spacing w:val="1"/>
          <w:sz w:val="24"/>
          <w:szCs w:val="24"/>
        </w:rPr>
        <w:t xml:space="preserve"> </w:t>
      </w:r>
      <w:r w:rsidRPr="009034AF">
        <w:rPr>
          <w:sz w:val="24"/>
          <w:szCs w:val="24"/>
        </w:rPr>
        <w:t>возможности</w:t>
      </w:r>
      <w:r w:rsidRPr="009034AF">
        <w:rPr>
          <w:spacing w:val="1"/>
          <w:sz w:val="24"/>
          <w:szCs w:val="24"/>
        </w:rPr>
        <w:t xml:space="preserve"> </w:t>
      </w:r>
      <w:r w:rsidRPr="009034AF">
        <w:rPr>
          <w:sz w:val="24"/>
          <w:szCs w:val="24"/>
        </w:rPr>
        <w:t>финансирования</w:t>
      </w:r>
      <w:r w:rsidRPr="009034AF">
        <w:rPr>
          <w:spacing w:val="1"/>
          <w:sz w:val="24"/>
          <w:szCs w:val="24"/>
        </w:rPr>
        <w:t xml:space="preserve"> </w:t>
      </w:r>
      <w:r w:rsidRPr="009034AF">
        <w:rPr>
          <w:sz w:val="24"/>
          <w:szCs w:val="24"/>
        </w:rPr>
        <w:t>системы</w:t>
      </w:r>
      <w:r w:rsidRPr="009034AF">
        <w:rPr>
          <w:spacing w:val="1"/>
          <w:sz w:val="24"/>
          <w:szCs w:val="24"/>
        </w:rPr>
        <w:t xml:space="preserve"> </w:t>
      </w:r>
      <w:r w:rsidRPr="009034AF">
        <w:rPr>
          <w:sz w:val="24"/>
          <w:szCs w:val="24"/>
        </w:rPr>
        <w:t>общественного</w:t>
      </w:r>
      <w:r w:rsidRPr="009034AF">
        <w:rPr>
          <w:spacing w:val="1"/>
          <w:sz w:val="24"/>
          <w:szCs w:val="24"/>
        </w:rPr>
        <w:t xml:space="preserve"> </w:t>
      </w:r>
      <w:r w:rsidRPr="009034AF">
        <w:rPr>
          <w:sz w:val="24"/>
          <w:szCs w:val="24"/>
        </w:rPr>
        <w:t>дошкольного</w:t>
      </w:r>
      <w:r w:rsidRPr="009034AF">
        <w:rPr>
          <w:spacing w:val="1"/>
          <w:sz w:val="24"/>
          <w:szCs w:val="24"/>
        </w:rPr>
        <w:t xml:space="preserve"> </w:t>
      </w:r>
      <w:r w:rsidRPr="009034AF">
        <w:rPr>
          <w:sz w:val="24"/>
          <w:szCs w:val="24"/>
        </w:rPr>
        <w:t>образования</w:t>
      </w:r>
      <w:r w:rsidRPr="009034AF">
        <w:rPr>
          <w:spacing w:val="1"/>
          <w:sz w:val="24"/>
          <w:szCs w:val="24"/>
        </w:rPr>
        <w:t xml:space="preserve"> </w:t>
      </w:r>
      <w:r w:rsidRPr="009034AF">
        <w:rPr>
          <w:sz w:val="24"/>
          <w:szCs w:val="24"/>
        </w:rPr>
        <w:t>вносит</w:t>
      </w:r>
      <w:r w:rsidRPr="009034AF">
        <w:rPr>
          <w:spacing w:val="1"/>
          <w:sz w:val="24"/>
          <w:szCs w:val="24"/>
        </w:rPr>
        <w:t xml:space="preserve"> </w:t>
      </w:r>
      <w:r w:rsidRPr="009034AF">
        <w:rPr>
          <w:sz w:val="24"/>
          <w:szCs w:val="24"/>
        </w:rPr>
        <w:t>свои</w:t>
      </w:r>
      <w:r w:rsidRPr="009034AF">
        <w:rPr>
          <w:spacing w:val="1"/>
          <w:sz w:val="24"/>
          <w:szCs w:val="24"/>
        </w:rPr>
        <w:t xml:space="preserve"> </w:t>
      </w:r>
      <w:r w:rsidRPr="009034AF">
        <w:rPr>
          <w:sz w:val="24"/>
          <w:szCs w:val="24"/>
        </w:rPr>
        <w:t>коррективы</w:t>
      </w:r>
      <w:r w:rsidRPr="009034AF">
        <w:rPr>
          <w:spacing w:val="1"/>
          <w:sz w:val="24"/>
          <w:szCs w:val="24"/>
        </w:rPr>
        <w:t xml:space="preserve"> </w:t>
      </w:r>
      <w:r w:rsidRPr="009034AF">
        <w:rPr>
          <w:sz w:val="24"/>
          <w:szCs w:val="24"/>
        </w:rPr>
        <w:t>в</w:t>
      </w:r>
      <w:r w:rsidRPr="009034AF">
        <w:rPr>
          <w:spacing w:val="1"/>
          <w:sz w:val="24"/>
          <w:szCs w:val="24"/>
        </w:rPr>
        <w:t xml:space="preserve"> </w:t>
      </w:r>
      <w:r w:rsidRPr="009034AF">
        <w:rPr>
          <w:sz w:val="24"/>
          <w:szCs w:val="24"/>
        </w:rPr>
        <w:t>организацию</w:t>
      </w:r>
      <w:r w:rsidRPr="009034AF">
        <w:rPr>
          <w:spacing w:val="1"/>
          <w:sz w:val="24"/>
          <w:szCs w:val="24"/>
        </w:rPr>
        <w:t xml:space="preserve"> </w:t>
      </w:r>
      <w:r w:rsidRPr="009034AF">
        <w:rPr>
          <w:sz w:val="24"/>
          <w:szCs w:val="24"/>
        </w:rPr>
        <w:t>развивающей</w:t>
      </w:r>
      <w:r w:rsidRPr="009034AF">
        <w:rPr>
          <w:spacing w:val="1"/>
          <w:sz w:val="24"/>
          <w:szCs w:val="24"/>
        </w:rPr>
        <w:t xml:space="preserve"> </w:t>
      </w:r>
      <w:r w:rsidRPr="009034AF">
        <w:rPr>
          <w:sz w:val="24"/>
          <w:szCs w:val="24"/>
        </w:rPr>
        <w:t>предметно-пространственной</w:t>
      </w:r>
      <w:r w:rsidRPr="009034AF">
        <w:rPr>
          <w:spacing w:val="1"/>
          <w:sz w:val="24"/>
          <w:szCs w:val="24"/>
        </w:rPr>
        <w:t xml:space="preserve"> </w:t>
      </w:r>
      <w:r w:rsidRPr="009034AF">
        <w:rPr>
          <w:sz w:val="24"/>
          <w:szCs w:val="24"/>
        </w:rPr>
        <w:t>среды</w:t>
      </w:r>
      <w:r w:rsidRPr="009034AF">
        <w:rPr>
          <w:spacing w:val="1"/>
          <w:sz w:val="24"/>
          <w:szCs w:val="24"/>
        </w:rPr>
        <w:t xml:space="preserve"> </w:t>
      </w:r>
      <w:r w:rsidRPr="009034AF">
        <w:rPr>
          <w:sz w:val="24"/>
          <w:szCs w:val="24"/>
        </w:rPr>
        <w:t>(многие</w:t>
      </w:r>
      <w:r w:rsidRPr="009034AF">
        <w:rPr>
          <w:spacing w:val="1"/>
          <w:sz w:val="24"/>
          <w:szCs w:val="24"/>
        </w:rPr>
        <w:t xml:space="preserve"> </w:t>
      </w:r>
      <w:r w:rsidRPr="009034AF">
        <w:rPr>
          <w:sz w:val="24"/>
          <w:szCs w:val="24"/>
        </w:rPr>
        <w:t>игровые</w:t>
      </w:r>
      <w:r w:rsidRPr="009034AF">
        <w:rPr>
          <w:spacing w:val="1"/>
          <w:sz w:val="24"/>
          <w:szCs w:val="24"/>
        </w:rPr>
        <w:t xml:space="preserve"> </w:t>
      </w:r>
      <w:r w:rsidRPr="009034AF">
        <w:rPr>
          <w:sz w:val="24"/>
          <w:szCs w:val="24"/>
        </w:rPr>
        <w:t>дидактические</w:t>
      </w:r>
      <w:r w:rsidRPr="009034AF">
        <w:rPr>
          <w:spacing w:val="1"/>
          <w:sz w:val="24"/>
          <w:szCs w:val="24"/>
        </w:rPr>
        <w:t xml:space="preserve"> </w:t>
      </w:r>
      <w:r w:rsidRPr="009034AF">
        <w:rPr>
          <w:sz w:val="24"/>
          <w:szCs w:val="24"/>
        </w:rPr>
        <w:t>пособия</w:t>
      </w:r>
      <w:r w:rsidRPr="009034AF">
        <w:rPr>
          <w:spacing w:val="1"/>
          <w:sz w:val="24"/>
          <w:szCs w:val="24"/>
        </w:rPr>
        <w:t xml:space="preserve"> </w:t>
      </w:r>
      <w:r w:rsidRPr="009034AF">
        <w:rPr>
          <w:sz w:val="24"/>
          <w:szCs w:val="24"/>
        </w:rPr>
        <w:t>изготавливаются</w:t>
      </w:r>
      <w:r w:rsidRPr="009034AF">
        <w:rPr>
          <w:spacing w:val="1"/>
          <w:sz w:val="24"/>
          <w:szCs w:val="24"/>
        </w:rPr>
        <w:t xml:space="preserve"> </w:t>
      </w:r>
      <w:r w:rsidRPr="009034AF">
        <w:rPr>
          <w:sz w:val="24"/>
          <w:szCs w:val="24"/>
        </w:rPr>
        <w:t>самостоятельно</w:t>
      </w:r>
      <w:r w:rsidRPr="009034AF">
        <w:rPr>
          <w:spacing w:val="1"/>
          <w:sz w:val="24"/>
          <w:szCs w:val="24"/>
        </w:rPr>
        <w:t xml:space="preserve"> </w:t>
      </w:r>
      <w:r w:rsidRPr="009034AF">
        <w:rPr>
          <w:sz w:val="24"/>
          <w:szCs w:val="24"/>
        </w:rPr>
        <w:t>силами</w:t>
      </w:r>
      <w:r w:rsidRPr="009034AF">
        <w:rPr>
          <w:spacing w:val="1"/>
          <w:sz w:val="24"/>
          <w:szCs w:val="24"/>
        </w:rPr>
        <w:t xml:space="preserve"> </w:t>
      </w:r>
      <w:r w:rsidRPr="009034AF">
        <w:rPr>
          <w:sz w:val="24"/>
          <w:szCs w:val="24"/>
        </w:rPr>
        <w:t>педагогов</w:t>
      </w:r>
      <w:r w:rsidRPr="009034AF">
        <w:rPr>
          <w:spacing w:val="1"/>
          <w:sz w:val="24"/>
          <w:szCs w:val="24"/>
        </w:rPr>
        <w:t xml:space="preserve"> </w:t>
      </w:r>
      <w:r w:rsidRPr="009034AF">
        <w:rPr>
          <w:sz w:val="24"/>
          <w:szCs w:val="24"/>
        </w:rPr>
        <w:t>ДОУ</w:t>
      </w:r>
      <w:r w:rsidRPr="009034AF">
        <w:rPr>
          <w:spacing w:val="1"/>
          <w:sz w:val="24"/>
          <w:szCs w:val="24"/>
        </w:rPr>
        <w:t xml:space="preserve"> </w:t>
      </w:r>
      <w:r w:rsidRPr="009034AF">
        <w:rPr>
          <w:sz w:val="24"/>
          <w:szCs w:val="24"/>
        </w:rPr>
        <w:t>и</w:t>
      </w:r>
      <w:r w:rsidRPr="009034AF">
        <w:rPr>
          <w:spacing w:val="1"/>
          <w:sz w:val="24"/>
          <w:szCs w:val="24"/>
        </w:rPr>
        <w:t xml:space="preserve"> </w:t>
      </w:r>
      <w:r w:rsidRPr="009034AF">
        <w:rPr>
          <w:sz w:val="24"/>
          <w:szCs w:val="24"/>
        </w:rPr>
        <w:t>родителей</w:t>
      </w:r>
      <w:r w:rsidRPr="009034AF">
        <w:rPr>
          <w:spacing w:val="-2"/>
          <w:sz w:val="24"/>
          <w:szCs w:val="24"/>
        </w:rPr>
        <w:t xml:space="preserve"> </w:t>
      </w:r>
      <w:r w:rsidRPr="009034AF">
        <w:rPr>
          <w:sz w:val="24"/>
          <w:szCs w:val="24"/>
        </w:rPr>
        <w:t>из</w:t>
      </w:r>
      <w:r w:rsidRPr="009034AF">
        <w:rPr>
          <w:spacing w:val="-1"/>
          <w:sz w:val="24"/>
          <w:szCs w:val="24"/>
        </w:rPr>
        <w:t xml:space="preserve"> </w:t>
      </w:r>
      <w:r w:rsidRPr="009034AF">
        <w:rPr>
          <w:sz w:val="24"/>
          <w:szCs w:val="24"/>
        </w:rPr>
        <w:t>имеющихся</w:t>
      </w:r>
      <w:r w:rsidRPr="009034AF">
        <w:rPr>
          <w:spacing w:val="1"/>
          <w:sz w:val="24"/>
          <w:szCs w:val="24"/>
        </w:rPr>
        <w:t xml:space="preserve"> </w:t>
      </w:r>
      <w:r w:rsidRPr="009034AF">
        <w:rPr>
          <w:sz w:val="24"/>
          <w:szCs w:val="24"/>
        </w:rPr>
        <w:t>в</w:t>
      </w:r>
      <w:r w:rsidRPr="009034AF">
        <w:rPr>
          <w:spacing w:val="-3"/>
          <w:sz w:val="24"/>
          <w:szCs w:val="24"/>
        </w:rPr>
        <w:t xml:space="preserve"> </w:t>
      </w:r>
      <w:r w:rsidRPr="009034AF">
        <w:rPr>
          <w:sz w:val="24"/>
          <w:szCs w:val="24"/>
        </w:rPr>
        <w:t>их</w:t>
      </w:r>
      <w:r w:rsidRPr="009034AF">
        <w:rPr>
          <w:spacing w:val="-5"/>
          <w:sz w:val="24"/>
          <w:szCs w:val="24"/>
        </w:rPr>
        <w:t xml:space="preserve"> </w:t>
      </w:r>
      <w:r w:rsidRPr="009034AF">
        <w:rPr>
          <w:sz w:val="24"/>
          <w:szCs w:val="24"/>
        </w:rPr>
        <w:t>распоряжении</w:t>
      </w:r>
      <w:r w:rsidRPr="009034AF">
        <w:rPr>
          <w:spacing w:val="-1"/>
          <w:sz w:val="24"/>
          <w:szCs w:val="24"/>
        </w:rPr>
        <w:t xml:space="preserve"> </w:t>
      </w:r>
      <w:r w:rsidRPr="009034AF">
        <w:rPr>
          <w:sz w:val="24"/>
          <w:szCs w:val="24"/>
        </w:rPr>
        <w:t>подручных</w:t>
      </w:r>
      <w:r w:rsidRPr="009034AF">
        <w:rPr>
          <w:spacing w:val="-6"/>
          <w:sz w:val="24"/>
          <w:szCs w:val="24"/>
        </w:rPr>
        <w:t xml:space="preserve"> </w:t>
      </w:r>
      <w:r w:rsidRPr="009034AF">
        <w:rPr>
          <w:sz w:val="24"/>
          <w:szCs w:val="24"/>
        </w:rPr>
        <w:t>материалов).</w:t>
      </w:r>
    </w:p>
    <w:p w:rsidR="006E7CB8" w:rsidRPr="00923A88" w:rsidRDefault="006E7CB8" w:rsidP="006E7CB8">
      <w:pPr>
        <w:spacing w:line="360" w:lineRule="auto"/>
        <w:rPr>
          <w:sz w:val="28"/>
          <w:szCs w:val="28"/>
        </w:rPr>
        <w:sectPr w:rsidR="006E7CB8" w:rsidRPr="00923A88" w:rsidSect="007637AB">
          <w:pgSz w:w="16840" w:h="11910" w:orient="landscape"/>
          <w:pgMar w:top="880" w:right="1040" w:bottom="340" w:left="1240" w:header="0" w:footer="976" w:gutter="0"/>
          <w:cols w:space="720"/>
          <w:docGrid w:linePitch="299"/>
        </w:sectPr>
      </w:pPr>
    </w:p>
    <w:p w:rsidR="006E7CB8" w:rsidRPr="00AE4A6F" w:rsidRDefault="006E7CB8" w:rsidP="006E7CB8">
      <w:pPr>
        <w:pStyle w:val="1"/>
        <w:tabs>
          <w:tab w:val="left" w:pos="2323"/>
        </w:tabs>
        <w:spacing w:line="360" w:lineRule="auto"/>
        <w:ind w:left="0"/>
        <w:rPr>
          <w:sz w:val="24"/>
          <w:szCs w:val="24"/>
        </w:rPr>
      </w:pPr>
      <w:r w:rsidRPr="00AE4A6F">
        <w:rPr>
          <w:sz w:val="24"/>
          <w:szCs w:val="24"/>
        </w:rPr>
        <w:lastRenderedPageBreak/>
        <w:t xml:space="preserve">Направления, выбранные ДОУ из числа </w:t>
      </w:r>
      <w:proofErr w:type="gramStart"/>
      <w:r w:rsidRPr="00AE4A6F">
        <w:rPr>
          <w:sz w:val="24"/>
          <w:szCs w:val="24"/>
        </w:rPr>
        <w:t xml:space="preserve">парциальных </w:t>
      </w:r>
      <w:r w:rsidRPr="00AE4A6F">
        <w:rPr>
          <w:spacing w:val="-67"/>
          <w:sz w:val="24"/>
          <w:szCs w:val="24"/>
        </w:rPr>
        <w:t xml:space="preserve"> </w:t>
      </w:r>
      <w:r w:rsidRPr="00AE4A6F">
        <w:rPr>
          <w:sz w:val="24"/>
          <w:szCs w:val="24"/>
        </w:rPr>
        <w:t>программ</w:t>
      </w:r>
      <w:proofErr w:type="gramEnd"/>
      <w:r w:rsidRPr="00AE4A6F">
        <w:rPr>
          <w:sz w:val="24"/>
          <w:szCs w:val="24"/>
        </w:rPr>
        <w:t>.</w:t>
      </w:r>
    </w:p>
    <w:p w:rsidR="006E7CB8" w:rsidRPr="00AE4A6F" w:rsidRDefault="006E7CB8" w:rsidP="006E7CB8">
      <w:pPr>
        <w:pStyle w:val="a3"/>
        <w:spacing w:line="360" w:lineRule="auto"/>
        <w:ind w:left="0" w:firstLine="709"/>
        <w:rPr>
          <w:sz w:val="24"/>
          <w:szCs w:val="24"/>
        </w:rPr>
      </w:pPr>
      <w:r w:rsidRPr="00AE4A6F">
        <w:rPr>
          <w:sz w:val="24"/>
          <w:szCs w:val="24"/>
        </w:rPr>
        <w:t>Программа</w:t>
      </w:r>
      <w:r w:rsidRPr="00AE4A6F">
        <w:rPr>
          <w:spacing w:val="1"/>
          <w:sz w:val="24"/>
          <w:szCs w:val="24"/>
        </w:rPr>
        <w:t xml:space="preserve"> </w:t>
      </w:r>
      <w:r w:rsidRPr="00AE4A6F">
        <w:rPr>
          <w:sz w:val="24"/>
          <w:szCs w:val="24"/>
        </w:rPr>
        <w:t>по</w:t>
      </w:r>
      <w:r w:rsidRPr="00AE4A6F">
        <w:rPr>
          <w:spacing w:val="1"/>
          <w:sz w:val="24"/>
          <w:szCs w:val="24"/>
        </w:rPr>
        <w:t xml:space="preserve"> </w:t>
      </w:r>
      <w:r w:rsidRPr="00AE4A6F">
        <w:rPr>
          <w:sz w:val="24"/>
          <w:szCs w:val="24"/>
        </w:rPr>
        <w:t>экологическому</w:t>
      </w:r>
      <w:r w:rsidRPr="00AE4A6F">
        <w:rPr>
          <w:spacing w:val="1"/>
          <w:sz w:val="24"/>
          <w:szCs w:val="24"/>
        </w:rPr>
        <w:t xml:space="preserve"> </w:t>
      </w:r>
      <w:r w:rsidRPr="00AE4A6F">
        <w:rPr>
          <w:sz w:val="24"/>
          <w:szCs w:val="24"/>
        </w:rPr>
        <w:t>образованию</w:t>
      </w:r>
      <w:r w:rsidRPr="00AE4A6F">
        <w:rPr>
          <w:spacing w:val="1"/>
          <w:sz w:val="24"/>
          <w:szCs w:val="24"/>
        </w:rPr>
        <w:t xml:space="preserve"> </w:t>
      </w:r>
      <w:r w:rsidRPr="00AE4A6F">
        <w:rPr>
          <w:sz w:val="24"/>
          <w:szCs w:val="24"/>
        </w:rPr>
        <w:t>детей</w:t>
      </w:r>
      <w:r w:rsidRPr="00AE4A6F">
        <w:rPr>
          <w:spacing w:val="71"/>
          <w:sz w:val="24"/>
          <w:szCs w:val="24"/>
        </w:rPr>
        <w:t xml:space="preserve"> </w:t>
      </w:r>
      <w:r w:rsidRPr="00AE4A6F">
        <w:rPr>
          <w:sz w:val="24"/>
          <w:szCs w:val="24"/>
        </w:rPr>
        <w:t>дошкольного</w:t>
      </w:r>
      <w:r w:rsidRPr="00AE4A6F">
        <w:rPr>
          <w:spacing w:val="1"/>
          <w:sz w:val="24"/>
          <w:szCs w:val="24"/>
        </w:rPr>
        <w:t xml:space="preserve"> </w:t>
      </w:r>
      <w:r w:rsidRPr="00AE4A6F">
        <w:rPr>
          <w:sz w:val="24"/>
          <w:szCs w:val="24"/>
        </w:rPr>
        <w:t>возраста</w:t>
      </w:r>
      <w:r w:rsidRPr="00AE4A6F">
        <w:rPr>
          <w:spacing w:val="1"/>
          <w:sz w:val="24"/>
          <w:szCs w:val="24"/>
        </w:rPr>
        <w:t xml:space="preserve"> </w:t>
      </w:r>
      <w:r w:rsidRPr="00AE4A6F">
        <w:rPr>
          <w:sz w:val="24"/>
          <w:szCs w:val="24"/>
        </w:rPr>
        <w:t>относится</w:t>
      </w:r>
      <w:r w:rsidRPr="00AE4A6F">
        <w:rPr>
          <w:spacing w:val="1"/>
          <w:sz w:val="24"/>
          <w:szCs w:val="24"/>
        </w:rPr>
        <w:t xml:space="preserve"> </w:t>
      </w:r>
      <w:r w:rsidRPr="00AE4A6F">
        <w:rPr>
          <w:sz w:val="24"/>
          <w:szCs w:val="24"/>
        </w:rPr>
        <w:t>к</w:t>
      </w:r>
      <w:r w:rsidRPr="00AE4A6F">
        <w:rPr>
          <w:spacing w:val="1"/>
          <w:sz w:val="24"/>
          <w:szCs w:val="24"/>
        </w:rPr>
        <w:t xml:space="preserve"> </w:t>
      </w:r>
      <w:r w:rsidRPr="00AE4A6F">
        <w:rPr>
          <w:sz w:val="24"/>
          <w:szCs w:val="24"/>
        </w:rPr>
        <w:t>программам</w:t>
      </w:r>
      <w:r w:rsidRPr="00AE4A6F">
        <w:rPr>
          <w:spacing w:val="1"/>
          <w:sz w:val="24"/>
          <w:szCs w:val="24"/>
        </w:rPr>
        <w:t xml:space="preserve"> </w:t>
      </w:r>
      <w:r w:rsidRPr="00AE4A6F">
        <w:rPr>
          <w:sz w:val="24"/>
          <w:szCs w:val="24"/>
        </w:rPr>
        <w:t>первой</w:t>
      </w:r>
      <w:r w:rsidRPr="00AE4A6F">
        <w:rPr>
          <w:spacing w:val="1"/>
          <w:sz w:val="24"/>
          <w:szCs w:val="24"/>
        </w:rPr>
        <w:t xml:space="preserve"> </w:t>
      </w:r>
      <w:r w:rsidRPr="00AE4A6F">
        <w:rPr>
          <w:sz w:val="24"/>
          <w:szCs w:val="24"/>
        </w:rPr>
        <w:t>группы.</w:t>
      </w:r>
      <w:r w:rsidRPr="00AE4A6F">
        <w:rPr>
          <w:spacing w:val="1"/>
          <w:sz w:val="24"/>
          <w:szCs w:val="24"/>
        </w:rPr>
        <w:t xml:space="preserve"> </w:t>
      </w:r>
      <w:r w:rsidRPr="00AE4A6F">
        <w:rPr>
          <w:sz w:val="24"/>
          <w:szCs w:val="24"/>
        </w:rPr>
        <w:t>Характерно</w:t>
      </w:r>
      <w:r w:rsidRPr="00AE4A6F">
        <w:rPr>
          <w:spacing w:val="1"/>
          <w:sz w:val="24"/>
          <w:szCs w:val="24"/>
        </w:rPr>
        <w:t xml:space="preserve"> </w:t>
      </w:r>
      <w:r w:rsidRPr="00AE4A6F">
        <w:rPr>
          <w:sz w:val="24"/>
          <w:szCs w:val="24"/>
        </w:rPr>
        <w:t>акцентирования</w:t>
      </w:r>
      <w:r w:rsidRPr="00AE4A6F">
        <w:rPr>
          <w:spacing w:val="1"/>
          <w:sz w:val="24"/>
          <w:szCs w:val="24"/>
        </w:rPr>
        <w:t xml:space="preserve"> </w:t>
      </w:r>
      <w:r w:rsidRPr="00AE4A6F">
        <w:rPr>
          <w:sz w:val="24"/>
          <w:szCs w:val="24"/>
        </w:rPr>
        <w:t>внимания</w:t>
      </w:r>
      <w:r w:rsidRPr="00AE4A6F">
        <w:rPr>
          <w:spacing w:val="1"/>
          <w:sz w:val="24"/>
          <w:szCs w:val="24"/>
        </w:rPr>
        <w:t xml:space="preserve"> </w:t>
      </w:r>
      <w:r w:rsidRPr="00AE4A6F">
        <w:rPr>
          <w:sz w:val="24"/>
          <w:szCs w:val="24"/>
        </w:rPr>
        <w:t>на</w:t>
      </w:r>
      <w:r w:rsidRPr="00AE4A6F">
        <w:rPr>
          <w:spacing w:val="1"/>
          <w:sz w:val="24"/>
          <w:szCs w:val="24"/>
        </w:rPr>
        <w:t xml:space="preserve"> </w:t>
      </w:r>
      <w:r w:rsidRPr="00AE4A6F">
        <w:rPr>
          <w:sz w:val="24"/>
          <w:szCs w:val="24"/>
        </w:rPr>
        <w:t>вопросах</w:t>
      </w:r>
      <w:r w:rsidRPr="00AE4A6F">
        <w:rPr>
          <w:spacing w:val="1"/>
          <w:sz w:val="24"/>
          <w:szCs w:val="24"/>
        </w:rPr>
        <w:t xml:space="preserve"> </w:t>
      </w:r>
      <w:r w:rsidRPr="00AE4A6F">
        <w:rPr>
          <w:sz w:val="24"/>
          <w:szCs w:val="24"/>
        </w:rPr>
        <w:t>классической</w:t>
      </w:r>
      <w:r w:rsidRPr="00AE4A6F">
        <w:rPr>
          <w:spacing w:val="1"/>
          <w:sz w:val="24"/>
          <w:szCs w:val="24"/>
        </w:rPr>
        <w:t xml:space="preserve"> </w:t>
      </w:r>
      <w:r w:rsidRPr="00AE4A6F">
        <w:rPr>
          <w:sz w:val="24"/>
          <w:szCs w:val="24"/>
        </w:rPr>
        <w:t>экологии</w:t>
      </w:r>
      <w:r w:rsidRPr="00AE4A6F">
        <w:rPr>
          <w:spacing w:val="1"/>
          <w:sz w:val="24"/>
          <w:szCs w:val="24"/>
        </w:rPr>
        <w:t xml:space="preserve"> </w:t>
      </w:r>
      <w:r w:rsidRPr="00AE4A6F">
        <w:rPr>
          <w:sz w:val="24"/>
          <w:szCs w:val="24"/>
        </w:rPr>
        <w:t>(ознакомление</w:t>
      </w:r>
      <w:r w:rsidRPr="00AE4A6F">
        <w:rPr>
          <w:spacing w:val="1"/>
          <w:sz w:val="24"/>
          <w:szCs w:val="24"/>
        </w:rPr>
        <w:t xml:space="preserve"> </w:t>
      </w:r>
      <w:r w:rsidRPr="00AE4A6F">
        <w:rPr>
          <w:sz w:val="24"/>
          <w:szCs w:val="24"/>
        </w:rPr>
        <w:t>детей</w:t>
      </w:r>
      <w:r w:rsidRPr="00AE4A6F">
        <w:rPr>
          <w:spacing w:val="1"/>
          <w:sz w:val="24"/>
          <w:szCs w:val="24"/>
        </w:rPr>
        <w:t xml:space="preserve"> </w:t>
      </w:r>
      <w:r w:rsidRPr="00AE4A6F">
        <w:rPr>
          <w:sz w:val="24"/>
          <w:szCs w:val="24"/>
        </w:rPr>
        <w:t>с</w:t>
      </w:r>
      <w:r w:rsidRPr="00AE4A6F">
        <w:rPr>
          <w:spacing w:val="1"/>
          <w:sz w:val="24"/>
          <w:szCs w:val="24"/>
        </w:rPr>
        <w:t xml:space="preserve"> </w:t>
      </w:r>
      <w:r w:rsidRPr="00AE4A6F">
        <w:rPr>
          <w:sz w:val="24"/>
          <w:szCs w:val="24"/>
        </w:rPr>
        <w:t>некоторыми</w:t>
      </w:r>
      <w:r w:rsidRPr="00AE4A6F">
        <w:rPr>
          <w:spacing w:val="1"/>
          <w:sz w:val="24"/>
          <w:szCs w:val="24"/>
        </w:rPr>
        <w:t xml:space="preserve"> </w:t>
      </w:r>
      <w:r w:rsidRPr="00AE4A6F">
        <w:rPr>
          <w:sz w:val="24"/>
          <w:szCs w:val="24"/>
        </w:rPr>
        <w:t>взаимосвязями</w:t>
      </w:r>
      <w:r w:rsidRPr="00AE4A6F">
        <w:rPr>
          <w:spacing w:val="1"/>
          <w:sz w:val="24"/>
          <w:szCs w:val="24"/>
        </w:rPr>
        <w:t xml:space="preserve"> </w:t>
      </w:r>
      <w:r w:rsidRPr="00AE4A6F">
        <w:rPr>
          <w:sz w:val="24"/>
          <w:szCs w:val="24"/>
        </w:rPr>
        <w:t>живых</w:t>
      </w:r>
      <w:r w:rsidRPr="00AE4A6F">
        <w:rPr>
          <w:spacing w:val="1"/>
          <w:sz w:val="24"/>
          <w:szCs w:val="24"/>
        </w:rPr>
        <w:t xml:space="preserve"> </w:t>
      </w:r>
      <w:r w:rsidRPr="00AE4A6F">
        <w:rPr>
          <w:sz w:val="24"/>
          <w:szCs w:val="24"/>
        </w:rPr>
        <w:t>объектов</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окружающей среды,</w:t>
      </w:r>
      <w:r w:rsidRPr="00AE4A6F">
        <w:rPr>
          <w:spacing w:val="3"/>
          <w:sz w:val="24"/>
          <w:szCs w:val="24"/>
        </w:rPr>
        <w:t xml:space="preserve"> </w:t>
      </w:r>
      <w:r w:rsidRPr="00AE4A6F">
        <w:rPr>
          <w:sz w:val="24"/>
          <w:szCs w:val="24"/>
        </w:rPr>
        <w:t>экосистемами</w:t>
      </w:r>
      <w:r w:rsidRPr="00AE4A6F">
        <w:rPr>
          <w:spacing w:val="1"/>
          <w:sz w:val="24"/>
          <w:szCs w:val="24"/>
        </w:rPr>
        <w:t xml:space="preserve"> </w:t>
      </w:r>
      <w:r w:rsidRPr="00AE4A6F">
        <w:rPr>
          <w:sz w:val="24"/>
          <w:szCs w:val="24"/>
        </w:rPr>
        <w:t>и т.</w:t>
      </w:r>
      <w:r w:rsidRPr="00AE4A6F">
        <w:rPr>
          <w:spacing w:val="4"/>
          <w:sz w:val="24"/>
          <w:szCs w:val="24"/>
        </w:rPr>
        <w:t xml:space="preserve"> </w:t>
      </w:r>
      <w:r w:rsidRPr="00AE4A6F">
        <w:rPr>
          <w:sz w:val="24"/>
          <w:szCs w:val="24"/>
        </w:rPr>
        <w:t>п.).</w:t>
      </w:r>
    </w:p>
    <w:p w:rsidR="006E7CB8" w:rsidRPr="00AE4A6F" w:rsidRDefault="006E7CB8" w:rsidP="006E7CB8">
      <w:pPr>
        <w:pStyle w:val="a3"/>
        <w:spacing w:line="360" w:lineRule="auto"/>
        <w:ind w:left="0" w:firstLine="709"/>
        <w:rPr>
          <w:sz w:val="24"/>
          <w:szCs w:val="24"/>
        </w:rPr>
      </w:pPr>
      <w:r w:rsidRPr="00AE4A6F">
        <w:rPr>
          <w:sz w:val="24"/>
          <w:szCs w:val="24"/>
        </w:rPr>
        <w:t>Экологическое воспитание связано с наукой экологией и различными ее</w:t>
      </w:r>
      <w:r w:rsidRPr="00AE4A6F">
        <w:rPr>
          <w:spacing w:val="1"/>
          <w:sz w:val="24"/>
          <w:szCs w:val="24"/>
        </w:rPr>
        <w:t xml:space="preserve"> </w:t>
      </w:r>
      <w:r w:rsidRPr="00AE4A6F">
        <w:rPr>
          <w:sz w:val="24"/>
          <w:szCs w:val="24"/>
        </w:rPr>
        <w:t>ответвлениями. В его</w:t>
      </w:r>
      <w:r w:rsidRPr="00AE4A6F">
        <w:rPr>
          <w:spacing w:val="1"/>
          <w:sz w:val="24"/>
          <w:szCs w:val="24"/>
        </w:rPr>
        <w:t xml:space="preserve"> </w:t>
      </w:r>
      <w:r w:rsidRPr="00AE4A6F">
        <w:rPr>
          <w:sz w:val="24"/>
          <w:szCs w:val="24"/>
        </w:rPr>
        <w:t>основе – «адаптированные на дошкольный возраст</w:t>
      </w:r>
      <w:r w:rsidRPr="00AE4A6F">
        <w:rPr>
          <w:spacing w:val="1"/>
          <w:sz w:val="24"/>
          <w:szCs w:val="24"/>
        </w:rPr>
        <w:t xml:space="preserve"> </w:t>
      </w:r>
      <w:r w:rsidRPr="00AE4A6F">
        <w:rPr>
          <w:sz w:val="24"/>
          <w:szCs w:val="24"/>
        </w:rPr>
        <w:t>ведущие</w:t>
      </w:r>
      <w:r w:rsidRPr="00AE4A6F">
        <w:rPr>
          <w:spacing w:val="19"/>
          <w:sz w:val="24"/>
          <w:szCs w:val="24"/>
        </w:rPr>
        <w:t xml:space="preserve"> </w:t>
      </w:r>
      <w:r w:rsidRPr="00AE4A6F">
        <w:rPr>
          <w:sz w:val="24"/>
          <w:szCs w:val="24"/>
        </w:rPr>
        <w:t>идеи</w:t>
      </w:r>
      <w:r w:rsidRPr="00AE4A6F">
        <w:rPr>
          <w:spacing w:val="18"/>
          <w:sz w:val="24"/>
          <w:szCs w:val="24"/>
        </w:rPr>
        <w:t xml:space="preserve"> </w:t>
      </w:r>
      <w:r w:rsidRPr="00AE4A6F">
        <w:rPr>
          <w:sz w:val="24"/>
          <w:szCs w:val="24"/>
        </w:rPr>
        <w:t>экологии:</w:t>
      </w:r>
      <w:r w:rsidRPr="00AE4A6F">
        <w:rPr>
          <w:spacing w:val="13"/>
          <w:sz w:val="24"/>
          <w:szCs w:val="24"/>
        </w:rPr>
        <w:t xml:space="preserve"> </w:t>
      </w:r>
      <w:r w:rsidRPr="00AE4A6F">
        <w:rPr>
          <w:sz w:val="24"/>
          <w:szCs w:val="24"/>
        </w:rPr>
        <w:t>организм</w:t>
      </w:r>
      <w:r w:rsidRPr="00AE4A6F">
        <w:rPr>
          <w:spacing w:val="19"/>
          <w:sz w:val="24"/>
          <w:szCs w:val="24"/>
        </w:rPr>
        <w:t xml:space="preserve"> </w:t>
      </w:r>
      <w:r w:rsidRPr="00AE4A6F">
        <w:rPr>
          <w:sz w:val="24"/>
          <w:szCs w:val="24"/>
        </w:rPr>
        <w:t>и</w:t>
      </w:r>
      <w:r w:rsidRPr="00AE4A6F">
        <w:rPr>
          <w:spacing w:val="18"/>
          <w:sz w:val="24"/>
          <w:szCs w:val="24"/>
        </w:rPr>
        <w:t xml:space="preserve"> </w:t>
      </w:r>
      <w:r w:rsidRPr="00AE4A6F">
        <w:rPr>
          <w:sz w:val="24"/>
          <w:szCs w:val="24"/>
        </w:rPr>
        <w:t>среда,</w:t>
      </w:r>
      <w:r w:rsidRPr="00AE4A6F">
        <w:rPr>
          <w:spacing w:val="16"/>
          <w:sz w:val="24"/>
          <w:szCs w:val="24"/>
        </w:rPr>
        <w:t xml:space="preserve"> </w:t>
      </w:r>
      <w:r w:rsidRPr="00AE4A6F">
        <w:rPr>
          <w:sz w:val="24"/>
          <w:szCs w:val="24"/>
        </w:rPr>
        <w:t>сообщество</w:t>
      </w:r>
      <w:r w:rsidRPr="00AE4A6F">
        <w:rPr>
          <w:spacing w:val="18"/>
          <w:sz w:val="24"/>
          <w:szCs w:val="24"/>
        </w:rPr>
        <w:t xml:space="preserve"> </w:t>
      </w:r>
      <w:r w:rsidRPr="00AE4A6F">
        <w:rPr>
          <w:sz w:val="24"/>
          <w:szCs w:val="24"/>
        </w:rPr>
        <w:t>живых</w:t>
      </w:r>
      <w:r w:rsidRPr="00AE4A6F">
        <w:rPr>
          <w:spacing w:val="15"/>
          <w:sz w:val="24"/>
          <w:szCs w:val="24"/>
        </w:rPr>
        <w:t xml:space="preserve"> </w:t>
      </w:r>
      <w:r w:rsidRPr="00AE4A6F">
        <w:rPr>
          <w:sz w:val="24"/>
          <w:szCs w:val="24"/>
        </w:rPr>
        <w:t>организмов</w:t>
      </w:r>
      <w:r w:rsidRPr="00AE4A6F">
        <w:rPr>
          <w:spacing w:val="-68"/>
          <w:sz w:val="24"/>
          <w:szCs w:val="24"/>
        </w:rPr>
        <w:t xml:space="preserve"> </w:t>
      </w:r>
      <w:r w:rsidRPr="00AE4A6F">
        <w:rPr>
          <w:sz w:val="24"/>
          <w:szCs w:val="24"/>
        </w:rPr>
        <w:t>и среда,</w:t>
      </w:r>
      <w:r w:rsidRPr="00AE4A6F">
        <w:rPr>
          <w:spacing w:val="-1"/>
          <w:sz w:val="24"/>
          <w:szCs w:val="24"/>
        </w:rPr>
        <w:t xml:space="preserve"> </w:t>
      </w:r>
      <w:r w:rsidRPr="00AE4A6F">
        <w:rPr>
          <w:sz w:val="24"/>
          <w:szCs w:val="24"/>
        </w:rPr>
        <w:t>человек</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среда.</w:t>
      </w:r>
    </w:p>
    <w:p w:rsidR="006E7CB8" w:rsidRPr="00AE4A6F" w:rsidRDefault="006E7CB8" w:rsidP="006E7CB8">
      <w:pPr>
        <w:spacing w:line="360" w:lineRule="auto"/>
        <w:ind w:firstLine="709"/>
        <w:jc w:val="both"/>
        <w:rPr>
          <w:i/>
          <w:sz w:val="24"/>
          <w:szCs w:val="24"/>
        </w:rPr>
      </w:pPr>
      <w:r w:rsidRPr="00AE4A6F">
        <w:rPr>
          <w:i/>
          <w:sz w:val="24"/>
          <w:szCs w:val="24"/>
        </w:rPr>
        <w:t>Николаева С. В. Юный эколог. Парциальная программа для работы с</w:t>
      </w:r>
      <w:r w:rsidRPr="00AE4A6F">
        <w:rPr>
          <w:i/>
          <w:spacing w:val="1"/>
          <w:sz w:val="24"/>
          <w:szCs w:val="24"/>
        </w:rPr>
        <w:t xml:space="preserve"> </w:t>
      </w:r>
      <w:r w:rsidRPr="00AE4A6F">
        <w:rPr>
          <w:i/>
          <w:sz w:val="24"/>
          <w:szCs w:val="24"/>
        </w:rPr>
        <w:t>детьми 3-7 лет.</w:t>
      </w:r>
      <w:r w:rsidRPr="00AE4A6F">
        <w:rPr>
          <w:i/>
          <w:spacing w:val="5"/>
          <w:sz w:val="24"/>
          <w:szCs w:val="24"/>
        </w:rPr>
        <w:t xml:space="preserve"> </w:t>
      </w:r>
      <w:r w:rsidRPr="00AE4A6F">
        <w:rPr>
          <w:i/>
          <w:sz w:val="24"/>
          <w:szCs w:val="24"/>
        </w:rPr>
        <w:t>–</w:t>
      </w:r>
      <w:r w:rsidRPr="00AE4A6F">
        <w:rPr>
          <w:i/>
          <w:spacing w:val="1"/>
          <w:sz w:val="24"/>
          <w:szCs w:val="24"/>
        </w:rPr>
        <w:t xml:space="preserve"> </w:t>
      </w:r>
      <w:r w:rsidRPr="00AE4A6F">
        <w:rPr>
          <w:i/>
          <w:sz w:val="24"/>
          <w:szCs w:val="24"/>
        </w:rPr>
        <w:t>М.:</w:t>
      </w:r>
      <w:r w:rsidRPr="00AE4A6F">
        <w:rPr>
          <w:i/>
          <w:spacing w:val="-1"/>
          <w:sz w:val="24"/>
          <w:szCs w:val="24"/>
        </w:rPr>
        <w:t xml:space="preserve"> </w:t>
      </w:r>
      <w:r w:rsidRPr="00AE4A6F">
        <w:rPr>
          <w:i/>
          <w:sz w:val="24"/>
          <w:szCs w:val="24"/>
        </w:rPr>
        <w:t>МОЗАИКА-СИНТЕЗ,</w:t>
      </w:r>
      <w:r w:rsidRPr="00AE4A6F">
        <w:rPr>
          <w:i/>
          <w:spacing w:val="4"/>
          <w:sz w:val="24"/>
          <w:szCs w:val="24"/>
        </w:rPr>
        <w:t xml:space="preserve"> </w:t>
      </w:r>
      <w:r w:rsidRPr="00AE4A6F">
        <w:rPr>
          <w:i/>
          <w:sz w:val="24"/>
          <w:szCs w:val="24"/>
        </w:rPr>
        <w:t>2016.</w:t>
      </w:r>
    </w:p>
    <w:p w:rsidR="006E7CB8" w:rsidRDefault="006E7CB8" w:rsidP="006E7CB8">
      <w:pPr>
        <w:pStyle w:val="a3"/>
        <w:spacing w:line="360" w:lineRule="auto"/>
        <w:ind w:left="0" w:firstLine="709"/>
        <w:rPr>
          <w:spacing w:val="1"/>
          <w:sz w:val="24"/>
          <w:szCs w:val="24"/>
        </w:rPr>
      </w:pPr>
      <w:r w:rsidRPr="00AE4A6F">
        <w:rPr>
          <w:sz w:val="24"/>
          <w:szCs w:val="24"/>
        </w:rPr>
        <w:t>Программа разработана на основе многолетних исследований С. Н.</w:t>
      </w:r>
      <w:r w:rsidRPr="00AE4A6F">
        <w:rPr>
          <w:spacing w:val="1"/>
          <w:sz w:val="24"/>
          <w:szCs w:val="24"/>
        </w:rPr>
        <w:t xml:space="preserve"> </w:t>
      </w:r>
      <w:r w:rsidRPr="00AE4A6F">
        <w:rPr>
          <w:sz w:val="24"/>
          <w:szCs w:val="24"/>
        </w:rPr>
        <w:t>Николаевой</w:t>
      </w:r>
      <w:r w:rsidRPr="00AE4A6F">
        <w:rPr>
          <w:spacing w:val="1"/>
          <w:sz w:val="24"/>
          <w:szCs w:val="24"/>
        </w:rPr>
        <w:t xml:space="preserve"> </w:t>
      </w:r>
      <w:r w:rsidRPr="00AE4A6F">
        <w:rPr>
          <w:sz w:val="24"/>
          <w:szCs w:val="24"/>
        </w:rPr>
        <w:t>методов</w:t>
      </w:r>
      <w:r w:rsidRPr="00AE4A6F">
        <w:rPr>
          <w:spacing w:val="1"/>
          <w:sz w:val="24"/>
          <w:szCs w:val="24"/>
        </w:rPr>
        <w:t xml:space="preserve"> </w:t>
      </w:r>
      <w:r w:rsidRPr="00AE4A6F">
        <w:rPr>
          <w:sz w:val="24"/>
          <w:szCs w:val="24"/>
        </w:rPr>
        <w:t>ознакомления</w:t>
      </w:r>
      <w:r w:rsidRPr="00AE4A6F">
        <w:rPr>
          <w:spacing w:val="1"/>
          <w:sz w:val="24"/>
          <w:szCs w:val="24"/>
        </w:rPr>
        <w:t xml:space="preserve"> </w:t>
      </w:r>
      <w:r w:rsidRPr="00AE4A6F">
        <w:rPr>
          <w:sz w:val="24"/>
          <w:szCs w:val="24"/>
        </w:rPr>
        <w:t>дошкольников</w:t>
      </w:r>
      <w:r w:rsidRPr="00AE4A6F">
        <w:rPr>
          <w:spacing w:val="1"/>
          <w:sz w:val="24"/>
          <w:szCs w:val="24"/>
        </w:rPr>
        <w:t xml:space="preserve"> </w:t>
      </w:r>
      <w:r w:rsidRPr="00AE4A6F">
        <w:rPr>
          <w:sz w:val="24"/>
          <w:szCs w:val="24"/>
        </w:rPr>
        <w:t>с</w:t>
      </w:r>
      <w:r w:rsidRPr="00AE4A6F">
        <w:rPr>
          <w:spacing w:val="1"/>
          <w:sz w:val="24"/>
          <w:szCs w:val="24"/>
        </w:rPr>
        <w:t xml:space="preserve"> </w:t>
      </w:r>
      <w:r w:rsidRPr="00AE4A6F">
        <w:rPr>
          <w:sz w:val="24"/>
          <w:szCs w:val="24"/>
        </w:rPr>
        <w:t>природой</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экологического</w:t>
      </w:r>
      <w:r w:rsidRPr="00AE4A6F">
        <w:rPr>
          <w:spacing w:val="54"/>
          <w:sz w:val="24"/>
          <w:szCs w:val="24"/>
        </w:rPr>
        <w:t xml:space="preserve"> </w:t>
      </w:r>
      <w:r w:rsidRPr="00AE4A6F">
        <w:rPr>
          <w:sz w:val="24"/>
          <w:szCs w:val="24"/>
        </w:rPr>
        <w:t>воспитания.</w:t>
      </w:r>
      <w:r w:rsidRPr="00AE4A6F">
        <w:rPr>
          <w:spacing w:val="60"/>
          <w:sz w:val="24"/>
          <w:szCs w:val="24"/>
        </w:rPr>
        <w:t xml:space="preserve"> </w:t>
      </w:r>
      <w:r w:rsidRPr="00AE4A6F">
        <w:rPr>
          <w:sz w:val="24"/>
          <w:szCs w:val="24"/>
        </w:rPr>
        <w:t>Программа</w:t>
      </w:r>
      <w:r w:rsidRPr="00AE4A6F">
        <w:rPr>
          <w:spacing w:val="60"/>
          <w:sz w:val="24"/>
          <w:szCs w:val="24"/>
        </w:rPr>
        <w:t xml:space="preserve"> </w:t>
      </w:r>
      <w:r w:rsidRPr="00AE4A6F">
        <w:rPr>
          <w:sz w:val="24"/>
          <w:szCs w:val="24"/>
        </w:rPr>
        <w:t>построена</w:t>
      </w:r>
      <w:r w:rsidRPr="00AE4A6F">
        <w:rPr>
          <w:spacing w:val="54"/>
          <w:sz w:val="24"/>
          <w:szCs w:val="24"/>
        </w:rPr>
        <w:t xml:space="preserve"> </w:t>
      </w:r>
      <w:r w:rsidRPr="00AE4A6F">
        <w:rPr>
          <w:sz w:val="24"/>
          <w:szCs w:val="24"/>
        </w:rPr>
        <w:t>с</w:t>
      </w:r>
      <w:r w:rsidRPr="00AE4A6F">
        <w:rPr>
          <w:spacing w:val="59"/>
          <w:sz w:val="24"/>
          <w:szCs w:val="24"/>
        </w:rPr>
        <w:t xml:space="preserve"> </w:t>
      </w:r>
      <w:r w:rsidRPr="00AE4A6F">
        <w:rPr>
          <w:sz w:val="24"/>
          <w:szCs w:val="24"/>
        </w:rPr>
        <w:t>учетом</w:t>
      </w:r>
      <w:r w:rsidRPr="00AE4A6F">
        <w:rPr>
          <w:spacing w:val="55"/>
          <w:sz w:val="24"/>
          <w:szCs w:val="24"/>
        </w:rPr>
        <w:t xml:space="preserve"> </w:t>
      </w:r>
      <w:r w:rsidRPr="00AE4A6F">
        <w:rPr>
          <w:sz w:val="24"/>
          <w:szCs w:val="24"/>
        </w:rPr>
        <w:t>результатов исследований ученых в области детской психологии и педагогики (А. В.</w:t>
      </w:r>
      <w:r w:rsidRPr="00AE4A6F">
        <w:rPr>
          <w:spacing w:val="1"/>
          <w:sz w:val="24"/>
          <w:szCs w:val="24"/>
        </w:rPr>
        <w:t xml:space="preserve"> </w:t>
      </w:r>
      <w:r w:rsidRPr="00AE4A6F">
        <w:rPr>
          <w:sz w:val="24"/>
          <w:szCs w:val="24"/>
        </w:rPr>
        <w:t>Запорожца,</w:t>
      </w:r>
      <w:r w:rsidRPr="00AE4A6F">
        <w:rPr>
          <w:spacing w:val="1"/>
          <w:sz w:val="24"/>
          <w:szCs w:val="24"/>
        </w:rPr>
        <w:t xml:space="preserve"> </w:t>
      </w:r>
      <w:r w:rsidRPr="00AE4A6F">
        <w:rPr>
          <w:sz w:val="24"/>
          <w:szCs w:val="24"/>
        </w:rPr>
        <w:t>JI.</w:t>
      </w:r>
      <w:r w:rsidRPr="00AE4A6F">
        <w:rPr>
          <w:spacing w:val="1"/>
          <w:sz w:val="24"/>
          <w:szCs w:val="24"/>
        </w:rPr>
        <w:t xml:space="preserve"> </w:t>
      </w:r>
      <w:r w:rsidRPr="00AE4A6F">
        <w:rPr>
          <w:sz w:val="24"/>
          <w:szCs w:val="24"/>
        </w:rPr>
        <w:t>А.</w:t>
      </w:r>
      <w:r w:rsidRPr="00AE4A6F">
        <w:rPr>
          <w:spacing w:val="1"/>
          <w:sz w:val="24"/>
          <w:szCs w:val="24"/>
        </w:rPr>
        <w:t xml:space="preserve"> </w:t>
      </w:r>
      <w:r w:rsidRPr="00AE4A6F">
        <w:rPr>
          <w:sz w:val="24"/>
          <w:szCs w:val="24"/>
        </w:rPr>
        <w:t>Венгера,</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С.</w:t>
      </w:r>
      <w:r w:rsidRPr="00AE4A6F">
        <w:rPr>
          <w:spacing w:val="1"/>
          <w:sz w:val="24"/>
          <w:szCs w:val="24"/>
        </w:rPr>
        <w:t xml:space="preserve"> </w:t>
      </w:r>
      <w:r w:rsidRPr="00AE4A6F">
        <w:rPr>
          <w:sz w:val="24"/>
          <w:szCs w:val="24"/>
        </w:rPr>
        <w:t>Мухиной,</w:t>
      </w:r>
      <w:r w:rsidRPr="00AE4A6F">
        <w:rPr>
          <w:spacing w:val="1"/>
          <w:sz w:val="24"/>
          <w:szCs w:val="24"/>
        </w:rPr>
        <w:t xml:space="preserve"> </w:t>
      </w:r>
      <w:r w:rsidRPr="00AE4A6F">
        <w:rPr>
          <w:sz w:val="24"/>
          <w:szCs w:val="24"/>
        </w:rPr>
        <w:t>Н.</w:t>
      </w:r>
      <w:r w:rsidRPr="00AE4A6F">
        <w:rPr>
          <w:spacing w:val="1"/>
          <w:sz w:val="24"/>
          <w:szCs w:val="24"/>
        </w:rPr>
        <w:t xml:space="preserve"> </w:t>
      </w:r>
      <w:r w:rsidRPr="00AE4A6F">
        <w:rPr>
          <w:sz w:val="24"/>
          <w:szCs w:val="24"/>
        </w:rPr>
        <w:t>Н.</w:t>
      </w:r>
      <w:r w:rsidRPr="00AE4A6F">
        <w:rPr>
          <w:spacing w:val="1"/>
          <w:sz w:val="24"/>
          <w:szCs w:val="24"/>
        </w:rPr>
        <w:t xml:space="preserve"> </w:t>
      </w:r>
      <w:r w:rsidRPr="00AE4A6F">
        <w:rPr>
          <w:sz w:val="24"/>
          <w:szCs w:val="24"/>
        </w:rPr>
        <w:t>Поддьякова,</w:t>
      </w:r>
      <w:r w:rsidRPr="00AE4A6F">
        <w:rPr>
          <w:spacing w:val="1"/>
          <w:sz w:val="24"/>
          <w:szCs w:val="24"/>
        </w:rPr>
        <w:t xml:space="preserve"> </w:t>
      </w:r>
      <w:r w:rsidRPr="00AE4A6F">
        <w:rPr>
          <w:sz w:val="24"/>
          <w:szCs w:val="24"/>
        </w:rPr>
        <w:t>П.</w:t>
      </w:r>
      <w:r w:rsidRPr="00AE4A6F">
        <w:rPr>
          <w:spacing w:val="1"/>
          <w:sz w:val="24"/>
          <w:szCs w:val="24"/>
        </w:rPr>
        <w:t xml:space="preserve"> </w:t>
      </w:r>
      <w:r w:rsidRPr="00AE4A6F">
        <w:rPr>
          <w:sz w:val="24"/>
          <w:szCs w:val="24"/>
        </w:rPr>
        <w:t>Г.</w:t>
      </w:r>
      <w:r w:rsidRPr="00AE4A6F">
        <w:rPr>
          <w:spacing w:val="1"/>
          <w:sz w:val="24"/>
          <w:szCs w:val="24"/>
        </w:rPr>
        <w:t xml:space="preserve"> </w:t>
      </w:r>
      <w:r w:rsidRPr="00AE4A6F">
        <w:rPr>
          <w:sz w:val="24"/>
          <w:szCs w:val="24"/>
        </w:rPr>
        <w:t>Саморуковой и др.). Решение вопросов экологического воспитания автор</w:t>
      </w:r>
      <w:r w:rsidRPr="00AE4A6F">
        <w:rPr>
          <w:spacing w:val="1"/>
          <w:sz w:val="24"/>
          <w:szCs w:val="24"/>
        </w:rPr>
        <w:t xml:space="preserve"> </w:t>
      </w:r>
      <w:r w:rsidRPr="00AE4A6F">
        <w:rPr>
          <w:sz w:val="24"/>
          <w:szCs w:val="24"/>
        </w:rPr>
        <w:t>программы видит в организации работы по двум направлениям — двум</w:t>
      </w:r>
      <w:r w:rsidRPr="00AE4A6F">
        <w:rPr>
          <w:spacing w:val="1"/>
          <w:sz w:val="24"/>
          <w:szCs w:val="24"/>
        </w:rPr>
        <w:t xml:space="preserve"> </w:t>
      </w:r>
      <w:r w:rsidRPr="00AE4A6F">
        <w:rPr>
          <w:sz w:val="24"/>
          <w:szCs w:val="24"/>
        </w:rPr>
        <w:t>взаимосвязанным частям программы: формированию начал экологической</w:t>
      </w:r>
      <w:r w:rsidRPr="00AE4A6F">
        <w:rPr>
          <w:spacing w:val="1"/>
          <w:sz w:val="24"/>
          <w:szCs w:val="24"/>
        </w:rPr>
        <w:t xml:space="preserve"> </w:t>
      </w:r>
      <w:r w:rsidRPr="00AE4A6F">
        <w:rPr>
          <w:sz w:val="24"/>
          <w:szCs w:val="24"/>
        </w:rPr>
        <w:t>культуры</w:t>
      </w:r>
      <w:r w:rsidRPr="00AE4A6F">
        <w:rPr>
          <w:spacing w:val="1"/>
          <w:sz w:val="24"/>
          <w:szCs w:val="24"/>
        </w:rPr>
        <w:t xml:space="preserve"> </w:t>
      </w:r>
      <w:r w:rsidRPr="00AE4A6F">
        <w:rPr>
          <w:sz w:val="24"/>
          <w:szCs w:val="24"/>
        </w:rPr>
        <w:t>у</w:t>
      </w:r>
      <w:r w:rsidRPr="00AE4A6F">
        <w:rPr>
          <w:spacing w:val="1"/>
          <w:sz w:val="24"/>
          <w:szCs w:val="24"/>
        </w:rPr>
        <w:t xml:space="preserve"> </w:t>
      </w:r>
      <w:r w:rsidRPr="00AE4A6F">
        <w:rPr>
          <w:sz w:val="24"/>
          <w:szCs w:val="24"/>
        </w:rPr>
        <w:t>детей</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развитию</w:t>
      </w:r>
      <w:r w:rsidRPr="00AE4A6F">
        <w:rPr>
          <w:spacing w:val="1"/>
          <w:sz w:val="24"/>
          <w:szCs w:val="24"/>
        </w:rPr>
        <w:t xml:space="preserve"> </w:t>
      </w:r>
      <w:r w:rsidRPr="00AE4A6F">
        <w:rPr>
          <w:sz w:val="24"/>
          <w:szCs w:val="24"/>
        </w:rPr>
        <w:t>экологической</w:t>
      </w:r>
      <w:r w:rsidRPr="00AE4A6F">
        <w:rPr>
          <w:spacing w:val="1"/>
          <w:sz w:val="24"/>
          <w:szCs w:val="24"/>
        </w:rPr>
        <w:t xml:space="preserve"> </w:t>
      </w:r>
      <w:r w:rsidRPr="00AE4A6F">
        <w:rPr>
          <w:sz w:val="24"/>
          <w:szCs w:val="24"/>
        </w:rPr>
        <w:t>культуры</w:t>
      </w:r>
      <w:r w:rsidRPr="00AE4A6F">
        <w:rPr>
          <w:spacing w:val="1"/>
          <w:sz w:val="24"/>
          <w:szCs w:val="24"/>
        </w:rPr>
        <w:t xml:space="preserve"> </w:t>
      </w:r>
      <w:r w:rsidRPr="00AE4A6F">
        <w:rPr>
          <w:sz w:val="24"/>
          <w:szCs w:val="24"/>
        </w:rPr>
        <w:t>взрослых.</w:t>
      </w:r>
      <w:r w:rsidRPr="00AE4A6F">
        <w:rPr>
          <w:spacing w:val="1"/>
          <w:sz w:val="24"/>
          <w:szCs w:val="24"/>
        </w:rPr>
        <w:t xml:space="preserve"> </w:t>
      </w:r>
      <w:r w:rsidRPr="00AE4A6F">
        <w:rPr>
          <w:sz w:val="24"/>
          <w:szCs w:val="24"/>
        </w:rPr>
        <w:t>Программа</w:t>
      </w:r>
      <w:r w:rsidRPr="00AE4A6F">
        <w:rPr>
          <w:spacing w:val="1"/>
          <w:sz w:val="24"/>
          <w:szCs w:val="24"/>
        </w:rPr>
        <w:t xml:space="preserve"> </w:t>
      </w:r>
      <w:r w:rsidRPr="00AE4A6F">
        <w:rPr>
          <w:sz w:val="24"/>
          <w:szCs w:val="24"/>
        </w:rPr>
        <w:t>включает</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себя:</w:t>
      </w:r>
      <w:r w:rsidRPr="00AE4A6F">
        <w:rPr>
          <w:spacing w:val="1"/>
          <w:sz w:val="24"/>
          <w:szCs w:val="24"/>
        </w:rPr>
        <w:t xml:space="preserve"> </w:t>
      </w:r>
      <w:r w:rsidRPr="00AE4A6F">
        <w:rPr>
          <w:sz w:val="24"/>
          <w:szCs w:val="24"/>
        </w:rPr>
        <w:t>концептуальный</w:t>
      </w:r>
      <w:r w:rsidRPr="00AE4A6F">
        <w:rPr>
          <w:spacing w:val="1"/>
          <w:sz w:val="24"/>
          <w:szCs w:val="24"/>
        </w:rPr>
        <w:t xml:space="preserve"> </w:t>
      </w:r>
      <w:r w:rsidRPr="00AE4A6F">
        <w:rPr>
          <w:sz w:val="24"/>
          <w:szCs w:val="24"/>
        </w:rPr>
        <w:t>научно</w:t>
      </w:r>
      <w:r w:rsidRPr="00AE4A6F">
        <w:rPr>
          <w:spacing w:val="1"/>
          <w:sz w:val="24"/>
          <w:szCs w:val="24"/>
        </w:rPr>
        <w:t xml:space="preserve"> </w:t>
      </w:r>
      <w:r w:rsidRPr="00AE4A6F">
        <w:rPr>
          <w:sz w:val="24"/>
          <w:szCs w:val="24"/>
        </w:rPr>
        <w:t>обоснованный</w:t>
      </w:r>
      <w:r w:rsidRPr="00AE4A6F">
        <w:rPr>
          <w:spacing w:val="1"/>
          <w:sz w:val="24"/>
          <w:szCs w:val="24"/>
        </w:rPr>
        <w:t xml:space="preserve"> </w:t>
      </w:r>
      <w:r w:rsidRPr="00AE4A6F">
        <w:rPr>
          <w:sz w:val="24"/>
          <w:szCs w:val="24"/>
        </w:rPr>
        <w:t>психолого-педагогический взгляд на проблему экологического воспитания</w:t>
      </w:r>
      <w:r w:rsidRPr="00AE4A6F">
        <w:rPr>
          <w:spacing w:val="1"/>
          <w:sz w:val="24"/>
          <w:szCs w:val="24"/>
        </w:rPr>
        <w:t xml:space="preserve"> </w:t>
      </w:r>
      <w:r w:rsidRPr="00AE4A6F">
        <w:rPr>
          <w:sz w:val="24"/>
          <w:szCs w:val="24"/>
        </w:rPr>
        <w:t>дошкольников;</w:t>
      </w:r>
      <w:r w:rsidRPr="00AE4A6F">
        <w:rPr>
          <w:spacing w:val="1"/>
          <w:sz w:val="24"/>
          <w:szCs w:val="24"/>
        </w:rPr>
        <w:t xml:space="preserve"> </w:t>
      </w:r>
      <w:r w:rsidRPr="00AE4A6F">
        <w:rPr>
          <w:sz w:val="24"/>
          <w:szCs w:val="24"/>
        </w:rPr>
        <w:t>обоснованный</w:t>
      </w:r>
      <w:r w:rsidRPr="00AE4A6F">
        <w:rPr>
          <w:spacing w:val="1"/>
          <w:sz w:val="24"/>
          <w:szCs w:val="24"/>
        </w:rPr>
        <w:t xml:space="preserve"> </w:t>
      </w:r>
      <w:r w:rsidRPr="00AE4A6F">
        <w:rPr>
          <w:sz w:val="24"/>
          <w:szCs w:val="24"/>
        </w:rPr>
        <w:t>экологический</w:t>
      </w:r>
      <w:r w:rsidRPr="00AE4A6F">
        <w:rPr>
          <w:spacing w:val="1"/>
          <w:sz w:val="24"/>
          <w:szCs w:val="24"/>
        </w:rPr>
        <w:t xml:space="preserve"> </w:t>
      </w:r>
      <w:r w:rsidRPr="00AE4A6F">
        <w:rPr>
          <w:sz w:val="24"/>
          <w:szCs w:val="24"/>
        </w:rPr>
        <w:t>подход</w:t>
      </w:r>
      <w:r w:rsidRPr="00AE4A6F">
        <w:rPr>
          <w:spacing w:val="1"/>
          <w:sz w:val="24"/>
          <w:szCs w:val="24"/>
        </w:rPr>
        <w:t xml:space="preserve"> </w:t>
      </w:r>
      <w:r w:rsidRPr="00AE4A6F">
        <w:rPr>
          <w:sz w:val="24"/>
          <w:szCs w:val="24"/>
        </w:rPr>
        <w:t>к</w:t>
      </w:r>
      <w:r w:rsidRPr="00AE4A6F">
        <w:rPr>
          <w:spacing w:val="1"/>
          <w:sz w:val="24"/>
          <w:szCs w:val="24"/>
        </w:rPr>
        <w:t xml:space="preserve"> </w:t>
      </w:r>
      <w:r w:rsidRPr="00AE4A6F">
        <w:rPr>
          <w:sz w:val="24"/>
          <w:szCs w:val="24"/>
        </w:rPr>
        <w:t>построению</w:t>
      </w:r>
      <w:r w:rsidRPr="00AE4A6F">
        <w:rPr>
          <w:spacing w:val="1"/>
          <w:sz w:val="24"/>
          <w:szCs w:val="24"/>
        </w:rPr>
        <w:t xml:space="preserve"> </w:t>
      </w:r>
      <w:r w:rsidRPr="00AE4A6F">
        <w:rPr>
          <w:sz w:val="24"/>
          <w:szCs w:val="24"/>
        </w:rPr>
        <w:t>со-</w:t>
      </w:r>
      <w:r w:rsidRPr="00AE4A6F">
        <w:rPr>
          <w:spacing w:val="1"/>
          <w:sz w:val="24"/>
          <w:szCs w:val="24"/>
        </w:rPr>
        <w:t xml:space="preserve"> </w:t>
      </w:r>
      <w:r w:rsidRPr="00AE4A6F">
        <w:rPr>
          <w:sz w:val="24"/>
          <w:szCs w:val="24"/>
        </w:rPr>
        <w:t>держания и методов обучения, отбору форм работы как в детском саду, так</w:t>
      </w:r>
      <w:r w:rsidRPr="00AE4A6F">
        <w:rPr>
          <w:spacing w:val="-67"/>
          <w:sz w:val="24"/>
          <w:szCs w:val="24"/>
        </w:rPr>
        <w:t xml:space="preserve"> </w:t>
      </w:r>
      <w:r w:rsidRPr="00AE4A6F">
        <w:rPr>
          <w:sz w:val="24"/>
          <w:szCs w:val="24"/>
        </w:rPr>
        <w:t>и</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семье;</w:t>
      </w:r>
      <w:r w:rsidRPr="00AE4A6F">
        <w:rPr>
          <w:spacing w:val="1"/>
          <w:sz w:val="24"/>
          <w:szCs w:val="24"/>
        </w:rPr>
        <w:t xml:space="preserve"> </w:t>
      </w:r>
      <w:r w:rsidRPr="00AE4A6F">
        <w:rPr>
          <w:sz w:val="24"/>
          <w:szCs w:val="24"/>
        </w:rPr>
        <w:t>подготовку</w:t>
      </w:r>
      <w:r w:rsidRPr="00AE4A6F">
        <w:rPr>
          <w:spacing w:val="1"/>
          <w:sz w:val="24"/>
          <w:szCs w:val="24"/>
        </w:rPr>
        <w:t xml:space="preserve"> </w:t>
      </w:r>
      <w:r w:rsidRPr="00AE4A6F">
        <w:rPr>
          <w:sz w:val="24"/>
          <w:szCs w:val="24"/>
        </w:rPr>
        <w:t>персонала,</w:t>
      </w:r>
      <w:r w:rsidRPr="00AE4A6F">
        <w:rPr>
          <w:spacing w:val="1"/>
          <w:sz w:val="24"/>
          <w:szCs w:val="24"/>
        </w:rPr>
        <w:t xml:space="preserve"> </w:t>
      </w:r>
      <w:r w:rsidRPr="00AE4A6F">
        <w:rPr>
          <w:sz w:val="24"/>
          <w:szCs w:val="24"/>
        </w:rPr>
        <w:t>особенно</w:t>
      </w:r>
      <w:r w:rsidRPr="00AE4A6F">
        <w:rPr>
          <w:spacing w:val="1"/>
          <w:sz w:val="24"/>
          <w:szCs w:val="24"/>
        </w:rPr>
        <w:t xml:space="preserve"> </w:t>
      </w:r>
      <w:r w:rsidRPr="00AE4A6F">
        <w:rPr>
          <w:sz w:val="24"/>
          <w:szCs w:val="24"/>
        </w:rPr>
        <w:t>воспитателей</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экологов</w:t>
      </w:r>
      <w:r w:rsidRPr="00AE4A6F">
        <w:rPr>
          <w:spacing w:val="1"/>
          <w:sz w:val="24"/>
          <w:szCs w:val="24"/>
        </w:rPr>
        <w:t xml:space="preserve"> </w:t>
      </w:r>
      <w:r w:rsidRPr="00AE4A6F">
        <w:rPr>
          <w:sz w:val="24"/>
          <w:szCs w:val="24"/>
        </w:rPr>
        <w:t>(повышение уровня экологической культуры,</w:t>
      </w:r>
      <w:r w:rsidRPr="00AE4A6F">
        <w:rPr>
          <w:spacing w:val="70"/>
          <w:sz w:val="24"/>
          <w:szCs w:val="24"/>
        </w:rPr>
        <w:t xml:space="preserve"> </w:t>
      </w:r>
      <w:r w:rsidRPr="00AE4A6F">
        <w:rPr>
          <w:sz w:val="24"/>
          <w:szCs w:val="24"/>
        </w:rPr>
        <w:t>экологической грамотности</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эколого-педагогической</w:t>
      </w:r>
      <w:r w:rsidRPr="00AE4A6F">
        <w:rPr>
          <w:spacing w:val="1"/>
          <w:sz w:val="24"/>
          <w:szCs w:val="24"/>
        </w:rPr>
        <w:t xml:space="preserve"> </w:t>
      </w:r>
      <w:r w:rsidRPr="00AE4A6F">
        <w:rPr>
          <w:sz w:val="24"/>
          <w:szCs w:val="24"/>
        </w:rPr>
        <w:t>готовности</w:t>
      </w:r>
      <w:r w:rsidRPr="00AE4A6F">
        <w:rPr>
          <w:spacing w:val="1"/>
          <w:sz w:val="24"/>
          <w:szCs w:val="24"/>
        </w:rPr>
        <w:t xml:space="preserve"> </w:t>
      </w:r>
      <w:r w:rsidRPr="00AE4A6F">
        <w:rPr>
          <w:sz w:val="24"/>
          <w:szCs w:val="24"/>
        </w:rPr>
        <w:t>к</w:t>
      </w:r>
      <w:r w:rsidRPr="00AE4A6F">
        <w:rPr>
          <w:spacing w:val="1"/>
          <w:sz w:val="24"/>
          <w:szCs w:val="24"/>
        </w:rPr>
        <w:t xml:space="preserve"> </w:t>
      </w:r>
      <w:r w:rsidRPr="00AE4A6F">
        <w:rPr>
          <w:sz w:val="24"/>
          <w:szCs w:val="24"/>
        </w:rPr>
        <w:t>работе</w:t>
      </w:r>
      <w:r w:rsidRPr="00AE4A6F">
        <w:rPr>
          <w:spacing w:val="1"/>
          <w:sz w:val="24"/>
          <w:szCs w:val="24"/>
        </w:rPr>
        <w:t xml:space="preserve"> </w:t>
      </w:r>
      <w:r w:rsidRPr="00AE4A6F">
        <w:rPr>
          <w:sz w:val="24"/>
          <w:szCs w:val="24"/>
        </w:rPr>
        <w:t>с</w:t>
      </w:r>
      <w:r w:rsidRPr="00AE4A6F">
        <w:rPr>
          <w:spacing w:val="1"/>
          <w:sz w:val="24"/>
          <w:szCs w:val="24"/>
        </w:rPr>
        <w:t xml:space="preserve"> </w:t>
      </w:r>
      <w:r w:rsidRPr="00AE4A6F">
        <w:rPr>
          <w:sz w:val="24"/>
          <w:szCs w:val="24"/>
        </w:rPr>
        <w:t>детьми);</w:t>
      </w:r>
      <w:r w:rsidRPr="00AE4A6F">
        <w:rPr>
          <w:spacing w:val="1"/>
          <w:sz w:val="24"/>
          <w:szCs w:val="24"/>
        </w:rPr>
        <w:t xml:space="preserve"> </w:t>
      </w:r>
      <w:r w:rsidRPr="00AE4A6F">
        <w:rPr>
          <w:sz w:val="24"/>
          <w:szCs w:val="24"/>
        </w:rPr>
        <w:t>технологию</w:t>
      </w:r>
      <w:r w:rsidRPr="00AE4A6F">
        <w:rPr>
          <w:spacing w:val="1"/>
          <w:sz w:val="24"/>
          <w:szCs w:val="24"/>
        </w:rPr>
        <w:t xml:space="preserve"> </w:t>
      </w:r>
      <w:r w:rsidRPr="00AE4A6F">
        <w:rPr>
          <w:sz w:val="24"/>
          <w:szCs w:val="24"/>
        </w:rPr>
        <w:t>формирования начал экологической культуры во всех возрастных группах.</w:t>
      </w:r>
      <w:r w:rsidRPr="00AE4A6F">
        <w:rPr>
          <w:spacing w:val="1"/>
          <w:sz w:val="24"/>
          <w:szCs w:val="24"/>
        </w:rPr>
        <w:t xml:space="preserve"> </w:t>
      </w:r>
    </w:p>
    <w:p w:rsidR="006E7CB8" w:rsidRDefault="006E7CB8" w:rsidP="006E7CB8">
      <w:pPr>
        <w:pStyle w:val="a3"/>
        <w:spacing w:line="360" w:lineRule="auto"/>
        <w:ind w:left="0" w:firstLine="709"/>
        <w:rPr>
          <w:spacing w:val="1"/>
          <w:sz w:val="24"/>
          <w:szCs w:val="24"/>
        </w:rPr>
      </w:pPr>
      <w:r w:rsidRPr="00AE4A6F">
        <w:rPr>
          <w:sz w:val="24"/>
          <w:szCs w:val="24"/>
        </w:rPr>
        <w:t>В</w:t>
      </w:r>
      <w:r w:rsidRPr="00AE4A6F">
        <w:rPr>
          <w:spacing w:val="1"/>
          <w:sz w:val="24"/>
          <w:szCs w:val="24"/>
        </w:rPr>
        <w:t xml:space="preserve"> </w:t>
      </w:r>
      <w:r w:rsidRPr="00AE4A6F">
        <w:rPr>
          <w:sz w:val="24"/>
          <w:szCs w:val="24"/>
        </w:rPr>
        <w:t>программе</w:t>
      </w:r>
      <w:r w:rsidRPr="00AE4A6F">
        <w:rPr>
          <w:spacing w:val="1"/>
          <w:sz w:val="24"/>
          <w:szCs w:val="24"/>
        </w:rPr>
        <w:t xml:space="preserve"> </w:t>
      </w:r>
      <w:r w:rsidRPr="00AE4A6F">
        <w:rPr>
          <w:sz w:val="24"/>
          <w:szCs w:val="24"/>
        </w:rPr>
        <w:t>представлено</w:t>
      </w:r>
      <w:r w:rsidRPr="00AE4A6F">
        <w:rPr>
          <w:spacing w:val="1"/>
          <w:sz w:val="24"/>
          <w:szCs w:val="24"/>
        </w:rPr>
        <w:t xml:space="preserve"> </w:t>
      </w:r>
      <w:r w:rsidRPr="00AE4A6F">
        <w:rPr>
          <w:sz w:val="24"/>
          <w:szCs w:val="24"/>
        </w:rPr>
        <w:t>семь</w:t>
      </w:r>
      <w:r w:rsidRPr="00AE4A6F">
        <w:rPr>
          <w:spacing w:val="1"/>
          <w:sz w:val="24"/>
          <w:szCs w:val="24"/>
        </w:rPr>
        <w:t xml:space="preserve"> </w:t>
      </w:r>
      <w:r w:rsidRPr="00AE4A6F">
        <w:rPr>
          <w:sz w:val="24"/>
          <w:szCs w:val="24"/>
        </w:rPr>
        <w:t>разделов.</w:t>
      </w:r>
      <w:r w:rsidRPr="00AE4A6F">
        <w:rPr>
          <w:spacing w:val="1"/>
          <w:sz w:val="24"/>
          <w:szCs w:val="24"/>
        </w:rPr>
        <w:t xml:space="preserve"> </w:t>
      </w:r>
    </w:p>
    <w:p w:rsidR="006E7CB8" w:rsidRPr="00AE4A6F" w:rsidRDefault="006E7CB8" w:rsidP="006E7CB8">
      <w:pPr>
        <w:pStyle w:val="a3"/>
        <w:spacing w:line="360" w:lineRule="auto"/>
        <w:ind w:left="0" w:firstLine="709"/>
        <w:rPr>
          <w:sz w:val="24"/>
          <w:szCs w:val="24"/>
        </w:rPr>
      </w:pPr>
      <w:r w:rsidRPr="00AE4A6F">
        <w:rPr>
          <w:sz w:val="24"/>
          <w:szCs w:val="24"/>
        </w:rPr>
        <w:t>Первый</w:t>
      </w:r>
      <w:r w:rsidRPr="00AE4A6F">
        <w:rPr>
          <w:spacing w:val="1"/>
          <w:sz w:val="24"/>
          <w:szCs w:val="24"/>
        </w:rPr>
        <w:t xml:space="preserve"> </w:t>
      </w:r>
      <w:r w:rsidRPr="00AE4A6F">
        <w:rPr>
          <w:sz w:val="24"/>
          <w:szCs w:val="24"/>
        </w:rPr>
        <w:t>раздел</w:t>
      </w:r>
      <w:r w:rsidRPr="00AE4A6F">
        <w:rPr>
          <w:spacing w:val="1"/>
          <w:sz w:val="24"/>
          <w:szCs w:val="24"/>
        </w:rPr>
        <w:t xml:space="preserve"> </w:t>
      </w:r>
      <w:r w:rsidRPr="00AE4A6F">
        <w:rPr>
          <w:sz w:val="24"/>
          <w:szCs w:val="24"/>
        </w:rPr>
        <w:t>–</w:t>
      </w:r>
      <w:r w:rsidRPr="00AE4A6F">
        <w:rPr>
          <w:spacing w:val="1"/>
          <w:sz w:val="24"/>
          <w:szCs w:val="24"/>
        </w:rPr>
        <w:t xml:space="preserve"> </w:t>
      </w:r>
      <w:r w:rsidRPr="00AE4A6F">
        <w:rPr>
          <w:sz w:val="24"/>
          <w:szCs w:val="24"/>
        </w:rPr>
        <w:t>это</w:t>
      </w:r>
      <w:r w:rsidRPr="00AE4A6F">
        <w:rPr>
          <w:spacing w:val="1"/>
          <w:sz w:val="24"/>
          <w:szCs w:val="24"/>
        </w:rPr>
        <w:t xml:space="preserve"> </w:t>
      </w:r>
      <w:r w:rsidRPr="00AE4A6F">
        <w:rPr>
          <w:sz w:val="24"/>
          <w:szCs w:val="24"/>
        </w:rPr>
        <w:t>элементарные</w:t>
      </w:r>
      <w:r w:rsidRPr="00AE4A6F">
        <w:rPr>
          <w:spacing w:val="1"/>
          <w:sz w:val="24"/>
          <w:szCs w:val="24"/>
        </w:rPr>
        <w:t xml:space="preserve"> </w:t>
      </w:r>
      <w:r w:rsidRPr="00AE4A6F">
        <w:rPr>
          <w:sz w:val="24"/>
          <w:szCs w:val="24"/>
        </w:rPr>
        <w:t>сведения</w:t>
      </w:r>
      <w:r w:rsidRPr="00AE4A6F">
        <w:rPr>
          <w:spacing w:val="1"/>
          <w:sz w:val="24"/>
          <w:szCs w:val="24"/>
        </w:rPr>
        <w:t xml:space="preserve"> </w:t>
      </w:r>
      <w:r w:rsidRPr="00AE4A6F">
        <w:rPr>
          <w:sz w:val="24"/>
          <w:szCs w:val="24"/>
        </w:rPr>
        <w:t>о</w:t>
      </w:r>
      <w:r w:rsidRPr="00AE4A6F">
        <w:rPr>
          <w:spacing w:val="1"/>
          <w:sz w:val="24"/>
          <w:szCs w:val="24"/>
        </w:rPr>
        <w:t xml:space="preserve"> </w:t>
      </w:r>
      <w:r w:rsidRPr="00AE4A6F">
        <w:rPr>
          <w:sz w:val="24"/>
          <w:szCs w:val="24"/>
        </w:rPr>
        <w:t>мироздании,</w:t>
      </w:r>
      <w:r w:rsidRPr="00AE4A6F">
        <w:rPr>
          <w:spacing w:val="1"/>
          <w:sz w:val="24"/>
          <w:szCs w:val="24"/>
        </w:rPr>
        <w:t xml:space="preserve"> </w:t>
      </w:r>
      <w:r w:rsidRPr="00AE4A6F">
        <w:rPr>
          <w:sz w:val="24"/>
          <w:szCs w:val="24"/>
        </w:rPr>
        <w:t>неживой</w:t>
      </w:r>
      <w:r w:rsidRPr="00AE4A6F">
        <w:rPr>
          <w:spacing w:val="1"/>
          <w:sz w:val="24"/>
          <w:szCs w:val="24"/>
        </w:rPr>
        <w:t xml:space="preserve"> </w:t>
      </w:r>
      <w:r w:rsidRPr="00AE4A6F">
        <w:rPr>
          <w:sz w:val="24"/>
          <w:szCs w:val="24"/>
        </w:rPr>
        <w:t>природе</w:t>
      </w:r>
      <w:r w:rsidRPr="00AE4A6F">
        <w:rPr>
          <w:spacing w:val="1"/>
          <w:sz w:val="24"/>
          <w:szCs w:val="24"/>
        </w:rPr>
        <w:t xml:space="preserve"> </w:t>
      </w:r>
      <w:r w:rsidRPr="00AE4A6F">
        <w:rPr>
          <w:sz w:val="24"/>
          <w:szCs w:val="24"/>
        </w:rPr>
        <w:t>Земли</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ее</w:t>
      </w:r>
      <w:r w:rsidRPr="00AE4A6F">
        <w:rPr>
          <w:spacing w:val="1"/>
          <w:sz w:val="24"/>
          <w:szCs w:val="24"/>
        </w:rPr>
        <w:t xml:space="preserve"> </w:t>
      </w:r>
      <w:r w:rsidRPr="00AE4A6F">
        <w:rPr>
          <w:sz w:val="24"/>
          <w:szCs w:val="24"/>
        </w:rPr>
        <w:t>значении в жизни живых существ. Следующие два посвящены раскрытию</w:t>
      </w:r>
      <w:r w:rsidRPr="00AE4A6F">
        <w:rPr>
          <w:spacing w:val="1"/>
          <w:sz w:val="24"/>
          <w:szCs w:val="24"/>
        </w:rPr>
        <w:t xml:space="preserve"> </w:t>
      </w:r>
      <w:r w:rsidRPr="00AE4A6F">
        <w:rPr>
          <w:sz w:val="24"/>
          <w:szCs w:val="24"/>
        </w:rPr>
        <w:t>взаимосвязи</w:t>
      </w:r>
      <w:r w:rsidRPr="00AE4A6F">
        <w:rPr>
          <w:spacing w:val="1"/>
          <w:sz w:val="24"/>
          <w:szCs w:val="24"/>
        </w:rPr>
        <w:t xml:space="preserve"> </w:t>
      </w:r>
      <w:r w:rsidRPr="00AE4A6F">
        <w:rPr>
          <w:sz w:val="24"/>
          <w:szCs w:val="24"/>
        </w:rPr>
        <w:t>растений</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животных</w:t>
      </w:r>
      <w:r w:rsidRPr="00AE4A6F">
        <w:rPr>
          <w:spacing w:val="1"/>
          <w:sz w:val="24"/>
          <w:szCs w:val="24"/>
        </w:rPr>
        <w:t xml:space="preserve"> </w:t>
      </w:r>
      <w:r w:rsidRPr="00AE4A6F">
        <w:rPr>
          <w:sz w:val="24"/>
          <w:szCs w:val="24"/>
        </w:rPr>
        <w:t>со</w:t>
      </w:r>
      <w:r w:rsidRPr="00AE4A6F">
        <w:rPr>
          <w:spacing w:val="1"/>
          <w:sz w:val="24"/>
          <w:szCs w:val="24"/>
        </w:rPr>
        <w:t xml:space="preserve"> </w:t>
      </w:r>
      <w:r w:rsidRPr="00AE4A6F">
        <w:rPr>
          <w:sz w:val="24"/>
          <w:szCs w:val="24"/>
        </w:rPr>
        <w:t>средой</w:t>
      </w:r>
      <w:r w:rsidRPr="00AE4A6F">
        <w:rPr>
          <w:spacing w:val="1"/>
          <w:sz w:val="24"/>
          <w:szCs w:val="24"/>
        </w:rPr>
        <w:t xml:space="preserve"> </w:t>
      </w:r>
      <w:r w:rsidRPr="00AE4A6F">
        <w:rPr>
          <w:sz w:val="24"/>
          <w:szCs w:val="24"/>
        </w:rPr>
        <w:t>обитания.</w:t>
      </w:r>
      <w:r w:rsidRPr="00AE4A6F">
        <w:rPr>
          <w:spacing w:val="1"/>
          <w:sz w:val="24"/>
          <w:szCs w:val="24"/>
        </w:rPr>
        <w:t xml:space="preserve"> </w:t>
      </w:r>
      <w:r w:rsidRPr="00AE4A6F">
        <w:rPr>
          <w:sz w:val="24"/>
          <w:szCs w:val="24"/>
        </w:rPr>
        <w:t>Четвертый</w:t>
      </w:r>
      <w:r w:rsidRPr="00AE4A6F">
        <w:rPr>
          <w:spacing w:val="1"/>
          <w:sz w:val="24"/>
          <w:szCs w:val="24"/>
        </w:rPr>
        <w:t xml:space="preserve"> </w:t>
      </w:r>
      <w:r w:rsidRPr="00AE4A6F">
        <w:rPr>
          <w:sz w:val="24"/>
          <w:szCs w:val="24"/>
        </w:rPr>
        <w:t>прослеживает</w:t>
      </w:r>
      <w:r w:rsidRPr="00AE4A6F">
        <w:rPr>
          <w:spacing w:val="1"/>
          <w:sz w:val="24"/>
          <w:szCs w:val="24"/>
        </w:rPr>
        <w:t xml:space="preserve"> </w:t>
      </w:r>
      <w:r w:rsidRPr="00AE4A6F">
        <w:rPr>
          <w:sz w:val="24"/>
          <w:szCs w:val="24"/>
        </w:rPr>
        <w:t>роль</w:t>
      </w:r>
      <w:r w:rsidRPr="00AE4A6F">
        <w:rPr>
          <w:spacing w:val="1"/>
          <w:sz w:val="24"/>
          <w:szCs w:val="24"/>
        </w:rPr>
        <w:t xml:space="preserve"> </w:t>
      </w:r>
      <w:r w:rsidRPr="00AE4A6F">
        <w:rPr>
          <w:sz w:val="24"/>
          <w:szCs w:val="24"/>
        </w:rPr>
        <w:t>среды</w:t>
      </w:r>
      <w:r w:rsidRPr="00AE4A6F">
        <w:rPr>
          <w:spacing w:val="1"/>
          <w:sz w:val="24"/>
          <w:szCs w:val="24"/>
        </w:rPr>
        <w:t xml:space="preserve"> </w:t>
      </w:r>
      <w:r w:rsidRPr="00AE4A6F">
        <w:rPr>
          <w:sz w:val="24"/>
          <w:szCs w:val="24"/>
        </w:rPr>
        <w:t>обитания</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процессе</w:t>
      </w:r>
      <w:r w:rsidRPr="00AE4A6F">
        <w:rPr>
          <w:spacing w:val="1"/>
          <w:sz w:val="24"/>
          <w:szCs w:val="24"/>
        </w:rPr>
        <w:t xml:space="preserve"> </w:t>
      </w:r>
      <w:r w:rsidRPr="00AE4A6F">
        <w:rPr>
          <w:sz w:val="24"/>
          <w:szCs w:val="24"/>
        </w:rPr>
        <w:t>онтогенеза</w:t>
      </w:r>
      <w:r w:rsidRPr="00AE4A6F">
        <w:rPr>
          <w:spacing w:val="1"/>
          <w:sz w:val="24"/>
          <w:szCs w:val="24"/>
        </w:rPr>
        <w:t xml:space="preserve"> </w:t>
      </w:r>
      <w:r w:rsidRPr="00AE4A6F">
        <w:rPr>
          <w:sz w:val="24"/>
          <w:szCs w:val="24"/>
        </w:rPr>
        <w:t>–</w:t>
      </w:r>
      <w:r w:rsidRPr="00AE4A6F">
        <w:rPr>
          <w:spacing w:val="1"/>
          <w:sz w:val="24"/>
          <w:szCs w:val="24"/>
        </w:rPr>
        <w:t xml:space="preserve"> </w:t>
      </w:r>
      <w:r w:rsidRPr="00AE4A6F">
        <w:rPr>
          <w:sz w:val="24"/>
          <w:szCs w:val="24"/>
        </w:rPr>
        <w:t>роста</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развития</w:t>
      </w:r>
      <w:r w:rsidRPr="00AE4A6F">
        <w:rPr>
          <w:spacing w:val="1"/>
          <w:sz w:val="24"/>
          <w:szCs w:val="24"/>
        </w:rPr>
        <w:t xml:space="preserve"> </w:t>
      </w:r>
      <w:r w:rsidRPr="00AE4A6F">
        <w:rPr>
          <w:sz w:val="24"/>
          <w:szCs w:val="24"/>
        </w:rPr>
        <w:t>отдельных</w:t>
      </w:r>
      <w:r w:rsidRPr="00AE4A6F">
        <w:rPr>
          <w:spacing w:val="1"/>
          <w:sz w:val="24"/>
          <w:szCs w:val="24"/>
        </w:rPr>
        <w:t xml:space="preserve"> </w:t>
      </w:r>
      <w:r w:rsidRPr="00AE4A6F">
        <w:rPr>
          <w:sz w:val="24"/>
          <w:szCs w:val="24"/>
        </w:rPr>
        <w:t>видов</w:t>
      </w:r>
      <w:r w:rsidRPr="00AE4A6F">
        <w:rPr>
          <w:spacing w:val="1"/>
          <w:sz w:val="24"/>
          <w:szCs w:val="24"/>
        </w:rPr>
        <w:t xml:space="preserve"> </w:t>
      </w:r>
      <w:r w:rsidRPr="00AE4A6F">
        <w:rPr>
          <w:sz w:val="24"/>
          <w:szCs w:val="24"/>
        </w:rPr>
        <w:t>растений</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высших</w:t>
      </w:r>
      <w:r w:rsidRPr="00AE4A6F">
        <w:rPr>
          <w:spacing w:val="1"/>
          <w:sz w:val="24"/>
          <w:szCs w:val="24"/>
        </w:rPr>
        <w:t xml:space="preserve"> </w:t>
      </w:r>
      <w:r w:rsidRPr="00AE4A6F">
        <w:rPr>
          <w:sz w:val="24"/>
          <w:szCs w:val="24"/>
        </w:rPr>
        <w:t>животных.</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пятом</w:t>
      </w:r>
      <w:r w:rsidRPr="00AE4A6F">
        <w:rPr>
          <w:spacing w:val="1"/>
          <w:sz w:val="24"/>
          <w:szCs w:val="24"/>
        </w:rPr>
        <w:t xml:space="preserve"> </w:t>
      </w:r>
      <w:r w:rsidRPr="00AE4A6F">
        <w:rPr>
          <w:sz w:val="24"/>
          <w:szCs w:val="24"/>
        </w:rPr>
        <w:t>раскрываются взаимосвязи внутри сообществ, жизнь которых дети могут</w:t>
      </w:r>
      <w:r w:rsidRPr="00AE4A6F">
        <w:rPr>
          <w:spacing w:val="1"/>
          <w:sz w:val="24"/>
          <w:szCs w:val="24"/>
        </w:rPr>
        <w:t xml:space="preserve"> </w:t>
      </w:r>
      <w:r w:rsidRPr="00AE4A6F">
        <w:rPr>
          <w:sz w:val="24"/>
          <w:szCs w:val="24"/>
        </w:rPr>
        <w:t>наблюдать.</w:t>
      </w:r>
      <w:r w:rsidRPr="00AE4A6F">
        <w:rPr>
          <w:spacing w:val="1"/>
          <w:sz w:val="24"/>
          <w:szCs w:val="24"/>
        </w:rPr>
        <w:t xml:space="preserve"> </w:t>
      </w:r>
      <w:r w:rsidRPr="00AE4A6F">
        <w:rPr>
          <w:sz w:val="24"/>
          <w:szCs w:val="24"/>
        </w:rPr>
        <w:t>Подразделы,</w:t>
      </w:r>
      <w:r w:rsidRPr="00AE4A6F">
        <w:rPr>
          <w:spacing w:val="1"/>
          <w:sz w:val="24"/>
          <w:szCs w:val="24"/>
        </w:rPr>
        <w:t xml:space="preserve"> </w:t>
      </w:r>
      <w:r w:rsidRPr="00AE4A6F">
        <w:rPr>
          <w:sz w:val="24"/>
          <w:szCs w:val="24"/>
        </w:rPr>
        <w:t>отмеченные</w:t>
      </w:r>
      <w:r w:rsidRPr="00AE4A6F">
        <w:rPr>
          <w:spacing w:val="1"/>
          <w:sz w:val="24"/>
          <w:szCs w:val="24"/>
        </w:rPr>
        <w:t xml:space="preserve"> </w:t>
      </w:r>
      <w:r w:rsidRPr="00AE4A6F">
        <w:rPr>
          <w:sz w:val="24"/>
          <w:szCs w:val="24"/>
        </w:rPr>
        <w:t>звездочкой,</w:t>
      </w:r>
      <w:r w:rsidRPr="00AE4A6F">
        <w:rPr>
          <w:spacing w:val="1"/>
          <w:sz w:val="24"/>
          <w:szCs w:val="24"/>
        </w:rPr>
        <w:t xml:space="preserve"> </w:t>
      </w:r>
      <w:r w:rsidRPr="00AE4A6F">
        <w:rPr>
          <w:sz w:val="24"/>
          <w:szCs w:val="24"/>
        </w:rPr>
        <w:t>изучать</w:t>
      </w:r>
      <w:r w:rsidRPr="00AE4A6F">
        <w:rPr>
          <w:spacing w:val="1"/>
          <w:sz w:val="24"/>
          <w:szCs w:val="24"/>
        </w:rPr>
        <w:t xml:space="preserve"> </w:t>
      </w:r>
      <w:r w:rsidRPr="00AE4A6F">
        <w:rPr>
          <w:sz w:val="24"/>
          <w:szCs w:val="24"/>
        </w:rPr>
        <w:t>с</w:t>
      </w:r>
      <w:r w:rsidRPr="00AE4A6F">
        <w:rPr>
          <w:spacing w:val="1"/>
          <w:sz w:val="24"/>
          <w:szCs w:val="24"/>
        </w:rPr>
        <w:t xml:space="preserve"> </w:t>
      </w:r>
      <w:r w:rsidRPr="00AE4A6F">
        <w:rPr>
          <w:sz w:val="24"/>
          <w:szCs w:val="24"/>
        </w:rPr>
        <w:t>детьми</w:t>
      </w:r>
      <w:r w:rsidRPr="00AE4A6F">
        <w:rPr>
          <w:spacing w:val="1"/>
          <w:sz w:val="24"/>
          <w:szCs w:val="24"/>
        </w:rPr>
        <w:t xml:space="preserve"> </w:t>
      </w:r>
      <w:r w:rsidRPr="00AE4A6F">
        <w:rPr>
          <w:sz w:val="24"/>
          <w:szCs w:val="24"/>
        </w:rPr>
        <w:t>необязательно,</w:t>
      </w:r>
      <w:r w:rsidRPr="00AE4A6F">
        <w:rPr>
          <w:spacing w:val="1"/>
          <w:sz w:val="24"/>
          <w:szCs w:val="24"/>
        </w:rPr>
        <w:t xml:space="preserve"> </w:t>
      </w:r>
      <w:r w:rsidRPr="00AE4A6F">
        <w:rPr>
          <w:sz w:val="24"/>
          <w:szCs w:val="24"/>
        </w:rPr>
        <w:t>они</w:t>
      </w:r>
      <w:r w:rsidRPr="00AE4A6F">
        <w:rPr>
          <w:spacing w:val="1"/>
          <w:sz w:val="24"/>
          <w:szCs w:val="24"/>
        </w:rPr>
        <w:t xml:space="preserve"> </w:t>
      </w:r>
      <w:r w:rsidRPr="00AE4A6F">
        <w:rPr>
          <w:sz w:val="24"/>
          <w:szCs w:val="24"/>
        </w:rPr>
        <w:t>могут</w:t>
      </w:r>
      <w:r w:rsidRPr="00AE4A6F">
        <w:rPr>
          <w:spacing w:val="1"/>
          <w:sz w:val="24"/>
          <w:szCs w:val="24"/>
        </w:rPr>
        <w:t xml:space="preserve"> </w:t>
      </w:r>
      <w:r w:rsidRPr="00AE4A6F">
        <w:rPr>
          <w:sz w:val="24"/>
          <w:szCs w:val="24"/>
        </w:rPr>
        <w:t>быть</w:t>
      </w:r>
      <w:r w:rsidRPr="00AE4A6F">
        <w:rPr>
          <w:spacing w:val="1"/>
          <w:sz w:val="24"/>
          <w:szCs w:val="24"/>
        </w:rPr>
        <w:t xml:space="preserve"> </w:t>
      </w:r>
      <w:r w:rsidRPr="00AE4A6F">
        <w:rPr>
          <w:sz w:val="24"/>
          <w:szCs w:val="24"/>
        </w:rPr>
        <w:t>полезны</w:t>
      </w:r>
      <w:r w:rsidRPr="00AE4A6F">
        <w:rPr>
          <w:spacing w:val="1"/>
          <w:sz w:val="24"/>
          <w:szCs w:val="24"/>
        </w:rPr>
        <w:t xml:space="preserve"> </w:t>
      </w:r>
      <w:r w:rsidRPr="00AE4A6F">
        <w:rPr>
          <w:sz w:val="24"/>
          <w:szCs w:val="24"/>
        </w:rPr>
        <w:t>педагогу</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качестве</w:t>
      </w:r>
      <w:r w:rsidRPr="00AE4A6F">
        <w:rPr>
          <w:spacing w:val="1"/>
          <w:sz w:val="24"/>
          <w:szCs w:val="24"/>
        </w:rPr>
        <w:t xml:space="preserve"> </w:t>
      </w:r>
      <w:r w:rsidRPr="00AE4A6F">
        <w:rPr>
          <w:sz w:val="24"/>
          <w:szCs w:val="24"/>
        </w:rPr>
        <w:t>дополнительного</w:t>
      </w:r>
      <w:r w:rsidRPr="00AE4A6F">
        <w:rPr>
          <w:spacing w:val="1"/>
          <w:sz w:val="24"/>
          <w:szCs w:val="24"/>
        </w:rPr>
        <w:t xml:space="preserve"> </w:t>
      </w:r>
      <w:r w:rsidRPr="00AE4A6F">
        <w:rPr>
          <w:sz w:val="24"/>
          <w:szCs w:val="24"/>
        </w:rPr>
        <w:t>материала.</w:t>
      </w:r>
      <w:r w:rsidRPr="00AE4A6F">
        <w:rPr>
          <w:spacing w:val="1"/>
          <w:sz w:val="24"/>
          <w:szCs w:val="24"/>
        </w:rPr>
        <w:t xml:space="preserve"> </w:t>
      </w:r>
      <w:r w:rsidRPr="00AE4A6F">
        <w:rPr>
          <w:sz w:val="24"/>
          <w:szCs w:val="24"/>
        </w:rPr>
        <w:t>Шестой</w:t>
      </w:r>
      <w:r w:rsidRPr="00AE4A6F">
        <w:rPr>
          <w:spacing w:val="1"/>
          <w:sz w:val="24"/>
          <w:szCs w:val="24"/>
        </w:rPr>
        <w:t xml:space="preserve"> </w:t>
      </w:r>
      <w:r w:rsidRPr="00AE4A6F">
        <w:rPr>
          <w:sz w:val="24"/>
          <w:szCs w:val="24"/>
        </w:rPr>
        <w:t>раздел</w:t>
      </w:r>
      <w:r w:rsidRPr="00AE4A6F">
        <w:rPr>
          <w:spacing w:val="1"/>
          <w:sz w:val="24"/>
          <w:szCs w:val="24"/>
        </w:rPr>
        <w:t xml:space="preserve"> </w:t>
      </w:r>
      <w:r w:rsidRPr="00AE4A6F">
        <w:rPr>
          <w:sz w:val="24"/>
          <w:szCs w:val="24"/>
        </w:rPr>
        <w:t>показывает</w:t>
      </w:r>
      <w:r w:rsidRPr="00AE4A6F">
        <w:rPr>
          <w:spacing w:val="1"/>
          <w:sz w:val="24"/>
          <w:szCs w:val="24"/>
        </w:rPr>
        <w:t xml:space="preserve"> </w:t>
      </w:r>
      <w:r w:rsidRPr="00AE4A6F">
        <w:rPr>
          <w:sz w:val="24"/>
          <w:szCs w:val="24"/>
        </w:rPr>
        <w:t>разные</w:t>
      </w:r>
      <w:r w:rsidRPr="00AE4A6F">
        <w:rPr>
          <w:spacing w:val="1"/>
          <w:sz w:val="24"/>
          <w:szCs w:val="24"/>
        </w:rPr>
        <w:t xml:space="preserve"> </w:t>
      </w:r>
      <w:r w:rsidRPr="00AE4A6F">
        <w:rPr>
          <w:sz w:val="24"/>
          <w:szCs w:val="24"/>
        </w:rPr>
        <w:t>формы</w:t>
      </w:r>
      <w:r w:rsidRPr="00AE4A6F">
        <w:rPr>
          <w:spacing w:val="1"/>
          <w:sz w:val="24"/>
          <w:szCs w:val="24"/>
        </w:rPr>
        <w:t xml:space="preserve"> </w:t>
      </w:r>
      <w:r w:rsidRPr="00AE4A6F">
        <w:rPr>
          <w:sz w:val="24"/>
          <w:szCs w:val="24"/>
        </w:rPr>
        <w:t>взаимодействия человека с природой. Особое (оздоровительное) значение</w:t>
      </w:r>
      <w:r w:rsidRPr="00AE4A6F">
        <w:rPr>
          <w:spacing w:val="1"/>
          <w:sz w:val="24"/>
          <w:szCs w:val="24"/>
        </w:rPr>
        <w:t xml:space="preserve"> </w:t>
      </w:r>
      <w:r w:rsidRPr="00AE4A6F">
        <w:rPr>
          <w:sz w:val="24"/>
          <w:szCs w:val="24"/>
        </w:rPr>
        <w:t>имеет</w:t>
      </w:r>
      <w:r w:rsidRPr="00AE4A6F">
        <w:rPr>
          <w:spacing w:val="1"/>
          <w:sz w:val="24"/>
          <w:szCs w:val="24"/>
        </w:rPr>
        <w:t xml:space="preserve"> </w:t>
      </w:r>
      <w:r w:rsidRPr="00AE4A6F">
        <w:rPr>
          <w:sz w:val="24"/>
          <w:szCs w:val="24"/>
        </w:rPr>
        <w:t>первый</w:t>
      </w:r>
      <w:r w:rsidRPr="00AE4A6F">
        <w:rPr>
          <w:spacing w:val="1"/>
          <w:sz w:val="24"/>
          <w:szCs w:val="24"/>
        </w:rPr>
        <w:t xml:space="preserve"> </w:t>
      </w:r>
      <w:r w:rsidRPr="00AE4A6F">
        <w:rPr>
          <w:sz w:val="24"/>
          <w:szCs w:val="24"/>
        </w:rPr>
        <w:t>пункт,</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котором</w:t>
      </w:r>
      <w:r w:rsidRPr="00AE4A6F">
        <w:rPr>
          <w:spacing w:val="1"/>
          <w:sz w:val="24"/>
          <w:szCs w:val="24"/>
        </w:rPr>
        <w:t xml:space="preserve"> </w:t>
      </w:r>
      <w:r w:rsidRPr="00AE4A6F">
        <w:rPr>
          <w:sz w:val="24"/>
          <w:szCs w:val="24"/>
        </w:rPr>
        <w:t>рассматриваются</w:t>
      </w:r>
      <w:r w:rsidRPr="00AE4A6F">
        <w:rPr>
          <w:spacing w:val="1"/>
          <w:sz w:val="24"/>
          <w:szCs w:val="24"/>
        </w:rPr>
        <w:t xml:space="preserve"> </w:t>
      </w:r>
      <w:r w:rsidRPr="00AE4A6F">
        <w:rPr>
          <w:sz w:val="24"/>
          <w:szCs w:val="24"/>
        </w:rPr>
        <w:t>потребности</w:t>
      </w:r>
      <w:r w:rsidRPr="00AE4A6F">
        <w:rPr>
          <w:spacing w:val="1"/>
          <w:sz w:val="24"/>
          <w:szCs w:val="24"/>
        </w:rPr>
        <w:t xml:space="preserve"> </w:t>
      </w:r>
      <w:r w:rsidRPr="00AE4A6F">
        <w:rPr>
          <w:sz w:val="24"/>
          <w:szCs w:val="24"/>
        </w:rPr>
        <w:t>людей</w:t>
      </w:r>
      <w:r w:rsidRPr="00AE4A6F">
        <w:rPr>
          <w:spacing w:val="1"/>
          <w:sz w:val="24"/>
          <w:szCs w:val="24"/>
        </w:rPr>
        <w:t xml:space="preserve"> </w:t>
      </w:r>
      <w:r w:rsidRPr="00AE4A6F">
        <w:rPr>
          <w:sz w:val="24"/>
          <w:szCs w:val="24"/>
        </w:rPr>
        <w:t>(детей)</w:t>
      </w:r>
      <w:r w:rsidRPr="00AE4A6F">
        <w:rPr>
          <w:spacing w:val="1"/>
          <w:sz w:val="24"/>
          <w:szCs w:val="24"/>
        </w:rPr>
        <w:t xml:space="preserve"> </w:t>
      </w:r>
      <w:r w:rsidRPr="00AE4A6F">
        <w:rPr>
          <w:sz w:val="24"/>
          <w:szCs w:val="24"/>
        </w:rPr>
        <w:t>как</w:t>
      </w:r>
      <w:r w:rsidRPr="00AE4A6F">
        <w:rPr>
          <w:spacing w:val="1"/>
          <w:sz w:val="24"/>
          <w:szCs w:val="24"/>
        </w:rPr>
        <w:t xml:space="preserve"> </w:t>
      </w:r>
      <w:r w:rsidRPr="00AE4A6F">
        <w:rPr>
          <w:sz w:val="24"/>
          <w:szCs w:val="24"/>
        </w:rPr>
        <w:t>живых</w:t>
      </w:r>
      <w:r w:rsidRPr="00AE4A6F">
        <w:rPr>
          <w:spacing w:val="1"/>
          <w:sz w:val="24"/>
          <w:szCs w:val="24"/>
        </w:rPr>
        <w:t xml:space="preserve"> </w:t>
      </w:r>
      <w:r w:rsidRPr="00AE4A6F">
        <w:rPr>
          <w:sz w:val="24"/>
          <w:szCs w:val="24"/>
        </w:rPr>
        <w:t>существ</w:t>
      </w:r>
      <w:r w:rsidRPr="00AE4A6F">
        <w:rPr>
          <w:spacing w:val="1"/>
          <w:sz w:val="24"/>
          <w:szCs w:val="24"/>
        </w:rPr>
        <w:t xml:space="preserve"> </w:t>
      </w:r>
      <w:r w:rsidRPr="00AE4A6F">
        <w:rPr>
          <w:sz w:val="24"/>
          <w:szCs w:val="24"/>
        </w:rPr>
        <w:t>и</w:t>
      </w:r>
      <w:r w:rsidRPr="00AE4A6F">
        <w:rPr>
          <w:spacing w:val="1"/>
          <w:sz w:val="24"/>
          <w:szCs w:val="24"/>
        </w:rPr>
        <w:t xml:space="preserve"> </w:t>
      </w:r>
      <w:r w:rsidRPr="00AE4A6F">
        <w:rPr>
          <w:sz w:val="24"/>
          <w:szCs w:val="24"/>
        </w:rPr>
        <w:t>вытекающие</w:t>
      </w:r>
      <w:r w:rsidRPr="00AE4A6F">
        <w:rPr>
          <w:spacing w:val="1"/>
          <w:sz w:val="24"/>
          <w:szCs w:val="24"/>
        </w:rPr>
        <w:t xml:space="preserve"> </w:t>
      </w:r>
      <w:r w:rsidRPr="00AE4A6F">
        <w:rPr>
          <w:sz w:val="24"/>
          <w:szCs w:val="24"/>
        </w:rPr>
        <w:t>отсюда</w:t>
      </w:r>
      <w:r w:rsidRPr="00AE4A6F">
        <w:rPr>
          <w:spacing w:val="1"/>
          <w:sz w:val="24"/>
          <w:szCs w:val="24"/>
        </w:rPr>
        <w:t xml:space="preserve"> </w:t>
      </w:r>
      <w:r w:rsidRPr="00AE4A6F">
        <w:rPr>
          <w:sz w:val="24"/>
          <w:szCs w:val="24"/>
        </w:rPr>
        <w:t>требования</w:t>
      </w:r>
      <w:r w:rsidRPr="00AE4A6F">
        <w:rPr>
          <w:spacing w:val="1"/>
          <w:sz w:val="24"/>
          <w:szCs w:val="24"/>
        </w:rPr>
        <w:t xml:space="preserve"> </w:t>
      </w:r>
      <w:r w:rsidRPr="00AE4A6F">
        <w:rPr>
          <w:sz w:val="24"/>
          <w:szCs w:val="24"/>
        </w:rPr>
        <w:t>к</w:t>
      </w:r>
      <w:r w:rsidRPr="00AE4A6F">
        <w:rPr>
          <w:spacing w:val="1"/>
          <w:sz w:val="24"/>
          <w:szCs w:val="24"/>
        </w:rPr>
        <w:t xml:space="preserve"> </w:t>
      </w:r>
      <w:r w:rsidRPr="00AE4A6F">
        <w:rPr>
          <w:sz w:val="24"/>
          <w:szCs w:val="24"/>
        </w:rPr>
        <w:t>окружающей</w:t>
      </w:r>
      <w:r w:rsidRPr="00AE4A6F">
        <w:rPr>
          <w:spacing w:val="1"/>
          <w:sz w:val="24"/>
          <w:szCs w:val="24"/>
        </w:rPr>
        <w:t xml:space="preserve"> </w:t>
      </w:r>
      <w:r w:rsidRPr="00AE4A6F">
        <w:rPr>
          <w:sz w:val="24"/>
          <w:szCs w:val="24"/>
        </w:rPr>
        <w:t>среде.</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седьмом</w:t>
      </w:r>
      <w:r w:rsidRPr="00AE4A6F">
        <w:rPr>
          <w:spacing w:val="1"/>
          <w:sz w:val="24"/>
          <w:szCs w:val="24"/>
        </w:rPr>
        <w:t xml:space="preserve"> </w:t>
      </w:r>
      <w:r w:rsidRPr="00AE4A6F">
        <w:rPr>
          <w:sz w:val="24"/>
          <w:szCs w:val="24"/>
        </w:rPr>
        <w:t>разделе</w:t>
      </w:r>
      <w:r w:rsidRPr="00AE4A6F">
        <w:rPr>
          <w:spacing w:val="1"/>
          <w:sz w:val="24"/>
          <w:szCs w:val="24"/>
        </w:rPr>
        <w:t xml:space="preserve"> </w:t>
      </w:r>
      <w:r w:rsidRPr="00AE4A6F">
        <w:rPr>
          <w:sz w:val="24"/>
          <w:szCs w:val="24"/>
        </w:rPr>
        <w:t>даны</w:t>
      </w:r>
      <w:r w:rsidRPr="00AE4A6F">
        <w:rPr>
          <w:spacing w:val="1"/>
          <w:sz w:val="24"/>
          <w:szCs w:val="24"/>
        </w:rPr>
        <w:t xml:space="preserve"> </w:t>
      </w:r>
      <w:r w:rsidRPr="00AE4A6F">
        <w:rPr>
          <w:sz w:val="24"/>
          <w:szCs w:val="24"/>
        </w:rPr>
        <w:t>общие</w:t>
      </w:r>
      <w:r w:rsidRPr="00AE4A6F">
        <w:rPr>
          <w:spacing w:val="1"/>
          <w:sz w:val="24"/>
          <w:szCs w:val="24"/>
        </w:rPr>
        <w:t xml:space="preserve"> </w:t>
      </w:r>
      <w:r w:rsidRPr="00AE4A6F">
        <w:rPr>
          <w:sz w:val="24"/>
          <w:szCs w:val="24"/>
        </w:rPr>
        <w:t>рекомендации</w:t>
      </w:r>
      <w:r w:rsidRPr="00AE4A6F">
        <w:rPr>
          <w:spacing w:val="1"/>
          <w:sz w:val="24"/>
          <w:szCs w:val="24"/>
        </w:rPr>
        <w:t xml:space="preserve"> </w:t>
      </w:r>
      <w:r w:rsidRPr="00AE4A6F">
        <w:rPr>
          <w:sz w:val="24"/>
          <w:szCs w:val="24"/>
        </w:rPr>
        <w:t>к</w:t>
      </w:r>
      <w:r w:rsidRPr="00AE4A6F">
        <w:rPr>
          <w:spacing w:val="1"/>
          <w:sz w:val="24"/>
          <w:szCs w:val="24"/>
        </w:rPr>
        <w:t xml:space="preserve"> </w:t>
      </w:r>
      <w:r w:rsidRPr="00AE4A6F">
        <w:rPr>
          <w:sz w:val="24"/>
          <w:szCs w:val="24"/>
        </w:rPr>
        <w:t>распределению</w:t>
      </w:r>
      <w:r w:rsidRPr="00AE4A6F">
        <w:rPr>
          <w:spacing w:val="-2"/>
          <w:sz w:val="24"/>
          <w:szCs w:val="24"/>
        </w:rPr>
        <w:t xml:space="preserve"> </w:t>
      </w:r>
      <w:r w:rsidRPr="00AE4A6F">
        <w:rPr>
          <w:sz w:val="24"/>
          <w:szCs w:val="24"/>
        </w:rPr>
        <w:t>материала</w:t>
      </w:r>
      <w:r w:rsidRPr="00AE4A6F">
        <w:rPr>
          <w:spacing w:val="2"/>
          <w:sz w:val="24"/>
          <w:szCs w:val="24"/>
        </w:rPr>
        <w:t xml:space="preserve"> </w:t>
      </w:r>
      <w:r w:rsidRPr="00AE4A6F">
        <w:rPr>
          <w:sz w:val="24"/>
          <w:szCs w:val="24"/>
        </w:rPr>
        <w:t>по возрастам.</w:t>
      </w:r>
    </w:p>
    <w:p w:rsidR="006E7CB8" w:rsidRPr="00AE4A6F" w:rsidRDefault="006E7CB8" w:rsidP="006E7CB8">
      <w:pPr>
        <w:spacing w:line="360" w:lineRule="auto"/>
        <w:ind w:firstLine="709"/>
        <w:jc w:val="both"/>
        <w:rPr>
          <w:i/>
          <w:sz w:val="24"/>
          <w:szCs w:val="24"/>
        </w:rPr>
      </w:pPr>
      <w:r w:rsidRPr="00AE4A6F">
        <w:rPr>
          <w:bCs/>
          <w:i/>
          <w:sz w:val="24"/>
          <w:szCs w:val="24"/>
        </w:rPr>
        <w:t>ПАРЦИАЛЬНАЯ ПРОГРАММА</w:t>
      </w:r>
      <w:r w:rsidRPr="00AE4A6F">
        <w:rPr>
          <w:i/>
          <w:sz w:val="24"/>
          <w:szCs w:val="24"/>
        </w:rPr>
        <w:t xml:space="preserve"> </w:t>
      </w:r>
      <w:r w:rsidRPr="00AE4A6F">
        <w:rPr>
          <w:bCs/>
          <w:i/>
          <w:sz w:val="24"/>
          <w:szCs w:val="24"/>
        </w:rPr>
        <w:t>«ОСНОВЫ БЕЗОПАСНОСТИ ДЕТЕЙ ДОШКОЛЬНОГО ВОЗРАСТА»</w:t>
      </w:r>
      <w:r>
        <w:rPr>
          <w:i/>
          <w:sz w:val="24"/>
          <w:szCs w:val="24"/>
        </w:rPr>
        <w:t xml:space="preserve"> </w:t>
      </w:r>
      <w:r w:rsidRPr="00AE4A6F">
        <w:rPr>
          <w:bCs/>
          <w:i/>
          <w:sz w:val="24"/>
          <w:szCs w:val="24"/>
        </w:rPr>
        <w:t xml:space="preserve">Р. Б. Стеркина, Н. Н. Авдеева, </w:t>
      </w:r>
      <w:r w:rsidRPr="00AE4A6F">
        <w:rPr>
          <w:bCs/>
          <w:i/>
          <w:sz w:val="24"/>
          <w:szCs w:val="24"/>
        </w:rPr>
        <w:lastRenderedPageBreak/>
        <w:t>О. Л. Князева</w:t>
      </w:r>
    </w:p>
    <w:p w:rsidR="006E7CB8" w:rsidRPr="00AE4A6F" w:rsidRDefault="006E7CB8" w:rsidP="006E7CB8">
      <w:pPr>
        <w:pStyle w:val="c8"/>
        <w:shd w:val="clear" w:color="auto" w:fill="FFFFFF"/>
        <w:spacing w:before="0" w:beforeAutospacing="0" w:after="0" w:afterAutospacing="0" w:line="360" w:lineRule="auto"/>
        <w:ind w:firstLine="709"/>
        <w:jc w:val="both"/>
        <w:rPr>
          <w:rFonts w:ascii="Calibri" w:hAnsi="Calibri"/>
          <w:color w:val="000000"/>
        </w:rPr>
      </w:pPr>
      <w:r w:rsidRPr="00AE4A6F">
        <w:rPr>
          <w:rStyle w:val="c0"/>
          <w:color w:val="222222"/>
        </w:rPr>
        <w:t>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6E7CB8" w:rsidRPr="00AE4A6F" w:rsidRDefault="006E7CB8" w:rsidP="006E7CB8">
      <w:pPr>
        <w:pStyle w:val="c8"/>
        <w:shd w:val="clear" w:color="auto" w:fill="FFFFFF"/>
        <w:spacing w:before="0" w:beforeAutospacing="0" w:after="0" w:afterAutospacing="0" w:line="360" w:lineRule="auto"/>
        <w:ind w:firstLine="709"/>
        <w:jc w:val="both"/>
        <w:rPr>
          <w:rFonts w:ascii="Calibri" w:hAnsi="Calibri"/>
          <w:color w:val="000000"/>
        </w:rPr>
      </w:pPr>
      <w:r w:rsidRPr="00AE4A6F">
        <w:rPr>
          <w:rStyle w:val="c14"/>
          <w:b/>
          <w:bCs/>
          <w:color w:val="222222"/>
        </w:rPr>
        <w:t>Актуальность и педагогическая целесообразность. </w:t>
      </w:r>
      <w:r w:rsidRPr="00AE4A6F">
        <w:rPr>
          <w:rStyle w:val="c0"/>
          <w:color w:val="222222"/>
        </w:rPr>
        <w:t>Ни для кого не секрет, что сложившаяся социальная и экологическая обстановка вызывает беспокойство у людей всей планеты. 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w:t>
      </w:r>
    </w:p>
    <w:p w:rsidR="008350A1" w:rsidRDefault="008350A1" w:rsidP="008350A1">
      <w:pPr>
        <w:spacing w:line="242" w:lineRule="auto"/>
        <w:rPr>
          <w:sz w:val="28"/>
        </w:rPr>
        <w:sectPr w:rsidR="008350A1" w:rsidSect="00972325">
          <w:pgSz w:w="16840" w:h="11910" w:orient="landscape"/>
          <w:pgMar w:top="340" w:right="1160" w:bottom="880" w:left="1120" w:header="0" w:footer="976" w:gutter="0"/>
          <w:cols w:space="720"/>
          <w:docGrid w:linePitch="299"/>
        </w:sectPr>
      </w:pPr>
    </w:p>
    <w:p w:rsidR="008350A1" w:rsidRPr="009907BD" w:rsidRDefault="008350A1" w:rsidP="009907BD">
      <w:pPr>
        <w:pStyle w:val="a3"/>
        <w:spacing w:line="360" w:lineRule="auto"/>
        <w:ind w:left="0" w:firstLine="709"/>
        <w:rPr>
          <w:sz w:val="24"/>
          <w:szCs w:val="24"/>
        </w:rPr>
      </w:pPr>
    </w:p>
    <w:p w:rsidR="008350A1" w:rsidRPr="00076AB1" w:rsidRDefault="008350A1" w:rsidP="009907BD">
      <w:pPr>
        <w:pStyle w:val="1"/>
        <w:spacing w:line="360" w:lineRule="auto"/>
        <w:ind w:left="0" w:firstLine="709"/>
        <w:jc w:val="center"/>
      </w:pPr>
      <w:r w:rsidRPr="00076AB1">
        <w:t>Раздел</w:t>
      </w:r>
      <w:r w:rsidRPr="00076AB1">
        <w:rPr>
          <w:spacing w:val="-3"/>
        </w:rPr>
        <w:t xml:space="preserve"> </w:t>
      </w:r>
      <w:r w:rsidRPr="00076AB1">
        <w:t>3.</w:t>
      </w:r>
      <w:r w:rsidRPr="00076AB1">
        <w:rPr>
          <w:spacing w:val="-3"/>
        </w:rPr>
        <w:t xml:space="preserve"> </w:t>
      </w:r>
      <w:r w:rsidRPr="00076AB1">
        <w:t>Организационный</w:t>
      </w:r>
    </w:p>
    <w:p w:rsidR="008350A1" w:rsidRPr="00076AB1" w:rsidRDefault="009907BD" w:rsidP="009907BD">
      <w:pPr>
        <w:pStyle w:val="1"/>
        <w:spacing w:line="360" w:lineRule="auto"/>
        <w:ind w:left="0" w:firstLine="709"/>
        <w:jc w:val="center"/>
      </w:pPr>
      <w:r w:rsidRPr="00076AB1">
        <w:t>3.1.Обязательная часть</w:t>
      </w:r>
    </w:p>
    <w:p w:rsidR="008350A1" w:rsidRPr="009907BD" w:rsidRDefault="009907BD" w:rsidP="009907BD">
      <w:pPr>
        <w:spacing w:line="360" w:lineRule="auto"/>
        <w:ind w:firstLine="709"/>
        <w:jc w:val="both"/>
        <w:rPr>
          <w:b/>
          <w:sz w:val="24"/>
          <w:szCs w:val="24"/>
        </w:rPr>
      </w:pPr>
      <w:r w:rsidRPr="009907BD">
        <w:rPr>
          <w:b/>
          <w:sz w:val="24"/>
          <w:szCs w:val="24"/>
        </w:rPr>
        <w:t xml:space="preserve">3.2. </w:t>
      </w:r>
      <w:r w:rsidR="008350A1" w:rsidRPr="009907BD">
        <w:rPr>
          <w:b/>
          <w:spacing w:val="-5"/>
          <w:sz w:val="24"/>
          <w:szCs w:val="24"/>
        </w:rPr>
        <w:t xml:space="preserve"> </w:t>
      </w:r>
      <w:r w:rsidR="008350A1" w:rsidRPr="009907BD">
        <w:rPr>
          <w:b/>
          <w:sz w:val="24"/>
          <w:szCs w:val="24"/>
        </w:rPr>
        <w:t>Кадровое</w:t>
      </w:r>
      <w:r w:rsidR="008350A1" w:rsidRPr="009907BD">
        <w:rPr>
          <w:b/>
          <w:spacing w:val="-5"/>
          <w:sz w:val="24"/>
          <w:szCs w:val="24"/>
        </w:rPr>
        <w:t xml:space="preserve"> </w:t>
      </w:r>
      <w:r w:rsidR="008350A1" w:rsidRPr="009907BD">
        <w:rPr>
          <w:b/>
          <w:sz w:val="24"/>
          <w:szCs w:val="24"/>
        </w:rPr>
        <w:t>обеспечение</w:t>
      </w:r>
      <w:r w:rsidR="008350A1" w:rsidRPr="009907BD">
        <w:rPr>
          <w:b/>
          <w:spacing w:val="-5"/>
          <w:sz w:val="24"/>
          <w:szCs w:val="24"/>
        </w:rPr>
        <w:t xml:space="preserve"> </w:t>
      </w:r>
      <w:r w:rsidR="008350A1" w:rsidRPr="009907BD">
        <w:rPr>
          <w:b/>
          <w:sz w:val="24"/>
          <w:szCs w:val="24"/>
        </w:rPr>
        <w:t>воспитательного</w:t>
      </w:r>
      <w:r w:rsidR="008350A1" w:rsidRPr="009907BD">
        <w:rPr>
          <w:b/>
          <w:spacing w:val="-6"/>
          <w:sz w:val="24"/>
          <w:szCs w:val="24"/>
        </w:rPr>
        <w:t xml:space="preserve"> </w:t>
      </w:r>
      <w:r w:rsidR="008350A1" w:rsidRPr="009907BD">
        <w:rPr>
          <w:b/>
          <w:sz w:val="24"/>
          <w:szCs w:val="24"/>
        </w:rPr>
        <w:t>процесса</w:t>
      </w:r>
    </w:p>
    <w:p w:rsidR="0000613D" w:rsidRPr="0000613D" w:rsidRDefault="008350A1" w:rsidP="009907BD">
      <w:pPr>
        <w:pStyle w:val="a3"/>
        <w:spacing w:line="360" w:lineRule="auto"/>
        <w:ind w:left="0" w:firstLine="709"/>
        <w:rPr>
          <w:sz w:val="24"/>
          <w:szCs w:val="24"/>
        </w:rPr>
      </w:pPr>
      <w:r w:rsidRPr="009907BD">
        <w:rPr>
          <w:sz w:val="24"/>
          <w:szCs w:val="24"/>
        </w:rPr>
        <w:t>Безусловно,</w:t>
      </w:r>
      <w:r w:rsidRPr="009907BD">
        <w:rPr>
          <w:spacing w:val="1"/>
          <w:sz w:val="24"/>
          <w:szCs w:val="24"/>
        </w:rPr>
        <w:t xml:space="preserve"> </w:t>
      </w:r>
      <w:r w:rsidRPr="009907BD">
        <w:rPr>
          <w:sz w:val="24"/>
          <w:szCs w:val="24"/>
        </w:rPr>
        <w:t>процесс</w:t>
      </w:r>
      <w:r w:rsidRPr="009907BD">
        <w:rPr>
          <w:spacing w:val="1"/>
          <w:sz w:val="24"/>
          <w:szCs w:val="24"/>
        </w:rPr>
        <w:t xml:space="preserve"> </w:t>
      </w:r>
      <w:r w:rsidRPr="009907BD">
        <w:rPr>
          <w:sz w:val="24"/>
          <w:szCs w:val="24"/>
        </w:rPr>
        <w:t>воспитания</w:t>
      </w:r>
      <w:r w:rsidRPr="009907BD">
        <w:rPr>
          <w:spacing w:val="1"/>
          <w:sz w:val="24"/>
          <w:szCs w:val="24"/>
        </w:rPr>
        <w:t xml:space="preserve"> </w:t>
      </w:r>
      <w:r w:rsidRPr="009907BD">
        <w:rPr>
          <w:sz w:val="24"/>
          <w:szCs w:val="24"/>
        </w:rPr>
        <w:t>-</w:t>
      </w:r>
      <w:r w:rsidRPr="009907BD">
        <w:rPr>
          <w:spacing w:val="1"/>
          <w:sz w:val="24"/>
          <w:szCs w:val="24"/>
        </w:rPr>
        <w:t xml:space="preserve"> </w:t>
      </w:r>
      <w:r w:rsidRPr="009907BD">
        <w:rPr>
          <w:sz w:val="24"/>
          <w:szCs w:val="24"/>
        </w:rPr>
        <w:t>процесс</w:t>
      </w:r>
      <w:r w:rsidRPr="009907BD">
        <w:rPr>
          <w:spacing w:val="1"/>
          <w:sz w:val="24"/>
          <w:szCs w:val="24"/>
        </w:rPr>
        <w:t xml:space="preserve"> </w:t>
      </w:r>
      <w:r w:rsidRPr="009907BD">
        <w:rPr>
          <w:sz w:val="24"/>
          <w:szCs w:val="24"/>
        </w:rPr>
        <w:t>комплексный.</w:t>
      </w:r>
      <w:r w:rsidRPr="009907BD">
        <w:rPr>
          <w:spacing w:val="1"/>
          <w:sz w:val="24"/>
          <w:szCs w:val="24"/>
        </w:rPr>
        <w:t xml:space="preserve"> </w:t>
      </w:r>
      <w:r w:rsidRPr="009907BD">
        <w:rPr>
          <w:sz w:val="24"/>
          <w:szCs w:val="24"/>
        </w:rPr>
        <w:t>Комплексность</w:t>
      </w:r>
      <w:r w:rsidRPr="009907BD">
        <w:rPr>
          <w:spacing w:val="1"/>
          <w:sz w:val="24"/>
          <w:szCs w:val="24"/>
        </w:rPr>
        <w:t xml:space="preserve"> </w:t>
      </w:r>
      <w:r w:rsidRPr="009907BD">
        <w:rPr>
          <w:sz w:val="24"/>
          <w:szCs w:val="24"/>
        </w:rPr>
        <w:t>в</w:t>
      </w:r>
      <w:r w:rsidRPr="009907BD">
        <w:rPr>
          <w:spacing w:val="1"/>
          <w:sz w:val="24"/>
          <w:szCs w:val="24"/>
        </w:rPr>
        <w:t xml:space="preserve"> </w:t>
      </w:r>
      <w:r w:rsidRPr="009907BD">
        <w:rPr>
          <w:sz w:val="24"/>
          <w:szCs w:val="24"/>
        </w:rPr>
        <w:t>данном</w:t>
      </w:r>
      <w:r w:rsidRPr="009907BD">
        <w:rPr>
          <w:spacing w:val="1"/>
          <w:sz w:val="24"/>
          <w:szCs w:val="24"/>
        </w:rPr>
        <w:t xml:space="preserve"> </w:t>
      </w:r>
      <w:r w:rsidRPr="009907BD">
        <w:rPr>
          <w:sz w:val="24"/>
          <w:szCs w:val="24"/>
        </w:rPr>
        <w:t>контексте</w:t>
      </w:r>
      <w:r w:rsidRPr="009907BD">
        <w:rPr>
          <w:spacing w:val="1"/>
          <w:sz w:val="24"/>
          <w:szCs w:val="24"/>
        </w:rPr>
        <w:t xml:space="preserve"> </w:t>
      </w:r>
      <w:r w:rsidRPr="009907BD">
        <w:rPr>
          <w:sz w:val="24"/>
          <w:szCs w:val="24"/>
        </w:rPr>
        <w:t>означает</w:t>
      </w:r>
      <w:r w:rsidRPr="009907BD">
        <w:rPr>
          <w:spacing w:val="1"/>
          <w:sz w:val="24"/>
          <w:szCs w:val="24"/>
        </w:rPr>
        <w:t xml:space="preserve"> </w:t>
      </w:r>
      <w:r w:rsidRPr="009907BD">
        <w:rPr>
          <w:sz w:val="24"/>
          <w:szCs w:val="24"/>
        </w:rPr>
        <w:t>единство</w:t>
      </w:r>
      <w:r w:rsidRPr="009907BD">
        <w:rPr>
          <w:spacing w:val="1"/>
          <w:sz w:val="24"/>
          <w:szCs w:val="24"/>
        </w:rPr>
        <w:t xml:space="preserve"> </w:t>
      </w:r>
      <w:r w:rsidRPr="009907BD">
        <w:rPr>
          <w:sz w:val="24"/>
          <w:szCs w:val="24"/>
        </w:rPr>
        <w:t>целей,</w:t>
      </w:r>
      <w:r w:rsidRPr="009907BD">
        <w:rPr>
          <w:spacing w:val="1"/>
          <w:sz w:val="24"/>
          <w:szCs w:val="24"/>
        </w:rPr>
        <w:t xml:space="preserve"> </w:t>
      </w:r>
      <w:r w:rsidRPr="009907BD">
        <w:rPr>
          <w:sz w:val="24"/>
          <w:szCs w:val="24"/>
        </w:rPr>
        <w:t>задач,</w:t>
      </w:r>
      <w:r w:rsidRPr="009907BD">
        <w:rPr>
          <w:spacing w:val="1"/>
          <w:sz w:val="24"/>
          <w:szCs w:val="24"/>
        </w:rPr>
        <w:t xml:space="preserve"> </w:t>
      </w:r>
      <w:r w:rsidRPr="009907BD">
        <w:rPr>
          <w:sz w:val="24"/>
          <w:szCs w:val="24"/>
        </w:rPr>
        <w:t>содержания, форм и методов воспитательного процесса, подчиненное идее</w:t>
      </w:r>
      <w:r w:rsidRPr="009907BD">
        <w:rPr>
          <w:spacing w:val="1"/>
          <w:sz w:val="24"/>
          <w:szCs w:val="24"/>
        </w:rPr>
        <w:t xml:space="preserve"> </w:t>
      </w:r>
      <w:r w:rsidRPr="009907BD">
        <w:rPr>
          <w:sz w:val="24"/>
          <w:szCs w:val="24"/>
        </w:rPr>
        <w:t>целостности формирования личности. Формирование личностных качеств</w:t>
      </w:r>
      <w:r w:rsidRPr="009907BD">
        <w:rPr>
          <w:spacing w:val="1"/>
          <w:sz w:val="24"/>
          <w:szCs w:val="24"/>
        </w:rPr>
        <w:t xml:space="preserve"> </w:t>
      </w:r>
      <w:r w:rsidRPr="009907BD">
        <w:rPr>
          <w:sz w:val="24"/>
          <w:szCs w:val="24"/>
        </w:rPr>
        <w:t>происходит</w:t>
      </w:r>
      <w:r w:rsidRPr="009907BD">
        <w:rPr>
          <w:spacing w:val="1"/>
          <w:sz w:val="24"/>
          <w:szCs w:val="24"/>
        </w:rPr>
        <w:t xml:space="preserve"> </w:t>
      </w:r>
      <w:r w:rsidRPr="009907BD">
        <w:rPr>
          <w:sz w:val="24"/>
          <w:szCs w:val="24"/>
        </w:rPr>
        <w:t>не</w:t>
      </w:r>
      <w:r w:rsidRPr="009907BD">
        <w:rPr>
          <w:spacing w:val="1"/>
          <w:sz w:val="24"/>
          <w:szCs w:val="24"/>
        </w:rPr>
        <w:t xml:space="preserve"> </w:t>
      </w:r>
      <w:r w:rsidRPr="009907BD">
        <w:rPr>
          <w:sz w:val="24"/>
          <w:szCs w:val="24"/>
        </w:rPr>
        <w:t>поочередно,</w:t>
      </w:r>
      <w:r w:rsidRPr="009907BD">
        <w:rPr>
          <w:spacing w:val="1"/>
          <w:sz w:val="24"/>
          <w:szCs w:val="24"/>
        </w:rPr>
        <w:t xml:space="preserve"> </w:t>
      </w:r>
      <w:r w:rsidRPr="009907BD">
        <w:rPr>
          <w:sz w:val="24"/>
          <w:szCs w:val="24"/>
        </w:rPr>
        <w:t>а</w:t>
      </w:r>
      <w:r w:rsidRPr="009907BD">
        <w:rPr>
          <w:spacing w:val="1"/>
          <w:sz w:val="24"/>
          <w:szCs w:val="24"/>
        </w:rPr>
        <w:t xml:space="preserve"> </w:t>
      </w:r>
      <w:r w:rsidRPr="009907BD">
        <w:rPr>
          <w:sz w:val="24"/>
          <w:szCs w:val="24"/>
        </w:rPr>
        <w:t>одновременно,</w:t>
      </w:r>
      <w:r w:rsidRPr="009907BD">
        <w:rPr>
          <w:spacing w:val="1"/>
          <w:sz w:val="24"/>
          <w:szCs w:val="24"/>
        </w:rPr>
        <w:t xml:space="preserve"> </w:t>
      </w:r>
      <w:r w:rsidRPr="009907BD">
        <w:rPr>
          <w:sz w:val="24"/>
          <w:szCs w:val="24"/>
        </w:rPr>
        <w:t>в</w:t>
      </w:r>
      <w:r w:rsidRPr="009907BD">
        <w:rPr>
          <w:spacing w:val="1"/>
          <w:sz w:val="24"/>
          <w:szCs w:val="24"/>
        </w:rPr>
        <w:t xml:space="preserve"> </w:t>
      </w:r>
      <w:r w:rsidRPr="009907BD">
        <w:rPr>
          <w:sz w:val="24"/>
          <w:szCs w:val="24"/>
        </w:rPr>
        <w:t>комплексе,</w:t>
      </w:r>
      <w:r w:rsidRPr="009907BD">
        <w:rPr>
          <w:spacing w:val="1"/>
          <w:sz w:val="24"/>
          <w:szCs w:val="24"/>
        </w:rPr>
        <w:t xml:space="preserve"> </w:t>
      </w:r>
      <w:r w:rsidRPr="009907BD">
        <w:rPr>
          <w:sz w:val="24"/>
          <w:szCs w:val="24"/>
        </w:rPr>
        <w:t>поэтому</w:t>
      </w:r>
      <w:r w:rsidRPr="009907BD">
        <w:rPr>
          <w:spacing w:val="1"/>
          <w:sz w:val="24"/>
          <w:szCs w:val="24"/>
        </w:rPr>
        <w:t xml:space="preserve"> </w:t>
      </w:r>
      <w:r w:rsidRPr="009907BD">
        <w:rPr>
          <w:sz w:val="24"/>
          <w:szCs w:val="24"/>
        </w:rPr>
        <w:t>и</w:t>
      </w:r>
      <w:r w:rsidRPr="009907BD">
        <w:rPr>
          <w:spacing w:val="1"/>
          <w:sz w:val="24"/>
          <w:szCs w:val="24"/>
        </w:rPr>
        <w:t xml:space="preserve"> </w:t>
      </w:r>
      <w:r w:rsidRPr="009907BD">
        <w:rPr>
          <w:sz w:val="24"/>
          <w:szCs w:val="24"/>
        </w:rPr>
        <w:t>педагогическое воздействие должно иметь комплексный характер. Это не</w:t>
      </w:r>
      <w:r w:rsidRPr="009907BD">
        <w:rPr>
          <w:spacing w:val="1"/>
          <w:sz w:val="24"/>
          <w:szCs w:val="24"/>
        </w:rPr>
        <w:t xml:space="preserve"> </w:t>
      </w:r>
      <w:r w:rsidRPr="009907BD">
        <w:rPr>
          <w:sz w:val="24"/>
          <w:szCs w:val="24"/>
        </w:rPr>
        <w:t>исключает, что в какой-то момент приходится уделять большее внимание</w:t>
      </w:r>
      <w:r w:rsidRPr="009907BD">
        <w:rPr>
          <w:spacing w:val="1"/>
          <w:sz w:val="24"/>
          <w:szCs w:val="24"/>
        </w:rPr>
        <w:t xml:space="preserve"> </w:t>
      </w:r>
      <w:r w:rsidRPr="009907BD">
        <w:rPr>
          <w:sz w:val="24"/>
          <w:szCs w:val="24"/>
        </w:rPr>
        <w:t>тем качествам, которые по уровню сформированности не соответствуют</w:t>
      </w:r>
      <w:r w:rsidRPr="009907BD">
        <w:rPr>
          <w:spacing w:val="1"/>
          <w:sz w:val="24"/>
          <w:szCs w:val="24"/>
        </w:rPr>
        <w:t xml:space="preserve"> </w:t>
      </w:r>
      <w:r w:rsidRPr="009907BD">
        <w:rPr>
          <w:sz w:val="24"/>
          <w:szCs w:val="24"/>
        </w:rPr>
        <w:t>развитию</w:t>
      </w:r>
      <w:r w:rsidRPr="009907BD">
        <w:rPr>
          <w:spacing w:val="1"/>
          <w:sz w:val="24"/>
          <w:szCs w:val="24"/>
        </w:rPr>
        <w:t xml:space="preserve"> </w:t>
      </w:r>
      <w:r w:rsidRPr="009907BD">
        <w:rPr>
          <w:sz w:val="24"/>
          <w:szCs w:val="24"/>
        </w:rPr>
        <w:t>других</w:t>
      </w:r>
      <w:r w:rsidRPr="009907BD">
        <w:rPr>
          <w:spacing w:val="1"/>
          <w:sz w:val="24"/>
          <w:szCs w:val="24"/>
        </w:rPr>
        <w:t xml:space="preserve"> </w:t>
      </w:r>
      <w:r w:rsidRPr="009907BD">
        <w:rPr>
          <w:sz w:val="24"/>
          <w:szCs w:val="24"/>
        </w:rPr>
        <w:t>качеств.</w:t>
      </w:r>
      <w:r w:rsidRPr="009907BD">
        <w:rPr>
          <w:spacing w:val="1"/>
          <w:sz w:val="24"/>
          <w:szCs w:val="24"/>
        </w:rPr>
        <w:t xml:space="preserve"> </w:t>
      </w:r>
      <w:r w:rsidRPr="009907BD">
        <w:rPr>
          <w:sz w:val="24"/>
          <w:szCs w:val="24"/>
        </w:rPr>
        <w:t>Комплексный</w:t>
      </w:r>
      <w:r w:rsidRPr="009907BD">
        <w:rPr>
          <w:spacing w:val="1"/>
          <w:sz w:val="24"/>
          <w:szCs w:val="24"/>
        </w:rPr>
        <w:t xml:space="preserve"> </w:t>
      </w:r>
      <w:r w:rsidRPr="009907BD">
        <w:rPr>
          <w:sz w:val="24"/>
          <w:szCs w:val="24"/>
        </w:rPr>
        <w:t>характер</w:t>
      </w:r>
      <w:r w:rsidRPr="009907BD">
        <w:rPr>
          <w:spacing w:val="1"/>
          <w:sz w:val="24"/>
          <w:szCs w:val="24"/>
        </w:rPr>
        <w:t xml:space="preserve"> </w:t>
      </w:r>
      <w:r w:rsidRPr="009907BD">
        <w:rPr>
          <w:sz w:val="24"/>
          <w:szCs w:val="24"/>
        </w:rPr>
        <w:t>воспитательного</w:t>
      </w:r>
      <w:r w:rsidRPr="009907BD">
        <w:rPr>
          <w:spacing w:val="1"/>
          <w:sz w:val="24"/>
          <w:szCs w:val="24"/>
        </w:rPr>
        <w:t xml:space="preserve"> </w:t>
      </w:r>
      <w:r w:rsidRPr="009907BD">
        <w:rPr>
          <w:sz w:val="24"/>
          <w:szCs w:val="24"/>
        </w:rPr>
        <w:t>процесса</w:t>
      </w:r>
      <w:r w:rsidRPr="009907BD">
        <w:rPr>
          <w:spacing w:val="1"/>
          <w:sz w:val="24"/>
          <w:szCs w:val="24"/>
        </w:rPr>
        <w:t xml:space="preserve"> </w:t>
      </w:r>
      <w:r w:rsidRPr="009907BD">
        <w:rPr>
          <w:sz w:val="24"/>
          <w:szCs w:val="24"/>
        </w:rPr>
        <w:t>требует</w:t>
      </w:r>
      <w:r w:rsidRPr="009907BD">
        <w:rPr>
          <w:spacing w:val="1"/>
          <w:sz w:val="24"/>
          <w:szCs w:val="24"/>
        </w:rPr>
        <w:t xml:space="preserve"> </w:t>
      </w:r>
      <w:r w:rsidRPr="009907BD">
        <w:rPr>
          <w:sz w:val="24"/>
          <w:szCs w:val="24"/>
        </w:rPr>
        <w:t>соблюдения</w:t>
      </w:r>
      <w:r w:rsidRPr="009907BD">
        <w:rPr>
          <w:spacing w:val="1"/>
          <w:sz w:val="24"/>
          <w:szCs w:val="24"/>
        </w:rPr>
        <w:t xml:space="preserve"> </w:t>
      </w:r>
      <w:r w:rsidRPr="009907BD">
        <w:rPr>
          <w:sz w:val="24"/>
          <w:szCs w:val="24"/>
        </w:rPr>
        <w:t>целого</w:t>
      </w:r>
      <w:r w:rsidRPr="009907BD">
        <w:rPr>
          <w:spacing w:val="1"/>
          <w:sz w:val="24"/>
          <w:szCs w:val="24"/>
        </w:rPr>
        <w:t xml:space="preserve"> </w:t>
      </w:r>
      <w:r w:rsidRPr="009907BD">
        <w:rPr>
          <w:sz w:val="24"/>
          <w:szCs w:val="24"/>
        </w:rPr>
        <w:t>ряда</w:t>
      </w:r>
      <w:r w:rsidRPr="009907BD">
        <w:rPr>
          <w:spacing w:val="1"/>
          <w:sz w:val="24"/>
          <w:szCs w:val="24"/>
        </w:rPr>
        <w:t xml:space="preserve"> </w:t>
      </w:r>
      <w:r w:rsidRPr="009907BD">
        <w:rPr>
          <w:sz w:val="24"/>
          <w:szCs w:val="24"/>
        </w:rPr>
        <w:t>важных</w:t>
      </w:r>
      <w:r w:rsidRPr="009907BD">
        <w:rPr>
          <w:spacing w:val="1"/>
          <w:sz w:val="24"/>
          <w:szCs w:val="24"/>
        </w:rPr>
        <w:t xml:space="preserve"> </w:t>
      </w:r>
      <w:r w:rsidRPr="0000613D">
        <w:rPr>
          <w:sz w:val="24"/>
          <w:szCs w:val="24"/>
        </w:rPr>
        <w:t>педагогических</w:t>
      </w:r>
      <w:r w:rsidRPr="0000613D">
        <w:rPr>
          <w:spacing w:val="1"/>
          <w:sz w:val="24"/>
          <w:szCs w:val="24"/>
        </w:rPr>
        <w:t xml:space="preserve"> </w:t>
      </w:r>
      <w:r w:rsidRPr="0000613D">
        <w:rPr>
          <w:sz w:val="24"/>
          <w:szCs w:val="24"/>
        </w:rPr>
        <w:t>требований,</w:t>
      </w:r>
      <w:r w:rsidRPr="0000613D">
        <w:rPr>
          <w:spacing w:val="1"/>
          <w:sz w:val="24"/>
          <w:szCs w:val="24"/>
        </w:rPr>
        <w:t xml:space="preserve"> </w:t>
      </w:r>
      <w:r w:rsidRPr="0000613D">
        <w:rPr>
          <w:sz w:val="24"/>
          <w:szCs w:val="24"/>
        </w:rPr>
        <w:t>тщательной</w:t>
      </w:r>
      <w:r w:rsidRPr="0000613D">
        <w:rPr>
          <w:spacing w:val="1"/>
          <w:sz w:val="24"/>
          <w:szCs w:val="24"/>
        </w:rPr>
        <w:t xml:space="preserve"> </w:t>
      </w:r>
      <w:r w:rsidRPr="0000613D">
        <w:rPr>
          <w:sz w:val="24"/>
          <w:szCs w:val="24"/>
        </w:rPr>
        <w:t>организации</w:t>
      </w:r>
      <w:r w:rsidRPr="0000613D">
        <w:rPr>
          <w:spacing w:val="1"/>
          <w:sz w:val="24"/>
          <w:szCs w:val="24"/>
        </w:rPr>
        <w:t xml:space="preserve"> </w:t>
      </w:r>
      <w:r w:rsidRPr="0000613D">
        <w:rPr>
          <w:sz w:val="24"/>
          <w:szCs w:val="24"/>
        </w:rPr>
        <w:t>взаимодействия</w:t>
      </w:r>
      <w:r w:rsidRPr="0000613D">
        <w:rPr>
          <w:spacing w:val="1"/>
          <w:sz w:val="24"/>
          <w:szCs w:val="24"/>
        </w:rPr>
        <w:t xml:space="preserve"> </w:t>
      </w:r>
      <w:r w:rsidRPr="0000613D">
        <w:rPr>
          <w:sz w:val="24"/>
          <w:szCs w:val="24"/>
        </w:rPr>
        <w:t>между</w:t>
      </w:r>
      <w:r w:rsidRPr="0000613D">
        <w:rPr>
          <w:spacing w:val="1"/>
          <w:sz w:val="24"/>
          <w:szCs w:val="24"/>
        </w:rPr>
        <w:t xml:space="preserve"> </w:t>
      </w:r>
      <w:r w:rsidRPr="0000613D">
        <w:rPr>
          <w:sz w:val="24"/>
          <w:szCs w:val="24"/>
        </w:rPr>
        <w:t>воспитателями</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воспитанниками.</w:t>
      </w:r>
      <w:r w:rsidRPr="0000613D">
        <w:rPr>
          <w:spacing w:val="1"/>
          <w:sz w:val="24"/>
          <w:szCs w:val="24"/>
        </w:rPr>
        <w:t xml:space="preserve"> </w:t>
      </w:r>
      <w:r w:rsidRPr="0000613D">
        <w:rPr>
          <w:sz w:val="24"/>
          <w:szCs w:val="24"/>
        </w:rPr>
        <w:t>Воспитательному</w:t>
      </w:r>
      <w:r w:rsidRPr="0000613D">
        <w:rPr>
          <w:spacing w:val="1"/>
          <w:sz w:val="24"/>
          <w:szCs w:val="24"/>
        </w:rPr>
        <w:t xml:space="preserve"> </w:t>
      </w:r>
      <w:r w:rsidRPr="0000613D">
        <w:rPr>
          <w:sz w:val="24"/>
          <w:szCs w:val="24"/>
        </w:rPr>
        <w:t>процессу</w:t>
      </w:r>
      <w:r w:rsidRPr="0000613D">
        <w:rPr>
          <w:spacing w:val="1"/>
          <w:sz w:val="24"/>
          <w:szCs w:val="24"/>
        </w:rPr>
        <w:t xml:space="preserve"> </w:t>
      </w:r>
      <w:r w:rsidRPr="0000613D">
        <w:rPr>
          <w:sz w:val="24"/>
          <w:szCs w:val="24"/>
        </w:rPr>
        <w:t>присущи</w:t>
      </w:r>
      <w:r w:rsidRPr="0000613D">
        <w:rPr>
          <w:spacing w:val="1"/>
          <w:sz w:val="24"/>
          <w:szCs w:val="24"/>
        </w:rPr>
        <w:t xml:space="preserve"> </w:t>
      </w:r>
      <w:r w:rsidRPr="0000613D">
        <w:rPr>
          <w:sz w:val="24"/>
          <w:szCs w:val="24"/>
        </w:rPr>
        <w:t>значительная вариативность и неопределенность результатов. В одних и</w:t>
      </w:r>
      <w:r w:rsidRPr="0000613D">
        <w:rPr>
          <w:spacing w:val="1"/>
          <w:sz w:val="24"/>
          <w:szCs w:val="24"/>
        </w:rPr>
        <w:t xml:space="preserve"> </w:t>
      </w:r>
      <w:r w:rsidRPr="0000613D">
        <w:rPr>
          <w:sz w:val="24"/>
          <w:szCs w:val="24"/>
        </w:rPr>
        <w:t>тех</w:t>
      </w:r>
      <w:r w:rsidRPr="0000613D">
        <w:rPr>
          <w:spacing w:val="1"/>
          <w:sz w:val="24"/>
          <w:szCs w:val="24"/>
        </w:rPr>
        <w:t xml:space="preserve"> </w:t>
      </w:r>
      <w:r w:rsidRPr="0000613D">
        <w:rPr>
          <w:sz w:val="24"/>
          <w:szCs w:val="24"/>
        </w:rPr>
        <w:t>же</w:t>
      </w:r>
      <w:r w:rsidRPr="0000613D">
        <w:rPr>
          <w:spacing w:val="1"/>
          <w:sz w:val="24"/>
          <w:szCs w:val="24"/>
        </w:rPr>
        <w:t xml:space="preserve"> </w:t>
      </w:r>
      <w:r w:rsidRPr="0000613D">
        <w:rPr>
          <w:sz w:val="24"/>
          <w:szCs w:val="24"/>
        </w:rPr>
        <w:t>условиях</w:t>
      </w:r>
      <w:r w:rsidRPr="0000613D">
        <w:rPr>
          <w:spacing w:val="1"/>
          <w:sz w:val="24"/>
          <w:szCs w:val="24"/>
        </w:rPr>
        <w:t xml:space="preserve"> </w:t>
      </w:r>
      <w:r w:rsidRPr="0000613D">
        <w:rPr>
          <w:sz w:val="24"/>
          <w:szCs w:val="24"/>
        </w:rPr>
        <w:t>последние</w:t>
      </w:r>
      <w:r w:rsidRPr="0000613D">
        <w:rPr>
          <w:spacing w:val="1"/>
          <w:sz w:val="24"/>
          <w:szCs w:val="24"/>
        </w:rPr>
        <w:t xml:space="preserve"> </w:t>
      </w:r>
      <w:r w:rsidRPr="0000613D">
        <w:rPr>
          <w:sz w:val="24"/>
          <w:szCs w:val="24"/>
        </w:rPr>
        <w:t>могут</w:t>
      </w:r>
      <w:r w:rsidRPr="0000613D">
        <w:rPr>
          <w:spacing w:val="1"/>
          <w:sz w:val="24"/>
          <w:szCs w:val="24"/>
        </w:rPr>
        <w:t xml:space="preserve"> </w:t>
      </w:r>
      <w:r w:rsidRPr="0000613D">
        <w:rPr>
          <w:sz w:val="24"/>
          <w:szCs w:val="24"/>
        </w:rPr>
        <w:t>существенно</w:t>
      </w:r>
      <w:r w:rsidRPr="0000613D">
        <w:rPr>
          <w:spacing w:val="1"/>
          <w:sz w:val="24"/>
          <w:szCs w:val="24"/>
        </w:rPr>
        <w:t xml:space="preserve"> </w:t>
      </w:r>
      <w:r w:rsidRPr="0000613D">
        <w:rPr>
          <w:sz w:val="24"/>
          <w:szCs w:val="24"/>
        </w:rPr>
        <w:t>отличаться.</w:t>
      </w:r>
      <w:r w:rsidRPr="0000613D">
        <w:rPr>
          <w:spacing w:val="1"/>
          <w:sz w:val="24"/>
          <w:szCs w:val="24"/>
        </w:rPr>
        <w:t xml:space="preserve"> </w:t>
      </w:r>
      <w:r w:rsidRPr="0000613D">
        <w:rPr>
          <w:sz w:val="24"/>
          <w:szCs w:val="24"/>
        </w:rPr>
        <w:t>Это</w:t>
      </w:r>
      <w:r w:rsidRPr="0000613D">
        <w:rPr>
          <w:spacing w:val="1"/>
          <w:sz w:val="24"/>
          <w:szCs w:val="24"/>
        </w:rPr>
        <w:t xml:space="preserve"> </w:t>
      </w:r>
      <w:r w:rsidRPr="0000613D">
        <w:rPr>
          <w:sz w:val="24"/>
          <w:szCs w:val="24"/>
        </w:rPr>
        <w:t>обусловлено</w:t>
      </w:r>
      <w:r w:rsidRPr="0000613D">
        <w:rPr>
          <w:spacing w:val="1"/>
          <w:sz w:val="24"/>
          <w:szCs w:val="24"/>
        </w:rPr>
        <w:t xml:space="preserve"> </w:t>
      </w:r>
      <w:r w:rsidRPr="0000613D">
        <w:rPr>
          <w:sz w:val="24"/>
          <w:szCs w:val="24"/>
        </w:rPr>
        <w:t>действиями</w:t>
      </w:r>
      <w:r w:rsidRPr="0000613D">
        <w:rPr>
          <w:spacing w:val="1"/>
          <w:sz w:val="24"/>
          <w:szCs w:val="24"/>
        </w:rPr>
        <w:t xml:space="preserve"> </w:t>
      </w:r>
      <w:r w:rsidRPr="0000613D">
        <w:rPr>
          <w:sz w:val="24"/>
          <w:szCs w:val="24"/>
        </w:rPr>
        <w:t>названных</w:t>
      </w:r>
      <w:r w:rsidRPr="0000613D">
        <w:rPr>
          <w:spacing w:val="1"/>
          <w:sz w:val="24"/>
          <w:szCs w:val="24"/>
        </w:rPr>
        <w:t xml:space="preserve"> </w:t>
      </w:r>
      <w:r w:rsidRPr="0000613D">
        <w:rPr>
          <w:sz w:val="24"/>
          <w:szCs w:val="24"/>
        </w:rPr>
        <w:t>выше</w:t>
      </w:r>
      <w:r w:rsidRPr="0000613D">
        <w:rPr>
          <w:spacing w:val="1"/>
          <w:sz w:val="24"/>
          <w:szCs w:val="24"/>
        </w:rPr>
        <w:t xml:space="preserve"> </w:t>
      </w:r>
      <w:r w:rsidRPr="0000613D">
        <w:rPr>
          <w:sz w:val="24"/>
          <w:szCs w:val="24"/>
        </w:rPr>
        <w:t>субъективных</w:t>
      </w:r>
      <w:r w:rsidRPr="0000613D">
        <w:rPr>
          <w:spacing w:val="1"/>
          <w:sz w:val="24"/>
          <w:szCs w:val="24"/>
        </w:rPr>
        <w:t xml:space="preserve"> </w:t>
      </w:r>
      <w:r w:rsidRPr="0000613D">
        <w:rPr>
          <w:sz w:val="24"/>
          <w:szCs w:val="24"/>
        </w:rPr>
        <w:t>факторов:</w:t>
      </w:r>
      <w:r w:rsidRPr="0000613D">
        <w:rPr>
          <w:spacing w:val="1"/>
          <w:sz w:val="24"/>
          <w:szCs w:val="24"/>
        </w:rPr>
        <w:t xml:space="preserve"> </w:t>
      </w:r>
      <w:r w:rsidRPr="0000613D">
        <w:rPr>
          <w:sz w:val="24"/>
          <w:szCs w:val="24"/>
        </w:rPr>
        <w:t>большими индивидуальными различиями воспитанников, их социальным</w:t>
      </w:r>
      <w:r w:rsidRPr="0000613D">
        <w:rPr>
          <w:spacing w:val="1"/>
          <w:sz w:val="24"/>
          <w:szCs w:val="24"/>
        </w:rPr>
        <w:t xml:space="preserve"> </w:t>
      </w:r>
      <w:r w:rsidRPr="0000613D">
        <w:rPr>
          <w:sz w:val="24"/>
          <w:szCs w:val="24"/>
        </w:rPr>
        <w:t>опытом,</w:t>
      </w:r>
      <w:r w:rsidRPr="0000613D">
        <w:rPr>
          <w:spacing w:val="1"/>
          <w:sz w:val="24"/>
          <w:szCs w:val="24"/>
        </w:rPr>
        <w:t xml:space="preserve"> </w:t>
      </w:r>
      <w:r w:rsidRPr="0000613D">
        <w:rPr>
          <w:sz w:val="24"/>
          <w:szCs w:val="24"/>
        </w:rPr>
        <w:t>отношением</w:t>
      </w:r>
      <w:r w:rsidRPr="0000613D">
        <w:rPr>
          <w:spacing w:val="1"/>
          <w:sz w:val="24"/>
          <w:szCs w:val="24"/>
        </w:rPr>
        <w:t xml:space="preserve"> </w:t>
      </w:r>
      <w:r w:rsidRPr="0000613D">
        <w:rPr>
          <w:sz w:val="24"/>
          <w:szCs w:val="24"/>
        </w:rPr>
        <w:t>к</w:t>
      </w:r>
      <w:r w:rsidRPr="0000613D">
        <w:rPr>
          <w:spacing w:val="1"/>
          <w:sz w:val="24"/>
          <w:szCs w:val="24"/>
        </w:rPr>
        <w:t xml:space="preserve"> </w:t>
      </w:r>
      <w:r w:rsidRPr="0000613D">
        <w:rPr>
          <w:sz w:val="24"/>
          <w:szCs w:val="24"/>
        </w:rPr>
        <w:t>воспитанию.</w:t>
      </w:r>
      <w:r w:rsidRPr="0000613D">
        <w:rPr>
          <w:spacing w:val="1"/>
          <w:sz w:val="24"/>
          <w:szCs w:val="24"/>
        </w:rPr>
        <w:t xml:space="preserve"> </w:t>
      </w:r>
      <w:r w:rsidRPr="0000613D">
        <w:rPr>
          <w:sz w:val="24"/>
          <w:szCs w:val="24"/>
        </w:rPr>
        <w:t>Уровень</w:t>
      </w:r>
      <w:r w:rsidRPr="0000613D">
        <w:rPr>
          <w:spacing w:val="1"/>
          <w:sz w:val="24"/>
          <w:szCs w:val="24"/>
        </w:rPr>
        <w:t xml:space="preserve"> </w:t>
      </w:r>
      <w:r w:rsidRPr="0000613D">
        <w:rPr>
          <w:sz w:val="24"/>
          <w:szCs w:val="24"/>
        </w:rPr>
        <w:t>профессиональной</w:t>
      </w:r>
      <w:r w:rsidRPr="0000613D">
        <w:rPr>
          <w:spacing w:val="1"/>
          <w:sz w:val="24"/>
          <w:szCs w:val="24"/>
        </w:rPr>
        <w:t xml:space="preserve"> </w:t>
      </w:r>
      <w:r w:rsidRPr="0000613D">
        <w:rPr>
          <w:sz w:val="24"/>
          <w:szCs w:val="24"/>
        </w:rPr>
        <w:t>подготовленности</w:t>
      </w:r>
      <w:r w:rsidRPr="0000613D">
        <w:rPr>
          <w:spacing w:val="1"/>
          <w:sz w:val="24"/>
          <w:szCs w:val="24"/>
        </w:rPr>
        <w:t xml:space="preserve"> </w:t>
      </w:r>
      <w:r w:rsidRPr="0000613D">
        <w:rPr>
          <w:sz w:val="24"/>
          <w:szCs w:val="24"/>
        </w:rPr>
        <w:t>воспитателей,</w:t>
      </w:r>
      <w:r w:rsidRPr="0000613D">
        <w:rPr>
          <w:spacing w:val="1"/>
          <w:sz w:val="24"/>
          <w:szCs w:val="24"/>
        </w:rPr>
        <w:t xml:space="preserve"> </w:t>
      </w:r>
      <w:r w:rsidRPr="0000613D">
        <w:rPr>
          <w:sz w:val="24"/>
          <w:szCs w:val="24"/>
        </w:rPr>
        <w:t>их</w:t>
      </w:r>
      <w:r w:rsidRPr="0000613D">
        <w:rPr>
          <w:spacing w:val="1"/>
          <w:sz w:val="24"/>
          <w:szCs w:val="24"/>
        </w:rPr>
        <w:t xml:space="preserve"> </w:t>
      </w:r>
      <w:r w:rsidRPr="0000613D">
        <w:rPr>
          <w:sz w:val="24"/>
          <w:szCs w:val="24"/>
        </w:rPr>
        <w:t>мастерство,</w:t>
      </w:r>
      <w:r w:rsidRPr="0000613D">
        <w:rPr>
          <w:spacing w:val="1"/>
          <w:sz w:val="24"/>
          <w:szCs w:val="24"/>
        </w:rPr>
        <w:t xml:space="preserve"> </w:t>
      </w:r>
      <w:r w:rsidRPr="0000613D">
        <w:rPr>
          <w:sz w:val="24"/>
          <w:szCs w:val="24"/>
        </w:rPr>
        <w:t>умение</w:t>
      </w:r>
      <w:r w:rsidRPr="0000613D">
        <w:rPr>
          <w:spacing w:val="1"/>
          <w:sz w:val="24"/>
          <w:szCs w:val="24"/>
        </w:rPr>
        <w:t xml:space="preserve"> </w:t>
      </w:r>
      <w:r w:rsidRPr="0000613D">
        <w:rPr>
          <w:sz w:val="24"/>
          <w:szCs w:val="24"/>
        </w:rPr>
        <w:t>руководить</w:t>
      </w:r>
      <w:r w:rsidRPr="0000613D">
        <w:rPr>
          <w:spacing w:val="1"/>
          <w:sz w:val="24"/>
          <w:szCs w:val="24"/>
        </w:rPr>
        <w:t xml:space="preserve"> </w:t>
      </w:r>
      <w:r w:rsidRPr="0000613D">
        <w:rPr>
          <w:sz w:val="24"/>
          <w:szCs w:val="24"/>
        </w:rPr>
        <w:t>процессом также оказывают большое влияние на его ход и результаты.</w:t>
      </w:r>
      <w:r w:rsidRPr="0000613D">
        <w:rPr>
          <w:spacing w:val="1"/>
          <w:sz w:val="24"/>
          <w:szCs w:val="24"/>
        </w:rPr>
        <w:t xml:space="preserve"> </w:t>
      </w:r>
      <w:r w:rsidRPr="0000613D">
        <w:rPr>
          <w:sz w:val="24"/>
          <w:szCs w:val="24"/>
        </w:rPr>
        <w:t>Процесс воспитания имеет двусторонний характер. Его течение необычно</w:t>
      </w:r>
      <w:r w:rsidRPr="0000613D">
        <w:rPr>
          <w:spacing w:val="1"/>
          <w:sz w:val="24"/>
          <w:szCs w:val="24"/>
        </w:rPr>
        <w:t xml:space="preserve"> </w:t>
      </w:r>
      <w:r w:rsidRPr="0000613D">
        <w:rPr>
          <w:sz w:val="24"/>
          <w:szCs w:val="24"/>
        </w:rPr>
        <w:t>тем, что идет в двух направлениях: от воспитателя к воспитаннику и от</w:t>
      </w:r>
      <w:r w:rsidRPr="0000613D">
        <w:rPr>
          <w:spacing w:val="1"/>
          <w:sz w:val="24"/>
          <w:szCs w:val="24"/>
        </w:rPr>
        <w:t xml:space="preserve"> </w:t>
      </w:r>
      <w:r w:rsidRPr="0000613D">
        <w:rPr>
          <w:sz w:val="24"/>
          <w:szCs w:val="24"/>
        </w:rPr>
        <w:t>воспитанника</w:t>
      </w:r>
      <w:r w:rsidRPr="0000613D">
        <w:rPr>
          <w:spacing w:val="1"/>
          <w:sz w:val="24"/>
          <w:szCs w:val="24"/>
        </w:rPr>
        <w:t xml:space="preserve"> </w:t>
      </w:r>
      <w:r w:rsidRPr="0000613D">
        <w:rPr>
          <w:sz w:val="24"/>
          <w:szCs w:val="24"/>
        </w:rPr>
        <w:t>к</w:t>
      </w:r>
      <w:r w:rsidRPr="0000613D">
        <w:rPr>
          <w:spacing w:val="1"/>
          <w:sz w:val="24"/>
          <w:szCs w:val="24"/>
        </w:rPr>
        <w:t xml:space="preserve"> </w:t>
      </w:r>
      <w:r w:rsidRPr="0000613D">
        <w:rPr>
          <w:sz w:val="24"/>
          <w:szCs w:val="24"/>
        </w:rPr>
        <w:t>воспитателю.</w:t>
      </w:r>
      <w:r w:rsidRPr="0000613D">
        <w:rPr>
          <w:spacing w:val="1"/>
          <w:sz w:val="24"/>
          <w:szCs w:val="24"/>
        </w:rPr>
        <w:t xml:space="preserve"> </w:t>
      </w:r>
      <w:r w:rsidRPr="0000613D">
        <w:rPr>
          <w:sz w:val="24"/>
          <w:szCs w:val="24"/>
        </w:rPr>
        <w:t>Управление</w:t>
      </w:r>
      <w:r w:rsidRPr="0000613D">
        <w:rPr>
          <w:spacing w:val="1"/>
          <w:sz w:val="24"/>
          <w:szCs w:val="24"/>
        </w:rPr>
        <w:t xml:space="preserve"> </w:t>
      </w:r>
      <w:r w:rsidRPr="0000613D">
        <w:rPr>
          <w:sz w:val="24"/>
          <w:szCs w:val="24"/>
        </w:rPr>
        <w:t>процессом</w:t>
      </w:r>
      <w:r w:rsidRPr="0000613D">
        <w:rPr>
          <w:spacing w:val="1"/>
          <w:sz w:val="24"/>
          <w:szCs w:val="24"/>
        </w:rPr>
        <w:t xml:space="preserve"> </w:t>
      </w:r>
      <w:r w:rsidRPr="0000613D">
        <w:rPr>
          <w:sz w:val="24"/>
          <w:szCs w:val="24"/>
        </w:rPr>
        <w:t>строится</w:t>
      </w:r>
      <w:r w:rsidRPr="0000613D">
        <w:rPr>
          <w:spacing w:val="1"/>
          <w:sz w:val="24"/>
          <w:szCs w:val="24"/>
        </w:rPr>
        <w:t xml:space="preserve"> </w:t>
      </w:r>
      <w:r w:rsidRPr="0000613D">
        <w:rPr>
          <w:sz w:val="24"/>
          <w:szCs w:val="24"/>
        </w:rPr>
        <w:t>главным</w:t>
      </w:r>
      <w:r w:rsidRPr="0000613D">
        <w:rPr>
          <w:spacing w:val="-67"/>
          <w:sz w:val="24"/>
          <w:szCs w:val="24"/>
        </w:rPr>
        <w:t xml:space="preserve"> </w:t>
      </w:r>
      <w:r w:rsidRPr="0000613D">
        <w:rPr>
          <w:sz w:val="24"/>
          <w:szCs w:val="24"/>
        </w:rPr>
        <w:t>образом</w:t>
      </w:r>
      <w:r w:rsidRPr="0000613D">
        <w:rPr>
          <w:spacing w:val="-1"/>
          <w:sz w:val="24"/>
          <w:szCs w:val="24"/>
        </w:rPr>
        <w:t xml:space="preserve"> </w:t>
      </w:r>
      <w:r w:rsidRPr="0000613D">
        <w:rPr>
          <w:sz w:val="24"/>
          <w:szCs w:val="24"/>
        </w:rPr>
        <w:t>на</w:t>
      </w:r>
      <w:r w:rsidRPr="0000613D">
        <w:rPr>
          <w:spacing w:val="-2"/>
          <w:sz w:val="24"/>
          <w:szCs w:val="24"/>
        </w:rPr>
        <w:t xml:space="preserve"> </w:t>
      </w:r>
      <w:r w:rsidRPr="0000613D">
        <w:rPr>
          <w:sz w:val="24"/>
          <w:szCs w:val="24"/>
        </w:rPr>
        <w:t>обратных</w:t>
      </w:r>
      <w:r w:rsidRPr="0000613D">
        <w:rPr>
          <w:spacing w:val="-6"/>
          <w:sz w:val="24"/>
          <w:szCs w:val="24"/>
        </w:rPr>
        <w:t xml:space="preserve"> </w:t>
      </w:r>
      <w:r w:rsidRPr="0000613D">
        <w:rPr>
          <w:sz w:val="24"/>
          <w:szCs w:val="24"/>
        </w:rPr>
        <w:t>связях, т. е. на</w:t>
      </w:r>
      <w:r w:rsidRPr="0000613D">
        <w:rPr>
          <w:spacing w:val="-1"/>
          <w:sz w:val="24"/>
          <w:szCs w:val="24"/>
        </w:rPr>
        <w:t xml:space="preserve"> </w:t>
      </w:r>
      <w:r w:rsidRPr="0000613D">
        <w:rPr>
          <w:sz w:val="24"/>
          <w:szCs w:val="24"/>
        </w:rPr>
        <w:t>той</w:t>
      </w:r>
      <w:r w:rsidRPr="0000613D">
        <w:rPr>
          <w:spacing w:val="2"/>
          <w:sz w:val="24"/>
          <w:szCs w:val="24"/>
        </w:rPr>
        <w:t xml:space="preserve"> </w:t>
      </w:r>
      <w:r w:rsidRPr="0000613D">
        <w:rPr>
          <w:sz w:val="24"/>
          <w:szCs w:val="24"/>
        </w:rPr>
        <w:t>информации,</w:t>
      </w:r>
      <w:r w:rsidRPr="0000613D">
        <w:rPr>
          <w:spacing w:val="-1"/>
          <w:sz w:val="24"/>
          <w:szCs w:val="24"/>
        </w:rPr>
        <w:t xml:space="preserve"> </w:t>
      </w:r>
      <w:r w:rsidRPr="0000613D">
        <w:rPr>
          <w:sz w:val="24"/>
          <w:szCs w:val="24"/>
        </w:rPr>
        <w:t>которая</w:t>
      </w:r>
      <w:r w:rsidRPr="0000613D">
        <w:rPr>
          <w:spacing w:val="-1"/>
          <w:sz w:val="24"/>
          <w:szCs w:val="24"/>
        </w:rPr>
        <w:t xml:space="preserve"> </w:t>
      </w:r>
      <w:r w:rsidRPr="0000613D">
        <w:rPr>
          <w:sz w:val="24"/>
          <w:szCs w:val="24"/>
        </w:rPr>
        <w:t>поступает</w:t>
      </w:r>
      <w:r w:rsidRPr="0000613D">
        <w:rPr>
          <w:spacing w:val="-3"/>
          <w:sz w:val="24"/>
          <w:szCs w:val="24"/>
        </w:rPr>
        <w:t xml:space="preserve"> </w:t>
      </w:r>
      <w:r w:rsidR="0000613D" w:rsidRPr="0000613D">
        <w:rPr>
          <w:sz w:val="24"/>
          <w:szCs w:val="24"/>
        </w:rPr>
        <w:t>от</w:t>
      </w:r>
      <w:r w:rsidR="0000613D">
        <w:rPr>
          <w:sz w:val="24"/>
          <w:szCs w:val="24"/>
        </w:rPr>
        <w:t xml:space="preserve"> </w:t>
      </w:r>
      <w:r w:rsidR="0000613D" w:rsidRPr="0000613D">
        <w:rPr>
          <w:sz w:val="24"/>
          <w:szCs w:val="24"/>
        </w:rPr>
        <w:t>воспитанников.</w:t>
      </w:r>
      <w:r w:rsidR="0000613D" w:rsidRPr="0000613D">
        <w:rPr>
          <w:spacing w:val="1"/>
          <w:sz w:val="24"/>
          <w:szCs w:val="24"/>
        </w:rPr>
        <w:t xml:space="preserve"> </w:t>
      </w:r>
      <w:r w:rsidR="0000613D" w:rsidRPr="0000613D">
        <w:rPr>
          <w:sz w:val="24"/>
          <w:szCs w:val="24"/>
        </w:rPr>
        <w:t>Чем</w:t>
      </w:r>
      <w:r w:rsidR="0000613D" w:rsidRPr="0000613D">
        <w:rPr>
          <w:spacing w:val="1"/>
          <w:sz w:val="24"/>
          <w:szCs w:val="24"/>
        </w:rPr>
        <w:t xml:space="preserve"> </w:t>
      </w:r>
      <w:r w:rsidR="0000613D" w:rsidRPr="0000613D">
        <w:rPr>
          <w:sz w:val="24"/>
          <w:szCs w:val="24"/>
        </w:rPr>
        <w:t>больше</w:t>
      </w:r>
      <w:r w:rsidR="0000613D" w:rsidRPr="0000613D">
        <w:rPr>
          <w:spacing w:val="1"/>
          <w:sz w:val="24"/>
          <w:szCs w:val="24"/>
        </w:rPr>
        <w:t xml:space="preserve"> </w:t>
      </w:r>
      <w:r w:rsidR="0000613D" w:rsidRPr="0000613D">
        <w:rPr>
          <w:sz w:val="24"/>
          <w:szCs w:val="24"/>
        </w:rPr>
        <w:t>ее</w:t>
      </w:r>
      <w:r w:rsidR="0000613D" w:rsidRPr="0000613D">
        <w:rPr>
          <w:spacing w:val="1"/>
          <w:sz w:val="24"/>
          <w:szCs w:val="24"/>
        </w:rPr>
        <w:t xml:space="preserve"> </w:t>
      </w:r>
      <w:r w:rsidR="0000613D" w:rsidRPr="0000613D">
        <w:rPr>
          <w:sz w:val="24"/>
          <w:szCs w:val="24"/>
        </w:rPr>
        <w:t>в</w:t>
      </w:r>
      <w:r w:rsidR="0000613D" w:rsidRPr="0000613D">
        <w:rPr>
          <w:spacing w:val="1"/>
          <w:sz w:val="24"/>
          <w:szCs w:val="24"/>
        </w:rPr>
        <w:t xml:space="preserve"> </w:t>
      </w:r>
      <w:r w:rsidR="0000613D" w:rsidRPr="0000613D">
        <w:rPr>
          <w:sz w:val="24"/>
          <w:szCs w:val="24"/>
        </w:rPr>
        <w:t>распоряжении</w:t>
      </w:r>
      <w:r w:rsidR="0000613D" w:rsidRPr="0000613D">
        <w:rPr>
          <w:spacing w:val="1"/>
          <w:sz w:val="24"/>
          <w:szCs w:val="24"/>
        </w:rPr>
        <w:t xml:space="preserve"> </w:t>
      </w:r>
      <w:r w:rsidR="0000613D" w:rsidRPr="0000613D">
        <w:rPr>
          <w:sz w:val="24"/>
          <w:szCs w:val="24"/>
        </w:rPr>
        <w:t>воспитателя,</w:t>
      </w:r>
      <w:r w:rsidR="0000613D" w:rsidRPr="0000613D">
        <w:rPr>
          <w:spacing w:val="1"/>
          <w:sz w:val="24"/>
          <w:szCs w:val="24"/>
        </w:rPr>
        <w:t xml:space="preserve"> </w:t>
      </w:r>
      <w:r w:rsidR="0000613D" w:rsidRPr="0000613D">
        <w:rPr>
          <w:sz w:val="24"/>
          <w:szCs w:val="24"/>
        </w:rPr>
        <w:t>тем</w:t>
      </w:r>
      <w:r w:rsidR="0000613D" w:rsidRPr="0000613D">
        <w:rPr>
          <w:spacing w:val="1"/>
          <w:sz w:val="24"/>
          <w:szCs w:val="24"/>
        </w:rPr>
        <w:t xml:space="preserve"> </w:t>
      </w:r>
      <w:r w:rsidR="0000613D" w:rsidRPr="0000613D">
        <w:rPr>
          <w:sz w:val="24"/>
          <w:szCs w:val="24"/>
        </w:rPr>
        <w:t>целесообразнее</w:t>
      </w:r>
      <w:r w:rsidR="0000613D" w:rsidRPr="0000613D">
        <w:rPr>
          <w:spacing w:val="1"/>
          <w:sz w:val="24"/>
          <w:szCs w:val="24"/>
        </w:rPr>
        <w:t xml:space="preserve"> </w:t>
      </w:r>
      <w:r w:rsidR="0000613D" w:rsidRPr="0000613D">
        <w:rPr>
          <w:sz w:val="24"/>
          <w:szCs w:val="24"/>
        </w:rPr>
        <w:t>воспитательное</w:t>
      </w:r>
      <w:r w:rsidR="0000613D" w:rsidRPr="0000613D">
        <w:rPr>
          <w:spacing w:val="1"/>
          <w:sz w:val="24"/>
          <w:szCs w:val="24"/>
        </w:rPr>
        <w:t xml:space="preserve"> </w:t>
      </w:r>
      <w:r w:rsidR="0000613D" w:rsidRPr="0000613D">
        <w:rPr>
          <w:sz w:val="24"/>
          <w:szCs w:val="24"/>
        </w:rPr>
        <w:t>воздействие.</w:t>
      </w:r>
    </w:p>
    <w:p w:rsidR="008350A1" w:rsidRDefault="0000613D" w:rsidP="0000613D">
      <w:pPr>
        <w:pStyle w:val="a3"/>
        <w:spacing w:line="360" w:lineRule="auto"/>
        <w:ind w:left="0" w:firstLine="709"/>
        <w:rPr>
          <w:sz w:val="24"/>
          <w:szCs w:val="24"/>
        </w:rPr>
      </w:pPr>
      <w:r w:rsidRPr="0000613D">
        <w:rPr>
          <w:sz w:val="24"/>
          <w:szCs w:val="24"/>
        </w:rPr>
        <w:t>Содержание</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педагога</w:t>
      </w:r>
      <w:r w:rsidRPr="0000613D">
        <w:rPr>
          <w:spacing w:val="1"/>
          <w:sz w:val="24"/>
          <w:szCs w:val="24"/>
        </w:rPr>
        <w:t xml:space="preserve"> </w:t>
      </w:r>
      <w:r w:rsidRPr="0000613D">
        <w:rPr>
          <w:sz w:val="24"/>
          <w:szCs w:val="24"/>
        </w:rPr>
        <w:t>на</w:t>
      </w:r>
      <w:r w:rsidRPr="0000613D">
        <w:rPr>
          <w:spacing w:val="1"/>
          <w:sz w:val="24"/>
          <w:szCs w:val="24"/>
        </w:rPr>
        <w:t xml:space="preserve"> </w:t>
      </w:r>
      <w:r w:rsidRPr="0000613D">
        <w:rPr>
          <w:sz w:val="24"/>
          <w:szCs w:val="24"/>
        </w:rPr>
        <w:t>этапе</w:t>
      </w:r>
      <w:r w:rsidRPr="0000613D">
        <w:rPr>
          <w:spacing w:val="1"/>
          <w:sz w:val="24"/>
          <w:szCs w:val="24"/>
        </w:rPr>
        <w:t xml:space="preserve"> </w:t>
      </w:r>
      <w:r w:rsidRPr="0000613D">
        <w:rPr>
          <w:sz w:val="24"/>
          <w:szCs w:val="24"/>
        </w:rPr>
        <w:t>осуществления</w:t>
      </w:r>
      <w:r w:rsidRPr="0000613D">
        <w:rPr>
          <w:spacing w:val="-67"/>
          <w:sz w:val="24"/>
          <w:szCs w:val="24"/>
        </w:rPr>
        <w:t xml:space="preserve"> </w:t>
      </w:r>
      <w:r w:rsidRPr="0000613D">
        <w:rPr>
          <w:sz w:val="24"/>
          <w:szCs w:val="24"/>
        </w:rPr>
        <w:t>педагогического</w:t>
      </w:r>
      <w:r w:rsidRPr="0000613D">
        <w:rPr>
          <w:spacing w:val="1"/>
          <w:sz w:val="24"/>
          <w:szCs w:val="24"/>
        </w:rPr>
        <w:t xml:space="preserve"> </w:t>
      </w:r>
      <w:r w:rsidRPr="0000613D">
        <w:rPr>
          <w:sz w:val="24"/>
          <w:szCs w:val="24"/>
        </w:rPr>
        <w:t>процесса</w:t>
      </w:r>
      <w:r w:rsidRPr="0000613D">
        <w:rPr>
          <w:spacing w:val="1"/>
          <w:sz w:val="24"/>
          <w:szCs w:val="24"/>
        </w:rPr>
        <w:t xml:space="preserve"> </w:t>
      </w:r>
      <w:r w:rsidRPr="0000613D">
        <w:rPr>
          <w:sz w:val="24"/>
          <w:szCs w:val="24"/>
        </w:rPr>
        <w:t>может</w:t>
      </w:r>
      <w:r w:rsidRPr="0000613D">
        <w:rPr>
          <w:spacing w:val="1"/>
          <w:sz w:val="24"/>
          <w:szCs w:val="24"/>
        </w:rPr>
        <w:t xml:space="preserve"> </w:t>
      </w:r>
      <w:r w:rsidRPr="0000613D">
        <w:rPr>
          <w:sz w:val="24"/>
          <w:szCs w:val="24"/>
        </w:rPr>
        <w:t>быть</w:t>
      </w:r>
      <w:r w:rsidRPr="0000613D">
        <w:rPr>
          <w:spacing w:val="1"/>
          <w:sz w:val="24"/>
          <w:szCs w:val="24"/>
        </w:rPr>
        <w:t xml:space="preserve"> </w:t>
      </w:r>
      <w:r w:rsidRPr="0000613D">
        <w:rPr>
          <w:sz w:val="24"/>
          <w:szCs w:val="24"/>
        </w:rPr>
        <w:t>представлено</w:t>
      </w:r>
      <w:r w:rsidRPr="0000613D">
        <w:rPr>
          <w:spacing w:val="1"/>
          <w:sz w:val="24"/>
          <w:szCs w:val="24"/>
        </w:rPr>
        <w:t xml:space="preserve"> </w:t>
      </w:r>
      <w:r w:rsidRPr="0000613D">
        <w:rPr>
          <w:sz w:val="24"/>
          <w:szCs w:val="24"/>
        </w:rPr>
        <w:t>взаимосвязанной</w:t>
      </w:r>
      <w:r w:rsidRPr="0000613D">
        <w:rPr>
          <w:spacing w:val="1"/>
          <w:sz w:val="24"/>
          <w:szCs w:val="24"/>
        </w:rPr>
        <w:t xml:space="preserve"> </w:t>
      </w:r>
      <w:r w:rsidRPr="0000613D">
        <w:rPr>
          <w:sz w:val="24"/>
          <w:szCs w:val="24"/>
        </w:rPr>
        <w:t>системой таких</w:t>
      </w:r>
      <w:r w:rsidRPr="0000613D">
        <w:rPr>
          <w:spacing w:val="-4"/>
          <w:sz w:val="24"/>
          <w:szCs w:val="24"/>
        </w:rPr>
        <w:t xml:space="preserve"> </w:t>
      </w:r>
      <w:r w:rsidRPr="0000613D">
        <w:rPr>
          <w:sz w:val="24"/>
          <w:szCs w:val="24"/>
        </w:rPr>
        <w:t>педагогических</w:t>
      </w:r>
      <w:r w:rsidRPr="0000613D">
        <w:rPr>
          <w:spacing w:val="-3"/>
          <w:sz w:val="24"/>
          <w:szCs w:val="24"/>
        </w:rPr>
        <w:t xml:space="preserve"> </w:t>
      </w:r>
      <w:r w:rsidRPr="0000613D">
        <w:rPr>
          <w:sz w:val="24"/>
          <w:szCs w:val="24"/>
        </w:rPr>
        <w:t>действий,</w:t>
      </w:r>
      <w:r w:rsidRPr="0000613D">
        <w:rPr>
          <w:spacing w:val="2"/>
          <w:sz w:val="24"/>
          <w:szCs w:val="24"/>
        </w:rPr>
        <w:t xml:space="preserve"> </w:t>
      </w:r>
      <w:r>
        <w:rPr>
          <w:sz w:val="24"/>
          <w:szCs w:val="24"/>
        </w:rPr>
        <w:t>как:</w:t>
      </w:r>
    </w:p>
    <w:p w:rsidR="0000613D" w:rsidRPr="0000613D" w:rsidRDefault="0000613D" w:rsidP="00482B45">
      <w:pPr>
        <w:pStyle w:val="a5"/>
        <w:numPr>
          <w:ilvl w:val="0"/>
          <w:numId w:val="112"/>
        </w:numPr>
        <w:tabs>
          <w:tab w:val="left" w:pos="1204"/>
          <w:tab w:val="left" w:pos="1205"/>
          <w:tab w:val="left" w:pos="2834"/>
          <w:tab w:val="left" w:pos="3810"/>
          <w:tab w:val="left" w:pos="6073"/>
          <w:tab w:val="left" w:pos="7051"/>
          <w:tab w:val="left" w:pos="7488"/>
          <w:tab w:val="left" w:pos="9247"/>
        </w:tabs>
        <w:spacing w:line="360" w:lineRule="auto"/>
        <w:ind w:left="0" w:firstLine="709"/>
        <w:rPr>
          <w:sz w:val="24"/>
          <w:szCs w:val="24"/>
        </w:rPr>
      </w:pPr>
      <w:r w:rsidRPr="0000613D">
        <w:rPr>
          <w:sz w:val="24"/>
          <w:szCs w:val="24"/>
        </w:rPr>
        <w:t>постановка</w:t>
      </w:r>
      <w:r w:rsidRPr="0000613D">
        <w:rPr>
          <w:sz w:val="24"/>
          <w:szCs w:val="24"/>
        </w:rPr>
        <w:tab/>
        <w:t>перед</w:t>
      </w:r>
      <w:r w:rsidRPr="0000613D">
        <w:rPr>
          <w:sz w:val="24"/>
          <w:szCs w:val="24"/>
        </w:rPr>
        <w:tab/>
        <w:t>воспитанниками</w:t>
      </w:r>
      <w:r w:rsidRPr="0000613D">
        <w:rPr>
          <w:sz w:val="24"/>
          <w:szCs w:val="24"/>
        </w:rPr>
        <w:tab/>
        <w:t>целей</w:t>
      </w:r>
      <w:r w:rsidRPr="0000613D">
        <w:rPr>
          <w:sz w:val="24"/>
          <w:szCs w:val="24"/>
        </w:rPr>
        <w:tab/>
        <w:t>и</w:t>
      </w:r>
      <w:r w:rsidRPr="0000613D">
        <w:rPr>
          <w:sz w:val="24"/>
          <w:szCs w:val="24"/>
        </w:rPr>
        <w:tab/>
        <w:t>разъяснение</w:t>
      </w:r>
      <w:r w:rsidRPr="0000613D">
        <w:rPr>
          <w:sz w:val="24"/>
          <w:szCs w:val="24"/>
        </w:rPr>
        <w:tab/>
        <w:t>задач</w:t>
      </w:r>
      <w:r w:rsidRPr="0000613D">
        <w:rPr>
          <w:spacing w:val="-67"/>
          <w:sz w:val="24"/>
          <w:szCs w:val="24"/>
        </w:rPr>
        <w:t xml:space="preserve"> </w:t>
      </w:r>
      <w:r w:rsidRPr="0000613D">
        <w:rPr>
          <w:sz w:val="24"/>
          <w:szCs w:val="24"/>
        </w:rPr>
        <w:t>деятельности;</w:t>
      </w:r>
    </w:p>
    <w:p w:rsidR="0000613D" w:rsidRPr="0000613D" w:rsidRDefault="0000613D" w:rsidP="00482B45">
      <w:pPr>
        <w:pStyle w:val="a5"/>
        <w:numPr>
          <w:ilvl w:val="0"/>
          <w:numId w:val="112"/>
        </w:numPr>
        <w:tabs>
          <w:tab w:val="left" w:pos="1099"/>
        </w:tabs>
        <w:spacing w:line="360" w:lineRule="auto"/>
        <w:ind w:left="0" w:firstLine="709"/>
        <w:rPr>
          <w:sz w:val="24"/>
          <w:szCs w:val="24"/>
        </w:rPr>
      </w:pPr>
      <w:r w:rsidRPr="0000613D">
        <w:rPr>
          <w:sz w:val="24"/>
          <w:szCs w:val="24"/>
        </w:rPr>
        <w:t>создание</w:t>
      </w:r>
      <w:r w:rsidRPr="0000613D">
        <w:rPr>
          <w:spacing w:val="41"/>
          <w:sz w:val="24"/>
          <w:szCs w:val="24"/>
        </w:rPr>
        <w:t xml:space="preserve"> </w:t>
      </w:r>
      <w:r w:rsidRPr="0000613D">
        <w:rPr>
          <w:sz w:val="24"/>
          <w:szCs w:val="24"/>
        </w:rPr>
        <w:t>условий</w:t>
      </w:r>
      <w:r w:rsidRPr="0000613D">
        <w:rPr>
          <w:spacing w:val="40"/>
          <w:sz w:val="24"/>
          <w:szCs w:val="24"/>
        </w:rPr>
        <w:t xml:space="preserve"> </w:t>
      </w:r>
      <w:r w:rsidRPr="0000613D">
        <w:rPr>
          <w:sz w:val="24"/>
          <w:szCs w:val="24"/>
        </w:rPr>
        <w:t>для</w:t>
      </w:r>
      <w:r w:rsidRPr="0000613D">
        <w:rPr>
          <w:spacing w:val="42"/>
          <w:sz w:val="24"/>
          <w:szCs w:val="24"/>
        </w:rPr>
        <w:t xml:space="preserve"> </w:t>
      </w:r>
      <w:r w:rsidRPr="0000613D">
        <w:rPr>
          <w:sz w:val="24"/>
          <w:szCs w:val="24"/>
        </w:rPr>
        <w:t>принятия</w:t>
      </w:r>
      <w:r w:rsidRPr="0000613D">
        <w:rPr>
          <w:spacing w:val="41"/>
          <w:sz w:val="24"/>
          <w:szCs w:val="24"/>
        </w:rPr>
        <w:t xml:space="preserve"> </w:t>
      </w:r>
      <w:r w:rsidRPr="0000613D">
        <w:rPr>
          <w:sz w:val="24"/>
          <w:szCs w:val="24"/>
        </w:rPr>
        <w:t>задач</w:t>
      </w:r>
      <w:r w:rsidRPr="0000613D">
        <w:rPr>
          <w:spacing w:val="40"/>
          <w:sz w:val="24"/>
          <w:szCs w:val="24"/>
        </w:rPr>
        <w:t xml:space="preserve"> </w:t>
      </w:r>
      <w:r w:rsidRPr="0000613D">
        <w:rPr>
          <w:sz w:val="24"/>
          <w:szCs w:val="24"/>
        </w:rPr>
        <w:t>деятельности</w:t>
      </w:r>
      <w:r w:rsidRPr="0000613D">
        <w:rPr>
          <w:spacing w:val="40"/>
          <w:sz w:val="24"/>
          <w:szCs w:val="24"/>
        </w:rPr>
        <w:t xml:space="preserve"> </w:t>
      </w:r>
      <w:r w:rsidRPr="0000613D">
        <w:rPr>
          <w:sz w:val="24"/>
          <w:szCs w:val="24"/>
        </w:rPr>
        <w:t>коллективом</w:t>
      </w:r>
      <w:r w:rsidRPr="0000613D">
        <w:rPr>
          <w:spacing w:val="41"/>
          <w:sz w:val="24"/>
          <w:szCs w:val="24"/>
        </w:rPr>
        <w:t xml:space="preserve"> </w:t>
      </w:r>
      <w:r w:rsidRPr="0000613D">
        <w:rPr>
          <w:sz w:val="24"/>
          <w:szCs w:val="24"/>
        </w:rPr>
        <w:t>и</w:t>
      </w:r>
      <w:r w:rsidRPr="0000613D">
        <w:rPr>
          <w:spacing w:val="-67"/>
          <w:sz w:val="24"/>
          <w:szCs w:val="24"/>
        </w:rPr>
        <w:t xml:space="preserve"> </w:t>
      </w:r>
      <w:r w:rsidRPr="0000613D">
        <w:rPr>
          <w:sz w:val="24"/>
          <w:szCs w:val="24"/>
        </w:rPr>
        <w:t>отдельными</w:t>
      </w:r>
      <w:r w:rsidRPr="0000613D">
        <w:rPr>
          <w:spacing w:val="5"/>
          <w:sz w:val="24"/>
          <w:szCs w:val="24"/>
        </w:rPr>
        <w:t xml:space="preserve"> </w:t>
      </w:r>
      <w:r w:rsidRPr="0000613D">
        <w:rPr>
          <w:sz w:val="24"/>
          <w:szCs w:val="24"/>
        </w:rPr>
        <w:t>воспитанниками;</w:t>
      </w:r>
    </w:p>
    <w:p w:rsidR="0000613D" w:rsidRPr="0000613D" w:rsidRDefault="0000613D" w:rsidP="00482B45">
      <w:pPr>
        <w:pStyle w:val="a5"/>
        <w:numPr>
          <w:ilvl w:val="0"/>
          <w:numId w:val="112"/>
        </w:numPr>
        <w:tabs>
          <w:tab w:val="left" w:pos="1080"/>
        </w:tabs>
        <w:spacing w:line="360" w:lineRule="auto"/>
        <w:ind w:left="0" w:firstLine="709"/>
        <w:rPr>
          <w:sz w:val="24"/>
          <w:szCs w:val="24"/>
        </w:rPr>
      </w:pPr>
      <w:r w:rsidRPr="0000613D">
        <w:rPr>
          <w:sz w:val="24"/>
          <w:szCs w:val="24"/>
        </w:rPr>
        <w:t>применение</w:t>
      </w:r>
      <w:r w:rsidRPr="0000613D">
        <w:rPr>
          <w:spacing w:val="21"/>
          <w:sz w:val="24"/>
          <w:szCs w:val="24"/>
        </w:rPr>
        <w:t xml:space="preserve"> </w:t>
      </w:r>
      <w:r w:rsidRPr="0000613D">
        <w:rPr>
          <w:sz w:val="24"/>
          <w:szCs w:val="24"/>
        </w:rPr>
        <w:t>отобранных</w:t>
      </w:r>
      <w:r w:rsidRPr="0000613D">
        <w:rPr>
          <w:spacing w:val="16"/>
          <w:sz w:val="24"/>
          <w:szCs w:val="24"/>
        </w:rPr>
        <w:t xml:space="preserve"> </w:t>
      </w:r>
      <w:r w:rsidRPr="0000613D">
        <w:rPr>
          <w:sz w:val="24"/>
          <w:szCs w:val="24"/>
        </w:rPr>
        <w:t>методов,</w:t>
      </w:r>
      <w:r w:rsidRPr="0000613D">
        <w:rPr>
          <w:spacing w:val="22"/>
          <w:sz w:val="24"/>
          <w:szCs w:val="24"/>
        </w:rPr>
        <w:t xml:space="preserve"> </w:t>
      </w:r>
      <w:r w:rsidRPr="0000613D">
        <w:rPr>
          <w:sz w:val="24"/>
          <w:szCs w:val="24"/>
        </w:rPr>
        <w:t>средств</w:t>
      </w:r>
      <w:r w:rsidRPr="0000613D">
        <w:rPr>
          <w:spacing w:val="18"/>
          <w:sz w:val="24"/>
          <w:szCs w:val="24"/>
        </w:rPr>
        <w:t xml:space="preserve"> </w:t>
      </w:r>
      <w:r w:rsidRPr="0000613D">
        <w:rPr>
          <w:sz w:val="24"/>
          <w:szCs w:val="24"/>
        </w:rPr>
        <w:t>и</w:t>
      </w:r>
      <w:r w:rsidRPr="0000613D">
        <w:rPr>
          <w:spacing w:val="20"/>
          <w:sz w:val="24"/>
          <w:szCs w:val="24"/>
        </w:rPr>
        <w:t xml:space="preserve"> </w:t>
      </w:r>
      <w:r w:rsidRPr="0000613D">
        <w:rPr>
          <w:sz w:val="24"/>
          <w:szCs w:val="24"/>
        </w:rPr>
        <w:t>приемов</w:t>
      </w:r>
      <w:r w:rsidRPr="0000613D">
        <w:rPr>
          <w:spacing w:val="18"/>
          <w:sz w:val="24"/>
          <w:szCs w:val="24"/>
        </w:rPr>
        <w:t xml:space="preserve"> </w:t>
      </w:r>
      <w:r w:rsidRPr="0000613D">
        <w:rPr>
          <w:sz w:val="24"/>
          <w:szCs w:val="24"/>
        </w:rPr>
        <w:t>осуществления</w:t>
      </w:r>
      <w:r w:rsidRPr="0000613D">
        <w:rPr>
          <w:spacing w:val="-67"/>
          <w:sz w:val="24"/>
          <w:szCs w:val="24"/>
        </w:rPr>
        <w:t xml:space="preserve"> </w:t>
      </w:r>
      <w:r w:rsidRPr="0000613D">
        <w:rPr>
          <w:sz w:val="24"/>
          <w:szCs w:val="24"/>
        </w:rPr>
        <w:t>педагогического процесса;</w:t>
      </w:r>
    </w:p>
    <w:p w:rsidR="0000613D" w:rsidRPr="0000613D" w:rsidRDefault="0000613D" w:rsidP="00482B45">
      <w:pPr>
        <w:pStyle w:val="a5"/>
        <w:numPr>
          <w:ilvl w:val="0"/>
          <w:numId w:val="112"/>
        </w:numPr>
        <w:tabs>
          <w:tab w:val="left" w:pos="1109"/>
        </w:tabs>
        <w:spacing w:line="360" w:lineRule="auto"/>
        <w:ind w:left="0" w:firstLine="709"/>
        <w:rPr>
          <w:sz w:val="24"/>
          <w:szCs w:val="24"/>
        </w:rPr>
      </w:pPr>
      <w:r w:rsidRPr="0000613D">
        <w:rPr>
          <w:sz w:val="24"/>
          <w:szCs w:val="24"/>
        </w:rPr>
        <w:t>обеспечение</w:t>
      </w:r>
      <w:r w:rsidRPr="0000613D">
        <w:rPr>
          <w:spacing w:val="46"/>
          <w:sz w:val="24"/>
          <w:szCs w:val="24"/>
        </w:rPr>
        <w:t xml:space="preserve"> </w:t>
      </w:r>
      <w:r w:rsidRPr="0000613D">
        <w:rPr>
          <w:sz w:val="24"/>
          <w:szCs w:val="24"/>
        </w:rPr>
        <w:t>взаимодействия</w:t>
      </w:r>
      <w:r w:rsidRPr="0000613D">
        <w:rPr>
          <w:spacing w:val="46"/>
          <w:sz w:val="24"/>
          <w:szCs w:val="24"/>
        </w:rPr>
        <w:t xml:space="preserve"> </w:t>
      </w:r>
      <w:r w:rsidRPr="0000613D">
        <w:rPr>
          <w:sz w:val="24"/>
          <w:szCs w:val="24"/>
        </w:rPr>
        <w:t>субъектов</w:t>
      </w:r>
      <w:r w:rsidRPr="0000613D">
        <w:rPr>
          <w:spacing w:val="43"/>
          <w:sz w:val="24"/>
          <w:szCs w:val="24"/>
        </w:rPr>
        <w:t xml:space="preserve"> </w:t>
      </w:r>
      <w:r w:rsidRPr="0000613D">
        <w:rPr>
          <w:sz w:val="24"/>
          <w:szCs w:val="24"/>
        </w:rPr>
        <w:t>педагогического</w:t>
      </w:r>
      <w:r w:rsidRPr="0000613D">
        <w:rPr>
          <w:spacing w:val="45"/>
          <w:sz w:val="24"/>
          <w:szCs w:val="24"/>
        </w:rPr>
        <w:t xml:space="preserve"> </w:t>
      </w:r>
      <w:r w:rsidRPr="0000613D">
        <w:rPr>
          <w:sz w:val="24"/>
          <w:szCs w:val="24"/>
        </w:rPr>
        <w:t>процесса</w:t>
      </w:r>
      <w:r w:rsidRPr="0000613D">
        <w:rPr>
          <w:spacing w:val="46"/>
          <w:sz w:val="24"/>
          <w:szCs w:val="24"/>
        </w:rPr>
        <w:t xml:space="preserve"> </w:t>
      </w:r>
      <w:r w:rsidRPr="0000613D">
        <w:rPr>
          <w:sz w:val="24"/>
          <w:szCs w:val="24"/>
        </w:rPr>
        <w:t>и</w:t>
      </w:r>
      <w:r w:rsidRPr="0000613D">
        <w:rPr>
          <w:spacing w:val="-67"/>
          <w:sz w:val="24"/>
          <w:szCs w:val="24"/>
        </w:rPr>
        <w:t xml:space="preserve"> </w:t>
      </w:r>
      <w:r w:rsidRPr="0000613D">
        <w:rPr>
          <w:sz w:val="24"/>
          <w:szCs w:val="24"/>
        </w:rPr>
        <w:t>создание</w:t>
      </w:r>
      <w:r w:rsidRPr="0000613D">
        <w:rPr>
          <w:spacing w:val="1"/>
          <w:sz w:val="24"/>
          <w:szCs w:val="24"/>
        </w:rPr>
        <w:t xml:space="preserve"> </w:t>
      </w:r>
      <w:r w:rsidRPr="0000613D">
        <w:rPr>
          <w:sz w:val="24"/>
          <w:szCs w:val="24"/>
        </w:rPr>
        <w:t>условий для</w:t>
      </w:r>
      <w:r w:rsidRPr="0000613D">
        <w:rPr>
          <w:spacing w:val="2"/>
          <w:sz w:val="24"/>
          <w:szCs w:val="24"/>
        </w:rPr>
        <w:t xml:space="preserve"> </w:t>
      </w:r>
      <w:r w:rsidRPr="0000613D">
        <w:rPr>
          <w:sz w:val="24"/>
          <w:szCs w:val="24"/>
        </w:rPr>
        <w:t>его эффективного протекания;</w:t>
      </w:r>
    </w:p>
    <w:p w:rsidR="0000613D" w:rsidRPr="0000613D" w:rsidRDefault="0000613D" w:rsidP="00482B45">
      <w:pPr>
        <w:pStyle w:val="a5"/>
        <w:numPr>
          <w:ilvl w:val="0"/>
          <w:numId w:val="112"/>
        </w:numPr>
        <w:tabs>
          <w:tab w:val="left" w:pos="1160"/>
          <w:tab w:val="left" w:pos="1161"/>
          <w:tab w:val="left" w:pos="3170"/>
          <w:tab w:val="left" w:pos="5050"/>
          <w:tab w:val="left" w:pos="6316"/>
          <w:tab w:val="left" w:pos="8532"/>
        </w:tabs>
        <w:spacing w:line="360" w:lineRule="auto"/>
        <w:ind w:left="0" w:firstLine="709"/>
        <w:rPr>
          <w:sz w:val="24"/>
          <w:szCs w:val="24"/>
        </w:rPr>
      </w:pPr>
      <w:r w:rsidRPr="0000613D">
        <w:rPr>
          <w:sz w:val="24"/>
          <w:szCs w:val="24"/>
        </w:rPr>
        <w:t>использование</w:t>
      </w:r>
      <w:r w:rsidRPr="0000613D">
        <w:rPr>
          <w:sz w:val="24"/>
          <w:szCs w:val="24"/>
        </w:rPr>
        <w:tab/>
        <w:t>необходимых</w:t>
      </w:r>
      <w:r w:rsidRPr="0000613D">
        <w:rPr>
          <w:sz w:val="24"/>
          <w:szCs w:val="24"/>
        </w:rPr>
        <w:tab/>
        <w:t>приемов</w:t>
      </w:r>
      <w:r w:rsidRPr="0000613D">
        <w:rPr>
          <w:sz w:val="24"/>
          <w:szCs w:val="24"/>
        </w:rPr>
        <w:tab/>
        <w:t>стимулирования</w:t>
      </w:r>
      <w:r w:rsidRPr="0000613D">
        <w:rPr>
          <w:sz w:val="24"/>
          <w:szCs w:val="24"/>
        </w:rPr>
        <w:tab/>
      </w:r>
      <w:r w:rsidRPr="0000613D">
        <w:rPr>
          <w:spacing w:val="-1"/>
          <w:sz w:val="24"/>
          <w:szCs w:val="24"/>
        </w:rPr>
        <w:t>активности</w:t>
      </w:r>
      <w:r w:rsidRPr="0000613D">
        <w:rPr>
          <w:spacing w:val="-67"/>
          <w:sz w:val="24"/>
          <w:szCs w:val="24"/>
        </w:rPr>
        <w:t xml:space="preserve"> </w:t>
      </w:r>
      <w:r w:rsidRPr="0000613D">
        <w:rPr>
          <w:sz w:val="24"/>
          <w:szCs w:val="24"/>
        </w:rPr>
        <w:t>обучающихся;</w:t>
      </w:r>
    </w:p>
    <w:p w:rsidR="0000613D" w:rsidRPr="0000613D" w:rsidRDefault="0000613D" w:rsidP="00482B45">
      <w:pPr>
        <w:pStyle w:val="a5"/>
        <w:numPr>
          <w:ilvl w:val="0"/>
          <w:numId w:val="112"/>
        </w:numPr>
        <w:tabs>
          <w:tab w:val="left" w:pos="1109"/>
          <w:tab w:val="left" w:pos="9337"/>
        </w:tabs>
        <w:spacing w:line="360" w:lineRule="auto"/>
        <w:ind w:left="0" w:firstLine="709"/>
        <w:rPr>
          <w:sz w:val="24"/>
          <w:szCs w:val="24"/>
        </w:rPr>
      </w:pPr>
      <w:r w:rsidRPr="0000613D">
        <w:rPr>
          <w:sz w:val="24"/>
          <w:szCs w:val="24"/>
        </w:rPr>
        <w:t>установление</w:t>
      </w:r>
      <w:r w:rsidRPr="0000613D">
        <w:rPr>
          <w:spacing w:val="120"/>
          <w:sz w:val="24"/>
          <w:szCs w:val="24"/>
        </w:rPr>
        <w:t xml:space="preserve"> </w:t>
      </w:r>
      <w:r w:rsidRPr="0000613D">
        <w:rPr>
          <w:sz w:val="24"/>
          <w:szCs w:val="24"/>
        </w:rPr>
        <w:t>обратной</w:t>
      </w:r>
      <w:r w:rsidRPr="0000613D">
        <w:rPr>
          <w:spacing w:val="120"/>
          <w:sz w:val="24"/>
          <w:szCs w:val="24"/>
        </w:rPr>
        <w:t xml:space="preserve"> </w:t>
      </w:r>
      <w:r w:rsidRPr="0000613D">
        <w:rPr>
          <w:sz w:val="24"/>
          <w:szCs w:val="24"/>
        </w:rPr>
        <w:t>связи</w:t>
      </w:r>
      <w:r w:rsidRPr="0000613D">
        <w:rPr>
          <w:spacing w:val="120"/>
          <w:sz w:val="24"/>
          <w:szCs w:val="24"/>
        </w:rPr>
        <w:t xml:space="preserve"> </w:t>
      </w:r>
      <w:r w:rsidRPr="0000613D">
        <w:rPr>
          <w:sz w:val="24"/>
          <w:szCs w:val="24"/>
        </w:rPr>
        <w:t>и</w:t>
      </w:r>
      <w:r w:rsidRPr="0000613D">
        <w:rPr>
          <w:spacing w:val="120"/>
          <w:sz w:val="24"/>
          <w:szCs w:val="24"/>
        </w:rPr>
        <w:t xml:space="preserve"> </w:t>
      </w:r>
      <w:r w:rsidRPr="0000613D">
        <w:rPr>
          <w:sz w:val="24"/>
          <w:szCs w:val="24"/>
        </w:rPr>
        <w:t>своевременная</w:t>
      </w:r>
      <w:r w:rsidRPr="0000613D">
        <w:rPr>
          <w:spacing w:val="120"/>
          <w:sz w:val="24"/>
          <w:szCs w:val="24"/>
        </w:rPr>
        <w:t xml:space="preserve"> </w:t>
      </w:r>
      <w:r w:rsidRPr="0000613D">
        <w:rPr>
          <w:sz w:val="24"/>
          <w:szCs w:val="24"/>
        </w:rPr>
        <w:t>коррек</w:t>
      </w:r>
      <w:r>
        <w:rPr>
          <w:sz w:val="24"/>
          <w:szCs w:val="24"/>
        </w:rPr>
        <w:t>тировка </w:t>
      </w:r>
      <w:r w:rsidRPr="0000613D">
        <w:rPr>
          <w:spacing w:val="-1"/>
          <w:sz w:val="24"/>
          <w:szCs w:val="24"/>
        </w:rPr>
        <w:t>хода</w:t>
      </w:r>
      <w:r>
        <w:rPr>
          <w:spacing w:val="-1"/>
          <w:sz w:val="24"/>
          <w:szCs w:val="24"/>
        </w:rPr>
        <w:t xml:space="preserve"> </w:t>
      </w:r>
      <w:r w:rsidRPr="0000613D">
        <w:rPr>
          <w:spacing w:val="-67"/>
          <w:sz w:val="24"/>
          <w:szCs w:val="24"/>
        </w:rPr>
        <w:t>педагогического</w:t>
      </w:r>
      <w:r w:rsidRPr="0000613D">
        <w:rPr>
          <w:spacing w:val="4"/>
          <w:sz w:val="24"/>
          <w:szCs w:val="24"/>
        </w:rPr>
        <w:t xml:space="preserve"> </w:t>
      </w:r>
      <w:r w:rsidRPr="0000613D">
        <w:rPr>
          <w:sz w:val="24"/>
          <w:szCs w:val="24"/>
        </w:rPr>
        <w:t>процесса.</w:t>
      </w:r>
    </w:p>
    <w:p w:rsidR="0000613D" w:rsidRPr="0000613D" w:rsidRDefault="0000613D" w:rsidP="0000613D">
      <w:pPr>
        <w:pStyle w:val="a3"/>
        <w:spacing w:line="360" w:lineRule="auto"/>
        <w:ind w:left="0" w:firstLine="709"/>
        <w:rPr>
          <w:sz w:val="24"/>
          <w:szCs w:val="24"/>
        </w:rPr>
      </w:pPr>
      <w:r w:rsidRPr="0000613D">
        <w:rPr>
          <w:sz w:val="24"/>
          <w:szCs w:val="24"/>
        </w:rPr>
        <w:lastRenderedPageBreak/>
        <w:t>Воспитательная деятельность педагога проявляется, прежде всего, в ее</w:t>
      </w:r>
      <w:r w:rsidRPr="0000613D">
        <w:rPr>
          <w:spacing w:val="1"/>
          <w:sz w:val="24"/>
          <w:szCs w:val="24"/>
        </w:rPr>
        <w:t xml:space="preserve"> </w:t>
      </w:r>
      <w:r w:rsidRPr="0000613D">
        <w:rPr>
          <w:sz w:val="24"/>
          <w:szCs w:val="24"/>
        </w:rPr>
        <w:t>целях. Она не имеет конкретного предметного результата, который можно</w:t>
      </w:r>
      <w:r w:rsidRPr="0000613D">
        <w:rPr>
          <w:spacing w:val="1"/>
          <w:sz w:val="24"/>
          <w:szCs w:val="24"/>
        </w:rPr>
        <w:t xml:space="preserve"> </w:t>
      </w:r>
      <w:r w:rsidRPr="0000613D">
        <w:rPr>
          <w:sz w:val="24"/>
          <w:szCs w:val="24"/>
        </w:rPr>
        <w:t>было бы воспринимать с помощью органов чувств, поскольку направлена</w:t>
      </w:r>
      <w:r w:rsidRPr="0000613D">
        <w:rPr>
          <w:spacing w:val="1"/>
          <w:sz w:val="24"/>
          <w:szCs w:val="24"/>
        </w:rPr>
        <w:t xml:space="preserve"> </w:t>
      </w:r>
      <w:r w:rsidRPr="0000613D">
        <w:rPr>
          <w:sz w:val="24"/>
          <w:szCs w:val="24"/>
        </w:rPr>
        <w:t>на</w:t>
      </w:r>
      <w:r w:rsidRPr="0000613D">
        <w:rPr>
          <w:spacing w:val="1"/>
          <w:sz w:val="24"/>
          <w:szCs w:val="24"/>
        </w:rPr>
        <w:t xml:space="preserve"> </w:t>
      </w:r>
      <w:r w:rsidRPr="0000613D">
        <w:rPr>
          <w:sz w:val="24"/>
          <w:szCs w:val="24"/>
        </w:rPr>
        <w:t>обеспечение</w:t>
      </w:r>
      <w:r w:rsidRPr="0000613D">
        <w:rPr>
          <w:spacing w:val="1"/>
          <w:sz w:val="24"/>
          <w:szCs w:val="24"/>
        </w:rPr>
        <w:t xml:space="preserve"> </w:t>
      </w:r>
      <w:r w:rsidRPr="0000613D">
        <w:rPr>
          <w:sz w:val="24"/>
          <w:szCs w:val="24"/>
        </w:rPr>
        <w:t>эффективности</w:t>
      </w:r>
      <w:r w:rsidRPr="0000613D">
        <w:rPr>
          <w:spacing w:val="1"/>
          <w:sz w:val="24"/>
          <w:szCs w:val="24"/>
        </w:rPr>
        <w:t xml:space="preserve"> </w:t>
      </w:r>
      <w:r w:rsidRPr="0000613D">
        <w:rPr>
          <w:sz w:val="24"/>
          <w:szCs w:val="24"/>
        </w:rPr>
        <w:t>других</w:t>
      </w:r>
      <w:r w:rsidRPr="0000613D">
        <w:rPr>
          <w:spacing w:val="1"/>
          <w:sz w:val="24"/>
          <w:szCs w:val="24"/>
        </w:rPr>
        <w:t xml:space="preserve"> </w:t>
      </w:r>
      <w:r w:rsidRPr="0000613D">
        <w:rPr>
          <w:sz w:val="24"/>
          <w:szCs w:val="24"/>
        </w:rPr>
        <w:t>видов</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(учебной,</w:t>
      </w:r>
      <w:r w:rsidRPr="0000613D">
        <w:rPr>
          <w:spacing w:val="1"/>
          <w:sz w:val="24"/>
          <w:szCs w:val="24"/>
        </w:rPr>
        <w:t xml:space="preserve"> </w:t>
      </w:r>
      <w:r w:rsidRPr="0000613D">
        <w:rPr>
          <w:sz w:val="24"/>
          <w:szCs w:val="24"/>
        </w:rPr>
        <w:t>трудовой).</w:t>
      </w:r>
      <w:r w:rsidRPr="0000613D">
        <w:rPr>
          <w:spacing w:val="1"/>
          <w:sz w:val="24"/>
          <w:szCs w:val="24"/>
        </w:rPr>
        <w:t xml:space="preserve"> </w:t>
      </w:r>
      <w:r w:rsidRPr="0000613D">
        <w:rPr>
          <w:sz w:val="24"/>
          <w:szCs w:val="24"/>
        </w:rPr>
        <w:t>Содержание, формы и методы воспитательной деятельности</w:t>
      </w:r>
      <w:r w:rsidRPr="0000613D">
        <w:rPr>
          <w:spacing w:val="-67"/>
          <w:sz w:val="24"/>
          <w:szCs w:val="24"/>
        </w:rPr>
        <w:t xml:space="preserve"> </w:t>
      </w:r>
      <w:r w:rsidRPr="0000613D">
        <w:rPr>
          <w:sz w:val="24"/>
          <w:szCs w:val="24"/>
        </w:rPr>
        <w:t>педагога всегда подчинены тому или иному виду деятельности детей. О ее</w:t>
      </w:r>
      <w:r w:rsidRPr="0000613D">
        <w:rPr>
          <w:spacing w:val="1"/>
          <w:sz w:val="24"/>
          <w:szCs w:val="24"/>
        </w:rPr>
        <w:t xml:space="preserve"> </w:t>
      </w:r>
      <w:r w:rsidRPr="0000613D">
        <w:rPr>
          <w:sz w:val="24"/>
          <w:szCs w:val="24"/>
        </w:rPr>
        <w:t>эффективности можно судить и по таким критериям, как уровень развития</w:t>
      </w:r>
      <w:r w:rsidRPr="0000613D">
        <w:rPr>
          <w:spacing w:val="1"/>
          <w:sz w:val="24"/>
          <w:szCs w:val="24"/>
        </w:rPr>
        <w:t xml:space="preserve"> </w:t>
      </w:r>
      <w:r w:rsidRPr="0000613D">
        <w:rPr>
          <w:sz w:val="24"/>
          <w:szCs w:val="24"/>
        </w:rPr>
        <w:t>коллектива,</w:t>
      </w:r>
      <w:r w:rsidRPr="0000613D">
        <w:rPr>
          <w:spacing w:val="1"/>
          <w:sz w:val="24"/>
          <w:szCs w:val="24"/>
        </w:rPr>
        <w:t xml:space="preserve"> </w:t>
      </w:r>
      <w:r w:rsidRPr="0000613D">
        <w:rPr>
          <w:sz w:val="24"/>
          <w:szCs w:val="24"/>
        </w:rPr>
        <w:t>обученность</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воспитанность</w:t>
      </w:r>
      <w:r w:rsidRPr="0000613D">
        <w:rPr>
          <w:spacing w:val="1"/>
          <w:sz w:val="24"/>
          <w:szCs w:val="24"/>
        </w:rPr>
        <w:t xml:space="preserve"> </w:t>
      </w:r>
      <w:r w:rsidRPr="0000613D">
        <w:rPr>
          <w:sz w:val="24"/>
          <w:szCs w:val="24"/>
        </w:rPr>
        <w:t>обучающихся,</w:t>
      </w:r>
      <w:r w:rsidRPr="0000613D">
        <w:rPr>
          <w:spacing w:val="1"/>
          <w:sz w:val="24"/>
          <w:szCs w:val="24"/>
        </w:rPr>
        <w:t xml:space="preserve"> </w:t>
      </w:r>
      <w:r w:rsidRPr="0000613D">
        <w:rPr>
          <w:sz w:val="24"/>
          <w:szCs w:val="24"/>
        </w:rPr>
        <w:t>характер</w:t>
      </w:r>
      <w:r w:rsidRPr="0000613D">
        <w:rPr>
          <w:spacing w:val="1"/>
          <w:sz w:val="24"/>
          <w:szCs w:val="24"/>
        </w:rPr>
        <w:t xml:space="preserve"> </w:t>
      </w:r>
      <w:r w:rsidRPr="0000613D">
        <w:rPr>
          <w:sz w:val="24"/>
          <w:szCs w:val="24"/>
        </w:rPr>
        <w:t>сложившихся</w:t>
      </w:r>
      <w:r w:rsidRPr="0000613D">
        <w:rPr>
          <w:spacing w:val="1"/>
          <w:sz w:val="24"/>
          <w:szCs w:val="24"/>
        </w:rPr>
        <w:t xml:space="preserve"> </w:t>
      </w:r>
      <w:r w:rsidRPr="0000613D">
        <w:rPr>
          <w:sz w:val="24"/>
          <w:szCs w:val="24"/>
        </w:rPr>
        <w:t>взаимоотношений,</w:t>
      </w:r>
      <w:r w:rsidRPr="0000613D">
        <w:rPr>
          <w:spacing w:val="1"/>
          <w:sz w:val="24"/>
          <w:szCs w:val="24"/>
        </w:rPr>
        <w:t xml:space="preserve"> </w:t>
      </w:r>
      <w:r w:rsidRPr="0000613D">
        <w:rPr>
          <w:sz w:val="24"/>
          <w:szCs w:val="24"/>
        </w:rPr>
        <w:t>сплоченность</w:t>
      </w:r>
      <w:r w:rsidRPr="0000613D">
        <w:rPr>
          <w:spacing w:val="1"/>
          <w:sz w:val="24"/>
          <w:szCs w:val="24"/>
        </w:rPr>
        <w:t xml:space="preserve"> </w:t>
      </w:r>
      <w:r w:rsidRPr="0000613D">
        <w:rPr>
          <w:sz w:val="24"/>
          <w:szCs w:val="24"/>
        </w:rPr>
        <w:t>группы</w:t>
      </w:r>
      <w:r w:rsidRPr="0000613D">
        <w:rPr>
          <w:spacing w:val="1"/>
          <w:sz w:val="24"/>
          <w:szCs w:val="24"/>
        </w:rPr>
        <w:t xml:space="preserve"> </w:t>
      </w:r>
      <w:r w:rsidRPr="0000613D">
        <w:rPr>
          <w:sz w:val="24"/>
          <w:szCs w:val="24"/>
        </w:rPr>
        <w:t>дошкольников.</w:t>
      </w:r>
      <w:r w:rsidRPr="0000613D">
        <w:rPr>
          <w:spacing w:val="1"/>
          <w:sz w:val="24"/>
          <w:szCs w:val="24"/>
        </w:rPr>
        <w:t xml:space="preserve"> </w:t>
      </w:r>
      <w:r w:rsidRPr="0000613D">
        <w:rPr>
          <w:sz w:val="24"/>
          <w:szCs w:val="24"/>
        </w:rPr>
        <w:t>Однако</w:t>
      </w:r>
      <w:r w:rsidRPr="0000613D">
        <w:rPr>
          <w:spacing w:val="1"/>
          <w:sz w:val="24"/>
          <w:szCs w:val="24"/>
        </w:rPr>
        <w:t xml:space="preserve"> </w:t>
      </w:r>
      <w:r w:rsidRPr="0000613D">
        <w:rPr>
          <w:sz w:val="24"/>
          <w:szCs w:val="24"/>
        </w:rPr>
        <w:t>основной</w:t>
      </w:r>
      <w:r w:rsidRPr="0000613D">
        <w:rPr>
          <w:spacing w:val="1"/>
          <w:sz w:val="24"/>
          <w:szCs w:val="24"/>
        </w:rPr>
        <w:t xml:space="preserve"> </w:t>
      </w:r>
      <w:r w:rsidRPr="0000613D">
        <w:rPr>
          <w:sz w:val="24"/>
          <w:szCs w:val="24"/>
        </w:rPr>
        <w:t>продукт</w:t>
      </w:r>
      <w:r w:rsidRPr="0000613D">
        <w:rPr>
          <w:spacing w:val="1"/>
          <w:sz w:val="24"/>
          <w:szCs w:val="24"/>
        </w:rPr>
        <w:t xml:space="preserve"> </w:t>
      </w:r>
      <w:r w:rsidRPr="0000613D">
        <w:rPr>
          <w:sz w:val="24"/>
          <w:szCs w:val="24"/>
        </w:rPr>
        <w:t>воспитательной</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всегда</w:t>
      </w:r>
      <w:r w:rsidRPr="0000613D">
        <w:rPr>
          <w:spacing w:val="1"/>
          <w:sz w:val="24"/>
          <w:szCs w:val="24"/>
        </w:rPr>
        <w:t xml:space="preserve"> </w:t>
      </w:r>
      <w:r w:rsidRPr="0000613D">
        <w:rPr>
          <w:sz w:val="24"/>
          <w:szCs w:val="24"/>
        </w:rPr>
        <w:t>носит</w:t>
      </w:r>
      <w:r w:rsidRPr="0000613D">
        <w:rPr>
          <w:spacing w:val="1"/>
          <w:sz w:val="24"/>
          <w:szCs w:val="24"/>
        </w:rPr>
        <w:t xml:space="preserve"> </w:t>
      </w:r>
      <w:r w:rsidRPr="0000613D">
        <w:rPr>
          <w:sz w:val="24"/>
          <w:szCs w:val="24"/>
        </w:rPr>
        <w:t>психологический характер. Деятельность педагога-психолога, как и любая</w:t>
      </w:r>
      <w:r w:rsidRPr="0000613D">
        <w:rPr>
          <w:spacing w:val="1"/>
          <w:sz w:val="24"/>
          <w:szCs w:val="24"/>
        </w:rPr>
        <w:t xml:space="preserve"> </w:t>
      </w:r>
      <w:r w:rsidRPr="0000613D">
        <w:rPr>
          <w:sz w:val="24"/>
          <w:szCs w:val="24"/>
        </w:rPr>
        <w:t>другая,</w:t>
      </w:r>
      <w:r w:rsidRPr="0000613D">
        <w:rPr>
          <w:spacing w:val="1"/>
          <w:sz w:val="24"/>
          <w:szCs w:val="24"/>
        </w:rPr>
        <w:t xml:space="preserve"> </w:t>
      </w:r>
      <w:r w:rsidRPr="0000613D">
        <w:rPr>
          <w:sz w:val="24"/>
          <w:szCs w:val="24"/>
        </w:rPr>
        <w:t>строится</w:t>
      </w:r>
      <w:r w:rsidRPr="0000613D">
        <w:rPr>
          <w:spacing w:val="1"/>
          <w:sz w:val="24"/>
          <w:szCs w:val="24"/>
        </w:rPr>
        <w:t xml:space="preserve"> </w:t>
      </w:r>
      <w:r w:rsidRPr="0000613D">
        <w:rPr>
          <w:sz w:val="24"/>
          <w:szCs w:val="24"/>
        </w:rPr>
        <w:t>на</w:t>
      </w:r>
      <w:r w:rsidRPr="0000613D">
        <w:rPr>
          <w:spacing w:val="1"/>
          <w:sz w:val="24"/>
          <w:szCs w:val="24"/>
        </w:rPr>
        <w:t xml:space="preserve"> </w:t>
      </w:r>
      <w:r w:rsidRPr="0000613D">
        <w:rPr>
          <w:sz w:val="24"/>
          <w:szCs w:val="24"/>
        </w:rPr>
        <w:t>основе</w:t>
      </w:r>
      <w:r w:rsidRPr="0000613D">
        <w:rPr>
          <w:spacing w:val="1"/>
          <w:sz w:val="24"/>
          <w:szCs w:val="24"/>
        </w:rPr>
        <w:t xml:space="preserve"> </w:t>
      </w:r>
      <w:r w:rsidRPr="0000613D">
        <w:rPr>
          <w:sz w:val="24"/>
          <w:szCs w:val="24"/>
        </w:rPr>
        <w:t>переработки</w:t>
      </w:r>
      <w:r w:rsidRPr="0000613D">
        <w:rPr>
          <w:spacing w:val="1"/>
          <w:sz w:val="24"/>
          <w:szCs w:val="24"/>
        </w:rPr>
        <w:t xml:space="preserve"> </w:t>
      </w:r>
      <w:r w:rsidRPr="0000613D">
        <w:rPr>
          <w:sz w:val="24"/>
          <w:szCs w:val="24"/>
        </w:rPr>
        <w:t>поступающей</w:t>
      </w:r>
      <w:r w:rsidRPr="0000613D">
        <w:rPr>
          <w:spacing w:val="1"/>
          <w:sz w:val="24"/>
          <w:szCs w:val="24"/>
        </w:rPr>
        <w:t xml:space="preserve"> </w:t>
      </w:r>
      <w:r w:rsidRPr="0000613D">
        <w:rPr>
          <w:sz w:val="24"/>
          <w:szCs w:val="24"/>
        </w:rPr>
        <w:t>информации.</w:t>
      </w:r>
      <w:r w:rsidRPr="0000613D">
        <w:rPr>
          <w:spacing w:val="1"/>
          <w:sz w:val="24"/>
          <w:szCs w:val="24"/>
        </w:rPr>
        <w:t xml:space="preserve"> </w:t>
      </w:r>
      <w:r w:rsidRPr="0000613D">
        <w:rPr>
          <w:sz w:val="24"/>
          <w:szCs w:val="24"/>
        </w:rPr>
        <w:t>Важнейшей</w:t>
      </w:r>
      <w:r w:rsidRPr="0000613D">
        <w:rPr>
          <w:spacing w:val="56"/>
          <w:sz w:val="24"/>
          <w:szCs w:val="24"/>
        </w:rPr>
        <w:t xml:space="preserve"> </w:t>
      </w:r>
      <w:r w:rsidRPr="0000613D">
        <w:rPr>
          <w:sz w:val="24"/>
          <w:szCs w:val="24"/>
        </w:rPr>
        <w:t>является</w:t>
      </w:r>
      <w:r w:rsidRPr="0000613D">
        <w:rPr>
          <w:spacing w:val="57"/>
          <w:sz w:val="24"/>
          <w:szCs w:val="24"/>
        </w:rPr>
        <w:t xml:space="preserve"> </w:t>
      </w:r>
      <w:r w:rsidRPr="0000613D">
        <w:rPr>
          <w:sz w:val="24"/>
          <w:szCs w:val="24"/>
        </w:rPr>
        <w:t>психологическая</w:t>
      </w:r>
      <w:r w:rsidRPr="0000613D">
        <w:rPr>
          <w:spacing w:val="57"/>
          <w:sz w:val="24"/>
          <w:szCs w:val="24"/>
        </w:rPr>
        <w:t xml:space="preserve"> </w:t>
      </w:r>
      <w:r w:rsidRPr="0000613D">
        <w:rPr>
          <w:sz w:val="24"/>
          <w:szCs w:val="24"/>
        </w:rPr>
        <w:t>информация</w:t>
      </w:r>
      <w:r w:rsidRPr="0000613D">
        <w:rPr>
          <w:spacing w:val="57"/>
          <w:sz w:val="24"/>
          <w:szCs w:val="24"/>
        </w:rPr>
        <w:t xml:space="preserve"> </w:t>
      </w:r>
      <w:r w:rsidRPr="0000613D">
        <w:rPr>
          <w:sz w:val="24"/>
          <w:szCs w:val="24"/>
        </w:rPr>
        <w:t>о</w:t>
      </w:r>
      <w:r w:rsidRPr="0000613D">
        <w:rPr>
          <w:spacing w:val="56"/>
          <w:sz w:val="24"/>
          <w:szCs w:val="24"/>
        </w:rPr>
        <w:t xml:space="preserve"> </w:t>
      </w:r>
      <w:r w:rsidRPr="0000613D">
        <w:rPr>
          <w:sz w:val="24"/>
          <w:szCs w:val="24"/>
        </w:rPr>
        <w:t>свойствах</w:t>
      </w:r>
      <w:r w:rsidRPr="0000613D">
        <w:rPr>
          <w:spacing w:val="51"/>
          <w:sz w:val="24"/>
          <w:szCs w:val="24"/>
        </w:rPr>
        <w:t xml:space="preserve"> </w:t>
      </w:r>
      <w:r>
        <w:rPr>
          <w:sz w:val="24"/>
          <w:szCs w:val="24"/>
        </w:rPr>
        <w:t xml:space="preserve">и </w:t>
      </w:r>
      <w:r w:rsidRPr="0000613D">
        <w:rPr>
          <w:sz w:val="24"/>
          <w:szCs w:val="24"/>
        </w:rPr>
        <w:t>состояниях коллектива и его отдельных членов. Отсюда воспитательная</w:t>
      </w:r>
      <w:r w:rsidRPr="0000613D">
        <w:rPr>
          <w:spacing w:val="1"/>
          <w:sz w:val="24"/>
          <w:szCs w:val="24"/>
        </w:rPr>
        <w:t xml:space="preserve"> </w:t>
      </w:r>
      <w:r w:rsidRPr="0000613D">
        <w:rPr>
          <w:sz w:val="24"/>
          <w:szCs w:val="24"/>
        </w:rPr>
        <w:t>деятельность представляет собой различные методы, средства и приемы</w:t>
      </w:r>
      <w:r w:rsidRPr="0000613D">
        <w:rPr>
          <w:spacing w:val="1"/>
          <w:sz w:val="24"/>
          <w:szCs w:val="24"/>
        </w:rPr>
        <w:t xml:space="preserve"> </w:t>
      </w:r>
      <w:r w:rsidRPr="0000613D">
        <w:rPr>
          <w:sz w:val="24"/>
          <w:szCs w:val="24"/>
        </w:rPr>
        <w:t>психологического</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педагогического</w:t>
      </w:r>
      <w:r w:rsidRPr="0000613D">
        <w:rPr>
          <w:spacing w:val="1"/>
          <w:sz w:val="24"/>
          <w:szCs w:val="24"/>
        </w:rPr>
        <w:t xml:space="preserve"> </w:t>
      </w:r>
      <w:r w:rsidRPr="0000613D">
        <w:rPr>
          <w:sz w:val="24"/>
          <w:szCs w:val="24"/>
        </w:rPr>
        <w:t>воздействия</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взаимодействия.</w:t>
      </w:r>
      <w:r w:rsidRPr="0000613D">
        <w:rPr>
          <w:spacing w:val="1"/>
          <w:sz w:val="24"/>
          <w:szCs w:val="24"/>
        </w:rPr>
        <w:t xml:space="preserve"> </w:t>
      </w:r>
      <w:r w:rsidRPr="0000613D">
        <w:rPr>
          <w:sz w:val="24"/>
          <w:szCs w:val="24"/>
        </w:rPr>
        <w:t>Основным</w:t>
      </w:r>
      <w:r w:rsidRPr="0000613D">
        <w:rPr>
          <w:spacing w:val="1"/>
          <w:sz w:val="24"/>
          <w:szCs w:val="24"/>
        </w:rPr>
        <w:t xml:space="preserve"> </w:t>
      </w:r>
      <w:r w:rsidRPr="0000613D">
        <w:rPr>
          <w:sz w:val="24"/>
          <w:szCs w:val="24"/>
        </w:rPr>
        <w:t>признаком</w:t>
      </w:r>
      <w:r w:rsidRPr="0000613D">
        <w:rPr>
          <w:spacing w:val="1"/>
          <w:sz w:val="24"/>
          <w:szCs w:val="24"/>
        </w:rPr>
        <w:t xml:space="preserve"> </w:t>
      </w:r>
      <w:r w:rsidRPr="0000613D">
        <w:rPr>
          <w:sz w:val="24"/>
          <w:szCs w:val="24"/>
        </w:rPr>
        <w:t>эффективного</w:t>
      </w:r>
      <w:r w:rsidRPr="0000613D">
        <w:rPr>
          <w:spacing w:val="1"/>
          <w:sz w:val="24"/>
          <w:szCs w:val="24"/>
        </w:rPr>
        <w:t xml:space="preserve"> </w:t>
      </w:r>
      <w:r w:rsidRPr="0000613D">
        <w:rPr>
          <w:sz w:val="24"/>
          <w:szCs w:val="24"/>
        </w:rPr>
        <w:t>педагогического</w:t>
      </w:r>
      <w:r w:rsidRPr="0000613D">
        <w:rPr>
          <w:spacing w:val="1"/>
          <w:sz w:val="24"/>
          <w:szCs w:val="24"/>
        </w:rPr>
        <w:t xml:space="preserve"> </w:t>
      </w:r>
      <w:r w:rsidRPr="0000613D">
        <w:rPr>
          <w:sz w:val="24"/>
          <w:szCs w:val="24"/>
        </w:rPr>
        <w:t>взаимодействия</w:t>
      </w:r>
      <w:r w:rsidRPr="0000613D">
        <w:rPr>
          <w:spacing w:val="1"/>
          <w:sz w:val="24"/>
          <w:szCs w:val="24"/>
        </w:rPr>
        <w:t xml:space="preserve"> </w:t>
      </w:r>
      <w:r w:rsidRPr="0000613D">
        <w:rPr>
          <w:sz w:val="24"/>
          <w:szCs w:val="24"/>
        </w:rPr>
        <w:t>является</w:t>
      </w:r>
      <w:r w:rsidRPr="0000613D">
        <w:rPr>
          <w:spacing w:val="1"/>
          <w:sz w:val="24"/>
          <w:szCs w:val="24"/>
        </w:rPr>
        <w:t xml:space="preserve"> </w:t>
      </w:r>
      <w:r w:rsidRPr="0000613D">
        <w:rPr>
          <w:sz w:val="24"/>
          <w:szCs w:val="24"/>
        </w:rPr>
        <w:t>взаимосвязь</w:t>
      </w:r>
      <w:r w:rsidRPr="0000613D">
        <w:rPr>
          <w:spacing w:val="1"/>
          <w:sz w:val="24"/>
          <w:szCs w:val="24"/>
        </w:rPr>
        <w:t xml:space="preserve"> </w:t>
      </w:r>
      <w:r w:rsidRPr="0000613D">
        <w:rPr>
          <w:sz w:val="24"/>
          <w:szCs w:val="24"/>
        </w:rPr>
        <w:t>всех</w:t>
      </w:r>
      <w:r w:rsidRPr="0000613D">
        <w:rPr>
          <w:spacing w:val="1"/>
          <w:sz w:val="24"/>
          <w:szCs w:val="24"/>
        </w:rPr>
        <w:t xml:space="preserve"> </w:t>
      </w:r>
      <w:r w:rsidRPr="0000613D">
        <w:rPr>
          <w:sz w:val="24"/>
          <w:szCs w:val="24"/>
        </w:rPr>
        <w:t>педагогов</w:t>
      </w:r>
      <w:r w:rsidRPr="0000613D">
        <w:rPr>
          <w:spacing w:val="1"/>
          <w:sz w:val="24"/>
          <w:szCs w:val="24"/>
        </w:rPr>
        <w:t xml:space="preserve"> </w:t>
      </w:r>
      <w:proofErr w:type="gramStart"/>
      <w:r w:rsidRPr="0000613D">
        <w:rPr>
          <w:sz w:val="24"/>
          <w:szCs w:val="24"/>
        </w:rPr>
        <w:t>ДОУ</w:t>
      </w:r>
      <w:proofErr w:type="gramEnd"/>
      <w:r w:rsidRPr="0000613D">
        <w:rPr>
          <w:spacing w:val="1"/>
          <w:sz w:val="24"/>
          <w:szCs w:val="24"/>
        </w:rPr>
        <w:t xml:space="preserve"> </w:t>
      </w:r>
      <w:r w:rsidRPr="0000613D">
        <w:rPr>
          <w:sz w:val="24"/>
          <w:szCs w:val="24"/>
        </w:rPr>
        <w:t>направленная</w:t>
      </w:r>
      <w:r w:rsidRPr="0000613D">
        <w:rPr>
          <w:spacing w:val="1"/>
          <w:sz w:val="24"/>
          <w:szCs w:val="24"/>
        </w:rPr>
        <w:t xml:space="preserve"> </w:t>
      </w:r>
      <w:r w:rsidRPr="0000613D">
        <w:rPr>
          <w:sz w:val="24"/>
          <w:szCs w:val="24"/>
        </w:rPr>
        <w:t>на</w:t>
      </w:r>
      <w:r w:rsidRPr="0000613D">
        <w:rPr>
          <w:spacing w:val="1"/>
          <w:sz w:val="24"/>
          <w:szCs w:val="24"/>
        </w:rPr>
        <w:t xml:space="preserve"> </w:t>
      </w:r>
      <w:r w:rsidRPr="0000613D">
        <w:rPr>
          <w:sz w:val="24"/>
          <w:szCs w:val="24"/>
        </w:rPr>
        <w:t>развитие</w:t>
      </w:r>
      <w:r w:rsidRPr="0000613D">
        <w:rPr>
          <w:spacing w:val="1"/>
          <w:sz w:val="24"/>
          <w:szCs w:val="24"/>
        </w:rPr>
        <w:t xml:space="preserve"> </w:t>
      </w:r>
      <w:r w:rsidRPr="0000613D">
        <w:rPr>
          <w:sz w:val="24"/>
          <w:szCs w:val="24"/>
        </w:rPr>
        <w:t>личности</w:t>
      </w:r>
      <w:r w:rsidRPr="0000613D">
        <w:rPr>
          <w:spacing w:val="1"/>
          <w:sz w:val="24"/>
          <w:szCs w:val="24"/>
        </w:rPr>
        <w:t xml:space="preserve"> </w:t>
      </w:r>
      <w:r w:rsidRPr="0000613D">
        <w:rPr>
          <w:sz w:val="24"/>
          <w:szCs w:val="24"/>
        </w:rPr>
        <w:t>ребенка,</w:t>
      </w:r>
      <w:r w:rsidRPr="0000613D">
        <w:rPr>
          <w:spacing w:val="1"/>
          <w:sz w:val="24"/>
          <w:szCs w:val="24"/>
        </w:rPr>
        <w:t xml:space="preserve"> </w:t>
      </w:r>
      <w:r w:rsidRPr="0000613D">
        <w:rPr>
          <w:sz w:val="24"/>
          <w:szCs w:val="24"/>
        </w:rPr>
        <w:t>социального</w:t>
      </w:r>
      <w:r w:rsidRPr="0000613D">
        <w:rPr>
          <w:spacing w:val="1"/>
          <w:sz w:val="24"/>
          <w:szCs w:val="24"/>
        </w:rPr>
        <w:t xml:space="preserve"> </w:t>
      </w:r>
      <w:r w:rsidRPr="0000613D">
        <w:rPr>
          <w:sz w:val="24"/>
          <w:szCs w:val="24"/>
        </w:rPr>
        <w:t>становления,</w:t>
      </w:r>
      <w:r w:rsidRPr="0000613D">
        <w:rPr>
          <w:spacing w:val="1"/>
          <w:sz w:val="24"/>
          <w:szCs w:val="24"/>
        </w:rPr>
        <w:t xml:space="preserve"> </w:t>
      </w:r>
      <w:r w:rsidRPr="0000613D">
        <w:rPr>
          <w:sz w:val="24"/>
          <w:szCs w:val="24"/>
        </w:rPr>
        <w:t>гармонизацию</w:t>
      </w:r>
      <w:r w:rsidRPr="0000613D">
        <w:rPr>
          <w:spacing w:val="1"/>
          <w:sz w:val="24"/>
          <w:szCs w:val="24"/>
        </w:rPr>
        <w:t xml:space="preserve"> </w:t>
      </w:r>
      <w:r w:rsidRPr="0000613D">
        <w:rPr>
          <w:sz w:val="24"/>
          <w:szCs w:val="24"/>
        </w:rPr>
        <w:t>взаимоотношений</w:t>
      </w:r>
      <w:r w:rsidRPr="0000613D">
        <w:rPr>
          <w:spacing w:val="1"/>
          <w:sz w:val="24"/>
          <w:szCs w:val="24"/>
        </w:rPr>
        <w:t xml:space="preserve"> </w:t>
      </w:r>
      <w:r w:rsidRPr="0000613D">
        <w:rPr>
          <w:sz w:val="24"/>
          <w:szCs w:val="24"/>
        </w:rPr>
        <w:t>детей</w:t>
      </w:r>
      <w:r w:rsidRPr="0000613D">
        <w:rPr>
          <w:spacing w:val="1"/>
          <w:sz w:val="24"/>
          <w:szCs w:val="24"/>
        </w:rPr>
        <w:t xml:space="preserve"> </w:t>
      </w:r>
      <w:r w:rsidRPr="0000613D">
        <w:rPr>
          <w:sz w:val="24"/>
          <w:szCs w:val="24"/>
        </w:rPr>
        <w:t>с</w:t>
      </w:r>
      <w:r w:rsidRPr="0000613D">
        <w:rPr>
          <w:spacing w:val="1"/>
          <w:sz w:val="24"/>
          <w:szCs w:val="24"/>
        </w:rPr>
        <w:t xml:space="preserve"> </w:t>
      </w:r>
      <w:r w:rsidRPr="0000613D">
        <w:rPr>
          <w:sz w:val="24"/>
          <w:szCs w:val="24"/>
        </w:rPr>
        <w:t>окружающим</w:t>
      </w:r>
      <w:r w:rsidRPr="0000613D">
        <w:rPr>
          <w:spacing w:val="1"/>
          <w:sz w:val="24"/>
          <w:szCs w:val="24"/>
        </w:rPr>
        <w:t xml:space="preserve"> </w:t>
      </w:r>
      <w:r w:rsidRPr="0000613D">
        <w:rPr>
          <w:sz w:val="24"/>
          <w:szCs w:val="24"/>
        </w:rPr>
        <w:t>социумом,</w:t>
      </w:r>
      <w:r w:rsidRPr="0000613D">
        <w:rPr>
          <w:spacing w:val="1"/>
          <w:sz w:val="24"/>
          <w:szCs w:val="24"/>
        </w:rPr>
        <w:t xml:space="preserve"> </w:t>
      </w:r>
      <w:r w:rsidRPr="0000613D">
        <w:rPr>
          <w:sz w:val="24"/>
          <w:szCs w:val="24"/>
        </w:rPr>
        <w:t>природой,</w:t>
      </w:r>
      <w:r w:rsidRPr="0000613D">
        <w:rPr>
          <w:spacing w:val="70"/>
          <w:sz w:val="24"/>
          <w:szCs w:val="24"/>
        </w:rPr>
        <w:t xml:space="preserve"> </w:t>
      </w:r>
      <w:r w:rsidRPr="0000613D">
        <w:rPr>
          <w:sz w:val="24"/>
          <w:szCs w:val="24"/>
        </w:rPr>
        <w:t>самим</w:t>
      </w:r>
      <w:r w:rsidRPr="0000613D">
        <w:rPr>
          <w:spacing w:val="1"/>
          <w:sz w:val="24"/>
          <w:szCs w:val="24"/>
        </w:rPr>
        <w:t xml:space="preserve"> </w:t>
      </w:r>
      <w:r w:rsidRPr="0000613D">
        <w:rPr>
          <w:sz w:val="24"/>
          <w:szCs w:val="24"/>
        </w:rPr>
        <w:t>собой.</w:t>
      </w:r>
    </w:p>
    <w:p w:rsidR="0000613D" w:rsidRPr="0000613D" w:rsidRDefault="0000613D" w:rsidP="0000613D">
      <w:pPr>
        <w:pStyle w:val="a3"/>
        <w:spacing w:line="360" w:lineRule="auto"/>
        <w:ind w:left="0" w:firstLine="709"/>
        <w:rPr>
          <w:sz w:val="24"/>
          <w:szCs w:val="24"/>
        </w:rPr>
      </w:pPr>
      <w:r w:rsidRPr="0000613D">
        <w:rPr>
          <w:sz w:val="24"/>
          <w:szCs w:val="24"/>
        </w:rPr>
        <w:t>При</w:t>
      </w:r>
      <w:r w:rsidRPr="0000613D">
        <w:rPr>
          <w:spacing w:val="1"/>
          <w:sz w:val="24"/>
          <w:szCs w:val="24"/>
        </w:rPr>
        <w:t xml:space="preserve"> </w:t>
      </w:r>
      <w:r w:rsidRPr="0000613D">
        <w:rPr>
          <w:sz w:val="24"/>
          <w:szCs w:val="24"/>
        </w:rPr>
        <w:t>организации</w:t>
      </w:r>
      <w:r w:rsidRPr="0000613D">
        <w:rPr>
          <w:spacing w:val="1"/>
          <w:sz w:val="24"/>
          <w:szCs w:val="24"/>
        </w:rPr>
        <w:t xml:space="preserve"> </w:t>
      </w:r>
      <w:r w:rsidRPr="0000613D">
        <w:rPr>
          <w:sz w:val="24"/>
          <w:szCs w:val="24"/>
        </w:rPr>
        <w:t>воспитательных</w:t>
      </w:r>
      <w:r w:rsidRPr="0000613D">
        <w:rPr>
          <w:spacing w:val="1"/>
          <w:sz w:val="24"/>
          <w:szCs w:val="24"/>
        </w:rPr>
        <w:t xml:space="preserve"> </w:t>
      </w:r>
      <w:r w:rsidRPr="0000613D">
        <w:rPr>
          <w:sz w:val="24"/>
          <w:szCs w:val="24"/>
        </w:rPr>
        <w:t>отношений</w:t>
      </w:r>
      <w:r w:rsidRPr="0000613D">
        <w:rPr>
          <w:spacing w:val="1"/>
          <w:sz w:val="24"/>
          <w:szCs w:val="24"/>
        </w:rPr>
        <w:t xml:space="preserve"> </w:t>
      </w:r>
      <w:r w:rsidRPr="0000613D">
        <w:rPr>
          <w:sz w:val="24"/>
          <w:szCs w:val="24"/>
        </w:rPr>
        <w:t>необходимо</w:t>
      </w:r>
      <w:r w:rsidRPr="0000613D">
        <w:rPr>
          <w:spacing w:val="1"/>
          <w:sz w:val="24"/>
          <w:szCs w:val="24"/>
        </w:rPr>
        <w:t xml:space="preserve"> </w:t>
      </w:r>
      <w:r w:rsidRPr="0000613D">
        <w:rPr>
          <w:sz w:val="24"/>
          <w:szCs w:val="24"/>
        </w:rPr>
        <w:t>использовать</w:t>
      </w:r>
      <w:r w:rsidRPr="0000613D">
        <w:rPr>
          <w:spacing w:val="1"/>
          <w:sz w:val="24"/>
          <w:szCs w:val="24"/>
        </w:rPr>
        <w:t xml:space="preserve"> </w:t>
      </w:r>
      <w:r w:rsidRPr="0000613D">
        <w:rPr>
          <w:sz w:val="24"/>
          <w:szCs w:val="24"/>
        </w:rPr>
        <w:t>потенциал</w:t>
      </w:r>
      <w:r w:rsidRPr="0000613D">
        <w:rPr>
          <w:spacing w:val="1"/>
          <w:sz w:val="24"/>
          <w:szCs w:val="24"/>
        </w:rPr>
        <w:t xml:space="preserve"> </w:t>
      </w:r>
      <w:r w:rsidRPr="0000613D">
        <w:rPr>
          <w:sz w:val="24"/>
          <w:szCs w:val="24"/>
        </w:rPr>
        <w:t>основных</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дополнительных</w:t>
      </w:r>
      <w:r w:rsidRPr="0000613D">
        <w:rPr>
          <w:spacing w:val="1"/>
          <w:sz w:val="24"/>
          <w:szCs w:val="24"/>
        </w:rPr>
        <w:t xml:space="preserve"> </w:t>
      </w:r>
      <w:r w:rsidRPr="0000613D">
        <w:rPr>
          <w:sz w:val="24"/>
          <w:szCs w:val="24"/>
        </w:rPr>
        <w:t>образовательных</w:t>
      </w:r>
      <w:r w:rsidRPr="0000613D">
        <w:rPr>
          <w:spacing w:val="1"/>
          <w:sz w:val="24"/>
          <w:szCs w:val="24"/>
        </w:rPr>
        <w:t xml:space="preserve"> </w:t>
      </w:r>
      <w:r w:rsidRPr="0000613D">
        <w:rPr>
          <w:sz w:val="24"/>
          <w:szCs w:val="24"/>
        </w:rPr>
        <w:t>программ и включать обучающихся</w:t>
      </w:r>
      <w:r w:rsidRPr="0000613D">
        <w:rPr>
          <w:spacing w:val="70"/>
          <w:sz w:val="24"/>
          <w:szCs w:val="24"/>
        </w:rPr>
        <w:t xml:space="preserve"> </w:t>
      </w:r>
      <w:r w:rsidRPr="0000613D">
        <w:rPr>
          <w:sz w:val="24"/>
          <w:szCs w:val="24"/>
        </w:rPr>
        <w:t>в разнообразную, соответствующую</w:t>
      </w:r>
      <w:r w:rsidRPr="0000613D">
        <w:rPr>
          <w:spacing w:val="1"/>
          <w:sz w:val="24"/>
          <w:szCs w:val="24"/>
        </w:rPr>
        <w:t xml:space="preserve"> </w:t>
      </w:r>
      <w:r w:rsidRPr="0000613D">
        <w:rPr>
          <w:sz w:val="24"/>
          <w:szCs w:val="24"/>
        </w:rPr>
        <w:t>их</w:t>
      </w:r>
      <w:r w:rsidRPr="0000613D">
        <w:rPr>
          <w:spacing w:val="1"/>
          <w:sz w:val="24"/>
          <w:szCs w:val="24"/>
        </w:rPr>
        <w:t xml:space="preserve"> </w:t>
      </w:r>
      <w:r w:rsidRPr="0000613D">
        <w:rPr>
          <w:sz w:val="24"/>
          <w:szCs w:val="24"/>
        </w:rPr>
        <w:t>возрастным</w:t>
      </w:r>
      <w:r w:rsidRPr="0000613D">
        <w:rPr>
          <w:spacing w:val="1"/>
          <w:sz w:val="24"/>
          <w:szCs w:val="24"/>
        </w:rPr>
        <w:t xml:space="preserve"> </w:t>
      </w:r>
      <w:r w:rsidRPr="0000613D">
        <w:rPr>
          <w:sz w:val="24"/>
          <w:szCs w:val="24"/>
        </w:rPr>
        <w:t>индивидуальным</w:t>
      </w:r>
      <w:r w:rsidRPr="0000613D">
        <w:rPr>
          <w:spacing w:val="1"/>
          <w:sz w:val="24"/>
          <w:szCs w:val="24"/>
        </w:rPr>
        <w:t xml:space="preserve"> </w:t>
      </w:r>
      <w:r w:rsidRPr="0000613D">
        <w:rPr>
          <w:sz w:val="24"/>
          <w:szCs w:val="24"/>
        </w:rPr>
        <w:t>особенностям,</w:t>
      </w:r>
      <w:r w:rsidRPr="0000613D">
        <w:rPr>
          <w:spacing w:val="1"/>
          <w:sz w:val="24"/>
          <w:szCs w:val="24"/>
        </w:rPr>
        <w:t xml:space="preserve"> </w:t>
      </w:r>
      <w:r w:rsidRPr="0000613D">
        <w:rPr>
          <w:sz w:val="24"/>
          <w:szCs w:val="24"/>
        </w:rPr>
        <w:t>деятельность,</w:t>
      </w:r>
      <w:r w:rsidRPr="0000613D">
        <w:rPr>
          <w:spacing w:val="1"/>
          <w:sz w:val="24"/>
          <w:szCs w:val="24"/>
        </w:rPr>
        <w:t xml:space="preserve"> </w:t>
      </w:r>
      <w:r w:rsidRPr="0000613D">
        <w:rPr>
          <w:sz w:val="24"/>
          <w:szCs w:val="24"/>
        </w:rPr>
        <w:t>направленную</w:t>
      </w:r>
      <w:r w:rsidRPr="0000613D">
        <w:rPr>
          <w:spacing w:val="-1"/>
          <w:sz w:val="24"/>
          <w:szCs w:val="24"/>
        </w:rPr>
        <w:t xml:space="preserve"> </w:t>
      </w:r>
      <w:r w:rsidRPr="0000613D">
        <w:rPr>
          <w:sz w:val="24"/>
          <w:szCs w:val="24"/>
        </w:rPr>
        <w:t>на:</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формирование</w:t>
      </w:r>
      <w:r w:rsidRPr="0000613D">
        <w:rPr>
          <w:spacing w:val="-1"/>
          <w:sz w:val="24"/>
          <w:szCs w:val="24"/>
        </w:rPr>
        <w:t xml:space="preserve"> </w:t>
      </w:r>
      <w:r w:rsidRPr="0000613D">
        <w:rPr>
          <w:sz w:val="24"/>
          <w:szCs w:val="24"/>
        </w:rPr>
        <w:t>у</w:t>
      </w:r>
      <w:r w:rsidRPr="0000613D">
        <w:rPr>
          <w:spacing w:val="-9"/>
          <w:sz w:val="24"/>
          <w:szCs w:val="24"/>
        </w:rPr>
        <w:t xml:space="preserve"> </w:t>
      </w:r>
      <w:r w:rsidRPr="0000613D">
        <w:rPr>
          <w:sz w:val="24"/>
          <w:szCs w:val="24"/>
        </w:rPr>
        <w:t>детей</w:t>
      </w:r>
      <w:r w:rsidRPr="0000613D">
        <w:rPr>
          <w:spacing w:val="-6"/>
          <w:sz w:val="24"/>
          <w:szCs w:val="24"/>
        </w:rPr>
        <w:t xml:space="preserve"> </w:t>
      </w:r>
      <w:r w:rsidRPr="0000613D">
        <w:rPr>
          <w:sz w:val="24"/>
          <w:szCs w:val="24"/>
        </w:rPr>
        <w:t>гражданственности</w:t>
      </w:r>
      <w:r w:rsidRPr="0000613D">
        <w:rPr>
          <w:spacing w:val="-6"/>
          <w:sz w:val="24"/>
          <w:szCs w:val="24"/>
        </w:rPr>
        <w:t xml:space="preserve"> </w:t>
      </w:r>
      <w:r w:rsidRPr="0000613D">
        <w:rPr>
          <w:sz w:val="24"/>
          <w:szCs w:val="24"/>
        </w:rPr>
        <w:t>и</w:t>
      </w:r>
      <w:r w:rsidRPr="0000613D">
        <w:rPr>
          <w:spacing w:val="-6"/>
          <w:sz w:val="24"/>
          <w:szCs w:val="24"/>
        </w:rPr>
        <w:t xml:space="preserve"> </w:t>
      </w:r>
      <w:r w:rsidRPr="0000613D">
        <w:rPr>
          <w:sz w:val="24"/>
          <w:szCs w:val="24"/>
        </w:rPr>
        <w:t>патриотизма;</w:t>
      </w:r>
    </w:p>
    <w:p w:rsidR="0000613D" w:rsidRPr="0000613D" w:rsidRDefault="0000613D" w:rsidP="00482B45">
      <w:pPr>
        <w:pStyle w:val="a5"/>
        <w:numPr>
          <w:ilvl w:val="0"/>
          <w:numId w:val="112"/>
        </w:numPr>
        <w:tabs>
          <w:tab w:val="left" w:pos="1041"/>
        </w:tabs>
        <w:spacing w:line="360" w:lineRule="auto"/>
        <w:ind w:left="0" w:firstLine="709"/>
        <w:rPr>
          <w:sz w:val="24"/>
          <w:szCs w:val="24"/>
        </w:rPr>
      </w:pPr>
      <w:r w:rsidRPr="0000613D">
        <w:rPr>
          <w:sz w:val="24"/>
          <w:szCs w:val="24"/>
        </w:rPr>
        <w:t>опыта</w:t>
      </w:r>
      <w:r w:rsidRPr="0000613D">
        <w:rPr>
          <w:spacing w:val="1"/>
          <w:sz w:val="24"/>
          <w:szCs w:val="24"/>
        </w:rPr>
        <w:t xml:space="preserve"> </w:t>
      </w:r>
      <w:r w:rsidRPr="0000613D">
        <w:rPr>
          <w:sz w:val="24"/>
          <w:szCs w:val="24"/>
        </w:rPr>
        <w:t>взаимодействия</w:t>
      </w:r>
      <w:r w:rsidRPr="0000613D">
        <w:rPr>
          <w:spacing w:val="1"/>
          <w:sz w:val="24"/>
          <w:szCs w:val="24"/>
        </w:rPr>
        <w:t xml:space="preserve"> </w:t>
      </w:r>
      <w:r w:rsidRPr="0000613D">
        <w:rPr>
          <w:sz w:val="24"/>
          <w:szCs w:val="24"/>
        </w:rPr>
        <w:t>со</w:t>
      </w:r>
      <w:r w:rsidRPr="0000613D">
        <w:rPr>
          <w:spacing w:val="1"/>
          <w:sz w:val="24"/>
          <w:szCs w:val="24"/>
        </w:rPr>
        <w:t xml:space="preserve"> </w:t>
      </w:r>
      <w:r w:rsidRPr="0000613D">
        <w:rPr>
          <w:sz w:val="24"/>
          <w:szCs w:val="24"/>
        </w:rPr>
        <w:t>сверстниками</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взрослыми</w:t>
      </w:r>
      <w:r w:rsidRPr="0000613D">
        <w:rPr>
          <w:spacing w:val="1"/>
          <w:sz w:val="24"/>
          <w:szCs w:val="24"/>
        </w:rPr>
        <w:t xml:space="preserve"> </w:t>
      </w:r>
      <w:r w:rsidRPr="0000613D">
        <w:rPr>
          <w:sz w:val="24"/>
          <w:szCs w:val="24"/>
        </w:rPr>
        <w:t>в соответствии с</w:t>
      </w:r>
      <w:r w:rsidRPr="0000613D">
        <w:rPr>
          <w:spacing w:val="-67"/>
          <w:sz w:val="24"/>
          <w:szCs w:val="24"/>
        </w:rPr>
        <w:t xml:space="preserve"> </w:t>
      </w:r>
      <w:r w:rsidRPr="0000613D">
        <w:rPr>
          <w:sz w:val="24"/>
          <w:szCs w:val="24"/>
        </w:rPr>
        <w:t>общепринятыми нравственными нормами;</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приобщение</w:t>
      </w:r>
      <w:r w:rsidRPr="0000613D">
        <w:rPr>
          <w:spacing w:val="-7"/>
          <w:sz w:val="24"/>
          <w:szCs w:val="24"/>
        </w:rPr>
        <w:t xml:space="preserve"> </w:t>
      </w:r>
      <w:r w:rsidRPr="0000613D">
        <w:rPr>
          <w:sz w:val="24"/>
          <w:szCs w:val="24"/>
        </w:rPr>
        <w:t>к</w:t>
      </w:r>
      <w:r w:rsidRPr="0000613D">
        <w:rPr>
          <w:spacing w:val="-7"/>
          <w:sz w:val="24"/>
          <w:szCs w:val="24"/>
        </w:rPr>
        <w:t xml:space="preserve"> </w:t>
      </w:r>
      <w:r w:rsidRPr="0000613D">
        <w:rPr>
          <w:sz w:val="24"/>
          <w:szCs w:val="24"/>
        </w:rPr>
        <w:t>системе</w:t>
      </w:r>
      <w:r w:rsidRPr="0000613D">
        <w:rPr>
          <w:spacing w:val="-7"/>
          <w:sz w:val="24"/>
          <w:szCs w:val="24"/>
        </w:rPr>
        <w:t xml:space="preserve"> </w:t>
      </w:r>
      <w:r w:rsidRPr="0000613D">
        <w:rPr>
          <w:sz w:val="24"/>
          <w:szCs w:val="24"/>
        </w:rPr>
        <w:t>культурных</w:t>
      </w:r>
      <w:r w:rsidRPr="0000613D">
        <w:rPr>
          <w:spacing w:val="-11"/>
          <w:sz w:val="24"/>
          <w:szCs w:val="24"/>
        </w:rPr>
        <w:t xml:space="preserve"> </w:t>
      </w:r>
      <w:r w:rsidRPr="0000613D">
        <w:rPr>
          <w:sz w:val="24"/>
          <w:szCs w:val="24"/>
        </w:rPr>
        <w:t>ценностей;</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готовности</w:t>
      </w:r>
      <w:r w:rsidRPr="0000613D">
        <w:rPr>
          <w:spacing w:val="-5"/>
          <w:sz w:val="24"/>
          <w:szCs w:val="24"/>
        </w:rPr>
        <w:t xml:space="preserve"> </w:t>
      </w:r>
      <w:r w:rsidRPr="0000613D">
        <w:rPr>
          <w:sz w:val="24"/>
          <w:szCs w:val="24"/>
        </w:rPr>
        <w:t>к</w:t>
      </w:r>
      <w:r w:rsidRPr="0000613D">
        <w:rPr>
          <w:spacing w:val="-4"/>
          <w:sz w:val="24"/>
          <w:szCs w:val="24"/>
        </w:rPr>
        <w:t xml:space="preserve"> </w:t>
      </w:r>
      <w:r w:rsidRPr="0000613D">
        <w:rPr>
          <w:sz w:val="24"/>
          <w:szCs w:val="24"/>
        </w:rPr>
        <w:t>осознанному</w:t>
      </w:r>
      <w:r w:rsidRPr="0000613D">
        <w:rPr>
          <w:spacing w:val="-8"/>
          <w:sz w:val="24"/>
          <w:szCs w:val="24"/>
        </w:rPr>
        <w:t xml:space="preserve"> </w:t>
      </w:r>
      <w:r w:rsidRPr="0000613D">
        <w:rPr>
          <w:sz w:val="24"/>
          <w:szCs w:val="24"/>
        </w:rPr>
        <w:t>выбору</w:t>
      </w:r>
      <w:r w:rsidRPr="0000613D">
        <w:rPr>
          <w:spacing w:val="-8"/>
          <w:sz w:val="24"/>
          <w:szCs w:val="24"/>
        </w:rPr>
        <w:t xml:space="preserve"> </w:t>
      </w:r>
      <w:r w:rsidRPr="0000613D">
        <w:rPr>
          <w:sz w:val="24"/>
          <w:szCs w:val="24"/>
        </w:rPr>
        <w:t>профессии;</w:t>
      </w:r>
    </w:p>
    <w:p w:rsidR="0000613D" w:rsidRPr="0000613D" w:rsidRDefault="0000613D" w:rsidP="00482B45">
      <w:pPr>
        <w:pStyle w:val="a5"/>
        <w:numPr>
          <w:ilvl w:val="0"/>
          <w:numId w:val="112"/>
        </w:numPr>
        <w:tabs>
          <w:tab w:val="left" w:pos="1104"/>
        </w:tabs>
        <w:spacing w:line="360" w:lineRule="auto"/>
        <w:ind w:left="0" w:firstLine="709"/>
        <w:rPr>
          <w:sz w:val="24"/>
          <w:szCs w:val="24"/>
        </w:rPr>
      </w:pPr>
      <w:r w:rsidRPr="0000613D">
        <w:rPr>
          <w:sz w:val="24"/>
          <w:szCs w:val="24"/>
        </w:rPr>
        <w:t>экологической</w:t>
      </w:r>
      <w:r w:rsidRPr="0000613D">
        <w:rPr>
          <w:spacing w:val="1"/>
          <w:sz w:val="24"/>
          <w:szCs w:val="24"/>
        </w:rPr>
        <w:t xml:space="preserve"> </w:t>
      </w:r>
      <w:r w:rsidRPr="0000613D">
        <w:rPr>
          <w:sz w:val="24"/>
          <w:szCs w:val="24"/>
        </w:rPr>
        <w:t>культуры,</w:t>
      </w:r>
      <w:r w:rsidRPr="0000613D">
        <w:rPr>
          <w:spacing w:val="1"/>
          <w:sz w:val="24"/>
          <w:szCs w:val="24"/>
        </w:rPr>
        <w:t xml:space="preserve"> </w:t>
      </w:r>
      <w:r w:rsidRPr="0000613D">
        <w:rPr>
          <w:sz w:val="24"/>
          <w:szCs w:val="24"/>
        </w:rPr>
        <w:t>предполагающей</w:t>
      </w:r>
      <w:r w:rsidRPr="0000613D">
        <w:rPr>
          <w:spacing w:val="1"/>
          <w:sz w:val="24"/>
          <w:szCs w:val="24"/>
        </w:rPr>
        <w:t xml:space="preserve"> </w:t>
      </w:r>
      <w:r w:rsidRPr="0000613D">
        <w:rPr>
          <w:sz w:val="24"/>
          <w:szCs w:val="24"/>
        </w:rPr>
        <w:t>ценностное</w:t>
      </w:r>
      <w:r w:rsidRPr="0000613D">
        <w:rPr>
          <w:spacing w:val="1"/>
          <w:sz w:val="24"/>
          <w:szCs w:val="24"/>
        </w:rPr>
        <w:t xml:space="preserve"> </w:t>
      </w:r>
      <w:r w:rsidRPr="0000613D">
        <w:rPr>
          <w:sz w:val="24"/>
          <w:szCs w:val="24"/>
        </w:rPr>
        <w:t>отношение</w:t>
      </w:r>
      <w:r w:rsidRPr="0000613D">
        <w:rPr>
          <w:spacing w:val="1"/>
          <w:sz w:val="24"/>
          <w:szCs w:val="24"/>
        </w:rPr>
        <w:t xml:space="preserve"> </w:t>
      </w:r>
      <w:r w:rsidRPr="0000613D">
        <w:rPr>
          <w:sz w:val="24"/>
          <w:szCs w:val="24"/>
        </w:rPr>
        <w:t>к</w:t>
      </w:r>
      <w:r w:rsidRPr="0000613D">
        <w:rPr>
          <w:spacing w:val="-67"/>
          <w:sz w:val="24"/>
          <w:szCs w:val="24"/>
        </w:rPr>
        <w:t xml:space="preserve"> </w:t>
      </w:r>
      <w:r w:rsidRPr="0000613D">
        <w:rPr>
          <w:sz w:val="24"/>
          <w:szCs w:val="24"/>
        </w:rPr>
        <w:t>природе,</w:t>
      </w:r>
      <w:r w:rsidRPr="0000613D">
        <w:rPr>
          <w:spacing w:val="3"/>
          <w:sz w:val="24"/>
          <w:szCs w:val="24"/>
        </w:rPr>
        <w:t xml:space="preserve"> </w:t>
      </w:r>
      <w:r w:rsidRPr="0000613D">
        <w:rPr>
          <w:sz w:val="24"/>
          <w:szCs w:val="24"/>
        </w:rPr>
        <w:t>людям,</w:t>
      </w:r>
      <w:r w:rsidRPr="0000613D">
        <w:rPr>
          <w:spacing w:val="3"/>
          <w:sz w:val="24"/>
          <w:szCs w:val="24"/>
        </w:rPr>
        <w:t xml:space="preserve"> </w:t>
      </w:r>
      <w:r w:rsidRPr="0000613D">
        <w:rPr>
          <w:sz w:val="24"/>
          <w:szCs w:val="24"/>
        </w:rPr>
        <w:t>собственному</w:t>
      </w:r>
      <w:r w:rsidRPr="0000613D">
        <w:rPr>
          <w:spacing w:val="-3"/>
          <w:sz w:val="24"/>
          <w:szCs w:val="24"/>
        </w:rPr>
        <w:t xml:space="preserve"> </w:t>
      </w:r>
      <w:r w:rsidRPr="0000613D">
        <w:rPr>
          <w:sz w:val="24"/>
          <w:szCs w:val="24"/>
        </w:rPr>
        <w:t>здоровью;</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эстетическое</w:t>
      </w:r>
      <w:r w:rsidRPr="0000613D">
        <w:rPr>
          <w:spacing w:val="-5"/>
          <w:sz w:val="24"/>
          <w:szCs w:val="24"/>
        </w:rPr>
        <w:t xml:space="preserve"> </w:t>
      </w:r>
      <w:r w:rsidRPr="0000613D">
        <w:rPr>
          <w:sz w:val="24"/>
          <w:szCs w:val="24"/>
        </w:rPr>
        <w:t>отношение</w:t>
      </w:r>
      <w:r w:rsidRPr="0000613D">
        <w:rPr>
          <w:spacing w:val="-4"/>
          <w:sz w:val="24"/>
          <w:szCs w:val="24"/>
        </w:rPr>
        <w:t xml:space="preserve"> </w:t>
      </w:r>
      <w:r w:rsidRPr="0000613D">
        <w:rPr>
          <w:sz w:val="24"/>
          <w:szCs w:val="24"/>
        </w:rPr>
        <w:t>к</w:t>
      </w:r>
      <w:r w:rsidRPr="0000613D">
        <w:rPr>
          <w:spacing w:val="-5"/>
          <w:sz w:val="24"/>
          <w:szCs w:val="24"/>
        </w:rPr>
        <w:t xml:space="preserve"> </w:t>
      </w:r>
      <w:r w:rsidRPr="0000613D">
        <w:rPr>
          <w:sz w:val="24"/>
          <w:szCs w:val="24"/>
        </w:rPr>
        <w:t>окружающему</w:t>
      </w:r>
      <w:r w:rsidRPr="0000613D">
        <w:rPr>
          <w:spacing w:val="-9"/>
          <w:sz w:val="24"/>
          <w:szCs w:val="24"/>
        </w:rPr>
        <w:t xml:space="preserve"> </w:t>
      </w:r>
      <w:r w:rsidRPr="0000613D">
        <w:rPr>
          <w:sz w:val="24"/>
          <w:szCs w:val="24"/>
        </w:rPr>
        <w:t>миру;</w:t>
      </w:r>
    </w:p>
    <w:p w:rsidR="0000613D" w:rsidRPr="0000613D" w:rsidRDefault="0000613D" w:rsidP="00482B45">
      <w:pPr>
        <w:pStyle w:val="a5"/>
        <w:numPr>
          <w:ilvl w:val="0"/>
          <w:numId w:val="112"/>
        </w:numPr>
        <w:tabs>
          <w:tab w:val="left" w:pos="1134"/>
          <w:tab w:val="left" w:pos="3386"/>
          <w:tab w:val="left" w:pos="5770"/>
          <w:tab w:val="left" w:pos="6389"/>
          <w:tab w:val="left" w:pos="8217"/>
        </w:tabs>
        <w:spacing w:line="360" w:lineRule="auto"/>
        <w:ind w:left="0" w:firstLine="709"/>
        <w:rPr>
          <w:sz w:val="24"/>
          <w:szCs w:val="24"/>
        </w:rPr>
      </w:pPr>
      <w:r w:rsidRPr="0000613D">
        <w:rPr>
          <w:sz w:val="24"/>
          <w:szCs w:val="24"/>
        </w:rPr>
        <w:t>потребности</w:t>
      </w:r>
      <w:r w:rsidRPr="0000613D">
        <w:rPr>
          <w:sz w:val="24"/>
          <w:szCs w:val="24"/>
        </w:rPr>
        <w:tab/>
        <w:t>самовыражения</w:t>
      </w:r>
      <w:r w:rsidRPr="0000613D">
        <w:rPr>
          <w:sz w:val="24"/>
          <w:szCs w:val="24"/>
        </w:rPr>
        <w:tab/>
        <w:t>в</w:t>
      </w:r>
      <w:r w:rsidRPr="0000613D">
        <w:rPr>
          <w:sz w:val="24"/>
          <w:szCs w:val="24"/>
        </w:rPr>
        <w:tab/>
        <w:t>творческой</w:t>
      </w:r>
      <w:r w:rsidRPr="0000613D">
        <w:rPr>
          <w:sz w:val="24"/>
          <w:szCs w:val="24"/>
        </w:rPr>
        <w:tab/>
        <w:t>деятельности,</w:t>
      </w:r>
      <w:r w:rsidRPr="0000613D">
        <w:rPr>
          <w:spacing w:val="-67"/>
          <w:sz w:val="24"/>
          <w:szCs w:val="24"/>
        </w:rPr>
        <w:t xml:space="preserve"> </w:t>
      </w:r>
      <w:r w:rsidRPr="0000613D">
        <w:rPr>
          <w:sz w:val="24"/>
          <w:szCs w:val="24"/>
        </w:rPr>
        <w:t>организационной</w:t>
      </w:r>
      <w:r w:rsidRPr="0000613D">
        <w:rPr>
          <w:spacing w:val="-1"/>
          <w:sz w:val="24"/>
          <w:szCs w:val="24"/>
        </w:rPr>
        <w:t xml:space="preserve"> </w:t>
      </w:r>
      <w:r w:rsidRPr="0000613D">
        <w:rPr>
          <w:sz w:val="24"/>
          <w:szCs w:val="24"/>
        </w:rPr>
        <w:t>культуры,</w:t>
      </w:r>
      <w:r w:rsidRPr="0000613D">
        <w:rPr>
          <w:spacing w:val="3"/>
          <w:sz w:val="24"/>
          <w:szCs w:val="24"/>
        </w:rPr>
        <w:t xml:space="preserve"> </w:t>
      </w:r>
      <w:r w:rsidRPr="0000613D">
        <w:rPr>
          <w:sz w:val="24"/>
          <w:szCs w:val="24"/>
        </w:rPr>
        <w:t>активной</w:t>
      </w:r>
      <w:r w:rsidRPr="0000613D">
        <w:rPr>
          <w:spacing w:val="-1"/>
          <w:sz w:val="24"/>
          <w:szCs w:val="24"/>
        </w:rPr>
        <w:t xml:space="preserve"> </w:t>
      </w:r>
      <w:r w:rsidRPr="0000613D">
        <w:rPr>
          <w:sz w:val="24"/>
          <w:szCs w:val="24"/>
        </w:rPr>
        <w:t>жизненной позиции.</w:t>
      </w:r>
    </w:p>
    <w:p w:rsidR="0000613D" w:rsidRPr="0000613D" w:rsidRDefault="0000613D" w:rsidP="0000613D">
      <w:pPr>
        <w:pStyle w:val="a3"/>
        <w:spacing w:line="360" w:lineRule="auto"/>
        <w:ind w:left="0" w:firstLine="709"/>
        <w:rPr>
          <w:sz w:val="24"/>
          <w:szCs w:val="24"/>
        </w:rPr>
      </w:pPr>
      <w:r w:rsidRPr="0000613D">
        <w:rPr>
          <w:sz w:val="24"/>
          <w:szCs w:val="24"/>
          <w:u w:val="single"/>
        </w:rPr>
        <w:t>Заведующий</w:t>
      </w:r>
      <w:r w:rsidRPr="0000613D">
        <w:rPr>
          <w:spacing w:val="-2"/>
          <w:sz w:val="24"/>
          <w:szCs w:val="24"/>
          <w:u w:val="single"/>
        </w:rPr>
        <w:t xml:space="preserve"> </w:t>
      </w:r>
      <w:r w:rsidRPr="0000613D">
        <w:rPr>
          <w:sz w:val="24"/>
          <w:szCs w:val="24"/>
          <w:u w:val="single"/>
        </w:rPr>
        <w:t>детским</w:t>
      </w:r>
      <w:r w:rsidRPr="0000613D">
        <w:rPr>
          <w:spacing w:val="-1"/>
          <w:sz w:val="24"/>
          <w:szCs w:val="24"/>
          <w:u w:val="single"/>
        </w:rPr>
        <w:t xml:space="preserve"> </w:t>
      </w:r>
      <w:r w:rsidRPr="0000613D">
        <w:rPr>
          <w:sz w:val="24"/>
          <w:szCs w:val="24"/>
          <w:u w:val="single"/>
        </w:rPr>
        <w:t>садом:</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управляет</w:t>
      </w:r>
      <w:r w:rsidRPr="0000613D">
        <w:rPr>
          <w:spacing w:val="-7"/>
          <w:sz w:val="24"/>
          <w:szCs w:val="24"/>
        </w:rPr>
        <w:t xml:space="preserve"> </w:t>
      </w:r>
      <w:r w:rsidRPr="0000613D">
        <w:rPr>
          <w:sz w:val="24"/>
          <w:szCs w:val="24"/>
        </w:rPr>
        <w:t>воспитательной</w:t>
      </w:r>
      <w:r w:rsidRPr="0000613D">
        <w:rPr>
          <w:spacing w:val="-6"/>
          <w:sz w:val="24"/>
          <w:szCs w:val="24"/>
        </w:rPr>
        <w:t xml:space="preserve"> </w:t>
      </w:r>
      <w:r w:rsidRPr="0000613D">
        <w:rPr>
          <w:sz w:val="24"/>
          <w:szCs w:val="24"/>
        </w:rPr>
        <w:t>деятельностью</w:t>
      </w:r>
      <w:r w:rsidRPr="0000613D">
        <w:rPr>
          <w:spacing w:val="-7"/>
          <w:sz w:val="24"/>
          <w:szCs w:val="24"/>
        </w:rPr>
        <w:t xml:space="preserve"> </w:t>
      </w:r>
      <w:r w:rsidRPr="0000613D">
        <w:rPr>
          <w:sz w:val="24"/>
          <w:szCs w:val="24"/>
        </w:rPr>
        <w:t>на</w:t>
      </w:r>
      <w:r w:rsidRPr="0000613D">
        <w:rPr>
          <w:spacing w:val="-1"/>
          <w:sz w:val="24"/>
          <w:szCs w:val="24"/>
        </w:rPr>
        <w:t xml:space="preserve"> </w:t>
      </w:r>
      <w:r w:rsidRPr="0000613D">
        <w:rPr>
          <w:sz w:val="24"/>
          <w:szCs w:val="24"/>
        </w:rPr>
        <w:t>уровне</w:t>
      </w:r>
      <w:r w:rsidRPr="0000613D">
        <w:rPr>
          <w:spacing w:val="-5"/>
          <w:sz w:val="24"/>
          <w:szCs w:val="24"/>
        </w:rPr>
        <w:t xml:space="preserve"> </w:t>
      </w:r>
      <w:r w:rsidRPr="0000613D">
        <w:rPr>
          <w:sz w:val="24"/>
          <w:szCs w:val="24"/>
        </w:rPr>
        <w:t>ДОУ;</w:t>
      </w:r>
    </w:p>
    <w:p w:rsidR="0000613D" w:rsidRPr="0000613D" w:rsidRDefault="0000613D" w:rsidP="00482B45">
      <w:pPr>
        <w:pStyle w:val="a5"/>
        <w:numPr>
          <w:ilvl w:val="0"/>
          <w:numId w:val="112"/>
        </w:numPr>
        <w:tabs>
          <w:tab w:val="left" w:pos="1089"/>
        </w:tabs>
        <w:spacing w:line="360" w:lineRule="auto"/>
        <w:ind w:left="0" w:firstLine="709"/>
        <w:rPr>
          <w:sz w:val="24"/>
          <w:szCs w:val="24"/>
        </w:rPr>
      </w:pPr>
      <w:r w:rsidRPr="0000613D">
        <w:rPr>
          <w:sz w:val="24"/>
          <w:szCs w:val="24"/>
        </w:rPr>
        <w:t>создает</w:t>
      </w:r>
      <w:r w:rsidRPr="0000613D">
        <w:rPr>
          <w:spacing w:val="1"/>
          <w:sz w:val="24"/>
          <w:szCs w:val="24"/>
        </w:rPr>
        <w:t xml:space="preserve"> </w:t>
      </w:r>
      <w:r w:rsidRPr="0000613D">
        <w:rPr>
          <w:sz w:val="24"/>
          <w:szCs w:val="24"/>
        </w:rPr>
        <w:t>условия,</w:t>
      </w:r>
      <w:r w:rsidRPr="0000613D">
        <w:rPr>
          <w:spacing w:val="1"/>
          <w:sz w:val="24"/>
          <w:szCs w:val="24"/>
        </w:rPr>
        <w:t xml:space="preserve"> </w:t>
      </w:r>
      <w:r w:rsidRPr="0000613D">
        <w:rPr>
          <w:sz w:val="24"/>
          <w:szCs w:val="24"/>
        </w:rPr>
        <w:t>позволяющие</w:t>
      </w:r>
      <w:r w:rsidRPr="0000613D">
        <w:rPr>
          <w:spacing w:val="1"/>
          <w:sz w:val="24"/>
          <w:szCs w:val="24"/>
        </w:rPr>
        <w:t xml:space="preserve"> </w:t>
      </w:r>
      <w:r w:rsidRPr="0000613D">
        <w:rPr>
          <w:sz w:val="24"/>
          <w:szCs w:val="24"/>
        </w:rPr>
        <w:t>педагогическому</w:t>
      </w:r>
      <w:r w:rsidRPr="0000613D">
        <w:rPr>
          <w:spacing w:val="1"/>
          <w:sz w:val="24"/>
          <w:szCs w:val="24"/>
        </w:rPr>
        <w:t xml:space="preserve"> </w:t>
      </w:r>
      <w:r w:rsidRPr="0000613D">
        <w:rPr>
          <w:sz w:val="24"/>
          <w:szCs w:val="24"/>
        </w:rPr>
        <w:t>составу</w:t>
      </w:r>
      <w:r w:rsidRPr="0000613D">
        <w:rPr>
          <w:spacing w:val="1"/>
          <w:sz w:val="24"/>
          <w:szCs w:val="24"/>
        </w:rPr>
        <w:t xml:space="preserve"> </w:t>
      </w:r>
      <w:r w:rsidRPr="0000613D">
        <w:rPr>
          <w:sz w:val="24"/>
          <w:szCs w:val="24"/>
        </w:rPr>
        <w:t>реализовать</w:t>
      </w:r>
      <w:r w:rsidRPr="0000613D">
        <w:rPr>
          <w:spacing w:val="-67"/>
          <w:sz w:val="24"/>
          <w:szCs w:val="24"/>
        </w:rPr>
        <w:t xml:space="preserve"> </w:t>
      </w:r>
      <w:r w:rsidRPr="0000613D">
        <w:rPr>
          <w:sz w:val="24"/>
          <w:szCs w:val="24"/>
        </w:rPr>
        <w:t>воспитательную</w:t>
      </w:r>
      <w:r w:rsidRPr="0000613D">
        <w:rPr>
          <w:spacing w:val="-1"/>
          <w:sz w:val="24"/>
          <w:szCs w:val="24"/>
        </w:rPr>
        <w:t xml:space="preserve"> </w:t>
      </w:r>
      <w:r w:rsidRPr="0000613D">
        <w:rPr>
          <w:sz w:val="24"/>
          <w:szCs w:val="24"/>
        </w:rPr>
        <w:t>деятельность;</w:t>
      </w:r>
    </w:p>
    <w:p w:rsidR="0000613D" w:rsidRPr="0000613D" w:rsidRDefault="0000613D" w:rsidP="00482B45">
      <w:pPr>
        <w:pStyle w:val="a5"/>
        <w:numPr>
          <w:ilvl w:val="0"/>
          <w:numId w:val="112"/>
        </w:numPr>
        <w:tabs>
          <w:tab w:val="left" w:pos="998"/>
        </w:tabs>
        <w:spacing w:line="360" w:lineRule="auto"/>
        <w:ind w:left="0" w:firstLine="709"/>
        <w:rPr>
          <w:sz w:val="24"/>
          <w:szCs w:val="24"/>
        </w:rPr>
      </w:pPr>
      <w:r w:rsidRPr="0000613D">
        <w:rPr>
          <w:sz w:val="24"/>
          <w:szCs w:val="24"/>
        </w:rPr>
        <w:lastRenderedPageBreak/>
        <w:t>проводит</w:t>
      </w:r>
      <w:r w:rsidRPr="0000613D">
        <w:rPr>
          <w:spacing w:val="8"/>
          <w:sz w:val="24"/>
          <w:szCs w:val="24"/>
        </w:rPr>
        <w:t xml:space="preserve"> </w:t>
      </w:r>
      <w:r w:rsidRPr="0000613D">
        <w:rPr>
          <w:sz w:val="24"/>
          <w:szCs w:val="24"/>
        </w:rPr>
        <w:t>анализ</w:t>
      </w:r>
      <w:r w:rsidRPr="0000613D">
        <w:rPr>
          <w:spacing w:val="16"/>
          <w:sz w:val="24"/>
          <w:szCs w:val="24"/>
        </w:rPr>
        <w:t xml:space="preserve"> </w:t>
      </w:r>
      <w:r w:rsidRPr="0000613D">
        <w:rPr>
          <w:sz w:val="24"/>
          <w:szCs w:val="24"/>
        </w:rPr>
        <w:t>итогов</w:t>
      </w:r>
      <w:r w:rsidRPr="0000613D">
        <w:rPr>
          <w:spacing w:val="8"/>
          <w:sz w:val="24"/>
          <w:szCs w:val="24"/>
        </w:rPr>
        <w:t xml:space="preserve"> </w:t>
      </w:r>
      <w:r w:rsidRPr="0000613D">
        <w:rPr>
          <w:sz w:val="24"/>
          <w:szCs w:val="24"/>
        </w:rPr>
        <w:t>воспитательной</w:t>
      </w:r>
      <w:r w:rsidRPr="0000613D">
        <w:rPr>
          <w:spacing w:val="10"/>
          <w:sz w:val="24"/>
          <w:szCs w:val="24"/>
        </w:rPr>
        <w:t xml:space="preserve"> </w:t>
      </w:r>
      <w:r w:rsidRPr="0000613D">
        <w:rPr>
          <w:sz w:val="24"/>
          <w:szCs w:val="24"/>
        </w:rPr>
        <w:t>деятельности</w:t>
      </w:r>
      <w:r w:rsidRPr="0000613D">
        <w:rPr>
          <w:spacing w:val="10"/>
          <w:sz w:val="24"/>
          <w:szCs w:val="24"/>
        </w:rPr>
        <w:t xml:space="preserve"> </w:t>
      </w:r>
      <w:r w:rsidRPr="0000613D">
        <w:rPr>
          <w:sz w:val="24"/>
          <w:szCs w:val="24"/>
        </w:rPr>
        <w:t>в</w:t>
      </w:r>
      <w:r w:rsidRPr="0000613D">
        <w:rPr>
          <w:spacing w:val="9"/>
          <w:sz w:val="24"/>
          <w:szCs w:val="24"/>
        </w:rPr>
        <w:t xml:space="preserve"> </w:t>
      </w:r>
      <w:r w:rsidRPr="0000613D">
        <w:rPr>
          <w:sz w:val="24"/>
          <w:szCs w:val="24"/>
        </w:rPr>
        <w:t>ДОУ</w:t>
      </w:r>
      <w:r w:rsidRPr="0000613D">
        <w:rPr>
          <w:spacing w:val="10"/>
          <w:sz w:val="24"/>
          <w:szCs w:val="24"/>
        </w:rPr>
        <w:t xml:space="preserve"> </w:t>
      </w:r>
      <w:r w:rsidRPr="0000613D">
        <w:rPr>
          <w:sz w:val="24"/>
          <w:szCs w:val="24"/>
        </w:rPr>
        <w:t>за</w:t>
      </w:r>
      <w:r w:rsidRPr="0000613D">
        <w:rPr>
          <w:spacing w:val="16"/>
          <w:sz w:val="24"/>
          <w:szCs w:val="24"/>
        </w:rPr>
        <w:t xml:space="preserve"> </w:t>
      </w:r>
      <w:r w:rsidRPr="0000613D">
        <w:rPr>
          <w:sz w:val="24"/>
          <w:szCs w:val="24"/>
        </w:rPr>
        <w:t>учебный</w:t>
      </w:r>
      <w:r w:rsidRPr="0000613D">
        <w:rPr>
          <w:spacing w:val="-67"/>
          <w:sz w:val="24"/>
          <w:szCs w:val="24"/>
        </w:rPr>
        <w:t xml:space="preserve"> </w:t>
      </w:r>
      <w:r>
        <w:rPr>
          <w:spacing w:val="-67"/>
          <w:sz w:val="24"/>
          <w:szCs w:val="24"/>
        </w:rPr>
        <w:t xml:space="preserve">   </w:t>
      </w:r>
      <w:r w:rsidRPr="0000613D">
        <w:rPr>
          <w:sz w:val="24"/>
          <w:szCs w:val="24"/>
        </w:rPr>
        <w:t>год;</w:t>
      </w:r>
    </w:p>
    <w:p w:rsidR="0000613D" w:rsidRPr="00FF5118" w:rsidRDefault="0000613D" w:rsidP="00482B45">
      <w:pPr>
        <w:pStyle w:val="a5"/>
        <w:numPr>
          <w:ilvl w:val="0"/>
          <w:numId w:val="14"/>
        </w:numPr>
        <w:tabs>
          <w:tab w:val="left" w:pos="993"/>
        </w:tabs>
        <w:spacing w:line="360" w:lineRule="auto"/>
        <w:ind w:left="0" w:firstLine="709"/>
        <w:rPr>
          <w:sz w:val="24"/>
          <w:szCs w:val="24"/>
        </w:rPr>
      </w:pPr>
      <w:r w:rsidRPr="00FF5118">
        <w:rPr>
          <w:sz w:val="24"/>
          <w:szCs w:val="24"/>
        </w:rPr>
        <w:t>планирует</w:t>
      </w:r>
      <w:r w:rsidRPr="00FF5118">
        <w:rPr>
          <w:spacing w:val="1"/>
          <w:sz w:val="24"/>
          <w:szCs w:val="24"/>
        </w:rPr>
        <w:t xml:space="preserve"> </w:t>
      </w:r>
      <w:r w:rsidRPr="00FF5118">
        <w:rPr>
          <w:sz w:val="24"/>
          <w:szCs w:val="24"/>
        </w:rPr>
        <w:t>воспитательную</w:t>
      </w:r>
      <w:r w:rsidRPr="00FF5118">
        <w:rPr>
          <w:spacing w:val="1"/>
          <w:sz w:val="24"/>
          <w:szCs w:val="24"/>
        </w:rPr>
        <w:t xml:space="preserve"> </w:t>
      </w:r>
      <w:r w:rsidRPr="00FF5118">
        <w:rPr>
          <w:sz w:val="24"/>
          <w:szCs w:val="24"/>
        </w:rPr>
        <w:t>деятельность</w:t>
      </w:r>
      <w:r w:rsidRPr="00FF5118">
        <w:rPr>
          <w:spacing w:val="7"/>
          <w:sz w:val="24"/>
          <w:szCs w:val="24"/>
        </w:rPr>
        <w:t xml:space="preserve"> </w:t>
      </w:r>
      <w:r w:rsidRPr="00FF5118">
        <w:rPr>
          <w:sz w:val="24"/>
          <w:szCs w:val="24"/>
        </w:rPr>
        <w:t>в</w:t>
      </w:r>
      <w:r w:rsidRPr="00FF5118">
        <w:rPr>
          <w:spacing w:val="1"/>
          <w:sz w:val="24"/>
          <w:szCs w:val="24"/>
        </w:rPr>
        <w:t xml:space="preserve"> </w:t>
      </w:r>
      <w:r w:rsidRPr="00FF5118">
        <w:rPr>
          <w:sz w:val="24"/>
          <w:szCs w:val="24"/>
        </w:rPr>
        <w:t>ДОУ</w:t>
      </w:r>
      <w:r w:rsidRPr="00FF5118">
        <w:rPr>
          <w:spacing w:val="4"/>
          <w:sz w:val="24"/>
          <w:szCs w:val="24"/>
        </w:rPr>
        <w:t xml:space="preserve"> </w:t>
      </w:r>
      <w:r w:rsidRPr="00FF5118">
        <w:rPr>
          <w:sz w:val="24"/>
          <w:szCs w:val="24"/>
        </w:rPr>
        <w:t>на</w:t>
      </w:r>
      <w:r w:rsidRPr="00FF5118">
        <w:rPr>
          <w:spacing w:val="-1"/>
          <w:sz w:val="24"/>
          <w:szCs w:val="24"/>
        </w:rPr>
        <w:t xml:space="preserve"> </w:t>
      </w:r>
      <w:r w:rsidRPr="00FF5118">
        <w:rPr>
          <w:sz w:val="24"/>
          <w:szCs w:val="24"/>
        </w:rPr>
        <w:t>учебный</w:t>
      </w:r>
      <w:r w:rsidRPr="00FF5118">
        <w:rPr>
          <w:spacing w:val="2"/>
          <w:sz w:val="24"/>
          <w:szCs w:val="24"/>
        </w:rPr>
        <w:t xml:space="preserve"> </w:t>
      </w:r>
      <w:r w:rsidRPr="00FF5118">
        <w:rPr>
          <w:sz w:val="24"/>
          <w:szCs w:val="24"/>
        </w:rPr>
        <w:t>год,</w:t>
      </w:r>
      <w:r w:rsidRPr="00FF5118">
        <w:rPr>
          <w:spacing w:val="5"/>
          <w:sz w:val="24"/>
          <w:szCs w:val="24"/>
        </w:rPr>
        <w:t xml:space="preserve"> </w:t>
      </w:r>
      <w:proofErr w:type="gramStart"/>
      <w:r w:rsidRPr="00FF5118">
        <w:rPr>
          <w:sz w:val="24"/>
          <w:szCs w:val="24"/>
        </w:rPr>
        <w:t>включая</w:t>
      </w:r>
      <w:r w:rsidR="00FF5118">
        <w:rPr>
          <w:sz w:val="24"/>
          <w:szCs w:val="24"/>
        </w:rPr>
        <w:t xml:space="preserve"> </w:t>
      </w:r>
      <w:r w:rsidRPr="00FF5118">
        <w:rPr>
          <w:spacing w:val="-67"/>
          <w:sz w:val="24"/>
          <w:szCs w:val="24"/>
        </w:rPr>
        <w:t xml:space="preserve"> </w:t>
      </w:r>
      <w:r w:rsidRPr="00FF5118">
        <w:rPr>
          <w:sz w:val="24"/>
          <w:szCs w:val="24"/>
        </w:rPr>
        <w:t>календарный</w:t>
      </w:r>
      <w:proofErr w:type="gramEnd"/>
      <w:r w:rsidRPr="00FF5118">
        <w:rPr>
          <w:spacing w:val="-1"/>
          <w:sz w:val="24"/>
          <w:szCs w:val="24"/>
        </w:rPr>
        <w:t xml:space="preserve"> </w:t>
      </w:r>
      <w:r w:rsidRPr="00FF5118">
        <w:rPr>
          <w:sz w:val="24"/>
          <w:szCs w:val="24"/>
        </w:rPr>
        <w:t>план воспитательной регулирование</w:t>
      </w:r>
      <w:r w:rsidR="00FF5118">
        <w:rPr>
          <w:sz w:val="24"/>
          <w:szCs w:val="24"/>
        </w:rPr>
        <w:t>;</w:t>
      </w:r>
      <w:r w:rsidRPr="00FF5118">
        <w:rPr>
          <w:spacing w:val="-6"/>
          <w:sz w:val="24"/>
          <w:szCs w:val="24"/>
        </w:rPr>
        <w:t xml:space="preserve"> </w:t>
      </w:r>
      <w:r w:rsidRPr="00FF5118">
        <w:rPr>
          <w:sz w:val="24"/>
          <w:szCs w:val="24"/>
        </w:rPr>
        <w:t>воспитательной</w:t>
      </w:r>
      <w:r w:rsidRPr="00FF5118">
        <w:rPr>
          <w:spacing w:val="-7"/>
          <w:sz w:val="24"/>
          <w:szCs w:val="24"/>
        </w:rPr>
        <w:t xml:space="preserve"> </w:t>
      </w:r>
      <w:r w:rsidRPr="00FF5118">
        <w:rPr>
          <w:sz w:val="24"/>
          <w:szCs w:val="24"/>
        </w:rPr>
        <w:t>деятельности</w:t>
      </w:r>
      <w:r w:rsidRPr="00FF5118">
        <w:rPr>
          <w:spacing w:val="-7"/>
          <w:sz w:val="24"/>
          <w:szCs w:val="24"/>
        </w:rPr>
        <w:t xml:space="preserve"> </w:t>
      </w:r>
      <w:r w:rsidRPr="00FF5118">
        <w:rPr>
          <w:sz w:val="24"/>
          <w:szCs w:val="24"/>
        </w:rPr>
        <w:t>в</w:t>
      </w:r>
      <w:r w:rsidRPr="00FF5118">
        <w:rPr>
          <w:spacing w:val="-8"/>
          <w:sz w:val="24"/>
          <w:szCs w:val="24"/>
        </w:rPr>
        <w:t xml:space="preserve"> </w:t>
      </w:r>
      <w:r w:rsidRPr="00FF5118">
        <w:rPr>
          <w:sz w:val="24"/>
          <w:szCs w:val="24"/>
        </w:rPr>
        <w:t>ДОУ;</w:t>
      </w:r>
    </w:p>
    <w:p w:rsidR="0000613D" w:rsidRPr="0000613D" w:rsidRDefault="0000613D" w:rsidP="00482B45">
      <w:pPr>
        <w:pStyle w:val="a5"/>
        <w:numPr>
          <w:ilvl w:val="0"/>
          <w:numId w:val="14"/>
        </w:numPr>
        <w:tabs>
          <w:tab w:val="left" w:pos="1085"/>
        </w:tabs>
        <w:spacing w:line="360" w:lineRule="auto"/>
        <w:ind w:left="0" w:firstLine="709"/>
        <w:rPr>
          <w:sz w:val="24"/>
          <w:szCs w:val="24"/>
        </w:rPr>
      </w:pPr>
      <w:r w:rsidRPr="0000613D">
        <w:rPr>
          <w:sz w:val="24"/>
          <w:szCs w:val="24"/>
        </w:rPr>
        <w:t>контроль за исполнением управленческих решений по воспитательной</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в</w:t>
      </w:r>
      <w:r w:rsidRPr="0000613D">
        <w:rPr>
          <w:spacing w:val="1"/>
          <w:sz w:val="24"/>
          <w:szCs w:val="24"/>
        </w:rPr>
        <w:t xml:space="preserve"> </w:t>
      </w:r>
      <w:r w:rsidRPr="0000613D">
        <w:rPr>
          <w:sz w:val="24"/>
          <w:szCs w:val="24"/>
        </w:rPr>
        <w:t>ДОУ</w:t>
      </w:r>
      <w:r w:rsidRPr="0000613D">
        <w:rPr>
          <w:spacing w:val="1"/>
          <w:sz w:val="24"/>
          <w:szCs w:val="24"/>
        </w:rPr>
        <w:t xml:space="preserve"> </w:t>
      </w:r>
      <w:r w:rsidRPr="0000613D">
        <w:rPr>
          <w:sz w:val="24"/>
          <w:szCs w:val="24"/>
        </w:rPr>
        <w:t>(в</w:t>
      </w:r>
      <w:r w:rsidRPr="0000613D">
        <w:rPr>
          <w:spacing w:val="1"/>
          <w:sz w:val="24"/>
          <w:szCs w:val="24"/>
        </w:rPr>
        <w:t xml:space="preserve"> </w:t>
      </w:r>
      <w:r w:rsidRPr="0000613D">
        <w:rPr>
          <w:sz w:val="24"/>
          <w:szCs w:val="24"/>
        </w:rPr>
        <w:t>том</w:t>
      </w:r>
      <w:r w:rsidRPr="0000613D">
        <w:rPr>
          <w:spacing w:val="1"/>
          <w:sz w:val="24"/>
          <w:szCs w:val="24"/>
        </w:rPr>
        <w:t xml:space="preserve"> </w:t>
      </w:r>
      <w:r w:rsidRPr="0000613D">
        <w:rPr>
          <w:sz w:val="24"/>
          <w:szCs w:val="24"/>
        </w:rPr>
        <w:t>числе</w:t>
      </w:r>
      <w:r w:rsidRPr="0000613D">
        <w:rPr>
          <w:spacing w:val="1"/>
          <w:sz w:val="24"/>
          <w:szCs w:val="24"/>
        </w:rPr>
        <w:t xml:space="preserve"> </w:t>
      </w:r>
      <w:r w:rsidRPr="0000613D">
        <w:rPr>
          <w:sz w:val="24"/>
          <w:szCs w:val="24"/>
        </w:rPr>
        <w:t>осуществляется</w:t>
      </w:r>
      <w:r w:rsidRPr="0000613D">
        <w:rPr>
          <w:spacing w:val="1"/>
          <w:sz w:val="24"/>
          <w:szCs w:val="24"/>
        </w:rPr>
        <w:t xml:space="preserve"> </w:t>
      </w:r>
      <w:r w:rsidRPr="0000613D">
        <w:rPr>
          <w:sz w:val="24"/>
          <w:szCs w:val="24"/>
        </w:rPr>
        <w:t>через</w:t>
      </w:r>
      <w:r w:rsidRPr="0000613D">
        <w:rPr>
          <w:spacing w:val="1"/>
          <w:sz w:val="24"/>
          <w:szCs w:val="24"/>
        </w:rPr>
        <w:t xml:space="preserve"> </w:t>
      </w:r>
      <w:r w:rsidRPr="0000613D">
        <w:rPr>
          <w:sz w:val="24"/>
          <w:szCs w:val="24"/>
        </w:rPr>
        <w:t>мониторинг</w:t>
      </w:r>
      <w:r w:rsidRPr="0000613D">
        <w:rPr>
          <w:spacing w:val="1"/>
          <w:sz w:val="24"/>
          <w:szCs w:val="24"/>
        </w:rPr>
        <w:t xml:space="preserve"> </w:t>
      </w:r>
      <w:r w:rsidRPr="0000613D">
        <w:rPr>
          <w:sz w:val="24"/>
          <w:szCs w:val="24"/>
        </w:rPr>
        <w:t>качества организации</w:t>
      </w:r>
      <w:r w:rsidRPr="0000613D">
        <w:rPr>
          <w:spacing w:val="-1"/>
          <w:sz w:val="24"/>
          <w:szCs w:val="24"/>
        </w:rPr>
        <w:t xml:space="preserve"> </w:t>
      </w:r>
      <w:r w:rsidRPr="0000613D">
        <w:rPr>
          <w:sz w:val="24"/>
          <w:szCs w:val="24"/>
        </w:rPr>
        <w:t>воспитательной деятельности</w:t>
      </w:r>
      <w:r w:rsidRPr="0000613D">
        <w:rPr>
          <w:spacing w:val="-1"/>
          <w:sz w:val="24"/>
          <w:szCs w:val="24"/>
        </w:rPr>
        <w:t xml:space="preserve"> </w:t>
      </w:r>
      <w:r w:rsidRPr="0000613D">
        <w:rPr>
          <w:sz w:val="24"/>
          <w:szCs w:val="24"/>
        </w:rPr>
        <w:t>в</w:t>
      </w:r>
      <w:r w:rsidRPr="0000613D">
        <w:rPr>
          <w:spacing w:val="-1"/>
          <w:sz w:val="24"/>
          <w:szCs w:val="24"/>
        </w:rPr>
        <w:t xml:space="preserve"> </w:t>
      </w:r>
      <w:r w:rsidRPr="0000613D">
        <w:rPr>
          <w:sz w:val="24"/>
          <w:szCs w:val="24"/>
        </w:rPr>
        <w:t>ДОУ).</w:t>
      </w:r>
    </w:p>
    <w:p w:rsidR="0000613D" w:rsidRPr="0000613D" w:rsidRDefault="0000613D" w:rsidP="0000613D">
      <w:pPr>
        <w:pStyle w:val="a3"/>
        <w:spacing w:line="360" w:lineRule="auto"/>
        <w:ind w:left="0" w:firstLine="709"/>
        <w:rPr>
          <w:sz w:val="24"/>
          <w:szCs w:val="24"/>
        </w:rPr>
      </w:pPr>
      <w:r w:rsidRPr="0000613D">
        <w:rPr>
          <w:sz w:val="24"/>
          <w:szCs w:val="24"/>
          <w:u w:val="single"/>
        </w:rPr>
        <w:t>Старший</w:t>
      </w:r>
      <w:r w:rsidRPr="0000613D">
        <w:rPr>
          <w:spacing w:val="-4"/>
          <w:sz w:val="24"/>
          <w:szCs w:val="24"/>
          <w:u w:val="single"/>
        </w:rPr>
        <w:t xml:space="preserve"> </w:t>
      </w:r>
      <w:r w:rsidRPr="0000613D">
        <w:rPr>
          <w:sz w:val="24"/>
          <w:szCs w:val="24"/>
          <w:u w:val="single"/>
        </w:rPr>
        <w:t>воспитатель</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организация</w:t>
      </w:r>
      <w:r w:rsidRPr="0000613D">
        <w:rPr>
          <w:spacing w:val="-6"/>
          <w:sz w:val="24"/>
          <w:szCs w:val="24"/>
        </w:rPr>
        <w:t xml:space="preserve"> </w:t>
      </w:r>
      <w:r w:rsidRPr="0000613D">
        <w:rPr>
          <w:sz w:val="24"/>
          <w:szCs w:val="24"/>
        </w:rPr>
        <w:t>воспитательной</w:t>
      </w:r>
      <w:r w:rsidRPr="0000613D">
        <w:rPr>
          <w:spacing w:val="-6"/>
          <w:sz w:val="24"/>
          <w:szCs w:val="24"/>
        </w:rPr>
        <w:t xml:space="preserve"> </w:t>
      </w:r>
      <w:r w:rsidRPr="0000613D">
        <w:rPr>
          <w:sz w:val="24"/>
          <w:szCs w:val="24"/>
        </w:rPr>
        <w:t>деятельности</w:t>
      </w:r>
      <w:r w:rsidRPr="0000613D">
        <w:rPr>
          <w:spacing w:val="-7"/>
          <w:sz w:val="24"/>
          <w:szCs w:val="24"/>
        </w:rPr>
        <w:t xml:space="preserve"> </w:t>
      </w:r>
      <w:r w:rsidRPr="0000613D">
        <w:rPr>
          <w:sz w:val="24"/>
          <w:szCs w:val="24"/>
        </w:rPr>
        <w:t>в</w:t>
      </w:r>
      <w:r w:rsidRPr="0000613D">
        <w:rPr>
          <w:spacing w:val="-7"/>
          <w:sz w:val="24"/>
          <w:szCs w:val="24"/>
        </w:rPr>
        <w:t xml:space="preserve"> </w:t>
      </w:r>
      <w:r w:rsidRPr="0000613D">
        <w:rPr>
          <w:sz w:val="24"/>
          <w:szCs w:val="24"/>
        </w:rPr>
        <w:t>ДОУ;</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разработка необходимых для организации воспитательной деятельности в</w:t>
      </w:r>
      <w:r w:rsidRPr="0000613D">
        <w:rPr>
          <w:spacing w:val="-67"/>
          <w:sz w:val="24"/>
          <w:szCs w:val="24"/>
        </w:rPr>
        <w:t xml:space="preserve"> </w:t>
      </w:r>
      <w:r w:rsidRPr="0000613D">
        <w:rPr>
          <w:sz w:val="24"/>
          <w:szCs w:val="24"/>
        </w:rPr>
        <w:t>ДОУ</w:t>
      </w:r>
      <w:r w:rsidRPr="0000613D">
        <w:rPr>
          <w:spacing w:val="-2"/>
          <w:sz w:val="24"/>
          <w:szCs w:val="24"/>
        </w:rPr>
        <w:t xml:space="preserve"> </w:t>
      </w:r>
      <w:r w:rsidRPr="0000613D">
        <w:rPr>
          <w:sz w:val="24"/>
          <w:szCs w:val="24"/>
        </w:rPr>
        <w:t>нормативных</w:t>
      </w:r>
      <w:r w:rsidRPr="0000613D">
        <w:rPr>
          <w:spacing w:val="-6"/>
          <w:sz w:val="24"/>
          <w:szCs w:val="24"/>
        </w:rPr>
        <w:t xml:space="preserve"> </w:t>
      </w:r>
      <w:r w:rsidRPr="0000613D">
        <w:rPr>
          <w:sz w:val="24"/>
          <w:szCs w:val="24"/>
        </w:rPr>
        <w:t>документов</w:t>
      </w:r>
      <w:r w:rsidRPr="0000613D">
        <w:rPr>
          <w:spacing w:val="-4"/>
          <w:sz w:val="24"/>
          <w:szCs w:val="24"/>
        </w:rPr>
        <w:t xml:space="preserve"> </w:t>
      </w:r>
      <w:r w:rsidRPr="0000613D">
        <w:rPr>
          <w:sz w:val="24"/>
          <w:szCs w:val="24"/>
        </w:rPr>
        <w:t>(положений, инструкций,</w:t>
      </w:r>
      <w:r w:rsidRPr="0000613D">
        <w:rPr>
          <w:spacing w:val="-1"/>
          <w:sz w:val="24"/>
          <w:szCs w:val="24"/>
        </w:rPr>
        <w:t xml:space="preserve"> </w:t>
      </w:r>
      <w:r w:rsidRPr="0000613D">
        <w:rPr>
          <w:sz w:val="24"/>
          <w:szCs w:val="24"/>
        </w:rPr>
        <w:t>должностных</w:t>
      </w:r>
    </w:p>
    <w:p w:rsidR="0000613D" w:rsidRPr="0000613D" w:rsidRDefault="0000613D" w:rsidP="0000613D">
      <w:pPr>
        <w:pStyle w:val="a3"/>
        <w:spacing w:line="360" w:lineRule="auto"/>
        <w:ind w:left="0" w:firstLine="709"/>
        <w:rPr>
          <w:sz w:val="24"/>
          <w:szCs w:val="24"/>
        </w:rPr>
      </w:pPr>
      <w:r w:rsidRPr="0000613D">
        <w:rPr>
          <w:sz w:val="24"/>
          <w:szCs w:val="24"/>
        </w:rPr>
        <w:t>и</w:t>
      </w:r>
      <w:r w:rsidRPr="0000613D">
        <w:rPr>
          <w:spacing w:val="1"/>
          <w:sz w:val="24"/>
          <w:szCs w:val="24"/>
        </w:rPr>
        <w:t xml:space="preserve"> </w:t>
      </w:r>
      <w:r w:rsidRPr="0000613D">
        <w:rPr>
          <w:sz w:val="24"/>
          <w:szCs w:val="24"/>
        </w:rPr>
        <w:t>функциональных</w:t>
      </w:r>
      <w:r w:rsidRPr="0000613D">
        <w:rPr>
          <w:spacing w:val="1"/>
          <w:sz w:val="24"/>
          <w:szCs w:val="24"/>
        </w:rPr>
        <w:t xml:space="preserve"> </w:t>
      </w:r>
      <w:r w:rsidRPr="0000613D">
        <w:rPr>
          <w:sz w:val="24"/>
          <w:szCs w:val="24"/>
        </w:rPr>
        <w:t>обязанностей,</w:t>
      </w:r>
      <w:r w:rsidRPr="0000613D">
        <w:rPr>
          <w:spacing w:val="1"/>
          <w:sz w:val="24"/>
          <w:szCs w:val="24"/>
        </w:rPr>
        <w:t xml:space="preserve"> </w:t>
      </w:r>
      <w:r w:rsidRPr="0000613D">
        <w:rPr>
          <w:sz w:val="24"/>
          <w:szCs w:val="24"/>
        </w:rPr>
        <w:t>проектов</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программ</w:t>
      </w:r>
      <w:r w:rsidRPr="0000613D">
        <w:rPr>
          <w:spacing w:val="1"/>
          <w:sz w:val="24"/>
          <w:szCs w:val="24"/>
        </w:rPr>
        <w:t xml:space="preserve"> </w:t>
      </w:r>
      <w:r w:rsidRPr="0000613D">
        <w:rPr>
          <w:sz w:val="24"/>
          <w:szCs w:val="24"/>
        </w:rPr>
        <w:t>воспитательной</w:t>
      </w:r>
      <w:r w:rsidRPr="0000613D">
        <w:rPr>
          <w:spacing w:val="-67"/>
          <w:sz w:val="24"/>
          <w:szCs w:val="24"/>
        </w:rPr>
        <w:t xml:space="preserve"> </w:t>
      </w:r>
      <w:r w:rsidRPr="0000613D">
        <w:rPr>
          <w:sz w:val="24"/>
          <w:szCs w:val="24"/>
        </w:rPr>
        <w:t>работы и</w:t>
      </w:r>
      <w:r w:rsidRPr="0000613D">
        <w:rPr>
          <w:spacing w:val="1"/>
          <w:sz w:val="24"/>
          <w:szCs w:val="24"/>
        </w:rPr>
        <w:t xml:space="preserve"> </w:t>
      </w:r>
      <w:r w:rsidRPr="0000613D">
        <w:rPr>
          <w:sz w:val="24"/>
          <w:szCs w:val="24"/>
        </w:rPr>
        <w:t>др.);</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планирование</w:t>
      </w:r>
      <w:r w:rsidRPr="0000613D">
        <w:rPr>
          <w:spacing w:val="-7"/>
          <w:sz w:val="24"/>
          <w:szCs w:val="24"/>
        </w:rPr>
        <w:t xml:space="preserve"> </w:t>
      </w:r>
      <w:r w:rsidRPr="0000613D">
        <w:rPr>
          <w:sz w:val="24"/>
          <w:szCs w:val="24"/>
        </w:rPr>
        <w:t>работы</w:t>
      </w:r>
      <w:r w:rsidRPr="0000613D">
        <w:rPr>
          <w:spacing w:val="-6"/>
          <w:sz w:val="24"/>
          <w:szCs w:val="24"/>
        </w:rPr>
        <w:t xml:space="preserve"> </w:t>
      </w:r>
      <w:r w:rsidRPr="0000613D">
        <w:rPr>
          <w:sz w:val="24"/>
          <w:szCs w:val="24"/>
        </w:rPr>
        <w:t>в</w:t>
      </w:r>
      <w:r w:rsidRPr="0000613D">
        <w:rPr>
          <w:spacing w:val="-8"/>
          <w:sz w:val="24"/>
          <w:szCs w:val="24"/>
        </w:rPr>
        <w:t xml:space="preserve"> </w:t>
      </w:r>
      <w:r w:rsidRPr="0000613D">
        <w:rPr>
          <w:sz w:val="24"/>
          <w:szCs w:val="24"/>
        </w:rPr>
        <w:t>организации</w:t>
      </w:r>
      <w:r w:rsidRPr="0000613D">
        <w:rPr>
          <w:spacing w:val="-7"/>
          <w:sz w:val="24"/>
          <w:szCs w:val="24"/>
        </w:rPr>
        <w:t xml:space="preserve"> </w:t>
      </w:r>
      <w:r w:rsidRPr="0000613D">
        <w:rPr>
          <w:sz w:val="24"/>
          <w:szCs w:val="24"/>
        </w:rPr>
        <w:t>воспитательной</w:t>
      </w:r>
      <w:r w:rsidRPr="0000613D">
        <w:rPr>
          <w:spacing w:val="-7"/>
          <w:sz w:val="24"/>
          <w:szCs w:val="24"/>
        </w:rPr>
        <w:t xml:space="preserve"> </w:t>
      </w:r>
      <w:r w:rsidRPr="0000613D">
        <w:rPr>
          <w:sz w:val="24"/>
          <w:szCs w:val="24"/>
        </w:rPr>
        <w:t>деятельности;</w:t>
      </w:r>
    </w:p>
    <w:p w:rsidR="0000613D" w:rsidRPr="0000613D" w:rsidRDefault="0000613D" w:rsidP="00482B45">
      <w:pPr>
        <w:pStyle w:val="a5"/>
        <w:numPr>
          <w:ilvl w:val="0"/>
          <w:numId w:val="112"/>
        </w:numPr>
        <w:tabs>
          <w:tab w:val="left" w:pos="1008"/>
        </w:tabs>
        <w:spacing w:line="360" w:lineRule="auto"/>
        <w:ind w:left="0" w:firstLine="709"/>
        <w:rPr>
          <w:sz w:val="24"/>
          <w:szCs w:val="24"/>
        </w:rPr>
      </w:pPr>
      <w:r w:rsidRPr="0000613D">
        <w:rPr>
          <w:sz w:val="24"/>
          <w:szCs w:val="24"/>
        </w:rPr>
        <w:t>организация практической работы в ДОУ в соответствии с календарным</w:t>
      </w:r>
      <w:r w:rsidRPr="0000613D">
        <w:rPr>
          <w:spacing w:val="1"/>
          <w:sz w:val="24"/>
          <w:szCs w:val="24"/>
        </w:rPr>
        <w:t xml:space="preserve"> </w:t>
      </w:r>
      <w:r w:rsidRPr="0000613D">
        <w:rPr>
          <w:sz w:val="24"/>
          <w:szCs w:val="24"/>
        </w:rPr>
        <w:t>планом</w:t>
      </w:r>
      <w:r w:rsidRPr="0000613D">
        <w:rPr>
          <w:spacing w:val="1"/>
          <w:sz w:val="24"/>
          <w:szCs w:val="24"/>
        </w:rPr>
        <w:t xml:space="preserve"> </w:t>
      </w:r>
      <w:r w:rsidRPr="0000613D">
        <w:rPr>
          <w:sz w:val="24"/>
          <w:szCs w:val="24"/>
        </w:rPr>
        <w:t>воспитательной</w:t>
      </w:r>
      <w:r w:rsidRPr="0000613D">
        <w:rPr>
          <w:spacing w:val="1"/>
          <w:sz w:val="24"/>
          <w:szCs w:val="24"/>
        </w:rPr>
        <w:t xml:space="preserve"> </w:t>
      </w:r>
      <w:r w:rsidRPr="0000613D">
        <w:rPr>
          <w:sz w:val="24"/>
          <w:szCs w:val="24"/>
        </w:rPr>
        <w:t>работы;</w:t>
      </w:r>
    </w:p>
    <w:p w:rsidR="0000613D" w:rsidRPr="0000613D" w:rsidRDefault="0000613D" w:rsidP="00482B45">
      <w:pPr>
        <w:pStyle w:val="a5"/>
        <w:numPr>
          <w:ilvl w:val="0"/>
          <w:numId w:val="112"/>
        </w:numPr>
        <w:tabs>
          <w:tab w:val="left" w:pos="1003"/>
        </w:tabs>
        <w:spacing w:line="360" w:lineRule="auto"/>
        <w:ind w:left="0" w:firstLine="709"/>
        <w:rPr>
          <w:sz w:val="24"/>
          <w:szCs w:val="24"/>
        </w:rPr>
      </w:pPr>
      <w:r w:rsidRPr="0000613D">
        <w:rPr>
          <w:sz w:val="24"/>
          <w:szCs w:val="24"/>
        </w:rPr>
        <w:t>проведение мониторинга состояния воспитательной деятельности в ДОУ</w:t>
      </w:r>
      <w:r w:rsidRPr="0000613D">
        <w:rPr>
          <w:spacing w:val="1"/>
          <w:sz w:val="24"/>
          <w:szCs w:val="24"/>
        </w:rPr>
        <w:t xml:space="preserve"> </w:t>
      </w:r>
      <w:r w:rsidRPr="0000613D">
        <w:rPr>
          <w:sz w:val="24"/>
          <w:szCs w:val="24"/>
        </w:rPr>
        <w:t>совместно с</w:t>
      </w:r>
      <w:r w:rsidRPr="0000613D">
        <w:rPr>
          <w:spacing w:val="1"/>
          <w:sz w:val="24"/>
          <w:szCs w:val="24"/>
        </w:rPr>
        <w:t xml:space="preserve"> </w:t>
      </w:r>
      <w:r w:rsidRPr="0000613D">
        <w:rPr>
          <w:sz w:val="24"/>
          <w:szCs w:val="24"/>
        </w:rPr>
        <w:t>Педагогическим</w:t>
      </w:r>
      <w:r w:rsidRPr="0000613D">
        <w:rPr>
          <w:spacing w:val="2"/>
          <w:sz w:val="24"/>
          <w:szCs w:val="24"/>
        </w:rPr>
        <w:t xml:space="preserve"> </w:t>
      </w:r>
      <w:r w:rsidRPr="0000613D">
        <w:rPr>
          <w:sz w:val="24"/>
          <w:szCs w:val="24"/>
        </w:rPr>
        <w:t>советом;</w:t>
      </w:r>
    </w:p>
    <w:p w:rsidR="0000613D" w:rsidRPr="0000613D" w:rsidRDefault="0000613D" w:rsidP="00482B45">
      <w:pPr>
        <w:pStyle w:val="a5"/>
        <w:numPr>
          <w:ilvl w:val="0"/>
          <w:numId w:val="112"/>
        </w:numPr>
        <w:tabs>
          <w:tab w:val="left" w:pos="993"/>
        </w:tabs>
        <w:spacing w:line="360" w:lineRule="auto"/>
        <w:ind w:left="0" w:firstLine="709"/>
        <w:rPr>
          <w:sz w:val="24"/>
          <w:szCs w:val="24"/>
        </w:rPr>
      </w:pPr>
      <w:r w:rsidRPr="0000613D">
        <w:rPr>
          <w:sz w:val="24"/>
          <w:szCs w:val="24"/>
        </w:rPr>
        <w:t>организация</w:t>
      </w:r>
      <w:r w:rsidRPr="0000613D">
        <w:rPr>
          <w:spacing w:val="1"/>
          <w:sz w:val="24"/>
          <w:szCs w:val="24"/>
        </w:rPr>
        <w:t xml:space="preserve"> </w:t>
      </w:r>
      <w:r w:rsidRPr="0000613D">
        <w:rPr>
          <w:sz w:val="24"/>
          <w:szCs w:val="24"/>
        </w:rPr>
        <w:t>повышения</w:t>
      </w:r>
      <w:r w:rsidRPr="0000613D">
        <w:rPr>
          <w:spacing w:val="1"/>
          <w:sz w:val="24"/>
          <w:szCs w:val="24"/>
        </w:rPr>
        <w:t xml:space="preserve"> </w:t>
      </w:r>
      <w:r w:rsidRPr="0000613D">
        <w:rPr>
          <w:sz w:val="24"/>
          <w:szCs w:val="24"/>
        </w:rPr>
        <w:t>квалификации</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профессиональной</w:t>
      </w:r>
      <w:r w:rsidRPr="0000613D">
        <w:rPr>
          <w:spacing w:val="1"/>
          <w:sz w:val="24"/>
          <w:szCs w:val="24"/>
        </w:rPr>
        <w:t xml:space="preserve"> </w:t>
      </w:r>
      <w:r w:rsidRPr="0000613D">
        <w:rPr>
          <w:sz w:val="24"/>
          <w:szCs w:val="24"/>
        </w:rPr>
        <w:t>переподготовки</w:t>
      </w:r>
      <w:r w:rsidRPr="0000613D">
        <w:rPr>
          <w:spacing w:val="1"/>
          <w:sz w:val="24"/>
          <w:szCs w:val="24"/>
        </w:rPr>
        <w:t xml:space="preserve"> </w:t>
      </w:r>
      <w:r w:rsidRPr="0000613D">
        <w:rPr>
          <w:sz w:val="24"/>
          <w:szCs w:val="24"/>
        </w:rPr>
        <w:t>педагогов</w:t>
      </w:r>
      <w:r w:rsidRPr="0000613D">
        <w:rPr>
          <w:spacing w:val="1"/>
          <w:sz w:val="24"/>
          <w:szCs w:val="24"/>
        </w:rPr>
        <w:t xml:space="preserve"> </w:t>
      </w:r>
      <w:r w:rsidRPr="0000613D">
        <w:rPr>
          <w:sz w:val="24"/>
          <w:szCs w:val="24"/>
        </w:rPr>
        <w:t>для</w:t>
      </w:r>
      <w:r w:rsidRPr="0000613D">
        <w:rPr>
          <w:spacing w:val="1"/>
          <w:sz w:val="24"/>
          <w:szCs w:val="24"/>
        </w:rPr>
        <w:t xml:space="preserve"> </w:t>
      </w:r>
      <w:r w:rsidRPr="0000613D">
        <w:rPr>
          <w:sz w:val="24"/>
          <w:szCs w:val="24"/>
        </w:rPr>
        <w:t>совершенствования</w:t>
      </w:r>
      <w:r w:rsidRPr="0000613D">
        <w:rPr>
          <w:spacing w:val="1"/>
          <w:sz w:val="24"/>
          <w:szCs w:val="24"/>
        </w:rPr>
        <w:t xml:space="preserve"> </w:t>
      </w:r>
      <w:r w:rsidRPr="0000613D">
        <w:rPr>
          <w:sz w:val="24"/>
          <w:szCs w:val="24"/>
        </w:rPr>
        <w:t>их</w:t>
      </w:r>
      <w:r w:rsidRPr="0000613D">
        <w:rPr>
          <w:spacing w:val="1"/>
          <w:sz w:val="24"/>
          <w:szCs w:val="24"/>
        </w:rPr>
        <w:t xml:space="preserve"> </w:t>
      </w:r>
      <w:r w:rsidRPr="0000613D">
        <w:rPr>
          <w:sz w:val="24"/>
          <w:szCs w:val="24"/>
        </w:rPr>
        <w:t>психолого-</w:t>
      </w:r>
      <w:r w:rsidRPr="0000613D">
        <w:rPr>
          <w:spacing w:val="1"/>
          <w:sz w:val="24"/>
          <w:szCs w:val="24"/>
        </w:rPr>
        <w:t xml:space="preserve"> </w:t>
      </w:r>
      <w:r w:rsidRPr="0000613D">
        <w:rPr>
          <w:sz w:val="24"/>
          <w:szCs w:val="24"/>
        </w:rPr>
        <w:t>педагогической и управленческой компетентностей</w:t>
      </w:r>
    </w:p>
    <w:p w:rsidR="0000613D" w:rsidRPr="0000613D" w:rsidRDefault="0000613D" w:rsidP="00482B45">
      <w:pPr>
        <w:pStyle w:val="a5"/>
        <w:numPr>
          <w:ilvl w:val="0"/>
          <w:numId w:val="14"/>
        </w:numPr>
        <w:tabs>
          <w:tab w:val="left" w:pos="1134"/>
        </w:tabs>
        <w:spacing w:line="360" w:lineRule="auto"/>
        <w:ind w:left="0" w:firstLine="709"/>
        <w:rPr>
          <w:sz w:val="24"/>
          <w:szCs w:val="24"/>
        </w:rPr>
      </w:pPr>
      <w:r w:rsidRPr="0000613D">
        <w:rPr>
          <w:sz w:val="24"/>
          <w:szCs w:val="24"/>
        </w:rPr>
        <w:t>проведение</w:t>
      </w:r>
      <w:r w:rsidRPr="0000613D">
        <w:rPr>
          <w:spacing w:val="1"/>
          <w:sz w:val="24"/>
          <w:szCs w:val="24"/>
        </w:rPr>
        <w:t xml:space="preserve"> </w:t>
      </w:r>
      <w:r w:rsidRPr="0000613D">
        <w:rPr>
          <w:sz w:val="24"/>
          <w:szCs w:val="24"/>
        </w:rPr>
        <w:t>анализа</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контроля</w:t>
      </w:r>
      <w:r w:rsidRPr="0000613D">
        <w:rPr>
          <w:spacing w:val="1"/>
          <w:sz w:val="24"/>
          <w:szCs w:val="24"/>
        </w:rPr>
        <w:t xml:space="preserve"> </w:t>
      </w:r>
      <w:r w:rsidRPr="0000613D">
        <w:rPr>
          <w:sz w:val="24"/>
          <w:szCs w:val="24"/>
        </w:rPr>
        <w:t>воспитательной</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распространение</w:t>
      </w:r>
      <w:r w:rsidRPr="0000613D">
        <w:rPr>
          <w:spacing w:val="-1"/>
          <w:sz w:val="24"/>
          <w:szCs w:val="24"/>
        </w:rPr>
        <w:t xml:space="preserve"> </w:t>
      </w:r>
      <w:r w:rsidRPr="0000613D">
        <w:rPr>
          <w:sz w:val="24"/>
          <w:szCs w:val="24"/>
        </w:rPr>
        <w:t>передового</w:t>
      </w:r>
      <w:r w:rsidRPr="0000613D">
        <w:rPr>
          <w:spacing w:val="-4"/>
          <w:sz w:val="24"/>
          <w:szCs w:val="24"/>
        </w:rPr>
        <w:t xml:space="preserve"> </w:t>
      </w:r>
      <w:r w:rsidRPr="0000613D">
        <w:rPr>
          <w:sz w:val="24"/>
          <w:szCs w:val="24"/>
        </w:rPr>
        <w:t>опыта</w:t>
      </w:r>
      <w:r w:rsidRPr="0000613D">
        <w:rPr>
          <w:spacing w:val="-4"/>
          <w:sz w:val="24"/>
          <w:szCs w:val="24"/>
        </w:rPr>
        <w:t xml:space="preserve"> </w:t>
      </w:r>
      <w:r w:rsidRPr="0000613D">
        <w:rPr>
          <w:sz w:val="24"/>
          <w:szCs w:val="24"/>
        </w:rPr>
        <w:t>других</w:t>
      </w:r>
      <w:r w:rsidRPr="0000613D">
        <w:rPr>
          <w:spacing w:val="-9"/>
          <w:sz w:val="24"/>
          <w:szCs w:val="24"/>
        </w:rPr>
        <w:t xml:space="preserve"> </w:t>
      </w:r>
      <w:r w:rsidRPr="0000613D">
        <w:rPr>
          <w:sz w:val="24"/>
          <w:szCs w:val="24"/>
        </w:rPr>
        <w:t>образовательных</w:t>
      </w:r>
      <w:r w:rsidRPr="0000613D">
        <w:rPr>
          <w:spacing w:val="-7"/>
          <w:sz w:val="24"/>
          <w:szCs w:val="24"/>
        </w:rPr>
        <w:t xml:space="preserve"> </w:t>
      </w:r>
      <w:r w:rsidRPr="0000613D">
        <w:rPr>
          <w:sz w:val="24"/>
          <w:szCs w:val="24"/>
        </w:rPr>
        <w:t>организаций;</w:t>
      </w:r>
    </w:p>
    <w:p w:rsidR="0000613D" w:rsidRPr="0000613D" w:rsidRDefault="0000613D" w:rsidP="00482B45">
      <w:pPr>
        <w:pStyle w:val="a5"/>
        <w:numPr>
          <w:ilvl w:val="0"/>
          <w:numId w:val="112"/>
        </w:numPr>
        <w:tabs>
          <w:tab w:val="left" w:pos="989"/>
        </w:tabs>
        <w:spacing w:line="360" w:lineRule="auto"/>
        <w:ind w:left="0" w:firstLine="709"/>
        <w:rPr>
          <w:sz w:val="24"/>
          <w:szCs w:val="24"/>
        </w:rPr>
      </w:pPr>
      <w:r w:rsidRPr="0000613D">
        <w:rPr>
          <w:sz w:val="24"/>
          <w:szCs w:val="24"/>
        </w:rPr>
        <w:t>формирование мотивации педагогов к участию в разработке и реализации</w:t>
      </w:r>
      <w:r w:rsidRPr="0000613D">
        <w:rPr>
          <w:spacing w:val="-67"/>
          <w:sz w:val="24"/>
          <w:szCs w:val="24"/>
        </w:rPr>
        <w:t xml:space="preserve"> </w:t>
      </w:r>
      <w:r w:rsidRPr="0000613D">
        <w:rPr>
          <w:sz w:val="24"/>
          <w:szCs w:val="24"/>
        </w:rPr>
        <w:t>разнообразных</w:t>
      </w:r>
      <w:r w:rsidRPr="0000613D">
        <w:rPr>
          <w:spacing w:val="-5"/>
          <w:sz w:val="24"/>
          <w:szCs w:val="24"/>
        </w:rPr>
        <w:t xml:space="preserve"> </w:t>
      </w:r>
      <w:r w:rsidRPr="0000613D">
        <w:rPr>
          <w:sz w:val="24"/>
          <w:szCs w:val="24"/>
        </w:rPr>
        <w:t>образовательных</w:t>
      </w:r>
      <w:r w:rsidRPr="0000613D">
        <w:rPr>
          <w:spacing w:val="-4"/>
          <w:sz w:val="24"/>
          <w:szCs w:val="24"/>
        </w:rPr>
        <w:t xml:space="preserve"> </w:t>
      </w:r>
      <w:r w:rsidRPr="0000613D">
        <w:rPr>
          <w:sz w:val="24"/>
          <w:szCs w:val="24"/>
        </w:rPr>
        <w:t>и социально значимых</w:t>
      </w:r>
      <w:r w:rsidRPr="0000613D">
        <w:rPr>
          <w:spacing w:val="-4"/>
          <w:sz w:val="24"/>
          <w:szCs w:val="24"/>
        </w:rPr>
        <w:t xml:space="preserve"> </w:t>
      </w:r>
      <w:r w:rsidRPr="0000613D">
        <w:rPr>
          <w:sz w:val="24"/>
          <w:szCs w:val="24"/>
        </w:rPr>
        <w:t>проектов;</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наполнение</w:t>
      </w:r>
      <w:r w:rsidRPr="0000613D">
        <w:rPr>
          <w:spacing w:val="-7"/>
          <w:sz w:val="24"/>
          <w:szCs w:val="24"/>
        </w:rPr>
        <w:t xml:space="preserve"> </w:t>
      </w:r>
      <w:r w:rsidRPr="0000613D">
        <w:rPr>
          <w:sz w:val="24"/>
          <w:szCs w:val="24"/>
        </w:rPr>
        <w:t>сайта</w:t>
      </w:r>
      <w:r w:rsidRPr="0000613D">
        <w:rPr>
          <w:spacing w:val="-7"/>
          <w:sz w:val="24"/>
          <w:szCs w:val="24"/>
        </w:rPr>
        <w:t xml:space="preserve"> </w:t>
      </w:r>
      <w:r w:rsidRPr="0000613D">
        <w:rPr>
          <w:sz w:val="24"/>
          <w:szCs w:val="24"/>
        </w:rPr>
        <w:t>ДОУ</w:t>
      </w:r>
      <w:r w:rsidRPr="0000613D">
        <w:rPr>
          <w:spacing w:val="-6"/>
          <w:sz w:val="24"/>
          <w:szCs w:val="24"/>
        </w:rPr>
        <w:t xml:space="preserve"> </w:t>
      </w:r>
      <w:r w:rsidRPr="0000613D">
        <w:rPr>
          <w:sz w:val="24"/>
          <w:szCs w:val="24"/>
        </w:rPr>
        <w:t>информацией</w:t>
      </w:r>
      <w:r w:rsidRPr="0000613D">
        <w:rPr>
          <w:spacing w:val="-8"/>
          <w:sz w:val="24"/>
          <w:szCs w:val="24"/>
        </w:rPr>
        <w:t xml:space="preserve"> </w:t>
      </w:r>
      <w:r w:rsidRPr="0000613D">
        <w:rPr>
          <w:sz w:val="24"/>
          <w:szCs w:val="24"/>
        </w:rPr>
        <w:t>о</w:t>
      </w:r>
      <w:r w:rsidRPr="0000613D">
        <w:rPr>
          <w:spacing w:val="-3"/>
          <w:sz w:val="24"/>
          <w:szCs w:val="24"/>
        </w:rPr>
        <w:t xml:space="preserve"> </w:t>
      </w:r>
      <w:r w:rsidRPr="0000613D">
        <w:rPr>
          <w:sz w:val="24"/>
          <w:szCs w:val="24"/>
        </w:rPr>
        <w:t>воспитательной</w:t>
      </w:r>
      <w:r w:rsidRPr="0000613D">
        <w:rPr>
          <w:spacing w:val="1"/>
          <w:sz w:val="24"/>
          <w:szCs w:val="24"/>
        </w:rPr>
        <w:t xml:space="preserve"> </w:t>
      </w:r>
      <w:r w:rsidRPr="0000613D">
        <w:rPr>
          <w:sz w:val="24"/>
          <w:szCs w:val="24"/>
        </w:rPr>
        <w:t>деятельности;</w:t>
      </w:r>
    </w:p>
    <w:p w:rsidR="0000613D" w:rsidRPr="0000613D" w:rsidRDefault="0000613D" w:rsidP="00482B45">
      <w:pPr>
        <w:pStyle w:val="a5"/>
        <w:numPr>
          <w:ilvl w:val="0"/>
          <w:numId w:val="112"/>
        </w:numPr>
        <w:tabs>
          <w:tab w:val="left" w:pos="1032"/>
        </w:tabs>
        <w:spacing w:line="360" w:lineRule="auto"/>
        <w:ind w:left="0" w:firstLine="709"/>
        <w:rPr>
          <w:sz w:val="24"/>
          <w:szCs w:val="24"/>
        </w:rPr>
      </w:pPr>
      <w:r w:rsidRPr="0000613D">
        <w:rPr>
          <w:sz w:val="24"/>
          <w:szCs w:val="24"/>
        </w:rPr>
        <w:t>организационно-координационная</w:t>
      </w:r>
      <w:r w:rsidRPr="0000613D">
        <w:rPr>
          <w:spacing w:val="39"/>
          <w:sz w:val="24"/>
          <w:szCs w:val="24"/>
        </w:rPr>
        <w:t xml:space="preserve"> </w:t>
      </w:r>
      <w:r w:rsidRPr="0000613D">
        <w:rPr>
          <w:sz w:val="24"/>
          <w:szCs w:val="24"/>
        </w:rPr>
        <w:t>работа</w:t>
      </w:r>
      <w:r w:rsidRPr="0000613D">
        <w:rPr>
          <w:spacing w:val="38"/>
          <w:sz w:val="24"/>
          <w:szCs w:val="24"/>
        </w:rPr>
        <w:t xml:space="preserve"> </w:t>
      </w:r>
      <w:r w:rsidRPr="0000613D">
        <w:rPr>
          <w:sz w:val="24"/>
          <w:szCs w:val="24"/>
        </w:rPr>
        <w:t>при</w:t>
      </w:r>
      <w:r w:rsidRPr="0000613D">
        <w:rPr>
          <w:spacing w:val="37"/>
          <w:sz w:val="24"/>
          <w:szCs w:val="24"/>
        </w:rPr>
        <w:t xml:space="preserve"> </w:t>
      </w:r>
      <w:r w:rsidRPr="0000613D">
        <w:rPr>
          <w:sz w:val="24"/>
          <w:szCs w:val="24"/>
        </w:rPr>
        <w:t>проведении</w:t>
      </w:r>
      <w:r w:rsidRPr="0000613D">
        <w:rPr>
          <w:spacing w:val="38"/>
          <w:sz w:val="24"/>
          <w:szCs w:val="24"/>
        </w:rPr>
        <w:t xml:space="preserve"> </w:t>
      </w:r>
      <w:r w:rsidRPr="0000613D">
        <w:rPr>
          <w:sz w:val="24"/>
          <w:szCs w:val="24"/>
        </w:rPr>
        <w:t>общесадовых</w:t>
      </w:r>
      <w:r w:rsidRPr="0000613D">
        <w:rPr>
          <w:spacing w:val="-67"/>
          <w:sz w:val="24"/>
          <w:szCs w:val="24"/>
        </w:rPr>
        <w:t xml:space="preserve"> </w:t>
      </w:r>
      <w:r w:rsidRPr="0000613D">
        <w:rPr>
          <w:sz w:val="24"/>
          <w:szCs w:val="24"/>
        </w:rPr>
        <w:t>воспитательных</w:t>
      </w:r>
      <w:r w:rsidRPr="0000613D">
        <w:rPr>
          <w:spacing w:val="-4"/>
          <w:sz w:val="24"/>
          <w:szCs w:val="24"/>
        </w:rPr>
        <w:t xml:space="preserve"> </w:t>
      </w:r>
      <w:r w:rsidRPr="0000613D">
        <w:rPr>
          <w:sz w:val="24"/>
          <w:szCs w:val="24"/>
        </w:rPr>
        <w:t>мероприятий;</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участие</w:t>
      </w:r>
      <w:r w:rsidRPr="0000613D">
        <w:rPr>
          <w:spacing w:val="-2"/>
          <w:sz w:val="24"/>
          <w:szCs w:val="24"/>
        </w:rPr>
        <w:t xml:space="preserve"> </w:t>
      </w:r>
      <w:r w:rsidRPr="0000613D">
        <w:rPr>
          <w:sz w:val="24"/>
          <w:szCs w:val="24"/>
        </w:rPr>
        <w:t>обучающихся</w:t>
      </w:r>
      <w:r w:rsidRPr="0000613D">
        <w:rPr>
          <w:spacing w:val="-1"/>
          <w:sz w:val="24"/>
          <w:szCs w:val="24"/>
        </w:rPr>
        <w:t xml:space="preserve"> </w:t>
      </w:r>
      <w:r w:rsidRPr="0000613D">
        <w:rPr>
          <w:sz w:val="24"/>
          <w:szCs w:val="24"/>
        </w:rPr>
        <w:t>в</w:t>
      </w:r>
      <w:r w:rsidRPr="0000613D">
        <w:rPr>
          <w:spacing w:val="-3"/>
          <w:sz w:val="24"/>
          <w:szCs w:val="24"/>
        </w:rPr>
        <w:t xml:space="preserve"> </w:t>
      </w:r>
      <w:r w:rsidRPr="0000613D">
        <w:rPr>
          <w:sz w:val="24"/>
          <w:szCs w:val="24"/>
        </w:rPr>
        <w:t>районных</w:t>
      </w:r>
      <w:r w:rsidRPr="0000613D">
        <w:rPr>
          <w:spacing w:val="-6"/>
          <w:sz w:val="24"/>
          <w:szCs w:val="24"/>
        </w:rPr>
        <w:t xml:space="preserve"> </w:t>
      </w:r>
      <w:r w:rsidRPr="0000613D">
        <w:rPr>
          <w:sz w:val="24"/>
          <w:szCs w:val="24"/>
        </w:rPr>
        <w:t>и</w:t>
      </w:r>
      <w:r w:rsidRPr="0000613D">
        <w:rPr>
          <w:spacing w:val="-3"/>
          <w:sz w:val="24"/>
          <w:szCs w:val="24"/>
        </w:rPr>
        <w:t xml:space="preserve"> </w:t>
      </w:r>
      <w:r w:rsidRPr="0000613D">
        <w:rPr>
          <w:sz w:val="24"/>
          <w:szCs w:val="24"/>
        </w:rPr>
        <w:t>городских,</w:t>
      </w:r>
      <w:r w:rsidRPr="0000613D">
        <w:rPr>
          <w:spacing w:val="7"/>
          <w:sz w:val="24"/>
          <w:szCs w:val="24"/>
        </w:rPr>
        <w:t xml:space="preserve"> </w:t>
      </w:r>
      <w:r w:rsidRPr="0000613D">
        <w:rPr>
          <w:sz w:val="24"/>
          <w:szCs w:val="24"/>
        </w:rPr>
        <w:t>конкурсах</w:t>
      </w:r>
      <w:r w:rsidRPr="0000613D">
        <w:rPr>
          <w:spacing w:val="-7"/>
          <w:sz w:val="24"/>
          <w:szCs w:val="24"/>
        </w:rPr>
        <w:t xml:space="preserve"> </w:t>
      </w:r>
      <w:r w:rsidRPr="0000613D">
        <w:rPr>
          <w:sz w:val="24"/>
          <w:szCs w:val="24"/>
        </w:rPr>
        <w:t>и</w:t>
      </w:r>
      <w:r w:rsidRPr="0000613D">
        <w:rPr>
          <w:spacing w:val="-2"/>
          <w:sz w:val="24"/>
          <w:szCs w:val="24"/>
        </w:rPr>
        <w:t xml:space="preserve"> </w:t>
      </w:r>
      <w:r w:rsidRPr="0000613D">
        <w:rPr>
          <w:sz w:val="24"/>
          <w:szCs w:val="24"/>
        </w:rPr>
        <w:t>т.д.;</w:t>
      </w:r>
    </w:p>
    <w:p w:rsidR="0000613D" w:rsidRPr="0000613D" w:rsidRDefault="0000613D" w:rsidP="00482B45">
      <w:pPr>
        <w:pStyle w:val="a5"/>
        <w:numPr>
          <w:ilvl w:val="0"/>
          <w:numId w:val="112"/>
        </w:numPr>
        <w:tabs>
          <w:tab w:val="left" w:pos="993"/>
          <w:tab w:val="left" w:pos="5622"/>
          <w:tab w:val="left" w:pos="7998"/>
        </w:tabs>
        <w:spacing w:line="360" w:lineRule="auto"/>
        <w:ind w:left="0" w:firstLine="709"/>
        <w:rPr>
          <w:sz w:val="24"/>
          <w:szCs w:val="24"/>
        </w:rPr>
      </w:pPr>
      <w:r w:rsidRPr="0000613D">
        <w:rPr>
          <w:sz w:val="24"/>
          <w:szCs w:val="24"/>
        </w:rPr>
        <w:t>организационно-методическое</w:t>
      </w:r>
      <w:r w:rsidRPr="0000613D">
        <w:rPr>
          <w:sz w:val="24"/>
          <w:szCs w:val="24"/>
        </w:rPr>
        <w:tab/>
        <w:t>сопровождение</w:t>
      </w:r>
      <w:r w:rsidRPr="0000613D">
        <w:rPr>
          <w:sz w:val="24"/>
          <w:szCs w:val="24"/>
        </w:rPr>
        <w:tab/>
      </w:r>
      <w:r w:rsidRPr="0000613D">
        <w:rPr>
          <w:spacing w:val="-1"/>
          <w:sz w:val="24"/>
          <w:szCs w:val="24"/>
        </w:rPr>
        <w:t>воспитательной</w:t>
      </w:r>
      <w:r w:rsidRPr="0000613D">
        <w:rPr>
          <w:spacing w:val="-67"/>
          <w:sz w:val="24"/>
          <w:szCs w:val="24"/>
        </w:rPr>
        <w:t xml:space="preserve"> </w:t>
      </w:r>
      <w:r w:rsidRPr="0000613D">
        <w:rPr>
          <w:sz w:val="24"/>
          <w:szCs w:val="24"/>
        </w:rPr>
        <w:t>деятельности педагогических</w:t>
      </w:r>
      <w:r w:rsidRPr="0000613D">
        <w:rPr>
          <w:spacing w:val="-3"/>
          <w:sz w:val="24"/>
          <w:szCs w:val="24"/>
        </w:rPr>
        <w:t xml:space="preserve"> </w:t>
      </w:r>
      <w:r w:rsidRPr="0000613D">
        <w:rPr>
          <w:sz w:val="24"/>
          <w:szCs w:val="24"/>
        </w:rPr>
        <w:t>инициатив;</w:t>
      </w:r>
    </w:p>
    <w:p w:rsidR="0000613D" w:rsidRPr="0000613D" w:rsidRDefault="0000613D" w:rsidP="00482B45">
      <w:pPr>
        <w:pStyle w:val="a5"/>
        <w:numPr>
          <w:ilvl w:val="0"/>
          <w:numId w:val="112"/>
        </w:numPr>
        <w:tabs>
          <w:tab w:val="left" w:pos="1013"/>
        </w:tabs>
        <w:spacing w:line="360" w:lineRule="auto"/>
        <w:ind w:left="0" w:firstLine="709"/>
        <w:rPr>
          <w:sz w:val="24"/>
          <w:szCs w:val="24"/>
        </w:rPr>
      </w:pPr>
      <w:r w:rsidRPr="0000613D">
        <w:rPr>
          <w:sz w:val="24"/>
          <w:szCs w:val="24"/>
        </w:rPr>
        <w:t>создание</w:t>
      </w:r>
      <w:r w:rsidRPr="0000613D">
        <w:rPr>
          <w:spacing w:val="22"/>
          <w:sz w:val="24"/>
          <w:szCs w:val="24"/>
        </w:rPr>
        <w:t xml:space="preserve"> </w:t>
      </w:r>
      <w:r w:rsidRPr="0000613D">
        <w:rPr>
          <w:sz w:val="24"/>
          <w:szCs w:val="24"/>
        </w:rPr>
        <w:t>необходимой</w:t>
      </w:r>
      <w:r w:rsidRPr="0000613D">
        <w:rPr>
          <w:spacing w:val="21"/>
          <w:sz w:val="24"/>
          <w:szCs w:val="24"/>
        </w:rPr>
        <w:t xml:space="preserve"> </w:t>
      </w:r>
      <w:r w:rsidRPr="0000613D">
        <w:rPr>
          <w:sz w:val="24"/>
          <w:szCs w:val="24"/>
        </w:rPr>
        <w:t>для</w:t>
      </w:r>
      <w:r w:rsidRPr="0000613D">
        <w:rPr>
          <w:spacing w:val="23"/>
          <w:sz w:val="24"/>
          <w:szCs w:val="24"/>
        </w:rPr>
        <w:t xml:space="preserve"> </w:t>
      </w:r>
      <w:r w:rsidRPr="0000613D">
        <w:rPr>
          <w:sz w:val="24"/>
          <w:szCs w:val="24"/>
        </w:rPr>
        <w:t>осуществления</w:t>
      </w:r>
      <w:r w:rsidRPr="0000613D">
        <w:rPr>
          <w:spacing w:val="28"/>
          <w:sz w:val="24"/>
          <w:szCs w:val="24"/>
        </w:rPr>
        <w:t xml:space="preserve"> </w:t>
      </w:r>
      <w:r w:rsidRPr="0000613D">
        <w:rPr>
          <w:sz w:val="24"/>
          <w:szCs w:val="24"/>
        </w:rPr>
        <w:t>воспитательной</w:t>
      </w:r>
      <w:r w:rsidRPr="0000613D">
        <w:rPr>
          <w:spacing w:val="21"/>
          <w:sz w:val="24"/>
          <w:szCs w:val="24"/>
        </w:rPr>
        <w:t xml:space="preserve"> </w:t>
      </w:r>
      <w:r w:rsidRPr="0000613D">
        <w:rPr>
          <w:sz w:val="24"/>
          <w:szCs w:val="24"/>
        </w:rPr>
        <w:t>деятельности</w:t>
      </w:r>
      <w:r w:rsidRPr="0000613D">
        <w:rPr>
          <w:spacing w:val="-67"/>
          <w:sz w:val="24"/>
          <w:szCs w:val="24"/>
        </w:rPr>
        <w:t xml:space="preserve"> </w:t>
      </w:r>
      <w:r w:rsidRPr="0000613D">
        <w:rPr>
          <w:sz w:val="24"/>
          <w:szCs w:val="24"/>
        </w:rPr>
        <w:t>инфраструктуры;</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lastRenderedPageBreak/>
        <w:t>развитие</w:t>
      </w:r>
      <w:r w:rsidRPr="0000613D">
        <w:rPr>
          <w:spacing w:val="-7"/>
          <w:sz w:val="24"/>
          <w:szCs w:val="24"/>
        </w:rPr>
        <w:t xml:space="preserve"> </w:t>
      </w:r>
      <w:r w:rsidRPr="0000613D">
        <w:rPr>
          <w:sz w:val="24"/>
          <w:szCs w:val="24"/>
        </w:rPr>
        <w:t>сотрудничества</w:t>
      </w:r>
      <w:r w:rsidRPr="0000613D">
        <w:rPr>
          <w:spacing w:val="-6"/>
          <w:sz w:val="24"/>
          <w:szCs w:val="24"/>
        </w:rPr>
        <w:t xml:space="preserve"> </w:t>
      </w:r>
      <w:r w:rsidRPr="0000613D">
        <w:rPr>
          <w:sz w:val="24"/>
          <w:szCs w:val="24"/>
        </w:rPr>
        <w:t>с</w:t>
      </w:r>
      <w:r w:rsidRPr="0000613D">
        <w:rPr>
          <w:spacing w:val="-6"/>
          <w:sz w:val="24"/>
          <w:szCs w:val="24"/>
        </w:rPr>
        <w:t xml:space="preserve"> </w:t>
      </w:r>
      <w:r w:rsidRPr="0000613D">
        <w:rPr>
          <w:sz w:val="24"/>
          <w:szCs w:val="24"/>
        </w:rPr>
        <w:t>социальными</w:t>
      </w:r>
      <w:r w:rsidRPr="0000613D">
        <w:rPr>
          <w:spacing w:val="-7"/>
          <w:sz w:val="24"/>
          <w:szCs w:val="24"/>
        </w:rPr>
        <w:t xml:space="preserve"> </w:t>
      </w:r>
      <w:r w:rsidRPr="0000613D">
        <w:rPr>
          <w:sz w:val="24"/>
          <w:szCs w:val="24"/>
        </w:rPr>
        <w:t>партнерами;</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стимулирование активной воспитательной деятельности педагогов;</w:t>
      </w:r>
      <w:r w:rsidRPr="0000613D">
        <w:rPr>
          <w:spacing w:val="-67"/>
          <w:sz w:val="24"/>
          <w:szCs w:val="24"/>
        </w:rPr>
        <w:t xml:space="preserve"> </w:t>
      </w:r>
      <w:r w:rsidRPr="0000613D">
        <w:rPr>
          <w:sz w:val="24"/>
          <w:szCs w:val="24"/>
          <w:u w:val="single"/>
        </w:rPr>
        <w:t>Педагог-психолог:</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оказание</w:t>
      </w:r>
      <w:r w:rsidRPr="0000613D">
        <w:rPr>
          <w:spacing w:val="-18"/>
          <w:sz w:val="24"/>
          <w:szCs w:val="24"/>
        </w:rPr>
        <w:t xml:space="preserve"> </w:t>
      </w:r>
      <w:r w:rsidRPr="0000613D">
        <w:rPr>
          <w:sz w:val="24"/>
          <w:szCs w:val="24"/>
        </w:rPr>
        <w:t>психолого-педагогической</w:t>
      </w:r>
      <w:r w:rsidRPr="0000613D">
        <w:rPr>
          <w:spacing w:val="-67"/>
          <w:sz w:val="24"/>
          <w:szCs w:val="24"/>
        </w:rPr>
        <w:t xml:space="preserve"> </w:t>
      </w:r>
      <w:r w:rsidRPr="0000613D">
        <w:rPr>
          <w:sz w:val="24"/>
          <w:szCs w:val="24"/>
        </w:rPr>
        <w:t>помощи;</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осуществление</w:t>
      </w:r>
      <w:r w:rsidRPr="0000613D">
        <w:rPr>
          <w:spacing w:val="-8"/>
          <w:sz w:val="24"/>
          <w:szCs w:val="24"/>
        </w:rPr>
        <w:t xml:space="preserve"> </w:t>
      </w:r>
      <w:r w:rsidR="00FF5118" w:rsidRPr="0000613D">
        <w:rPr>
          <w:sz w:val="24"/>
          <w:szCs w:val="24"/>
        </w:rPr>
        <w:t>социологических</w:t>
      </w:r>
      <w:r w:rsidR="00FF5118" w:rsidRPr="0000613D">
        <w:rPr>
          <w:spacing w:val="-12"/>
          <w:sz w:val="24"/>
          <w:szCs w:val="24"/>
        </w:rPr>
        <w:t xml:space="preserve"> </w:t>
      </w:r>
      <w:r w:rsidR="00FF5118" w:rsidRPr="0000613D">
        <w:rPr>
          <w:sz w:val="24"/>
          <w:szCs w:val="24"/>
        </w:rPr>
        <w:t>исследований,</w:t>
      </w:r>
      <w:r w:rsidRPr="0000613D">
        <w:rPr>
          <w:spacing w:val="-8"/>
          <w:sz w:val="24"/>
          <w:szCs w:val="24"/>
        </w:rPr>
        <w:t xml:space="preserve"> </w:t>
      </w:r>
      <w:r w:rsidRPr="0000613D">
        <w:rPr>
          <w:sz w:val="24"/>
          <w:szCs w:val="24"/>
        </w:rPr>
        <w:t>обучающихся;</w:t>
      </w:r>
    </w:p>
    <w:p w:rsidR="0000613D" w:rsidRPr="0000613D" w:rsidRDefault="0000613D" w:rsidP="00482B45">
      <w:pPr>
        <w:pStyle w:val="a5"/>
        <w:numPr>
          <w:ilvl w:val="0"/>
          <w:numId w:val="112"/>
        </w:numPr>
        <w:tabs>
          <w:tab w:val="left" w:pos="984"/>
        </w:tabs>
        <w:spacing w:line="360" w:lineRule="auto"/>
        <w:ind w:left="0" w:firstLine="709"/>
        <w:rPr>
          <w:sz w:val="24"/>
          <w:szCs w:val="24"/>
        </w:rPr>
      </w:pPr>
      <w:r w:rsidRPr="0000613D">
        <w:rPr>
          <w:sz w:val="24"/>
          <w:szCs w:val="24"/>
        </w:rPr>
        <w:t>организация</w:t>
      </w:r>
      <w:r w:rsidRPr="0000613D">
        <w:rPr>
          <w:spacing w:val="-4"/>
          <w:sz w:val="24"/>
          <w:szCs w:val="24"/>
        </w:rPr>
        <w:t xml:space="preserve"> </w:t>
      </w:r>
      <w:r w:rsidRPr="0000613D">
        <w:rPr>
          <w:sz w:val="24"/>
          <w:szCs w:val="24"/>
        </w:rPr>
        <w:t>и</w:t>
      </w:r>
      <w:r w:rsidRPr="0000613D">
        <w:rPr>
          <w:spacing w:val="-5"/>
          <w:sz w:val="24"/>
          <w:szCs w:val="24"/>
        </w:rPr>
        <w:t xml:space="preserve"> </w:t>
      </w:r>
      <w:r w:rsidRPr="0000613D">
        <w:rPr>
          <w:sz w:val="24"/>
          <w:szCs w:val="24"/>
        </w:rPr>
        <w:t>проведение</w:t>
      </w:r>
      <w:r w:rsidRPr="0000613D">
        <w:rPr>
          <w:spacing w:val="-4"/>
          <w:sz w:val="24"/>
          <w:szCs w:val="24"/>
        </w:rPr>
        <w:t xml:space="preserve"> </w:t>
      </w:r>
      <w:r w:rsidRPr="0000613D">
        <w:rPr>
          <w:sz w:val="24"/>
          <w:szCs w:val="24"/>
        </w:rPr>
        <w:t>различных</w:t>
      </w:r>
      <w:r w:rsidRPr="0000613D">
        <w:rPr>
          <w:spacing w:val="-4"/>
          <w:sz w:val="24"/>
          <w:szCs w:val="24"/>
        </w:rPr>
        <w:t xml:space="preserve"> </w:t>
      </w:r>
      <w:r w:rsidRPr="0000613D">
        <w:rPr>
          <w:sz w:val="24"/>
          <w:szCs w:val="24"/>
        </w:rPr>
        <w:t>видов</w:t>
      </w:r>
      <w:r w:rsidRPr="0000613D">
        <w:rPr>
          <w:spacing w:val="-6"/>
          <w:sz w:val="24"/>
          <w:szCs w:val="24"/>
        </w:rPr>
        <w:t xml:space="preserve"> </w:t>
      </w:r>
      <w:r w:rsidRPr="0000613D">
        <w:rPr>
          <w:sz w:val="24"/>
          <w:szCs w:val="24"/>
        </w:rPr>
        <w:t>воспитательной</w:t>
      </w:r>
      <w:r w:rsidRPr="0000613D">
        <w:rPr>
          <w:spacing w:val="-5"/>
          <w:sz w:val="24"/>
          <w:szCs w:val="24"/>
        </w:rPr>
        <w:t xml:space="preserve"> </w:t>
      </w:r>
      <w:r w:rsidRPr="0000613D">
        <w:rPr>
          <w:sz w:val="24"/>
          <w:szCs w:val="24"/>
        </w:rPr>
        <w:t>работы;</w:t>
      </w:r>
    </w:p>
    <w:p w:rsidR="0000613D" w:rsidRPr="0000613D" w:rsidRDefault="0000613D" w:rsidP="00482B45">
      <w:pPr>
        <w:pStyle w:val="a5"/>
        <w:numPr>
          <w:ilvl w:val="0"/>
          <w:numId w:val="14"/>
        </w:numPr>
        <w:tabs>
          <w:tab w:val="left" w:pos="1094"/>
        </w:tabs>
        <w:spacing w:line="360" w:lineRule="auto"/>
        <w:ind w:left="0" w:firstLine="709"/>
        <w:rPr>
          <w:sz w:val="24"/>
          <w:szCs w:val="24"/>
        </w:rPr>
      </w:pPr>
      <w:r w:rsidRPr="0000613D">
        <w:rPr>
          <w:sz w:val="24"/>
          <w:szCs w:val="24"/>
        </w:rPr>
        <w:t>подготовка</w:t>
      </w:r>
      <w:r w:rsidRPr="0000613D">
        <w:rPr>
          <w:spacing w:val="58"/>
          <w:sz w:val="24"/>
          <w:szCs w:val="24"/>
        </w:rPr>
        <w:t xml:space="preserve"> </w:t>
      </w:r>
      <w:r w:rsidRPr="0000613D">
        <w:rPr>
          <w:sz w:val="24"/>
          <w:szCs w:val="24"/>
        </w:rPr>
        <w:t>предложений</w:t>
      </w:r>
      <w:r w:rsidRPr="0000613D">
        <w:rPr>
          <w:spacing w:val="56"/>
          <w:sz w:val="24"/>
          <w:szCs w:val="24"/>
        </w:rPr>
        <w:t xml:space="preserve"> </w:t>
      </w:r>
      <w:r w:rsidRPr="0000613D">
        <w:rPr>
          <w:sz w:val="24"/>
          <w:szCs w:val="24"/>
        </w:rPr>
        <w:t>по</w:t>
      </w:r>
      <w:r w:rsidRPr="0000613D">
        <w:rPr>
          <w:spacing w:val="56"/>
          <w:sz w:val="24"/>
          <w:szCs w:val="24"/>
        </w:rPr>
        <w:t xml:space="preserve"> </w:t>
      </w:r>
      <w:r w:rsidRPr="0000613D">
        <w:rPr>
          <w:sz w:val="24"/>
          <w:szCs w:val="24"/>
        </w:rPr>
        <w:t>поощрению</w:t>
      </w:r>
      <w:r w:rsidRPr="0000613D">
        <w:rPr>
          <w:spacing w:val="56"/>
          <w:sz w:val="24"/>
          <w:szCs w:val="24"/>
        </w:rPr>
        <w:t xml:space="preserve"> </w:t>
      </w:r>
      <w:r w:rsidRPr="0000613D">
        <w:rPr>
          <w:sz w:val="24"/>
          <w:szCs w:val="24"/>
        </w:rPr>
        <w:t>обучающихся</w:t>
      </w:r>
      <w:r w:rsidRPr="0000613D">
        <w:rPr>
          <w:spacing w:val="58"/>
          <w:sz w:val="24"/>
          <w:szCs w:val="24"/>
        </w:rPr>
        <w:t xml:space="preserve"> </w:t>
      </w:r>
      <w:r w:rsidRPr="0000613D">
        <w:rPr>
          <w:sz w:val="24"/>
          <w:szCs w:val="24"/>
        </w:rPr>
        <w:t>и</w:t>
      </w:r>
      <w:r w:rsidRPr="0000613D">
        <w:rPr>
          <w:spacing w:val="56"/>
          <w:sz w:val="24"/>
          <w:szCs w:val="24"/>
        </w:rPr>
        <w:t xml:space="preserve"> </w:t>
      </w:r>
      <w:r w:rsidRPr="0000613D">
        <w:rPr>
          <w:sz w:val="24"/>
          <w:szCs w:val="24"/>
        </w:rPr>
        <w:t>педагогов</w:t>
      </w:r>
      <w:r w:rsidRPr="0000613D">
        <w:rPr>
          <w:spacing w:val="55"/>
          <w:sz w:val="24"/>
          <w:szCs w:val="24"/>
        </w:rPr>
        <w:t xml:space="preserve"> </w:t>
      </w:r>
      <w:r w:rsidRPr="0000613D">
        <w:rPr>
          <w:sz w:val="24"/>
          <w:szCs w:val="24"/>
        </w:rPr>
        <w:t>за</w:t>
      </w:r>
      <w:r w:rsidRPr="0000613D">
        <w:rPr>
          <w:spacing w:val="-67"/>
          <w:sz w:val="24"/>
          <w:szCs w:val="24"/>
        </w:rPr>
        <w:t xml:space="preserve"> </w:t>
      </w:r>
      <w:r w:rsidRPr="0000613D">
        <w:rPr>
          <w:sz w:val="24"/>
          <w:szCs w:val="24"/>
        </w:rPr>
        <w:t>активное</w:t>
      </w:r>
      <w:r w:rsidRPr="0000613D">
        <w:rPr>
          <w:spacing w:val="3"/>
          <w:sz w:val="24"/>
          <w:szCs w:val="24"/>
        </w:rPr>
        <w:t xml:space="preserve"> </w:t>
      </w:r>
      <w:r w:rsidRPr="0000613D">
        <w:rPr>
          <w:sz w:val="24"/>
          <w:szCs w:val="24"/>
        </w:rPr>
        <w:t>участие</w:t>
      </w:r>
      <w:r w:rsidRPr="0000613D">
        <w:rPr>
          <w:spacing w:val="1"/>
          <w:sz w:val="24"/>
          <w:szCs w:val="24"/>
        </w:rPr>
        <w:t xml:space="preserve"> </w:t>
      </w:r>
      <w:r w:rsidRPr="0000613D">
        <w:rPr>
          <w:sz w:val="24"/>
          <w:szCs w:val="24"/>
        </w:rPr>
        <w:t>в воспитательном</w:t>
      </w:r>
      <w:r w:rsidRPr="0000613D">
        <w:rPr>
          <w:spacing w:val="1"/>
          <w:sz w:val="24"/>
          <w:szCs w:val="24"/>
        </w:rPr>
        <w:t xml:space="preserve"> </w:t>
      </w:r>
      <w:r w:rsidRPr="0000613D">
        <w:rPr>
          <w:sz w:val="24"/>
          <w:szCs w:val="24"/>
        </w:rPr>
        <w:t>процессе.</w:t>
      </w:r>
    </w:p>
    <w:p w:rsidR="0000613D" w:rsidRPr="0000613D" w:rsidRDefault="0000613D" w:rsidP="0000613D">
      <w:pPr>
        <w:pStyle w:val="a3"/>
        <w:tabs>
          <w:tab w:val="left" w:pos="2814"/>
          <w:tab w:val="left" w:pos="4588"/>
          <w:tab w:val="left" w:pos="5293"/>
          <w:tab w:val="left" w:pos="7111"/>
        </w:tabs>
        <w:spacing w:line="360" w:lineRule="auto"/>
        <w:ind w:left="0" w:firstLine="709"/>
        <w:rPr>
          <w:sz w:val="24"/>
          <w:szCs w:val="24"/>
        </w:rPr>
      </w:pPr>
      <w:r w:rsidRPr="0000613D">
        <w:rPr>
          <w:noProof/>
          <w:sz w:val="24"/>
          <w:szCs w:val="24"/>
          <w:lang w:eastAsia="ru-RU"/>
        </w:rPr>
        <mc:AlternateContent>
          <mc:Choice Requires="wps">
            <w:drawing>
              <wp:anchor distT="0" distB="0" distL="114300" distR="114300" simplePos="0" relativeHeight="251674624" behindDoc="1" locked="0" layoutInCell="1" allowOverlap="1" wp14:anchorId="50FEDB9B" wp14:editId="5C3B9C07">
                <wp:simplePos x="0" y="0"/>
                <wp:positionH relativeFrom="page">
                  <wp:posOffset>1079500</wp:posOffset>
                </wp:positionH>
                <wp:positionV relativeFrom="paragraph">
                  <wp:posOffset>187325</wp:posOffset>
                </wp:positionV>
                <wp:extent cx="5763260" cy="8890"/>
                <wp:effectExtent l="0" t="0" r="2540" b="381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56F4772" id="Rectangle 4" o:spid="_x0000_s1026" style="position:absolute;margin-left:85pt;margin-top:14.75pt;width:453.8pt;height:.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" fillcolor="black" stroked="f">
                <v:path arrowok="t"/>
                <w10:wrap anchorx="page"/>
              </v:rect>
            </w:pict>
          </mc:Fallback>
        </mc:AlternateContent>
      </w:r>
      <w:r w:rsidRPr="0000613D">
        <w:rPr>
          <w:sz w:val="24"/>
          <w:szCs w:val="24"/>
        </w:rPr>
        <w:t>Воспитатель,</w:t>
      </w:r>
      <w:r w:rsidRPr="0000613D">
        <w:rPr>
          <w:sz w:val="24"/>
          <w:szCs w:val="24"/>
        </w:rPr>
        <w:tab/>
        <w:t>инструктор</w:t>
      </w:r>
      <w:r w:rsidRPr="0000613D">
        <w:rPr>
          <w:sz w:val="24"/>
          <w:szCs w:val="24"/>
        </w:rPr>
        <w:tab/>
        <w:t>по</w:t>
      </w:r>
      <w:r w:rsidRPr="0000613D">
        <w:rPr>
          <w:sz w:val="24"/>
          <w:szCs w:val="24"/>
        </w:rPr>
        <w:tab/>
        <w:t>физической</w:t>
      </w:r>
      <w:r w:rsidRPr="0000613D">
        <w:rPr>
          <w:sz w:val="24"/>
          <w:szCs w:val="24"/>
        </w:rPr>
        <w:tab/>
      </w:r>
      <w:r w:rsidRPr="0000613D">
        <w:rPr>
          <w:w w:val="95"/>
          <w:sz w:val="24"/>
          <w:szCs w:val="24"/>
        </w:rPr>
        <w:t>культуре, музыкальный</w:t>
      </w:r>
      <w:r w:rsidRPr="0000613D">
        <w:rPr>
          <w:spacing w:val="1"/>
          <w:w w:val="95"/>
          <w:sz w:val="24"/>
          <w:szCs w:val="24"/>
        </w:rPr>
        <w:t xml:space="preserve"> </w:t>
      </w:r>
      <w:r w:rsidRPr="0000613D">
        <w:rPr>
          <w:sz w:val="24"/>
          <w:szCs w:val="24"/>
        </w:rPr>
        <w:t>руководитель,</w:t>
      </w:r>
      <w:r w:rsidRPr="0000613D">
        <w:rPr>
          <w:spacing w:val="7"/>
          <w:sz w:val="24"/>
          <w:szCs w:val="24"/>
        </w:rPr>
        <w:t xml:space="preserve"> </w:t>
      </w:r>
      <w:r w:rsidRPr="0000613D">
        <w:rPr>
          <w:sz w:val="24"/>
          <w:szCs w:val="24"/>
        </w:rPr>
        <w:t>учитель-логопед:</w:t>
      </w:r>
    </w:p>
    <w:p w:rsidR="0000613D" w:rsidRPr="0000613D" w:rsidRDefault="0000613D" w:rsidP="00482B45">
      <w:pPr>
        <w:pStyle w:val="a5"/>
        <w:numPr>
          <w:ilvl w:val="0"/>
          <w:numId w:val="112"/>
        </w:numPr>
        <w:tabs>
          <w:tab w:val="left" w:pos="1089"/>
        </w:tabs>
        <w:spacing w:line="360" w:lineRule="auto"/>
        <w:ind w:left="0" w:firstLine="709"/>
        <w:rPr>
          <w:sz w:val="24"/>
          <w:szCs w:val="24"/>
        </w:rPr>
      </w:pPr>
      <w:r w:rsidRPr="0000613D">
        <w:rPr>
          <w:sz w:val="24"/>
          <w:szCs w:val="24"/>
        </w:rPr>
        <w:t>обеспечивает</w:t>
      </w:r>
      <w:r w:rsidRPr="0000613D">
        <w:rPr>
          <w:spacing w:val="1"/>
          <w:sz w:val="24"/>
          <w:szCs w:val="24"/>
        </w:rPr>
        <w:t xml:space="preserve"> </w:t>
      </w:r>
      <w:r w:rsidRPr="0000613D">
        <w:rPr>
          <w:sz w:val="24"/>
          <w:szCs w:val="24"/>
        </w:rPr>
        <w:t>занятие</w:t>
      </w:r>
      <w:r w:rsidRPr="0000613D">
        <w:rPr>
          <w:spacing w:val="1"/>
          <w:sz w:val="24"/>
          <w:szCs w:val="24"/>
        </w:rPr>
        <w:t xml:space="preserve"> </w:t>
      </w:r>
      <w:r w:rsidRPr="0000613D">
        <w:rPr>
          <w:sz w:val="24"/>
          <w:szCs w:val="24"/>
        </w:rPr>
        <w:t>обучающихся</w:t>
      </w:r>
      <w:r w:rsidRPr="0000613D">
        <w:rPr>
          <w:spacing w:val="1"/>
          <w:sz w:val="24"/>
          <w:szCs w:val="24"/>
        </w:rPr>
        <w:t xml:space="preserve"> </w:t>
      </w:r>
      <w:r w:rsidRPr="0000613D">
        <w:rPr>
          <w:sz w:val="24"/>
          <w:szCs w:val="24"/>
        </w:rPr>
        <w:t>творчеством,</w:t>
      </w:r>
      <w:r w:rsidRPr="0000613D">
        <w:rPr>
          <w:spacing w:val="1"/>
          <w:sz w:val="24"/>
          <w:szCs w:val="24"/>
        </w:rPr>
        <w:t xml:space="preserve"> </w:t>
      </w:r>
      <w:r w:rsidRPr="0000613D">
        <w:rPr>
          <w:sz w:val="24"/>
          <w:szCs w:val="24"/>
        </w:rPr>
        <w:t>медиа,</w:t>
      </w:r>
      <w:r w:rsidRPr="0000613D">
        <w:rPr>
          <w:spacing w:val="1"/>
          <w:sz w:val="24"/>
          <w:szCs w:val="24"/>
        </w:rPr>
        <w:t xml:space="preserve"> </w:t>
      </w:r>
      <w:r w:rsidRPr="0000613D">
        <w:rPr>
          <w:sz w:val="24"/>
          <w:szCs w:val="24"/>
        </w:rPr>
        <w:t>физической</w:t>
      </w:r>
      <w:r w:rsidRPr="0000613D">
        <w:rPr>
          <w:spacing w:val="1"/>
          <w:sz w:val="24"/>
          <w:szCs w:val="24"/>
        </w:rPr>
        <w:t xml:space="preserve"> </w:t>
      </w:r>
      <w:r w:rsidRPr="0000613D">
        <w:rPr>
          <w:sz w:val="24"/>
          <w:szCs w:val="24"/>
        </w:rPr>
        <w:t>культурой;</w:t>
      </w:r>
    </w:p>
    <w:p w:rsidR="0000613D" w:rsidRPr="0000613D" w:rsidRDefault="0000613D" w:rsidP="00482B45">
      <w:pPr>
        <w:pStyle w:val="a5"/>
        <w:numPr>
          <w:ilvl w:val="0"/>
          <w:numId w:val="112"/>
        </w:numPr>
        <w:tabs>
          <w:tab w:val="left" w:pos="1200"/>
        </w:tabs>
        <w:spacing w:line="360" w:lineRule="auto"/>
        <w:ind w:left="0" w:firstLine="709"/>
        <w:rPr>
          <w:sz w:val="24"/>
          <w:szCs w:val="24"/>
        </w:rPr>
      </w:pPr>
      <w:r w:rsidRPr="0000613D">
        <w:rPr>
          <w:sz w:val="24"/>
          <w:szCs w:val="24"/>
        </w:rPr>
        <w:t>формирование</w:t>
      </w:r>
      <w:r w:rsidRPr="0000613D">
        <w:rPr>
          <w:spacing w:val="1"/>
          <w:sz w:val="24"/>
          <w:szCs w:val="24"/>
        </w:rPr>
        <w:t xml:space="preserve"> </w:t>
      </w:r>
      <w:r w:rsidRPr="0000613D">
        <w:rPr>
          <w:sz w:val="24"/>
          <w:szCs w:val="24"/>
        </w:rPr>
        <w:t>у</w:t>
      </w:r>
      <w:r w:rsidRPr="0000613D">
        <w:rPr>
          <w:spacing w:val="1"/>
          <w:sz w:val="24"/>
          <w:szCs w:val="24"/>
        </w:rPr>
        <w:t xml:space="preserve"> </w:t>
      </w:r>
      <w:r w:rsidRPr="0000613D">
        <w:rPr>
          <w:sz w:val="24"/>
          <w:szCs w:val="24"/>
        </w:rPr>
        <w:t>обучающихся</w:t>
      </w:r>
      <w:r w:rsidRPr="0000613D">
        <w:rPr>
          <w:spacing w:val="1"/>
          <w:sz w:val="24"/>
          <w:szCs w:val="24"/>
        </w:rPr>
        <w:t xml:space="preserve"> </w:t>
      </w:r>
      <w:r w:rsidRPr="0000613D">
        <w:rPr>
          <w:sz w:val="24"/>
          <w:szCs w:val="24"/>
        </w:rPr>
        <w:t>активной</w:t>
      </w:r>
      <w:r w:rsidRPr="0000613D">
        <w:rPr>
          <w:spacing w:val="1"/>
          <w:sz w:val="24"/>
          <w:szCs w:val="24"/>
        </w:rPr>
        <w:t xml:space="preserve"> </w:t>
      </w:r>
      <w:r w:rsidRPr="0000613D">
        <w:rPr>
          <w:sz w:val="24"/>
          <w:szCs w:val="24"/>
        </w:rPr>
        <w:t>гражданской</w:t>
      </w:r>
      <w:r w:rsidRPr="0000613D">
        <w:rPr>
          <w:spacing w:val="1"/>
          <w:sz w:val="24"/>
          <w:szCs w:val="24"/>
        </w:rPr>
        <w:t xml:space="preserve"> </w:t>
      </w:r>
      <w:r w:rsidRPr="0000613D">
        <w:rPr>
          <w:sz w:val="24"/>
          <w:szCs w:val="24"/>
        </w:rPr>
        <w:t>позиции,</w:t>
      </w:r>
      <w:r w:rsidRPr="0000613D">
        <w:rPr>
          <w:spacing w:val="1"/>
          <w:sz w:val="24"/>
          <w:szCs w:val="24"/>
        </w:rPr>
        <w:t xml:space="preserve"> </w:t>
      </w:r>
      <w:r w:rsidRPr="0000613D">
        <w:rPr>
          <w:sz w:val="24"/>
          <w:szCs w:val="24"/>
        </w:rPr>
        <w:t>сохранение</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приумножение</w:t>
      </w:r>
      <w:r w:rsidRPr="0000613D">
        <w:rPr>
          <w:spacing w:val="1"/>
          <w:sz w:val="24"/>
          <w:szCs w:val="24"/>
        </w:rPr>
        <w:t xml:space="preserve"> </w:t>
      </w:r>
      <w:r w:rsidRPr="0000613D">
        <w:rPr>
          <w:sz w:val="24"/>
          <w:szCs w:val="24"/>
        </w:rPr>
        <w:t>нравственных,</w:t>
      </w:r>
      <w:r w:rsidRPr="0000613D">
        <w:rPr>
          <w:spacing w:val="1"/>
          <w:sz w:val="24"/>
          <w:szCs w:val="24"/>
        </w:rPr>
        <w:t xml:space="preserve"> </w:t>
      </w:r>
      <w:r w:rsidRPr="0000613D">
        <w:rPr>
          <w:sz w:val="24"/>
          <w:szCs w:val="24"/>
        </w:rPr>
        <w:t>культурных</w:t>
      </w:r>
      <w:r w:rsidRPr="0000613D">
        <w:rPr>
          <w:spacing w:val="1"/>
          <w:sz w:val="24"/>
          <w:szCs w:val="24"/>
        </w:rPr>
        <w:t xml:space="preserve"> </w:t>
      </w:r>
      <w:r w:rsidRPr="0000613D">
        <w:rPr>
          <w:sz w:val="24"/>
          <w:szCs w:val="24"/>
        </w:rPr>
        <w:t>и</w:t>
      </w:r>
      <w:r w:rsidRPr="0000613D">
        <w:rPr>
          <w:spacing w:val="1"/>
          <w:sz w:val="24"/>
          <w:szCs w:val="24"/>
        </w:rPr>
        <w:t xml:space="preserve"> </w:t>
      </w:r>
      <w:r w:rsidRPr="0000613D">
        <w:rPr>
          <w:sz w:val="24"/>
          <w:szCs w:val="24"/>
        </w:rPr>
        <w:t>научных</w:t>
      </w:r>
      <w:r w:rsidRPr="0000613D">
        <w:rPr>
          <w:spacing w:val="1"/>
          <w:sz w:val="24"/>
          <w:szCs w:val="24"/>
        </w:rPr>
        <w:t xml:space="preserve"> </w:t>
      </w:r>
      <w:r w:rsidRPr="0000613D">
        <w:rPr>
          <w:sz w:val="24"/>
          <w:szCs w:val="24"/>
        </w:rPr>
        <w:t>ценностей</w:t>
      </w:r>
      <w:r w:rsidRPr="0000613D">
        <w:rPr>
          <w:spacing w:val="-3"/>
          <w:sz w:val="24"/>
          <w:szCs w:val="24"/>
        </w:rPr>
        <w:t xml:space="preserve"> </w:t>
      </w:r>
      <w:r w:rsidRPr="0000613D">
        <w:rPr>
          <w:sz w:val="24"/>
          <w:szCs w:val="24"/>
        </w:rPr>
        <w:t>в</w:t>
      </w:r>
      <w:r w:rsidRPr="0000613D">
        <w:rPr>
          <w:spacing w:val="1"/>
          <w:sz w:val="24"/>
          <w:szCs w:val="24"/>
        </w:rPr>
        <w:t xml:space="preserve"> </w:t>
      </w:r>
      <w:r w:rsidRPr="0000613D">
        <w:rPr>
          <w:sz w:val="24"/>
          <w:szCs w:val="24"/>
        </w:rPr>
        <w:t>условиях</w:t>
      </w:r>
      <w:r w:rsidRPr="0000613D">
        <w:rPr>
          <w:spacing w:val="-7"/>
          <w:sz w:val="24"/>
          <w:szCs w:val="24"/>
        </w:rPr>
        <w:t xml:space="preserve"> </w:t>
      </w:r>
      <w:r w:rsidRPr="0000613D">
        <w:rPr>
          <w:sz w:val="24"/>
          <w:szCs w:val="24"/>
        </w:rPr>
        <w:t>современной</w:t>
      </w:r>
      <w:r w:rsidRPr="0000613D">
        <w:rPr>
          <w:spacing w:val="-2"/>
          <w:sz w:val="24"/>
          <w:szCs w:val="24"/>
        </w:rPr>
        <w:t xml:space="preserve"> </w:t>
      </w:r>
      <w:r w:rsidRPr="0000613D">
        <w:rPr>
          <w:sz w:val="24"/>
          <w:szCs w:val="24"/>
        </w:rPr>
        <w:t>жизни, сохранение</w:t>
      </w:r>
      <w:r w:rsidRPr="0000613D">
        <w:rPr>
          <w:spacing w:val="-2"/>
          <w:sz w:val="24"/>
          <w:szCs w:val="24"/>
        </w:rPr>
        <w:t xml:space="preserve"> </w:t>
      </w:r>
      <w:r w:rsidRPr="0000613D">
        <w:rPr>
          <w:sz w:val="24"/>
          <w:szCs w:val="24"/>
        </w:rPr>
        <w:t>традиций</w:t>
      </w:r>
      <w:r w:rsidRPr="0000613D">
        <w:rPr>
          <w:spacing w:val="-2"/>
          <w:sz w:val="24"/>
          <w:szCs w:val="24"/>
        </w:rPr>
        <w:t xml:space="preserve"> </w:t>
      </w:r>
      <w:r w:rsidRPr="0000613D">
        <w:rPr>
          <w:sz w:val="24"/>
          <w:szCs w:val="24"/>
        </w:rPr>
        <w:t>ДОУ;</w:t>
      </w:r>
    </w:p>
    <w:p w:rsidR="0000613D" w:rsidRPr="0000613D" w:rsidRDefault="0000613D" w:rsidP="00482B45">
      <w:pPr>
        <w:pStyle w:val="a5"/>
        <w:numPr>
          <w:ilvl w:val="0"/>
          <w:numId w:val="14"/>
        </w:numPr>
        <w:tabs>
          <w:tab w:val="left" w:pos="1161"/>
        </w:tabs>
        <w:spacing w:line="360" w:lineRule="auto"/>
        <w:ind w:left="0" w:firstLine="709"/>
        <w:rPr>
          <w:sz w:val="24"/>
          <w:szCs w:val="24"/>
        </w:rPr>
      </w:pPr>
      <w:r w:rsidRPr="0000613D">
        <w:rPr>
          <w:sz w:val="24"/>
          <w:szCs w:val="24"/>
        </w:rPr>
        <w:t>организация</w:t>
      </w:r>
      <w:r w:rsidRPr="0000613D">
        <w:rPr>
          <w:spacing w:val="1"/>
          <w:sz w:val="24"/>
          <w:szCs w:val="24"/>
        </w:rPr>
        <w:t xml:space="preserve"> </w:t>
      </w:r>
      <w:r w:rsidRPr="0000613D">
        <w:rPr>
          <w:sz w:val="24"/>
          <w:szCs w:val="24"/>
        </w:rPr>
        <w:t>работы</w:t>
      </w:r>
      <w:r w:rsidRPr="0000613D">
        <w:rPr>
          <w:spacing w:val="1"/>
          <w:sz w:val="24"/>
          <w:szCs w:val="24"/>
        </w:rPr>
        <w:t xml:space="preserve"> </w:t>
      </w:r>
      <w:r w:rsidRPr="0000613D">
        <w:rPr>
          <w:sz w:val="24"/>
          <w:szCs w:val="24"/>
        </w:rPr>
        <w:t>по</w:t>
      </w:r>
      <w:r w:rsidRPr="0000613D">
        <w:rPr>
          <w:spacing w:val="1"/>
          <w:sz w:val="24"/>
          <w:szCs w:val="24"/>
        </w:rPr>
        <w:t xml:space="preserve"> </w:t>
      </w:r>
      <w:r w:rsidRPr="0000613D">
        <w:rPr>
          <w:sz w:val="24"/>
          <w:szCs w:val="24"/>
        </w:rPr>
        <w:t>формированию</w:t>
      </w:r>
      <w:r w:rsidRPr="0000613D">
        <w:rPr>
          <w:spacing w:val="1"/>
          <w:sz w:val="24"/>
          <w:szCs w:val="24"/>
        </w:rPr>
        <w:t xml:space="preserve"> </w:t>
      </w:r>
      <w:r w:rsidRPr="0000613D">
        <w:rPr>
          <w:sz w:val="24"/>
          <w:szCs w:val="24"/>
        </w:rPr>
        <w:t>общей</w:t>
      </w:r>
      <w:r w:rsidRPr="0000613D">
        <w:rPr>
          <w:spacing w:val="1"/>
          <w:sz w:val="24"/>
          <w:szCs w:val="24"/>
        </w:rPr>
        <w:t xml:space="preserve"> </w:t>
      </w:r>
      <w:r w:rsidRPr="0000613D">
        <w:rPr>
          <w:sz w:val="24"/>
          <w:szCs w:val="24"/>
        </w:rPr>
        <w:t>культуры</w:t>
      </w:r>
      <w:r w:rsidRPr="0000613D">
        <w:rPr>
          <w:spacing w:val="1"/>
          <w:sz w:val="24"/>
          <w:szCs w:val="24"/>
        </w:rPr>
        <w:t xml:space="preserve"> </w:t>
      </w:r>
      <w:r w:rsidRPr="0000613D">
        <w:rPr>
          <w:sz w:val="24"/>
          <w:szCs w:val="24"/>
        </w:rPr>
        <w:t>будущего</w:t>
      </w:r>
      <w:r w:rsidRPr="0000613D">
        <w:rPr>
          <w:spacing w:val="1"/>
          <w:sz w:val="24"/>
          <w:szCs w:val="24"/>
        </w:rPr>
        <w:t xml:space="preserve"> </w:t>
      </w:r>
      <w:r w:rsidRPr="0000613D">
        <w:rPr>
          <w:sz w:val="24"/>
          <w:szCs w:val="24"/>
        </w:rPr>
        <w:t>школьника;</w:t>
      </w:r>
    </w:p>
    <w:p w:rsidR="0000613D" w:rsidRPr="0000613D" w:rsidRDefault="0000613D" w:rsidP="00482B45">
      <w:pPr>
        <w:pStyle w:val="a5"/>
        <w:numPr>
          <w:ilvl w:val="0"/>
          <w:numId w:val="112"/>
        </w:numPr>
        <w:tabs>
          <w:tab w:val="left" w:pos="1134"/>
          <w:tab w:val="left" w:pos="1276"/>
        </w:tabs>
        <w:spacing w:line="360" w:lineRule="auto"/>
        <w:ind w:left="0" w:firstLine="709"/>
        <w:rPr>
          <w:sz w:val="24"/>
          <w:szCs w:val="24"/>
        </w:rPr>
      </w:pPr>
      <w:r w:rsidRPr="0000613D">
        <w:rPr>
          <w:sz w:val="24"/>
          <w:szCs w:val="24"/>
        </w:rPr>
        <w:t>внедрение</w:t>
      </w:r>
      <w:r w:rsidRPr="0000613D">
        <w:rPr>
          <w:spacing w:val="-4"/>
          <w:sz w:val="24"/>
          <w:szCs w:val="24"/>
        </w:rPr>
        <w:t xml:space="preserve"> </w:t>
      </w:r>
      <w:r w:rsidRPr="0000613D">
        <w:rPr>
          <w:sz w:val="24"/>
          <w:szCs w:val="24"/>
        </w:rPr>
        <w:t>здорового</w:t>
      </w:r>
      <w:r w:rsidRPr="0000613D">
        <w:rPr>
          <w:spacing w:val="-5"/>
          <w:sz w:val="24"/>
          <w:szCs w:val="24"/>
        </w:rPr>
        <w:t xml:space="preserve"> </w:t>
      </w:r>
      <w:r w:rsidRPr="0000613D">
        <w:rPr>
          <w:sz w:val="24"/>
          <w:szCs w:val="24"/>
        </w:rPr>
        <w:t>образа</w:t>
      </w:r>
      <w:r w:rsidRPr="0000613D">
        <w:rPr>
          <w:spacing w:val="-3"/>
          <w:sz w:val="24"/>
          <w:szCs w:val="24"/>
        </w:rPr>
        <w:t xml:space="preserve"> </w:t>
      </w:r>
      <w:r w:rsidRPr="0000613D">
        <w:rPr>
          <w:sz w:val="24"/>
          <w:szCs w:val="24"/>
        </w:rPr>
        <w:t>жизни;</w:t>
      </w:r>
    </w:p>
    <w:p w:rsidR="0000613D" w:rsidRPr="0000613D" w:rsidRDefault="0000613D" w:rsidP="00482B45">
      <w:pPr>
        <w:pStyle w:val="a5"/>
        <w:numPr>
          <w:ilvl w:val="0"/>
          <w:numId w:val="14"/>
        </w:numPr>
        <w:tabs>
          <w:tab w:val="left" w:pos="1134"/>
        </w:tabs>
        <w:spacing w:line="360" w:lineRule="auto"/>
        <w:ind w:left="0" w:firstLine="709"/>
        <w:rPr>
          <w:sz w:val="24"/>
          <w:szCs w:val="24"/>
        </w:rPr>
      </w:pPr>
      <w:r w:rsidRPr="0000613D">
        <w:rPr>
          <w:sz w:val="24"/>
          <w:szCs w:val="24"/>
        </w:rPr>
        <w:t>внедрение</w:t>
      </w:r>
      <w:r w:rsidRPr="0000613D">
        <w:rPr>
          <w:spacing w:val="1"/>
          <w:sz w:val="24"/>
          <w:szCs w:val="24"/>
        </w:rPr>
        <w:t xml:space="preserve"> </w:t>
      </w:r>
      <w:r w:rsidRPr="0000613D">
        <w:rPr>
          <w:sz w:val="24"/>
          <w:szCs w:val="24"/>
        </w:rPr>
        <w:t>в</w:t>
      </w:r>
      <w:r w:rsidRPr="0000613D">
        <w:rPr>
          <w:spacing w:val="1"/>
          <w:sz w:val="24"/>
          <w:szCs w:val="24"/>
        </w:rPr>
        <w:t xml:space="preserve"> </w:t>
      </w:r>
      <w:r w:rsidRPr="0000613D">
        <w:rPr>
          <w:sz w:val="24"/>
          <w:szCs w:val="24"/>
        </w:rPr>
        <w:t>практику</w:t>
      </w:r>
      <w:r w:rsidRPr="0000613D">
        <w:rPr>
          <w:spacing w:val="1"/>
          <w:sz w:val="24"/>
          <w:szCs w:val="24"/>
        </w:rPr>
        <w:t xml:space="preserve"> </w:t>
      </w:r>
      <w:r w:rsidRPr="0000613D">
        <w:rPr>
          <w:sz w:val="24"/>
          <w:szCs w:val="24"/>
        </w:rPr>
        <w:t>воспитательной</w:t>
      </w:r>
      <w:r w:rsidRPr="0000613D">
        <w:rPr>
          <w:spacing w:val="1"/>
          <w:sz w:val="24"/>
          <w:szCs w:val="24"/>
        </w:rPr>
        <w:t xml:space="preserve"> </w:t>
      </w:r>
      <w:r w:rsidRPr="0000613D">
        <w:rPr>
          <w:sz w:val="24"/>
          <w:szCs w:val="24"/>
        </w:rPr>
        <w:t>деятельности</w:t>
      </w:r>
      <w:r w:rsidRPr="0000613D">
        <w:rPr>
          <w:spacing w:val="1"/>
          <w:sz w:val="24"/>
          <w:szCs w:val="24"/>
        </w:rPr>
        <w:t xml:space="preserve"> </w:t>
      </w:r>
      <w:r w:rsidRPr="0000613D">
        <w:rPr>
          <w:sz w:val="24"/>
          <w:szCs w:val="24"/>
        </w:rPr>
        <w:t>научных</w:t>
      </w:r>
      <w:r w:rsidRPr="0000613D">
        <w:rPr>
          <w:spacing w:val="1"/>
          <w:sz w:val="24"/>
          <w:szCs w:val="24"/>
        </w:rPr>
        <w:t xml:space="preserve"> </w:t>
      </w:r>
      <w:r w:rsidRPr="0000613D">
        <w:rPr>
          <w:sz w:val="24"/>
          <w:szCs w:val="24"/>
        </w:rPr>
        <w:t>достижений,</w:t>
      </w:r>
      <w:r w:rsidRPr="0000613D">
        <w:rPr>
          <w:spacing w:val="2"/>
          <w:sz w:val="24"/>
          <w:szCs w:val="24"/>
        </w:rPr>
        <w:t xml:space="preserve"> </w:t>
      </w:r>
      <w:r w:rsidRPr="0000613D">
        <w:rPr>
          <w:sz w:val="24"/>
          <w:szCs w:val="24"/>
        </w:rPr>
        <w:t>новых</w:t>
      </w:r>
      <w:r w:rsidRPr="0000613D">
        <w:rPr>
          <w:spacing w:val="-4"/>
          <w:sz w:val="24"/>
          <w:szCs w:val="24"/>
        </w:rPr>
        <w:t xml:space="preserve"> </w:t>
      </w:r>
      <w:r w:rsidRPr="0000613D">
        <w:rPr>
          <w:sz w:val="24"/>
          <w:szCs w:val="24"/>
        </w:rPr>
        <w:t>технологий</w:t>
      </w:r>
      <w:r w:rsidRPr="0000613D">
        <w:rPr>
          <w:spacing w:val="-1"/>
          <w:sz w:val="24"/>
          <w:szCs w:val="24"/>
        </w:rPr>
        <w:t xml:space="preserve"> </w:t>
      </w:r>
      <w:r w:rsidRPr="0000613D">
        <w:rPr>
          <w:sz w:val="24"/>
          <w:szCs w:val="24"/>
        </w:rPr>
        <w:t>образовательного процесса;</w:t>
      </w:r>
    </w:p>
    <w:p w:rsidR="001E6B82" w:rsidRPr="001E6B82" w:rsidRDefault="001E6B82" w:rsidP="001E6B82">
      <w:pPr>
        <w:pStyle w:val="a3"/>
        <w:spacing w:line="360" w:lineRule="auto"/>
        <w:ind w:left="0" w:firstLine="709"/>
        <w:rPr>
          <w:sz w:val="24"/>
          <w:szCs w:val="24"/>
        </w:rPr>
      </w:pPr>
      <w:r w:rsidRPr="001E6B82">
        <w:rPr>
          <w:sz w:val="24"/>
          <w:szCs w:val="24"/>
        </w:rPr>
        <w:t>–</w:t>
      </w:r>
      <w:r>
        <w:rPr>
          <w:sz w:val="24"/>
          <w:szCs w:val="24"/>
        </w:rPr>
        <w:t xml:space="preserve">   </w:t>
      </w:r>
      <w:r w:rsidRPr="001E6B82">
        <w:rPr>
          <w:sz w:val="24"/>
          <w:szCs w:val="24"/>
        </w:rPr>
        <w:t>организация</w:t>
      </w:r>
      <w:r w:rsidRPr="001E6B82">
        <w:rPr>
          <w:spacing w:val="1"/>
          <w:sz w:val="24"/>
          <w:szCs w:val="24"/>
        </w:rPr>
        <w:t xml:space="preserve"> </w:t>
      </w:r>
      <w:r w:rsidRPr="001E6B82">
        <w:rPr>
          <w:sz w:val="24"/>
          <w:szCs w:val="24"/>
        </w:rPr>
        <w:t>участия</w:t>
      </w:r>
      <w:r w:rsidRPr="001E6B82">
        <w:rPr>
          <w:spacing w:val="1"/>
          <w:sz w:val="24"/>
          <w:szCs w:val="24"/>
        </w:rPr>
        <w:t xml:space="preserve"> </w:t>
      </w:r>
      <w:r w:rsidRPr="001E6B82">
        <w:rPr>
          <w:sz w:val="24"/>
          <w:szCs w:val="24"/>
        </w:rPr>
        <w:t>обучающихся</w:t>
      </w:r>
      <w:r w:rsidRPr="001E6B82">
        <w:rPr>
          <w:spacing w:val="1"/>
          <w:sz w:val="24"/>
          <w:szCs w:val="24"/>
        </w:rPr>
        <w:t xml:space="preserve"> </w:t>
      </w:r>
      <w:r w:rsidRPr="001E6B82">
        <w:rPr>
          <w:sz w:val="24"/>
          <w:szCs w:val="24"/>
        </w:rPr>
        <w:t>в</w:t>
      </w:r>
      <w:r w:rsidRPr="001E6B82">
        <w:rPr>
          <w:spacing w:val="1"/>
          <w:sz w:val="24"/>
          <w:szCs w:val="24"/>
        </w:rPr>
        <w:t xml:space="preserve"> </w:t>
      </w:r>
      <w:r w:rsidRPr="001E6B82">
        <w:rPr>
          <w:sz w:val="24"/>
          <w:szCs w:val="24"/>
        </w:rPr>
        <w:t>мероприятиях,</w:t>
      </w:r>
      <w:r w:rsidRPr="001E6B82">
        <w:rPr>
          <w:spacing w:val="1"/>
          <w:sz w:val="24"/>
          <w:szCs w:val="24"/>
        </w:rPr>
        <w:t xml:space="preserve"> </w:t>
      </w:r>
      <w:r w:rsidRPr="001E6B82">
        <w:rPr>
          <w:sz w:val="24"/>
          <w:szCs w:val="24"/>
        </w:rPr>
        <w:t>проводимых</w:t>
      </w:r>
      <w:r w:rsidRPr="001E6B82">
        <w:rPr>
          <w:spacing w:val="1"/>
          <w:sz w:val="24"/>
          <w:szCs w:val="24"/>
        </w:rPr>
        <w:t xml:space="preserve"> </w:t>
      </w:r>
      <w:r w:rsidRPr="001E6B82">
        <w:rPr>
          <w:sz w:val="24"/>
          <w:szCs w:val="24"/>
        </w:rPr>
        <w:t>районными, городскими и другими структурами в рамках воспитательной</w:t>
      </w:r>
      <w:r w:rsidRPr="001E6B82">
        <w:rPr>
          <w:spacing w:val="1"/>
          <w:sz w:val="24"/>
          <w:szCs w:val="24"/>
        </w:rPr>
        <w:t xml:space="preserve"> </w:t>
      </w:r>
      <w:r w:rsidRPr="001E6B82">
        <w:rPr>
          <w:sz w:val="24"/>
          <w:szCs w:val="24"/>
        </w:rPr>
        <w:t>деятельности;</w:t>
      </w:r>
    </w:p>
    <w:p w:rsidR="001E6B82" w:rsidRPr="001E6B82" w:rsidRDefault="001E6B82" w:rsidP="001E6B82">
      <w:pPr>
        <w:pStyle w:val="a3"/>
        <w:spacing w:line="360" w:lineRule="auto"/>
        <w:ind w:left="0" w:firstLine="709"/>
        <w:rPr>
          <w:sz w:val="24"/>
          <w:szCs w:val="24"/>
        </w:rPr>
      </w:pPr>
      <w:r w:rsidRPr="001E6B82">
        <w:rPr>
          <w:sz w:val="24"/>
          <w:szCs w:val="24"/>
          <w:u w:val="single"/>
        </w:rPr>
        <w:t>Помощник</w:t>
      </w:r>
      <w:r w:rsidRPr="001E6B82">
        <w:rPr>
          <w:spacing w:val="-4"/>
          <w:sz w:val="24"/>
          <w:szCs w:val="24"/>
          <w:u w:val="single"/>
        </w:rPr>
        <w:t xml:space="preserve"> </w:t>
      </w:r>
      <w:r w:rsidRPr="001E6B82">
        <w:rPr>
          <w:sz w:val="24"/>
          <w:szCs w:val="24"/>
          <w:u w:val="single"/>
        </w:rPr>
        <w:t>воспитателя:</w:t>
      </w:r>
    </w:p>
    <w:p w:rsidR="001E6B82" w:rsidRPr="001E6B82" w:rsidRDefault="001E6B82" w:rsidP="00482B45">
      <w:pPr>
        <w:pStyle w:val="a5"/>
        <w:numPr>
          <w:ilvl w:val="0"/>
          <w:numId w:val="112"/>
        </w:numPr>
        <w:tabs>
          <w:tab w:val="left" w:pos="1134"/>
          <w:tab w:val="left" w:pos="2752"/>
          <w:tab w:val="left" w:pos="3184"/>
          <w:tab w:val="left" w:pos="5111"/>
          <w:tab w:val="left" w:pos="7009"/>
          <w:tab w:val="left" w:pos="8223"/>
        </w:tabs>
        <w:spacing w:line="360" w:lineRule="auto"/>
        <w:ind w:left="0" w:firstLine="709"/>
        <w:rPr>
          <w:sz w:val="24"/>
          <w:szCs w:val="24"/>
        </w:rPr>
      </w:pPr>
      <w:r w:rsidRPr="001E6B82">
        <w:rPr>
          <w:sz w:val="24"/>
          <w:szCs w:val="24"/>
        </w:rPr>
        <w:t>совместно</w:t>
      </w:r>
      <w:r w:rsidRPr="001E6B82">
        <w:rPr>
          <w:sz w:val="24"/>
          <w:szCs w:val="24"/>
        </w:rPr>
        <w:tab/>
        <w:t>с</w:t>
      </w:r>
      <w:r w:rsidRPr="001E6B82">
        <w:rPr>
          <w:sz w:val="24"/>
          <w:szCs w:val="24"/>
        </w:rPr>
        <w:tab/>
        <w:t>воспитателем</w:t>
      </w:r>
      <w:r w:rsidRPr="001E6B82">
        <w:rPr>
          <w:sz w:val="24"/>
          <w:szCs w:val="24"/>
        </w:rPr>
        <w:tab/>
        <w:t>обеспечивает</w:t>
      </w:r>
      <w:r w:rsidRPr="001E6B82">
        <w:rPr>
          <w:sz w:val="24"/>
          <w:szCs w:val="24"/>
        </w:rPr>
        <w:tab/>
        <w:t>занятие</w:t>
      </w:r>
      <w:r w:rsidRPr="001E6B82">
        <w:rPr>
          <w:sz w:val="24"/>
          <w:szCs w:val="24"/>
        </w:rPr>
        <w:tab/>
      </w:r>
      <w:r w:rsidRPr="001E6B82">
        <w:rPr>
          <w:spacing w:val="-1"/>
          <w:sz w:val="24"/>
          <w:szCs w:val="24"/>
        </w:rPr>
        <w:t>обучающихся</w:t>
      </w:r>
      <w:r w:rsidRPr="001E6B82">
        <w:rPr>
          <w:spacing w:val="-67"/>
          <w:sz w:val="24"/>
          <w:szCs w:val="24"/>
        </w:rPr>
        <w:t xml:space="preserve"> </w:t>
      </w:r>
      <w:r w:rsidRPr="001E6B82">
        <w:rPr>
          <w:sz w:val="24"/>
          <w:szCs w:val="24"/>
        </w:rPr>
        <w:t>творчеством,</w:t>
      </w:r>
      <w:r w:rsidRPr="001E6B82">
        <w:rPr>
          <w:spacing w:val="3"/>
          <w:sz w:val="24"/>
          <w:szCs w:val="24"/>
        </w:rPr>
        <w:t xml:space="preserve"> </w:t>
      </w:r>
      <w:r w:rsidRPr="001E6B82">
        <w:rPr>
          <w:sz w:val="24"/>
          <w:szCs w:val="24"/>
        </w:rPr>
        <w:t>трудовой</w:t>
      </w:r>
      <w:r w:rsidRPr="001E6B82">
        <w:rPr>
          <w:spacing w:val="1"/>
          <w:sz w:val="24"/>
          <w:szCs w:val="24"/>
        </w:rPr>
        <w:t xml:space="preserve"> </w:t>
      </w:r>
      <w:r w:rsidRPr="001E6B82">
        <w:rPr>
          <w:sz w:val="24"/>
          <w:szCs w:val="24"/>
        </w:rPr>
        <w:t>деятельностью;</w:t>
      </w:r>
    </w:p>
    <w:p w:rsidR="001E6B82" w:rsidRPr="001E6B82" w:rsidRDefault="001E6B82" w:rsidP="00482B45">
      <w:pPr>
        <w:pStyle w:val="a5"/>
        <w:numPr>
          <w:ilvl w:val="0"/>
          <w:numId w:val="112"/>
        </w:numPr>
        <w:tabs>
          <w:tab w:val="left" w:pos="984"/>
        </w:tabs>
        <w:spacing w:line="360" w:lineRule="auto"/>
        <w:ind w:left="0" w:firstLine="709"/>
        <w:rPr>
          <w:sz w:val="24"/>
          <w:szCs w:val="24"/>
        </w:rPr>
      </w:pPr>
      <w:r w:rsidRPr="001E6B82">
        <w:rPr>
          <w:sz w:val="24"/>
          <w:szCs w:val="24"/>
        </w:rPr>
        <w:t>участвует</w:t>
      </w:r>
      <w:r w:rsidRPr="001E6B82">
        <w:rPr>
          <w:spacing w:val="-5"/>
          <w:sz w:val="24"/>
          <w:szCs w:val="24"/>
        </w:rPr>
        <w:t xml:space="preserve"> </w:t>
      </w:r>
      <w:r w:rsidRPr="001E6B82">
        <w:rPr>
          <w:sz w:val="24"/>
          <w:szCs w:val="24"/>
        </w:rPr>
        <w:t>в</w:t>
      </w:r>
      <w:r w:rsidRPr="001E6B82">
        <w:rPr>
          <w:spacing w:val="-5"/>
          <w:sz w:val="24"/>
          <w:szCs w:val="24"/>
        </w:rPr>
        <w:t xml:space="preserve"> </w:t>
      </w:r>
      <w:r w:rsidRPr="001E6B82">
        <w:rPr>
          <w:sz w:val="24"/>
          <w:szCs w:val="24"/>
        </w:rPr>
        <w:t>организации</w:t>
      </w:r>
      <w:r w:rsidRPr="001E6B82">
        <w:rPr>
          <w:spacing w:val="-3"/>
          <w:sz w:val="24"/>
          <w:szCs w:val="24"/>
        </w:rPr>
        <w:t xml:space="preserve"> </w:t>
      </w:r>
      <w:r w:rsidRPr="001E6B82">
        <w:rPr>
          <w:sz w:val="24"/>
          <w:szCs w:val="24"/>
        </w:rPr>
        <w:t>работы</w:t>
      </w:r>
      <w:r w:rsidRPr="001E6B82">
        <w:rPr>
          <w:spacing w:val="-4"/>
          <w:sz w:val="24"/>
          <w:szCs w:val="24"/>
        </w:rPr>
        <w:t xml:space="preserve"> </w:t>
      </w:r>
      <w:r w:rsidRPr="001E6B82">
        <w:rPr>
          <w:sz w:val="24"/>
          <w:szCs w:val="24"/>
        </w:rPr>
        <w:t>по</w:t>
      </w:r>
      <w:r w:rsidRPr="001E6B82">
        <w:rPr>
          <w:spacing w:val="-4"/>
          <w:sz w:val="24"/>
          <w:szCs w:val="24"/>
        </w:rPr>
        <w:t xml:space="preserve"> </w:t>
      </w:r>
      <w:r w:rsidRPr="001E6B82">
        <w:rPr>
          <w:sz w:val="24"/>
          <w:szCs w:val="24"/>
        </w:rPr>
        <w:t>формированию.</w:t>
      </w:r>
    </w:p>
    <w:p w:rsidR="001E6B82" w:rsidRDefault="001E6B82" w:rsidP="001E6B82">
      <w:pPr>
        <w:pStyle w:val="a3"/>
        <w:ind w:left="0"/>
        <w:jc w:val="left"/>
        <w:rPr>
          <w:sz w:val="30"/>
        </w:rPr>
      </w:pPr>
    </w:p>
    <w:p w:rsidR="008350A1" w:rsidRDefault="008350A1" w:rsidP="008350A1">
      <w:pPr>
        <w:pStyle w:val="a3"/>
        <w:spacing w:before="4"/>
        <w:ind w:left="0"/>
        <w:jc w:val="left"/>
        <w:rPr>
          <w:sz w:val="26"/>
        </w:rPr>
      </w:pPr>
    </w:p>
    <w:p w:rsidR="00FF5118" w:rsidRDefault="00FF5118" w:rsidP="008350A1">
      <w:pPr>
        <w:pStyle w:val="a3"/>
        <w:spacing w:before="4"/>
        <w:ind w:left="0"/>
        <w:jc w:val="left"/>
        <w:rPr>
          <w:sz w:val="26"/>
        </w:rPr>
      </w:pPr>
    </w:p>
    <w:p w:rsidR="00FF5118" w:rsidRDefault="00FF5118" w:rsidP="008350A1">
      <w:pPr>
        <w:pStyle w:val="a3"/>
        <w:spacing w:before="4"/>
        <w:ind w:left="0"/>
        <w:jc w:val="left"/>
        <w:rPr>
          <w:sz w:val="26"/>
        </w:rPr>
      </w:pPr>
    </w:p>
    <w:p w:rsidR="00FF5118" w:rsidRDefault="00FF5118" w:rsidP="008350A1">
      <w:pPr>
        <w:pStyle w:val="a3"/>
        <w:spacing w:before="4"/>
        <w:ind w:left="0"/>
        <w:jc w:val="left"/>
        <w:rPr>
          <w:sz w:val="26"/>
        </w:rPr>
      </w:pPr>
    </w:p>
    <w:p w:rsidR="00FF5118" w:rsidRDefault="00FF5118" w:rsidP="008350A1">
      <w:pPr>
        <w:pStyle w:val="a3"/>
        <w:spacing w:before="4"/>
        <w:ind w:left="0"/>
        <w:jc w:val="left"/>
        <w:rPr>
          <w:sz w:val="26"/>
        </w:rPr>
      </w:pPr>
    </w:p>
    <w:p w:rsidR="00FF5118" w:rsidRDefault="00FF5118" w:rsidP="008350A1">
      <w:pPr>
        <w:pStyle w:val="a3"/>
        <w:spacing w:before="4"/>
        <w:ind w:left="0"/>
        <w:jc w:val="left"/>
        <w:rPr>
          <w:sz w:val="26"/>
        </w:rPr>
      </w:pPr>
    </w:p>
    <w:p w:rsidR="00FF5118" w:rsidRDefault="00FF5118" w:rsidP="008350A1">
      <w:pPr>
        <w:pStyle w:val="a3"/>
        <w:spacing w:before="4"/>
        <w:ind w:left="0"/>
        <w:jc w:val="left"/>
        <w:rPr>
          <w:sz w:val="26"/>
        </w:rPr>
      </w:pPr>
    </w:p>
    <w:p w:rsidR="008350A1" w:rsidRPr="00FF5118" w:rsidRDefault="008350A1" w:rsidP="00482B45">
      <w:pPr>
        <w:pStyle w:val="1"/>
        <w:numPr>
          <w:ilvl w:val="1"/>
          <w:numId w:val="121"/>
        </w:numPr>
        <w:tabs>
          <w:tab w:val="left" w:pos="1621"/>
          <w:tab w:val="left" w:pos="1622"/>
        </w:tabs>
        <w:spacing w:line="360" w:lineRule="auto"/>
        <w:ind w:left="0" w:firstLine="851"/>
        <w:jc w:val="left"/>
        <w:rPr>
          <w:sz w:val="24"/>
          <w:szCs w:val="24"/>
        </w:rPr>
      </w:pPr>
      <w:r w:rsidRPr="00FF5118">
        <w:rPr>
          <w:sz w:val="24"/>
          <w:szCs w:val="24"/>
        </w:rPr>
        <w:lastRenderedPageBreak/>
        <w:t>Нормативно-методическое</w:t>
      </w:r>
      <w:r w:rsidRPr="00FF5118">
        <w:rPr>
          <w:spacing w:val="-10"/>
          <w:sz w:val="24"/>
          <w:szCs w:val="24"/>
        </w:rPr>
        <w:t xml:space="preserve"> </w:t>
      </w:r>
      <w:r w:rsidRPr="00FF5118">
        <w:rPr>
          <w:sz w:val="24"/>
          <w:szCs w:val="24"/>
        </w:rPr>
        <w:t>обеспечение</w:t>
      </w:r>
      <w:r w:rsidRPr="00FF5118">
        <w:rPr>
          <w:spacing w:val="-9"/>
          <w:sz w:val="24"/>
          <w:szCs w:val="24"/>
        </w:rPr>
        <w:t xml:space="preserve"> </w:t>
      </w:r>
      <w:r w:rsidRPr="00FF5118">
        <w:rPr>
          <w:sz w:val="24"/>
          <w:szCs w:val="24"/>
        </w:rPr>
        <w:t>реализации</w:t>
      </w:r>
      <w:r w:rsidRPr="00FF5118">
        <w:rPr>
          <w:spacing w:val="-12"/>
          <w:sz w:val="24"/>
          <w:szCs w:val="24"/>
        </w:rPr>
        <w:t xml:space="preserve"> </w:t>
      </w:r>
      <w:r w:rsidRPr="00FF5118">
        <w:rPr>
          <w:sz w:val="24"/>
          <w:szCs w:val="24"/>
        </w:rPr>
        <w:t>Программы</w:t>
      </w:r>
    </w:p>
    <w:p w:rsidR="008350A1" w:rsidRPr="00FF5118" w:rsidRDefault="008350A1" w:rsidP="00FF5118">
      <w:pPr>
        <w:pStyle w:val="a3"/>
        <w:spacing w:line="360" w:lineRule="auto"/>
        <w:ind w:left="0" w:firstLine="709"/>
        <w:rPr>
          <w:spacing w:val="-67"/>
          <w:sz w:val="24"/>
          <w:szCs w:val="24"/>
        </w:rPr>
      </w:pPr>
      <w:r w:rsidRPr="00FF5118">
        <w:rPr>
          <w:sz w:val="24"/>
          <w:szCs w:val="24"/>
        </w:rPr>
        <w:t>Содержание</w:t>
      </w:r>
      <w:r w:rsidRPr="00FF5118">
        <w:rPr>
          <w:spacing w:val="-6"/>
          <w:sz w:val="24"/>
          <w:szCs w:val="24"/>
        </w:rPr>
        <w:t xml:space="preserve"> </w:t>
      </w:r>
      <w:r w:rsidRPr="00FF5118">
        <w:rPr>
          <w:sz w:val="24"/>
          <w:szCs w:val="24"/>
        </w:rPr>
        <w:t>нормативно-правового</w:t>
      </w:r>
      <w:r w:rsidRPr="00FF5118">
        <w:rPr>
          <w:spacing w:val="-8"/>
          <w:sz w:val="24"/>
          <w:szCs w:val="24"/>
        </w:rPr>
        <w:t xml:space="preserve"> </w:t>
      </w:r>
      <w:r w:rsidRPr="00FF5118">
        <w:rPr>
          <w:sz w:val="24"/>
          <w:szCs w:val="24"/>
        </w:rPr>
        <w:t>обеспечения</w:t>
      </w:r>
      <w:r w:rsidRPr="00FF5118">
        <w:rPr>
          <w:spacing w:val="-6"/>
          <w:sz w:val="24"/>
          <w:szCs w:val="24"/>
        </w:rPr>
        <w:t xml:space="preserve"> </w:t>
      </w:r>
      <w:r w:rsidRPr="00FF5118">
        <w:rPr>
          <w:sz w:val="24"/>
          <w:szCs w:val="24"/>
        </w:rPr>
        <w:t>как</w:t>
      </w:r>
      <w:r w:rsidRPr="00FF5118">
        <w:rPr>
          <w:spacing w:val="-8"/>
          <w:sz w:val="24"/>
          <w:szCs w:val="24"/>
        </w:rPr>
        <w:t xml:space="preserve"> </w:t>
      </w:r>
      <w:r w:rsidRPr="00FF5118">
        <w:rPr>
          <w:sz w:val="24"/>
          <w:szCs w:val="24"/>
        </w:rPr>
        <w:t>вида</w:t>
      </w:r>
      <w:r w:rsidRPr="00FF5118">
        <w:rPr>
          <w:spacing w:val="-6"/>
          <w:sz w:val="24"/>
          <w:szCs w:val="24"/>
        </w:rPr>
        <w:t xml:space="preserve"> </w:t>
      </w:r>
      <w:r w:rsidRPr="00FF5118">
        <w:rPr>
          <w:sz w:val="24"/>
          <w:szCs w:val="24"/>
        </w:rPr>
        <w:t>ресурсного</w:t>
      </w:r>
      <w:r w:rsidRPr="00FF5118">
        <w:rPr>
          <w:spacing w:val="-67"/>
          <w:sz w:val="24"/>
          <w:szCs w:val="24"/>
        </w:rPr>
        <w:t xml:space="preserve"> </w:t>
      </w:r>
      <w:r w:rsidR="00FF5118" w:rsidRPr="00FF5118">
        <w:rPr>
          <w:spacing w:val="-67"/>
          <w:sz w:val="24"/>
          <w:szCs w:val="24"/>
        </w:rPr>
        <w:t xml:space="preserve">      </w:t>
      </w:r>
      <w:r w:rsidRPr="00FF5118">
        <w:rPr>
          <w:sz w:val="24"/>
          <w:szCs w:val="24"/>
        </w:rPr>
        <w:t>обеспечения</w:t>
      </w:r>
      <w:r w:rsidRPr="00FF5118">
        <w:rPr>
          <w:spacing w:val="-2"/>
          <w:sz w:val="24"/>
          <w:szCs w:val="24"/>
        </w:rPr>
        <w:t xml:space="preserve"> </w:t>
      </w:r>
      <w:r w:rsidRPr="00FF5118">
        <w:rPr>
          <w:sz w:val="24"/>
          <w:szCs w:val="24"/>
        </w:rPr>
        <w:t>реализации</w:t>
      </w:r>
      <w:r w:rsidRPr="00FF5118">
        <w:rPr>
          <w:spacing w:val="-3"/>
          <w:sz w:val="24"/>
          <w:szCs w:val="24"/>
        </w:rPr>
        <w:t xml:space="preserve"> </w:t>
      </w:r>
      <w:r w:rsidRPr="00FF5118">
        <w:rPr>
          <w:sz w:val="24"/>
          <w:szCs w:val="24"/>
        </w:rPr>
        <w:t>программы</w:t>
      </w:r>
      <w:r w:rsidRPr="00FF5118">
        <w:rPr>
          <w:spacing w:val="-3"/>
          <w:sz w:val="24"/>
          <w:szCs w:val="24"/>
        </w:rPr>
        <w:t xml:space="preserve"> </w:t>
      </w:r>
      <w:r w:rsidRPr="00FF5118">
        <w:rPr>
          <w:sz w:val="24"/>
          <w:szCs w:val="24"/>
        </w:rPr>
        <w:t>воспитания</w:t>
      </w:r>
      <w:r w:rsidRPr="00FF5118">
        <w:rPr>
          <w:spacing w:val="-2"/>
          <w:sz w:val="24"/>
          <w:szCs w:val="24"/>
        </w:rPr>
        <w:t xml:space="preserve"> </w:t>
      </w:r>
      <w:r w:rsidRPr="00FF5118">
        <w:rPr>
          <w:sz w:val="24"/>
          <w:szCs w:val="24"/>
        </w:rPr>
        <w:t>в</w:t>
      </w:r>
      <w:r w:rsidRPr="00FF5118">
        <w:rPr>
          <w:spacing w:val="-3"/>
          <w:sz w:val="24"/>
          <w:szCs w:val="24"/>
        </w:rPr>
        <w:t xml:space="preserve"> </w:t>
      </w:r>
      <w:r w:rsidRPr="00FF5118">
        <w:rPr>
          <w:sz w:val="24"/>
          <w:szCs w:val="24"/>
        </w:rPr>
        <w:t>ДОУ</w:t>
      </w:r>
      <w:r w:rsidRPr="00FF5118">
        <w:rPr>
          <w:spacing w:val="-2"/>
          <w:sz w:val="24"/>
          <w:szCs w:val="24"/>
        </w:rPr>
        <w:t xml:space="preserve"> </w:t>
      </w:r>
      <w:r w:rsidRPr="00FF5118">
        <w:rPr>
          <w:sz w:val="24"/>
          <w:szCs w:val="24"/>
        </w:rPr>
        <w:t>включает:</w:t>
      </w:r>
    </w:p>
    <w:p w:rsidR="008350A1" w:rsidRPr="00FF5118" w:rsidRDefault="008350A1" w:rsidP="00482B45">
      <w:pPr>
        <w:pStyle w:val="a5"/>
        <w:numPr>
          <w:ilvl w:val="0"/>
          <w:numId w:val="112"/>
        </w:numPr>
        <w:tabs>
          <w:tab w:val="left" w:pos="1056"/>
        </w:tabs>
        <w:spacing w:line="360" w:lineRule="auto"/>
        <w:ind w:left="0" w:firstLine="709"/>
        <w:rPr>
          <w:sz w:val="24"/>
          <w:szCs w:val="24"/>
        </w:rPr>
      </w:pPr>
      <w:r w:rsidRPr="00FF5118">
        <w:rPr>
          <w:sz w:val="24"/>
          <w:szCs w:val="24"/>
        </w:rPr>
        <w:t>Федеральный</w:t>
      </w:r>
      <w:r w:rsidRPr="00FF5118">
        <w:rPr>
          <w:spacing w:val="-4"/>
          <w:sz w:val="24"/>
          <w:szCs w:val="24"/>
        </w:rPr>
        <w:t xml:space="preserve"> </w:t>
      </w:r>
      <w:r w:rsidRPr="00FF5118">
        <w:rPr>
          <w:sz w:val="24"/>
          <w:szCs w:val="24"/>
        </w:rPr>
        <w:t>закон</w:t>
      </w:r>
      <w:r w:rsidRPr="00FF5118">
        <w:rPr>
          <w:spacing w:val="-3"/>
          <w:sz w:val="24"/>
          <w:szCs w:val="24"/>
        </w:rPr>
        <w:t xml:space="preserve"> </w:t>
      </w:r>
      <w:r w:rsidRPr="00FF5118">
        <w:rPr>
          <w:sz w:val="24"/>
          <w:szCs w:val="24"/>
        </w:rPr>
        <w:t>от</w:t>
      </w:r>
      <w:r w:rsidRPr="00FF5118">
        <w:rPr>
          <w:spacing w:val="-5"/>
          <w:sz w:val="24"/>
          <w:szCs w:val="24"/>
        </w:rPr>
        <w:t xml:space="preserve"> </w:t>
      </w:r>
      <w:r w:rsidRPr="00FF5118">
        <w:rPr>
          <w:sz w:val="24"/>
          <w:szCs w:val="24"/>
        </w:rPr>
        <w:t>31</w:t>
      </w:r>
      <w:r w:rsidRPr="00FF5118">
        <w:rPr>
          <w:spacing w:val="-3"/>
          <w:sz w:val="24"/>
          <w:szCs w:val="24"/>
        </w:rPr>
        <w:t xml:space="preserve"> </w:t>
      </w:r>
      <w:r w:rsidRPr="00FF5118">
        <w:rPr>
          <w:sz w:val="24"/>
          <w:szCs w:val="24"/>
        </w:rPr>
        <w:t>июля</w:t>
      </w:r>
      <w:r w:rsidRPr="00FF5118">
        <w:rPr>
          <w:spacing w:val="-2"/>
          <w:sz w:val="24"/>
          <w:szCs w:val="24"/>
        </w:rPr>
        <w:t xml:space="preserve"> </w:t>
      </w:r>
      <w:r w:rsidRPr="00FF5118">
        <w:rPr>
          <w:sz w:val="24"/>
          <w:szCs w:val="24"/>
        </w:rPr>
        <w:t>2020</w:t>
      </w:r>
      <w:r w:rsidRPr="00FF5118">
        <w:rPr>
          <w:spacing w:val="-4"/>
          <w:sz w:val="24"/>
          <w:szCs w:val="24"/>
        </w:rPr>
        <w:t xml:space="preserve"> </w:t>
      </w:r>
      <w:r w:rsidRPr="00FF5118">
        <w:rPr>
          <w:sz w:val="24"/>
          <w:szCs w:val="24"/>
        </w:rPr>
        <w:t>г. №</w:t>
      </w:r>
      <w:r w:rsidRPr="00FF5118">
        <w:rPr>
          <w:spacing w:val="-5"/>
          <w:sz w:val="24"/>
          <w:szCs w:val="24"/>
        </w:rPr>
        <w:t xml:space="preserve"> </w:t>
      </w:r>
      <w:r w:rsidRPr="00FF5118">
        <w:rPr>
          <w:sz w:val="24"/>
          <w:szCs w:val="24"/>
        </w:rPr>
        <w:t>304-ФЗ</w:t>
      </w:r>
      <w:r w:rsidRPr="00FF5118">
        <w:rPr>
          <w:spacing w:val="-3"/>
          <w:sz w:val="24"/>
          <w:szCs w:val="24"/>
        </w:rPr>
        <w:t xml:space="preserve"> </w:t>
      </w:r>
      <w:r w:rsidRPr="00FF5118">
        <w:rPr>
          <w:sz w:val="24"/>
          <w:szCs w:val="24"/>
        </w:rPr>
        <w:t>“О</w:t>
      </w:r>
      <w:r w:rsidRPr="00FF5118">
        <w:rPr>
          <w:spacing w:val="-3"/>
          <w:sz w:val="24"/>
          <w:szCs w:val="24"/>
        </w:rPr>
        <w:t xml:space="preserve"> </w:t>
      </w:r>
      <w:r w:rsidRPr="00FF5118">
        <w:rPr>
          <w:sz w:val="24"/>
          <w:szCs w:val="24"/>
        </w:rPr>
        <w:t>внесении</w:t>
      </w:r>
      <w:r w:rsidRPr="00FF5118">
        <w:rPr>
          <w:spacing w:val="-3"/>
          <w:sz w:val="24"/>
          <w:szCs w:val="24"/>
        </w:rPr>
        <w:t xml:space="preserve"> </w:t>
      </w:r>
      <w:r w:rsidRPr="00FF5118">
        <w:rPr>
          <w:sz w:val="24"/>
          <w:szCs w:val="24"/>
        </w:rPr>
        <w:t>изменений</w:t>
      </w:r>
      <w:r w:rsidRPr="00FF5118">
        <w:rPr>
          <w:spacing w:val="-67"/>
          <w:sz w:val="24"/>
          <w:szCs w:val="24"/>
        </w:rPr>
        <w:t xml:space="preserve"> </w:t>
      </w:r>
      <w:r w:rsidR="00A81EC8" w:rsidRPr="00FF5118">
        <w:rPr>
          <w:sz w:val="24"/>
          <w:szCs w:val="24"/>
        </w:rPr>
        <w:t xml:space="preserve"> </w:t>
      </w:r>
    </w:p>
    <w:p w:rsidR="008350A1" w:rsidRPr="00FF5118" w:rsidRDefault="00FF5118" w:rsidP="00FF5118">
      <w:pPr>
        <w:tabs>
          <w:tab w:val="left" w:pos="984"/>
        </w:tabs>
        <w:spacing w:line="360" w:lineRule="auto"/>
        <w:ind w:firstLine="709"/>
        <w:jc w:val="both"/>
        <w:rPr>
          <w:sz w:val="24"/>
          <w:szCs w:val="24"/>
        </w:rPr>
      </w:pPr>
      <w:r w:rsidRPr="00FF5118">
        <w:rPr>
          <w:sz w:val="24"/>
          <w:szCs w:val="24"/>
        </w:rPr>
        <w:t xml:space="preserve">в </w:t>
      </w:r>
      <w:r w:rsidR="008350A1" w:rsidRPr="00FF5118">
        <w:rPr>
          <w:sz w:val="24"/>
          <w:szCs w:val="24"/>
        </w:rPr>
        <w:t>Федеральный</w:t>
      </w:r>
      <w:r w:rsidR="008350A1" w:rsidRPr="00FF5118">
        <w:rPr>
          <w:spacing w:val="-7"/>
          <w:sz w:val="24"/>
          <w:szCs w:val="24"/>
        </w:rPr>
        <w:t xml:space="preserve"> </w:t>
      </w:r>
      <w:r w:rsidR="008350A1" w:rsidRPr="00FF5118">
        <w:rPr>
          <w:sz w:val="24"/>
          <w:szCs w:val="24"/>
        </w:rPr>
        <w:t>закон</w:t>
      </w:r>
      <w:r w:rsidR="008350A1" w:rsidRPr="00FF5118">
        <w:rPr>
          <w:spacing w:val="-2"/>
          <w:sz w:val="24"/>
          <w:szCs w:val="24"/>
        </w:rPr>
        <w:t xml:space="preserve"> </w:t>
      </w:r>
      <w:r w:rsidR="008350A1" w:rsidRPr="00FF5118">
        <w:rPr>
          <w:sz w:val="24"/>
          <w:szCs w:val="24"/>
        </w:rPr>
        <w:t>«Об</w:t>
      </w:r>
      <w:r w:rsidR="008350A1" w:rsidRPr="00FF5118">
        <w:rPr>
          <w:spacing w:val="-4"/>
          <w:sz w:val="24"/>
          <w:szCs w:val="24"/>
        </w:rPr>
        <w:t xml:space="preserve"> </w:t>
      </w:r>
      <w:r w:rsidR="008350A1" w:rsidRPr="00FF5118">
        <w:rPr>
          <w:sz w:val="24"/>
          <w:szCs w:val="24"/>
        </w:rPr>
        <w:t>образовании</w:t>
      </w:r>
      <w:r w:rsidR="008350A1" w:rsidRPr="00FF5118">
        <w:rPr>
          <w:spacing w:val="-3"/>
          <w:sz w:val="24"/>
          <w:szCs w:val="24"/>
        </w:rPr>
        <w:t xml:space="preserve"> </w:t>
      </w:r>
      <w:r w:rsidR="008350A1" w:rsidRPr="00FF5118">
        <w:rPr>
          <w:sz w:val="24"/>
          <w:szCs w:val="24"/>
        </w:rPr>
        <w:t>в</w:t>
      </w:r>
      <w:r w:rsidR="008350A1" w:rsidRPr="00FF5118">
        <w:rPr>
          <w:spacing w:val="-3"/>
          <w:sz w:val="24"/>
          <w:szCs w:val="24"/>
        </w:rPr>
        <w:t xml:space="preserve"> </w:t>
      </w:r>
      <w:r w:rsidR="008350A1" w:rsidRPr="00FF5118">
        <w:rPr>
          <w:sz w:val="24"/>
          <w:szCs w:val="24"/>
        </w:rPr>
        <w:t>Российской</w:t>
      </w:r>
      <w:r w:rsidR="008350A1" w:rsidRPr="00FF5118">
        <w:rPr>
          <w:spacing w:val="-7"/>
          <w:sz w:val="24"/>
          <w:szCs w:val="24"/>
        </w:rPr>
        <w:t xml:space="preserve"> </w:t>
      </w:r>
      <w:r w:rsidR="008350A1" w:rsidRPr="00FF5118">
        <w:rPr>
          <w:sz w:val="24"/>
          <w:szCs w:val="24"/>
        </w:rPr>
        <w:t>Федерации»</w:t>
      </w:r>
      <w:r w:rsidR="008350A1" w:rsidRPr="00FF5118">
        <w:rPr>
          <w:spacing w:val="-10"/>
          <w:sz w:val="24"/>
          <w:szCs w:val="24"/>
        </w:rPr>
        <w:t xml:space="preserve"> </w:t>
      </w:r>
      <w:r w:rsidR="008350A1" w:rsidRPr="00FF5118">
        <w:rPr>
          <w:sz w:val="24"/>
          <w:szCs w:val="24"/>
        </w:rPr>
        <w:t>по</w:t>
      </w:r>
      <w:r w:rsidR="008350A1" w:rsidRPr="00FF5118">
        <w:rPr>
          <w:spacing w:val="-67"/>
          <w:sz w:val="24"/>
          <w:szCs w:val="24"/>
        </w:rPr>
        <w:t xml:space="preserve"> </w:t>
      </w:r>
      <w:r w:rsidR="008350A1" w:rsidRPr="00FF5118">
        <w:rPr>
          <w:sz w:val="24"/>
          <w:szCs w:val="24"/>
        </w:rPr>
        <w:t>вопросам</w:t>
      </w:r>
      <w:r w:rsidR="008350A1" w:rsidRPr="00FF5118">
        <w:rPr>
          <w:spacing w:val="2"/>
          <w:sz w:val="24"/>
          <w:szCs w:val="24"/>
        </w:rPr>
        <w:t xml:space="preserve"> </w:t>
      </w:r>
      <w:r w:rsidR="008350A1" w:rsidRPr="00FF5118">
        <w:rPr>
          <w:sz w:val="24"/>
          <w:szCs w:val="24"/>
        </w:rPr>
        <w:t>воспитания</w:t>
      </w:r>
      <w:r w:rsidR="008350A1" w:rsidRPr="00FF5118">
        <w:rPr>
          <w:spacing w:val="2"/>
          <w:sz w:val="24"/>
          <w:szCs w:val="24"/>
        </w:rPr>
        <w:t xml:space="preserve"> </w:t>
      </w:r>
      <w:r w:rsidR="008350A1" w:rsidRPr="00FF5118">
        <w:rPr>
          <w:sz w:val="24"/>
          <w:szCs w:val="24"/>
        </w:rPr>
        <w:t>обучающихся”.</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Федеральный</w:t>
      </w:r>
      <w:r w:rsidRPr="00FF5118">
        <w:rPr>
          <w:spacing w:val="-10"/>
          <w:sz w:val="24"/>
          <w:szCs w:val="24"/>
        </w:rPr>
        <w:t xml:space="preserve"> </w:t>
      </w:r>
      <w:r w:rsidRPr="00FF5118">
        <w:rPr>
          <w:sz w:val="24"/>
          <w:szCs w:val="24"/>
        </w:rPr>
        <w:t>государственный</w:t>
      </w:r>
      <w:r w:rsidRPr="00FF5118">
        <w:rPr>
          <w:spacing w:val="-10"/>
          <w:sz w:val="24"/>
          <w:szCs w:val="24"/>
        </w:rPr>
        <w:t xml:space="preserve"> </w:t>
      </w:r>
      <w:r w:rsidRPr="00FF5118">
        <w:rPr>
          <w:sz w:val="24"/>
          <w:szCs w:val="24"/>
        </w:rPr>
        <w:t>образовательный</w:t>
      </w:r>
      <w:r w:rsidRPr="00FF5118">
        <w:rPr>
          <w:spacing w:val="-10"/>
          <w:sz w:val="24"/>
          <w:szCs w:val="24"/>
        </w:rPr>
        <w:t xml:space="preserve"> </w:t>
      </w:r>
      <w:r w:rsidRPr="00FF5118">
        <w:rPr>
          <w:sz w:val="24"/>
          <w:szCs w:val="24"/>
        </w:rPr>
        <w:t>стандарт</w:t>
      </w:r>
      <w:r w:rsidRPr="00FF5118">
        <w:rPr>
          <w:spacing w:val="-11"/>
          <w:sz w:val="24"/>
          <w:szCs w:val="24"/>
        </w:rPr>
        <w:t xml:space="preserve"> </w:t>
      </w:r>
      <w:r w:rsidRPr="00FF5118">
        <w:rPr>
          <w:sz w:val="24"/>
          <w:szCs w:val="24"/>
        </w:rPr>
        <w:t>дошкольного</w:t>
      </w:r>
      <w:r w:rsidR="00F52DB9">
        <w:rPr>
          <w:sz w:val="24"/>
          <w:szCs w:val="24"/>
        </w:rPr>
        <w:t xml:space="preserve"> </w:t>
      </w:r>
      <w:r w:rsidRPr="00FF5118">
        <w:rPr>
          <w:spacing w:val="-67"/>
          <w:sz w:val="24"/>
          <w:szCs w:val="24"/>
        </w:rPr>
        <w:t xml:space="preserve"> </w:t>
      </w:r>
      <w:r w:rsidR="00076AB1">
        <w:rPr>
          <w:spacing w:val="-67"/>
          <w:sz w:val="24"/>
          <w:szCs w:val="24"/>
        </w:rPr>
        <w:t xml:space="preserve"> </w:t>
      </w:r>
      <w:r w:rsidRPr="00FF5118">
        <w:rPr>
          <w:sz w:val="24"/>
          <w:szCs w:val="24"/>
        </w:rPr>
        <w:t>образования.</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приказ Минобрнауки №1155 от 17.10.2013г, (ФГОС ДО).</w:t>
      </w:r>
      <w:r w:rsidRPr="00FF5118">
        <w:rPr>
          <w:spacing w:val="-67"/>
          <w:sz w:val="24"/>
          <w:szCs w:val="24"/>
        </w:rPr>
        <w:t xml:space="preserve"> </w:t>
      </w:r>
      <w:r w:rsidRPr="00FF5118">
        <w:rPr>
          <w:sz w:val="24"/>
          <w:szCs w:val="24"/>
        </w:rPr>
        <w:t>Основные</w:t>
      </w:r>
      <w:r w:rsidRPr="00FF5118">
        <w:rPr>
          <w:spacing w:val="1"/>
          <w:sz w:val="24"/>
          <w:szCs w:val="24"/>
        </w:rPr>
        <w:t xml:space="preserve"> </w:t>
      </w:r>
      <w:r w:rsidRPr="00FF5118">
        <w:rPr>
          <w:sz w:val="24"/>
          <w:szCs w:val="24"/>
        </w:rPr>
        <w:t>локальные</w:t>
      </w:r>
      <w:r w:rsidRPr="00FF5118">
        <w:rPr>
          <w:spacing w:val="2"/>
          <w:sz w:val="24"/>
          <w:szCs w:val="24"/>
        </w:rPr>
        <w:t xml:space="preserve"> </w:t>
      </w:r>
      <w:r w:rsidRPr="00FF5118">
        <w:rPr>
          <w:sz w:val="24"/>
          <w:szCs w:val="24"/>
        </w:rPr>
        <w:t>акты:</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Основная</w:t>
      </w:r>
      <w:r w:rsidRPr="00FF5118">
        <w:rPr>
          <w:spacing w:val="-10"/>
          <w:sz w:val="24"/>
          <w:szCs w:val="24"/>
        </w:rPr>
        <w:t xml:space="preserve"> </w:t>
      </w:r>
      <w:r w:rsidRPr="00FF5118">
        <w:rPr>
          <w:sz w:val="24"/>
          <w:szCs w:val="24"/>
        </w:rPr>
        <w:t>общеобразовательная</w:t>
      </w:r>
      <w:r w:rsidRPr="00FF5118">
        <w:rPr>
          <w:spacing w:val="-9"/>
          <w:sz w:val="24"/>
          <w:szCs w:val="24"/>
        </w:rPr>
        <w:t xml:space="preserve"> </w:t>
      </w:r>
      <w:r w:rsidRPr="00FF5118">
        <w:rPr>
          <w:sz w:val="24"/>
          <w:szCs w:val="24"/>
        </w:rPr>
        <w:t>программа</w:t>
      </w:r>
      <w:r w:rsidRPr="00FF5118">
        <w:rPr>
          <w:spacing w:val="-9"/>
          <w:sz w:val="24"/>
          <w:szCs w:val="24"/>
        </w:rPr>
        <w:t xml:space="preserve"> </w:t>
      </w:r>
      <w:r w:rsidRPr="00FF5118">
        <w:rPr>
          <w:sz w:val="24"/>
          <w:szCs w:val="24"/>
        </w:rPr>
        <w:t>дошкольного</w:t>
      </w:r>
      <w:r w:rsidRPr="00FF5118">
        <w:rPr>
          <w:spacing w:val="-11"/>
          <w:sz w:val="24"/>
          <w:szCs w:val="24"/>
        </w:rPr>
        <w:t xml:space="preserve"> </w:t>
      </w:r>
      <w:r w:rsidRPr="00FF5118">
        <w:rPr>
          <w:sz w:val="24"/>
          <w:szCs w:val="24"/>
        </w:rPr>
        <w:t>образования</w:t>
      </w:r>
      <w:r w:rsidRPr="00FF5118">
        <w:rPr>
          <w:spacing w:val="-67"/>
          <w:sz w:val="24"/>
          <w:szCs w:val="24"/>
        </w:rPr>
        <w:t xml:space="preserve"> </w:t>
      </w:r>
      <w:proofErr w:type="gramStart"/>
      <w:r w:rsidR="00BE2A6B" w:rsidRPr="00FF5118">
        <w:rPr>
          <w:spacing w:val="-67"/>
          <w:sz w:val="24"/>
          <w:szCs w:val="24"/>
        </w:rPr>
        <w:t xml:space="preserve">  ;</w:t>
      </w:r>
      <w:proofErr w:type="gramEnd"/>
      <w:r w:rsidRPr="00FF5118">
        <w:rPr>
          <w:sz w:val="24"/>
          <w:szCs w:val="24"/>
        </w:rPr>
        <w:t xml:space="preserve"> </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План</w:t>
      </w:r>
      <w:r w:rsidRPr="00FF5118">
        <w:rPr>
          <w:spacing w:val="-5"/>
          <w:sz w:val="24"/>
          <w:szCs w:val="24"/>
        </w:rPr>
        <w:t xml:space="preserve"> </w:t>
      </w:r>
      <w:r w:rsidRPr="00FF5118">
        <w:rPr>
          <w:sz w:val="24"/>
          <w:szCs w:val="24"/>
        </w:rPr>
        <w:t>работы</w:t>
      </w:r>
      <w:r w:rsidRPr="00FF5118">
        <w:rPr>
          <w:spacing w:val="-4"/>
          <w:sz w:val="24"/>
          <w:szCs w:val="24"/>
        </w:rPr>
        <w:t xml:space="preserve"> </w:t>
      </w:r>
      <w:r w:rsidRPr="00FF5118">
        <w:rPr>
          <w:sz w:val="24"/>
          <w:szCs w:val="24"/>
        </w:rPr>
        <w:t>на</w:t>
      </w:r>
      <w:r w:rsidRPr="00FF5118">
        <w:rPr>
          <w:spacing w:val="1"/>
          <w:sz w:val="24"/>
          <w:szCs w:val="24"/>
        </w:rPr>
        <w:t xml:space="preserve"> </w:t>
      </w:r>
      <w:r w:rsidRPr="00FF5118">
        <w:rPr>
          <w:sz w:val="24"/>
          <w:szCs w:val="24"/>
        </w:rPr>
        <w:t>учебный</w:t>
      </w:r>
      <w:r w:rsidRPr="00FF5118">
        <w:rPr>
          <w:spacing w:val="-4"/>
          <w:sz w:val="24"/>
          <w:szCs w:val="24"/>
        </w:rPr>
        <w:t xml:space="preserve"> </w:t>
      </w:r>
      <w:r w:rsidRPr="00FF5118">
        <w:rPr>
          <w:sz w:val="24"/>
          <w:szCs w:val="24"/>
        </w:rPr>
        <w:t>год.</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Календарный</w:t>
      </w:r>
      <w:r w:rsidRPr="00FF5118">
        <w:rPr>
          <w:spacing w:val="-5"/>
          <w:sz w:val="24"/>
          <w:szCs w:val="24"/>
        </w:rPr>
        <w:t xml:space="preserve"> </w:t>
      </w:r>
      <w:r w:rsidRPr="00FF5118">
        <w:rPr>
          <w:sz w:val="24"/>
          <w:szCs w:val="24"/>
        </w:rPr>
        <w:t>учебный</w:t>
      </w:r>
      <w:r w:rsidRPr="00FF5118">
        <w:rPr>
          <w:spacing w:val="-5"/>
          <w:sz w:val="24"/>
          <w:szCs w:val="24"/>
        </w:rPr>
        <w:t xml:space="preserve"> </w:t>
      </w:r>
      <w:r w:rsidRPr="00FF5118">
        <w:rPr>
          <w:sz w:val="24"/>
          <w:szCs w:val="24"/>
        </w:rPr>
        <w:t>график.;</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Рабочая</w:t>
      </w:r>
      <w:r w:rsidRPr="00FF5118">
        <w:rPr>
          <w:spacing w:val="-5"/>
          <w:sz w:val="24"/>
          <w:szCs w:val="24"/>
        </w:rPr>
        <w:t xml:space="preserve"> </w:t>
      </w:r>
      <w:r w:rsidRPr="00FF5118">
        <w:rPr>
          <w:sz w:val="24"/>
          <w:szCs w:val="24"/>
        </w:rPr>
        <w:t>программа</w:t>
      </w:r>
      <w:r w:rsidRPr="00FF5118">
        <w:rPr>
          <w:spacing w:val="-5"/>
          <w:sz w:val="24"/>
          <w:szCs w:val="24"/>
        </w:rPr>
        <w:t xml:space="preserve"> </w:t>
      </w:r>
      <w:r w:rsidRPr="00FF5118">
        <w:rPr>
          <w:sz w:val="24"/>
          <w:szCs w:val="24"/>
        </w:rPr>
        <w:t>воспитания</w:t>
      </w:r>
      <w:r w:rsidRPr="00FF5118">
        <w:rPr>
          <w:spacing w:val="-5"/>
          <w:sz w:val="24"/>
          <w:szCs w:val="24"/>
        </w:rPr>
        <w:t xml:space="preserve"> </w:t>
      </w:r>
      <w:r w:rsidRPr="00FF5118">
        <w:rPr>
          <w:sz w:val="24"/>
          <w:szCs w:val="24"/>
        </w:rPr>
        <w:t>в</w:t>
      </w:r>
      <w:r w:rsidRPr="00FF5118">
        <w:rPr>
          <w:spacing w:val="-7"/>
          <w:sz w:val="24"/>
          <w:szCs w:val="24"/>
        </w:rPr>
        <w:t xml:space="preserve"> </w:t>
      </w:r>
      <w:r w:rsidRPr="00FF5118">
        <w:rPr>
          <w:sz w:val="24"/>
          <w:szCs w:val="24"/>
        </w:rPr>
        <w:t>ДОУ.</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Рабочие</w:t>
      </w:r>
      <w:r w:rsidRPr="00FF5118">
        <w:rPr>
          <w:spacing w:val="-5"/>
          <w:sz w:val="24"/>
          <w:szCs w:val="24"/>
        </w:rPr>
        <w:t xml:space="preserve"> </w:t>
      </w:r>
      <w:r w:rsidRPr="00FF5118">
        <w:rPr>
          <w:sz w:val="24"/>
          <w:szCs w:val="24"/>
        </w:rPr>
        <w:t>программы</w:t>
      </w:r>
      <w:r w:rsidRPr="00FF5118">
        <w:rPr>
          <w:spacing w:val="-6"/>
          <w:sz w:val="24"/>
          <w:szCs w:val="24"/>
        </w:rPr>
        <w:t xml:space="preserve"> </w:t>
      </w:r>
      <w:r w:rsidRPr="00FF5118">
        <w:rPr>
          <w:sz w:val="24"/>
          <w:szCs w:val="24"/>
        </w:rPr>
        <w:t>воспитания</w:t>
      </w:r>
      <w:r w:rsidRPr="00FF5118">
        <w:rPr>
          <w:spacing w:val="-4"/>
          <w:sz w:val="24"/>
          <w:szCs w:val="24"/>
        </w:rPr>
        <w:t xml:space="preserve"> </w:t>
      </w:r>
      <w:r w:rsidRPr="00FF5118">
        <w:rPr>
          <w:sz w:val="24"/>
          <w:szCs w:val="24"/>
        </w:rPr>
        <w:t>педагогов</w:t>
      </w:r>
      <w:r w:rsidRPr="00FF5118">
        <w:rPr>
          <w:spacing w:val="-7"/>
          <w:sz w:val="24"/>
          <w:szCs w:val="24"/>
        </w:rPr>
        <w:t xml:space="preserve"> </w:t>
      </w:r>
      <w:r w:rsidRPr="00FF5118">
        <w:rPr>
          <w:sz w:val="24"/>
          <w:szCs w:val="24"/>
        </w:rPr>
        <w:t>групп,</w:t>
      </w:r>
      <w:r w:rsidRPr="00FF5118">
        <w:rPr>
          <w:spacing w:val="-4"/>
          <w:sz w:val="24"/>
          <w:szCs w:val="24"/>
        </w:rPr>
        <w:t xml:space="preserve"> </w:t>
      </w:r>
      <w:r w:rsidRPr="00FF5118">
        <w:rPr>
          <w:sz w:val="24"/>
          <w:szCs w:val="24"/>
        </w:rPr>
        <w:t>как</w:t>
      </w:r>
      <w:r w:rsidRPr="00FF5118">
        <w:rPr>
          <w:spacing w:val="-5"/>
          <w:sz w:val="24"/>
          <w:szCs w:val="24"/>
        </w:rPr>
        <w:t xml:space="preserve"> </w:t>
      </w:r>
      <w:r w:rsidRPr="00FF5118">
        <w:rPr>
          <w:sz w:val="24"/>
          <w:szCs w:val="24"/>
        </w:rPr>
        <w:t>часть</w:t>
      </w:r>
      <w:r w:rsidRPr="00FF5118">
        <w:rPr>
          <w:spacing w:val="-8"/>
          <w:sz w:val="24"/>
          <w:szCs w:val="24"/>
        </w:rPr>
        <w:t xml:space="preserve"> </w:t>
      </w:r>
      <w:r w:rsidR="00FF5118" w:rsidRPr="00FF5118">
        <w:rPr>
          <w:sz w:val="24"/>
          <w:szCs w:val="24"/>
        </w:rPr>
        <w:t xml:space="preserve">основной </w:t>
      </w:r>
      <w:proofErr w:type="gramStart"/>
      <w:r w:rsidR="00FF5118" w:rsidRPr="00FF5118">
        <w:rPr>
          <w:spacing w:val="-67"/>
          <w:sz w:val="24"/>
          <w:szCs w:val="24"/>
        </w:rPr>
        <w:t>образовательной</w:t>
      </w:r>
      <w:r w:rsidRPr="00FF5118">
        <w:rPr>
          <w:sz w:val="24"/>
          <w:szCs w:val="24"/>
        </w:rPr>
        <w:t xml:space="preserve"> </w:t>
      </w:r>
      <w:r w:rsidR="00FF5118">
        <w:rPr>
          <w:sz w:val="24"/>
          <w:szCs w:val="24"/>
        </w:rPr>
        <w:t xml:space="preserve"> </w:t>
      </w:r>
      <w:r w:rsidRPr="00FF5118">
        <w:rPr>
          <w:sz w:val="24"/>
          <w:szCs w:val="24"/>
        </w:rPr>
        <w:t>программы</w:t>
      </w:r>
      <w:proofErr w:type="gramEnd"/>
      <w:r w:rsidRPr="00FF5118">
        <w:rPr>
          <w:sz w:val="24"/>
          <w:szCs w:val="24"/>
        </w:rPr>
        <w:t xml:space="preserve"> (далее</w:t>
      </w:r>
      <w:r w:rsidRPr="00FF5118">
        <w:rPr>
          <w:spacing w:val="9"/>
          <w:sz w:val="24"/>
          <w:szCs w:val="24"/>
        </w:rPr>
        <w:t xml:space="preserve"> </w:t>
      </w:r>
      <w:r w:rsidRPr="00FF5118">
        <w:rPr>
          <w:sz w:val="24"/>
          <w:szCs w:val="24"/>
        </w:rPr>
        <w:t>–</w:t>
      </w:r>
      <w:r w:rsidRPr="00FF5118">
        <w:rPr>
          <w:spacing w:val="1"/>
          <w:sz w:val="24"/>
          <w:szCs w:val="24"/>
        </w:rPr>
        <w:t xml:space="preserve"> </w:t>
      </w:r>
      <w:r w:rsidRPr="00FF5118">
        <w:rPr>
          <w:sz w:val="24"/>
          <w:szCs w:val="24"/>
        </w:rPr>
        <w:t>ООП</w:t>
      </w:r>
      <w:r w:rsidRPr="00FF5118">
        <w:rPr>
          <w:spacing w:val="-4"/>
          <w:sz w:val="24"/>
          <w:szCs w:val="24"/>
        </w:rPr>
        <w:t xml:space="preserve"> </w:t>
      </w:r>
      <w:r w:rsidRPr="00FF5118">
        <w:rPr>
          <w:sz w:val="24"/>
          <w:szCs w:val="24"/>
        </w:rPr>
        <w:t>ДО);</w:t>
      </w:r>
    </w:p>
    <w:p w:rsidR="008350A1" w:rsidRPr="00FF5118"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Должностные инструкции специалистов, отвечающих за организацию</w:t>
      </w:r>
      <w:r w:rsidRPr="00FF5118">
        <w:rPr>
          <w:spacing w:val="-68"/>
          <w:sz w:val="24"/>
          <w:szCs w:val="24"/>
        </w:rPr>
        <w:t xml:space="preserve"> </w:t>
      </w:r>
      <w:r w:rsidRPr="00FF5118">
        <w:rPr>
          <w:sz w:val="24"/>
          <w:szCs w:val="24"/>
        </w:rPr>
        <w:t>воспитательной деятельности</w:t>
      </w:r>
      <w:r w:rsidRPr="00FF5118">
        <w:rPr>
          <w:spacing w:val="1"/>
          <w:sz w:val="24"/>
          <w:szCs w:val="24"/>
        </w:rPr>
        <w:t xml:space="preserve"> </w:t>
      </w:r>
      <w:r w:rsidRPr="00FF5118">
        <w:rPr>
          <w:sz w:val="24"/>
          <w:szCs w:val="24"/>
        </w:rPr>
        <w:t>в</w:t>
      </w:r>
      <w:r w:rsidRPr="00FF5118">
        <w:rPr>
          <w:spacing w:val="-1"/>
          <w:sz w:val="24"/>
          <w:szCs w:val="24"/>
        </w:rPr>
        <w:t xml:space="preserve"> </w:t>
      </w:r>
      <w:r w:rsidRPr="00FF5118">
        <w:rPr>
          <w:sz w:val="24"/>
          <w:szCs w:val="24"/>
        </w:rPr>
        <w:t>ДОУ;</w:t>
      </w:r>
    </w:p>
    <w:p w:rsidR="00662D9B" w:rsidRDefault="008350A1" w:rsidP="00482B45">
      <w:pPr>
        <w:pStyle w:val="a5"/>
        <w:numPr>
          <w:ilvl w:val="0"/>
          <w:numId w:val="112"/>
        </w:numPr>
        <w:tabs>
          <w:tab w:val="left" w:pos="984"/>
        </w:tabs>
        <w:spacing w:line="360" w:lineRule="auto"/>
        <w:ind w:left="0" w:firstLine="709"/>
        <w:rPr>
          <w:sz w:val="24"/>
          <w:szCs w:val="24"/>
        </w:rPr>
      </w:pPr>
      <w:r w:rsidRPr="00FF5118">
        <w:rPr>
          <w:sz w:val="24"/>
          <w:szCs w:val="24"/>
        </w:rPr>
        <w:t>Документы,</w:t>
      </w:r>
      <w:r w:rsidRPr="00FF5118">
        <w:rPr>
          <w:spacing w:val="-4"/>
          <w:sz w:val="24"/>
          <w:szCs w:val="24"/>
        </w:rPr>
        <w:t xml:space="preserve"> </w:t>
      </w:r>
      <w:r w:rsidRPr="00FF5118">
        <w:rPr>
          <w:sz w:val="24"/>
          <w:szCs w:val="24"/>
        </w:rPr>
        <w:t>регламентирующие</w:t>
      </w:r>
      <w:r w:rsidRPr="00FF5118">
        <w:rPr>
          <w:spacing w:val="-5"/>
          <w:sz w:val="24"/>
          <w:szCs w:val="24"/>
        </w:rPr>
        <w:t xml:space="preserve"> </w:t>
      </w:r>
      <w:r w:rsidRPr="00FF5118">
        <w:rPr>
          <w:sz w:val="24"/>
          <w:szCs w:val="24"/>
        </w:rPr>
        <w:t>воспитательную</w:t>
      </w:r>
      <w:r w:rsidRPr="00FF5118">
        <w:rPr>
          <w:spacing w:val="-8"/>
          <w:sz w:val="24"/>
          <w:szCs w:val="24"/>
        </w:rPr>
        <w:t xml:space="preserve"> </w:t>
      </w:r>
      <w:r w:rsidRPr="00FF5118">
        <w:rPr>
          <w:sz w:val="24"/>
          <w:szCs w:val="24"/>
        </w:rPr>
        <w:t>деятельность</w:t>
      </w:r>
      <w:r w:rsidRPr="00FF5118">
        <w:rPr>
          <w:spacing w:val="-8"/>
          <w:sz w:val="24"/>
          <w:szCs w:val="24"/>
        </w:rPr>
        <w:t xml:space="preserve"> </w:t>
      </w:r>
      <w:r w:rsidRPr="00FF5118">
        <w:rPr>
          <w:sz w:val="24"/>
          <w:szCs w:val="24"/>
        </w:rPr>
        <w:t>в</w:t>
      </w:r>
      <w:r w:rsidRPr="00FF5118">
        <w:rPr>
          <w:spacing w:val="-7"/>
          <w:sz w:val="24"/>
          <w:szCs w:val="24"/>
        </w:rPr>
        <w:t xml:space="preserve"> </w:t>
      </w:r>
      <w:r w:rsidRPr="00FF5118">
        <w:rPr>
          <w:sz w:val="24"/>
          <w:szCs w:val="24"/>
        </w:rPr>
        <w:t>ДОУ</w:t>
      </w:r>
      <w:r w:rsidR="00FF5118">
        <w:rPr>
          <w:sz w:val="24"/>
          <w:szCs w:val="24"/>
        </w:rPr>
        <w:t>.</w:t>
      </w:r>
    </w:p>
    <w:p w:rsidR="00662D9B" w:rsidRPr="00662D9B" w:rsidRDefault="00662D9B" w:rsidP="00A3139E">
      <w:pPr>
        <w:pStyle w:val="a5"/>
        <w:tabs>
          <w:tab w:val="left" w:pos="984"/>
        </w:tabs>
        <w:spacing w:line="360" w:lineRule="auto"/>
        <w:ind w:left="709"/>
        <w:rPr>
          <w:sz w:val="24"/>
          <w:szCs w:val="24"/>
        </w:rPr>
      </w:pPr>
    </w:p>
    <w:p w:rsidR="00662D9B" w:rsidRDefault="00662D9B" w:rsidP="00662D9B">
      <w:pPr>
        <w:pStyle w:val="a3"/>
        <w:spacing w:line="362" w:lineRule="auto"/>
        <w:ind w:left="2294" w:right="1830" w:hanging="990"/>
        <w:jc w:val="left"/>
      </w:pPr>
      <w:r>
        <w:t xml:space="preserve">Научно-методическое обеспечение </w:t>
      </w:r>
    </w:p>
    <w:p w:rsidR="00662D9B" w:rsidRPr="00662D9B" w:rsidRDefault="00662D9B" w:rsidP="00662D9B">
      <w:pPr>
        <w:pStyle w:val="a3"/>
        <w:spacing w:line="362" w:lineRule="auto"/>
        <w:ind w:left="2294" w:right="1830" w:hanging="990"/>
        <w:jc w:val="left"/>
      </w:pPr>
      <w:r>
        <w:t>Программы определяется в</w:t>
      </w:r>
      <w:r>
        <w:rPr>
          <w:spacing w:val="-67"/>
        </w:rPr>
        <w:t xml:space="preserve"> </w:t>
      </w:r>
      <w:r>
        <w:t>соответствии</w:t>
      </w:r>
      <w:r>
        <w:rPr>
          <w:spacing w:val="-2"/>
        </w:rPr>
        <w:t xml:space="preserve"> </w:t>
      </w:r>
      <w:r>
        <w:t>с направлениями</w:t>
      </w:r>
      <w:r>
        <w:rPr>
          <w:spacing w:val="-1"/>
        </w:rPr>
        <w:t xml:space="preserve"> </w:t>
      </w:r>
      <w:r>
        <w:t>развития</w:t>
      </w:r>
      <w:r>
        <w:rPr>
          <w:spacing w:val="5"/>
        </w:rPr>
        <w:t xml:space="preserve"> </w:t>
      </w:r>
      <w:r>
        <w:t>детей</w:t>
      </w:r>
    </w:p>
    <w:tbl>
      <w:tblPr>
        <w:tblStyle w:val="TableNormal"/>
        <w:tblW w:w="141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545"/>
        <w:gridCol w:w="4111"/>
        <w:gridCol w:w="5953"/>
      </w:tblGrid>
      <w:tr w:rsidR="00662D9B" w:rsidTr="00662D9B">
        <w:trPr>
          <w:trHeight w:val="830"/>
        </w:trPr>
        <w:tc>
          <w:tcPr>
            <w:tcW w:w="1556" w:type="dxa"/>
          </w:tcPr>
          <w:p w:rsidR="00662D9B" w:rsidRDefault="00662D9B" w:rsidP="0064361F">
            <w:pPr>
              <w:pStyle w:val="TableParagraph"/>
              <w:spacing w:line="268" w:lineRule="exact"/>
              <w:ind w:left="153" w:hanging="44"/>
              <w:rPr>
                <w:sz w:val="24"/>
              </w:rPr>
            </w:pPr>
            <w:r>
              <w:rPr>
                <w:sz w:val="24"/>
              </w:rPr>
              <w:t>Направление</w:t>
            </w:r>
          </w:p>
          <w:p w:rsidR="00662D9B" w:rsidRDefault="00662D9B" w:rsidP="0064361F">
            <w:pPr>
              <w:pStyle w:val="TableParagraph"/>
              <w:spacing w:line="274" w:lineRule="exact"/>
              <w:ind w:left="191" w:right="125" w:hanging="39"/>
              <w:rPr>
                <w:sz w:val="24"/>
              </w:rPr>
            </w:pPr>
            <w:r>
              <w:rPr>
                <w:sz w:val="24"/>
              </w:rPr>
              <w:t>воспитатель</w:t>
            </w:r>
            <w:r>
              <w:rPr>
                <w:spacing w:val="-57"/>
                <w:sz w:val="24"/>
              </w:rPr>
              <w:t xml:space="preserve"> </w:t>
            </w:r>
            <w:r>
              <w:rPr>
                <w:sz w:val="24"/>
              </w:rPr>
              <w:t>ной</w:t>
            </w:r>
            <w:r>
              <w:rPr>
                <w:spacing w:val="-2"/>
                <w:sz w:val="24"/>
              </w:rPr>
              <w:t xml:space="preserve"> </w:t>
            </w:r>
            <w:r>
              <w:rPr>
                <w:sz w:val="24"/>
              </w:rPr>
              <w:t>работы</w:t>
            </w:r>
          </w:p>
        </w:tc>
        <w:tc>
          <w:tcPr>
            <w:tcW w:w="2545" w:type="dxa"/>
          </w:tcPr>
          <w:p w:rsidR="00662D9B" w:rsidRDefault="00662D9B" w:rsidP="0064361F">
            <w:pPr>
              <w:pStyle w:val="TableParagraph"/>
              <w:spacing w:line="268" w:lineRule="exact"/>
              <w:ind w:left="148"/>
              <w:rPr>
                <w:sz w:val="24"/>
              </w:rPr>
            </w:pPr>
            <w:r>
              <w:rPr>
                <w:sz w:val="24"/>
              </w:rPr>
              <w:t>Содержание</w:t>
            </w:r>
          </w:p>
        </w:tc>
        <w:tc>
          <w:tcPr>
            <w:tcW w:w="4111" w:type="dxa"/>
          </w:tcPr>
          <w:p w:rsidR="00662D9B" w:rsidRDefault="00662D9B" w:rsidP="0064361F">
            <w:pPr>
              <w:pStyle w:val="TableParagraph"/>
              <w:spacing w:line="268" w:lineRule="exact"/>
              <w:ind w:left="451"/>
              <w:rPr>
                <w:sz w:val="24"/>
              </w:rPr>
            </w:pPr>
            <w:r>
              <w:rPr>
                <w:sz w:val="24"/>
              </w:rPr>
              <w:t>Методические</w:t>
            </w:r>
            <w:r>
              <w:rPr>
                <w:spacing w:val="-3"/>
                <w:sz w:val="24"/>
              </w:rPr>
              <w:t xml:space="preserve"> </w:t>
            </w:r>
            <w:r>
              <w:rPr>
                <w:sz w:val="24"/>
              </w:rPr>
              <w:t>материалы</w:t>
            </w:r>
          </w:p>
        </w:tc>
        <w:tc>
          <w:tcPr>
            <w:tcW w:w="5953" w:type="dxa"/>
          </w:tcPr>
          <w:p w:rsidR="00662D9B" w:rsidRPr="00F3692A" w:rsidRDefault="00662D9B" w:rsidP="0064361F">
            <w:pPr>
              <w:pStyle w:val="TableParagraph"/>
              <w:spacing w:line="242" w:lineRule="auto"/>
              <w:ind w:left="442" w:right="207" w:hanging="207"/>
              <w:rPr>
                <w:sz w:val="24"/>
                <w:lang w:val="ru-RU"/>
              </w:rPr>
            </w:pPr>
            <w:r w:rsidRPr="00F3692A">
              <w:rPr>
                <w:sz w:val="24"/>
                <w:lang w:val="ru-RU"/>
              </w:rPr>
              <w:t>Наглядные пособия и</w:t>
            </w:r>
            <w:r w:rsidRPr="00F3692A">
              <w:rPr>
                <w:spacing w:val="-57"/>
                <w:sz w:val="24"/>
                <w:lang w:val="ru-RU"/>
              </w:rPr>
              <w:t xml:space="preserve"> </w:t>
            </w:r>
            <w:r w:rsidRPr="00F3692A">
              <w:rPr>
                <w:sz w:val="24"/>
                <w:lang w:val="ru-RU"/>
              </w:rPr>
              <w:t>игровые</w:t>
            </w:r>
            <w:r w:rsidRPr="00F3692A">
              <w:rPr>
                <w:spacing w:val="-1"/>
                <w:sz w:val="24"/>
                <w:lang w:val="ru-RU"/>
              </w:rPr>
              <w:t xml:space="preserve"> </w:t>
            </w:r>
            <w:r w:rsidRPr="00F3692A">
              <w:rPr>
                <w:sz w:val="24"/>
                <w:lang w:val="ru-RU"/>
              </w:rPr>
              <w:t>средства</w:t>
            </w:r>
          </w:p>
        </w:tc>
      </w:tr>
      <w:tr w:rsidR="00662D9B" w:rsidTr="00662D9B">
        <w:trPr>
          <w:trHeight w:val="9107"/>
        </w:trPr>
        <w:tc>
          <w:tcPr>
            <w:tcW w:w="1556" w:type="dxa"/>
          </w:tcPr>
          <w:p w:rsidR="00662D9B" w:rsidRDefault="00662D9B" w:rsidP="0064361F">
            <w:pPr>
              <w:pStyle w:val="TableParagraph"/>
              <w:spacing w:line="237" w:lineRule="auto"/>
              <w:ind w:left="191" w:right="132" w:hanging="34"/>
              <w:rPr>
                <w:sz w:val="24"/>
              </w:rPr>
            </w:pPr>
            <w:r>
              <w:rPr>
                <w:sz w:val="24"/>
              </w:rPr>
              <w:lastRenderedPageBreak/>
              <w:t>Умственное</w:t>
            </w:r>
            <w:r>
              <w:rPr>
                <w:spacing w:val="-57"/>
                <w:sz w:val="24"/>
              </w:rPr>
              <w:t xml:space="preserve"> </w:t>
            </w:r>
            <w:r>
              <w:rPr>
                <w:sz w:val="24"/>
              </w:rPr>
              <w:t>воспитание</w:t>
            </w:r>
          </w:p>
        </w:tc>
        <w:tc>
          <w:tcPr>
            <w:tcW w:w="2545" w:type="dxa"/>
          </w:tcPr>
          <w:p w:rsidR="00662D9B" w:rsidRPr="00F3692A" w:rsidRDefault="00662D9B" w:rsidP="0064361F">
            <w:pPr>
              <w:pStyle w:val="TableParagraph"/>
              <w:ind w:left="143" w:right="132" w:firstLine="5"/>
              <w:jc w:val="center"/>
              <w:rPr>
                <w:sz w:val="24"/>
                <w:lang w:val="ru-RU"/>
              </w:rPr>
            </w:pPr>
            <w:r w:rsidRPr="00F3692A">
              <w:rPr>
                <w:sz w:val="24"/>
                <w:lang w:val="ru-RU"/>
              </w:rPr>
              <w:t>Развитие</w:t>
            </w:r>
            <w:r w:rsidRPr="00F3692A">
              <w:rPr>
                <w:spacing w:val="1"/>
                <w:sz w:val="24"/>
                <w:lang w:val="ru-RU"/>
              </w:rPr>
              <w:t xml:space="preserve"> </w:t>
            </w:r>
            <w:r w:rsidRPr="00F3692A">
              <w:rPr>
                <w:sz w:val="24"/>
                <w:lang w:val="ru-RU"/>
              </w:rPr>
              <w:t>мышления</w:t>
            </w:r>
            <w:r w:rsidRPr="00F3692A">
              <w:rPr>
                <w:spacing w:val="1"/>
                <w:sz w:val="24"/>
                <w:lang w:val="ru-RU"/>
              </w:rPr>
              <w:t xml:space="preserve"> </w:t>
            </w:r>
            <w:r w:rsidRPr="00F3692A">
              <w:rPr>
                <w:sz w:val="24"/>
                <w:lang w:val="ru-RU"/>
              </w:rPr>
              <w:t>детей,</w:t>
            </w:r>
            <w:r w:rsidRPr="00F3692A">
              <w:rPr>
                <w:spacing w:val="3"/>
                <w:sz w:val="24"/>
                <w:lang w:val="ru-RU"/>
              </w:rPr>
              <w:t xml:space="preserve"> </w:t>
            </w:r>
            <w:r w:rsidRPr="00F3692A">
              <w:rPr>
                <w:sz w:val="24"/>
                <w:lang w:val="ru-RU"/>
              </w:rPr>
              <w:t>их</w:t>
            </w:r>
            <w:r w:rsidRPr="00F3692A">
              <w:rPr>
                <w:spacing w:val="1"/>
                <w:sz w:val="24"/>
                <w:lang w:val="ru-RU"/>
              </w:rPr>
              <w:t xml:space="preserve"> </w:t>
            </w:r>
            <w:r w:rsidRPr="00F3692A">
              <w:rPr>
                <w:sz w:val="24"/>
                <w:lang w:val="ru-RU"/>
              </w:rPr>
              <w:t>умственных</w:t>
            </w:r>
            <w:r w:rsidRPr="00F3692A">
              <w:rPr>
                <w:spacing w:val="-57"/>
                <w:sz w:val="24"/>
                <w:lang w:val="ru-RU"/>
              </w:rPr>
              <w:t xml:space="preserve"> </w:t>
            </w:r>
            <w:r w:rsidRPr="00F3692A">
              <w:rPr>
                <w:sz w:val="24"/>
                <w:lang w:val="ru-RU"/>
              </w:rPr>
              <w:t>способносте</w:t>
            </w:r>
            <w:r w:rsidRPr="00F3692A">
              <w:rPr>
                <w:spacing w:val="-57"/>
                <w:sz w:val="24"/>
                <w:lang w:val="ru-RU"/>
              </w:rPr>
              <w:t xml:space="preserve"> </w:t>
            </w:r>
            <w:r w:rsidRPr="00F3692A">
              <w:rPr>
                <w:sz w:val="24"/>
                <w:lang w:val="ru-RU"/>
              </w:rPr>
              <w:t>й</w:t>
            </w:r>
          </w:p>
        </w:tc>
        <w:tc>
          <w:tcPr>
            <w:tcW w:w="4111" w:type="dxa"/>
          </w:tcPr>
          <w:p w:rsidR="00662D9B" w:rsidRPr="00F3692A" w:rsidRDefault="00662D9B" w:rsidP="0064361F">
            <w:pPr>
              <w:pStyle w:val="TableParagraph"/>
              <w:ind w:right="566"/>
              <w:rPr>
                <w:sz w:val="23"/>
                <w:lang w:val="ru-RU"/>
              </w:rPr>
            </w:pPr>
            <w:r w:rsidRPr="00F3692A">
              <w:rPr>
                <w:sz w:val="23"/>
                <w:lang w:val="ru-RU"/>
              </w:rPr>
              <w:t>Веракса Н.Е., Веракса А.Н.</w:t>
            </w:r>
            <w:r w:rsidRPr="00F3692A">
              <w:rPr>
                <w:spacing w:val="1"/>
                <w:sz w:val="23"/>
                <w:lang w:val="ru-RU"/>
              </w:rPr>
              <w:t xml:space="preserve"> </w:t>
            </w:r>
            <w:r w:rsidRPr="00F3692A">
              <w:rPr>
                <w:sz w:val="23"/>
                <w:lang w:val="ru-RU"/>
              </w:rPr>
              <w:t>Проектная деятельность</w:t>
            </w:r>
            <w:r w:rsidRPr="00F3692A">
              <w:rPr>
                <w:spacing w:val="1"/>
                <w:sz w:val="23"/>
                <w:lang w:val="ru-RU"/>
              </w:rPr>
              <w:t xml:space="preserve"> </w:t>
            </w:r>
            <w:r w:rsidRPr="00F3692A">
              <w:rPr>
                <w:sz w:val="23"/>
                <w:lang w:val="ru-RU"/>
              </w:rPr>
              <w:t>дошкольников.</w:t>
            </w:r>
            <w:r w:rsidRPr="00F3692A">
              <w:rPr>
                <w:spacing w:val="-7"/>
                <w:sz w:val="23"/>
                <w:lang w:val="ru-RU"/>
              </w:rPr>
              <w:t xml:space="preserve"> </w:t>
            </w:r>
            <w:r w:rsidRPr="00F3692A">
              <w:rPr>
                <w:sz w:val="23"/>
                <w:lang w:val="ru-RU"/>
              </w:rPr>
              <w:t>М.:</w:t>
            </w:r>
            <w:r w:rsidRPr="00F3692A">
              <w:rPr>
                <w:spacing w:val="-13"/>
                <w:sz w:val="23"/>
                <w:lang w:val="ru-RU"/>
              </w:rPr>
              <w:t xml:space="preserve"> </w:t>
            </w:r>
            <w:r w:rsidRPr="00F3692A">
              <w:rPr>
                <w:sz w:val="23"/>
                <w:lang w:val="ru-RU"/>
              </w:rPr>
              <w:t>Мозаика-</w:t>
            </w:r>
            <w:r w:rsidRPr="00F3692A">
              <w:rPr>
                <w:spacing w:val="-54"/>
                <w:sz w:val="23"/>
                <w:lang w:val="ru-RU"/>
              </w:rPr>
              <w:t xml:space="preserve"> </w:t>
            </w:r>
            <w:r w:rsidRPr="00F3692A">
              <w:rPr>
                <w:sz w:val="23"/>
                <w:lang w:val="ru-RU"/>
              </w:rPr>
              <w:t>Синтез,</w:t>
            </w:r>
          </w:p>
          <w:p w:rsidR="00662D9B" w:rsidRPr="00F3692A" w:rsidRDefault="00662D9B" w:rsidP="0064361F">
            <w:pPr>
              <w:pStyle w:val="TableParagraph"/>
              <w:spacing w:line="263" w:lineRule="exact"/>
              <w:rPr>
                <w:sz w:val="23"/>
                <w:lang w:val="ru-RU"/>
              </w:rPr>
            </w:pPr>
            <w:r w:rsidRPr="00F3692A">
              <w:rPr>
                <w:sz w:val="23"/>
                <w:lang w:val="ru-RU"/>
              </w:rPr>
              <w:t>2014</w:t>
            </w:r>
          </w:p>
          <w:p w:rsidR="00662D9B" w:rsidRPr="00F3692A" w:rsidRDefault="00662D9B" w:rsidP="0064361F">
            <w:pPr>
              <w:pStyle w:val="TableParagraph"/>
              <w:spacing w:before="6"/>
              <w:ind w:left="0"/>
              <w:rPr>
                <w:lang w:val="ru-RU"/>
              </w:rPr>
            </w:pPr>
          </w:p>
          <w:p w:rsidR="00662D9B" w:rsidRPr="00F3692A" w:rsidRDefault="00662D9B" w:rsidP="0064361F">
            <w:pPr>
              <w:pStyle w:val="TableParagraph"/>
              <w:spacing w:before="1"/>
              <w:ind w:right="249"/>
              <w:rPr>
                <w:sz w:val="23"/>
                <w:lang w:val="ru-RU"/>
              </w:rPr>
            </w:pPr>
            <w:r w:rsidRPr="00F3692A">
              <w:rPr>
                <w:sz w:val="23"/>
                <w:lang w:val="ru-RU"/>
              </w:rPr>
              <w:t>Веракса Н.Е., Галимов О.Р.</w:t>
            </w:r>
            <w:r w:rsidRPr="00F3692A">
              <w:rPr>
                <w:spacing w:val="1"/>
                <w:sz w:val="23"/>
                <w:lang w:val="ru-RU"/>
              </w:rPr>
              <w:t xml:space="preserve"> </w:t>
            </w:r>
            <w:r w:rsidRPr="00F3692A">
              <w:rPr>
                <w:sz w:val="23"/>
                <w:lang w:val="ru-RU"/>
              </w:rPr>
              <w:t>Познавательно-</w:t>
            </w:r>
            <w:r w:rsidRPr="00F3692A">
              <w:rPr>
                <w:spacing w:val="1"/>
                <w:sz w:val="23"/>
                <w:lang w:val="ru-RU"/>
              </w:rPr>
              <w:t xml:space="preserve"> </w:t>
            </w:r>
            <w:r w:rsidRPr="00F3692A">
              <w:rPr>
                <w:sz w:val="23"/>
                <w:lang w:val="ru-RU"/>
              </w:rPr>
              <w:t>исследовательская</w:t>
            </w:r>
            <w:r w:rsidRPr="00F3692A">
              <w:rPr>
                <w:spacing w:val="-13"/>
                <w:sz w:val="23"/>
                <w:lang w:val="ru-RU"/>
              </w:rPr>
              <w:t xml:space="preserve"> </w:t>
            </w:r>
            <w:r w:rsidRPr="00F3692A">
              <w:rPr>
                <w:sz w:val="23"/>
                <w:lang w:val="ru-RU"/>
              </w:rPr>
              <w:t>деятельность</w:t>
            </w:r>
            <w:r w:rsidRPr="00F3692A">
              <w:rPr>
                <w:spacing w:val="-54"/>
                <w:sz w:val="23"/>
                <w:lang w:val="ru-RU"/>
              </w:rPr>
              <w:t xml:space="preserve"> </w:t>
            </w:r>
            <w:r w:rsidRPr="00F3692A">
              <w:rPr>
                <w:sz w:val="23"/>
                <w:lang w:val="ru-RU"/>
              </w:rPr>
              <w:t>дошкольников (4-7 лет). М.:</w:t>
            </w:r>
            <w:r w:rsidRPr="00F3692A">
              <w:rPr>
                <w:spacing w:val="1"/>
                <w:sz w:val="23"/>
                <w:lang w:val="ru-RU"/>
              </w:rPr>
              <w:t xml:space="preserve"> </w:t>
            </w:r>
            <w:r w:rsidRPr="00F3692A">
              <w:rPr>
                <w:sz w:val="23"/>
                <w:lang w:val="ru-RU"/>
              </w:rPr>
              <w:t>Мозаика-Синтез,</w:t>
            </w:r>
          </w:p>
          <w:p w:rsidR="00662D9B" w:rsidRPr="00F3692A" w:rsidRDefault="00662D9B" w:rsidP="0064361F">
            <w:pPr>
              <w:pStyle w:val="TableParagraph"/>
              <w:spacing w:line="262" w:lineRule="exact"/>
              <w:rPr>
                <w:sz w:val="23"/>
                <w:lang w:val="ru-RU"/>
              </w:rPr>
            </w:pPr>
            <w:r w:rsidRPr="00F3692A">
              <w:rPr>
                <w:sz w:val="23"/>
                <w:lang w:val="ru-RU"/>
              </w:rPr>
              <w:t>2014</w:t>
            </w:r>
          </w:p>
          <w:p w:rsidR="00662D9B" w:rsidRPr="00F3692A" w:rsidRDefault="00662D9B" w:rsidP="0064361F">
            <w:pPr>
              <w:pStyle w:val="TableParagraph"/>
              <w:spacing w:before="10"/>
              <w:ind w:left="0"/>
              <w:rPr>
                <w:lang w:val="ru-RU"/>
              </w:rPr>
            </w:pPr>
          </w:p>
          <w:p w:rsidR="00662D9B" w:rsidRPr="00F3692A" w:rsidRDefault="00662D9B" w:rsidP="0064361F">
            <w:pPr>
              <w:pStyle w:val="TableParagraph"/>
              <w:ind w:right="132"/>
              <w:rPr>
                <w:sz w:val="23"/>
                <w:lang w:val="ru-RU"/>
              </w:rPr>
            </w:pPr>
            <w:r w:rsidRPr="00F3692A">
              <w:rPr>
                <w:sz w:val="23"/>
                <w:lang w:val="ru-RU"/>
              </w:rPr>
              <w:t>Крашенинников Е.Е., Холодова</w:t>
            </w:r>
            <w:r w:rsidRPr="00F3692A">
              <w:rPr>
                <w:spacing w:val="1"/>
                <w:sz w:val="23"/>
                <w:lang w:val="ru-RU"/>
              </w:rPr>
              <w:t xml:space="preserve"> </w:t>
            </w:r>
            <w:r w:rsidRPr="00F3692A">
              <w:rPr>
                <w:sz w:val="23"/>
                <w:lang w:val="ru-RU"/>
              </w:rPr>
              <w:t>О.Л. Развитие познавательных</w:t>
            </w:r>
            <w:r w:rsidRPr="00F3692A">
              <w:rPr>
                <w:spacing w:val="1"/>
                <w:sz w:val="23"/>
                <w:lang w:val="ru-RU"/>
              </w:rPr>
              <w:t xml:space="preserve"> </w:t>
            </w:r>
            <w:r w:rsidRPr="00F3692A">
              <w:rPr>
                <w:sz w:val="23"/>
                <w:lang w:val="ru-RU"/>
              </w:rPr>
              <w:t>способностей дошкольников (5-7</w:t>
            </w:r>
            <w:r w:rsidRPr="00F3692A">
              <w:rPr>
                <w:spacing w:val="-56"/>
                <w:sz w:val="23"/>
                <w:lang w:val="ru-RU"/>
              </w:rPr>
              <w:t xml:space="preserve"> </w:t>
            </w:r>
            <w:r w:rsidRPr="00F3692A">
              <w:rPr>
                <w:sz w:val="23"/>
                <w:lang w:val="ru-RU"/>
              </w:rPr>
              <w:t>лет). М.:</w:t>
            </w:r>
            <w:r w:rsidRPr="00F3692A">
              <w:rPr>
                <w:spacing w:val="-7"/>
                <w:sz w:val="23"/>
                <w:lang w:val="ru-RU"/>
              </w:rPr>
              <w:t xml:space="preserve"> </w:t>
            </w:r>
            <w:r w:rsidRPr="00F3692A">
              <w:rPr>
                <w:sz w:val="23"/>
                <w:lang w:val="ru-RU"/>
              </w:rPr>
              <w:t>Мозаика-Синтез, 2014</w:t>
            </w:r>
          </w:p>
          <w:p w:rsidR="00662D9B" w:rsidRPr="00F3692A" w:rsidRDefault="00662D9B" w:rsidP="0064361F">
            <w:pPr>
              <w:pStyle w:val="TableParagraph"/>
              <w:spacing w:before="3"/>
              <w:ind w:left="0"/>
              <w:rPr>
                <w:sz w:val="23"/>
                <w:lang w:val="ru-RU"/>
              </w:rPr>
            </w:pPr>
          </w:p>
          <w:p w:rsidR="00662D9B" w:rsidRPr="00F3692A" w:rsidRDefault="00662D9B" w:rsidP="0064361F">
            <w:pPr>
              <w:pStyle w:val="TableParagraph"/>
              <w:ind w:right="263"/>
              <w:rPr>
                <w:sz w:val="23"/>
                <w:lang w:val="ru-RU"/>
              </w:rPr>
            </w:pPr>
            <w:r w:rsidRPr="00F3692A">
              <w:rPr>
                <w:sz w:val="23"/>
                <w:lang w:val="ru-RU"/>
              </w:rPr>
              <w:t>Помораева И.А., Позина В.А.</w:t>
            </w:r>
            <w:r w:rsidRPr="00F3692A">
              <w:rPr>
                <w:spacing w:val="1"/>
                <w:sz w:val="23"/>
                <w:lang w:val="ru-RU"/>
              </w:rPr>
              <w:t xml:space="preserve"> </w:t>
            </w:r>
            <w:r w:rsidRPr="00F3692A">
              <w:rPr>
                <w:sz w:val="23"/>
                <w:lang w:val="ru-RU"/>
              </w:rPr>
              <w:t>Формирование элементарных</w:t>
            </w:r>
            <w:r w:rsidRPr="00F3692A">
              <w:rPr>
                <w:spacing w:val="1"/>
                <w:sz w:val="23"/>
                <w:lang w:val="ru-RU"/>
              </w:rPr>
              <w:t xml:space="preserve"> </w:t>
            </w:r>
            <w:r w:rsidRPr="00F3692A">
              <w:rPr>
                <w:sz w:val="23"/>
                <w:lang w:val="ru-RU"/>
              </w:rPr>
              <w:t>математических представлений.</w:t>
            </w:r>
            <w:r w:rsidRPr="00F3692A">
              <w:rPr>
                <w:spacing w:val="-56"/>
                <w:sz w:val="23"/>
                <w:lang w:val="ru-RU"/>
              </w:rPr>
              <w:t xml:space="preserve"> </w:t>
            </w:r>
            <w:r w:rsidRPr="00F3692A">
              <w:rPr>
                <w:sz w:val="23"/>
                <w:lang w:val="ru-RU"/>
              </w:rPr>
              <w:t>Вторая группа раннего возраста</w:t>
            </w:r>
            <w:r w:rsidRPr="00F3692A">
              <w:rPr>
                <w:spacing w:val="-55"/>
                <w:sz w:val="23"/>
                <w:lang w:val="ru-RU"/>
              </w:rPr>
              <w:t xml:space="preserve"> </w:t>
            </w:r>
            <w:r w:rsidRPr="00F3692A">
              <w:rPr>
                <w:sz w:val="23"/>
                <w:lang w:val="ru-RU"/>
              </w:rPr>
              <w:t>(2-3-года). М.: Мозаика-Синтез,</w:t>
            </w:r>
            <w:r w:rsidRPr="00F3692A">
              <w:rPr>
                <w:spacing w:val="-55"/>
                <w:sz w:val="23"/>
                <w:lang w:val="ru-RU"/>
              </w:rPr>
              <w:t xml:space="preserve"> </w:t>
            </w:r>
            <w:r w:rsidRPr="00F3692A">
              <w:rPr>
                <w:sz w:val="23"/>
                <w:lang w:val="ru-RU"/>
              </w:rPr>
              <w:t>2014</w:t>
            </w:r>
          </w:p>
          <w:p w:rsidR="00662D9B" w:rsidRPr="00F3692A" w:rsidRDefault="00662D9B" w:rsidP="0064361F">
            <w:pPr>
              <w:pStyle w:val="TableParagraph"/>
              <w:spacing w:before="8"/>
              <w:ind w:left="0"/>
              <w:rPr>
                <w:lang w:val="ru-RU"/>
              </w:rPr>
            </w:pPr>
          </w:p>
          <w:p w:rsidR="00662D9B" w:rsidRPr="00F3692A" w:rsidRDefault="00662D9B" w:rsidP="0064361F">
            <w:pPr>
              <w:pStyle w:val="TableParagraph"/>
              <w:spacing w:before="1"/>
              <w:ind w:right="263"/>
              <w:rPr>
                <w:sz w:val="23"/>
                <w:lang w:val="ru-RU"/>
              </w:rPr>
            </w:pPr>
            <w:r w:rsidRPr="00F3692A">
              <w:rPr>
                <w:sz w:val="23"/>
                <w:lang w:val="ru-RU"/>
              </w:rPr>
              <w:t>Помораева И.А., Позина В.А.</w:t>
            </w:r>
            <w:r w:rsidRPr="00F3692A">
              <w:rPr>
                <w:spacing w:val="1"/>
                <w:sz w:val="23"/>
                <w:lang w:val="ru-RU"/>
              </w:rPr>
              <w:t xml:space="preserve"> </w:t>
            </w:r>
            <w:r w:rsidRPr="00F3692A">
              <w:rPr>
                <w:sz w:val="23"/>
                <w:lang w:val="ru-RU"/>
              </w:rPr>
              <w:t>Формирование элементарных</w:t>
            </w:r>
            <w:r w:rsidRPr="00F3692A">
              <w:rPr>
                <w:spacing w:val="1"/>
                <w:sz w:val="23"/>
                <w:lang w:val="ru-RU"/>
              </w:rPr>
              <w:t xml:space="preserve"> </w:t>
            </w:r>
            <w:r w:rsidRPr="00F3692A">
              <w:rPr>
                <w:sz w:val="23"/>
                <w:lang w:val="ru-RU"/>
              </w:rPr>
              <w:t>математических представлений.</w:t>
            </w:r>
            <w:r w:rsidRPr="00F3692A">
              <w:rPr>
                <w:spacing w:val="-56"/>
                <w:sz w:val="23"/>
                <w:lang w:val="ru-RU"/>
              </w:rPr>
              <w:t xml:space="preserve"> </w:t>
            </w:r>
            <w:r w:rsidRPr="00F3692A">
              <w:rPr>
                <w:sz w:val="23"/>
                <w:lang w:val="ru-RU"/>
              </w:rPr>
              <w:t>Младшая группа (3-4 года). М.:</w:t>
            </w:r>
            <w:r w:rsidRPr="00F3692A">
              <w:rPr>
                <w:spacing w:val="1"/>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662D9B" w:rsidRPr="00F3692A" w:rsidRDefault="00662D9B" w:rsidP="0064361F">
            <w:pPr>
              <w:pStyle w:val="TableParagraph"/>
              <w:spacing w:before="2"/>
              <w:ind w:left="0"/>
              <w:rPr>
                <w:sz w:val="23"/>
                <w:lang w:val="ru-RU"/>
              </w:rPr>
            </w:pPr>
          </w:p>
          <w:p w:rsidR="00662D9B" w:rsidRPr="00F3692A" w:rsidRDefault="00662D9B" w:rsidP="0064361F">
            <w:pPr>
              <w:pStyle w:val="TableParagraph"/>
              <w:ind w:right="254"/>
              <w:rPr>
                <w:sz w:val="23"/>
                <w:lang w:val="ru-RU"/>
              </w:rPr>
            </w:pPr>
            <w:r w:rsidRPr="00F3692A">
              <w:rPr>
                <w:sz w:val="23"/>
                <w:lang w:val="ru-RU"/>
              </w:rPr>
              <w:t>Помораева И.А., Позина В.А.</w:t>
            </w:r>
            <w:r w:rsidRPr="00F3692A">
              <w:rPr>
                <w:spacing w:val="1"/>
                <w:sz w:val="23"/>
                <w:lang w:val="ru-RU"/>
              </w:rPr>
              <w:t xml:space="preserve"> </w:t>
            </w:r>
            <w:r w:rsidRPr="00F3692A">
              <w:rPr>
                <w:sz w:val="23"/>
                <w:lang w:val="ru-RU"/>
              </w:rPr>
              <w:t>Формирование элементарных</w:t>
            </w:r>
            <w:r w:rsidRPr="00F3692A">
              <w:rPr>
                <w:spacing w:val="1"/>
                <w:sz w:val="23"/>
                <w:lang w:val="ru-RU"/>
              </w:rPr>
              <w:t xml:space="preserve"> </w:t>
            </w:r>
            <w:r w:rsidRPr="00F3692A">
              <w:rPr>
                <w:sz w:val="23"/>
                <w:lang w:val="ru-RU"/>
              </w:rPr>
              <w:t>математических</w:t>
            </w:r>
            <w:r w:rsidRPr="00F3692A">
              <w:rPr>
                <w:spacing w:val="-9"/>
                <w:sz w:val="23"/>
                <w:lang w:val="ru-RU"/>
              </w:rPr>
              <w:t xml:space="preserve"> </w:t>
            </w:r>
            <w:r w:rsidRPr="00F3692A">
              <w:rPr>
                <w:sz w:val="23"/>
                <w:lang w:val="ru-RU"/>
              </w:rPr>
              <w:t>представлений.</w:t>
            </w:r>
          </w:p>
        </w:tc>
        <w:tc>
          <w:tcPr>
            <w:tcW w:w="5953" w:type="dxa"/>
          </w:tcPr>
          <w:p w:rsidR="00662D9B" w:rsidRPr="00F3692A" w:rsidRDefault="00662D9B" w:rsidP="0064361F">
            <w:pPr>
              <w:pStyle w:val="TableParagraph"/>
              <w:spacing w:line="237" w:lineRule="auto"/>
              <w:ind w:left="106" w:right="768"/>
              <w:rPr>
                <w:sz w:val="24"/>
                <w:lang w:val="ru-RU"/>
              </w:rPr>
            </w:pPr>
            <w:r w:rsidRPr="00F3692A">
              <w:rPr>
                <w:sz w:val="24"/>
                <w:lang w:val="ru-RU"/>
              </w:rPr>
              <w:t>Серия «Играем в</w:t>
            </w:r>
            <w:r w:rsidRPr="00F3692A">
              <w:rPr>
                <w:spacing w:val="-57"/>
                <w:sz w:val="24"/>
                <w:lang w:val="ru-RU"/>
              </w:rPr>
              <w:t xml:space="preserve"> </w:t>
            </w:r>
            <w:r w:rsidRPr="00F3692A">
              <w:rPr>
                <w:spacing w:val="-1"/>
                <w:sz w:val="24"/>
                <w:lang w:val="ru-RU"/>
              </w:rPr>
              <w:t>сказку»:</w:t>
            </w:r>
            <w:r w:rsidRPr="00F3692A">
              <w:rPr>
                <w:spacing w:val="-12"/>
                <w:sz w:val="24"/>
                <w:lang w:val="ru-RU"/>
              </w:rPr>
              <w:t xml:space="preserve"> </w:t>
            </w:r>
            <w:r w:rsidRPr="00F3692A">
              <w:rPr>
                <w:sz w:val="24"/>
                <w:lang w:val="ru-RU"/>
              </w:rPr>
              <w:t>«Репка»,</w:t>
            </w:r>
          </w:p>
          <w:p w:rsidR="00662D9B" w:rsidRPr="00F3692A" w:rsidRDefault="00662D9B" w:rsidP="0064361F">
            <w:pPr>
              <w:pStyle w:val="TableParagraph"/>
              <w:ind w:left="106" w:right="503"/>
              <w:rPr>
                <w:sz w:val="24"/>
                <w:lang w:val="ru-RU"/>
              </w:rPr>
            </w:pPr>
            <w:r w:rsidRPr="00F3692A">
              <w:rPr>
                <w:sz w:val="24"/>
                <w:lang w:val="ru-RU"/>
              </w:rPr>
              <w:t>«Теремок»,</w:t>
            </w:r>
            <w:r w:rsidRPr="00F3692A">
              <w:rPr>
                <w:spacing w:val="1"/>
                <w:sz w:val="24"/>
                <w:lang w:val="ru-RU"/>
              </w:rPr>
              <w:t xml:space="preserve"> </w:t>
            </w:r>
            <w:r w:rsidRPr="00F3692A">
              <w:rPr>
                <w:sz w:val="24"/>
                <w:lang w:val="ru-RU"/>
              </w:rPr>
              <w:t>«Три</w:t>
            </w:r>
            <w:r w:rsidRPr="00F3692A">
              <w:rPr>
                <w:spacing w:val="1"/>
                <w:sz w:val="24"/>
                <w:lang w:val="ru-RU"/>
              </w:rPr>
              <w:t xml:space="preserve"> </w:t>
            </w:r>
            <w:r w:rsidRPr="00F3692A">
              <w:rPr>
                <w:sz w:val="24"/>
                <w:lang w:val="ru-RU"/>
              </w:rPr>
              <w:t>медведя»,</w:t>
            </w:r>
            <w:r w:rsidRPr="00F3692A">
              <w:rPr>
                <w:spacing w:val="2"/>
                <w:sz w:val="24"/>
                <w:lang w:val="ru-RU"/>
              </w:rPr>
              <w:t xml:space="preserve"> </w:t>
            </w:r>
            <w:r w:rsidRPr="00F3692A">
              <w:rPr>
                <w:sz w:val="24"/>
                <w:lang w:val="ru-RU"/>
              </w:rPr>
              <w:t>«Три</w:t>
            </w:r>
            <w:r w:rsidRPr="00F3692A">
              <w:rPr>
                <w:spacing w:val="1"/>
                <w:sz w:val="24"/>
                <w:lang w:val="ru-RU"/>
              </w:rPr>
              <w:t xml:space="preserve"> </w:t>
            </w:r>
            <w:r w:rsidRPr="00F3692A">
              <w:rPr>
                <w:spacing w:val="-1"/>
                <w:sz w:val="24"/>
                <w:lang w:val="ru-RU"/>
              </w:rPr>
              <w:t xml:space="preserve">поросенка» </w:t>
            </w:r>
            <w:r w:rsidRPr="00F3692A">
              <w:rPr>
                <w:sz w:val="24"/>
                <w:lang w:val="ru-RU"/>
              </w:rPr>
              <w:t>Веракса</w:t>
            </w:r>
            <w:r w:rsidRPr="00F3692A">
              <w:rPr>
                <w:spacing w:val="-57"/>
                <w:sz w:val="24"/>
                <w:lang w:val="ru-RU"/>
              </w:rPr>
              <w:t xml:space="preserve"> </w:t>
            </w:r>
            <w:r w:rsidRPr="00F3692A">
              <w:rPr>
                <w:sz w:val="24"/>
                <w:lang w:val="ru-RU"/>
              </w:rPr>
              <w:t>Н.Е., Веракса</w:t>
            </w:r>
            <w:r w:rsidRPr="00F3692A">
              <w:rPr>
                <w:spacing w:val="-2"/>
                <w:sz w:val="24"/>
                <w:lang w:val="ru-RU"/>
              </w:rPr>
              <w:t xml:space="preserve"> </w:t>
            </w:r>
            <w:r w:rsidRPr="00F3692A">
              <w:rPr>
                <w:sz w:val="24"/>
                <w:lang w:val="ru-RU"/>
              </w:rPr>
              <w:t>А.Н.</w:t>
            </w:r>
          </w:p>
          <w:p w:rsidR="00662D9B" w:rsidRPr="00F3692A" w:rsidRDefault="00662D9B" w:rsidP="0064361F">
            <w:pPr>
              <w:pStyle w:val="TableParagraph"/>
              <w:spacing w:before="6"/>
              <w:ind w:left="0"/>
              <w:rPr>
                <w:sz w:val="23"/>
                <w:lang w:val="ru-RU"/>
              </w:rPr>
            </w:pPr>
          </w:p>
          <w:p w:rsidR="00662D9B" w:rsidRPr="00F3692A" w:rsidRDefault="00662D9B" w:rsidP="0064361F">
            <w:pPr>
              <w:pStyle w:val="TableParagraph"/>
              <w:spacing w:before="1" w:line="242" w:lineRule="auto"/>
              <w:ind w:left="106" w:right="1125"/>
              <w:rPr>
                <w:sz w:val="24"/>
                <w:lang w:val="ru-RU"/>
              </w:rPr>
            </w:pPr>
            <w:r w:rsidRPr="00F3692A">
              <w:rPr>
                <w:sz w:val="24"/>
                <w:lang w:val="ru-RU"/>
              </w:rPr>
              <w:t>Серия</w:t>
            </w:r>
            <w:r w:rsidRPr="00F3692A">
              <w:rPr>
                <w:spacing w:val="-9"/>
                <w:sz w:val="24"/>
                <w:lang w:val="ru-RU"/>
              </w:rPr>
              <w:t xml:space="preserve"> </w:t>
            </w:r>
            <w:r w:rsidRPr="00F3692A">
              <w:rPr>
                <w:sz w:val="24"/>
                <w:lang w:val="ru-RU"/>
              </w:rPr>
              <w:t>«Мир</w:t>
            </w:r>
            <w:r w:rsidRPr="00F3692A">
              <w:rPr>
                <w:spacing w:val="-9"/>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картинках»:</w:t>
            </w:r>
          </w:p>
          <w:p w:rsidR="00662D9B" w:rsidRPr="00F3692A" w:rsidRDefault="00662D9B" w:rsidP="0064361F">
            <w:pPr>
              <w:pStyle w:val="TableParagraph"/>
              <w:spacing w:line="271" w:lineRule="exact"/>
              <w:ind w:left="106"/>
              <w:rPr>
                <w:sz w:val="24"/>
                <w:lang w:val="ru-RU"/>
              </w:rPr>
            </w:pPr>
            <w:r w:rsidRPr="00F3692A">
              <w:rPr>
                <w:sz w:val="24"/>
                <w:lang w:val="ru-RU"/>
              </w:rPr>
              <w:t>«Авиация»,</w:t>
            </w:r>
          </w:p>
          <w:p w:rsidR="00662D9B" w:rsidRPr="00F3692A" w:rsidRDefault="00662D9B" w:rsidP="0064361F">
            <w:pPr>
              <w:pStyle w:val="TableParagraph"/>
              <w:spacing w:before="2"/>
              <w:ind w:left="106" w:right="110"/>
              <w:rPr>
                <w:sz w:val="24"/>
                <w:lang w:val="ru-RU"/>
              </w:rPr>
            </w:pPr>
            <w:r w:rsidRPr="00F3692A">
              <w:rPr>
                <w:sz w:val="24"/>
                <w:lang w:val="ru-RU"/>
              </w:rPr>
              <w:t>«Автомобильный</w:t>
            </w:r>
            <w:r w:rsidRPr="00F3692A">
              <w:rPr>
                <w:spacing w:val="1"/>
                <w:sz w:val="24"/>
                <w:lang w:val="ru-RU"/>
              </w:rPr>
              <w:t xml:space="preserve"> </w:t>
            </w:r>
            <w:r w:rsidRPr="00F3692A">
              <w:rPr>
                <w:sz w:val="24"/>
                <w:lang w:val="ru-RU"/>
              </w:rPr>
              <w:t>транспорт»,</w:t>
            </w:r>
            <w:r w:rsidRPr="00F3692A">
              <w:rPr>
                <w:spacing w:val="-8"/>
                <w:sz w:val="24"/>
                <w:lang w:val="ru-RU"/>
              </w:rPr>
              <w:t xml:space="preserve"> </w:t>
            </w:r>
            <w:r w:rsidRPr="00F3692A">
              <w:rPr>
                <w:sz w:val="24"/>
                <w:lang w:val="ru-RU"/>
              </w:rPr>
              <w:t>«Арктика</w:t>
            </w:r>
            <w:r w:rsidRPr="00F3692A">
              <w:rPr>
                <w:spacing w:val="-9"/>
                <w:sz w:val="24"/>
                <w:lang w:val="ru-RU"/>
              </w:rPr>
              <w:t xml:space="preserve"> </w:t>
            </w:r>
            <w:r w:rsidRPr="00F3692A">
              <w:rPr>
                <w:sz w:val="24"/>
                <w:lang w:val="ru-RU"/>
              </w:rPr>
              <w:t>и</w:t>
            </w:r>
            <w:r w:rsidRPr="00F3692A">
              <w:rPr>
                <w:spacing w:val="-57"/>
                <w:sz w:val="24"/>
                <w:lang w:val="ru-RU"/>
              </w:rPr>
              <w:t xml:space="preserve"> </w:t>
            </w:r>
            <w:r w:rsidRPr="00F3692A">
              <w:rPr>
                <w:sz w:val="24"/>
                <w:lang w:val="ru-RU"/>
              </w:rPr>
              <w:t>Антарктика», «Бытовая</w:t>
            </w:r>
            <w:r w:rsidRPr="00F3692A">
              <w:rPr>
                <w:spacing w:val="-57"/>
                <w:sz w:val="24"/>
                <w:lang w:val="ru-RU"/>
              </w:rPr>
              <w:t xml:space="preserve"> </w:t>
            </w:r>
            <w:r w:rsidRPr="00F3692A">
              <w:rPr>
                <w:sz w:val="24"/>
                <w:lang w:val="ru-RU"/>
              </w:rPr>
              <w:t>техника»,</w:t>
            </w:r>
            <w:r w:rsidRPr="00F3692A">
              <w:rPr>
                <w:spacing w:val="1"/>
                <w:sz w:val="24"/>
                <w:lang w:val="ru-RU"/>
              </w:rPr>
              <w:t xml:space="preserve"> </w:t>
            </w:r>
            <w:r w:rsidRPr="00F3692A">
              <w:rPr>
                <w:sz w:val="24"/>
                <w:lang w:val="ru-RU"/>
              </w:rPr>
              <w:t>«Высоко</w:t>
            </w:r>
            <w:r w:rsidRPr="00F3692A">
              <w:rPr>
                <w:spacing w:val="4"/>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горах»,</w:t>
            </w:r>
            <w:r w:rsidRPr="00F3692A">
              <w:rPr>
                <w:spacing w:val="3"/>
                <w:sz w:val="24"/>
                <w:lang w:val="ru-RU"/>
              </w:rPr>
              <w:t xml:space="preserve"> </w:t>
            </w:r>
            <w:r w:rsidRPr="00F3692A">
              <w:rPr>
                <w:sz w:val="24"/>
                <w:lang w:val="ru-RU"/>
              </w:rPr>
              <w:t>«Водный</w:t>
            </w:r>
            <w:r w:rsidRPr="00F3692A">
              <w:rPr>
                <w:spacing w:val="1"/>
                <w:sz w:val="24"/>
                <w:lang w:val="ru-RU"/>
              </w:rPr>
              <w:t xml:space="preserve"> </w:t>
            </w:r>
            <w:r w:rsidRPr="00F3692A">
              <w:rPr>
                <w:sz w:val="24"/>
                <w:lang w:val="ru-RU"/>
              </w:rPr>
              <w:t>транспорт»,</w:t>
            </w:r>
            <w:r w:rsidRPr="00F3692A">
              <w:rPr>
                <w:spacing w:val="-1"/>
                <w:sz w:val="24"/>
                <w:lang w:val="ru-RU"/>
              </w:rPr>
              <w:t xml:space="preserve"> </w:t>
            </w:r>
            <w:r w:rsidRPr="00F3692A">
              <w:rPr>
                <w:sz w:val="24"/>
                <w:lang w:val="ru-RU"/>
              </w:rPr>
              <w:t>«Космос»,</w:t>
            </w:r>
          </w:p>
          <w:p w:rsidR="00662D9B" w:rsidRPr="00F3692A" w:rsidRDefault="00662D9B" w:rsidP="0064361F">
            <w:pPr>
              <w:pStyle w:val="TableParagraph"/>
              <w:spacing w:before="1"/>
              <w:ind w:left="106" w:right="423"/>
              <w:rPr>
                <w:sz w:val="24"/>
                <w:lang w:val="ru-RU"/>
              </w:rPr>
            </w:pPr>
            <w:r w:rsidRPr="00F3692A">
              <w:rPr>
                <w:sz w:val="24"/>
                <w:lang w:val="ru-RU"/>
              </w:rPr>
              <w:t>«Посуда»,</w:t>
            </w:r>
            <w:r w:rsidRPr="00F3692A">
              <w:rPr>
                <w:spacing w:val="-13"/>
                <w:sz w:val="24"/>
                <w:lang w:val="ru-RU"/>
              </w:rPr>
              <w:t xml:space="preserve"> </w:t>
            </w:r>
            <w:r w:rsidRPr="00F3692A">
              <w:rPr>
                <w:sz w:val="24"/>
                <w:lang w:val="ru-RU"/>
              </w:rPr>
              <w:t>«Офисная</w:t>
            </w:r>
            <w:r w:rsidRPr="00F3692A">
              <w:rPr>
                <w:spacing w:val="-57"/>
                <w:sz w:val="24"/>
                <w:lang w:val="ru-RU"/>
              </w:rPr>
              <w:t xml:space="preserve"> </w:t>
            </w:r>
            <w:r w:rsidRPr="00F3692A">
              <w:rPr>
                <w:sz w:val="24"/>
                <w:lang w:val="ru-RU"/>
              </w:rPr>
              <w:t>техника и</w:t>
            </w:r>
            <w:r w:rsidRPr="00F3692A">
              <w:rPr>
                <w:spacing w:val="1"/>
                <w:sz w:val="24"/>
                <w:lang w:val="ru-RU"/>
              </w:rPr>
              <w:t xml:space="preserve"> </w:t>
            </w:r>
            <w:r w:rsidRPr="00F3692A">
              <w:rPr>
                <w:sz w:val="24"/>
                <w:lang w:val="ru-RU"/>
              </w:rPr>
              <w:t>оборудование»,</w:t>
            </w:r>
          </w:p>
          <w:p w:rsidR="00662D9B" w:rsidRPr="00F3692A" w:rsidRDefault="00662D9B" w:rsidP="0064361F">
            <w:pPr>
              <w:pStyle w:val="TableParagraph"/>
              <w:spacing w:line="242" w:lineRule="auto"/>
              <w:ind w:left="106" w:right="713"/>
              <w:rPr>
                <w:sz w:val="24"/>
                <w:lang w:val="ru-RU"/>
              </w:rPr>
            </w:pPr>
            <w:r w:rsidRPr="00F3692A">
              <w:rPr>
                <w:sz w:val="24"/>
                <w:lang w:val="ru-RU"/>
              </w:rPr>
              <w:t>«Школьные</w:t>
            </w:r>
            <w:r w:rsidRPr="00F3692A">
              <w:rPr>
                <w:spacing w:val="1"/>
                <w:sz w:val="24"/>
                <w:lang w:val="ru-RU"/>
              </w:rPr>
              <w:t xml:space="preserve"> </w:t>
            </w:r>
            <w:r w:rsidRPr="00F3692A">
              <w:rPr>
                <w:sz w:val="24"/>
                <w:lang w:val="ru-RU"/>
              </w:rPr>
              <w:t>принадлежности»</w:t>
            </w:r>
          </w:p>
          <w:p w:rsidR="00662D9B" w:rsidRPr="00F3692A" w:rsidRDefault="00662D9B" w:rsidP="0064361F">
            <w:pPr>
              <w:pStyle w:val="TableParagraph"/>
              <w:spacing w:before="7"/>
              <w:ind w:left="0"/>
              <w:rPr>
                <w:sz w:val="23"/>
                <w:lang w:val="ru-RU"/>
              </w:rPr>
            </w:pPr>
          </w:p>
          <w:p w:rsidR="00662D9B" w:rsidRPr="00F3692A" w:rsidRDefault="00662D9B" w:rsidP="0064361F">
            <w:pPr>
              <w:pStyle w:val="TableParagraph"/>
              <w:ind w:left="106" w:right="140"/>
              <w:rPr>
                <w:sz w:val="24"/>
                <w:lang w:val="ru-RU"/>
              </w:rPr>
            </w:pPr>
            <w:r w:rsidRPr="00F3692A">
              <w:rPr>
                <w:sz w:val="24"/>
                <w:lang w:val="ru-RU"/>
              </w:rPr>
              <w:t>Серия «Рассказы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картинкам»:</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деревне»,</w:t>
            </w:r>
            <w:r w:rsidRPr="00F3692A">
              <w:rPr>
                <w:spacing w:val="-10"/>
                <w:sz w:val="24"/>
                <w:lang w:val="ru-RU"/>
              </w:rPr>
              <w:t xml:space="preserve"> </w:t>
            </w:r>
            <w:r w:rsidRPr="00F3692A">
              <w:rPr>
                <w:sz w:val="24"/>
                <w:lang w:val="ru-RU"/>
              </w:rPr>
              <w:t>«Кем</w:t>
            </w:r>
            <w:r w:rsidRPr="00F3692A">
              <w:rPr>
                <w:spacing w:val="-9"/>
                <w:sz w:val="24"/>
                <w:lang w:val="ru-RU"/>
              </w:rPr>
              <w:t xml:space="preserve"> </w:t>
            </w:r>
            <w:r w:rsidRPr="00F3692A">
              <w:rPr>
                <w:sz w:val="24"/>
                <w:lang w:val="ru-RU"/>
              </w:rPr>
              <w:t>быть?»,</w:t>
            </w:r>
          </w:p>
          <w:p w:rsidR="00662D9B" w:rsidRPr="00F3692A" w:rsidRDefault="00662D9B" w:rsidP="0064361F">
            <w:pPr>
              <w:pStyle w:val="TableParagraph"/>
              <w:spacing w:line="274" w:lineRule="exact"/>
              <w:ind w:left="106"/>
              <w:rPr>
                <w:sz w:val="24"/>
                <w:lang w:val="ru-RU"/>
              </w:rPr>
            </w:pPr>
            <w:r w:rsidRPr="00F3692A">
              <w:rPr>
                <w:sz w:val="24"/>
                <w:lang w:val="ru-RU"/>
              </w:rPr>
              <w:t>«Мой</w:t>
            </w:r>
            <w:r w:rsidRPr="00F3692A">
              <w:rPr>
                <w:spacing w:val="-1"/>
                <w:sz w:val="24"/>
                <w:lang w:val="ru-RU"/>
              </w:rPr>
              <w:t xml:space="preserve"> </w:t>
            </w:r>
            <w:r w:rsidRPr="00F3692A">
              <w:rPr>
                <w:sz w:val="24"/>
                <w:lang w:val="ru-RU"/>
              </w:rPr>
              <w:t>дом»,</w:t>
            </w:r>
          </w:p>
          <w:p w:rsidR="00662D9B" w:rsidRPr="00F3692A" w:rsidRDefault="00662D9B" w:rsidP="0064361F">
            <w:pPr>
              <w:pStyle w:val="TableParagraph"/>
              <w:spacing w:before="2"/>
              <w:ind w:left="106"/>
              <w:rPr>
                <w:sz w:val="24"/>
                <w:lang w:val="ru-RU"/>
              </w:rPr>
            </w:pPr>
            <w:r w:rsidRPr="00F3692A">
              <w:rPr>
                <w:sz w:val="24"/>
                <w:lang w:val="ru-RU"/>
              </w:rPr>
              <w:t>«Профессии»</w:t>
            </w:r>
          </w:p>
          <w:p w:rsidR="00662D9B" w:rsidRPr="00F3692A" w:rsidRDefault="00662D9B" w:rsidP="0064361F">
            <w:pPr>
              <w:pStyle w:val="TableParagraph"/>
              <w:spacing w:before="1"/>
              <w:ind w:left="0"/>
              <w:rPr>
                <w:sz w:val="24"/>
                <w:lang w:val="ru-RU"/>
              </w:rPr>
            </w:pPr>
          </w:p>
          <w:p w:rsidR="00662D9B" w:rsidRPr="00F3692A" w:rsidRDefault="00662D9B" w:rsidP="0064361F">
            <w:pPr>
              <w:pStyle w:val="TableParagraph"/>
              <w:ind w:left="106" w:right="119"/>
              <w:rPr>
                <w:sz w:val="24"/>
                <w:lang w:val="ru-RU"/>
              </w:rPr>
            </w:pPr>
            <w:r w:rsidRPr="00F3692A">
              <w:rPr>
                <w:sz w:val="24"/>
                <w:lang w:val="ru-RU"/>
              </w:rPr>
              <w:t>Серия</w:t>
            </w:r>
            <w:r w:rsidRPr="00F3692A">
              <w:rPr>
                <w:spacing w:val="1"/>
                <w:sz w:val="24"/>
                <w:lang w:val="ru-RU"/>
              </w:rPr>
              <w:t xml:space="preserve"> </w:t>
            </w:r>
            <w:r w:rsidRPr="00F3692A">
              <w:rPr>
                <w:sz w:val="24"/>
                <w:lang w:val="ru-RU"/>
              </w:rPr>
              <w:t>«Расскажите</w:t>
            </w:r>
            <w:r w:rsidRPr="00F3692A">
              <w:rPr>
                <w:spacing w:val="1"/>
                <w:sz w:val="24"/>
                <w:lang w:val="ru-RU"/>
              </w:rPr>
              <w:t xml:space="preserve"> </w:t>
            </w:r>
            <w:r w:rsidRPr="00F3692A">
              <w:rPr>
                <w:sz w:val="24"/>
                <w:lang w:val="ru-RU"/>
              </w:rPr>
              <w:t>детям</w:t>
            </w:r>
            <w:r w:rsidRPr="00F3692A">
              <w:rPr>
                <w:spacing w:val="-8"/>
                <w:sz w:val="24"/>
                <w:lang w:val="ru-RU"/>
              </w:rPr>
              <w:t xml:space="preserve"> </w:t>
            </w:r>
            <w:r w:rsidRPr="00F3692A">
              <w:rPr>
                <w:sz w:val="24"/>
                <w:lang w:val="ru-RU"/>
              </w:rPr>
              <w:t>о..»:</w:t>
            </w:r>
            <w:r w:rsidRPr="00F3692A">
              <w:rPr>
                <w:spacing w:val="-8"/>
                <w:sz w:val="24"/>
                <w:lang w:val="ru-RU"/>
              </w:rPr>
              <w:t xml:space="preserve"> </w:t>
            </w:r>
            <w:r w:rsidRPr="00F3692A">
              <w:rPr>
                <w:sz w:val="24"/>
                <w:lang w:val="ru-RU"/>
              </w:rPr>
              <w:t>«Расскажите</w:t>
            </w:r>
            <w:r w:rsidRPr="00F3692A">
              <w:rPr>
                <w:spacing w:val="-57"/>
                <w:sz w:val="24"/>
                <w:lang w:val="ru-RU"/>
              </w:rPr>
              <w:t xml:space="preserve"> </w:t>
            </w:r>
            <w:r w:rsidRPr="00F3692A">
              <w:rPr>
                <w:sz w:val="24"/>
                <w:lang w:val="ru-RU"/>
              </w:rPr>
              <w:t>детям</w:t>
            </w:r>
            <w:r w:rsidRPr="00F3692A">
              <w:rPr>
                <w:spacing w:val="3"/>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бытовых</w:t>
            </w:r>
            <w:r w:rsidRPr="00F3692A">
              <w:rPr>
                <w:spacing w:val="1"/>
                <w:sz w:val="24"/>
                <w:lang w:val="ru-RU"/>
              </w:rPr>
              <w:t xml:space="preserve"> </w:t>
            </w:r>
            <w:r w:rsidRPr="00F3692A">
              <w:rPr>
                <w:sz w:val="24"/>
                <w:lang w:val="ru-RU"/>
              </w:rPr>
              <w:t>приборах»,</w:t>
            </w:r>
          </w:p>
          <w:p w:rsidR="00662D9B" w:rsidRDefault="00662D9B" w:rsidP="0064361F">
            <w:pPr>
              <w:pStyle w:val="TableParagraph"/>
              <w:spacing w:line="261" w:lineRule="exact"/>
              <w:ind w:left="106"/>
              <w:rPr>
                <w:sz w:val="24"/>
              </w:rPr>
            </w:pPr>
            <w:r>
              <w:rPr>
                <w:sz w:val="24"/>
              </w:rPr>
              <w:t>«Расскажите</w:t>
            </w:r>
            <w:r>
              <w:rPr>
                <w:spacing w:val="-3"/>
                <w:sz w:val="24"/>
              </w:rPr>
              <w:t xml:space="preserve"> </w:t>
            </w:r>
            <w:r>
              <w:rPr>
                <w:sz w:val="24"/>
              </w:rPr>
              <w:t>детям</w:t>
            </w:r>
            <w:r>
              <w:rPr>
                <w:spacing w:val="-3"/>
                <w:sz w:val="24"/>
              </w:rPr>
              <w:t xml:space="preserve"> </w:t>
            </w:r>
            <w:r>
              <w:rPr>
                <w:sz w:val="24"/>
              </w:rPr>
              <w:t>о</w:t>
            </w:r>
          </w:p>
        </w:tc>
      </w:tr>
    </w:tbl>
    <w:p w:rsidR="00662D9B" w:rsidRPr="00FF5118" w:rsidRDefault="00662D9B" w:rsidP="00FF5118">
      <w:pPr>
        <w:tabs>
          <w:tab w:val="left" w:pos="984"/>
        </w:tabs>
        <w:spacing w:line="360" w:lineRule="auto"/>
        <w:rPr>
          <w:sz w:val="24"/>
          <w:szCs w:val="24"/>
        </w:rPr>
        <w:sectPr w:rsidR="00662D9B" w:rsidRPr="00FF5118" w:rsidSect="00FF5118">
          <w:pgSz w:w="16840" w:h="11910" w:orient="landscape"/>
          <w:pgMar w:top="340" w:right="1240" w:bottom="880" w:left="1040" w:header="0" w:footer="976" w:gutter="0"/>
          <w:cols w:space="720"/>
          <w:docGrid w:linePitch="299"/>
        </w:sectPr>
      </w:pPr>
    </w:p>
    <w:tbl>
      <w:tblPr>
        <w:tblStyle w:val="TableNormal"/>
        <w:tblW w:w="141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545"/>
        <w:gridCol w:w="3969"/>
        <w:gridCol w:w="6095"/>
      </w:tblGrid>
      <w:tr w:rsidR="008350A1" w:rsidTr="00817C93">
        <w:trPr>
          <w:trHeight w:val="3828"/>
        </w:trPr>
        <w:tc>
          <w:tcPr>
            <w:tcW w:w="1556" w:type="dxa"/>
          </w:tcPr>
          <w:p w:rsidR="008350A1" w:rsidRDefault="008350A1" w:rsidP="00EC693B">
            <w:pPr>
              <w:pStyle w:val="TableParagraph"/>
              <w:ind w:left="0"/>
            </w:pPr>
          </w:p>
        </w:tc>
        <w:tc>
          <w:tcPr>
            <w:tcW w:w="2545" w:type="dxa"/>
          </w:tcPr>
          <w:p w:rsidR="008350A1" w:rsidRDefault="008350A1" w:rsidP="00EC693B">
            <w:pPr>
              <w:pStyle w:val="TableParagraph"/>
              <w:ind w:left="0"/>
            </w:pPr>
          </w:p>
        </w:tc>
        <w:tc>
          <w:tcPr>
            <w:tcW w:w="3969" w:type="dxa"/>
          </w:tcPr>
          <w:p w:rsidR="008350A1" w:rsidRPr="00F3692A" w:rsidRDefault="008350A1" w:rsidP="00EC693B">
            <w:pPr>
              <w:pStyle w:val="TableParagraph"/>
              <w:ind w:right="538"/>
              <w:rPr>
                <w:sz w:val="23"/>
                <w:lang w:val="ru-RU"/>
              </w:rPr>
            </w:pPr>
            <w:r w:rsidRPr="00F3692A">
              <w:rPr>
                <w:sz w:val="23"/>
                <w:lang w:val="ru-RU"/>
              </w:rPr>
              <w:t>Средняя группа (4-5 лет). М.:</w:t>
            </w:r>
            <w:r w:rsidRPr="00F3692A">
              <w:rPr>
                <w:spacing w:val="-55"/>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8350A1" w:rsidRPr="00F3692A" w:rsidRDefault="008350A1" w:rsidP="00EC693B">
            <w:pPr>
              <w:pStyle w:val="TableParagraph"/>
              <w:spacing w:before="1"/>
              <w:ind w:left="0"/>
              <w:rPr>
                <w:lang w:val="ru-RU"/>
              </w:rPr>
            </w:pPr>
          </w:p>
          <w:p w:rsidR="008350A1" w:rsidRPr="00F3692A" w:rsidRDefault="008350A1" w:rsidP="00EC693B">
            <w:pPr>
              <w:pStyle w:val="TableParagraph"/>
              <w:ind w:right="263"/>
              <w:rPr>
                <w:sz w:val="23"/>
                <w:lang w:val="ru-RU"/>
              </w:rPr>
            </w:pPr>
            <w:r w:rsidRPr="00F3692A">
              <w:rPr>
                <w:sz w:val="23"/>
                <w:lang w:val="ru-RU"/>
              </w:rPr>
              <w:t>Помораева И.А., Позина В.А.</w:t>
            </w:r>
            <w:r w:rsidRPr="00F3692A">
              <w:rPr>
                <w:spacing w:val="1"/>
                <w:sz w:val="23"/>
                <w:lang w:val="ru-RU"/>
              </w:rPr>
              <w:t xml:space="preserve"> </w:t>
            </w:r>
            <w:r w:rsidRPr="00F3692A">
              <w:rPr>
                <w:sz w:val="23"/>
                <w:lang w:val="ru-RU"/>
              </w:rPr>
              <w:t>Формирование элементарных</w:t>
            </w:r>
            <w:r w:rsidRPr="00F3692A">
              <w:rPr>
                <w:spacing w:val="1"/>
                <w:sz w:val="23"/>
                <w:lang w:val="ru-RU"/>
              </w:rPr>
              <w:t xml:space="preserve"> </w:t>
            </w:r>
            <w:r w:rsidRPr="00F3692A">
              <w:rPr>
                <w:sz w:val="23"/>
                <w:lang w:val="ru-RU"/>
              </w:rPr>
              <w:t>математических представлений.</w:t>
            </w:r>
            <w:r w:rsidRPr="00F3692A">
              <w:rPr>
                <w:spacing w:val="-56"/>
                <w:sz w:val="23"/>
                <w:lang w:val="ru-RU"/>
              </w:rPr>
              <w:t xml:space="preserve"> </w:t>
            </w:r>
            <w:r w:rsidRPr="00F3692A">
              <w:rPr>
                <w:sz w:val="23"/>
                <w:lang w:val="ru-RU"/>
              </w:rPr>
              <w:t>Старшая группа (5-6 лет). М.:</w:t>
            </w:r>
            <w:r w:rsidRPr="00F3692A">
              <w:rPr>
                <w:spacing w:val="1"/>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8350A1" w:rsidRPr="00F3692A" w:rsidRDefault="008350A1" w:rsidP="00EC693B">
            <w:pPr>
              <w:pStyle w:val="TableParagraph"/>
              <w:spacing w:before="9"/>
              <w:ind w:left="0"/>
              <w:rPr>
                <w:lang w:val="ru-RU"/>
              </w:rPr>
            </w:pPr>
          </w:p>
          <w:p w:rsidR="008350A1" w:rsidRPr="004D22F4" w:rsidRDefault="008350A1" w:rsidP="00EC693B">
            <w:pPr>
              <w:pStyle w:val="TableParagraph"/>
              <w:ind w:right="245"/>
              <w:rPr>
                <w:sz w:val="23"/>
                <w:lang w:val="ru-RU"/>
              </w:rPr>
            </w:pPr>
            <w:r w:rsidRPr="00F3692A">
              <w:rPr>
                <w:sz w:val="23"/>
                <w:lang w:val="ru-RU"/>
              </w:rPr>
              <w:t>Помораева И.А., Позина В.А.</w:t>
            </w:r>
            <w:r w:rsidRPr="00F3692A">
              <w:rPr>
                <w:spacing w:val="1"/>
                <w:sz w:val="23"/>
                <w:lang w:val="ru-RU"/>
              </w:rPr>
              <w:t xml:space="preserve"> </w:t>
            </w:r>
            <w:r w:rsidRPr="00F3692A">
              <w:rPr>
                <w:sz w:val="23"/>
                <w:lang w:val="ru-RU"/>
              </w:rPr>
              <w:t>Формирование элементарных</w:t>
            </w:r>
            <w:r w:rsidRPr="00F3692A">
              <w:rPr>
                <w:spacing w:val="1"/>
                <w:sz w:val="23"/>
                <w:lang w:val="ru-RU"/>
              </w:rPr>
              <w:t xml:space="preserve"> </w:t>
            </w:r>
            <w:r w:rsidRPr="00F3692A">
              <w:rPr>
                <w:sz w:val="23"/>
                <w:lang w:val="ru-RU"/>
              </w:rPr>
              <w:t>математических представлений.</w:t>
            </w:r>
            <w:r w:rsidRPr="00F3692A">
              <w:rPr>
                <w:spacing w:val="-56"/>
                <w:sz w:val="23"/>
                <w:lang w:val="ru-RU"/>
              </w:rPr>
              <w:t xml:space="preserve"> </w:t>
            </w:r>
            <w:r w:rsidRPr="004D22F4">
              <w:rPr>
                <w:sz w:val="23"/>
                <w:lang w:val="ru-RU"/>
              </w:rPr>
              <w:t>Подготовительная к школе</w:t>
            </w:r>
            <w:r w:rsidRPr="004D22F4">
              <w:rPr>
                <w:spacing w:val="1"/>
                <w:sz w:val="23"/>
                <w:lang w:val="ru-RU"/>
              </w:rPr>
              <w:t xml:space="preserve"> </w:t>
            </w:r>
            <w:r w:rsidRPr="004D22F4">
              <w:rPr>
                <w:sz w:val="23"/>
                <w:lang w:val="ru-RU"/>
              </w:rPr>
              <w:t>группа (6-7 лет). М.: Мозаика-</w:t>
            </w:r>
            <w:r w:rsidRPr="004D22F4">
              <w:rPr>
                <w:spacing w:val="1"/>
                <w:sz w:val="23"/>
                <w:lang w:val="ru-RU"/>
              </w:rPr>
              <w:t xml:space="preserve"> </w:t>
            </w:r>
            <w:r w:rsidRPr="004D22F4">
              <w:rPr>
                <w:sz w:val="23"/>
                <w:lang w:val="ru-RU"/>
              </w:rPr>
              <w:t>Синтез, 2014</w:t>
            </w:r>
          </w:p>
          <w:p w:rsidR="008350A1" w:rsidRPr="004D22F4" w:rsidRDefault="008350A1" w:rsidP="00EC693B">
            <w:pPr>
              <w:pStyle w:val="TableParagraph"/>
              <w:spacing w:before="2"/>
              <w:ind w:left="0"/>
              <w:rPr>
                <w:sz w:val="23"/>
                <w:lang w:val="ru-RU"/>
              </w:rPr>
            </w:pPr>
          </w:p>
          <w:p w:rsidR="008350A1" w:rsidRPr="00F3692A" w:rsidRDefault="008350A1" w:rsidP="00EC693B">
            <w:pPr>
              <w:pStyle w:val="TableParagraph"/>
              <w:ind w:right="877"/>
              <w:rPr>
                <w:sz w:val="23"/>
                <w:lang w:val="ru-RU"/>
              </w:rPr>
            </w:pPr>
            <w:r w:rsidRPr="00F3692A">
              <w:rPr>
                <w:sz w:val="23"/>
                <w:lang w:val="ru-RU"/>
              </w:rPr>
              <w:t>Гербова В.В.Занятия по</w:t>
            </w:r>
            <w:r w:rsidRPr="00F3692A">
              <w:rPr>
                <w:spacing w:val="1"/>
                <w:sz w:val="23"/>
                <w:lang w:val="ru-RU"/>
              </w:rPr>
              <w:t xml:space="preserve"> </w:t>
            </w:r>
            <w:r w:rsidRPr="00F3692A">
              <w:rPr>
                <w:sz w:val="23"/>
                <w:lang w:val="ru-RU"/>
              </w:rPr>
              <w:t>развитию речи во второй</w:t>
            </w:r>
            <w:r w:rsidRPr="00F3692A">
              <w:rPr>
                <w:spacing w:val="1"/>
                <w:sz w:val="23"/>
                <w:lang w:val="ru-RU"/>
              </w:rPr>
              <w:t xml:space="preserve"> </w:t>
            </w:r>
            <w:r w:rsidRPr="00F3692A">
              <w:rPr>
                <w:sz w:val="23"/>
                <w:lang w:val="ru-RU"/>
              </w:rPr>
              <w:t>младшей группе детского</w:t>
            </w:r>
            <w:r w:rsidRPr="00F3692A">
              <w:rPr>
                <w:spacing w:val="-55"/>
                <w:sz w:val="23"/>
                <w:lang w:val="ru-RU"/>
              </w:rPr>
              <w:t xml:space="preserve"> </w:t>
            </w:r>
            <w:r w:rsidRPr="00F3692A">
              <w:rPr>
                <w:sz w:val="23"/>
                <w:lang w:val="ru-RU"/>
              </w:rPr>
              <w:t>сада.М.:</w:t>
            </w:r>
            <w:r w:rsidRPr="00F3692A">
              <w:rPr>
                <w:spacing w:val="-10"/>
                <w:sz w:val="23"/>
                <w:lang w:val="ru-RU"/>
              </w:rPr>
              <w:t xml:space="preserve"> </w:t>
            </w:r>
            <w:r w:rsidRPr="00F3692A">
              <w:rPr>
                <w:sz w:val="23"/>
                <w:lang w:val="ru-RU"/>
              </w:rPr>
              <w:t>Мозаика-Синтез,</w:t>
            </w:r>
            <w:r w:rsidRPr="00F3692A">
              <w:rPr>
                <w:spacing w:val="-54"/>
                <w:sz w:val="23"/>
                <w:lang w:val="ru-RU"/>
              </w:rPr>
              <w:t xml:space="preserve"> </w:t>
            </w:r>
            <w:r w:rsidRPr="00F3692A">
              <w:rPr>
                <w:sz w:val="23"/>
                <w:lang w:val="ru-RU"/>
              </w:rPr>
              <w:t>2014</w:t>
            </w:r>
          </w:p>
          <w:p w:rsidR="008350A1" w:rsidRPr="00F3692A" w:rsidRDefault="008350A1" w:rsidP="00EC693B">
            <w:pPr>
              <w:pStyle w:val="TableParagraph"/>
              <w:spacing w:before="2"/>
              <w:ind w:left="0"/>
              <w:rPr>
                <w:sz w:val="23"/>
                <w:lang w:val="ru-RU"/>
              </w:rPr>
            </w:pPr>
          </w:p>
          <w:p w:rsidR="008350A1" w:rsidRPr="00F3692A" w:rsidRDefault="008350A1" w:rsidP="00EC693B">
            <w:pPr>
              <w:pStyle w:val="TableParagraph"/>
              <w:ind w:right="578"/>
              <w:rPr>
                <w:sz w:val="23"/>
                <w:lang w:val="ru-RU"/>
              </w:rPr>
            </w:pPr>
            <w:r w:rsidRPr="00F3692A">
              <w:rPr>
                <w:sz w:val="23"/>
                <w:lang w:val="ru-RU"/>
              </w:rPr>
              <w:t>Гербова В.В.Развитие речи в</w:t>
            </w:r>
            <w:r w:rsidRPr="00F3692A">
              <w:rPr>
                <w:spacing w:val="-55"/>
                <w:sz w:val="23"/>
                <w:lang w:val="ru-RU"/>
              </w:rPr>
              <w:t xml:space="preserve"> </w:t>
            </w:r>
            <w:r w:rsidRPr="00F3692A">
              <w:rPr>
                <w:sz w:val="23"/>
                <w:lang w:val="ru-RU"/>
              </w:rPr>
              <w:t>средней группе.М.:</w:t>
            </w:r>
          </w:p>
          <w:p w:rsidR="008350A1" w:rsidRPr="00F3692A" w:rsidRDefault="008350A1" w:rsidP="00EC693B">
            <w:pPr>
              <w:pStyle w:val="TableParagraph"/>
              <w:spacing w:line="264" w:lineRule="exact"/>
              <w:rPr>
                <w:sz w:val="23"/>
                <w:lang w:val="ru-RU"/>
              </w:rPr>
            </w:pPr>
            <w:r w:rsidRPr="00F3692A">
              <w:rPr>
                <w:sz w:val="23"/>
                <w:lang w:val="ru-RU"/>
              </w:rPr>
              <w:t>Мозаика-Синтез,</w:t>
            </w:r>
            <w:r w:rsidRPr="00F3692A">
              <w:rPr>
                <w:spacing w:val="-2"/>
                <w:sz w:val="23"/>
                <w:lang w:val="ru-RU"/>
              </w:rPr>
              <w:t xml:space="preserve"> </w:t>
            </w:r>
            <w:r w:rsidRPr="00F3692A">
              <w:rPr>
                <w:sz w:val="23"/>
                <w:lang w:val="ru-RU"/>
              </w:rPr>
              <w:t>2014</w:t>
            </w:r>
          </w:p>
          <w:p w:rsidR="008350A1" w:rsidRPr="00F3692A" w:rsidRDefault="008350A1" w:rsidP="00EC693B">
            <w:pPr>
              <w:pStyle w:val="TableParagraph"/>
              <w:spacing w:before="11"/>
              <w:ind w:left="0"/>
              <w:rPr>
                <w:lang w:val="ru-RU"/>
              </w:rPr>
            </w:pPr>
          </w:p>
          <w:p w:rsidR="008350A1" w:rsidRPr="00F3692A" w:rsidRDefault="008350A1" w:rsidP="00EC693B">
            <w:pPr>
              <w:pStyle w:val="TableParagraph"/>
              <w:ind w:right="163"/>
              <w:rPr>
                <w:sz w:val="23"/>
                <w:lang w:val="ru-RU"/>
              </w:rPr>
            </w:pPr>
            <w:r w:rsidRPr="00F3692A">
              <w:rPr>
                <w:sz w:val="23"/>
                <w:lang w:val="ru-RU"/>
              </w:rPr>
              <w:t>Гербова</w:t>
            </w:r>
            <w:r w:rsidRPr="00F3692A">
              <w:rPr>
                <w:spacing w:val="-6"/>
                <w:sz w:val="23"/>
                <w:lang w:val="ru-RU"/>
              </w:rPr>
              <w:t xml:space="preserve"> </w:t>
            </w:r>
            <w:r w:rsidRPr="00F3692A">
              <w:rPr>
                <w:sz w:val="23"/>
                <w:lang w:val="ru-RU"/>
              </w:rPr>
              <w:t>В.В.Развитие</w:t>
            </w:r>
            <w:r w:rsidRPr="00F3692A">
              <w:rPr>
                <w:spacing w:val="-6"/>
                <w:sz w:val="23"/>
                <w:lang w:val="ru-RU"/>
              </w:rPr>
              <w:t xml:space="preserve"> </w:t>
            </w:r>
            <w:r w:rsidRPr="00F3692A">
              <w:rPr>
                <w:sz w:val="23"/>
                <w:lang w:val="ru-RU"/>
              </w:rPr>
              <w:t>речи</w:t>
            </w:r>
            <w:r w:rsidRPr="00F3692A">
              <w:rPr>
                <w:spacing w:val="-2"/>
                <w:sz w:val="23"/>
                <w:lang w:val="ru-RU"/>
              </w:rPr>
              <w:t xml:space="preserve"> </w:t>
            </w:r>
            <w:r w:rsidRPr="00F3692A">
              <w:rPr>
                <w:sz w:val="23"/>
                <w:lang w:val="ru-RU"/>
              </w:rPr>
              <w:t>детей</w:t>
            </w:r>
            <w:r w:rsidRPr="00F3692A">
              <w:rPr>
                <w:spacing w:val="-55"/>
                <w:sz w:val="23"/>
                <w:lang w:val="ru-RU"/>
              </w:rPr>
              <w:t xml:space="preserve"> </w:t>
            </w:r>
            <w:r w:rsidRPr="00F3692A">
              <w:rPr>
                <w:sz w:val="23"/>
                <w:lang w:val="ru-RU"/>
              </w:rPr>
              <w:t>5-7лет.</w:t>
            </w:r>
            <w:r w:rsidRPr="00F3692A">
              <w:rPr>
                <w:spacing w:val="-1"/>
                <w:sz w:val="23"/>
                <w:lang w:val="ru-RU"/>
              </w:rPr>
              <w:t xml:space="preserve"> </w:t>
            </w:r>
            <w:r w:rsidRPr="00F3692A">
              <w:rPr>
                <w:sz w:val="23"/>
                <w:lang w:val="ru-RU"/>
              </w:rPr>
              <w:t>Учебно-</w:t>
            </w:r>
          </w:p>
          <w:p w:rsidR="008350A1" w:rsidRPr="00F3692A" w:rsidRDefault="008350A1" w:rsidP="00EC693B">
            <w:pPr>
              <w:pStyle w:val="TableParagraph"/>
              <w:ind w:right="370"/>
              <w:rPr>
                <w:sz w:val="23"/>
                <w:lang w:val="ru-RU"/>
              </w:rPr>
            </w:pPr>
            <w:r w:rsidRPr="00F3692A">
              <w:rPr>
                <w:sz w:val="23"/>
                <w:lang w:val="ru-RU"/>
              </w:rPr>
              <w:t>наглядное</w:t>
            </w:r>
            <w:r w:rsidRPr="00F3692A">
              <w:rPr>
                <w:spacing w:val="-7"/>
                <w:sz w:val="23"/>
                <w:lang w:val="ru-RU"/>
              </w:rPr>
              <w:t xml:space="preserve"> </w:t>
            </w:r>
            <w:r w:rsidRPr="00F3692A">
              <w:rPr>
                <w:sz w:val="23"/>
                <w:lang w:val="ru-RU"/>
              </w:rPr>
              <w:t>пособие.М.:</w:t>
            </w:r>
            <w:r w:rsidRPr="00F3692A">
              <w:rPr>
                <w:spacing w:val="-10"/>
                <w:sz w:val="23"/>
                <w:lang w:val="ru-RU"/>
              </w:rPr>
              <w:t xml:space="preserve"> </w:t>
            </w:r>
            <w:r w:rsidRPr="00F3692A">
              <w:rPr>
                <w:sz w:val="23"/>
                <w:lang w:val="ru-RU"/>
              </w:rPr>
              <w:t>Владос,</w:t>
            </w:r>
            <w:r w:rsidRPr="00F3692A">
              <w:rPr>
                <w:spacing w:val="-55"/>
                <w:sz w:val="23"/>
                <w:lang w:val="ru-RU"/>
              </w:rPr>
              <w:t xml:space="preserve"> </w:t>
            </w:r>
            <w:r w:rsidRPr="00F3692A">
              <w:rPr>
                <w:sz w:val="23"/>
                <w:lang w:val="ru-RU"/>
              </w:rPr>
              <w:t>2014</w:t>
            </w:r>
          </w:p>
          <w:p w:rsidR="008350A1" w:rsidRPr="00F3692A" w:rsidRDefault="008350A1" w:rsidP="00EC693B">
            <w:pPr>
              <w:pStyle w:val="TableParagraph"/>
              <w:spacing w:before="9"/>
              <w:ind w:left="0"/>
              <w:rPr>
                <w:lang w:val="ru-RU"/>
              </w:rPr>
            </w:pPr>
          </w:p>
          <w:p w:rsidR="008350A1" w:rsidRPr="00F3692A" w:rsidRDefault="008350A1" w:rsidP="00EC693B">
            <w:pPr>
              <w:pStyle w:val="TableParagraph"/>
              <w:spacing w:before="1"/>
              <w:ind w:right="249"/>
              <w:rPr>
                <w:sz w:val="23"/>
                <w:lang w:val="ru-RU"/>
              </w:rPr>
            </w:pPr>
            <w:r w:rsidRPr="00F3692A">
              <w:rPr>
                <w:sz w:val="23"/>
                <w:lang w:val="ru-RU"/>
              </w:rPr>
              <w:t>О.В.Дыбина. Ознакомление с</w:t>
            </w:r>
            <w:r w:rsidRPr="00F3692A">
              <w:rPr>
                <w:spacing w:val="1"/>
                <w:sz w:val="23"/>
                <w:lang w:val="ru-RU"/>
              </w:rPr>
              <w:t xml:space="preserve"> </w:t>
            </w:r>
            <w:r w:rsidRPr="00F3692A">
              <w:rPr>
                <w:sz w:val="23"/>
                <w:lang w:val="ru-RU"/>
              </w:rPr>
              <w:t>предметным и социальным</w:t>
            </w:r>
            <w:r w:rsidRPr="00F3692A">
              <w:rPr>
                <w:spacing w:val="1"/>
                <w:sz w:val="23"/>
                <w:lang w:val="ru-RU"/>
              </w:rPr>
              <w:t xml:space="preserve"> </w:t>
            </w:r>
            <w:r w:rsidRPr="00F3692A">
              <w:rPr>
                <w:sz w:val="23"/>
                <w:lang w:val="ru-RU"/>
              </w:rPr>
              <w:t>окружением. Средняя группа.</w:t>
            </w:r>
            <w:r w:rsidRPr="00F3692A">
              <w:rPr>
                <w:spacing w:val="1"/>
                <w:sz w:val="23"/>
                <w:lang w:val="ru-RU"/>
              </w:rPr>
              <w:t xml:space="preserve"> </w:t>
            </w:r>
            <w:r w:rsidRPr="00F3692A">
              <w:rPr>
                <w:sz w:val="23"/>
                <w:lang w:val="ru-RU"/>
              </w:rPr>
              <w:t>М.:</w:t>
            </w:r>
            <w:r w:rsidRPr="00F3692A">
              <w:rPr>
                <w:spacing w:val="-13"/>
                <w:sz w:val="23"/>
                <w:lang w:val="ru-RU"/>
              </w:rPr>
              <w:t xml:space="preserve"> </w:t>
            </w:r>
            <w:r w:rsidRPr="00F3692A">
              <w:rPr>
                <w:sz w:val="23"/>
                <w:lang w:val="ru-RU"/>
              </w:rPr>
              <w:t>МОЗАИКА-СИНТЕЗ,</w:t>
            </w:r>
            <w:r w:rsidRPr="00F3692A">
              <w:rPr>
                <w:spacing w:val="-6"/>
                <w:sz w:val="23"/>
                <w:lang w:val="ru-RU"/>
              </w:rPr>
              <w:t xml:space="preserve"> </w:t>
            </w:r>
            <w:r w:rsidRPr="00F3692A">
              <w:rPr>
                <w:sz w:val="23"/>
                <w:lang w:val="ru-RU"/>
              </w:rPr>
              <w:t>2016</w:t>
            </w:r>
          </w:p>
          <w:p w:rsidR="008350A1" w:rsidRPr="00F3692A" w:rsidRDefault="008350A1" w:rsidP="00EC693B">
            <w:pPr>
              <w:pStyle w:val="TableParagraph"/>
              <w:spacing w:before="2"/>
              <w:ind w:left="0"/>
              <w:rPr>
                <w:sz w:val="23"/>
                <w:lang w:val="ru-RU"/>
              </w:rPr>
            </w:pPr>
          </w:p>
          <w:p w:rsidR="008350A1" w:rsidRPr="00F3692A" w:rsidRDefault="008350A1" w:rsidP="00EC693B">
            <w:pPr>
              <w:pStyle w:val="TableParagraph"/>
              <w:ind w:right="370"/>
              <w:rPr>
                <w:sz w:val="23"/>
                <w:lang w:val="ru-RU"/>
              </w:rPr>
            </w:pPr>
            <w:r w:rsidRPr="00F3692A">
              <w:rPr>
                <w:sz w:val="23"/>
                <w:lang w:val="ru-RU"/>
              </w:rPr>
              <w:t>О.В.Дыбина. Ознакомление с</w:t>
            </w:r>
            <w:r w:rsidRPr="00F3692A">
              <w:rPr>
                <w:spacing w:val="1"/>
                <w:sz w:val="23"/>
                <w:lang w:val="ru-RU"/>
              </w:rPr>
              <w:t xml:space="preserve"> </w:t>
            </w:r>
            <w:r w:rsidRPr="00F3692A">
              <w:rPr>
                <w:sz w:val="23"/>
                <w:lang w:val="ru-RU"/>
              </w:rPr>
              <w:t>предметным и социальным</w:t>
            </w:r>
            <w:r w:rsidRPr="00F3692A">
              <w:rPr>
                <w:spacing w:val="1"/>
                <w:sz w:val="23"/>
                <w:lang w:val="ru-RU"/>
              </w:rPr>
              <w:t xml:space="preserve"> </w:t>
            </w:r>
            <w:r w:rsidRPr="00F3692A">
              <w:rPr>
                <w:sz w:val="23"/>
                <w:lang w:val="ru-RU"/>
              </w:rPr>
              <w:t>окружением. Младшая группа.</w:t>
            </w:r>
            <w:r w:rsidRPr="00F3692A">
              <w:rPr>
                <w:spacing w:val="-55"/>
                <w:sz w:val="23"/>
                <w:lang w:val="ru-RU"/>
              </w:rPr>
              <w:t xml:space="preserve"> </w:t>
            </w:r>
            <w:r w:rsidRPr="00F3692A">
              <w:rPr>
                <w:sz w:val="23"/>
                <w:lang w:val="ru-RU"/>
              </w:rPr>
              <w:t>М.:</w:t>
            </w:r>
            <w:r w:rsidRPr="00F3692A">
              <w:rPr>
                <w:spacing w:val="-13"/>
                <w:sz w:val="23"/>
                <w:lang w:val="ru-RU"/>
              </w:rPr>
              <w:t xml:space="preserve"> </w:t>
            </w:r>
            <w:r w:rsidRPr="00F3692A">
              <w:rPr>
                <w:sz w:val="23"/>
                <w:lang w:val="ru-RU"/>
              </w:rPr>
              <w:t>МОЗАИКА-СИНТЕЗ,</w:t>
            </w:r>
            <w:r w:rsidRPr="00F3692A">
              <w:rPr>
                <w:spacing w:val="-6"/>
                <w:sz w:val="23"/>
                <w:lang w:val="ru-RU"/>
              </w:rPr>
              <w:t xml:space="preserve"> </w:t>
            </w:r>
            <w:r w:rsidRPr="00F3692A">
              <w:rPr>
                <w:sz w:val="23"/>
                <w:lang w:val="ru-RU"/>
              </w:rPr>
              <w:t>2016</w:t>
            </w:r>
          </w:p>
          <w:p w:rsidR="008350A1" w:rsidRPr="00F3692A" w:rsidRDefault="008350A1" w:rsidP="00EC693B">
            <w:pPr>
              <w:pStyle w:val="TableParagraph"/>
              <w:spacing w:before="9"/>
              <w:ind w:left="0"/>
              <w:rPr>
                <w:lang w:val="ru-RU"/>
              </w:rPr>
            </w:pPr>
          </w:p>
          <w:p w:rsidR="008350A1" w:rsidRPr="00F3692A" w:rsidRDefault="008350A1" w:rsidP="00EC693B">
            <w:pPr>
              <w:pStyle w:val="TableParagraph"/>
              <w:spacing w:before="1"/>
              <w:ind w:right="249"/>
              <w:rPr>
                <w:sz w:val="23"/>
                <w:lang w:val="ru-RU"/>
              </w:rPr>
            </w:pPr>
            <w:r w:rsidRPr="00F3692A">
              <w:rPr>
                <w:sz w:val="23"/>
                <w:lang w:val="ru-RU"/>
              </w:rPr>
              <w:t>О.В.Дыбина. Ознакомление с</w:t>
            </w:r>
            <w:r w:rsidRPr="00F3692A">
              <w:rPr>
                <w:spacing w:val="1"/>
                <w:sz w:val="23"/>
                <w:lang w:val="ru-RU"/>
              </w:rPr>
              <w:t xml:space="preserve"> </w:t>
            </w:r>
            <w:r w:rsidRPr="00F3692A">
              <w:rPr>
                <w:sz w:val="23"/>
                <w:lang w:val="ru-RU"/>
              </w:rPr>
              <w:t>предметным и социальным</w:t>
            </w:r>
            <w:r w:rsidRPr="00F3692A">
              <w:rPr>
                <w:spacing w:val="1"/>
                <w:sz w:val="23"/>
                <w:lang w:val="ru-RU"/>
              </w:rPr>
              <w:t xml:space="preserve"> </w:t>
            </w:r>
            <w:r w:rsidRPr="00F3692A">
              <w:rPr>
                <w:sz w:val="23"/>
                <w:lang w:val="ru-RU"/>
              </w:rPr>
              <w:t>окружением. Старшая группа.</w:t>
            </w:r>
            <w:r w:rsidRPr="00F3692A">
              <w:rPr>
                <w:spacing w:val="1"/>
                <w:sz w:val="23"/>
                <w:lang w:val="ru-RU"/>
              </w:rPr>
              <w:t xml:space="preserve"> </w:t>
            </w:r>
            <w:r w:rsidRPr="00F3692A">
              <w:rPr>
                <w:sz w:val="23"/>
                <w:lang w:val="ru-RU"/>
              </w:rPr>
              <w:t>М.:</w:t>
            </w:r>
            <w:r w:rsidRPr="00F3692A">
              <w:rPr>
                <w:spacing w:val="-13"/>
                <w:sz w:val="23"/>
                <w:lang w:val="ru-RU"/>
              </w:rPr>
              <w:t xml:space="preserve"> </w:t>
            </w:r>
            <w:r w:rsidRPr="00F3692A">
              <w:rPr>
                <w:sz w:val="23"/>
                <w:lang w:val="ru-RU"/>
              </w:rPr>
              <w:t>МОЗАИКА-СИНТЕЗ,</w:t>
            </w:r>
            <w:r w:rsidRPr="00F3692A">
              <w:rPr>
                <w:spacing w:val="-6"/>
                <w:sz w:val="23"/>
                <w:lang w:val="ru-RU"/>
              </w:rPr>
              <w:t xml:space="preserve"> </w:t>
            </w:r>
            <w:r w:rsidRPr="00F3692A">
              <w:rPr>
                <w:sz w:val="23"/>
                <w:lang w:val="ru-RU"/>
              </w:rPr>
              <w:t>2017</w:t>
            </w:r>
          </w:p>
          <w:p w:rsidR="008350A1" w:rsidRPr="00F3692A" w:rsidRDefault="008350A1" w:rsidP="00EC693B">
            <w:pPr>
              <w:pStyle w:val="TableParagraph"/>
              <w:spacing w:before="2"/>
              <w:ind w:left="0"/>
              <w:rPr>
                <w:sz w:val="23"/>
                <w:lang w:val="ru-RU"/>
              </w:rPr>
            </w:pPr>
          </w:p>
          <w:p w:rsidR="008350A1" w:rsidRPr="00F3692A" w:rsidRDefault="008350A1" w:rsidP="00EC693B">
            <w:pPr>
              <w:pStyle w:val="TableParagraph"/>
              <w:ind w:right="283"/>
              <w:rPr>
                <w:sz w:val="23"/>
                <w:lang w:val="ru-RU"/>
              </w:rPr>
            </w:pPr>
            <w:r w:rsidRPr="00F3692A">
              <w:rPr>
                <w:sz w:val="23"/>
                <w:lang w:val="ru-RU"/>
              </w:rPr>
              <w:t>О.В.Дыбина. Ознакомление с</w:t>
            </w:r>
            <w:r w:rsidRPr="00F3692A">
              <w:rPr>
                <w:spacing w:val="1"/>
                <w:sz w:val="23"/>
                <w:lang w:val="ru-RU"/>
              </w:rPr>
              <w:t xml:space="preserve"> </w:t>
            </w:r>
            <w:r w:rsidRPr="00F3692A">
              <w:rPr>
                <w:sz w:val="23"/>
                <w:lang w:val="ru-RU"/>
              </w:rPr>
              <w:t>предметным и социальным</w:t>
            </w:r>
            <w:r w:rsidRPr="00F3692A">
              <w:rPr>
                <w:spacing w:val="1"/>
                <w:sz w:val="23"/>
                <w:lang w:val="ru-RU"/>
              </w:rPr>
              <w:t xml:space="preserve"> </w:t>
            </w:r>
            <w:r w:rsidRPr="00F3692A">
              <w:rPr>
                <w:sz w:val="23"/>
                <w:lang w:val="ru-RU"/>
              </w:rPr>
              <w:t>окружением.</w:t>
            </w:r>
            <w:r w:rsidRPr="00F3692A">
              <w:rPr>
                <w:spacing w:val="-10"/>
                <w:sz w:val="23"/>
                <w:lang w:val="ru-RU"/>
              </w:rPr>
              <w:t xml:space="preserve"> </w:t>
            </w:r>
            <w:r w:rsidRPr="00F3692A">
              <w:rPr>
                <w:sz w:val="23"/>
                <w:lang w:val="ru-RU"/>
              </w:rPr>
              <w:t>Подготовительная</w:t>
            </w:r>
            <w:r w:rsidRPr="00F3692A">
              <w:rPr>
                <w:spacing w:val="-54"/>
                <w:sz w:val="23"/>
                <w:lang w:val="ru-RU"/>
              </w:rPr>
              <w:t xml:space="preserve"> </w:t>
            </w:r>
            <w:r w:rsidRPr="00F3692A">
              <w:rPr>
                <w:sz w:val="23"/>
                <w:lang w:val="ru-RU"/>
              </w:rPr>
              <w:t>группа.М.:</w:t>
            </w:r>
          </w:p>
          <w:p w:rsidR="008350A1" w:rsidRPr="00F3692A" w:rsidRDefault="008350A1" w:rsidP="00EC693B">
            <w:pPr>
              <w:pStyle w:val="TableParagraph"/>
              <w:spacing w:line="263" w:lineRule="exact"/>
              <w:rPr>
                <w:sz w:val="23"/>
                <w:lang w:val="ru-RU"/>
              </w:rPr>
            </w:pPr>
            <w:r w:rsidRPr="00F3692A">
              <w:rPr>
                <w:sz w:val="23"/>
                <w:lang w:val="ru-RU"/>
              </w:rPr>
              <w:t>МОЗАИКА-СИНТЕЗ,</w:t>
            </w:r>
            <w:r w:rsidRPr="00F3692A">
              <w:rPr>
                <w:spacing w:val="-1"/>
                <w:sz w:val="23"/>
                <w:lang w:val="ru-RU"/>
              </w:rPr>
              <w:t xml:space="preserve"> </w:t>
            </w:r>
            <w:r w:rsidRPr="00F3692A">
              <w:rPr>
                <w:sz w:val="23"/>
                <w:lang w:val="ru-RU"/>
              </w:rPr>
              <w:t>2017</w:t>
            </w:r>
          </w:p>
          <w:p w:rsidR="008350A1" w:rsidRPr="00F3692A" w:rsidRDefault="008350A1" w:rsidP="00EC693B">
            <w:pPr>
              <w:pStyle w:val="TableParagraph"/>
              <w:spacing w:before="9"/>
              <w:ind w:left="0"/>
              <w:rPr>
                <w:lang w:val="ru-RU"/>
              </w:rPr>
            </w:pPr>
          </w:p>
          <w:p w:rsidR="008350A1" w:rsidRPr="0064361F" w:rsidRDefault="008350A1" w:rsidP="00EC693B">
            <w:pPr>
              <w:pStyle w:val="TableParagraph"/>
              <w:spacing w:line="264" w:lineRule="exact"/>
              <w:ind w:right="131"/>
              <w:rPr>
                <w:sz w:val="23"/>
                <w:lang w:val="ru-RU"/>
              </w:rPr>
            </w:pPr>
            <w:r w:rsidRPr="00F3692A">
              <w:rPr>
                <w:sz w:val="23"/>
                <w:lang w:val="ru-RU"/>
              </w:rPr>
              <w:t>Шиян О.А. Развитие творческого</w:t>
            </w:r>
            <w:r w:rsidRPr="00F3692A">
              <w:rPr>
                <w:spacing w:val="-55"/>
                <w:sz w:val="23"/>
                <w:lang w:val="ru-RU"/>
              </w:rPr>
              <w:t xml:space="preserve"> </w:t>
            </w:r>
            <w:r w:rsidRPr="00F3692A">
              <w:rPr>
                <w:sz w:val="23"/>
                <w:lang w:val="ru-RU"/>
              </w:rPr>
              <w:t>мышления.</w:t>
            </w:r>
            <w:r w:rsidRPr="00F3692A">
              <w:rPr>
                <w:spacing w:val="-2"/>
                <w:sz w:val="23"/>
                <w:lang w:val="ru-RU"/>
              </w:rPr>
              <w:t xml:space="preserve"> </w:t>
            </w:r>
            <w:r w:rsidRPr="0064361F">
              <w:rPr>
                <w:sz w:val="23"/>
                <w:lang w:val="ru-RU"/>
              </w:rPr>
              <w:t>Работаем</w:t>
            </w:r>
            <w:r w:rsidRPr="0064361F">
              <w:rPr>
                <w:spacing w:val="-3"/>
                <w:sz w:val="23"/>
                <w:lang w:val="ru-RU"/>
              </w:rPr>
              <w:t xml:space="preserve"> </w:t>
            </w:r>
            <w:r w:rsidRPr="0064361F">
              <w:rPr>
                <w:sz w:val="23"/>
                <w:lang w:val="ru-RU"/>
              </w:rPr>
              <w:t>по</w:t>
            </w:r>
            <w:r w:rsidRPr="0064361F">
              <w:rPr>
                <w:spacing w:val="-3"/>
                <w:sz w:val="23"/>
                <w:lang w:val="ru-RU"/>
              </w:rPr>
              <w:t xml:space="preserve"> </w:t>
            </w:r>
            <w:r w:rsidRPr="0064361F">
              <w:rPr>
                <w:sz w:val="23"/>
                <w:lang w:val="ru-RU"/>
              </w:rPr>
              <w:t>сказке</w:t>
            </w:r>
          </w:p>
          <w:p w:rsidR="00662D9B" w:rsidRPr="0064361F" w:rsidRDefault="00662D9B" w:rsidP="00EC693B">
            <w:pPr>
              <w:pStyle w:val="TableParagraph"/>
              <w:spacing w:line="264" w:lineRule="exact"/>
              <w:ind w:right="131"/>
              <w:rPr>
                <w:sz w:val="23"/>
                <w:lang w:val="ru-RU"/>
              </w:rPr>
            </w:pPr>
            <w:r w:rsidRPr="0064361F">
              <w:rPr>
                <w:sz w:val="23"/>
                <w:lang w:val="ru-RU"/>
              </w:rPr>
              <w:t>(3-7</w:t>
            </w:r>
            <w:r w:rsidRPr="0064361F">
              <w:rPr>
                <w:spacing w:val="-8"/>
                <w:sz w:val="23"/>
                <w:lang w:val="ru-RU"/>
              </w:rPr>
              <w:t xml:space="preserve"> </w:t>
            </w:r>
            <w:r w:rsidRPr="0064361F">
              <w:rPr>
                <w:sz w:val="23"/>
                <w:lang w:val="ru-RU"/>
              </w:rPr>
              <w:t>лет).</w:t>
            </w:r>
            <w:r w:rsidRPr="0064361F">
              <w:rPr>
                <w:spacing w:val="-8"/>
                <w:sz w:val="23"/>
                <w:lang w:val="ru-RU"/>
              </w:rPr>
              <w:t xml:space="preserve"> </w:t>
            </w:r>
            <w:r w:rsidRPr="0064361F">
              <w:rPr>
                <w:sz w:val="23"/>
                <w:lang w:val="ru-RU"/>
              </w:rPr>
              <w:t>М.:Мозаика-</w:t>
            </w:r>
            <w:r w:rsidRPr="0064361F">
              <w:rPr>
                <w:spacing w:val="-55"/>
                <w:sz w:val="23"/>
                <w:lang w:val="ru-RU"/>
              </w:rPr>
              <w:t xml:space="preserve"> </w:t>
            </w:r>
            <w:r w:rsidRPr="0064361F">
              <w:rPr>
                <w:sz w:val="23"/>
                <w:lang w:val="ru-RU"/>
              </w:rPr>
              <w:t>Синтез,2014</w:t>
            </w:r>
          </w:p>
        </w:tc>
        <w:tc>
          <w:tcPr>
            <w:tcW w:w="6095" w:type="dxa"/>
          </w:tcPr>
          <w:p w:rsidR="008350A1" w:rsidRPr="00F3692A" w:rsidRDefault="008350A1" w:rsidP="00EC693B">
            <w:pPr>
              <w:pStyle w:val="TableParagraph"/>
              <w:spacing w:line="263" w:lineRule="exact"/>
              <w:ind w:left="106"/>
              <w:rPr>
                <w:sz w:val="24"/>
                <w:lang w:val="ru-RU"/>
              </w:rPr>
            </w:pPr>
            <w:r w:rsidRPr="00F3692A">
              <w:rPr>
                <w:sz w:val="24"/>
                <w:lang w:val="ru-RU"/>
              </w:rPr>
              <w:lastRenderedPageBreak/>
              <w:t>космонавтике»,</w:t>
            </w:r>
          </w:p>
          <w:p w:rsidR="008350A1" w:rsidRPr="00F3692A" w:rsidRDefault="008350A1" w:rsidP="00EC693B">
            <w:pPr>
              <w:pStyle w:val="TableParagraph"/>
              <w:spacing w:before="2"/>
              <w:ind w:left="106" w:right="420"/>
              <w:rPr>
                <w:sz w:val="24"/>
                <w:lang w:val="ru-RU"/>
              </w:rPr>
            </w:pPr>
            <w:r w:rsidRPr="00F3692A">
              <w:rPr>
                <w:sz w:val="24"/>
                <w:lang w:val="ru-RU"/>
              </w:rPr>
              <w:t>«Расскажите</w:t>
            </w:r>
            <w:r w:rsidRPr="00F3692A">
              <w:rPr>
                <w:spacing w:val="-4"/>
                <w:sz w:val="24"/>
                <w:lang w:val="ru-RU"/>
              </w:rPr>
              <w:t xml:space="preserve"> </w:t>
            </w:r>
            <w:r w:rsidRPr="00F3692A">
              <w:rPr>
                <w:sz w:val="24"/>
                <w:lang w:val="ru-RU"/>
              </w:rPr>
              <w:t>детям</w:t>
            </w:r>
            <w:r w:rsidRPr="00F3692A">
              <w:rPr>
                <w:spacing w:val="-6"/>
                <w:sz w:val="24"/>
                <w:lang w:val="ru-RU"/>
              </w:rPr>
              <w:t xml:space="preserve"> </w:t>
            </w:r>
            <w:proofErr w:type="gramStart"/>
            <w:r w:rsidRPr="00F3692A">
              <w:rPr>
                <w:sz w:val="24"/>
                <w:lang w:val="ru-RU"/>
              </w:rPr>
              <w:t>о</w:t>
            </w:r>
            <w:r w:rsidR="00662D9B">
              <w:rPr>
                <w:sz w:val="24"/>
                <w:lang w:val="ru-RU"/>
              </w:rPr>
              <w:t xml:space="preserve"> </w:t>
            </w:r>
            <w:r w:rsidRPr="00F3692A">
              <w:rPr>
                <w:spacing w:val="-57"/>
                <w:sz w:val="24"/>
                <w:lang w:val="ru-RU"/>
              </w:rPr>
              <w:t xml:space="preserve"> </w:t>
            </w:r>
            <w:r w:rsidRPr="00F3692A">
              <w:rPr>
                <w:sz w:val="24"/>
                <w:lang w:val="ru-RU"/>
              </w:rPr>
              <w:t>рабочих</w:t>
            </w:r>
            <w:proofErr w:type="gramEnd"/>
            <w:r w:rsidRPr="00F3692A">
              <w:rPr>
                <w:spacing w:val="1"/>
                <w:sz w:val="24"/>
                <w:lang w:val="ru-RU"/>
              </w:rPr>
              <w:t xml:space="preserve"> </w:t>
            </w:r>
            <w:r w:rsidRPr="00F3692A">
              <w:rPr>
                <w:sz w:val="24"/>
                <w:lang w:val="ru-RU"/>
              </w:rPr>
              <w:t>инструментах»,</w:t>
            </w:r>
          </w:p>
          <w:p w:rsidR="008350A1" w:rsidRPr="00F3692A" w:rsidRDefault="008350A1" w:rsidP="00EC693B">
            <w:pPr>
              <w:pStyle w:val="TableParagraph"/>
              <w:spacing w:line="242" w:lineRule="auto"/>
              <w:ind w:left="106" w:right="420"/>
              <w:rPr>
                <w:sz w:val="24"/>
                <w:lang w:val="ru-RU"/>
              </w:rPr>
            </w:pPr>
            <w:r w:rsidRPr="00F3692A">
              <w:rPr>
                <w:sz w:val="24"/>
                <w:lang w:val="ru-RU"/>
              </w:rPr>
              <w:t>«Расскажите</w:t>
            </w:r>
            <w:r w:rsidRPr="00F3692A">
              <w:rPr>
                <w:spacing w:val="-4"/>
                <w:sz w:val="24"/>
                <w:lang w:val="ru-RU"/>
              </w:rPr>
              <w:t xml:space="preserve"> </w:t>
            </w:r>
            <w:r w:rsidRPr="00F3692A">
              <w:rPr>
                <w:sz w:val="24"/>
                <w:lang w:val="ru-RU"/>
              </w:rPr>
              <w:t>детям</w:t>
            </w:r>
            <w:r w:rsidRPr="00F3692A">
              <w:rPr>
                <w:spacing w:val="-6"/>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транспорте»,</w:t>
            </w:r>
          </w:p>
          <w:p w:rsidR="008350A1" w:rsidRPr="00F3692A" w:rsidRDefault="008350A1" w:rsidP="00EC693B">
            <w:pPr>
              <w:pStyle w:val="TableParagraph"/>
              <w:ind w:left="106" w:right="420"/>
              <w:rPr>
                <w:sz w:val="24"/>
                <w:lang w:val="ru-RU"/>
              </w:rPr>
            </w:pPr>
            <w:r w:rsidRPr="00F3692A">
              <w:rPr>
                <w:sz w:val="24"/>
                <w:lang w:val="ru-RU"/>
              </w:rPr>
              <w:t>«Расскажите</w:t>
            </w:r>
            <w:r w:rsidRPr="00F3692A">
              <w:rPr>
                <w:spacing w:val="-4"/>
                <w:sz w:val="24"/>
                <w:lang w:val="ru-RU"/>
              </w:rPr>
              <w:t xml:space="preserve"> </w:t>
            </w:r>
            <w:r w:rsidRPr="00F3692A">
              <w:rPr>
                <w:sz w:val="24"/>
                <w:lang w:val="ru-RU"/>
              </w:rPr>
              <w:t>детям</w:t>
            </w:r>
            <w:r w:rsidRPr="00F3692A">
              <w:rPr>
                <w:spacing w:val="-6"/>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специальных</w:t>
            </w:r>
            <w:r w:rsidRPr="00F3692A">
              <w:rPr>
                <w:spacing w:val="1"/>
                <w:sz w:val="24"/>
                <w:lang w:val="ru-RU"/>
              </w:rPr>
              <w:t xml:space="preserve"> </w:t>
            </w:r>
            <w:r w:rsidRPr="00F3692A">
              <w:rPr>
                <w:sz w:val="24"/>
                <w:lang w:val="ru-RU"/>
              </w:rPr>
              <w:t>машинах»,</w:t>
            </w:r>
          </w:p>
          <w:p w:rsidR="008350A1" w:rsidRPr="00F3692A" w:rsidRDefault="008350A1" w:rsidP="00EC693B">
            <w:pPr>
              <w:pStyle w:val="TableParagraph"/>
              <w:spacing w:line="237" w:lineRule="auto"/>
              <w:ind w:left="106" w:right="420"/>
              <w:rPr>
                <w:sz w:val="24"/>
                <w:lang w:val="ru-RU"/>
              </w:rPr>
            </w:pPr>
            <w:r w:rsidRPr="00F3692A">
              <w:rPr>
                <w:sz w:val="24"/>
                <w:lang w:val="ru-RU"/>
              </w:rPr>
              <w:t>«Расскажите</w:t>
            </w:r>
            <w:r w:rsidRPr="00F3692A">
              <w:rPr>
                <w:spacing w:val="-4"/>
                <w:sz w:val="24"/>
                <w:lang w:val="ru-RU"/>
              </w:rPr>
              <w:t xml:space="preserve"> </w:t>
            </w:r>
            <w:r w:rsidRPr="00F3692A">
              <w:rPr>
                <w:sz w:val="24"/>
                <w:lang w:val="ru-RU"/>
              </w:rPr>
              <w:t>детям</w:t>
            </w:r>
            <w:r w:rsidRPr="00F3692A">
              <w:rPr>
                <w:spacing w:val="-6"/>
                <w:sz w:val="24"/>
                <w:lang w:val="ru-RU"/>
              </w:rPr>
              <w:t xml:space="preserve"> </w:t>
            </w:r>
            <w:r w:rsidRPr="00F3692A">
              <w:rPr>
                <w:sz w:val="24"/>
                <w:lang w:val="ru-RU"/>
              </w:rPr>
              <w:t>о</w:t>
            </w:r>
            <w:r w:rsidRPr="00F3692A">
              <w:rPr>
                <w:spacing w:val="-57"/>
                <w:sz w:val="24"/>
                <w:lang w:val="ru-RU"/>
              </w:rPr>
              <w:t xml:space="preserve"> </w:t>
            </w:r>
            <w:r w:rsidRPr="00F3692A">
              <w:rPr>
                <w:sz w:val="24"/>
                <w:lang w:val="ru-RU"/>
              </w:rPr>
              <w:t>хлебе»</w:t>
            </w:r>
          </w:p>
          <w:p w:rsidR="008350A1" w:rsidRPr="00F3692A" w:rsidRDefault="008350A1" w:rsidP="00EC693B">
            <w:pPr>
              <w:pStyle w:val="TableParagraph"/>
              <w:spacing w:before="10"/>
              <w:ind w:left="0"/>
              <w:rPr>
                <w:sz w:val="23"/>
                <w:lang w:val="ru-RU"/>
              </w:rPr>
            </w:pPr>
          </w:p>
          <w:p w:rsidR="008350A1" w:rsidRPr="00F3692A" w:rsidRDefault="008350A1" w:rsidP="00EC693B">
            <w:pPr>
              <w:pStyle w:val="TableParagraph"/>
              <w:ind w:left="106"/>
              <w:rPr>
                <w:sz w:val="24"/>
                <w:lang w:val="ru-RU"/>
              </w:rPr>
            </w:pPr>
            <w:r w:rsidRPr="00F3692A">
              <w:rPr>
                <w:sz w:val="24"/>
                <w:lang w:val="ru-RU"/>
              </w:rPr>
              <w:t>Плакаты:</w:t>
            </w:r>
            <w:r w:rsidRPr="00F3692A">
              <w:rPr>
                <w:spacing w:val="-3"/>
                <w:sz w:val="24"/>
                <w:lang w:val="ru-RU"/>
              </w:rPr>
              <w:t xml:space="preserve"> </w:t>
            </w:r>
            <w:r w:rsidRPr="00F3692A">
              <w:rPr>
                <w:sz w:val="24"/>
                <w:lang w:val="ru-RU"/>
              </w:rPr>
              <w:t>«Счет</w:t>
            </w:r>
            <w:r w:rsidRPr="00F3692A">
              <w:rPr>
                <w:spacing w:val="-3"/>
                <w:sz w:val="24"/>
                <w:lang w:val="ru-RU"/>
              </w:rPr>
              <w:t xml:space="preserve"> </w:t>
            </w:r>
            <w:r w:rsidRPr="00F3692A">
              <w:rPr>
                <w:sz w:val="24"/>
                <w:lang w:val="ru-RU"/>
              </w:rPr>
              <w:t>до</w:t>
            </w:r>
            <w:r w:rsidRPr="00F3692A">
              <w:rPr>
                <w:spacing w:val="1"/>
                <w:sz w:val="24"/>
                <w:lang w:val="ru-RU"/>
              </w:rPr>
              <w:t xml:space="preserve"> </w:t>
            </w:r>
            <w:r w:rsidRPr="00F3692A">
              <w:rPr>
                <w:sz w:val="24"/>
                <w:lang w:val="ru-RU"/>
              </w:rPr>
              <w:t>10»,</w:t>
            </w:r>
          </w:p>
          <w:p w:rsidR="008350A1" w:rsidRPr="00F3692A" w:rsidRDefault="008350A1" w:rsidP="00EC693B">
            <w:pPr>
              <w:pStyle w:val="TableParagraph"/>
              <w:spacing w:before="3" w:line="275" w:lineRule="exact"/>
              <w:ind w:left="106"/>
              <w:rPr>
                <w:sz w:val="24"/>
                <w:lang w:val="ru-RU"/>
              </w:rPr>
            </w:pPr>
            <w:r w:rsidRPr="00F3692A">
              <w:rPr>
                <w:sz w:val="24"/>
                <w:lang w:val="ru-RU"/>
              </w:rPr>
              <w:t>«Счет</w:t>
            </w:r>
            <w:r w:rsidRPr="00F3692A">
              <w:rPr>
                <w:spacing w:val="-6"/>
                <w:sz w:val="24"/>
                <w:lang w:val="ru-RU"/>
              </w:rPr>
              <w:t xml:space="preserve"> </w:t>
            </w:r>
            <w:r w:rsidRPr="00F3692A">
              <w:rPr>
                <w:sz w:val="24"/>
                <w:lang w:val="ru-RU"/>
              </w:rPr>
              <w:t>до</w:t>
            </w:r>
            <w:r w:rsidRPr="00F3692A">
              <w:rPr>
                <w:spacing w:val="-2"/>
                <w:sz w:val="24"/>
                <w:lang w:val="ru-RU"/>
              </w:rPr>
              <w:t xml:space="preserve"> </w:t>
            </w:r>
            <w:r w:rsidRPr="00F3692A">
              <w:rPr>
                <w:sz w:val="24"/>
                <w:lang w:val="ru-RU"/>
              </w:rPr>
              <w:t>20»,</w:t>
            </w:r>
            <w:r w:rsidRPr="00F3692A">
              <w:rPr>
                <w:spacing w:val="-4"/>
                <w:sz w:val="24"/>
                <w:lang w:val="ru-RU"/>
              </w:rPr>
              <w:t xml:space="preserve"> </w:t>
            </w:r>
            <w:r w:rsidRPr="00F3692A">
              <w:rPr>
                <w:sz w:val="24"/>
                <w:lang w:val="ru-RU"/>
              </w:rPr>
              <w:t>«Цвет»,</w:t>
            </w:r>
          </w:p>
          <w:p w:rsidR="008350A1" w:rsidRPr="00F3692A" w:rsidRDefault="008350A1" w:rsidP="00EC693B">
            <w:pPr>
              <w:pStyle w:val="TableParagraph"/>
              <w:spacing w:line="275" w:lineRule="exact"/>
              <w:ind w:left="106"/>
              <w:rPr>
                <w:sz w:val="24"/>
                <w:lang w:val="ru-RU"/>
              </w:rPr>
            </w:pPr>
            <w:r w:rsidRPr="00F3692A">
              <w:rPr>
                <w:sz w:val="24"/>
                <w:lang w:val="ru-RU"/>
              </w:rPr>
              <w:t>«Форма»,</w:t>
            </w:r>
            <w:r w:rsidRPr="00F3692A">
              <w:rPr>
                <w:spacing w:val="-14"/>
                <w:sz w:val="24"/>
                <w:lang w:val="ru-RU"/>
              </w:rPr>
              <w:t xml:space="preserve"> </w:t>
            </w:r>
            <w:r w:rsidRPr="00F3692A">
              <w:rPr>
                <w:sz w:val="24"/>
                <w:lang w:val="ru-RU"/>
              </w:rPr>
              <w:t>«Алфавит»,</w:t>
            </w:r>
          </w:p>
          <w:p w:rsidR="008350A1" w:rsidRPr="00F3692A" w:rsidRDefault="008350A1" w:rsidP="00EC693B">
            <w:pPr>
              <w:pStyle w:val="TableParagraph"/>
              <w:spacing w:before="2" w:line="275" w:lineRule="exact"/>
              <w:ind w:left="106"/>
              <w:rPr>
                <w:sz w:val="24"/>
                <w:lang w:val="ru-RU"/>
              </w:rPr>
            </w:pPr>
            <w:r w:rsidRPr="00F3692A">
              <w:rPr>
                <w:sz w:val="24"/>
                <w:lang w:val="ru-RU"/>
              </w:rPr>
              <w:t>«Антонимы.</w:t>
            </w:r>
            <w:r w:rsidRPr="00F3692A">
              <w:rPr>
                <w:spacing w:val="-8"/>
                <w:sz w:val="24"/>
                <w:lang w:val="ru-RU"/>
              </w:rPr>
              <w:t xml:space="preserve"> </w:t>
            </w:r>
            <w:r w:rsidRPr="00F3692A">
              <w:rPr>
                <w:sz w:val="24"/>
                <w:lang w:val="ru-RU"/>
              </w:rPr>
              <w:t>Глаголы»,</w:t>
            </w:r>
          </w:p>
          <w:p w:rsidR="008350A1" w:rsidRPr="00F3692A" w:rsidRDefault="008350A1" w:rsidP="00EC693B">
            <w:pPr>
              <w:pStyle w:val="TableParagraph"/>
              <w:spacing w:line="242" w:lineRule="auto"/>
              <w:ind w:left="106" w:right="694"/>
              <w:rPr>
                <w:sz w:val="24"/>
                <w:lang w:val="ru-RU"/>
              </w:rPr>
            </w:pPr>
            <w:r w:rsidRPr="00F3692A">
              <w:rPr>
                <w:sz w:val="24"/>
                <w:lang w:val="ru-RU"/>
              </w:rPr>
              <w:t>«Антонимы.</w:t>
            </w:r>
            <w:r w:rsidRPr="00F3692A">
              <w:rPr>
                <w:spacing w:val="1"/>
                <w:sz w:val="24"/>
                <w:lang w:val="ru-RU"/>
              </w:rPr>
              <w:t xml:space="preserve"> </w:t>
            </w:r>
            <w:r w:rsidRPr="00F3692A">
              <w:rPr>
                <w:spacing w:val="-1"/>
                <w:sz w:val="24"/>
                <w:lang w:val="ru-RU"/>
              </w:rPr>
              <w:t>Прилагательные»,</w:t>
            </w:r>
          </w:p>
          <w:p w:rsidR="008350A1" w:rsidRPr="00F3692A" w:rsidRDefault="008350A1" w:rsidP="00EC693B">
            <w:pPr>
              <w:pStyle w:val="TableParagraph"/>
              <w:spacing w:line="271" w:lineRule="exact"/>
              <w:ind w:left="106"/>
              <w:rPr>
                <w:sz w:val="24"/>
                <w:lang w:val="ru-RU"/>
              </w:rPr>
            </w:pPr>
            <w:r w:rsidRPr="00F3692A">
              <w:rPr>
                <w:sz w:val="24"/>
                <w:lang w:val="ru-RU"/>
              </w:rPr>
              <w:t>«Говори</w:t>
            </w:r>
            <w:r w:rsidRPr="00F3692A">
              <w:rPr>
                <w:spacing w:val="-5"/>
                <w:sz w:val="24"/>
                <w:lang w:val="ru-RU"/>
              </w:rPr>
              <w:t xml:space="preserve"> </w:t>
            </w:r>
            <w:r w:rsidRPr="00F3692A">
              <w:rPr>
                <w:sz w:val="24"/>
                <w:lang w:val="ru-RU"/>
              </w:rPr>
              <w:t>правильно»,</w:t>
            </w:r>
          </w:p>
          <w:p w:rsidR="008350A1" w:rsidRPr="00F3692A" w:rsidRDefault="008350A1" w:rsidP="00EC693B">
            <w:pPr>
              <w:pStyle w:val="TableParagraph"/>
              <w:spacing w:before="2" w:line="275" w:lineRule="exact"/>
              <w:ind w:left="106"/>
              <w:rPr>
                <w:sz w:val="24"/>
                <w:lang w:val="ru-RU"/>
              </w:rPr>
            </w:pPr>
            <w:r w:rsidRPr="00F3692A">
              <w:rPr>
                <w:sz w:val="24"/>
                <w:lang w:val="ru-RU"/>
              </w:rPr>
              <w:t>«Многозначные</w:t>
            </w:r>
            <w:r w:rsidRPr="00F3692A">
              <w:rPr>
                <w:spacing w:val="-6"/>
                <w:sz w:val="24"/>
                <w:lang w:val="ru-RU"/>
              </w:rPr>
              <w:t xml:space="preserve"> </w:t>
            </w:r>
            <w:r w:rsidRPr="00F3692A">
              <w:rPr>
                <w:sz w:val="24"/>
                <w:lang w:val="ru-RU"/>
              </w:rPr>
              <w:t>слова»,</w:t>
            </w:r>
          </w:p>
          <w:p w:rsidR="008350A1" w:rsidRPr="00F3692A" w:rsidRDefault="008350A1" w:rsidP="00EC693B">
            <w:pPr>
              <w:pStyle w:val="TableParagraph"/>
              <w:spacing w:line="242" w:lineRule="auto"/>
              <w:ind w:left="106" w:right="110"/>
              <w:rPr>
                <w:sz w:val="24"/>
                <w:lang w:val="ru-RU"/>
              </w:rPr>
            </w:pPr>
            <w:r w:rsidRPr="00F3692A">
              <w:rPr>
                <w:sz w:val="24"/>
                <w:lang w:val="ru-RU"/>
              </w:rPr>
              <w:t>«Множественное</w:t>
            </w:r>
            <w:r w:rsidRPr="00F3692A">
              <w:rPr>
                <w:spacing w:val="1"/>
                <w:sz w:val="24"/>
                <w:lang w:val="ru-RU"/>
              </w:rPr>
              <w:t xml:space="preserve"> </w:t>
            </w:r>
            <w:r w:rsidRPr="00F3692A">
              <w:rPr>
                <w:spacing w:val="-1"/>
                <w:sz w:val="24"/>
                <w:lang w:val="ru-RU"/>
              </w:rPr>
              <w:t>число»,</w:t>
            </w:r>
            <w:r w:rsidRPr="00F3692A">
              <w:rPr>
                <w:spacing w:val="-12"/>
                <w:sz w:val="24"/>
                <w:lang w:val="ru-RU"/>
              </w:rPr>
              <w:t xml:space="preserve"> </w:t>
            </w:r>
            <w:r w:rsidRPr="00F3692A">
              <w:rPr>
                <w:sz w:val="24"/>
                <w:lang w:val="ru-RU"/>
              </w:rPr>
              <w:t>«Ударение»</w:t>
            </w:r>
          </w:p>
          <w:p w:rsidR="008350A1" w:rsidRPr="00F3692A" w:rsidRDefault="008350A1" w:rsidP="00EC693B">
            <w:pPr>
              <w:pStyle w:val="TableParagraph"/>
              <w:spacing w:before="7"/>
              <w:ind w:left="0"/>
              <w:rPr>
                <w:sz w:val="23"/>
                <w:lang w:val="ru-RU"/>
              </w:rPr>
            </w:pPr>
          </w:p>
          <w:p w:rsidR="008350A1" w:rsidRPr="00F3692A" w:rsidRDefault="008350A1" w:rsidP="00EC693B">
            <w:pPr>
              <w:pStyle w:val="TableParagraph"/>
              <w:ind w:left="106" w:right="204"/>
              <w:rPr>
                <w:sz w:val="24"/>
                <w:lang w:val="ru-RU"/>
              </w:rPr>
            </w:pPr>
            <w:r w:rsidRPr="00F3692A">
              <w:rPr>
                <w:sz w:val="24"/>
                <w:lang w:val="ru-RU"/>
              </w:rPr>
              <w:t>Игры</w:t>
            </w:r>
            <w:r w:rsidRPr="00F3692A">
              <w:rPr>
                <w:spacing w:val="2"/>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интеллектуального</w:t>
            </w:r>
            <w:r w:rsidRPr="00F3692A">
              <w:rPr>
                <w:spacing w:val="1"/>
                <w:sz w:val="24"/>
                <w:lang w:val="ru-RU"/>
              </w:rPr>
              <w:t xml:space="preserve"> </w:t>
            </w:r>
            <w:r w:rsidRPr="00F3692A">
              <w:rPr>
                <w:sz w:val="24"/>
                <w:lang w:val="ru-RU"/>
              </w:rPr>
              <w:t>развития: шахматы,</w:t>
            </w:r>
            <w:r w:rsidRPr="00F3692A">
              <w:rPr>
                <w:spacing w:val="1"/>
                <w:sz w:val="24"/>
                <w:lang w:val="ru-RU"/>
              </w:rPr>
              <w:t xml:space="preserve"> </w:t>
            </w:r>
            <w:r w:rsidRPr="00F3692A">
              <w:rPr>
                <w:sz w:val="24"/>
                <w:lang w:val="ru-RU"/>
              </w:rPr>
              <w:t>шашки,</w:t>
            </w:r>
            <w:r w:rsidRPr="00F3692A">
              <w:rPr>
                <w:spacing w:val="-12"/>
                <w:sz w:val="24"/>
                <w:lang w:val="ru-RU"/>
              </w:rPr>
              <w:t xml:space="preserve"> </w:t>
            </w:r>
            <w:r w:rsidRPr="00F3692A">
              <w:rPr>
                <w:sz w:val="24"/>
                <w:lang w:val="ru-RU"/>
              </w:rPr>
              <w:t>дидактические</w:t>
            </w:r>
            <w:r w:rsidRPr="00F3692A">
              <w:rPr>
                <w:spacing w:val="-57"/>
                <w:sz w:val="24"/>
                <w:lang w:val="ru-RU"/>
              </w:rPr>
              <w:t xml:space="preserve"> </w:t>
            </w:r>
            <w:r w:rsidRPr="00F3692A">
              <w:rPr>
                <w:sz w:val="24"/>
                <w:lang w:val="ru-RU"/>
              </w:rPr>
              <w:t>игры,</w:t>
            </w:r>
            <w:r w:rsidRPr="00F3692A">
              <w:rPr>
                <w:spacing w:val="2"/>
                <w:sz w:val="24"/>
                <w:lang w:val="ru-RU"/>
              </w:rPr>
              <w:t xml:space="preserve"> </w:t>
            </w:r>
            <w:r w:rsidRPr="00F3692A">
              <w:rPr>
                <w:sz w:val="24"/>
                <w:lang w:val="ru-RU"/>
              </w:rPr>
              <w:t>конструкторы</w:t>
            </w:r>
            <w:r w:rsidRPr="00F3692A">
              <w:rPr>
                <w:spacing w:val="1"/>
                <w:sz w:val="24"/>
                <w:lang w:val="ru-RU"/>
              </w:rPr>
              <w:t xml:space="preserve"> </w:t>
            </w:r>
            <w:r w:rsidRPr="00F3692A">
              <w:rPr>
                <w:sz w:val="24"/>
                <w:lang w:val="ru-RU"/>
              </w:rPr>
              <w:t>напольные и</w:t>
            </w:r>
            <w:r w:rsidRPr="00F3692A">
              <w:rPr>
                <w:spacing w:val="1"/>
                <w:sz w:val="24"/>
                <w:lang w:val="ru-RU"/>
              </w:rPr>
              <w:t xml:space="preserve"> </w:t>
            </w:r>
            <w:r w:rsidRPr="00F3692A">
              <w:rPr>
                <w:sz w:val="24"/>
                <w:lang w:val="ru-RU"/>
              </w:rPr>
              <w:t>настольные, мозаики,</w:t>
            </w:r>
            <w:r w:rsidRPr="00F3692A">
              <w:rPr>
                <w:spacing w:val="1"/>
                <w:sz w:val="24"/>
                <w:lang w:val="ru-RU"/>
              </w:rPr>
              <w:t xml:space="preserve"> </w:t>
            </w:r>
            <w:r w:rsidRPr="00F3692A">
              <w:rPr>
                <w:sz w:val="24"/>
                <w:lang w:val="ru-RU"/>
              </w:rPr>
              <w:t>танграммы, пазлы и</w:t>
            </w:r>
            <w:r w:rsidRPr="00F3692A">
              <w:rPr>
                <w:spacing w:val="1"/>
                <w:sz w:val="24"/>
                <w:lang w:val="ru-RU"/>
              </w:rPr>
              <w:t xml:space="preserve"> </w:t>
            </w:r>
            <w:r w:rsidRPr="00F3692A">
              <w:rPr>
                <w:sz w:val="24"/>
                <w:lang w:val="ru-RU"/>
              </w:rPr>
              <w:t>разрезные картинки</w:t>
            </w:r>
          </w:p>
          <w:p w:rsidR="008350A1" w:rsidRPr="00F3692A" w:rsidRDefault="008350A1" w:rsidP="00EC693B">
            <w:pPr>
              <w:pStyle w:val="TableParagraph"/>
              <w:spacing w:before="1"/>
              <w:ind w:left="0"/>
              <w:rPr>
                <w:sz w:val="24"/>
                <w:lang w:val="ru-RU"/>
              </w:rPr>
            </w:pPr>
          </w:p>
          <w:p w:rsidR="008350A1" w:rsidRDefault="008350A1" w:rsidP="00EC693B">
            <w:pPr>
              <w:pStyle w:val="TableParagraph"/>
              <w:ind w:left="106" w:right="626"/>
              <w:rPr>
                <w:sz w:val="24"/>
              </w:rPr>
            </w:pPr>
            <w:r>
              <w:rPr>
                <w:sz w:val="24"/>
              </w:rPr>
              <w:t>Диски</w:t>
            </w:r>
            <w:r>
              <w:rPr>
                <w:spacing w:val="2"/>
                <w:sz w:val="24"/>
              </w:rPr>
              <w:t xml:space="preserve"> </w:t>
            </w:r>
            <w:r>
              <w:rPr>
                <w:sz w:val="24"/>
              </w:rPr>
              <w:t>с</w:t>
            </w:r>
            <w:r>
              <w:rPr>
                <w:spacing w:val="1"/>
                <w:sz w:val="24"/>
              </w:rPr>
              <w:t xml:space="preserve"> </w:t>
            </w:r>
            <w:r>
              <w:rPr>
                <w:sz w:val="24"/>
              </w:rPr>
              <w:t>познавательными</w:t>
            </w:r>
            <w:r>
              <w:rPr>
                <w:spacing w:val="1"/>
                <w:sz w:val="24"/>
              </w:rPr>
              <w:t xml:space="preserve"> </w:t>
            </w:r>
            <w:r>
              <w:rPr>
                <w:sz w:val="24"/>
              </w:rPr>
              <w:t>видеоматериалами</w:t>
            </w:r>
          </w:p>
        </w:tc>
      </w:tr>
      <w:tr w:rsidR="00662D9B" w:rsidTr="00817C93">
        <w:trPr>
          <w:trHeight w:val="853"/>
        </w:trPr>
        <w:tc>
          <w:tcPr>
            <w:tcW w:w="1556" w:type="dxa"/>
          </w:tcPr>
          <w:p w:rsidR="00662D9B" w:rsidRDefault="00662D9B" w:rsidP="0064361F">
            <w:pPr>
              <w:pStyle w:val="TableParagraph"/>
              <w:ind w:left="0"/>
            </w:pPr>
            <w:r>
              <w:rPr>
                <w:sz w:val="24"/>
              </w:rPr>
              <w:t>Физическое</w:t>
            </w:r>
            <w:r>
              <w:rPr>
                <w:spacing w:val="-57"/>
                <w:sz w:val="24"/>
              </w:rPr>
              <w:t xml:space="preserve"> </w:t>
            </w:r>
            <w:r>
              <w:rPr>
                <w:sz w:val="24"/>
              </w:rPr>
              <w:t>воспитание</w:t>
            </w:r>
          </w:p>
        </w:tc>
        <w:tc>
          <w:tcPr>
            <w:tcW w:w="2545" w:type="dxa"/>
          </w:tcPr>
          <w:p w:rsidR="00662D9B" w:rsidRPr="00662D9B" w:rsidRDefault="00662D9B" w:rsidP="0064361F">
            <w:pPr>
              <w:pStyle w:val="TableParagraph"/>
              <w:ind w:left="0"/>
              <w:rPr>
                <w:lang w:val="ru-RU"/>
              </w:rPr>
            </w:pPr>
            <w:r w:rsidRPr="00F3692A">
              <w:rPr>
                <w:sz w:val="24"/>
                <w:lang w:val="ru-RU"/>
              </w:rPr>
              <w:t>Воспитание</w:t>
            </w:r>
            <w:r w:rsidRPr="00F3692A">
              <w:rPr>
                <w:spacing w:val="1"/>
                <w:sz w:val="24"/>
                <w:lang w:val="ru-RU"/>
              </w:rPr>
              <w:t xml:space="preserve"> </w:t>
            </w:r>
            <w:r w:rsidRPr="00F3692A">
              <w:rPr>
                <w:sz w:val="24"/>
                <w:lang w:val="ru-RU"/>
              </w:rPr>
              <w:t>у детей</w:t>
            </w:r>
            <w:r w:rsidRPr="00F3692A">
              <w:rPr>
                <w:spacing w:val="1"/>
                <w:sz w:val="24"/>
                <w:lang w:val="ru-RU"/>
              </w:rPr>
              <w:t xml:space="preserve"> </w:t>
            </w:r>
            <w:r w:rsidRPr="00F3692A">
              <w:rPr>
                <w:sz w:val="24"/>
                <w:lang w:val="ru-RU"/>
              </w:rPr>
              <w:t>потребности</w:t>
            </w:r>
            <w:r w:rsidRPr="00F3692A">
              <w:rPr>
                <w:spacing w:val="-5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укреплении</w:t>
            </w:r>
            <w:r w:rsidRPr="00F3692A">
              <w:rPr>
                <w:spacing w:val="1"/>
                <w:sz w:val="24"/>
                <w:lang w:val="ru-RU"/>
              </w:rPr>
              <w:t xml:space="preserve"> </w:t>
            </w:r>
            <w:r w:rsidRPr="00F3692A">
              <w:rPr>
                <w:sz w:val="24"/>
                <w:lang w:val="ru-RU"/>
              </w:rPr>
              <w:t>здоровья,</w:t>
            </w:r>
            <w:r w:rsidRPr="00F3692A">
              <w:rPr>
                <w:spacing w:val="1"/>
                <w:sz w:val="24"/>
                <w:lang w:val="ru-RU"/>
              </w:rPr>
              <w:t xml:space="preserve"> </w:t>
            </w:r>
            <w:r w:rsidRPr="00F3692A">
              <w:rPr>
                <w:sz w:val="24"/>
                <w:lang w:val="ru-RU"/>
              </w:rPr>
              <w:t>развитие их</w:t>
            </w:r>
            <w:r w:rsidRPr="00F3692A">
              <w:rPr>
                <w:spacing w:val="1"/>
                <w:sz w:val="24"/>
                <w:lang w:val="ru-RU"/>
              </w:rPr>
              <w:t xml:space="preserve"> </w:t>
            </w:r>
            <w:r w:rsidRPr="00F3692A">
              <w:rPr>
                <w:sz w:val="24"/>
                <w:lang w:val="ru-RU"/>
              </w:rPr>
              <w:t>физических</w:t>
            </w:r>
            <w:r w:rsidRPr="00F3692A">
              <w:rPr>
                <w:spacing w:val="1"/>
                <w:sz w:val="24"/>
                <w:lang w:val="ru-RU"/>
              </w:rPr>
              <w:t xml:space="preserve"> </w:t>
            </w:r>
            <w:r w:rsidRPr="00F3692A">
              <w:rPr>
                <w:sz w:val="24"/>
                <w:lang w:val="ru-RU"/>
              </w:rPr>
              <w:t>сил</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способносте</w:t>
            </w:r>
            <w:r w:rsidRPr="00F3692A">
              <w:rPr>
                <w:spacing w:val="-57"/>
                <w:sz w:val="24"/>
                <w:lang w:val="ru-RU"/>
              </w:rPr>
              <w:t xml:space="preserve"> </w:t>
            </w:r>
            <w:r w:rsidRPr="00F3692A">
              <w:rPr>
                <w:sz w:val="24"/>
                <w:lang w:val="ru-RU"/>
              </w:rPr>
              <w:t>й</w:t>
            </w:r>
          </w:p>
        </w:tc>
        <w:tc>
          <w:tcPr>
            <w:tcW w:w="3969" w:type="dxa"/>
          </w:tcPr>
          <w:p w:rsidR="00662D9B" w:rsidRPr="00F3692A" w:rsidRDefault="00662D9B" w:rsidP="00662D9B">
            <w:pPr>
              <w:pStyle w:val="TableParagraph"/>
              <w:ind w:right="570"/>
              <w:rPr>
                <w:sz w:val="23"/>
                <w:lang w:val="ru-RU"/>
              </w:rPr>
            </w:pPr>
            <w:r w:rsidRPr="00F3692A">
              <w:rPr>
                <w:sz w:val="23"/>
                <w:lang w:val="ru-RU"/>
              </w:rPr>
              <w:t>Пензулаева Л.И. Физическая</w:t>
            </w:r>
            <w:r w:rsidRPr="00F3692A">
              <w:rPr>
                <w:spacing w:val="-56"/>
                <w:sz w:val="23"/>
                <w:lang w:val="ru-RU"/>
              </w:rPr>
              <w:t xml:space="preserve"> </w:t>
            </w:r>
            <w:r w:rsidRPr="00F3692A">
              <w:rPr>
                <w:sz w:val="23"/>
                <w:lang w:val="ru-RU"/>
              </w:rPr>
              <w:t>культура</w:t>
            </w:r>
            <w:r w:rsidRPr="00F3692A">
              <w:rPr>
                <w:spacing w:val="-4"/>
                <w:sz w:val="23"/>
                <w:lang w:val="ru-RU"/>
              </w:rPr>
              <w:t xml:space="preserve"> </w:t>
            </w:r>
            <w:r w:rsidRPr="00F3692A">
              <w:rPr>
                <w:sz w:val="23"/>
                <w:lang w:val="ru-RU"/>
              </w:rPr>
              <w:t>в детском</w:t>
            </w:r>
            <w:r w:rsidRPr="00F3692A">
              <w:rPr>
                <w:spacing w:val="-3"/>
                <w:sz w:val="23"/>
                <w:lang w:val="ru-RU"/>
              </w:rPr>
              <w:t xml:space="preserve"> </w:t>
            </w:r>
            <w:r w:rsidRPr="00F3692A">
              <w:rPr>
                <w:sz w:val="23"/>
                <w:lang w:val="ru-RU"/>
              </w:rPr>
              <w:t>саду.</w:t>
            </w:r>
          </w:p>
          <w:p w:rsidR="00662D9B" w:rsidRPr="00F3692A" w:rsidRDefault="00662D9B" w:rsidP="00662D9B">
            <w:pPr>
              <w:pStyle w:val="TableParagraph"/>
              <w:ind w:right="327"/>
              <w:rPr>
                <w:sz w:val="23"/>
                <w:lang w:val="ru-RU"/>
              </w:rPr>
            </w:pPr>
            <w:r w:rsidRPr="00F3692A">
              <w:rPr>
                <w:sz w:val="23"/>
                <w:lang w:val="ru-RU"/>
              </w:rPr>
              <w:t>Младшая группа (3-4 года). М.:</w:t>
            </w:r>
            <w:r w:rsidRPr="00F3692A">
              <w:rPr>
                <w:spacing w:val="-55"/>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662D9B" w:rsidRPr="00F3692A" w:rsidRDefault="00662D9B" w:rsidP="00662D9B">
            <w:pPr>
              <w:pStyle w:val="TableParagraph"/>
              <w:spacing w:before="7"/>
              <w:ind w:left="0"/>
              <w:rPr>
                <w:sz w:val="21"/>
                <w:lang w:val="ru-RU"/>
              </w:rPr>
            </w:pPr>
          </w:p>
          <w:p w:rsidR="00662D9B" w:rsidRPr="00F3692A" w:rsidRDefault="00662D9B" w:rsidP="00662D9B">
            <w:pPr>
              <w:pStyle w:val="TableParagraph"/>
              <w:ind w:right="580"/>
              <w:rPr>
                <w:sz w:val="23"/>
                <w:lang w:val="ru-RU"/>
              </w:rPr>
            </w:pPr>
            <w:r w:rsidRPr="00F3692A">
              <w:rPr>
                <w:sz w:val="23"/>
                <w:lang w:val="ru-RU"/>
              </w:rPr>
              <w:t>Пензулаева</w:t>
            </w:r>
            <w:r w:rsidRPr="00F3692A">
              <w:rPr>
                <w:spacing w:val="-6"/>
                <w:sz w:val="23"/>
                <w:lang w:val="ru-RU"/>
              </w:rPr>
              <w:t xml:space="preserve"> </w:t>
            </w:r>
            <w:r w:rsidRPr="00F3692A">
              <w:rPr>
                <w:sz w:val="23"/>
                <w:lang w:val="ru-RU"/>
              </w:rPr>
              <w:t>Л.И.</w:t>
            </w:r>
            <w:r w:rsidRPr="00F3692A">
              <w:rPr>
                <w:spacing w:val="-4"/>
                <w:sz w:val="23"/>
                <w:lang w:val="ru-RU"/>
              </w:rPr>
              <w:t xml:space="preserve"> </w:t>
            </w:r>
            <w:r w:rsidRPr="00F3692A">
              <w:rPr>
                <w:sz w:val="23"/>
                <w:lang w:val="ru-RU"/>
              </w:rPr>
              <w:t>Физическая</w:t>
            </w:r>
            <w:r w:rsidRPr="00F3692A">
              <w:rPr>
                <w:spacing w:val="-54"/>
                <w:sz w:val="23"/>
                <w:lang w:val="ru-RU"/>
              </w:rPr>
              <w:t xml:space="preserve"> </w:t>
            </w:r>
            <w:r w:rsidRPr="00F3692A">
              <w:rPr>
                <w:sz w:val="23"/>
                <w:lang w:val="ru-RU"/>
              </w:rPr>
              <w:t>культура</w:t>
            </w:r>
            <w:r w:rsidRPr="00F3692A">
              <w:rPr>
                <w:spacing w:val="-4"/>
                <w:sz w:val="23"/>
                <w:lang w:val="ru-RU"/>
              </w:rPr>
              <w:t xml:space="preserve"> </w:t>
            </w:r>
            <w:r w:rsidRPr="00F3692A">
              <w:rPr>
                <w:sz w:val="23"/>
                <w:lang w:val="ru-RU"/>
              </w:rPr>
              <w:t>в детском</w:t>
            </w:r>
            <w:r w:rsidRPr="00F3692A">
              <w:rPr>
                <w:spacing w:val="-3"/>
                <w:sz w:val="23"/>
                <w:lang w:val="ru-RU"/>
              </w:rPr>
              <w:t xml:space="preserve"> </w:t>
            </w:r>
            <w:r w:rsidRPr="00F3692A">
              <w:rPr>
                <w:sz w:val="23"/>
                <w:lang w:val="ru-RU"/>
              </w:rPr>
              <w:t>саду.</w:t>
            </w:r>
          </w:p>
          <w:p w:rsidR="00662D9B" w:rsidRPr="00F3692A" w:rsidRDefault="00662D9B" w:rsidP="00662D9B">
            <w:pPr>
              <w:pStyle w:val="TableParagraph"/>
              <w:ind w:right="855"/>
              <w:rPr>
                <w:sz w:val="23"/>
                <w:lang w:val="ru-RU"/>
              </w:rPr>
            </w:pPr>
            <w:r w:rsidRPr="00F3692A">
              <w:rPr>
                <w:sz w:val="23"/>
                <w:lang w:val="ru-RU"/>
              </w:rPr>
              <w:t>Средняя группа (4-5</w:t>
            </w:r>
            <w:proofErr w:type="gramStart"/>
            <w:r w:rsidRPr="00F3692A">
              <w:rPr>
                <w:sz w:val="23"/>
                <w:lang w:val="ru-RU"/>
              </w:rPr>
              <w:t>)..</w:t>
            </w:r>
            <w:proofErr w:type="gramEnd"/>
            <w:r w:rsidRPr="00F3692A">
              <w:rPr>
                <w:sz w:val="23"/>
                <w:lang w:val="ru-RU"/>
              </w:rPr>
              <w:t xml:space="preserve"> М.:</w:t>
            </w:r>
            <w:r w:rsidRPr="00F3692A">
              <w:rPr>
                <w:spacing w:val="-55"/>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662D9B" w:rsidRPr="00F3692A" w:rsidRDefault="00662D9B" w:rsidP="00662D9B">
            <w:pPr>
              <w:pStyle w:val="TableParagraph"/>
              <w:spacing w:before="3"/>
              <w:ind w:left="0"/>
              <w:rPr>
                <w:sz w:val="23"/>
                <w:lang w:val="ru-RU"/>
              </w:rPr>
            </w:pPr>
          </w:p>
          <w:p w:rsidR="00662D9B" w:rsidRPr="00F3692A" w:rsidRDefault="00662D9B" w:rsidP="00662D9B">
            <w:pPr>
              <w:pStyle w:val="TableParagraph"/>
              <w:ind w:right="580"/>
              <w:rPr>
                <w:sz w:val="23"/>
                <w:lang w:val="ru-RU"/>
              </w:rPr>
            </w:pPr>
            <w:r w:rsidRPr="00F3692A">
              <w:rPr>
                <w:sz w:val="23"/>
                <w:lang w:val="ru-RU"/>
              </w:rPr>
              <w:t>Пензулаева</w:t>
            </w:r>
            <w:r w:rsidRPr="00F3692A">
              <w:rPr>
                <w:spacing w:val="-6"/>
                <w:sz w:val="23"/>
                <w:lang w:val="ru-RU"/>
              </w:rPr>
              <w:t xml:space="preserve"> </w:t>
            </w:r>
            <w:r w:rsidRPr="00F3692A">
              <w:rPr>
                <w:sz w:val="23"/>
                <w:lang w:val="ru-RU"/>
              </w:rPr>
              <w:t>Л.И.</w:t>
            </w:r>
            <w:r w:rsidRPr="00F3692A">
              <w:rPr>
                <w:spacing w:val="-4"/>
                <w:sz w:val="23"/>
                <w:lang w:val="ru-RU"/>
              </w:rPr>
              <w:t xml:space="preserve"> </w:t>
            </w:r>
            <w:r w:rsidRPr="00F3692A">
              <w:rPr>
                <w:sz w:val="23"/>
                <w:lang w:val="ru-RU"/>
              </w:rPr>
              <w:t>Физическая</w:t>
            </w:r>
            <w:r w:rsidRPr="00F3692A">
              <w:rPr>
                <w:spacing w:val="-54"/>
                <w:sz w:val="23"/>
                <w:lang w:val="ru-RU"/>
              </w:rPr>
              <w:t xml:space="preserve"> </w:t>
            </w:r>
            <w:r w:rsidRPr="00F3692A">
              <w:rPr>
                <w:sz w:val="23"/>
                <w:lang w:val="ru-RU"/>
              </w:rPr>
              <w:t>культура</w:t>
            </w:r>
            <w:r w:rsidRPr="00F3692A">
              <w:rPr>
                <w:spacing w:val="-4"/>
                <w:sz w:val="23"/>
                <w:lang w:val="ru-RU"/>
              </w:rPr>
              <w:t xml:space="preserve"> </w:t>
            </w:r>
            <w:r w:rsidRPr="00F3692A">
              <w:rPr>
                <w:sz w:val="23"/>
                <w:lang w:val="ru-RU"/>
              </w:rPr>
              <w:t>в детском</w:t>
            </w:r>
            <w:r w:rsidRPr="00F3692A">
              <w:rPr>
                <w:spacing w:val="-3"/>
                <w:sz w:val="23"/>
                <w:lang w:val="ru-RU"/>
              </w:rPr>
              <w:t xml:space="preserve"> </w:t>
            </w:r>
            <w:r w:rsidRPr="00F3692A">
              <w:rPr>
                <w:sz w:val="23"/>
                <w:lang w:val="ru-RU"/>
              </w:rPr>
              <w:t>саду.</w:t>
            </w:r>
          </w:p>
          <w:p w:rsidR="00662D9B" w:rsidRPr="00F3692A" w:rsidRDefault="00662D9B" w:rsidP="00662D9B">
            <w:pPr>
              <w:pStyle w:val="TableParagraph"/>
              <w:ind w:right="389"/>
              <w:rPr>
                <w:sz w:val="23"/>
                <w:lang w:val="ru-RU"/>
              </w:rPr>
            </w:pPr>
            <w:r w:rsidRPr="00F3692A">
              <w:rPr>
                <w:sz w:val="23"/>
                <w:lang w:val="ru-RU"/>
              </w:rPr>
              <w:t>Старшая группа (5-6 лет)</w:t>
            </w:r>
            <w:proofErr w:type="gramStart"/>
            <w:r w:rsidRPr="00F3692A">
              <w:rPr>
                <w:sz w:val="23"/>
                <w:lang w:val="ru-RU"/>
              </w:rPr>
              <w:t>. .</w:t>
            </w:r>
            <w:proofErr w:type="gramEnd"/>
            <w:r w:rsidRPr="00F3692A">
              <w:rPr>
                <w:sz w:val="23"/>
                <w:lang w:val="ru-RU"/>
              </w:rPr>
              <w:t xml:space="preserve"> М.:</w:t>
            </w:r>
            <w:r w:rsidRPr="00F3692A">
              <w:rPr>
                <w:spacing w:val="-55"/>
                <w:sz w:val="23"/>
                <w:lang w:val="ru-RU"/>
              </w:rPr>
              <w:t xml:space="preserve"> </w:t>
            </w:r>
            <w:r w:rsidRPr="00F3692A">
              <w:rPr>
                <w:sz w:val="23"/>
                <w:lang w:val="ru-RU"/>
              </w:rPr>
              <w:t>Мозаика-Синтез,</w:t>
            </w:r>
            <w:r w:rsidRPr="00F3692A">
              <w:rPr>
                <w:spacing w:val="-1"/>
                <w:sz w:val="23"/>
                <w:lang w:val="ru-RU"/>
              </w:rPr>
              <w:t xml:space="preserve"> </w:t>
            </w:r>
            <w:r w:rsidRPr="00F3692A">
              <w:rPr>
                <w:sz w:val="23"/>
                <w:lang w:val="ru-RU"/>
              </w:rPr>
              <w:t>2014</w:t>
            </w:r>
          </w:p>
          <w:p w:rsidR="00662D9B" w:rsidRPr="00F3692A" w:rsidRDefault="00662D9B" w:rsidP="00662D9B">
            <w:pPr>
              <w:pStyle w:val="TableParagraph"/>
              <w:spacing w:before="10"/>
              <w:ind w:left="0"/>
              <w:rPr>
                <w:lang w:val="ru-RU"/>
              </w:rPr>
            </w:pPr>
          </w:p>
          <w:p w:rsidR="00662D9B" w:rsidRPr="00F3692A" w:rsidRDefault="00662D9B" w:rsidP="00662D9B">
            <w:pPr>
              <w:pStyle w:val="TableParagraph"/>
              <w:ind w:right="580"/>
              <w:rPr>
                <w:sz w:val="23"/>
                <w:lang w:val="ru-RU"/>
              </w:rPr>
            </w:pPr>
            <w:r w:rsidRPr="00F3692A">
              <w:rPr>
                <w:sz w:val="23"/>
                <w:lang w:val="ru-RU"/>
              </w:rPr>
              <w:t>Пензулаева</w:t>
            </w:r>
            <w:r w:rsidRPr="00F3692A">
              <w:rPr>
                <w:spacing w:val="-6"/>
                <w:sz w:val="23"/>
                <w:lang w:val="ru-RU"/>
              </w:rPr>
              <w:t xml:space="preserve"> </w:t>
            </w:r>
            <w:r w:rsidRPr="00F3692A">
              <w:rPr>
                <w:sz w:val="23"/>
                <w:lang w:val="ru-RU"/>
              </w:rPr>
              <w:t>Л.И.</w:t>
            </w:r>
            <w:r w:rsidRPr="00F3692A">
              <w:rPr>
                <w:spacing w:val="-4"/>
                <w:sz w:val="23"/>
                <w:lang w:val="ru-RU"/>
              </w:rPr>
              <w:t xml:space="preserve"> </w:t>
            </w:r>
            <w:r w:rsidRPr="00F3692A">
              <w:rPr>
                <w:sz w:val="23"/>
                <w:lang w:val="ru-RU"/>
              </w:rPr>
              <w:t>Физическая</w:t>
            </w:r>
            <w:r w:rsidRPr="00F3692A">
              <w:rPr>
                <w:spacing w:val="-54"/>
                <w:sz w:val="23"/>
                <w:lang w:val="ru-RU"/>
              </w:rPr>
              <w:t xml:space="preserve"> </w:t>
            </w:r>
            <w:r w:rsidRPr="00F3692A">
              <w:rPr>
                <w:sz w:val="23"/>
                <w:lang w:val="ru-RU"/>
              </w:rPr>
              <w:t>культура</w:t>
            </w:r>
            <w:r w:rsidRPr="00F3692A">
              <w:rPr>
                <w:spacing w:val="-4"/>
                <w:sz w:val="23"/>
                <w:lang w:val="ru-RU"/>
              </w:rPr>
              <w:t xml:space="preserve"> </w:t>
            </w:r>
            <w:r w:rsidRPr="00F3692A">
              <w:rPr>
                <w:sz w:val="23"/>
                <w:lang w:val="ru-RU"/>
              </w:rPr>
              <w:t>в детском</w:t>
            </w:r>
            <w:r w:rsidRPr="00F3692A">
              <w:rPr>
                <w:spacing w:val="-3"/>
                <w:sz w:val="23"/>
                <w:lang w:val="ru-RU"/>
              </w:rPr>
              <w:t xml:space="preserve"> </w:t>
            </w:r>
            <w:r w:rsidRPr="00F3692A">
              <w:rPr>
                <w:sz w:val="23"/>
                <w:lang w:val="ru-RU"/>
              </w:rPr>
              <w:t>саду.</w:t>
            </w:r>
          </w:p>
          <w:p w:rsidR="00662D9B" w:rsidRPr="004D22F4" w:rsidRDefault="00662D9B" w:rsidP="00662D9B">
            <w:pPr>
              <w:pStyle w:val="TableParagraph"/>
              <w:spacing w:line="242" w:lineRule="auto"/>
              <w:ind w:right="380"/>
              <w:rPr>
                <w:sz w:val="23"/>
                <w:lang w:val="ru-RU"/>
              </w:rPr>
            </w:pPr>
            <w:r w:rsidRPr="00F3692A">
              <w:rPr>
                <w:sz w:val="23"/>
                <w:lang w:val="ru-RU"/>
              </w:rPr>
              <w:t>Подготовительная к школе</w:t>
            </w:r>
            <w:r w:rsidRPr="00F3692A">
              <w:rPr>
                <w:spacing w:val="1"/>
                <w:sz w:val="23"/>
                <w:lang w:val="ru-RU"/>
              </w:rPr>
              <w:t xml:space="preserve"> </w:t>
            </w:r>
            <w:r w:rsidRPr="00F3692A">
              <w:rPr>
                <w:sz w:val="23"/>
                <w:lang w:val="ru-RU"/>
              </w:rPr>
              <w:t>группа</w:t>
            </w:r>
            <w:r w:rsidRPr="00F3692A">
              <w:rPr>
                <w:spacing w:val="-4"/>
                <w:sz w:val="23"/>
                <w:lang w:val="ru-RU"/>
              </w:rPr>
              <w:t xml:space="preserve"> </w:t>
            </w:r>
            <w:r w:rsidRPr="00F3692A">
              <w:rPr>
                <w:sz w:val="23"/>
                <w:lang w:val="ru-RU"/>
              </w:rPr>
              <w:t>(6-7</w:t>
            </w:r>
            <w:r w:rsidRPr="00F3692A">
              <w:rPr>
                <w:spacing w:val="-3"/>
                <w:sz w:val="23"/>
                <w:lang w:val="ru-RU"/>
              </w:rPr>
              <w:t xml:space="preserve"> </w:t>
            </w:r>
            <w:r w:rsidRPr="00F3692A">
              <w:rPr>
                <w:sz w:val="23"/>
                <w:lang w:val="ru-RU"/>
              </w:rPr>
              <w:t>лет).</w:t>
            </w:r>
            <w:r w:rsidRPr="00F3692A">
              <w:rPr>
                <w:spacing w:val="54"/>
                <w:sz w:val="23"/>
                <w:lang w:val="ru-RU"/>
              </w:rPr>
              <w:t xml:space="preserve"> </w:t>
            </w:r>
            <w:r w:rsidRPr="004D22F4">
              <w:rPr>
                <w:sz w:val="23"/>
                <w:lang w:val="ru-RU"/>
              </w:rPr>
              <w:t>М.:</w:t>
            </w:r>
            <w:r w:rsidRPr="004D22F4">
              <w:rPr>
                <w:spacing w:val="-9"/>
                <w:sz w:val="23"/>
                <w:lang w:val="ru-RU"/>
              </w:rPr>
              <w:t xml:space="preserve"> </w:t>
            </w:r>
            <w:r w:rsidRPr="004D22F4">
              <w:rPr>
                <w:sz w:val="23"/>
                <w:lang w:val="ru-RU"/>
              </w:rPr>
              <w:t>Мозаика-</w:t>
            </w:r>
            <w:r w:rsidRPr="004D22F4">
              <w:rPr>
                <w:spacing w:val="-54"/>
                <w:sz w:val="23"/>
                <w:lang w:val="ru-RU"/>
              </w:rPr>
              <w:t xml:space="preserve"> </w:t>
            </w:r>
            <w:r w:rsidRPr="004D22F4">
              <w:rPr>
                <w:sz w:val="23"/>
                <w:lang w:val="ru-RU"/>
              </w:rPr>
              <w:t>Синтез, 2014</w:t>
            </w:r>
          </w:p>
          <w:p w:rsidR="00662D9B" w:rsidRPr="004D22F4" w:rsidRDefault="00662D9B" w:rsidP="00662D9B">
            <w:pPr>
              <w:pStyle w:val="TableParagraph"/>
              <w:spacing w:before="5"/>
              <w:ind w:left="0"/>
              <w:rPr>
                <w:lang w:val="ru-RU"/>
              </w:rPr>
            </w:pPr>
          </w:p>
          <w:p w:rsidR="00662D9B" w:rsidRPr="004D22F4" w:rsidRDefault="00662D9B" w:rsidP="00662D9B">
            <w:pPr>
              <w:pStyle w:val="TableParagraph"/>
              <w:spacing w:before="1"/>
              <w:ind w:right="455"/>
              <w:rPr>
                <w:sz w:val="23"/>
                <w:lang w:val="ru-RU"/>
              </w:rPr>
            </w:pPr>
            <w:r w:rsidRPr="00F3692A">
              <w:rPr>
                <w:sz w:val="23"/>
                <w:lang w:val="ru-RU"/>
              </w:rPr>
              <w:t>Пензулаева Л.И.</w:t>
            </w:r>
            <w:r w:rsidRPr="00F3692A">
              <w:rPr>
                <w:spacing w:val="1"/>
                <w:sz w:val="23"/>
                <w:lang w:val="ru-RU"/>
              </w:rPr>
              <w:t xml:space="preserve"> </w:t>
            </w:r>
            <w:r w:rsidRPr="00F3692A">
              <w:rPr>
                <w:sz w:val="23"/>
                <w:lang w:val="ru-RU"/>
              </w:rPr>
              <w:t>Оздоровительная гимнастика:</w:t>
            </w:r>
            <w:r w:rsidRPr="00F3692A">
              <w:rPr>
                <w:spacing w:val="-56"/>
                <w:sz w:val="23"/>
                <w:lang w:val="ru-RU"/>
              </w:rPr>
              <w:t xml:space="preserve"> </w:t>
            </w:r>
            <w:r w:rsidRPr="00F3692A">
              <w:rPr>
                <w:sz w:val="23"/>
                <w:lang w:val="ru-RU"/>
              </w:rPr>
              <w:t>комплексы упражнений для</w:t>
            </w:r>
            <w:r w:rsidRPr="00F3692A">
              <w:rPr>
                <w:spacing w:val="1"/>
                <w:sz w:val="23"/>
                <w:lang w:val="ru-RU"/>
              </w:rPr>
              <w:t xml:space="preserve"> </w:t>
            </w:r>
            <w:r w:rsidRPr="00F3692A">
              <w:rPr>
                <w:sz w:val="23"/>
                <w:lang w:val="ru-RU"/>
              </w:rPr>
              <w:t>детей 3-7 лет</w:t>
            </w:r>
            <w:proofErr w:type="gramStart"/>
            <w:r w:rsidRPr="00F3692A">
              <w:rPr>
                <w:sz w:val="23"/>
                <w:lang w:val="ru-RU"/>
              </w:rPr>
              <w:t>. .</w:t>
            </w:r>
            <w:proofErr w:type="gramEnd"/>
            <w:r w:rsidRPr="00F3692A">
              <w:rPr>
                <w:sz w:val="23"/>
                <w:lang w:val="ru-RU"/>
              </w:rPr>
              <w:t xml:space="preserve"> </w:t>
            </w:r>
            <w:r w:rsidRPr="004D22F4">
              <w:rPr>
                <w:sz w:val="23"/>
                <w:lang w:val="ru-RU"/>
              </w:rPr>
              <w:lastRenderedPageBreak/>
              <w:t>М.: Мозаика-</w:t>
            </w:r>
            <w:r w:rsidRPr="004D22F4">
              <w:rPr>
                <w:spacing w:val="1"/>
                <w:sz w:val="23"/>
                <w:lang w:val="ru-RU"/>
              </w:rPr>
              <w:t xml:space="preserve"> </w:t>
            </w:r>
            <w:r w:rsidRPr="004D22F4">
              <w:rPr>
                <w:sz w:val="23"/>
                <w:lang w:val="ru-RU"/>
              </w:rPr>
              <w:t>Синтез, 2014</w:t>
            </w:r>
          </w:p>
          <w:p w:rsidR="00662D9B" w:rsidRPr="004D22F4" w:rsidRDefault="00662D9B" w:rsidP="00662D9B">
            <w:pPr>
              <w:pStyle w:val="TableParagraph"/>
              <w:spacing w:before="8"/>
              <w:ind w:left="0"/>
              <w:rPr>
                <w:lang w:val="ru-RU"/>
              </w:rPr>
            </w:pPr>
          </w:p>
          <w:p w:rsidR="00662D9B" w:rsidRPr="00662D9B" w:rsidRDefault="00662D9B" w:rsidP="00662D9B">
            <w:pPr>
              <w:pStyle w:val="TableParagraph"/>
              <w:ind w:right="1222"/>
              <w:rPr>
                <w:sz w:val="23"/>
                <w:lang w:val="ru-RU"/>
              </w:rPr>
            </w:pPr>
            <w:r w:rsidRPr="00F3692A">
              <w:rPr>
                <w:sz w:val="23"/>
                <w:lang w:val="ru-RU"/>
              </w:rPr>
              <w:t>Степаненкова Э.Я. Сборник</w:t>
            </w:r>
            <w:r w:rsidRPr="00F3692A">
              <w:rPr>
                <w:spacing w:val="1"/>
                <w:sz w:val="23"/>
                <w:lang w:val="ru-RU"/>
              </w:rPr>
              <w:t xml:space="preserve"> </w:t>
            </w:r>
            <w:r w:rsidRPr="00F3692A">
              <w:rPr>
                <w:sz w:val="23"/>
                <w:lang w:val="ru-RU"/>
              </w:rPr>
              <w:t>подвижных</w:t>
            </w:r>
            <w:r w:rsidRPr="00F3692A">
              <w:rPr>
                <w:spacing w:val="-2"/>
                <w:sz w:val="23"/>
                <w:lang w:val="ru-RU"/>
              </w:rPr>
              <w:t xml:space="preserve"> </w:t>
            </w:r>
            <w:r w:rsidRPr="00F3692A">
              <w:rPr>
                <w:sz w:val="23"/>
                <w:lang w:val="ru-RU"/>
              </w:rPr>
              <w:t>игр</w:t>
            </w:r>
            <w:proofErr w:type="gramStart"/>
            <w:r w:rsidRPr="00F3692A">
              <w:rPr>
                <w:sz w:val="23"/>
                <w:lang w:val="ru-RU"/>
              </w:rPr>
              <w:t>.</w:t>
            </w:r>
            <w:r w:rsidRPr="00F3692A">
              <w:rPr>
                <w:spacing w:val="-1"/>
                <w:sz w:val="23"/>
                <w:lang w:val="ru-RU"/>
              </w:rPr>
              <w:t xml:space="preserve"> </w:t>
            </w:r>
            <w:r w:rsidRPr="00F3692A">
              <w:rPr>
                <w:sz w:val="23"/>
                <w:lang w:val="ru-RU"/>
              </w:rPr>
              <w:t>.</w:t>
            </w:r>
            <w:proofErr w:type="gramEnd"/>
            <w:r w:rsidRPr="00F3692A">
              <w:rPr>
                <w:spacing w:val="-1"/>
                <w:sz w:val="23"/>
                <w:lang w:val="ru-RU"/>
              </w:rPr>
              <w:t xml:space="preserve"> </w:t>
            </w:r>
            <w:r w:rsidRPr="004D22F4">
              <w:rPr>
                <w:sz w:val="23"/>
                <w:lang w:val="ru-RU"/>
              </w:rPr>
              <w:t>М.:</w:t>
            </w:r>
            <w:r w:rsidRPr="004D22F4">
              <w:rPr>
                <w:spacing w:val="-8"/>
                <w:sz w:val="23"/>
                <w:lang w:val="ru-RU"/>
              </w:rPr>
              <w:t xml:space="preserve"> </w:t>
            </w:r>
            <w:r w:rsidRPr="004D22F4">
              <w:rPr>
                <w:sz w:val="23"/>
                <w:lang w:val="ru-RU"/>
              </w:rPr>
              <w:t>Мозаика-</w:t>
            </w:r>
            <w:r w:rsidRPr="004D22F4">
              <w:rPr>
                <w:spacing w:val="-55"/>
                <w:sz w:val="23"/>
                <w:lang w:val="ru-RU"/>
              </w:rPr>
              <w:t xml:space="preserve"> </w:t>
            </w:r>
            <w:r w:rsidRPr="004D22F4">
              <w:rPr>
                <w:sz w:val="23"/>
                <w:lang w:val="ru-RU"/>
              </w:rPr>
              <w:t>Синтез, 2014</w:t>
            </w:r>
          </w:p>
        </w:tc>
        <w:tc>
          <w:tcPr>
            <w:tcW w:w="6095" w:type="dxa"/>
          </w:tcPr>
          <w:p w:rsidR="00662D9B" w:rsidRPr="00F3692A" w:rsidRDefault="00662D9B" w:rsidP="00662D9B">
            <w:pPr>
              <w:pStyle w:val="TableParagraph"/>
              <w:spacing w:line="262" w:lineRule="exact"/>
              <w:ind w:left="106"/>
              <w:rPr>
                <w:sz w:val="24"/>
                <w:lang w:val="ru-RU"/>
              </w:rPr>
            </w:pPr>
            <w:r w:rsidRPr="00F3692A">
              <w:rPr>
                <w:sz w:val="24"/>
                <w:lang w:val="ru-RU"/>
              </w:rPr>
              <w:lastRenderedPageBreak/>
              <w:t>Плакаты:</w:t>
            </w:r>
          </w:p>
          <w:p w:rsidR="00662D9B" w:rsidRPr="00F3692A" w:rsidRDefault="00662D9B" w:rsidP="00662D9B">
            <w:pPr>
              <w:pStyle w:val="TableParagraph"/>
              <w:spacing w:line="275" w:lineRule="exact"/>
              <w:ind w:left="106"/>
              <w:rPr>
                <w:sz w:val="24"/>
                <w:lang w:val="ru-RU"/>
              </w:rPr>
            </w:pPr>
            <w:r w:rsidRPr="00F3692A">
              <w:rPr>
                <w:sz w:val="24"/>
                <w:lang w:val="ru-RU"/>
              </w:rPr>
              <w:t>«Закаливание»,</w:t>
            </w:r>
            <w:r w:rsidRPr="00F3692A">
              <w:rPr>
                <w:spacing w:val="-4"/>
                <w:sz w:val="24"/>
                <w:lang w:val="ru-RU"/>
              </w:rPr>
              <w:t xml:space="preserve"> </w:t>
            </w:r>
            <w:r w:rsidRPr="00F3692A">
              <w:rPr>
                <w:sz w:val="24"/>
                <w:lang w:val="ru-RU"/>
              </w:rPr>
              <w:t>«ЗОЖ»,</w:t>
            </w:r>
          </w:p>
          <w:p w:rsidR="00662D9B" w:rsidRPr="00F3692A" w:rsidRDefault="00662D9B" w:rsidP="00662D9B">
            <w:pPr>
              <w:pStyle w:val="TableParagraph"/>
              <w:spacing w:before="2" w:line="275" w:lineRule="exact"/>
              <w:ind w:left="106"/>
              <w:rPr>
                <w:sz w:val="24"/>
                <w:lang w:val="ru-RU"/>
              </w:rPr>
            </w:pPr>
            <w:r w:rsidRPr="00F3692A">
              <w:rPr>
                <w:sz w:val="24"/>
                <w:lang w:val="ru-RU"/>
              </w:rPr>
              <w:t>«Зимние</w:t>
            </w:r>
            <w:r w:rsidRPr="00F3692A">
              <w:rPr>
                <w:spacing w:val="-5"/>
                <w:sz w:val="24"/>
                <w:lang w:val="ru-RU"/>
              </w:rPr>
              <w:t xml:space="preserve"> </w:t>
            </w:r>
            <w:r w:rsidRPr="00F3692A">
              <w:rPr>
                <w:sz w:val="24"/>
                <w:lang w:val="ru-RU"/>
              </w:rPr>
              <w:t>виды</w:t>
            </w:r>
            <w:r w:rsidRPr="00F3692A">
              <w:rPr>
                <w:spacing w:val="-2"/>
                <w:sz w:val="24"/>
                <w:lang w:val="ru-RU"/>
              </w:rPr>
              <w:t xml:space="preserve"> </w:t>
            </w:r>
            <w:r w:rsidRPr="00F3692A">
              <w:rPr>
                <w:sz w:val="24"/>
                <w:lang w:val="ru-RU"/>
              </w:rPr>
              <w:t>спорта»,</w:t>
            </w:r>
          </w:p>
          <w:p w:rsidR="00662D9B" w:rsidRPr="00F3692A" w:rsidRDefault="00662D9B" w:rsidP="00662D9B">
            <w:pPr>
              <w:pStyle w:val="TableParagraph"/>
              <w:spacing w:line="275" w:lineRule="exact"/>
              <w:ind w:left="106"/>
              <w:rPr>
                <w:sz w:val="24"/>
                <w:lang w:val="ru-RU"/>
              </w:rPr>
            </w:pPr>
            <w:r w:rsidRPr="00F3692A">
              <w:rPr>
                <w:sz w:val="24"/>
                <w:lang w:val="ru-RU"/>
              </w:rPr>
              <w:t>«Летние</w:t>
            </w:r>
            <w:r w:rsidRPr="00F3692A">
              <w:rPr>
                <w:spacing w:val="-2"/>
                <w:sz w:val="24"/>
                <w:lang w:val="ru-RU"/>
              </w:rPr>
              <w:t xml:space="preserve"> </w:t>
            </w:r>
            <w:r w:rsidRPr="00F3692A">
              <w:rPr>
                <w:sz w:val="24"/>
                <w:lang w:val="ru-RU"/>
              </w:rPr>
              <w:t>виды</w:t>
            </w:r>
            <w:r w:rsidRPr="00F3692A">
              <w:rPr>
                <w:spacing w:val="-1"/>
                <w:sz w:val="24"/>
                <w:lang w:val="ru-RU"/>
              </w:rPr>
              <w:t xml:space="preserve"> </w:t>
            </w:r>
            <w:r w:rsidRPr="00F3692A">
              <w:rPr>
                <w:sz w:val="24"/>
                <w:lang w:val="ru-RU"/>
              </w:rPr>
              <w:t>спорта»</w:t>
            </w:r>
          </w:p>
          <w:p w:rsidR="00662D9B" w:rsidRPr="00F3692A" w:rsidRDefault="00662D9B" w:rsidP="00662D9B">
            <w:pPr>
              <w:pStyle w:val="TableParagraph"/>
              <w:ind w:left="0"/>
              <w:rPr>
                <w:sz w:val="24"/>
                <w:lang w:val="ru-RU"/>
              </w:rPr>
            </w:pPr>
          </w:p>
          <w:p w:rsidR="00662D9B" w:rsidRPr="00F3692A" w:rsidRDefault="00662D9B" w:rsidP="00662D9B">
            <w:pPr>
              <w:pStyle w:val="TableParagraph"/>
              <w:spacing w:line="242" w:lineRule="auto"/>
              <w:ind w:left="106" w:right="1125"/>
              <w:rPr>
                <w:sz w:val="24"/>
                <w:lang w:val="ru-RU"/>
              </w:rPr>
            </w:pPr>
            <w:r w:rsidRPr="00F3692A">
              <w:rPr>
                <w:sz w:val="24"/>
                <w:lang w:val="ru-RU"/>
              </w:rPr>
              <w:t>Серия</w:t>
            </w:r>
            <w:r w:rsidRPr="00F3692A">
              <w:rPr>
                <w:spacing w:val="-9"/>
                <w:sz w:val="24"/>
                <w:lang w:val="ru-RU"/>
              </w:rPr>
              <w:t xml:space="preserve"> </w:t>
            </w:r>
            <w:r w:rsidRPr="00F3692A">
              <w:rPr>
                <w:sz w:val="24"/>
                <w:lang w:val="ru-RU"/>
              </w:rPr>
              <w:t>«Мир</w:t>
            </w:r>
            <w:r w:rsidRPr="00F3692A">
              <w:rPr>
                <w:spacing w:val="-9"/>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картинках»:</w:t>
            </w:r>
          </w:p>
          <w:p w:rsidR="00662D9B" w:rsidRPr="00F3692A" w:rsidRDefault="00662D9B" w:rsidP="00662D9B">
            <w:pPr>
              <w:pStyle w:val="TableParagraph"/>
              <w:spacing w:line="242" w:lineRule="auto"/>
              <w:ind w:left="106" w:right="1134"/>
              <w:rPr>
                <w:sz w:val="24"/>
                <w:lang w:val="ru-RU"/>
              </w:rPr>
            </w:pPr>
            <w:r w:rsidRPr="00F3692A">
              <w:rPr>
                <w:sz w:val="24"/>
                <w:lang w:val="ru-RU"/>
              </w:rPr>
              <w:t>«Спортивный</w:t>
            </w:r>
            <w:r w:rsidRPr="00F3692A">
              <w:rPr>
                <w:spacing w:val="-57"/>
                <w:sz w:val="24"/>
                <w:lang w:val="ru-RU"/>
              </w:rPr>
              <w:t xml:space="preserve"> </w:t>
            </w:r>
            <w:r w:rsidRPr="00F3692A">
              <w:rPr>
                <w:sz w:val="24"/>
                <w:lang w:val="ru-RU"/>
              </w:rPr>
              <w:t>инвентарь»</w:t>
            </w:r>
          </w:p>
          <w:p w:rsidR="00662D9B" w:rsidRPr="00F3692A" w:rsidRDefault="00662D9B" w:rsidP="00662D9B">
            <w:pPr>
              <w:pStyle w:val="TableParagraph"/>
              <w:spacing w:before="3"/>
              <w:ind w:left="0"/>
              <w:rPr>
                <w:sz w:val="23"/>
                <w:lang w:val="ru-RU"/>
              </w:rPr>
            </w:pPr>
          </w:p>
          <w:p w:rsidR="00662D9B" w:rsidRPr="00F3692A" w:rsidRDefault="00662D9B" w:rsidP="00662D9B">
            <w:pPr>
              <w:pStyle w:val="TableParagraph"/>
              <w:spacing w:before="1"/>
              <w:ind w:left="106" w:right="178"/>
              <w:rPr>
                <w:sz w:val="24"/>
                <w:lang w:val="ru-RU"/>
              </w:rPr>
            </w:pPr>
            <w:r w:rsidRPr="00F3692A">
              <w:rPr>
                <w:sz w:val="24"/>
                <w:lang w:val="ru-RU"/>
              </w:rPr>
              <w:t>Серия «Рассказы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картинкам»: «Зимние</w:t>
            </w:r>
            <w:r w:rsidRPr="00F3692A">
              <w:rPr>
                <w:spacing w:val="1"/>
                <w:sz w:val="24"/>
                <w:lang w:val="ru-RU"/>
              </w:rPr>
              <w:t xml:space="preserve"> </w:t>
            </w:r>
            <w:r w:rsidRPr="00F3692A">
              <w:rPr>
                <w:sz w:val="24"/>
                <w:lang w:val="ru-RU"/>
              </w:rPr>
              <w:t>виды спорта», «Летние</w:t>
            </w:r>
            <w:r w:rsidRPr="00F3692A">
              <w:rPr>
                <w:spacing w:val="-57"/>
                <w:sz w:val="24"/>
                <w:lang w:val="ru-RU"/>
              </w:rPr>
              <w:t xml:space="preserve"> </w:t>
            </w:r>
            <w:r w:rsidRPr="00F3692A">
              <w:rPr>
                <w:sz w:val="24"/>
                <w:lang w:val="ru-RU"/>
              </w:rPr>
              <w:t>виды</w:t>
            </w:r>
            <w:r w:rsidRPr="00F3692A">
              <w:rPr>
                <w:spacing w:val="2"/>
                <w:sz w:val="24"/>
                <w:lang w:val="ru-RU"/>
              </w:rPr>
              <w:t xml:space="preserve"> </w:t>
            </w:r>
            <w:r w:rsidRPr="00F3692A">
              <w:rPr>
                <w:sz w:val="24"/>
                <w:lang w:val="ru-RU"/>
              </w:rPr>
              <w:t>спорта»,</w:t>
            </w:r>
          </w:p>
          <w:p w:rsidR="00662D9B" w:rsidRPr="00F3692A" w:rsidRDefault="00662D9B" w:rsidP="00662D9B">
            <w:pPr>
              <w:pStyle w:val="TableParagraph"/>
              <w:ind w:left="106"/>
              <w:rPr>
                <w:sz w:val="24"/>
                <w:lang w:val="ru-RU"/>
              </w:rPr>
            </w:pPr>
            <w:r w:rsidRPr="00F3692A">
              <w:rPr>
                <w:sz w:val="24"/>
                <w:lang w:val="ru-RU"/>
              </w:rPr>
              <w:t>«Распорядок</w:t>
            </w:r>
            <w:r w:rsidRPr="00F3692A">
              <w:rPr>
                <w:spacing w:val="-3"/>
                <w:sz w:val="24"/>
                <w:lang w:val="ru-RU"/>
              </w:rPr>
              <w:t xml:space="preserve"> </w:t>
            </w:r>
            <w:r w:rsidRPr="00F3692A">
              <w:rPr>
                <w:sz w:val="24"/>
                <w:lang w:val="ru-RU"/>
              </w:rPr>
              <w:t>дня»</w:t>
            </w:r>
          </w:p>
          <w:p w:rsidR="00662D9B" w:rsidRPr="00F3692A" w:rsidRDefault="00662D9B" w:rsidP="00662D9B">
            <w:pPr>
              <w:pStyle w:val="TableParagraph"/>
              <w:ind w:left="0"/>
              <w:rPr>
                <w:sz w:val="24"/>
                <w:lang w:val="ru-RU"/>
              </w:rPr>
            </w:pPr>
          </w:p>
          <w:p w:rsidR="00662D9B" w:rsidRPr="00F3692A" w:rsidRDefault="00662D9B" w:rsidP="00662D9B">
            <w:pPr>
              <w:pStyle w:val="TableParagraph"/>
              <w:ind w:left="106" w:right="119"/>
              <w:rPr>
                <w:sz w:val="24"/>
                <w:lang w:val="ru-RU"/>
              </w:rPr>
            </w:pPr>
            <w:r w:rsidRPr="00F3692A">
              <w:rPr>
                <w:sz w:val="24"/>
                <w:lang w:val="ru-RU"/>
              </w:rPr>
              <w:t>Серия</w:t>
            </w:r>
            <w:r w:rsidRPr="00F3692A">
              <w:rPr>
                <w:spacing w:val="1"/>
                <w:sz w:val="24"/>
                <w:lang w:val="ru-RU"/>
              </w:rPr>
              <w:t xml:space="preserve"> </w:t>
            </w:r>
            <w:r w:rsidRPr="00F3692A">
              <w:rPr>
                <w:sz w:val="24"/>
                <w:lang w:val="ru-RU"/>
              </w:rPr>
              <w:t>«Расскажите</w:t>
            </w:r>
            <w:r w:rsidRPr="00F3692A">
              <w:rPr>
                <w:spacing w:val="1"/>
                <w:sz w:val="24"/>
                <w:lang w:val="ru-RU"/>
              </w:rPr>
              <w:t xml:space="preserve"> </w:t>
            </w:r>
            <w:r w:rsidRPr="00F3692A">
              <w:rPr>
                <w:sz w:val="24"/>
                <w:lang w:val="ru-RU"/>
              </w:rPr>
              <w:t>детям</w:t>
            </w:r>
            <w:r w:rsidRPr="00F3692A">
              <w:rPr>
                <w:spacing w:val="-8"/>
                <w:sz w:val="24"/>
                <w:lang w:val="ru-RU"/>
              </w:rPr>
              <w:t xml:space="preserve"> </w:t>
            </w:r>
            <w:r w:rsidRPr="00F3692A">
              <w:rPr>
                <w:sz w:val="24"/>
                <w:lang w:val="ru-RU"/>
              </w:rPr>
              <w:t>о..»:</w:t>
            </w:r>
            <w:r w:rsidRPr="00F3692A">
              <w:rPr>
                <w:spacing w:val="-8"/>
                <w:sz w:val="24"/>
                <w:lang w:val="ru-RU"/>
              </w:rPr>
              <w:t xml:space="preserve"> </w:t>
            </w:r>
            <w:r w:rsidRPr="00F3692A">
              <w:rPr>
                <w:sz w:val="24"/>
                <w:lang w:val="ru-RU"/>
              </w:rPr>
              <w:t>«Расскажите</w:t>
            </w:r>
            <w:r w:rsidRPr="00F3692A">
              <w:rPr>
                <w:spacing w:val="-57"/>
                <w:sz w:val="24"/>
                <w:lang w:val="ru-RU"/>
              </w:rPr>
              <w:t xml:space="preserve"> </w:t>
            </w:r>
            <w:r w:rsidRPr="00F3692A">
              <w:rPr>
                <w:sz w:val="24"/>
                <w:lang w:val="ru-RU"/>
              </w:rPr>
              <w:t>детям о зимних видах</w:t>
            </w:r>
            <w:r w:rsidRPr="00F3692A">
              <w:rPr>
                <w:spacing w:val="1"/>
                <w:sz w:val="24"/>
                <w:lang w:val="ru-RU"/>
              </w:rPr>
              <w:t xml:space="preserve"> </w:t>
            </w:r>
            <w:r w:rsidRPr="00F3692A">
              <w:rPr>
                <w:sz w:val="24"/>
                <w:lang w:val="ru-RU"/>
              </w:rPr>
              <w:t>спорта»,</w:t>
            </w:r>
            <w:r w:rsidRPr="00F3692A">
              <w:rPr>
                <w:spacing w:val="1"/>
                <w:sz w:val="24"/>
                <w:lang w:val="ru-RU"/>
              </w:rPr>
              <w:t xml:space="preserve"> </w:t>
            </w:r>
            <w:r w:rsidRPr="00F3692A">
              <w:rPr>
                <w:sz w:val="24"/>
                <w:lang w:val="ru-RU"/>
              </w:rPr>
              <w:t>«Расскажите</w:t>
            </w:r>
            <w:r w:rsidRPr="00F3692A">
              <w:rPr>
                <w:spacing w:val="1"/>
                <w:sz w:val="24"/>
                <w:lang w:val="ru-RU"/>
              </w:rPr>
              <w:t xml:space="preserve"> </w:t>
            </w:r>
            <w:r w:rsidRPr="00F3692A">
              <w:rPr>
                <w:sz w:val="24"/>
                <w:lang w:val="ru-RU"/>
              </w:rPr>
              <w:t>детям об олимпийских</w:t>
            </w:r>
            <w:r w:rsidRPr="00F3692A">
              <w:rPr>
                <w:spacing w:val="1"/>
                <w:sz w:val="24"/>
                <w:lang w:val="ru-RU"/>
              </w:rPr>
              <w:t xml:space="preserve"> </w:t>
            </w:r>
            <w:r w:rsidRPr="00F3692A">
              <w:rPr>
                <w:sz w:val="24"/>
                <w:lang w:val="ru-RU"/>
              </w:rPr>
              <w:t>видах</w:t>
            </w:r>
            <w:r w:rsidRPr="00F3692A">
              <w:rPr>
                <w:spacing w:val="-3"/>
                <w:sz w:val="24"/>
                <w:lang w:val="ru-RU"/>
              </w:rPr>
              <w:t xml:space="preserve"> </w:t>
            </w:r>
            <w:r w:rsidRPr="00F3692A">
              <w:rPr>
                <w:sz w:val="24"/>
                <w:lang w:val="ru-RU"/>
              </w:rPr>
              <w:t>спорта»</w:t>
            </w:r>
          </w:p>
          <w:p w:rsidR="00662D9B" w:rsidRPr="00F3692A" w:rsidRDefault="00662D9B" w:rsidP="00662D9B">
            <w:pPr>
              <w:pStyle w:val="TableParagraph"/>
              <w:spacing w:before="10"/>
              <w:ind w:left="0"/>
              <w:rPr>
                <w:sz w:val="23"/>
                <w:lang w:val="ru-RU"/>
              </w:rPr>
            </w:pPr>
          </w:p>
          <w:p w:rsidR="00662D9B" w:rsidRPr="00F3692A" w:rsidRDefault="00662D9B" w:rsidP="00662D9B">
            <w:pPr>
              <w:pStyle w:val="TableParagraph"/>
              <w:spacing w:line="242" w:lineRule="auto"/>
              <w:ind w:left="106" w:right="148"/>
              <w:rPr>
                <w:sz w:val="24"/>
                <w:lang w:val="ru-RU"/>
              </w:rPr>
            </w:pPr>
            <w:r w:rsidRPr="00F3692A">
              <w:rPr>
                <w:sz w:val="24"/>
                <w:lang w:val="ru-RU"/>
              </w:rPr>
              <w:t>Спортивный инвентарь</w:t>
            </w:r>
            <w:r w:rsidRPr="00F3692A">
              <w:rPr>
                <w:spacing w:val="-57"/>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подвижных</w:t>
            </w:r>
            <w:r w:rsidRPr="00F3692A">
              <w:rPr>
                <w:spacing w:val="-4"/>
                <w:sz w:val="24"/>
                <w:lang w:val="ru-RU"/>
              </w:rPr>
              <w:t xml:space="preserve"> </w:t>
            </w:r>
            <w:r w:rsidRPr="00F3692A">
              <w:rPr>
                <w:sz w:val="24"/>
                <w:lang w:val="ru-RU"/>
              </w:rPr>
              <w:t>игр</w:t>
            </w:r>
          </w:p>
          <w:p w:rsidR="00662D9B" w:rsidRPr="00F3692A" w:rsidRDefault="00662D9B" w:rsidP="00662D9B">
            <w:pPr>
              <w:pStyle w:val="TableParagraph"/>
              <w:spacing w:before="9"/>
              <w:ind w:left="0"/>
              <w:rPr>
                <w:sz w:val="23"/>
                <w:lang w:val="ru-RU"/>
              </w:rPr>
            </w:pPr>
          </w:p>
          <w:p w:rsidR="00662D9B" w:rsidRPr="00F3692A" w:rsidRDefault="00662D9B" w:rsidP="00662D9B">
            <w:pPr>
              <w:pStyle w:val="TableParagraph"/>
              <w:ind w:left="106"/>
              <w:rPr>
                <w:sz w:val="24"/>
                <w:lang w:val="ru-RU"/>
              </w:rPr>
            </w:pPr>
            <w:r w:rsidRPr="00F3692A">
              <w:rPr>
                <w:sz w:val="24"/>
                <w:lang w:val="ru-RU"/>
              </w:rPr>
              <w:t>Тренажеры</w:t>
            </w:r>
          </w:p>
          <w:p w:rsidR="00662D9B" w:rsidRPr="00F3692A" w:rsidRDefault="00662D9B" w:rsidP="00662D9B">
            <w:pPr>
              <w:pStyle w:val="TableParagraph"/>
              <w:ind w:left="0"/>
              <w:rPr>
                <w:sz w:val="24"/>
                <w:lang w:val="ru-RU"/>
              </w:rPr>
            </w:pPr>
          </w:p>
          <w:p w:rsidR="00662D9B" w:rsidRPr="00F3692A" w:rsidRDefault="00662D9B" w:rsidP="00662D9B">
            <w:pPr>
              <w:pStyle w:val="TableParagraph"/>
              <w:ind w:left="106" w:right="322"/>
              <w:rPr>
                <w:sz w:val="24"/>
                <w:lang w:val="ru-RU"/>
              </w:rPr>
            </w:pPr>
            <w:r w:rsidRPr="00F3692A">
              <w:rPr>
                <w:sz w:val="24"/>
                <w:lang w:val="ru-RU"/>
              </w:rPr>
              <w:t>Закаливающее</w:t>
            </w:r>
            <w:r w:rsidRPr="00F3692A">
              <w:rPr>
                <w:spacing w:val="1"/>
                <w:sz w:val="24"/>
                <w:lang w:val="ru-RU"/>
              </w:rPr>
              <w:t xml:space="preserve"> </w:t>
            </w:r>
            <w:r w:rsidRPr="00F3692A">
              <w:rPr>
                <w:sz w:val="24"/>
                <w:lang w:val="ru-RU"/>
              </w:rPr>
              <w:t>оборудование:</w:t>
            </w:r>
            <w:r w:rsidRPr="00F3692A">
              <w:rPr>
                <w:spacing w:val="1"/>
                <w:sz w:val="24"/>
                <w:lang w:val="ru-RU"/>
              </w:rPr>
              <w:t xml:space="preserve"> </w:t>
            </w:r>
            <w:r w:rsidRPr="00F3692A">
              <w:rPr>
                <w:sz w:val="24"/>
                <w:lang w:val="ru-RU"/>
              </w:rPr>
              <w:t>рельефные дорожки,</w:t>
            </w:r>
            <w:r w:rsidRPr="00F3692A">
              <w:rPr>
                <w:spacing w:val="1"/>
                <w:sz w:val="24"/>
                <w:lang w:val="ru-RU"/>
              </w:rPr>
              <w:t xml:space="preserve"> </w:t>
            </w:r>
            <w:r w:rsidRPr="00F3692A">
              <w:rPr>
                <w:sz w:val="24"/>
                <w:lang w:val="ru-RU"/>
              </w:rPr>
              <w:t>массажные</w:t>
            </w:r>
            <w:r w:rsidRPr="00F3692A">
              <w:rPr>
                <w:spacing w:val="-2"/>
                <w:sz w:val="24"/>
                <w:lang w:val="ru-RU"/>
              </w:rPr>
              <w:t xml:space="preserve"> </w:t>
            </w:r>
            <w:r w:rsidRPr="00F3692A">
              <w:rPr>
                <w:sz w:val="24"/>
                <w:lang w:val="ru-RU"/>
              </w:rPr>
              <w:t>коврики</w:t>
            </w:r>
            <w:r w:rsidRPr="00F3692A">
              <w:rPr>
                <w:spacing w:val="-4"/>
                <w:sz w:val="24"/>
                <w:lang w:val="ru-RU"/>
              </w:rPr>
              <w:t xml:space="preserve"> </w:t>
            </w:r>
            <w:r w:rsidRPr="00F3692A">
              <w:rPr>
                <w:sz w:val="24"/>
                <w:lang w:val="ru-RU"/>
              </w:rPr>
              <w:t>и</w:t>
            </w:r>
          </w:p>
          <w:p w:rsidR="00662D9B" w:rsidRPr="00662D9B" w:rsidRDefault="00662D9B" w:rsidP="00662D9B">
            <w:pPr>
              <w:pStyle w:val="TableParagraph"/>
              <w:ind w:left="0"/>
              <w:rPr>
                <w:lang w:val="ru-RU"/>
              </w:rPr>
            </w:pPr>
            <w:r>
              <w:rPr>
                <w:sz w:val="24"/>
              </w:rPr>
              <w:t>мячи</w:t>
            </w:r>
          </w:p>
        </w:tc>
      </w:tr>
      <w:tr w:rsidR="00662D9B" w:rsidTr="00817C93">
        <w:trPr>
          <w:trHeight w:val="9108"/>
        </w:trPr>
        <w:tc>
          <w:tcPr>
            <w:tcW w:w="1556" w:type="dxa"/>
          </w:tcPr>
          <w:p w:rsidR="00662D9B" w:rsidRPr="00662D9B" w:rsidRDefault="00662D9B" w:rsidP="0064361F">
            <w:pPr>
              <w:pStyle w:val="TableParagraph"/>
              <w:spacing w:line="237" w:lineRule="auto"/>
              <w:ind w:left="191" w:right="140" w:hanging="24"/>
              <w:rPr>
                <w:sz w:val="24"/>
                <w:lang w:val="ru-RU"/>
              </w:rPr>
            </w:pPr>
            <w:r>
              <w:rPr>
                <w:sz w:val="24"/>
              </w:rPr>
              <w:t>Трудовое</w:t>
            </w:r>
            <w:r>
              <w:rPr>
                <w:spacing w:val="1"/>
                <w:sz w:val="24"/>
              </w:rPr>
              <w:t xml:space="preserve"> </w:t>
            </w:r>
            <w:r>
              <w:rPr>
                <w:sz w:val="24"/>
              </w:rPr>
              <w:t>воспитание</w:t>
            </w:r>
          </w:p>
        </w:tc>
        <w:tc>
          <w:tcPr>
            <w:tcW w:w="2545" w:type="dxa"/>
          </w:tcPr>
          <w:p w:rsidR="00662D9B" w:rsidRPr="00F3692A" w:rsidRDefault="00662D9B" w:rsidP="0064361F">
            <w:pPr>
              <w:pStyle w:val="TableParagraph"/>
              <w:ind w:left="134" w:right="120" w:firstLine="7"/>
              <w:jc w:val="center"/>
              <w:rPr>
                <w:sz w:val="24"/>
                <w:lang w:val="ru-RU"/>
              </w:rPr>
            </w:pPr>
            <w:r w:rsidRPr="00F3692A">
              <w:rPr>
                <w:sz w:val="24"/>
                <w:lang w:val="ru-RU"/>
              </w:rPr>
              <w:t>Формирован</w:t>
            </w:r>
            <w:r w:rsidRPr="00F3692A">
              <w:rPr>
                <w:spacing w:val="-57"/>
                <w:sz w:val="24"/>
                <w:lang w:val="ru-RU"/>
              </w:rPr>
              <w:t xml:space="preserve"> </w:t>
            </w:r>
            <w:r w:rsidRPr="00F3692A">
              <w:rPr>
                <w:sz w:val="24"/>
                <w:lang w:val="ru-RU"/>
              </w:rPr>
              <w:t>ие</w:t>
            </w:r>
            <w:r w:rsidRPr="00F3692A">
              <w:rPr>
                <w:spacing w:val="1"/>
                <w:sz w:val="24"/>
                <w:lang w:val="ru-RU"/>
              </w:rPr>
              <w:t xml:space="preserve"> </w:t>
            </w:r>
            <w:r w:rsidRPr="00F3692A">
              <w:rPr>
                <w:spacing w:val="-1"/>
                <w:sz w:val="24"/>
                <w:lang w:val="ru-RU"/>
              </w:rPr>
              <w:t>трудолюбия,</w:t>
            </w:r>
            <w:r w:rsidRPr="00F3692A">
              <w:rPr>
                <w:spacing w:val="-57"/>
                <w:sz w:val="24"/>
                <w:lang w:val="ru-RU"/>
              </w:rPr>
              <w:t xml:space="preserve"> </w:t>
            </w:r>
            <w:r w:rsidRPr="00F3692A">
              <w:rPr>
                <w:sz w:val="24"/>
                <w:lang w:val="ru-RU"/>
              </w:rPr>
              <w:t>уважения к</w:t>
            </w:r>
            <w:r w:rsidRPr="00F3692A">
              <w:rPr>
                <w:spacing w:val="1"/>
                <w:sz w:val="24"/>
                <w:lang w:val="ru-RU"/>
              </w:rPr>
              <w:t xml:space="preserve"> </w:t>
            </w:r>
            <w:r w:rsidRPr="00F3692A">
              <w:rPr>
                <w:sz w:val="24"/>
                <w:lang w:val="ru-RU"/>
              </w:rPr>
              <w:t>людям</w:t>
            </w:r>
            <w:r w:rsidRPr="00F3692A">
              <w:rPr>
                <w:spacing w:val="1"/>
                <w:sz w:val="24"/>
                <w:lang w:val="ru-RU"/>
              </w:rPr>
              <w:t xml:space="preserve"> </w:t>
            </w:r>
            <w:r w:rsidRPr="00F3692A">
              <w:rPr>
                <w:sz w:val="24"/>
                <w:lang w:val="ru-RU"/>
              </w:rPr>
              <w:t>труда,</w:t>
            </w:r>
            <w:r w:rsidRPr="00F3692A">
              <w:rPr>
                <w:spacing w:val="1"/>
                <w:sz w:val="24"/>
                <w:lang w:val="ru-RU"/>
              </w:rPr>
              <w:t xml:space="preserve"> </w:t>
            </w:r>
            <w:r w:rsidRPr="00F3692A">
              <w:rPr>
                <w:sz w:val="24"/>
                <w:lang w:val="ru-RU"/>
              </w:rPr>
              <w:t>формирован</w:t>
            </w:r>
            <w:r w:rsidRPr="00F3692A">
              <w:rPr>
                <w:spacing w:val="-57"/>
                <w:sz w:val="24"/>
                <w:lang w:val="ru-RU"/>
              </w:rPr>
              <w:t xml:space="preserve"> </w:t>
            </w:r>
            <w:r w:rsidRPr="00F3692A">
              <w:rPr>
                <w:sz w:val="24"/>
                <w:lang w:val="ru-RU"/>
              </w:rPr>
              <w:t>ие трудовых</w:t>
            </w:r>
            <w:r w:rsidRPr="00F3692A">
              <w:rPr>
                <w:spacing w:val="-57"/>
                <w:sz w:val="24"/>
                <w:lang w:val="ru-RU"/>
              </w:rPr>
              <w:t xml:space="preserve"> </w:t>
            </w:r>
            <w:r w:rsidRPr="00F3692A">
              <w:rPr>
                <w:sz w:val="24"/>
                <w:lang w:val="ru-RU"/>
              </w:rPr>
              <w:t>умений</w:t>
            </w:r>
            <w:r w:rsidRPr="00F3692A">
              <w:rPr>
                <w:spacing w:val="2"/>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навыков</w:t>
            </w:r>
          </w:p>
        </w:tc>
        <w:tc>
          <w:tcPr>
            <w:tcW w:w="3969" w:type="dxa"/>
          </w:tcPr>
          <w:p w:rsidR="00662D9B" w:rsidRPr="00F3692A" w:rsidRDefault="00662D9B" w:rsidP="00662D9B">
            <w:pPr>
              <w:pStyle w:val="TableParagraph"/>
              <w:ind w:right="158"/>
              <w:rPr>
                <w:sz w:val="23"/>
                <w:lang w:val="ru-RU"/>
              </w:rPr>
            </w:pPr>
            <w:r w:rsidRPr="00F3692A">
              <w:rPr>
                <w:sz w:val="24"/>
                <w:lang w:val="ru-RU"/>
              </w:rPr>
              <w:t>Куцакова Л.В. Трудовое</w:t>
            </w:r>
            <w:r w:rsidRPr="00F3692A">
              <w:rPr>
                <w:spacing w:val="1"/>
                <w:sz w:val="24"/>
                <w:lang w:val="ru-RU"/>
              </w:rPr>
              <w:t xml:space="preserve"> </w:t>
            </w:r>
            <w:r w:rsidRPr="00F3692A">
              <w:rPr>
                <w:sz w:val="24"/>
                <w:lang w:val="ru-RU"/>
              </w:rPr>
              <w:t>воспитание</w:t>
            </w:r>
            <w:r w:rsidRPr="00F3692A">
              <w:rPr>
                <w:spacing w:val="-9"/>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детском</w:t>
            </w:r>
            <w:r w:rsidRPr="00F3692A">
              <w:rPr>
                <w:spacing w:val="-2"/>
                <w:sz w:val="24"/>
                <w:lang w:val="ru-RU"/>
              </w:rPr>
              <w:t xml:space="preserve"> </w:t>
            </w:r>
            <w:r w:rsidRPr="00F3692A">
              <w:rPr>
                <w:sz w:val="24"/>
                <w:lang w:val="ru-RU"/>
              </w:rPr>
              <w:t>саду:</w:t>
            </w:r>
            <w:r w:rsidRPr="00F3692A">
              <w:rPr>
                <w:spacing w:val="-2"/>
                <w:sz w:val="24"/>
                <w:lang w:val="ru-RU"/>
              </w:rPr>
              <w:t xml:space="preserve"> </w:t>
            </w:r>
            <w:r w:rsidRPr="00F3692A">
              <w:rPr>
                <w:sz w:val="24"/>
                <w:lang w:val="ru-RU"/>
              </w:rPr>
              <w:t>Для</w:t>
            </w:r>
            <w:r w:rsidRPr="00F3692A">
              <w:rPr>
                <w:spacing w:val="-57"/>
                <w:sz w:val="24"/>
                <w:lang w:val="ru-RU"/>
              </w:rPr>
              <w:t xml:space="preserve"> </w:t>
            </w:r>
            <w:r w:rsidRPr="00F3692A">
              <w:rPr>
                <w:sz w:val="24"/>
                <w:lang w:val="ru-RU"/>
              </w:rPr>
              <w:t xml:space="preserve">занятий с детьми 3-7 лет. </w:t>
            </w:r>
            <w:r w:rsidRPr="00F3692A">
              <w:rPr>
                <w:sz w:val="23"/>
                <w:lang w:val="ru-RU"/>
              </w:rPr>
              <w:t>М.:</w:t>
            </w:r>
            <w:r w:rsidRPr="00F3692A">
              <w:rPr>
                <w:spacing w:val="1"/>
                <w:sz w:val="23"/>
                <w:lang w:val="ru-RU"/>
              </w:rPr>
              <w:t xml:space="preserve"> </w:t>
            </w:r>
            <w:r w:rsidRPr="00F3692A">
              <w:rPr>
                <w:sz w:val="23"/>
                <w:lang w:val="ru-RU"/>
              </w:rPr>
              <w:t>Мозаика-Синтез,</w:t>
            </w:r>
          </w:p>
          <w:p w:rsidR="00662D9B" w:rsidRPr="00F3692A" w:rsidRDefault="00662D9B" w:rsidP="00662D9B">
            <w:pPr>
              <w:pStyle w:val="TableParagraph"/>
              <w:rPr>
                <w:sz w:val="23"/>
                <w:lang w:val="ru-RU"/>
              </w:rPr>
            </w:pPr>
            <w:r w:rsidRPr="00F3692A">
              <w:rPr>
                <w:sz w:val="23"/>
                <w:lang w:val="ru-RU"/>
              </w:rPr>
              <w:t>2014</w:t>
            </w:r>
          </w:p>
          <w:p w:rsidR="00662D9B" w:rsidRPr="00F3692A" w:rsidRDefault="00662D9B" w:rsidP="00662D9B">
            <w:pPr>
              <w:pStyle w:val="TableParagraph"/>
              <w:spacing w:before="9"/>
              <w:ind w:left="0"/>
              <w:rPr>
                <w:lang w:val="ru-RU"/>
              </w:rPr>
            </w:pPr>
          </w:p>
          <w:p w:rsidR="00662D9B" w:rsidRPr="00F3692A" w:rsidRDefault="00662D9B" w:rsidP="00662D9B">
            <w:pPr>
              <w:pStyle w:val="TableParagraph"/>
              <w:spacing w:line="242" w:lineRule="auto"/>
              <w:ind w:right="334"/>
              <w:rPr>
                <w:sz w:val="24"/>
                <w:lang w:val="ru-RU"/>
              </w:rPr>
            </w:pPr>
            <w:r w:rsidRPr="00F3692A">
              <w:rPr>
                <w:sz w:val="24"/>
                <w:lang w:val="ru-RU"/>
              </w:rPr>
              <w:t>Буре</w:t>
            </w:r>
            <w:r w:rsidRPr="00F3692A">
              <w:rPr>
                <w:spacing w:val="-5"/>
                <w:sz w:val="24"/>
                <w:lang w:val="ru-RU"/>
              </w:rPr>
              <w:t xml:space="preserve"> </w:t>
            </w:r>
            <w:r w:rsidRPr="00F3692A">
              <w:rPr>
                <w:sz w:val="24"/>
                <w:lang w:val="ru-RU"/>
              </w:rPr>
              <w:t>Р.С.</w:t>
            </w:r>
            <w:r w:rsidRPr="00F3692A">
              <w:rPr>
                <w:spacing w:val="-2"/>
                <w:sz w:val="24"/>
                <w:lang w:val="ru-RU"/>
              </w:rPr>
              <w:t xml:space="preserve"> </w:t>
            </w:r>
            <w:r w:rsidRPr="00F3692A">
              <w:rPr>
                <w:sz w:val="24"/>
                <w:lang w:val="ru-RU"/>
              </w:rPr>
              <w:t>Дошкольник</w:t>
            </w:r>
            <w:r w:rsidRPr="00F3692A">
              <w:rPr>
                <w:spacing w:val="-6"/>
                <w:sz w:val="24"/>
                <w:lang w:val="ru-RU"/>
              </w:rPr>
              <w:t xml:space="preserve"> </w:t>
            </w:r>
            <w:r w:rsidRPr="00F3692A">
              <w:rPr>
                <w:sz w:val="24"/>
                <w:lang w:val="ru-RU"/>
              </w:rPr>
              <w:t>и</w:t>
            </w:r>
            <w:r w:rsidRPr="00F3692A">
              <w:rPr>
                <w:spacing w:val="-7"/>
                <w:sz w:val="24"/>
                <w:lang w:val="ru-RU"/>
              </w:rPr>
              <w:t xml:space="preserve"> </w:t>
            </w:r>
            <w:r w:rsidRPr="00F3692A">
              <w:rPr>
                <w:sz w:val="24"/>
                <w:lang w:val="ru-RU"/>
              </w:rPr>
              <w:t>труд.</w:t>
            </w:r>
            <w:r w:rsidRPr="00F3692A">
              <w:rPr>
                <w:spacing w:val="-57"/>
                <w:sz w:val="24"/>
                <w:lang w:val="ru-RU"/>
              </w:rPr>
              <w:t xml:space="preserve"> </w:t>
            </w:r>
            <w:r w:rsidRPr="00F3692A">
              <w:rPr>
                <w:sz w:val="24"/>
                <w:lang w:val="ru-RU"/>
              </w:rPr>
              <w:t>Мозаика-Синтез.</w:t>
            </w:r>
            <w:r w:rsidRPr="00F3692A">
              <w:rPr>
                <w:spacing w:val="3"/>
                <w:sz w:val="24"/>
                <w:lang w:val="ru-RU"/>
              </w:rPr>
              <w:t xml:space="preserve"> </w:t>
            </w:r>
            <w:r w:rsidRPr="00F3692A">
              <w:rPr>
                <w:sz w:val="24"/>
                <w:lang w:val="ru-RU"/>
              </w:rPr>
              <w:t>2011</w:t>
            </w:r>
          </w:p>
          <w:p w:rsidR="00662D9B" w:rsidRPr="00F3692A" w:rsidRDefault="00662D9B" w:rsidP="00662D9B">
            <w:pPr>
              <w:pStyle w:val="TableParagraph"/>
              <w:spacing w:before="8"/>
              <w:ind w:left="0"/>
              <w:rPr>
                <w:sz w:val="23"/>
                <w:lang w:val="ru-RU"/>
              </w:rPr>
            </w:pPr>
          </w:p>
          <w:p w:rsidR="00662D9B" w:rsidRPr="00F3692A" w:rsidRDefault="00662D9B" w:rsidP="00662D9B">
            <w:pPr>
              <w:pStyle w:val="TableParagraph"/>
              <w:ind w:right="427"/>
              <w:rPr>
                <w:sz w:val="24"/>
                <w:lang w:val="ru-RU"/>
              </w:rPr>
            </w:pPr>
            <w:r w:rsidRPr="00F3692A">
              <w:rPr>
                <w:sz w:val="24"/>
                <w:lang w:val="ru-RU"/>
              </w:rPr>
              <w:t>Шалаева Г.П. Большая книга</w:t>
            </w:r>
            <w:r w:rsidRPr="00F3692A">
              <w:rPr>
                <w:spacing w:val="-57"/>
                <w:sz w:val="24"/>
                <w:lang w:val="ru-RU"/>
              </w:rPr>
              <w:t xml:space="preserve"> </w:t>
            </w:r>
            <w:r w:rsidRPr="00F3692A">
              <w:rPr>
                <w:sz w:val="24"/>
                <w:lang w:val="ru-RU"/>
              </w:rPr>
              <w:t>профессий. ООО «ЛитРес».</w:t>
            </w:r>
            <w:r w:rsidRPr="00F3692A">
              <w:rPr>
                <w:spacing w:val="1"/>
                <w:sz w:val="24"/>
                <w:lang w:val="ru-RU"/>
              </w:rPr>
              <w:t xml:space="preserve"> </w:t>
            </w:r>
            <w:r w:rsidRPr="00F3692A">
              <w:rPr>
                <w:sz w:val="24"/>
                <w:lang w:val="ru-RU"/>
              </w:rPr>
              <w:t>2010</w:t>
            </w:r>
          </w:p>
          <w:p w:rsidR="00662D9B" w:rsidRPr="00F3692A" w:rsidRDefault="00662D9B" w:rsidP="00662D9B">
            <w:pPr>
              <w:pStyle w:val="TableParagraph"/>
              <w:spacing w:before="1"/>
              <w:ind w:left="0"/>
              <w:rPr>
                <w:sz w:val="24"/>
                <w:lang w:val="ru-RU"/>
              </w:rPr>
            </w:pPr>
          </w:p>
          <w:p w:rsidR="00662D9B" w:rsidRDefault="00662D9B" w:rsidP="00662D9B">
            <w:pPr>
              <w:pStyle w:val="TableParagraph"/>
              <w:spacing w:line="242" w:lineRule="auto"/>
              <w:ind w:right="537"/>
              <w:rPr>
                <w:sz w:val="24"/>
                <w:lang w:val="ru-RU"/>
              </w:rPr>
            </w:pPr>
            <w:r w:rsidRPr="00F3692A">
              <w:rPr>
                <w:sz w:val="24"/>
                <w:lang w:val="ru-RU"/>
              </w:rPr>
              <w:t>Лабутина</w:t>
            </w:r>
            <w:r w:rsidRPr="00F3692A">
              <w:rPr>
                <w:spacing w:val="-2"/>
                <w:sz w:val="24"/>
                <w:lang w:val="ru-RU"/>
              </w:rPr>
              <w:t xml:space="preserve"> </w:t>
            </w:r>
            <w:r w:rsidRPr="00F3692A">
              <w:rPr>
                <w:sz w:val="24"/>
                <w:lang w:val="ru-RU"/>
              </w:rPr>
              <w:t>Н.В.</w:t>
            </w:r>
            <w:r w:rsidRPr="00F3692A">
              <w:rPr>
                <w:spacing w:val="2"/>
                <w:sz w:val="24"/>
                <w:lang w:val="ru-RU"/>
              </w:rPr>
              <w:t xml:space="preserve"> </w:t>
            </w:r>
            <w:r w:rsidRPr="00F3692A">
              <w:rPr>
                <w:sz w:val="24"/>
                <w:lang w:val="ru-RU"/>
              </w:rPr>
              <w:t>Трудовое</w:t>
            </w:r>
            <w:r w:rsidRPr="00F3692A">
              <w:rPr>
                <w:spacing w:val="1"/>
                <w:sz w:val="24"/>
                <w:lang w:val="ru-RU"/>
              </w:rPr>
              <w:t xml:space="preserve"> </w:t>
            </w:r>
            <w:r w:rsidRPr="00F3692A">
              <w:rPr>
                <w:sz w:val="24"/>
                <w:lang w:val="ru-RU"/>
              </w:rPr>
              <w:t>воспитание дошкольников:</w:t>
            </w:r>
            <w:r w:rsidRPr="00F3692A">
              <w:rPr>
                <w:spacing w:val="-57"/>
                <w:sz w:val="24"/>
                <w:lang w:val="ru-RU"/>
              </w:rPr>
              <w:t xml:space="preserve"> </w:t>
            </w:r>
            <w:r w:rsidRPr="00F3692A">
              <w:rPr>
                <w:sz w:val="24"/>
                <w:lang w:val="ru-RU"/>
              </w:rPr>
              <w:t>методическое</w:t>
            </w:r>
            <w:r w:rsidRPr="00F3692A">
              <w:rPr>
                <w:spacing w:val="-7"/>
                <w:sz w:val="24"/>
                <w:lang w:val="ru-RU"/>
              </w:rPr>
              <w:t xml:space="preserve"> </w:t>
            </w:r>
            <w:r w:rsidRPr="00F3692A">
              <w:rPr>
                <w:sz w:val="24"/>
                <w:lang w:val="ru-RU"/>
              </w:rPr>
              <w:t>пособие</w:t>
            </w:r>
            <w:r w:rsidRPr="00F3692A">
              <w:rPr>
                <w:spacing w:val="-1"/>
                <w:sz w:val="24"/>
                <w:lang w:val="ru-RU"/>
              </w:rPr>
              <w:t xml:space="preserve"> </w:t>
            </w:r>
            <w:r w:rsidRPr="00F3692A">
              <w:rPr>
                <w:sz w:val="24"/>
                <w:lang w:val="ru-RU"/>
              </w:rPr>
              <w:t>для</w:t>
            </w:r>
            <w:r>
              <w:rPr>
                <w:sz w:val="24"/>
                <w:lang w:val="ru-RU"/>
              </w:rPr>
              <w:t xml:space="preserve"> </w:t>
            </w:r>
            <w:r w:rsidRPr="00F3692A">
              <w:rPr>
                <w:sz w:val="24"/>
                <w:lang w:val="ru-RU"/>
              </w:rPr>
              <w:t>педагогов детского сада. М:</w:t>
            </w:r>
            <w:r w:rsidRPr="00F3692A">
              <w:rPr>
                <w:spacing w:val="-57"/>
                <w:sz w:val="24"/>
                <w:lang w:val="ru-RU"/>
              </w:rPr>
              <w:t xml:space="preserve"> </w:t>
            </w:r>
            <w:r w:rsidRPr="00F3692A">
              <w:rPr>
                <w:sz w:val="24"/>
                <w:lang w:val="ru-RU"/>
              </w:rPr>
              <w:t>Гостехиздат.</w:t>
            </w:r>
            <w:r w:rsidRPr="00F3692A">
              <w:rPr>
                <w:spacing w:val="4"/>
                <w:sz w:val="24"/>
                <w:lang w:val="ru-RU"/>
              </w:rPr>
              <w:t xml:space="preserve"> </w:t>
            </w:r>
            <w:r w:rsidRPr="00F3692A">
              <w:rPr>
                <w:sz w:val="24"/>
                <w:lang w:val="ru-RU"/>
              </w:rPr>
              <w:t>2016.</w:t>
            </w:r>
          </w:p>
          <w:p w:rsidR="00662D9B" w:rsidRPr="00F3692A" w:rsidRDefault="00662D9B" w:rsidP="00662D9B">
            <w:pPr>
              <w:pStyle w:val="TableParagraph"/>
              <w:spacing w:line="242" w:lineRule="auto"/>
              <w:ind w:right="537"/>
              <w:rPr>
                <w:sz w:val="24"/>
                <w:lang w:val="ru-RU"/>
              </w:rPr>
            </w:pPr>
          </w:p>
          <w:p w:rsidR="00662D9B" w:rsidRPr="00F3692A" w:rsidRDefault="00662D9B" w:rsidP="00662D9B">
            <w:pPr>
              <w:pStyle w:val="TableParagraph"/>
              <w:ind w:right="241"/>
              <w:rPr>
                <w:sz w:val="24"/>
                <w:lang w:val="ru-RU"/>
              </w:rPr>
            </w:pPr>
            <w:r w:rsidRPr="00F3692A">
              <w:rPr>
                <w:sz w:val="24"/>
                <w:lang w:val="ru-RU"/>
              </w:rPr>
              <w:t>Нищева Н.В. Кем быть? Детям</w:t>
            </w:r>
            <w:r w:rsidRPr="00F3692A">
              <w:rPr>
                <w:spacing w:val="-58"/>
                <w:sz w:val="24"/>
                <w:lang w:val="ru-RU"/>
              </w:rPr>
              <w:t xml:space="preserve"> </w:t>
            </w:r>
            <w:r w:rsidRPr="00F3692A">
              <w:rPr>
                <w:sz w:val="24"/>
                <w:lang w:val="ru-RU"/>
              </w:rPr>
              <w:t>о</w:t>
            </w:r>
            <w:r w:rsidRPr="00F3692A">
              <w:rPr>
                <w:spacing w:val="1"/>
                <w:sz w:val="24"/>
                <w:lang w:val="ru-RU"/>
              </w:rPr>
              <w:t xml:space="preserve"> </w:t>
            </w:r>
            <w:r w:rsidRPr="00F3692A">
              <w:rPr>
                <w:sz w:val="24"/>
                <w:lang w:val="ru-RU"/>
              </w:rPr>
              <w:t>профессиях.</w:t>
            </w:r>
            <w:r w:rsidRPr="00F3692A">
              <w:rPr>
                <w:spacing w:val="3"/>
                <w:sz w:val="24"/>
                <w:lang w:val="ru-RU"/>
              </w:rPr>
              <w:t xml:space="preserve"> </w:t>
            </w:r>
            <w:r w:rsidRPr="00F3692A">
              <w:rPr>
                <w:sz w:val="24"/>
                <w:lang w:val="ru-RU"/>
              </w:rPr>
              <w:t>Серия</w:t>
            </w:r>
            <w:r w:rsidRPr="00F3692A">
              <w:rPr>
                <w:spacing w:val="1"/>
                <w:sz w:val="24"/>
                <w:lang w:val="ru-RU"/>
              </w:rPr>
              <w:t xml:space="preserve"> </w:t>
            </w:r>
            <w:r w:rsidRPr="00F3692A">
              <w:rPr>
                <w:sz w:val="24"/>
                <w:lang w:val="ru-RU"/>
              </w:rPr>
              <w:t>демонстрационных картин с</w:t>
            </w:r>
            <w:r w:rsidRPr="00F3692A">
              <w:rPr>
                <w:spacing w:val="1"/>
                <w:sz w:val="24"/>
                <w:lang w:val="ru-RU"/>
              </w:rPr>
              <w:t xml:space="preserve"> </w:t>
            </w:r>
            <w:r w:rsidRPr="00F3692A">
              <w:rPr>
                <w:sz w:val="24"/>
                <w:lang w:val="ru-RU"/>
              </w:rPr>
              <w:t>методическими</w:t>
            </w:r>
          </w:p>
          <w:p w:rsidR="00662D9B" w:rsidRDefault="00662D9B" w:rsidP="00662D9B">
            <w:pPr>
              <w:pStyle w:val="TableParagraph"/>
              <w:spacing w:before="1" w:line="242" w:lineRule="auto"/>
              <w:ind w:right="352"/>
              <w:rPr>
                <w:sz w:val="23"/>
                <w:lang w:val="ru-RU"/>
              </w:rPr>
            </w:pPr>
            <w:r w:rsidRPr="00F3692A">
              <w:rPr>
                <w:sz w:val="24"/>
                <w:lang w:val="ru-RU"/>
              </w:rPr>
              <w:t>рекомендациями педагогу</w:t>
            </w:r>
            <w:r w:rsidRPr="00F3692A">
              <w:rPr>
                <w:spacing w:val="1"/>
                <w:sz w:val="24"/>
                <w:lang w:val="ru-RU"/>
              </w:rPr>
              <w:t xml:space="preserve"> </w:t>
            </w:r>
            <w:r w:rsidRPr="00F3692A">
              <w:rPr>
                <w:sz w:val="24"/>
                <w:lang w:val="ru-RU"/>
              </w:rPr>
              <w:t>дошкольного</w:t>
            </w:r>
            <w:r w:rsidRPr="00F3692A">
              <w:rPr>
                <w:spacing w:val="-10"/>
                <w:sz w:val="24"/>
                <w:lang w:val="ru-RU"/>
              </w:rPr>
              <w:t xml:space="preserve"> </w:t>
            </w:r>
            <w:r w:rsidRPr="00F3692A">
              <w:rPr>
                <w:sz w:val="24"/>
                <w:lang w:val="ru-RU"/>
              </w:rPr>
              <w:t>образовательного</w:t>
            </w:r>
            <w:r w:rsidRPr="00F3692A">
              <w:rPr>
                <w:spacing w:val="-57"/>
                <w:sz w:val="24"/>
                <w:lang w:val="ru-RU"/>
              </w:rPr>
              <w:t xml:space="preserve"> </w:t>
            </w:r>
            <w:r w:rsidRPr="00F3692A">
              <w:rPr>
                <w:sz w:val="24"/>
                <w:lang w:val="ru-RU"/>
              </w:rPr>
              <w:t xml:space="preserve">учреждения. </w:t>
            </w:r>
            <w:r w:rsidRPr="0064361F">
              <w:rPr>
                <w:sz w:val="24"/>
                <w:lang w:val="ru-RU"/>
              </w:rPr>
              <w:t>М.Детство-Пресс.</w:t>
            </w:r>
            <w:r w:rsidRPr="0064361F">
              <w:rPr>
                <w:spacing w:val="-57"/>
                <w:sz w:val="24"/>
                <w:lang w:val="ru-RU"/>
              </w:rPr>
              <w:t xml:space="preserve"> </w:t>
            </w:r>
            <w:r w:rsidRPr="0064361F">
              <w:rPr>
                <w:sz w:val="24"/>
                <w:lang w:val="ru-RU"/>
              </w:rPr>
              <w:t>2014</w:t>
            </w:r>
          </w:p>
          <w:p w:rsidR="00662D9B" w:rsidRPr="0064361F" w:rsidRDefault="00662D9B" w:rsidP="00662D9B">
            <w:pPr>
              <w:tabs>
                <w:tab w:val="left" w:pos="904"/>
              </w:tabs>
              <w:rPr>
                <w:lang w:val="ru-RU"/>
              </w:rPr>
            </w:pPr>
            <w:r w:rsidRPr="0064361F">
              <w:rPr>
                <w:lang w:val="ru-RU"/>
              </w:rPr>
              <w:tab/>
            </w:r>
          </w:p>
          <w:p w:rsidR="00662D9B" w:rsidRPr="00F3692A" w:rsidRDefault="00662D9B" w:rsidP="00662D9B">
            <w:pPr>
              <w:pStyle w:val="TableParagraph"/>
              <w:spacing w:before="123"/>
              <w:rPr>
                <w:sz w:val="24"/>
                <w:lang w:val="ru-RU"/>
              </w:rPr>
            </w:pPr>
            <w:r w:rsidRPr="00F3692A">
              <w:rPr>
                <w:sz w:val="24"/>
                <w:lang w:val="ru-RU"/>
              </w:rPr>
              <w:t>Шорыгина</w:t>
            </w:r>
            <w:r w:rsidRPr="00F3692A">
              <w:rPr>
                <w:spacing w:val="-6"/>
                <w:sz w:val="24"/>
                <w:lang w:val="ru-RU"/>
              </w:rPr>
              <w:t xml:space="preserve"> </w:t>
            </w:r>
            <w:r w:rsidRPr="00F3692A">
              <w:rPr>
                <w:sz w:val="24"/>
                <w:lang w:val="ru-RU"/>
              </w:rPr>
              <w:t>Т.А.</w:t>
            </w:r>
            <w:r w:rsidRPr="00F3692A">
              <w:rPr>
                <w:spacing w:val="-2"/>
                <w:sz w:val="24"/>
                <w:lang w:val="ru-RU"/>
              </w:rPr>
              <w:t xml:space="preserve"> </w:t>
            </w:r>
            <w:r w:rsidRPr="00F3692A">
              <w:rPr>
                <w:sz w:val="24"/>
                <w:lang w:val="ru-RU"/>
              </w:rPr>
              <w:t>Трудовые</w:t>
            </w:r>
          </w:p>
          <w:p w:rsidR="00662D9B" w:rsidRPr="00662D9B" w:rsidRDefault="00662D9B" w:rsidP="00662D9B">
            <w:pPr>
              <w:tabs>
                <w:tab w:val="left" w:pos="904"/>
              </w:tabs>
            </w:pPr>
            <w:r w:rsidRPr="00F3692A">
              <w:rPr>
                <w:sz w:val="24"/>
                <w:lang w:val="ru-RU"/>
              </w:rPr>
              <w:t>сказки.</w:t>
            </w:r>
            <w:r w:rsidRPr="00F3692A">
              <w:rPr>
                <w:spacing w:val="-1"/>
                <w:sz w:val="24"/>
                <w:lang w:val="ru-RU"/>
              </w:rPr>
              <w:t xml:space="preserve"> </w:t>
            </w:r>
            <w:r w:rsidRPr="00F3692A">
              <w:rPr>
                <w:sz w:val="24"/>
                <w:lang w:val="ru-RU"/>
              </w:rPr>
              <w:t>Беседы</w:t>
            </w:r>
            <w:r w:rsidRPr="00F3692A">
              <w:rPr>
                <w:spacing w:val="-1"/>
                <w:sz w:val="24"/>
                <w:lang w:val="ru-RU"/>
              </w:rPr>
              <w:t xml:space="preserve"> </w:t>
            </w:r>
            <w:r w:rsidRPr="00F3692A">
              <w:rPr>
                <w:sz w:val="24"/>
                <w:lang w:val="ru-RU"/>
              </w:rPr>
              <w:t>с</w:t>
            </w:r>
            <w:r w:rsidRPr="00F3692A">
              <w:rPr>
                <w:spacing w:val="-3"/>
                <w:sz w:val="24"/>
                <w:lang w:val="ru-RU"/>
              </w:rPr>
              <w:t xml:space="preserve"> </w:t>
            </w:r>
            <w:r w:rsidRPr="00F3692A">
              <w:rPr>
                <w:sz w:val="24"/>
                <w:lang w:val="ru-RU"/>
              </w:rPr>
              <w:t>детьми</w:t>
            </w:r>
            <w:r w:rsidRPr="00F3692A">
              <w:rPr>
                <w:spacing w:val="-10"/>
                <w:sz w:val="24"/>
                <w:lang w:val="ru-RU"/>
              </w:rPr>
              <w:t xml:space="preserve"> </w:t>
            </w:r>
            <w:r w:rsidRPr="00F3692A">
              <w:rPr>
                <w:sz w:val="24"/>
                <w:lang w:val="ru-RU"/>
              </w:rPr>
              <w:t>о</w:t>
            </w:r>
            <w:r w:rsidRPr="00F3692A">
              <w:rPr>
                <w:spacing w:val="-3"/>
                <w:sz w:val="24"/>
                <w:lang w:val="ru-RU"/>
              </w:rPr>
              <w:t xml:space="preserve"> </w:t>
            </w:r>
            <w:r w:rsidRPr="00F3692A">
              <w:rPr>
                <w:sz w:val="24"/>
                <w:lang w:val="ru-RU"/>
              </w:rPr>
              <w:t>труде</w:t>
            </w:r>
            <w:r w:rsidRPr="00F3692A">
              <w:rPr>
                <w:spacing w:val="-57"/>
                <w:sz w:val="24"/>
                <w:lang w:val="ru-RU"/>
              </w:rPr>
              <w:t xml:space="preserve"> </w:t>
            </w:r>
            <w:r w:rsidRPr="00F3692A">
              <w:rPr>
                <w:sz w:val="24"/>
                <w:lang w:val="ru-RU"/>
              </w:rPr>
              <w:t>и профессиях.</w:t>
            </w:r>
            <w:r w:rsidRPr="00F3692A">
              <w:rPr>
                <w:spacing w:val="1"/>
                <w:sz w:val="24"/>
                <w:lang w:val="ru-RU"/>
              </w:rPr>
              <w:t xml:space="preserve"> </w:t>
            </w:r>
            <w:r>
              <w:rPr>
                <w:sz w:val="24"/>
              </w:rPr>
              <w:t>М.:Сфера.</w:t>
            </w:r>
            <w:r>
              <w:rPr>
                <w:spacing w:val="1"/>
                <w:sz w:val="24"/>
              </w:rPr>
              <w:t xml:space="preserve"> </w:t>
            </w:r>
            <w:r>
              <w:rPr>
                <w:sz w:val="24"/>
              </w:rPr>
              <w:t>2014</w:t>
            </w:r>
          </w:p>
        </w:tc>
        <w:tc>
          <w:tcPr>
            <w:tcW w:w="6095" w:type="dxa"/>
          </w:tcPr>
          <w:p w:rsidR="00662D9B" w:rsidRPr="00F3692A" w:rsidRDefault="00662D9B" w:rsidP="00662D9B">
            <w:pPr>
              <w:pStyle w:val="TableParagraph"/>
              <w:ind w:left="106" w:right="119"/>
              <w:rPr>
                <w:sz w:val="24"/>
                <w:lang w:val="ru-RU"/>
              </w:rPr>
            </w:pPr>
            <w:r w:rsidRPr="00F3692A">
              <w:rPr>
                <w:sz w:val="24"/>
                <w:lang w:val="ru-RU"/>
              </w:rPr>
              <w:t>Серия</w:t>
            </w:r>
            <w:r w:rsidRPr="00F3692A">
              <w:rPr>
                <w:spacing w:val="1"/>
                <w:sz w:val="24"/>
                <w:lang w:val="ru-RU"/>
              </w:rPr>
              <w:t xml:space="preserve"> </w:t>
            </w:r>
            <w:r w:rsidRPr="00F3692A">
              <w:rPr>
                <w:sz w:val="24"/>
                <w:lang w:val="ru-RU"/>
              </w:rPr>
              <w:t>«Расскажите</w:t>
            </w:r>
            <w:r w:rsidRPr="00F3692A">
              <w:rPr>
                <w:spacing w:val="1"/>
                <w:sz w:val="24"/>
                <w:lang w:val="ru-RU"/>
              </w:rPr>
              <w:t xml:space="preserve"> </w:t>
            </w:r>
            <w:r w:rsidRPr="00F3692A">
              <w:rPr>
                <w:sz w:val="24"/>
                <w:lang w:val="ru-RU"/>
              </w:rPr>
              <w:t>детям</w:t>
            </w:r>
            <w:r w:rsidRPr="00F3692A">
              <w:rPr>
                <w:spacing w:val="-8"/>
                <w:sz w:val="24"/>
                <w:lang w:val="ru-RU"/>
              </w:rPr>
              <w:t xml:space="preserve"> </w:t>
            </w:r>
            <w:r w:rsidRPr="00F3692A">
              <w:rPr>
                <w:sz w:val="24"/>
                <w:lang w:val="ru-RU"/>
              </w:rPr>
              <w:t>о..»:</w:t>
            </w:r>
            <w:r w:rsidRPr="00F3692A">
              <w:rPr>
                <w:spacing w:val="-8"/>
                <w:sz w:val="24"/>
                <w:lang w:val="ru-RU"/>
              </w:rPr>
              <w:t xml:space="preserve"> </w:t>
            </w:r>
            <w:r w:rsidRPr="00F3692A">
              <w:rPr>
                <w:sz w:val="24"/>
                <w:lang w:val="ru-RU"/>
              </w:rPr>
              <w:t>«Расскажите</w:t>
            </w:r>
            <w:r w:rsidRPr="00F3692A">
              <w:rPr>
                <w:spacing w:val="-57"/>
                <w:sz w:val="24"/>
                <w:lang w:val="ru-RU"/>
              </w:rPr>
              <w:t xml:space="preserve"> </w:t>
            </w:r>
            <w:r w:rsidRPr="00F3692A">
              <w:rPr>
                <w:sz w:val="24"/>
                <w:lang w:val="ru-RU"/>
              </w:rPr>
              <w:t>детям</w:t>
            </w:r>
            <w:r w:rsidRPr="00F3692A">
              <w:rPr>
                <w:spacing w:val="4"/>
                <w:sz w:val="24"/>
                <w:lang w:val="ru-RU"/>
              </w:rPr>
              <w:t xml:space="preserve"> </w:t>
            </w:r>
            <w:r w:rsidRPr="00F3692A">
              <w:rPr>
                <w:sz w:val="24"/>
                <w:lang w:val="ru-RU"/>
              </w:rPr>
              <w:t>об</w:t>
            </w:r>
            <w:r w:rsidRPr="00F3692A">
              <w:rPr>
                <w:spacing w:val="1"/>
                <w:sz w:val="24"/>
                <w:lang w:val="ru-RU"/>
              </w:rPr>
              <w:t xml:space="preserve"> </w:t>
            </w:r>
            <w:r w:rsidRPr="00F3692A">
              <w:rPr>
                <w:sz w:val="24"/>
                <w:lang w:val="ru-RU"/>
              </w:rPr>
              <w:t>инструментах»</w:t>
            </w:r>
          </w:p>
          <w:p w:rsidR="00662D9B" w:rsidRPr="00F3692A" w:rsidRDefault="00662D9B" w:rsidP="00662D9B">
            <w:pPr>
              <w:pStyle w:val="TableParagraph"/>
              <w:ind w:left="0"/>
              <w:rPr>
                <w:sz w:val="23"/>
                <w:lang w:val="ru-RU"/>
              </w:rPr>
            </w:pPr>
          </w:p>
          <w:p w:rsidR="00662D9B" w:rsidRPr="00F3692A" w:rsidRDefault="00662D9B" w:rsidP="00662D9B">
            <w:pPr>
              <w:pStyle w:val="TableParagraph"/>
              <w:spacing w:before="1" w:line="275" w:lineRule="exact"/>
              <w:ind w:left="106"/>
              <w:rPr>
                <w:sz w:val="24"/>
                <w:lang w:val="ru-RU"/>
              </w:rPr>
            </w:pPr>
            <w:r w:rsidRPr="00F3692A">
              <w:rPr>
                <w:sz w:val="24"/>
                <w:lang w:val="ru-RU"/>
              </w:rPr>
              <w:t>Плакаты:</w:t>
            </w:r>
          </w:p>
          <w:p w:rsidR="00662D9B" w:rsidRPr="00F3692A" w:rsidRDefault="00662D9B" w:rsidP="00662D9B">
            <w:pPr>
              <w:pStyle w:val="TableParagraph"/>
              <w:ind w:left="106" w:right="212"/>
              <w:rPr>
                <w:sz w:val="24"/>
                <w:lang w:val="ru-RU"/>
              </w:rPr>
            </w:pPr>
            <w:r w:rsidRPr="00F3692A">
              <w:rPr>
                <w:sz w:val="24"/>
                <w:lang w:val="ru-RU"/>
              </w:rPr>
              <w:t>«Гигиенические и</w:t>
            </w:r>
            <w:r w:rsidRPr="00F3692A">
              <w:rPr>
                <w:spacing w:val="1"/>
                <w:sz w:val="24"/>
                <w:lang w:val="ru-RU"/>
              </w:rPr>
              <w:t xml:space="preserve"> </w:t>
            </w:r>
            <w:r w:rsidRPr="00F3692A">
              <w:rPr>
                <w:sz w:val="24"/>
                <w:lang w:val="ru-RU"/>
              </w:rPr>
              <w:t>трудовые основы</w:t>
            </w:r>
            <w:r w:rsidRPr="00F3692A">
              <w:rPr>
                <w:spacing w:val="1"/>
                <w:sz w:val="24"/>
                <w:lang w:val="ru-RU"/>
              </w:rPr>
              <w:t xml:space="preserve"> </w:t>
            </w:r>
            <w:r w:rsidRPr="00F3692A">
              <w:rPr>
                <w:sz w:val="24"/>
                <w:lang w:val="ru-RU"/>
              </w:rPr>
              <w:t>воспитания детей</w:t>
            </w:r>
            <w:r w:rsidRPr="00F3692A">
              <w:rPr>
                <w:spacing w:val="1"/>
                <w:sz w:val="24"/>
                <w:lang w:val="ru-RU"/>
              </w:rPr>
              <w:t xml:space="preserve"> </w:t>
            </w:r>
            <w:r w:rsidRPr="00F3692A">
              <w:rPr>
                <w:sz w:val="24"/>
                <w:lang w:val="ru-RU"/>
              </w:rPr>
              <w:t>дошкольного возраста.</w:t>
            </w:r>
            <w:r w:rsidRPr="00F3692A">
              <w:rPr>
                <w:spacing w:val="-57"/>
                <w:sz w:val="24"/>
                <w:lang w:val="ru-RU"/>
              </w:rPr>
              <w:t xml:space="preserve"> </w:t>
            </w:r>
            <w:r w:rsidRPr="00F3692A">
              <w:rPr>
                <w:sz w:val="24"/>
                <w:lang w:val="ru-RU"/>
              </w:rPr>
              <w:t>2-3- года: 4 плаката с</w:t>
            </w:r>
            <w:r w:rsidRPr="00F3692A">
              <w:rPr>
                <w:spacing w:val="1"/>
                <w:sz w:val="24"/>
                <w:lang w:val="ru-RU"/>
              </w:rPr>
              <w:t xml:space="preserve"> </w:t>
            </w:r>
            <w:r w:rsidRPr="00F3692A">
              <w:rPr>
                <w:sz w:val="24"/>
                <w:lang w:val="ru-RU"/>
              </w:rPr>
              <w:t>методическим</w:t>
            </w:r>
            <w:r w:rsidRPr="00F3692A">
              <w:rPr>
                <w:spacing w:val="1"/>
                <w:sz w:val="24"/>
                <w:lang w:val="ru-RU"/>
              </w:rPr>
              <w:t xml:space="preserve"> </w:t>
            </w:r>
            <w:r w:rsidRPr="00F3692A">
              <w:rPr>
                <w:sz w:val="24"/>
                <w:lang w:val="ru-RU"/>
              </w:rPr>
              <w:t>сопровождением»,</w:t>
            </w:r>
          </w:p>
          <w:p w:rsidR="00662D9B" w:rsidRPr="00F3692A" w:rsidRDefault="00662D9B" w:rsidP="00662D9B">
            <w:pPr>
              <w:pStyle w:val="TableParagraph"/>
              <w:spacing w:before="4" w:line="237" w:lineRule="auto"/>
              <w:ind w:left="106" w:right="565"/>
              <w:rPr>
                <w:sz w:val="24"/>
                <w:lang w:val="ru-RU"/>
              </w:rPr>
            </w:pPr>
            <w:r w:rsidRPr="00F3692A">
              <w:rPr>
                <w:spacing w:val="-1"/>
                <w:sz w:val="24"/>
                <w:lang w:val="ru-RU"/>
              </w:rPr>
              <w:t xml:space="preserve">«Уголок </w:t>
            </w:r>
            <w:r w:rsidRPr="00F3692A">
              <w:rPr>
                <w:sz w:val="24"/>
                <w:lang w:val="ru-RU"/>
              </w:rPr>
              <w:t>дежурства</w:t>
            </w:r>
            <w:r w:rsidRPr="00F3692A">
              <w:rPr>
                <w:spacing w:val="-57"/>
                <w:sz w:val="24"/>
                <w:lang w:val="ru-RU"/>
              </w:rPr>
              <w:t xml:space="preserve"> </w:t>
            </w:r>
            <w:r w:rsidRPr="00F3692A">
              <w:rPr>
                <w:sz w:val="24"/>
                <w:lang w:val="ru-RU"/>
              </w:rPr>
              <w:t>дошкольников.</w:t>
            </w:r>
            <w:r w:rsidRPr="00F3692A">
              <w:rPr>
                <w:spacing w:val="-2"/>
                <w:sz w:val="24"/>
                <w:lang w:val="ru-RU"/>
              </w:rPr>
              <w:t xml:space="preserve"> </w:t>
            </w:r>
            <w:r w:rsidRPr="00F3692A">
              <w:rPr>
                <w:sz w:val="24"/>
                <w:lang w:val="ru-RU"/>
              </w:rPr>
              <w:t>4</w:t>
            </w:r>
          </w:p>
          <w:p w:rsidR="00662D9B" w:rsidRPr="00F3692A" w:rsidRDefault="00662D9B" w:rsidP="00662D9B">
            <w:pPr>
              <w:pStyle w:val="TableParagraph"/>
              <w:spacing w:line="263" w:lineRule="exact"/>
              <w:ind w:left="106"/>
              <w:rPr>
                <w:sz w:val="24"/>
                <w:lang w:val="ru-RU"/>
              </w:rPr>
            </w:pPr>
            <w:r w:rsidRPr="00F3692A">
              <w:rPr>
                <w:sz w:val="24"/>
                <w:lang w:val="ru-RU"/>
              </w:rPr>
              <w:t>плаката:</w:t>
            </w:r>
            <w:r w:rsidRPr="00F3692A">
              <w:rPr>
                <w:spacing w:val="-3"/>
                <w:sz w:val="24"/>
                <w:lang w:val="ru-RU"/>
              </w:rPr>
              <w:t xml:space="preserve"> </w:t>
            </w:r>
            <w:r w:rsidRPr="00F3692A">
              <w:rPr>
                <w:sz w:val="24"/>
                <w:lang w:val="ru-RU"/>
              </w:rPr>
              <w:t>«Дежурный</w:t>
            </w:r>
            <w:r w:rsidRPr="00F3692A">
              <w:rPr>
                <w:spacing w:val="-1"/>
                <w:sz w:val="24"/>
                <w:lang w:val="ru-RU"/>
              </w:rPr>
              <w:t xml:space="preserve"> </w:t>
            </w:r>
            <w:r w:rsidRPr="00F3692A">
              <w:rPr>
                <w:sz w:val="24"/>
                <w:lang w:val="ru-RU"/>
              </w:rPr>
              <w:t>по</w:t>
            </w:r>
            <w:r>
              <w:rPr>
                <w:sz w:val="24"/>
                <w:lang w:val="ru-RU"/>
              </w:rPr>
              <w:t xml:space="preserve"> </w:t>
            </w:r>
            <w:r w:rsidRPr="00F3692A">
              <w:rPr>
                <w:sz w:val="24"/>
                <w:lang w:val="ru-RU"/>
              </w:rPr>
              <w:t>игрушкам»,</w:t>
            </w:r>
          </w:p>
          <w:p w:rsidR="00662D9B" w:rsidRPr="00F3692A" w:rsidRDefault="00662D9B" w:rsidP="00662D9B">
            <w:pPr>
              <w:pStyle w:val="TableParagraph"/>
              <w:spacing w:before="2" w:line="275" w:lineRule="exact"/>
              <w:ind w:left="106"/>
              <w:rPr>
                <w:sz w:val="24"/>
                <w:lang w:val="ru-RU"/>
              </w:rPr>
            </w:pPr>
            <w:r w:rsidRPr="00F3692A">
              <w:rPr>
                <w:sz w:val="24"/>
                <w:lang w:val="ru-RU"/>
              </w:rPr>
              <w:t>«Дежурный</w:t>
            </w:r>
            <w:r w:rsidRPr="00F3692A">
              <w:rPr>
                <w:spacing w:val="-2"/>
                <w:sz w:val="24"/>
                <w:lang w:val="ru-RU"/>
              </w:rPr>
              <w:t xml:space="preserve"> </w:t>
            </w:r>
            <w:r w:rsidRPr="00F3692A">
              <w:rPr>
                <w:sz w:val="24"/>
                <w:lang w:val="ru-RU"/>
              </w:rPr>
              <w:t>по</w:t>
            </w:r>
          </w:p>
          <w:p w:rsidR="00662D9B" w:rsidRPr="00F3692A" w:rsidRDefault="00662D9B" w:rsidP="00662D9B">
            <w:pPr>
              <w:pStyle w:val="TableParagraph"/>
              <w:spacing w:line="242" w:lineRule="auto"/>
              <w:ind w:left="106" w:right="167"/>
              <w:rPr>
                <w:sz w:val="24"/>
                <w:lang w:val="ru-RU"/>
              </w:rPr>
            </w:pPr>
            <w:r w:rsidRPr="00F3692A">
              <w:rPr>
                <w:sz w:val="24"/>
                <w:lang w:val="ru-RU"/>
              </w:rPr>
              <w:t>занятиям»,</w:t>
            </w:r>
            <w:r w:rsidRPr="00F3692A">
              <w:rPr>
                <w:spacing w:val="-9"/>
                <w:sz w:val="24"/>
                <w:lang w:val="ru-RU"/>
              </w:rPr>
              <w:t xml:space="preserve"> </w:t>
            </w:r>
            <w:r w:rsidRPr="00F3692A">
              <w:rPr>
                <w:sz w:val="24"/>
                <w:lang w:val="ru-RU"/>
              </w:rPr>
              <w:t>«Дежурный</w:t>
            </w:r>
            <w:r w:rsidRPr="00F3692A">
              <w:rPr>
                <w:spacing w:val="-57"/>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уголку</w:t>
            </w:r>
            <w:r w:rsidRPr="00F3692A">
              <w:rPr>
                <w:spacing w:val="-9"/>
                <w:sz w:val="24"/>
                <w:lang w:val="ru-RU"/>
              </w:rPr>
              <w:t xml:space="preserve"> </w:t>
            </w:r>
            <w:r w:rsidRPr="00F3692A">
              <w:rPr>
                <w:sz w:val="24"/>
                <w:lang w:val="ru-RU"/>
              </w:rPr>
              <w:t>природы»,</w:t>
            </w:r>
          </w:p>
          <w:p w:rsidR="00662D9B" w:rsidRPr="00F3692A" w:rsidRDefault="00662D9B" w:rsidP="00662D9B">
            <w:pPr>
              <w:pStyle w:val="TableParagraph"/>
              <w:spacing w:line="242" w:lineRule="auto"/>
              <w:ind w:left="106" w:right="1039"/>
              <w:rPr>
                <w:sz w:val="24"/>
                <w:lang w:val="ru-RU"/>
              </w:rPr>
            </w:pPr>
            <w:r w:rsidRPr="00F3692A">
              <w:rPr>
                <w:sz w:val="24"/>
                <w:lang w:val="ru-RU"/>
              </w:rPr>
              <w:t>«Дежурный</w:t>
            </w:r>
            <w:r w:rsidRPr="00F3692A">
              <w:rPr>
                <w:spacing w:val="-14"/>
                <w:sz w:val="24"/>
                <w:lang w:val="ru-RU"/>
              </w:rPr>
              <w:t xml:space="preserve"> </w:t>
            </w:r>
            <w:r w:rsidRPr="00F3692A">
              <w:rPr>
                <w:sz w:val="24"/>
                <w:lang w:val="ru-RU"/>
              </w:rPr>
              <w:t>по</w:t>
            </w:r>
            <w:r w:rsidRPr="00F3692A">
              <w:rPr>
                <w:spacing w:val="-57"/>
                <w:sz w:val="24"/>
                <w:lang w:val="ru-RU"/>
              </w:rPr>
              <w:t xml:space="preserve"> </w:t>
            </w:r>
            <w:r w:rsidRPr="00F3692A">
              <w:rPr>
                <w:sz w:val="24"/>
                <w:lang w:val="ru-RU"/>
              </w:rPr>
              <w:t>столовой»</w:t>
            </w:r>
          </w:p>
          <w:p w:rsidR="00662D9B" w:rsidRPr="00F3692A" w:rsidRDefault="00662D9B" w:rsidP="00662D9B">
            <w:pPr>
              <w:pStyle w:val="TableParagraph"/>
              <w:spacing w:before="2"/>
              <w:ind w:left="0"/>
              <w:rPr>
                <w:sz w:val="23"/>
                <w:lang w:val="ru-RU"/>
              </w:rPr>
            </w:pPr>
          </w:p>
          <w:p w:rsidR="00662D9B" w:rsidRPr="00662D9B" w:rsidRDefault="00662D9B" w:rsidP="00662D9B">
            <w:pPr>
              <w:pStyle w:val="TableParagraph"/>
              <w:spacing w:before="1" w:line="267" w:lineRule="exact"/>
              <w:ind w:left="106"/>
              <w:rPr>
                <w:sz w:val="24"/>
                <w:lang w:val="ru-RU"/>
              </w:rPr>
            </w:pPr>
            <w:r w:rsidRPr="00F3692A">
              <w:rPr>
                <w:sz w:val="24"/>
                <w:lang w:val="ru-RU"/>
              </w:rPr>
              <w:t>Инструменты</w:t>
            </w:r>
            <w:r w:rsidRPr="00F3692A">
              <w:rPr>
                <w:spacing w:val="-6"/>
                <w:sz w:val="24"/>
                <w:lang w:val="ru-RU"/>
              </w:rPr>
              <w:t xml:space="preserve"> </w:t>
            </w:r>
            <w:r w:rsidRPr="00F3692A">
              <w:rPr>
                <w:sz w:val="24"/>
                <w:lang w:val="ru-RU"/>
              </w:rPr>
              <w:t>для</w:t>
            </w:r>
            <w:r w:rsidRPr="00F3692A">
              <w:rPr>
                <w:spacing w:val="-7"/>
                <w:sz w:val="24"/>
                <w:lang w:val="ru-RU"/>
              </w:rPr>
              <w:t xml:space="preserve"> </w:t>
            </w:r>
            <w:r w:rsidRPr="00F3692A">
              <w:rPr>
                <w:sz w:val="24"/>
                <w:lang w:val="ru-RU"/>
              </w:rPr>
              <w:t>ухода</w:t>
            </w:r>
            <w:r w:rsidRPr="00F3692A">
              <w:rPr>
                <w:spacing w:val="-57"/>
                <w:sz w:val="24"/>
                <w:lang w:val="ru-RU"/>
              </w:rPr>
              <w:t xml:space="preserve"> </w:t>
            </w:r>
            <w:r w:rsidRPr="00F3692A">
              <w:rPr>
                <w:sz w:val="24"/>
                <w:lang w:val="ru-RU"/>
              </w:rPr>
              <w:t>за комнатными и</w:t>
            </w:r>
            <w:r w:rsidRPr="00F3692A">
              <w:rPr>
                <w:spacing w:val="1"/>
                <w:sz w:val="24"/>
                <w:lang w:val="ru-RU"/>
              </w:rPr>
              <w:t xml:space="preserve"> </w:t>
            </w:r>
            <w:r w:rsidRPr="00F3692A">
              <w:rPr>
                <w:sz w:val="24"/>
                <w:lang w:val="ru-RU"/>
              </w:rPr>
              <w:t>садовыми растениями</w:t>
            </w:r>
            <w:r w:rsidRPr="00F3692A">
              <w:rPr>
                <w:spacing w:val="1"/>
                <w:sz w:val="24"/>
                <w:lang w:val="ru-RU"/>
              </w:rPr>
              <w:t xml:space="preserve"> </w:t>
            </w:r>
            <w:r w:rsidRPr="00F3692A">
              <w:rPr>
                <w:sz w:val="24"/>
                <w:lang w:val="ru-RU"/>
              </w:rPr>
              <w:t>на участке</w:t>
            </w:r>
          </w:p>
        </w:tc>
      </w:tr>
      <w:tr w:rsidR="00662D9B" w:rsidTr="00817C93">
        <w:trPr>
          <w:trHeight w:val="4416"/>
        </w:trPr>
        <w:tc>
          <w:tcPr>
            <w:tcW w:w="1556" w:type="dxa"/>
          </w:tcPr>
          <w:p w:rsidR="00662D9B" w:rsidRPr="00662D9B" w:rsidRDefault="00662D9B" w:rsidP="00662D9B">
            <w:pPr>
              <w:pStyle w:val="TableParagraph"/>
              <w:spacing w:line="242" w:lineRule="auto"/>
              <w:ind w:left="0" w:right="163"/>
              <w:rPr>
                <w:sz w:val="24"/>
                <w:lang w:val="ru-RU"/>
              </w:rPr>
            </w:pPr>
            <w:r>
              <w:rPr>
                <w:sz w:val="24"/>
              </w:rPr>
              <w:lastRenderedPageBreak/>
              <w:t>Эстетическо</w:t>
            </w:r>
            <w:r>
              <w:rPr>
                <w:spacing w:val="-57"/>
                <w:sz w:val="24"/>
              </w:rPr>
              <w:t xml:space="preserve"> </w:t>
            </w:r>
            <w:r>
              <w:rPr>
                <w:sz w:val="24"/>
              </w:rPr>
              <w:t>е</w:t>
            </w:r>
            <w:r>
              <w:rPr>
                <w:spacing w:val="-9"/>
                <w:sz w:val="24"/>
              </w:rPr>
              <w:t xml:space="preserve"> </w:t>
            </w:r>
            <w:r>
              <w:rPr>
                <w:sz w:val="24"/>
              </w:rPr>
              <w:t>воспитание</w:t>
            </w:r>
          </w:p>
        </w:tc>
        <w:tc>
          <w:tcPr>
            <w:tcW w:w="2545" w:type="dxa"/>
          </w:tcPr>
          <w:p w:rsidR="00662D9B" w:rsidRPr="00F3692A" w:rsidRDefault="00817C93" w:rsidP="0064361F">
            <w:pPr>
              <w:pStyle w:val="TableParagraph"/>
              <w:ind w:left="129" w:right="115" w:firstLine="4"/>
              <w:jc w:val="center"/>
              <w:rPr>
                <w:sz w:val="24"/>
                <w:lang w:val="ru-RU"/>
              </w:rPr>
            </w:pPr>
            <w:r w:rsidRPr="00F3692A">
              <w:rPr>
                <w:sz w:val="24"/>
                <w:lang w:val="ru-RU"/>
              </w:rPr>
              <w:t>Развитие</w:t>
            </w:r>
            <w:r w:rsidRPr="00F3692A">
              <w:rPr>
                <w:spacing w:val="1"/>
                <w:sz w:val="24"/>
                <w:lang w:val="ru-RU"/>
              </w:rPr>
              <w:t xml:space="preserve"> </w:t>
            </w:r>
            <w:r w:rsidRPr="00F3692A">
              <w:rPr>
                <w:sz w:val="24"/>
                <w:lang w:val="ru-RU"/>
              </w:rPr>
              <w:t>способности</w:t>
            </w:r>
            <w:r w:rsidRPr="00F3692A">
              <w:rPr>
                <w:spacing w:val="-57"/>
                <w:sz w:val="24"/>
                <w:lang w:val="ru-RU"/>
              </w:rPr>
              <w:t xml:space="preserve"> </w:t>
            </w:r>
            <w:r w:rsidRPr="00F3692A">
              <w:rPr>
                <w:sz w:val="24"/>
                <w:lang w:val="ru-RU"/>
              </w:rPr>
              <w:t>воспринимат</w:t>
            </w:r>
            <w:r w:rsidRPr="00F3692A">
              <w:rPr>
                <w:spacing w:val="-57"/>
                <w:sz w:val="24"/>
                <w:lang w:val="ru-RU"/>
              </w:rPr>
              <w:t xml:space="preserve"> </w:t>
            </w:r>
            <w:r w:rsidRPr="00F3692A">
              <w:rPr>
                <w:sz w:val="24"/>
                <w:lang w:val="ru-RU"/>
              </w:rPr>
              <w:t>ь,</w:t>
            </w:r>
            <w:r w:rsidRPr="00F3692A">
              <w:rPr>
                <w:spacing w:val="4"/>
                <w:sz w:val="24"/>
                <w:lang w:val="ru-RU"/>
              </w:rPr>
              <w:t xml:space="preserve"> </w:t>
            </w:r>
            <w:r w:rsidRPr="00F3692A">
              <w:rPr>
                <w:sz w:val="24"/>
                <w:lang w:val="ru-RU"/>
              </w:rPr>
              <w:t>понимать</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создавать</w:t>
            </w:r>
            <w:r w:rsidRPr="00F3692A">
              <w:rPr>
                <w:spacing w:val="1"/>
                <w:sz w:val="24"/>
                <w:lang w:val="ru-RU"/>
              </w:rPr>
              <w:t xml:space="preserve"> </w:t>
            </w:r>
            <w:r w:rsidRPr="00F3692A">
              <w:rPr>
                <w:sz w:val="24"/>
                <w:lang w:val="ru-RU"/>
              </w:rPr>
              <w:t>прекрасное в</w:t>
            </w:r>
            <w:r w:rsidRPr="00F3692A">
              <w:rPr>
                <w:spacing w:val="-57"/>
                <w:sz w:val="24"/>
                <w:lang w:val="ru-RU"/>
              </w:rPr>
              <w:t xml:space="preserve"> </w:t>
            </w:r>
            <w:r w:rsidRPr="00F3692A">
              <w:rPr>
                <w:sz w:val="24"/>
                <w:lang w:val="ru-RU"/>
              </w:rPr>
              <w:t>природе,</w:t>
            </w:r>
            <w:r w:rsidRPr="00F3692A">
              <w:rPr>
                <w:spacing w:val="1"/>
                <w:sz w:val="24"/>
                <w:lang w:val="ru-RU"/>
              </w:rPr>
              <w:t xml:space="preserve"> </w:t>
            </w:r>
            <w:r w:rsidRPr="00F3692A">
              <w:rPr>
                <w:sz w:val="24"/>
                <w:lang w:val="ru-RU"/>
              </w:rPr>
              <w:t>жизни и</w:t>
            </w:r>
            <w:r w:rsidRPr="00F3692A">
              <w:rPr>
                <w:spacing w:val="1"/>
                <w:sz w:val="24"/>
                <w:lang w:val="ru-RU"/>
              </w:rPr>
              <w:t xml:space="preserve"> </w:t>
            </w:r>
            <w:r w:rsidRPr="00F3692A">
              <w:rPr>
                <w:sz w:val="24"/>
                <w:lang w:val="ru-RU"/>
              </w:rPr>
              <w:t>искусстве</w:t>
            </w:r>
          </w:p>
        </w:tc>
        <w:tc>
          <w:tcPr>
            <w:tcW w:w="3969" w:type="dxa"/>
          </w:tcPr>
          <w:p w:rsidR="00817C93" w:rsidRPr="00F3692A" w:rsidRDefault="00817C93" w:rsidP="00817C93">
            <w:pPr>
              <w:pStyle w:val="TableParagraph"/>
              <w:ind w:right="267"/>
              <w:rPr>
                <w:sz w:val="23"/>
                <w:lang w:val="ru-RU"/>
              </w:rPr>
            </w:pPr>
            <w:r w:rsidRPr="00F3692A">
              <w:rPr>
                <w:sz w:val="23"/>
                <w:lang w:val="ru-RU"/>
              </w:rPr>
              <w:t>Комарова</w:t>
            </w:r>
            <w:r w:rsidRPr="00F3692A">
              <w:rPr>
                <w:spacing w:val="-5"/>
                <w:sz w:val="23"/>
                <w:lang w:val="ru-RU"/>
              </w:rPr>
              <w:t xml:space="preserve"> </w:t>
            </w:r>
            <w:r w:rsidRPr="00F3692A">
              <w:rPr>
                <w:sz w:val="23"/>
                <w:lang w:val="ru-RU"/>
              </w:rPr>
              <w:t>Т.С.</w:t>
            </w:r>
            <w:r w:rsidRPr="00F3692A">
              <w:rPr>
                <w:spacing w:val="-8"/>
                <w:sz w:val="23"/>
                <w:lang w:val="ru-RU"/>
              </w:rPr>
              <w:t xml:space="preserve"> </w:t>
            </w:r>
            <w:r w:rsidRPr="00F3692A">
              <w:rPr>
                <w:sz w:val="23"/>
                <w:lang w:val="ru-RU"/>
              </w:rPr>
              <w:t>Изобразительная</w:t>
            </w:r>
            <w:r w:rsidRPr="00F3692A">
              <w:rPr>
                <w:spacing w:val="-54"/>
                <w:sz w:val="23"/>
                <w:lang w:val="ru-RU"/>
              </w:rPr>
              <w:t xml:space="preserve"> </w:t>
            </w:r>
            <w:r w:rsidRPr="00F3692A">
              <w:rPr>
                <w:sz w:val="23"/>
                <w:lang w:val="ru-RU"/>
              </w:rPr>
              <w:t>деятельность</w:t>
            </w:r>
            <w:r w:rsidRPr="00F3692A">
              <w:rPr>
                <w:spacing w:val="-2"/>
                <w:sz w:val="23"/>
                <w:lang w:val="ru-RU"/>
              </w:rPr>
              <w:t xml:space="preserve"> </w:t>
            </w:r>
            <w:r w:rsidRPr="00F3692A">
              <w:rPr>
                <w:sz w:val="23"/>
                <w:lang w:val="ru-RU"/>
              </w:rPr>
              <w:t>в детском</w:t>
            </w:r>
            <w:r w:rsidRPr="00F3692A">
              <w:rPr>
                <w:spacing w:val="-4"/>
                <w:sz w:val="23"/>
                <w:lang w:val="ru-RU"/>
              </w:rPr>
              <w:t xml:space="preserve"> </w:t>
            </w:r>
            <w:r w:rsidRPr="00F3692A">
              <w:rPr>
                <w:sz w:val="23"/>
                <w:lang w:val="ru-RU"/>
              </w:rPr>
              <w:t>саду.</w:t>
            </w:r>
          </w:p>
          <w:p w:rsidR="00817C93" w:rsidRPr="00F3692A" w:rsidRDefault="00817C93" w:rsidP="00817C93">
            <w:pPr>
              <w:pStyle w:val="TableParagraph"/>
              <w:ind w:left="168" w:right="766" w:hanging="58"/>
              <w:rPr>
                <w:sz w:val="23"/>
                <w:lang w:val="ru-RU"/>
              </w:rPr>
            </w:pPr>
            <w:r w:rsidRPr="00F3692A">
              <w:rPr>
                <w:sz w:val="23"/>
                <w:lang w:val="ru-RU"/>
              </w:rPr>
              <w:t>Младшая</w:t>
            </w:r>
            <w:r w:rsidRPr="00F3692A">
              <w:rPr>
                <w:spacing w:val="-5"/>
                <w:sz w:val="23"/>
                <w:lang w:val="ru-RU"/>
              </w:rPr>
              <w:t xml:space="preserve"> </w:t>
            </w:r>
            <w:r w:rsidRPr="00F3692A">
              <w:rPr>
                <w:sz w:val="23"/>
                <w:lang w:val="ru-RU"/>
              </w:rPr>
              <w:t>группа</w:t>
            </w:r>
            <w:r w:rsidRPr="00F3692A">
              <w:rPr>
                <w:spacing w:val="-6"/>
                <w:sz w:val="23"/>
                <w:lang w:val="ru-RU"/>
              </w:rPr>
              <w:t xml:space="preserve"> </w:t>
            </w:r>
            <w:r w:rsidRPr="00F3692A">
              <w:rPr>
                <w:sz w:val="23"/>
                <w:lang w:val="ru-RU"/>
              </w:rPr>
              <w:t>(3-4</w:t>
            </w:r>
            <w:r w:rsidRPr="00F3692A">
              <w:rPr>
                <w:spacing w:val="-4"/>
                <w:sz w:val="23"/>
                <w:lang w:val="ru-RU"/>
              </w:rPr>
              <w:t xml:space="preserve"> </w:t>
            </w:r>
            <w:r w:rsidRPr="00F3692A">
              <w:rPr>
                <w:sz w:val="23"/>
                <w:lang w:val="ru-RU"/>
              </w:rPr>
              <w:t>года)</w:t>
            </w:r>
            <w:r w:rsidRPr="00F3692A">
              <w:rPr>
                <w:spacing w:val="-55"/>
                <w:sz w:val="23"/>
                <w:lang w:val="ru-RU"/>
              </w:rPr>
              <w:t xml:space="preserve"> </w:t>
            </w:r>
            <w:r w:rsidRPr="00F3692A">
              <w:rPr>
                <w:sz w:val="23"/>
                <w:lang w:val="ru-RU"/>
              </w:rPr>
              <w:t>М.:</w:t>
            </w:r>
            <w:r w:rsidRPr="00F3692A">
              <w:rPr>
                <w:spacing w:val="-7"/>
                <w:sz w:val="23"/>
                <w:lang w:val="ru-RU"/>
              </w:rPr>
              <w:t xml:space="preserve"> </w:t>
            </w:r>
            <w:r w:rsidRPr="00F3692A">
              <w:rPr>
                <w:sz w:val="23"/>
                <w:lang w:val="ru-RU"/>
              </w:rPr>
              <w:t>Мозаика-Синтез,</w:t>
            </w:r>
          </w:p>
          <w:p w:rsidR="00817C93" w:rsidRPr="00F3692A" w:rsidRDefault="00817C93" w:rsidP="00817C93">
            <w:pPr>
              <w:pStyle w:val="TableParagraph"/>
              <w:spacing w:line="264" w:lineRule="exact"/>
              <w:rPr>
                <w:sz w:val="23"/>
                <w:lang w:val="ru-RU"/>
              </w:rPr>
            </w:pPr>
            <w:r w:rsidRPr="00F3692A">
              <w:rPr>
                <w:sz w:val="23"/>
                <w:lang w:val="ru-RU"/>
              </w:rPr>
              <w:t>2014</w:t>
            </w:r>
          </w:p>
          <w:p w:rsidR="00817C93" w:rsidRPr="00F3692A" w:rsidRDefault="00817C93" w:rsidP="00817C93">
            <w:pPr>
              <w:pStyle w:val="TableParagraph"/>
              <w:spacing w:before="1" w:line="244" w:lineRule="auto"/>
              <w:ind w:right="267"/>
              <w:rPr>
                <w:sz w:val="23"/>
                <w:lang w:val="ru-RU"/>
              </w:rPr>
            </w:pPr>
            <w:r w:rsidRPr="00F3692A">
              <w:rPr>
                <w:sz w:val="23"/>
                <w:lang w:val="ru-RU"/>
              </w:rPr>
              <w:t>Комарова</w:t>
            </w:r>
            <w:r w:rsidRPr="00F3692A">
              <w:rPr>
                <w:spacing w:val="-5"/>
                <w:sz w:val="23"/>
                <w:lang w:val="ru-RU"/>
              </w:rPr>
              <w:t xml:space="preserve"> </w:t>
            </w:r>
            <w:r w:rsidRPr="00F3692A">
              <w:rPr>
                <w:sz w:val="23"/>
                <w:lang w:val="ru-RU"/>
              </w:rPr>
              <w:t>Т.С.</w:t>
            </w:r>
            <w:r w:rsidRPr="00F3692A">
              <w:rPr>
                <w:spacing w:val="-8"/>
                <w:sz w:val="23"/>
                <w:lang w:val="ru-RU"/>
              </w:rPr>
              <w:t xml:space="preserve"> </w:t>
            </w:r>
            <w:r w:rsidRPr="00F3692A">
              <w:rPr>
                <w:sz w:val="23"/>
                <w:lang w:val="ru-RU"/>
              </w:rPr>
              <w:t>Изобразительная</w:t>
            </w:r>
            <w:r w:rsidRPr="00F3692A">
              <w:rPr>
                <w:spacing w:val="-54"/>
                <w:sz w:val="23"/>
                <w:lang w:val="ru-RU"/>
              </w:rPr>
              <w:t xml:space="preserve"> </w:t>
            </w:r>
            <w:r w:rsidRPr="00F3692A">
              <w:rPr>
                <w:sz w:val="23"/>
                <w:lang w:val="ru-RU"/>
              </w:rPr>
              <w:t>деятельность</w:t>
            </w:r>
            <w:r w:rsidRPr="00F3692A">
              <w:rPr>
                <w:spacing w:val="-2"/>
                <w:sz w:val="23"/>
                <w:lang w:val="ru-RU"/>
              </w:rPr>
              <w:t xml:space="preserve"> </w:t>
            </w:r>
            <w:r w:rsidRPr="00F3692A">
              <w:rPr>
                <w:sz w:val="23"/>
                <w:lang w:val="ru-RU"/>
              </w:rPr>
              <w:t>в детском</w:t>
            </w:r>
            <w:r w:rsidRPr="00F3692A">
              <w:rPr>
                <w:spacing w:val="-4"/>
                <w:sz w:val="23"/>
                <w:lang w:val="ru-RU"/>
              </w:rPr>
              <w:t xml:space="preserve"> </w:t>
            </w:r>
            <w:r w:rsidRPr="00F3692A">
              <w:rPr>
                <w:sz w:val="23"/>
                <w:lang w:val="ru-RU"/>
              </w:rPr>
              <w:t>саду.</w:t>
            </w:r>
          </w:p>
          <w:p w:rsidR="00817C93" w:rsidRPr="00F3692A" w:rsidRDefault="00817C93" w:rsidP="00817C93">
            <w:pPr>
              <w:pStyle w:val="TableParagraph"/>
              <w:ind w:right="596"/>
              <w:rPr>
                <w:sz w:val="23"/>
                <w:lang w:val="ru-RU"/>
              </w:rPr>
            </w:pPr>
            <w:r w:rsidRPr="00F3692A">
              <w:rPr>
                <w:sz w:val="23"/>
                <w:lang w:val="ru-RU"/>
              </w:rPr>
              <w:t>Средняя группа (4-5 лет) М.:</w:t>
            </w:r>
            <w:r w:rsidRPr="00F3692A">
              <w:rPr>
                <w:spacing w:val="-55"/>
                <w:sz w:val="23"/>
                <w:lang w:val="ru-RU"/>
              </w:rPr>
              <w:t xml:space="preserve"> </w:t>
            </w:r>
            <w:r w:rsidRPr="00F3692A">
              <w:rPr>
                <w:sz w:val="23"/>
                <w:lang w:val="ru-RU"/>
              </w:rPr>
              <w:t>Мозаика-Синтез,</w:t>
            </w:r>
          </w:p>
          <w:p w:rsidR="00662D9B" w:rsidRPr="0064361F" w:rsidRDefault="00817C93" w:rsidP="00817C93">
            <w:pPr>
              <w:pStyle w:val="TableParagraph"/>
              <w:ind w:right="610"/>
              <w:rPr>
                <w:sz w:val="23"/>
                <w:lang w:val="ru-RU"/>
              </w:rPr>
            </w:pPr>
            <w:r w:rsidRPr="0064361F">
              <w:rPr>
                <w:sz w:val="23"/>
                <w:lang w:val="ru-RU"/>
              </w:rPr>
              <w:t>2014</w:t>
            </w:r>
          </w:p>
          <w:p w:rsidR="00817C93" w:rsidRPr="00F3692A" w:rsidRDefault="00817C93" w:rsidP="00817C93">
            <w:pPr>
              <w:pStyle w:val="TableParagraph"/>
              <w:spacing w:before="117"/>
              <w:ind w:right="267"/>
              <w:rPr>
                <w:sz w:val="23"/>
                <w:lang w:val="ru-RU"/>
              </w:rPr>
            </w:pPr>
            <w:r w:rsidRPr="00F3692A">
              <w:rPr>
                <w:sz w:val="23"/>
                <w:lang w:val="ru-RU"/>
              </w:rPr>
              <w:t>Комарова</w:t>
            </w:r>
            <w:r w:rsidRPr="00F3692A">
              <w:rPr>
                <w:spacing w:val="-5"/>
                <w:sz w:val="23"/>
                <w:lang w:val="ru-RU"/>
              </w:rPr>
              <w:t xml:space="preserve"> </w:t>
            </w:r>
            <w:r w:rsidRPr="00F3692A">
              <w:rPr>
                <w:sz w:val="23"/>
                <w:lang w:val="ru-RU"/>
              </w:rPr>
              <w:t>Т.С.</w:t>
            </w:r>
            <w:r w:rsidRPr="00F3692A">
              <w:rPr>
                <w:spacing w:val="-8"/>
                <w:sz w:val="23"/>
                <w:lang w:val="ru-RU"/>
              </w:rPr>
              <w:t xml:space="preserve"> </w:t>
            </w:r>
            <w:r w:rsidRPr="00F3692A">
              <w:rPr>
                <w:sz w:val="23"/>
                <w:lang w:val="ru-RU"/>
              </w:rPr>
              <w:t>Изобразительная</w:t>
            </w:r>
            <w:r w:rsidRPr="00F3692A">
              <w:rPr>
                <w:spacing w:val="-54"/>
                <w:sz w:val="23"/>
                <w:lang w:val="ru-RU"/>
              </w:rPr>
              <w:t xml:space="preserve"> </w:t>
            </w:r>
            <w:r w:rsidRPr="00F3692A">
              <w:rPr>
                <w:sz w:val="23"/>
                <w:lang w:val="ru-RU"/>
              </w:rPr>
              <w:t>деятельность</w:t>
            </w:r>
            <w:r w:rsidRPr="00F3692A">
              <w:rPr>
                <w:spacing w:val="-2"/>
                <w:sz w:val="23"/>
                <w:lang w:val="ru-RU"/>
              </w:rPr>
              <w:t xml:space="preserve"> </w:t>
            </w:r>
            <w:r w:rsidRPr="00F3692A">
              <w:rPr>
                <w:sz w:val="23"/>
                <w:lang w:val="ru-RU"/>
              </w:rPr>
              <w:t>в детском</w:t>
            </w:r>
            <w:r w:rsidRPr="00F3692A">
              <w:rPr>
                <w:spacing w:val="-4"/>
                <w:sz w:val="23"/>
                <w:lang w:val="ru-RU"/>
              </w:rPr>
              <w:t xml:space="preserve"> </w:t>
            </w:r>
            <w:r w:rsidRPr="00F3692A">
              <w:rPr>
                <w:sz w:val="23"/>
                <w:lang w:val="ru-RU"/>
              </w:rPr>
              <w:t>саду.</w:t>
            </w:r>
          </w:p>
          <w:p w:rsidR="00817C93" w:rsidRPr="00F3692A" w:rsidRDefault="00817C93" w:rsidP="00817C93">
            <w:pPr>
              <w:pStyle w:val="TableParagraph"/>
              <w:ind w:right="504"/>
              <w:rPr>
                <w:sz w:val="23"/>
                <w:lang w:val="ru-RU"/>
              </w:rPr>
            </w:pPr>
            <w:r w:rsidRPr="00F3692A">
              <w:rPr>
                <w:sz w:val="23"/>
                <w:lang w:val="ru-RU"/>
              </w:rPr>
              <w:t>Старшая группа (5-6 лет). М.:</w:t>
            </w:r>
            <w:r w:rsidRPr="00F3692A">
              <w:rPr>
                <w:spacing w:val="-55"/>
                <w:sz w:val="23"/>
                <w:lang w:val="ru-RU"/>
              </w:rPr>
              <w:t xml:space="preserve"> </w:t>
            </w:r>
            <w:r w:rsidRPr="00F3692A">
              <w:rPr>
                <w:sz w:val="23"/>
                <w:lang w:val="ru-RU"/>
              </w:rPr>
              <w:t>Мозаика-Синтез,</w:t>
            </w:r>
          </w:p>
          <w:p w:rsidR="00817C93" w:rsidRPr="0064361F" w:rsidRDefault="00817C93" w:rsidP="00817C93">
            <w:pPr>
              <w:pStyle w:val="TableParagraph"/>
              <w:ind w:right="610"/>
              <w:rPr>
                <w:sz w:val="23"/>
                <w:lang w:val="ru-RU"/>
              </w:rPr>
            </w:pPr>
            <w:r w:rsidRPr="0064361F">
              <w:rPr>
                <w:sz w:val="23"/>
                <w:lang w:val="ru-RU"/>
              </w:rPr>
              <w:t>2014</w:t>
            </w:r>
          </w:p>
          <w:p w:rsidR="00817C93" w:rsidRPr="00F3692A" w:rsidRDefault="00817C93" w:rsidP="00817C93">
            <w:pPr>
              <w:pStyle w:val="TableParagraph"/>
              <w:spacing w:before="119"/>
              <w:ind w:right="267"/>
              <w:rPr>
                <w:sz w:val="23"/>
                <w:lang w:val="ru-RU"/>
              </w:rPr>
            </w:pPr>
            <w:r w:rsidRPr="00F3692A">
              <w:rPr>
                <w:sz w:val="23"/>
                <w:lang w:val="ru-RU"/>
              </w:rPr>
              <w:t>Комарова</w:t>
            </w:r>
            <w:r w:rsidRPr="00F3692A">
              <w:rPr>
                <w:spacing w:val="-5"/>
                <w:sz w:val="23"/>
                <w:lang w:val="ru-RU"/>
              </w:rPr>
              <w:t xml:space="preserve"> </w:t>
            </w:r>
            <w:r w:rsidRPr="00F3692A">
              <w:rPr>
                <w:sz w:val="23"/>
                <w:lang w:val="ru-RU"/>
              </w:rPr>
              <w:t>Т.С.</w:t>
            </w:r>
            <w:r w:rsidRPr="00F3692A">
              <w:rPr>
                <w:spacing w:val="-8"/>
                <w:sz w:val="23"/>
                <w:lang w:val="ru-RU"/>
              </w:rPr>
              <w:t xml:space="preserve"> </w:t>
            </w:r>
            <w:r w:rsidRPr="00F3692A">
              <w:rPr>
                <w:sz w:val="23"/>
                <w:lang w:val="ru-RU"/>
              </w:rPr>
              <w:t>Изобразительная</w:t>
            </w:r>
            <w:r w:rsidRPr="00F3692A">
              <w:rPr>
                <w:spacing w:val="-54"/>
                <w:sz w:val="23"/>
                <w:lang w:val="ru-RU"/>
              </w:rPr>
              <w:t xml:space="preserve"> </w:t>
            </w:r>
            <w:r w:rsidRPr="00F3692A">
              <w:rPr>
                <w:sz w:val="23"/>
                <w:lang w:val="ru-RU"/>
              </w:rPr>
              <w:t>деятельность</w:t>
            </w:r>
            <w:r w:rsidRPr="00F3692A">
              <w:rPr>
                <w:spacing w:val="-2"/>
                <w:sz w:val="23"/>
                <w:lang w:val="ru-RU"/>
              </w:rPr>
              <w:t xml:space="preserve"> </w:t>
            </w:r>
            <w:r w:rsidRPr="00F3692A">
              <w:rPr>
                <w:sz w:val="23"/>
                <w:lang w:val="ru-RU"/>
              </w:rPr>
              <w:t>в детском</w:t>
            </w:r>
            <w:r w:rsidRPr="00F3692A">
              <w:rPr>
                <w:spacing w:val="-4"/>
                <w:sz w:val="23"/>
                <w:lang w:val="ru-RU"/>
              </w:rPr>
              <w:t xml:space="preserve"> </w:t>
            </w:r>
            <w:r w:rsidRPr="00F3692A">
              <w:rPr>
                <w:sz w:val="23"/>
                <w:lang w:val="ru-RU"/>
              </w:rPr>
              <w:t>саду.</w:t>
            </w:r>
          </w:p>
          <w:p w:rsidR="00817C93" w:rsidRPr="0064361F" w:rsidRDefault="00817C93" w:rsidP="00817C93">
            <w:pPr>
              <w:pStyle w:val="TableParagraph"/>
              <w:ind w:right="428"/>
              <w:rPr>
                <w:sz w:val="23"/>
                <w:lang w:val="ru-RU"/>
              </w:rPr>
            </w:pPr>
            <w:r w:rsidRPr="00F3692A">
              <w:rPr>
                <w:sz w:val="23"/>
                <w:lang w:val="ru-RU"/>
              </w:rPr>
              <w:t>Подготовительная к школе</w:t>
            </w:r>
            <w:r w:rsidRPr="00F3692A">
              <w:rPr>
                <w:spacing w:val="1"/>
                <w:sz w:val="23"/>
                <w:lang w:val="ru-RU"/>
              </w:rPr>
              <w:t xml:space="preserve"> </w:t>
            </w:r>
            <w:r w:rsidRPr="00F3692A">
              <w:rPr>
                <w:sz w:val="23"/>
                <w:lang w:val="ru-RU"/>
              </w:rPr>
              <w:t>группа</w:t>
            </w:r>
            <w:r w:rsidRPr="00F3692A">
              <w:rPr>
                <w:spacing w:val="-3"/>
                <w:sz w:val="23"/>
                <w:lang w:val="ru-RU"/>
              </w:rPr>
              <w:t xml:space="preserve"> </w:t>
            </w:r>
            <w:r w:rsidRPr="00F3692A">
              <w:rPr>
                <w:sz w:val="23"/>
                <w:lang w:val="ru-RU"/>
              </w:rPr>
              <w:t xml:space="preserve">(6-7 лет). </w:t>
            </w:r>
            <w:r w:rsidRPr="0064361F">
              <w:rPr>
                <w:sz w:val="23"/>
                <w:lang w:val="ru-RU"/>
              </w:rPr>
              <w:t>М.:</w:t>
            </w:r>
            <w:r w:rsidRPr="0064361F">
              <w:rPr>
                <w:spacing w:val="-7"/>
                <w:sz w:val="23"/>
                <w:lang w:val="ru-RU"/>
              </w:rPr>
              <w:t xml:space="preserve"> </w:t>
            </w:r>
            <w:r w:rsidRPr="0064361F">
              <w:rPr>
                <w:sz w:val="23"/>
                <w:lang w:val="ru-RU"/>
              </w:rPr>
              <w:t>Мозаика-</w:t>
            </w:r>
            <w:r w:rsidRPr="0064361F">
              <w:rPr>
                <w:spacing w:val="-54"/>
                <w:sz w:val="23"/>
                <w:lang w:val="ru-RU"/>
              </w:rPr>
              <w:t xml:space="preserve"> </w:t>
            </w:r>
            <w:r w:rsidRPr="0064361F">
              <w:rPr>
                <w:sz w:val="23"/>
                <w:lang w:val="ru-RU"/>
              </w:rPr>
              <w:t>Синтез,</w:t>
            </w:r>
          </w:p>
          <w:p w:rsidR="00817C93" w:rsidRPr="0064361F" w:rsidRDefault="00817C93" w:rsidP="00817C93">
            <w:pPr>
              <w:pStyle w:val="TableParagraph"/>
              <w:ind w:right="610"/>
              <w:rPr>
                <w:sz w:val="23"/>
                <w:lang w:val="ru-RU"/>
              </w:rPr>
            </w:pPr>
            <w:r w:rsidRPr="0064361F">
              <w:rPr>
                <w:sz w:val="23"/>
                <w:lang w:val="ru-RU"/>
              </w:rPr>
              <w:t>2014</w:t>
            </w:r>
          </w:p>
          <w:p w:rsidR="00817C93" w:rsidRDefault="00817C93" w:rsidP="00817C93">
            <w:pPr>
              <w:pStyle w:val="TableParagraph"/>
              <w:ind w:right="610"/>
              <w:rPr>
                <w:sz w:val="23"/>
                <w:lang w:val="ru-RU"/>
              </w:rPr>
            </w:pPr>
            <w:r w:rsidRPr="00F3692A">
              <w:rPr>
                <w:sz w:val="23"/>
                <w:lang w:val="ru-RU"/>
              </w:rPr>
              <w:t>Комарова</w:t>
            </w:r>
            <w:r w:rsidRPr="00F3692A">
              <w:rPr>
                <w:spacing w:val="2"/>
                <w:sz w:val="23"/>
                <w:lang w:val="ru-RU"/>
              </w:rPr>
              <w:t xml:space="preserve"> </w:t>
            </w:r>
            <w:r w:rsidRPr="00F3692A">
              <w:rPr>
                <w:sz w:val="23"/>
                <w:lang w:val="ru-RU"/>
              </w:rPr>
              <w:t>Т.С.</w:t>
            </w:r>
            <w:r w:rsidRPr="00F3692A">
              <w:rPr>
                <w:spacing w:val="-1"/>
                <w:sz w:val="23"/>
                <w:lang w:val="ru-RU"/>
              </w:rPr>
              <w:t xml:space="preserve"> </w:t>
            </w:r>
            <w:r w:rsidRPr="00F3692A">
              <w:rPr>
                <w:sz w:val="23"/>
                <w:lang w:val="ru-RU"/>
              </w:rPr>
              <w:t>Детское</w:t>
            </w:r>
            <w:r w:rsidRPr="00F3692A">
              <w:rPr>
                <w:spacing w:val="1"/>
                <w:sz w:val="23"/>
                <w:lang w:val="ru-RU"/>
              </w:rPr>
              <w:t xml:space="preserve"> </w:t>
            </w:r>
            <w:r w:rsidRPr="00F3692A">
              <w:rPr>
                <w:sz w:val="23"/>
                <w:lang w:val="ru-RU"/>
              </w:rPr>
              <w:t xml:space="preserve">творчество. </w:t>
            </w:r>
            <w:proofErr w:type="gramStart"/>
            <w:r w:rsidRPr="00F3692A">
              <w:rPr>
                <w:sz w:val="23"/>
                <w:lang w:val="ru-RU"/>
              </w:rPr>
              <w:t>.Методическое</w:t>
            </w:r>
            <w:proofErr w:type="gramEnd"/>
            <w:r w:rsidRPr="00F3692A">
              <w:rPr>
                <w:spacing w:val="1"/>
                <w:sz w:val="23"/>
                <w:lang w:val="ru-RU"/>
              </w:rPr>
              <w:t xml:space="preserve"> </w:t>
            </w:r>
            <w:r w:rsidRPr="00F3692A">
              <w:rPr>
                <w:sz w:val="23"/>
                <w:lang w:val="ru-RU"/>
              </w:rPr>
              <w:t>пособие для воспитателей. М.:</w:t>
            </w:r>
            <w:r w:rsidRPr="00F3692A">
              <w:rPr>
                <w:spacing w:val="-55"/>
                <w:sz w:val="23"/>
                <w:lang w:val="ru-RU"/>
              </w:rPr>
              <w:t xml:space="preserve"> </w:t>
            </w:r>
            <w:r w:rsidRPr="00F3692A">
              <w:rPr>
                <w:sz w:val="23"/>
                <w:lang w:val="ru-RU"/>
              </w:rPr>
              <w:t>Мозаика-Синтез,2014</w:t>
            </w:r>
          </w:p>
          <w:p w:rsidR="00817C93" w:rsidRPr="00F3692A" w:rsidRDefault="00817C93" w:rsidP="00817C93">
            <w:pPr>
              <w:pStyle w:val="TableParagraph"/>
              <w:spacing w:before="117"/>
              <w:ind w:left="0" w:right="189"/>
              <w:rPr>
                <w:sz w:val="23"/>
                <w:lang w:val="ru-RU"/>
              </w:rPr>
            </w:pPr>
            <w:r w:rsidRPr="00F3692A">
              <w:rPr>
                <w:sz w:val="23"/>
                <w:lang w:val="ru-RU"/>
              </w:rPr>
              <w:t>Комарова</w:t>
            </w:r>
            <w:r w:rsidRPr="00F3692A">
              <w:rPr>
                <w:spacing w:val="2"/>
                <w:sz w:val="23"/>
                <w:lang w:val="ru-RU"/>
              </w:rPr>
              <w:t xml:space="preserve"> </w:t>
            </w:r>
            <w:r w:rsidRPr="00F3692A">
              <w:rPr>
                <w:sz w:val="23"/>
                <w:lang w:val="ru-RU"/>
              </w:rPr>
              <w:t>Т.С.</w:t>
            </w:r>
            <w:r w:rsidRPr="00F3692A">
              <w:rPr>
                <w:spacing w:val="-1"/>
                <w:sz w:val="23"/>
                <w:lang w:val="ru-RU"/>
              </w:rPr>
              <w:t xml:space="preserve"> </w:t>
            </w:r>
            <w:r w:rsidRPr="00F3692A">
              <w:rPr>
                <w:sz w:val="23"/>
                <w:lang w:val="ru-RU"/>
              </w:rPr>
              <w:t>Детское</w:t>
            </w:r>
            <w:r w:rsidRPr="00F3692A">
              <w:rPr>
                <w:spacing w:val="1"/>
                <w:sz w:val="23"/>
                <w:lang w:val="ru-RU"/>
              </w:rPr>
              <w:t xml:space="preserve"> </w:t>
            </w:r>
            <w:r w:rsidRPr="00F3692A">
              <w:rPr>
                <w:sz w:val="23"/>
                <w:lang w:val="ru-RU"/>
              </w:rPr>
              <w:t>художественное</w:t>
            </w:r>
            <w:r w:rsidRPr="00F3692A">
              <w:rPr>
                <w:spacing w:val="-8"/>
                <w:sz w:val="23"/>
                <w:lang w:val="ru-RU"/>
              </w:rPr>
              <w:t xml:space="preserve"> </w:t>
            </w:r>
            <w:r w:rsidRPr="00F3692A">
              <w:rPr>
                <w:sz w:val="23"/>
                <w:lang w:val="ru-RU"/>
              </w:rPr>
              <w:t>творчество.</w:t>
            </w:r>
            <w:r w:rsidRPr="00F3692A">
              <w:rPr>
                <w:spacing w:val="-6"/>
                <w:sz w:val="23"/>
                <w:lang w:val="ru-RU"/>
              </w:rPr>
              <w:t xml:space="preserve"> </w:t>
            </w:r>
            <w:r w:rsidRPr="00F3692A">
              <w:rPr>
                <w:sz w:val="23"/>
                <w:lang w:val="ru-RU"/>
              </w:rPr>
              <w:t>Для</w:t>
            </w:r>
            <w:r w:rsidRPr="00F3692A">
              <w:rPr>
                <w:spacing w:val="-54"/>
                <w:sz w:val="23"/>
                <w:lang w:val="ru-RU"/>
              </w:rPr>
              <w:t xml:space="preserve"> </w:t>
            </w:r>
            <w:r w:rsidRPr="00F3692A">
              <w:rPr>
                <w:sz w:val="23"/>
                <w:lang w:val="ru-RU"/>
              </w:rPr>
              <w:t>работы</w:t>
            </w:r>
            <w:r w:rsidRPr="00F3692A">
              <w:rPr>
                <w:spacing w:val="-3"/>
                <w:sz w:val="23"/>
                <w:lang w:val="ru-RU"/>
              </w:rPr>
              <w:t xml:space="preserve"> </w:t>
            </w:r>
            <w:r w:rsidRPr="00F3692A">
              <w:rPr>
                <w:sz w:val="23"/>
                <w:lang w:val="ru-RU"/>
              </w:rPr>
              <w:t>с</w:t>
            </w:r>
            <w:r w:rsidRPr="00F3692A">
              <w:rPr>
                <w:spacing w:val="-2"/>
                <w:sz w:val="23"/>
                <w:lang w:val="ru-RU"/>
              </w:rPr>
              <w:t xml:space="preserve"> </w:t>
            </w:r>
            <w:r w:rsidRPr="00F3692A">
              <w:rPr>
                <w:sz w:val="23"/>
                <w:lang w:val="ru-RU"/>
              </w:rPr>
              <w:t>детьми</w:t>
            </w:r>
            <w:r w:rsidRPr="00F3692A">
              <w:rPr>
                <w:spacing w:val="1"/>
                <w:sz w:val="23"/>
                <w:lang w:val="ru-RU"/>
              </w:rPr>
              <w:t xml:space="preserve"> </w:t>
            </w:r>
            <w:r w:rsidRPr="00F3692A">
              <w:rPr>
                <w:sz w:val="23"/>
                <w:lang w:val="ru-RU"/>
              </w:rPr>
              <w:t>2-7 лет.</w:t>
            </w:r>
          </w:p>
          <w:p w:rsidR="00817C93" w:rsidRPr="0064361F" w:rsidRDefault="00817C93" w:rsidP="00817C93">
            <w:pPr>
              <w:pStyle w:val="TableParagraph"/>
              <w:ind w:right="610"/>
              <w:rPr>
                <w:sz w:val="23"/>
                <w:lang w:val="ru-RU"/>
              </w:rPr>
            </w:pPr>
            <w:proofErr w:type="gramStart"/>
            <w:r w:rsidRPr="0064361F">
              <w:rPr>
                <w:sz w:val="23"/>
                <w:lang w:val="ru-RU"/>
              </w:rPr>
              <w:t>М.</w:t>
            </w:r>
            <w:r w:rsidRPr="0064361F">
              <w:rPr>
                <w:spacing w:val="-2"/>
                <w:sz w:val="23"/>
                <w:lang w:val="ru-RU"/>
              </w:rPr>
              <w:t xml:space="preserve"> </w:t>
            </w:r>
            <w:r w:rsidRPr="0064361F">
              <w:rPr>
                <w:sz w:val="23"/>
                <w:lang w:val="ru-RU"/>
              </w:rPr>
              <w:t>:Мозаика</w:t>
            </w:r>
            <w:proofErr w:type="gramEnd"/>
            <w:r w:rsidRPr="0064361F">
              <w:rPr>
                <w:sz w:val="23"/>
                <w:lang w:val="ru-RU"/>
              </w:rPr>
              <w:t>-Синтез,</w:t>
            </w:r>
            <w:r w:rsidRPr="0064361F">
              <w:rPr>
                <w:spacing w:val="-2"/>
                <w:sz w:val="23"/>
                <w:lang w:val="ru-RU"/>
              </w:rPr>
              <w:t xml:space="preserve"> </w:t>
            </w:r>
            <w:r w:rsidRPr="0064361F">
              <w:rPr>
                <w:sz w:val="23"/>
                <w:lang w:val="ru-RU"/>
              </w:rPr>
              <w:t>2014</w:t>
            </w:r>
          </w:p>
          <w:p w:rsidR="00817C93" w:rsidRPr="0064361F" w:rsidRDefault="00817C93" w:rsidP="00817C93">
            <w:pPr>
              <w:pStyle w:val="TableParagraph"/>
              <w:ind w:right="610"/>
              <w:rPr>
                <w:sz w:val="23"/>
                <w:lang w:val="ru-RU"/>
              </w:rPr>
            </w:pPr>
            <w:r w:rsidRPr="00F3692A">
              <w:rPr>
                <w:sz w:val="23"/>
                <w:lang w:val="ru-RU"/>
              </w:rPr>
              <w:t>Комарова</w:t>
            </w:r>
            <w:r w:rsidRPr="00F3692A">
              <w:rPr>
                <w:spacing w:val="-3"/>
                <w:sz w:val="23"/>
                <w:lang w:val="ru-RU"/>
              </w:rPr>
              <w:t xml:space="preserve"> </w:t>
            </w:r>
            <w:r w:rsidRPr="00F3692A">
              <w:rPr>
                <w:sz w:val="23"/>
                <w:lang w:val="ru-RU"/>
              </w:rPr>
              <w:t>Т.С.</w:t>
            </w:r>
            <w:r w:rsidRPr="00F3692A">
              <w:rPr>
                <w:spacing w:val="-6"/>
                <w:sz w:val="23"/>
                <w:lang w:val="ru-RU"/>
              </w:rPr>
              <w:t xml:space="preserve"> </w:t>
            </w:r>
            <w:r w:rsidRPr="00F3692A">
              <w:rPr>
                <w:sz w:val="23"/>
                <w:lang w:val="ru-RU"/>
              </w:rPr>
              <w:t>Савенков А.И.</w:t>
            </w:r>
            <w:r w:rsidRPr="00F3692A">
              <w:rPr>
                <w:spacing w:val="-54"/>
                <w:sz w:val="23"/>
                <w:lang w:val="ru-RU"/>
              </w:rPr>
              <w:t xml:space="preserve"> </w:t>
            </w:r>
            <w:r w:rsidRPr="00F3692A">
              <w:rPr>
                <w:sz w:val="23"/>
                <w:lang w:val="ru-RU"/>
              </w:rPr>
              <w:t>Коллективное творчество</w:t>
            </w:r>
            <w:r w:rsidRPr="00F3692A">
              <w:rPr>
                <w:spacing w:val="1"/>
                <w:sz w:val="23"/>
                <w:lang w:val="ru-RU"/>
              </w:rPr>
              <w:t xml:space="preserve"> </w:t>
            </w:r>
            <w:r w:rsidRPr="00F3692A">
              <w:rPr>
                <w:sz w:val="23"/>
                <w:lang w:val="ru-RU"/>
              </w:rPr>
              <w:t>дошкольников.</w:t>
            </w:r>
            <w:r w:rsidRPr="00F3692A">
              <w:rPr>
                <w:spacing w:val="-1"/>
                <w:sz w:val="23"/>
                <w:lang w:val="ru-RU"/>
              </w:rPr>
              <w:t xml:space="preserve"> </w:t>
            </w:r>
            <w:r w:rsidRPr="0064361F">
              <w:rPr>
                <w:sz w:val="23"/>
                <w:lang w:val="ru-RU"/>
              </w:rPr>
              <w:t>М.:</w:t>
            </w:r>
          </w:p>
          <w:p w:rsidR="00817C93" w:rsidRPr="00F3692A" w:rsidRDefault="00817C93" w:rsidP="00817C93">
            <w:pPr>
              <w:pStyle w:val="TableParagraph"/>
              <w:spacing w:before="116"/>
              <w:ind w:right="239"/>
              <w:rPr>
                <w:sz w:val="24"/>
                <w:lang w:val="ru-RU"/>
              </w:rPr>
            </w:pPr>
            <w:r w:rsidRPr="00F3692A">
              <w:rPr>
                <w:sz w:val="24"/>
                <w:lang w:val="ru-RU"/>
              </w:rPr>
              <w:t>Бойчук</w:t>
            </w:r>
            <w:r w:rsidRPr="00F3692A">
              <w:rPr>
                <w:spacing w:val="-2"/>
                <w:sz w:val="24"/>
                <w:lang w:val="ru-RU"/>
              </w:rPr>
              <w:t xml:space="preserve"> </w:t>
            </w:r>
            <w:r w:rsidRPr="00F3692A">
              <w:rPr>
                <w:sz w:val="24"/>
                <w:lang w:val="ru-RU"/>
              </w:rPr>
              <w:t>И.А.</w:t>
            </w:r>
            <w:r w:rsidRPr="00F3692A">
              <w:rPr>
                <w:spacing w:val="14"/>
                <w:sz w:val="24"/>
                <w:lang w:val="ru-RU"/>
              </w:rPr>
              <w:t xml:space="preserve"> </w:t>
            </w:r>
            <w:r w:rsidRPr="00F3692A">
              <w:rPr>
                <w:sz w:val="24"/>
                <w:lang w:val="ru-RU"/>
              </w:rPr>
              <w:t>Ознакомление</w:t>
            </w:r>
            <w:r w:rsidRPr="00F3692A">
              <w:rPr>
                <w:spacing w:val="1"/>
                <w:sz w:val="24"/>
                <w:lang w:val="ru-RU"/>
              </w:rPr>
              <w:t xml:space="preserve"> </w:t>
            </w:r>
            <w:r w:rsidRPr="00F3692A">
              <w:rPr>
                <w:sz w:val="24"/>
                <w:lang w:val="ru-RU"/>
              </w:rPr>
              <w:t>детей дошкольного возраста с</w:t>
            </w:r>
            <w:r w:rsidRPr="00F3692A">
              <w:rPr>
                <w:spacing w:val="1"/>
                <w:sz w:val="24"/>
                <w:lang w:val="ru-RU"/>
              </w:rPr>
              <w:t xml:space="preserve"> </w:t>
            </w:r>
            <w:r w:rsidRPr="00F3692A">
              <w:rPr>
                <w:sz w:val="24"/>
                <w:lang w:val="ru-RU"/>
              </w:rPr>
              <w:t>русским</w:t>
            </w:r>
            <w:r w:rsidRPr="00F3692A">
              <w:rPr>
                <w:spacing w:val="2"/>
                <w:sz w:val="24"/>
                <w:lang w:val="ru-RU"/>
              </w:rPr>
              <w:t xml:space="preserve"> </w:t>
            </w:r>
            <w:r w:rsidRPr="00F3692A">
              <w:rPr>
                <w:sz w:val="24"/>
                <w:lang w:val="ru-RU"/>
              </w:rPr>
              <w:t>народным</w:t>
            </w:r>
            <w:r w:rsidRPr="00F3692A">
              <w:rPr>
                <w:spacing w:val="1"/>
                <w:sz w:val="24"/>
                <w:lang w:val="ru-RU"/>
              </w:rPr>
              <w:t xml:space="preserve"> </w:t>
            </w:r>
            <w:r w:rsidRPr="00F3692A">
              <w:rPr>
                <w:sz w:val="24"/>
                <w:lang w:val="ru-RU"/>
              </w:rPr>
              <w:t>творчеством. Старшая группа.</w:t>
            </w:r>
            <w:r w:rsidRPr="00F3692A">
              <w:rPr>
                <w:spacing w:val="1"/>
                <w:sz w:val="24"/>
                <w:lang w:val="ru-RU"/>
              </w:rPr>
              <w:t xml:space="preserve"> </w:t>
            </w:r>
            <w:r w:rsidRPr="00F3692A">
              <w:rPr>
                <w:sz w:val="24"/>
                <w:lang w:val="ru-RU"/>
              </w:rPr>
              <w:t>Перспективное планирование,</w:t>
            </w:r>
            <w:r w:rsidRPr="00F3692A">
              <w:rPr>
                <w:spacing w:val="1"/>
                <w:sz w:val="24"/>
                <w:lang w:val="ru-RU"/>
              </w:rPr>
              <w:t xml:space="preserve"> </w:t>
            </w:r>
            <w:r w:rsidRPr="00F3692A">
              <w:rPr>
                <w:sz w:val="24"/>
                <w:lang w:val="ru-RU"/>
              </w:rPr>
              <w:t>конспекты</w:t>
            </w:r>
            <w:r w:rsidRPr="00F3692A">
              <w:rPr>
                <w:spacing w:val="-4"/>
                <w:sz w:val="24"/>
                <w:lang w:val="ru-RU"/>
              </w:rPr>
              <w:t xml:space="preserve"> </w:t>
            </w:r>
            <w:r w:rsidRPr="00F3692A">
              <w:rPr>
                <w:sz w:val="24"/>
                <w:lang w:val="ru-RU"/>
              </w:rPr>
              <w:t>бесед.</w:t>
            </w:r>
            <w:r w:rsidRPr="00F3692A">
              <w:rPr>
                <w:spacing w:val="1"/>
                <w:sz w:val="24"/>
                <w:lang w:val="ru-RU"/>
              </w:rPr>
              <w:t xml:space="preserve"> </w:t>
            </w:r>
            <w:r w:rsidRPr="00F3692A">
              <w:rPr>
                <w:sz w:val="24"/>
                <w:lang w:val="ru-RU"/>
              </w:rPr>
              <w:t>–</w:t>
            </w:r>
            <w:r w:rsidRPr="00F3692A">
              <w:rPr>
                <w:spacing w:val="-2"/>
                <w:sz w:val="24"/>
                <w:lang w:val="ru-RU"/>
              </w:rPr>
              <w:t xml:space="preserve"> </w:t>
            </w:r>
            <w:r w:rsidRPr="00F3692A">
              <w:rPr>
                <w:sz w:val="24"/>
                <w:lang w:val="ru-RU"/>
              </w:rPr>
              <w:t>СПб.:</w:t>
            </w:r>
            <w:r w:rsidRPr="00F3692A">
              <w:rPr>
                <w:spacing w:val="-2"/>
                <w:sz w:val="24"/>
                <w:lang w:val="ru-RU"/>
              </w:rPr>
              <w:t xml:space="preserve"> </w:t>
            </w:r>
            <w:r w:rsidRPr="00F3692A">
              <w:rPr>
                <w:sz w:val="24"/>
                <w:lang w:val="ru-RU"/>
              </w:rPr>
              <w:t>ООО</w:t>
            </w:r>
          </w:p>
          <w:p w:rsidR="00817C93" w:rsidRDefault="00817C93" w:rsidP="00817C93">
            <w:pPr>
              <w:pStyle w:val="TableParagraph"/>
              <w:ind w:right="610"/>
              <w:rPr>
                <w:sz w:val="24"/>
                <w:lang w:val="ru-RU"/>
              </w:rPr>
            </w:pPr>
            <w:r w:rsidRPr="00F3692A">
              <w:rPr>
                <w:sz w:val="24"/>
                <w:lang w:val="ru-RU"/>
              </w:rPr>
              <w:lastRenderedPageBreak/>
              <w:t>«Издательство «ДЕТСТВО-</w:t>
            </w:r>
            <w:r w:rsidRPr="00F3692A">
              <w:rPr>
                <w:spacing w:val="-57"/>
                <w:sz w:val="24"/>
                <w:lang w:val="ru-RU"/>
              </w:rPr>
              <w:t xml:space="preserve"> </w:t>
            </w:r>
            <w:r w:rsidRPr="00F3692A">
              <w:rPr>
                <w:sz w:val="24"/>
                <w:lang w:val="ru-RU"/>
              </w:rPr>
              <w:t>ПРЕСС»,</w:t>
            </w:r>
            <w:r w:rsidRPr="00F3692A">
              <w:rPr>
                <w:spacing w:val="3"/>
                <w:sz w:val="24"/>
                <w:lang w:val="ru-RU"/>
              </w:rPr>
              <w:t xml:space="preserve"> </w:t>
            </w:r>
            <w:r w:rsidRPr="00F3692A">
              <w:rPr>
                <w:sz w:val="24"/>
                <w:lang w:val="ru-RU"/>
              </w:rPr>
              <w:t>2020.</w:t>
            </w:r>
          </w:p>
          <w:p w:rsidR="00817C93" w:rsidRPr="0064361F" w:rsidRDefault="00817C93" w:rsidP="00817C93">
            <w:pPr>
              <w:pStyle w:val="TableParagraph"/>
              <w:spacing w:before="123"/>
              <w:ind w:right="216"/>
              <w:rPr>
                <w:sz w:val="24"/>
                <w:lang w:val="ru-RU"/>
              </w:rPr>
            </w:pPr>
            <w:r w:rsidRPr="00F3692A">
              <w:rPr>
                <w:sz w:val="24"/>
                <w:lang w:val="ru-RU"/>
              </w:rPr>
              <w:t>Дубровская</w:t>
            </w:r>
            <w:r w:rsidRPr="00F3692A">
              <w:rPr>
                <w:spacing w:val="1"/>
                <w:sz w:val="24"/>
                <w:lang w:val="ru-RU"/>
              </w:rPr>
              <w:t xml:space="preserve"> </w:t>
            </w:r>
            <w:r w:rsidRPr="00F3692A">
              <w:rPr>
                <w:sz w:val="24"/>
                <w:lang w:val="ru-RU"/>
              </w:rPr>
              <w:t>Н.В.</w:t>
            </w:r>
            <w:r w:rsidRPr="00F3692A">
              <w:rPr>
                <w:spacing w:val="-1"/>
                <w:sz w:val="24"/>
                <w:lang w:val="ru-RU"/>
              </w:rPr>
              <w:t xml:space="preserve"> </w:t>
            </w:r>
            <w:r w:rsidRPr="00F3692A">
              <w:rPr>
                <w:sz w:val="24"/>
                <w:lang w:val="ru-RU"/>
              </w:rPr>
              <w:t>Цвет</w:t>
            </w:r>
            <w:r w:rsidRPr="00F3692A">
              <w:rPr>
                <w:spacing w:val="1"/>
                <w:sz w:val="24"/>
                <w:lang w:val="ru-RU"/>
              </w:rPr>
              <w:t xml:space="preserve"> </w:t>
            </w:r>
            <w:r w:rsidRPr="00F3692A">
              <w:rPr>
                <w:sz w:val="24"/>
                <w:lang w:val="ru-RU"/>
              </w:rPr>
              <w:t>творчества.</w:t>
            </w:r>
            <w:r w:rsidRPr="00F3692A">
              <w:rPr>
                <w:spacing w:val="3"/>
                <w:sz w:val="24"/>
                <w:lang w:val="ru-RU"/>
              </w:rPr>
              <w:t xml:space="preserve"> </w:t>
            </w:r>
            <w:r w:rsidRPr="00F3692A">
              <w:rPr>
                <w:sz w:val="24"/>
                <w:lang w:val="ru-RU"/>
              </w:rPr>
              <w:t>Парциальная</w:t>
            </w:r>
            <w:r w:rsidRPr="00F3692A">
              <w:rPr>
                <w:spacing w:val="1"/>
                <w:sz w:val="24"/>
                <w:lang w:val="ru-RU"/>
              </w:rPr>
              <w:t xml:space="preserve"> </w:t>
            </w:r>
            <w:r w:rsidRPr="00F3692A">
              <w:rPr>
                <w:sz w:val="24"/>
                <w:lang w:val="ru-RU"/>
              </w:rPr>
              <w:t>программа художественно-</w:t>
            </w:r>
            <w:r w:rsidRPr="00F3692A">
              <w:rPr>
                <w:spacing w:val="1"/>
                <w:sz w:val="24"/>
                <w:lang w:val="ru-RU"/>
              </w:rPr>
              <w:t xml:space="preserve"> </w:t>
            </w:r>
            <w:r w:rsidRPr="00F3692A">
              <w:rPr>
                <w:sz w:val="24"/>
                <w:lang w:val="ru-RU"/>
              </w:rPr>
              <w:t>эстетического</w:t>
            </w:r>
            <w:r w:rsidRPr="00F3692A">
              <w:rPr>
                <w:spacing w:val="1"/>
                <w:sz w:val="24"/>
                <w:lang w:val="ru-RU"/>
              </w:rPr>
              <w:t xml:space="preserve"> </w:t>
            </w:r>
            <w:r w:rsidRPr="00F3692A">
              <w:rPr>
                <w:sz w:val="24"/>
                <w:lang w:val="ru-RU"/>
              </w:rPr>
              <w:t>развития</w:t>
            </w:r>
            <w:r w:rsidRPr="00F3692A">
              <w:rPr>
                <w:spacing w:val="1"/>
                <w:sz w:val="24"/>
                <w:lang w:val="ru-RU"/>
              </w:rPr>
              <w:t xml:space="preserve"> </w:t>
            </w:r>
            <w:r w:rsidRPr="00F3692A">
              <w:rPr>
                <w:sz w:val="24"/>
                <w:lang w:val="ru-RU"/>
              </w:rPr>
              <w:t xml:space="preserve">дошкольников. </w:t>
            </w:r>
            <w:r w:rsidRPr="0064361F">
              <w:rPr>
                <w:sz w:val="24"/>
                <w:lang w:val="ru-RU"/>
              </w:rPr>
              <w:t>От 2 до 7 лет. –</w:t>
            </w:r>
            <w:r w:rsidRPr="0064361F">
              <w:rPr>
                <w:spacing w:val="-57"/>
                <w:sz w:val="24"/>
                <w:lang w:val="ru-RU"/>
              </w:rPr>
              <w:t xml:space="preserve"> </w:t>
            </w:r>
            <w:r w:rsidRPr="0064361F">
              <w:rPr>
                <w:sz w:val="24"/>
                <w:lang w:val="ru-RU"/>
              </w:rPr>
              <w:t>ООО</w:t>
            </w:r>
            <w:r w:rsidRPr="0064361F">
              <w:rPr>
                <w:spacing w:val="-1"/>
                <w:sz w:val="24"/>
                <w:lang w:val="ru-RU"/>
              </w:rPr>
              <w:t xml:space="preserve"> </w:t>
            </w:r>
            <w:r w:rsidRPr="0064361F">
              <w:rPr>
                <w:sz w:val="24"/>
                <w:lang w:val="ru-RU"/>
              </w:rPr>
              <w:t>«ИЗДАТЕЛЬСТВО</w:t>
            </w:r>
          </w:p>
          <w:p w:rsidR="00817C93" w:rsidRPr="0064361F" w:rsidRDefault="00817C93" w:rsidP="00817C93">
            <w:pPr>
              <w:pStyle w:val="TableParagraph"/>
              <w:ind w:right="610"/>
              <w:rPr>
                <w:sz w:val="24"/>
                <w:lang w:val="ru-RU"/>
              </w:rPr>
            </w:pPr>
            <w:r w:rsidRPr="0064361F">
              <w:rPr>
                <w:sz w:val="24"/>
                <w:lang w:val="ru-RU"/>
              </w:rPr>
              <w:t>«ДЕТСТВО-ПРЕСС»,</w:t>
            </w:r>
            <w:r w:rsidRPr="0064361F">
              <w:rPr>
                <w:spacing w:val="-3"/>
                <w:sz w:val="24"/>
                <w:lang w:val="ru-RU"/>
              </w:rPr>
              <w:t xml:space="preserve"> </w:t>
            </w:r>
            <w:r w:rsidRPr="0064361F">
              <w:rPr>
                <w:sz w:val="24"/>
                <w:lang w:val="ru-RU"/>
              </w:rPr>
              <w:t>2019.</w:t>
            </w:r>
          </w:p>
          <w:p w:rsidR="00817C93" w:rsidRPr="0064361F" w:rsidRDefault="00817C93" w:rsidP="00817C93">
            <w:pPr>
              <w:pStyle w:val="TableParagraph"/>
              <w:ind w:right="610"/>
              <w:rPr>
                <w:sz w:val="24"/>
                <w:lang w:val="ru-RU"/>
              </w:rPr>
            </w:pPr>
            <w:r w:rsidRPr="00F3692A">
              <w:rPr>
                <w:sz w:val="24"/>
                <w:lang w:val="ru-RU"/>
              </w:rPr>
              <w:t>Коренева Т.Ф. В мире</w:t>
            </w:r>
            <w:r w:rsidRPr="00F3692A">
              <w:rPr>
                <w:spacing w:val="1"/>
                <w:sz w:val="24"/>
                <w:lang w:val="ru-RU"/>
              </w:rPr>
              <w:t xml:space="preserve"> </w:t>
            </w:r>
            <w:r w:rsidRPr="00F3692A">
              <w:rPr>
                <w:sz w:val="24"/>
                <w:lang w:val="ru-RU"/>
              </w:rPr>
              <w:t>музыкальной</w:t>
            </w:r>
            <w:r w:rsidRPr="00F3692A">
              <w:rPr>
                <w:spacing w:val="-13"/>
                <w:sz w:val="24"/>
                <w:lang w:val="ru-RU"/>
              </w:rPr>
              <w:t xml:space="preserve"> </w:t>
            </w:r>
            <w:r w:rsidRPr="00F3692A">
              <w:rPr>
                <w:sz w:val="24"/>
                <w:lang w:val="ru-RU"/>
              </w:rPr>
              <w:t>драматургии.</w:t>
            </w:r>
            <w:r w:rsidRPr="00F3692A">
              <w:rPr>
                <w:spacing w:val="-57"/>
                <w:sz w:val="24"/>
                <w:lang w:val="ru-RU"/>
              </w:rPr>
              <w:t xml:space="preserve"> </w:t>
            </w:r>
            <w:r w:rsidRPr="0064361F">
              <w:rPr>
                <w:sz w:val="24"/>
                <w:lang w:val="ru-RU"/>
              </w:rPr>
              <w:t>М.Владос.</w:t>
            </w:r>
            <w:r w:rsidRPr="0064361F">
              <w:rPr>
                <w:spacing w:val="3"/>
                <w:sz w:val="24"/>
                <w:lang w:val="ru-RU"/>
              </w:rPr>
              <w:t xml:space="preserve"> </w:t>
            </w:r>
            <w:r w:rsidRPr="0064361F">
              <w:rPr>
                <w:sz w:val="24"/>
                <w:lang w:val="ru-RU"/>
              </w:rPr>
              <w:t>1999</w:t>
            </w:r>
          </w:p>
          <w:p w:rsidR="00817C93" w:rsidRPr="0064361F" w:rsidRDefault="00817C93" w:rsidP="00817C93">
            <w:pPr>
              <w:pStyle w:val="TableParagraph"/>
              <w:ind w:right="610"/>
              <w:rPr>
                <w:sz w:val="24"/>
                <w:lang w:val="ru-RU"/>
              </w:rPr>
            </w:pPr>
            <w:r w:rsidRPr="00F3692A">
              <w:rPr>
                <w:sz w:val="24"/>
                <w:lang w:val="ru-RU"/>
              </w:rPr>
              <w:t>Зацепина М. Б., Жукова Г.Е.</w:t>
            </w:r>
            <w:r w:rsidRPr="00F3692A">
              <w:rPr>
                <w:spacing w:val="1"/>
                <w:sz w:val="24"/>
                <w:lang w:val="ru-RU"/>
              </w:rPr>
              <w:t xml:space="preserve"> </w:t>
            </w:r>
            <w:r w:rsidRPr="00F3692A">
              <w:rPr>
                <w:sz w:val="24"/>
                <w:lang w:val="ru-RU"/>
              </w:rPr>
              <w:t>Музыкальное воспитание в</w:t>
            </w:r>
            <w:r w:rsidRPr="00F3692A">
              <w:rPr>
                <w:spacing w:val="1"/>
                <w:sz w:val="24"/>
                <w:lang w:val="ru-RU"/>
              </w:rPr>
              <w:t xml:space="preserve"> </w:t>
            </w:r>
            <w:r w:rsidRPr="00F3692A">
              <w:rPr>
                <w:sz w:val="24"/>
                <w:lang w:val="ru-RU"/>
              </w:rPr>
              <w:t>детском</w:t>
            </w:r>
            <w:r w:rsidRPr="00F3692A">
              <w:rPr>
                <w:spacing w:val="-5"/>
                <w:sz w:val="24"/>
                <w:lang w:val="ru-RU"/>
              </w:rPr>
              <w:t xml:space="preserve"> </w:t>
            </w:r>
            <w:r w:rsidRPr="00F3692A">
              <w:rPr>
                <w:sz w:val="24"/>
                <w:lang w:val="ru-RU"/>
              </w:rPr>
              <w:t>саду:</w:t>
            </w:r>
            <w:r w:rsidRPr="00F3692A">
              <w:rPr>
                <w:spacing w:val="-5"/>
                <w:sz w:val="24"/>
                <w:lang w:val="ru-RU"/>
              </w:rPr>
              <w:t xml:space="preserve"> </w:t>
            </w:r>
            <w:r w:rsidRPr="00F3692A">
              <w:rPr>
                <w:sz w:val="24"/>
                <w:lang w:val="ru-RU"/>
              </w:rPr>
              <w:t>Младшая</w:t>
            </w:r>
            <w:r w:rsidRPr="00F3692A">
              <w:rPr>
                <w:spacing w:val="-5"/>
                <w:sz w:val="24"/>
                <w:lang w:val="ru-RU"/>
              </w:rPr>
              <w:t xml:space="preserve"> </w:t>
            </w:r>
            <w:r w:rsidRPr="00F3692A">
              <w:rPr>
                <w:sz w:val="24"/>
                <w:lang w:val="ru-RU"/>
              </w:rPr>
              <w:t>группа.</w:t>
            </w:r>
            <w:r w:rsidRPr="00F3692A">
              <w:rPr>
                <w:spacing w:val="-57"/>
                <w:sz w:val="24"/>
                <w:lang w:val="ru-RU"/>
              </w:rPr>
              <w:t xml:space="preserve"> </w:t>
            </w:r>
            <w:r w:rsidRPr="0064361F">
              <w:rPr>
                <w:sz w:val="24"/>
                <w:lang w:val="ru-RU"/>
              </w:rPr>
              <w:t>М.:</w:t>
            </w:r>
            <w:r w:rsidRPr="0064361F">
              <w:rPr>
                <w:spacing w:val="1"/>
                <w:sz w:val="24"/>
                <w:lang w:val="ru-RU"/>
              </w:rPr>
              <w:t xml:space="preserve"> </w:t>
            </w:r>
            <w:r w:rsidRPr="0064361F">
              <w:rPr>
                <w:sz w:val="24"/>
                <w:lang w:val="ru-RU"/>
              </w:rPr>
              <w:t>Мозаика-Синтез, 2008</w:t>
            </w:r>
          </w:p>
          <w:p w:rsidR="00817C93" w:rsidRPr="00F3692A" w:rsidRDefault="00817C93" w:rsidP="00817C93">
            <w:pPr>
              <w:pStyle w:val="TableParagraph"/>
              <w:ind w:right="610"/>
              <w:rPr>
                <w:sz w:val="24"/>
                <w:lang w:val="ru-RU"/>
              </w:rPr>
            </w:pPr>
            <w:r w:rsidRPr="00F3692A">
              <w:rPr>
                <w:sz w:val="24"/>
                <w:lang w:val="ru-RU"/>
              </w:rPr>
              <w:t>Зацепина М. Б., Жукова Г.Е.</w:t>
            </w:r>
            <w:r w:rsidRPr="00F3692A">
              <w:rPr>
                <w:spacing w:val="1"/>
                <w:sz w:val="24"/>
                <w:lang w:val="ru-RU"/>
              </w:rPr>
              <w:t xml:space="preserve"> </w:t>
            </w:r>
            <w:r w:rsidRPr="00F3692A">
              <w:rPr>
                <w:sz w:val="24"/>
                <w:lang w:val="ru-RU"/>
              </w:rPr>
              <w:t>Музыкальное воспитание в</w:t>
            </w:r>
            <w:r w:rsidRPr="00F3692A">
              <w:rPr>
                <w:spacing w:val="1"/>
                <w:sz w:val="24"/>
                <w:lang w:val="ru-RU"/>
              </w:rPr>
              <w:t xml:space="preserve"> </w:t>
            </w:r>
            <w:r w:rsidRPr="00F3692A">
              <w:rPr>
                <w:sz w:val="24"/>
                <w:lang w:val="ru-RU"/>
              </w:rPr>
              <w:t>детском</w:t>
            </w:r>
            <w:r w:rsidRPr="00F3692A">
              <w:rPr>
                <w:spacing w:val="-5"/>
                <w:sz w:val="24"/>
                <w:lang w:val="ru-RU"/>
              </w:rPr>
              <w:t xml:space="preserve"> </w:t>
            </w:r>
            <w:r w:rsidRPr="00F3692A">
              <w:rPr>
                <w:sz w:val="24"/>
                <w:lang w:val="ru-RU"/>
              </w:rPr>
              <w:t>саду:</w:t>
            </w:r>
            <w:r w:rsidRPr="00F3692A">
              <w:rPr>
                <w:spacing w:val="-5"/>
                <w:sz w:val="24"/>
                <w:lang w:val="ru-RU"/>
              </w:rPr>
              <w:t xml:space="preserve"> </w:t>
            </w:r>
            <w:r w:rsidRPr="00F3692A">
              <w:rPr>
                <w:sz w:val="24"/>
                <w:lang w:val="ru-RU"/>
              </w:rPr>
              <w:t>Средняя</w:t>
            </w:r>
            <w:r w:rsidRPr="00F3692A">
              <w:rPr>
                <w:spacing w:val="-5"/>
                <w:sz w:val="24"/>
                <w:lang w:val="ru-RU"/>
              </w:rPr>
              <w:t xml:space="preserve"> </w:t>
            </w:r>
            <w:r w:rsidRPr="00F3692A">
              <w:rPr>
                <w:sz w:val="24"/>
                <w:lang w:val="ru-RU"/>
              </w:rPr>
              <w:t>группа.</w:t>
            </w:r>
            <w:r w:rsidRPr="00F3692A">
              <w:rPr>
                <w:spacing w:val="-57"/>
                <w:sz w:val="24"/>
                <w:lang w:val="ru-RU"/>
              </w:rPr>
              <w:t xml:space="preserve"> </w:t>
            </w:r>
            <w:r>
              <w:rPr>
                <w:sz w:val="24"/>
              </w:rPr>
              <w:t>М.:</w:t>
            </w:r>
            <w:r>
              <w:rPr>
                <w:spacing w:val="1"/>
                <w:sz w:val="24"/>
              </w:rPr>
              <w:t xml:space="preserve"> </w:t>
            </w:r>
            <w:r>
              <w:rPr>
                <w:sz w:val="24"/>
              </w:rPr>
              <w:t>Мозаика-Синтез,</w:t>
            </w:r>
            <w:r>
              <w:rPr>
                <w:spacing w:val="-2"/>
                <w:sz w:val="24"/>
              </w:rPr>
              <w:t xml:space="preserve"> </w:t>
            </w:r>
            <w:r>
              <w:rPr>
                <w:sz w:val="24"/>
              </w:rPr>
              <w:t>2008</w:t>
            </w:r>
          </w:p>
        </w:tc>
        <w:tc>
          <w:tcPr>
            <w:tcW w:w="6095" w:type="dxa"/>
          </w:tcPr>
          <w:p w:rsidR="00817C93" w:rsidRPr="00F3692A" w:rsidRDefault="00817C93" w:rsidP="00817C93">
            <w:pPr>
              <w:pStyle w:val="TableParagraph"/>
              <w:spacing w:line="261" w:lineRule="exact"/>
              <w:ind w:left="106"/>
              <w:rPr>
                <w:sz w:val="24"/>
                <w:lang w:val="ru-RU"/>
              </w:rPr>
            </w:pPr>
            <w:r w:rsidRPr="00F3692A">
              <w:rPr>
                <w:sz w:val="24"/>
                <w:lang w:val="ru-RU"/>
              </w:rPr>
              <w:lastRenderedPageBreak/>
              <w:t>Альбомы:</w:t>
            </w:r>
            <w:r w:rsidRPr="00F3692A">
              <w:rPr>
                <w:spacing w:val="-3"/>
                <w:sz w:val="24"/>
                <w:lang w:val="ru-RU"/>
              </w:rPr>
              <w:t xml:space="preserve"> </w:t>
            </w:r>
            <w:r w:rsidRPr="00F3692A">
              <w:rPr>
                <w:sz w:val="24"/>
                <w:lang w:val="ru-RU"/>
              </w:rPr>
              <w:t>«Хохлома»,</w:t>
            </w:r>
          </w:p>
          <w:p w:rsidR="00817C93" w:rsidRPr="00F3692A" w:rsidRDefault="00817C93" w:rsidP="00817C93">
            <w:pPr>
              <w:pStyle w:val="TableParagraph"/>
              <w:spacing w:line="275" w:lineRule="exact"/>
              <w:ind w:left="106"/>
              <w:rPr>
                <w:sz w:val="24"/>
                <w:lang w:val="ru-RU"/>
              </w:rPr>
            </w:pPr>
            <w:r w:rsidRPr="00F3692A">
              <w:rPr>
                <w:sz w:val="24"/>
                <w:lang w:val="ru-RU"/>
              </w:rPr>
              <w:t>«Гжель»,</w:t>
            </w:r>
            <w:r w:rsidRPr="00F3692A">
              <w:rPr>
                <w:spacing w:val="-2"/>
                <w:sz w:val="24"/>
                <w:lang w:val="ru-RU"/>
              </w:rPr>
              <w:t xml:space="preserve"> </w:t>
            </w:r>
            <w:r w:rsidRPr="00F3692A">
              <w:rPr>
                <w:sz w:val="24"/>
                <w:lang w:val="ru-RU"/>
              </w:rPr>
              <w:t>«Палех»,</w:t>
            </w:r>
          </w:p>
          <w:p w:rsidR="00817C93" w:rsidRPr="00F3692A" w:rsidRDefault="00817C93" w:rsidP="00817C93">
            <w:pPr>
              <w:pStyle w:val="TableParagraph"/>
              <w:spacing w:before="3" w:line="275" w:lineRule="exact"/>
              <w:ind w:left="106"/>
              <w:rPr>
                <w:sz w:val="24"/>
                <w:lang w:val="ru-RU"/>
              </w:rPr>
            </w:pPr>
            <w:r w:rsidRPr="00F3692A">
              <w:rPr>
                <w:sz w:val="24"/>
                <w:lang w:val="ru-RU"/>
              </w:rPr>
              <w:t>«Жостовский</w:t>
            </w:r>
            <w:r w:rsidRPr="00F3692A">
              <w:rPr>
                <w:spacing w:val="-4"/>
                <w:sz w:val="24"/>
                <w:lang w:val="ru-RU"/>
              </w:rPr>
              <w:t xml:space="preserve"> </w:t>
            </w:r>
            <w:r w:rsidRPr="00F3692A">
              <w:rPr>
                <w:sz w:val="24"/>
                <w:lang w:val="ru-RU"/>
              </w:rPr>
              <w:t>букет»,</w:t>
            </w:r>
          </w:p>
          <w:p w:rsidR="00817C93" w:rsidRPr="00F3692A" w:rsidRDefault="00817C93" w:rsidP="00817C93">
            <w:pPr>
              <w:pStyle w:val="TableParagraph"/>
              <w:spacing w:line="275" w:lineRule="exact"/>
              <w:ind w:left="106"/>
              <w:rPr>
                <w:sz w:val="24"/>
                <w:lang w:val="ru-RU"/>
              </w:rPr>
            </w:pPr>
            <w:r w:rsidRPr="00F3692A">
              <w:rPr>
                <w:sz w:val="24"/>
                <w:lang w:val="ru-RU"/>
              </w:rPr>
              <w:t>«Городецкая</w:t>
            </w:r>
            <w:r w:rsidRPr="00F3692A">
              <w:rPr>
                <w:spacing w:val="-4"/>
                <w:sz w:val="24"/>
                <w:lang w:val="ru-RU"/>
              </w:rPr>
              <w:t xml:space="preserve"> </w:t>
            </w:r>
            <w:r w:rsidRPr="00F3692A">
              <w:rPr>
                <w:sz w:val="24"/>
                <w:lang w:val="ru-RU"/>
              </w:rPr>
              <w:t>роспись»,</w:t>
            </w:r>
          </w:p>
          <w:p w:rsidR="00817C93" w:rsidRPr="00F3692A" w:rsidRDefault="00817C93" w:rsidP="00817C93">
            <w:pPr>
              <w:pStyle w:val="TableParagraph"/>
              <w:spacing w:before="2"/>
              <w:ind w:left="106" w:right="275"/>
              <w:rPr>
                <w:sz w:val="24"/>
                <w:lang w:val="ru-RU"/>
              </w:rPr>
            </w:pPr>
            <w:r w:rsidRPr="00F3692A">
              <w:rPr>
                <w:sz w:val="24"/>
                <w:lang w:val="ru-RU"/>
              </w:rPr>
              <w:t>«Каргопольская</w:t>
            </w:r>
            <w:r w:rsidRPr="00F3692A">
              <w:rPr>
                <w:spacing w:val="1"/>
                <w:sz w:val="24"/>
                <w:lang w:val="ru-RU"/>
              </w:rPr>
              <w:t xml:space="preserve"> </w:t>
            </w:r>
            <w:r w:rsidRPr="00F3692A">
              <w:rPr>
                <w:sz w:val="24"/>
                <w:lang w:val="ru-RU"/>
              </w:rPr>
              <w:t>игрушка», «Народные</w:t>
            </w:r>
            <w:r w:rsidRPr="00F3692A">
              <w:rPr>
                <w:spacing w:val="-57"/>
                <w:sz w:val="24"/>
                <w:lang w:val="ru-RU"/>
              </w:rPr>
              <w:t xml:space="preserve"> </w:t>
            </w:r>
            <w:r w:rsidRPr="00F3692A">
              <w:rPr>
                <w:sz w:val="24"/>
                <w:lang w:val="ru-RU"/>
              </w:rPr>
              <w:t>промыслы</w:t>
            </w:r>
            <w:r w:rsidRPr="00F3692A">
              <w:rPr>
                <w:spacing w:val="-2"/>
                <w:sz w:val="24"/>
                <w:lang w:val="ru-RU"/>
              </w:rPr>
              <w:t xml:space="preserve"> </w:t>
            </w:r>
            <w:r w:rsidRPr="00F3692A">
              <w:rPr>
                <w:sz w:val="24"/>
                <w:lang w:val="ru-RU"/>
              </w:rPr>
              <w:t>России»</w:t>
            </w:r>
          </w:p>
          <w:p w:rsidR="00817C93" w:rsidRPr="00F3692A" w:rsidRDefault="00817C93" w:rsidP="00817C93">
            <w:pPr>
              <w:pStyle w:val="TableParagraph"/>
              <w:ind w:left="0"/>
              <w:rPr>
                <w:sz w:val="24"/>
                <w:lang w:val="ru-RU"/>
              </w:rPr>
            </w:pPr>
          </w:p>
          <w:p w:rsidR="00817C93" w:rsidRPr="00F3692A" w:rsidRDefault="00817C93" w:rsidP="00817C93">
            <w:pPr>
              <w:pStyle w:val="TableParagraph"/>
              <w:spacing w:before="1" w:line="275" w:lineRule="exact"/>
              <w:ind w:left="106"/>
              <w:rPr>
                <w:sz w:val="24"/>
                <w:lang w:val="ru-RU"/>
              </w:rPr>
            </w:pPr>
            <w:r w:rsidRPr="00F3692A">
              <w:rPr>
                <w:sz w:val="24"/>
                <w:lang w:val="ru-RU"/>
              </w:rPr>
              <w:t>Плакаты серии</w:t>
            </w:r>
          </w:p>
          <w:p w:rsidR="00817C93" w:rsidRPr="00F3692A" w:rsidRDefault="00817C93" w:rsidP="00817C93">
            <w:pPr>
              <w:pStyle w:val="TableParagraph"/>
              <w:spacing w:line="242" w:lineRule="auto"/>
              <w:ind w:left="106" w:right="1292"/>
              <w:rPr>
                <w:sz w:val="24"/>
                <w:lang w:val="ru-RU"/>
              </w:rPr>
            </w:pPr>
            <w:r w:rsidRPr="00F3692A">
              <w:rPr>
                <w:sz w:val="24"/>
                <w:lang w:val="ru-RU"/>
              </w:rPr>
              <w:t>«Народные</w:t>
            </w:r>
            <w:r w:rsidRPr="00F3692A">
              <w:rPr>
                <w:spacing w:val="1"/>
                <w:sz w:val="24"/>
                <w:lang w:val="ru-RU"/>
              </w:rPr>
              <w:t xml:space="preserve"> </w:t>
            </w:r>
            <w:r w:rsidRPr="00F3692A">
              <w:rPr>
                <w:sz w:val="24"/>
                <w:lang w:val="ru-RU"/>
              </w:rPr>
              <w:t>промыслы»:</w:t>
            </w:r>
          </w:p>
          <w:p w:rsidR="00817C93" w:rsidRPr="00F3692A" w:rsidRDefault="00817C93" w:rsidP="00817C93">
            <w:pPr>
              <w:pStyle w:val="TableParagraph"/>
              <w:spacing w:line="271" w:lineRule="exact"/>
              <w:ind w:left="106"/>
              <w:rPr>
                <w:sz w:val="24"/>
                <w:lang w:val="ru-RU"/>
              </w:rPr>
            </w:pPr>
            <w:r w:rsidRPr="00F3692A">
              <w:rPr>
                <w:sz w:val="24"/>
                <w:lang w:val="ru-RU"/>
              </w:rPr>
              <w:t>«Народные</w:t>
            </w:r>
            <w:r w:rsidRPr="00F3692A">
              <w:rPr>
                <w:spacing w:val="-4"/>
                <w:sz w:val="24"/>
                <w:lang w:val="ru-RU"/>
              </w:rPr>
              <w:t xml:space="preserve"> </w:t>
            </w:r>
            <w:r w:rsidRPr="00F3692A">
              <w:rPr>
                <w:sz w:val="24"/>
                <w:lang w:val="ru-RU"/>
              </w:rPr>
              <w:t>промыслы</w:t>
            </w:r>
          </w:p>
          <w:p w:rsidR="00817C93" w:rsidRPr="00F3692A" w:rsidRDefault="00817C93" w:rsidP="00817C93">
            <w:pPr>
              <w:pStyle w:val="TableParagraph"/>
              <w:spacing w:before="1" w:line="275" w:lineRule="exact"/>
              <w:ind w:left="106"/>
              <w:rPr>
                <w:sz w:val="24"/>
                <w:lang w:val="ru-RU"/>
              </w:rPr>
            </w:pPr>
            <w:r w:rsidRPr="00F3692A">
              <w:rPr>
                <w:sz w:val="24"/>
                <w:lang w:val="ru-RU"/>
              </w:rPr>
              <w:t>«Городец»»,</w:t>
            </w:r>
          </w:p>
          <w:p w:rsidR="00817C93" w:rsidRPr="00F3692A" w:rsidRDefault="00817C93" w:rsidP="00817C93">
            <w:pPr>
              <w:pStyle w:val="TableParagraph"/>
              <w:spacing w:line="275" w:lineRule="exact"/>
              <w:ind w:left="106"/>
              <w:rPr>
                <w:sz w:val="24"/>
                <w:lang w:val="ru-RU"/>
              </w:rPr>
            </w:pPr>
            <w:r w:rsidRPr="00F3692A">
              <w:rPr>
                <w:sz w:val="24"/>
                <w:lang w:val="ru-RU"/>
              </w:rPr>
              <w:t>«Народные</w:t>
            </w:r>
            <w:r w:rsidRPr="00F3692A">
              <w:rPr>
                <w:spacing w:val="-4"/>
                <w:sz w:val="24"/>
                <w:lang w:val="ru-RU"/>
              </w:rPr>
              <w:t xml:space="preserve"> </w:t>
            </w:r>
            <w:r w:rsidRPr="00F3692A">
              <w:rPr>
                <w:sz w:val="24"/>
                <w:lang w:val="ru-RU"/>
              </w:rPr>
              <w:t>промыслы</w:t>
            </w:r>
          </w:p>
          <w:p w:rsidR="00817C93" w:rsidRPr="00F3692A" w:rsidRDefault="00817C93" w:rsidP="00817C93">
            <w:pPr>
              <w:pStyle w:val="TableParagraph"/>
              <w:spacing w:before="5" w:line="237" w:lineRule="auto"/>
              <w:ind w:left="106"/>
              <w:rPr>
                <w:sz w:val="24"/>
                <w:lang w:val="ru-RU"/>
              </w:rPr>
            </w:pPr>
            <w:r w:rsidRPr="00F3692A">
              <w:rPr>
                <w:sz w:val="24"/>
                <w:lang w:val="ru-RU"/>
              </w:rPr>
              <w:t>«Гжель»,</w:t>
            </w:r>
            <w:r w:rsidRPr="00F3692A">
              <w:rPr>
                <w:spacing w:val="1"/>
                <w:sz w:val="24"/>
                <w:lang w:val="ru-RU"/>
              </w:rPr>
              <w:t xml:space="preserve"> </w:t>
            </w:r>
            <w:r w:rsidRPr="00F3692A">
              <w:rPr>
                <w:sz w:val="24"/>
                <w:lang w:val="ru-RU"/>
              </w:rPr>
              <w:t>«Народные</w:t>
            </w:r>
            <w:r w:rsidRPr="00F3692A">
              <w:rPr>
                <w:spacing w:val="1"/>
                <w:sz w:val="24"/>
                <w:lang w:val="ru-RU"/>
              </w:rPr>
              <w:t xml:space="preserve"> </w:t>
            </w:r>
            <w:r w:rsidRPr="00F3692A">
              <w:rPr>
                <w:spacing w:val="-1"/>
                <w:sz w:val="24"/>
                <w:lang w:val="ru-RU"/>
              </w:rPr>
              <w:t>промыслы</w:t>
            </w:r>
            <w:r w:rsidRPr="00F3692A">
              <w:rPr>
                <w:spacing w:val="-12"/>
                <w:sz w:val="24"/>
                <w:lang w:val="ru-RU"/>
              </w:rPr>
              <w:t xml:space="preserve"> </w:t>
            </w:r>
            <w:r w:rsidRPr="00F3692A">
              <w:rPr>
                <w:sz w:val="24"/>
                <w:lang w:val="ru-RU"/>
              </w:rPr>
              <w:t>«Хохлома»,</w:t>
            </w:r>
          </w:p>
          <w:p w:rsidR="00817C93" w:rsidRDefault="00817C93" w:rsidP="00817C93">
            <w:pPr>
              <w:pStyle w:val="TableParagraph"/>
              <w:spacing w:before="3"/>
              <w:ind w:left="106"/>
              <w:rPr>
                <w:sz w:val="24"/>
                <w:lang w:val="ru-RU"/>
              </w:rPr>
            </w:pPr>
            <w:r w:rsidRPr="00F3692A">
              <w:rPr>
                <w:sz w:val="24"/>
                <w:lang w:val="ru-RU"/>
              </w:rPr>
              <w:t>«Дымковская</w:t>
            </w:r>
            <w:r w:rsidRPr="00F3692A">
              <w:rPr>
                <w:spacing w:val="-8"/>
                <w:sz w:val="24"/>
                <w:lang w:val="ru-RU"/>
              </w:rPr>
              <w:t xml:space="preserve"> </w:t>
            </w:r>
            <w:r w:rsidRPr="00F3692A">
              <w:rPr>
                <w:sz w:val="24"/>
                <w:lang w:val="ru-RU"/>
              </w:rPr>
              <w:t>игрушка»</w:t>
            </w:r>
          </w:p>
          <w:p w:rsidR="00817C93" w:rsidRPr="00F3692A" w:rsidRDefault="00817C93" w:rsidP="00817C93">
            <w:pPr>
              <w:pStyle w:val="TableParagraph"/>
              <w:spacing w:before="3"/>
              <w:ind w:left="106"/>
              <w:rPr>
                <w:sz w:val="24"/>
                <w:lang w:val="ru-RU"/>
              </w:rPr>
            </w:pPr>
          </w:p>
          <w:p w:rsidR="00817C93" w:rsidRPr="00F3692A" w:rsidRDefault="00817C93" w:rsidP="00817C93">
            <w:pPr>
              <w:pStyle w:val="TableParagraph"/>
              <w:ind w:left="106" w:right="119"/>
              <w:rPr>
                <w:sz w:val="24"/>
                <w:lang w:val="ru-RU"/>
              </w:rPr>
            </w:pPr>
            <w:r w:rsidRPr="00F3692A">
              <w:rPr>
                <w:sz w:val="24"/>
                <w:lang w:val="ru-RU"/>
              </w:rPr>
              <w:t>Серия</w:t>
            </w:r>
            <w:r w:rsidRPr="00F3692A">
              <w:rPr>
                <w:spacing w:val="1"/>
                <w:sz w:val="24"/>
                <w:lang w:val="ru-RU"/>
              </w:rPr>
              <w:t xml:space="preserve"> </w:t>
            </w:r>
            <w:r w:rsidRPr="00F3692A">
              <w:rPr>
                <w:sz w:val="24"/>
                <w:lang w:val="ru-RU"/>
              </w:rPr>
              <w:t>«Расскажите</w:t>
            </w:r>
            <w:r w:rsidRPr="00F3692A">
              <w:rPr>
                <w:spacing w:val="1"/>
                <w:sz w:val="24"/>
                <w:lang w:val="ru-RU"/>
              </w:rPr>
              <w:t xml:space="preserve"> </w:t>
            </w:r>
            <w:r w:rsidRPr="00F3692A">
              <w:rPr>
                <w:sz w:val="24"/>
                <w:lang w:val="ru-RU"/>
              </w:rPr>
              <w:t>детям</w:t>
            </w:r>
            <w:r w:rsidRPr="00F3692A">
              <w:rPr>
                <w:spacing w:val="-8"/>
                <w:sz w:val="24"/>
                <w:lang w:val="ru-RU"/>
              </w:rPr>
              <w:t xml:space="preserve"> </w:t>
            </w:r>
            <w:r w:rsidRPr="00F3692A">
              <w:rPr>
                <w:sz w:val="24"/>
                <w:lang w:val="ru-RU"/>
              </w:rPr>
              <w:t>о..»:</w:t>
            </w:r>
            <w:r w:rsidRPr="00F3692A">
              <w:rPr>
                <w:spacing w:val="-8"/>
                <w:sz w:val="24"/>
                <w:lang w:val="ru-RU"/>
              </w:rPr>
              <w:t xml:space="preserve"> </w:t>
            </w:r>
            <w:r w:rsidRPr="00F3692A">
              <w:rPr>
                <w:sz w:val="24"/>
                <w:lang w:val="ru-RU"/>
              </w:rPr>
              <w:t>«Расскажите</w:t>
            </w:r>
            <w:r w:rsidRPr="00F3692A">
              <w:rPr>
                <w:spacing w:val="-57"/>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о музыкальных</w:t>
            </w:r>
            <w:r w:rsidRPr="00F3692A">
              <w:rPr>
                <w:spacing w:val="1"/>
                <w:sz w:val="24"/>
                <w:lang w:val="ru-RU"/>
              </w:rPr>
              <w:t xml:space="preserve"> </w:t>
            </w:r>
            <w:r w:rsidRPr="00F3692A">
              <w:rPr>
                <w:sz w:val="24"/>
                <w:lang w:val="ru-RU"/>
              </w:rPr>
              <w:t>инструментах»</w:t>
            </w:r>
          </w:p>
          <w:p w:rsidR="00817C93" w:rsidRPr="00F3692A" w:rsidRDefault="00817C93" w:rsidP="00817C93">
            <w:pPr>
              <w:pStyle w:val="TableParagraph"/>
              <w:spacing w:before="10"/>
              <w:ind w:left="0"/>
              <w:rPr>
                <w:sz w:val="23"/>
                <w:lang w:val="ru-RU"/>
              </w:rPr>
            </w:pPr>
          </w:p>
          <w:p w:rsidR="00817C93" w:rsidRPr="00F3692A" w:rsidRDefault="00817C93" w:rsidP="00817C93">
            <w:pPr>
              <w:pStyle w:val="TableParagraph"/>
              <w:ind w:left="106" w:right="393"/>
              <w:rPr>
                <w:sz w:val="24"/>
                <w:lang w:val="ru-RU"/>
              </w:rPr>
            </w:pPr>
            <w:r w:rsidRPr="00F3692A">
              <w:rPr>
                <w:sz w:val="24"/>
                <w:lang w:val="ru-RU"/>
              </w:rPr>
              <w:t>Серия</w:t>
            </w:r>
            <w:r w:rsidRPr="00F3692A">
              <w:rPr>
                <w:spacing w:val="-1"/>
                <w:sz w:val="24"/>
                <w:lang w:val="ru-RU"/>
              </w:rPr>
              <w:t xml:space="preserve"> </w:t>
            </w:r>
            <w:r w:rsidRPr="00F3692A">
              <w:rPr>
                <w:sz w:val="24"/>
                <w:lang w:val="ru-RU"/>
              </w:rPr>
              <w:t>«Искусство</w:t>
            </w:r>
            <w:r w:rsidRPr="00F3692A">
              <w:rPr>
                <w:spacing w:val="6"/>
                <w:sz w:val="24"/>
                <w:lang w:val="ru-RU"/>
              </w:rPr>
              <w:t xml:space="preserve"> </w:t>
            </w:r>
            <w:r w:rsidRPr="00F3692A">
              <w:rPr>
                <w:sz w:val="24"/>
                <w:lang w:val="ru-RU"/>
              </w:rPr>
              <w:t>–</w:t>
            </w:r>
            <w:r w:rsidRPr="00F3692A">
              <w:rPr>
                <w:spacing w:val="1"/>
                <w:sz w:val="24"/>
                <w:lang w:val="ru-RU"/>
              </w:rPr>
              <w:t xml:space="preserve"> </w:t>
            </w:r>
            <w:r w:rsidRPr="00F3692A">
              <w:rPr>
                <w:sz w:val="24"/>
                <w:lang w:val="ru-RU"/>
              </w:rPr>
              <w:t>детям»:</w:t>
            </w:r>
            <w:r w:rsidRPr="00F3692A">
              <w:rPr>
                <w:spacing w:val="1"/>
                <w:sz w:val="24"/>
                <w:lang w:val="ru-RU"/>
              </w:rPr>
              <w:t xml:space="preserve"> </w:t>
            </w:r>
            <w:r w:rsidRPr="00F3692A">
              <w:rPr>
                <w:sz w:val="24"/>
                <w:lang w:val="ru-RU"/>
              </w:rPr>
              <w:t>«Простые</w:t>
            </w:r>
            <w:r w:rsidRPr="00F3692A">
              <w:rPr>
                <w:spacing w:val="1"/>
                <w:sz w:val="24"/>
                <w:lang w:val="ru-RU"/>
              </w:rPr>
              <w:t xml:space="preserve"> </w:t>
            </w:r>
            <w:r w:rsidRPr="00F3692A">
              <w:rPr>
                <w:sz w:val="24"/>
                <w:lang w:val="ru-RU"/>
              </w:rPr>
              <w:t>узоры</w:t>
            </w:r>
            <w:r w:rsidRPr="00F3692A">
              <w:rPr>
                <w:spacing w:val="-5"/>
                <w:sz w:val="24"/>
                <w:lang w:val="ru-RU"/>
              </w:rPr>
              <w:t xml:space="preserve"> </w:t>
            </w:r>
            <w:r w:rsidRPr="00F3692A">
              <w:rPr>
                <w:sz w:val="24"/>
                <w:lang w:val="ru-RU"/>
              </w:rPr>
              <w:t>и</w:t>
            </w:r>
            <w:r w:rsidRPr="00F3692A">
              <w:rPr>
                <w:spacing w:val="-13"/>
                <w:sz w:val="24"/>
                <w:lang w:val="ru-RU"/>
              </w:rPr>
              <w:t xml:space="preserve"> </w:t>
            </w:r>
            <w:r w:rsidRPr="00F3692A">
              <w:rPr>
                <w:sz w:val="24"/>
                <w:lang w:val="ru-RU"/>
              </w:rPr>
              <w:t>орнаменты»,</w:t>
            </w:r>
          </w:p>
          <w:p w:rsidR="00817C93" w:rsidRPr="00F3692A" w:rsidRDefault="00817C93" w:rsidP="00817C93">
            <w:pPr>
              <w:pStyle w:val="TableParagraph"/>
              <w:spacing w:before="3" w:line="275" w:lineRule="exact"/>
              <w:ind w:left="106"/>
              <w:rPr>
                <w:sz w:val="24"/>
                <w:lang w:val="ru-RU"/>
              </w:rPr>
            </w:pPr>
            <w:r w:rsidRPr="00F3692A">
              <w:rPr>
                <w:sz w:val="24"/>
                <w:lang w:val="ru-RU"/>
              </w:rPr>
              <w:t>«Сказочная</w:t>
            </w:r>
            <w:r w:rsidRPr="00F3692A">
              <w:rPr>
                <w:spacing w:val="-4"/>
                <w:sz w:val="24"/>
                <w:lang w:val="ru-RU"/>
              </w:rPr>
              <w:t xml:space="preserve"> </w:t>
            </w:r>
            <w:r w:rsidRPr="00F3692A">
              <w:rPr>
                <w:sz w:val="24"/>
                <w:lang w:val="ru-RU"/>
              </w:rPr>
              <w:t>гжель»,</w:t>
            </w:r>
          </w:p>
          <w:p w:rsidR="00817C93" w:rsidRPr="00F3692A" w:rsidRDefault="00817C93" w:rsidP="00817C93">
            <w:pPr>
              <w:pStyle w:val="TableParagraph"/>
              <w:ind w:left="106" w:right="131"/>
              <w:rPr>
                <w:sz w:val="24"/>
                <w:lang w:val="ru-RU"/>
              </w:rPr>
            </w:pPr>
            <w:r w:rsidRPr="00F3692A">
              <w:rPr>
                <w:sz w:val="24"/>
                <w:lang w:val="ru-RU"/>
              </w:rPr>
              <w:t>«Дымковская</w:t>
            </w:r>
            <w:r w:rsidRPr="00F3692A">
              <w:rPr>
                <w:spacing w:val="1"/>
                <w:sz w:val="24"/>
                <w:lang w:val="ru-RU"/>
              </w:rPr>
              <w:t xml:space="preserve"> </w:t>
            </w:r>
            <w:r w:rsidRPr="00F3692A">
              <w:rPr>
                <w:sz w:val="24"/>
                <w:lang w:val="ru-RU"/>
              </w:rPr>
              <w:t>игрушка»,</w:t>
            </w:r>
            <w:r w:rsidRPr="00F3692A">
              <w:rPr>
                <w:spacing w:val="-8"/>
                <w:sz w:val="24"/>
                <w:lang w:val="ru-RU"/>
              </w:rPr>
              <w:t xml:space="preserve"> </w:t>
            </w:r>
            <w:r w:rsidRPr="00F3692A">
              <w:rPr>
                <w:sz w:val="24"/>
                <w:lang w:val="ru-RU"/>
              </w:rPr>
              <w:t>«Городецкая</w:t>
            </w:r>
            <w:r w:rsidRPr="00F3692A">
              <w:rPr>
                <w:spacing w:val="-57"/>
                <w:sz w:val="24"/>
                <w:lang w:val="ru-RU"/>
              </w:rPr>
              <w:t xml:space="preserve"> </w:t>
            </w:r>
            <w:r w:rsidRPr="00F3692A">
              <w:rPr>
                <w:sz w:val="24"/>
                <w:lang w:val="ru-RU"/>
              </w:rPr>
              <w:t>роспись»,</w:t>
            </w:r>
          </w:p>
          <w:p w:rsidR="00817C93" w:rsidRPr="00F3692A" w:rsidRDefault="00817C93" w:rsidP="00817C93">
            <w:pPr>
              <w:pStyle w:val="TableParagraph"/>
              <w:spacing w:before="4" w:line="237" w:lineRule="auto"/>
              <w:ind w:left="106" w:right="788"/>
              <w:rPr>
                <w:sz w:val="24"/>
                <w:lang w:val="ru-RU"/>
              </w:rPr>
            </w:pPr>
            <w:r w:rsidRPr="00F3692A">
              <w:rPr>
                <w:sz w:val="24"/>
                <w:lang w:val="ru-RU"/>
              </w:rPr>
              <w:t>«Филимоновская</w:t>
            </w:r>
            <w:r w:rsidRPr="00F3692A">
              <w:rPr>
                <w:spacing w:val="-57"/>
                <w:sz w:val="24"/>
                <w:lang w:val="ru-RU"/>
              </w:rPr>
              <w:t xml:space="preserve"> </w:t>
            </w:r>
            <w:r w:rsidRPr="00F3692A">
              <w:rPr>
                <w:sz w:val="24"/>
                <w:lang w:val="ru-RU"/>
              </w:rPr>
              <w:t>игрушка»,</w:t>
            </w:r>
          </w:p>
          <w:p w:rsidR="00817C93" w:rsidRPr="00F3692A" w:rsidRDefault="00817C93" w:rsidP="00817C93">
            <w:pPr>
              <w:pStyle w:val="TableParagraph"/>
              <w:spacing w:before="3"/>
              <w:ind w:left="106"/>
              <w:rPr>
                <w:sz w:val="24"/>
                <w:lang w:val="ru-RU"/>
              </w:rPr>
            </w:pPr>
            <w:r w:rsidRPr="00F3692A">
              <w:rPr>
                <w:sz w:val="24"/>
                <w:lang w:val="ru-RU"/>
              </w:rPr>
              <w:t>«Хохломская роспись»</w:t>
            </w:r>
          </w:p>
          <w:p w:rsidR="00817C93" w:rsidRPr="00F3692A" w:rsidRDefault="00817C93" w:rsidP="00817C93">
            <w:pPr>
              <w:pStyle w:val="TableParagraph"/>
              <w:spacing w:before="2"/>
              <w:ind w:left="0"/>
              <w:rPr>
                <w:sz w:val="24"/>
                <w:lang w:val="ru-RU"/>
              </w:rPr>
            </w:pPr>
          </w:p>
          <w:p w:rsidR="00817C93" w:rsidRPr="00F3692A" w:rsidRDefault="00817C93" w:rsidP="00817C93">
            <w:pPr>
              <w:pStyle w:val="TableParagraph"/>
              <w:spacing w:before="1" w:line="237" w:lineRule="auto"/>
              <w:ind w:left="106" w:right="114"/>
              <w:rPr>
                <w:sz w:val="24"/>
                <w:lang w:val="ru-RU"/>
              </w:rPr>
            </w:pPr>
            <w:r w:rsidRPr="00F3692A">
              <w:rPr>
                <w:sz w:val="24"/>
                <w:lang w:val="ru-RU"/>
              </w:rPr>
              <w:t>Раскраски: «Русский</w:t>
            </w:r>
            <w:r w:rsidRPr="00F3692A">
              <w:rPr>
                <w:spacing w:val="1"/>
                <w:sz w:val="24"/>
                <w:lang w:val="ru-RU"/>
              </w:rPr>
              <w:t xml:space="preserve"> </w:t>
            </w:r>
            <w:r w:rsidRPr="00F3692A">
              <w:rPr>
                <w:sz w:val="24"/>
                <w:lang w:val="ru-RU"/>
              </w:rPr>
              <w:t>сувенир»,</w:t>
            </w:r>
            <w:r w:rsidRPr="00F3692A">
              <w:rPr>
                <w:spacing w:val="-11"/>
                <w:sz w:val="24"/>
                <w:lang w:val="ru-RU"/>
              </w:rPr>
              <w:t xml:space="preserve"> </w:t>
            </w:r>
            <w:r w:rsidRPr="00F3692A">
              <w:rPr>
                <w:sz w:val="24"/>
                <w:lang w:val="ru-RU"/>
              </w:rPr>
              <w:t>«Матрешки»,</w:t>
            </w:r>
          </w:p>
          <w:p w:rsidR="00662D9B" w:rsidRPr="0064361F" w:rsidRDefault="00817C93" w:rsidP="00817C93">
            <w:pPr>
              <w:pStyle w:val="TableParagraph"/>
              <w:spacing w:before="3" w:line="267" w:lineRule="exact"/>
              <w:ind w:left="106"/>
              <w:rPr>
                <w:sz w:val="24"/>
                <w:lang w:val="ru-RU"/>
              </w:rPr>
            </w:pPr>
            <w:r w:rsidRPr="0064361F">
              <w:rPr>
                <w:sz w:val="24"/>
                <w:lang w:val="ru-RU"/>
              </w:rPr>
              <w:t>«Гжель»,</w:t>
            </w:r>
            <w:r w:rsidRPr="0064361F">
              <w:rPr>
                <w:spacing w:val="-4"/>
                <w:sz w:val="24"/>
                <w:lang w:val="ru-RU"/>
              </w:rPr>
              <w:t xml:space="preserve"> </w:t>
            </w:r>
            <w:r w:rsidRPr="0064361F">
              <w:rPr>
                <w:sz w:val="24"/>
                <w:lang w:val="ru-RU"/>
              </w:rPr>
              <w:t>«Хохлома»,</w:t>
            </w:r>
          </w:p>
          <w:p w:rsidR="00817C93" w:rsidRPr="00F3692A" w:rsidRDefault="00817C93" w:rsidP="00817C93">
            <w:pPr>
              <w:pStyle w:val="TableParagraph"/>
              <w:spacing w:line="263" w:lineRule="exact"/>
              <w:ind w:left="106"/>
              <w:rPr>
                <w:sz w:val="24"/>
                <w:lang w:val="ru-RU"/>
              </w:rPr>
            </w:pPr>
            <w:r w:rsidRPr="00F3692A">
              <w:rPr>
                <w:sz w:val="24"/>
                <w:lang w:val="ru-RU"/>
              </w:rPr>
              <w:t>«Жостовский</w:t>
            </w:r>
            <w:r w:rsidRPr="00F3692A">
              <w:rPr>
                <w:spacing w:val="-1"/>
                <w:sz w:val="24"/>
                <w:lang w:val="ru-RU"/>
              </w:rPr>
              <w:t xml:space="preserve"> </w:t>
            </w:r>
            <w:r w:rsidRPr="00F3692A">
              <w:rPr>
                <w:sz w:val="24"/>
                <w:lang w:val="ru-RU"/>
              </w:rPr>
              <w:t>букет»</w:t>
            </w:r>
          </w:p>
          <w:p w:rsidR="00817C93" w:rsidRPr="00F3692A" w:rsidRDefault="00817C93" w:rsidP="00817C93">
            <w:pPr>
              <w:pStyle w:val="TableParagraph"/>
              <w:ind w:left="0"/>
              <w:rPr>
                <w:sz w:val="24"/>
                <w:lang w:val="ru-RU"/>
              </w:rPr>
            </w:pPr>
          </w:p>
          <w:p w:rsidR="00817C93" w:rsidRPr="00F3692A" w:rsidRDefault="00817C93" w:rsidP="00817C93">
            <w:pPr>
              <w:pStyle w:val="TableParagraph"/>
              <w:ind w:left="106" w:right="110"/>
              <w:rPr>
                <w:sz w:val="24"/>
                <w:lang w:val="ru-RU"/>
              </w:rPr>
            </w:pPr>
            <w:r w:rsidRPr="00F3692A">
              <w:rPr>
                <w:sz w:val="24"/>
                <w:lang w:val="ru-RU"/>
              </w:rPr>
              <w:t>Театр:</w:t>
            </w:r>
            <w:r w:rsidRPr="00F3692A">
              <w:rPr>
                <w:spacing w:val="2"/>
                <w:sz w:val="24"/>
                <w:lang w:val="ru-RU"/>
              </w:rPr>
              <w:t xml:space="preserve"> </w:t>
            </w:r>
            <w:r w:rsidRPr="00F3692A">
              <w:rPr>
                <w:sz w:val="24"/>
                <w:lang w:val="ru-RU"/>
              </w:rPr>
              <w:t>би-ба-бо,</w:t>
            </w:r>
            <w:r w:rsidRPr="00F3692A">
              <w:rPr>
                <w:spacing w:val="1"/>
                <w:sz w:val="24"/>
                <w:lang w:val="ru-RU"/>
              </w:rPr>
              <w:t xml:space="preserve"> </w:t>
            </w:r>
            <w:r w:rsidRPr="00F3692A">
              <w:rPr>
                <w:sz w:val="24"/>
                <w:lang w:val="ru-RU"/>
              </w:rPr>
              <w:t>теневой, настольный,</w:t>
            </w:r>
            <w:r w:rsidRPr="00F3692A">
              <w:rPr>
                <w:spacing w:val="1"/>
                <w:sz w:val="24"/>
                <w:lang w:val="ru-RU"/>
              </w:rPr>
              <w:t xml:space="preserve"> </w:t>
            </w:r>
            <w:r w:rsidRPr="00F3692A">
              <w:rPr>
                <w:sz w:val="24"/>
                <w:lang w:val="ru-RU"/>
              </w:rPr>
              <w:t>перчаточный, ширмы,</w:t>
            </w:r>
            <w:r w:rsidRPr="00F3692A">
              <w:rPr>
                <w:spacing w:val="1"/>
                <w:sz w:val="24"/>
                <w:lang w:val="ru-RU"/>
              </w:rPr>
              <w:t xml:space="preserve"> </w:t>
            </w:r>
            <w:r w:rsidRPr="00F3692A">
              <w:rPr>
                <w:sz w:val="24"/>
                <w:lang w:val="ru-RU"/>
              </w:rPr>
              <w:t>костюмы и</w:t>
            </w:r>
            <w:r w:rsidRPr="00F3692A">
              <w:rPr>
                <w:spacing w:val="1"/>
                <w:sz w:val="24"/>
                <w:lang w:val="ru-RU"/>
              </w:rPr>
              <w:t xml:space="preserve"> </w:t>
            </w:r>
            <w:r w:rsidRPr="00F3692A">
              <w:rPr>
                <w:sz w:val="24"/>
                <w:lang w:val="ru-RU"/>
              </w:rPr>
              <w:t>декорации,</w:t>
            </w:r>
            <w:r w:rsidRPr="00F3692A">
              <w:rPr>
                <w:spacing w:val="-57"/>
                <w:sz w:val="24"/>
                <w:lang w:val="ru-RU"/>
              </w:rPr>
              <w:t xml:space="preserve"> </w:t>
            </w:r>
            <w:r w:rsidRPr="00F3692A">
              <w:rPr>
                <w:sz w:val="24"/>
                <w:lang w:val="ru-RU"/>
              </w:rPr>
              <w:t>маски</w:t>
            </w:r>
          </w:p>
          <w:p w:rsidR="00817C93" w:rsidRPr="00F3692A" w:rsidRDefault="00817C93" w:rsidP="00817C93">
            <w:pPr>
              <w:pStyle w:val="TableParagraph"/>
              <w:ind w:left="0"/>
              <w:rPr>
                <w:sz w:val="24"/>
                <w:lang w:val="ru-RU"/>
              </w:rPr>
            </w:pPr>
          </w:p>
          <w:p w:rsidR="00817C93" w:rsidRPr="00F3692A" w:rsidRDefault="00817C93" w:rsidP="00817C93">
            <w:pPr>
              <w:pStyle w:val="TableParagraph"/>
              <w:spacing w:before="3" w:line="267" w:lineRule="exact"/>
              <w:ind w:left="106"/>
              <w:rPr>
                <w:sz w:val="24"/>
                <w:lang w:val="ru-RU"/>
              </w:rPr>
            </w:pPr>
            <w:r w:rsidRPr="00F3692A">
              <w:rPr>
                <w:sz w:val="24"/>
                <w:lang w:val="ru-RU"/>
              </w:rPr>
              <w:t>Музыкальные</w:t>
            </w:r>
            <w:r w:rsidRPr="00F3692A">
              <w:rPr>
                <w:spacing w:val="1"/>
                <w:sz w:val="24"/>
                <w:lang w:val="ru-RU"/>
              </w:rPr>
              <w:t xml:space="preserve"> </w:t>
            </w:r>
            <w:r w:rsidRPr="00F3692A">
              <w:rPr>
                <w:sz w:val="24"/>
                <w:lang w:val="ru-RU"/>
              </w:rPr>
              <w:t>инструменты</w:t>
            </w:r>
            <w:r w:rsidRPr="00F3692A">
              <w:rPr>
                <w:spacing w:val="3"/>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игрушки, музыкально-</w:t>
            </w:r>
            <w:r w:rsidRPr="00F3692A">
              <w:rPr>
                <w:spacing w:val="-57"/>
                <w:sz w:val="24"/>
                <w:lang w:val="ru-RU"/>
              </w:rPr>
              <w:t xml:space="preserve"> </w:t>
            </w:r>
            <w:r w:rsidRPr="00F3692A">
              <w:rPr>
                <w:sz w:val="24"/>
                <w:lang w:val="ru-RU"/>
              </w:rPr>
              <w:t>дидактические игры и</w:t>
            </w:r>
            <w:r w:rsidRPr="00F3692A">
              <w:rPr>
                <w:spacing w:val="-57"/>
                <w:sz w:val="24"/>
                <w:lang w:val="ru-RU"/>
              </w:rPr>
              <w:t xml:space="preserve"> </w:t>
            </w:r>
            <w:r w:rsidRPr="00F3692A">
              <w:rPr>
                <w:sz w:val="24"/>
                <w:lang w:val="ru-RU"/>
              </w:rPr>
              <w:t>пособия,</w:t>
            </w:r>
            <w:r w:rsidRPr="00F3692A">
              <w:rPr>
                <w:spacing w:val="-2"/>
                <w:sz w:val="24"/>
                <w:lang w:val="ru-RU"/>
              </w:rPr>
              <w:t xml:space="preserve"> </w:t>
            </w:r>
            <w:r w:rsidRPr="00F3692A">
              <w:rPr>
                <w:sz w:val="24"/>
                <w:lang w:val="ru-RU"/>
              </w:rPr>
              <w:t>фонотека</w:t>
            </w:r>
          </w:p>
        </w:tc>
      </w:tr>
      <w:tr w:rsidR="00817C93" w:rsidTr="00817C93">
        <w:trPr>
          <w:trHeight w:val="551"/>
        </w:trPr>
        <w:tc>
          <w:tcPr>
            <w:tcW w:w="1556" w:type="dxa"/>
          </w:tcPr>
          <w:p w:rsidR="00817C93" w:rsidRDefault="00817C93" w:rsidP="0064361F">
            <w:pPr>
              <w:pStyle w:val="TableParagraph"/>
              <w:spacing w:line="262" w:lineRule="exact"/>
              <w:ind w:left="119"/>
              <w:rPr>
                <w:sz w:val="24"/>
              </w:rPr>
            </w:pPr>
            <w:r>
              <w:rPr>
                <w:sz w:val="24"/>
              </w:rPr>
              <w:t>Нравственно</w:t>
            </w:r>
          </w:p>
          <w:p w:rsidR="00817C93" w:rsidRDefault="00817C93" w:rsidP="0064361F">
            <w:pPr>
              <w:pStyle w:val="TableParagraph"/>
              <w:spacing w:before="2" w:line="267" w:lineRule="exact"/>
              <w:rPr>
                <w:sz w:val="24"/>
              </w:rPr>
            </w:pPr>
            <w:r>
              <w:rPr>
                <w:sz w:val="24"/>
              </w:rPr>
              <w:t>е</w:t>
            </w:r>
            <w:r>
              <w:rPr>
                <w:spacing w:val="1"/>
                <w:sz w:val="24"/>
              </w:rPr>
              <w:t xml:space="preserve"> </w:t>
            </w:r>
            <w:r>
              <w:rPr>
                <w:sz w:val="24"/>
              </w:rPr>
              <w:t>воспитание</w:t>
            </w:r>
          </w:p>
        </w:tc>
        <w:tc>
          <w:tcPr>
            <w:tcW w:w="2545" w:type="dxa"/>
          </w:tcPr>
          <w:p w:rsidR="00817C93" w:rsidRDefault="00817C93" w:rsidP="0064361F">
            <w:pPr>
              <w:pStyle w:val="TableParagraph"/>
              <w:spacing w:line="262" w:lineRule="exact"/>
              <w:ind w:left="99" w:right="90"/>
              <w:jc w:val="center"/>
              <w:rPr>
                <w:sz w:val="24"/>
              </w:rPr>
            </w:pPr>
            <w:r>
              <w:rPr>
                <w:sz w:val="24"/>
              </w:rPr>
              <w:t>Усвоение</w:t>
            </w:r>
          </w:p>
          <w:p w:rsidR="00817C93" w:rsidRDefault="00817C93" w:rsidP="0064361F">
            <w:pPr>
              <w:pStyle w:val="TableParagraph"/>
              <w:spacing w:before="2" w:line="267" w:lineRule="exact"/>
              <w:ind w:left="100" w:right="84"/>
              <w:jc w:val="center"/>
              <w:rPr>
                <w:sz w:val="24"/>
              </w:rPr>
            </w:pPr>
            <w:r>
              <w:rPr>
                <w:sz w:val="24"/>
              </w:rPr>
              <w:t>детьми</w:t>
            </w:r>
            <w:r>
              <w:rPr>
                <w:spacing w:val="2"/>
                <w:sz w:val="24"/>
              </w:rPr>
              <w:t xml:space="preserve"> </w:t>
            </w:r>
            <w:r>
              <w:rPr>
                <w:sz w:val="24"/>
              </w:rPr>
              <w:t>норм</w:t>
            </w:r>
          </w:p>
        </w:tc>
        <w:tc>
          <w:tcPr>
            <w:tcW w:w="3969" w:type="dxa"/>
          </w:tcPr>
          <w:p w:rsidR="00817C93" w:rsidRPr="00F3692A" w:rsidRDefault="00817C93" w:rsidP="0064361F">
            <w:pPr>
              <w:pStyle w:val="TableParagraph"/>
              <w:spacing w:line="262" w:lineRule="exact"/>
              <w:rPr>
                <w:sz w:val="24"/>
                <w:lang w:val="ru-RU"/>
              </w:rPr>
            </w:pPr>
            <w:r w:rsidRPr="00F3692A">
              <w:rPr>
                <w:sz w:val="24"/>
                <w:lang w:val="ru-RU"/>
              </w:rPr>
              <w:t>Буре</w:t>
            </w:r>
            <w:r w:rsidRPr="00F3692A">
              <w:rPr>
                <w:spacing w:val="-2"/>
                <w:sz w:val="24"/>
                <w:lang w:val="ru-RU"/>
              </w:rPr>
              <w:t xml:space="preserve"> </w:t>
            </w:r>
            <w:r w:rsidRPr="00F3692A">
              <w:rPr>
                <w:sz w:val="24"/>
                <w:lang w:val="ru-RU"/>
              </w:rPr>
              <w:t>Р.С. Социально-</w:t>
            </w:r>
          </w:p>
          <w:p w:rsidR="00817C93" w:rsidRPr="00F3692A" w:rsidRDefault="00817C93" w:rsidP="0064361F">
            <w:pPr>
              <w:pStyle w:val="TableParagraph"/>
              <w:spacing w:before="2" w:line="267" w:lineRule="exact"/>
              <w:rPr>
                <w:sz w:val="24"/>
                <w:lang w:val="ru-RU"/>
              </w:rPr>
            </w:pPr>
            <w:r w:rsidRPr="00F3692A">
              <w:rPr>
                <w:sz w:val="24"/>
                <w:lang w:val="ru-RU"/>
              </w:rPr>
              <w:t>нравственное</w:t>
            </w:r>
            <w:r w:rsidRPr="00F3692A">
              <w:rPr>
                <w:spacing w:val="-6"/>
                <w:sz w:val="24"/>
                <w:lang w:val="ru-RU"/>
              </w:rPr>
              <w:t xml:space="preserve"> </w:t>
            </w:r>
            <w:r w:rsidRPr="00F3692A">
              <w:rPr>
                <w:sz w:val="24"/>
                <w:lang w:val="ru-RU"/>
              </w:rPr>
              <w:t>воспитание</w:t>
            </w:r>
          </w:p>
        </w:tc>
        <w:tc>
          <w:tcPr>
            <w:tcW w:w="6095" w:type="dxa"/>
          </w:tcPr>
          <w:p w:rsidR="00817C93" w:rsidRDefault="00817C93" w:rsidP="0064361F">
            <w:pPr>
              <w:pStyle w:val="TableParagraph"/>
              <w:spacing w:line="262" w:lineRule="exact"/>
              <w:ind w:left="106"/>
              <w:rPr>
                <w:sz w:val="24"/>
              </w:rPr>
            </w:pPr>
            <w:r>
              <w:rPr>
                <w:sz w:val="24"/>
              </w:rPr>
              <w:t>Плакаты:</w:t>
            </w:r>
            <w:r>
              <w:rPr>
                <w:spacing w:val="-11"/>
                <w:sz w:val="24"/>
              </w:rPr>
              <w:t xml:space="preserve"> </w:t>
            </w:r>
            <w:r>
              <w:rPr>
                <w:sz w:val="24"/>
              </w:rPr>
              <w:t>«Правила</w:t>
            </w:r>
          </w:p>
          <w:p w:rsidR="00817C93" w:rsidRDefault="00817C93" w:rsidP="0064361F">
            <w:pPr>
              <w:pStyle w:val="TableParagraph"/>
              <w:spacing w:before="2" w:line="267" w:lineRule="exact"/>
              <w:ind w:left="106"/>
              <w:rPr>
                <w:sz w:val="24"/>
              </w:rPr>
            </w:pPr>
            <w:r>
              <w:rPr>
                <w:sz w:val="24"/>
              </w:rPr>
              <w:t>дружбы»,</w:t>
            </w:r>
            <w:r>
              <w:rPr>
                <w:spacing w:val="-14"/>
                <w:sz w:val="24"/>
              </w:rPr>
              <w:t xml:space="preserve"> </w:t>
            </w:r>
            <w:r>
              <w:rPr>
                <w:sz w:val="24"/>
              </w:rPr>
              <w:t>«Правила</w:t>
            </w:r>
          </w:p>
        </w:tc>
      </w:tr>
    </w:tbl>
    <w:p w:rsidR="008350A1" w:rsidRDefault="008350A1" w:rsidP="008350A1">
      <w:pPr>
        <w:rPr>
          <w:sz w:val="24"/>
        </w:rPr>
        <w:sectPr w:rsidR="008350A1" w:rsidSect="00662D9B">
          <w:pgSz w:w="16840" w:h="11910" w:orient="landscape"/>
          <w:pgMar w:top="340" w:right="1160" w:bottom="880" w:left="1120" w:header="0" w:footer="976" w:gutter="0"/>
          <w:cols w:space="720"/>
          <w:docGrid w:linePitch="299"/>
        </w:sectPr>
      </w:pPr>
    </w:p>
    <w:tbl>
      <w:tblPr>
        <w:tblStyle w:val="TableNormal"/>
        <w:tblW w:w="140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545"/>
        <w:gridCol w:w="3969"/>
        <w:gridCol w:w="5953"/>
      </w:tblGrid>
      <w:tr w:rsidR="008350A1" w:rsidTr="00227574">
        <w:trPr>
          <w:trHeight w:val="3609"/>
        </w:trPr>
        <w:tc>
          <w:tcPr>
            <w:tcW w:w="1556" w:type="dxa"/>
            <w:vMerge w:val="restart"/>
          </w:tcPr>
          <w:p w:rsidR="008350A1" w:rsidRDefault="008350A1" w:rsidP="00EC693B">
            <w:pPr>
              <w:pStyle w:val="TableParagraph"/>
              <w:ind w:left="0"/>
            </w:pPr>
          </w:p>
        </w:tc>
        <w:tc>
          <w:tcPr>
            <w:tcW w:w="2545" w:type="dxa"/>
            <w:tcBorders>
              <w:bottom w:val="nil"/>
            </w:tcBorders>
          </w:tcPr>
          <w:p w:rsidR="008350A1" w:rsidRPr="00F3692A" w:rsidRDefault="008350A1" w:rsidP="00EC693B">
            <w:pPr>
              <w:pStyle w:val="TableParagraph"/>
              <w:ind w:left="134" w:right="123" w:hanging="1"/>
              <w:jc w:val="center"/>
              <w:rPr>
                <w:sz w:val="24"/>
                <w:lang w:val="ru-RU"/>
              </w:rPr>
            </w:pPr>
            <w:r w:rsidRPr="00F3692A">
              <w:rPr>
                <w:sz w:val="24"/>
                <w:lang w:val="ru-RU"/>
              </w:rPr>
              <w:t>и</w:t>
            </w:r>
            <w:r w:rsidRPr="00F3692A">
              <w:rPr>
                <w:spacing w:val="2"/>
                <w:sz w:val="24"/>
                <w:lang w:val="ru-RU"/>
              </w:rPr>
              <w:t xml:space="preserve"> </w:t>
            </w:r>
            <w:r w:rsidRPr="00F3692A">
              <w:rPr>
                <w:sz w:val="24"/>
                <w:lang w:val="ru-RU"/>
              </w:rPr>
              <w:t>правил</w:t>
            </w:r>
            <w:r w:rsidRPr="00F3692A">
              <w:rPr>
                <w:spacing w:val="1"/>
                <w:sz w:val="24"/>
                <w:lang w:val="ru-RU"/>
              </w:rPr>
              <w:t xml:space="preserve"> </w:t>
            </w:r>
            <w:r w:rsidRPr="00F3692A">
              <w:rPr>
                <w:sz w:val="24"/>
                <w:lang w:val="ru-RU"/>
              </w:rPr>
              <w:t>поведения и</w:t>
            </w:r>
            <w:r w:rsidRPr="00F3692A">
              <w:rPr>
                <w:spacing w:val="-57"/>
                <w:sz w:val="24"/>
                <w:lang w:val="ru-RU"/>
              </w:rPr>
              <w:t xml:space="preserve"> </w:t>
            </w:r>
            <w:r w:rsidRPr="00F3692A">
              <w:rPr>
                <w:sz w:val="24"/>
                <w:lang w:val="ru-RU"/>
              </w:rPr>
              <w:t>формирован</w:t>
            </w:r>
            <w:r w:rsidRPr="00F3692A">
              <w:rPr>
                <w:spacing w:val="-57"/>
                <w:sz w:val="24"/>
                <w:lang w:val="ru-RU"/>
              </w:rPr>
              <w:t xml:space="preserve"> </w:t>
            </w:r>
            <w:r w:rsidRPr="00F3692A">
              <w:rPr>
                <w:sz w:val="24"/>
                <w:lang w:val="ru-RU"/>
              </w:rPr>
              <w:t>ие навыков</w:t>
            </w:r>
            <w:r w:rsidRPr="00F3692A">
              <w:rPr>
                <w:spacing w:val="1"/>
                <w:sz w:val="24"/>
                <w:lang w:val="ru-RU"/>
              </w:rPr>
              <w:t xml:space="preserve"> </w:t>
            </w:r>
            <w:r w:rsidRPr="00F3692A">
              <w:rPr>
                <w:spacing w:val="-1"/>
                <w:sz w:val="24"/>
                <w:lang w:val="ru-RU"/>
              </w:rPr>
              <w:t>правильного</w:t>
            </w:r>
            <w:r w:rsidRPr="00F3692A">
              <w:rPr>
                <w:spacing w:val="-57"/>
                <w:sz w:val="24"/>
                <w:lang w:val="ru-RU"/>
              </w:rPr>
              <w:t xml:space="preserve"> </w:t>
            </w:r>
            <w:r w:rsidRPr="00F3692A">
              <w:rPr>
                <w:sz w:val="24"/>
                <w:lang w:val="ru-RU"/>
              </w:rPr>
              <w:t>поведения в</w:t>
            </w:r>
            <w:r w:rsidRPr="00F3692A">
              <w:rPr>
                <w:spacing w:val="-57"/>
                <w:sz w:val="24"/>
                <w:lang w:val="ru-RU"/>
              </w:rPr>
              <w:t xml:space="preserve"> </w:t>
            </w:r>
            <w:r w:rsidRPr="00F3692A">
              <w:rPr>
                <w:sz w:val="24"/>
                <w:lang w:val="ru-RU"/>
              </w:rPr>
              <w:t>обществе</w:t>
            </w:r>
          </w:p>
        </w:tc>
        <w:tc>
          <w:tcPr>
            <w:tcW w:w="3969" w:type="dxa"/>
            <w:tcBorders>
              <w:bottom w:val="nil"/>
            </w:tcBorders>
          </w:tcPr>
          <w:p w:rsidR="008350A1" w:rsidRPr="00F3692A" w:rsidRDefault="008350A1" w:rsidP="00EC693B">
            <w:pPr>
              <w:pStyle w:val="TableParagraph"/>
              <w:spacing w:line="242" w:lineRule="auto"/>
              <w:ind w:right="547"/>
              <w:rPr>
                <w:sz w:val="23"/>
                <w:lang w:val="ru-RU"/>
              </w:rPr>
            </w:pPr>
            <w:r w:rsidRPr="00F3692A">
              <w:rPr>
                <w:sz w:val="24"/>
                <w:lang w:val="ru-RU"/>
              </w:rPr>
              <w:t xml:space="preserve">дошкольников (3-7 лет). </w:t>
            </w:r>
            <w:r w:rsidRPr="00F3692A">
              <w:rPr>
                <w:sz w:val="23"/>
                <w:lang w:val="ru-RU"/>
              </w:rPr>
              <w:t>М.:</w:t>
            </w:r>
            <w:r w:rsidRPr="00F3692A">
              <w:rPr>
                <w:spacing w:val="-55"/>
                <w:sz w:val="23"/>
                <w:lang w:val="ru-RU"/>
              </w:rPr>
              <w:t xml:space="preserve"> </w:t>
            </w:r>
            <w:r w:rsidRPr="00F3692A">
              <w:rPr>
                <w:sz w:val="23"/>
                <w:lang w:val="ru-RU"/>
              </w:rPr>
              <w:t>Мозаика-Синтез,</w:t>
            </w:r>
          </w:p>
          <w:p w:rsidR="008350A1" w:rsidRPr="00F3692A" w:rsidRDefault="008350A1" w:rsidP="00EC693B">
            <w:pPr>
              <w:pStyle w:val="TableParagraph"/>
              <w:spacing w:line="261" w:lineRule="exact"/>
              <w:rPr>
                <w:sz w:val="23"/>
                <w:lang w:val="ru-RU"/>
              </w:rPr>
            </w:pPr>
            <w:r w:rsidRPr="00F3692A">
              <w:rPr>
                <w:sz w:val="23"/>
                <w:lang w:val="ru-RU"/>
              </w:rPr>
              <w:t>2014</w:t>
            </w:r>
          </w:p>
          <w:p w:rsidR="008350A1" w:rsidRPr="00F3692A" w:rsidRDefault="008350A1" w:rsidP="00EC693B">
            <w:pPr>
              <w:pStyle w:val="TableParagraph"/>
              <w:spacing w:before="8"/>
              <w:ind w:left="0"/>
              <w:rPr>
                <w:sz w:val="21"/>
                <w:lang w:val="ru-RU"/>
              </w:rPr>
            </w:pPr>
          </w:p>
          <w:p w:rsidR="008350A1" w:rsidRPr="00F3692A" w:rsidRDefault="008350A1" w:rsidP="00EC693B">
            <w:pPr>
              <w:pStyle w:val="TableParagraph"/>
              <w:spacing w:before="1"/>
              <w:ind w:right="216"/>
              <w:rPr>
                <w:sz w:val="23"/>
                <w:lang w:val="ru-RU"/>
              </w:rPr>
            </w:pPr>
            <w:r w:rsidRPr="00F3692A">
              <w:rPr>
                <w:sz w:val="24"/>
                <w:lang w:val="ru-RU"/>
              </w:rPr>
              <w:t>Петрова В.И., Стульник Т.Д.</w:t>
            </w:r>
            <w:r w:rsidRPr="00F3692A">
              <w:rPr>
                <w:spacing w:val="1"/>
                <w:sz w:val="24"/>
                <w:lang w:val="ru-RU"/>
              </w:rPr>
              <w:t xml:space="preserve"> </w:t>
            </w:r>
            <w:r w:rsidRPr="00F3692A">
              <w:rPr>
                <w:sz w:val="24"/>
                <w:lang w:val="ru-RU"/>
              </w:rPr>
              <w:t>Этические беседы с детьми 4-7</w:t>
            </w:r>
            <w:r w:rsidRPr="00F3692A">
              <w:rPr>
                <w:spacing w:val="-57"/>
                <w:sz w:val="24"/>
                <w:lang w:val="ru-RU"/>
              </w:rPr>
              <w:t xml:space="preserve"> </w:t>
            </w:r>
            <w:r w:rsidRPr="00F3692A">
              <w:rPr>
                <w:sz w:val="24"/>
                <w:lang w:val="ru-RU"/>
              </w:rPr>
              <w:t>лет.</w:t>
            </w:r>
            <w:r w:rsidRPr="00F3692A">
              <w:rPr>
                <w:spacing w:val="-1"/>
                <w:sz w:val="24"/>
                <w:lang w:val="ru-RU"/>
              </w:rPr>
              <w:t xml:space="preserve"> </w:t>
            </w:r>
            <w:r w:rsidRPr="00F3692A">
              <w:rPr>
                <w:sz w:val="23"/>
                <w:lang w:val="ru-RU"/>
              </w:rPr>
              <w:t>М.:</w:t>
            </w:r>
            <w:r w:rsidRPr="00F3692A">
              <w:rPr>
                <w:spacing w:val="-7"/>
                <w:sz w:val="23"/>
                <w:lang w:val="ru-RU"/>
              </w:rPr>
              <w:t xml:space="preserve"> </w:t>
            </w:r>
            <w:r w:rsidRPr="00F3692A">
              <w:rPr>
                <w:sz w:val="23"/>
                <w:lang w:val="ru-RU"/>
              </w:rPr>
              <w:t>Мозаика-Синтез,</w:t>
            </w:r>
          </w:p>
          <w:p w:rsidR="008350A1" w:rsidRPr="00F3692A" w:rsidRDefault="008350A1" w:rsidP="00EC693B">
            <w:pPr>
              <w:pStyle w:val="TableParagraph"/>
              <w:spacing w:before="2"/>
              <w:rPr>
                <w:sz w:val="23"/>
                <w:lang w:val="ru-RU"/>
              </w:rPr>
            </w:pPr>
            <w:r w:rsidRPr="00F3692A">
              <w:rPr>
                <w:sz w:val="23"/>
                <w:lang w:val="ru-RU"/>
              </w:rPr>
              <w:t>2006</w:t>
            </w:r>
          </w:p>
          <w:p w:rsidR="008350A1" w:rsidRPr="00F3692A" w:rsidRDefault="008350A1" w:rsidP="00EC693B">
            <w:pPr>
              <w:pStyle w:val="TableParagraph"/>
              <w:spacing w:before="11"/>
              <w:ind w:left="0"/>
              <w:rPr>
                <w:lang w:val="ru-RU"/>
              </w:rPr>
            </w:pPr>
          </w:p>
          <w:p w:rsidR="008350A1" w:rsidRDefault="008350A1" w:rsidP="00EC693B">
            <w:pPr>
              <w:pStyle w:val="TableParagraph"/>
              <w:ind w:right="117"/>
              <w:jc w:val="both"/>
              <w:rPr>
                <w:sz w:val="23"/>
              </w:rPr>
            </w:pPr>
            <w:r w:rsidRPr="00F3692A">
              <w:rPr>
                <w:sz w:val="23"/>
                <w:lang w:val="ru-RU"/>
              </w:rPr>
              <w:t>Белая К.Ю. Формирование основ</w:t>
            </w:r>
            <w:r w:rsidRPr="00F3692A">
              <w:rPr>
                <w:spacing w:val="-55"/>
                <w:sz w:val="23"/>
                <w:lang w:val="ru-RU"/>
              </w:rPr>
              <w:t xml:space="preserve"> </w:t>
            </w:r>
            <w:r w:rsidRPr="00F3692A">
              <w:rPr>
                <w:sz w:val="23"/>
                <w:lang w:val="ru-RU"/>
              </w:rPr>
              <w:t>безопасности у дошкольников (3-</w:t>
            </w:r>
            <w:r w:rsidRPr="00F3692A">
              <w:rPr>
                <w:spacing w:val="-56"/>
                <w:sz w:val="23"/>
                <w:lang w:val="ru-RU"/>
              </w:rPr>
              <w:t xml:space="preserve"> </w:t>
            </w:r>
            <w:r w:rsidRPr="00F3692A">
              <w:rPr>
                <w:sz w:val="23"/>
                <w:lang w:val="ru-RU"/>
              </w:rPr>
              <w:t>7</w:t>
            </w:r>
            <w:r w:rsidRPr="00F3692A">
              <w:rPr>
                <w:spacing w:val="-1"/>
                <w:sz w:val="23"/>
                <w:lang w:val="ru-RU"/>
              </w:rPr>
              <w:t xml:space="preserve"> </w:t>
            </w:r>
            <w:r w:rsidRPr="00F3692A">
              <w:rPr>
                <w:sz w:val="23"/>
                <w:lang w:val="ru-RU"/>
              </w:rPr>
              <w:t xml:space="preserve">лет). </w:t>
            </w:r>
            <w:r>
              <w:rPr>
                <w:sz w:val="23"/>
              </w:rPr>
              <w:t>М.:</w:t>
            </w:r>
            <w:r>
              <w:rPr>
                <w:spacing w:val="-7"/>
                <w:sz w:val="23"/>
              </w:rPr>
              <w:t xml:space="preserve"> </w:t>
            </w:r>
            <w:r>
              <w:rPr>
                <w:sz w:val="23"/>
              </w:rPr>
              <w:t>Мозаика-Синтез,</w:t>
            </w:r>
          </w:p>
          <w:p w:rsidR="008350A1" w:rsidRDefault="008350A1" w:rsidP="00EC693B">
            <w:pPr>
              <w:pStyle w:val="TableParagraph"/>
              <w:spacing w:line="263" w:lineRule="exact"/>
              <w:rPr>
                <w:sz w:val="23"/>
              </w:rPr>
            </w:pPr>
            <w:r>
              <w:rPr>
                <w:sz w:val="23"/>
              </w:rPr>
              <w:t>2014</w:t>
            </w:r>
          </w:p>
        </w:tc>
        <w:tc>
          <w:tcPr>
            <w:tcW w:w="5953" w:type="dxa"/>
            <w:tcBorders>
              <w:bottom w:val="nil"/>
            </w:tcBorders>
          </w:tcPr>
          <w:p w:rsidR="008350A1" w:rsidRPr="00F3692A" w:rsidRDefault="008350A1" w:rsidP="00EC693B">
            <w:pPr>
              <w:pStyle w:val="TableParagraph"/>
              <w:spacing w:line="263" w:lineRule="exact"/>
              <w:ind w:left="106"/>
              <w:rPr>
                <w:sz w:val="24"/>
                <w:lang w:val="ru-RU"/>
              </w:rPr>
            </w:pPr>
            <w:r w:rsidRPr="00F3692A">
              <w:rPr>
                <w:sz w:val="24"/>
                <w:lang w:val="ru-RU"/>
              </w:rPr>
              <w:t>поведения</w:t>
            </w:r>
            <w:r w:rsidRPr="00F3692A">
              <w:rPr>
                <w:spacing w:val="-3"/>
                <w:sz w:val="24"/>
                <w:lang w:val="ru-RU"/>
              </w:rPr>
              <w:t xml:space="preserve"> </w:t>
            </w:r>
            <w:r w:rsidRPr="00F3692A">
              <w:rPr>
                <w:sz w:val="24"/>
                <w:lang w:val="ru-RU"/>
              </w:rPr>
              <w:t>за</w:t>
            </w:r>
            <w:r w:rsidRPr="00F3692A">
              <w:rPr>
                <w:spacing w:val="-4"/>
                <w:sz w:val="24"/>
                <w:lang w:val="ru-RU"/>
              </w:rPr>
              <w:t xml:space="preserve"> </w:t>
            </w:r>
            <w:r w:rsidRPr="00F3692A">
              <w:rPr>
                <w:sz w:val="24"/>
                <w:lang w:val="ru-RU"/>
              </w:rPr>
              <w:t>столом»,</w:t>
            </w:r>
          </w:p>
          <w:p w:rsidR="008350A1" w:rsidRPr="00F3692A" w:rsidRDefault="008350A1" w:rsidP="00EC693B">
            <w:pPr>
              <w:pStyle w:val="TableParagraph"/>
              <w:spacing w:before="2"/>
              <w:ind w:left="106" w:right="123"/>
              <w:rPr>
                <w:sz w:val="24"/>
                <w:lang w:val="ru-RU"/>
              </w:rPr>
            </w:pPr>
            <w:r w:rsidRPr="00F3692A">
              <w:rPr>
                <w:sz w:val="24"/>
                <w:lang w:val="ru-RU"/>
              </w:rPr>
              <w:t>«Правила поведения в</w:t>
            </w:r>
            <w:r w:rsidRPr="00F3692A">
              <w:rPr>
                <w:spacing w:val="1"/>
                <w:sz w:val="24"/>
                <w:lang w:val="ru-RU"/>
              </w:rPr>
              <w:t xml:space="preserve"> </w:t>
            </w:r>
            <w:r w:rsidRPr="00F3692A">
              <w:rPr>
                <w:sz w:val="24"/>
                <w:lang w:val="ru-RU"/>
              </w:rPr>
              <w:t>театре»,</w:t>
            </w:r>
            <w:r w:rsidRPr="00F3692A">
              <w:rPr>
                <w:spacing w:val="2"/>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поведения</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транспорте», «Правила</w:t>
            </w:r>
            <w:r w:rsidRPr="00F3692A">
              <w:rPr>
                <w:spacing w:val="1"/>
                <w:sz w:val="24"/>
                <w:lang w:val="ru-RU"/>
              </w:rPr>
              <w:t xml:space="preserve"> </w:t>
            </w:r>
            <w:r w:rsidRPr="00F3692A">
              <w:rPr>
                <w:sz w:val="24"/>
                <w:lang w:val="ru-RU"/>
              </w:rPr>
              <w:t>поведения в детском</w:t>
            </w:r>
            <w:r w:rsidRPr="00F3692A">
              <w:rPr>
                <w:spacing w:val="1"/>
                <w:sz w:val="24"/>
                <w:lang w:val="ru-RU"/>
              </w:rPr>
              <w:t xml:space="preserve"> </w:t>
            </w:r>
            <w:r w:rsidRPr="00F3692A">
              <w:rPr>
                <w:sz w:val="24"/>
                <w:lang w:val="ru-RU"/>
              </w:rPr>
              <w:t>саду»,</w:t>
            </w:r>
            <w:r w:rsidRPr="00F3692A">
              <w:rPr>
                <w:spacing w:val="8"/>
                <w:sz w:val="24"/>
                <w:lang w:val="ru-RU"/>
              </w:rPr>
              <w:t xml:space="preserve"> </w:t>
            </w:r>
            <w:r w:rsidRPr="00F3692A">
              <w:rPr>
                <w:sz w:val="24"/>
                <w:lang w:val="ru-RU"/>
              </w:rPr>
              <w:t>«Уроки</w:t>
            </w:r>
            <w:r w:rsidRPr="00F3692A">
              <w:rPr>
                <w:spacing w:val="1"/>
                <w:sz w:val="24"/>
                <w:lang w:val="ru-RU"/>
              </w:rPr>
              <w:t xml:space="preserve"> </w:t>
            </w:r>
            <w:r w:rsidRPr="00F3692A">
              <w:rPr>
                <w:sz w:val="24"/>
                <w:lang w:val="ru-RU"/>
              </w:rPr>
              <w:t>вежливости»,</w:t>
            </w:r>
            <w:r w:rsidRPr="00F3692A">
              <w:rPr>
                <w:spacing w:val="-10"/>
                <w:sz w:val="24"/>
                <w:lang w:val="ru-RU"/>
              </w:rPr>
              <w:t xml:space="preserve"> </w:t>
            </w:r>
            <w:r w:rsidRPr="00F3692A">
              <w:rPr>
                <w:sz w:val="24"/>
                <w:lang w:val="ru-RU"/>
              </w:rPr>
              <w:t>«Правила</w:t>
            </w:r>
            <w:r w:rsidRPr="00F3692A">
              <w:rPr>
                <w:spacing w:val="-57"/>
                <w:sz w:val="24"/>
                <w:lang w:val="ru-RU"/>
              </w:rPr>
              <w:t xml:space="preserve"> </w:t>
            </w:r>
            <w:r w:rsidRPr="00F3692A">
              <w:rPr>
                <w:sz w:val="24"/>
                <w:lang w:val="ru-RU"/>
              </w:rPr>
              <w:t>этикета»,</w:t>
            </w:r>
            <w:r w:rsidRPr="00F3692A">
              <w:rPr>
                <w:spacing w:val="2"/>
                <w:sz w:val="24"/>
                <w:lang w:val="ru-RU"/>
              </w:rPr>
              <w:t xml:space="preserve"> </w:t>
            </w:r>
            <w:r w:rsidRPr="00F3692A">
              <w:rPr>
                <w:sz w:val="24"/>
                <w:lang w:val="ru-RU"/>
              </w:rPr>
              <w:t>«Правила</w:t>
            </w:r>
            <w:r w:rsidRPr="00F3692A">
              <w:rPr>
                <w:spacing w:val="1"/>
                <w:sz w:val="24"/>
                <w:lang w:val="ru-RU"/>
              </w:rPr>
              <w:t xml:space="preserve"> </w:t>
            </w:r>
            <w:r w:rsidRPr="00F3692A">
              <w:rPr>
                <w:sz w:val="24"/>
                <w:lang w:val="ru-RU"/>
              </w:rPr>
              <w:t>поведения</w:t>
            </w:r>
            <w:r w:rsidRPr="00F3692A">
              <w:rPr>
                <w:spacing w:val="-2"/>
                <w:sz w:val="24"/>
                <w:lang w:val="ru-RU"/>
              </w:rPr>
              <w:t xml:space="preserve"> </w:t>
            </w:r>
            <w:r w:rsidRPr="00F3692A">
              <w:rPr>
                <w:sz w:val="24"/>
                <w:lang w:val="ru-RU"/>
              </w:rPr>
              <w:t>на</w:t>
            </w:r>
            <w:r w:rsidRPr="00F3692A">
              <w:rPr>
                <w:spacing w:val="-2"/>
                <w:sz w:val="24"/>
                <w:lang w:val="ru-RU"/>
              </w:rPr>
              <w:t xml:space="preserve"> </w:t>
            </w:r>
            <w:r w:rsidRPr="00F3692A">
              <w:rPr>
                <w:sz w:val="24"/>
                <w:lang w:val="ru-RU"/>
              </w:rPr>
              <w:t>улице»,</w:t>
            </w:r>
          </w:p>
          <w:p w:rsidR="008350A1" w:rsidRDefault="008350A1" w:rsidP="00EC693B">
            <w:pPr>
              <w:pStyle w:val="TableParagraph"/>
              <w:spacing w:line="274" w:lineRule="exact"/>
              <w:ind w:left="106"/>
              <w:rPr>
                <w:sz w:val="24"/>
              </w:rPr>
            </w:pPr>
            <w:r>
              <w:rPr>
                <w:sz w:val="24"/>
              </w:rPr>
              <w:t>«Этикет»</w:t>
            </w:r>
          </w:p>
        </w:tc>
      </w:tr>
      <w:tr w:rsidR="008350A1" w:rsidTr="00227574">
        <w:trPr>
          <w:trHeight w:val="664"/>
        </w:trPr>
        <w:tc>
          <w:tcPr>
            <w:tcW w:w="1556" w:type="dxa"/>
            <w:vMerge/>
            <w:tcBorders>
              <w:top w:val="nil"/>
            </w:tcBorders>
          </w:tcPr>
          <w:p w:rsidR="008350A1" w:rsidRDefault="008350A1" w:rsidP="00EC693B">
            <w:pPr>
              <w:rPr>
                <w:sz w:val="2"/>
                <w:szCs w:val="2"/>
              </w:rPr>
            </w:pPr>
          </w:p>
        </w:tc>
        <w:tc>
          <w:tcPr>
            <w:tcW w:w="2545" w:type="dxa"/>
            <w:tcBorders>
              <w:top w:val="nil"/>
              <w:bottom w:val="nil"/>
            </w:tcBorders>
          </w:tcPr>
          <w:p w:rsidR="008350A1" w:rsidRDefault="008350A1" w:rsidP="00EC693B">
            <w:pPr>
              <w:pStyle w:val="TableParagraph"/>
              <w:ind w:left="0"/>
            </w:pPr>
          </w:p>
        </w:tc>
        <w:tc>
          <w:tcPr>
            <w:tcW w:w="3969" w:type="dxa"/>
            <w:tcBorders>
              <w:top w:val="nil"/>
              <w:bottom w:val="nil"/>
            </w:tcBorders>
          </w:tcPr>
          <w:p w:rsidR="008350A1" w:rsidRPr="00F3692A" w:rsidRDefault="008350A1" w:rsidP="00EC693B">
            <w:pPr>
              <w:pStyle w:val="TableParagraph"/>
              <w:spacing w:before="116" w:line="264" w:lineRule="exact"/>
              <w:ind w:right="714"/>
              <w:rPr>
                <w:sz w:val="23"/>
                <w:lang w:val="ru-RU"/>
              </w:rPr>
            </w:pPr>
            <w:r w:rsidRPr="00F3692A">
              <w:rPr>
                <w:sz w:val="23"/>
                <w:lang w:val="ru-RU"/>
              </w:rPr>
              <w:t>Саулина Т.Ф. Знакомим</w:t>
            </w:r>
            <w:r w:rsidRPr="00F3692A">
              <w:rPr>
                <w:spacing w:val="1"/>
                <w:sz w:val="23"/>
                <w:lang w:val="ru-RU"/>
              </w:rPr>
              <w:t xml:space="preserve"> </w:t>
            </w:r>
            <w:r w:rsidRPr="00F3692A">
              <w:rPr>
                <w:sz w:val="23"/>
                <w:lang w:val="ru-RU"/>
              </w:rPr>
              <w:t>дошкольников</w:t>
            </w:r>
            <w:r w:rsidRPr="00F3692A">
              <w:rPr>
                <w:spacing w:val="-8"/>
                <w:sz w:val="23"/>
                <w:lang w:val="ru-RU"/>
              </w:rPr>
              <w:t xml:space="preserve"> </w:t>
            </w:r>
            <w:r w:rsidRPr="00F3692A">
              <w:rPr>
                <w:sz w:val="23"/>
                <w:lang w:val="ru-RU"/>
              </w:rPr>
              <w:t>с</w:t>
            </w:r>
            <w:r w:rsidRPr="00F3692A">
              <w:rPr>
                <w:spacing w:val="-10"/>
                <w:sz w:val="23"/>
                <w:lang w:val="ru-RU"/>
              </w:rPr>
              <w:t xml:space="preserve"> </w:t>
            </w:r>
            <w:r w:rsidRPr="00F3692A">
              <w:rPr>
                <w:sz w:val="23"/>
                <w:lang w:val="ru-RU"/>
              </w:rPr>
              <w:t>правилами</w:t>
            </w:r>
          </w:p>
        </w:tc>
        <w:tc>
          <w:tcPr>
            <w:tcW w:w="5953" w:type="dxa"/>
            <w:tcBorders>
              <w:top w:val="nil"/>
              <w:bottom w:val="nil"/>
            </w:tcBorders>
          </w:tcPr>
          <w:p w:rsidR="008350A1" w:rsidRPr="00F3692A" w:rsidRDefault="008350A1" w:rsidP="00EC693B">
            <w:pPr>
              <w:pStyle w:val="TableParagraph"/>
              <w:ind w:left="0"/>
              <w:rPr>
                <w:lang w:val="ru-RU"/>
              </w:rPr>
            </w:pPr>
          </w:p>
        </w:tc>
      </w:tr>
      <w:tr w:rsidR="008350A1" w:rsidTr="00227574">
        <w:trPr>
          <w:trHeight w:val="687"/>
        </w:trPr>
        <w:tc>
          <w:tcPr>
            <w:tcW w:w="1556" w:type="dxa"/>
            <w:vMerge/>
            <w:tcBorders>
              <w:top w:val="nil"/>
            </w:tcBorders>
          </w:tcPr>
          <w:p w:rsidR="008350A1" w:rsidRPr="00F3692A" w:rsidRDefault="008350A1" w:rsidP="00EC693B">
            <w:pPr>
              <w:rPr>
                <w:sz w:val="2"/>
                <w:szCs w:val="2"/>
                <w:lang w:val="ru-RU"/>
              </w:rPr>
            </w:pPr>
          </w:p>
        </w:tc>
        <w:tc>
          <w:tcPr>
            <w:tcW w:w="2545" w:type="dxa"/>
            <w:tcBorders>
              <w:top w:val="nil"/>
              <w:bottom w:val="nil"/>
            </w:tcBorders>
          </w:tcPr>
          <w:p w:rsidR="008350A1" w:rsidRPr="00F3692A" w:rsidRDefault="008350A1" w:rsidP="00EC693B">
            <w:pPr>
              <w:pStyle w:val="TableParagraph"/>
              <w:ind w:left="0"/>
              <w:rPr>
                <w:lang w:val="ru-RU"/>
              </w:rPr>
            </w:pPr>
          </w:p>
        </w:tc>
        <w:tc>
          <w:tcPr>
            <w:tcW w:w="3969" w:type="dxa"/>
            <w:tcBorders>
              <w:top w:val="nil"/>
              <w:bottom w:val="nil"/>
            </w:tcBorders>
          </w:tcPr>
          <w:p w:rsidR="008350A1" w:rsidRPr="00F3692A" w:rsidRDefault="008350A1" w:rsidP="00EC693B">
            <w:pPr>
              <w:pStyle w:val="TableParagraph"/>
              <w:spacing w:line="274" w:lineRule="exact"/>
              <w:rPr>
                <w:rFonts w:ascii="Calibri" w:hAnsi="Calibri"/>
                <w:sz w:val="24"/>
                <w:lang w:val="ru-RU"/>
              </w:rPr>
            </w:pPr>
            <w:r w:rsidRPr="00F3692A">
              <w:rPr>
                <w:sz w:val="23"/>
                <w:lang w:val="ru-RU"/>
              </w:rPr>
              <w:t>дорожного</w:t>
            </w:r>
            <w:r w:rsidRPr="00F3692A">
              <w:rPr>
                <w:spacing w:val="-6"/>
                <w:sz w:val="23"/>
                <w:lang w:val="ru-RU"/>
              </w:rPr>
              <w:t xml:space="preserve"> </w:t>
            </w:r>
            <w:r w:rsidRPr="00F3692A">
              <w:rPr>
                <w:sz w:val="23"/>
                <w:lang w:val="ru-RU"/>
              </w:rPr>
              <w:t>движения (3-7 лет)</w:t>
            </w:r>
            <w:r w:rsidRPr="00F3692A">
              <w:rPr>
                <w:rFonts w:ascii="Calibri" w:hAnsi="Calibri"/>
                <w:sz w:val="24"/>
                <w:lang w:val="ru-RU"/>
              </w:rPr>
              <w:t>.</w:t>
            </w:r>
          </w:p>
          <w:p w:rsidR="008350A1" w:rsidRPr="00F3692A" w:rsidRDefault="008350A1" w:rsidP="00EC693B">
            <w:pPr>
              <w:pStyle w:val="TableParagraph"/>
              <w:spacing w:line="271" w:lineRule="exact"/>
              <w:rPr>
                <w:sz w:val="24"/>
                <w:lang w:val="ru-RU"/>
              </w:rPr>
            </w:pPr>
            <w:r w:rsidRPr="00F3692A">
              <w:rPr>
                <w:sz w:val="24"/>
                <w:lang w:val="ru-RU"/>
              </w:rPr>
              <w:t>М.:</w:t>
            </w:r>
            <w:r w:rsidRPr="00F3692A">
              <w:rPr>
                <w:spacing w:val="-2"/>
                <w:sz w:val="24"/>
                <w:lang w:val="ru-RU"/>
              </w:rPr>
              <w:t xml:space="preserve"> </w:t>
            </w:r>
            <w:r w:rsidRPr="00F3692A">
              <w:rPr>
                <w:sz w:val="24"/>
                <w:lang w:val="ru-RU"/>
              </w:rPr>
              <w:t>Мозаика-Синтез,2014</w:t>
            </w:r>
          </w:p>
        </w:tc>
        <w:tc>
          <w:tcPr>
            <w:tcW w:w="5953" w:type="dxa"/>
            <w:tcBorders>
              <w:top w:val="nil"/>
              <w:bottom w:val="nil"/>
            </w:tcBorders>
          </w:tcPr>
          <w:p w:rsidR="008350A1" w:rsidRPr="00F3692A" w:rsidRDefault="008350A1" w:rsidP="00EC693B">
            <w:pPr>
              <w:pStyle w:val="TableParagraph"/>
              <w:ind w:left="0"/>
              <w:rPr>
                <w:lang w:val="ru-RU"/>
              </w:rPr>
            </w:pPr>
          </w:p>
        </w:tc>
      </w:tr>
      <w:tr w:rsidR="008350A1" w:rsidTr="00227574">
        <w:trPr>
          <w:trHeight w:val="1581"/>
        </w:trPr>
        <w:tc>
          <w:tcPr>
            <w:tcW w:w="1556" w:type="dxa"/>
            <w:vMerge/>
            <w:tcBorders>
              <w:top w:val="nil"/>
            </w:tcBorders>
          </w:tcPr>
          <w:p w:rsidR="008350A1" w:rsidRPr="00F3692A" w:rsidRDefault="008350A1" w:rsidP="00EC693B">
            <w:pPr>
              <w:rPr>
                <w:sz w:val="2"/>
                <w:szCs w:val="2"/>
                <w:lang w:val="ru-RU"/>
              </w:rPr>
            </w:pPr>
          </w:p>
        </w:tc>
        <w:tc>
          <w:tcPr>
            <w:tcW w:w="2545" w:type="dxa"/>
            <w:tcBorders>
              <w:top w:val="nil"/>
              <w:bottom w:val="nil"/>
            </w:tcBorders>
          </w:tcPr>
          <w:p w:rsidR="008350A1" w:rsidRPr="00F3692A" w:rsidRDefault="008350A1" w:rsidP="00EC693B">
            <w:pPr>
              <w:pStyle w:val="TableParagraph"/>
              <w:ind w:left="0"/>
              <w:rPr>
                <w:lang w:val="ru-RU"/>
              </w:rPr>
            </w:pPr>
          </w:p>
        </w:tc>
        <w:tc>
          <w:tcPr>
            <w:tcW w:w="3969" w:type="dxa"/>
            <w:tcBorders>
              <w:top w:val="nil"/>
              <w:bottom w:val="nil"/>
            </w:tcBorders>
          </w:tcPr>
          <w:p w:rsidR="008350A1" w:rsidRPr="00F3692A" w:rsidRDefault="008350A1" w:rsidP="00EC693B">
            <w:pPr>
              <w:pStyle w:val="TableParagraph"/>
              <w:spacing w:before="123"/>
              <w:ind w:right="336"/>
              <w:rPr>
                <w:sz w:val="23"/>
                <w:lang w:val="ru-RU"/>
              </w:rPr>
            </w:pPr>
            <w:r w:rsidRPr="00F3692A">
              <w:rPr>
                <w:sz w:val="23"/>
                <w:lang w:val="ru-RU"/>
              </w:rPr>
              <w:t>Ветохина</w:t>
            </w:r>
            <w:r w:rsidRPr="00F3692A">
              <w:rPr>
                <w:spacing w:val="-8"/>
                <w:sz w:val="23"/>
                <w:lang w:val="ru-RU"/>
              </w:rPr>
              <w:t xml:space="preserve"> </w:t>
            </w:r>
            <w:r w:rsidRPr="00F3692A">
              <w:rPr>
                <w:sz w:val="23"/>
                <w:lang w:val="ru-RU"/>
              </w:rPr>
              <w:t>А.Я.,</w:t>
            </w:r>
            <w:r w:rsidRPr="00F3692A">
              <w:rPr>
                <w:spacing w:val="-5"/>
                <w:sz w:val="23"/>
                <w:lang w:val="ru-RU"/>
              </w:rPr>
              <w:t xml:space="preserve"> </w:t>
            </w:r>
            <w:r w:rsidRPr="00F3692A">
              <w:rPr>
                <w:sz w:val="23"/>
                <w:lang w:val="ru-RU"/>
              </w:rPr>
              <w:t>Савельева</w:t>
            </w:r>
            <w:r w:rsidRPr="00F3692A">
              <w:rPr>
                <w:spacing w:val="-5"/>
                <w:sz w:val="23"/>
                <w:lang w:val="ru-RU"/>
              </w:rPr>
              <w:t xml:space="preserve"> </w:t>
            </w:r>
            <w:r w:rsidRPr="00F3692A">
              <w:rPr>
                <w:sz w:val="23"/>
                <w:lang w:val="ru-RU"/>
              </w:rPr>
              <w:t>О.В.,</w:t>
            </w:r>
            <w:r w:rsidRPr="00F3692A">
              <w:rPr>
                <w:spacing w:val="-55"/>
                <w:sz w:val="23"/>
                <w:lang w:val="ru-RU"/>
              </w:rPr>
              <w:t xml:space="preserve"> </w:t>
            </w:r>
            <w:r w:rsidRPr="00F3692A">
              <w:rPr>
                <w:sz w:val="23"/>
                <w:lang w:val="ru-RU"/>
              </w:rPr>
              <w:t>Полынова В.К. Нравственно-</w:t>
            </w:r>
            <w:r w:rsidRPr="00F3692A">
              <w:rPr>
                <w:spacing w:val="1"/>
                <w:sz w:val="23"/>
                <w:lang w:val="ru-RU"/>
              </w:rPr>
              <w:t xml:space="preserve"> </w:t>
            </w:r>
            <w:r w:rsidRPr="00F3692A">
              <w:rPr>
                <w:sz w:val="23"/>
                <w:lang w:val="ru-RU"/>
              </w:rPr>
              <w:t>патриотическое воспитание</w:t>
            </w:r>
            <w:r w:rsidRPr="00F3692A">
              <w:rPr>
                <w:spacing w:val="1"/>
                <w:sz w:val="23"/>
                <w:lang w:val="ru-RU"/>
              </w:rPr>
              <w:t xml:space="preserve"> </w:t>
            </w:r>
            <w:r w:rsidRPr="00F3692A">
              <w:rPr>
                <w:sz w:val="23"/>
                <w:lang w:val="ru-RU"/>
              </w:rPr>
              <w:t>детей</w:t>
            </w:r>
            <w:r w:rsidRPr="00F3692A">
              <w:rPr>
                <w:spacing w:val="-1"/>
                <w:sz w:val="23"/>
                <w:lang w:val="ru-RU"/>
              </w:rPr>
              <w:t xml:space="preserve"> </w:t>
            </w:r>
            <w:r w:rsidRPr="00F3692A">
              <w:rPr>
                <w:sz w:val="23"/>
                <w:lang w:val="ru-RU"/>
              </w:rPr>
              <w:t>дошкольного</w:t>
            </w:r>
            <w:r w:rsidRPr="00F3692A">
              <w:rPr>
                <w:spacing w:val="-7"/>
                <w:sz w:val="23"/>
                <w:lang w:val="ru-RU"/>
              </w:rPr>
              <w:t xml:space="preserve"> </w:t>
            </w:r>
            <w:r w:rsidRPr="00F3692A">
              <w:rPr>
                <w:sz w:val="23"/>
                <w:lang w:val="ru-RU"/>
              </w:rPr>
              <w:t>возраста.</w:t>
            </w:r>
          </w:p>
          <w:p w:rsidR="008350A1" w:rsidRDefault="008350A1" w:rsidP="00EC693B">
            <w:pPr>
              <w:pStyle w:val="TableParagraph"/>
              <w:spacing w:line="263" w:lineRule="exact"/>
              <w:rPr>
                <w:sz w:val="23"/>
              </w:rPr>
            </w:pPr>
            <w:r>
              <w:rPr>
                <w:sz w:val="23"/>
              </w:rPr>
              <w:t>Детство-пресс.</w:t>
            </w:r>
            <w:r>
              <w:rPr>
                <w:spacing w:val="-4"/>
                <w:sz w:val="23"/>
              </w:rPr>
              <w:t xml:space="preserve"> </w:t>
            </w:r>
            <w:r>
              <w:rPr>
                <w:sz w:val="23"/>
              </w:rPr>
              <w:t>2020</w:t>
            </w:r>
          </w:p>
        </w:tc>
        <w:tc>
          <w:tcPr>
            <w:tcW w:w="5953" w:type="dxa"/>
            <w:tcBorders>
              <w:top w:val="nil"/>
              <w:bottom w:val="nil"/>
            </w:tcBorders>
          </w:tcPr>
          <w:p w:rsidR="008350A1" w:rsidRDefault="008350A1" w:rsidP="00EC693B">
            <w:pPr>
              <w:pStyle w:val="TableParagraph"/>
              <w:ind w:left="0"/>
            </w:pPr>
          </w:p>
        </w:tc>
      </w:tr>
      <w:tr w:rsidR="008350A1" w:rsidTr="00227574">
        <w:trPr>
          <w:trHeight w:val="2463"/>
        </w:trPr>
        <w:tc>
          <w:tcPr>
            <w:tcW w:w="1556" w:type="dxa"/>
            <w:vMerge/>
            <w:tcBorders>
              <w:top w:val="nil"/>
            </w:tcBorders>
          </w:tcPr>
          <w:p w:rsidR="008350A1" w:rsidRDefault="008350A1" w:rsidP="00EC693B">
            <w:pPr>
              <w:rPr>
                <w:sz w:val="2"/>
                <w:szCs w:val="2"/>
              </w:rPr>
            </w:pPr>
          </w:p>
        </w:tc>
        <w:tc>
          <w:tcPr>
            <w:tcW w:w="2545" w:type="dxa"/>
            <w:tcBorders>
              <w:top w:val="nil"/>
              <w:bottom w:val="nil"/>
            </w:tcBorders>
          </w:tcPr>
          <w:p w:rsidR="008350A1" w:rsidRDefault="008350A1" w:rsidP="00EC693B">
            <w:pPr>
              <w:pStyle w:val="TableParagraph"/>
              <w:ind w:left="0"/>
            </w:pPr>
          </w:p>
        </w:tc>
        <w:tc>
          <w:tcPr>
            <w:tcW w:w="3969" w:type="dxa"/>
            <w:tcBorders>
              <w:top w:val="nil"/>
              <w:bottom w:val="nil"/>
            </w:tcBorders>
          </w:tcPr>
          <w:p w:rsidR="008350A1" w:rsidRDefault="008350A1" w:rsidP="00EC693B">
            <w:pPr>
              <w:pStyle w:val="TableParagraph"/>
              <w:spacing w:before="116"/>
              <w:ind w:right="127"/>
              <w:rPr>
                <w:sz w:val="24"/>
                <w:lang w:val="ru-RU"/>
              </w:rPr>
            </w:pPr>
            <w:r w:rsidRPr="00F3692A">
              <w:rPr>
                <w:sz w:val="24"/>
                <w:lang w:val="ru-RU"/>
              </w:rPr>
              <w:t>Белоусова</w:t>
            </w:r>
            <w:r w:rsidRPr="00F3692A">
              <w:rPr>
                <w:spacing w:val="-2"/>
                <w:sz w:val="24"/>
                <w:lang w:val="ru-RU"/>
              </w:rPr>
              <w:t xml:space="preserve"> </w:t>
            </w:r>
            <w:r w:rsidRPr="00F3692A">
              <w:rPr>
                <w:sz w:val="24"/>
                <w:lang w:val="ru-RU"/>
              </w:rPr>
              <w:t>Р.Ю.</w:t>
            </w:r>
            <w:r w:rsidRPr="00F3692A">
              <w:rPr>
                <w:spacing w:val="2"/>
                <w:sz w:val="24"/>
                <w:lang w:val="ru-RU"/>
              </w:rPr>
              <w:t xml:space="preserve"> </w:t>
            </w:r>
            <w:r w:rsidRPr="00F3692A">
              <w:rPr>
                <w:sz w:val="24"/>
                <w:lang w:val="ru-RU"/>
              </w:rPr>
              <w:t>Парциальная</w:t>
            </w:r>
            <w:r w:rsidRPr="00F3692A">
              <w:rPr>
                <w:spacing w:val="1"/>
                <w:sz w:val="24"/>
                <w:lang w:val="ru-RU"/>
              </w:rPr>
              <w:t xml:space="preserve"> </w:t>
            </w:r>
            <w:r w:rsidRPr="00F3692A">
              <w:rPr>
                <w:sz w:val="24"/>
                <w:lang w:val="ru-RU"/>
              </w:rPr>
              <w:t>программа духовно-</w:t>
            </w:r>
            <w:r w:rsidRPr="00F3692A">
              <w:rPr>
                <w:spacing w:val="1"/>
                <w:sz w:val="24"/>
                <w:lang w:val="ru-RU"/>
              </w:rPr>
              <w:t xml:space="preserve"> </w:t>
            </w:r>
            <w:r w:rsidRPr="00F3692A">
              <w:rPr>
                <w:sz w:val="24"/>
                <w:lang w:val="ru-RU"/>
              </w:rPr>
              <w:t>нравственного</w:t>
            </w:r>
            <w:r w:rsidRPr="00F3692A">
              <w:rPr>
                <w:spacing w:val="2"/>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5-7</w:t>
            </w:r>
            <w:r w:rsidRPr="00F3692A">
              <w:rPr>
                <w:spacing w:val="2"/>
                <w:sz w:val="24"/>
                <w:lang w:val="ru-RU"/>
              </w:rPr>
              <w:t xml:space="preserve"> </w:t>
            </w:r>
            <w:r w:rsidRPr="00F3692A">
              <w:rPr>
                <w:sz w:val="24"/>
                <w:lang w:val="ru-RU"/>
              </w:rPr>
              <w:t>лет</w:t>
            </w:r>
            <w:r w:rsidRPr="00F3692A">
              <w:rPr>
                <w:spacing w:val="1"/>
                <w:sz w:val="24"/>
                <w:lang w:val="ru-RU"/>
              </w:rPr>
              <w:t xml:space="preserve"> </w:t>
            </w:r>
            <w:r w:rsidRPr="00F3692A">
              <w:rPr>
                <w:sz w:val="24"/>
                <w:lang w:val="ru-RU"/>
              </w:rPr>
              <w:t>«С чистым</w:t>
            </w:r>
            <w:r w:rsidRPr="00F3692A">
              <w:rPr>
                <w:spacing w:val="1"/>
                <w:sz w:val="24"/>
                <w:lang w:val="ru-RU"/>
              </w:rPr>
              <w:t xml:space="preserve"> </w:t>
            </w:r>
            <w:r w:rsidRPr="00F3692A">
              <w:rPr>
                <w:sz w:val="24"/>
                <w:lang w:val="ru-RU"/>
              </w:rPr>
              <w:t>сердцем</w:t>
            </w:r>
            <w:proofErr w:type="gramStart"/>
            <w:r w:rsidRPr="00F3692A">
              <w:rPr>
                <w:sz w:val="24"/>
                <w:lang w:val="ru-RU"/>
              </w:rPr>
              <w:t>»./</w:t>
            </w:r>
            <w:proofErr w:type="gramEnd"/>
            <w:r w:rsidRPr="00F3692A">
              <w:rPr>
                <w:sz w:val="24"/>
                <w:lang w:val="ru-RU"/>
              </w:rPr>
              <w:t>Р.Ю. Белоусова, А.Н.</w:t>
            </w:r>
            <w:r w:rsidRPr="00F3692A">
              <w:rPr>
                <w:spacing w:val="-57"/>
                <w:sz w:val="24"/>
                <w:lang w:val="ru-RU"/>
              </w:rPr>
              <w:t xml:space="preserve"> </w:t>
            </w:r>
            <w:r w:rsidRPr="00F3692A">
              <w:rPr>
                <w:sz w:val="24"/>
                <w:lang w:val="ru-RU"/>
              </w:rPr>
              <w:t>Егорова, Ю.С. Калинкина. – М.:</w:t>
            </w:r>
            <w:r w:rsidRPr="00F3692A">
              <w:rPr>
                <w:spacing w:val="-57"/>
                <w:sz w:val="24"/>
                <w:lang w:val="ru-RU"/>
              </w:rPr>
              <w:t xml:space="preserve"> </w:t>
            </w:r>
            <w:r w:rsidRPr="00F3692A">
              <w:rPr>
                <w:sz w:val="24"/>
                <w:lang w:val="ru-RU"/>
              </w:rPr>
              <w:t>ООО «Русское</w:t>
            </w:r>
            <w:r w:rsidRPr="00F3692A">
              <w:rPr>
                <w:spacing w:val="1"/>
                <w:sz w:val="24"/>
                <w:lang w:val="ru-RU"/>
              </w:rPr>
              <w:t xml:space="preserve"> </w:t>
            </w:r>
            <w:r w:rsidRPr="00F3692A">
              <w:rPr>
                <w:sz w:val="24"/>
                <w:lang w:val="ru-RU"/>
              </w:rPr>
              <w:t>слово</w:t>
            </w:r>
            <w:r w:rsidRPr="00F3692A">
              <w:rPr>
                <w:spacing w:val="3"/>
                <w:sz w:val="24"/>
                <w:lang w:val="ru-RU"/>
              </w:rPr>
              <w:t xml:space="preserve"> </w:t>
            </w:r>
            <w:r w:rsidRPr="00F3692A">
              <w:rPr>
                <w:sz w:val="24"/>
                <w:lang w:val="ru-RU"/>
              </w:rPr>
              <w:t>–</w:t>
            </w:r>
            <w:r w:rsidRPr="00F3692A">
              <w:rPr>
                <w:spacing w:val="1"/>
                <w:sz w:val="24"/>
                <w:lang w:val="ru-RU"/>
              </w:rPr>
              <w:t xml:space="preserve"> </w:t>
            </w:r>
            <w:r w:rsidRPr="00F3692A">
              <w:rPr>
                <w:sz w:val="24"/>
                <w:lang w:val="ru-RU"/>
              </w:rPr>
              <w:t>учебник»,</w:t>
            </w:r>
            <w:r w:rsidRPr="00F3692A">
              <w:rPr>
                <w:spacing w:val="3"/>
                <w:sz w:val="24"/>
                <w:lang w:val="ru-RU"/>
              </w:rPr>
              <w:t xml:space="preserve"> </w:t>
            </w:r>
            <w:r w:rsidRPr="00F3692A">
              <w:rPr>
                <w:sz w:val="24"/>
                <w:lang w:val="ru-RU"/>
              </w:rPr>
              <w:t>2019</w:t>
            </w:r>
          </w:p>
          <w:p w:rsidR="00817C93" w:rsidRPr="00F3692A" w:rsidRDefault="00817C93" w:rsidP="00817C93">
            <w:pPr>
              <w:pStyle w:val="TableParagraph"/>
              <w:spacing w:before="115" w:line="242" w:lineRule="auto"/>
              <w:ind w:right="380"/>
              <w:rPr>
                <w:sz w:val="24"/>
                <w:lang w:val="ru-RU"/>
              </w:rPr>
            </w:pPr>
            <w:r w:rsidRPr="00F3692A">
              <w:rPr>
                <w:sz w:val="24"/>
                <w:lang w:val="ru-RU"/>
              </w:rPr>
              <w:t>Васильева</w:t>
            </w:r>
            <w:r w:rsidRPr="00F3692A">
              <w:rPr>
                <w:spacing w:val="-4"/>
                <w:sz w:val="24"/>
                <w:lang w:val="ru-RU"/>
              </w:rPr>
              <w:t xml:space="preserve"> </w:t>
            </w:r>
            <w:r w:rsidRPr="00F3692A">
              <w:rPr>
                <w:sz w:val="24"/>
                <w:lang w:val="ru-RU"/>
              </w:rPr>
              <w:t>О.А., Грибова</w:t>
            </w:r>
            <w:r w:rsidRPr="00F3692A">
              <w:rPr>
                <w:spacing w:val="-8"/>
                <w:sz w:val="24"/>
                <w:lang w:val="ru-RU"/>
              </w:rPr>
              <w:t xml:space="preserve"> </w:t>
            </w:r>
            <w:r w:rsidRPr="00F3692A">
              <w:rPr>
                <w:sz w:val="24"/>
                <w:lang w:val="ru-RU"/>
              </w:rPr>
              <w:t>Е.С.</w:t>
            </w:r>
            <w:r w:rsidRPr="00F3692A">
              <w:rPr>
                <w:spacing w:val="-57"/>
                <w:sz w:val="24"/>
                <w:lang w:val="ru-RU"/>
              </w:rPr>
              <w:t xml:space="preserve"> </w:t>
            </w:r>
            <w:r w:rsidRPr="00F3692A">
              <w:rPr>
                <w:sz w:val="24"/>
                <w:lang w:val="ru-RU"/>
              </w:rPr>
              <w:t>Дополнительная</w:t>
            </w:r>
            <w:r w:rsidRPr="00F3692A">
              <w:rPr>
                <w:spacing w:val="-5"/>
                <w:sz w:val="24"/>
                <w:lang w:val="ru-RU"/>
              </w:rPr>
              <w:t xml:space="preserve"> </w:t>
            </w:r>
            <w:r w:rsidRPr="00F3692A">
              <w:rPr>
                <w:sz w:val="24"/>
                <w:lang w:val="ru-RU"/>
              </w:rPr>
              <w:t>программа</w:t>
            </w:r>
          </w:p>
          <w:p w:rsidR="00817C93" w:rsidRPr="00F3692A" w:rsidRDefault="00817C93" w:rsidP="00817C93">
            <w:pPr>
              <w:pStyle w:val="TableParagraph"/>
              <w:spacing w:before="116"/>
              <w:ind w:right="127"/>
              <w:rPr>
                <w:sz w:val="24"/>
                <w:lang w:val="ru-RU"/>
              </w:rPr>
            </w:pPr>
            <w:r>
              <w:rPr>
                <w:sz w:val="24"/>
              </w:rPr>
              <w:t>«Русские традиции – 1». –</w:t>
            </w:r>
            <w:r>
              <w:rPr>
                <w:spacing w:val="-57"/>
                <w:sz w:val="24"/>
              </w:rPr>
              <w:t xml:space="preserve"> </w:t>
            </w:r>
            <w:r>
              <w:rPr>
                <w:sz w:val="24"/>
              </w:rPr>
              <w:t>Самара,</w:t>
            </w:r>
            <w:r>
              <w:rPr>
                <w:spacing w:val="3"/>
                <w:sz w:val="24"/>
              </w:rPr>
              <w:t xml:space="preserve"> </w:t>
            </w:r>
            <w:r>
              <w:rPr>
                <w:sz w:val="24"/>
              </w:rPr>
              <w:t>2020</w:t>
            </w:r>
          </w:p>
        </w:tc>
        <w:tc>
          <w:tcPr>
            <w:tcW w:w="5953" w:type="dxa"/>
            <w:tcBorders>
              <w:top w:val="nil"/>
              <w:bottom w:val="nil"/>
            </w:tcBorders>
          </w:tcPr>
          <w:p w:rsidR="008350A1" w:rsidRPr="00F3692A" w:rsidRDefault="008350A1" w:rsidP="00EC693B">
            <w:pPr>
              <w:pStyle w:val="TableParagraph"/>
              <w:ind w:left="0"/>
              <w:rPr>
                <w:lang w:val="ru-RU"/>
              </w:rPr>
            </w:pPr>
          </w:p>
        </w:tc>
      </w:tr>
      <w:tr w:rsidR="008350A1" w:rsidTr="00227574">
        <w:trPr>
          <w:trHeight w:val="6563"/>
        </w:trPr>
        <w:tc>
          <w:tcPr>
            <w:tcW w:w="1556" w:type="dxa"/>
            <w:tcBorders>
              <w:bottom w:val="single" w:sz="4" w:space="0" w:color="auto"/>
            </w:tcBorders>
          </w:tcPr>
          <w:p w:rsidR="008350A1" w:rsidRPr="0064361F" w:rsidRDefault="008350A1" w:rsidP="00EC693B">
            <w:pPr>
              <w:pStyle w:val="TableParagraph"/>
              <w:ind w:left="119" w:right="103"/>
              <w:jc w:val="center"/>
              <w:rPr>
                <w:sz w:val="24"/>
                <w:lang w:val="ru-RU"/>
              </w:rPr>
            </w:pPr>
            <w:r w:rsidRPr="0064361F">
              <w:rPr>
                <w:spacing w:val="-1"/>
                <w:sz w:val="24"/>
                <w:lang w:val="ru-RU"/>
              </w:rPr>
              <w:lastRenderedPageBreak/>
              <w:t>Экологическ</w:t>
            </w:r>
            <w:r w:rsidRPr="0064361F">
              <w:rPr>
                <w:spacing w:val="-57"/>
                <w:sz w:val="24"/>
                <w:lang w:val="ru-RU"/>
              </w:rPr>
              <w:t xml:space="preserve"> </w:t>
            </w:r>
            <w:r w:rsidRPr="0064361F">
              <w:rPr>
                <w:sz w:val="24"/>
                <w:lang w:val="ru-RU"/>
              </w:rPr>
              <w:t>ое</w:t>
            </w:r>
            <w:r w:rsidRPr="0064361F">
              <w:rPr>
                <w:spacing w:val="1"/>
                <w:sz w:val="24"/>
                <w:lang w:val="ru-RU"/>
              </w:rPr>
              <w:t xml:space="preserve"> </w:t>
            </w:r>
            <w:r w:rsidRPr="0064361F">
              <w:rPr>
                <w:sz w:val="24"/>
                <w:lang w:val="ru-RU"/>
              </w:rPr>
              <w:t>воспитание</w:t>
            </w: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EC693B">
            <w:pPr>
              <w:pStyle w:val="TableParagraph"/>
              <w:ind w:left="119" w:right="103"/>
              <w:jc w:val="center"/>
              <w:rPr>
                <w:sz w:val="24"/>
                <w:lang w:val="ru-RU"/>
              </w:rPr>
            </w:pPr>
          </w:p>
          <w:p w:rsidR="005F3B14" w:rsidRPr="0064361F" w:rsidRDefault="005F3B14" w:rsidP="00524E53">
            <w:pPr>
              <w:pStyle w:val="TableParagraph"/>
              <w:ind w:left="0" w:right="103"/>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F3B14">
            <w:pPr>
              <w:pStyle w:val="TableParagraph"/>
              <w:ind w:left="119" w:right="103"/>
              <w:jc w:val="center"/>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24E53" w:rsidRDefault="00524E53" w:rsidP="00524E53">
            <w:pPr>
              <w:pStyle w:val="TableParagraph"/>
              <w:ind w:left="0" w:right="103"/>
              <w:rPr>
                <w:sz w:val="24"/>
                <w:lang w:val="ru-RU"/>
              </w:rPr>
            </w:pPr>
          </w:p>
          <w:p w:rsidR="005F3B14" w:rsidRPr="0064361F" w:rsidRDefault="005F3B14" w:rsidP="00524E53">
            <w:pPr>
              <w:pStyle w:val="TableParagraph"/>
              <w:ind w:left="0" w:right="103"/>
              <w:rPr>
                <w:sz w:val="24"/>
                <w:lang w:val="ru-RU"/>
              </w:rPr>
            </w:pPr>
            <w:r w:rsidRPr="0064361F">
              <w:rPr>
                <w:sz w:val="24"/>
                <w:lang w:val="ru-RU"/>
              </w:rPr>
              <w:t>Экономичес</w:t>
            </w:r>
          </w:p>
          <w:p w:rsidR="005F3B14" w:rsidRPr="0064361F" w:rsidRDefault="005F3B14" w:rsidP="005F3B14">
            <w:pPr>
              <w:pStyle w:val="TableParagraph"/>
              <w:ind w:left="119" w:right="103"/>
              <w:jc w:val="center"/>
              <w:rPr>
                <w:sz w:val="24"/>
                <w:lang w:val="ru-RU"/>
              </w:rPr>
            </w:pPr>
            <w:r w:rsidRPr="0064361F">
              <w:rPr>
                <w:sz w:val="24"/>
                <w:lang w:val="ru-RU"/>
              </w:rPr>
              <w:t>кое</w:t>
            </w:r>
          </w:p>
          <w:p w:rsidR="005F3B14" w:rsidRPr="0064361F" w:rsidRDefault="005F3B14" w:rsidP="005F3B14">
            <w:pPr>
              <w:pStyle w:val="TableParagraph"/>
              <w:ind w:left="119" w:right="103"/>
              <w:jc w:val="center"/>
              <w:rPr>
                <w:sz w:val="24"/>
                <w:lang w:val="ru-RU"/>
              </w:rPr>
            </w:pPr>
            <w:r w:rsidRPr="0064361F">
              <w:rPr>
                <w:sz w:val="24"/>
                <w:lang w:val="ru-RU"/>
              </w:rPr>
              <w:t>воспитание</w:t>
            </w:r>
          </w:p>
        </w:tc>
        <w:tc>
          <w:tcPr>
            <w:tcW w:w="2545" w:type="dxa"/>
            <w:tcBorders>
              <w:bottom w:val="single" w:sz="4" w:space="0" w:color="auto"/>
            </w:tcBorders>
          </w:tcPr>
          <w:p w:rsidR="008350A1" w:rsidRPr="00F3692A" w:rsidRDefault="008350A1" w:rsidP="005F3B14">
            <w:pPr>
              <w:pStyle w:val="TableParagraph"/>
              <w:ind w:left="124" w:right="112" w:firstLine="9"/>
              <w:rPr>
                <w:sz w:val="24"/>
                <w:lang w:val="ru-RU"/>
              </w:rPr>
            </w:pPr>
            <w:r w:rsidRPr="00F3692A">
              <w:rPr>
                <w:sz w:val="24"/>
                <w:lang w:val="ru-RU"/>
              </w:rPr>
              <w:lastRenderedPageBreak/>
              <w:t>Воспитание</w:t>
            </w:r>
            <w:r w:rsidRPr="00F3692A">
              <w:rPr>
                <w:spacing w:val="1"/>
                <w:sz w:val="24"/>
                <w:lang w:val="ru-RU"/>
              </w:rPr>
              <w:t xml:space="preserve"> </w:t>
            </w:r>
            <w:r w:rsidRPr="00F3692A">
              <w:rPr>
                <w:sz w:val="24"/>
                <w:lang w:val="ru-RU"/>
              </w:rPr>
              <w:t>и</w:t>
            </w:r>
            <w:r w:rsidRPr="00F3692A">
              <w:rPr>
                <w:spacing w:val="2"/>
                <w:sz w:val="24"/>
                <w:lang w:val="ru-RU"/>
              </w:rPr>
              <w:t xml:space="preserve"> </w:t>
            </w:r>
            <w:r w:rsidRPr="00F3692A">
              <w:rPr>
                <w:sz w:val="24"/>
                <w:lang w:val="ru-RU"/>
              </w:rPr>
              <w:t>развитие</w:t>
            </w:r>
            <w:r w:rsidRPr="00F3692A">
              <w:rPr>
                <w:spacing w:val="1"/>
                <w:sz w:val="24"/>
                <w:lang w:val="ru-RU"/>
              </w:rPr>
              <w:t xml:space="preserve"> </w:t>
            </w:r>
            <w:r w:rsidRPr="00F3692A">
              <w:rPr>
                <w:sz w:val="24"/>
                <w:lang w:val="ru-RU"/>
              </w:rPr>
              <w:t>бережного</w:t>
            </w:r>
            <w:r w:rsidRPr="00F3692A">
              <w:rPr>
                <w:spacing w:val="1"/>
                <w:sz w:val="24"/>
                <w:lang w:val="ru-RU"/>
              </w:rPr>
              <w:t xml:space="preserve"> </w:t>
            </w:r>
            <w:r w:rsidRPr="00F3692A">
              <w:rPr>
                <w:sz w:val="24"/>
                <w:lang w:val="ru-RU"/>
              </w:rPr>
              <w:t>отношения к</w:t>
            </w:r>
            <w:r w:rsidRPr="00F3692A">
              <w:rPr>
                <w:spacing w:val="-57"/>
                <w:sz w:val="24"/>
                <w:lang w:val="ru-RU"/>
              </w:rPr>
              <w:t xml:space="preserve"> </w:t>
            </w:r>
            <w:r w:rsidRPr="00F3692A">
              <w:rPr>
                <w:sz w:val="24"/>
                <w:lang w:val="ru-RU"/>
              </w:rPr>
              <w:t>природе,</w:t>
            </w:r>
            <w:r w:rsidRPr="00F3692A">
              <w:rPr>
                <w:spacing w:val="1"/>
                <w:sz w:val="24"/>
                <w:lang w:val="ru-RU"/>
              </w:rPr>
              <w:t xml:space="preserve"> </w:t>
            </w:r>
            <w:r w:rsidRPr="00F3692A">
              <w:rPr>
                <w:sz w:val="24"/>
                <w:lang w:val="ru-RU"/>
              </w:rPr>
              <w:t>обеспечение</w:t>
            </w:r>
            <w:r w:rsidRPr="00F3692A">
              <w:rPr>
                <w:spacing w:val="-57"/>
                <w:sz w:val="24"/>
                <w:lang w:val="ru-RU"/>
              </w:rPr>
              <w:t xml:space="preserve"> </w:t>
            </w:r>
            <w:r w:rsidRPr="00F3692A">
              <w:rPr>
                <w:sz w:val="24"/>
                <w:lang w:val="ru-RU"/>
              </w:rPr>
              <w:t>осознания</w:t>
            </w:r>
            <w:r w:rsidRPr="00F3692A">
              <w:rPr>
                <w:spacing w:val="1"/>
                <w:sz w:val="24"/>
                <w:lang w:val="ru-RU"/>
              </w:rPr>
              <w:t xml:space="preserve"> </w:t>
            </w:r>
            <w:r w:rsidRPr="00F3692A">
              <w:rPr>
                <w:sz w:val="24"/>
                <w:lang w:val="ru-RU"/>
              </w:rPr>
              <w:t>детьми</w:t>
            </w:r>
            <w:r w:rsidRPr="00F3692A">
              <w:rPr>
                <w:spacing w:val="1"/>
                <w:sz w:val="24"/>
                <w:lang w:val="ru-RU"/>
              </w:rPr>
              <w:t xml:space="preserve"> </w:t>
            </w:r>
            <w:r w:rsidRPr="00F3692A">
              <w:rPr>
                <w:sz w:val="24"/>
                <w:lang w:val="ru-RU"/>
              </w:rPr>
              <w:t>природы как</w:t>
            </w:r>
            <w:r w:rsidRPr="00F3692A">
              <w:rPr>
                <w:spacing w:val="-57"/>
                <w:sz w:val="24"/>
                <w:lang w:val="ru-RU"/>
              </w:rPr>
              <w:t xml:space="preserve"> </w:t>
            </w:r>
            <w:r w:rsidRPr="00F3692A">
              <w:rPr>
                <w:sz w:val="24"/>
                <w:lang w:val="ru-RU"/>
              </w:rPr>
              <w:t>незаменимой</w:t>
            </w:r>
            <w:r w:rsidRPr="00F3692A">
              <w:rPr>
                <w:spacing w:val="2"/>
                <w:sz w:val="24"/>
                <w:lang w:val="ru-RU"/>
              </w:rPr>
              <w:t xml:space="preserve"> </w:t>
            </w:r>
            <w:r w:rsidRPr="00F3692A">
              <w:rPr>
                <w:sz w:val="24"/>
                <w:lang w:val="ru-RU"/>
              </w:rPr>
              <w:t>среды</w:t>
            </w:r>
          </w:p>
          <w:p w:rsidR="008350A1" w:rsidRPr="0064361F" w:rsidRDefault="00524E53" w:rsidP="005F3B14">
            <w:pPr>
              <w:pStyle w:val="TableParagraph"/>
              <w:spacing w:line="274" w:lineRule="exact"/>
              <w:ind w:left="100" w:right="79"/>
              <w:rPr>
                <w:sz w:val="24"/>
                <w:lang w:val="ru-RU"/>
              </w:rPr>
            </w:pPr>
            <w:r>
              <w:rPr>
                <w:sz w:val="24"/>
                <w:lang w:val="ru-RU"/>
              </w:rPr>
              <w:t>о</w:t>
            </w:r>
            <w:r w:rsidRPr="0064361F">
              <w:rPr>
                <w:sz w:val="24"/>
                <w:lang w:val="ru-RU"/>
              </w:rPr>
              <w:t>битания</w:t>
            </w:r>
            <w:r>
              <w:rPr>
                <w:sz w:val="24"/>
                <w:lang w:val="ru-RU"/>
              </w:rPr>
              <w:t xml:space="preserve"> </w:t>
            </w:r>
            <w:r w:rsidRPr="0064361F">
              <w:rPr>
                <w:spacing w:val="-57"/>
                <w:sz w:val="24"/>
                <w:lang w:val="ru-RU"/>
              </w:rPr>
              <w:t>человека</w:t>
            </w:r>
          </w:p>
          <w:p w:rsidR="005F3B14" w:rsidRPr="0064361F" w:rsidRDefault="005F3B14" w:rsidP="00EC693B">
            <w:pPr>
              <w:pStyle w:val="TableParagraph"/>
              <w:spacing w:line="274" w:lineRule="exact"/>
              <w:ind w:left="100" w:right="79"/>
              <w:jc w:val="center"/>
              <w:rPr>
                <w:sz w:val="24"/>
                <w:lang w:val="ru-RU"/>
              </w:rPr>
            </w:pPr>
          </w:p>
          <w:p w:rsidR="005F3B14" w:rsidRPr="0064361F" w:rsidRDefault="005F3B14" w:rsidP="00EC693B">
            <w:pPr>
              <w:pStyle w:val="TableParagraph"/>
              <w:spacing w:line="274" w:lineRule="exact"/>
              <w:ind w:left="100" w:right="79"/>
              <w:jc w:val="center"/>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r>
              <w:rPr>
                <w:sz w:val="24"/>
                <w:lang w:val="ru-RU"/>
              </w:rPr>
              <w:t xml:space="preserve"> </w:t>
            </w: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r>
              <w:rPr>
                <w:sz w:val="24"/>
                <w:lang w:val="ru-RU"/>
              </w:rPr>
              <w:t xml:space="preserve"> </w:t>
            </w: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24E53" w:rsidRDefault="00524E53" w:rsidP="00524E53">
            <w:pPr>
              <w:pStyle w:val="TableParagraph"/>
              <w:spacing w:line="274" w:lineRule="exact"/>
              <w:ind w:left="0" w:right="79"/>
              <w:rPr>
                <w:sz w:val="24"/>
                <w:lang w:val="ru-RU"/>
              </w:rPr>
            </w:pPr>
          </w:p>
          <w:p w:rsidR="005F3B14" w:rsidRPr="005F3B14" w:rsidRDefault="005F3B14" w:rsidP="00524E53">
            <w:pPr>
              <w:pStyle w:val="TableParagraph"/>
              <w:spacing w:line="274" w:lineRule="exact"/>
              <w:ind w:left="0" w:right="79"/>
              <w:rPr>
                <w:sz w:val="24"/>
                <w:lang w:val="ru-RU"/>
              </w:rPr>
            </w:pPr>
            <w:r w:rsidRPr="005F3B14">
              <w:rPr>
                <w:sz w:val="24"/>
                <w:lang w:val="ru-RU"/>
              </w:rPr>
              <w:t>Введение</w:t>
            </w:r>
          </w:p>
          <w:p w:rsidR="005F3B14" w:rsidRPr="005F3B14" w:rsidRDefault="005F3B14" w:rsidP="005F3B14">
            <w:pPr>
              <w:pStyle w:val="TableParagraph"/>
              <w:spacing w:line="274" w:lineRule="exact"/>
              <w:ind w:left="100" w:right="79"/>
              <w:rPr>
                <w:sz w:val="24"/>
                <w:lang w:val="ru-RU"/>
              </w:rPr>
            </w:pPr>
            <w:r w:rsidRPr="005F3B14">
              <w:rPr>
                <w:sz w:val="24"/>
                <w:lang w:val="ru-RU"/>
              </w:rPr>
              <w:t>детей в мир</w:t>
            </w:r>
          </w:p>
          <w:p w:rsidR="005F3B14" w:rsidRPr="005F3B14" w:rsidRDefault="005F3B14" w:rsidP="00227574">
            <w:pPr>
              <w:pStyle w:val="TableParagraph"/>
              <w:spacing w:line="274" w:lineRule="exact"/>
              <w:ind w:left="100" w:right="79"/>
              <w:rPr>
                <w:sz w:val="24"/>
                <w:lang w:val="ru-RU"/>
              </w:rPr>
            </w:pPr>
            <w:r w:rsidRPr="005F3B14">
              <w:rPr>
                <w:sz w:val="24"/>
                <w:lang w:val="ru-RU"/>
              </w:rPr>
              <w:t>экономических</w:t>
            </w:r>
          </w:p>
          <w:p w:rsidR="005F3B14" w:rsidRPr="00524E53" w:rsidRDefault="005F3B14" w:rsidP="005F3B14">
            <w:pPr>
              <w:pStyle w:val="TableParagraph"/>
              <w:spacing w:line="274" w:lineRule="exact"/>
              <w:ind w:left="100" w:right="79"/>
              <w:rPr>
                <w:sz w:val="24"/>
                <w:lang w:val="ru-RU"/>
              </w:rPr>
            </w:pPr>
            <w:r w:rsidRPr="005F3B14">
              <w:rPr>
                <w:sz w:val="24"/>
                <w:lang w:val="ru-RU"/>
              </w:rPr>
              <w:t>отношений,</w:t>
            </w:r>
            <w:r w:rsidRPr="005F3B14">
              <w:rPr>
                <w:lang w:val="ru-RU"/>
              </w:rPr>
              <w:t xml:space="preserve"> </w:t>
            </w:r>
            <w:r w:rsidRPr="005F3B14">
              <w:rPr>
                <w:sz w:val="24"/>
                <w:lang w:val="ru-RU"/>
              </w:rPr>
              <w:t>бюджета, финанс</w:t>
            </w:r>
            <w:r w:rsidR="00227574">
              <w:rPr>
                <w:sz w:val="24"/>
                <w:lang w:val="ru-RU"/>
              </w:rPr>
              <w:t>овых расчетов, форм собственнос</w:t>
            </w:r>
            <w:r w:rsidRPr="005F3B14">
              <w:rPr>
                <w:sz w:val="24"/>
                <w:lang w:val="ru-RU"/>
              </w:rPr>
              <w:t>ти и</w:t>
            </w:r>
            <w:r w:rsidR="00524E53">
              <w:rPr>
                <w:sz w:val="24"/>
                <w:lang w:val="ru-RU"/>
              </w:rPr>
              <w:t xml:space="preserve"> </w:t>
            </w:r>
            <w:r w:rsidR="00524E53" w:rsidRPr="00524E53">
              <w:rPr>
                <w:sz w:val="24"/>
                <w:lang w:val="ru-RU"/>
              </w:rPr>
              <w:t>хозяйственных связей</w:t>
            </w:r>
          </w:p>
          <w:p w:rsidR="005F3B14" w:rsidRPr="0064361F" w:rsidRDefault="005F3B14" w:rsidP="00EC693B">
            <w:pPr>
              <w:pStyle w:val="TableParagraph"/>
              <w:ind w:right="168"/>
              <w:rPr>
                <w:sz w:val="24"/>
                <w:lang w:val="ru-RU"/>
              </w:rPr>
            </w:pPr>
          </w:p>
        </w:tc>
        <w:tc>
          <w:tcPr>
            <w:tcW w:w="3969" w:type="dxa"/>
            <w:tcBorders>
              <w:bottom w:val="single" w:sz="4" w:space="0" w:color="auto"/>
            </w:tcBorders>
          </w:tcPr>
          <w:p w:rsidR="00524E53" w:rsidRPr="00F3692A" w:rsidRDefault="00524E53" w:rsidP="00524E53">
            <w:pPr>
              <w:pStyle w:val="TableParagraph"/>
              <w:ind w:left="0" w:right="168"/>
              <w:rPr>
                <w:sz w:val="23"/>
                <w:lang w:val="ru-RU"/>
              </w:rPr>
            </w:pPr>
            <w:r w:rsidRPr="00F3692A">
              <w:rPr>
                <w:sz w:val="24"/>
                <w:lang w:val="ru-RU"/>
              </w:rPr>
              <w:lastRenderedPageBreak/>
              <w:t>Соломенникова О.А.</w:t>
            </w:r>
            <w:r w:rsidRPr="00F3692A">
              <w:rPr>
                <w:spacing w:val="1"/>
                <w:sz w:val="24"/>
                <w:lang w:val="ru-RU"/>
              </w:rPr>
              <w:t xml:space="preserve"> </w:t>
            </w:r>
            <w:r w:rsidRPr="00F3692A">
              <w:rPr>
                <w:sz w:val="24"/>
                <w:lang w:val="ru-RU"/>
              </w:rPr>
              <w:t>Ознакомление с природой в</w:t>
            </w:r>
            <w:r w:rsidRPr="00F3692A">
              <w:rPr>
                <w:spacing w:val="1"/>
                <w:sz w:val="24"/>
                <w:lang w:val="ru-RU"/>
              </w:rPr>
              <w:t xml:space="preserve"> </w:t>
            </w:r>
            <w:r w:rsidRPr="00F3692A">
              <w:rPr>
                <w:sz w:val="24"/>
                <w:lang w:val="ru-RU"/>
              </w:rPr>
              <w:t>детском саду. Вторая группа</w:t>
            </w:r>
            <w:r w:rsidRPr="00F3692A">
              <w:rPr>
                <w:spacing w:val="1"/>
                <w:sz w:val="24"/>
                <w:lang w:val="ru-RU"/>
              </w:rPr>
              <w:t xml:space="preserve"> </w:t>
            </w:r>
            <w:r w:rsidRPr="00F3692A">
              <w:rPr>
                <w:sz w:val="24"/>
                <w:lang w:val="ru-RU"/>
              </w:rPr>
              <w:t xml:space="preserve">раннего возраста (2-3-года). </w:t>
            </w:r>
            <w:r w:rsidRPr="00F3692A">
              <w:rPr>
                <w:sz w:val="23"/>
                <w:lang w:val="ru-RU"/>
              </w:rPr>
              <w:t>М.:</w:t>
            </w:r>
            <w:r w:rsidRPr="00F3692A">
              <w:rPr>
                <w:spacing w:val="-55"/>
                <w:sz w:val="23"/>
                <w:lang w:val="ru-RU"/>
              </w:rPr>
              <w:t xml:space="preserve"> </w:t>
            </w:r>
            <w:r w:rsidRPr="00F3692A">
              <w:rPr>
                <w:sz w:val="23"/>
                <w:lang w:val="ru-RU"/>
              </w:rPr>
              <w:t>Мозаика-Синтез,</w:t>
            </w:r>
          </w:p>
          <w:p w:rsidR="00524E53" w:rsidRPr="00F3692A" w:rsidRDefault="00524E53" w:rsidP="00524E53">
            <w:pPr>
              <w:pStyle w:val="TableParagraph"/>
              <w:rPr>
                <w:sz w:val="23"/>
                <w:lang w:val="ru-RU"/>
              </w:rPr>
            </w:pPr>
            <w:r w:rsidRPr="00F3692A">
              <w:rPr>
                <w:sz w:val="23"/>
                <w:lang w:val="ru-RU"/>
              </w:rPr>
              <w:t>2014</w:t>
            </w:r>
          </w:p>
          <w:p w:rsidR="00524E53" w:rsidRPr="00F3692A" w:rsidRDefault="00524E53" w:rsidP="00524E53">
            <w:pPr>
              <w:pStyle w:val="TableParagraph"/>
              <w:spacing w:before="11"/>
              <w:ind w:left="0"/>
              <w:rPr>
                <w:lang w:val="ru-RU"/>
              </w:rPr>
            </w:pPr>
          </w:p>
          <w:p w:rsidR="00524E53" w:rsidRDefault="00524E53" w:rsidP="00524E53">
            <w:pPr>
              <w:pStyle w:val="TableParagraph"/>
              <w:ind w:right="239"/>
              <w:rPr>
                <w:sz w:val="23"/>
                <w:lang w:val="ru-RU"/>
              </w:rPr>
            </w:pPr>
            <w:r w:rsidRPr="00F3692A">
              <w:rPr>
                <w:sz w:val="24"/>
                <w:lang w:val="ru-RU"/>
              </w:rPr>
              <w:t>Соломенникова О.А.</w:t>
            </w:r>
            <w:r w:rsidRPr="00F3692A">
              <w:rPr>
                <w:spacing w:val="1"/>
                <w:sz w:val="24"/>
                <w:lang w:val="ru-RU"/>
              </w:rPr>
              <w:t xml:space="preserve"> </w:t>
            </w:r>
            <w:r w:rsidRPr="00F3692A">
              <w:rPr>
                <w:sz w:val="24"/>
                <w:lang w:val="ru-RU"/>
              </w:rPr>
              <w:t>Ознакомление с природой в</w:t>
            </w:r>
            <w:r w:rsidRPr="00F3692A">
              <w:rPr>
                <w:spacing w:val="1"/>
                <w:sz w:val="24"/>
                <w:lang w:val="ru-RU"/>
              </w:rPr>
              <w:t xml:space="preserve"> </w:t>
            </w:r>
            <w:r w:rsidRPr="00F3692A">
              <w:rPr>
                <w:sz w:val="24"/>
                <w:lang w:val="ru-RU"/>
              </w:rPr>
              <w:t>детском</w:t>
            </w:r>
            <w:r w:rsidRPr="00F3692A">
              <w:rPr>
                <w:spacing w:val="-4"/>
                <w:sz w:val="24"/>
                <w:lang w:val="ru-RU"/>
              </w:rPr>
              <w:t xml:space="preserve"> </w:t>
            </w:r>
            <w:r w:rsidRPr="00F3692A">
              <w:rPr>
                <w:sz w:val="24"/>
                <w:lang w:val="ru-RU"/>
              </w:rPr>
              <w:t>саду.</w:t>
            </w:r>
            <w:r w:rsidRPr="00F3692A">
              <w:rPr>
                <w:spacing w:val="-3"/>
                <w:sz w:val="24"/>
                <w:lang w:val="ru-RU"/>
              </w:rPr>
              <w:t xml:space="preserve"> </w:t>
            </w:r>
            <w:r w:rsidRPr="00F3692A">
              <w:rPr>
                <w:sz w:val="24"/>
                <w:lang w:val="ru-RU"/>
              </w:rPr>
              <w:t>Младшая</w:t>
            </w:r>
            <w:r w:rsidRPr="00F3692A">
              <w:rPr>
                <w:spacing w:val="-5"/>
                <w:sz w:val="24"/>
                <w:lang w:val="ru-RU"/>
              </w:rPr>
              <w:t xml:space="preserve"> </w:t>
            </w:r>
            <w:r w:rsidRPr="00F3692A">
              <w:rPr>
                <w:sz w:val="24"/>
                <w:lang w:val="ru-RU"/>
              </w:rPr>
              <w:t>группа</w:t>
            </w:r>
            <w:r w:rsidRPr="00F3692A">
              <w:rPr>
                <w:spacing w:val="-57"/>
                <w:sz w:val="24"/>
                <w:lang w:val="ru-RU"/>
              </w:rPr>
              <w:t xml:space="preserve"> </w:t>
            </w:r>
            <w:r w:rsidRPr="00F3692A">
              <w:rPr>
                <w:sz w:val="24"/>
                <w:lang w:val="ru-RU"/>
              </w:rPr>
              <w:t xml:space="preserve">(3-4-года). </w:t>
            </w:r>
            <w:r w:rsidRPr="00F3692A">
              <w:rPr>
                <w:sz w:val="23"/>
                <w:lang w:val="ru-RU"/>
              </w:rPr>
              <w:t>М.: Мозаика-Синтез,</w:t>
            </w:r>
            <w:r w:rsidRPr="00F3692A">
              <w:rPr>
                <w:spacing w:val="-56"/>
                <w:sz w:val="23"/>
                <w:lang w:val="ru-RU"/>
              </w:rPr>
              <w:t xml:space="preserve"> </w:t>
            </w:r>
            <w:r w:rsidRPr="00F3692A">
              <w:rPr>
                <w:sz w:val="23"/>
                <w:lang w:val="ru-RU"/>
              </w:rPr>
              <w:t>2014</w:t>
            </w:r>
          </w:p>
          <w:p w:rsidR="00524E53" w:rsidRPr="00F3692A" w:rsidRDefault="00524E53" w:rsidP="00524E53">
            <w:pPr>
              <w:pStyle w:val="TableParagraph"/>
              <w:spacing w:before="214"/>
              <w:ind w:right="172"/>
              <w:rPr>
                <w:sz w:val="24"/>
                <w:lang w:val="ru-RU"/>
              </w:rPr>
            </w:pPr>
            <w:r w:rsidRPr="00F3692A">
              <w:rPr>
                <w:sz w:val="24"/>
                <w:lang w:val="ru-RU"/>
              </w:rPr>
              <w:t>Николаева</w:t>
            </w:r>
            <w:r w:rsidRPr="00F3692A">
              <w:rPr>
                <w:spacing w:val="-5"/>
                <w:sz w:val="24"/>
                <w:lang w:val="ru-RU"/>
              </w:rPr>
              <w:t xml:space="preserve"> </w:t>
            </w:r>
            <w:r w:rsidRPr="00F3692A">
              <w:rPr>
                <w:sz w:val="24"/>
                <w:lang w:val="ru-RU"/>
              </w:rPr>
              <w:t>С.Н.,</w:t>
            </w:r>
            <w:r w:rsidRPr="00F3692A">
              <w:rPr>
                <w:spacing w:val="-5"/>
                <w:sz w:val="24"/>
                <w:lang w:val="ru-RU"/>
              </w:rPr>
              <w:t xml:space="preserve"> </w:t>
            </w:r>
            <w:r w:rsidRPr="00F3692A">
              <w:rPr>
                <w:sz w:val="24"/>
                <w:lang w:val="ru-RU"/>
              </w:rPr>
              <w:t>Комарова</w:t>
            </w:r>
            <w:r w:rsidRPr="00F3692A">
              <w:rPr>
                <w:spacing w:val="-4"/>
                <w:sz w:val="24"/>
                <w:lang w:val="ru-RU"/>
              </w:rPr>
              <w:t xml:space="preserve"> </w:t>
            </w:r>
            <w:r w:rsidRPr="00F3692A">
              <w:rPr>
                <w:sz w:val="24"/>
                <w:lang w:val="ru-RU"/>
              </w:rPr>
              <w:t>И.А.</w:t>
            </w:r>
            <w:r w:rsidRPr="00F3692A">
              <w:rPr>
                <w:spacing w:val="-57"/>
                <w:sz w:val="24"/>
                <w:lang w:val="ru-RU"/>
              </w:rPr>
              <w:t xml:space="preserve"> </w:t>
            </w:r>
            <w:r w:rsidRPr="00F3692A">
              <w:rPr>
                <w:sz w:val="24"/>
                <w:lang w:val="ru-RU"/>
              </w:rPr>
              <w:t>Сюжетные игры в</w:t>
            </w:r>
            <w:r w:rsidRPr="00F3692A">
              <w:rPr>
                <w:spacing w:val="1"/>
                <w:sz w:val="24"/>
                <w:lang w:val="ru-RU"/>
              </w:rPr>
              <w:t xml:space="preserve"> </w:t>
            </w:r>
            <w:r w:rsidRPr="00F3692A">
              <w:rPr>
                <w:sz w:val="24"/>
                <w:lang w:val="ru-RU"/>
              </w:rPr>
              <w:t>экологическом воспитании</w:t>
            </w:r>
            <w:r w:rsidRPr="00F3692A">
              <w:rPr>
                <w:spacing w:val="1"/>
                <w:sz w:val="24"/>
                <w:lang w:val="ru-RU"/>
              </w:rPr>
              <w:t xml:space="preserve"> </w:t>
            </w:r>
            <w:r w:rsidRPr="00F3692A">
              <w:rPr>
                <w:sz w:val="24"/>
                <w:lang w:val="ru-RU"/>
              </w:rPr>
              <w:t>дошкольников.</w:t>
            </w:r>
          </w:p>
          <w:p w:rsidR="00524E53" w:rsidRPr="005F3B14" w:rsidRDefault="00524E53" w:rsidP="00524E53">
            <w:pPr>
              <w:pStyle w:val="TableParagraph"/>
              <w:ind w:right="239"/>
              <w:rPr>
                <w:sz w:val="24"/>
                <w:lang w:val="ru-RU"/>
              </w:rPr>
            </w:pPr>
            <w:r w:rsidRPr="005F3B14">
              <w:rPr>
                <w:sz w:val="24"/>
                <w:lang w:val="ru-RU"/>
              </w:rPr>
              <w:t>ИЗДАТЕЛЬСТВО</w:t>
            </w:r>
            <w:r w:rsidRPr="005F3B14">
              <w:rPr>
                <w:spacing w:val="-4"/>
                <w:sz w:val="24"/>
                <w:lang w:val="ru-RU"/>
              </w:rPr>
              <w:t xml:space="preserve"> </w:t>
            </w:r>
            <w:r w:rsidRPr="005F3B14">
              <w:rPr>
                <w:sz w:val="24"/>
                <w:lang w:val="ru-RU"/>
              </w:rPr>
              <w:t>ГНОМ.</w:t>
            </w:r>
            <w:r w:rsidRPr="005F3B14">
              <w:rPr>
                <w:spacing w:val="-1"/>
                <w:sz w:val="24"/>
                <w:lang w:val="ru-RU"/>
              </w:rPr>
              <w:t xml:space="preserve"> </w:t>
            </w:r>
            <w:r w:rsidRPr="005F3B14">
              <w:rPr>
                <w:sz w:val="24"/>
                <w:lang w:val="ru-RU"/>
              </w:rPr>
              <w:t>2019</w:t>
            </w:r>
          </w:p>
          <w:p w:rsidR="00524E53" w:rsidRPr="005F3B14" w:rsidRDefault="00524E53" w:rsidP="00524E53">
            <w:pPr>
              <w:pStyle w:val="TableParagraph"/>
              <w:ind w:right="239"/>
              <w:rPr>
                <w:sz w:val="23"/>
                <w:lang w:val="ru-RU"/>
              </w:rPr>
            </w:pPr>
            <w:r w:rsidRPr="005F3B14">
              <w:rPr>
                <w:sz w:val="23"/>
                <w:lang w:val="ru-RU"/>
              </w:rPr>
              <w:t>Соломенникова О.А.</w:t>
            </w:r>
          </w:p>
          <w:p w:rsidR="00524E53" w:rsidRPr="005F3B14" w:rsidRDefault="00524E53" w:rsidP="00524E53">
            <w:pPr>
              <w:pStyle w:val="TableParagraph"/>
              <w:ind w:right="239"/>
              <w:rPr>
                <w:sz w:val="23"/>
                <w:lang w:val="ru-RU"/>
              </w:rPr>
            </w:pPr>
            <w:r w:rsidRPr="005F3B14">
              <w:rPr>
                <w:sz w:val="23"/>
                <w:lang w:val="ru-RU"/>
              </w:rPr>
              <w:t>Ознакомление с природой в</w:t>
            </w:r>
          </w:p>
          <w:p w:rsidR="00524E53" w:rsidRPr="005F3B14" w:rsidRDefault="00524E53" w:rsidP="00524E53">
            <w:pPr>
              <w:pStyle w:val="TableParagraph"/>
              <w:ind w:right="239"/>
              <w:rPr>
                <w:sz w:val="23"/>
                <w:lang w:val="ru-RU"/>
              </w:rPr>
            </w:pPr>
            <w:r w:rsidRPr="005F3B14">
              <w:rPr>
                <w:sz w:val="23"/>
                <w:lang w:val="ru-RU"/>
              </w:rPr>
              <w:t>детском саду. Средняя группа</w:t>
            </w:r>
          </w:p>
          <w:p w:rsidR="00524E53" w:rsidRPr="005F3B14" w:rsidRDefault="00524E53" w:rsidP="00524E53">
            <w:pPr>
              <w:pStyle w:val="TableParagraph"/>
              <w:ind w:right="239"/>
              <w:rPr>
                <w:sz w:val="23"/>
                <w:lang w:val="ru-RU"/>
              </w:rPr>
            </w:pPr>
            <w:r w:rsidRPr="005F3B14">
              <w:rPr>
                <w:sz w:val="23"/>
                <w:lang w:val="ru-RU"/>
              </w:rPr>
              <w:t>(4-5-лет). М.: Мозаика-Синтез,</w:t>
            </w:r>
          </w:p>
          <w:p w:rsidR="00524E53" w:rsidRDefault="00524E53" w:rsidP="00524E53">
            <w:pPr>
              <w:pStyle w:val="TableParagraph"/>
              <w:ind w:right="239"/>
              <w:rPr>
                <w:sz w:val="23"/>
                <w:lang w:val="ru-RU"/>
              </w:rPr>
            </w:pPr>
            <w:r w:rsidRPr="005F3B14">
              <w:rPr>
                <w:sz w:val="23"/>
                <w:lang w:val="ru-RU"/>
              </w:rPr>
              <w:t>2014</w:t>
            </w:r>
          </w:p>
          <w:p w:rsidR="00524E53" w:rsidRPr="005F3B14" w:rsidRDefault="00524E53" w:rsidP="00524E53">
            <w:pPr>
              <w:pStyle w:val="TableParagraph"/>
              <w:ind w:right="239"/>
              <w:rPr>
                <w:sz w:val="23"/>
                <w:lang w:val="ru-RU"/>
              </w:rPr>
            </w:pPr>
            <w:r w:rsidRPr="005F3B14">
              <w:rPr>
                <w:sz w:val="23"/>
                <w:lang w:val="ru-RU"/>
              </w:rPr>
              <w:t>Соломенникова О.А.</w:t>
            </w:r>
          </w:p>
          <w:p w:rsidR="00524E53" w:rsidRPr="005F3B14" w:rsidRDefault="00524E53" w:rsidP="00524E53">
            <w:pPr>
              <w:pStyle w:val="TableParagraph"/>
              <w:ind w:right="239"/>
              <w:rPr>
                <w:sz w:val="23"/>
                <w:lang w:val="ru-RU"/>
              </w:rPr>
            </w:pPr>
            <w:r w:rsidRPr="005F3B14">
              <w:rPr>
                <w:sz w:val="23"/>
                <w:lang w:val="ru-RU"/>
              </w:rPr>
              <w:t>Ознакомление с природой в</w:t>
            </w:r>
          </w:p>
          <w:p w:rsidR="00524E53" w:rsidRPr="005F3B14" w:rsidRDefault="00524E53" w:rsidP="00524E53">
            <w:pPr>
              <w:pStyle w:val="TableParagraph"/>
              <w:ind w:right="239"/>
              <w:rPr>
                <w:sz w:val="23"/>
                <w:lang w:val="ru-RU"/>
              </w:rPr>
            </w:pPr>
            <w:r w:rsidRPr="005F3B14">
              <w:rPr>
                <w:sz w:val="23"/>
                <w:lang w:val="ru-RU"/>
              </w:rPr>
              <w:t>детском саду. Старшая группа</w:t>
            </w:r>
          </w:p>
          <w:p w:rsidR="00524E53" w:rsidRPr="005F3B14" w:rsidRDefault="00524E53" w:rsidP="00524E53">
            <w:pPr>
              <w:pStyle w:val="TableParagraph"/>
              <w:ind w:right="239"/>
              <w:rPr>
                <w:sz w:val="23"/>
                <w:lang w:val="ru-RU"/>
              </w:rPr>
            </w:pPr>
            <w:r w:rsidRPr="005F3B14">
              <w:rPr>
                <w:sz w:val="23"/>
                <w:lang w:val="ru-RU"/>
              </w:rPr>
              <w:t>(5-6 лет). М.: Мозаика-Синтез,</w:t>
            </w:r>
          </w:p>
          <w:p w:rsidR="00524E53" w:rsidRPr="005F3B14" w:rsidRDefault="00524E53" w:rsidP="00524E53">
            <w:pPr>
              <w:pStyle w:val="TableParagraph"/>
              <w:ind w:right="239"/>
              <w:rPr>
                <w:sz w:val="23"/>
                <w:lang w:val="ru-RU"/>
              </w:rPr>
            </w:pPr>
            <w:r w:rsidRPr="005F3B14">
              <w:rPr>
                <w:sz w:val="23"/>
                <w:lang w:val="ru-RU"/>
              </w:rPr>
              <w:t>2014</w:t>
            </w:r>
          </w:p>
          <w:p w:rsidR="00524E53" w:rsidRPr="005F3B14" w:rsidRDefault="00524E53" w:rsidP="00524E53">
            <w:pPr>
              <w:pStyle w:val="TableParagraph"/>
              <w:ind w:right="239"/>
              <w:rPr>
                <w:sz w:val="23"/>
                <w:lang w:val="ru-RU"/>
              </w:rPr>
            </w:pPr>
            <w:r w:rsidRPr="005F3B14">
              <w:rPr>
                <w:sz w:val="23"/>
                <w:lang w:val="ru-RU"/>
              </w:rPr>
              <w:t>Соломенникова О.А.</w:t>
            </w:r>
          </w:p>
          <w:p w:rsidR="00524E53" w:rsidRPr="005F3B14" w:rsidRDefault="00524E53" w:rsidP="00524E53">
            <w:pPr>
              <w:pStyle w:val="TableParagraph"/>
              <w:ind w:right="239"/>
              <w:rPr>
                <w:sz w:val="23"/>
                <w:lang w:val="ru-RU"/>
              </w:rPr>
            </w:pPr>
            <w:r w:rsidRPr="005F3B14">
              <w:rPr>
                <w:sz w:val="23"/>
                <w:lang w:val="ru-RU"/>
              </w:rPr>
              <w:t>Ознакомление с природой в</w:t>
            </w:r>
          </w:p>
          <w:p w:rsidR="00524E53" w:rsidRPr="005F3B14" w:rsidRDefault="00524E53" w:rsidP="00524E53">
            <w:pPr>
              <w:pStyle w:val="TableParagraph"/>
              <w:ind w:right="239"/>
              <w:rPr>
                <w:sz w:val="23"/>
                <w:lang w:val="ru-RU"/>
              </w:rPr>
            </w:pPr>
            <w:r w:rsidRPr="005F3B14">
              <w:rPr>
                <w:sz w:val="23"/>
                <w:lang w:val="ru-RU"/>
              </w:rPr>
              <w:t>детском саду.Подготовительная</w:t>
            </w:r>
          </w:p>
          <w:p w:rsidR="00524E53" w:rsidRPr="005F3B14" w:rsidRDefault="00524E53" w:rsidP="00524E53">
            <w:pPr>
              <w:pStyle w:val="TableParagraph"/>
              <w:ind w:right="239"/>
              <w:rPr>
                <w:sz w:val="23"/>
                <w:lang w:val="ru-RU"/>
              </w:rPr>
            </w:pPr>
            <w:r w:rsidRPr="005F3B14">
              <w:rPr>
                <w:sz w:val="23"/>
                <w:lang w:val="ru-RU"/>
              </w:rPr>
              <w:t>к школе группа (6-7 лет</w:t>
            </w:r>
            <w:proofErr w:type="gramStart"/>
            <w:r w:rsidRPr="005F3B14">
              <w:rPr>
                <w:sz w:val="23"/>
                <w:lang w:val="ru-RU"/>
              </w:rPr>
              <w:t>) .</w:t>
            </w:r>
            <w:proofErr w:type="gramEnd"/>
            <w:r w:rsidRPr="005F3B14">
              <w:rPr>
                <w:sz w:val="23"/>
                <w:lang w:val="ru-RU"/>
              </w:rPr>
              <w:t xml:space="preserve"> М.:</w:t>
            </w:r>
          </w:p>
          <w:p w:rsidR="00524E53" w:rsidRDefault="00524E53" w:rsidP="00524E53">
            <w:pPr>
              <w:pStyle w:val="TableParagraph"/>
              <w:ind w:right="239"/>
              <w:rPr>
                <w:sz w:val="23"/>
                <w:lang w:val="ru-RU"/>
              </w:rPr>
            </w:pPr>
            <w:r w:rsidRPr="005F3B14">
              <w:rPr>
                <w:sz w:val="23"/>
                <w:lang w:val="ru-RU"/>
              </w:rPr>
              <w:t>Мозаика-Синтез,</w:t>
            </w:r>
          </w:p>
          <w:p w:rsidR="00524E53" w:rsidRDefault="00524E53" w:rsidP="00524E53">
            <w:pPr>
              <w:pStyle w:val="TableParagraph"/>
              <w:ind w:right="239"/>
              <w:rPr>
                <w:sz w:val="23"/>
                <w:lang w:val="ru-RU"/>
              </w:rPr>
            </w:pPr>
          </w:p>
          <w:p w:rsidR="00524E53" w:rsidRDefault="00524E53" w:rsidP="00524E53">
            <w:pPr>
              <w:pStyle w:val="TableParagraph"/>
              <w:ind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Default="00524E53" w:rsidP="00524E53">
            <w:pPr>
              <w:pStyle w:val="TableParagraph"/>
              <w:ind w:left="0" w:right="239"/>
              <w:rPr>
                <w:sz w:val="23"/>
                <w:lang w:val="ru-RU"/>
              </w:rPr>
            </w:pPr>
          </w:p>
          <w:p w:rsidR="00524E53" w:rsidRPr="005F3B14" w:rsidRDefault="00524E53" w:rsidP="00524E53">
            <w:pPr>
              <w:pStyle w:val="TableParagraph"/>
              <w:ind w:left="0" w:right="239"/>
              <w:rPr>
                <w:sz w:val="23"/>
                <w:lang w:val="ru-RU"/>
              </w:rPr>
            </w:pPr>
            <w:r w:rsidRPr="005F3B14">
              <w:rPr>
                <w:sz w:val="23"/>
                <w:lang w:val="ru-RU"/>
              </w:rPr>
              <w:t>Сборник методических</w:t>
            </w:r>
          </w:p>
          <w:p w:rsidR="00524E53" w:rsidRPr="005F3B14" w:rsidRDefault="00524E53" w:rsidP="00524E53">
            <w:pPr>
              <w:pStyle w:val="TableParagraph"/>
              <w:ind w:right="239"/>
              <w:rPr>
                <w:sz w:val="23"/>
                <w:lang w:val="ru-RU"/>
              </w:rPr>
            </w:pPr>
            <w:r w:rsidRPr="005F3B14">
              <w:rPr>
                <w:sz w:val="23"/>
                <w:lang w:val="ru-RU"/>
              </w:rPr>
              <w:t>материалов на основе</w:t>
            </w:r>
          </w:p>
          <w:p w:rsidR="00524E53" w:rsidRPr="005F3B14" w:rsidRDefault="00524E53" w:rsidP="00524E53">
            <w:pPr>
              <w:pStyle w:val="TableParagraph"/>
              <w:ind w:right="239"/>
              <w:rPr>
                <w:sz w:val="23"/>
                <w:lang w:val="ru-RU"/>
              </w:rPr>
            </w:pPr>
            <w:r w:rsidRPr="005F3B14">
              <w:rPr>
                <w:sz w:val="23"/>
                <w:lang w:val="ru-RU"/>
              </w:rPr>
              <w:t>примерной парциальной</w:t>
            </w:r>
          </w:p>
          <w:p w:rsidR="00524E53" w:rsidRPr="005F3B14" w:rsidRDefault="00524E53" w:rsidP="00524E53">
            <w:pPr>
              <w:pStyle w:val="TableParagraph"/>
              <w:ind w:right="239"/>
              <w:rPr>
                <w:sz w:val="23"/>
                <w:lang w:val="ru-RU"/>
              </w:rPr>
            </w:pPr>
            <w:r w:rsidRPr="005F3B14">
              <w:rPr>
                <w:sz w:val="23"/>
                <w:lang w:val="ru-RU"/>
              </w:rPr>
              <w:t>образовательной программы</w:t>
            </w:r>
          </w:p>
          <w:p w:rsidR="00524E53" w:rsidRDefault="00524E53" w:rsidP="00524E53">
            <w:pPr>
              <w:pStyle w:val="TableParagraph"/>
              <w:ind w:left="0" w:right="239"/>
              <w:rPr>
                <w:sz w:val="23"/>
                <w:lang w:val="ru-RU"/>
              </w:rPr>
            </w:pPr>
            <w:r w:rsidRPr="005F3B14">
              <w:rPr>
                <w:sz w:val="23"/>
                <w:lang w:val="ru-RU"/>
              </w:rPr>
              <w:t>дошкольного образования для</w:t>
            </w:r>
          </w:p>
          <w:p w:rsidR="00524E53" w:rsidRPr="005F3B14" w:rsidRDefault="00524E53" w:rsidP="00524E53">
            <w:pPr>
              <w:pStyle w:val="TableParagraph"/>
              <w:ind w:right="239"/>
              <w:rPr>
                <w:sz w:val="23"/>
                <w:lang w:val="ru-RU"/>
              </w:rPr>
            </w:pPr>
            <w:r w:rsidRPr="005F3B14">
              <w:rPr>
                <w:sz w:val="23"/>
                <w:lang w:val="ru-RU"/>
              </w:rPr>
              <w:t>детей 5-7 лет «Экономическое воспитание дошкольников: формирование предпосылок финансовой грамотности»</w:t>
            </w:r>
          </w:p>
          <w:p w:rsidR="00524E53" w:rsidRPr="005F3B14" w:rsidRDefault="00524E53" w:rsidP="00524E53">
            <w:pPr>
              <w:pStyle w:val="TableParagraph"/>
              <w:ind w:right="239"/>
              <w:rPr>
                <w:sz w:val="23"/>
                <w:lang w:val="ru-RU"/>
              </w:rPr>
            </w:pPr>
          </w:p>
          <w:p w:rsidR="00524E53" w:rsidRPr="005F3B14" w:rsidRDefault="00524E53" w:rsidP="00524E53">
            <w:pPr>
              <w:pStyle w:val="TableParagraph"/>
              <w:ind w:right="239"/>
              <w:rPr>
                <w:sz w:val="23"/>
                <w:lang w:val="ru-RU"/>
              </w:rPr>
            </w:pPr>
            <w:r w:rsidRPr="005F3B14">
              <w:rPr>
                <w:sz w:val="23"/>
                <w:lang w:val="ru-RU"/>
              </w:rPr>
              <w:t>Курак Е.А. Экономическое воспитание дошкольников. Издательство Сфера. 2002</w:t>
            </w:r>
          </w:p>
          <w:p w:rsidR="00524E53" w:rsidRPr="005F3B14" w:rsidRDefault="00524E53" w:rsidP="00524E53">
            <w:pPr>
              <w:pStyle w:val="TableParagraph"/>
              <w:ind w:right="239"/>
              <w:rPr>
                <w:sz w:val="23"/>
                <w:lang w:val="ru-RU"/>
              </w:rPr>
            </w:pPr>
            <w:r w:rsidRPr="005F3B14">
              <w:rPr>
                <w:sz w:val="23"/>
                <w:lang w:val="ru-RU"/>
              </w:rPr>
              <w:t>Епанешникова Т.П. Дошкольник в мире экономики. ООО Детство-Пресс.2013</w:t>
            </w:r>
          </w:p>
          <w:p w:rsidR="00524E53" w:rsidRPr="005F3B14" w:rsidRDefault="00524E53" w:rsidP="00524E53">
            <w:pPr>
              <w:pStyle w:val="TableParagraph"/>
              <w:ind w:right="239"/>
              <w:rPr>
                <w:sz w:val="23"/>
                <w:lang w:val="ru-RU"/>
              </w:rPr>
            </w:pPr>
            <w:r w:rsidRPr="005F3B14">
              <w:rPr>
                <w:sz w:val="23"/>
                <w:lang w:val="ru-RU"/>
              </w:rPr>
              <w:t>Смоленцева А.А. Знакомим дошкольника с азами экономики с помощью сказок. Аркти.2006</w:t>
            </w:r>
          </w:p>
          <w:p w:rsidR="00524E53" w:rsidRPr="005F3B14" w:rsidRDefault="00524E53" w:rsidP="00524E53">
            <w:pPr>
              <w:pStyle w:val="TableParagraph"/>
              <w:ind w:right="239"/>
              <w:rPr>
                <w:sz w:val="23"/>
                <w:lang w:val="ru-RU"/>
              </w:rPr>
            </w:pPr>
            <w:r w:rsidRPr="005F3B14">
              <w:rPr>
                <w:sz w:val="23"/>
                <w:lang w:val="ru-RU"/>
              </w:rPr>
              <w:t>Ястребова Л.А. Экономика для дошкольников: Сборник дидактических игр по развитию экономических представлений детей дошкольного возраста.</w:t>
            </w:r>
          </w:p>
          <w:p w:rsidR="00524E53" w:rsidRDefault="00524E53" w:rsidP="00524E53">
            <w:pPr>
              <w:pStyle w:val="TableParagraph"/>
              <w:ind w:left="0" w:right="239"/>
              <w:rPr>
                <w:sz w:val="23"/>
                <w:lang w:val="ru-RU"/>
              </w:rPr>
            </w:pPr>
            <w:r w:rsidRPr="005F3B14">
              <w:rPr>
                <w:sz w:val="23"/>
                <w:lang w:val="ru-RU"/>
              </w:rPr>
              <w:t>Армавир: РИО АГПУ. 2018</w:t>
            </w:r>
          </w:p>
          <w:p w:rsidR="00524E53" w:rsidRPr="00F3692A" w:rsidRDefault="00524E53" w:rsidP="00524E53">
            <w:pPr>
              <w:pStyle w:val="TableParagraph"/>
              <w:ind w:right="239"/>
              <w:rPr>
                <w:sz w:val="23"/>
                <w:lang w:val="ru-RU"/>
              </w:rPr>
            </w:pPr>
          </w:p>
        </w:tc>
        <w:tc>
          <w:tcPr>
            <w:tcW w:w="5953" w:type="dxa"/>
            <w:tcBorders>
              <w:bottom w:val="single" w:sz="4" w:space="0" w:color="auto"/>
            </w:tcBorders>
          </w:tcPr>
          <w:p w:rsidR="00524E53" w:rsidRPr="00F3692A" w:rsidRDefault="00524E53" w:rsidP="00524E53">
            <w:pPr>
              <w:pStyle w:val="TableParagraph"/>
              <w:spacing w:line="242" w:lineRule="auto"/>
              <w:ind w:left="0" w:right="269"/>
              <w:rPr>
                <w:sz w:val="24"/>
                <w:lang w:val="ru-RU"/>
              </w:rPr>
            </w:pPr>
            <w:r w:rsidRPr="00F3692A">
              <w:rPr>
                <w:sz w:val="24"/>
                <w:lang w:val="ru-RU"/>
              </w:rPr>
              <w:lastRenderedPageBreak/>
              <w:t>Плакаты: «Домашние</w:t>
            </w:r>
            <w:r w:rsidRPr="00F3692A">
              <w:rPr>
                <w:spacing w:val="1"/>
                <w:sz w:val="24"/>
                <w:lang w:val="ru-RU"/>
              </w:rPr>
              <w:t xml:space="preserve"> </w:t>
            </w:r>
            <w:r w:rsidRPr="00F3692A">
              <w:rPr>
                <w:sz w:val="24"/>
                <w:lang w:val="ru-RU"/>
              </w:rPr>
              <w:t>животные»,</w:t>
            </w:r>
            <w:r w:rsidRPr="00F3692A">
              <w:rPr>
                <w:spacing w:val="-10"/>
                <w:sz w:val="24"/>
                <w:lang w:val="ru-RU"/>
              </w:rPr>
              <w:t xml:space="preserve"> </w:t>
            </w:r>
            <w:r w:rsidRPr="00F3692A">
              <w:rPr>
                <w:sz w:val="24"/>
                <w:lang w:val="ru-RU"/>
              </w:rPr>
              <w:t>«Овощи»,</w:t>
            </w:r>
          </w:p>
          <w:p w:rsidR="00524E53" w:rsidRPr="00F3692A" w:rsidRDefault="00524E53" w:rsidP="00524E53">
            <w:pPr>
              <w:pStyle w:val="TableParagraph"/>
              <w:spacing w:line="271" w:lineRule="exact"/>
              <w:ind w:left="106"/>
              <w:rPr>
                <w:sz w:val="24"/>
                <w:lang w:val="ru-RU"/>
              </w:rPr>
            </w:pPr>
            <w:r w:rsidRPr="00F3692A">
              <w:rPr>
                <w:sz w:val="24"/>
                <w:lang w:val="ru-RU"/>
              </w:rPr>
              <w:t>«Фрукты»,</w:t>
            </w:r>
            <w:r w:rsidRPr="00F3692A">
              <w:rPr>
                <w:spacing w:val="-15"/>
                <w:sz w:val="24"/>
                <w:lang w:val="ru-RU"/>
              </w:rPr>
              <w:t xml:space="preserve"> </w:t>
            </w:r>
            <w:r w:rsidRPr="00F3692A">
              <w:rPr>
                <w:sz w:val="24"/>
                <w:lang w:val="ru-RU"/>
              </w:rPr>
              <w:t>«Птицы»,</w:t>
            </w:r>
          </w:p>
          <w:p w:rsidR="00524E53" w:rsidRPr="00F3692A" w:rsidRDefault="00524E53" w:rsidP="00524E53">
            <w:pPr>
              <w:pStyle w:val="TableParagraph"/>
              <w:spacing w:line="275" w:lineRule="exact"/>
              <w:ind w:left="106"/>
              <w:rPr>
                <w:sz w:val="24"/>
                <w:lang w:val="ru-RU"/>
              </w:rPr>
            </w:pPr>
            <w:r w:rsidRPr="00F3692A">
              <w:rPr>
                <w:sz w:val="24"/>
                <w:lang w:val="ru-RU"/>
              </w:rPr>
              <w:t>«Берегите</w:t>
            </w:r>
            <w:r w:rsidRPr="00F3692A">
              <w:rPr>
                <w:spacing w:val="-12"/>
                <w:sz w:val="24"/>
                <w:lang w:val="ru-RU"/>
              </w:rPr>
              <w:t xml:space="preserve"> </w:t>
            </w:r>
            <w:r w:rsidRPr="00F3692A">
              <w:rPr>
                <w:sz w:val="24"/>
                <w:lang w:val="ru-RU"/>
              </w:rPr>
              <w:t>природу»,</w:t>
            </w:r>
          </w:p>
          <w:p w:rsidR="00524E53" w:rsidRPr="00F3692A" w:rsidRDefault="00524E53" w:rsidP="00524E53">
            <w:pPr>
              <w:pStyle w:val="TableParagraph"/>
              <w:spacing w:line="242" w:lineRule="auto"/>
              <w:ind w:left="106" w:right="140"/>
              <w:rPr>
                <w:sz w:val="24"/>
                <w:lang w:val="ru-RU"/>
              </w:rPr>
            </w:pPr>
            <w:r w:rsidRPr="00F3692A">
              <w:rPr>
                <w:sz w:val="24"/>
                <w:lang w:val="ru-RU"/>
              </w:rPr>
              <w:t>«Правила поведения на</w:t>
            </w:r>
            <w:r w:rsidRPr="00F3692A">
              <w:rPr>
                <w:spacing w:val="-57"/>
                <w:sz w:val="24"/>
                <w:lang w:val="ru-RU"/>
              </w:rPr>
              <w:t xml:space="preserve"> </w:t>
            </w:r>
            <w:r w:rsidRPr="00F3692A">
              <w:rPr>
                <w:sz w:val="24"/>
                <w:lang w:val="ru-RU"/>
              </w:rPr>
              <w:t>природе»</w:t>
            </w:r>
          </w:p>
          <w:p w:rsidR="00524E53" w:rsidRPr="00F3692A" w:rsidRDefault="00524E53" w:rsidP="00524E53">
            <w:pPr>
              <w:pStyle w:val="TableParagraph"/>
              <w:spacing w:before="7"/>
              <w:ind w:left="0"/>
              <w:rPr>
                <w:lang w:val="ru-RU"/>
              </w:rPr>
            </w:pPr>
          </w:p>
          <w:p w:rsidR="00524E53" w:rsidRPr="00F3692A" w:rsidRDefault="00524E53" w:rsidP="00524E53">
            <w:pPr>
              <w:pStyle w:val="TableParagraph"/>
              <w:ind w:left="106" w:right="842"/>
              <w:rPr>
                <w:sz w:val="24"/>
                <w:lang w:val="ru-RU"/>
              </w:rPr>
            </w:pPr>
            <w:r w:rsidRPr="00F3692A">
              <w:rPr>
                <w:sz w:val="24"/>
                <w:lang w:val="ru-RU"/>
              </w:rPr>
              <w:t>Картины</w:t>
            </w:r>
            <w:r w:rsidRPr="00F3692A">
              <w:rPr>
                <w:spacing w:val="2"/>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рассматривания:</w:t>
            </w:r>
          </w:p>
          <w:p w:rsidR="00524E53" w:rsidRPr="00F3692A" w:rsidRDefault="00524E53" w:rsidP="00524E53">
            <w:pPr>
              <w:pStyle w:val="TableParagraph"/>
              <w:spacing w:before="1" w:line="275" w:lineRule="exact"/>
              <w:ind w:left="106"/>
              <w:rPr>
                <w:sz w:val="24"/>
                <w:lang w:val="ru-RU"/>
              </w:rPr>
            </w:pPr>
            <w:r w:rsidRPr="00F3692A">
              <w:rPr>
                <w:sz w:val="24"/>
                <w:lang w:val="ru-RU"/>
              </w:rPr>
              <w:t>«Кошка</w:t>
            </w:r>
            <w:r w:rsidRPr="00F3692A">
              <w:rPr>
                <w:spacing w:val="-3"/>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котятами»,</w:t>
            </w:r>
          </w:p>
          <w:p w:rsidR="00524E53" w:rsidRPr="00F3692A" w:rsidRDefault="00524E53" w:rsidP="00524E53">
            <w:pPr>
              <w:pStyle w:val="TableParagraph"/>
              <w:spacing w:line="275" w:lineRule="exact"/>
              <w:ind w:left="106"/>
              <w:rPr>
                <w:sz w:val="24"/>
                <w:lang w:val="ru-RU"/>
              </w:rPr>
            </w:pPr>
            <w:r w:rsidRPr="00F3692A">
              <w:rPr>
                <w:sz w:val="24"/>
                <w:lang w:val="ru-RU"/>
              </w:rPr>
              <w:t>«Собака</w:t>
            </w:r>
            <w:r w:rsidRPr="00F3692A">
              <w:rPr>
                <w:spacing w:val="-4"/>
                <w:sz w:val="24"/>
                <w:lang w:val="ru-RU"/>
              </w:rPr>
              <w:t xml:space="preserve"> </w:t>
            </w:r>
            <w:r w:rsidRPr="00F3692A">
              <w:rPr>
                <w:sz w:val="24"/>
                <w:lang w:val="ru-RU"/>
              </w:rPr>
              <w:t>со</w:t>
            </w:r>
            <w:r w:rsidRPr="00F3692A">
              <w:rPr>
                <w:spacing w:val="1"/>
                <w:sz w:val="24"/>
                <w:lang w:val="ru-RU"/>
              </w:rPr>
              <w:t xml:space="preserve"> </w:t>
            </w:r>
            <w:r w:rsidRPr="00F3692A">
              <w:rPr>
                <w:sz w:val="24"/>
                <w:lang w:val="ru-RU"/>
              </w:rPr>
              <w:t>щенками»,</w:t>
            </w:r>
          </w:p>
          <w:p w:rsidR="00524E53" w:rsidRDefault="00524E53" w:rsidP="00524E53">
            <w:pPr>
              <w:pStyle w:val="TableParagraph"/>
              <w:spacing w:before="2"/>
              <w:ind w:left="106"/>
              <w:rPr>
                <w:sz w:val="24"/>
                <w:lang w:val="ru-RU"/>
              </w:rPr>
            </w:pPr>
            <w:r w:rsidRPr="00F3692A">
              <w:rPr>
                <w:sz w:val="24"/>
                <w:lang w:val="ru-RU"/>
              </w:rPr>
              <w:t>«Коза</w:t>
            </w:r>
            <w:r w:rsidRPr="00F3692A">
              <w:rPr>
                <w:spacing w:val="-1"/>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козлятами»</w:t>
            </w:r>
          </w:p>
          <w:p w:rsidR="00524E53" w:rsidRPr="005F3B14" w:rsidRDefault="00524E53" w:rsidP="00524E53">
            <w:pPr>
              <w:pStyle w:val="TableParagraph"/>
              <w:spacing w:before="2"/>
              <w:ind w:left="106"/>
              <w:rPr>
                <w:sz w:val="24"/>
                <w:lang w:val="ru-RU"/>
              </w:rPr>
            </w:pPr>
            <w:r w:rsidRPr="005F3B14">
              <w:rPr>
                <w:sz w:val="24"/>
                <w:lang w:val="ru-RU"/>
              </w:rPr>
              <w:t>«Животные жарких</w:t>
            </w:r>
          </w:p>
          <w:p w:rsidR="00524E53" w:rsidRPr="005F3B14" w:rsidRDefault="00524E53" w:rsidP="00524E53">
            <w:pPr>
              <w:pStyle w:val="TableParagraph"/>
              <w:spacing w:before="2"/>
              <w:ind w:left="106"/>
              <w:rPr>
                <w:sz w:val="24"/>
                <w:lang w:val="ru-RU"/>
              </w:rPr>
            </w:pPr>
            <w:r w:rsidRPr="005F3B14">
              <w:rPr>
                <w:sz w:val="24"/>
                <w:lang w:val="ru-RU"/>
              </w:rPr>
              <w:t>Серия «Расскажите</w:t>
            </w:r>
          </w:p>
          <w:p w:rsidR="00524E53" w:rsidRPr="005F3B14" w:rsidRDefault="00524E53" w:rsidP="00524E53">
            <w:pPr>
              <w:pStyle w:val="TableParagraph"/>
              <w:spacing w:before="2"/>
              <w:ind w:left="106"/>
              <w:rPr>
                <w:sz w:val="24"/>
                <w:lang w:val="ru-RU"/>
              </w:rPr>
            </w:pPr>
            <w:r w:rsidRPr="005F3B14">
              <w:rPr>
                <w:sz w:val="24"/>
                <w:lang w:val="ru-RU"/>
              </w:rPr>
              <w:t>детям о..»: «Расскажите</w:t>
            </w:r>
          </w:p>
          <w:p w:rsidR="00524E53" w:rsidRPr="005F3B14" w:rsidRDefault="00524E53" w:rsidP="00524E53">
            <w:pPr>
              <w:pStyle w:val="TableParagraph"/>
              <w:spacing w:before="2"/>
              <w:ind w:left="106"/>
              <w:rPr>
                <w:sz w:val="24"/>
                <w:lang w:val="ru-RU"/>
              </w:rPr>
            </w:pPr>
            <w:r w:rsidRPr="005F3B14">
              <w:rPr>
                <w:sz w:val="24"/>
                <w:lang w:val="ru-RU"/>
              </w:rPr>
              <w:t>детям о грибах»,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 деревьях», «Расскажите детям о домашних</w:t>
            </w:r>
          </w:p>
          <w:p w:rsidR="00524E53" w:rsidRPr="005F3B14" w:rsidRDefault="00524E53" w:rsidP="00524E53">
            <w:pPr>
              <w:pStyle w:val="TableParagraph"/>
              <w:spacing w:before="2"/>
              <w:ind w:left="106"/>
              <w:rPr>
                <w:sz w:val="24"/>
                <w:lang w:val="ru-RU"/>
              </w:rPr>
            </w:pPr>
            <w:r w:rsidRPr="005F3B14">
              <w:rPr>
                <w:sz w:val="24"/>
                <w:lang w:val="ru-RU"/>
              </w:rPr>
              <w:t>животных»,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w:t>
            </w:r>
          </w:p>
          <w:p w:rsidR="00524E53" w:rsidRPr="005F3B14" w:rsidRDefault="00524E53" w:rsidP="00524E53">
            <w:pPr>
              <w:pStyle w:val="TableParagraph"/>
              <w:spacing w:before="2"/>
              <w:ind w:left="106"/>
              <w:rPr>
                <w:sz w:val="24"/>
                <w:lang w:val="ru-RU"/>
              </w:rPr>
            </w:pPr>
            <w:r w:rsidRPr="005F3B14">
              <w:rPr>
                <w:sz w:val="24"/>
                <w:lang w:val="ru-RU"/>
              </w:rPr>
              <w:t>животных жарких</w:t>
            </w:r>
          </w:p>
          <w:p w:rsidR="00524E53" w:rsidRPr="005F3B14" w:rsidRDefault="00524E53" w:rsidP="00524E53">
            <w:pPr>
              <w:pStyle w:val="TableParagraph"/>
              <w:spacing w:before="2"/>
              <w:ind w:left="106"/>
              <w:rPr>
                <w:sz w:val="24"/>
                <w:lang w:val="ru-RU"/>
              </w:rPr>
            </w:pPr>
            <w:r w:rsidRPr="005F3B14">
              <w:rPr>
                <w:sz w:val="24"/>
                <w:lang w:val="ru-RU"/>
              </w:rPr>
              <w:t>стран», «Расскажите</w:t>
            </w:r>
          </w:p>
          <w:p w:rsidR="00524E53" w:rsidRPr="005F3B14" w:rsidRDefault="00524E53" w:rsidP="00524E53">
            <w:pPr>
              <w:pStyle w:val="TableParagraph"/>
              <w:spacing w:before="2"/>
              <w:ind w:left="106"/>
              <w:rPr>
                <w:sz w:val="24"/>
                <w:lang w:val="ru-RU"/>
              </w:rPr>
            </w:pPr>
            <w:r w:rsidRPr="005F3B14">
              <w:rPr>
                <w:sz w:val="24"/>
                <w:lang w:val="ru-RU"/>
              </w:rPr>
              <w:t>детям о лесных</w:t>
            </w:r>
          </w:p>
          <w:p w:rsidR="00524E53" w:rsidRPr="005F3B14" w:rsidRDefault="00524E53" w:rsidP="00524E53">
            <w:pPr>
              <w:pStyle w:val="TableParagraph"/>
              <w:spacing w:before="2"/>
              <w:ind w:left="106"/>
              <w:rPr>
                <w:sz w:val="24"/>
                <w:lang w:val="ru-RU"/>
              </w:rPr>
            </w:pPr>
            <w:r w:rsidRPr="005F3B14">
              <w:rPr>
                <w:sz w:val="24"/>
                <w:lang w:val="ru-RU"/>
              </w:rPr>
              <w:t>животных»,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w:t>
            </w:r>
          </w:p>
          <w:p w:rsidR="00524E53" w:rsidRPr="005F3B14" w:rsidRDefault="00524E53" w:rsidP="00524E53">
            <w:pPr>
              <w:pStyle w:val="TableParagraph"/>
              <w:spacing w:before="2"/>
              <w:ind w:left="106"/>
              <w:rPr>
                <w:sz w:val="24"/>
                <w:lang w:val="ru-RU"/>
              </w:rPr>
            </w:pPr>
            <w:r w:rsidRPr="005F3B14">
              <w:rPr>
                <w:sz w:val="24"/>
                <w:lang w:val="ru-RU"/>
              </w:rPr>
              <w:t>морских обитателях»,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w:t>
            </w:r>
          </w:p>
          <w:p w:rsidR="00524E53" w:rsidRPr="005F3B14" w:rsidRDefault="00524E53" w:rsidP="00524E53">
            <w:pPr>
              <w:pStyle w:val="TableParagraph"/>
              <w:spacing w:before="2"/>
              <w:ind w:left="106"/>
              <w:rPr>
                <w:sz w:val="24"/>
                <w:lang w:val="ru-RU"/>
              </w:rPr>
            </w:pPr>
            <w:r w:rsidRPr="005F3B14">
              <w:rPr>
                <w:sz w:val="24"/>
                <w:lang w:val="ru-RU"/>
              </w:rPr>
              <w:t>насекомых»,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w:t>
            </w:r>
          </w:p>
          <w:p w:rsidR="00524E53" w:rsidRPr="005F3B14" w:rsidRDefault="00524E53" w:rsidP="00524E53">
            <w:pPr>
              <w:pStyle w:val="TableParagraph"/>
              <w:spacing w:before="2"/>
              <w:ind w:left="106"/>
              <w:rPr>
                <w:sz w:val="24"/>
                <w:lang w:val="ru-RU"/>
              </w:rPr>
            </w:pPr>
            <w:r w:rsidRPr="005F3B14">
              <w:rPr>
                <w:sz w:val="24"/>
                <w:lang w:val="ru-RU"/>
              </w:rPr>
              <w:t>фруктах», «Расскажите</w:t>
            </w:r>
          </w:p>
          <w:p w:rsidR="00524E53" w:rsidRPr="005F3B14" w:rsidRDefault="00524E53" w:rsidP="00524E53">
            <w:pPr>
              <w:pStyle w:val="TableParagraph"/>
              <w:spacing w:before="2"/>
              <w:ind w:left="106"/>
              <w:rPr>
                <w:sz w:val="24"/>
                <w:lang w:val="ru-RU"/>
              </w:rPr>
            </w:pPr>
            <w:r w:rsidRPr="005F3B14">
              <w:rPr>
                <w:sz w:val="24"/>
                <w:lang w:val="ru-RU"/>
              </w:rPr>
              <w:t>детям об овощах»,</w:t>
            </w:r>
          </w:p>
          <w:p w:rsidR="00524E53" w:rsidRPr="005F3B14" w:rsidRDefault="00524E53" w:rsidP="00524E53">
            <w:pPr>
              <w:pStyle w:val="TableParagraph"/>
              <w:spacing w:before="2"/>
              <w:ind w:left="106"/>
              <w:rPr>
                <w:sz w:val="24"/>
                <w:lang w:val="ru-RU"/>
              </w:rPr>
            </w:pPr>
            <w:r w:rsidRPr="005F3B14">
              <w:rPr>
                <w:sz w:val="24"/>
                <w:lang w:val="ru-RU"/>
              </w:rPr>
              <w:t>«Расскажите детям о</w:t>
            </w:r>
          </w:p>
          <w:p w:rsidR="00524E53" w:rsidRPr="005F3B14" w:rsidRDefault="00524E53" w:rsidP="00524E53">
            <w:pPr>
              <w:pStyle w:val="TableParagraph"/>
              <w:spacing w:before="2"/>
              <w:ind w:left="106"/>
              <w:rPr>
                <w:sz w:val="24"/>
                <w:lang w:val="ru-RU"/>
              </w:rPr>
            </w:pPr>
            <w:r w:rsidRPr="005F3B14">
              <w:rPr>
                <w:sz w:val="24"/>
                <w:lang w:val="ru-RU"/>
              </w:rPr>
              <w:t>птицах», «Расскажите</w:t>
            </w:r>
          </w:p>
          <w:p w:rsidR="00524E53" w:rsidRPr="005F3B14" w:rsidRDefault="00524E53" w:rsidP="00524E53">
            <w:pPr>
              <w:pStyle w:val="TableParagraph"/>
              <w:spacing w:before="2"/>
              <w:ind w:left="106"/>
              <w:rPr>
                <w:sz w:val="24"/>
                <w:lang w:val="ru-RU"/>
              </w:rPr>
            </w:pPr>
            <w:r w:rsidRPr="005F3B14">
              <w:rPr>
                <w:sz w:val="24"/>
                <w:lang w:val="ru-RU"/>
              </w:rPr>
              <w:t>детям о садовых</w:t>
            </w:r>
          </w:p>
          <w:p w:rsidR="00524E53" w:rsidRPr="005F3B14" w:rsidRDefault="00524E53" w:rsidP="00524E53">
            <w:pPr>
              <w:pStyle w:val="TableParagraph"/>
              <w:spacing w:before="2"/>
              <w:ind w:left="106"/>
              <w:rPr>
                <w:sz w:val="24"/>
                <w:lang w:val="ru-RU"/>
              </w:rPr>
            </w:pPr>
            <w:r w:rsidRPr="005F3B14">
              <w:rPr>
                <w:sz w:val="24"/>
                <w:lang w:val="ru-RU"/>
              </w:rPr>
              <w:t>ягодах»</w:t>
            </w:r>
          </w:p>
          <w:p w:rsidR="00524E53" w:rsidRPr="005F3B14" w:rsidRDefault="00524E53" w:rsidP="00524E53">
            <w:pPr>
              <w:pStyle w:val="TableParagraph"/>
              <w:spacing w:before="2"/>
              <w:ind w:left="106"/>
              <w:rPr>
                <w:sz w:val="24"/>
                <w:lang w:val="ru-RU"/>
              </w:rPr>
            </w:pPr>
            <w:r w:rsidRPr="005F3B14">
              <w:rPr>
                <w:sz w:val="24"/>
                <w:lang w:val="ru-RU"/>
              </w:rPr>
              <w:t>Наборы картин и</w:t>
            </w:r>
          </w:p>
          <w:p w:rsidR="00524E53" w:rsidRPr="005F3B14" w:rsidRDefault="00524E53" w:rsidP="00524E53">
            <w:pPr>
              <w:pStyle w:val="TableParagraph"/>
              <w:spacing w:before="2"/>
              <w:ind w:left="106"/>
              <w:rPr>
                <w:sz w:val="24"/>
                <w:lang w:val="ru-RU"/>
              </w:rPr>
            </w:pPr>
            <w:r w:rsidRPr="005F3B14">
              <w:rPr>
                <w:sz w:val="24"/>
                <w:lang w:val="ru-RU"/>
              </w:rPr>
              <w:t>открыток, альбомы,</w:t>
            </w:r>
          </w:p>
          <w:p w:rsidR="00524E53" w:rsidRPr="005F3B14" w:rsidRDefault="00524E53" w:rsidP="00524E53">
            <w:pPr>
              <w:pStyle w:val="TableParagraph"/>
              <w:spacing w:before="2"/>
              <w:ind w:left="106"/>
              <w:rPr>
                <w:sz w:val="24"/>
                <w:lang w:val="ru-RU"/>
              </w:rPr>
            </w:pPr>
            <w:r w:rsidRPr="005F3B14">
              <w:rPr>
                <w:sz w:val="24"/>
                <w:lang w:val="ru-RU"/>
              </w:rPr>
              <w:t>муляжи овощей и</w:t>
            </w:r>
          </w:p>
          <w:p w:rsidR="00524E53" w:rsidRPr="005F3B14" w:rsidRDefault="00524E53" w:rsidP="00524E53">
            <w:pPr>
              <w:pStyle w:val="TableParagraph"/>
              <w:spacing w:before="2"/>
              <w:ind w:left="106"/>
              <w:rPr>
                <w:sz w:val="24"/>
                <w:lang w:val="ru-RU"/>
              </w:rPr>
            </w:pPr>
            <w:r w:rsidRPr="005F3B14">
              <w:rPr>
                <w:sz w:val="24"/>
                <w:lang w:val="ru-RU"/>
              </w:rPr>
              <w:t>фруктов, диски с</w:t>
            </w:r>
          </w:p>
          <w:p w:rsidR="00524E53" w:rsidRPr="005F3B14" w:rsidRDefault="00524E53" w:rsidP="00524E53">
            <w:pPr>
              <w:pStyle w:val="TableParagraph"/>
              <w:spacing w:before="2"/>
              <w:ind w:left="106"/>
              <w:rPr>
                <w:sz w:val="24"/>
                <w:lang w:val="ru-RU"/>
              </w:rPr>
            </w:pPr>
            <w:r w:rsidRPr="005F3B14">
              <w:rPr>
                <w:sz w:val="24"/>
                <w:lang w:val="ru-RU"/>
              </w:rPr>
              <w:t>видеоматериалами,</w:t>
            </w:r>
          </w:p>
          <w:p w:rsidR="00524E53" w:rsidRDefault="00524E53" w:rsidP="00524E53">
            <w:pPr>
              <w:pStyle w:val="TableParagraph"/>
              <w:spacing w:before="2"/>
              <w:ind w:left="106"/>
              <w:rPr>
                <w:sz w:val="24"/>
                <w:lang w:val="ru-RU"/>
              </w:rPr>
            </w:pPr>
            <w:r w:rsidRPr="005F3B14">
              <w:rPr>
                <w:sz w:val="24"/>
                <w:lang w:val="ru-RU"/>
              </w:rPr>
              <w:t>дидактические игры</w:t>
            </w:r>
            <w:r>
              <w:rPr>
                <w:sz w:val="24"/>
                <w:lang w:val="ru-RU"/>
              </w:rPr>
              <w:t>.</w:t>
            </w:r>
          </w:p>
          <w:p w:rsidR="00524E53" w:rsidRPr="005F3B14" w:rsidRDefault="00524E53" w:rsidP="00524E53">
            <w:pPr>
              <w:pStyle w:val="TableParagraph"/>
              <w:spacing w:before="2"/>
              <w:ind w:left="106"/>
              <w:rPr>
                <w:sz w:val="24"/>
                <w:lang w:val="ru-RU"/>
              </w:rPr>
            </w:pPr>
            <w:r w:rsidRPr="005F3B14">
              <w:rPr>
                <w:sz w:val="24"/>
                <w:lang w:val="ru-RU"/>
              </w:rPr>
              <w:lastRenderedPageBreak/>
              <w:t>Плакаты: «Что</w:t>
            </w:r>
          </w:p>
          <w:p w:rsidR="00524E53" w:rsidRPr="005F3B14" w:rsidRDefault="00524E53" w:rsidP="00524E53">
            <w:pPr>
              <w:pStyle w:val="TableParagraph"/>
              <w:spacing w:before="2"/>
              <w:ind w:left="106"/>
              <w:rPr>
                <w:sz w:val="24"/>
                <w:lang w:val="ru-RU"/>
              </w:rPr>
            </w:pPr>
            <w:r w:rsidRPr="005F3B14">
              <w:rPr>
                <w:sz w:val="24"/>
                <w:lang w:val="ru-RU"/>
              </w:rPr>
              <w:t>отличает финансово</w:t>
            </w:r>
          </w:p>
          <w:p w:rsidR="00524E53" w:rsidRPr="005F3B14" w:rsidRDefault="00524E53" w:rsidP="00524E53">
            <w:pPr>
              <w:pStyle w:val="TableParagraph"/>
              <w:spacing w:before="2"/>
              <w:ind w:left="106"/>
              <w:rPr>
                <w:sz w:val="24"/>
                <w:lang w:val="ru-RU"/>
              </w:rPr>
            </w:pPr>
            <w:r w:rsidRPr="005F3B14">
              <w:rPr>
                <w:sz w:val="24"/>
                <w:lang w:val="ru-RU"/>
              </w:rPr>
              <w:t>грамотного человека»,</w:t>
            </w:r>
          </w:p>
          <w:p w:rsidR="00524E53" w:rsidRPr="005F3B14" w:rsidRDefault="00524E53" w:rsidP="00524E53">
            <w:pPr>
              <w:pStyle w:val="TableParagraph"/>
              <w:spacing w:before="2"/>
              <w:ind w:left="106"/>
              <w:rPr>
                <w:sz w:val="24"/>
                <w:lang w:val="ru-RU"/>
              </w:rPr>
            </w:pPr>
            <w:r w:rsidRPr="005F3B14">
              <w:rPr>
                <w:sz w:val="24"/>
                <w:lang w:val="ru-RU"/>
              </w:rPr>
              <w:t>«Экономическое</w:t>
            </w:r>
          </w:p>
          <w:p w:rsidR="00524E53" w:rsidRDefault="00524E53" w:rsidP="00524E53">
            <w:pPr>
              <w:pStyle w:val="TableParagraph"/>
              <w:spacing w:before="2"/>
              <w:ind w:left="106"/>
              <w:rPr>
                <w:sz w:val="24"/>
                <w:lang w:val="ru-RU"/>
              </w:rPr>
            </w:pPr>
            <w:r w:rsidRPr="005F3B14">
              <w:rPr>
                <w:sz w:val="24"/>
                <w:lang w:val="ru-RU"/>
              </w:rPr>
              <w:t>воспитание»</w:t>
            </w:r>
          </w:p>
          <w:p w:rsidR="00524E53" w:rsidRPr="005F3B14" w:rsidRDefault="00524E53" w:rsidP="00524E53">
            <w:pPr>
              <w:pStyle w:val="TableParagraph"/>
              <w:spacing w:before="2"/>
              <w:ind w:left="106"/>
              <w:rPr>
                <w:sz w:val="24"/>
                <w:lang w:val="ru-RU"/>
              </w:rPr>
            </w:pPr>
            <w:r w:rsidRPr="005F3B14">
              <w:rPr>
                <w:sz w:val="24"/>
                <w:lang w:val="ru-RU"/>
              </w:rPr>
              <w:t>Дидактические игры, игрушки, игровые уголки «Магазин»,</w:t>
            </w:r>
          </w:p>
          <w:p w:rsidR="005F3B14" w:rsidRPr="00F3692A" w:rsidRDefault="00524E53" w:rsidP="00524E53">
            <w:pPr>
              <w:pStyle w:val="TableParagraph"/>
              <w:spacing w:before="2"/>
              <w:ind w:left="106"/>
              <w:rPr>
                <w:sz w:val="24"/>
                <w:lang w:val="ru-RU"/>
              </w:rPr>
            </w:pPr>
            <w:r w:rsidRPr="005F3B14">
              <w:rPr>
                <w:sz w:val="24"/>
                <w:lang w:val="ru-RU"/>
              </w:rPr>
              <w:t>«Банк»</w:t>
            </w:r>
          </w:p>
        </w:tc>
      </w:tr>
      <w:tr w:rsidR="002B59A7" w:rsidTr="00227574">
        <w:trPr>
          <w:trHeight w:val="2486"/>
        </w:trPr>
        <w:tc>
          <w:tcPr>
            <w:tcW w:w="1556" w:type="dxa"/>
          </w:tcPr>
          <w:p w:rsidR="002B59A7" w:rsidRDefault="002B59A7" w:rsidP="0064361F">
            <w:pPr>
              <w:pStyle w:val="TableParagraph"/>
              <w:spacing w:line="242" w:lineRule="auto"/>
              <w:ind w:left="191" w:right="163" w:firstLine="101"/>
              <w:rPr>
                <w:sz w:val="24"/>
              </w:rPr>
            </w:pPr>
            <w:r>
              <w:rPr>
                <w:sz w:val="24"/>
              </w:rPr>
              <w:lastRenderedPageBreak/>
              <w:t>Правовое</w:t>
            </w:r>
            <w:r>
              <w:rPr>
                <w:spacing w:val="1"/>
                <w:sz w:val="24"/>
              </w:rPr>
              <w:t xml:space="preserve"> </w:t>
            </w:r>
            <w:r>
              <w:rPr>
                <w:sz w:val="24"/>
              </w:rPr>
              <w:t>воспитание</w:t>
            </w:r>
          </w:p>
        </w:tc>
        <w:tc>
          <w:tcPr>
            <w:tcW w:w="2545" w:type="dxa"/>
          </w:tcPr>
          <w:p w:rsidR="002B59A7" w:rsidRPr="00F3692A" w:rsidRDefault="002B59A7" w:rsidP="0064361F">
            <w:pPr>
              <w:pStyle w:val="TableParagraph"/>
              <w:ind w:left="100" w:right="81"/>
              <w:jc w:val="center"/>
              <w:rPr>
                <w:sz w:val="24"/>
                <w:lang w:val="ru-RU"/>
              </w:rPr>
            </w:pPr>
            <w:r w:rsidRPr="00F3692A">
              <w:rPr>
                <w:sz w:val="24"/>
                <w:lang w:val="ru-RU"/>
              </w:rPr>
              <w:t>Формирован</w:t>
            </w:r>
            <w:r w:rsidRPr="00F3692A">
              <w:rPr>
                <w:spacing w:val="-58"/>
                <w:sz w:val="24"/>
                <w:lang w:val="ru-RU"/>
              </w:rPr>
              <w:t xml:space="preserve"> </w:t>
            </w:r>
            <w:r w:rsidRPr="00F3692A">
              <w:rPr>
                <w:sz w:val="24"/>
                <w:lang w:val="ru-RU"/>
              </w:rPr>
              <w:t>ие у детей</w:t>
            </w:r>
            <w:r w:rsidRPr="00F3692A">
              <w:rPr>
                <w:spacing w:val="1"/>
                <w:sz w:val="24"/>
                <w:lang w:val="ru-RU"/>
              </w:rPr>
              <w:t xml:space="preserve"> </w:t>
            </w:r>
            <w:r w:rsidRPr="00F3692A">
              <w:rPr>
                <w:sz w:val="24"/>
                <w:lang w:val="ru-RU"/>
              </w:rPr>
              <w:t>уважения к</w:t>
            </w:r>
            <w:r w:rsidRPr="00F3692A">
              <w:rPr>
                <w:spacing w:val="1"/>
                <w:sz w:val="24"/>
                <w:lang w:val="ru-RU"/>
              </w:rPr>
              <w:t xml:space="preserve"> </w:t>
            </w:r>
            <w:r w:rsidRPr="00F3692A">
              <w:rPr>
                <w:sz w:val="24"/>
                <w:lang w:val="ru-RU"/>
              </w:rPr>
              <w:t>закону и</w:t>
            </w:r>
            <w:r w:rsidRPr="00F3692A">
              <w:rPr>
                <w:spacing w:val="1"/>
                <w:sz w:val="24"/>
                <w:lang w:val="ru-RU"/>
              </w:rPr>
              <w:t xml:space="preserve"> </w:t>
            </w:r>
            <w:r w:rsidRPr="00F3692A">
              <w:rPr>
                <w:sz w:val="24"/>
                <w:lang w:val="ru-RU"/>
              </w:rPr>
              <w:t>правовой</w:t>
            </w:r>
            <w:r w:rsidRPr="00F3692A">
              <w:rPr>
                <w:spacing w:val="1"/>
                <w:sz w:val="24"/>
                <w:lang w:val="ru-RU"/>
              </w:rPr>
              <w:t xml:space="preserve"> </w:t>
            </w:r>
            <w:r w:rsidRPr="00F3692A">
              <w:rPr>
                <w:sz w:val="24"/>
                <w:lang w:val="ru-RU"/>
              </w:rPr>
              <w:t>грамотности</w:t>
            </w:r>
            <w:r w:rsidRPr="00F3692A">
              <w:rPr>
                <w:spacing w:val="-57"/>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культуры</w:t>
            </w:r>
          </w:p>
        </w:tc>
        <w:tc>
          <w:tcPr>
            <w:tcW w:w="3969" w:type="dxa"/>
          </w:tcPr>
          <w:p w:rsidR="002B59A7" w:rsidRDefault="002B59A7" w:rsidP="0064361F">
            <w:pPr>
              <w:pStyle w:val="TableParagraph"/>
              <w:ind w:right="258"/>
              <w:rPr>
                <w:sz w:val="24"/>
              </w:rPr>
            </w:pPr>
            <w:r w:rsidRPr="00F3692A">
              <w:rPr>
                <w:sz w:val="24"/>
                <w:lang w:val="ru-RU"/>
              </w:rPr>
              <w:t>Дыбина О.В., Анфисова С.Е.,</w:t>
            </w:r>
            <w:r w:rsidRPr="00F3692A">
              <w:rPr>
                <w:spacing w:val="1"/>
                <w:sz w:val="24"/>
                <w:lang w:val="ru-RU"/>
              </w:rPr>
              <w:t xml:space="preserve"> </w:t>
            </w:r>
            <w:r w:rsidRPr="00F3692A">
              <w:rPr>
                <w:sz w:val="24"/>
                <w:lang w:val="ru-RU"/>
              </w:rPr>
              <w:t>Кузина А.Ю., ОшкинаА.А.,</w:t>
            </w:r>
            <w:r w:rsidRPr="00F3692A">
              <w:rPr>
                <w:spacing w:val="1"/>
                <w:sz w:val="24"/>
                <w:lang w:val="ru-RU"/>
              </w:rPr>
              <w:t xml:space="preserve"> </w:t>
            </w:r>
            <w:r w:rsidRPr="00F3692A">
              <w:rPr>
                <w:sz w:val="24"/>
                <w:lang w:val="ru-RU"/>
              </w:rPr>
              <w:t>Сидякина</w:t>
            </w:r>
            <w:r w:rsidRPr="00F3692A">
              <w:rPr>
                <w:spacing w:val="-1"/>
                <w:sz w:val="24"/>
                <w:lang w:val="ru-RU"/>
              </w:rPr>
              <w:t xml:space="preserve"> </w:t>
            </w:r>
            <w:r w:rsidRPr="00F3692A">
              <w:rPr>
                <w:sz w:val="24"/>
                <w:lang w:val="ru-RU"/>
              </w:rPr>
              <w:t>Е.А.</w:t>
            </w:r>
            <w:r w:rsidRPr="00F3692A">
              <w:rPr>
                <w:spacing w:val="2"/>
                <w:sz w:val="24"/>
                <w:lang w:val="ru-RU"/>
              </w:rPr>
              <w:t xml:space="preserve"> </w:t>
            </w:r>
            <w:r w:rsidRPr="00F3692A">
              <w:rPr>
                <w:sz w:val="24"/>
                <w:lang w:val="ru-RU"/>
              </w:rPr>
              <w:t>Программа</w:t>
            </w:r>
            <w:r w:rsidRPr="00F3692A">
              <w:rPr>
                <w:spacing w:val="1"/>
                <w:sz w:val="24"/>
                <w:lang w:val="ru-RU"/>
              </w:rPr>
              <w:t xml:space="preserve"> </w:t>
            </w:r>
            <w:r w:rsidRPr="00F3692A">
              <w:rPr>
                <w:sz w:val="24"/>
                <w:lang w:val="ru-RU"/>
              </w:rPr>
              <w:t>патриотического</w:t>
            </w:r>
            <w:r w:rsidRPr="00F3692A">
              <w:rPr>
                <w:spacing w:val="3"/>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дошкольников «Я живу на</w:t>
            </w:r>
            <w:r w:rsidRPr="00F3692A">
              <w:rPr>
                <w:spacing w:val="1"/>
                <w:sz w:val="24"/>
                <w:lang w:val="ru-RU"/>
              </w:rPr>
              <w:t xml:space="preserve"> </w:t>
            </w:r>
            <w:r w:rsidRPr="00F3692A">
              <w:rPr>
                <w:sz w:val="24"/>
                <w:lang w:val="ru-RU"/>
              </w:rPr>
              <w:t>Самарской</w:t>
            </w:r>
            <w:r w:rsidRPr="00F3692A">
              <w:rPr>
                <w:spacing w:val="-5"/>
                <w:sz w:val="24"/>
                <w:lang w:val="ru-RU"/>
              </w:rPr>
              <w:t xml:space="preserve"> </w:t>
            </w:r>
            <w:r w:rsidRPr="00F3692A">
              <w:rPr>
                <w:sz w:val="24"/>
                <w:lang w:val="ru-RU"/>
              </w:rPr>
              <w:t>земле».</w:t>
            </w:r>
            <w:r w:rsidRPr="00F3692A">
              <w:rPr>
                <w:spacing w:val="-3"/>
                <w:sz w:val="24"/>
                <w:lang w:val="ru-RU"/>
              </w:rPr>
              <w:t xml:space="preserve"> </w:t>
            </w:r>
            <w:r>
              <w:rPr>
                <w:sz w:val="24"/>
              </w:rPr>
              <w:t>Ульяновск:</w:t>
            </w:r>
            <w:r>
              <w:rPr>
                <w:spacing w:val="-57"/>
                <w:sz w:val="24"/>
              </w:rPr>
              <w:t xml:space="preserve"> </w:t>
            </w:r>
            <w:r>
              <w:rPr>
                <w:sz w:val="24"/>
              </w:rPr>
              <w:t>Издатель Качалин Александр</w:t>
            </w:r>
            <w:r>
              <w:rPr>
                <w:spacing w:val="1"/>
                <w:sz w:val="24"/>
              </w:rPr>
              <w:t xml:space="preserve"> </w:t>
            </w:r>
            <w:r>
              <w:rPr>
                <w:sz w:val="24"/>
              </w:rPr>
              <w:t>Васильевич,</w:t>
            </w:r>
            <w:r>
              <w:rPr>
                <w:spacing w:val="3"/>
                <w:sz w:val="24"/>
              </w:rPr>
              <w:t xml:space="preserve"> </w:t>
            </w:r>
            <w:r>
              <w:rPr>
                <w:sz w:val="24"/>
              </w:rPr>
              <w:t>2014</w:t>
            </w:r>
          </w:p>
        </w:tc>
        <w:tc>
          <w:tcPr>
            <w:tcW w:w="5953" w:type="dxa"/>
          </w:tcPr>
          <w:p w:rsidR="002B59A7" w:rsidRPr="00F3692A" w:rsidRDefault="002B59A7" w:rsidP="0064361F">
            <w:pPr>
              <w:pStyle w:val="TableParagraph"/>
              <w:ind w:left="154" w:right="148"/>
              <w:jc w:val="center"/>
              <w:rPr>
                <w:sz w:val="24"/>
                <w:lang w:val="ru-RU"/>
              </w:rPr>
            </w:pPr>
            <w:r w:rsidRPr="00F3692A">
              <w:rPr>
                <w:sz w:val="24"/>
                <w:lang w:val="ru-RU"/>
              </w:rPr>
              <w:t>Плакаты:</w:t>
            </w:r>
            <w:r w:rsidRPr="00F3692A">
              <w:rPr>
                <w:spacing w:val="-5"/>
                <w:sz w:val="24"/>
                <w:lang w:val="ru-RU"/>
              </w:rPr>
              <w:t xml:space="preserve"> </w:t>
            </w:r>
            <w:r w:rsidRPr="00F3692A">
              <w:rPr>
                <w:sz w:val="24"/>
                <w:lang w:val="ru-RU"/>
              </w:rPr>
              <w:t>«Дети</w:t>
            </w:r>
            <w:r w:rsidRPr="00F3692A">
              <w:rPr>
                <w:spacing w:val="-4"/>
                <w:sz w:val="24"/>
                <w:lang w:val="ru-RU"/>
              </w:rPr>
              <w:t xml:space="preserve"> </w:t>
            </w:r>
            <w:r w:rsidRPr="00F3692A">
              <w:rPr>
                <w:sz w:val="24"/>
                <w:lang w:val="ru-RU"/>
              </w:rPr>
              <w:t>имеют</w:t>
            </w:r>
            <w:r w:rsidRPr="00F3692A">
              <w:rPr>
                <w:spacing w:val="-57"/>
                <w:sz w:val="24"/>
                <w:lang w:val="ru-RU"/>
              </w:rPr>
              <w:t xml:space="preserve"> </w:t>
            </w:r>
            <w:r w:rsidRPr="00F3692A">
              <w:rPr>
                <w:sz w:val="24"/>
                <w:lang w:val="ru-RU"/>
              </w:rPr>
              <w:t>право»,</w:t>
            </w:r>
            <w:r w:rsidRPr="00F3692A">
              <w:rPr>
                <w:spacing w:val="3"/>
                <w:sz w:val="24"/>
                <w:lang w:val="ru-RU"/>
              </w:rPr>
              <w:t xml:space="preserve"> </w:t>
            </w:r>
            <w:r w:rsidRPr="00F3692A">
              <w:rPr>
                <w:sz w:val="24"/>
                <w:lang w:val="ru-RU"/>
              </w:rPr>
              <w:t>«Я имею</w:t>
            </w:r>
            <w:r w:rsidRPr="00F3692A">
              <w:rPr>
                <w:spacing w:val="1"/>
                <w:sz w:val="24"/>
                <w:lang w:val="ru-RU"/>
              </w:rPr>
              <w:t xml:space="preserve"> </w:t>
            </w:r>
            <w:r w:rsidRPr="00F3692A">
              <w:rPr>
                <w:sz w:val="24"/>
                <w:lang w:val="ru-RU"/>
              </w:rPr>
              <w:t>право»,</w:t>
            </w:r>
            <w:r w:rsidRPr="00F3692A">
              <w:rPr>
                <w:spacing w:val="3"/>
                <w:sz w:val="24"/>
                <w:lang w:val="ru-RU"/>
              </w:rPr>
              <w:t xml:space="preserve"> </w:t>
            </w:r>
            <w:r w:rsidRPr="00F3692A">
              <w:rPr>
                <w:sz w:val="24"/>
                <w:lang w:val="ru-RU"/>
              </w:rPr>
              <w:t>«Большие</w:t>
            </w:r>
            <w:r w:rsidRPr="00F3692A">
              <w:rPr>
                <w:spacing w:val="1"/>
                <w:sz w:val="24"/>
                <w:lang w:val="ru-RU"/>
              </w:rPr>
              <w:t xml:space="preserve"> </w:t>
            </w:r>
            <w:r w:rsidRPr="00F3692A">
              <w:rPr>
                <w:sz w:val="24"/>
                <w:lang w:val="ru-RU"/>
              </w:rPr>
              <w:t>права маленького</w:t>
            </w:r>
            <w:r w:rsidRPr="00F3692A">
              <w:rPr>
                <w:spacing w:val="1"/>
                <w:sz w:val="24"/>
                <w:lang w:val="ru-RU"/>
              </w:rPr>
              <w:t xml:space="preserve"> </w:t>
            </w:r>
            <w:r w:rsidRPr="00F3692A">
              <w:rPr>
                <w:sz w:val="24"/>
                <w:lang w:val="ru-RU"/>
              </w:rPr>
              <w:t>человека»,</w:t>
            </w:r>
          </w:p>
          <w:p w:rsidR="002B59A7" w:rsidRPr="00F3692A" w:rsidRDefault="002B59A7" w:rsidP="0064361F">
            <w:pPr>
              <w:pStyle w:val="TableParagraph"/>
              <w:ind w:left="140" w:right="123" w:hanging="6"/>
              <w:jc w:val="center"/>
              <w:rPr>
                <w:sz w:val="24"/>
                <w:lang w:val="ru-RU"/>
              </w:rPr>
            </w:pPr>
            <w:r w:rsidRPr="00F3692A">
              <w:rPr>
                <w:sz w:val="24"/>
                <w:lang w:val="ru-RU"/>
              </w:rPr>
              <w:t>«Дидактический</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демонстрационный</w:t>
            </w:r>
            <w:r w:rsidRPr="00F3692A">
              <w:rPr>
                <w:spacing w:val="1"/>
                <w:sz w:val="24"/>
                <w:lang w:val="ru-RU"/>
              </w:rPr>
              <w:t xml:space="preserve"> </w:t>
            </w:r>
            <w:r w:rsidRPr="00F3692A">
              <w:rPr>
                <w:sz w:val="24"/>
                <w:lang w:val="ru-RU"/>
              </w:rPr>
              <w:t>материал</w:t>
            </w:r>
            <w:r w:rsidRPr="00F3692A">
              <w:rPr>
                <w:spacing w:val="-7"/>
                <w:sz w:val="24"/>
                <w:lang w:val="ru-RU"/>
              </w:rPr>
              <w:t xml:space="preserve"> </w:t>
            </w:r>
            <w:r w:rsidRPr="00F3692A">
              <w:rPr>
                <w:sz w:val="24"/>
                <w:lang w:val="ru-RU"/>
              </w:rPr>
              <w:t>по</w:t>
            </w:r>
            <w:r w:rsidRPr="00F3692A">
              <w:rPr>
                <w:spacing w:val="-6"/>
                <w:sz w:val="24"/>
                <w:lang w:val="ru-RU"/>
              </w:rPr>
              <w:t xml:space="preserve"> </w:t>
            </w:r>
            <w:r w:rsidRPr="00F3692A">
              <w:rPr>
                <w:sz w:val="24"/>
                <w:lang w:val="ru-RU"/>
              </w:rPr>
              <w:t>правовому</w:t>
            </w:r>
          </w:p>
          <w:p w:rsidR="002B59A7" w:rsidRDefault="002B59A7" w:rsidP="0064361F">
            <w:pPr>
              <w:pStyle w:val="TableParagraph"/>
              <w:spacing w:line="269" w:lineRule="exact"/>
              <w:ind w:left="154" w:right="140"/>
              <w:jc w:val="center"/>
              <w:rPr>
                <w:sz w:val="24"/>
              </w:rPr>
            </w:pPr>
            <w:r>
              <w:rPr>
                <w:sz w:val="24"/>
              </w:rPr>
              <w:t>воспитанию</w:t>
            </w:r>
            <w:r>
              <w:rPr>
                <w:spacing w:val="-2"/>
                <w:sz w:val="24"/>
              </w:rPr>
              <w:t xml:space="preserve"> </w:t>
            </w:r>
            <w:r>
              <w:rPr>
                <w:sz w:val="24"/>
              </w:rPr>
              <w:t>детей»</w:t>
            </w:r>
          </w:p>
        </w:tc>
      </w:tr>
      <w:tr w:rsidR="002B59A7" w:rsidTr="00227574">
        <w:trPr>
          <w:trHeight w:val="3724"/>
        </w:trPr>
        <w:tc>
          <w:tcPr>
            <w:tcW w:w="1556" w:type="dxa"/>
            <w:tcBorders>
              <w:bottom w:val="nil"/>
            </w:tcBorders>
          </w:tcPr>
          <w:p w:rsidR="002B59A7" w:rsidRDefault="002B59A7" w:rsidP="0064361F">
            <w:pPr>
              <w:pStyle w:val="TableParagraph"/>
              <w:ind w:left="119" w:right="104"/>
              <w:jc w:val="center"/>
              <w:rPr>
                <w:sz w:val="24"/>
              </w:rPr>
            </w:pPr>
            <w:r>
              <w:rPr>
                <w:sz w:val="24"/>
              </w:rPr>
              <w:t>Патриотичес</w:t>
            </w:r>
            <w:r>
              <w:rPr>
                <w:spacing w:val="-58"/>
                <w:sz w:val="24"/>
              </w:rPr>
              <w:t xml:space="preserve"> </w:t>
            </w:r>
            <w:r>
              <w:rPr>
                <w:sz w:val="24"/>
              </w:rPr>
              <w:t>кое</w:t>
            </w:r>
            <w:r>
              <w:rPr>
                <w:spacing w:val="1"/>
                <w:sz w:val="24"/>
              </w:rPr>
              <w:t xml:space="preserve"> </w:t>
            </w:r>
            <w:r>
              <w:rPr>
                <w:sz w:val="24"/>
              </w:rPr>
              <w:t>воспитание</w:t>
            </w:r>
          </w:p>
        </w:tc>
        <w:tc>
          <w:tcPr>
            <w:tcW w:w="2545" w:type="dxa"/>
            <w:tcBorders>
              <w:bottom w:val="nil"/>
            </w:tcBorders>
          </w:tcPr>
          <w:p w:rsidR="002B59A7" w:rsidRPr="00F3692A" w:rsidRDefault="002B59A7" w:rsidP="0064361F">
            <w:pPr>
              <w:pStyle w:val="TableParagraph"/>
              <w:ind w:left="148" w:right="136" w:firstLine="7"/>
              <w:jc w:val="center"/>
              <w:rPr>
                <w:sz w:val="24"/>
                <w:lang w:val="ru-RU"/>
              </w:rPr>
            </w:pPr>
            <w:r w:rsidRPr="00F3692A">
              <w:rPr>
                <w:sz w:val="24"/>
                <w:lang w:val="ru-RU"/>
              </w:rPr>
              <w:t>Воспитание</w:t>
            </w:r>
            <w:r w:rsidRPr="00F3692A">
              <w:rPr>
                <w:spacing w:val="-57"/>
                <w:sz w:val="24"/>
                <w:lang w:val="ru-RU"/>
              </w:rPr>
              <w:t xml:space="preserve"> </w:t>
            </w:r>
            <w:r w:rsidRPr="00F3692A">
              <w:rPr>
                <w:sz w:val="24"/>
                <w:lang w:val="ru-RU"/>
              </w:rPr>
              <w:t>любви</w:t>
            </w:r>
            <w:r w:rsidRPr="00F3692A">
              <w:rPr>
                <w:spacing w:val="2"/>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Родине,</w:t>
            </w:r>
            <w:r w:rsidRPr="00F3692A">
              <w:rPr>
                <w:spacing w:val="2"/>
                <w:sz w:val="24"/>
                <w:lang w:val="ru-RU"/>
              </w:rPr>
              <w:t xml:space="preserve"> </w:t>
            </w:r>
            <w:r w:rsidRPr="00F3692A">
              <w:rPr>
                <w:sz w:val="24"/>
                <w:lang w:val="ru-RU"/>
              </w:rPr>
              <w:t>ее</w:t>
            </w:r>
            <w:r w:rsidRPr="00F3692A">
              <w:rPr>
                <w:spacing w:val="1"/>
                <w:sz w:val="24"/>
                <w:lang w:val="ru-RU"/>
              </w:rPr>
              <w:t xml:space="preserve"> </w:t>
            </w:r>
            <w:r w:rsidRPr="00F3692A">
              <w:rPr>
                <w:sz w:val="24"/>
                <w:lang w:val="ru-RU"/>
              </w:rPr>
              <w:t>народам,</w:t>
            </w:r>
            <w:r w:rsidRPr="00F3692A">
              <w:rPr>
                <w:spacing w:val="1"/>
                <w:sz w:val="24"/>
                <w:lang w:val="ru-RU"/>
              </w:rPr>
              <w:t xml:space="preserve"> </w:t>
            </w:r>
            <w:r w:rsidRPr="00F3692A">
              <w:rPr>
                <w:sz w:val="24"/>
                <w:lang w:val="ru-RU"/>
              </w:rPr>
              <w:t>армии,</w:t>
            </w:r>
            <w:r w:rsidRPr="00F3692A">
              <w:rPr>
                <w:spacing w:val="1"/>
                <w:sz w:val="24"/>
                <w:lang w:val="ru-RU"/>
              </w:rPr>
              <w:t xml:space="preserve"> </w:t>
            </w:r>
            <w:r w:rsidRPr="00F3692A">
              <w:rPr>
                <w:sz w:val="24"/>
                <w:lang w:val="ru-RU"/>
              </w:rPr>
              <w:t>социальным</w:t>
            </w:r>
            <w:r w:rsidRPr="00F3692A">
              <w:rPr>
                <w:spacing w:val="-57"/>
                <w:sz w:val="24"/>
                <w:lang w:val="ru-RU"/>
              </w:rPr>
              <w:t xml:space="preserve"> </w:t>
            </w:r>
            <w:r w:rsidRPr="00F3692A">
              <w:rPr>
                <w:sz w:val="24"/>
                <w:lang w:val="ru-RU"/>
              </w:rPr>
              <w:t>институтам,</w:t>
            </w:r>
            <w:r w:rsidRPr="00F3692A">
              <w:rPr>
                <w:spacing w:val="-57"/>
                <w:sz w:val="24"/>
                <w:lang w:val="ru-RU"/>
              </w:rPr>
              <w:t xml:space="preserve"> </w:t>
            </w:r>
            <w:r w:rsidRPr="00F3692A">
              <w:rPr>
                <w:sz w:val="24"/>
                <w:lang w:val="ru-RU"/>
              </w:rPr>
              <w:t>культуре и</w:t>
            </w:r>
            <w:r w:rsidRPr="00F3692A">
              <w:rPr>
                <w:spacing w:val="1"/>
                <w:sz w:val="24"/>
                <w:lang w:val="ru-RU"/>
              </w:rPr>
              <w:t xml:space="preserve"> </w:t>
            </w:r>
            <w:r w:rsidRPr="00F3692A">
              <w:rPr>
                <w:sz w:val="24"/>
                <w:lang w:val="ru-RU"/>
              </w:rPr>
              <w:t>др.</w:t>
            </w:r>
          </w:p>
        </w:tc>
        <w:tc>
          <w:tcPr>
            <w:tcW w:w="3969" w:type="dxa"/>
            <w:tcBorders>
              <w:bottom w:val="nil"/>
            </w:tcBorders>
          </w:tcPr>
          <w:p w:rsidR="002B59A7" w:rsidRPr="00F3692A" w:rsidRDefault="002B59A7" w:rsidP="0064361F">
            <w:pPr>
              <w:pStyle w:val="TableParagraph"/>
              <w:ind w:right="127"/>
              <w:rPr>
                <w:sz w:val="24"/>
                <w:lang w:val="ru-RU"/>
              </w:rPr>
            </w:pPr>
            <w:r w:rsidRPr="00F3692A">
              <w:rPr>
                <w:sz w:val="24"/>
                <w:lang w:val="ru-RU"/>
              </w:rPr>
              <w:t>Белоусова</w:t>
            </w:r>
            <w:r w:rsidRPr="00F3692A">
              <w:rPr>
                <w:spacing w:val="-2"/>
                <w:sz w:val="24"/>
                <w:lang w:val="ru-RU"/>
              </w:rPr>
              <w:t xml:space="preserve"> </w:t>
            </w:r>
            <w:r w:rsidRPr="00F3692A">
              <w:rPr>
                <w:sz w:val="24"/>
                <w:lang w:val="ru-RU"/>
              </w:rPr>
              <w:t>Р.Ю.</w:t>
            </w:r>
            <w:r w:rsidRPr="00F3692A">
              <w:rPr>
                <w:spacing w:val="2"/>
                <w:sz w:val="24"/>
                <w:lang w:val="ru-RU"/>
              </w:rPr>
              <w:t xml:space="preserve"> </w:t>
            </w:r>
            <w:r w:rsidRPr="00F3692A">
              <w:rPr>
                <w:sz w:val="24"/>
                <w:lang w:val="ru-RU"/>
              </w:rPr>
              <w:t>Парциальная</w:t>
            </w:r>
            <w:r w:rsidRPr="00F3692A">
              <w:rPr>
                <w:spacing w:val="1"/>
                <w:sz w:val="24"/>
                <w:lang w:val="ru-RU"/>
              </w:rPr>
              <w:t xml:space="preserve"> </w:t>
            </w:r>
            <w:r w:rsidRPr="00F3692A">
              <w:rPr>
                <w:sz w:val="24"/>
                <w:lang w:val="ru-RU"/>
              </w:rPr>
              <w:t>программа духовно-</w:t>
            </w:r>
            <w:r w:rsidRPr="00F3692A">
              <w:rPr>
                <w:spacing w:val="1"/>
                <w:sz w:val="24"/>
                <w:lang w:val="ru-RU"/>
              </w:rPr>
              <w:t xml:space="preserve"> </w:t>
            </w:r>
            <w:r w:rsidRPr="00F3692A">
              <w:rPr>
                <w:sz w:val="24"/>
                <w:lang w:val="ru-RU"/>
              </w:rPr>
              <w:t>нравственного</w:t>
            </w:r>
            <w:r w:rsidRPr="00F3692A">
              <w:rPr>
                <w:spacing w:val="2"/>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5-7</w:t>
            </w:r>
            <w:r w:rsidRPr="00F3692A">
              <w:rPr>
                <w:spacing w:val="2"/>
                <w:sz w:val="24"/>
                <w:lang w:val="ru-RU"/>
              </w:rPr>
              <w:t xml:space="preserve"> </w:t>
            </w:r>
            <w:r w:rsidRPr="00F3692A">
              <w:rPr>
                <w:sz w:val="24"/>
                <w:lang w:val="ru-RU"/>
              </w:rPr>
              <w:t>лет</w:t>
            </w:r>
            <w:r w:rsidRPr="00F3692A">
              <w:rPr>
                <w:spacing w:val="1"/>
                <w:sz w:val="24"/>
                <w:lang w:val="ru-RU"/>
              </w:rPr>
              <w:t xml:space="preserve"> </w:t>
            </w:r>
            <w:r w:rsidRPr="00F3692A">
              <w:rPr>
                <w:sz w:val="24"/>
                <w:lang w:val="ru-RU"/>
              </w:rPr>
              <w:t>«С чистым</w:t>
            </w:r>
            <w:r w:rsidRPr="00F3692A">
              <w:rPr>
                <w:spacing w:val="1"/>
                <w:sz w:val="24"/>
                <w:lang w:val="ru-RU"/>
              </w:rPr>
              <w:t xml:space="preserve"> </w:t>
            </w:r>
            <w:r w:rsidRPr="00F3692A">
              <w:rPr>
                <w:sz w:val="24"/>
                <w:lang w:val="ru-RU"/>
              </w:rPr>
              <w:t>сердцем</w:t>
            </w:r>
            <w:proofErr w:type="gramStart"/>
            <w:r w:rsidRPr="00F3692A">
              <w:rPr>
                <w:sz w:val="24"/>
                <w:lang w:val="ru-RU"/>
              </w:rPr>
              <w:t>»./</w:t>
            </w:r>
            <w:proofErr w:type="gramEnd"/>
            <w:r w:rsidRPr="00F3692A">
              <w:rPr>
                <w:sz w:val="24"/>
                <w:lang w:val="ru-RU"/>
              </w:rPr>
              <w:t>Р.Ю. Белоусова, А.Н.</w:t>
            </w:r>
            <w:r w:rsidRPr="00F3692A">
              <w:rPr>
                <w:spacing w:val="-57"/>
                <w:sz w:val="24"/>
                <w:lang w:val="ru-RU"/>
              </w:rPr>
              <w:t xml:space="preserve"> </w:t>
            </w:r>
            <w:r w:rsidRPr="00F3692A">
              <w:rPr>
                <w:sz w:val="24"/>
                <w:lang w:val="ru-RU"/>
              </w:rPr>
              <w:t>Егорова, Ю.С. Калинкина. – М.:</w:t>
            </w:r>
            <w:r w:rsidRPr="00F3692A">
              <w:rPr>
                <w:spacing w:val="-57"/>
                <w:sz w:val="24"/>
                <w:lang w:val="ru-RU"/>
              </w:rPr>
              <w:t xml:space="preserve"> </w:t>
            </w:r>
            <w:r w:rsidRPr="00F3692A">
              <w:rPr>
                <w:sz w:val="24"/>
                <w:lang w:val="ru-RU"/>
              </w:rPr>
              <w:t>ООО «Русское</w:t>
            </w:r>
            <w:r w:rsidRPr="00F3692A">
              <w:rPr>
                <w:spacing w:val="1"/>
                <w:sz w:val="24"/>
                <w:lang w:val="ru-RU"/>
              </w:rPr>
              <w:t xml:space="preserve"> </w:t>
            </w:r>
            <w:r w:rsidRPr="00F3692A">
              <w:rPr>
                <w:sz w:val="24"/>
                <w:lang w:val="ru-RU"/>
              </w:rPr>
              <w:t>слово</w:t>
            </w:r>
            <w:r w:rsidRPr="00F3692A">
              <w:rPr>
                <w:spacing w:val="3"/>
                <w:sz w:val="24"/>
                <w:lang w:val="ru-RU"/>
              </w:rPr>
              <w:t xml:space="preserve"> </w:t>
            </w:r>
            <w:r w:rsidRPr="00F3692A">
              <w:rPr>
                <w:sz w:val="24"/>
                <w:lang w:val="ru-RU"/>
              </w:rPr>
              <w:t>–</w:t>
            </w:r>
            <w:r w:rsidRPr="00F3692A">
              <w:rPr>
                <w:spacing w:val="1"/>
                <w:sz w:val="24"/>
                <w:lang w:val="ru-RU"/>
              </w:rPr>
              <w:t xml:space="preserve"> </w:t>
            </w:r>
            <w:r w:rsidRPr="00F3692A">
              <w:rPr>
                <w:sz w:val="24"/>
                <w:lang w:val="ru-RU"/>
              </w:rPr>
              <w:t>учебник»,</w:t>
            </w:r>
            <w:r w:rsidRPr="00F3692A">
              <w:rPr>
                <w:spacing w:val="3"/>
                <w:sz w:val="24"/>
                <w:lang w:val="ru-RU"/>
              </w:rPr>
              <w:t xml:space="preserve"> </w:t>
            </w:r>
            <w:r w:rsidRPr="00F3692A">
              <w:rPr>
                <w:sz w:val="24"/>
                <w:lang w:val="ru-RU"/>
              </w:rPr>
              <w:t>2019</w:t>
            </w:r>
          </w:p>
          <w:p w:rsidR="002B59A7" w:rsidRPr="00F3692A" w:rsidRDefault="002B59A7" w:rsidP="0064361F">
            <w:pPr>
              <w:pStyle w:val="TableParagraph"/>
              <w:spacing w:before="8"/>
              <w:ind w:left="0"/>
              <w:rPr>
                <w:lang w:val="ru-RU"/>
              </w:rPr>
            </w:pPr>
          </w:p>
          <w:p w:rsidR="002B59A7" w:rsidRPr="00F3692A" w:rsidRDefault="002B59A7" w:rsidP="0064361F">
            <w:pPr>
              <w:pStyle w:val="TableParagraph"/>
              <w:spacing w:line="242" w:lineRule="auto"/>
              <w:ind w:right="380"/>
              <w:rPr>
                <w:sz w:val="24"/>
                <w:lang w:val="ru-RU"/>
              </w:rPr>
            </w:pPr>
            <w:r w:rsidRPr="00F3692A">
              <w:rPr>
                <w:sz w:val="24"/>
                <w:lang w:val="ru-RU"/>
              </w:rPr>
              <w:t>Васильева</w:t>
            </w:r>
            <w:r w:rsidRPr="00F3692A">
              <w:rPr>
                <w:spacing w:val="-4"/>
                <w:sz w:val="24"/>
                <w:lang w:val="ru-RU"/>
              </w:rPr>
              <w:t xml:space="preserve"> </w:t>
            </w:r>
            <w:r w:rsidRPr="00F3692A">
              <w:rPr>
                <w:sz w:val="24"/>
                <w:lang w:val="ru-RU"/>
              </w:rPr>
              <w:t>О.А., Грибова</w:t>
            </w:r>
            <w:r w:rsidRPr="00F3692A">
              <w:rPr>
                <w:spacing w:val="-8"/>
                <w:sz w:val="24"/>
                <w:lang w:val="ru-RU"/>
              </w:rPr>
              <w:t xml:space="preserve"> </w:t>
            </w:r>
            <w:r w:rsidRPr="00F3692A">
              <w:rPr>
                <w:sz w:val="24"/>
                <w:lang w:val="ru-RU"/>
              </w:rPr>
              <w:t>Е.С.</w:t>
            </w:r>
            <w:r w:rsidRPr="00F3692A">
              <w:rPr>
                <w:spacing w:val="-57"/>
                <w:sz w:val="24"/>
                <w:lang w:val="ru-RU"/>
              </w:rPr>
              <w:t xml:space="preserve"> </w:t>
            </w:r>
            <w:r w:rsidRPr="00F3692A">
              <w:rPr>
                <w:sz w:val="24"/>
                <w:lang w:val="ru-RU"/>
              </w:rPr>
              <w:t>Дополнительная</w:t>
            </w:r>
            <w:r w:rsidRPr="00F3692A">
              <w:rPr>
                <w:spacing w:val="-5"/>
                <w:sz w:val="24"/>
                <w:lang w:val="ru-RU"/>
              </w:rPr>
              <w:t xml:space="preserve"> </w:t>
            </w:r>
            <w:r w:rsidRPr="00F3692A">
              <w:rPr>
                <w:sz w:val="24"/>
                <w:lang w:val="ru-RU"/>
              </w:rPr>
              <w:t>программа</w:t>
            </w:r>
          </w:p>
          <w:p w:rsidR="002B59A7" w:rsidRDefault="002B59A7" w:rsidP="0064361F">
            <w:pPr>
              <w:pStyle w:val="TableParagraph"/>
              <w:spacing w:line="242" w:lineRule="auto"/>
              <w:ind w:right="722"/>
              <w:rPr>
                <w:sz w:val="24"/>
              </w:rPr>
            </w:pPr>
            <w:r>
              <w:rPr>
                <w:sz w:val="24"/>
              </w:rPr>
              <w:t>«Русские традиции – 1». –</w:t>
            </w:r>
            <w:r>
              <w:rPr>
                <w:spacing w:val="-57"/>
                <w:sz w:val="24"/>
              </w:rPr>
              <w:t xml:space="preserve"> </w:t>
            </w:r>
            <w:r>
              <w:rPr>
                <w:sz w:val="24"/>
              </w:rPr>
              <w:t>Самара,</w:t>
            </w:r>
            <w:r>
              <w:rPr>
                <w:spacing w:val="3"/>
                <w:sz w:val="24"/>
              </w:rPr>
              <w:t xml:space="preserve"> </w:t>
            </w:r>
            <w:r>
              <w:rPr>
                <w:sz w:val="24"/>
              </w:rPr>
              <w:t>2020</w:t>
            </w:r>
          </w:p>
        </w:tc>
        <w:tc>
          <w:tcPr>
            <w:tcW w:w="5953" w:type="dxa"/>
            <w:tcBorders>
              <w:bottom w:val="nil"/>
            </w:tcBorders>
          </w:tcPr>
          <w:p w:rsidR="002B59A7" w:rsidRPr="00F3692A" w:rsidRDefault="002B59A7" w:rsidP="0064361F">
            <w:pPr>
              <w:pStyle w:val="TableParagraph"/>
              <w:spacing w:line="237" w:lineRule="auto"/>
              <w:ind w:left="106" w:right="1125"/>
              <w:rPr>
                <w:sz w:val="24"/>
                <w:lang w:val="ru-RU"/>
              </w:rPr>
            </w:pPr>
            <w:r w:rsidRPr="00F3692A">
              <w:rPr>
                <w:sz w:val="24"/>
                <w:lang w:val="ru-RU"/>
              </w:rPr>
              <w:t>Серия</w:t>
            </w:r>
            <w:r w:rsidRPr="00F3692A">
              <w:rPr>
                <w:spacing w:val="-9"/>
                <w:sz w:val="24"/>
                <w:lang w:val="ru-RU"/>
              </w:rPr>
              <w:t xml:space="preserve"> </w:t>
            </w:r>
            <w:r w:rsidRPr="00F3692A">
              <w:rPr>
                <w:sz w:val="24"/>
                <w:lang w:val="ru-RU"/>
              </w:rPr>
              <w:t>«Мир</w:t>
            </w:r>
            <w:r w:rsidRPr="00F3692A">
              <w:rPr>
                <w:spacing w:val="-9"/>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картинках»:</w:t>
            </w:r>
          </w:p>
          <w:p w:rsidR="002B59A7" w:rsidRPr="00F3692A" w:rsidRDefault="002B59A7" w:rsidP="0064361F">
            <w:pPr>
              <w:pStyle w:val="TableParagraph"/>
              <w:spacing w:line="237" w:lineRule="auto"/>
              <w:ind w:left="106" w:right="638"/>
              <w:rPr>
                <w:sz w:val="24"/>
                <w:lang w:val="ru-RU"/>
              </w:rPr>
            </w:pPr>
            <w:r w:rsidRPr="00F3692A">
              <w:rPr>
                <w:sz w:val="24"/>
                <w:lang w:val="ru-RU"/>
              </w:rPr>
              <w:t>«Государственные</w:t>
            </w:r>
            <w:r w:rsidRPr="00F3692A">
              <w:rPr>
                <w:spacing w:val="-57"/>
                <w:sz w:val="24"/>
                <w:lang w:val="ru-RU"/>
              </w:rPr>
              <w:t xml:space="preserve"> </w:t>
            </w:r>
            <w:r w:rsidRPr="00F3692A">
              <w:rPr>
                <w:sz w:val="24"/>
                <w:lang w:val="ru-RU"/>
              </w:rPr>
              <w:t>символы</w:t>
            </w:r>
            <w:r w:rsidRPr="00F3692A">
              <w:rPr>
                <w:spacing w:val="-5"/>
                <w:sz w:val="24"/>
                <w:lang w:val="ru-RU"/>
              </w:rPr>
              <w:t xml:space="preserve"> </w:t>
            </w:r>
            <w:r w:rsidRPr="00F3692A">
              <w:rPr>
                <w:sz w:val="24"/>
                <w:lang w:val="ru-RU"/>
              </w:rPr>
              <w:t>России»,</w:t>
            </w:r>
          </w:p>
          <w:p w:rsidR="002B59A7" w:rsidRPr="00F3692A" w:rsidRDefault="002B59A7" w:rsidP="0064361F">
            <w:pPr>
              <w:pStyle w:val="TableParagraph"/>
              <w:ind w:left="106"/>
              <w:rPr>
                <w:sz w:val="24"/>
                <w:lang w:val="ru-RU"/>
              </w:rPr>
            </w:pPr>
            <w:r w:rsidRPr="00F3692A">
              <w:rPr>
                <w:sz w:val="24"/>
                <w:lang w:val="ru-RU"/>
              </w:rPr>
              <w:t>«День</w:t>
            </w:r>
            <w:r w:rsidRPr="00F3692A">
              <w:rPr>
                <w:spacing w:val="-3"/>
                <w:sz w:val="24"/>
                <w:lang w:val="ru-RU"/>
              </w:rPr>
              <w:t xml:space="preserve"> </w:t>
            </w:r>
            <w:r w:rsidRPr="00F3692A">
              <w:rPr>
                <w:sz w:val="24"/>
                <w:lang w:val="ru-RU"/>
              </w:rPr>
              <w:t>Победы»</w:t>
            </w:r>
          </w:p>
          <w:p w:rsidR="002B59A7" w:rsidRPr="00F3692A" w:rsidRDefault="002B59A7" w:rsidP="0064361F">
            <w:pPr>
              <w:pStyle w:val="TableParagraph"/>
              <w:spacing w:before="9"/>
              <w:ind w:left="0"/>
              <w:rPr>
                <w:sz w:val="23"/>
                <w:lang w:val="ru-RU"/>
              </w:rPr>
            </w:pPr>
          </w:p>
          <w:p w:rsidR="002B59A7" w:rsidRPr="00F3692A" w:rsidRDefault="002B59A7" w:rsidP="0064361F">
            <w:pPr>
              <w:pStyle w:val="TableParagraph"/>
              <w:spacing w:before="1"/>
              <w:ind w:left="106" w:right="200"/>
              <w:rPr>
                <w:sz w:val="24"/>
                <w:lang w:val="ru-RU"/>
              </w:rPr>
            </w:pPr>
            <w:r w:rsidRPr="00F3692A">
              <w:rPr>
                <w:sz w:val="24"/>
                <w:lang w:val="ru-RU"/>
              </w:rPr>
              <w:t>Серия «Рассказы</w:t>
            </w:r>
            <w:r w:rsidRPr="00F3692A">
              <w:rPr>
                <w:spacing w:val="1"/>
                <w:sz w:val="24"/>
                <w:lang w:val="ru-RU"/>
              </w:rPr>
              <w:t xml:space="preserve"> </w:t>
            </w:r>
            <w:r w:rsidRPr="00F3692A">
              <w:rPr>
                <w:sz w:val="24"/>
                <w:lang w:val="ru-RU"/>
              </w:rPr>
              <w:t>по</w:t>
            </w:r>
            <w:r w:rsidRPr="00F3692A">
              <w:rPr>
                <w:spacing w:val="1"/>
                <w:sz w:val="24"/>
                <w:lang w:val="ru-RU"/>
              </w:rPr>
              <w:t xml:space="preserve"> </w:t>
            </w:r>
            <w:r w:rsidRPr="00F3692A">
              <w:rPr>
                <w:sz w:val="24"/>
                <w:lang w:val="ru-RU"/>
              </w:rPr>
              <w:t>картинкам»: «Великая</w:t>
            </w:r>
            <w:r w:rsidRPr="00F3692A">
              <w:rPr>
                <w:spacing w:val="-57"/>
                <w:sz w:val="24"/>
                <w:lang w:val="ru-RU"/>
              </w:rPr>
              <w:t xml:space="preserve"> </w:t>
            </w:r>
            <w:r w:rsidRPr="00F3692A">
              <w:rPr>
                <w:sz w:val="24"/>
                <w:lang w:val="ru-RU"/>
              </w:rPr>
              <w:t>Отечественная война в</w:t>
            </w:r>
            <w:r w:rsidRPr="00F3692A">
              <w:rPr>
                <w:spacing w:val="-57"/>
                <w:sz w:val="24"/>
                <w:lang w:val="ru-RU"/>
              </w:rPr>
              <w:t xml:space="preserve"> </w:t>
            </w:r>
            <w:r w:rsidRPr="00F3692A">
              <w:rPr>
                <w:sz w:val="24"/>
                <w:lang w:val="ru-RU"/>
              </w:rPr>
              <w:t>произведениях</w:t>
            </w:r>
            <w:r w:rsidRPr="00F3692A">
              <w:rPr>
                <w:spacing w:val="1"/>
                <w:sz w:val="24"/>
                <w:lang w:val="ru-RU"/>
              </w:rPr>
              <w:t xml:space="preserve"> </w:t>
            </w:r>
            <w:r w:rsidRPr="00F3692A">
              <w:rPr>
                <w:sz w:val="24"/>
                <w:lang w:val="ru-RU"/>
              </w:rPr>
              <w:t>художников»,</w:t>
            </w:r>
          </w:p>
          <w:p w:rsidR="002B59A7" w:rsidRPr="00524E53" w:rsidRDefault="002B59A7" w:rsidP="00524E53">
            <w:pPr>
              <w:pStyle w:val="TableParagraph"/>
              <w:spacing w:line="242" w:lineRule="auto"/>
              <w:ind w:left="106" w:right="1291"/>
              <w:rPr>
                <w:sz w:val="24"/>
              </w:rPr>
            </w:pPr>
            <w:r>
              <w:rPr>
                <w:spacing w:val="-1"/>
                <w:sz w:val="24"/>
              </w:rPr>
              <w:t>«Защитники</w:t>
            </w:r>
            <w:r>
              <w:rPr>
                <w:spacing w:val="-57"/>
                <w:sz w:val="24"/>
              </w:rPr>
              <w:t xml:space="preserve"> </w:t>
            </w:r>
            <w:r>
              <w:rPr>
                <w:sz w:val="24"/>
              </w:rPr>
              <w:t>Отечества»</w:t>
            </w:r>
          </w:p>
        </w:tc>
      </w:tr>
      <w:tr w:rsidR="002B59A7" w:rsidTr="00227574">
        <w:trPr>
          <w:trHeight w:val="1518"/>
        </w:trPr>
        <w:tc>
          <w:tcPr>
            <w:tcW w:w="1556" w:type="dxa"/>
            <w:tcBorders>
              <w:top w:val="nil"/>
            </w:tcBorders>
          </w:tcPr>
          <w:p w:rsidR="002B59A7" w:rsidRDefault="002B59A7" w:rsidP="0064361F">
            <w:pPr>
              <w:pStyle w:val="TableParagraph"/>
              <w:ind w:left="0"/>
              <w:rPr>
                <w:sz w:val="24"/>
              </w:rPr>
            </w:pPr>
          </w:p>
        </w:tc>
        <w:tc>
          <w:tcPr>
            <w:tcW w:w="2545" w:type="dxa"/>
            <w:tcBorders>
              <w:top w:val="nil"/>
            </w:tcBorders>
          </w:tcPr>
          <w:p w:rsidR="002B59A7" w:rsidRDefault="002B59A7" w:rsidP="0064361F">
            <w:pPr>
              <w:pStyle w:val="TableParagraph"/>
              <w:ind w:left="0"/>
              <w:rPr>
                <w:sz w:val="24"/>
              </w:rPr>
            </w:pPr>
          </w:p>
        </w:tc>
        <w:tc>
          <w:tcPr>
            <w:tcW w:w="3969" w:type="dxa"/>
            <w:tcBorders>
              <w:top w:val="nil"/>
            </w:tcBorders>
          </w:tcPr>
          <w:p w:rsidR="002B59A7" w:rsidRPr="00F3692A" w:rsidRDefault="002B59A7" w:rsidP="0064361F">
            <w:pPr>
              <w:pStyle w:val="TableParagraph"/>
              <w:spacing w:before="128"/>
              <w:ind w:right="385"/>
              <w:rPr>
                <w:sz w:val="24"/>
                <w:lang w:val="ru-RU"/>
              </w:rPr>
            </w:pPr>
            <w:r w:rsidRPr="00F3692A">
              <w:rPr>
                <w:sz w:val="24"/>
                <w:lang w:val="ru-RU"/>
              </w:rPr>
              <w:t>Дыбина О.В., Анфисова С.Е.,</w:t>
            </w:r>
            <w:r w:rsidRPr="00F3692A">
              <w:rPr>
                <w:spacing w:val="-57"/>
                <w:sz w:val="24"/>
                <w:lang w:val="ru-RU"/>
              </w:rPr>
              <w:t xml:space="preserve"> </w:t>
            </w:r>
            <w:r w:rsidRPr="00F3692A">
              <w:rPr>
                <w:sz w:val="24"/>
                <w:lang w:val="ru-RU"/>
              </w:rPr>
              <w:t>Кузина А.Ю., ОшкинаА.А.,</w:t>
            </w:r>
            <w:r w:rsidRPr="00F3692A">
              <w:rPr>
                <w:spacing w:val="1"/>
                <w:sz w:val="24"/>
                <w:lang w:val="ru-RU"/>
              </w:rPr>
              <w:t xml:space="preserve"> </w:t>
            </w:r>
            <w:r w:rsidRPr="00F3692A">
              <w:rPr>
                <w:sz w:val="24"/>
                <w:lang w:val="ru-RU"/>
              </w:rPr>
              <w:t>Сидякина</w:t>
            </w:r>
            <w:r w:rsidRPr="00F3692A">
              <w:rPr>
                <w:spacing w:val="-1"/>
                <w:sz w:val="24"/>
                <w:lang w:val="ru-RU"/>
              </w:rPr>
              <w:t xml:space="preserve"> </w:t>
            </w:r>
            <w:r w:rsidRPr="00F3692A">
              <w:rPr>
                <w:sz w:val="24"/>
                <w:lang w:val="ru-RU"/>
              </w:rPr>
              <w:t>Е.А.</w:t>
            </w:r>
            <w:r w:rsidRPr="00F3692A">
              <w:rPr>
                <w:spacing w:val="2"/>
                <w:sz w:val="24"/>
                <w:lang w:val="ru-RU"/>
              </w:rPr>
              <w:t xml:space="preserve"> </w:t>
            </w:r>
            <w:r w:rsidRPr="00F3692A">
              <w:rPr>
                <w:sz w:val="24"/>
                <w:lang w:val="ru-RU"/>
              </w:rPr>
              <w:t>Программа</w:t>
            </w:r>
            <w:r w:rsidRPr="00F3692A">
              <w:rPr>
                <w:spacing w:val="1"/>
                <w:sz w:val="24"/>
                <w:lang w:val="ru-RU"/>
              </w:rPr>
              <w:t xml:space="preserve"> </w:t>
            </w:r>
            <w:r w:rsidRPr="00F3692A">
              <w:rPr>
                <w:sz w:val="24"/>
                <w:lang w:val="ru-RU"/>
              </w:rPr>
              <w:t>патриотического воспитания</w:t>
            </w:r>
          </w:p>
          <w:p w:rsidR="002B59A7" w:rsidRPr="002B59A7" w:rsidRDefault="002B59A7" w:rsidP="0064361F">
            <w:pPr>
              <w:pStyle w:val="TableParagraph"/>
              <w:spacing w:line="267" w:lineRule="exact"/>
              <w:rPr>
                <w:sz w:val="24"/>
                <w:lang w:val="ru-RU"/>
              </w:rPr>
            </w:pPr>
            <w:r w:rsidRPr="002B59A7">
              <w:rPr>
                <w:sz w:val="24"/>
                <w:lang w:val="ru-RU"/>
              </w:rPr>
              <w:t>дошкольников «Я</w:t>
            </w:r>
            <w:r w:rsidRPr="002B59A7">
              <w:rPr>
                <w:spacing w:val="-2"/>
                <w:sz w:val="24"/>
                <w:lang w:val="ru-RU"/>
              </w:rPr>
              <w:t xml:space="preserve"> </w:t>
            </w:r>
            <w:r w:rsidRPr="002B59A7">
              <w:rPr>
                <w:sz w:val="24"/>
                <w:lang w:val="ru-RU"/>
              </w:rPr>
              <w:t>живу</w:t>
            </w:r>
            <w:r w:rsidRPr="002B59A7">
              <w:rPr>
                <w:spacing w:val="-10"/>
                <w:sz w:val="24"/>
                <w:lang w:val="ru-RU"/>
              </w:rPr>
              <w:t xml:space="preserve"> </w:t>
            </w:r>
            <w:r w:rsidRPr="002B59A7">
              <w:rPr>
                <w:sz w:val="24"/>
                <w:lang w:val="ru-RU"/>
              </w:rPr>
              <w:t>на</w:t>
            </w:r>
            <w:r>
              <w:rPr>
                <w:sz w:val="24"/>
                <w:lang w:val="ru-RU"/>
              </w:rPr>
              <w:t xml:space="preserve"> </w:t>
            </w:r>
            <w:r w:rsidRPr="00F3692A">
              <w:rPr>
                <w:sz w:val="24"/>
                <w:lang w:val="ru-RU"/>
              </w:rPr>
              <w:t>Самарской</w:t>
            </w:r>
            <w:r w:rsidRPr="00F3692A">
              <w:rPr>
                <w:spacing w:val="-5"/>
                <w:sz w:val="24"/>
                <w:lang w:val="ru-RU"/>
              </w:rPr>
              <w:t xml:space="preserve"> </w:t>
            </w:r>
            <w:r w:rsidRPr="00F3692A">
              <w:rPr>
                <w:sz w:val="24"/>
                <w:lang w:val="ru-RU"/>
              </w:rPr>
              <w:t>земле».</w:t>
            </w:r>
            <w:r w:rsidRPr="00F3692A">
              <w:rPr>
                <w:spacing w:val="-3"/>
                <w:sz w:val="24"/>
                <w:lang w:val="ru-RU"/>
              </w:rPr>
              <w:t xml:space="preserve"> </w:t>
            </w:r>
            <w:r w:rsidRPr="00F3692A">
              <w:rPr>
                <w:sz w:val="24"/>
                <w:lang w:val="ru-RU"/>
              </w:rPr>
              <w:t>Ульяновск:</w:t>
            </w:r>
            <w:r w:rsidRPr="00F3692A">
              <w:rPr>
                <w:spacing w:val="-57"/>
                <w:sz w:val="24"/>
                <w:lang w:val="ru-RU"/>
              </w:rPr>
              <w:t xml:space="preserve"> </w:t>
            </w:r>
            <w:r w:rsidRPr="00F3692A">
              <w:rPr>
                <w:sz w:val="24"/>
                <w:lang w:val="ru-RU"/>
              </w:rPr>
              <w:t>Издатель Качалин Александр</w:t>
            </w:r>
            <w:r w:rsidRPr="00F3692A">
              <w:rPr>
                <w:spacing w:val="1"/>
                <w:sz w:val="24"/>
                <w:lang w:val="ru-RU"/>
              </w:rPr>
              <w:t xml:space="preserve"> </w:t>
            </w:r>
            <w:r w:rsidRPr="00F3692A">
              <w:rPr>
                <w:sz w:val="24"/>
                <w:lang w:val="ru-RU"/>
              </w:rPr>
              <w:t>Васильевич,</w:t>
            </w:r>
            <w:r w:rsidRPr="00F3692A">
              <w:rPr>
                <w:spacing w:val="3"/>
                <w:sz w:val="24"/>
                <w:lang w:val="ru-RU"/>
              </w:rPr>
              <w:t xml:space="preserve"> </w:t>
            </w:r>
            <w:r w:rsidRPr="00F3692A">
              <w:rPr>
                <w:sz w:val="24"/>
                <w:lang w:val="ru-RU"/>
              </w:rPr>
              <w:t>2014</w:t>
            </w:r>
          </w:p>
        </w:tc>
        <w:tc>
          <w:tcPr>
            <w:tcW w:w="5953" w:type="dxa"/>
            <w:tcBorders>
              <w:top w:val="nil"/>
            </w:tcBorders>
          </w:tcPr>
          <w:p w:rsidR="002B59A7" w:rsidRPr="00F3692A" w:rsidRDefault="002B59A7" w:rsidP="002B59A7">
            <w:pPr>
              <w:pStyle w:val="TableParagraph"/>
              <w:spacing w:before="128"/>
              <w:ind w:left="0" w:right="125"/>
              <w:rPr>
                <w:sz w:val="24"/>
                <w:lang w:val="ru-RU"/>
              </w:rPr>
            </w:pPr>
            <w:r w:rsidRPr="00F3692A">
              <w:rPr>
                <w:sz w:val="24"/>
                <w:lang w:val="ru-RU"/>
              </w:rPr>
              <w:t>Альбомы:</w:t>
            </w:r>
            <w:r w:rsidRPr="00F3692A">
              <w:rPr>
                <w:spacing w:val="-4"/>
                <w:sz w:val="24"/>
                <w:lang w:val="ru-RU"/>
              </w:rPr>
              <w:t xml:space="preserve"> </w:t>
            </w:r>
            <w:r w:rsidRPr="00F3692A">
              <w:rPr>
                <w:sz w:val="24"/>
                <w:lang w:val="ru-RU"/>
              </w:rPr>
              <w:t>«Добро и</w:t>
            </w:r>
            <w:r w:rsidRPr="00F3692A">
              <w:rPr>
                <w:spacing w:val="-7"/>
                <w:sz w:val="24"/>
                <w:lang w:val="ru-RU"/>
              </w:rPr>
              <w:t xml:space="preserve"> </w:t>
            </w:r>
            <w:r w:rsidRPr="00F3692A">
              <w:rPr>
                <w:sz w:val="24"/>
                <w:lang w:val="ru-RU"/>
              </w:rPr>
              <w:t>зло</w:t>
            </w:r>
            <w:r w:rsidRPr="00F3692A">
              <w:rPr>
                <w:spacing w:val="-57"/>
                <w:sz w:val="24"/>
                <w:lang w:val="ru-RU"/>
              </w:rPr>
              <w:t xml:space="preserve"> </w:t>
            </w:r>
            <w:r w:rsidRPr="00F3692A">
              <w:rPr>
                <w:sz w:val="24"/>
                <w:lang w:val="ru-RU"/>
              </w:rPr>
              <w:t>в русских народных</w:t>
            </w:r>
            <w:r w:rsidRPr="00F3692A">
              <w:rPr>
                <w:spacing w:val="1"/>
                <w:sz w:val="24"/>
                <w:lang w:val="ru-RU"/>
              </w:rPr>
              <w:t xml:space="preserve"> </w:t>
            </w:r>
            <w:r w:rsidRPr="00F3692A">
              <w:rPr>
                <w:sz w:val="24"/>
                <w:lang w:val="ru-RU"/>
              </w:rPr>
              <w:t>сказках»,</w:t>
            </w:r>
          </w:p>
          <w:p w:rsidR="002B59A7" w:rsidRPr="002B59A7" w:rsidRDefault="002B59A7" w:rsidP="0064361F">
            <w:pPr>
              <w:pStyle w:val="TableParagraph"/>
              <w:spacing w:line="274" w:lineRule="exact"/>
              <w:ind w:left="106"/>
              <w:rPr>
                <w:sz w:val="24"/>
                <w:lang w:val="ru-RU"/>
              </w:rPr>
            </w:pPr>
            <w:r w:rsidRPr="002B59A7">
              <w:rPr>
                <w:sz w:val="24"/>
                <w:lang w:val="ru-RU"/>
              </w:rPr>
              <w:t>«Достопримечательнос</w:t>
            </w:r>
          </w:p>
          <w:p w:rsidR="002B59A7" w:rsidRPr="002B59A7" w:rsidRDefault="002B59A7" w:rsidP="002B59A7">
            <w:pPr>
              <w:pStyle w:val="TableParagraph"/>
              <w:spacing w:before="2" w:line="267" w:lineRule="exact"/>
              <w:ind w:left="106"/>
              <w:rPr>
                <w:sz w:val="24"/>
                <w:lang w:val="ru-RU"/>
              </w:rPr>
            </w:pPr>
            <w:r w:rsidRPr="002B59A7">
              <w:rPr>
                <w:sz w:val="24"/>
                <w:lang w:val="ru-RU"/>
              </w:rPr>
              <w:t>ти Самары»,</w:t>
            </w:r>
            <w:r w:rsidRPr="002B59A7">
              <w:rPr>
                <w:spacing w:val="2"/>
                <w:sz w:val="24"/>
                <w:lang w:val="ru-RU"/>
              </w:rPr>
              <w:t xml:space="preserve"> </w:t>
            </w:r>
            <w:r w:rsidRPr="002B59A7">
              <w:rPr>
                <w:sz w:val="24"/>
                <w:lang w:val="ru-RU"/>
              </w:rPr>
              <w:t>Россия</w:t>
            </w:r>
            <w:r w:rsidRPr="002B59A7">
              <w:rPr>
                <w:spacing w:val="-3"/>
                <w:sz w:val="24"/>
                <w:lang w:val="ru-RU"/>
              </w:rPr>
              <w:t xml:space="preserve"> </w:t>
            </w:r>
            <w:r w:rsidRPr="002B59A7">
              <w:rPr>
                <w:sz w:val="24"/>
                <w:lang w:val="ru-RU"/>
              </w:rPr>
              <w:t>–</w:t>
            </w:r>
            <w:r w:rsidRPr="002B59A7">
              <w:rPr>
                <w:lang w:val="ru-RU"/>
              </w:rPr>
              <w:t xml:space="preserve"> </w:t>
            </w:r>
            <w:r w:rsidRPr="002B59A7">
              <w:rPr>
                <w:sz w:val="24"/>
                <w:lang w:val="ru-RU"/>
              </w:rPr>
              <w:t>Родина моя»</w:t>
            </w:r>
          </w:p>
          <w:p w:rsidR="002B59A7" w:rsidRPr="002B59A7" w:rsidRDefault="002B59A7" w:rsidP="002B59A7">
            <w:pPr>
              <w:pStyle w:val="TableParagraph"/>
              <w:spacing w:before="2" w:line="267" w:lineRule="exact"/>
              <w:ind w:left="106"/>
              <w:rPr>
                <w:sz w:val="24"/>
                <w:lang w:val="ru-RU"/>
              </w:rPr>
            </w:pPr>
          </w:p>
          <w:p w:rsidR="002B59A7" w:rsidRPr="002B59A7" w:rsidRDefault="002B59A7" w:rsidP="002B59A7">
            <w:pPr>
              <w:pStyle w:val="TableParagraph"/>
              <w:spacing w:before="2" w:line="267" w:lineRule="exact"/>
              <w:ind w:left="106"/>
              <w:rPr>
                <w:sz w:val="24"/>
                <w:lang w:val="ru-RU"/>
              </w:rPr>
            </w:pPr>
            <w:r w:rsidRPr="002B59A7">
              <w:rPr>
                <w:sz w:val="24"/>
                <w:lang w:val="ru-RU"/>
              </w:rPr>
              <w:t>Плакаты: «Наша страна</w:t>
            </w:r>
          </w:p>
          <w:p w:rsidR="002B59A7" w:rsidRPr="002B59A7" w:rsidRDefault="002B59A7" w:rsidP="002B59A7">
            <w:pPr>
              <w:pStyle w:val="TableParagraph"/>
              <w:spacing w:before="2" w:line="267" w:lineRule="exact"/>
              <w:ind w:left="106"/>
              <w:rPr>
                <w:sz w:val="24"/>
                <w:lang w:val="ru-RU"/>
              </w:rPr>
            </w:pPr>
            <w:r w:rsidRPr="002B59A7">
              <w:rPr>
                <w:sz w:val="24"/>
                <w:lang w:val="ru-RU"/>
              </w:rPr>
              <w:t>- Россия», «С чего начинается Родина»,</w:t>
            </w:r>
          </w:p>
          <w:p w:rsidR="002B59A7" w:rsidRPr="002B59A7" w:rsidRDefault="002B59A7" w:rsidP="002B59A7">
            <w:pPr>
              <w:pStyle w:val="TableParagraph"/>
              <w:spacing w:before="2" w:line="267" w:lineRule="exact"/>
              <w:ind w:left="106"/>
              <w:rPr>
                <w:sz w:val="24"/>
                <w:lang w:val="ru-RU"/>
              </w:rPr>
            </w:pPr>
            <w:r w:rsidRPr="002B59A7">
              <w:rPr>
                <w:sz w:val="24"/>
                <w:lang w:val="ru-RU"/>
              </w:rPr>
              <w:t>«Мы живем в России»</w:t>
            </w:r>
          </w:p>
          <w:p w:rsidR="002B59A7" w:rsidRPr="002B59A7" w:rsidRDefault="002B59A7" w:rsidP="002B59A7">
            <w:pPr>
              <w:pStyle w:val="TableParagraph"/>
              <w:spacing w:before="2" w:line="267" w:lineRule="exact"/>
              <w:ind w:left="106"/>
              <w:rPr>
                <w:sz w:val="24"/>
                <w:lang w:val="ru-RU"/>
              </w:rPr>
            </w:pPr>
          </w:p>
          <w:p w:rsidR="002B59A7" w:rsidRPr="002B59A7" w:rsidRDefault="002B59A7" w:rsidP="002B59A7">
            <w:pPr>
              <w:pStyle w:val="TableParagraph"/>
              <w:spacing w:before="2" w:line="267" w:lineRule="exact"/>
              <w:ind w:left="106"/>
              <w:rPr>
                <w:sz w:val="24"/>
                <w:lang w:val="ru-RU"/>
              </w:rPr>
            </w:pPr>
            <w:r w:rsidRPr="002B59A7">
              <w:rPr>
                <w:sz w:val="24"/>
                <w:lang w:val="ru-RU"/>
              </w:rPr>
              <w:t>Карты, макеты, наборы открыток, флаг, герб</w:t>
            </w:r>
          </w:p>
          <w:p w:rsidR="002B59A7" w:rsidRDefault="002B59A7" w:rsidP="002B59A7">
            <w:pPr>
              <w:pStyle w:val="TableParagraph"/>
              <w:spacing w:before="2" w:line="267" w:lineRule="exact"/>
              <w:ind w:left="106"/>
              <w:rPr>
                <w:sz w:val="24"/>
              </w:rPr>
            </w:pPr>
            <w:r w:rsidRPr="002B59A7">
              <w:rPr>
                <w:sz w:val="24"/>
              </w:rPr>
              <w:t>России</w:t>
            </w:r>
          </w:p>
        </w:tc>
      </w:tr>
      <w:tr w:rsidR="002B59A7" w:rsidTr="00227574">
        <w:trPr>
          <w:trHeight w:val="7730"/>
        </w:trPr>
        <w:tc>
          <w:tcPr>
            <w:tcW w:w="1556" w:type="dxa"/>
          </w:tcPr>
          <w:p w:rsidR="002B59A7" w:rsidRDefault="002B59A7" w:rsidP="0064361F">
            <w:pPr>
              <w:pStyle w:val="TableParagraph"/>
              <w:ind w:left="113" w:right="104"/>
              <w:jc w:val="center"/>
              <w:rPr>
                <w:sz w:val="24"/>
              </w:rPr>
            </w:pPr>
            <w:r>
              <w:rPr>
                <w:spacing w:val="-1"/>
                <w:sz w:val="24"/>
              </w:rPr>
              <w:lastRenderedPageBreak/>
              <w:t>Мультикуль</w:t>
            </w:r>
            <w:r>
              <w:rPr>
                <w:spacing w:val="-57"/>
                <w:sz w:val="24"/>
              </w:rPr>
              <w:t xml:space="preserve"> </w:t>
            </w:r>
            <w:r>
              <w:rPr>
                <w:sz w:val="24"/>
              </w:rPr>
              <w:t>турное</w:t>
            </w:r>
            <w:r>
              <w:rPr>
                <w:spacing w:val="1"/>
                <w:sz w:val="24"/>
              </w:rPr>
              <w:t xml:space="preserve"> </w:t>
            </w:r>
            <w:r>
              <w:rPr>
                <w:sz w:val="24"/>
              </w:rPr>
              <w:t>воспитание</w:t>
            </w:r>
          </w:p>
        </w:tc>
        <w:tc>
          <w:tcPr>
            <w:tcW w:w="2545" w:type="dxa"/>
          </w:tcPr>
          <w:p w:rsidR="002B59A7" w:rsidRPr="00F3692A" w:rsidRDefault="002B59A7" w:rsidP="0064361F">
            <w:pPr>
              <w:pStyle w:val="TableParagraph"/>
              <w:ind w:left="119" w:right="104" w:firstLine="3"/>
              <w:jc w:val="center"/>
              <w:rPr>
                <w:sz w:val="24"/>
                <w:lang w:val="ru-RU"/>
              </w:rPr>
            </w:pPr>
            <w:r w:rsidRPr="00F3692A">
              <w:rPr>
                <w:sz w:val="24"/>
                <w:lang w:val="ru-RU"/>
              </w:rPr>
              <w:t>Формирован</w:t>
            </w:r>
            <w:r w:rsidRPr="00F3692A">
              <w:rPr>
                <w:spacing w:val="-57"/>
                <w:sz w:val="24"/>
                <w:lang w:val="ru-RU"/>
              </w:rPr>
              <w:t xml:space="preserve"> </w:t>
            </w:r>
            <w:r w:rsidRPr="00F3692A">
              <w:rPr>
                <w:sz w:val="24"/>
                <w:lang w:val="ru-RU"/>
              </w:rPr>
              <w:t>ие у детей</w:t>
            </w:r>
            <w:r w:rsidRPr="00F3692A">
              <w:rPr>
                <w:spacing w:val="1"/>
                <w:sz w:val="24"/>
                <w:lang w:val="ru-RU"/>
              </w:rPr>
              <w:t xml:space="preserve"> </w:t>
            </w:r>
            <w:r w:rsidRPr="00F3692A">
              <w:rPr>
                <w:sz w:val="24"/>
                <w:lang w:val="ru-RU"/>
              </w:rPr>
              <w:t>мультикульт</w:t>
            </w:r>
            <w:r w:rsidRPr="00F3692A">
              <w:rPr>
                <w:spacing w:val="-57"/>
                <w:sz w:val="24"/>
                <w:lang w:val="ru-RU"/>
              </w:rPr>
              <w:t xml:space="preserve"> </w:t>
            </w:r>
            <w:r w:rsidRPr="00F3692A">
              <w:rPr>
                <w:sz w:val="24"/>
                <w:lang w:val="ru-RU"/>
              </w:rPr>
              <w:t>урного</w:t>
            </w:r>
            <w:r w:rsidRPr="00F3692A">
              <w:rPr>
                <w:spacing w:val="1"/>
                <w:sz w:val="24"/>
                <w:lang w:val="ru-RU"/>
              </w:rPr>
              <w:t xml:space="preserve"> </w:t>
            </w:r>
            <w:r w:rsidRPr="00F3692A">
              <w:rPr>
                <w:sz w:val="24"/>
                <w:lang w:val="ru-RU"/>
              </w:rPr>
              <w:t>образа мира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мультикульт</w:t>
            </w:r>
            <w:r w:rsidRPr="00F3692A">
              <w:rPr>
                <w:spacing w:val="-57"/>
                <w:sz w:val="24"/>
                <w:lang w:val="ru-RU"/>
              </w:rPr>
              <w:t xml:space="preserve"> </w:t>
            </w:r>
            <w:r w:rsidRPr="00F3692A">
              <w:rPr>
                <w:sz w:val="24"/>
                <w:lang w:val="ru-RU"/>
              </w:rPr>
              <w:t>урных</w:t>
            </w:r>
            <w:r w:rsidRPr="00F3692A">
              <w:rPr>
                <w:spacing w:val="1"/>
                <w:sz w:val="24"/>
                <w:lang w:val="ru-RU"/>
              </w:rPr>
              <w:t xml:space="preserve"> </w:t>
            </w:r>
            <w:r w:rsidRPr="00F3692A">
              <w:rPr>
                <w:sz w:val="24"/>
                <w:lang w:val="ru-RU"/>
              </w:rPr>
              <w:t>компетенци</w:t>
            </w:r>
            <w:r w:rsidRPr="00F3692A">
              <w:rPr>
                <w:spacing w:val="1"/>
                <w:sz w:val="24"/>
                <w:lang w:val="ru-RU"/>
              </w:rPr>
              <w:t xml:space="preserve"> </w:t>
            </w:r>
            <w:r w:rsidRPr="00F3692A">
              <w:rPr>
                <w:sz w:val="24"/>
                <w:lang w:val="ru-RU"/>
              </w:rPr>
              <w:t>й,</w:t>
            </w:r>
            <w:r w:rsidRPr="00F3692A">
              <w:rPr>
                <w:spacing w:val="3"/>
                <w:sz w:val="24"/>
                <w:lang w:val="ru-RU"/>
              </w:rPr>
              <w:t xml:space="preserve"> </w:t>
            </w:r>
            <w:r w:rsidRPr="00F3692A">
              <w:rPr>
                <w:sz w:val="24"/>
                <w:lang w:val="ru-RU"/>
              </w:rPr>
              <w:t>развитие</w:t>
            </w:r>
            <w:r w:rsidRPr="00F3692A">
              <w:rPr>
                <w:spacing w:val="1"/>
                <w:sz w:val="24"/>
                <w:lang w:val="ru-RU"/>
              </w:rPr>
              <w:t xml:space="preserve"> </w:t>
            </w:r>
            <w:r w:rsidRPr="00F3692A">
              <w:rPr>
                <w:sz w:val="24"/>
                <w:lang w:val="ru-RU"/>
              </w:rPr>
              <w:t>эмоциональ</w:t>
            </w:r>
            <w:r w:rsidRPr="00F3692A">
              <w:rPr>
                <w:spacing w:val="1"/>
                <w:sz w:val="24"/>
                <w:lang w:val="ru-RU"/>
              </w:rPr>
              <w:t xml:space="preserve"> </w:t>
            </w:r>
            <w:r w:rsidRPr="00F3692A">
              <w:rPr>
                <w:sz w:val="24"/>
                <w:lang w:val="ru-RU"/>
              </w:rPr>
              <w:t>ного</w:t>
            </w:r>
            <w:r w:rsidRPr="00F3692A">
              <w:rPr>
                <w:spacing w:val="1"/>
                <w:sz w:val="24"/>
                <w:lang w:val="ru-RU"/>
              </w:rPr>
              <w:t xml:space="preserve"> </w:t>
            </w:r>
            <w:r w:rsidRPr="00F3692A">
              <w:rPr>
                <w:sz w:val="24"/>
                <w:lang w:val="ru-RU"/>
              </w:rPr>
              <w:t>отношения и</w:t>
            </w:r>
            <w:r w:rsidRPr="00F3692A">
              <w:rPr>
                <w:spacing w:val="-57"/>
                <w:sz w:val="24"/>
                <w:lang w:val="ru-RU"/>
              </w:rPr>
              <w:t xml:space="preserve"> </w:t>
            </w:r>
            <w:r w:rsidRPr="00F3692A">
              <w:rPr>
                <w:sz w:val="24"/>
                <w:lang w:val="ru-RU"/>
              </w:rPr>
              <w:t>дружеского</w:t>
            </w:r>
            <w:r w:rsidRPr="00F3692A">
              <w:rPr>
                <w:spacing w:val="1"/>
                <w:sz w:val="24"/>
                <w:lang w:val="ru-RU"/>
              </w:rPr>
              <w:t xml:space="preserve"> </w:t>
            </w:r>
            <w:r w:rsidRPr="00F3692A">
              <w:rPr>
                <w:sz w:val="24"/>
                <w:lang w:val="ru-RU"/>
              </w:rPr>
              <w:t>расположен</w:t>
            </w:r>
            <w:r w:rsidRPr="00F3692A">
              <w:rPr>
                <w:spacing w:val="1"/>
                <w:sz w:val="24"/>
                <w:lang w:val="ru-RU"/>
              </w:rPr>
              <w:t xml:space="preserve"> </w:t>
            </w:r>
            <w:r w:rsidRPr="00F3692A">
              <w:rPr>
                <w:sz w:val="24"/>
                <w:lang w:val="ru-RU"/>
              </w:rPr>
              <w:t>ия к людям</w:t>
            </w:r>
            <w:r w:rsidRPr="00F3692A">
              <w:rPr>
                <w:spacing w:val="1"/>
                <w:sz w:val="24"/>
                <w:lang w:val="ru-RU"/>
              </w:rPr>
              <w:t xml:space="preserve"> </w:t>
            </w:r>
            <w:r w:rsidRPr="00F3692A">
              <w:rPr>
                <w:sz w:val="24"/>
                <w:lang w:val="ru-RU"/>
              </w:rPr>
              <w:t>других</w:t>
            </w:r>
            <w:r w:rsidRPr="00F3692A">
              <w:rPr>
                <w:spacing w:val="1"/>
                <w:sz w:val="24"/>
                <w:lang w:val="ru-RU"/>
              </w:rPr>
              <w:t xml:space="preserve"> </w:t>
            </w:r>
            <w:r w:rsidRPr="00F3692A">
              <w:rPr>
                <w:spacing w:val="-1"/>
                <w:sz w:val="24"/>
                <w:lang w:val="ru-RU"/>
              </w:rPr>
              <w:t>национально</w:t>
            </w:r>
            <w:r w:rsidRPr="00F3692A">
              <w:rPr>
                <w:spacing w:val="-57"/>
                <w:sz w:val="24"/>
                <w:lang w:val="ru-RU"/>
              </w:rPr>
              <w:t xml:space="preserve"> </w:t>
            </w:r>
            <w:r w:rsidRPr="00F3692A">
              <w:rPr>
                <w:sz w:val="24"/>
                <w:lang w:val="ru-RU"/>
              </w:rPr>
              <w:t>стей,</w:t>
            </w:r>
            <w:r w:rsidRPr="00F3692A">
              <w:rPr>
                <w:spacing w:val="1"/>
                <w:sz w:val="24"/>
                <w:lang w:val="ru-RU"/>
              </w:rPr>
              <w:t xml:space="preserve"> </w:t>
            </w:r>
            <w:r w:rsidRPr="00F3692A">
              <w:rPr>
                <w:sz w:val="24"/>
                <w:lang w:val="ru-RU"/>
              </w:rPr>
              <w:t>интереса к</w:t>
            </w:r>
            <w:r w:rsidRPr="00F3692A">
              <w:rPr>
                <w:spacing w:val="1"/>
                <w:sz w:val="24"/>
                <w:lang w:val="ru-RU"/>
              </w:rPr>
              <w:t xml:space="preserve"> </w:t>
            </w:r>
            <w:r w:rsidRPr="00F3692A">
              <w:rPr>
                <w:sz w:val="24"/>
                <w:lang w:val="ru-RU"/>
              </w:rPr>
              <w:t>культуре</w:t>
            </w:r>
            <w:r w:rsidRPr="00F3692A">
              <w:rPr>
                <w:spacing w:val="1"/>
                <w:sz w:val="24"/>
                <w:lang w:val="ru-RU"/>
              </w:rPr>
              <w:t xml:space="preserve"> </w:t>
            </w:r>
            <w:r w:rsidRPr="00F3692A">
              <w:rPr>
                <w:sz w:val="24"/>
                <w:lang w:val="ru-RU"/>
              </w:rPr>
              <w:t>разных</w:t>
            </w:r>
            <w:r w:rsidRPr="00F3692A">
              <w:rPr>
                <w:spacing w:val="1"/>
                <w:sz w:val="24"/>
                <w:lang w:val="ru-RU"/>
              </w:rPr>
              <w:t xml:space="preserve"> </w:t>
            </w:r>
            <w:r w:rsidRPr="00F3692A">
              <w:rPr>
                <w:sz w:val="24"/>
                <w:lang w:val="ru-RU"/>
              </w:rPr>
              <w:t>народов</w:t>
            </w:r>
          </w:p>
        </w:tc>
        <w:tc>
          <w:tcPr>
            <w:tcW w:w="3969" w:type="dxa"/>
          </w:tcPr>
          <w:p w:rsidR="002B59A7" w:rsidRPr="00F3692A" w:rsidRDefault="002B59A7" w:rsidP="0064361F">
            <w:pPr>
              <w:pStyle w:val="TableParagraph"/>
              <w:ind w:right="200"/>
              <w:rPr>
                <w:sz w:val="24"/>
                <w:lang w:val="ru-RU"/>
              </w:rPr>
            </w:pPr>
            <w:r w:rsidRPr="00F3692A">
              <w:rPr>
                <w:sz w:val="24"/>
                <w:lang w:val="ru-RU"/>
              </w:rPr>
              <w:t>Вострухина Т.Н. Воспитание</w:t>
            </w:r>
            <w:r w:rsidRPr="00F3692A">
              <w:rPr>
                <w:spacing w:val="1"/>
                <w:sz w:val="24"/>
                <w:lang w:val="ru-RU"/>
              </w:rPr>
              <w:t xml:space="preserve"> </w:t>
            </w:r>
            <w:r w:rsidRPr="00F3692A">
              <w:rPr>
                <w:sz w:val="24"/>
                <w:lang w:val="ru-RU"/>
              </w:rPr>
              <w:t>толерантности у детей в</w:t>
            </w:r>
            <w:r w:rsidRPr="00F3692A">
              <w:rPr>
                <w:spacing w:val="1"/>
                <w:sz w:val="24"/>
                <w:lang w:val="ru-RU"/>
              </w:rPr>
              <w:t xml:space="preserve"> </w:t>
            </w:r>
            <w:r w:rsidRPr="00F3692A">
              <w:rPr>
                <w:sz w:val="24"/>
                <w:lang w:val="ru-RU"/>
              </w:rPr>
              <w:t>условиях</w:t>
            </w:r>
            <w:r w:rsidRPr="00F3692A">
              <w:rPr>
                <w:spacing w:val="-9"/>
                <w:sz w:val="24"/>
                <w:lang w:val="ru-RU"/>
              </w:rPr>
              <w:t xml:space="preserve"> </w:t>
            </w:r>
            <w:r w:rsidRPr="00F3692A">
              <w:rPr>
                <w:sz w:val="24"/>
                <w:lang w:val="ru-RU"/>
              </w:rPr>
              <w:t>много</w:t>
            </w:r>
            <w:r w:rsidRPr="00F3692A">
              <w:rPr>
                <w:spacing w:val="-4"/>
                <w:sz w:val="24"/>
                <w:lang w:val="ru-RU"/>
              </w:rPr>
              <w:t xml:space="preserve"> </w:t>
            </w:r>
            <w:r w:rsidRPr="00F3692A">
              <w:rPr>
                <w:sz w:val="24"/>
                <w:lang w:val="ru-RU"/>
              </w:rPr>
              <w:t>национального</w:t>
            </w:r>
            <w:r w:rsidRPr="00F3692A">
              <w:rPr>
                <w:spacing w:val="-57"/>
                <w:sz w:val="24"/>
                <w:lang w:val="ru-RU"/>
              </w:rPr>
              <w:t xml:space="preserve"> </w:t>
            </w:r>
            <w:r w:rsidRPr="00F3692A">
              <w:rPr>
                <w:sz w:val="24"/>
                <w:lang w:val="ru-RU"/>
              </w:rPr>
              <w:t>окружения. Опыт работы ДОУ</w:t>
            </w:r>
            <w:r w:rsidRPr="00F3692A">
              <w:rPr>
                <w:spacing w:val="-57"/>
                <w:sz w:val="24"/>
                <w:lang w:val="ru-RU"/>
              </w:rPr>
              <w:t xml:space="preserve"> </w:t>
            </w:r>
            <w:r w:rsidRPr="00F3692A">
              <w:rPr>
                <w:sz w:val="24"/>
                <w:lang w:val="ru-RU"/>
              </w:rPr>
              <w:t>Москвы. Издательство:</w:t>
            </w:r>
            <w:r w:rsidRPr="00F3692A">
              <w:rPr>
                <w:spacing w:val="1"/>
                <w:sz w:val="24"/>
                <w:lang w:val="ru-RU"/>
              </w:rPr>
              <w:t xml:space="preserve"> </w:t>
            </w:r>
            <w:r w:rsidRPr="00F3692A">
              <w:rPr>
                <w:sz w:val="24"/>
                <w:lang w:val="ru-RU"/>
              </w:rPr>
              <w:t>Школьная</w:t>
            </w:r>
            <w:r w:rsidRPr="00F3692A">
              <w:rPr>
                <w:spacing w:val="1"/>
                <w:sz w:val="24"/>
                <w:lang w:val="ru-RU"/>
              </w:rPr>
              <w:t xml:space="preserve"> </w:t>
            </w:r>
            <w:r w:rsidRPr="00F3692A">
              <w:rPr>
                <w:sz w:val="24"/>
                <w:lang w:val="ru-RU"/>
              </w:rPr>
              <w:t>пресса.</w:t>
            </w:r>
            <w:r w:rsidRPr="00F3692A">
              <w:rPr>
                <w:spacing w:val="-1"/>
                <w:sz w:val="24"/>
                <w:lang w:val="ru-RU"/>
              </w:rPr>
              <w:t xml:space="preserve"> </w:t>
            </w:r>
            <w:r w:rsidRPr="00F3692A">
              <w:rPr>
                <w:sz w:val="24"/>
                <w:lang w:val="ru-RU"/>
              </w:rPr>
              <w:t>2010</w:t>
            </w:r>
          </w:p>
          <w:p w:rsidR="002B59A7" w:rsidRPr="00F3692A" w:rsidRDefault="002B59A7" w:rsidP="0064361F">
            <w:pPr>
              <w:pStyle w:val="TableParagraph"/>
              <w:spacing w:before="1"/>
              <w:ind w:left="0"/>
              <w:rPr>
                <w:sz w:val="23"/>
                <w:lang w:val="ru-RU"/>
              </w:rPr>
            </w:pPr>
          </w:p>
          <w:p w:rsidR="002B59A7" w:rsidRPr="00F3692A" w:rsidRDefault="002B59A7" w:rsidP="0064361F">
            <w:pPr>
              <w:pStyle w:val="TableParagraph"/>
              <w:ind w:right="389"/>
              <w:rPr>
                <w:sz w:val="24"/>
                <w:lang w:val="ru-RU"/>
              </w:rPr>
            </w:pPr>
            <w:r w:rsidRPr="00F3692A">
              <w:rPr>
                <w:sz w:val="24"/>
                <w:lang w:val="ru-RU"/>
              </w:rPr>
              <w:t>Князева О.Л., Маханева М.Д.</w:t>
            </w:r>
            <w:r w:rsidRPr="00F3692A">
              <w:rPr>
                <w:spacing w:val="-57"/>
                <w:sz w:val="24"/>
                <w:lang w:val="ru-RU"/>
              </w:rPr>
              <w:t xml:space="preserve"> </w:t>
            </w:r>
            <w:r w:rsidRPr="00F3692A">
              <w:rPr>
                <w:sz w:val="24"/>
                <w:lang w:val="ru-RU"/>
              </w:rPr>
              <w:t>Приобщение детей к истокам</w:t>
            </w:r>
            <w:r w:rsidRPr="00F3692A">
              <w:rPr>
                <w:spacing w:val="-57"/>
                <w:sz w:val="24"/>
                <w:lang w:val="ru-RU"/>
              </w:rPr>
              <w:t xml:space="preserve"> </w:t>
            </w:r>
            <w:r w:rsidRPr="00F3692A">
              <w:rPr>
                <w:sz w:val="24"/>
                <w:lang w:val="ru-RU"/>
              </w:rPr>
              <w:t>русской народной культуры:</w:t>
            </w:r>
            <w:r w:rsidRPr="00F3692A">
              <w:rPr>
                <w:spacing w:val="1"/>
                <w:sz w:val="24"/>
                <w:lang w:val="ru-RU"/>
              </w:rPr>
              <w:t xml:space="preserve"> </w:t>
            </w:r>
            <w:r w:rsidRPr="00F3692A">
              <w:rPr>
                <w:sz w:val="24"/>
                <w:lang w:val="ru-RU"/>
              </w:rPr>
              <w:t>Парциальная</w:t>
            </w:r>
            <w:r w:rsidRPr="00F3692A">
              <w:rPr>
                <w:spacing w:val="1"/>
                <w:sz w:val="24"/>
                <w:lang w:val="ru-RU"/>
              </w:rPr>
              <w:t xml:space="preserve"> </w:t>
            </w:r>
            <w:r w:rsidRPr="00F3692A">
              <w:rPr>
                <w:sz w:val="24"/>
                <w:lang w:val="ru-RU"/>
              </w:rPr>
              <w:t>программа.</w:t>
            </w:r>
          </w:p>
          <w:p w:rsidR="002B59A7" w:rsidRPr="00F3692A" w:rsidRDefault="002B59A7" w:rsidP="0064361F">
            <w:pPr>
              <w:pStyle w:val="TableParagraph"/>
              <w:spacing w:line="275" w:lineRule="exact"/>
              <w:rPr>
                <w:sz w:val="24"/>
                <w:lang w:val="ru-RU"/>
              </w:rPr>
            </w:pPr>
            <w:r w:rsidRPr="00F3692A">
              <w:rPr>
                <w:sz w:val="24"/>
                <w:lang w:val="ru-RU"/>
              </w:rPr>
              <w:t>Учебно-методическое</w:t>
            </w:r>
            <w:r w:rsidRPr="00F3692A">
              <w:rPr>
                <w:spacing w:val="-4"/>
                <w:sz w:val="24"/>
                <w:lang w:val="ru-RU"/>
              </w:rPr>
              <w:t xml:space="preserve"> </w:t>
            </w:r>
            <w:r w:rsidRPr="00F3692A">
              <w:rPr>
                <w:sz w:val="24"/>
                <w:lang w:val="ru-RU"/>
              </w:rPr>
              <w:t>пособие.</w:t>
            </w:r>
          </w:p>
          <w:p w:rsidR="002B59A7" w:rsidRPr="00F3692A" w:rsidRDefault="002B59A7" w:rsidP="0064361F">
            <w:pPr>
              <w:pStyle w:val="TableParagraph"/>
              <w:spacing w:line="275" w:lineRule="exact"/>
              <w:rPr>
                <w:sz w:val="24"/>
                <w:lang w:val="ru-RU"/>
              </w:rPr>
            </w:pPr>
            <w:r w:rsidRPr="00F3692A">
              <w:rPr>
                <w:sz w:val="24"/>
                <w:lang w:val="ru-RU"/>
              </w:rPr>
              <w:t>–</w:t>
            </w:r>
            <w:r w:rsidRPr="00F3692A">
              <w:rPr>
                <w:spacing w:val="-3"/>
                <w:sz w:val="24"/>
                <w:lang w:val="ru-RU"/>
              </w:rPr>
              <w:t xml:space="preserve"> </w:t>
            </w:r>
            <w:r w:rsidRPr="00F3692A">
              <w:rPr>
                <w:sz w:val="24"/>
                <w:lang w:val="ru-RU"/>
              </w:rPr>
              <w:t>СПб:</w:t>
            </w:r>
            <w:r w:rsidRPr="00F3692A">
              <w:rPr>
                <w:spacing w:val="-2"/>
                <w:sz w:val="24"/>
                <w:lang w:val="ru-RU"/>
              </w:rPr>
              <w:t xml:space="preserve"> </w:t>
            </w:r>
            <w:r w:rsidRPr="00F3692A">
              <w:rPr>
                <w:sz w:val="24"/>
                <w:lang w:val="ru-RU"/>
              </w:rPr>
              <w:t>ООО</w:t>
            </w:r>
            <w:r w:rsidRPr="00F3692A">
              <w:rPr>
                <w:spacing w:val="-3"/>
                <w:sz w:val="24"/>
                <w:lang w:val="ru-RU"/>
              </w:rPr>
              <w:t xml:space="preserve"> </w:t>
            </w:r>
            <w:r w:rsidRPr="00F3692A">
              <w:rPr>
                <w:sz w:val="24"/>
                <w:lang w:val="ru-RU"/>
              </w:rPr>
              <w:t>«ИЗДАТЕЛЬСТВО</w:t>
            </w:r>
          </w:p>
          <w:p w:rsidR="002B59A7" w:rsidRPr="00F3692A" w:rsidRDefault="002B59A7" w:rsidP="0064361F">
            <w:pPr>
              <w:pStyle w:val="TableParagraph"/>
              <w:spacing w:before="3"/>
              <w:rPr>
                <w:sz w:val="24"/>
                <w:lang w:val="ru-RU"/>
              </w:rPr>
            </w:pPr>
            <w:r w:rsidRPr="00F3692A">
              <w:rPr>
                <w:sz w:val="24"/>
                <w:lang w:val="ru-RU"/>
              </w:rPr>
              <w:t>«ДЕТСТВО-ПРЕСС»,</w:t>
            </w:r>
            <w:r w:rsidRPr="00F3692A">
              <w:rPr>
                <w:spacing w:val="-3"/>
                <w:sz w:val="24"/>
                <w:lang w:val="ru-RU"/>
              </w:rPr>
              <w:t xml:space="preserve"> </w:t>
            </w:r>
            <w:r w:rsidRPr="00F3692A">
              <w:rPr>
                <w:sz w:val="24"/>
                <w:lang w:val="ru-RU"/>
              </w:rPr>
              <w:t>2019.</w:t>
            </w:r>
          </w:p>
          <w:p w:rsidR="002B59A7" w:rsidRPr="00F3692A" w:rsidRDefault="002B59A7" w:rsidP="0064361F">
            <w:pPr>
              <w:pStyle w:val="TableParagraph"/>
              <w:ind w:left="0"/>
              <w:rPr>
                <w:sz w:val="24"/>
                <w:lang w:val="ru-RU"/>
              </w:rPr>
            </w:pPr>
          </w:p>
          <w:p w:rsidR="002B59A7" w:rsidRPr="00F3692A" w:rsidRDefault="002B59A7" w:rsidP="0064361F">
            <w:pPr>
              <w:pStyle w:val="TableParagraph"/>
              <w:ind w:right="405"/>
              <w:rPr>
                <w:sz w:val="24"/>
                <w:lang w:val="ru-RU"/>
              </w:rPr>
            </w:pPr>
            <w:r w:rsidRPr="00F3692A">
              <w:rPr>
                <w:sz w:val="24"/>
                <w:lang w:val="ru-RU"/>
              </w:rPr>
              <w:t>Ельцова</w:t>
            </w:r>
            <w:r w:rsidRPr="00F3692A">
              <w:rPr>
                <w:spacing w:val="-9"/>
                <w:sz w:val="24"/>
                <w:lang w:val="ru-RU"/>
              </w:rPr>
              <w:t xml:space="preserve"> </w:t>
            </w:r>
            <w:r w:rsidRPr="00F3692A">
              <w:rPr>
                <w:sz w:val="24"/>
                <w:lang w:val="ru-RU"/>
              </w:rPr>
              <w:t>О.М.,</w:t>
            </w:r>
            <w:r w:rsidRPr="00F3692A">
              <w:rPr>
                <w:spacing w:val="-2"/>
                <w:sz w:val="24"/>
                <w:lang w:val="ru-RU"/>
              </w:rPr>
              <w:t xml:space="preserve"> </w:t>
            </w:r>
            <w:r w:rsidRPr="00F3692A">
              <w:rPr>
                <w:sz w:val="24"/>
                <w:lang w:val="ru-RU"/>
              </w:rPr>
              <w:t>Антонова</w:t>
            </w:r>
            <w:r w:rsidRPr="00F3692A">
              <w:rPr>
                <w:spacing w:val="-4"/>
                <w:sz w:val="24"/>
                <w:lang w:val="ru-RU"/>
              </w:rPr>
              <w:t xml:space="preserve"> </w:t>
            </w:r>
            <w:r w:rsidRPr="00F3692A">
              <w:rPr>
                <w:sz w:val="24"/>
                <w:lang w:val="ru-RU"/>
              </w:rPr>
              <w:t>Г.А.</w:t>
            </w:r>
            <w:r w:rsidRPr="00F3692A">
              <w:rPr>
                <w:spacing w:val="-57"/>
                <w:sz w:val="24"/>
                <w:lang w:val="ru-RU"/>
              </w:rPr>
              <w:t xml:space="preserve"> </w:t>
            </w:r>
            <w:r w:rsidRPr="00F3692A">
              <w:rPr>
                <w:sz w:val="24"/>
                <w:lang w:val="ru-RU"/>
              </w:rPr>
              <w:t>Воспитание дошкольников в</w:t>
            </w:r>
            <w:r w:rsidRPr="00F3692A">
              <w:rPr>
                <w:spacing w:val="1"/>
                <w:sz w:val="24"/>
                <w:lang w:val="ru-RU"/>
              </w:rPr>
              <w:t xml:space="preserve"> </w:t>
            </w:r>
            <w:r w:rsidRPr="00F3692A">
              <w:rPr>
                <w:sz w:val="24"/>
                <w:lang w:val="ru-RU"/>
              </w:rPr>
              <w:t>духе русских культурных</w:t>
            </w:r>
            <w:r w:rsidRPr="00F3692A">
              <w:rPr>
                <w:spacing w:val="1"/>
                <w:sz w:val="24"/>
                <w:lang w:val="ru-RU"/>
              </w:rPr>
              <w:t xml:space="preserve"> </w:t>
            </w:r>
            <w:r w:rsidRPr="00F3692A">
              <w:rPr>
                <w:sz w:val="24"/>
                <w:lang w:val="ru-RU"/>
              </w:rPr>
              <w:t>традиций.</w:t>
            </w:r>
            <w:r w:rsidRPr="00F3692A">
              <w:rPr>
                <w:spacing w:val="-2"/>
                <w:sz w:val="24"/>
                <w:lang w:val="ru-RU"/>
              </w:rPr>
              <w:t xml:space="preserve"> </w:t>
            </w:r>
            <w:r w:rsidRPr="00F3692A">
              <w:rPr>
                <w:sz w:val="24"/>
                <w:lang w:val="ru-RU"/>
              </w:rPr>
              <w:t>ТЦ Сфера.</w:t>
            </w:r>
            <w:r w:rsidRPr="00F3692A">
              <w:rPr>
                <w:spacing w:val="3"/>
                <w:sz w:val="24"/>
                <w:lang w:val="ru-RU"/>
              </w:rPr>
              <w:t xml:space="preserve"> </w:t>
            </w:r>
            <w:r w:rsidRPr="00F3692A">
              <w:rPr>
                <w:sz w:val="24"/>
                <w:lang w:val="ru-RU"/>
              </w:rPr>
              <w:t>2020</w:t>
            </w:r>
          </w:p>
          <w:p w:rsidR="002B59A7" w:rsidRPr="00F3692A" w:rsidRDefault="002B59A7" w:rsidP="0064361F">
            <w:pPr>
              <w:pStyle w:val="TableParagraph"/>
              <w:spacing w:before="10"/>
              <w:ind w:left="0"/>
              <w:rPr>
                <w:sz w:val="23"/>
                <w:lang w:val="ru-RU"/>
              </w:rPr>
            </w:pPr>
          </w:p>
          <w:p w:rsidR="002B59A7" w:rsidRDefault="002B59A7" w:rsidP="0064361F">
            <w:pPr>
              <w:pStyle w:val="TableParagraph"/>
              <w:ind w:right="258"/>
              <w:rPr>
                <w:sz w:val="24"/>
              </w:rPr>
            </w:pPr>
            <w:r w:rsidRPr="00F3692A">
              <w:rPr>
                <w:sz w:val="24"/>
                <w:lang w:val="ru-RU"/>
              </w:rPr>
              <w:t>Дыбина О.В., Анфисова С.Е.,</w:t>
            </w:r>
            <w:r w:rsidRPr="00F3692A">
              <w:rPr>
                <w:spacing w:val="1"/>
                <w:sz w:val="24"/>
                <w:lang w:val="ru-RU"/>
              </w:rPr>
              <w:t xml:space="preserve"> </w:t>
            </w:r>
            <w:r w:rsidRPr="00F3692A">
              <w:rPr>
                <w:sz w:val="24"/>
                <w:lang w:val="ru-RU"/>
              </w:rPr>
              <w:t>Кузина А.Ю., ОшкинаА.А.,</w:t>
            </w:r>
            <w:r w:rsidRPr="00F3692A">
              <w:rPr>
                <w:spacing w:val="1"/>
                <w:sz w:val="24"/>
                <w:lang w:val="ru-RU"/>
              </w:rPr>
              <w:t xml:space="preserve"> </w:t>
            </w:r>
            <w:r w:rsidRPr="00F3692A">
              <w:rPr>
                <w:sz w:val="24"/>
                <w:lang w:val="ru-RU"/>
              </w:rPr>
              <w:t>Сидякина</w:t>
            </w:r>
            <w:r w:rsidRPr="00F3692A">
              <w:rPr>
                <w:spacing w:val="-1"/>
                <w:sz w:val="24"/>
                <w:lang w:val="ru-RU"/>
              </w:rPr>
              <w:t xml:space="preserve"> </w:t>
            </w:r>
            <w:r w:rsidRPr="00F3692A">
              <w:rPr>
                <w:sz w:val="24"/>
                <w:lang w:val="ru-RU"/>
              </w:rPr>
              <w:t>Е.А.</w:t>
            </w:r>
            <w:r w:rsidRPr="00F3692A">
              <w:rPr>
                <w:spacing w:val="2"/>
                <w:sz w:val="24"/>
                <w:lang w:val="ru-RU"/>
              </w:rPr>
              <w:t xml:space="preserve"> </w:t>
            </w:r>
            <w:r w:rsidRPr="00F3692A">
              <w:rPr>
                <w:sz w:val="24"/>
                <w:lang w:val="ru-RU"/>
              </w:rPr>
              <w:t>Программа</w:t>
            </w:r>
            <w:r w:rsidRPr="00F3692A">
              <w:rPr>
                <w:spacing w:val="1"/>
                <w:sz w:val="24"/>
                <w:lang w:val="ru-RU"/>
              </w:rPr>
              <w:t xml:space="preserve"> </w:t>
            </w:r>
            <w:r w:rsidRPr="00F3692A">
              <w:rPr>
                <w:sz w:val="24"/>
                <w:lang w:val="ru-RU"/>
              </w:rPr>
              <w:t>патриотического</w:t>
            </w:r>
            <w:r w:rsidRPr="00F3692A">
              <w:rPr>
                <w:spacing w:val="3"/>
                <w:sz w:val="24"/>
                <w:lang w:val="ru-RU"/>
              </w:rPr>
              <w:t xml:space="preserve"> </w:t>
            </w:r>
            <w:r w:rsidRPr="00F3692A">
              <w:rPr>
                <w:sz w:val="24"/>
                <w:lang w:val="ru-RU"/>
              </w:rPr>
              <w:t>воспитания</w:t>
            </w:r>
            <w:r w:rsidRPr="00F3692A">
              <w:rPr>
                <w:spacing w:val="1"/>
                <w:sz w:val="24"/>
                <w:lang w:val="ru-RU"/>
              </w:rPr>
              <w:t xml:space="preserve"> </w:t>
            </w:r>
            <w:r w:rsidRPr="00F3692A">
              <w:rPr>
                <w:sz w:val="24"/>
                <w:lang w:val="ru-RU"/>
              </w:rPr>
              <w:t>дошкольников «Я живу на</w:t>
            </w:r>
            <w:r w:rsidRPr="00F3692A">
              <w:rPr>
                <w:spacing w:val="1"/>
                <w:sz w:val="24"/>
                <w:lang w:val="ru-RU"/>
              </w:rPr>
              <w:t xml:space="preserve"> </w:t>
            </w:r>
            <w:r w:rsidRPr="00F3692A">
              <w:rPr>
                <w:sz w:val="24"/>
                <w:lang w:val="ru-RU"/>
              </w:rPr>
              <w:t>Самарской</w:t>
            </w:r>
            <w:r w:rsidRPr="00F3692A">
              <w:rPr>
                <w:spacing w:val="-5"/>
                <w:sz w:val="24"/>
                <w:lang w:val="ru-RU"/>
              </w:rPr>
              <w:t xml:space="preserve"> </w:t>
            </w:r>
            <w:r w:rsidRPr="00F3692A">
              <w:rPr>
                <w:sz w:val="24"/>
                <w:lang w:val="ru-RU"/>
              </w:rPr>
              <w:t>земле».</w:t>
            </w:r>
            <w:r w:rsidRPr="00F3692A">
              <w:rPr>
                <w:spacing w:val="-3"/>
                <w:sz w:val="24"/>
                <w:lang w:val="ru-RU"/>
              </w:rPr>
              <w:t xml:space="preserve"> </w:t>
            </w:r>
            <w:r>
              <w:rPr>
                <w:sz w:val="24"/>
              </w:rPr>
              <w:t>Ульяновск:</w:t>
            </w:r>
          </w:p>
          <w:p w:rsidR="002B59A7" w:rsidRDefault="002B59A7" w:rsidP="0064361F">
            <w:pPr>
              <w:pStyle w:val="TableParagraph"/>
              <w:spacing w:line="278" w:lineRule="exact"/>
              <w:ind w:right="392"/>
              <w:rPr>
                <w:sz w:val="24"/>
              </w:rPr>
            </w:pPr>
            <w:r>
              <w:rPr>
                <w:sz w:val="24"/>
              </w:rPr>
              <w:t>Издатель</w:t>
            </w:r>
            <w:r>
              <w:rPr>
                <w:spacing w:val="-7"/>
                <w:sz w:val="24"/>
              </w:rPr>
              <w:t xml:space="preserve"> </w:t>
            </w:r>
            <w:r>
              <w:rPr>
                <w:sz w:val="24"/>
              </w:rPr>
              <w:t>Качалин</w:t>
            </w:r>
            <w:r>
              <w:rPr>
                <w:spacing w:val="-5"/>
                <w:sz w:val="24"/>
              </w:rPr>
              <w:t xml:space="preserve"> </w:t>
            </w:r>
            <w:r>
              <w:rPr>
                <w:sz w:val="24"/>
              </w:rPr>
              <w:t>Александр</w:t>
            </w:r>
            <w:r>
              <w:rPr>
                <w:spacing w:val="-57"/>
                <w:sz w:val="24"/>
              </w:rPr>
              <w:t xml:space="preserve"> </w:t>
            </w:r>
            <w:r>
              <w:rPr>
                <w:sz w:val="24"/>
              </w:rPr>
              <w:t>Васильевич,</w:t>
            </w:r>
            <w:r>
              <w:rPr>
                <w:spacing w:val="3"/>
                <w:sz w:val="24"/>
              </w:rPr>
              <w:t xml:space="preserve"> </w:t>
            </w:r>
            <w:r>
              <w:rPr>
                <w:sz w:val="24"/>
              </w:rPr>
              <w:t>2014</w:t>
            </w:r>
          </w:p>
        </w:tc>
        <w:tc>
          <w:tcPr>
            <w:tcW w:w="5953" w:type="dxa"/>
          </w:tcPr>
          <w:p w:rsidR="002B59A7" w:rsidRPr="00F3692A" w:rsidRDefault="002B59A7" w:rsidP="0064361F">
            <w:pPr>
              <w:pStyle w:val="TableParagraph"/>
              <w:ind w:left="106" w:right="398"/>
              <w:rPr>
                <w:sz w:val="24"/>
                <w:lang w:val="ru-RU"/>
              </w:rPr>
            </w:pPr>
            <w:r w:rsidRPr="00F3692A">
              <w:rPr>
                <w:sz w:val="24"/>
                <w:lang w:val="ru-RU"/>
              </w:rPr>
              <w:t>Плакаты: «Ребенок –</w:t>
            </w:r>
            <w:r w:rsidRPr="00F3692A">
              <w:rPr>
                <w:spacing w:val="-57"/>
                <w:sz w:val="24"/>
                <w:lang w:val="ru-RU"/>
              </w:rPr>
              <w:t xml:space="preserve"> </w:t>
            </w:r>
            <w:r w:rsidRPr="00F3692A">
              <w:rPr>
                <w:sz w:val="24"/>
                <w:lang w:val="ru-RU"/>
              </w:rPr>
              <w:t>гражданин</w:t>
            </w:r>
            <w:r w:rsidRPr="00F3692A">
              <w:rPr>
                <w:spacing w:val="1"/>
                <w:sz w:val="24"/>
                <w:lang w:val="ru-RU"/>
              </w:rPr>
              <w:t xml:space="preserve"> </w:t>
            </w:r>
            <w:r w:rsidRPr="00F3692A">
              <w:rPr>
                <w:sz w:val="24"/>
                <w:lang w:val="ru-RU"/>
              </w:rPr>
              <w:t>своей</w:t>
            </w:r>
            <w:r w:rsidRPr="00F3692A">
              <w:rPr>
                <w:spacing w:val="1"/>
                <w:sz w:val="24"/>
                <w:lang w:val="ru-RU"/>
              </w:rPr>
              <w:t xml:space="preserve"> </w:t>
            </w:r>
            <w:r w:rsidRPr="00F3692A">
              <w:rPr>
                <w:sz w:val="24"/>
                <w:lang w:val="ru-RU"/>
              </w:rPr>
              <w:t>страны»,</w:t>
            </w:r>
            <w:r w:rsidRPr="00F3692A">
              <w:rPr>
                <w:spacing w:val="1"/>
                <w:sz w:val="24"/>
                <w:lang w:val="ru-RU"/>
              </w:rPr>
              <w:t xml:space="preserve"> </w:t>
            </w:r>
            <w:r w:rsidRPr="00F3692A">
              <w:rPr>
                <w:sz w:val="24"/>
                <w:lang w:val="ru-RU"/>
              </w:rPr>
              <w:t>«Дружба</w:t>
            </w:r>
            <w:r w:rsidRPr="00F3692A">
              <w:rPr>
                <w:spacing w:val="1"/>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w:t>
            </w:r>
            <w:r w:rsidRPr="00F3692A">
              <w:rPr>
                <w:spacing w:val="2"/>
                <w:sz w:val="24"/>
                <w:lang w:val="ru-RU"/>
              </w:rPr>
              <w:t xml:space="preserve"> </w:t>
            </w:r>
            <w:r w:rsidRPr="00F3692A">
              <w:rPr>
                <w:sz w:val="24"/>
                <w:lang w:val="ru-RU"/>
              </w:rPr>
              <w:t>сила</w:t>
            </w:r>
            <w:r w:rsidRPr="00F3692A">
              <w:rPr>
                <w:spacing w:val="1"/>
                <w:sz w:val="24"/>
                <w:lang w:val="ru-RU"/>
              </w:rPr>
              <w:t xml:space="preserve"> </w:t>
            </w:r>
            <w:r w:rsidRPr="00F3692A">
              <w:rPr>
                <w:sz w:val="24"/>
                <w:lang w:val="ru-RU"/>
              </w:rPr>
              <w:t>страны»,</w:t>
            </w:r>
            <w:r w:rsidRPr="00F3692A">
              <w:rPr>
                <w:spacing w:val="3"/>
                <w:sz w:val="24"/>
                <w:lang w:val="ru-RU"/>
              </w:rPr>
              <w:t xml:space="preserve"> </w:t>
            </w:r>
            <w:r w:rsidRPr="00F3692A">
              <w:rPr>
                <w:sz w:val="24"/>
                <w:lang w:val="ru-RU"/>
              </w:rPr>
              <w:t>«Россия</w:t>
            </w:r>
            <w:r w:rsidRPr="00F3692A">
              <w:rPr>
                <w:spacing w:val="1"/>
                <w:sz w:val="24"/>
                <w:lang w:val="ru-RU"/>
              </w:rPr>
              <w:t xml:space="preserve"> </w:t>
            </w:r>
            <w:r w:rsidRPr="00F3692A">
              <w:rPr>
                <w:sz w:val="24"/>
                <w:lang w:val="ru-RU"/>
              </w:rPr>
              <w:t>–</w:t>
            </w:r>
            <w:r w:rsidRPr="00F3692A">
              <w:rPr>
                <w:spacing w:val="1"/>
                <w:sz w:val="24"/>
                <w:lang w:val="ru-RU"/>
              </w:rPr>
              <w:t xml:space="preserve"> </w:t>
            </w:r>
            <w:r w:rsidRPr="00F3692A">
              <w:rPr>
                <w:sz w:val="24"/>
                <w:lang w:val="ru-RU"/>
              </w:rPr>
              <w:t>многонациональная</w:t>
            </w:r>
            <w:r w:rsidRPr="00F3692A">
              <w:rPr>
                <w:spacing w:val="1"/>
                <w:sz w:val="24"/>
                <w:lang w:val="ru-RU"/>
              </w:rPr>
              <w:t xml:space="preserve"> </w:t>
            </w:r>
            <w:r w:rsidRPr="00F3692A">
              <w:rPr>
                <w:sz w:val="24"/>
                <w:lang w:val="ru-RU"/>
              </w:rPr>
              <w:t>страна»</w:t>
            </w:r>
          </w:p>
          <w:p w:rsidR="002B59A7" w:rsidRPr="00F3692A" w:rsidRDefault="002B59A7" w:rsidP="0064361F">
            <w:pPr>
              <w:pStyle w:val="TableParagraph"/>
              <w:spacing w:before="10"/>
              <w:ind w:left="0"/>
              <w:rPr>
                <w:lang w:val="ru-RU"/>
              </w:rPr>
            </w:pPr>
          </w:p>
          <w:p w:rsidR="002B59A7" w:rsidRPr="00F3692A" w:rsidRDefault="002B59A7" w:rsidP="0064361F">
            <w:pPr>
              <w:pStyle w:val="TableParagraph"/>
              <w:spacing w:line="242" w:lineRule="auto"/>
              <w:ind w:left="106" w:right="151"/>
              <w:rPr>
                <w:sz w:val="24"/>
                <w:lang w:val="ru-RU"/>
              </w:rPr>
            </w:pPr>
            <w:r w:rsidRPr="00F3692A">
              <w:rPr>
                <w:sz w:val="24"/>
                <w:lang w:val="ru-RU"/>
              </w:rPr>
              <w:t>Куклы в национальных</w:t>
            </w:r>
            <w:r w:rsidRPr="00F3692A">
              <w:rPr>
                <w:spacing w:val="-57"/>
                <w:sz w:val="24"/>
                <w:lang w:val="ru-RU"/>
              </w:rPr>
              <w:t xml:space="preserve"> </w:t>
            </w:r>
            <w:r w:rsidRPr="00F3692A">
              <w:rPr>
                <w:sz w:val="24"/>
                <w:lang w:val="ru-RU"/>
              </w:rPr>
              <w:t>костюмах</w:t>
            </w:r>
          </w:p>
          <w:p w:rsidR="002B59A7" w:rsidRPr="00F3692A" w:rsidRDefault="002B59A7" w:rsidP="0064361F">
            <w:pPr>
              <w:pStyle w:val="TableParagraph"/>
              <w:spacing w:before="9"/>
              <w:ind w:left="0"/>
              <w:rPr>
                <w:sz w:val="23"/>
                <w:lang w:val="ru-RU"/>
              </w:rPr>
            </w:pPr>
          </w:p>
          <w:p w:rsidR="002B59A7" w:rsidRPr="00F3692A" w:rsidRDefault="002B59A7" w:rsidP="0064361F">
            <w:pPr>
              <w:pStyle w:val="TableParagraph"/>
              <w:ind w:left="106" w:right="660"/>
              <w:rPr>
                <w:sz w:val="24"/>
                <w:lang w:val="ru-RU"/>
              </w:rPr>
            </w:pPr>
            <w:r w:rsidRPr="00F3692A">
              <w:rPr>
                <w:sz w:val="24"/>
                <w:lang w:val="ru-RU"/>
              </w:rPr>
              <w:t>Наборы открыток,</w:t>
            </w:r>
            <w:r w:rsidRPr="00F3692A">
              <w:rPr>
                <w:spacing w:val="-57"/>
                <w:sz w:val="24"/>
                <w:lang w:val="ru-RU"/>
              </w:rPr>
              <w:t xml:space="preserve"> </w:t>
            </w:r>
            <w:r w:rsidRPr="00F3692A">
              <w:rPr>
                <w:sz w:val="24"/>
                <w:lang w:val="ru-RU"/>
              </w:rPr>
              <w:t>альбомы,</w:t>
            </w:r>
            <w:r w:rsidRPr="00F3692A">
              <w:rPr>
                <w:spacing w:val="1"/>
                <w:sz w:val="24"/>
                <w:lang w:val="ru-RU"/>
              </w:rPr>
              <w:t xml:space="preserve"> </w:t>
            </w:r>
            <w:r w:rsidRPr="00F3692A">
              <w:rPr>
                <w:sz w:val="24"/>
                <w:lang w:val="ru-RU"/>
              </w:rPr>
              <w:t>видеоматериалы,</w:t>
            </w:r>
            <w:r w:rsidRPr="00F3692A">
              <w:rPr>
                <w:spacing w:val="1"/>
                <w:sz w:val="24"/>
                <w:lang w:val="ru-RU"/>
              </w:rPr>
              <w:t xml:space="preserve"> </w:t>
            </w:r>
            <w:r w:rsidRPr="00F3692A">
              <w:rPr>
                <w:sz w:val="24"/>
                <w:lang w:val="ru-RU"/>
              </w:rPr>
              <w:t>знакомящие с</w:t>
            </w:r>
            <w:r w:rsidRPr="00F3692A">
              <w:rPr>
                <w:spacing w:val="1"/>
                <w:sz w:val="24"/>
                <w:lang w:val="ru-RU"/>
              </w:rPr>
              <w:t xml:space="preserve"> </w:t>
            </w:r>
            <w:r w:rsidRPr="00F3692A">
              <w:rPr>
                <w:sz w:val="24"/>
                <w:lang w:val="ru-RU"/>
              </w:rPr>
              <w:t>культурой разных</w:t>
            </w:r>
            <w:r w:rsidRPr="00F3692A">
              <w:rPr>
                <w:spacing w:val="-57"/>
                <w:sz w:val="24"/>
                <w:lang w:val="ru-RU"/>
              </w:rPr>
              <w:t xml:space="preserve"> </w:t>
            </w:r>
            <w:r w:rsidRPr="00F3692A">
              <w:rPr>
                <w:sz w:val="24"/>
                <w:lang w:val="ru-RU"/>
              </w:rPr>
              <w:t>народов</w:t>
            </w:r>
          </w:p>
          <w:p w:rsidR="002B59A7" w:rsidRPr="00F3692A" w:rsidRDefault="002B59A7" w:rsidP="0064361F">
            <w:pPr>
              <w:pStyle w:val="TableParagraph"/>
              <w:spacing w:before="9"/>
              <w:ind w:left="0"/>
              <w:rPr>
                <w:sz w:val="23"/>
                <w:lang w:val="ru-RU"/>
              </w:rPr>
            </w:pPr>
          </w:p>
          <w:p w:rsidR="002B59A7" w:rsidRPr="00F3692A" w:rsidRDefault="002B59A7" w:rsidP="0064361F">
            <w:pPr>
              <w:pStyle w:val="TableParagraph"/>
              <w:spacing w:before="1" w:line="242" w:lineRule="auto"/>
              <w:ind w:left="106" w:right="733"/>
              <w:rPr>
                <w:sz w:val="24"/>
                <w:lang w:val="ru-RU"/>
              </w:rPr>
            </w:pPr>
            <w:r w:rsidRPr="00F3692A">
              <w:rPr>
                <w:sz w:val="24"/>
                <w:lang w:val="ru-RU"/>
              </w:rPr>
              <w:t>Сказки и легенды</w:t>
            </w:r>
            <w:r w:rsidRPr="00F3692A">
              <w:rPr>
                <w:spacing w:val="-57"/>
                <w:sz w:val="24"/>
                <w:lang w:val="ru-RU"/>
              </w:rPr>
              <w:t xml:space="preserve"> </w:t>
            </w:r>
            <w:r w:rsidRPr="00F3692A">
              <w:rPr>
                <w:sz w:val="24"/>
                <w:lang w:val="ru-RU"/>
              </w:rPr>
              <w:t>народов</w:t>
            </w:r>
            <w:r w:rsidRPr="00F3692A">
              <w:rPr>
                <w:spacing w:val="-1"/>
                <w:sz w:val="24"/>
                <w:lang w:val="ru-RU"/>
              </w:rPr>
              <w:t xml:space="preserve"> </w:t>
            </w:r>
            <w:r w:rsidRPr="00F3692A">
              <w:rPr>
                <w:sz w:val="24"/>
                <w:lang w:val="ru-RU"/>
              </w:rPr>
              <w:t>мира</w:t>
            </w:r>
          </w:p>
        </w:tc>
      </w:tr>
    </w:tbl>
    <w:p w:rsidR="008350A1" w:rsidRDefault="008350A1" w:rsidP="008350A1">
      <w:pPr>
        <w:rPr>
          <w:sz w:val="24"/>
        </w:rPr>
        <w:sectPr w:rsidR="008350A1" w:rsidSect="00817C93">
          <w:pgSz w:w="16840" w:h="11910" w:orient="landscape"/>
          <w:pgMar w:top="340" w:right="1160" w:bottom="880" w:left="1120" w:header="0" w:footer="976" w:gutter="0"/>
          <w:cols w:space="720"/>
          <w:docGrid w:linePitch="299"/>
        </w:sectPr>
      </w:pPr>
    </w:p>
    <w:p w:rsidR="008350A1" w:rsidRDefault="006E7CB8" w:rsidP="006E7CB8">
      <w:pPr>
        <w:pStyle w:val="1"/>
        <w:tabs>
          <w:tab w:val="left" w:pos="1418"/>
        </w:tabs>
        <w:spacing w:before="247" w:line="362" w:lineRule="auto"/>
        <w:ind w:left="0" w:right="799"/>
        <w:jc w:val="left"/>
      </w:pPr>
      <w:r>
        <w:lastRenderedPageBreak/>
        <w:t>3.4.</w:t>
      </w:r>
      <w:r w:rsidR="008350A1">
        <w:t>Требования</w:t>
      </w:r>
      <w:r w:rsidR="008350A1">
        <w:rPr>
          <w:spacing w:val="1"/>
        </w:rPr>
        <w:t xml:space="preserve"> </w:t>
      </w:r>
      <w:r w:rsidR="008350A1">
        <w:t>к</w:t>
      </w:r>
      <w:r w:rsidR="008350A1">
        <w:rPr>
          <w:spacing w:val="1"/>
        </w:rPr>
        <w:t xml:space="preserve"> </w:t>
      </w:r>
      <w:r w:rsidR="008350A1">
        <w:t>условиям</w:t>
      </w:r>
      <w:r w:rsidR="008350A1">
        <w:rPr>
          <w:spacing w:val="1"/>
        </w:rPr>
        <w:t xml:space="preserve"> </w:t>
      </w:r>
      <w:r w:rsidR="008350A1">
        <w:t>работы</w:t>
      </w:r>
      <w:r w:rsidR="008350A1">
        <w:rPr>
          <w:spacing w:val="1"/>
        </w:rPr>
        <w:t xml:space="preserve"> </w:t>
      </w:r>
      <w:r w:rsidR="008350A1">
        <w:t>с</w:t>
      </w:r>
      <w:r w:rsidR="008350A1">
        <w:rPr>
          <w:spacing w:val="1"/>
        </w:rPr>
        <w:t xml:space="preserve"> </w:t>
      </w:r>
      <w:r w:rsidR="008350A1">
        <w:t>особыми</w:t>
      </w:r>
      <w:r w:rsidR="008350A1">
        <w:rPr>
          <w:spacing w:val="1"/>
        </w:rPr>
        <w:t xml:space="preserve"> </w:t>
      </w:r>
      <w:r w:rsidR="008350A1">
        <w:t>категориями</w:t>
      </w:r>
      <w:r w:rsidR="008350A1">
        <w:rPr>
          <w:spacing w:val="1"/>
        </w:rPr>
        <w:t xml:space="preserve"> </w:t>
      </w:r>
      <w:r w:rsidR="008350A1">
        <w:t>детей</w:t>
      </w:r>
    </w:p>
    <w:p w:rsidR="008350A1" w:rsidRPr="00313453" w:rsidRDefault="008350A1" w:rsidP="00313453">
      <w:pPr>
        <w:pStyle w:val="a3"/>
        <w:spacing w:line="360" w:lineRule="auto"/>
        <w:ind w:left="0" w:firstLine="709"/>
        <w:rPr>
          <w:sz w:val="24"/>
          <w:szCs w:val="24"/>
        </w:rPr>
      </w:pPr>
      <w:r w:rsidRPr="00313453">
        <w:rPr>
          <w:sz w:val="24"/>
          <w:szCs w:val="24"/>
        </w:rPr>
        <w:t>В</w:t>
      </w:r>
      <w:r w:rsidRPr="00313453">
        <w:rPr>
          <w:spacing w:val="1"/>
          <w:sz w:val="24"/>
          <w:szCs w:val="24"/>
        </w:rPr>
        <w:t xml:space="preserve"> </w:t>
      </w:r>
      <w:r w:rsidRPr="00313453">
        <w:rPr>
          <w:sz w:val="24"/>
          <w:szCs w:val="24"/>
        </w:rPr>
        <w:t>основе</w:t>
      </w:r>
      <w:r w:rsidRPr="00313453">
        <w:rPr>
          <w:spacing w:val="1"/>
          <w:sz w:val="24"/>
          <w:szCs w:val="24"/>
        </w:rPr>
        <w:t xml:space="preserve"> </w:t>
      </w:r>
      <w:r w:rsidRPr="00313453">
        <w:rPr>
          <w:sz w:val="24"/>
          <w:szCs w:val="24"/>
        </w:rPr>
        <w:t>процесса</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ДОО</w:t>
      </w:r>
      <w:r w:rsidRPr="00313453">
        <w:rPr>
          <w:spacing w:val="1"/>
          <w:sz w:val="24"/>
          <w:szCs w:val="24"/>
        </w:rPr>
        <w:t xml:space="preserve"> </w:t>
      </w:r>
      <w:r w:rsidRPr="00313453">
        <w:rPr>
          <w:sz w:val="24"/>
          <w:szCs w:val="24"/>
        </w:rPr>
        <w:t>должны</w:t>
      </w:r>
      <w:r w:rsidRPr="00313453">
        <w:rPr>
          <w:spacing w:val="1"/>
          <w:sz w:val="24"/>
          <w:szCs w:val="24"/>
        </w:rPr>
        <w:t xml:space="preserve"> </w:t>
      </w:r>
      <w:r w:rsidRPr="00313453">
        <w:rPr>
          <w:sz w:val="24"/>
          <w:szCs w:val="24"/>
        </w:rPr>
        <w:t>лежать</w:t>
      </w:r>
      <w:r w:rsidRPr="00313453">
        <w:rPr>
          <w:spacing w:val="1"/>
          <w:sz w:val="24"/>
          <w:szCs w:val="24"/>
        </w:rPr>
        <w:t xml:space="preserve"> </w:t>
      </w:r>
      <w:r w:rsidRPr="00313453">
        <w:rPr>
          <w:sz w:val="24"/>
          <w:szCs w:val="24"/>
        </w:rPr>
        <w:t>традиционные</w:t>
      </w:r>
      <w:r w:rsidRPr="00313453">
        <w:rPr>
          <w:spacing w:val="1"/>
          <w:sz w:val="24"/>
          <w:szCs w:val="24"/>
        </w:rPr>
        <w:t xml:space="preserve"> </w:t>
      </w:r>
      <w:r w:rsidRPr="00313453">
        <w:rPr>
          <w:sz w:val="24"/>
          <w:szCs w:val="24"/>
        </w:rPr>
        <w:t>ценности</w:t>
      </w:r>
      <w:r w:rsidRPr="00313453">
        <w:rPr>
          <w:spacing w:val="1"/>
          <w:sz w:val="24"/>
          <w:szCs w:val="24"/>
        </w:rPr>
        <w:t xml:space="preserve"> </w:t>
      </w:r>
      <w:r w:rsidRPr="00313453">
        <w:rPr>
          <w:sz w:val="24"/>
          <w:szCs w:val="24"/>
        </w:rPr>
        <w:t>российского</w:t>
      </w:r>
      <w:r w:rsidRPr="00313453">
        <w:rPr>
          <w:spacing w:val="1"/>
          <w:sz w:val="24"/>
          <w:szCs w:val="24"/>
        </w:rPr>
        <w:t xml:space="preserve"> </w:t>
      </w:r>
      <w:r w:rsidRPr="00313453">
        <w:rPr>
          <w:sz w:val="24"/>
          <w:szCs w:val="24"/>
        </w:rPr>
        <w:t>общества.</w:t>
      </w:r>
      <w:r w:rsidRPr="00313453">
        <w:rPr>
          <w:spacing w:val="1"/>
          <w:sz w:val="24"/>
          <w:szCs w:val="24"/>
        </w:rPr>
        <w:t xml:space="preserve"> </w:t>
      </w:r>
      <w:r w:rsidRPr="00313453">
        <w:rPr>
          <w:sz w:val="24"/>
          <w:szCs w:val="24"/>
        </w:rPr>
        <w:t>Необходимо</w:t>
      </w:r>
      <w:r w:rsidRPr="00313453">
        <w:rPr>
          <w:spacing w:val="1"/>
          <w:sz w:val="24"/>
          <w:szCs w:val="24"/>
        </w:rPr>
        <w:t xml:space="preserve"> </w:t>
      </w:r>
      <w:r w:rsidRPr="00313453">
        <w:rPr>
          <w:sz w:val="24"/>
          <w:szCs w:val="24"/>
        </w:rPr>
        <w:t>создавать</w:t>
      </w:r>
      <w:r w:rsidRPr="00313453">
        <w:rPr>
          <w:spacing w:val="1"/>
          <w:sz w:val="24"/>
          <w:szCs w:val="24"/>
        </w:rPr>
        <w:t xml:space="preserve"> </w:t>
      </w:r>
      <w:r w:rsidRPr="00313453">
        <w:rPr>
          <w:sz w:val="24"/>
          <w:szCs w:val="24"/>
        </w:rPr>
        <w:t>особые</w:t>
      </w:r>
      <w:r w:rsidRPr="00313453">
        <w:rPr>
          <w:spacing w:val="1"/>
          <w:sz w:val="24"/>
          <w:szCs w:val="24"/>
        </w:rPr>
        <w:t xml:space="preserve"> </w:t>
      </w:r>
      <w:r w:rsidRPr="00313453">
        <w:rPr>
          <w:sz w:val="24"/>
          <w:szCs w:val="24"/>
        </w:rPr>
        <w:t>условия</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для</w:t>
      </w:r>
      <w:r w:rsidRPr="00313453">
        <w:rPr>
          <w:spacing w:val="1"/>
          <w:sz w:val="24"/>
          <w:szCs w:val="24"/>
        </w:rPr>
        <w:t xml:space="preserve"> </w:t>
      </w:r>
      <w:r w:rsidRPr="00313453">
        <w:rPr>
          <w:sz w:val="24"/>
          <w:szCs w:val="24"/>
        </w:rPr>
        <w:t>отдельных</w:t>
      </w:r>
      <w:r w:rsidRPr="00313453">
        <w:rPr>
          <w:spacing w:val="1"/>
          <w:sz w:val="24"/>
          <w:szCs w:val="24"/>
        </w:rPr>
        <w:t xml:space="preserve"> </w:t>
      </w:r>
      <w:r w:rsidRPr="00313453">
        <w:rPr>
          <w:sz w:val="24"/>
          <w:szCs w:val="24"/>
        </w:rPr>
        <w:t>категорий</w:t>
      </w:r>
      <w:r w:rsidRPr="00313453">
        <w:rPr>
          <w:spacing w:val="1"/>
          <w:sz w:val="24"/>
          <w:szCs w:val="24"/>
        </w:rPr>
        <w:t xml:space="preserve"> </w:t>
      </w:r>
      <w:r w:rsidRPr="00313453">
        <w:rPr>
          <w:sz w:val="24"/>
          <w:szCs w:val="24"/>
        </w:rPr>
        <w:t>обучающихся,</w:t>
      </w:r>
      <w:r w:rsidRPr="00313453">
        <w:rPr>
          <w:spacing w:val="1"/>
          <w:sz w:val="24"/>
          <w:szCs w:val="24"/>
        </w:rPr>
        <w:t xml:space="preserve"> </w:t>
      </w:r>
      <w:r w:rsidRPr="00313453">
        <w:rPr>
          <w:sz w:val="24"/>
          <w:szCs w:val="24"/>
        </w:rPr>
        <w:t>имеющих особые образовательные потребности: дети с инвалидностью,</w:t>
      </w:r>
      <w:r w:rsidRPr="00313453">
        <w:rPr>
          <w:spacing w:val="1"/>
          <w:sz w:val="24"/>
          <w:szCs w:val="24"/>
        </w:rPr>
        <w:t xml:space="preserve"> </w:t>
      </w:r>
      <w:r w:rsidRPr="00313453">
        <w:rPr>
          <w:sz w:val="24"/>
          <w:szCs w:val="24"/>
        </w:rPr>
        <w:t>дети</w:t>
      </w:r>
      <w:r w:rsidRPr="00313453">
        <w:rPr>
          <w:spacing w:val="61"/>
          <w:sz w:val="24"/>
          <w:szCs w:val="24"/>
        </w:rPr>
        <w:t xml:space="preserve"> </w:t>
      </w:r>
      <w:r w:rsidRPr="00313453">
        <w:rPr>
          <w:sz w:val="24"/>
          <w:szCs w:val="24"/>
        </w:rPr>
        <w:t>с</w:t>
      </w:r>
      <w:r w:rsidRPr="00313453">
        <w:rPr>
          <w:spacing w:val="65"/>
          <w:sz w:val="24"/>
          <w:szCs w:val="24"/>
        </w:rPr>
        <w:t xml:space="preserve"> </w:t>
      </w:r>
      <w:r w:rsidRPr="00313453">
        <w:rPr>
          <w:sz w:val="24"/>
          <w:szCs w:val="24"/>
        </w:rPr>
        <w:t>ограниченными</w:t>
      </w:r>
      <w:r w:rsidRPr="00313453">
        <w:rPr>
          <w:spacing w:val="61"/>
          <w:sz w:val="24"/>
          <w:szCs w:val="24"/>
        </w:rPr>
        <w:t xml:space="preserve"> </w:t>
      </w:r>
      <w:r w:rsidRPr="00313453">
        <w:rPr>
          <w:sz w:val="24"/>
          <w:szCs w:val="24"/>
        </w:rPr>
        <w:t>возможностями</w:t>
      </w:r>
      <w:r w:rsidRPr="00313453">
        <w:rPr>
          <w:spacing w:val="61"/>
          <w:sz w:val="24"/>
          <w:szCs w:val="24"/>
        </w:rPr>
        <w:t xml:space="preserve"> </w:t>
      </w:r>
      <w:r w:rsidRPr="00313453">
        <w:rPr>
          <w:sz w:val="24"/>
          <w:szCs w:val="24"/>
        </w:rPr>
        <w:t>здоровья,</w:t>
      </w:r>
      <w:r w:rsidRPr="00313453">
        <w:rPr>
          <w:spacing w:val="64"/>
          <w:sz w:val="24"/>
          <w:szCs w:val="24"/>
        </w:rPr>
        <w:t xml:space="preserve"> </w:t>
      </w:r>
      <w:r w:rsidRPr="00313453">
        <w:rPr>
          <w:sz w:val="24"/>
          <w:szCs w:val="24"/>
        </w:rPr>
        <w:t>дети</w:t>
      </w:r>
      <w:r w:rsidRPr="00313453">
        <w:rPr>
          <w:spacing w:val="61"/>
          <w:sz w:val="24"/>
          <w:szCs w:val="24"/>
        </w:rPr>
        <w:t xml:space="preserve"> </w:t>
      </w:r>
      <w:r w:rsidRPr="00313453">
        <w:rPr>
          <w:sz w:val="24"/>
          <w:szCs w:val="24"/>
        </w:rPr>
        <w:t>из</w:t>
      </w:r>
      <w:r w:rsidRPr="00313453">
        <w:rPr>
          <w:spacing w:val="62"/>
          <w:sz w:val="24"/>
          <w:szCs w:val="24"/>
        </w:rPr>
        <w:t xml:space="preserve"> </w:t>
      </w:r>
      <w:r w:rsidRPr="00313453">
        <w:rPr>
          <w:sz w:val="24"/>
          <w:szCs w:val="24"/>
        </w:rPr>
        <w:t>социально</w:t>
      </w:r>
    </w:p>
    <w:p w:rsidR="00313453" w:rsidRPr="00313453" w:rsidRDefault="00313453" w:rsidP="00313453">
      <w:pPr>
        <w:pStyle w:val="a3"/>
        <w:spacing w:line="360" w:lineRule="auto"/>
        <w:ind w:left="0" w:firstLine="709"/>
        <w:rPr>
          <w:sz w:val="24"/>
          <w:szCs w:val="24"/>
        </w:rPr>
      </w:pPr>
      <w:r w:rsidRPr="00313453">
        <w:rPr>
          <w:sz w:val="24"/>
          <w:szCs w:val="24"/>
        </w:rPr>
        <w:t>уязвимых групп (воспитанники детских домов, дети из семей мигрантов, и</w:t>
      </w:r>
      <w:r w:rsidRPr="00313453">
        <w:rPr>
          <w:spacing w:val="1"/>
          <w:sz w:val="24"/>
          <w:szCs w:val="24"/>
        </w:rPr>
        <w:t xml:space="preserve"> </w:t>
      </w:r>
      <w:r w:rsidRPr="00313453">
        <w:rPr>
          <w:sz w:val="24"/>
          <w:szCs w:val="24"/>
        </w:rPr>
        <w:t>так далее),</w:t>
      </w:r>
      <w:r w:rsidRPr="00313453">
        <w:rPr>
          <w:spacing w:val="3"/>
          <w:sz w:val="24"/>
          <w:szCs w:val="24"/>
        </w:rPr>
        <w:t xml:space="preserve"> </w:t>
      </w:r>
      <w:r w:rsidRPr="00313453">
        <w:rPr>
          <w:sz w:val="24"/>
          <w:szCs w:val="24"/>
        </w:rPr>
        <w:t>одаренные</w:t>
      </w:r>
      <w:r w:rsidRPr="00313453">
        <w:rPr>
          <w:spacing w:val="2"/>
          <w:sz w:val="24"/>
          <w:szCs w:val="24"/>
        </w:rPr>
        <w:t xml:space="preserve"> </w:t>
      </w:r>
      <w:r w:rsidRPr="00313453">
        <w:rPr>
          <w:sz w:val="24"/>
          <w:szCs w:val="24"/>
        </w:rPr>
        <w:t>дети и</w:t>
      </w:r>
      <w:r w:rsidRPr="00313453">
        <w:rPr>
          <w:spacing w:val="-4"/>
          <w:sz w:val="24"/>
          <w:szCs w:val="24"/>
        </w:rPr>
        <w:t xml:space="preserve"> </w:t>
      </w:r>
      <w:r w:rsidRPr="00313453">
        <w:rPr>
          <w:sz w:val="24"/>
          <w:szCs w:val="24"/>
        </w:rPr>
        <w:t>другие</w:t>
      </w:r>
      <w:r w:rsidRPr="00313453">
        <w:rPr>
          <w:spacing w:val="2"/>
          <w:sz w:val="24"/>
          <w:szCs w:val="24"/>
        </w:rPr>
        <w:t xml:space="preserve"> </w:t>
      </w:r>
      <w:r w:rsidRPr="00313453">
        <w:rPr>
          <w:sz w:val="24"/>
          <w:szCs w:val="24"/>
        </w:rPr>
        <w:t>категории.</w:t>
      </w:r>
    </w:p>
    <w:p w:rsidR="00313453" w:rsidRPr="00313453" w:rsidRDefault="00313453" w:rsidP="00313453">
      <w:pPr>
        <w:pStyle w:val="a3"/>
        <w:spacing w:line="360" w:lineRule="auto"/>
        <w:ind w:left="0" w:firstLine="709"/>
        <w:rPr>
          <w:sz w:val="24"/>
          <w:szCs w:val="24"/>
        </w:rPr>
      </w:pPr>
      <w:r w:rsidRPr="00313453">
        <w:rPr>
          <w:sz w:val="24"/>
          <w:szCs w:val="24"/>
        </w:rPr>
        <w:t>Инклюзия подразумевает готовность образовательной системы принять</w:t>
      </w:r>
      <w:r w:rsidRPr="00313453">
        <w:rPr>
          <w:spacing w:val="1"/>
          <w:sz w:val="24"/>
          <w:szCs w:val="24"/>
        </w:rPr>
        <w:t xml:space="preserve"> </w:t>
      </w:r>
      <w:r w:rsidRPr="00313453">
        <w:rPr>
          <w:sz w:val="24"/>
          <w:szCs w:val="24"/>
        </w:rPr>
        <w:t>любого ребёнка независимо от его особенностей (психофизиологических,</w:t>
      </w:r>
      <w:r w:rsidRPr="00313453">
        <w:rPr>
          <w:spacing w:val="1"/>
          <w:sz w:val="24"/>
          <w:szCs w:val="24"/>
        </w:rPr>
        <w:t xml:space="preserve"> </w:t>
      </w:r>
      <w:r w:rsidRPr="00313453">
        <w:rPr>
          <w:sz w:val="24"/>
          <w:szCs w:val="24"/>
        </w:rPr>
        <w:t>социальных,</w:t>
      </w:r>
      <w:r w:rsidRPr="00313453">
        <w:rPr>
          <w:spacing w:val="1"/>
          <w:sz w:val="24"/>
          <w:szCs w:val="24"/>
        </w:rPr>
        <w:t xml:space="preserve"> </w:t>
      </w:r>
      <w:r w:rsidRPr="00313453">
        <w:rPr>
          <w:sz w:val="24"/>
          <w:szCs w:val="24"/>
        </w:rPr>
        <w:t>психологических,</w:t>
      </w:r>
      <w:r w:rsidRPr="00313453">
        <w:rPr>
          <w:spacing w:val="1"/>
          <w:sz w:val="24"/>
          <w:szCs w:val="24"/>
        </w:rPr>
        <w:t xml:space="preserve"> </w:t>
      </w:r>
      <w:r w:rsidRPr="00313453">
        <w:rPr>
          <w:sz w:val="24"/>
          <w:szCs w:val="24"/>
        </w:rPr>
        <w:t>этнокультурных,</w:t>
      </w:r>
      <w:r w:rsidRPr="00313453">
        <w:rPr>
          <w:spacing w:val="1"/>
          <w:sz w:val="24"/>
          <w:szCs w:val="24"/>
        </w:rPr>
        <w:t xml:space="preserve"> </w:t>
      </w:r>
      <w:r w:rsidRPr="00313453">
        <w:rPr>
          <w:sz w:val="24"/>
          <w:szCs w:val="24"/>
        </w:rPr>
        <w:t>национальных,</w:t>
      </w:r>
      <w:r w:rsidRPr="00313453">
        <w:rPr>
          <w:spacing w:val="1"/>
          <w:sz w:val="24"/>
          <w:szCs w:val="24"/>
        </w:rPr>
        <w:t xml:space="preserve"> </w:t>
      </w:r>
      <w:r w:rsidRPr="00313453">
        <w:rPr>
          <w:sz w:val="24"/>
          <w:szCs w:val="24"/>
        </w:rPr>
        <w:t>религиозных</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других)</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обеспечить</w:t>
      </w:r>
      <w:r w:rsidRPr="00313453">
        <w:rPr>
          <w:spacing w:val="1"/>
          <w:sz w:val="24"/>
          <w:szCs w:val="24"/>
        </w:rPr>
        <w:t xml:space="preserve"> </w:t>
      </w:r>
      <w:r w:rsidRPr="00313453">
        <w:rPr>
          <w:sz w:val="24"/>
          <w:szCs w:val="24"/>
        </w:rPr>
        <w:t>ему</w:t>
      </w:r>
      <w:r w:rsidRPr="00313453">
        <w:rPr>
          <w:spacing w:val="1"/>
          <w:sz w:val="24"/>
          <w:szCs w:val="24"/>
        </w:rPr>
        <w:t xml:space="preserve"> </w:t>
      </w:r>
      <w:r w:rsidRPr="00313453">
        <w:rPr>
          <w:sz w:val="24"/>
          <w:szCs w:val="24"/>
        </w:rPr>
        <w:t>оптимальную</w:t>
      </w:r>
      <w:r w:rsidRPr="00313453">
        <w:rPr>
          <w:spacing w:val="1"/>
          <w:sz w:val="24"/>
          <w:szCs w:val="24"/>
        </w:rPr>
        <w:t xml:space="preserve"> </w:t>
      </w:r>
      <w:r w:rsidRPr="00313453">
        <w:rPr>
          <w:sz w:val="24"/>
          <w:szCs w:val="24"/>
        </w:rPr>
        <w:t>социальную</w:t>
      </w:r>
      <w:r w:rsidRPr="00313453">
        <w:rPr>
          <w:spacing w:val="1"/>
          <w:sz w:val="24"/>
          <w:szCs w:val="24"/>
        </w:rPr>
        <w:t xml:space="preserve"> </w:t>
      </w:r>
      <w:r w:rsidRPr="00313453">
        <w:rPr>
          <w:sz w:val="24"/>
          <w:szCs w:val="24"/>
        </w:rPr>
        <w:t>ситуацию</w:t>
      </w:r>
      <w:r w:rsidRPr="00313453">
        <w:rPr>
          <w:spacing w:val="-1"/>
          <w:sz w:val="24"/>
          <w:szCs w:val="24"/>
        </w:rPr>
        <w:t xml:space="preserve"> </w:t>
      </w:r>
      <w:r w:rsidRPr="00313453">
        <w:rPr>
          <w:sz w:val="24"/>
          <w:szCs w:val="24"/>
        </w:rPr>
        <w:t>развития.</w:t>
      </w:r>
    </w:p>
    <w:p w:rsidR="00313453" w:rsidRPr="00313453" w:rsidRDefault="00313453" w:rsidP="00313453">
      <w:pPr>
        <w:pStyle w:val="a3"/>
        <w:spacing w:line="360" w:lineRule="auto"/>
        <w:ind w:left="0" w:firstLine="709"/>
        <w:rPr>
          <w:sz w:val="24"/>
          <w:szCs w:val="24"/>
        </w:rPr>
      </w:pPr>
      <w:r w:rsidRPr="00313453">
        <w:rPr>
          <w:sz w:val="24"/>
          <w:szCs w:val="24"/>
        </w:rPr>
        <w:t>Программа предполагает создание следующих условий, обеспечивающих</w:t>
      </w:r>
      <w:r w:rsidRPr="00313453">
        <w:rPr>
          <w:spacing w:val="1"/>
          <w:sz w:val="24"/>
          <w:szCs w:val="24"/>
        </w:rPr>
        <w:t xml:space="preserve"> </w:t>
      </w:r>
      <w:r w:rsidRPr="00313453">
        <w:rPr>
          <w:sz w:val="24"/>
          <w:szCs w:val="24"/>
        </w:rPr>
        <w:t>достижение</w:t>
      </w:r>
      <w:r w:rsidRPr="00313453">
        <w:rPr>
          <w:spacing w:val="-1"/>
          <w:sz w:val="24"/>
          <w:szCs w:val="24"/>
        </w:rPr>
        <w:t xml:space="preserve"> </w:t>
      </w:r>
      <w:r w:rsidRPr="00313453">
        <w:rPr>
          <w:sz w:val="24"/>
          <w:szCs w:val="24"/>
        </w:rPr>
        <w:t>целевых</w:t>
      </w:r>
      <w:r w:rsidRPr="00313453">
        <w:rPr>
          <w:spacing w:val="-6"/>
          <w:sz w:val="24"/>
          <w:szCs w:val="24"/>
        </w:rPr>
        <w:t xml:space="preserve"> </w:t>
      </w:r>
      <w:r w:rsidRPr="00313453">
        <w:rPr>
          <w:sz w:val="24"/>
          <w:szCs w:val="24"/>
        </w:rPr>
        <w:t>ориентиров</w:t>
      </w:r>
      <w:r w:rsidRPr="00313453">
        <w:rPr>
          <w:spacing w:val="-3"/>
          <w:sz w:val="24"/>
          <w:szCs w:val="24"/>
        </w:rPr>
        <w:t xml:space="preserve"> </w:t>
      </w:r>
      <w:r w:rsidRPr="00313453">
        <w:rPr>
          <w:sz w:val="24"/>
          <w:szCs w:val="24"/>
        </w:rPr>
        <w:t>в</w:t>
      </w:r>
      <w:r w:rsidRPr="00313453">
        <w:rPr>
          <w:spacing w:val="-3"/>
          <w:sz w:val="24"/>
          <w:szCs w:val="24"/>
        </w:rPr>
        <w:t xml:space="preserve"> </w:t>
      </w:r>
      <w:r w:rsidRPr="00313453">
        <w:rPr>
          <w:sz w:val="24"/>
          <w:szCs w:val="24"/>
        </w:rPr>
        <w:t>работе</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особыми</w:t>
      </w:r>
      <w:r w:rsidRPr="00313453">
        <w:rPr>
          <w:spacing w:val="-2"/>
          <w:sz w:val="24"/>
          <w:szCs w:val="24"/>
        </w:rPr>
        <w:t xml:space="preserve"> </w:t>
      </w:r>
      <w:r w:rsidRPr="00313453">
        <w:rPr>
          <w:sz w:val="24"/>
          <w:szCs w:val="24"/>
        </w:rPr>
        <w:t>категориями</w:t>
      </w:r>
      <w:r w:rsidRPr="00313453">
        <w:rPr>
          <w:spacing w:val="-3"/>
          <w:sz w:val="24"/>
          <w:szCs w:val="24"/>
        </w:rPr>
        <w:t xml:space="preserve"> </w:t>
      </w:r>
      <w:r w:rsidRPr="00313453">
        <w:rPr>
          <w:sz w:val="24"/>
          <w:szCs w:val="24"/>
        </w:rPr>
        <w:t>детей:</w:t>
      </w:r>
    </w:p>
    <w:p w:rsidR="00313453" w:rsidRPr="00313453" w:rsidRDefault="00313453" w:rsidP="00482B45">
      <w:pPr>
        <w:pStyle w:val="a5"/>
        <w:numPr>
          <w:ilvl w:val="0"/>
          <w:numId w:val="13"/>
        </w:numPr>
        <w:tabs>
          <w:tab w:val="left" w:pos="1526"/>
        </w:tabs>
        <w:spacing w:line="360" w:lineRule="auto"/>
        <w:ind w:left="0" w:firstLine="709"/>
        <w:rPr>
          <w:sz w:val="24"/>
          <w:szCs w:val="24"/>
        </w:rPr>
      </w:pPr>
      <w:r w:rsidRPr="00313453">
        <w:rPr>
          <w:sz w:val="24"/>
          <w:szCs w:val="24"/>
        </w:rPr>
        <w:t>направленное на формирование личности взаимодействие взрослых с</w:t>
      </w:r>
      <w:r w:rsidRPr="00313453">
        <w:rPr>
          <w:spacing w:val="-67"/>
          <w:sz w:val="24"/>
          <w:szCs w:val="24"/>
        </w:rPr>
        <w:t xml:space="preserve"> </w:t>
      </w:r>
      <w:r w:rsidRPr="00313453">
        <w:rPr>
          <w:sz w:val="24"/>
          <w:szCs w:val="24"/>
        </w:rPr>
        <w:t>детьми,</w:t>
      </w:r>
      <w:r w:rsidRPr="00313453">
        <w:rPr>
          <w:spacing w:val="1"/>
          <w:sz w:val="24"/>
          <w:szCs w:val="24"/>
        </w:rPr>
        <w:t xml:space="preserve"> </w:t>
      </w:r>
      <w:r w:rsidRPr="00313453">
        <w:rPr>
          <w:sz w:val="24"/>
          <w:szCs w:val="24"/>
        </w:rPr>
        <w:t>предполагающее</w:t>
      </w:r>
      <w:r w:rsidRPr="00313453">
        <w:rPr>
          <w:spacing w:val="1"/>
          <w:sz w:val="24"/>
          <w:szCs w:val="24"/>
        </w:rPr>
        <w:t xml:space="preserve"> </w:t>
      </w:r>
      <w:r w:rsidRPr="00313453">
        <w:rPr>
          <w:sz w:val="24"/>
          <w:szCs w:val="24"/>
        </w:rPr>
        <w:t>создание</w:t>
      </w:r>
      <w:r w:rsidRPr="00313453">
        <w:rPr>
          <w:spacing w:val="1"/>
          <w:sz w:val="24"/>
          <w:szCs w:val="24"/>
        </w:rPr>
        <w:t xml:space="preserve"> </w:t>
      </w:r>
      <w:r w:rsidRPr="00313453">
        <w:rPr>
          <w:sz w:val="24"/>
          <w:szCs w:val="24"/>
        </w:rPr>
        <w:t>таких</w:t>
      </w:r>
      <w:r w:rsidRPr="00313453">
        <w:rPr>
          <w:spacing w:val="1"/>
          <w:sz w:val="24"/>
          <w:szCs w:val="24"/>
        </w:rPr>
        <w:t xml:space="preserve"> </w:t>
      </w:r>
      <w:r w:rsidRPr="00313453">
        <w:rPr>
          <w:sz w:val="24"/>
          <w:szCs w:val="24"/>
        </w:rPr>
        <w:t>ситуаций,</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которых</w:t>
      </w:r>
      <w:r w:rsidRPr="00313453">
        <w:rPr>
          <w:spacing w:val="1"/>
          <w:sz w:val="24"/>
          <w:szCs w:val="24"/>
        </w:rPr>
        <w:t xml:space="preserve"> </w:t>
      </w:r>
      <w:r w:rsidRPr="00313453">
        <w:rPr>
          <w:sz w:val="24"/>
          <w:szCs w:val="24"/>
        </w:rPr>
        <w:t>каждому</w:t>
      </w:r>
      <w:r w:rsidRPr="00313453">
        <w:rPr>
          <w:spacing w:val="-67"/>
          <w:sz w:val="24"/>
          <w:szCs w:val="24"/>
        </w:rPr>
        <w:t xml:space="preserve"> </w:t>
      </w:r>
      <w:r w:rsidRPr="00313453">
        <w:rPr>
          <w:sz w:val="24"/>
          <w:szCs w:val="24"/>
        </w:rPr>
        <w:t>ребёнку</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особыми</w:t>
      </w:r>
      <w:r w:rsidRPr="00313453">
        <w:rPr>
          <w:spacing w:val="1"/>
          <w:sz w:val="24"/>
          <w:szCs w:val="24"/>
        </w:rPr>
        <w:t xml:space="preserve"> </w:t>
      </w:r>
      <w:r w:rsidRPr="00313453">
        <w:rPr>
          <w:sz w:val="24"/>
          <w:szCs w:val="24"/>
        </w:rPr>
        <w:t>образовательными</w:t>
      </w:r>
      <w:r w:rsidRPr="00313453">
        <w:rPr>
          <w:spacing w:val="1"/>
          <w:sz w:val="24"/>
          <w:szCs w:val="24"/>
        </w:rPr>
        <w:t xml:space="preserve"> </w:t>
      </w:r>
      <w:r w:rsidRPr="00313453">
        <w:rPr>
          <w:sz w:val="24"/>
          <w:szCs w:val="24"/>
        </w:rPr>
        <w:t>потребностями</w:t>
      </w:r>
      <w:r w:rsidRPr="00313453">
        <w:rPr>
          <w:spacing w:val="1"/>
          <w:sz w:val="24"/>
          <w:szCs w:val="24"/>
        </w:rPr>
        <w:t xml:space="preserve"> </w:t>
      </w:r>
      <w:r w:rsidRPr="00313453">
        <w:rPr>
          <w:sz w:val="24"/>
          <w:szCs w:val="24"/>
        </w:rPr>
        <w:t>предоставляется</w:t>
      </w:r>
      <w:r w:rsidRPr="00313453">
        <w:rPr>
          <w:spacing w:val="1"/>
          <w:sz w:val="24"/>
          <w:szCs w:val="24"/>
        </w:rPr>
        <w:t xml:space="preserve"> </w:t>
      </w:r>
      <w:r w:rsidRPr="00313453">
        <w:rPr>
          <w:sz w:val="24"/>
          <w:szCs w:val="24"/>
        </w:rPr>
        <w:t>возможность</w:t>
      </w:r>
      <w:r w:rsidRPr="00313453">
        <w:rPr>
          <w:spacing w:val="1"/>
          <w:sz w:val="24"/>
          <w:szCs w:val="24"/>
        </w:rPr>
        <w:t xml:space="preserve"> </w:t>
      </w:r>
      <w:r w:rsidRPr="00313453">
        <w:rPr>
          <w:sz w:val="24"/>
          <w:szCs w:val="24"/>
        </w:rPr>
        <w:t>выбора</w:t>
      </w:r>
      <w:r w:rsidRPr="00313453">
        <w:rPr>
          <w:spacing w:val="1"/>
          <w:sz w:val="24"/>
          <w:szCs w:val="24"/>
        </w:rPr>
        <w:t xml:space="preserve"> </w:t>
      </w:r>
      <w:r w:rsidRPr="00313453">
        <w:rPr>
          <w:sz w:val="24"/>
          <w:szCs w:val="24"/>
        </w:rPr>
        <w:t>деятельности,</w:t>
      </w:r>
      <w:r w:rsidRPr="00313453">
        <w:rPr>
          <w:spacing w:val="1"/>
          <w:sz w:val="24"/>
          <w:szCs w:val="24"/>
        </w:rPr>
        <w:t xml:space="preserve"> </w:t>
      </w:r>
      <w:r w:rsidRPr="00313453">
        <w:rPr>
          <w:sz w:val="24"/>
          <w:szCs w:val="24"/>
        </w:rPr>
        <w:t>партнера</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средств;</w:t>
      </w:r>
      <w:r w:rsidRPr="00313453">
        <w:rPr>
          <w:spacing w:val="1"/>
          <w:sz w:val="24"/>
          <w:szCs w:val="24"/>
        </w:rPr>
        <w:t xml:space="preserve"> </w:t>
      </w:r>
      <w:r w:rsidRPr="00313453">
        <w:rPr>
          <w:sz w:val="24"/>
          <w:szCs w:val="24"/>
        </w:rPr>
        <w:t>учитываются</w:t>
      </w:r>
      <w:r w:rsidRPr="00313453">
        <w:rPr>
          <w:spacing w:val="1"/>
          <w:sz w:val="24"/>
          <w:szCs w:val="24"/>
        </w:rPr>
        <w:t xml:space="preserve"> </w:t>
      </w:r>
      <w:r w:rsidRPr="00313453">
        <w:rPr>
          <w:sz w:val="24"/>
          <w:szCs w:val="24"/>
        </w:rPr>
        <w:t>особенности деятельности,</w:t>
      </w:r>
      <w:r w:rsidRPr="00313453">
        <w:rPr>
          <w:spacing w:val="1"/>
          <w:sz w:val="24"/>
          <w:szCs w:val="24"/>
        </w:rPr>
        <w:t xml:space="preserve"> </w:t>
      </w:r>
      <w:r w:rsidRPr="00313453">
        <w:rPr>
          <w:sz w:val="24"/>
          <w:szCs w:val="24"/>
        </w:rPr>
        <w:t>средств её</w:t>
      </w:r>
      <w:r w:rsidRPr="00313453">
        <w:rPr>
          <w:spacing w:val="1"/>
          <w:sz w:val="24"/>
          <w:szCs w:val="24"/>
        </w:rPr>
        <w:t xml:space="preserve"> </w:t>
      </w:r>
      <w:r w:rsidRPr="00313453">
        <w:rPr>
          <w:sz w:val="24"/>
          <w:szCs w:val="24"/>
        </w:rPr>
        <w:t>реализации,</w:t>
      </w:r>
      <w:r w:rsidRPr="00313453">
        <w:rPr>
          <w:spacing w:val="1"/>
          <w:sz w:val="24"/>
          <w:szCs w:val="24"/>
        </w:rPr>
        <w:t xml:space="preserve"> </w:t>
      </w:r>
      <w:r w:rsidRPr="00313453">
        <w:rPr>
          <w:sz w:val="24"/>
          <w:szCs w:val="24"/>
        </w:rPr>
        <w:t>ограниченный объем</w:t>
      </w:r>
      <w:r w:rsidRPr="00313453">
        <w:rPr>
          <w:spacing w:val="1"/>
          <w:sz w:val="24"/>
          <w:szCs w:val="24"/>
        </w:rPr>
        <w:t xml:space="preserve"> </w:t>
      </w:r>
      <w:r w:rsidRPr="00313453">
        <w:rPr>
          <w:sz w:val="24"/>
          <w:szCs w:val="24"/>
        </w:rPr>
        <w:t>личного опыта</w:t>
      </w:r>
      <w:r w:rsidRPr="00313453">
        <w:rPr>
          <w:spacing w:val="2"/>
          <w:sz w:val="24"/>
          <w:szCs w:val="24"/>
        </w:rPr>
        <w:t xml:space="preserve"> </w:t>
      </w:r>
      <w:r w:rsidRPr="00313453">
        <w:rPr>
          <w:sz w:val="24"/>
          <w:szCs w:val="24"/>
        </w:rPr>
        <w:t>детей особых</w:t>
      </w:r>
      <w:r w:rsidRPr="00313453">
        <w:rPr>
          <w:spacing w:val="-3"/>
          <w:sz w:val="24"/>
          <w:szCs w:val="24"/>
        </w:rPr>
        <w:t xml:space="preserve"> </w:t>
      </w:r>
      <w:r w:rsidRPr="00313453">
        <w:rPr>
          <w:sz w:val="24"/>
          <w:szCs w:val="24"/>
        </w:rPr>
        <w:t>категорий;</w:t>
      </w:r>
    </w:p>
    <w:p w:rsidR="00313453" w:rsidRPr="00313453" w:rsidRDefault="00313453" w:rsidP="00482B45">
      <w:pPr>
        <w:pStyle w:val="a5"/>
        <w:numPr>
          <w:ilvl w:val="0"/>
          <w:numId w:val="13"/>
        </w:numPr>
        <w:tabs>
          <w:tab w:val="left" w:pos="1526"/>
        </w:tabs>
        <w:spacing w:line="360" w:lineRule="auto"/>
        <w:ind w:left="0" w:firstLine="709"/>
        <w:rPr>
          <w:sz w:val="24"/>
          <w:szCs w:val="24"/>
        </w:rPr>
      </w:pPr>
      <w:r w:rsidRPr="00313453">
        <w:rPr>
          <w:sz w:val="24"/>
          <w:szCs w:val="24"/>
        </w:rPr>
        <w:t>формирование игры как важнейшего фактора воспитания и развития</w:t>
      </w:r>
      <w:r w:rsidRPr="00313453">
        <w:rPr>
          <w:spacing w:val="1"/>
          <w:sz w:val="24"/>
          <w:szCs w:val="24"/>
        </w:rPr>
        <w:t xml:space="preserve"> </w:t>
      </w:r>
      <w:r w:rsidRPr="00313453">
        <w:rPr>
          <w:sz w:val="24"/>
          <w:szCs w:val="24"/>
        </w:rPr>
        <w:t>ребёнка</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особыми</w:t>
      </w:r>
      <w:r w:rsidRPr="00313453">
        <w:rPr>
          <w:spacing w:val="1"/>
          <w:sz w:val="24"/>
          <w:szCs w:val="24"/>
        </w:rPr>
        <w:t xml:space="preserve"> </w:t>
      </w:r>
      <w:r w:rsidRPr="00313453">
        <w:rPr>
          <w:sz w:val="24"/>
          <w:szCs w:val="24"/>
        </w:rPr>
        <w:t>образовательными</w:t>
      </w:r>
      <w:r w:rsidRPr="00313453">
        <w:rPr>
          <w:spacing w:val="1"/>
          <w:sz w:val="24"/>
          <w:szCs w:val="24"/>
        </w:rPr>
        <w:t xml:space="preserve"> </w:t>
      </w:r>
      <w:r w:rsidRPr="00313453">
        <w:rPr>
          <w:sz w:val="24"/>
          <w:szCs w:val="24"/>
        </w:rPr>
        <w:t>потребностями,</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учётом</w:t>
      </w:r>
      <w:r w:rsidRPr="00313453">
        <w:rPr>
          <w:spacing w:val="1"/>
          <w:sz w:val="24"/>
          <w:szCs w:val="24"/>
        </w:rPr>
        <w:t xml:space="preserve"> </w:t>
      </w:r>
      <w:r w:rsidRPr="00313453">
        <w:rPr>
          <w:sz w:val="24"/>
          <w:szCs w:val="24"/>
        </w:rPr>
        <w:t>необходимости</w:t>
      </w:r>
      <w:r w:rsidRPr="00313453">
        <w:rPr>
          <w:spacing w:val="1"/>
          <w:sz w:val="24"/>
          <w:szCs w:val="24"/>
        </w:rPr>
        <w:t xml:space="preserve"> </w:t>
      </w:r>
      <w:r w:rsidRPr="00313453">
        <w:rPr>
          <w:sz w:val="24"/>
          <w:szCs w:val="24"/>
        </w:rPr>
        <w:t>развития</w:t>
      </w:r>
      <w:r w:rsidRPr="00313453">
        <w:rPr>
          <w:spacing w:val="1"/>
          <w:sz w:val="24"/>
          <w:szCs w:val="24"/>
        </w:rPr>
        <w:t xml:space="preserve"> </w:t>
      </w:r>
      <w:r w:rsidRPr="00313453">
        <w:rPr>
          <w:sz w:val="24"/>
          <w:szCs w:val="24"/>
        </w:rPr>
        <w:t>личности</w:t>
      </w:r>
      <w:r w:rsidRPr="00313453">
        <w:rPr>
          <w:spacing w:val="1"/>
          <w:sz w:val="24"/>
          <w:szCs w:val="24"/>
        </w:rPr>
        <w:t xml:space="preserve"> </w:t>
      </w:r>
      <w:r w:rsidRPr="00313453">
        <w:rPr>
          <w:sz w:val="24"/>
          <w:szCs w:val="24"/>
        </w:rPr>
        <w:t>ребёнка,</w:t>
      </w:r>
      <w:r w:rsidRPr="00313453">
        <w:rPr>
          <w:spacing w:val="1"/>
          <w:sz w:val="24"/>
          <w:szCs w:val="24"/>
        </w:rPr>
        <w:t xml:space="preserve"> </w:t>
      </w:r>
      <w:r w:rsidRPr="00313453">
        <w:rPr>
          <w:sz w:val="24"/>
          <w:szCs w:val="24"/>
        </w:rPr>
        <w:t>создание</w:t>
      </w:r>
      <w:r w:rsidRPr="00313453">
        <w:rPr>
          <w:spacing w:val="1"/>
          <w:sz w:val="24"/>
          <w:szCs w:val="24"/>
        </w:rPr>
        <w:t xml:space="preserve"> </w:t>
      </w:r>
      <w:r w:rsidRPr="00313453">
        <w:rPr>
          <w:sz w:val="24"/>
          <w:szCs w:val="24"/>
        </w:rPr>
        <w:t>условий</w:t>
      </w:r>
      <w:r w:rsidRPr="00313453">
        <w:rPr>
          <w:spacing w:val="1"/>
          <w:sz w:val="24"/>
          <w:szCs w:val="24"/>
        </w:rPr>
        <w:t xml:space="preserve"> </w:t>
      </w:r>
      <w:r w:rsidRPr="00313453">
        <w:rPr>
          <w:sz w:val="24"/>
          <w:szCs w:val="24"/>
        </w:rPr>
        <w:t>для</w:t>
      </w:r>
      <w:r w:rsidRPr="00313453">
        <w:rPr>
          <w:spacing w:val="1"/>
          <w:sz w:val="24"/>
          <w:szCs w:val="24"/>
        </w:rPr>
        <w:t xml:space="preserve"> </w:t>
      </w:r>
      <w:r w:rsidRPr="00313453">
        <w:rPr>
          <w:sz w:val="24"/>
          <w:szCs w:val="24"/>
        </w:rPr>
        <w:t>самоопределения</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социализации</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на</w:t>
      </w:r>
      <w:r w:rsidRPr="00313453">
        <w:rPr>
          <w:spacing w:val="1"/>
          <w:sz w:val="24"/>
          <w:szCs w:val="24"/>
        </w:rPr>
        <w:t xml:space="preserve"> </w:t>
      </w:r>
      <w:r w:rsidRPr="00313453">
        <w:rPr>
          <w:sz w:val="24"/>
          <w:szCs w:val="24"/>
        </w:rPr>
        <w:t>основе</w:t>
      </w:r>
      <w:r w:rsidRPr="00313453">
        <w:rPr>
          <w:spacing w:val="1"/>
          <w:sz w:val="24"/>
          <w:szCs w:val="24"/>
        </w:rPr>
        <w:t xml:space="preserve"> </w:t>
      </w:r>
      <w:r w:rsidRPr="00313453">
        <w:rPr>
          <w:sz w:val="24"/>
          <w:szCs w:val="24"/>
        </w:rPr>
        <w:t>социокультурных,</w:t>
      </w:r>
      <w:r w:rsidRPr="00313453">
        <w:rPr>
          <w:spacing w:val="1"/>
          <w:sz w:val="24"/>
          <w:szCs w:val="24"/>
        </w:rPr>
        <w:t xml:space="preserve"> </w:t>
      </w:r>
      <w:r w:rsidRPr="00313453">
        <w:rPr>
          <w:sz w:val="24"/>
          <w:szCs w:val="24"/>
        </w:rPr>
        <w:t>духовно-нравственных</w:t>
      </w:r>
      <w:r w:rsidRPr="00313453">
        <w:rPr>
          <w:spacing w:val="1"/>
          <w:sz w:val="24"/>
          <w:szCs w:val="24"/>
        </w:rPr>
        <w:t xml:space="preserve"> </w:t>
      </w:r>
      <w:r w:rsidRPr="00313453">
        <w:rPr>
          <w:sz w:val="24"/>
          <w:szCs w:val="24"/>
        </w:rPr>
        <w:t>ценностей</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принятых</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российском</w:t>
      </w:r>
      <w:r w:rsidRPr="00313453">
        <w:rPr>
          <w:spacing w:val="1"/>
          <w:sz w:val="24"/>
          <w:szCs w:val="24"/>
        </w:rPr>
        <w:t xml:space="preserve"> </w:t>
      </w:r>
      <w:r w:rsidRPr="00313453">
        <w:rPr>
          <w:sz w:val="24"/>
          <w:szCs w:val="24"/>
        </w:rPr>
        <w:t>обществе</w:t>
      </w:r>
      <w:r w:rsidRPr="00313453">
        <w:rPr>
          <w:spacing w:val="1"/>
          <w:sz w:val="24"/>
          <w:szCs w:val="24"/>
        </w:rPr>
        <w:t xml:space="preserve"> </w:t>
      </w:r>
      <w:r w:rsidRPr="00313453">
        <w:rPr>
          <w:sz w:val="24"/>
          <w:szCs w:val="24"/>
        </w:rPr>
        <w:t>правил и</w:t>
      </w:r>
      <w:r w:rsidRPr="00313453">
        <w:rPr>
          <w:spacing w:val="2"/>
          <w:sz w:val="24"/>
          <w:szCs w:val="24"/>
        </w:rPr>
        <w:t xml:space="preserve"> </w:t>
      </w:r>
      <w:r w:rsidRPr="00313453">
        <w:rPr>
          <w:sz w:val="24"/>
          <w:szCs w:val="24"/>
        </w:rPr>
        <w:t>норм</w:t>
      </w:r>
      <w:r w:rsidRPr="00313453">
        <w:rPr>
          <w:spacing w:val="2"/>
          <w:sz w:val="24"/>
          <w:szCs w:val="24"/>
        </w:rPr>
        <w:t xml:space="preserve"> </w:t>
      </w:r>
      <w:r w:rsidRPr="00313453">
        <w:rPr>
          <w:sz w:val="24"/>
          <w:szCs w:val="24"/>
        </w:rPr>
        <w:t>поведения;</w:t>
      </w:r>
    </w:p>
    <w:p w:rsidR="00313453" w:rsidRPr="00313453" w:rsidRDefault="00313453" w:rsidP="00482B45">
      <w:pPr>
        <w:pStyle w:val="a5"/>
        <w:numPr>
          <w:ilvl w:val="0"/>
          <w:numId w:val="13"/>
        </w:numPr>
        <w:tabs>
          <w:tab w:val="left" w:pos="1526"/>
        </w:tabs>
        <w:spacing w:line="360" w:lineRule="auto"/>
        <w:ind w:left="0" w:firstLine="709"/>
        <w:rPr>
          <w:sz w:val="24"/>
          <w:szCs w:val="24"/>
        </w:rPr>
      </w:pPr>
      <w:r w:rsidRPr="00313453">
        <w:rPr>
          <w:sz w:val="24"/>
          <w:szCs w:val="24"/>
        </w:rPr>
        <w:t>создание</w:t>
      </w:r>
      <w:r w:rsidRPr="00313453">
        <w:rPr>
          <w:spacing w:val="1"/>
          <w:sz w:val="24"/>
          <w:szCs w:val="24"/>
        </w:rPr>
        <w:t xml:space="preserve"> </w:t>
      </w:r>
      <w:r w:rsidRPr="00313453">
        <w:rPr>
          <w:sz w:val="24"/>
          <w:szCs w:val="24"/>
        </w:rPr>
        <w:t>воспитывающей</w:t>
      </w:r>
      <w:r w:rsidRPr="00313453">
        <w:rPr>
          <w:spacing w:val="1"/>
          <w:sz w:val="24"/>
          <w:szCs w:val="24"/>
        </w:rPr>
        <w:t xml:space="preserve"> </w:t>
      </w:r>
      <w:r w:rsidRPr="00313453">
        <w:rPr>
          <w:sz w:val="24"/>
          <w:szCs w:val="24"/>
        </w:rPr>
        <w:t>среды,</w:t>
      </w:r>
      <w:r w:rsidRPr="00313453">
        <w:rPr>
          <w:spacing w:val="1"/>
          <w:sz w:val="24"/>
          <w:szCs w:val="24"/>
        </w:rPr>
        <w:t xml:space="preserve"> </w:t>
      </w:r>
      <w:r w:rsidRPr="00313453">
        <w:rPr>
          <w:sz w:val="24"/>
          <w:szCs w:val="24"/>
        </w:rPr>
        <w:t>способствующей</w:t>
      </w:r>
      <w:r w:rsidRPr="00313453">
        <w:rPr>
          <w:spacing w:val="1"/>
          <w:sz w:val="24"/>
          <w:szCs w:val="24"/>
        </w:rPr>
        <w:t xml:space="preserve"> </w:t>
      </w:r>
      <w:r w:rsidRPr="00313453">
        <w:rPr>
          <w:sz w:val="24"/>
          <w:szCs w:val="24"/>
        </w:rPr>
        <w:t>личностному</w:t>
      </w:r>
      <w:r w:rsidRPr="00313453">
        <w:rPr>
          <w:spacing w:val="1"/>
          <w:sz w:val="24"/>
          <w:szCs w:val="24"/>
        </w:rPr>
        <w:t xml:space="preserve"> </w:t>
      </w:r>
      <w:r w:rsidRPr="00313453">
        <w:rPr>
          <w:sz w:val="24"/>
          <w:szCs w:val="24"/>
        </w:rPr>
        <w:t>развитию особой категории дошкольников, их позитивной социализации,</w:t>
      </w:r>
      <w:r w:rsidRPr="00313453">
        <w:rPr>
          <w:spacing w:val="1"/>
          <w:sz w:val="24"/>
          <w:szCs w:val="24"/>
        </w:rPr>
        <w:t xml:space="preserve"> </w:t>
      </w:r>
      <w:r w:rsidRPr="00313453">
        <w:rPr>
          <w:sz w:val="24"/>
          <w:szCs w:val="24"/>
        </w:rPr>
        <w:t>сохранению их индивидуальности, охране и укреплению их здоровья и</w:t>
      </w:r>
      <w:r w:rsidRPr="00313453">
        <w:rPr>
          <w:spacing w:val="1"/>
          <w:sz w:val="24"/>
          <w:szCs w:val="24"/>
        </w:rPr>
        <w:t xml:space="preserve"> </w:t>
      </w:r>
      <w:r w:rsidRPr="00313453">
        <w:rPr>
          <w:sz w:val="24"/>
          <w:szCs w:val="24"/>
        </w:rPr>
        <w:t>эмоционального благополучия;</w:t>
      </w:r>
    </w:p>
    <w:p w:rsidR="00313453" w:rsidRPr="00313453" w:rsidRDefault="00313453" w:rsidP="00482B45">
      <w:pPr>
        <w:pStyle w:val="a5"/>
        <w:numPr>
          <w:ilvl w:val="0"/>
          <w:numId w:val="13"/>
        </w:numPr>
        <w:tabs>
          <w:tab w:val="left" w:pos="1526"/>
        </w:tabs>
        <w:spacing w:line="360" w:lineRule="auto"/>
        <w:ind w:left="0" w:firstLine="709"/>
        <w:rPr>
          <w:sz w:val="24"/>
          <w:szCs w:val="24"/>
        </w:rPr>
      </w:pPr>
      <w:r w:rsidRPr="00313453">
        <w:rPr>
          <w:sz w:val="24"/>
          <w:szCs w:val="24"/>
        </w:rPr>
        <w:t>доступность</w:t>
      </w:r>
      <w:r w:rsidRPr="00313453">
        <w:rPr>
          <w:spacing w:val="1"/>
          <w:sz w:val="24"/>
          <w:szCs w:val="24"/>
        </w:rPr>
        <w:t xml:space="preserve"> </w:t>
      </w:r>
      <w:r w:rsidRPr="00313453">
        <w:rPr>
          <w:sz w:val="24"/>
          <w:szCs w:val="24"/>
        </w:rPr>
        <w:t>воспитательных</w:t>
      </w:r>
      <w:r w:rsidRPr="00313453">
        <w:rPr>
          <w:spacing w:val="1"/>
          <w:sz w:val="24"/>
          <w:szCs w:val="24"/>
        </w:rPr>
        <w:t xml:space="preserve"> </w:t>
      </w:r>
      <w:r w:rsidRPr="00313453">
        <w:rPr>
          <w:sz w:val="24"/>
          <w:szCs w:val="24"/>
        </w:rPr>
        <w:t>мероприятий,</w:t>
      </w:r>
      <w:r w:rsidRPr="00313453">
        <w:rPr>
          <w:spacing w:val="1"/>
          <w:sz w:val="24"/>
          <w:szCs w:val="24"/>
        </w:rPr>
        <w:t xml:space="preserve"> </w:t>
      </w:r>
      <w:r w:rsidRPr="00313453">
        <w:rPr>
          <w:sz w:val="24"/>
          <w:szCs w:val="24"/>
        </w:rPr>
        <w:t>совместных</w:t>
      </w:r>
      <w:r w:rsidRPr="00313453">
        <w:rPr>
          <w:spacing w:val="1"/>
          <w:sz w:val="24"/>
          <w:szCs w:val="24"/>
        </w:rPr>
        <w:t xml:space="preserve"> </w:t>
      </w:r>
      <w:r w:rsidRPr="00313453">
        <w:rPr>
          <w:sz w:val="24"/>
          <w:szCs w:val="24"/>
        </w:rPr>
        <w:t>и</w:t>
      </w:r>
      <w:r w:rsidRPr="00313453">
        <w:rPr>
          <w:spacing w:val="-67"/>
          <w:sz w:val="24"/>
          <w:szCs w:val="24"/>
        </w:rPr>
        <w:t xml:space="preserve"> </w:t>
      </w:r>
      <w:r w:rsidRPr="00313453">
        <w:rPr>
          <w:sz w:val="24"/>
          <w:szCs w:val="24"/>
        </w:rPr>
        <w:t>самостоятельных,</w:t>
      </w:r>
      <w:r w:rsidRPr="00313453">
        <w:rPr>
          <w:spacing w:val="1"/>
          <w:sz w:val="24"/>
          <w:szCs w:val="24"/>
        </w:rPr>
        <w:t xml:space="preserve"> </w:t>
      </w:r>
      <w:r w:rsidRPr="00313453">
        <w:rPr>
          <w:sz w:val="24"/>
          <w:szCs w:val="24"/>
        </w:rPr>
        <w:t>подвижных</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статичных</w:t>
      </w:r>
      <w:r w:rsidRPr="00313453">
        <w:rPr>
          <w:spacing w:val="1"/>
          <w:sz w:val="24"/>
          <w:szCs w:val="24"/>
        </w:rPr>
        <w:t xml:space="preserve"> </w:t>
      </w:r>
      <w:r w:rsidRPr="00313453">
        <w:rPr>
          <w:sz w:val="24"/>
          <w:szCs w:val="24"/>
        </w:rPr>
        <w:t>форм</w:t>
      </w:r>
      <w:r w:rsidRPr="00313453">
        <w:rPr>
          <w:spacing w:val="1"/>
          <w:sz w:val="24"/>
          <w:szCs w:val="24"/>
        </w:rPr>
        <w:t xml:space="preserve"> </w:t>
      </w:r>
      <w:r w:rsidRPr="00313453">
        <w:rPr>
          <w:sz w:val="24"/>
          <w:szCs w:val="24"/>
        </w:rPr>
        <w:t>активности</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учётом</w:t>
      </w:r>
      <w:r w:rsidRPr="00313453">
        <w:rPr>
          <w:spacing w:val="1"/>
          <w:sz w:val="24"/>
          <w:szCs w:val="24"/>
        </w:rPr>
        <w:t xml:space="preserve"> </w:t>
      </w:r>
      <w:r w:rsidRPr="00313453">
        <w:rPr>
          <w:sz w:val="24"/>
          <w:szCs w:val="24"/>
        </w:rPr>
        <w:t>особенностей</w:t>
      </w:r>
      <w:r w:rsidRPr="00313453">
        <w:rPr>
          <w:spacing w:val="1"/>
          <w:sz w:val="24"/>
          <w:szCs w:val="24"/>
        </w:rPr>
        <w:t xml:space="preserve"> </w:t>
      </w:r>
      <w:r w:rsidRPr="00313453">
        <w:rPr>
          <w:sz w:val="24"/>
          <w:szCs w:val="24"/>
        </w:rPr>
        <w:t>развития</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образовательных</w:t>
      </w:r>
      <w:r w:rsidRPr="00313453">
        <w:rPr>
          <w:spacing w:val="1"/>
          <w:sz w:val="24"/>
          <w:szCs w:val="24"/>
        </w:rPr>
        <w:t xml:space="preserve"> </w:t>
      </w:r>
      <w:r w:rsidRPr="00313453">
        <w:rPr>
          <w:sz w:val="24"/>
          <w:szCs w:val="24"/>
        </w:rPr>
        <w:t>потребностей</w:t>
      </w:r>
      <w:r w:rsidRPr="00313453">
        <w:rPr>
          <w:spacing w:val="1"/>
          <w:sz w:val="24"/>
          <w:szCs w:val="24"/>
        </w:rPr>
        <w:t xml:space="preserve"> </w:t>
      </w:r>
      <w:r w:rsidRPr="00313453">
        <w:rPr>
          <w:sz w:val="24"/>
          <w:szCs w:val="24"/>
        </w:rPr>
        <w:t>ребёнка;</w:t>
      </w:r>
      <w:r w:rsidRPr="00313453">
        <w:rPr>
          <w:spacing w:val="70"/>
          <w:sz w:val="24"/>
          <w:szCs w:val="24"/>
        </w:rPr>
        <w:t xml:space="preserve"> </w:t>
      </w:r>
      <w:r w:rsidRPr="00313453">
        <w:rPr>
          <w:sz w:val="24"/>
          <w:szCs w:val="24"/>
        </w:rPr>
        <w:t>речь</w:t>
      </w:r>
      <w:r w:rsidRPr="00313453">
        <w:rPr>
          <w:spacing w:val="1"/>
          <w:sz w:val="24"/>
          <w:szCs w:val="24"/>
        </w:rPr>
        <w:t xml:space="preserve"> </w:t>
      </w:r>
      <w:r w:rsidRPr="00313453">
        <w:rPr>
          <w:sz w:val="24"/>
          <w:szCs w:val="24"/>
        </w:rPr>
        <w:t>идет</w:t>
      </w:r>
      <w:r w:rsidRPr="00313453">
        <w:rPr>
          <w:spacing w:val="-6"/>
          <w:sz w:val="24"/>
          <w:szCs w:val="24"/>
        </w:rPr>
        <w:t xml:space="preserve"> </w:t>
      </w:r>
      <w:r w:rsidRPr="00313453">
        <w:rPr>
          <w:sz w:val="24"/>
          <w:szCs w:val="24"/>
        </w:rPr>
        <w:t>не</w:t>
      </w:r>
      <w:r w:rsidRPr="00313453">
        <w:rPr>
          <w:spacing w:val="-3"/>
          <w:sz w:val="24"/>
          <w:szCs w:val="24"/>
        </w:rPr>
        <w:t xml:space="preserve"> </w:t>
      </w:r>
      <w:r w:rsidRPr="00313453">
        <w:rPr>
          <w:sz w:val="24"/>
          <w:szCs w:val="24"/>
        </w:rPr>
        <w:t>только</w:t>
      </w:r>
      <w:r w:rsidRPr="00313453">
        <w:rPr>
          <w:spacing w:val="-5"/>
          <w:sz w:val="24"/>
          <w:szCs w:val="24"/>
        </w:rPr>
        <w:t xml:space="preserve"> </w:t>
      </w:r>
      <w:r w:rsidRPr="00313453">
        <w:rPr>
          <w:sz w:val="24"/>
          <w:szCs w:val="24"/>
        </w:rPr>
        <w:t>о</w:t>
      </w:r>
      <w:r w:rsidRPr="00313453">
        <w:rPr>
          <w:spacing w:val="-4"/>
          <w:sz w:val="24"/>
          <w:szCs w:val="24"/>
        </w:rPr>
        <w:t xml:space="preserve"> </w:t>
      </w:r>
      <w:r w:rsidRPr="00313453">
        <w:rPr>
          <w:sz w:val="24"/>
          <w:szCs w:val="24"/>
        </w:rPr>
        <w:t>физической</w:t>
      </w:r>
      <w:r w:rsidRPr="00313453">
        <w:rPr>
          <w:spacing w:val="-5"/>
          <w:sz w:val="24"/>
          <w:szCs w:val="24"/>
        </w:rPr>
        <w:t xml:space="preserve"> </w:t>
      </w:r>
      <w:r w:rsidRPr="00313453">
        <w:rPr>
          <w:sz w:val="24"/>
          <w:szCs w:val="24"/>
        </w:rPr>
        <w:t>доступности,</w:t>
      </w:r>
      <w:r w:rsidRPr="00313453">
        <w:rPr>
          <w:spacing w:val="-2"/>
          <w:sz w:val="24"/>
          <w:szCs w:val="24"/>
        </w:rPr>
        <w:t xml:space="preserve"> </w:t>
      </w:r>
      <w:r w:rsidRPr="00313453">
        <w:rPr>
          <w:sz w:val="24"/>
          <w:szCs w:val="24"/>
        </w:rPr>
        <w:t>но</w:t>
      </w:r>
      <w:r w:rsidRPr="00313453">
        <w:rPr>
          <w:spacing w:val="-4"/>
          <w:sz w:val="24"/>
          <w:szCs w:val="24"/>
        </w:rPr>
        <w:t xml:space="preserve"> </w:t>
      </w:r>
      <w:r w:rsidRPr="00313453">
        <w:rPr>
          <w:sz w:val="24"/>
          <w:szCs w:val="24"/>
        </w:rPr>
        <w:t>и</w:t>
      </w:r>
      <w:r w:rsidRPr="00313453">
        <w:rPr>
          <w:spacing w:val="-5"/>
          <w:sz w:val="24"/>
          <w:szCs w:val="24"/>
        </w:rPr>
        <w:t xml:space="preserve"> </w:t>
      </w:r>
      <w:r w:rsidRPr="00313453">
        <w:rPr>
          <w:sz w:val="24"/>
          <w:szCs w:val="24"/>
        </w:rPr>
        <w:t>об</w:t>
      </w:r>
      <w:r w:rsidRPr="00313453">
        <w:rPr>
          <w:spacing w:val="-2"/>
          <w:sz w:val="24"/>
          <w:szCs w:val="24"/>
        </w:rPr>
        <w:t xml:space="preserve"> </w:t>
      </w:r>
      <w:r w:rsidRPr="00313453">
        <w:rPr>
          <w:sz w:val="24"/>
          <w:szCs w:val="24"/>
        </w:rPr>
        <w:t>интеллектуальной,</w:t>
      </w:r>
      <w:r w:rsidRPr="00313453">
        <w:rPr>
          <w:spacing w:val="-3"/>
          <w:sz w:val="24"/>
          <w:szCs w:val="24"/>
        </w:rPr>
        <w:t xml:space="preserve"> </w:t>
      </w:r>
      <w:r w:rsidRPr="00313453">
        <w:rPr>
          <w:sz w:val="24"/>
          <w:szCs w:val="24"/>
        </w:rPr>
        <w:t>когда созданные</w:t>
      </w:r>
      <w:r w:rsidRPr="00313453">
        <w:rPr>
          <w:spacing w:val="1"/>
          <w:sz w:val="24"/>
          <w:szCs w:val="24"/>
        </w:rPr>
        <w:t xml:space="preserve"> </w:t>
      </w:r>
      <w:r w:rsidRPr="00313453">
        <w:rPr>
          <w:sz w:val="24"/>
          <w:szCs w:val="24"/>
        </w:rPr>
        <w:t>условия</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применяемые</w:t>
      </w:r>
      <w:r w:rsidRPr="00313453">
        <w:rPr>
          <w:spacing w:val="1"/>
          <w:sz w:val="24"/>
          <w:szCs w:val="24"/>
        </w:rPr>
        <w:t xml:space="preserve"> </w:t>
      </w:r>
      <w:r w:rsidRPr="00313453">
        <w:rPr>
          <w:sz w:val="24"/>
          <w:szCs w:val="24"/>
        </w:rPr>
        <w:t>правила</w:t>
      </w:r>
      <w:r w:rsidRPr="00313453">
        <w:rPr>
          <w:spacing w:val="1"/>
          <w:sz w:val="24"/>
          <w:szCs w:val="24"/>
        </w:rPr>
        <w:t xml:space="preserve"> </w:t>
      </w:r>
      <w:r w:rsidRPr="00313453">
        <w:rPr>
          <w:sz w:val="24"/>
          <w:szCs w:val="24"/>
        </w:rPr>
        <w:t>должны</w:t>
      </w:r>
      <w:r w:rsidRPr="00313453">
        <w:rPr>
          <w:spacing w:val="1"/>
          <w:sz w:val="24"/>
          <w:szCs w:val="24"/>
        </w:rPr>
        <w:t xml:space="preserve"> </w:t>
      </w:r>
      <w:r w:rsidRPr="00313453">
        <w:rPr>
          <w:sz w:val="24"/>
          <w:szCs w:val="24"/>
        </w:rPr>
        <w:t>быть</w:t>
      </w:r>
      <w:r w:rsidRPr="00313453">
        <w:rPr>
          <w:spacing w:val="1"/>
          <w:sz w:val="24"/>
          <w:szCs w:val="24"/>
        </w:rPr>
        <w:t xml:space="preserve"> </w:t>
      </w:r>
      <w:r w:rsidRPr="00313453">
        <w:rPr>
          <w:sz w:val="24"/>
          <w:szCs w:val="24"/>
        </w:rPr>
        <w:t>понятны</w:t>
      </w:r>
      <w:r w:rsidRPr="00313453">
        <w:rPr>
          <w:spacing w:val="-1"/>
          <w:sz w:val="24"/>
          <w:szCs w:val="24"/>
        </w:rPr>
        <w:t xml:space="preserve"> </w:t>
      </w:r>
      <w:r w:rsidRPr="00313453">
        <w:rPr>
          <w:sz w:val="24"/>
          <w:szCs w:val="24"/>
        </w:rPr>
        <w:t>ребёнку</w:t>
      </w:r>
      <w:r w:rsidRPr="00313453">
        <w:rPr>
          <w:spacing w:val="-5"/>
          <w:sz w:val="24"/>
          <w:szCs w:val="24"/>
        </w:rPr>
        <w:t xml:space="preserve"> </w:t>
      </w:r>
      <w:r w:rsidRPr="00313453">
        <w:rPr>
          <w:sz w:val="24"/>
          <w:szCs w:val="24"/>
        </w:rPr>
        <w:t>с особыми</w:t>
      </w:r>
      <w:r w:rsidRPr="00313453">
        <w:rPr>
          <w:spacing w:val="-1"/>
          <w:sz w:val="24"/>
          <w:szCs w:val="24"/>
        </w:rPr>
        <w:t xml:space="preserve"> </w:t>
      </w:r>
      <w:r w:rsidRPr="00313453">
        <w:rPr>
          <w:sz w:val="24"/>
          <w:szCs w:val="24"/>
        </w:rPr>
        <w:t>образовательными потребностями;</w:t>
      </w:r>
    </w:p>
    <w:p w:rsidR="00313453" w:rsidRPr="00313453" w:rsidRDefault="00313453" w:rsidP="00482B45">
      <w:pPr>
        <w:pStyle w:val="a5"/>
        <w:numPr>
          <w:ilvl w:val="0"/>
          <w:numId w:val="13"/>
        </w:numPr>
        <w:tabs>
          <w:tab w:val="left" w:pos="1526"/>
        </w:tabs>
        <w:spacing w:line="360" w:lineRule="auto"/>
        <w:ind w:left="709" w:hanging="142"/>
        <w:rPr>
          <w:sz w:val="24"/>
          <w:szCs w:val="24"/>
        </w:rPr>
      </w:pPr>
      <w:r w:rsidRPr="00313453">
        <w:rPr>
          <w:sz w:val="24"/>
          <w:szCs w:val="24"/>
        </w:rPr>
        <w:t>участие</w:t>
      </w:r>
      <w:r w:rsidRPr="00313453">
        <w:rPr>
          <w:spacing w:val="1"/>
          <w:sz w:val="24"/>
          <w:szCs w:val="24"/>
        </w:rPr>
        <w:t xml:space="preserve"> </w:t>
      </w:r>
      <w:r w:rsidRPr="00313453">
        <w:rPr>
          <w:sz w:val="24"/>
          <w:szCs w:val="24"/>
        </w:rPr>
        <w:t>семьи</w:t>
      </w:r>
      <w:r w:rsidRPr="00313453">
        <w:rPr>
          <w:spacing w:val="1"/>
          <w:sz w:val="24"/>
          <w:szCs w:val="24"/>
        </w:rPr>
        <w:t xml:space="preserve"> </w:t>
      </w:r>
      <w:r w:rsidRPr="00313453">
        <w:rPr>
          <w:sz w:val="24"/>
          <w:szCs w:val="24"/>
        </w:rPr>
        <w:t>как</w:t>
      </w:r>
      <w:r w:rsidRPr="00313453">
        <w:rPr>
          <w:spacing w:val="1"/>
          <w:sz w:val="24"/>
          <w:szCs w:val="24"/>
        </w:rPr>
        <w:t xml:space="preserve"> </w:t>
      </w:r>
      <w:r w:rsidRPr="00313453">
        <w:rPr>
          <w:sz w:val="24"/>
          <w:szCs w:val="24"/>
        </w:rPr>
        <w:t>необходимое</w:t>
      </w:r>
      <w:r w:rsidRPr="00313453">
        <w:rPr>
          <w:spacing w:val="1"/>
          <w:sz w:val="24"/>
          <w:szCs w:val="24"/>
        </w:rPr>
        <w:t xml:space="preserve"> </w:t>
      </w:r>
      <w:r w:rsidRPr="00313453">
        <w:rPr>
          <w:sz w:val="24"/>
          <w:szCs w:val="24"/>
        </w:rPr>
        <w:t>условие</w:t>
      </w:r>
      <w:r w:rsidRPr="00313453">
        <w:rPr>
          <w:spacing w:val="1"/>
          <w:sz w:val="24"/>
          <w:szCs w:val="24"/>
        </w:rPr>
        <w:t xml:space="preserve"> </w:t>
      </w:r>
      <w:r w:rsidRPr="00313453">
        <w:rPr>
          <w:sz w:val="24"/>
          <w:szCs w:val="24"/>
        </w:rPr>
        <w:t>для</w:t>
      </w:r>
      <w:r w:rsidRPr="00313453">
        <w:rPr>
          <w:spacing w:val="1"/>
          <w:sz w:val="24"/>
          <w:szCs w:val="24"/>
        </w:rPr>
        <w:t xml:space="preserve"> </w:t>
      </w:r>
      <w:r w:rsidRPr="00313453">
        <w:rPr>
          <w:sz w:val="24"/>
          <w:szCs w:val="24"/>
        </w:rPr>
        <w:t>полноценного</w:t>
      </w:r>
      <w:r w:rsidRPr="00313453">
        <w:rPr>
          <w:spacing w:val="-67"/>
          <w:sz w:val="24"/>
          <w:szCs w:val="24"/>
        </w:rPr>
        <w:t xml:space="preserve"> </w:t>
      </w:r>
      <w:r w:rsidRPr="00313453">
        <w:rPr>
          <w:sz w:val="24"/>
          <w:szCs w:val="24"/>
        </w:rPr>
        <w:t>воспитания ребёнка дошкольного возраста с особыми образовательными</w:t>
      </w:r>
      <w:r w:rsidRPr="00313453">
        <w:rPr>
          <w:spacing w:val="1"/>
          <w:sz w:val="24"/>
          <w:szCs w:val="24"/>
        </w:rPr>
        <w:t xml:space="preserve"> </w:t>
      </w:r>
      <w:r w:rsidRPr="00313453">
        <w:rPr>
          <w:sz w:val="24"/>
          <w:szCs w:val="24"/>
        </w:rPr>
        <w:t>потребностями.</w:t>
      </w:r>
    </w:p>
    <w:p w:rsidR="00313453" w:rsidRPr="00313453" w:rsidRDefault="00313453" w:rsidP="00313453">
      <w:pPr>
        <w:pStyle w:val="a3"/>
        <w:spacing w:line="360" w:lineRule="auto"/>
        <w:ind w:left="0" w:firstLine="709"/>
        <w:rPr>
          <w:sz w:val="24"/>
          <w:szCs w:val="24"/>
        </w:rPr>
      </w:pPr>
      <w:r w:rsidRPr="00313453">
        <w:rPr>
          <w:sz w:val="24"/>
          <w:szCs w:val="24"/>
        </w:rPr>
        <w:lastRenderedPageBreak/>
        <w:t>Инклюзия является ценностной основой уклада ДОУ и основанием для</w:t>
      </w:r>
      <w:r w:rsidRPr="00313453">
        <w:rPr>
          <w:spacing w:val="1"/>
          <w:sz w:val="24"/>
          <w:szCs w:val="24"/>
        </w:rPr>
        <w:t xml:space="preserve"> </w:t>
      </w:r>
      <w:r w:rsidRPr="00313453">
        <w:rPr>
          <w:sz w:val="24"/>
          <w:szCs w:val="24"/>
        </w:rPr>
        <w:t>проектирования воспитывающих</w:t>
      </w:r>
      <w:r w:rsidRPr="00313453">
        <w:rPr>
          <w:spacing w:val="-5"/>
          <w:sz w:val="24"/>
          <w:szCs w:val="24"/>
        </w:rPr>
        <w:t xml:space="preserve"> </w:t>
      </w:r>
      <w:r w:rsidRPr="00313453">
        <w:rPr>
          <w:sz w:val="24"/>
          <w:szCs w:val="24"/>
        </w:rPr>
        <w:t>сред,</w:t>
      </w:r>
      <w:r w:rsidRPr="00313453">
        <w:rPr>
          <w:spacing w:val="2"/>
          <w:sz w:val="24"/>
          <w:szCs w:val="24"/>
        </w:rPr>
        <w:t xml:space="preserve"> </w:t>
      </w:r>
      <w:r w:rsidRPr="00313453">
        <w:rPr>
          <w:sz w:val="24"/>
          <w:szCs w:val="24"/>
        </w:rPr>
        <w:t>деятельностей</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событий.</w:t>
      </w:r>
    </w:p>
    <w:p w:rsidR="00313453" w:rsidRPr="00313453" w:rsidRDefault="00313453" w:rsidP="00313453">
      <w:pPr>
        <w:pStyle w:val="a3"/>
        <w:spacing w:line="360" w:lineRule="auto"/>
        <w:ind w:left="0" w:firstLine="709"/>
        <w:rPr>
          <w:sz w:val="24"/>
          <w:szCs w:val="24"/>
        </w:rPr>
      </w:pPr>
      <w:r w:rsidRPr="00313453">
        <w:rPr>
          <w:sz w:val="24"/>
          <w:szCs w:val="24"/>
        </w:rPr>
        <w:t>На</w:t>
      </w:r>
      <w:r w:rsidRPr="00313453">
        <w:rPr>
          <w:spacing w:val="1"/>
          <w:sz w:val="24"/>
          <w:szCs w:val="24"/>
        </w:rPr>
        <w:t xml:space="preserve"> </w:t>
      </w:r>
      <w:r w:rsidRPr="00313453">
        <w:rPr>
          <w:sz w:val="24"/>
          <w:szCs w:val="24"/>
        </w:rPr>
        <w:t>уровне</w:t>
      </w:r>
      <w:r w:rsidRPr="00313453">
        <w:rPr>
          <w:spacing w:val="1"/>
          <w:sz w:val="24"/>
          <w:szCs w:val="24"/>
        </w:rPr>
        <w:t xml:space="preserve"> </w:t>
      </w:r>
      <w:r w:rsidRPr="00313453">
        <w:rPr>
          <w:sz w:val="24"/>
          <w:szCs w:val="24"/>
        </w:rPr>
        <w:t>уклада:</w:t>
      </w:r>
      <w:r w:rsidRPr="00313453">
        <w:rPr>
          <w:spacing w:val="1"/>
          <w:sz w:val="24"/>
          <w:szCs w:val="24"/>
        </w:rPr>
        <w:t xml:space="preserve"> </w:t>
      </w:r>
      <w:r w:rsidRPr="00313453">
        <w:rPr>
          <w:sz w:val="24"/>
          <w:szCs w:val="24"/>
        </w:rPr>
        <w:t>ДОУ</w:t>
      </w:r>
      <w:r w:rsidRPr="00313453">
        <w:rPr>
          <w:spacing w:val="1"/>
          <w:sz w:val="24"/>
          <w:szCs w:val="24"/>
        </w:rPr>
        <w:t xml:space="preserve"> </w:t>
      </w:r>
      <w:r w:rsidRPr="00313453">
        <w:rPr>
          <w:sz w:val="24"/>
          <w:szCs w:val="24"/>
        </w:rPr>
        <w:t>инклюзивное</w:t>
      </w:r>
      <w:r w:rsidRPr="00313453">
        <w:rPr>
          <w:spacing w:val="1"/>
          <w:sz w:val="24"/>
          <w:szCs w:val="24"/>
        </w:rPr>
        <w:t xml:space="preserve"> </w:t>
      </w:r>
      <w:r w:rsidRPr="00313453">
        <w:rPr>
          <w:sz w:val="24"/>
          <w:szCs w:val="24"/>
        </w:rPr>
        <w:t>образование</w:t>
      </w:r>
      <w:r w:rsidRPr="00313453">
        <w:rPr>
          <w:spacing w:val="1"/>
          <w:sz w:val="24"/>
          <w:szCs w:val="24"/>
        </w:rPr>
        <w:t xml:space="preserve"> </w:t>
      </w:r>
      <w:r w:rsidRPr="00313453">
        <w:rPr>
          <w:sz w:val="24"/>
          <w:szCs w:val="24"/>
        </w:rPr>
        <w:t>–</w:t>
      </w:r>
      <w:r w:rsidRPr="00313453">
        <w:rPr>
          <w:spacing w:val="1"/>
          <w:sz w:val="24"/>
          <w:szCs w:val="24"/>
        </w:rPr>
        <w:t xml:space="preserve"> </w:t>
      </w:r>
      <w:r w:rsidRPr="00313453">
        <w:rPr>
          <w:sz w:val="24"/>
          <w:szCs w:val="24"/>
        </w:rPr>
        <w:t>это</w:t>
      </w:r>
      <w:r w:rsidRPr="00313453">
        <w:rPr>
          <w:spacing w:val="1"/>
          <w:sz w:val="24"/>
          <w:szCs w:val="24"/>
        </w:rPr>
        <w:t xml:space="preserve"> </w:t>
      </w:r>
      <w:r w:rsidRPr="00313453">
        <w:rPr>
          <w:sz w:val="24"/>
          <w:szCs w:val="24"/>
        </w:rPr>
        <w:t>норма</w:t>
      </w:r>
      <w:r w:rsidRPr="00313453">
        <w:rPr>
          <w:spacing w:val="1"/>
          <w:sz w:val="24"/>
          <w:szCs w:val="24"/>
        </w:rPr>
        <w:t xml:space="preserve"> </w:t>
      </w:r>
      <w:r w:rsidRPr="00313453">
        <w:rPr>
          <w:sz w:val="24"/>
          <w:szCs w:val="24"/>
        </w:rPr>
        <w:t>для</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реализующая</w:t>
      </w:r>
      <w:r w:rsidRPr="00313453">
        <w:rPr>
          <w:spacing w:val="1"/>
          <w:sz w:val="24"/>
          <w:szCs w:val="24"/>
        </w:rPr>
        <w:t xml:space="preserve"> </w:t>
      </w:r>
      <w:r w:rsidRPr="00313453">
        <w:rPr>
          <w:sz w:val="24"/>
          <w:szCs w:val="24"/>
        </w:rPr>
        <w:t>такие социокультурные ценности,</w:t>
      </w:r>
      <w:r w:rsidRPr="00313453">
        <w:rPr>
          <w:spacing w:val="1"/>
          <w:sz w:val="24"/>
          <w:szCs w:val="24"/>
        </w:rPr>
        <w:t xml:space="preserve"> </w:t>
      </w:r>
      <w:r w:rsidRPr="00313453">
        <w:rPr>
          <w:sz w:val="24"/>
          <w:szCs w:val="24"/>
        </w:rPr>
        <w:t>как забота,</w:t>
      </w:r>
      <w:r w:rsidRPr="00313453">
        <w:rPr>
          <w:spacing w:val="1"/>
          <w:sz w:val="24"/>
          <w:szCs w:val="24"/>
        </w:rPr>
        <w:t xml:space="preserve"> </w:t>
      </w:r>
      <w:r w:rsidRPr="00313453">
        <w:rPr>
          <w:sz w:val="24"/>
          <w:szCs w:val="24"/>
        </w:rPr>
        <w:t>принятие, взаимоуважение, взаимопомощь, совместность, сопричастность,</w:t>
      </w:r>
      <w:r w:rsidRPr="00313453">
        <w:rPr>
          <w:spacing w:val="1"/>
          <w:sz w:val="24"/>
          <w:szCs w:val="24"/>
        </w:rPr>
        <w:t xml:space="preserve"> </w:t>
      </w:r>
      <w:r w:rsidRPr="00313453">
        <w:rPr>
          <w:sz w:val="24"/>
          <w:szCs w:val="24"/>
        </w:rPr>
        <w:t>социальная</w:t>
      </w:r>
      <w:r w:rsidRPr="00313453">
        <w:rPr>
          <w:spacing w:val="1"/>
          <w:sz w:val="24"/>
          <w:szCs w:val="24"/>
        </w:rPr>
        <w:t xml:space="preserve"> </w:t>
      </w:r>
      <w:r w:rsidRPr="00313453">
        <w:rPr>
          <w:sz w:val="24"/>
          <w:szCs w:val="24"/>
        </w:rPr>
        <w:t>ответственность.</w:t>
      </w:r>
      <w:r w:rsidRPr="00313453">
        <w:rPr>
          <w:spacing w:val="1"/>
          <w:sz w:val="24"/>
          <w:szCs w:val="24"/>
        </w:rPr>
        <w:t xml:space="preserve"> </w:t>
      </w:r>
      <w:r w:rsidRPr="00313453">
        <w:rPr>
          <w:sz w:val="24"/>
          <w:szCs w:val="24"/>
        </w:rPr>
        <w:t>Эти</w:t>
      </w:r>
      <w:r w:rsidRPr="00313453">
        <w:rPr>
          <w:spacing w:val="1"/>
          <w:sz w:val="24"/>
          <w:szCs w:val="24"/>
        </w:rPr>
        <w:t xml:space="preserve"> </w:t>
      </w:r>
      <w:r w:rsidRPr="00313453">
        <w:rPr>
          <w:sz w:val="24"/>
          <w:szCs w:val="24"/>
        </w:rPr>
        <w:t>ценности</w:t>
      </w:r>
      <w:r w:rsidRPr="00313453">
        <w:rPr>
          <w:spacing w:val="1"/>
          <w:sz w:val="24"/>
          <w:szCs w:val="24"/>
        </w:rPr>
        <w:t xml:space="preserve"> </w:t>
      </w:r>
      <w:r w:rsidRPr="00313453">
        <w:rPr>
          <w:sz w:val="24"/>
          <w:szCs w:val="24"/>
        </w:rPr>
        <w:t>должны</w:t>
      </w:r>
      <w:r w:rsidRPr="00313453">
        <w:rPr>
          <w:spacing w:val="1"/>
          <w:sz w:val="24"/>
          <w:szCs w:val="24"/>
        </w:rPr>
        <w:t xml:space="preserve"> </w:t>
      </w:r>
      <w:r w:rsidRPr="00313453">
        <w:rPr>
          <w:sz w:val="24"/>
          <w:szCs w:val="24"/>
        </w:rPr>
        <w:t>разделяться</w:t>
      </w:r>
      <w:r w:rsidRPr="00313453">
        <w:rPr>
          <w:spacing w:val="1"/>
          <w:sz w:val="24"/>
          <w:szCs w:val="24"/>
        </w:rPr>
        <w:t xml:space="preserve"> </w:t>
      </w:r>
      <w:r w:rsidRPr="00313453">
        <w:rPr>
          <w:sz w:val="24"/>
          <w:szCs w:val="24"/>
        </w:rPr>
        <w:t>всеми</w:t>
      </w:r>
      <w:r w:rsidRPr="00313453">
        <w:rPr>
          <w:spacing w:val="1"/>
          <w:sz w:val="24"/>
          <w:szCs w:val="24"/>
        </w:rPr>
        <w:t xml:space="preserve"> </w:t>
      </w:r>
      <w:r w:rsidRPr="00313453">
        <w:rPr>
          <w:sz w:val="24"/>
          <w:szCs w:val="24"/>
        </w:rPr>
        <w:t>участниками образовательных</w:t>
      </w:r>
      <w:r w:rsidRPr="00313453">
        <w:rPr>
          <w:spacing w:val="-3"/>
          <w:sz w:val="24"/>
          <w:szCs w:val="24"/>
        </w:rPr>
        <w:t xml:space="preserve"> </w:t>
      </w:r>
      <w:r w:rsidRPr="00313453">
        <w:rPr>
          <w:sz w:val="24"/>
          <w:szCs w:val="24"/>
        </w:rPr>
        <w:t>отношений в ДОУ.</w:t>
      </w:r>
    </w:p>
    <w:p w:rsidR="00313453" w:rsidRPr="00313453" w:rsidRDefault="00313453" w:rsidP="00313453">
      <w:pPr>
        <w:pStyle w:val="a3"/>
        <w:spacing w:line="360" w:lineRule="auto"/>
        <w:ind w:left="0" w:firstLine="709"/>
        <w:rPr>
          <w:sz w:val="24"/>
          <w:szCs w:val="24"/>
        </w:rPr>
      </w:pPr>
      <w:r w:rsidRPr="00313453">
        <w:rPr>
          <w:sz w:val="24"/>
          <w:szCs w:val="24"/>
        </w:rPr>
        <w:t>На</w:t>
      </w:r>
      <w:r w:rsidRPr="00313453">
        <w:rPr>
          <w:spacing w:val="1"/>
          <w:sz w:val="24"/>
          <w:szCs w:val="24"/>
        </w:rPr>
        <w:t xml:space="preserve"> </w:t>
      </w:r>
      <w:r w:rsidRPr="00313453">
        <w:rPr>
          <w:sz w:val="24"/>
          <w:szCs w:val="24"/>
        </w:rPr>
        <w:t>уровне</w:t>
      </w:r>
      <w:r w:rsidRPr="00313453">
        <w:rPr>
          <w:spacing w:val="1"/>
          <w:sz w:val="24"/>
          <w:szCs w:val="24"/>
        </w:rPr>
        <w:t xml:space="preserve"> </w:t>
      </w:r>
      <w:r w:rsidRPr="00313453">
        <w:rPr>
          <w:sz w:val="24"/>
          <w:szCs w:val="24"/>
        </w:rPr>
        <w:t>воспитывающих</w:t>
      </w:r>
      <w:r w:rsidRPr="00313453">
        <w:rPr>
          <w:spacing w:val="1"/>
          <w:sz w:val="24"/>
          <w:szCs w:val="24"/>
        </w:rPr>
        <w:t xml:space="preserve"> </w:t>
      </w:r>
      <w:r w:rsidRPr="00313453">
        <w:rPr>
          <w:sz w:val="24"/>
          <w:szCs w:val="24"/>
        </w:rPr>
        <w:t>сред:</w:t>
      </w:r>
      <w:r w:rsidRPr="00313453">
        <w:rPr>
          <w:spacing w:val="1"/>
          <w:sz w:val="24"/>
          <w:szCs w:val="24"/>
        </w:rPr>
        <w:t xml:space="preserve"> </w:t>
      </w:r>
      <w:r w:rsidRPr="00313453">
        <w:rPr>
          <w:sz w:val="24"/>
          <w:szCs w:val="24"/>
        </w:rPr>
        <w:t>ППРС</w:t>
      </w:r>
      <w:r w:rsidRPr="00313453">
        <w:rPr>
          <w:spacing w:val="1"/>
          <w:sz w:val="24"/>
          <w:szCs w:val="24"/>
        </w:rPr>
        <w:t xml:space="preserve"> </w:t>
      </w:r>
      <w:r w:rsidRPr="00313453">
        <w:rPr>
          <w:sz w:val="24"/>
          <w:szCs w:val="24"/>
        </w:rPr>
        <w:t>строится</w:t>
      </w:r>
      <w:r w:rsidRPr="00313453">
        <w:rPr>
          <w:spacing w:val="1"/>
          <w:sz w:val="24"/>
          <w:szCs w:val="24"/>
        </w:rPr>
        <w:t xml:space="preserve"> </w:t>
      </w:r>
      <w:r w:rsidRPr="00313453">
        <w:rPr>
          <w:sz w:val="24"/>
          <w:szCs w:val="24"/>
        </w:rPr>
        <w:t>как</w:t>
      </w:r>
      <w:r w:rsidRPr="00313453">
        <w:rPr>
          <w:spacing w:val="1"/>
          <w:sz w:val="24"/>
          <w:szCs w:val="24"/>
        </w:rPr>
        <w:t xml:space="preserve"> </w:t>
      </w:r>
      <w:r w:rsidRPr="00313453">
        <w:rPr>
          <w:sz w:val="24"/>
          <w:szCs w:val="24"/>
        </w:rPr>
        <w:t>максимально</w:t>
      </w:r>
      <w:r w:rsidRPr="00313453">
        <w:rPr>
          <w:spacing w:val="1"/>
          <w:sz w:val="24"/>
          <w:szCs w:val="24"/>
        </w:rPr>
        <w:t xml:space="preserve"> </w:t>
      </w:r>
      <w:r w:rsidRPr="00313453">
        <w:rPr>
          <w:sz w:val="24"/>
          <w:szCs w:val="24"/>
        </w:rPr>
        <w:t>доступная</w:t>
      </w:r>
      <w:r w:rsidRPr="00313453">
        <w:rPr>
          <w:spacing w:val="1"/>
          <w:sz w:val="24"/>
          <w:szCs w:val="24"/>
        </w:rPr>
        <w:t xml:space="preserve"> </w:t>
      </w:r>
      <w:r w:rsidRPr="00313453">
        <w:rPr>
          <w:sz w:val="24"/>
          <w:szCs w:val="24"/>
        </w:rPr>
        <w:t>для</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ОВЗ;</w:t>
      </w:r>
      <w:r w:rsidRPr="00313453">
        <w:rPr>
          <w:spacing w:val="1"/>
          <w:sz w:val="24"/>
          <w:szCs w:val="24"/>
        </w:rPr>
        <w:t xml:space="preserve"> </w:t>
      </w:r>
      <w:r w:rsidRPr="00313453">
        <w:rPr>
          <w:sz w:val="24"/>
          <w:szCs w:val="24"/>
        </w:rPr>
        <w:t>событийная</w:t>
      </w:r>
      <w:r w:rsidRPr="00313453">
        <w:rPr>
          <w:spacing w:val="1"/>
          <w:sz w:val="24"/>
          <w:szCs w:val="24"/>
        </w:rPr>
        <w:t xml:space="preserve"> </w:t>
      </w:r>
      <w:r w:rsidRPr="00313453">
        <w:rPr>
          <w:sz w:val="24"/>
          <w:szCs w:val="24"/>
        </w:rPr>
        <w:t>воспитывающая</w:t>
      </w:r>
      <w:r w:rsidRPr="00313453">
        <w:rPr>
          <w:spacing w:val="1"/>
          <w:sz w:val="24"/>
          <w:szCs w:val="24"/>
        </w:rPr>
        <w:t xml:space="preserve"> </w:t>
      </w:r>
      <w:r w:rsidRPr="00313453">
        <w:rPr>
          <w:sz w:val="24"/>
          <w:szCs w:val="24"/>
        </w:rPr>
        <w:t>среда</w:t>
      </w:r>
      <w:r w:rsidRPr="00313453">
        <w:rPr>
          <w:spacing w:val="1"/>
          <w:sz w:val="24"/>
          <w:szCs w:val="24"/>
        </w:rPr>
        <w:t xml:space="preserve"> </w:t>
      </w:r>
      <w:r w:rsidRPr="00313453">
        <w:rPr>
          <w:sz w:val="24"/>
          <w:szCs w:val="24"/>
        </w:rPr>
        <w:t>ДОО</w:t>
      </w:r>
      <w:r w:rsidRPr="00313453">
        <w:rPr>
          <w:spacing w:val="1"/>
          <w:sz w:val="24"/>
          <w:szCs w:val="24"/>
        </w:rPr>
        <w:t xml:space="preserve"> </w:t>
      </w:r>
      <w:r w:rsidRPr="00313453">
        <w:rPr>
          <w:sz w:val="24"/>
          <w:szCs w:val="24"/>
        </w:rPr>
        <w:t>обеспечивает</w:t>
      </w:r>
      <w:r w:rsidRPr="00313453">
        <w:rPr>
          <w:spacing w:val="1"/>
          <w:sz w:val="24"/>
          <w:szCs w:val="24"/>
        </w:rPr>
        <w:t xml:space="preserve"> </w:t>
      </w:r>
      <w:r w:rsidRPr="00313453">
        <w:rPr>
          <w:sz w:val="24"/>
          <w:szCs w:val="24"/>
        </w:rPr>
        <w:t>возможность</w:t>
      </w:r>
      <w:r w:rsidRPr="00313453">
        <w:rPr>
          <w:spacing w:val="1"/>
          <w:sz w:val="24"/>
          <w:szCs w:val="24"/>
        </w:rPr>
        <w:t xml:space="preserve"> </w:t>
      </w:r>
      <w:r w:rsidRPr="00313453">
        <w:rPr>
          <w:sz w:val="24"/>
          <w:szCs w:val="24"/>
        </w:rPr>
        <w:t>включения</w:t>
      </w:r>
      <w:r w:rsidRPr="00313453">
        <w:rPr>
          <w:spacing w:val="1"/>
          <w:sz w:val="24"/>
          <w:szCs w:val="24"/>
        </w:rPr>
        <w:t xml:space="preserve"> </w:t>
      </w:r>
      <w:r w:rsidRPr="00313453">
        <w:rPr>
          <w:sz w:val="24"/>
          <w:szCs w:val="24"/>
        </w:rPr>
        <w:t>каждого</w:t>
      </w:r>
      <w:r w:rsidRPr="00313453">
        <w:rPr>
          <w:spacing w:val="1"/>
          <w:sz w:val="24"/>
          <w:szCs w:val="24"/>
        </w:rPr>
        <w:t xml:space="preserve"> </w:t>
      </w:r>
      <w:r w:rsidRPr="00313453">
        <w:rPr>
          <w:sz w:val="24"/>
          <w:szCs w:val="24"/>
        </w:rPr>
        <w:t>ребенка</w:t>
      </w:r>
      <w:r w:rsidRPr="00313453">
        <w:rPr>
          <w:spacing w:val="1"/>
          <w:sz w:val="24"/>
          <w:szCs w:val="24"/>
        </w:rPr>
        <w:t xml:space="preserve"> </w:t>
      </w:r>
      <w:r w:rsidRPr="00313453">
        <w:rPr>
          <w:sz w:val="24"/>
          <w:szCs w:val="24"/>
        </w:rPr>
        <w:t>в</w:t>
      </w:r>
      <w:r w:rsidRPr="00313453">
        <w:rPr>
          <w:spacing w:val="71"/>
          <w:sz w:val="24"/>
          <w:szCs w:val="24"/>
        </w:rPr>
        <w:t xml:space="preserve"> </w:t>
      </w:r>
      <w:r w:rsidRPr="00313453">
        <w:rPr>
          <w:sz w:val="24"/>
          <w:szCs w:val="24"/>
        </w:rPr>
        <w:t>различные</w:t>
      </w:r>
      <w:r w:rsidRPr="00313453">
        <w:rPr>
          <w:spacing w:val="1"/>
          <w:sz w:val="24"/>
          <w:szCs w:val="24"/>
        </w:rPr>
        <w:t xml:space="preserve"> </w:t>
      </w:r>
      <w:r w:rsidRPr="00313453">
        <w:rPr>
          <w:sz w:val="24"/>
          <w:szCs w:val="24"/>
        </w:rPr>
        <w:t>формы</w:t>
      </w:r>
      <w:r w:rsidRPr="00313453">
        <w:rPr>
          <w:spacing w:val="1"/>
          <w:sz w:val="24"/>
          <w:szCs w:val="24"/>
        </w:rPr>
        <w:t xml:space="preserve"> </w:t>
      </w:r>
      <w:r w:rsidRPr="00313453">
        <w:rPr>
          <w:sz w:val="24"/>
          <w:szCs w:val="24"/>
        </w:rPr>
        <w:t>жизни</w:t>
      </w:r>
      <w:r w:rsidRPr="00313453">
        <w:rPr>
          <w:spacing w:val="1"/>
          <w:sz w:val="24"/>
          <w:szCs w:val="24"/>
        </w:rPr>
        <w:t xml:space="preserve"> </w:t>
      </w:r>
      <w:r w:rsidRPr="00313453">
        <w:rPr>
          <w:sz w:val="24"/>
          <w:szCs w:val="24"/>
        </w:rPr>
        <w:t>детского</w:t>
      </w:r>
      <w:r w:rsidRPr="00313453">
        <w:rPr>
          <w:spacing w:val="1"/>
          <w:sz w:val="24"/>
          <w:szCs w:val="24"/>
        </w:rPr>
        <w:t xml:space="preserve"> </w:t>
      </w:r>
      <w:r w:rsidRPr="00313453">
        <w:rPr>
          <w:sz w:val="24"/>
          <w:szCs w:val="24"/>
        </w:rPr>
        <w:t>сообщества;</w:t>
      </w:r>
      <w:r w:rsidRPr="00313453">
        <w:rPr>
          <w:spacing w:val="1"/>
          <w:sz w:val="24"/>
          <w:szCs w:val="24"/>
        </w:rPr>
        <w:t xml:space="preserve"> </w:t>
      </w:r>
      <w:r w:rsidRPr="00313453">
        <w:rPr>
          <w:sz w:val="24"/>
          <w:szCs w:val="24"/>
        </w:rPr>
        <w:t>рукотворная</w:t>
      </w:r>
      <w:r w:rsidRPr="00313453">
        <w:rPr>
          <w:spacing w:val="1"/>
          <w:sz w:val="24"/>
          <w:szCs w:val="24"/>
        </w:rPr>
        <w:t xml:space="preserve"> </w:t>
      </w:r>
      <w:r w:rsidRPr="00313453">
        <w:rPr>
          <w:sz w:val="24"/>
          <w:szCs w:val="24"/>
        </w:rPr>
        <w:t>воспитывающая</w:t>
      </w:r>
      <w:r w:rsidRPr="00313453">
        <w:rPr>
          <w:spacing w:val="1"/>
          <w:sz w:val="24"/>
          <w:szCs w:val="24"/>
        </w:rPr>
        <w:t xml:space="preserve"> </w:t>
      </w:r>
      <w:r w:rsidRPr="00313453">
        <w:rPr>
          <w:sz w:val="24"/>
          <w:szCs w:val="24"/>
        </w:rPr>
        <w:t>среда</w:t>
      </w:r>
      <w:r w:rsidRPr="00313453">
        <w:rPr>
          <w:spacing w:val="-67"/>
          <w:sz w:val="24"/>
          <w:szCs w:val="24"/>
        </w:rPr>
        <w:t xml:space="preserve"> </w:t>
      </w:r>
      <w:r w:rsidRPr="00313453">
        <w:rPr>
          <w:sz w:val="24"/>
          <w:szCs w:val="24"/>
        </w:rPr>
        <w:t>обеспечивает</w:t>
      </w:r>
      <w:r w:rsidRPr="00313453">
        <w:rPr>
          <w:spacing w:val="1"/>
          <w:sz w:val="24"/>
          <w:szCs w:val="24"/>
        </w:rPr>
        <w:t xml:space="preserve"> </w:t>
      </w:r>
      <w:r w:rsidRPr="00313453">
        <w:rPr>
          <w:sz w:val="24"/>
          <w:szCs w:val="24"/>
        </w:rPr>
        <w:t>возможность</w:t>
      </w:r>
      <w:r w:rsidRPr="00313453">
        <w:rPr>
          <w:spacing w:val="1"/>
          <w:sz w:val="24"/>
          <w:szCs w:val="24"/>
        </w:rPr>
        <w:t xml:space="preserve"> </w:t>
      </w:r>
      <w:r w:rsidRPr="00313453">
        <w:rPr>
          <w:sz w:val="24"/>
          <w:szCs w:val="24"/>
        </w:rPr>
        <w:t>демонстрации</w:t>
      </w:r>
      <w:r w:rsidRPr="00313453">
        <w:rPr>
          <w:spacing w:val="1"/>
          <w:sz w:val="24"/>
          <w:szCs w:val="24"/>
        </w:rPr>
        <w:t xml:space="preserve"> </w:t>
      </w:r>
      <w:r w:rsidRPr="00313453">
        <w:rPr>
          <w:sz w:val="24"/>
          <w:szCs w:val="24"/>
        </w:rPr>
        <w:t>уникальности</w:t>
      </w:r>
      <w:r w:rsidRPr="00313453">
        <w:rPr>
          <w:spacing w:val="1"/>
          <w:sz w:val="24"/>
          <w:szCs w:val="24"/>
        </w:rPr>
        <w:t xml:space="preserve"> </w:t>
      </w:r>
      <w:r w:rsidRPr="00313453">
        <w:rPr>
          <w:sz w:val="24"/>
          <w:szCs w:val="24"/>
        </w:rPr>
        <w:t>достижений</w:t>
      </w:r>
      <w:r w:rsidRPr="00313453">
        <w:rPr>
          <w:spacing w:val="1"/>
          <w:sz w:val="24"/>
          <w:szCs w:val="24"/>
        </w:rPr>
        <w:t xml:space="preserve"> </w:t>
      </w:r>
      <w:r w:rsidRPr="00313453">
        <w:rPr>
          <w:sz w:val="24"/>
          <w:szCs w:val="24"/>
        </w:rPr>
        <w:t>каждого ребенка.</w:t>
      </w:r>
    </w:p>
    <w:p w:rsidR="00313453" w:rsidRPr="00313453" w:rsidRDefault="00313453" w:rsidP="00313453">
      <w:pPr>
        <w:pStyle w:val="a3"/>
        <w:spacing w:line="360" w:lineRule="auto"/>
        <w:ind w:left="0" w:firstLine="709"/>
        <w:rPr>
          <w:sz w:val="24"/>
          <w:szCs w:val="24"/>
        </w:rPr>
      </w:pPr>
      <w:r w:rsidRPr="00313453">
        <w:rPr>
          <w:sz w:val="24"/>
          <w:szCs w:val="24"/>
        </w:rPr>
        <w:t>На</w:t>
      </w:r>
      <w:r w:rsidRPr="00313453">
        <w:rPr>
          <w:spacing w:val="1"/>
          <w:sz w:val="24"/>
          <w:szCs w:val="24"/>
        </w:rPr>
        <w:t xml:space="preserve"> </w:t>
      </w:r>
      <w:r w:rsidRPr="00313453">
        <w:rPr>
          <w:sz w:val="24"/>
          <w:szCs w:val="24"/>
        </w:rPr>
        <w:t>уровне</w:t>
      </w:r>
      <w:r w:rsidRPr="00313453">
        <w:rPr>
          <w:spacing w:val="1"/>
          <w:sz w:val="24"/>
          <w:szCs w:val="24"/>
        </w:rPr>
        <w:t xml:space="preserve"> </w:t>
      </w:r>
      <w:r w:rsidRPr="00313453">
        <w:rPr>
          <w:sz w:val="24"/>
          <w:szCs w:val="24"/>
        </w:rPr>
        <w:t>общности:</w:t>
      </w:r>
      <w:r w:rsidRPr="00313453">
        <w:rPr>
          <w:spacing w:val="1"/>
          <w:sz w:val="24"/>
          <w:szCs w:val="24"/>
        </w:rPr>
        <w:t xml:space="preserve"> </w:t>
      </w:r>
      <w:r w:rsidRPr="00313453">
        <w:rPr>
          <w:sz w:val="24"/>
          <w:szCs w:val="24"/>
        </w:rPr>
        <w:t>формируются</w:t>
      </w:r>
      <w:r w:rsidRPr="00313453">
        <w:rPr>
          <w:spacing w:val="1"/>
          <w:sz w:val="24"/>
          <w:szCs w:val="24"/>
        </w:rPr>
        <w:t xml:space="preserve"> </w:t>
      </w:r>
      <w:r w:rsidRPr="00313453">
        <w:rPr>
          <w:sz w:val="24"/>
          <w:szCs w:val="24"/>
        </w:rPr>
        <w:t>условия</w:t>
      </w:r>
      <w:r w:rsidRPr="00313453">
        <w:rPr>
          <w:spacing w:val="1"/>
          <w:sz w:val="24"/>
          <w:szCs w:val="24"/>
        </w:rPr>
        <w:t xml:space="preserve"> </w:t>
      </w:r>
      <w:r w:rsidRPr="00313453">
        <w:rPr>
          <w:sz w:val="24"/>
          <w:szCs w:val="24"/>
        </w:rPr>
        <w:t>освоения</w:t>
      </w:r>
      <w:r w:rsidRPr="00313453">
        <w:rPr>
          <w:spacing w:val="1"/>
          <w:sz w:val="24"/>
          <w:szCs w:val="24"/>
        </w:rPr>
        <w:t xml:space="preserve"> </w:t>
      </w:r>
      <w:r w:rsidRPr="00313453">
        <w:rPr>
          <w:sz w:val="24"/>
          <w:szCs w:val="24"/>
        </w:rPr>
        <w:t>социальных</w:t>
      </w:r>
      <w:r w:rsidRPr="00313453">
        <w:rPr>
          <w:spacing w:val="1"/>
          <w:sz w:val="24"/>
          <w:szCs w:val="24"/>
        </w:rPr>
        <w:t xml:space="preserve"> </w:t>
      </w:r>
      <w:r w:rsidRPr="00313453">
        <w:rPr>
          <w:sz w:val="24"/>
          <w:szCs w:val="24"/>
        </w:rPr>
        <w:t>ролей, ответственности и самостоятельности, сопричастности к реализации</w:t>
      </w:r>
      <w:r w:rsidRPr="00313453">
        <w:rPr>
          <w:spacing w:val="-67"/>
          <w:sz w:val="24"/>
          <w:szCs w:val="24"/>
        </w:rPr>
        <w:t xml:space="preserve"> </w:t>
      </w:r>
      <w:r w:rsidRPr="00313453">
        <w:rPr>
          <w:sz w:val="24"/>
          <w:szCs w:val="24"/>
        </w:rPr>
        <w:t>целей</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смыслов</w:t>
      </w:r>
      <w:r w:rsidRPr="00313453">
        <w:rPr>
          <w:spacing w:val="1"/>
          <w:sz w:val="24"/>
          <w:szCs w:val="24"/>
        </w:rPr>
        <w:t xml:space="preserve"> </w:t>
      </w:r>
      <w:r w:rsidRPr="00313453">
        <w:rPr>
          <w:sz w:val="24"/>
          <w:szCs w:val="24"/>
        </w:rPr>
        <w:t>сообщества,</w:t>
      </w:r>
      <w:r w:rsidRPr="00313453">
        <w:rPr>
          <w:spacing w:val="1"/>
          <w:sz w:val="24"/>
          <w:szCs w:val="24"/>
        </w:rPr>
        <w:t xml:space="preserve"> </w:t>
      </w:r>
      <w:r w:rsidRPr="00313453">
        <w:rPr>
          <w:sz w:val="24"/>
          <w:szCs w:val="24"/>
        </w:rPr>
        <w:t>приобретается</w:t>
      </w:r>
      <w:r w:rsidRPr="00313453">
        <w:rPr>
          <w:spacing w:val="1"/>
          <w:sz w:val="24"/>
          <w:szCs w:val="24"/>
        </w:rPr>
        <w:t xml:space="preserve"> </w:t>
      </w:r>
      <w:r w:rsidRPr="00313453">
        <w:rPr>
          <w:sz w:val="24"/>
          <w:szCs w:val="24"/>
        </w:rPr>
        <w:t>опыт</w:t>
      </w:r>
      <w:r w:rsidRPr="00313453">
        <w:rPr>
          <w:spacing w:val="1"/>
          <w:sz w:val="24"/>
          <w:szCs w:val="24"/>
        </w:rPr>
        <w:t xml:space="preserve"> </w:t>
      </w:r>
      <w:r w:rsidRPr="00313453">
        <w:rPr>
          <w:sz w:val="24"/>
          <w:szCs w:val="24"/>
        </w:rPr>
        <w:t>развития</w:t>
      </w:r>
      <w:r w:rsidRPr="00313453">
        <w:rPr>
          <w:spacing w:val="1"/>
          <w:sz w:val="24"/>
          <w:szCs w:val="24"/>
        </w:rPr>
        <w:t xml:space="preserve"> </w:t>
      </w:r>
      <w:r w:rsidRPr="00313453">
        <w:rPr>
          <w:sz w:val="24"/>
          <w:szCs w:val="24"/>
        </w:rPr>
        <w:t>отношений</w:t>
      </w:r>
      <w:r w:rsidRPr="00313453">
        <w:rPr>
          <w:spacing w:val="-67"/>
          <w:sz w:val="24"/>
          <w:szCs w:val="24"/>
        </w:rPr>
        <w:t xml:space="preserve"> </w:t>
      </w:r>
      <w:r w:rsidRPr="00313453">
        <w:rPr>
          <w:sz w:val="24"/>
          <w:szCs w:val="24"/>
        </w:rPr>
        <w:t>между</w:t>
      </w:r>
      <w:r w:rsidRPr="00313453">
        <w:rPr>
          <w:spacing w:val="1"/>
          <w:sz w:val="24"/>
          <w:szCs w:val="24"/>
        </w:rPr>
        <w:t xml:space="preserve"> </w:t>
      </w:r>
      <w:r w:rsidRPr="00313453">
        <w:rPr>
          <w:sz w:val="24"/>
          <w:szCs w:val="24"/>
        </w:rPr>
        <w:t>детьми,</w:t>
      </w:r>
      <w:r w:rsidRPr="00313453">
        <w:rPr>
          <w:spacing w:val="1"/>
          <w:sz w:val="24"/>
          <w:szCs w:val="24"/>
        </w:rPr>
        <w:t xml:space="preserve"> </w:t>
      </w:r>
      <w:r w:rsidRPr="00313453">
        <w:rPr>
          <w:sz w:val="24"/>
          <w:szCs w:val="24"/>
        </w:rPr>
        <w:t>родителями,</w:t>
      </w:r>
      <w:r w:rsidRPr="00313453">
        <w:rPr>
          <w:spacing w:val="1"/>
          <w:sz w:val="24"/>
          <w:szCs w:val="24"/>
        </w:rPr>
        <w:t xml:space="preserve"> </w:t>
      </w:r>
      <w:r w:rsidRPr="00313453">
        <w:rPr>
          <w:sz w:val="24"/>
          <w:szCs w:val="24"/>
        </w:rPr>
        <w:t>воспитателями.</w:t>
      </w:r>
      <w:r w:rsidRPr="00313453">
        <w:rPr>
          <w:spacing w:val="1"/>
          <w:sz w:val="24"/>
          <w:szCs w:val="24"/>
        </w:rPr>
        <w:t xml:space="preserve"> </w:t>
      </w:r>
      <w:r w:rsidRPr="00313453">
        <w:rPr>
          <w:sz w:val="24"/>
          <w:szCs w:val="24"/>
        </w:rPr>
        <w:t>Детская</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детско-взрослая</w:t>
      </w:r>
      <w:r w:rsidRPr="00313453">
        <w:rPr>
          <w:spacing w:val="1"/>
          <w:sz w:val="24"/>
          <w:szCs w:val="24"/>
        </w:rPr>
        <w:t xml:space="preserve"> </w:t>
      </w:r>
      <w:r w:rsidRPr="00313453">
        <w:rPr>
          <w:sz w:val="24"/>
          <w:szCs w:val="24"/>
        </w:rPr>
        <w:t>общность в инклюзивном образовании</w:t>
      </w:r>
      <w:r w:rsidRPr="00313453">
        <w:rPr>
          <w:spacing w:val="71"/>
          <w:sz w:val="24"/>
          <w:szCs w:val="24"/>
        </w:rPr>
        <w:t xml:space="preserve"> </w:t>
      </w:r>
      <w:r w:rsidRPr="00313453">
        <w:rPr>
          <w:sz w:val="24"/>
          <w:szCs w:val="24"/>
        </w:rPr>
        <w:t>развиваются</w:t>
      </w:r>
      <w:r w:rsidRPr="00313453">
        <w:rPr>
          <w:spacing w:val="71"/>
          <w:sz w:val="24"/>
          <w:szCs w:val="24"/>
        </w:rPr>
        <w:t xml:space="preserve"> </w:t>
      </w:r>
      <w:r w:rsidRPr="00313453">
        <w:rPr>
          <w:sz w:val="24"/>
          <w:szCs w:val="24"/>
        </w:rPr>
        <w:t xml:space="preserve">на  </w:t>
      </w:r>
      <w:r w:rsidRPr="00313453">
        <w:rPr>
          <w:spacing w:val="1"/>
          <w:sz w:val="24"/>
          <w:szCs w:val="24"/>
        </w:rPr>
        <w:t xml:space="preserve"> </w:t>
      </w:r>
      <w:r w:rsidRPr="00313453">
        <w:rPr>
          <w:sz w:val="24"/>
          <w:szCs w:val="24"/>
        </w:rPr>
        <w:t>принципах</w:t>
      </w:r>
      <w:r w:rsidRPr="00313453">
        <w:rPr>
          <w:spacing w:val="1"/>
          <w:sz w:val="24"/>
          <w:szCs w:val="24"/>
        </w:rPr>
        <w:t xml:space="preserve"> </w:t>
      </w:r>
      <w:r w:rsidRPr="00313453">
        <w:rPr>
          <w:sz w:val="24"/>
          <w:szCs w:val="24"/>
        </w:rPr>
        <w:t>заботы,</w:t>
      </w:r>
      <w:r w:rsidRPr="00313453">
        <w:rPr>
          <w:spacing w:val="66"/>
          <w:sz w:val="24"/>
          <w:szCs w:val="24"/>
        </w:rPr>
        <w:t xml:space="preserve"> </w:t>
      </w:r>
      <w:r w:rsidRPr="00313453">
        <w:rPr>
          <w:sz w:val="24"/>
          <w:szCs w:val="24"/>
        </w:rPr>
        <w:t>взаимоуважения</w:t>
      </w:r>
      <w:r w:rsidRPr="00313453">
        <w:rPr>
          <w:spacing w:val="-2"/>
          <w:sz w:val="24"/>
          <w:szCs w:val="24"/>
        </w:rPr>
        <w:t xml:space="preserve"> </w:t>
      </w:r>
      <w:r w:rsidRPr="00313453">
        <w:rPr>
          <w:sz w:val="24"/>
          <w:szCs w:val="24"/>
        </w:rPr>
        <w:t>и</w:t>
      </w:r>
      <w:r w:rsidRPr="00313453">
        <w:rPr>
          <w:spacing w:val="-3"/>
          <w:sz w:val="24"/>
          <w:szCs w:val="24"/>
        </w:rPr>
        <w:t xml:space="preserve"> </w:t>
      </w:r>
      <w:r w:rsidRPr="00313453">
        <w:rPr>
          <w:sz w:val="24"/>
          <w:szCs w:val="24"/>
        </w:rPr>
        <w:t>сотрудничества</w:t>
      </w:r>
      <w:r w:rsidRPr="00313453">
        <w:rPr>
          <w:spacing w:val="-2"/>
          <w:sz w:val="24"/>
          <w:szCs w:val="24"/>
        </w:rPr>
        <w:t xml:space="preserve"> </w:t>
      </w:r>
      <w:r w:rsidRPr="00313453">
        <w:rPr>
          <w:sz w:val="24"/>
          <w:szCs w:val="24"/>
        </w:rPr>
        <w:t>в</w:t>
      </w:r>
      <w:r w:rsidRPr="00313453">
        <w:rPr>
          <w:spacing w:val="-4"/>
          <w:sz w:val="24"/>
          <w:szCs w:val="24"/>
        </w:rPr>
        <w:t xml:space="preserve"> </w:t>
      </w:r>
      <w:r w:rsidRPr="00313453">
        <w:rPr>
          <w:sz w:val="24"/>
          <w:szCs w:val="24"/>
        </w:rPr>
        <w:t>совместной</w:t>
      </w:r>
      <w:r w:rsidRPr="00313453">
        <w:rPr>
          <w:spacing w:val="-3"/>
          <w:sz w:val="24"/>
          <w:szCs w:val="24"/>
        </w:rPr>
        <w:t xml:space="preserve"> </w:t>
      </w:r>
      <w:r w:rsidRPr="00313453">
        <w:rPr>
          <w:sz w:val="24"/>
          <w:szCs w:val="24"/>
        </w:rPr>
        <w:t>деятельности.</w:t>
      </w:r>
    </w:p>
    <w:p w:rsidR="00313453" w:rsidRPr="00313453" w:rsidRDefault="00313453" w:rsidP="00313453">
      <w:pPr>
        <w:pStyle w:val="a3"/>
        <w:spacing w:line="360" w:lineRule="auto"/>
        <w:ind w:left="0" w:firstLine="709"/>
        <w:rPr>
          <w:sz w:val="24"/>
          <w:szCs w:val="24"/>
        </w:rPr>
      </w:pPr>
      <w:r w:rsidRPr="00313453">
        <w:rPr>
          <w:sz w:val="24"/>
          <w:szCs w:val="24"/>
        </w:rPr>
        <w:t>На</w:t>
      </w:r>
      <w:r w:rsidRPr="00313453">
        <w:rPr>
          <w:spacing w:val="71"/>
          <w:sz w:val="24"/>
          <w:szCs w:val="24"/>
        </w:rPr>
        <w:t xml:space="preserve"> </w:t>
      </w:r>
      <w:r w:rsidRPr="00313453">
        <w:rPr>
          <w:sz w:val="24"/>
          <w:szCs w:val="24"/>
        </w:rPr>
        <w:t>уровне</w:t>
      </w:r>
      <w:r w:rsidRPr="00313453">
        <w:rPr>
          <w:spacing w:val="71"/>
          <w:sz w:val="24"/>
          <w:szCs w:val="24"/>
        </w:rPr>
        <w:t xml:space="preserve"> </w:t>
      </w:r>
      <w:r w:rsidRPr="00313453">
        <w:rPr>
          <w:sz w:val="24"/>
          <w:szCs w:val="24"/>
        </w:rPr>
        <w:t>деятельностей:</w:t>
      </w:r>
      <w:r w:rsidRPr="00313453">
        <w:rPr>
          <w:spacing w:val="71"/>
          <w:sz w:val="24"/>
          <w:szCs w:val="24"/>
        </w:rPr>
        <w:t xml:space="preserve"> </w:t>
      </w:r>
      <w:r w:rsidRPr="00313453">
        <w:rPr>
          <w:sz w:val="24"/>
          <w:szCs w:val="24"/>
        </w:rPr>
        <w:t>педагогическое</w:t>
      </w:r>
      <w:r w:rsidRPr="00313453">
        <w:rPr>
          <w:spacing w:val="71"/>
          <w:sz w:val="24"/>
          <w:szCs w:val="24"/>
        </w:rPr>
        <w:t xml:space="preserve"> </w:t>
      </w:r>
      <w:r w:rsidRPr="00313453">
        <w:rPr>
          <w:sz w:val="24"/>
          <w:szCs w:val="24"/>
        </w:rPr>
        <w:t>проектирование</w:t>
      </w:r>
      <w:r w:rsidRPr="00313453">
        <w:rPr>
          <w:spacing w:val="1"/>
          <w:sz w:val="24"/>
          <w:szCs w:val="24"/>
        </w:rPr>
        <w:t xml:space="preserve"> </w:t>
      </w:r>
      <w:r w:rsidRPr="00313453">
        <w:rPr>
          <w:sz w:val="24"/>
          <w:szCs w:val="24"/>
        </w:rPr>
        <w:t>совместной</w:t>
      </w:r>
      <w:r w:rsidRPr="00313453">
        <w:rPr>
          <w:spacing w:val="1"/>
          <w:sz w:val="24"/>
          <w:szCs w:val="24"/>
        </w:rPr>
        <w:t xml:space="preserve"> </w:t>
      </w:r>
      <w:r w:rsidRPr="00313453">
        <w:rPr>
          <w:sz w:val="24"/>
          <w:szCs w:val="24"/>
        </w:rPr>
        <w:t>деятельности в разновозрастных группах, в малых группах</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детско-родительских</w:t>
      </w:r>
      <w:r w:rsidRPr="00313453">
        <w:rPr>
          <w:spacing w:val="1"/>
          <w:sz w:val="24"/>
          <w:szCs w:val="24"/>
        </w:rPr>
        <w:t xml:space="preserve"> </w:t>
      </w:r>
      <w:r w:rsidRPr="00313453">
        <w:rPr>
          <w:sz w:val="24"/>
          <w:szCs w:val="24"/>
        </w:rPr>
        <w:t>группах</w:t>
      </w:r>
      <w:r w:rsidRPr="00313453">
        <w:rPr>
          <w:spacing w:val="1"/>
          <w:sz w:val="24"/>
          <w:szCs w:val="24"/>
        </w:rPr>
        <w:t xml:space="preserve"> </w:t>
      </w:r>
      <w:r w:rsidRPr="00313453">
        <w:rPr>
          <w:sz w:val="24"/>
          <w:szCs w:val="24"/>
        </w:rPr>
        <w:t>обеспечивает</w:t>
      </w:r>
      <w:r w:rsidRPr="00313453">
        <w:rPr>
          <w:spacing w:val="1"/>
          <w:sz w:val="24"/>
          <w:szCs w:val="24"/>
        </w:rPr>
        <w:t xml:space="preserve"> </w:t>
      </w:r>
      <w:r w:rsidRPr="00313453">
        <w:rPr>
          <w:sz w:val="24"/>
          <w:szCs w:val="24"/>
        </w:rPr>
        <w:t>условия</w:t>
      </w:r>
      <w:r w:rsidRPr="00313453">
        <w:rPr>
          <w:spacing w:val="1"/>
          <w:sz w:val="24"/>
          <w:szCs w:val="24"/>
        </w:rPr>
        <w:t xml:space="preserve"> </w:t>
      </w:r>
      <w:r w:rsidRPr="00313453">
        <w:rPr>
          <w:sz w:val="24"/>
          <w:szCs w:val="24"/>
        </w:rPr>
        <w:t>освоения</w:t>
      </w:r>
      <w:r w:rsidRPr="00313453">
        <w:rPr>
          <w:spacing w:val="1"/>
          <w:sz w:val="24"/>
          <w:szCs w:val="24"/>
        </w:rPr>
        <w:t xml:space="preserve"> </w:t>
      </w:r>
      <w:r w:rsidRPr="00313453">
        <w:rPr>
          <w:sz w:val="24"/>
          <w:szCs w:val="24"/>
        </w:rPr>
        <w:t>доступных</w:t>
      </w:r>
      <w:r w:rsidRPr="00313453">
        <w:rPr>
          <w:spacing w:val="1"/>
          <w:sz w:val="24"/>
          <w:szCs w:val="24"/>
        </w:rPr>
        <w:t xml:space="preserve"> </w:t>
      </w:r>
      <w:r w:rsidRPr="00313453">
        <w:rPr>
          <w:sz w:val="24"/>
          <w:szCs w:val="24"/>
        </w:rPr>
        <w:t>навыков,</w:t>
      </w:r>
      <w:r w:rsidRPr="00313453">
        <w:rPr>
          <w:spacing w:val="1"/>
          <w:sz w:val="24"/>
          <w:szCs w:val="24"/>
        </w:rPr>
        <w:t xml:space="preserve"> </w:t>
      </w:r>
      <w:r w:rsidRPr="00313453">
        <w:rPr>
          <w:sz w:val="24"/>
          <w:szCs w:val="24"/>
        </w:rPr>
        <w:t>формирует</w:t>
      </w:r>
      <w:r w:rsidRPr="00313453">
        <w:rPr>
          <w:spacing w:val="1"/>
          <w:sz w:val="24"/>
          <w:szCs w:val="24"/>
        </w:rPr>
        <w:t xml:space="preserve"> </w:t>
      </w:r>
      <w:r w:rsidRPr="00313453">
        <w:rPr>
          <w:sz w:val="24"/>
          <w:szCs w:val="24"/>
        </w:rPr>
        <w:t>опыт</w:t>
      </w:r>
      <w:r w:rsidRPr="00313453">
        <w:rPr>
          <w:spacing w:val="1"/>
          <w:sz w:val="24"/>
          <w:szCs w:val="24"/>
        </w:rPr>
        <w:t xml:space="preserve"> </w:t>
      </w:r>
      <w:r w:rsidRPr="00313453">
        <w:rPr>
          <w:sz w:val="24"/>
          <w:szCs w:val="24"/>
        </w:rPr>
        <w:t>работы</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команде,</w:t>
      </w:r>
      <w:r w:rsidRPr="00313453">
        <w:rPr>
          <w:spacing w:val="1"/>
          <w:sz w:val="24"/>
          <w:szCs w:val="24"/>
        </w:rPr>
        <w:t xml:space="preserve"> </w:t>
      </w:r>
      <w:r w:rsidRPr="00313453">
        <w:rPr>
          <w:sz w:val="24"/>
          <w:szCs w:val="24"/>
        </w:rPr>
        <w:t>развивает</w:t>
      </w:r>
      <w:r w:rsidRPr="00313453">
        <w:rPr>
          <w:spacing w:val="1"/>
          <w:sz w:val="24"/>
          <w:szCs w:val="24"/>
        </w:rPr>
        <w:t xml:space="preserve"> </w:t>
      </w:r>
      <w:r w:rsidRPr="00313453">
        <w:rPr>
          <w:sz w:val="24"/>
          <w:szCs w:val="24"/>
        </w:rPr>
        <w:t>активность и ответственность каждого ребенка в социальной ситуации его</w:t>
      </w:r>
      <w:r w:rsidRPr="00313453">
        <w:rPr>
          <w:spacing w:val="1"/>
          <w:sz w:val="24"/>
          <w:szCs w:val="24"/>
        </w:rPr>
        <w:t xml:space="preserve"> </w:t>
      </w:r>
      <w:r>
        <w:rPr>
          <w:sz w:val="24"/>
          <w:szCs w:val="24"/>
        </w:rPr>
        <w:t>развития.</w:t>
      </w:r>
    </w:p>
    <w:p w:rsidR="00313453" w:rsidRPr="00313453" w:rsidRDefault="00313453" w:rsidP="00313453">
      <w:pPr>
        <w:pStyle w:val="a3"/>
        <w:spacing w:line="360" w:lineRule="auto"/>
        <w:ind w:left="0" w:firstLine="709"/>
        <w:rPr>
          <w:sz w:val="24"/>
          <w:szCs w:val="24"/>
        </w:rPr>
      </w:pPr>
      <w:r w:rsidRPr="00313453">
        <w:rPr>
          <w:sz w:val="24"/>
          <w:szCs w:val="24"/>
        </w:rPr>
        <w:t>На</w:t>
      </w:r>
      <w:r w:rsidRPr="00313453">
        <w:rPr>
          <w:spacing w:val="1"/>
          <w:sz w:val="24"/>
          <w:szCs w:val="24"/>
        </w:rPr>
        <w:t xml:space="preserve"> </w:t>
      </w:r>
      <w:r w:rsidRPr="00313453">
        <w:rPr>
          <w:sz w:val="24"/>
          <w:szCs w:val="24"/>
        </w:rPr>
        <w:t>уровне</w:t>
      </w:r>
      <w:r w:rsidRPr="00313453">
        <w:rPr>
          <w:spacing w:val="1"/>
          <w:sz w:val="24"/>
          <w:szCs w:val="24"/>
        </w:rPr>
        <w:t xml:space="preserve"> </w:t>
      </w:r>
      <w:r w:rsidRPr="00313453">
        <w:rPr>
          <w:sz w:val="24"/>
          <w:szCs w:val="24"/>
        </w:rPr>
        <w:t>событий:</w:t>
      </w:r>
      <w:r w:rsidRPr="00313453">
        <w:rPr>
          <w:spacing w:val="1"/>
          <w:sz w:val="24"/>
          <w:szCs w:val="24"/>
        </w:rPr>
        <w:t xml:space="preserve"> </w:t>
      </w:r>
      <w:r w:rsidRPr="00313453">
        <w:rPr>
          <w:sz w:val="24"/>
          <w:szCs w:val="24"/>
        </w:rPr>
        <w:t>проектирование</w:t>
      </w:r>
      <w:r w:rsidRPr="00313453">
        <w:rPr>
          <w:spacing w:val="1"/>
          <w:sz w:val="24"/>
          <w:szCs w:val="24"/>
        </w:rPr>
        <w:t xml:space="preserve"> </w:t>
      </w:r>
      <w:r w:rsidRPr="00313453">
        <w:rPr>
          <w:sz w:val="24"/>
          <w:szCs w:val="24"/>
        </w:rPr>
        <w:t>педагогами</w:t>
      </w:r>
      <w:r w:rsidRPr="00313453">
        <w:rPr>
          <w:spacing w:val="1"/>
          <w:sz w:val="24"/>
          <w:szCs w:val="24"/>
        </w:rPr>
        <w:t xml:space="preserve"> </w:t>
      </w:r>
      <w:r w:rsidRPr="00313453">
        <w:rPr>
          <w:sz w:val="24"/>
          <w:szCs w:val="24"/>
        </w:rPr>
        <w:t>ритмов</w:t>
      </w:r>
      <w:r w:rsidRPr="00313453">
        <w:rPr>
          <w:spacing w:val="1"/>
          <w:sz w:val="24"/>
          <w:szCs w:val="24"/>
        </w:rPr>
        <w:t xml:space="preserve"> </w:t>
      </w:r>
      <w:r w:rsidRPr="00313453">
        <w:rPr>
          <w:sz w:val="24"/>
          <w:szCs w:val="24"/>
        </w:rPr>
        <w:t>жизни,</w:t>
      </w:r>
      <w:r w:rsidRPr="00313453">
        <w:rPr>
          <w:spacing w:val="1"/>
          <w:sz w:val="24"/>
          <w:szCs w:val="24"/>
        </w:rPr>
        <w:t xml:space="preserve"> </w:t>
      </w:r>
      <w:r w:rsidRPr="00313453">
        <w:rPr>
          <w:sz w:val="24"/>
          <w:szCs w:val="24"/>
        </w:rPr>
        <w:t>праздников и общих дел с учетом специфики социальной и культурной</w:t>
      </w:r>
      <w:r w:rsidRPr="00313453">
        <w:rPr>
          <w:spacing w:val="1"/>
          <w:sz w:val="24"/>
          <w:szCs w:val="24"/>
        </w:rPr>
        <w:t xml:space="preserve"> </w:t>
      </w:r>
      <w:r w:rsidRPr="00313453">
        <w:rPr>
          <w:sz w:val="24"/>
          <w:szCs w:val="24"/>
        </w:rPr>
        <w:t>ситуации</w:t>
      </w:r>
      <w:r w:rsidRPr="00313453">
        <w:rPr>
          <w:spacing w:val="1"/>
          <w:sz w:val="24"/>
          <w:szCs w:val="24"/>
        </w:rPr>
        <w:t xml:space="preserve"> </w:t>
      </w:r>
      <w:r w:rsidRPr="00313453">
        <w:rPr>
          <w:sz w:val="24"/>
          <w:szCs w:val="24"/>
        </w:rPr>
        <w:t>развития</w:t>
      </w:r>
      <w:r w:rsidRPr="00313453">
        <w:rPr>
          <w:spacing w:val="1"/>
          <w:sz w:val="24"/>
          <w:szCs w:val="24"/>
        </w:rPr>
        <w:t xml:space="preserve"> </w:t>
      </w:r>
      <w:r w:rsidRPr="00313453">
        <w:rPr>
          <w:sz w:val="24"/>
          <w:szCs w:val="24"/>
        </w:rPr>
        <w:t>каждого</w:t>
      </w:r>
      <w:r w:rsidRPr="00313453">
        <w:rPr>
          <w:spacing w:val="1"/>
          <w:sz w:val="24"/>
          <w:szCs w:val="24"/>
        </w:rPr>
        <w:t xml:space="preserve"> </w:t>
      </w:r>
      <w:r w:rsidRPr="00313453">
        <w:rPr>
          <w:sz w:val="24"/>
          <w:szCs w:val="24"/>
        </w:rPr>
        <w:t>ребенка</w:t>
      </w:r>
      <w:r w:rsidRPr="00313453">
        <w:rPr>
          <w:spacing w:val="1"/>
          <w:sz w:val="24"/>
          <w:szCs w:val="24"/>
        </w:rPr>
        <w:t xml:space="preserve"> </w:t>
      </w:r>
      <w:r w:rsidRPr="00313453">
        <w:rPr>
          <w:sz w:val="24"/>
          <w:szCs w:val="24"/>
        </w:rPr>
        <w:t>обеспечивает</w:t>
      </w:r>
      <w:r w:rsidRPr="00313453">
        <w:rPr>
          <w:spacing w:val="1"/>
          <w:sz w:val="24"/>
          <w:szCs w:val="24"/>
        </w:rPr>
        <w:t xml:space="preserve"> </w:t>
      </w:r>
      <w:r w:rsidRPr="00313453">
        <w:rPr>
          <w:sz w:val="24"/>
          <w:szCs w:val="24"/>
        </w:rPr>
        <w:t>возможность</w:t>
      </w:r>
      <w:r w:rsidRPr="00313453">
        <w:rPr>
          <w:spacing w:val="1"/>
          <w:sz w:val="24"/>
          <w:szCs w:val="24"/>
        </w:rPr>
        <w:t xml:space="preserve"> </w:t>
      </w:r>
      <w:r w:rsidRPr="00313453">
        <w:rPr>
          <w:sz w:val="24"/>
          <w:szCs w:val="24"/>
        </w:rPr>
        <w:t>участия</w:t>
      </w:r>
      <w:r w:rsidRPr="00313453">
        <w:rPr>
          <w:spacing w:val="-67"/>
          <w:sz w:val="24"/>
          <w:szCs w:val="24"/>
        </w:rPr>
        <w:t xml:space="preserve"> </w:t>
      </w:r>
      <w:r w:rsidRPr="00313453">
        <w:rPr>
          <w:sz w:val="24"/>
          <w:szCs w:val="24"/>
        </w:rPr>
        <w:t>каждого</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жизни</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событиях</w:t>
      </w:r>
      <w:r w:rsidRPr="00313453">
        <w:rPr>
          <w:spacing w:val="1"/>
          <w:sz w:val="24"/>
          <w:szCs w:val="24"/>
        </w:rPr>
        <w:t xml:space="preserve"> </w:t>
      </w:r>
      <w:r w:rsidRPr="00313453">
        <w:rPr>
          <w:sz w:val="24"/>
          <w:szCs w:val="24"/>
        </w:rPr>
        <w:t>группы,</w:t>
      </w:r>
      <w:r w:rsidRPr="00313453">
        <w:rPr>
          <w:spacing w:val="1"/>
          <w:sz w:val="24"/>
          <w:szCs w:val="24"/>
        </w:rPr>
        <w:t xml:space="preserve"> </w:t>
      </w:r>
      <w:r w:rsidRPr="00313453">
        <w:rPr>
          <w:sz w:val="24"/>
          <w:szCs w:val="24"/>
        </w:rPr>
        <w:t>формирует</w:t>
      </w:r>
      <w:r w:rsidRPr="00313453">
        <w:rPr>
          <w:spacing w:val="1"/>
          <w:sz w:val="24"/>
          <w:szCs w:val="24"/>
        </w:rPr>
        <w:t xml:space="preserve"> </w:t>
      </w:r>
      <w:r w:rsidRPr="00313453">
        <w:rPr>
          <w:sz w:val="24"/>
          <w:szCs w:val="24"/>
        </w:rPr>
        <w:t>личностный</w:t>
      </w:r>
      <w:r w:rsidRPr="00313453">
        <w:rPr>
          <w:spacing w:val="1"/>
          <w:sz w:val="24"/>
          <w:szCs w:val="24"/>
        </w:rPr>
        <w:t xml:space="preserve"> </w:t>
      </w:r>
      <w:r w:rsidRPr="00313453">
        <w:rPr>
          <w:sz w:val="24"/>
          <w:szCs w:val="24"/>
        </w:rPr>
        <w:t>опыт,</w:t>
      </w:r>
      <w:r w:rsidRPr="00313453">
        <w:rPr>
          <w:spacing w:val="1"/>
          <w:sz w:val="24"/>
          <w:szCs w:val="24"/>
        </w:rPr>
        <w:t xml:space="preserve"> </w:t>
      </w:r>
      <w:r w:rsidRPr="00313453">
        <w:rPr>
          <w:sz w:val="24"/>
          <w:szCs w:val="24"/>
        </w:rPr>
        <w:t>развивает самооценку и уверенность ребенка в своих силах. Событийная</w:t>
      </w:r>
      <w:r w:rsidRPr="00313453">
        <w:rPr>
          <w:spacing w:val="1"/>
          <w:sz w:val="24"/>
          <w:szCs w:val="24"/>
        </w:rPr>
        <w:t xml:space="preserve"> </w:t>
      </w:r>
      <w:r w:rsidRPr="00313453">
        <w:rPr>
          <w:sz w:val="24"/>
          <w:szCs w:val="24"/>
        </w:rPr>
        <w:t>организация</w:t>
      </w:r>
      <w:r w:rsidRPr="00313453">
        <w:rPr>
          <w:spacing w:val="1"/>
          <w:sz w:val="24"/>
          <w:szCs w:val="24"/>
        </w:rPr>
        <w:t xml:space="preserve"> </w:t>
      </w:r>
      <w:r w:rsidRPr="00313453">
        <w:rPr>
          <w:sz w:val="24"/>
          <w:szCs w:val="24"/>
        </w:rPr>
        <w:t>должна</w:t>
      </w:r>
      <w:r w:rsidRPr="00313453">
        <w:rPr>
          <w:spacing w:val="1"/>
          <w:sz w:val="24"/>
          <w:szCs w:val="24"/>
        </w:rPr>
        <w:t xml:space="preserve"> </w:t>
      </w:r>
      <w:r w:rsidRPr="00313453">
        <w:rPr>
          <w:sz w:val="24"/>
          <w:szCs w:val="24"/>
        </w:rPr>
        <w:t>обеспечить</w:t>
      </w:r>
      <w:r w:rsidRPr="00313453">
        <w:rPr>
          <w:spacing w:val="1"/>
          <w:sz w:val="24"/>
          <w:szCs w:val="24"/>
        </w:rPr>
        <w:t xml:space="preserve"> </w:t>
      </w:r>
      <w:r w:rsidRPr="00313453">
        <w:rPr>
          <w:sz w:val="24"/>
          <w:szCs w:val="24"/>
        </w:rPr>
        <w:t>переживание</w:t>
      </w:r>
      <w:r w:rsidRPr="00313453">
        <w:rPr>
          <w:spacing w:val="1"/>
          <w:sz w:val="24"/>
          <w:szCs w:val="24"/>
        </w:rPr>
        <w:t xml:space="preserve"> </w:t>
      </w:r>
      <w:r w:rsidRPr="00313453">
        <w:rPr>
          <w:sz w:val="24"/>
          <w:szCs w:val="24"/>
        </w:rPr>
        <w:t>ребенком</w:t>
      </w:r>
      <w:r w:rsidRPr="00313453">
        <w:rPr>
          <w:spacing w:val="1"/>
          <w:sz w:val="24"/>
          <w:szCs w:val="24"/>
        </w:rPr>
        <w:t xml:space="preserve"> </w:t>
      </w:r>
      <w:r w:rsidRPr="00313453">
        <w:rPr>
          <w:sz w:val="24"/>
          <w:szCs w:val="24"/>
        </w:rPr>
        <w:t>опыта</w:t>
      </w:r>
      <w:r w:rsidRPr="00313453">
        <w:rPr>
          <w:spacing w:val="1"/>
          <w:sz w:val="24"/>
          <w:szCs w:val="24"/>
        </w:rPr>
        <w:t xml:space="preserve"> </w:t>
      </w:r>
      <w:r w:rsidRPr="00313453">
        <w:rPr>
          <w:sz w:val="24"/>
          <w:szCs w:val="24"/>
        </w:rPr>
        <w:t>самостоятельности,</w:t>
      </w:r>
      <w:r w:rsidRPr="00313453">
        <w:rPr>
          <w:spacing w:val="-1"/>
          <w:sz w:val="24"/>
          <w:szCs w:val="24"/>
        </w:rPr>
        <w:t xml:space="preserve"> </w:t>
      </w:r>
      <w:r w:rsidRPr="00313453">
        <w:rPr>
          <w:sz w:val="24"/>
          <w:szCs w:val="24"/>
        </w:rPr>
        <w:t>счастья и</w:t>
      </w:r>
      <w:r w:rsidRPr="00313453">
        <w:rPr>
          <w:spacing w:val="-3"/>
          <w:sz w:val="24"/>
          <w:szCs w:val="24"/>
        </w:rPr>
        <w:t xml:space="preserve"> </w:t>
      </w:r>
      <w:r w:rsidRPr="00313453">
        <w:rPr>
          <w:sz w:val="24"/>
          <w:szCs w:val="24"/>
        </w:rPr>
        <w:t>свободы</w:t>
      </w:r>
      <w:r w:rsidRPr="00313453">
        <w:rPr>
          <w:spacing w:val="-2"/>
          <w:sz w:val="24"/>
          <w:szCs w:val="24"/>
        </w:rPr>
        <w:t xml:space="preserve"> </w:t>
      </w:r>
      <w:r w:rsidRPr="00313453">
        <w:rPr>
          <w:sz w:val="24"/>
          <w:szCs w:val="24"/>
        </w:rPr>
        <w:t>в коллективе</w:t>
      </w:r>
      <w:r w:rsidRPr="00313453">
        <w:rPr>
          <w:spacing w:val="-1"/>
          <w:sz w:val="24"/>
          <w:szCs w:val="24"/>
        </w:rPr>
        <w:t xml:space="preserve"> </w:t>
      </w:r>
      <w:r w:rsidRPr="00313453">
        <w:rPr>
          <w:sz w:val="24"/>
          <w:szCs w:val="24"/>
        </w:rPr>
        <w:t>детей</w:t>
      </w:r>
      <w:r w:rsidRPr="00313453">
        <w:rPr>
          <w:spacing w:val="-2"/>
          <w:sz w:val="24"/>
          <w:szCs w:val="24"/>
        </w:rPr>
        <w:t xml:space="preserve"> </w:t>
      </w:r>
      <w:r w:rsidRPr="00313453">
        <w:rPr>
          <w:sz w:val="24"/>
          <w:szCs w:val="24"/>
        </w:rPr>
        <w:t>и</w:t>
      </w:r>
      <w:r w:rsidRPr="00313453">
        <w:rPr>
          <w:spacing w:val="-3"/>
          <w:sz w:val="24"/>
          <w:szCs w:val="24"/>
        </w:rPr>
        <w:t xml:space="preserve"> </w:t>
      </w:r>
      <w:r w:rsidRPr="00313453">
        <w:rPr>
          <w:sz w:val="24"/>
          <w:szCs w:val="24"/>
        </w:rPr>
        <w:t>взрослых.</w:t>
      </w:r>
    </w:p>
    <w:p w:rsidR="00313453" w:rsidRPr="00313453" w:rsidRDefault="00313453" w:rsidP="00313453">
      <w:pPr>
        <w:pStyle w:val="a3"/>
        <w:spacing w:line="360" w:lineRule="auto"/>
        <w:ind w:left="0" w:firstLine="709"/>
        <w:rPr>
          <w:sz w:val="24"/>
          <w:szCs w:val="24"/>
        </w:rPr>
      </w:pPr>
      <w:r w:rsidRPr="00313453">
        <w:rPr>
          <w:sz w:val="24"/>
          <w:szCs w:val="24"/>
        </w:rPr>
        <w:t>Основными</w:t>
      </w:r>
      <w:r w:rsidRPr="00313453">
        <w:rPr>
          <w:spacing w:val="1"/>
          <w:sz w:val="24"/>
          <w:szCs w:val="24"/>
        </w:rPr>
        <w:t xml:space="preserve"> </w:t>
      </w:r>
      <w:r w:rsidRPr="00313453">
        <w:rPr>
          <w:sz w:val="24"/>
          <w:szCs w:val="24"/>
        </w:rPr>
        <w:t>условиями</w:t>
      </w:r>
      <w:r w:rsidRPr="00313453">
        <w:rPr>
          <w:spacing w:val="1"/>
          <w:sz w:val="24"/>
          <w:szCs w:val="24"/>
        </w:rPr>
        <w:t xml:space="preserve"> </w:t>
      </w:r>
      <w:r w:rsidRPr="00313453">
        <w:rPr>
          <w:sz w:val="24"/>
          <w:szCs w:val="24"/>
        </w:rPr>
        <w:t>реализации</w:t>
      </w:r>
      <w:r w:rsidRPr="00313453">
        <w:rPr>
          <w:spacing w:val="1"/>
          <w:sz w:val="24"/>
          <w:szCs w:val="24"/>
        </w:rPr>
        <w:t xml:space="preserve"> </w:t>
      </w:r>
      <w:r w:rsidRPr="00313453">
        <w:rPr>
          <w:sz w:val="24"/>
          <w:szCs w:val="24"/>
        </w:rPr>
        <w:t>Программы</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дошкольных образовательных организациях,</w:t>
      </w:r>
      <w:r w:rsidRPr="00313453">
        <w:rPr>
          <w:spacing w:val="1"/>
          <w:sz w:val="24"/>
          <w:szCs w:val="24"/>
        </w:rPr>
        <w:t xml:space="preserve"> </w:t>
      </w:r>
      <w:r w:rsidRPr="00313453">
        <w:rPr>
          <w:sz w:val="24"/>
          <w:szCs w:val="24"/>
        </w:rPr>
        <w:t>реализующих инклюзивное</w:t>
      </w:r>
      <w:r w:rsidRPr="00313453">
        <w:rPr>
          <w:spacing w:val="1"/>
          <w:sz w:val="24"/>
          <w:szCs w:val="24"/>
        </w:rPr>
        <w:t xml:space="preserve"> </w:t>
      </w:r>
      <w:r w:rsidRPr="00313453">
        <w:rPr>
          <w:sz w:val="24"/>
          <w:szCs w:val="24"/>
        </w:rPr>
        <w:t>образование,</w:t>
      </w:r>
      <w:r w:rsidRPr="00313453">
        <w:rPr>
          <w:spacing w:val="3"/>
          <w:sz w:val="24"/>
          <w:szCs w:val="24"/>
        </w:rPr>
        <w:t xml:space="preserve"> </w:t>
      </w:r>
      <w:r w:rsidRPr="00313453">
        <w:rPr>
          <w:sz w:val="24"/>
          <w:szCs w:val="24"/>
        </w:rPr>
        <w:t>являются:</w:t>
      </w:r>
    </w:p>
    <w:p w:rsidR="00313453" w:rsidRPr="00313453" w:rsidRDefault="00313453" w:rsidP="00482B45">
      <w:pPr>
        <w:pStyle w:val="a5"/>
        <w:numPr>
          <w:ilvl w:val="0"/>
          <w:numId w:val="12"/>
        </w:numPr>
        <w:tabs>
          <w:tab w:val="left" w:pos="1526"/>
        </w:tabs>
        <w:spacing w:line="360" w:lineRule="auto"/>
        <w:ind w:left="0" w:firstLine="709"/>
        <w:rPr>
          <w:sz w:val="24"/>
          <w:szCs w:val="24"/>
        </w:rPr>
      </w:pPr>
      <w:r w:rsidRPr="00313453">
        <w:rPr>
          <w:sz w:val="24"/>
          <w:szCs w:val="24"/>
        </w:rPr>
        <w:t>полноценное</w:t>
      </w:r>
      <w:r w:rsidRPr="00313453">
        <w:rPr>
          <w:spacing w:val="1"/>
          <w:sz w:val="24"/>
          <w:szCs w:val="24"/>
        </w:rPr>
        <w:t xml:space="preserve"> </w:t>
      </w:r>
      <w:r w:rsidRPr="00313453">
        <w:rPr>
          <w:sz w:val="24"/>
          <w:szCs w:val="24"/>
        </w:rPr>
        <w:t>проживание</w:t>
      </w:r>
      <w:r w:rsidRPr="00313453">
        <w:rPr>
          <w:spacing w:val="1"/>
          <w:sz w:val="24"/>
          <w:szCs w:val="24"/>
        </w:rPr>
        <w:t xml:space="preserve"> </w:t>
      </w:r>
      <w:r w:rsidRPr="00313453">
        <w:rPr>
          <w:sz w:val="24"/>
          <w:szCs w:val="24"/>
        </w:rPr>
        <w:t>ребенком</w:t>
      </w:r>
      <w:r w:rsidRPr="00313453">
        <w:rPr>
          <w:spacing w:val="1"/>
          <w:sz w:val="24"/>
          <w:szCs w:val="24"/>
        </w:rPr>
        <w:t xml:space="preserve"> </w:t>
      </w:r>
      <w:r w:rsidRPr="00313453">
        <w:rPr>
          <w:sz w:val="24"/>
          <w:szCs w:val="24"/>
        </w:rPr>
        <w:t>всех</w:t>
      </w:r>
      <w:r w:rsidRPr="00313453">
        <w:rPr>
          <w:spacing w:val="1"/>
          <w:sz w:val="24"/>
          <w:szCs w:val="24"/>
        </w:rPr>
        <w:t xml:space="preserve"> </w:t>
      </w:r>
      <w:r w:rsidRPr="00313453">
        <w:rPr>
          <w:sz w:val="24"/>
          <w:szCs w:val="24"/>
        </w:rPr>
        <w:t>этапов</w:t>
      </w:r>
      <w:r w:rsidRPr="00313453">
        <w:rPr>
          <w:spacing w:val="1"/>
          <w:sz w:val="24"/>
          <w:szCs w:val="24"/>
        </w:rPr>
        <w:t xml:space="preserve"> </w:t>
      </w:r>
      <w:r w:rsidRPr="00313453">
        <w:rPr>
          <w:sz w:val="24"/>
          <w:szCs w:val="24"/>
        </w:rPr>
        <w:t>детства</w:t>
      </w:r>
      <w:r w:rsidRPr="00313453">
        <w:rPr>
          <w:spacing w:val="1"/>
          <w:sz w:val="24"/>
          <w:szCs w:val="24"/>
        </w:rPr>
        <w:t xml:space="preserve"> </w:t>
      </w:r>
      <w:r w:rsidRPr="00313453">
        <w:rPr>
          <w:sz w:val="24"/>
          <w:szCs w:val="24"/>
        </w:rPr>
        <w:t>(младенческого,</w:t>
      </w:r>
      <w:r w:rsidRPr="00313453">
        <w:rPr>
          <w:spacing w:val="1"/>
          <w:sz w:val="24"/>
          <w:szCs w:val="24"/>
        </w:rPr>
        <w:t xml:space="preserve"> </w:t>
      </w:r>
      <w:r w:rsidRPr="00313453">
        <w:rPr>
          <w:sz w:val="24"/>
          <w:szCs w:val="24"/>
        </w:rPr>
        <w:t>раннего</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дошкольного</w:t>
      </w:r>
      <w:r w:rsidRPr="00313453">
        <w:rPr>
          <w:spacing w:val="1"/>
          <w:sz w:val="24"/>
          <w:szCs w:val="24"/>
        </w:rPr>
        <w:t xml:space="preserve"> </w:t>
      </w:r>
      <w:r w:rsidRPr="00313453">
        <w:rPr>
          <w:sz w:val="24"/>
          <w:szCs w:val="24"/>
        </w:rPr>
        <w:t>возраста),</w:t>
      </w:r>
      <w:r w:rsidRPr="00313453">
        <w:rPr>
          <w:spacing w:val="1"/>
          <w:sz w:val="24"/>
          <w:szCs w:val="24"/>
        </w:rPr>
        <w:t xml:space="preserve"> </w:t>
      </w:r>
      <w:r w:rsidRPr="00313453">
        <w:rPr>
          <w:sz w:val="24"/>
          <w:szCs w:val="24"/>
        </w:rPr>
        <w:t>обогащение</w:t>
      </w:r>
      <w:r w:rsidRPr="00313453">
        <w:rPr>
          <w:spacing w:val="1"/>
          <w:sz w:val="24"/>
          <w:szCs w:val="24"/>
        </w:rPr>
        <w:t xml:space="preserve"> </w:t>
      </w:r>
      <w:r w:rsidRPr="00313453">
        <w:rPr>
          <w:sz w:val="24"/>
          <w:szCs w:val="24"/>
        </w:rPr>
        <w:t>(амплификация)</w:t>
      </w:r>
      <w:r w:rsidRPr="00313453">
        <w:rPr>
          <w:spacing w:val="-1"/>
          <w:sz w:val="24"/>
          <w:szCs w:val="24"/>
        </w:rPr>
        <w:t xml:space="preserve"> </w:t>
      </w:r>
      <w:r w:rsidRPr="00313453">
        <w:rPr>
          <w:sz w:val="24"/>
          <w:szCs w:val="24"/>
        </w:rPr>
        <w:t>детского</w:t>
      </w:r>
      <w:r w:rsidRPr="00313453">
        <w:rPr>
          <w:spacing w:val="1"/>
          <w:sz w:val="24"/>
          <w:szCs w:val="24"/>
        </w:rPr>
        <w:t xml:space="preserve"> </w:t>
      </w:r>
      <w:r w:rsidRPr="00313453">
        <w:rPr>
          <w:sz w:val="24"/>
          <w:szCs w:val="24"/>
        </w:rPr>
        <w:t>развития;</w:t>
      </w:r>
    </w:p>
    <w:p w:rsidR="00313453" w:rsidRPr="00313453" w:rsidRDefault="00313453" w:rsidP="00482B45">
      <w:pPr>
        <w:pStyle w:val="a5"/>
        <w:numPr>
          <w:ilvl w:val="0"/>
          <w:numId w:val="12"/>
        </w:numPr>
        <w:tabs>
          <w:tab w:val="left" w:pos="1526"/>
        </w:tabs>
        <w:spacing w:line="360" w:lineRule="auto"/>
        <w:ind w:left="0" w:firstLine="709"/>
        <w:rPr>
          <w:sz w:val="24"/>
          <w:szCs w:val="24"/>
        </w:rPr>
      </w:pPr>
      <w:r w:rsidRPr="00313453">
        <w:rPr>
          <w:sz w:val="24"/>
          <w:szCs w:val="24"/>
        </w:rPr>
        <w:t>построение воспитательной деятельности с учетом индивидуальных</w:t>
      </w:r>
      <w:r w:rsidRPr="00313453">
        <w:rPr>
          <w:spacing w:val="1"/>
          <w:sz w:val="24"/>
          <w:szCs w:val="24"/>
        </w:rPr>
        <w:t xml:space="preserve"> </w:t>
      </w:r>
      <w:r w:rsidRPr="00313453">
        <w:rPr>
          <w:sz w:val="24"/>
          <w:szCs w:val="24"/>
        </w:rPr>
        <w:t>особенностей</w:t>
      </w:r>
      <w:r w:rsidRPr="00313453">
        <w:rPr>
          <w:spacing w:val="1"/>
          <w:sz w:val="24"/>
          <w:szCs w:val="24"/>
        </w:rPr>
        <w:t xml:space="preserve"> </w:t>
      </w:r>
      <w:r w:rsidRPr="00313453">
        <w:rPr>
          <w:sz w:val="24"/>
          <w:szCs w:val="24"/>
        </w:rPr>
        <w:t>каждого</w:t>
      </w:r>
      <w:r w:rsidRPr="00313453">
        <w:rPr>
          <w:spacing w:val="1"/>
          <w:sz w:val="24"/>
          <w:szCs w:val="24"/>
        </w:rPr>
        <w:t xml:space="preserve"> </w:t>
      </w:r>
      <w:r w:rsidRPr="00313453">
        <w:rPr>
          <w:sz w:val="24"/>
          <w:szCs w:val="24"/>
        </w:rPr>
        <w:t>ребенка,</w:t>
      </w:r>
      <w:r w:rsidRPr="00313453">
        <w:rPr>
          <w:spacing w:val="1"/>
          <w:sz w:val="24"/>
          <w:szCs w:val="24"/>
        </w:rPr>
        <w:t xml:space="preserve"> </w:t>
      </w:r>
      <w:r w:rsidRPr="00313453">
        <w:rPr>
          <w:sz w:val="24"/>
          <w:szCs w:val="24"/>
        </w:rPr>
        <w:t>при</w:t>
      </w:r>
      <w:r w:rsidRPr="00313453">
        <w:rPr>
          <w:spacing w:val="1"/>
          <w:sz w:val="24"/>
          <w:szCs w:val="24"/>
        </w:rPr>
        <w:t xml:space="preserve"> </w:t>
      </w:r>
      <w:r w:rsidRPr="00313453">
        <w:rPr>
          <w:sz w:val="24"/>
          <w:szCs w:val="24"/>
        </w:rPr>
        <w:t>котором</w:t>
      </w:r>
      <w:r w:rsidRPr="00313453">
        <w:rPr>
          <w:spacing w:val="1"/>
          <w:sz w:val="24"/>
          <w:szCs w:val="24"/>
        </w:rPr>
        <w:t xml:space="preserve"> </w:t>
      </w:r>
      <w:r w:rsidRPr="00313453">
        <w:rPr>
          <w:sz w:val="24"/>
          <w:szCs w:val="24"/>
        </w:rPr>
        <w:t>сам</w:t>
      </w:r>
      <w:r w:rsidRPr="00313453">
        <w:rPr>
          <w:spacing w:val="1"/>
          <w:sz w:val="24"/>
          <w:szCs w:val="24"/>
        </w:rPr>
        <w:t xml:space="preserve"> </w:t>
      </w:r>
      <w:r w:rsidRPr="00313453">
        <w:rPr>
          <w:sz w:val="24"/>
          <w:szCs w:val="24"/>
        </w:rPr>
        <w:t>ребенок</w:t>
      </w:r>
      <w:r w:rsidRPr="00313453">
        <w:rPr>
          <w:spacing w:val="1"/>
          <w:sz w:val="24"/>
          <w:szCs w:val="24"/>
        </w:rPr>
        <w:t xml:space="preserve"> </w:t>
      </w:r>
      <w:r w:rsidRPr="00313453">
        <w:rPr>
          <w:sz w:val="24"/>
          <w:szCs w:val="24"/>
        </w:rPr>
        <w:lastRenderedPageBreak/>
        <w:t>становится</w:t>
      </w:r>
      <w:r w:rsidRPr="00313453">
        <w:rPr>
          <w:spacing w:val="1"/>
          <w:sz w:val="24"/>
          <w:szCs w:val="24"/>
        </w:rPr>
        <w:t xml:space="preserve"> </w:t>
      </w:r>
      <w:r w:rsidRPr="00313453">
        <w:rPr>
          <w:sz w:val="24"/>
          <w:szCs w:val="24"/>
        </w:rPr>
        <w:t>активным</w:t>
      </w:r>
      <w:r w:rsidRPr="00313453">
        <w:rPr>
          <w:spacing w:val="1"/>
          <w:sz w:val="24"/>
          <w:szCs w:val="24"/>
        </w:rPr>
        <w:t xml:space="preserve"> </w:t>
      </w:r>
      <w:r w:rsidRPr="00313453">
        <w:rPr>
          <w:sz w:val="24"/>
          <w:szCs w:val="24"/>
        </w:rPr>
        <w:t>субъектом</w:t>
      </w:r>
      <w:r w:rsidRPr="00313453">
        <w:rPr>
          <w:spacing w:val="2"/>
          <w:sz w:val="24"/>
          <w:szCs w:val="24"/>
        </w:rPr>
        <w:t xml:space="preserve"> </w:t>
      </w:r>
      <w:r w:rsidRPr="00313453">
        <w:rPr>
          <w:sz w:val="24"/>
          <w:szCs w:val="24"/>
        </w:rPr>
        <w:t>воспитания;</w:t>
      </w:r>
    </w:p>
    <w:p w:rsidR="00313453" w:rsidRPr="00313453" w:rsidRDefault="00313453" w:rsidP="00482B45">
      <w:pPr>
        <w:pStyle w:val="a5"/>
        <w:numPr>
          <w:ilvl w:val="0"/>
          <w:numId w:val="12"/>
        </w:numPr>
        <w:tabs>
          <w:tab w:val="left" w:pos="1526"/>
        </w:tabs>
        <w:spacing w:line="360" w:lineRule="auto"/>
        <w:ind w:left="0" w:firstLine="709"/>
        <w:rPr>
          <w:sz w:val="24"/>
          <w:szCs w:val="24"/>
        </w:rPr>
      </w:pPr>
      <w:r w:rsidRPr="00313453">
        <w:rPr>
          <w:sz w:val="24"/>
          <w:szCs w:val="24"/>
        </w:rPr>
        <w:t>содействие и сотрудничество детей и взрослых, признание ребенка</w:t>
      </w:r>
      <w:r w:rsidRPr="00313453">
        <w:rPr>
          <w:spacing w:val="1"/>
          <w:sz w:val="24"/>
          <w:szCs w:val="24"/>
        </w:rPr>
        <w:t xml:space="preserve"> </w:t>
      </w:r>
      <w:r w:rsidRPr="00313453">
        <w:rPr>
          <w:sz w:val="24"/>
          <w:szCs w:val="24"/>
        </w:rPr>
        <w:t>полноценным</w:t>
      </w:r>
      <w:r w:rsidRPr="00313453">
        <w:rPr>
          <w:spacing w:val="-1"/>
          <w:sz w:val="24"/>
          <w:szCs w:val="24"/>
        </w:rPr>
        <w:t xml:space="preserve"> </w:t>
      </w:r>
      <w:r w:rsidRPr="00313453">
        <w:rPr>
          <w:sz w:val="24"/>
          <w:szCs w:val="24"/>
        </w:rPr>
        <w:t>участником (субъектом)</w:t>
      </w:r>
      <w:r w:rsidRPr="00313453">
        <w:rPr>
          <w:spacing w:val="-3"/>
          <w:sz w:val="24"/>
          <w:szCs w:val="24"/>
        </w:rPr>
        <w:t xml:space="preserve"> </w:t>
      </w:r>
      <w:r w:rsidRPr="00313453">
        <w:rPr>
          <w:sz w:val="24"/>
          <w:szCs w:val="24"/>
        </w:rPr>
        <w:t>образовательных</w:t>
      </w:r>
      <w:r w:rsidRPr="00313453">
        <w:rPr>
          <w:spacing w:val="-5"/>
          <w:sz w:val="24"/>
          <w:szCs w:val="24"/>
        </w:rPr>
        <w:t xml:space="preserve"> </w:t>
      </w:r>
      <w:r w:rsidRPr="00313453">
        <w:rPr>
          <w:sz w:val="24"/>
          <w:szCs w:val="24"/>
        </w:rPr>
        <w:t>отношений;</w:t>
      </w:r>
    </w:p>
    <w:p w:rsidR="00313453" w:rsidRPr="00313453" w:rsidRDefault="00313453" w:rsidP="00482B45">
      <w:pPr>
        <w:pStyle w:val="a5"/>
        <w:numPr>
          <w:ilvl w:val="0"/>
          <w:numId w:val="12"/>
        </w:numPr>
        <w:tabs>
          <w:tab w:val="left" w:pos="1526"/>
        </w:tabs>
        <w:spacing w:line="360" w:lineRule="auto"/>
        <w:ind w:left="0" w:firstLine="709"/>
        <w:rPr>
          <w:sz w:val="24"/>
          <w:szCs w:val="24"/>
        </w:rPr>
      </w:pPr>
      <w:r w:rsidRPr="00313453">
        <w:rPr>
          <w:sz w:val="24"/>
          <w:szCs w:val="24"/>
        </w:rPr>
        <w:t>формирование и поддержка инициативы детей в различных видах</w:t>
      </w:r>
      <w:r w:rsidRPr="00313453">
        <w:rPr>
          <w:spacing w:val="1"/>
          <w:sz w:val="24"/>
          <w:szCs w:val="24"/>
        </w:rPr>
        <w:t xml:space="preserve"> </w:t>
      </w:r>
      <w:r w:rsidRPr="00313453">
        <w:rPr>
          <w:sz w:val="24"/>
          <w:szCs w:val="24"/>
        </w:rPr>
        <w:t>детской деятельности;</w:t>
      </w:r>
    </w:p>
    <w:p w:rsidR="00313453" w:rsidRPr="00313453" w:rsidRDefault="00313453" w:rsidP="00482B45">
      <w:pPr>
        <w:pStyle w:val="a5"/>
        <w:numPr>
          <w:ilvl w:val="0"/>
          <w:numId w:val="12"/>
        </w:numPr>
        <w:tabs>
          <w:tab w:val="left" w:pos="1526"/>
        </w:tabs>
        <w:spacing w:line="360" w:lineRule="auto"/>
        <w:ind w:left="0" w:firstLine="709"/>
        <w:rPr>
          <w:sz w:val="24"/>
          <w:szCs w:val="24"/>
        </w:rPr>
      </w:pPr>
      <w:r w:rsidRPr="00313453">
        <w:rPr>
          <w:sz w:val="24"/>
          <w:szCs w:val="24"/>
        </w:rPr>
        <w:t>активное</w:t>
      </w:r>
      <w:r w:rsidRPr="00313453">
        <w:rPr>
          <w:spacing w:val="1"/>
          <w:sz w:val="24"/>
          <w:szCs w:val="24"/>
        </w:rPr>
        <w:t xml:space="preserve"> </w:t>
      </w:r>
      <w:r w:rsidRPr="00313453">
        <w:rPr>
          <w:sz w:val="24"/>
          <w:szCs w:val="24"/>
        </w:rPr>
        <w:t>привлечение</w:t>
      </w:r>
      <w:r w:rsidRPr="00313453">
        <w:rPr>
          <w:spacing w:val="1"/>
          <w:sz w:val="24"/>
          <w:szCs w:val="24"/>
        </w:rPr>
        <w:t xml:space="preserve"> </w:t>
      </w:r>
      <w:r w:rsidRPr="00313453">
        <w:rPr>
          <w:sz w:val="24"/>
          <w:szCs w:val="24"/>
        </w:rPr>
        <w:t>ближайшего</w:t>
      </w:r>
      <w:r w:rsidRPr="00313453">
        <w:rPr>
          <w:spacing w:val="1"/>
          <w:sz w:val="24"/>
          <w:szCs w:val="24"/>
        </w:rPr>
        <w:t xml:space="preserve"> </w:t>
      </w:r>
      <w:r w:rsidRPr="00313453">
        <w:rPr>
          <w:sz w:val="24"/>
          <w:szCs w:val="24"/>
        </w:rPr>
        <w:t>социального</w:t>
      </w:r>
      <w:r w:rsidRPr="00313453">
        <w:rPr>
          <w:spacing w:val="1"/>
          <w:sz w:val="24"/>
          <w:szCs w:val="24"/>
        </w:rPr>
        <w:t xml:space="preserve"> </w:t>
      </w:r>
      <w:r w:rsidRPr="00313453">
        <w:rPr>
          <w:sz w:val="24"/>
          <w:szCs w:val="24"/>
        </w:rPr>
        <w:t>окружения</w:t>
      </w:r>
      <w:r w:rsidRPr="00313453">
        <w:rPr>
          <w:spacing w:val="1"/>
          <w:sz w:val="24"/>
          <w:szCs w:val="24"/>
        </w:rPr>
        <w:t xml:space="preserve"> </w:t>
      </w:r>
      <w:r w:rsidRPr="00313453">
        <w:rPr>
          <w:sz w:val="24"/>
          <w:szCs w:val="24"/>
        </w:rPr>
        <w:t>к</w:t>
      </w:r>
      <w:r w:rsidRPr="00313453">
        <w:rPr>
          <w:spacing w:val="1"/>
          <w:sz w:val="24"/>
          <w:szCs w:val="24"/>
        </w:rPr>
        <w:t xml:space="preserve"> </w:t>
      </w:r>
      <w:r w:rsidRPr="00313453">
        <w:rPr>
          <w:sz w:val="24"/>
          <w:szCs w:val="24"/>
        </w:rPr>
        <w:t>воспитанию</w:t>
      </w:r>
      <w:r w:rsidRPr="00313453">
        <w:rPr>
          <w:spacing w:val="-2"/>
          <w:sz w:val="24"/>
          <w:szCs w:val="24"/>
        </w:rPr>
        <w:t xml:space="preserve"> </w:t>
      </w:r>
      <w:r w:rsidRPr="00313453">
        <w:rPr>
          <w:sz w:val="24"/>
          <w:szCs w:val="24"/>
        </w:rPr>
        <w:t>ребенка.</w:t>
      </w:r>
    </w:p>
    <w:p w:rsidR="00313453" w:rsidRPr="00313453" w:rsidRDefault="00313453" w:rsidP="00313453">
      <w:pPr>
        <w:pStyle w:val="a3"/>
        <w:spacing w:line="360" w:lineRule="auto"/>
        <w:ind w:left="0" w:firstLine="709"/>
        <w:rPr>
          <w:sz w:val="24"/>
          <w:szCs w:val="24"/>
        </w:rPr>
      </w:pPr>
      <w:r w:rsidRPr="00313453">
        <w:rPr>
          <w:sz w:val="24"/>
          <w:szCs w:val="24"/>
        </w:rPr>
        <w:t>Задачами</w:t>
      </w:r>
      <w:r w:rsidRPr="00313453">
        <w:rPr>
          <w:spacing w:val="1"/>
          <w:sz w:val="24"/>
          <w:szCs w:val="24"/>
        </w:rPr>
        <w:t xml:space="preserve"> </w:t>
      </w:r>
      <w:r w:rsidRPr="00313453">
        <w:rPr>
          <w:sz w:val="24"/>
          <w:szCs w:val="24"/>
        </w:rPr>
        <w:t>воспитания</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ОВЗ</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условиях</w:t>
      </w:r>
      <w:r w:rsidRPr="00313453">
        <w:rPr>
          <w:spacing w:val="71"/>
          <w:sz w:val="24"/>
          <w:szCs w:val="24"/>
        </w:rPr>
        <w:t xml:space="preserve"> </w:t>
      </w:r>
      <w:r w:rsidRPr="00313453">
        <w:rPr>
          <w:sz w:val="24"/>
          <w:szCs w:val="24"/>
        </w:rPr>
        <w:t>дошкольной</w:t>
      </w:r>
      <w:r w:rsidRPr="00313453">
        <w:rPr>
          <w:spacing w:val="1"/>
          <w:sz w:val="24"/>
          <w:szCs w:val="24"/>
        </w:rPr>
        <w:t xml:space="preserve"> </w:t>
      </w:r>
      <w:r w:rsidRPr="00313453">
        <w:rPr>
          <w:sz w:val="24"/>
          <w:szCs w:val="24"/>
        </w:rPr>
        <w:t>образовательной организации</w:t>
      </w:r>
      <w:r w:rsidRPr="00313453">
        <w:rPr>
          <w:spacing w:val="1"/>
          <w:sz w:val="24"/>
          <w:szCs w:val="24"/>
        </w:rPr>
        <w:t xml:space="preserve"> </w:t>
      </w:r>
      <w:r w:rsidRPr="00313453">
        <w:rPr>
          <w:sz w:val="24"/>
          <w:szCs w:val="24"/>
        </w:rPr>
        <w:t>являются:</w:t>
      </w:r>
    </w:p>
    <w:p w:rsidR="00313453" w:rsidRPr="00313453" w:rsidRDefault="00313453" w:rsidP="00482B45">
      <w:pPr>
        <w:pStyle w:val="a5"/>
        <w:numPr>
          <w:ilvl w:val="0"/>
          <w:numId w:val="11"/>
        </w:numPr>
        <w:tabs>
          <w:tab w:val="left" w:pos="1526"/>
          <w:tab w:val="left" w:pos="4616"/>
          <w:tab w:val="left" w:pos="7600"/>
        </w:tabs>
        <w:spacing w:line="360" w:lineRule="auto"/>
        <w:ind w:left="0" w:firstLine="709"/>
        <w:rPr>
          <w:sz w:val="24"/>
          <w:szCs w:val="24"/>
        </w:rPr>
      </w:pPr>
      <w:r w:rsidRPr="00313453">
        <w:rPr>
          <w:sz w:val="24"/>
          <w:szCs w:val="24"/>
        </w:rPr>
        <w:t>формирование</w:t>
      </w:r>
      <w:r w:rsidRPr="00313453">
        <w:rPr>
          <w:spacing w:val="1"/>
          <w:sz w:val="24"/>
          <w:szCs w:val="24"/>
        </w:rPr>
        <w:t xml:space="preserve"> </w:t>
      </w:r>
      <w:r w:rsidRPr="00313453">
        <w:rPr>
          <w:sz w:val="24"/>
          <w:szCs w:val="24"/>
        </w:rPr>
        <w:t>общей</w:t>
      </w:r>
      <w:r w:rsidRPr="00313453">
        <w:rPr>
          <w:spacing w:val="1"/>
          <w:sz w:val="24"/>
          <w:szCs w:val="24"/>
        </w:rPr>
        <w:t xml:space="preserve"> </w:t>
      </w:r>
      <w:r w:rsidRPr="00313453">
        <w:rPr>
          <w:sz w:val="24"/>
          <w:szCs w:val="24"/>
        </w:rPr>
        <w:t>культуры</w:t>
      </w:r>
      <w:r w:rsidRPr="00313453">
        <w:rPr>
          <w:spacing w:val="1"/>
          <w:sz w:val="24"/>
          <w:szCs w:val="24"/>
        </w:rPr>
        <w:t xml:space="preserve"> </w:t>
      </w:r>
      <w:r w:rsidRPr="00313453">
        <w:rPr>
          <w:sz w:val="24"/>
          <w:szCs w:val="24"/>
        </w:rPr>
        <w:t>личности</w:t>
      </w:r>
      <w:r w:rsidRPr="00313453">
        <w:rPr>
          <w:spacing w:val="1"/>
          <w:sz w:val="24"/>
          <w:szCs w:val="24"/>
        </w:rPr>
        <w:t xml:space="preserve"> </w:t>
      </w:r>
      <w:r w:rsidRPr="00313453">
        <w:rPr>
          <w:sz w:val="24"/>
          <w:szCs w:val="24"/>
        </w:rPr>
        <w:t>детей,</w:t>
      </w:r>
      <w:r w:rsidRPr="00313453">
        <w:rPr>
          <w:spacing w:val="1"/>
          <w:sz w:val="24"/>
          <w:szCs w:val="24"/>
        </w:rPr>
        <w:t xml:space="preserve"> </w:t>
      </w:r>
      <w:r w:rsidRPr="00313453">
        <w:rPr>
          <w:sz w:val="24"/>
          <w:szCs w:val="24"/>
        </w:rPr>
        <w:t>развитие</w:t>
      </w:r>
      <w:r w:rsidRPr="00313453">
        <w:rPr>
          <w:spacing w:val="1"/>
          <w:sz w:val="24"/>
          <w:szCs w:val="24"/>
        </w:rPr>
        <w:t xml:space="preserve"> </w:t>
      </w:r>
      <w:r w:rsidRPr="00313453">
        <w:rPr>
          <w:sz w:val="24"/>
          <w:szCs w:val="24"/>
        </w:rPr>
        <w:t>их</w:t>
      </w:r>
      <w:r w:rsidRPr="00313453">
        <w:rPr>
          <w:spacing w:val="1"/>
          <w:sz w:val="24"/>
          <w:szCs w:val="24"/>
        </w:rPr>
        <w:t xml:space="preserve"> </w:t>
      </w:r>
      <w:proofErr w:type="gramStart"/>
      <w:r w:rsidRPr="00313453">
        <w:rPr>
          <w:sz w:val="24"/>
          <w:szCs w:val="24"/>
        </w:rPr>
        <w:t xml:space="preserve">социальных,   </w:t>
      </w:r>
      <w:proofErr w:type="gramEnd"/>
      <w:r w:rsidRPr="00313453">
        <w:rPr>
          <w:sz w:val="24"/>
          <w:szCs w:val="24"/>
        </w:rPr>
        <w:t xml:space="preserve"> </w:t>
      </w:r>
      <w:r w:rsidRPr="00313453">
        <w:rPr>
          <w:spacing w:val="15"/>
          <w:sz w:val="24"/>
          <w:szCs w:val="24"/>
        </w:rPr>
        <w:t xml:space="preserve"> </w:t>
      </w:r>
      <w:r w:rsidRPr="00313453">
        <w:rPr>
          <w:sz w:val="24"/>
          <w:szCs w:val="24"/>
        </w:rPr>
        <w:t xml:space="preserve">нравственных,    </w:t>
      </w:r>
      <w:r w:rsidRPr="00313453">
        <w:rPr>
          <w:spacing w:val="15"/>
          <w:sz w:val="24"/>
          <w:szCs w:val="24"/>
        </w:rPr>
        <w:t xml:space="preserve"> </w:t>
      </w:r>
      <w:r w:rsidRPr="00313453">
        <w:rPr>
          <w:sz w:val="24"/>
          <w:szCs w:val="24"/>
        </w:rPr>
        <w:t>эстетических,</w:t>
      </w:r>
      <w:r w:rsidRPr="00313453">
        <w:rPr>
          <w:sz w:val="24"/>
          <w:szCs w:val="24"/>
        </w:rPr>
        <w:tab/>
      </w:r>
      <w:r w:rsidRPr="00313453">
        <w:rPr>
          <w:spacing w:val="-1"/>
          <w:sz w:val="24"/>
          <w:szCs w:val="24"/>
        </w:rPr>
        <w:t>интеллектуальных,</w:t>
      </w:r>
      <w:r w:rsidRPr="00313453">
        <w:rPr>
          <w:spacing w:val="-67"/>
          <w:sz w:val="24"/>
          <w:szCs w:val="24"/>
        </w:rPr>
        <w:t xml:space="preserve"> </w:t>
      </w:r>
      <w:r w:rsidRPr="00313453">
        <w:rPr>
          <w:sz w:val="24"/>
          <w:szCs w:val="24"/>
        </w:rPr>
        <w:t xml:space="preserve">физических       </w:t>
      </w:r>
      <w:r w:rsidRPr="00313453">
        <w:rPr>
          <w:spacing w:val="32"/>
          <w:sz w:val="24"/>
          <w:szCs w:val="24"/>
        </w:rPr>
        <w:t xml:space="preserve"> </w:t>
      </w:r>
      <w:r w:rsidRPr="00313453">
        <w:rPr>
          <w:sz w:val="24"/>
          <w:szCs w:val="24"/>
        </w:rPr>
        <w:t>качеств,</w:t>
      </w:r>
      <w:r w:rsidRPr="00313453">
        <w:rPr>
          <w:sz w:val="24"/>
          <w:szCs w:val="24"/>
        </w:rPr>
        <w:tab/>
        <w:t>инициативности,</w:t>
      </w:r>
      <w:r w:rsidRPr="00313453">
        <w:rPr>
          <w:spacing w:val="25"/>
          <w:sz w:val="24"/>
          <w:szCs w:val="24"/>
        </w:rPr>
        <w:t xml:space="preserve"> </w:t>
      </w:r>
      <w:r w:rsidRPr="00313453">
        <w:rPr>
          <w:sz w:val="24"/>
          <w:szCs w:val="24"/>
        </w:rPr>
        <w:t>самостоятельности</w:t>
      </w:r>
      <w:r w:rsidRPr="00313453">
        <w:rPr>
          <w:spacing w:val="55"/>
          <w:sz w:val="24"/>
          <w:szCs w:val="24"/>
        </w:rPr>
        <w:t xml:space="preserve"> </w:t>
      </w:r>
      <w:r w:rsidRPr="00313453">
        <w:rPr>
          <w:sz w:val="24"/>
          <w:szCs w:val="24"/>
        </w:rPr>
        <w:t>и</w:t>
      </w:r>
      <w:r w:rsidRPr="00313453">
        <w:rPr>
          <w:spacing w:val="-68"/>
          <w:sz w:val="24"/>
          <w:szCs w:val="24"/>
        </w:rPr>
        <w:t xml:space="preserve"> </w:t>
      </w:r>
      <w:r w:rsidRPr="00313453">
        <w:rPr>
          <w:sz w:val="24"/>
          <w:szCs w:val="24"/>
        </w:rPr>
        <w:t>ответственности;</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формирование доброжелательного отношения к детям с ОВЗ и их</w:t>
      </w:r>
      <w:r w:rsidRPr="00313453">
        <w:rPr>
          <w:spacing w:val="1"/>
          <w:sz w:val="24"/>
          <w:szCs w:val="24"/>
        </w:rPr>
        <w:t xml:space="preserve"> </w:t>
      </w:r>
      <w:r w:rsidRPr="00313453">
        <w:rPr>
          <w:sz w:val="24"/>
          <w:szCs w:val="24"/>
        </w:rPr>
        <w:t>семьям</w:t>
      </w:r>
      <w:r w:rsidRPr="00313453">
        <w:rPr>
          <w:spacing w:val="1"/>
          <w:sz w:val="24"/>
          <w:szCs w:val="24"/>
        </w:rPr>
        <w:t xml:space="preserve"> </w:t>
      </w:r>
      <w:r w:rsidRPr="00313453">
        <w:rPr>
          <w:sz w:val="24"/>
          <w:szCs w:val="24"/>
        </w:rPr>
        <w:t>со</w:t>
      </w:r>
      <w:r w:rsidRPr="00313453">
        <w:rPr>
          <w:spacing w:val="-1"/>
          <w:sz w:val="24"/>
          <w:szCs w:val="24"/>
        </w:rPr>
        <w:t xml:space="preserve"> </w:t>
      </w:r>
      <w:r w:rsidRPr="00313453">
        <w:rPr>
          <w:sz w:val="24"/>
          <w:szCs w:val="24"/>
        </w:rPr>
        <w:t>стороны всех</w:t>
      </w:r>
      <w:r w:rsidRPr="00313453">
        <w:rPr>
          <w:spacing w:val="-4"/>
          <w:sz w:val="24"/>
          <w:szCs w:val="24"/>
        </w:rPr>
        <w:t xml:space="preserve"> </w:t>
      </w:r>
      <w:r w:rsidRPr="00313453">
        <w:rPr>
          <w:sz w:val="24"/>
          <w:szCs w:val="24"/>
        </w:rPr>
        <w:t>участников</w:t>
      </w:r>
      <w:r w:rsidRPr="00313453">
        <w:rPr>
          <w:spacing w:val="-2"/>
          <w:sz w:val="24"/>
          <w:szCs w:val="24"/>
        </w:rPr>
        <w:t xml:space="preserve"> </w:t>
      </w:r>
      <w:r w:rsidRPr="00313453">
        <w:rPr>
          <w:sz w:val="24"/>
          <w:szCs w:val="24"/>
        </w:rPr>
        <w:t>образовательных</w:t>
      </w:r>
      <w:r w:rsidRPr="00313453">
        <w:rPr>
          <w:spacing w:val="-4"/>
          <w:sz w:val="24"/>
          <w:szCs w:val="24"/>
        </w:rPr>
        <w:t xml:space="preserve"> </w:t>
      </w:r>
      <w:r w:rsidRPr="00313453">
        <w:rPr>
          <w:sz w:val="24"/>
          <w:szCs w:val="24"/>
        </w:rPr>
        <w:t>отношений; обеспечение психолого-педагогической поддержки семье ребенка с</w:t>
      </w:r>
      <w:r w:rsidRPr="00313453">
        <w:rPr>
          <w:spacing w:val="1"/>
          <w:sz w:val="24"/>
          <w:szCs w:val="24"/>
        </w:rPr>
        <w:t xml:space="preserve"> </w:t>
      </w:r>
      <w:r w:rsidRPr="00313453">
        <w:rPr>
          <w:sz w:val="24"/>
          <w:szCs w:val="24"/>
        </w:rPr>
        <w:t>особенностями</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развитии</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содействие</w:t>
      </w:r>
      <w:r w:rsidRPr="00313453">
        <w:rPr>
          <w:spacing w:val="1"/>
          <w:sz w:val="24"/>
          <w:szCs w:val="24"/>
        </w:rPr>
        <w:t xml:space="preserve"> </w:t>
      </w:r>
      <w:r w:rsidRPr="00313453">
        <w:rPr>
          <w:sz w:val="24"/>
          <w:szCs w:val="24"/>
        </w:rPr>
        <w:t>повышению</w:t>
      </w:r>
      <w:r w:rsidRPr="00313453">
        <w:rPr>
          <w:spacing w:val="1"/>
          <w:sz w:val="24"/>
          <w:szCs w:val="24"/>
        </w:rPr>
        <w:t xml:space="preserve"> </w:t>
      </w:r>
      <w:r w:rsidRPr="00313453">
        <w:rPr>
          <w:sz w:val="24"/>
          <w:szCs w:val="24"/>
        </w:rPr>
        <w:t>уровня</w:t>
      </w:r>
      <w:r w:rsidRPr="00313453">
        <w:rPr>
          <w:spacing w:val="1"/>
          <w:sz w:val="24"/>
          <w:szCs w:val="24"/>
        </w:rPr>
        <w:t xml:space="preserve"> </w:t>
      </w:r>
      <w:r w:rsidRPr="00313453">
        <w:rPr>
          <w:sz w:val="24"/>
          <w:szCs w:val="24"/>
        </w:rPr>
        <w:t>педагогической компетентности родителей;</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обеспечение эмоционально-положительного взаимодействия детей с</w:t>
      </w:r>
      <w:r w:rsidRPr="00313453">
        <w:rPr>
          <w:spacing w:val="1"/>
          <w:sz w:val="24"/>
          <w:szCs w:val="24"/>
        </w:rPr>
        <w:t xml:space="preserve"> </w:t>
      </w:r>
      <w:r w:rsidRPr="00313453">
        <w:rPr>
          <w:sz w:val="24"/>
          <w:szCs w:val="24"/>
        </w:rPr>
        <w:t>окружающими</w:t>
      </w:r>
      <w:r w:rsidRPr="00313453">
        <w:rPr>
          <w:spacing w:val="-3"/>
          <w:sz w:val="24"/>
          <w:szCs w:val="24"/>
        </w:rPr>
        <w:t xml:space="preserve"> </w:t>
      </w:r>
      <w:r w:rsidRPr="00313453">
        <w:rPr>
          <w:sz w:val="24"/>
          <w:szCs w:val="24"/>
        </w:rPr>
        <w:t>в</w:t>
      </w:r>
      <w:r w:rsidRPr="00313453">
        <w:rPr>
          <w:spacing w:val="-3"/>
          <w:sz w:val="24"/>
          <w:szCs w:val="24"/>
        </w:rPr>
        <w:t xml:space="preserve"> </w:t>
      </w:r>
      <w:r w:rsidRPr="00313453">
        <w:rPr>
          <w:sz w:val="24"/>
          <w:szCs w:val="24"/>
        </w:rPr>
        <w:t>целях</w:t>
      </w:r>
      <w:r w:rsidRPr="00313453">
        <w:rPr>
          <w:spacing w:val="-6"/>
          <w:sz w:val="24"/>
          <w:szCs w:val="24"/>
        </w:rPr>
        <w:t xml:space="preserve"> </w:t>
      </w:r>
      <w:r w:rsidRPr="00313453">
        <w:rPr>
          <w:sz w:val="24"/>
          <w:szCs w:val="24"/>
        </w:rPr>
        <w:t>их</w:t>
      </w:r>
      <w:r w:rsidRPr="00313453">
        <w:rPr>
          <w:spacing w:val="-6"/>
          <w:sz w:val="24"/>
          <w:szCs w:val="24"/>
        </w:rPr>
        <w:t xml:space="preserve"> </w:t>
      </w:r>
      <w:r w:rsidRPr="00313453">
        <w:rPr>
          <w:sz w:val="24"/>
          <w:szCs w:val="24"/>
        </w:rPr>
        <w:t>успешной</w:t>
      </w:r>
      <w:r w:rsidRPr="00313453">
        <w:rPr>
          <w:spacing w:val="-2"/>
          <w:sz w:val="24"/>
          <w:szCs w:val="24"/>
        </w:rPr>
        <w:t xml:space="preserve"> </w:t>
      </w:r>
      <w:r w:rsidRPr="00313453">
        <w:rPr>
          <w:sz w:val="24"/>
          <w:szCs w:val="24"/>
        </w:rPr>
        <w:t>адаптации</w:t>
      </w:r>
      <w:r w:rsidRPr="00313453">
        <w:rPr>
          <w:spacing w:val="-2"/>
          <w:sz w:val="24"/>
          <w:szCs w:val="24"/>
        </w:rPr>
        <w:t xml:space="preserve"> </w:t>
      </w:r>
      <w:r w:rsidRPr="00313453">
        <w:rPr>
          <w:sz w:val="24"/>
          <w:szCs w:val="24"/>
        </w:rPr>
        <w:t>и</w:t>
      </w:r>
      <w:r w:rsidRPr="00313453">
        <w:rPr>
          <w:spacing w:val="-2"/>
          <w:sz w:val="24"/>
          <w:szCs w:val="24"/>
        </w:rPr>
        <w:t xml:space="preserve"> </w:t>
      </w:r>
      <w:r w:rsidRPr="00313453">
        <w:rPr>
          <w:sz w:val="24"/>
          <w:szCs w:val="24"/>
        </w:rPr>
        <w:t>интеграции</w:t>
      </w:r>
      <w:r w:rsidRPr="00313453">
        <w:rPr>
          <w:spacing w:val="-2"/>
          <w:sz w:val="24"/>
          <w:szCs w:val="24"/>
        </w:rPr>
        <w:t xml:space="preserve"> </w:t>
      </w:r>
      <w:r w:rsidRPr="00313453">
        <w:rPr>
          <w:sz w:val="24"/>
          <w:szCs w:val="24"/>
        </w:rPr>
        <w:t>в</w:t>
      </w:r>
      <w:r w:rsidRPr="00313453">
        <w:rPr>
          <w:spacing w:val="-3"/>
          <w:sz w:val="24"/>
          <w:szCs w:val="24"/>
        </w:rPr>
        <w:t xml:space="preserve"> </w:t>
      </w:r>
      <w:r w:rsidRPr="00313453">
        <w:rPr>
          <w:sz w:val="24"/>
          <w:szCs w:val="24"/>
        </w:rPr>
        <w:t>общество;</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расширение у детей с различными нарушениями развития знаний и</w:t>
      </w:r>
      <w:r w:rsidRPr="00313453">
        <w:rPr>
          <w:spacing w:val="1"/>
          <w:sz w:val="24"/>
          <w:szCs w:val="24"/>
        </w:rPr>
        <w:t xml:space="preserve"> </w:t>
      </w:r>
      <w:r w:rsidRPr="00313453">
        <w:rPr>
          <w:sz w:val="24"/>
          <w:szCs w:val="24"/>
        </w:rPr>
        <w:t>представлений об</w:t>
      </w:r>
      <w:r w:rsidRPr="00313453">
        <w:rPr>
          <w:spacing w:val="3"/>
          <w:sz w:val="24"/>
          <w:szCs w:val="24"/>
        </w:rPr>
        <w:t xml:space="preserve"> </w:t>
      </w:r>
      <w:r w:rsidRPr="00313453">
        <w:rPr>
          <w:sz w:val="24"/>
          <w:szCs w:val="24"/>
        </w:rPr>
        <w:t>окружающем</w:t>
      </w:r>
      <w:r w:rsidRPr="00313453">
        <w:rPr>
          <w:spacing w:val="2"/>
          <w:sz w:val="24"/>
          <w:szCs w:val="24"/>
        </w:rPr>
        <w:t xml:space="preserve"> </w:t>
      </w:r>
      <w:r w:rsidRPr="00313453">
        <w:rPr>
          <w:sz w:val="24"/>
          <w:szCs w:val="24"/>
        </w:rPr>
        <w:t>мире;</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взаимодействие</w:t>
      </w:r>
      <w:r w:rsidRPr="00313453">
        <w:rPr>
          <w:spacing w:val="1"/>
          <w:sz w:val="24"/>
          <w:szCs w:val="24"/>
        </w:rPr>
        <w:t xml:space="preserve"> </w:t>
      </w:r>
      <w:r w:rsidRPr="00313453">
        <w:rPr>
          <w:sz w:val="24"/>
          <w:szCs w:val="24"/>
        </w:rPr>
        <w:t>с</w:t>
      </w:r>
      <w:r w:rsidRPr="00313453">
        <w:rPr>
          <w:spacing w:val="1"/>
          <w:sz w:val="24"/>
          <w:szCs w:val="24"/>
        </w:rPr>
        <w:t xml:space="preserve"> </w:t>
      </w:r>
      <w:r w:rsidRPr="00313453">
        <w:rPr>
          <w:sz w:val="24"/>
          <w:szCs w:val="24"/>
        </w:rPr>
        <w:t>семьей для</w:t>
      </w:r>
      <w:r w:rsidRPr="00313453">
        <w:rPr>
          <w:spacing w:val="1"/>
          <w:sz w:val="24"/>
          <w:szCs w:val="24"/>
        </w:rPr>
        <w:t xml:space="preserve"> </w:t>
      </w:r>
      <w:r w:rsidRPr="00313453">
        <w:rPr>
          <w:sz w:val="24"/>
          <w:szCs w:val="24"/>
        </w:rPr>
        <w:t>обеспечения</w:t>
      </w:r>
      <w:r w:rsidRPr="00313453">
        <w:rPr>
          <w:spacing w:val="1"/>
          <w:sz w:val="24"/>
          <w:szCs w:val="24"/>
        </w:rPr>
        <w:t xml:space="preserve"> </w:t>
      </w:r>
      <w:r w:rsidRPr="00313453">
        <w:rPr>
          <w:sz w:val="24"/>
          <w:szCs w:val="24"/>
        </w:rPr>
        <w:t>полноценного</w:t>
      </w:r>
      <w:r w:rsidRPr="00313453">
        <w:rPr>
          <w:spacing w:val="1"/>
          <w:sz w:val="24"/>
          <w:szCs w:val="24"/>
        </w:rPr>
        <w:t xml:space="preserve"> </w:t>
      </w:r>
      <w:r w:rsidRPr="00313453">
        <w:rPr>
          <w:sz w:val="24"/>
          <w:szCs w:val="24"/>
        </w:rPr>
        <w:t>развития</w:t>
      </w:r>
      <w:r w:rsidRPr="00313453">
        <w:rPr>
          <w:spacing w:val="1"/>
          <w:sz w:val="24"/>
          <w:szCs w:val="24"/>
        </w:rPr>
        <w:t xml:space="preserve"> </w:t>
      </w:r>
      <w:r w:rsidRPr="00313453">
        <w:rPr>
          <w:sz w:val="24"/>
          <w:szCs w:val="24"/>
        </w:rPr>
        <w:t>детей с</w:t>
      </w:r>
      <w:r w:rsidRPr="00313453">
        <w:rPr>
          <w:spacing w:val="2"/>
          <w:sz w:val="24"/>
          <w:szCs w:val="24"/>
        </w:rPr>
        <w:t xml:space="preserve"> </w:t>
      </w:r>
      <w:r w:rsidRPr="00313453">
        <w:rPr>
          <w:sz w:val="24"/>
          <w:szCs w:val="24"/>
        </w:rPr>
        <w:t>ОВЗ;</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 xml:space="preserve">охрана и  </w:t>
      </w:r>
      <w:r w:rsidRPr="00313453">
        <w:rPr>
          <w:spacing w:val="1"/>
          <w:sz w:val="24"/>
          <w:szCs w:val="24"/>
        </w:rPr>
        <w:t xml:space="preserve"> </w:t>
      </w:r>
      <w:r w:rsidRPr="00313453">
        <w:rPr>
          <w:sz w:val="24"/>
          <w:szCs w:val="24"/>
        </w:rPr>
        <w:t xml:space="preserve">укрепление  </w:t>
      </w:r>
      <w:r w:rsidRPr="00313453">
        <w:rPr>
          <w:spacing w:val="1"/>
          <w:sz w:val="24"/>
          <w:szCs w:val="24"/>
        </w:rPr>
        <w:t xml:space="preserve"> </w:t>
      </w:r>
      <w:r w:rsidRPr="00313453">
        <w:rPr>
          <w:sz w:val="24"/>
          <w:szCs w:val="24"/>
        </w:rPr>
        <w:t xml:space="preserve">физического  </w:t>
      </w:r>
      <w:r w:rsidRPr="00313453">
        <w:rPr>
          <w:spacing w:val="1"/>
          <w:sz w:val="24"/>
          <w:szCs w:val="24"/>
        </w:rPr>
        <w:t xml:space="preserve"> </w:t>
      </w:r>
      <w:r w:rsidRPr="00313453">
        <w:rPr>
          <w:sz w:val="24"/>
          <w:szCs w:val="24"/>
        </w:rPr>
        <w:t xml:space="preserve">и психического  </w:t>
      </w:r>
      <w:r w:rsidRPr="00313453">
        <w:rPr>
          <w:spacing w:val="1"/>
          <w:sz w:val="24"/>
          <w:szCs w:val="24"/>
        </w:rPr>
        <w:t xml:space="preserve"> </w:t>
      </w:r>
      <w:r w:rsidRPr="00313453">
        <w:rPr>
          <w:sz w:val="24"/>
          <w:szCs w:val="24"/>
        </w:rPr>
        <w:t>здоровья</w:t>
      </w:r>
      <w:r w:rsidRPr="00313453">
        <w:rPr>
          <w:spacing w:val="1"/>
          <w:sz w:val="24"/>
          <w:szCs w:val="24"/>
        </w:rPr>
        <w:t xml:space="preserve"> </w:t>
      </w:r>
      <w:r w:rsidRPr="00313453">
        <w:rPr>
          <w:sz w:val="24"/>
          <w:szCs w:val="24"/>
        </w:rPr>
        <w:t>детей,</w:t>
      </w:r>
      <w:r w:rsidRPr="00313453">
        <w:rPr>
          <w:spacing w:val="2"/>
          <w:sz w:val="24"/>
          <w:szCs w:val="24"/>
        </w:rPr>
        <w:t xml:space="preserve"> </w:t>
      </w:r>
      <w:r w:rsidRPr="00313453">
        <w:rPr>
          <w:sz w:val="24"/>
          <w:szCs w:val="24"/>
        </w:rPr>
        <w:t>в</w:t>
      </w:r>
      <w:r w:rsidRPr="00313453">
        <w:rPr>
          <w:spacing w:val="2"/>
          <w:sz w:val="24"/>
          <w:szCs w:val="24"/>
        </w:rPr>
        <w:t xml:space="preserve"> </w:t>
      </w:r>
      <w:r w:rsidRPr="00313453">
        <w:rPr>
          <w:sz w:val="24"/>
          <w:szCs w:val="24"/>
        </w:rPr>
        <w:t>том</w:t>
      </w:r>
      <w:r w:rsidRPr="00313453">
        <w:rPr>
          <w:spacing w:val="1"/>
          <w:sz w:val="24"/>
          <w:szCs w:val="24"/>
        </w:rPr>
        <w:t xml:space="preserve"> </w:t>
      </w:r>
      <w:r w:rsidRPr="00313453">
        <w:rPr>
          <w:sz w:val="24"/>
          <w:szCs w:val="24"/>
        </w:rPr>
        <w:t>числе</w:t>
      </w:r>
      <w:r w:rsidRPr="00313453">
        <w:rPr>
          <w:spacing w:val="1"/>
          <w:sz w:val="24"/>
          <w:szCs w:val="24"/>
        </w:rPr>
        <w:t xml:space="preserve"> </w:t>
      </w:r>
      <w:r w:rsidRPr="00313453">
        <w:rPr>
          <w:sz w:val="24"/>
          <w:szCs w:val="24"/>
        </w:rPr>
        <w:t>их</w:t>
      </w:r>
      <w:r w:rsidRPr="00313453">
        <w:rPr>
          <w:spacing w:val="-5"/>
          <w:sz w:val="24"/>
          <w:szCs w:val="24"/>
        </w:rPr>
        <w:t xml:space="preserve"> </w:t>
      </w:r>
      <w:r w:rsidRPr="00313453">
        <w:rPr>
          <w:sz w:val="24"/>
          <w:szCs w:val="24"/>
        </w:rPr>
        <w:t>эмоционального благополучия;</w:t>
      </w:r>
    </w:p>
    <w:p w:rsidR="00313453" w:rsidRPr="00313453" w:rsidRDefault="00313453" w:rsidP="00482B45">
      <w:pPr>
        <w:pStyle w:val="a5"/>
        <w:numPr>
          <w:ilvl w:val="0"/>
          <w:numId w:val="11"/>
        </w:numPr>
        <w:tabs>
          <w:tab w:val="left" w:pos="1526"/>
        </w:tabs>
        <w:spacing w:line="360" w:lineRule="auto"/>
        <w:ind w:left="0" w:firstLine="709"/>
        <w:rPr>
          <w:sz w:val="24"/>
          <w:szCs w:val="24"/>
        </w:rPr>
      </w:pPr>
      <w:r w:rsidRPr="00313453">
        <w:rPr>
          <w:sz w:val="24"/>
          <w:szCs w:val="24"/>
        </w:rPr>
        <w:t>объединение обучения и воспитания в целостный образовательный</w:t>
      </w:r>
      <w:r w:rsidRPr="00313453">
        <w:rPr>
          <w:spacing w:val="1"/>
          <w:sz w:val="24"/>
          <w:szCs w:val="24"/>
        </w:rPr>
        <w:t xml:space="preserve"> </w:t>
      </w:r>
      <w:r w:rsidRPr="00313453">
        <w:rPr>
          <w:sz w:val="24"/>
          <w:szCs w:val="24"/>
        </w:rPr>
        <w:t>процесс на основе духовно-нравственных и социокультурных ценностей и</w:t>
      </w:r>
      <w:r w:rsidRPr="00313453">
        <w:rPr>
          <w:spacing w:val="1"/>
          <w:sz w:val="24"/>
          <w:szCs w:val="24"/>
        </w:rPr>
        <w:t xml:space="preserve"> </w:t>
      </w:r>
      <w:r w:rsidR="0064361F" w:rsidRPr="00313453">
        <w:rPr>
          <w:sz w:val="24"/>
          <w:szCs w:val="24"/>
        </w:rPr>
        <w:t>принятых</w:t>
      </w:r>
      <w:r w:rsidR="0064361F" w:rsidRPr="00313453">
        <w:rPr>
          <w:spacing w:val="1"/>
          <w:sz w:val="24"/>
          <w:szCs w:val="24"/>
        </w:rPr>
        <w:t xml:space="preserve"> </w:t>
      </w:r>
      <w:r w:rsidR="0064361F" w:rsidRPr="00313453">
        <w:rPr>
          <w:sz w:val="24"/>
          <w:szCs w:val="24"/>
        </w:rPr>
        <w:t>в</w:t>
      </w:r>
      <w:r w:rsidR="0064361F" w:rsidRPr="00313453">
        <w:rPr>
          <w:spacing w:val="1"/>
          <w:sz w:val="24"/>
          <w:szCs w:val="24"/>
        </w:rPr>
        <w:t xml:space="preserve"> </w:t>
      </w:r>
      <w:r w:rsidR="0064361F" w:rsidRPr="00313453">
        <w:rPr>
          <w:sz w:val="24"/>
          <w:szCs w:val="24"/>
        </w:rPr>
        <w:t>обществе</w:t>
      </w:r>
      <w:r w:rsidR="0064361F" w:rsidRPr="00313453">
        <w:rPr>
          <w:spacing w:val="1"/>
          <w:sz w:val="24"/>
          <w:szCs w:val="24"/>
        </w:rPr>
        <w:t xml:space="preserve"> </w:t>
      </w:r>
      <w:r w:rsidR="0064361F" w:rsidRPr="00313453">
        <w:rPr>
          <w:sz w:val="24"/>
          <w:szCs w:val="24"/>
        </w:rPr>
        <w:t>правил,</w:t>
      </w:r>
      <w:r w:rsidRPr="00313453">
        <w:rPr>
          <w:spacing w:val="1"/>
          <w:sz w:val="24"/>
          <w:szCs w:val="24"/>
        </w:rPr>
        <w:t xml:space="preserve"> </w:t>
      </w:r>
      <w:r w:rsidRPr="00313453">
        <w:rPr>
          <w:sz w:val="24"/>
          <w:szCs w:val="24"/>
        </w:rPr>
        <w:t>и</w:t>
      </w:r>
      <w:r w:rsidRPr="00313453">
        <w:rPr>
          <w:spacing w:val="1"/>
          <w:sz w:val="24"/>
          <w:szCs w:val="24"/>
        </w:rPr>
        <w:t xml:space="preserve"> </w:t>
      </w:r>
      <w:r w:rsidRPr="00313453">
        <w:rPr>
          <w:sz w:val="24"/>
          <w:szCs w:val="24"/>
        </w:rPr>
        <w:t>норм</w:t>
      </w:r>
      <w:r w:rsidRPr="00313453">
        <w:rPr>
          <w:spacing w:val="1"/>
          <w:sz w:val="24"/>
          <w:szCs w:val="24"/>
        </w:rPr>
        <w:t xml:space="preserve"> </w:t>
      </w:r>
      <w:r w:rsidRPr="00313453">
        <w:rPr>
          <w:sz w:val="24"/>
          <w:szCs w:val="24"/>
        </w:rPr>
        <w:t>поведения</w:t>
      </w:r>
      <w:r w:rsidRPr="00313453">
        <w:rPr>
          <w:spacing w:val="1"/>
          <w:sz w:val="24"/>
          <w:szCs w:val="24"/>
        </w:rPr>
        <w:t xml:space="preserve"> </w:t>
      </w:r>
      <w:r w:rsidRPr="00313453">
        <w:rPr>
          <w:sz w:val="24"/>
          <w:szCs w:val="24"/>
        </w:rPr>
        <w:t>в</w:t>
      </w:r>
      <w:r w:rsidRPr="00313453">
        <w:rPr>
          <w:spacing w:val="1"/>
          <w:sz w:val="24"/>
          <w:szCs w:val="24"/>
        </w:rPr>
        <w:t xml:space="preserve"> </w:t>
      </w:r>
      <w:r w:rsidRPr="00313453">
        <w:rPr>
          <w:sz w:val="24"/>
          <w:szCs w:val="24"/>
        </w:rPr>
        <w:t>интересах</w:t>
      </w:r>
      <w:r w:rsidRPr="00313453">
        <w:rPr>
          <w:spacing w:val="1"/>
          <w:sz w:val="24"/>
          <w:szCs w:val="24"/>
        </w:rPr>
        <w:t xml:space="preserve"> </w:t>
      </w:r>
      <w:r w:rsidRPr="00313453">
        <w:rPr>
          <w:sz w:val="24"/>
          <w:szCs w:val="24"/>
        </w:rPr>
        <w:t>человека,</w:t>
      </w:r>
      <w:r w:rsidRPr="00313453">
        <w:rPr>
          <w:spacing w:val="1"/>
          <w:sz w:val="24"/>
          <w:szCs w:val="24"/>
        </w:rPr>
        <w:t xml:space="preserve"> </w:t>
      </w:r>
      <w:r w:rsidRPr="00313453">
        <w:rPr>
          <w:sz w:val="24"/>
          <w:szCs w:val="24"/>
        </w:rPr>
        <w:t>семьи,</w:t>
      </w:r>
      <w:r w:rsidRPr="00313453">
        <w:rPr>
          <w:spacing w:val="2"/>
          <w:sz w:val="24"/>
          <w:szCs w:val="24"/>
        </w:rPr>
        <w:t xml:space="preserve"> </w:t>
      </w:r>
      <w:r w:rsidRPr="00313453">
        <w:rPr>
          <w:sz w:val="24"/>
          <w:szCs w:val="24"/>
        </w:rPr>
        <w:t>общества.</w:t>
      </w:r>
    </w:p>
    <w:p w:rsidR="00313453" w:rsidRPr="00313453" w:rsidRDefault="00313453" w:rsidP="00313453">
      <w:pPr>
        <w:pStyle w:val="a5"/>
        <w:tabs>
          <w:tab w:val="left" w:pos="1526"/>
        </w:tabs>
        <w:spacing w:line="360" w:lineRule="auto"/>
        <w:ind w:left="709"/>
        <w:rPr>
          <w:sz w:val="24"/>
          <w:szCs w:val="24"/>
        </w:rPr>
      </w:pPr>
    </w:p>
    <w:p w:rsidR="00313453" w:rsidRPr="00313453" w:rsidRDefault="00313453" w:rsidP="00313453">
      <w:pPr>
        <w:pStyle w:val="a5"/>
        <w:tabs>
          <w:tab w:val="left" w:pos="1526"/>
        </w:tabs>
        <w:spacing w:line="360" w:lineRule="auto"/>
        <w:ind w:left="709"/>
        <w:rPr>
          <w:sz w:val="24"/>
          <w:szCs w:val="24"/>
        </w:rPr>
      </w:pPr>
    </w:p>
    <w:p w:rsidR="00313453" w:rsidRDefault="00313453" w:rsidP="00313453">
      <w:pPr>
        <w:spacing w:line="360" w:lineRule="auto"/>
        <w:jc w:val="both"/>
        <w:rPr>
          <w:sz w:val="28"/>
        </w:rPr>
        <w:sectPr w:rsidR="00313453" w:rsidSect="00313453">
          <w:pgSz w:w="16840" w:h="11910" w:orient="landscape"/>
          <w:pgMar w:top="880" w:right="1040" w:bottom="340" w:left="1240" w:header="0" w:footer="976" w:gutter="0"/>
          <w:cols w:space="720"/>
          <w:docGrid w:linePitch="299"/>
        </w:sectPr>
      </w:pPr>
    </w:p>
    <w:p w:rsidR="008350A1" w:rsidRPr="0064361F" w:rsidRDefault="00A84702" w:rsidP="00F52DB9">
      <w:pPr>
        <w:pStyle w:val="1"/>
        <w:numPr>
          <w:ilvl w:val="1"/>
          <w:numId w:val="122"/>
        </w:numPr>
        <w:spacing w:line="360" w:lineRule="auto"/>
        <w:ind w:left="709" w:hanging="709"/>
        <w:jc w:val="left"/>
        <w:rPr>
          <w:sz w:val="24"/>
          <w:szCs w:val="24"/>
        </w:rPr>
      </w:pPr>
      <w:r>
        <w:rPr>
          <w:sz w:val="24"/>
          <w:szCs w:val="24"/>
        </w:rPr>
        <w:lastRenderedPageBreak/>
        <w:t xml:space="preserve"> </w:t>
      </w:r>
      <w:r w:rsidR="008350A1" w:rsidRPr="0064361F">
        <w:rPr>
          <w:sz w:val="24"/>
          <w:szCs w:val="24"/>
        </w:rPr>
        <w:t>Направление и задачи, содержание коррекционно-</w:t>
      </w:r>
      <w:r w:rsidR="008105A0" w:rsidRPr="0064361F">
        <w:rPr>
          <w:sz w:val="24"/>
          <w:szCs w:val="24"/>
        </w:rPr>
        <w:t>развивающей</w:t>
      </w:r>
      <w:r w:rsidR="008105A0">
        <w:rPr>
          <w:sz w:val="24"/>
          <w:szCs w:val="24"/>
        </w:rPr>
        <w:t xml:space="preserve"> </w:t>
      </w:r>
      <w:r w:rsidR="008105A0" w:rsidRPr="00A3139E">
        <w:rPr>
          <w:sz w:val="24"/>
          <w:szCs w:val="24"/>
        </w:rPr>
        <w:t>работы</w:t>
      </w:r>
    </w:p>
    <w:p w:rsidR="008350A1" w:rsidRPr="0064361F" w:rsidRDefault="008350A1" w:rsidP="00802DC5">
      <w:pPr>
        <w:pStyle w:val="a3"/>
        <w:spacing w:line="360" w:lineRule="auto"/>
        <w:ind w:left="0" w:firstLine="709"/>
        <w:rPr>
          <w:sz w:val="24"/>
          <w:szCs w:val="24"/>
        </w:rPr>
      </w:pPr>
      <w:r w:rsidRPr="0064361F">
        <w:rPr>
          <w:sz w:val="24"/>
          <w:szCs w:val="24"/>
        </w:rPr>
        <w:t>КРР</w:t>
      </w:r>
      <w:r w:rsidRPr="0064361F">
        <w:rPr>
          <w:spacing w:val="1"/>
          <w:sz w:val="24"/>
          <w:szCs w:val="24"/>
        </w:rPr>
        <w:t xml:space="preserve"> </w:t>
      </w:r>
      <w:r w:rsidRPr="0064361F">
        <w:rPr>
          <w:sz w:val="24"/>
          <w:szCs w:val="24"/>
        </w:rPr>
        <w:t>объединяет</w:t>
      </w:r>
      <w:r w:rsidRPr="0064361F">
        <w:rPr>
          <w:spacing w:val="1"/>
          <w:sz w:val="24"/>
          <w:szCs w:val="24"/>
        </w:rPr>
        <w:t xml:space="preserve"> </w:t>
      </w:r>
      <w:r w:rsidRPr="0064361F">
        <w:rPr>
          <w:sz w:val="24"/>
          <w:szCs w:val="24"/>
        </w:rPr>
        <w:t>комплекс</w:t>
      </w:r>
      <w:r w:rsidRPr="0064361F">
        <w:rPr>
          <w:spacing w:val="1"/>
          <w:sz w:val="24"/>
          <w:szCs w:val="24"/>
        </w:rPr>
        <w:t xml:space="preserve"> </w:t>
      </w:r>
      <w:r w:rsidRPr="0064361F">
        <w:rPr>
          <w:sz w:val="24"/>
          <w:szCs w:val="24"/>
        </w:rPr>
        <w:t>мер</w:t>
      </w:r>
      <w:r w:rsidRPr="0064361F">
        <w:rPr>
          <w:spacing w:val="1"/>
          <w:sz w:val="24"/>
          <w:szCs w:val="24"/>
        </w:rPr>
        <w:t xml:space="preserve"> </w:t>
      </w:r>
      <w:r w:rsidRPr="0064361F">
        <w:rPr>
          <w:sz w:val="24"/>
          <w:szCs w:val="24"/>
        </w:rPr>
        <w:t>по</w:t>
      </w:r>
      <w:r w:rsidRPr="0064361F">
        <w:rPr>
          <w:spacing w:val="1"/>
          <w:sz w:val="24"/>
          <w:szCs w:val="24"/>
        </w:rPr>
        <w:t xml:space="preserve"> </w:t>
      </w:r>
      <w:r w:rsidRPr="0064361F">
        <w:rPr>
          <w:sz w:val="24"/>
          <w:szCs w:val="24"/>
        </w:rPr>
        <w:t>психолого-педагогическому</w:t>
      </w:r>
      <w:r w:rsidRPr="0064361F">
        <w:rPr>
          <w:spacing w:val="1"/>
          <w:sz w:val="24"/>
          <w:szCs w:val="24"/>
        </w:rPr>
        <w:t xml:space="preserve"> </w:t>
      </w:r>
      <w:r w:rsidRPr="0064361F">
        <w:rPr>
          <w:sz w:val="24"/>
          <w:szCs w:val="24"/>
        </w:rPr>
        <w:t>сопровождению</w:t>
      </w:r>
      <w:r w:rsidRPr="0064361F">
        <w:rPr>
          <w:spacing w:val="1"/>
          <w:sz w:val="24"/>
          <w:szCs w:val="24"/>
        </w:rPr>
        <w:t xml:space="preserve"> </w:t>
      </w:r>
      <w:r w:rsidRPr="0064361F">
        <w:rPr>
          <w:sz w:val="24"/>
          <w:szCs w:val="24"/>
        </w:rPr>
        <w:t>обучающихся,</w:t>
      </w:r>
      <w:r w:rsidRPr="0064361F">
        <w:rPr>
          <w:spacing w:val="1"/>
          <w:sz w:val="24"/>
          <w:szCs w:val="24"/>
        </w:rPr>
        <w:t xml:space="preserve"> </w:t>
      </w:r>
      <w:r w:rsidRPr="0064361F">
        <w:rPr>
          <w:sz w:val="24"/>
          <w:szCs w:val="24"/>
        </w:rPr>
        <w:t>включающий</w:t>
      </w:r>
      <w:r w:rsidRPr="0064361F">
        <w:rPr>
          <w:spacing w:val="1"/>
          <w:sz w:val="24"/>
          <w:szCs w:val="24"/>
        </w:rPr>
        <w:t xml:space="preserve"> </w:t>
      </w:r>
      <w:r w:rsidRPr="0064361F">
        <w:rPr>
          <w:sz w:val="24"/>
          <w:szCs w:val="24"/>
        </w:rPr>
        <w:t>психолого-педагогическое</w:t>
      </w:r>
      <w:r w:rsidRPr="0064361F">
        <w:rPr>
          <w:spacing w:val="1"/>
          <w:sz w:val="24"/>
          <w:szCs w:val="24"/>
        </w:rPr>
        <w:t xml:space="preserve"> </w:t>
      </w:r>
      <w:r w:rsidRPr="0064361F">
        <w:rPr>
          <w:sz w:val="24"/>
          <w:szCs w:val="24"/>
        </w:rPr>
        <w:t>обследование,</w:t>
      </w:r>
      <w:r w:rsidRPr="0064361F">
        <w:rPr>
          <w:spacing w:val="1"/>
          <w:sz w:val="24"/>
          <w:szCs w:val="24"/>
        </w:rPr>
        <w:t xml:space="preserve"> </w:t>
      </w:r>
      <w:r w:rsidRPr="0064361F">
        <w:rPr>
          <w:sz w:val="24"/>
          <w:szCs w:val="24"/>
        </w:rPr>
        <w:t>проведение</w:t>
      </w:r>
      <w:r w:rsidRPr="0064361F">
        <w:rPr>
          <w:spacing w:val="1"/>
          <w:sz w:val="24"/>
          <w:szCs w:val="24"/>
        </w:rPr>
        <w:t xml:space="preserve"> </w:t>
      </w:r>
      <w:r w:rsidRPr="0064361F">
        <w:rPr>
          <w:sz w:val="24"/>
          <w:szCs w:val="24"/>
        </w:rPr>
        <w:t>индивидуальных и</w:t>
      </w:r>
      <w:r w:rsidRPr="0064361F">
        <w:rPr>
          <w:spacing w:val="1"/>
          <w:sz w:val="24"/>
          <w:szCs w:val="24"/>
        </w:rPr>
        <w:t xml:space="preserve"> </w:t>
      </w:r>
      <w:r w:rsidRPr="0064361F">
        <w:rPr>
          <w:sz w:val="24"/>
          <w:szCs w:val="24"/>
        </w:rPr>
        <w:t>групповых</w:t>
      </w:r>
      <w:r w:rsidRPr="0064361F">
        <w:rPr>
          <w:spacing w:val="1"/>
          <w:sz w:val="24"/>
          <w:szCs w:val="24"/>
        </w:rPr>
        <w:t xml:space="preserve"> </w:t>
      </w:r>
      <w:r w:rsidRPr="0064361F">
        <w:rPr>
          <w:sz w:val="24"/>
          <w:szCs w:val="24"/>
        </w:rPr>
        <w:t>коррекционно­</w:t>
      </w:r>
      <w:r w:rsidRPr="0064361F">
        <w:rPr>
          <w:spacing w:val="1"/>
          <w:sz w:val="24"/>
          <w:szCs w:val="24"/>
        </w:rPr>
        <w:t xml:space="preserve"> </w:t>
      </w:r>
      <w:r w:rsidRPr="0064361F">
        <w:rPr>
          <w:sz w:val="24"/>
          <w:szCs w:val="24"/>
        </w:rPr>
        <w:t>развивающих занятий, а также мониторинг динамики их развития. КРР в</w:t>
      </w:r>
      <w:r w:rsidRPr="0064361F">
        <w:rPr>
          <w:spacing w:val="1"/>
          <w:sz w:val="24"/>
          <w:szCs w:val="24"/>
        </w:rPr>
        <w:t xml:space="preserve"> </w:t>
      </w:r>
      <w:r w:rsidRPr="0064361F">
        <w:rPr>
          <w:sz w:val="24"/>
          <w:szCs w:val="24"/>
        </w:rPr>
        <w:t>ДОО</w:t>
      </w:r>
      <w:r w:rsidR="008105A0">
        <w:rPr>
          <w:sz w:val="24"/>
          <w:szCs w:val="24"/>
        </w:rPr>
        <w:t xml:space="preserve"> осуществляют педагоги, педагог-психолог</w:t>
      </w:r>
      <w:r w:rsidRPr="0064361F">
        <w:rPr>
          <w:sz w:val="24"/>
          <w:szCs w:val="24"/>
        </w:rPr>
        <w:t>,</w:t>
      </w:r>
      <w:r w:rsidRPr="0064361F">
        <w:rPr>
          <w:spacing w:val="1"/>
          <w:sz w:val="24"/>
          <w:szCs w:val="24"/>
        </w:rPr>
        <w:t xml:space="preserve"> </w:t>
      </w:r>
      <w:r w:rsidR="008105A0">
        <w:rPr>
          <w:sz w:val="24"/>
          <w:szCs w:val="24"/>
        </w:rPr>
        <w:t>учитель</w:t>
      </w:r>
      <w:r w:rsidRPr="0064361F">
        <w:rPr>
          <w:sz w:val="24"/>
          <w:szCs w:val="24"/>
        </w:rPr>
        <w:t>­</w:t>
      </w:r>
      <w:r w:rsidRPr="0064361F">
        <w:rPr>
          <w:spacing w:val="-2"/>
          <w:sz w:val="24"/>
          <w:szCs w:val="24"/>
        </w:rPr>
        <w:t xml:space="preserve"> </w:t>
      </w:r>
      <w:r w:rsidR="008105A0">
        <w:rPr>
          <w:sz w:val="24"/>
          <w:szCs w:val="24"/>
        </w:rPr>
        <w:t>логопед</w:t>
      </w:r>
      <w:r w:rsidRPr="0064361F">
        <w:rPr>
          <w:spacing w:val="-1"/>
          <w:sz w:val="24"/>
          <w:szCs w:val="24"/>
        </w:rPr>
        <w:t xml:space="preserve"> </w:t>
      </w:r>
      <w:r w:rsidRPr="0064361F">
        <w:rPr>
          <w:sz w:val="24"/>
          <w:szCs w:val="24"/>
        </w:rPr>
        <w:t>и другие квалифицированные специалисты.</w:t>
      </w:r>
    </w:p>
    <w:p w:rsidR="008350A1" w:rsidRPr="0064361F" w:rsidRDefault="008350A1" w:rsidP="00802DC5">
      <w:pPr>
        <w:pStyle w:val="a3"/>
        <w:spacing w:line="360" w:lineRule="auto"/>
        <w:ind w:left="0" w:firstLine="709"/>
        <w:rPr>
          <w:sz w:val="24"/>
          <w:szCs w:val="24"/>
        </w:rPr>
      </w:pPr>
      <w:r w:rsidRPr="0064361F">
        <w:rPr>
          <w:sz w:val="24"/>
          <w:szCs w:val="24"/>
        </w:rPr>
        <w:t>Задачи</w:t>
      </w:r>
      <w:r w:rsidRPr="0064361F">
        <w:rPr>
          <w:spacing w:val="-3"/>
          <w:sz w:val="24"/>
          <w:szCs w:val="24"/>
        </w:rPr>
        <w:t xml:space="preserve"> </w:t>
      </w:r>
      <w:r w:rsidRPr="0064361F">
        <w:rPr>
          <w:sz w:val="24"/>
          <w:szCs w:val="24"/>
        </w:rPr>
        <w:t>КРР</w:t>
      </w:r>
      <w:r w:rsidRPr="0064361F">
        <w:rPr>
          <w:spacing w:val="-3"/>
          <w:sz w:val="24"/>
          <w:szCs w:val="24"/>
        </w:rPr>
        <w:t xml:space="preserve"> </w:t>
      </w:r>
      <w:r w:rsidRPr="0064361F">
        <w:rPr>
          <w:sz w:val="24"/>
          <w:szCs w:val="24"/>
        </w:rPr>
        <w:t>на</w:t>
      </w:r>
      <w:r w:rsidRPr="0064361F">
        <w:rPr>
          <w:spacing w:val="-1"/>
          <w:sz w:val="24"/>
          <w:szCs w:val="24"/>
        </w:rPr>
        <w:t xml:space="preserve"> </w:t>
      </w:r>
      <w:r w:rsidRPr="0064361F">
        <w:rPr>
          <w:sz w:val="24"/>
          <w:szCs w:val="24"/>
        </w:rPr>
        <w:t>уровне</w:t>
      </w:r>
      <w:r w:rsidRPr="0064361F">
        <w:rPr>
          <w:spacing w:val="-1"/>
          <w:sz w:val="24"/>
          <w:szCs w:val="24"/>
        </w:rPr>
        <w:t xml:space="preserve"> </w:t>
      </w:r>
      <w:r w:rsidRPr="0064361F">
        <w:rPr>
          <w:sz w:val="24"/>
          <w:szCs w:val="24"/>
        </w:rPr>
        <w:t>ДО:</w:t>
      </w:r>
    </w:p>
    <w:p w:rsidR="008350A1" w:rsidRPr="008105A0" w:rsidRDefault="008350A1" w:rsidP="00482B45">
      <w:pPr>
        <w:pStyle w:val="a5"/>
        <w:numPr>
          <w:ilvl w:val="0"/>
          <w:numId w:val="112"/>
        </w:numPr>
        <w:tabs>
          <w:tab w:val="left" w:pos="1041"/>
        </w:tabs>
        <w:spacing w:line="360" w:lineRule="auto"/>
        <w:ind w:left="0" w:firstLine="709"/>
        <w:rPr>
          <w:sz w:val="24"/>
          <w:szCs w:val="24"/>
        </w:rPr>
      </w:pPr>
      <w:r w:rsidRPr="0064361F">
        <w:rPr>
          <w:sz w:val="24"/>
          <w:szCs w:val="24"/>
        </w:rPr>
        <w:t>определение</w:t>
      </w:r>
      <w:r w:rsidRPr="0064361F">
        <w:rPr>
          <w:spacing w:val="1"/>
          <w:sz w:val="24"/>
          <w:szCs w:val="24"/>
        </w:rPr>
        <w:t xml:space="preserve"> </w:t>
      </w:r>
      <w:r w:rsidRPr="0064361F">
        <w:rPr>
          <w:sz w:val="24"/>
          <w:szCs w:val="24"/>
        </w:rPr>
        <w:t>ООП обучающихся,</w:t>
      </w:r>
      <w:r w:rsidRPr="0064361F">
        <w:rPr>
          <w:spacing w:val="1"/>
          <w:sz w:val="24"/>
          <w:szCs w:val="24"/>
        </w:rPr>
        <w:t xml:space="preserve"> </w:t>
      </w:r>
      <w:r w:rsidRPr="0064361F">
        <w:rPr>
          <w:sz w:val="24"/>
          <w:szCs w:val="24"/>
        </w:rPr>
        <w:t>в</w:t>
      </w:r>
      <w:r w:rsidRPr="0064361F">
        <w:rPr>
          <w:spacing w:val="1"/>
          <w:sz w:val="24"/>
          <w:szCs w:val="24"/>
        </w:rPr>
        <w:t xml:space="preserve"> </w:t>
      </w:r>
      <w:r w:rsidRPr="0064361F">
        <w:rPr>
          <w:sz w:val="24"/>
          <w:szCs w:val="24"/>
        </w:rPr>
        <w:t>том</w:t>
      </w:r>
      <w:r w:rsidRPr="0064361F">
        <w:rPr>
          <w:spacing w:val="1"/>
          <w:sz w:val="24"/>
          <w:szCs w:val="24"/>
        </w:rPr>
        <w:t xml:space="preserve"> </w:t>
      </w:r>
      <w:r w:rsidRPr="0064361F">
        <w:rPr>
          <w:sz w:val="24"/>
          <w:szCs w:val="24"/>
        </w:rPr>
        <w:t>числе</w:t>
      </w:r>
      <w:r w:rsidRPr="0064361F">
        <w:rPr>
          <w:spacing w:val="1"/>
          <w:sz w:val="24"/>
          <w:szCs w:val="24"/>
        </w:rPr>
        <w:t xml:space="preserve"> </w:t>
      </w:r>
      <w:r w:rsidRPr="0064361F">
        <w:rPr>
          <w:sz w:val="24"/>
          <w:szCs w:val="24"/>
        </w:rPr>
        <w:t>с трудностями</w:t>
      </w:r>
      <w:r w:rsidRPr="0064361F">
        <w:rPr>
          <w:spacing w:val="1"/>
          <w:sz w:val="24"/>
          <w:szCs w:val="24"/>
        </w:rPr>
        <w:t xml:space="preserve"> </w:t>
      </w:r>
      <w:r w:rsidRPr="0064361F">
        <w:rPr>
          <w:sz w:val="24"/>
          <w:szCs w:val="24"/>
        </w:rPr>
        <w:t>освоения</w:t>
      </w:r>
      <w:r w:rsidRPr="0064361F">
        <w:rPr>
          <w:spacing w:val="-67"/>
          <w:sz w:val="24"/>
          <w:szCs w:val="24"/>
        </w:rPr>
        <w:t xml:space="preserve"> </w:t>
      </w:r>
      <w:r w:rsidR="008105A0">
        <w:rPr>
          <w:spacing w:val="-67"/>
          <w:sz w:val="24"/>
          <w:szCs w:val="24"/>
        </w:rPr>
        <w:t xml:space="preserve">    </w:t>
      </w:r>
      <w:r w:rsidRPr="008105A0">
        <w:rPr>
          <w:sz w:val="24"/>
          <w:szCs w:val="24"/>
        </w:rPr>
        <w:t>Программы</w:t>
      </w:r>
      <w:r w:rsidRPr="008105A0">
        <w:rPr>
          <w:spacing w:val="3"/>
          <w:sz w:val="24"/>
          <w:szCs w:val="24"/>
        </w:rPr>
        <w:t xml:space="preserve"> </w:t>
      </w:r>
      <w:r w:rsidRPr="008105A0">
        <w:rPr>
          <w:sz w:val="24"/>
          <w:szCs w:val="24"/>
        </w:rPr>
        <w:t>и</w:t>
      </w:r>
      <w:r w:rsidRPr="008105A0">
        <w:rPr>
          <w:spacing w:val="1"/>
          <w:sz w:val="24"/>
          <w:szCs w:val="24"/>
        </w:rPr>
        <w:t xml:space="preserve"> </w:t>
      </w:r>
      <w:r w:rsidRPr="008105A0">
        <w:rPr>
          <w:sz w:val="24"/>
          <w:szCs w:val="24"/>
        </w:rPr>
        <w:t>социализации</w:t>
      </w:r>
      <w:r w:rsidRPr="008105A0">
        <w:rPr>
          <w:spacing w:val="1"/>
          <w:sz w:val="24"/>
          <w:szCs w:val="24"/>
        </w:rPr>
        <w:t xml:space="preserve"> </w:t>
      </w:r>
      <w:r w:rsidRPr="008105A0">
        <w:rPr>
          <w:sz w:val="24"/>
          <w:szCs w:val="24"/>
        </w:rPr>
        <w:t>в</w:t>
      </w:r>
      <w:r w:rsidRPr="008105A0">
        <w:rPr>
          <w:spacing w:val="-1"/>
          <w:sz w:val="24"/>
          <w:szCs w:val="24"/>
        </w:rPr>
        <w:t xml:space="preserve"> </w:t>
      </w:r>
      <w:r w:rsidRPr="008105A0">
        <w:rPr>
          <w:sz w:val="24"/>
          <w:szCs w:val="24"/>
        </w:rPr>
        <w:t>ДОО;</w:t>
      </w:r>
    </w:p>
    <w:p w:rsidR="008350A1" w:rsidRPr="0064361F" w:rsidRDefault="008350A1" w:rsidP="00482B45">
      <w:pPr>
        <w:pStyle w:val="a5"/>
        <w:numPr>
          <w:ilvl w:val="0"/>
          <w:numId w:val="112"/>
        </w:numPr>
        <w:tabs>
          <w:tab w:val="left" w:pos="993"/>
          <w:tab w:val="left" w:pos="3097"/>
          <w:tab w:val="left" w:pos="4570"/>
          <w:tab w:val="left" w:pos="6420"/>
          <w:tab w:val="left" w:pos="6751"/>
          <w:tab w:val="left" w:pos="8487"/>
        </w:tabs>
        <w:spacing w:line="360" w:lineRule="auto"/>
        <w:ind w:left="0" w:firstLine="709"/>
        <w:rPr>
          <w:sz w:val="24"/>
          <w:szCs w:val="24"/>
        </w:rPr>
      </w:pPr>
      <w:r w:rsidRPr="0064361F">
        <w:rPr>
          <w:sz w:val="24"/>
          <w:szCs w:val="24"/>
        </w:rPr>
        <w:t>своевременное</w:t>
      </w:r>
      <w:r w:rsidRPr="0064361F">
        <w:rPr>
          <w:sz w:val="24"/>
          <w:szCs w:val="24"/>
        </w:rPr>
        <w:tab/>
        <w:t>выявление</w:t>
      </w:r>
      <w:r w:rsidRPr="0064361F">
        <w:rPr>
          <w:sz w:val="24"/>
          <w:szCs w:val="24"/>
        </w:rPr>
        <w:tab/>
        <w:t>обучающихся</w:t>
      </w:r>
      <w:r w:rsidRPr="0064361F">
        <w:rPr>
          <w:sz w:val="24"/>
          <w:szCs w:val="24"/>
        </w:rPr>
        <w:tab/>
        <w:t>с</w:t>
      </w:r>
      <w:r w:rsidRPr="0064361F">
        <w:rPr>
          <w:sz w:val="24"/>
          <w:szCs w:val="24"/>
        </w:rPr>
        <w:tab/>
        <w:t>трудностями</w:t>
      </w:r>
      <w:r w:rsidRPr="0064361F">
        <w:rPr>
          <w:sz w:val="24"/>
          <w:szCs w:val="24"/>
        </w:rPr>
        <w:tab/>
      </w:r>
      <w:r w:rsidRPr="0064361F">
        <w:rPr>
          <w:spacing w:val="-1"/>
          <w:sz w:val="24"/>
          <w:szCs w:val="24"/>
        </w:rPr>
        <w:t>социальной</w:t>
      </w:r>
      <w:r w:rsidRPr="0064361F">
        <w:rPr>
          <w:spacing w:val="-67"/>
          <w:sz w:val="24"/>
          <w:szCs w:val="24"/>
        </w:rPr>
        <w:t xml:space="preserve"> </w:t>
      </w:r>
      <w:r w:rsidRPr="0064361F">
        <w:rPr>
          <w:sz w:val="24"/>
          <w:szCs w:val="24"/>
        </w:rPr>
        <w:t>адаптации,</w:t>
      </w:r>
      <w:r w:rsidRPr="0064361F">
        <w:rPr>
          <w:spacing w:val="1"/>
          <w:sz w:val="24"/>
          <w:szCs w:val="24"/>
        </w:rPr>
        <w:t xml:space="preserve"> </w:t>
      </w:r>
      <w:r w:rsidRPr="0064361F">
        <w:rPr>
          <w:sz w:val="24"/>
          <w:szCs w:val="24"/>
        </w:rPr>
        <w:t>обусловленными различными причинами;</w:t>
      </w:r>
    </w:p>
    <w:p w:rsidR="008350A1" w:rsidRPr="008105A0" w:rsidRDefault="008350A1" w:rsidP="00482B45">
      <w:pPr>
        <w:pStyle w:val="a5"/>
        <w:numPr>
          <w:ilvl w:val="0"/>
          <w:numId w:val="112"/>
        </w:numPr>
        <w:tabs>
          <w:tab w:val="left" w:pos="993"/>
          <w:tab w:val="left" w:pos="2335"/>
          <w:tab w:val="left" w:pos="2791"/>
          <w:tab w:val="left" w:pos="2848"/>
          <w:tab w:val="left" w:pos="2966"/>
          <w:tab w:val="left" w:pos="3213"/>
          <w:tab w:val="left" w:pos="3400"/>
          <w:tab w:val="left" w:pos="3664"/>
          <w:tab w:val="left" w:pos="4056"/>
          <w:tab w:val="left" w:pos="4208"/>
          <w:tab w:val="left" w:pos="4422"/>
          <w:tab w:val="left" w:pos="5116"/>
          <w:tab w:val="left" w:pos="5616"/>
          <w:tab w:val="left" w:pos="5647"/>
          <w:tab w:val="left" w:pos="5784"/>
          <w:tab w:val="left" w:pos="5980"/>
          <w:tab w:val="left" w:pos="6178"/>
          <w:tab w:val="left" w:pos="6335"/>
          <w:tab w:val="left" w:pos="6576"/>
          <w:tab w:val="left" w:pos="7455"/>
          <w:tab w:val="left" w:pos="7689"/>
          <w:tab w:val="left" w:pos="7861"/>
          <w:tab w:val="left" w:pos="8230"/>
          <w:tab w:val="left" w:pos="8552"/>
          <w:tab w:val="left" w:pos="9587"/>
        </w:tabs>
        <w:spacing w:line="360" w:lineRule="auto"/>
        <w:ind w:left="0" w:firstLine="709"/>
        <w:rPr>
          <w:sz w:val="24"/>
          <w:szCs w:val="24"/>
        </w:rPr>
      </w:pPr>
      <w:r w:rsidRPr="0064361F">
        <w:rPr>
          <w:sz w:val="24"/>
          <w:szCs w:val="24"/>
        </w:rPr>
        <w:t>осуществление</w:t>
      </w:r>
      <w:r w:rsidRPr="0064361F">
        <w:rPr>
          <w:sz w:val="24"/>
          <w:szCs w:val="24"/>
        </w:rPr>
        <w:tab/>
      </w:r>
      <w:r w:rsidRPr="0064361F">
        <w:rPr>
          <w:sz w:val="24"/>
          <w:szCs w:val="24"/>
        </w:rPr>
        <w:tab/>
      </w:r>
      <w:r w:rsidRPr="0064361F">
        <w:rPr>
          <w:sz w:val="24"/>
          <w:szCs w:val="24"/>
        </w:rPr>
        <w:tab/>
        <w:t>индивидуально</w:t>
      </w:r>
      <w:r w:rsidRPr="0064361F">
        <w:rPr>
          <w:sz w:val="24"/>
          <w:szCs w:val="24"/>
        </w:rPr>
        <w:tab/>
      </w:r>
      <w:r w:rsidRPr="0064361F">
        <w:rPr>
          <w:sz w:val="24"/>
          <w:szCs w:val="24"/>
        </w:rPr>
        <w:tab/>
      </w:r>
      <w:r w:rsidRPr="0064361F">
        <w:rPr>
          <w:sz w:val="24"/>
          <w:szCs w:val="24"/>
        </w:rPr>
        <w:tab/>
      </w:r>
      <w:r w:rsidRPr="0064361F">
        <w:rPr>
          <w:sz w:val="24"/>
          <w:szCs w:val="24"/>
        </w:rPr>
        <w:tab/>
        <w:t>ориентированной</w:t>
      </w:r>
      <w:r w:rsidRPr="0064361F">
        <w:rPr>
          <w:sz w:val="24"/>
          <w:szCs w:val="24"/>
        </w:rPr>
        <w:tab/>
      </w:r>
      <w:r w:rsidRPr="0064361F">
        <w:rPr>
          <w:sz w:val="24"/>
          <w:szCs w:val="24"/>
        </w:rPr>
        <w:tab/>
        <w:t>психолого-</w:t>
      </w:r>
      <w:r w:rsidRPr="0064361F">
        <w:rPr>
          <w:spacing w:val="-67"/>
          <w:sz w:val="24"/>
          <w:szCs w:val="24"/>
        </w:rPr>
        <w:t xml:space="preserve"> </w:t>
      </w:r>
      <w:r w:rsidR="008105A0">
        <w:rPr>
          <w:sz w:val="24"/>
          <w:szCs w:val="24"/>
        </w:rPr>
        <w:t>педагогической</w:t>
      </w:r>
      <w:r w:rsidR="008105A0">
        <w:rPr>
          <w:sz w:val="24"/>
          <w:szCs w:val="24"/>
        </w:rPr>
        <w:tab/>
      </w:r>
      <w:r w:rsidR="008105A0">
        <w:rPr>
          <w:sz w:val="24"/>
          <w:szCs w:val="24"/>
        </w:rPr>
        <w:tab/>
      </w:r>
      <w:r w:rsidR="008105A0">
        <w:rPr>
          <w:sz w:val="24"/>
          <w:szCs w:val="24"/>
        </w:rPr>
        <w:tab/>
        <w:t>помощи обучающимся с учётом</w:t>
      </w:r>
      <w:r w:rsidR="008105A0">
        <w:rPr>
          <w:sz w:val="24"/>
          <w:szCs w:val="24"/>
        </w:rPr>
        <w:tab/>
      </w:r>
      <w:r w:rsidRPr="008105A0">
        <w:rPr>
          <w:sz w:val="24"/>
          <w:szCs w:val="24"/>
        </w:rPr>
        <w:t>особенностей</w:t>
      </w:r>
      <w:r w:rsidRPr="008105A0">
        <w:rPr>
          <w:sz w:val="24"/>
          <w:szCs w:val="24"/>
        </w:rPr>
        <w:tab/>
      </w:r>
      <w:r w:rsidR="0064361F" w:rsidRPr="008105A0">
        <w:rPr>
          <w:sz w:val="24"/>
          <w:szCs w:val="24"/>
        </w:rPr>
        <w:t xml:space="preserve"> их </w:t>
      </w:r>
      <w:r w:rsidR="0064361F" w:rsidRPr="008105A0">
        <w:rPr>
          <w:spacing w:val="-67"/>
          <w:sz w:val="24"/>
          <w:szCs w:val="24"/>
        </w:rPr>
        <w:t>психического</w:t>
      </w:r>
      <w:r w:rsidR="0064361F" w:rsidRPr="008105A0">
        <w:rPr>
          <w:sz w:val="24"/>
          <w:szCs w:val="24"/>
        </w:rPr>
        <w:tab/>
      </w:r>
      <w:r w:rsidR="0064361F" w:rsidRPr="008105A0">
        <w:rPr>
          <w:sz w:val="24"/>
          <w:szCs w:val="24"/>
        </w:rPr>
        <w:tab/>
        <w:t>и</w:t>
      </w:r>
      <w:r w:rsidR="0064361F" w:rsidRPr="008105A0">
        <w:rPr>
          <w:sz w:val="24"/>
          <w:szCs w:val="24"/>
        </w:rPr>
        <w:tab/>
      </w:r>
      <w:r w:rsidR="0064361F" w:rsidRPr="008105A0">
        <w:rPr>
          <w:sz w:val="24"/>
          <w:szCs w:val="24"/>
        </w:rPr>
        <w:tab/>
        <w:t>(или) физического</w:t>
      </w:r>
      <w:r w:rsidR="0064361F" w:rsidRPr="008105A0">
        <w:rPr>
          <w:sz w:val="24"/>
          <w:szCs w:val="24"/>
        </w:rPr>
        <w:tab/>
      </w:r>
      <w:r w:rsidRPr="008105A0">
        <w:rPr>
          <w:w w:val="95"/>
          <w:sz w:val="24"/>
          <w:szCs w:val="24"/>
        </w:rPr>
        <w:t>развития,</w:t>
      </w:r>
      <w:r w:rsidRPr="008105A0">
        <w:rPr>
          <w:w w:val="95"/>
          <w:sz w:val="24"/>
          <w:szCs w:val="24"/>
        </w:rPr>
        <w:tab/>
      </w:r>
      <w:r w:rsidRPr="008105A0">
        <w:rPr>
          <w:w w:val="95"/>
          <w:sz w:val="24"/>
          <w:szCs w:val="24"/>
        </w:rPr>
        <w:tab/>
      </w:r>
      <w:r w:rsidRPr="008105A0">
        <w:rPr>
          <w:sz w:val="24"/>
          <w:szCs w:val="24"/>
        </w:rPr>
        <w:t>индивидуальных</w:t>
      </w:r>
      <w:r w:rsidRPr="008105A0">
        <w:rPr>
          <w:spacing w:val="1"/>
          <w:sz w:val="24"/>
          <w:szCs w:val="24"/>
        </w:rPr>
        <w:t xml:space="preserve"> </w:t>
      </w:r>
      <w:r w:rsidR="0064361F" w:rsidRPr="008105A0">
        <w:rPr>
          <w:sz w:val="24"/>
          <w:szCs w:val="24"/>
        </w:rPr>
        <w:t>возможностей</w:t>
      </w:r>
      <w:r w:rsidR="0064361F" w:rsidRPr="008105A0">
        <w:rPr>
          <w:sz w:val="24"/>
          <w:szCs w:val="24"/>
        </w:rPr>
        <w:tab/>
        <w:t>и потребностей</w:t>
      </w:r>
      <w:r w:rsidR="0064361F" w:rsidRPr="008105A0">
        <w:rPr>
          <w:sz w:val="24"/>
          <w:szCs w:val="24"/>
        </w:rPr>
        <w:tab/>
        <w:t>(в</w:t>
      </w:r>
      <w:r w:rsidR="0064361F" w:rsidRPr="008105A0">
        <w:rPr>
          <w:sz w:val="24"/>
          <w:szCs w:val="24"/>
        </w:rPr>
        <w:tab/>
        <w:t>соответствии</w:t>
      </w:r>
      <w:r w:rsidR="0064361F" w:rsidRPr="008105A0">
        <w:rPr>
          <w:sz w:val="24"/>
          <w:szCs w:val="24"/>
        </w:rPr>
        <w:tab/>
        <w:t>с</w:t>
      </w:r>
      <w:r w:rsidR="0064361F" w:rsidRPr="008105A0">
        <w:rPr>
          <w:sz w:val="24"/>
          <w:szCs w:val="24"/>
        </w:rPr>
        <w:tab/>
      </w:r>
      <w:r w:rsidRPr="008105A0">
        <w:rPr>
          <w:sz w:val="24"/>
          <w:szCs w:val="24"/>
        </w:rPr>
        <w:t>рекомендациями</w:t>
      </w:r>
      <w:r w:rsidR="008105A0">
        <w:rPr>
          <w:sz w:val="24"/>
          <w:szCs w:val="24"/>
        </w:rPr>
        <w:t xml:space="preserve"> </w:t>
      </w:r>
      <w:r w:rsidR="0064361F" w:rsidRPr="008105A0">
        <w:rPr>
          <w:spacing w:val="-67"/>
          <w:sz w:val="24"/>
          <w:szCs w:val="24"/>
        </w:rPr>
        <w:t xml:space="preserve"> </w:t>
      </w:r>
      <w:r w:rsidRPr="008105A0">
        <w:rPr>
          <w:sz w:val="24"/>
          <w:szCs w:val="24"/>
        </w:rPr>
        <w:t>пс</w:t>
      </w:r>
      <w:r w:rsidR="0064361F" w:rsidRPr="008105A0">
        <w:rPr>
          <w:sz w:val="24"/>
          <w:szCs w:val="24"/>
        </w:rPr>
        <w:t>ихолого-медико-педагогической</w:t>
      </w:r>
      <w:r w:rsidR="008105A0">
        <w:rPr>
          <w:sz w:val="24"/>
          <w:szCs w:val="24"/>
        </w:rPr>
        <w:t xml:space="preserve"> </w:t>
      </w:r>
      <w:r w:rsidRPr="008105A0">
        <w:rPr>
          <w:sz w:val="24"/>
          <w:szCs w:val="24"/>
        </w:rPr>
        <w:t>комиссии</w:t>
      </w:r>
      <w:r w:rsidR="00802DC5" w:rsidRPr="008105A0">
        <w:rPr>
          <w:sz w:val="24"/>
          <w:szCs w:val="24"/>
        </w:rPr>
        <w:t xml:space="preserve"> или </w:t>
      </w:r>
      <w:r w:rsidRPr="008105A0">
        <w:rPr>
          <w:sz w:val="24"/>
          <w:szCs w:val="24"/>
        </w:rPr>
        <w:t>психолого­</w:t>
      </w:r>
      <w:r w:rsidRPr="008105A0">
        <w:rPr>
          <w:spacing w:val="-67"/>
          <w:sz w:val="24"/>
          <w:szCs w:val="24"/>
        </w:rPr>
        <w:t xml:space="preserve"> </w:t>
      </w:r>
      <w:r w:rsidRPr="008105A0">
        <w:rPr>
          <w:sz w:val="24"/>
          <w:szCs w:val="24"/>
        </w:rPr>
        <w:t>педагогического консилиума образовательной организации (далее - ППК);</w:t>
      </w:r>
      <w:r w:rsidRPr="008105A0">
        <w:rPr>
          <w:spacing w:val="1"/>
          <w:sz w:val="24"/>
          <w:szCs w:val="24"/>
        </w:rPr>
        <w:t xml:space="preserve"> </w:t>
      </w:r>
      <w:r w:rsidR="00802DC5" w:rsidRPr="008105A0">
        <w:rPr>
          <w:sz w:val="24"/>
          <w:szCs w:val="24"/>
        </w:rPr>
        <w:t xml:space="preserve">оказание родителям (законным </w:t>
      </w:r>
      <w:r w:rsidRPr="008105A0">
        <w:rPr>
          <w:sz w:val="24"/>
          <w:szCs w:val="24"/>
        </w:rPr>
        <w:t>представителям)</w:t>
      </w:r>
      <w:r w:rsidRPr="008105A0">
        <w:rPr>
          <w:sz w:val="24"/>
          <w:szCs w:val="24"/>
        </w:rPr>
        <w:tab/>
      </w:r>
      <w:r w:rsidRPr="008105A0">
        <w:rPr>
          <w:sz w:val="24"/>
          <w:szCs w:val="24"/>
        </w:rPr>
        <w:tab/>
        <w:t>обучающихся</w:t>
      </w:r>
      <w:r w:rsidRPr="008105A0">
        <w:rPr>
          <w:spacing w:val="-67"/>
          <w:sz w:val="24"/>
          <w:szCs w:val="24"/>
        </w:rPr>
        <w:t xml:space="preserve"> </w:t>
      </w:r>
      <w:r w:rsidRPr="008105A0">
        <w:rPr>
          <w:sz w:val="24"/>
          <w:szCs w:val="24"/>
        </w:rPr>
        <w:t>консультативной психолого-педагогической помощи по вопросам развития</w:t>
      </w:r>
      <w:r w:rsidRPr="008105A0">
        <w:rPr>
          <w:spacing w:val="-67"/>
          <w:sz w:val="24"/>
          <w:szCs w:val="24"/>
        </w:rPr>
        <w:t xml:space="preserve"> </w:t>
      </w:r>
      <w:r w:rsidRPr="008105A0">
        <w:rPr>
          <w:sz w:val="24"/>
          <w:szCs w:val="24"/>
        </w:rPr>
        <w:t>и воспитания</w:t>
      </w:r>
      <w:r w:rsidRPr="008105A0">
        <w:rPr>
          <w:spacing w:val="1"/>
          <w:sz w:val="24"/>
          <w:szCs w:val="24"/>
        </w:rPr>
        <w:t xml:space="preserve"> </w:t>
      </w:r>
      <w:r w:rsidRPr="008105A0">
        <w:rPr>
          <w:sz w:val="24"/>
          <w:szCs w:val="24"/>
        </w:rPr>
        <w:t>детей</w:t>
      </w:r>
      <w:r w:rsidRPr="008105A0">
        <w:rPr>
          <w:spacing w:val="1"/>
          <w:sz w:val="24"/>
          <w:szCs w:val="24"/>
        </w:rPr>
        <w:t xml:space="preserve"> </w:t>
      </w:r>
      <w:r w:rsidRPr="008105A0">
        <w:rPr>
          <w:sz w:val="24"/>
          <w:szCs w:val="24"/>
        </w:rPr>
        <w:t>дошкольного возраста;</w:t>
      </w:r>
    </w:p>
    <w:p w:rsidR="008105A0" w:rsidRDefault="008350A1" w:rsidP="00482B45">
      <w:pPr>
        <w:pStyle w:val="a5"/>
        <w:numPr>
          <w:ilvl w:val="0"/>
          <w:numId w:val="112"/>
        </w:numPr>
        <w:tabs>
          <w:tab w:val="left" w:pos="1037"/>
        </w:tabs>
        <w:spacing w:line="360" w:lineRule="auto"/>
        <w:ind w:left="0" w:firstLine="709"/>
        <w:rPr>
          <w:sz w:val="24"/>
          <w:szCs w:val="24"/>
        </w:rPr>
      </w:pPr>
      <w:r w:rsidRPr="0064361F">
        <w:rPr>
          <w:sz w:val="24"/>
          <w:szCs w:val="24"/>
        </w:rPr>
        <w:t>содействие</w:t>
      </w:r>
      <w:r w:rsidRPr="0064361F">
        <w:rPr>
          <w:spacing w:val="55"/>
          <w:sz w:val="24"/>
          <w:szCs w:val="24"/>
        </w:rPr>
        <w:t xml:space="preserve"> </w:t>
      </w:r>
      <w:r w:rsidRPr="0064361F">
        <w:rPr>
          <w:sz w:val="24"/>
          <w:szCs w:val="24"/>
        </w:rPr>
        <w:t>поиску</w:t>
      </w:r>
      <w:r w:rsidRPr="0064361F">
        <w:rPr>
          <w:spacing w:val="45"/>
          <w:sz w:val="24"/>
          <w:szCs w:val="24"/>
        </w:rPr>
        <w:t xml:space="preserve"> </w:t>
      </w:r>
      <w:r w:rsidRPr="0064361F">
        <w:rPr>
          <w:sz w:val="24"/>
          <w:szCs w:val="24"/>
        </w:rPr>
        <w:t>и</w:t>
      </w:r>
      <w:r w:rsidRPr="0064361F">
        <w:rPr>
          <w:spacing w:val="54"/>
          <w:sz w:val="24"/>
          <w:szCs w:val="24"/>
        </w:rPr>
        <w:t xml:space="preserve"> </w:t>
      </w:r>
      <w:r w:rsidRPr="0064361F">
        <w:rPr>
          <w:sz w:val="24"/>
          <w:szCs w:val="24"/>
        </w:rPr>
        <w:t>отбору</w:t>
      </w:r>
      <w:r w:rsidRPr="0064361F">
        <w:rPr>
          <w:spacing w:val="45"/>
          <w:sz w:val="24"/>
          <w:szCs w:val="24"/>
        </w:rPr>
        <w:t xml:space="preserve"> </w:t>
      </w:r>
      <w:r w:rsidRPr="0064361F">
        <w:rPr>
          <w:sz w:val="24"/>
          <w:szCs w:val="24"/>
        </w:rPr>
        <w:t>одаренных</w:t>
      </w:r>
      <w:r w:rsidRPr="0064361F">
        <w:rPr>
          <w:spacing w:val="50"/>
          <w:sz w:val="24"/>
          <w:szCs w:val="24"/>
        </w:rPr>
        <w:t xml:space="preserve"> </w:t>
      </w:r>
      <w:r w:rsidRPr="0064361F">
        <w:rPr>
          <w:sz w:val="24"/>
          <w:szCs w:val="24"/>
        </w:rPr>
        <w:t>обучающихся,</w:t>
      </w:r>
      <w:r w:rsidRPr="0064361F">
        <w:rPr>
          <w:spacing w:val="52"/>
          <w:sz w:val="24"/>
          <w:szCs w:val="24"/>
        </w:rPr>
        <w:t xml:space="preserve"> </w:t>
      </w:r>
      <w:r w:rsidRPr="0064361F">
        <w:rPr>
          <w:sz w:val="24"/>
          <w:szCs w:val="24"/>
        </w:rPr>
        <w:t>их</w:t>
      </w:r>
      <w:r w:rsidRPr="0064361F">
        <w:rPr>
          <w:spacing w:val="61"/>
          <w:sz w:val="24"/>
          <w:szCs w:val="24"/>
        </w:rPr>
        <w:t xml:space="preserve"> </w:t>
      </w:r>
      <w:r w:rsidRPr="0064361F">
        <w:rPr>
          <w:sz w:val="24"/>
          <w:szCs w:val="24"/>
        </w:rPr>
        <w:t>творческому</w:t>
      </w:r>
      <w:r w:rsidR="0064361F" w:rsidRPr="0064361F">
        <w:rPr>
          <w:sz w:val="24"/>
          <w:szCs w:val="24"/>
        </w:rPr>
        <w:t xml:space="preserve"> развити</w:t>
      </w:r>
      <w:r w:rsidR="008105A0">
        <w:rPr>
          <w:sz w:val="24"/>
          <w:szCs w:val="24"/>
        </w:rPr>
        <w:t>ю; выявление</w:t>
      </w:r>
      <w:r w:rsidR="008105A0">
        <w:rPr>
          <w:sz w:val="24"/>
          <w:szCs w:val="24"/>
        </w:rPr>
        <w:tab/>
        <w:t>детей</w:t>
      </w:r>
      <w:r w:rsidR="008105A0">
        <w:rPr>
          <w:sz w:val="24"/>
          <w:szCs w:val="24"/>
        </w:rPr>
        <w:tab/>
        <w:t>с</w:t>
      </w:r>
      <w:r w:rsidR="008105A0">
        <w:rPr>
          <w:sz w:val="24"/>
          <w:szCs w:val="24"/>
        </w:rPr>
        <w:tab/>
        <w:t xml:space="preserve">проблемами </w:t>
      </w:r>
    </w:p>
    <w:p w:rsidR="0064361F" w:rsidRPr="008105A0" w:rsidRDefault="0064361F" w:rsidP="008105A0">
      <w:pPr>
        <w:tabs>
          <w:tab w:val="left" w:pos="1037"/>
        </w:tabs>
        <w:spacing w:line="360" w:lineRule="auto"/>
        <w:rPr>
          <w:sz w:val="24"/>
          <w:szCs w:val="24"/>
        </w:rPr>
      </w:pPr>
      <w:r w:rsidRPr="008105A0">
        <w:rPr>
          <w:sz w:val="24"/>
          <w:szCs w:val="24"/>
        </w:rPr>
        <w:t>развития</w:t>
      </w:r>
      <w:r w:rsidRPr="008105A0">
        <w:rPr>
          <w:sz w:val="24"/>
          <w:szCs w:val="24"/>
        </w:rPr>
        <w:tab/>
        <w:t>эмоциональной</w:t>
      </w:r>
      <w:r w:rsidRPr="008105A0">
        <w:rPr>
          <w:sz w:val="24"/>
          <w:szCs w:val="24"/>
        </w:rPr>
        <w:tab/>
        <w:t>и интеллектуальной сферы;</w:t>
      </w:r>
    </w:p>
    <w:p w:rsidR="0064361F" w:rsidRPr="0064361F" w:rsidRDefault="0064361F" w:rsidP="00482B45">
      <w:pPr>
        <w:pStyle w:val="a5"/>
        <w:numPr>
          <w:ilvl w:val="0"/>
          <w:numId w:val="112"/>
        </w:numPr>
        <w:tabs>
          <w:tab w:val="left" w:pos="1037"/>
        </w:tabs>
        <w:spacing w:line="360" w:lineRule="auto"/>
        <w:ind w:left="0" w:firstLine="709"/>
        <w:rPr>
          <w:sz w:val="24"/>
          <w:szCs w:val="24"/>
        </w:rPr>
      </w:pPr>
      <w:r w:rsidRPr="0064361F">
        <w:rPr>
          <w:sz w:val="24"/>
          <w:szCs w:val="24"/>
        </w:rPr>
        <w:t>реализация</w:t>
      </w:r>
      <w:r w:rsidRPr="0064361F">
        <w:rPr>
          <w:sz w:val="24"/>
          <w:szCs w:val="24"/>
        </w:rPr>
        <w:tab/>
        <w:t>комплекса</w:t>
      </w:r>
      <w:r w:rsidRPr="0064361F">
        <w:rPr>
          <w:sz w:val="24"/>
          <w:szCs w:val="24"/>
        </w:rPr>
        <w:tab/>
        <w:t>индивидуально</w:t>
      </w:r>
      <w:r w:rsidRPr="0064361F">
        <w:rPr>
          <w:sz w:val="24"/>
          <w:szCs w:val="24"/>
        </w:rPr>
        <w:tab/>
        <w:t>ориентированных</w:t>
      </w:r>
      <w:r w:rsidRPr="0064361F">
        <w:rPr>
          <w:sz w:val="24"/>
          <w:szCs w:val="24"/>
        </w:rPr>
        <w:tab/>
        <w:t>мер</w:t>
      </w:r>
      <w:r w:rsidRPr="0064361F">
        <w:rPr>
          <w:sz w:val="24"/>
          <w:szCs w:val="24"/>
        </w:rPr>
        <w:tab/>
        <w:t>по ослаблению,</w:t>
      </w:r>
    </w:p>
    <w:p w:rsidR="0064361F" w:rsidRPr="0064361F" w:rsidRDefault="0064361F" w:rsidP="00482B45">
      <w:pPr>
        <w:pStyle w:val="a5"/>
        <w:numPr>
          <w:ilvl w:val="0"/>
          <w:numId w:val="112"/>
        </w:numPr>
        <w:tabs>
          <w:tab w:val="left" w:pos="1037"/>
        </w:tabs>
        <w:spacing w:line="360" w:lineRule="auto"/>
        <w:ind w:left="0" w:firstLine="709"/>
        <w:rPr>
          <w:sz w:val="24"/>
          <w:szCs w:val="24"/>
        </w:rPr>
      </w:pPr>
      <w:r w:rsidRPr="0064361F">
        <w:rPr>
          <w:sz w:val="24"/>
          <w:szCs w:val="24"/>
        </w:rPr>
        <w:t>снижению или устранению отклонений в развитии и проблем поведения.</w:t>
      </w:r>
    </w:p>
    <w:p w:rsidR="0064361F" w:rsidRPr="0064361F" w:rsidRDefault="0064361F" w:rsidP="00482B45">
      <w:pPr>
        <w:pStyle w:val="a5"/>
        <w:numPr>
          <w:ilvl w:val="0"/>
          <w:numId w:val="112"/>
        </w:numPr>
        <w:tabs>
          <w:tab w:val="left" w:pos="1037"/>
        </w:tabs>
        <w:spacing w:line="360" w:lineRule="auto"/>
        <w:ind w:left="0" w:firstLine="709"/>
        <w:rPr>
          <w:sz w:val="24"/>
          <w:szCs w:val="24"/>
        </w:rPr>
      </w:pPr>
      <w:r w:rsidRPr="0064361F">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64361F" w:rsidRPr="0064361F" w:rsidRDefault="0064361F" w:rsidP="00802DC5">
      <w:pPr>
        <w:pStyle w:val="a3"/>
        <w:tabs>
          <w:tab w:val="left" w:pos="2071"/>
          <w:tab w:val="left" w:pos="4234"/>
          <w:tab w:val="left" w:pos="6704"/>
          <w:tab w:val="left" w:pos="8570"/>
          <w:tab w:val="left" w:pos="9730"/>
        </w:tabs>
        <w:spacing w:line="360" w:lineRule="auto"/>
        <w:ind w:left="0" w:firstLine="709"/>
        <w:rPr>
          <w:sz w:val="24"/>
          <w:szCs w:val="24"/>
        </w:rPr>
      </w:pPr>
      <w:r w:rsidRPr="0064361F">
        <w:rPr>
          <w:sz w:val="24"/>
          <w:szCs w:val="24"/>
        </w:rPr>
        <w:t>КРР с обучающимися целевых групп в ДОО осуществляется в ходе всего</w:t>
      </w:r>
      <w:r w:rsidRPr="0064361F">
        <w:rPr>
          <w:spacing w:val="-68"/>
          <w:sz w:val="24"/>
          <w:szCs w:val="24"/>
        </w:rPr>
        <w:t xml:space="preserve"> </w:t>
      </w:r>
      <w:r w:rsidRPr="0064361F">
        <w:rPr>
          <w:sz w:val="24"/>
          <w:szCs w:val="24"/>
        </w:rPr>
        <w:t>образовательного</w:t>
      </w:r>
      <w:r w:rsidRPr="0064361F">
        <w:rPr>
          <w:spacing w:val="1"/>
          <w:sz w:val="24"/>
          <w:szCs w:val="24"/>
        </w:rPr>
        <w:t xml:space="preserve"> </w:t>
      </w:r>
      <w:r w:rsidRPr="0064361F">
        <w:rPr>
          <w:sz w:val="24"/>
          <w:szCs w:val="24"/>
        </w:rPr>
        <w:t>процесса,</w:t>
      </w:r>
      <w:r w:rsidRPr="0064361F">
        <w:rPr>
          <w:spacing w:val="1"/>
          <w:sz w:val="24"/>
          <w:szCs w:val="24"/>
        </w:rPr>
        <w:t xml:space="preserve"> </w:t>
      </w:r>
      <w:r w:rsidRPr="0064361F">
        <w:rPr>
          <w:sz w:val="24"/>
          <w:szCs w:val="24"/>
        </w:rPr>
        <w:t>во</w:t>
      </w:r>
      <w:r w:rsidRPr="0064361F">
        <w:rPr>
          <w:spacing w:val="1"/>
          <w:sz w:val="24"/>
          <w:szCs w:val="24"/>
        </w:rPr>
        <w:t xml:space="preserve"> </w:t>
      </w:r>
      <w:r w:rsidRPr="0064361F">
        <w:rPr>
          <w:sz w:val="24"/>
          <w:szCs w:val="24"/>
        </w:rPr>
        <w:t>всех видах и</w:t>
      </w:r>
      <w:r w:rsidRPr="0064361F">
        <w:rPr>
          <w:spacing w:val="1"/>
          <w:sz w:val="24"/>
          <w:szCs w:val="24"/>
        </w:rPr>
        <w:t xml:space="preserve"> </w:t>
      </w:r>
      <w:r w:rsidRPr="0064361F">
        <w:rPr>
          <w:sz w:val="24"/>
          <w:szCs w:val="24"/>
        </w:rPr>
        <w:t>формах деятельности,</w:t>
      </w:r>
      <w:r w:rsidRPr="0064361F">
        <w:rPr>
          <w:spacing w:val="1"/>
          <w:sz w:val="24"/>
          <w:szCs w:val="24"/>
        </w:rPr>
        <w:t xml:space="preserve"> </w:t>
      </w:r>
      <w:r w:rsidRPr="0064361F">
        <w:rPr>
          <w:sz w:val="24"/>
          <w:szCs w:val="24"/>
        </w:rPr>
        <w:t>как</w:t>
      </w:r>
      <w:r w:rsidRPr="0064361F">
        <w:rPr>
          <w:spacing w:val="1"/>
          <w:sz w:val="24"/>
          <w:szCs w:val="24"/>
        </w:rPr>
        <w:t xml:space="preserve"> </w:t>
      </w:r>
      <w:r w:rsidRPr="0064361F">
        <w:rPr>
          <w:sz w:val="24"/>
          <w:szCs w:val="24"/>
        </w:rPr>
        <w:t>в</w:t>
      </w:r>
      <w:r w:rsidRPr="0064361F">
        <w:rPr>
          <w:spacing w:val="-67"/>
          <w:sz w:val="24"/>
          <w:szCs w:val="24"/>
        </w:rPr>
        <w:t xml:space="preserve"> </w:t>
      </w:r>
      <w:r w:rsidRPr="0064361F">
        <w:rPr>
          <w:sz w:val="24"/>
          <w:szCs w:val="24"/>
        </w:rPr>
        <w:t>совместной</w:t>
      </w:r>
      <w:r w:rsidRPr="0064361F">
        <w:rPr>
          <w:spacing w:val="48"/>
          <w:sz w:val="24"/>
          <w:szCs w:val="24"/>
        </w:rPr>
        <w:t xml:space="preserve"> </w:t>
      </w:r>
      <w:r w:rsidRPr="0064361F">
        <w:rPr>
          <w:sz w:val="24"/>
          <w:szCs w:val="24"/>
        </w:rPr>
        <w:t>деятельности</w:t>
      </w:r>
      <w:r w:rsidRPr="0064361F">
        <w:rPr>
          <w:spacing w:val="48"/>
          <w:sz w:val="24"/>
          <w:szCs w:val="24"/>
        </w:rPr>
        <w:t xml:space="preserve"> </w:t>
      </w:r>
      <w:r w:rsidRPr="0064361F">
        <w:rPr>
          <w:sz w:val="24"/>
          <w:szCs w:val="24"/>
        </w:rPr>
        <w:t>детей</w:t>
      </w:r>
      <w:r w:rsidRPr="0064361F">
        <w:rPr>
          <w:spacing w:val="49"/>
          <w:sz w:val="24"/>
          <w:szCs w:val="24"/>
        </w:rPr>
        <w:t xml:space="preserve"> </w:t>
      </w:r>
      <w:r w:rsidRPr="0064361F">
        <w:rPr>
          <w:sz w:val="24"/>
          <w:szCs w:val="24"/>
        </w:rPr>
        <w:t>в</w:t>
      </w:r>
      <w:r w:rsidRPr="0064361F">
        <w:rPr>
          <w:spacing w:val="51"/>
          <w:sz w:val="24"/>
          <w:szCs w:val="24"/>
        </w:rPr>
        <w:t xml:space="preserve"> </w:t>
      </w:r>
      <w:r w:rsidRPr="0064361F">
        <w:rPr>
          <w:sz w:val="24"/>
          <w:szCs w:val="24"/>
        </w:rPr>
        <w:t>усл0виях</w:t>
      </w:r>
      <w:r w:rsidRPr="0064361F">
        <w:rPr>
          <w:spacing w:val="44"/>
          <w:sz w:val="24"/>
          <w:szCs w:val="24"/>
        </w:rPr>
        <w:t xml:space="preserve"> </w:t>
      </w:r>
      <w:r w:rsidRPr="0064361F">
        <w:rPr>
          <w:sz w:val="24"/>
          <w:szCs w:val="24"/>
        </w:rPr>
        <w:t>дошкольной</w:t>
      </w:r>
      <w:r w:rsidRPr="0064361F">
        <w:rPr>
          <w:spacing w:val="48"/>
          <w:sz w:val="24"/>
          <w:szCs w:val="24"/>
        </w:rPr>
        <w:t xml:space="preserve"> </w:t>
      </w:r>
      <w:r w:rsidRPr="0064361F">
        <w:rPr>
          <w:sz w:val="24"/>
          <w:szCs w:val="24"/>
        </w:rPr>
        <w:t>группы,</w:t>
      </w:r>
      <w:r w:rsidRPr="0064361F">
        <w:rPr>
          <w:spacing w:val="50"/>
          <w:sz w:val="24"/>
          <w:szCs w:val="24"/>
        </w:rPr>
        <w:t xml:space="preserve"> </w:t>
      </w:r>
      <w:r w:rsidRPr="0064361F">
        <w:rPr>
          <w:sz w:val="24"/>
          <w:szCs w:val="24"/>
        </w:rPr>
        <w:t>так</w:t>
      </w:r>
      <w:r w:rsidRPr="0064361F">
        <w:rPr>
          <w:spacing w:val="48"/>
          <w:sz w:val="24"/>
          <w:szCs w:val="24"/>
        </w:rPr>
        <w:t xml:space="preserve"> </w:t>
      </w:r>
      <w:r w:rsidRPr="0064361F">
        <w:rPr>
          <w:sz w:val="24"/>
          <w:szCs w:val="24"/>
        </w:rPr>
        <w:t>и</w:t>
      </w:r>
      <w:r w:rsidRPr="0064361F">
        <w:rPr>
          <w:spacing w:val="48"/>
          <w:sz w:val="24"/>
          <w:szCs w:val="24"/>
        </w:rPr>
        <w:t xml:space="preserve"> </w:t>
      </w:r>
      <w:r w:rsidRPr="0064361F">
        <w:rPr>
          <w:sz w:val="24"/>
          <w:szCs w:val="24"/>
        </w:rPr>
        <w:t>в</w:t>
      </w:r>
      <w:r w:rsidRPr="0064361F">
        <w:rPr>
          <w:spacing w:val="-67"/>
          <w:sz w:val="24"/>
          <w:szCs w:val="24"/>
        </w:rPr>
        <w:t xml:space="preserve"> </w:t>
      </w:r>
      <w:r w:rsidRPr="0064361F">
        <w:rPr>
          <w:sz w:val="24"/>
          <w:szCs w:val="24"/>
        </w:rPr>
        <w:t>форме коррекционно­ развивающих групповых (индивидуальных) занятий.</w:t>
      </w:r>
      <w:r w:rsidRPr="0064361F">
        <w:rPr>
          <w:spacing w:val="-67"/>
          <w:sz w:val="24"/>
          <w:szCs w:val="24"/>
        </w:rPr>
        <w:t xml:space="preserve"> </w:t>
      </w:r>
      <w:r w:rsidRPr="0064361F">
        <w:rPr>
          <w:sz w:val="24"/>
          <w:szCs w:val="24"/>
        </w:rPr>
        <w:t>КРР</w:t>
      </w:r>
      <w:r w:rsidRPr="0064361F">
        <w:rPr>
          <w:spacing w:val="1"/>
          <w:sz w:val="24"/>
          <w:szCs w:val="24"/>
        </w:rPr>
        <w:t xml:space="preserve"> </w:t>
      </w:r>
      <w:r w:rsidRPr="0064361F">
        <w:rPr>
          <w:sz w:val="24"/>
          <w:szCs w:val="24"/>
        </w:rPr>
        <w:t>строится</w:t>
      </w:r>
      <w:r w:rsidRPr="0064361F">
        <w:rPr>
          <w:spacing w:val="1"/>
          <w:sz w:val="24"/>
          <w:szCs w:val="24"/>
        </w:rPr>
        <w:t xml:space="preserve"> </w:t>
      </w:r>
      <w:r w:rsidRPr="0064361F">
        <w:rPr>
          <w:sz w:val="24"/>
          <w:szCs w:val="24"/>
        </w:rPr>
        <w:t>дифференцированно</w:t>
      </w:r>
      <w:r w:rsidRPr="0064361F">
        <w:rPr>
          <w:spacing w:val="1"/>
          <w:sz w:val="24"/>
          <w:szCs w:val="24"/>
        </w:rPr>
        <w:t xml:space="preserve"> </w:t>
      </w:r>
      <w:r w:rsidRPr="0064361F">
        <w:rPr>
          <w:sz w:val="24"/>
          <w:szCs w:val="24"/>
        </w:rPr>
        <w:t>в</w:t>
      </w:r>
      <w:r w:rsidRPr="0064361F">
        <w:rPr>
          <w:spacing w:val="1"/>
          <w:sz w:val="24"/>
          <w:szCs w:val="24"/>
        </w:rPr>
        <w:t xml:space="preserve"> </w:t>
      </w:r>
      <w:r w:rsidRPr="0064361F">
        <w:rPr>
          <w:sz w:val="24"/>
          <w:szCs w:val="24"/>
        </w:rPr>
        <w:t>зависимости</w:t>
      </w:r>
      <w:r w:rsidRPr="0064361F">
        <w:rPr>
          <w:spacing w:val="1"/>
          <w:sz w:val="24"/>
          <w:szCs w:val="24"/>
        </w:rPr>
        <w:t xml:space="preserve"> </w:t>
      </w:r>
      <w:r w:rsidRPr="0064361F">
        <w:rPr>
          <w:sz w:val="24"/>
          <w:szCs w:val="24"/>
        </w:rPr>
        <w:t>от</w:t>
      </w:r>
      <w:r w:rsidRPr="0064361F">
        <w:rPr>
          <w:spacing w:val="1"/>
          <w:sz w:val="24"/>
          <w:szCs w:val="24"/>
        </w:rPr>
        <w:t xml:space="preserve"> </w:t>
      </w:r>
      <w:r w:rsidRPr="0064361F">
        <w:rPr>
          <w:sz w:val="24"/>
          <w:szCs w:val="24"/>
        </w:rPr>
        <w:t>имеющихся</w:t>
      </w:r>
      <w:r w:rsidRPr="0064361F">
        <w:rPr>
          <w:spacing w:val="1"/>
          <w:sz w:val="24"/>
          <w:szCs w:val="24"/>
        </w:rPr>
        <w:t xml:space="preserve"> </w:t>
      </w:r>
      <w:r w:rsidRPr="0064361F">
        <w:rPr>
          <w:sz w:val="24"/>
          <w:szCs w:val="24"/>
        </w:rPr>
        <w:t>у</w:t>
      </w:r>
      <w:r w:rsidRPr="0064361F">
        <w:rPr>
          <w:spacing w:val="1"/>
          <w:sz w:val="24"/>
          <w:szCs w:val="24"/>
        </w:rPr>
        <w:t xml:space="preserve"> </w:t>
      </w:r>
      <w:r w:rsidRPr="0064361F">
        <w:rPr>
          <w:sz w:val="24"/>
          <w:szCs w:val="24"/>
        </w:rPr>
        <w:t>обучающихся</w:t>
      </w:r>
      <w:r w:rsidRPr="0064361F">
        <w:rPr>
          <w:spacing w:val="7"/>
          <w:sz w:val="24"/>
          <w:szCs w:val="24"/>
        </w:rPr>
        <w:t xml:space="preserve"> </w:t>
      </w:r>
      <w:r w:rsidRPr="0064361F">
        <w:rPr>
          <w:sz w:val="24"/>
          <w:szCs w:val="24"/>
        </w:rPr>
        <w:t>дисфункций</w:t>
      </w:r>
      <w:r w:rsidRPr="0064361F">
        <w:rPr>
          <w:spacing w:val="7"/>
          <w:sz w:val="24"/>
          <w:szCs w:val="24"/>
        </w:rPr>
        <w:t xml:space="preserve"> </w:t>
      </w:r>
      <w:r w:rsidRPr="0064361F">
        <w:rPr>
          <w:sz w:val="24"/>
          <w:szCs w:val="24"/>
        </w:rPr>
        <w:t>и</w:t>
      </w:r>
      <w:r w:rsidRPr="0064361F">
        <w:rPr>
          <w:spacing w:val="7"/>
          <w:sz w:val="24"/>
          <w:szCs w:val="24"/>
        </w:rPr>
        <w:t xml:space="preserve"> </w:t>
      </w:r>
      <w:r w:rsidRPr="0064361F">
        <w:rPr>
          <w:sz w:val="24"/>
          <w:szCs w:val="24"/>
        </w:rPr>
        <w:t>особенностей</w:t>
      </w:r>
      <w:r w:rsidRPr="0064361F">
        <w:rPr>
          <w:spacing w:val="7"/>
          <w:sz w:val="24"/>
          <w:szCs w:val="24"/>
        </w:rPr>
        <w:t xml:space="preserve"> </w:t>
      </w:r>
      <w:r w:rsidRPr="0064361F">
        <w:rPr>
          <w:sz w:val="24"/>
          <w:szCs w:val="24"/>
        </w:rPr>
        <w:t>развития</w:t>
      </w:r>
      <w:r w:rsidRPr="0064361F">
        <w:rPr>
          <w:spacing w:val="7"/>
          <w:sz w:val="24"/>
          <w:szCs w:val="24"/>
        </w:rPr>
        <w:t xml:space="preserve"> </w:t>
      </w:r>
      <w:r w:rsidRPr="0064361F">
        <w:rPr>
          <w:sz w:val="24"/>
          <w:szCs w:val="24"/>
        </w:rPr>
        <w:t>(в</w:t>
      </w:r>
      <w:r w:rsidRPr="0064361F">
        <w:rPr>
          <w:spacing w:val="5"/>
          <w:sz w:val="24"/>
          <w:szCs w:val="24"/>
        </w:rPr>
        <w:t xml:space="preserve"> </w:t>
      </w:r>
      <w:r w:rsidRPr="0064361F">
        <w:rPr>
          <w:sz w:val="24"/>
          <w:szCs w:val="24"/>
        </w:rPr>
        <w:t>познавательной,</w:t>
      </w:r>
      <w:r w:rsidRPr="0064361F">
        <w:rPr>
          <w:spacing w:val="-67"/>
          <w:sz w:val="24"/>
          <w:szCs w:val="24"/>
        </w:rPr>
        <w:t xml:space="preserve"> </w:t>
      </w:r>
      <w:r w:rsidR="00802DC5">
        <w:rPr>
          <w:sz w:val="24"/>
          <w:szCs w:val="24"/>
        </w:rPr>
        <w:t>речевой, эмоциональной, коммуникативной, регулятивной</w:t>
      </w:r>
      <w:r w:rsidR="00802DC5">
        <w:rPr>
          <w:sz w:val="24"/>
          <w:szCs w:val="24"/>
        </w:rPr>
        <w:tab/>
        <w:t xml:space="preserve">сферах) </w:t>
      </w:r>
      <w:r w:rsidRPr="0064361F">
        <w:rPr>
          <w:sz w:val="24"/>
          <w:szCs w:val="24"/>
        </w:rPr>
        <w:t>и</w:t>
      </w:r>
      <w:r w:rsidR="00802DC5">
        <w:rPr>
          <w:spacing w:val="-67"/>
          <w:sz w:val="24"/>
          <w:szCs w:val="24"/>
        </w:rPr>
        <w:t xml:space="preserve"> </w:t>
      </w:r>
      <w:r w:rsidRPr="0064361F">
        <w:rPr>
          <w:sz w:val="24"/>
          <w:szCs w:val="24"/>
        </w:rPr>
        <w:t>должна</w:t>
      </w:r>
      <w:r w:rsidRPr="0064361F">
        <w:rPr>
          <w:spacing w:val="23"/>
          <w:sz w:val="24"/>
          <w:szCs w:val="24"/>
        </w:rPr>
        <w:t xml:space="preserve"> </w:t>
      </w:r>
      <w:r w:rsidRPr="0064361F">
        <w:rPr>
          <w:sz w:val="24"/>
          <w:szCs w:val="24"/>
        </w:rPr>
        <w:t>предусматривать</w:t>
      </w:r>
      <w:r w:rsidRPr="0064361F">
        <w:rPr>
          <w:spacing w:val="20"/>
          <w:sz w:val="24"/>
          <w:szCs w:val="24"/>
        </w:rPr>
        <w:t xml:space="preserve"> </w:t>
      </w:r>
      <w:r w:rsidRPr="0064361F">
        <w:rPr>
          <w:sz w:val="24"/>
          <w:szCs w:val="24"/>
        </w:rPr>
        <w:t>индивидуализацию</w:t>
      </w:r>
      <w:r w:rsidRPr="0064361F">
        <w:rPr>
          <w:spacing w:val="20"/>
          <w:sz w:val="24"/>
          <w:szCs w:val="24"/>
        </w:rPr>
        <w:t xml:space="preserve"> </w:t>
      </w:r>
      <w:r w:rsidR="00802DC5">
        <w:rPr>
          <w:sz w:val="24"/>
          <w:szCs w:val="24"/>
        </w:rPr>
        <w:t xml:space="preserve">психолого-педагогического </w:t>
      </w:r>
      <w:r w:rsidRPr="0064361F">
        <w:rPr>
          <w:sz w:val="24"/>
          <w:szCs w:val="24"/>
        </w:rPr>
        <w:t>сопровождения.</w:t>
      </w:r>
    </w:p>
    <w:p w:rsidR="008105A0" w:rsidRDefault="0064361F" w:rsidP="00802DC5">
      <w:pPr>
        <w:pStyle w:val="a5"/>
        <w:tabs>
          <w:tab w:val="left" w:pos="1248"/>
        </w:tabs>
        <w:spacing w:line="360" w:lineRule="auto"/>
        <w:ind w:left="709"/>
        <w:rPr>
          <w:sz w:val="24"/>
          <w:szCs w:val="24"/>
        </w:rPr>
      </w:pPr>
      <w:r w:rsidRPr="0064361F">
        <w:rPr>
          <w:sz w:val="24"/>
          <w:szCs w:val="24"/>
        </w:rPr>
        <w:t>Диагностическая</w:t>
      </w:r>
      <w:r w:rsidRPr="0064361F">
        <w:rPr>
          <w:spacing w:val="-8"/>
          <w:sz w:val="24"/>
          <w:szCs w:val="24"/>
        </w:rPr>
        <w:t xml:space="preserve"> </w:t>
      </w:r>
      <w:r w:rsidRPr="0064361F">
        <w:rPr>
          <w:sz w:val="24"/>
          <w:szCs w:val="24"/>
        </w:rPr>
        <w:t>работа</w:t>
      </w:r>
      <w:r w:rsidRPr="0064361F">
        <w:rPr>
          <w:spacing w:val="-9"/>
          <w:sz w:val="24"/>
          <w:szCs w:val="24"/>
        </w:rPr>
        <w:t xml:space="preserve"> </w:t>
      </w:r>
      <w:r w:rsidRPr="0064361F">
        <w:rPr>
          <w:sz w:val="24"/>
          <w:szCs w:val="24"/>
        </w:rPr>
        <w:t xml:space="preserve">включает: </w:t>
      </w:r>
    </w:p>
    <w:p w:rsidR="0064361F" w:rsidRPr="0064361F" w:rsidRDefault="008105A0" w:rsidP="00802DC5">
      <w:pPr>
        <w:pStyle w:val="a5"/>
        <w:tabs>
          <w:tab w:val="left" w:pos="1248"/>
        </w:tabs>
        <w:spacing w:line="360" w:lineRule="auto"/>
        <w:ind w:left="709"/>
        <w:rPr>
          <w:sz w:val="24"/>
          <w:szCs w:val="24"/>
        </w:rPr>
      </w:pPr>
      <w:r>
        <w:rPr>
          <w:sz w:val="24"/>
          <w:szCs w:val="24"/>
        </w:rPr>
        <w:lastRenderedPageBreak/>
        <w:t xml:space="preserve">-    </w:t>
      </w:r>
      <w:r w:rsidR="0064361F" w:rsidRPr="0064361F">
        <w:rPr>
          <w:sz w:val="24"/>
          <w:szCs w:val="24"/>
        </w:rPr>
        <w:t>своевременное</w:t>
      </w:r>
      <w:r w:rsidR="0064361F" w:rsidRPr="0064361F">
        <w:rPr>
          <w:spacing w:val="1"/>
          <w:sz w:val="24"/>
          <w:szCs w:val="24"/>
        </w:rPr>
        <w:t xml:space="preserve"> </w:t>
      </w:r>
      <w:r w:rsidR="0064361F" w:rsidRPr="0064361F">
        <w:rPr>
          <w:sz w:val="24"/>
          <w:szCs w:val="24"/>
        </w:rPr>
        <w:t>выявление</w:t>
      </w:r>
      <w:r w:rsidR="0064361F" w:rsidRPr="0064361F">
        <w:rPr>
          <w:spacing w:val="1"/>
          <w:sz w:val="24"/>
          <w:szCs w:val="24"/>
        </w:rPr>
        <w:t xml:space="preserve"> </w:t>
      </w:r>
      <w:r w:rsidR="0064361F" w:rsidRPr="0064361F">
        <w:rPr>
          <w:sz w:val="24"/>
          <w:szCs w:val="24"/>
        </w:rPr>
        <w:t>детей,</w:t>
      </w:r>
      <w:r w:rsidR="0064361F" w:rsidRPr="0064361F">
        <w:rPr>
          <w:spacing w:val="1"/>
          <w:sz w:val="24"/>
          <w:szCs w:val="24"/>
        </w:rPr>
        <w:t xml:space="preserve"> </w:t>
      </w:r>
      <w:r w:rsidR="0064361F" w:rsidRPr="0064361F">
        <w:rPr>
          <w:sz w:val="24"/>
          <w:szCs w:val="24"/>
        </w:rPr>
        <w:t>нуждающихся</w:t>
      </w:r>
      <w:r w:rsidR="0064361F" w:rsidRPr="0064361F">
        <w:rPr>
          <w:spacing w:val="1"/>
          <w:sz w:val="24"/>
          <w:szCs w:val="24"/>
        </w:rPr>
        <w:t xml:space="preserve"> </w:t>
      </w:r>
      <w:r w:rsidR="0064361F" w:rsidRPr="0064361F">
        <w:rPr>
          <w:sz w:val="24"/>
          <w:szCs w:val="24"/>
        </w:rPr>
        <w:t>в</w:t>
      </w:r>
      <w:r w:rsidR="0064361F" w:rsidRPr="0064361F">
        <w:rPr>
          <w:spacing w:val="1"/>
          <w:sz w:val="24"/>
          <w:szCs w:val="24"/>
        </w:rPr>
        <w:t xml:space="preserve"> </w:t>
      </w:r>
      <w:r w:rsidR="0064361F" w:rsidRPr="0064361F">
        <w:rPr>
          <w:sz w:val="24"/>
          <w:szCs w:val="24"/>
        </w:rPr>
        <w:t>психолого-</w:t>
      </w:r>
      <w:r w:rsidR="0064361F" w:rsidRPr="0064361F">
        <w:rPr>
          <w:spacing w:val="1"/>
          <w:sz w:val="24"/>
          <w:szCs w:val="24"/>
        </w:rPr>
        <w:t xml:space="preserve"> </w:t>
      </w:r>
      <w:r w:rsidR="0064361F" w:rsidRPr="0064361F">
        <w:rPr>
          <w:sz w:val="24"/>
          <w:szCs w:val="24"/>
        </w:rPr>
        <w:t>педагогическом</w:t>
      </w:r>
      <w:r w:rsidR="0064361F" w:rsidRPr="0064361F">
        <w:rPr>
          <w:spacing w:val="1"/>
          <w:sz w:val="24"/>
          <w:szCs w:val="24"/>
        </w:rPr>
        <w:t xml:space="preserve"> </w:t>
      </w:r>
      <w:r w:rsidR="0064361F" w:rsidRPr="0064361F">
        <w:rPr>
          <w:sz w:val="24"/>
          <w:szCs w:val="24"/>
        </w:rPr>
        <w:t>сопровождении;</w:t>
      </w:r>
    </w:p>
    <w:p w:rsidR="0064361F" w:rsidRPr="00802DC5" w:rsidRDefault="0064361F" w:rsidP="00482B45">
      <w:pPr>
        <w:pStyle w:val="a5"/>
        <w:numPr>
          <w:ilvl w:val="0"/>
          <w:numId w:val="112"/>
        </w:numPr>
        <w:tabs>
          <w:tab w:val="left" w:pos="1008"/>
        </w:tabs>
        <w:spacing w:line="360" w:lineRule="auto"/>
        <w:ind w:left="0" w:firstLine="709"/>
        <w:rPr>
          <w:sz w:val="24"/>
          <w:szCs w:val="24"/>
        </w:rPr>
      </w:pPr>
      <w:r w:rsidRPr="00802DC5">
        <w:rPr>
          <w:sz w:val="24"/>
          <w:szCs w:val="24"/>
        </w:rPr>
        <w:t xml:space="preserve">раннюю (с первых дней </w:t>
      </w:r>
      <w:r w:rsidR="00802DC5" w:rsidRPr="00802DC5">
        <w:rPr>
          <w:sz w:val="24"/>
          <w:szCs w:val="24"/>
        </w:rPr>
        <w:t>пребывания,</w:t>
      </w:r>
      <w:r w:rsidRPr="00802DC5">
        <w:rPr>
          <w:sz w:val="24"/>
          <w:szCs w:val="24"/>
        </w:rPr>
        <w:t xml:space="preserve"> обучающегося в ДОО) диагностику</w:t>
      </w:r>
      <w:r w:rsidRPr="00802DC5">
        <w:rPr>
          <w:spacing w:val="1"/>
          <w:sz w:val="24"/>
          <w:szCs w:val="24"/>
        </w:rPr>
        <w:t xml:space="preserve"> </w:t>
      </w:r>
      <w:r w:rsidRPr="00802DC5">
        <w:rPr>
          <w:sz w:val="24"/>
          <w:szCs w:val="24"/>
        </w:rPr>
        <w:t>отклонений в развитии и анализ причин трудностей социальной адаптации;</w:t>
      </w:r>
      <w:r w:rsidRPr="00802DC5">
        <w:rPr>
          <w:spacing w:val="-67"/>
          <w:sz w:val="24"/>
          <w:szCs w:val="24"/>
        </w:rPr>
        <w:t xml:space="preserve"> </w:t>
      </w:r>
      <w:r w:rsidRPr="00802DC5">
        <w:rPr>
          <w:sz w:val="24"/>
          <w:szCs w:val="24"/>
        </w:rPr>
        <w:t>комплексный</w:t>
      </w:r>
      <w:r w:rsidRPr="00802DC5">
        <w:rPr>
          <w:spacing w:val="1"/>
          <w:sz w:val="24"/>
          <w:szCs w:val="24"/>
        </w:rPr>
        <w:t xml:space="preserve"> </w:t>
      </w:r>
      <w:r w:rsidRPr="00802DC5">
        <w:rPr>
          <w:sz w:val="24"/>
          <w:szCs w:val="24"/>
        </w:rPr>
        <w:t>сбор</w:t>
      </w:r>
      <w:r w:rsidRPr="00802DC5">
        <w:rPr>
          <w:spacing w:val="1"/>
          <w:sz w:val="24"/>
          <w:szCs w:val="24"/>
        </w:rPr>
        <w:t xml:space="preserve"> </w:t>
      </w:r>
      <w:r w:rsidRPr="00802DC5">
        <w:rPr>
          <w:sz w:val="24"/>
          <w:szCs w:val="24"/>
        </w:rPr>
        <w:t>сведений</w:t>
      </w:r>
      <w:r w:rsidRPr="00802DC5">
        <w:rPr>
          <w:spacing w:val="1"/>
          <w:sz w:val="24"/>
          <w:szCs w:val="24"/>
        </w:rPr>
        <w:t xml:space="preserve"> </w:t>
      </w:r>
      <w:r w:rsidRPr="00802DC5">
        <w:rPr>
          <w:sz w:val="24"/>
          <w:szCs w:val="24"/>
        </w:rPr>
        <w:t>об</w:t>
      </w:r>
      <w:r w:rsidRPr="00802DC5">
        <w:rPr>
          <w:spacing w:val="1"/>
          <w:sz w:val="24"/>
          <w:szCs w:val="24"/>
        </w:rPr>
        <w:t xml:space="preserve"> </w:t>
      </w:r>
      <w:r w:rsidRPr="00802DC5">
        <w:rPr>
          <w:sz w:val="24"/>
          <w:szCs w:val="24"/>
        </w:rPr>
        <w:t>обучающемся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основании</w:t>
      </w:r>
      <w:r w:rsidRPr="00802DC5">
        <w:rPr>
          <w:spacing w:val="1"/>
          <w:sz w:val="24"/>
          <w:szCs w:val="24"/>
        </w:rPr>
        <w:t xml:space="preserve"> </w:t>
      </w:r>
      <w:r w:rsidRPr="00802DC5">
        <w:rPr>
          <w:sz w:val="24"/>
          <w:szCs w:val="24"/>
        </w:rPr>
        <w:t>диагностической</w:t>
      </w:r>
      <w:r w:rsidRPr="00802DC5">
        <w:rPr>
          <w:spacing w:val="-1"/>
          <w:sz w:val="24"/>
          <w:szCs w:val="24"/>
        </w:rPr>
        <w:t xml:space="preserve"> </w:t>
      </w:r>
      <w:r w:rsidRPr="00802DC5">
        <w:rPr>
          <w:sz w:val="24"/>
          <w:szCs w:val="24"/>
        </w:rPr>
        <w:t>информации</w:t>
      </w:r>
      <w:r w:rsidRPr="00802DC5">
        <w:rPr>
          <w:spacing w:val="-1"/>
          <w:sz w:val="24"/>
          <w:szCs w:val="24"/>
        </w:rPr>
        <w:t xml:space="preserve"> </w:t>
      </w:r>
      <w:r w:rsidRPr="00802DC5">
        <w:rPr>
          <w:sz w:val="24"/>
          <w:szCs w:val="24"/>
        </w:rPr>
        <w:t>от</w:t>
      </w:r>
      <w:r w:rsidRPr="00802DC5">
        <w:rPr>
          <w:spacing w:val="-2"/>
          <w:sz w:val="24"/>
          <w:szCs w:val="24"/>
        </w:rPr>
        <w:t xml:space="preserve"> </w:t>
      </w:r>
      <w:r w:rsidRPr="00802DC5">
        <w:rPr>
          <w:sz w:val="24"/>
          <w:szCs w:val="24"/>
        </w:rPr>
        <w:t>специалистов</w:t>
      </w:r>
      <w:r w:rsidRPr="00802DC5">
        <w:rPr>
          <w:spacing w:val="-2"/>
          <w:sz w:val="24"/>
          <w:szCs w:val="24"/>
        </w:rPr>
        <w:t xml:space="preserve"> </w:t>
      </w:r>
      <w:r w:rsidRPr="00802DC5">
        <w:rPr>
          <w:sz w:val="24"/>
          <w:szCs w:val="24"/>
        </w:rPr>
        <w:t>разного</w:t>
      </w:r>
      <w:r w:rsidRPr="00802DC5">
        <w:rPr>
          <w:spacing w:val="-1"/>
          <w:sz w:val="24"/>
          <w:szCs w:val="24"/>
        </w:rPr>
        <w:t xml:space="preserve"> </w:t>
      </w:r>
      <w:r w:rsidRPr="00802DC5">
        <w:rPr>
          <w:sz w:val="24"/>
          <w:szCs w:val="24"/>
        </w:rPr>
        <w:t>профиля;</w:t>
      </w:r>
    </w:p>
    <w:p w:rsidR="00802DC5" w:rsidRPr="00802DC5" w:rsidRDefault="008105A0" w:rsidP="00802DC5">
      <w:pPr>
        <w:pStyle w:val="a3"/>
        <w:spacing w:line="360" w:lineRule="auto"/>
        <w:ind w:left="0" w:firstLine="709"/>
        <w:rPr>
          <w:sz w:val="24"/>
          <w:szCs w:val="24"/>
        </w:rPr>
      </w:pPr>
      <w:r>
        <w:rPr>
          <w:sz w:val="24"/>
          <w:szCs w:val="24"/>
        </w:rPr>
        <w:t xml:space="preserve">- </w:t>
      </w:r>
      <w:r w:rsidR="0064361F" w:rsidRPr="00802DC5">
        <w:rPr>
          <w:sz w:val="24"/>
          <w:szCs w:val="24"/>
        </w:rPr>
        <w:t>определение</w:t>
      </w:r>
      <w:r w:rsidR="0064361F" w:rsidRPr="00802DC5">
        <w:rPr>
          <w:spacing w:val="125"/>
          <w:sz w:val="24"/>
          <w:szCs w:val="24"/>
        </w:rPr>
        <w:t xml:space="preserve"> </w:t>
      </w:r>
      <w:r w:rsidR="0064361F" w:rsidRPr="00802DC5">
        <w:rPr>
          <w:sz w:val="24"/>
          <w:szCs w:val="24"/>
        </w:rPr>
        <w:t xml:space="preserve">уровня  </w:t>
      </w:r>
      <w:r w:rsidR="0064361F" w:rsidRPr="00802DC5">
        <w:rPr>
          <w:spacing w:val="54"/>
          <w:sz w:val="24"/>
          <w:szCs w:val="24"/>
        </w:rPr>
        <w:t xml:space="preserve"> </w:t>
      </w:r>
      <w:r w:rsidR="0064361F" w:rsidRPr="00802DC5">
        <w:rPr>
          <w:sz w:val="24"/>
          <w:szCs w:val="24"/>
        </w:rPr>
        <w:t xml:space="preserve">актуального  </w:t>
      </w:r>
      <w:r w:rsidR="0064361F" w:rsidRPr="00802DC5">
        <w:rPr>
          <w:spacing w:val="58"/>
          <w:sz w:val="24"/>
          <w:szCs w:val="24"/>
        </w:rPr>
        <w:t xml:space="preserve"> </w:t>
      </w:r>
      <w:r w:rsidR="0064361F" w:rsidRPr="00802DC5">
        <w:rPr>
          <w:sz w:val="24"/>
          <w:szCs w:val="24"/>
        </w:rPr>
        <w:t xml:space="preserve">и  </w:t>
      </w:r>
      <w:r w:rsidR="0064361F" w:rsidRPr="00802DC5">
        <w:rPr>
          <w:spacing w:val="54"/>
          <w:sz w:val="24"/>
          <w:szCs w:val="24"/>
        </w:rPr>
        <w:t xml:space="preserve"> </w:t>
      </w:r>
      <w:r w:rsidR="0064361F" w:rsidRPr="00802DC5">
        <w:rPr>
          <w:sz w:val="24"/>
          <w:szCs w:val="24"/>
        </w:rPr>
        <w:t xml:space="preserve">зоны  </w:t>
      </w:r>
      <w:r w:rsidR="0064361F" w:rsidRPr="00802DC5">
        <w:rPr>
          <w:spacing w:val="49"/>
          <w:sz w:val="24"/>
          <w:szCs w:val="24"/>
        </w:rPr>
        <w:t xml:space="preserve"> </w:t>
      </w:r>
      <w:r w:rsidR="0064361F" w:rsidRPr="00802DC5">
        <w:rPr>
          <w:sz w:val="24"/>
          <w:szCs w:val="24"/>
        </w:rPr>
        <w:t xml:space="preserve">ближайшего  </w:t>
      </w:r>
      <w:r w:rsidR="0064361F" w:rsidRPr="00802DC5">
        <w:rPr>
          <w:spacing w:val="54"/>
          <w:sz w:val="24"/>
          <w:szCs w:val="24"/>
        </w:rPr>
        <w:t xml:space="preserve"> </w:t>
      </w:r>
      <w:r w:rsidR="0064361F" w:rsidRPr="00802DC5">
        <w:rPr>
          <w:sz w:val="24"/>
          <w:szCs w:val="24"/>
        </w:rPr>
        <w:t>развития</w:t>
      </w:r>
      <w:r w:rsidR="00802DC5" w:rsidRPr="00802DC5">
        <w:rPr>
          <w:sz w:val="24"/>
          <w:szCs w:val="24"/>
        </w:rPr>
        <w:t xml:space="preserve"> обучающегося</w:t>
      </w:r>
      <w:r w:rsidR="00802DC5" w:rsidRPr="00802DC5">
        <w:rPr>
          <w:spacing w:val="1"/>
          <w:sz w:val="24"/>
          <w:szCs w:val="24"/>
        </w:rPr>
        <w:t xml:space="preserve"> </w:t>
      </w:r>
      <w:r w:rsidR="00802DC5" w:rsidRPr="00802DC5">
        <w:rPr>
          <w:sz w:val="24"/>
          <w:szCs w:val="24"/>
        </w:rPr>
        <w:t>с</w:t>
      </w:r>
      <w:r w:rsidR="00802DC5" w:rsidRPr="00802DC5">
        <w:rPr>
          <w:spacing w:val="1"/>
          <w:sz w:val="24"/>
          <w:szCs w:val="24"/>
        </w:rPr>
        <w:t xml:space="preserve"> </w:t>
      </w:r>
      <w:r w:rsidR="00802DC5" w:rsidRPr="00802DC5">
        <w:rPr>
          <w:sz w:val="24"/>
          <w:szCs w:val="24"/>
        </w:rPr>
        <w:t>ОВЗ,</w:t>
      </w:r>
      <w:r w:rsidR="00802DC5" w:rsidRPr="00802DC5">
        <w:rPr>
          <w:spacing w:val="1"/>
          <w:sz w:val="24"/>
          <w:szCs w:val="24"/>
        </w:rPr>
        <w:t xml:space="preserve"> </w:t>
      </w:r>
      <w:r w:rsidR="00802DC5" w:rsidRPr="00802DC5">
        <w:rPr>
          <w:sz w:val="24"/>
          <w:szCs w:val="24"/>
        </w:rPr>
        <w:t>с</w:t>
      </w:r>
      <w:r w:rsidR="00802DC5" w:rsidRPr="00802DC5">
        <w:rPr>
          <w:spacing w:val="1"/>
          <w:sz w:val="24"/>
          <w:szCs w:val="24"/>
        </w:rPr>
        <w:t xml:space="preserve"> </w:t>
      </w:r>
      <w:r w:rsidR="00802DC5" w:rsidRPr="00802DC5">
        <w:rPr>
          <w:sz w:val="24"/>
          <w:szCs w:val="24"/>
        </w:rPr>
        <w:t>трудностями</w:t>
      </w:r>
      <w:r w:rsidR="00802DC5" w:rsidRPr="00802DC5">
        <w:rPr>
          <w:spacing w:val="1"/>
          <w:sz w:val="24"/>
          <w:szCs w:val="24"/>
        </w:rPr>
        <w:t xml:space="preserve"> </w:t>
      </w:r>
      <w:r w:rsidR="00802DC5" w:rsidRPr="00802DC5">
        <w:rPr>
          <w:sz w:val="24"/>
          <w:szCs w:val="24"/>
        </w:rPr>
        <w:t>в</w:t>
      </w:r>
      <w:r w:rsidR="00802DC5" w:rsidRPr="00802DC5">
        <w:rPr>
          <w:spacing w:val="1"/>
          <w:sz w:val="24"/>
          <w:szCs w:val="24"/>
        </w:rPr>
        <w:t xml:space="preserve"> </w:t>
      </w:r>
      <w:r w:rsidR="00802DC5" w:rsidRPr="00802DC5">
        <w:rPr>
          <w:sz w:val="24"/>
          <w:szCs w:val="24"/>
        </w:rPr>
        <w:t>обучении</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социализации,</w:t>
      </w:r>
      <w:r w:rsidR="00802DC5" w:rsidRPr="00802DC5">
        <w:rPr>
          <w:spacing w:val="1"/>
          <w:sz w:val="24"/>
          <w:szCs w:val="24"/>
        </w:rPr>
        <w:t xml:space="preserve"> </w:t>
      </w:r>
      <w:r w:rsidR="00802DC5" w:rsidRPr="00802DC5">
        <w:rPr>
          <w:sz w:val="24"/>
          <w:szCs w:val="24"/>
        </w:rPr>
        <w:t>выявление</w:t>
      </w:r>
      <w:r w:rsidR="00802DC5" w:rsidRPr="00802DC5">
        <w:rPr>
          <w:spacing w:val="1"/>
          <w:sz w:val="24"/>
          <w:szCs w:val="24"/>
        </w:rPr>
        <w:t xml:space="preserve"> </w:t>
      </w:r>
      <w:r w:rsidR="00802DC5" w:rsidRPr="00802DC5">
        <w:rPr>
          <w:sz w:val="24"/>
          <w:szCs w:val="24"/>
        </w:rPr>
        <w:t>его</w:t>
      </w:r>
      <w:r w:rsidR="00802DC5" w:rsidRPr="00802DC5">
        <w:rPr>
          <w:spacing w:val="1"/>
          <w:sz w:val="24"/>
          <w:szCs w:val="24"/>
        </w:rPr>
        <w:t xml:space="preserve"> </w:t>
      </w:r>
      <w:r w:rsidR="00802DC5" w:rsidRPr="00802DC5">
        <w:rPr>
          <w:sz w:val="24"/>
          <w:szCs w:val="24"/>
        </w:rPr>
        <w:t>резервных</w:t>
      </w:r>
      <w:r w:rsidR="00802DC5" w:rsidRPr="00802DC5">
        <w:rPr>
          <w:spacing w:val="-3"/>
          <w:sz w:val="24"/>
          <w:szCs w:val="24"/>
        </w:rPr>
        <w:t xml:space="preserve"> </w:t>
      </w:r>
      <w:r w:rsidR="00802DC5" w:rsidRPr="00802DC5">
        <w:rPr>
          <w:sz w:val="24"/>
          <w:szCs w:val="24"/>
        </w:rPr>
        <w:t>возможностей;</w:t>
      </w:r>
    </w:p>
    <w:p w:rsidR="00802DC5" w:rsidRPr="00802DC5" w:rsidRDefault="00802DC5" w:rsidP="00482B45">
      <w:pPr>
        <w:pStyle w:val="a5"/>
        <w:numPr>
          <w:ilvl w:val="0"/>
          <w:numId w:val="112"/>
        </w:numPr>
        <w:tabs>
          <w:tab w:val="left" w:pos="1013"/>
        </w:tabs>
        <w:spacing w:line="360" w:lineRule="auto"/>
        <w:ind w:left="0" w:firstLine="709"/>
        <w:rPr>
          <w:sz w:val="24"/>
          <w:szCs w:val="24"/>
        </w:rPr>
      </w:pPr>
      <w:r w:rsidRPr="00802DC5">
        <w:rPr>
          <w:sz w:val="24"/>
          <w:szCs w:val="24"/>
        </w:rPr>
        <w:t>изучение уровня общего развития обучающихся (с учётом особенностей</w:t>
      </w:r>
      <w:r w:rsidRPr="00802DC5">
        <w:rPr>
          <w:spacing w:val="1"/>
          <w:sz w:val="24"/>
          <w:szCs w:val="24"/>
        </w:rPr>
        <w:t xml:space="preserve"> </w:t>
      </w:r>
      <w:r w:rsidRPr="00802DC5">
        <w:rPr>
          <w:sz w:val="24"/>
          <w:szCs w:val="24"/>
        </w:rPr>
        <w:t>нозологической</w:t>
      </w:r>
      <w:r w:rsidRPr="00802DC5">
        <w:rPr>
          <w:spacing w:val="1"/>
          <w:sz w:val="24"/>
          <w:szCs w:val="24"/>
        </w:rPr>
        <w:t xml:space="preserve"> </w:t>
      </w:r>
      <w:r w:rsidRPr="00802DC5">
        <w:rPr>
          <w:sz w:val="24"/>
          <w:szCs w:val="24"/>
        </w:rPr>
        <w:t>группы),</w:t>
      </w:r>
      <w:r w:rsidRPr="00802DC5">
        <w:rPr>
          <w:spacing w:val="1"/>
          <w:sz w:val="24"/>
          <w:szCs w:val="24"/>
        </w:rPr>
        <w:t xml:space="preserve"> </w:t>
      </w:r>
      <w:r w:rsidRPr="00802DC5">
        <w:rPr>
          <w:sz w:val="24"/>
          <w:szCs w:val="24"/>
        </w:rPr>
        <w:t>возможностей</w:t>
      </w:r>
      <w:r w:rsidRPr="00802DC5">
        <w:rPr>
          <w:spacing w:val="1"/>
          <w:sz w:val="24"/>
          <w:szCs w:val="24"/>
        </w:rPr>
        <w:t xml:space="preserve"> </w:t>
      </w:r>
      <w:r w:rsidRPr="00802DC5">
        <w:rPr>
          <w:sz w:val="24"/>
          <w:szCs w:val="24"/>
        </w:rPr>
        <w:t>вербальной</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невербальной</w:t>
      </w:r>
      <w:r w:rsidRPr="00802DC5">
        <w:rPr>
          <w:spacing w:val="1"/>
          <w:sz w:val="24"/>
          <w:szCs w:val="24"/>
        </w:rPr>
        <w:t xml:space="preserve"> </w:t>
      </w:r>
      <w:r w:rsidRPr="00802DC5">
        <w:rPr>
          <w:sz w:val="24"/>
          <w:szCs w:val="24"/>
        </w:rPr>
        <w:t>коммуникации со</w:t>
      </w:r>
      <w:r w:rsidRPr="00802DC5">
        <w:rPr>
          <w:spacing w:val="1"/>
          <w:sz w:val="24"/>
          <w:szCs w:val="24"/>
        </w:rPr>
        <w:t xml:space="preserve"> </w:t>
      </w:r>
      <w:r w:rsidRPr="00802DC5">
        <w:rPr>
          <w:sz w:val="24"/>
          <w:szCs w:val="24"/>
        </w:rPr>
        <w:t>сверстниками и</w:t>
      </w:r>
      <w:r w:rsidRPr="00802DC5">
        <w:rPr>
          <w:spacing w:val="1"/>
          <w:sz w:val="24"/>
          <w:szCs w:val="24"/>
        </w:rPr>
        <w:t xml:space="preserve"> </w:t>
      </w:r>
      <w:r w:rsidRPr="00802DC5">
        <w:rPr>
          <w:sz w:val="24"/>
          <w:szCs w:val="24"/>
        </w:rPr>
        <w:t>взрослыми;</w:t>
      </w:r>
    </w:p>
    <w:p w:rsidR="00802DC5" w:rsidRPr="00802DC5" w:rsidRDefault="008105A0" w:rsidP="008105A0">
      <w:pPr>
        <w:pStyle w:val="a5"/>
        <w:tabs>
          <w:tab w:val="left" w:pos="1200"/>
        </w:tabs>
        <w:spacing w:line="360" w:lineRule="auto"/>
        <w:ind w:left="709"/>
        <w:rPr>
          <w:sz w:val="24"/>
          <w:szCs w:val="24"/>
        </w:rPr>
      </w:pPr>
      <w:r>
        <w:rPr>
          <w:sz w:val="24"/>
          <w:szCs w:val="24"/>
        </w:rPr>
        <w:t xml:space="preserve">-    </w:t>
      </w:r>
      <w:r w:rsidR="00802DC5" w:rsidRPr="00802DC5">
        <w:rPr>
          <w:sz w:val="24"/>
          <w:szCs w:val="24"/>
        </w:rPr>
        <w:t>изучение</w:t>
      </w:r>
      <w:r w:rsidR="00802DC5" w:rsidRPr="00802DC5">
        <w:rPr>
          <w:spacing w:val="1"/>
          <w:sz w:val="24"/>
          <w:szCs w:val="24"/>
        </w:rPr>
        <w:t xml:space="preserve"> </w:t>
      </w:r>
      <w:r w:rsidR="00802DC5" w:rsidRPr="00802DC5">
        <w:rPr>
          <w:sz w:val="24"/>
          <w:szCs w:val="24"/>
        </w:rPr>
        <w:t>развития</w:t>
      </w:r>
      <w:r w:rsidR="00802DC5" w:rsidRPr="00802DC5">
        <w:rPr>
          <w:spacing w:val="1"/>
          <w:sz w:val="24"/>
          <w:szCs w:val="24"/>
        </w:rPr>
        <w:t xml:space="preserve"> </w:t>
      </w:r>
      <w:r w:rsidR="00802DC5" w:rsidRPr="00802DC5">
        <w:rPr>
          <w:sz w:val="24"/>
          <w:szCs w:val="24"/>
        </w:rPr>
        <w:t>эмоционально-волевой</w:t>
      </w:r>
      <w:r w:rsidR="00802DC5" w:rsidRPr="00802DC5">
        <w:rPr>
          <w:spacing w:val="1"/>
          <w:sz w:val="24"/>
          <w:szCs w:val="24"/>
        </w:rPr>
        <w:t xml:space="preserve"> </w:t>
      </w:r>
      <w:r w:rsidR="00802DC5" w:rsidRPr="00802DC5">
        <w:rPr>
          <w:sz w:val="24"/>
          <w:szCs w:val="24"/>
        </w:rPr>
        <w:t>сферы</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личностных</w:t>
      </w:r>
      <w:r>
        <w:rPr>
          <w:sz w:val="24"/>
          <w:szCs w:val="24"/>
        </w:rPr>
        <w:t xml:space="preserve"> </w:t>
      </w:r>
      <w:r w:rsidR="00802DC5" w:rsidRPr="00802DC5">
        <w:rPr>
          <w:spacing w:val="-67"/>
          <w:sz w:val="24"/>
          <w:szCs w:val="24"/>
        </w:rPr>
        <w:t xml:space="preserve"> </w:t>
      </w:r>
      <w:r>
        <w:rPr>
          <w:spacing w:val="-67"/>
          <w:sz w:val="24"/>
          <w:szCs w:val="24"/>
        </w:rPr>
        <w:t xml:space="preserve">    </w:t>
      </w:r>
      <w:r w:rsidR="00802DC5" w:rsidRPr="00802DC5">
        <w:rPr>
          <w:sz w:val="24"/>
          <w:szCs w:val="24"/>
        </w:rPr>
        <w:t>особенностей обучающихся;</w:t>
      </w:r>
    </w:p>
    <w:p w:rsidR="00802DC5" w:rsidRPr="00802DC5" w:rsidRDefault="008105A0" w:rsidP="008105A0">
      <w:pPr>
        <w:pStyle w:val="a5"/>
        <w:tabs>
          <w:tab w:val="left" w:pos="1377"/>
        </w:tabs>
        <w:spacing w:line="360" w:lineRule="auto"/>
        <w:ind w:left="709"/>
        <w:rPr>
          <w:sz w:val="24"/>
          <w:szCs w:val="24"/>
        </w:rPr>
      </w:pPr>
      <w:r>
        <w:rPr>
          <w:sz w:val="24"/>
          <w:szCs w:val="24"/>
        </w:rPr>
        <w:t xml:space="preserve">-    </w:t>
      </w:r>
      <w:r w:rsidR="00802DC5" w:rsidRPr="00802DC5">
        <w:rPr>
          <w:sz w:val="24"/>
          <w:szCs w:val="24"/>
        </w:rPr>
        <w:t>изучение</w:t>
      </w:r>
      <w:r w:rsidR="00802DC5" w:rsidRPr="00802DC5">
        <w:rPr>
          <w:spacing w:val="1"/>
          <w:sz w:val="24"/>
          <w:szCs w:val="24"/>
        </w:rPr>
        <w:t xml:space="preserve"> </w:t>
      </w:r>
      <w:r w:rsidR="00802DC5" w:rsidRPr="00802DC5">
        <w:rPr>
          <w:sz w:val="24"/>
          <w:szCs w:val="24"/>
        </w:rPr>
        <w:t>индивидуальных</w:t>
      </w:r>
      <w:r w:rsidR="00802DC5" w:rsidRPr="00802DC5">
        <w:rPr>
          <w:spacing w:val="1"/>
          <w:sz w:val="24"/>
          <w:szCs w:val="24"/>
        </w:rPr>
        <w:t xml:space="preserve"> </w:t>
      </w:r>
      <w:r w:rsidR="00802DC5" w:rsidRPr="00802DC5">
        <w:rPr>
          <w:sz w:val="24"/>
          <w:szCs w:val="24"/>
        </w:rPr>
        <w:t>образовательных</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социально-</w:t>
      </w:r>
      <w:r w:rsidR="00802DC5" w:rsidRPr="00802DC5">
        <w:rPr>
          <w:spacing w:val="1"/>
          <w:sz w:val="24"/>
          <w:szCs w:val="24"/>
        </w:rPr>
        <w:t xml:space="preserve"> </w:t>
      </w:r>
      <w:r w:rsidR="00802DC5" w:rsidRPr="00802DC5">
        <w:rPr>
          <w:sz w:val="24"/>
          <w:szCs w:val="24"/>
        </w:rPr>
        <w:t>коммуникативных</w:t>
      </w:r>
      <w:r w:rsidR="00802DC5" w:rsidRPr="00802DC5">
        <w:rPr>
          <w:spacing w:val="-4"/>
          <w:sz w:val="24"/>
          <w:szCs w:val="24"/>
        </w:rPr>
        <w:t xml:space="preserve"> </w:t>
      </w:r>
      <w:r w:rsidR="00802DC5" w:rsidRPr="00802DC5">
        <w:rPr>
          <w:sz w:val="24"/>
          <w:szCs w:val="24"/>
        </w:rPr>
        <w:t>потребностей обучающихся;</w:t>
      </w:r>
    </w:p>
    <w:p w:rsidR="00802DC5" w:rsidRPr="00802DC5" w:rsidRDefault="00802DC5" w:rsidP="00482B45">
      <w:pPr>
        <w:pStyle w:val="a5"/>
        <w:numPr>
          <w:ilvl w:val="0"/>
          <w:numId w:val="112"/>
        </w:numPr>
        <w:tabs>
          <w:tab w:val="left" w:pos="989"/>
        </w:tabs>
        <w:spacing w:line="360" w:lineRule="auto"/>
        <w:ind w:left="0" w:firstLine="709"/>
        <w:rPr>
          <w:sz w:val="24"/>
          <w:szCs w:val="24"/>
        </w:rPr>
      </w:pPr>
      <w:r w:rsidRPr="00802DC5">
        <w:rPr>
          <w:sz w:val="24"/>
          <w:szCs w:val="24"/>
        </w:rPr>
        <w:t xml:space="preserve">изучение социальной ситуации развития и условий семейного </w:t>
      </w:r>
      <w:r w:rsidR="008105A0" w:rsidRPr="00802DC5">
        <w:rPr>
          <w:sz w:val="24"/>
          <w:szCs w:val="24"/>
        </w:rPr>
        <w:t>воспитания</w:t>
      </w:r>
      <w:r w:rsidR="008105A0">
        <w:rPr>
          <w:sz w:val="24"/>
          <w:szCs w:val="24"/>
        </w:rPr>
        <w:t xml:space="preserve"> </w:t>
      </w:r>
      <w:r w:rsidR="008105A0" w:rsidRPr="00802DC5">
        <w:rPr>
          <w:spacing w:val="-67"/>
          <w:sz w:val="24"/>
          <w:szCs w:val="24"/>
        </w:rPr>
        <w:t>ребёнка</w:t>
      </w:r>
      <w:r w:rsidRPr="00802DC5">
        <w:rPr>
          <w:sz w:val="24"/>
          <w:szCs w:val="24"/>
        </w:rPr>
        <w:t>;</w:t>
      </w:r>
    </w:p>
    <w:p w:rsidR="008105A0" w:rsidRPr="008105A0" w:rsidRDefault="00802DC5" w:rsidP="00482B45">
      <w:pPr>
        <w:pStyle w:val="a5"/>
        <w:numPr>
          <w:ilvl w:val="0"/>
          <w:numId w:val="112"/>
        </w:numPr>
        <w:tabs>
          <w:tab w:val="left" w:pos="1008"/>
        </w:tabs>
        <w:spacing w:line="360" w:lineRule="auto"/>
        <w:ind w:left="0" w:firstLine="709"/>
        <w:rPr>
          <w:sz w:val="24"/>
          <w:szCs w:val="24"/>
        </w:rPr>
      </w:pPr>
      <w:r w:rsidRPr="00802DC5">
        <w:rPr>
          <w:sz w:val="24"/>
          <w:szCs w:val="24"/>
        </w:rPr>
        <w:t>изучение</w:t>
      </w:r>
      <w:r w:rsidRPr="00802DC5">
        <w:rPr>
          <w:spacing w:val="15"/>
          <w:sz w:val="24"/>
          <w:szCs w:val="24"/>
        </w:rPr>
        <w:t xml:space="preserve"> </w:t>
      </w:r>
      <w:r w:rsidRPr="00802DC5">
        <w:rPr>
          <w:sz w:val="24"/>
          <w:szCs w:val="24"/>
        </w:rPr>
        <w:t>уровня</w:t>
      </w:r>
      <w:r w:rsidRPr="00802DC5">
        <w:rPr>
          <w:spacing w:val="16"/>
          <w:sz w:val="24"/>
          <w:szCs w:val="24"/>
        </w:rPr>
        <w:t xml:space="preserve"> </w:t>
      </w:r>
      <w:r w:rsidRPr="00802DC5">
        <w:rPr>
          <w:sz w:val="24"/>
          <w:szCs w:val="24"/>
        </w:rPr>
        <w:t>адаптации</w:t>
      </w:r>
      <w:r w:rsidRPr="00802DC5">
        <w:rPr>
          <w:spacing w:val="15"/>
          <w:sz w:val="24"/>
          <w:szCs w:val="24"/>
        </w:rPr>
        <w:t xml:space="preserve"> </w:t>
      </w:r>
      <w:r w:rsidRPr="00802DC5">
        <w:rPr>
          <w:sz w:val="24"/>
          <w:szCs w:val="24"/>
        </w:rPr>
        <w:t>и</w:t>
      </w:r>
      <w:r w:rsidRPr="00802DC5">
        <w:rPr>
          <w:spacing w:val="15"/>
          <w:sz w:val="24"/>
          <w:szCs w:val="24"/>
        </w:rPr>
        <w:t xml:space="preserve"> </w:t>
      </w:r>
      <w:r w:rsidRPr="00802DC5">
        <w:rPr>
          <w:sz w:val="24"/>
          <w:szCs w:val="24"/>
        </w:rPr>
        <w:t>адаптивнь1х</w:t>
      </w:r>
      <w:r w:rsidRPr="00802DC5">
        <w:rPr>
          <w:spacing w:val="11"/>
          <w:sz w:val="24"/>
          <w:szCs w:val="24"/>
        </w:rPr>
        <w:t xml:space="preserve"> </w:t>
      </w:r>
      <w:r w:rsidRPr="00802DC5">
        <w:rPr>
          <w:sz w:val="24"/>
          <w:szCs w:val="24"/>
        </w:rPr>
        <w:t>возможностей</w:t>
      </w:r>
      <w:r w:rsidRPr="00802DC5">
        <w:rPr>
          <w:spacing w:val="15"/>
          <w:sz w:val="24"/>
          <w:szCs w:val="24"/>
        </w:rPr>
        <w:t xml:space="preserve"> </w:t>
      </w:r>
      <w:r w:rsidRPr="00802DC5">
        <w:rPr>
          <w:sz w:val="24"/>
          <w:szCs w:val="24"/>
        </w:rPr>
        <w:t>обучающегося;</w:t>
      </w:r>
      <w:r w:rsidRPr="00802DC5">
        <w:rPr>
          <w:spacing w:val="-67"/>
          <w:sz w:val="24"/>
          <w:szCs w:val="24"/>
        </w:rPr>
        <w:t xml:space="preserve"> </w:t>
      </w:r>
      <w:r w:rsidR="008105A0">
        <w:rPr>
          <w:spacing w:val="-67"/>
          <w:sz w:val="24"/>
          <w:szCs w:val="24"/>
        </w:rPr>
        <w:t xml:space="preserve">     </w:t>
      </w:r>
    </w:p>
    <w:p w:rsidR="00802DC5" w:rsidRPr="00802DC5" w:rsidRDefault="00802DC5" w:rsidP="00482B45">
      <w:pPr>
        <w:pStyle w:val="a5"/>
        <w:numPr>
          <w:ilvl w:val="0"/>
          <w:numId w:val="112"/>
        </w:numPr>
        <w:tabs>
          <w:tab w:val="left" w:pos="1008"/>
        </w:tabs>
        <w:spacing w:line="360" w:lineRule="auto"/>
        <w:ind w:left="0" w:firstLine="709"/>
        <w:rPr>
          <w:sz w:val="24"/>
          <w:szCs w:val="24"/>
        </w:rPr>
      </w:pPr>
      <w:r w:rsidRPr="00802DC5">
        <w:rPr>
          <w:sz w:val="24"/>
          <w:szCs w:val="24"/>
        </w:rPr>
        <w:t>изучение</w:t>
      </w:r>
      <w:r w:rsidRPr="00802DC5">
        <w:rPr>
          <w:spacing w:val="2"/>
          <w:sz w:val="24"/>
          <w:szCs w:val="24"/>
        </w:rPr>
        <w:t xml:space="preserve"> </w:t>
      </w:r>
      <w:r w:rsidRPr="00802DC5">
        <w:rPr>
          <w:sz w:val="24"/>
          <w:szCs w:val="24"/>
        </w:rPr>
        <w:t>направленности детской одаренности;</w:t>
      </w:r>
    </w:p>
    <w:p w:rsidR="00802DC5" w:rsidRPr="00802DC5" w:rsidRDefault="00802DC5" w:rsidP="00482B45">
      <w:pPr>
        <w:pStyle w:val="a5"/>
        <w:numPr>
          <w:ilvl w:val="0"/>
          <w:numId w:val="112"/>
        </w:numPr>
        <w:tabs>
          <w:tab w:val="left" w:pos="1003"/>
        </w:tabs>
        <w:spacing w:line="360" w:lineRule="auto"/>
        <w:ind w:left="0" w:firstLine="709"/>
        <w:rPr>
          <w:sz w:val="24"/>
          <w:szCs w:val="24"/>
        </w:rPr>
      </w:pPr>
      <w:r w:rsidRPr="00802DC5">
        <w:rPr>
          <w:sz w:val="24"/>
          <w:szCs w:val="24"/>
        </w:rPr>
        <w:t>изучение,</w:t>
      </w:r>
      <w:r w:rsidRPr="00802DC5">
        <w:rPr>
          <w:spacing w:val="16"/>
          <w:sz w:val="24"/>
          <w:szCs w:val="24"/>
        </w:rPr>
        <w:t xml:space="preserve"> </w:t>
      </w:r>
      <w:r w:rsidRPr="00802DC5">
        <w:rPr>
          <w:sz w:val="24"/>
          <w:szCs w:val="24"/>
        </w:rPr>
        <w:t>констатацию</w:t>
      </w:r>
      <w:r w:rsidRPr="00802DC5">
        <w:rPr>
          <w:spacing w:val="13"/>
          <w:sz w:val="24"/>
          <w:szCs w:val="24"/>
        </w:rPr>
        <w:t xml:space="preserve"> </w:t>
      </w:r>
      <w:r w:rsidRPr="00802DC5">
        <w:rPr>
          <w:sz w:val="24"/>
          <w:szCs w:val="24"/>
        </w:rPr>
        <w:t>в</w:t>
      </w:r>
      <w:r w:rsidRPr="00802DC5">
        <w:rPr>
          <w:spacing w:val="13"/>
          <w:sz w:val="24"/>
          <w:szCs w:val="24"/>
        </w:rPr>
        <w:t xml:space="preserve"> </w:t>
      </w:r>
      <w:r w:rsidRPr="00802DC5">
        <w:rPr>
          <w:sz w:val="24"/>
          <w:szCs w:val="24"/>
        </w:rPr>
        <w:t>развитии</w:t>
      </w:r>
      <w:r w:rsidRPr="00802DC5">
        <w:rPr>
          <w:spacing w:val="13"/>
          <w:sz w:val="24"/>
          <w:szCs w:val="24"/>
        </w:rPr>
        <w:t xml:space="preserve"> </w:t>
      </w:r>
      <w:r w:rsidRPr="00802DC5">
        <w:rPr>
          <w:sz w:val="24"/>
          <w:szCs w:val="24"/>
        </w:rPr>
        <w:t>ребёнка</w:t>
      </w:r>
      <w:r w:rsidRPr="00802DC5">
        <w:rPr>
          <w:spacing w:val="15"/>
          <w:sz w:val="24"/>
          <w:szCs w:val="24"/>
        </w:rPr>
        <w:t xml:space="preserve"> </w:t>
      </w:r>
      <w:r w:rsidRPr="00802DC5">
        <w:rPr>
          <w:sz w:val="24"/>
          <w:szCs w:val="24"/>
        </w:rPr>
        <w:t>его</w:t>
      </w:r>
      <w:r w:rsidRPr="00802DC5">
        <w:rPr>
          <w:spacing w:val="14"/>
          <w:sz w:val="24"/>
          <w:szCs w:val="24"/>
        </w:rPr>
        <w:t xml:space="preserve"> </w:t>
      </w:r>
      <w:r w:rsidRPr="00802DC5">
        <w:rPr>
          <w:sz w:val="24"/>
          <w:szCs w:val="24"/>
        </w:rPr>
        <w:t>интересов</w:t>
      </w:r>
      <w:r w:rsidRPr="00802DC5">
        <w:rPr>
          <w:spacing w:val="13"/>
          <w:sz w:val="24"/>
          <w:szCs w:val="24"/>
        </w:rPr>
        <w:t xml:space="preserve"> </w:t>
      </w:r>
      <w:r w:rsidRPr="00802DC5">
        <w:rPr>
          <w:sz w:val="24"/>
          <w:szCs w:val="24"/>
        </w:rPr>
        <w:t>и</w:t>
      </w:r>
      <w:r w:rsidRPr="00802DC5">
        <w:rPr>
          <w:spacing w:val="14"/>
          <w:sz w:val="24"/>
          <w:szCs w:val="24"/>
        </w:rPr>
        <w:t xml:space="preserve"> </w:t>
      </w:r>
      <w:r w:rsidRPr="00802DC5">
        <w:rPr>
          <w:sz w:val="24"/>
          <w:szCs w:val="24"/>
        </w:rPr>
        <w:t>склонностей,</w:t>
      </w:r>
      <w:r w:rsidRPr="00802DC5">
        <w:rPr>
          <w:spacing w:val="-67"/>
          <w:sz w:val="24"/>
          <w:szCs w:val="24"/>
        </w:rPr>
        <w:t xml:space="preserve"> </w:t>
      </w:r>
      <w:r w:rsidRPr="00802DC5">
        <w:rPr>
          <w:sz w:val="24"/>
          <w:szCs w:val="24"/>
        </w:rPr>
        <w:t>одаренности;</w:t>
      </w:r>
    </w:p>
    <w:p w:rsidR="00802DC5" w:rsidRPr="00802DC5" w:rsidRDefault="00802DC5" w:rsidP="00482B45">
      <w:pPr>
        <w:pStyle w:val="a5"/>
        <w:numPr>
          <w:ilvl w:val="0"/>
          <w:numId w:val="112"/>
        </w:numPr>
        <w:tabs>
          <w:tab w:val="left" w:pos="993"/>
        </w:tabs>
        <w:spacing w:line="360" w:lineRule="auto"/>
        <w:ind w:left="0" w:firstLine="709"/>
        <w:rPr>
          <w:sz w:val="24"/>
          <w:szCs w:val="24"/>
        </w:rPr>
      </w:pPr>
      <w:r w:rsidRPr="00802DC5">
        <w:rPr>
          <w:sz w:val="24"/>
          <w:szCs w:val="24"/>
        </w:rPr>
        <w:t>мониторинг</w:t>
      </w:r>
      <w:r w:rsidRPr="00802DC5">
        <w:rPr>
          <w:spacing w:val="3"/>
          <w:sz w:val="24"/>
          <w:szCs w:val="24"/>
        </w:rPr>
        <w:t xml:space="preserve"> </w:t>
      </w:r>
      <w:r w:rsidRPr="00802DC5">
        <w:rPr>
          <w:sz w:val="24"/>
          <w:szCs w:val="24"/>
        </w:rPr>
        <w:t>развития</w:t>
      </w:r>
      <w:r w:rsidRPr="00802DC5">
        <w:rPr>
          <w:spacing w:val="4"/>
          <w:sz w:val="24"/>
          <w:szCs w:val="24"/>
        </w:rPr>
        <w:t xml:space="preserve"> </w:t>
      </w:r>
      <w:r w:rsidRPr="00802DC5">
        <w:rPr>
          <w:sz w:val="24"/>
          <w:szCs w:val="24"/>
        </w:rPr>
        <w:t>детей</w:t>
      </w:r>
      <w:r w:rsidRPr="00802DC5">
        <w:rPr>
          <w:spacing w:val="3"/>
          <w:sz w:val="24"/>
          <w:szCs w:val="24"/>
        </w:rPr>
        <w:t xml:space="preserve"> </w:t>
      </w:r>
      <w:r w:rsidRPr="00802DC5">
        <w:rPr>
          <w:sz w:val="24"/>
          <w:szCs w:val="24"/>
        </w:rPr>
        <w:t>и</w:t>
      </w:r>
      <w:r w:rsidRPr="00802DC5">
        <w:rPr>
          <w:spacing w:val="3"/>
          <w:sz w:val="24"/>
          <w:szCs w:val="24"/>
        </w:rPr>
        <w:t xml:space="preserve"> </w:t>
      </w:r>
      <w:r w:rsidRPr="00802DC5">
        <w:rPr>
          <w:sz w:val="24"/>
          <w:szCs w:val="24"/>
        </w:rPr>
        <w:t>предупреждение</w:t>
      </w:r>
      <w:r w:rsidRPr="00802DC5">
        <w:rPr>
          <w:spacing w:val="3"/>
          <w:sz w:val="24"/>
          <w:szCs w:val="24"/>
        </w:rPr>
        <w:t xml:space="preserve"> </w:t>
      </w:r>
      <w:r w:rsidRPr="00802DC5">
        <w:rPr>
          <w:sz w:val="24"/>
          <w:szCs w:val="24"/>
        </w:rPr>
        <w:t>возникновения</w:t>
      </w:r>
      <w:r w:rsidRPr="00802DC5">
        <w:rPr>
          <w:spacing w:val="13"/>
          <w:sz w:val="24"/>
          <w:szCs w:val="24"/>
        </w:rPr>
        <w:t xml:space="preserve"> </w:t>
      </w:r>
      <w:r w:rsidRPr="00802DC5">
        <w:rPr>
          <w:sz w:val="24"/>
          <w:szCs w:val="24"/>
        </w:rPr>
        <w:t>психолого­</w:t>
      </w:r>
      <w:r w:rsidRPr="00802DC5">
        <w:rPr>
          <w:spacing w:val="-67"/>
          <w:sz w:val="24"/>
          <w:szCs w:val="24"/>
        </w:rPr>
        <w:t xml:space="preserve"> </w:t>
      </w:r>
      <w:r w:rsidRPr="00802DC5">
        <w:rPr>
          <w:sz w:val="24"/>
          <w:szCs w:val="24"/>
        </w:rPr>
        <w:t>педагогических</w:t>
      </w:r>
      <w:r w:rsidRPr="00802DC5">
        <w:rPr>
          <w:spacing w:val="-4"/>
          <w:sz w:val="24"/>
          <w:szCs w:val="24"/>
        </w:rPr>
        <w:t xml:space="preserve"> </w:t>
      </w:r>
      <w:r w:rsidRPr="00802DC5">
        <w:rPr>
          <w:sz w:val="24"/>
          <w:szCs w:val="24"/>
        </w:rPr>
        <w:t>проблем</w:t>
      </w:r>
      <w:r w:rsidRPr="00802DC5">
        <w:rPr>
          <w:spacing w:val="3"/>
          <w:sz w:val="24"/>
          <w:szCs w:val="24"/>
        </w:rPr>
        <w:t xml:space="preserve"> </w:t>
      </w:r>
      <w:r w:rsidRPr="00802DC5">
        <w:rPr>
          <w:sz w:val="24"/>
          <w:szCs w:val="24"/>
        </w:rPr>
        <w:t>в</w:t>
      </w:r>
      <w:r w:rsidRPr="00802DC5">
        <w:rPr>
          <w:spacing w:val="-1"/>
          <w:sz w:val="24"/>
          <w:szCs w:val="24"/>
        </w:rPr>
        <w:t xml:space="preserve"> </w:t>
      </w:r>
      <w:r w:rsidRPr="00802DC5">
        <w:rPr>
          <w:sz w:val="24"/>
          <w:szCs w:val="24"/>
        </w:rPr>
        <w:t>их</w:t>
      </w:r>
      <w:r w:rsidRPr="00802DC5">
        <w:rPr>
          <w:spacing w:val="-4"/>
          <w:sz w:val="24"/>
          <w:szCs w:val="24"/>
        </w:rPr>
        <w:t xml:space="preserve"> </w:t>
      </w:r>
      <w:r w:rsidRPr="00802DC5">
        <w:rPr>
          <w:sz w:val="24"/>
          <w:szCs w:val="24"/>
        </w:rPr>
        <w:t>развитии;</w:t>
      </w:r>
    </w:p>
    <w:p w:rsidR="008105A0" w:rsidRDefault="008105A0" w:rsidP="008105A0">
      <w:pPr>
        <w:pStyle w:val="a5"/>
        <w:tabs>
          <w:tab w:val="left" w:pos="1301"/>
        </w:tabs>
        <w:spacing w:line="360" w:lineRule="auto"/>
        <w:ind w:left="709"/>
        <w:rPr>
          <w:spacing w:val="-67"/>
          <w:sz w:val="24"/>
          <w:szCs w:val="24"/>
        </w:rPr>
      </w:pPr>
      <w:r>
        <w:rPr>
          <w:sz w:val="24"/>
          <w:szCs w:val="24"/>
        </w:rPr>
        <w:t xml:space="preserve">-   </w:t>
      </w:r>
      <w:r w:rsidR="00802DC5" w:rsidRPr="00802DC5">
        <w:rPr>
          <w:sz w:val="24"/>
          <w:szCs w:val="24"/>
        </w:rPr>
        <w:t>выявление</w:t>
      </w:r>
      <w:r w:rsidR="00802DC5" w:rsidRPr="00802DC5">
        <w:rPr>
          <w:spacing w:val="1"/>
          <w:sz w:val="24"/>
          <w:szCs w:val="24"/>
        </w:rPr>
        <w:t xml:space="preserve"> </w:t>
      </w:r>
      <w:r w:rsidR="00802DC5" w:rsidRPr="00802DC5">
        <w:rPr>
          <w:sz w:val="24"/>
          <w:szCs w:val="24"/>
        </w:rPr>
        <w:t>детей-мигрантов,</w:t>
      </w:r>
      <w:r w:rsidR="00802DC5" w:rsidRPr="00802DC5">
        <w:rPr>
          <w:spacing w:val="1"/>
          <w:sz w:val="24"/>
          <w:szCs w:val="24"/>
        </w:rPr>
        <w:t xml:space="preserve"> </w:t>
      </w:r>
      <w:r w:rsidR="00802DC5" w:rsidRPr="00802DC5">
        <w:rPr>
          <w:sz w:val="24"/>
          <w:szCs w:val="24"/>
        </w:rPr>
        <w:t>имеющих</w:t>
      </w:r>
      <w:r w:rsidR="00802DC5" w:rsidRPr="00802DC5">
        <w:rPr>
          <w:spacing w:val="1"/>
          <w:sz w:val="24"/>
          <w:szCs w:val="24"/>
        </w:rPr>
        <w:t xml:space="preserve"> </w:t>
      </w:r>
      <w:r w:rsidR="00802DC5" w:rsidRPr="00802DC5">
        <w:rPr>
          <w:sz w:val="24"/>
          <w:szCs w:val="24"/>
        </w:rPr>
        <w:t>трудности</w:t>
      </w:r>
      <w:r w:rsidR="00802DC5" w:rsidRPr="00802DC5">
        <w:rPr>
          <w:spacing w:val="1"/>
          <w:sz w:val="24"/>
          <w:szCs w:val="24"/>
        </w:rPr>
        <w:t xml:space="preserve"> </w:t>
      </w:r>
      <w:r w:rsidR="00802DC5" w:rsidRPr="00802DC5">
        <w:rPr>
          <w:sz w:val="24"/>
          <w:szCs w:val="24"/>
        </w:rPr>
        <w:t>в</w:t>
      </w:r>
      <w:r w:rsidR="00802DC5" w:rsidRPr="00802DC5">
        <w:rPr>
          <w:spacing w:val="1"/>
          <w:sz w:val="24"/>
          <w:szCs w:val="24"/>
        </w:rPr>
        <w:t xml:space="preserve"> </w:t>
      </w:r>
      <w:r w:rsidR="00802DC5" w:rsidRPr="00802DC5">
        <w:rPr>
          <w:sz w:val="24"/>
          <w:szCs w:val="24"/>
        </w:rPr>
        <w:t>обучении</w:t>
      </w:r>
      <w:r w:rsidR="00802DC5" w:rsidRPr="00802DC5">
        <w:rPr>
          <w:spacing w:val="1"/>
          <w:sz w:val="24"/>
          <w:szCs w:val="24"/>
        </w:rPr>
        <w:t xml:space="preserve"> </w:t>
      </w:r>
      <w:r w:rsidR="00802DC5" w:rsidRPr="00802DC5">
        <w:rPr>
          <w:sz w:val="24"/>
          <w:szCs w:val="24"/>
        </w:rPr>
        <w:t>психологической</w:t>
      </w:r>
      <w:r w:rsidR="00802DC5" w:rsidRPr="00802DC5">
        <w:rPr>
          <w:spacing w:val="1"/>
          <w:sz w:val="24"/>
          <w:szCs w:val="24"/>
        </w:rPr>
        <w:t xml:space="preserve"> </w:t>
      </w:r>
      <w:r w:rsidR="00802DC5" w:rsidRPr="00802DC5">
        <w:rPr>
          <w:sz w:val="24"/>
          <w:szCs w:val="24"/>
        </w:rPr>
        <w:t>адаптации,</w:t>
      </w:r>
      <w:r w:rsidR="00802DC5" w:rsidRPr="00802DC5">
        <w:rPr>
          <w:spacing w:val="1"/>
          <w:sz w:val="24"/>
          <w:szCs w:val="24"/>
        </w:rPr>
        <w:t xml:space="preserve"> </w:t>
      </w:r>
      <w:r w:rsidR="00802DC5" w:rsidRPr="00802DC5">
        <w:rPr>
          <w:sz w:val="24"/>
          <w:szCs w:val="24"/>
        </w:rPr>
        <w:t>дифференциальная</w:t>
      </w:r>
      <w:r w:rsidR="00802DC5" w:rsidRPr="00802DC5">
        <w:rPr>
          <w:spacing w:val="1"/>
          <w:sz w:val="24"/>
          <w:szCs w:val="24"/>
        </w:rPr>
        <w:t xml:space="preserve"> </w:t>
      </w:r>
      <w:r w:rsidR="00802DC5" w:rsidRPr="00802DC5">
        <w:rPr>
          <w:sz w:val="24"/>
          <w:szCs w:val="24"/>
        </w:rPr>
        <w:t>диагностика</w:t>
      </w:r>
      <w:r>
        <w:rPr>
          <w:spacing w:val="-67"/>
          <w:sz w:val="24"/>
          <w:szCs w:val="24"/>
        </w:rPr>
        <w:t xml:space="preserve">   </w:t>
      </w:r>
    </w:p>
    <w:p w:rsidR="00802DC5" w:rsidRPr="008105A0" w:rsidRDefault="00802DC5" w:rsidP="008105A0">
      <w:pPr>
        <w:tabs>
          <w:tab w:val="left" w:pos="1301"/>
        </w:tabs>
        <w:spacing w:line="360" w:lineRule="auto"/>
        <w:rPr>
          <w:sz w:val="24"/>
          <w:szCs w:val="24"/>
        </w:rPr>
      </w:pPr>
      <w:r w:rsidRPr="008105A0">
        <w:rPr>
          <w:sz w:val="24"/>
          <w:szCs w:val="24"/>
        </w:rPr>
        <w:t>этнокультурной природы имеющихся</w:t>
      </w:r>
      <w:r w:rsidRPr="008105A0">
        <w:rPr>
          <w:spacing w:val="2"/>
          <w:sz w:val="24"/>
          <w:szCs w:val="24"/>
        </w:rPr>
        <w:t xml:space="preserve"> </w:t>
      </w:r>
      <w:r w:rsidRPr="008105A0">
        <w:rPr>
          <w:sz w:val="24"/>
          <w:szCs w:val="24"/>
        </w:rPr>
        <w:t>трудностей;</w:t>
      </w:r>
    </w:p>
    <w:p w:rsidR="008105A0" w:rsidRDefault="008105A0" w:rsidP="008105A0">
      <w:pPr>
        <w:pStyle w:val="a5"/>
        <w:tabs>
          <w:tab w:val="left" w:pos="1166"/>
        </w:tabs>
        <w:spacing w:line="360" w:lineRule="auto"/>
        <w:ind w:left="709"/>
        <w:rPr>
          <w:spacing w:val="1"/>
          <w:sz w:val="24"/>
          <w:szCs w:val="24"/>
        </w:rPr>
      </w:pPr>
      <w:r>
        <w:rPr>
          <w:sz w:val="24"/>
          <w:szCs w:val="24"/>
        </w:rPr>
        <w:t xml:space="preserve">-   </w:t>
      </w:r>
      <w:r w:rsidR="00802DC5" w:rsidRPr="00802DC5">
        <w:rPr>
          <w:sz w:val="24"/>
          <w:szCs w:val="24"/>
        </w:rPr>
        <w:t>всестороннее</w:t>
      </w:r>
      <w:r w:rsidR="00802DC5" w:rsidRPr="00802DC5">
        <w:rPr>
          <w:spacing w:val="1"/>
          <w:sz w:val="24"/>
          <w:szCs w:val="24"/>
        </w:rPr>
        <w:t xml:space="preserve"> </w:t>
      </w:r>
      <w:r w:rsidR="00802DC5" w:rsidRPr="00802DC5">
        <w:rPr>
          <w:sz w:val="24"/>
          <w:szCs w:val="24"/>
        </w:rPr>
        <w:t>психолого-педагогическое</w:t>
      </w:r>
      <w:r w:rsidR="00802DC5" w:rsidRPr="00802DC5">
        <w:rPr>
          <w:spacing w:val="1"/>
          <w:sz w:val="24"/>
          <w:szCs w:val="24"/>
        </w:rPr>
        <w:t xml:space="preserve"> </w:t>
      </w:r>
      <w:r w:rsidR="00802DC5" w:rsidRPr="00802DC5">
        <w:rPr>
          <w:sz w:val="24"/>
          <w:szCs w:val="24"/>
        </w:rPr>
        <w:t>изучение</w:t>
      </w:r>
      <w:r w:rsidR="00802DC5" w:rsidRPr="00802DC5">
        <w:rPr>
          <w:spacing w:val="1"/>
          <w:sz w:val="24"/>
          <w:szCs w:val="24"/>
        </w:rPr>
        <w:t xml:space="preserve"> </w:t>
      </w:r>
      <w:r w:rsidR="00802DC5" w:rsidRPr="00802DC5">
        <w:rPr>
          <w:sz w:val="24"/>
          <w:szCs w:val="24"/>
        </w:rPr>
        <w:t>личности</w:t>
      </w:r>
      <w:r w:rsidR="00802DC5" w:rsidRPr="00802DC5">
        <w:rPr>
          <w:spacing w:val="1"/>
          <w:sz w:val="24"/>
          <w:szCs w:val="24"/>
        </w:rPr>
        <w:t xml:space="preserve"> </w:t>
      </w:r>
      <w:r w:rsidR="00802DC5" w:rsidRPr="00802DC5">
        <w:rPr>
          <w:sz w:val="24"/>
          <w:szCs w:val="24"/>
        </w:rPr>
        <w:t>ребёнка;</w:t>
      </w:r>
      <w:r w:rsidR="00802DC5" w:rsidRPr="00802DC5">
        <w:rPr>
          <w:spacing w:val="1"/>
          <w:sz w:val="24"/>
          <w:szCs w:val="24"/>
        </w:rPr>
        <w:t xml:space="preserve"> </w:t>
      </w:r>
      <w:r w:rsidR="00802DC5" w:rsidRPr="00802DC5">
        <w:rPr>
          <w:sz w:val="24"/>
          <w:szCs w:val="24"/>
        </w:rPr>
        <w:t>выявление</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изучение</w:t>
      </w:r>
      <w:r w:rsidR="00802DC5" w:rsidRPr="00802DC5">
        <w:rPr>
          <w:spacing w:val="1"/>
          <w:sz w:val="24"/>
          <w:szCs w:val="24"/>
        </w:rPr>
        <w:t xml:space="preserve"> </w:t>
      </w:r>
      <w:r w:rsidR="00802DC5" w:rsidRPr="00802DC5">
        <w:rPr>
          <w:sz w:val="24"/>
          <w:szCs w:val="24"/>
        </w:rPr>
        <w:t>неблагоприятных</w:t>
      </w:r>
      <w:r w:rsidR="00802DC5" w:rsidRPr="00802DC5">
        <w:rPr>
          <w:spacing w:val="1"/>
          <w:sz w:val="24"/>
          <w:szCs w:val="24"/>
        </w:rPr>
        <w:t xml:space="preserve"> </w:t>
      </w:r>
      <w:r w:rsidR="00802DC5" w:rsidRPr="00802DC5">
        <w:rPr>
          <w:sz w:val="24"/>
          <w:szCs w:val="24"/>
        </w:rPr>
        <w:t>факторов</w:t>
      </w:r>
      <w:r w:rsidR="00802DC5" w:rsidRPr="00802DC5">
        <w:rPr>
          <w:spacing w:val="1"/>
          <w:sz w:val="24"/>
          <w:szCs w:val="24"/>
        </w:rPr>
        <w:t xml:space="preserve"> </w:t>
      </w:r>
      <w:r w:rsidR="00802DC5" w:rsidRPr="00802DC5">
        <w:rPr>
          <w:sz w:val="24"/>
          <w:szCs w:val="24"/>
        </w:rPr>
        <w:t>социальной</w:t>
      </w:r>
      <w:r>
        <w:rPr>
          <w:spacing w:val="1"/>
          <w:sz w:val="24"/>
          <w:szCs w:val="24"/>
        </w:rPr>
        <w:t xml:space="preserve">  </w:t>
      </w:r>
    </w:p>
    <w:p w:rsidR="00802DC5" w:rsidRPr="008105A0" w:rsidRDefault="00802DC5" w:rsidP="008105A0">
      <w:pPr>
        <w:tabs>
          <w:tab w:val="left" w:pos="993"/>
        </w:tabs>
        <w:spacing w:line="360" w:lineRule="auto"/>
        <w:rPr>
          <w:sz w:val="24"/>
          <w:szCs w:val="24"/>
        </w:rPr>
      </w:pPr>
      <w:r w:rsidRPr="008105A0">
        <w:rPr>
          <w:sz w:val="24"/>
          <w:szCs w:val="24"/>
        </w:rPr>
        <w:t>среды</w:t>
      </w:r>
      <w:r w:rsidRPr="008105A0">
        <w:rPr>
          <w:spacing w:val="1"/>
          <w:sz w:val="24"/>
          <w:szCs w:val="24"/>
        </w:rPr>
        <w:t xml:space="preserve"> </w:t>
      </w:r>
      <w:r w:rsidRPr="008105A0">
        <w:rPr>
          <w:sz w:val="24"/>
          <w:szCs w:val="24"/>
        </w:rPr>
        <w:t>и</w:t>
      </w:r>
      <w:r w:rsidRPr="008105A0">
        <w:rPr>
          <w:spacing w:val="1"/>
          <w:sz w:val="24"/>
          <w:szCs w:val="24"/>
        </w:rPr>
        <w:t xml:space="preserve"> </w:t>
      </w:r>
      <w:r w:rsidRPr="008105A0">
        <w:rPr>
          <w:sz w:val="24"/>
          <w:szCs w:val="24"/>
        </w:rPr>
        <w:t>рисков</w:t>
      </w:r>
      <w:r w:rsidRPr="008105A0">
        <w:rPr>
          <w:spacing w:val="-1"/>
          <w:sz w:val="24"/>
          <w:szCs w:val="24"/>
        </w:rPr>
        <w:t xml:space="preserve"> </w:t>
      </w:r>
      <w:r w:rsidRPr="008105A0">
        <w:rPr>
          <w:sz w:val="24"/>
          <w:szCs w:val="24"/>
        </w:rPr>
        <w:t>образовательной</w:t>
      </w:r>
      <w:r w:rsidRPr="008105A0">
        <w:rPr>
          <w:spacing w:val="1"/>
          <w:sz w:val="24"/>
          <w:szCs w:val="24"/>
        </w:rPr>
        <w:t xml:space="preserve"> </w:t>
      </w:r>
      <w:r w:rsidRPr="008105A0">
        <w:rPr>
          <w:sz w:val="24"/>
          <w:szCs w:val="24"/>
        </w:rPr>
        <w:t>среды;</w:t>
      </w:r>
    </w:p>
    <w:p w:rsidR="008105A0" w:rsidRDefault="008105A0" w:rsidP="008105A0">
      <w:pPr>
        <w:pStyle w:val="a5"/>
        <w:tabs>
          <w:tab w:val="left" w:pos="1147"/>
        </w:tabs>
        <w:spacing w:line="360" w:lineRule="auto"/>
        <w:ind w:left="709"/>
        <w:rPr>
          <w:sz w:val="24"/>
          <w:szCs w:val="24"/>
        </w:rPr>
      </w:pPr>
      <w:r>
        <w:rPr>
          <w:sz w:val="24"/>
          <w:szCs w:val="24"/>
        </w:rPr>
        <w:t xml:space="preserve">-  </w:t>
      </w:r>
      <w:r w:rsidR="00802DC5" w:rsidRPr="00802DC5">
        <w:rPr>
          <w:sz w:val="24"/>
          <w:szCs w:val="24"/>
        </w:rPr>
        <w:t>системный</w:t>
      </w:r>
      <w:r w:rsidR="00802DC5" w:rsidRPr="00802DC5">
        <w:rPr>
          <w:spacing w:val="1"/>
          <w:sz w:val="24"/>
          <w:szCs w:val="24"/>
        </w:rPr>
        <w:t xml:space="preserve"> </w:t>
      </w:r>
      <w:r w:rsidR="00802DC5" w:rsidRPr="00802DC5">
        <w:rPr>
          <w:sz w:val="24"/>
          <w:szCs w:val="24"/>
        </w:rPr>
        <w:t>разносторонний</w:t>
      </w:r>
      <w:r w:rsidR="00802DC5" w:rsidRPr="00802DC5">
        <w:rPr>
          <w:spacing w:val="1"/>
          <w:sz w:val="24"/>
          <w:szCs w:val="24"/>
        </w:rPr>
        <w:t xml:space="preserve"> </w:t>
      </w:r>
      <w:r w:rsidR="00802DC5" w:rsidRPr="00802DC5">
        <w:rPr>
          <w:sz w:val="24"/>
          <w:szCs w:val="24"/>
        </w:rPr>
        <w:t>контроль</w:t>
      </w:r>
      <w:r w:rsidR="00802DC5" w:rsidRPr="00802DC5">
        <w:rPr>
          <w:spacing w:val="1"/>
          <w:sz w:val="24"/>
          <w:szCs w:val="24"/>
        </w:rPr>
        <w:t xml:space="preserve"> </w:t>
      </w:r>
      <w:r w:rsidR="00802DC5" w:rsidRPr="00802DC5">
        <w:rPr>
          <w:sz w:val="24"/>
          <w:szCs w:val="24"/>
        </w:rPr>
        <w:t>специалистов</w:t>
      </w:r>
      <w:r w:rsidR="00802DC5" w:rsidRPr="00802DC5">
        <w:rPr>
          <w:spacing w:val="1"/>
          <w:sz w:val="24"/>
          <w:szCs w:val="24"/>
        </w:rPr>
        <w:t xml:space="preserve"> </w:t>
      </w:r>
      <w:r w:rsidR="00802DC5" w:rsidRPr="00802DC5">
        <w:rPr>
          <w:sz w:val="24"/>
          <w:szCs w:val="24"/>
        </w:rPr>
        <w:t>за</w:t>
      </w:r>
      <w:r w:rsidR="00802DC5" w:rsidRPr="00802DC5">
        <w:rPr>
          <w:spacing w:val="1"/>
          <w:sz w:val="24"/>
          <w:szCs w:val="24"/>
        </w:rPr>
        <w:t xml:space="preserve"> </w:t>
      </w:r>
      <w:r w:rsidR="00802DC5" w:rsidRPr="00802DC5">
        <w:rPr>
          <w:sz w:val="24"/>
          <w:szCs w:val="24"/>
        </w:rPr>
        <w:t>уровнем</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динамикой развития обу</w:t>
      </w:r>
      <w:r>
        <w:rPr>
          <w:sz w:val="24"/>
          <w:szCs w:val="24"/>
        </w:rPr>
        <w:t>чающегося, а также за созданием</w:t>
      </w:r>
    </w:p>
    <w:p w:rsidR="00802DC5" w:rsidRPr="008105A0" w:rsidRDefault="00802DC5" w:rsidP="008105A0">
      <w:pPr>
        <w:tabs>
          <w:tab w:val="left" w:pos="1147"/>
        </w:tabs>
        <w:spacing w:line="360" w:lineRule="auto"/>
        <w:rPr>
          <w:sz w:val="24"/>
          <w:szCs w:val="24"/>
        </w:rPr>
      </w:pPr>
      <w:r w:rsidRPr="008105A0">
        <w:rPr>
          <w:sz w:val="24"/>
          <w:szCs w:val="24"/>
        </w:rPr>
        <w:t>необходимых</w:t>
      </w:r>
      <w:r w:rsidRPr="008105A0">
        <w:rPr>
          <w:spacing w:val="1"/>
          <w:sz w:val="24"/>
          <w:szCs w:val="24"/>
        </w:rPr>
        <w:t xml:space="preserve"> </w:t>
      </w:r>
      <w:r w:rsidRPr="008105A0">
        <w:rPr>
          <w:sz w:val="24"/>
          <w:szCs w:val="24"/>
        </w:rPr>
        <w:t>условий,</w:t>
      </w:r>
      <w:r w:rsidRPr="008105A0">
        <w:rPr>
          <w:spacing w:val="1"/>
          <w:sz w:val="24"/>
          <w:szCs w:val="24"/>
        </w:rPr>
        <w:t xml:space="preserve"> </w:t>
      </w:r>
      <w:r w:rsidRPr="008105A0">
        <w:rPr>
          <w:sz w:val="24"/>
          <w:szCs w:val="24"/>
        </w:rPr>
        <w:t>соответствующих</w:t>
      </w:r>
      <w:r w:rsidRPr="008105A0">
        <w:rPr>
          <w:spacing w:val="1"/>
          <w:sz w:val="24"/>
          <w:szCs w:val="24"/>
        </w:rPr>
        <w:t xml:space="preserve"> </w:t>
      </w:r>
      <w:r w:rsidRPr="008105A0">
        <w:rPr>
          <w:sz w:val="24"/>
          <w:szCs w:val="24"/>
        </w:rPr>
        <w:t>особым</w:t>
      </w:r>
      <w:r w:rsidRPr="008105A0">
        <w:rPr>
          <w:spacing w:val="1"/>
          <w:sz w:val="24"/>
          <w:szCs w:val="24"/>
        </w:rPr>
        <w:t xml:space="preserve"> </w:t>
      </w:r>
      <w:r w:rsidRPr="008105A0">
        <w:rPr>
          <w:sz w:val="24"/>
          <w:szCs w:val="24"/>
        </w:rPr>
        <w:t>(индивидуальным)</w:t>
      </w:r>
      <w:r w:rsidRPr="008105A0">
        <w:rPr>
          <w:spacing w:val="1"/>
          <w:sz w:val="24"/>
          <w:szCs w:val="24"/>
        </w:rPr>
        <w:t xml:space="preserve"> </w:t>
      </w:r>
      <w:r w:rsidRPr="008105A0">
        <w:rPr>
          <w:sz w:val="24"/>
          <w:szCs w:val="24"/>
        </w:rPr>
        <w:t>образовательным</w:t>
      </w:r>
      <w:r w:rsidRPr="008105A0">
        <w:rPr>
          <w:spacing w:val="1"/>
          <w:sz w:val="24"/>
          <w:szCs w:val="24"/>
        </w:rPr>
        <w:t xml:space="preserve"> </w:t>
      </w:r>
      <w:r w:rsidRPr="008105A0">
        <w:rPr>
          <w:sz w:val="24"/>
          <w:szCs w:val="24"/>
        </w:rPr>
        <w:t>потребностям</w:t>
      </w:r>
      <w:r w:rsidRPr="008105A0">
        <w:rPr>
          <w:spacing w:val="2"/>
          <w:sz w:val="24"/>
          <w:szCs w:val="24"/>
        </w:rPr>
        <w:t xml:space="preserve"> </w:t>
      </w:r>
      <w:r w:rsidRPr="008105A0">
        <w:rPr>
          <w:sz w:val="24"/>
          <w:szCs w:val="24"/>
        </w:rPr>
        <w:t>обучающегося.</w:t>
      </w:r>
    </w:p>
    <w:p w:rsidR="00802DC5" w:rsidRPr="00802DC5" w:rsidRDefault="00802DC5" w:rsidP="00802DC5">
      <w:pPr>
        <w:pStyle w:val="a3"/>
        <w:spacing w:line="360" w:lineRule="auto"/>
        <w:ind w:left="0" w:firstLine="709"/>
        <w:rPr>
          <w:sz w:val="24"/>
          <w:szCs w:val="24"/>
        </w:rPr>
      </w:pPr>
      <w:r w:rsidRPr="00802DC5">
        <w:rPr>
          <w:sz w:val="24"/>
          <w:szCs w:val="24"/>
        </w:rPr>
        <w:t>КРР</w:t>
      </w:r>
      <w:r w:rsidRPr="00802DC5">
        <w:rPr>
          <w:spacing w:val="-3"/>
          <w:sz w:val="24"/>
          <w:szCs w:val="24"/>
        </w:rPr>
        <w:t xml:space="preserve"> </w:t>
      </w:r>
      <w:r w:rsidRPr="00802DC5">
        <w:rPr>
          <w:sz w:val="24"/>
          <w:szCs w:val="24"/>
        </w:rPr>
        <w:t>включает:</w:t>
      </w:r>
    </w:p>
    <w:p w:rsidR="00802DC5" w:rsidRPr="00802DC5" w:rsidRDefault="00802DC5" w:rsidP="00802DC5">
      <w:pPr>
        <w:pStyle w:val="a3"/>
        <w:spacing w:line="360" w:lineRule="auto"/>
        <w:ind w:left="0" w:firstLine="709"/>
        <w:rPr>
          <w:sz w:val="24"/>
          <w:szCs w:val="24"/>
        </w:rPr>
      </w:pPr>
      <w:r w:rsidRPr="00802DC5">
        <w:rPr>
          <w:sz w:val="24"/>
          <w:szCs w:val="24"/>
        </w:rPr>
        <w:t>выбор</w:t>
      </w:r>
      <w:r w:rsidRPr="00802DC5">
        <w:rPr>
          <w:spacing w:val="1"/>
          <w:sz w:val="24"/>
          <w:szCs w:val="24"/>
        </w:rPr>
        <w:t xml:space="preserve"> </w:t>
      </w:r>
      <w:r w:rsidRPr="00802DC5">
        <w:rPr>
          <w:sz w:val="24"/>
          <w:szCs w:val="24"/>
        </w:rPr>
        <w:t>оптимальных</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обучающегося</w:t>
      </w:r>
      <w:r w:rsidRPr="00802DC5">
        <w:rPr>
          <w:spacing w:val="1"/>
          <w:sz w:val="24"/>
          <w:szCs w:val="24"/>
        </w:rPr>
        <w:t xml:space="preserve"> </w:t>
      </w:r>
      <w:r w:rsidRPr="00802DC5">
        <w:rPr>
          <w:sz w:val="24"/>
          <w:szCs w:val="24"/>
        </w:rPr>
        <w:t>коррекционно-</w:t>
      </w:r>
      <w:r w:rsidRPr="00802DC5">
        <w:rPr>
          <w:spacing w:val="1"/>
          <w:sz w:val="24"/>
          <w:szCs w:val="24"/>
        </w:rPr>
        <w:t xml:space="preserve"> </w:t>
      </w:r>
      <w:r w:rsidRPr="00802DC5">
        <w:rPr>
          <w:sz w:val="24"/>
          <w:szCs w:val="24"/>
        </w:rPr>
        <w:t>развивающих</w:t>
      </w:r>
      <w:r w:rsidRPr="00802DC5">
        <w:rPr>
          <w:spacing w:val="24"/>
          <w:sz w:val="24"/>
          <w:szCs w:val="24"/>
        </w:rPr>
        <w:t xml:space="preserve"> </w:t>
      </w:r>
      <w:r w:rsidRPr="00802DC5">
        <w:rPr>
          <w:sz w:val="24"/>
          <w:szCs w:val="24"/>
        </w:rPr>
        <w:t>программ</w:t>
      </w:r>
      <w:r w:rsidRPr="00802DC5">
        <w:rPr>
          <w:spacing w:val="30"/>
          <w:sz w:val="24"/>
          <w:szCs w:val="24"/>
        </w:rPr>
        <w:t xml:space="preserve"> </w:t>
      </w:r>
      <w:r w:rsidRPr="00802DC5">
        <w:rPr>
          <w:sz w:val="24"/>
          <w:szCs w:val="24"/>
        </w:rPr>
        <w:t>(методик)</w:t>
      </w:r>
      <w:r w:rsidRPr="00802DC5">
        <w:rPr>
          <w:spacing w:val="27"/>
          <w:sz w:val="24"/>
          <w:szCs w:val="24"/>
        </w:rPr>
        <w:t xml:space="preserve"> </w:t>
      </w:r>
      <w:r w:rsidRPr="00802DC5">
        <w:rPr>
          <w:sz w:val="24"/>
          <w:szCs w:val="24"/>
        </w:rPr>
        <w:t>психолого-педагогического сопровождения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соответствии</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особыми</w:t>
      </w:r>
      <w:r w:rsidRPr="00802DC5">
        <w:rPr>
          <w:spacing w:val="1"/>
          <w:sz w:val="24"/>
          <w:szCs w:val="24"/>
        </w:rPr>
        <w:t xml:space="preserve"> </w:t>
      </w:r>
      <w:r w:rsidRPr="00802DC5">
        <w:rPr>
          <w:sz w:val="24"/>
          <w:szCs w:val="24"/>
        </w:rPr>
        <w:t>(индивидуальными)</w:t>
      </w:r>
      <w:r w:rsidRPr="00802DC5">
        <w:rPr>
          <w:spacing w:val="1"/>
          <w:sz w:val="24"/>
          <w:szCs w:val="24"/>
        </w:rPr>
        <w:t xml:space="preserve"> </w:t>
      </w:r>
      <w:r w:rsidRPr="00802DC5">
        <w:rPr>
          <w:sz w:val="24"/>
          <w:szCs w:val="24"/>
        </w:rPr>
        <w:t>образовательными потребностями;</w:t>
      </w:r>
    </w:p>
    <w:p w:rsidR="00802DC5" w:rsidRPr="00802DC5" w:rsidRDefault="00802DC5" w:rsidP="00482B45">
      <w:pPr>
        <w:pStyle w:val="a5"/>
        <w:numPr>
          <w:ilvl w:val="0"/>
          <w:numId w:val="112"/>
        </w:numPr>
        <w:tabs>
          <w:tab w:val="left" w:pos="989"/>
        </w:tabs>
        <w:spacing w:line="360" w:lineRule="auto"/>
        <w:ind w:left="0" w:firstLine="709"/>
        <w:rPr>
          <w:sz w:val="24"/>
          <w:szCs w:val="24"/>
        </w:rPr>
      </w:pPr>
      <w:r w:rsidRPr="00802DC5">
        <w:rPr>
          <w:sz w:val="24"/>
          <w:szCs w:val="24"/>
        </w:rPr>
        <w:t>организацию, разработку и проведение специалистами индивидуальных и</w:t>
      </w:r>
      <w:r w:rsidRPr="00802DC5">
        <w:rPr>
          <w:spacing w:val="-67"/>
          <w:sz w:val="24"/>
          <w:szCs w:val="24"/>
        </w:rPr>
        <w:t xml:space="preserve"> </w:t>
      </w:r>
      <w:r w:rsidRPr="00802DC5">
        <w:rPr>
          <w:sz w:val="24"/>
          <w:szCs w:val="24"/>
        </w:rPr>
        <w:t>групповых</w:t>
      </w:r>
      <w:r w:rsidRPr="00802DC5">
        <w:rPr>
          <w:spacing w:val="1"/>
          <w:sz w:val="24"/>
          <w:szCs w:val="24"/>
        </w:rPr>
        <w:t xml:space="preserve"> </w:t>
      </w:r>
      <w:r w:rsidRPr="00802DC5">
        <w:rPr>
          <w:sz w:val="24"/>
          <w:szCs w:val="24"/>
        </w:rPr>
        <w:t>коррекционно-развивающих</w:t>
      </w:r>
      <w:r w:rsidRPr="00802DC5">
        <w:rPr>
          <w:spacing w:val="1"/>
          <w:sz w:val="24"/>
          <w:szCs w:val="24"/>
        </w:rPr>
        <w:t xml:space="preserve"> </w:t>
      </w:r>
      <w:r w:rsidRPr="00802DC5">
        <w:rPr>
          <w:sz w:val="24"/>
          <w:szCs w:val="24"/>
        </w:rPr>
        <w:t>занятий,</w:t>
      </w:r>
      <w:r w:rsidRPr="00802DC5">
        <w:rPr>
          <w:spacing w:val="1"/>
          <w:sz w:val="24"/>
          <w:szCs w:val="24"/>
        </w:rPr>
        <w:t xml:space="preserve"> </w:t>
      </w:r>
      <w:r w:rsidRPr="00802DC5">
        <w:rPr>
          <w:sz w:val="24"/>
          <w:szCs w:val="24"/>
        </w:rPr>
        <w:lastRenderedPageBreak/>
        <w:t>необходимых</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преодоления</w:t>
      </w:r>
      <w:r w:rsidRPr="00802DC5">
        <w:rPr>
          <w:spacing w:val="1"/>
          <w:sz w:val="24"/>
          <w:szCs w:val="24"/>
        </w:rPr>
        <w:t xml:space="preserve"> </w:t>
      </w:r>
      <w:r w:rsidRPr="00802DC5">
        <w:rPr>
          <w:sz w:val="24"/>
          <w:szCs w:val="24"/>
        </w:rPr>
        <w:t>нарушений</w:t>
      </w:r>
      <w:r w:rsidRPr="00802DC5">
        <w:rPr>
          <w:spacing w:val="1"/>
          <w:sz w:val="24"/>
          <w:szCs w:val="24"/>
        </w:rPr>
        <w:t xml:space="preserve"> </w:t>
      </w:r>
      <w:r w:rsidRPr="00802DC5">
        <w:rPr>
          <w:sz w:val="24"/>
          <w:szCs w:val="24"/>
        </w:rPr>
        <w:t>поведения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трудностей</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освоении</w:t>
      </w:r>
      <w:r w:rsidRPr="00802DC5">
        <w:rPr>
          <w:spacing w:val="1"/>
          <w:sz w:val="24"/>
          <w:szCs w:val="24"/>
        </w:rPr>
        <w:t xml:space="preserve"> </w:t>
      </w:r>
      <w:r w:rsidRPr="00802DC5">
        <w:rPr>
          <w:sz w:val="24"/>
          <w:szCs w:val="24"/>
        </w:rPr>
        <w:t>образовательной программы и</w:t>
      </w:r>
      <w:r w:rsidRPr="00802DC5">
        <w:rPr>
          <w:spacing w:val="1"/>
          <w:sz w:val="24"/>
          <w:szCs w:val="24"/>
        </w:rPr>
        <w:t xml:space="preserve"> </w:t>
      </w:r>
      <w:r w:rsidRPr="00802DC5">
        <w:rPr>
          <w:sz w:val="24"/>
          <w:szCs w:val="24"/>
        </w:rPr>
        <w:t>социализации;</w:t>
      </w:r>
    </w:p>
    <w:p w:rsidR="00802DC5" w:rsidRPr="00802DC5" w:rsidRDefault="00802DC5" w:rsidP="00482B45">
      <w:pPr>
        <w:pStyle w:val="a5"/>
        <w:numPr>
          <w:ilvl w:val="0"/>
          <w:numId w:val="112"/>
        </w:numPr>
        <w:tabs>
          <w:tab w:val="left" w:pos="984"/>
        </w:tabs>
        <w:spacing w:line="360" w:lineRule="auto"/>
        <w:ind w:left="0" w:firstLine="709"/>
        <w:rPr>
          <w:sz w:val="24"/>
          <w:szCs w:val="24"/>
        </w:rPr>
      </w:pPr>
      <w:r w:rsidRPr="00802DC5">
        <w:rPr>
          <w:sz w:val="24"/>
          <w:szCs w:val="24"/>
        </w:rPr>
        <w:t>коррекцию</w:t>
      </w:r>
      <w:r w:rsidRPr="00802DC5">
        <w:rPr>
          <w:spacing w:val="-4"/>
          <w:sz w:val="24"/>
          <w:szCs w:val="24"/>
        </w:rPr>
        <w:t xml:space="preserve"> </w:t>
      </w:r>
      <w:r w:rsidRPr="00802DC5">
        <w:rPr>
          <w:sz w:val="24"/>
          <w:szCs w:val="24"/>
        </w:rPr>
        <w:t>и</w:t>
      </w:r>
      <w:r w:rsidRPr="00802DC5">
        <w:rPr>
          <w:spacing w:val="-2"/>
          <w:sz w:val="24"/>
          <w:szCs w:val="24"/>
        </w:rPr>
        <w:t xml:space="preserve"> </w:t>
      </w:r>
      <w:r w:rsidRPr="00802DC5">
        <w:rPr>
          <w:sz w:val="24"/>
          <w:szCs w:val="24"/>
        </w:rPr>
        <w:t>развитие</w:t>
      </w:r>
      <w:r w:rsidRPr="00802DC5">
        <w:rPr>
          <w:spacing w:val="-2"/>
          <w:sz w:val="24"/>
          <w:szCs w:val="24"/>
        </w:rPr>
        <w:t xml:space="preserve"> </w:t>
      </w:r>
      <w:r w:rsidRPr="00802DC5">
        <w:rPr>
          <w:sz w:val="24"/>
          <w:szCs w:val="24"/>
        </w:rPr>
        <w:t>высших</w:t>
      </w:r>
      <w:r w:rsidRPr="00802DC5">
        <w:rPr>
          <w:spacing w:val="-6"/>
          <w:sz w:val="24"/>
          <w:szCs w:val="24"/>
        </w:rPr>
        <w:t xml:space="preserve"> </w:t>
      </w:r>
      <w:r w:rsidRPr="00802DC5">
        <w:rPr>
          <w:sz w:val="24"/>
          <w:szCs w:val="24"/>
        </w:rPr>
        <w:t>психических</w:t>
      </w:r>
      <w:r w:rsidRPr="00802DC5">
        <w:rPr>
          <w:spacing w:val="-6"/>
          <w:sz w:val="24"/>
          <w:szCs w:val="24"/>
        </w:rPr>
        <w:t xml:space="preserve"> </w:t>
      </w:r>
      <w:r w:rsidRPr="00802DC5">
        <w:rPr>
          <w:sz w:val="24"/>
          <w:szCs w:val="24"/>
        </w:rPr>
        <w:t>функций;</w:t>
      </w:r>
    </w:p>
    <w:p w:rsidR="00802DC5" w:rsidRPr="00802DC5" w:rsidRDefault="00802DC5" w:rsidP="00482B45">
      <w:pPr>
        <w:pStyle w:val="a5"/>
        <w:numPr>
          <w:ilvl w:val="0"/>
          <w:numId w:val="112"/>
        </w:numPr>
        <w:tabs>
          <w:tab w:val="left" w:pos="1051"/>
        </w:tabs>
        <w:spacing w:line="360" w:lineRule="auto"/>
        <w:ind w:left="0" w:firstLine="709"/>
        <w:rPr>
          <w:sz w:val="24"/>
          <w:szCs w:val="24"/>
        </w:rPr>
      </w:pPr>
      <w:r w:rsidRPr="00802DC5">
        <w:rPr>
          <w:sz w:val="24"/>
          <w:szCs w:val="24"/>
        </w:rPr>
        <w:t>развитие эмоционально-волевой и личностной сферы обучающегося и</w:t>
      </w:r>
      <w:r w:rsidRPr="00802DC5">
        <w:rPr>
          <w:spacing w:val="1"/>
          <w:sz w:val="24"/>
          <w:szCs w:val="24"/>
        </w:rPr>
        <w:t xml:space="preserve"> </w:t>
      </w:r>
      <w:r w:rsidRPr="00802DC5">
        <w:rPr>
          <w:sz w:val="24"/>
          <w:szCs w:val="24"/>
        </w:rPr>
        <w:t>психологическую</w:t>
      </w:r>
      <w:r w:rsidRPr="00802DC5">
        <w:rPr>
          <w:spacing w:val="-1"/>
          <w:sz w:val="24"/>
          <w:szCs w:val="24"/>
        </w:rPr>
        <w:t xml:space="preserve"> </w:t>
      </w:r>
      <w:r w:rsidRPr="00802DC5">
        <w:rPr>
          <w:sz w:val="24"/>
          <w:szCs w:val="24"/>
        </w:rPr>
        <w:t>коррекцию</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поведения;</w:t>
      </w:r>
    </w:p>
    <w:p w:rsidR="00802DC5" w:rsidRPr="00802DC5" w:rsidRDefault="008105A0" w:rsidP="008105A0">
      <w:pPr>
        <w:pStyle w:val="a5"/>
        <w:tabs>
          <w:tab w:val="left" w:pos="1387"/>
        </w:tabs>
        <w:spacing w:line="360" w:lineRule="auto"/>
        <w:ind w:left="709"/>
        <w:rPr>
          <w:sz w:val="24"/>
          <w:szCs w:val="24"/>
        </w:rPr>
      </w:pPr>
      <w:r>
        <w:rPr>
          <w:sz w:val="24"/>
          <w:szCs w:val="24"/>
        </w:rPr>
        <w:t xml:space="preserve">- </w:t>
      </w:r>
      <w:r w:rsidR="00802DC5" w:rsidRPr="00802DC5">
        <w:rPr>
          <w:sz w:val="24"/>
          <w:szCs w:val="24"/>
        </w:rPr>
        <w:t>развитие</w:t>
      </w:r>
      <w:r w:rsidR="00802DC5" w:rsidRPr="00802DC5">
        <w:rPr>
          <w:spacing w:val="1"/>
          <w:sz w:val="24"/>
          <w:szCs w:val="24"/>
        </w:rPr>
        <w:t xml:space="preserve"> </w:t>
      </w:r>
      <w:r w:rsidR="00802DC5" w:rsidRPr="00802DC5">
        <w:rPr>
          <w:sz w:val="24"/>
          <w:szCs w:val="24"/>
        </w:rPr>
        <w:t>коммуникативных</w:t>
      </w:r>
      <w:r w:rsidR="00802DC5" w:rsidRPr="00802DC5">
        <w:rPr>
          <w:spacing w:val="1"/>
          <w:sz w:val="24"/>
          <w:szCs w:val="24"/>
        </w:rPr>
        <w:t xml:space="preserve"> </w:t>
      </w:r>
      <w:r w:rsidR="00802DC5" w:rsidRPr="00802DC5">
        <w:rPr>
          <w:sz w:val="24"/>
          <w:szCs w:val="24"/>
        </w:rPr>
        <w:t>способностей,</w:t>
      </w:r>
      <w:r w:rsidR="00802DC5" w:rsidRPr="00802DC5">
        <w:rPr>
          <w:spacing w:val="1"/>
          <w:sz w:val="24"/>
          <w:szCs w:val="24"/>
        </w:rPr>
        <w:t xml:space="preserve"> </w:t>
      </w:r>
      <w:r w:rsidR="00802DC5" w:rsidRPr="00802DC5">
        <w:rPr>
          <w:sz w:val="24"/>
          <w:szCs w:val="24"/>
        </w:rPr>
        <w:t>социального</w:t>
      </w:r>
      <w:r w:rsidR="00802DC5" w:rsidRPr="00802DC5">
        <w:rPr>
          <w:spacing w:val="1"/>
          <w:sz w:val="24"/>
          <w:szCs w:val="24"/>
        </w:rPr>
        <w:t xml:space="preserve"> </w:t>
      </w:r>
      <w:r w:rsidR="00802DC5" w:rsidRPr="00802DC5">
        <w:rPr>
          <w:sz w:val="24"/>
          <w:szCs w:val="24"/>
        </w:rPr>
        <w:t>и</w:t>
      </w:r>
      <w:r w:rsidR="00802DC5" w:rsidRPr="00802DC5">
        <w:rPr>
          <w:spacing w:val="1"/>
          <w:sz w:val="24"/>
          <w:szCs w:val="24"/>
        </w:rPr>
        <w:t xml:space="preserve"> </w:t>
      </w:r>
      <w:r w:rsidR="00802DC5" w:rsidRPr="00802DC5">
        <w:rPr>
          <w:sz w:val="24"/>
          <w:szCs w:val="24"/>
        </w:rPr>
        <w:t>эмоционального</w:t>
      </w:r>
      <w:r w:rsidR="00802DC5" w:rsidRPr="00802DC5">
        <w:rPr>
          <w:spacing w:val="1"/>
          <w:sz w:val="24"/>
          <w:szCs w:val="24"/>
        </w:rPr>
        <w:t xml:space="preserve"> </w:t>
      </w:r>
      <w:r w:rsidR="00802DC5" w:rsidRPr="00802DC5">
        <w:rPr>
          <w:sz w:val="24"/>
          <w:szCs w:val="24"/>
        </w:rPr>
        <w:t>интеллекта</w:t>
      </w:r>
      <w:r w:rsidR="00802DC5" w:rsidRPr="00802DC5">
        <w:rPr>
          <w:spacing w:val="1"/>
          <w:sz w:val="24"/>
          <w:szCs w:val="24"/>
        </w:rPr>
        <w:t xml:space="preserve"> </w:t>
      </w:r>
      <w:r w:rsidR="00802DC5" w:rsidRPr="00802DC5">
        <w:rPr>
          <w:sz w:val="24"/>
          <w:szCs w:val="24"/>
        </w:rPr>
        <w:t>обучающихся,</w:t>
      </w:r>
      <w:r w:rsidR="00802DC5" w:rsidRPr="00802DC5">
        <w:rPr>
          <w:spacing w:val="1"/>
          <w:sz w:val="24"/>
          <w:szCs w:val="24"/>
        </w:rPr>
        <w:t xml:space="preserve"> </w:t>
      </w:r>
      <w:r w:rsidR="00802DC5" w:rsidRPr="00802DC5">
        <w:rPr>
          <w:sz w:val="24"/>
          <w:szCs w:val="24"/>
        </w:rPr>
        <w:t>формирование</w:t>
      </w:r>
      <w:r w:rsidR="00802DC5" w:rsidRPr="00802DC5">
        <w:rPr>
          <w:spacing w:val="1"/>
          <w:sz w:val="24"/>
          <w:szCs w:val="24"/>
        </w:rPr>
        <w:t xml:space="preserve"> </w:t>
      </w:r>
      <w:r w:rsidR="00802DC5" w:rsidRPr="00802DC5">
        <w:rPr>
          <w:sz w:val="24"/>
          <w:szCs w:val="24"/>
        </w:rPr>
        <w:t>их</w:t>
      </w:r>
      <w:r w:rsidR="00802DC5" w:rsidRPr="00802DC5">
        <w:rPr>
          <w:spacing w:val="-67"/>
          <w:sz w:val="24"/>
          <w:szCs w:val="24"/>
        </w:rPr>
        <w:t xml:space="preserve"> </w:t>
      </w:r>
      <w:r w:rsidR="00802DC5" w:rsidRPr="00802DC5">
        <w:rPr>
          <w:sz w:val="24"/>
          <w:szCs w:val="24"/>
        </w:rPr>
        <w:t>коммуникативной компетентности;</w:t>
      </w:r>
    </w:p>
    <w:p w:rsidR="00802DC5" w:rsidRPr="00802DC5" w:rsidRDefault="00802DC5" w:rsidP="00482B45">
      <w:pPr>
        <w:pStyle w:val="a5"/>
        <w:numPr>
          <w:ilvl w:val="0"/>
          <w:numId w:val="112"/>
        </w:numPr>
        <w:tabs>
          <w:tab w:val="left" w:pos="1013"/>
        </w:tabs>
        <w:spacing w:line="360" w:lineRule="auto"/>
        <w:ind w:left="0" w:firstLine="709"/>
        <w:rPr>
          <w:sz w:val="24"/>
          <w:szCs w:val="24"/>
        </w:rPr>
      </w:pPr>
      <w:r w:rsidRPr="00802DC5">
        <w:rPr>
          <w:sz w:val="24"/>
          <w:szCs w:val="24"/>
        </w:rPr>
        <w:t>коррекцию и развитие психомоторной сферы, координации и регуляции</w:t>
      </w:r>
      <w:r w:rsidRPr="00802DC5">
        <w:rPr>
          <w:spacing w:val="1"/>
          <w:sz w:val="24"/>
          <w:szCs w:val="24"/>
        </w:rPr>
        <w:t xml:space="preserve"> </w:t>
      </w:r>
      <w:r w:rsidRPr="00802DC5">
        <w:rPr>
          <w:sz w:val="24"/>
          <w:szCs w:val="24"/>
        </w:rPr>
        <w:t>движений;</w:t>
      </w:r>
    </w:p>
    <w:p w:rsidR="00802DC5" w:rsidRPr="00802DC5" w:rsidRDefault="00802DC5" w:rsidP="00482B45">
      <w:pPr>
        <w:pStyle w:val="a5"/>
        <w:numPr>
          <w:ilvl w:val="0"/>
          <w:numId w:val="112"/>
        </w:numPr>
        <w:tabs>
          <w:tab w:val="left" w:pos="1065"/>
        </w:tabs>
        <w:spacing w:line="360" w:lineRule="auto"/>
        <w:ind w:left="0" w:firstLine="709"/>
        <w:rPr>
          <w:sz w:val="24"/>
          <w:szCs w:val="24"/>
        </w:rPr>
      </w:pPr>
      <w:r w:rsidRPr="00802DC5">
        <w:rPr>
          <w:sz w:val="24"/>
          <w:szCs w:val="24"/>
        </w:rPr>
        <w:t>создание</w:t>
      </w:r>
      <w:r w:rsidRPr="00802DC5">
        <w:rPr>
          <w:spacing w:val="2"/>
          <w:sz w:val="24"/>
          <w:szCs w:val="24"/>
        </w:rPr>
        <w:t xml:space="preserve"> </w:t>
      </w:r>
      <w:r w:rsidRPr="00802DC5">
        <w:rPr>
          <w:sz w:val="24"/>
          <w:szCs w:val="24"/>
        </w:rPr>
        <w:t>условий,</w:t>
      </w:r>
      <w:r w:rsidRPr="00802DC5">
        <w:rPr>
          <w:spacing w:val="4"/>
          <w:sz w:val="24"/>
          <w:szCs w:val="24"/>
        </w:rPr>
        <w:t xml:space="preserve"> </w:t>
      </w:r>
      <w:r w:rsidRPr="00802DC5">
        <w:rPr>
          <w:sz w:val="24"/>
          <w:szCs w:val="24"/>
        </w:rPr>
        <w:t>обеспечивающих</w:t>
      </w:r>
      <w:r w:rsidRPr="00802DC5">
        <w:rPr>
          <w:spacing w:val="2"/>
          <w:sz w:val="24"/>
          <w:szCs w:val="24"/>
        </w:rPr>
        <w:t xml:space="preserve"> </w:t>
      </w:r>
      <w:r w:rsidRPr="00802DC5">
        <w:rPr>
          <w:sz w:val="24"/>
          <w:szCs w:val="24"/>
        </w:rPr>
        <w:t>развитие,</w:t>
      </w:r>
      <w:r w:rsidRPr="00802DC5">
        <w:rPr>
          <w:spacing w:val="4"/>
          <w:sz w:val="24"/>
          <w:szCs w:val="24"/>
        </w:rPr>
        <w:t xml:space="preserve"> </w:t>
      </w:r>
      <w:r w:rsidRPr="00802DC5">
        <w:rPr>
          <w:sz w:val="24"/>
          <w:szCs w:val="24"/>
        </w:rPr>
        <w:t>обучение</w:t>
      </w:r>
      <w:r w:rsidRPr="00802DC5">
        <w:rPr>
          <w:spacing w:val="2"/>
          <w:sz w:val="24"/>
          <w:szCs w:val="24"/>
        </w:rPr>
        <w:t xml:space="preserve"> </w:t>
      </w:r>
      <w:r w:rsidRPr="00802DC5">
        <w:rPr>
          <w:sz w:val="24"/>
          <w:szCs w:val="24"/>
        </w:rPr>
        <w:t>и</w:t>
      </w:r>
      <w:r w:rsidRPr="00802DC5">
        <w:rPr>
          <w:spacing w:val="2"/>
          <w:sz w:val="24"/>
          <w:szCs w:val="24"/>
        </w:rPr>
        <w:t xml:space="preserve"> </w:t>
      </w:r>
      <w:r w:rsidRPr="00802DC5">
        <w:rPr>
          <w:sz w:val="24"/>
          <w:szCs w:val="24"/>
        </w:rPr>
        <w:t>воспитание</w:t>
      </w:r>
      <w:r w:rsidRPr="00802DC5">
        <w:rPr>
          <w:spacing w:val="-67"/>
          <w:sz w:val="24"/>
          <w:szCs w:val="24"/>
        </w:rPr>
        <w:t xml:space="preserve"> </w:t>
      </w:r>
      <w:r w:rsidRPr="00802DC5">
        <w:rPr>
          <w:sz w:val="24"/>
          <w:szCs w:val="24"/>
        </w:rPr>
        <w:t>детей</w:t>
      </w:r>
      <w:r w:rsidRPr="00802DC5">
        <w:rPr>
          <w:spacing w:val="44"/>
          <w:sz w:val="24"/>
          <w:szCs w:val="24"/>
        </w:rPr>
        <w:t xml:space="preserve"> </w:t>
      </w:r>
      <w:r w:rsidRPr="00802DC5">
        <w:rPr>
          <w:sz w:val="24"/>
          <w:szCs w:val="24"/>
        </w:rPr>
        <w:t>с</w:t>
      </w:r>
      <w:r w:rsidRPr="00802DC5">
        <w:rPr>
          <w:spacing w:val="45"/>
          <w:sz w:val="24"/>
          <w:szCs w:val="24"/>
        </w:rPr>
        <w:t xml:space="preserve"> </w:t>
      </w:r>
      <w:r w:rsidRPr="00802DC5">
        <w:rPr>
          <w:sz w:val="24"/>
          <w:szCs w:val="24"/>
        </w:rPr>
        <w:t>ярко</w:t>
      </w:r>
      <w:r w:rsidRPr="00802DC5">
        <w:rPr>
          <w:spacing w:val="44"/>
          <w:sz w:val="24"/>
          <w:szCs w:val="24"/>
        </w:rPr>
        <w:t xml:space="preserve"> </w:t>
      </w:r>
      <w:r w:rsidRPr="00802DC5">
        <w:rPr>
          <w:sz w:val="24"/>
          <w:szCs w:val="24"/>
        </w:rPr>
        <w:t>выраженной</w:t>
      </w:r>
      <w:r w:rsidRPr="00802DC5">
        <w:rPr>
          <w:spacing w:val="45"/>
          <w:sz w:val="24"/>
          <w:szCs w:val="24"/>
        </w:rPr>
        <w:t xml:space="preserve"> </w:t>
      </w:r>
      <w:r w:rsidRPr="00802DC5">
        <w:rPr>
          <w:sz w:val="24"/>
          <w:szCs w:val="24"/>
        </w:rPr>
        <w:t>познавательной</w:t>
      </w:r>
      <w:r w:rsidRPr="00802DC5">
        <w:rPr>
          <w:spacing w:val="44"/>
          <w:sz w:val="24"/>
          <w:szCs w:val="24"/>
        </w:rPr>
        <w:t xml:space="preserve"> </w:t>
      </w:r>
      <w:r w:rsidRPr="00802DC5">
        <w:rPr>
          <w:sz w:val="24"/>
          <w:szCs w:val="24"/>
        </w:rPr>
        <w:t>направленностью,</w:t>
      </w:r>
      <w:r w:rsidRPr="00802DC5">
        <w:rPr>
          <w:spacing w:val="47"/>
          <w:sz w:val="24"/>
          <w:szCs w:val="24"/>
        </w:rPr>
        <w:t xml:space="preserve"> </w:t>
      </w:r>
      <w:r w:rsidRPr="00802DC5">
        <w:rPr>
          <w:sz w:val="24"/>
          <w:szCs w:val="24"/>
        </w:rPr>
        <w:t>высоким</w:t>
      </w:r>
      <w:r w:rsidRPr="00802DC5">
        <w:rPr>
          <w:spacing w:val="-67"/>
          <w:sz w:val="24"/>
          <w:szCs w:val="24"/>
        </w:rPr>
        <w:t xml:space="preserve"> </w:t>
      </w:r>
      <w:r w:rsidRPr="00802DC5">
        <w:rPr>
          <w:sz w:val="24"/>
          <w:szCs w:val="24"/>
        </w:rPr>
        <w:t>уровнем умственного развития или иной направленностью одаренности;</w:t>
      </w:r>
      <w:r w:rsidRPr="00802DC5">
        <w:rPr>
          <w:spacing w:val="1"/>
          <w:sz w:val="24"/>
          <w:szCs w:val="24"/>
        </w:rPr>
        <w:t xml:space="preserve"> </w:t>
      </w:r>
      <w:r w:rsidRPr="00802DC5">
        <w:rPr>
          <w:sz w:val="24"/>
          <w:szCs w:val="24"/>
        </w:rPr>
        <w:t>создание насыщенной PIПIC для</w:t>
      </w:r>
      <w:r w:rsidRPr="00802DC5">
        <w:rPr>
          <w:spacing w:val="1"/>
          <w:sz w:val="24"/>
          <w:szCs w:val="24"/>
        </w:rPr>
        <w:t xml:space="preserve"> </w:t>
      </w:r>
      <w:r w:rsidRPr="00802DC5">
        <w:rPr>
          <w:sz w:val="24"/>
          <w:szCs w:val="24"/>
        </w:rPr>
        <w:t>разных видов</w:t>
      </w:r>
      <w:r w:rsidRPr="00802DC5">
        <w:rPr>
          <w:spacing w:val="-2"/>
          <w:sz w:val="24"/>
          <w:szCs w:val="24"/>
        </w:rPr>
        <w:t xml:space="preserve"> </w:t>
      </w:r>
      <w:r w:rsidRPr="00802DC5">
        <w:rPr>
          <w:sz w:val="24"/>
          <w:szCs w:val="24"/>
        </w:rPr>
        <w:t>деятельности;</w:t>
      </w:r>
    </w:p>
    <w:p w:rsidR="00802DC5" w:rsidRPr="00802DC5" w:rsidRDefault="00802DC5" w:rsidP="00482B45">
      <w:pPr>
        <w:pStyle w:val="a5"/>
        <w:numPr>
          <w:ilvl w:val="0"/>
          <w:numId w:val="112"/>
        </w:numPr>
        <w:tabs>
          <w:tab w:val="left" w:pos="1137"/>
        </w:tabs>
        <w:spacing w:line="360" w:lineRule="auto"/>
        <w:ind w:left="0" w:firstLine="709"/>
        <w:rPr>
          <w:sz w:val="24"/>
          <w:szCs w:val="24"/>
        </w:rPr>
      </w:pPr>
      <w:r w:rsidRPr="00802DC5">
        <w:rPr>
          <w:sz w:val="24"/>
          <w:szCs w:val="24"/>
        </w:rPr>
        <w:t>формирование</w:t>
      </w:r>
      <w:r w:rsidRPr="00802DC5">
        <w:rPr>
          <w:spacing w:val="1"/>
          <w:sz w:val="24"/>
          <w:szCs w:val="24"/>
        </w:rPr>
        <w:t xml:space="preserve"> </w:t>
      </w:r>
      <w:r w:rsidRPr="00802DC5">
        <w:rPr>
          <w:sz w:val="24"/>
          <w:szCs w:val="24"/>
        </w:rPr>
        <w:t>инклюзивной</w:t>
      </w:r>
      <w:r w:rsidRPr="00802DC5">
        <w:rPr>
          <w:spacing w:val="1"/>
          <w:sz w:val="24"/>
          <w:szCs w:val="24"/>
        </w:rPr>
        <w:t xml:space="preserve"> </w:t>
      </w:r>
      <w:r w:rsidRPr="00802DC5">
        <w:rPr>
          <w:sz w:val="24"/>
          <w:szCs w:val="24"/>
        </w:rPr>
        <w:t>образовательной</w:t>
      </w:r>
      <w:r w:rsidRPr="00802DC5">
        <w:rPr>
          <w:spacing w:val="1"/>
          <w:sz w:val="24"/>
          <w:szCs w:val="24"/>
        </w:rPr>
        <w:t xml:space="preserve"> </w:t>
      </w:r>
      <w:r w:rsidRPr="00802DC5">
        <w:rPr>
          <w:sz w:val="24"/>
          <w:szCs w:val="24"/>
        </w:rPr>
        <w:t>среды,</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обеспечивающей</w:t>
      </w:r>
      <w:r w:rsidRPr="00802DC5">
        <w:rPr>
          <w:spacing w:val="1"/>
          <w:sz w:val="24"/>
          <w:szCs w:val="24"/>
        </w:rPr>
        <w:t xml:space="preserve"> </w:t>
      </w:r>
      <w:r w:rsidRPr="00802DC5">
        <w:rPr>
          <w:sz w:val="24"/>
          <w:szCs w:val="24"/>
        </w:rPr>
        <w:t>включение</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иностранных</w:t>
      </w:r>
      <w:r w:rsidRPr="00802DC5">
        <w:rPr>
          <w:spacing w:val="1"/>
          <w:sz w:val="24"/>
          <w:szCs w:val="24"/>
        </w:rPr>
        <w:t xml:space="preserve"> </w:t>
      </w:r>
      <w:r w:rsidRPr="00802DC5">
        <w:rPr>
          <w:sz w:val="24"/>
          <w:szCs w:val="24"/>
        </w:rPr>
        <w:t>граждан</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российское</w:t>
      </w:r>
      <w:r w:rsidRPr="00802DC5">
        <w:rPr>
          <w:spacing w:val="1"/>
          <w:sz w:val="24"/>
          <w:szCs w:val="24"/>
        </w:rPr>
        <w:t xml:space="preserve"> </w:t>
      </w:r>
      <w:r w:rsidRPr="00802DC5">
        <w:rPr>
          <w:sz w:val="24"/>
          <w:szCs w:val="24"/>
        </w:rPr>
        <w:t>образовательное пространство с сохранением культуры и идентичности,</w:t>
      </w:r>
      <w:r w:rsidRPr="00802DC5">
        <w:rPr>
          <w:spacing w:val="1"/>
          <w:sz w:val="24"/>
          <w:szCs w:val="24"/>
        </w:rPr>
        <w:t xml:space="preserve"> </w:t>
      </w:r>
      <w:r w:rsidRPr="00802DC5">
        <w:rPr>
          <w:sz w:val="24"/>
          <w:szCs w:val="24"/>
        </w:rPr>
        <w:t>связанных</w:t>
      </w:r>
      <w:r w:rsidRPr="00802DC5">
        <w:rPr>
          <w:spacing w:val="-4"/>
          <w:sz w:val="24"/>
          <w:szCs w:val="24"/>
        </w:rPr>
        <w:t xml:space="preserve"> </w:t>
      </w:r>
      <w:r w:rsidRPr="00802DC5">
        <w:rPr>
          <w:sz w:val="24"/>
          <w:szCs w:val="24"/>
        </w:rPr>
        <w:t>со страной</w:t>
      </w:r>
      <w:r w:rsidRPr="00802DC5">
        <w:rPr>
          <w:spacing w:val="1"/>
          <w:sz w:val="24"/>
          <w:szCs w:val="24"/>
        </w:rPr>
        <w:t xml:space="preserve"> </w:t>
      </w:r>
      <w:r w:rsidRPr="00802DC5">
        <w:rPr>
          <w:sz w:val="24"/>
          <w:szCs w:val="24"/>
        </w:rPr>
        <w:t>исхода</w:t>
      </w:r>
      <w:r w:rsidRPr="00802DC5">
        <w:rPr>
          <w:spacing w:val="1"/>
          <w:sz w:val="24"/>
          <w:szCs w:val="24"/>
        </w:rPr>
        <w:t xml:space="preserve"> </w:t>
      </w:r>
      <w:r w:rsidRPr="00802DC5">
        <w:rPr>
          <w:sz w:val="24"/>
          <w:szCs w:val="24"/>
        </w:rPr>
        <w:t>(происхождения);</w:t>
      </w:r>
    </w:p>
    <w:p w:rsidR="00802DC5" w:rsidRPr="00802DC5" w:rsidRDefault="00802DC5" w:rsidP="00482B45">
      <w:pPr>
        <w:pStyle w:val="a5"/>
        <w:numPr>
          <w:ilvl w:val="0"/>
          <w:numId w:val="112"/>
        </w:numPr>
        <w:tabs>
          <w:tab w:val="left" w:pos="998"/>
        </w:tabs>
        <w:spacing w:line="360" w:lineRule="auto"/>
        <w:ind w:left="0" w:firstLine="709"/>
        <w:rPr>
          <w:sz w:val="24"/>
          <w:szCs w:val="24"/>
        </w:rPr>
      </w:pPr>
      <w:r w:rsidRPr="00802DC5">
        <w:rPr>
          <w:sz w:val="24"/>
          <w:szCs w:val="24"/>
        </w:rPr>
        <w:t>оказание поддержки ребёнку в случаях неблагоприятных условий жизни,</w:t>
      </w:r>
      <w:r w:rsidRPr="00802DC5">
        <w:rPr>
          <w:spacing w:val="1"/>
          <w:sz w:val="24"/>
          <w:szCs w:val="24"/>
        </w:rPr>
        <w:t xml:space="preserve"> </w:t>
      </w:r>
      <w:r w:rsidRPr="00802DC5">
        <w:rPr>
          <w:sz w:val="24"/>
          <w:szCs w:val="24"/>
        </w:rPr>
        <w:t>психотравмирующих</w:t>
      </w:r>
      <w:r w:rsidRPr="00802DC5">
        <w:rPr>
          <w:spacing w:val="1"/>
          <w:sz w:val="24"/>
          <w:szCs w:val="24"/>
        </w:rPr>
        <w:t xml:space="preserve"> </w:t>
      </w:r>
      <w:r w:rsidRPr="00802DC5">
        <w:rPr>
          <w:sz w:val="24"/>
          <w:szCs w:val="24"/>
        </w:rPr>
        <w:t>обстоятельствах</w:t>
      </w:r>
      <w:r w:rsidRPr="00802DC5">
        <w:rPr>
          <w:spacing w:val="1"/>
          <w:sz w:val="24"/>
          <w:szCs w:val="24"/>
        </w:rPr>
        <w:t xml:space="preserve"> </w:t>
      </w:r>
      <w:r w:rsidRPr="00802DC5">
        <w:rPr>
          <w:sz w:val="24"/>
          <w:szCs w:val="24"/>
        </w:rPr>
        <w:t>при</w:t>
      </w:r>
      <w:r w:rsidRPr="00802DC5">
        <w:rPr>
          <w:spacing w:val="1"/>
          <w:sz w:val="24"/>
          <w:szCs w:val="24"/>
        </w:rPr>
        <w:t xml:space="preserve"> </w:t>
      </w:r>
      <w:r w:rsidRPr="00802DC5">
        <w:rPr>
          <w:sz w:val="24"/>
          <w:szCs w:val="24"/>
        </w:rPr>
        <w:t>условии</w:t>
      </w:r>
      <w:r w:rsidRPr="00802DC5">
        <w:rPr>
          <w:spacing w:val="1"/>
          <w:sz w:val="24"/>
          <w:szCs w:val="24"/>
        </w:rPr>
        <w:t xml:space="preserve"> </w:t>
      </w:r>
      <w:r w:rsidRPr="00802DC5">
        <w:rPr>
          <w:sz w:val="24"/>
          <w:szCs w:val="24"/>
        </w:rPr>
        <w:t>информирования</w:t>
      </w:r>
      <w:r w:rsidRPr="00802DC5">
        <w:rPr>
          <w:spacing w:val="1"/>
          <w:sz w:val="24"/>
          <w:szCs w:val="24"/>
        </w:rPr>
        <w:t xml:space="preserve"> </w:t>
      </w:r>
      <w:r w:rsidRPr="00802DC5">
        <w:rPr>
          <w:sz w:val="24"/>
          <w:szCs w:val="24"/>
        </w:rPr>
        <w:t>соответствующих</w:t>
      </w:r>
      <w:r w:rsidRPr="00802DC5">
        <w:rPr>
          <w:spacing w:val="-4"/>
          <w:sz w:val="24"/>
          <w:szCs w:val="24"/>
        </w:rPr>
        <w:t xml:space="preserve"> </w:t>
      </w:r>
      <w:r w:rsidRPr="00802DC5">
        <w:rPr>
          <w:sz w:val="24"/>
          <w:szCs w:val="24"/>
        </w:rPr>
        <w:t>структур социальной</w:t>
      </w:r>
      <w:r w:rsidRPr="00802DC5">
        <w:rPr>
          <w:spacing w:val="6"/>
          <w:sz w:val="24"/>
          <w:szCs w:val="24"/>
        </w:rPr>
        <w:t xml:space="preserve"> </w:t>
      </w:r>
      <w:r w:rsidRPr="00802DC5">
        <w:rPr>
          <w:sz w:val="24"/>
          <w:szCs w:val="24"/>
        </w:rPr>
        <w:t>защиты;</w:t>
      </w:r>
    </w:p>
    <w:p w:rsidR="00802DC5" w:rsidRPr="00802DC5" w:rsidRDefault="00802DC5" w:rsidP="00482B45">
      <w:pPr>
        <w:pStyle w:val="a5"/>
        <w:numPr>
          <w:ilvl w:val="0"/>
          <w:numId w:val="112"/>
        </w:numPr>
        <w:tabs>
          <w:tab w:val="left" w:pos="1065"/>
        </w:tabs>
        <w:spacing w:line="360" w:lineRule="auto"/>
        <w:ind w:left="0" w:firstLine="709"/>
        <w:rPr>
          <w:sz w:val="24"/>
          <w:szCs w:val="24"/>
        </w:rPr>
      </w:pPr>
      <w:r w:rsidRPr="00802DC5">
        <w:rPr>
          <w:sz w:val="24"/>
          <w:szCs w:val="24"/>
        </w:rPr>
        <w:t>преодоление</w:t>
      </w:r>
      <w:r w:rsidRPr="00802DC5">
        <w:rPr>
          <w:spacing w:val="1"/>
          <w:sz w:val="24"/>
          <w:szCs w:val="24"/>
        </w:rPr>
        <w:t xml:space="preserve"> </w:t>
      </w:r>
      <w:r w:rsidRPr="00802DC5">
        <w:rPr>
          <w:sz w:val="24"/>
          <w:szCs w:val="24"/>
        </w:rPr>
        <w:t>педагогической</w:t>
      </w:r>
      <w:r w:rsidRPr="00802DC5">
        <w:rPr>
          <w:spacing w:val="1"/>
          <w:sz w:val="24"/>
          <w:szCs w:val="24"/>
        </w:rPr>
        <w:t xml:space="preserve"> </w:t>
      </w:r>
      <w:r w:rsidRPr="00802DC5">
        <w:rPr>
          <w:sz w:val="24"/>
          <w:szCs w:val="24"/>
        </w:rPr>
        <w:t>запущенности</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работе</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обучающимся,</w:t>
      </w:r>
      <w:r w:rsidRPr="00802DC5">
        <w:rPr>
          <w:spacing w:val="1"/>
          <w:sz w:val="24"/>
          <w:szCs w:val="24"/>
        </w:rPr>
        <w:t xml:space="preserve"> </w:t>
      </w:r>
      <w:r w:rsidRPr="00802DC5">
        <w:rPr>
          <w:sz w:val="24"/>
          <w:szCs w:val="24"/>
        </w:rPr>
        <w:t>стремление</w:t>
      </w:r>
      <w:r w:rsidRPr="00802DC5">
        <w:rPr>
          <w:spacing w:val="1"/>
          <w:sz w:val="24"/>
          <w:szCs w:val="24"/>
        </w:rPr>
        <w:t xml:space="preserve"> </w:t>
      </w:r>
      <w:r w:rsidRPr="00802DC5">
        <w:rPr>
          <w:sz w:val="24"/>
          <w:szCs w:val="24"/>
        </w:rPr>
        <w:t>устранить</w:t>
      </w:r>
      <w:r w:rsidRPr="00802DC5">
        <w:rPr>
          <w:spacing w:val="1"/>
          <w:sz w:val="24"/>
          <w:szCs w:val="24"/>
        </w:rPr>
        <w:t xml:space="preserve"> </w:t>
      </w:r>
      <w:r w:rsidRPr="00802DC5">
        <w:rPr>
          <w:sz w:val="24"/>
          <w:szCs w:val="24"/>
        </w:rPr>
        <w:t>неадекватные</w:t>
      </w:r>
      <w:r w:rsidRPr="00802DC5">
        <w:rPr>
          <w:spacing w:val="1"/>
          <w:sz w:val="24"/>
          <w:szCs w:val="24"/>
        </w:rPr>
        <w:t xml:space="preserve"> </w:t>
      </w:r>
      <w:r w:rsidRPr="00802DC5">
        <w:rPr>
          <w:sz w:val="24"/>
          <w:szCs w:val="24"/>
        </w:rPr>
        <w:t>методы</w:t>
      </w:r>
      <w:r w:rsidRPr="00802DC5">
        <w:rPr>
          <w:spacing w:val="1"/>
          <w:sz w:val="24"/>
          <w:szCs w:val="24"/>
        </w:rPr>
        <w:t xml:space="preserve"> </w:t>
      </w:r>
      <w:r w:rsidRPr="00802DC5">
        <w:rPr>
          <w:sz w:val="24"/>
          <w:szCs w:val="24"/>
        </w:rPr>
        <w:t>воспитания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семье</w:t>
      </w:r>
      <w:r w:rsidRPr="00802DC5">
        <w:rPr>
          <w:spacing w:val="1"/>
          <w:sz w:val="24"/>
          <w:szCs w:val="24"/>
        </w:rPr>
        <w:t xml:space="preserve"> </w:t>
      </w:r>
      <w:r w:rsidRPr="00802DC5">
        <w:rPr>
          <w:sz w:val="24"/>
          <w:szCs w:val="24"/>
        </w:rPr>
        <w:t>во</w:t>
      </w:r>
      <w:r w:rsidRPr="00802DC5">
        <w:rPr>
          <w:spacing w:val="-67"/>
          <w:sz w:val="24"/>
          <w:szCs w:val="24"/>
        </w:rPr>
        <w:t xml:space="preserve"> </w:t>
      </w:r>
      <w:r w:rsidRPr="00802DC5">
        <w:rPr>
          <w:sz w:val="24"/>
          <w:szCs w:val="24"/>
        </w:rPr>
        <w:t>взаимодействии</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(законных</w:t>
      </w:r>
      <w:r w:rsidRPr="00802DC5">
        <w:rPr>
          <w:spacing w:val="-4"/>
          <w:sz w:val="24"/>
          <w:szCs w:val="24"/>
        </w:rPr>
        <w:t xml:space="preserve"> </w:t>
      </w:r>
      <w:r w:rsidRPr="00802DC5">
        <w:rPr>
          <w:sz w:val="24"/>
          <w:szCs w:val="24"/>
        </w:rPr>
        <w:t>представителей)</w:t>
      </w:r>
      <w:r w:rsidRPr="00802DC5">
        <w:rPr>
          <w:spacing w:val="-2"/>
          <w:sz w:val="24"/>
          <w:szCs w:val="24"/>
        </w:rPr>
        <w:t xml:space="preserve"> </w:t>
      </w:r>
      <w:r w:rsidRPr="00802DC5">
        <w:rPr>
          <w:sz w:val="24"/>
          <w:szCs w:val="24"/>
        </w:rPr>
        <w:t>с детьми;</w:t>
      </w:r>
    </w:p>
    <w:p w:rsidR="008105A0" w:rsidRDefault="008105A0" w:rsidP="008105A0">
      <w:pPr>
        <w:pStyle w:val="a3"/>
        <w:spacing w:line="360" w:lineRule="auto"/>
        <w:ind w:left="0"/>
        <w:rPr>
          <w:sz w:val="24"/>
          <w:szCs w:val="24"/>
        </w:rPr>
      </w:pPr>
      <w:r>
        <w:rPr>
          <w:sz w:val="24"/>
          <w:szCs w:val="24"/>
        </w:rPr>
        <w:t xml:space="preserve">            - </w:t>
      </w:r>
      <w:r w:rsidR="00802DC5" w:rsidRPr="00802DC5">
        <w:rPr>
          <w:sz w:val="24"/>
          <w:szCs w:val="24"/>
        </w:rPr>
        <w:t>помощь</w:t>
      </w:r>
      <w:r w:rsidR="00802DC5" w:rsidRPr="00802DC5">
        <w:rPr>
          <w:spacing w:val="-7"/>
          <w:sz w:val="24"/>
          <w:szCs w:val="24"/>
        </w:rPr>
        <w:t xml:space="preserve"> </w:t>
      </w:r>
      <w:r w:rsidR="00802DC5" w:rsidRPr="00802DC5">
        <w:rPr>
          <w:sz w:val="24"/>
          <w:szCs w:val="24"/>
        </w:rPr>
        <w:t>в</w:t>
      </w:r>
      <w:r w:rsidR="00802DC5" w:rsidRPr="00802DC5">
        <w:rPr>
          <w:spacing w:val="-2"/>
          <w:sz w:val="24"/>
          <w:szCs w:val="24"/>
        </w:rPr>
        <w:t xml:space="preserve"> </w:t>
      </w:r>
      <w:r w:rsidR="00802DC5" w:rsidRPr="00802DC5">
        <w:rPr>
          <w:sz w:val="24"/>
          <w:szCs w:val="24"/>
        </w:rPr>
        <w:t>устранении</w:t>
      </w:r>
      <w:r w:rsidR="00802DC5" w:rsidRPr="00802DC5">
        <w:rPr>
          <w:spacing w:val="-5"/>
          <w:sz w:val="24"/>
          <w:szCs w:val="24"/>
        </w:rPr>
        <w:t xml:space="preserve"> </w:t>
      </w:r>
      <w:r w:rsidR="00802DC5" w:rsidRPr="00802DC5">
        <w:rPr>
          <w:sz w:val="24"/>
          <w:szCs w:val="24"/>
        </w:rPr>
        <w:t>психотравмирующих</w:t>
      </w:r>
      <w:r w:rsidR="00802DC5" w:rsidRPr="00802DC5">
        <w:rPr>
          <w:spacing w:val="-10"/>
          <w:sz w:val="24"/>
          <w:szCs w:val="24"/>
        </w:rPr>
        <w:t xml:space="preserve"> </w:t>
      </w:r>
      <w:r w:rsidR="00802DC5" w:rsidRPr="00802DC5">
        <w:rPr>
          <w:sz w:val="24"/>
          <w:szCs w:val="24"/>
        </w:rPr>
        <w:t>ситуаций</w:t>
      </w:r>
      <w:r w:rsidR="00802DC5" w:rsidRPr="00802DC5">
        <w:rPr>
          <w:spacing w:val="-4"/>
          <w:sz w:val="24"/>
          <w:szCs w:val="24"/>
        </w:rPr>
        <w:t xml:space="preserve"> </w:t>
      </w:r>
      <w:r w:rsidR="00802DC5" w:rsidRPr="00802DC5">
        <w:rPr>
          <w:sz w:val="24"/>
          <w:szCs w:val="24"/>
        </w:rPr>
        <w:t>в</w:t>
      </w:r>
      <w:r w:rsidR="00802DC5" w:rsidRPr="00802DC5">
        <w:rPr>
          <w:spacing w:val="-6"/>
          <w:sz w:val="24"/>
          <w:szCs w:val="24"/>
        </w:rPr>
        <w:t xml:space="preserve"> </w:t>
      </w:r>
      <w:r w:rsidR="00802DC5" w:rsidRPr="00802DC5">
        <w:rPr>
          <w:sz w:val="24"/>
          <w:szCs w:val="24"/>
        </w:rPr>
        <w:t>жизни</w:t>
      </w:r>
      <w:r w:rsidR="00802DC5" w:rsidRPr="00802DC5">
        <w:rPr>
          <w:spacing w:val="-5"/>
          <w:sz w:val="24"/>
          <w:szCs w:val="24"/>
        </w:rPr>
        <w:t xml:space="preserve"> </w:t>
      </w:r>
      <w:r w:rsidR="00802DC5" w:rsidRPr="00802DC5">
        <w:rPr>
          <w:sz w:val="24"/>
          <w:szCs w:val="24"/>
        </w:rPr>
        <w:t>ребёнка.</w:t>
      </w:r>
    </w:p>
    <w:p w:rsidR="00802DC5" w:rsidRPr="00802DC5" w:rsidRDefault="00802DC5" w:rsidP="008105A0">
      <w:pPr>
        <w:pStyle w:val="a3"/>
        <w:spacing w:line="360" w:lineRule="auto"/>
        <w:ind w:left="0" w:firstLine="708"/>
        <w:rPr>
          <w:sz w:val="24"/>
          <w:szCs w:val="24"/>
        </w:rPr>
      </w:pPr>
      <w:r w:rsidRPr="00802DC5">
        <w:rPr>
          <w:spacing w:val="-68"/>
          <w:sz w:val="24"/>
          <w:szCs w:val="24"/>
        </w:rPr>
        <w:t xml:space="preserve"> </w:t>
      </w:r>
      <w:r w:rsidRPr="00802DC5">
        <w:rPr>
          <w:sz w:val="24"/>
          <w:szCs w:val="24"/>
        </w:rPr>
        <w:t>Консультативная</w:t>
      </w:r>
      <w:r w:rsidRPr="00802DC5">
        <w:rPr>
          <w:spacing w:val="2"/>
          <w:sz w:val="24"/>
          <w:szCs w:val="24"/>
        </w:rPr>
        <w:t xml:space="preserve"> </w:t>
      </w:r>
      <w:r w:rsidRPr="00802DC5">
        <w:rPr>
          <w:sz w:val="24"/>
          <w:szCs w:val="24"/>
        </w:rPr>
        <w:t>работа</w:t>
      </w:r>
      <w:r w:rsidRPr="00802DC5">
        <w:rPr>
          <w:spacing w:val="2"/>
          <w:sz w:val="24"/>
          <w:szCs w:val="24"/>
        </w:rPr>
        <w:t xml:space="preserve"> </w:t>
      </w:r>
      <w:r w:rsidRPr="00802DC5">
        <w:rPr>
          <w:sz w:val="24"/>
          <w:szCs w:val="24"/>
        </w:rPr>
        <w:t>включает:</w:t>
      </w:r>
    </w:p>
    <w:p w:rsidR="00802DC5" w:rsidRPr="00802DC5" w:rsidRDefault="00802DC5" w:rsidP="00482B45">
      <w:pPr>
        <w:pStyle w:val="a5"/>
        <w:numPr>
          <w:ilvl w:val="0"/>
          <w:numId w:val="112"/>
        </w:numPr>
        <w:tabs>
          <w:tab w:val="left" w:pos="1171"/>
        </w:tabs>
        <w:spacing w:line="360" w:lineRule="auto"/>
        <w:ind w:left="0" w:firstLine="709"/>
        <w:rPr>
          <w:sz w:val="24"/>
          <w:szCs w:val="24"/>
        </w:rPr>
      </w:pPr>
      <w:r w:rsidRPr="00802DC5">
        <w:rPr>
          <w:sz w:val="24"/>
          <w:szCs w:val="24"/>
        </w:rPr>
        <w:t>разработку</w:t>
      </w:r>
      <w:r w:rsidRPr="00802DC5">
        <w:rPr>
          <w:spacing w:val="1"/>
          <w:sz w:val="24"/>
          <w:szCs w:val="24"/>
        </w:rPr>
        <w:t xml:space="preserve"> </w:t>
      </w:r>
      <w:r w:rsidRPr="00802DC5">
        <w:rPr>
          <w:sz w:val="24"/>
          <w:szCs w:val="24"/>
        </w:rPr>
        <w:t>рекомендаций</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основным</w:t>
      </w:r>
      <w:r w:rsidRPr="00802DC5">
        <w:rPr>
          <w:spacing w:val="1"/>
          <w:sz w:val="24"/>
          <w:szCs w:val="24"/>
        </w:rPr>
        <w:t xml:space="preserve"> </w:t>
      </w:r>
      <w:r w:rsidRPr="00802DC5">
        <w:rPr>
          <w:sz w:val="24"/>
          <w:szCs w:val="24"/>
        </w:rPr>
        <w:t>направлениям</w:t>
      </w:r>
      <w:r w:rsidRPr="00802DC5">
        <w:rPr>
          <w:spacing w:val="1"/>
          <w:sz w:val="24"/>
          <w:szCs w:val="24"/>
        </w:rPr>
        <w:t xml:space="preserve"> </w:t>
      </w:r>
      <w:r w:rsidRPr="00802DC5">
        <w:rPr>
          <w:sz w:val="24"/>
          <w:szCs w:val="24"/>
        </w:rPr>
        <w:t>работы</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обучающимся с трудностями в обучении и социализации, единых для всех</w:t>
      </w:r>
      <w:r w:rsidRPr="00802DC5">
        <w:rPr>
          <w:spacing w:val="1"/>
          <w:sz w:val="24"/>
          <w:szCs w:val="24"/>
        </w:rPr>
        <w:t xml:space="preserve"> </w:t>
      </w:r>
      <w:r w:rsidRPr="00802DC5">
        <w:rPr>
          <w:sz w:val="24"/>
          <w:szCs w:val="24"/>
        </w:rPr>
        <w:t>участников</w:t>
      </w:r>
      <w:r w:rsidRPr="00802DC5">
        <w:rPr>
          <w:spacing w:val="-1"/>
          <w:sz w:val="24"/>
          <w:szCs w:val="24"/>
        </w:rPr>
        <w:t xml:space="preserve"> </w:t>
      </w:r>
      <w:r w:rsidRPr="00802DC5">
        <w:rPr>
          <w:sz w:val="24"/>
          <w:szCs w:val="24"/>
        </w:rPr>
        <w:t>образовательных</w:t>
      </w:r>
      <w:r w:rsidRPr="00802DC5">
        <w:rPr>
          <w:spacing w:val="-3"/>
          <w:sz w:val="24"/>
          <w:szCs w:val="24"/>
        </w:rPr>
        <w:t xml:space="preserve"> </w:t>
      </w:r>
      <w:r w:rsidRPr="00802DC5">
        <w:rPr>
          <w:sz w:val="24"/>
          <w:szCs w:val="24"/>
        </w:rPr>
        <w:t>отношений;</w:t>
      </w:r>
    </w:p>
    <w:p w:rsidR="00802DC5" w:rsidRPr="00802DC5" w:rsidRDefault="00802DC5" w:rsidP="00482B45">
      <w:pPr>
        <w:pStyle w:val="a5"/>
        <w:numPr>
          <w:ilvl w:val="0"/>
          <w:numId w:val="112"/>
        </w:numPr>
        <w:tabs>
          <w:tab w:val="left" w:pos="1046"/>
        </w:tabs>
        <w:spacing w:line="360" w:lineRule="auto"/>
        <w:ind w:left="0" w:firstLine="709"/>
        <w:rPr>
          <w:sz w:val="24"/>
          <w:szCs w:val="24"/>
        </w:rPr>
      </w:pPr>
      <w:r w:rsidRPr="00802DC5">
        <w:rPr>
          <w:sz w:val="24"/>
          <w:szCs w:val="24"/>
        </w:rPr>
        <w:t>консультирование специалистами педагогов по выбору индивидуально</w:t>
      </w:r>
      <w:r w:rsidRPr="00802DC5">
        <w:rPr>
          <w:spacing w:val="1"/>
          <w:sz w:val="24"/>
          <w:szCs w:val="24"/>
        </w:rPr>
        <w:t xml:space="preserve"> </w:t>
      </w:r>
      <w:r w:rsidRPr="00802DC5">
        <w:rPr>
          <w:sz w:val="24"/>
          <w:szCs w:val="24"/>
        </w:rPr>
        <w:t>ориентированных</w:t>
      </w:r>
      <w:r w:rsidRPr="00802DC5">
        <w:rPr>
          <w:spacing w:val="-5"/>
          <w:sz w:val="24"/>
          <w:szCs w:val="24"/>
        </w:rPr>
        <w:t xml:space="preserve"> </w:t>
      </w:r>
      <w:r w:rsidRPr="00802DC5">
        <w:rPr>
          <w:sz w:val="24"/>
          <w:szCs w:val="24"/>
        </w:rPr>
        <w:t>методов</w:t>
      </w:r>
      <w:r w:rsidRPr="00802DC5">
        <w:rPr>
          <w:spacing w:val="-1"/>
          <w:sz w:val="24"/>
          <w:szCs w:val="24"/>
        </w:rPr>
        <w:t xml:space="preserve"> </w:t>
      </w:r>
      <w:r w:rsidRPr="00802DC5">
        <w:rPr>
          <w:sz w:val="24"/>
          <w:szCs w:val="24"/>
        </w:rPr>
        <w:t>и приемов</w:t>
      </w:r>
      <w:r w:rsidRPr="00802DC5">
        <w:rPr>
          <w:spacing w:val="-2"/>
          <w:sz w:val="24"/>
          <w:szCs w:val="24"/>
        </w:rPr>
        <w:t xml:space="preserve"> </w:t>
      </w:r>
      <w:r w:rsidRPr="00802DC5">
        <w:rPr>
          <w:sz w:val="24"/>
          <w:szCs w:val="24"/>
        </w:rPr>
        <w:t>работы с</w:t>
      </w:r>
      <w:r w:rsidRPr="00802DC5">
        <w:rPr>
          <w:spacing w:val="1"/>
          <w:sz w:val="24"/>
          <w:szCs w:val="24"/>
        </w:rPr>
        <w:t xml:space="preserve"> </w:t>
      </w:r>
      <w:r w:rsidRPr="00802DC5">
        <w:rPr>
          <w:sz w:val="24"/>
          <w:szCs w:val="24"/>
        </w:rPr>
        <w:t>обучающимся;</w:t>
      </w:r>
    </w:p>
    <w:p w:rsidR="00802DC5" w:rsidRPr="00802DC5" w:rsidRDefault="00802DC5" w:rsidP="00482B45">
      <w:pPr>
        <w:pStyle w:val="a5"/>
        <w:numPr>
          <w:ilvl w:val="0"/>
          <w:numId w:val="112"/>
        </w:numPr>
        <w:tabs>
          <w:tab w:val="left" w:pos="1142"/>
        </w:tabs>
        <w:spacing w:line="360" w:lineRule="auto"/>
        <w:ind w:left="0" w:firstLine="709"/>
        <w:rPr>
          <w:sz w:val="24"/>
          <w:szCs w:val="24"/>
        </w:rPr>
      </w:pPr>
      <w:r w:rsidRPr="00802DC5">
        <w:rPr>
          <w:sz w:val="24"/>
          <w:szCs w:val="24"/>
        </w:rPr>
        <w:t>консультативную</w:t>
      </w:r>
      <w:r w:rsidRPr="00802DC5">
        <w:rPr>
          <w:spacing w:val="1"/>
          <w:sz w:val="24"/>
          <w:szCs w:val="24"/>
        </w:rPr>
        <w:t xml:space="preserve"> </w:t>
      </w:r>
      <w:r w:rsidRPr="00802DC5">
        <w:rPr>
          <w:sz w:val="24"/>
          <w:szCs w:val="24"/>
        </w:rPr>
        <w:t>помощь</w:t>
      </w:r>
      <w:r w:rsidRPr="00802DC5">
        <w:rPr>
          <w:spacing w:val="1"/>
          <w:sz w:val="24"/>
          <w:szCs w:val="24"/>
        </w:rPr>
        <w:t xml:space="preserve"> </w:t>
      </w:r>
      <w:r w:rsidRPr="00802DC5">
        <w:rPr>
          <w:sz w:val="24"/>
          <w:szCs w:val="24"/>
        </w:rPr>
        <w:t>семье</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вопросах</w:t>
      </w:r>
      <w:r w:rsidRPr="00802DC5">
        <w:rPr>
          <w:spacing w:val="1"/>
          <w:sz w:val="24"/>
          <w:szCs w:val="24"/>
        </w:rPr>
        <w:t xml:space="preserve"> </w:t>
      </w:r>
      <w:r w:rsidRPr="00802DC5">
        <w:rPr>
          <w:sz w:val="24"/>
          <w:szCs w:val="24"/>
        </w:rPr>
        <w:t>выбора</w:t>
      </w:r>
      <w:r w:rsidRPr="00802DC5">
        <w:rPr>
          <w:spacing w:val="1"/>
          <w:sz w:val="24"/>
          <w:szCs w:val="24"/>
        </w:rPr>
        <w:t xml:space="preserve"> </w:t>
      </w:r>
      <w:r w:rsidRPr="00802DC5">
        <w:rPr>
          <w:sz w:val="24"/>
          <w:szCs w:val="24"/>
        </w:rPr>
        <w:t>оптимальной</w:t>
      </w:r>
      <w:r w:rsidRPr="00802DC5">
        <w:rPr>
          <w:spacing w:val="1"/>
          <w:sz w:val="24"/>
          <w:szCs w:val="24"/>
        </w:rPr>
        <w:t xml:space="preserve"> </w:t>
      </w:r>
      <w:r w:rsidRPr="00802DC5">
        <w:rPr>
          <w:sz w:val="24"/>
          <w:szCs w:val="24"/>
        </w:rPr>
        <w:t>стратегии воспитания</w:t>
      </w:r>
      <w:r w:rsidRPr="00802DC5">
        <w:rPr>
          <w:spacing w:val="1"/>
          <w:sz w:val="24"/>
          <w:szCs w:val="24"/>
        </w:rPr>
        <w:t xml:space="preserve"> </w:t>
      </w:r>
      <w:r w:rsidRPr="00802DC5">
        <w:rPr>
          <w:sz w:val="24"/>
          <w:szCs w:val="24"/>
        </w:rPr>
        <w:t>и приемов КРР</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ребёнком.</w:t>
      </w:r>
    </w:p>
    <w:p w:rsidR="00802DC5" w:rsidRPr="00802DC5" w:rsidRDefault="00802DC5" w:rsidP="00802DC5">
      <w:pPr>
        <w:pStyle w:val="a3"/>
        <w:spacing w:line="360" w:lineRule="auto"/>
        <w:ind w:left="0" w:firstLine="709"/>
        <w:rPr>
          <w:sz w:val="24"/>
          <w:szCs w:val="24"/>
        </w:rPr>
      </w:pPr>
      <w:r w:rsidRPr="00802DC5">
        <w:rPr>
          <w:sz w:val="24"/>
          <w:szCs w:val="24"/>
        </w:rPr>
        <w:t>Информационно-просветительская</w:t>
      </w:r>
      <w:r w:rsidRPr="00802DC5">
        <w:rPr>
          <w:spacing w:val="-10"/>
          <w:sz w:val="24"/>
          <w:szCs w:val="24"/>
        </w:rPr>
        <w:t xml:space="preserve"> </w:t>
      </w:r>
      <w:r w:rsidRPr="00802DC5">
        <w:rPr>
          <w:sz w:val="24"/>
          <w:szCs w:val="24"/>
        </w:rPr>
        <w:t>работа</w:t>
      </w:r>
      <w:r w:rsidRPr="00802DC5">
        <w:rPr>
          <w:spacing w:val="-11"/>
          <w:sz w:val="24"/>
          <w:szCs w:val="24"/>
        </w:rPr>
        <w:t xml:space="preserve"> </w:t>
      </w:r>
      <w:r w:rsidRPr="00802DC5">
        <w:rPr>
          <w:sz w:val="24"/>
          <w:szCs w:val="24"/>
        </w:rPr>
        <w:t>предусматривает:</w:t>
      </w:r>
    </w:p>
    <w:p w:rsidR="00802DC5" w:rsidRPr="00802DC5" w:rsidRDefault="00802DC5" w:rsidP="00482B45">
      <w:pPr>
        <w:pStyle w:val="a5"/>
        <w:numPr>
          <w:ilvl w:val="0"/>
          <w:numId w:val="112"/>
        </w:numPr>
        <w:tabs>
          <w:tab w:val="left" w:pos="1118"/>
        </w:tabs>
        <w:spacing w:line="360" w:lineRule="auto"/>
        <w:ind w:left="0" w:firstLine="709"/>
        <w:rPr>
          <w:sz w:val="24"/>
          <w:szCs w:val="24"/>
        </w:rPr>
      </w:pPr>
      <w:r w:rsidRPr="00802DC5">
        <w:rPr>
          <w:sz w:val="24"/>
          <w:szCs w:val="24"/>
        </w:rPr>
        <w:t>различные</w:t>
      </w:r>
      <w:r w:rsidRPr="00802DC5">
        <w:rPr>
          <w:spacing w:val="1"/>
          <w:sz w:val="24"/>
          <w:szCs w:val="24"/>
        </w:rPr>
        <w:t xml:space="preserve"> </w:t>
      </w:r>
      <w:r w:rsidRPr="00802DC5">
        <w:rPr>
          <w:sz w:val="24"/>
          <w:szCs w:val="24"/>
        </w:rPr>
        <w:t>формы</w:t>
      </w:r>
      <w:r w:rsidRPr="00802DC5">
        <w:rPr>
          <w:spacing w:val="1"/>
          <w:sz w:val="24"/>
          <w:szCs w:val="24"/>
        </w:rPr>
        <w:t xml:space="preserve"> </w:t>
      </w:r>
      <w:r w:rsidRPr="00802DC5">
        <w:rPr>
          <w:sz w:val="24"/>
          <w:szCs w:val="24"/>
        </w:rPr>
        <w:t>просветительской</w:t>
      </w:r>
      <w:r w:rsidRPr="00802DC5">
        <w:rPr>
          <w:spacing w:val="1"/>
          <w:sz w:val="24"/>
          <w:szCs w:val="24"/>
        </w:rPr>
        <w:t xml:space="preserve"> </w:t>
      </w:r>
      <w:r w:rsidRPr="00802DC5">
        <w:rPr>
          <w:sz w:val="24"/>
          <w:szCs w:val="24"/>
        </w:rPr>
        <w:t>деятельности</w:t>
      </w:r>
      <w:r w:rsidRPr="00802DC5">
        <w:rPr>
          <w:spacing w:val="1"/>
          <w:sz w:val="24"/>
          <w:szCs w:val="24"/>
        </w:rPr>
        <w:t xml:space="preserve"> </w:t>
      </w:r>
      <w:r w:rsidRPr="00802DC5">
        <w:rPr>
          <w:sz w:val="24"/>
          <w:szCs w:val="24"/>
        </w:rPr>
        <w:t>(лекции,</w:t>
      </w:r>
      <w:r w:rsidRPr="00802DC5">
        <w:rPr>
          <w:spacing w:val="1"/>
          <w:sz w:val="24"/>
          <w:szCs w:val="24"/>
        </w:rPr>
        <w:t xml:space="preserve"> </w:t>
      </w:r>
      <w:r w:rsidRPr="00802DC5">
        <w:rPr>
          <w:sz w:val="24"/>
          <w:szCs w:val="24"/>
        </w:rPr>
        <w:t>беседы,</w:t>
      </w:r>
      <w:r w:rsidRPr="00802DC5">
        <w:rPr>
          <w:spacing w:val="1"/>
          <w:sz w:val="24"/>
          <w:szCs w:val="24"/>
        </w:rPr>
        <w:t xml:space="preserve"> </w:t>
      </w:r>
      <w:r w:rsidRPr="00802DC5">
        <w:rPr>
          <w:sz w:val="24"/>
          <w:szCs w:val="24"/>
        </w:rPr>
        <w:t>информационные</w:t>
      </w:r>
      <w:r w:rsidRPr="00802DC5">
        <w:rPr>
          <w:spacing w:val="1"/>
          <w:sz w:val="24"/>
          <w:szCs w:val="24"/>
        </w:rPr>
        <w:t xml:space="preserve"> </w:t>
      </w:r>
      <w:r w:rsidRPr="00802DC5">
        <w:rPr>
          <w:sz w:val="24"/>
          <w:szCs w:val="24"/>
        </w:rPr>
        <w:t>стенды,</w:t>
      </w:r>
      <w:r w:rsidRPr="00802DC5">
        <w:rPr>
          <w:spacing w:val="1"/>
          <w:sz w:val="24"/>
          <w:szCs w:val="24"/>
        </w:rPr>
        <w:t xml:space="preserve"> </w:t>
      </w:r>
      <w:r w:rsidRPr="00802DC5">
        <w:rPr>
          <w:sz w:val="24"/>
          <w:szCs w:val="24"/>
        </w:rPr>
        <w:t>печатные</w:t>
      </w:r>
      <w:r w:rsidRPr="00802DC5">
        <w:rPr>
          <w:spacing w:val="1"/>
          <w:sz w:val="24"/>
          <w:szCs w:val="24"/>
        </w:rPr>
        <w:t xml:space="preserve"> </w:t>
      </w:r>
      <w:r w:rsidRPr="00802DC5">
        <w:rPr>
          <w:sz w:val="24"/>
          <w:szCs w:val="24"/>
        </w:rPr>
        <w:t>материалы,</w:t>
      </w:r>
      <w:r w:rsidRPr="00802DC5">
        <w:rPr>
          <w:spacing w:val="1"/>
          <w:sz w:val="24"/>
          <w:szCs w:val="24"/>
        </w:rPr>
        <w:t xml:space="preserve"> </w:t>
      </w:r>
      <w:r w:rsidRPr="00802DC5">
        <w:rPr>
          <w:sz w:val="24"/>
          <w:szCs w:val="24"/>
        </w:rPr>
        <w:t>электронные</w:t>
      </w:r>
      <w:r w:rsidRPr="00802DC5">
        <w:rPr>
          <w:spacing w:val="1"/>
          <w:sz w:val="24"/>
          <w:szCs w:val="24"/>
        </w:rPr>
        <w:t xml:space="preserve"> </w:t>
      </w:r>
      <w:r w:rsidRPr="00802DC5">
        <w:rPr>
          <w:sz w:val="24"/>
          <w:szCs w:val="24"/>
        </w:rPr>
        <w:t>ресурсы),</w:t>
      </w:r>
      <w:r w:rsidRPr="00802DC5">
        <w:rPr>
          <w:spacing w:val="1"/>
          <w:sz w:val="24"/>
          <w:szCs w:val="24"/>
        </w:rPr>
        <w:t xml:space="preserve"> </w:t>
      </w:r>
      <w:r w:rsidRPr="00802DC5">
        <w:rPr>
          <w:sz w:val="24"/>
          <w:szCs w:val="24"/>
        </w:rPr>
        <w:t>направленные на разъяснение участникам образовательных отношений -</w:t>
      </w:r>
      <w:r w:rsidRPr="00802DC5">
        <w:rPr>
          <w:spacing w:val="1"/>
          <w:sz w:val="24"/>
          <w:szCs w:val="24"/>
        </w:rPr>
        <w:t xml:space="preserve"> </w:t>
      </w:r>
      <w:r w:rsidRPr="00802DC5">
        <w:rPr>
          <w:sz w:val="24"/>
          <w:szCs w:val="24"/>
        </w:rPr>
        <w:t>обучающимся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доступной</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дошкольного</w:t>
      </w:r>
      <w:r w:rsidRPr="00802DC5">
        <w:rPr>
          <w:spacing w:val="1"/>
          <w:sz w:val="24"/>
          <w:szCs w:val="24"/>
        </w:rPr>
        <w:t xml:space="preserve"> </w:t>
      </w:r>
      <w:r w:rsidRPr="00802DC5">
        <w:rPr>
          <w:sz w:val="24"/>
          <w:szCs w:val="24"/>
        </w:rPr>
        <w:t>возраста</w:t>
      </w:r>
      <w:r w:rsidRPr="00802DC5">
        <w:rPr>
          <w:spacing w:val="1"/>
          <w:sz w:val="24"/>
          <w:szCs w:val="24"/>
        </w:rPr>
        <w:t xml:space="preserve"> </w:t>
      </w:r>
      <w:r w:rsidRPr="00802DC5">
        <w:rPr>
          <w:sz w:val="24"/>
          <w:szCs w:val="24"/>
        </w:rPr>
        <w:lastRenderedPageBreak/>
        <w:t>форме),</w:t>
      </w:r>
      <w:r w:rsidRPr="00802DC5">
        <w:rPr>
          <w:spacing w:val="1"/>
          <w:sz w:val="24"/>
          <w:szCs w:val="24"/>
        </w:rPr>
        <w:t xml:space="preserve"> </w:t>
      </w:r>
      <w:r w:rsidRPr="00802DC5">
        <w:rPr>
          <w:sz w:val="24"/>
          <w:szCs w:val="24"/>
        </w:rPr>
        <w:t>их</w:t>
      </w:r>
      <w:r w:rsidRPr="00802DC5">
        <w:rPr>
          <w:spacing w:val="1"/>
          <w:sz w:val="24"/>
          <w:szCs w:val="24"/>
        </w:rPr>
        <w:t xml:space="preserve"> </w:t>
      </w:r>
      <w:r w:rsidRPr="00802DC5">
        <w:rPr>
          <w:sz w:val="24"/>
          <w:szCs w:val="24"/>
        </w:rPr>
        <w:t>родителям (законным представителям), педагогам - вопросов, связанных с</w:t>
      </w:r>
      <w:r w:rsidRPr="00802DC5">
        <w:rPr>
          <w:spacing w:val="1"/>
          <w:sz w:val="24"/>
          <w:szCs w:val="24"/>
        </w:rPr>
        <w:t xml:space="preserve"> </w:t>
      </w:r>
      <w:r w:rsidRPr="00802DC5">
        <w:rPr>
          <w:sz w:val="24"/>
          <w:szCs w:val="24"/>
        </w:rPr>
        <w:t>особенностями</w:t>
      </w:r>
      <w:r w:rsidRPr="00802DC5">
        <w:rPr>
          <w:spacing w:val="1"/>
          <w:sz w:val="24"/>
          <w:szCs w:val="24"/>
        </w:rPr>
        <w:t xml:space="preserve"> </w:t>
      </w:r>
      <w:r w:rsidRPr="00802DC5">
        <w:rPr>
          <w:sz w:val="24"/>
          <w:szCs w:val="24"/>
        </w:rPr>
        <w:t>образовательного</w:t>
      </w:r>
      <w:r w:rsidRPr="00802DC5">
        <w:rPr>
          <w:spacing w:val="1"/>
          <w:sz w:val="24"/>
          <w:szCs w:val="24"/>
        </w:rPr>
        <w:t xml:space="preserve"> </w:t>
      </w:r>
      <w:r w:rsidRPr="00802DC5">
        <w:rPr>
          <w:sz w:val="24"/>
          <w:szCs w:val="24"/>
        </w:rPr>
        <w:t>процесса</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психолого-педагогического</w:t>
      </w:r>
      <w:r w:rsidRPr="00802DC5">
        <w:rPr>
          <w:spacing w:val="-67"/>
          <w:sz w:val="24"/>
          <w:szCs w:val="24"/>
        </w:rPr>
        <w:t xml:space="preserve"> </w:t>
      </w:r>
      <w:r w:rsidRPr="00802DC5">
        <w:rPr>
          <w:sz w:val="24"/>
          <w:szCs w:val="24"/>
        </w:rPr>
        <w:t>сопровождения обучающихся, в том числе с ОВЗ, трудностями в обучении</w:t>
      </w:r>
      <w:r w:rsidRPr="00802DC5">
        <w:rPr>
          <w:spacing w:val="1"/>
          <w:sz w:val="24"/>
          <w:szCs w:val="24"/>
        </w:rPr>
        <w:t xml:space="preserve"> </w:t>
      </w:r>
      <w:r w:rsidRPr="00802DC5">
        <w:rPr>
          <w:sz w:val="24"/>
          <w:szCs w:val="24"/>
        </w:rPr>
        <w:t>и социализации;</w:t>
      </w:r>
    </w:p>
    <w:p w:rsidR="00802DC5" w:rsidRPr="00802DC5" w:rsidRDefault="00802DC5" w:rsidP="00482B45">
      <w:pPr>
        <w:pStyle w:val="a5"/>
        <w:numPr>
          <w:ilvl w:val="0"/>
          <w:numId w:val="112"/>
        </w:numPr>
        <w:tabs>
          <w:tab w:val="left" w:pos="1133"/>
        </w:tabs>
        <w:spacing w:line="360" w:lineRule="auto"/>
        <w:ind w:left="0" w:firstLine="709"/>
        <w:rPr>
          <w:sz w:val="24"/>
          <w:szCs w:val="24"/>
        </w:rPr>
      </w:pPr>
      <w:r w:rsidRPr="00802DC5">
        <w:rPr>
          <w:sz w:val="24"/>
          <w:szCs w:val="24"/>
        </w:rPr>
        <w:t>проведение</w:t>
      </w:r>
      <w:r w:rsidRPr="00802DC5">
        <w:rPr>
          <w:spacing w:val="1"/>
          <w:sz w:val="24"/>
          <w:szCs w:val="24"/>
        </w:rPr>
        <w:t xml:space="preserve"> </w:t>
      </w:r>
      <w:r w:rsidRPr="00802DC5">
        <w:rPr>
          <w:sz w:val="24"/>
          <w:szCs w:val="24"/>
        </w:rPr>
        <w:t>тематических</w:t>
      </w:r>
      <w:r w:rsidRPr="00802DC5">
        <w:rPr>
          <w:spacing w:val="1"/>
          <w:sz w:val="24"/>
          <w:szCs w:val="24"/>
        </w:rPr>
        <w:t xml:space="preserve"> </w:t>
      </w:r>
      <w:r w:rsidRPr="00802DC5">
        <w:rPr>
          <w:sz w:val="24"/>
          <w:szCs w:val="24"/>
        </w:rPr>
        <w:t>выступлений,</w:t>
      </w:r>
      <w:r w:rsidRPr="00802DC5">
        <w:rPr>
          <w:spacing w:val="1"/>
          <w:sz w:val="24"/>
          <w:szCs w:val="24"/>
        </w:rPr>
        <w:t xml:space="preserve"> </w:t>
      </w:r>
      <w:r w:rsidRPr="00802DC5">
        <w:rPr>
          <w:sz w:val="24"/>
          <w:szCs w:val="24"/>
        </w:rPr>
        <w:t>онлайн-консультаций</w:t>
      </w:r>
      <w:r w:rsidRPr="00802DC5">
        <w:rPr>
          <w:spacing w:val="1"/>
          <w:sz w:val="24"/>
          <w:szCs w:val="24"/>
        </w:rPr>
        <w:t xml:space="preserve"> </w:t>
      </w:r>
      <w:r w:rsidRPr="00802DC5">
        <w:rPr>
          <w:sz w:val="24"/>
          <w:szCs w:val="24"/>
        </w:rPr>
        <w:t>для</w:t>
      </w:r>
      <w:r w:rsidRPr="00802DC5">
        <w:rPr>
          <w:spacing w:val="-67"/>
          <w:sz w:val="24"/>
          <w:szCs w:val="24"/>
        </w:rPr>
        <w:t xml:space="preserve"> </w:t>
      </w:r>
      <w:r w:rsidRPr="00802DC5">
        <w:rPr>
          <w:sz w:val="24"/>
          <w:szCs w:val="24"/>
        </w:rPr>
        <w:t>педагогов</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(законных</w:t>
      </w:r>
      <w:r w:rsidRPr="00802DC5">
        <w:rPr>
          <w:spacing w:val="1"/>
          <w:sz w:val="24"/>
          <w:szCs w:val="24"/>
        </w:rPr>
        <w:t xml:space="preserve"> </w:t>
      </w:r>
      <w:r w:rsidRPr="00802DC5">
        <w:rPr>
          <w:sz w:val="24"/>
          <w:szCs w:val="24"/>
        </w:rPr>
        <w:t>представителей)</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разъяснению</w:t>
      </w:r>
      <w:r w:rsidRPr="00802DC5">
        <w:rPr>
          <w:spacing w:val="1"/>
          <w:sz w:val="24"/>
          <w:szCs w:val="24"/>
        </w:rPr>
        <w:t xml:space="preserve"> </w:t>
      </w:r>
      <w:r w:rsidRPr="00802DC5">
        <w:rPr>
          <w:sz w:val="24"/>
          <w:szCs w:val="24"/>
        </w:rPr>
        <w:t>индивидуально­</w:t>
      </w:r>
      <w:r w:rsidRPr="00802DC5">
        <w:rPr>
          <w:spacing w:val="1"/>
          <w:sz w:val="24"/>
          <w:szCs w:val="24"/>
        </w:rPr>
        <w:t xml:space="preserve"> </w:t>
      </w:r>
      <w:r w:rsidRPr="00802DC5">
        <w:rPr>
          <w:sz w:val="24"/>
          <w:szCs w:val="24"/>
        </w:rPr>
        <w:t>типологических</w:t>
      </w:r>
      <w:r w:rsidRPr="00802DC5">
        <w:rPr>
          <w:spacing w:val="1"/>
          <w:sz w:val="24"/>
          <w:szCs w:val="24"/>
        </w:rPr>
        <w:t xml:space="preserve"> </w:t>
      </w:r>
      <w:r w:rsidRPr="00802DC5">
        <w:rPr>
          <w:sz w:val="24"/>
          <w:szCs w:val="24"/>
        </w:rPr>
        <w:t>особенностей</w:t>
      </w:r>
      <w:r w:rsidRPr="00802DC5">
        <w:rPr>
          <w:spacing w:val="1"/>
          <w:sz w:val="24"/>
          <w:szCs w:val="24"/>
        </w:rPr>
        <w:t xml:space="preserve"> </w:t>
      </w:r>
      <w:r w:rsidRPr="00802DC5">
        <w:rPr>
          <w:sz w:val="24"/>
          <w:szCs w:val="24"/>
        </w:rPr>
        <w:t>различных</w:t>
      </w:r>
      <w:r w:rsidRPr="00802DC5">
        <w:rPr>
          <w:spacing w:val="1"/>
          <w:sz w:val="24"/>
          <w:szCs w:val="24"/>
        </w:rPr>
        <w:t xml:space="preserve"> </w:t>
      </w:r>
      <w:r w:rsidRPr="00802DC5">
        <w:rPr>
          <w:sz w:val="24"/>
          <w:szCs w:val="24"/>
        </w:rPr>
        <w:t>категорий</w:t>
      </w:r>
      <w:r w:rsidRPr="00802DC5">
        <w:rPr>
          <w:spacing w:val="1"/>
          <w:sz w:val="24"/>
          <w:szCs w:val="24"/>
        </w:rPr>
        <w:t xml:space="preserve"> </w:t>
      </w:r>
      <w:r w:rsidRPr="00802DC5">
        <w:rPr>
          <w:sz w:val="24"/>
          <w:szCs w:val="24"/>
        </w:rPr>
        <w:t>обучающихся,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ОВЗ,</w:t>
      </w:r>
      <w:r w:rsidRPr="00802DC5">
        <w:rPr>
          <w:spacing w:val="1"/>
          <w:sz w:val="24"/>
          <w:szCs w:val="24"/>
        </w:rPr>
        <w:t xml:space="preserve"> </w:t>
      </w:r>
      <w:r w:rsidRPr="00802DC5">
        <w:rPr>
          <w:sz w:val="24"/>
          <w:szCs w:val="24"/>
        </w:rPr>
        <w:t>трудностями</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обучении</w:t>
      </w:r>
      <w:r w:rsidRPr="00802DC5">
        <w:rPr>
          <w:spacing w:val="71"/>
          <w:sz w:val="24"/>
          <w:szCs w:val="24"/>
        </w:rPr>
        <w:t xml:space="preserve"> </w:t>
      </w:r>
      <w:r w:rsidRPr="00802DC5">
        <w:rPr>
          <w:sz w:val="24"/>
          <w:szCs w:val="24"/>
        </w:rPr>
        <w:t>и</w:t>
      </w:r>
      <w:r w:rsidRPr="00802DC5">
        <w:rPr>
          <w:spacing w:val="1"/>
          <w:sz w:val="24"/>
          <w:szCs w:val="24"/>
        </w:rPr>
        <w:t xml:space="preserve"> </w:t>
      </w:r>
      <w:r w:rsidRPr="00802DC5">
        <w:rPr>
          <w:sz w:val="24"/>
          <w:szCs w:val="24"/>
        </w:rPr>
        <w:t>социализации.</w:t>
      </w:r>
    </w:p>
    <w:p w:rsidR="00802DC5" w:rsidRPr="00802DC5" w:rsidRDefault="00802DC5" w:rsidP="00802DC5">
      <w:pPr>
        <w:pStyle w:val="a3"/>
        <w:spacing w:line="360" w:lineRule="auto"/>
        <w:ind w:left="0" w:firstLine="709"/>
        <w:rPr>
          <w:sz w:val="24"/>
          <w:szCs w:val="24"/>
        </w:rPr>
      </w:pPr>
      <w:r w:rsidRPr="00802DC5">
        <w:rPr>
          <w:sz w:val="24"/>
          <w:szCs w:val="24"/>
        </w:rPr>
        <w:t>Реализация КРР с обучающимися с ОВЗ и детьми-инвалидами согласно</w:t>
      </w:r>
      <w:r w:rsidRPr="00802DC5">
        <w:rPr>
          <w:spacing w:val="1"/>
          <w:sz w:val="24"/>
          <w:szCs w:val="24"/>
        </w:rPr>
        <w:t xml:space="preserve"> </w:t>
      </w:r>
      <w:r w:rsidRPr="00802DC5">
        <w:rPr>
          <w:sz w:val="24"/>
          <w:szCs w:val="24"/>
        </w:rPr>
        <w:t>нозологическим группам осуществляется в соответствии с Федеральной</w:t>
      </w:r>
      <w:r w:rsidRPr="00802DC5">
        <w:rPr>
          <w:spacing w:val="1"/>
          <w:sz w:val="24"/>
          <w:szCs w:val="24"/>
        </w:rPr>
        <w:t xml:space="preserve"> </w:t>
      </w:r>
      <w:r w:rsidRPr="00802DC5">
        <w:rPr>
          <w:sz w:val="24"/>
          <w:szCs w:val="24"/>
        </w:rPr>
        <w:t>адаптированной образовательной программой дошкольного образования.</w:t>
      </w:r>
      <w:r w:rsidRPr="00802DC5">
        <w:rPr>
          <w:spacing w:val="1"/>
          <w:sz w:val="24"/>
          <w:szCs w:val="24"/>
        </w:rPr>
        <w:t xml:space="preserve"> </w:t>
      </w:r>
      <w:r w:rsidRPr="00802DC5">
        <w:rPr>
          <w:sz w:val="24"/>
          <w:szCs w:val="24"/>
        </w:rPr>
        <w:t>КРР</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обучающимися</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ОВЗ</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детьми-инвалидами</w:t>
      </w:r>
      <w:r w:rsidRPr="00802DC5">
        <w:rPr>
          <w:spacing w:val="71"/>
          <w:sz w:val="24"/>
          <w:szCs w:val="24"/>
        </w:rPr>
        <w:t xml:space="preserve"> </w:t>
      </w:r>
      <w:r w:rsidRPr="00802DC5">
        <w:rPr>
          <w:sz w:val="24"/>
          <w:szCs w:val="24"/>
        </w:rPr>
        <w:t>должна</w:t>
      </w:r>
      <w:r w:rsidRPr="00802DC5">
        <w:rPr>
          <w:spacing w:val="1"/>
          <w:sz w:val="24"/>
          <w:szCs w:val="24"/>
        </w:rPr>
        <w:t xml:space="preserve"> </w:t>
      </w:r>
      <w:r w:rsidRPr="00802DC5">
        <w:rPr>
          <w:sz w:val="24"/>
          <w:szCs w:val="24"/>
        </w:rPr>
        <w:t>предусматривать предупреждение вторичных биологических и социальных</w:t>
      </w:r>
      <w:r w:rsidRPr="00802DC5">
        <w:rPr>
          <w:spacing w:val="-67"/>
          <w:sz w:val="24"/>
          <w:szCs w:val="24"/>
        </w:rPr>
        <w:t xml:space="preserve"> </w:t>
      </w:r>
      <w:r w:rsidRPr="00802DC5">
        <w:rPr>
          <w:sz w:val="24"/>
          <w:szCs w:val="24"/>
        </w:rPr>
        <w:t>отклонений</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развитии,</w:t>
      </w:r>
      <w:r w:rsidRPr="00802DC5">
        <w:rPr>
          <w:spacing w:val="1"/>
          <w:sz w:val="24"/>
          <w:szCs w:val="24"/>
        </w:rPr>
        <w:t xml:space="preserve"> </w:t>
      </w:r>
      <w:r w:rsidRPr="00802DC5">
        <w:rPr>
          <w:sz w:val="24"/>
          <w:szCs w:val="24"/>
        </w:rPr>
        <w:t>затрудняющих</w:t>
      </w:r>
      <w:r w:rsidRPr="00802DC5">
        <w:rPr>
          <w:spacing w:val="1"/>
          <w:sz w:val="24"/>
          <w:szCs w:val="24"/>
        </w:rPr>
        <w:t xml:space="preserve"> </w:t>
      </w:r>
      <w:r w:rsidRPr="00802DC5">
        <w:rPr>
          <w:sz w:val="24"/>
          <w:szCs w:val="24"/>
        </w:rPr>
        <w:t>образование</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социализацию</w:t>
      </w:r>
      <w:r w:rsidRPr="00802DC5">
        <w:rPr>
          <w:spacing w:val="1"/>
          <w:sz w:val="24"/>
          <w:szCs w:val="24"/>
        </w:rPr>
        <w:t xml:space="preserve"> </w:t>
      </w:r>
      <w:r w:rsidRPr="00802DC5">
        <w:rPr>
          <w:sz w:val="24"/>
          <w:szCs w:val="24"/>
        </w:rPr>
        <w:t>обучающихся,</w:t>
      </w:r>
      <w:r w:rsidRPr="00802DC5">
        <w:rPr>
          <w:spacing w:val="1"/>
          <w:sz w:val="24"/>
          <w:szCs w:val="24"/>
        </w:rPr>
        <w:t xml:space="preserve"> </w:t>
      </w:r>
      <w:r w:rsidRPr="00802DC5">
        <w:rPr>
          <w:sz w:val="24"/>
          <w:szCs w:val="24"/>
        </w:rPr>
        <w:t>коррекцию</w:t>
      </w:r>
      <w:r w:rsidRPr="00802DC5">
        <w:rPr>
          <w:spacing w:val="1"/>
          <w:sz w:val="24"/>
          <w:szCs w:val="24"/>
        </w:rPr>
        <w:t xml:space="preserve"> </w:t>
      </w:r>
      <w:r w:rsidRPr="00802DC5">
        <w:rPr>
          <w:sz w:val="24"/>
          <w:szCs w:val="24"/>
        </w:rPr>
        <w:t>нарушений</w:t>
      </w:r>
      <w:r w:rsidRPr="00802DC5">
        <w:rPr>
          <w:spacing w:val="1"/>
          <w:sz w:val="24"/>
          <w:szCs w:val="24"/>
        </w:rPr>
        <w:t xml:space="preserve"> </w:t>
      </w:r>
      <w:r w:rsidRPr="00802DC5">
        <w:rPr>
          <w:sz w:val="24"/>
          <w:szCs w:val="24"/>
        </w:rPr>
        <w:t>психического</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физического</w:t>
      </w:r>
      <w:r w:rsidRPr="00802DC5">
        <w:rPr>
          <w:spacing w:val="1"/>
          <w:sz w:val="24"/>
          <w:szCs w:val="24"/>
        </w:rPr>
        <w:t xml:space="preserve"> </w:t>
      </w:r>
      <w:r w:rsidRPr="00802DC5">
        <w:rPr>
          <w:sz w:val="24"/>
          <w:szCs w:val="24"/>
        </w:rPr>
        <w:t>развития средствами коррекционной педагогики, специальной психологии</w:t>
      </w:r>
      <w:r w:rsidRPr="00802DC5">
        <w:rPr>
          <w:spacing w:val="1"/>
          <w:sz w:val="24"/>
          <w:szCs w:val="24"/>
        </w:rPr>
        <w:t xml:space="preserve"> </w:t>
      </w:r>
      <w:r w:rsidRPr="00802DC5">
        <w:rPr>
          <w:sz w:val="24"/>
          <w:szCs w:val="24"/>
        </w:rPr>
        <w:t>и</w:t>
      </w:r>
      <w:r w:rsidRPr="00802DC5">
        <w:rPr>
          <w:spacing w:val="30"/>
          <w:sz w:val="24"/>
          <w:szCs w:val="24"/>
        </w:rPr>
        <w:t xml:space="preserve"> </w:t>
      </w:r>
      <w:r w:rsidRPr="00802DC5">
        <w:rPr>
          <w:sz w:val="24"/>
          <w:szCs w:val="24"/>
        </w:rPr>
        <w:t>медицины;</w:t>
      </w:r>
      <w:r w:rsidRPr="00802DC5">
        <w:rPr>
          <w:spacing w:val="30"/>
          <w:sz w:val="24"/>
          <w:szCs w:val="24"/>
        </w:rPr>
        <w:t xml:space="preserve"> </w:t>
      </w:r>
      <w:r w:rsidRPr="00802DC5">
        <w:rPr>
          <w:sz w:val="24"/>
          <w:szCs w:val="24"/>
        </w:rPr>
        <w:t>формирование</w:t>
      </w:r>
      <w:r w:rsidRPr="00802DC5">
        <w:rPr>
          <w:spacing w:val="36"/>
          <w:sz w:val="24"/>
          <w:szCs w:val="24"/>
        </w:rPr>
        <w:t xml:space="preserve"> </w:t>
      </w:r>
      <w:r w:rsidRPr="00802DC5">
        <w:rPr>
          <w:sz w:val="24"/>
          <w:szCs w:val="24"/>
        </w:rPr>
        <w:t>у</w:t>
      </w:r>
      <w:r w:rsidRPr="00802DC5">
        <w:rPr>
          <w:spacing w:val="31"/>
          <w:sz w:val="24"/>
          <w:szCs w:val="24"/>
        </w:rPr>
        <w:t xml:space="preserve"> </w:t>
      </w:r>
      <w:r w:rsidRPr="00802DC5">
        <w:rPr>
          <w:sz w:val="24"/>
          <w:szCs w:val="24"/>
        </w:rPr>
        <w:t>обучающихся</w:t>
      </w:r>
      <w:r w:rsidRPr="00802DC5">
        <w:rPr>
          <w:spacing w:val="32"/>
          <w:sz w:val="24"/>
          <w:szCs w:val="24"/>
        </w:rPr>
        <w:t xml:space="preserve"> </w:t>
      </w:r>
      <w:r w:rsidRPr="00802DC5">
        <w:rPr>
          <w:sz w:val="24"/>
          <w:szCs w:val="24"/>
        </w:rPr>
        <w:t>механизмов</w:t>
      </w:r>
      <w:r w:rsidRPr="00802DC5">
        <w:rPr>
          <w:spacing w:val="29"/>
          <w:sz w:val="24"/>
          <w:szCs w:val="24"/>
        </w:rPr>
        <w:t xml:space="preserve"> </w:t>
      </w:r>
      <w:r w:rsidRPr="00802DC5">
        <w:rPr>
          <w:sz w:val="24"/>
          <w:szCs w:val="24"/>
        </w:rPr>
        <w:t>компенсации дефицитарных</w:t>
      </w:r>
      <w:r w:rsidRPr="00802DC5">
        <w:rPr>
          <w:spacing w:val="1"/>
          <w:sz w:val="24"/>
          <w:szCs w:val="24"/>
        </w:rPr>
        <w:t xml:space="preserve"> </w:t>
      </w:r>
      <w:r w:rsidRPr="00802DC5">
        <w:rPr>
          <w:sz w:val="24"/>
          <w:szCs w:val="24"/>
        </w:rPr>
        <w:t>функций,</w:t>
      </w:r>
      <w:r w:rsidRPr="00802DC5">
        <w:rPr>
          <w:spacing w:val="1"/>
          <w:sz w:val="24"/>
          <w:szCs w:val="24"/>
        </w:rPr>
        <w:t xml:space="preserve"> </w:t>
      </w:r>
      <w:r w:rsidRPr="00802DC5">
        <w:rPr>
          <w:sz w:val="24"/>
          <w:szCs w:val="24"/>
        </w:rPr>
        <w:t>не</w:t>
      </w:r>
      <w:r w:rsidRPr="00802DC5">
        <w:rPr>
          <w:spacing w:val="1"/>
          <w:sz w:val="24"/>
          <w:szCs w:val="24"/>
        </w:rPr>
        <w:t xml:space="preserve"> </w:t>
      </w:r>
      <w:r w:rsidRPr="00802DC5">
        <w:rPr>
          <w:sz w:val="24"/>
          <w:szCs w:val="24"/>
        </w:rPr>
        <w:t>поддающихся</w:t>
      </w:r>
      <w:r w:rsidRPr="00802DC5">
        <w:rPr>
          <w:spacing w:val="1"/>
          <w:sz w:val="24"/>
          <w:szCs w:val="24"/>
        </w:rPr>
        <w:t xml:space="preserve"> </w:t>
      </w:r>
      <w:r w:rsidRPr="00802DC5">
        <w:rPr>
          <w:sz w:val="24"/>
          <w:szCs w:val="24"/>
        </w:rPr>
        <w:t>коррекции,</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использованием</w:t>
      </w:r>
      <w:r w:rsidRPr="00802DC5">
        <w:rPr>
          <w:spacing w:val="2"/>
          <w:sz w:val="24"/>
          <w:szCs w:val="24"/>
        </w:rPr>
        <w:t xml:space="preserve"> </w:t>
      </w:r>
      <w:r w:rsidRPr="00802DC5">
        <w:rPr>
          <w:sz w:val="24"/>
          <w:szCs w:val="24"/>
        </w:rPr>
        <w:t>ассистивных</w:t>
      </w:r>
      <w:r w:rsidRPr="00802DC5">
        <w:rPr>
          <w:spacing w:val="-3"/>
          <w:sz w:val="24"/>
          <w:szCs w:val="24"/>
        </w:rPr>
        <w:t xml:space="preserve"> </w:t>
      </w:r>
      <w:r w:rsidRPr="00802DC5">
        <w:rPr>
          <w:sz w:val="24"/>
          <w:szCs w:val="24"/>
        </w:rPr>
        <w:t>технологий.</w:t>
      </w:r>
    </w:p>
    <w:p w:rsidR="00802DC5" w:rsidRPr="00802DC5" w:rsidRDefault="00802DC5" w:rsidP="00802DC5">
      <w:pPr>
        <w:pStyle w:val="a3"/>
        <w:spacing w:line="360" w:lineRule="auto"/>
        <w:ind w:left="0" w:firstLine="709"/>
        <w:rPr>
          <w:sz w:val="24"/>
          <w:szCs w:val="24"/>
        </w:rPr>
      </w:pPr>
      <w:r w:rsidRPr="00802DC5">
        <w:rPr>
          <w:sz w:val="24"/>
          <w:szCs w:val="24"/>
        </w:rPr>
        <w:t>КРР с детьми, находящимися под диспансерным наблюдением, в 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часто</w:t>
      </w:r>
      <w:r w:rsidRPr="00802DC5">
        <w:rPr>
          <w:spacing w:val="1"/>
          <w:sz w:val="24"/>
          <w:szCs w:val="24"/>
        </w:rPr>
        <w:t xml:space="preserve"> </w:t>
      </w:r>
      <w:r w:rsidRPr="00802DC5">
        <w:rPr>
          <w:sz w:val="24"/>
          <w:szCs w:val="24"/>
        </w:rPr>
        <w:t>болеющие</w:t>
      </w:r>
      <w:r w:rsidRPr="00802DC5">
        <w:rPr>
          <w:spacing w:val="1"/>
          <w:sz w:val="24"/>
          <w:szCs w:val="24"/>
        </w:rPr>
        <w:t xml:space="preserve"> </w:t>
      </w:r>
      <w:r w:rsidRPr="00802DC5">
        <w:rPr>
          <w:sz w:val="24"/>
          <w:szCs w:val="24"/>
        </w:rPr>
        <w:t>дети,</w:t>
      </w:r>
      <w:r w:rsidRPr="00802DC5">
        <w:rPr>
          <w:spacing w:val="1"/>
          <w:sz w:val="24"/>
          <w:szCs w:val="24"/>
        </w:rPr>
        <w:t xml:space="preserve"> </w:t>
      </w:r>
      <w:r w:rsidRPr="00802DC5">
        <w:rPr>
          <w:sz w:val="24"/>
          <w:szCs w:val="24"/>
        </w:rPr>
        <w:t>имеет</w:t>
      </w:r>
      <w:r w:rsidRPr="00802DC5">
        <w:rPr>
          <w:spacing w:val="1"/>
          <w:sz w:val="24"/>
          <w:szCs w:val="24"/>
        </w:rPr>
        <w:t xml:space="preserve"> </w:t>
      </w:r>
      <w:r w:rsidRPr="00802DC5">
        <w:rPr>
          <w:sz w:val="24"/>
          <w:szCs w:val="24"/>
        </w:rPr>
        <w:t>выраженную</w:t>
      </w:r>
      <w:r w:rsidRPr="00802DC5">
        <w:rPr>
          <w:spacing w:val="1"/>
          <w:sz w:val="24"/>
          <w:szCs w:val="24"/>
        </w:rPr>
        <w:t xml:space="preserve"> </w:t>
      </w:r>
      <w:r w:rsidRPr="00802DC5">
        <w:rPr>
          <w:sz w:val="24"/>
          <w:szCs w:val="24"/>
        </w:rPr>
        <w:t>специфику.</w:t>
      </w:r>
      <w:r w:rsidRPr="00802DC5">
        <w:rPr>
          <w:spacing w:val="1"/>
          <w:sz w:val="24"/>
          <w:szCs w:val="24"/>
        </w:rPr>
        <w:t xml:space="preserve"> </w:t>
      </w:r>
      <w:r w:rsidRPr="00802DC5">
        <w:rPr>
          <w:sz w:val="24"/>
          <w:szCs w:val="24"/>
        </w:rPr>
        <w:t>Детям,</w:t>
      </w:r>
      <w:r w:rsidRPr="00802DC5">
        <w:rPr>
          <w:spacing w:val="1"/>
          <w:sz w:val="24"/>
          <w:szCs w:val="24"/>
        </w:rPr>
        <w:t xml:space="preserve"> </w:t>
      </w:r>
      <w:r w:rsidRPr="00802DC5">
        <w:rPr>
          <w:sz w:val="24"/>
          <w:szCs w:val="24"/>
        </w:rPr>
        <w:t>находящимся</w:t>
      </w:r>
      <w:r w:rsidRPr="00802DC5">
        <w:rPr>
          <w:spacing w:val="1"/>
          <w:sz w:val="24"/>
          <w:szCs w:val="24"/>
        </w:rPr>
        <w:t xml:space="preserve"> </w:t>
      </w:r>
      <w:r w:rsidRPr="00802DC5">
        <w:rPr>
          <w:sz w:val="24"/>
          <w:szCs w:val="24"/>
        </w:rPr>
        <w:t>под</w:t>
      </w:r>
      <w:r w:rsidRPr="00802DC5">
        <w:rPr>
          <w:spacing w:val="1"/>
          <w:sz w:val="24"/>
          <w:szCs w:val="24"/>
        </w:rPr>
        <w:t xml:space="preserve"> </w:t>
      </w:r>
      <w:r w:rsidRPr="00802DC5">
        <w:rPr>
          <w:sz w:val="24"/>
          <w:szCs w:val="24"/>
        </w:rPr>
        <w:t>диспансерным</w:t>
      </w:r>
      <w:r w:rsidRPr="00802DC5">
        <w:rPr>
          <w:spacing w:val="1"/>
          <w:sz w:val="24"/>
          <w:szCs w:val="24"/>
        </w:rPr>
        <w:t xml:space="preserve"> </w:t>
      </w:r>
      <w:r w:rsidRPr="00802DC5">
        <w:rPr>
          <w:sz w:val="24"/>
          <w:szCs w:val="24"/>
        </w:rPr>
        <w:t>наблюдением,</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часто</w:t>
      </w:r>
      <w:r w:rsidRPr="00802DC5">
        <w:rPr>
          <w:spacing w:val="1"/>
          <w:sz w:val="24"/>
          <w:szCs w:val="24"/>
        </w:rPr>
        <w:t xml:space="preserve"> </w:t>
      </w:r>
      <w:r w:rsidRPr="00802DC5">
        <w:rPr>
          <w:sz w:val="24"/>
          <w:szCs w:val="24"/>
        </w:rPr>
        <w:t>болеющим</w:t>
      </w:r>
      <w:r w:rsidRPr="00802DC5">
        <w:rPr>
          <w:spacing w:val="1"/>
          <w:sz w:val="24"/>
          <w:szCs w:val="24"/>
        </w:rPr>
        <w:t xml:space="preserve"> </w:t>
      </w:r>
      <w:r w:rsidRPr="00802DC5">
        <w:rPr>
          <w:sz w:val="24"/>
          <w:szCs w:val="24"/>
        </w:rPr>
        <w:t>детям,</w:t>
      </w:r>
      <w:r w:rsidRPr="00802DC5">
        <w:rPr>
          <w:spacing w:val="1"/>
          <w:sz w:val="24"/>
          <w:szCs w:val="24"/>
        </w:rPr>
        <w:t xml:space="preserve"> </w:t>
      </w:r>
      <w:r w:rsidRPr="00802DC5">
        <w:rPr>
          <w:sz w:val="24"/>
          <w:szCs w:val="24"/>
        </w:rPr>
        <w:t>свойственны:</w:t>
      </w:r>
      <w:r w:rsidRPr="00802DC5">
        <w:rPr>
          <w:spacing w:val="1"/>
          <w:sz w:val="24"/>
          <w:szCs w:val="24"/>
        </w:rPr>
        <w:t xml:space="preserve"> </w:t>
      </w:r>
      <w:r w:rsidRPr="00802DC5">
        <w:rPr>
          <w:sz w:val="24"/>
          <w:szCs w:val="24"/>
        </w:rPr>
        <w:t>быстрая</w:t>
      </w:r>
      <w:r w:rsidRPr="00802DC5">
        <w:rPr>
          <w:spacing w:val="71"/>
          <w:sz w:val="24"/>
          <w:szCs w:val="24"/>
        </w:rPr>
        <w:t xml:space="preserve"> </w:t>
      </w:r>
      <w:r w:rsidRPr="00802DC5">
        <w:rPr>
          <w:sz w:val="24"/>
          <w:szCs w:val="24"/>
        </w:rPr>
        <w:t>утомляемость,</w:t>
      </w:r>
      <w:r w:rsidRPr="00802DC5">
        <w:rPr>
          <w:spacing w:val="71"/>
          <w:sz w:val="24"/>
          <w:szCs w:val="24"/>
        </w:rPr>
        <w:t xml:space="preserve"> </w:t>
      </w:r>
      <w:r w:rsidRPr="00802DC5">
        <w:rPr>
          <w:sz w:val="24"/>
          <w:szCs w:val="24"/>
        </w:rPr>
        <w:t>длительный</w:t>
      </w:r>
      <w:r w:rsidRPr="00802DC5">
        <w:rPr>
          <w:spacing w:val="1"/>
          <w:sz w:val="24"/>
          <w:szCs w:val="24"/>
        </w:rPr>
        <w:t xml:space="preserve"> </w:t>
      </w:r>
      <w:r w:rsidRPr="00802DC5">
        <w:rPr>
          <w:sz w:val="24"/>
          <w:szCs w:val="24"/>
        </w:rPr>
        <w:t>период</w:t>
      </w:r>
      <w:r w:rsidRPr="00802DC5">
        <w:rPr>
          <w:spacing w:val="1"/>
          <w:sz w:val="24"/>
          <w:szCs w:val="24"/>
        </w:rPr>
        <w:t xml:space="preserve"> </w:t>
      </w:r>
      <w:r w:rsidRPr="00802DC5">
        <w:rPr>
          <w:sz w:val="24"/>
          <w:szCs w:val="24"/>
        </w:rPr>
        <w:t>восстановления</w:t>
      </w:r>
      <w:r w:rsidRPr="00802DC5">
        <w:rPr>
          <w:spacing w:val="1"/>
          <w:sz w:val="24"/>
          <w:szCs w:val="24"/>
        </w:rPr>
        <w:t xml:space="preserve"> </w:t>
      </w:r>
      <w:r w:rsidRPr="00802DC5">
        <w:rPr>
          <w:sz w:val="24"/>
          <w:szCs w:val="24"/>
        </w:rPr>
        <w:t>после</w:t>
      </w:r>
      <w:r w:rsidRPr="00802DC5">
        <w:rPr>
          <w:spacing w:val="1"/>
          <w:sz w:val="24"/>
          <w:szCs w:val="24"/>
        </w:rPr>
        <w:t xml:space="preserve"> </w:t>
      </w:r>
      <w:r w:rsidRPr="00802DC5">
        <w:rPr>
          <w:sz w:val="24"/>
          <w:szCs w:val="24"/>
        </w:rPr>
        <w:t>заболевания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(или)</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обострения</w:t>
      </w:r>
      <w:r w:rsidRPr="00802DC5">
        <w:rPr>
          <w:spacing w:val="70"/>
          <w:sz w:val="24"/>
          <w:szCs w:val="24"/>
        </w:rPr>
        <w:t xml:space="preserve"> </w:t>
      </w:r>
      <w:r w:rsidRPr="00802DC5">
        <w:rPr>
          <w:sz w:val="24"/>
          <w:szCs w:val="24"/>
        </w:rPr>
        <w:t>(не</w:t>
      </w:r>
      <w:r w:rsidRPr="00802DC5">
        <w:rPr>
          <w:spacing w:val="1"/>
          <w:sz w:val="24"/>
          <w:szCs w:val="24"/>
        </w:rPr>
        <w:t xml:space="preserve"> </w:t>
      </w:r>
      <w:r w:rsidRPr="00802DC5">
        <w:rPr>
          <w:sz w:val="24"/>
          <w:szCs w:val="24"/>
        </w:rPr>
        <w:t>менее</w:t>
      </w:r>
      <w:r w:rsidRPr="00802DC5">
        <w:rPr>
          <w:spacing w:val="1"/>
          <w:sz w:val="24"/>
          <w:szCs w:val="24"/>
        </w:rPr>
        <w:t xml:space="preserve"> </w:t>
      </w:r>
      <w:r w:rsidRPr="00802DC5">
        <w:rPr>
          <w:sz w:val="24"/>
          <w:szCs w:val="24"/>
        </w:rPr>
        <w:t>4-х</w:t>
      </w:r>
      <w:r w:rsidRPr="00802DC5">
        <w:rPr>
          <w:spacing w:val="1"/>
          <w:sz w:val="24"/>
          <w:szCs w:val="24"/>
        </w:rPr>
        <w:t xml:space="preserve"> </w:t>
      </w:r>
      <w:r w:rsidRPr="00802DC5">
        <w:rPr>
          <w:sz w:val="24"/>
          <w:szCs w:val="24"/>
        </w:rPr>
        <w:t>недель),</w:t>
      </w:r>
      <w:r w:rsidRPr="00802DC5">
        <w:rPr>
          <w:spacing w:val="1"/>
          <w:sz w:val="24"/>
          <w:szCs w:val="24"/>
        </w:rPr>
        <w:t xml:space="preserve"> </w:t>
      </w:r>
      <w:r w:rsidRPr="00802DC5">
        <w:rPr>
          <w:sz w:val="24"/>
          <w:szCs w:val="24"/>
        </w:rPr>
        <w:t>специфические</w:t>
      </w:r>
      <w:r w:rsidRPr="00802DC5">
        <w:rPr>
          <w:spacing w:val="1"/>
          <w:sz w:val="24"/>
          <w:szCs w:val="24"/>
        </w:rPr>
        <w:t xml:space="preserve"> </w:t>
      </w:r>
      <w:r w:rsidRPr="00802DC5">
        <w:rPr>
          <w:sz w:val="24"/>
          <w:szCs w:val="24"/>
        </w:rPr>
        <w:t>особенности</w:t>
      </w:r>
      <w:r w:rsidRPr="00802DC5">
        <w:rPr>
          <w:spacing w:val="1"/>
          <w:sz w:val="24"/>
          <w:szCs w:val="24"/>
        </w:rPr>
        <w:t xml:space="preserve"> </w:t>
      </w:r>
      <w:r w:rsidRPr="00802DC5">
        <w:rPr>
          <w:sz w:val="24"/>
          <w:szCs w:val="24"/>
        </w:rPr>
        <w:t>межличностного</w:t>
      </w:r>
      <w:r w:rsidRPr="00802DC5">
        <w:rPr>
          <w:spacing w:val="1"/>
          <w:sz w:val="24"/>
          <w:szCs w:val="24"/>
        </w:rPr>
        <w:t xml:space="preserve"> </w:t>
      </w:r>
      <w:r w:rsidRPr="00802DC5">
        <w:rPr>
          <w:sz w:val="24"/>
          <w:szCs w:val="24"/>
        </w:rPr>
        <w:t>взаимодействия и деятельности (ограниченность круга общения больного</w:t>
      </w:r>
      <w:r w:rsidRPr="00802DC5">
        <w:rPr>
          <w:spacing w:val="1"/>
          <w:sz w:val="24"/>
          <w:szCs w:val="24"/>
        </w:rPr>
        <w:t xml:space="preserve"> </w:t>
      </w:r>
      <w:r w:rsidRPr="00802DC5">
        <w:rPr>
          <w:sz w:val="24"/>
          <w:szCs w:val="24"/>
        </w:rPr>
        <w:t>ребёнка,</w:t>
      </w:r>
      <w:r w:rsidRPr="00802DC5">
        <w:rPr>
          <w:spacing w:val="1"/>
          <w:sz w:val="24"/>
          <w:szCs w:val="24"/>
        </w:rPr>
        <w:t xml:space="preserve"> </w:t>
      </w:r>
      <w:r w:rsidRPr="00802DC5">
        <w:rPr>
          <w:sz w:val="24"/>
          <w:szCs w:val="24"/>
        </w:rPr>
        <w:t>объективная</w:t>
      </w:r>
      <w:r w:rsidRPr="00802DC5">
        <w:rPr>
          <w:spacing w:val="1"/>
          <w:sz w:val="24"/>
          <w:szCs w:val="24"/>
        </w:rPr>
        <w:t xml:space="preserve"> </w:t>
      </w:r>
      <w:r w:rsidRPr="00802DC5">
        <w:rPr>
          <w:sz w:val="24"/>
          <w:szCs w:val="24"/>
        </w:rPr>
        <w:t>зависимость</w:t>
      </w:r>
      <w:r w:rsidRPr="00802DC5">
        <w:rPr>
          <w:spacing w:val="1"/>
          <w:sz w:val="24"/>
          <w:szCs w:val="24"/>
        </w:rPr>
        <w:t xml:space="preserve"> </w:t>
      </w:r>
      <w:r w:rsidRPr="00802DC5">
        <w:rPr>
          <w:sz w:val="24"/>
          <w:szCs w:val="24"/>
        </w:rPr>
        <w:t>от</w:t>
      </w:r>
      <w:r w:rsidRPr="00802DC5">
        <w:rPr>
          <w:spacing w:val="1"/>
          <w:sz w:val="24"/>
          <w:szCs w:val="24"/>
        </w:rPr>
        <w:t xml:space="preserve"> </w:t>
      </w:r>
      <w:r w:rsidRPr="00802DC5">
        <w:rPr>
          <w:sz w:val="24"/>
          <w:szCs w:val="24"/>
        </w:rPr>
        <w:t>взрослых</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(законных</w:t>
      </w:r>
      <w:r w:rsidRPr="00802DC5">
        <w:rPr>
          <w:spacing w:val="1"/>
          <w:sz w:val="24"/>
          <w:szCs w:val="24"/>
        </w:rPr>
        <w:t xml:space="preserve"> </w:t>
      </w:r>
      <w:r w:rsidRPr="00802DC5">
        <w:rPr>
          <w:sz w:val="24"/>
          <w:szCs w:val="24"/>
        </w:rPr>
        <w:t>представителей),</w:t>
      </w:r>
      <w:r w:rsidRPr="00802DC5">
        <w:rPr>
          <w:spacing w:val="1"/>
          <w:sz w:val="24"/>
          <w:szCs w:val="24"/>
        </w:rPr>
        <w:t xml:space="preserve"> </w:t>
      </w:r>
      <w:r w:rsidRPr="00802DC5">
        <w:rPr>
          <w:sz w:val="24"/>
          <w:szCs w:val="24"/>
        </w:rPr>
        <w:t>педагогов),</w:t>
      </w:r>
      <w:r w:rsidRPr="00802DC5">
        <w:rPr>
          <w:spacing w:val="1"/>
          <w:sz w:val="24"/>
          <w:szCs w:val="24"/>
        </w:rPr>
        <w:t xml:space="preserve"> </w:t>
      </w:r>
      <w:r w:rsidRPr="00802DC5">
        <w:rPr>
          <w:sz w:val="24"/>
          <w:szCs w:val="24"/>
        </w:rPr>
        <w:t>стремление</w:t>
      </w:r>
      <w:r w:rsidRPr="00802DC5">
        <w:rPr>
          <w:spacing w:val="1"/>
          <w:sz w:val="24"/>
          <w:szCs w:val="24"/>
        </w:rPr>
        <w:t xml:space="preserve"> </w:t>
      </w:r>
      <w:r w:rsidRPr="00802DC5">
        <w:rPr>
          <w:sz w:val="24"/>
          <w:szCs w:val="24"/>
        </w:rPr>
        <w:t>постоянно</w:t>
      </w:r>
      <w:r w:rsidRPr="00802DC5">
        <w:rPr>
          <w:spacing w:val="1"/>
          <w:sz w:val="24"/>
          <w:szCs w:val="24"/>
        </w:rPr>
        <w:t xml:space="preserve"> </w:t>
      </w:r>
      <w:r w:rsidRPr="00802DC5">
        <w:rPr>
          <w:sz w:val="24"/>
          <w:szCs w:val="24"/>
        </w:rPr>
        <w:t>получать</w:t>
      </w:r>
      <w:r w:rsidRPr="00802DC5">
        <w:rPr>
          <w:spacing w:val="1"/>
          <w:sz w:val="24"/>
          <w:szCs w:val="24"/>
        </w:rPr>
        <w:t xml:space="preserve"> </w:t>
      </w:r>
      <w:r w:rsidRPr="00802DC5">
        <w:rPr>
          <w:sz w:val="24"/>
          <w:szCs w:val="24"/>
        </w:rPr>
        <w:t>от</w:t>
      </w:r>
      <w:r w:rsidRPr="00802DC5">
        <w:rPr>
          <w:spacing w:val="1"/>
          <w:sz w:val="24"/>
          <w:szCs w:val="24"/>
        </w:rPr>
        <w:t xml:space="preserve"> </w:t>
      </w:r>
      <w:r w:rsidRPr="00802DC5">
        <w:rPr>
          <w:sz w:val="24"/>
          <w:szCs w:val="24"/>
        </w:rPr>
        <w:t>них</w:t>
      </w:r>
      <w:r w:rsidRPr="00802DC5">
        <w:rPr>
          <w:spacing w:val="-67"/>
          <w:sz w:val="24"/>
          <w:szCs w:val="24"/>
        </w:rPr>
        <w:t xml:space="preserve"> </w:t>
      </w:r>
      <w:r w:rsidRPr="00802DC5">
        <w:rPr>
          <w:sz w:val="24"/>
          <w:szCs w:val="24"/>
        </w:rPr>
        <w:t>помощь). Для детей, находящихся под диспансерным наблюдением, в том</w:t>
      </w:r>
      <w:r w:rsidRPr="00802DC5">
        <w:rPr>
          <w:spacing w:val="1"/>
          <w:sz w:val="24"/>
          <w:szCs w:val="24"/>
        </w:rPr>
        <w:t xml:space="preserve"> </w:t>
      </w:r>
      <w:r w:rsidRPr="00802DC5">
        <w:rPr>
          <w:sz w:val="24"/>
          <w:szCs w:val="24"/>
        </w:rPr>
        <w:t>числе часто болеющих детей, старшего дошкольного возраста характерны</w:t>
      </w:r>
      <w:r w:rsidRPr="00802DC5">
        <w:rPr>
          <w:spacing w:val="1"/>
          <w:sz w:val="24"/>
          <w:szCs w:val="24"/>
        </w:rPr>
        <w:t xml:space="preserve"> </w:t>
      </w:r>
      <w:r w:rsidRPr="00802DC5">
        <w:rPr>
          <w:sz w:val="24"/>
          <w:szCs w:val="24"/>
        </w:rPr>
        <w:t>изменения в отношении ведущего вида деятельности - сюжетно-ролевой</w:t>
      </w:r>
      <w:r w:rsidRPr="00802DC5">
        <w:rPr>
          <w:spacing w:val="1"/>
          <w:sz w:val="24"/>
          <w:szCs w:val="24"/>
        </w:rPr>
        <w:t xml:space="preserve"> </w:t>
      </w:r>
      <w:r w:rsidRPr="00802DC5">
        <w:rPr>
          <w:sz w:val="24"/>
          <w:szCs w:val="24"/>
        </w:rPr>
        <w:t>игры,</w:t>
      </w:r>
      <w:r w:rsidRPr="00802DC5">
        <w:rPr>
          <w:spacing w:val="1"/>
          <w:sz w:val="24"/>
          <w:szCs w:val="24"/>
        </w:rPr>
        <w:t xml:space="preserve"> </w:t>
      </w:r>
      <w:r w:rsidRPr="00802DC5">
        <w:rPr>
          <w:sz w:val="24"/>
          <w:szCs w:val="24"/>
        </w:rPr>
        <w:t>что</w:t>
      </w:r>
      <w:r w:rsidRPr="00802DC5">
        <w:rPr>
          <w:spacing w:val="1"/>
          <w:sz w:val="24"/>
          <w:szCs w:val="24"/>
        </w:rPr>
        <w:t xml:space="preserve"> </w:t>
      </w:r>
      <w:r w:rsidRPr="00802DC5">
        <w:rPr>
          <w:sz w:val="24"/>
          <w:szCs w:val="24"/>
        </w:rPr>
        <w:t>оказывает</w:t>
      </w:r>
      <w:r w:rsidRPr="00802DC5">
        <w:rPr>
          <w:spacing w:val="1"/>
          <w:sz w:val="24"/>
          <w:szCs w:val="24"/>
        </w:rPr>
        <w:t xml:space="preserve"> </w:t>
      </w:r>
      <w:r w:rsidRPr="00802DC5">
        <w:rPr>
          <w:sz w:val="24"/>
          <w:szCs w:val="24"/>
        </w:rPr>
        <w:t>негативное</w:t>
      </w:r>
      <w:r w:rsidRPr="00802DC5">
        <w:rPr>
          <w:spacing w:val="1"/>
          <w:sz w:val="24"/>
          <w:szCs w:val="24"/>
        </w:rPr>
        <w:t xml:space="preserve"> </w:t>
      </w:r>
      <w:r w:rsidRPr="00802DC5">
        <w:rPr>
          <w:sz w:val="24"/>
          <w:szCs w:val="24"/>
        </w:rPr>
        <w:t>влияние</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развитие</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личности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эмоциональное благополучие. В итоге у ребёнка появляются сложности в</w:t>
      </w:r>
      <w:r w:rsidRPr="00802DC5">
        <w:rPr>
          <w:spacing w:val="1"/>
          <w:sz w:val="24"/>
          <w:szCs w:val="24"/>
        </w:rPr>
        <w:t xml:space="preserve"> </w:t>
      </w:r>
      <w:r w:rsidRPr="00802DC5">
        <w:rPr>
          <w:sz w:val="24"/>
          <w:szCs w:val="24"/>
        </w:rPr>
        <w:t>освоении программы и</w:t>
      </w:r>
      <w:r w:rsidRPr="00802DC5">
        <w:rPr>
          <w:spacing w:val="1"/>
          <w:sz w:val="24"/>
          <w:szCs w:val="24"/>
        </w:rPr>
        <w:t xml:space="preserve"> </w:t>
      </w:r>
      <w:r w:rsidRPr="00802DC5">
        <w:rPr>
          <w:sz w:val="24"/>
          <w:szCs w:val="24"/>
        </w:rPr>
        <w:t>социальной адаптации.</w:t>
      </w:r>
    </w:p>
    <w:p w:rsidR="00802DC5" w:rsidRPr="00802DC5" w:rsidRDefault="00802DC5" w:rsidP="00802DC5">
      <w:pPr>
        <w:pStyle w:val="a3"/>
        <w:spacing w:line="360" w:lineRule="auto"/>
        <w:ind w:left="0" w:firstLine="709"/>
        <w:rPr>
          <w:sz w:val="24"/>
          <w:szCs w:val="24"/>
        </w:rPr>
      </w:pPr>
      <w:r w:rsidRPr="00802DC5">
        <w:rPr>
          <w:sz w:val="24"/>
          <w:szCs w:val="24"/>
        </w:rPr>
        <w:t>Направленность</w:t>
      </w:r>
      <w:r w:rsidRPr="00802DC5">
        <w:rPr>
          <w:spacing w:val="1"/>
          <w:sz w:val="24"/>
          <w:szCs w:val="24"/>
        </w:rPr>
        <w:t xml:space="preserve"> </w:t>
      </w:r>
      <w:r w:rsidRPr="00802DC5">
        <w:rPr>
          <w:sz w:val="24"/>
          <w:szCs w:val="24"/>
        </w:rPr>
        <w:t>КРР</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детьми,</w:t>
      </w:r>
      <w:r w:rsidRPr="00802DC5">
        <w:rPr>
          <w:spacing w:val="1"/>
          <w:sz w:val="24"/>
          <w:szCs w:val="24"/>
        </w:rPr>
        <w:t xml:space="preserve"> </w:t>
      </w:r>
      <w:r w:rsidRPr="00802DC5">
        <w:rPr>
          <w:sz w:val="24"/>
          <w:szCs w:val="24"/>
        </w:rPr>
        <w:t>находящимися</w:t>
      </w:r>
      <w:r w:rsidRPr="00802DC5">
        <w:rPr>
          <w:spacing w:val="1"/>
          <w:sz w:val="24"/>
          <w:szCs w:val="24"/>
        </w:rPr>
        <w:t xml:space="preserve"> </w:t>
      </w:r>
      <w:r w:rsidRPr="00802DC5">
        <w:rPr>
          <w:sz w:val="24"/>
          <w:szCs w:val="24"/>
        </w:rPr>
        <w:t>под</w:t>
      </w:r>
      <w:r w:rsidRPr="00802DC5">
        <w:rPr>
          <w:spacing w:val="1"/>
          <w:sz w:val="24"/>
          <w:szCs w:val="24"/>
        </w:rPr>
        <w:t xml:space="preserve"> </w:t>
      </w:r>
      <w:r w:rsidRPr="00802DC5">
        <w:rPr>
          <w:sz w:val="24"/>
          <w:szCs w:val="24"/>
        </w:rPr>
        <w:t>диспансерным</w:t>
      </w:r>
      <w:r w:rsidRPr="00802DC5">
        <w:rPr>
          <w:spacing w:val="1"/>
          <w:sz w:val="24"/>
          <w:szCs w:val="24"/>
        </w:rPr>
        <w:t xml:space="preserve"> </w:t>
      </w:r>
      <w:r w:rsidRPr="00802DC5">
        <w:rPr>
          <w:sz w:val="24"/>
          <w:szCs w:val="24"/>
        </w:rPr>
        <w:t>наблюдением,</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том</w:t>
      </w:r>
      <w:r w:rsidRPr="00802DC5">
        <w:rPr>
          <w:spacing w:val="1"/>
          <w:sz w:val="24"/>
          <w:szCs w:val="24"/>
        </w:rPr>
        <w:t xml:space="preserve"> </w:t>
      </w:r>
      <w:r w:rsidRPr="00802DC5">
        <w:rPr>
          <w:sz w:val="24"/>
          <w:szCs w:val="24"/>
        </w:rPr>
        <w:t>числе</w:t>
      </w:r>
      <w:r w:rsidRPr="00802DC5">
        <w:rPr>
          <w:spacing w:val="1"/>
          <w:sz w:val="24"/>
          <w:szCs w:val="24"/>
        </w:rPr>
        <w:t xml:space="preserve"> </w:t>
      </w:r>
      <w:r w:rsidRPr="00802DC5">
        <w:rPr>
          <w:sz w:val="24"/>
          <w:szCs w:val="24"/>
        </w:rPr>
        <w:t>часто</w:t>
      </w:r>
      <w:r w:rsidRPr="00802DC5">
        <w:rPr>
          <w:spacing w:val="1"/>
          <w:sz w:val="24"/>
          <w:szCs w:val="24"/>
        </w:rPr>
        <w:t xml:space="preserve"> </w:t>
      </w:r>
      <w:r w:rsidRPr="00802DC5">
        <w:rPr>
          <w:sz w:val="24"/>
          <w:szCs w:val="24"/>
        </w:rPr>
        <w:t>болеющими</w:t>
      </w:r>
      <w:r w:rsidRPr="00802DC5">
        <w:rPr>
          <w:spacing w:val="1"/>
          <w:sz w:val="24"/>
          <w:szCs w:val="24"/>
        </w:rPr>
        <w:t xml:space="preserve"> </w:t>
      </w:r>
      <w:r w:rsidRPr="00802DC5">
        <w:rPr>
          <w:sz w:val="24"/>
          <w:szCs w:val="24"/>
        </w:rPr>
        <w:t>детьми</w:t>
      </w:r>
      <w:r w:rsidRPr="00802DC5">
        <w:rPr>
          <w:spacing w:val="1"/>
          <w:sz w:val="24"/>
          <w:szCs w:val="24"/>
        </w:rPr>
        <w:t xml:space="preserve"> </w:t>
      </w:r>
      <w:r w:rsidRPr="00802DC5">
        <w:rPr>
          <w:sz w:val="24"/>
          <w:szCs w:val="24"/>
        </w:rPr>
        <w:t>на</w:t>
      </w:r>
      <w:r w:rsidRPr="00802DC5">
        <w:rPr>
          <w:spacing w:val="70"/>
          <w:sz w:val="24"/>
          <w:szCs w:val="24"/>
        </w:rPr>
        <w:t xml:space="preserve"> </w:t>
      </w:r>
      <w:r w:rsidRPr="00802DC5">
        <w:rPr>
          <w:sz w:val="24"/>
          <w:szCs w:val="24"/>
        </w:rPr>
        <w:t>дошкольном</w:t>
      </w:r>
      <w:r w:rsidRPr="00802DC5">
        <w:rPr>
          <w:spacing w:val="1"/>
          <w:sz w:val="24"/>
          <w:szCs w:val="24"/>
        </w:rPr>
        <w:t xml:space="preserve"> </w:t>
      </w:r>
      <w:r w:rsidRPr="00802DC5">
        <w:rPr>
          <w:sz w:val="24"/>
          <w:szCs w:val="24"/>
        </w:rPr>
        <w:t>уровне</w:t>
      </w:r>
      <w:r w:rsidRPr="00802DC5">
        <w:rPr>
          <w:spacing w:val="1"/>
          <w:sz w:val="24"/>
          <w:szCs w:val="24"/>
        </w:rPr>
        <w:t xml:space="preserve"> </w:t>
      </w:r>
      <w:r w:rsidRPr="00802DC5">
        <w:rPr>
          <w:sz w:val="24"/>
          <w:szCs w:val="24"/>
        </w:rPr>
        <w:t>образования:</w:t>
      </w:r>
    </w:p>
    <w:p w:rsidR="00802DC5" w:rsidRPr="00802DC5" w:rsidRDefault="00802DC5" w:rsidP="00482B45">
      <w:pPr>
        <w:pStyle w:val="a5"/>
        <w:numPr>
          <w:ilvl w:val="0"/>
          <w:numId w:val="112"/>
        </w:numPr>
        <w:tabs>
          <w:tab w:val="left" w:pos="1109"/>
        </w:tabs>
        <w:spacing w:line="360" w:lineRule="auto"/>
        <w:ind w:left="0" w:firstLine="709"/>
        <w:rPr>
          <w:sz w:val="24"/>
          <w:szCs w:val="24"/>
        </w:rPr>
      </w:pPr>
      <w:r w:rsidRPr="00802DC5">
        <w:rPr>
          <w:sz w:val="24"/>
          <w:szCs w:val="24"/>
        </w:rPr>
        <w:t>коррекция</w:t>
      </w:r>
      <w:r w:rsidRPr="00802DC5">
        <w:rPr>
          <w:spacing w:val="1"/>
          <w:sz w:val="24"/>
          <w:szCs w:val="24"/>
        </w:rPr>
        <w:t xml:space="preserve"> </w:t>
      </w:r>
      <w:r w:rsidRPr="00802DC5">
        <w:rPr>
          <w:sz w:val="24"/>
          <w:szCs w:val="24"/>
        </w:rPr>
        <w:t>(развитие)</w:t>
      </w:r>
      <w:r w:rsidRPr="00802DC5">
        <w:rPr>
          <w:spacing w:val="1"/>
          <w:sz w:val="24"/>
          <w:szCs w:val="24"/>
        </w:rPr>
        <w:t xml:space="preserve"> </w:t>
      </w:r>
      <w:r w:rsidRPr="00802DC5">
        <w:rPr>
          <w:sz w:val="24"/>
          <w:szCs w:val="24"/>
        </w:rPr>
        <w:t>коммуникативной,</w:t>
      </w:r>
      <w:r w:rsidRPr="00802DC5">
        <w:rPr>
          <w:spacing w:val="1"/>
          <w:sz w:val="24"/>
          <w:szCs w:val="24"/>
        </w:rPr>
        <w:t xml:space="preserve"> </w:t>
      </w:r>
      <w:r w:rsidRPr="00802DC5">
        <w:rPr>
          <w:sz w:val="24"/>
          <w:szCs w:val="24"/>
        </w:rPr>
        <w:t>личностной,</w:t>
      </w:r>
      <w:r w:rsidRPr="00802DC5">
        <w:rPr>
          <w:spacing w:val="1"/>
          <w:sz w:val="24"/>
          <w:szCs w:val="24"/>
        </w:rPr>
        <w:t xml:space="preserve"> </w:t>
      </w:r>
      <w:r w:rsidRPr="00802DC5">
        <w:rPr>
          <w:sz w:val="24"/>
          <w:szCs w:val="24"/>
        </w:rPr>
        <w:t>эмоционально-</w:t>
      </w:r>
      <w:r w:rsidRPr="00802DC5">
        <w:rPr>
          <w:spacing w:val="-67"/>
          <w:sz w:val="24"/>
          <w:szCs w:val="24"/>
        </w:rPr>
        <w:t xml:space="preserve"> </w:t>
      </w:r>
      <w:r w:rsidRPr="00802DC5">
        <w:rPr>
          <w:sz w:val="24"/>
          <w:szCs w:val="24"/>
        </w:rPr>
        <w:t>волевой</w:t>
      </w:r>
      <w:r w:rsidRPr="00802DC5">
        <w:rPr>
          <w:spacing w:val="-1"/>
          <w:sz w:val="24"/>
          <w:szCs w:val="24"/>
        </w:rPr>
        <w:t xml:space="preserve"> </w:t>
      </w:r>
      <w:r w:rsidRPr="00802DC5">
        <w:rPr>
          <w:sz w:val="24"/>
          <w:szCs w:val="24"/>
        </w:rPr>
        <w:t>сфер,</w:t>
      </w:r>
      <w:r w:rsidRPr="00802DC5">
        <w:rPr>
          <w:spacing w:val="2"/>
          <w:sz w:val="24"/>
          <w:szCs w:val="24"/>
        </w:rPr>
        <w:t xml:space="preserve"> </w:t>
      </w:r>
      <w:r w:rsidRPr="00802DC5">
        <w:rPr>
          <w:sz w:val="24"/>
          <w:szCs w:val="24"/>
        </w:rPr>
        <w:t>познавательных</w:t>
      </w:r>
      <w:r w:rsidRPr="00802DC5">
        <w:rPr>
          <w:spacing w:val="-5"/>
          <w:sz w:val="24"/>
          <w:szCs w:val="24"/>
        </w:rPr>
        <w:t xml:space="preserve"> </w:t>
      </w:r>
      <w:r w:rsidRPr="00802DC5">
        <w:rPr>
          <w:sz w:val="24"/>
          <w:szCs w:val="24"/>
        </w:rPr>
        <w:t>процессов;</w:t>
      </w:r>
      <w:r w:rsidRPr="00802DC5">
        <w:rPr>
          <w:spacing w:val="-1"/>
          <w:sz w:val="24"/>
          <w:szCs w:val="24"/>
        </w:rPr>
        <w:t xml:space="preserve"> </w:t>
      </w:r>
      <w:r w:rsidRPr="00802DC5">
        <w:rPr>
          <w:sz w:val="24"/>
          <w:szCs w:val="24"/>
        </w:rPr>
        <w:t>снижение</w:t>
      </w:r>
      <w:r w:rsidRPr="00802DC5">
        <w:rPr>
          <w:spacing w:val="-1"/>
          <w:sz w:val="24"/>
          <w:szCs w:val="24"/>
        </w:rPr>
        <w:t xml:space="preserve"> </w:t>
      </w:r>
      <w:r w:rsidRPr="00802DC5">
        <w:rPr>
          <w:sz w:val="24"/>
          <w:szCs w:val="24"/>
        </w:rPr>
        <w:t>тревожности;</w:t>
      </w:r>
    </w:p>
    <w:p w:rsidR="00802DC5" w:rsidRPr="00802DC5" w:rsidRDefault="00802DC5" w:rsidP="00482B45">
      <w:pPr>
        <w:pStyle w:val="a5"/>
        <w:numPr>
          <w:ilvl w:val="0"/>
          <w:numId w:val="112"/>
        </w:numPr>
        <w:tabs>
          <w:tab w:val="left" w:pos="984"/>
        </w:tabs>
        <w:spacing w:line="360" w:lineRule="auto"/>
        <w:ind w:left="0" w:firstLine="709"/>
        <w:rPr>
          <w:sz w:val="24"/>
          <w:szCs w:val="24"/>
        </w:rPr>
      </w:pPr>
      <w:r w:rsidRPr="00802DC5">
        <w:rPr>
          <w:sz w:val="24"/>
          <w:szCs w:val="24"/>
        </w:rPr>
        <w:t>помощь</w:t>
      </w:r>
      <w:r w:rsidRPr="00802DC5">
        <w:rPr>
          <w:spacing w:val="-6"/>
          <w:sz w:val="24"/>
          <w:szCs w:val="24"/>
        </w:rPr>
        <w:t xml:space="preserve"> </w:t>
      </w:r>
      <w:r w:rsidRPr="00802DC5">
        <w:rPr>
          <w:sz w:val="24"/>
          <w:szCs w:val="24"/>
        </w:rPr>
        <w:t>в</w:t>
      </w:r>
      <w:r w:rsidRPr="00802DC5">
        <w:rPr>
          <w:spacing w:val="-4"/>
          <w:sz w:val="24"/>
          <w:szCs w:val="24"/>
        </w:rPr>
        <w:t xml:space="preserve"> </w:t>
      </w:r>
      <w:r w:rsidRPr="00802DC5">
        <w:rPr>
          <w:sz w:val="24"/>
          <w:szCs w:val="24"/>
        </w:rPr>
        <w:t>разрешении</w:t>
      </w:r>
      <w:r w:rsidRPr="00802DC5">
        <w:rPr>
          <w:spacing w:val="-3"/>
          <w:sz w:val="24"/>
          <w:szCs w:val="24"/>
        </w:rPr>
        <w:t xml:space="preserve"> </w:t>
      </w:r>
      <w:r w:rsidRPr="00802DC5">
        <w:rPr>
          <w:sz w:val="24"/>
          <w:szCs w:val="24"/>
        </w:rPr>
        <w:t>поведенческих</w:t>
      </w:r>
      <w:r w:rsidRPr="00802DC5">
        <w:rPr>
          <w:spacing w:val="-7"/>
          <w:sz w:val="24"/>
          <w:szCs w:val="24"/>
        </w:rPr>
        <w:t xml:space="preserve"> </w:t>
      </w:r>
      <w:r w:rsidRPr="00802DC5">
        <w:rPr>
          <w:sz w:val="24"/>
          <w:szCs w:val="24"/>
        </w:rPr>
        <w:t>проблем;</w:t>
      </w:r>
    </w:p>
    <w:p w:rsidR="00802DC5" w:rsidRPr="00802DC5" w:rsidRDefault="00802DC5" w:rsidP="00482B45">
      <w:pPr>
        <w:pStyle w:val="a5"/>
        <w:numPr>
          <w:ilvl w:val="0"/>
          <w:numId w:val="112"/>
        </w:numPr>
        <w:tabs>
          <w:tab w:val="left" w:pos="1256"/>
          <w:tab w:val="left" w:pos="1257"/>
          <w:tab w:val="left" w:pos="2666"/>
          <w:tab w:val="left" w:pos="3976"/>
          <w:tab w:val="left" w:pos="4733"/>
          <w:tab w:val="left" w:pos="6263"/>
          <w:tab w:val="left" w:pos="8335"/>
        </w:tabs>
        <w:spacing w:line="360" w:lineRule="auto"/>
        <w:ind w:left="0" w:firstLine="709"/>
        <w:rPr>
          <w:sz w:val="24"/>
          <w:szCs w:val="24"/>
        </w:rPr>
      </w:pPr>
      <w:r w:rsidRPr="00802DC5">
        <w:rPr>
          <w:sz w:val="24"/>
          <w:szCs w:val="24"/>
        </w:rPr>
        <w:t>создание</w:t>
      </w:r>
      <w:r w:rsidRPr="00802DC5">
        <w:rPr>
          <w:sz w:val="24"/>
          <w:szCs w:val="24"/>
        </w:rPr>
        <w:tab/>
        <w:t>условий</w:t>
      </w:r>
      <w:r w:rsidRPr="00802DC5">
        <w:rPr>
          <w:sz w:val="24"/>
          <w:szCs w:val="24"/>
        </w:rPr>
        <w:tab/>
        <w:t>для</w:t>
      </w:r>
      <w:r w:rsidRPr="00802DC5">
        <w:rPr>
          <w:sz w:val="24"/>
          <w:szCs w:val="24"/>
        </w:rPr>
        <w:tab/>
        <w:t>успешной</w:t>
      </w:r>
      <w:r w:rsidRPr="00802DC5">
        <w:rPr>
          <w:sz w:val="24"/>
          <w:szCs w:val="24"/>
        </w:rPr>
        <w:tab/>
        <w:t>социализации,</w:t>
      </w:r>
      <w:r w:rsidRPr="00802DC5">
        <w:rPr>
          <w:sz w:val="24"/>
          <w:szCs w:val="24"/>
        </w:rPr>
        <w:tab/>
      </w:r>
      <w:r w:rsidRPr="00802DC5">
        <w:rPr>
          <w:spacing w:val="-1"/>
          <w:sz w:val="24"/>
          <w:szCs w:val="24"/>
        </w:rPr>
        <w:t>оптимизация</w:t>
      </w:r>
      <w:r w:rsidRPr="00802DC5">
        <w:rPr>
          <w:spacing w:val="-67"/>
          <w:sz w:val="24"/>
          <w:szCs w:val="24"/>
        </w:rPr>
        <w:t xml:space="preserve"> </w:t>
      </w:r>
      <w:r w:rsidRPr="00802DC5">
        <w:rPr>
          <w:sz w:val="24"/>
          <w:szCs w:val="24"/>
        </w:rPr>
        <w:t>межличностного</w:t>
      </w:r>
      <w:r w:rsidRPr="00802DC5">
        <w:rPr>
          <w:spacing w:val="-2"/>
          <w:sz w:val="24"/>
          <w:szCs w:val="24"/>
        </w:rPr>
        <w:t xml:space="preserve"> </w:t>
      </w:r>
      <w:r w:rsidRPr="00802DC5">
        <w:rPr>
          <w:sz w:val="24"/>
          <w:szCs w:val="24"/>
        </w:rPr>
        <w:t>взаимодействия со</w:t>
      </w:r>
      <w:r w:rsidRPr="00802DC5">
        <w:rPr>
          <w:spacing w:val="-1"/>
          <w:sz w:val="24"/>
          <w:szCs w:val="24"/>
        </w:rPr>
        <w:t xml:space="preserve"> </w:t>
      </w:r>
      <w:r w:rsidRPr="00802DC5">
        <w:rPr>
          <w:sz w:val="24"/>
          <w:szCs w:val="24"/>
        </w:rPr>
        <w:t>взрослыми</w:t>
      </w:r>
      <w:r w:rsidRPr="00802DC5">
        <w:rPr>
          <w:spacing w:val="-1"/>
          <w:sz w:val="24"/>
          <w:szCs w:val="24"/>
        </w:rPr>
        <w:t xml:space="preserve"> </w:t>
      </w:r>
      <w:r w:rsidRPr="00802DC5">
        <w:rPr>
          <w:sz w:val="24"/>
          <w:szCs w:val="24"/>
        </w:rPr>
        <w:lastRenderedPageBreak/>
        <w:t>и</w:t>
      </w:r>
      <w:r w:rsidRPr="00802DC5">
        <w:rPr>
          <w:spacing w:val="-1"/>
          <w:sz w:val="24"/>
          <w:szCs w:val="24"/>
        </w:rPr>
        <w:t xml:space="preserve"> </w:t>
      </w:r>
      <w:r w:rsidRPr="00802DC5">
        <w:rPr>
          <w:sz w:val="24"/>
          <w:szCs w:val="24"/>
        </w:rPr>
        <w:t>сверстниками.</w:t>
      </w:r>
    </w:p>
    <w:p w:rsidR="00802DC5" w:rsidRPr="00802DC5" w:rsidRDefault="00802DC5" w:rsidP="00802DC5">
      <w:pPr>
        <w:pStyle w:val="a3"/>
        <w:spacing w:line="360" w:lineRule="auto"/>
        <w:ind w:left="0" w:firstLine="709"/>
        <w:rPr>
          <w:sz w:val="24"/>
          <w:szCs w:val="24"/>
        </w:rPr>
      </w:pPr>
      <w:r w:rsidRPr="00802DC5">
        <w:rPr>
          <w:sz w:val="24"/>
          <w:szCs w:val="24"/>
        </w:rPr>
        <w:t>Включение</w:t>
      </w:r>
      <w:r w:rsidRPr="00802DC5">
        <w:rPr>
          <w:spacing w:val="1"/>
          <w:sz w:val="24"/>
          <w:szCs w:val="24"/>
        </w:rPr>
        <w:t xml:space="preserve"> </w:t>
      </w:r>
      <w:r w:rsidRPr="00802DC5">
        <w:rPr>
          <w:sz w:val="24"/>
          <w:szCs w:val="24"/>
        </w:rPr>
        <w:t>часто</w:t>
      </w:r>
      <w:r w:rsidRPr="00802DC5">
        <w:rPr>
          <w:spacing w:val="1"/>
          <w:sz w:val="24"/>
          <w:szCs w:val="24"/>
        </w:rPr>
        <w:t xml:space="preserve"> </w:t>
      </w:r>
      <w:r w:rsidRPr="00802DC5">
        <w:rPr>
          <w:sz w:val="24"/>
          <w:szCs w:val="24"/>
        </w:rPr>
        <w:t>болеющих</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программу</w:t>
      </w:r>
      <w:r w:rsidRPr="00802DC5">
        <w:rPr>
          <w:spacing w:val="1"/>
          <w:sz w:val="24"/>
          <w:szCs w:val="24"/>
        </w:rPr>
        <w:t xml:space="preserve"> </w:t>
      </w:r>
      <w:r w:rsidRPr="00802DC5">
        <w:rPr>
          <w:sz w:val="24"/>
          <w:szCs w:val="24"/>
        </w:rPr>
        <w:t>КРР,</w:t>
      </w:r>
      <w:r w:rsidRPr="00802DC5">
        <w:rPr>
          <w:spacing w:val="1"/>
          <w:sz w:val="24"/>
          <w:szCs w:val="24"/>
        </w:rPr>
        <w:t xml:space="preserve"> </w:t>
      </w:r>
      <w:r w:rsidRPr="00802DC5">
        <w:rPr>
          <w:sz w:val="24"/>
          <w:szCs w:val="24"/>
        </w:rPr>
        <w:t>определение</w:t>
      </w:r>
      <w:r w:rsidRPr="00802DC5">
        <w:rPr>
          <w:spacing w:val="1"/>
          <w:sz w:val="24"/>
          <w:szCs w:val="24"/>
        </w:rPr>
        <w:t xml:space="preserve"> </w:t>
      </w:r>
      <w:r w:rsidRPr="00802DC5">
        <w:rPr>
          <w:sz w:val="24"/>
          <w:szCs w:val="24"/>
        </w:rPr>
        <w:t>индивидуального</w:t>
      </w:r>
      <w:r w:rsidRPr="00802DC5">
        <w:rPr>
          <w:spacing w:val="1"/>
          <w:sz w:val="24"/>
          <w:szCs w:val="24"/>
        </w:rPr>
        <w:t xml:space="preserve"> </w:t>
      </w:r>
      <w:r w:rsidRPr="00802DC5">
        <w:rPr>
          <w:sz w:val="24"/>
          <w:szCs w:val="24"/>
        </w:rPr>
        <w:t>маршрута</w:t>
      </w:r>
      <w:r w:rsidRPr="00802DC5">
        <w:rPr>
          <w:spacing w:val="1"/>
          <w:sz w:val="24"/>
          <w:szCs w:val="24"/>
        </w:rPr>
        <w:t xml:space="preserve"> </w:t>
      </w:r>
      <w:r w:rsidRPr="00802DC5">
        <w:rPr>
          <w:sz w:val="24"/>
          <w:szCs w:val="24"/>
        </w:rPr>
        <w:t>психолого-педагогического</w:t>
      </w:r>
      <w:r w:rsidRPr="00802DC5">
        <w:rPr>
          <w:spacing w:val="1"/>
          <w:sz w:val="24"/>
          <w:szCs w:val="24"/>
        </w:rPr>
        <w:t xml:space="preserve"> </w:t>
      </w:r>
      <w:r w:rsidRPr="00802DC5">
        <w:rPr>
          <w:sz w:val="24"/>
          <w:szCs w:val="24"/>
        </w:rPr>
        <w:t>сопровождения</w:t>
      </w:r>
      <w:r w:rsidRPr="00802DC5">
        <w:rPr>
          <w:spacing w:val="1"/>
          <w:sz w:val="24"/>
          <w:szCs w:val="24"/>
        </w:rPr>
        <w:t xml:space="preserve"> </w:t>
      </w:r>
      <w:r w:rsidRPr="00802DC5">
        <w:rPr>
          <w:sz w:val="24"/>
          <w:szCs w:val="24"/>
        </w:rPr>
        <w:t>осуществляется</w:t>
      </w:r>
      <w:r w:rsidRPr="00802DC5">
        <w:rPr>
          <w:spacing w:val="-4"/>
          <w:sz w:val="24"/>
          <w:szCs w:val="24"/>
        </w:rPr>
        <w:t xml:space="preserve"> </w:t>
      </w:r>
      <w:r w:rsidRPr="00802DC5">
        <w:rPr>
          <w:sz w:val="24"/>
          <w:szCs w:val="24"/>
        </w:rPr>
        <w:t>на</w:t>
      </w:r>
      <w:r w:rsidRPr="00802DC5">
        <w:rPr>
          <w:spacing w:val="-4"/>
          <w:sz w:val="24"/>
          <w:szCs w:val="24"/>
        </w:rPr>
        <w:t xml:space="preserve"> </w:t>
      </w:r>
      <w:r w:rsidRPr="00802DC5">
        <w:rPr>
          <w:sz w:val="24"/>
          <w:szCs w:val="24"/>
        </w:rPr>
        <w:t>основании</w:t>
      </w:r>
      <w:r w:rsidRPr="00802DC5">
        <w:rPr>
          <w:spacing w:val="-5"/>
          <w:sz w:val="24"/>
          <w:szCs w:val="24"/>
        </w:rPr>
        <w:t xml:space="preserve"> </w:t>
      </w:r>
      <w:r w:rsidRPr="00802DC5">
        <w:rPr>
          <w:sz w:val="24"/>
          <w:szCs w:val="24"/>
        </w:rPr>
        <w:t>медицинского</w:t>
      </w:r>
      <w:r w:rsidRPr="00802DC5">
        <w:rPr>
          <w:spacing w:val="-4"/>
          <w:sz w:val="24"/>
          <w:szCs w:val="24"/>
        </w:rPr>
        <w:t xml:space="preserve"> </w:t>
      </w:r>
      <w:r w:rsidRPr="00802DC5">
        <w:rPr>
          <w:sz w:val="24"/>
          <w:szCs w:val="24"/>
        </w:rPr>
        <w:t>заключения</w:t>
      </w:r>
      <w:r w:rsidRPr="00802DC5">
        <w:rPr>
          <w:spacing w:val="-4"/>
          <w:sz w:val="24"/>
          <w:szCs w:val="24"/>
        </w:rPr>
        <w:t xml:space="preserve"> </w:t>
      </w:r>
      <w:r w:rsidRPr="00802DC5">
        <w:rPr>
          <w:sz w:val="24"/>
          <w:szCs w:val="24"/>
        </w:rPr>
        <w:t>и</w:t>
      </w:r>
      <w:r w:rsidRPr="00802DC5">
        <w:rPr>
          <w:spacing w:val="-5"/>
          <w:sz w:val="24"/>
          <w:szCs w:val="24"/>
        </w:rPr>
        <w:t xml:space="preserve"> </w:t>
      </w:r>
      <w:r w:rsidRPr="00802DC5">
        <w:rPr>
          <w:sz w:val="24"/>
          <w:szCs w:val="24"/>
        </w:rPr>
        <w:t>рекомендаций</w:t>
      </w:r>
    </w:p>
    <w:p w:rsidR="00802DC5" w:rsidRPr="00802DC5" w:rsidRDefault="00802DC5" w:rsidP="00A3139E">
      <w:pPr>
        <w:pStyle w:val="a3"/>
        <w:spacing w:line="360" w:lineRule="auto"/>
        <w:ind w:left="0" w:firstLine="709"/>
        <w:rPr>
          <w:sz w:val="24"/>
          <w:szCs w:val="24"/>
        </w:rPr>
      </w:pPr>
      <w:r w:rsidRPr="00802DC5">
        <w:rPr>
          <w:sz w:val="24"/>
          <w:szCs w:val="24"/>
        </w:rPr>
        <w:t>Направленность</w:t>
      </w:r>
      <w:r w:rsidRPr="00802DC5">
        <w:rPr>
          <w:spacing w:val="1"/>
          <w:sz w:val="24"/>
          <w:szCs w:val="24"/>
        </w:rPr>
        <w:t xml:space="preserve"> </w:t>
      </w:r>
      <w:r w:rsidRPr="00802DC5">
        <w:rPr>
          <w:sz w:val="24"/>
          <w:szCs w:val="24"/>
        </w:rPr>
        <w:t>КРР</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одаренными</w:t>
      </w:r>
      <w:r w:rsidRPr="00802DC5">
        <w:rPr>
          <w:spacing w:val="1"/>
          <w:sz w:val="24"/>
          <w:szCs w:val="24"/>
        </w:rPr>
        <w:t xml:space="preserve"> </w:t>
      </w:r>
      <w:r w:rsidRPr="00802DC5">
        <w:rPr>
          <w:sz w:val="24"/>
          <w:szCs w:val="24"/>
        </w:rPr>
        <w:t>обучающимися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дошкольном</w:t>
      </w:r>
      <w:r w:rsidRPr="00802DC5">
        <w:rPr>
          <w:spacing w:val="1"/>
          <w:sz w:val="24"/>
          <w:szCs w:val="24"/>
        </w:rPr>
        <w:t xml:space="preserve"> </w:t>
      </w:r>
      <w:r w:rsidRPr="00802DC5">
        <w:rPr>
          <w:sz w:val="24"/>
          <w:szCs w:val="24"/>
        </w:rPr>
        <w:t>уровне</w:t>
      </w:r>
      <w:r w:rsidRPr="00802DC5">
        <w:rPr>
          <w:spacing w:val="1"/>
          <w:sz w:val="24"/>
          <w:szCs w:val="24"/>
        </w:rPr>
        <w:t xml:space="preserve"> </w:t>
      </w:r>
      <w:r w:rsidR="00A3139E">
        <w:rPr>
          <w:sz w:val="24"/>
          <w:szCs w:val="24"/>
        </w:rPr>
        <w:t>образования:</w:t>
      </w:r>
    </w:p>
    <w:p w:rsidR="00802DC5" w:rsidRPr="00802DC5" w:rsidRDefault="00802DC5" w:rsidP="00482B45">
      <w:pPr>
        <w:pStyle w:val="a5"/>
        <w:numPr>
          <w:ilvl w:val="0"/>
          <w:numId w:val="112"/>
        </w:numPr>
        <w:tabs>
          <w:tab w:val="left" w:pos="1170"/>
          <w:tab w:val="left" w:pos="1171"/>
          <w:tab w:val="left" w:pos="2051"/>
          <w:tab w:val="left" w:pos="2393"/>
          <w:tab w:val="left" w:pos="2488"/>
          <w:tab w:val="left" w:pos="2934"/>
          <w:tab w:val="left" w:pos="3736"/>
          <w:tab w:val="left" w:pos="3846"/>
          <w:tab w:val="left" w:pos="4382"/>
          <w:tab w:val="left" w:pos="4789"/>
          <w:tab w:val="left" w:pos="5294"/>
          <w:tab w:val="left" w:pos="5567"/>
          <w:tab w:val="left" w:pos="5705"/>
          <w:tab w:val="left" w:pos="7321"/>
          <w:tab w:val="left" w:pos="7483"/>
          <w:tab w:val="left" w:pos="7833"/>
          <w:tab w:val="left" w:pos="8032"/>
          <w:tab w:val="left" w:pos="8440"/>
          <w:tab w:val="left" w:pos="9483"/>
        </w:tabs>
        <w:spacing w:line="360" w:lineRule="auto"/>
        <w:ind w:left="0" w:firstLine="709"/>
        <w:rPr>
          <w:sz w:val="24"/>
          <w:szCs w:val="24"/>
        </w:rPr>
      </w:pPr>
      <w:r w:rsidRPr="00802DC5">
        <w:rPr>
          <w:sz w:val="24"/>
          <w:szCs w:val="24"/>
        </w:rPr>
        <w:t>определение</w:t>
      </w:r>
      <w:r w:rsidRPr="00802DC5">
        <w:rPr>
          <w:sz w:val="24"/>
          <w:szCs w:val="24"/>
        </w:rPr>
        <w:tab/>
        <w:t>вида</w:t>
      </w:r>
      <w:r w:rsidRPr="00802DC5">
        <w:rPr>
          <w:sz w:val="24"/>
          <w:szCs w:val="24"/>
        </w:rPr>
        <w:tab/>
        <w:t>одаренности,</w:t>
      </w:r>
      <w:r w:rsidRPr="00802DC5">
        <w:rPr>
          <w:sz w:val="24"/>
          <w:szCs w:val="24"/>
        </w:rPr>
        <w:tab/>
        <w:t>интеллектуальных</w:t>
      </w:r>
      <w:r w:rsidRPr="00802DC5">
        <w:rPr>
          <w:sz w:val="24"/>
          <w:szCs w:val="24"/>
        </w:rPr>
        <w:tab/>
      </w:r>
      <w:r w:rsidRPr="00802DC5">
        <w:rPr>
          <w:sz w:val="24"/>
          <w:szCs w:val="24"/>
        </w:rPr>
        <w:tab/>
        <w:t>и</w:t>
      </w:r>
      <w:r w:rsidRPr="00802DC5">
        <w:rPr>
          <w:sz w:val="24"/>
          <w:szCs w:val="24"/>
        </w:rPr>
        <w:tab/>
        <w:t>личностных</w:t>
      </w:r>
      <w:r w:rsidRPr="00802DC5">
        <w:rPr>
          <w:spacing w:val="-67"/>
          <w:sz w:val="24"/>
          <w:szCs w:val="24"/>
        </w:rPr>
        <w:t xml:space="preserve"> </w:t>
      </w:r>
      <w:r w:rsidRPr="00802DC5">
        <w:rPr>
          <w:sz w:val="24"/>
          <w:szCs w:val="24"/>
        </w:rPr>
        <w:t>особенностей детей, прогноз возможных проблем и потенциала развития.</w:t>
      </w:r>
      <w:r w:rsidRPr="00802DC5">
        <w:rPr>
          <w:spacing w:val="1"/>
          <w:sz w:val="24"/>
          <w:szCs w:val="24"/>
        </w:rPr>
        <w:t xml:space="preserve"> </w:t>
      </w:r>
      <w:r w:rsidRPr="00802DC5">
        <w:rPr>
          <w:sz w:val="24"/>
          <w:szCs w:val="24"/>
        </w:rPr>
        <w:t>вовлечение</w:t>
      </w:r>
      <w:r w:rsidRPr="00802DC5">
        <w:rPr>
          <w:sz w:val="24"/>
          <w:szCs w:val="24"/>
        </w:rPr>
        <w:tab/>
        <w:t>родителей</w:t>
      </w:r>
      <w:r w:rsidRPr="00802DC5">
        <w:rPr>
          <w:sz w:val="24"/>
          <w:szCs w:val="24"/>
        </w:rPr>
        <w:tab/>
      </w:r>
      <w:r w:rsidRPr="00802DC5">
        <w:rPr>
          <w:sz w:val="24"/>
          <w:szCs w:val="24"/>
        </w:rPr>
        <w:tab/>
        <w:t>(законных</w:t>
      </w:r>
      <w:r w:rsidRPr="00802DC5">
        <w:rPr>
          <w:sz w:val="24"/>
          <w:szCs w:val="24"/>
        </w:rPr>
        <w:tab/>
        <w:t>представителей)</w:t>
      </w:r>
      <w:r w:rsidRPr="00802DC5">
        <w:rPr>
          <w:sz w:val="24"/>
          <w:szCs w:val="24"/>
        </w:rPr>
        <w:tab/>
      </w:r>
      <w:r w:rsidRPr="00802DC5">
        <w:rPr>
          <w:sz w:val="24"/>
          <w:szCs w:val="24"/>
        </w:rPr>
        <w:tab/>
        <w:t>в</w:t>
      </w:r>
      <w:r w:rsidRPr="00802DC5">
        <w:rPr>
          <w:sz w:val="24"/>
          <w:szCs w:val="24"/>
        </w:rPr>
        <w:tab/>
        <w:t>образовательный</w:t>
      </w:r>
      <w:r w:rsidRPr="00802DC5">
        <w:rPr>
          <w:spacing w:val="-67"/>
          <w:sz w:val="24"/>
          <w:szCs w:val="24"/>
        </w:rPr>
        <w:t xml:space="preserve"> </w:t>
      </w:r>
      <w:r w:rsidR="008105A0">
        <w:rPr>
          <w:sz w:val="24"/>
          <w:szCs w:val="24"/>
        </w:rPr>
        <w:t>процесс</w:t>
      </w:r>
      <w:r w:rsidR="008105A0">
        <w:rPr>
          <w:sz w:val="24"/>
          <w:szCs w:val="24"/>
        </w:rPr>
        <w:tab/>
        <w:t xml:space="preserve">и </w:t>
      </w:r>
      <w:r w:rsidRPr="00802DC5">
        <w:rPr>
          <w:sz w:val="24"/>
          <w:szCs w:val="24"/>
        </w:rPr>
        <w:t>установление</w:t>
      </w:r>
      <w:r w:rsidRPr="00802DC5">
        <w:rPr>
          <w:sz w:val="24"/>
          <w:szCs w:val="24"/>
        </w:rPr>
        <w:tab/>
        <w:t>с</w:t>
      </w:r>
      <w:r w:rsidRPr="00802DC5">
        <w:rPr>
          <w:sz w:val="24"/>
          <w:szCs w:val="24"/>
        </w:rPr>
        <w:tab/>
        <w:t>ними</w:t>
      </w:r>
      <w:r w:rsidRPr="00802DC5">
        <w:rPr>
          <w:sz w:val="24"/>
          <w:szCs w:val="24"/>
        </w:rPr>
        <w:tab/>
      </w:r>
      <w:r w:rsidRPr="00802DC5">
        <w:rPr>
          <w:sz w:val="24"/>
          <w:szCs w:val="24"/>
        </w:rPr>
        <w:tab/>
        <w:t>отношений</w:t>
      </w:r>
      <w:r w:rsidRPr="00802DC5">
        <w:rPr>
          <w:sz w:val="24"/>
          <w:szCs w:val="24"/>
        </w:rPr>
        <w:tab/>
        <w:t>сотрудничества</w:t>
      </w:r>
      <w:r w:rsidRPr="00802DC5">
        <w:rPr>
          <w:sz w:val="24"/>
          <w:szCs w:val="24"/>
        </w:rPr>
        <w:tab/>
        <w:t>как</w:t>
      </w:r>
      <w:r w:rsidRPr="00802DC5">
        <w:rPr>
          <w:spacing w:val="-67"/>
          <w:sz w:val="24"/>
          <w:szCs w:val="24"/>
        </w:rPr>
        <w:t xml:space="preserve"> </w:t>
      </w:r>
      <w:r w:rsidRPr="00802DC5">
        <w:rPr>
          <w:sz w:val="24"/>
          <w:szCs w:val="24"/>
        </w:rPr>
        <w:t>обязательного</w:t>
      </w:r>
      <w:r w:rsidRPr="00802DC5">
        <w:rPr>
          <w:spacing w:val="51"/>
          <w:sz w:val="24"/>
          <w:szCs w:val="24"/>
        </w:rPr>
        <w:t xml:space="preserve"> </w:t>
      </w:r>
      <w:r w:rsidRPr="00802DC5">
        <w:rPr>
          <w:sz w:val="24"/>
          <w:szCs w:val="24"/>
        </w:rPr>
        <w:t>условия</w:t>
      </w:r>
      <w:r w:rsidRPr="00802DC5">
        <w:rPr>
          <w:spacing w:val="47"/>
          <w:sz w:val="24"/>
          <w:szCs w:val="24"/>
        </w:rPr>
        <w:t xml:space="preserve"> </w:t>
      </w:r>
      <w:r w:rsidRPr="00802DC5">
        <w:rPr>
          <w:sz w:val="24"/>
          <w:szCs w:val="24"/>
        </w:rPr>
        <w:t>поддержки</w:t>
      </w:r>
      <w:r w:rsidRPr="00802DC5">
        <w:rPr>
          <w:spacing w:val="46"/>
          <w:sz w:val="24"/>
          <w:szCs w:val="24"/>
        </w:rPr>
        <w:t xml:space="preserve"> </w:t>
      </w:r>
      <w:r w:rsidRPr="00802DC5">
        <w:rPr>
          <w:sz w:val="24"/>
          <w:szCs w:val="24"/>
        </w:rPr>
        <w:t>и</w:t>
      </w:r>
      <w:r w:rsidRPr="00802DC5">
        <w:rPr>
          <w:spacing w:val="46"/>
          <w:sz w:val="24"/>
          <w:szCs w:val="24"/>
        </w:rPr>
        <w:t xml:space="preserve"> </w:t>
      </w:r>
      <w:r w:rsidRPr="00802DC5">
        <w:rPr>
          <w:sz w:val="24"/>
          <w:szCs w:val="24"/>
        </w:rPr>
        <w:t>развития</w:t>
      </w:r>
      <w:r w:rsidRPr="00802DC5">
        <w:rPr>
          <w:spacing w:val="48"/>
          <w:sz w:val="24"/>
          <w:szCs w:val="24"/>
        </w:rPr>
        <w:t xml:space="preserve"> </w:t>
      </w:r>
      <w:r w:rsidRPr="00802DC5">
        <w:rPr>
          <w:sz w:val="24"/>
          <w:szCs w:val="24"/>
        </w:rPr>
        <w:t>одаренного</w:t>
      </w:r>
      <w:r w:rsidRPr="00802DC5">
        <w:rPr>
          <w:spacing w:val="47"/>
          <w:sz w:val="24"/>
          <w:szCs w:val="24"/>
        </w:rPr>
        <w:t xml:space="preserve"> </w:t>
      </w:r>
      <w:r w:rsidRPr="00802DC5">
        <w:rPr>
          <w:sz w:val="24"/>
          <w:szCs w:val="24"/>
        </w:rPr>
        <w:t>ребёнка,</w:t>
      </w:r>
      <w:r w:rsidRPr="00802DC5">
        <w:rPr>
          <w:spacing w:val="48"/>
          <w:sz w:val="24"/>
          <w:szCs w:val="24"/>
        </w:rPr>
        <w:t xml:space="preserve"> </w:t>
      </w:r>
      <w:r w:rsidRPr="00802DC5">
        <w:rPr>
          <w:sz w:val="24"/>
          <w:szCs w:val="24"/>
        </w:rPr>
        <w:t>как</w:t>
      </w:r>
      <w:r w:rsidRPr="00802DC5">
        <w:rPr>
          <w:spacing w:val="45"/>
          <w:sz w:val="24"/>
          <w:szCs w:val="24"/>
        </w:rPr>
        <w:t xml:space="preserve"> </w:t>
      </w:r>
      <w:r w:rsidRPr="00802DC5">
        <w:rPr>
          <w:sz w:val="24"/>
          <w:szCs w:val="24"/>
        </w:rPr>
        <w:t>в</w:t>
      </w:r>
      <w:r w:rsidRPr="00802DC5">
        <w:rPr>
          <w:spacing w:val="-67"/>
          <w:sz w:val="24"/>
          <w:szCs w:val="24"/>
        </w:rPr>
        <w:t xml:space="preserve"> </w:t>
      </w:r>
      <w:r w:rsidRPr="00802DC5">
        <w:rPr>
          <w:sz w:val="24"/>
          <w:szCs w:val="24"/>
        </w:rPr>
        <w:t>ДОО,</w:t>
      </w:r>
      <w:r w:rsidRPr="00802DC5">
        <w:rPr>
          <w:spacing w:val="3"/>
          <w:sz w:val="24"/>
          <w:szCs w:val="24"/>
        </w:rPr>
        <w:t xml:space="preserve"> </w:t>
      </w:r>
      <w:r w:rsidRPr="00802DC5">
        <w:rPr>
          <w:sz w:val="24"/>
          <w:szCs w:val="24"/>
        </w:rPr>
        <w:t>так и в условиях</w:t>
      </w:r>
      <w:r w:rsidRPr="00802DC5">
        <w:rPr>
          <w:spacing w:val="-4"/>
          <w:sz w:val="24"/>
          <w:szCs w:val="24"/>
        </w:rPr>
        <w:t xml:space="preserve"> </w:t>
      </w:r>
      <w:r w:rsidRPr="00802DC5">
        <w:rPr>
          <w:sz w:val="24"/>
          <w:szCs w:val="24"/>
        </w:rPr>
        <w:t>семенного</w:t>
      </w:r>
      <w:r w:rsidRPr="00802DC5">
        <w:rPr>
          <w:spacing w:val="2"/>
          <w:sz w:val="24"/>
          <w:szCs w:val="24"/>
        </w:rPr>
        <w:t xml:space="preserve"> </w:t>
      </w:r>
      <w:r w:rsidRPr="00802DC5">
        <w:rPr>
          <w:sz w:val="24"/>
          <w:szCs w:val="24"/>
        </w:rPr>
        <w:t>воспитания;</w:t>
      </w:r>
    </w:p>
    <w:p w:rsidR="008105A0" w:rsidRDefault="00802DC5" w:rsidP="00482B45">
      <w:pPr>
        <w:pStyle w:val="a5"/>
        <w:numPr>
          <w:ilvl w:val="0"/>
          <w:numId w:val="112"/>
        </w:numPr>
        <w:tabs>
          <w:tab w:val="left" w:pos="1146"/>
          <w:tab w:val="left" w:pos="1147"/>
          <w:tab w:val="left" w:pos="2444"/>
          <w:tab w:val="left" w:pos="2857"/>
          <w:tab w:val="left" w:pos="3994"/>
          <w:tab w:val="left" w:pos="4410"/>
          <w:tab w:val="left" w:pos="6779"/>
          <w:tab w:val="left" w:pos="6909"/>
          <w:tab w:val="left" w:pos="7839"/>
          <w:tab w:val="left" w:pos="8184"/>
          <w:tab w:val="left" w:pos="8223"/>
          <w:tab w:val="left" w:pos="8290"/>
          <w:tab w:val="left" w:pos="9498"/>
          <w:tab w:val="left" w:pos="9601"/>
        </w:tabs>
        <w:spacing w:line="360" w:lineRule="auto"/>
        <w:ind w:left="0" w:firstLine="709"/>
        <w:rPr>
          <w:sz w:val="24"/>
          <w:szCs w:val="24"/>
        </w:rPr>
      </w:pPr>
      <w:r w:rsidRPr="00802DC5">
        <w:rPr>
          <w:sz w:val="24"/>
          <w:szCs w:val="24"/>
        </w:rPr>
        <w:t>создание</w:t>
      </w:r>
      <w:r w:rsidRPr="00802DC5">
        <w:rPr>
          <w:sz w:val="24"/>
          <w:szCs w:val="24"/>
        </w:rPr>
        <w:tab/>
        <w:t>атмосферы</w:t>
      </w:r>
      <w:r w:rsidRPr="00802DC5">
        <w:rPr>
          <w:sz w:val="24"/>
          <w:szCs w:val="24"/>
        </w:rPr>
        <w:tab/>
        <w:t>доброжелательности,</w:t>
      </w:r>
      <w:r w:rsidRPr="00802DC5">
        <w:rPr>
          <w:sz w:val="24"/>
          <w:szCs w:val="24"/>
        </w:rPr>
        <w:tab/>
        <w:t>заботы</w:t>
      </w:r>
      <w:r w:rsidRPr="00802DC5">
        <w:rPr>
          <w:sz w:val="24"/>
          <w:szCs w:val="24"/>
        </w:rPr>
        <w:tab/>
        <w:t>и</w:t>
      </w:r>
      <w:r w:rsidRPr="00802DC5">
        <w:rPr>
          <w:sz w:val="24"/>
          <w:szCs w:val="24"/>
        </w:rPr>
        <w:tab/>
      </w:r>
      <w:r w:rsidRPr="00802DC5">
        <w:rPr>
          <w:sz w:val="24"/>
          <w:szCs w:val="24"/>
        </w:rPr>
        <w:tab/>
        <w:t>уважения</w:t>
      </w:r>
      <w:r w:rsidRPr="00802DC5">
        <w:rPr>
          <w:sz w:val="24"/>
          <w:szCs w:val="24"/>
        </w:rPr>
        <w:tab/>
      </w:r>
      <w:r w:rsidRPr="00802DC5">
        <w:rPr>
          <w:sz w:val="24"/>
          <w:szCs w:val="24"/>
        </w:rPr>
        <w:tab/>
      </w:r>
      <w:r w:rsidRPr="00802DC5">
        <w:rPr>
          <w:spacing w:val="-1"/>
          <w:sz w:val="24"/>
          <w:szCs w:val="24"/>
        </w:rPr>
        <w:t>по</w:t>
      </w:r>
      <w:r w:rsidRPr="00802DC5">
        <w:rPr>
          <w:spacing w:val="-67"/>
          <w:sz w:val="24"/>
          <w:szCs w:val="24"/>
        </w:rPr>
        <w:t xml:space="preserve"> </w:t>
      </w:r>
      <w:r w:rsidRPr="00802DC5">
        <w:rPr>
          <w:sz w:val="24"/>
          <w:szCs w:val="24"/>
        </w:rPr>
        <w:t>отношению</w:t>
      </w:r>
      <w:r w:rsidRPr="00802DC5">
        <w:rPr>
          <w:spacing w:val="38"/>
          <w:sz w:val="24"/>
          <w:szCs w:val="24"/>
        </w:rPr>
        <w:t xml:space="preserve"> </w:t>
      </w:r>
      <w:r w:rsidRPr="00802DC5">
        <w:rPr>
          <w:sz w:val="24"/>
          <w:szCs w:val="24"/>
        </w:rPr>
        <w:t>к</w:t>
      </w:r>
      <w:r w:rsidRPr="00802DC5">
        <w:rPr>
          <w:spacing w:val="39"/>
          <w:sz w:val="24"/>
          <w:szCs w:val="24"/>
        </w:rPr>
        <w:t xml:space="preserve"> </w:t>
      </w:r>
      <w:r w:rsidRPr="00802DC5">
        <w:rPr>
          <w:sz w:val="24"/>
          <w:szCs w:val="24"/>
        </w:rPr>
        <w:t>ребёнку,</w:t>
      </w:r>
      <w:r w:rsidRPr="00802DC5">
        <w:rPr>
          <w:spacing w:val="41"/>
          <w:sz w:val="24"/>
          <w:szCs w:val="24"/>
        </w:rPr>
        <w:t xml:space="preserve"> </w:t>
      </w:r>
      <w:r w:rsidRPr="00802DC5">
        <w:rPr>
          <w:sz w:val="24"/>
          <w:szCs w:val="24"/>
        </w:rPr>
        <w:t>обстановки,</w:t>
      </w:r>
      <w:r w:rsidRPr="00802DC5">
        <w:rPr>
          <w:spacing w:val="45"/>
          <w:sz w:val="24"/>
          <w:szCs w:val="24"/>
        </w:rPr>
        <w:t xml:space="preserve"> </w:t>
      </w:r>
      <w:r w:rsidRPr="00802DC5">
        <w:rPr>
          <w:sz w:val="24"/>
          <w:szCs w:val="24"/>
        </w:rPr>
        <w:t>формирующей</w:t>
      </w:r>
      <w:r w:rsidRPr="00802DC5">
        <w:rPr>
          <w:spacing w:val="43"/>
          <w:sz w:val="24"/>
          <w:szCs w:val="24"/>
        </w:rPr>
        <w:t xml:space="preserve"> </w:t>
      </w:r>
      <w:r w:rsidRPr="00802DC5">
        <w:rPr>
          <w:sz w:val="24"/>
          <w:szCs w:val="24"/>
        </w:rPr>
        <w:t>у</w:t>
      </w:r>
      <w:r w:rsidRPr="00802DC5">
        <w:rPr>
          <w:spacing w:val="35"/>
          <w:sz w:val="24"/>
          <w:szCs w:val="24"/>
        </w:rPr>
        <w:t xml:space="preserve"> </w:t>
      </w:r>
      <w:r w:rsidRPr="00802DC5">
        <w:rPr>
          <w:sz w:val="24"/>
          <w:szCs w:val="24"/>
        </w:rPr>
        <w:t>ребёнка</w:t>
      </w:r>
      <w:r w:rsidRPr="00802DC5">
        <w:rPr>
          <w:spacing w:val="39"/>
          <w:sz w:val="24"/>
          <w:szCs w:val="24"/>
        </w:rPr>
        <w:t xml:space="preserve"> </w:t>
      </w:r>
      <w:r w:rsidRPr="00802DC5">
        <w:rPr>
          <w:sz w:val="24"/>
          <w:szCs w:val="24"/>
        </w:rPr>
        <w:t>чувство</w:t>
      </w:r>
      <w:r w:rsidRPr="00802DC5">
        <w:rPr>
          <w:spacing w:val="-67"/>
          <w:sz w:val="24"/>
          <w:szCs w:val="24"/>
        </w:rPr>
        <w:t xml:space="preserve"> </w:t>
      </w:r>
      <w:r w:rsidRPr="00802DC5">
        <w:rPr>
          <w:sz w:val="24"/>
          <w:szCs w:val="24"/>
        </w:rPr>
        <w:t>собственной значимости, поощряющей проявление его индивидуальности;</w:t>
      </w:r>
      <w:r w:rsidRPr="00802DC5">
        <w:rPr>
          <w:spacing w:val="1"/>
          <w:sz w:val="24"/>
          <w:szCs w:val="24"/>
        </w:rPr>
        <w:t xml:space="preserve"> </w:t>
      </w:r>
      <w:r w:rsidR="008105A0">
        <w:rPr>
          <w:sz w:val="24"/>
          <w:szCs w:val="24"/>
        </w:rPr>
        <w:t>сохранение</w:t>
      </w:r>
      <w:r w:rsidR="008105A0">
        <w:rPr>
          <w:sz w:val="24"/>
          <w:szCs w:val="24"/>
        </w:rPr>
        <w:tab/>
        <w:t xml:space="preserve">и   </w:t>
      </w:r>
    </w:p>
    <w:p w:rsidR="00802DC5" w:rsidRPr="008105A0" w:rsidRDefault="00802DC5" w:rsidP="008105A0">
      <w:pPr>
        <w:tabs>
          <w:tab w:val="left" w:pos="1146"/>
          <w:tab w:val="left" w:pos="1147"/>
          <w:tab w:val="left" w:pos="2444"/>
          <w:tab w:val="left" w:pos="2857"/>
          <w:tab w:val="left" w:pos="3994"/>
          <w:tab w:val="left" w:pos="4410"/>
          <w:tab w:val="left" w:pos="6779"/>
          <w:tab w:val="left" w:pos="6909"/>
          <w:tab w:val="left" w:pos="7839"/>
          <w:tab w:val="left" w:pos="8184"/>
          <w:tab w:val="left" w:pos="8223"/>
          <w:tab w:val="left" w:pos="8290"/>
          <w:tab w:val="left" w:pos="9498"/>
          <w:tab w:val="left" w:pos="9601"/>
        </w:tabs>
        <w:spacing w:line="360" w:lineRule="auto"/>
        <w:rPr>
          <w:spacing w:val="-67"/>
          <w:sz w:val="24"/>
          <w:szCs w:val="24"/>
        </w:rPr>
      </w:pPr>
      <w:r w:rsidRPr="008105A0">
        <w:rPr>
          <w:sz w:val="24"/>
          <w:szCs w:val="24"/>
        </w:rPr>
        <w:t>поддержка</w:t>
      </w:r>
      <w:r w:rsidRPr="008105A0">
        <w:rPr>
          <w:sz w:val="24"/>
          <w:szCs w:val="24"/>
        </w:rPr>
        <w:tab/>
      </w:r>
      <w:r w:rsidR="008105A0">
        <w:rPr>
          <w:sz w:val="24"/>
          <w:szCs w:val="24"/>
        </w:rPr>
        <w:t xml:space="preserve"> индивидуальности ребёнка,</w:t>
      </w:r>
      <w:r w:rsidR="008105A0">
        <w:rPr>
          <w:sz w:val="24"/>
          <w:szCs w:val="24"/>
        </w:rPr>
        <w:tab/>
        <w:t xml:space="preserve">развитие </w:t>
      </w:r>
      <w:r w:rsidR="008105A0" w:rsidRPr="008105A0">
        <w:rPr>
          <w:sz w:val="24"/>
          <w:szCs w:val="24"/>
        </w:rPr>
        <w:t>его</w:t>
      </w:r>
      <w:r w:rsidR="008105A0">
        <w:rPr>
          <w:sz w:val="24"/>
          <w:szCs w:val="24"/>
        </w:rPr>
        <w:t xml:space="preserve"> </w:t>
      </w:r>
      <w:r w:rsidR="008105A0" w:rsidRPr="008105A0">
        <w:rPr>
          <w:spacing w:val="-67"/>
          <w:sz w:val="24"/>
          <w:szCs w:val="24"/>
        </w:rPr>
        <w:t>индивидуальных</w:t>
      </w:r>
      <w:r w:rsidRPr="008105A0">
        <w:rPr>
          <w:spacing w:val="58"/>
          <w:sz w:val="24"/>
          <w:szCs w:val="24"/>
        </w:rPr>
        <w:t xml:space="preserve"> </w:t>
      </w:r>
      <w:r w:rsidRPr="008105A0">
        <w:rPr>
          <w:sz w:val="24"/>
          <w:szCs w:val="24"/>
        </w:rPr>
        <w:t>способностей</w:t>
      </w:r>
      <w:r w:rsidRPr="008105A0">
        <w:rPr>
          <w:spacing w:val="62"/>
          <w:sz w:val="24"/>
          <w:szCs w:val="24"/>
        </w:rPr>
        <w:t xml:space="preserve"> </w:t>
      </w:r>
      <w:r w:rsidRPr="008105A0">
        <w:rPr>
          <w:sz w:val="24"/>
          <w:szCs w:val="24"/>
        </w:rPr>
        <w:t>и</w:t>
      </w:r>
      <w:r w:rsidRPr="008105A0">
        <w:rPr>
          <w:spacing w:val="63"/>
          <w:sz w:val="24"/>
          <w:szCs w:val="24"/>
        </w:rPr>
        <w:t xml:space="preserve"> </w:t>
      </w:r>
      <w:r w:rsidRPr="008105A0">
        <w:rPr>
          <w:sz w:val="24"/>
          <w:szCs w:val="24"/>
        </w:rPr>
        <w:t>творческого</w:t>
      </w:r>
      <w:r w:rsidRPr="008105A0">
        <w:rPr>
          <w:spacing w:val="63"/>
          <w:sz w:val="24"/>
          <w:szCs w:val="24"/>
        </w:rPr>
        <w:t xml:space="preserve"> </w:t>
      </w:r>
      <w:r w:rsidR="008105A0">
        <w:rPr>
          <w:sz w:val="24"/>
          <w:szCs w:val="24"/>
        </w:rPr>
        <w:t>потенциала</w:t>
      </w:r>
      <w:r w:rsidR="008105A0">
        <w:rPr>
          <w:sz w:val="24"/>
          <w:szCs w:val="24"/>
        </w:rPr>
        <w:tab/>
      </w:r>
      <w:r w:rsidRPr="008105A0">
        <w:rPr>
          <w:sz w:val="24"/>
          <w:szCs w:val="24"/>
        </w:rPr>
        <w:t>как</w:t>
      </w:r>
      <w:r w:rsidRPr="008105A0">
        <w:rPr>
          <w:spacing w:val="1"/>
          <w:sz w:val="24"/>
          <w:szCs w:val="24"/>
        </w:rPr>
        <w:t xml:space="preserve"> </w:t>
      </w:r>
      <w:r w:rsidRPr="008105A0">
        <w:rPr>
          <w:sz w:val="24"/>
          <w:szCs w:val="24"/>
        </w:rPr>
        <w:t>субъекта</w:t>
      </w:r>
      <w:r w:rsidRPr="008105A0">
        <w:rPr>
          <w:spacing w:val="-67"/>
          <w:sz w:val="24"/>
          <w:szCs w:val="24"/>
        </w:rPr>
        <w:t xml:space="preserve"> </w:t>
      </w:r>
      <w:r w:rsidR="008105A0">
        <w:rPr>
          <w:spacing w:val="-67"/>
          <w:sz w:val="24"/>
          <w:szCs w:val="24"/>
        </w:rPr>
        <w:t xml:space="preserve">                                      </w:t>
      </w:r>
      <w:r w:rsidRPr="008105A0">
        <w:rPr>
          <w:sz w:val="24"/>
          <w:szCs w:val="24"/>
        </w:rPr>
        <w:t>отношений с</w:t>
      </w:r>
      <w:r w:rsidRPr="008105A0">
        <w:rPr>
          <w:spacing w:val="1"/>
          <w:sz w:val="24"/>
          <w:szCs w:val="24"/>
        </w:rPr>
        <w:t xml:space="preserve"> </w:t>
      </w:r>
      <w:r w:rsidRPr="008105A0">
        <w:rPr>
          <w:sz w:val="24"/>
          <w:szCs w:val="24"/>
        </w:rPr>
        <w:t>людьми,</w:t>
      </w:r>
      <w:r w:rsidRPr="008105A0">
        <w:rPr>
          <w:spacing w:val="3"/>
          <w:sz w:val="24"/>
          <w:szCs w:val="24"/>
        </w:rPr>
        <w:t xml:space="preserve"> </w:t>
      </w:r>
      <w:r w:rsidRPr="008105A0">
        <w:rPr>
          <w:sz w:val="24"/>
          <w:szCs w:val="24"/>
        </w:rPr>
        <w:t>миром</w:t>
      </w:r>
      <w:r w:rsidRPr="008105A0">
        <w:rPr>
          <w:spacing w:val="1"/>
          <w:sz w:val="24"/>
          <w:szCs w:val="24"/>
        </w:rPr>
        <w:t xml:space="preserve"> </w:t>
      </w:r>
      <w:r w:rsidRPr="008105A0">
        <w:rPr>
          <w:sz w:val="24"/>
          <w:szCs w:val="24"/>
        </w:rPr>
        <w:t>и самим</w:t>
      </w:r>
      <w:r w:rsidRPr="008105A0">
        <w:rPr>
          <w:spacing w:val="2"/>
          <w:sz w:val="24"/>
          <w:szCs w:val="24"/>
        </w:rPr>
        <w:t xml:space="preserve"> </w:t>
      </w:r>
      <w:r w:rsidRPr="008105A0">
        <w:rPr>
          <w:sz w:val="24"/>
          <w:szCs w:val="24"/>
        </w:rPr>
        <w:t>собой;</w:t>
      </w:r>
    </w:p>
    <w:p w:rsidR="00802DC5" w:rsidRPr="00802DC5" w:rsidRDefault="00802DC5" w:rsidP="00482B45">
      <w:pPr>
        <w:pStyle w:val="a5"/>
        <w:numPr>
          <w:ilvl w:val="0"/>
          <w:numId w:val="112"/>
        </w:numPr>
        <w:tabs>
          <w:tab w:val="left" w:pos="1070"/>
        </w:tabs>
        <w:spacing w:line="360" w:lineRule="auto"/>
        <w:ind w:left="0" w:firstLine="709"/>
        <w:rPr>
          <w:sz w:val="24"/>
          <w:szCs w:val="24"/>
        </w:rPr>
      </w:pPr>
      <w:r w:rsidRPr="00802DC5">
        <w:rPr>
          <w:sz w:val="24"/>
          <w:szCs w:val="24"/>
        </w:rPr>
        <w:t>формирование</w:t>
      </w:r>
      <w:r w:rsidRPr="00802DC5">
        <w:rPr>
          <w:spacing w:val="14"/>
          <w:sz w:val="24"/>
          <w:szCs w:val="24"/>
        </w:rPr>
        <w:t xml:space="preserve"> </w:t>
      </w:r>
      <w:r w:rsidRPr="00802DC5">
        <w:rPr>
          <w:sz w:val="24"/>
          <w:szCs w:val="24"/>
        </w:rPr>
        <w:t>коммуникативных</w:t>
      </w:r>
      <w:r w:rsidRPr="00802DC5">
        <w:rPr>
          <w:spacing w:val="9"/>
          <w:sz w:val="24"/>
          <w:szCs w:val="24"/>
        </w:rPr>
        <w:t xml:space="preserve"> </w:t>
      </w:r>
      <w:r w:rsidRPr="00802DC5">
        <w:rPr>
          <w:sz w:val="24"/>
          <w:szCs w:val="24"/>
        </w:rPr>
        <w:t>навыков</w:t>
      </w:r>
      <w:r w:rsidRPr="00802DC5">
        <w:rPr>
          <w:spacing w:val="12"/>
          <w:sz w:val="24"/>
          <w:szCs w:val="24"/>
        </w:rPr>
        <w:t xml:space="preserve"> </w:t>
      </w:r>
      <w:r w:rsidRPr="00802DC5">
        <w:rPr>
          <w:sz w:val="24"/>
          <w:szCs w:val="24"/>
        </w:rPr>
        <w:t>и</w:t>
      </w:r>
      <w:r w:rsidRPr="00802DC5">
        <w:rPr>
          <w:spacing w:val="13"/>
          <w:sz w:val="24"/>
          <w:szCs w:val="24"/>
        </w:rPr>
        <w:t xml:space="preserve"> </w:t>
      </w:r>
      <w:r w:rsidRPr="00802DC5">
        <w:rPr>
          <w:sz w:val="24"/>
          <w:szCs w:val="24"/>
        </w:rPr>
        <w:t>развитие</w:t>
      </w:r>
      <w:r w:rsidRPr="00802DC5">
        <w:rPr>
          <w:spacing w:val="14"/>
          <w:sz w:val="24"/>
          <w:szCs w:val="24"/>
        </w:rPr>
        <w:t xml:space="preserve"> </w:t>
      </w:r>
      <w:r w:rsidRPr="00802DC5">
        <w:rPr>
          <w:sz w:val="24"/>
          <w:szCs w:val="24"/>
        </w:rPr>
        <w:t>эмоциональной</w:t>
      </w:r>
      <w:r w:rsidRPr="00802DC5">
        <w:rPr>
          <w:spacing w:val="-67"/>
          <w:sz w:val="24"/>
          <w:szCs w:val="24"/>
        </w:rPr>
        <w:t xml:space="preserve"> </w:t>
      </w:r>
      <w:r w:rsidRPr="00802DC5">
        <w:rPr>
          <w:sz w:val="24"/>
          <w:szCs w:val="24"/>
        </w:rPr>
        <w:t>устойчивости;</w:t>
      </w:r>
    </w:p>
    <w:p w:rsidR="00802DC5" w:rsidRPr="00802DC5" w:rsidRDefault="00802DC5" w:rsidP="00482B45">
      <w:pPr>
        <w:pStyle w:val="a5"/>
        <w:numPr>
          <w:ilvl w:val="0"/>
          <w:numId w:val="112"/>
        </w:numPr>
        <w:tabs>
          <w:tab w:val="left" w:pos="1128"/>
        </w:tabs>
        <w:spacing w:line="360" w:lineRule="auto"/>
        <w:ind w:left="0" w:firstLine="709"/>
        <w:rPr>
          <w:sz w:val="24"/>
          <w:szCs w:val="24"/>
        </w:rPr>
      </w:pPr>
      <w:r w:rsidRPr="00802DC5">
        <w:rPr>
          <w:sz w:val="24"/>
          <w:szCs w:val="24"/>
        </w:rPr>
        <w:t>организация</w:t>
      </w:r>
      <w:r w:rsidRPr="00802DC5">
        <w:rPr>
          <w:spacing w:val="1"/>
          <w:sz w:val="24"/>
          <w:szCs w:val="24"/>
        </w:rPr>
        <w:t xml:space="preserve"> </w:t>
      </w:r>
      <w:r w:rsidRPr="00802DC5">
        <w:rPr>
          <w:sz w:val="24"/>
          <w:szCs w:val="24"/>
        </w:rPr>
        <w:t>предметно-развивающей,</w:t>
      </w:r>
      <w:r w:rsidRPr="00802DC5">
        <w:rPr>
          <w:spacing w:val="1"/>
          <w:sz w:val="24"/>
          <w:szCs w:val="24"/>
        </w:rPr>
        <w:t xml:space="preserve"> </w:t>
      </w:r>
      <w:r w:rsidRPr="00802DC5">
        <w:rPr>
          <w:sz w:val="24"/>
          <w:szCs w:val="24"/>
        </w:rPr>
        <w:t>обогащённой</w:t>
      </w:r>
      <w:r w:rsidRPr="00802DC5">
        <w:rPr>
          <w:spacing w:val="1"/>
          <w:sz w:val="24"/>
          <w:szCs w:val="24"/>
        </w:rPr>
        <w:t xml:space="preserve"> </w:t>
      </w:r>
      <w:r w:rsidRPr="00802DC5">
        <w:rPr>
          <w:sz w:val="24"/>
          <w:szCs w:val="24"/>
        </w:rPr>
        <w:t>образовательной</w:t>
      </w:r>
      <w:r w:rsidRPr="00802DC5">
        <w:rPr>
          <w:spacing w:val="1"/>
          <w:sz w:val="24"/>
          <w:szCs w:val="24"/>
        </w:rPr>
        <w:t xml:space="preserve"> </w:t>
      </w:r>
      <w:r w:rsidRPr="00802DC5">
        <w:rPr>
          <w:sz w:val="24"/>
          <w:szCs w:val="24"/>
        </w:rPr>
        <w:t>среды</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условиях</w:t>
      </w:r>
      <w:r w:rsidRPr="00802DC5">
        <w:rPr>
          <w:spacing w:val="1"/>
          <w:sz w:val="24"/>
          <w:szCs w:val="24"/>
        </w:rPr>
        <w:t xml:space="preserve"> </w:t>
      </w:r>
      <w:r w:rsidRPr="00802DC5">
        <w:rPr>
          <w:sz w:val="24"/>
          <w:szCs w:val="24"/>
        </w:rPr>
        <w:t>ДОО,</w:t>
      </w:r>
      <w:r w:rsidRPr="00802DC5">
        <w:rPr>
          <w:spacing w:val="1"/>
          <w:sz w:val="24"/>
          <w:szCs w:val="24"/>
        </w:rPr>
        <w:t xml:space="preserve"> </w:t>
      </w:r>
      <w:r w:rsidRPr="00802DC5">
        <w:rPr>
          <w:sz w:val="24"/>
          <w:szCs w:val="24"/>
        </w:rPr>
        <w:t>благоприятную</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различных</w:t>
      </w:r>
      <w:r w:rsidRPr="00802DC5">
        <w:rPr>
          <w:spacing w:val="1"/>
          <w:sz w:val="24"/>
          <w:szCs w:val="24"/>
        </w:rPr>
        <w:t xml:space="preserve"> </w:t>
      </w:r>
      <w:r w:rsidRPr="00802DC5">
        <w:rPr>
          <w:sz w:val="24"/>
          <w:szCs w:val="24"/>
        </w:rPr>
        <w:t>видов</w:t>
      </w:r>
      <w:r w:rsidRPr="00802DC5">
        <w:rPr>
          <w:spacing w:val="-67"/>
          <w:sz w:val="24"/>
          <w:szCs w:val="24"/>
        </w:rPr>
        <w:t xml:space="preserve"> </w:t>
      </w:r>
      <w:r w:rsidRPr="00802DC5">
        <w:rPr>
          <w:sz w:val="24"/>
          <w:szCs w:val="24"/>
        </w:rPr>
        <w:t>способностей и</w:t>
      </w:r>
      <w:r w:rsidRPr="00802DC5">
        <w:rPr>
          <w:spacing w:val="1"/>
          <w:sz w:val="24"/>
          <w:szCs w:val="24"/>
        </w:rPr>
        <w:t xml:space="preserve"> </w:t>
      </w:r>
      <w:r w:rsidRPr="00802DC5">
        <w:rPr>
          <w:sz w:val="24"/>
          <w:szCs w:val="24"/>
        </w:rPr>
        <w:t>одаренности.</w:t>
      </w:r>
    </w:p>
    <w:p w:rsidR="00802DC5" w:rsidRPr="00802DC5" w:rsidRDefault="00802DC5" w:rsidP="00802DC5">
      <w:pPr>
        <w:pStyle w:val="a3"/>
        <w:spacing w:line="360" w:lineRule="auto"/>
        <w:ind w:left="0" w:firstLine="709"/>
        <w:rPr>
          <w:sz w:val="24"/>
          <w:szCs w:val="24"/>
        </w:rPr>
      </w:pPr>
      <w:r w:rsidRPr="00802DC5">
        <w:rPr>
          <w:sz w:val="24"/>
          <w:szCs w:val="24"/>
        </w:rPr>
        <w:t>Включение ребёнка в программу КРР, определение индивидуального</w:t>
      </w:r>
      <w:r w:rsidRPr="00802DC5">
        <w:rPr>
          <w:spacing w:val="1"/>
          <w:sz w:val="24"/>
          <w:szCs w:val="24"/>
        </w:rPr>
        <w:t xml:space="preserve"> </w:t>
      </w:r>
      <w:r w:rsidRPr="00802DC5">
        <w:rPr>
          <w:sz w:val="24"/>
          <w:szCs w:val="24"/>
        </w:rPr>
        <w:t>маршрута психолого-педагогического сопровождения осуществляется на</w:t>
      </w:r>
      <w:r w:rsidRPr="00802DC5">
        <w:rPr>
          <w:spacing w:val="1"/>
          <w:sz w:val="24"/>
          <w:szCs w:val="24"/>
        </w:rPr>
        <w:t xml:space="preserve"> </w:t>
      </w:r>
      <w:r w:rsidRPr="00802DC5">
        <w:rPr>
          <w:sz w:val="24"/>
          <w:szCs w:val="24"/>
        </w:rPr>
        <w:t>основе</w:t>
      </w:r>
      <w:r w:rsidRPr="00802DC5">
        <w:rPr>
          <w:spacing w:val="1"/>
          <w:sz w:val="24"/>
          <w:szCs w:val="24"/>
        </w:rPr>
        <w:t xml:space="preserve"> </w:t>
      </w:r>
      <w:r w:rsidRPr="00802DC5">
        <w:rPr>
          <w:sz w:val="24"/>
          <w:szCs w:val="24"/>
        </w:rPr>
        <w:t>заключения</w:t>
      </w:r>
      <w:r w:rsidRPr="00802DC5">
        <w:rPr>
          <w:spacing w:val="1"/>
          <w:sz w:val="24"/>
          <w:szCs w:val="24"/>
        </w:rPr>
        <w:t xml:space="preserve"> </w:t>
      </w:r>
      <w:r w:rsidRPr="00802DC5">
        <w:rPr>
          <w:sz w:val="24"/>
          <w:szCs w:val="24"/>
        </w:rPr>
        <w:t>ГШК</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результатам</w:t>
      </w:r>
      <w:r w:rsidRPr="00802DC5">
        <w:rPr>
          <w:spacing w:val="1"/>
          <w:sz w:val="24"/>
          <w:szCs w:val="24"/>
        </w:rPr>
        <w:t xml:space="preserve"> </w:t>
      </w:r>
      <w:r w:rsidRPr="00802DC5">
        <w:rPr>
          <w:sz w:val="24"/>
          <w:szCs w:val="24"/>
        </w:rPr>
        <w:t>психологической</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педагогической диагностики.</w:t>
      </w:r>
    </w:p>
    <w:p w:rsidR="00802DC5" w:rsidRPr="00802DC5" w:rsidRDefault="00802DC5" w:rsidP="00802DC5">
      <w:pPr>
        <w:pStyle w:val="a3"/>
        <w:spacing w:line="360" w:lineRule="auto"/>
        <w:ind w:left="0" w:firstLine="709"/>
        <w:rPr>
          <w:sz w:val="24"/>
          <w:szCs w:val="24"/>
        </w:rPr>
      </w:pPr>
      <w:r w:rsidRPr="00802DC5">
        <w:rPr>
          <w:sz w:val="24"/>
          <w:szCs w:val="24"/>
        </w:rPr>
        <w:t>Направленность</w:t>
      </w:r>
      <w:r w:rsidRPr="00802DC5">
        <w:rPr>
          <w:spacing w:val="1"/>
          <w:sz w:val="24"/>
          <w:szCs w:val="24"/>
        </w:rPr>
        <w:t xml:space="preserve"> </w:t>
      </w:r>
      <w:r w:rsidRPr="00802DC5">
        <w:rPr>
          <w:sz w:val="24"/>
          <w:szCs w:val="24"/>
        </w:rPr>
        <w:t>КРР</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билингвальными</w:t>
      </w:r>
      <w:r w:rsidRPr="00802DC5">
        <w:rPr>
          <w:spacing w:val="1"/>
          <w:sz w:val="24"/>
          <w:szCs w:val="24"/>
        </w:rPr>
        <w:t xml:space="preserve"> </w:t>
      </w:r>
      <w:r w:rsidRPr="00802DC5">
        <w:rPr>
          <w:sz w:val="24"/>
          <w:szCs w:val="24"/>
        </w:rPr>
        <w:t>обучающимися,</w:t>
      </w:r>
      <w:r w:rsidRPr="00802DC5">
        <w:rPr>
          <w:spacing w:val="1"/>
          <w:sz w:val="24"/>
          <w:szCs w:val="24"/>
        </w:rPr>
        <w:t xml:space="preserve"> </w:t>
      </w:r>
      <w:r w:rsidRPr="00802DC5">
        <w:rPr>
          <w:sz w:val="24"/>
          <w:szCs w:val="24"/>
        </w:rPr>
        <w:t>детьми</w:t>
      </w:r>
      <w:r w:rsidRPr="00802DC5">
        <w:rPr>
          <w:spacing w:val="1"/>
          <w:sz w:val="24"/>
          <w:szCs w:val="24"/>
        </w:rPr>
        <w:t xml:space="preserve"> </w:t>
      </w:r>
      <w:r w:rsidRPr="00802DC5">
        <w:rPr>
          <w:sz w:val="24"/>
          <w:szCs w:val="24"/>
        </w:rPr>
        <w:t>мигрантов, испытывающими трудности с пониманием государственного</w:t>
      </w:r>
      <w:r w:rsidRPr="00802DC5">
        <w:rPr>
          <w:spacing w:val="1"/>
          <w:sz w:val="24"/>
          <w:szCs w:val="24"/>
        </w:rPr>
        <w:t xml:space="preserve"> </w:t>
      </w:r>
      <w:r w:rsidRPr="00802DC5">
        <w:rPr>
          <w:sz w:val="24"/>
          <w:szCs w:val="24"/>
        </w:rPr>
        <w:t>языка</w:t>
      </w:r>
      <w:r w:rsidRPr="00802DC5">
        <w:rPr>
          <w:spacing w:val="-1"/>
          <w:sz w:val="24"/>
          <w:szCs w:val="24"/>
        </w:rPr>
        <w:t xml:space="preserve"> </w:t>
      </w:r>
      <w:r w:rsidRPr="00802DC5">
        <w:rPr>
          <w:sz w:val="24"/>
          <w:szCs w:val="24"/>
        </w:rPr>
        <w:t>Российской</w:t>
      </w:r>
      <w:r w:rsidRPr="00802DC5">
        <w:rPr>
          <w:spacing w:val="-1"/>
          <w:sz w:val="24"/>
          <w:szCs w:val="24"/>
        </w:rPr>
        <w:t xml:space="preserve"> </w:t>
      </w:r>
      <w:r w:rsidRPr="00802DC5">
        <w:rPr>
          <w:sz w:val="24"/>
          <w:szCs w:val="24"/>
        </w:rPr>
        <w:t>Федерации</w:t>
      </w:r>
      <w:r w:rsidRPr="00802DC5">
        <w:rPr>
          <w:spacing w:val="-2"/>
          <w:sz w:val="24"/>
          <w:szCs w:val="24"/>
        </w:rPr>
        <w:t xml:space="preserve"> </w:t>
      </w:r>
      <w:r w:rsidRPr="00802DC5">
        <w:rPr>
          <w:sz w:val="24"/>
          <w:szCs w:val="24"/>
        </w:rPr>
        <w:t>на дошкольном</w:t>
      </w:r>
      <w:r w:rsidRPr="00802DC5">
        <w:rPr>
          <w:spacing w:val="4"/>
          <w:sz w:val="24"/>
          <w:szCs w:val="24"/>
        </w:rPr>
        <w:t xml:space="preserve"> </w:t>
      </w:r>
      <w:r w:rsidRPr="00802DC5">
        <w:rPr>
          <w:sz w:val="24"/>
          <w:szCs w:val="24"/>
        </w:rPr>
        <w:t>уровне образования:</w:t>
      </w:r>
    </w:p>
    <w:p w:rsidR="00802DC5" w:rsidRPr="00802DC5" w:rsidRDefault="00802DC5" w:rsidP="00482B45">
      <w:pPr>
        <w:pStyle w:val="a5"/>
        <w:numPr>
          <w:ilvl w:val="0"/>
          <w:numId w:val="112"/>
        </w:numPr>
        <w:tabs>
          <w:tab w:val="left" w:pos="1017"/>
        </w:tabs>
        <w:spacing w:line="360" w:lineRule="auto"/>
        <w:ind w:left="0" w:firstLine="709"/>
        <w:rPr>
          <w:sz w:val="24"/>
          <w:szCs w:val="24"/>
        </w:rPr>
      </w:pPr>
      <w:r w:rsidRPr="00802DC5">
        <w:rPr>
          <w:sz w:val="24"/>
          <w:szCs w:val="24"/>
        </w:rPr>
        <w:t>развитие коммуникативных навыков, формирование чувствительности к</w:t>
      </w:r>
      <w:r w:rsidRPr="00802DC5">
        <w:rPr>
          <w:spacing w:val="1"/>
          <w:sz w:val="24"/>
          <w:szCs w:val="24"/>
        </w:rPr>
        <w:t xml:space="preserve"> </w:t>
      </w:r>
      <w:r w:rsidRPr="00802DC5">
        <w:rPr>
          <w:sz w:val="24"/>
          <w:szCs w:val="24"/>
        </w:rPr>
        <w:t>сверстнику, его</w:t>
      </w:r>
      <w:r w:rsidRPr="00802DC5">
        <w:rPr>
          <w:spacing w:val="-2"/>
          <w:sz w:val="24"/>
          <w:szCs w:val="24"/>
        </w:rPr>
        <w:t xml:space="preserve"> </w:t>
      </w:r>
      <w:r w:rsidRPr="00802DC5">
        <w:rPr>
          <w:sz w:val="24"/>
          <w:szCs w:val="24"/>
        </w:rPr>
        <w:t>эмоциональному</w:t>
      </w:r>
      <w:r w:rsidRPr="00802DC5">
        <w:rPr>
          <w:spacing w:val="-6"/>
          <w:sz w:val="24"/>
          <w:szCs w:val="24"/>
        </w:rPr>
        <w:t xml:space="preserve"> </w:t>
      </w:r>
      <w:r w:rsidRPr="00802DC5">
        <w:rPr>
          <w:sz w:val="24"/>
          <w:szCs w:val="24"/>
        </w:rPr>
        <w:t>состоянию, намерениям и</w:t>
      </w:r>
      <w:r w:rsidRPr="00802DC5">
        <w:rPr>
          <w:spacing w:val="-3"/>
          <w:sz w:val="24"/>
          <w:szCs w:val="24"/>
        </w:rPr>
        <w:t xml:space="preserve"> </w:t>
      </w:r>
      <w:r w:rsidRPr="00802DC5">
        <w:rPr>
          <w:sz w:val="24"/>
          <w:szCs w:val="24"/>
        </w:rPr>
        <w:t>желаниям;</w:t>
      </w:r>
    </w:p>
    <w:p w:rsidR="00802DC5" w:rsidRPr="00802DC5" w:rsidRDefault="00802DC5" w:rsidP="00482B45">
      <w:pPr>
        <w:pStyle w:val="a5"/>
        <w:numPr>
          <w:ilvl w:val="0"/>
          <w:numId w:val="112"/>
        </w:numPr>
        <w:tabs>
          <w:tab w:val="left" w:pos="984"/>
        </w:tabs>
        <w:spacing w:line="360" w:lineRule="auto"/>
        <w:ind w:left="0" w:firstLine="709"/>
        <w:rPr>
          <w:sz w:val="24"/>
          <w:szCs w:val="24"/>
        </w:rPr>
      </w:pPr>
      <w:r w:rsidRPr="00802DC5">
        <w:rPr>
          <w:sz w:val="24"/>
          <w:szCs w:val="24"/>
        </w:rPr>
        <w:t>формирование</w:t>
      </w:r>
      <w:r w:rsidRPr="00802DC5">
        <w:rPr>
          <w:spacing w:val="-4"/>
          <w:sz w:val="24"/>
          <w:szCs w:val="24"/>
        </w:rPr>
        <w:t xml:space="preserve"> </w:t>
      </w:r>
      <w:r w:rsidRPr="00802DC5">
        <w:rPr>
          <w:sz w:val="24"/>
          <w:szCs w:val="24"/>
        </w:rPr>
        <w:t>уверенного</w:t>
      </w:r>
      <w:r w:rsidRPr="00802DC5">
        <w:rPr>
          <w:spacing w:val="-8"/>
          <w:sz w:val="24"/>
          <w:szCs w:val="24"/>
        </w:rPr>
        <w:t xml:space="preserve"> </w:t>
      </w:r>
      <w:r w:rsidRPr="00802DC5">
        <w:rPr>
          <w:sz w:val="24"/>
          <w:szCs w:val="24"/>
        </w:rPr>
        <w:t>поведения</w:t>
      </w:r>
      <w:r w:rsidRPr="00802DC5">
        <w:rPr>
          <w:spacing w:val="-7"/>
          <w:sz w:val="24"/>
          <w:szCs w:val="24"/>
        </w:rPr>
        <w:t xml:space="preserve"> </w:t>
      </w:r>
      <w:r w:rsidRPr="00802DC5">
        <w:rPr>
          <w:sz w:val="24"/>
          <w:szCs w:val="24"/>
        </w:rPr>
        <w:t>и</w:t>
      </w:r>
      <w:r w:rsidRPr="00802DC5">
        <w:rPr>
          <w:spacing w:val="-9"/>
          <w:sz w:val="24"/>
          <w:szCs w:val="24"/>
        </w:rPr>
        <w:t xml:space="preserve"> </w:t>
      </w:r>
      <w:r w:rsidRPr="00802DC5">
        <w:rPr>
          <w:sz w:val="24"/>
          <w:szCs w:val="24"/>
        </w:rPr>
        <w:t>социальной</w:t>
      </w:r>
      <w:r w:rsidRPr="00802DC5">
        <w:rPr>
          <w:spacing w:val="-4"/>
          <w:sz w:val="24"/>
          <w:szCs w:val="24"/>
        </w:rPr>
        <w:t xml:space="preserve"> </w:t>
      </w:r>
      <w:r w:rsidRPr="00802DC5">
        <w:rPr>
          <w:sz w:val="24"/>
          <w:szCs w:val="24"/>
        </w:rPr>
        <w:t>успешности;</w:t>
      </w:r>
    </w:p>
    <w:p w:rsidR="00802DC5" w:rsidRPr="00802DC5" w:rsidRDefault="00802DC5" w:rsidP="00482B45">
      <w:pPr>
        <w:pStyle w:val="a5"/>
        <w:numPr>
          <w:ilvl w:val="0"/>
          <w:numId w:val="112"/>
        </w:numPr>
        <w:tabs>
          <w:tab w:val="left" w:pos="1147"/>
        </w:tabs>
        <w:spacing w:line="360" w:lineRule="auto"/>
        <w:ind w:left="0" w:firstLine="709"/>
        <w:rPr>
          <w:sz w:val="24"/>
          <w:szCs w:val="24"/>
        </w:rPr>
      </w:pPr>
      <w:r w:rsidRPr="00802DC5">
        <w:rPr>
          <w:sz w:val="24"/>
          <w:szCs w:val="24"/>
        </w:rPr>
        <w:t>коррекцию деструктивных</w:t>
      </w:r>
      <w:r w:rsidRPr="00802DC5">
        <w:rPr>
          <w:spacing w:val="1"/>
          <w:sz w:val="24"/>
          <w:szCs w:val="24"/>
        </w:rPr>
        <w:t xml:space="preserve"> </w:t>
      </w:r>
      <w:r w:rsidRPr="00802DC5">
        <w:rPr>
          <w:sz w:val="24"/>
          <w:szCs w:val="24"/>
        </w:rPr>
        <w:t>эмоциональных</w:t>
      </w:r>
      <w:r w:rsidRPr="00802DC5">
        <w:rPr>
          <w:spacing w:val="1"/>
          <w:sz w:val="24"/>
          <w:szCs w:val="24"/>
        </w:rPr>
        <w:t xml:space="preserve"> </w:t>
      </w:r>
      <w:r w:rsidRPr="00802DC5">
        <w:rPr>
          <w:sz w:val="24"/>
          <w:szCs w:val="24"/>
        </w:rPr>
        <w:t>состояний, возникающих</w:t>
      </w:r>
      <w:r w:rsidRPr="00802DC5">
        <w:rPr>
          <w:spacing w:val="-67"/>
          <w:sz w:val="24"/>
          <w:szCs w:val="24"/>
        </w:rPr>
        <w:t xml:space="preserve"> </w:t>
      </w:r>
      <w:r w:rsidRPr="00802DC5">
        <w:rPr>
          <w:sz w:val="24"/>
          <w:szCs w:val="24"/>
        </w:rPr>
        <w:t>вследствие попадания</w:t>
      </w:r>
      <w:r w:rsidRPr="00802DC5">
        <w:rPr>
          <w:spacing w:val="1"/>
          <w:sz w:val="24"/>
          <w:szCs w:val="24"/>
        </w:rPr>
        <w:t xml:space="preserve"> </w:t>
      </w:r>
      <w:r w:rsidRPr="00802DC5">
        <w:rPr>
          <w:sz w:val="24"/>
          <w:szCs w:val="24"/>
        </w:rPr>
        <w:t>в новую языковую среду (тревога, и культурную</w:t>
      </w:r>
      <w:r w:rsidRPr="00802DC5">
        <w:rPr>
          <w:spacing w:val="1"/>
          <w:sz w:val="24"/>
          <w:szCs w:val="24"/>
        </w:rPr>
        <w:t xml:space="preserve"> </w:t>
      </w:r>
      <w:r w:rsidRPr="00802DC5">
        <w:rPr>
          <w:sz w:val="24"/>
          <w:szCs w:val="24"/>
        </w:rPr>
        <w:t>неуверенность,</w:t>
      </w:r>
      <w:r w:rsidRPr="00802DC5">
        <w:rPr>
          <w:spacing w:val="3"/>
          <w:sz w:val="24"/>
          <w:szCs w:val="24"/>
        </w:rPr>
        <w:t xml:space="preserve"> </w:t>
      </w:r>
      <w:r w:rsidRPr="00802DC5">
        <w:rPr>
          <w:sz w:val="24"/>
          <w:szCs w:val="24"/>
        </w:rPr>
        <w:t>агрессия); создание</w:t>
      </w:r>
      <w:r w:rsidRPr="00802DC5">
        <w:rPr>
          <w:spacing w:val="1"/>
          <w:sz w:val="24"/>
          <w:szCs w:val="24"/>
        </w:rPr>
        <w:t xml:space="preserve"> </w:t>
      </w:r>
      <w:r w:rsidRPr="00802DC5">
        <w:rPr>
          <w:sz w:val="24"/>
          <w:szCs w:val="24"/>
        </w:rPr>
        <w:t>атмосферы</w:t>
      </w:r>
      <w:r w:rsidRPr="00802DC5">
        <w:rPr>
          <w:spacing w:val="1"/>
          <w:sz w:val="24"/>
          <w:szCs w:val="24"/>
        </w:rPr>
        <w:t xml:space="preserve"> </w:t>
      </w:r>
      <w:r w:rsidRPr="00802DC5">
        <w:rPr>
          <w:sz w:val="24"/>
          <w:szCs w:val="24"/>
        </w:rPr>
        <w:t>доброжелательности,</w:t>
      </w:r>
      <w:r w:rsidRPr="00802DC5">
        <w:rPr>
          <w:spacing w:val="1"/>
          <w:sz w:val="24"/>
          <w:szCs w:val="24"/>
        </w:rPr>
        <w:t xml:space="preserve"> </w:t>
      </w:r>
      <w:r w:rsidRPr="00802DC5">
        <w:rPr>
          <w:sz w:val="24"/>
          <w:szCs w:val="24"/>
        </w:rPr>
        <w:t>заботы</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уважения</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отношению</w:t>
      </w:r>
      <w:r w:rsidRPr="00802DC5">
        <w:rPr>
          <w:spacing w:val="-1"/>
          <w:sz w:val="24"/>
          <w:szCs w:val="24"/>
        </w:rPr>
        <w:t xml:space="preserve"> </w:t>
      </w:r>
      <w:r w:rsidRPr="00802DC5">
        <w:rPr>
          <w:sz w:val="24"/>
          <w:szCs w:val="24"/>
        </w:rPr>
        <w:t>к</w:t>
      </w:r>
      <w:r w:rsidRPr="00802DC5">
        <w:rPr>
          <w:spacing w:val="1"/>
          <w:sz w:val="24"/>
          <w:szCs w:val="24"/>
        </w:rPr>
        <w:t xml:space="preserve"> </w:t>
      </w:r>
      <w:r w:rsidRPr="00802DC5">
        <w:rPr>
          <w:sz w:val="24"/>
          <w:szCs w:val="24"/>
        </w:rPr>
        <w:t>ребёнку.</w:t>
      </w:r>
    </w:p>
    <w:p w:rsidR="00802DC5" w:rsidRPr="00802DC5" w:rsidRDefault="00802DC5" w:rsidP="00802DC5">
      <w:pPr>
        <w:pStyle w:val="a3"/>
        <w:spacing w:line="360" w:lineRule="auto"/>
        <w:ind w:left="0" w:firstLine="709"/>
        <w:rPr>
          <w:sz w:val="24"/>
          <w:szCs w:val="24"/>
        </w:rPr>
      </w:pPr>
      <w:r w:rsidRPr="00802DC5">
        <w:rPr>
          <w:sz w:val="24"/>
          <w:szCs w:val="24"/>
        </w:rPr>
        <w:t>Работу</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социализации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языковой</w:t>
      </w:r>
      <w:r w:rsidRPr="00802DC5">
        <w:rPr>
          <w:spacing w:val="1"/>
          <w:sz w:val="24"/>
          <w:szCs w:val="24"/>
        </w:rPr>
        <w:t xml:space="preserve"> </w:t>
      </w:r>
      <w:r w:rsidRPr="00802DC5">
        <w:rPr>
          <w:sz w:val="24"/>
          <w:szCs w:val="24"/>
        </w:rPr>
        <w:t>адаптации</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иностранных</w:t>
      </w:r>
      <w:r w:rsidRPr="00802DC5">
        <w:rPr>
          <w:spacing w:val="1"/>
          <w:sz w:val="24"/>
          <w:szCs w:val="24"/>
        </w:rPr>
        <w:t xml:space="preserve"> </w:t>
      </w:r>
      <w:r w:rsidRPr="00802DC5">
        <w:rPr>
          <w:sz w:val="24"/>
          <w:szCs w:val="24"/>
        </w:rPr>
        <w:t>граждан,</w:t>
      </w:r>
      <w:r w:rsidRPr="00802DC5">
        <w:rPr>
          <w:spacing w:val="1"/>
          <w:sz w:val="24"/>
          <w:szCs w:val="24"/>
        </w:rPr>
        <w:t xml:space="preserve"> </w:t>
      </w:r>
      <w:r w:rsidRPr="00802DC5">
        <w:rPr>
          <w:sz w:val="24"/>
          <w:szCs w:val="24"/>
        </w:rPr>
        <w:t>обучающихся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организациях,</w:t>
      </w:r>
      <w:r w:rsidRPr="00802DC5">
        <w:rPr>
          <w:spacing w:val="1"/>
          <w:sz w:val="24"/>
          <w:szCs w:val="24"/>
        </w:rPr>
        <w:t xml:space="preserve"> </w:t>
      </w:r>
      <w:r w:rsidRPr="00802DC5">
        <w:rPr>
          <w:sz w:val="24"/>
          <w:szCs w:val="24"/>
        </w:rPr>
        <w:t>реализующих</w:t>
      </w:r>
      <w:r w:rsidRPr="00802DC5">
        <w:rPr>
          <w:spacing w:val="1"/>
          <w:sz w:val="24"/>
          <w:szCs w:val="24"/>
        </w:rPr>
        <w:t xml:space="preserve"> </w:t>
      </w:r>
      <w:r w:rsidRPr="00802DC5">
        <w:rPr>
          <w:sz w:val="24"/>
          <w:szCs w:val="24"/>
        </w:rPr>
        <w:t>программы</w:t>
      </w:r>
      <w:r w:rsidRPr="00802DC5">
        <w:rPr>
          <w:spacing w:val="1"/>
          <w:sz w:val="24"/>
          <w:szCs w:val="24"/>
        </w:rPr>
        <w:t xml:space="preserve"> </w:t>
      </w:r>
      <w:r w:rsidRPr="00802DC5">
        <w:rPr>
          <w:sz w:val="24"/>
          <w:szCs w:val="24"/>
        </w:rPr>
        <w:lastRenderedPageBreak/>
        <w:t>ДО</w:t>
      </w:r>
      <w:r w:rsidRPr="00802DC5">
        <w:rPr>
          <w:spacing w:val="1"/>
          <w:sz w:val="24"/>
          <w:szCs w:val="24"/>
        </w:rPr>
        <w:t xml:space="preserve"> </w:t>
      </w:r>
      <w:r w:rsidRPr="00802DC5">
        <w:rPr>
          <w:sz w:val="24"/>
          <w:szCs w:val="24"/>
        </w:rPr>
        <w:t>в</w:t>
      </w:r>
      <w:r w:rsidRPr="00802DC5">
        <w:rPr>
          <w:spacing w:val="-67"/>
          <w:sz w:val="24"/>
          <w:szCs w:val="24"/>
        </w:rPr>
        <w:t xml:space="preserve"> </w:t>
      </w:r>
      <w:r w:rsidRPr="00802DC5">
        <w:rPr>
          <w:sz w:val="24"/>
          <w:szCs w:val="24"/>
        </w:rPr>
        <w:t>Российской</w:t>
      </w:r>
      <w:r w:rsidRPr="00802DC5">
        <w:rPr>
          <w:spacing w:val="1"/>
          <w:sz w:val="24"/>
          <w:szCs w:val="24"/>
        </w:rPr>
        <w:t xml:space="preserve"> </w:t>
      </w:r>
      <w:r w:rsidRPr="00802DC5">
        <w:rPr>
          <w:sz w:val="24"/>
          <w:szCs w:val="24"/>
        </w:rPr>
        <w:t>Федерации,</w:t>
      </w:r>
      <w:r w:rsidRPr="00802DC5">
        <w:rPr>
          <w:spacing w:val="1"/>
          <w:sz w:val="24"/>
          <w:szCs w:val="24"/>
        </w:rPr>
        <w:t xml:space="preserve"> </w:t>
      </w:r>
      <w:r w:rsidRPr="00802DC5">
        <w:rPr>
          <w:sz w:val="24"/>
          <w:szCs w:val="24"/>
        </w:rPr>
        <w:t>рекомендуется</w:t>
      </w:r>
      <w:r w:rsidRPr="00802DC5">
        <w:rPr>
          <w:spacing w:val="1"/>
          <w:sz w:val="24"/>
          <w:szCs w:val="24"/>
        </w:rPr>
        <w:t xml:space="preserve"> </w:t>
      </w:r>
      <w:r w:rsidRPr="00802DC5">
        <w:rPr>
          <w:sz w:val="24"/>
          <w:szCs w:val="24"/>
        </w:rPr>
        <w:t>организовывать</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учётом</w:t>
      </w:r>
      <w:r w:rsidRPr="00802DC5">
        <w:rPr>
          <w:spacing w:val="1"/>
          <w:sz w:val="24"/>
          <w:szCs w:val="24"/>
        </w:rPr>
        <w:t xml:space="preserve"> </w:t>
      </w:r>
      <w:r w:rsidRPr="00802DC5">
        <w:rPr>
          <w:sz w:val="24"/>
          <w:szCs w:val="24"/>
        </w:rPr>
        <w:t>особенностей</w:t>
      </w:r>
      <w:r w:rsidRPr="00802DC5">
        <w:rPr>
          <w:spacing w:val="-2"/>
          <w:sz w:val="24"/>
          <w:szCs w:val="24"/>
        </w:rPr>
        <w:t xml:space="preserve"> </w:t>
      </w:r>
      <w:r w:rsidRPr="00802DC5">
        <w:rPr>
          <w:sz w:val="24"/>
          <w:szCs w:val="24"/>
        </w:rPr>
        <w:t>социальной</w:t>
      </w:r>
      <w:r w:rsidRPr="00802DC5">
        <w:rPr>
          <w:spacing w:val="-1"/>
          <w:sz w:val="24"/>
          <w:szCs w:val="24"/>
        </w:rPr>
        <w:t xml:space="preserve"> </w:t>
      </w:r>
      <w:r w:rsidRPr="00802DC5">
        <w:rPr>
          <w:sz w:val="24"/>
          <w:szCs w:val="24"/>
        </w:rPr>
        <w:t>ситуации</w:t>
      </w:r>
      <w:r w:rsidRPr="00802DC5">
        <w:rPr>
          <w:spacing w:val="-2"/>
          <w:sz w:val="24"/>
          <w:szCs w:val="24"/>
        </w:rPr>
        <w:t xml:space="preserve"> </w:t>
      </w:r>
      <w:r w:rsidRPr="00802DC5">
        <w:rPr>
          <w:sz w:val="24"/>
          <w:szCs w:val="24"/>
        </w:rPr>
        <w:t>каждого</w:t>
      </w:r>
      <w:r w:rsidRPr="00802DC5">
        <w:rPr>
          <w:spacing w:val="-1"/>
          <w:sz w:val="24"/>
          <w:szCs w:val="24"/>
        </w:rPr>
        <w:t xml:space="preserve"> </w:t>
      </w:r>
      <w:r w:rsidRPr="00802DC5">
        <w:rPr>
          <w:sz w:val="24"/>
          <w:szCs w:val="24"/>
        </w:rPr>
        <w:t>ребёнка</w:t>
      </w:r>
      <w:r w:rsidRPr="00802DC5">
        <w:rPr>
          <w:spacing w:val="-1"/>
          <w:sz w:val="24"/>
          <w:szCs w:val="24"/>
        </w:rPr>
        <w:t xml:space="preserve"> </w:t>
      </w:r>
      <w:r w:rsidRPr="00802DC5">
        <w:rPr>
          <w:sz w:val="24"/>
          <w:szCs w:val="24"/>
        </w:rPr>
        <w:t>персонально.</w:t>
      </w:r>
    </w:p>
    <w:p w:rsidR="00802DC5" w:rsidRPr="00802DC5" w:rsidRDefault="00802DC5" w:rsidP="00802DC5">
      <w:pPr>
        <w:pStyle w:val="a3"/>
        <w:spacing w:line="360" w:lineRule="auto"/>
        <w:ind w:left="0" w:firstLine="709"/>
        <w:rPr>
          <w:sz w:val="24"/>
          <w:szCs w:val="24"/>
        </w:rPr>
      </w:pPr>
      <w:r w:rsidRPr="00802DC5">
        <w:rPr>
          <w:sz w:val="24"/>
          <w:szCs w:val="24"/>
        </w:rPr>
        <w:t>Психолого-педагогическое</w:t>
      </w:r>
      <w:r w:rsidRPr="00802DC5">
        <w:rPr>
          <w:spacing w:val="1"/>
          <w:sz w:val="24"/>
          <w:szCs w:val="24"/>
        </w:rPr>
        <w:t xml:space="preserve"> </w:t>
      </w:r>
      <w:r w:rsidRPr="00802DC5">
        <w:rPr>
          <w:sz w:val="24"/>
          <w:szCs w:val="24"/>
        </w:rPr>
        <w:t>сопровождение</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данной</w:t>
      </w:r>
      <w:r w:rsidRPr="00802DC5">
        <w:rPr>
          <w:spacing w:val="71"/>
          <w:sz w:val="24"/>
          <w:szCs w:val="24"/>
        </w:rPr>
        <w:t xml:space="preserve"> </w:t>
      </w:r>
      <w:r w:rsidRPr="00802DC5">
        <w:rPr>
          <w:sz w:val="24"/>
          <w:szCs w:val="24"/>
        </w:rPr>
        <w:t>целевой</w:t>
      </w:r>
      <w:r w:rsidRPr="00802DC5">
        <w:rPr>
          <w:spacing w:val="1"/>
          <w:sz w:val="24"/>
          <w:szCs w:val="24"/>
        </w:rPr>
        <w:t xml:space="preserve"> </w:t>
      </w:r>
      <w:r w:rsidRPr="00802DC5">
        <w:rPr>
          <w:sz w:val="24"/>
          <w:szCs w:val="24"/>
        </w:rPr>
        <w:t>группы может осуществляться в контексте общей программы адаптации</w:t>
      </w:r>
      <w:r w:rsidRPr="00802DC5">
        <w:rPr>
          <w:spacing w:val="1"/>
          <w:sz w:val="24"/>
          <w:szCs w:val="24"/>
        </w:rPr>
        <w:t xml:space="preserve"> </w:t>
      </w:r>
      <w:r w:rsidRPr="00802DC5">
        <w:rPr>
          <w:sz w:val="24"/>
          <w:szCs w:val="24"/>
        </w:rPr>
        <w:t>ребёнка</w:t>
      </w:r>
      <w:r w:rsidRPr="00802DC5">
        <w:rPr>
          <w:spacing w:val="1"/>
          <w:sz w:val="24"/>
          <w:szCs w:val="24"/>
        </w:rPr>
        <w:t xml:space="preserve"> </w:t>
      </w:r>
      <w:r w:rsidRPr="00802DC5">
        <w:rPr>
          <w:sz w:val="24"/>
          <w:szCs w:val="24"/>
        </w:rPr>
        <w:t>к</w:t>
      </w:r>
      <w:r w:rsidRPr="00802DC5">
        <w:rPr>
          <w:spacing w:val="1"/>
          <w:sz w:val="24"/>
          <w:szCs w:val="24"/>
        </w:rPr>
        <w:t xml:space="preserve"> </w:t>
      </w:r>
      <w:r w:rsidRPr="00802DC5">
        <w:rPr>
          <w:sz w:val="24"/>
          <w:szCs w:val="24"/>
        </w:rPr>
        <w:t>ДОО.</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случаях</w:t>
      </w:r>
      <w:r w:rsidRPr="00802DC5">
        <w:rPr>
          <w:spacing w:val="1"/>
          <w:sz w:val="24"/>
          <w:szCs w:val="24"/>
        </w:rPr>
        <w:t xml:space="preserve"> </w:t>
      </w:r>
      <w:r w:rsidRPr="00802DC5">
        <w:rPr>
          <w:sz w:val="24"/>
          <w:szCs w:val="24"/>
        </w:rPr>
        <w:t>выраженных</w:t>
      </w:r>
      <w:r w:rsidRPr="00802DC5">
        <w:rPr>
          <w:spacing w:val="1"/>
          <w:sz w:val="24"/>
          <w:szCs w:val="24"/>
        </w:rPr>
        <w:t xml:space="preserve"> </w:t>
      </w:r>
      <w:r w:rsidRPr="00802DC5">
        <w:rPr>
          <w:sz w:val="24"/>
          <w:szCs w:val="24"/>
        </w:rPr>
        <w:t>проблем</w:t>
      </w:r>
      <w:r w:rsidRPr="00802DC5">
        <w:rPr>
          <w:spacing w:val="1"/>
          <w:sz w:val="24"/>
          <w:szCs w:val="24"/>
        </w:rPr>
        <w:t xml:space="preserve"> </w:t>
      </w:r>
      <w:r w:rsidRPr="00802DC5">
        <w:rPr>
          <w:sz w:val="24"/>
          <w:szCs w:val="24"/>
        </w:rPr>
        <w:t>социализации,</w:t>
      </w:r>
      <w:r w:rsidRPr="00802DC5">
        <w:rPr>
          <w:spacing w:val="1"/>
          <w:sz w:val="24"/>
          <w:szCs w:val="24"/>
        </w:rPr>
        <w:t xml:space="preserve"> </w:t>
      </w:r>
      <w:r w:rsidRPr="00802DC5">
        <w:rPr>
          <w:sz w:val="24"/>
          <w:szCs w:val="24"/>
        </w:rPr>
        <w:t>личностного</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общей</w:t>
      </w:r>
      <w:r w:rsidRPr="00802DC5">
        <w:rPr>
          <w:spacing w:val="1"/>
          <w:sz w:val="24"/>
          <w:szCs w:val="24"/>
        </w:rPr>
        <w:t xml:space="preserve"> </w:t>
      </w:r>
      <w:r w:rsidRPr="00802DC5">
        <w:rPr>
          <w:sz w:val="24"/>
          <w:szCs w:val="24"/>
        </w:rPr>
        <w:t>дезадаптации</w:t>
      </w:r>
      <w:r w:rsidRPr="00802DC5">
        <w:rPr>
          <w:spacing w:val="1"/>
          <w:sz w:val="24"/>
          <w:szCs w:val="24"/>
        </w:rPr>
        <w:t xml:space="preserve"> </w:t>
      </w:r>
      <w:r w:rsidRPr="00802DC5">
        <w:rPr>
          <w:sz w:val="24"/>
          <w:szCs w:val="24"/>
        </w:rPr>
        <w:t>ребёнка,</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включение</w:t>
      </w:r>
      <w:r w:rsidRPr="00802DC5">
        <w:rPr>
          <w:spacing w:val="1"/>
          <w:sz w:val="24"/>
          <w:szCs w:val="24"/>
        </w:rPr>
        <w:t xml:space="preserve"> </w:t>
      </w:r>
      <w:r w:rsidRPr="00802DC5">
        <w:rPr>
          <w:sz w:val="24"/>
          <w:szCs w:val="24"/>
        </w:rPr>
        <w:t>в</w:t>
      </w:r>
      <w:r w:rsidRPr="00802DC5">
        <w:rPr>
          <w:spacing w:val="-67"/>
          <w:sz w:val="24"/>
          <w:szCs w:val="24"/>
        </w:rPr>
        <w:t xml:space="preserve"> </w:t>
      </w:r>
      <w:r w:rsidRPr="00802DC5">
        <w:rPr>
          <w:sz w:val="24"/>
          <w:szCs w:val="24"/>
        </w:rPr>
        <w:t>программу КРР может быть осуществлено на основе заключения ППК по</w:t>
      </w:r>
      <w:r w:rsidRPr="00802DC5">
        <w:rPr>
          <w:spacing w:val="1"/>
          <w:sz w:val="24"/>
          <w:szCs w:val="24"/>
        </w:rPr>
        <w:t xml:space="preserve"> </w:t>
      </w:r>
      <w:r w:rsidRPr="00802DC5">
        <w:rPr>
          <w:sz w:val="24"/>
          <w:szCs w:val="24"/>
        </w:rPr>
        <w:t>результатам</w:t>
      </w:r>
      <w:r w:rsidRPr="00802DC5">
        <w:rPr>
          <w:spacing w:val="1"/>
          <w:sz w:val="24"/>
          <w:szCs w:val="24"/>
        </w:rPr>
        <w:t xml:space="preserve"> </w:t>
      </w:r>
      <w:r w:rsidRPr="00802DC5">
        <w:rPr>
          <w:sz w:val="24"/>
          <w:szCs w:val="24"/>
        </w:rPr>
        <w:t>психологической</w:t>
      </w:r>
      <w:r w:rsidRPr="00802DC5">
        <w:rPr>
          <w:spacing w:val="1"/>
          <w:sz w:val="24"/>
          <w:szCs w:val="24"/>
        </w:rPr>
        <w:t xml:space="preserve"> </w:t>
      </w:r>
      <w:r w:rsidRPr="00802DC5">
        <w:rPr>
          <w:sz w:val="24"/>
          <w:szCs w:val="24"/>
        </w:rPr>
        <w:t>диагностики</w:t>
      </w:r>
      <w:r w:rsidRPr="00802DC5">
        <w:rPr>
          <w:spacing w:val="1"/>
          <w:sz w:val="24"/>
          <w:szCs w:val="24"/>
        </w:rPr>
        <w:t xml:space="preserve"> </w:t>
      </w:r>
      <w:r w:rsidRPr="00802DC5">
        <w:rPr>
          <w:sz w:val="24"/>
          <w:szCs w:val="24"/>
        </w:rPr>
        <w:t>или</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запросу</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(законных</w:t>
      </w:r>
      <w:r w:rsidRPr="00802DC5">
        <w:rPr>
          <w:spacing w:val="-4"/>
          <w:sz w:val="24"/>
          <w:szCs w:val="24"/>
        </w:rPr>
        <w:t xml:space="preserve"> </w:t>
      </w:r>
      <w:r w:rsidRPr="00802DC5">
        <w:rPr>
          <w:sz w:val="24"/>
          <w:szCs w:val="24"/>
        </w:rPr>
        <w:t>представителей) ребёнка.</w:t>
      </w:r>
    </w:p>
    <w:p w:rsidR="00802DC5" w:rsidRPr="00802DC5" w:rsidRDefault="00802DC5" w:rsidP="00802DC5">
      <w:pPr>
        <w:pStyle w:val="a3"/>
        <w:spacing w:line="360" w:lineRule="auto"/>
        <w:ind w:left="0" w:firstLine="709"/>
        <w:rPr>
          <w:sz w:val="24"/>
          <w:szCs w:val="24"/>
        </w:rPr>
      </w:pPr>
      <w:r w:rsidRPr="00802DC5">
        <w:rPr>
          <w:sz w:val="24"/>
          <w:szCs w:val="24"/>
        </w:rPr>
        <w:t>К целевой группе обучающихся «группы риска» могут быть отнесены</w:t>
      </w:r>
      <w:r w:rsidRPr="00802DC5">
        <w:rPr>
          <w:spacing w:val="1"/>
          <w:sz w:val="24"/>
          <w:szCs w:val="24"/>
        </w:rPr>
        <w:t xml:space="preserve"> </w:t>
      </w:r>
      <w:r w:rsidRPr="00802DC5">
        <w:rPr>
          <w:sz w:val="24"/>
          <w:szCs w:val="24"/>
        </w:rPr>
        <w:t>дети, имеющие проблемы с психологическим здоровьем; эмоциональные</w:t>
      </w:r>
      <w:r w:rsidRPr="00802DC5">
        <w:rPr>
          <w:spacing w:val="1"/>
          <w:sz w:val="24"/>
          <w:szCs w:val="24"/>
        </w:rPr>
        <w:t xml:space="preserve"> </w:t>
      </w:r>
      <w:r w:rsidRPr="00802DC5">
        <w:rPr>
          <w:sz w:val="24"/>
          <w:szCs w:val="24"/>
        </w:rPr>
        <w:t>проблемы</w:t>
      </w:r>
      <w:r w:rsidRPr="00802DC5">
        <w:rPr>
          <w:spacing w:val="1"/>
          <w:sz w:val="24"/>
          <w:szCs w:val="24"/>
        </w:rPr>
        <w:t xml:space="preserve"> </w:t>
      </w:r>
      <w:r w:rsidRPr="00802DC5">
        <w:rPr>
          <w:sz w:val="24"/>
          <w:szCs w:val="24"/>
        </w:rPr>
        <w:t>(повышенная</w:t>
      </w:r>
      <w:r w:rsidRPr="00802DC5">
        <w:rPr>
          <w:spacing w:val="1"/>
          <w:sz w:val="24"/>
          <w:szCs w:val="24"/>
        </w:rPr>
        <w:t xml:space="preserve"> </w:t>
      </w:r>
      <w:r w:rsidRPr="00802DC5">
        <w:rPr>
          <w:sz w:val="24"/>
          <w:szCs w:val="24"/>
        </w:rPr>
        <w:t>возбудимость,</w:t>
      </w:r>
      <w:r w:rsidRPr="00802DC5">
        <w:rPr>
          <w:spacing w:val="1"/>
          <w:sz w:val="24"/>
          <w:szCs w:val="24"/>
        </w:rPr>
        <w:t xml:space="preserve"> </w:t>
      </w:r>
      <w:r w:rsidRPr="00802DC5">
        <w:rPr>
          <w:sz w:val="24"/>
          <w:szCs w:val="24"/>
        </w:rPr>
        <w:t>апатия,</w:t>
      </w:r>
      <w:r w:rsidRPr="00802DC5">
        <w:rPr>
          <w:spacing w:val="71"/>
          <w:sz w:val="24"/>
          <w:szCs w:val="24"/>
        </w:rPr>
        <w:t xml:space="preserve"> </w:t>
      </w:r>
      <w:r w:rsidRPr="00802DC5">
        <w:rPr>
          <w:sz w:val="24"/>
          <w:szCs w:val="24"/>
        </w:rPr>
        <w:t>раздражительность,</w:t>
      </w:r>
      <w:r w:rsidRPr="00802DC5">
        <w:rPr>
          <w:spacing w:val="1"/>
          <w:sz w:val="24"/>
          <w:szCs w:val="24"/>
        </w:rPr>
        <w:t xml:space="preserve"> </w:t>
      </w:r>
      <w:r w:rsidRPr="00802DC5">
        <w:rPr>
          <w:sz w:val="24"/>
          <w:szCs w:val="24"/>
        </w:rPr>
        <w:t>тревога, появление фобий); поведенческие проблемы (грубость, агрессия,</w:t>
      </w:r>
      <w:r w:rsidRPr="00802DC5">
        <w:rPr>
          <w:spacing w:val="1"/>
          <w:sz w:val="24"/>
          <w:szCs w:val="24"/>
        </w:rPr>
        <w:t xml:space="preserve"> </w:t>
      </w:r>
      <w:r w:rsidRPr="00802DC5">
        <w:rPr>
          <w:sz w:val="24"/>
          <w:szCs w:val="24"/>
        </w:rPr>
        <w:t>обман);</w:t>
      </w:r>
      <w:r w:rsidRPr="00802DC5">
        <w:rPr>
          <w:spacing w:val="1"/>
          <w:sz w:val="24"/>
          <w:szCs w:val="24"/>
        </w:rPr>
        <w:t xml:space="preserve"> </w:t>
      </w:r>
      <w:r w:rsidRPr="00802DC5">
        <w:rPr>
          <w:sz w:val="24"/>
          <w:szCs w:val="24"/>
        </w:rPr>
        <w:t>проблемы</w:t>
      </w:r>
      <w:r w:rsidRPr="00802DC5">
        <w:rPr>
          <w:spacing w:val="1"/>
          <w:sz w:val="24"/>
          <w:szCs w:val="24"/>
        </w:rPr>
        <w:t xml:space="preserve"> </w:t>
      </w:r>
      <w:r w:rsidRPr="00802DC5">
        <w:rPr>
          <w:sz w:val="24"/>
          <w:szCs w:val="24"/>
        </w:rPr>
        <w:t>неврологического</w:t>
      </w:r>
      <w:r w:rsidRPr="00802DC5">
        <w:rPr>
          <w:spacing w:val="1"/>
          <w:sz w:val="24"/>
          <w:szCs w:val="24"/>
        </w:rPr>
        <w:t xml:space="preserve"> </w:t>
      </w:r>
      <w:r w:rsidRPr="00802DC5">
        <w:rPr>
          <w:sz w:val="24"/>
          <w:szCs w:val="24"/>
        </w:rPr>
        <w:t>характера</w:t>
      </w:r>
      <w:r w:rsidRPr="00802DC5">
        <w:rPr>
          <w:spacing w:val="1"/>
          <w:sz w:val="24"/>
          <w:szCs w:val="24"/>
        </w:rPr>
        <w:t xml:space="preserve"> </w:t>
      </w:r>
      <w:r w:rsidRPr="00802DC5">
        <w:rPr>
          <w:sz w:val="24"/>
          <w:szCs w:val="24"/>
        </w:rPr>
        <w:t>(потеря</w:t>
      </w:r>
      <w:r w:rsidRPr="00802DC5">
        <w:rPr>
          <w:spacing w:val="1"/>
          <w:sz w:val="24"/>
          <w:szCs w:val="24"/>
        </w:rPr>
        <w:t xml:space="preserve"> </w:t>
      </w:r>
      <w:r w:rsidRPr="00802DC5">
        <w:rPr>
          <w:sz w:val="24"/>
          <w:szCs w:val="24"/>
        </w:rPr>
        <w:t>аппетита);</w:t>
      </w:r>
      <w:r w:rsidRPr="00802DC5">
        <w:rPr>
          <w:spacing w:val="1"/>
          <w:sz w:val="24"/>
          <w:szCs w:val="24"/>
        </w:rPr>
        <w:t xml:space="preserve"> </w:t>
      </w:r>
      <w:r w:rsidRPr="00802DC5">
        <w:rPr>
          <w:sz w:val="24"/>
          <w:szCs w:val="24"/>
        </w:rPr>
        <w:t>проблемы</w:t>
      </w:r>
      <w:r w:rsidRPr="00802DC5">
        <w:rPr>
          <w:spacing w:val="1"/>
          <w:sz w:val="24"/>
          <w:szCs w:val="24"/>
        </w:rPr>
        <w:t xml:space="preserve"> </w:t>
      </w:r>
      <w:r w:rsidRPr="00802DC5">
        <w:rPr>
          <w:sz w:val="24"/>
          <w:szCs w:val="24"/>
        </w:rPr>
        <w:t>общения</w:t>
      </w:r>
      <w:r w:rsidRPr="00802DC5">
        <w:rPr>
          <w:spacing w:val="1"/>
          <w:sz w:val="24"/>
          <w:szCs w:val="24"/>
        </w:rPr>
        <w:t xml:space="preserve"> </w:t>
      </w:r>
      <w:r w:rsidRPr="00802DC5">
        <w:rPr>
          <w:sz w:val="24"/>
          <w:szCs w:val="24"/>
        </w:rPr>
        <w:t>(стеснительность,</w:t>
      </w:r>
      <w:r w:rsidRPr="00802DC5">
        <w:rPr>
          <w:spacing w:val="1"/>
          <w:sz w:val="24"/>
          <w:szCs w:val="24"/>
        </w:rPr>
        <w:t xml:space="preserve"> </w:t>
      </w:r>
      <w:r w:rsidRPr="00802DC5">
        <w:rPr>
          <w:sz w:val="24"/>
          <w:szCs w:val="24"/>
        </w:rPr>
        <w:t>замкнутость,</w:t>
      </w:r>
      <w:r w:rsidRPr="00802DC5">
        <w:rPr>
          <w:spacing w:val="1"/>
          <w:sz w:val="24"/>
          <w:szCs w:val="24"/>
        </w:rPr>
        <w:t xml:space="preserve"> </w:t>
      </w:r>
      <w:r w:rsidRPr="00802DC5">
        <w:rPr>
          <w:sz w:val="24"/>
          <w:szCs w:val="24"/>
        </w:rPr>
        <w:t>излишняя</w:t>
      </w:r>
      <w:r w:rsidRPr="00802DC5">
        <w:rPr>
          <w:spacing w:val="1"/>
          <w:sz w:val="24"/>
          <w:szCs w:val="24"/>
        </w:rPr>
        <w:t xml:space="preserve"> </w:t>
      </w:r>
      <w:r w:rsidRPr="00802DC5">
        <w:rPr>
          <w:sz w:val="24"/>
          <w:szCs w:val="24"/>
        </w:rPr>
        <w:t>чувствительность, выраженная нереализованная потребность в лидерстве);</w:t>
      </w:r>
      <w:r w:rsidRPr="00802DC5">
        <w:rPr>
          <w:spacing w:val="1"/>
          <w:sz w:val="24"/>
          <w:szCs w:val="24"/>
        </w:rPr>
        <w:t xml:space="preserve"> </w:t>
      </w:r>
      <w:r w:rsidRPr="00802DC5">
        <w:rPr>
          <w:sz w:val="24"/>
          <w:szCs w:val="24"/>
        </w:rPr>
        <w:t>проблемы</w:t>
      </w:r>
      <w:r w:rsidRPr="00802DC5">
        <w:rPr>
          <w:spacing w:val="1"/>
          <w:sz w:val="24"/>
          <w:szCs w:val="24"/>
        </w:rPr>
        <w:t xml:space="preserve"> </w:t>
      </w:r>
      <w:r w:rsidRPr="00802DC5">
        <w:rPr>
          <w:sz w:val="24"/>
          <w:szCs w:val="24"/>
        </w:rPr>
        <w:t>регуляторного</w:t>
      </w:r>
      <w:r w:rsidRPr="00802DC5">
        <w:rPr>
          <w:spacing w:val="1"/>
          <w:sz w:val="24"/>
          <w:szCs w:val="24"/>
        </w:rPr>
        <w:t xml:space="preserve"> </w:t>
      </w:r>
      <w:r w:rsidRPr="00802DC5">
        <w:rPr>
          <w:sz w:val="24"/>
          <w:szCs w:val="24"/>
        </w:rPr>
        <w:t>характера</w:t>
      </w:r>
      <w:r w:rsidRPr="00802DC5">
        <w:rPr>
          <w:spacing w:val="1"/>
          <w:sz w:val="24"/>
          <w:szCs w:val="24"/>
        </w:rPr>
        <w:t xml:space="preserve"> </w:t>
      </w:r>
      <w:r w:rsidRPr="00802DC5">
        <w:rPr>
          <w:sz w:val="24"/>
          <w:szCs w:val="24"/>
        </w:rPr>
        <w:t>(расстройство</w:t>
      </w:r>
      <w:r w:rsidRPr="00802DC5">
        <w:rPr>
          <w:spacing w:val="1"/>
          <w:sz w:val="24"/>
          <w:szCs w:val="24"/>
        </w:rPr>
        <w:t xml:space="preserve"> </w:t>
      </w:r>
      <w:r w:rsidRPr="00802DC5">
        <w:rPr>
          <w:sz w:val="24"/>
          <w:szCs w:val="24"/>
        </w:rPr>
        <w:t>сна,</w:t>
      </w:r>
      <w:r w:rsidRPr="00802DC5">
        <w:rPr>
          <w:spacing w:val="1"/>
          <w:sz w:val="24"/>
          <w:szCs w:val="24"/>
        </w:rPr>
        <w:t xml:space="preserve"> </w:t>
      </w:r>
      <w:r w:rsidRPr="00802DC5">
        <w:rPr>
          <w:sz w:val="24"/>
          <w:szCs w:val="24"/>
        </w:rPr>
        <w:t>быстрая</w:t>
      </w:r>
      <w:r w:rsidRPr="00802DC5">
        <w:rPr>
          <w:spacing w:val="1"/>
          <w:sz w:val="24"/>
          <w:szCs w:val="24"/>
        </w:rPr>
        <w:t xml:space="preserve"> </w:t>
      </w:r>
      <w:r w:rsidRPr="00802DC5">
        <w:rPr>
          <w:sz w:val="24"/>
          <w:szCs w:val="24"/>
        </w:rPr>
        <w:t>утомляемость,</w:t>
      </w:r>
      <w:r w:rsidRPr="00802DC5">
        <w:rPr>
          <w:spacing w:val="1"/>
          <w:sz w:val="24"/>
          <w:szCs w:val="24"/>
        </w:rPr>
        <w:t xml:space="preserve"> </w:t>
      </w:r>
      <w:r w:rsidRPr="00802DC5">
        <w:rPr>
          <w:sz w:val="24"/>
          <w:szCs w:val="24"/>
        </w:rPr>
        <w:t>навязчивые</w:t>
      </w:r>
      <w:r w:rsidRPr="00802DC5">
        <w:rPr>
          <w:spacing w:val="1"/>
          <w:sz w:val="24"/>
          <w:szCs w:val="24"/>
        </w:rPr>
        <w:t xml:space="preserve"> </w:t>
      </w:r>
      <w:r w:rsidRPr="00802DC5">
        <w:rPr>
          <w:sz w:val="24"/>
          <w:szCs w:val="24"/>
        </w:rPr>
        <w:t>движения,</w:t>
      </w:r>
      <w:r w:rsidRPr="00802DC5">
        <w:rPr>
          <w:spacing w:val="1"/>
          <w:sz w:val="24"/>
          <w:szCs w:val="24"/>
        </w:rPr>
        <w:t xml:space="preserve"> </w:t>
      </w:r>
      <w:r w:rsidRPr="00802DC5">
        <w:rPr>
          <w:sz w:val="24"/>
          <w:szCs w:val="24"/>
        </w:rPr>
        <w:t>двигательная</w:t>
      </w:r>
      <w:r w:rsidRPr="00802DC5">
        <w:rPr>
          <w:spacing w:val="1"/>
          <w:sz w:val="24"/>
          <w:szCs w:val="24"/>
        </w:rPr>
        <w:t xml:space="preserve"> </w:t>
      </w:r>
      <w:r w:rsidRPr="00802DC5">
        <w:rPr>
          <w:sz w:val="24"/>
          <w:szCs w:val="24"/>
        </w:rPr>
        <w:t>расторможенность,</w:t>
      </w:r>
      <w:r w:rsidRPr="00802DC5">
        <w:rPr>
          <w:spacing w:val="1"/>
          <w:sz w:val="24"/>
          <w:szCs w:val="24"/>
        </w:rPr>
        <w:t xml:space="preserve"> </w:t>
      </w:r>
      <w:r w:rsidRPr="00802DC5">
        <w:rPr>
          <w:sz w:val="24"/>
          <w:szCs w:val="24"/>
        </w:rPr>
        <w:t>снижение</w:t>
      </w:r>
      <w:r w:rsidRPr="00802DC5">
        <w:rPr>
          <w:spacing w:val="1"/>
          <w:sz w:val="24"/>
          <w:szCs w:val="24"/>
        </w:rPr>
        <w:t xml:space="preserve"> </w:t>
      </w:r>
      <w:r w:rsidRPr="00802DC5">
        <w:rPr>
          <w:sz w:val="24"/>
          <w:szCs w:val="24"/>
        </w:rPr>
        <w:t>произвольности внимания).</w:t>
      </w:r>
    </w:p>
    <w:p w:rsidR="00802DC5" w:rsidRPr="00802DC5" w:rsidRDefault="00802DC5" w:rsidP="00802DC5">
      <w:pPr>
        <w:pStyle w:val="a3"/>
        <w:spacing w:line="360" w:lineRule="auto"/>
        <w:ind w:left="0" w:firstLine="709"/>
        <w:rPr>
          <w:sz w:val="24"/>
          <w:szCs w:val="24"/>
        </w:rPr>
      </w:pPr>
      <w:r w:rsidRPr="00802DC5">
        <w:rPr>
          <w:sz w:val="24"/>
          <w:szCs w:val="24"/>
        </w:rPr>
        <w:t>Направленность КРР с обучающимися, имеющими девиации развития и</w:t>
      </w:r>
      <w:r w:rsidRPr="00802DC5">
        <w:rPr>
          <w:spacing w:val="-67"/>
          <w:sz w:val="24"/>
          <w:szCs w:val="24"/>
        </w:rPr>
        <w:t xml:space="preserve"> </w:t>
      </w:r>
      <w:r w:rsidRPr="00802DC5">
        <w:rPr>
          <w:sz w:val="24"/>
          <w:szCs w:val="24"/>
        </w:rPr>
        <w:t>поведения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дошкольном</w:t>
      </w:r>
      <w:r w:rsidRPr="00802DC5">
        <w:rPr>
          <w:spacing w:val="6"/>
          <w:sz w:val="24"/>
          <w:szCs w:val="24"/>
        </w:rPr>
        <w:t xml:space="preserve"> </w:t>
      </w:r>
      <w:r w:rsidRPr="00802DC5">
        <w:rPr>
          <w:sz w:val="24"/>
          <w:szCs w:val="24"/>
        </w:rPr>
        <w:t>уровне</w:t>
      </w:r>
      <w:r w:rsidRPr="00802DC5">
        <w:rPr>
          <w:spacing w:val="1"/>
          <w:sz w:val="24"/>
          <w:szCs w:val="24"/>
        </w:rPr>
        <w:t xml:space="preserve"> </w:t>
      </w:r>
      <w:r w:rsidRPr="00802DC5">
        <w:rPr>
          <w:sz w:val="24"/>
          <w:szCs w:val="24"/>
        </w:rPr>
        <w:t>образования:</w:t>
      </w:r>
    </w:p>
    <w:p w:rsidR="00802DC5" w:rsidRPr="00802DC5" w:rsidRDefault="008105A0" w:rsidP="008105A0">
      <w:pPr>
        <w:pStyle w:val="a5"/>
        <w:tabs>
          <w:tab w:val="left" w:pos="1272"/>
        </w:tabs>
        <w:spacing w:line="360" w:lineRule="auto"/>
        <w:ind w:left="709"/>
        <w:rPr>
          <w:sz w:val="24"/>
          <w:szCs w:val="24"/>
        </w:rPr>
      </w:pPr>
      <w:r>
        <w:rPr>
          <w:sz w:val="24"/>
          <w:szCs w:val="24"/>
        </w:rPr>
        <w:t xml:space="preserve">-    </w:t>
      </w:r>
      <w:r w:rsidR="00802DC5" w:rsidRPr="00802DC5">
        <w:rPr>
          <w:sz w:val="24"/>
          <w:szCs w:val="24"/>
        </w:rPr>
        <w:t>коррекция</w:t>
      </w:r>
      <w:r w:rsidR="00802DC5" w:rsidRPr="00802DC5">
        <w:rPr>
          <w:spacing w:val="1"/>
          <w:sz w:val="24"/>
          <w:szCs w:val="24"/>
        </w:rPr>
        <w:t xml:space="preserve"> </w:t>
      </w:r>
      <w:r w:rsidR="00802DC5" w:rsidRPr="00802DC5">
        <w:rPr>
          <w:sz w:val="24"/>
          <w:szCs w:val="24"/>
        </w:rPr>
        <w:t>(развитие)</w:t>
      </w:r>
      <w:r w:rsidR="00802DC5" w:rsidRPr="00802DC5">
        <w:rPr>
          <w:spacing w:val="1"/>
          <w:sz w:val="24"/>
          <w:szCs w:val="24"/>
        </w:rPr>
        <w:t xml:space="preserve"> </w:t>
      </w:r>
      <w:r w:rsidR="00802DC5" w:rsidRPr="00802DC5">
        <w:rPr>
          <w:sz w:val="24"/>
          <w:szCs w:val="24"/>
        </w:rPr>
        <w:t>социально-коммуникативной,</w:t>
      </w:r>
      <w:r w:rsidR="00802DC5" w:rsidRPr="00802DC5">
        <w:rPr>
          <w:spacing w:val="1"/>
          <w:sz w:val="24"/>
          <w:szCs w:val="24"/>
        </w:rPr>
        <w:t xml:space="preserve"> </w:t>
      </w:r>
      <w:r w:rsidR="00802DC5" w:rsidRPr="00802DC5">
        <w:rPr>
          <w:sz w:val="24"/>
          <w:szCs w:val="24"/>
        </w:rPr>
        <w:t>личностной,</w:t>
      </w:r>
      <w:r w:rsidR="00802DC5" w:rsidRPr="00802DC5">
        <w:rPr>
          <w:spacing w:val="-67"/>
          <w:sz w:val="24"/>
          <w:szCs w:val="24"/>
        </w:rPr>
        <w:t xml:space="preserve"> </w:t>
      </w:r>
      <w:r w:rsidR="00802DC5" w:rsidRPr="00802DC5">
        <w:rPr>
          <w:sz w:val="24"/>
          <w:szCs w:val="24"/>
        </w:rPr>
        <w:t>эмоционально-волевой сферы;</w:t>
      </w:r>
    </w:p>
    <w:p w:rsidR="00802DC5" w:rsidRPr="00802DC5" w:rsidRDefault="008105A0" w:rsidP="00482B45">
      <w:pPr>
        <w:pStyle w:val="a5"/>
        <w:numPr>
          <w:ilvl w:val="0"/>
          <w:numId w:val="112"/>
        </w:numPr>
        <w:tabs>
          <w:tab w:val="left" w:pos="984"/>
        </w:tabs>
        <w:spacing w:line="360" w:lineRule="auto"/>
        <w:ind w:left="0" w:firstLine="709"/>
        <w:rPr>
          <w:sz w:val="24"/>
          <w:szCs w:val="24"/>
        </w:rPr>
      </w:pPr>
      <w:r>
        <w:rPr>
          <w:sz w:val="24"/>
          <w:szCs w:val="24"/>
        </w:rPr>
        <w:t xml:space="preserve"> </w:t>
      </w:r>
      <w:r w:rsidR="00802DC5" w:rsidRPr="00802DC5">
        <w:rPr>
          <w:sz w:val="24"/>
          <w:szCs w:val="24"/>
        </w:rPr>
        <w:t>помощь</w:t>
      </w:r>
      <w:r w:rsidR="00802DC5" w:rsidRPr="00802DC5">
        <w:rPr>
          <w:spacing w:val="-6"/>
          <w:sz w:val="24"/>
          <w:szCs w:val="24"/>
        </w:rPr>
        <w:t xml:space="preserve"> </w:t>
      </w:r>
      <w:r w:rsidR="00802DC5" w:rsidRPr="00802DC5">
        <w:rPr>
          <w:sz w:val="24"/>
          <w:szCs w:val="24"/>
        </w:rPr>
        <w:t>в</w:t>
      </w:r>
      <w:r w:rsidR="00802DC5" w:rsidRPr="00802DC5">
        <w:rPr>
          <w:spacing w:val="-4"/>
          <w:sz w:val="24"/>
          <w:szCs w:val="24"/>
        </w:rPr>
        <w:t xml:space="preserve"> </w:t>
      </w:r>
      <w:r w:rsidR="00802DC5" w:rsidRPr="00802DC5">
        <w:rPr>
          <w:sz w:val="24"/>
          <w:szCs w:val="24"/>
        </w:rPr>
        <w:t>решении</w:t>
      </w:r>
      <w:r w:rsidR="00802DC5" w:rsidRPr="00802DC5">
        <w:rPr>
          <w:spacing w:val="-3"/>
          <w:sz w:val="24"/>
          <w:szCs w:val="24"/>
        </w:rPr>
        <w:t xml:space="preserve"> </w:t>
      </w:r>
      <w:r w:rsidR="00802DC5" w:rsidRPr="00802DC5">
        <w:rPr>
          <w:sz w:val="24"/>
          <w:szCs w:val="24"/>
        </w:rPr>
        <w:t>поведенческих</w:t>
      </w:r>
      <w:r w:rsidR="00802DC5" w:rsidRPr="00802DC5">
        <w:rPr>
          <w:spacing w:val="-7"/>
          <w:sz w:val="24"/>
          <w:szCs w:val="24"/>
        </w:rPr>
        <w:t xml:space="preserve"> </w:t>
      </w:r>
      <w:r w:rsidR="00802DC5" w:rsidRPr="00802DC5">
        <w:rPr>
          <w:sz w:val="24"/>
          <w:szCs w:val="24"/>
        </w:rPr>
        <w:t>проблем;</w:t>
      </w:r>
    </w:p>
    <w:p w:rsidR="00802DC5" w:rsidRPr="00802DC5" w:rsidRDefault="00802DC5" w:rsidP="00482B45">
      <w:pPr>
        <w:pStyle w:val="a5"/>
        <w:numPr>
          <w:ilvl w:val="0"/>
          <w:numId w:val="112"/>
        </w:numPr>
        <w:tabs>
          <w:tab w:val="left" w:pos="984"/>
        </w:tabs>
        <w:spacing w:line="360" w:lineRule="auto"/>
        <w:ind w:left="0" w:firstLine="709"/>
        <w:rPr>
          <w:sz w:val="24"/>
          <w:szCs w:val="24"/>
        </w:rPr>
      </w:pPr>
      <w:r w:rsidRPr="00802DC5">
        <w:rPr>
          <w:sz w:val="24"/>
          <w:szCs w:val="24"/>
        </w:rPr>
        <w:t>формирование</w:t>
      </w:r>
      <w:r w:rsidRPr="00802DC5">
        <w:rPr>
          <w:spacing w:val="-7"/>
          <w:sz w:val="24"/>
          <w:szCs w:val="24"/>
        </w:rPr>
        <w:t xml:space="preserve"> </w:t>
      </w:r>
      <w:r w:rsidRPr="00802DC5">
        <w:rPr>
          <w:sz w:val="24"/>
          <w:szCs w:val="24"/>
        </w:rPr>
        <w:t>адекватных,</w:t>
      </w:r>
      <w:r w:rsidRPr="00802DC5">
        <w:rPr>
          <w:spacing w:val="-5"/>
          <w:sz w:val="24"/>
          <w:szCs w:val="24"/>
        </w:rPr>
        <w:t xml:space="preserve"> </w:t>
      </w:r>
      <w:r w:rsidRPr="00802DC5">
        <w:rPr>
          <w:sz w:val="24"/>
          <w:szCs w:val="24"/>
        </w:rPr>
        <w:t>социально-приемлемых</w:t>
      </w:r>
      <w:r w:rsidRPr="00802DC5">
        <w:rPr>
          <w:spacing w:val="-11"/>
          <w:sz w:val="24"/>
          <w:szCs w:val="24"/>
        </w:rPr>
        <w:t xml:space="preserve"> </w:t>
      </w:r>
      <w:r w:rsidRPr="00802DC5">
        <w:rPr>
          <w:sz w:val="24"/>
          <w:szCs w:val="24"/>
        </w:rPr>
        <w:t>способов</w:t>
      </w:r>
      <w:r w:rsidRPr="00802DC5">
        <w:rPr>
          <w:spacing w:val="-9"/>
          <w:sz w:val="24"/>
          <w:szCs w:val="24"/>
        </w:rPr>
        <w:t xml:space="preserve"> </w:t>
      </w:r>
      <w:r w:rsidRPr="00802DC5">
        <w:rPr>
          <w:sz w:val="24"/>
          <w:szCs w:val="24"/>
        </w:rPr>
        <w:t>поведения;</w:t>
      </w:r>
    </w:p>
    <w:p w:rsidR="00802DC5" w:rsidRPr="00802DC5" w:rsidRDefault="00802DC5" w:rsidP="00482B45">
      <w:pPr>
        <w:pStyle w:val="a5"/>
        <w:numPr>
          <w:ilvl w:val="0"/>
          <w:numId w:val="112"/>
        </w:numPr>
        <w:tabs>
          <w:tab w:val="left" w:pos="1056"/>
        </w:tabs>
        <w:spacing w:line="360" w:lineRule="auto"/>
        <w:ind w:left="0" w:firstLine="709"/>
        <w:rPr>
          <w:sz w:val="24"/>
          <w:szCs w:val="24"/>
        </w:rPr>
      </w:pPr>
      <w:r w:rsidRPr="00802DC5">
        <w:rPr>
          <w:sz w:val="24"/>
          <w:szCs w:val="24"/>
        </w:rPr>
        <w:t>развитие</w:t>
      </w:r>
      <w:r w:rsidRPr="00802DC5">
        <w:rPr>
          <w:spacing w:val="-7"/>
          <w:sz w:val="24"/>
          <w:szCs w:val="24"/>
        </w:rPr>
        <w:t xml:space="preserve"> </w:t>
      </w:r>
      <w:r w:rsidRPr="00802DC5">
        <w:rPr>
          <w:sz w:val="24"/>
          <w:szCs w:val="24"/>
        </w:rPr>
        <w:t>рефлексивных</w:t>
      </w:r>
      <w:r w:rsidRPr="00802DC5">
        <w:rPr>
          <w:spacing w:val="-11"/>
          <w:sz w:val="24"/>
          <w:szCs w:val="24"/>
        </w:rPr>
        <w:t xml:space="preserve"> </w:t>
      </w:r>
      <w:r w:rsidRPr="00802DC5">
        <w:rPr>
          <w:sz w:val="24"/>
          <w:szCs w:val="24"/>
        </w:rPr>
        <w:t>способностей;</w:t>
      </w:r>
    </w:p>
    <w:p w:rsidR="00802DC5" w:rsidRPr="00802DC5" w:rsidRDefault="00802DC5" w:rsidP="00482B45">
      <w:pPr>
        <w:pStyle w:val="a5"/>
        <w:numPr>
          <w:ilvl w:val="0"/>
          <w:numId w:val="112"/>
        </w:numPr>
        <w:tabs>
          <w:tab w:val="left" w:pos="984"/>
        </w:tabs>
        <w:spacing w:line="360" w:lineRule="auto"/>
        <w:ind w:left="0" w:firstLine="709"/>
        <w:rPr>
          <w:sz w:val="24"/>
          <w:szCs w:val="24"/>
        </w:rPr>
      </w:pPr>
      <w:r w:rsidRPr="00802DC5">
        <w:rPr>
          <w:sz w:val="24"/>
          <w:szCs w:val="24"/>
        </w:rPr>
        <w:t>совершенствование</w:t>
      </w:r>
      <w:r w:rsidRPr="00802DC5">
        <w:rPr>
          <w:spacing w:val="-9"/>
          <w:sz w:val="24"/>
          <w:szCs w:val="24"/>
        </w:rPr>
        <w:t xml:space="preserve"> </w:t>
      </w:r>
      <w:r w:rsidRPr="00802DC5">
        <w:rPr>
          <w:sz w:val="24"/>
          <w:szCs w:val="24"/>
        </w:rPr>
        <w:t>способов</w:t>
      </w:r>
      <w:r w:rsidRPr="00802DC5">
        <w:rPr>
          <w:spacing w:val="-6"/>
          <w:sz w:val="24"/>
          <w:szCs w:val="24"/>
        </w:rPr>
        <w:t xml:space="preserve"> </w:t>
      </w:r>
      <w:r w:rsidRPr="00802DC5">
        <w:rPr>
          <w:sz w:val="24"/>
          <w:szCs w:val="24"/>
        </w:rPr>
        <w:t>саморегуляции.</w:t>
      </w:r>
    </w:p>
    <w:p w:rsidR="00802DC5" w:rsidRPr="00802DC5" w:rsidRDefault="00802DC5" w:rsidP="00802DC5">
      <w:pPr>
        <w:pStyle w:val="a3"/>
        <w:spacing w:line="360" w:lineRule="auto"/>
        <w:ind w:left="0" w:firstLine="709"/>
        <w:rPr>
          <w:sz w:val="24"/>
          <w:szCs w:val="24"/>
        </w:rPr>
      </w:pPr>
      <w:r w:rsidRPr="00802DC5">
        <w:rPr>
          <w:sz w:val="24"/>
          <w:szCs w:val="24"/>
        </w:rPr>
        <w:t>Включение ребёнка из «группы риска» в программу КРР, определение</w:t>
      </w:r>
      <w:r w:rsidRPr="00802DC5">
        <w:rPr>
          <w:spacing w:val="1"/>
          <w:sz w:val="24"/>
          <w:szCs w:val="24"/>
        </w:rPr>
        <w:t xml:space="preserve"> </w:t>
      </w:r>
      <w:r w:rsidRPr="00802DC5">
        <w:rPr>
          <w:sz w:val="24"/>
          <w:szCs w:val="24"/>
        </w:rPr>
        <w:t>индивидуального</w:t>
      </w:r>
      <w:r w:rsidRPr="00802DC5">
        <w:rPr>
          <w:spacing w:val="1"/>
          <w:sz w:val="24"/>
          <w:szCs w:val="24"/>
        </w:rPr>
        <w:t xml:space="preserve"> </w:t>
      </w:r>
      <w:r w:rsidRPr="00802DC5">
        <w:rPr>
          <w:sz w:val="24"/>
          <w:szCs w:val="24"/>
        </w:rPr>
        <w:t>маршрута</w:t>
      </w:r>
      <w:r w:rsidRPr="00802DC5">
        <w:rPr>
          <w:spacing w:val="1"/>
          <w:sz w:val="24"/>
          <w:szCs w:val="24"/>
        </w:rPr>
        <w:t xml:space="preserve"> </w:t>
      </w:r>
      <w:r w:rsidRPr="00802DC5">
        <w:rPr>
          <w:sz w:val="24"/>
          <w:szCs w:val="24"/>
        </w:rPr>
        <w:t>психолого-педагогического</w:t>
      </w:r>
      <w:r w:rsidRPr="00802DC5">
        <w:rPr>
          <w:spacing w:val="1"/>
          <w:sz w:val="24"/>
          <w:szCs w:val="24"/>
        </w:rPr>
        <w:t xml:space="preserve"> </w:t>
      </w:r>
      <w:r w:rsidRPr="00802DC5">
        <w:rPr>
          <w:sz w:val="24"/>
          <w:szCs w:val="24"/>
        </w:rPr>
        <w:t>сопровождения</w:t>
      </w:r>
      <w:r w:rsidRPr="00802DC5">
        <w:rPr>
          <w:spacing w:val="1"/>
          <w:sz w:val="24"/>
          <w:szCs w:val="24"/>
        </w:rPr>
        <w:t xml:space="preserve"> </w:t>
      </w:r>
      <w:r w:rsidRPr="00802DC5">
        <w:rPr>
          <w:sz w:val="24"/>
          <w:szCs w:val="24"/>
        </w:rPr>
        <w:t>осуществляется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основе</w:t>
      </w:r>
      <w:r w:rsidRPr="00802DC5">
        <w:rPr>
          <w:spacing w:val="1"/>
          <w:sz w:val="24"/>
          <w:szCs w:val="24"/>
        </w:rPr>
        <w:t xml:space="preserve"> </w:t>
      </w:r>
      <w:r w:rsidRPr="00802DC5">
        <w:rPr>
          <w:sz w:val="24"/>
          <w:szCs w:val="24"/>
        </w:rPr>
        <w:t>заключения</w:t>
      </w:r>
      <w:r w:rsidRPr="00802DC5">
        <w:rPr>
          <w:spacing w:val="1"/>
          <w:sz w:val="24"/>
          <w:szCs w:val="24"/>
        </w:rPr>
        <w:t xml:space="preserve"> </w:t>
      </w:r>
      <w:r w:rsidRPr="00802DC5">
        <w:rPr>
          <w:sz w:val="24"/>
          <w:szCs w:val="24"/>
        </w:rPr>
        <w:t>ППК</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результатам</w:t>
      </w:r>
      <w:r w:rsidRPr="00802DC5">
        <w:rPr>
          <w:spacing w:val="1"/>
          <w:sz w:val="24"/>
          <w:szCs w:val="24"/>
        </w:rPr>
        <w:t xml:space="preserve"> </w:t>
      </w:r>
      <w:r w:rsidRPr="00802DC5">
        <w:rPr>
          <w:sz w:val="24"/>
          <w:szCs w:val="24"/>
        </w:rPr>
        <w:t>психологической диагностики или по обоснованному запросу педагога и</w:t>
      </w:r>
      <w:r w:rsidRPr="00802DC5">
        <w:rPr>
          <w:spacing w:val="1"/>
          <w:sz w:val="24"/>
          <w:szCs w:val="24"/>
        </w:rPr>
        <w:t xml:space="preserve"> </w:t>
      </w:r>
      <w:r w:rsidRPr="00802DC5">
        <w:rPr>
          <w:sz w:val="24"/>
          <w:szCs w:val="24"/>
        </w:rPr>
        <w:t>(или)</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(законных</w:t>
      </w:r>
      <w:r w:rsidRPr="00802DC5">
        <w:rPr>
          <w:spacing w:val="-4"/>
          <w:sz w:val="24"/>
          <w:szCs w:val="24"/>
        </w:rPr>
        <w:t xml:space="preserve"> </w:t>
      </w:r>
      <w:r w:rsidRPr="00802DC5">
        <w:rPr>
          <w:sz w:val="24"/>
          <w:szCs w:val="24"/>
        </w:rPr>
        <w:t>представителей).</w:t>
      </w:r>
    </w:p>
    <w:p w:rsidR="00802DC5" w:rsidRPr="00802DC5" w:rsidRDefault="00802DC5" w:rsidP="00802DC5">
      <w:pPr>
        <w:pStyle w:val="a3"/>
        <w:spacing w:line="360" w:lineRule="auto"/>
        <w:ind w:left="0" w:firstLine="709"/>
        <w:rPr>
          <w:sz w:val="24"/>
          <w:szCs w:val="24"/>
        </w:rPr>
      </w:pPr>
      <w:r w:rsidRPr="00802DC5">
        <w:rPr>
          <w:sz w:val="24"/>
          <w:szCs w:val="24"/>
        </w:rPr>
        <w:t>Общая</w:t>
      </w:r>
      <w:r w:rsidRPr="00802DC5">
        <w:rPr>
          <w:spacing w:val="1"/>
          <w:sz w:val="24"/>
          <w:szCs w:val="24"/>
        </w:rPr>
        <w:t xml:space="preserve"> </w:t>
      </w:r>
      <w:r w:rsidRPr="00802DC5">
        <w:rPr>
          <w:sz w:val="24"/>
          <w:szCs w:val="24"/>
        </w:rPr>
        <w:t>цель</w:t>
      </w:r>
      <w:r w:rsidRPr="00802DC5">
        <w:rPr>
          <w:spacing w:val="1"/>
          <w:sz w:val="24"/>
          <w:szCs w:val="24"/>
        </w:rPr>
        <w:t xml:space="preserve"> </w:t>
      </w:r>
      <w:r w:rsidRPr="00802DC5">
        <w:rPr>
          <w:sz w:val="24"/>
          <w:szCs w:val="24"/>
        </w:rPr>
        <w:t>коррекционной</w:t>
      </w:r>
      <w:r w:rsidRPr="00802DC5">
        <w:rPr>
          <w:spacing w:val="1"/>
          <w:sz w:val="24"/>
          <w:szCs w:val="24"/>
        </w:rPr>
        <w:t xml:space="preserve"> </w:t>
      </w:r>
      <w:r w:rsidRPr="00802DC5">
        <w:rPr>
          <w:sz w:val="24"/>
          <w:szCs w:val="24"/>
        </w:rPr>
        <w:t>работы,</w:t>
      </w:r>
      <w:r w:rsidRPr="00802DC5">
        <w:rPr>
          <w:spacing w:val="1"/>
          <w:sz w:val="24"/>
          <w:szCs w:val="24"/>
        </w:rPr>
        <w:t xml:space="preserve"> </w:t>
      </w:r>
      <w:r w:rsidRPr="00802DC5">
        <w:rPr>
          <w:sz w:val="24"/>
          <w:szCs w:val="24"/>
        </w:rPr>
        <w:t>как</w:t>
      </w:r>
      <w:r w:rsidRPr="00802DC5">
        <w:rPr>
          <w:spacing w:val="1"/>
          <w:sz w:val="24"/>
          <w:szCs w:val="24"/>
        </w:rPr>
        <w:t xml:space="preserve"> </w:t>
      </w:r>
      <w:r w:rsidRPr="00802DC5">
        <w:rPr>
          <w:sz w:val="24"/>
          <w:szCs w:val="24"/>
        </w:rPr>
        <w:t>указано</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ФГОС</w:t>
      </w:r>
      <w:r w:rsidRPr="00802DC5">
        <w:rPr>
          <w:spacing w:val="1"/>
          <w:sz w:val="24"/>
          <w:szCs w:val="24"/>
        </w:rPr>
        <w:t xml:space="preserve"> </w:t>
      </w:r>
      <w:r w:rsidRPr="00802DC5">
        <w:rPr>
          <w:sz w:val="24"/>
          <w:szCs w:val="24"/>
        </w:rPr>
        <w:t>ДО</w:t>
      </w:r>
      <w:r w:rsidRPr="00802DC5">
        <w:rPr>
          <w:spacing w:val="1"/>
          <w:sz w:val="24"/>
          <w:szCs w:val="24"/>
        </w:rPr>
        <w:t xml:space="preserve"> </w:t>
      </w:r>
      <w:r w:rsidRPr="00802DC5">
        <w:rPr>
          <w:sz w:val="24"/>
          <w:szCs w:val="24"/>
        </w:rPr>
        <w:t>–</w:t>
      </w:r>
      <w:r w:rsidRPr="00802DC5">
        <w:rPr>
          <w:spacing w:val="-67"/>
          <w:sz w:val="24"/>
          <w:szCs w:val="24"/>
        </w:rPr>
        <w:t xml:space="preserve"> </w:t>
      </w:r>
      <w:r w:rsidRPr="00802DC5">
        <w:rPr>
          <w:sz w:val="24"/>
          <w:szCs w:val="24"/>
        </w:rPr>
        <w:t>обеспечение коррекции нарушений и разностороннего развития с учетом</w:t>
      </w:r>
      <w:r w:rsidRPr="00802DC5">
        <w:rPr>
          <w:spacing w:val="1"/>
          <w:sz w:val="24"/>
          <w:szCs w:val="24"/>
        </w:rPr>
        <w:t xml:space="preserve"> </w:t>
      </w:r>
      <w:r w:rsidRPr="00802DC5">
        <w:rPr>
          <w:sz w:val="24"/>
          <w:szCs w:val="24"/>
        </w:rPr>
        <w:t>возрастных</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индивидуальных</w:t>
      </w:r>
      <w:r w:rsidRPr="00802DC5">
        <w:rPr>
          <w:spacing w:val="1"/>
          <w:sz w:val="24"/>
          <w:szCs w:val="24"/>
        </w:rPr>
        <w:t xml:space="preserve"> </w:t>
      </w:r>
      <w:r w:rsidRPr="00802DC5">
        <w:rPr>
          <w:sz w:val="24"/>
          <w:szCs w:val="24"/>
        </w:rPr>
        <w:t>особенностей</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их</w:t>
      </w:r>
      <w:r w:rsidRPr="00802DC5">
        <w:rPr>
          <w:spacing w:val="1"/>
          <w:sz w:val="24"/>
          <w:szCs w:val="24"/>
        </w:rPr>
        <w:t xml:space="preserve"> </w:t>
      </w:r>
      <w:r w:rsidRPr="00802DC5">
        <w:rPr>
          <w:sz w:val="24"/>
          <w:szCs w:val="24"/>
        </w:rPr>
        <w:t>особых</w:t>
      </w:r>
      <w:r w:rsidRPr="00802DC5">
        <w:rPr>
          <w:spacing w:val="1"/>
          <w:sz w:val="24"/>
          <w:szCs w:val="24"/>
        </w:rPr>
        <w:t xml:space="preserve"> </w:t>
      </w:r>
      <w:r w:rsidRPr="00802DC5">
        <w:rPr>
          <w:sz w:val="24"/>
          <w:szCs w:val="24"/>
        </w:rPr>
        <w:t>образовательных</w:t>
      </w:r>
      <w:r w:rsidRPr="00802DC5">
        <w:rPr>
          <w:spacing w:val="23"/>
          <w:sz w:val="24"/>
          <w:szCs w:val="24"/>
        </w:rPr>
        <w:t xml:space="preserve"> </w:t>
      </w:r>
      <w:r w:rsidRPr="00802DC5">
        <w:rPr>
          <w:sz w:val="24"/>
          <w:szCs w:val="24"/>
        </w:rPr>
        <w:t>потребностей,</w:t>
      </w:r>
      <w:r w:rsidRPr="00802DC5">
        <w:rPr>
          <w:spacing w:val="31"/>
          <w:sz w:val="24"/>
          <w:szCs w:val="24"/>
        </w:rPr>
        <w:t xml:space="preserve"> </w:t>
      </w:r>
      <w:r w:rsidRPr="00802DC5">
        <w:rPr>
          <w:sz w:val="24"/>
          <w:szCs w:val="24"/>
        </w:rPr>
        <w:t>оказание</w:t>
      </w:r>
      <w:r w:rsidRPr="00802DC5">
        <w:rPr>
          <w:spacing w:val="29"/>
          <w:sz w:val="24"/>
          <w:szCs w:val="24"/>
        </w:rPr>
        <w:t xml:space="preserve"> </w:t>
      </w:r>
      <w:r w:rsidRPr="00802DC5">
        <w:rPr>
          <w:sz w:val="24"/>
          <w:szCs w:val="24"/>
        </w:rPr>
        <w:t>им</w:t>
      </w:r>
      <w:r w:rsidRPr="00802DC5">
        <w:rPr>
          <w:spacing w:val="30"/>
          <w:sz w:val="24"/>
          <w:szCs w:val="24"/>
        </w:rPr>
        <w:t xml:space="preserve"> </w:t>
      </w:r>
      <w:r w:rsidRPr="00802DC5">
        <w:rPr>
          <w:sz w:val="24"/>
          <w:szCs w:val="24"/>
        </w:rPr>
        <w:t>квалифицированной</w:t>
      </w:r>
      <w:r w:rsidRPr="00802DC5">
        <w:rPr>
          <w:spacing w:val="27"/>
          <w:sz w:val="24"/>
          <w:szCs w:val="24"/>
        </w:rPr>
        <w:t xml:space="preserve"> </w:t>
      </w:r>
      <w:r w:rsidRPr="00802DC5">
        <w:rPr>
          <w:sz w:val="24"/>
          <w:szCs w:val="24"/>
        </w:rPr>
        <w:t>помощи</w:t>
      </w:r>
      <w:r w:rsidRPr="00802DC5">
        <w:rPr>
          <w:spacing w:val="-67"/>
          <w:sz w:val="24"/>
          <w:szCs w:val="24"/>
        </w:rPr>
        <w:t xml:space="preserve"> </w:t>
      </w:r>
      <w:r w:rsidRPr="00802DC5">
        <w:rPr>
          <w:sz w:val="24"/>
          <w:szCs w:val="24"/>
        </w:rPr>
        <w:t>в</w:t>
      </w:r>
      <w:r w:rsidRPr="00802DC5">
        <w:rPr>
          <w:spacing w:val="1"/>
          <w:sz w:val="24"/>
          <w:szCs w:val="24"/>
        </w:rPr>
        <w:t xml:space="preserve"> </w:t>
      </w:r>
      <w:r w:rsidRPr="00802DC5">
        <w:rPr>
          <w:sz w:val="24"/>
          <w:szCs w:val="24"/>
        </w:rPr>
        <w:t>освоении</w:t>
      </w:r>
      <w:r w:rsidRPr="00802DC5">
        <w:rPr>
          <w:spacing w:val="1"/>
          <w:sz w:val="24"/>
          <w:szCs w:val="24"/>
        </w:rPr>
        <w:t xml:space="preserve"> </w:t>
      </w:r>
      <w:r w:rsidRPr="00802DC5">
        <w:rPr>
          <w:sz w:val="24"/>
          <w:szCs w:val="24"/>
        </w:rPr>
        <w:t>Программы;</w:t>
      </w:r>
      <w:r w:rsidRPr="00802DC5">
        <w:rPr>
          <w:spacing w:val="1"/>
          <w:sz w:val="24"/>
          <w:szCs w:val="24"/>
        </w:rPr>
        <w:t xml:space="preserve"> </w:t>
      </w:r>
      <w:r w:rsidRPr="00802DC5">
        <w:rPr>
          <w:sz w:val="24"/>
          <w:szCs w:val="24"/>
        </w:rPr>
        <w:t>создание</w:t>
      </w:r>
      <w:r w:rsidRPr="00802DC5">
        <w:rPr>
          <w:spacing w:val="1"/>
          <w:sz w:val="24"/>
          <w:szCs w:val="24"/>
        </w:rPr>
        <w:t xml:space="preserve"> </w:t>
      </w:r>
      <w:r w:rsidRPr="00802DC5">
        <w:rPr>
          <w:sz w:val="24"/>
          <w:szCs w:val="24"/>
        </w:rPr>
        <w:t>условий</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социальной</w:t>
      </w:r>
      <w:r w:rsidRPr="00802DC5">
        <w:rPr>
          <w:spacing w:val="1"/>
          <w:sz w:val="24"/>
          <w:szCs w:val="24"/>
        </w:rPr>
        <w:t xml:space="preserve"> </w:t>
      </w:r>
      <w:r w:rsidRPr="00802DC5">
        <w:rPr>
          <w:sz w:val="24"/>
          <w:szCs w:val="24"/>
        </w:rPr>
        <w:t>адаптации.</w:t>
      </w:r>
      <w:r w:rsidRPr="00802DC5">
        <w:rPr>
          <w:spacing w:val="1"/>
          <w:sz w:val="24"/>
          <w:szCs w:val="24"/>
        </w:rPr>
        <w:t xml:space="preserve"> </w:t>
      </w:r>
      <w:r w:rsidRPr="00802DC5">
        <w:rPr>
          <w:sz w:val="24"/>
          <w:szCs w:val="24"/>
        </w:rPr>
        <w:t>Основной целью Программы коррекционной работы выступает создание</w:t>
      </w:r>
      <w:r w:rsidRPr="00802DC5">
        <w:rPr>
          <w:spacing w:val="1"/>
          <w:sz w:val="24"/>
          <w:szCs w:val="24"/>
        </w:rPr>
        <w:t xml:space="preserve"> </w:t>
      </w:r>
      <w:r w:rsidRPr="00802DC5">
        <w:rPr>
          <w:sz w:val="24"/>
          <w:szCs w:val="24"/>
        </w:rPr>
        <w:t>специальных</w:t>
      </w:r>
      <w:r w:rsidRPr="00802DC5">
        <w:rPr>
          <w:spacing w:val="1"/>
          <w:sz w:val="24"/>
          <w:szCs w:val="24"/>
        </w:rPr>
        <w:t xml:space="preserve"> </w:t>
      </w:r>
      <w:r w:rsidRPr="00802DC5">
        <w:rPr>
          <w:sz w:val="24"/>
          <w:szCs w:val="24"/>
        </w:rPr>
        <w:t>условий</w:t>
      </w:r>
      <w:r w:rsidRPr="00802DC5">
        <w:rPr>
          <w:spacing w:val="1"/>
          <w:sz w:val="24"/>
          <w:szCs w:val="24"/>
        </w:rPr>
        <w:t xml:space="preserve"> </w:t>
      </w:r>
      <w:r w:rsidRPr="00802DC5">
        <w:rPr>
          <w:sz w:val="24"/>
          <w:szCs w:val="24"/>
        </w:rPr>
        <w:t>обучения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воспитания,</w:t>
      </w:r>
      <w:r w:rsidRPr="00802DC5">
        <w:rPr>
          <w:spacing w:val="1"/>
          <w:sz w:val="24"/>
          <w:szCs w:val="24"/>
        </w:rPr>
        <w:t xml:space="preserve"> </w:t>
      </w:r>
      <w:r w:rsidRPr="00802DC5">
        <w:rPr>
          <w:sz w:val="24"/>
          <w:szCs w:val="24"/>
        </w:rPr>
        <w:t>позволяющих</w:t>
      </w:r>
      <w:r w:rsidRPr="00802DC5">
        <w:rPr>
          <w:spacing w:val="1"/>
          <w:sz w:val="24"/>
          <w:szCs w:val="24"/>
        </w:rPr>
        <w:t xml:space="preserve"> </w:t>
      </w:r>
      <w:r w:rsidRPr="00802DC5">
        <w:rPr>
          <w:sz w:val="24"/>
          <w:szCs w:val="24"/>
        </w:rPr>
        <w:t>учитывать</w:t>
      </w:r>
      <w:r w:rsidRPr="00802DC5">
        <w:rPr>
          <w:spacing w:val="1"/>
          <w:sz w:val="24"/>
          <w:szCs w:val="24"/>
        </w:rPr>
        <w:t xml:space="preserve"> </w:t>
      </w:r>
      <w:r w:rsidRPr="00802DC5">
        <w:rPr>
          <w:sz w:val="24"/>
          <w:szCs w:val="24"/>
        </w:rPr>
        <w:t>особые</w:t>
      </w:r>
      <w:r w:rsidRPr="00802DC5">
        <w:rPr>
          <w:spacing w:val="1"/>
          <w:sz w:val="24"/>
          <w:szCs w:val="24"/>
        </w:rPr>
        <w:t xml:space="preserve"> </w:t>
      </w:r>
      <w:r w:rsidRPr="00802DC5">
        <w:rPr>
          <w:sz w:val="24"/>
          <w:szCs w:val="24"/>
        </w:rPr>
        <w:t>образовательные</w:t>
      </w:r>
      <w:r w:rsidRPr="00802DC5">
        <w:rPr>
          <w:spacing w:val="1"/>
          <w:sz w:val="24"/>
          <w:szCs w:val="24"/>
        </w:rPr>
        <w:t xml:space="preserve"> </w:t>
      </w:r>
      <w:r w:rsidRPr="00802DC5">
        <w:rPr>
          <w:sz w:val="24"/>
          <w:szCs w:val="24"/>
        </w:rPr>
        <w:t>потребности</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посредством</w:t>
      </w:r>
      <w:r w:rsidRPr="00802DC5">
        <w:rPr>
          <w:spacing w:val="1"/>
          <w:sz w:val="24"/>
          <w:szCs w:val="24"/>
        </w:rPr>
        <w:t xml:space="preserve"> </w:t>
      </w:r>
      <w:r w:rsidRPr="00802DC5">
        <w:rPr>
          <w:sz w:val="24"/>
          <w:szCs w:val="24"/>
        </w:rPr>
        <w:t>индивидуализации</w:t>
      </w:r>
      <w:r w:rsidRPr="00802DC5">
        <w:rPr>
          <w:spacing w:val="-2"/>
          <w:sz w:val="24"/>
          <w:szCs w:val="24"/>
        </w:rPr>
        <w:t xml:space="preserve"> </w:t>
      </w:r>
      <w:r w:rsidRPr="00802DC5">
        <w:rPr>
          <w:sz w:val="24"/>
          <w:szCs w:val="24"/>
        </w:rPr>
        <w:t>и</w:t>
      </w:r>
      <w:r w:rsidRPr="00802DC5">
        <w:rPr>
          <w:spacing w:val="-2"/>
          <w:sz w:val="24"/>
          <w:szCs w:val="24"/>
        </w:rPr>
        <w:t xml:space="preserve"> </w:t>
      </w:r>
      <w:r w:rsidRPr="00802DC5">
        <w:rPr>
          <w:sz w:val="24"/>
          <w:szCs w:val="24"/>
        </w:rPr>
        <w:t>дифференциации</w:t>
      </w:r>
      <w:r w:rsidRPr="00802DC5">
        <w:rPr>
          <w:spacing w:val="-1"/>
          <w:sz w:val="24"/>
          <w:szCs w:val="24"/>
        </w:rPr>
        <w:t xml:space="preserve"> </w:t>
      </w:r>
      <w:r w:rsidRPr="00802DC5">
        <w:rPr>
          <w:sz w:val="24"/>
          <w:szCs w:val="24"/>
        </w:rPr>
        <w:t>образовательного</w:t>
      </w:r>
      <w:r w:rsidRPr="00802DC5">
        <w:rPr>
          <w:spacing w:val="-1"/>
          <w:sz w:val="24"/>
          <w:szCs w:val="24"/>
        </w:rPr>
        <w:t xml:space="preserve"> </w:t>
      </w:r>
      <w:r w:rsidRPr="00802DC5">
        <w:rPr>
          <w:sz w:val="24"/>
          <w:szCs w:val="24"/>
        </w:rPr>
        <w:t>процесса.</w:t>
      </w:r>
    </w:p>
    <w:p w:rsidR="00802DC5" w:rsidRPr="00802DC5" w:rsidRDefault="00802DC5" w:rsidP="00802DC5">
      <w:pPr>
        <w:pStyle w:val="a3"/>
        <w:spacing w:line="360" w:lineRule="auto"/>
        <w:ind w:left="0" w:firstLine="709"/>
        <w:rPr>
          <w:sz w:val="24"/>
          <w:szCs w:val="24"/>
        </w:rPr>
      </w:pPr>
      <w:r w:rsidRPr="00802DC5">
        <w:rPr>
          <w:sz w:val="24"/>
          <w:szCs w:val="24"/>
        </w:rPr>
        <w:t>Основная задача коррекционно-педагогической работы - создание условий</w:t>
      </w:r>
      <w:r w:rsidRPr="00802DC5">
        <w:rPr>
          <w:spacing w:val="1"/>
          <w:sz w:val="24"/>
          <w:szCs w:val="24"/>
        </w:rPr>
        <w:t xml:space="preserve"> </w:t>
      </w:r>
      <w:r w:rsidRPr="00802DC5">
        <w:rPr>
          <w:sz w:val="24"/>
          <w:szCs w:val="24"/>
        </w:rPr>
        <w:t xml:space="preserve">для всестороннего развития ребенка с ОВЗ, в том числе </w:t>
      </w:r>
      <w:r w:rsidRPr="00802DC5">
        <w:rPr>
          <w:sz w:val="24"/>
          <w:szCs w:val="24"/>
        </w:rPr>
        <w:lastRenderedPageBreak/>
        <w:t>ребенка-инвалида,</w:t>
      </w:r>
      <w:r w:rsidRPr="00802DC5">
        <w:rPr>
          <w:spacing w:val="1"/>
          <w:sz w:val="24"/>
          <w:szCs w:val="24"/>
        </w:rPr>
        <w:t xml:space="preserve"> </w:t>
      </w:r>
      <w:r w:rsidRPr="00802DC5">
        <w:rPr>
          <w:sz w:val="24"/>
          <w:szCs w:val="24"/>
        </w:rPr>
        <w:t>в целях обогащения его социального опыта и гармоничного включения в</w:t>
      </w:r>
      <w:r w:rsidRPr="00802DC5">
        <w:rPr>
          <w:spacing w:val="1"/>
          <w:sz w:val="24"/>
          <w:szCs w:val="24"/>
        </w:rPr>
        <w:t xml:space="preserve"> </w:t>
      </w:r>
      <w:r w:rsidRPr="00802DC5">
        <w:rPr>
          <w:sz w:val="24"/>
          <w:szCs w:val="24"/>
        </w:rPr>
        <w:t>коллектив</w:t>
      </w:r>
      <w:r w:rsidRPr="00802DC5">
        <w:rPr>
          <w:spacing w:val="-2"/>
          <w:sz w:val="24"/>
          <w:szCs w:val="24"/>
        </w:rPr>
        <w:t xml:space="preserve"> </w:t>
      </w:r>
      <w:r w:rsidRPr="00802DC5">
        <w:rPr>
          <w:sz w:val="24"/>
          <w:szCs w:val="24"/>
        </w:rPr>
        <w:t>сверстников.</w:t>
      </w:r>
    </w:p>
    <w:p w:rsidR="00802DC5" w:rsidRPr="00802DC5" w:rsidRDefault="00802DC5" w:rsidP="00802DC5">
      <w:pPr>
        <w:pStyle w:val="a3"/>
        <w:spacing w:line="360" w:lineRule="auto"/>
        <w:ind w:left="0" w:firstLine="709"/>
        <w:rPr>
          <w:sz w:val="24"/>
          <w:szCs w:val="24"/>
        </w:rPr>
      </w:pPr>
      <w:r w:rsidRPr="00802DC5">
        <w:rPr>
          <w:sz w:val="24"/>
          <w:szCs w:val="24"/>
        </w:rPr>
        <w:t>Психолого-педагогическое</w:t>
      </w:r>
      <w:r w:rsidRPr="00802DC5">
        <w:rPr>
          <w:spacing w:val="-7"/>
          <w:sz w:val="24"/>
          <w:szCs w:val="24"/>
        </w:rPr>
        <w:t xml:space="preserve"> </w:t>
      </w:r>
      <w:r w:rsidRPr="00802DC5">
        <w:rPr>
          <w:sz w:val="24"/>
          <w:szCs w:val="24"/>
        </w:rPr>
        <w:t>сопровождение</w:t>
      </w:r>
      <w:r w:rsidRPr="00802DC5">
        <w:rPr>
          <w:spacing w:val="-7"/>
          <w:sz w:val="24"/>
          <w:szCs w:val="24"/>
        </w:rPr>
        <w:t xml:space="preserve"> </w:t>
      </w:r>
      <w:r w:rsidRPr="00802DC5">
        <w:rPr>
          <w:sz w:val="24"/>
          <w:szCs w:val="24"/>
        </w:rPr>
        <w:t>ребенка</w:t>
      </w:r>
    </w:p>
    <w:p w:rsidR="00802DC5" w:rsidRPr="00802DC5" w:rsidRDefault="00802DC5" w:rsidP="00802DC5">
      <w:pPr>
        <w:pStyle w:val="a3"/>
        <w:spacing w:line="360" w:lineRule="auto"/>
        <w:ind w:left="0" w:firstLine="709"/>
        <w:rPr>
          <w:sz w:val="24"/>
          <w:szCs w:val="24"/>
        </w:rPr>
      </w:pPr>
      <w:r w:rsidRPr="00802DC5">
        <w:rPr>
          <w:sz w:val="24"/>
          <w:szCs w:val="24"/>
        </w:rPr>
        <w:t>Для</w:t>
      </w:r>
      <w:r w:rsidRPr="00802DC5">
        <w:rPr>
          <w:spacing w:val="1"/>
          <w:sz w:val="24"/>
          <w:szCs w:val="24"/>
        </w:rPr>
        <w:t xml:space="preserve"> </w:t>
      </w:r>
      <w:r w:rsidRPr="00802DC5">
        <w:rPr>
          <w:sz w:val="24"/>
          <w:szCs w:val="24"/>
        </w:rPr>
        <w:t>ДОО</w:t>
      </w:r>
      <w:r w:rsidRPr="00802DC5">
        <w:rPr>
          <w:spacing w:val="1"/>
          <w:sz w:val="24"/>
          <w:szCs w:val="24"/>
        </w:rPr>
        <w:t xml:space="preserve"> </w:t>
      </w:r>
      <w:r w:rsidRPr="00802DC5">
        <w:rPr>
          <w:sz w:val="24"/>
          <w:szCs w:val="24"/>
        </w:rPr>
        <w:t>наиболее</w:t>
      </w:r>
      <w:r w:rsidRPr="00802DC5">
        <w:rPr>
          <w:spacing w:val="1"/>
          <w:sz w:val="24"/>
          <w:szCs w:val="24"/>
        </w:rPr>
        <w:t xml:space="preserve"> </w:t>
      </w:r>
      <w:r w:rsidRPr="00802DC5">
        <w:rPr>
          <w:sz w:val="24"/>
          <w:szCs w:val="24"/>
        </w:rPr>
        <w:t>приемлемой</w:t>
      </w:r>
      <w:r w:rsidRPr="00802DC5">
        <w:rPr>
          <w:spacing w:val="1"/>
          <w:sz w:val="24"/>
          <w:szCs w:val="24"/>
        </w:rPr>
        <w:t xml:space="preserve"> </w:t>
      </w:r>
      <w:r w:rsidRPr="00802DC5">
        <w:rPr>
          <w:sz w:val="24"/>
          <w:szCs w:val="24"/>
        </w:rPr>
        <w:t>формой</w:t>
      </w:r>
      <w:r w:rsidRPr="00802DC5">
        <w:rPr>
          <w:spacing w:val="1"/>
          <w:sz w:val="24"/>
          <w:szCs w:val="24"/>
        </w:rPr>
        <w:t xml:space="preserve"> </w:t>
      </w:r>
      <w:r w:rsidRPr="00802DC5">
        <w:rPr>
          <w:sz w:val="24"/>
          <w:szCs w:val="24"/>
        </w:rPr>
        <w:t>выявления</w:t>
      </w:r>
      <w:r w:rsidRPr="00802DC5">
        <w:rPr>
          <w:spacing w:val="1"/>
          <w:sz w:val="24"/>
          <w:szCs w:val="24"/>
        </w:rPr>
        <w:t xml:space="preserve"> </w:t>
      </w:r>
      <w:r w:rsidRPr="00802DC5">
        <w:rPr>
          <w:sz w:val="24"/>
          <w:szCs w:val="24"/>
        </w:rPr>
        <w:t>проблем</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здоровья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разработки</w:t>
      </w:r>
      <w:r w:rsidRPr="00802DC5">
        <w:rPr>
          <w:spacing w:val="1"/>
          <w:sz w:val="24"/>
          <w:szCs w:val="24"/>
        </w:rPr>
        <w:t xml:space="preserve"> </w:t>
      </w:r>
      <w:r w:rsidRPr="00802DC5">
        <w:rPr>
          <w:sz w:val="24"/>
          <w:szCs w:val="24"/>
        </w:rPr>
        <w:t>стратегии</w:t>
      </w:r>
      <w:r w:rsidRPr="00802DC5">
        <w:rPr>
          <w:spacing w:val="1"/>
          <w:sz w:val="24"/>
          <w:szCs w:val="24"/>
        </w:rPr>
        <w:t xml:space="preserve"> </w:t>
      </w:r>
      <w:r w:rsidRPr="00802DC5">
        <w:rPr>
          <w:sz w:val="24"/>
          <w:szCs w:val="24"/>
        </w:rPr>
        <w:t>сопровождения</w:t>
      </w:r>
      <w:r w:rsidRPr="00802DC5">
        <w:rPr>
          <w:spacing w:val="1"/>
          <w:sz w:val="24"/>
          <w:szCs w:val="24"/>
        </w:rPr>
        <w:t xml:space="preserve"> </w:t>
      </w:r>
      <w:r w:rsidRPr="00802DC5">
        <w:rPr>
          <w:sz w:val="24"/>
          <w:szCs w:val="24"/>
        </w:rPr>
        <w:t>ребенка</w:t>
      </w:r>
      <w:r w:rsidRPr="00802DC5">
        <w:rPr>
          <w:spacing w:val="1"/>
          <w:sz w:val="24"/>
          <w:szCs w:val="24"/>
        </w:rPr>
        <w:t xml:space="preserve"> </w:t>
      </w:r>
      <w:r w:rsidRPr="00802DC5">
        <w:rPr>
          <w:sz w:val="24"/>
          <w:szCs w:val="24"/>
        </w:rPr>
        <w:t>является</w:t>
      </w:r>
      <w:r w:rsidRPr="00802DC5">
        <w:rPr>
          <w:spacing w:val="1"/>
          <w:sz w:val="24"/>
          <w:szCs w:val="24"/>
        </w:rPr>
        <w:t xml:space="preserve"> </w:t>
      </w:r>
      <w:r w:rsidRPr="00802DC5">
        <w:rPr>
          <w:sz w:val="24"/>
          <w:szCs w:val="24"/>
        </w:rPr>
        <w:t>психолого-</w:t>
      </w:r>
      <w:r w:rsidRPr="00802DC5">
        <w:rPr>
          <w:spacing w:val="-1"/>
          <w:sz w:val="24"/>
          <w:szCs w:val="24"/>
        </w:rPr>
        <w:t xml:space="preserve"> </w:t>
      </w:r>
      <w:r w:rsidRPr="00802DC5">
        <w:rPr>
          <w:sz w:val="24"/>
          <w:szCs w:val="24"/>
        </w:rPr>
        <w:t>медико-педагогический консилиум.</w:t>
      </w:r>
    </w:p>
    <w:p w:rsidR="00802DC5" w:rsidRPr="00802DC5" w:rsidRDefault="00802DC5" w:rsidP="00802DC5">
      <w:pPr>
        <w:pStyle w:val="a3"/>
        <w:spacing w:line="360" w:lineRule="auto"/>
        <w:ind w:left="0" w:firstLine="709"/>
        <w:rPr>
          <w:sz w:val="24"/>
          <w:szCs w:val="24"/>
        </w:rPr>
      </w:pPr>
      <w:r w:rsidRPr="00802DC5">
        <w:rPr>
          <w:sz w:val="24"/>
          <w:szCs w:val="24"/>
        </w:rPr>
        <w:t>Консилиум</w:t>
      </w:r>
      <w:r w:rsidRPr="00802DC5">
        <w:rPr>
          <w:spacing w:val="1"/>
          <w:sz w:val="24"/>
          <w:szCs w:val="24"/>
        </w:rPr>
        <w:t xml:space="preserve"> </w:t>
      </w:r>
      <w:r w:rsidRPr="00802DC5">
        <w:rPr>
          <w:sz w:val="24"/>
          <w:szCs w:val="24"/>
        </w:rPr>
        <w:t>-</w:t>
      </w:r>
      <w:r w:rsidRPr="00802DC5">
        <w:rPr>
          <w:spacing w:val="1"/>
          <w:sz w:val="24"/>
          <w:szCs w:val="24"/>
        </w:rPr>
        <w:t xml:space="preserve"> </w:t>
      </w:r>
      <w:r w:rsidRPr="00802DC5">
        <w:rPr>
          <w:sz w:val="24"/>
          <w:szCs w:val="24"/>
        </w:rPr>
        <w:t>это</w:t>
      </w:r>
      <w:r w:rsidRPr="00802DC5">
        <w:rPr>
          <w:spacing w:val="1"/>
          <w:sz w:val="24"/>
          <w:szCs w:val="24"/>
        </w:rPr>
        <w:t xml:space="preserve"> </w:t>
      </w:r>
      <w:r w:rsidRPr="00802DC5">
        <w:rPr>
          <w:sz w:val="24"/>
          <w:szCs w:val="24"/>
        </w:rPr>
        <w:t>один</w:t>
      </w:r>
      <w:r w:rsidRPr="00802DC5">
        <w:rPr>
          <w:spacing w:val="1"/>
          <w:sz w:val="24"/>
          <w:szCs w:val="24"/>
        </w:rPr>
        <w:t xml:space="preserve"> </w:t>
      </w:r>
      <w:r w:rsidRPr="00802DC5">
        <w:rPr>
          <w:sz w:val="24"/>
          <w:szCs w:val="24"/>
        </w:rPr>
        <w:t>из</w:t>
      </w:r>
      <w:r w:rsidRPr="00802DC5">
        <w:rPr>
          <w:spacing w:val="1"/>
          <w:sz w:val="24"/>
          <w:szCs w:val="24"/>
        </w:rPr>
        <w:t xml:space="preserve"> </w:t>
      </w:r>
      <w:r w:rsidRPr="00802DC5">
        <w:rPr>
          <w:sz w:val="24"/>
          <w:szCs w:val="24"/>
        </w:rPr>
        <w:t>методов</w:t>
      </w:r>
      <w:r w:rsidRPr="00802DC5">
        <w:rPr>
          <w:spacing w:val="1"/>
          <w:sz w:val="24"/>
          <w:szCs w:val="24"/>
        </w:rPr>
        <w:t xml:space="preserve"> </w:t>
      </w:r>
      <w:r w:rsidRPr="00802DC5">
        <w:rPr>
          <w:sz w:val="24"/>
          <w:szCs w:val="24"/>
        </w:rPr>
        <w:t>работы</w:t>
      </w:r>
      <w:r w:rsidRPr="00802DC5">
        <w:rPr>
          <w:spacing w:val="1"/>
          <w:sz w:val="24"/>
          <w:szCs w:val="24"/>
        </w:rPr>
        <w:t xml:space="preserve"> </w:t>
      </w:r>
      <w:r w:rsidRPr="00802DC5">
        <w:rPr>
          <w:sz w:val="24"/>
          <w:szCs w:val="24"/>
        </w:rPr>
        <w:t>психологической</w:t>
      </w:r>
      <w:r w:rsidRPr="00802DC5">
        <w:rPr>
          <w:spacing w:val="1"/>
          <w:sz w:val="24"/>
          <w:szCs w:val="24"/>
        </w:rPr>
        <w:t xml:space="preserve"> </w:t>
      </w:r>
      <w:r w:rsidRPr="00802DC5">
        <w:rPr>
          <w:sz w:val="24"/>
          <w:szCs w:val="24"/>
        </w:rPr>
        <w:t>службы,</w:t>
      </w:r>
      <w:r w:rsidRPr="00802DC5">
        <w:rPr>
          <w:spacing w:val="1"/>
          <w:sz w:val="24"/>
          <w:szCs w:val="24"/>
        </w:rPr>
        <w:t xml:space="preserve"> </w:t>
      </w:r>
      <w:r w:rsidRPr="00802DC5">
        <w:rPr>
          <w:sz w:val="24"/>
          <w:szCs w:val="24"/>
        </w:rPr>
        <w:t>совещание лиц, участвующих в образовательной работе, для постановки</w:t>
      </w:r>
      <w:r w:rsidRPr="00802DC5">
        <w:rPr>
          <w:spacing w:val="1"/>
          <w:sz w:val="24"/>
          <w:szCs w:val="24"/>
        </w:rPr>
        <w:t xml:space="preserve"> </w:t>
      </w:r>
      <w:r w:rsidRPr="00802DC5">
        <w:rPr>
          <w:sz w:val="24"/>
          <w:szCs w:val="24"/>
        </w:rPr>
        <w:t>педагогического диагноза и выработки</w:t>
      </w:r>
      <w:r w:rsidRPr="00802DC5">
        <w:rPr>
          <w:spacing w:val="1"/>
          <w:sz w:val="24"/>
          <w:szCs w:val="24"/>
        </w:rPr>
        <w:t xml:space="preserve"> </w:t>
      </w:r>
      <w:r w:rsidRPr="00802DC5">
        <w:rPr>
          <w:sz w:val="24"/>
          <w:szCs w:val="24"/>
        </w:rPr>
        <w:t>коллективного решения о мерах</w:t>
      </w:r>
      <w:r w:rsidRPr="00802DC5">
        <w:rPr>
          <w:spacing w:val="1"/>
          <w:sz w:val="24"/>
          <w:szCs w:val="24"/>
        </w:rPr>
        <w:t xml:space="preserve"> </w:t>
      </w:r>
      <w:r w:rsidRPr="00802DC5">
        <w:rPr>
          <w:sz w:val="24"/>
          <w:szCs w:val="24"/>
        </w:rPr>
        <w:t>педагогического воздействия</w:t>
      </w:r>
      <w:r w:rsidRPr="00802DC5">
        <w:rPr>
          <w:spacing w:val="1"/>
          <w:sz w:val="24"/>
          <w:szCs w:val="24"/>
        </w:rPr>
        <w:t xml:space="preserve"> </w:t>
      </w:r>
      <w:r w:rsidRPr="00802DC5">
        <w:rPr>
          <w:sz w:val="24"/>
          <w:szCs w:val="24"/>
        </w:rPr>
        <w:t>на</w:t>
      </w:r>
      <w:r w:rsidRPr="00802DC5">
        <w:rPr>
          <w:spacing w:val="2"/>
          <w:sz w:val="24"/>
          <w:szCs w:val="24"/>
        </w:rPr>
        <w:t xml:space="preserve"> </w:t>
      </w:r>
      <w:r w:rsidRPr="00802DC5">
        <w:rPr>
          <w:sz w:val="24"/>
          <w:szCs w:val="24"/>
        </w:rPr>
        <w:t>ребенка.</w:t>
      </w:r>
    </w:p>
    <w:p w:rsidR="00802DC5" w:rsidRPr="00802DC5" w:rsidRDefault="00802DC5" w:rsidP="00802DC5">
      <w:pPr>
        <w:pStyle w:val="a3"/>
        <w:spacing w:line="360" w:lineRule="auto"/>
        <w:ind w:left="0" w:firstLine="709"/>
        <w:rPr>
          <w:sz w:val="24"/>
          <w:szCs w:val="24"/>
        </w:rPr>
      </w:pPr>
      <w:r w:rsidRPr="00802DC5">
        <w:rPr>
          <w:sz w:val="24"/>
          <w:szCs w:val="24"/>
        </w:rPr>
        <w:t>ПМПк</w:t>
      </w:r>
      <w:r w:rsidRPr="00802DC5">
        <w:rPr>
          <w:spacing w:val="16"/>
          <w:sz w:val="24"/>
          <w:szCs w:val="24"/>
        </w:rPr>
        <w:t xml:space="preserve"> </w:t>
      </w:r>
      <w:r w:rsidRPr="00802DC5">
        <w:rPr>
          <w:sz w:val="24"/>
          <w:szCs w:val="24"/>
        </w:rPr>
        <w:t>является</w:t>
      </w:r>
      <w:r w:rsidRPr="00802DC5">
        <w:rPr>
          <w:spacing w:val="86"/>
          <w:sz w:val="24"/>
          <w:szCs w:val="24"/>
        </w:rPr>
        <w:t xml:space="preserve"> </w:t>
      </w:r>
      <w:r w:rsidRPr="00802DC5">
        <w:rPr>
          <w:sz w:val="24"/>
          <w:szCs w:val="24"/>
        </w:rPr>
        <w:t>одной</w:t>
      </w:r>
      <w:r w:rsidRPr="00802DC5">
        <w:rPr>
          <w:spacing w:val="84"/>
          <w:sz w:val="24"/>
          <w:szCs w:val="24"/>
        </w:rPr>
        <w:t xml:space="preserve"> </w:t>
      </w:r>
      <w:r w:rsidRPr="00802DC5">
        <w:rPr>
          <w:sz w:val="24"/>
          <w:szCs w:val="24"/>
        </w:rPr>
        <w:t>из</w:t>
      </w:r>
      <w:r w:rsidRPr="00802DC5">
        <w:rPr>
          <w:spacing w:val="85"/>
          <w:sz w:val="24"/>
          <w:szCs w:val="24"/>
        </w:rPr>
        <w:t xml:space="preserve"> </w:t>
      </w:r>
      <w:r w:rsidRPr="00802DC5">
        <w:rPr>
          <w:sz w:val="24"/>
          <w:szCs w:val="24"/>
        </w:rPr>
        <w:t>форм</w:t>
      </w:r>
      <w:r w:rsidRPr="00802DC5">
        <w:rPr>
          <w:spacing w:val="85"/>
          <w:sz w:val="24"/>
          <w:szCs w:val="24"/>
        </w:rPr>
        <w:t xml:space="preserve"> </w:t>
      </w:r>
      <w:r w:rsidRPr="00802DC5">
        <w:rPr>
          <w:sz w:val="24"/>
          <w:szCs w:val="24"/>
        </w:rPr>
        <w:t>методической</w:t>
      </w:r>
      <w:r w:rsidRPr="00802DC5">
        <w:rPr>
          <w:spacing w:val="84"/>
          <w:sz w:val="24"/>
          <w:szCs w:val="24"/>
        </w:rPr>
        <w:t xml:space="preserve"> </w:t>
      </w:r>
      <w:r w:rsidRPr="00802DC5">
        <w:rPr>
          <w:sz w:val="24"/>
          <w:szCs w:val="24"/>
        </w:rPr>
        <w:t>работы</w:t>
      </w:r>
      <w:r w:rsidRPr="00802DC5">
        <w:rPr>
          <w:spacing w:val="85"/>
          <w:sz w:val="24"/>
          <w:szCs w:val="24"/>
        </w:rPr>
        <w:t xml:space="preserve"> </w:t>
      </w:r>
      <w:r w:rsidRPr="00802DC5">
        <w:rPr>
          <w:sz w:val="24"/>
          <w:szCs w:val="24"/>
        </w:rPr>
        <w:t>педагогического коллектива и взаимодействия специалистов образовательного учреждения,</w:t>
      </w:r>
      <w:r w:rsidRPr="00802DC5">
        <w:rPr>
          <w:spacing w:val="1"/>
          <w:sz w:val="24"/>
          <w:szCs w:val="24"/>
        </w:rPr>
        <w:t xml:space="preserve"> </w:t>
      </w:r>
      <w:r w:rsidRPr="00802DC5">
        <w:rPr>
          <w:sz w:val="24"/>
          <w:szCs w:val="24"/>
        </w:rPr>
        <w:t>объединяющихся</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психолого-медико-педагогического сопровождения</w:t>
      </w:r>
      <w:r w:rsidRPr="00802DC5">
        <w:rPr>
          <w:spacing w:val="1"/>
          <w:sz w:val="24"/>
          <w:szCs w:val="24"/>
        </w:rPr>
        <w:t xml:space="preserve"> </w:t>
      </w:r>
      <w:r w:rsidRPr="00802DC5">
        <w:rPr>
          <w:sz w:val="24"/>
          <w:szCs w:val="24"/>
        </w:rPr>
        <w:t>воспитанников</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отклонениями</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развитии</w:t>
      </w:r>
      <w:r w:rsidRPr="00802DC5">
        <w:rPr>
          <w:spacing w:val="1"/>
          <w:sz w:val="24"/>
          <w:szCs w:val="24"/>
        </w:rPr>
        <w:t xml:space="preserve"> </w:t>
      </w:r>
      <w:r w:rsidRPr="00802DC5">
        <w:rPr>
          <w:sz w:val="24"/>
          <w:szCs w:val="24"/>
        </w:rPr>
        <w:t>и/или</w:t>
      </w:r>
      <w:r w:rsidRPr="00802DC5">
        <w:rPr>
          <w:spacing w:val="1"/>
          <w:sz w:val="24"/>
          <w:szCs w:val="24"/>
        </w:rPr>
        <w:t xml:space="preserve"> </w:t>
      </w:r>
      <w:r w:rsidRPr="00802DC5">
        <w:rPr>
          <w:sz w:val="24"/>
          <w:szCs w:val="24"/>
        </w:rPr>
        <w:t>состоянием</w:t>
      </w:r>
      <w:r w:rsidRPr="00802DC5">
        <w:rPr>
          <w:spacing w:val="1"/>
          <w:sz w:val="24"/>
          <w:szCs w:val="24"/>
        </w:rPr>
        <w:t xml:space="preserve"> </w:t>
      </w:r>
      <w:proofErr w:type="gramStart"/>
      <w:r w:rsidRPr="00802DC5">
        <w:rPr>
          <w:sz w:val="24"/>
          <w:szCs w:val="24"/>
        </w:rPr>
        <w:t>декомпенсации(</w:t>
      </w:r>
      <w:proofErr w:type="gramEnd"/>
      <w:r w:rsidRPr="00802DC5">
        <w:rPr>
          <w:sz w:val="24"/>
          <w:szCs w:val="24"/>
        </w:rPr>
        <w:t>возрастные кризисы, психогенные ситуации, соматические</w:t>
      </w:r>
      <w:r w:rsidRPr="00802DC5">
        <w:rPr>
          <w:spacing w:val="-67"/>
          <w:sz w:val="24"/>
          <w:szCs w:val="24"/>
        </w:rPr>
        <w:t xml:space="preserve"> </w:t>
      </w:r>
      <w:r w:rsidRPr="00802DC5">
        <w:rPr>
          <w:sz w:val="24"/>
          <w:szCs w:val="24"/>
        </w:rPr>
        <w:t>заболевания,</w:t>
      </w:r>
      <w:r w:rsidRPr="00802DC5">
        <w:rPr>
          <w:spacing w:val="1"/>
          <w:sz w:val="24"/>
          <w:szCs w:val="24"/>
        </w:rPr>
        <w:t xml:space="preserve"> </w:t>
      </w:r>
      <w:r w:rsidRPr="00802DC5">
        <w:rPr>
          <w:sz w:val="24"/>
          <w:szCs w:val="24"/>
        </w:rPr>
        <w:t>нервные стрессы</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переутомление)</w:t>
      </w:r>
      <w:r w:rsidRPr="00802DC5">
        <w:rPr>
          <w:spacing w:val="-2"/>
          <w:sz w:val="24"/>
          <w:szCs w:val="24"/>
        </w:rPr>
        <w:t xml:space="preserve"> </w:t>
      </w:r>
      <w:r w:rsidRPr="00802DC5">
        <w:rPr>
          <w:sz w:val="24"/>
          <w:szCs w:val="24"/>
        </w:rPr>
        <w:t>в</w:t>
      </w:r>
      <w:r w:rsidRPr="00802DC5">
        <w:rPr>
          <w:spacing w:val="-2"/>
          <w:sz w:val="24"/>
          <w:szCs w:val="24"/>
        </w:rPr>
        <w:t xml:space="preserve"> </w:t>
      </w:r>
      <w:r w:rsidRPr="00802DC5">
        <w:rPr>
          <w:sz w:val="24"/>
          <w:szCs w:val="24"/>
        </w:rPr>
        <w:t>условиях</w:t>
      </w:r>
      <w:r w:rsidRPr="00802DC5">
        <w:rPr>
          <w:spacing w:val="-5"/>
          <w:sz w:val="24"/>
          <w:szCs w:val="24"/>
        </w:rPr>
        <w:t xml:space="preserve"> </w:t>
      </w:r>
      <w:r w:rsidRPr="00802DC5">
        <w:rPr>
          <w:sz w:val="24"/>
          <w:szCs w:val="24"/>
        </w:rPr>
        <w:t>ДОУ.</w:t>
      </w:r>
    </w:p>
    <w:p w:rsidR="00802DC5" w:rsidRPr="00802DC5" w:rsidRDefault="00802DC5" w:rsidP="00802DC5">
      <w:pPr>
        <w:pStyle w:val="a3"/>
        <w:spacing w:line="360" w:lineRule="auto"/>
        <w:ind w:left="0" w:firstLine="709"/>
        <w:rPr>
          <w:sz w:val="24"/>
          <w:szCs w:val="24"/>
        </w:rPr>
      </w:pPr>
      <w:r w:rsidRPr="00802DC5">
        <w:rPr>
          <w:sz w:val="24"/>
          <w:szCs w:val="24"/>
        </w:rPr>
        <w:t>Цель</w:t>
      </w:r>
      <w:r w:rsidRPr="00802DC5">
        <w:rPr>
          <w:spacing w:val="1"/>
          <w:sz w:val="24"/>
          <w:szCs w:val="24"/>
        </w:rPr>
        <w:t xml:space="preserve"> </w:t>
      </w:r>
      <w:r w:rsidRPr="00802DC5">
        <w:rPr>
          <w:sz w:val="24"/>
          <w:szCs w:val="24"/>
        </w:rPr>
        <w:t>ПМПк</w:t>
      </w:r>
      <w:r w:rsidRPr="00802DC5">
        <w:rPr>
          <w:spacing w:val="1"/>
          <w:sz w:val="24"/>
          <w:szCs w:val="24"/>
        </w:rPr>
        <w:t xml:space="preserve"> </w:t>
      </w:r>
      <w:r w:rsidRPr="00802DC5">
        <w:rPr>
          <w:sz w:val="24"/>
          <w:szCs w:val="24"/>
        </w:rPr>
        <w:t>–</w:t>
      </w:r>
      <w:r w:rsidRPr="00802DC5">
        <w:rPr>
          <w:spacing w:val="1"/>
          <w:sz w:val="24"/>
          <w:szCs w:val="24"/>
        </w:rPr>
        <w:t xml:space="preserve"> </w:t>
      </w:r>
      <w:r w:rsidRPr="00802DC5">
        <w:rPr>
          <w:sz w:val="24"/>
          <w:szCs w:val="24"/>
        </w:rPr>
        <w:t>диагностико-коррекционного</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психолого-медико-</w:t>
      </w:r>
      <w:r w:rsidRPr="00802DC5">
        <w:rPr>
          <w:spacing w:val="1"/>
          <w:sz w:val="24"/>
          <w:szCs w:val="24"/>
        </w:rPr>
        <w:t xml:space="preserve"> </w:t>
      </w:r>
      <w:r w:rsidRPr="00802DC5">
        <w:rPr>
          <w:sz w:val="24"/>
          <w:szCs w:val="24"/>
        </w:rPr>
        <w:t>педагогического сопровождения воспитанников с ОВЗ и/или состояниями</w:t>
      </w:r>
      <w:r w:rsidRPr="00802DC5">
        <w:rPr>
          <w:spacing w:val="1"/>
          <w:sz w:val="24"/>
          <w:szCs w:val="24"/>
        </w:rPr>
        <w:t xml:space="preserve"> </w:t>
      </w:r>
      <w:r w:rsidRPr="00802DC5">
        <w:rPr>
          <w:sz w:val="24"/>
          <w:szCs w:val="24"/>
        </w:rPr>
        <w:t>декомпенсации,</w:t>
      </w:r>
      <w:r w:rsidRPr="00802DC5">
        <w:rPr>
          <w:spacing w:val="1"/>
          <w:sz w:val="24"/>
          <w:szCs w:val="24"/>
        </w:rPr>
        <w:t xml:space="preserve"> </w:t>
      </w:r>
      <w:r w:rsidRPr="00802DC5">
        <w:rPr>
          <w:sz w:val="24"/>
          <w:szCs w:val="24"/>
        </w:rPr>
        <w:t>исходя</w:t>
      </w:r>
      <w:r w:rsidRPr="00802DC5">
        <w:rPr>
          <w:spacing w:val="1"/>
          <w:sz w:val="24"/>
          <w:szCs w:val="24"/>
        </w:rPr>
        <w:t xml:space="preserve"> </w:t>
      </w:r>
      <w:r w:rsidRPr="00802DC5">
        <w:rPr>
          <w:sz w:val="24"/>
          <w:szCs w:val="24"/>
        </w:rPr>
        <w:t>из</w:t>
      </w:r>
      <w:r w:rsidRPr="00802DC5">
        <w:rPr>
          <w:spacing w:val="1"/>
          <w:sz w:val="24"/>
          <w:szCs w:val="24"/>
        </w:rPr>
        <w:t xml:space="preserve"> </w:t>
      </w:r>
      <w:r w:rsidRPr="00802DC5">
        <w:rPr>
          <w:sz w:val="24"/>
          <w:szCs w:val="24"/>
        </w:rPr>
        <w:t>возможностей</w:t>
      </w:r>
      <w:r w:rsidRPr="00802DC5">
        <w:rPr>
          <w:spacing w:val="1"/>
          <w:sz w:val="24"/>
          <w:szCs w:val="24"/>
        </w:rPr>
        <w:t xml:space="preserve"> </w:t>
      </w:r>
      <w:r w:rsidRPr="00802DC5">
        <w:rPr>
          <w:sz w:val="24"/>
          <w:szCs w:val="24"/>
        </w:rPr>
        <w:t>ДОО</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соответствии</w:t>
      </w:r>
      <w:r w:rsidRPr="00802DC5">
        <w:rPr>
          <w:spacing w:val="1"/>
          <w:sz w:val="24"/>
          <w:szCs w:val="24"/>
        </w:rPr>
        <w:t xml:space="preserve"> </w:t>
      </w:r>
      <w:r w:rsidRPr="00802DC5">
        <w:rPr>
          <w:sz w:val="24"/>
          <w:szCs w:val="24"/>
        </w:rPr>
        <w:t>со</w:t>
      </w:r>
      <w:r w:rsidRPr="00802DC5">
        <w:rPr>
          <w:spacing w:val="1"/>
          <w:sz w:val="24"/>
          <w:szCs w:val="24"/>
        </w:rPr>
        <w:t xml:space="preserve"> </w:t>
      </w:r>
      <w:r w:rsidRPr="00802DC5">
        <w:rPr>
          <w:sz w:val="24"/>
          <w:szCs w:val="24"/>
        </w:rPr>
        <w:t>специальными</w:t>
      </w:r>
      <w:r w:rsidRPr="00802DC5">
        <w:rPr>
          <w:spacing w:val="1"/>
          <w:sz w:val="24"/>
          <w:szCs w:val="24"/>
        </w:rPr>
        <w:t xml:space="preserve"> </w:t>
      </w:r>
      <w:r w:rsidRPr="00802DC5">
        <w:rPr>
          <w:sz w:val="24"/>
          <w:szCs w:val="24"/>
        </w:rPr>
        <w:t>образовательными</w:t>
      </w:r>
      <w:r w:rsidRPr="00802DC5">
        <w:rPr>
          <w:spacing w:val="1"/>
          <w:sz w:val="24"/>
          <w:szCs w:val="24"/>
        </w:rPr>
        <w:t xml:space="preserve"> </w:t>
      </w:r>
      <w:r w:rsidRPr="00802DC5">
        <w:rPr>
          <w:sz w:val="24"/>
          <w:szCs w:val="24"/>
        </w:rPr>
        <w:t>потребностями,</w:t>
      </w:r>
      <w:r w:rsidRPr="00802DC5">
        <w:rPr>
          <w:spacing w:val="1"/>
          <w:sz w:val="24"/>
          <w:szCs w:val="24"/>
        </w:rPr>
        <w:t xml:space="preserve"> </w:t>
      </w:r>
      <w:r w:rsidRPr="00802DC5">
        <w:rPr>
          <w:sz w:val="24"/>
          <w:szCs w:val="24"/>
        </w:rPr>
        <w:t>возрастными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индивидуальными</w:t>
      </w:r>
      <w:r w:rsidRPr="00802DC5">
        <w:rPr>
          <w:spacing w:val="1"/>
          <w:sz w:val="24"/>
          <w:szCs w:val="24"/>
        </w:rPr>
        <w:t xml:space="preserve"> </w:t>
      </w:r>
      <w:r w:rsidRPr="00802DC5">
        <w:rPr>
          <w:sz w:val="24"/>
          <w:szCs w:val="24"/>
        </w:rPr>
        <w:t>особенностями,</w:t>
      </w:r>
      <w:r w:rsidRPr="00802DC5">
        <w:rPr>
          <w:spacing w:val="1"/>
          <w:sz w:val="24"/>
          <w:szCs w:val="24"/>
        </w:rPr>
        <w:t xml:space="preserve"> </w:t>
      </w:r>
      <w:r w:rsidRPr="00802DC5">
        <w:rPr>
          <w:sz w:val="24"/>
          <w:szCs w:val="24"/>
        </w:rPr>
        <w:t>состоянием</w:t>
      </w:r>
      <w:r w:rsidRPr="00802DC5">
        <w:rPr>
          <w:spacing w:val="1"/>
          <w:sz w:val="24"/>
          <w:szCs w:val="24"/>
        </w:rPr>
        <w:t xml:space="preserve"> </w:t>
      </w:r>
      <w:r w:rsidRPr="00802DC5">
        <w:rPr>
          <w:sz w:val="24"/>
          <w:szCs w:val="24"/>
        </w:rPr>
        <w:t>соматического</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нервно-</w:t>
      </w:r>
      <w:r w:rsidRPr="00802DC5">
        <w:rPr>
          <w:spacing w:val="-67"/>
          <w:sz w:val="24"/>
          <w:szCs w:val="24"/>
        </w:rPr>
        <w:t xml:space="preserve"> </w:t>
      </w:r>
      <w:r w:rsidRPr="00802DC5">
        <w:rPr>
          <w:sz w:val="24"/>
          <w:szCs w:val="24"/>
        </w:rPr>
        <w:t>психического здоровья</w:t>
      </w:r>
      <w:r w:rsidRPr="00802DC5">
        <w:rPr>
          <w:spacing w:val="3"/>
          <w:sz w:val="24"/>
          <w:szCs w:val="24"/>
        </w:rPr>
        <w:t xml:space="preserve"> </w:t>
      </w:r>
      <w:r w:rsidRPr="00802DC5">
        <w:rPr>
          <w:sz w:val="24"/>
          <w:szCs w:val="24"/>
        </w:rPr>
        <w:t>воспитанников.</w:t>
      </w:r>
    </w:p>
    <w:p w:rsidR="00802DC5" w:rsidRPr="00802DC5" w:rsidRDefault="00802DC5" w:rsidP="00802DC5">
      <w:pPr>
        <w:pStyle w:val="a3"/>
        <w:spacing w:line="360" w:lineRule="auto"/>
        <w:ind w:left="0" w:firstLine="709"/>
        <w:rPr>
          <w:sz w:val="24"/>
          <w:szCs w:val="24"/>
        </w:rPr>
      </w:pPr>
      <w:r w:rsidRPr="00802DC5">
        <w:rPr>
          <w:sz w:val="24"/>
          <w:szCs w:val="24"/>
        </w:rPr>
        <w:t>Задачи</w:t>
      </w:r>
      <w:r w:rsidRPr="00802DC5">
        <w:rPr>
          <w:spacing w:val="-4"/>
          <w:sz w:val="24"/>
          <w:szCs w:val="24"/>
        </w:rPr>
        <w:t xml:space="preserve"> </w:t>
      </w:r>
      <w:r w:rsidRPr="00802DC5">
        <w:rPr>
          <w:sz w:val="24"/>
          <w:szCs w:val="24"/>
        </w:rPr>
        <w:t>ПМПк:</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своевременное</w:t>
      </w:r>
      <w:r w:rsidRPr="00802DC5">
        <w:rPr>
          <w:spacing w:val="1"/>
          <w:sz w:val="24"/>
          <w:szCs w:val="24"/>
        </w:rPr>
        <w:t xml:space="preserve"> </w:t>
      </w:r>
      <w:r w:rsidRPr="00802DC5">
        <w:rPr>
          <w:sz w:val="24"/>
          <w:szCs w:val="24"/>
        </w:rPr>
        <w:t>выявление</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ранняя</w:t>
      </w:r>
      <w:r w:rsidRPr="00802DC5">
        <w:rPr>
          <w:spacing w:val="1"/>
          <w:sz w:val="24"/>
          <w:szCs w:val="24"/>
        </w:rPr>
        <w:t xml:space="preserve"> </w:t>
      </w:r>
      <w:r w:rsidRPr="00802DC5">
        <w:rPr>
          <w:sz w:val="24"/>
          <w:szCs w:val="24"/>
        </w:rPr>
        <w:t>диагностика</w:t>
      </w:r>
      <w:r w:rsidRPr="00802DC5">
        <w:rPr>
          <w:spacing w:val="1"/>
          <w:sz w:val="24"/>
          <w:szCs w:val="24"/>
        </w:rPr>
        <w:t xml:space="preserve"> </w:t>
      </w:r>
      <w:r w:rsidRPr="00802DC5">
        <w:rPr>
          <w:sz w:val="24"/>
          <w:szCs w:val="24"/>
        </w:rPr>
        <w:t>отклонений</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развитии и/или состояний</w:t>
      </w:r>
      <w:r w:rsidRPr="00802DC5">
        <w:rPr>
          <w:spacing w:val="1"/>
          <w:sz w:val="24"/>
          <w:szCs w:val="24"/>
        </w:rPr>
        <w:t xml:space="preserve"> </w:t>
      </w:r>
      <w:r w:rsidRPr="00802DC5">
        <w:rPr>
          <w:sz w:val="24"/>
          <w:szCs w:val="24"/>
        </w:rPr>
        <w:t>декомпенсации;</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выявление</w:t>
      </w:r>
      <w:r w:rsidRPr="00802DC5">
        <w:rPr>
          <w:spacing w:val="-5"/>
          <w:sz w:val="24"/>
          <w:szCs w:val="24"/>
        </w:rPr>
        <w:t xml:space="preserve"> </w:t>
      </w:r>
      <w:r w:rsidRPr="00802DC5">
        <w:rPr>
          <w:sz w:val="24"/>
          <w:szCs w:val="24"/>
        </w:rPr>
        <w:t>резервных</w:t>
      </w:r>
      <w:r w:rsidRPr="00802DC5">
        <w:rPr>
          <w:spacing w:val="-9"/>
          <w:sz w:val="24"/>
          <w:szCs w:val="24"/>
        </w:rPr>
        <w:t xml:space="preserve"> </w:t>
      </w:r>
      <w:r w:rsidRPr="00802DC5">
        <w:rPr>
          <w:sz w:val="24"/>
          <w:szCs w:val="24"/>
        </w:rPr>
        <w:t>возможностей</w:t>
      </w:r>
      <w:r w:rsidRPr="00802DC5">
        <w:rPr>
          <w:spacing w:val="-5"/>
          <w:sz w:val="24"/>
          <w:szCs w:val="24"/>
        </w:rPr>
        <w:t xml:space="preserve"> </w:t>
      </w:r>
      <w:r w:rsidRPr="00802DC5">
        <w:rPr>
          <w:sz w:val="24"/>
          <w:szCs w:val="24"/>
        </w:rPr>
        <w:t>развития;</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определение</w:t>
      </w:r>
      <w:r w:rsidRPr="00802DC5">
        <w:rPr>
          <w:spacing w:val="1"/>
          <w:sz w:val="24"/>
          <w:szCs w:val="24"/>
        </w:rPr>
        <w:t xml:space="preserve"> </w:t>
      </w:r>
      <w:r w:rsidRPr="00802DC5">
        <w:rPr>
          <w:sz w:val="24"/>
          <w:szCs w:val="24"/>
        </w:rPr>
        <w:t>характера,</w:t>
      </w:r>
      <w:r w:rsidRPr="00802DC5">
        <w:rPr>
          <w:spacing w:val="1"/>
          <w:sz w:val="24"/>
          <w:szCs w:val="24"/>
        </w:rPr>
        <w:t xml:space="preserve"> </w:t>
      </w:r>
      <w:r w:rsidRPr="00802DC5">
        <w:rPr>
          <w:sz w:val="24"/>
          <w:szCs w:val="24"/>
        </w:rPr>
        <w:t>продолжительности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эффективности</w:t>
      </w:r>
      <w:r w:rsidRPr="00802DC5">
        <w:rPr>
          <w:spacing w:val="1"/>
          <w:sz w:val="24"/>
          <w:szCs w:val="24"/>
        </w:rPr>
        <w:t xml:space="preserve"> </w:t>
      </w:r>
      <w:r w:rsidRPr="00802DC5">
        <w:rPr>
          <w:sz w:val="24"/>
          <w:szCs w:val="24"/>
        </w:rPr>
        <w:t>специальной (коррекционной) помощи;</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разработка</w:t>
      </w:r>
      <w:r w:rsidRPr="00802DC5">
        <w:rPr>
          <w:spacing w:val="1"/>
          <w:sz w:val="24"/>
          <w:szCs w:val="24"/>
        </w:rPr>
        <w:t xml:space="preserve"> </w:t>
      </w:r>
      <w:r w:rsidRPr="00802DC5">
        <w:rPr>
          <w:sz w:val="24"/>
          <w:szCs w:val="24"/>
        </w:rPr>
        <w:t>индивидуальных</w:t>
      </w:r>
      <w:r w:rsidRPr="00802DC5">
        <w:rPr>
          <w:spacing w:val="1"/>
          <w:sz w:val="24"/>
          <w:szCs w:val="24"/>
        </w:rPr>
        <w:t xml:space="preserve"> </w:t>
      </w:r>
      <w:r w:rsidRPr="00802DC5">
        <w:rPr>
          <w:sz w:val="24"/>
          <w:szCs w:val="24"/>
        </w:rPr>
        <w:t>рекомендаций</w:t>
      </w:r>
      <w:r w:rsidRPr="00802DC5">
        <w:rPr>
          <w:spacing w:val="1"/>
          <w:sz w:val="24"/>
          <w:szCs w:val="24"/>
        </w:rPr>
        <w:t xml:space="preserve"> </w:t>
      </w:r>
      <w:r w:rsidRPr="00802DC5">
        <w:rPr>
          <w:sz w:val="24"/>
          <w:szCs w:val="24"/>
        </w:rPr>
        <w:t>педагогам</w:t>
      </w:r>
      <w:r w:rsidRPr="00802DC5">
        <w:rPr>
          <w:spacing w:val="71"/>
          <w:sz w:val="24"/>
          <w:szCs w:val="24"/>
        </w:rPr>
        <w:t xml:space="preserve"> </w:t>
      </w:r>
      <w:r w:rsidRPr="00802DC5">
        <w:rPr>
          <w:sz w:val="24"/>
          <w:szCs w:val="24"/>
        </w:rPr>
        <w:t>для</w:t>
      </w:r>
      <w:r w:rsidRPr="00802DC5">
        <w:rPr>
          <w:spacing w:val="1"/>
          <w:sz w:val="24"/>
          <w:szCs w:val="24"/>
        </w:rPr>
        <w:t xml:space="preserve"> </w:t>
      </w:r>
      <w:r w:rsidRPr="00802DC5">
        <w:rPr>
          <w:sz w:val="24"/>
          <w:szCs w:val="24"/>
        </w:rPr>
        <w:t>обеспечения</w:t>
      </w:r>
      <w:r w:rsidRPr="00802DC5">
        <w:rPr>
          <w:spacing w:val="1"/>
          <w:sz w:val="24"/>
          <w:szCs w:val="24"/>
        </w:rPr>
        <w:t xml:space="preserve"> </w:t>
      </w:r>
      <w:r w:rsidRPr="00802DC5">
        <w:rPr>
          <w:sz w:val="24"/>
          <w:szCs w:val="24"/>
        </w:rPr>
        <w:t>обоснованного</w:t>
      </w:r>
      <w:r w:rsidRPr="00802DC5">
        <w:rPr>
          <w:spacing w:val="1"/>
          <w:sz w:val="24"/>
          <w:szCs w:val="24"/>
        </w:rPr>
        <w:t xml:space="preserve"> </w:t>
      </w:r>
      <w:r w:rsidRPr="00802DC5">
        <w:rPr>
          <w:sz w:val="24"/>
          <w:szCs w:val="24"/>
        </w:rPr>
        <w:t>дифференцированного</w:t>
      </w:r>
      <w:r w:rsidRPr="00802DC5">
        <w:rPr>
          <w:spacing w:val="1"/>
          <w:sz w:val="24"/>
          <w:szCs w:val="24"/>
        </w:rPr>
        <w:t xml:space="preserve"> </w:t>
      </w:r>
      <w:r w:rsidRPr="00802DC5">
        <w:rPr>
          <w:sz w:val="24"/>
          <w:szCs w:val="24"/>
        </w:rPr>
        <w:t>подхода</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процессе</w:t>
      </w:r>
      <w:r w:rsidRPr="00802DC5">
        <w:rPr>
          <w:spacing w:val="1"/>
          <w:sz w:val="24"/>
          <w:szCs w:val="24"/>
        </w:rPr>
        <w:t xml:space="preserve"> </w:t>
      </w:r>
      <w:r w:rsidRPr="00802DC5">
        <w:rPr>
          <w:sz w:val="24"/>
          <w:szCs w:val="24"/>
        </w:rPr>
        <w:t>обучения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воспитания</w:t>
      </w:r>
      <w:r w:rsidRPr="00802DC5">
        <w:rPr>
          <w:spacing w:val="2"/>
          <w:sz w:val="24"/>
          <w:szCs w:val="24"/>
        </w:rPr>
        <w:t xml:space="preserve"> </w:t>
      </w:r>
      <w:r w:rsidRPr="00802DC5">
        <w:rPr>
          <w:sz w:val="24"/>
          <w:szCs w:val="24"/>
        </w:rPr>
        <w:t>детей;</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подготовка</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введение</w:t>
      </w:r>
      <w:r w:rsidRPr="00802DC5">
        <w:rPr>
          <w:spacing w:val="1"/>
          <w:sz w:val="24"/>
          <w:szCs w:val="24"/>
        </w:rPr>
        <w:t xml:space="preserve"> </w:t>
      </w:r>
      <w:r w:rsidRPr="00802DC5">
        <w:rPr>
          <w:sz w:val="24"/>
          <w:szCs w:val="24"/>
        </w:rPr>
        <w:t>документации,</w:t>
      </w:r>
      <w:r w:rsidRPr="00802DC5">
        <w:rPr>
          <w:spacing w:val="1"/>
          <w:sz w:val="24"/>
          <w:szCs w:val="24"/>
        </w:rPr>
        <w:t xml:space="preserve"> </w:t>
      </w:r>
      <w:r w:rsidRPr="00802DC5">
        <w:rPr>
          <w:sz w:val="24"/>
          <w:szCs w:val="24"/>
        </w:rPr>
        <w:t>отражающей</w:t>
      </w:r>
      <w:r w:rsidRPr="00802DC5">
        <w:rPr>
          <w:spacing w:val="1"/>
          <w:sz w:val="24"/>
          <w:szCs w:val="24"/>
        </w:rPr>
        <w:t xml:space="preserve"> </w:t>
      </w:r>
      <w:r w:rsidRPr="00802DC5">
        <w:rPr>
          <w:sz w:val="24"/>
          <w:szCs w:val="24"/>
        </w:rPr>
        <w:t>актуальное</w:t>
      </w:r>
      <w:r w:rsidRPr="00802DC5">
        <w:rPr>
          <w:spacing w:val="1"/>
          <w:sz w:val="24"/>
          <w:szCs w:val="24"/>
        </w:rPr>
        <w:t xml:space="preserve"> </w:t>
      </w:r>
      <w:r w:rsidRPr="00802DC5">
        <w:rPr>
          <w:sz w:val="24"/>
          <w:szCs w:val="24"/>
        </w:rPr>
        <w:t>развитие</w:t>
      </w:r>
      <w:r w:rsidRPr="00802DC5">
        <w:rPr>
          <w:spacing w:val="1"/>
          <w:sz w:val="24"/>
          <w:szCs w:val="24"/>
        </w:rPr>
        <w:t xml:space="preserve"> </w:t>
      </w:r>
      <w:r w:rsidRPr="00802DC5">
        <w:rPr>
          <w:sz w:val="24"/>
          <w:szCs w:val="24"/>
        </w:rPr>
        <w:t>ребенка,</w:t>
      </w:r>
      <w:r w:rsidRPr="00802DC5">
        <w:rPr>
          <w:spacing w:val="1"/>
          <w:sz w:val="24"/>
          <w:szCs w:val="24"/>
        </w:rPr>
        <w:t xml:space="preserve"> </w:t>
      </w:r>
      <w:r w:rsidRPr="00802DC5">
        <w:rPr>
          <w:sz w:val="24"/>
          <w:szCs w:val="24"/>
        </w:rPr>
        <w:t>динамику</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состояния,</w:t>
      </w:r>
      <w:r w:rsidRPr="00802DC5">
        <w:rPr>
          <w:spacing w:val="1"/>
          <w:sz w:val="24"/>
          <w:szCs w:val="24"/>
        </w:rPr>
        <w:t xml:space="preserve"> </w:t>
      </w:r>
      <w:r w:rsidRPr="00802DC5">
        <w:rPr>
          <w:sz w:val="24"/>
          <w:szCs w:val="24"/>
        </w:rPr>
        <w:t>уровень</w:t>
      </w:r>
      <w:r w:rsidRPr="00802DC5">
        <w:rPr>
          <w:spacing w:val="1"/>
          <w:sz w:val="24"/>
          <w:szCs w:val="24"/>
        </w:rPr>
        <w:t xml:space="preserve"> </w:t>
      </w:r>
      <w:r w:rsidRPr="00802DC5">
        <w:rPr>
          <w:sz w:val="24"/>
          <w:szCs w:val="24"/>
        </w:rPr>
        <w:t>успешности,</w:t>
      </w:r>
      <w:r w:rsidRPr="00802DC5">
        <w:rPr>
          <w:spacing w:val="1"/>
          <w:sz w:val="24"/>
          <w:szCs w:val="24"/>
        </w:rPr>
        <w:t xml:space="preserve"> </w:t>
      </w:r>
      <w:r w:rsidRPr="00802DC5">
        <w:rPr>
          <w:sz w:val="24"/>
          <w:szCs w:val="24"/>
        </w:rPr>
        <w:t>перспективное планирование коррекционно-развивающей работы, оценка</w:t>
      </w:r>
      <w:r w:rsidRPr="00802DC5">
        <w:rPr>
          <w:spacing w:val="1"/>
          <w:sz w:val="24"/>
          <w:szCs w:val="24"/>
        </w:rPr>
        <w:t xml:space="preserve"> </w:t>
      </w:r>
      <w:r w:rsidRPr="00802DC5">
        <w:rPr>
          <w:sz w:val="24"/>
          <w:szCs w:val="24"/>
        </w:rPr>
        <w:t>ее</w:t>
      </w:r>
      <w:r w:rsidRPr="00802DC5">
        <w:rPr>
          <w:spacing w:val="1"/>
          <w:sz w:val="24"/>
          <w:szCs w:val="24"/>
        </w:rPr>
        <w:t xml:space="preserve"> </w:t>
      </w:r>
      <w:r w:rsidRPr="00802DC5">
        <w:rPr>
          <w:sz w:val="24"/>
          <w:szCs w:val="24"/>
        </w:rPr>
        <w:t>эффективности;</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консультирование</w:t>
      </w:r>
      <w:r w:rsidRPr="00802DC5">
        <w:rPr>
          <w:spacing w:val="-7"/>
          <w:sz w:val="24"/>
          <w:szCs w:val="24"/>
        </w:rPr>
        <w:t xml:space="preserve"> </w:t>
      </w:r>
      <w:r w:rsidRPr="00802DC5">
        <w:rPr>
          <w:sz w:val="24"/>
          <w:szCs w:val="24"/>
        </w:rPr>
        <w:t>родителей</w:t>
      </w:r>
      <w:r w:rsidRPr="00802DC5">
        <w:rPr>
          <w:spacing w:val="-7"/>
          <w:sz w:val="24"/>
          <w:szCs w:val="24"/>
        </w:rPr>
        <w:t xml:space="preserve"> </w:t>
      </w:r>
      <w:r w:rsidRPr="00802DC5">
        <w:rPr>
          <w:sz w:val="24"/>
          <w:szCs w:val="24"/>
        </w:rPr>
        <w:t>(законных</w:t>
      </w:r>
      <w:r w:rsidRPr="00802DC5">
        <w:rPr>
          <w:spacing w:val="-11"/>
          <w:sz w:val="24"/>
          <w:szCs w:val="24"/>
        </w:rPr>
        <w:t xml:space="preserve"> </w:t>
      </w:r>
      <w:r w:rsidRPr="00802DC5">
        <w:rPr>
          <w:sz w:val="24"/>
          <w:szCs w:val="24"/>
        </w:rPr>
        <w:t>представителей);</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организация взаимодействия между педагогическим составом ДОУ и</w:t>
      </w:r>
      <w:r w:rsidRPr="00802DC5">
        <w:rPr>
          <w:spacing w:val="1"/>
          <w:sz w:val="24"/>
          <w:szCs w:val="24"/>
        </w:rPr>
        <w:t xml:space="preserve"> </w:t>
      </w:r>
      <w:r w:rsidRPr="00802DC5">
        <w:rPr>
          <w:sz w:val="24"/>
          <w:szCs w:val="24"/>
        </w:rPr>
        <w:t>специалистами,</w:t>
      </w:r>
      <w:r w:rsidRPr="00802DC5">
        <w:rPr>
          <w:spacing w:val="1"/>
          <w:sz w:val="24"/>
          <w:szCs w:val="24"/>
        </w:rPr>
        <w:t xml:space="preserve"> </w:t>
      </w:r>
      <w:r w:rsidRPr="00802DC5">
        <w:rPr>
          <w:sz w:val="24"/>
          <w:szCs w:val="24"/>
        </w:rPr>
        <w:t>участвующими</w:t>
      </w:r>
      <w:r w:rsidRPr="00802DC5">
        <w:rPr>
          <w:spacing w:val="5"/>
          <w:sz w:val="24"/>
          <w:szCs w:val="24"/>
        </w:rPr>
        <w:t xml:space="preserve"> </w:t>
      </w:r>
      <w:r w:rsidRPr="00802DC5">
        <w:rPr>
          <w:sz w:val="24"/>
          <w:szCs w:val="24"/>
        </w:rPr>
        <w:t>в</w:t>
      </w:r>
      <w:r w:rsidRPr="00802DC5">
        <w:rPr>
          <w:spacing w:val="-1"/>
          <w:sz w:val="24"/>
          <w:szCs w:val="24"/>
        </w:rPr>
        <w:t xml:space="preserve"> </w:t>
      </w:r>
      <w:r w:rsidRPr="00802DC5">
        <w:rPr>
          <w:sz w:val="24"/>
          <w:szCs w:val="24"/>
        </w:rPr>
        <w:t>деятельности ПМПк.</w:t>
      </w:r>
    </w:p>
    <w:p w:rsidR="00802DC5" w:rsidRPr="005C37B9" w:rsidRDefault="00802DC5" w:rsidP="00802DC5">
      <w:pPr>
        <w:pStyle w:val="a3"/>
        <w:spacing w:line="360" w:lineRule="auto"/>
        <w:ind w:left="0" w:firstLine="709"/>
        <w:rPr>
          <w:b/>
          <w:i/>
          <w:sz w:val="24"/>
          <w:szCs w:val="24"/>
        </w:rPr>
      </w:pPr>
      <w:r w:rsidRPr="005C37B9">
        <w:rPr>
          <w:b/>
          <w:i/>
          <w:sz w:val="24"/>
          <w:szCs w:val="24"/>
        </w:rPr>
        <w:t>Алгоритм выявления детей с ОВЗ, в том числе детей-инвалидов, создание</w:t>
      </w:r>
      <w:r w:rsidRPr="005C37B9">
        <w:rPr>
          <w:b/>
          <w:i/>
          <w:spacing w:val="1"/>
          <w:sz w:val="24"/>
          <w:szCs w:val="24"/>
        </w:rPr>
        <w:t xml:space="preserve"> </w:t>
      </w:r>
      <w:r w:rsidRPr="005C37B9">
        <w:rPr>
          <w:b/>
          <w:i/>
          <w:sz w:val="24"/>
          <w:szCs w:val="24"/>
        </w:rPr>
        <w:t>для</w:t>
      </w:r>
      <w:r w:rsidRPr="005C37B9">
        <w:rPr>
          <w:b/>
          <w:i/>
          <w:spacing w:val="2"/>
          <w:sz w:val="24"/>
          <w:szCs w:val="24"/>
        </w:rPr>
        <w:t xml:space="preserve"> </w:t>
      </w:r>
      <w:r w:rsidRPr="005C37B9">
        <w:rPr>
          <w:b/>
          <w:i/>
          <w:sz w:val="24"/>
          <w:szCs w:val="24"/>
        </w:rPr>
        <w:t>них</w:t>
      </w:r>
      <w:r w:rsidRPr="005C37B9">
        <w:rPr>
          <w:b/>
          <w:i/>
          <w:spacing w:val="-4"/>
          <w:sz w:val="24"/>
          <w:szCs w:val="24"/>
        </w:rPr>
        <w:t xml:space="preserve"> </w:t>
      </w:r>
      <w:r w:rsidRPr="005C37B9">
        <w:rPr>
          <w:b/>
          <w:i/>
          <w:sz w:val="24"/>
          <w:szCs w:val="24"/>
        </w:rPr>
        <w:t>специальных</w:t>
      </w:r>
      <w:r w:rsidRPr="005C37B9">
        <w:rPr>
          <w:b/>
          <w:i/>
          <w:spacing w:val="1"/>
          <w:sz w:val="24"/>
          <w:szCs w:val="24"/>
        </w:rPr>
        <w:t xml:space="preserve"> </w:t>
      </w:r>
      <w:r w:rsidRPr="005C37B9">
        <w:rPr>
          <w:b/>
          <w:i/>
          <w:sz w:val="24"/>
          <w:szCs w:val="24"/>
        </w:rPr>
        <w:t>условий</w:t>
      </w:r>
    </w:p>
    <w:p w:rsidR="00802DC5" w:rsidRPr="00802DC5" w:rsidRDefault="00802DC5" w:rsidP="00802DC5">
      <w:pPr>
        <w:pStyle w:val="a3"/>
        <w:spacing w:line="360" w:lineRule="auto"/>
        <w:ind w:left="0" w:firstLine="709"/>
        <w:rPr>
          <w:sz w:val="24"/>
          <w:szCs w:val="24"/>
        </w:rPr>
      </w:pPr>
      <w:r w:rsidRPr="00802DC5">
        <w:rPr>
          <w:sz w:val="24"/>
          <w:szCs w:val="24"/>
        </w:rPr>
        <w:t>В</w:t>
      </w:r>
      <w:r w:rsidRPr="00802DC5">
        <w:rPr>
          <w:spacing w:val="23"/>
          <w:sz w:val="24"/>
          <w:szCs w:val="24"/>
        </w:rPr>
        <w:t xml:space="preserve"> </w:t>
      </w:r>
      <w:r w:rsidRPr="00802DC5">
        <w:rPr>
          <w:sz w:val="24"/>
          <w:szCs w:val="24"/>
        </w:rPr>
        <w:t>начале</w:t>
      </w:r>
      <w:r w:rsidRPr="00802DC5">
        <w:rPr>
          <w:spacing w:val="28"/>
          <w:sz w:val="24"/>
          <w:szCs w:val="24"/>
        </w:rPr>
        <w:t xml:space="preserve"> </w:t>
      </w:r>
      <w:r w:rsidRPr="00802DC5">
        <w:rPr>
          <w:sz w:val="24"/>
          <w:szCs w:val="24"/>
        </w:rPr>
        <w:t>учебного</w:t>
      </w:r>
      <w:r w:rsidRPr="00802DC5">
        <w:rPr>
          <w:spacing w:val="27"/>
          <w:sz w:val="24"/>
          <w:szCs w:val="24"/>
        </w:rPr>
        <w:t xml:space="preserve"> </w:t>
      </w:r>
      <w:r w:rsidRPr="00802DC5">
        <w:rPr>
          <w:sz w:val="24"/>
          <w:szCs w:val="24"/>
        </w:rPr>
        <w:t>года</w:t>
      </w:r>
      <w:r w:rsidRPr="00802DC5">
        <w:rPr>
          <w:spacing w:val="28"/>
          <w:sz w:val="24"/>
          <w:szCs w:val="24"/>
        </w:rPr>
        <w:t xml:space="preserve"> </w:t>
      </w:r>
      <w:r w:rsidRPr="00802DC5">
        <w:rPr>
          <w:sz w:val="24"/>
          <w:szCs w:val="24"/>
        </w:rPr>
        <w:t>в</w:t>
      </w:r>
      <w:r w:rsidRPr="00802DC5">
        <w:rPr>
          <w:spacing w:val="25"/>
          <w:sz w:val="24"/>
          <w:szCs w:val="24"/>
        </w:rPr>
        <w:t xml:space="preserve"> </w:t>
      </w:r>
      <w:r w:rsidRPr="00802DC5">
        <w:rPr>
          <w:sz w:val="24"/>
          <w:szCs w:val="24"/>
        </w:rPr>
        <w:t>образовательной</w:t>
      </w:r>
      <w:r w:rsidRPr="00802DC5">
        <w:rPr>
          <w:spacing w:val="26"/>
          <w:sz w:val="24"/>
          <w:szCs w:val="24"/>
        </w:rPr>
        <w:t xml:space="preserve"> </w:t>
      </w:r>
      <w:r w:rsidRPr="00802DC5">
        <w:rPr>
          <w:sz w:val="24"/>
          <w:szCs w:val="24"/>
        </w:rPr>
        <w:t>организации</w:t>
      </w:r>
      <w:r w:rsidRPr="00802DC5">
        <w:rPr>
          <w:spacing w:val="26"/>
          <w:sz w:val="24"/>
          <w:szCs w:val="24"/>
        </w:rPr>
        <w:t xml:space="preserve"> </w:t>
      </w:r>
      <w:r w:rsidRPr="00802DC5">
        <w:rPr>
          <w:sz w:val="24"/>
          <w:szCs w:val="24"/>
        </w:rPr>
        <w:t xml:space="preserve">специалисты психолого- медико- педагогического консилиума (ПМПк) ДОУ </w:t>
      </w:r>
      <w:r w:rsidRPr="00802DC5">
        <w:rPr>
          <w:sz w:val="24"/>
          <w:szCs w:val="24"/>
        </w:rPr>
        <w:lastRenderedPageBreak/>
        <w:t>выявляют</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с ОВЗ,</w:t>
      </w:r>
      <w:r w:rsidRPr="00802DC5">
        <w:rPr>
          <w:spacing w:val="1"/>
          <w:sz w:val="24"/>
          <w:szCs w:val="24"/>
        </w:rPr>
        <w:t xml:space="preserve"> </w:t>
      </w:r>
      <w:r w:rsidRPr="00802DC5">
        <w:rPr>
          <w:sz w:val="24"/>
          <w:szCs w:val="24"/>
        </w:rPr>
        <w:t>в</w:t>
      </w:r>
      <w:r w:rsidRPr="00802DC5">
        <w:rPr>
          <w:spacing w:val="-2"/>
          <w:sz w:val="24"/>
          <w:szCs w:val="24"/>
        </w:rPr>
        <w:t xml:space="preserve"> </w:t>
      </w:r>
      <w:r w:rsidRPr="00802DC5">
        <w:rPr>
          <w:sz w:val="24"/>
          <w:szCs w:val="24"/>
        </w:rPr>
        <w:t>том числе</w:t>
      </w:r>
      <w:r w:rsidRPr="00802DC5">
        <w:rPr>
          <w:spacing w:val="1"/>
          <w:sz w:val="24"/>
          <w:szCs w:val="24"/>
        </w:rPr>
        <w:t xml:space="preserve"> </w:t>
      </w:r>
      <w:r w:rsidRPr="00802DC5">
        <w:rPr>
          <w:sz w:val="24"/>
          <w:szCs w:val="24"/>
        </w:rPr>
        <w:t>детей</w:t>
      </w:r>
      <w:r w:rsidRPr="00802DC5">
        <w:rPr>
          <w:spacing w:val="-1"/>
          <w:sz w:val="24"/>
          <w:szCs w:val="24"/>
        </w:rPr>
        <w:t xml:space="preserve"> </w:t>
      </w:r>
      <w:r w:rsidRPr="00802DC5">
        <w:rPr>
          <w:sz w:val="24"/>
          <w:szCs w:val="24"/>
        </w:rPr>
        <w:t>инвалидов</w:t>
      </w:r>
      <w:r w:rsidRPr="00802DC5">
        <w:rPr>
          <w:spacing w:val="-2"/>
          <w:sz w:val="24"/>
          <w:szCs w:val="24"/>
        </w:rPr>
        <w:t xml:space="preserve"> </w:t>
      </w:r>
      <w:r w:rsidRPr="00802DC5">
        <w:rPr>
          <w:sz w:val="24"/>
          <w:szCs w:val="24"/>
        </w:rPr>
        <w:t>(далее</w:t>
      </w:r>
      <w:r w:rsidRPr="00802DC5">
        <w:rPr>
          <w:spacing w:val="10"/>
          <w:sz w:val="24"/>
          <w:szCs w:val="24"/>
        </w:rPr>
        <w:t xml:space="preserve"> </w:t>
      </w:r>
      <w:r w:rsidRPr="00802DC5">
        <w:rPr>
          <w:sz w:val="24"/>
          <w:szCs w:val="24"/>
        </w:rPr>
        <w:t>– детей</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ОВЗ).</w:t>
      </w:r>
    </w:p>
    <w:p w:rsidR="00802DC5" w:rsidRPr="00802DC5" w:rsidRDefault="00802DC5" w:rsidP="00482B45">
      <w:pPr>
        <w:pStyle w:val="a5"/>
        <w:numPr>
          <w:ilvl w:val="0"/>
          <w:numId w:val="10"/>
        </w:numPr>
        <w:tabs>
          <w:tab w:val="left" w:pos="1387"/>
        </w:tabs>
        <w:spacing w:line="360" w:lineRule="auto"/>
        <w:ind w:left="0" w:firstLine="709"/>
        <w:rPr>
          <w:sz w:val="24"/>
          <w:szCs w:val="24"/>
        </w:rPr>
      </w:pPr>
      <w:r w:rsidRPr="00802DC5">
        <w:rPr>
          <w:sz w:val="24"/>
          <w:szCs w:val="24"/>
        </w:rPr>
        <w:t>Проводится</w:t>
      </w:r>
      <w:r w:rsidRPr="00802DC5">
        <w:rPr>
          <w:spacing w:val="1"/>
          <w:sz w:val="24"/>
          <w:szCs w:val="24"/>
        </w:rPr>
        <w:t xml:space="preserve"> </w:t>
      </w:r>
      <w:r w:rsidRPr="00802DC5">
        <w:rPr>
          <w:sz w:val="24"/>
          <w:szCs w:val="24"/>
        </w:rPr>
        <w:t>заседание</w:t>
      </w:r>
      <w:r w:rsidRPr="00802DC5">
        <w:rPr>
          <w:spacing w:val="1"/>
          <w:sz w:val="24"/>
          <w:szCs w:val="24"/>
        </w:rPr>
        <w:t xml:space="preserve"> </w:t>
      </w:r>
      <w:r w:rsidRPr="00802DC5">
        <w:rPr>
          <w:sz w:val="24"/>
          <w:szCs w:val="24"/>
        </w:rPr>
        <w:t>консилиума</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принимается</w:t>
      </w:r>
      <w:r w:rsidRPr="00802DC5">
        <w:rPr>
          <w:spacing w:val="1"/>
          <w:sz w:val="24"/>
          <w:szCs w:val="24"/>
        </w:rPr>
        <w:t xml:space="preserve"> </w:t>
      </w:r>
      <w:r w:rsidRPr="00802DC5">
        <w:rPr>
          <w:sz w:val="24"/>
          <w:szCs w:val="24"/>
        </w:rPr>
        <w:t>решение</w:t>
      </w:r>
      <w:r w:rsidRPr="00802DC5">
        <w:rPr>
          <w:spacing w:val="1"/>
          <w:sz w:val="24"/>
          <w:szCs w:val="24"/>
        </w:rPr>
        <w:t xml:space="preserve"> </w:t>
      </w:r>
      <w:r w:rsidRPr="00802DC5">
        <w:rPr>
          <w:sz w:val="24"/>
          <w:szCs w:val="24"/>
        </w:rPr>
        <w:t>о</w:t>
      </w:r>
      <w:r w:rsidRPr="00802DC5">
        <w:rPr>
          <w:spacing w:val="1"/>
          <w:sz w:val="24"/>
          <w:szCs w:val="24"/>
        </w:rPr>
        <w:t xml:space="preserve"> </w:t>
      </w:r>
      <w:r w:rsidRPr="00802DC5">
        <w:rPr>
          <w:sz w:val="24"/>
          <w:szCs w:val="24"/>
        </w:rPr>
        <w:t>необходимости прохождения городской психолого-медико-педагогической</w:t>
      </w:r>
      <w:r w:rsidRPr="00802DC5">
        <w:rPr>
          <w:spacing w:val="-67"/>
          <w:sz w:val="24"/>
          <w:szCs w:val="24"/>
        </w:rPr>
        <w:t xml:space="preserve"> </w:t>
      </w:r>
      <w:r w:rsidRPr="00802DC5">
        <w:rPr>
          <w:sz w:val="24"/>
          <w:szCs w:val="24"/>
        </w:rPr>
        <w:t>комиссии</w:t>
      </w:r>
      <w:r w:rsidRPr="00802DC5">
        <w:rPr>
          <w:spacing w:val="1"/>
          <w:sz w:val="24"/>
          <w:szCs w:val="24"/>
        </w:rPr>
        <w:t xml:space="preserve"> </w:t>
      </w:r>
      <w:r w:rsidRPr="00802DC5">
        <w:rPr>
          <w:sz w:val="24"/>
          <w:szCs w:val="24"/>
        </w:rPr>
        <w:t>(ПМПк)</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целях</w:t>
      </w:r>
      <w:r w:rsidRPr="00802DC5">
        <w:rPr>
          <w:spacing w:val="1"/>
          <w:sz w:val="24"/>
          <w:szCs w:val="24"/>
        </w:rPr>
        <w:t xml:space="preserve"> </w:t>
      </w:r>
      <w:r w:rsidRPr="00802DC5">
        <w:rPr>
          <w:sz w:val="24"/>
          <w:szCs w:val="24"/>
        </w:rPr>
        <w:t>проведения</w:t>
      </w:r>
      <w:r w:rsidRPr="00802DC5">
        <w:rPr>
          <w:spacing w:val="1"/>
          <w:sz w:val="24"/>
          <w:szCs w:val="24"/>
        </w:rPr>
        <w:t xml:space="preserve"> </w:t>
      </w:r>
      <w:r w:rsidRPr="00802DC5">
        <w:rPr>
          <w:sz w:val="24"/>
          <w:szCs w:val="24"/>
        </w:rPr>
        <w:t>комплексного</w:t>
      </w:r>
      <w:r w:rsidRPr="00802DC5">
        <w:rPr>
          <w:spacing w:val="1"/>
          <w:sz w:val="24"/>
          <w:szCs w:val="24"/>
        </w:rPr>
        <w:t xml:space="preserve"> </w:t>
      </w:r>
      <w:r w:rsidRPr="00802DC5">
        <w:rPr>
          <w:sz w:val="24"/>
          <w:szCs w:val="24"/>
        </w:rPr>
        <w:t>обследования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подготовки</w:t>
      </w:r>
      <w:r w:rsidRPr="00802DC5">
        <w:rPr>
          <w:spacing w:val="1"/>
          <w:sz w:val="24"/>
          <w:szCs w:val="24"/>
        </w:rPr>
        <w:t xml:space="preserve"> </w:t>
      </w:r>
      <w:r w:rsidRPr="00802DC5">
        <w:rPr>
          <w:sz w:val="24"/>
          <w:szCs w:val="24"/>
        </w:rPr>
        <w:t>рекомендаций</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оказанию</w:t>
      </w:r>
      <w:r w:rsidRPr="00802DC5">
        <w:rPr>
          <w:spacing w:val="1"/>
          <w:sz w:val="24"/>
          <w:szCs w:val="24"/>
        </w:rPr>
        <w:t xml:space="preserve"> </w:t>
      </w:r>
      <w:r w:rsidRPr="00802DC5">
        <w:rPr>
          <w:sz w:val="24"/>
          <w:szCs w:val="24"/>
        </w:rPr>
        <w:t>детям</w:t>
      </w:r>
      <w:r w:rsidRPr="00802DC5">
        <w:rPr>
          <w:spacing w:val="1"/>
          <w:sz w:val="24"/>
          <w:szCs w:val="24"/>
        </w:rPr>
        <w:t xml:space="preserve"> </w:t>
      </w:r>
      <w:r w:rsidRPr="00802DC5">
        <w:rPr>
          <w:sz w:val="24"/>
          <w:szCs w:val="24"/>
        </w:rPr>
        <w:t>психолого-</w:t>
      </w:r>
      <w:r w:rsidRPr="00802DC5">
        <w:rPr>
          <w:spacing w:val="1"/>
          <w:sz w:val="24"/>
          <w:szCs w:val="24"/>
        </w:rPr>
        <w:t xml:space="preserve"> </w:t>
      </w:r>
      <w:r w:rsidRPr="00802DC5">
        <w:rPr>
          <w:sz w:val="24"/>
          <w:szCs w:val="24"/>
        </w:rPr>
        <w:t>медико-</w:t>
      </w:r>
      <w:r w:rsidRPr="00802DC5">
        <w:rPr>
          <w:spacing w:val="1"/>
          <w:sz w:val="24"/>
          <w:szCs w:val="24"/>
        </w:rPr>
        <w:t xml:space="preserve"> </w:t>
      </w:r>
      <w:r w:rsidRPr="00802DC5">
        <w:rPr>
          <w:sz w:val="24"/>
          <w:szCs w:val="24"/>
        </w:rPr>
        <w:t>педагогической</w:t>
      </w:r>
      <w:r w:rsidRPr="00802DC5">
        <w:rPr>
          <w:spacing w:val="-2"/>
          <w:sz w:val="24"/>
          <w:szCs w:val="24"/>
        </w:rPr>
        <w:t xml:space="preserve"> </w:t>
      </w:r>
      <w:r w:rsidRPr="00802DC5">
        <w:rPr>
          <w:sz w:val="24"/>
          <w:szCs w:val="24"/>
        </w:rPr>
        <w:t>помощи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организации</w:t>
      </w:r>
      <w:r w:rsidRPr="00802DC5">
        <w:rPr>
          <w:spacing w:val="3"/>
          <w:sz w:val="24"/>
          <w:szCs w:val="24"/>
        </w:rPr>
        <w:t xml:space="preserve"> </w:t>
      </w:r>
      <w:r w:rsidRPr="00802DC5">
        <w:rPr>
          <w:sz w:val="24"/>
          <w:szCs w:val="24"/>
        </w:rPr>
        <w:t>их</w:t>
      </w:r>
      <w:r w:rsidRPr="00802DC5">
        <w:rPr>
          <w:spacing w:val="-6"/>
          <w:sz w:val="24"/>
          <w:szCs w:val="24"/>
        </w:rPr>
        <w:t xml:space="preserve"> </w:t>
      </w:r>
      <w:r w:rsidRPr="00802DC5">
        <w:rPr>
          <w:sz w:val="24"/>
          <w:szCs w:val="24"/>
        </w:rPr>
        <w:t>обучения</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воспитания.</w:t>
      </w:r>
    </w:p>
    <w:p w:rsidR="00802DC5" w:rsidRPr="00802DC5" w:rsidRDefault="00802DC5" w:rsidP="00482B45">
      <w:pPr>
        <w:pStyle w:val="a5"/>
        <w:numPr>
          <w:ilvl w:val="0"/>
          <w:numId w:val="10"/>
        </w:numPr>
        <w:tabs>
          <w:tab w:val="left" w:pos="1387"/>
        </w:tabs>
        <w:spacing w:line="360" w:lineRule="auto"/>
        <w:ind w:left="0" w:firstLine="709"/>
        <w:rPr>
          <w:sz w:val="24"/>
          <w:szCs w:val="24"/>
        </w:rPr>
      </w:pPr>
      <w:r w:rsidRPr="00802DC5">
        <w:rPr>
          <w:sz w:val="24"/>
          <w:szCs w:val="24"/>
        </w:rPr>
        <w:t>По</w:t>
      </w:r>
      <w:r w:rsidRPr="00802DC5">
        <w:rPr>
          <w:spacing w:val="1"/>
          <w:sz w:val="24"/>
          <w:szCs w:val="24"/>
        </w:rPr>
        <w:t xml:space="preserve"> </w:t>
      </w:r>
      <w:r w:rsidRPr="00802DC5">
        <w:rPr>
          <w:sz w:val="24"/>
          <w:szCs w:val="24"/>
        </w:rPr>
        <w:t>результатам</w:t>
      </w:r>
      <w:r w:rsidRPr="00802DC5">
        <w:rPr>
          <w:spacing w:val="1"/>
          <w:sz w:val="24"/>
          <w:szCs w:val="24"/>
        </w:rPr>
        <w:t xml:space="preserve"> </w:t>
      </w:r>
      <w:r w:rsidRPr="00802DC5">
        <w:rPr>
          <w:sz w:val="24"/>
          <w:szCs w:val="24"/>
        </w:rPr>
        <w:t>обследования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ПМПк</w:t>
      </w:r>
      <w:r w:rsidRPr="00802DC5">
        <w:rPr>
          <w:spacing w:val="1"/>
          <w:sz w:val="24"/>
          <w:szCs w:val="24"/>
        </w:rPr>
        <w:t xml:space="preserve"> </w:t>
      </w:r>
      <w:r w:rsidRPr="00802DC5">
        <w:rPr>
          <w:sz w:val="24"/>
          <w:szCs w:val="24"/>
        </w:rPr>
        <w:t>даются</w:t>
      </w:r>
      <w:r w:rsidRPr="00802DC5">
        <w:rPr>
          <w:spacing w:val="1"/>
          <w:sz w:val="24"/>
          <w:szCs w:val="24"/>
        </w:rPr>
        <w:t xml:space="preserve"> </w:t>
      </w:r>
      <w:r w:rsidRPr="00802DC5">
        <w:rPr>
          <w:sz w:val="24"/>
          <w:szCs w:val="24"/>
        </w:rPr>
        <w:t>рекомендации</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созданию для ребенка специальных образовательных условий (ст. 79 ФЗ №</w:t>
      </w:r>
      <w:r w:rsidRPr="00802DC5">
        <w:rPr>
          <w:spacing w:val="-67"/>
          <w:sz w:val="24"/>
          <w:szCs w:val="24"/>
        </w:rPr>
        <w:t xml:space="preserve"> </w:t>
      </w:r>
      <w:r w:rsidRPr="00802DC5">
        <w:rPr>
          <w:sz w:val="24"/>
          <w:szCs w:val="24"/>
        </w:rPr>
        <w:t>273.,</w:t>
      </w:r>
      <w:r w:rsidRPr="00802DC5">
        <w:rPr>
          <w:spacing w:val="1"/>
          <w:sz w:val="24"/>
          <w:szCs w:val="24"/>
        </w:rPr>
        <w:t xml:space="preserve"> </w:t>
      </w:r>
      <w:r w:rsidRPr="00802DC5">
        <w:rPr>
          <w:sz w:val="24"/>
          <w:szCs w:val="24"/>
        </w:rPr>
        <w:t>«Под</w:t>
      </w:r>
      <w:r w:rsidRPr="00802DC5">
        <w:rPr>
          <w:spacing w:val="1"/>
          <w:sz w:val="24"/>
          <w:szCs w:val="24"/>
        </w:rPr>
        <w:t xml:space="preserve"> </w:t>
      </w:r>
      <w:r w:rsidRPr="00802DC5">
        <w:rPr>
          <w:sz w:val="24"/>
          <w:szCs w:val="24"/>
        </w:rPr>
        <w:t>специальными</w:t>
      </w:r>
      <w:r w:rsidRPr="00802DC5">
        <w:rPr>
          <w:spacing w:val="1"/>
          <w:sz w:val="24"/>
          <w:szCs w:val="24"/>
        </w:rPr>
        <w:t xml:space="preserve"> </w:t>
      </w:r>
      <w:r w:rsidRPr="00802DC5">
        <w:rPr>
          <w:sz w:val="24"/>
          <w:szCs w:val="24"/>
        </w:rPr>
        <w:t>условиями</w:t>
      </w:r>
      <w:r w:rsidRPr="00802DC5">
        <w:rPr>
          <w:spacing w:val="1"/>
          <w:sz w:val="24"/>
          <w:szCs w:val="24"/>
        </w:rPr>
        <w:t xml:space="preserve"> </w:t>
      </w:r>
      <w:r w:rsidRPr="00802DC5">
        <w:rPr>
          <w:sz w:val="24"/>
          <w:szCs w:val="24"/>
        </w:rPr>
        <w:t>для</w:t>
      </w:r>
      <w:r w:rsidRPr="00802DC5">
        <w:rPr>
          <w:spacing w:val="1"/>
          <w:sz w:val="24"/>
          <w:szCs w:val="24"/>
        </w:rPr>
        <w:t xml:space="preserve"> </w:t>
      </w:r>
      <w:r w:rsidRPr="00802DC5">
        <w:rPr>
          <w:sz w:val="24"/>
          <w:szCs w:val="24"/>
        </w:rPr>
        <w:t>получения</w:t>
      </w:r>
      <w:r w:rsidRPr="00802DC5">
        <w:rPr>
          <w:spacing w:val="1"/>
          <w:sz w:val="24"/>
          <w:szCs w:val="24"/>
        </w:rPr>
        <w:t xml:space="preserve"> </w:t>
      </w:r>
      <w:r w:rsidRPr="00802DC5">
        <w:rPr>
          <w:sz w:val="24"/>
          <w:szCs w:val="24"/>
        </w:rPr>
        <w:t>образования</w:t>
      </w:r>
      <w:r w:rsidRPr="00802DC5">
        <w:rPr>
          <w:spacing w:val="1"/>
          <w:sz w:val="24"/>
          <w:szCs w:val="24"/>
        </w:rPr>
        <w:t xml:space="preserve"> </w:t>
      </w:r>
      <w:r w:rsidRPr="00802DC5">
        <w:rPr>
          <w:sz w:val="24"/>
          <w:szCs w:val="24"/>
        </w:rPr>
        <w:t>обучающимися с ограниченными возможностями здоровья в настоящем</w:t>
      </w:r>
      <w:r w:rsidRPr="00802DC5">
        <w:rPr>
          <w:spacing w:val="1"/>
          <w:sz w:val="24"/>
          <w:szCs w:val="24"/>
        </w:rPr>
        <w:t xml:space="preserve"> </w:t>
      </w:r>
      <w:r w:rsidRPr="00802DC5">
        <w:rPr>
          <w:sz w:val="24"/>
          <w:szCs w:val="24"/>
        </w:rPr>
        <w:t>Федеральном</w:t>
      </w:r>
      <w:r w:rsidRPr="00802DC5">
        <w:rPr>
          <w:spacing w:val="1"/>
          <w:sz w:val="24"/>
          <w:szCs w:val="24"/>
        </w:rPr>
        <w:t xml:space="preserve"> </w:t>
      </w:r>
      <w:r w:rsidRPr="00802DC5">
        <w:rPr>
          <w:sz w:val="24"/>
          <w:szCs w:val="24"/>
        </w:rPr>
        <w:t>законе</w:t>
      </w:r>
      <w:r w:rsidRPr="00802DC5">
        <w:rPr>
          <w:spacing w:val="1"/>
          <w:sz w:val="24"/>
          <w:szCs w:val="24"/>
        </w:rPr>
        <w:t xml:space="preserve"> </w:t>
      </w:r>
      <w:r w:rsidRPr="00802DC5">
        <w:rPr>
          <w:sz w:val="24"/>
          <w:szCs w:val="24"/>
        </w:rPr>
        <w:t>понимаются</w:t>
      </w:r>
      <w:r w:rsidRPr="00802DC5">
        <w:rPr>
          <w:spacing w:val="1"/>
          <w:sz w:val="24"/>
          <w:szCs w:val="24"/>
        </w:rPr>
        <w:t xml:space="preserve"> </w:t>
      </w:r>
      <w:r w:rsidRPr="00802DC5">
        <w:rPr>
          <w:sz w:val="24"/>
          <w:szCs w:val="24"/>
        </w:rPr>
        <w:t>условия</w:t>
      </w:r>
      <w:r w:rsidRPr="00802DC5">
        <w:rPr>
          <w:spacing w:val="1"/>
          <w:sz w:val="24"/>
          <w:szCs w:val="24"/>
        </w:rPr>
        <w:t xml:space="preserve"> </w:t>
      </w:r>
      <w:r w:rsidRPr="00802DC5">
        <w:rPr>
          <w:sz w:val="24"/>
          <w:szCs w:val="24"/>
        </w:rPr>
        <w:t>обучения,</w:t>
      </w:r>
      <w:r w:rsidRPr="00802DC5">
        <w:rPr>
          <w:spacing w:val="71"/>
          <w:sz w:val="24"/>
          <w:szCs w:val="24"/>
        </w:rPr>
        <w:t xml:space="preserve"> </w:t>
      </w:r>
      <w:r w:rsidRPr="00802DC5">
        <w:rPr>
          <w:sz w:val="24"/>
          <w:szCs w:val="24"/>
        </w:rPr>
        <w:t>воспитания</w:t>
      </w:r>
      <w:r w:rsidRPr="00802DC5">
        <w:rPr>
          <w:spacing w:val="71"/>
          <w:sz w:val="24"/>
          <w:szCs w:val="24"/>
        </w:rPr>
        <w:t xml:space="preserve"> </w:t>
      </w:r>
      <w:r w:rsidRPr="00802DC5">
        <w:rPr>
          <w:sz w:val="24"/>
          <w:szCs w:val="24"/>
        </w:rPr>
        <w:t>и</w:t>
      </w:r>
      <w:r w:rsidRPr="00802DC5">
        <w:rPr>
          <w:spacing w:val="1"/>
          <w:sz w:val="24"/>
          <w:szCs w:val="24"/>
        </w:rPr>
        <w:t xml:space="preserve"> </w:t>
      </w:r>
      <w:r w:rsidRPr="00802DC5">
        <w:rPr>
          <w:sz w:val="24"/>
          <w:szCs w:val="24"/>
        </w:rPr>
        <w:t>развития</w:t>
      </w:r>
      <w:r w:rsidRPr="00802DC5">
        <w:rPr>
          <w:spacing w:val="1"/>
          <w:sz w:val="24"/>
          <w:szCs w:val="24"/>
        </w:rPr>
        <w:t xml:space="preserve"> </w:t>
      </w:r>
      <w:r w:rsidRPr="00802DC5">
        <w:rPr>
          <w:sz w:val="24"/>
          <w:szCs w:val="24"/>
        </w:rPr>
        <w:t>таких</w:t>
      </w:r>
      <w:r w:rsidRPr="00802DC5">
        <w:rPr>
          <w:spacing w:val="1"/>
          <w:sz w:val="24"/>
          <w:szCs w:val="24"/>
        </w:rPr>
        <w:t xml:space="preserve"> </w:t>
      </w:r>
      <w:r w:rsidRPr="00802DC5">
        <w:rPr>
          <w:sz w:val="24"/>
          <w:szCs w:val="24"/>
        </w:rPr>
        <w:t>обучающихся,</w:t>
      </w:r>
      <w:r w:rsidRPr="00802DC5">
        <w:rPr>
          <w:spacing w:val="1"/>
          <w:sz w:val="24"/>
          <w:szCs w:val="24"/>
        </w:rPr>
        <w:t xml:space="preserve"> </w:t>
      </w:r>
      <w:r w:rsidRPr="00802DC5">
        <w:rPr>
          <w:sz w:val="24"/>
          <w:szCs w:val="24"/>
        </w:rPr>
        <w:t>включающие</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себя</w:t>
      </w:r>
      <w:r w:rsidRPr="00802DC5">
        <w:rPr>
          <w:spacing w:val="1"/>
          <w:sz w:val="24"/>
          <w:szCs w:val="24"/>
        </w:rPr>
        <w:t xml:space="preserve"> </w:t>
      </w:r>
      <w:r w:rsidRPr="00802DC5">
        <w:rPr>
          <w:sz w:val="24"/>
          <w:szCs w:val="24"/>
        </w:rPr>
        <w:t>использование</w:t>
      </w:r>
      <w:r w:rsidRPr="00802DC5">
        <w:rPr>
          <w:spacing w:val="1"/>
          <w:sz w:val="24"/>
          <w:szCs w:val="24"/>
        </w:rPr>
        <w:t xml:space="preserve"> </w:t>
      </w:r>
      <w:r w:rsidRPr="00802DC5">
        <w:rPr>
          <w:sz w:val="24"/>
          <w:szCs w:val="24"/>
        </w:rPr>
        <w:t>специальных</w:t>
      </w:r>
      <w:r w:rsidRPr="00802DC5">
        <w:rPr>
          <w:spacing w:val="1"/>
          <w:sz w:val="24"/>
          <w:szCs w:val="24"/>
        </w:rPr>
        <w:t xml:space="preserve"> </w:t>
      </w:r>
      <w:r w:rsidRPr="00802DC5">
        <w:rPr>
          <w:sz w:val="24"/>
          <w:szCs w:val="24"/>
        </w:rPr>
        <w:t>образовательных</w:t>
      </w:r>
      <w:r w:rsidRPr="00802DC5">
        <w:rPr>
          <w:spacing w:val="1"/>
          <w:sz w:val="24"/>
          <w:szCs w:val="24"/>
        </w:rPr>
        <w:t xml:space="preserve"> </w:t>
      </w:r>
      <w:r w:rsidRPr="00802DC5">
        <w:rPr>
          <w:sz w:val="24"/>
          <w:szCs w:val="24"/>
        </w:rPr>
        <w:t>программ</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методов</w:t>
      </w:r>
      <w:r w:rsidRPr="00802DC5">
        <w:rPr>
          <w:spacing w:val="1"/>
          <w:sz w:val="24"/>
          <w:szCs w:val="24"/>
        </w:rPr>
        <w:t xml:space="preserve"> </w:t>
      </w:r>
      <w:r w:rsidRPr="00802DC5">
        <w:rPr>
          <w:sz w:val="24"/>
          <w:szCs w:val="24"/>
        </w:rPr>
        <w:t>обучения</w:t>
      </w:r>
      <w:r w:rsidRPr="00802DC5">
        <w:rPr>
          <w:spacing w:val="71"/>
          <w:sz w:val="24"/>
          <w:szCs w:val="24"/>
        </w:rPr>
        <w:t xml:space="preserve"> </w:t>
      </w:r>
      <w:r w:rsidRPr="00802DC5">
        <w:rPr>
          <w:sz w:val="24"/>
          <w:szCs w:val="24"/>
        </w:rPr>
        <w:t>и</w:t>
      </w:r>
      <w:r w:rsidRPr="00802DC5">
        <w:rPr>
          <w:spacing w:val="1"/>
          <w:sz w:val="24"/>
          <w:szCs w:val="24"/>
        </w:rPr>
        <w:t xml:space="preserve"> </w:t>
      </w:r>
      <w:r w:rsidRPr="00802DC5">
        <w:rPr>
          <w:sz w:val="24"/>
          <w:szCs w:val="24"/>
        </w:rPr>
        <w:t>воспитания, специальных учебников, учебных пособий и дидактических</w:t>
      </w:r>
      <w:r w:rsidRPr="00802DC5">
        <w:rPr>
          <w:spacing w:val="1"/>
          <w:sz w:val="24"/>
          <w:szCs w:val="24"/>
        </w:rPr>
        <w:t xml:space="preserve"> </w:t>
      </w:r>
      <w:r w:rsidRPr="00802DC5">
        <w:rPr>
          <w:sz w:val="24"/>
          <w:szCs w:val="24"/>
        </w:rPr>
        <w:t>материалов, специальных технических средств обучения коллективного и</w:t>
      </w:r>
      <w:r w:rsidRPr="00802DC5">
        <w:rPr>
          <w:spacing w:val="1"/>
          <w:sz w:val="24"/>
          <w:szCs w:val="24"/>
        </w:rPr>
        <w:t xml:space="preserve"> </w:t>
      </w:r>
      <w:r w:rsidRPr="00802DC5">
        <w:rPr>
          <w:sz w:val="24"/>
          <w:szCs w:val="24"/>
        </w:rPr>
        <w:t>индивидуального</w:t>
      </w:r>
      <w:r w:rsidRPr="00802DC5">
        <w:rPr>
          <w:spacing w:val="1"/>
          <w:sz w:val="24"/>
          <w:szCs w:val="24"/>
        </w:rPr>
        <w:t xml:space="preserve"> </w:t>
      </w:r>
      <w:r w:rsidRPr="00802DC5">
        <w:rPr>
          <w:sz w:val="24"/>
          <w:szCs w:val="24"/>
        </w:rPr>
        <w:t>пользования,</w:t>
      </w:r>
      <w:r w:rsidRPr="00802DC5">
        <w:rPr>
          <w:spacing w:val="1"/>
          <w:sz w:val="24"/>
          <w:szCs w:val="24"/>
        </w:rPr>
        <w:t xml:space="preserve"> </w:t>
      </w:r>
      <w:r w:rsidRPr="00802DC5">
        <w:rPr>
          <w:sz w:val="24"/>
          <w:szCs w:val="24"/>
        </w:rPr>
        <w:t>предоставление</w:t>
      </w:r>
      <w:r w:rsidRPr="00802DC5">
        <w:rPr>
          <w:spacing w:val="1"/>
          <w:sz w:val="24"/>
          <w:szCs w:val="24"/>
        </w:rPr>
        <w:t xml:space="preserve"> </w:t>
      </w:r>
      <w:r w:rsidRPr="00802DC5">
        <w:rPr>
          <w:sz w:val="24"/>
          <w:szCs w:val="24"/>
        </w:rPr>
        <w:t>услуг</w:t>
      </w:r>
      <w:r w:rsidRPr="00802DC5">
        <w:rPr>
          <w:spacing w:val="1"/>
          <w:sz w:val="24"/>
          <w:szCs w:val="24"/>
        </w:rPr>
        <w:t xml:space="preserve"> </w:t>
      </w:r>
      <w:r w:rsidRPr="00802DC5">
        <w:rPr>
          <w:sz w:val="24"/>
          <w:szCs w:val="24"/>
        </w:rPr>
        <w:t>ассистента</w:t>
      </w:r>
      <w:r w:rsidRPr="00802DC5">
        <w:rPr>
          <w:spacing w:val="1"/>
          <w:sz w:val="24"/>
          <w:szCs w:val="24"/>
        </w:rPr>
        <w:t xml:space="preserve"> </w:t>
      </w:r>
      <w:r w:rsidRPr="00802DC5">
        <w:rPr>
          <w:sz w:val="24"/>
          <w:szCs w:val="24"/>
        </w:rPr>
        <w:t>(помощника),</w:t>
      </w:r>
      <w:r w:rsidRPr="00802DC5">
        <w:rPr>
          <w:spacing w:val="1"/>
          <w:sz w:val="24"/>
          <w:szCs w:val="24"/>
        </w:rPr>
        <w:t xml:space="preserve"> </w:t>
      </w:r>
      <w:r w:rsidRPr="00802DC5">
        <w:rPr>
          <w:sz w:val="24"/>
          <w:szCs w:val="24"/>
        </w:rPr>
        <w:t>оказывающего</w:t>
      </w:r>
      <w:r w:rsidRPr="00802DC5">
        <w:rPr>
          <w:spacing w:val="1"/>
          <w:sz w:val="24"/>
          <w:szCs w:val="24"/>
        </w:rPr>
        <w:t xml:space="preserve"> </w:t>
      </w:r>
      <w:r w:rsidRPr="00802DC5">
        <w:rPr>
          <w:sz w:val="24"/>
          <w:szCs w:val="24"/>
        </w:rPr>
        <w:t>обучающимся</w:t>
      </w:r>
      <w:r w:rsidRPr="00802DC5">
        <w:rPr>
          <w:spacing w:val="1"/>
          <w:sz w:val="24"/>
          <w:szCs w:val="24"/>
        </w:rPr>
        <w:t xml:space="preserve"> </w:t>
      </w:r>
      <w:r w:rsidRPr="00802DC5">
        <w:rPr>
          <w:sz w:val="24"/>
          <w:szCs w:val="24"/>
        </w:rPr>
        <w:t>необходимую</w:t>
      </w:r>
      <w:r w:rsidRPr="00802DC5">
        <w:rPr>
          <w:spacing w:val="1"/>
          <w:sz w:val="24"/>
          <w:szCs w:val="24"/>
        </w:rPr>
        <w:t xml:space="preserve"> </w:t>
      </w:r>
      <w:r w:rsidRPr="00802DC5">
        <w:rPr>
          <w:sz w:val="24"/>
          <w:szCs w:val="24"/>
        </w:rPr>
        <w:t>техническую</w:t>
      </w:r>
      <w:r w:rsidRPr="00802DC5">
        <w:rPr>
          <w:spacing w:val="1"/>
          <w:sz w:val="24"/>
          <w:szCs w:val="24"/>
        </w:rPr>
        <w:t xml:space="preserve"> </w:t>
      </w:r>
      <w:r w:rsidRPr="00802DC5">
        <w:rPr>
          <w:sz w:val="24"/>
          <w:szCs w:val="24"/>
        </w:rPr>
        <w:t>помощь,</w:t>
      </w:r>
      <w:r w:rsidRPr="00802DC5">
        <w:rPr>
          <w:spacing w:val="1"/>
          <w:sz w:val="24"/>
          <w:szCs w:val="24"/>
        </w:rPr>
        <w:t xml:space="preserve"> </w:t>
      </w:r>
      <w:r w:rsidRPr="00802DC5">
        <w:rPr>
          <w:sz w:val="24"/>
          <w:szCs w:val="24"/>
        </w:rPr>
        <w:t>проведение</w:t>
      </w:r>
      <w:r w:rsidRPr="00802DC5">
        <w:rPr>
          <w:spacing w:val="1"/>
          <w:sz w:val="24"/>
          <w:szCs w:val="24"/>
        </w:rPr>
        <w:t xml:space="preserve"> </w:t>
      </w:r>
      <w:r w:rsidRPr="00802DC5">
        <w:rPr>
          <w:sz w:val="24"/>
          <w:szCs w:val="24"/>
        </w:rPr>
        <w:t>групповых</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индивидуальных</w:t>
      </w:r>
      <w:r w:rsidRPr="00802DC5">
        <w:rPr>
          <w:spacing w:val="1"/>
          <w:sz w:val="24"/>
          <w:szCs w:val="24"/>
        </w:rPr>
        <w:t xml:space="preserve"> </w:t>
      </w:r>
      <w:r w:rsidRPr="00802DC5">
        <w:rPr>
          <w:sz w:val="24"/>
          <w:szCs w:val="24"/>
        </w:rPr>
        <w:t>коррекционных</w:t>
      </w:r>
      <w:r w:rsidRPr="00802DC5">
        <w:rPr>
          <w:spacing w:val="1"/>
          <w:sz w:val="24"/>
          <w:szCs w:val="24"/>
        </w:rPr>
        <w:t xml:space="preserve"> </w:t>
      </w:r>
      <w:r w:rsidRPr="00802DC5">
        <w:rPr>
          <w:sz w:val="24"/>
          <w:szCs w:val="24"/>
        </w:rPr>
        <w:t>занятий,</w:t>
      </w:r>
      <w:r w:rsidRPr="00802DC5">
        <w:rPr>
          <w:spacing w:val="1"/>
          <w:sz w:val="24"/>
          <w:szCs w:val="24"/>
        </w:rPr>
        <w:t xml:space="preserve"> </w:t>
      </w:r>
      <w:r w:rsidRPr="00802DC5">
        <w:rPr>
          <w:sz w:val="24"/>
          <w:szCs w:val="24"/>
        </w:rPr>
        <w:t>обеспечение</w:t>
      </w:r>
      <w:r w:rsidRPr="00802DC5">
        <w:rPr>
          <w:spacing w:val="1"/>
          <w:sz w:val="24"/>
          <w:szCs w:val="24"/>
        </w:rPr>
        <w:t xml:space="preserve"> </w:t>
      </w:r>
      <w:r w:rsidRPr="00802DC5">
        <w:rPr>
          <w:sz w:val="24"/>
          <w:szCs w:val="24"/>
        </w:rPr>
        <w:t>доступа</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здания</w:t>
      </w:r>
      <w:r w:rsidRPr="00802DC5">
        <w:rPr>
          <w:spacing w:val="1"/>
          <w:sz w:val="24"/>
          <w:szCs w:val="24"/>
        </w:rPr>
        <w:t xml:space="preserve"> </w:t>
      </w:r>
      <w:r w:rsidRPr="00802DC5">
        <w:rPr>
          <w:sz w:val="24"/>
          <w:szCs w:val="24"/>
        </w:rPr>
        <w:t>организаций,</w:t>
      </w:r>
      <w:r w:rsidRPr="00802DC5">
        <w:rPr>
          <w:spacing w:val="1"/>
          <w:sz w:val="24"/>
          <w:szCs w:val="24"/>
        </w:rPr>
        <w:t xml:space="preserve"> </w:t>
      </w:r>
      <w:r w:rsidRPr="00802DC5">
        <w:rPr>
          <w:sz w:val="24"/>
          <w:szCs w:val="24"/>
        </w:rPr>
        <w:t>осуществляющих</w:t>
      </w:r>
      <w:r w:rsidRPr="00802DC5">
        <w:rPr>
          <w:spacing w:val="1"/>
          <w:sz w:val="24"/>
          <w:szCs w:val="24"/>
        </w:rPr>
        <w:t xml:space="preserve"> </w:t>
      </w:r>
      <w:r w:rsidRPr="00802DC5">
        <w:rPr>
          <w:sz w:val="24"/>
          <w:szCs w:val="24"/>
        </w:rPr>
        <w:t>образовательную деятельность, и другие условия, без которых невозможно</w:t>
      </w:r>
      <w:r w:rsidRPr="00802DC5">
        <w:rPr>
          <w:spacing w:val="-67"/>
          <w:sz w:val="24"/>
          <w:szCs w:val="24"/>
        </w:rPr>
        <w:t xml:space="preserve"> </w:t>
      </w:r>
      <w:r w:rsidRPr="00802DC5">
        <w:rPr>
          <w:sz w:val="24"/>
          <w:szCs w:val="24"/>
        </w:rPr>
        <w:t>или</w:t>
      </w:r>
      <w:r w:rsidRPr="00802DC5">
        <w:rPr>
          <w:spacing w:val="1"/>
          <w:sz w:val="24"/>
          <w:szCs w:val="24"/>
        </w:rPr>
        <w:t xml:space="preserve"> </w:t>
      </w:r>
      <w:r w:rsidRPr="00802DC5">
        <w:rPr>
          <w:sz w:val="24"/>
          <w:szCs w:val="24"/>
        </w:rPr>
        <w:t>затруднено</w:t>
      </w:r>
      <w:r w:rsidRPr="00802DC5">
        <w:rPr>
          <w:spacing w:val="1"/>
          <w:sz w:val="24"/>
          <w:szCs w:val="24"/>
        </w:rPr>
        <w:t xml:space="preserve"> </w:t>
      </w:r>
      <w:r w:rsidRPr="00802DC5">
        <w:rPr>
          <w:sz w:val="24"/>
          <w:szCs w:val="24"/>
        </w:rPr>
        <w:t>освоение</w:t>
      </w:r>
      <w:r w:rsidRPr="00802DC5">
        <w:rPr>
          <w:spacing w:val="1"/>
          <w:sz w:val="24"/>
          <w:szCs w:val="24"/>
        </w:rPr>
        <w:t xml:space="preserve"> </w:t>
      </w:r>
      <w:r w:rsidRPr="00802DC5">
        <w:rPr>
          <w:sz w:val="24"/>
          <w:szCs w:val="24"/>
        </w:rPr>
        <w:t>образовательных</w:t>
      </w:r>
      <w:r w:rsidRPr="00802DC5">
        <w:rPr>
          <w:spacing w:val="1"/>
          <w:sz w:val="24"/>
          <w:szCs w:val="24"/>
        </w:rPr>
        <w:t xml:space="preserve"> </w:t>
      </w:r>
      <w:r w:rsidRPr="00802DC5">
        <w:rPr>
          <w:sz w:val="24"/>
          <w:szCs w:val="24"/>
        </w:rPr>
        <w:t>программ</w:t>
      </w:r>
      <w:r w:rsidRPr="00802DC5">
        <w:rPr>
          <w:spacing w:val="1"/>
          <w:sz w:val="24"/>
          <w:szCs w:val="24"/>
        </w:rPr>
        <w:t xml:space="preserve"> </w:t>
      </w:r>
      <w:r w:rsidRPr="00802DC5">
        <w:rPr>
          <w:sz w:val="24"/>
          <w:szCs w:val="24"/>
        </w:rPr>
        <w:t>обучающимися</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ограниченными возможностями</w:t>
      </w:r>
      <w:r w:rsidRPr="00802DC5">
        <w:rPr>
          <w:spacing w:val="6"/>
          <w:sz w:val="24"/>
          <w:szCs w:val="24"/>
        </w:rPr>
        <w:t xml:space="preserve"> </w:t>
      </w:r>
      <w:r w:rsidR="008105A0">
        <w:rPr>
          <w:sz w:val="24"/>
          <w:szCs w:val="24"/>
        </w:rPr>
        <w:t>здоровья»</w:t>
      </w:r>
      <w:r w:rsidRPr="00802DC5">
        <w:rPr>
          <w:sz w:val="24"/>
          <w:szCs w:val="24"/>
        </w:rPr>
        <w:t>):</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обеспечение</w:t>
      </w:r>
      <w:r w:rsidRPr="00802DC5">
        <w:rPr>
          <w:spacing w:val="1"/>
          <w:sz w:val="24"/>
          <w:szCs w:val="24"/>
        </w:rPr>
        <w:t xml:space="preserve"> </w:t>
      </w:r>
      <w:r w:rsidRPr="00802DC5">
        <w:rPr>
          <w:sz w:val="24"/>
          <w:szCs w:val="24"/>
        </w:rPr>
        <w:t>дифференцированных</w:t>
      </w:r>
      <w:r w:rsidRPr="00802DC5">
        <w:rPr>
          <w:spacing w:val="1"/>
          <w:sz w:val="24"/>
          <w:szCs w:val="24"/>
        </w:rPr>
        <w:t xml:space="preserve"> </w:t>
      </w:r>
      <w:r w:rsidRPr="00802DC5">
        <w:rPr>
          <w:sz w:val="24"/>
          <w:szCs w:val="24"/>
        </w:rPr>
        <w:t>условий</w:t>
      </w:r>
      <w:r w:rsidRPr="00802DC5">
        <w:rPr>
          <w:spacing w:val="1"/>
          <w:sz w:val="24"/>
          <w:szCs w:val="24"/>
        </w:rPr>
        <w:t xml:space="preserve"> </w:t>
      </w:r>
      <w:r w:rsidRPr="00802DC5">
        <w:rPr>
          <w:sz w:val="24"/>
          <w:szCs w:val="24"/>
        </w:rPr>
        <w:t>(оптимальный</w:t>
      </w:r>
      <w:r w:rsidRPr="00802DC5">
        <w:rPr>
          <w:spacing w:val="1"/>
          <w:sz w:val="24"/>
          <w:szCs w:val="24"/>
        </w:rPr>
        <w:t xml:space="preserve"> </w:t>
      </w:r>
      <w:r w:rsidRPr="00802DC5">
        <w:rPr>
          <w:sz w:val="24"/>
          <w:szCs w:val="24"/>
        </w:rPr>
        <w:t>режим</w:t>
      </w:r>
      <w:r w:rsidRPr="00802DC5">
        <w:rPr>
          <w:spacing w:val="-67"/>
          <w:sz w:val="24"/>
          <w:szCs w:val="24"/>
        </w:rPr>
        <w:t xml:space="preserve"> </w:t>
      </w:r>
      <w:r w:rsidRPr="00802DC5">
        <w:rPr>
          <w:sz w:val="24"/>
          <w:szCs w:val="24"/>
        </w:rPr>
        <w:t>учебных</w:t>
      </w:r>
      <w:r w:rsidRPr="00802DC5">
        <w:rPr>
          <w:spacing w:val="-4"/>
          <w:sz w:val="24"/>
          <w:szCs w:val="24"/>
        </w:rPr>
        <w:t xml:space="preserve"> </w:t>
      </w:r>
      <w:r w:rsidRPr="00802DC5">
        <w:rPr>
          <w:sz w:val="24"/>
          <w:szCs w:val="24"/>
        </w:rPr>
        <w:t>нагрузок);</w:t>
      </w:r>
    </w:p>
    <w:p w:rsidR="00802DC5" w:rsidRPr="008105A0"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обеспечение</w:t>
      </w:r>
      <w:r w:rsidRPr="00802DC5">
        <w:rPr>
          <w:spacing w:val="1"/>
          <w:sz w:val="24"/>
          <w:szCs w:val="24"/>
        </w:rPr>
        <w:t xml:space="preserve"> </w:t>
      </w:r>
      <w:r w:rsidRPr="00802DC5">
        <w:rPr>
          <w:sz w:val="24"/>
          <w:szCs w:val="24"/>
        </w:rPr>
        <w:t>психолого-педагогических</w:t>
      </w:r>
      <w:r w:rsidRPr="00802DC5">
        <w:rPr>
          <w:spacing w:val="1"/>
          <w:sz w:val="24"/>
          <w:szCs w:val="24"/>
        </w:rPr>
        <w:t xml:space="preserve"> </w:t>
      </w:r>
      <w:r w:rsidRPr="00802DC5">
        <w:rPr>
          <w:sz w:val="24"/>
          <w:szCs w:val="24"/>
        </w:rPr>
        <w:t>условий</w:t>
      </w:r>
      <w:r w:rsidRPr="00802DC5">
        <w:rPr>
          <w:spacing w:val="1"/>
          <w:sz w:val="24"/>
          <w:szCs w:val="24"/>
        </w:rPr>
        <w:t xml:space="preserve"> </w:t>
      </w:r>
      <w:r w:rsidRPr="00802DC5">
        <w:rPr>
          <w:sz w:val="24"/>
          <w:szCs w:val="24"/>
        </w:rPr>
        <w:t>(коррекционная</w:t>
      </w:r>
      <w:r w:rsidRPr="00802DC5">
        <w:rPr>
          <w:spacing w:val="1"/>
          <w:sz w:val="24"/>
          <w:szCs w:val="24"/>
        </w:rPr>
        <w:t xml:space="preserve"> </w:t>
      </w:r>
      <w:r w:rsidRPr="00802DC5">
        <w:rPr>
          <w:sz w:val="24"/>
          <w:szCs w:val="24"/>
        </w:rPr>
        <w:t>направленность</w:t>
      </w:r>
      <w:r w:rsidRPr="00802DC5">
        <w:rPr>
          <w:spacing w:val="1"/>
          <w:sz w:val="24"/>
          <w:szCs w:val="24"/>
        </w:rPr>
        <w:t xml:space="preserve"> </w:t>
      </w:r>
      <w:r w:rsidRPr="00802DC5">
        <w:rPr>
          <w:sz w:val="24"/>
          <w:szCs w:val="24"/>
        </w:rPr>
        <w:t>образовательного</w:t>
      </w:r>
      <w:r w:rsidRPr="00802DC5">
        <w:rPr>
          <w:spacing w:val="1"/>
          <w:sz w:val="24"/>
          <w:szCs w:val="24"/>
        </w:rPr>
        <w:t xml:space="preserve"> </w:t>
      </w:r>
      <w:r w:rsidRPr="00802DC5">
        <w:rPr>
          <w:sz w:val="24"/>
          <w:szCs w:val="24"/>
        </w:rPr>
        <w:t>процесса;</w:t>
      </w:r>
      <w:r w:rsidRPr="00802DC5">
        <w:rPr>
          <w:spacing w:val="1"/>
          <w:sz w:val="24"/>
          <w:szCs w:val="24"/>
        </w:rPr>
        <w:t xml:space="preserve"> </w:t>
      </w:r>
      <w:r w:rsidRPr="00802DC5">
        <w:rPr>
          <w:sz w:val="24"/>
          <w:szCs w:val="24"/>
        </w:rPr>
        <w:t>учет</w:t>
      </w:r>
      <w:r w:rsidRPr="00802DC5">
        <w:rPr>
          <w:spacing w:val="1"/>
          <w:sz w:val="24"/>
          <w:szCs w:val="24"/>
        </w:rPr>
        <w:t xml:space="preserve"> </w:t>
      </w:r>
      <w:r w:rsidRPr="00802DC5">
        <w:rPr>
          <w:sz w:val="24"/>
          <w:szCs w:val="24"/>
        </w:rPr>
        <w:t>индивидуальных</w:t>
      </w:r>
      <w:r w:rsidRPr="00802DC5">
        <w:rPr>
          <w:spacing w:val="1"/>
          <w:sz w:val="24"/>
          <w:szCs w:val="24"/>
        </w:rPr>
        <w:t xml:space="preserve"> </w:t>
      </w:r>
      <w:r w:rsidRPr="00802DC5">
        <w:rPr>
          <w:sz w:val="24"/>
          <w:szCs w:val="24"/>
        </w:rPr>
        <w:t>особенностей ребенка на адекватном возрасте форме работы с детьми</w:t>
      </w:r>
      <w:r w:rsidRPr="00802DC5">
        <w:rPr>
          <w:spacing w:val="1"/>
          <w:sz w:val="24"/>
          <w:szCs w:val="24"/>
        </w:rPr>
        <w:t xml:space="preserve"> </w:t>
      </w:r>
      <w:r w:rsidRPr="00802DC5">
        <w:rPr>
          <w:sz w:val="24"/>
          <w:szCs w:val="24"/>
        </w:rPr>
        <w:t>-</w:t>
      </w:r>
      <w:r w:rsidRPr="00802DC5">
        <w:rPr>
          <w:spacing w:val="1"/>
          <w:sz w:val="24"/>
          <w:szCs w:val="24"/>
        </w:rPr>
        <w:t xml:space="preserve"> </w:t>
      </w:r>
      <w:r w:rsidRPr="00802DC5">
        <w:rPr>
          <w:sz w:val="24"/>
          <w:szCs w:val="24"/>
        </w:rPr>
        <w:t>игровой</w:t>
      </w:r>
      <w:r w:rsidRPr="00802DC5">
        <w:rPr>
          <w:spacing w:val="1"/>
          <w:sz w:val="24"/>
          <w:szCs w:val="24"/>
        </w:rPr>
        <w:t xml:space="preserve"> </w:t>
      </w:r>
      <w:r w:rsidRPr="00802DC5">
        <w:rPr>
          <w:sz w:val="24"/>
          <w:szCs w:val="24"/>
        </w:rPr>
        <w:t>деятельности,</w:t>
      </w:r>
      <w:r w:rsidRPr="00802DC5">
        <w:rPr>
          <w:spacing w:val="1"/>
          <w:sz w:val="24"/>
          <w:szCs w:val="24"/>
        </w:rPr>
        <w:t xml:space="preserve"> </w:t>
      </w:r>
      <w:r w:rsidRPr="00802DC5">
        <w:rPr>
          <w:sz w:val="24"/>
          <w:szCs w:val="24"/>
        </w:rPr>
        <w:t>соблюдение</w:t>
      </w:r>
      <w:r w:rsidRPr="00802DC5">
        <w:rPr>
          <w:spacing w:val="1"/>
          <w:sz w:val="24"/>
          <w:szCs w:val="24"/>
        </w:rPr>
        <w:t xml:space="preserve"> </w:t>
      </w:r>
      <w:r w:rsidRPr="00802DC5">
        <w:rPr>
          <w:sz w:val="24"/>
          <w:szCs w:val="24"/>
        </w:rPr>
        <w:t>комфортного</w:t>
      </w:r>
      <w:r w:rsidRPr="00802DC5">
        <w:rPr>
          <w:spacing w:val="1"/>
          <w:sz w:val="24"/>
          <w:szCs w:val="24"/>
        </w:rPr>
        <w:t xml:space="preserve"> </w:t>
      </w:r>
      <w:r w:rsidRPr="00802DC5">
        <w:rPr>
          <w:sz w:val="24"/>
          <w:szCs w:val="24"/>
        </w:rPr>
        <w:t>психоэмоционального</w:t>
      </w:r>
      <w:r w:rsidRPr="00802DC5">
        <w:rPr>
          <w:spacing w:val="1"/>
          <w:sz w:val="24"/>
          <w:szCs w:val="24"/>
        </w:rPr>
        <w:t xml:space="preserve"> </w:t>
      </w:r>
      <w:r w:rsidRPr="00802DC5">
        <w:rPr>
          <w:sz w:val="24"/>
          <w:szCs w:val="24"/>
        </w:rPr>
        <w:t>режима;</w:t>
      </w:r>
      <w:r w:rsidRPr="00802DC5">
        <w:rPr>
          <w:spacing w:val="64"/>
          <w:sz w:val="24"/>
          <w:szCs w:val="24"/>
        </w:rPr>
        <w:t xml:space="preserve"> </w:t>
      </w:r>
      <w:r w:rsidRPr="00802DC5">
        <w:rPr>
          <w:sz w:val="24"/>
          <w:szCs w:val="24"/>
        </w:rPr>
        <w:t>использование</w:t>
      </w:r>
      <w:r w:rsidRPr="00802DC5">
        <w:rPr>
          <w:spacing w:val="66"/>
          <w:sz w:val="24"/>
          <w:szCs w:val="24"/>
        </w:rPr>
        <w:t xml:space="preserve"> </w:t>
      </w:r>
      <w:r w:rsidRPr="00802DC5">
        <w:rPr>
          <w:sz w:val="24"/>
          <w:szCs w:val="24"/>
        </w:rPr>
        <w:t>современных</w:t>
      </w:r>
      <w:r w:rsidRPr="00802DC5">
        <w:rPr>
          <w:spacing w:val="61"/>
          <w:sz w:val="24"/>
          <w:szCs w:val="24"/>
        </w:rPr>
        <w:t xml:space="preserve"> </w:t>
      </w:r>
      <w:r w:rsidRPr="00802DC5">
        <w:rPr>
          <w:sz w:val="24"/>
          <w:szCs w:val="24"/>
        </w:rPr>
        <w:t>педагогических</w:t>
      </w:r>
      <w:r w:rsidRPr="00802DC5">
        <w:rPr>
          <w:spacing w:val="60"/>
          <w:sz w:val="24"/>
          <w:szCs w:val="24"/>
        </w:rPr>
        <w:t xml:space="preserve"> </w:t>
      </w:r>
      <w:r w:rsidRPr="00802DC5">
        <w:rPr>
          <w:sz w:val="24"/>
          <w:szCs w:val="24"/>
        </w:rPr>
        <w:t>технологий,</w:t>
      </w:r>
      <w:r w:rsidRPr="00802DC5">
        <w:rPr>
          <w:spacing w:val="9"/>
          <w:sz w:val="24"/>
          <w:szCs w:val="24"/>
        </w:rPr>
        <w:t xml:space="preserve"> </w:t>
      </w:r>
      <w:r w:rsidRPr="00802DC5">
        <w:rPr>
          <w:sz w:val="24"/>
          <w:szCs w:val="24"/>
        </w:rPr>
        <w:t>в</w:t>
      </w:r>
      <w:r w:rsidRPr="00802DC5">
        <w:rPr>
          <w:spacing w:val="63"/>
          <w:sz w:val="24"/>
          <w:szCs w:val="24"/>
        </w:rPr>
        <w:t xml:space="preserve"> </w:t>
      </w:r>
      <w:r w:rsidRPr="00802DC5">
        <w:rPr>
          <w:sz w:val="24"/>
          <w:szCs w:val="24"/>
        </w:rPr>
        <w:t>том</w:t>
      </w:r>
      <w:r w:rsidR="008105A0">
        <w:rPr>
          <w:sz w:val="24"/>
          <w:szCs w:val="24"/>
        </w:rPr>
        <w:t xml:space="preserve"> </w:t>
      </w:r>
      <w:r w:rsidRPr="008105A0">
        <w:rPr>
          <w:sz w:val="24"/>
          <w:szCs w:val="24"/>
        </w:rPr>
        <w:t>числе</w:t>
      </w:r>
      <w:r w:rsidRPr="008105A0">
        <w:rPr>
          <w:spacing w:val="1"/>
          <w:sz w:val="24"/>
          <w:szCs w:val="24"/>
        </w:rPr>
        <w:t xml:space="preserve"> </w:t>
      </w:r>
      <w:r w:rsidRPr="008105A0">
        <w:rPr>
          <w:sz w:val="24"/>
          <w:szCs w:val="24"/>
        </w:rPr>
        <w:t>информационных,</w:t>
      </w:r>
      <w:r w:rsidRPr="008105A0">
        <w:rPr>
          <w:spacing w:val="1"/>
          <w:sz w:val="24"/>
          <w:szCs w:val="24"/>
        </w:rPr>
        <w:t xml:space="preserve"> </w:t>
      </w:r>
      <w:r w:rsidRPr="008105A0">
        <w:rPr>
          <w:sz w:val="24"/>
          <w:szCs w:val="24"/>
        </w:rPr>
        <w:t>компьютерных</w:t>
      </w:r>
      <w:r w:rsidRPr="008105A0">
        <w:rPr>
          <w:spacing w:val="1"/>
          <w:sz w:val="24"/>
          <w:szCs w:val="24"/>
        </w:rPr>
        <w:t xml:space="preserve"> </w:t>
      </w:r>
      <w:r w:rsidRPr="008105A0">
        <w:rPr>
          <w:sz w:val="24"/>
          <w:szCs w:val="24"/>
        </w:rPr>
        <w:t>для</w:t>
      </w:r>
      <w:r w:rsidRPr="008105A0">
        <w:rPr>
          <w:spacing w:val="71"/>
          <w:sz w:val="24"/>
          <w:szCs w:val="24"/>
        </w:rPr>
        <w:t xml:space="preserve"> </w:t>
      </w:r>
      <w:r w:rsidRPr="008105A0">
        <w:rPr>
          <w:sz w:val="24"/>
          <w:szCs w:val="24"/>
        </w:rPr>
        <w:t>оптимизации</w:t>
      </w:r>
      <w:r w:rsidRPr="008105A0">
        <w:rPr>
          <w:spacing w:val="1"/>
          <w:sz w:val="24"/>
          <w:szCs w:val="24"/>
        </w:rPr>
        <w:t xml:space="preserve"> </w:t>
      </w:r>
      <w:r w:rsidRPr="008105A0">
        <w:rPr>
          <w:sz w:val="24"/>
          <w:szCs w:val="24"/>
        </w:rPr>
        <w:t>образовательного</w:t>
      </w:r>
      <w:r w:rsidRPr="008105A0">
        <w:rPr>
          <w:spacing w:val="-1"/>
          <w:sz w:val="24"/>
          <w:szCs w:val="24"/>
        </w:rPr>
        <w:t xml:space="preserve"> </w:t>
      </w:r>
      <w:r w:rsidRPr="008105A0">
        <w:rPr>
          <w:sz w:val="24"/>
          <w:szCs w:val="24"/>
        </w:rPr>
        <w:t>процесса,</w:t>
      </w:r>
      <w:r w:rsidRPr="008105A0">
        <w:rPr>
          <w:spacing w:val="2"/>
          <w:sz w:val="24"/>
          <w:szCs w:val="24"/>
        </w:rPr>
        <w:t xml:space="preserve"> </w:t>
      </w:r>
      <w:r w:rsidRPr="008105A0">
        <w:rPr>
          <w:sz w:val="24"/>
          <w:szCs w:val="24"/>
        </w:rPr>
        <w:t>повышения</w:t>
      </w:r>
      <w:r w:rsidRPr="008105A0">
        <w:rPr>
          <w:spacing w:val="5"/>
          <w:sz w:val="24"/>
          <w:szCs w:val="24"/>
        </w:rPr>
        <w:t xml:space="preserve"> </w:t>
      </w:r>
      <w:r w:rsidRPr="008105A0">
        <w:rPr>
          <w:sz w:val="24"/>
          <w:szCs w:val="24"/>
        </w:rPr>
        <w:t>его</w:t>
      </w:r>
      <w:r w:rsidRPr="008105A0">
        <w:rPr>
          <w:spacing w:val="-1"/>
          <w:sz w:val="24"/>
          <w:szCs w:val="24"/>
        </w:rPr>
        <w:t xml:space="preserve"> </w:t>
      </w:r>
      <w:r w:rsidRPr="008105A0">
        <w:rPr>
          <w:sz w:val="24"/>
          <w:szCs w:val="24"/>
        </w:rPr>
        <w:t>эффективности;</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t>обеспечение</w:t>
      </w:r>
      <w:r w:rsidRPr="00802DC5">
        <w:rPr>
          <w:spacing w:val="1"/>
          <w:sz w:val="24"/>
          <w:szCs w:val="24"/>
        </w:rPr>
        <w:t xml:space="preserve"> </w:t>
      </w:r>
      <w:r w:rsidRPr="00802DC5">
        <w:rPr>
          <w:sz w:val="24"/>
          <w:szCs w:val="24"/>
        </w:rPr>
        <w:t>здоровьесберегающих</w:t>
      </w:r>
      <w:r w:rsidRPr="00802DC5">
        <w:rPr>
          <w:spacing w:val="1"/>
          <w:sz w:val="24"/>
          <w:szCs w:val="24"/>
        </w:rPr>
        <w:t xml:space="preserve"> </w:t>
      </w:r>
      <w:r w:rsidRPr="00802DC5">
        <w:rPr>
          <w:sz w:val="24"/>
          <w:szCs w:val="24"/>
        </w:rPr>
        <w:t>условий</w:t>
      </w:r>
      <w:r w:rsidRPr="00802DC5">
        <w:rPr>
          <w:spacing w:val="1"/>
          <w:sz w:val="24"/>
          <w:szCs w:val="24"/>
        </w:rPr>
        <w:t xml:space="preserve"> </w:t>
      </w:r>
      <w:r w:rsidRPr="00802DC5">
        <w:rPr>
          <w:sz w:val="24"/>
          <w:szCs w:val="24"/>
        </w:rPr>
        <w:t>(оздоровительный</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охранительный режим, укрепление физического и психического здоровья,</w:t>
      </w:r>
      <w:r w:rsidRPr="00802DC5">
        <w:rPr>
          <w:spacing w:val="1"/>
          <w:sz w:val="24"/>
          <w:szCs w:val="24"/>
        </w:rPr>
        <w:t xml:space="preserve"> </w:t>
      </w:r>
      <w:r w:rsidRPr="00802DC5">
        <w:rPr>
          <w:sz w:val="24"/>
          <w:szCs w:val="24"/>
        </w:rPr>
        <w:t>профилактика</w:t>
      </w:r>
      <w:r w:rsidRPr="00802DC5">
        <w:rPr>
          <w:spacing w:val="1"/>
          <w:sz w:val="24"/>
          <w:szCs w:val="24"/>
        </w:rPr>
        <w:t xml:space="preserve"> </w:t>
      </w:r>
      <w:r w:rsidRPr="00802DC5">
        <w:rPr>
          <w:sz w:val="24"/>
          <w:szCs w:val="24"/>
        </w:rPr>
        <w:t>физических,</w:t>
      </w:r>
      <w:r w:rsidRPr="00802DC5">
        <w:rPr>
          <w:spacing w:val="1"/>
          <w:sz w:val="24"/>
          <w:szCs w:val="24"/>
        </w:rPr>
        <w:t xml:space="preserve"> </w:t>
      </w:r>
      <w:r w:rsidRPr="00802DC5">
        <w:rPr>
          <w:sz w:val="24"/>
          <w:szCs w:val="24"/>
        </w:rPr>
        <w:t>умственных</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психологических</w:t>
      </w:r>
      <w:r w:rsidRPr="00802DC5">
        <w:rPr>
          <w:spacing w:val="1"/>
          <w:sz w:val="24"/>
          <w:szCs w:val="24"/>
        </w:rPr>
        <w:t xml:space="preserve"> </w:t>
      </w:r>
      <w:r w:rsidRPr="00802DC5">
        <w:rPr>
          <w:sz w:val="24"/>
          <w:szCs w:val="24"/>
        </w:rPr>
        <w:t>перегрузок</w:t>
      </w:r>
      <w:r w:rsidRPr="00802DC5">
        <w:rPr>
          <w:spacing w:val="1"/>
          <w:sz w:val="24"/>
          <w:szCs w:val="24"/>
        </w:rPr>
        <w:t xml:space="preserve"> </w:t>
      </w:r>
      <w:r w:rsidRPr="00802DC5">
        <w:rPr>
          <w:sz w:val="24"/>
          <w:szCs w:val="24"/>
        </w:rPr>
        <w:t>воспитанников,</w:t>
      </w:r>
      <w:r w:rsidRPr="00802DC5">
        <w:rPr>
          <w:spacing w:val="-1"/>
          <w:sz w:val="24"/>
          <w:szCs w:val="24"/>
        </w:rPr>
        <w:t xml:space="preserve"> </w:t>
      </w:r>
      <w:r w:rsidRPr="00802DC5">
        <w:rPr>
          <w:sz w:val="24"/>
          <w:szCs w:val="24"/>
        </w:rPr>
        <w:t>соблюдение</w:t>
      </w:r>
      <w:r w:rsidRPr="00802DC5">
        <w:rPr>
          <w:spacing w:val="-3"/>
          <w:sz w:val="24"/>
          <w:szCs w:val="24"/>
        </w:rPr>
        <w:t xml:space="preserve"> </w:t>
      </w:r>
      <w:r w:rsidRPr="00802DC5">
        <w:rPr>
          <w:sz w:val="24"/>
          <w:szCs w:val="24"/>
        </w:rPr>
        <w:t>санитарно</w:t>
      </w:r>
      <w:r w:rsidRPr="00802DC5">
        <w:rPr>
          <w:spacing w:val="3"/>
          <w:sz w:val="24"/>
          <w:szCs w:val="24"/>
        </w:rPr>
        <w:t xml:space="preserve"> </w:t>
      </w:r>
      <w:r w:rsidRPr="00802DC5">
        <w:rPr>
          <w:sz w:val="24"/>
          <w:szCs w:val="24"/>
        </w:rPr>
        <w:t>- гигиенических</w:t>
      </w:r>
      <w:r w:rsidRPr="00802DC5">
        <w:rPr>
          <w:spacing w:val="-8"/>
          <w:sz w:val="24"/>
          <w:szCs w:val="24"/>
        </w:rPr>
        <w:t xml:space="preserve"> </w:t>
      </w:r>
      <w:r w:rsidRPr="00802DC5">
        <w:rPr>
          <w:sz w:val="24"/>
          <w:szCs w:val="24"/>
        </w:rPr>
        <w:t>правил</w:t>
      </w:r>
      <w:r w:rsidRPr="00802DC5">
        <w:rPr>
          <w:spacing w:val="-3"/>
          <w:sz w:val="24"/>
          <w:szCs w:val="24"/>
        </w:rPr>
        <w:t xml:space="preserve"> </w:t>
      </w:r>
      <w:r w:rsidRPr="00802DC5">
        <w:rPr>
          <w:sz w:val="24"/>
          <w:szCs w:val="24"/>
        </w:rPr>
        <w:t>и</w:t>
      </w:r>
      <w:r w:rsidRPr="00802DC5">
        <w:rPr>
          <w:spacing w:val="-4"/>
          <w:sz w:val="24"/>
          <w:szCs w:val="24"/>
        </w:rPr>
        <w:t xml:space="preserve"> </w:t>
      </w:r>
      <w:r w:rsidRPr="00802DC5">
        <w:rPr>
          <w:sz w:val="24"/>
          <w:szCs w:val="24"/>
        </w:rPr>
        <w:t>норм);</w:t>
      </w:r>
    </w:p>
    <w:p w:rsidR="00802DC5" w:rsidRPr="00802DC5" w:rsidRDefault="00802DC5" w:rsidP="00482B45">
      <w:pPr>
        <w:pStyle w:val="a5"/>
        <w:numPr>
          <w:ilvl w:val="0"/>
          <w:numId w:val="112"/>
        </w:numPr>
        <w:tabs>
          <w:tab w:val="left" w:pos="1080"/>
        </w:tabs>
        <w:spacing w:line="360" w:lineRule="auto"/>
        <w:ind w:left="0" w:firstLine="709"/>
        <w:rPr>
          <w:sz w:val="24"/>
          <w:szCs w:val="24"/>
        </w:rPr>
      </w:pPr>
      <w:r w:rsidRPr="00802DC5">
        <w:rPr>
          <w:sz w:val="24"/>
          <w:szCs w:val="24"/>
        </w:rPr>
        <w:t>включение</w:t>
      </w:r>
      <w:r w:rsidRPr="00802DC5">
        <w:rPr>
          <w:spacing w:val="1"/>
          <w:sz w:val="24"/>
          <w:szCs w:val="24"/>
        </w:rPr>
        <w:t xml:space="preserve"> </w:t>
      </w:r>
      <w:r w:rsidRPr="00802DC5">
        <w:rPr>
          <w:sz w:val="24"/>
          <w:szCs w:val="24"/>
        </w:rPr>
        <w:t>родителей</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совместную</w:t>
      </w:r>
      <w:r w:rsidRPr="00802DC5">
        <w:rPr>
          <w:spacing w:val="1"/>
          <w:sz w:val="24"/>
          <w:szCs w:val="24"/>
        </w:rPr>
        <w:t xml:space="preserve"> </w:t>
      </w:r>
      <w:r w:rsidRPr="00802DC5">
        <w:rPr>
          <w:sz w:val="24"/>
          <w:szCs w:val="24"/>
        </w:rPr>
        <w:t>деятельность</w:t>
      </w:r>
      <w:r w:rsidRPr="00802DC5">
        <w:rPr>
          <w:spacing w:val="1"/>
          <w:sz w:val="24"/>
          <w:szCs w:val="24"/>
        </w:rPr>
        <w:t xml:space="preserve"> </w:t>
      </w:r>
      <w:r w:rsidRPr="00802DC5">
        <w:rPr>
          <w:sz w:val="24"/>
          <w:szCs w:val="24"/>
        </w:rPr>
        <w:t>со</w:t>
      </w:r>
      <w:r w:rsidRPr="00802DC5">
        <w:rPr>
          <w:spacing w:val="1"/>
          <w:sz w:val="24"/>
          <w:szCs w:val="24"/>
        </w:rPr>
        <w:t xml:space="preserve"> </w:t>
      </w:r>
      <w:r w:rsidRPr="00802DC5">
        <w:rPr>
          <w:sz w:val="24"/>
          <w:szCs w:val="24"/>
        </w:rPr>
        <w:t>специалистами,</w:t>
      </w:r>
      <w:r w:rsidRPr="00802DC5">
        <w:rPr>
          <w:spacing w:val="1"/>
          <w:sz w:val="24"/>
          <w:szCs w:val="24"/>
        </w:rPr>
        <w:t xml:space="preserve"> </w:t>
      </w:r>
      <w:r w:rsidRPr="00802DC5">
        <w:rPr>
          <w:sz w:val="24"/>
          <w:szCs w:val="24"/>
        </w:rPr>
        <w:t>педагогами предполагает поэтапное обучение родителей педагогическим</w:t>
      </w:r>
      <w:r w:rsidRPr="00802DC5">
        <w:rPr>
          <w:spacing w:val="1"/>
          <w:sz w:val="24"/>
          <w:szCs w:val="24"/>
        </w:rPr>
        <w:t xml:space="preserve"> </w:t>
      </w:r>
      <w:r w:rsidRPr="00802DC5">
        <w:rPr>
          <w:sz w:val="24"/>
          <w:szCs w:val="24"/>
        </w:rPr>
        <w:t>технологиям,</w:t>
      </w:r>
      <w:r w:rsidRPr="00802DC5">
        <w:rPr>
          <w:spacing w:val="1"/>
          <w:sz w:val="24"/>
          <w:szCs w:val="24"/>
        </w:rPr>
        <w:t xml:space="preserve"> </w:t>
      </w:r>
      <w:r w:rsidRPr="00802DC5">
        <w:rPr>
          <w:sz w:val="24"/>
          <w:szCs w:val="24"/>
        </w:rPr>
        <w:t>так</w:t>
      </w:r>
      <w:r w:rsidRPr="00802DC5">
        <w:rPr>
          <w:spacing w:val="1"/>
          <w:sz w:val="24"/>
          <w:szCs w:val="24"/>
        </w:rPr>
        <w:t xml:space="preserve"> </w:t>
      </w:r>
      <w:r w:rsidRPr="00802DC5">
        <w:rPr>
          <w:sz w:val="24"/>
          <w:szCs w:val="24"/>
        </w:rPr>
        <w:t>как</w:t>
      </w:r>
      <w:r w:rsidRPr="00802DC5">
        <w:rPr>
          <w:spacing w:val="1"/>
          <w:sz w:val="24"/>
          <w:szCs w:val="24"/>
        </w:rPr>
        <w:t xml:space="preserve"> </w:t>
      </w:r>
      <w:r w:rsidRPr="00802DC5">
        <w:rPr>
          <w:sz w:val="24"/>
          <w:szCs w:val="24"/>
        </w:rPr>
        <w:t>они</w:t>
      </w:r>
      <w:r w:rsidRPr="00802DC5">
        <w:rPr>
          <w:spacing w:val="1"/>
          <w:sz w:val="24"/>
          <w:szCs w:val="24"/>
        </w:rPr>
        <w:t xml:space="preserve"> </w:t>
      </w:r>
      <w:r w:rsidRPr="00802DC5">
        <w:rPr>
          <w:sz w:val="24"/>
          <w:szCs w:val="24"/>
        </w:rPr>
        <w:t>выступают</w:t>
      </w:r>
      <w:r w:rsidRPr="00802DC5">
        <w:rPr>
          <w:spacing w:val="1"/>
          <w:sz w:val="24"/>
          <w:szCs w:val="24"/>
        </w:rPr>
        <w:t xml:space="preserve"> </w:t>
      </w:r>
      <w:r w:rsidRPr="00802DC5">
        <w:rPr>
          <w:sz w:val="24"/>
          <w:szCs w:val="24"/>
        </w:rPr>
        <w:t>основными</w:t>
      </w:r>
      <w:r w:rsidRPr="00802DC5">
        <w:rPr>
          <w:spacing w:val="1"/>
          <w:sz w:val="24"/>
          <w:szCs w:val="24"/>
        </w:rPr>
        <w:t xml:space="preserve"> </w:t>
      </w:r>
      <w:r w:rsidRPr="00802DC5">
        <w:rPr>
          <w:sz w:val="24"/>
          <w:szCs w:val="24"/>
        </w:rPr>
        <w:t>заказчиками</w:t>
      </w:r>
      <w:r w:rsidRPr="00802DC5">
        <w:rPr>
          <w:spacing w:val="1"/>
          <w:sz w:val="24"/>
          <w:szCs w:val="24"/>
        </w:rPr>
        <w:t xml:space="preserve"> </w:t>
      </w:r>
      <w:r w:rsidRPr="00802DC5">
        <w:rPr>
          <w:sz w:val="24"/>
          <w:szCs w:val="24"/>
        </w:rPr>
        <w:t>образовательных услуг</w:t>
      </w:r>
      <w:r w:rsidRPr="00802DC5">
        <w:rPr>
          <w:spacing w:val="2"/>
          <w:sz w:val="24"/>
          <w:szCs w:val="24"/>
        </w:rPr>
        <w:t xml:space="preserve"> </w:t>
      </w:r>
      <w:r w:rsidRPr="00802DC5">
        <w:rPr>
          <w:sz w:val="24"/>
          <w:szCs w:val="24"/>
        </w:rPr>
        <w:t>для</w:t>
      </w:r>
      <w:r w:rsidRPr="00802DC5">
        <w:rPr>
          <w:spacing w:val="2"/>
          <w:sz w:val="24"/>
          <w:szCs w:val="24"/>
        </w:rPr>
        <w:t xml:space="preserve"> </w:t>
      </w:r>
      <w:r w:rsidRPr="00802DC5">
        <w:rPr>
          <w:sz w:val="24"/>
          <w:szCs w:val="24"/>
        </w:rPr>
        <w:t>своих</w:t>
      </w:r>
      <w:r w:rsidRPr="00802DC5">
        <w:rPr>
          <w:spacing w:val="-3"/>
          <w:sz w:val="24"/>
          <w:szCs w:val="24"/>
        </w:rPr>
        <w:t xml:space="preserve"> </w:t>
      </w:r>
      <w:r w:rsidRPr="00802DC5">
        <w:rPr>
          <w:sz w:val="24"/>
          <w:szCs w:val="24"/>
        </w:rPr>
        <w:t>детей.</w:t>
      </w:r>
    </w:p>
    <w:p w:rsidR="00802DC5" w:rsidRPr="00802DC5" w:rsidRDefault="00802DC5" w:rsidP="00482B45">
      <w:pPr>
        <w:pStyle w:val="a5"/>
        <w:numPr>
          <w:ilvl w:val="0"/>
          <w:numId w:val="10"/>
        </w:numPr>
        <w:tabs>
          <w:tab w:val="left" w:pos="1387"/>
        </w:tabs>
        <w:spacing w:line="360" w:lineRule="auto"/>
        <w:ind w:left="0" w:firstLine="709"/>
        <w:rPr>
          <w:sz w:val="24"/>
          <w:szCs w:val="24"/>
        </w:rPr>
      </w:pPr>
      <w:r w:rsidRPr="00802DC5">
        <w:rPr>
          <w:sz w:val="24"/>
          <w:szCs w:val="24"/>
        </w:rPr>
        <w:t>На</w:t>
      </w:r>
      <w:r w:rsidRPr="00802DC5">
        <w:rPr>
          <w:spacing w:val="1"/>
          <w:sz w:val="24"/>
          <w:szCs w:val="24"/>
        </w:rPr>
        <w:t xml:space="preserve"> </w:t>
      </w:r>
      <w:r w:rsidRPr="00802DC5">
        <w:rPr>
          <w:sz w:val="24"/>
          <w:szCs w:val="24"/>
        </w:rPr>
        <w:t>основании</w:t>
      </w:r>
      <w:r w:rsidRPr="00802DC5">
        <w:rPr>
          <w:spacing w:val="1"/>
          <w:sz w:val="24"/>
          <w:szCs w:val="24"/>
        </w:rPr>
        <w:t xml:space="preserve"> </w:t>
      </w:r>
      <w:r w:rsidRPr="00802DC5">
        <w:rPr>
          <w:sz w:val="24"/>
          <w:szCs w:val="24"/>
        </w:rPr>
        <w:t>рекомендаций</w:t>
      </w:r>
      <w:r w:rsidRPr="00802DC5">
        <w:rPr>
          <w:spacing w:val="1"/>
          <w:sz w:val="24"/>
          <w:szCs w:val="24"/>
        </w:rPr>
        <w:t xml:space="preserve"> </w:t>
      </w:r>
      <w:r w:rsidRPr="00802DC5">
        <w:rPr>
          <w:sz w:val="24"/>
          <w:szCs w:val="24"/>
        </w:rPr>
        <w:t>ПМПк,</w:t>
      </w:r>
      <w:r w:rsidRPr="00802DC5">
        <w:rPr>
          <w:spacing w:val="1"/>
          <w:sz w:val="24"/>
          <w:szCs w:val="24"/>
        </w:rPr>
        <w:t xml:space="preserve"> </w:t>
      </w:r>
      <w:r w:rsidRPr="00802DC5">
        <w:rPr>
          <w:sz w:val="24"/>
          <w:szCs w:val="24"/>
        </w:rPr>
        <w:t>специалисты</w:t>
      </w:r>
      <w:r w:rsidRPr="00802DC5">
        <w:rPr>
          <w:spacing w:val="71"/>
          <w:sz w:val="24"/>
          <w:szCs w:val="24"/>
        </w:rPr>
        <w:t xml:space="preserve"> </w:t>
      </w:r>
      <w:r w:rsidRPr="00802DC5">
        <w:rPr>
          <w:sz w:val="24"/>
          <w:szCs w:val="24"/>
        </w:rPr>
        <w:t>ДОУ</w:t>
      </w:r>
      <w:r w:rsidRPr="00802DC5">
        <w:rPr>
          <w:spacing w:val="1"/>
          <w:sz w:val="24"/>
          <w:szCs w:val="24"/>
        </w:rPr>
        <w:t xml:space="preserve"> </w:t>
      </w:r>
      <w:r w:rsidRPr="00802DC5">
        <w:rPr>
          <w:sz w:val="24"/>
          <w:szCs w:val="24"/>
        </w:rPr>
        <w:t>разрабатывают</w:t>
      </w:r>
      <w:r w:rsidRPr="00802DC5">
        <w:rPr>
          <w:spacing w:val="1"/>
          <w:sz w:val="24"/>
          <w:szCs w:val="24"/>
        </w:rPr>
        <w:t xml:space="preserve"> </w:t>
      </w:r>
      <w:r w:rsidRPr="00802DC5">
        <w:rPr>
          <w:sz w:val="24"/>
          <w:szCs w:val="24"/>
        </w:rPr>
        <w:t>индивидуальный</w:t>
      </w:r>
      <w:r w:rsidRPr="00802DC5">
        <w:rPr>
          <w:spacing w:val="28"/>
          <w:sz w:val="24"/>
          <w:szCs w:val="24"/>
        </w:rPr>
        <w:t xml:space="preserve"> </w:t>
      </w:r>
      <w:r w:rsidRPr="00802DC5">
        <w:rPr>
          <w:sz w:val="24"/>
          <w:szCs w:val="24"/>
        </w:rPr>
        <w:t>образовательный</w:t>
      </w:r>
      <w:r w:rsidRPr="00802DC5">
        <w:rPr>
          <w:spacing w:val="27"/>
          <w:sz w:val="24"/>
          <w:szCs w:val="24"/>
        </w:rPr>
        <w:t xml:space="preserve"> </w:t>
      </w:r>
      <w:r w:rsidRPr="00802DC5">
        <w:rPr>
          <w:sz w:val="24"/>
          <w:szCs w:val="24"/>
        </w:rPr>
        <w:t>маршрут</w:t>
      </w:r>
      <w:r w:rsidRPr="00802DC5">
        <w:rPr>
          <w:spacing w:val="25"/>
          <w:sz w:val="24"/>
          <w:szCs w:val="24"/>
        </w:rPr>
        <w:t xml:space="preserve"> </w:t>
      </w:r>
      <w:r w:rsidRPr="00802DC5">
        <w:rPr>
          <w:sz w:val="24"/>
          <w:szCs w:val="24"/>
        </w:rPr>
        <w:t>и/или</w:t>
      </w:r>
    </w:p>
    <w:p w:rsidR="00802DC5" w:rsidRPr="00802DC5" w:rsidRDefault="00802DC5" w:rsidP="00802DC5">
      <w:pPr>
        <w:pStyle w:val="a3"/>
        <w:spacing w:line="360" w:lineRule="auto"/>
        <w:ind w:left="0" w:firstLine="709"/>
        <w:rPr>
          <w:sz w:val="24"/>
          <w:szCs w:val="24"/>
        </w:rPr>
      </w:pPr>
      <w:r w:rsidRPr="00802DC5">
        <w:rPr>
          <w:sz w:val="24"/>
          <w:szCs w:val="24"/>
        </w:rPr>
        <w:t>индивидуальную</w:t>
      </w:r>
      <w:r w:rsidRPr="00802DC5">
        <w:rPr>
          <w:spacing w:val="-7"/>
          <w:sz w:val="24"/>
          <w:szCs w:val="24"/>
        </w:rPr>
        <w:t xml:space="preserve"> </w:t>
      </w:r>
      <w:r w:rsidRPr="00802DC5">
        <w:rPr>
          <w:sz w:val="24"/>
          <w:szCs w:val="24"/>
        </w:rPr>
        <w:t>образовательную</w:t>
      </w:r>
      <w:r w:rsidRPr="00802DC5">
        <w:rPr>
          <w:spacing w:val="-6"/>
          <w:sz w:val="24"/>
          <w:szCs w:val="24"/>
        </w:rPr>
        <w:t xml:space="preserve"> </w:t>
      </w:r>
      <w:r w:rsidRPr="00802DC5">
        <w:rPr>
          <w:sz w:val="24"/>
          <w:szCs w:val="24"/>
        </w:rPr>
        <w:t>программу.</w:t>
      </w:r>
    </w:p>
    <w:p w:rsidR="00802DC5" w:rsidRPr="00802DC5" w:rsidRDefault="00802DC5" w:rsidP="00802DC5">
      <w:pPr>
        <w:pStyle w:val="a3"/>
        <w:spacing w:line="360" w:lineRule="auto"/>
        <w:ind w:left="0" w:firstLine="709"/>
        <w:rPr>
          <w:sz w:val="24"/>
          <w:szCs w:val="24"/>
        </w:rPr>
      </w:pPr>
      <w:r w:rsidRPr="00802DC5">
        <w:rPr>
          <w:sz w:val="24"/>
          <w:szCs w:val="24"/>
        </w:rPr>
        <w:t>В целях разработки индивидуального образовательного маршрута ребенка</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ОВЗ</w:t>
      </w:r>
      <w:r w:rsidRPr="00802DC5">
        <w:rPr>
          <w:spacing w:val="1"/>
          <w:sz w:val="24"/>
          <w:szCs w:val="24"/>
        </w:rPr>
        <w:t xml:space="preserve"> </w:t>
      </w:r>
      <w:r w:rsidRPr="00802DC5">
        <w:rPr>
          <w:sz w:val="24"/>
          <w:szCs w:val="24"/>
        </w:rPr>
        <w:t>решаются</w:t>
      </w:r>
      <w:r w:rsidRPr="00802DC5">
        <w:rPr>
          <w:spacing w:val="3"/>
          <w:sz w:val="24"/>
          <w:szCs w:val="24"/>
        </w:rPr>
        <w:t xml:space="preserve"> </w:t>
      </w:r>
      <w:r w:rsidRPr="00802DC5">
        <w:rPr>
          <w:sz w:val="24"/>
          <w:szCs w:val="24"/>
        </w:rPr>
        <w:t>следующие</w:t>
      </w:r>
      <w:r w:rsidRPr="00802DC5">
        <w:rPr>
          <w:spacing w:val="1"/>
          <w:sz w:val="24"/>
          <w:szCs w:val="24"/>
        </w:rPr>
        <w:t xml:space="preserve"> </w:t>
      </w:r>
      <w:r w:rsidRPr="00802DC5">
        <w:rPr>
          <w:sz w:val="24"/>
          <w:szCs w:val="24"/>
        </w:rPr>
        <w:t>задачи:</w:t>
      </w:r>
    </w:p>
    <w:p w:rsidR="00802DC5" w:rsidRPr="00802DC5" w:rsidRDefault="00802DC5" w:rsidP="00482B45">
      <w:pPr>
        <w:pStyle w:val="a5"/>
        <w:numPr>
          <w:ilvl w:val="0"/>
          <w:numId w:val="112"/>
        </w:numPr>
        <w:tabs>
          <w:tab w:val="left" w:pos="1387"/>
        </w:tabs>
        <w:spacing w:line="360" w:lineRule="auto"/>
        <w:ind w:left="0" w:firstLine="709"/>
        <w:rPr>
          <w:sz w:val="24"/>
          <w:szCs w:val="24"/>
        </w:rPr>
      </w:pPr>
      <w:r w:rsidRPr="00802DC5">
        <w:rPr>
          <w:sz w:val="24"/>
          <w:szCs w:val="24"/>
        </w:rPr>
        <w:lastRenderedPageBreak/>
        <w:t>определение формы получения дошкольного образования и режима</w:t>
      </w:r>
      <w:r w:rsidRPr="00802DC5">
        <w:rPr>
          <w:spacing w:val="1"/>
          <w:sz w:val="24"/>
          <w:szCs w:val="24"/>
        </w:rPr>
        <w:t xml:space="preserve"> </w:t>
      </w:r>
      <w:r w:rsidRPr="00802DC5">
        <w:rPr>
          <w:sz w:val="24"/>
          <w:szCs w:val="24"/>
        </w:rPr>
        <w:t>пребывания</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образовательной</w:t>
      </w:r>
      <w:r w:rsidRPr="00802DC5">
        <w:rPr>
          <w:spacing w:val="1"/>
          <w:sz w:val="24"/>
          <w:szCs w:val="24"/>
        </w:rPr>
        <w:t xml:space="preserve"> </w:t>
      </w:r>
      <w:r w:rsidRPr="00802DC5">
        <w:rPr>
          <w:sz w:val="24"/>
          <w:szCs w:val="24"/>
        </w:rPr>
        <w:t>организации,</w:t>
      </w:r>
      <w:r w:rsidRPr="00802DC5">
        <w:rPr>
          <w:spacing w:val="1"/>
          <w:sz w:val="24"/>
          <w:szCs w:val="24"/>
        </w:rPr>
        <w:t xml:space="preserve"> </w:t>
      </w:r>
      <w:r w:rsidRPr="00802DC5">
        <w:rPr>
          <w:sz w:val="24"/>
          <w:szCs w:val="24"/>
        </w:rPr>
        <w:t>соответствующих</w:t>
      </w:r>
      <w:r w:rsidRPr="00802DC5">
        <w:rPr>
          <w:spacing w:val="1"/>
          <w:sz w:val="24"/>
          <w:szCs w:val="24"/>
        </w:rPr>
        <w:t xml:space="preserve"> </w:t>
      </w:r>
      <w:r w:rsidRPr="00802DC5">
        <w:rPr>
          <w:sz w:val="24"/>
          <w:szCs w:val="24"/>
        </w:rPr>
        <w:t>возможностям</w:t>
      </w:r>
      <w:r w:rsidRPr="00802DC5">
        <w:rPr>
          <w:spacing w:val="2"/>
          <w:sz w:val="24"/>
          <w:szCs w:val="24"/>
        </w:rPr>
        <w:t xml:space="preserve"> </w:t>
      </w:r>
      <w:r w:rsidRPr="00802DC5">
        <w:rPr>
          <w:sz w:val="24"/>
          <w:szCs w:val="24"/>
        </w:rPr>
        <w:t>и специальным</w:t>
      </w:r>
      <w:r w:rsidRPr="00802DC5">
        <w:rPr>
          <w:spacing w:val="1"/>
          <w:sz w:val="24"/>
          <w:szCs w:val="24"/>
        </w:rPr>
        <w:t xml:space="preserve"> </w:t>
      </w:r>
      <w:r w:rsidRPr="00802DC5">
        <w:rPr>
          <w:sz w:val="24"/>
          <w:szCs w:val="24"/>
        </w:rPr>
        <w:t>потребностям</w:t>
      </w:r>
      <w:r w:rsidRPr="00802DC5">
        <w:rPr>
          <w:spacing w:val="3"/>
          <w:sz w:val="24"/>
          <w:szCs w:val="24"/>
        </w:rPr>
        <w:t xml:space="preserve"> </w:t>
      </w:r>
      <w:r w:rsidRPr="00802DC5">
        <w:rPr>
          <w:sz w:val="24"/>
          <w:szCs w:val="24"/>
        </w:rPr>
        <w:t>ребенка;</w:t>
      </w:r>
    </w:p>
    <w:p w:rsidR="00802DC5" w:rsidRPr="008105A0" w:rsidRDefault="00802DC5" w:rsidP="00482B45">
      <w:pPr>
        <w:pStyle w:val="a5"/>
        <w:numPr>
          <w:ilvl w:val="0"/>
          <w:numId w:val="112"/>
        </w:numPr>
        <w:tabs>
          <w:tab w:val="left" w:pos="1386"/>
          <w:tab w:val="left" w:pos="1387"/>
          <w:tab w:val="left" w:pos="3653"/>
          <w:tab w:val="left" w:pos="4358"/>
          <w:tab w:val="left" w:pos="4554"/>
          <w:tab w:val="left" w:pos="6314"/>
          <w:tab w:val="left" w:pos="6485"/>
          <w:tab w:val="left" w:pos="7191"/>
          <w:tab w:val="left" w:pos="7912"/>
        </w:tabs>
        <w:spacing w:line="360" w:lineRule="auto"/>
        <w:ind w:left="0" w:firstLine="709"/>
        <w:rPr>
          <w:sz w:val="24"/>
          <w:szCs w:val="24"/>
        </w:rPr>
      </w:pPr>
      <w:r w:rsidRPr="00802DC5">
        <w:rPr>
          <w:w w:val="95"/>
          <w:sz w:val="24"/>
          <w:szCs w:val="24"/>
        </w:rPr>
        <w:t>определение</w:t>
      </w:r>
      <w:r w:rsidRPr="00802DC5">
        <w:rPr>
          <w:spacing w:val="88"/>
          <w:sz w:val="24"/>
          <w:szCs w:val="24"/>
        </w:rPr>
        <w:t xml:space="preserve"> </w:t>
      </w:r>
      <w:r w:rsidRPr="00802DC5">
        <w:rPr>
          <w:w w:val="95"/>
          <w:sz w:val="24"/>
          <w:szCs w:val="24"/>
        </w:rPr>
        <w:t>объема,</w:t>
      </w:r>
      <w:r w:rsidRPr="00802DC5">
        <w:rPr>
          <w:w w:val="95"/>
          <w:sz w:val="24"/>
          <w:szCs w:val="24"/>
        </w:rPr>
        <w:tab/>
      </w:r>
      <w:r w:rsidR="008105A0">
        <w:rPr>
          <w:sz w:val="24"/>
          <w:szCs w:val="24"/>
        </w:rPr>
        <w:t xml:space="preserve">содержания – </w:t>
      </w:r>
      <w:r w:rsidRPr="00802DC5">
        <w:rPr>
          <w:sz w:val="24"/>
          <w:szCs w:val="24"/>
        </w:rPr>
        <w:t>основных</w:t>
      </w:r>
      <w:r w:rsidRPr="00802DC5">
        <w:rPr>
          <w:spacing w:val="1"/>
          <w:sz w:val="24"/>
          <w:szCs w:val="24"/>
        </w:rPr>
        <w:t xml:space="preserve"> </w:t>
      </w:r>
      <w:r w:rsidR="008105A0">
        <w:rPr>
          <w:sz w:val="24"/>
          <w:szCs w:val="24"/>
        </w:rPr>
        <w:t>направлений,</w:t>
      </w:r>
      <w:r w:rsidR="008105A0">
        <w:rPr>
          <w:sz w:val="24"/>
          <w:szCs w:val="24"/>
        </w:rPr>
        <w:tab/>
        <w:t>форм</w:t>
      </w:r>
      <w:r w:rsidR="008105A0">
        <w:rPr>
          <w:sz w:val="24"/>
          <w:szCs w:val="24"/>
        </w:rPr>
        <w:tab/>
        <w:t xml:space="preserve"> </w:t>
      </w:r>
      <w:r w:rsidRPr="00802DC5">
        <w:rPr>
          <w:sz w:val="24"/>
          <w:szCs w:val="24"/>
        </w:rPr>
        <w:t>организации</w:t>
      </w:r>
      <w:r w:rsidRPr="00802DC5">
        <w:rPr>
          <w:sz w:val="24"/>
          <w:szCs w:val="24"/>
        </w:rPr>
        <w:tab/>
        <w:t>психолого-</w:t>
      </w:r>
      <w:r w:rsidRPr="00802DC5">
        <w:rPr>
          <w:sz w:val="24"/>
          <w:szCs w:val="24"/>
        </w:rPr>
        <w:tab/>
      </w:r>
      <w:r w:rsidRPr="00802DC5">
        <w:rPr>
          <w:spacing w:val="-1"/>
          <w:sz w:val="24"/>
          <w:szCs w:val="24"/>
        </w:rPr>
        <w:t>педагогического</w:t>
      </w:r>
      <w:r w:rsidR="008105A0">
        <w:rPr>
          <w:spacing w:val="-1"/>
          <w:sz w:val="24"/>
          <w:szCs w:val="24"/>
        </w:rPr>
        <w:t xml:space="preserve"> </w:t>
      </w:r>
      <w:r w:rsidRPr="008105A0">
        <w:rPr>
          <w:sz w:val="24"/>
          <w:szCs w:val="24"/>
        </w:rPr>
        <w:t>сопровождения</w:t>
      </w:r>
      <w:r w:rsidRPr="008105A0">
        <w:rPr>
          <w:spacing w:val="-4"/>
          <w:sz w:val="24"/>
          <w:szCs w:val="24"/>
        </w:rPr>
        <w:t xml:space="preserve"> </w:t>
      </w:r>
      <w:r w:rsidRPr="008105A0">
        <w:rPr>
          <w:sz w:val="24"/>
          <w:szCs w:val="24"/>
        </w:rPr>
        <w:t>ребенка</w:t>
      </w:r>
      <w:r w:rsidRPr="008105A0">
        <w:rPr>
          <w:spacing w:val="-3"/>
          <w:sz w:val="24"/>
          <w:szCs w:val="24"/>
        </w:rPr>
        <w:t xml:space="preserve"> </w:t>
      </w:r>
      <w:r w:rsidRPr="008105A0">
        <w:rPr>
          <w:sz w:val="24"/>
          <w:szCs w:val="24"/>
        </w:rPr>
        <w:t>и</w:t>
      </w:r>
      <w:r w:rsidRPr="008105A0">
        <w:rPr>
          <w:spacing w:val="-4"/>
          <w:sz w:val="24"/>
          <w:szCs w:val="24"/>
        </w:rPr>
        <w:t xml:space="preserve"> </w:t>
      </w:r>
      <w:r w:rsidRPr="008105A0">
        <w:rPr>
          <w:sz w:val="24"/>
          <w:szCs w:val="24"/>
        </w:rPr>
        <w:t>его</w:t>
      </w:r>
      <w:r w:rsidRPr="008105A0">
        <w:rPr>
          <w:spacing w:val="-4"/>
          <w:sz w:val="24"/>
          <w:szCs w:val="24"/>
        </w:rPr>
        <w:t xml:space="preserve"> </w:t>
      </w:r>
      <w:r w:rsidRPr="008105A0">
        <w:rPr>
          <w:sz w:val="24"/>
          <w:szCs w:val="24"/>
        </w:rPr>
        <w:t>семьи;</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определение</w:t>
      </w:r>
      <w:r w:rsidRPr="00802DC5">
        <w:rPr>
          <w:spacing w:val="5"/>
          <w:sz w:val="24"/>
          <w:szCs w:val="24"/>
        </w:rPr>
        <w:t xml:space="preserve"> </w:t>
      </w:r>
      <w:r w:rsidRPr="00802DC5">
        <w:rPr>
          <w:sz w:val="24"/>
          <w:szCs w:val="24"/>
        </w:rPr>
        <w:t>стратегии</w:t>
      </w:r>
      <w:r w:rsidRPr="00802DC5">
        <w:rPr>
          <w:spacing w:val="5"/>
          <w:sz w:val="24"/>
          <w:szCs w:val="24"/>
        </w:rPr>
        <w:t xml:space="preserve"> </w:t>
      </w:r>
      <w:r w:rsidRPr="00802DC5">
        <w:rPr>
          <w:sz w:val="24"/>
          <w:szCs w:val="24"/>
        </w:rPr>
        <w:t>и</w:t>
      </w:r>
      <w:r w:rsidRPr="00802DC5">
        <w:rPr>
          <w:spacing w:val="6"/>
          <w:sz w:val="24"/>
          <w:szCs w:val="24"/>
        </w:rPr>
        <w:t xml:space="preserve"> </w:t>
      </w:r>
      <w:r w:rsidRPr="00802DC5">
        <w:rPr>
          <w:sz w:val="24"/>
          <w:szCs w:val="24"/>
        </w:rPr>
        <w:t>тактики</w:t>
      </w:r>
      <w:r w:rsidRPr="00802DC5">
        <w:rPr>
          <w:spacing w:val="6"/>
          <w:sz w:val="24"/>
          <w:szCs w:val="24"/>
        </w:rPr>
        <w:t xml:space="preserve"> </w:t>
      </w:r>
      <w:r w:rsidRPr="00802DC5">
        <w:rPr>
          <w:sz w:val="24"/>
          <w:szCs w:val="24"/>
        </w:rPr>
        <w:t>(форм</w:t>
      </w:r>
      <w:r w:rsidRPr="00802DC5">
        <w:rPr>
          <w:spacing w:val="7"/>
          <w:sz w:val="24"/>
          <w:szCs w:val="24"/>
        </w:rPr>
        <w:t xml:space="preserve"> </w:t>
      </w:r>
      <w:r w:rsidRPr="00802DC5">
        <w:rPr>
          <w:sz w:val="24"/>
          <w:szCs w:val="24"/>
        </w:rPr>
        <w:t>и</w:t>
      </w:r>
      <w:r w:rsidRPr="00802DC5">
        <w:rPr>
          <w:spacing w:val="6"/>
          <w:sz w:val="24"/>
          <w:szCs w:val="24"/>
        </w:rPr>
        <w:t xml:space="preserve"> </w:t>
      </w:r>
      <w:r w:rsidRPr="00802DC5">
        <w:rPr>
          <w:sz w:val="24"/>
          <w:szCs w:val="24"/>
        </w:rPr>
        <w:t>содержания)</w:t>
      </w:r>
      <w:r w:rsidRPr="00802DC5">
        <w:rPr>
          <w:spacing w:val="4"/>
          <w:sz w:val="24"/>
          <w:szCs w:val="24"/>
        </w:rPr>
        <w:t xml:space="preserve"> </w:t>
      </w:r>
      <w:r w:rsidRPr="00802DC5">
        <w:rPr>
          <w:sz w:val="24"/>
          <w:szCs w:val="24"/>
        </w:rPr>
        <w:t>коррекционно-</w:t>
      </w:r>
      <w:r w:rsidRPr="00802DC5">
        <w:rPr>
          <w:spacing w:val="-67"/>
          <w:sz w:val="24"/>
          <w:szCs w:val="24"/>
        </w:rPr>
        <w:t xml:space="preserve"> </w:t>
      </w:r>
      <w:r w:rsidRPr="00802DC5">
        <w:rPr>
          <w:sz w:val="24"/>
          <w:szCs w:val="24"/>
        </w:rPr>
        <w:t>развивающей работы</w:t>
      </w:r>
      <w:r w:rsidRPr="00802DC5">
        <w:rPr>
          <w:spacing w:val="1"/>
          <w:sz w:val="24"/>
          <w:szCs w:val="24"/>
        </w:rPr>
        <w:t xml:space="preserve"> </w:t>
      </w:r>
      <w:r w:rsidRPr="00802DC5">
        <w:rPr>
          <w:sz w:val="24"/>
          <w:szCs w:val="24"/>
        </w:rPr>
        <w:t>с</w:t>
      </w:r>
      <w:r w:rsidRPr="00802DC5">
        <w:rPr>
          <w:spacing w:val="2"/>
          <w:sz w:val="24"/>
          <w:szCs w:val="24"/>
        </w:rPr>
        <w:t xml:space="preserve"> </w:t>
      </w:r>
      <w:r w:rsidRPr="00802DC5">
        <w:rPr>
          <w:sz w:val="24"/>
          <w:szCs w:val="24"/>
        </w:rPr>
        <w:t>ребенком;</w:t>
      </w:r>
    </w:p>
    <w:p w:rsidR="00802DC5" w:rsidRPr="00802DC5" w:rsidRDefault="00802DC5" w:rsidP="00482B45">
      <w:pPr>
        <w:pStyle w:val="a5"/>
        <w:numPr>
          <w:ilvl w:val="0"/>
          <w:numId w:val="112"/>
        </w:numPr>
        <w:tabs>
          <w:tab w:val="left" w:pos="1386"/>
          <w:tab w:val="left" w:pos="1387"/>
          <w:tab w:val="left" w:pos="5069"/>
          <w:tab w:val="left" w:pos="6485"/>
          <w:tab w:val="left" w:pos="7191"/>
        </w:tabs>
        <w:spacing w:line="360" w:lineRule="auto"/>
        <w:ind w:left="0" w:firstLine="709"/>
        <w:rPr>
          <w:sz w:val="24"/>
          <w:szCs w:val="24"/>
        </w:rPr>
      </w:pPr>
      <w:r w:rsidRPr="00802DC5">
        <w:rPr>
          <w:w w:val="95"/>
          <w:sz w:val="24"/>
          <w:szCs w:val="24"/>
        </w:rPr>
        <w:t>определение</w:t>
      </w:r>
      <w:r w:rsidRPr="00802DC5">
        <w:rPr>
          <w:spacing w:val="120"/>
          <w:sz w:val="24"/>
          <w:szCs w:val="24"/>
        </w:rPr>
        <w:t xml:space="preserve"> </w:t>
      </w:r>
      <w:r w:rsidRPr="00802DC5">
        <w:rPr>
          <w:w w:val="95"/>
          <w:sz w:val="24"/>
          <w:szCs w:val="24"/>
        </w:rPr>
        <w:t>необходимости,</w:t>
      </w:r>
      <w:r w:rsidRPr="00802DC5">
        <w:rPr>
          <w:w w:val="95"/>
          <w:sz w:val="24"/>
          <w:szCs w:val="24"/>
        </w:rPr>
        <w:tab/>
      </w:r>
      <w:r w:rsidRPr="00802DC5">
        <w:rPr>
          <w:sz w:val="24"/>
          <w:szCs w:val="24"/>
        </w:rPr>
        <w:t>степени</w:t>
      </w:r>
      <w:r w:rsidRPr="00802DC5">
        <w:rPr>
          <w:sz w:val="24"/>
          <w:szCs w:val="24"/>
        </w:rPr>
        <w:tab/>
        <w:t>и</w:t>
      </w:r>
      <w:r w:rsidRPr="00802DC5">
        <w:rPr>
          <w:sz w:val="24"/>
          <w:szCs w:val="24"/>
        </w:rPr>
        <w:tab/>
      </w:r>
      <w:r w:rsidRPr="00802DC5">
        <w:rPr>
          <w:spacing w:val="-1"/>
          <w:sz w:val="24"/>
          <w:szCs w:val="24"/>
        </w:rPr>
        <w:t>направлений</w:t>
      </w:r>
      <w:r w:rsidRPr="00802DC5">
        <w:rPr>
          <w:spacing w:val="-67"/>
          <w:sz w:val="24"/>
          <w:szCs w:val="24"/>
        </w:rPr>
        <w:t xml:space="preserve"> </w:t>
      </w:r>
      <w:r w:rsidRPr="00802DC5">
        <w:rPr>
          <w:sz w:val="24"/>
          <w:szCs w:val="24"/>
        </w:rPr>
        <w:t>адаптации</w:t>
      </w:r>
      <w:r w:rsidRPr="00802DC5">
        <w:rPr>
          <w:spacing w:val="-4"/>
          <w:sz w:val="24"/>
          <w:szCs w:val="24"/>
        </w:rPr>
        <w:t xml:space="preserve"> </w:t>
      </w:r>
      <w:r w:rsidRPr="00802DC5">
        <w:rPr>
          <w:sz w:val="24"/>
          <w:szCs w:val="24"/>
        </w:rPr>
        <w:t>основной</w:t>
      </w:r>
      <w:r w:rsidRPr="00802DC5">
        <w:rPr>
          <w:spacing w:val="-4"/>
          <w:sz w:val="24"/>
          <w:szCs w:val="24"/>
        </w:rPr>
        <w:t xml:space="preserve"> </w:t>
      </w:r>
      <w:r w:rsidRPr="00802DC5">
        <w:rPr>
          <w:sz w:val="24"/>
          <w:szCs w:val="24"/>
        </w:rPr>
        <w:t>образовательной</w:t>
      </w:r>
      <w:r w:rsidRPr="00802DC5">
        <w:rPr>
          <w:spacing w:val="-4"/>
          <w:sz w:val="24"/>
          <w:szCs w:val="24"/>
        </w:rPr>
        <w:t xml:space="preserve"> </w:t>
      </w:r>
      <w:r w:rsidRPr="00802DC5">
        <w:rPr>
          <w:sz w:val="24"/>
          <w:szCs w:val="24"/>
        </w:rPr>
        <w:t>программы</w:t>
      </w:r>
      <w:r w:rsidRPr="00802DC5">
        <w:rPr>
          <w:spacing w:val="-3"/>
          <w:sz w:val="24"/>
          <w:szCs w:val="24"/>
        </w:rPr>
        <w:t xml:space="preserve"> </w:t>
      </w:r>
      <w:r w:rsidRPr="00802DC5">
        <w:rPr>
          <w:sz w:val="24"/>
          <w:szCs w:val="24"/>
        </w:rPr>
        <w:t>ДОУ;</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определение</w:t>
      </w:r>
      <w:r w:rsidRPr="00802DC5">
        <w:rPr>
          <w:spacing w:val="1"/>
          <w:sz w:val="24"/>
          <w:szCs w:val="24"/>
        </w:rPr>
        <w:t xml:space="preserve"> </w:t>
      </w:r>
      <w:r w:rsidRPr="00802DC5">
        <w:rPr>
          <w:sz w:val="24"/>
          <w:szCs w:val="24"/>
        </w:rPr>
        <w:t>необходимости</w:t>
      </w:r>
      <w:r w:rsidRPr="00802DC5">
        <w:rPr>
          <w:spacing w:val="1"/>
          <w:sz w:val="24"/>
          <w:szCs w:val="24"/>
        </w:rPr>
        <w:t xml:space="preserve"> </w:t>
      </w:r>
      <w:r w:rsidRPr="00802DC5">
        <w:rPr>
          <w:sz w:val="24"/>
          <w:szCs w:val="24"/>
        </w:rPr>
        <w:t>адаптации</w:t>
      </w:r>
      <w:r w:rsidRPr="00802DC5">
        <w:rPr>
          <w:spacing w:val="1"/>
          <w:sz w:val="24"/>
          <w:szCs w:val="24"/>
        </w:rPr>
        <w:t xml:space="preserve"> </w:t>
      </w:r>
      <w:r w:rsidRPr="00802DC5">
        <w:rPr>
          <w:sz w:val="24"/>
          <w:szCs w:val="24"/>
        </w:rPr>
        <w:t>имеющихся</w:t>
      </w:r>
      <w:r w:rsidRPr="00802DC5">
        <w:rPr>
          <w:spacing w:val="1"/>
          <w:sz w:val="24"/>
          <w:szCs w:val="24"/>
        </w:rPr>
        <w:t xml:space="preserve"> </w:t>
      </w:r>
      <w:r w:rsidRPr="00802DC5">
        <w:rPr>
          <w:sz w:val="24"/>
          <w:szCs w:val="24"/>
        </w:rPr>
        <w:t>или</w:t>
      </w:r>
      <w:r w:rsidRPr="00802DC5">
        <w:rPr>
          <w:spacing w:val="1"/>
          <w:sz w:val="24"/>
          <w:szCs w:val="24"/>
        </w:rPr>
        <w:t xml:space="preserve"> </w:t>
      </w:r>
      <w:r w:rsidRPr="00802DC5">
        <w:rPr>
          <w:sz w:val="24"/>
          <w:szCs w:val="24"/>
        </w:rPr>
        <w:t>разработки</w:t>
      </w:r>
      <w:r w:rsidRPr="00802DC5">
        <w:rPr>
          <w:spacing w:val="-67"/>
          <w:sz w:val="24"/>
          <w:szCs w:val="24"/>
        </w:rPr>
        <w:t xml:space="preserve"> </w:t>
      </w:r>
      <w:r w:rsidRPr="00802DC5">
        <w:rPr>
          <w:sz w:val="24"/>
          <w:szCs w:val="24"/>
        </w:rPr>
        <w:t>новых</w:t>
      </w:r>
      <w:r w:rsidRPr="00802DC5">
        <w:rPr>
          <w:spacing w:val="-4"/>
          <w:sz w:val="24"/>
          <w:szCs w:val="24"/>
        </w:rPr>
        <w:t xml:space="preserve"> </w:t>
      </w:r>
      <w:r w:rsidRPr="00802DC5">
        <w:rPr>
          <w:sz w:val="24"/>
          <w:szCs w:val="24"/>
        </w:rPr>
        <w:t>методических</w:t>
      </w:r>
      <w:r w:rsidRPr="00802DC5">
        <w:rPr>
          <w:spacing w:val="-3"/>
          <w:sz w:val="24"/>
          <w:szCs w:val="24"/>
        </w:rPr>
        <w:t xml:space="preserve"> </w:t>
      </w:r>
      <w:r w:rsidRPr="00802DC5">
        <w:rPr>
          <w:sz w:val="24"/>
          <w:szCs w:val="24"/>
        </w:rPr>
        <w:t>материалов;</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определение</w:t>
      </w:r>
      <w:r w:rsidRPr="00802DC5">
        <w:rPr>
          <w:spacing w:val="42"/>
          <w:sz w:val="24"/>
          <w:szCs w:val="24"/>
        </w:rPr>
        <w:t xml:space="preserve"> </w:t>
      </w:r>
      <w:r w:rsidRPr="00802DC5">
        <w:rPr>
          <w:sz w:val="24"/>
          <w:szCs w:val="24"/>
        </w:rPr>
        <w:t>индивидуальных</w:t>
      </w:r>
      <w:r w:rsidRPr="00802DC5">
        <w:rPr>
          <w:spacing w:val="37"/>
          <w:sz w:val="24"/>
          <w:szCs w:val="24"/>
        </w:rPr>
        <w:t xml:space="preserve"> </w:t>
      </w:r>
      <w:r w:rsidRPr="00802DC5">
        <w:rPr>
          <w:sz w:val="24"/>
          <w:szCs w:val="24"/>
        </w:rPr>
        <w:t>потребностей</w:t>
      </w:r>
      <w:r w:rsidRPr="00802DC5">
        <w:rPr>
          <w:spacing w:val="42"/>
          <w:sz w:val="24"/>
          <w:szCs w:val="24"/>
        </w:rPr>
        <w:t xml:space="preserve"> </w:t>
      </w:r>
      <w:r w:rsidRPr="00802DC5">
        <w:rPr>
          <w:sz w:val="24"/>
          <w:szCs w:val="24"/>
        </w:rPr>
        <w:t>ребенка</w:t>
      </w:r>
      <w:r w:rsidRPr="00802DC5">
        <w:rPr>
          <w:spacing w:val="43"/>
          <w:sz w:val="24"/>
          <w:szCs w:val="24"/>
        </w:rPr>
        <w:t xml:space="preserve"> </w:t>
      </w:r>
      <w:r w:rsidRPr="00802DC5">
        <w:rPr>
          <w:sz w:val="24"/>
          <w:szCs w:val="24"/>
        </w:rPr>
        <w:t>в</w:t>
      </w:r>
      <w:r w:rsidRPr="00802DC5">
        <w:rPr>
          <w:spacing w:val="41"/>
          <w:sz w:val="24"/>
          <w:szCs w:val="24"/>
        </w:rPr>
        <w:t xml:space="preserve"> </w:t>
      </w:r>
      <w:r w:rsidRPr="00802DC5">
        <w:rPr>
          <w:sz w:val="24"/>
          <w:szCs w:val="24"/>
        </w:rPr>
        <w:t>тех</w:t>
      </w:r>
      <w:r w:rsidRPr="00802DC5">
        <w:rPr>
          <w:spacing w:val="37"/>
          <w:sz w:val="24"/>
          <w:szCs w:val="24"/>
        </w:rPr>
        <w:t xml:space="preserve"> </w:t>
      </w:r>
      <w:r w:rsidRPr="00802DC5">
        <w:rPr>
          <w:sz w:val="24"/>
          <w:szCs w:val="24"/>
        </w:rPr>
        <w:t>или</w:t>
      </w:r>
      <w:r w:rsidRPr="00802DC5">
        <w:rPr>
          <w:spacing w:val="53"/>
          <w:sz w:val="24"/>
          <w:szCs w:val="24"/>
        </w:rPr>
        <w:t xml:space="preserve"> </w:t>
      </w:r>
      <w:r w:rsidRPr="00802DC5">
        <w:rPr>
          <w:sz w:val="24"/>
          <w:szCs w:val="24"/>
        </w:rPr>
        <w:t>иных</w:t>
      </w:r>
      <w:r w:rsidRPr="00802DC5">
        <w:rPr>
          <w:spacing w:val="-67"/>
          <w:sz w:val="24"/>
          <w:szCs w:val="24"/>
        </w:rPr>
        <w:t xml:space="preserve"> </w:t>
      </w:r>
      <w:r w:rsidRPr="00802DC5">
        <w:rPr>
          <w:sz w:val="24"/>
          <w:szCs w:val="24"/>
        </w:rPr>
        <w:t>материально-</w:t>
      </w:r>
      <w:r w:rsidRPr="00802DC5">
        <w:rPr>
          <w:spacing w:val="-1"/>
          <w:sz w:val="24"/>
          <w:szCs w:val="24"/>
        </w:rPr>
        <w:t xml:space="preserve"> </w:t>
      </w:r>
      <w:r w:rsidRPr="00802DC5">
        <w:rPr>
          <w:sz w:val="24"/>
          <w:szCs w:val="24"/>
        </w:rPr>
        <w:t>технических</w:t>
      </w:r>
      <w:r w:rsidRPr="00802DC5">
        <w:rPr>
          <w:spacing w:val="-3"/>
          <w:sz w:val="24"/>
          <w:szCs w:val="24"/>
        </w:rPr>
        <w:t xml:space="preserve"> </w:t>
      </w:r>
      <w:r w:rsidRPr="00802DC5">
        <w:rPr>
          <w:sz w:val="24"/>
          <w:szCs w:val="24"/>
        </w:rPr>
        <w:t>ресурсах;</w:t>
      </w:r>
    </w:p>
    <w:p w:rsidR="00802DC5" w:rsidRPr="00797D3D" w:rsidRDefault="00802DC5" w:rsidP="00482B45">
      <w:pPr>
        <w:pStyle w:val="a5"/>
        <w:numPr>
          <w:ilvl w:val="0"/>
          <w:numId w:val="112"/>
        </w:numPr>
        <w:tabs>
          <w:tab w:val="left" w:pos="1386"/>
          <w:tab w:val="left" w:pos="1387"/>
          <w:tab w:val="left" w:pos="2942"/>
          <w:tab w:val="left" w:pos="5069"/>
        </w:tabs>
        <w:spacing w:line="360" w:lineRule="auto"/>
        <w:ind w:left="0" w:firstLine="709"/>
        <w:rPr>
          <w:sz w:val="24"/>
          <w:szCs w:val="24"/>
        </w:rPr>
      </w:pPr>
      <w:r w:rsidRPr="00802DC5">
        <w:rPr>
          <w:sz w:val="24"/>
          <w:szCs w:val="24"/>
        </w:rPr>
        <w:t>подбор</w:t>
      </w:r>
      <w:r w:rsidRPr="00802DC5">
        <w:rPr>
          <w:sz w:val="24"/>
          <w:szCs w:val="24"/>
        </w:rPr>
        <w:tab/>
        <w:t>необходимых</w:t>
      </w:r>
      <w:r w:rsidRPr="00802DC5">
        <w:rPr>
          <w:sz w:val="24"/>
          <w:szCs w:val="24"/>
        </w:rPr>
        <w:tab/>
        <w:t>приспособлений, организация</w:t>
      </w:r>
      <w:r w:rsidR="00797D3D">
        <w:rPr>
          <w:sz w:val="24"/>
          <w:szCs w:val="24"/>
        </w:rPr>
        <w:t xml:space="preserve"> </w:t>
      </w:r>
      <w:r w:rsidRPr="00797D3D">
        <w:rPr>
          <w:sz w:val="24"/>
          <w:szCs w:val="24"/>
        </w:rPr>
        <w:t>развивающей</w:t>
      </w:r>
      <w:r w:rsidRPr="00797D3D">
        <w:rPr>
          <w:spacing w:val="-6"/>
          <w:sz w:val="24"/>
          <w:szCs w:val="24"/>
        </w:rPr>
        <w:t xml:space="preserve"> </w:t>
      </w:r>
      <w:r w:rsidRPr="00797D3D">
        <w:rPr>
          <w:sz w:val="24"/>
          <w:szCs w:val="24"/>
        </w:rPr>
        <w:t>предметно-</w:t>
      </w:r>
      <w:r w:rsidRPr="00797D3D">
        <w:rPr>
          <w:spacing w:val="-7"/>
          <w:sz w:val="24"/>
          <w:szCs w:val="24"/>
        </w:rPr>
        <w:t xml:space="preserve"> </w:t>
      </w:r>
      <w:r w:rsidRPr="00797D3D">
        <w:rPr>
          <w:sz w:val="24"/>
          <w:szCs w:val="24"/>
        </w:rPr>
        <w:t>пространственной</w:t>
      </w:r>
      <w:r w:rsidRPr="00797D3D">
        <w:rPr>
          <w:spacing w:val="-6"/>
          <w:sz w:val="24"/>
          <w:szCs w:val="24"/>
        </w:rPr>
        <w:t xml:space="preserve"> </w:t>
      </w:r>
      <w:r w:rsidRPr="00797D3D">
        <w:rPr>
          <w:sz w:val="24"/>
          <w:szCs w:val="24"/>
        </w:rPr>
        <w:t>среды.</w:t>
      </w:r>
    </w:p>
    <w:p w:rsidR="00802DC5" w:rsidRPr="00802DC5" w:rsidRDefault="00802DC5" w:rsidP="00482B45">
      <w:pPr>
        <w:pStyle w:val="a5"/>
        <w:numPr>
          <w:ilvl w:val="0"/>
          <w:numId w:val="10"/>
        </w:numPr>
        <w:tabs>
          <w:tab w:val="left" w:pos="1387"/>
        </w:tabs>
        <w:spacing w:line="360" w:lineRule="auto"/>
        <w:ind w:left="0" w:firstLine="709"/>
        <w:rPr>
          <w:sz w:val="24"/>
          <w:szCs w:val="24"/>
        </w:rPr>
      </w:pPr>
      <w:r w:rsidRPr="00802DC5">
        <w:rPr>
          <w:sz w:val="24"/>
          <w:szCs w:val="24"/>
        </w:rPr>
        <w:t>После</w:t>
      </w:r>
      <w:r w:rsidRPr="00802DC5">
        <w:rPr>
          <w:spacing w:val="1"/>
          <w:sz w:val="24"/>
          <w:szCs w:val="24"/>
        </w:rPr>
        <w:t xml:space="preserve"> </w:t>
      </w:r>
      <w:r w:rsidRPr="00802DC5">
        <w:rPr>
          <w:sz w:val="24"/>
          <w:szCs w:val="24"/>
        </w:rPr>
        <w:t>разработки</w:t>
      </w:r>
      <w:r w:rsidRPr="00802DC5">
        <w:rPr>
          <w:spacing w:val="1"/>
          <w:sz w:val="24"/>
          <w:szCs w:val="24"/>
        </w:rPr>
        <w:t xml:space="preserve"> </w:t>
      </w:r>
      <w:r w:rsidRPr="00802DC5">
        <w:rPr>
          <w:sz w:val="24"/>
          <w:szCs w:val="24"/>
        </w:rPr>
        <w:t>индивидуального</w:t>
      </w:r>
      <w:r w:rsidRPr="00802DC5">
        <w:rPr>
          <w:spacing w:val="1"/>
          <w:sz w:val="24"/>
          <w:szCs w:val="24"/>
        </w:rPr>
        <w:t xml:space="preserve"> </w:t>
      </w:r>
      <w:r w:rsidRPr="00802DC5">
        <w:rPr>
          <w:sz w:val="24"/>
          <w:szCs w:val="24"/>
        </w:rPr>
        <w:t>образовательного</w:t>
      </w:r>
      <w:r w:rsidRPr="00802DC5">
        <w:rPr>
          <w:spacing w:val="1"/>
          <w:sz w:val="24"/>
          <w:szCs w:val="24"/>
        </w:rPr>
        <w:t xml:space="preserve"> </w:t>
      </w:r>
      <w:r w:rsidRPr="00802DC5">
        <w:rPr>
          <w:sz w:val="24"/>
          <w:szCs w:val="24"/>
        </w:rPr>
        <w:t>маршрута</w:t>
      </w:r>
      <w:r w:rsidRPr="00802DC5">
        <w:rPr>
          <w:spacing w:val="70"/>
          <w:sz w:val="24"/>
          <w:szCs w:val="24"/>
        </w:rPr>
        <w:t xml:space="preserve"> </w:t>
      </w:r>
      <w:r w:rsidRPr="00802DC5">
        <w:rPr>
          <w:sz w:val="24"/>
          <w:szCs w:val="24"/>
        </w:rPr>
        <w:t>и/</w:t>
      </w:r>
      <w:r w:rsidRPr="00802DC5">
        <w:rPr>
          <w:spacing w:val="1"/>
          <w:sz w:val="24"/>
          <w:szCs w:val="24"/>
        </w:rPr>
        <w:t xml:space="preserve"> </w:t>
      </w:r>
      <w:r w:rsidRPr="00802DC5">
        <w:rPr>
          <w:sz w:val="24"/>
          <w:szCs w:val="24"/>
        </w:rPr>
        <w:t>или индивидуальной образовательной программы, педагоги и специалисты</w:t>
      </w:r>
      <w:r w:rsidRPr="00802DC5">
        <w:rPr>
          <w:spacing w:val="-67"/>
          <w:sz w:val="24"/>
          <w:szCs w:val="24"/>
        </w:rPr>
        <w:t xml:space="preserve"> </w:t>
      </w:r>
      <w:r w:rsidRPr="00802DC5">
        <w:rPr>
          <w:sz w:val="24"/>
          <w:szCs w:val="24"/>
        </w:rPr>
        <w:t>ДОУ осуществляют их реализацию и ведут динамическое наблюдение</w:t>
      </w:r>
      <w:r w:rsidRPr="00802DC5">
        <w:rPr>
          <w:spacing w:val="1"/>
          <w:sz w:val="24"/>
          <w:szCs w:val="24"/>
        </w:rPr>
        <w:t xml:space="preserve"> </w:t>
      </w:r>
      <w:r w:rsidRPr="00802DC5">
        <w:rPr>
          <w:sz w:val="24"/>
          <w:szCs w:val="24"/>
        </w:rPr>
        <w:t>за</w:t>
      </w:r>
      <w:r w:rsidRPr="00802DC5">
        <w:rPr>
          <w:spacing w:val="1"/>
          <w:sz w:val="24"/>
          <w:szCs w:val="24"/>
        </w:rPr>
        <w:t xml:space="preserve"> </w:t>
      </w:r>
      <w:r w:rsidRPr="00802DC5">
        <w:rPr>
          <w:sz w:val="24"/>
          <w:szCs w:val="24"/>
        </w:rPr>
        <w:t>развитием</w:t>
      </w:r>
      <w:r w:rsidRPr="00802DC5">
        <w:rPr>
          <w:spacing w:val="1"/>
          <w:sz w:val="24"/>
          <w:szCs w:val="24"/>
        </w:rPr>
        <w:t xml:space="preserve"> </w:t>
      </w:r>
      <w:r w:rsidRPr="00802DC5">
        <w:rPr>
          <w:sz w:val="24"/>
          <w:szCs w:val="24"/>
        </w:rPr>
        <w:t>ребенка.</w:t>
      </w:r>
      <w:r w:rsidRPr="00802DC5">
        <w:rPr>
          <w:spacing w:val="1"/>
          <w:sz w:val="24"/>
          <w:szCs w:val="24"/>
        </w:rPr>
        <w:t xml:space="preserve"> </w:t>
      </w:r>
      <w:r w:rsidRPr="00802DC5">
        <w:rPr>
          <w:sz w:val="24"/>
          <w:szCs w:val="24"/>
        </w:rPr>
        <w:t>Заседания</w:t>
      </w:r>
      <w:r w:rsidRPr="00802DC5">
        <w:rPr>
          <w:spacing w:val="1"/>
          <w:sz w:val="24"/>
          <w:szCs w:val="24"/>
        </w:rPr>
        <w:t xml:space="preserve"> </w:t>
      </w:r>
      <w:r w:rsidRPr="00802DC5">
        <w:rPr>
          <w:sz w:val="24"/>
          <w:szCs w:val="24"/>
        </w:rPr>
        <w:t>консилиума</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уточнению</w:t>
      </w:r>
      <w:r w:rsidRPr="00802DC5">
        <w:rPr>
          <w:spacing w:val="1"/>
          <w:sz w:val="24"/>
          <w:szCs w:val="24"/>
        </w:rPr>
        <w:t xml:space="preserve"> </w:t>
      </w:r>
      <w:r w:rsidRPr="00802DC5">
        <w:rPr>
          <w:sz w:val="24"/>
          <w:szCs w:val="24"/>
        </w:rPr>
        <w:t>индивидуального</w:t>
      </w:r>
      <w:r w:rsidRPr="00802DC5">
        <w:rPr>
          <w:spacing w:val="1"/>
          <w:sz w:val="24"/>
          <w:szCs w:val="24"/>
        </w:rPr>
        <w:t xml:space="preserve"> </w:t>
      </w:r>
      <w:r w:rsidRPr="00802DC5">
        <w:rPr>
          <w:sz w:val="24"/>
          <w:szCs w:val="24"/>
        </w:rPr>
        <w:t>образовательного</w:t>
      </w:r>
      <w:r w:rsidRPr="00802DC5">
        <w:rPr>
          <w:spacing w:val="1"/>
          <w:sz w:val="24"/>
          <w:szCs w:val="24"/>
        </w:rPr>
        <w:t xml:space="preserve"> </w:t>
      </w:r>
      <w:r w:rsidRPr="00802DC5">
        <w:rPr>
          <w:sz w:val="24"/>
          <w:szCs w:val="24"/>
        </w:rPr>
        <w:t>маршрута</w:t>
      </w:r>
      <w:r w:rsidRPr="00802DC5">
        <w:rPr>
          <w:spacing w:val="1"/>
          <w:sz w:val="24"/>
          <w:szCs w:val="24"/>
        </w:rPr>
        <w:t xml:space="preserve"> </w:t>
      </w:r>
      <w:r w:rsidRPr="00802DC5">
        <w:rPr>
          <w:sz w:val="24"/>
          <w:szCs w:val="24"/>
        </w:rPr>
        <w:t>и/или</w:t>
      </w:r>
      <w:r w:rsidRPr="00802DC5">
        <w:rPr>
          <w:spacing w:val="1"/>
          <w:sz w:val="24"/>
          <w:szCs w:val="24"/>
        </w:rPr>
        <w:t xml:space="preserve"> </w:t>
      </w:r>
      <w:r w:rsidRPr="00802DC5">
        <w:rPr>
          <w:sz w:val="24"/>
          <w:szCs w:val="24"/>
        </w:rPr>
        <w:t>индивидуальной</w:t>
      </w:r>
      <w:r w:rsidRPr="00802DC5">
        <w:rPr>
          <w:spacing w:val="1"/>
          <w:sz w:val="24"/>
          <w:szCs w:val="24"/>
        </w:rPr>
        <w:t xml:space="preserve"> </w:t>
      </w:r>
      <w:r w:rsidRPr="00802DC5">
        <w:rPr>
          <w:sz w:val="24"/>
          <w:szCs w:val="24"/>
        </w:rPr>
        <w:t>образовательной программы проводится в рамках ПМПк (не реже трех раз</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год).</w:t>
      </w:r>
    </w:p>
    <w:p w:rsidR="00802DC5" w:rsidRPr="00802DC5" w:rsidRDefault="00802DC5" w:rsidP="00802DC5">
      <w:pPr>
        <w:pStyle w:val="a3"/>
        <w:spacing w:line="360" w:lineRule="auto"/>
        <w:ind w:left="0" w:firstLine="709"/>
        <w:rPr>
          <w:sz w:val="24"/>
          <w:szCs w:val="24"/>
        </w:rPr>
      </w:pPr>
      <w:r w:rsidRPr="00802DC5">
        <w:rPr>
          <w:sz w:val="24"/>
          <w:szCs w:val="24"/>
        </w:rPr>
        <w:t>Индивидуальный</w:t>
      </w:r>
      <w:r w:rsidRPr="00802DC5">
        <w:rPr>
          <w:spacing w:val="1"/>
          <w:sz w:val="24"/>
          <w:szCs w:val="24"/>
        </w:rPr>
        <w:t xml:space="preserve"> </w:t>
      </w:r>
      <w:r w:rsidRPr="00802DC5">
        <w:rPr>
          <w:sz w:val="24"/>
          <w:szCs w:val="24"/>
        </w:rPr>
        <w:t>образовательный</w:t>
      </w:r>
      <w:r w:rsidRPr="00802DC5">
        <w:rPr>
          <w:spacing w:val="1"/>
          <w:sz w:val="24"/>
          <w:szCs w:val="24"/>
        </w:rPr>
        <w:t xml:space="preserve"> </w:t>
      </w:r>
      <w:r w:rsidRPr="00802DC5">
        <w:rPr>
          <w:sz w:val="24"/>
          <w:szCs w:val="24"/>
        </w:rPr>
        <w:t>маршрут</w:t>
      </w:r>
      <w:r w:rsidRPr="00802DC5">
        <w:rPr>
          <w:spacing w:val="1"/>
          <w:sz w:val="24"/>
          <w:szCs w:val="24"/>
        </w:rPr>
        <w:t xml:space="preserve"> </w:t>
      </w:r>
      <w:r w:rsidRPr="00802DC5">
        <w:rPr>
          <w:sz w:val="24"/>
          <w:szCs w:val="24"/>
        </w:rPr>
        <w:t>и или</w:t>
      </w:r>
      <w:r w:rsidRPr="00802DC5">
        <w:rPr>
          <w:spacing w:val="1"/>
          <w:sz w:val="24"/>
          <w:szCs w:val="24"/>
        </w:rPr>
        <w:t xml:space="preserve"> </w:t>
      </w:r>
      <w:r w:rsidRPr="00802DC5">
        <w:rPr>
          <w:sz w:val="24"/>
          <w:szCs w:val="24"/>
        </w:rPr>
        <w:t>индивидуальная</w:t>
      </w:r>
      <w:r w:rsidRPr="00802DC5">
        <w:rPr>
          <w:spacing w:val="1"/>
          <w:sz w:val="24"/>
          <w:szCs w:val="24"/>
        </w:rPr>
        <w:t xml:space="preserve"> </w:t>
      </w:r>
      <w:r w:rsidRPr="00802DC5">
        <w:rPr>
          <w:sz w:val="24"/>
          <w:szCs w:val="24"/>
        </w:rPr>
        <w:t>образовательная</w:t>
      </w:r>
      <w:r w:rsidRPr="00802DC5">
        <w:rPr>
          <w:spacing w:val="1"/>
          <w:sz w:val="24"/>
          <w:szCs w:val="24"/>
        </w:rPr>
        <w:t xml:space="preserve"> </w:t>
      </w:r>
      <w:r w:rsidRPr="00802DC5">
        <w:rPr>
          <w:sz w:val="24"/>
          <w:szCs w:val="24"/>
        </w:rPr>
        <w:t>программа</w:t>
      </w:r>
      <w:r w:rsidRPr="00802DC5">
        <w:rPr>
          <w:spacing w:val="1"/>
          <w:sz w:val="24"/>
          <w:szCs w:val="24"/>
        </w:rPr>
        <w:t xml:space="preserve"> </w:t>
      </w:r>
      <w:r w:rsidRPr="00802DC5">
        <w:rPr>
          <w:sz w:val="24"/>
          <w:szCs w:val="24"/>
        </w:rPr>
        <w:t>являются</w:t>
      </w:r>
      <w:r w:rsidRPr="00802DC5">
        <w:rPr>
          <w:spacing w:val="1"/>
          <w:sz w:val="24"/>
          <w:szCs w:val="24"/>
        </w:rPr>
        <w:t xml:space="preserve"> </w:t>
      </w:r>
      <w:r w:rsidRPr="00802DC5">
        <w:rPr>
          <w:sz w:val="24"/>
          <w:szCs w:val="24"/>
        </w:rPr>
        <w:t>механизмом</w:t>
      </w:r>
      <w:r w:rsidRPr="00802DC5">
        <w:rPr>
          <w:spacing w:val="1"/>
          <w:sz w:val="24"/>
          <w:szCs w:val="24"/>
        </w:rPr>
        <w:t xml:space="preserve"> </w:t>
      </w:r>
      <w:r w:rsidRPr="00802DC5">
        <w:rPr>
          <w:sz w:val="24"/>
          <w:szCs w:val="24"/>
        </w:rPr>
        <w:t>адаптации</w:t>
      </w:r>
      <w:r w:rsidRPr="00802DC5">
        <w:rPr>
          <w:spacing w:val="1"/>
          <w:sz w:val="24"/>
          <w:szCs w:val="24"/>
        </w:rPr>
        <w:t xml:space="preserve"> </w:t>
      </w:r>
      <w:r w:rsidRPr="00802DC5">
        <w:rPr>
          <w:sz w:val="24"/>
          <w:szCs w:val="24"/>
        </w:rPr>
        <w:t>основной</w:t>
      </w:r>
      <w:r w:rsidRPr="00802DC5">
        <w:rPr>
          <w:spacing w:val="1"/>
          <w:sz w:val="24"/>
          <w:szCs w:val="24"/>
        </w:rPr>
        <w:t xml:space="preserve"> </w:t>
      </w:r>
      <w:r w:rsidRPr="00802DC5">
        <w:rPr>
          <w:sz w:val="24"/>
          <w:szCs w:val="24"/>
        </w:rPr>
        <w:t>образовательной программы</w:t>
      </w:r>
      <w:r w:rsidRPr="00802DC5">
        <w:rPr>
          <w:spacing w:val="1"/>
          <w:sz w:val="24"/>
          <w:szCs w:val="24"/>
        </w:rPr>
        <w:t xml:space="preserve"> </w:t>
      </w:r>
      <w:r w:rsidRPr="00802DC5">
        <w:rPr>
          <w:sz w:val="24"/>
          <w:szCs w:val="24"/>
        </w:rPr>
        <w:t>ДОУ</w:t>
      </w:r>
    </w:p>
    <w:p w:rsidR="00802DC5" w:rsidRPr="00802DC5" w:rsidRDefault="00802DC5" w:rsidP="00802DC5">
      <w:pPr>
        <w:pStyle w:val="a3"/>
        <w:spacing w:line="360" w:lineRule="auto"/>
        <w:ind w:left="0" w:firstLine="709"/>
        <w:rPr>
          <w:sz w:val="24"/>
          <w:szCs w:val="24"/>
        </w:rPr>
      </w:pPr>
      <w:r w:rsidRPr="00802DC5">
        <w:rPr>
          <w:sz w:val="24"/>
          <w:szCs w:val="24"/>
        </w:rPr>
        <w:t>Психолого-педагогическое</w:t>
      </w:r>
      <w:r w:rsidRPr="00802DC5">
        <w:rPr>
          <w:spacing w:val="1"/>
          <w:sz w:val="24"/>
          <w:szCs w:val="24"/>
        </w:rPr>
        <w:t xml:space="preserve"> </w:t>
      </w:r>
      <w:r w:rsidRPr="00802DC5">
        <w:rPr>
          <w:sz w:val="24"/>
          <w:szCs w:val="24"/>
        </w:rPr>
        <w:t>сопровождение</w:t>
      </w:r>
      <w:r w:rsidRPr="00802DC5">
        <w:rPr>
          <w:spacing w:val="1"/>
          <w:sz w:val="24"/>
          <w:szCs w:val="24"/>
        </w:rPr>
        <w:t xml:space="preserve"> </w:t>
      </w:r>
      <w:r w:rsidRPr="00802DC5">
        <w:rPr>
          <w:sz w:val="24"/>
          <w:szCs w:val="24"/>
        </w:rPr>
        <w:t>ребенка</w:t>
      </w:r>
      <w:r w:rsidRPr="00802DC5">
        <w:rPr>
          <w:spacing w:val="1"/>
          <w:sz w:val="24"/>
          <w:szCs w:val="24"/>
        </w:rPr>
        <w:t xml:space="preserve"> </w:t>
      </w:r>
      <w:r w:rsidRPr="00802DC5">
        <w:rPr>
          <w:sz w:val="24"/>
          <w:szCs w:val="24"/>
        </w:rPr>
        <w:t>с</w:t>
      </w:r>
      <w:r w:rsidRPr="00802DC5">
        <w:rPr>
          <w:spacing w:val="1"/>
          <w:sz w:val="24"/>
          <w:szCs w:val="24"/>
        </w:rPr>
        <w:t xml:space="preserve"> </w:t>
      </w:r>
      <w:r w:rsidRPr="00802DC5">
        <w:rPr>
          <w:sz w:val="24"/>
          <w:szCs w:val="24"/>
        </w:rPr>
        <w:t>ОВЗ</w:t>
      </w:r>
      <w:r w:rsidRPr="00802DC5">
        <w:rPr>
          <w:spacing w:val="1"/>
          <w:sz w:val="24"/>
          <w:szCs w:val="24"/>
        </w:rPr>
        <w:t xml:space="preserve"> </w:t>
      </w:r>
      <w:r w:rsidRPr="00802DC5">
        <w:rPr>
          <w:sz w:val="24"/>
          <w:szCs w:val="24"/>
        </w:rPr>
        <w:t>можно</w:t>
      </w:r>
      <w:r w:rsidRPr="00802DC5">
        <w:rPr>
          <w:spacing w:val="1"/>
          <w:sz w:val="24"/>
          <w:szCs w:val="24"/>
        </w:rPr>
        <w:t xml:space="preserve"> </w:t>
      </w:r>
      <w:r w:rsidRPr="00802DC5">
        <w:rPr>
          <w:sz w:val="24"/>
          <w:szCs w:val="24"/>
        </w:rPr>
        <w:t>рассматривать</w:t>
      </w:r>
      <w:r w:rsidRPr="00802DC5">
        <w:rPr>
          <w:spacing w:val="1"/>
          <w:sz w:val="24"/>
          <w:szCs w:val="24"/>
        </w:rPr>
        <w:t xml:space="preserve"> </w:t>
      </w:r>
      <w:r w:rsidRPr="00802DC5">
        <w:rPr>
          <w:sz w:val="24"/>
          <w:szCs w:val="24"/>
        </w:rPr>
        <w:t>как</w:t>
      </w:r>
      <w:r w:rsidRPr="00802DC5">
        <w:rPr>
          <w:spacing w:val="1"/>
          <w:sz w:val="24"/>
          <w:szCs w:val="24"/>
        </w:rPr>
        <w:t xml:space="preserve"> </w:t>
      </w:r>
      <w:r w:rsidRPr="00802DC5">
        <w:rPr>
          <w:sz w:val="24"/>
          <w:szCs w:val="24"/>
        </w:rPr>
        <w:t>комплексную</w:t>
      </w:r>
      <w:r w:rsidRPr="00802DC5">
        <w:rPr>
          <w:spacing w:val="1"/>
          <w:sz w:val="24"/>
          <w:szCs w:val="24"/>
        </w:rPr>
        <w:t xml:space="preserve"> </w:t>
      </w:r>
      <w:r w:rsidRPr="00802DC5">
        <w:rPr>
          <w:sz w:val="24"/>
          <w:szCs w:val="24"/>
        </w:rPr>
        <w:t>технологию</w:t>
      </w:r>
      <w:r w:rsidRPr="00802DC5">
        <w:rPr>
          <w:spacing w:val="1"/>
          <w:sz w:val="24"/>
          <w:szCs w:val="24"/>
        </w:rPr>
        <w:t xml:space="preserve"> </w:t>
      </w:r>
      <w:r w:rsidRPr="00802DC5">
        <w:rPr>
          <w:sz w:val="24"/>
          <w:szCs w:val="24"/>
        </w:rPr>
        <w:t>психолого-педагогической</w:t>
      </w:r>
      <w:r w:rsidRPr="00802DC5">
        <w:rPr>
          <w:spacing w:val="1"/>
          <w:sz w:val="24"/>
          <w:szCs w:val="24"/>
        </w:rPr>
        <w:t xml:space="preserve"> </w:t>
      </w:r>
      <w:r w:rsidRPr="00802DC5">
        <w:rPr>
          <w:sz w:val="24"/>
          <w:szCs w:val="24"/>
        </w:rPr>
        <w:t>поддержки</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помощи</w:t>
      </w:r>
      <w:r w:rsidRPr="00802DC5">
        <w:rPr>
          <w:spacing w:val="1"/>
          <w:sz w:val="24"/>
          <w:szCs w:val="24"/>
        </w:rPr>
        <w:t xml:space="preserve"> </w:t>
      </w:r>
      <w:r w:rsidRPr="00802DC5">
        <w:rPr>
          <w:sz w:val="24"/>
          <w:szCs w:val="24"/>
        </w:rPr>
        <w:t>ребенку</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родителям</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решении</w:t>
      </w:r>
      <w:r w:rsidRPr="00802DC5">
        <w:rPr>
          <w:spacing w:val="1"/>
          <w:sz w:val="24"/>
          <w:szCs w:val="24"/>
        </w:rPr>
        <w:t xml:space="preserve"> </w:t>
      </w:r>
      <w:r w:rsidRPr="00802DC5">
        <w:rPr>
          <w:sz w:val="24"/>
          <w:szCs w:val="24"/>
        </w:rPr>
        <w:t>задач</w:t>
      </w:r>
      <w:r w:rsidRPr="00802DC5">
        <w:rPr>
          <w:spacing w:val="1"/>
          <w:sz w:val="24"/>
          <w:szCs w:val="24"/>
        </w:rPr>
        <w:t xml:space="preserve"> </w:t>
      </w:r>
      <w:r w:rsidRPr="00802DC5">
        <w:rPr>
          <w:sz w:val="24"/>
          <w:szCs w:val="24"/>
        </w:rPr>
        <w:t>развития,</w:t>
      </w:r>
      <w:r w:rsidRPr="00802DC5">
        <w:rPr>
          <w:spacing w:val="-67"/>
          <w:sz w:val="24"/>
          <w:szCs w:val="24"/>
        </w:rPr>
        <w:t xml:space="preserve"> </w:t>
      </w:r>
      <w:r w:rsidRPr="00802DC5">
        <w:rPr>
          <w:sz w:val="24"/>
          <w:szCs w:val="24"/>
        </w:rPr>
        <w:t>обучения,</w:t>
      </w:r>
      <w:r w:rsidRPr="00802DC5">
        <w:rPr>
          <w:spacing w:val="1"/>
          <w:sz w:val="24"/>
          <w:szCs w:val="24"/>
        </w:rPr>
        <w:t xml:space="preserve"> </w:t>
      </w:r>
      <w:r w:rsidRPr="00802DC5">
        <w:rPr>
          <w:sz w:val="24"/>
          <w:szCs w:val="24"/>
        </w:rPr>
        <w:t>воспитания,</w:t>
      </w:r>
      <w:r w:rsidRPr="00802DC5">
        <w:rPr>
          <w:spacing w:val="1"/>
          <w:sz w:val="24"/>
          <w:szCs w:val="24"/>
        </w:rPr>
        <w:t xml:space="preserve"> </w:t>
      </w:r>
      <w:r w:rsidRPr="00802DC5">
        <w:rPr>
          <w:sz w:val="24"/>
          <w:szCs w:val="24"/>
        </w:rPr>
        <w:t>социализации</w:t>
      </w:r>
      <w:r w:rsidRPr="00802DC5">
        <w:rPr>
          <w:spacing w:val="1"/>
          <w:sz w:val="24"/>
          <w:szCs w:val="24"/>
        </w:rPr>
        <w:t xml:space="preserve"> </w:t>
      </w:r>
      <w:r w:rsidRPr="00802DC5">
        <w:rPr>
          <w:sz w:val="24"/>
          <w:szCs w:val="24"/>
        </w:rPr>
        <w:t>со</w:t>
      </w:r>
      <w:r w:rsidRPr="00802DC5">
        <w:rPr>
          <w:spacing w:val="1"/>
          <w:sz w:val="24"/>
          <w:szCs w:val="24"/>
        </w:rPr>
        <w:t xml:space="preserve"> </w:t>
      </w:r>
      <w:r w:rsidRPr="00802DC5">
        <w:rPr>
          <w:sz w:val="24"/>
          <w:szCs w:val="24"/>
        </w:rPr>
        <w:t>стороны</w:t>
      </w:r>
      <w:r w:rsidRPr="00802DC5">
        <w:rPr>
          <w:spacing w:val="1"/>
          <w:sz w:val="24"/>
          <w:szCs w:val="24"/>
        </w:rPr>
        <w:t xml:space="preserve"> </w:t>
      </w:r>
      <w:r w:rsidRPr="00802DC5">
        <w:rPr>
          <w:sz w:val="24"/>
          <w:szCs w:val="24"/>
        </w:rPr>
        <w:t>специалистов</w:t>
      </w:r>
      <w:r w:rsidRPr="00802DC5">
        <w:rPr>
          <w:spacing w:val="1"/>
          <w:sz w:val="24"/>
          <w:szCs w:val="24"/>
        </w:rPr>
        <w:t xml:space="preserve"> </w:t>
      </w:r>
      <w:r w:rsidRPr="00802DC5">
        <w:rPr>
          <w:sz w:val="24"/>
          <w:szCs w:val="24"/>
        </w:rPr>
        <w:t>разного</w:t>
      </w:r>
      <w:r w:rsidRPr="00802DC5">
        <w:rPr>
          <w:spacing w:val="1"/>
          <w:sz w:val="24"/>
          <w:szCs w:val="24"/>
        </w:rPr>
        <w:t xml:space="preserve"> </w:t>
      </w:r>
      <w:r w:rsidRPr="00802DC5">
        <w:rPr>
          <w:sz w:val="24"/>
          <w:szCs w:val="24"/>
        </w:rPr>
        <w:t>профиля,</w:t>
      </w:r>
      <w:r w:rsidRPr="00802DC5">
        <w:rPr>
          <w:spacing w:val="3"/>
          <w:sz w:val="24"/>
          <w:szCs w:val="24"/>
        </w:rPr>
        <w:t xml:space="preserve"> </w:t>
      </w:r>
      <w:r w:rsidRPr="00802DC5">
        <w:rPr>
          <w:sz w:val="24"/>
          <w:szCs w:val="24"/>
        </w:rPr>
        <w:t>действующих</w:t>
      </w:r>
      <w:r w:rsidRPr="00802DC5">
        <w:rPr>
          <w:spacing w:val="-3"/>
          <w:sz w:val="24"/>
          <w:szCs w:val="24"/>
        </w:rPr>
        <w:t xml:space="preserve"> </w:t>
      </w:r>
      <w:r w:rsidRPr="00802DC5">
        <w:rPr>
          <w:sz w:val="24"/>
          <w:szCs w:val="24"/>
        </w:rPr>
        <w:t>координировано.</w:t>
      </w:r>
    </w:p>
    <w:p w:rsidR="00802DC5" w:rsidRPr="00802DC5" w:rsidRDefault="00802DC5" w:rsidP="00802DC5">
      <w:pPr>
        <w:pStyle w:val="a3"/>
        <w:spacing w:line="360" w:lineRule="auto"/>
        <w:ind w:left="0" w:firstLine="709"/>
        <w:rPr>
          <w:sz w:val="24"/>
          <w:szCs w:val="24"/>
        </w:rPr>
      </w:pPr>
      <w:r w:rsidRPr="00802DC5">
        <w:rPr>
          <w:sz w:val="24"/>
          <w:szCs w:val="24"/>
        </w:rPr>
        <w:t>Психолого-педагогическое</w:t>
      </w:r>
      <w:r w:rsidRPr="00802DC5">
        <w:rPr>
          <w:spacing w:val="1"/>
          <w:sz w:val="24"/>
          <w:szCs w:val="24"/>
        </w:rPr>
        <w:t xml:space="preserve"> </w:t>
      </w:r>
      <w:r w:rsidRPr="00802DC5">
        <w:rPr>
          <w:sz w:val="24"/>
          <w:szCs w:val="24"/>
        </w:rPr>
        <w:t>сопровождение</w:t>
      </w:r>
      <w:r w:rsidRPr="00802DC5">
        <w:rPr>
          <w:spacing w:val="1"/>
          <w:sz w:val="24"/>
          <w:szCs w:val="24"/>
        </w:rPr>
        <w:t xml:space="preserve"> </w:t>
      </w:r>
      <w:r w:rsidRPr="00802DC5">
        <w:rPr>
          <w:sz w:val="24"/>
          <w:szCs w:val="24"/>
        </w:rPr>
        <w:t>основывается</w:t>
      </w:r>
      <w:r w:rsidRPr="00802DC5">
        <w:rPr>
          <w:spacing w:val="1"/>
          <w:sz w:val="24"/>
          <w:szCs w:val="24"/>
        </w:rPr>
        <w:t xml:space="preserve"> </w:t>
      </w:r>
      <w:r w:rsidRPr="00802DC5">
        <w:rPr>
          <w:sz w:val="24"/>
          <w:szCs w:val="24"/>
        </w:rPr>
        <w:t>на</w:t>
      </w:r>
      <w:r w:rsidRPr="00802DC5">
        <w:rPr>
          <w:spacing w:val="1"/>
          <w:sz w:val="24"/>
          <w:szCs w:val="24"/>
        </w:rPr>
        <w:t xml:space="preserve"> </w:t>
      </w:r>
      <w:r w:rsidRPr="00802DC5">
        <w:rPr>
          <w:sz w:val="24"/>
          <w:szCs w:val="24"/>
        </w:rPr>
        <w:t>следующих</w:t>
      </w:r>
      <w:r w:rsidRPr="00802DC5">
        <w:rPr>
          <w:spacing w:val="1"/>
          <w:sz w:val="24"/>
          <w:szCs w:val="24"/>
        </w:rPr>
        <w:t xml:space="preserve"> </w:t>
      </w:r>
      <w:r w:rsidRPr="00802DC5">
        <w:rPr>
          <w:sz w:val="24"/>
          <w:szCs w:val="24"/>
        </w:rPr>
        <w:t>принципах:</w:t>
      </w:r>
    </w:p>
    <w:p w:rsidR="00802DC5" w:rsidRPr="00802DC5" w:rsidRDefault="00802DC5" w:rsidP="00482B45">
      <w:pPr>
        <w:pStyle w:val="a5"/>
        <w:numPr>
          <w:ilvl w:val="0"/>
          <w:numId w:val="112"/>
        </w:numPr>
        <w:tabs>
          <w:tab w:val="left" w:pos="1032"/>
        </w:tabs>
        <w:spacing w:line="360" w:lineRule="auto"/>
        <w:ind w:left="0" w:firstLine="709"/>
        <w:rPr>
          <w:sz w:val="24"/>
          <w:szCs w:val="24"/>
        </w:rPr>
      </w:pPr>
      <w:r w:rsidRPr="00802DC5">
        <w:rPr>
          <w:sz w:val="24"/>
          <w:szCs w:val="24"/>
        </w:rPr>
        <w:t>Опора на те личностные достижения, которые реально есть у ребенка.</w:t>
      </w:r>
      <w:r w:rsidRPr="00802DC5">
        <w:rPr>
          <w:spacing w:val="1"/>
          <w:sz w:val="24"/>
          <w:szCs w:val="24"/>
        </w:rPr>
        <w:t xml:space="preserve"> </w:t>
      </w:r>
      <w:r w:rsidRPr="00802DC5">
        <w:rPr>
          <w:sz w:val="24"/>
          <w:szCs w:val="24"/>
        </w:rPr>
        <w:t>Оно находиться в логике его развития, а не искусственно задает ему цели и</w:t>
      </w:r>
      <w:r w:rsidRPr="00802DC5">
        <w:rPr>
          <w:spacing w:val="-67"/>
          <w:sz w:val="24"/>
          <w:szCs w:val="24"/>
        </w:rPr>
        <w:t xml:space="preserve"> </w:t>
      </w:r>
      <w:r w:rsidRPr="00802DC5">
        <w:rPr>
          <w:sz w:val="24"/>
          <w:szCs w:val="24"/>
        </w:rPr>
        <w:t>задачи извне.</w:t>
      </w:r>
    </w:p>
    <w:p w:rsidR="00797D3D" w:rsidRDefault="00797D3D" w:rsidP="00797D3D">
      <w:pPr>
        <w:pStyle w:val="a5"/>
        <w:tabs>
          <w:tab w:val="left" w:pos="1387"/>
        </w:tabs>
        <w:spacing w:line="360" w:lineRule="auto"/>
        <w:ind w:left="709"/>
        <w:rPr>
          <w:spacing w:val="1"/>
          <w:sz w:val="24"/>
          <w:szCs w:val="24"/>
        </w:rPr>
      </w:pPr>
      <w:r>
        <w:rPr>
          <w:sz w:val="24"/>
          <w:szCs w:val="24"/>
        </w:rPr>
        <w:t xml:space="preserve">- </w:t>
      </w:r>
      <w:r w:rsidR="00802DC5" w:rsidRPr="00802DC5">
        <w:rPr>
          <w:sz w:val="24"/>
          <w:szCs w:val="24"/>
        </w:rPr>
        <w:t>Соблюдение</w:t>
      </w:r>
      <w:r w:rsidR="00802DC5" w:rsidRPr="00802DC5">
        <w:rPr>
          <w:spacing w:val="1"/>
          <w:sz w:val="24"/>
          <w:szCs w:val="24"/>
        </w:rPr>
        <w:t xml:space="preserve"> </w:t>
      </w:r>
      <w:r w:rsidR="00802DC5" w:rsidRPr="00802DC5">
        <w:rPr>
          <w:sz w:val="24"/>
          <w:szCs w:val="24"/>
        </w:rPr>
        <w:t>интересов</w:t>
      </w:r>
      <w:r w:rsidR="00802DC5" w:rsidRPr="00802DC5">
        <w:rPr>
          <w:spacing w:val="1"/>
          <w:sz w:val="24"/>
          <w:szCs w:val="24"/>
        </w:rPr>
        <w:t xml:space="preserve"> </w:t>
      </w:r>
      <w:r w:rsidR="00802DC5" w:rsidRPr="00802DC5">
        <w:rPr>
          <w:sz w:val="24"/>
          <w:szCs w:val="24"/>
        </w:rPr>
        <w:t>ребѐнка.</w:t>
      </w:r>
      <w:r w:rsidR="00802DC5" w:rsidRPr="00802DC5">
        <w:rPr>
          <w:spacing w:val="1"/>
          <w:sz w:val="24"/>
          <w:szCs w:val="24"/>
        </w:rPr>
        <w:t xml:space="preserve"> </w:t>
      </w:r>
      <w:r w:rsidR="00802DC5" w:rsidRPr="00802DC5">
        <w:rPr>
          <w:sz w:val="24"/>
          <w:szCs w:val="24"/>
        </w:rPr>
        <w:t>Принцип</w:t>
      </w:r>
      <w:r w:rsidR="00802DC5" w:rsidRPr="00802DC5">
        <w:rPr>
          <w:spacing w:val="1"/>
          <w:sz w:val="24"/>
          <w:szCs w:val="24"/>
        </w:rPr>
        <w:t xml:space="preserve"> </w:t>
      </w:r>
      <w:r w:rsidR="00802DC5" w:rsidRPr="00802DC5">
        <w:rPr>
          <w:sz w:val="24"/>
          <w:szCs w:val="24"/>
        </w:rPr>
        <w:t>определяет</w:t>
      </w:r>
      <w:r w:rsidR="00802DC5" w:rsidRPr="00802DC5">
        <w:rPr>
          <w:spacing w:val="1"/>
          <w:sz w:val="24"/>
          <w:szCs w:val="24"/>
        </w:rPr>
        <w:t xml:space="preserve"> </w:t>
      </w:r>
      <w:r w:rsidR="00802DC5" w:rsidRPr="00802DC5">
        <w:rPr>
          <w:sz w:val="24"/>
          <w:szCs w:val="24"/>
        </w:rPr>
        <w:t>позицию</w:t>
      </w:r>
      <w:r w:rsidR="00802DC5" w:rsidRPr="00802DC5">
        <w:rPr>
          <w:spacing w:val="1"/>
          <w:sz w:val="24"/>
          <w:szCs w:val="24"/>
        </w:rPr>
        <w:t xml:space="preserve"> </w:t>
      </w:r>
      <w:r w:rsidR="00802DC5" w:rsidRPr="00802DC5">
        <w:rPr>
          <w:sz w:val="24"/>
          <w:szCs w:val="24"/>
        </w:rPr>
        <w:t>специалиста,</w:t>
      </w:r>
      <w:r w:rsidR="00802DC5" w:rsidRPr="00802DC5">
        <w:rPr>
          <w:spacing w:val="1"/>
          <w:sz w:val="24"/>
          <w:szCs w:val="24"/>
        </w:rPr>
        <w:t xml:space="preserve"> </w:t>
      </w:r>
      <w:r w:rsidR="00802DC5" w:rsidRPr="00802DC5">
        <w:rPr>
          <w:sz w:val="24"/>
          <w:szCs w:val="24"/>
        </w:rPr>
        <w:t>который</w:t>
      </w:r>
      <w:r w:rsidR="00802DC5" w:rsidRPr="00802DC5">
        <w:rPr>
          <w:spacing w:val="1"/>
          <w:sz w:val="24"/>
          <w:szCs w:val="24"/>
        </w:rPr>
        <w:t xml:space="preserve"> </w:t>
      </w:r>
      <w:r w:rsidR="00802DC5" w:rsidRPr="00802DC5">
        <w:rPr>
          <w:sz w:val="24"/>
          <w:szCs w:val="24"/>
        </w:rPr>
        <w:t>призван</w:t>
      </w:r>
      <w:r w:rsidR="00802DC5" w:rsidRPr="00802DC5">
        <w:rPr>
          <w:spacing w:val="1"/>
          <w:sz w:val="24"/>
          <w:szCs w:val="24"/>
        </w:rPr>
        <w:t xml:space="preserve"> </w:t>
      </w:r>
      <w:r w:rsidR="00802DC5" w:rsidRPr="00802DC5">
        <w:rPr>
          <w:sz w:val="24"/>
          <w:szCs w:val="24"/>
        </w:rPr>
        <w:t>сопровождать</w:t>
      </w:r>
      <w:r w:rsidR="00802DC5" w:rsidRPr="00802DC5">
        <w:rPr>
          <w:spacing w:val="1"/>
          <w:sz w:val="24"/>
          <w:szCs w:val="24"/>
        </w:rPr>
        <w:t xml:space="preserve"> </w:t>
      </w:r>
      <w:r w:rsidR="00802DC5" w:rsidRPr="00802DC5">
        <w:rPr>
          <w:sz w:val="24"/>
          <w:szCs w:val="24"/>
        </w:rPr>
        <w:t>ребѐнка</w:t>
      </w:r>
      <w:r w:rsidR="00802DC5" w:rsidRPr="00802DC5">
        <w:rPr>
          <w:spacing w:val="1"/>
          <w:sz w:val="24"/>
          <w:szCs w:val="24"/>
        </w:rPr>
        <w:t xml:space="preserve"> </w:t>
      </w:r>
      <w:r w:rsidR="00802DC5" w:rsidRPr="00802DC5">
        <w:rPr>
          <w:sz w:val="24"/>
          <w:szCs w:val="24"/>
        </w:rPr>
        <w:t>с</w:t>
      </w:r>
      <w:r w:rsidR="00802DC5" w:rsidRPr="00802DC5">
        <w:rPr>
          <w:spacing w:val="1"/>
          <w:sz w:val="24"/>
          <w:szCs w:val="24"/>
        </w:rPr>
        <w:t xml:space="preserve"> </w:t>
      </w:r>
      <w:r w:rsidR="00802DC5" w:rsidRPr="00802DC5">
        <w:rPr>
          <w:sz w:val="24"/>
          <w:szCs w:val="24"/>
        </w:rPr>
        <w:t>максимальной</w:t>
      </w:r>
    </w:p>
    <w:p w:rsidR="00802DC5" w:rsidRPr="00797D3D" w:rsidRDefault="00802DC5" w:rsidP="00797D3D">
      <w:pPr>
        <w:tabs>
          <w:tab w:val="left" w:pos="1387"/>
        </w:tabs>
        <w:spacing w:line="360" w:lineRule="auto"/>
        <w:rPr>
          <w:sz w:val="24"/>
          <w:szCs w:val="24"/>
        </w:rPr>
      </w:pPr>
      <w:r w:rsidRPr="00797D3D">
        <w:rPr>
          <w:sz w:val="24"/>
          <w:szCs w:val="24"/>
        </w:rPr>
        <w:t>пользой</w:t>
      </w:r>
      <w:r w:rsidRPr="00797D3D">
        <w:rPr>
          <w:spacing w:val="-3"/>
          <w:sz w:val="24"/>
          <w:szCs w:val="24"/>
        </w:rPr>
        <w:t xml:space="preserve"> </w:t>
      </w:r>
      <w:r w:rsidRPr="00797D3D">
        <w:rPr>
          <w:sz w:val="24"/>
          <w:szCs w:val="24"/>
        </w:rPr>
        <w:t>и</w:t>
      </w:r>
      <w:r w:rsidRPr="00797D3D">
        <w:rPr>
          <w:spacing w:val="-3"/>
          <w:sz w:val="24"/>
          <w:szCs w:val="24"/>
        </w:rPr>
        <w:t xml:space="preserve"> </w:t>
      </w:r>
      <w:r w:rsidRPr="00797D3D">
        <w:rPr>
          <w:sz w:val="24"/>
          <w:szCs w:val="24"/>
        </w:rPr>
        <w:t>в</w:t>
      </w:r>
      <w:r w:rsidRPr="00797D3D">
        <w:rPr>
          <w:spacing w:val="-3"/>
          <w:sz w:val="24"/>
          <w:szCs w:val="24"/>
        </w:rPr>
        <w:t xml:space="preserve"> </w:t>
      </w:r>
      <w:r w:rsidRPr="00797D3D">
        <w:rPr>
          <w:sz w:val="24"/>
          <w:szCs w:val="24"/>
        </w:rPr>
        <w:t>интересах</w:t>
      </w:r>
      <w:r w:rsidRPr="00797D3D">
        <w:rPr>
          <w:spacing w:val="-7"/>
          <w:sz w:val="24"/>
          <w:szCs w:val="24"/>
        </w:rPr>
        <w:t xml:space="preserve"> </w:t>
      </w:r>
      <w:r w:rsidRPr="00797D3D">
        <w:rPr>
          <w:sz w:val="24"/>
          <w:szCs w:val="24"/>
        </w:rPr>
        <w:t>ребѐнка</w:t>
      </w:r>
      <w:r w:rsidRPr="00797D3D">
        <w:rPr>
          <w:spacing w:val="-2"/>
          <w:sz w:val="24"/>
          <w:szCs w:val="24"/>
        </w:rPr>
        <w:t xml:space="preserve"> </w:t>
      </w:r>
      <w:r w:rsidRPr="00797D3D">
        <w:rPr>
          <w:sz w:val="24"/>
          <w:szCs w:val="24"/>
        </w:rPr>
        <w:t>(педагог–</w:t>
      </w:r>
      <w:r w:rsidRPr="00797D3D">
        <w:rPr>
          <w:spacing w:val="-2"/>
          <w:sz w:val="24"/>
          <w:szCs w:val="24"/>
        </w:rPr>
        <w:t xml:space="preserve"> </w:t>
      </w:r>
      <w:r w:rsidRPr="00797D3D">
        <w:rPr>
          <w:sz w:val="24"/>
          <w:szCs w:val="24"/>
        </w:rPr>
        <w:t>психолог, другие</w:t>
      </w:r>
      <w:r w:rsidRPr="00797D3D">
        <w:rPr>
          <w:spacing w:val="-3"/>
          <w:sz w:val="24"/>
          <w:szCs w:val="24"/>
        </w:rPr>
        <w:t xml:space="preserve"> </w:t>
      </w:r>
      <w:r w:rsidRPr="00797D3D">
        <w:rPr>
          <w:sz w:val="24"/>
          <w:szCs w:val="24"/>
        </w:rPr>
        <w:t>специалисты).</w:t>
      </w:r>
    </w:p>
    <w:p w:rsidR="00797D3D" w:rsidRDefault="00797D3D" w:rsidP="00797D3D">
      <w:pPr>
        <w:pStyle w:val="a5"/>
        <w:tabs>
          <w:tab w:val="left" w:pos="1387"/>
        </w:tabs>
        <w:spacing w:line="360" w:lineRule="auto"/>
        <w:ind w:left="709"/>
        <w:rPr>
          <w:spacing w:val="1"/>
          <w:sz w:val="24"/>
          <w:szCs w:val="24"/>
        </w:rPr>
      </w:pPr>
      <w:r>
        <w:rPr>
          <w:sz w:val="24"/>
          <w:szCs w:val="24"/>
        </w:rPr>
        <w:t xml:space="preserve">- </w:t>
      </w:r>
      <w:r w:rsidR="00802DC5" w:rsidRPr="00802DC5">
        <w:rPr>
          <w:sz w:val="24"/>
          <w:szCs w:val="24"/>
        </w:rPr>
        <w:t>Системность.</w:t>
      </w:r>
      <w:r w:rsidR="00802DC5" w:rsidRPr="00802DC5">
        <w:rPr>
          <w:spacing w:val="1"/>
          <w:sz w:val="24"/>
          <w:szCs w:val="24"/>
        </w:rPr>
        <w:t xml:space="preserve"> </w:t>
      </w:r>
      <w:r w:rsidR="00802DC5" w:rsidRPr="00802DC5">
        <w:rPr>
          <w:sz w:val="24"/>
          <w:szCs w:val="24"/>
        </w:rPr>
        <w:t>Принцип</w:t>
      </w:r>
      <w:r w:rsidR="00802DC5" w:rsidRPr="00802DC5">
        <w:rPr>
          <w:spacing w:val="1"/>
          <w:sz w:val="24"/>
          <w:szCs w:val="24"/>
        </w:rPr>
        <w:t xml:space="preserve"> </w:t>
      </w:r>
      <w:r w:rsidR="00802DC5" w:rsidRPr="00802DC5">
        <w:rPr>
          <w:sz w:val="24"/>
          <w:szCs w:val="24"/>
        </w:rPr>
        <w:t>обеспечивает</w:t>
      </w:r>
      <w:r w:rsidR="00802DC5" w:rsidRPr="00802DC5">
        <w:rPr>
          <w:spacing w:val="1"/>
          <w:sz w:val="24"/>
          <w:szCs w:val="24"/>
        </w:rPr>
        <w:t xml:space="preserve"> </w:t>
      </w:r>
      <w:r w:rsidR="00802DC5" w:rsidRPr="00802DC5">
        <w:rPr>
          <w:sz w:val="24"/>
          <w:szCs w:val="24"/>
        </w:rPr>
        <w:t>системный</w:t>
      </w:r>
      <w:r w:rsidR="00802DC5" w:rsidRPr="00802DC5">
        <w:rPr>
          <w:spacing w:val="1"/>
          <w:sz w:val="24"/>
          <w:szCs w:val="24"/>
        </w:rPr>
        <w:t xml:space="preserve"> </w:t>
      </w:r>
      <w:r w:rsidR="00802DC5" w:rsidRPr="00802DC5">
        <w:rPr>
          <w:sz w:val="24"/>
          <w:szCs w:val="24"/>
        </w:rPr>
        <w:t>подход</w:t>
      </w:r>
      <w:r w:rsidR="00802DC5" w:rsidRPr="00802DC5">
        <w:rPr>
          <w:spacing w:val="1"/>
          <w:sz w:val="24"/>
          <w:szCs w:val="24"/>
        </w:rPr>
        <w:t xml:space="preserve"> </w:t>
      </w:r>
      <w:r w:rsidR="00802DC5" w:rsidRPr="00802DC5">
        <w:rPr>
          <w:sz w:val="24"/>
          <w:szCs w:val="24"/>
        </w:rPr>
        <w:t>к</w:t>
      </w:r>
      <w:r w:rsidR="00802DC5" w:rsidRPr="00802DC5">
        <w:rPr>
          <w:spacing w:val="1"/>
          <w:sz w:val="24"/>
          <w:szCs w:val="24"/>
        </w:rPr>
        <w:t xml:space="preserve"> </w:t>
      </w:r>
      <w:r w:rsidR="00802DC5" w:rsidRPr="00802DC5">
        <w:rPr>
          <w:sz w:val="24"/>
          <w:szCs w:val="24"/>
        </w:rPr>
        <w:t>анализу</w:t>
      </w:r>
      <w:r w:rsidR="00802DC5" w:rsidRPr="00802DC5">
        <w:rPr>
          <w:spacing w:val="1"/>
          <w:sz w:val="24"/>
          <w:szCs w:val="24"/>
        </w:rPr>
        <w:t xml:space="preserve"> </w:t>
      </w:r>
      <w:r w:rsidR="00802DC5" w:rsidRPr="00802DC5">
        <w:rPr>
          <w:sz w:val="24"/>
          <w:szCs w:val="24"/>
        </w:rPr>
        <w:t>особенностей</w:t>
      </w:r>
      <w:r w:rsidR="00802DC5" w:rsidRPr="00802DC5">
        <w:rPr>
          <w:spacing w:val="1"/>
          <w:sz w:val="24"/>
          <w:szCs w:val="24"/>
        </w:rPr>
        <w:t xml:space="preserve"> </w:t>
      </w:r>
      <w:r w:rsidR="00802DC5" w:rsidRPr="00802DC5">
        <w:rPr>
          <w:sz w:val="24"/>
          <w:szCs w:val="24"/>
        </w:rPr>
        <w:t>развития,</w:t>
      </w:r>
      <w:r w:rsidR="00802DC5" w:rsidRPr="00802DC5">
        <w:rPr>
          <w:spacing w:val="1"/>
          <w:sz w:val="24"/>
          <w:szCs w:val="24"/>
        </w:rPr>
        <w:t xml:space="preserve"> </w:t>
      </w:r>
      <w:r w:rsidR="00802DC5" w:rsidRPr="00802DC5">
        <w:rPr>
          <w:sz w:val="24"/>
          <w:szCs w:val="24"/>
        </w:rPr>
        <w:t>а</w:t>
      </w:r>
      <w:r w:rsidR="00802DC5" w:rsidRPr="00802DC5">
        <w:rPr>
          <w:spacing w:val="1"/>
          <w:sz w:val="24"/>
          <w:szCs w:val="24"/>
        </w:rPr>
        <w:t xml:space="preserve"> </w:t>
      </w:r>
      <w:r w:rsidR="00802DC5" w:rsidRPr="00802DC5">
        <w:rPr>
          <w:sz w:val="24"/>
          <w:szCs w:val="24"/>
        </w:rPr>
        <w:t>также</w:t>
      </w:r>
      <w:r w:rsidR="00802DC5" w:rsidRPr="00802DC5">
        <w:rPr>
          <w:spacing w:val="1"/>
          <w:sz w:val="24"/>
          <w:szCs w:val="24"/>
        </w:rPr>
        <w:t xml:space="preserve"> </w:t>
      </w:r>
      <w:r w:rsidR="00802DC5" w:rsidRPr="00802DC5">
        <w:rPr>
          <w:sz w:val="24"/>
          <w:szCs w:val="24"/>
        </w:rPr>
        <w:t>всесторонний</w:t>
      </w:r>
      <w:r w:rsidR="00802DC5" w:rsidRPr="00802DC5">
        <w:rPr>
          <w:spacing w:val="1"/>
          <w:sz w:val="24"/>
          <w:szCs w:val="24"/>
        </w:rPr>
        <w:t xml:space="preserve"> </w:t>
      </w:r>
      <w:r w:rsidR="00802DC5" w:rsidRPr="00802DC5">
        <w:rPr>
          <w:sz w:val="24"/>
          <w:szCs w:val="24"/>
        </w:rPr>
        <w:t>многоуровневый</w:t>
      </w:r>
    </w:p>
    <w:p w:rsidR="00802DC5" w:rsidRPr="00797D3D" w:rsidRDefault="00802DC5" w:rsidP="00797D3D">
      <w:pPr>
        <w:tabs>
          <w:tab w:val="left" w:pos="1387"/>
        </w:tabs>
        <w:spacing w:line="360" w:lineRule="auto"/>
        <w:rPr>
          <w:sz w:val="24"/>
          <w:szCs w:val="24"/>
        </w:rPr>
      </w:pPr>
      <w:r w:rsidRPr="00797D3D">
        <w:rPr>
          <w:sz w:val="24"/>
          <w:szCs w:val="24"/>
        </w:rPr>
        <w:t>подход</w:t>
      </w:r>
      <w:r w:rsidRPr="00797D3D">
        <w:rPr>
          <w:spacing w:val="1"/>
          <w:sz w:val="24"/>
          <w:szCs w:val="24"/>
        </w:rPr>
        <w:t xml:space="preserve"> </w:t>
      </w:r>
      <w:r w:rsidRPr="00797D3D">
        <w:rPr>
          <w:sz w:val="24"/>
          <w:szCs w:val="24"/>
        </w:rPr>
        <w:t>специалистов различного профиля, взаимодействие и согласованность их</w:t>
      </w:r>
      <w:r w:rsidRPr="00797D3D">
        <w:rPr>
          <w:spacing w:val="1"/>
          <w:sz w:val="24"/>
          <w:szCs w:val="24"/>
        </w:rPr>
        <w:t xml:space="preserve"> </w:t>
      </w:r>
      <w:r w:rsidRPr="00797D3D">
        <w:rPr>
          <w:sz w:val="24"/>
          <w:szCs w:val="24"/>
        </w:rPr>
        <w:t>действий в решении проблем</w:t>
      </w:r>
      <w:r w:rsidRPr="00797D3D">
        <w:rPr>
          <w:spacing w:val="3"/>
          <w:sz w:val="24"/>
          <w:szCs w:val="24"/>
        </w:rPr>
        <w:t xml:space="preserve"> </w:t>
      </w:r>
      <w:r w:rsidRPr="00797D3D">
        <w:rPr>
          <w:sz w:val="24"/>
          <w:szCs w:val="24"/>
        </w:rPr>
        <w:t>ребѐнка.</w:t>
      </w:r>
    </w:p>
    <w:p w:rsidR="00802DC5" w:rsidRPr="00802DC5" w:rsidRDefault="00802DC5" w:rsidP="00802DC5">
      <w:pPr>
        <w:pStyle w:val="a3"/>
        <w:spacing w:line="360" w:lineRule="auto"/>
        <w:ind w:left="0" w:firstLine="709"/>
        <w:rPr>
          <w:sz w:val="24"/>
          <w:szCs w:val="24"/>
        </w:rPr>
      </w:pPr>
      <w:r w:rsidRPr="00802DC5">
        <w:rPr>
          <w:sz w:val="24"/>
          <w:szCs w:val="24"/>
        </w:rPr>
        <w:lastRenderedPageBreak/>
        <w:t>Непрерывность.</w:t>
      </w:r>
      <w:r w:rsidRPr="00802DC5">
        <w:rPr>
          <w:spacing w:val="1"/>
          <w:sz w:val="24"/>
          <w:szCs w:val="24"/>
        </w:rPr>
        <w:t xml:space="preserve"> </w:t>
      </w:r>
      <w:r w:rsidRPr="00802DC5">
        <w:rPr>
          <w:sz w:val="24"/>
          <w:szCs w:val="24"/>
        </w:rPr>
        <w:t>Принцип</w:t>
      </w:r>
      <w:r w:rsidRPr="00802DC5">
        <w:rPr>
          <w:spacing w:val="1"/>
          <w:sz w:val="24"/>
          <w:szCs w:val="24"/>
        </w:rPr>
        <w:t xml:space="preserve"> </w:t>
      </w:r>
      <w:r w:rsidRPr="00802DC5">
        <w:rPr>
          <w:sz w:val="24"/>
          <w:szCs w:val="24"/>
        </w:rPr>
        <w:t>гарантирует</w:t>
      </w:r>
      <w:r w:rsidRPr="00802DC5">
        <w:rPr>
          <w:spacing w:val="1"/>
          <w:sz w:val="24"/>
          <w:szCs w:val="24"/>
        </w:rPr>
        <w:t xml:space="preserve"> </w:t>
      </w:r>
      <w:r w:rsidRPr="00802DC5">
        <w:rPr>
          <w:sz w:val="24"/>
          <w:szCs w:val="24"/>
        </w:rPr>
        <w:t>ребѐнку</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его</w:t>
      </w:r>
      <w:r w:rsidRPr="00802DC5">
        <w:rPr>
          <w:spacing w:val="1"/>
          <w:sz w:val="24"/>
          <w:szCs w:val="24"/>
        </w:rPr>
        <w:t xml:space="preserve"> </w:t>
      </w:r>
      <w:r w:rsidRPr="00802DC5">
        <w:rPr>
          <w:sz w:val="24"/>
          <w:szCs w:val="24"/>
        </w:rPr>
        <w:t>родителям</w:t>
      </w:r>
      <w:r w:rsidRPr="00802DC5">
        <w:rPr>
          <w:spacing w:val="1"/>
          <w:sz w:val="24"/>
          <w:szCs w:val="24"/>
        </w:rPr>
        <w:t xml:space="preserve"> </w:t>
      </w:r>
      <w:r w:rsidRPr="00802DC5">
        <w:rPr>
          <w:sz w:val="24"/>
          <w:szCs w:val="24"/>
        </w:rPr>
        <w:t>(законным</w:t>
      </w:r>
      <w:r w:rsidRPr="00802DC5">
        <w:rPr>
          <w:spacing w:val="46"/>
          <w:sz w:val="24"/>
          <w:szCs w:val="24"/>
        </w:rPr>
        <w:t xml:space="preserve"> </w:t>
      </w:r>
      <w:r w:rsidRPr="00802DC5">
        <w:rPr>
          <w:sz w:val="24"/>
          <w:szCs w:val="24"/>
        </w:rPr>
        <w:t>представителям)</w:t>
      </w:r>
      <w:r w:rsidRPr="00802DC5">
        <w:rPr>
          <w:spacing w:val="44"/>
          <w:sz w:val="24"/>
          <w:szCs w:val="24"/>
        </w:rPr>
        <w:t xml:space="preserve"> </w:t>
      </w:r>
      <w:r w:rsidRPr="00802DC5">
        <w:rPr>
          <w:sz w:val="24"/>
          <w:szCs w:val="24"/>
        </w:rPr>
        <w:t>непрерывность</w:t>
      </w:r>
      <w:r w:rsidRPr="00802DC5">
        <w:rPr>
          <w:spacing w:val="44"/>
          <w:sz w:val="24"/>
          <w:szCs w:val="24"/>
        </w:rPr>
        <w:t xml:space="preserve"> </w:t>
      </w:r>
      <w:r w:rsidRPr="00802DC5">
        <w:rPr>
          <w:sz w:val="24"/>
          <w:szCs w:val="24"/>
        </w:rPr>
        <w:t>помощи</w:t>
      </w:r>
      <w:r w:rsidRPr="00802DC5">
        <w:rPr>
          <w:spacing w:val="45"/>
          <w:sz w:val="24"/>
          <w:szCs w:val="24"/>
        </w:rPr>
        <w:t xml:space="preserve"> </w:t>
      </w:r>
      <w:r w:rsidRPr="00802DC5">
        <w:rPr>
          <w:sz w:val="24"/>
          <w:szCs w:val="24"/>
        </w:rPr>
        <w:t>до</w:t>
      </w:r>
      <w:r w:rsidRPr="00802DC5">
        <w:rPr>
          <w:spacing w:val="46"/>
          <w:sz w:val="24"/>
          <w:szCs w:val="24"/>
        </w:rPr>
        <w:t xml:space="preserve"> </w:t>
      </w:r>
      <w:r w:rsidRPr="00802DC5">
        <w:rPr>
          <w:sz w:val="24"/>
          <w:szCs w:val="24"/>
        </w:rPr>
        <w:t>полного</w:t>
      </w:r>
      <w:r w:rsidRPr="00802DC5">
        <w:rPr>
          <w:spacing w:val="45"/>
          <w:sz w:val="24"/>
          <w:szCs w:val="24"/>
        </w:rPr>
        <w:t xml:space="preserve"> </w:t>
      </w:r>
      <w:r w:rsidRPr="00802DC5">
        <w:rPr>
          <w:sz w:val="24"/>
          <w:szCs w:val="24"/>
        </w:rPr>
        <w:t>решения проблемы</w:t>
      </w:r>
      <w:r w:rsidRPr="00802DC5">
        <w:rPr>
          <w:spacing w:val="-5"/>
          <w:sz w:val="24"/>
          <w:szCs w:val="24"/>
        </w:rPr>
        <w:t xml:space="preserve"> </w:t>
      </w:r>
      <w:r w:rsidRPr="00802DC5">
        <w:rPr>
          <w:sz w:val="24"/>
          <w:szCs w:val="24"/>
        </w:rPr>
        <w:t>или</w:t>
      </w:r>
      <w:r w:rsidRPr="00802DC5">
        <w:rPr>
          <w:spacing w:val="-4"/>
          <w:sz w:val="24"/>
          <w:szCs w:val="24"/>
        </w:rPr>
        <w:t xml:space="preserve"> </w:t>
      </w:r>
      <w:r w:rsidRPr="00802DC5">
        <w:rPr>
          <w:sz w:val="24"/>
          <w:szCs w:val="24"/>
        </w:rPr>
        <w:t>определения</w:t>
      </w:r>
      <w:r w:rsidRPr="00802DC5">
        <w:rPr>
          <w:spacing w:val="-3"/>
          <w:sz w:val="24"/>
          <w:szCs w:val="24"/>
        </w:rPr>
        <w:t xml:space="preserve"> </w:t>
      </w:r>
      <w:r w:rsidRPr="00802DC5">
        <w:rPr>
          <w:sz w:val="24"/>
          <w:szCs w:val="24"/>
        </w:rPr>
        <w:t>подхода</w:t>
      </w:r>
      <w:r w:rsidRPr="00802DC5">
        <w:rPr>
          <w:spacing w:val="-4"/>
          <w:sz w:val="24"/>
          <w:szCs w:val="24"/>
        </w:rPr>
        <w:t xml:space="preserve"> </w:t>
      </w:r>
      <w:r w:rsidRPr="00802DC5">
        <w:rPr>
          <w:sz w:val="24"/>
          <w:szCs w:val="24"/>
        </w:rPr>
        <w:t>к</w:t>
      </w:r>
      <w:r w:rsidRPr="00802DC5">
        <w:rPr>
          <w:spacing w:val="-4"/>
          <w:sz w:val="24"/>
          <w:szCs w:val="24"/>
        </w:rPr>
        <w:t xml:space="preserve"> </w:t>
      </w:r>
      <w:r w:rsidRPr="00802DC5">
        <w:rPr>
          <w:sz w:val="24"/>
          <w:szCs w:val="24"/>
        </w:rPr>
        <w:t>еѐ</w:t>
      </w:r>
      <w:r w:rsidRPr="00802DC5">
        <w:rPr>
          <w:spacing w:val="-3"/>
          <w:sz w:val="24"/>
          <w:szCs w:val="24"/>
        </w:rPr>
        <w:t xml:space="preserve"> </w:t>
      </w:r>
      <w:r w:rsidRPr="00802DC5">
        <w:rPr>
          <w:sz w:val="24"/>
          <w:szCs w:val="24"/>
        </w:rPr>
        <w:t>решению.</w:t>
      </w:r>
    </w:p>
    <w:p w:rsidR="00797D3D" w:rsidRDefault="00802DC5" w:rsidP="00482B45">
      <w:pPr>
        <w:pStyle w:val="a5"/>
        <w:numPr>
          <w:ilvl w:val="0"/>
          <w:numId w:val="112"/>
        </w:numPr>
        <w:tabs>
          <w:tab w:val="left" w:pos="1386"/>
          <w:tab w:val="left" w:pos="1387"/>
          <w:tab w:val="left" w:pos="2219"/>
          <w:tab w:val="left" w:pos="2388"/>
          <w:tab w:val="left" w:pos="2617"/>
          <w:tab w:val="left" w:pos="2957"/>
          <w:tab w:val="left" w:pos="3423"/>
          <w:tab w:val="left" w:pos="3557"/>
          <w:tab w:val="left" w:pos="3783"/>
          <w:tab w:val="left" w:pos="4440"/>
          <w:tab w:val="left" w:pos="4583"/>
          <w:tab w:val="left" w:pos="4804"/>
          <w:tab w:val="left" w:pos="5428"/>
          <w:tab w:val="left" w:pos="6142"/>
          <w:tab w:val="left" w:pos="6218"/>
          <w:tab w:val="left" w:pos="6843"/>
          <w:tab w:val="left" w:pos="7091"/>
          <w:tab w:val="left" w:pos="8309"/>
          <w:tab w:val="left" w:pos="8573"/>
          <w:tab w:val="left" w:pos="9034"/>
          <w:tab w:val="left" w:pos="9504"/>
          <w:tab w:val="left" w:pos="9738"/>
        </w:tabs>
        <w:spacing w:line="360" w:lineRule="auto"/>
        <w:ind w:left="0" w:firstLine="709"/>
        <w:rPr>
          <w:sz w:val="24"/>
          <w:szCs w:val="24"/>
        </w:rPr>
      </w:pPr>
      <w:r w:rsidRPr="00802DC5">
        <w:rPr>
          <w:sz w:val="24"/>
          <w:szCs w:val="24"/>
        </w:rPr>
        <w:t>Рекомендательный характер оказания помощи. Принцип обеспечивает</w:t>
      </w:r>
      <w:r w:rsidRPr="00802DC5">
        <w:rPr>
          <w:spacing w:val="-67"/>
          <w:sz w:val="24"/>
          <w:szCs w:val="24"/>
        </w:rPr>
        <w:t xml:space="preserve"> </w:t>
      </w:r>
      <w:r w:rsidRPr="00802DC5">
        <w:rPr>
          <w:sz w:val="24"/>
          <w:szCs w:val="24"/>
        </w:rPr>
        <w:t>защи</w:t>
      </w:r>
      <w:r w:rsidR="00797D3D">
        <w:rPr>
          <w:sz w:val="24"/>
          <w:szCs w:val="24"/>
        </w:rPr>
        <w:t>щать</w:t>
      </w:r>
      <w:r w:rsidR="00797D3D">
        <w:rPr>
          <w:sz w:val="24"/>
          <w:szCs w:val="24"/>
        </w:rPr>
        <w:tab/>
        <w:t>законные</w:t>
      </w:r>
      <w:r w:rsidR="00797D3D">
        <w:rPr>
          <w:sz w:val="24"/>
          <w:szCs w:val="24"/>
        </w:rPr>
        <w:tab/>
      </w:r>
      <w:r w:rsidR="00797D3D">
        <w:rPr>
          <w:sz w:val="24"/>
          <w:szCs w:val="24"/>
        </w:rPr>
        <w:tab/>
        <w:t>права</w:t>
      </w:r>
      <w:r w:rsidR="00797D3D">
        <w:rPr>
          <w:sz w:val="24"/>
          <w:szCs w:val="24"/>
        </w:rPr>
        <w:tab/>
        <w:t>и</w:t>
      </w:r>
      <w:r w:rsidR="00797D3D">
        <w:rPr>
          <w:sz w:val="24"/>
          <w:szCs w:val="24"/>
        </w:rPr>
        <w:tab/>
        <w:t>интересы</w:t>
      </w:r>
    </w:p>
    <w:p w:rsidR="00797D3D" w:rsidRDefault="00802DC5" w:rsidP="00797D3D">
      <w:pPr>
        <w:tabs>
          <w:tab w:val="left" w:pos="1386"/>
          <w:tab w:val="left" w:pos="1387"/>
          <w:tab w:val="left" w:pos="2219"/>
          <w:tab w:val="left" w:pos="2388"/>
          <w:tab w:val="left" w:pos="2617"/>
          <w:tab w:val="left" w:pos="2957"/>
          <w:tab w:val="left" w:pos="3423"/>
          <w:tab w:val="left" w:pos="3557"/>
          <w:tab w:val="left" w:pos="3783"/>
          <w:tab w:val="left" w:pos="4440"/>
          <w:tab w:val="left" w:pos="4583"/>
          <w:tab w:val="left" w:pos="4804"/>
          <w:tab w:val="left" w:pos="5428"/>
          <w:tab w:val="left" w:pos="6142"/>
          <w:tab w:val="left" w:pos="6218"/>
          <w:tab w:val="left" w:pos="6843"/>
          <w:tab w:val="left" w:pos="7091"/>
          <w:tab w:val="left" w:pos="8309"/>
          <w:tab w:val="left" w:pos="8573"/>
          <w:tab w:val="left" w:pos="9034"/>
          <w:tab w:val="left" w:pos="9504"/>
          <w:tab w:val="left" w:pos="9738"/>
        </w:tabs>
        <w:spacing w:line="360" w:lineRule="auto"/>
        <w:rPr>
          <w:spacing w:val="1"/>
          <w:sz w:val="24"/>
          <w:szCs w:val="24"/>
        </w:rPr>
      </w:pPr>
      <w:r w:rsidRPr="00797D3D">
        <w:rPr>
          <w:sz w:val="24"/>
          <w:szCs w:val="24"/>
        </w:rPr>
        <w:t>детей,</w:t>
      </w:r>
      <w:r w:rsidRPr="00797D3D">
        <w:rPr>
          <w:sz w:val="24"/>
          <w:szCs w:val="24"/>
        </w:rPr>
        <w:tab/>
        <w:t>включая</w:t>
      </w:r>
      <w:r w:rsidRPr="00797D3D">
        <w:rPr>
          <w:sz w:val="24"/>
          <w:szCs w:val="24"/>
        </w:rPr>
        <w:tab/>
        <w:t>обязательное</w:t>
      </w:r>
      <w:r w:rsidRPr="00797D3D">
        <w:rPr>
          <w:spacing w:val="-67"/>
          <w:sz w:val="24"/>
          <w:szCs w:val="24"/>
        </w:rPr>
        <w:t xml:space="preserve"> </w:t>
      </w:r>
      <w:r w:rsidRPr="00797D3D">
        <w:rPr>
          <w:sz w:val="24"/>
          <w:szCs w:val="24"/>
        </w:rPr>
        <w:t>согласование</w:t>
      </w:r>
      <w:r w:rsidRPr="00797D3D">
        <w:rPr>
          <w:sz w:val="24"/>
          <w:szCs w:val="24"/>
        </w:rPr>
        <w:tab/>
        <w:t>с</w:t>
      </w:r>
      <w:r w:rsidRPr="00797D3D">
        <w:rPr>
          <w:sz w:val="24"/>
          <w:szCs w:val="24"/>
        </w:rPr>
        <w:tab/>
        <w:t>родителями</w:t>
      </w:r>
      <w:r w:rsidRPr="00797D3D">
        <w:rPr>
          <w:sz w:val="24"/>
          <w:szCs w:val="24"/>
        </w:rPr>
        <w:tab/>
      </w:r>
      <w:r w:rsidRPr="00797D3D">
        <w:rPr>
          <w:sz w:val="24"/>
          <w:szCs w:val="24"/>
        </w:rPr>
        <w:tab/>
        <w:t>(законными</w:t>
      </w:r>
      <w:r w:rsidRPr="00797D3D">
        <w:rPr>
          <w:sz w:val="24"/>
          <w:szCs w:val="24"/>
        </w:rPr>
        <w:tab/>
      </w:r>
      <w:r w:rsidRPr="00797D3D">
        <w:rPr>
          <w:sz w:val="24"/>
          <w:szCs w:val="24"/>
        </w:rPr>
        <w:tab/>
        <w:t>представителями)</w:t>
      </w:r>
      <w:r w:rsidRPr="00797D3D">
        <w:rPr>
          <w:sz w:val="24"/>
          <w:szCs w:val="24"/>
        </w:rPr>
        <w:tab/>
        <w:t>вопроса</w:t>
      </w:r>
      <w:r w:rsidRPr="00797D3D">
        <w:rPr>
          <w:sz w:val="24"/>
          <w:szCs w:val="24"/>
        </w:rPr>
        <w:tab/>
        <w:t>о</w:t>
      </w:r>
      <w:r w:rsidRPr="00797D3D">
        <w:rPr>
          <w:spacing w:val="-67"/>
          <w:sz w:val="24"/>
          <w:szCs w:val="24"/>
        </w:rPr>
        <w:t xml:space="preserve"> </w:t>
      </w:r>
      <w:r w:rsidRPr="00797D3D">
        <w:rPr>
          <w:sz w:val="24"/>
          <w:szCs w:val="24"/>
        </w:rPr>
        <w:t>направлениях, способах психолого-педагогического сопровождения.</w:t>
      </w:r>
      <w:r w:rsidRPr="00797D3D">
        <w:rPr>
          <w:spacing w:val="1"/>
          <w:sz w:val="24"/>
          <w:szCs w:val="24"/>
        </w:rPr>
        <w:t xml:space="preserve"> </w:t>
      </w:r>
    </w:p>
    <w:p w:rsidR="00802DC5" w:rsidRPr="00797D3D" w:rsidRDefault="00797D3D" w:rsidP="00797D3D">
      <w:pPr>
        <w:tabs>
          <w:tab w:val="left" w:pos="1386"/>
          <w:tab w:val="left" w:pos="1387"/>
          <w:tab w:val="left" w:pos="2219"/>
          <w:tab w:val="left" w:pos="2388"/>
          <w:tab w:val="left" w:pos="2617"/>
          <w:tab w:val="left" w:pos="2957"/>
          <w:tab w:val="left" w:pos="3423"/>
          <w:tab w:val="left" w:pos="3557"/>
          <w:tab w:val="left" w:pos="3783"/>
          <w:tab w:val="left" w:pos="4440"/>
          <w:tab w:val="left" w:pos="4583"/>
          <w:tab w:val="left" w:pos="4804"/>
          <w:tab w:val="left" w:pos="5428"/>
          <w:tab w:val="left" w:pos="6142"/>
          <w:tab w:val="left" w:pos="6218"/>
          <w:tab w:val="left" w:pos="6843"/>
          <w:tab w:val="left" w:pos="7091"/>
          <w:tab w:val="left" w:pos="8309"/>
          <w:tab w:val="left" w:pos="8573"/>
          <w:tab w:val="left" w:pos="9034"/>
          <w:tab w:val="left" w:pos="9504"/>
          <w:tab w:val="left" w:pos="9738"/>
        </w:tabs>
        <w:spacing w:line="360" w:lineRule="auto"/>
        <w:rPr>
          <w:spacing w:val="-67"/>
          <w:sz w:val="24"/>
          <w:szCs w:val="24"/>
        </w:rPr>
      </w:pPr>
      <w:r>
        <w:rPr>
          <w:spacing w:val="1"/>
          <w:sz w:val="24"/>
          <w:szCs w:val="24"/>
        </w:rPr>
        <w:t xml:space="preserve">            </w:t>
      </w:r>
      <w:r w:rsidR="00802DC5" w:rsidRPr="00797D3D">
        <w:rPr>
          <w:sz w:val="24"/>
          <w:szCs w:val="24"/>
        </w:rPr>
        <w:t>Наличие</w:t>
      </w:r>
      <w:r w:rsidR="00802DC5" w:rsidRPr="00797D3D">
        <w:rPr>
          <w:spacing w:val="11"/>
          <w:sz w:val="24"/>
          <w:szCs w:val="24"/>
        </w:rPr>
        <w:t xml:space="preserve"> </w:t>
      </w:r>
      <w:r w:rsidR="00802DC5" w:rsidRPr="00797D3D">
        <w:rPr>
          <w:sz w:val="24"/>
          <w:szCs w:val="24"/>
        </w:rPr>
        <w:t>в</w:t>
      </w:r>
      <w:r w:rsidR="00802DC5" w:rsidRPr="00797D3D">
        <w:rPr>
          <w:spacing w:val="9"/>
          <w:sz w:val="24"/>
          <w:szCs w:val="24"/>
        </w:rPr>
        <w:t xml:space="preserve"> </w:t>
      </w:r>
      <w:r w:rsidR="00802DC5" w:rsidRPr="00797D3D">
        <w:rPr>
          <w:sz w:val="24"/>
          <w:szCs w:val="24"/>
        </w:rPr>
        <w:t>группе</w:t>
      </w:r>
      <w:r w:rsidR="00802DC5" w:rsidRPr="00797D3D">
        <w:rPr>
          <w:spacing w:val="11"/>
          <w:sz w:val="24"/>
          <w:szCs w:val="24"/>
        </w:rPr>
        <w:t xml:space="preserve"> </w:t>
      </w:r>
      <w:r w:rsidR="00802DC5" w:rsidRPr="00797D3D">
        <w:rPr>
          <w:sz w:val="24"/>
          <w:szCs w:val="24"/>
        </w:rPr>
        <w:t>общеразвивающей</w:t>
      </w:r>
      <w:r w:rsidR="00802DC5" w:rsidRPr="00797D3D">
        <w:rPr>
          <w:spacing w:val="15"/>
          <w:sz w:val="24"/>
          <w:szCs w:val="24"/>
        </w:rPr>
        <w:t xml:space="preserve"> </w:t>
      </w:r>
      <w:r w:rsidR="00802DC5" w:rsidRPr="00797D3D">
        <w:rPr>
          <w:sz w:val="24"/>
          <w:szCs w:val="24"/>
        </w:rPr>
        <w:t>направленности</w:t>
      </w:r>
      <w:r w:rsidR="00802DC5" w:rsidRPr="00797D3D">
        <w:rPr>
          <w:spacing w:val="10"/>
          <w:sz w:val="24"/>
          <w:szCs w:val="24"/>
        </w:rPr>
        <w:t xml:space="preserve"> </w:t>
      </w:r>
      <w:r w:rsidR="00802DC5" w:rsidRPr="00797D3D">
        <w:rPr>
          <w:sz w:val="24"/>
          <w:szCs w:val="24"/>
        </w:rPr>
        <w:t>ребенка-инвалида</w:t>
      </w:r>
      <w:r w:rsidR="00802DC5" w:rsidRPr="00797D3D">
        <w:rPr>
          <w:spacing w:val="-67"/>
          <w:sz w:val="24"/>
          <w:szCs w:val="24"/>
        </w:rPr>
        <w:t xml:space="preserve"> </w:t>
      </w:r>
      <w:r>
        <w:rPr>
          <w:spacing w:val="-67"/>
          <w:sz w:val="24"/>
          <w:szCs w:val="24"/>
        </w:rPr>
        <w:t xml:space="preserve">         </w:t>
      </w:r>
      <w:r w:rsidR="00802DC5" w:rsidRPr="00797D3D">
        <w:rPr>
          <w:sz w:val="24"/>
          <w:szCs w:val="24"/>
        </w:rPr>
        <w:t>требует</w:t>
      </w:r>
      <w:r w:rsidR="00802DC5" w:rsidRPr="00797D3D">
        <w:rPr>
          <w:spacing w:val="23"/>
          <w:sz w:val="24"/>
          <w:szCs w:val="24"/>
        </w:rPr>
        <w:t xml:space="preserve"> </w:t>
      </w:r>
      <w:r w:rsidR="00802DC5" w:rsidRPr="00797D3D">
        <w:rPr>
          <w:sz w:val="24"/>
          <w:szCs w:val="24"/>
        </w:rPr>
        <w:t>к</w:t>
      </w:r>
      <w:r w:rsidR="00802DC5" w:rsidRPr="00797D3D">
        <w:rPr>
          <w:spacing w:val="23"/>
          <w:sz w:val="24"/>
          <w:szCs w:val="24"/>
        </w:rPr>
        <w:t xml:space="preserve"> </w:t>
      </w:r>
      <w:r w:rsidR="00802DC5" w:rsidRPr="00797D3D">
        <w:rPr>
          <w:sz w:val="24"/>
          <w:szCs w:val="24"/>
        </w:rPr>
        <w:t>нему</w:t>
      </w:r>
      <w:r w:rsidR="00802DC5" w:rsidRPr="00797D3D">
        <w:rPr>
          <w:spacing w:val="21"/>
          <w:sz w:val="24"/>
          <w:szCs w:val="24"/>
        </w:rPr>
        <w:t xml:space="preserve"> </w:t>
      </w:r>
      <w:r w:rsidR="00802DC5" w:rsidRPr="00797D3D">
        <w:rPr>
          <w:sz w:val="24"/>
          <w:szCs w:val="24"/>
        </w:rPr>
        <w:t>внимания</w:t>
      </w:r>
      <w:r w:rsidR="00802DC5" w:rsidRPr="00797D3D">
        <w:rPr>
          <w:spacing w:val="26"/>
          <w:sz w:val="24"/>
          <w:szCs w:val="24"/>
        </w:rPr>
        <w:t xml:space="preserve"> </w:t>
      </w:r>
      <w:r w:rsidR="00802DC5" w:rsidRPr="00797D3D">
        <w:rPr>
          <w:sz w:val="24"/>
          <w:szCs w:val="24"/>
        </w:rPr>
        <w:t>со</w:t>
      </w:r>
      <w:r w:rsidR="00802DC5" w:rsidRPr="00797D3D">
        <w:rPr>
          <w:spacing w:val="24"/>
          <w:sz w:val="24"/>
          <w:szCs w:val="24"/>
        </w:rPr>
        <w:t xml:space="preserve"> </w:t>
      </w:r>
      <w:r w:rsidR="00802DC5" w:rsidRPr="00797D3D">
        <w:rPr>
          <w:sz w:val="24"/>
          <w:szCs w:val="24"/>
        </w:rPr>
        <w:t>стороны</w:t>
      </w:r>
      <w:r w:rsidR="00802DC5" w:rsidRPr="00797D3D">
        <w:rPr>
          <w:spacing w:val="30"/>
          <w:sz w:val="24"/>
          <w:szCs w:val="24"/>
        </w:rPr>
        <w:t xml:space="preserve"> </w:t>
      </w:r>
      <w:r w:rsidR="00802DC5" w:rsidRPr="00797D3D">
        <w:rPr>
          <w:sz w:val="24"/>
          <w:szCs w:val="24"/>
        </w:rPr>
        <w:t>воспитателей,</w:t>
      </w:r>
      <w:r w:rsidR="00802DC5" w:rsidRPr="00797D3D">
        <w:rPr>
          <w:spacing w:val="27"/>
          <w:sz w:val="24"/>
          <w:szCs w:val="24"/>
        </w:rPr>
        <w:t xml:space="preserve"> </w:t>
      </w:r>
      <w:r w:rsidR="00802DC5" w:rsidRPr="00797D3D">
        <w:rPr>
          <w:sz w:val="24"/>
          <w:szCs w:val="24"/>
        </w:rPr>
        <w:t>других</w:t>
      </w:r>
      <w:r w:rsidR="00802DC5" w:rsidRPr="00797D3D">
        <w:rPr>
          <w:spacing w:val="20"/>
          <w:sz w:val="24"/>
          <w:szCs w:val="24"/>
        </w:rPr>
        <w:t xml:space="preserve"> </w:t>
      </w:r>
      <w:r w:rsidR="00802DC5" w:rsidRPr="00797D3D">
        <w:rPr>
          <w:sz w:val="24"/>
          <w:szCs w:val="24"/>
        </w:rPr>
        <w:t>специалистов,</w:t>
      </w:r>
      <w:r w:rsidR="00802DC5" w:rsidRPr="00797D3D">
        <w:rPr>
          <w:spacing w:val="-67"/>
          <w:sz w:val="24"/>
          <w:szCs w:val="24"/>
        </w:rPr>
        <w:t xml:space="preserve"> </w:t>
      </w:r>
      <w:r w:rsidR="00802DC5" w:rsidRPr="00797D3D">
        <w:rPr>
          <w:sz w:val="24"/>
          <w:szCs w:val="24"/>
        </w:rPr>
        <w:t>г</w:t>
      </w:r>
      <w:r>
        <w:rPr>
          <w:sz w:val="24"/>
          <w:szCs w:val="24"/>
        </w:rPr>
        <w:t>отовности</w:t>
      </w:r>
      <w:r>
        <w:rPr>
          <w:sz w:val="24"/>
          <w:szCs w:val="24"/>
        </w:rPr>
        <w:tab/>
      </w:r>
      <w:r>
        <w:rPr>
          <w:sz w:val="24"/>
          <w:szCs w:val="24"/>
        </w:rPr>
        <w:tab/>
        <w:t xml:space="preserve">вместе </w:t>
      </w:r>
      <w:r>
        <w:rPr>
          <w:sz w:val="24"/>
          <w:szCs w:val="24"/>
        </w:rPr>
        <w:tab/>
        <w:t>с</w:t>
      </w:r>
      <w:r>
        <w:rPr>
          <w:sz w:val="24"/>
          <w:szCs w:val="24"/>
        </w:rPr>
        <w:tab/>
      </w:r>
      <w:r>
        <w:rPr>
          <w:sz w:val="24"/>
          <w:szCs w:val="24"/>
        </w:rPr>
        <w:tab/>
        <w:t xml:space="preserve">родителями </w:t>
      </w:r>
      <w:r w:rsidR="00802DC5" w:rsidRPr="00797D3D">
        <w:rPr>
          <w:sz w:val="24"/>
          <w:szCs w:val="24"/>
        </w:rPr>
        <w:t>разделить</w:t>
      </w:r>
      <w:r w:rsidR="00802DC5" w:rsidRPr="00797D3D">
        <w:rPr>
          <w:sz w:val="24"/>
          <w:szCs w:val="24"/>
        </w:rPr>
        <w:tab/>
        <w:t>ответственность</w:t>
      </w:r>
      <w:r w:rsidR="00802DC5" w:rsidRPr="00797D3D">
        <w:rPr>
          <w:sz w:val="24"/>
          <w:szCs w:val="24"/>
        </w:rPr>
        <w:tab/>
        <w:t>за</w:t>
      </w:r>
      <w:r w:rsidR="00802DC5" w:rsidRPr="00797D3D">
        <w:rPr>
          <w:sz w:val="24"/>
          <w:szCs w:val="24"/>
        </w:rPr>
        <w:tab/>
        <w:t>его</w:t>
      </w:r>
      <w:r w:rsidR="00802DC5" w:rsidRPr="00797D3D">
        <w:rPr>
          <w:spacing w:val="-67"/>
          <w:sz w:val="24"/>
          <w:szCs w:val="24"/>
        </w:rPr>
        <w:t xml:space="preserve"> </w:t>
      </w:r>
      <w:r w:rsidR="00802DC5" w:rsidRPr="00797D3D">
        <w:rPr>
          <w:sz w:val="24"/>
          <w:szCs w:val="24"/>
        </w:rPr>
        <w:t>воспитание</w:t>
      </w:r>
      <w:r w:rsidR="00802DC5" w:rsidRPr="00797D3D">
        <w:rPr>
          <w:spacing w:val="1"/>
          <w:sz w:val="24"/>
          <w:szCs w:val="24"/>
        </w:rPr>
        <w:t xml:space="preserve"> </w:t>
      </w:r>
      <w:r w:rsidR="00802DC5" w:rsidRPr="00797D3D">
        <w:rPr>
          <w:sz w:val="24"/>
          <w:szCs w:val="24"/>
        </w:rPr>
        <w:t>и</w:t>
      </w:r>
      <w:r w:rsidR="00802DC5" w:rsidRPr="00797D3D">
        <w:rPr>
          <w:spacing w:val="1"/>
          <w:sz w:val="24"/>
          <w:szCs w:val="24"/>
        </w:rPr>
        <w:t xml:space="preserve"> </w:t>
      </w:r>
      <w:r w:rsidR="00802DC5" w:rsidRPr="00797D3D">
        <w:rPr>
          <w:sz w:val="24"/>
          <w:szCs w:val="24"/>
        </w:rPr>
        <w:t>обучение,</w:t>
      </w:r>
      <w:r w:rsidR="00802DC5" w:rsidRPr="00797D3D">
        <w:rPr>
          <w:spacing w:val="3"/>
          <w:sz w:val="24"/>
          <w:szCs w:val="24"/>
        </w:rPr>
        <w:t xml:space="preserve"> </w:t>
      </w:r>
      <w:r w:rsidR="00802DC5" w:rsidRPr="00797D3D">
        <w:rPr>
          <w:sz w:val="24"/>
          <w:szCs w:val="24"/>
        </w:rPr>
        <w:t>подготовку к</w:t>
      </w:r>
      <w:r w:rsidR="00802DC5" w:rsidRPr="00797D3D">
        <w:rPr>
          <w:spacing w:val="1"/>
          <w:sz w:val="24"/>
          <w:szCs w:val="24"/>
        </w:rPr>
        <w:t xml:space="preserve"> </w:t>
      </w:r>
      <w:r w:rsidR="00802DC5" w:rsidRPr="00797D3D">
        <w:rPr>
          <w:sz w:val="24"/>
          <w:szCs w:val="24"/>
        </w:rPr>
        <w:t>школе.</w:t>
      </w:r>
    </w:p>
    <w:p w:rsidR="00797D3D" w:rsidRPr="00797D3D" w:rsidRDefault="00802DC5" w:rsidP="00802DC5">
      <w:pPr>
        <w:pStyle w:val="a3"/>
        <w:tabs>
          <w:tab w:val="left" w:pos="2942"/>
          <w:tab w:val="left" w:pos="3653"/>
        </w:tabs>
        <w:spacing w:line="360" w:lineRule="auto"/>
        <w:ind w:left="0" w:firstLine="709"/>
        <w:rPr>
          <w:b/>
          <w:i/>
          <w:spacing w:val="-67"/>
          <w:sz w:val="24"/>
          <w:szCs w:val="24"/>
        </w:rPr>
      </w:pPr>
      <w:r w:rsidRPr="00797D3D">
        <w:rPr>
          <w:b/>
          <w:i/>
          <w:sz w:val="24"/>
          <w:szCs w:val="24"/>
        </w:rPr>
        <w:t>Взаимодействие</w:t>
      </w:r>
      <w:r w:rsidRPr="00797D3D">
        <w:rPr>
          <w:b/>
          <w:i/>
          <w:spacing w:val="-5"/>
          <w:sz w:val="24"/>
          <w:szCs w:val="24"/>
        </w:rPr>
        <w:t xml:space="preserve"> </w:t>
      </w:r>
      <w:r w:rsidRPr="00797D3D">
        <w:rPr>
          <w:b/>
          <w:i/>
          <w:sz w:val="24"/>
          <w:szCs w:val="24"/>
        </w:rPr>
        <w:t>специалистов</w:t>
      </w:r>
      <w:r w:rsidRPr="00797D3D">
        <w:rPr>
          <w:b/>
          <w:i/>
          <w:spacing w:val="-6"/>
          <w:sz w:val="24"/>
          <w:szCs w:val="24"/>
        </w:rPr>
        <w:t xml:space="preserve"> </w:t>
      </w:r>
      <w:r w:rsidRPr="00797D3D">
        <w:rPr>
          <w:b/>
          <w:i/>
          <w:sz w:val="24"/>
          <w:szCs w:val="24"/>
        </w:rPr>
        <w:t>ДОУ</w:t>
      </w:r>
      <w:r w:rsidRPr="00797D3D">
        <w:rPr>
          <w:b/>
          <w:i/>
          <w:spacing w:val="-4"/>
          <w:sz w:val="24"/>
          <w:szCs w:val="24"/>
        </w:rPr>
        <w:t xml:space="preserve"> </w:t>
      </w:r>
      <w:r w:rsidRPr="00797D3D">
        <w:rPr>
          <w:b/>
          <w:i/>
          <w:sz w:val="24"/>
          <w:szCs w:val="24"/>
        </w:rPr>
        <w:t>при</w:t>
      </w:r>
      <w:r w:rsidRPr="00797D3D">
        <w:rPr>
          <w:b/>
          <w:i/>
          <w:spacing w:val="-1"/>
          <w:sz w:val="24"/>
          <w:szCs w:val="24"/>
        </w:rPr>
        <w:t xml:space="preserve"> </w:t>
      </w:r>
      <w:r w:rsidRPr="00797D3D">
        <w:rPr>
          <w:b/>
          <w:i/>
          <w:sz w:val="24"/>
          <w:szCs w:val="24"/>
        </w:rPr>
        <w:t>работе</w:t>
      </w:r>
      <w:r w:rsidRPr="00797D3D">
        <w:rPr>
          <w:b/>
          <w:i/>
          <w:spacing w:val="-5"/>
          <w:sz w:val="24"/>
          <w:szCs w:val="24"/>
        </w:rPr>
        <w:t xml:space="preserve"> </w:t>
      </w:r>
      <w:r w:rsidRPr="00797D3D">
        <w:rPr>
          <w:b/>
          <w:i/>
          <w:sz w:val="24"/>
          <w:szCs w:val="24"/>
        </w:rPr>
        <w:t>с</w:t>
      </w:r>
      <w:r w:rsidRPr="00797D3D">
        <w:rPr>
          <w:b/>
          <w:i/>
          <w:spacing w:val="-4"/>
          <w:sz w:val="24"/>
          <w:szCs w:val="24"/>
        </w:rPr>
        <w:t xml:space="preserve"> </w:t>
      </w:r>
      <w:r w:rsidRPr="00797D3D">
        <w:rPr>
          <w:b/>
          <w:i/>
          <w:sz w:val="24"/>
          <w:szCs w:val="24"/>
        </w:rPr>
        <w:t>детьми</w:t>
      </w:r>
      <w:r w:rsidRPr="00797D3D">
        <w:rPr>
          <w:b/>
          <w:i/>
          <w:spacing w:val="-5"/>
          <w:sz w:val="24"/>
          <w:szCs w:val="24"/>
        </w:rPr>
        <w:t xml:space="preserve"> </w:t>
      </w:r>
      <w:r w:rsidRPr="00797D3D">
        <w:rPr>
          <w:b/>
          <w:i/>
          <w:sz w:val="24"/>
          <w:szCs w:val="24"/>
        </w:rPr>
        <w:t>и</w:t>
      </w:r>
      <w:r w:rsidRPr="00797D3D">
        <w:rPr>
          <w:b/>
          <w:i/>
          <w:spacing w:val="-6"/>
          <w:sz w:val="24"/>
          <w:szCs w:val="24"/>
        </w:rPr>
        <w:t xml:space="preserve"> </w:t>
      </w:r>
      <w:r w:rsidRPr="00797D3D">
        <w:rPr>
          <w:b/>
          <w:i/>
          <w:sz w:val="24"/>
          <w:szCs w:val="24"/>
        </w:rPr>
        <w:t>родителями</w:t>
      </w:r>
      <w:r w:rsidRPr="00797D3D">
        <w:rPr>
          <w:b/>
          <w:i/>
          <w:spacing w:val="-67"/>
          <w:sz w:val="24"/>
          <w:szCs w:val="24"/>
        </w:rPr>
        <w:t xml:space="preserve"> </w:t>
      </w:r>
      <w:r w:rsidR="00797D3D" w:rsidRPr="00797D3D">
        <w:rPr>
          <w:b/>
          <w:i/>
          <w:spacing w:val="-67"/>
          <w:sz w:val="24"/>
          <w:szCs w:val="24"/>
        </w:rPr>
        <w:t xml:space="preserve"> </w:t>
      </w:r>
    </w:p>
    <w:p w:rsidR="00802DC5" w:rsidRPr="00797D3D" w:rsidRDefault="00802DC5" w:rsidP="00802DC5">
      <w:pPr>
        <w:pStyle w:val="a3"/>
        <w:tabs>
          <w:tab w:val="left" w:pos="2942"/>
          <w:tab w:val="left" w:pos="3653"/>
        </w:tabs>
        <w:spacing w:line="360" w:lineRule="auto"/>
        <w:ind w:left="0" w:firstLine="709"/>
        <w:rPr>
          <w:b/>
          <w:i/>
          <w:sz w:val="24"/>
          <w:szCs w:val="24"/>
        </w:rPr>
      </w:pPr>
      <w:r w:rsidRPr="00797D3D">
        <w:rPr>
          <w:b/>
          <w:i/>
          <w:sz w:val="24"/>
          <w:szCs w:val="24"/>
        </w:rPr>
        <w:t>Воспитатель:</w:t>
      </w:r>
      <w:r w:rsidRPr="00797D3D">
        <w:rPr>
          <w:b/>
          <w:i/>
          <w:sz w:val="24"/>
          <w:szCs w:val="24"/>
        </w:rPr>
        <w:tab/>
      </w:r>
    </w:p>
    <w:p w:rsidR="00802DC5" w:rsidRPr="00802DC5" w:rsidRDefault="00802DC5" w:rsidP="00802DC5">
      <w:pPr>
        <w:pStyle w:val="a3"/>
        <w:tabs>
          <w:tab w:val="left" w:pos="2942"/>
          <w:tab w:val="left" w:pos="3653"/>
        </w:tabs>
        <w:spacing w:line="360" w:lineRule="auto"/>
        <w:ind w:left="0" w:firstLine="709"/>
        <w:rPr>
          <w:sz w:val="24"/>
          <w:szCs w:val="24"/>
        </w:rPr>
      </w:pPr>
      <w:r w:rsidRPr="00802DC5">
        <w:rPr>
          <w:sz w:val="24"/>
          <w:szCs w:val="24"/>
        </w:rPr>
        <w:t xml:space="preserve">-      </w:t>
      </w:r>
      <w:r w:rsidR="00797D3D">
        <w:rPr>
          <w:sz w:val="24"/>
          <w:szCs w:val="24"/>
        </w:rPr>
        <w:t xml:space="preserve">    </w:t>
      </w:r>
      <w:r w:rsidRPr="00802DC5">
        <w:rPr>
          <w:sz w:val="24"/>
          <w:szCs w:val="24"/>
        </w:rPr>
        <w:t>педагогическая</w:t>
      </w:r>
      <w:r w:rsidRPr="00802DC5">
        <w:rPr>
          <w:spacing w:val="2"/>
          <w:sz w:val="24"/>
          <w:szCs w:val="24"/>
        </w:rPr>
        <w:t xml:space="preserve"> </w:t>
      </w:r>
      <w:r w:rsidRPr="00802DC5">
        <w:rPr>
          <w:sz w:val="24"/>
          <w:szCs w:val="24"/>
        </w:rPr>
        <w:t>диагностика;</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исследование</w:t>
      </w:r>
      <w:r w:rsidRPr="00802DC5">
        <w:rPr>
          <w:spacing w:val="-6"/>
          <w:sz w:val="24"/>
          <w:szCs w:val="24"/>
        </w:rPr>
        <w:t xml:space="preserve"> </w:t>
      </w:r>
      <w:r w:rsidRPr="00802DC5">
        <w:rPr>
          <w:sz w:val="24"/>
          <w:szCs w:val="24"/>
        </w:rPr>
        <w:t>социального</w:t>
      </w:r>
      <w:r w:rsidRPr="00802DC5">
        <w:rPr>
          <w:spacing w:val="-6"/>
          <w:sz w:val="24"/>
          <w:szCs w:val="24"/>
        </w:rPr>
        <w:t xml:space="preserve"> </w:t>
      </w:r>
      <w:r w:rsidRPr="00802DC5">
        <w:rPr>
          <w:sz w:val="24"/>
          <w:szCs w:val="24"/>
        </w:rPr>
        <w:t>статуса</w:t>
      </w:r>
      <w:r w:rsidRPr="00802DC5">
        <w:rPr>
          <w:spacing w:val="-5"/>
          <w:sz w:val="24"/>
          <w:szCs w:val="24"/>
        </w:rPr>
        <w:t xml:space="preserve"> </w:t>
      </w:r>
      <w:r w:rsidRPr="00802DC5">
        <w:rPr>
          <w:sz w:val="24"/>
          <w:szCs w:val="24"/>
        </w:rPr>
        <w:t>семьи;</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организация</w:t>
      </w:r>
      <w:r w:rsidRPr="00802DC5">
        <w:rPr>
          <w:spacing w:val="-5"/>
          <w:sz w:val="24"/>
          <w:szCs w:val="24"/>
        </w:rPr>
        <w:t xml:space="preserve"> </w:t>
      </w:r>
      <w:r w:rsidRPr="00802DC5">
        <w:rPr>
          <w:sz w:val="24"/>
          <w:szCs w:val="24"/>
        </w:rPr>
        <w:t>эмоционально</w:t>
      </w:r>
      <w:r w:rsidRPr="00802DC5">
        <w:rPr>
          <w:spacing w:val="-5"/>
          <w:sz w:val="24"/>
          <w:szCs w:val="24"/>
        </w:rPr>
        <w:t xml:space="preserve"> </w:t>
      </w:r>
      <w:r w:rsidRPr="00802DC5">
        <w:rPr>
          <w:sz w:val="24"/>
          <w:szCs w:val="24"/>
        </w:rPr>
        <w:t>благоприятного</w:t>
      </w:r>
      <w:r w:rsidRPr="00802DC5">
        <w:rPr>
          <w:spacing w:val="-5"/>
          <w:sz w:val="24"/>
          <w:szCs w:val="24"/>
        </w:rPr>
        <w:t xml:space="preserve"> </w:t>
      </w:r>
      <w:r w:rsidRPr="00802DC5">
        <w:rPr>
          <w:sz w:val="24"/>
          <w:szCs w:val="24"/>
        </w:rPr>
        <w:t>климата</w:t>
      </w:r>
      <w:r w:rsidRPr="00802DC5">
        <w:rPr>
          <w:spacing w:val="-5"/>
          <w:sz w:val="24"/>
          <w:szCs w:val="24"/>
        </w:rPr>
        <w:t xml:space="preserve"> </w:t>
      </w:r>
      <w:r w:rsidRPr="00802DC5">
        <w:rPr>
          <w:sz w:val="24"/>
          <w:szCs w:val="24"/>
        </w:rPr>
        <w:t>в</w:t>
      </w:r>
      <w:r w:rsidRPr="00802DC5">
        <w:rPr>
          <w:spacing w:val="-6"/>
          <w:sz w:val="24"/>
          <w:szCs w:val="24"/>
        </w:rPr>
        <w:t xml:space="preserve"> </w:t>
      </w:r>
      <w:r w:rsidRPr="00802DC5">
        <w:rPr>
          <w:sz w:val="24"/>
          <w:szCs w:val="24"/>
        </w:rPr>
        <w:t>группе;</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proofErr w:type="gramStart"/>
      <w:r w:rsidRPr="00802DC5">
        <w:rPr>
          <w:sz w:val="24"/>
          <w:szCs w:val="24"/>
        </w:rPr>
        <w:t xml:space="preserve">реализация </w:t>
      </w:r>
      <w:r w:rsidRPr="00802DC5">
        <w:rPr>
          <w:spacing w:val="-9"/>
          <w:sz w:val="24"/>
          <w:szCs w:val="24"/>
        </w:rPr>
        <w:t xml:space="preserve"> </w:t>
      </w:r>
      <w:r w:rsidRPr="00802DC5">
        <w:rPr>
          <w:sz w:val="24"/>
          <w:szCs w:val="24"/>
        </w:rPr>
        <w:t>рекомендаций</w:t>
      </w:r>
      <w:proofErr w:type="gramEnd"/>
      <w:r w:rsidRPr="00802DC5">
        <w:rPr>
          <w:spacing w:val="-9"/>
          <w:sz w:val="24"/>
          <w:szCs w:val="24"/>
        </w:rPr>
        <w:t xml:space="preserve"> </w:t>
      </w:r>
      <w:r w:rsidRPr="00802DC5">
        <w:rPr>
          <w:sz w:val="24"/>
          <w:szCs w:val="24"/>
        </w:rPr>
        <w:t>специалистов;</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взаимодействие</w:t>
      </w:r>
      <w:r w:rsidRPr="00802DC5">
        <w:rPr>
          <w:spacing w:val="-5"/>
          <w:sz w:val="24"/>
          <w:szCs w:val="24"/>
        </w:rPr>
        <w:t xml:space="preserve"> </w:t>
      </w:r>
      <w:r w:rsidRPr="00802DC5">
        <w:rPr>
          <w:sz w:val="24"/>
          <w:szCs w:val="24"/>
        </w:rPr>
        <w:t>с</w:t>
      </w:r>
      <w:r w:rsidRPr="00802DC5">
        <w:rPr>
          <w:spacing w:val="-4"/>
          <w:sz w:val="24"/>
          <w:szCs w:val="24"/>
        </w:rPr>
        <w:t xml:space="preserve"> </w:t>
      </w:r>
      <w:r w:rsidRPr="00802DC5">
        <w:rPr>
          <w:sz w:val="24"/>
          <w:szCs w:val="24"/>
        </w:rPr>
        <w:t>семьей</w:t>
      </w:r>
    </w:p>
    <w:p w:rsidR="00802DC5" w:rsidRPr="00797D3D" w:rsidRDefault="00802DC5" w:rsidP="00802DC5">
      <w:pPr>
        <w:pStyle w:val="a3"/>
        <w:tabs>
          <w:tab w:val="left" w:pos="4358"/>
          <w:tab w:val="left" w:pos="5069"/>
        </w:tabs>
        <w:spacing w:line="360" w:lineRule="auto"/>
        <w:ind w:left="0" w:firstLine="709"/>
        <w:rPr>
          <w:b/>
          <w:i/>
          <w:sz w:val="24"/>
          <w:szCs w:val="24"/>
        </w:rPr>
      </w:pPr>
      <w:r w:rsidRPr="00797D3D">
        <w:rPr>
          <w:b/>
          <w:i/>
          <w:sz w:val="24"/>
          <w:szCs w:val="24"/>
        </w:rPr>
        <w:t>Медицинский</w:t>
      </w:r>
      <w:r w:rsidRPr="00797D3D">
        <w:rPr>
          <w:b/>
          <w:i/>
          <w:spacing w:val="-4"/>
          <w:sz w:val="24"/>
          <w:szCs w:val="24"/>
        </w:rPr>
        <w:t xml:space="preserve"> </w:t>
      </w:r>
      <w:r w:rsidRPr="00797D3D">
        <w:rPr>
          <w:b/>
          <w:i/>
          <w:sz w:val="24"/>
          <w:szCs w:val="24"/>
        </w:rPr>
        <w:t>работник:</w:t>
      </w:r>
      <w:r w:rsidRPr="00797D3D">
        <w:rPr>
          <w:b/>
          <w:i/>
          <w:sz w:val="24"/>
          <w:szCs w:val="24"/>
        </w:rPr>
        <w:tab/>
      </w:r>
    </w:p>
    <w:p w:rsidR="00802DC5" w:rsidRPr="00802DC5" w:rsidRDefault="00802DC5" w:rsidP="00802DC5">
      <w:pPr>
        <w:pStyle w:val="a3"/>
        <w:tabs>
          <w:tab w:val="left" w:pos="4358"/>
          <w:tab w:val="left" w:pos="5069"/>
        </w:tabs>
        <w:spacing w:line="360" w:lineRule="auto"/>
        <w:ind w:left="0" w:firstLine="709"/>
        <w:rPr>
          <w:sz w:val="24"/>
          <w:szCs w:val="24"/>
        </w:rPr>
      </w:pPr>
      <w:r w:rsidRPr="00802DC5">
        <w:rPr>
          <w:sz w:val="24"/>
          <w:szCs w:val="24"/>
        </w:rPr>
        <w:t xml:space="preserve">-      </w:t>
      </w:r>
      <w:r w:rsidR="00797D3D">
        <w:rPr>
          <w:sz w:val="24"/>
          <w:szCs w:val="24"/>
        </w:rPr>
        <w:t xml:space="preserve">    </w:t>
      </w:r>
      <w:r w:rsidRPr="00802DC5">
        <w:rPr>
          <w:sz w:val="24"/>
          <w:szCs w:val="24"/>
        </w:rPr>
        <w:t>исследование</w:t>
      </w:r>
      <w:r w:rsidRPr="00802DC5">
        <w:rPr>
          <w:spacing w:val="14"/>
          <w:sz w:val="24"/>
          <w:szCs w:val="24"/>
        </w:rPr>
        <w:t xml:space="preserve"> </w:t>
      </w:r>
      <w:r w:rsidRPr="00802DC5">
        <w:rPr>
          <w:sz w:val="24"/>
          <w:szCs w:val="24"/>
        </w:rPr>
        <w:t>физического</w:t>
      </w:r>
      <w:r w:rsidRPr="00802DC5">
        <w:rPr>
          <w:spacing w:val="12"/>
          <w:sz w:val="24"/>
          <w:szCs w:val="24"/>
        </w:rPr>
        <w:t xml:space="preserve"> </w:t>
      </w:r>
      <w:r w:rsidRPr="00802DC5">
        <w:rPr>
          <w:sz w:val="24"/>
          <w:szCs w:val="24"/>
        </w:rPr>
        <w:t>развития</w:t>
      </w:r>
      <w:r w:rsidRPr="00802DC5">
        <w:rPr>
          <w:spacing w:val="13"/>
          <w:sz w:val="24"/>
          <w:szCs w:val="24"/>
        </w:rPr>
        <w:t xml:space="preserve"> </w:t>
      </w:r>
      <w:r w:rsidRPr="00802DC5">
        <w:rPr>
          <w:sz w:val="24"/>
          <w:szCs w:val="24"/>
        </w:rPr>
        <w:t>и</w:t>
      </w:r>
      <w:r w:rsidRPr="00802DC5">
        <w:rPr>
          <w:spacing w:val="-67"/>
          <w:sz w:val="24"/>
          <w:szCs w:val="24"/>
        </w:rPr>
        <w:t xml:space="preserve"> </w:t>
      </w:r>
      <w:r w:rsidRPr="00802DC5">
        <w:rPr>
          <w:sz w:val="24"/>
          <w:szCs w:val="24"/>
        </w:rPr>
        <w:t>физической подготовленности;</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комплексная</w:t>
      </w:r>
      <w:r w:rsidRPr="00802DC5">
        <w:rPr>
          <w:spacing w:val="-5"/>
          <w:sz w:val="24"/>
          <w:szCs w:val="24"/>
        </w:rPr>
        <w:t xml:space="preserve"> </w:t>
      </w:r>
      <w:r w:rsidRPr="00802DC5">
        <w:rPr>
          <w:sz w:val="24"/>
          <w:szCs w:val="24"/>
        </w:rPr>
        <w:t>оценка</w:t>
      </w:r>
      <w:r w:rsidRPr="00802DC5">
        <w:rPr>
          <w:spacing w:val="-6"/>
          <w:sz w:val="24"/>
          <w:szCs w:val="24"/>
        </w:rPr>
        <w:t xml:space="preserve"> </w:t>
      </w:r>
      <w:r w:rsidRPr="00802DC5">
        <w:rPr>
          <w:sz w:val="24"/>
          <w:szCs w:val="24"/>
        </w:rPr>
        <w:t>состояния</w:t>
      </w:r>
      <w:r w:rsidRPr="00802DC5">
        <w:rPr>
          <w:spacing w:val="-6"/>
          <w:sz w:val="24"/>
          <w:szCs w:val="24"/>
        </w:rPr>
        <w:t xml:space="preserve"> </w:t>
      </w:r>
      <w:r w:rsidRPr="00802DC5">
        <w:rPr>
          <w:sz w:val="24"/>
          <w:szCs w:val="24"/>
        </w:rPr>
        <w:t>здоровья;</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контроль</w:t>
      </w:r>
      <w:r w:rsidRPr="00802DC5">
        <w:rPr>
          <w:spacing w:val="21"/>
          <w:sz w:val="24"/>
          <w:szCs w:val="24"/>
        </w:rPr>
        <w:t xml:space="preserve"> </w:t>
      </w:r>
      <w:r w:rsidRPr="00802DC5">
        <w:rPr>
          <w:sz w:val="24"/>
          <w:szCs w:val="24"/>
        </w:rPr>
        <w:t>за</w:t>
      </w:r>
      <w:r w:rsidRPr="00802DC5">
        <w:rPr>
          <w:spacing w:val="24"/>
          <w:sz w:val="24"/>
          <w:szCs w:val="24"/>
        </w:rPr>
        <w:t xml:space="preserve"> </w:t>
      </w:r>
      <w:r w:rsidRPr="00802DC5">
        <w:rPr>
          <w:sz w:val="24"/>
          <w:szCs w:val="24"/>
        </w:rPr>
        <w:t>организацией</w:t>
      </w:r>
      <w:r w:rsidRPr="00802DC5">
        <w:rPr>
          <w:spacing w:val="24"/>
          <w:sz w:val="24"/>
          <w:szCs w:val="24"/>
        </w:rPr>
        <w:t xml:space="preserve"> </w:t>
      </w:r>
      <w:r w:rsidRPr="00802DC5">
        <w:rPr>
          <w:sz w:val="24"/>
          <w:szCs w:val="24"/>
        </w:rPr>
        <w:t>оздоровительных</w:t>
      </w:r>
      <w:r w:rsidRPr="00802DC5">
        <w:rPr>
          <w:spacing w:val="19"/>
          <w:sz w:val="24"/>
          <w:szCs w:val="24"/>
        </w:rPr>
        <w:t xml:space="preserve"> </w:t>
      </w:r>
      <w:r w:rsidRPr="00802DC5">
        <w:rPr>
          <w:sz w:val="24"/>
          <w:szCs w:val="24"/>
        </w:rPr>
        <w:t>мероприятий</w:t>
      </w:r>
      <w:r w:rsidRPr="00802DC5">
        <w:rPr>
          <w:spacing w:val="23"/>
          <w:sz w:val="24"/>
          <w:szCs w:val="24"/>
        </w:rPr>
        <w:t xml:space="preserve"> </w:t>
      </w:r>
      <w:r w:rsidRPr="00802DC5">
        <w:rPr>
          <w:sz w:val="24"/>
          <w:szCs w:val="24"/>
        </w:rPr>
        <w:t>и</w:t>
      </w:r>
      <w:r w:rsidRPr="00802DC5">
        <w:rPr>
          <w:spacing w:val="24"/>
          <w:sz w:val="24"/>
          <w:szCs w:val="24"/>
        </w:rPr>
        <w:t xml:space="preserve"> </w:t>
      </w:r>
      <w:r w:rsidRPr="00802DC5">
        <w:rPr>
          <w:sz w:val="24"/>
          <w:szCs w:val="24"/>
        </w:rPr>
        <w:t>питанием</w:t>
      </w:r>
      <w:r w:rsidRPr="00802DC5">
        <w:rPr>
          <w:spacing w:val="-67"/>
          <w:sz w:val="24"/>
          <w:szCs w:val="24"/>
        </w:rPr>
        <w:t xml:space="preserve"> </w:t>
      </w:r>
      <w:r w:rsidRPr="00802DC5">
        <w:rPr>
          <w:sz w:val="24"/>
          <w:szCs w:val="24"/>
        </w:rPr>
        <w:t>детей;</w:t>
      </w:r>
    </w:p>
    <w:p w:rsidR="00797D3D" w:rsidRPr="00797D3D"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сезонная профилактика</w:t>
      </w:r>
      <w:r w:rsidRPr="00802DC5">
        <w:rPr>
          <w:spacing w:val="1"/>
          <w:sz w:val="24"/>
          <w:szCs w:val="24"/>
        </w:rPr>
        <w:t xml:space="preserve"> </w:t>
      </w:r>
    </w:p>
    <w:p w:rsidR="00802DC5" w:rsidRPr="00797D3D" w:rsidRDefault="00802DC5" w:rsidP="00797D3D">
      <w:pPr>
        <w:pStyle w:val="a5"/>
        <w:tabs>
          <w:tab w:val="left" w:pos="1386"/>
          <w:tab w:val="left" w:pos="1387"/>
        </w:tabs>
        <w:spacing w:line="360" w:lineRule="auto"/>
        <w:ind w:left="709"/>
        <w:rPr>
          <w:b/>
          <w:i/>
          <w:sz w:val="24"/>
          <w:szCs w:val="24"/>
        </w:rPr>
      </w:pPr>
      <w:r w:rsidRPr="00797D3D">
        <w:rPr>
          <w:b/>
          <w:i/>
          <w:sz w:val="24"/>
          <w:szCs w:val="24"/>
        </w:rPr>
        <w:t>Музыкальный</w:t>
      </w:r>
      <w:r w:rsidRPr="00797D3D">
        <w:rPr>
          <w:b/>
          <w:i/>
          <w:spacing w:val="-10"/>
          <w:sz w:val="24"/>
          <w:szCs w:val="24"/>
        </w:rPr>
        <w:t xml:space="preserve"> </w:t>
      </w:r>
      <w:r w:rsidRPr="00797D3D">
        <w:rPr>
          <w:b/>
          <w:i/>
          <w:sz w:val="24"/>
          <w:szCs w:val="24"/>
        </w:rPr>
        <w:t>руководитель:</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использование</w:t>
      </w:r>
      <w:r w:rsidRPr="00802DC5">
        <w:rPr>
          <w:spacing w:val="-7"/>
          <w:sz w:val="24"/>
          <w:szCs w:val="24"/>
        </w:rPr>
        <w:t xml:space="preserve"> </w:t>
      </w:r>
      <w:r w:rsidRPr="00802DC5">
        <w:rPr>
          <w:sz w:val="24"/>
          <w:szCs w:val="24"/>
        </w:rPr>
        <w:t>элементов</w:t>
      </w:r>
      <w:r w:rsidRPr="00802DC5">
        <w:rPr>
          <w:spacing w:val="-8"/>
          <w:sz w:val="24"/>
          <w:szCs w:val="24"/>
        </w:rPr>
        <w:t xml:space="preserve"> </w:t>
      </w:r>
      <w:r w:rsidRPr="00802DC5">
        <w:rPr>
          <w:sz w:val="24"/>
          <w:szCs w:val="24"/>
        </w:rPr>
        <w:t>музыкальной</w:t>
      </w:r>
      <w:r w:rsidRPr="00802DC5">
        <w:rPr>
          <w:spacing w:val="-4"/>
          <w:sz w:val="24"/>
          <w:szCs w:val="24"/>
        </w:rPr>
        <w:t xml:space="preserve"> </w:t>
      </w:r>
      <w:r w:rsidRPr="00802DC5">
        <w:rPr>
          <w:sz w:val="24"/>
          <w:szCs w:val="24"/>
        </w:rPr>
        <w:t>и</w:t>
      </w:r>
      <w:r w:rsidRPr="00802DC5">
        <w:rPr>
          <w:spacing w:val="-7"/>
          <w:sz w:val="24"/>
          <w:szCs w:val="24"/>
        </w:rPr>
        <w:t xml:space="preserve"> </w:t>
      </w:r>
      <w:r w:rsidRPr="00802DC5">
        <w:rPr>
          <w:sz w:val="24"/>
          <w:szCs w:val="24"/>
        </w:rPr>
        <w:t>танцевальной</w:t>
      </w:r>
      <w:r w:rsidRPr="00802DC5">
        <w:rPr>
          <w:spacing w:val="-8"/>
          <w:sz w:val="24"/>
          <w:szCs w:val="24"/>
        </w:rPr>
        <w:t xml:space="preserve"> </w:t>
      </w:r>
      <w:r w:rsidRPr="00802DC5">
        <w:rPr>
          <w:sz w:val="24"/>
          <w:szCs w:val="24"/>
        </w:rPr>
        <w:t>терапии;</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организация</w:t>
      </w:r>
      <w:r w:rsidRPr="00802DC5">
        <w:rPr>
          <w:spacing w:val="-7"/>
          <w:sz w:val="24"/>
          <w:szCs w:val="24"/>
        </w:rPr>
        <w:t xml:space="preserve"> </w:t>
      </w:r>
      <w:r w:rsidRPr="00802DC5">
        <w:rPr>
          <w:sz w:val="24"/>
          <w:szCs w:val="24"/>
        </w:rPr>
        <w:t>совместных</w:t>
      </w:r>
      <w:r w:rsidRPr="00802DC5">
        <w:rPr>
          <w:spacing w:val="-11"/>
          <w:sz w:val="24"/>
          <w:szCs w:val="24"/>
        </w:rPr>
        <w:t xml:space="preserve"> </w:t>
      </w:r>
      <w:r w:rsidRPr="00802DC5">
        <w:rPr>
          <w:sz w:val="24"/>
          <w:szCs w:val="24"/>
        </w:rPr>
        <w:t>праздников</w:t>
      </w:r>
      <w:r w:rsidRPr="00802DC5">
        <w:rPr>
          <w:spacing w:val="-8"/>
          <w:sz w:val="24"/>
          <w:szCs w:val="24"/>
        </w:rPr>
        <w:t xml:space="preserve"> </w:t>
      </w:r>
      <w:r w:rsidRPr="00802DC5">
        <w:rPr>
          <w:sz w:val="24"/>
          <w:szCs w:val="24"/>
        </w:rPr>
        <w:t>и</w:t>
      </w:r>
      <w:r w:rsidRPr="00802DC5">
        <w:rPr>
          <w:spacing w:val="-7"/>
          <w:sz w:val="24"/>
          <w:szCs w:val="24"/>
        </w:rPr>
        <w:t xml:space="preserve"> </w:t>
      </w:r>
      <w:r w:rsidRPr="00802DC5">
        <w:rPr>
          <w:sz w:val="24"/>
          <w:szCs w:val="24"/>
        </w:rPr>
        <w:t>развлечений</w:t>
      </w:r>
      <w:r w:rsidRPr="00802DC5">
        <w:rPr>
          <w:spacing w:val="-67"/>
          <w:sz w:val="24"/>
          <w:szCs w:val="24"/>
        </w:rPr>
        <w:t xml:space="preserve"> </w:t>
      </w:r>
      <w:r w:rsidR="005C37B9">
        <w:rPr>
          <w:spacing w:val="-67"/>
          <w:sz w:val="24"/>
          <w:szCs w:val="24"/>
        </w:rPr>
        <w:t xml:space="preserve">    </w:t>
      </w:r>
      <w:r w:rsidRPr="00802DC5">
        <w:rPr>
          <w:sz w:val="24"/>
          <w:szCs w:val="24"/>
        </w:rPr>
        <w:t>Инструктор по физической культуре</w:t>
      </w:r>
    </w:p>
    <w:p w:rsidR="00802DC5" w:rsidRPr="00802DC5" w:rsidRDefault="00797D3D" w:rsidP="00482B45">
      <w:pPr>
        <w:pStyle w:val="a5"/>
        <w:numPr>
          <w:ilvl w:val="0"/>
          <w:numId w:val="112"/>
        </w:numPr>
        <w:tabs>
          <w:tab w:val="left" w:pos="984"/>
        </w:tabs>
        <w:spacing w:line="360" w:lineRule="auto"/>
        <w:ind w:left="0" w:firstLine="709"/>
        <w:rPr>
          <w:sz w:val="24"/>
          <w:szCs w:val="24"/>
        </w:rPr>
      </w:pPr>
      <w:r>
        <w:rPr>
          <w:sz w:val="24"/>
          <w:szCs w:val="24"/>
        </w:rPr>
        <w:t xml:space="preserve">      </w:t>
      </w:r>
      <w:r w:rsidR="00802DC5" w:rsidRPr="00802DC5">
        <w:rPr>
          <w:sz w:val="24"/>
          <w:szCs w:val="24"/>
        </w:rPr>
        <w:t>диагностика</w:t>
      </w:r>
      <w:r w:rsidR="00802DC5" w:rsidRPr="00802DC5">
        <w:rPr>
          <w:spacing w:val="-7"/>
          <w:sz w:val="24"/>
          <w:szCs w:val="24"/>
        </w:rPr>
        <w:t xml:space="preserve"> </w:t>
      </w:r>
      <w:r w:rsidR="00802DC5" w:rsidRPr="00802DC5">
        <w:rPr>
          <w:sz w:val="24"/>
          <w:szCs w:val="24"/>
        </w:rPr>
        <w:t>физического</w:t>
      </w:r>
      <w:r w:rsidR="00802DC5" w:rsidRPr="00802DC5">
        <w:rPr>
          <w:spacing w:val="-8"/>
          <w:sz w:val="24"/>
          <w:szCs w:val="24"/>
        </w:rPr>
        <w:t xml:space="preserve"> </w:t>
      </w:r>
      <w:r w:rsidR="00802DC5" w:rsidRPr="00802DC5">
        <w:rPr>
          <w:sz w:val="24"/>
          <w:szCs w:val="24"/>
        </w:rPr>
        <w:t>развития;</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t>выполнение</w:t>
      </w:r>
      <w:r w:rsidRPr="00802DC5">
        <w:rPr>
          <w:spacing w:val="-6"/>
          <w:sz w:val="24"/>
          <w:szCs w:val="24"/>
        </w:rPr>
        <w:t xml:space="preserve"> </w:t>
      </w:r>
      <w:r w:rsidRPr="00802DC5">
        <w:rPr>
          <w:sz w:val="24"/>
          <w:szCs w:val="24"/>
        </w:rPr>
        <w:t>рекомендаций</w:t>
      </w:r>
      <w:r w:rsidRPr="00802DC5">
        <w:rPr>
          <w:spacing w:val="-6"/>
          <w:sz w:val="24"/>
          <w:szCs w:val="24"/>
        </w:rPr>
        <w:t xml:space="preserve"> </w:t>
      </w:r>
      <w:r w:rsidRPr="00802DC5">
        <w:rPr>
          <w:sz w:val="24"/>
          <w:szCs w:val="24"/>
        </w:rPr>
        <w:t>специалистов;</w:t>
      </w:r>
    </w:p>
    <w:p w:rsidR="00802DC5" w:rsidRPr="00802DC5" w:rsidRDefault="00802DC5" w:rsidP="00482B45">
      <w:pPr>
        <w:pStyle w:val="a5"/>
        <w:numPr>
          <w:ilvl w:val="0"/>
          <w:numId w:val="112"/>
        </w:numPr>
        <w:tabs>
          <w:tab w:val="left" w:pos="1386"/>
          <w:tab w:val="left" w:pos="1387"/>
        </w:tabs>
        <w:spacing w:line="360" w:lineRule="auto"/>
        <w:ind w:left="0" w:firstLine="709"/>
        <w:rPr>
          <w:sz w:val="24"/>
          <w:szCs w:val="24"/>
        </w:rPr>
      </w:pPr>
      <w:r w:rsidRPr="00802DC5">
        <w:rPr>
          <w:sz w:val="24"/>
          <w:szCs w:val="24"/>
        </w:rPr>
        <w:lastRenderedPageBreak/>
        <w:t>индивидуальная</w:t>
      </w:r>
      <w:r w:rsidRPr="00802DC5">
        <w:rPr>
          <w:spacing w:val="-6"/>
          <w:sz w:val="24"/>
          <w:szCs w:val="24"/>
        </w:rPr>
        <w:t xml:space="preserve"> </w:t>
      </w:r>
      <w:r w:rsidRPr="00802DC5">
        <w:rPr>
          <w:sz w:val="24"/>
          <w:szCs w:val="24"/>
        </w:rPr>
        <w:t>коррекционная</w:t>
      </w:r>
      <w:r w:rsidRPr="00802DC5">
        <w:rPr>
          <w:spacing w:val="-6"/>
          <w:sz w:val="24"/>
          <w:szCs w:val="24"/>
        </w:rPr>
        <w:t xml:space="preserve"> </w:t>
      </w:r>
      <w:r w:rsidRPr="00802DC5">
        <w:rPr>
          <w:sz w:val="24"/>
          <w:szCs w:val="24"/>
        </w:rPr>
        <w:t>работа;</w:t>
      </w:r>
    </w:p>
    <w:p w:rsidR="00802DC5" w:rsidRPr="00802DC5" w:rsidRDefault="00797D3D" w:rsidP="00797D3D">
      <w:pPr>
        <w:pStyle w:val="a5"/>
        <w:tabs>
          <w:tab w:val="left" w:pos="1386"/>
          <w:tab w:val="left" w:pos="1387"/>
        </w:tabs>
        <w:spacing w:line="360" w:lineRule="auto"/>
        <w:ind w:left="709"/>
        <w:rPr>
          <w:sz w:val="24"/>
          <w:szCs w:val="24"/>
        </w:rPr>
      </w:pPr>
      <w:r>
        <w:rPr>
          <w:sz w:val="24"/>
          <w:szCs w:val="24"/>
        </w:rPr>
        <w:t xml:space="preserve">-          </w:t>
      </w:r>
      <w:r w:rsidR="00802DC5" w:rsidRPr="00802DC5">
        <w:rPr>
          <w:sz w:val="24"/>
          <w:szCs w:val="24"/>
        </w:rPr>
        <w:t>организация</w:t>
      </w:r>
      <w:r w:rsidR="00802DC5" w:rsidRPr="00802DC5">
        <w:rPr>
          <w:spacing w:val="-6"/>
          <w:sz w:val="24"/>
          <w:szCs w:val="24"/>
        </w:rPr>
        <w:t xml:space="preserve"> </w:t>
      </w:r>
      <w:r w:rsidR="00802DC5" w:rsidRPr="00802DC5">
        <w:rPr>
          <w:sz w:val="24"/>
          <w:szCs w:val="24"/>
        </w:rPr>
        <w:t>совместных</w:t>
      </w:r>
      <w:r w:rsidR="00802DC5" w:rsidRPr="00802DC5">
        <w:rPr>
          <w:spacing w:val="-10"/>
          <w:sz w:val="24"/>
          <w:szCs w:val="24"/>
        </w:rPr>
        <w:t xml:space="preserve"> </w:t>
      </w:r>
      <w:r w:rsidR="00802DC5" w:rsidRPr="00802DC5">
        <w:rPr>
          <w:sz w:val="24"/>
          <w:szCs w:val="24"/>
        </w:rPr>
        <w:t>праздников</w:t>
      </w:r>
      <w:r w:rsidR="00802DC5" w:rsidRPr="00802DC5">
        <w:rPr>
          <w:spacing w:val="-7"/>
          <w:sz w:val="24"/>
          <w:szCs w:val="24"/>
        </w:rPr>
        <w:t xml:space="preserve"> </w:t>
      </w:r>
      <w:r w:rsidR="00802DC5" w:rsidRPr="00802DC5">
        <w:rPr>
          <w:sz w:val="24"/>
          <w:szCs w:val="24"/>
        </w:rPr>
        <w:t>и</w:t>
      </w:r>
      <w:r w:rsidR="00802DC5" w:rsidRPr="00802DC5">
        <w:rPr>
          <w:spacing w:val="-6"/>
          <w:sz w:val="24"/>
          <w:szCs w:val="24"/>
        </w:rPr>
        <w:t xml:space="preserve"> </w:t>
      </w:r>
      <w:r w:rsidR="00802DC5" w:rsidRPr="00802DC5">
        <w:rPr>
          <w:sz w:val="24"/>
          <w:szCs w:val="24"/>
        </w:rPr>
        <w:t>развлечений.</w:t>
      </w:r>
    </w:p>
    <w:p w:rsidR="00802DC5" w:rsidRPr="00802DC5" w:rsidRDefault="00802DC5" w:rsidP="00797D3D">
      <w:pPr>
        <w:pStyle w:val="a3"/>
        <w:spacing w:line="360" w:lineRule="auto"/>
        <w:ind w:left="0" w:firstLine="708"/>
        <w:rPr>
          <w:sz w:val="24"/>
          <w:szCs w:val="24"/>
        </w:rPr>
      </w:pPr>
      <w:r w:rsidRPr="00802DC5">
        <w:rPr>
          <w:sz w:val="24"/>
          <w:szCs w:val="24"/>
        </w:rPr>
        <w:t>Взаимодействие</w:t>
      </w:r>
      <w:r w:rsidRPr="00802DC5">
        <w:rPr>
          <w:spacing w:val="1"/>
          <w:sz w:val="24"/>
          <w:szCs w:val="24"/>
        </w:rPr>
        <w:t xml:space="preserve"> </w:t>
      </w:r>
      <w:r w:rsidRPr="00802DC5">
        <w:rPr>
          <w:sz w:val="24"/>
          <w:szCs w:val="24"/>
        </w:rPr>
        <w:t>педагогических</w:t>
      </w:r>
      <w:r w:rsidRPr="00802DC5">
        <w:rPr>
          <w:spacing w:val="1"/>
          <w:sz w:val="24"/>
          <w:szCs w:val="24"/>
        </w:rPr>
        <w:t xml:space="preserve"> </w:t>
      </w:r>
      <w:r w:rsidRPr="00802DC5">
        <w:rPr>
          <w:sz w:val="24"/>
          <w:szCs w:val="24"/>
        </w:rPr>
        <w:t>работников</w:t>
      </w:r>
      <w:r w:rsidRPr="00802DC5">
        <w:rPr>
          <w:spacing w:val="1"/>
          <w:sz w:val="24"/>
          <w:szCs w:val="24"/>
        </w:rPr>
        <w:t xml:space="preserve"> </w:t>
      </w:r>
      <w:r w:rsidRPr="00802DC5">
        <w:rPr>
          <w:sz w:val="24"/>
          <w:szCs w:val="24"/>
        </w:rPr>
        <w:t>в</w:t>
      </w:r>
      <w:r w:rsidRPr="00802DC5">
        <w:rPr>
          <w:spacing w:val="1"/>
          <w:sz w:val="24"/>
          <w:szCs w:val="24"/>
        </w:rPr>
        <w:t xml:space="preserve"> </w:t>
      </w:r>
      <w:r w:rsidRPr="00802DC5">
        <w:rPr>
          <w:sz w:val="24"/>
          <w:szCs w:val="24"/>
        </w:rPr>
        <w:t>разработке</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реализации</w:t>
      </w:r>
      <w:r w:rsidRPr="00802DC5">
        <w:rPr>
          <w:spacing w:val="-67"/>
          <w:sz w:val="24"/>
          <w:szCs w:val="24"/>
        </w:rPr>
        <w:t xml:space="preserve"> </w:t>
      </w:r>
      <w:r w:rsidRPr="00802DC5">
        <w:rPr>
          <w:sz w:val="24"/>
          <w:szCs w:val="24"/>
        </w:rPr>
        <w:t>коррекционных</w:t>
      </w:r>
      <w:r w:rsidRPr="00802DC5">
        <w:rPr>
          <w:spacing w:val="-4"/>
          <w:sz w:val="24"/>
          <w:szCs w:val="24"/>
        </w:rPr>
        <w:t xml:space="preserve"> </w:t>
      </w:r>
      <w:r w:rsidRPr="00802DC5">
        <w:rPr>
          <w:sz w:val="24"/>
          <w:szCs w:val="24"/>
        </w:rPr>
        <w:t>мероприятий:</w:t>
      </w:r>
    </w:p>
    <w:p w:rsidR="00802DC5" w:rsidRPr="00802DC5" w:rsidRDefault="00802DC5" w:rsidP="00802DC5">
      <w:pPr>
        <w:pStyle w:val="a3"/>
        <w:spacing w:line="360" w:lineRule="auto"/>
        <w:ind w:left="0" w:firstLine="709"/>
        <w:rPr>
          <w:sz w:val="24"/>
          <w:szCs w:val="24"/>
        </w:rPr>
      </w:pPr>
      <w:r w:rsidRPr="00802DC5">
        <w:rPr>
          <w:sz w:val="24"/>
          <w:szCs w:val="24"/>
        </w:rPr>
        <w:t>Выполнение</w:t>
      </w:r>
      <w:r w:rsidRPr="00802DC5">
        <w:rPr>
          <w:spacing w:val="1"/>
          <w:sz w:val="24"/>
          <w:szCs w:val="24"/>
        </w:rPr>
        <w:t xml:space="preserve"> </w:t>
      </w:r>
      <w:r w:rsidRPr="00802DC5">
        <w:rPr>
          <w:sz w:val="24"/>
          <w:szCs w:val="24"/>
        </w:rPr>
        <w:t>коррекционных,</w:t>
      </w:r>
      <w:r w:rsidRPr="00802DC5">
        <w:rPr>
          <w:spacing w:val="1"/>
          <w:sz w:val="24"/>
          <w:szCs w:val="24"/>
        </w:rPr>
        <w:t xml:space="preserve"> </w:t>
      </w:r>
      <w:r w:rsidRPr="00802DC5">
        <w:rPr>
          <w:sz w:val="24"/>
          <w:szCs w:val="24"/>
        </w:rPr>
        <w:t>развивающих</w:t>
      </w:r>
      <w:r w:rsidRPr="00802DC5">
        <w:rPr>
          <w:spacing w:val="1"/>
          <w:sz w:val="24"/>
          <w:szCs w:val="24"/>
        </w:rPr>
        <w:t xml:space="preserve"> </w:t>
      </w:r>
      <w:r w:rsidRPr="00802DC5">
        <w:rPr>
          <w:sz w:val="24"/>
          <w:szCs w:val="24"/>
        </w:rPr>
        <w:t>и</w:t>
      </w:r>
      <w:r w:rsidRPr="00802DC5">
        <w:rPr>
          <w:spacing w:val="1"/>
          <w:sz w:val="24"/>
          <w:szCs w:val="24"/>
        </w:rPr>
        <w:t xml:space="preserve"> </w:t>
      </w:r>
      <w:r w:rsidRPr="00802DC5">
        <w:rPr>
          <w:sz w:val="24"/>
          <w:szCs w:val="24"/>
        </w:rPr>
        <w:t>воспитательных</w:t>
      </w:r>
      <w:r w:rsidRPr="00802DC5">
        <w:rPr>
          <w:spacing w:val="1"/>
          <w:sz w:val="24"/>
          <w:szCs w:val="24"/>
        </w:rPr>
        <w:t xml:space="preserve"> </w:t>
      </w:r>
      <w:r w:rsidRPr="00802DC5">
        <w:rPr>
          <w:sz w:val="24"/>
          <w:szCs w:val="24"/>
        </w:rPr>
        <w:t>задач,</w:t>
      </w:r>
      <w:r w:rsidRPr="00802DC5">
        <w:rPr>
          <w:spacing w:val="1"/>
          <w:sz w:val="24"/>
          <w:szCs w:val="24"/>
        </w:rPr>
        <w:t xml:space="preserve"> </w:t>
      </w:r>
      <w:r w:rsidRPr="00802DC5">
        <w:rPr>
          <w:sz w:val="24"/>
          <w:szCs w:val="24"/>
        </w:rPr>
        <w:t>поставленных</w:t>
      </w:r>
      <w:r w:rsidRPr="00802DC5">
        <w:rPr>
          <w:spacing w:val="1"/>
          <w:sz w:val="24"/>
          <w:szCs w:val="24"/>
        </w:rPr>
        <w:t xml:space="preserve"> </w:t>
      </w:r>
      <w:r w:rsidRPr="00802DC5">
        <w:rPr>
          <w:sz w:val="24"/>
          <w:szCs w:val="24"/>
        </w:rPr>
        <w:t>Программой,</w:t>
      </w:r>
      <w:r w:rsidRPr="00802DC5">
        <w:rPr>
          <w:spacing w:val="1"/>
          <w:sz w:val="24"/>
          <w:szCs w:val="24"/>
        </w:rPr>
        <w:t xml:space="preserve"> </w:t>
      </w:r>
      <w:r w:rsidRPr="00802DC5">
        <w:rPr>
          <w:sz w:val="24"/>
          <w:szCs w:val="24"/>
        </w:rPr>
        <w:t>обеспечивается</w:t>
      </w:r>
      <w:r w:rsidRPr="00802DC5">
        <w:rPr>
          <w:spacing w:val="1"/>
          <w:sz w:val="24"/>
          <w:szCs w:val="24"/>
        </w:rPr>
        <w:t xml:space="preserve"> </w:t>
      </w:r>
      <w:r w:rsidRPr="00802DC5">
        <w:rPr>
          <w:sz w:val="24"/>
          <w:szCs w:val="24"/>
        </w:rPr>
        <w:t>благодаря</w:t>
      </w:r>
      <w:r w:rsidRPr="00802DC5">
        <w:rPr>
          <w:spacing w:val="1"/>
          <w:sz w:val="24"/>
          <w:szCs w:val="24"/>
        </w:rPr>
        <w:t xml:space="preserve"> </w:t>
      </w:r>
      <w:r w:rsidRPr="00802DC5">
        <w:rPr>
          <w:sz w:val="24"/>
          <w:szCs w:val="24"/>
        </w:rPr>
        <w:t>комплексному</w:t>
      </w:r>
      <w:r w:rsidRPr="00802DC5">
        <w:rPr>
          <w:spacing w:val="1"/>
          <w:sz w:val="24"/>
          <w:szCs w:val="24"/>
        </w:rPr>
        <w:t xml:space="preserve"> </w:t>
      </w:r>
      <w:r w:rsidRPr="00802DC5">
        <w:rPr>
          <w:sz w:val="24"/>
          <w:szCs w:val="24"/>
        </w:rPr>
        <w:t>подходу</w:t>
      </w:r>
      <w:r w:rsidRPr="00802DC5">
        <w:rPr>
          <w:spacing w:val="-4"/>
          <w:sz w:val="24"/>
          <w:szCs w:val="24"/>
        </w:rPr>
        <w:t xml:space="preserve"> </w:t>
      </w:r>
      <w:r w:rsidRPr="00802DC5">
        <w:rPr>
          <w:sz w:val="24"/>
          <w:szCs w:val="24"/>
        </w:rPr>
        <w:t>и интеграции</w:t>
      </w:r>
      <w:r w:rsidRPr="00802DC5">
        <w:rPr>
          <w:spacing w:val="4"/>
          <w:sz w:val="24"/>
          <w:szCs w:val="24"/>
        </w:rPr>
        <w:t xml:space="preserve"> </w:t>
      </w:r>
      <w:r w:rsidRPr="00802DC5">
        <w:rPr>
          <w:sz w:val="24"/>
          <w:szCs w:val="24"/>
        </w:rPr>
        <w:t>усилий всех</w:t>
      </w:r>
      <w:r w:rsidRPr="00802DC5">
        <w:rPr>
          <w:spacing w:val="-3"/>
          <w:sz w:val="24"/>
          <w:szCs w:val="24"/>
        </w:rPr>
        <w:t xml:space="preserve"> </w:t>
      </w:r>
      <w:r w:rsidRPr="00802DC5">
        <w:rPr>
          <w:sz w:val="24"/>
          <w:szCs w:val="24"/>
        </w:rPr>
        <w:t>специалистов.</w:t>
      </w:r>
    </w:p>
    <w:p w:rsidR="00802DC5" w:rsidRPr="00802DC5" w:rsidRDefault="00802DC5" w:rsidP="00802DC5">
      <w:pPr>
        <w:pStyle w:val="a3"/>
        <w:spacing w:line="360" w:lineRule="auto"/>
        <w:ind w:left="0" w:firstLine="709"/>
        <w:rPr>
          <w:sz w:val="24"/>
          <w:szCs w:val="24"/>
        </w:rPr>
      </w:pPr>
      <w:r w:rsidRPr="00802DC5">
        <w:rPr>
          <w:sz w:val="24"/>
          <w:szCs w:val="24"/>
        </w:rPr>
        <w:t>Ведущим специалистом, проводящим и координирующим коррекционно-</w:t>
      </w:r>
      <w:r w:rsidRPr="00802DC5">
        <w:rPr>
          <w:spacing w:val="1"/>
          <w:sz w:val="24"/>
          <w:szCs w:val="24"/>
        </w:rPr>
        <w:t xml:space="preserve"> </w:t>
      </w:r>
      <w:r w:rsidRPr="00802DC5">
        <w:rPr>
          <w:sz w:val="24"/>
          <w:szCs w:val="24"/>
        </w:rPr>
        <w:t>педагогическую работу с воспитанником, являются воспитатель, педагог-</w:t>
      </w:r>
      <w:r w:rsidRPr="00802DC5">
        <w:rPr>
          <w:spacing w:val="1"/>
          <w:sz w:val="24"/>
          <w:szCs w:val="24"/>
        </w:rPr>
        <w:t xml:space="preserve"> </w:t>
      </w:r>
      <w:r w:rsidRPr="00802DC5">
        <w:rPr>
          <w:sz w:val="24"/>
          <w:szCs w:val="24"/>
        </w:rPr>
        <w:t>психолог.</w:t>
      </w:r>
    </w:p>
    <w:p w:rsidR="00802DC5" w:rsidRPr="00802DC5" w:rsidRDefault="00802DC5" w:rsidP="00802DC5">
      <w:pPr>
        <w:pStyle w:val="a3"/>
        <w:spacing w:line="360" w:lineRule="auto"/>
        <w:ind w:left="0" w:firstLine="709"/>
        <w:rPr>
          <w:sz w:val="24"/>
          <w:szCs w:val="24"/>
        </w:rPr>
      </w:pPr>
      <w:r w:rsidRPr="00802DC5">
        <w:rPr>
          <w:sz w:val="24"/>
          <w:szCs w:val="24"/>
        </w:rPr>
        <w:t>Педагоги</w:t>
      </w:r>
      <w:r w:rsidRPr="00802DC5">
        <w:rPr>
          <w:spacing w:val="1"/>
          <w:sz w:val="24"/>
          <w:szCs w:val="24"/>
        </w:rPr>
        <w:t xml:space="preserve"> </w:t>
      </w:r>
      <w:r w:rsidRPr="00802DC5">
        <w:rPr>
          <w:sz w:val="24"/>
          <w:szCs w:val="24"/>
        </w:rPr>
        <w:t>ДОУ</w:t>
      </w:r>
      <w:r w:rsidRPr="00802DC5">
        <w:rPr>
          <w:spacing w:val="1"/>
          <w:sz w:val="24"/>
          <w:szCs w:val="24"/>
        </w:rPr>
        <w:t xml:space="preserve"> </w:t>
      </w:r>
      <w:r w:rsidRPr="00802DC5">
        <w:rPr>
          <w:sz w:val="24"/>
          <w:szCs w:val="24"/>
        </w:rPr>
        <w:t>осуществляют</w:t>
      </w:r>
      <w:r w:rsidRPr="00802DC5">
        <w:rPr>
          <w:spacing w:val="1"/>
          <w:sz w:val="24"/>
          <w:szCs w:val="24"/>
        </w:rPr>
        <w:t xml:space="preserve"> </w:t>
      </w:r>
      <w:r w:rsidRPr="00802DC5">
        <w:rPr>
          <w:sz w:val="24"/>
          <w:szCs w:val="24"/>
        </w:rPr>
        <w:t>комплекс</w:t>
      </w:r>
      <w:r w:rsidRPr="00802DC5">
        <w:rPr>
          <w:spacing w:val="1"/>
          <w:sz w:val="24"/>
          <w:szCs w:val="24"/>
        </w:rPr>
        <w:t xml:space="preserve"> </w:t>
      </w:r>
      <w:r w:rsidRPr="00802DC5">
        <w:rPr>
          <w:sz w:val="24"/>
          <w:szCs w:val="24"/>
        </w:rPr>
        <w:t>мероприятий</w:t>
      </w:r>
      <w:r w:rsidRPr="00802DC5">
        <w:rPr>
          <w:spacing w:val="1"/>
          <w:sz w:val="24"/>
          <w:szCs w:val="24"/>
        </w:rPr>
        <w:t xml:space="preserve"> </w:t>
      </w:r>
      <w:r w:rsidRPr="00802DC5">
        <w:rPr>
          <w:sz w:val="24"/>
          <w:szCs w:val="24"/>
        </w:rPr>
        <w:t>по</w:t>
      </w:r>
      <w:r w:rsidRPr="00802DC5">
        <w:rPr>
          <w:spacing w:val="1"/>
          <w:sz w:val="24"/>
          <w:szCs w:val="24"/>
        </w:rPr>
        <w:t xml:space="preserve"> </w:t>
      </w:r>
      <w:r w:rsidRPr="00802DC5">
        <w:rPr>
          <w:sz w:val="24"/>
          <w:szCs w:val="24"/>
        </w:rPr>
        <w:t>диагностике</w:t>
      </w:r>
      <w:r w:rsidRPr="00802DC5">
        <w:rPr>
          <w:spacing w:val="1"/>
          <w:sz w:val="24"/>
          <w:szCs w:val="24"/>
        </w:rPr>
        <w:t xml:space="preserve"> </w:t>
      </w:r>
      <w:r w:rsidRPr="00802DC5">
        <w:rPr>
          <w:sz w:val="24"/>
          <w:szCs w:val="24"/>
        </w:rPr>
        <w:t>и</w:t>
      </w:r>
      <w:r w:rsidRPr="00802DC5">
        <w:rPr>
          <w:spacing w:val="-67"/>
          <w:sz w:val="24"/>
          <w:szCs w:val="24"/>
        </w:rPr>
        <w:t xml:space="preserve"> </w:t>
      </w:r>
      <w:r w:rsidRPr="00802DC5">
        <w:rPr>
          <w:sz w:val="24"/>
          <w:szCs w:val="24"/>
        </w:rPr>
        <w:t>коррекции нарушений у воспитанника и консультируют их родителей по</w:t>
      </w:r>
      <w:r w:rsidRPr="00802DC5">
        <w:rPr>
          <w:spacing w:val="1"/>
          <w:sz w:val="24"/>
          <w:szCs w:val="24"/>
        </w:rPr>
        <w:t xml:space="preserve"> </w:t>
      </w:r>
      <w:r w:rsidRPr="00802DC5">
        <w:rPr>
          <w:sz w:val="24"/>
          <w:szCs w:val="24"/>
        </w:rPr>
        <w:t>вопросам</w:t>
      </w:r>
      <w:r w:rsidRPr="00802DC5">
        <w:rPr>
          <w:spacing w:val="1"/>
          <w:sz w:val="24"/>
          <w:szCs w:val="24"/>
        </w:rPr>
        <w:t xml:space="preserve"> </w:t>
      </w:r>
      <w:r w:rsidRPr="00802DC5">
        <w:rPr>
          <w:sz w:val="24"/>
          <w:szCs w:val="24"/>
        </w:rPr>
        <w:t>коррекционно-образовательного</w:t>
      </w:r>
      <w:r w:rsidRPr="00802DC5">
        <w:rPr>
          <w:spacing w:val="1"/>
          <w:sz w:val="24"/>
          <w:szCs w:val="24"/>
        </w:rPr>
        <w:t xml:space="preserve"> </w:t>
      </w:r>
      <w:r w:rsidRPr="00802DC5">
        <w:rPr>
          <w:sz w:val="24"/>
          <w:szCs w:val="24"/>
        </w:rPr>
        <w:t>процесса;</w:t>
      </w:r>
      <w:r w:rsidRPr="00802DC5">
        <w:rPr>
          <w:spacing w:val="1"/>
          <w:sz w:val="24"/>
          <w:szCs w:val="24"/>
        </w:rPr>
        <w:t xml:space="preserve"> </w:t>
      </w:r>
      <w:r w:rsidRPr="00802DC5">
        <w:rPr>
          <w:sz w:val="24"/>
          <w:szCs w:val="24"/>
        </w:rPr>
        <w:t>проводят</w:t>
      </w:r>
      <w:r w:rsidRPr="00802DC5">
        <w:rPr>
          <w:spacing w:val="1"/>
          <w:sz w:val="24"/>
          <w:szCs w:val="24"/>
        </w:rPr>
        <w:t xml:space="preserve"> </w:t>
      </w:r>
      <w:r w:rsidRPr="00802DC5">
        <w:rPr>
          <w:sz w:val="24"/>
          <w:szCs w:val="24"/>
        </w:rPr>
        <w:t>индивидуальные и групповые</w:t>
      </w:r>
      <w:r w:rsidRPr="00802DC5">
        <w:rPr>
          <w:spacing w:val="1"/>
          <w:sz w:val="24"/>
          <w:szCs w:val="24"/>
        </w:rPr>
        <w:t xml:space="preserve"> </w:t>
      </w:r>
      <w:r w:rsidRPr="00802DC5">
        <w:rPr>
          <w:sz w:val="24"/>
          <w:szCs w:val="24"/>
        </w:rPr>
        <w:t>занятия</w:t>
      </w:r>
      <w:r w:rsidRPr="00802DC5">
        <w:rPr>
          <w:spacing w:val="1"/>
          <w:sz w:val="24"/>
          <w:szCs w:val="24"/>
        </w:rPr>
        <w:t xml:space="preserve"> </w:t>
      </w:r>
      <w:r w:rsidRPr="00802DC5">
        <w:rPr>
          <w:sz w:val="24"/>
          <w:szCs w:val="24"/>
        </w:rPr>
        <w:t>по расписанию.</w:t>
      </w:r>
    </w:p>
    <w:p w:rsidR="00802DC5" w:rsidRPr="00802DC5" w:rsidRDefault="00802DC5" w:rsidP="00802DC5">
      <w:pPr>
        <w:pStyle w:val="a3"/>
        <w:spacing w:line="360" w:lineRule="auto"/>
        <w:ind w:left="0" w:firstLine="709"/>
        <w:rPr>
          <w:sz w:val="24"/>
          <w:szCs w:val="24"/>
        </w:rPr>
      </w:pPr>
      <w:r w:rsidRPr="00802DC5">
        <w:rPr>
          <w:sz w:val="24"/>
          <w:szCs w:val="24"/>
        </w:rPr>
        <w:t>Задачу</w:t>
      </w:r>
      <w:r w:rsidRPr="00802DC5">
        <w:rPr>
          <w:spacing w:val="1"/>
          <w:sz w:val="24"/>
          <w:szCs w:val="24"/>
        </w:rPr>
        <w:t xml:space="preserve"> </w:t>
      </w:r>
      <w:r w:rsidRPr="00802DC5">
        <w:rPr>
          <w:sz w:val="24"/>
          <w:szCs w:val="24"/>
        </w:rPr>
        <w:t>взаимодействия</w:t>
      </w:r>
      <w:r w:rsidRPr="00802DC5">
        <w:rPr>
          <w:spacing w:val="1"/>
          <w:sz w:val="24"/>
          <w:szCs w:val="24"/>
        </w:rPr>
        <w:t xml:space="preserve"> </w:t>
      </w:r>
      <w:r w:rsidRPr="00802DC5">
        <w:rPr>
          <w:sz w:val="24"/>
          <w:szCs w:val="24"/>
        </w:rPr>
        <w:t>специалистов</w:t>
      </w:r>
      <w:r w:rsidRPr="00802DC5">
        <w:rPr>
          <w:spacing w:val="1"/>
          <w:sz w:val="24"/>
          <w:szCs w:val="24"/>
        </w:rPr>
        <w:t xml:space="preserve"> </w:t>
      </w:r>
      <w:r w:rsidRPr="00802DC5">
        <w:rPr>
          <w:sz w:val="24"/>
          <w:szCs w:val="24"/>
        </w:rPr>
        <w:t>решает</w:t>
      </w:r>
      <w:r w:rsidRPr="00802DC5">
        <w:rPr>
          <w:spacing w:val="1"/>
          <w:sz w:val="24"/>
          <w:szCs w:val="24"/>
        </w:rPr>
        <w:t xml:space="preserve"> </w:t>
      </w:r>
      <w:r w:rsidRPr="00802DC5">
        <w:rPr>
          <w:sz w:val="24"/>
          <w:szCs w:val="24"/>
        </w:rPr>
        <w:t>психолого</w:t>
      </w:r>
      <w:r w:rsidRPr="00802DC5">
        <w:rPr>
          <w:spacing w:val="1"/>
          <w:sz w:val="24"/>
          <w:szCs w:val="24"/>
        </w:rPr>
        <w:t xml:space="preserve"> </w:t>
      </w:r>
      <w:r w:rsidRPr="00802DC5">
        <w:rPr>
          <w:sz w:val="24"/>
          <w:szCs w:val="24"/>
        </w:rPr>
        <w:t>-медико-</w:t>
      </w:r>
      <w:r w:rsidRPr="00802DC5">
        <w:rPr>
          <w:spacing w:val="1"/>
          <w:sz w:val="24"/>
          <w:szCs w:val="24"/>
        </w:rPr>
        <w:t xml:space="preserve"> </w:t>
      </w:r>
      <w:r w:rsidRPr="00802DC5">
        <w:rPr>
          <w:sz w:val="24"/>
          <w:szCs w:val="24"/>
        </w:rPr>
        <w:t>педагогический консилиум</w:t>
      </w:r>
      <w:r w:rsidRPr="00802DC5">
        <w:rPr>
          <w:spacing w:val="1"/>
          <w:sz w:val="24"/>
          <w:szCs w:val="24"/>
        </w:rPr>
        <w:t xml:space="preserve"> </w:t>
      </w:r>
      <w:r w:rsidRPr="00802DC5">
        <w:rPr>
          <w:sz w:val="24"/>
          <w:szCs w:val="24"/>
        </w:rPr>
        <w:t>ДОУ</w:t>
      </w:r>
      <w:r w:rsidRPr="00802DC5">
        <w:rPr>
          <w:spacing w:val="2"/>
          <w:sz w:val="24"/>
          <w:szCs w:val="24"/>
        </w:rPr>
        <w:t xml:space="preserve"> </w:t>
      </w:r>
      <w:r w:rsidRPr="00802DC5">
        <w:rPr>
          <w:sz w:val="24"/>
          <w:szCs w:val="24"/>
        </w:rPr>
        <w:t>(ПМПк).</w:t>
      </w:r>
    </w:p>
    <w:p w:rsidR="008350A1" w:rsidRDefault="008350A1" w:rsidP="008350A1">
      <w:pPr>
        <w:spacing w:line="357" w:lineRule="auto"/>
        <w:jc w:val="both"/>
        <w:rPr>
          <w:sz w:val="28"/>
        </w:rPr>
        <w:sectPr w:rsidR="008350A1" w:rsidSect="00802DC5">
          <w:pgSz w:w="16840" w:h="11910" w:orient="landscape"/>
          <w:pgMar w:top="340" w:right="1240" w:bottom="880" w:left="1040" w:header="0" w:footer="976" w:gutter="0"/>
          <w:cols w:space="720"/>
          <w:docGrid w:linePitch="299"/>
        </w:sectPr>
      </w:pPr>
    </w:p>
    <w:p w:rsidR="00EF4A40" w:rsidRPr="008A5A35" w:rsidRDefault="00EF4A40" w:rsidP="00A84702">
      <w:pPr>
        <w:pStyle w:val="a3"/>
        <w:spacing w:line="360" w:lineRule="auto"/>
        <w:ind w:left="0"/>
        <w:rPr>
          <w:b/>
          <w:i/>
          <w:sz w:val="24"/>
          <w:szCs w:val="24"/>
        </w:rPr>
      </w:pPr>
    </w:p>
    <w:p w:rsidR="00EF4A40" w:rsidRPr="008A5A35" w:rsidRDefault="00A84702" w:rsidP="008A5A35">
      <w:pPr>
        <w:pStyle w:val="1"/>
        <w:spacing w:line="360" w:lineRule="auto"/>
        <w:ind w:left="0" w:firstLine="709"/>
        <w:rPr>
          <w:i/>
          <w:sz w:val="24"/>
          <w:szCs w:val="24"/>
        </w:rPr>
      </w:pPr>
      <w:r>
        <w:rPr>
          <w:i/>
          <w:sz w:val="24"/>
          <w:szCs w:val="24"/>
        </w:rPr>
        <w:t>3.6</w:t>
      </w:r>
      <w:r w:rsidR="0064455C">
        <w:rPr>
          <w:i/>
          <w:sz w:val="24"/>
          <w:szCs w:val="24"/>
        </w:rPr>
        <w:t>.</w:t>
      </w:r>
      <w:r w:rsidR="00EF4A40" w:rsidRPr="008A5A35">
        <w:rPr>
          <w:i/>
          <w:spacing w:val="1"/>
          <w:sz w:val="24"/>
          <w:szCs w:val="24"/>
        </w:rPr>
        <w:t xml:space="preserve"> </w:t>
      </w:r>
      <w:r w:rsidR="00EF4A40" w:rsidRPr="008A5A35">
        <w:rPr>
          <w:i/>
          <w:sz w:val="24"/>
          <w:szCs w:val="24"/>
        </w:rPr>
        <w:t>Описание материально-технического обеспечения Программы,</w:t>
      </w:r>
      <w:r w:rsidR="00EF4A40" w:rsidRPr="008A5A35">
        <w:rPr>
          <w:i/>
          <w:spacing w:val="-67"/>
          <w:sz w:val="24"/>
          <w:szCs w:val="24"/>
        </w:rPr>
        <w:t xml:space="preserve"> </w:t>
      </w:r>
      <w:r w:rsidR="00EF4A40" w:rsidRPr="008A5A35">
        <w:rPr>
          <w:i/>
          <w:sz w:val="24"/>
          <w:szCs w:val="24"/>
        </w:rPr>
        <w:t>обеспечение</w:t>
      </w:r>
      <w:r w:rsidR="00EF4A40" w:rsidRPr="008A5A35">
        <w:rPr>
          <w:i/>
          <w:spacing w:val="-3"/>
          <w:sz w:val="24"/>
          <w:szCs w:val="24"/>
        </w:rPr>
        <w:t xml:space="preserve"> </w:t>
      </w:r>
      <w:r w:rsidR="00EF4A40" w:rsidRPr="008A5A35">
        <w:rPr>
          <w:i/>
          <w:sz w:val="24"/>
          <w:szCs w:val="24"/>
        </w:rPr>
        <w:t>методическими</w:t>
      </w:r>
      <w:r w:rsidR="00EF4A40" w:rsidRPr="008A5A35">
        <w:rPr>
          <w:i/>
          <w:spacing w:val="-6"/>
          <w:sz w:val="24"/>
          <w:szCs w:val="24"/>
        </w:rPr>
        <w:t xml:space="preserve"> </w:t>
      </w:r>
      <w:r w:rsidR="00EF4A40" w:rsidRPr="008A5A35">
        <w:rPr>
          <w:i/>
          <w:sz w:val="24"/>
          <w:szCs w:val="24"/>
        </w:rPr>
        <w:t>материалами</w:t>
      </w:r>
      <w:r w:rsidR="00EF4A40" w:rsidRPr="008A5A35">
        <w:rPr>
          <w:i/>
          <w:spacing w:val="-5"/>
          <w:sz w:val="24"/>
          <w:szCs w:val="24"/>
        </w:rPr>
        <w:t xml:space="preserve"> </w:t>
      </w:r>
      <w:r w:rsidR="00EF4A40" w:rsidRPr="008A5A35">
        <w:rPr>
          <w:i/>
          <w:sz w:val="24"/>
          <w:szCs w:val="24"/>
        </w:rPr>
        <w:t>и</w:t>
      </w:r>
      <w:r w:rsidR="00EF4A40" w:rsidRPr="008A5A35">
        <w:rPr>
          <w:i/>
          <w:spacing w:val="2"/>
          <w:sz w:val="24"/>
          <w:szCs w:val="24"/>
        </w:rPr>
        <w:t xml:space="preserve"> </w:t>
      </w:r>
      <w:r w:rsidR="00EF4A40" w:rsidRPr="008A5A35">
        <w:rPr>
          <w:i/>
          <w:sz w:val="24"/>
          <w:szCs w:val="24"/>
        </w:rPr>
        <w:t>средствами</w:t>
      </w:r>
      <w:r w:rsidR="00EF4A40" w:rsidRPr="008A5A35">
        <w:rPr>
          <w:i/>
          <w:spacing w:val="-5"/>
          <w:sz w:val="24"/>
          <w:szCs w:val="24"/>
        </w:rPr>
        <w:t xml:space="preserve"> </w:t>
      </w:r>
      <w:r w:rsidR="00EF4A40" w:rsidRPr="008A5A35">
        <w:rPr>
          <w:i/>
          <w:sz w:val="24"/>
          <w:szCs w:val="24"/>
        </w:rPr>
        <w:t>обучения</w:t>
      </w:r>
      <w:r w:rsidR="00EF4A40" w:rsidRPr="008A5A35">
        <w:rPr>
          <w:i/>
          <w:spacing w:val="-6"/>
          <w:sz w:val="24"/>
          <w:szCs w:val="24"/>
        </w:rPr>
        <w:t xml:space="preserve"> </w:t>
      </w:r>
      <w:r w:rsidR="00EF4A40" w:rsidRPr="008A5A35">
        <w:rPr>
          <w:i/>
          <w:sz w:val="24"/>
          <w:szCs w:val="24"/>
        </w:rPr>
        <w:t>и</w:t>
      </w:r>
      <w:r w:rsidR="008A5A35" w:rsidRPr="008A5A35">
        <w:rPr>
          <w:i/>
          <w:sz w:val="24"/>
          <w:szCs w:val="24"/>
        </w:rPr>
        <w:t xml:space="preserve"> </w:t>
      </w:r>
      <w:r w:rsidR="00EF4A40" w:rsidRPr="008A5A35">
        <w:rPr>
          <w:i/>
          <w:sz w:val="24"/>
          <w:szCs w:val="24"/>
        </w:rPr>
        <w:t>воспитания</w:t>
      </w:r>
    </w:p>
    <w:p w:rsidR="00EF4A40" w:rsidRPr="008A5A35" w:rsidRDefault="00EF4A40" w:rsidP="008A5A35">
      <w:pPr>
        <w:pStyle w:val="a3"/>
        <w:spacing w:line="360" w:lineRule="auto"/>
        <w:ind w:left="0" w:firstLine="709"/>
        <w:rPr>
          <w:sz w:val="24"/>
          <w:szCs w:val="24"/>
        </w:rPr>
      </w:pPr>
      <w:r w:rsidRPr="008A5A35">
        <w:rPr>
          <w:sz w:val="24"/>
          <w:szCs w:val="24"/>
        </w:rPr>
        <w:t>В</w:t>
      </w:r>
      <w:r w:rsidRPr="008A5A35">
        <w:rPr>
          <w:spacing w:val="1"/>
          <w:sz w:val="24"/>
          <w:szCs w:val="24"/>
        </w:rPr>
        <w:t xml:space="preserve"> </w:t>
      </w:r>
      <w:r w:rsidRPr="008A5A35">
        <w:rPr>
          <w:sz w:val="24"/>
          <w:szCs w:val="24"/>
        </w:rPr>
        <w:t>ДОО</w:t>
      </w:r>
      <w:r w:rsidRPr="008A5A35">
        <w:rPr>
          <w:spacing w:val="1"/>
          <w:sz w:val="24"/>
          <w:szCs w:val="24"/>
        </w:rPr>
        <w:t xml:space="preserve"> </w:t>
      </w:r>
      <w:r w:rsidRPr="008A5A35">
        <w:rPr>
          <w:sz w:val="24"/>
          <w:szCs w:val="24"/>
        </w:rPr>
        <w:t>должны</w:t>
      </w:r>
      <w:r w:rsidRPr="008A5A35">
        <w:rPr>
          <w:spacing w:val="1"/>
          <w:sz w:val="24"/>
          <w:szCs w:val="24"/>
        </w:rPr>
        <w:t xml:space="preserve"> </w:t>
      </w:r>
      <w:r w:rsidRPr="008A5A35">
        <w:rPr>
          <w:sz w:val="24"/>
          <w:szCs w:val="24"/>
        </w:rPr>
        <w:t>быть</w:t>
      </w:r>
      <w:r w:rsidRPr="008A5A35">
        <w:rPr>
          <w:spacing w:val="1"/>
          <w:sz w:val="24"/>
          <w:szCs w:val="24"/>
        </w:rPr>
        <w:t xml:space="preserve"> </w:t>
      </w:r>
      <w:r w:rsidRPr="008A5A35">
        <w:rPr>
          <w:sz w:val="24"/>
          <w:szCs w:val="24"/>
        </w:rPr>
        <w:t>созданы</w:t>
      </w:r>
      <w:r w:rsidRPr="008A5A35">
        <w:rPr>
          <w:spacing w:val="1"/>
          <w:sz w:val="24"/>
          <w:szCs w:val="24"/>
        </w:rPr>
        <w:t xml:space="preserve"> </w:t>
      </w:r>
      <w:r w:rsidRPr="008A5A35">
        <w:rPr>
          <w:sz w:val="24"/>
          <w:szCs w:val="24"/>
        </w:rPr>
        <w:t>материально-технические</w:t>
      </w:r>
      <w:r w:rsidRPr="008A5A35">
        <w:rPr>
          <w:spacing w:val="1"/>
          <w:sz w:val="24"/>
          <w:szCs w:val="24"/>
        </w:rPr>
        <w:t xml:space="preserve"> </w:t>
      </w:r>
      <w:r w:rsidRPr="008A5A35">
        <w:rPr>
          <w:sz w:val="24"/>
          <w:szCs w:val="24"/>
        </w:rPr>
        <w:t>условия,</w:t>
      </w:r>
      <w:r w:rsidRPr="008A5A35">
        <w:rPr>
          <w:spacing w:val="1"/>
          <w:sz w:val="24"/>
          <w:szCs w:val="24"/>
        </w:rPr>
        <w:t xml:space="preserve"> </w:t>
      </w:r>
      <w:r w:rsidRPr="008A5A35">
        <w:rPr>
          <w:sz w:val="24"/>
          <w:szCs w:val="24"/>
        </w:rPr>
        <w:t>обеспечивающие:</w:t>
      </w:r>
    </w:p>
    <w:p w:rsidR="00EF4A40" w:rsidRPr="008A5A35" w:rsidRDefault="00EF4A40" w:rsidP="00482B45">
      <w:pPr>
        <w:pStyle w:val="a5"/>
        <w:numPr>
          <w:ilvl w:val="0"/>
          <w:numId w:val="8"/>
        </w:numPr>
        <w:tabs>
          <w:tab w:val="left" w:pos="1387"/>
        </w:tabs>
        <w:spacing w:line="360" w:lineRule="auto"/>
        <w:ind w:left="0" w:firstLine="709"/>
        <w:rPr>
          <w:sz w:val="24"/>
          <w:szCs w:val="24"/>
        </w:rPr>
      </w:pPr>
      <w:r w:rsidRPr="008A5A35">
        <w:rPr>
          <w:sz w:val="24"/>
          <w:szCs w:val="24"/>
        </w:rPr>
        <w:t>возможность достижения</w:t>
      </w:r>
      <w:r w:rsidRPr="008A5A35">
        <w:rPr>
          <w:spacing w:val="1"/>
          <w:sz w:val="24"/>
          <w:szCs w:val="24"/>
        </w:rPr>
        <w:t xml:space="preserve"> </w:t>
      </w:r>
      <w:r w:rsidRPr="008A5A35">
        <w:rPr>
          <w:sz w:val="24"/>
          <w:szCs w:val="24"/>
        </w:rPr>
        <w:t>обучающимися</w:t>
      </w:r>
      <w:r w:rsidRPr="008A5A35">
        <w:rPr>
          <w:spacing w:val="1"/>
          <w:sz w:val="24"/>
          <w:szCs w:val="24"/>
        </w:rPr>
        <w:t xml:space="preserve"> </w:t>
      </w:r>
      <w:r w:rsidRPr="008A5A35">
        <w:rPr>
          <w:sz w:val="24"/>
          <w:szCs w:val="24"/>
        </w:rPr>
        <w:t>планируемых</w:t>
      </w:r>
      <w:r w:rsidRPr="008A5A35">
        <w:rPr>
          <w:spacing w:val="1"/>
          <w:sz w:val="24"/>
          <w:szCs w:val="24"/>
        </w:rPr>
        <w:t xml:space="preserve"> </w:t>
      </w:r>
      <w:r w:rsidRPr="008A5A35">
        <w:rPr>
          <w:sz w:val="24"/>
          <w:szCs w:val="24"/>
        </w:rPr>
        <w:t>результатов</w:t>
      </w:r>
      <w:r w:rsidRPr="008A5A35">
        <w:rPr>
          <w:spacing w:val="1"/>
          <w:sz w:val="24"/>
          <w:szCs w:val="24"/>
        </w:rPr>
        <w:t xml:space="preserve"> </w:t>
      </w:r>
      <w:r w:rsidRPr="008A5A35">
        <w:rPr>
          <w:sz w:val="24"/>
          <w:szCs w:val="24"/>
        </w:rPr>
        <w:t>освоения</w:t>
      </w:r>
      <w:r w:rsidRPr="008A5A35">
        <w:rPr>
          <w:spacing w:val="1"/>
          <w:sz w:val="24"/>
          <w:szCs w:val="24"/>
        </w:rPr>
        <w:t xml:space="preserve"> </w:t>
      </w:r>
      <w:r w:rsidRPr="008A5A35">
        <w:rPr>
          <w:sz w:val="24"/>
          <w:szCs w:val="24"/>
        </w:rPr>
        <w:t>Федеральной</w:t>
      </w:r>
      <w:r w:rsidRPr="008A5A35">
        <w:rPr>
          <w:spacing w:val="1"/>
          <w:sz w:val="24"/>
          <w:szCs w:val="24"/>
        </w:rPr>
        <w:t xml:space="preserve"> </w:t>
      </w:r>
      <w:r w:rsidRPr="008A5A35">
        <w:rPr>
          <w:sz w:val="24"/>
          <w:szCs w:val="24"/>
        </w:rPr>
        <w:t>программы;</w:t>
      </w:r>
    </w:p>
    <w:p w:rsidR="00EF4A40" w:rsidRPr="008A5A35" w:rsidRDefault="00EF4A40" w:rsidP="00482B45">
      <w:pPr>
        <w:pStyle w:val="a5"/>
        <w:numPr>
          <w:ilvl w:val="0"/>
          <w:numId w:val="8"/>
        </w:numPr>
        <w:tabs>
          <w:tab w:val="left" w:pos="1387"/>
        </w:tabs>
        <w:spacing w:line="360" w:lineRule="auto"/>
        <w:ind w:left="0" w:firstLine="709"/>
        <w:rPr>
          <w:sz w:val="24"/>
          <w:szCs w:val="24"/>
        </w:rPr>
      </w:pPr>
      <w:r w:rsidRPr="008A5A35">
        <w:rPr>
          <w:sz w:val="24"/>
          <w:szCs w:val="24"/>
        </w:rPr>
        <w:t>выполнение</w:t>
      </w:r>
      <w:r w:rsidRPr="008A5A35">
        <w:rPr>
          <w:spacing w:val="71"/>
          <w:sz w:val="24"/>
          <w:szCs w:val="24"/>
        </w:rPr>
        <w:t xml:space="preserve"> </w:t>
      </w:r>
      <w:r w:rsidRPr="008A5A35">
        <w:rPr>
          <w:sz w:val="24"/>
          <w:szCs w:val="24"/>
        </w:rPr>
        <w:t>ДОО</w:t>
      </w:r>
      <w:r w:rsidRPr="008A5A35">
        <w:rPr>
          <w:spacing w:val="71"/>
          <w:sz w:val="24"/>
          <w:szCs w:val="24"/>
        </w:rPr>
        <w:t xml:space="preserve"> </w:t>
      </w:r>
      <w:r w:rsidRPr="008A5A35">
        <w:rPr>
          <w:sz w:val="24"/>
          <w:szCs w:val="24"/>
        </w:rPr>
        <w:t xml:space="preserve">требований  </w:t>
      </w:r>
      <w:r w:rsidRPr="008A5A35">
        <w:rPr>
          <w:spacing w:val="1"/>
          <w:sz w:val="24"/>
          <w:szCs w:val="24"/>
        </w:rPr>
        <w:t xml:space="preserve"> </w:t>
      </w:r>
      <w:r w:rsidRPr="008A5A35">
        <w:rPr>
          <w:sz w:val="24"/>
          <w:szCs w:val="24"/>
        </w:rPr>
        <w:t>санитарно-эпидемиологических</w:t>
      </w:r>
      <w:r w:rsidRPr="008A5A35">
        <w:rPr>
          <w:spacing w:val="1"/>
          <w:sz w:val="24"/>
          <w:szCs w:val="24"/>
        </w:rPr>
        <w:t xml:space="preserve"> </w:t>
      </w:r>
      <w:r w:rsidRPr="008A5A35">
        <w:rPr>
          <w:sz w:val="24"/>
          <w:szCs w:val="24"/>
        </w:rPr>
        <w:t>правил</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гигиенических</w:t>
      </w:r>
      <w:r w:rsidRPr="008A5A35">
        <w:rPr>
          <w:spacing w:val="1"/>
          <w:sz w:val="24"/>
          <w:szCs w:val="24"/>
        </w:rPr>
        <w:t xml:space="preserve"> </w:t>
      </w:r>
      <w:r w:rsidRPr="008A5A35">
        <w:rPr>
          <w:sz w:val="24"/>
          <w:szCs w:val="24"/>
        </w:rPr>
        <w:t>нормативов,</w:t>
      </w:r>
      <w:r w:rsidRPr="008A5A35">
        <w:rPr>
          <w:spacing w:val="1"/>
          <w:sz w:val="24"/>
          <w:szCs w:val="24"/>
        </w:rPr>
        <w:t xml:space="preserve"> </w:t>
      </w:r>
      <w:r w:rsidRPr="008A5A35">
        <w:rPr>
          <w:sz w:val="24"/>
          <w:szCs w:val="24"/>
        </w:rPr>
        <w:t>содержащихся</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СП</w:t>
      </w:r>
      <w:r w:rsidRPr="008A5A35">
        <w:rPr>
          <w:spacing w:val="1"/>
          <w:sz w:val="24"/>
          <w:szCs w:val="24"/>
        </w:rPr>
        <w:t xml:space="preserve"> </w:t>
      </w:r>
      <w:r w:rsidRPr="008A5A35">
        <w:rPr>
          <w:sz w:val="24"/>
          <w:szCs w:val="24"/>
        </w:rPr>
        <w:t>2.4.3648-20,</w:t>
      </w:r>
      <w:r w:rsidRPr="008A5A35">
        <w:rPr>
          <w:spacing w:val="-67"/>
          <w:sz w:val="24"/>
          <w:szCs w:val="24"/>
        </w:rPr>
        <w:t xml:space="preserve"> </w:t>
      </w:r>
      <w:r w:rsidRPr="008A5A35">
        <w:rPr>
          <w:sz w:val="24"/>
          <w:szCs w:val="24"/>
        </w:rPr>
        <w:t>СанПиН</w:t>
      </w:r>
      <w:r w:rsidRPr="008A5A35">
        <w:rPr>
          <w:spacing w:val="1"/>
          <w:sz w:val="24"/>
          <w:szCs w:val="24"/>
        </w:rPr>
        <w:t xml:space="preserve"> </w:t>
      </w:r>
      <w:r w:rsidRPr="008A5A35">
        <w:rPr>
          <w:sz w:val="24"/>
          <w:szCs w:val="24"/>
        </w:rPr>
        <w:t>2.3/2.4.3590-20</w:t>
      </w:r>
      <w:r w:rsidRPr="008A5A35">
        <w:rPr>
          <w:spacing w:val="1"/>
          <w:sz w:val="24"/>
          <w:szCs w:val="24"/>
        </w:rPr>
        <w:t xml:space="preserve"> </w:t>
      </w:r>
      <w:r w:rsidRPr="008A5A35">
        <w:rPr>
          <w:sz w:val="24"/>
          <w:szCs w:val="24"/>
        </w:rPr>
        <w:t>«Санитарно-эпидемиологические</w:t>
      </w:r>
      <w:r w:rsidRPr="008A5A35">
        <w:rPr>
          <w:spacing w:val="1"/>
          <w:sz w:val="24"/>
          <w:szCs w:val="24"/>
        </w:rPr>
        <w:t xml:space="preserve"> </w:t>
      </w:r>
      <w:r w:rsidRPr="008A5A35">
        <w:rPr>
          <w:sz w:val="24"/>
          <w:szCs w:val="24"/>
        </w:rPr>
        <w:t>требования</w:t>
      </w:r>
      <w:r w:rsidRPr="008A5A35">
        <w:rPr>
          <w:spacing w:val="1"/>
          <w:sz w:val="24"/>
          <w:szCs w:val="24"/>
        </w:rPr>
        <w:t xml:space="preserve"> </w:t>
      </w:r>
      <w:r w:rsidRPr="008A5A35">
        <w:rPr>
          <w:sz w:val="24"/>
          <w:szCs w:val="24"/>
        </w:rPr>
        <w:t>к</w:t>
      </w:r>
      <w:r w:rsidRPr="008A5A35">
        <w:rPr>
          <w:spacing w:val="1"/>
          <w:sz w:val="24"/>
          <w:szCs w:val="24"/>
        </w:rPr>
        <w:t xml:space="preserve"> </w:t>
      </w:r>
      <w:r w:rsidRPr="008A5A35">
        <w:rPr>
          <w:sz w:val="24"/>
          <w:szCs w:val="24"/>
        </w:rPr>
        <w:t>организации</w:t>
      </w:r>
      <w:r w:rsidRPr="008A5A35">
        <w:rPr>
          <w:spacing w:val="1"/>
          <w:sz w:val="24"/>
          <w:szCs w:val="24"/>
        </w:rPr>
        <w:t xml:space="preserve"> </w:t>
      </w:r>
      <w:r w:rsidRPr="008A5A35">
        <w:rPr>
          <w:sz w:val="24"/>
          <w:szCs w:val="24"/>
        </w:rPr>
        <w:t>общественного</w:t>
      </w:r>
      <w:r w:rsidRPr="008A5A35">
        <w:rPr>
          <w:spacing w:val="1"/>
          <w:sz w:val="24"/>
          <w:szCs w:val="24"/>
        </w:rPr>
        <w:t xml:space="preserve"> </w:t>
      </w:r>
      <w:r w:rsidRPr="008A5A35">
        <w:rPr>
          <w:sz w:val="24"/>
          <w:szCs w:val="24"/>
        </w:rPr>
        <w:t>питания</w:t>
      </w:r>
      <w:r w:rsidRPr="008A5A35">
        <w:rPr>
          <w:spacing w:val="1"/>
          <w:sz w:val="24"/>
          <w:szCs w:val="24"/>
        </w:rPr>
        <w:t xml:space="preserve"> </w:t>
      </w:r>
      <w:r w:rsidRPr="008A5A35">
        <w:rPr>
          <w:sz w:val="24"/>
          <w:szCs w:val="24"/>
        </w:rPr>
        <w:t>населения»,</w:t>
      </w:r>
      <w:r w:rsidRPr="008A5A35">
        <w:rPr>
          <w:spacing w:val="1"/>
          <w:sz w:val="24"/>
          <w:szCs w:val="24"/>
        </w:rPr>
        <w:t xml:space="preserve"> </w:t>
      </w:r>
      <w:r w:rsidRPr="008A5A35">
        <w:rPr>
          <w:sz w:val="24"/>
          <w:szCs w:val="24"/>
        </w:rPr>
        <w:t>утверждённых</w:t>
      </w:r>
      <w:r w:rsidRPr="008A5A35">
        <w:rPr>
          <w:spacing w:val="1"/>
          <w:sz w:val="24"/>
          <w:szCs w:val="24"/>
        </w:rPr>
        <w:t xml:space="preserve"> </w:t>
      </w:r>
      <w:r w:rsidRPr="008A5A35">
        <w:rPr>
          <w:sz w:val="24"/>
          <w:szCs w:val="24"/>
        </w:rPr>
        <w:t>постановлением Главного государственного санитарного врача Российской</w:t>
      </w:r>
      <w:r w:rsidRPr="008A5A35">
        <w:rPr>
          <w:spacing w:val="-67"/>
          <w:sz w:val="24"/>
          <w:szCs w:val="24"/>
        </w:rPr>
        <w:t xml:space="preserve"> </w:t>
      </w:r>
      <w:r w:rsidRPr="008A5A35">
        <w:rPr>
          <w:sz w:val="24"/>
          <w:szCs w:val="24"/>
        </w:rPr>
        <w:t>Федерации от 27</w:t>
      </w:r>
      <w:r w:rsidRPr="008A5A35">
        <w:rPr>
          <w:spacing w:val="1"/>
          <w:sz w:val="24"/>
          <w:szCs w:val="24"/>
        </w:rPr>
        <w:t xml:space="preserve"> </w:t>
      </w:r>
      <w:r w:rsidRPr="008A5A35">
        <w:rPr>
          <w:sz w:val="24"/>
          <w:szCs w:val="24"/>
        </w:rPr>
        <w:t>октября</w:t>
      </w:r>
      <w:r w:rsidRPr="008A5A35">
        <w:rPr>
          <w:spacing w:val="2"/>
          <w:sz w:val="24"/>
          <w:szCs w:val="24"/>
        </w:rPr>
        <w:t xml:space="preserve"> </w:t>
      </w:r>
      <w:r w:rsidRPr="008A5A35">
        <w:rPr>
          <w:sz w:val="24"/>
          <w:szCs w:val="24"/>
        </w:rPr>
        <w:t>2020</w:t>
      </w:r>
      <w:r w:rsidRPr="008A5A35">
        <w:rPr>
          <w:spacing w:val="1"/>
          <w:sz w:val="24"/>
          <w:szCs w:val="24"/>
        </w:rPr>
        <w:t xml:space="preserve"> </w:t>
      </w:r>
      <w:r w:rsidRPr="008A5A35">
        <w:rPr>
          <w:sz w:val="24"/>
          <w:szCs w:val="24"/>
        </w:rPr>
        <w:t>г.</w:t>
      </w:r>
      <w:r w:rsidR="008A5A35">
        <w:rPr>
          <w:sz w:val="24"/>
          <w:szCs w:val="24"/>
        </w:rPr>
        <w:t xml:space="preserve"> </w:t>
      </w:r>
      <w:r w:rsidRPr="008A5A35">
        <w:rPr>
          <w:sz w:val="24"/>
          <w:szCs w:val="24"/>
        </w:rPr>
        <w:t>№</w:t>
      </w:r>
      <w:r w:rsidRPr="008A5A35">
        <w:rPr>
          <w:spacing w:val="25"/>
          <w:sz w:val="24"/>
          <w:szCs w:val="24"/>
        </w:rPr>
        <w:t xml:space="preserve"> </w:t>
      </w:r>
      <w:r w:rsidRPr="008A5A35">
        <w:rPr>
          <w:sz w:val="24"/>
          <w:szCs w:val="24"/>
        </w:rPr>
        <w:t>32</w:t>
      </w:r>
      <w:r w:rsidRPr="008A5A35">
        <w:rPr>
          <w:spacing w:val="27"/>
          <w:sz w:val="24"/>
          <w:szCs w:val="24"/>
        </w:rPr>
        <w:t xml:space="preserve"> </w:t>
      </w:r>
      <w:r w:rsidRPr="008A5A35">
        <w:rPr>
          <w:sz w:val="24"/>
          <w:szCs w:val="24"/>
        </w:rPr>
        <w:t>(зарегистрировано</w:t>
      </w:r>
      <w:r w:rsidRPr="008A5A35">
        <w:rPr>
          <w:spacing w:val="27"/>
          <w:sz w:val="24"/>
          <w:szCs w:val="24"/>
        </w:rPr>
        <w:t xml:space="preserve"> </w:t>
      </w:r>
      <w:r w:rsidRPr="008A5A35">
        <w:rPr>
          <w:sz w:val="24"/>
          <w:szCs w:val="24"/>
        </w:rPr>
        <w:t>Министерством</w:t>
      </w:r>
      <w:r w:rsidRPr="008A5A35">
        <w:rPr>
          <w:spacing w:val="28"/>
          <w:sz w:val="24"/>
          <w:szCs w:val="24"/>
        </w:rPr>
        <w:t xml:space="preserve"> </w:t>
      </w:r>
      <w:r w:rsidRPr="008A5A35">
        <w:rPr>
          <w:sz w:val="24"/>
          <w:szCs w:val="24"/>
        </w:rPr>
        <w:t>юстиции</w:t>
      </w:r>
      <w:r w:rsidRPr="008A5A35">
        <w:rPr>
          <w:spacing w:val="26"/>
          <w:sz w:val="24"/>
          <w:szCs w:val="24"/>
        </w:rPr>
        <w:t xml:space="preserve"> </w:t>
      </w:r>
      <w:r w:rsidRPr="008A5A35">
        <w:rPr>
          <w:sz w:val="24"/>
          <w:szCs w:val="24"/>
        </w:rPr>
        <w:t>Российской</w:t>
      </w:r>
      <w:r w:rsidRPr="008A5A35">
        <w:rPr>
          <w:spacing w:val="28"/>
          <w:sz w:val="24"/>
          <w:szCs w:val="24"/>
        </w:rPr>
        <w:t xml:space="preserve"> </w:t>
      </w:r>
      <w:r w:rsidRPr="008A5A35">
        <w:rPr>
          <w:sz w:val="24"/>
          <w:szCs w:val="24"/>
        </w:rPr>
        <w:t>Федерации</w:t>
      </w:r>
      <w:r w:rsidRPr="008A5A35">
        <w:rPr>
          <w:spacing w:val="-67"/>
          <w:sz w:val="24"/>
          <w:szCs w:val="24"/>
        </w:rPr>
        <w:t xml:space="preserve"> </w:t>
      </w:r>
      <w:r w:rsidRPr="008A5A35">
        <w:rPr>
          <w:sz w:val="24"/>
          <w:szCs w:val="24"/>
        </w:rPr>
        <w:t>11</w:t>
      </w:r>
      <w:r w:rsidRPr="008A5A35">
        <w:rPr>
          <w:spacing w:val="24"/>
          <w:sz w:val="24"/>
          <w:szCs w:val="24"/>
        </w:rPr>
        <w:t xml:space="preserve"> </w:t>
      </w:r>
      <w:r w:rsidRPr="008A5A35">
        <w:rPr>
          <w:sz w:val="24"/>
          <w:szCs w:val="24"/>
        </w:rPr>
        <w:t>ноября</w:t>
      </w:r>
      <w:r w:rsidRPr="008A5A35">
        <w:rPr>
          <w:spacing w:val="26"/>
          <w:sz w:val="24"/>
          <w:szCs w:val="24"/>
        </w:rPr>
        <w:t xml:space="preserve"> </w:t>
      </w:r>
      <w:r w:rsidRPr="008A5A35">
        <w:rPr>
          <w:sz w:val="24"/>
          <w:szCs w:val="24"/>
        </w:rPr>
        <w:t>2020</w:t>
      </w:r>
      <w:r w:rsidRPr="008A5A35">
        <w:rPr>
          <w:spacing w:val="25"/>
          <w:sz w:val="24"/>
          <w:szCs w:val="24"/>
        </w:rPr>
        <w:t xml:space="preserve"> </w:t>
      </w:r>
      <w:r w:rsidRPr="008A5A35">
        <w:rPr>
          <w:sz w:val="24"/>
          <w:szCs w:val="24"/>
        </w:rPr>
        <w:t>г.,</w:t>
      </w:r>
      <w:r w:rsidRPr="008A5A35">
        <w:rPr>
          <w:spacing w:val="22"/>
          <w:sz w:val="24"/>
          <w:szCs w:val="24"/>
        </w:rPr>
        <w:t xml:space="preserve"> </w:t>
      </w:r>
      <w:r w:rsidRPr="008A5A35">
        <w:rPr>
          <w:sz w:val="24"/>
          <w:szCs w:val="24"/>
        </w:rPr>
        <w:t>регистрационный</w:t>
      </w:r>
      <w:r w:rsidRPr="008A5A35">
        <w:rPr>
          <w:spacing w:val="24"/>
          <w:sz w:val="24"/>
          <w:szCs w:val="24"/>
        </w:rPr>
        <w:t xml:space="preserve"> </w:t>
      </w:r>
      <w:r w:rsidRPr="008A5A35">
        <w:rPr>
          <w:sz w:val="24"/>
          <w:szCs w:val="24"/>
        </w:rPr>
        <w:t>№</w:t>
      </w:r>
      <w:r w:rsidRPr="008A5A35">
        <w:rPr>
          <w:spacing w:val="28"/>
          <w:sz w:val="24"/>
          <w:szCs w:val="24"/>
        </w:rPr>
        <w:t xml:space="preserve"> </w:t>
      </w:r>
      <w:r w:rsidRPr="008A5A35">
        <w:rPr>
          <w:sz w:val="24"/>
          <w:szCs w:val="24"/>
        </w:rPr>
        <w:t>60833),</w:t>
      </w:r>
      <w:r w:rsidRPr="008A5A35">
        <w:rPr>
          <w:spacing w:val="26"/>
          <w:sz w:val="24"/>
          <w:szCs w:val="24"/>
        </w:rPr>
        <w:t xml:space="preserve"> </w:t>
      </w:r>
      <w:r w:rsidRPr="008A5A35">
        <w:rPr>
          <w:sz w:val="24"/>
          <w:szCs w:val="24"/>
        </w:rPr>
        <w:t>действующим</w:t>
      </w:r>
      <w:r w:rsidRPr="008A5A35">
        <w:rPr>
          <w:spacing w:val="26"/>
          <w:sz w:val="24"/>
          <w:szCs w:val="24"/>
        </w:rPr>
        <w:t xml:space="preserve"> </w:t>
      </w:r>
      <w:r w:rsidRPr="008A5A35">
        <w:rPr>
          <w:sz w:val="24"/>
          <w:szCs w:val="24"/>
        </w:rPr>
        <w:t>до</w:t>
      </w:r>
      <w:r w:rsidRPr="008A5A35">
        <w:rPr>
          <w:spacing w:val="24"/>
          <w:sz w:val="24"/>
          <w:szCs w:val="24"/>
        </w:rPr>
        <w:t xml:space="preserve"> </w:t>
      </w:r>
      <w:r w:rsidRPr="008A5A35">
        <w:rPr>
          <w:sz w:val="24"/>
          <w:szCs w:val="24"/>
        </w:rPr>
        <w:t>1</w:t>
      </w:r>
      <w:r w:rsidRPr="008A5A35">
        <w:rPr>
          <w:spacing w:val="25"/>
          <w:sz w:val="24"/>
          <w:szCs w:val="24"/>
        </w:rPr>
        <w:t xml:space="preserve"> </w:t>
      </w:r>
      <w:r w:rsidRPr="008A5A35">
        <w:rPr>
          <w:sz w:val="24"/>
          <w:szCs w:val="24"/>
        </w:rPr>
        <w:t>января</w:t>
      </w:r>
      <w:r w:rsidR="008A5A35">
        <w:rPr>
          <w:sz w:val="24"/>
          <w:szCs w:val="24"/>
        </w:rPr>
        <w:t xml:space="preserve">  </w:t>
      </w:r>
      <w:r w:rsidRPr="008A5A35">
        <w:rPr>
          <w:sz w:val="24"/>
          <w:szCs w:val="24"/>
        </w:rPr>
        <w:t>2027</w:t>
      </w:r>
      <w:r w:rsidRPr="008A5A35">
        <w:rPr>
          <w:spacing w:val="-2"/>
          <w:sz w:val="24"/>
          <w:szCs w:val="24"/>
        </w:rPr>
        <w:t xml:space="preserve"> </w:t>
      </w:r>
      <w:r w:rsidRPr="008A5A35">
        <w:rPr>
          <w:sz w:val="24"/>
          <w:szCs w:val="24"/>
        </w:rPr>
        <w:t>года (далее-СанПиН</w:t>
      </w:r>
      <w:r w:rsidRPr="008A5A35">
        <w:rPr>
          <w:spacing w:val="-5"/>
          <w:sz w:val="24"/>
          <w:szCs w:val="24"/>
        </w:rPr>
        <w:t xml:space="preserve"> </w:t>
      </w:r>
      <w:r w:rsidRPr="008A5A35">
        <w:rPr>
          <w:sz w:val="24"/>
          <w:szCs w:val="24"/>
        </w:rPr>
        <w:t>2.3/2.4.3590-20),</w:t>
      </w:r>
      <w:r w:rsidRPr="008A5A35">
        <w:rPr>
          <w:spacing w:val="2"/>
          <w:sz w:val="24"/>
          <w:szCs w:val="24"/>
        </w:rPr>
        <w:t xml:space="preserve"> </w:t>
      </w:r>
      <w:r w:rsidRPr="008A5A35">
        <w:rPr>
          <w:sz w:val="24"/>
          <w:szCs w:val="24"/>
        </w:rPr>
        <w:t>СанПиН</w:t>
      </w:r>
      <w:r w:rsidRPr="008A5A35">
        <w:rPr>
          <w:spacing w:val="-5"/>
          <w:sz w:val="24"/>
          <w:szCs w:val="24"/>
        </w:rPr>
        <w:t xml:space="preserve"> </w:t>
      </w:r>
      <w:r w:rsidRPr="008A5A35">
        <w:rPr>
          <w:sz w:val="24"/>
          <w:szCs w:val="24"/>
        </w:rPr>
        <w:t>1.2.3685-21:</w:t>
      </w:r>
    </w:p>
    <w:p w:rsidR="00EF4A40" w:rsidRPr="008A5A35" w:rsidRDefault="008A5A35" w:rsidP="008A5A35">
      <w:pPr>
        <w:pStyle w:val="a3"/>
        <w:spacing w:line="360" w:lineRule="auto"/>
        <w:ind w:left="0"/>
        <w:rPr>
          <w:sz w:val="24"/>
          <w:szCs w:val="24"/>
        </w:rPr>
      </w:pPr>
      <w:r>
        <w:rPr>
          <w:sz w:val="24"/>
          <w:szCs w:val="24"/>
        </w:rPr>
        <w:t xml:space="preserve">- </w:t>
      </w:r>
      <w:r w:rsidR="00EF4A40" w:rsidRPr="008A5A35">
        <w:rPr>
          <w:sz w:val="24"/>
          <w:szCs w:val="24"/>
        </w:rPr>
        <w:t>к</w:t>
      </w:r>
      <w:r w:rsidR="00EF4A40" w:rsidRPr="008A5A35">
        <w:rPr>
          <w:spacing w:val="43"/>
          <w:sz w:val="24"/>
          <w:szCs w:val="24"/>
        </w:rPr>
        <w:t xml:space="preserve"> </w:t>
      </w:r>
      <w:r w:rsidR="00EF4A40" w:rsidRPr="008A5A35">
        <w:rPr>
          <w:sz w:val="24"/>
          <w:szCs w:val="24"/>
        </w:rPr>
        <w:t>условиям</w:t>
      </w:r>
      <w:r w:rsidR="00EF4A40" w:rsidRPr="008A5A35">
        <w:rPr>
          <w:spacing w:val="46"/>
          <w:sz w:val="24"/>
          <w:szCs w:val="24"/>
        </w:rPr>
        <w:t xml:space="preserve"> </w:t>
      </w:r>
      <w:r w:rsidR="00EF4A40" w:rsidRPr="008A5A35">
        <w:rPr>
          <w:sz w:val="24"/>
          <w:szCs w:val="24"/>
        </w:rPr>
        <w:t>размещения</w:t>
      </w:r>
      <w:r w:rsidR="00EF4A40" w:rsidRPr="008A5A35">
        <w:rPr>
          <w:spacing w:val="46"/>
          <w:sz w:val="24"/>
          <w:szCs w:val="24"/>
        </w:rPr>
        <w:t xml:space="preserve"> </w:t>
      </w:r>
      <w:r w:rsidR="00EF4A40" w:rsidRPr="008A5A35">
        <w:rPr>
          <w:sz w:val="24"/>
          <w:szCs w:val="24"/>
        </w:rPr>
        <w:t>организаций,</w:t>
      </w:r>
      <w:r w:rsidR="00EF4A40" w:rsidRPr="008A5A35">
        <w:rPr>
          <w:spacing w:val="46"/>
          <w:sz w:val="24"/>
          <w:szCs w:val="24"/>
        </w:rPr>
        <w:t xml:space="preserve"> </w:t>
      </w:r>
      <w:r w:rsidR="00EF4A40" w:rsidRPr="008A5A35">
        <w:rPr>
          <w:sz w:val="24"/>
          <w:szCs w:val="24"/>
        </w:rPr>
        <w:t>осуществляющих</w:t>
      </w:r>
      <w:r w:rsidR="00EF4A40" w:rsidRPr="008A5A35">
        <w:rPr>
          <w:spacing w:val="40"/>
          <w:sz w:val="24"/>
          <w:szCs w:val="24"/>
        </w:rPr>
        <w:t xml:space="preserve"> </w:t>
      </w:r>
      <w:r w:rsidR="00EF4A40" w:rsidRPr="008A5A35">
        <w:rPr>
          <w:sz w:val="24"/>
          <w:szCs w:val="24"/>
        </w:rPr>
        <w:t>образовательную</w:t>
      </w:r>
      <w:r w:rsidR="00EF4A40" w:rsidRPr="008A5A35">
        <w:rPr>
          <w:spacing w:val="-67"/>
          <w:sz w:val="24"/>
          <w:szCs w:val="24"/>
        </w:rPr>
        <w:t xml:space="preserve"> </w:t>
      </w:r>
      <w:r w:rsidR="00EF4A40" w:rsidRPr="008A5A35">
        <w:rPr>
          <w:sz w:val="24"/>
          <w:szCs w:val="24"/>
        </w:rPr>
        <w:t>деятельность;</w:t>
      </w:r>
    </w:p>
    <w:p w:rsidR="00EF4A40" w:rsidRPr="008A5A35" w:rsidRDefault="008A5A35" w:rsidP="008A5A35">
      <w:pPr>
        <w:pStyle w:val="a3"/>
        <w:spacing w:line="360" w:lineRule="auto"/>
        <w:ind w:left="0"/>
        <w:rPr>
          <w:sz w:val="24"/>
          <w:szCs w:val="24"/>
        </w:rPr>
      </w:pPr>
      <w:r>
        <w:rPr>
          <w:sz w:val="24"/>
          <w:szCs w:val="24"/>
        </w:rPr>
        <w:t xml:space="preserve">- </w:t>
      </w:r>
      <w:r w:rsidR="00EF4A40" w:rsidRPr="008A5A35">
        <w:rPr>
          <w:sz w:val="24"/>
          <w:szCs w:val="24"/>
        </w:rPr>
        <w:t>оборудованию и содержанию</w:t>
      </w:r>
      <w:r w:rsidR="00EF4A40" w:rsidRPr="008A5A35">
        <w:rPr>
          <w:spacing w:val="1"/>
          <w:sz w:val="24"/>
          <w:szCs w:val="24"/>
        </w:rPr>
        <w:t xml:space="preserve"> </w:t>
      </w:r>
      <w:r w:rsidR="00EF4A40" w:rsidRPr="008A5A35">
        <w:rPr>
          <w:sz w:val="24"/>
          <w:szCs w:val="24"/>
        </w:rPr>
        <w:t>территории; помещениям,</w:t>
      </w:r>
      <w:r w:rsidR="00EF4A40" w:rsidRPr="008A5A35">
        <w:rPr>
          <w:spacing w:val="1"/>
          <w:sz w:val="24"/>
          <w:szCs w:val="24"/>
        </w:rPr>
        <w:t xml:space="preserve"> </w:t>
      </w:r>
      <w:r w:rsidR="00EF4A40" w:rsidRPr="008A5A35">
        <w:rPr>
          <w:sz w:val="24"/>
          <w:szCs w:val="24"/>
        </w:rPr>
        <w:t>их оборудованию</w:t>
      </w:r>
      <w:r w:rsidR="00EF4A40" w:rsidRPr="008A5A35">
        <w:rPr>
          <w:spacing w:val="-67"/>
          <w:sz w:val="24"/>
          <w:szCs w:val="24"/>
        </w:rPr>
        <w:t xml:space="preserve"> </w:t>
      </w:r>
      <w:r w:rsidR="00EF4A40" w:rsidRPr="008A5A35">
        <w:rPr>
          <w:sz w:val="24"/>
          <w:szCs w:val="24"/>
        </w:rPr>
        <w:t>и содержанию;</w:t>
      </w:r>
    </w:p>
    <w:p w:rsidR="00EF4A40" w:rsidRPr="008A5A35" w:rsidRDefault="008A5A35" w:rsidP="008A5A35">
      <w:pPr>
        <w:pStyle w:val="a3"/>
        <w:spacing w:line="360" w:lineRule="auto"/>
        <w:ind w:left="0"/>
        <w:rPr>
          <w:sz w:val="24"/>
          <w:szCs w:val="24"/>
        </w:rPr>
      </w:pPr>
      <w:r>
        <w:rPr>
          <w:sz w:val="24"/>
          <w:szCs w:val="24"/>
        </w:rPr>
        <w:t xml:space="preserve">- </w:t>
      </w:r>
      <w:r w:rsidR="00EF4A40" w:rsidRPr="008A5A35">
        <w:rPr>
          <w:sz w:val="24"/>
          <w:szCs w:val="24"/>
        </w:rPr>
        <w:t>естественному</w:t>
      </w:r>
      <w:r w:rsidR="00EF4A40" w:rsidRPr="008A5A35">
        <w:rPr>
          <w:spacing w:val="6"/>
          <w:sz w:val="24"/>
          <w:szCs w:val="24"/>
        </w:rPr>
        <w:t xml:space="preserve"> </w:t>
      </w:r>
      <w:r w:rsidR="00EF4A40" w:rsidRPr="008A5A35">
        <w:rPr>
          <w:sz w:val="24"/>
          <w:szCs w:val="24"/>
        </w:rPr>
        <w:t>и</w:t>
      </w:r>
      <w:r w:rsidR="00EF4A40" w:rsidRPr="008A5A35">
        <w:rPr>
          <w:spacing w:val="10"/>
          <w:sz w:val="24"/>
          <w:szCs w:val="24"/>
        </w:rPr>
        <w:t xml:space="preserve"> </w:t>
      </w:r>
      <w:r w:rsidR="00EF4A40" w:rsidRPr="008A5A35">
        <w:rPr>
          <w:sz w:val="24"/>
          <w:szCs w:val="24"/>
        </w:rPr>
        <w:t>искусственному</w:t>
      </w:r>
      <w:r w:rsidR="00EF4A40" w:rsidRPr="008A5A35">
        <w:rPr>
          <w:spacing w:val="6"/>
          <w:sz w:val="24"/>
          <w:szCs w:val="24"/>
        </w:rPr>
        <w:t xml:space="preserve"> </w:t>
      </w:r>
      <w:r w:rsidR="00EF4A40" w:rsidRPr="008A5A35">
        <w:rPr>
          <w:sz w:val="24"/>
          <w:szCs w:val="24"/>
        </w:rPr>
        <w:t>освещению</w:t>
      </w:r>
      <w:r w:rsidR="00EF4A40" w:rsidRPr="008A5A35">
        <w:rPr>
          <w:spacing w:val="9"/>
          <w:sz w:val="24"/>
          <w:szCs w:val="24"/>
        </w:rPr>
        <w:t xml:space="preserve"> </w:t>
      </w:r>
      <w:r w:rsidR="00EF4A40" w:rsidRPr="008A5A35">
        <w:rPr>
          <w:sz w:val="24"/>
          <w:szCs w:val="24"/>
        </w:rPr>
        <w:t>помещений;</w:t>
      </w:r>
      <w:r w:rsidR="00EF4A40" w:rsidRPr="008A5A35">
        <w:rPr>
          <w:spacing w:val="9"/>
          <w:sz w:val="24"/>
          <w:szCs w:val="24"/>
        </w:rPr>
        <w:t xml:space="preserve"> </w:t>
      </w:r>
      <w:r w:rsidR="00EF4A40" w:rsidRPr="008A5A35">
        <w:rPr>
          <w:sz w:val="24"/>
          <w:szCs w:val="24"/>
        </w:rPr>
        <w:t>отоплению</w:t>
      </w:r>
      <w:r w:rsidR="00EF4A40" w:rsidRPr="008A5A35">
        <w:rPr>
          <w:spacing w:val="9"/>
          <w:sz w:val="24"/>
          <w:szCs w:val="24"/>
        </w:rPr>
        <w:t xml:space="preserve"> </w:t>
      </w:r>
      <w:r w:rsidR="00EF4A40" w:rsidRPr="008A5A35">
        <w:rPr>
          <w:sz w:val="24"/>
          <w:szCs w:val="24"/>
        </w:rPr>
        <w:t>и</w:t>
      </w:r>
      <w:r w:rsidR="00EF4A40" w:rsidRPr="008A5A35">
        <w:rPr>
          <w:spacing w:val="-67"/>
          <w:sz w:val="24"/>
          <w:szCs w:val="24"/>
        </w:rPr>
        <w:t xml:space="preserve"> </w:t>
      </w:r>
      <w:r w:rsidR="00EF4A40" w:rsidRPr="008A5A35">
        <w:rPr>
          <w:sz w:val="24"/>
          <w:szCs w:val="24"/>
        </w:rPr>
        <w:t>вентиляции;</w:t>
      </w:r>
    </w:p>
    <w:p w:rsidR="00EF4A40" w:rsidRPr="008A5A35" w:rsidRDefault="008A5A35" w:rsidP="008A5A35">
      <w:pPr>
        <w:pStyle w:val="a3"/>
        <w:tabs>
          <w:tab w:val="left" w:pos="2954"/>
          <w:tab w:val="left" w:pos="3324"/>
          <w:tab w:val="left" w:pos="5127"/>
          <w:tab w:val="left" w:pos="6849"/>
          <w:tab w:val="left" w:pos="8120"/>
        </w:tabs>
        <w:spacing w:line="360" w:lineRule="auto"/>
        <w:ind w:left="0"/>
        <w:rPr>
          <w:sz w:val="24"/>
          <w:szCs w:val="24"/>
        </w:rPr>
      </w:pPr>
      <w:r>
        <w:rPr>
          <w:sz w:val="24"/>
          <w:szCs w:val="24"/>
        </w:rPr>
        <w:t xml:space="preserve">- </w:t>
      </w:r>
      <w:r w:rsidR="00EF4A40" w:rsidRPr="008A5A35">
        <w:rPr>
          <w:sz w:val="24"/>
          <w:szCs w:val="24"/>
        </w:rPr>
        <w:t>водоснабжению</w:t>
      </w:r>
      <w:r w:rsidR="00EF4A40" w:rsidRPr="008A5A35">
        <w:rPr>
          <w:sz w:val="24"/>
          <w:szCs w:val="24"/>
        </w:rPr>
        <w:tab/>
        <w:t>и</w:t>
      </w:r>
      <w:r w:rsidR="00EF4A40" w:rsidRPr="008A5A35">
        <w:rPr>
          <w:sz w:val="24"/>
          <w:szCs w:val="24"/>
        </w:rPr>
        <w:tab/>
      </w:r>
      <w:proofErr w:type="gramStart"/>
      <w:r w:rsidR="00EF4A40" w:rsidRPr="008A5A35">
        <w:rPr>
          <w:sz w:val="24"/>
          <w:szCs w:val="24"/>
        </w:rPr>
        <w:t>канализации;</w:t>
      </w:r>
      <w:r w:rsidR="00EF4A40" w:rsidRPr="008A5A35">
        <w:rPr>
          <w:sz w:val="24"/>
          <w:szCs w:val="24"/>
        </w:rPr>
        <w:tab/>
      </w:r>
      <w:proofErr w:type="gramEnd"/>
      <w:r w:rsidR="00EF4A40" w:rsidRPr="008A5A35">
        <w:rPr>
          <w:sz w:val="24"/>
          <w:szCs w:val="24"/>
        </w:rPr>
        <w:t>организации</w:t>
      </w:r>
      <w:r w:rsidR="00EF4A40" w:rsidRPr="008A5A35">
        <w:rPr>
          <w:sz w:val="24"/>
          <w:szCs w:val="24"/>
        </w:rPr>
        <w:tab/>
        <w:t>питания;</w:t>
      </w:r>
      <w:r w:rsidR="00EF4A40" w:rsidRPr="008A5A35">
        <w:rPr>
          <w:sz w:val="24"/>
          <w:szCs w:val="24"/>
        </w:rPr>
        <w:tab/>
        <w:t>медицинскому</w:t>
      </w:r>
      <w:r>
        <w:rPr>
          <w:sz w:val="24"/>
          <w:szCs w:val="24"/>
        </w:rPr>
        <w:t xml:space="preserve"> </w:t>
      </w:r>
      <w:r w:rsidR="00EF4A40" w:rsidRPr="008A5A35">
        <w:rPr>
          <w:spacing w:val="-67"/>
          <w:sz w:val="24"/>
          <w:szCs w:val="24"/>
        </w:rPr>
        <w:t xml:space="preserve"> </w:t>
      </w:r>
      <w:r w:rsidR="00EF4A40" w:rsidRPr="008A5A35">
        <w:rPr>
          <w:sz w:val="24"/>
          <w:szCs w:val="24"/>
        </w:rPr>
        <w:t>обеспечению;</w:t>
      </w:r>
    </w:p>
    <w:p w:rsidR="00EF4A40" w:rsidRPr="008A5A35" w:rsidRDefault="008A5A35" w:rsidP="008A5A35">
      <w:pPr>
        <w:pStyle w:val="a3"/>
        <w:tabs>
          <w:tab w:val="left" w:pos="2028"/>
          <w:tab w:val="left" w:pos="3020"/>
          <w:tab w:val="left" w:pos="3481"/>
          <w:tab w:val="left" w:pos="5380"/>
          <w:tab w:val="left" w:pos="7816"/>
        </w:tabs>
        <w:spacing w:line="360" w:lineRule="auto"/>
        <w:ind w:left="0"/>
        <w:rPr>
          <w:sz w:val="24"/>
          <w:szCs w:val="24"/>
        </w:rPr>
      </w:pPr>
      <w:r>
        <w:rPr>
          <w:sz w:val="24"/>
          <w:szCs w:val="24"/>
        </w:rPr>
        <w:t xml:space="preserve">- приему </w:t>
      </w:r>
      <w:r w:rsidR="00EF4A40" w:rsidRPr="008A5A35">
        <w:rPr>
          <w:sz w:val="24"/>
          <w:szCs w:val="24"/>
        </w:rPr>
        <w:t>детей</w:t>
      </w:r>
      <w:r w:rsidR="00EF4A40" w:rsidRPr="008A5A35">
        <w:rPr>
          <w:sz w:val="24"/>
          <w:szCs w:val="24"/>
        </w:rPr>
        <w:tab/>
        <w:t>в</w:t>
      </w:r>
      <w:r w:rsidR="00EF4A40" w:rsidRPr="008A5A35">
        <w:rPr>
          <w:sz w:val="24"/>
          <w:szCs w:val="24"/>
        </w:rPr>
        <w:tab/>
      </w:r>
      <w:proofErr w:type="gramStart"/>
      <w:r w:rsidR="00EF4A40" w:rsidRPr="008A5A35">
        <w:rPr>
          <w:sz w:val="24"/>
          <w:szCs w:val="24"/>
        </w:rPr>
        <w:t>организации,</w:t>
      </w:r>
      <w:r w:rsidR="00EF4A40" w:rsidRPr="008A5A35">
        <w:rPr>
          <w:sz w:val="24"/>
          <w:szCs w:val="24"/>
        </w:rPr>
        <w:tab/>
      </w:r>
      <w:proofErr w:type="gramEnd"/>
      <w:r w:rsidR="00EF4A40" w:rsidRPr="008A5A35">
        <w:rPr>
          <w:sz w:val="24"/>
          <w:szCs w:val="24"/>
        </w:rPr>
        <w:t>осуществляющих</w:t>
      </w:r>
      <w:r w:rsidR="00EF4A40" w:rsidRPr="008A5A35">
        <w:rPr>
          <w:sz w:val="24"/>
          <w:szCs w:val="24"/>
        </w:rPr>
        <w:tab/>
      </w:r>
      <w:r w:rsidR="00EF4A40" w:rsidRPr="008A5A35">
        <w:rPr>
          <w:spacing w:val="-1"/>
          <w:sz w:val="24"/>
          <w:szCs w:val="24"/>
        </w:rPr>
        <w:t>образовательную</w:t>
      </w:r>
      <w:r>
        <w:rPr>
          <w:spacing w:val="-1"/>
          <w:sz w:val="24"/>
          <w:szCs w:val="24"/>
        </w:rPr>
        <w:t xml:space="preserve"> </w:t>
      </w:r>
      <w:r w:rsidR="00EF4A40" w:rsidRPr="008A5A35">
        <w:rPr>
          <w:spacing w:val="-67"/>
          <w:sz w:val="24"/>
          <w:szCs w:val="24"/>
        </w:rPr>
        <w:t xml:space="preserve"> </w:t>
      </w:r>
      <w:r w:rsidR="00EF4A40" w:rsidRPr="008A5A35">
        <w:rPr>
          <w:sz w:val="24"/>
          <w:szCs w:val="24"/>
        </w:rPr>
        <w:t>деятельность;</w:t>
      </w:r>
    </w:p>
    <w:p w:rsidR="00E97980" w:rsidRPr="008A5A35" w:rsidRDefault="00E97980" w:rsidP="00E97980">
      <w:pPr>
        <w:pStyle w:val="a3"/>
        <w:spacing w:line="360" w:lineRule="auto"/>
        <w:ind w:left="0"/>
        <w:rPr>
          <w:sz w:val="24"/>
          <w:szCs w:val="24"/>
        </w:rPr>
      </w:pPr>
      <w:r>
        <w:rPr>
          <w:sz w:val="24"/>
          <w:szCs w:val="24"/>
        </w:rPr>
        <w:t xml:space="preserve">- </w:t>
      </w:r>
      <w:r w:rsidRPr="008A5A35">
        <w:rPr>
          <w:sz w:val="24"/>
          <w:szCs w:val="24"/>
        </w:rPr>
        <w:t>организации</w:t>
      </w:r>
      <w:r w:rsidRPr="008A5A35">
        <w:rPr>
          <w:spacing w:val="59"/>
          <w:sz w:val="24"/>
          <w:szCs w:val="24"/>
        </w:rPr>
        <w:t xml:space="preserve"> </w:t>
      </w:r>
      <w:r w:rsidRPr="008A5A35">
        <w:rPr>
          <w:sz w:val="24"/>
          <w:szCs w:val="24"/>
        </w:rPr>
        <w:t>режима</w:t>
      </w:r>
      <w:r w:rsidRPr="008A5A35">
        <w:rPr>
          <w:spacing w:val="60"/>
          <w:sz w:val="24"/>
          <w:szCs w:val="24"/>
        </w:rPr>
        <w:t xml:space="preserve"> </w:t>
      </w:r>
      <w:r w:rsidRPr="008A5A35">
        <w:rPr>
          <w:sz w:val="24"/>
          <w:szCs w:val="24"/>
        </w:rPr>
        <w:t>дня;</w:t>
      </w:r>
      <w:r w:rsidRPr="008A5A35">
        <w:rPr>
          <w:spacing w:val="59"/>
          <w:sz w:val="24"/>
          <w:szCs w:val="24"/>
        </w:rPr>
        <w:t xml:space="preserve"> </w:t>
      </w:r>
      <w:r w:rsidRPr="008A5A35">
        <w:rPr>
          <w:sz w:val="24"/>
          <w:szCs w:val="24"/>
        </w:rPr>
        <w:t>организации</w:t>
      </w:r>
      <w:r w:rsidRPr="008A5A35">
        <w:rPr>
          <w:spacing w:val="64"/>
          <w:sz w:val="24"/>
          <w:szCs w:val="24"/>
        </w:rPr>
        <w:t xml:space="preserve"> </w:t>
      </w:r>
      <w:r w:rsidRPr="008A5A35">
        <w:rPr>
          <w:sz w:val="24"/>
          <w:szCs w:val="24"/>
        </w:rPr>
        <w:t>физического</w:t>
      </w:r>
      <w:r w:rsidRPr="008A5A35">
        <w:rPr>
          <w:spacing w:val="60"/>
          <w:sz w:val="24"/>
          <w:szCs w:val="24"/>
        </w:rPr>
        <w:t xml:space="preserve"> </w:t>
      </w:r>
      <w:r w:rsidRPr="008A5A35">
        <w:rPr>
          <w:sz w:val="24"/>
          <w:szCs w:val="24"/>
        </w:rPr>
        <w:t>воспитания;</w:t>
      </w:r>
      <w:r w:rsidRPr="008A5A35">
        <w:rPr>
          <w:spacing w:val="59"/>
          <w:sz w:val="24"/>
          <w:szCs w:val="24"/>
        </w:rPr>
        <w:t xml:space="preserve"> </w:t>
      </w:r>
      <w:r w:rsidRPr="008A5A35">
        <w:rPr>
          <w:sz w:val="24"/>
          <w:szCs w:val="24"/>
        </w:rPr>
        <w:t>личной</w:t>
      </w:r>
      <w:r w:rsidRPr="008A5A35">
        <w:rPr>
          <w:spacing w:val="-67"/>
          <w:sz w:val="24"/>
          <w:szCs w:val="24"/>
        </w:rPr>
        <w:t xml:space="preserve"> </w:t>
      </w:r>
      <w:r w:rsidRPr="008A5A35">
        <w:rPr>
          <w:sz w:val="24"/>
          <w:szCs w:val="24"/>
        </w:rPr>
        <w:t>гигиене</w:t>
      </w:r>
      <w:r w:rsidRPr="008A5A35">
        <w:rPr>
          <w:spacing w:val="1"/>
          <w:sz w:val="24"/>
          <w:szCs w:val="24"/>
        </w:rPr>
        <w:t xml:space="preserve"> </w:t>
      </w:r>
      <w:r w:rsidRPr="008A5A35">
        <w:rPr>
          <w:sz w:val="24"/>
          <w:szCs w:val="24"/>
        </w:rPr>
        <w:t>персонала;</w:t>
      </w:r>
    </w:p>
    <w:p w:rsidR="00E97980" w:rsidRPr="008A5A35" w:rsidRDefault="00E97980" w:rsidP="00E97980">
      <w:pPr>
        <w:pStyle w:val="a3"/>
        <w:spacing w:line="360" w:lineRule="auto"/>
        <w:ind w:left="0"/>
        <w:rPr>
          <w:sz w:val="24"/>
          <w:szCs w:val="24"/>
        </w:rPr>
      </w:pPr>
      <w:r>
        <w:rPr>
          <w:sz w:val="24"/>
          <w:szCs w:val="24"/>
        </w:rPr>
        <w:t xml:space="preserve">- </w:t>
      </w:r>
      <w:r w:rsidRPr="008A5A35">
        <w:rPr>
          <w:w w:val="95"/>
          <w:sz w:val="24"/>
          <w:szCs w:val="24"/>
        </w:rPr>
        <w:t>выполнение</w:t>
      </w:r>
      <w:r w:rsidRPr="008A5A35">
        <w:rPr>
          <w:spacing w:val="114"/>
          <w:sz w:val="24"/>
          <w:szCs w:val="24"/>
        </w:rPr>
        <w:t xml:space="preserve"> </w:t>
      </w:r>
      <w:r w:rsidRPr="008A5A35">
        <w:rPr>
          <w:w w:val="95"/>
          <w:sz w:val="24"/>
          <w:szCs w:val="24"/>
        </w:rPr>
        <w:t>ДОО</w:t>
      </w:r>
      <w:r w:rsidRPr="008A5A35">
        <w:rPr>
          <w:spacing w:val="123"/>
          <w:sz w:val="24"/>
          <w:szCs w:val="24"/>
        </w:rPr>
        <w:t xml:space="preserve"> </w:t>
      </w:r>
      <w:r w:rsidRPr="008A5A35">
        <w:rPr>
          <w:w w:val="95"/>
          <w:sz w:val="24"/>
          <w:szCs w:val="24"/>
        </w:rPr>
        <w:t>требований</w:t>
      </w:r>
      <w:r w:rsidRPr="008A5A35">
        <w:rPr>
          <w:spacing w:val="26"/>
          <w:w w:val="95"/>
          <w:sz w:val="24"/>
          <w:szCs w:val="24"/>
        </w:rPr>
        <w:t xml:space="preserve"> </w:t>
      </w:r>
      <w:r w:rsidRPr="008A5A35">
        <w:rPr>
          <w:w w:val="95"/>
          <w:sz w:val="24"/>
          <w:szCs w:val="24"/>
        </w:rPr>
        <w:t>пожарной</w:t>
      </w:r>
      <w:r w:rsidRPr="008A5A35">
        <w:rPr>
          <w:w w:val="95"/>
          <w:sz w:val="24"/>
          <w:szCs w:val="24"/>
        </w:rPr>
        <w:tab/>
      </w:r>
      <w:r w:rsidRPr="008A5A35">
        <w:rPr>
          <w:sz w:val="24"/>
          <w:szCs w:val="24"/>
        </w:rPr>
        <w:t>безопасности и</w:t>
      </w:r>
      <w:r w:rsidRPr="008A5A35">
        <w:rPr>
          <w:spacing w:val="-67"/>
          <w:sz w:val="24"/>
          <w:szCs w:val="24"/>
        </w:rPr>
        <w:t xml:space="preserve"> </w:t>
      </w:r>
      <w:r w:rsidRPr="008A5A35">
        <w:rPr>
          <w:sz w:val="24"/>
          <w:szCs w:val="24"/>
        </w:rPr>
        <w:t>электробезопасности;</w:t>
      </w:r>
    </w:p>
    <w:p w:rsidR="00E97980" w:rsidRPr="008A5A35" w:rsidRDefault="00E97980" w:rsidP="00482B45">
      <w:pPr>
        <w:pStyle w:val="a5"/>
        <w:numPr>
          <w:ilvl w:val="0"/>
          <w:numId w:val="8"/>
        </w:numPr>
        <w:tabs>
          <w:tab w:val="left" w:pos="1386"/>
          <w:tab w:val="left" w:pos="1387"/>
        </w:tabs>
        <w:spacing w:line="360" w:lineRule="auto"/>
        <w:ind w:left="0" w:firstLine="709"/>
        <w:rPr>
          <w:sz w:val="24"/>
          <w:szCs w:val="24"/>
        </w:rPr>
      </w:pPr>
      <w:r w:rsidRPr="008A5A35">
        <w:rPr>
          <w:sz w:val="24"/>
          <w:szCs w:val="24"/>
        </w:rPr>
        <w:t>выполнение</w:t>
      </w:r>
      <w:r w:rsidRPr="008A5A35">
        <w:rPr>
          <w:spacing w:val="-5"/>
          <w:sz w:val="24"/>
          <w:szCs w:val="24"/>
        </w:rPr>
        <w:t xml:space="preserve"> </w:t>
      </w:r>
      <w:r w:rsidRPr="008A5A35">
        <w:rPr>
          <w:sz w:val="24"/>
          <w:szCs w:val="24"/>
        </w:rPr>
        <w:t>ДОО</w:t>
      </w:r>
      <w:r w:rsidRPr="008A5A35">
        <w:rPr>
          <w:spacing w:val="-4"/>
          <w:sz w:val="24"/>
          <w:szCs w:val="24"/>
        </w:rPr>
        <w:t xml:space="preserve"> </w:t>
      </w:r>
      <w:r w:rsidRPr="008A5A35">
        <w:rPr>
          <w:sz w:val="24"/>
          <w:szCs w:val="24"/>
        </w:rPr>
        <w:t>требований</w:t>
      </w:r>
      <w:r w:rsidRPr="008A5A35">
        <w:rPr>
          <w:spacing w:val="-6"/>
          <w:sz w:val="24"/>
          <w:szCs w:val="24"/>
        </w:rPr>
        <w:t xml:space="preserve"> </w:t>
      </w:r>
      <w:r w:rsidRPr="008A5A35">
        <w:rPr>
          <w:sz w:val="24"/>
          <w:szCs w:val="24"/>
        </w:rPr>
        <w:t>по</w:t>
      </w:r>
      <w:r w:rsidRPr="008A5A35">
        <w:rPr>
          <w:spacing w:val="-5"/>
          <w:sz w:val="24"/>
          <w:szCs w:val="24"/>
        </w:rPr>
        <w:t xml:space="preserve"> </w:t>
      </w:r>
      <w:r w:rsidRPr="008A5A35">
        <w:rPr>
          <w:sz w:val="24"/>
          <w:szCs w:val="24"/>
        </w:rPr>
        <w:t>охране здоровья</w:t>
      </w:r>
      <w:r w:rsidRPr="008A5A35">
        <w:rPr>
          <w:spacing w:val="-4"/>
          <w:sz w:val="24"/>
          <w:szCs w:val="24"/>
        </w:rPr>
        <w:t xml:space="preserve"> </w:t>
      </w:r>
      <w:r w:rsidRPr="008A5A35">
        <w:rPr>
          <w:sz w:val="24"/>
          <w:szCs w:val="24"/>
        </w:rPr>
        <w:t>обучающихся</w:t>
      </w:r>
      <w:r w:rsidRPr="008A5A35">
        <w:rPr>
          <w:spacing w:val="-3"/>
          <w:sz w:val="24"/>
          <w:szCs w:val="24"/>
        </w:rPr>
        <w:t xml:space="preserve"> </w:t>
      </w:r>
      <w:r w:rsidRPr="008A5A35">
        <w:rPr>
          <w:sz w:val="24"/>
          <w:szCs w:val="24"/>
        </w:rPr>
        <w:t>и</w:t>
      </w:r>
      <w:r w:rsidRPr="008A5A35">
        <w:rPr>
          <w:spacing w:val="-67"/>
          <w:sz w:val="24"/>
          <w:szCs w:val="24"/>
        </w:rPr>
        <w:t xml:space="preserve"> </w:t>
      </w:r>
      <w:r w:rsidRPr="008A5A35">
        <w:rPr>
          <w:sz w:val="24"/>
          <w:szCs w:val="24"/>
        </w:rPr>
        <w:t>охране</w:t>
      </w:r>
      <w:r w:rsidRPr="008A5A35">
        <w:rPr>
          <w:spacing w:val="1"/>
          <w:sz w:val="24"/>
          <w:szCs w:val="24"/>
        </w:rPr>
        <w:t xml:space="preserve"> </w:t>
      </w:r>
      <w:r w:rsidRPr="008A5A35">
        <w:rPr>
          <w:sz w:val="24"/>
          <w:szCs w:val="24"/>
        </w:rPr>
        <w:t>труда</w:t>
      </w:r>
      <w:r w:rsidRPr="008A5A35">
        <w:rPr>
          <w:spacing w:val="2"/>
          <w:sz w:val="24"/>
          <w:szCs w:val="24"/>
        </w:rPr>
        <w:t xml:space="preserve"> </w:t>
      </w:r>
      <w:r w:rsidRPr="008A5A35">
        <w:rPr>
          <w:sz w:val="24"/>
          <w:szCs w:val="24"/>
        </w:rPr>
        <w:t>работников ДОО;</w:t>
      </w:r>
    </w:p>
    <w:p w:rsidR="00E97980" w:rsidRPr="008A5A35" w:rsidRDefault="00E97980" w:rsidP="00482B45">
      <w:pPr>
        <w:pStyle w:val="a5"/>
        <w:numPr>
          <w:ilvl w:val="0"/>
          <w:numId w:val="8"/>
        </w:numPr>
        <w:tabs>
          <w:tab w:val="left" w:pos="1386"/>
          <w:tab w:val="left" w:pos="1387"/>
        </w:tabs>
        <w:spacing w:line="360" w:lineRule="auto"/>
        <w:ind w:left="0" w:firstLine="709"/>
        <w:rPr>
          <w:sz w:val="24"/>
          <w:szCs w:val="24"/>
        </w:rPr>
      </w:pPr>
      <w:r w:rsidRPr="008A5A35">
        <w:rPr>
          <w:sz w:val="24"/>
          <w:szCs w:val="24"/>
        </w:rPr>
        <w:t>возможность</w:t>
      </w:r>
      <w:r w:rsidRPr="008A5A35">
        <w:rPr>
          <w:spacing w:val="-8"/>
          <w:sz w:val="24"/>
          <w:szCs w:val="24"/>
        </w:rPr>
        <w:t xml:space="preserve"> </w:t>
      </w:r>
      <w:r w:rsidRPr="008A5A35">
        <w:rPr>
          <w:sz w:val="24"/>
          <w:szCs w:val="24"/>
        </w:rPr>
        <w:t>для</w:t>
      </w:r>
      <w:r w:rsidRPr="008A5A35">
        <w:rPr>
          <w:spacing w:val="-4"/>
          <w:sz w:val="24"/>
          <w:szCs w:val="24"/>
        </w:rPr>
        <w:t xml:space="preserve"> </w:t>
      </w:r>
      <w:r w:rsidRPr="008A5A35">
        <w:rPr>
          <w:sz w:val="24"/>
          <w:szCs w:val="24"/>
        </w:rPr>
        <w:t>беспрепятственного</w:t>
      </w:r>
      <w:r w:rsidRPr="008A5A35">
        <w:rPr>
          <w:spacing w:val="-6"/>
          <w:sz w:val="24"/>
          <w:szCs w:val="24"/>
        </w:rPr>
        <w:t xml:space="preserve"> </w:t>
      </w:r>
      <w:r w:rsidRPr="008A5A35">
        <w:rPr>
          <w:sz w:val="24"/>
          <w:szCs w:val="24"/>
        </w:rPr>
        <w:t>доступа</w:t>
      </w:r>
      <w:r w:rsidRPr="008A5A35">
        <w:rPr>
          <w:spacing w:val="-5"/>
          <w:sz w:val="24"/>
          <w:szCs w:val="24"/>
        </w:rPr>
        <w:t xml:space="preserve"> </w:t>
      </w:r>
      <w:r w:rsidRPr="008A5A35">
        <w:rPr>
          <w:sz w:val="24"/>
          <w:szCs w:val="24"/>
        </w:rPr>
        <w:t>обучающихся</w:t>
      </w:r>
      <w:r w:rsidRPr="008A5A35">
        <w:rPr>
          <w:spacing w:val="-5"/>
          <w:sz w:val="24"/>
          <w:szCs w:val="24"/>
        </w:rPr>
        <w:t xml:space="preserve"> </w:t>
      </w:r>
      <w:r w:rsidRPr="008A5A35">
        <w:rPr>
          <w:sz w:val="24"/>
          <w:szCs w:val="24"/>
        </w:rPr>
        <w:t>с</w:t>
      </w:r>
      <w:r w:rsidRPr="008A5A35">
        <w:rPr>
          <w:spacing w:val="-5"/>
          <w:sz w:val="24"/>
          <w:szCs w:val="24"/>
        </w:rPr>
        <w:t xml:space="preserve"> </w:t>
      </w:r>
      <w:r w:rsidRPr="008A5A35">
        <w:rPr>
          <w:sz w:val="24"/>
          <w:szCs w:val="24"/>
        </w:rPr>
        <w:t>ОВЗ,</w:t>
      </w:r>
      <w:r w:rsidRPr="008A5A35">
        <w:rPr>
          <w:spacing w:val="-4"/>
          <w:sz w:val="24"/>
          <w:szCs w:val="24"/>
        </w:rPr>
        <w:t xml:space="preserve"> </w:t>
      </w:r>
      <w:r w:rsidRPr="008A5A35">
        <w:rPr>
          <w:sz w:val="24"/>
          <w:szCs w:val="24"/>
        </w:rPr>
        <w:t>в</w:t>
      </w:r>
      <w:r w:rsidRPr="008A5A35">
        <w:rPr>
          <w:spacing w:val="-67"/>
          <w:sz w:val="24"/>
          <w:szCs w:val="24"/>
        </w:rPr>
        <w:t xml:space="preserve"> </w:t>
      </w:r>
      <w:r w:rsidRPr="008A5A35">
        <w:rPr>
          <w:sz w:val="24"/>
          <w:szCs w:val="24"/>
        </w:rPr>
        <w:t>том числе</w:t>
      </w:r>
      <w:r w:rsidRPr="008A5A35">
        <w:rPr>
          <w:spacing w:val="1"/>
          <w:sz w:val="24"/>
          <w:szCs w:val="24"/>
        </w:rPr>
        <w:t xml:space="preserve"> </w:t>
      </w:r>
      <w:r w:rsidRPr="008A5A35">
        <w:rPr>
          <w:sz w:val="24"/>
          <w:szCs w:val="24"/>
        </w:rPr>
        <w:t>детей-инвалидов</w:t>
      </w:r>
      <w:r w:rsidRPr="008A5A35">
        <w:rPr>
          <w:spacing w:val="-2"/>
          <w:sz w:val="24"/>
          <w:szCs w:val="24"/>
        </w:rPr>
        <w:t xml:space="preserve"> </w:t>
      </w:r>
      <w:r w:rsidRPr="008A5A35">
        <w:rPr>
          <w:sz w:val="24"/>
          <w:szCs w:val="24"/>
        </w:rPr>
        <w:t>к объектам</w:t>
      </w:r>
      <w:r w:rsidRPr="008A5A35">
        <w:rPr>
          <w:spacing w:val="2"/>
          <w:sz w:val="24"/>
          <w:szCs w:val="24"/>
        </w:rPr>
        <w:t xml:space="preserve"> </w:t>
      </w:r>
      <w:r w:rsidRPr="008A5A35">
        <w:rPr>
          <w:sz w:val="24"/>
          <w:szCs w:val="24"/>
        </w:rPr>
        <w:t>инфраструктуры</w:t>
      </w:r>
      <w:r w:rsidRPr="008A5A35">
        <w:rPr>
          <w:spacing w:val="-1"/>
          <w:sz w:val="24"/>
          <w:szCs w:val="24"/>
        </w:rPr>
        <w:t xml:space="preserve"> </w:t>
      </w:r>
      <w:r w:rsidRPr="008A5A35">
        <w:rPr>
          <w:sz w:val="24"/>
          <w:szCs w:val="24"/>
        </w:rPr>
        <w:t>ДОО.</w:t>
      </w:r>
    </w:p>
    <w:p w:rsidR="00E97980" w:rsidRPr="008A5A35" w:rsidRDefault="00E97980" w:rsidP="00E97980">
      <w:pPr>
        <w:pStyle w:val="a3"/>
        <w:spacing w:line="360" w:lineRule="auto"/>
        <w:ind w:left="0" w:firstLine="709"/>
        <w:rPr>
          <w:sz w:val="24"/>
          <w:szCs w:val="24"/>
        </w:rPr>
      </w:pPr>
      <w:r w:rsidRPr="008A5A35">
        <w:rPr>
          <w:sz w:val="24"/>
          <w:szCs w:val="24"/>
        </w:rPr>
        <w:t>При создании материально-технических условий для детей с ОВЗ ДОО</w:t>
      </w:r>
      <w:r w:rsidRPr="008A5A35">
        <w:rPr>
          <w:spacing w:val="1"/>
          <w:sz w:val="24"/>
          <w:szCs w:val="24"/>
        </w:rPr>
        <w:t xml:space="preserve"> </w:t>
      </w:r>
      <w:r w:rsidRPr="008A5A35">
        <w:rPr>
          <w:sz w:val="24"/>
          <w:szCs w:val="24"/>
        </w:rPr>
        <w:t>должна</w:t>
      </w:r>
      <w:r w:rsidRPr="008A5A35">
        <w:rPr>
          <w:spacing w:val="-3"/>
          <w:sz w:val="24"/>
          <w:szCs w:val="24"/>
        </w:rPr>
        <w:t xml:space="preserve"> </w:t>
      </w:r>
      <w:r w:rsidRPr="008A5A35">
        <w:rPr>
          <w:sz w:val="24"/>
          <w:szCs w:val="24"/>
        </w:rPr>
        <w:t>учитывать</w:t>
      </w:r>
      <w:r w:rsidRPr="008A5A35">
        <w:rPr>
          <w:spacing w:val="-5"/>
          <w:sz w:val="24"/>
          <w:szCs w:val="24"/>
        </w:rPr>
        <w:t xml:space="preserve"> </w:t>
      </w:r>
      <w:r w:rsidRPr="008A5A35">
        <w:rPr>
          <w:sz w:val="24"/>
          <w:szCs w:val="24"/>
        </w:rPr>
        <w:t>особенности</w:t>
      </w:r>
      <w:r w:rsidRPr="008A5A35">
        <w:rPr>
          <w:spacing w:val="-4"/>
          <w:sz w:val="24"/>
          <w:szCs w:val="24"/>
        </w:rPr>
        <w:t xml:space="preserve"> </w:t>
      </w:r>
      <w:r w:rsidRPr="008A5A35">
        <w:rPr>
          <w:sz w:val="24"/>
          <w:szCs w:val="24"/>
        </w:rPr>
        <w:t>их</w:t>
      </w:r>
      <w:r w:rsidRPr="008A5A35">
        <w:rPr>
          <w:spacing w:val="-7"/>
          <w:sz w:val="24"/>
          <w:szCs w:val="24"/>
        </w:rPr>
        <w:t xml:space="preserve"> </w:t>
      </w:r>
      <w:r w:rsidRPr="008A5A35">
        <w:rPr>
          <w:sz w:val="24"/>
          <w:szCs w:val="24"/>
        </w:rPr>
        <w:t>физического</w:t>
      </w:r>
      <w:r w:rsidRPr="008A5A35">
        <w:rPr>
          <w:spacing w:val="-3"/>
          <w:sz w:val="24"/>
          <w:szCs w:val="24"/>
        </w:rPr>
        <w:t xml:space="preserve"> </w:t>
      </w:r>
      <w:r w:rsidRPr="008A5A35">
        <w:rPr>
          <w:sz w:val="24"/>
          <w:szCs w:val="24"/>
        </w:rPr>
        <w:t>и</w:t>
      </w:r>
      <w:r w:rsidRPr="008A5A35">
        <w:rPr>
          <w:spacing w:val="-4"/>
          <w:sz w:val="24"/>
          <w:szCs w:val="24"/>
        </w:rPr>
        <w:t xml:space="preserve"> </w:t>
      </w:r>
      <w:r w:rsidRPr="008A5A35">
        <w:rPr>
          <w:sz w:val="24"/>
          <w:szCs w:val="24"/>
        </w:rPr>
        <w:t>психического</w:t>
      </w:r>
      <w:r w:rsidRPr="008A5A35">
        <w:rPr>
          <w:spacing w:val="-3"/>
          <w:sz w:val="24"/>
          <w:szCs w:val="24"/>
        </w:rPr>
        <w:t xml:space="preserve"> </w:t>
      </w:r>
      <w:r w:rsidRPr="008A5A35">
        <w:rPr>
          <w:sz w:val="24"/>
          <w:szCs w:val="24"/>
        </w:rPr>
        <w:t>развития.</w:t>
      </w:r>
    </w:p>
    <w:p w:rsidR="00E97980" w:rsidRPr="008A5A35" w:rsidRDefault="00E97980" w:rsidP="00E97980">
      <w:pPr>
        <w:pStyle w:val="a3"/>
        <w:spacing w:line="360" w:lineRule="auto"/>
        <w:ind w:left="0" w:firstLine="709"/>
        <w:rPr>
          <w:sz w:val="24"/>
          <w:szCs w:val="24"/>
        </w:rPr>
      </w:pPr>
      <w:r w:rsidRPr="008A5A35">
        <w:rPr>
          <w:sz w:val="24"/>
          <w:szCs w:val="24"/>
        </w:rPr>
        <w:t>ДОО</w:t>
      </w:r>
      <w:r w:rsidRPr="008A5A35">
        <w:rPr>
          <w:spacing w:val="1"/>
          <w:sz w:val="24"/>
          <w:szCs w:val="24"/>
        </w:rPr>
        <w:t xml:space="preserve"> </w:t>
      </w:r>
      <w:r w:rsidRPr="008A5A35">
        <w:rPr>
          <w:sz w:val="24"/>
          <w:szCs w:val="24"/>
        </w:rPr>
        <w:t>должна</w:t>
      </w:r>
      <w:r w:rsidRPr="008A5A35">
        <w:rPr>
          <w:spacing w:val="1"/>
          <w:sz w:val="24"/>
          <w:szCs w:val="24"/>
        </w:rPr>
        <w:t xml:space="preserve"> </w:t>
      </w:r>
      <w:r w:rsidRPr="008A5A35">
        <w:rPr>
          <w:sz w:val="24"/>
          <w:szCs w:val="24"/>
        </w:rPr>
        <w:t>быть</w:t>
      </w:r>
      <w:r w:rsidRPr="008A5A35">
        <w:rPr>
          <w:spacing w:val="1"/>
          <w:sz w:val="24"/>
          <w:szCs w:val="24"/>
        </w:rPr>
        <w:t xml:space="preserve"> </w:t>
      </w:r>
      <w:r w:rsidRPr="008A5A35">
        <w:rPr>
          <w:sz w:val="24"/>
          <w:szCs w:val="24"/>
        </w:rPr>
        <w:t>оснащена</w:t>
      </w:r>
      <w:r w:rsidRPr="008A5A35">
        <w:rPr>
          <w:spacing w:val="1"/>
          <w:sz w:val="24"/>
          <w:szCs w:val="24"/>
        </w:rPr>
        <w:t xml:space="preserve"> </w:t>
      </w:r>
      <w:r w:rsidRPr="008A5A35">
        <w:rPr>
          <w:sz w:val="24"/>
          <w:szCs w:val="24"/>
        </w:rPr>
        <w:t>полным</w:t>
      </w:r>
      <w:r w:rsidRPr="008A5A35">
        <w:rPr>
          <w:spacing w:val="1"/>
          <w:sz w:val="24"/>
          <w:szCs w:val="24"/>
        </w:rPr>
        <w:t xml:space="preserve"> </w:t>
      </w:r>
      <w:r w:rsidRPr="008A5A35">
        <w:rPr>
          <w:sz w:val="24"/>
          <w:szCs w:val="24"/>
        </w:rPr>
        <w:t>набором</w:t>
      </w:r>
      <w:r w:rsidRPr="008A5A35">
        <w:rPr>
          <w:spacing w:val="1"/>
          <w:sz w:val="24"/>
          <w:szCs w:val="24"/>
        </w:rPr>
        <w:t xml:space="preserve"> </w:t>
      </w:r>
      <w:r w:rsidRPr="008A5A35">
        <w:rPr>
          <w:sz w:val="24"/>
          <w:szCs w:val="24"/>
        </w:rPr>
        <w:t>оборудования</w:t>
      </w:r>
      <w:r w:rsidRPr="008A5A35">
        <w:rPr>
          <w:spacing w:val="1"/>
          <w:sz w:val="24"/>
          <w:szCs w:val="24"/>
        </w:rPr>
        <w:t xml:space="preserve"> </w:t>
      </w:r>
      <w:r w:rsidRPr="008A5A35">
        <w:rPr>
          <w:sz w:val="24"/>
          <w:szCs w:val="24"/>
        </w:rPr>
        <w:t>для</w:t>
      </w:r>
      <w:r w:rsidRPr="008A5A35">
        <w:rPr>
          <w:spacing w:val="-67"/>
          <w:sz w:val="24"/>
          <w:szCs w:val="24"/>
        </w:rPr>
        <w:t xml:space="preserve"> </w:t>
      </w:r>
      <w:r w:rsidRPr="008A5A35">
        <w:rPr>
          <w:sz w:val="24"/>
          <w:szCs w:val="24"/>
        </w:rPr>
        <w:t>различных</w:t>
      </w:r>
      <w:r w:rsidRPr="008A5A35">
        <w:rPr>
          <w:spacing w:val="1"/>
          <w:sz w:val="24"/>
          <w:szCs w:val="24"/>
        </w:rPr>
        <w:t xml:space="preserve"> </w:t>
      </w:r>
      <w:r w:rsidRPr="008A5A35">
        <w:rPr>
          <w:sz w:val="24"/>
          <w:szCs w:val="24"/>
        </w:rPr>
        <w:t>видов</w:t>
      </w:r>
      <w:r w:rsidRPr="008A5A35">
        <w:rPr>
          <w:spacing w:val="1"/>
          <w:sz w:val="24"/>
          <w:szCs w:val="24"/>
        </w:rPr>
        <w:t xml:space="preserve"> </w:t>
      </w:r>
      <w:r w:rsidRPr="008A5A35">
        <w:rPr>
          <w:sz w:val="24"/>
          <w:szCs w:val="24"/>
        </w:rPr>
        <w:t>детской</w:t>
      </w:r>
      <w:r w:rsidRPr="008A5A35">
        <w:rPr>
          <w:spacing w:val="1"/>
          <w:sz w:val="24"/>
          <w:szCs w:val="24"/>
        </w:rPr>
        <w:t xml:space="preserve"> </w:t>
      </w:r>
      <w:r w:rsidRPr="008A5A35">
        <w:rPr>
          <w:sz w:val="24"/>
          <w:szCs w:val="24"/>
        </w:rPr>
        <w:t>деятельности</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помещении</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на</w:t>
      </w:r>
      <w:r w:rsidRPr="008A5A35">
        <w:rPr>
          <w:spacing w:val="1"/>
          <w:sz w:val="24"/>
          <w:szCs w:val="24"/>
        </w:rPr>
        <w:t xml:space="preserve"> </w:t>
      </w:r>
      <w:r w:rsidRPr="008A5A35">
        <w:rPr>
          <w:sz w:val="24"/>
          <w:szCs w:val="24"/>
        </w:rPr>
        <w:t>участке,</w:t>
      </w:r>
      <w:r w:rsidRPr="008A5A35">
        <w:rPr>
          <w:spacing w:val="1"/>
          <w:sz w:val="24"/>
          <w:szCs w:val="24"/>
        </w:rPr>
        <w:t xml:space="preserve"> </w:t>
      </w:r>
      <w:r w:rsidRPr="008A5A35">
        <w:rPr>
          <w:sz w:val="24"/>
          <w:szCs w:val="24"/>
        </w:rPr>
        <w:t>игровыми</w:t>
      </w:r>
      <w:r w:rsidRPr="008A5A35">
        <w:rPr>
          <w:spacing w:val="-3"/>
          <w:sz w:val="24"/>
          <w:szCs w:val="24"/>
        </w:rPr>
        <w:t xml:space="preserve"> </w:t>
      </w:r>
      <w:r w:rsidRPr="008A5A35">
        <w:rPr>
          <w:sz w:val="24"/>
          <w:szCs w:val="24"/>
        </w:rPr>
        <w:t>и</w:t>
      </w:r>
      <w:r w:rsidRPr="008A5A35">
        <w:rPr>
          <w:spacing w:val="-2"/>
          <w:sz w:val="24"/>
          <w:szCs w:val="24"/>
        </w:rPr>
        <w:t xml:space="preserve"> </w:t>
      </w:r>
      <w:r w:rsidRPr="008A5A35">
        <w:rPr>
          <w:sz w:val="24"/>
          <w:szCs w:val="24"/>
        </w:rPr>
        <w:t>физкультурными</w:t>
      </w:r>
      <w:r w:rsidRPr="008A5A35">
        <w:rPr>
          <w:spacing w:val="-2"/>
          <w:sz w:val="24"/>
          <w:szCs w:val="24"/>
        </w:rPr>
        <w:t xml:space="preserve"> </w:t>
      </w:r>
      <w:r w:rsidRPr="008A5A35">
        <w:rPr>
          <w:sz w:val="24"/>
          <w:szCs w:val="24"/>
        </w:rPr>
        <w:t>площадками, озелененной</w:t>
      </w:r>
      <w:r w:rsidRPr="008A5A35">
        <w:rPr>
          <w:spacing w:val="-2"/>
          <w:sz w:val="24"/>
          <w:szCs w:val="24"/>
        </w:rPr>
        <w:t xml:space="preserve"> </w:t>
      </w:r>
      <w:r w:rsidRPr="008A5A35">
        <w:rPr>
          <w:sz w:val="24"/>
          <w:szCs w:val="24"/>
        </w:rPr>
        <w:t>территорией.</w:t>
      </w:r>
    </w:p>
    <w:p w:rsidR="00E97980" w:rsidRPr="008A5A35" w:rsidRDefault="00E97980" w:rsidP="00E97980">
      <w:pPr>
        <w:pStyle w:val="a3"/>
        <w:spacing w:line="360" w:lineRule="auto"/>
        <w:ind w:left="0" w:firstLine="709"/>
        <w:rPr>
          <w:sz w:val="24"/>
          <w:szCs w:val="24"/>
        </w:rPr>
      </w:pPr>
      <w:r w:rsidRPr="008A5A35">
        <w:rPr>
          <w:sz w:val="24"/>
          <w:szCs w:val="24"/>
        </w:rPr>
        <w:t>ДОО должна иметь необходимое оснащение и оборудование для всех</w:t>
      </w:r>
      <w:r w:rsidRPr="008A5A35">
        <w:rPr>
          <w:spacing w:val="1"/>
          <w:sz w:val="24"/>
          <w:szCs w:val="24"/>
        </w:rPr>
        <w:t xml:space="preserve"> </w:t>
      </w:r>
      <w:r w:rsidRPr="008A5A35">
        <w:rPr>
          <w:sz w:val="24"/>
          <w:szCs w:val="24"/>
        </w:rPr>
        <w:t xml:space="preserve">видов воспитательной и образовательной деятельности </w:t>
      </w:r>
      <w:r w:rsidRPr="008A5A35">
        <w:rPr>
          <w:sz w:val="24"/>
          <w:szCs w:val="24"/>
        </w:rPr>
        <w:lastRenderedPageBreak/>
        <w:t>обучающихся</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том</w:t>
      </w:r>
      <w:r w:rsidRPr="008A5A35">
        <w:rPr>
          <w:spacing w:val="1"/>
          <w:sz w:val="24"/>
          <w:szCs w:val="24"/>
        </w:rPr>
        <w:t xml:space="preserve"> </w:t>
      </w:r>
      <w:r w:rsidRPr="008A5A35">
        <w:rPr>
          <w:sz w:val="24"/>
          <w:szCs w:val="24"/>
        </w:rPr>
        <w:t>числе</w:t>
      </w:r>
      <w:r w:rsidRPr="008A5A35">
        <w:rPr>
          <w:spacing w:val="1"/>
          <w:sz w:val="24"/>
          <w:szCs w:val="24"/>
        </w:rPr>
        <w:t xml:space="preserve"> </w:t>
      </w:r>
      <w:r w:rsidRPr="008A5A35">
        <w:rPr>
          <w:sz w:val="24"/>
          <w:szCs w:val="24"/>
        </w:rPr>
        <w:t>детей</w:t>
      </w:r>
      <w:r w:rsidRPr="008A5A35">
        <w:rPr>
          <w:spacing w:val="1"/>
          <w:sz w:val="24"/>
          <w:szCs w:val="24"/>
        </w:rPr>
        <w:t xml:space="preserve"> </w:t>
      </w:r>
      <w:r w:rsidRPr="008A5A35">
        <w:rPr>
          <w:sz w:val="24"/>
          <w:szCs w:val="24"/>
        </w:rPr>
        <w:t>с</w:t>
      </w:r>
      <w:r w:rsidRPr="008A5A35">
        <w:rPr>
          <w:spacing w:val="1"/>
          <w:sz w:val="24"/>
          <w:szCs w:val="24"/>
        </w:rPr>
        <w:t xml:space="preserve"> </w:t>
      </w:r>
      <w:r w:rsidRPr="008A5A35">
        <w:rPr>
          <w:sz w:val="24"/>
          <w:szCs w:val="24"/>
        </w:rPr>
        <w:t>ОВЗ</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детей-инвалидов),</w:t>
      </w:r>
      <w:r w:rsidRPr="008A5A35">
        <w:rPr>
          <w:spacing w:val="1"/>
          <w:sz w:val="24"/>
          <w:szCs w:val="24"/>
        </w:rPr>
        <w:t xml:space="preserve"> </w:t>
      </w:r>
      <w:r w:rsidRPr="008A5A35">
        <w:rPr>
          <w:sz w:val="24"/>
          <w:szCs w:val="24"/>
        </w:rPr>
        <w:t>педагогической,</w:t>
      </w:r>
      <w:r w:rsidRPr="008A5A35">
        <w:rPr>
          <w:spacing w:val="1"/>
          <w:sz w:val="24"/>
          <w:szCs w:val="24"/>
        </w:rPr>
        <w:t xml:space="preserve"> </w:t>
      </w:r>
      <w:r w:rsidRPr="008A5A35">
        <w:rPr>
          <w:sz w:val="24"/>
          <w:szCs w:val="24"/>
        </w:rPr>
        <w:t>административной и</w:t>
      </w:r>
      <w:r w:rsidRPr="008A5A35">
        <w:rPr>
          <w:spacing w:val="5"/>
          <w:sz w:val="24"/>
          <w:szCs w:val="24"/>
        </w:rPr>
        <w:t xml:space="preserve"> </w:t>
      </w:r>
      <w:r w:rsidRPr="008A5A35">
        <w:rPr>
          <w:sz w:val="24"/>
          <w:szCs w:val="24"/>
        </w:rPr>
        <w:t>хозяйственной деятельности:</w:t>
      </w:r>
    </w:p>
    <w:p w:rsidR="00E97980" w:rsidRPr="008A5A35" w:rsidRDefault="00E97980" w:rsidP="00482B45">
      <w:pPr>
        <w:pStyle w:val="a5"/>
        <w:numPr>
          <w:ilvl w:val="0"/>
          <w:numId w:val="7"/>
        </w:numPr>
        <w:tabs>
          <w:tab w:val="left" w:pos="1387"/>
        </w:tabs>
        <w:spacing w:line="360" w:lineRule="auto"/>
        <w:ind w:left="0" w:firstLine="709"/>
        <w:rPr>
          <w:sz w:val="24"/>
          <w:szCs w:val="24"/>
        </w:rPr>
      </w:pPr>
      <w:r w:rsidRPr="008A5A35">
        <w:rPr>
          <w:sz w:val="24"/>
          <w:szCs w:val="24"/>
        </w:rPr>
        <w:t>помещения</w:t>
      </w:r>
      <w:r w:rsidRPr="008A5A35">
        <w:rPr>
          <w:spacing w:val="1"/>
          <w:sz w:val="24"/>
          <w:szCs w:val="24"/>
        </w:rPr>
        <w:t xml:space="preserve"> </w:t>
      </w:r>
      <w:r w:rsidRPr="008A5A35">
        <w:rPr>
          <w:sz w:val="24"/>
          <w:szCs w:val="24"/>
        </w:rPr>
        <w:t>для</w:t>
      </w:r>
      <w:r w:rsidRPr="008A5A35">
        <w:rPr>
          <w:spacing w:val="1"/>
          <w:sz w:val="24"/>
          <w:szCs w:val="24"/>
        </w:rPr>
        <w:t xml:space="preserve"> </w:t>
      </w:r>
      <w:r w:rsidRPr="008A5A35">
        <w:rPr>
          <w:sz w:val="24"/>
          <w:szCs w:val="24"/>
        </w:rPr>
        <w:t>занятий</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проектов,</w:t>
      </w:r>
      <w:r w:rsidRPr="008A5A35">
        <w:rPr>
          <w:spacing w:val="1"/>
          <w:sz w:val="24"/>
          <w:szCs w:val="24"/>
        </w:rPr>
        <w:t xml:space="preserve"> </w:t>
      </w:r>
      <w:r w:rsidRPr="008A5A35">
        <w:rPr>
          <w:sz w:val="24"/>
          <w:szCs w:val="24"/>
        </w:rPr>
        <w:t>обеспечивающие</w:t>
      </w:r>
      <w:r w:rsidRPr="008A5A35">
        <w:rPr>
          <w:spacing w:val="1"/>
          <w:sz w:val="24"/>
          <w:szCs w:val="24"/>
        </w:rPr>
        <w:t xml:space="preserve"> </w:t>
      </w:r>
      <w:r w:rsidRPr="008A5A35">
        <w:rPr>
          <w:sz w:val="24"/>
          <w:szCs w:val="24"/>
        </w:rPr>
        <w:t>образование</w:t>
      </w:r>
      <w:r w:rsidRPr="008A5A35">
        <w:rPr>
          <w:spacing w:val="1"/>
          <w:sz w:val="24"/>
          <w:szCs w:val="24"/>
        </w:rPr>
        <w:t xml:space="preserve"> </w:t>
      </w:r>
      <w:r w:rsidRPr="008A5A35">
        <w:rPr>
          <w:sz w:val="24"/>
          <w:szCs w:val="24"/>
        </w:rPr>
        <w:t>детей</w:t>
      </w:r>
      <w:r w:rsidRPr="008A5A35">
        <w:rPr>
          <w:spacing w:val="1"/>
          <w:sz w:val="24"/>
          <w:szCs w:val="24"/>
        </w:rPr>
        <w:t xml:space="preserve"> </w:t>
      </w:r>
      <w:r w:rsidRPr="008A5A35">
        <w:rPr>
          <w:sz w:val="24"/>
          <w:szCs w:val="24"/>
        </w:rPr>
        <w:t>через</w:t>
      </w:r>
      <w:r w:rsidRPr="008A5A35">
        <w:rPr>
          <w:spacing w:val="1"/>
          <w:sz w:val="24"/>
          <w:szCs w:val="24"/>
        </w:rPr>
        <w:t xml:space="preserve"> </w:t>
      </w:r>
      <w:r w:rsidRPr="008A5A35">
        <w:rPr>
          <w:sz w:val="24"/>
          <w:szCs w:val="24"/>
        </w:rPr>
        <w:t>игру,</w:t>
      </w:r>
      <w:r w:rsidRPr="008A5A35">
        <w:rPr>
          <w:spacing w:val="1"/>
          <w:sz w:val="24"/>
          <w:szCs w:val="24"/>
        </w:rPr>
        <w:t xml:space="preserve"> </w:t>
      </w:r>
      <w:r w:rsidRPr="008A5A35">
        <w:rPr>
          <w:sz w:val="24"/>
          <w:szCs w:val="24"/>
        </w:rPr>
        <w:t>общение,</w:t>
      </w:r>
      <w:r w:rsidRPr="008A5A35">
        <w:rPr>
          <w:spacing w:val="71"/>
          <w:sz w:val="24"/>
          <w:szCs w:val="24"/>
        </w:rPr>
        <w:t xml:space="preserve"> </w:t>
      </w:r>
      <w:r w:rsidRPr="008A5A35">
        <w:rPr>
          <w:sz w:val="24"/>
          <w:szCs w:val="24"/>
        </w:rPr>
        <w:t>познавательно-исследовательскую</w:t>
      </w:r>
      <w:r w:rsidRPr="008A5A35">
        <w:rPr>
          <w:spacing w:val="1"/>
          <w:sz w:val="24"/>
          <w:szCs w:val="24"/>
        </w:rPr>
        <w:t xml:space="preserve"> </w:t>
      </w:r>
      <w:r w:rsidRPr="008A5A35">
        <w:rPr>
          <w:sz w:val="24"/>
          <w:szCs w:val="24"/>
        </w:rPr>
        <w:t>деятельность и другие формы активности ребёнка с участием взрослых, и</w:t>
      </w:r>
      <w:r w:rsidRPr="008A5A35">
        <w:rPr>
          <w:spacing w:val="1"/>
          <w:sz w:val="24"/>
          <w:szCs w:val="24"/>
        </w:rPr>
        <w:t xml:space="preserve"> </w:t>
      </w:r>
      <w:r w:rsidRPr="008A5A35">
        <w:rPr>
          <w:sz w:val="24"/>
          <w:szCs w:val="24"/>
        </w:rPr>
        <w:t>других</w:t>
      </w:r>
      <w:r w:rsidRPr="008A5A35">
        <w:rPr>
          <w:spacing w:val="-4"/>
          <w:sz w:val="24"/>
          <w:szCs w:val="24"/>
        </w:rPr>
        <w:t xml:space="preserve"> </w:t>
      </w:r>
      <w:r w:rsidRPr="008A5A35">
        <w:rPr>
          <w:sz w:val="24"/>
          <w:szCs w:val="24"/>
        </w:rPr>
        <w:t>детей;</w:t>
      </w:r>
    </w:p>
    <w:p w:rsidR="00E97980" w:rsidRPr="008A5A35" w:rsidRDefault="00E97980" w:rsidP="00482B45">
      <w:pPr>
        <w:pStyle w:val="a5"/>
        <w:numPr>
          <w:ilvl w:val="0"/>
          <w:numId w:val="7"/>
        </w:numPr>
        <w:tabs>
          <w:tab w:val="left" w:pos="1387"/>
        </w:tabs>
        <w:spacing w:line="360" w:lineRule="auto"/>
        <w:ind w:left="0" w:firstLine="709"/>
        <w:rPr>
          <w:sz w:val="24"/>
          <w:szCs w:val="24"/>
        </w:rPr>
      </w:pPr>
      <w:r w:rsidRPr="008A5A35">
        <w:rPr>
          <w:sz w:val="24"/>
          <w:szCs w:val="24"/>
        </w:rPr>
        <w:t>оснащение</w:t>
      </w:r>
      <w:r w:rsidRPr="008A5A35">
        <w:rPr>
          <w:spacing w:val="1"/>
          <w:sz w:val="24"/>
          <w:szCs w:val="24"/>
        </w:rPr>
        <w:t xml:space="preserve"> </w:t>
      </w:r>
      <w:r w:rsidRPr="008A5A35">
        <w:rPr>
          <w:sz w:val="24"/>
          <w:szCs w:val="24"/>
        </w:rPr>
        <w:t>РППС,</w:t>
      </w:r>
      <w:r w:rsidRPr="008A5A35">
        <w:rPr>
          <w:spacing w:val="1"/>
          <w:sz w:val="24"/>
          <w:szCs w:val="24"/>
        </w:rPr>
        <w:t xml:space="preserve"> </w:t>
      </w:r>
      <w:r w:rsidRPr="008A5A35">
        <w:rPr>
          <w:sz w:val="24"/>
          <w:szCs w:val="24"/>
        </w:rPr>
        <w:t>включающей</w:t>
      </w:r>
      <w:r w:rsidRPr="008A5A35">
        <w:rPr>
          <w:spacing w:val="1"/>
          <w:sz w:val="24"/>
          <w:szCs w:val="24"/>
        </w:rPr>
        <w:t xml:space="preserve"> </w:t>
      </w:r>
      <w:r w:rsidRPr="008A5A35">
        <w:rPr>
          <w:sz w:val="24"/>
          <w:szCs w:val="24"/>
        </w:rPr>
        <w:t>средства</w:t>
      </w:r>
      <w:r w:rsidRPr="008A5A35">
        <w:rPr>
          <w:spacing w:val="1"/>
          <w:sz w:val="24"/>
          <w:szCs w:val="24"/>
        </w:rPr>
        <w:t xml:space="preserve"> </w:t>
      </w:r>
      <w:r w:rsidRPr="008A5A35">
        <w:rPr>
          <w:sz w:val="24"/>
          <w:szCs w:val="24"/>
        </w:rPr>
        <w:t>обучения</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воспитания,</w:t>
      </w:r>
      <w:r w:rsidRPr="008A5A35">
        <w:rPr>
          <w:spacing w:val="1"/>
          <w:sz w:val="24"/>
          <w:szCs w:val="24"/>
        </w:rPr>
        <w:t xml:space="preserve"> </w:t>
      </w:r>
      <w:r w:rsidRPr="008A5A35">
        <w:rPr>
          <w:sz w:val="24"/>
          <w:szCs w:val="24"/>
        </w:rPr>
        <w:t>подобранные</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соответствии</w:t>
      </w:r>
      <w:r w:rsidRPr="008A5A35">
        <w:rPr>
          <w:spacing w:val="1"/>
          <w:sz w:val="24"/>
          <w:szCs w:val="24"/>
        </w:rPr>
        <w:t xml:space="preserve"> </w:t>
      </w:r>
      <w:r w:rsidRPr="008A5A35">
        <w:rPr>
          <w:sz w:val="24"/>
          <w:szCs w:val="24"/>
        </w:rPr>
        <w:t>с</w:t>
      </w:r>
      <w:r w:rsidRPr="008A5A35">
        <w:rPr>
          <w:spacing w:val="1"/>
          <w:sz w:val="24"/>
          <w:szCs w:val="24"/>
        </w:rPr>
        <w:t xml:space="preserve"> </w:t>
      </w:r>
      <w:r w:rsidRPr="008A5A35">
        <w:rPr>
          <w:sz w:val="24"/>
          <w:szCs w:val="24"/>
        </w:rPr>
        <w:t>возрастными</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индивидуальными</w:t>
      </w:r>
      <w:r w:rsidRPr="008A5A35">
        <w:rPr>
          <w:spacing w:val="-67"/>
          <w:sz w:val="24"/>
          <w:szCs w:val="24"/>
        </w:rPr>
        <w:t xml:space="preserve"> </w:t>
      </w:r>
      <w:r w:rsidRPr="008A5A35">
        <w:rPr>
          <w:sz w:val="24"/>
          <w:szCs w:val="24"/>
        </w:rPr>
        <w:t>особенностями</w:t>
      </w:r>
      <w:r w:rsidRPr="008A5A35">
        <w:rPr>
          <w:spacing w:val="1"/>
          <w:sz w:val="24"/>
          <w:szCs w:val="24"/>
        </w:rPr>
        <w:t xml:space="preserve"> </w:t>
      </w:r>
      <w:r w:rsidRPr="008A5A35">
        <w:rPr>
          <w:sz w:val="24"/>
          <w:szCs w:val="24"/>
        </w:rPr>
        <w:t>детей</w:t>
      </w:r>
      <w:r w:rsidRPr="008A5A35">
        <w:rPr>
          <w:spacing w:val="1"/>
          <w:sz w:val="24"/>
          <w:szCs w:val="24"/>
        </w:rPr>
        <w:t xml:space="preserve"> </w:t>
      </w:r>
      <w:r w:rsidRPr="008A5A35">
        <w:rPr>
          <w:sz w:val="24"/>
          <w:szCs w:val="24"/>
        </w:rPr>
        <w:t>дошкольного</w:t>
      </w:r>
      <w:r w:rsidRPr="008A5A35">
        <w:rPr>
          <w:spacing w:val="1"/>
          <w:sz w:val="24"/>
          <w:szCs w:val="24"/>
        </w:rPr>
        <w:t xml:space="preserve"> </w:t>
      </w:r>
      <w:r w:rsidRPr="008A5A35">
        <w:rPr>
          <w:sz w:val="24"/>
          <w:szCs w:val="24"/>
        </w:rPr>
        <w:t>возраста,</w:t>
      </w:r>
      <w:r w:rsidRPr="008A5A35">
        <w:rPr>
          <w:spacing w:val="1"/>
          <w:sz w:val="24"/>
          <w:szCs w:val="24"/>
        </w:rPr>
        <w:t xml:space="preserve"> </w:t>
      </w:r>
      <w:r w:rsidRPr="008A5A35">
        <w:rPr>
          <w:sz w:val="24"/>
          <w:szCs w:val="24"/>
        </w:rPr>
        <w:t>содержания</w:t>
      </w:r>
      <w:r w:rsidRPr="008A5A35">
        <w:rPr>
          <w:spacing w:val="1"/>
          <w:sz w:val="24"/>
          <w:szCs w:val="24"/>
        </w:rPr>
        <w:t xml:space="preserve"> </w:t>
      </w:r>
      <w:r w:rsidRPr="008A5A35">
        <w:rPr>
          <w:sz w:val="24"/>
          <w:szCs w:val="24"/>
        </w:rPr>
        <w:t>Федеральной</w:t>
      </w:r>
      <w:r w:rsidRPr="008A5A35">
        <w:rPr>
          <w:spacing w:val="1"/>
          <w:sz w:val="24"/>
          <w:szCs w:val="24"/>
        </w:rPr>
        <w:t xml:space="preserve"> </w:t>
      </w:r>
      <w:r w:rsidRPr="008A5A35">
        <w:rPr>
          <w:sz w:val="24"/>
          <w:szCs w:val="24"/>
        </w:rPr>
        <w:t>программы;</w:t>
      </w:r>
    </w:p>
    <w:p w:rsidR="00E97980" w:rsidRPr="008A5A35" w:rsidRDefault="00E97980" w:rsidP="00482B45">
      <w:pPr>
        <w:pStyle w:val="a5"/>
        <w:numPr>
          <w:ilvl w:val="0"/>
          <w:numId w:val="7"/>
        </w:numPr>
        <w:tabs>
          <w:tab w:val="left" w:pos="1387"/>
        </w:tabs>
        <w:spacing w:line="360" w:lineRule="auto"/>
        <w:ind w:left="0" w:firstLine="709"/>
        <w:rPr>
          <w:sz w:val="24"/>
          <w:szCs w:val="24"/>
        </w:rPr>
      </w:pPr>
      <w:r w:rsidRPr="008A5A35">
        <w:rPr>
          <w:sz w:val="24"/>
          <w:szCs w:val="24"/>
        </w:rPr>
        <w:t>мебель,</w:t>
      </w:r>
      <w:r w:rsidRPr="008A5A35">
        <w:rPr>
          <w:spacing w:val="1"/>
          <w:sz w:val="24"/>
          <w:szCs w:val="24"/>
        </w:rPr>
        <w:t xml:space="preserve"> </w:t>
      </w:r>
      <w:r w:rsidRPr="008A5A35">
        <w:rPr>
          <w:sz w:val="24"/>
          <w:szCs w:val="24"/>
        </w:rPr>
        <w:t>техническое</w:t>
      </w:r>
      <w:r w:rsidRPr="008A5A35">
        <w:rPr>
          <w:spacing w:val="1"/>
          <w:sz w:val="24"/>
          <w:szCs w:val="24"/>
        </w:rPr>
        <w:t xml:space="preserve"> </w:t>
      </w:r>
      <w:r w:rsidRPr="008A5A35">
        <w:rPr>
          <w:sz w:val="24"/>
          <w:szCs w:val="24"/>
        </w:rPr>
        <w:t>оборудование,</w:t>
      </w:r>
      <w:r w:rsidRPr="008A5A35">
        <w:rPr>
          <w:spacing w:val="1"/>
          <w:sz w:val="24"/>
          <w:szCs w:val="24"/>
        </w:rPr>
        <w:t xml:space="preserve"> </w:t>
      </w:r>
      <w:r w:rsidRPr="008A5A35">
        <w:rPr>
          <w:sz w:val="24"/>
          <w:szCs w:val="24"/>
        </w:rPr>
        <w:t>спортивный</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хозяйственный</w:t>
      </w:r>
      <w:r w:rsidRPr="008A5A35">
        <w:rPr>
          <w:spacing w:val="1"/>
          <w:sz w:val="24"/>
          <w:szCs w:val="24"/>
        </w:rPr>
        <w:t xml:space="preserve"> </w:t>
      </w:r>
      <w:r w:rsidRPr="008A5A35">
        <w:rPr>
          <w:sz w:val="24"/>
          <w:szCs w:val="24"/>
        </w:rPr>
        <w:t>инвентарь, инвентарь для художественного, театрального, музыкального</w:t>
      </w:r>
      <w:r w:rsidRPr="008A5A35">
        <w:rPr>
          <w:spacing w:val="1"/>
          <w:sz w:val="24"/>
          <w:szCs w:val="24"/>
        </w:rPr>
        <w:t xml:space="preserve"> </w:t>
      </w:r>
      <w:r w:rsidRPr="008A5A35">
        <w:rPr>
          <w:sz w:val="24"/>
          <w:szCs w:val="24"/>
        </w:rPr>
        <w:t>творчества,</w:t>
      </w:r>
      <w:r w:rsidRPr="008A5A35">
        <w:rPr>
          <w:spacing w:val="3"/>
          <w:sz w:val="24"/>
          <w:szCs w:val="24"/>
        </w:rPr>
        <w:t xml:space="preserve"> </w:t>
      </w:r>
      <w:r w:rsidRPr="008A5A35">
        <w:rPr>
          <w:sz w:val="24"/>
          <w:szCs w:val="24"/>
        </w:rPr>
        <w:t>музыкальные</w:t>
      </w:r>
      <w:r w:rsidRPr="008A5A35">
        <w:rPr>
          <w:spacing w:val="2"/>
          <w:sz w:val="24"/>
          <w:szCs w:val="24"/>
        </w:rPr>
        <w:t xml:space="preserve"> </w:t>
      </w:r>
      <w:r w:rsidRPr="008A5A35">
        <w:rPr>
          <w:sz w:val="24"/>
          <w:szCs w:val="24"/>
        </w:rPr>
        <w:t>инструменты;</w:t>
      </w:r>
    </w:p>
    <w:p w:rsidR="00E97980" w:rsidRPr="008A5A35" w:rsidRDefault="00E97980" w:rsidP="00482B45">
      <w:pPr>
        <w:pStyle w:val="a5"/>
        <w:numPr>
          <w:ilvl w:val="0"/>
          <w:numId w:val="7"/>
        </w:numPr>
        <w:tabs>
          <w:tab w:val="left" w:pos="1387"/>
        </w:tabs>
        <w:spacing w:line="360" w:lineRule="auto"/>
        <w:ind w:left="0" w:firstLine="709"/>
        <w:rPr>
          <w:sz w:val="24"/>
          <w:szCs w:val="24"/>
        </w:rPr>
      </w:pPr>
      <w:r w:rsidRPr="008A5A35">
        <w:rPr>
          <w:sz w:val="24"/>
          <w:szCs w:val="24"/>
        </w:rPr>
        <w:t>административные</w:t>
      </w:r>
      <w:r w:rsidRPr="008A5A35">
        <w:rPr>
          <w:spacing w:val="-9"/>
          <w:sz w:val="24"/>
          <w:szCs w:val="24"/>
        </w:rPr>
        <w:t xml:space="preserve"> </w:t>
      </w:r>
      <w:r w:rsidRPr="008A5A35">
        <w:rPr>
          <w:sz w:val="24"/>
          <w:szCs w:val="24"/>
        </w:rPr>
        <w:t>помещения,</w:t>
      </w:r>
      <w:r w:rsidRPr="008A5A35">
        <w:rPr>
          <w:spacing w:val="-7"/>
          <w:sz w:val="24"/>
          <w:szCs w:val="24"/>
        </w:rPr>
        <w:t xml:space="preserve"> </w:t>
      </w:r>
      <w:r w:rsidRPr="008A5A35">
        <w:rPr>
          <w:sz w:val="24"/>
          <w:szCs w:val="24"/>
        </w:rPr>
        <w:t>методический</w:t>
      </w:r>
      <w:r w:rsidRPr="008A5A35">
        <w:rPr>
          <w:spacing w:val="-10"/>
          <w:sz w:val="24"/>
          <w:szCs w:val="24"/>
        </w:rPr>
        <w:t xml:space="preserve"> </w:t>
      </w:r>
      <w:r w:rsidRPr="008A5A35">
        <w:rPr>
          <w:sz w:val="24"/>
          <w:szCs w:val="24"/>
        </w:rPr>
        <w:t>кабинет;</w:t>
      </w:r>
    </w:p>
    <w:p w:rsidR="00E97980" w:rsidRPr="008A5A35" w:rsidRDefault="00E97980" w:rsidP="00482B45">
      <w:pPr>
        <w:pStyle w:val="a5"/>
        <w:numPr>
          <w:ilvl w:val="0"/>
          <w:numId w:val="7"/>
        </w:numPr>
        <w:tabs>
          <w:tab w:val="left" w:pos="1386"/>
          <w:tab w:val="left" w:pos="1387"/>
        </w:tabs>
        <w:spacing w:line="360" w:lineRule="auto"/>
        <w:ind w:hanging="110"/>
        <w:rPr>
          <w:sz w:val="24"/>
          <w:szCs w:val="24"/>
        </w:rPr>
      </w:pPr>
      <w:r w:rsidRPr="008A5A35">
        <w:rPr>
          <w:sz w:val="24"/>
          <w:szCs w:val="24"/>
        </w:rPr>
        <w:t xml:space="preserve"> помещения</w:t>
      </w:r>
      <w:r w:rsidRPr="008A5A35">
        <w:rPr>
          <w:spacing w:val="51"/>
          <w:sz w:val="24"/>
          <w:szCs w:val="24"/>
        </w:rPr>
        <w:t xml:space="preserve"> </w:t>
      </w:r>
      <w:r w:rsidRPr="008A5A35">
        <w:rPr>
          <w:sz w:val="24"/>
          <w:szCs w:val="24"/>
        </w:rPr>
        <w:t>для</w:t>
      </w:r>
      <w:r w:rsidRPr="008A5A35">
        <w:rPr>
          <w:spacing w:val="52"/>
          <w:sz w:val="24"/>
          <w:szCs w:val="24"/>
        </w:rPr>
        <w:t xml:space="preserve"> </w:t>
      </w:r>
      <w:r w:rsidRPr="008A5A35">
        <w:rPr>
          <w:sz w:val="24"/>
          <w:szCs w:val="24"/>
        </w:rPr>
        <w:t>занятий</w:t>
      </w:r>
      <w:r w:rsidRPr="008A5A35">
        <w:rPr>
          <w:spacing w:val="50"/>
          <w:sz w:val="24"/>
          <w:szCs w:val="24"/>
        </w:rPr>
        <w:t xml:space="preserve"> </w:t>
      </w:r>
      <w:r w:rsidRPr="008A5A35">
        <w:rPr>
          <w:sz w:val="24"/>
          <w:szCs w:val="24"/>
        </w:rPr>
        <w:t>специалистов</w:t>
      </w:r>
      <w:r w:rsidRPr="008A5A35">
        <w:rPr>
          <w:spacing w:val="48"/>
          <w:sz w:val="24"/>
          <w:szCs w:val="24"/>
        </w:rPr>
        <w:t xml:space="preserve"> </w:t>
      </w:r>
      <w:r>
        <w:rPr>
          <w:sz w:val="24"/>
          <w:szCs w:val="24"/>
        </w:rPr>
        <w:t>(учитель-логопед</w:t>
      </w:r>
      <w:r w:rsidRPr="008A5A35">
        <w:rPr>
          <w:sz w:val="24"/>
          <w:szCs w:val="24"/>
        </w:rPr>
        <w:t>,</w:t>
      </w:r>
      <w:r w:rsidRPr="008A5A35">
        <w:rPr>
          <w:spacing w:val="3"/>
          <w:sz w:val="24"/>
          <w:szCs w:val="24"/>
        </w:rPr>
        <w:t xml:space="preserve"> </w:t>
      </w:r>
      <w:r w:rsidRPr="008A5A35">
        <w:rPr>
          <w:sz w:val="24"/>
          <w:szCs w:val="24"/>
        </w:rPr>
        <w:t>педагог-психолог);</w:t>
      </w:r>
    </w:p>
    <w:p w:rsidR="00E97980" w:rsidRPr="008A5A35" w:rsidRDefault="00E97980" w:rsidP="00482B45">
      <w:pPr>
        <w:pStyle w:val="a5"/>
        <w:numPr>
          <w:ilvl w:val="0"/>
          <w:numId w:val="7"/>
        </w:numPr>
        <w:tabs>
          <w:tab w:val="left" w:pos="1386"/>
          <w:tab w:val="left" w:pos="1387"/>
        </w:tabs>
        <w:spacing w:line="360" w:lineRule="auto"/>
        <w:ind w:left="0" w:firstLine="709"/>
        <w:rPr>
          <w:sz w:val="24"/>
          <w:szCs w:val="24"/>
        </w:rPr>
      </w:pPr>
      <w:r w:rsidRPr="008A5A35">
        <w:rPr>
          <w:sz w:val="24"/>
          <w:szCs w:val="24"/>
        </w:rPr>
        <w:t>помещения,</w:t>
      </w:r>
      <w:r w:rsidRPr="008A5A35">
        <w:rPr>
          <w:spacing w:val="21"/>
          <w:sz w:val="24"/>
          <w:szCs w:val="24"/>
        </w:rPr>
        <w:t xml:space="preserve"> </w:t>
      </w:r>
      <w:r w:rsidRPr="008A5A35">
        <w:rPr>
          <w:sz w:val="24"/>
          <w:szCs w:val="24"/>
        </w:rPr>
        <w:t>обеспечивающие</w:t>
      </w:r>
      <w:r w:rsidRPr="008A5A35">
        <w:rPr>
          <w:spacing w:val="20"/>
          <w:sz w:val="24"/>
          <w:szCs w:val="24"/>
        </w:rPr>
        <w:t xml:space="preserve"> </w:t>
      </w:r>
      <w:r w:rsidRPr="008A5A35">
        <w:rPr>
          <w:sz w:val="24"/>
          <w:szCs w:val="24"/>
        </w:rPr>
        <w:t>охрану</w:t>
      </w:r>
      <w:r w:rsidRPr="008A5A35">
        <w:rPr>
          <w:spacing w:val="19"/>
          <w:sz w:val="24"/>
          <w:szCs w:val="24"/>
        </w:rPr>
        <w:t xml:space="preserve"> </w:t>
      </w:r>
      <w:r w:rsidRPr="008A5A35">
        <w:rPr>
          <w:sz w:val="24"/>
          <w:szCs w:val="24"/>
        </w:rPr>
        <w:t>и</w:t>
      </w:r>
      <w:r w:rsidRPr="008A5A35">
        <w:rPr>
          <w:spacing w:val="19"/>
          <w:sz w:val="24"/>
          <w:szCs w:val="24"/>
        </w:rPr>
        <w:t xml:space="preserve"> </w:t>
      </w:r>
      <w:r w:rsidRPr="008A5A35">
        <w:rPr>
          <w:sz w:val="24"/>
          <w:szCs w:val="24"/>
        </w:rPr>
        <w:t>укрепление</w:t>
      </w:r>
      <w:r w:rsidRPr="008A5A35">
        <w:rPr>
          <w:spacing w:val="20"/>
          <w:sz w:val="24"/>
          <w:szCs w:val="24"/>
        </w:rPr>
        <w:t xml:space="preserve"> </w:t>
      </w:r>
      <w:r w:rsidRPr="008A5A35">
        <w:rPr>
          <w:sz w:val="24"/>
          <w:szCs w:val="24"/>
        </w:rPr>
        <w:t>физического</w:t>
      </w:r>
      <w:r w:rsidRPr="008A5A35">
        <w:rPr>
          <w:spacing w:val="19"/>
          <w:sz w:val="24"/>
          <w:szCs w:val="24"/>
        </w:rPr>
        <w:t xml:space="preserve"> </w:t>
      </w:r>
      <w:proofErr w:type="gramStart"/>
      <w:r w:rsidRPr="008A5A35">
        <w:rPr>
          <w:sz w:val="24"/>
          <w:szCs w:val="24"/>
        </w:rPr>
        <w:t>и</w:t>
      </w:r>
      <w:r>
        <w:rPr>
          <w:sz w:val="24"/>
          <w:szCs w:val="24"/>
        </w:rPr>
        <w:t xml:space="preserve"> </w:t>
      </w:r>
      <w:r w:rsidRPr="008A5A35">
        <w:rPr>
          <w:spacing w:val="-67"/>
          <w:sz w:val="24"/>
          <w:szCs w:val="24"/>
        </w:rPr>
        <w:t xml:space="preserve"> </w:t>
      </w:r>
      <w:r w:rsidRPr="008A5A35">
        <w:rPr>
          <w:sz w:val="24"/>
          <w:szCs w:val="24"/>
        </w:rPr>
        <w:t>психологического</w:t>
      </w:r>
      <w:proofErr w:type="gramEnd"/>
      <w:r w:rsidRPr="008A5A35">
        <w:rPr>
          <w:spacing w:val="-2"/>
          <w:sz w:val="24"/>
          <w:szCs w:val="24"/>
        </w:rPr>
        <w:t xml:space="preserve"> </w:t>
      </w:r>
      <w:r w:rsidRPr="008A5A35">
        <w:rPr>
          <w:sz w:val="24"/>
          <w:szCs w:val="24"/>
        </w:rPr>
        <w:t>здоровья,</w:t>
      </w:r>
      <w:r w:rsidRPr="008A5A35">
        <w:rPr>
          <w:spacing w:val="2"/>
          <w:sz w:val="24"/>
          <w:szCs w:val="24"/>
        </w:rPr>
        <w:t xml:space="preserve"> </w:t>
      </w:r>
      <w:r w:rsidRPr="008A5A35">
        <w:rPr>
          <w:sz w:val="24"/>
          <w:szCs w:val="24"/>
        </w:rPr>
        <w:t>в</w:t>
      </w:r>
      <w:r w:rsidRPr="008A5A35">
        <w:rPr>
          <w:spacing w:val="-2"/>
          <w:sz w:val="24"/>
          <w:szCs w:val="24"/>
        </w:rPr>
        <w:t xml:space="preserve"> </w:t>
      </w:r>
      <w:r w:rsidRPr="008A5A35">
        <w:rPr>
          <w:sz w:val="24"/>
          <w:szCs w:val="24"/>
        </w:rPr>
        <w:t>том числе медицинский</w:t>
      </w:r>
      <w:r w:rsidRPr="008A5A35">
        <w:rPr>
          <w:spacing w:val="-1"/>
          <w:sz w:val="24"/>
          <w:szCs w:val="24"/>
        </w:rPr>
        <w:t xml:space="preserve"> </w:t>
      </w:r>
      <w:r w:rsidRPr="008A5A35">
        <w:rPr>
          <w:sz w:val="24"/>
          <w:szCs w:val="24"/>
        </w:rPr>
        <w:t>кабинет;</w:t>
      </w:r>
    </w:p>
    <w:p w:rsidR="00E97980" w:rsidRPr="00E97980" w:rsidRDefault="00E97980" w:rsidP="00482B45">
      <w:pPr>
        <w:pStyle w:val="a5"/>
        <w:numPr>
          <w:ilvl w:val="0"/>
          <w:numId w:val="7"/>
        </w:numPr>
        <w:tabs>
          <w:tab w:val="left" w:pos="1386"/>
          <w:tab w:val="left" w:pos="1387"/>
        </w:tabs>
        <w:spacing w:line="360" w:lineRule="auto"/>
        <w:ind w:left="0" w:firstLine="709"/>
        <w:rPr>
          <w:sz w:val="24"/>
          <w:szCs w:val="24"/>
        </w:rPr>
      </w:pPr>
      <w:r w:rsidRPr="008A5A35">
        <w:rPr>
          <w:sz w:val="24"/>
          <w:szCs w:val="24"/>
        </w:rPr>
        <w:t>оформленная</w:t>
      </w:r>
      <w:r w:rsidRPr="008A5A35">
        <w:rPr>
          <w:spacing w:val="37"/>
          <w:sz w:val="24"/>
          <w:szCs w:val="24"/>
        </w:rPr>
        <w:t xml:space="preserve"> </w:t>
      </w:r>
      <w:r w:rsidRPr="008A5A35">
        <w:rPr>
          <w:sz w:val="24"/>
          <w:szCs w:val="24"/>
        </w:rPr>
        <w:t>территория</w:t>
      </w:r>
      <w:r w:rsidRPr="008A5A35">
        <w:rPr>
          <w:spacing w:val="37"/>
          <w:sz w:val="24"/>
          <w:szCs w:val="24"/>
        </w:rPr>
        <w:t xml:space="preserve"> </w:t>
      </w:r>
      <w:r w:rsidRPr="008A5A35">
        <w:rPr>
          <w:sz w:val="24"/>
          <w:szCs w:val="24"/>
        </w:rPr>
        <w:t>и</w:t>
      </w:r>
      <w:r w:rsidRPr="008A5A35">
        <w:rPr>
          <w:spacing w:val="35"/>
          <w:sz w:val="24"/>
          <w:szCs w:val="24"/>
        </w:rPr>
        <w:t xml:space="preserve"> </w:t>
      </w:r>
      <w:r w:rsidRPr="008A5A35">
        <w:rPr>
          <w:sz w:val="24"/>
          <w:szCs w:val="24"/>
        </w:rPr>
        <w:t>оборудованные</w:t>
      </w:r>
      <w:r w:rsidRPr="008A5A35">
        <w:rPr>
          <w:spacing w:val="36"/>
          <w:sz w:val="24"/>
          <w:szCs w:val="24"/>
        </w:rPr>
        <w:t xml:space="preserve"> </w:t>
      </w:r>
      <w:r w:rsidRPr="008A5A35">
        <w:rPr>
          <w:sz w:val="24"/>
          <w:szCs w:val="24"/>
        </w:rPr>
        <w:t>участки</w:t>
      </w:r>
      <w:r w:rsidRPr="008A5A35">
        <w:rPr>
          <w:spacing w:val="35"/>
          <w:sz w:val="24"/>
          <w:szCs w:val="24"/>
        </w:rPr>
        <w:t xml:space="preserve"> </w:t>
      </w:r>
      <w:r w:rsidRPr="008A5A35">
        <w:rPr>
          <w:sz w:val="24"/>
          <w:szCs w:val="24"/>
        </w:rPr>
        <w:t>для</w:t>
      </w:r>
      <w:r w:rsidRPr="008A5A35">
        <w:rPr>
          <w:spacing w:val="37"/>
          <w:sz w:val="24"/>
          <w:szCs w:val="24"/>
        </w:rPr>
        <w:t xml:space="preserve"> </w:t>
      </w:r>
      <w:r w:rsidRPr="008A5A35">
        <w:rPr>
          <w:sz w:val="24"/>
          <w:szCs w:val="24"/>
        </w:rPr>
        <w:t>прогулки</w:t>
      </w:r>
      <w:r w:rsidRPr="008A5A35">
        <w:rPr>
          <w:spacing w:val="-67"/>
          <w:sz w:val="24"/>
          <w:szCs w:val="24"/>
        </w:rPr>
        <w:t xml:space="preserve"> </w:t>
      </w:r>
      <w:r>
        <w:rPr>
          <w:spacing w:val="-67"/>
          <w:sz w:val="24"/>
          <w:szCs w:val="24"/>
        </w:rPr>
        <w:t xml:space="preserve">      </w:t>
      </w:r>
      <w:r w:rsidRPr="00E97980">
        <w:rPr>
          <w:sz w:val="24"/>
          <w:szCs w:val="24"/>
        </w:rPr>
        <w:t>ДОО.</w:t>
      </w:r>
    </w:p>
    <w:p w:rsidR="00E97980" w:rsidRPr="008A5A35" w:rsidRDefault="00E97980" w:rsidP="00E97980">
      <w:pPr>
        <w:pStyle w:val="a3"/>
        <w:spacing w:line="360" w:lineRule="auto"/>
        <w:ind w:left="0" w:firstLine="709"/>
        <w:rPr>
          <w:sz w:val="24"/>
          <w:szCs w:val="24"/>
        </w:rPr>
      </w:pPr>
      <w:r w:rsidRPr="008A5A35">
        <w:rPr>
          <w:sz w:val="24"/>
          <w:szCs w:val="24"/>
        </w:rPr>
        <w:t>Программой</w:t>
      </w:r>
      <w:r w:rsidRPr="008A5A35">
        <w:rPr>
          <w:spacing w:val="1"/>
          <w:sz w:val="24"/>
          <w:szCs w:val="24"/>
        </w:rPr>
        <w:t xml:space="preserve"> </w:t>
      </w:r>
      <w:r w:rsidRPr="008A5A35">
        <w:rPr>
          <w:sz w:val="24"/>
          <w:szCs w:val="24"/>
        </w:rPr>
        <w:t>предусмотрено</w:t>
      </w:r>
      <w:r w:rsidRPr="008A5A35">
        <w:rPr>
          <w:spacing w:val="1"/>
          <w:sz w:val="24"/>
          <w:szCs w:val="24"/>
        </w:rPr>
        <w:t xml:space="preserve"> </w:t>
      </w:r>
      <w:r w:rsidRPr="008A5A35">
        <w:rPr>
          <w:sz w:val="24"/>
          <w:szCs w:val="24"/>
        </w:rPr>
        <w:t>также</w:t>
      </w:r>
      <w:r w:rsidRPr="008A5A35">
        <w:rPr>
          <w:spacing w:val="1"/>
          <w:sz w:val="24"/>
          <w:szCs w:val="24"/>
        </w:rPr>
        <w:t xml:space="preserve"> </w:t>
      </w:r>
      <w:r w:rsidRPr="008A5A35">
        <w:rPr>
          <w:sz w:val="24"/>
          <w:szCs w:val="24"/>
        </w:rPr>
        <w:t>использование</w:t>
      </w:r>
      <w:r w:rsidRPr="008A5A35">
        <w:rPr>
          <w:spacing w:val="1"/>
          <w:sz w:val="24"/>
          <w:szCs w:val="24"/>
        </w:rPr>
        <w:t xml:space="preserve"> </w:t>
      </w:r>
      <w:r w:rsidRPr="008A5A35">
        <w:rPr>
          <w:sz w:val="24"/>
          <w:szCs w:val="24"/>
        </w:rPr>
        <w:t>ДОО</w:t>
      </w:r>
      <w:r w:rsidRPr="008A5A35">
        <w:rPr>
          <w:spacing w:val="1"/>
          <w:sz w:val="24"/>
          <w:szCs w:val="24"/>
        </w:rPr>
        <w:t xml:space="preserve"> </w:t>
      </w:r>
      <w:r w:rsidRPr="008A5A35">
        <w:rPr>
          <w:sz w:val="24"/>
          <w:szCs w:val="24"/>
        </w:rPr>
        <w:t>обновляемых</w:t>
      </w:r>
      <w:r w:rsidRPr="008A5A35">
        <w:rPr>
          <w:spacing w:val="1"/>
          <w:sz w:val="24"/>
          <w:szCs w:val="24"/>
        </w:rPr>
        <w:t xml:space="preserve"> </w:t>
      </w:r>
      <w:r w:rsidRPr="008A5A35">
        <w:rPr>
          <w:sz w:val="24"/>
          <w:szCs w:val="24"/>
        </w:rPr>
        <w:t>образовательных ресурсов, подписки</w:t>
      </w:r>
      <w:r w:rsidRPr="008A5A35">
        <w:rPr>
          <w:spacing w:val="1"/>
          <w:sz w:val="24"/>
          <w:szCs w:val="24"/>
        </w:rPr>
        <w:t xml:space="preserve"> </w:t>
      </w:r>
      <w:r w:rsidRPr="008A5A35">
        <w:rPr>
          <w:sz w:val="24"/>
          <w:szCs w:val="24"/>
        </w:rPr>
        <w:t>на актуализацию периодических и электронных ресурсов, методическую</w:t>
      </w:r>
      <w:r w:rsidRPr="008A5A35">
        <w:rPr>
          <w:spacing w:val="1"/>
          <w:sz w:val="24"/>
          <w:szCs w:val="24"/>
        </w:rPr>
        <w:t xml:space="preserve"> </w:t>
      </w:r>
      <w:r w:rsidRPr="008A5A35">
        <w:rPr>
          <w:sz w:val="24"/>
          <w:szCs w:val="24"/>
        </w:rPr>
        <w:t>литературу, техническое и мультимедийное сопровождение деятельности</w:t>
      </w:r>
      <w:r w:rsidRPr="008A5A35">
        <w:rPr>
          <w:spacing w:val="1"/>
          <w:sz w:val="24"/>
          <w:szCs w:val="24"/>
        </w:rPr>
        <w:t xml:space="preserve"> </w:t>
      </w:r>
      <w:r w:rsidRPr="008A5A35">
        <w:rPr>
          <w:sz w:val="24"/>
          <w:szCs w:val="24"/>
        </w:rPr>
        <w:t>средств</w:t>
      </w:r>
      <w:r w:rsidRPr="008A5A35">
        <w:rPr>
          <w:spacing w:val="1"/>
          <w:sz w:val="24"/>
          <w:szCs w:val="24"/>
        </w:rPr>
        <w:t xml:space="preserve"> </w:t>
      </w:r>
      <w:r w:rsidRPr="008A5A35">
        <w:rPr>
          <w:sz w:val="24"/>
          <w:szCs w:val="24"/>
        </w:rPr>
        <w:t>обучения</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воспитания,</w:t>
      </w:r>
      <w:r w:rsidRPr="008A5A35">
        <w:rPr>
          <w:spacing w:val="1"/>
          <w:sz w:val="24"/>
          <w:szCs w:val="24"/>
        </w:rPr>
        <w:t xml:space="preserve"> </w:t>
      </w:r>
      <w:r w:rsidRPr="008A5A35">
        <w:rPr>
          <w:sz w:val="24"/>
          <w:szCs w:val="24"/>
        </w:rPr>
        <w:t>спортивного,</w:t>
      </w:r>
      <w:r w:rsidRPr="008A5A35">
        <w:rPr>
          <w:spacing w:val="1"/>
          <w:sz w:val="24"/>
          <w:szCs w:val="24"/>
        </w:rPr>
        <w:t xml:space="preserve"> </w:t>
      </w:r>
      <w:r w:rsidRPr="008A5A35">
        <w:rPr>
          <w:sz w:val="24"/>
          <w:szCs w:val="24"/>
        </w:rPr>
        <w:t>музыкального,</w:t>
      </w:r>
      <w:r w:rsidRPr="008A5A35">
        <w:rPr>
          <w:spacing w:val="1"/>
          <w:sz w:val="24"/>
          <w:szCs w:val="24"/>
        </w:rPr>
        <w:t xml:space="preserve"> </w:t>
      </w:r>
      <w:r w:rsidRPr="008A5A35">
        <w:rPr>
          <w:sz w:val="24"/>
          <w:szCs w:val="24"/>
        </w:rPr>
        <w:t>оздоровительного оборудования, услуг связи, в том числе информационно-</w:t>
      </w:r>
      <w:r w:rsidRPr="008A5A35">
        <w:rPr>
          <w:spacing w:val="-67"/>
          <w:sz w:val="24"/>
          <w:szCs w:val="24"/>
        </w:rPr>
        <w:t xml:space="preserve"> </w:t>
      </w:r>
      <w:r w:rsidRPr="008A5A35">
        <w:rPr>
          <w:sz w:val="24"/>
          <w:szCs w:val="24"/>
        </w:rPr>
        <w:t>телекоммуникационной сети</w:t>
      </w:r>
      <w:r w:rsidRPr="008A5A35">
        <w:rPr>
          <w:spacing w:val="5"/>
          <w:sz w:val="24"/>
          <w:szCs w:val="24"/>
        </w:rPr>
        <w:t xml:space="preserve"> </w:t>
      </w:r>
      <w:r w:rsidRPr="008A5A35">
        <w:rPr>
          <w:sz w:val="24"/>
          <w:szCs w:val="24"/>
        </w:rPr>
        <w:t>Интернет.</w:t>
      </w:r>
    </w:p>
    <w:p w:rsidR="00E97980" w:rsidRPr="008A5A35" w:rsidRDefault="00E97980" w:rsidP="00E97980">
      <w:pPr>
        <w:pStyle w:val="a3"/>
        <w:spacing w:line="360" w:lineRule="auto"/>
        <w:ind w:left="0" w:firstLine="709"/>
        <w:rPr>
          <w:sz w:val="24"/>
          <w:szCs w:val="24"/>
        </w:rPr>
      </w:pPr>
      <w:r w:rsidRPr="008A5A35">
        <w:rPr>
          <w:sz w:val="24"/>
          <w:szCs w:val="24"/>
        </w:rPr>
        <w:t>При проведении закупок оборудования и средств обучения и воспитания</w:t>
      </w:r>
      <w:r w:rsidRPr="008A5A35">
        <w:rPr>
          <w:spacing w:val="-67"/>
          <w:sz w:val="24"/>
          <w:szCs w:val="24"/>
        </w:rPr>
        <w:t xml:space="preserve"> </w:t>
      </w:r>
      <w:r w:rsidRPr="008A5A35">
        <w:rPr>
          <w:sz w:val="24"/>
          <w:szCs w:val="24"/>
        </w:rPr>
        <w:t>необходимо</w:t>
      </w:r>
      <w:r w:rsidRPr="008A5A35">
        <w:rPr>
          <w:spacing w:val="1"/>
          <w:sz w:val="24"/>
          <w:szCs w:val="24"/>
        </w:rPr>
        <w:t xml:space="preserve"> </w:t>
      </w:r>
      <w:r w:rsidRPr="008A5A35">
        <w:rPr>
          <w:sz w:val="24"/>
          <w:szCs w:val="24"/>
        </w:rPr>
        <w:t>руководствоваться</w:t>
      </w:r>
      <w:r w:rsidRPr="008A5A35">
        <w:rPr>
          <w:spacing w:val="1"/>
          <w:sz w:val="24"/>
          <w:szCs w:val="24"/>
        </w:rPr>
        <w:t xml:space="preserve"> </w:t>
      </w:r>
      <w:r w:rsidRPr="008A5A35">
        <w:rPr>
          <w:sz w:val="24"/>
          <w:szCs w:val="24"/>
        </w:rPr>
        <w:t>нормами</w:t>
      </w:r>
      <w:r w:rsidRPr="008A5A35">
        <w:rPr>
          <w:spacing w:val="1"/>
          <w:sz w:val="24"/>
          <w:szCs w:val="24"/>
        </w:rPr>
        <w:t xml:space="preserve"> </w:t>
      </w:r>
      <w:r w:rsidRPr="008A5A35">
        <w:rPr>
          <w:sz w:val="24"/>
          <w:szCs w:val="24"/>
        </w:rPr>
        <w:t>законодательства</w:t>
      </w:r>
      <w:r w:rsidRPr="008A5A35">
        <w:rPr>
          <w:spacing w:val="1"/>
          <w:sz w:val="24"/>
          <w:szCs w:val="24"/>
        </w:rPr>
        <w:t xml:space="preserve"> </w:t>
      </w:r>
      <w:r w:rsidRPr="008A5A35">
        <w:rPr>
          <w:sz w:val="24"/>
          <w:szCs w:val="24"/>
        </w:rPr>
        <w:t>Российской</w:t>
      </w:r>
      <w:r w:rsidRPr="008A5A35">
        <w:rPr>
          <w:spacing w:val="1"/>
          <w:sz w:val="24"/>
          <w:szCs w:val="24"/>
        </w:rPr>
        <w:t xml:space="preserve"> </w:t>
      </w:r>
      <w:r w:rsidRPr="008A5A35">
        <w:rPr>
          <w:sz w:val="24"/>
          <w:szCs w:val="24"/>
        </w:rPr>
        <w:t>Федерации,</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том</w:t>
      </w:r>
      <w:r w:rsidRPr="008A5A35">
        <w:rPr>
          <w:spacing w:val="1"/>
          <w:sz w:val="24"/>
          <w:szCs w:val="24"/>
        </w:rPr>
        <w:t xml:space="preserve"> </w:t>
      </w:r>
      <w:r w:rsidRPr="008A5A35">
        <w:rPr>
          <w:sz w:val="24"/>
          <w:szCs w:val="24"/>
        </w:rPr>
        <w:t>числе</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части</w:t>
      </w:r>
      <w:r w:rsidRPr="008A5A35">
        <w:rPr>
          <w:spacing w:val="1"/>
          <w:sz w:val="24"/>
          <w:szCs w:val="24"/>
        </w:rPr>
        <w:t xml:space="preserve"> </w:t>
      </w:r>
      <w:r w:rsidRPr="008A5A35">
        <w:rPr>
          <w:sz w:val="24"/>
          <w:szCs w:val="24"/>
        </w:rPr>
        <w:t>предоставления</w:t>
      </w:r>
      <w:r w:rsidRPr="008A5A35">
        <w:rPr>
          <w:spacing w:val="1"/>
          <w:sz w:val="24"/>
          <w:szCs w:val="24"/>
        </w:rPr>
        <w:t xml:space="preserve"> </w:t>
      </w:r>
      <w:r w:rsidRPr="008A5A35">
        <w:rPr>
          <w:sz w:val="24"/>
          <w:szCs w:val="24"/>
        </w:rPr>
        <w:t>приоритета</w:t>
      </w:r>
      <w:r w:rsidRPr="008A5A35">
        <w:rPr>
          <w:spacing w:val="1"/>
          <w:sz w:val="24"/>
          <w:szCs w:val="24"/>
        </w:rPr>
        <w:t xml:space="preserve"> </w:t>
      </w:r>
      <w:r w:rsidRPr="008A5A35">
        <w:rPr>
          <w:sz w:val="24"/>
          <w:szCs w:val="24"/>
        </w:rPr>
        <w:t>товарам</w:t>
      </w:r>
      <w:r w:rsidRPr="008A5A35">
        <w:rPr>
          <w:spacing w:val="1"/>
          <w:sz w:val="24"/>
          <w:szCs w:val="24"/>
        </w:rPr>
        <w:t xml:space="preserve"> </w:t>
      </w:r>
      <w:r w:rsidRPr="008A5A35">
        <w:rPr>
          <w:sz w:val="24"/>
          <w:szCs w:val="24"/>
        </w:rPr>
        <w:t>российского производства, работам, услугам, выполняемым, оказываемым</w:t>
      </w:r>
      <w:r w:rsidRPr="008A5A35">
        <w:rPr>
          <w:spacing w:val="1"/>
          <w:sz w:val="24"/>
          <w:szCs w:val="24"/>
        </w:rPr>
        <w:t xml:space="preserve"> </w:t>
      </w:r>
      <w:r w:rsidRPr="008A5A35">
        <w:rPr>
          <w:sz w:val="24"/>
          <w:szCs w:val="24"/>
        </w:rPr>
        <w:t>российскими юридическими</w:t>
      </w:r>
      <w:r w:rsidRPr="008A5A35">
        <w:rPr>
          <w:spacing w:val="1"/>
          <w:sz w:val="24"/>
          <w:szCs w:val="24"/>
        </w:rPr>
        <w:t xml:space="preserve"> </w:t>
      </w:r>
      <w:r w:rsidRPr="008A5A35">
        <w:rPr>
          <w:sz w:val="24"/>
          <w:szCs w:val="24"/>
        </w:rPr>
        <w:t>лицами.</w:t>
      </w:r>
    </w:p>
    <w:p w:rsidR="00E97980" w:rsidRPr="008A5A35" w:rsidRDefault="00E97980" w:rsidP="00E97980">
      <w:pPr>
        <w:pStyle w:val="a3"/>
        <w:spacing w:line="360" w:lineRule="auto"/>
        <w:ind w:left="0" w:firstLine="709"/>
        <w:rPr>
          <w:sz w:val="24"/>
          <w:szCs w:val="24"/>
        </w:rPr>
      </w:pPr>
      <w:r w:rsidRPr="008A5A35">
        <w:rPr>
          <w:sz w:val="24"/>
          <w:szCs w:val="24"/>
        </w:rPr>
        <w:t>При реализации Программы педагогами организуются разные формы</w:t>
      </w:r>
      <w:r w:rsidRPr="008A5A35">
        <w:rPr>
          <w:spacing w:val="1"/>
          <w:sz w:val="24"/>
          <w:szCs w:val="24"/>
        </w:rPr>
        <w:t xml:space="preserve"> </w:t>
      </w:r>
      <w:r w:rsidRPr="008A5A35">
        <w:rPr>
          <w:sz w:val="24"/>
          <w:szCs w:val="24"/>
        </w:rPr>
        <w:t>деятельности детей, как на территории дошкольной организации, так и в её</w:t>
      </w:r>
      <w:r w:rsidRPr="008A5A35">
        <w:rPr>
          <w:spacing w:val="-67"/>
          <w:sz w:val="24"/>
          <w:szCs w:val="24"/>
        </w:rPr>
        <w:t xml:space="preserve"> </w:t>
      </w:r>
      <w:r w:rsidRPr="008A5A35">
        <w:rPr>
          <w:sz w:val="24"/>
          <w:szCs w:val="24"/>
        </w:rPr>
        <w:t>помещении.</w:t>
      </w:r>
      <w:r w:rsidRPr="008A5A35">
        <w:rPr>
          <w:spacing w:val="1"/>
          <w:sz w:val="24"/>
          <w:szCs w:val="24"/>
        </w:rPr>
        <w:t xml:space="preserve"> </w:t>
      </w:r>
      <w:r w:rsidRPr="008A5A35">
        <w:rPr>
          <w:sz w:val="24"/>
          <w:szCs w:val="24"/>
        </w:rPr>
        <w:t>На</w:t>
      </w:r>
      <w:r w:rsidRPr="008A5A35">
        <w:rPr>
          <w:spacing w:val="1"/>
          <w:sz w:val="24"/>
          <w:szCs w:val="24"/>
        </w:rPr>
        <w:t xml:space="preserve"> </w:t>
      </w:r>
      <w:r w:rsidRPr="008A5A35">
        <w:rPr>
          <w:sz w:val="24"/>
          <w:szCs w:val="24"/>
        </w:rPr>
        <w:t>территории</w:t>
      </w:r>
      <w:r w:rsidRPr="008A5A35">
        <w:rPr>
          <w:spacing w:val="1"/>
          <w:sz w:val="24"/>
          <w:szCs w:val="24"/>
        </w:rPr>
        <w:t xml:space="preserve"> </w:t>
      </w:r>
      <w:r w:rsidRPr="008A5A35">
        <w:rPr>
          <w:sz w:val="24"/>
          <w:szCs w:val="24"/>
        </w:rPr>
        <w:t>дошкольной</w:t>
      </w:r>
      <w:r w:rsidRPr="008A5A35">
        <w:rPr>
          <w:spacing w:val="1"/>
          <w:sz w:val="24"/>
          <w:szCs w:val="24"/>
        </w:rPr>
        <w:t xml:space="preserve"> </w:t>
      </w:r>
      <w:r w:rsidRPr="008A5A35">
        <w:rPr>
          <w:sz w:val="24"/>
          <w:szCs w:val="24"/>
        </w:rPr>
        <w:t>организации</w:t>
      </w:r>
      <w:r w:rsidRPr="008A5A35">
        <w:rPr>
          <w:spacing w:val="1"/>
          <w:sz w:val="24"/>
          <w:szCs w:val="24"/>
        </w:rPr>
        <w:t xml:space="preserve"> </w:t>
      </w:r>
      <w:r w:rsidRPr="008A5A35">
        <w:rPr>
          <w:sz w:val="24"/>
          <w:szCs w:val="24"/>
        </w:rPr>
        <w:t>выделяют</w:t>
      </w:r>
      <w:r w:rsidRPr="008A5A35">
        <w:rPr>
          <w:spacing w:val="1"/>
          <w:sz w:val="24"/>
          <w:szCs w:val="24"/>
        </w:rPr>
        <w:t xml:space="preserve"> </w:t>
      </w:r>
      <w:r w:rsidRPr="008A5A35">
        <w:rPr>
          <w:sz w:val="24"/>
          <w:szCs w:val="24"/>
        </w:rPr>
        <w:t>функциональные</w:t>
      </w:r>
      <w:r w:rsidRPr="008A5A35">
        <w:rPr>
          <w:spacing w:val="1"/>
          <w:sz w:val="24"/>
          <w:szCs w:val="24"/>
        </w:rPr>
        <w:t xml:space="preserve"> </w:t>
      </w:r>
      <w:r w:rsidRPr="008A5A35">
        <w:rPr>
          <w:sz w:val="24"/>
          <w:szCs w:val="24"/>
        </w:rPr>
        <w:t>зоны:</w:t>
      </w:r>
      <w:r w:rsidRPr="008A5A35">
        <w:rPr>
          <w:spacing w:val="1"/>
          <w:sz w:val="24"/>
          <w:szCs w:val="24"/>
        </w:rPr>
        <w:t xml:space="preserve"> </w:t>
      </w:r>
      <w:r w:rsidRPr="008A5A35">
        <w:rPr>
          <w:i/>
          <w:sz w:val="24"/>
          <w:szCs w:val="24"/>
        </w:rPr>
        <w:t>игровая</w:t>
      </w:r>
      <w:r w:rsidRPr="008A5A35">
        <w:rPr>
          <w:i/>
          <w:spacing w:val="1"/>
          <w:sz w:val="24"/>
          <w:szCs w:val="24"/>
        </w:rPr>
        <w:t xml:space="preserve"> </w:t>
      </w:r>
      <w:r w:rsidRPr="008A5A35">
        <w:rPr>
          <w:i/>
          <w:sz w:val="24"/>
          <w:szCs w:val="24"/>
        </w:rPr>
        <w:t>зона</w:t>
      </w:r>
      <w:r w:rsidRPr="008A5A35">
        <w:rPr>
          <w:i/>
          <w:spacing w:val="1"/>
          <w:sz w:val="24"/>
          <w:szCs w:val="24"/>
        </w:rPr>
        <w:t xml:space="preserve"> </w:t>
      </w:r>
      <w:r w:rsidRPr="008A5A35">
        <w:rPr>
          <w:sz w:val="24"/>
          <w:szCs w:val="24"/>
        </w:rPr>
        <w:t>(она</w:t>
      </w:r>
      <w:r w:rsidRPr="008A5A35">
        <w:rPr>
          <w:spacing w:val="1"/>
          <w:sz w:val="24"/>
          <w:szCs w:val="24"/>
        </w:rPr>
        <w:t xml:space="preserve"> </w:t>
      </w:r>
      <w:r w:rsidRPr="008A5A35">
        <w:rPr>
          <w:sz w:val="24"/>
          <w:szCs w:val="24"/>
        </w:rPr>
        <w:t>включает</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себя</w:t>
      </w:r>
      <w:r w:rsidRPr="008A5A35">
        <w:rPr>
          <w:spacing w:val="1"/>
          <w:sz w:val="24"/>
          <w:szCs w:val="24"/>
        </w:rPr>
        <w:t xml:space="preserve"> </w:t>
      </w:r>
      <w:r w:rsidRPr="008A5A35">
        <w:rPr>
          <w:sz w:val="24"/>
          <w:szCs w:val="24"/>
        </w:rPr>
        <w:t>групповые</w:t>
      </w:r>
      <w:r w:rsidRPr="008A5A35">
        <w:rPr>
          <w:spacing w:val="1"/>
          <w:sz w:val="24"/>
          <w:szCs w:val="24"/>
        </w:rPr>
        <w:t xml:space="preserve"> </w:t>
      </w:r>
      <w:r w:rsidRPr="008A5A35">
        <w:rPr>
          <w:sz w:val="24"/>
          <w:szCs w:val="24"/>
        </w:rPr>
        <w:t>площадки - индивидуальные для каждой группы с соблюдением принципа</w:t>
      </w:r>
      <w:r w:rsidRPr="008A5A35">
        <w:rPr>
          <w:spacing w:val="1"/>
          <w:sz w:val="24"/>
          <w:szCs w:val="24"/>
        </w:rPr>
        <w:t xml:space="preserve"> </w:t>
      </w:r>
      <w:r w:rsidRPr="008A5A35">
        <w:rPr>
          <w:sz w:val="24"/>
          <w:szCs w:val="24"/>
        </w:rPr>
        <w:t>групповой изоляции);</w:t>
      </w:r>
      <w:r w:rsidRPr="008A5A35">
        <w:rPr>
          <w:spacing w:val="3"/>
          <w:sz w:val="24"/>
          <w:szCs w:val="24"/>
        </w:rPr>
        <w:t xml:space="preserve"> </w:t>
      </w:r>
      <w:r w:rsidRPr="008A5A35">
        <w:rPr>
          <w:sz w:val="24"/>
          <w:szCs w:val="24"/>
        </w:rPr>
        <w:t>физкультурная</w:t>
      </w:r>
      <w:r w:rsidRPr="008A5A35">
        <w:rPr>
          <w:spacing w:val="2"/>
          <w:sz w:val="24"/>
          <w:szCs w:val="24"/>
        </w:rPr>
        <w:t xml:space="preserve"> </w:t>
      </w:r>
      <w:r w:rsidRPr="008A5A35">
        <w:rPr>
          <w:sz w:val="24"/>
          <w:szCs w:val="24"/>
        </w:rPr>
        <w:t>площадка; огород.</w:t>
      </w:r>
    </w:p>
    <w:p w:rsidR="00A4631A" w:rsidRPr="008A5A35" w:rsidRDefault="00E97980" w:rsidP="00A4631A">
      <w:pPr>
        <w:pStyle w:val="a3"/>
        <w:spacing w:line="360" w:lineRule="auto"/>
        <w:ind w:left="0" w:firstLine="709"/>
        <w:rPr>
          <w:sz w:val="24"/>
          <w:szCs w:val="24"/>
        </w:rPr>
      </w:pPr>
      <w:r w:rsidRPr="008A5A35">
        <w:rPr>
          <w:sz w:val="24"/>
          <w:szCs w:val="24"/>
        </w:rPr>
        <w:t>В</w:t>
      </w:r>
      <w:r w:rsidRPr="008A5A35">
        <w:rPr>
          <w:spacing w:val="1"/>
          <w:sz w:val="24"/>
          <w:szCs w:val="24"/>
        </w:rPr>
        <w:t xml:space="preserve"> </w:t>
      </w:r>
      <w:r w:rsidRPr="008A5A35">
        <w:rPr>
          <w:sz w:val="24"/>
          <w:szCs w:val="24"/>
        </w:rPr>
        <w:t>здании</w:t>
      </w:r>
      <w:r w:rsidRPr="008A5A35">
        <w:rPr>
          <w:spacing w:val="1"/>
          <w:sz w:val="24"/>
          <w:szCs w:val="24"/>
        </w:rPr>
        <w:t xml:space="preserve"> </w:t>
      </w:r>
      <w:r w:rsidRPr="008A5A35">
        <w:rPr>
          <w:sz w:val="24"/>
          <w:szCs w:val="24"/>
        </w:rPr>
        <w:t>и</w:t>
      </w:r>
      <w:r w:rsidRPr="008A5A35">
        <w:rPr>
          <w:spacing w:val="1"/>
          <w:sz w:val="24"/>
          <w:szCs w:val="24"/>
        </w:rPr>
        <w:t xml:space="preserve"> </w:t>
      </w:r>
      <w:r w:rsidRPr="008A5A35">
        <w:rPr>
          <w:sz w:val="24"/>
          <w:szCs w:val="24"/>
        </w:rPr>
        <w:t>помещении</w:t>
      </w:r>
      <w:r w:rsidRPr="008A5A35">
        <w:rPr>
          <w:spacing w:val="1"/>
          <w:sz w:val="24"/>
          <w:szCs w:val="24"/>
        </w:rPr>
        <w:t xml:space="preserve"> </w:t>
      </w:r>
      <w:r w:rsidRPr="008A5A35">
        <w:rPr>
          <w:sz w:val="24"/>
          <w:szCs w:val="24"/>
        </w:rPr>
        <w:t>располагаются:</w:t>
      </w:r>
      <w:r w:rsidRPr="008A5A35">
        <w:rPr>
          <w:spacing w:val="1"/>
          <w:sz w:val="24"/>
          <w:szCs w:val="24"/>
        </w:rPr>
        <w:t xml:space="preserve"> </w:t>
      </w:r>
      <w:r w:rsidRPr="008A5A35">
        <w:rPr>
          <w:i/>
          <w:sz w:val="24"/>
          <w:szCs w:val="24"/>
        </w:rPr>
        <w:t>групповые</w:t>
      </w:r>
      <w:r w:rsidRPr="008A5A35">
        <w:rPr>
          <w:i/>
          <w:spacing w:val="1"/>
          <w:sz w:val="24"/>
          <w:szCs w:val="24"/>
        </w:rPr>
        <w:t xml:space="preserve"> </w:t>
      </w:r>
      <w:r w:rsidRPr="008A5A35">
        <w:rPr>
          <w:i/>
          <w:sz w:val="24"/>
          <w:szCs w:val="24"/>
        </w:rPr>
        <w:t>ячейки</w:t>
      </w:r>
      <w:r w:rsidRPr="008A5A35">
        <w:rPr>
          <w:i/>
          <w:spacing w:val="1"/>
          <w:sz w:val="24"/>
          <w:szCs w:val="24"/>
        </w:rPr>
        <w:t xml:space="preserve"> </w:t>
      </w:r>
      <w:r w:rsidRPr="008A5A35">
        <w:rPr>
          <w:sz w:val="24"/>
          <w:szCs w:val="24"/>
        </w:rPr>
        <w:t>-</w:t>
      </w:r>
      <w:r w:rsidRPr="008A5A35">
        <w:rPr>
          <w:spacing w:val="-67"/>
          <w:sz w:val="24"/>
          <w:szCs w:val="24"/>
        </w:rPr>
        <w:t xml:space="preserve"> </w:t>
      </w:r>
      <w:r w:rsidRPr="008A5A35">
        <w:rPr>
          <w:sz w:val="24"/>
          <w:szCs w:val="24"/>
        </w:rPr>
        <w:t>изолированные</w:t>
      </w:r>
      <w:r w:rsidRPr="008A5A35">
        <w:rPr>
          <w:spacing w:val="1"/>
          <w:sz w:val="24"/>
          <w:szCs w:val="24"/>
        </w:rPr>
        <w:t xml:space="preserve"> </w:t>
      </w:r>
      <w:r w:rsidRPr="008A5A35">
        <w:rPr>
          <w:sz w:val="24"/>
          <w:szCs w:val="24"/>
        </w:rPr>
        <w:t>помещения,</w:t>
      </w:r>
      <w:r w:rsidRPr="008A5A35">
        <w:rPr>
          <w:spacing w:val="1"/>
          <w:sz w:val="24"/>
          <w:szCs w:val="24"/>
        </w:rPr>
        <w:t xml:space="preserve"> </w:t>
      </w:r>
      <w:r w:rsidRPr="008A5A35">
        <w:rPr>
          <w:sz w:val="24"/>
          <w:szCs w:val="24"/>
        </w:rPr>
        <w:t>принадлежащие</w:t>
      </w:r>
      <w:r w:rsidRPr="008A5A35">
        <w:rPr>
          <w:spacing w:val="1"/>
          <w:sz w:val="24"/>
          <w:szCs w:val="24"/>
        </w:rPr>
        <w:t xml:space="preserve"> </w:t>
      </w:r>
      <w:r w:rsidRPr="008A5A35">
        <w:rPr>
          <w:sz w:val="24"/>
          <w:szCs w:val="24"/>
        </w:rPr>
        <w:t>каждой</w:t>
      </w:r>
      <w:r w:rsidRPr="008A5A35">
        <w:rPr>
          <w:spacing w:val="1"/>
          <w:sz w:val="24"/>
          <w:szCs w:val="24"/>
        </w:rPr>
        <w:t xml:space="preserve"> </w:t>
      </w:r>
      <w:r w:rsidRPr="008A5A35">
        <w:rPr>
          <w:sz w:val="24"/>
          <w:szCs w:val="24"/>
        </w:rPr>
        <w:t>детской</w:t>
      </w:r>
      <w:r w:rsidRPr="008A5A35">
        <w:rPr>
          <w:spacing w:val="1"/>
          <w:sz w:val="24"/>
          <w:szCs w:val="24"/>
        </w:rPr>
        <w:t xml:space="preserve"> </w:t>
      </w:r>
      <w:r w:rsidRPr="008A5A35">
        <w:rPr>
          <w:sz w:val="24"/>
          <w:szCs w:val="24"/>
        </w:rPr>
        <w:t>группе.</w:t>
      </w:r>
      <w:r w:rsidRPr="008A5A35">
        <w:rPr>
          <w:spacing w:val="1"/>
          <w:sz w:val="24"/>
          <w:szCs w:val="24"/>
        </w:rPr>
        <w:t xml:space="preserve"> </w:t>
      </w:r>
      <w:r w:rsidRPr="008A5A35">
        <w:rPr>
          <w:sz w:val="24"/>
          <w:szCs w:val="24"/>
        </w:rPr>
        <w:t>В</w:t>
      </w:r>
      <w:r w:rsidRPr="008A5A35">
        <w:rPr>
          <w:spacing w:val="1"/>
          <w:sz w:val="24"/>
          <w:szCs w:val="24"/>
        </w:rPr>
        <w:t xml:space="preserve"> </w:t>
      </w:r>
      <w:r w:rsidRPr="008A5A35">
        <w:rPr>
          <w:sz w:val="24"/>
          <w:szCs w:val="24"/>
        </w:rPr>
        <w:t>состав</w:t>
      </w:r>
      <w:r w:rsidRPr="008A5A35">
        <w:rPr>
          <w:spacing w:val="22"/>
          <w:sz w:val="24"/>
          <w:szCs w:val="24"/>
        </w:rPr>
        <w:t xml:space="preserve"> </w:t>
      </w:r>
      <w:r w:rsidRPr="008A5A35">
        <w:rPr>
          <w:sz w:val="24"/>
          <w:szCs w:val="24"/>
        </w:rPr>
        <w:t>групповой</w:t>
      </w:r>
      <w:r w:rsidRPr="008A5A35">
        <w:rPr>
          <w:spacing w:val="25"/>
          <w:sz w:val="24"/>
          <w:szCs w:val="24"/>
        </w:rPr>
        <w:t xml:space="preserve"> </w:t>
      </w:r>
      <w:r w:rsidRPr="008A5A35">
        <w:rPr>
          <w:sz w:val="24"/>
          <w:szCs w:val="24"/>
        </w:rPr>
        <w:t>ячейки</w:t>
      </w:r>
      <w:r w:rsidRPr="008A5A35">
        <w:rPr>
          <w:spacing w:val="30"/>
          <w:sz w:val="24"/>
          <w:szCs w:val="24"/>
        </w:rPr>
        <w:t xml:space="preserve"> </w:t>
      </w:r>
      <w:r w:rsidRPr="008A5A35">
        <w:rPr>
          <w:sz w:val="24"/>
          <w:szCs w:val="24"/>
        </w:rPr>
        <w:t>входят:</w:t>
      </w:r>
      <w:r w:rsidRPr="008A5A35">
        <w:rPr>
          <w:spacing w:val="25"/>
          <w:sz w:val="24"/>
          <w:szCs w:val="24"/>
        </w:rPr>
        <w:t xml:space="preserve"> </w:t>
      </w:r>
      <w:r w:rsidRPr="008A5A35">
        <w:rPr>
          <w:sz w:val="24"/>
          <w:szCs w:val="24"/>
        </w:rPr>
        <w:t>приемная</w:t>
      </w:r>
      <w:r w:rsidRPr="008A5A35">
        <w:rPr>
          <w:spacing w:val="28"/>
          <w:sz w:val="24"/>
          <w:szCs w:val="24"/>
        </w:rPr>
        <w:t xml:space="preserve"> </w:t>
      </w:r>
      <w:r w:rsidRPr="008A5A35">
        <w:rPr>
          <w:sz w:val="24"/>
          <w:szCs w:val="24"/>
        </w:rPr>
        <w:t>(для</w:t>
      </w:r>
      <w:r w:rsidRPr="008A5A35">
        <w:rPr>
          <w:spacing w:val="26"/>
          <w:sz w:val="24"/>
          <w:szCs w:val="24"/>
        </w:rPr>
        <w:t xml:space="preserve"> </w:t>
      </w:r>
      <w:r w:rsidRPr="008A5A35">
        <w:rPr>
          <w:sz w:val="24"/>
          <w:szCs w:val="24"/>
        </w:rPr>
        <w:t>приема</w:t>
      </w:r>
      <w:r w:rsidRPr="008A5A35">
        <w:rPr>
          <w:spacing w:val="26"/>
          <w:sz w:val="24"/>
          <w:szCs w:val="24"/>
        </w:rPr>
        <w:t xml:space="preserve"> </w:t>
      </w:r>
      <w:r w:rsidRPr="008A5A35">
        <w:rPr>
          <w:sz w:val="24"/>
          <w:szCs w:val="24"/>
        </w:rPr>
        <w:t>детей</w:t>
      </w:r>
      <w:r w:rsidRPr="008A5A35">
        <w:rPr>
          <w:spacing w:val="25"/>
          <w:sz w:val="24"/>
          <w:szCs w:val="24"/>
        </w:rPr>
        <w:t xml:space="preserve"> </w:t>
      </w:r>
      <w:r w:rsidRPr="008A5A35">
        <w:rPr>
          <w:sz w:val="24"/>
          <w:szCs w:val="24"/>
        </w:rPr>
        <w:t>и</w:t>
      </w:r>
      <w:r w:rsidRPr="008A5A35">
        <w:rPr>
          <w:spacing w:val="25"/>
          <w:sz w:val="24"/>
          <w:szCs w:val="24"/>
        </w:rPr>
        <w:t xml:space="preserve"> </w:t>
      </w:r>
      <w:r w:rsidR="00A4631A">
        <w:rPr>
          <w:sz w:val="24"/>
          <w:szCs w:val="24"/>
        </w:rPr>
        <w:t xml:space="preserve">хранения </w:t>
      </w:r>
      <w:r w:rsidR="00A4631A" w:rsidRPr="008A5A35">
        <w:rPr>
          <w:sz w:val="24"/>
          <w:szCs w:val="24"/>
        </w:rPr>
        <w:t>верхней</w:t>
      </w:r>
      <w:r w:rsidR="00A4631A" w:rsidRPr="008A5A35">
        <w:rPr>
          <w:spacing w:val="1"/>
          <w:sz w:val="24"/>
          <w:szCs w:val="24"/>
        </w:rPr>
        <w:t xml:space="preserve"> </w:t>
      </w:r>
      <w:r w:rsidR="00A4631A" w:rsidRPr="008A5A35">
        <w:rPr>
          <w:sz w:val="24"/>
          <w:szCs w:val="24"/>
        </w:rPr>
        <w:t>одежды</w:t>
      </w:r>
      <w:proofErr w:type="gramStart"/>
      <w:r w:rsidR="00A4631A" w:rsidRPr="008A5A35">
        <w:rPr>
          <w:sz w:val="24"/>
          <w:szCs w:val="24"/>
        </w:rPr>
        <w:t>,</w:t>
      </w:r>
      <w:r w:rsidR="00A4631A" w:rsidRPr="008A5A35">
        <w:rPr>
          <w:spacing w:val="1"/>
          <w:sz w:val="24"/>
          <w:szCs w:val="24"/>
        </w:rPr>
        <w:t xml:space="preserve"> </w:t>
      </w:r>
      <w:r w:rsidR="00A4631A" w:rsidRPr="008A5A35">
        <w:rPr>
          <w:sz w:val="24"/>
          <w:szCs w:val="24"/>
        </w:rPr>
        <w:t>,</w:t>
      </w:r>
      <w:proofErr w:type="gramEnd"/>
      <w:r w:rsidR="00A4631A" w:rsidRPr="008A5A35">
        <w:rPr>
          <w:spacing w:val="1"/>
          <w:sz w:val="24"/>
          <w:szCs w:val="24"/>
        </w:rPr>
        <w:t xml:space="preserve"> </w:t>
      </w:r>
      <w:r w:rsidR="00A4631A" w:rsidRPr="008A5A35">
        <w:rPr>
          <w:sz w:val="24"/>
          <w:szCs w:val="24"/>
        </w:rPr>
        <w:t>они</w:t>
      </w:r>
      <w:r w:rsidR="00A4631A" w:rsidRPr="008A5A35">
        <w:rPr>
          <w:spacing w:val="1"/>
          <w:sz w:val="24"/>
          <w:szCs w:val="24"/>
        </w:rPr>
        <w:t xml:space="preserve"> </w:t>
      </w:r>
      <w:r w:rsidR="00A4631A" w:rsidRPr="008A5A35">
        <w:rPr>
          <w:sz w:val="24"/>
          <w:szCs w:val="24"/>
        </w:rPr>
        <w:t>оборудованы индивидуальными ячейками</w:t>
      </w:r>
      <w:r w:rsidR="00A4631A" w:rsidRPr="008A5A35">
        <w:rPr>
          <w:spacing w:val="70"/>
          <w:sz w:val="24"/>
          <w:szCs w:val="24"/>
        </w:rPr>
        <w:t xml:space="preserve"> </w:t>
      </w:r>
      <w:r w:rsidR="00A4631A" w:rsidRPr="008A5A35">
        <w:rPr>
          <w:sz w:val="24"/>
          <w:szCs w:val="24"/>
        </w:rPr>
        <w:t>- полками для головных уборов</w:t>
      </w:r>
      <w:r w:rsidR="00A4631A" w:rsidRPr="008A5A35">
        <w:rPr>
          <w:spacing w:val="1"/>
          <w:sz w:val="24"/>
          <w:szCs w:val="24"/>
        </w:rPr>
        <w:t xml:space="preserve"> </w:t>
      </w:r>
      <w:r w:rsidR="00A4631A" w:rsidRPr="008A5A35">
        <w:rPr>
          <w:sz w:val="24"/>
          <w:szCs w:val="24"/>
        </w:rPr>
        <w:t>и</w:t>
      </w:r>
      <w:r w:rsidR="00A4631A" w:rsidRPr="008A5A35">
        <w:rPr>
          <w:spacing w:val="1"/>
          <w:sz w:val="24"/>
          <w:szCs w:val="24"/>
        </w:rPr>
        <w:t xml:space="preserve"> </w:t>
      </w:r>
      <w:r w:rsidR="00A4631A" w:rsidRPr="008A5A35">
        <w:rPr>
          <w:sz w:val="24"/>
          <w:szCs w:val="24"/>
        </w:rPr>
        <w:t>крючками</w:t>
      </w:r>
      <w:r w:rsidR="00A4631A" w:rsidRPr="008A5A35">
        <w:rPr>
          <w:spacing w:val="1"/>
          <w:sz w:val="24"/>
          <w:szCs w:val="24"/>
        </w:rPr>
        <w:t xml:space="preserve"> </w:t>
      </w:r>
      <w:r w:rsidR="00A4631A" w:rsidRPr="008A5A35">
        <w:rPr>
          <w:sz w:val="24"/>
          <w:szCs w:val="24"/>
        </w:rPr>
        <w:t>для</w:t>
      </w:r>
      <w:r w:rsidR="00A4631A" w:rsidRPr="008A5A35">
        <w:rPr>
          <w:spacing w:val="1"/>
          <w:sz w:val="24"/>
          <w:szCs w:val="24"/>
        </w:rPr>
        <w:t xml:space="preserve"> </w:t>
      </w:r>
      <w:r w:rsidR="00A4631A" w:rsidRPr="008A5A35">
        <w:rPr>
          <w:sz w:val="24"/>
          <w:szCs w:val="24"/>
        </w:rPr>
        <w:t>верхней</w:t>
      </w:r>
      <w:r w:rsidR="00A4631A" w:rsidRPr="008A5A35">
        <w:rPr>
          <w:spacing w:val="1"/>
          <w:sz w:val="24"/>
          <w:szCs w:val="24"/>
        </w:rPr>
        <w:t xml:space="preserve"> </w:t>
      </w:r>
      <w:r w:rsidR="00A4631A" w:rsidRPr="008A5A35">
        <w:rPr>
          <w:sz w:val="24"/>
          <w:szCs w:val="24"/>
        </w:rPr>
        <w:t>одежды),</w:t>
      </w:r>
      <w:r w:rsidR="00A4631A" w:rsidRPr="008A5A35">
        <w:rPr>
          <w:spacing w:val="1"/>
          <w:sz w:val="24"/>
          <w:szCs w:val="24"/>
        </w:rPr>
        <w:t xml:space="preserve"> </w:t>
      </w:r>
      <w:r w:rsidR="00A4631A" w:rsidRPr="008A5A35">
        <w:rPr>
          <w:sz w:val="24"/>
          <w:szCs w:val="24"/>
        </w:rPr>
        <w:t>групповая),</w:t>
      </w:r>
      <w:r w:rsidR="00A4631A" w:rsidRPr="008A5A35">
        <w:rPr>
          <w:spacing w:val="3"/>
          <w:sz w:val="24"/>
          <w:szCs w:val="24"/>
        </w:rPr>
        <w:t xml:space="preserve"> </w:t>
      </w:r>
      <w:r w:rsidR="00A4631A" w:rsidRPr="008A5A35">
        <w:rPr>
          <w:sz w:val="24"/>
          <w:szCs w:val="24"/>
        </w:rPr>
        <w:t>спальня,</w:t>
      </w:r>
      <w:r w:rsidR="00A4631A" w:rsidRPr="008A5A35">
        <w:rPr>
          <w:spacing w:val="7"/>
          <w:sz w:val="24"/>
          <w:szCs w:val="24"/>
        </w:rPr>
        <w:t xml:space="preserve"> </w:t>
      </w:r>
      <w:r w:rsidR="00A4631A" w:rsidRPr="008A5A35">
        <w:rPr>
          <w:sz w:val="24"/>
          <w:szCs w:val="24"/>
        </w:rPr>
        <w:t>туалетная</w:t>
      </w:r>
      <w:r w:rsidR="00A4631A" w:rsidRPr="008A5A35">
        <w:rPr>
          <w:spacing w:val="4"/>
          <w:sz w:val="24"/>
          <w:szCs w:val="24"/>
        </w:rPr>
        <w:t xml:space="preserve"> </w:t>
      </w:r>
      <w:r w:rsidR="00A4631A" w:rsidRPr="008A5A35">
        <w:rPr>
          <w:sz w:val="24"/>
          <w:szCs w:val="24"/>
        </w:rPr>
        <w:t>комната.</w:t>
      </w:r>
    </w:p>
    <w:p w:rsidR="008350A1" w:rsidRPr="008A5A35" w:rsidRDefault="008350A1" w:rsidP="008A5A35">
      <w:pPr>
        <w:spacing w:line="360" w:lineRule="auto"/>
        <w:ind w:firstLine="709"/>
        <w:jc w:val="both"/>
        <w:rPr>
          <w:sz w:val="24"/>
          <w:szCs w:val="24"/>
        </w:rPr>
        <w:sectPr w:rsidR="008350A1" w:rsidRPr="008A5A35" w:rsidSect="00FC55FB">
          <w:pgSz w:w="16840" w:h="11910" w:orient="landscape"/>
          <w:pgMar w:top="340" w:right="1240" w:bottom="880" w:left="1040" w:header="0" w:footer="976" w:gutter="0"/>
          <w:cols w:space="720"/>
          <w:docGrid w:linePitch="299"/>
        </w:sectPr>
      </w:pPr>
    </w:p>
    <w:p w:rsidR="00903936" w:rsidRPr="0064455C" w:rsidRDefault="0064455C" w:rsidP="0064455C">
      <w:pPr>
        <w:pStyle w:val="a3"/>
        <w:spacing w:line="360" w:lineRule="auto"/>
        <w:ind w:left="0" w:firstLine="709"/>
        <w:rPr>
          <w:sz w:val="24"/>
          <w:szCs w:val="24"/>
        </w:rPr>
      </w:pPr>
      <w:r>
        <w:rPr>
          <w:sz w:val="24"/>
          <w:szCs w:val="24"/>
        </w:rPr>
        <w:lastRenderedPageBreak/>
        <w:t xml:space="preserve">    </w:t>
      </w:r>
    </w:p>
    <w:p w:rsidR="00903936" w:rsidRPr="0000624E" w:rsidRDefault="00A84702" w:rsidP="00F52DB9">
      <w:pPr>
        <w:pStyle w:val="1"/>
        <w:ind w:left="0"/>
        <w:jc w:val="left"/>
      </w:pPr>
      <w:r>
        <w:t>3.7</w:t>
      </w:r>
      <w:r w:rsidR="0064455C">
        <w:t xml:space="preserve">. </w:t>
      </w:r>
      <w:r w:rsidR="00903936">
        <w:t>Методический</w:t>
      </w:r>
      <w:r w:rsidR="00903936">
        <w:rPr>
          <w:spacing w:val="-9"/>
        </w:rPr>
        <w:t xml:space="preserve"> </w:t>
      </w:r>
      <w:r w:rsidR="00903936">
        <w:t>материал</w:t>
      </w:r>
      <w:r w:rsidR="00903936">
        <w:rPr>
          <w:spacing w:val="-6"/>
        </w:rPr>
        <w:t xml:space="preserve"> </w:t>
      </w:r>
      <w:r w:rsidR="00903936">
        <w:t>и</w:t>
      </w:r>
      <w:r w:rsidR="00903936">
        <w:rPr>
          <w:spacing w:val="-11"/>
        </w:rPr>
        <w:t xml:space="preserve"> </w:t>
      </w:r>
      <w:r w:rsidR="00903936">
        <w:t>средства</w:t>
      </w:r>
      <w:r w:rsidR="00903936">
        <w:rPr>
          <w:spacing w:val="-5"/>
        </w:rPr>
        <w:t xml:space="preserve"> </w:t>
      </w:r>
      <w:r w:rsidR="00903936">
        <w:t>обучения</w:t>
      </w:r>
      <w:r w:rsidR="00903936">
        <w:rPr>
          <w:spacing w:val="-8"/>
        </w:rPr>
        <w:t xml:space="preserve"> </w:t>
      </w:r>
      <w:r w:rsidR="00903936">
        <w:t>и</w:t>
      </w:r>
      <w:r w:rsidR="00903936">
        <w:rPr>
          <w:spacing w:val="-11"/>
        </w:rPr>
        <w:t xml:space="preserve"> </w:t>
      </w:r>
      <w:r w:rsidR="00903936">
        <w:t>воспитания:</w:t>
      </w:r>
    </w:p>
    <w:p w:rsidR="00903936" w:rsidRDefault="00903936" w:rsidP="00903936">
      <w:pPr>
        <w:pStyle w:val="a3"/>
        <w:ind w:left="0"/>
        <w:jc w:val="left"/>
        <w:rPr>
          <w:b/>
          <w:sz w:val="20"/>
        </w:rPr>
      </w:pPr>
    </w:p>
    <w:p w:rsidR="00903936" w:rsidRDefault="00903936" w:rsidP="00903936">
      <w:pPr>
        <w:pStyle w:val="a3"/>
        <w:spacing w:before="1"/>
        <w:ind w:left="0"/>
        <w:jc w:val="left"/>
        <w:rPr>
          <w:b/>
          <w:sz w:val="24"/>
        </w:r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410"/>
        <w:gridCol w:w="12757"/>
      </w:tblGrid>
      <w:tr w:rsidR="00903936" w:rsidTr="0000624E">
        <w:trPr>
          <w:trHeight w:val="590"/>
        </w:trPr>
        <w:tc>
          <w:tcPr>
            <w:tcW w:w="426" w:type="dxa"/>
          </w:tcPr>
          <w:p w:rsidR="00903936" w:rsidRPr="0064455C" w:rsidRDefault="00903936" w:rsidP="00B24F46">
            <w:pPr>
              <w:pStyle w:val="TableParagraph"/>
              <w:spacing w:line="268" w:lineRule="exact"/>
              <w:ind w:left="148"/>
              <w:rPr>
                <w:sz w:val="24"/>
                <w:lang w:val="ru-RU"/>
              </w:rPr>
            </w:pPr>
            <w:r w:rsidRPr="0064455C">
              <w:rPr>
                <w:sz w:val="24"/>
                <w:lang w:val="ru-RU"/>
              </w:rPr>
              <w:t>п/п</w:t>
            </w:r>
          </w:p>
        </w:tc>
        <w:tc>
          <w:tcPr>
            <w:tcW w:w="2410" w:type="dxa"/>
          </w:tcPr>
          <w:p w:rsidR="00903936" w:rsidRPr="0064455C" w:rsidRDefault="00903936" w:rsidP="00B24F46">
            <w:pPr>
              <w:pStyle w:val="TableParagraph"/>
              <w:spacing w:line="268" w:lineRule="exact"/>
              <w:ind w:left="273" w:right="262"/>
              <w:jc w:val="center"/>
              <w:rPr>
                <w:sz w:val="24"/>
                <w:lang w:val="ru-RU"/>
              </w:rPr>
            </w:pPr>
            <w:r w:rsidRPr="0064455C">
              <w:rPr>
                <w:sz w:val="24"/>
                <w:lang w:val="ru-RU"/>
              </w:rPr>
              <w:t>Образовательная</w:t>
            </w:r>
          </w:p>
          <w:p w:rsidR="00903936" w:rsidRPr="0064455C" w:rsidRDefault="00903936" w:rsidP="00B24F46">
            <w:pPr>
              <w:pStyle w:val="TableParagraph"/>
              <w:spacing w:before="17"/>
              <w:ind w:left="273" w:right="257"/>
              <w:jc w:val="center"/>
              <w:rPr>
                <w:sz w:val="24"/>
                <w:lang w:val="ru-RU"/>
              </w:rPr>
            </w:pPr>
            <w:r w:rsidRPr="0064455C">
              <w:rPr>
                <w:sz w:val="24"/>
                <w:lang w:val="ru-RU"/>
              </w:rPr>
              <w:t>область</w:t>
            </w:r>
          </w:p>
        </w:tc>
        <w:tc>
          <w:tcPr>
            <w:tcW w:w="12757" w:type="dxa"/>
          </w:tcPr>
          <w:p w:rsidR="00903936" w:rsidRPr="0064455C" w:rsidRDefault="00903936" w:rsidP="00B24F46">
            <w:pPr>
              <w:pStyle w:val="TableParagraph"/>
              <w:spacing w:line="268" w:lineRule="exact"/>
              <w:ind w:left="1656"/>
              <w:rPr>
                <w:sz w:val="24"/>
                <w:lang w:val="ru-RU"/>
              </w:rPr>
            </w:pPr>
            <w:r w:rsidRPr="0064455C">
              <w:rPr>
                <w:sz w:val="24"/>
                <w:lang w:val="ru-RU"/>
              </w:rPr>
              <w:t>Методическое</w:t>
            </w:r>
            <w:r w:rsidRPr="0064455C">
              <w:rPr>
                <w:spacing w:val="-7"/>
                <w:sz w:val="24"/>
                <w:lang w:val="ru-RU"/>
              </w:rPr>
              <w:t xml:space="preserve"> </w:t>
            </w:r>
            <w:r w:rsidRPr="0064455C">
              <w:rPr>
                <w:sz w:val="24"/>
                <w:lang w:val="ru-RU"/>
              </w:rPr>
              <w:t>обеспечение</w:t>
            </w:r>
          </w:p>
        </w:tc>
      </w:tr>
      <w:tr w:rsidR="00903936" w:rsidTr="0000624E">
        <w:trPr>
          <w:trHeight w:val="7016"/>
        </w:trPr>
        <w:tc>
          <w:tcPr>
            <w:tcW w:w="426" w:type="dxa"/>
            <w:tcBorders>
              <w:bottom w:val="single" w:sz="4" w:space="0" w:color="auto"/>
            </w:tcBorders>
          </w:tcPr>
          <w:p w:rsidR="00903936" w:rsidRPr="0064455C" w:rsidRDefault="00903936" w:rsidP="00B24F46">
            <w:pPr>
              <w:pStyle w:val="TableParagraph"/>
              <w:spacing w:line="268" w:lineRule="exact"/>
              <w:rPr>
                <w:sz w:val="24"/>
                <w:lang w:val="ru-RU"/>
              </w:rPr>
            </w:pPr>
            <w:r w:rsidRPr="0064455C">
              <w:rPr>
                <w:sz w:val="24"/>
                <w:lang w:val="ru-RU"/>
              </w:rPr>
              <w:t>1</w:t>
            </w:r>
          </w:p>
        </w:tc>
        <w:tc>
          <w:tcPr>
            <w:tcW w:w="2410" w:type="dxa"/>
            <w:tcBorders>
              <w:bottom w:val="single" w:sz="4" w:space="0" w:color="auto"/>
            </w:tcBorders>
          </w:tcPr>
          <w:p w:rsidR="00903936" w:rsidRPr="0064455C" w:rsidRDefault="00903936" w:rsidP="0000624E">
            <w:pPr>
              <w:pStyle w:val="TableParagraph"/>
              <w:spacing w:line="254" w:lineRule="auto"/>
              <w:ind w:left="686" w:right="288" w:hanging="365"/>
              <w:jc w:val="both"/>
              <w:rPr>
                <w:i/>
                <w:sz w:val="24"/>
                <w:lang w:val="ru-RU"/>
              </w:rPr>
            </w:pPr>
            <w:r w:rsidRPr="0064455C">
              <w:rPr>
                <w:i/>
                <w:sz w:val="24"/>
                <w:lang w:val="ru-RU"/>
              </w:rPr>
              <w:t>Познавательное</w:t>
            </w:r>
            <w:r w:rsidRPr="0064455C">
              <w:rPr>
                <w:i/>
                <w:spacing w:val="-57"/>
                <w:sz w:val="24"/>
                <w:lang w:val="ru-RU"/>
              </w:rPr>
              <w:t xml:space="preserve"> </w:t>
            </w:r>
            <w:r w:rsidRPr="0064455C">
              <w:rPr>
                <w:i/>
                <w:sz w:val="24"/>
                <w:lang w:val="ru-RU"/>
              </w:rPr>
              <w:t>развитие</w:t>
            </w:r>
          </w:p>
        </w:tc>
        <w:tc>
          <w:tcPr>
            <w:tcW w:w="12757" w:type="dxa"/>
            <w:tcBorders>
              <w:bottom w:val="single" w:sz="4" w:space="0" w:color="auto"/>
            </w:tcBorders>
          </w:tcPr>
          <w:p w:rsidR="00903936" w:rsidRPr="00F3692A" w:rsidRDefault="00903936" w:rsidP="00B24F46">
            <w:pPr>
              <w:pStyle w:val="TableParagraph"/>
              <w:spacing w:line="254" w:lineRule="auto"/>
              <w:ind w:left="220" w:right="999"/>
              <w:rPr>
                <w:b/>
                <w:sz w:val="24"/>
                <w:lang w:val="ru-RU"/>
              </w:rPr>
            </w:pPr>
            <w:r w:rsidRPr="00F3692A">
              <w:rPr>
                <w:b/>
                <w:sz w:val="24"/>
                <w:u w:val="thick"/>
                <w:lang w:val="ru-RU"/>
              </w:rPr>
              <w:t xml:space="preserve">Развитие познавательно- </w:t>
            </w:r>
            <w:proofErr w:type="gramStart"/>
            <w:r w:rsidRPr="00F3692A">
              <w:rPr>
                <w:b/>
                <w:sz w:val="24"/>
                <w:u w:val="thick"/>
                <w:lang w:val="ru-RU"/>
              </w:rPr>
              <w:t>исследовательской</w:t>
            </w:r>
            <w:r w:rsidR="0000624E">
              <w:rPr>
                <w:b/>
                <w:sz w:val="24"/>
                <w:u w:val="thick"/>
                <w:lang w:val="ru-RU"/>
              </w:rPr>
              <w:t xml:space="preserve"> </w:t>
            </w:r>
            <w:r w:rsidRPr="00F3692A">
              <w:rPr>
                <w:b/>
                <w:spacing w:val="-57"/>
                <w:sz w:val="24"/>
                <w:lang w:val="ru-RU"/>
              </w:rPr>
              <w:t xml:space="preserve"> </w:t>
            </w:r>
            <w:r w:rsidRPr="00F3692A">
              <w:rPr>
                <w:b/>
                <w:sz w:val="24"/>
                <w:u w:val="thick"/>
                <w:lang w:val="ru-RU"/>
              </w:rPr>
              <w:t>деятельности</w:t>
            </w:r>
            <w:proofErr w:type="gramEnd"/>
          </w:p>
          <w:p w:rsidR="00903936" w:rsidRPr="00F3692A" w:rsidRDefault="00903936" w:rsidP="00B24F46">
            <w:pPr>
              <w:pStyle w:val="TableParagraph"/>
              <w:spacing w:line="259" w:lineRule="auto"/>
              <w:ind w:left="220"/>
              <w:rPr>
                <w:sz w:val="24"/>
                <w:lang w:val="ru-RU"/>
              </w:rPr>
            </w:pPr>
            <w:r w:rsidRPr="00F3692A">
              <w:rPr>
                <w:sz w:val="24"/>
                <w:lang w:val="ru-RU"/>
              </w:rPr>
              <w:t>-Веракса</w:t>
            </w:r>
            <w:r w:rsidRPr="00F3692A">
              <w:rPr>
                <w:spacing w:val="-5"/>
                <w:sz w:val="24"/>
                <w:lang w:val="ru-RU"/>
              </w:rPr>
              <w:t xml:space="preserve"> </w:t>
            </w:r>
            <w:r w:rsidRPr="00F3692A">
              <w:rPr>
                <w:sz w:val="24"/>
                <w:lang w:val="ru-RU"/>
              </w:rPr>
              <w:t>Н.</w:t>
            </w:r>
            <w:r w:rsidRPr="00F3692A">
              <w:rPr>
                <w:spacing w:val="-2"/>
                <w:sz w:val="24"/>
                <w:lang w:val="ru-RU"/>
              </w:rPr>
              <w:t xml:space="preserve"> </w:t>
            </w:r>
            <w:r w:rsidRPr="00F3692A">
              <w:rPr>
                <w:sz w:val="24"/>
                <w:lang w:val="ru-RU"/>
              </w:rPr>
              <w:t>Е., Веракса</w:t>
            </w:r>
            <w:r w:rsidRPr="00F3692A">
              <w:rPr>
                <w:spacing w:val="-4"/>
                <w:sz w:val="24"/>
                <w:lang w:val="ru-RU"/>
              </w:rPr>
              <w:t xml:space="preserve"> </w:t>
            </w:r>
            <w:r w:rsidRPr="00F3692A">
              <w:rPr>
                <w:sz w:val="24"/>
                <w:lang w:val="ru-RU"/>
              </w:rPr>
              <w:t>А.</w:t>
            </w:r>
            <w:r w:rsidRPr="00F3692A">
              <w:rPr>
                <w:spacing w:val="-2"/>
                <w:sz w:val="24"/>
                <w:lang w:val="ru-RU"/>
              </w:rPr>
              <w:t xml:space="preserve"> </w:t>
            </w:r>
            <w:r w:rsidRPr="00F3692A">
              <w:rPr>
                <w:sz w:val="24"/>
                <w:lang w:val="ru-RU"/>
              </w:rPr>
              <w:t>Н.</w:t>
            </w:r>
            <w:r w:rsidRPr="00F3692A">
              <w:rPr>
                <w:spacing w:val="-2"/>
                <w:sz w:val="24"/>
                <w:lang w:val="ru-RU"/>
              </w:rPr>
              <w:t xml:space="preserve"> </w:t>
            </w:r>
            <w:r w:rsidRPr="00F3692A">
              <w:rPr>
                <w:sz w:val="24"/>
                <w:lang w:val="ru-RU"/>
              </w:rPr>
              <w:t>Проектная</w:t>
            </w:r>
            <w:r w:rsidRPr="00F3692A">
              <w:rPr>
                <w:spacing w:val="-4"/>
                <w:sz w:val="24"/>
                <w:lang w:val="ru-RU"/>
              </w:rPr>
              <w:t xml:space="preserve"> </w:t>
            </w:r>
            <w:r w:rsidRPr="00F3692A">
              <w:rPr>
                <w:sz w:val="24"/>
                <w:lang w:val="ru-RU"/>
              </w:rPr>
              <w:t>деятельность</w:t>
            </w:r>
            <w:r w:rsidRPr="00F3692A">
              <w:rPr>
                <w:spacing w:val="-57"/>
                <w:sz w:val="24"/>
                <w:lang w:val="ru-RU"/>
              </w:rPr>
              <w:t xml:space="preserve"> </w:t>
            </w:r>
            <w:r w:rsidR="0000624E">
              <w:rPr>
                <w:spacing w:val="-57"/>
                <w:sz w:val="24"/>
                <w:lang w:val="ru-RU"/>
              </w:rPr>
              <w:t xml:space="preserve">    </w:t>
            </w:r>
            <w:r w:rsidRPr="00F3692A">
              <w:rPr>
                <w:sz w:val="24"/>
                <w:lang w:val="ru-RU"/>
              </w:rPr>
              <w:t>дошкольников.</w:t>
            </w:r>
          </w:p>
          <w:p w:rsidR="00903936" w:rsidRPr="00F3692A" w:rsidRDefault="00903936" w:rsidP="00B24F46">
            <w:pPr>
              <w:pStyle w:val="TableParagraph"/>
              <w:spacing w:line="256" w:lineRule="auto"/>
              <w:ind w:left="220" w:right="1192"/>
              <w:rPr>
                <w:sz w:val="24"/>
                <w:lang w:val="ru-RU"/>
              </w:rPr>
            </w:pPr>
            <w:r w:rsidRPr="00F3692A">
              <w:rPr>
                <w:sz w:val="24"/>
                <w:lang w:val="ru-RU"/>
              </w:rPr>
              <w:t>-Веракса Н. Е., Галимов О. Р. Познавательно-</w:t>
            </w:r>
            <w:r w:rsidRPr="00F3692A">
              <w:rPr>
                <w:spacing w:val="-57"/>
                <w:sz w:val="24"/>
                <w:lang w:val="ru-RU"/>
              </w:rPr>
              <w:t xml:space="preserve"> </w:t>
            </w:r>
            <w:r w:rsidRPr="00F3692A">
              <w:rPr>
                <w:sz w:val="24"/>
                <w:lang w:val="ru-RU"/>
              </w:rPr>
              <w:t>исследовательская</w:t>
            </w:r>
            <w:r w:rsidRPr="00F3692A">
              <w:rPr>
                <w:spacing w:val="1"/>
                <w:sz w:val="24"/>
                <w:lang w:val="ru-RU"/>
              </w:rPr>
              <w:t xml:space="preserve"> </w:t>
            </w:r>
            <w:r w:rsidRPr="00F3692A">
              <w:rPr>
                <w:sz w:val="24"/>
                <w:lang w:val="ru-RU"/>
              </w:rPr>
              <w:t>деятельность</w:t>
            </w:r>
            <w:r w:rsidRPr="00F3692A">
              <w:rPr>
                <w:spacing w:val="1"/>
                <w:sz w:val="24"/>
                <w:lang w:val="ru-RU"/>
              </w:rPr>
              <w:t xml:space="preserve"> </w:t>
            </w:r>
            <w:r w:rsidRPr="00F3692A">
              <w:rPr>
                <w:sz w:val="24"/>
                <w:lang w:val="ru-RU"/>
              </w:rPr>
              <w:t>дошкольников</w:t>
            </w:r>
            <w:r w:rsidRPr="00F3692A">
              <w:rPr>
                <w:spacing w:val="-2"/>
                <w:sz w:val="24"/>
                <w:lang w:val="ru-RU"/>
              </w:rPr>
              <w:t xml:space="preserve"> </w:t>
            </w:r>
            <w:r w:rsidRPr="00F3692A">
              <w:rPr>
                <w:sz w:val="24"/>
                <w:lang w:val="ru-RU"/>
              </w:rPr>
              <w:t>(4-7</w:t>
            </w:r>
            <w:r w:rsidRPr="00F3692A">
              <w:rPr>
                <w:spacing w:val="2"/>
                <w:sz w:val="24"/>
                <w:lang w:val="ru-RU"/>
              </w:rPr>
              <w:t xml:space="preserve"> </w:t>
            </w:r>
            <w:r w:rsidRPr="00F3692A">
              <w:rPr>
                <w:sz w:val="24"/>
                <w:lang w:val="ru-RU"/>
              </w:rPr>
              <w:t>лет).</w:t>
            </w:r>
          </w:p>
          <w:p w:rsidR="00903936" w:rsidRPr="00F3692A" w:rsidRDefault="00903936" w:rsidP="00B24F46">
            <w:pPr>
              <w:pStyle w:val="TableParagraph"/>
              <w:spacing w:line="256" w:lineRule="auto"/>
              <w:ind w:left="220" w:right="1788"/>
              <w:rPr>
                <w:sz w:val="24"/>
                <w:lang w:val="ru-RU"/>
              </w:rPr>
            </w:pPr>
            <w:r w:rsidRPr="00F3692A">
              <w:rPr>
                <w:sz w:val="24"/>
                <w:lang w:val="ru-RU"/>
              </w:rPr>
              <w:t>-Крашенинников Е. Е., Холодова О. Л.</w:t>
            </w:r>
            <w:r w:rsidRPr="00F3692A">
              <w:rPr>
                <w:spacing w:val="1"/>
                <w:sz w:val="24"/>
                <w:lang w:val="ru-RU"/>
              </w:rPr>
              <w:t xml:space="preserve"> </w:t>
            </w:r>
            <w:r w:rsidRPr="00F3692A">
              <w:rPr>
                <w:sz w:val="24"/>
                <w:lang w:val="ru-RU"/>
              </w:rPr>
              <w:t>Развитие познавательных способностей</w:t>
            </w:r>
            <w:r w:rsidRPr="00F3692A">
              <w:rPr>
                <w:spacing w:val="-57"/>
                <w:sz w:val="24"/>
                <w:lang w:val="ru-RU"/>
              </w:rPr>
              <w:t xml:space="preserve"> </w:t>
            </w:r>
            <w:r w:rsidRPr="00F3692A">
              <w:rPr>
                <w:sz w:val="24"/>
                <w:lang w:val="ru-RU"/>
              </w:rPr>
              <w:t>дошкольников</w:t>
            </w:r>
            <w:r w:rsidRPr="00F3692A">
              <w:rPr>
                <w:spacing w:val="-2"/>
                <w:sz w:val="24"/>
                <w:lang w:val="ru-RU"/>
              </w:rPr>
              <w:t xml:space="preserve"> </w:t>
            </w:r>
            <w:r w:rsidRPr="00F3692A">
              <w:rPr>
                <w:sz w:val="24"/>
                <w:lang w:val="ru-RU"/>
              </w:rPr>
              <w:t>(5-7</w:t>
            </w:r>
            <w:r w:rsidRPr="00F3692A">
              <w:rPr>
                <w:spacing w:val="2"/>
                <w:sz w:val="24"/>
                <w:lang w:val="ru-RU"/>
              </w:rPr>
              <w:t xml:space="preserve"> </w:t>
            </w:r>
            <w:r w:rsidRPr="00F3692A">
              <w:rPr>
                <w:sz w:val="24"/>
                <w:lang w:val="ru-RU"/>
              </w:rPr>
              <w:t>лет).</w:t>
            </w:r>
          </w:p>
          <w:p w:rsidR="00903936" w:rsidRPr="00F3692A" w:rsidRDefault="00903936" w:rsidP="00B24F46">
            <w:pPr>
              <w:pStyle w:val="TableParagraph"/>
              <w:spacing w:line="256" w:lineRule="auto"/>
              <w:ind w:left="220" w:right="1250"/>
              <w:rPr>
                <w:sz w:val="24"/>
                <w:lang w:val="ru-RU"/>
              </w:rPr>
            </w:pPr>
            <w:r w:rsidRPr="00F3692A">
              <w:rPr>
                <w:sz w:val="24"/>
                <w:lang w:val="ru-RU"/>
              </w:rPr>
              <w:t>-Павлова Л. Ю. Сборник дидактических игр</w:t>
            </w:r>
            <w:r w:rsidRPr="00F3692A">
              <w:rPr>
                <w:spacing w:val="1"/>
                <w:sz w:val="24"/>
                <w:lang w:val="ru-RU"/>
              </w:rPr>
              <w:t xml:space="preserve"> </w:t>
            </w:r>
            <w:r w:rsidRPr="00F3692A">
              <w:rPr>
                <w:sz w:val="24"/>
                <w:lang w:val="ru-RU"/>
              </w:rPr>
              <w:t>по ознакомлению с окружающим миром (3-7</w:t>
            </w:r>
            <w:r w:rsidRPr="00F3692A">
              <w:rPr>
                <w:spacing w:val="-57"/>
                <w:sz w:val="24"/>
                <w:lang w:val="ru-RU"/>
              </w:rPr>
              <w:t xml:space="preserve"> </w:t>
            </w:r>
            <w:r w:rsidRPr="00F3692A">
              <w:rPr>
                <w:sz w:val="24"/>
                <w:lang w:val="ru-RU"/>
              </w:rPr>
              <w:t>лет).</w:t>
            </w:r>
          </w:p>
          <w:p w:rsidR="00903936" w:rsidRPr="00F3692A" w:rsidRDefault="00903936" w:rsidP="00B24F46">
            <w:pPr>
              <w:pStyle w:val="TableParagraph"/>
              <w:spacing w:line="254" w:lineRule="auto"/>
              <w:ind w:left="220" w:right="1101"/>
              <w:rPr>
                <w:sz w:val="24"/>
                <w:lang w:val="ru-RU"/>
              </w:rPr>
            </w:pPr>
            <w:r w:rsidRPr="00F3692A">
              <w:rPr>
                <w:sz w:val="24"/>
                <w:lang w:val="ru-RU"/>
              </w:rPr>
              <w:t>-Шиян О. А. Развитие творческого мышления.</w:t>
            </w:r>
            <w:r w:rsidRPr="00F3692A">
              <w:rPr>
                <w:spacing w:val="-58"/>
                <w:sz w:val="24"/>
                <w:lang w:val="ru-RU"/>
              </w:rPr>
              <w:t xml:space="preserve"> </w:t>
            </w:r>
            <w:r w:rsidRPr="00F3692A">
              <w:rPr>
                <w:sz w:val="24"/>
                <w:lang w:val="ru-RU"/>
              </w:rPr>
              <w:t>Работаем</w:t>
            </w:r>
            <w:r w:rsidRPr="00F3692A">
              <w:rPr>
                <w:spacing w:val="2"/>
                <w:sz w:val="24"/>
                <w:lang w:val="ru-RU"/>
              </w:rPr>
              <w:t xml:space="preserve"> </w:t>
            </w:r>
            <w:r w:rsidRPr="00F3692A">
              <w:rPr>
                <w:sz w:val="24"/>
                <w:lang w:val="ru-RU"/>
              </w:rPr>
              <w:t>по</w:t>
            </w:r>
            <w:r w:rsidRPr="00F3692A">
              <w:rPr>
                <w:spacing w:val="2"/>
                <w:sz w:val="24"/>
                <w:lang w:val="ru-RU"/>
              </w:rPr>
              <w:t xml:space="preserve"> </w:t>
            </w:r>
            <w:r w:rsidRPr="00F3692A">
              <w:rPr>
                <w:sz w:val="24"/>
                <w:lang w:val="ru-RU"/>
              </w:rPr>
              <w:t>сказке</w:t>
            </w:r>
            <w:r w:rsidRPr="00F3692A">
              <w:rPr>
                <w:spacing w:val="1"/>
                <w:sz w:val="24"/>
                <w:lang w:val="ru-RU"/>
              </w:rPr>
              <w:t xml:space="preserve"> </w:t>
            </w:r>
            <w:r w:rsidRPr="00F3692A">
              <w:rPr>
                <w:sz w:val="24"/>
                <w:lang w:val="ru-RU"/>
              </w:rPr>
              <w:t>(3-7</w:t>
            </w:r>
            <w:r w:rsidRPr="00F3692A">
              <w:rPr>
                <w:spacing w:val="-4"/>
                <w:sz w:val="24"/>
                <w:lang w:val="ru-RU"/>
              </w:rPr>
              <w:t xml:space="preserve"> </w:t>
            </w:r>
            <w:r w:rsidRPr="00F3692A">
              <w:rPr>
                <w:sz w:val="24"/>
                <w:lang w:val="ru-RU"/>
              </w:rPr>
              <w:t>лет)</w:t>
            </w:r>
          </w:p>
          <w:p w:rsidR="00903936" w:rsidRPr="00F3692A" w:rsidRDefault="00903936" w:rsidP="00B24F46">
            <w:pPr>
              <w:pStyle w:val="TableParagraph"/>
              <w:spacing w:line="254" w:lineRule="auto"/>
              <w:ind w:left="220" w:right="1098"/>
              <w:rPr>
                <w:b/>
                <w:sz w:val="24"/>
                <w:lang w:val="ru-RU"/>
              </w:rPr>
            </w:pPr>
            <w:r w:rsidRPr="00F3692A">
              <w:rPr>
                <w:b/>
                <w:sz w:val="24"/>
                <w:u w:val="thick"/>
                <w:lang w:val="ru-RU"/>
              </w:rPr>
              <w:t>Ознакомление</w:t>
            </w:r>
            <w:r w:rsidRPr="00F3692A">
              <w:rPr>
                <w:b/>
                <w:spacing w:val="-4"/>
                <w:sz w:val="24"/>
                <w:u w:val="thick"/>
                <w:lang w:val="ru-RU"/>
              </w:rPr>
              <w:t xml:space="preserve"> </w:t>
            </w:r>
            <w:r w:rsidRPr="00F3692A">
              <w:rPr>
                <w:b/>
                <w:sz w:val="24"/>
                <w:u w:val="thick"/>
                <w:lang w:val="ru-RU"/>
              </w:rPr>
              <w:t>с</w:t>
            </w:r>
            <w:r w:rsidRPr="00F3692A">
              <w:rPr>
                <w:b/>
                <w:spacing w:val="-3"/>
                <w:sz w:val="24"/>
                <w:u w:val="thick"/>
                <w:lang w:val="ru-RU"/>
              </w:rPr>
              <w:t xml:space="preserve"> </w:t>
            </w:r>
            <w:r w:rsidRPr="00F3692A">
              <w:rPr>
                <w:b/>
                <w:sz w:val="24"/>
                <w:u w:val="thick"/>
                <w:lang w:val="ru-RU"/>
              </w:rPr>
              <w:t>предметным</w:t>
            </w:r>
            <w:r w:rsidRPr="00F3692A">
              <w:rPr>
                <w:b/>
                <w:spacing w:val="-4"/>
                <w:sz w:val="24"/>
                <w:u w:val="thick"/>
                <w:lang w:val="ru-RU"/>
              </w:rPr>
              <w:t xml:space="preserve"> </w:t>
            </w:r>
            <w:r w:rsidRPr="00F3692A">
              <w:rPr>
                <w:b/>
                <w:sz w:val="24"/>
                <w:u w:val="thick"/>
                <w:lang w:val="ru-RU"/>
              </w:rPr>
              <w:t>окружением</w:t>
            </w:r>
            <w:r w:rsidRPr="00F3692A">
              <w:rPr>
                <w:b/>
                <w:spacing w:val="-3"/>
                <w:sz w:val="24"/>
                <w:u w:val="thick"/>
                <w:lang w:val="ru-RU"/>
              </w:rPr>
              <w:t xml:space="preserve"> </w:t>
            </w:r>
            <w:r w:rsidRPr="00F3692A">
              <w:rPr>
                <w:b/>
                <w:sz w:val="24"/>
                <w:u w:val="thick"/>
                <w:lang w:val="ru-RU"/>
              </w:rPr>
              <w:t>и</w:t>
            </w:r>
            <w:r w:rsidRPr="00F3692A">
              <w:rPr>
                <w:b/>
                <w:spacing w:val="-57"/>
                <w:sz w:val="24"/>
                <w:lang w:val="ru-RU"/>
              </w:rPr>
              <w:t xml:space="preserve"> </w:t>
            </w:r>
            <w:r w:rsidRPr="00F3692A">
              <w:rPr>
                <w:b/>
                <w:sz w:val="24"/>
                <w:u w:val="thick"/>
                <w:lang w:val="ru-RU"/>
              </w:rPr>
              <w:t>социальным миром</w:t>
            </w:r>
          </w:p>
          <w:p w:rsidR="00903936" w:rsidRPr="00F3692A" w:rsidRDefault="00903936" w:rsidP="00B24F46">
            <w:pPr>
              <w:pStyle w:val="TableParagraph"/>
              <w:spacing w:line="259" w:lineRule="auto"/>
              <w:ind w:left="220" w:right="389"/>
              <w:rPr>
                <w:sz w:val="24"/>
                <w:lang w:val="ru-RU"/>
              </w:rPr>
            </w:pPr>
            <w:r w:rsidRPr="00F3692A">
              <w:rPr>
                <w:sz w:val="24"/>
                <w:lang w:val="ru-RU"/>
              </w:rPr>
              <w:t>-Дыбина О.В. Ознакомление с предметным и</w:t>
            </w:r>
            <w:r w:rsidRPr="00F3692A">
              <w:rPr>
                <w:spacing w:val="1"/>
                <w:sz w:val="24"/>
                <w:lang w:val="ru-RU"/>
              </w:rPr>
              <w:t xml:space="preserve"> </w:t>
            </w:r>
            <w:r w:rsidRPr="00F3692A">
              <w:rPr>
                <w:sz w:val="24"/>
                <w:lang w:val="ru-RU"/>
              </w:rPr>
              <w:t>социальным</w:t>
            </w:r>
            <w:r w:rsidRPr="00F3692A">
              <w:rPr>
                <w:spacing w:val="-9"/>
                <w:sz w:val="24"/>
                <w:lang w:val="ru-RU"/>
              </w:rPr>
              <w:t xml:space="preserve"> </w:t>
            </w:r>
            <w:r w:rsidRPr="00F3692A">
              <w:rPr>
                <w:sz w:val="24"/>
                <w:lang w:val="ru-RU"/>
              </w:rPr>
              <w:t>окружением:</w:t>
            </w:r>
            <w:r w:rsidRPr="00F3692A">
              <w:rPr>
                <w:spacing w:val="-1"/>
                <w:sz w:val="24"/>
                <w:lang w:val="ru-RU"/>
              </w:rPr>
              <w:t xml:space="preserve"> </w:t>
            </w:r>
            <w:r w:rsidRPr="00F3692A">
              <w:rPr>
                <w:sz w:val="24"/>
                <w:lang w:val="ru-RU"/>
              </w:rPr>
              <w:t>Младшая группа</w:t>
            </w:r>
            <w:r w:rsidRPr="00F3692A">
              <w:rPr>
                <w:spacing w:val="-2"/>
                <w:sz w:val="24"/>
                <w:lang w:val="ru-RU"/>
              </w:rPr>
              <w:t xml:space="preserve"> </w:t>
            </w:r>
            <w:r w:rsidRPr="00F3692A">
              <w:rPr>
                <w:sz w:val="24"/>
                <w:lang w:val="ru-RU"/>
              </w:rPr>
              <w:t>(3-4</w:t>
            </w:r>
            <w:r w:rsidRPr="00F3692A">
              <w:rPr>
                <w:spacing w:val="-6"/>
                <w:sz w:val="24"/>
                <w:lang w:val="ru-RU"/>
              </w:rPr>
              <w:t xml:space="preserve"> </w:t>
            </w:r>
            <w:r w:rsidRPr="00F3692A">
              <w:rPr>
                <w:sz w:val="24"/>
                <w:lang w:val="ru-RU"/>
              </w:rPr>
              <w:t>года)</w:t>
            </w:r>
          </w:p>
          <w:p w:rsidR="00903936" w:rsidRPr="00F3692A" w:rsidRDefault="00903936" w:rsidP="00B24F46">
            <w:pPr>
              <w:pStyle w:val="TableParagraph"/>
              <w:spacing w:line="254" w:lineRule="auto"/>
              <w:ind w:left="220" w:right="389"/>
              <w:rPr>
                <w:sz w:val="24"/>
                <w:lang w:val="ru-RU"/>
              </w:rPr>
            </w:pPr>
            <w:r w:rsidRPr="00F3692A">
              <w:rPr>
                <w:sz w:val="24"/>
                <w:lang w:val="ru-RU"/>
              </w:rPr>
              <w:t>-Дыбина О.В. Ознакомление с предметным и</w:t>
            </w:r>
            <w:r w:rsidRPr="00F3692A">
              <w:rPr>
                <w:spacing w:val="1"/>
                <w:sz w:val="24"/>
                <w:lang w:val="ru-RU"/>
              </w:rPr>
              <w:t xml:space="preserve"> </w:t>
            </w:r>
            <w:r w:rsidRPr="00F3692A">
              <w:rPr>
                <w:sz w:val="24"/>
                <w:lang w:val="ru-RU"/>
              </w:rPr>
              <w:t>социальным</w:t>
            </w:r>
            <w:r w:rsidRPr="00F3692A">
              <w:rPr>
                <w:spacing w:val="-8"/>
                <w:sz w:val="24"/>
                <w:lang w:val="ru-RU"/>
              </w:rPr>
              <w:t xml:space="preserve"> </w:t>
            </w:r>
            <w:r w:rsidRPr="00F3692A">
              <w:rPr>
                <w:sz w:val="24"/>
                <w:lang w:val="ru-RU"/>
              </w:rPr>
              <w:t>окружением: Средняя группа</w:t>
            </w:r>
            <w:r w:rsidRPr="00F3692A">
              <w:rPr>
                <w:spacing w:val="-1"/>
                <w:sz w:val="24"/>
                <w:lang w:val="ru-RU"/>
              </w:rPr>
              <w:t xml:space="preserve"> </w:t>
            </w:r>
            <w:r w:rsidRPr="00F3692A">
              <w:rPr>
                <w:sz w:val="24"/>
                <w:lang w:val="ru-RU"/>
              </w:rPr>
              <w:t>(4-5</w:t>
            </w:r>
            <w:r w:rsidRPr="00F3692A">
              <w:rPr>
                <w:spacing w:val="-5"/>
                <w:sz w:val="24"/>
                <w:lang w:val="ru-RU"/>
              </w:rPr>
              <w:t xml:space="preserve"> </w:t>
            </w:r>
            <w:r w:rsidRPr="00F3692A">
              <w:rPr>
                <w:sz w:val="24"/>
                <w:lang w:val="ru-RU"/>
              </w:rPr>
              <w:t>лет).</w:t>
            </w:r>
          </w:p>
          <w:p w:rsidR="0000624E" w:rsidRPr="00F3692A" w:rsidRDefault="00903936" w:rsidP="0000624E">
            <w:pPr>
              <w:pStyle w:val="TableParagraph"/>
              <w:spacing w:line="263" w:lineRule="exact"/>
              <w:ind w:left="220"/>
              <w:rPr>
                <w:sz w:val="24"/>
                <w:lang w:val="ru-RU"/>
              </w:rPr>
            </w:pPr>
            <w:r w:rsidRPr="00F3692A">
              <w:rPr>
                <w:sz w:val="24"/>
                <w:lang w:val="ru-RU"/>
              </w:rPr>
              <w:t>-Дыбина</w:t>
            </w:r>
            <w:r w:rsidRPr="00F3692A">
              <w:rPr>
                <w:spacing w:val="-3"/>
                <w:sz w:val="24"/>
                <w:lang w:val="ru-RU"/>
              </w:rPr>
              <w:t xml:space="preserve"> </w:t>
            </w:r>
            <w:r w:rsidRPr="00F3692A">
              <w:rPr>
                <w:sz w:val="24"/>
                <w:lang w:val="ru-RU"/>
              </w:rPr>
              <w:t>О.В.</w:t>
            </w:r>
            <w:r w:rsidRPr="00F3692A">
              <w:rPr>
                <w:spacing w:val="1"/>
                <w:sz w:val="24"/>
                <w:lang w:val="ru-RU"/>
              </w:rPr>
              <w:t xml:space="preserve"> </w:t>
            </w:r>
            <w:r w:rsidRPr="00F3692A">
              <w:rPr>
                <w:sz w:val="24"/>
                <w:lang w:val="ru-RU"/>
              </w:rPr>
              <w:t>Ознакомление</w:t>
            </w:r>
            <w:r w:rsidRPr="00F3692A">
              <w:rPr>
                <w:spacing w:val="-2"/>
                <w:sz w:val="24"/>
                <w:lang w:val="ru-RU"/>
              </w:rPr>
              <w:t xml:space="preserve"> </w:t>
            </w:r>
            <w:r w:rsidRPr="00F3692A">
              <w:rPr>
                <w:sz w:val="24"/>
                <w:lang w:val="ru-RU"/>
              </w:rPr>
              <w:t>с</w:t>
            </w:r>
            <w:r w:rsidRPr="00F3692A">
              <w:rPr>
                <w:spacing w:val="-7"/>
                <w:sz w:val="24"/>
                <w:lang w:val="ru-RU"/>
              </w:rPr>
              <w:t xml:space="preserve"> </w:t>
            </w:r>
            <w:r w:rsidRPr="00F3692A">
              <w:rPr>
                <w:sz w:val="24"/>
                <w:lang w:val="ru-RU"/>
              </w:rPr>
              <w:t>предметным</w:t>
            </w:r>
            <w:r w:rsidRPr="00F3692A">
              <w:rPr>
                <w:spacing w:val="-4"/>
                <w:sz w:val="24"/>
                <w:lang w:val="ru-RU"/>
              </w:rPr>
              <w:t xml:space="preserve"> </w:t>
            </w:r>
            <w:r w:rsidRPr="00F3692A">
              <w:rPr>
                <w:sz w:val="24"/>
                <w:lang w:val="ru-RU"/>
              </w:rPr>
              <w:t>и</w:t>
            </w:r>
            <w:r w:rsidR="0000624E">
              <w:rPr>
                <w:sz w:val="24"/>
                <w:lang w:val="ru-RU"/>
              </w:rPr>
              <w:t xml:space="preserve"> </w:t>
            </w:r>
            <w:r w:rsidR="0000624E" w:rsidRPr="00F3692A">
              <w:rPr>
                <w:sz w:val="24"/>
                <w:lang w:val="ru-RU"/>
              </w:rPr>
              <w:t>социальным</w:t>
            </w:r>
            <w:r w:rsidR="0000624E" w:rsidRPr="00F3692A">
              <w:rPr>
                <w:spacing w:val="-8"/>
                <w:sz w:val="24"/>
                <w:lang w:val="ru-RU"/>
              </w:rPr>
              <w:t xml:space="preserve"> </w:t>
            </w:r>
            <w:r w:rsidR="0000624E" w:rsidRPr="00F3692A">
              <w:rPr>
                <w:sz w:val="24"/>
                <w:lang w:val="ru-RU"/>
              </w:rPr>
              <w:t>окружением: Старшая</w:t>
            </w:r>
            <w:r w:rsidR="0000624E" w:rsidRPr="00F3692A">
              <w:rPr>
                <w:spacing w:val="1"/>
                <w:sz w:val="24"/>
                <w:lang w:val="ru-RU"/>
              </w:rPr>
              <w:t xml:space="preserve"> </w:t>
            </w:r>
            <w:r w:rsidR="0000624E" w:rsidRPr="00F3692A">
              <w:rPr>
                <w:sz w:val="24"/>
                <w:lang w:val="ru-RU"/>
              </w:rPr>
              <w:t>группа</w:t>
            </w:r>
            <w:r w:rsidR="0000624E" w:rsidRPr="00F3692A">
              <w:rPr>
                <w:spacing w:val="-1"/>
                <w:sz w:val="24"/>
                <w:lang w:val="ru-RU"/>
              </w:rPr>
              <w:t xml:space="preserve"> </w:t>
            </w:r>
            <w:r w:rsidR="0000624E" w:rsidRPr="00F3692A">
              <w:rPr>
                <w:sz w:val="24"/>
                <w:lang w:val="ru-RU"/>
              </w:rPr>
              <w:t>(5-6</w:t>
            </w:r>
            <w:r w:rsidR="0000624E" w:rsidRPr="00F3692A">
              <w:rPr>
                <w:spacing w:val="-4"/>
                <w:sz w:val="24"/>
                <w:lang w:val="ru-RU"/>
              </w:rPr>
              <w:t xml:space="preserve"> </w:t>
            </w:r>
            <w:r w:rsidR="0000624E" w:rsidRPr="00F3692A">
              <w:rPr>
                <w:sz w:val="24"/>
                <w:lang w:val="ru-RU"/>
              </w:rPr>
              <w:t>лет).</w:t>
            </w:r>
          </w:p>
          <w:p w:rsidR="0000624E" w:rsidRPr="00F3692A" w:rsidRDefault="0000624E" w:rsidP="0000624E">
            <w:pPr>
              <w:pStyle w:val="TableParagraph"/>
              <w:spacing w:before="21" w:line="254" w:lineRule="auto"/>
              <w:ind w:left="220" w:right="389"/>
              <w:rPr>
                <w:sz w:val="24"/>
                <w:lang w:val="ru-RU"/>
              </w:rPr>
            </w:pPr>
            <w:r w:rsidRPr="00F3692A">
              <w:rPr>
                <w:sz w:val="24"/>
                <w:lang w:val="ru-RU"/>
              </w:rPr>
              <w:t>-Дыбина О.В. Ознакомление с предметным и</w:t>
            </w:r>
            <w:r w:rsidRPr="00F3692A">
              <w:rPr>
                <w:spacing w:val="1"/>
                <w:sz w:val="24"/>
                <w:lang w:val="ru-RU"/>
              </w:rPr>
              <w:t xml:space="preserve"> </w:t>
            </w:r>
            <w:r w:rsidRPr="00F3692A">
              <w:rPr>
                <w:sz w:val="24"/>
                <w:lang w:val="ru-RU"/>
              </w:rPr>
              <w:t>социальным окружением: Подготовительная к школе</w:t>
            </w:r>
            <w:r w:rsidRPr="00F3692A">
              <w:rPr>
                <w:spacing w:val="-58"/>
                <w:sz w:val="24"/>
                <w:lang w:val="ru-RU"/>
              </w:rPr>
              <w:t xml:space="preserve"> </w:t>
            </w:r>
            <w:r w:rsidRPr="00F3692A">
              <w:rPr>
                <w:sz w:val="24"/>
                <w:lang w:val="ru-RU"/>
              </w:rPr>
              <w:t>группа (6-7</w:t>
            </w:r>
            <w:r w:rsidRPr="00F3692A">
              <w:rPr>
                <w:spacing w:val="2"/>
                <w:sz w:val="24"/>
                <w:lang w:val="ru-RU"/>
              </w:rPr>
              <w:t xml:space="preserve"> </w:t>
            </w:r>
            <w:r w:rsidRPr="00F3692A">
              <w:rPr>
                <w:sz w:val="24"/>
                <w:lang w:val="ru-RU"/>
              </w:rPr>
              <w:t>лет).</w:t>
            </w:r>
          </w:p>
          <w:p w:rsidR="0000624E" w:rsidRPr="00B24F46" w:rsidRDefault="0000624E" w:rsidP="0000624E">
            <w:pPr>
              <w:pStyle w:val="TableParagraph"/>
              <w:spacing w:before="16" w:line="254" w:lineRule="auto"/>
              <w:ind w:left="220"/>
              <w:rPr>
                <w:b/>
                <w:sz w:val="24"/>
                <w:lang w:val="ru-RU"/>
              </w:rPr>
            </w:pPr>
            <w:r w:rsidRPr="00B24F46">
              <w:rPr>
                <w:b/>
                <w:sz w:val="24"/>
                <w:u w:val="thick"/>
                <w:lang w:val="ru-RU"/>
              </w:rPr>
              <w:t>Формирование</w:t>
            </w:r>
            <w:r w:rsidRPr="00B24F46">
              <w:rPr>
                <w:b/>
                <w:spacing w:val="-11"/>
                <w:sz w:val="24"/>
                <w:u w:val="thick"/>
                <w:lang w:val="ru-RU"/>
              </w:rPr>
              <w:t xml:space="preserve"> </w:t>
            </w:r>
            <w:r w:rsidRPr="00B24F46">
              <w:rPr>
                <w:b/>
                <w:sz w:val="24"/>
                <w:u w:val="thick"/>
                <w:lang w:val="ru-RU"/>
              </w:rPr>
              <w:t>элементарных</w:t>
            </w:r>
            <w:r w:rsidRPr="00B24F46">
              <w:rPr>
                <w:b/>
                <w:spacing w:val="-9"/>
                <w:sz w:val="24"/>
                <w:u w:val="thick"/>
                <w:lang w:val="ru-RU"/>
              </w:rPr>
              <w:t xml:space="preserve"> </w:t>
            </w:r>
            <w:r w:rsidRPr="00B24F46">
              <w:rPr>
                <w:b/>
                <w:sz w:val="24"/>
                <w:u w:val="thick"/>
                <w:lang w:val="ru-RU"/>
              </w:rPr>
              <w:t>математических</w:t>
            </w:r>
            <w:r w:rsidRPr="00B24F46">
              <w:rPr>
                <w:b/>
                <w:spacing w:val="-57"/>
                <w:sz w:val="24"/>
                <w:lang w:val="ru-RU"/>
              </w:rPr>
              <w:t xml:space="preserve"> </w:t>
            </w:r>
            <w:r w:rsidRPr="00B24F46">
              <w:rPr>
                <w:b/>
                <w:sz w:val="24"/>
                <w:u w:val="thick"/>
                <w:lang w:val="ru-RU"/>
              </w:rPr>
              <w:t>представлений</w:t>
            </w:r>
          </w:p>
          <w:p w:rsidR="0000624E" w:rsidRPr="00B24F46" w:rsidRDefault="0000624E" w:rsidP="0000624E">
            <w:pPr>
              <w:pStyle w:val="TableParagraph"/>
              <w:spacing w:line="256" w:lineRule="auto"/>
              <w:ind w:left="220" w:right="150"/>
              <w:rPr>
                <w:sz w:val="24"/>
                <w:lang w:val="ru-RU"/>
              </w:rPr>
            </w:pPr>
            <w:r w:rsidRPr="00F3692A">
              <w:rPr>
                <w:sz w:val="24"/>
                <w:lang w:val="ru-RU"/>
              </w:rPr>
              <w:t>-Помораева И. А., Позина В. А. Формирование</w:t>
            </w:r>
            <w:r w:rsidRPr="00F3692A">
              <w:rPr>
                <w:spacing w:val="1"/>
                <w:sz w:val="24"/>
                <w:lang w:val="ru-RU"/>
              </w:rPr>
              <w:t xml:space="preserve"> </w:t>
            </w:r>
            <w:r w:rsidRPr="00F3692A">
              <w:rPr>
                <w:sz w:val="24"/>
                <w:lang w:val="ru-RU"/>
              </w:rPr>
              <w:t>элементарных</w:t>
            </w:r>
            <w:r w:rsidRPr="00F3692A">
              <w:rPr>
                <w:spacing w:val="-8"/>
                <w:sz w:val="24"/>
                <w:lang w:val="ru-RU"/>
              </w:rPr>
              <w:t xml:space="preserve"> </w:t>
            </w:r>
            <w:r>
              <w:rPr>
                <w:sz w:val="24"/>
                <w:lang w:val="ru-RU"/>
              </w:rPr>
              <w:t>ма</w:t>
            </w:r>
            <w:r w:rsidRPr="00F3692A">
              <w:rPr>
                <w:sz w:val="24"/>
                <w:lang w:val="ru-RU"/>
              </w:rPr>
              <w:t>тематических</w:t>
            </w:r>
            <w:r w:rsidRPr="00F3692A">
              <w:rPr>
                <w:spacing w:val="-8"/>
                <w:sz w:val="24"/>
                <w:lang w:val="ru-RU"/>
              </w:rPr>
              <w:t xml:space="preserve"> </w:t>
            </w:r>
            <w:r w:rsidRPr="00F3692A">
              <w:rPr>
                <w:sz w:val="24"/>
                <w:lang w:val="ru-RU"/>
              </w:rPr>
              <w:t>представлений.</w:t>
            </w:r>
            <w:r w:rsidRPr="00F3692A">
              <w:rPr>
                <w:spacing w:val="-1"/>
                <w:sz w:val="24"/>
                <w:lang w:val="ru-RU"/>
              </w:rPr>
              <w:t xml:space="preserve"> </w:t>
            </w:r>
            <w:proofErr w:type="gramStart"/>
            <w:r w:rsidRPr="00B24F46">
              <w:rPr>
                <w:sz w:val="24"/>
                <w:lang w:val="ru-RU"/>
              </w:rPr>
              <w:t>Вторая</w:t>
            </w:r>
            <w:r>
              <w:rPr>
                <w:sz w:val="24"/>
                <w:lang w:val="ru-RU"/>
              </w:rPr>
              <w:t xml:space="preserve"> </w:t>
            </w:r>
            <w:r w:rsidRPr="00B24F46">
              <w:rPr>
                <w:spacing w:val="-57"/>
                <w:sz w:val="24"/>
                <w:lang w:val="ru-RU"/>
              </w:rPr>
              <w:t xml:space="preserve"> </w:t>
            </w:r>
            <w:r w:rsidRPr="00B24F46">
              <w:rPr>
                <w:sz w:val="24"/>
                <w:lang w:val="ru-RU"/>
              </w:rPr>
              <w:t>группа</w:t>
            </w:r>
            <w:proofErr w:type="gramEnd"/>
            <w:r w:rsidRPr="00B24F46">
              <w:rPr>
                <w:sz w:val="24"/>
                <w:lang w:val="ru-RU"/>
              </w:rPr>
              <w:t xml:space="preserve"> раннего</w:t>
            </w:r>
            <w:r w:rsidRPr="00B24F46">
              <w:rPr>
                <w:spacing w:val="2"/>
                <w:sz w:val="24"/>
                <w:lang w:val="ru-RU"/>
              </w:rPr>
              <w:t xml:space="preserve"> </w:t>
            </w:r>
            <w:r w:rsidRPr="00B24F46">
              <w:rPr>
                <w:sz w:val="24"/>
                <w:lang w:val="ru-RU"/>
              </w:rPr>
              <w:t>возраста</w:t>
            </w:r>
            <w:r w:rsidRPr="00B24F46">
              <w:rPr>
                <w:spacing w:val="-3"/>
                <w:sz w:val="24"/>
                <w:lang w:val="ru-RU"/>
              </w:rPr>
              <w:t xml:space="preserve"> </w:t>
            </w:r>
            <w:r w:rsidRPr="00B24F46">
              <w:rPr>
                <w:sz w:val="24"/>
                <w:lang w:val="ru-RU"/>
              </w:rPr>
              <w:t>(2-3</w:t>
            </w:r>
            <w:r w:rsidRPr="00B24F46">
              <w:rPr>
                <w:spacing w:val="-3"/>
                <w:sz w:val="24"/>
                <w:lang w:val="ru-RU"/>
              </w:rPr>
              <w:t xml:space="preserve"> </w:t>
            </w:r>
            <w:r w:rsidRPr="00B24F46">
              <w:rPr>
                <w:sz w:val="24"/>
                <w:lang w:val="ru-RU"/>
              </w:rPr>
              <w:t>года).</w:t>
            </w:r>
          </w:p>
          <w:p w:rsidR="0000624E" w:rsidRPr="00F3692A" w:rsidRDefault="0000624E" w:rsidP="0000624E">
            <w:pPr>
              <w:pStyle w:val="TableParagraph"/>
              <w:spacing w:line="256" w:lineRule="auto"/>
              <w:ind w:left="220" w:right="932"/>
              <w:rPr>
                <w:sz w:val="24"/>
                <w:lang w:val="ru-RU"/>
              </w:rPr>
            </w:pPr>
            <w:r w:rsidRPr="00F3692A">
              <w:rPr>
                <w:sz w:val="24"/>
                <w:lang w:val="ru-RU"/>
              </w:rPr>
              <w:t>-Помораева И. А., Позина В. А. Формирование</w:t>
            </w:r>
            <w:r w:rsidRPr="00F3692A">
              <w:rPr>
                <w:spacing w:val="1"/>
                <w:sz w:val="24"/>
                <w:lang w:val="ru-RU"/>
              </w:rPr>
              <w:t xml:space="preserve"> </w:t>
            </w:r>
            <w:r w:rsidRPr="00F3692A">
              <w:rPr>
                <w:sz w:val="24"/>
                <w:lang w:val="ru-RU"/>
              </w:rPr>
              <w:t>элементарных</w:t>
            </w:r>
            <w:r w:rsidRPr="00F3692A">
              <w:rPr>
                <w:spacing w:val="-8"/>
                <w:sz w:val="24"/>
                <w:lang w:val="ru-RU"/>
              </w:rPr>
              <w:t xml:space="preserve"> </w:t>
            </w:r>
            <w:r>
              <w:rPr>
                <w:sz w:val="24"/>
                <w:lang w:val="ru-RU"/>
              </w:rPr>
              <w:t>ма</w:t>
            </w:r>
            <w:r w:rsidRPr="00F3692A">
              <w:rPr>
                <w:sz w:val="24"/>
                <w:lang w:val="ru-RU"/>
              </w:rPr>
              <w:t>тематических</w:t>
            </w:r>
            <w:r w:rsidRPr="00F3692A">
              <w:rPr>
                <w:spacing w:val="-8"/>
                <w:sz w:val="24"/>
                <w:lang w:val="ru-RU"/>
              </w:rPr>
              <w:t xml:space="preserve"> </w:t>
            </w:r>
            <w:r w:rsidRPr="00F3692A">
              <w:rPr>
                <w:sz w:val="24"/>
                <w:lang w:val="ru-RU"/>
              </w:rPr>
              <w:t>представлений.</w:t>
            </w:r>
            <w:r w:rsidRPr="00F3692A">
              <w:rPr>
                <w:spacing w:val="-57"/>
                <w:sz w:val="24"/>
                <w:lang w:val="ru-RU"/>
              </w:rPr>
              <w:t xml:space="preserve"> </w:t>
            </w:r>
            <w:r>
              <w:rPr>
                <w:spacing w:val="-57"/>
                <w:sz w:val="24"/>
                <w:lang w:val="ru-RU"/>
              </w:rPr>
              <w:t xml:space="preserve">  </w:t>
            </w:r>
            <w:r w:rsidRPr="00F3692A">
              <w:rPr>
                <w:sz w:val="24"/>
                <w:lang w:val="ru-RU"/>
              </w:rPr>
              <w:t>Младшая</w:t>
            </w:r>
            <w:r w:rsidRPr="00F3692A">
              <w:rPr>
                <w:spacing w:val="1"/>
                <w:sz w:val="24"/>
                <w:lang w:val="ru-RU"/>
              </w:rPr>
              <w:t xml:space="preserve"> </w:t>
            </w:r>
            <w:r w:rsidRPr="00F3692A">
              <w:rPr>
                <w:sz w:val="24"/>
                <w:lang w:val="ru-RU"/>
              </w:rPr>
              <w:t>группа</w:t>
            </w:r>
            <w:r w:rsidRPr="00F3692A">
              <w:rPr>
                <w:spacing w:val="1"/>
                <w:sz w:val="24"/>
                <w:lang w:val="ru-RU"/>
              </w:rPr>
              <w:t xml:space="preserve"> </w:t>
            </w:r>
            <w:r w:rsidRPr="00F3692A">
              <w:rPr>
                <w:sz w:val="24"/>
                <w:lang w:val="ru-RU"/>
              </w:rPr>
              <w:t>(3-4</w:t>
            </w:r>
            <w:r w:rsidRPr="00F3692A">
              <w:rPr>
                <w:spacing w:val="-7"/>
                <w:sz w:val="24"/>
                <w:lang w:val="ru-RU"/>
              </w:rPr>
              <w:t xml:space="preserve"> </w:t>
            </w:r>
            <w:r w:rsidRPr="00F3692A">
              <w:rPr>
                <w:sz w:val="24"/>
                <w:lang w:val="ru-RU"/>
              </w:rPr>
              <w:t>года).</w:t>
            </w:r>
          </w:p>
          <w:p w:rsidR="0000624E" w:rsidRPr="00F3692A" w:rsidRDefault="0000624E" w:rsidP="0000624E">
            <w:pPr>
              <w:pStyle w:val="TableParagraph"/>
              <w:spacing w:line="261" w:lineRule="auto"/>
              <w:ind w:left="220" w:right="201"/>
              <w:jc w:val="both"/>
              <w:rPr>
                <w:b/>
                <w:sz w:val="24"/>
                <w:lang w:val="ru-RU"/>
              </w:rPr>
            </w:pPr>
            <w:r w:rsidRPr="00F3692A">
              <w:rPr>
                <w:sz w:val="24"/>
                <w:lang w:val="ru-RU"/>
              </w:rPr>
              <w:t>-Помораева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Позина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А.Формирование</w:t>
            </w:r>
            <w:r w:rsidRPr="00F3692A">
              <w:rPr>
                <w:spacing w:val="1"/>
                <w:sz w:val="24"/>
                <w:lang w:val="ru-RU"/>
              </w:rPr>
              <w:t xml:space="preserve"> </w:t>
            </w:r>
            <w:r w:rsidRPr="00F3692A">
              <w:rPr>
                <w:sz w:val="24"/>
                <w:lang w:val="ru-RU"/>
              </w:rPr>
              <w:t>Помораева</w:t>
            </w:r>
            <w:r w:rsidRPr="00F3692A">
              <w:rPr>
                <w:spacing w:val="1"/>
                <w:sz w:val="24"/>
                <w:lang w:val="ru-RU"/>
              </w:rPr>
              <w:t xml:space="preserve"> </w:t>
            </w:r>
            <w:r w:rsidRPr="00F3692A">
              <w:rPr>
                <w:sz w:val="24"/>
                <w:lang w:val="ru-RU"/>
              </w:rPr>
              <w:t>И.</w:t>
            </w:r>
            <w:r w:rsidRPr="00F3692A">
              <w:rPr>
                <w:spacing w:val="1"/>
                <w:sz w:val="24"/>
                <w:lang w:val="ru-RU"/>
              </w:rPr>
              <w:t xml:space="preserve"> </w:t>
            </w:r>
            <w:r w:rsidRPr="00F3692A">
              <w:rPr>
                <w:sz w:val="24"/>
                <w:lang w:val="ru-RU"/>
              </w:rPr>
              <w:t>А.,</w:t>
            </w:r>
            <w:r w:rsidRPr="00F3692A">
              <w:rPr>
                <w:spacing w:val="1"/>
                <w:sz w:val="24"/>
                <w:lang w:val="ru-RU"/>
              </w:rPr>
              <w:t xml:space="preserve"> </w:t>
            </w:r>
            <w:r w:rsidRPr="00F3692A">
              <w:rPr>
                <w:sz w:val="24"/>
                <w:lang w:val="ru-RU"/>
              </w:rPr>
              <w:t>Позина</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А. Формирование</w:t>
            </w:r>
            <w:r w:rsidRPr="00F3692A">
              <w:rPr>
                <w:spacing w:val="1"/>
                <w:sz w:val="24"/>
                <w:lang w:val="ru-RU"/>
              </w:rPr>
              <w:t xml:space="preserve"> </w:t>
            </w:r>
            <w:r w:rsidRPr="00F3692A">
              <w:rPr>
                <w:b/>
                <w:sz w:val="24"/>
                <w:u w:val="thick"/>
                <w:lang w:val="ru-RU"/>
              </w:rPr>
              <w:t>Ознакомление с</w:t>
            </w:r>
            <w:r w:rsidRPr="00F3692A">
              <w:rPr>
                <w:b/>
                <w:spacing w:val="1"/>
                <w:sz w:val="24"/>
                <w:u w:val="thick"/>
                <w:lang w:val="ru-RU"/>
              </w:rPr>
              <w:t xml:space="preserve"> </w:t>
            </w:r>
            <w:r w:rsidRPr="00F3692A">
              <w:rPr>
                <w:b/>
                <w:sz w:val="24"/>
                <w:u w:val="thick"/>
                <w:lang w:val="ru-RU"/>
              </w:rPr>
              <w:t>миром</w:t>
            </w:r>
            <w:r w:rsidRPr="00F3692A">
              <w:rPr>
                <w:b/>
                <w:spacing w:val="-3"/>
                <w:sz w:val="24"/>
                <w:u w:val="thick"/>
                <w:lang w:val="ru-RU"/>
              </w:rPr>
              <w:t xml:space="preserve"> </w:t>
            </w:r>
            <w:r w:rsidRPr="00F3692A">
              <w:rPr>
                <w:b/>
                <w:sz w:val="24"/>
                <w:u w:val="thick"/>
                <w:lang w:val="ru-RU"/>
              </w:rPr>
              <w:t>природы</w:t>
            </w:r>
          </w:p>
          <w:p w:rsidR="0000624E" w:rsidRPr="00F3692A" w:rsidRDefault="0000624E" w:rsidP="0000624E">
            <w:pPr>
              <w:pStyle w:val="TableParagraph"/>
              <w:spacing w:line="254" w:lineRule="auto"/>
              <w:ind w:left="220" w:right="663"/>
              <w:rPr>
                <w:sz w:val="24"/>
                <w:lang w:val="ru-RU"/>
              </w:rPr>
            </w:pPr>
            <w:r w:rsidRPr="00F3692A">
              <w:rPr>
                <w:sz w:val="24"/>
                <w:lang w:val="ru-RU"/>
              </w:rPr>
              <w:t>Соломенникова О. А. Ознакомление с природой в</w:t>
            </w:r>
            <w:r w:rsidRPr="00F3692A">
              <w:rPr>
                <w:spacing w:val="1"/>
                <w:sz w:val="24"/>
                <w:lang w:val="ru-RU"/>
              </w:rPr>
              <w:t xml:space="preserve"> </w:t>
            </w:r>
            <w:r w:rsidRPr="00F3692A">
              <w:rPr>
                <w:sz w:val="24"/>
                <w:lang w:val="ru-RU"/>
              </w:rPr>
              <w:t>детском саду. Вторая группа раннего возраста (2-3</w:t>
            </w:r>
            <w:r w:rsidRPr="00F3692A">
              <w:rPr>
                <w:spacing w:val="-57"/>
                <w:sz w:val="24"/>
                <w:lang w:val="ru-RU"/>
              </w:rPr>
              <w:t xml:space="preserve"> </w:t>
            </w:r>
            <w:r w:rsidRPr="00F3692A">
              <w:rPr>
                <w:sz w:val="24"/>
                <w:lang w:val="ru-RU"/>
              </w:rPr>
              <w:t>года).</w:t>
            </w:r>
          </w:p>
          <w:p w:rsidR="0000624E" w:rsidRPr="00F3692A" w:rsidRDefault="0000624E" w:rsidP="0000624E">
            <w:pPr>
              <w:pStyle w:val="TableParagraph"/>
              <w:spacing w:line="254" w:lineRule="auto"/>
              <w:ind w:left="220" w:right="1122"/>
              <w:rPr>
                <w:sz w:val="24"/>
                <w:lang w:val="ru-RU"/>
              </w:rPr>
            </w:pPr>
            <w:r w:rsidRPr="00F3692A">
              <w:rPr>
                <w:sz w:val="24"/>
                <w:lang w:val="ru-RU"/>
              </w:rPr>
              <w:t>Соломенникова</w:t>
            </w:r>
            <w:r w:rsidRPr="00F3692A">
              <w:rPr>
                <w:spacing w:val="-1"/>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А.</w:t>
            </w:r>
            <w:r w:rsidRPr="00F3692A">
              <w:rPr>
                <w:spacing w:val="3"/>
                <w:sz w:val="24"/>
                <w:lang w:val="ru-RU"/>
              </w:rPr>
              <w:t xml:space="preserve"> </w:t>
            </w:r>
            <w:r w:rsidRPr="00F3692A">
              <w:rPr>
                <w:sz w:val="24"/>
                <w:lang w:val="ru-RU"/>
              </w:rPr>
              <w:t>Ознакомление с</w:t>
            </w:r>
            <w:r w:rsidRPr="00F3692A">
              <w:rPr>
                <w:spacing w:val="1"/>
                <w:sz w:val="24"/>
                <w:lang w:val="ru-RU"/>
              </w:rPr>
              <w:t xml:space="preserve"> </w:t>
            </w:r>
            <w:r w:rsidRPr="00F3692A">
              <w:rPr>
                <w:sz w:val="24"/>
                <w:lang w:val="ru-RU"/>
              </w:rPr>
              <w:t>природой в детском саду. Младшая группа (3-</w:t>
            </w:r>
            <w:r w:rsidRPr="00F3692A">
              <w:rPr>
                <w:spacing w:val="-57"/>
                <w:sz w:val="24"/>
                <w:lang w:val="ru-RU"/>
              </w:rPr>
              <w:t xml:space="preserve"> </w:t>
            </w:r>
            <w:r w:rsidRPr="00F3692A">
              <w:rPr>
                <w:sz w:val="24"/>
                <w:lang w:val="ru-RU"/>
              </w:rPr>
              <w:t>4</w:t>
            </w:r>
            <w:r w:rsidRPr="00F3692A">
              <w:rPr>
                <w:spacing w:val="1"/>
                <w:sz w:val="24"/>
                <w:lang w:val="ru-RU"/>
              </w:rPr>
              <w:t xml:space="preserve"> </w:t>
            </w:r>
            <w:r w:rsidRPr="00F3692A">
              <w:rPr>
                <w:sz w:val="24"/>
                <w:lang w:val="ru-RU"/>
              </w:rPr>
              <w:t>года).</w:t>
            </w:r>
          </w:p>
          <w:p w:rsidR="0000624E" w:rsidRPr="00F3692A" w:rsidRDefault="0000624E" w:rsidP="0000624E">
            <w:pPr>
              <w:pStyle w:val="TableParagraph"/>
              <w:spacing w:line="254" w:lineRule="auto"/>
              <w:ind w:left="220" w:right="1132"/>
              <w:rPr>
                <w:sz w:val="24"/>
                <w:lang w:val="ru-RU"/>
              </w:rPr>
            </w:pPr>
            <w:r w:rsidRPr="00F3692A">
              <w:rPr>
                <w:sz w:val="24"/>
                <w:lang w:val="ru-RU"/>
              </w:rPr>
              <w:t>Соломенникова</w:t>
            </w:r>
            <w:r w:rsidRPr="00F3692A">
              <w:rPr>
                <w:spacing w:val="-1"/>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А.</w:t>
            </w:r>
            <w:r w:rsidRPr="00F3692A">
              <w:rPr>
                <w:spacing w:val="3"/>
                <w:sz w:val="24"/>
                <w:lang w:val="ru-RU"/>
              </w:rPr>
              <w:t xml:space="preserve"> </w:t>
            </w:r>
            <w:r w:rsidRPr="00F3692A">
              <w:rPr>
                <w:sz w:val="24"/>
                <w:lang w:val="ru-RU"/>
              </w:rPr>
              <w:t>Ознакомление с</w:t>
            </w:r>
            <w:r w:rsidRPr="00F3692A">
              <w:rPr>
                <w:spacing w:val="1"/>
                <w:sz w:val="24"/>
                <w:lang w:val="ru-RU"/>
              </w:rPr>
              <w:t xml:space="preserve"> </w:t>
            </w:r>
            <w:r w:rsidRPr="00F3692A">
              <w:rPr>
                <w:spacing w:val="-1"/>
                <w:sz w:val="24"/>
                <w:lang w:val="ru-RU"/>
              </w:rPr>
              <w:t xml:space="preserve">природой в детском саду. </w:t>
            </w:r>
            <w:r w:rsidRPr="00F3692A">
              <w:rPr>
                <w:sz w:val="24"/>
                <w:lang w:val="ru-RU"/>
              </w:rPr>
              <w:t>Средняя группа (4-5</w:t>
            </w:r>
            <w:r w:rsidRPr="00F3692A">
              <w:rPr>
                <w:spacing w:val="-57"/>
                <w:sz w:val="24"/>
                <w:lang w:val="ru-RU"/>
              </w:rPr>
              <w:t xml:space="preserve"> </w:t>
            </w:r>
            <w:r w:rsidRPr="00F3692A">
              <w:rPr>
                <w:sz w:val="24"/>
                <w:lang w:val="ru-RU"/>
              </w:rPr>
              <w:t>лет).</w:t>
            </w:r>
          </w:p>
          <w:p w:rsidR="0000624E" w:rsidRPr="00F3692A" w:rsidRDefault="0000624E" w:rsidP="0000624E">
            <w:pPr>
              <w:pStyle w:val="TableParagraph"/>
              <w:spacing w:line="254" w:lineRule="auto"/>
              <w:ind w:left="220" w:right="1072"/>
              <w:rPr>
                <w:sz w:val="24"/>
                <w:lang w:val="ru-RU"/>
              </w:rPr>
            </w:pPr>
            <w:r w:rsidRPr="00F3692A">
              <w:rPr>
                <w:sz w:val="24"/>
                <w:lang w:val="ru-RU"/>
              </w:rPr>
              <w:t>Соломенникова</w:t>
            </w:r>
            <w:r w:rsidRPr="00F3692A">
              <w:rPr>
                <w:spacing w:val="-1"/>
                <w:sz w:val="24"/>
                <w:lang w:val="ru-RU"/>
              </w:rPr>
              <w:t xml:space="preserve"> </w:t>
            </w:r>
            <w:r w:rsidRPr="00F3692A">
              <w:rPr>
                <w:sz w:val="24"/>
                <w:lang w:val="ru-RU"/>
              </w:rPr>
              <w:t>О.</w:t>
            </w:r>
            <w:r w:rsidRPr="00F3692A">
              <w:rPr>
                <w:spacing w:val="-2"/>
                <w:sz w:val="24"/>
                <w:lang w:val="ru-RU"/>
              </w:rPr>
              <w:t xml:space="preserve"> </w:t>
            </w:r>
            <w:r w:rsidRPr="00F3692A">
              <w:rPr>
                <w:sz w:val="24"/>
                <w:lang w:val="ru-RU"/>
              </w:rPr>
              <w:t>А.</w:t>
            </w:r>
            <w:r w:rsidRPr="00F3692A">
              <w:rPr>
                <w:spacing w:val="3"/>
                <w:sz w:val="24"/>
                <w:lang w:val="ru-RU"/>
              </w:rPr>
              <w:t xml:space="preserve"> </w:t>
            </w:r>
            <w:r w:rsidRPr="00F3692A">
              <w:rPr>
                <w:sz w:val="24"/>
                <w:lang w:val="ru-RU"/>
              </w:rPr>
              <w:t>Ознакомление с</w:t>
            </w:r>
            <w:r w:rsidRPr="00F3692A">
              <w:rPr>
                <w:spacing w:val="1"/>
                <w:sz w:val="24"/>
                <w:lang w:val="ru-RU"/>
              </w:rPr>
              <w:t xml:space="preserve"> </w:t>
            </w:r>
            <w:r w:rsidRPr="00F3692A">
              <w:rPr>
                <w:sz w:val="24"/>
                <w:lang w:val="ru-RU"/>
              </w:rPr>
              <w:t>природой в детском саду. Старшая группа (5-6</w:t>
            </w:r>
            <w:r w:rsidRPr="00F3692A">
              <w:rPr>
                <w:spacing w:val="-57"/>
                <w:sz w:val="24"/>
                <w:lang w:val="ru-RU"/>
              </w:rPr>
              <w:t xml:space="preserve"> </w:t>
            </w:r>
            <w:r w:rsidRPr="00F3692A">
              <w:rPr>
                <w:sz w:val="24"/>
                <w:lang w:val="ru-RU"/>
              </w:rPr>
              <w:t>лет).</w:t>
            </w:r>
          </w:p>
          <w:p w:rsidR="0000624E" w:rsidRPr="00F3692A" w:rsidRDefault="0000624E" w:rsidP="0000624E">
            <w:pPr>
              <w:pStyle w:val="TableParagraph"/>
              <w:spacing w:line="254" w:lineRule="auto"/>
              <w:ind w:left="215" w:right="420"/>
              <w:rPr>
                <w:sz w:val="24"/>
                <w:lang w:val="ru-RU"/>
              </w:rPr>
            </w:pPr>
            <w:r w:rsidRPr="00F3692A">
              <w:rPr>
                <w:sz w:val="24"/>
                <w:lang w:val="ru-RU"/>
              </w:rPr>
              <w:t>Соломенникова О. А. Ознакомление с природой в</w:t>
            </w:r>
            <w:r w:rsidRPr="00F3692A">
              <w:rPr>
                <w:spacing w:val="1"/>
                <w:sz w:val="24"/>
                <w:lang w:val="ru-RU"/>
              </w:rPr>
              <w:t xml:space="preserve"> </w:t>
            </w:r>
            <w:r w:rsidRPr="00F3692A">
              <w:rPr>
                <w:sz w:val="24"/>
                <w:lang w:val="ru-RU"/>
              </w:rPr>
              <w:t>детском саду. Подготовительная к школе группа (6-7</w:t>
            </w:r>
            <w:r w:rsidRPr="00F3692A">
              <w:rPr>
                <w:spacing w:val="-57"/>
                <w:sz w:val="24"/>
                <w:lang w:val="ru-RU"/>
              </w:rPr>
              <w:t xml:space="preserve"> </w:t>
            </w:r>
            <w:r w:rsidRPr="00F3692A">
              <w:rPr>
                <w:sz w:val="24"/>
                <w:lang w:val="ru-RU"/>
              </w:rPr>
              <w:t>лет).</w:t>
            </w:r>
          </w:p>
          <w:p w:rsidR="0000624E" w:rsidRPr="00F3692A" w:rsidRDefault="0000624E" w:rsidP="0000624E">
            <w:pPr>
              <w:pStyle w:val="TableParagraph"/>
              <w:ind w:left="220"/>
              <w:rPr>
                <w:sz w:val="24"/>
                <w:lang w:val="ru-RU"/>
              </w:rPr>
            </w:pPr>
            <w:r w:rsidRPr="00F3692A">
              <w:rPr>
                <w:sz w:val="24"/>
                <w:lang w:val="ru-RU"/>
              </w:rPr>
              <w:t>Николаева</w:t>
            </w:r>
            <w:r w:rsidRPr="00F3692A">
              <w:rPr>
                <w:spacing w:val="-2"/>
                <w:sz w:val="24"/>
                <w:lang w:val="ru-RU"/>
              </w:rPr>
              <w:t xml:space="preserve"> </w:t>
            </w:r>
            <w:r w:rsidRPr="00F3692A">
              <w:rPr>
                <w:sz w:val="24"/>
                <w:lang w:val="ru-RU"/>
              </w:rPr>
              <w:t>С.</w:t>
            </w:r>
            <w:r w:rsidRPr="00F3692A">
              <w:rPr>
                <w:spacing w:val="-4"/>
                <w:sz w:val="24"/>
                <w:lang w:val="ru-RU"/>
              </w:rPr>
              <w:t xml:space="preserve"> </w:t>
            </w:r>
            <w:r w:rsidRPr="00F3692A">
              <w:rPr>
                <w:sz w:val="24"/>
                <w:lang w:val="ru-RU"/>
              </w:rPr>
              <w:t>Н.</w:t>
            </w:r>
            <w:r w:rsidRPr="00F3692A">
              <w:rPr>
                <w:spacing w:val="-4"/>
                <w:sz w:val="24"/>
                <w:lang w:val="ru-RU"/>
              </w:rPr>
              <w:t xml:space="preserve"> </w:t>
            </w:r>
            <w:r w:rsidRPr="00F3692A">
              <w:rPr>
                <w:sz w:val="24"/>
                <w:lang w:val="ru-RU"/>
              </w:rPr>
              <w:t>Программа</w:t>
            </w:r>
            <w:r w:rsidRPr="00F3692A">
              <w:rPr>
                <w:spacing w:val="-1"/>
                <w:sz w:val="24"/>
                <w:lang w:val="ru-RU"/>
              </w:rPr>
              <w:t xml:space="preserve"> </w:t>
            </w:r>
            <w:r w:rsidRPr="00F3692A">
              <w:rPr>
                <w:sz w:val="24"/>
                <w:lang w:val="ru-RU"/>
              </w:rPr>
              <w:t>«Юный эколог»:</w:t>
            </w:r>
            <w:r w:rsidRPr="00F3692A">
              <w:rPr>
                <w:spacing w:val="-1"/>
                <w:sz w:val="24"/>
                <w:lang w:val="ru-RU"/>
              </w:rPr>
              <w:t xml:space="preserve"> </w:t>
            </w:r>
            <w:r w:rsidRPr="00F3692A">
              <w:rPr>
                <w:sz w:val="24"/>
                <w:lang w:val="ru-RU"/>
              </w:rPr>
              <w:t>3-7</w:t>
            </w:r>
            <w:r w:rsidRPr="00F3692A">
              <w:rPr>
                <w:spacing w:val="-1"/>
                <w:sz w:val="24"/>
                <w:lang w:val="ru-RU"/>
              </w:rPr>
              <w:t xml:space="preserve"> </w:t>
            </w:r>
            <w:r w:rsidRPr="00F3692A">
              <w:rPr>
                <w:sz w:val="24"/>
                <w:lang w:val="ru-RU"/>
              </w:rPr>
              <w:t>лет</w:t>
            </w:r>
          </w:p>
        </w:tc>
      </w:tr>
      <w:tr w:rsidR="0000624E" w:rsidTr="0000624E">
        <w:trPr>
          <w:trHeight w:val="840"/>
        </w:trPr>
        <w:tc>
          <w:tcPr>
            <w:tcW w:w="426" w:type="dxa"/>
            <w:tcBorders>
              <w:top w:val="single" w:sz="4" w:space="0" w:color="auto"/>
            </w:tcBorders>
          </w:tcPr>
          <w:p w:rsidR="0000624E" w:rsidRPr="0000624E" w:rsidRDefault="0000624E" w:rsidP="00B24F46">
            <w:pPr>
              <w:pStyle w:val="TableParagraph"/>
              <w:spacing w:line="268" w:lineRule="exact"/>
              <w:rPr>
                <w:sz w:val="24"/>
                <w:lang w:val="ru-RU"/>
              </w:rPr>
            </w:pPr>
            <w:r>
              <w:rPr>
                <w:sz w:val="24"/>
                <w:lang w:val="ru-RU"/>
              </w:rPr>
              <w:t>2</w:t>
            </w:r>
          </w:p>
        </w:tc>
        <w:tc>
          <w:tcPr>
            <w:tcW w:w="2410" w:type="dxa"/>
            <w:tcBorders>
              <w:top w:val="single" w:sz="4" w:space="0" w:color="auto"/>
            </w:tcBorders>
          </w:tcPr>
          <w:p w:rsidR="0000624E" w:rsidRDefault="0000624E" w:rsidP="0000624E">
            <w:pPr>
              <w:pStyle w:val="TableParagraph"/>
              <w:spacing w:line="254" w:lineRule="auto"/>
              <w:ind w:left="686" w:right="288" w:hanging="365"/>
              <w:jc w:val="center"/>
              <w:rPr>
                <w:i/>
                <w:sz w:val="24"/>
              </w:rPr>
            </w:pPr>
            <w:r>
              <w:rPr>
                <w:i/>
                <w:sz w:val="24"/>
              </w:rPr>
              <w:t>Речевое</w:t>
            </w:r>
            <w:r>
              <w:rPr>
                <w:i/>
                <w:spacing w:val="-1"/>
                <w:sz w:val="24"/>
              </w:rPr>
              <w:t xml:space="preserve"> </w:t>
            </w:r>
            <w:r>
              <w:rPr>
                <w:i/>
                <w:sz w:val="24"/>
              </w:rPr>
              <w:t>развитие</w:t>
            </w:r>
          </w:p>
        </w:tc>
        <w:tc>
          <w:tcPr>
            <w:tcW w:w="12757" w:type="dxa"/>
            <w:tcBorders>
              <w:top w:val="single" w:sz="4" w:space="0" w:color="auto"/>
            </w:tcBorders>
          </w:tcPr>
          <w:p w:rsidR="0000624E" w:rsidRPr="00F3692A" w:rsidRDefault="0000624E" w:rsidP="0000624E">
            <w:pPr>
              <w:pStyle w:val="TableParagraph"/>
              <w:spacing w:line="267" w:lineRule="exact"/>
              <w:ind w:left="0"/>
              <w:rPr>
                <w:b/>
                <w:i/>
                <w:sz w:val="24"/>
                <w:lang w:val="ru-RU"/>
              </w:rPr>
            </w:pPr>
            <w:r w:rsidRPr="00F3692A">
              <w:rPr>
                <w:b/>
                <w:i/>
                <w:sz w:val="24"/>
                <w:lang w:val="ru-RU"/>
              </w:rPr>
              <w:t>Обязательная</w:t>
            </w:r>
            <w:r w:rsidRPr="00F3692A">
              <w:rPr>
                <w:b/>
                <w:i/>
                <w:spacing w:val="-1"/>
                <w:sz w:val="24"/>
                <w:lang w:val="ru-RU"/>
              </w:rPr>
              <w:t xml:space="preserve"> </w:t>
            </w:r>
            <w:r w:rsidRPr="00F3692A">
              <w:rPr>
                <w:b/>
                <w:i/>
                <w:sz w:val="24"/>
                <w:lang w:val="ru-RU"/>
              </w:rPr>
              <w:t>часть</w:t>
            </w:r>
          </w:p>
          <w:p w:rsidR="0000624E" w:rsidRPr="00F3692A" w:rsidRDefault="0000624E" w:rsidP="0000624E">
            <w:pPr>
              <w:pStyle w:val="TableParagraph"/>
              <w:spacing w:before="12" w:line="259" w:lineRule="auto"/>
              <w:ind w:left="220"/>
              <w:rPr>
                <w:sz w:val="24"/>
                <w:lang w:val="ru-RU"/>
              </w:rPr>
            </w:pPr>
            <w:r w:rsidRPr="00F3692A">
              <w:rPr>
                <w:sz w:val="24"/>
                <w:lang w:val="ru-RU"/>
              </w:rPr>
              <w:t>-Гербова</w:t>
            </w:r>
            <w:r w:rsidRPr="00F3692A">
              <w:rPr>
                <w:spacing w:val="-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w:t>
            </w:r>
            <w:r w:rsidRPr="00F3692A">
              <w:rPr>
                <w:spacing w:val="-3"/>
                <w:sz w:val="24"/>
                <w:lang w:val="ru-RU"/>
              </w:rPr>
              <w:t xml:space="preserve"> </w:t>
            </w:r>
            <w:r w:rsidRPr="00F3692A">
              <w:rPr>
                <w:sz w:val="24"/>
                <w:lang w:val="ru-RU"/>
              </w:rPr>
              <w:t>Развитие</w:t>
            </w:r>
            <w:r w:rsidRPr="00F3692A">
              <w:rPr>
                <w:spacing w:val="-2"/>
                <w:sz w:val="24"/>
                <w:lang w:val="ru-RU"/>
              </w:rPr>
              <w:t xml:space="preserve"> </w:t>
            </w:r>
            <w:r w:rsidRPr="00F3692A">
              <w:rPr>
                <w:sz w:val="24"/>
                <w:lang w:val="ru-RU"/>
              </w:rPr>
              <w:t>речи</w:t>
            </w:r>
            <w:r w:rsidRPr="00F3692A">
              <w:rPr>
                <w:spacing w:val="-5"/>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детском</w:t>
            </w:r>
            <w:r w:rsidRPr="00F3692A">
              <w:rPr>
                <w:spacing w:val="-4"/>
                <w:sz w:val="24"/>
                <w:lang w:val="ru-RU"/>
              </w:rPr>
              <w:t xml:space="preserve"> </w:t>
            </w:r>
            <w:r w:rsidRPr="00F3692A">
              <w:rPr>
                <w:sz w:val="24"/>
                <w:lang w:val="ru-RU"/>
              </w:rPr>
              <w:t>саду:</w:t>
            </w:r>
            <w:r w:rsidRPr="00F3692A">
              <w:rPr>
                <w:spacing w:val="-1"/>
                <w:sz w:val="24"/>
                <w:lang w:val="ru-RU"/>
              </w:rPr>
              <w:t xml:space="preserve"> </w:t>
            </w:r>
            <w:r w:rsidRPr="00F3692A">
              <w:rPr>
                <w:sz w:val="24"/>
                <w:lang w:val="ru-RU"/>
              </w:rPr>
              <w:t>Младшая</w:t>
            </w:r>
            <w:r w:rsidRPr="00F3692A">
              <w:rPr>
                <w:spacing w:val="-57"/>
                <w:sz w:val="24"/>
                <w:lang w:val="ru-RU"/>
              </w:rPr>
              <w:t xml:space="preserve"> </w:t>
            </w:r>
            <w:r w:rsidRPr="00F3692A">
              <w:rPr>
                <w:sz w:val="24"/>
                <w:lang w:val="ru-RU"/>
              </w:rPr>
              <w:t>группа (3-4</w:t>
            </w:r>
            <w:r w:rsidRPr="00F3692A">
              <w:rPr>
                <w:spacing w:val="2"/>
                <w:sz w:val="24"/>
                <w:lang w:val="ru-RU"/>
              </w:rPr>
              <w:t xml:space="preserve"> </w:t>
            </w:r>
            <w:r w:rsidRPr="00F3692A">
              <w:rPr>
                <w:sz w:val="24"/>
                <w:lang w:val="ru-RU"/>
              </w:rPr>
              <w:t>года).</w:t>
            </w:r>
          </w:p>
          <w:p w:rsidR="0000624E" w:rsidRPr="00F3692A" w:rsidRDefault="0000624E" w:rsidP="0000624E">
            <w:pPr>
              <w:pStyle w:val="TableParagraph"/>
              <w:spacing w:line="254" w:lineRule="auto"/>
              <w:ind w:left="220"/>
              <w:rPr>
                <w:sz w:val="24"/>
                <w:lang w:val="ru-RU"/>
              </w:rPr>
            </w:pPr>
            <w:r w:rsidRPr="00F3692A">
              <w:rPr>
                <w:sz w:val="24"/>
                <w:lang w:val="ru-RU"/>
              </w:rPr>
              <w:t>-Гербова</w:t>
            </w:r>
            <w:r w:rsidRPr="00F3692A">
              <w:rPr>
                <w:spacing w:val="-7"/>
                <w:sz w:val="24"/>
                <w:lang w:val="ru-RU"/>
              </w:rPr>
              <w:t xml:space="preserve"> </w:t>
            </w:r>
            <w:r w:rsidRPr="00F3692A">
              <w:rPr>
                <w:sz w:val="24"/>
                <w:lang w:val="ru-RU"/>
              </w:rPr>
              <w:t>В.</w:t>
            </w:r>
            <w:r w:rsidRPr="00F3692A">
              <w:rPr>
                <w:spacing w:val="-9"/>
                <w:sz w:val="24"/>
                <w:lang w:val="ru-RU"/>
              </w:rPr>
              <w:t xml:space="preserve"> </w:t>
            </w:r>
            <w:r w:rsidRPr="00F3692A">
              <w:rPr>
                <w:sz w:val="24"/>
                <w:lang w:val="ru-RU"/>
              </w:rPr>
              <w:t>В.</w:t>
            </w:r>
            <w:r w:rsidRPr="00F3692A">
              <w:rPr>
                <w:spacing w:val="-9"/>
                <w:sz w:val="24"/>
                <w:lang w:val="ru-RU"/>
              </w:rPr>
              <w:t xml:space="preserve"> </w:t>
            </w:r>
            <w:r w:rsidRPr="00F3692A">
              <w:rPr>
                <w:sz w:val="24"/>
                <w:lang w:val="ru-RU"/>
              </w:rPr>
              <w:t>Развитие</w:t>
            </w:r>
            <w:r w:rsidRPr="00F3692A">
              <w:rPr>
                <w:spacing w:val="-1"/>
                <w:sz w:val="24"/>
                <w:lang w:val="ru-RU"/>
              </w:rPr>
              <w:t xml:space="preserve"> </w:t>
            </w:r>
            <w:r w:rsidRPr="00F3692A">
              <w:rPr>
                <w:sz w:val="24"/>
                <w:lang w:val="ru-RU"/>
              </w:rPr>
              <w:t>речи</w:t>
            </w:r>
            <w:r w:rsidRPr="00F3692A">
              <w:rPr>
                <w:spacing w:val="-6"/>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детском</w:t>
            </w:r>
            <w:r w:rsidRPr="00F3692A">
              <w:rPr>
                <w:spacing w:val="-2"/>
                <w:sz w:val="24"/>
                <w:lang w:val="ru-RU"/>
              </w:rPr>
              <w:t xml:space="preserve"> </w:t>
            </w:r>
            <w:r w:rsidRPr="00F3692A">
              <w:rPr>
                <w:sz w:val="24"/>
                <w:lang w:val="ru-RU"/>
              </w:rPr>
              <w:t>саду:</w:t>
            </w:r>
            <w:r w:rsidRPr="00F3692A">
              <w:rPr>
                <w:spacing w:val="-2"/>
                <w:sz w:val="24"/>
                <w:lang w:val="ru-RU"/>
              </w:rPr>
              <w:t xml:space="preserve"> </w:t>
            </w:r>
            <w:r w:rsidRPr="00F3692A">
              <w:rPr>
                <w:sz w:val="24"/>
                <w:lang w:val="ru-RU"/>
              </w:rPr>
              <w:t>Средняя</w:t>
            </w:r>
            <w:r w:rsidRPr="00F3692A">
              <w:rPr>
                <w:spacing w:val="-57"/>
                <w:sz w:val="24"/>
                <w:lang w:val="ru-RU"/>
              </w:rPr>
              <w:t xml:space="preserve"> </w:t>
            </w:r>
            <w:r w:rsidRPr="00F3692A">
              <w:rPr>
                <w:sz w:val="24"/>
                <w:lang w:val="ru-RU"/>
              </w:rPr>
              <w:t>группа (4-5</w:t>
            </w:r>
            <w:r w:rsidRPr="00F3692A">
              <w:rPr>
                <w:spacing w:val="-12"/>
                <w:sz w:val="24"/>
                <w:lang w:val="ru-RU"/>
              </w:rPr>
              <w:t xml:space="preserve"> </w:t>
            </w:r>
            <w:r w:rsidRPr="00F3692A">
              <w:rPr>
                <w:sz w:val="24"/>
                <w:lang w:val="ru-RU"/>
              </w:rPr>
              <w:t>лет).</w:t>
            </w:r>
          </w:p>
          <w:p w:rsidR="0000624E" w:rsidRPr="00F3692A" w:rsidRDefault="0000624E" w:rsidP="0000624E">
            <w:pPr>
              <w:pStyle w:val="TableParagraph"/>
              <w:spacing w:line="254" w:lineRule="auto"/>
              <w:ind w:left="220"/>
              <w:rPr>
                <w:sz w:val="24"/>
                <w:lang w:val="ru-RU"/>
              </w:rPr>
            </w:pPr>
            <w:r w:rsidRPr="00F3692A">
              <w:rPr>
                <w:sz w:val="24"/>
                <w:lang w:val="ru-RU"/>
              </w:rPr>
              <w:t>-Гербова</w:t>
            </w:r>
            <w:r w:rsidRPr="00F3692A">
              <w:rPr>
                <w:spacing w:val="-7"/>
                <w:sz w:val="24"/>
                <w:lang w:val="ru-RU"/>
              </w:rPr>
              <w:t xml:space="preserve"> </w:t>
            </w:r>
            <w:r w:rsidRPr="00F3692A">
              <w:rPr>
                <w:sz w:val="24"/>
                <w:lang w:val="ru-RU"/>
              </w:rPr>
              <w:t>В.</w:t>
            </w:r>
            <w:r w:rsidRPr="00F3692A">
              <w:rPr>
                <w:spacing w:val="-8"/>
                <w:sz w:val="24"/>
                <w:lang w:val="ru-RU"/>
              </w:rPr>
              <w:t xml:space="preserve"> </w:t>
            </w:r>
            <w:r w:rsidRPr="00F3692A">
              <w:rPr>
                <w:sz w:val="24"/>
                <w:lang w:val="ru-RU"/>
              </w:rPr>
              <w:t>В.</w:t>
            </w:r>
            <w:r w:rsidRPr="00F3692A">
              <w:rPr>
                <w:spacing w:val="-9"/>
                <w:sz w:val="24"/>
                <w:lang w:val="ru-RU"/>
              </w:rPr>
              <w:t xml:space="preserve"> </w:t>
            </w:r>
            <w:r w:rsidRPr="00F3692A">
              <w:rPr>
                <w:sz w:val="24"/>
                <w:lang w:val="ru-RU"/>
              </w:rPr>
              <w:t>Развитие</w:t>
            </w:r>
            <w:r w:rsidRPr="00F3692A">
              <w:rPr>
                <w:spacing w:val="-2"/>
                <w:sz w:val="24"/>
                <w:lang w:val="ru-RU"/>
              </w:rPr>
              <w:t xml:space="preserve"> </w:t>
            </w:r>
            <w:r w:rsidRPr="00F3692A">
              <w:rPr>
                <w:sz w:val="24"/>
                <w:lang w:val="ru-RU"/>
              </w:rPr>
              <w:t>речи</w:t>
            </w:r>
            <w:r w:rsidRPr="00F3692A">
              <w:rPr>
                <w:spacing w:val="-6"/>
                <w:sz w:val="24"/>
                <w:lang w:val="ru-RU"/>
              </w:rPr>
              <w:t xml:space="preserve"> </w:t>
            </w:r>
            <w:r w:rsidRPr="00F3692A">
              <w:rPr>
                <w:sz w:val="24"/>
                <w:lang w:val="ru-RU"/>
              </w:rPr>
              <w:t>в</w:t>
            </w:r>
            <w:r w:rsidRPr="00F3692A">
              <w:rPr>
                <w:spacing w:val="-5"/>
                <w:sz w:val="24"/>
                <w:lang w:val="ru-RU"/>
              </w:rPr>
              <w:t xml:space="preserve"> </w:t>
            </w:r>
            <w:r w:rsidRPr="00F3692A">
              <w:rPr>
                <w:sz w:val="24"/>
                <w:lang w:val="ru-RU"/>
              </w:rPr>
              <w:t>детском саду:</w:t>
            </w:r>
            <w:r w:rsidRPr="00F3692A">
              <w:rPr>
                <w:spacing w:val="-2"/>
                <w:sz w:val="24"/>
                <w:lang w:val="ru-RU"/>
              </w:rPr>
              <w:t xml:space="preserve"> </w:t>
            </w:r>
            <w:r w:rsidRPr="00F3692A">
              <w:rPr>
                <w:sz w:val="24"/>
                <w:lang w:val="ru-RU"/>
              </w:rPr>
              <w:t>Старшая</w:t>
            </w:r>
            <w:r w:rsidRPr="00F3692A">
              <w:rPr>
                <w:spacing w:val="-57"/>
                <w:sz w:val="24"/>
                <w:lang w:val="ru-RU"/>
              </w:rPr>
              <w:t xml:space="preserve"> </w:t>
            </w:r>
            <w:r w:rsidRPr="00F3692A">
              <w:rPr>
                <w:sz w:val="24"/>
                <w:lang w:val="ru-RU"/>
              </w:rPr>
              <w:t>группа (5-6</w:t>
            </w:r>
            <w:r w:rsidRPr="00F3692A">
              <w:rPr>
                <w:spacing w:val="-8"/>
                <w:sz w:val="24"/>
                <w:lang w:val="ru-RU"/>
              </w:rPr>
              <w:t xml:space="preserve"> </w:t>
            </w:r>
            <w:r w:rsidRPr="00F3692A">
              <w:rPr>
                <w:sz w:val="24"/>
                <w:lang w:val="ru-RU"/>
              </w:rPr>
              <w:t>лет).</w:t>
            </w:r>
          </w:p>
          <w:p w:rsidR="0000624E" w:rsidRDefault="0000624E" w:rsidP="0000624E">
            <w:pPr>
              <w:pStyle w:val="TableParagraph"/>
              <w:spacing w:line="261" w:lineRule="auto"/>
              <w:ind w:left="220" w:right="1273"/>
              <w:rPr>
                <w:sz w:val="24"/>
                <w:lang w:val="ru-RU"/>
              </w:rPr>
            </w:pPr>
            <w:r w:rsidRPr="00F3692A">
              <w:rPr>
                <w:sz w:val="24"/>
                <w:lang w:val="ru-RU"/>
              </w:rPr>
              <w:t>-Гербова</w:t>
            </w:r>
            <w:r w:rsidRPr="00F3692A">
              <w:rPr>
                <w:spacing w:val="-7"/>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Развитие</w:t>
            </w:r>
            <w:r w:rsidRPr="00F3692A">
              <w:rPr>
                <w:spacing w:val="-2"/>
                <w:sz w:val="24"/>
                <w:lang w:val="ru-RU"/>
              </w:rPr>
              <w:t xml:space="preserve"> </w:t>
            </w:r>
            <w:r w:rsidRPr="00F3692A">
              <w:rPr>
                <w:sz w:val="24"/>
                <w:lang w:val="ru-RU"/>
              </w:rPr>
              <w:t>речи</w:t>
            </w:r>
            <w:r w:rsidRPr="00F3692A">
              <w:rPr>
                <w:spacing w:val="-5"/>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детском</w:t>
            </w:r>
            <w:r w:rsidRPr="00F3692A">
              <w:rPr>
                <w:spacing w:val="-4"/>
                <w:sz w:val="24"/>
                <w:lang w:val="ru-RU"/>
              </w:rPr>
              <w:t xml:space="preserve"> </w:t>
            </w:r>
            <w:r w:rsidRPr="00F3692A">
              <w:rPr>
                <w:sz w:val="24"/>
                <w:lang w:val="ru-RU"/>
              </w:rPr>
              <w:t>саду:</w:t>
            </w:r>
          </w:p>
          <w:p w:rsidR="0000624E" w:rsidRDefault="0000624E" w:rsidP="0000624E">
            <w:pPr>
              <w:pStyle w:val="TableParagraph"/>
              <w:spacing w:line="261" w:lineRule="auto"/>
              <w:ind w:left="220" w:right="1273"/>
              <w:rPr>
                <w:spacing w:val="1"/>
                <w:sz w:val="24"/>
                <w:lang w:val="ru-RU"/>
              </w:rPr>
            </w:pPr>
            <w:r w:rsidRPr="00F3692A">
              <w:rPr>
                <w:spacing w:val="-57"/>
                <w:sz w:val="24"/>
                <w:lang w:val="ru-RU"/>
              </w:rPr>
              <w:lastRenderedPageBreak/>
              <w:t xml:space="preserve"> </w:t>
            </w:r>
            <w:r w:rsidRPr="00F3692A">
              <w:rPr>
                <w:sz w:val="24"/>
                <w:lang w:val="ru-RU"/>
              </w:rPr>
              <w:t>Подготовительная к школе группа (6-7 лет).</w:t>
            </w:r>
            <w:r w:rsidRPr="00F3692A">
              <w:rPr>
                <w:spacing w:val="1"/>
                <w:sz w:val="24"/>
                <w:lang w:val="ru-RU"/>
              </w:rPr>
              <w:t xml:space="preserve"> </w:t>
            </w:r>
          </w:p>
          <w:p w:rsidR="0000624E" w:rsidRPr="00F3692A" w:rsidRDefault="0000624E" w:rsidP="0000624E">
            <w:pPr>
              <w:pStyle w:val="TableParagraph"/>
              <w:spacing w:line="261" w:lineRule="auto"/>
              <w:ind w:left="0" w:right="1273"/>
              <w:rPr>
                <w:b/>
                <w:sz w:val="24"/>
                <w:lang w:val="ru-RU"/>
              </w:rPr>
            </w:pPr>
            <w:r w:rsidRPr="00F3692A">
              <w:rPr>
                <w:b/>
                <w:sz w:val="24"/>
                <w:u w:val="thick"/>
                <w:lang w:val="ru-RU"/>
              </w:rPr>
              <w:t>Хрестоматии</w:t>
            </w:r>
          </w:p>
          <w:p w:rsidR="0000624E" w:rsidRPr="00F3692A" w:rsidRDefault="0000624E" w:rsidP="0000624E">
            <w:pPr>
              <w:pStyle w:val="TableParagraph"/>
              <w:spacing w:line="254" w:lineRule="auto"/>
              <w:ind w:right="89"/>
              <w:rPr>
                <w:sz w:val="24"/>
                <w:lang w:val="ru-RU"/>
              </w:rPr>
            </w:pPr>
            <w:r w:rsidRPr="00F3692A">
              <w:rPr>
                <w:sz w:val="24"/>
                <w:lang w:val="ru-RU"/>
              </w:rPr>
              <w:t>Хрестоматия</w:t>
            </w:r>
            <w:r w:rsidRPr="00F3692A">
              <w:rPr>
                <w:spacing w:val="4"/>
                <w:sz w:val="24"/>
                <w:lang w:val="ru-RU"/>
              </w:rPr>
              <w:t xml:space="preserve"> </w:t>
            </w:r>
            <w:r w:rsidRPr="00F3692A">
              <w:rPr>
                <w:sz w:val="24"/>
                <w:lang w:val="ru-RU"/>
              </w:rPr>
              <w:t>для</w:t>
            </w:r>
            <w:r w:rsidRPr="00F3692A">
              <w:rPr>
                <w:spacing w:val="9"/>
                <w:sz w:val="24"/>
                <w:lang w:val="ru-RU"/>
              </w:rPr>
              <w:t xml:space="preserve"> </w:t>
            </w:r>
            <w:r w:rsidRPr="00F3692A">
              <w:rPr>
                <w:sz w:val="24"/>
                <w:lang w:val="ru-RU"/>
              </w:rPr>
              <w:t>чтения</w:t>
            </w:r>
            <w:r w:rsidRPr="00F3692A">
              <w:rPr>
                <w:spacing w:val="10"/>
                <w:sz w:val="24"/>
                <w:lang w:val="ru-RU"/>
              </w:rPr>
              <w:t xml:space="preserve"> </w:t>
            </w:r>
            <w:r w:rsidRPr="00F3692A">
              <w:rPr>
                <w:sz w:val="24"/>
                <w:lang w:val="ru-RU"/>
              </w:rPr>
              <w:t>детям</w:t>
            </w:r>
            <w:r w:rsidRPr="00F3692A">
              <w:rPr>
                <w:spacing w:val="7"/>
                <w:sz w:val="24"/>
                <w:lang w:val="ru-RU"/>
              </w:rPr>
              <w:t xml:space="preserve"> </w:t>
            </w:r>
            <w:r w:rsidRPr="00F3692A">
              <w:rPr>
                <w:sz w:val="24"/>
                <w:lang w:val="ru-RU"/>
              </w:rPr>
              <w:t>в</w:t>
            </w:r>
            <w:r w:rsidRPr="00F3692A">
              <w:rPr>
                <w:spacing w:val="11"/>
                <w:sz w:val="24"/>
                <w:lang w:val="ru-RU"/>
              </w:rPr>
              <w:t xml:space="preserve"> </w:t>
            </w:r>
            <w:r w:rsidRPr="00F3692A">
              <w:rPr>
                <w:sz w:val="24"/>
                <w:lang w:val="ru-RU"/>
              </w:rPr>
              <w:t>детском</w:t>
            </w:r>
            <w:r w:rsidRPr="00F3692A">
              <w:rPr>
                <w:spacing w:val="11"/>
                <w:sz w:val="24"/>
                <w:lang w:val="ru-RU"/>
              </w:rPr>
              <w:t xml:space="preserve"> </w:t>
            </w:r>
            <w:r w:rsidRPr="00F3692A">
              <w:rPr>
                <w:sz w:val="24"/>
                <w:lang w:val="ru-RU"/>
              </w:rPr>
              <w:t>саду</w:t>
            </w:r>
            <w:r w:rsidRPr="00F3692A">
              <w:rPr>
                <w:spacing w:val="4"/>
                <w:sz w:val="24"/>
                <w:lang w:val="ru-RU"/>
              </w:rPr>
              <w:t xml:space="preserve"> </w:t>
            </w:r>
            <w:r w:rsidRPr="00F3692A">
              <w:rPr>
                <w:sz w:val="24"/>
                <w:lang w:val="ru-RU"/>
              </w:rPr>
              <w:t>и</w:t>
            </w:r>
            <w:r w:rsidRPr="00F3692A">
              <w:rPr>
                <w:spacing w:val="11"/>
                <w:sz w:val="24"/>
                <w:lang w:val="ru-RU"/>
              </w:rPr>
              <w:t xml:space="preserve"> </w:t>
            </w:r>
            <w:r w:rsidRPr="00F3692A">
              <w:rPr>
                <w:sz w:val="24"/>
                <w:lang w:val="ru-RU"/>
              </w:rPr>
              <w:t>дома:</w:t>
            </w:r>
            <w:r w:rsidRPr="00F3692A">
              <w:rPr>
                <w:spacing w:val="10"/>
                <w:sz w:val="24"/>
                <w:lang w:val="ru-RU"/>
              </w:rPr>
              <w:t xml:space="preserve"> </w:t>
            </w:r>
            <w:r w:rsidRPr="00F3692A">
              <w:rPr>
                <w:sz w:val="24"/>
                <w:lang w:val="ru-RU"/>
              </w:rPr>
              <w:t>3-</w:t>
            </w:r>
            <w:r w:rsidRPr="00F3692A">
              <w:rPr>
                <w:spacing w:val="-57"/>
                <w:sz w:val="24"/>
                <w:lang w:val="ru-RU"/>
              </w:rPr>
              <w:t xml:space="preserve"> </w:t>
            </w:r>
            <w:r w:rsidRPr="00F3692A">
              <w:rPr>
                <w:sz w:val="24"/>
                <w:lang w:val="ru-RU"/>
              </w:rPr>
              <w:t>4</w:t>
            </w:r>
            <w:r w:rsidRPr="00F3692A">
              <w:rPr>
                <w:spacing w:val="1"/>
                <w:sz w:val="24"/>
                <w:lang w:val="ru-RU"/>
              </w:rPr>
              <w:t xml:space="preserve"> </w:t>
            </w:r>
            <w:r w:rsidRPr="00F3692A">
              <w:rPr>
                <w:sz w:val="24"/>
                <w:lang w:val="ru-RU"/>
              </w:rPr>
              <w:t>года.</w:t>
            </w:r>
          </w:p>
          <w:p w:rsidR="0000624E" w:rsidRPr="00F3692A" w:rsidRDefault="0000624E" w:rsidP="0000624E">
            <w:pPr>
              <w:pStyle w:val="TableParagraph"/>
              <w:spacing w:line="254" w:lineRule="auto"/>
              <w:ind w:right="89"/>
              <w:rPr>
                <w:sz w:val="24"/>
                <w:lang w:val="ru-RU"/>
              </w:rPr>
            </w:pPr>
            <w:r w:rsidRPr="00F3692A">
              <w:rPr>
                <w:sz w:val="24"/>
                <w:lang w:val="ru-RU"/>
              </w:rPr>
              <w:t>Хрестоматия для</w:t>
            </w:r>
            <w:r w:rsidRPr="00F3692A">
              <w:rPr>
                <w:spacing w:val="6"/>
                <w:sz w:val="24"/>
                <w:lang w:val="ru-RU"/>
              </w:rPr>
              <w:t xml:space="preserve"> </w:t>
            </w:r>
            <w:r w:rsidRPr="00F3692A">
              <w:rPr>
                <w:sz w:val="24"/>
                <w:lang w:val="ru-RU"/>
              </w:rPr>
              <w:t>чтения</w:t>
            </w:r>
            <w:r w:rsidRPr="00F3692A">
              <w:rPr>
                <w:spacing w:val="1"/>
                <w:sz w:val="24"/>
                <w:lang w:val="ru-RU"/>
              </w:rPr>
              <w:t xml:space="preserve"> </w:t>
            </w:r>
            <w:r w:rsidRPr="00F3692A">
              <w:rPr>
                <w:sz w:val="24"/>
                <w:lang w:val="ru-RU"/>
              </w:rPr>
              <w:t>детям</w:t>
            </w:r>
            <w:r w:rsidRPr="00F3692A">
              <w:rPr>
                <w:spacing w:val="3"/>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детском</w:t>
            </w:r>
            <w:r w:rsidRPr="00F3692A">
              <w:rPr>
                <w:spacing w:val="1"/>
                <w:sz w:val="24"/>
                <w:lang w:val="ru-RU"/>
              </w:rPr>
              <w:t xml:space="preserve"> </w:t>
            </w:r>
            <w:r w:rsidRPr="00F3692A">
              <w:rPr>
                <w:sz w:val="24"/>
                <w:lang w:val="ru-RU"/>
              </w:rPr>
              <w:t>саду</w:t>
            </w:r>
            <w:r w:rsidRPr="00F3692A">
              <w:rPr>
                <w:spacing w:val="-4"/>
                <w:sz w:val="24"/>
                <w:lang w:val="ru-RU"/>
              </w:rPr>
              <w:t xml:space="preserve"> </w:t>
            </w:r>
            <w:r w:rsidRPr="00F3692A">
              <w:rPr>
                <w:sz w:val="24"/>
                <w:lang w:val="ru-RU"/>
              </w:rPr>
              <w:t>и</w:t>
            </w:r>
            <w:r w:rsidRPr="00F3692A">
              <w:rPr>
                <w:spacing w:val="6"/>
                <w:sz w:val="24"/>
                <w:lang w:val="ru-RU"/>
              </w:rPr>
              <w:t xml:space="preserve"> </w:t>
            </w:r>
            <w:r w:rsidRPr="00F3692A">
              <w:rPr>
                <w:sz w:val="24"/>
                <w:lang w:val="ru-RU"/>
              </w:rPr>
              <w:t>дома:</w:t>
            </w:r>
            <w:r w:rsidRPr="00F3692A">
              <w:rPr>
                <w:spacing w:val="1"/>
                <w:sz w:val="24"/>
                <w:lang w:val="ru-RU"/>
              </w:rPr>
              <w:t xml:space="preserve"> </w:t>
            </w:r>
            <w:r w:rsidRPr="00F3692A">
              <w:rPr>
                <w:sz w:val="24"/>
                <w:lang w:val="ru-RU"/>
              </w:rPr>
              <w:t>4-</w:t>
            </w:r>
            <w:r w:rsidRPr="00F3692A">
              <w:rPr>
                <w:spacing w:val="-57"/>
                <w:sz w:val="24"/>
                <w:lang w:val="ru-RU"/>
              </w:rPr>
              <w:t xml:space="preserve"> </w:t>
            </w:r>
            <w:r w:rsidRPr="00F3692A">
              <w:rPr>
                <w:sz w:val="24"/>
                <w:lang w:val="ru-RU"/>
              </w:rPr>
              <w:t>5</w:t>
            </w:r>
            <w:r w:rsidRPr="00F3692A">
              <w:rPr>
                <w:spacing w:val="1"/>
                <w:sz w:val="24"/>
                <w:lang w:val="ru-RU"/>
              </w:rPr>
              <w:t xml:space="preserve"> </w:t>
            </w:r>
            <w:r w:rsidRPr="00F3692A">
              <w:rPr>
                <w:sz w:val="24"/>
                <w:lang w:val="ru-RU"/>
              </w:rPr>
              <w:t>лет.</w:t>
            </w:r>
          </w:p>
          <w:p w:rsidR="0000624E" w:rsidRPr="00F3692A" w:rsidRDefault="0000624E" w:rsidP="0000624E">
            <w:pPr>
              <w:pStyle w:val="TableParagraph"/>
              <w:spacing w:line="259" w:lineRule="auto"/>
              <w:ind w:right="89"/>
              <w:rPr>
                <w:sz w:val="24"/>
                <w:lang w:val="ru-RU"/>
              </w:rPr>
            </w:pPr>
            <w:r w:rsidRPr="00F3692A">
              <w:rPr>
                <w:sz w:val="24"/>
                <w:lang w:val="ru-RU"/>
              </w:rPr>
              <w:t>Хрестоматия</w:t>
            </w:r>
            <w:r w:rsidRPr="00F3692A">
              <w:rPr>
                <w:spacing w:val="4"/>
                <w:sz w:val="24"/>
                <w:lang w:val="ru-RU"/>
              </w:rPr>
              <w:t xml:space="preserve"> </w:t>
            </w:r>
            <w:r w:rsidRPr="00F3692A">
              <w:rPr>
                <w:sz w:val="24"/>
                <w:lang w:val="ru-RU"/>
              </w:rPr>
              <w:t>для</w:t>
            </w:r>
            <w:r w:rsidRPr="00F3692A">
              <w:rPr>
                <w:spacing w:val="10"/>
                <w:sz w:val="24"/>
                <w:lang w:val="ru-RU"/>
              </w:rPr>
              <w:t xml:space="preserve"> </w:t>
            </w:r>
            <w:r w:rsidRPr="00F3692A">
              <w:rPr>
                <w:sz w:val="24"/>
                <w:lang w:val="ru-RU"/>
              </w:rPr>
              <w:t>чтения</w:t>
            </w:r>
            <w:r w:rsidRPr="00F3692A">
              <w:rPr>
                <w:spacing w:val="10"/>
                <w:sz w:val="24"/>
                <w:lang w:val="ru-RU"/>
              </w:rPr>
              <w:t xml:space="preserve"> </w:t>
            </w:r>
            <w:r w:rsidRPr="00F3692A">
              <w:rPr>
                <w:sz w:val="24"/>
                <w:lang w:val="ru-RU"/>
              </w:rPr>
              <w:t>детям</w:t>
            </w:r>
            <w:r w:rsidRPr="00F3692A">
              <w:rPr>
                <w:spacing w:val="7"/>
                <w:sz w:val="24"/>
                <w:lang w:val="ru-RU"/>
              </w:rPr>
              <w:t xml:space="preserve"> </w:t>
            </w:r>
            <w:r w:rsidRPr="00F3692A">
              <w:rPr>
                <w:sz w:val="24"/>
                <w:lang w:val="ru-RU"/>
              </w:rPr>
              <w:t>в</w:t>
            </w:r>
            <w:r w:rsidRPr="00F3692A">
              <w:rPr>
                <w:spacing w:val="7"/>
                <w:sz w:val="24"/>
                <w:lang w:val="ru-RU"/>
              </w:rPr>
              <w:t xml:space="preserve"> </w:t>
            </w:r>
            <w:r w:rsidRPr="00F3692A">
              <w:rPr>
                <w:sz w:val="24"/>
                <w:lang w:val="ru-RU"/>
              </w:rPr>
              <w:t>детском</w:t>
            </w:r>
            <w:r w:rsidRPr="00F3692A">
              <w:rPr>
                <w:spacing w:val="12"/>
                <w:sz w:val="24"/>
                <w:lang w:val="ru-RU"/>
              </w:rPr>
              <w:t xml:space="preserve"> </w:t>
            </w:r>
            <w:r w:rsidRPr="00F3692A">
              <w:rPr>
                <w:sz w:val="24"/>
                <w:lang w:val="ru-RU"/>
              </w:rPr>
              <w:t>саду</w:t>
            </w:r>
            <w:r w:rsidRPr="00F3692A">
              <w:rPr>
                <w:spacing w:val="5"/>
                <w:sz w:val="24"/>
                <w:lang w:val="ru-RU"/>
              </w:rPr>
              <w:t xml:space="preserve"> </w:t>
            </w:r>
            <w:r w:rsidRPr="00F3692A">
              <w:rPr>
                <w:sz w:val="24"/>
                <w:lang w:val="ru-RU"/>
              </w:rPr>
              <w:t>и</w:t>
            </w:r>
            <w:r w:rsidRPr="00F3692A">
              <w:rPr>
                <w:spacing w:val="10"/>
                <w:sz w:val="24"/>
                <w:lang w:val="ru-RU"/>
              </w:rPr>
              <w:t xml:space="preserve"> </w:t>
            </w:r>
            <w:r w:rsidRPr="00F3692A">
              <w:rPr>
                <w:sz w:val="24"/>
                <w:lang w:val="ru-RU"/>
              </w:rPr>
              <w:t>дома:</w:t>
            </w:r>
            <w:r w:rsidRPr="00F3692A">
              <w:rPr>
                <w:spacing w:val="11"/>
                <w:sz w:val="24"/>
                <w:lang w:val="ru-RU"/>
              </w:rPr>
              <w:t xml:space="preserve"> </w:t>
            </w:r>
            <w:r w:rsidRPr="00F3692A">
              <w:rPr>
                <w:sz w:val="24"/>
                <w:lang w:val="ru-RU"/>
              </w:rPr>
              <w:t>5-</w:t>
            </w:r>
            <w:r w:rsidRPr="00F3692A">
              <w:rPr>
                <w:spacing w:val="-57"/>
                <w:sz w:val="24"/>
                <w:lang w:val="ru-RU"/>
              </w:rPr>
              <w:t xml:space="preserve"> </w:t>
            </w:r>
            <w:r w:rsidRPr="00F3692A">
              <w:rPr>
                <w:sz w:val="24"/>
                <w:lang w:val="ru-RU"/>
              </w:rPr>
              <w:t>6</w:t>
            </w:r>
            <w:r w:rsidRPr="00F3692A">
              <w:rPr>
                <w:spacing w:val="1"/>
                <w:sz w:val="24"/>
                <w:lang w:val="ru-RU"/>
              </w:rPr>
              <w:t xml:space="preserve"> </w:t>
            </w:r>
            <w:r w:rsidRPr="00F3692A">
              <w:rPr>
                <w:sz w:val="24"/>
                <w:lang w:val="ru-RU"/>
              </w:rPr>
              <w:t>лет.</w:t>
            </w:r>
          </w:p>
          <w:p w:rsidR="0000624E" w:rsidRPr="0000624E" w:rsidRDefault="0000624E" w:rsidP="0000624E">
            <w:pPr>
              <w:pStyle w:val="TableParagraph"/>
              <w:rPr>
                <w:sz w:val="24"/>
                <w:lang w:val="ru-RU"/>
              </w:rPr>
            </w:pPr>
            <w:r w:rsidRPr="00F3692A">
              <w:rPr>
                <w:sz w:val="24"/>
                <w:lang w:val="ru-RU"/>
              </w:rPr>
              <w:t>Хрестоматия</w:t>
            </w:r>
            <w:r w:rsidRPr="00F3692A">
              <w:rPr>
                <w:spacing w:val="4"/>
                <w:sz w:val="24"/>
                <w:lang w:val="ru-RU"/>
              </w:rPr>
              <w:t xml:space="preserve"> </w:t>
            </w:r>
            <w:r w:rsidRPr="00F3692A">
              <w:rPr>
                <w:sz w:val="24"/>
                <w:lang w:val="ru-RU"/>
              </w:rPr>
              <w:t>для</w:t>
            </w:r>
            <w:r w:rsidRPr="00F3692A">
              <w:rPr>
                <w:spacing w:val="10"/>
                <w:sz w:val="24"/>
                <w:lang w:val="ru-RU"/>
              </w:rPr>
              <w:t xml:space="preserve"> </w:t>
            </w:r>
            <w:r w:rsidRPr="00F3692A">
              <w:rPr>
                <w:sz w:val="24"/>
                <w:lang w:val="ru-RU"/>
              </w:rPr>
              <w:t>чтения</w:t>
            </w:r>
            <w:r w:rsidRPr="00F3692A">
              <w:rPr>
                <w:spacing w:val="10"/>
                <w:sz w:val="24"/>
                <w:lang w:val="ru-RU"/>
              </w:rPr>
              <w:t xml:space="preserve"> </w:t>
            </w:r>
            <w:r w:rsidRPr="00F3692A">
              <w:rPr>
                <w:sz w:val="24"/>
                <w:lang w:val="ru-RU"/>
              </w:rPr>
              <w:t>детям</w:t>
            </w:r>
            <w:r w:rsidRPr="00F3692A">
              <w:rPr>
                <w:spacing w:val="8"/>
                <w:sz w:val="24"/>
                <w:lang w:val="ru-RU"/>
              </w:rPr>
              <w:t xml:space="preserve"> </w:t>
            </w:r>
            <w:r w:rsidRPr="00F3692A">
              <w:rPr>
                <w:sz w:val="24"/>
                <w:lang w:val="ru-RU"/>
              </w:rPr>
              <w:t>в</w:t>
            </w:r>
            <w:r w:rsidRPr="00F3692A">
              <w:rPr>
                <w:spacing w:val="7"/>
                <w:sz w:val="24"/>
                <w:lang w:val="ru-RU"/>
              </w:rPr>
              <w:t xml:space="preserve"> </w:t>
            </w:r>
            <w:r w:rsidRPr="00F3692A">
              <w:rPr>
                <w:sz w:val="24"/>
                <w:lang w:val="ru-RU"/>
              </w:rPr>
              <w:t>детском</w:t>
            </w:r>
            <w:r w:rsidRPr="00F3692A">
              <w:rPr>
                <w:spacing w:val="11"/>
                <w:sz w:val="24"/>
                <w:lang w:val="ru-RU"/>
              </w:rPr>
              <w:t xml:space="preserve"> </w:t>
            </w:r>
            <w:r w:rsidRPr="00F3692A">
              <w:rPr>
                <w:sz w:val="24"/>
                <w:lang w:val="ru-RU"/>
              </w:rPr>
              <w:t>саду</w:t>
            </w:r>
            <w:r w:rsidRPr="00F3692A">
              <w:rPr>
                <w:spacing w:val="5"/>
                <w:sz w:val="24"/>
                <w:lang w:val="ru-RU"/>
              </w:rPr>
              <w:t xml:space="preserve"> </w:t>
            </w:r>
            <w:r w:rsidRPr="00F3692A">
              <w:rPr>
                <w:sz w:val="24"/>
                <w:lang w:val="ru-RU"/>
              </w:rPr>
              <w:t>и</w:t>
            </w:r>
            <w:r w:rsidRPr="00F3692A">
              <w:rPr>
                <w:spacing w:val="11"/>
                <w:sz w:val="24"/>
                <w:lang w:val="ru-RU"/>
              </w:rPr>
              <w:t xml:space="preserve"> </w:t>
            </w:r>
            <w:r w:rsidRPr="00F3692A">
              <w:rPr>
                <w:sz w:val="24"/>
                <w:lang w:val="ru-RU"/>
              </w:rPr>
              <w:t>дома:</w:t>
            </w:r>
            <w:r w:rsidRPr="00F3692A">
              <w:rPr>
                <w:spacing w:val="11"/>
                <w:sz w:val="24"/>
                <w:lang w:val="ru-RU"/>
              </w:rPr>
              <w:t xml:space="preserve"> </w:t>
            </w:r>
            <w:r w:rsidRPr="00F3692A">
              <w:rPr>
                <w:sz w:val="24"/>
                <w:lang w:val="ru-RU"/>
              </w:rPr>
              <w:t>6</w:t>
            </w:r>
            <w:r>
              <w:rPr>
                <w:sz w:val="24"/>
                <w:lang w:val="ru-RU"/>
              </w:rPr>
              <w:t>-</w:t>
            </w:r>
            <w:r w:rsidRPr="0000624E">
              <w:rPr>
                <w:sz w:val="24"/>
                <w:lang w:val="ru-RU"/>
              </w:rPr>
              <w:t>7</w:t>
            </w:r>
            <w:r w:rsidRPr="0000624E">
              <w:rPr>
                <w:spacing w:val="1"/>
                <w:sz w:val="24"/>
                <w:lang w:val="ru-RU"/>
              </w:rPr>
              <w:t xml:space="preserve"> </w:t>
            </w:r>
            <w:r w:rsidRPr="0000624E">
              <w:rPr>
                <w:sz w:val="24"/>
                <w:lang w:val="ru-RU"/>
              </w:rPr>
              <w:t>лет</w:t>
            </w:r>
          </w:p>
        </w:tc>
      </w:tr>
      <w:tr w:rsidR="0000624E" w:rsidTr="0000624E">
        <w:trPr>
          <w:trHeight w:val="7076"/>
        </w:trPr>
        <w:tc>
          <w:tcPr>
            <w:tcW w:w="426" w:type="dxa"/>
          </w:tcPr>
          <w:p w:rsidR="0000624E" w:rsidRDefault="0000624E" w:rsidP="00CD2512">
            <w:pPr>
              <w:pStyle w:val="TableParagraph"/>
              <w:spacing w:line="263" w:lineRule="exact"/>
              <w:rPr>
                <w:sz w:val="24"/>
              </w:rPr>
            </w:pPr>
            <w:r>
              <w:rPr>
                <w:sz w:val="24"/>
              </w:rPr>
              <w:lastRenderedPageBreak/>
              <w:t>3.</w:t>
            </w:r>
          </w:p>
        </w:tc>
        <w:tc>
          <w:tcPr>
            <w:tcW w:w="2410" w:type="dxa"/>
          </w:tcPr>
          <w:p w:rsidR="0000624E" w:rsidRDefault="0000624E" w:rsidP="00CD2512">
            <w:pPr>
              <w:pStyle w:val="TableParagraph"/>
              <w:spacing w:line="254" w:lineRule="auto"/>
              <w:ind w:left="234" w:right="224" w:firstLine="8"/>
              <w:jc w:val="center"/>
              <w:rPr>
                <w:i/>
                <w:sz w:val="24"/>
              </w:rPr>
            </w:pPr>
            <w:r>
              <w:rPr>
                <w:i/>
                <w:sz w:val="24"/>
              </w:rPr>
              <w:t>Социально-</w:t>
            </w:r>
            <w:r>
              <w:rPr>
                <w:i/>
                <w:spacing w:val="1"/>
                <w:sz w:val="24"/>
              </w:rPr>
              <w:t xml:space="preserve"> </w:t>
            </w:r>
            <w:r>
              <w:rPr>
                <w:i/>
                <w:spacing w:val="-1"/>
                <w:sz w:val="24"/>
              </w:rPr>
              <w:t>коммуникативное</w:t>
            </w:r>
            <w:r>
              <w:rPr>
                <w:i/>
                <w:spacing w:val="-57"/>
                <w:sz w:val="24"/>
              </w:rPr>
              <w:t xml:space="preserve"> </w:t>
            </w:r>
            <w:r>
              <w:rPr>
                <w:i/>
                <w:sz w:val="24"/>
              </w:rPr>
              <w:t>развитие</w:t>
            </w:r>
          </w:p>
        </w:tc>
        <w:tc>
          <w:tcPr>
            <w:tcW w:w="12757" w:type="dxa"/>
          </w:tcPr>
          <w:p w:rsidR="0000624E" w:rsidRPr="00F3692A" w:rsidRDefault="0000624E" w:rsidP="00CD2512">
            <w:pPr>
              <w:pStyle w:val="TableParagraph"/>
              <w:spacing w:line="254" w:lineRule="auto"/>
              <w:ind w:left="215" w:right="570"/>
              <w:rPr>
                <w:b/>
                <w:sz w:val="24"/>
                <w:lang w:val="ru-RU"/>
              </w:rPr>
            </w:pPr>
            <w:r w:rsidRPr="00F3692A">
              <w:rPr>
                <w:b/>
                <w:sz w:val="24"/>
                <w:lang w:val="ru-RU"/>
              </w:rPr>
              <w:t>Социализация, развитие общения, нравственное</w:t>
            </w:r>
            <w:r w:rsidRPr="00F3692A">
              <w:rPr>
                <w:b/>
                <w:spacing w:val="-58"/>
                <w:sz w:val="24"/>
                <w:lang w:val="ru-RU"/>
              </w:rPr>
              <w:t xml:space="preserve"> </w:t>
            </w:r>
            <w:r w:rsidRPr="00F3692A">
              <w:rPr>
                <w:b/>
                <w:sz w:val="24"/>
                <w:lang w:val="ru-RU"/>
              </w:rPr>
              <w:t>воспитание</w:t>
            </w:r>
          </w:p>
          <w:p w:rsidR="0000624E" w:rsidRPr="00F3692A" w:rsidRDefault="0000624E" w:rsidP="00CD2512">
            <w:pPr>
              <w:pStyle w:val="TableParagraph"/>
              <w:spacing w:line="254" w:lineRule="auto"/>
              <w:ind w:left="215" w:right="920"/>
              <w:rPr>
                <w:sz w:val="24"/>
                <w:lang w:val="ru-RU"/>
              </w:rPr>
            </w:pPr>
            <w:r w:rsidRPr="00F3692A">
              <w:rPr>
                <w:rFonts w:ascii="Arial MT" w:hAnsi="Arial MT"/>
                <w:color w:val="444444"/>
                <w:sz w:val="24"/>
                <w:lang w:val="ru-RU"/>
              </w:rPr>
              <w:t>-</w:t>
            </w:r>
            <w:r w:rsidRPr="00F3692A">
              <w:rPr>
                <w:sz w:val="24"/>
                <w:lang w:val="ru-RU"/>
              </w:rPr>
              <w:t>Буре</w:t>
            </w:r>
            <w:r w:rsidRPr="00F3692A">
              <w:rPr>
                <w:spacing w:val="-5"/>
                <w:sz w:val="24"/>
                <w:lang w:val="ru-RU"/>
              </w:rPr>
              <w:t xml:space="preserve"> </w:t>
            </w:r>
            <w:r w:rsidRPr="00F3692A">
              <w:rPr>
                <w:sz w:val="24"/>
                <w:lang w:val="ru-RU"/>
              </w:rPr>
              <w:t>Р.</w:t>
            </w:r>
            <w:r w:rsidRPr="00F3692A">
              <w:rPr>
                <w:spacing w:val="-1"/>
                <w:sz w:val="24"/>
                <w:lang w:val="ru-RU"/>
              </w:rPr>
              <w:t xml:space="preserve"> </w:t>
            </w:r>
            <w:r w:rsidRPr="00F3692A">
              <w:rPr>
                <w:sz w:val="24"/>
                <w:lang w:val="ru-RU"/>
              </w:rPr>
              <w:t>С.</w:t>
            </w:r>
            <w:r w:rsidRPr="00F3692A">
              <w:rPr>
                <w:spacing w:val="-7"/>
                <w:sz w:val="24"/>
                <w:lang w:val="ru-RU"/>
              </w:rPr>
              <w:t xml:space="preserve"> </w:t>
            </w:r>
            <w:r w:rsidRPr="00F3692A">
              <w:rPr>
                <w:sz w:val="24"/>
                <w:lang w:val="ru-RU"/>
              </w:rPr>
              <w:t>Социально-нравственное</w:t>
            </w:r>
            <w:r w:rsidRPr="00F3692A">
              <w:rPr>
                <w:spacing w:val="-4"/>
                <w:sz w:val="24"/>
                <w:lang w:val="ru-RU"/>
              </w:rPr>
              <w:t xml:space="preserve"> </w:t>
            </w:r>
            <w:r w:rsidRPr="00F3692A">
              <w:rPr>
                <w:sz w:val="24"/>
                <w:lang w:val="ru-RU"/>
              </w:rPr>
              <w:t>воспитание</w:t>
            </w:r>
            <w:r w:rsidRPr="00F3692A">
              <w:rPr>
                <w:spacing w:val="-57"/>
                <w:sz w:val="24"/>
                <w:lang w:val="ru-RU"/>
              </w:rPr>
              <w:t xml:space="preserve"> </w:t>
            </w:r>
            <w:r w:rsidRPr="00F3692A">
              <w:rPr>
                <w:sz w:val="24"/>
                <w:lang w:val="ru-RU"/>
              </w:rPr>
              <w:t>дошкольников</w:t>
            </w:r>
            <w:r w:rsidRPr="00F3692A">
              <w:rPr>
                <w:spacing w:val="-2"/>
                <w:sz w:val="24"/>
                <w:lang w:val="ru-RU"/>
              </w:rPr>
              <w:t xml:space="preserve"> </w:t>
            </w:r>
            <w:r w:rsidRPr="00F3692A">
              <w:rPr>
                <w:sz w:val="24"/>
                <w:lang w:val="ru-RU"/>
              </w:rPr>
              <w:t>(3-7</w:t>
            </w:r>
            <w:r w:rsidRPr="00F3692A">
              <w:rPr>
                <w:spacing w:val="2"/>
                <w:sz w:val="24"/>
                <w:lang w:val="ru-RU"/>
              </w:rPr>
              <w:t xml:space="preserve"> </w:t>
            </w:r>
            <w:r w:rsidRPr="00F3692A">
              <w:rPr>
                <w:sz w:val="24"/>
                <w:lang w:val="ru-RU"/>
              </w:rPr>
              <w:t>лет).</w:t>
            </w:r>
          </w:p>
          <w:p w:rsidR="0000624E" w:rsidRPr="00F3692A" w:rsidRDefault="0000624E" w:rsidP="00CD2512">
            <w:pPr>
              <w:pStyle w:val="TableParagraph"/>
              <w:spacing w:line="259" w:lineRule="auto"/>
              <w:ind w:left="215" w:right="389"/>
              <w:rPr>
                <w:sz w:val="24"/>
                <w:lang w:val="ru-RU"/>
              </w:rPr>
            </w:pPr>
            <w:r w:rsidRPr="00F3692A">
              <w:rPr>
                <w:sz w:val="24"/>
                <w:lang w:val="ru-RU"/>
              </w:rPr>
              <w:t>-Петрова</w:t>
            </w:r>
            <w:r w:rsidRPr="00F3692A">
              <w:rPr>
                <w:spacing w:val="-5"/>
                <w:sz w:val="24"/>
                <w:lang w:val="ru-RU"/>
              </w:rPr>
              <w:t xml:space="preserve"> </w:t>
            </w:r>
            <w:proofErr w:type="gramStart"/>
            <w:r w:rsidRPr="00F3692A">
              <w:rPr>
                <w:sz w:val="24"/>
                <w:lang w:val="ru-RU"/>
              </w:rPr>
              <w:t>В.И.,Стульник</w:t>
            </w:r>
            <w:proofErr w:type="gramEnd"/>
            <w:r w:rsidRPr="00F3692A">
              <w:rPr>
                <w:spacing w:val="-5"/>
                <w:sz w:val="24"/>
                <w:lang w:val="ru-RU"/>
              </w:rPr>
              <w:t xml:space="preserve"> </w:t>
            </w:r>
            <w:r w:rsidRPr="00F3692A">
              <w:rPr>
                <w:sz w:val="24"/>
                <w:lang w:val="ru-RU"/>
              </w:rPr>
              <w:t>Т.</w:t>
            </w:r>
            <w:r w:rsidRPr="00F3692A">
              <w:rPr>
                <w:spacing w:val="-1"/>
                <w:sz w:val="24"/>
                <w:lang w:val="ru-RU"/>
              </w:rPr>
              <w:t xml:space="preserve"> </w:t>
            </w:r>
            <w:r w:rsidRPr="00F3692A">
              <w:rPr>
                <w:sz w:val="24"/>
                <w:lang w:val="ru-RU"/>
              </w:rPr>
              <w:t>Д.</w:t>
            </w:r>
            <w:r w:rsidRPr="00F3692A">
              <w:rPr>
                <w:spacing w:val="-1"/>
                <w:sz w:val="24"/>
                <w:lang w:val="ru-RU"/>
              </w:rPr>
              <w:t xml:space="preserve"> </w:t>
            </w:r>
            <w:r w:rsidRPr="00F3692A">
              <w:rPr>
                <w:sz w:val="24"/>
                <w:lang w:val="ru-RU"/>
              </w:rPr>
              <w:t>Этические</w:t>
            </w:r>
            <w:r w:rsidRPr="00F3692A">
              <w:rPr>
                <w:spacing w:val="-4"/>
                <w:sz w:val="24"/>
                <w:lang w:val="ru-RU"/>
              </w:rPr>
              <w:t xml:space="preserve"> </w:t>
            </w:r>
            <w:r w:rsidRPr="00F3692A">
              <w:rPr>
                <w:sz w:val="24"/>
                <w:lang w:val="ru-RU"/>
              </w:rPr>
              <w:t>беседы</w:t>
            </w:r>
            <w:r w:rsidRPr="00F3692A">
              <w:rPr>
                <w:spacing w:val="-3"/>
                <w:sz w:val="24"/>
                <w:lang w:val="ru-RU"/>
              </w:rPr>
              <w:t xml:space="preserve"> </w:t>
            </w:r>
            <w:r w:rsidRPr="00F3692A">
              <w:rPr>
                <w:sz w:val="24"/>
                <w:lang w:val="ru-RU"/>
              </w:rPr>
              <w:t>с</w:t>
            </w:r>
            <w:r w:rsidRPr="00F3692A">
              <w:rPr>
                <w:spacing w:val="-57"/>
                <w:sz w:val="24"/>
                <w:lang w:val="ru-RU"/>
              </w:rPr>
              <w:t xml:space="preserve"> </w:t>
            </w:r>
            <w:r w:rsidRPr="00F3692A">
              <w:rPr>
                <w:spacing w:val="-1"/>
                <w:sz w:val="24"/>
                <w:lang w:val="ru-RU"/>
              </w:rPr>
              <w:t>детьми</w:t>
            </w:r>
            <w:r w:rsidRPr="00F3692A">
              <w:rPr>
                <w:spacing w:val="3"/>
                <w:sz w:val="24"/>
                <w:lang w:val="ru-RU"/>
              </w:rPr>
              <w:t xml:space="preserve"> </w:t>
            </w:r>
            <w:r w:rsidRPr="00F3692A">
              <w:rPr>
                <w:sz w:val="24"/>
                <w:lang w:val="ru-RU"/>
              </w:rPr>
              <w:t>4-7</w:t>
            </w:r>
            <w:r w:rsidRPr="00F3692A">
              <w:rPr>
                <w:spacing w:val="-22"/>
                <w:sz w:val="24"/>
                <w:lang w:val="ru-RU"/>
              </w:rPr>
              <w:t xml:space="preserve"> </w:t>
            </w:r>
            <w:r w:rsidRPr="00F3692A">
              <w:rPr>
                <w:sz w:val="24"/>
                <w:lang w:val="ru-RU"/>
              </w:rPr>
              <w:t>лет.</w:t>
            </w:r>
          </w:p>
          <w:p w:rsidR="0000624E" w:rsidRPr="00F3692A" w:rsidRDefault="0000624E" w:rsidP="00CD2512">
            <w:pPr>
              <w:pStyle w:val="TableParagraph"/>
              <w:spacing w:line="254" w:lineRule="auto"/>
              <w:ind w:left="215" w:right="485"/>
              <w:rPr>
                <w:b/>
                <w:sz w:val="24"/>
                <w:lang w:val="ru-RU"/>
              </w:rPr>
            </w:pPr>
            <w:r w:rsidRPr="00F3692A">
              <w:rPr>
                <w:b/>
                <w:sz w:val="24"/>
                <w:u w:val="thick"/>
                <w:lang w:val="ru-RU"/>
              </w:rPr>
              <w:t>Самообслуживание,</w:t>
            </w:r>
            <w:r w:rsidRPr="00F3692A">
              <w:rPr>
                <w:b/>
                <w:spacing w:val="-8"/>
                <w:sz w:val="24"/>
                <w:u w:val="thick"/>
                <w:lang w:val="ru-RU"/>
              </w:rPr>
              <w:t xml:space="preserve"> </w:t>
            </w:r>
            <w:r w:rsidRPr="00F3692A">
              <w:rPr>
                <w:b/>
                <w:sz w:val="24"/>
                <w:u w:val="thick"/>
                <w:lang w:val="ru-RU"/>
              </w:rPr>
              <w:t>самостоятельность,</w:t>
            </w:r>
            <w:r w:rsidRPr="00F3692A">
              <w:rPr>
                <w:b/>
                <w:spacing w:val="-12"/>
                <w:sz w:val="24"/>
                <w:u w:val="thick"/>
                <w:lang w:val="ru-RU"/>
              </w:rPr>
              <w:t xml:space="preserve"> </w:t>
            </w:r>
            <w:r w:rsidRPr="00F3692A">
              <w:rPr>
                <w:b/>
                <w:sz w:val="24"/>
                <w:u w:val="thick"/>
                <w:lang w:val="ru-RU"/>
              </w:rPr>
              <w:t>трудовое</w:t>
            </w:r>
            <w:r w:rsidRPr="00F3692A">
              <w:rPr>
                <w:b/>
                <w:spacing w:val="-57"/>
                <w:sz w:val="24"/>
                <w:lang w:val="ru-RU"/>
              </w:rPr>
              <w:t xml:space="preserve"> </w:t>
            </w:r>
            <w:r w:rsidR="00614DEF">
              <w:rPr>
                <w:b/>
                <w:spacing w:val="-57"/>
                <w:sz w:val="24"/>
                <w:lang w:val="ru-RU"/>
              </w:rPr>
              <w:t xml:space="preserve">     </w:t>
            </w:r>
            <w:r w:rsidRPr="00F3692A">
              <w:rPr>
                <w:b/>
                <w:sz w:val="24"/>
                <w:u w:val="thick"/>
                <w:lang w:val="ru-RU"/>
              </w:rPr>
              <w:t>воспитание</w:t>
            </w:r>
          </w:p>
          <w:p w:rsidR="0000624E" w:rsidRPr="00F3692A" w:rsidRDefault="0000624E" w:rsidP="00CD2512">
            <w:pPr>
              <w:pStyle w:val="TableParagraph"/>
              <w:spacing w:line="259" w:lineRule="auto"/>
              <w:ind w:left="215" w:right="958"/>
              <w:rPr>
                <w:sz w:val="24"/>
                <w:lang w:val="ru-RU"/>
              </w:rPr>
            </w:pPr>
            <w:r w:rsidRPr="00F3692A">
              <w:rPr>
                <w:sz w:val="24"/>
                <w:lang w:val="ru-RU"/>
              </w:rPr>
              <w:t>-Куцакова</w:t>
            </w:r>
            <w:r w:rsidRPr="00F3692A">
              <w:rPr>
                <w:spacing w:val="-2"/>
                <w:sz w:val="24"/>
                <w:lang w:val="ru-RU"/>
              </w:rPr>
              <w:t xml:space="preserve"> </w:t>
            </w:r>
            <w:r w:rsidRPr="00F3692A">
              <w:rPr>
                <w:sz w:val="24"/>
                <w:lang w:val="ru-RU"/>
              </w:rPr>
              <w:t>Л.</w:t>
            </w:r>
            <w:r w:rsidRPr="00F3692A">
              <w:rPr>
                <w:spacing w:val="-3"/>
                <w:sz w:val="24"/>
                <w:lang w:val="ru-RU"/>
              </w:rPr>
              <w:t xml:space="preserve"> </w:t>
            </w:r>
            <w:r w:rsidRPr="00F3692A">
              <w:rPr>
                <w:sz w:val="24"/>
                <w:lang w:val="ru-RU"/>
              </w:rPr>
              <w:t>В.</w:t>
            </w:r>
            <w:r w:rsidRPr="00F3692A">
              <w:rPr>
                <w:spacing w:val="-4"/>
                <w:sz w:val="24"/>
                <w:lang w:val="ru-RU"/>
              </w:rPr>
              <w:t xml:space="preserve"> </w:t>
            </w:r>
            <w:r w:rsidRPr="00F3692A">
              <w:rPr>
                <w:sz w:val="24"/>
                <w:lang w:val="ru-RU"/>
              </w:rPr>
              <w:t>Трудовое</w:t>
            </w:r>
            <w:r w:rsidRPr="00F3692A">
              <w:rPr>
                <w:spacing w:val="-2"/>
                <w:sz w:val="24"/>
                <w:lang w:val="ru-RU"/>
              </w:rPr>
              <w:t xml:space="preserve"> </w:t>
            </w:r>
            <w:r w:rsidRPr="00F3692A">
              <w:rPr>
                <w:sz w:val="24"/>
                <w:lang w:val="ru-RU"/>
              </w:rPr>
              <w:t>воспитание</w:t>
            </w:r>
            <w:r w:rsidRPr="00F3692A">
              <w:rPr>
                <w:spacing w:val="-7"/>
                <w:sz w:val="24"/>
                <w:lang w:val="ru-RU"/>
              </w:rPr>
              <w:t xml:space="preserve"> </w:t>
            </w:r>
            <w:r w:rsidRPr="00F3692A">
              <w:rPr>
                <w:sz w:val="24"/>
                <w:lang w:val="ru-RU"/>
              </w:rPr>
              <w:t>в детском</w:t>
            </w:r>
            <w:r w:rsidRPr="00F3692A">
              <w:rPr>
                <w:spacing w:val="-57"/>
                <w:sz w:val="24"/>
                <w:lang w:val="ru-RU"/>
              </w:rPr>
              <w:t xml:space="preserve"> </w:t>
            </w:r>
            <w:r w:rsidRPr="00F3692A">
              <w:rPr>
                <w:sz w:val="24"/>
                <w:lang w:val="ru-RU"/>
              </w:rPr>
              <w:t>саду:</w:t>
            </w:r>
            <w:r w:rsidRPr="00F3692A">
              <w:rPr>
                <w:spacing w:val="1"/>
                <w:sz w:val="24"/>
                <w:lang w:val="ru-RU"/>
              </w:rPr>
              <w:t xml:space="preserve"> </w:t>
            </w:r>
            <w:r w:rsidRPr="00F3692A">
              <w:rPr>
                <w:sz w:val="24"/>
                <w:lang w:val="ru-RU"/>
              </w:rPr>
              <w:t>Для</w:t>
            </w:r>
            <w:r w:rsidRPr="00F3692A">
              <w:rPr>
                <w:spacing w:val="1"/>
                <w:sz w:val="24"/>
                <w:lang w:val="ru-RU"/>
              </w:rPr>
              <w:t xml:space="preserve"> </w:t>
            </w:r>
            <w:r w:rsidRPr="00F3692A">
              <w:rPr>
                <w:sz w:val="24"/>
                <w:lang w:val="ru-RU"/>
              </w:rPr>
              <w:t>занятий</w:t>
            </w:r>
            <w:r w:rsidRPr="00F3692A">
              <w:rPr>
                <w:spacing w:val="-2"/>
                <w:sz w:val="24"/>
                <w:lang w:val="ru-RU"/>
              </w:rPr>
              <w:t xml:space="preserve"> </w:t>
            </w:r>
            <w:r w:rsidRPr="00F3692A">
              <w:rPr>
                <w:sz w:val="24"/>
                <w:lang w:val="ru-RU"/>
              </w:rPr>
              <w:t>с</w:t>
            </w:r>
            <w:r w:rsidRPr="00F3692A">
              <w:rPr>
                <w:spacing w:val="1"/>
                <w:sz w:val="24"/>
                <w:lang w:val="ru-RU"/>
              </w:rPr>
              <w:t xml:space="preserve"> </w:t>
            </w:r>
            <w:r w:rsidRPr="00F3692A">
              <w:rPr>
                <w:sz w:val="24"/>
                <w:lang w:val="ru-RU"/>
              </w:rPr>
              <w:t>детьми</w:t>
            </w:r>
            <w:r w:rsidRPr="00F3692A">
              <w:rPr>
                <w:spacing w:val="-3"/>
                <w:sz w:val="24"/>
                <w:lang w:val="ru-RU"/>
              </w:rPr>
              <w:t xml:space="preserve"> </w:t>
            </w:r>
            <w:r w:rsidRPr="00F3692A">
              <w:rPr>
                <w:sz w:val="24"/>
                <w:lang w:val="ru-RU"/>
              </w:rPr>
              <w:t>3-7</w:t>
            </w:r>
            <w:r w:rsidRPr="00F3692A">
              <w:rPr>
                <w:spacing w:val="-3"/>
                <w:sz w:val="24"/>
                <w:lang w:val="ru-RU"/>
              </w:rPr>
              <w:t xml:space="preserve"> </w:t>
            </w:r>
            <w:r w:rsidRPr="00F3692A">
              <w:rPr>
                <w:sz w:val="24"/>
                <w:lang w:val="ru-RU"/>
              </w:rPr>
              <w:t>лет.</w:t>
            </w:r>
          </w:p>
          <w:p w:rsidR="0000624E" w:rsidRPr="00F3692A" w:rsidRDefault="0000624E" w:rsidP="00CD2512">
            <w:pPr>
              <w:pStyle w:val="TableParagraph"/>
              <w:ind w:left="215"/>
              <w:rPr>
                <w:b/>
                <w:sz w:val="24"/>
                <w:lang w:val="ru-RU"/>
              </w:rPr>
            </w:pPr>
            <w:r w:rsidRPr="00F3692A">
              <w:rPr>
                <w:b/>
                <w:sz w:val="24"/>
                <w:u w:val="thick"/>
                <w:lang w:val="ru-RU"/>
              </w:rPr>
              <w:t>Формирование основ</w:t>
            </w:r>
            <w:r w:rsidRPr="00F3692A">
              <w:rPr>
                <w:b/>
                <w:spacing w:val="-4"/>
                <w:sz w:val="24"/>
                <w:u w:val="thick"/>
                <w:lang w:val="ru-RU"/>
              </w:rPr>
              <w:t xml:space="preserve"> </w:t>
            </w:r>
            <w:r w:rsidRPr="00F3692A">
              <w:rPr>
                <w:b/>
                <w:sz w:val="24"/>
                <w:u w:val="thick"/>
                <w:lang w:val="ru-RU"/>
              </w:rPr>
              <w:t>безопасности</w:t>
            </w:r>
          </w:p>
          <w:p w:rsidR="0000624E" w:rsidRPr="00F3692A" w:rsidRDefault="0000624E" w:rsidP="00CD2512">
            <w:pPr>
              <w:pStyle w:val="TableParagraph"/>
              <w:spacing w:before="8" w:line="254" w:lineRule="auto"/>
              <w:ind w:left="215" w:right="812"/>
              <w:rPr>
                <w:sz w:val="24"/>
                <w:lang w:val="ru-RU"/>
              </w:rPr>
            </w:pPr>
            <w:r w:rsidRPr="00F3692A">
              <w:rPr>
                <w:sz w:val="24"/>
                <w:lang w:val="ru-RU"/>
              </w:rPr>
              <w:t>Белая</w:t>
            </w:r>
            <w:r w:rsidRPr="00F3692A">
              <w:rPr>
                <w:spacing w:val="-1"/>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Ю.</w:t>
            </w:r>
            <w:r w:rsidRPr="00F3692A">
              <w:rPr>
                <w:spacing w:val="-4"/>
                <w:sz w:val="24"/>
                <w:lang w:val="ru-RU"/>
              </w:rPr>
              <w:t xml:space="preserve"> </w:t>
            </w:r>
            <w:r w:rsidRPr="00F3692A">
              <w:rPr>
                <w:sz w:val="24"/>
                <w:lang w:val="ru-RU"/>
              </w:rPr>
              <w:t>Формирование</w:t>
            </w:r>
            <w:r w:rsidRPr="00F3692A">
              <w:rPr>
                <w:spacing w:val="-6"/>
                <w:sz w:val="24"/>
                <w:lang w:val="ru-RU"/>
              </w:rPr>
              <w:t xml:space="preserve"> </w:t>
            </w:r>
            <w:r w:rsidRPr="00F3692A">
              <w:rPr>
                <w:sz w:val="24"/>
                <w:lang w:val="ru-RU"/>
              </w:rPr>
              <w:t>основ</w:t>
            </w:r>
            <w:r w:rsidRPr="00F3692A">
              <w:rPr>
                <w:spacing w:val="-4"/>
                <w:sz w:val="24"/>
                <w:lang w:val="ru-RU"/>
              </w:rPr>
              <w:t xml:space="preserve"> </w:t>
            </w:r>
            <w:r w:rsidRPr="00F3692A">
              <w:rPr>
                <w:sz w:val="24"/>
                <w:lang w:val="ru-RU"/>
              </w:rPr>
              <w:t>безопасности</w:t>
            </w:r>
            <w:r w:rsidRPr="00F3692A">
              <w:rPr>
                <w:spacing w:val="-4"/>
                <w:sz w:val="24"/>
                <w:lang w:val="ru-RU"/>
              </w:rPr>
              <w:t xml:space="preserve"> </w:t>
            </w:r>
            <w:r w:rsidRPr="00F3692A">
              <w:rPr>
                <w:sz w:val="24"/>
                <w:lang w:val="ru-RU"/>
              </w:rPr>
              <w:t>у</w:t>
            </w:r>
            <w:r w:rsidRPr="00F3692A">
              <w:rPr>
                <w:spacing w:val="-57"/>
                <w:sz w:val="24"/>
                <w:lang w:val="ru-RU"/>
              </w:rPr>
              <w:t xml:space="preserve"> </w:t>
            </w:r>
            <w:r w:rsidRPr="00F3692A">
              <w:rPr>
                <w:sz w:val="24"/>
                <w:lang w:val="ru-RU"/>
              </w:rPr>
              <w:t>дошкольников</w:t>
            </w:r>
            <w:r w:rsidRPr="00F3692A">
              <w:rPr>
                <w:spacing w:val="-2"/>
                <w:sz w:val="24"/>
                <w:lang w:val="ru-RU"/>
              </w:rPr>
              <w:t xml:space="preserve"> </w:t>
            </w:r>
            <w:r w:rsidRPr="00F3692A">
              <w:rPr>
                <w:sz w:val="24"/>
                <w:lang w:val="ru-RU"/>
              </w:rPr>
              <w:t>(3-7</w:t>
            </w:r>
            <w:r w:rsidRPr="00F3692A">
              <w:rPr>
                <w:spacing w:val="2"/>
                <w:sz w:val="24"/>
                <w:lang w:val="ru-RU"/>
              </w:rPr>
              <w:t xml:space="preserve"> </w:t>
            </w:r>
            <w:r w:rsidRPr="00F3692A">
              <w:rPr>
                <w:sz w:val="24"/>
                <w:lang w:val="ru-RU"/>
              </w:rPr>
              <w:t>лет).</w:t>
            </w:r>
          </w:p>
          <w:p w:rsidR="00614DEF" w:rsidRDefault="0000624E" w:rsidP="00CD2512">
            <w:pPr>
              <w:pStyle w:val="TableParagraph"/>
              <w:spacing w:line="261" w:lineRule="auto"/>
              <w:ind w:left="215" w:right="1544"/>
              <w:rPr>
                <w:spacing w:val="-57"/>
                <w:sz w:val="24"/>
                <w:lang w:val="ru-RU"/>
              </w:rPr>
            </w:pPr>
            <w:r w:rsidRPr="00F3692A">
              <w:rPr>
                <w:sz w:val="24"/>
                <w:lang w:val="ru-RU"/>
              </w:rPr>
              <w:t>Саулина Т. Ф. Знакомим дошкольников с</w:t>
            </w:r>
            <w:r w:rsidRPr="00F3692A">
              <w:rPr>
                <w:spacing w:val="1"/>
                <w:sz w:val="24"/>
                <w:lang w:val="ru-RU"/>
              </w:rPr>
              <w:t xml:space="preserve"> </w:t>
            </w:r>
            <w:r w:rsidRPr="00F3692A">
              <w:rPr>
                <w:sz w:val="24"/>
                <w:lang w:val="ru-RU"/>
              </w:rPr>
              <w:t>правилами дорожного движения (3-7 лет).</w:t>
            </w:r>
            <w:r w:rsidRPr="00F3692A">
              <w:rPr>
                <w:spacing w:val="-57"/>
                <w:sz w:val="24"/>
                <w:lang w:val="ru-RU"/>
              </w:rPr>
              <w:t xml:space="preserve"> </w:t>
            </w:r>
          </w:p>
          <w:p w:rsidR="0000624E" w:rsidRPr="00F3692A" w:rsidRDefault="0000624E" w:rsidP="00CD2512">
            <w:pPr>
              <w:pStyle w:val="TableParagraph"/>
              <w:spacing w:line="261" w:lineRule="auto"/>
              <w:ind w:left="215" w:right="1544"/>
              <w:rPr>
                <w:b/>
                <w:sz w:val="24"/>
                <w:lang w:val="ru-RU"/>
              </w:rPr>
            </w:pPr>
            <w:r w:rsidRPr="00F3692A">
              <w:rPr>
                <w:b/>
                <w:sz w:val="24"/>
                <w:u w:val="thick"/>
                <w:lang w:val="ru-RU"/>
              </w:rPr>
              <w:t>Игровая деятельность</w:t>
            </w:r>
          </w:p>
          <w:p w:rsidR="0000624E" w:rsidRPr="00F3692A" w:rsidRDefault="0000624E" w:rsidP="00CD2512">
            <w:pPr>
              <w:pStyle w:val="TableParagraph"/>
              <w:spacing w:line="254" w:lineRule="auto"/>
              <w:ind w:left="215" w:right="908"/>
              <w:rPr>
                <w:sz w:val="24"/>
                <w:lang w:val="ru-RU"/>
              </w:rPr>
            </w:pPr>
            <w:r w:rsidRPr="00F3692A">
              <w:rPr>
                <w:sz w:val="24"/>
                <w:lang w:val="ru-RU"/>
              </w:rPr>
              <w:t>-Губанова</w:t>
            </w:r>
            <w:r w:rsidRPr="00F3692A">
              <w:rPr>
                <w:spacing w:val="-4"/>
                <w:sz w:val="24"/>
                <w:lang w:val="ru-RU"/>
              </w:rPr>
              <w:t xml:space="preserve"> </w:t>
            </w:r>
            <w:r w:rsidRPr="00F3692A">
              <w:rPr>
                <w:sz w:val="24"/>
                <w:lang w:val="ru-RU"/>
              </w:rPr>
              <w:t>Н.</w:t>
            </w:r>
            <w:r w:rsidRPr="00F3692A">
              <w:rPr>
                <w:spacing w:val="-5"/>
                <w:sz w:val="24"/>
                <w:lang w:val="ru-RU"/>
              </w:rPr>
              <w:t xml:space="preserve"> </w:t>
            </w:r>
            <w:r w:rsidRPr="00F3692A">
              <w:rPr>
                <w:sz w:val="24"/>
                <w:lang w:val="ru-RU"/>
              </w:rPr>
              <w:t>Ф. Развитие</w:t>
            </w:r>
            <w:r w:rsidRPr="00F3692A">
              <w:rPr>
                <w:spacing w:val="-8"/>
                <w:sz w:val="24"/>
                <w:lang w:val="ru-RU"/>
              </w:rPr>
              <w:t xml:space="preserve"> </w:t>
            </w:r>
            <w:r w:rsidRPr="00F3692A">
              <w:rPr>
                <w:sz w:val="24"/>
                <w:lang w:val="ru-RU"/>
              </w:rPr>
              <w:t>игровой</w:t>
            </w:r>
            <w:r w:rsidRPr="00F3692A">
              <w:rPr>
                <w:spacing w:val="-6"/>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Младшая</w:t>
            </w:r>
            <w:r w:rsidRPr="00F3692A">
              <w:rPr>
                <w:spacing w:val="1"/>
                <w:sz w:val="24"/>
                <w:lang w:val="ru-RU"/>
              </w:rPr>
              <w:t xml:space="preserve"> </w:t>
            </w:r>
            <w:r w:rsidRPr="00F3692A">
              <w:rPr>
                <w:sz w:val="24"/>
                <w:lang w:val="ru-RU"/>
              </w:rPr>
              <w:t>группа</w:t>
            </w:r>
            <w:r w:rsidRPr="00F3692A">
              <w:rPr>
                <w:spacing w:val="1"/>
                <w:sz w:val="24"/>
                <w:lang w:val="ru-RU"/>
              </w:rPr>
              <w:t xml:space="preserve"> </w:t>
            </w:r>
            <w:r w:rsidRPr="00F3692A">
              <w:rPr>
                <w:sz w:val="24"/>
                <w:lang w:val="ru-RU"/>
              </w:rPr>
              <w:t>(3-4</w:t>
            </w:r>
            <w:r w:rsidRPr="00F3692A">
              <w:rPr>
                <w:spacing w:val="-3"/>
                <w:sz w:val="24"/>
                <w:lang w:val="ru-RU"/>
              </w:rPr>
              <w:t xml:space="preserve"> </w:t>
            </w:r>
            <w:r w:rsidRPr="00F3692A">
              <w:rPr>
                <w:sz w:val="24"/>
                <w:lang w:val="ru-RU"/>
              </w:rPr>
              <w:t>года).</w:t>
            </w:r>
          </w:p>
          <w:p w:rsidR="0000624E" w:rsidRPr="00F3692A" w:rsidRDefault="0000624E" w:rsidP="00CD2512">
            <w:pPr>
              <w:pStyle w:val="TableParagraph"/>
              <w:spacing w:line="254" w:lineRule="auto"/>
              <w:ind w:left="215" w:right="908"/>
              <w:rPr>
                <w:sz w:val="24"/>
                <w:lang w:val="ru-RU"/>
              </w:rPr>
            </w:pPr>
            <w:r w:rsidRPr="00F3692A">
              <w:rPr>
                <w:sz w:val="24"/>
                <w:lang w:val="ru-RU"/>
              </w:rPr>
              <w:t>-Губанова</w:t>
            </w:r>
            <w:r w:rsidRPr="00F3692A">
              <w:rPr>
                <w:spacing w:val="-4"/>
                <w:sz w:val="24"/>
                <w:lang w:val="ru-RU"/>
              </w:rPr>
              <w:t xml:space="preserve"> </w:t>
            </w:r>
            <w:r w:rsidRPr="00F3692A">
              <w:rPr>
                <w:sz w:val="24"/>
                <w:lang w:val="ru-RU"/>
              </w:rPr>
              <w:t>Н.</w:t>
            </w:r>
            <w:r w:rsidRPr="00F3692A">
              <w:rPr>
                <w:spacing w:val="-5"/>
                <w:sz w:val="24"/>
                <w:lang w:val="ru-RU"/>
              </w:rPr>
              <w:t xml:space="preserve"> </w:t>
            </w:r>
            <w:r w:rsidRPr="00F3692A">
              <w:rPr>
                <w:sz w:val="24"/>
                <w:lang w:val="ru-RU"/>
              </w:rPr>
              <w:t>Ф. Развитие</w:t>
            </w:r>
            <w:r w:rsidRPr="00F3692A">
              <w:rPr>
                <w:spacing w:val="-8"/>
                <w:sz w:val="24"/>
                <w:lang w:val="ru-RU"/>
              </w:rPr>
              <w:t xml:space="preserve"> </w:t>
            </w:r>
            <w:r w:rsidRPr="00F3692A">
              <w:rPr>
                <w:sz w:val="24"/>
                <w:lang w:val="ru-RU"/>
              </w:rPr>
              <w:t>игровой</w:t>
            </w:r>
            <w:r w:rsidRPr="00F3692A">
              <w:rPr>
                <w:spacing w:val="-6"/>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Средняя</w:t>
            </w:r>
            <w:r w:rsidRPr="00F3692A">
              <w:rPr>
                <w:spacing w:val="1"/>
                <w:sz w:val="24"/>
                <w:lang w:val="ru-RU"/>
              </w:rPr>
              <w:t xml:space="preserve"> </w:t>
            </w:r>
            <w:r w:rsidRPr="00F3692A">
              <w:rPr>
                <w:sz w:val="24"/>
                <w:lang w:val="ru-RU"/>
              </w:rPr>
              <w:t>группа.</w:t>
            </w:r>
            <w:r w:rsidRPr="00F3692A">
              <w:rPr>
                <w:spacing w:val="4"/>
                <w:sz w:val="24"/>
                <w:lang w:val="ru-RU"/>
              </w:rPr>
              <w:t xml:space="preserve"> </w:t>
            </w:r>
            <w:r w:rsidRPr="00F3692A">
              <w:rPr>
                <w:sz w:val="24"/>
                <w:lang w:val="ru-RU"/>
              </w:rPr>
              <w:t>(4-5</w:t>
            </w:r>
            <w:r w:rsidRPr="00F3692A">
              <w:rPr>
                <w:spacing w:val="-3"/>
                <w:sz w:val="24"/>
                <w:lang w:val="ru-RU"/>
              </w:rPr>
              <w:t xml:space="preserve"> </w:t>
            </w:r>
            <w:r w:rsidRPr="00F3692A">
              <w:rPr>
                <w:sz w:val="24"/>
                <w:lang w:val="ru-RU"/>
              </w:rPr>
              <w:t>лет).</w:t>
            </w:r>
          </w:p>
          <w:p w:rsidR="0000624E" w:rsidRPr="00F3692A" w:rsidRDefault="0000624E" w:rsidP="00CD2512">
            <w:pPr>
              <w:pStyle w:val="TableParagraph"/>
              <w:spacing w:line="259" w:lineRule="auto"/>
              <w:ind w:left="215" w:right="846"/>
              <w:rPr>
                <w:sz w:val="24"/>
                <w:lang w:val="ru-RU"/>
              </w:rPr>
            </w:pPr>
            <w:r w:rsidRPr="00F3692A">
              <w:rPr>
                <w:sz w:val="24"/>
                <w:lang w:val="ru-RU"/>
              </w:rPr>
              <w:t>-</w:t>
            </w:r>
            <w:r w:rsidRPr="00F3692A">
              <w:rPr>
                <w:spacing w:val="-1"/>
                <w:sz w:val="24"/>
                <w:lang w:val="ru-RU"/>
              </w:rPr>
              <w:t xml:space="preserve"> </w:t>
            </w:r>
            <w:r w:rsidRPr="00F3692A">
              <w:rPr>
                <w:sz w:val="24"/>
                <w:lang w:val="ru-RU"/>
              </w:rPr>
              <w:t>Губанова</w:t>
            </w:r>
            <w:r w:rsidRPr="00F3692A">
              <w:rPr>
                <w:spacing w:val="-2"/>
                <w:sz w:val="24"/>
                <w:lang w:val="ru-RU"/>
              </w:rPr>
              <w:t xml:space="preserve"> </w:t>
            </w:r>
            <w:r w:rsidRPr="00F3692A">
              <w:rPr>
                <w:sz w:val="24"/>
                <w:lang w:val="ru-RU"/>
              </w:rPr>
              <w:t>Н.</w:t>
            </w:r>
            <w:r w:rsidRPr="00F3692A">
              <w:rPr>
                <w:spacing w:val="-5"/>
                <w:sz w:val="24"/>
                <w:lang w:val="ru-RU"/>
              </w:rPr>
              <w:t xml:space="preserve"> </w:t>
            </w:r>
            <w:r w:rsidRPr="00F3692A">
              <w:rPr>
                <w:sz w:val="24"/>
                <w:lang w:val="ru-RU"/>
              </w:rPr>
              <w:t>Ф.</w:t>
            </w:r>
            <w:r w:rsidRPr="00F3692A">
              <w:rPr>
                <w:spacing w:val="-5"/>
                <w:sz w:val="24"/>
                <w:lang w:val="ru-RU"/>
              </w:rPr>
              <w:t xml:space="preserve"> </w:t>
            </w:r>
            <w:r w:rsidRPr="00F3692A">
              <w:rPr>
                <w:sz w:val="24"/>
                <w:lang w:val="ru-RU"/>
              </w:rPr>
              <w:t>Развитие</w:t>
            </w:r>
            <w:r w:rsidRPr="00F3692A">
              <w:rPr>
                <w:spacing w:val="-7"/>
                <w:sz w:val="24"/>
                <w:lang w:val="ru-RU"/>
              </w:rPr>
              <w:t xml:space="preserve"> </w:t>
            </w:r>
            <w:r w:rsidRPr="00F3692A">
              <w:rPr>
                <w:sz w:val="24"/>
                <w:lang w:val="ru-RU"/>
              </w:rPr>
              <w:t>игровой</w:t>
            </w:r>
            <w:r w:rsidRPr="00F3692A">
              <w:rPr>
                <w:spacing w:val="-1"/>
                <w:sz w:val="24"/>
                <w:lang w:val="ru-RU"/>
              </w:rPr>
              <w:t xml:space="preserve"> </w:t>
            </w:r>
            <w:r w:rsidRPr="00F3692A">
              <w:rPr>
                <w:sz w:val="24"/>
                <w:lang w:val="ru-RU"/>
              </w:rPr>
              <w:t>деятельности.</w:t>
            </w:r>
            <w:r w:rsidRPr="00F3692A">
              <w:rPr>
                <w:spacing w:val="-57"/>
                <w:sz w:val="24"/>
                <w:lang w:val="ru-RU"/>
              </w:rPr>
              <w:t xml:space="preserve"> </w:t>
            </w:r>
            <w:r w:rsidRPr="00F3692A">
              <w:rPr>
                <w:sz w:val="24"/>
                <w:lang w:val="ru-RU"/>
              </w:rPr>
              <w:t>Старшая</w:t>
            </w:r>
            <w:r w:rsidRPr="00F3692A">
              <w:rPr>
                <w:spacing w:val="1"/>
                <w:sz w:val="24"/>
                <w:lang w:val="ru-RU"/>
              </w:rPr>
              <w:t xml:space="preserve"> </w:t>
            </w:r>
            <w:r w:rsidRPr="00F3692A">
              <w:rPr>
                <w:sz w:val="24"/>
                <w:lang w:val="ru-RU"/>
              </w:rPr>
              <w:t>группа.</w:t>
            </w:r>
            <w:r w:rsidRPr="00F3692A">
              <w:rPr>
                <w:spacing w:val="4"/>
                <w:sz w:val="24"/>
                <w:lang w:val="ru-RU"/>
              </w:rPr>
              <w:t xml:space="preserve"> </w:t>
            </w:r>
            <w:r w:rsidRPr="00F3692A">
              <w:rPr>
                <w:sz w:val="24"/>
                <w:lang w:val="ru-RU"/>
              </w:rPr>
              <w:t>(5-6</w:t>
            </w:r>
            <w:r w:rsidRPr="00F3692A">
              <w:rPr>
                <w:spacing w:val="-3"/>
                <w:sz w:val="24"/>
                <w:lang w:val="ru-RU"/>
              </w:rPr>
              <w:t xml:space="preserve"> </w:t>
            </w:r>
            <w:r w:rsidRPr="00F3692A">
              <w:rPr>
                <w:sz w:val="24"/>
                <w:lang w:val="ru-RU"/>
              </w:rPr>
              <w:t>лет)</w:t>
            </w:r>
          </w:p>
          <w:p w:rsidR="0000624E" w:rsidRPr="00F3692A" w:rsidRDefault="0000624E" w:rsidP="00CD2512">
            <w:pPr>
              <w:pStyle w:val="TableParagraph"/>
              <w:spacing w:line="270" w:lineRule="exact"/>
              <w:rPr>
                <w:sz w:val="24"/>
                <w:lang w:val="ru-RU"/>
              </w:rPr>
            </w:pPr>
            <w:r w:rsidRPr="00F3692A">
              <w:rPr>
                <w:sz w:val="24"/>
                <w:lang w:val="ru-RU"/>
              </w:rPr>
              <w:t>1.</w:t>
            </w:r>
            <w:r w:rsidRPr="00F3692A">
              <w:rPr>
                <w:spacing w:val="43"/>
                <w:sz w:val="24"/>
                <w:lang w:val="ru-RU"/>
              </w:rPr>
              <w:t xml:space="preserve"> </w:t>
            </w:r>
            <w:r w:rsidRPr="00F3692A">
              <w:rPr>
                <w:sz w:val="24"/>
                <w:lang w:val="ru-RU"/>
              </w:rPr>
              <w:t>-Губанова</w:t>
            </w:r>
            <w:r w:rsidRPr="00F3692A">
              <w:rPr>
                <w:spacing w:val="107"/>
                <w:sz w:val="24"/>
                <w:lang w:val="ru-RU"/>
              </w:rPr>
              <w:t xml:space="preserve"> </w:t>
            </w:r>
            <w:r w:rsidRPr="00F3692A">
              <w:rPr>
                <w:sz w:val="24"/>
                <w:lang w:val="ru-RU"/>
              </w:rPr>
              <w:t>Н.</w:t>
            </w:r>
            <w:r w:rsidRPr="00F3692A">
              <w:rPr>
                <w:spacing w:val="113"/>
                <w:sz w:val="24"/>
                <w:lang w:val="ru-RU"/>
              </w:rPr>
              <w:t xml:space="preserve"> </w:t>
            </w:r>
            <w:r w:rsidRPr="00F3692A">
              <w:rPr>
                <w:sz w:val="24"/>
                <w:lang w:val="ru-RU"/>
              </w:rPr>
              <w:t>Ф.</w:t>
            </w:r>
            <w:r w:rsidRPr="00F3692A">
              <w:rPr>
                <w:spacing w:val="111"/>
                <w:sz w:val="24"/>
                <w:lang w:val="ru-RU"/>
              </w:rPr>
              <w:t xml:space="preserve"> </w:t>
            </w:r>
            <w:r w:rsidRPr="00F3692A">
              <w:rPr>
                <w:sz w:val="24"/>
                <w:lang w:val="ru-RU"/>
              </w:rPr>
              <w:t>Развитие</w:t>
            </w:r>
            <w:r w:rsidRPr="00F3692A">
              <w:rPr>
                <w:spacing w:val="108"/>
                <w:sz w:val="24"/>
                <w:lang w:val="ru-RU"/>
              </w:rPr>
              <w:t xml:space="preserve"> </w:t>
            </w:r>
            <w:r w:rsidRPr="00F3692A">
              <w:rPr>
                <w:sz w:val="24"/>
                <w:lang w:val="ru-RU"/>
              </w:rPr>
              <w:t>игровой</w:t>
            </w:r>
            <w:r w:rsidRPr="00F3692A">
              <w:rPr>
                <w:spacing w:val="110"/>
                <w:sz w:val="24"/>
                <w:lang w:val="ru-RU"/>
              </w:rPr>
              <w:t xml:space="preserve"> </w:t>
            </w:r>
            <w:r w:rsidRPr="00F3692A">
              <w:rPr>
                <w:sz w:val="24"/>
                <w:lang w:val="ru-RU"/>
              </w:rPr>
              <w:t>деятельности.</w:t>
            </w:r>
          </w:p>
          <w:p w:rsidR="0000624E" w:rsidRPr="00F3692A" w:rsidRDefault="0000624E" w:rsidP="00CD2512">
            <w:pPr>
              <w:pStyle w:val="TableParagraph"/>
              <w:spacing w:before="9"/>
              <w:rPr>
                <w:sz w:val="24"/>
                <w:lang w:val="ru-RU"/>
              </w:rPr>
            </w:pPr>
            <w:r w:rsidRPr="00F3692A">
              <w:rPr>
                <w:sz w:val="24"/>
                <w:lang w:val="ru-RU"/>
              </w:rPr>
              <w:t>Подготовительная</w:t>
            </w:r>
            <w:r w:rsidRPr="00F3692A">
              <w:rPr>
                <w:spacing w:val="-5"/>
                <w:sz w:val="24"/>
                <w:lang w:val="ru-RU"/>
              </w:rPr>
              <w:t xml:space="preserve"> </w:t>
            </w:r>
            <w:r w:rsidRPr="00F3692A">
              <w:rPr>
                <w:sz w:val="24"/>
                <w:lang w:val="ru-RU"/>
              </w:rPr>
              <w:t>к</w:t>
            </w:r>
            <w:r w:rsidRPr="00F3692A">
              <w:rPr>
                <w:spacing w:val="-1"/>
                <w:sz w:val="24"/>
                <w:lang w:val="ru-RU"/>
              </w:rPr>
              <w:t xml:space="preserve"> </w:t>
            </w:r>
            <w:r w:rsidRPr="00F3692A">
              <w:rPr>
                <w:sz w:val="24"/>
                <w:lang w:val="ru-RU"/>
              </w:rPr>
              <w:t>школе</w:t>
            </w:r>
            <w:r w:rsidRPr="00F3692A">
              <w:rPr>
                <w:spacing w:val="-5"/>
                <w:sz w:val="24"/>
                <w:lang w:val="ru-RU"/>
              </w:rPr>
              <w:t xml:space="preserve"> </w:t>
            </w:r>
            <w:r w:rsidRPr="00F3692A">
              <w:rPr>
                <w:sz w:val="24"/>
                <w:lang w:val="ru-RU"/>
              </w:rPr>
              <w:t>группа (6-7</w:t>
            </w:r>
            <w:r w:rsidRPr="00F3692A">
              <w:rPr>
                <w:spacing w:val="1"/>
                <w:sz w:val="24"/>
                <w:lang w:val="ru-RU"/>
              </w:rPr>
              <w:t xml:space="preserve"> </w:t>
            </w:r>
            <w:r w:rsidRPr="00F3692A">
              <w:rPr>
                <w:sz w:val="24"/>
                <w:lang w:val="ru-RU"/>
              </w:rPr>
              <w:t>лет)</w:t>
            </w:r>
          </w:p>
        </w:tc>
      </w:tr>
      <w:tr w:rsidR="0000624E" w:rsidTr="00614DEF">
        <w:trPr>
          <w:trHeight w:val="1843"/>
        </w:trPr>
        <w:tc>
          <w:tcPr>
            <w:tcW w:w="426" w:type="dxa"/>
          </w:tcPr>
          <w:p w:rsidR="0000624E" w:rsidRDefault="00614DEF" w:rsidP="00CD2512">
            <w:pPr>
              <w:pStyle w:val="TableParagraph"/>
              <w:spacing w:line="263" w:lineRule="exact"/>
              <w:rPr>
                <w:sz w:val="24"/>
              </w:rPr>
            </w:pPr>
            <w:r>
              <w:rPr>
                <w:sz w:val="24"/>
              </w:rPr>
              <w:lastRenderedPageBreak/>
              <w:t>4</w:t>
            </w:r>
            <w:r w:rsidR="0000624E">
              <w:rPr>
                <w:sz w:val="24"/>
              </w:rPr>
              <w:t>.</w:t>
            </w:r>
          </w:p>
        </w:tc>
        <w:tc>
          <w:tcPr>
            <w:tcW w:w="2410" w:type="dxa"/>
          </w:tcPr>
          <w:p w:rsidR="0000624E" w:rsidRDefault="0000624E" w:rsidP="00CD2512">
            <w:pPr>
              <w:pStyle w:val="TableParagraph"/>
              <w:spacing w:line="254" w:lineRule="auto"/>
              <w:ind w:left="441" w:right="259" w:hanging="154"/>
              <w:rPr>
                <w:i/>
                <w:sz w:val="24"/>
              </w:rPr>
            </w:pPr>
            <w:r>
              <w:rPr>
                <w:i/>
                <w:sz w:val="24"/>
              </w:rPr>
              <w:t>Художественно-</w:t>
            </w:r>
            <w:r>
              <w:rPr>
                <w:i/>
                <w:spacing w:val="-57"/>
                <w:sz w:val="24"/>
              </w:rPr>
              <w:t xml:space="preserve"> </w:t>
            </w:r>
            <w:r>
              <w:rPr>
                <w:i/>
                <w:sz w:val="24"/>
              </w:rPr>
              <w:t>эстетическое</w:t>
            </w:r>
          </w:p>
        </w:tc>
        <w:tc>
          <w:tcPr>
            <w:tcW w:w="12757" w:type="dxa"/>
          </w:tcPr>
          <w:p w:rsidR="0000624E" w:rsidRPr="00F3692A" w:rsidRDefault="0000624E" w:rsidP="00482B45">
            <w:pPr>
              <w:pStyle w:val="TableParagraph"/>
              <w:numPr>
                <w:ilvl w:val="0"/>
                <w:numId w:val="6"/>
              </w:numPr>
              <w:tabs>
                <w:tab w:val="left" w:pos="456"/>
              </w:tabs>
              <w:spacing w:line="254" w:lineRule="auto"/>
              <w:ind w:right="103" w:firstLine="0"/>
              <w:rPr>
                <w:sz w:val="24"/>
                <w:lang w:val="ru-RU"/>
              </w:rPr>
            </w:pPr>
            <w:r w:rsidRPr="00F3692A">
              <w:rPr>
                <w:sz w:val="24"/>
                <w:lang w:val="ru-RU"/>
              </w:rPr>
              <w:t>Зацепина</w:t>
            </w:r>
            <w:r w:rsidRPr="00F3692A">
              <w:rPr>
                <w:spacing w:val="1"/>
                <w:sz w:val="24"/>
                <w:lang w:val="ru-RU"/>
              </w:rPr>
              <w:t xml:space="preserve"> </w:t>
            </w:r>
            <w:r w:rsidRPr="00F3692A">
              <w:rPr>
                <w:sz w:val="24"/>
                <w:lang w:val="ru-RU"/>
              </w:rPr>
              <w:t>М.</w:t>
            </w:r>
            <w:r w:rsidRPr="00F3692A">
              <w:rPr>
                <w:spacing w:val="1"/>
                <w:sz w:val="24"/>
                <w:lang w:val="ru-RU"/>
              </w:rPr>
              <w:t xml:space="preserve"> </w:t>
            </w:r>
            <w:r w:rsidRPr="00F3692A">
              <w:rPr>
                <w:sz w:val="24"/>
                <w:lang w:val="ru-RU"/>
              </w:rPr>
              <w:t>Б.</w:t>
            </w:r>
            <w:r w:rsidRPr="00F3692A">
              <w:rPr>
                <w:spacing w:val="1"/>
                <w:sz w:val="24"/>
                <w:lang w:val="ru-RU"/>
              </w:rPr>
              <w:t xml:space="preserve"> </w:t>
            </w:r>
            <w:r w:rsidRPr="00F3692A">
              <w:rPr>
                <w:sz w:val="24"/>
                <w:lang w:val="ru-RU"/>
              </w:rPr>
              <w:t>Музыкальное воспитание в</w:t>
            </w:r>
            <w:r w:rsidRPr="00F3692A">
              <w:rPr>
                <w:spacing w:val="1"/>
                <w:sz w:val="24"/>
                <w:lang w:val="ru-RU"/>
              </w:rPr>
              <w:t xml:space="preserve"> </w:t>
            </w:r>
            <w:r w:rsidRPr="00F3692A">
              <w:rPr>
                <w:sz w:val="24"/>
                <w:lang w:val="ru-RU"/>
              </w:rPr>
              <w:t>детском</w:t>
            </w:r>
            <w:r w:rsidRPr="00F3692A">
              <w:rPr>
                <w:spacing w:val="-57"/>
                <w:sz w:val="24"/>
                <w:lang w:val="ru-RU"/>
              </w:rPr>
              <w:t xml:space="preserve"> </w:t>
            </w:r>
            <w:r w:rsidRPr="00F3692A">
              <w:rPr>
                <w:sz w:val="24"/>
                <w:lang w:val="ru-RU"/>
              </w:rPr>
              <w:t>саду</w:t>
            </w:r>
          </w:p>
          <w:p w:rsidR="0000624E" w:rsidRDefault="0000624E" w:rsidP="00482B45">
            <w:pPr>
              <w:pStyle w:val="TableParagraph"/>
              <w:numPr>
                <w:ilvl w:val="0"/>
                <w:numId w:val="6"/>
              </w:numPr>
              <w:tabs>
                <w:tab w:val="left" w:pos="456"/>
              </w:tabs>
              <w:spacing w:line="259" w:lineRule="auto"/>
              <w:ind w:right="102" w:firstLine="0"/>
              <w:rPr>
                <w:sz w:val="24"/>
              </w:rPr>
            </w:pPr>
            <w:r w:rsidRPr="00F3692A">
              <w:rPr>
                <w:sz w:val="24"/>
                <w:lang w:val="ru-RU"/>
              </w:rPr>
              <w:t>Комарова</w:t>
            </w:r>
            <w:r w:rsidRPr="00F3692A">
              <w:rPr>
                <w:spacing w:val="21"/>
                <w:sz w:val="24"/>
                <w:lang w:val="ru-RU"/>
              </w:rPr>
              <w:t xml:space="preserve"> </w:t>
            </w:r>
            <w:r w:rsidRPr="00F3692A">
              <w:rPr>
                <w:sz w:val="24"/>
                <w:lang w:val="ru-RU"/>
              </w:rPr>
              <w:t>Т.</w:t>
            </w:r>
            <w:r w:rsidRPr="00F3692A">
              <w:rPr>
                <w:spacing w:val="24"/>
                <w:sz w:val="24"/>
                <w:lang w:val="ru-RU"/>
              </w:rPr>
              <w:t xml:space="preserve"> </w:t>
            </w:r>
            <w:r w:rsidRPr="00F3692A">
              <w:rPr>
                <w:sz w:val="24"/>
                <w:lang w:val="ru-RU"/>
              </w:rPr>
              <w:t>С.</w:t>
            </w:r>
            <w:r w:rsidRPr="00F3692A">
              <w:rPr>
                <w:spacing w:val="30"/>
                <w:sz w:val="24"/>
                <w:lang w:val="ru-RU"/>
              </w:rPr>
              <w:t xml:space="preserve"> </w:t>
            </w:r>
            <w:r w:rsidRPr="00F3692A">
              <w:rPr>
                <w:sz w:val="24"/>
                <w:lang w:val="ru-RU"/>
              </w:rPr>
              <w:t>Детское</w:t>
            </w:r>
            <w:r w:rsidRPr="00F3692A">
              <w:rPr>
                <w:spacing w:val="26"/>
                <w:sz w:val="24"/>
                <w:lang w:val="ru-RU"/>
              </w:rPr>
              <w:t xml:space="preserve"> </w:t>
            </w:r>
            <w:r w:rsidRPr="00F3692A">
              <w:rPr>
                <w:sz w:val="24"/>
                <w:lang w:val="ru-RU"/>
              </w:rPr>
              <w:t>художественное</w:t>
            </w:r>
            <w:r w:rsidRPr="00F3692A">
              <w:rPr>
                <w:spacing w:val="26"/>
                <w:sz w:val="24"/>
                <w:lang w:val="ru-RU"/>
              </w:rPr>
              <w:t xml:space="preserve"> </w:t>
            </w:r>
            <w:r w:rsidRPr="00F3692A">
              <w:rPr>
                <w:sz w:val="24"/>
                <w:lang w:val="ru-RU"/>
              </w:rPr>
              <w:t>творчество.</w:t>
            </w:r>
            <w:r w:rsidRPr="00F3692A">
              <w:rPr>
                <w:spacing w:val="-57"/>
                <w:sz w:val="24"/>
                <w:lang w:val="ru-RU"/>
              </w:rPr>
              <w:t xml:space="preserve"> </w:t>
            </w:r>
            <w:r>
              <w:rPr>
                <w:sz w:val="24"/>
              </w:rPr>
              <w:t>Для работы с</w:t>
            </w:r>
            <w:r>
              <w:rPr>
                <w:spacing w:val="1"/>
                <w:sz w:val="24"/>
              </w:rPr>
              <w:t xml:space="preserve"> </w:t>
            </w:r>
            <w:r>
              <w:rPr>
                <w:sz w:val="24"/>
              </w:rPr>
              <w:t>детьми</w:t>
            </w:r>
            <w:r>
              <w:rPr>
                <w:spacing w:val="3"/>
                <w:sz w:val="24"/>
              </w:rPr>
              <w:t xml:space="preserve"> </w:t>
            </w:r>
            <w:r>
              <w:rPr>
                <w:sz w:val="24"/>
              </w:rPr>
              <w:t>2-7</w:t>
            </w:r>
            <w:r>
              <w:rPr>
                <w:spacing w:val="-3"/>
                <w:sz w:val="24"/>
              </w:rPr>
              <w:t xml:space="preserve"> </w:t>
            </w:r>
            <w:r>
              <w:rPr>
                <w:sz w:val="24"/>
              </w:rPr>
              <w:t>лет</w:t>
            </w:r>
          </w:p>
          <w:p w:rsidR="0000624E" w:rsidRPr="00F3692A" w:rsidRDefault="0000624E" w:rsidP="00482B45">
            <w:pPr>
              <w:pStyle w:val="TableParagraph"/>
              <w:numPr>
                <w:ilvl w:val="0"/>
                <w:numId w:val="6"/>
              </w:numPr>
              <w:tabs>
                <w:tab w:val="left" w:pos="456"/>
              </w:tabs>
              <w:spacing w:line="254" w:lineRule="auto"/>
              <w:ind w:right="100" w:firstLine="0"/>
              <w:rPr>
                <w:sz w:val="24"/>
                <w:lang w:val="ru-RU"/>
              </w:rPr>
            </w:pPr>
            <w:r w:rsidRPr="00F3692A">
              <w:rPr>
                <w:sz w:val="24"/>
                <w:lang w:val="ru-RU"/>
              </w:rPr>
              <w:t>Комарова</w:t>
            </w:r>
            <w:r w:rsidRPr="00F3692A">
              <w:rPr>
                <w:spacing w:val="60"/>
                <w:sz w:val="24"/>
                <w:lang w:val="ru-RU"/>
              </w:rPr>
              <w:t xml:space="preserve"> </w:t>
            </w:r>
            <w:r w:rsidRPr="00F3692A">
              <w:rPr>
                <w:sz w:val="24"/>
                <w:lang w:val="ru-RU"/>
              </w:rPr>
              <w:t>Т.</w:t>
            </w:r>
            <w:r w:rsidRPr="00F3692A">
              <w:rPr>
                <w:spacing w:val="6"/>
                <w:sz w:val="24"/>
                <w:lang w:val="ru-RU"/>
              </w:rPr>
              <w:t xml:space="preserve"> </w:t>
            </w:r>
            <w:r w:rsidRPr="00F3692A">
              <w:rPr>
                <w:sz w:val="24"/>
                <w:lang w:val="ru-RU"/>
              </w:rPr>
              <w:t>С.</w:t>
            </w:r>
            <w:r w:rsidRPr="00F3692A">
              <w:rPr>
                <w:spacing w:val="2"/>
                <w:sz w:val="24"/>
                <w:lang w:val="ru-RU"/>
              </w:rPr>
              <w:t xml:space="preserve"> </w:t>
            </w:r>
            <w:r w:rsidRPr="00F3692A">
              <w:rPr>
                <w:sz w:val="24"/>
                <w:lang w:val="ru-RU"/>
              </w:rPr>
              <w:t>Изобразительная</w:t>
            </w:r>
            <w:r w:rsidRPr="00F3692A">
              <w:rPr>
                <w:spacing w:val="60"/>
                <w:sz w:val="24"/>
                <w:lang w:val="ru-RU"/>
              </w:rPr>
              <w:t xml:space="preserve"> </w:t>
            </w:r>
            <w:r w:rsidRPr="00F3692A">
              <w:rPr>
                <w:sz w:val="24"/>
                <w:lang w:val="ru-RU"/>
              </w:rPr>
              <w:t>деятельность</w:t>
            </w:r>
            <w:r w:rsidRPr="00F3692A">
              <w:rPr>
                <w:spacing w:val="1"/>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детском</w:t>
            </w:r>
            <w:r w:rsidRPr="00F3692A">
              <w:rPr>
                <w:spacing w:val="3"/>
                <w:sz w:val="24"/>
                <w:lang w:val="ru-RU"/>
              </w:rPr>
              <w:t xml:space="preserve"> </w:t>
            </w:r>
            <w:r w:rsidRPr="00F3692A">
              <w:rPr>
                <w:sz w:val="24"/>
                <w:lang w:val="ru-RU"/>
              </w:rPr>
              <w:t>саду</w:t>
            </w:r>
            <w:r w:rsidRPr="00F3692A">
              <w:rPr>
                <w:spacing w:val="-8"/>
                <w:sz w:val="24"/>
                <w:lang w:val="ru-RU"/>
              </w:rPr>
              <w:t xml:space="preserve"> </w:t>
            </w:r>
            <w:r w:rsidRPr="00F3692A">
              <w:rPr>
                <w:sz w:val="24"/>
                <w:lang w:val="ru-RU"/>
              </w:rPr>
              <w:t>(3-7</w:t>
            </w:r>
            <w:r w:rsidRPr="00F3692A">
              <w:rPr>
                <w:spacing w:val="2"/>
                <w:sz w:val="24"/>
                <w:lang w:val="ru-RU"/>
              </w:rPr>
              <w:t xml:space="preserve"> </w:t>
            </w:r>
            <w:r w:rsidRPr="00F3692A">
              <w:rPr>
                <w:sz w:val="24"/>
                <w:lang w:val="ru-RU"/>
              </w:rPr>
              <w:t>лет)</w:t>
            </w:r>
          </w:p>
          <w:p w:rsidR="0000624E" w:rsidRPr="00F3692A" w:rsidRDefault="0000624E" w:rsidP="00482B45">
            <w:pPr>
              <w:pStyle w:val="TableParagraph"/>
              <w:numPr>
                <w:ilvl w:val="0"/>
                <w:numId w:val="6"/>
              </w:numPr>
              <w:tabs>
                <w:tab w:val="left" w:pos="456"/>
              </w:tabs>
              <w:spacing w:line="254" w:lineRule="auto"/>
              <w:ind w:right="98" w:firstLine="0"/>
              <w:rPr>
                <w:sz w:val="24"/>
                <w:lang w:val="ru-RU"/>
              </w:rPr>
            </w:pPr>
            <w:r w:rsidRPr="00F3692A">
              <w:rPr>
                <w:sz w:val="24"/>
                <w:lang w:val="ru-RU"/>
              </w:rPr>
              <w:t>Комарова</w:t>
            </w:r>
            <w:r w:rsidRPr="00F3692A">
              <w:rPr>
                <w:spacing w:val="3"/>
                <w:sz w:val="24"/>
                <w:lang w:val="ru-RU"/>
              </w:rPr>
              <w:t xml:space="preserve"> </w:t>
            </w:r>
            <w:r w:rsidRPr="00F3692A">
              <w:rPr>
                <w:sz w:val="24"/>
                <w:lang w:val="ru-RU"/>
              </w:rPr>
              <w:t>Т.</w:t>
            </w:r>
            <w:r w:rsidRPr="00F3692A">
              <w:rPr>
                <w:spacing w:val="10"/>
                <w:sz w:val="24"/>
                <w:lang w:val="ru-RU"/>
              </w:rPr>
              <w:t xml:space="preserve"> </w:t>
            </w:r>
            <w:r w:rsidRPr="00F3692A">
              <w:rPr>
                <w:sz w:val="24"/>
                <w:lang w:val="ru-RU"/>
              </w:rPr>
              <w:t>С.,</w:t>
            </w:r>
            <w:r w:rsidRPr="00F3692A">
              <w:rPr>
                <w:spacing w:val="10"/>
                <w:sz w:val="24"/>
                <w:lang w:val="ru-RU"/>
              </w:rPr>
              <w:t xml:space="preserve"> </w:t>
            </w:r>
            <w:r w:rsidRPr="00F3692A">
              <w:rPr>
                <w:sz w:val="24"/>
                <w:lang w:val="ru-RU"/>
              </w:rPr>
              <w:t>Зацепина</w:t>
            </w:r>
            <w:r w:rsidRPr="00F3692A">
              <w:rPr>
                <w:spacing w:val="7"/>
                <w:sz w:val="24"/>
                <w:lang w:val="ru-RU"/>
              </w:rPr>
              <w:t xml:space="preserve"> </w:t>
            </w:r>
            <w:r w:rsidRPr="00F3692A">
              <w:rPr>
                <w:sz w:val="24"/>
                <w:lang w:val="ru-RU"/>
              </w:rPr>
              <w:t>М.</w:t>
            </w:r>
            <w:r w:rsidRPr="00F3692A">
              <w:rPr>
                <w:spacing w:val="6"/>
                <w:sz w:val="24"/>
                <w:lang w:val="ru-RU"/>
              </w:rPr>
              <w:t xml:space="preserve"> </w:t>
            </w:r>
            <w:r w:rsidRPr="00F3692A">
              <w:rPr>
                <w:sz w:val="24"/>
                <w:lang w:val="ru-RU"/>
              </w:rPr>
              <w:t>Б.</w:t>
            </w:r>
            <w:r w:rsidRPr="00F3692A">
              <w:rPr>
                <w:spacing w:val="10"/>
                <w:sz w:val="24"/>
                <w:lang w:val="ru-RU"/>
              </w:rPr>
              <w:t xml:space="preserve"> </w:t>
            </w:r>
            <w:r w:rsidRPr="00F3692A">
              <w:rPr>
                <w:sz w:val="24"/>
                <w:lang w:val="ru-RU"/>
              </w:rPr>
              <w:t>Интеграция</w:t>
            </w:r>
            <w:r w:rsidRPr="00F3692A">
              <w:rPr>
                <w:spacing w:val="8"/>
                <w:sz w:val="24"/>
                <w:lang w:val="ru-RU"/>
              </w:rPr>
              <w:t xml:space="preserve"> </w:t>
            </w:r>
            <w:r w:rsidRPr="00F3692A">
              <w:rPr>
                <w:sz w:val="24"/>
                <w:lang w:val="ru-RU"/>
              </w:rPr>
              <w:t>в</w:t>
            </w:r>
            <w:r w:rsidRPr="00F3692A">
              <w:rPr>
                <w:spacing w:val="-57"/>
                <w:sz w:val="24"/>
                <w:lang w:val="ru-RU"/>
              </w:rPr>
              <w:t xml:space="preserve"> </w:t>
            </w:r>
            <w:r w:rsidRPr="00F3692A">
              <w:rPr>
                <w:sz w:val="24"/>
                <w:lang w:val="ru-RU"/>
              </w:rPr>
              <w:t>воспитательно-образовательной</w:t>
            </w:r>
            <w:r w:rsidRPr="00F3692A">
              <w:rPr>
                <w:spacing w:val="-4"/>
                <w:sz w:val="24"/>
                <w:lang w:val="ru-RU"/>
              </w:rPr>
              <w:t xml:space="preserve"> </w:t>
            </w:r>
            <w:r w:rsidRPr="00F3692A">
              <w:rPr>
                <w:sz w:val="24"/>
                <w:lang w:val="ru-RU"/>
              </w:rPr>
              <w:t>работе</w:t>
            </w:r>
            <w:r w:rsidRPr="00F3692A">
              <w:rPr>
                <w:spacing w:val="-1"/>
                <w:sz w:val="24"/>
                <w:lang w:val="ru-RU"/>
              </w:rPr>
              <w:t xml:space="preserve"> </w:t>
            </w:r>
            <w:r w:rsidRPr="00F3692A">
              <w:rPr>
                <w:sz w:val="24"/>
                <w:lang w:val="ru-RU"/>
              </w:rPr>
              <w:t>детского сада</w:t>
            </w:r>
          </w:p>
          <w:p w:rsidR="0000624E" w:rsidRPr="00F3692A" w:rsidRDefault="0000624E" w:rsidP="00482B45">
            <w:pPr>
              <w:pStyle w:val="TableParagraph"/>
              <w:numPr>
                <w:ilvl w:val="0"/>
                <w:numId w:val="6"/>
              </w:numPr>
              <w:tabs>
                <w:tab w:val="left" w:pos="456"/>
              </w:tabs>
              <w:spacing w:line="259" w:lineRule="auto"/>
              <w:ind w:right="106" w:firstLine="0"/>
              <w:rPr>
                <w:sz w:val="24"/>
                <w:lang w:val="ru-RU"/>
              </w:rPr>
            </w:pPr>
            <w:r w:rsidRPr="00F3692A">
              <w:rPr>
                <w:sz w:val="24"/>
                <w:lang w:val="ru-RU"/>
              </w:rPr>
              <w:t>Куцакова</w:t>
            </w:r>
            <w:r w:rsidRPr="00F3692A">
              <w:rPr>
                <w:spacing w:val="1"/>
                <w:sz w:val="24"/>
                <w:lang w:val="ru-RU"/>
              </w:rPr>
              <w:t xml:space="preserve"> </w:t>
            </w:r>
            <w:r w:rsidRPr="00F3692A">
              <w:rPr>
                <w:sz w:val="24"/>
                <w:lang w:val="ru-RU"/>
              </w:rPr>
              <w:t>Л.</w:t>
            </w:r>
            <w:r w:rsidRPr="00F3692A">
              <w:rPr>
                <w:spacing w:val="1"/>
                <w:sz w:val="24"/>
                <w:lang w:val="ru-RU"/>
              </w:rPr>
              <w:t xml:space="preserve"> </w:t>
            </w:r>
            <w:r w:rsidRPr="00F3692A">
              <w:rPr>
                <w:sz w:val="24"/>
                <w:lang w:val="ru-RU"/>
              </w:rPr>
              <w:t>В.</w:t>
            </w:r>
            <w:r w:rsidRPr="00F3692A">
              <w:rPr>
                <w:spacing w:val="1"/>
                <w:sz w:val="24"/>
                <w:lang w:val="ru-RU"/>
              </w:rPr>
              <w:t xml:space="preserve"> </w:t>
            </w:r>
            <w:r w:rsidRPr="00F3692A">
              <w:rPr>
                <w:sz w:val="24"/>
                <w:lang w:val="ru-RU"/>
              </w:rPr>
              <w:t>Конструирование</w:t>
            </w:r>
            <w:r w:rsidRPr="00F3692A">
              <w:rPr>
                <w:spacing w:val="1"/>
                <w:sz w:val="24"/>
                <w:lang w:val="ru-RU"/>
              </w:rPr>
              <w:t xml:space="preserve"> </w:t>
            </w:r>
            <w:r w:rsidRPr="00F3692A">
              <w:rPr>
                <w:sz w:val="24"/>
                <w:lang w:val="ru-RU"/>
              </w:rPr>
              <w:t>из</w:t>
            </w:r>
            <w:r w:rsidRPr="00F3692A">
              <w:rPr>
                <w:spacing w:val="1"/>
                <w:sz w:val="24"/>
                <w:lang w:val="ru-RU"/>
              </w:rPr>
              <w:t xml:space="preserve"> </w:t>
            </w:r>
            <w:r w:rsidRPr="00F3692A">
              <w:rPr>
                <w:sz w:val="24"/>
                <w:lang w:val="ru-RU"/>
              </w:rPr>
              <w:t>строительного</w:t>
            </w:r>
            <w:r w:rsidRPr="00F3692A">
              <w:rPr>
                <w:spacing w:val="-57"/>
                <w:sz w:val="24"/>
                <w:lang w:val="ru-RU"/>
              </w:rPr>
              <w:t xml:space="preserve"> </w:t>
            </w:r>
            <w:r w:rsidRPr="00F3692A">
              <w:rPr>
                <w:sz w:val="24"/>
                <w:lang w:val="ru-RU"/>
              </w:rPr>
              <w:t>материала</w:t>
            </w:r>
            <w:r w:rsidRPr="00F3692A">
              <w:rPr>
                <w:spacing w:val="1"/>
                <w:sz w:val="24"/>
                <w:lang w:val="ru-RU"/>
              </w:rPr>
              <w:t xml:space="preserve"> </w:t>
            </w:r>
            <w:r w:rsidRPr="00F3692A">
              <w:rPr>
                <w:sz w:val="24"/>
                <w:lang w:val="ru-RU"/>
              </w:rPr>
              <w:t>(4-7</w:t>
            </w:r>
            <w:r w:rsidRPr="00F3692A">
              <w:rPr>
                <w:spacing w:val="-3"/>
                <w:sz w:val="24"/>
                <w:lang w:val="ru-RU"/>
              </w:rPr>
              <w:t xml:space="preserve"> </w:t>
            </w:r>
            <w:r w:rsidRPr="00F3692A">
              <w:rPr>
                <w:sz w:val="24"/>
                <w:lang w:val="ru-RU"/>
              </w:rPr>
              <w:t>лет)</w:t>
            </w:r>
          </w:p>
          <w:p w:rsidR="0000624E" w:rsidRPr="00F3692A" w:rsidRDefault="0000624E" w:rsidP="00482B45">
            <w:pPr>
              <w:pStyle w:val="TableParagraph"/>
              <w:numPr>
                <w:ilvl w:val="0"/>
                <w:numId w:val="6"/>
              </w:numPr>
              <w:tabs>
                <w:tab w:val="left" w:pos="456"/>
              </w:tabs>
              <w:spacing w:line="270" w:lineRule="exact"/>
              <w:ind w:left="455"/>
              <w:rPr>
                <w:sz w:val="24"/>
                <w:lang w:val="ru-RU"/>
              </w:rPr>
            </w:pPr>
            <w:r w:rsidRPr="00F3692A">
              <w:rPr>
                <w:sz w:val="24"/>
                <w:lang w:val="ru-RU"/>
              </w:rPr>
              <w:t>Хрестоматия</w:t>
            </w:r>
            <w:r w:rsidRPr="00F3692A">
              <w:rPr>
                <w:spacing w:val="4"/>
                <w:sz w:val="24"/>
                <w:lang w:val="ru-RU"/>
              </w:rPr>
              <w:t xml:space="preserve"> </w:t>
            </w:r>
            <w:r w:rsidRPr="00F3692A">
              <w:rPr>
                <w:sz w:val="24"/>
                <w:lang w:val="ru-RU"/>
              </w:rPr>
              <w:t>для</w:t>
            </w:r>
            <w:r w:rsidRPr="00F3692A">
              <w:rPr>
                <w:spacing w:val="9"/>
                <w:sz w:val="24"/>
                <w:lang w:val="ru-RU"/>
              </w:rPr>
              <w:t xml:space="preserve"> </w:t>
            </w:r>
            <w:r w:rsidRPr="00F3692A">
              <w:rPr>
                <w:sz w:val="24"/>
                <w:lang w:val="ru-RU"/>
              </w:rPr>
              <w:t>чтения</w:t>
            </w:r>
            <w:r w:rsidRPr="00F3692A">
              <w:rPr>
                <w:spacing w:val="9"/>
                <w:sz w:val="24"/>
                <w:lang w:val="ru-RU"/>
              </w:rPr>
              <w:t xml:space="preserve"> </w:t>
            </w:r>
            <w:r w:rsidRPr="00F3692A">
              <w:rPr>
                <w:sz w:val="24"/>
                <w:lang w:val="ru-RU"/>
              </w:rPr>
              <w:t>детям</w:t>
            </w:r>
            <w:r w:rsidRPr="00F3692A">
              <w:rPr>
                <w:spacing w:val="7"/>
                <w:sz w:val="24"/>
                <w:lang w:val="ru-RU"/>
              </w:rPr>
              <w:t xml:space="preserve"> </w:t>
            </w:r>
            <w:r w:rsidRPr="00F3692A">
              <w:rPr>
                <w:sz w:val="24"/>
                <w:lang w:val="ru-RU"/>
              </w:rPr>
              <w:t>в</w:t>
            </w:r>
            <w:r w:rsidRPr="00F3692A">
              <w:rPr>
                <w:spacing w:val="6"/>
                <w:sz w:val="24"/>
                <w:lang w:val="ru-RU"/>
              </w:rPr>
              <w:t xml:space="preserve"> </w:t>
            </w:r>
            <w:r w:rsidRPr="00F3692A">
              <w:rPr>
                <w:sz w:val="24"/>
                <w:lang w:val="ru-RU"/>
              </w:rPr>
              <w:t>детском</w:t>
            </w:r>
            <w:r w:rsidRPr="00F3692A">
              <w:rPr>
                <w:spacing w:val="11"/>
                <w:sz w:val="24"/>
                <w:lang w:val="ru-RU"/>
              </w:rPr>
              <w:t xml:space="preserve"> </w:t>
            </w:r>
            <w:r w:rsidRPr="00F3692A">
              <w:rPr>
                <w:sz w:val="24"/>
                <w:lang w:val="ru-RU"/>
              </w:rPr>
              <w:t>саду</w:t>
            </w:r>
            <w:r w:rsidRPr="00F3692A">
              <w:rPr>
                <w:spacing w:val="1"/>
                <w:sz w:val="24"/>
                <w:lang w:val="ru-RU"/>
              </w:rPr>
              <w:t xml:space="preserve"> </w:t>
            </w:r>
            <w:r w:rsidRPr="00F3692A">
              <w:rPr>
                <w:sz w:val="24"/>
                <w:lang w:val="ru-RU"/>
              </w:rPr>
              <w:t>и</w:t>
            </w:r>
            <w:r w:rsidRPr="00F3692A">
              <w:rPr>
                <w:spacing w:val="10"/>
                <w:sz w:val="24"/>
                <w:lang w:val="ru-RU"/>
              </w:rPr>
              <w:t xml:space="preserve"> </w:t>
            </w:r>
            <w:r w:rsidRPr="00F3692A">
              <w:rPr>
                <w:sz w:val="24"/>
                <w:lang w:val="ru-RU"/>
              </w:rPr>
              <w:t>дома</w:t>
            </w:r>
          </w:p>
          <w:p w:rsidR="0000624E" w:rsidRDefault="0000624E" w:rsidP="00CD2512">
            <w:pPr>
              <w:pStyle w:val="TableParagraph"/>
              <w:spacing w:before="5"/>
              <w:rPr>
                <w:sz w:val="24"/>
              </w:rPr>
            </w:pPr>
            <w:r>
              <w:rPr>
                <w:sz w:val="24"/>
              </w:rPr>
              <w:t>(1-7 лет)</w:t>
            </w:r>
          </w:p>
        </w:tc>
      </w:tr>
      <w:tr w:rsidR="0000624E" w:rsidTr="00614DEF">
        <w:trPr>
          <w:trHeight w:val="1800"/>
        </w:trPr>
        <w:tc>
          <w:tcPr>
            <w:tcW w:w="426" w:type="dxa"/>
          </w:tcPr>
          <w:p w:rsidR="0000624E" w:rsidRDefault="00614DEF" w:rsidP="00CD2512">
            <w:pPr>
              <w:pStyle w:val="TableParagraph"/>
              <w:spacing w:line="263" w:lineRule="exact"/>
              <w:rPr>
                <w:sz w:val="24"/>
              </w:rPr>
            </w:pPr>
            <w:r>
              <w:rPr>
                <w:sz w:val="24"/>
              </w:rPr>
              <w:t>5</w:t>
            </w:r>
            <w:r w:rsidR="0000624E">
              <w:rPr>
                <w:sz w:val="24"/>
              </w:rPr>
              <w:t>.</w:t>
            </w:r>
          </w:p>
        </w:tc>
        <w:tc>
          <w:tcPr>
            <w:tcW w:w="2410" w:type="dxa"/>
          </w:tcPr>
          <w:p w:rsidR="0000624E" w:rsidRDefault="0000624E" w:rsidP="00CD2512">
            <w:pPr>
              <w:pStyle w:val="TableParagraph"/>
              <w:spacing w:line="254" w:lineRule="auto"/>
              <w:ind w:left="686" w:right="546" w:hanging="116"/>
              <w:rPr>
                <w:i/>
                <w:sz w:val="24"/>
              </w:rPr>
            </w:pPr>
            <w:r>
              <w:rPr>
                <w:i/>
                <w:spacing w:val="-1"/>
                <w:sz w:val="24"/>
              </w:rPr>
              <w:t>Физическое</w:t>
            </w:r>
            <w:r>
              <w:rPr>
                <w:i/>
                <w:spacing w:val="-57"/>
                <w:sz w:val="24"/>
              </w:rPr>
              <w:t xml:space="preserve"> </w:t>
            </w:r>
            <w:r>
              <w:rPr>
                <w:i/>
                <w:sz w:val="24"/>
              </w:rPr>
              <w:t>развитие</w:t>
            </w:r>
          </w:p>
        </w:tc>
        <w:tc>
          <w:tcPr>
            <w:tcW w:w="12757" w:type="dxa"/>
          </w:tcPr>
          <w:p w:rsidR="0000624E" w:rsidRPr="00F3692A" w:rsidRDefault="0000624E" w:rsidP="00CD2512">
            <w:pPr>
              <w:pStyle w:val="TableParagraph"/>
              <w:spacing w:line="254" w:lineRule="auto"/>
              <w:ind w:right="368"/>
              <w:rPr>
                <w:sz w:val="24"/>
                <w:lang w:val="ru-RU"/>
              </w:rPr>
            </w:pPr>
            <w:r w:rsidRPr="00F3692A">
              <w:rPr>
                <w:sz w:val="24"/>
                <w:lang w:val="ru-RU"/>
              </w:rPr>
              <w:t>Пензулаева</w:t>
            </w:r>
            <w:r w:rsidRPr="00F3692A">
              <w:rPr>
                <w:spacing w:val="-5"/>
                <w:sz w:val="24"/>
                <w:lang w:val="ru-RU"/>
              </w:rPr>
              <w:t xml:space="preserve"> </w:t>
            </w:r>
            <w:r w:rsidRPr="00F3692A">
              <w:rPr>
                <w:sz w:val="24"/>
                <w:lang w:val="ru-RU"/>
              </w:rPr>
              <w:t>Л.</w:t>
            </w:r>
            <w:r w:rsidRPr="00F3692A">
              <w:rPr>
                <w:spacing w:val="-2"/>
                <w:sz w:val="24"/>
                <w:lang w:val="ru-RU"/>
              </w:rPr>
              <w:t xml:space="preserve"> </w:t>
            </w:r>
            <w:r w:rsidRPr="00F3692A">
              <w:rPr>
                <w:sz w:val="24"/>
                <w:lang w:val="ru-RU"/>
              </w:rPr>
              <w:t>И.</w:t>
            </w:r>
            <w:r w:rsidRPr="00F3692A">
              <w:rPr>
                <w:spacing w:val="-7"/>
                <w:sz w:val="24"/>
                <w:lang w:val="ru-RU"/>
              </w:rPr>
              <w:t xml:space="preserve"> </w:t>
            </w:r>
            <w:r w:rsidRPr="00F3692A">
              <w:rPr>
                <w:sz w:val="24"/>
                <w:lang w:val="ru-RU"/>
              </w:rPr>
              <w:t>Физическая</w:t>
            </w:r>
            <w:r w:rsidRPr="00F3692A">
              <w:rPr>
                <w:spacing w:val="-3"/>
                <w:sz w:val="24"/>
                <w:lang w:val="ru-RU"/>
              </w:rPr>
              <w:t xml:space="preserve"> </w:t>
            </w:r>
            <w:r w:rsidRPr="00F3692A">
              <w:rPr>
                <w:sz w:val="24"/>
                <w:lang w:val="ru-RU"/>
              </w:rPr>
              <w:t>культура</w:t>
            </w:r>
            <w:r w:rsidRPr="00F3692A">
              <w:rPr>
                <w:spacing w:val="-5"/>
                <w:sz w:val="24"/>
                <w:lang w:val="ru-RU"/>
              </w:rPr>
              <w:t xml:space="preserve"> </w:t>
            </w:r>
            <w:r w:rsidRPr="00F3692A">
              <w:rPr>
                <w:sz w:val="24"/>
                <w:lang w:val="ru-RU"/>
              </w:rPr>
              <w:t>в</w:t>
            </w:r>
            <w:r w:rsidRPr="00F3692A">
              <w:rPr>
                <w:spacing w:val="-3"/>
                <w:sz w:val="24"/>
                <w:lang w:val="ru-RU"/>
              </w:rPr>
              <w:t xml:space="preserve"> </w:t>
            </w:r>
            <w:r w:rsidRPr="00F3692A">
              <w:rPr>
                <w:sz w:val="24"/>
                <w:lang w:val="ru-RU"/>
              </w:rPr>
              <w:t>детском</w:t>
            </w:r>
            <w:r w:rsidRPr="00F3692A">
              <w:rPr>
                <w:spacing w:val="-3"/>
                <w:sz w:val="24"/>
                <w:lang w:val="ru-RU"/>
              </w:rPr>
              <w:t xml:space="preserve"> </w:t>
            </w:r>
            <w:r w:rsidRPr="00F3692A">
              <w:rPr>
                <w:sz w:val="24"/>
                <w:lang w:val="ru-RU"/>
              </w:rPr>
              <w:t>саду:</w:t>
            </w:r>
            <w:r w:rsidRPr="00F3692A">
              <w:rPr>
                <w:spacing w:val="-57"/>
                <w:sz w:val="24"/>
                <w:lang w:val="ru-RU"/>
              </w:rPr>
              <w:t xml:space="preserve"> </w:t>
            </w:r>
            <w:r w:rsidRPr="00F3692A">
              <w:rPr>
                <w:sz w:val="24"/>
                <w:lang w:val="ru-RU"/>
              </w:rPr>
              <w:t>Младшая</w:t>
            </w:r>
            <w:r w:rsidRPr="00F3692A">
              <w:rPr>
                <w:spacing w:val="1"/>
                <w:sz w:val="24"/>
                <w:lang w:val="ru-RU"/>
              </w:rPr>
              <w:t xml:space="preserve"> </w:t>
            </w:r>
            <w:r w:rsidRPr="00F3692A">
              <w:rPr>
                <w:sz w:val="24"/>
                <w:lang w:val="ru-RU"/>
              </w:rPr>
              <w:t>группа</w:t>
            </w:r>
            <w:r w:rsidRPr="00F3692A">
              <w:rPr>
                <w:spacing w:val="1"/>
                <w:sz w:val="24"/>
                <w:lang w:val="ru-RU"/>
              </w:rPr>
              <w:t xml:space="preserve"> </w:t>
            </w:r>
            <w:r w:rsidRPr="00F3692A">
              <w:rPr>
                <w:sz w:val="24"/>
                <w:lang w:val="ru-RU"/>
              </w:rPr>
              <w:t>(3-4</w:t>
            </w:r>
            <w:r w:rsidRPr="00F3692A">
              <w:rPr>
                <w:spacing w:val="-3"/>
                <w:sz w:val="24"/>
                <w:lang w:val="ru-RU"/>
              </w:rPr>
              <w:t xml:space="preserve"> </w:t>
            </w:r>
            <w:r w:rsidRPr="00F3692A">
              <w:rPr>
                <w:sz w:val="24"/>
                <w:lang w:val="ru-RU"/>
              </w:rPr>
              <w:t>года).</w:t>
            </w:r>
          </w:p>
          <w:p w:rsidR="0000624E" w:rsidRPr="00F3692A" w:rsidRDefault="0000624E" w:rsidP="00CD2512">
            <w:pPr>
              <w:pStyle w:val="TableParagraph"/>
              <w:spacing w:line="259" w:lineRule="auto"/>
              <w:ind w:left="215" w:right="269"/>
              <w:rPr>
                <w:sz w:val="24"/>
                <w:lang w:val="ru-RU"/>
              </w:rPr>
            </w:pPr>
            <w:r w:rsidRPr="00F3692A">
              <w:rPr>
                <w:sz w:val="24"/>
                <w:lang w:val="ru-RU"/>
              </w:rPr>
              <w:t>Пензулаева</w:t>
            </w:r>
            <w:r w:rsidRPr="00F3692A">
              <w:rPr>
                <w:spacing w:val="-6"/>
                <w:sz w:val="24"/>
                <w:lang w:val="ru-RU"/>
              </w:rPr>
              <w:t xml:space="preserve"> </w:t>
            </w:r>
            <w:r w:rsidRPr="00F3692A">
              <w:rPr>
                <w:sz w:val="24"/>
                <w:lang w:val="ru-RU"/>
              </w:rPr>
              <w:t>Л.</w:t>
            </w:r>
            <w:r w:rsidRPr="00F3692A">
              <w:rPr>
                <w:spacing w:val="-1"/>
                <w:sz w:val="24"/>
                <w:lang w:val="ru-RU"/>
              </w:rPr>
              <w:t xml:space="preserve"> </w:t>
            </w:r>
            <w:r w:rsidRPr="00F3692A">
              <w:rPr>
                <w:sz w:val="24"/>
                <w:lang w:val="ru-RU"/>
              </w:rPr>
              <w:t>И.</w:t>
            </w:r>
            <w:r w:rsidRPr="00F3692A">
              <w:rPr>
                <w:spacing w:val="-10"/>
                <w:sz w:val="24"/>
                <w:lang w:val="ru-RU"/>
              </w:rPr>
              <w:t xml:space="preserve"> </w:t>
            </w:r>
            <w:r w:rsidRPr="00F3692A">
              <w:rPr>
                <w:sz w:val="24"/>
                <w:lang w:val="ru-RU"/>
              </w:rPr>
              <w:t>Физическая</w:t>
            </w:r>
            <w:r w:rsidRPr="00F3692A">
              <w:rPr>
                <w:spacing w:val="-5"/>
                <w:sz w:val="24"/>
                <w:lang w:val="ru-RU"/>
              </w:rPr>
              <w:t xml:space="preserve"> </w:t>
            </w:r>
            <w:r w:rsidRPr="00F3692A">
              <w:rPr>
                <w:sz w:val="24"/>
                <w:lang w:val="ru-RU"/>
              </w:rPr>
              <w:t>культура</w:t>
            </w:r>
            <w:r w:rsidRPr="00F3692A">
              <w:rPr>
                <w:spacing w:val="-5"/>
                <w:sz w:val="24"/>
                <w:lang w:val="ru-RU"/>
              </w:rPr>
              <w:t xml:space="preserve"> </w:t>
            </w:r>
            <w:r w:rsidRPr="00F3692A">
              <w:rPr>
                <w:sz w:val="24"/>
                <w:lang w:val="ru-RU"/>
              </w:rPr>
              <w:t>в</w:t>
            </w:r>
            <w:r w:rsidRPr="00F3692A">
              <w:rPr>
                <w:spacing w:val="-4"/>
                <w:sz w:val="24"/>
                <w:lang w:val="ru-RU"/>
              </w:rPr>
              <w:t xml:space="preserve"> </w:t>
            </w:r>
            <w:r w:rsidRPr="00F3692A">
              <w:rPr>
                <w:sz w:val="24"/>
                <w:lang w:val="ru-RU"/>
              </w:rPr>
              <w:t>детском</w:t>
            </w:r>
            <w:r w:rsidRPr="00F3692A">
              <w:rPr>
                <w:spacing w:val="-3"/>
                <w:sz w:val="24"/>
                <w:lang w:val="ru-RU"/>
              </w:rPr>
              <w:t xml:space="preserve"> </w:t>
            </w:r>
            <w:r w:rsidRPr="00F3692A">
              <w:rPr>
                <w:sz w:val="24"/>
                <w:lang w:val="ru-RU"/>
              </w:rPr>
              <w:t>саду:</w:t>
            </w:r>
            <w:r w:rsidRPr="00F3692A">
              <w:rPr>
                <w:spacing w:val="-57"/>
                <w:sz w:val="24"/>
                <w:lang w:val="ru-RU"/>
              </w:rPr>
              <w:t xml:space="preserve"> </w:t>
            </w:r>
            <w:r w:rsidRPr="00F3692A">
              <w:rPr>
                <w:sz w:val="24"/>
                <w:lang w:val="ru-RU"/>
              </w:rPr>
              <w:t>Средняя</w:t>
            </w:r>
            <w:r w:rsidRPr="00F3692A">
              <w:rPr>
                <w:spacing w:val="1"/>
                <w:sz w:val="24"/>
                <w:lang w:val="ru-RU"/>
              </w:rPr>
              <w:t xml:space="preserve"> </w:t>
            </w:r>
            <w:r w:rsidRPr="00F3692A">
              <w:rPr>
                <w:sz w:val="24"/>
                <w:lang w:val="ru-RU"/>
              </w:rPr>
              <w:t>группа</w:t>
            </w:r>
            <w:r w:rsidRPr="00F3692A">
              <w:rPr>
                <w:spacing w:val="1"/>
                <w:sz w:val="24"/>
                <w:lang w:val="ru-RU"/>
              </w:rPr>
              <w:t xml:space="preserve"> </w:t>
            </w:r>
            <w:r w:rsidRPr="00F3692A">
              <w:rPr>
                <w:sz w:val="24"/>
                <w:lang w:val="ru-RU"/>
              </w:rPr>
              <w:t>(4-5</w:t>
            </w:r>
            <w:r w:rsidRPr="00F3692A">
              <w:rPr>
                <w:spacing w:val="-2"/>
                <w:sz w:val="24"/>
                <w:lang w:val="ru-RU"/>
              </w:rPr>
              <w:t xml:space="preserve"> </w:t>
            </w:r>
            <w:r w:rsidRPr="00F3692A">
              <w:rPr>
                <w:sz w:val="24"/>
                <w:lang w:val="ru-RU"/>
              </w:rPr>
              <w:t>лет).</w:t>
            </w:r>
          </w:p>
          <w:p w:rsidR="0000624E" w:rsidRPr="00F3692A" w:rsidRDefault="0000624E" w:rsidP="00CD2512">
            <w:pPr>
              <w:pStyle w:val="TableParagraph"/>
              <w:spacing w:line="254" w:lineRule="auto"/>
              <w:ind w:left="215" w:right="265"/>
              <w:rPr>
                <w:sz w:val="24"/>
                <w:lang w:val="ru-RU"/>
              </w:rPr>
            </w:pPr>
            <w:r w:rsidRPr="00F3692A">
              <w:rPr>
                <w:sz w:val="24"/>
                <w:lang w:val="ru-RU"/>
              </w:rPr>
              <w:t>Пензулаева</w:t>
            </w:r>
            <w:r w:rsidRPr="00F3692A">
              <w:rPr>
                <w:spacing w:val="-6"/>
                <w:sz w:val="24"/>
                <w:lang w:val="ru-RU"/>
              </w:rPr>
              <w:t xml:space="preserve"> </w:t>
            </w:r>
            <w:r w:rsidRPr="00F3692A">
              <w:rPr>
                <w:sz w:val="24"/>
                <w:lang w:val="ru-RU"/>
              </w:rPr>
              <w:t>Л.</w:t>
            </w:r>
            <w:r w:rsidRPr="00F3692A">
              <w:rPr>
                <w:spacing w:val="-1"/>
                <w:sz w:val="24"/>
                <w:lang w:val="ru-RU"/>
              </w:rPr>
              <w:t xml:space="preserve"> </w:t>
            </w:r>
            <w:r w:rsidRPr="00F3692A">
              <w:rPr>
                <w:sz w:val="24"/>
                <w:lang w:val="ru-RU"/>
              </w:rPr>
              <w:t>И.</w:t>
            </w:r>
            <w:r w:rsidRPr="00F3692A">
              <w:rPr>
                <w:spacing w:val="-10"/>
                <w:sz w:val="24"/>
                <w:lang w:val="ru-RU"/>
              </w:rPr>
              <w:t xml:space="preserve"> </w:t>
            </w:r>
            <w:r w:rsidRPr="00F3692A">
              <w:rPr>
                <w:sz w:val="24"/>
                <w:lang w:val="ru-RU"/>
              </w:rPr>
              <w:t>Физическая</w:t>
            </w:r>
            <w:r w:rsidRPr="00F3692A">
              <w:rPr>
                <w:spacing w:val="-5"/>
                <w:sz w:val="24"/>
                <w:lang w:val="ru-RU"/>
              </w:rPr>
              <w:t xml:space="preserve"> </w:t>
            </w:r>
            <w:r w:rsidRPr="00F3692A">
              <w:rPr>
                <w:sz w:val="24"/>
                <w:lang w:val="ru-RU"/>
              </w:rPr>
              <w:t>культура</w:t>
            </w:r>
            <w:r w:rsidRPr="00F3692A">
              <w:rPr>
                <w:spacing w:val="-5"/>
                <w:sz w:val="24"/>
                <w:lang w:val="ru-RU"/>
              </w:rPr>
              <w:t xml:space="preserve"> </w:t>
            </w:r>
            <w:r w:rsidRPr="00F3692A">
              <w:rPr>
                <w:sz w:val="24"/>
                <w:lang w:val="ru-RU"/>
              </w:rPr>
              <w:t>в детском</w:t>
            </w:r>
            <w:r w:rsidRPr="00F3692A">
              <w:rPr>
                <w:spacing w:val="-3"/>
                <w:sz w:val="24"/>
                <w:lang w:val="ru-RU"/>
              </w:rPr>
              <w:t xml:space="preserve"> </w:t>
            </w:r>
            <w:r w:rsidRPr="00F3692A">
              <w:rPr>
                <w:sz w:val="24"/>
                <w:lang w:val="ru-RU"/>
              </w:rPr>
              <w:t>саду:</w:t>
            </w:r>
            <w:r w:rsidRPr="00F3692A">
              <w:rPr>
                <w:spacing w:val="-57"/>
                <w:sz w:val="24"/>
                <w:lang w:val="ru-RU"/>
              </w:rPr>
              <w:t xml:space="preserve"> </w:t>
            </w:r>
            <w:r w:rsidRPr="00F3692A">
              <w:rPr>
                <w:sz w:val="24"/>
                <w:lang w:val="ru-RU"/>
              </w:rPr>
              <w:t>Старшая</w:t>
            </w:r>
            <w:r w:rsidRPr="00F3692A">
              <w:rPr>
                <w:spacing w:val="1"/>
                <w:sz w:val="24"/>
                <w:lang w:val="ru-RU"/>
              </w:rPr>
              <w:t xml:space="preserve"> </w:t>
            </w:r>
            <w:r w:rsidRPr="00F3692A">
              <w:rPr>
                <w:sz w:val="24"/>
                <w:lang w:val="ru-RU"/>
              </w:rPr>
              <w:t>группа</w:t>
            </w:r>
            <w:r w:rsidRPr="00F3692A">
              <w:rPr>
                <w:spacing w:val="1"/>
                <w:sz w:val="24"/>
                <w:lang w:val="ru-RU"/>
              </w:rPr>
              <w:t xml:space="preserve"> </w:t>
            </w:r>
            <w:r w:rsidRPr="00F3692A">
              <w:rPr>
                <w:sz w:val="24"/>
                <w:lang w:val="ru-RU"/>
              </w:rPr>
              <w:t>(5-6</w:t>
            </w:r>
            <w:r w:rsidRPr="00F3692A">
              <w:rPr>
                <w:spacing w:val="2"/>
                <w:sz w:val="24"/>
                <w:lang w:val="ru-RU"/>
              </w:rPr>
              <w:t xml:space="preserve"> </w:t>
            </w:r>
            <w:r w:rsidRPr="00F3692A">
              <w:rPr>
                <w:sz w:val="24"/>
                <w:lang w:val="ru-RU"/>
              </w:rPr>
              <w:t>лет).</w:t>
            </w:r>
          </w:p>
          <w:p w:rsidR="0000624E" w:rsidRPr="00F3692A" w:rsidRDefault="0000624E" w:rsidP="00CD2512">
            <w:pPr>
              <w:pStyle w:val="TableParagraph"/>
              <w:tabs>
                <w:tab w:val="left" w:pos="1800"/>
                <w:tab w:val="left" w:pos="2342"/>
                <w:tab w:val="left" w:pos="2894"/>
                <w:tab w:val="left" w:pos="4426"/>
                <w:tab w:val="left" w:pos="5660"/>
              </w:tabs>
              <w:spacing w:line="254" w:lineRule="auto"/>
              <w:ind w:left="220" w:right="335"/>
              <w:rPr>
                <w:sz w:val="24"/>
                <w:lang w:val="ru-RU"/>
              </w:rPr>
            </w:pPr>
            <w:r w:rsidRPr="00F3692A">
              <w:rPr>
                <w:sz w:val="24"/>
                <w:lang w:val="ru-RU"/>
              </w:rPr>
              <w:t>Пензулаева</w:t>
            </w:r>
            <w:r w:rsidRPr="00F3692A">
              <w:rPr>
                <w:sz w:val="24"/>
                <w:lang w:val="ru-RU"/>
              </w:rPr>
              <w:tab/>
              <w:t>Л.</w:t>
            </w:r>
            <w:r w:rsidRPr="00F3692A">
              <w:rPr>
                <w:sz w:val="24"/>
                <w:lang w:val="ru-RU"/>
              </w:rPr>
              <w:tab/>
              <w:t>И.</w:t>
            </w:r>
            <w:r w:rsidRPr="00F3692A">
              <w:rPr>
                <w:sz w:val="24"/>
                <w:lang w:val="ru-RU"/>
              </w:rPr>
              <w:tab/>
              <w:t>Физическая</w:t>
            </w:r>
            <w:r w:rsidRPr="00F3692A">
              <w:rPr>
                <w:sz w:val="24"/>
                <w:lang w:val="ru-RU"/>
              </w:rPr>
              <w:tab/>
              <w:t>культура</w:t>
            </w:r>
            <w:r w:rsidRPr="00F3692A">
              <w:rPr>
                <w:sz w:val="24"/>
                <w:lang w:val="ru-RU"/>
              </w:rPr>
              <w:tab/>
            </w:r>
            <w:r w:rsidRPr="00F3692A">
              <w:rPr>
                <w:spacing w:val="-3"/>
                <w:sz w:val="24"/>
                <w:lang w:val="ru-RU"/>
              </w:rPr>
              <w:t>в</w:t>
            </w:r>
            <w:r w:rsidRPr="00F3692A">
              <w:rPr>
                <w:spacing w:val="-57"/>
                <w:sz w:val="24"/>
                <w:lang w:val="ru-RU"/>
              </w:rPr>
              <w:t xml:space="preserve"> </w:t>
            </w:r>
            <w:r w:rsidRPr="00F3692A">
              <w:rPr>
                <w:sz w:val="24"/>
                <w:lang w:val="ru-RU"/>
              </w:rPr>
              <w:t>Пензулаева Л. И. Оздоровительная гимнастика:</w:t>
            </w:r>
            <w:r w:rsidRPr="00F3692A">
              <w:rPr>
                <w:spacing w:val="1"/>
                <w:sz w:val="24"/>
                <w:lang w:val="ru-RU"/>
              </w:rPr>
              <w:t xml:space="preserve"> </w:t>
            </w:r>
            <w:r w:rsidRPr="00F3692A">
              <w:rPr>
                <w:sz w:val="24"/>
                <w:lang w:val="ru-RU"/>
              </w:rPr>
              <w:t>комплексы</w:t>
            </w:r>
            <w:r w:rsidRPr="00F3692A">
              <w:rPr>
                <w:spacing w:val="-2"/>
                <w:sz w:val="24"/>
                <w:lang w:val="ru-RU"/>
              </w:rPr>
              <w:t xml:space="preserve"> </w:t>
            </w:r>
            <w:r w:rsidRPr="00F3692A">
              <w:rPr>
                <w:sz w:val="24"/>
                <w:lang w:val="ru-RU"/>
              </w:rPr>
              <w:t>упражнений</w:t>
            </w:r>
            <w:r w:rsidRPr="00F3692A">
              <w:rPr>
                <w:spacing w:val="2"/>
                <w:sz w:val="24"/>
                <w:lang w:val="ru-RU"/>
              </w:rPr>
              <w:t xml:space="preserve"> </w:t>
            </w:r>
            <w:r w:rsidRPr="00F3692A">
              <w:rPr>
                <w:sz w:val="24"/>
                <w:lang w:val="ru-RU"/>
              </w:rPr>
              <w:t>для</w:t>
            </w:r>
            <w:r w:rsidRPr="00F3692A">
              <w:rPr>
                <w:spacing w:val="2"/>
                <w:sz w:val="24"/>
                <w:lang w:val="ru-RU"/>
              </w:rPr>
              <w:t xml:space="preserve"> </w:t>
            </w:r>
            <w:r w:rsidRPr="00F3692A">
              <w:rPr>
                <w:sz w:val="24"/>
                <w:lang w:val="ru-RU"/>
              </w:rPr>
              <w:t>детей</w:t>
            </w:r>
            <w:r w:rsidRPr="00F3692A">
              <w:rPr>
                <w:spacing w:val="1"/>
                <w:sz w:val="24"/>
                <w:lang w:val="ru-RU"/>
              </w:rPr>
              <w:t xml:space="preserve"> </w:t>
            </w:r>
            <w:r w:rsidRPr="00F3692A">
              <w:rPr>
                <w:sz w:val="24"/>
                <w:lang w:val="ru-RU"/>
              </w:rPr>
              <w:t>3-7</w:t>
            </w:r>
            <w:r w:rsidRPr="00F3692A">
              <w:rPr>
                <w:spacing w:val="-4"/>
                <w:sz w:val="24"/>
                <w:lang w:val="ru-RU"/>
              </w:rPr>
              <w:t xml:space="preserve"> </w:t>
            </w:r>
            <w:r w:rsidRPr="00F3692A">
              <w:rPr>
                <w:sz w:val="24"/>
                <w:lang w:val="ru-RU"/>
              </w:rPr>
              <w:t>лет.</w:t>
            </w:r>
          </w:p>
          <w:p w:rsidR="0000624E" w:rsidRPr="00614DEF" w:rsidRDefault="0000624E" w:rsidP="00614DEF">
            <w:pPr>
              <w:pStyle w:val="TableParagraph"/>
              <w:tabs>
                <w:tab w:val="left" w:pos="1299"/>
                <w:tab w:val="left" w:pos="2781"/>
                <w:tab w:val="left" w:pos="3419"/>
                <w:tab w:val="left" w:pos="3778"/>
                <w:tab w:val="left" w:pos="5286"/>
                <w:tab w:val="left" w:pos="5799"/>
              </w:tabs>
              <w:rPr>
                <w:sz w:val="24"/>
                <w:lang w:val="ru-RU"/>
              </w:rPr>
            </w:pPr>
            <w:r w:rsidRPr="00F3692A">
              <w:rPr>
                <w:sz w:val="24"/>
                <w:lang w:val="ru-RU"/>
              </w:rPr>
              <w:t>Сборник</w:t>
            </w:r>
            <w:r w:rsidRPr="00F3692A">
              <w:rPr>
                <w:sz w:val="24"/>
                <w:lang w:val="ru-RU"/>
              </w:rPr>
              <w:tab/>
              <w:t>подвижных</w:t>
            </w:r>
            <w:r w:rsidRPr="00F3692A">
              <w:rPr>
                <w:sz w:val="24"/>
                <w:lang w:val="ru-RU"/>
              </w:rPr>
              <w:tab/>
              <w:t>игр</w:t>
            </w:r>
            <w:r w:rsidRPr="00F3692A">
              <w:rPr>
                <w:sz w:val="24"/>
                <w:lang w:val="ru-RU"/>
              </w:rPr>
              <w:tab/>
              <w:t>/</w:t>
            </w:r>
            <w:r w:rsidRPr="00F3692A">
              <w:rPr>
                <w:sz w:val="24"/>
                <w:lang w:val="ru-RU"/>
              </w:rPr>
              <w:tab/>
              <w:t>Автор-сост.</w:t>
            </w:r>
            <w:r w:rsidRPr="00F3692A">
              <w:rPr>
                <w:sz w:val="24"/>
                <w:lang w:val="ru-RU"/>
              </w:rPr>
              <w:tab/>
            </w:r>
            <w:r w:rsidR="00614DEF" w:rsidRPr="00614DEF">
              <w:rPr>
                <w:sz w:val="24"/>
                <w:lang w:val="ru-RU"/>
              </w:rPr>
              <w:t>Э.</w:t>
            </w:r>
            <w:r w:rsidR="00614DEF" w:rsidRPr="00614DEF">
              <w:rPr>
                <w:sz w:val="24"/>
                <w:lang w:val="ru-RU"/>
              </w:rPr>
              <w:tab/>
              <w:t>Я.</w:t>
            </w:r>
            <w:r w:rsidR="00614DEF">
              <w:rPr>
                <w:sz w:val="24"/>
                <w:lang w:val="ru-RU"/>
              </w:rPr>
              <w:t xml:space="preserve"> </w:t>
            </w:r>
            <w:r w:rsidRPr="00614DEF">
              <w:rPr>
                <w:sz w:val="24"/>
                <w:lang w:val="ru-RU"/>
              </w:rPr>
              <w:t>Степаненкова.</w:t>
            </w:r>
          </w:p>
        </w:tc>
      </w:tr>
    </w:tbl>
    <w:p w:rsidR="008350A1" w:rsidRDefault="008350A1" w:rsidP="008350A1">
      <w:pPr>
        <w:jc w:val="both"/>
        <w:rPr>
          <w:sz w:val="28"/>
        </w:rPr>
        <w:sectPr w:rsidR="008350A1" w:rsidSect="008A5A35">
          <w:pgSz w:w="16840" w:h="11910" w:orient="landscape"/>
          <w:pgMar w:top="340" w:right="1240" w:bottom="880" w:left="1040" w:header="0" w:footer="976" w:gutter="0"/>
          <w:cols w:space="720"/>
          <w:docGrid w:linePitch="299"/>
        </w:sectPr>
      </w:pPr>
    </w:p>
    <w:p w:rsidR="008350A1" w:rsidRPr="001862AD" w:rsidRDefault="008350A1" w:rsidP="001862AD">
      <w:pPr>
        <w:spacing w:line="360" w:lineRule="auto"/>
        <w:ind w:firstLine="709"/>
        <w:jc w:val="center"/>
        <w:rPr>
          <w:b/>
          <w:sz w:val="24"/>
          <w:szCs w:val="24"/>
        </w:rPr>
      </w:pPr>
      <w:r w:rsidRPr="001862AD">
        <w:rPr>
          <w:b/>
          <w:sz w:val="24"/>
          <w:szCs w:val="24"/>
        </w:rPr>
        <w:lastRenderedPageBreak/>
        <w:t>Перечень художественной литературы, музыкальных</w:t>
      </w:r>
      <w:r w:rsidRPr="001862AD">
        <w:rPr>
          <w:b/>
          <w:spacing w:val="1"/>
          <w:sz w:val="24"/>
          <w:szCs w:val="24"/>
        </w:rPr>
        <w:t xml:space="preserve"> </w:t>
      </w:r>
      <w:r w:rsidRPr="001862AD">
        <w:rPr>
          <w:b/>
          <w:sz w:val="24"/>
          <w:szCs w:val="24"/>
        </w:rPr>
        <w:t>произведений,</w:t>
      </w:r>
      <w:r w:rsidRPr="001862AD">
        <w:rPr>
          <w:b/>
          <w:spacing w:val="-4"/>
          <w:sz w:val="24"/>
          <w:szCs w:val="24"/>
        </w:rPr>
        <w:t xml:space="preserve"> </w:t>
      </w:r>
      <w:r w:rsidRPr="001862AD">
        <w:rPr>
          <w:b/>
          <w:sz w:val="24"/>
          <w:szCs w:val="24"/>
        </w:rPr>
        <w:t>произведений</w:t>
      </w:r>
      <w:r w:rsidRPr="001862AD">
        <w:rPr>
          <w:b/>
          <w:spacing w:val="-9"/>
          <w:sz w:val="24"/>
          <w:szCs w:val="24"/>
        </w:rPr>
        <w:t xml:space="preserve"> </w:t>
      </w:r>
      <w:r w:rsidRPr="001862AD">
        <w:rPr>
          <w:b/>
          <w:sz w:val="24"/>
          <w:szCs w:val="24"/>
        </w:rPr>
        <w:t>изобразительного</w:t>
      </w:r>
      <w:r w:rsidRPr="001862AD">
        <w:rPr>
          <w:b/>
          <w:spacing w:val="-6"/>
          <w:sz w:val="24"/>
          <w:szCs w:val="24"/>
        </w:rPr>
        <w:t xml:space="preserve"> </w:t>
      </w:r>
      <w:r w:rsidRPr="001862AD">
        <w:rPr>
          <w:b/>
          <w:sz w:val="24"/>
          <w:szCs w:val="24"/>
        </w:rPr>
        <w:t>искусства</w:t>
      </w:r>
      <w:r w:rsidRPr="001862AD">
        <w:rPr>
          <w:b/>
          <w:spacing w:val="-2"/>
          <w:sz w:val="24"/>
          <w:szCs w:val="24"/>
        </w:rPr>
        <w:t xml:space="preserve"> </w:t>
      </w:r>
      <w:r w:rsidRPr="001862AD">
        <w:rPr>
          <w:b/>
          <w:sz w:val="24"/>
          <w:szCs w:val="24"/>
        </w:rPr>
        <w:t>для</w:t>
      </w:r>
      <w:r w:rsidRPr="001862AD">
        <w:rPr>
          <w:b/>
          <w:spacing w:val="-9"/>
          <w:sz w:val="24"/>
          <w:szCs w:val="24"/>
        </w:rPr>
        <w:t xml:space="preserve"> </w:t>
      </w:r>
      <w:r w:rsidRPr="001862AD">
        <w:rPr>
          <w:b/>
          <w:sz w:val="24"/>
          <w:szCs w:val="24"/>
        </w:rPr>
        <w:t>разных</w:t>
      </w:r>
      <w:r w:rsidR="001862AD" w:rsidRPr="001862AD">
        <w:rPr>
          <w:b/>
          <w:sz w:val="24"/>
          <w:szCs w:val="24"/>
        </w:rPr>
        <w:t xml:space="preserve"> </w:t>
      </w:r>
      <w:r w:rsidRPr="001862AD">
        <w:rPr>
          <w:b/>
          <w:sz w:val="24"/>
          <w:szCs w:val="24"/>
        </w:rPr>
        <w:t>возрастных</w:t>
      </w:r>
      <w:r w:rsidRPr="001862AD">
        <w:rPr>
          <w:b/>
          <w:spacing w:val="-5"/>
          <w:sz w:val="24"/>
          <w:szCs w:val="24"/>
        </w:rPr>
        <w:t xml:space="preserve"> </w:t>
      </w:r>
      <w:r w:rsidRPr="001862AD">
        <w:rPr>
          <w:b/>
          <w:sz w:val="24"/>
          <w:szCs w:val="24"/>
        </w:rPr>
        <w:t>групп</w:t>
      </w:r>
    </w:p>
    <w:p w:rsidR="008350A1" w:rsidRPr="001862AD" w:rsidRDefault="008350A1" w:rsidP="001862AD">
      <w:pPr>
        <w:spacing w:line="360" w:lineRule="auto"/>
        <w:ind w:firstLine="709"/>
        <w:jc w:val="both"/>
        <w:rPr>
          <w:b/>
          <w:sz w:val="24"/>
          <w:szCs w:val="24"/>
        </w:rPr>
      </w:pPr>
      <w:r w:rsidRPr="001862AD">
        <w:rPr>
          <w:b/>
          <w:sz w:val="24"/>
          <w:szCs w:val="24"/>
        </w:rPr>
        <w:t>От</w:t>
      </w:r>
      <w:r w:rsidRPr="001862AD">
        <w:rPr>
          <w:b/>
          <w:spacing w:val="-3"/>
          <w:sz w:val="24"/>
          <w:szCs w:val="24"/>
        </w:rPr>
        <w:t xml:space="preserve"> </w:t>
      </w:r>
      <w:r w:rsidR="00614DEF" w:rsidRPr="001862AD">
        <w:rPr>
          <w:b/>
          <w:sz w:val="24"/>
          <w:szCs w:val="24"/>
        </w:rPr>
        <w:t>1,6</w:t>
      </w:r>
      <w:r w:rsidRPr="001862AD">
        <w:rPr>
          <w:b/>
          <w:spacing w:val="-1"/>
          <w:sz w:val="24"/>
          <w:szCs w:val="24"/>
        </w:rPr>
        <w:t xml:space="preserve"> </w:t>
      </w:r>
      <w:r w:rsidRPr="001862AD">
        <w:rPr>
          <w:b/>
          <w:sz w:val="24"/>
          <w:szCs w:val="24"/>
        </w:rPr>
        <w:t>до</w:t>
      </w:r>
      <w:r w:rsidRPr="001862AD">
        <w:rPr>
          <w:b/>
          <w:spacing w:val="-4"/>
          <w:sz w:val="24"/>
          <w:szCs w:val="24"/>
        </w:rPr>
        <w:t xml:space="preserve"> </w:t>
      </w:r>
      <w:r w:rsidRPr="001862AD">
        <w:rPr>
          <w:b/>
          <w:sz w:val="24"/>
          <w:szCs w:val="24"/>
        </w:rPr>
        <w:t>3 лет.</w:t>
      </w:r>
    </w:p>
    <w:p w:rsidR="008350A1" w:rsidRPr="001862AD" w:rsidRDefault="008350A1" w:rsidP="001862AD">
      <w:pPr>
        <w:pStyle w:val="a3"/>
        <w:spacing w:line="360" w:lineRule="auto"/>
        <w:ind w:left="0" w:firstLine="709"/>
        <w:rPr>
          <w:sz w:val="24"/>
          <w:szCs w:val="24"/>
        </w:rPr>
      </w:pPr>
      <w:r w:rsidRPr="001862AD">
        <w:rPr>
          <w:sz w:val="24"/>
          <w:szCs w:val="24"/>
          <w:u w:val="single"/>
        </w:rPr>
        <w:t>Малые формы фольклора</w:t>
      </w:r>
      <w:r w:rsidRPr="001862AD">
        <w:rPr>
          <w:sz w:val="24"/>
          <w:szCs w:val="24"/>
        </w:rPr>
        <w:t>. «А баиньки-баиньки», «Бежала лесочком лиса с</w:t>
      </w:r>
      <w:r w:rsidRPr="001862AD">
        <w:rPr>
          <w:spacing w:val="1"/>
          <w:sz w:val="24"/>
          <w:szCs w:val="24"/>
        </w:rPr>
        <w:t xml:space="preserve"> </w:t>
      </w:r>
      <w:r w:rsidRPr="001862AD">
        <w:rPr>
          <w:sz w:val="24"/>
          <w:szCs w:val="24"/>
        </w:rPr>
        <w:t>кузовочком</w:t>
      </w:r>
      <w:r w:rsidRPr="001862AD">
        <w:rPr>
          <w:spacing w:val="4"/>
          <w:sz w:val="24"/>
          <w:szCs w:val="24"/>
        </w:rPr>
        <w:t xml:space="preserve"> </w:t>
      </w:r>
      <w:proofErr w:type="gramStart"/>
      <w:r w:rsidRPr="001862AD">
        <w:rPr>
          <w:sz w:val="24"/>
          <w:szCs w:val="24"/>
        </w:rPr>
        <w:t>... »</w:t>
      </w:r>
      <w:proofErr w:type="gramEnd"/>
      <w:r w:rsidRPr="001862AD">
        <w:rPr>
          <w:sz w:val="24"/>
          <w:szCs w:val="24"/>
        </w:rPr>
        <w:t>,</w:t>
      </w:r>
      <w:r w:rsidRPr="001862AD">
        <w:rPr>
          <w:spacing w:val="5"/>
          <w:sz w:val="24"/>
          <w:szCs w:val="24"/>
        </w:rPr>
        <w:t xml:space="preserve"> </w:t>
      </w:r>
      <w:r w:rsidRPr="001862AD">
        <w:rPr>
          <w:sz w:val="24"/>
          <w:szCs w:val="24"/>
        </w:rPr>
        <w:t>«Большие</w:t>
      </w:r>
      <w:r w:rsidRPr="001862AD">
        <w:rPr>
          <w:spacing w:val="4"/>
          <w:sz w:val="24"/>
          <w:szCs w:val="24"/>
        </w:rPr>
        <w:t xml:space="preserve"> </w:t>
      </w:r>
      <w:r w:rsidRPr="001862AD">
        <w:rPr>
          <w:sz w:val="24"/>
          <w:szCs w:val="24"/>
        </w:rPr>
        <w:t>ноги»,</w:t>
      </w:r>
      <w:r w:rsidRPr="001862AD">
        <w:rPr>
          <w:spacing w:val="5"/>
          <w:sz w:val="24"/>
          <w:szCs w:val="24"/>
        </w:rPr>
        <w:t xml:space="preserve"> </w:t>
      </w:r>
      <w:r w:rsidRPr="001862AD">
        <w:rPr>
          <w:sz w:val="24"/>
          <w:szCs w:val="24"/>
        </w:rPr>
        <w:t>«Водичка,</w:t>
      </w:r>
      <w:r w:rsidRPr="001862AD">
        <w:rPr>
          <w:spacing w:val="5"/>
          <w:sz w:val="24"/>
          <w:szCs w:val="24"/>
        </w:rPr>
        <w:t xml:space="preserve"> </w:t>
      </w:r>
      <w:r w:rsidRPr="001862AD">
        <w:rPr>
          <w:sz w:val="24"/>
          <w:szCs w:val="24"/>
        </w:rPr>
        <w:t>водичка»,</w:t>
      </w:r>
      <w:r w:rsidRPr="001862AD">
        <w:rPr>
          <w:spacing w:val="5"/>
          <w:sz w:val="24"/>
          <w:szCs w:val="24"/>
        </w:rPr>
        <w:t xml:space="preserve"> </w:t>
      </w:r>
      <w:r w:rsidRPr="001862AD">
        <w:rPr>
          <w:sz w:val="24"/>
          <w:szCs w:val="24"/>
        </w:rPr>
        <w:t>«Вот</w:t>
      </w:r>
      <w:r w:rsidRPr="001862AD">
        <w:rPr>
          <w:spacing w:val="1"/>
          <w:sz w:val="24"/>
          <w:szCs w:val="24"/>
        </w:rPr>
        <w:t xml:space="preserve"> </w:t>
      </w:r>
      <w:r w:rsidRPr="001862AD">
        <w:rPr>
          <w:sz w:val="24"/>
          <w:szCs w:val="24"/>
        </w:rPr>
        <w:t>и</w:t>
      </w:r>
      <w:r w:rsidRPr="001862AD">
        <w:rPr>
          <w:spacing w:val="3"/>
          <w:sz w:val="24"/>
          <w:szCs w:val="24"/>
        </w:rPr>
        <w:t xml:space="preserve"> </w:t>
      </w:r>
      <w:r w:rsidRPr="001862AD">
        <w:rPr>
          <w:sz w:val="24"/>
          <w:szCs w:val="24"/>
        </w:rPr>
        <w:t>люди</w:t>
      </w:r>
      <w:r w:rsidRPr="001862AD">
        <w:rPr>
          <w:spacing w:val="3"/>
          <w:sz w:val="24"/>
          <w:szCs w:val="24"/>
        </w:rPr>
        <w:t xml:space="preserve"> </w:t>
      </w:r>
      <w:r w:rsidR="001862AD">
        <w:rPr>
          <w:sz w:val="24"/>
          <w:szCs w:val="24"/>
        </w:rPr>
        <w:t xml:space="preserve">спят», </w:t>
      </w:r>
      <w:r w:rsidRPr="001862AD">
        <w:rPr>
          <w:sz w:val="24"/>
          <w:szCs w:val="24"/>
        </w:rPr>
        <w:t>«Дождик,</w:t>
      </w:r>
      <w:r w:rsidRPr="001862AD">
        <w:rPr>
          <w:spacing w:val="24"/>
          <w:sz w:val="24"/>
          <w:szCs w:val="24"/>
        </w:rPr>
        <w:t xml:space="preserve"> </w:t>
      </w:r>
      <w:r w:rsidRPr="001862AD">
        <w:rPr>
          <w:sz w:val="24"/>
          <w:szCs w:val="24"/>
        </w:rPr>
        <w:t>дождик,</w:t>
      </w:r>
      <w:r w:rsidRPr="001862AD">
        <w:rPr>
          <w:spacing w:val="24"/>
          <w:sz w:val="24"/>
          <w:szCs w:val="24"/>
        </w:rPr>
        <w:t xml:space="preserve"> </w:t>
      </w:r>
      <w:r w:rsidRPr="001862AD">
        <w:rPr>
          <w:sz w:val="24"/>
          <w:szCs w:val="24"/>
        </w:rPr>
        <w:t>полно</w:t>
      </w:r>
      <w:r w:rsidRPr="001862AD">
        <w:rPr>
          <w:spacing w:val="23"/>
          <w:sz w:val="24"/>
          <w:szCs w:val="24"/>
        </w:rPr>
        <w:t xml:space="preserve"> </w:t>
      </w:r>
      <w:r w:rsidRPr="001862AD">
        <w:rPr>
          <w:sz w:val="24"/>
          <w:szCs w:val="24"/>
        </w:rPr>
        <w:t>лить...</w:t>
      </w:r>
      <w:r w:rsidRPr="001862AD">
        <w:rPr>
          <w:spacing w:val="24"/>
          <w:sz w:val="24"/>
          <w:szCs w:val="24"/>
        </w:rPr>
        <w:t xml:space="preserve"> </w:t>
      </w:r>
      <w:r w:rsidRPr="001862AD">
        <w:rPr>
          <w:sz w:val="24"/>
          <w:szCs w:val="24"/>
        </w:rPr>
        <w:t>»,</w:t>
      </w:r>
      <w:r w:rsidRPr="001862AD">
        <w:rPr>
          <w:spacing w:val="25"/>
          <w:sz w:val="24"/>
          <w:szCs w:val="24"/>
        </w:rPr>
        <w:t xml:space="preserve"> </w:t>
      </w:r>
      <w:r w:rsidRPr="001862AD">
        <w:rPr>
          <w:sz w:val="24"/>
          <w:szCs w:val="24"/>
        </w:rPr>
        <w:t>«Заяц</w:t>
      </w:r>
      <w:r w:rsidRPr="001862AD">
        <w:rPr>
          <w:spacing w:val="22"/>
          <w:sz w:val="24"/>
          <w:szCs w:val="24"/>
        </w:rPr>
        <w:t xml:space="preserve"> </w:t>
      </w:r>
      <w:r w:rsidRPr="001862AD">
        <w:rPr>
          <w:sz w:val="24"/>
          <w:szCs w:val="24"/>
        </w:rPr>
        <w:t>Егорка...</w:t>
      </w:r>
      <w:r w:rsidRPr="001862AD">
        <w:rPr>
          <w:spacing w:val="25"/>
          <w:sz w:val="24"/>
          <w:szCs w:val="24"/>
        </w:rPr>
        <w:t xml:space="preserve"> </w:t>
      </w:r>
      <w:r w:rsidRPr="001862AD">
        <w:rPr>
          <w:sz w:val="24"/>
          <w:szCs w:val="24"/>
        </w:rPr>
        <w:t>»,</w:t>
      </w:r>
      <w:r w:rsidRPr="001862AD">
        <w:rPr>
          <w:spacing w:val="24"/>
          <w:sz w:val="24"/>
          <w:szCs w:val="24"/>
        </w:rPr>
        <w:t xml:space="preserve"> </w:t>
      </w:r>
      <w:r w:rsidRPr="001862AD">
        <w:rPr>
          <w:sz w:val="24"/>
          <w:szCs w:val="24"/>
        </w:rPr>
        <w:t>«Идет</w:t>
      </w:r>
      <w:r w:rsidRPr="001862AD">
        <w:rPr>
          <w:spacing w:val="21"/>
          <w:sz w:val="24"/>
          <w:szCs w:val="24"/>
        </w:rPr>
        <w:t xml:space="preserve"> </w:t>
      </w:r>
      <w:r w:rsidRPr="001862AD">
        <w:rPr>
          <w:sz w:val="24"/>
          <w:szCs w:val="24"/>
        </w:rPr>
        <w:t>коза</w:t>
      </w:r>
      <w:r w:rsidRPr="001862AD">
        <w:rPr>
          <w:spacing w:val="23"/>
          <w:sz w:val="24"/>
          <w:szCs w:val="24"/>
        </w:rPr>
        <w:t xml:space="preserve"> </w:t>
      </w:r>
      <w:r w:rsidRPr="001862AD">
        <w:rPr>
          <w:sz w:val="24"/>
          <w:szCs w:val="24"/>
        </w:rPr>
        <w:t>рогатая»,</w:t>
      </w:r>
      <w:r w:rsidR="001862AD">
        <w:rPr>
          <w:sz w:val="24"/>
          <w:szCs w:val="24"/>
        </w:rPr>
        <w:t xml:space="preserve"> </w:t>
      </w:r>
      <w:r w:rsidRPr="001862AD">
        <w:rPr>
          <w:sz w:val="24"/>
          <w:szCs w:val="24"/>
        </w:rPr>
        <w:t>«Из-за</w:t>
      </w:r>
      <w:r w:rsidRPr="001862AD">
        <w:rPr>
          <w:spacing w:val="37"/>
          <w:sz w:val="24"/>
          <w:szCs w:val="24"/>
        </w:rPr>
        <w:t xml:space="preserve"> </w:t>
      </w:r>
      <w:r w:rsidRPr="001862AD">
        <w:rPr>
          <w:sz w:val="24"/>
          <w:szCs w:val="24"/>
        </w:rPr>
        <w:t>леса,</w:t>
      </w:r>
      <w:r w:rsidRPr="001862AD">
        <w:rPr>
          <w:spacing w:val="38"/>
          <w:sz w:val="24"/>
          <w:szCs w:val="24"/>
        </w:rPr>
        <w:t xml:space="preserve"> </w:t>
      </w:r>
      <w:r w:rsidRPr="001862AD">
        <w:rPr>
          <w:sz w:val="24"/>
          <w:szCs w:val="24"/>
        </w:rPr>
        <w:t>из-за</w:t>
      </w:r>
      <w:r w:rsidRPr="001862AD">
        <w:rPr>
          <w:spacing w:val="37"/>
          <w:sz w:val="24"/>
          <w:szCs w:val="24"/>
        </w:rPr>
        <w:t xml:space="preserve"> </w:t>
      </w:r>
      <w:r w:rsidRPr="001862AD">
        <w:rPr>
          <w:sz w:val="24"/>
          <w:szCs w:val="24"/>
        </w:rPr>
        <w:t>гор...</w:t>
      </w:r>
      <w:r w:rsidRPr="001862AD">
        <w:rPr>
          <w:spacing w:val="38"/>
          <w:sz w:val="24"/>
          <w:szCs w:val="24"/>
        </w:rPr>
        <w:t xml:space="preserve"> </w:t>
      </w:r>
      <w:r w:rsidRPr="001862AD">
        <w:rPr>
          <w:sz w:val="24"/>
          <w:szCs w:val="24"/>
        </w:rPr>
        <w:t xml:space="preserve">»,  </w:t>
      </w:r>
      <w:r w:rsidRPr="001862AD">
        <w:rPr>
          <w:spacing w:val="4"/>
          <w:sz w:val="24"/>
          <w:szCs w:val="24"/>
        </w:rPr>
        <w:t xml:space="preserve"> </w:t>
      </w:r>
      <w:r w:rsidRPr="001862AD">
        <w:rPr>
          <w:sz w:val="24"/>
          <w:szCs w:val="24"/>
        </w:rPr>
        <w:t xml:space="preserve">«Катя,  </w:t>
      </w:r>
      <w:r w:rsidRPr="001862AD">
        <w:rPr>
          <w:spacing w:val="5"/>
          <w:sz w:val="24"/>
          <w:szCs w:val="24"/>
        </w:rPr>
        <w:t xml:space="preserve"> </w:t>
      </w:r>
      <w:r w:rsidRPr="001862AD">
        <w:rPr>
          <w:sz w:val="24"/>
          <w:szCs w:val="24"/>
        </w:rPr>
        <w:t>Катя...</w:t>
      </w:r>
      <w:r w:rsidRPr="001862AD">
        <w:rPr>
          <w:spacing w:val="33"/>
          <w:sz w:val="24"/>
          <w:szCs w:val="24"/>
        </w:rPr>
        <w:t xml:space="preserve"> </w:t>
      </w:r>
      <w:r w:rsidRPr="001862AD">
        <w:rPr>
          <w:sz w:val="24"/>
          <w:szCs w:val="24"/>
        </w:rPr>
        <w:t xml:space="preserve">»,  </w:t>
      </w:r>
      <w:r w:rsidRPr="001862AD">
        <w:rPr>
          <w:spacing w:val="4"/>
          <w:sz w:val="24"/>
          <w:szCs w:val="24"/>
        </w:rPr>
        <w:t xml:space="preserve"> </w:t>
      </w:r>
      <w:r w:rsidRPr="001862AD">
        <w:rPr>
          <w:sz w:val="24"/>
          <w:szCs w:val="24"/>
        </w:rPr>
        <w:t>«Кисонька-мурысонька...</w:t>
      </w:r>
      <w:r w:rsidRPr="001862AD">
        <w:rPr>
          <w:spacing w:val="38"/>
          <w:sz w:val="24"/>
          <w:szCs w:val="24"/>
        </w:rPr>
        <w:t xml:space="preserve"> </w:t>
      </w:r>
      <w:r w:rsidRPr="001862AD">
        <w:rPr>
          <w:sz w:val="24"/>
          <w:szCs w:val="24"/>
        </w:rPr>
        <w:t>»,«Наша</w:t>
      </w:r>
      <w:r w:rsidRPr="001862AD">
        <w:rPr>
          <w:spacing w:val="1"/>
          <w:sz w:val="24"/>
          <w:szCs w:val="24"/>
        </w:rPr>
        <w:t xml:space="preserve"> </w:t>
      </w:r>
      <w:r w:rsidRPr="001862AD">
        <w:rPr>
          <w:sz w:val="24"/>
          <w:szCs w:val="24"/>
        </w:rPr>
        <w:t>Маша</w:t>
      </w:r>
      <w:r w:rsidRPr="001862AD">
        <w:rPr>
          <w:spacing w:val="1"/>
          <w:sz w:val="24"/>
          <w:szCs w:val="24"/>
        </w:rPr>
        <w:t xml:space="preserve"> </w:t>
      </w:r>
      <w:r w:rsidRPr="001862AD">
        <w:rPr>
          <w:sz w:val="24"/>
          <w:szCs w:val="24"/>
        </w:rPr>
        <w:t>маленька</w:t>
      </w:r>
      <w:r w:rsidRPr="001862AD">
        <w:rPr>
          <w:spacing w:val="1"/>
          <w:sz w:val="24"/>
          <w:szCs w:val="24"/>
        </w:rPr>
        <w:t xml:space="preserve"> </w:t>
      </w:r>
      <w:r w:rsidRPr="001862AD">
        <w:rPr>
          <w:sz w:val="24"/>
          <w:szCs w:val="24"/>
        </w:rPr>
        <w:t>...</w:t>
      </w:r>
      <w:r w:rsidRPr="001862AD">
        <w:rPr>
          <w:spacing w:val="1"/>
          <w:sz w:val="24"/>
          <w:szCs w:val="24"/>
        </w:rPr>
        <w:t xml:space="preserve"> </w:t>
      </w:r>
      <w:r w:rsidRPr="001862AD">
        <w:rPr>
          <w:sz w:val="24"/>
          <w:szCs w:val="24"/>
        </w:rPr>
        <w:t>»,</w:t>
      </w:r>
      <w:r w:rsidRPr="001862AD">
        <w:rPr>
          <w:spacing w:val="1"/>
          <w:sz w:val="24"/>
          <w:szCs w:val="24"/>
        </w:rPr>
        <w:t xml:space="preserve"> </w:t>
      </w:r>
      <w:r w:rsidRPr="001862AD">
        <w:rPr>
          <w:sz w:val="24"/>
          <w:szCs w:val="24"/>
        </w:rPr>
        <w:t>«Наши</w:t>
      </w:r>
      <w:r w:rsidRPr="001862AD">
        <w:rPr>
          <w:spacing w:val="70"/>
          <w:sz w:val="24"/>
          <w:szCs w:val="24"/>
        </w:rPr>
        <w:t xml:space="preserve"> </w:t>
      </w:r>
      <w:r w:rsidRPr="001862AD">
        <w:rPr>
          <w:sz w:val="24"/>
          <w:szCs w:val="24"/>
        </w:rPr>
        <w:t>уточки</w:t>
      </w:r>
      <w:r w:rsidRPr="001862AD">
        <w:rPr>
          <w:spacing w:val="70"/>
          <w:sz w:val="24"/>
          <w:szCs w:val="24"/>
        </w:rPr>
        <w:t xml:space="preserve"> </w:t>
      </w:r>
      <w:r w:rsidRPr="001862AD">
        <w:rPr>
          <w:sz w:val="24"/>
          <w:szCs w:val="24"/>
        </w:rPr>
        <w:t>с</w:t>
      </w:r>
      <w:r w:rsidRPr="001862AD">
        <w:rPr>
          <w:spacing w:val="70"/>
          <w:sz w:val="24"/>
          <w:szCs w:val="24"/>
        </w:rPr>
        <w:t xml:space="preserve"> </w:t>
      </w:r>
      <w:r w:rsidRPr="001862AD">
        <w:rPr>
          <w:sz w:val="24"/>
          <w:szCs w:val="24"/>
        </w:rPr>
        <w:t>утра»,</w:t>
      </w:r>
      <w:r w:rsidRPr="001862AD">
        <w:rPr>
          <w:spacing w:val="70"/>
          <w:sz w:val="24"/>
          <w:szCs w:val="24"/>
        </w:rPr>
        <w:t xml:space="preserve"> </w:t>
      </w:r>
      <w:r w:rsidRPr="001862AD">
        <w:rPr>
          <w:sz w:val="24"/>
          <w:szCs w:val="24"/>
        </w:rPr>
        <w:t>«Огуречик,</w:t>
      </w:r>
      <w:r w:rsidRPr="001862AD">
        <w:rPr>
          <w:spacing w:val="1"/>
          <w:sz w:val="24"/>
          <w:szCs w:val="24"/>
        </w:rPr>
        <w:t xml:space="preserve"> </w:t>
      </w:r>
      <w:r w:rsidRPr="001862AD">
        <w:rPr>
          <w:sz w:val="24"/>
          <w:szCs w:val="24"/>
        </w:rPr>
        <w:t>огуречик... », «Ой ду-ду, ду-ду, ду-ду! Сидит ворон</w:t>
      </w:r>
      <w:r w:rsidRPr="001862AD">
        <w:rPr>
          <w:spacing w:val="1"/>
          <w:sz w:val="24"/>
          <w:szCs w:val="24"/>
        </w:rPr>
        <w:t xml:space="preserve"> </w:t>
      </w:r>
      <w:r w:rsidRPr="001862AD">
        <w:rPr>
          <w:sz w:val="24"/>
          <w:szCs w:val="24"/>
        </w:rPr>
        <w:t>на дубу», «Поехали,</w:t>
      </w:r>
      <w:r w:rsidRPr="001862AD">
        <w:rPr>
          <w:spacing w:val="1"/>
          <w:sz w:val="24"/>
          <w:szCs w:val="24"/>
        </w:rPr>
        <w:t xml:space="preserve"> </w:t>
      </w:r>
      <w:r w:rsidRPr="001862AD">
        <w:rPr>
          <w:sz w:val="24"/>
          <w:szCs w:val="24"/>
        </w:rPr>
        <w:t>поехали»,</w:t>
      </w:r>
      <w:r w:rsidRPr="001862AD">
        <w:rPr>
          <w:spacing w:val="23"/>
          <w:sz w:val="24"/>
          <w:szCs w:val="24"/>
        </w:rPr>
        <w:t xml:space="preserve"> </w:t>
      </w:r>
      <w:r w:rsidRPr="001862AD">
        <w:rPr>
          <w:sz w:val="24"/>
          <w:szCs w:val="24"/>
        </w:rPr>
        <w:t>«Пошел</w:t>
      </w:r>
      <w:r w:rsidRPr="001862AD">
        <w:rPr>
          <w:spacing w:val="111"/>
          <w:sz w:val="24"/>
          <w:szCs w:val="24"/>
        </w:rPr>
        <w:t xml:space="preserve"> </w:t>
      </w:r>
      <w:r w:rsidRPr="001862AD">
        <w:rPr>
          <w:sz w:val="24"/>
          <w:szCs w:val="24"/>
        </w:rPr>
        <w:t>котик</w:t>
      </w:r>
      <w:r w:rsidRPr="001862AD">
        <w:rPr>
          <w:spacing w:val="19"/>
          <w:sz w:val="24"/>
          <w:szCs w:val="24"/>
        </w:rPr>
        <w:t xml:space="preserve"> </w:t>
      </w:r>
      <w:r w:rsidRPr="001862AD">
        <w:rPr>
          <w:sz w:val="24"/>
          <w:szCs w:val="24"/>
        </w:rPr>
        <w:t>на</w:t>
      </w:r>
      <w:r w:rsidRPr="001862AD">
        <w:rPr>
          <w:spacing w:val="21"/>
          <w:sz w:val="24"/>
          <w:szCs w:val="24"/>
        </w:rPr>
        <w:t xml:space="preserve"> </w:t>
      </w:r>
      <w:r w:rsidRPr="001862AD">
        <w:rPr>
          <w:sz w:val="24"/>
          <w:szCs w:val="24"/>
        </w:rPr>
        <w:t>Торжок</w:t>
      </w:r>
      <w:r w:rsidRPr="001862AD">
        <w:rPr>
          <w:spacing w:val="19"/>
          <w:sz w:val="24"/>
          <w:szCs w:val="24"/>
        </w:rPr>
        <w:t xml:space="preserve"> </w:t>
      </w:r>
      <w:proofErr w:type="gramStart"/>
      <w:r w:rsidRPr="001862AD">
        <w:rPr>
          <w:sz w:val="24"/>
          <w:szCs w:val="24"/>
        </w:rPr>
        <w:t>...</w:t>
      </w:r>
      <w:r w:rsidRPr="001862AD">
        <w:rPr>
          <w:spacing w:val="19"/>
          <w:sz w:val="24"/>
          <w:szCs w:val="24"/>
        </w:rPr>
        <w:t xml:space="preserve"> </w:t>
      </w:r>
      <w:r w:rsidRPr="001862AD">
        <w:rPr>
          <w:sz w:val="24"/>
          <w:szCs w:val="24"/>
        </w:rPr>
        <w:t>»</w:t>
      </w:r>
      <w:proofErr w:type="gramEnd"/>
      <w:r w:rsidRPr="001862AD">
        <w:rPr>
          <w:sz w:val="24"/>
          <w:szCs w:val="24"/>
        </w:rPr>
        <w:t>,</w:t>
      </w:r>
      <w:r w:rsidRPr="001862AD">
        <w:rPr>
          <w:spacing w:val="23"/>
          <w:sz w:val="24"/>
          <w:szCs w:val="24"/>
        </w:rPr>
        <w:t xml:space="preserve"> </w:t>
      </w:r>
      <w:r w:rsidRPr="001862AD">
        <w:rPr>
          <w:sz w:val="24"/>
          <w:szCs w:val="24"/>
        </w:rPr>
        <w:t>«Тили-бом!...»,</w:t>
      </w:r>
      <w:r w:rsidRPr="001862AD">
        <w:rPr>
          <w:spacing w:val="24"/>
          <w:sz w:val="24"/>
          <w:szCs w:val="24"/>
        </w:rPr>
        <w:t xml:space="preserve"> </w:t>
      </w:r>
      <w:r w:rsidRPr="001862AD">
        <w:rPr>
          <w:sz w:val="24"/>
          <w:szCs w:val="24"/>
        </w:rPr>
        <w:t>«Уж</w:t>
      </w:r>
      <w:r w:rsidRPr="001862AD">
        <w:rPr>
          <w:spacing w:val="21"/>
          <w:sz w:val="24"/>
          <w:szCs w:val="24"/>
        </w:rPr>
        <w:t xml:space="preserve"> </w:t>
      </w:r>
      <w:r w:rsidRPr="001862AD">
        <w:rPr>
          <w:sz w:val="24"/>
          <w:szCs w:val="24"/>
        </w:rPr>
        <w:t>ты,</w:t>
      </w:r>
      <w:r w:rsidRPr="001862AD">
        <w:rPr>
          <w:spacing w:val="23"/>
          <w:sz w:val="24"/>
          <w:szCs w:val="24"/>
        </w:rPr>
        <w:t xml:space="preserve"> </w:t>
      </w:r>
      <w:r w:rsidR="00614DEF" w:rsidRPr="001862AD">
        <w:rPr>
          <w:sz w:val="24"/>
          <w:szCs w:val="24"/>
        </w:rPr>
        <w:t>радуга-</w:t>
      </w:r>
      <w:r w:rsidRPr="001862AD">
        <w:rPr>
          <w:sz w:val="24"/>
          <w:szCs w:val="24"/>
        </w:rPr>
        <w:t>дуга»,</w:t>
      </w:r>
      <w:r w:rsidRPr="001862AD">
        <w:rPr>
          <w:spacing w:val="-3"/>
          <w:sz w:val="24"/>
          <w:szCs w:val="24"/>
        </w:rPr>
        <w:t xml:space="preserve"> </w:t>
      </w:r>
      <w:r w:rsidRPr="001862AD">
        <w:rPr>
          <w:sz w:val="24"/>
          <w:szCs w:val="24"/>
        </w:rPr>
        <w:t>«Улитка,</w:t>
      </w:r>
      <w:r w:rsidRPr="001862AD">
        <w:rPr>
          <w:spacing w:val="-3"/>
          <w:sz w:val="24"/>
          <w:szCs w:val="24"/>
        </w:rPr>
        <w:t xml:space="preserve"> </w:t>
      </w:r>
      <w:r w:rsidRPr="001862AD">
        <w:rPr>
          <w:sz w:val="24"/>
          <w:szCs w:val="24"/>
        </w:rPr>
        <w:t>улитка...</w:t>
      </w:r>
      <w:r w:rsidRPr="001862AD">
        <w:rPr>
          <w:spacing w:val="-3"/>
          <w:sz w:val="24"/>
          <w:szCs w:val="24"/>
        </w:rPr>
        <w:t xml:space="preserve"> </w:t>
      </w:r>
      <w:r w:rsidRPr="001862AD">
        <w:rPr>
          <w:sz w:val="24"/>
          <w:szCs w:val="24"/>
        </w:rPr>
        <w:t>»,</w:t>
      </w:r>
      <w:r w:rsidRPr="001862AD">
        <w:rPr>
          <w:spacing w:val="-2"/>
          <w:sz w:val="24"/>
          <w:szCs w:val="24"/>
        </w:rPr>
        <w:t xml:space="preserve"> </w:t>
      </w:r>
      <w:r w:rsidRPr="001862AD">
        <w:rPr>
          <w:sz w:val="24"/>
          <w:szCs w:val="24"/>
        </w:rPr>
        <w:t>«Чики,</w:t>
      </w:r>
      <w:r w:rsidRPr="001862AD">
        <w:rPr>
          <w:spacing w:val="-4"/>
          <w:sz w:val="24"/>
          <w:szCs w:val="24"/>
        </w:rPr>
        <w:t xml:space="preserve"> </w:t>
      </w:r>
      <w:r w:rsidRPr="001862AD">
        <w:rPr>
          <w:sz w:val="24"/>
          <w:szCs w:val="24"/>
        </w:rPr>
        <w:t>чики,</w:t>
      </w:r>
      <w:r w:rsidRPr="001862AD">
        <w:rPr>
          <w:spacing w:val="-4"/>
          <w:sz w:val="24"/>
          <w:szCs w:val="24"/>
        </w:rPr>
        <w:t xml:space="preserve"> </w:t>
      </w:r>
      <w:r w:rsidRPr="001862AD">
        <w:rPr>
          <w:sz w:val="24"/>
          <w:szCs w:val="24"/>
        </w:rPr>
        <w:t>кички...</w:t>
      </w:r>
      <w:r w:rsidRPr="001862AD">
        <w:rPr>
          <w:spacing w:val="-2"/>
          <w:sz w:val="24"/>
          <w:szCs w:val="24"/>
        </w:rPr>
        <w:t xml:space="preserve"> </w:t>
      </w:r>
      <w:r w:rsidRPr="001862AD">
        <w:rPr>
          <w:sz w:val="24"/>
          <w:szCs w:val="24"/>
        </w:rPr>
        <w:t>».</w:t>
      </w:r>
    </w:p>
    <w:p w:rsidR="008350A1" w:rsidRPr="001862AD" w:rsidRDefault="008350A1" w:rsidP="001862AD">
      <w:pPr>
        <w:pStyle w:val="a3"/>
        <w:spacing w:line="360" w:lineRule="auto"/>
        <w:ind w:left="0" w:firstLine="709"/>
        <w:rPr>
          <w:sz w:val="24"/>
          <w:szCs w:val="24"/>
        </w:rPr>
      </w:pPr>
      <w:r w:rsidRPr="001862AD">
        <w:rPr>
          <w:sz w:val="24"/>
          <w:szCs w:val="24"/>
          <w:u w:val="single"/>
        </w:rPr>
        <w:t>Русские народные сказки</w:t>
      </w:r>
      <w:r w:rsidRPr="001862AD">
        <w:rPr>
          <w:sz w:val="24"/>
          <w:szCs w:val="24"/>
        </w:rPr>
        <w:t>. «Заюшкина избушка» (обраб. О. Капицы), «Как</w:t>
      </w:r>
      <w:r w:rsidRPr="001862AD">
        <w:rPr>
          <w:spacing w:val="1"/>
          <w:sz w:val="24"/>
          <w:szCs w:val="24"/>
        </w:rPr>
        <w:t xml:space="preserve"> </w:t>
      </w:r>
      <w:r w:rsidRPr="001862AD">
        <w:rPr>
          <w:sz w:val="24"/>
          <w:szCs w:val="24"/>
        </w:rPr>
        <w:t>коза</w:t>
      </w:r>
      <w:r w:rsidRPr="001862AD">
        <w:rPr>
          <w:spacing w:val="1"/>
          <w:sz w:val="24"/>
          <w:szCs w:val="24"/>
        </w:rPr>
        <w:t xml:space="preserve"> </w:t>
      </w:r>
      <w:r w:rsidRPr="001862AD">
        <w:rPr>
          <w:sz w:val="24"/>
          <w:szCs w:val="24"/>
        </w:rPr>
        <w:t>избушку</w:t>
      </w:r>
      <w:r w:rsidRPr="001862AD">
        <w:rPr>
          <w:spacing w:val="1"/>
          <w:sz w:val="24"/>
          <w:szCs w:val="24"/>
        </w:rPr>
        <w:t xml:space="preserve"> </w:t>
      </w:r>
      <w:r w:rsidRPr="001862AD">
        <w:rPr>
          <w:sz w:val="24"/>
          <w:szCs w:val="24"/>
        </w:rPr>
        <w:t>построила»</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М.А.</w:t>
      </w:r>
      <w:r w:rsidRPr="001862AD">
        <w:rPr>
          <w:spacing w:val="1"/>
          <w:sz w:val="24"/>
          <w:szCs w:val="24"/>
        </w:rPr>
        <w:t xml:space="preserve"> </w:t>
      </w:r>
      <w:r w:rsidRPr="001862AD">
        <w:rPr>
          <w:sz w:val="24"/>
          <w:szCs w:val="24"/>
        </w:rPr>
        <w:t>Булатова),</w:t>
      </w:r>
      <w:r w:rsidRPr="001862AD">
        <w:rPr>
          <w:spacing w:val="1"/>
          <w:sz w:val="24"/>
          <w:szCs w:val="24"/>
        </w:rPr>
        <w:t xml:space="preserve"> </w:t>
      </w:r>
      <w:r w:rsidRPr="001862AD">
        <w:rPr>
          <w:sz w:val="24"/>
          <w:szCs w:val="24"/>
        </w:rPr>
        <w:t>«Кот,</w:t>
      </w:r>
      <w:r w:rsidRPr="001862AD">
        <w:rPr>
          <w:spacing w:val="1"/>
          <w:sz w:val="24"/>
          <w:szCs w:val="24"/>
        </w:rPr>
        <w:t xml:space="preserve"> </w:t>
      </w:r>
      <w:r w:rsidRPr="001862AD">
        <w:rPr>
          <w:sz w:val="24"/>
          <w:szCs w:val="24"/>
        </w:rPr>
        <w:t>петух</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лиса»</w:t>
      </w:r>
      <w:r w:rsidRPr="001862AD">
        <w:rPr>
          <w:spacing w:val="-67"/>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Боголюбской),</w:t>
      </w:r>
      <w:r w:rsidRPr="001862AD">
        <w:rPr>
          <w:spacing w:val="1"/>
          <w:sz w:val="24"/>
          <w:szCs w:val="24"/>
        </w:rPr>
        <w:t xml:space="preserve"> </w:t>
      </w:r>
      <w:r w:rsidRPr="001862AD">
        <w:rPr>
          <w:sz w:val="24"/>
          <w:szCs w:val="24"/>
        </w:rPr>
        <w:t>«Лиса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заяц»</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Даля),</w:t>
      </w:r>
      <w:r w:rsidRPr="001862AD">
        <w:rPr>
          <w:spacing w:val="1"/>
          <w:sz w:val="24"/>
          <w:szCs w:val="24"/>
        </w:rPr>
        <w:t xml:space="preserve"> </w:t>
      </w:r>
      <w:r w:rsidRPr="001862AD">
        <w:rPr>
          <w:sz w:val="24"/>
          <w:szCs w:val="24"/>
        </w:rPr>
        <w:t>«Маша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медведь»</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М.А.</w:t>
      </w:r>
      <w:r w:rsidRPr="001862AD">
        <w:rPr>
          <w:spacing w:val="1"/>
          <w:sz w:val="24"/>
          <w:szCs w:val="24"/>
        </w:rPr>
        <w:t xml:space="preserve"> </w:t>
      </w:r>
      <w:r w:rsidRPr="001862AD">
        <w:rPr>
          <w:sz w:val="24"/>
          <w:szCs w:val="24"/>
        </w:rPr>
        <w:t>Булатова),</w:t>
      </w:r>
      <w:r w:rsidRPr="001862AD">
        <w:rPr>
          <w:spacing w:val="1"/>
          <w:sz w:val="24"/>
          <w:szCs w:val="24"/>
        </w:rPr>
        <w:t xml:space="preserve"> </w:t>
      </w:r>
      <w:r w:rsidRPr="001862AD">
        <w:rPr>
          <w:sz w:val="24"/>
          <w:szCs w:val="24"/>
        </w:rPr>
        <w:t>«Снегурушка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лиса»</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А.Н.</w:t>
      </w:r>
      <w:r w:rsidRPr="001862AD">
        <w:rPr>
          <w:spacing w:val="1"/>
          <w:sz w:val="24"/>
          <w:szCs w:val="24"/>
        </w:rPr>
        <w:t xml:space="preserve"> </w:t>
      </w:r>
      <w:r w:rsidRPr="001862AD">
        <w:rPr>
          <w:sz w:val="24"/>
          <w:szCs w:val="24"/>
        </w:rPr>
        <w:t>Толстого).</w:t>
      </w:r>
    </w:p>
    <w:p w:rsidR="008350A1" w:rsidRPr="001862AD" w:rsidRDefault="008350A1" w:rsidP="001862AD">
      <w:pPr>
        <w:pStyle w:val="a3"/>
        <w:spacing w:line="360" w:lineRule="auto"/>
        <w:ind w:left="0" w:firstLine="709"/>
        <w:rPr>
          <w:sz w:val="24"/>
          <w:szCs w:val="24"/>
        </w:rPr>
      </w:pPr>
      <w:r w:rsidRPr="001862AD">
        <w:rPr>
          <w:sz w:val="24"/>
          <w:szCs w:val="24"/>
          <w:u w:val="single"/>
        </w:rPr>
        <w:t>Фольклор народов мира.</w:t>
      </w:r>
      <w:r w:rsidRPr="001862AD">
        <w:rPr>
          <w:sz w:val="24"/>
          <w:szCs w:val="24"/>
        </w:rPr>
        <w:t xml:space="preserve"> «В гостях у королевы», «Разговор», англ. нар.</w:t>
      </w:r>
      <w:r w:rsidRPr="001862AD">
        <w:rPr>
          <w:spacing w:val="1"/>
          <w:sz w:val="24"/>
          <w:szCs w:val="24"/>
        </w:rPr>
        <w:t xml:space="preserve"> </w:t>
      </w:r>
      <w:r w:rsidRPr="001862AD">
        <w:rPr>
          <w:sz w:val="24"/>
          <w:szCs w:val="24"/>
        </w:rPr>
        <w:t>песенки (пер. и обраб.</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Маршака);</w:t>
      </w:r>
      <w:r w:rsidRPr="001862AD">
        <w:rPr>
          <w:spacing w:val="1"/>
          <w:sz w:val="24"/>
          <w:szCs w:val="24"/>
        </w:rPr>
        <w:t xml:space="preserve"> </w:t>
      </w:r>
      <w:r w:rsidRPr="001862AD">
        <w:rPr>
          <w:sz w:val="24"/>
          <w:szCs w:val="24"/>
        </w:rPr>
        <w:t>«Ой</w:t>
      </w:r>
      <w:r w:rsidRPr="001862AD">
        <w:rPr>
          <w:spacing w:val="1"/>
          <w:sz w:val="24"/>
          <w:szCs w:val="24"/>
        </w:rPr>
        <w:t xml:space="preserve"> </w:t>
      </w:r>
      <w:r w:rsidRPr="001862AD">
        <w:rPr>
          <w:sz w:val="24"/>
          <w:szCs w:val="24"/>
        </w:rPr>
        <w:t>ты</w:t>
      </w:r>
      <w:r w:rsidRPr="001862AD">
        <w:rPr>
          <w:spacing w:val="1"/>
          <w:sz w:val="24"/>
          <w:szCs w:val="24"/>
        </w:rPr>
        <w:t xml:space="preserve"> </w:t>
      </w:r>
      <w:r w:rsidRPr="001862AD">
        <w:rPr>
          <w:sz w:val="24"/>
          <w:szCs w:val="24"/>
        </w:rPr>
        <w:t>заюшка-пострел</w:t>
      </w:r>
      <w:proofErr w:type="gramStart"/>
      <w:r w:rsidRPr="001862AD">
        <w:rPr>
          <w:sz w:val="24"/>
          <w:szCs w:val="24"/>
        </w:rPr>
        <w:t>... »</w:t>
      </w:r>
      <w:proofErr w:type="gramEnd"/>
      <w:r w:rsidRPr="001862AD">
        <w:rPr>
          <w:sz w:val="24"/>
          <w:szCs w:val="24"/>
        </w:rPr>
        <w:t>,</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67"/>
          <w:sz w:val="24"/>
          <w:szCs w:val="24"/>
        </w:rPr>
        <w:t xml:space="preserve"> </w:t>
      </w:r>
      <w:r w:rsidRPr="001862AD">
        <w:rPr>
          <w:sz w:val="24"/>
          <w:szCs w:val="24"/>
        </w:rPr>
        <w:t>молд.</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Токмаковой;</w:t>
      </w:r>
      <w:r w:rsidRPr="001862AD">
        <w:rPr>
          <w:spacing w:val="1"/>
          <w:sz w:val="24"/>
          <w:szCs w:val="24"/>
        </w:rPr>
        <w:t xml:space="preserve"> </w:t>
      </w:r>
      <w:r w:rsidRPr="001862AD">
        <w:rPr>
          <w:sz w:val="24"/>
          <w:szCs w:val="24"/>
        </w:rPr>
        <w:t>«Снегирек»,</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70"/>
          <w:sz w:val="24"/>
          <w:szCs w:val="24"/>
        </w:rPr>
        <w:t xml:space="preserve"> </w:t>
      </w:r>
      <w:r w:rsidRPr="001862AD">
        <w:rPr>
          <w:sz w:val="24"/>
          <w:szCs w:val="24"/>
        </w:rPr>
        <w:t>нем.</w:t>
      </w:r>
      <w:r w:rsidRPr="001862AD">
        <w:rPr>
          <w:spacing w:val="71"/>
          <w:sz w:val="24"/>
          <w:szCs w:val="24"/>
        </w:rPr>
        <w:t xml:space="preserve"> </w:t>
      </w:r>
      <w:r w:rsidRPr="001862AD">
        <w:rPr>
          <w:sz w:val="24"/>
          <w:szCs w:val="24"/>
        </w:rPr>
        <w:t>В.</w:t>
      </w:r>
      <w:r w:rsidRPr="001862AD">
        <w:rPr>
          <w:spacing w:val="71"/>
          <w:sz w:val="24"/>
          <w:szCs w:val="24"/>
        </w:rPr>
        <w:t xml:space="preserve"> </w:t>
      </w:r>
      <w:r w:rsidRPr="001862AD">
        <w:rPr>
          <w:sz w:val="24"/>
          <w:szCs w:val="24"/>
        </w:rPr>
        <w:t>Викторова,</w:t>
      </w:r>
      <w:r w:rsidRPr="001862AD">
        <w:rPr>
          <w:spacing w:val="71"/>
          <w:sz w:val="24"/>
          <w:szCs w:val="24"/>
        </w:rPr>
        <w:t xml:space="preserve"> </w:t>
      </w:r>
      <w:r w:rsidRPr="001862AD">
        <w:rPr>
          <w:sz w:val="24"/>
          <w:szCs w:val="24"/>
        </w:rPr>
        <w:t>«Три</w:t>
      </w:r>
      <w:r w:rsidRPr="001862AD">
        <w:rPr>
          <w:spacing w:val="1"/>
          <w:sz w:val="24"/>
          <w:szCs w:val="24"/>
        </w:rPr>
        <w:t xml:space="preserve"> </w:t>
      </w:r>
      <w:r w:rsidRPr="001862AD">
        <w:rPr>
          <w:sz w:val="24"/>
          <w:szCs w:val="24"/>
        </w:rPr>
        <w:t>веселых</w:t>
      </w:r>
      <w:r w:rsidRPr="001862AD">
        <w:rPr>
          <w:spacing w:val="1"/>
          <w:sz w:val="24"/>
          <w:szCs w:val="24"/>
        </w:rPr>
        <w:t xml:space="preserve"> </w:t>
      </w:r>
      <w:r w:rsidRPr="001862AD">
        <w:rPr>
          <w:sz w:val="24"/>
          <w:szCs w:val="24"/>
        </w:rPr>
        <w:t>братца», пер. с нем. Л. Яхнина; «Ты, собачка, не лай</w:t>
      </w:r>
      <w:proofErr w:type="gramStart"/>
      <w:r w:rsidRPr="001862AD">
        <w:rPr>
          <w:sz w:val="24"/>
          <w:szCs w:val="24"/>
        </w:rPr>
        <w:t>... »</w:t>
      </w:r>
      <w:proofErr w:type="gramEnd"/>
      <w:r w:rsidRPr="001862AD">
        <w:rPr>
          <w:sz w:val="24"/>
          <w:szCs w:val="24"/>
        </w:rPr>
        <w:t>, пер. с</w:t>
      </w:r>
      <w:r w:rsidRPr="001862AD">
        <w:rPr>
          <w:spacing w:val="1"/>
          <w:sz w:val="24"/>
          <w:szCs w:val="24"/>
        </w:rPr>
        <w:t xml:space="preserve"> </w:t>
      </w:r>
      <w:r w:rsidRPr="001862AD">
        <w:rPr>
          <w:sz w:val="24"/>
          <w:szCs w:val="24"/>
        </w:rPr>
        <w:t>молд. И. Токмаковой; «У</w:t>
      </w:r>
      <w:r w:rsidRPr="001862AD">
        <w:rPr>
          <w:spacing w:val="70"/>
          <w:sz w:val="24"/>
          <w:szCs w:val="24"/>
        </w:rPr>
        <w:t xml:space="preserve"> </w:t>
      </w:r>
      <w:r w:rsidRPr="001862AD">
        <w:rPr>
          <w:sz w:val="24"/>
          <w:szCs w:val="24"/>
        </w:rPr>
        <w:t>солнышка</w:t>
      </w:r>
      <w:r w:rsidRPr="001862AD">
        <w:rPr>
          <w:spacing w:val="71"/>
          <w:sz w:val="24"/>
          <w:szCs w:val="24"/>
        </w:rPr>
        <w:t xml:space="preserve"> </w:t>
      </w:r>
      <w:r w:rsidRPr="001862AD">
        <w:rPr>
          <w:sz w:val="24"/>
          <w:szCs w:val="24"/>
        </w:rPr>
        <w:t>в</w:t>
      </w:r>
      <w:r w:rsidRPr="001862AD">
        <w:rPr>
          <w:spacing w:val="71"/>
          <w:sz w:val="24"/>
          <w:szCs w:val="24"/>
        </w:rPr>
        <w:t xml:space="preserve"> </w:t>
      </w:r>
      <w:r w:rsidRPr="001862AD">
        <w:rPr>
          <w:sz w:val="24"/>
          <w:szCs w:val="24"/>
        </w:rPr>
        <w:t>гостях»,</w:t>
      </w:r>
      <w:r w:rsidRPr="001862AD">
        <w:rPr>
          <w:spacing w:val="70"/>
          <w:sz w:val="24"/>
          <w:szCs w:val="24"/>
        </w:rPr>
        <w:t xml:space="preserve"> </w:t>
      </w:r>
      <w:r w:rsidRPr="001862AD">
        <w:rPr>
          <w:sz w:val="24"/>
          <w:szCs w:val="24"/>
        </w:rPr>
        <w:t xml:space="preserve">словацк.  </w:t>
      </w:r>
      <w:r w:rsidRPr="001862AD">
        <w:rPr>
          <w:spacing w:val="1"/>
          <w:sz w:val="24"/>
          <w:szCs w:val="24"/>
        </w:rPr>
        <w:t xml:space="preserve"> </w:t>
      </w:r>
      <w:r w:rsidRPr="001862AD">
        <w:rPr>
          <w:sz w:val="24"/>
          <w:szCs w:val="24"/>
        </w:rPr>
        <w:t>нар.</w:t>
      </w:r>
      <w:r w:rsidRPr="001862AD">
        <w:rPr>
          <w:spacing w:val="70"/>
          <w:sz w:val="24"/>
          <w:szCs w:val="24"/>
        </w:rPr>
        <w:t xml:space="preserve"> </w:t>
      </w:r>
      <w:r w:rsidRPr="001862AD">
        <w:rPr>
          <w:sz w:val="24"/>
          <w:szCs w:val="24"/>
        </w:rPr>
        <w:t>сказка</w:t>
      </w:r>
      <w:r w:rsidRPr="001862AD">
        <w:rPr>
          <w:spacing w:val="1"/>
          <w:sz w:val="24"/>
          <w:szCs w:val="24"/>
        </w:rPr>
        <w:t xml:space="preserve"> </w:t>
      </w:r>
      <w:r w:rsidRPr="001862AD">
        <w:rPr>
          <w:sz w:val="24"/>
          <w:szCs w:val="24"/>
        </w:rPr>
        <w:t>(пер.</w:t>
      </w:r>
      <w:r w:rsidRPr="001862AD">
        <w:rPr>
          <w:spacing w:val="5"/>
          <w:sz w:val="24"/>
          <w:szCs w:val="24"/>
        </w:rPr>
        <w:t xml:space="preserve"> </w:t>
      </w:r>
      <w:r w:rsidRPr="001862AD">
        <w:rPr>
          <w:sz w:val="24"/>
          <w:szCs w:val="24"/>
        </w:rPr>
        <w:t>и</w:t>
      </w:r>
      <w:r w:rsidRPr="001862AD">
        <w:rPr>
          <w:spacing w:val="2"/>
          <w:sz w:val="24"/>
          <w:szCs w:val="24"/>
        </w:rPr>
        <w:t xml:space="preserve"> </w:t>
      </w:r>
      <w:r w:rsidRPr="001862AD">
        <w:rPr>
          <w:sz w:val="24"/>
          <w:szCs w:val="24"/>
        </w:rPr>
        <w:t>обраб.</w:t>
      </w:r>
      <w:r w:rsidRPr="001862AD">
        <w:rPr>
          <w:spacing w:val="69"/>
          <w:sz w:val="24"/>
          <w:szCs w:val="24"/>
        </w:rPr>
        <w:t xml:space="preserve"> </w:t>
      </w:r>
      <w:r w:rsidRPr="001862AD">
        <w:rPr>
          <w:sz w:val="24"/>
          <w:szCs w:val="24"/>
        </w:rPr>
        <w:t>С.  Могилевской</w:t>
      </w:r>
      <w:r w:rsidRPr="001862AD">
        <w:rPr>
          <w:spacing w:val="2"/>
          <w:sz w:val="24"/>
          <w:szCs w:val="24"/>
        </w:rPr>
        <w:t xml:space="preserve"> </w:t>
      </w:r>
      <w:r w:rsidRPr="001862AD">
        <w:rPr>
          <w:sz w:val="24"/>
          <w:szCs w:val="24"/>
        </w:rPr>
        <w:t>и Л.</w:t>
      </w:r>
      <w:r w:rsidRPr="001862AD">
        <w:rPr>
          <w:spacing w:val="3"/>
          <w:sz w:val="24"/>
          <w:szCs w:val="24"/>
        </w:rPr>
        <w:t xml:space="preserve"> </w:t>
      </w:r>
      <w:r w:rsidR="00614DEF" w:rsidRPr="001862AD">
        <w:rPr>
          <w:sz w:val="24"/>
          <w:szCs w:val="24"/>
        </w:rPr>
        <w:t>Зориной).</w:t>
      </w:r>
    </w:p>
    <w:p w:rsidR="008350A1" w:rsidRPr="001862AD" w:rsidRDefault="008350A1" w:rsidP="001862AD">
      <w:pPr>
        <w:pStyle w:val="a3"/>
        <w:spacing w:line="360" w:lineRule="auto"/>
        <w:ind w:left="0" w:firstLine="709"/>
        <w:rPr>
          <w:sz w:val="24"/>
          <w:szCs w:val="24"/>
        </w:rPr>
      </w:pPr>
      <w:r w:rsidRPr="001862AD">
        <w:rPr>
          <w:sz w:val="24"/>
          <w:szCs w:val="24"/>
          <w:u w:val="single"/>
        </w:rPr>
        <w:t>Произведения</w:t>
      </w:r>
      <w:r w:rsidRPr="001862AD">
        <w:rPr>
          <w:spacing w:val="-5"/>
          <w:sz w:val="24"/>
          <w:szCs w:val="24"/>
          <w:u w:val="single"/>
        </w:rPr>
        <w:t xml:space="preserve"> </w:t>
      </w:r>
      <w:r w:rsidRPr="001862AD">
        <w:rPr>
          <w:sz w:val="24"/>
          <w:szCs w:val="24"/>
          <w:u w:val="single"/>
        </w:rPr>
        <w:t>поэтов</w:t>
      </w:r>
      <w:r w:rsidRPr="001862AD">
        <w:rPr>
          <w:spacing w:val="-7"/>
          <w:sz w:val="24"/>
          <w:szCs w:val="24"/>
          <w:u w:val="single"/>
        </w:rPr>
        <w:t xml:space="preserve"> </w:t>
      </w:r>
      <w:r w:rsidRPr="001862AD">
        <w:rPr>
          <w:sz w:val="24"/>
          <w:szCs w:val="24"/>
          <w:u w:val="single"/>
        </w:rPr>
        <w:t>и</w:t>
      </w:r>
      <w:r w:rsidRPr="001862AD">
        <w:rPr>
          <w:spacing w:val="-5"/>
          <w:sz w:val="24"/>
          <w:szCs w:val="24"/>
          <w:u w:val="single"/>
        </w:rPr>
        <w:t xml:space="preserve"> </w:t>
      </w:r>
      <w:r w:rsidRPr="001862AD">
        <w:rPr>
          <w:sz w:val="24"/>
          <w:szCs w:val="24"/>
          <w:u w:val="single"/>
        </w:rPr>
        <w:t>писателей</w:t>
      </w:r>
      <w:r w:rsidRPr="001862AD">
        <w:rPr>
          <w:spacing w:val="-6"/>
          <w:sz w:val="24"/>
          <w:szCs w:val="24"/>
          <w:u w:val="single"/>
        </w:rPr>
        <w:t xml:space="preserve"> </w:t>
      </w:r>
      <w:r w:rsidRPr="001862AD">
        <w:rPr>
          <w:sz w:val="24"/>
          <w:szCs w:val="24"/>
          <w:u w:val="single"/>
        </w:rPr>
        <w:t>России.</w:t>
      </w:r>
    </w:p>
    <w:p w:rsidR="00614DEF" w:rsidRPr="001862AD" w:rsidRDefault="008350A1" w:rsidP="00CD2512">
      <w:pPr>
        <w:pStyle w:val="a3"/>
        <w:tabs>
          <w:tab w:val="left" w:pos="4454"/>
          <w:tab w:val="left" w:pos="6329"/>
          <w:tab w:val="left" w:pos="7015"/>
          <w:tab w:val="left" w:pos="8803"/>
        </w:tabs>
        <w:spacing w:line="360" w:lineRule="auto"/>
        <w:ind w:left="0" w:firstLine="709"/>
        <w:rPr>
          <w:sz w:val="24"/>
          <w:szCs w:val="24"/>
        </w:rPr>
      </w:pPr>
      <w:r w:rsidRPr="001862AD">
        <w:rPr>
          <w:sz w:val="24"/>
          <w:szCs w:val="24"/>
        </w:rPr>
        <w:t>Поэзия.</w:t>
      </w:r>
      <w:r w:rsidRPr="001862AD">
        <w:rPr>
          <w:spacing w:val="28"/>
          <w:sz w:val="24"/>
          <w:szCs w:val="24"/>
        </w:rPr>
        <w:t xml:space="preserve"> </w:t>
      </w:r>
      <w:r w:rsidRPr="001862AD">
        <w:rPr>
          <w:sz w:val="24"/>
          <w:szCs w:val="24"/>
        </w:rPr>
        <w:t>Аким</w:t>
      </w:r>
      <w:r w:rsidRPr="001862AD">
        <w:rPr>
          <w:spacing w:val="26"/>
          <w:sz w:val="24"/>
          <w:szCs w:val="24"/>
        </w:rPr>
        <w:t xml:space="preserve"> </w:t>
      </w:r>
      <w:r w:rsidRPr="001862AD">
        <w:rPr>
          <w:sz w:val="24"/>
          <w:szCs w:val="24"/>
        </w:rPr>
        <w:t>Я.Л.</w:t>
      </w:r>
      <w:r w:rsidRPr="001862AD">
        <w:rPr>
          <w:spacing w:val="27"/>
          <w:sz w:val="24"/>
          <w:szCs w:val="24"/>
        </w:rPr>
        <w:t xml:space="preserve"> </w:t>
      </w:r>
      <w:r w:rsidRPr="001862AD">
        <w:rPr>
          <w:sz w:val="24"/>
          <w:szCs w:val="24"/>
        </w:rPr>
        <w:t>«Мама</w:t>
      </w:r>
      <w:proofErr w:type="gramStart"/>
      <w:r w:rsidRPr="001862AD">
        <w:rPr>
          <w:sz w:val="24"/>
          <w:szCs w:val="24"/>
        </w:rPr>
        <w:t>»;</w:t>
      </w:r>
      <w:r w:rsidRPr="001862AD">
        <w:rPr>
          <w:sz w:val="24"/>
          <w:szCs w:val="24"/>
        </w:rPr>
        <w:tab/>
      </w:r>
      <w:proofErr w:type="gramEnd"/>
      <w:r w:rsidRPr="001862AD">
        <w:rPr>
          <w:sz w:val="24"/>
          <w:szCs w:val="24"/>
        </w:rPr>
        <w:t>Александрова</w:t>
      </w:r>
      <w:r w:rsidRPr="001862AD">
        <w:rPr>
          <w:sz w:val="24"/>
          <w:szCs w:val="24"/>
        </w:rPr>
        <w:tab/>
        <w:t>З.Н.</w:t>
      </w:r>
      <w:r w:rsidRPr="001862AD">
        <w:rPr>
          <w:sz w:val="24"/>
          <w:szCs w:val="24"/>
        </w:rPr>
        <w:tab/>
        <w:t>«Гули-гули</w:t>
      </w:r>
      <w:proofErr w:type="gramStart"/>
      <w:r w:rsidRPr="001862AD">
        <w:rPr>
          <w:sz w:val="24"/>
          <w:szCs w:val="24"/>
        </w:rPr>
        <w:t>»,</w:t>
      </w:r>
      <w:r w:rsidRPr="001862AD">
        <w:rPr>
          <w:sz w:val="24"/>
          <w:szCs w:val="24"/>
        </w:rPr>
        <w:tab/>
      </w:r>
      <w:proofErr w:type="gramEnd"/>
      <w:r w:rsidRPr="001862AD">
        <w:rPr>
          <w:spacing w:val="-1"/>
          <w:sz w:val="24"/>
          <w:szCs w:val="24"/>
        </w:rPr>
        <w:t>«Арбуз»;</w:t>
      </w:r>
      <w:r w:rsidRPr="001862AD">
        <w:rPr>
          <w:spacing w:val="-67"/>
          <w:sz w:val="24"/>
          <w:szCs w:val="24"/>
        </w:rPr>
        <w:t xml:space="preserve"> </w:t>
      </w:r>
      <w:r w:rsidRPr="001862AD">
        <w:rPr>
          <w:sz w:val="24"/>
          <w:szCs w:val="24"/>
        </w:rPr>
        <w:t>Барто</w:t>
      </w:r>
      <w:r w:rsidRPr="001862AD">
        <w:rPr>
          <w:spacing w:val="78"/>
          <w:sz w:val="24"/>
          <w:szCs w:val="24"/>
        </w:rPr>
        <w:t xml:space="preserve"> </w:t>
      </w:r>
      <w:r w:rsidRPr="001862AD">
        <w:rPr>
          <w:sz w:val="24"/>
          <w:szCs w:val="24"/>
        </w:rPr>
        <w:t>А.,</w:t>
      </w:r>
      <w:r w:rsidRPr="001862AD">
        <w:rPr>
          <w:spacing w:val="77"/>
          <w:sz w:val="24"/>
          <w:szCs w:val="24"/>
        </w:rPr>
        <w:t xml:space="preserve"> </w:t>
      </w:r>
      <w:r w:rsidRPr="001862AD">
        <w:rPr>
          <w:sz w:val="24"/>
          <w:szCs w:val="24"/>
        </w:rPr>
        <w:t>Барто</w:t>
      </w:r>
      <w:r w:rsidRPr="001862AD">
        <w:rPr>
          <w:spacing w:val="74"/>
          <w:sz w:val="24"/>
          <w:szCs w:val="24"/>
        </w:rPr>
        <w:t xml:space="preserve"> </w:t>
      </w:r>
      <w:r w:rsidRPr="001862AD">
        <w:rPr>
          <w:sz w:val="24"/>
          <w:szCs w:val="24"/>
        </w:rPr>
        <w:t>П.</w:t>
      </w:r>
      <w:r w:rsidRPr="001862AD">
        <w:rPr>
          <w:spacing w:val="76"/>
          <w:sz w:val="24"/>
          <w:szCs w:val="24"/>
        </w:rPr>
        <w:t xml:space="preserve"> </w:t>
      </w:r>
      <w:r w:rsidRPr="001862AD">
        <w:rPr>
          <w:sz w:val="24"/>
          <w:szCs w:val="24"/>
        </w:rPr>
        <w:t>«Девочка-рёвушка»;</w:t>
      </w:r>
      <w:r w:rsidRPr="001862AD">
        <w:rPr>
          <w:spacing w:val="73"/>
          <w:sz w:val="24"/>
          <w:szCs w:val="24"/>
        </w:rPr>
        <w:t xml:space="preserve"> </w:t>
      </w:r>
      <w:r w:rsidRPr="001862AD">
        <w:rPr>
          <w:sz w:val="24"/>
          <w:szCs w:val="24"/>
        </w:rPr>
        <w:t>Берестов</w:t>
      </w:r>
      <w:r w:rsidRPr="001862AD">
        <w:rPr>
          <w:spacing w:val="77"/>
          <w:sz w:val="24"/>
          <w:szCs w:val="24"/>
        </w:rPr>
        <w:t xml:space="preserve"> </w:t>
      </w:r>
      <w:r w:rsidRPr="001862AD">
        <w:rPr>
          <w:sz w:val="24"/>
          <w:szCs w:val="24"/>
        </w:rPr>
        <w:t>В.Д.</w:t>
      </w:r>
      <w:r w:rsidRPr="001862AD">
        <w:rPr>
          <w:spacing w:val="76"/>
          <w:sz w:val="24"/>
          <w:szCs w:val="24"/>
        </w:rPr>
        <w:t xml:space="preserve"> </w:t>
      </w:r>
      <w:r w:rsidRPr="001862AD">
        <w:rPr>
          <w:sz w:val="24"/>
          <w:szCs w:val="24"/>
        </w:rPr>
        <w:t>«Веселое</w:t>
      </w:r>
      <w:r w:rsidRPr="001862AD">
        <w:rPr>
          <w:spacing w:val="76"/>
          <w:sz w:val="24"/>
          <w:szCs w:val="24"/>
        </w:rPr>
        <w:t xml:space="preserve"> </w:t>
      </w:r>
      <w:r w:rsidR="001862AD">
        <w:rPr>
          <w:sz w:val="24"/>
          <w:szCs w:val="24"/>
        </w:rPr>
        <w:t xml:space="preserve">лето», </w:t>
      </w:r>
      <w:r w:rsidRPr="001862AD">
        <w:rPr>
          <w:sz w:val="24"/>
          <w:szCs w:val="24"/>
        </w:rPr>
        <w:t>«Мишка,</w:t>
      </w:r>
      <w:r w:rsidRPr="001862AD">
        <w:rPr>
          <w:spacing w:val="40"/>
          <w:sz w:val="24"/>
          <w:szCs w:val="24"/>
        </w:rPr>
        <w:t xml:space="preserve"> </w:t>
      </w:r>
      <w:r w:rsidRPr="001862AD">
        <w:rPr>
          <w:sz w:val="24"/>
          <w:szCs w:val="24"/>
        </w:rPr>
        <w:t>мишка,</w:t>
      </w:r>
      <w:r w:rsidRPr="001862AD">
        <w:rPr>
          <w:spacing w:val="40"/>
          <w:sz w:val="24"/>
          <w:szCs w:val="24"/>
        </w:rPr>
        <w:t xml:space="preserve"> </w:t>
      </w:r>
      <w:r w:rsidRPr="001862AD">
        <w:rPr>
          <w:sz w:val="24"/>
          <w:szCs w:val="24"/>
        </w:rPr>
        <w:t>лежебока»,</w:t>
      </w:r>
      <w:r w:rsidRPr="001862AD">
        <w:rPr>
          <w:spacing w:val="45"/>
          <w:sz w:val="24"/>
          <w:szCs w:val="24"/>
        </w:rPr>
        <w:t xml:space="preserve"> </w:t>
      </w:r>
      <w:r w:rsidRPr="001862AD">
        <w:rPr>
          <w:sz w:val="24"/>
          <w:szCs w:val="24"/>
        </w:rPr>
        <w:t>«Котенок»,</w:t>
      </w:r>
      <w:r w:rsidRPr="001862AD">
        <w:rPr>
          <w:spacing w:val="45"/>
          <w:sz w:val="24"/>
          <w:szCs w:val="24"/>
        </w:rPr>
        <w:t xml:space="preserve"> </w:t>
      </w:r>
      <w:r w:rsidRPr="001862AD">
        <w:rPr>
          <w:sz w:val="24"/>
          <w:szCs w:val="24"/>
        </w:rPr>
        <w:t>«Воробушки»;</w:t>
      </w:r>
      <w:r w:rsidRPr="001862AD">
        <w:rPr>
          <w:spacing w:val="43"/>
          <w:sz w:val="24"/>
          <w:szCs w:val="24"/>
        </w:rPr>
        <w:t xml:space="preserve"> </w:t>
      </w:r>
      <w:r w:rsidRPr="001862AD">
        <w:rPr>
          <w:sz w:val="24"/>
          <w:szCs w:val="24"/>
        </w:rPr>
        <w:t>Введенский</w:t>
      </w:r>
      <w:r w:rsidRPr="001862AD">
        <w:rPr>
          <w:spacing w:val="43"/>
          <w:sz w:val="24"/>
          <w:szCs w:val="24"/>
        </w:rPr>
        <w:t xml:space="preserve"> </w:t>
      </w:r>
      <w:r w:rsidRPr="001862AD">
        <w:rPr>
          <w:sz w:val="24"/>
          <w:szCs w:val="24"/>
        </w:rPr>
        <w:t>А.И.</w:t>
      </w:r>
      <w:r w:rsidR="001862AD">
        <w:rPr>
          <w:sz w:val="24"/>
          <w:szCs w:val="24"/>
        </w:rPr>
        <w:t xml:space="preserve"> </w:t>
      </w:r>
      <w:r w:rsidRPr="001862AD">
        <w:rPr>
          <w:sz w:val="24"/>
          <w:szCs w:val="24"/>
        </w:rPr>
        <w:t>«Мышка»;</w:t>
      </w:r>
      <w:r w:rsidRPr="001862AD">
        <w:rPr>
          <w:spacing w:val="17"/>
          <w:sz w:val="24"/>
          <w:szCs w:val="24"/>
        </w:rPr>
        <w:t xml:space="preserve"> </w:t>
      </w:r>
      <w:r w:rsidRPr="001862AD">
        <w:rPr>
          <w:sz w:val="24"/>
          <w:szCs w:val="24"/>
        </w:rPr>
        <w:t>Лагздынь</w:t>
      </w:r>
      <w:r w:rsidRPr="001862AD">
        <w:rPr>
          <w:spacing w:val="15"/>
          <w:sz w:val="24"/>
          <w:szCs w:val="24"/>
        </w:rPr>
        <w:t xml:space="preserve"> </w:t>
      </w:r>
      <w:r w:rsidRPr="001862AD">
        <w:rPr>
          <w:sz w:val="24"/>
          <w:szCs w:val="24"/>
        </w:rPr>
        <w:t>Г.Р.</w:t>
      </w:r>
      <w:r w:rsidRPr="001862AD">
        <w:rPr>
          <w:spacing w:val="20"/>
          <w:sz w:val="24"/>
          <w:szCs w:val="24"/>
        </w:rPr>
        <w:t xml:space="preserve"> </w:t>
      </w:r>
      <w:r w:rsidRPr="001862AD">
        <w:rPr>
          <w:sz w:val="24"/>
          <w:szCs w:val="24"/>
        </w:rPr>
        <w:t>«Петушок»;</w:t>
      </w:r>
      <w:r w:rsidRPr="001862AD">
        <w:rPr>
          <w:spacing w:val="22"/>
          <w:sz w:val="24"/>
          <w:szCs w:val="24"/>
        </w:rPr>
        <w:t xml:space="preserve"> </w:t>
      </w:r>
      <w:r w:rsidRPr="001862AD">
        <w:rPr>
          <w:sz w:val="24"/>
          <w:szCs w:val="24"/>
        </w:rPr>
        <w:t>Лермонтов</w:t>
      </w:r>
      <w:r w:rsidRPr="001862AD">
        <w:rPr>
          <w:spacing w:val="16"/>
          <w:sz w:val="24"/>
          <w:szCs w:val="24"/>
        </w:rPr>
        <w:t xml:space="preserve"> </w:t>
      </w:r>
      <w:r w:rsidRPr="001862AD">
        <w:rPr>
          <w:sz w:val="24"/>
          <w:szCs w:val="24"/>
        </w:rPr>
        <w:t>М.Ю.</w:t>
      </w:r>
      <w:r w:rsidRPr="001862AD">
        <w:rPr>
          <w:spacing w:val="21"/>
          <w:sz w:val="24"/>
          <w:szCs w:val="24"/>
        </w:rPr>
        <w:t xml:space="preserve"> </w:t>
      </w:r>
      <w:r w:rsidRPr="001862AD">
        <w:rPr>
          <w:sz w:val="24"/>
          <w:szCs w:val="24"/>
        </w:rPr>
        <w:t>«Спи,</w:t>
      </w:r>
      <w:r w:rsidRPr="001862AD">
        <w:rPr>
          <w:spacing w:val="19"/>
          <w:sz w:val="24"/>
          <w:szCs w:val="24"/>
        </w:rPr>
        <w:t xml:space="preserve"> </w:t>
      </w:r>
      <w:r w:rsidRPr="001862AD">
        <w:rPr>
          <w:sz w:val="24"/>
          <w:szCs w:val="24"/>
        </w:rPr>
        <w:t>младенец</w:t>
      </w:r>
      <w:r w:rsidRPr="001862AD">
        <w:rPr>
          <w:spacing w:val="17"/>
          <w:sz w:val="24"/>
          <w:szCs w:val="24"/>
        </w:rPr>
        <w:t xml:space="preserve"> </w:t>
      </w:r>
      <w:r w:rsidRPr="001862AD">
        <w:rPr>
          <w:sz w:val="24"/>
          <w:szCs w:val="24"/>
        </w:rPr>
        <w:t>...</w:t>
      </w:r>
      <w:r w:rsidR="00614DEF" w:rsidRPr="001862AD">
        <w:rPr>
          <w:sz w:val="24"/>
          <w:szCs w:val="24"/>
        </w:rPr>
        <w:t>» (из стихотворения «Казачья колыбельная»); Маршак</w:t>
      </w:r>
      <w:r w:rsidR="00614DEF" w:rsidRPr="001862AD">
        <w:rPr>
          <w:spacing w:val="1"/>
          <w:sz w:val="24"/>
          <w:szCs w:val="24"/>
        </w:rPr>
        <w:t xml:space="preserve"> </w:t>
      </w:r>
      <w:r w:rsidR="00614DEF" w:rsidRPr="001862AD">
        <w:rPr>
          <w:sz w:val="24"/>
          <w:szCs w:val="24"/>
        </w:rPr>
        <w:t>С.Я.</w:t>
      </w:r>
      <w:r w:rsidR="00614DEF" w:rsidRPr="001862AD">
        <w:rPr>
          <w:spacing w:val="1"/>
          <w:sz w:val="24"/>
          <w:szCs w:val="24"/>
        </w:rPr>
        <w:t xml:space="preserve"> </w:t>
      </w:r>
      <w:r w:rsidR="00614DEF" w:rsidRPr="001862AD">
        <w:rPr>
          <w:sz w:val="24"/>
          <w:szCs w:val="24"/>
        </w:rPr>
        <w:t>«Сказка</w:t>
      </w:r>
      <w:r w:rsidR="00614DEF" w:rsidRPr="001862AD">
        <w:rPr>
          <w:spacing w:val="1"/>
          <w:sz w:val="24"/>
          <w:szCs w:val="24"/>
        </w:rPr>
        <w:t xml:space="preserve"> </w:t>
      </w:r>
      <w:r w:rsidR="00614DEF" w:rsidRPr="001862AD">
        <w:rPr>
          <w:sz w:val="24"/>
          <w:szCs w:val="24"/>
        </w:rPr>
        <w:t>о</w:t>
      </w:r>
      <w:r w:rsidR="00614DEF" w:rsidRPr="001862AD">
        <w:rPr>
          <w:spacing w:val="1"/>
          <w:sz w:val="24"/>
          <w:szCs w:val="24"/>
        </w:rPr>
        <w:t xml:space="preserve"> </w:t>
      </w:r>
      <w:r w:rsidR="00614DEF" w:rsidRPr="001862AD">
        <w:rPr>
          <w:sz w:val="24"/>
          <w:szCs w:val="24"/>
        </w:rPr>
        <w:t>глупом</w:t>
      </w:r>
      <w:r w:rsidR="00614DEF" w:rsidRPr="001862AD">
        <w:rPr>
          <w:spacing w:val="1"/>
          <w:sz w:val="24"/>
          <w:szCs w:val="24"/>
        </w:rPr>
        <w:t xml:space="preserve"> </w:t>
      </w:r>
      <w:r w:rsidR="00614DEF" w:rsidRPr="001862AD">
        <w:rPr>
          <w:sz w:val="24"/>
          <w:szCs w:val="24"/>
        </w:rPr>
        <w:t>мышонке»; Мошковская Э.Э. «Приказ» (в сокр.), «Мчится поезд»;</w:t>
      </w:r>
      <w:r w:rsidR="00614DEF" w:rsidRPr="001862AD">
        <w:rPr>
          <w:spacing w:val="1"/>
          <w:sz w:val="24"/>
          <w:szCs w:val="24"/>
        </w:rPr>
        <w:t xml:space="preserve"> </w:t>
      </w:r>
      <w:r w:rsidR="00614DEF" w:rsidRPr="001862AD">
        <w:rPr>
          <w:sz w:val="24"/>
          <w:szCs w:val="24"/>
        </w:rPr>
        <w:t>Пикулева</w:t>
      </w:r>
      <w:r w:rsidR="00614DEF" w:rsidRPr="001862AD">
        <w:rPr>
          <w:spacing w:val="17"/>
          <w:sz w:val="24"/>
          <w:szCs w:val="24"/>
        </w:rPr>
        <w:t xml:space="preserve"> </w:t>
      </w:r>
      <w:r w:rsidR="00614DEF" w:rsidRPr="001862AD">
        <w:rPr>
          <w:sz w:val="24"/>
          <w:szCs w:val="24"/>
        </w:rPr>
        <w:t>Н.В.</w:t>
      </w:r>
      <w:r w:rsidR="00614DEF" w:rsidRPr="001862AD">
        <w:rPr>
          <w:spacing w:val="20"/>
          <w:sz w:val="24"/>
          <w:szCs w:val="24"/>
        </w:rPr>
        <w:t xml:space="preserve"> </w:t>
      </w:r>
      <w:r w:rsidR="00614DEF" w:rsidRPr="001862AD">
        <w:rPr>
          <w:sz w:val="24"/>
          <w:szCs w:val="24"/>
        </w:rPr>
        <w:t>«Лисий</w:t>
      </w:r>
      <w:r w:rsidR="00614DEF" w:rsidRPr="001862AD">
        <w:rPr>
          <w:spacing w:val="13"/>
          <w:sz w:val="24"/>
          <w:szCs w:val="24"/>
        </w:rPr>
        <w:t xml:space="preserve"> </w:t>
      </w:r>
      <w:r w:rsidR="00614DEF" w:rsidRPr="001862AD">
        <w:rPr>
          <w:sz w:val="24"/>
          <w:szCs w:val="24"/>
        </w:rPr>
        <w:t>хвостик»,</w:t>
      </w:r>
      <w:r w:rsidR="00614DEF" w:rsidRPr="001862AD">
        <w:rPr>
          <w:spacing w:val="15"/>
          <w:sz w:val="24"/>
          <w:szCs w:val="24"/>
        </w:rPr>
        <w:t xml:space="preserve"> </w:t>
      </w:r>
      <w:r w:rsidR="00614DEF" w:rsidRPr="001862AD">
        <w:rPr>
          <w:sz w:val="24"/>
          <w:szCs w:val="24"/>
        </w:rPr>
        <w:t>«Надувала</w:t>
      </w:r>
      <w:r w:rsidR="00614DEF" w:rsidRPr="001862AD">
        <w:rPr>
          <w:spacing w:val="14"/>
          <w:sz w:val="24"/>
          <w:szCs w:val="24"/>
        </w:rPr>
        <w:t xml:space="preserve"> </w:t>
      </w:r>
      <w:r w:rsidR="00614DEF" w:rsidRPr="001862AD">
        <w:rPr>
          <w:sz w:val="24"/>
          <w:szCs w:val="24"/>
        </w:rPr>
        <w:t>кошка</w:t>
      </w:r>
      <w:r w:rsidR="00614DEF" w:rsidRPr="001862AD">
        <w:rPr>
          <w:spacing w:val="14"/>
          <w:sz w:val="24"/>
          <w:szCs w:val="24"/>
        </w:rPr>
        <w:t xml:space="preserve"> </w:t>
      </w:r>
      <w:r w:rsidR="00614DEF" w:rsidRPr="001862AD">
        <w:rPr>
          <w:sz w:val="24"/>
          <w:szCs w:val="24"/>
        </w:rPr>
        <w:t>шар...</w:t>
      </w:r>
      <w:r w:rsidR="00614DEF" w:rsidRPr="001862AD">
        <w:rPr>
          <w:spacing w:val="10"/>
          <w:sz w:val="24"/>
          <w:szCs w:val="24"/>
        </w:rPr>
        <w:t xml:space="preserve"> </w:t>
      </w:r>
      <w:r w:rsidR="00614DEF" w:rsidRPr="001862AD">
        <w:rPr>
          <w:sz w:val="24"/>
          <w:szCs w:val="24"/>
        </w:rPr>
        <w:t>»;</w:t>
      </w:r>
      <w:r w:rsidR="00614DEF" w:rsidRPr="001862AD">
        <w:rPr>
          <w:spacing w:val="13"/>
          <w:sz w:val="24"/>
          <w:szCs w:val="24"/>
        </w:rPr>
        <w:t xml:space="preserve"> </w:t>
      </w:r>
      <w:r w:rsidR="00614DEF" w:rsidRPr="001862AD">
        <w:rPr>
          <w:sz w:val="24"/>
          <w:szCs w:val="24"/>
        </w:rPr>
        <w:t>Плещеев</w:t>
      </w:r>
      <w:r w:rsidR="00614DEF" w:rsidRPr="001862AD">
        <w:rPr>
          <w:spacing w:val="11"/>
          <w:sz w:val="24"/>
          <w:szCs w:val="24"/>
        </w:rPr>
        <w:t xml:space="preserve"> </w:t>
      </w:r>
      <w:r w:rsidR="00CD2512">
        <w:rPr>
          <w:sz w:val="24"/>
          <w:szCs w:val="24"/>
        </w:rPr>
        <w:t xml:space="preserve">А.Н. </w:t>
      </w:r>
      <w:r w:rsidR="00614DEF" w:rsidRPr="001862AD">
        <w:rPr>
          <w:sz w:val="24"/>
          <w:szCs w:val="24"/>
        </w:rPr>
        <w:t>«Травка</w:t>
      </w:r>
      <w:r w:rsidR="00614DEF" w:rsidRPr="001862AD">
        <w:rPr>
          <w:spacing w:val="42"/>
          <w:sz w:val="24"/>
          <w:szCs w:val="24"/>
        </w:rPr>
        <w:t xml:space="preserve"> </w:t>
      </w:r>
      <w:r w:rsidR="00614DEF" w:rsidRPr="001862AD">
        <w:rPr>
          <w:sz w:val="24"/>
          <w:szCs w:val="24"/>
        </w:rPr>
        <w:t>зеленеет</w:t>
      </w:r>
      <w:r w:rsidR="00614DEF" w:rsidRPr="001862AD">
        <w:rPr>
          <w:spacing w:val="41"/>
          <w:sz w:val="24"/>
          <w:szCs w:val="24"/>
        </w:rPr>
        <w:t xml:space="preserve"> </w:t>
      </w:r>
      <w:r w:rsidR="00614DEF" w:rsidRPr="001862AD">
        <w:rPr>
          <w:sz w:val="24"/>
          <w:szCs w:val="24"/>
        </w:rPr>
        <w:t>...</w:t>
      </w:r>
      <w:r w:rsidR="00614DEF" w:rsidRPr="001862AD">
        <w:rPr>
          <w:spacing w:val="40"/>
          <w:sz w:val="24"/>
          <w:szCs w:val="24"/>
        </w:rPr>
        <w:t xml:space="preserve"> </w:t>
      </w:r>
      <w:r w:rsidR="00614DEF" w:rsidRPr="001862AD">
        <w:rPr>
          <w:sz w:val="24"/>
          <w:szCs w:val="24"/>
        </w:rPr>
        <w:t>»;</w:t>
      </w:r>
      <w:r w:rsidR="00614DEF" w:rsidRPr="001862AD">
        <w:rPr>
          <w:spacing w:val="42"/>
          <w:sz w:val="24"/>
          <w:szCs w:val="24"/>
        </w:rPr>
        <w:t xml:space="preserve"> </w:t>
      </w:r>
      <w:r w:rsidR="00614DEF" w:rsidRPr="001862AD">
        <w:rPr>
          <w:sz w:val="24"/>
          <w:szCs w:val="24"/>
        </w:rPr>
        <w:t>Саконская</w:t>
      </w:r>
      <w:r w:rsidR="00614DEF" w:rsidRPr="001862AD">
        <w:rPr>
          <w:spacing w:val="44"/>
          <w:sz w:val="24"/>
          <w:szCs w:val="24"/>
        </w:rPr>
        <w:t xml:space="preserve"> </w:t>
      </w:r>
      <w:r w:rsidR="00614DEF" w:rsidRPr="001862AD">
        <w:rPr>
          <w:sz w:val="24"/>
          <w:szCs w:val="24"/>
        </w:rPr>
        <w:t>Н.П.</w:t>
      </w:r>
      <w:r w:rsidR="00614DEF" w:rsidRPr="001862AD">
        <w:rPr>
          <w:spacing w:val="52"/>
          <w:sz w:val="24"/>
          <w:szCs w:val="24"/>
        </w:rPr>
        <w:t xml:space="preserve"> </w:t>
      </w:r>
      <w:r w:rsidR="00614DEF" w:rsidRPr="001862AD">
        <w:rPr>
          <w:sz w:val="24"/>
          <w:szCs w:val="24"/>
        </w:rPr>
        <w:t>«Где</w:t>
      </w:r>
      <w:r w:rsidR="00614DEF" w:rsidRPr="001862AD">
        <w:rPr>
          <w:spacing w:val="43"/>
          <w:sz w:val="24"/>
          <w:szCs w:val="24"/>
        </w:rPr>
        <w:t xml:space="preserve"> </w:t>
      </w:r>
      <w:r w:rsidR="00614DEF" w:rsidRPr="001862AD">
        <w:rPr>
          <w:sz w:val="24"/>
          <w:szCs w:val="24"/>
        </w:rPr>
        <w:t>мой</w:t>
      </w:r>
      <w:r w:rsidR="00614DEF" w:rsidRPr="001862AD">
        <w:rPr>
          <w:spacing w:val="41"/>
          <w:sz w:val="24"/>
          <w:szCs w:val="24"/>
        </w:rPr>
        <w:t xml:space="preserve"> </w:t>
      </w:r>
      <w:r w:rsidR="00614DEF" w:rsidRPr="001862AD">
        <w:rPr>
          <w:sz w:val="24"/>
          <w:szCs w:val="24"/>
        </w:rPr>
        <w:t>пальчик?»;</w:t>
      </w:r>
      <w:r w:rsidR="00614DEF" w:rsidRPr="001862AD">
        <w:rPr>
          <w:spacing w:val="42"/>
          <w:sz w:val="24"/>
          <w:szCs w:val="24"/>
        </w:rPr>
        <w:t xml:space="preserve"> </w:t>
      </w:r>
      <w:r w:rsidR="00614DEF" w:rsidRPr="001862AD">
        <w:rPr>
          <w:sz w:val="24"/>
          <w:szCs w:val="24"/>
        </w:rPr>
        <w:t>Сапгир</w:t>
      </w:r>
      <w:r w:rsidR="00614DEF" w:rsidRPr="001862AD">
        <w:rPr>
          <w:spacing w:val="42"/>
          <w:sz w:val="24"/>
          <w:szCs w:val="24"/>
        </w:rPr>
        <w:t xml:space="preserve"> </w:t>
      </w:r>
      <w:r w:rsidR="00614DEF" w:rsidRPr="001862AD">
        <w:rPr>
          <w:sz w:val="24"/>
          <w:szCs w:val="24"/>
        </w:rPr>
        <w:t>Г.В.</w:t>
      </w:r>
      <w:r w:rsidR="00CD2512">
        <w:rPr>
          <w:sz w:val="24"/>
          <w:szCs w:val="24"/>
        </w:rPr>
        <w:t xml:space="preserve"> </w:t>
      </w:r>
      <w:r w:rsidR="00614DEF" w:rsidRPr="001862AD">
        <w:rPr>
          <w:sz w:val="24"/>
          <w:szCs w:val="24"/>
        </w:rPr>
        <w:t>«Кошка»;</w:t>
      </w:r>
      <w:r w:rsidR="00614DEF" w:rsidRPr="001862AD">
        <w:rPr>
          <w:spacing w:val="-6"/>
          <w:sz w:val="24"/>
          <w:szCs w:val="24"/>
        </w:rPr>
        <w:t xml:space="preserve"> </w:t>
      </w:r>
      <w:r w:rsidR="00614DEF" w:rsidRPr="001862AD">
        <w:rPr>
          <w:sz w:val="24"/>
          <w:szCs w:val="24"/>
        </w:rPr>
        <w:t>Хармс</w:t>
      </w:r>
      <w:r w:rsidR="00614DEF" w:rsidRPr="001862AD">
        <w:rPr>
          <w:spacing w:val="-5"/>
          <w:sz w:val="24"/>
          <w:szCs w:val="24"/>
        </w:rPr>
        <w:t xml:space="preserve"> </w:t>
      </w:r>
      <w:r w:rsidR="00614DEF" w:rsidRPr="001862AD">
        <w:rPr>
          <w:sz w:val="24"/>
          <w:szCs w:val="24"/>
        </w:rPr>
        <w:t>Д.И.</w:t>
      </w:r>
      <w:r w:rsidR="00614DEF" w:rsidRPr="001862AD">
        <w:rPr>
          <w:spacing w:val="-3"/>
          <w:sz w:val="24"/>
          <w:szCs w:val="24"/>
        </w:rPr>
        <w:t xml:space="preserve"> </w:t>
      </w:r>
      <w:r w:rsidR="00614DEF" w:rsidRPr="001862AD">
        <w:rPr>
          <w:sz w:val="24"/>
          <w:szCs w:val="24"/>
        </w:rPr>
        <w:t>«Кораблик»;</w:t>
      </w:r>
      <w:r w:rsidR="00614DEF" w:rsidRPr="001862AD">
        <w:rPr>
          <w:spacing w:val="-6"/>
          <w:sz w:val="24"/>
          <w:szCs w:val="24"/>
        </w:rPr>
        <w:t xml:space="preserve"> </w:t>
      </w:r>
      <w:r w:rsidR="00614DEF" w:rsidRPr="001862AD">
        <w:rPr>
          <w:sz w:val="24"/>
          <w:szCs w:val="24"/>
        </w:rPr>
        <w:t>Чуковский</w:t>
      </w:r>
      <w:r w:rsidR="00614DEF" w:rsidRPr="001862AD">
        <w:rPr>
          <w:spacing w:val="-5"/>
          <w:sz w:val="24"/>
          <w:szCs w:val="24"/>
        </w:rPr>
        <w:t xml:space="preserve"> </w:t>
      </w:r>
      <w:r w:rsidR="00614DEF" w:rsidRPr="001862AD">
        <w:rPr>
          <w:sz w:val="24"/>
          <w:szCs w:val="24"/>
        </w:rPr>
        <w:t>К.И.</w:t>
      </w:r>
      <w:r w:rsidR="00614DEF" w:rsidRPr="001862AD">
        <w:rPr>
          <w:spacing w:val="1"/>
          <w:sz w:val="24"/>
          <w:szCs w:val="24"/>
        </w:rPr>
        <w:t xml:space="preserve"> </w:t>
      </w:r>
      <w:r w:rsidR="00614DEF" w:rsidRPr="001862AD">
        <w:rPr>
          <w:sz w:val="24"/>
          <w:szCs w:val="24"/>
        </w:rPr>
        <w:t>«Путаница».</w:t>
      </w:r>
    </w:p>
    <w:p w:rsidR="00614DEF" w:rsidRPr="001862AD" w:rsidRDefault="00614DEF" w:rsidP="00CD2512">
      <w:pPr>
        <w:pStyle w:val="a3"/>
        <w:spacing w:line="360" w:lineRule="auto"/>
        <w:ind w:left="0" w:firstLine="709"/>
        <w:rPr>
          <w:sz w:val="24"/>
          <w:szCs w:val="24"/>
        </w:rPr>
      </w:pPr>
      <w:r w:rsidRPr="001862AD">
        <w:rPr>
          <w:sz w:val="24"/>
          <w:szCs w:val="24"/>
        </w:rPr>
        <w:t>Проза.</w:t>
      </w:r>
      <w:r w:rsidRPr="001862AD">
        <w:rPr>
          <w:spacing w:val="1"/>
          <w:sz w:val="24"/>
          <w:szCs w:val="24"/>
        </w:rPr>
        <w:t xml:space="preserve"> </w:t>
      </w:r>
      <w:r w:rsidRPr="001862AD">
        <w:rPr>
          <w:sz w:val="24"/>
          <w:szCs w:val="24"/>
        </w:rPr>
        <w:t>Бианки</w:t>
      </w:r>
      <w:r w:rsidRPr="001862AD">
        <w:rPr>
          <w:spacing w:val="1"/>
          <w:sz w:val="24"/>
          <w:szCs w:val="24"/>
        </w:rPr>
        <w:t xml:space="preserve"> </w:t>
      </w:r>
      <w:r w:rsidRPr="001862AD">
        <w:rPr>
          <w:sz w:val="24"/>
          <w:szCs w:val="24"/>
        </w:rPr>
        <w:t>В.В.</w:t>
      </w:r>
      <w:r w:rsidRPr="001862AD">
        <w:rPr>
          <w:spacing w:val="1"/>
          <w:sz w:val="24"/>
          <w:szCs w:val="24"/>
        </w:rPr>
        <w:t xml:space="preserve"> </w:t>
      </w:r>
      <w:r w:rsidRPr="001862AD">
        <w:rPr>
          <w:sz w:val="24"/>
          <w:szCs w:val="24"/>
        </w:rPr>
        <w:t>«Лис</w:t>
      </w:r>
      <w:r w:rsidRPr="001862AD">
        <w:rPr>
          <w:spacing w:val="1"/>
          <w:sz w:val="24"/>
          <w:szCs w:val="24"/>
        </w:rPr>
        <w:t xml:space="preserve"> </w:t>
      </w:r>
      <w:r w:rsidRPr="001862AD">
        <w:rPr>
          <w:sz w:val="24"/>
          <w:szCs w:val="24"/>
        </w:rPr>
        <w:t>и мышонок»;</w:t>
      </w:r>
      <w:r w:rsidRPr="001862AD">
        <w:rPr>
          <w:spacing w:val="70"/>
          <w:sz w:val="24"/>
          <w:szCs w:val="24"/>
        </w:rPr>
        <w:t xml:space="preserve"> </w:t>
      </w:r>
      <w:r w:rsidRPr="001862AD">
        <w:rPr>
          <w:sz w:val="24"/>
          <w:szCs w:val="24"/>
        </w:rPr>
        <w:t>Калинина</w:t>
      </w:r>
      <w:r w:rsidRPr="001862AD">
        <w:rPr>
          <w:spacing w:val="70"/>
          <w:sz w:val="24"/>
          <w:szCs w:val="24"/>
        </w:rPr>
        <w:t xml:space="preserve"> </w:t>
      </w:r>
      <w:r w:rsidRPr="001862AD">
        <w:rPr>
          <w:sz w:val="24"/>
          <w:szCs w:val="24"/>
        </w:rPr>
        <w:t>Н.Д.</w:t>
      </w:r>
      <w:r w:rsidRPr="001862AD">
        <w:rPr>
          <w:spacing w:val="70"/>
          <w:sz w:val="24"/>
          <w:szCs w:val="24"/>
        </w:rPr>
        <w:t xml:space="preserve"> </w:t>
      </w:r>
      <w:r w:rsidRPr="001862AD">
        <w:rPr>
          <w:sz w:val="24"/>
          <w:szCs w:val="24"/>
        </w:rPr>
        <w:t>«В</w:t>
      </w:r>
      <w:r w:rsidRPr="001862AD">
        <w:rPr>
          <w:spacing w:val="70"/>
          <w:sz w:val="24"/>
          <w:szCs w:val="24"/>
        </w:rPr>
        <w:t xml:space="preserve"> </w:t>
      </w:r>
      <w:r w:rsidRPr="001862AD">
        <w:rPr>
          <w:sz w:val="24"/>
          <w:szCs w:val="24"/>
        </w:rPr>
        <w:t>лесу»</w:t>
      </w:r>
      <w:r w:rsidRPr="001862AD">
        <w:rPr>
          <w:spacing w:val="70"/>
          <w:sz w:val="24"/>
          <w:szCs w:val="24"/>
        </w:rPr>
        <w:t xml:space="preserve"> </w:t>
      </w:r>
      <w:r w:rsidRPr="001862AD">
        <w:rPr>
          <w:sz w:val="24"/>
          <w:szCs w:val="24"/>
        </w:rPr>
        <w:t>(из</w:t>
      </w:r>
      <w:r w:rsidRPr="001862AD">
        <w:rPr>
          <w:spacing w:val="1"/>
          <w:sz w:val="24"/>
          <w:szCs w:val="24"/>
        </w:rPr>
        <w:t xml:space="preserve"> </w:t>
      </w:r>
      <w:r w:rsidRPr="001862AD">
        <w:rPr>
          <w:sz w:val="24"/>
          <w:szCs w:val="24"/>
        </w:rPr>
        <w:t>книги «Летом»), «Про жука», «Как Саша и Алеша пришли в детский сад»</w:t>
      </w:r>
      <w:r w:rsidRPr="001862AD">
        <w:rPr>
          <w:spacing w:val="1"/>
          <w:sz w:val="24"/>
          <w:szCs w:val="24"/>
        </w:rPr>
        <w:t xml:space="preserve"> </w:t>
      </w:r>
      <w:r w:rsidRPr="001862AD">
        <w:rPr>
          <w:sz w:val="24"/>
          <w:szCs w:val="24"/>
        </w:rPr>
        <w:t>(1-2</w:t>
      </w:r>
      <w:r w:rsidRPr="001862AD">
        <w:rPr>
          <w:spacing w:val="9"/>
          <w:sz w:val="24"/>
          <w:szCs w:val="24"/>
        </w:rPr>
        <w:t xml:space="preserve"> </w:t>
      </w:r>
      <w:r w:rsidRPr="001862AD">
        <w:rPr>
          <w:sz w:val="24"/>
          <w:szCs w:val="24"/>
        </w:rPr>
        <w:t>рассказа</w:t>
      </w:r>
      <w:r w:rsidRPr="001862AD">
        <w:rPr>
          <w:spacing w:val="89"/>
          <w:sz w:val="24"/>
          <w:szCs w:val="24"/>
        </w:rPr>
        <w:t xml:space="preserve"> </w:t>
      </w:r>
      <w:r w:rsidRPr="001862AD">
        <w:rPr>
          <w:sz w:val="24"/>
          <w:szCs w:val="24"/>
        </w:rPr>
        <w:t>по</w:t>
      </w:r>
      <w:r w:rsidRPr="001862AD">
        <w:rPr>
          <w:spacing w:val="8"/>
          <w:sz w:val="24"/>
          <w:szCs w:val="24"/>
        </w:rPr>
        <w:t xml:space="preserve"> </w:t>
      </w:r>
      <w:r w:rsidRPr="001862AD">
        <w:rPr>
          <w:sz w:val="24"/>
          <w:szCs w:val="24"/>
        </w:rPr>
        <w:t>выбору);</w:t>
      </w:r>
      <w:r w:rsidRPr="001862AD">
        <w:rPr>
          <w:spacing w:val="8"/>
          <w:sz w:val="24"/>
          <w:szCs w:val="24"/>
        </w:rPr>
        <w:t xml:space="preserve"> </w:t>
      </w:r>
      <w:r w:rsidRPr="001862AD">
        <w:rPr>
          <w:sz w:val="24"/>
          <w:szCs w:val="24"/>
        </w:rPr>
        <w:t>Павлова</w:t>
      </w:r>
      <w:r w:rsidRPr="001862AD">
        <w:rPr>
          <w:spacing w:val="9"/>
          <w:sz w:val="24"/>
          <w:szCs w:val="24"/>
        </w:rPr>
        <w:t xml:space="preserve"> </w:t>
      </w:r>
      <w:r w:rsidRPr="001862AD">
        <w:rPr>
          <w:sz w:val="24"/>
          <w:szCs w:val="24"/>
        </w:rPr>
        <w:t>Н.М.</w:t>
      </w:r>
      <w:r w:rsidRPr="001862AD">
        <w:rPr>
          <w:spacing w:val="15"/>
          <w:sz w:val="24"/>
          <w:szCs w:val="24"/>
        </w:rPr>
        <w:t xml:space="preserve"> </w:t>
      </w:r>
      <w:r w:rsidRPr="001862AD">
        <w:rPr>
          <w:sz w:val="24"/>
          <w:szCs w:val="24"/>
        </w:rPr>
        <w:t>«Земляничка»;</w:t>
      </w:r>
      <w:r w:rsidRPr="001862AD">
        <w:rPr>
          <w:spacing w:val="9"/>
          <w:sz w:val="24"/>
          <w:szCs w:val="24"/>
        </w:rPr>
        <w:t xml:space="preserve"> </w:t>
      </w:r>
      <w:r w:rsidRPr="001862AD">
        <w:rPr>
          <w:sz w:val="24"/>
          <w:szCs w:val="24"/>
        </w:rPr>
        <w:t>Симбирская</w:t>
      </w:r>
      <w:r w:rsidRPr="001862AD">
        <w:rPr>
          <w:spacing w:val="84"/>
          <w:sz w:val="24"/>
          <w:szCs w:val="24"/>
        </w:rPr>
        <w:t xml:space="preserve"> </w:t>
      </w:r>
      <w:r w:rsidR="00CD2512">
        <w:rPr>
          <w:sz w:val="24"/>
          <w:szCs w:val="24"/>
        </w:rPr>
        <w:t xml:space="preserve">Ю.С. </w:t>
      </w:r>
      <w:r w:rsidRPr="001862AD">
        <w:rPr>
          <w:sz w:val="24"/>
          <w:szCs w:val="24"/>
        </w:rPr>
        <w:t>«По</w:t>
      </w:r>
      <w:r w:rsidRPr="001862AD">
        <w:rPr>
          <w:spacing w:val="1"/>
          <w:sz w:val="24"/>
          <w:szCs w:val="24"/>
        </w:rPr>
        <w:t xml:space="preserve"> </w:t>
      </w:r>
      <w:r w:rsidRPr="001862AD">
        <w:rPr>
          <w:sz w:val="24"/>
          <w:szCs w:val="24"/>
        </w:rPr>
        <w:t>тропинке,</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дорожке»;</w:t>
      </w:r>
      <w:r w:rsidRPr="001862AD">
        <w:rPr>
          <w:spacing w:val="1"/>
          <w:sz w:val="24"/>
          <w:szCs w:val="24"/>
        </w:rPr>
        <w:t xml:space="preserve"> </w:t>
      </w:r>
      <w:r w:rsidRPr="001862AD">
        <w:rPr>
          <w:sz w:val="24"/>
          <w:szCs w:val="24"/>
        </w:rPr>
        <w:t>Сутеев</w:t>
      </w:r>
      <w:r w:rsidRPr="001862AD">
        <w:rPr>
          <w:spacing w:val="1"/>
          <w:sz w:val="24"/>
          <w:szCs w:val="24"/>
        </w:rPr>
        <w:t xml:space="preserve"> </w:t>
      </w:r>
      <w:r w:rsidRPr="001862AD">
        <w:rPr>
          <w:sz w:val="24"/>
          <w:szCs w:val="24"/>
        </w:rPr>
        <w:t>В.Г.</w:t>
      </w:r>
      <w:r w:rsidRPr="001862AD">
        <w:rPr>
          <w:spacing w:val="1"/>
          <w:sz w:val="24"/>
          <w:szCs w:val="24"/>
        </w:rPr>
        <w:t xml:space="preserve"> </w:t>
      </w:r>
      <w:r w:rsidRPr="001862AD">
        <w:rPr>
          <w:sz w:val="24"/>
          <w:szCs w:val="24"/>
        </w:rPr>
        <w:t>«Кто</w:t>
      </w:r>
      <w:r w:rsidRPr="001862AD">
        <w:rPr>
          <w:spacing w:val="1"/>
          <w:sz w:val="24"/>
          <w:szCs w:val="24"/>
        </w:rPr>
        <w:t xml:space="preserve"> </w:t>
      </w:r>
      <w:r w:rsidRPr="001862AD">
        <w:rPr>
          <w:sz w:val="24"/>
          <w:szCs w:val="24"/>
        </w:rPr>
        <w:t>сказал</w:t>
      </w:r>
      <w:r w:rsidRPr="001862AD">
        <w:rPr>
          <w:spacing w:val="1"/>
          <w:sz w:val="24"/>
          <w:szCs w:val="24"/>
        </w:rPr>
        <w:t xml:space="preserve"> </w:t>
      </w:r>
      <w:r w:rsidRPr="001862AD">
        <w:rPr>
          <w:sz w:val="24"/>
          <w:szCs w:val="24"/>
        </w:rPr>
        <w:t>«мяу?»,</w:t>
      </w:r>
      <w:r w:rsidRPr="001862AD">
        <w:rPr>
          <w:spacing w:val="1"/>
          <w:sz w:val="24"/>
          <w:szCs w:val="24"/>
        </w:rPr>
        <w:t xml:space="preserve"> </w:t>
      </w:r>
      <w:r w:rsidRPr="001862AD">
        <w:rPr>
          <w:sz w:val="24"/>
          <w:szCs w:val="24"/>
        </w:rPr>
        <w:t>«Под</w:t>
      </w:r>
      <w:r w:rsidRPr="001862AD">
        <w:rPr>
          <w:spacing w:val="1"/>
          <w:sz w:val="24"/>
          <w:szCs w:val="24"/>
        </w:rPr>
        <w:t xml:space="preserve"> </w:t>
      </w:r>
      <w:r w:rsidRPr="001862AD">
        <w:rPr>
          <w:sz w:val="24"/>
          <w:szCs w:val="24"/>
        </w:rPr>
        <w:t>грибом»; Тайц Я.М. «Кубик на кубик», «Впереди всех», «Волк» (рассказы</w:t>
      </w:r>
      <w:r w:rsidRPr="001862AD">
        <w:rPr>
          <w:spacing w:val="1"/>
          <w:sz w:val="24"/>
          <w:szCs w:val="24"/>
        </w:rPr>
        <w:t xml:space="preserve"> </w:t>
      </w:r>
      <w:r w:rsidRPr="001862AD">
        <w:rPr>
          <w:sz w:val="24"/>
          <w:szCs w:val="24"/>
        </w:rPr>
        <w:t>по</w:t>
      </w:r>
      <w:r w:rsidRPr="001862AD">
        <w:rPr>
          <w:spacing w:val="71"/>
          <w:sz w:val="24"/>
          <w:szCs w:val="24"/>
        </w:rPr>
        <w:t xml:space="preserve"> </w:t>
      </w:r>
      <w:r w:rsidRPr="001862AD">
        <w:rPr>
          <w:sz w:val="24"/>
          <w:szCs w:val="24"/>
        </w:rPr>
        <w:t>выбору);</w:t>
      </w:r>
      <w:r w:rsidRPr="001862AD">
        <w:rPr>
          <w:spacing w:val="70"/>
          <w:sz w:val="24"/>
          <w:szCs w:val="24"/>
        </w:rPr>
        <w:t xml:space="preserve"> </w:t>
      </w:r>
      <w:r w:rsidRPr="001862AD">
        <w:rPr>
          <w:sz w:val="24"/>
          <w:szCs w:val="24"/>
        </w:rPr>
        <w:t>Толстой</w:t>
      </w:r>
      <w:r w:rsidRPr="001862AD">
        <w:rPr>
          <w:spacing w:val="72"/>
          <w:sz w:val="24"/>
          <w:szCs w:val="24"/>
        </w:rPr>
        <w:t xml:space="preserve"> </w:t>
      </w:r>
      <w:r w:rsidRPr="001862AD">
        <w:rPr>
          <w:sz w:val="24"/>
          <w:szCs w:val="24"/>
        </w:rPr>
        <w:t>Л.Н.</w:t>
      </w:r>
      <w:r w:rsidRPr="001862AD">
        <w:rPr>
          <w:spacing w:val="73"/>
          <w:sz w:val="24"/>
          <w:szCs w:val="24"/>
        </w:rPr>
        <w:t xml:space="preserve"> </w:t>
      </w:r>
      <w:r w:rsidRPr="001862AD">
        <w:rPr>
          <w:sz w:val="24"/>
          <w:szCs w:val="24"/>
        </w:rPr>
        <w:t>«Три</w:t>
      </w:r>
      <w:r w:rsidRPr="001862AD">
        <w:rPr>
          <w:spacing w:val="72"/>
          <w:sz w:val="24"/>
          <w:szCs w:val="24"/>
        </w:rPr>
        <w:t xml:space="preserve"> </w:t>
      </w:r>
      <w:r w:rsidRPr="001862AD">
        <w:rPr>
          <w:sz w:val="24"/>
          <w:szCs w:val="24"/>
        </w:rPr>
        <w:t>медведя»,</w:t>
      </w:r>
      <w:r w:rsidRPr="001862AD">
        <w:rPr>
          <w:spacing w:val="80"/>
          <w:sz w:val="24"/>
          <w:szCs w:val="24"/>
        </w:rPr>
        <w:t xml:space="preserve"> </w:t>
      </w:r>
      <w:r w:rsidRPr="001862AD">
        <w:rPr>
          <w:sz w:val="24"/>
          <w:szCs w:val="24"/>
        </w:rPr>
        <w:t>«Косточка»;</w:t>
      </w:r>
      <w:r w:rsidRPr="001862AD">
        <w:rPr>
          <w:spacing w:val="71"/>
          <w:sz w:val="24"/>
          <w:szCs w:val="24"/>
        </w:rPr>
        <w:t xml:space="preserve"> </w:t>
      </w:r>
      <w:r w:rsidRPr="001862AD">
        <w:rPr>
          <w:sz w:val="24"/>
          <w:szCs w:val="24"/>
        </w:rPr>
        <w:t>Ушинский</w:t>
      </w:r>
      <w:r w:rsidRPr="001862AD">
        <w:rPr>
          <w:spacing w:val="71"/>
          <w:sz w:val="24"/>
          <w:szCs w:val="24"/>
        </w:rPr>
        <w:t xml:space="preserve"> </w:t>
      </w:r>
      <w:r w:rsidRPr="001862AD">
        <w:rPr>
          <w:sz w:val="24"/>
          <w:szCs w:val="24"/>
        </w:rPr>
        <w:t>К.Д.</w:t>
      </w:r>
      <w:r w:rsidR="00CD2512">
        <w:rPr>
          <w:sz w:val="24"/>
          <w:szCs w:val="24"/>
        </w:rPr>
        <w:t xml:space="preserve"> </w:t>
      </w:r>
      <w:r w:rsidRPr="001862AD">
        <w:rPr>
          <w:sz w:val="24"/>
          <w:szCs w:val="24"/>
        </w:rPr>
        <w:t>«Васька», «Петушок с семьей», «Уточки» (рассказы по выбору); Чарушин</w:t>
      </w:r>
      <w:r w:rsidRPr="001862AD">
        <w:rPr>
          <w:spacing w:val="1"/>
          <w:sz w:val="24"/>
          <w:szCs w:val="24"/>
        </w:rPr>
        <w:t xml:space="preserve"> </w:t>
      </w:r>
      <w:r w:rsidRPr="001862AD">
        <w:rPr>
          <w:sz w:val="24"/>
          <w:szCs w:val="24"/>
        </w:rPr>
        <w:t>Е.И.</w:t>
      </w:r>
      <w:r w:rsidRPr="001862AD">
        <w:rPr>
          <w:spacing w:val="95"/>
          <w:sz w:val="24"/>
          <w:szCs w:val="24"/>
        </w:rPr>
        <w:t xml:space="preserve"> </w:t>
      </w:r>
      <w:r w:rsidRPr="001862AD">
        <w:rPr>
          <w:sz w:val="24"/>
          <w:szCs w:val="24"/>
        </w:rPr>
        <w:t>«В</w:t>
      </w:r>
      <w:r w:rsidRPr="001862AD">
        <w:rPr>
          <w:spacing w:val="91"/>
          <w:sz w:val="24"/>
          <w:szCs w:val="24"/>
        </w:rPr>
        <w:t xml:space="preserve"> </w:t>
      </w:r>
      <w:r w:rsidRPr="001862AD">
        <w:rPr>
          <w:sz w:val="24"/>
          <w:szCs w:val="24"/>
        </w:rPr>
        <w:t>лесу»</w:t>
      </w:r>
      <w:r w:rsidRPr="001862AD">
        <w:rPr>
          <w:spacing w:val="89"/>
          <w:sz w:val="24"/>
          <w:szCs w:val="24"/>
        </w:rPr>
        <w:t xml:space="preserve"> </w:t>
      </w:r>
      <w:r w:rsidRPr="001862AD">
        <w:rPr>
          <w:sz w:val="24"/>
          <w:szCs w:val="24"/>
        </w:rPr>
        <w:t>(1-3</w:t>
      </w:r>
      <w:r w:rsidRPr="001862AD">
        <w:rPr>
          <w:spacing w:val="94"/>
          <w:sz w:val="24"/>
          <w:szCs w:val="24"/>
        </w:rPr>
        <w:t xml:space="preserve"> </w:t>
      </w:r>
      <w:r w:rsidRPr="001862AD">
        <w:rPr>
          <w:sz w:val="24"/>
          <w:szCs w:val="24"/>
        </w:rPr>
        <w:t>рассказа</w:t>
      </w:r>
      <w:r w:rsidRPr="001862AD">
        <w:rPr>
          <w:spacing w:val="90"/>
          <w:sz w:val="24"/>
          <w:szCs w:val="24"/>
        </w:rPr>
        <w:t xml:space="preserve"> </w:t>
      </w:r>
      <w:r w:rsidRPr="001862AD">
        <w:rPr>
          <w:sz w:val="24"/>
          <w:szCs w:val="24"/>
        </w:rPr>
        <w:t>по</w:t>
      </w:r>
      <w:r w:rsidRPr="001862AD">
        <w:rPr>
          <w:spacing w:val="89"/>
          <w:sz w:val="24"/>
          <w:szCs w:val="24"/>
        </w:rPr>
        <w:t xml:space="preserve"> </w:t>
      </w:r>
      <w:r w:rsidRPr="001862AD">
        <w:rPr>
          <w:sz w:val="24"/>
          <w:szCs w:val="24"/>
        </w:rPr>
        <w:t>выбору),</w:t>
      </w:r>
      <w:r w:rsidRPr="001862AD">
        <w:rPr>
          <w:spacing w:val="96"/>
          <w:sz w:val="24"/>
          <w:szCs w:val="24"/>
        </w:rPr>
        <w:t xml:space="preserve"> </w:t>
      </w:r>
      <w:r w:rsidRPr="001862AD">
        <w:rPr>
          <w:sz w:val="24"/>
          <w:szCs w:val="24"/>
        </w:rPr>
        <w:t>«Волчишко»;</w:t>
      </w:r>
      <w:r w:rsidRPr="001862AD">
        <w:rPr>
          <w:spacing w:val="11"/>
          <w:sz w:val="24"/>
          <w:szCs w:val="24"/>
        </w:rPr>
        <w:t xml:space="preserve"> </w:t>
      </w:r>
      <w:r w:rsidRPr="001862AD">
        <w:rPr>
          <w:sz w:val="24"/>
          <w:szCs w:val="24"/>
        </w:rPr>
        <w:t>Чуковский</w:t>
      </w:r>
      <w:r w:rsidRPr="001862AD">
        <w:rPr>
          <w:spacing w:val="11"/>
          <w:sz w:val="24"/>
          <w:szCs w:val="24"/>
        </w:rPr>
        <w:t xml:space="preserve"> </w:t>
      </w:r>
      <w:r w:rsidR="00CD2512">
        <w:rPr>
          <w:sz w:val="24"/>
          <w:szCs w:val="24"/>
        </w:rPr>
        <w:t xml:space="preserve">К.И. </w:t>
      </w:r>
      <w:r w:rsidRPr="001862AD">
        <w:rPr>
          <w:sz w:val="24"/>
          <w:szCs w:val="24"/>
        </w:rPr>
        <w:t>«Мойдодыр».</w:t>
      </w:r>
    </w:p>
    <w:p w:rsidR="00614DEF" w:rsidRPr="001862AD" w:rsidRDefault="00614DEF" w:rsidP="001862AD">
      <w:pPr>
        <w:pStyle w:val="a3"/>
        <w:spacing w:line="360" w:lineRule="auto"/>
        <w:ind w:left="0" w:firstLine="709"/>
        <w:rPr>
          <w:sz w:val="24"/>
          <w:szCs w:val="24"/>
        </w:rPr>
      </w:pPr>
      <w:r w:rsidRPr="001862AD">
        <w:rPr>
          <w:sz w:val="24"/>
          <w:szCs w:val="24"/>
          <w:u w:val="single"/>
        </w:rPr>
        <w:lastRenderedPageBreak/>
        <w:t>Произведения поэтов и писателей разных стран.</w:t>
      </w:r>
      <w:r w:rsidRPr="001862AD">
        <w:rPr>
          <w:sz w:val="24"/>
          <w:szCs w:val="24"/>
        </w:rPr>
        <w:t xml:space="preserve"> Биссет Д. «</w:t>
      </w:r>
      <w:proofErr w:type="gramStart"/>
      <w:r w:rsidRPr="001862AD">
        <w:rPr>
          <w:sz w:val="24"/>
          <w:szCs w:val="24"/>
        </w:rPr>
        <w:t>Га-га</w:t>
      </w:r>
      <w:proofErr w:type="gramEnd"/>
      <w:r w:rsidRPr="001862AD">
        <w:rPr>
          <w:sz w:val="24"/>
          <w:szCs w:val="24"/>
        </w:rPr>
        <w:t>-га!», пер.</w:t>
      </w:r>
      <w:r w:rsidRPr="001862AD">
        <w:rPr>
          <w:spacing w:val="-67"/>
          <w:sz w:val="24"/>
          <w:szCs w:val="24"/>
        </w:rPr>
        <w:t xml:space="preserve"> </w:t>
      </w:r>
      <w:r w:rsidRPr="001862AD">
        <w:rPr>
          <w:sz w:val="24"/>
          <w:szCs w:val="24"/>
        </w:rPr>
        <w:t>с</w:t>
      </w:r>
      <w:r w:rsidRPr="001862AD">
        <w:rPr>
          <w:spacing w:val="1"/>
          <w:sz w:val="24"/>
          <w:szCs w:val="24"/>
        </w:rPr>
        <w:t xml:space="preserve"> </w:t>
      </w:r>
      <w:r w:rsidRPr="001862AD">
        <w:rPr>
          <w:sz w:val="24"/>
          <w:szCs w:val="24"/>
        </w:rPr>
        <w:t>англ.</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Шерешевской;</w:t>
      </w:r>
      <w:r w:rsidRPr="001862AD">
        <w:rPr>
          <w:spacing w:val="1"/>
          <w:sz w:val="24"/>
          <w:szCs w:val="24"/>
        </w:rPr>
        <w:t xml:space="preserve"> </w:t>
      </w:r>
      <w:r w:rsidRPr="001862AD">
        <w:rPr>
          <w:sz w:val="24"/>
          <w:szCs w:val="24"/>
        </w:rPr>
        <w:t>Дональдсон</w:t>
      </w:r>
      <w:r w:rsidRPr="001862AD">
        <w:rPr>
          <w:spacing w:val="1"/>
          <w:sz w:val="24"/>
          <w:szCs w:val="24"/>
        </w:rPr>
        <w:t xml:space="preserve"> </w:t>
      </w:r>
      <w:r w:rsidRPr="001862AD">
        <w:rPr>
          <w:sz w:val="24"/>
          <w:szCs w:val="24"/>
        </w:rPr>
        <w:t>Д.</w:t>
      </w:r>
      <w:r w:rsidRPr="001862AD">
        <w:rPr>
          <w:spacing w:val="1"/>
          <w:sz w:val="24"/>
          <w:szCs w:val="24"/>
        </w:rPr>
        <w:t xml:space="preserve"> </w:t>
      </w:r>
      <w:r w:rsidRPr="001862AD">
        <w:rPr>
          <w:sz w:val="24"/>
          <w:szCs w:val="24"/>
        </w:rPr>
        <w:t>«Мишка-почтальон»,</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Бородицкой; Капутикян С.Б. «Все спят», «Маша обедает», пер. с арм. Т.</w:t>
      </w:r>
      <w:r w:rsidRPr="001862AD">
        <w:rPr>
          <w:spacing w:val="1"/>
          <w:sz w:val="24"/>
          <w:szCs w:val="24"/>
        </w:rPr>
        <w:t xml:space="preserve"> </w:t>
      </w:r>
      <w:r w:rsidRPr="001862AD">
        <w:rPr>
          <w:sz w:val="24"/>
          <w:szCs w:val="24"/>
        </w:rPr>
        <w:t>Спендиаровой; Остервальдер М. «Приключения маленького Бобо. Истории</w:t>
      </w:r>
      <w:r w:rsidRPr="001862AD">
        <w:rPr>
          <w:spacing w:val="-67"/>
          <w:sz w:val="24"/>
          <w:szCs w:val="24"/>
        </w:rPr>
        <w:t xml:space="preserve"> </w:t>
      </w:r>
      <w:r w:rsidRPr="001862AD">
        <w:rPr>
          <w:sz w:val="24"/>
          <w:szCs w:val="24"/>
        </w:rPr>
        <w:t>в картинках для самых маленьких», пер. Т. Зборовская; Эрик К. «Очень</w:t>
      </w:r>
      <w:r w:rsidRPr="001862AD">
        <w:rPr>
          <w:spacing w:val="1"/>
          <w:sz w:val="24"/>
          <w:szCs w:val="24"/>
        </w:rPr>
        <w:t xml:space="preserve"> </w:t>
      </w:r>
      <w:r w:rsidRPr="001862AD">
        <w:rPr>
          <w:sz w:val="24"/>
          <w:szCs w:val="24"/>
        </w:rPr>
        <w:t>голодная</w:t>
      </w:r>
      <w:r w:rsidRPr="001862AD">
        <w:rPr>
          <w:spacing w:val="2"/>
          <w:sz w:val="24"/>
          <w:szCs w:val="24"/>
        </w:rPr>
        <w:t xml:space="preserve"> </w:t>
      </w:r>
      <w:r w:rsidRPr="001862AD">
        <w:rPr>
          <w:sz w:val="24"/>
          <w:szCs w:val="24"/>
        </w:rPr>
        <w:t>гусеница».</w:t>
      </w:r>
    </w:p>
    <w:p w:rsidR="00614DEF" w:rsidRPr="001862AD" w:rsidRDefault="00614DEF"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3</w:t>
      </w:r>
      <w:r w:rsidRPr="001862AD">
        <w:rPr>
          <w:spacing w:val="-1"/>
          <w:sz w:val="24"/>
          <w:szCs w:val="24"/>
        </w:rPr>
        <w:t xml:space="preserve"> </w:t>
      </w:r>
      <w:r w:rsidRPr="001862AD">
        <w:rPr>
          <w:sz w:val="24"/>
          <w:szCs w:val="24"/>
        </w:rPr>
        <w:t>до</w:t>
      </w:r>
      <w:r w:rsidRPr="001862AD">
        <w:rPr>
          <w:spacing w:val="-4"/>
          <w:sz w:val="24"/>
          <w:szCs w:val="24"/>
        </w:rPr>
        <w:t xml:space="preserve"> </w:t>
      </w:r>
      <w:r w:rsidRPr="001862AD">
        <w:rPr>
          <w:sz w:val="24"/>
          <w:szCs w:val="24"/>
        </w:rPr>
        <w:t>4 лет.</w:t>
      </w:r>
    </w:p>
    <w:p w:rsidR="00614DEF" w:rsidRPr="001862AD" w:rsidRDefault="00614DEF" w:rsidP="00CD2512">
      <w:pPr>
        <w:pStyle w:val="a3"/>
        <w:spacing w:line="360" w:lineRule="auto"/>
        <w:ind w:left="0" w:firstLine="709"/>
        <w:rPr>
          <w:sz w:val="24"/>
          <w:szCs w:val="24"/>
        </w:rPr>
      </w:pPr>
      <w:r w:rsidRPr="001862AD">
        <w:rPr>
          <w:sz w:val="24"/>
          <w:szCs w:val="24"/>
          <w:u w:val="single"/>
        </w:rPr>
        <w:t>Малые</w:t>
      </w:r>
      <w:r w:rsidRPr="001862AD">
        <w:rPr>
          <w:spacing w:val="-1"/>
          <w:sz w:val="24"/>
          <w:szCs w:val="24"/>
          <w:u w:val="single"/>
        </w:rPr>
        <w:t xml:space="preserve"> </w:t>
      </w:r>
      <w:r w:rsidRPr="001862AD">
        <w:rPr>
          <w:sz w:val="24"/>
          <w:szCs w:val="24"/>
          <w:u w:val="single"/>
        </w:rPr>
        <w:t>формы</w:t>
      </w:r>
      <w:r w:rsidRPr="001862AD">
        <w:rPr>
          <w:spacing w:val="-2"/>
          <w:sz w:val="24"/>
          <w:szCs w:val="24"/>
          <w:u w:val="single"/>
        </w:rPr>
        <w:t xml:space="preserve"> </w:t>
      </w:r>
      <w:r w:rsidRPr="001862AD">
        <w:rPr>
          <w:sz w:val="24"/>
          <w:szCs w:val="24"/>
          <w:u w:val="single"/>
        </w:rPr>
        <w:t>фольклора.</w:t>
      </w:r>
      <w:r w:rsidRPr="001862AD">
        <w:rPr>
          <w:spacing w:val="78"/>
          <w:sz w:val="24"/>
          <w:szCs w:val="24"/>
        </w:rPr>
        <w:t xml:space="preserve"> </w:t>
      </w:r>
      <w:r w:rsidRPr="001862AD">
        <w:rPr>
          <w:sz w:val="24"/>
          <w:szCs w:val="24"/>
        </w:rPr>
        <w:t xml:space="preserve">«Ай,  </w:t>
      </w:r>
      <w:r w:rsidRPr="001862AD">
        <w:rPr>
          <w:spacing w:val="65"/>
          <w:sz w:val="24"/>
          <w:szCs w:val="24"/>
        </w:rPr>
        <w:t xml:space="preserve"> </w:t>
      </w:r>
      <w:r w:rsidRPr="001862AD">
        <w:rPr>
          <w:sz w:val="24"/>
          <w:szCs w:val="24"/>
        </w:rPr>
        <w:t>качи-качи-качи...»,</w:t>
      </w:r>
      <w:r w:rsidRPr="001862AD">
        <w:rPr>
          <w:spacing w:val="72"/>
          <w:sz w:val="24"/>
          <w:szCs w:val="24"/>
        </w:rPr>
        <w:t xml:space="preserve"> </w:t>
      </w:r>
      <w:r w:rsidRPr="001862AD">
        <w:rPr>
          <w:sz w:val="24"/>
          <w:szCs w:val="24"/>
        </w:rPr>
        <w:t xml:space="preserve">«Божья  </w:t>
      </w:r>
      <w:r w:rsidRPr="001862AD">
        <w:rPr>
          <w:spacing w:val="64"/>
          <w:sz w:val="24"/>
          <w:szCs w:val="24"/>
        </w:rPr>
        <w:t xml:space="preserve"> </w:t>
      </w:r>
      <w:r w:rsidR="00CD2512">
        <w:rPr>
          <w:sz w:val="24"/>
          <w:szCs w:val="24"/>
        </w:rPr>
        <w:t xml:space="preserve">коровка...», </w:t>
      </w:r>
      <w:r w:rsidRPr="001862AD">
        <w:rPr>
          <w:sz w:val="24"/>
          <w:szCs w:val="24"/>
        </w:rPr>
        <w:t>«Волчок-волчок, шерстяной бочок... », «Дождик, дождик, пуще...», «Еду-</w:t>
      </w:r>
      <w:r w:rsidRPr="001862AD">
        <w:rPr>
          <w:spacing w:val="1"/>
          <w:sz w:val="24"/>
          <w:szCs w:val="24"/>
        </w:rPr>
        <w:t xml:space="preserve"> </w:t>
      </w:r>
      <w:r w:rsidRPr="001862AD">
        <w:rPr>
          <w:sz w:val="24"/>
          <w:szCs w:val="24"/>
        </w:rPr>
        <w:t>еду</w:t>
      </w:r>
      <w:r w:rsidRPr="001862AD">
        <w:rPr>
          <w:spacing w:val="21"/>
          <w:sz w:val="24"/>
          <w:szCs w:val="24"/>
        </w:rPr>
        <w:t xml:space="preserve"> </w:t>
      </w:r>
      <w:r w:rsidRPr="001862AD">
        <w:rPr>
          <w:sz w:val="24"/>
          <w:szCs w:val="24"/>
        </w:rPr>
        <w:t>к</w:t>
      </w:r>
      <w:r w:rsidRPr="001862AD">
        <w:rPr>
          <w:spacing w:val="25"/>
          <w:sz w:val="24"/>
          <w:szCs w:val="24"/>
        </w:rPr>
        <w:t xml:space="preserve"> </w:t>
      </w:r>
      <w:r w:rsidRPr="001862AD">
        <w:rPr>
          <w:sz w:val="24"/>
          <w:szCs w:val="24"/>
        </w:rPr>
        <w:t>бабе,</w:t>
      </w:r>
      <w:r w:rsidRPr="001862AD">
        <w:rPr>
          <w:spacing w:val="24"/>
          <w:sz w:val="24"/>
          <w:szCs w:val="24"/>
        </w:rPr>
        <w:t xml:space="preserve"> </w:t>
      </w:r>
      <w:r w:rsidRPr="001862AD">
        <w:rPr>
          <w:sz w:val="24"/>
          <w:szCs w:val="24"/>
        </w:rPr>
        <w:t>к</w:t>
      </w:r>
      <w:r w:rsidRPr="001862AD">
        <w:rPr>
          <w:spacing w:val="25"/>
          <w:sz w:val="24"/>
          <w:szCs w:val="24"/>
        </w:rPr>
        <w:t xml:space="preserve"> </w:t>
      </w:r>
      <w:r w:rsidRPr="001862AD">
        <w:rPr>
          <w:sz w:val="24"/>
          <w:szCs w:val="24"/>
        </w:rPr>
        <w:t>деду...</w:t>
      </w:r>
      <w:r w:rsidRPr="001862AD">
        <w:rPr>
          <w:spacing w:val="28"/>
          <w:sz w:val="24"/>
          <w:szCs w:val="24"/>
        </w:rPr>
        <w:t xml:space="preserve"> </w:t>
      </w:r>
      <w:r w:rsidRPr="001862AD">
        <w:rPr>
          <w:sz w:val="24"/>
          <w:szCs w:val="24"/>
        </w:rPr>
        <w:t>»,</w:t>
      </w:r>
      <w:r w:rsidRPr="001862AD">
        <w:rPr>
          <w:spacing w:val="28"/>
          <w:sz w:val="24"/>
          <w:szCs w:val="24"/>
        </w:rPr>
        <w:t xml:space="preserve"> </w:t>
      </w:r>
      <w:r w:rsidRPr="001862AD">
        <w:rPr>
          <w:sz w:val="24"/>
          <w:szCs w:val="24"/>
        </w:rPr>
        <w:t>«Жили</w:t>
      </w:r>
      <w:r w:rsidRPr="001862AD">
        <w:rPr>
          <w:spacing w:val="31"/>
          <w:sz w:val="24"/>
          <w:szCs w:val="24"/>
        </w:rPr>
        <w:t xml:space="preserve"> </w:t>
      </w:r>
      <w:r w:rsidRPr="001862AD">
        <w:rPr>
          <w:sz w:val="24"/>
          <w:szCs w:val="24"/>
        </w:rPr>
        <w:t>у</w:t>
      </w:r>
      <w:r w:rsidRPr="001862AD">
        <w:rPr>
          <w:spacing w:val="21"/>
          <w:sz w:val="24"/>
          <w:szCs w:val="24"/>
        </w:rPr>
        <w:t xml:space="preserve"> </w:t>
      </w:r>
      <w:r w:rsidRPr="001862AD">
        <w:rPr>
          <w:sz w:val="24"/>
          <w:szCs w:val="24"/>
        </w:rPr>
        <w:t>бабуси...</w:t>
      </w:r>
      <w:r w:rsidRPr="001862AD">
        <w:rPr>
          <w:spacing w:val="28"/>
          <w:sz w:val="24"/>
          <w:szCs w:val="24"/>
        </w:rPr>
        <w:t xml:space="preserve"> </w:t>
      </w:r>
      <w:r w:rsidRPr="001862AD">
        <w:rPr>
          <w:sz w:val="24"/>
          <w:szCs w:val="24"/>
        </w:rPr>
        <w:t>»,</w:t>
      </w:r>
      <w:r w:rsidRPr="001862AD">
        <w:rPr>
          <w:spacing w:val="28"/>
          <w:sz w:val="24"/>
          <w:szCs w:val="24"/>
        </w:rPr>
        <w:t xml:space="preserve"> </w:t>
      </w:r>
      <w:r w:rsidRPr="001862AD">
        <w:rPr>
          <w:sz w:val="24"/>
          <w:szCs w:val="24"/>
        </w:rPr>
        <w:t>«Заинька,</w:t>
      </w:r>
      <w:r w:rsidRPr="001862AD">
        <w:rPr>
          <w:spacing w:val="28"/>
          <w:sz w:val="24"/>
          <w:szCs w:val="24"/>
        </w:rPr>
        <w:t xml:space="preserve"> </w:t>
      </w:r>
      <w:r w:rsidRPr="001862AD">
        <w:rPr>
          <w:sz w:val="24"/>
          <w:szCs w:val="24"/>
        </w:rPr>
        <w:t>попляши...»,</w:t>
      </w:r>
      <w:r w:rsidRPr="001862AD">
        <w:rPr>
          <w:spacing w:val="27"/>
          <w:sz w:val="24"/>
          <w:szCs w:val="24"/>
        </w:rPr>
        <w:t xml:space="preserve"> </w:t>
      </w:r>
      <w:r w:rsidRPr="001862AD">
        <w:rPr>
          <w:sz w:val="24"/>
          <w:szCs w:val="24"/>
        </w:rPr>
        <w:t>«Заря- заряница...»;</w:t>
      </w:r>
      <w:r w:rsidRPr="001862AD">
        <w:rPr>
          <w:spacing w:val="117"/>
          <w:sz w:val="24"/>
          <w:szCs w:val="24"/>
        </w:rPr>
        <w:t xml:space="preserve"> </w:t>
      </w:r>
      <w:r w:rsidRPr="001862AD">
        <w:rPr>
          <w:sz w:val="24"/>
          <w:szCs w:val="24"/>
        </w:rPr>
        <w:t>«Как</w:t>
      </w:r>
      <w:r w:rsidRPr="001862AD">
        <w:rPr>
          <w:spacing w:val="112"/>
          <w:sz w:val="24"/>
          <w:szCs w:val="24"/>
        </w:rPr>
        <w:t xml:space="preserve"> </w:t>
      </w:r>
      <w:r w:rsidRPr="001862AD">
        <w:rPr>
          <w:sz w:val="24"/>
          <w:szCs w:val="24"/>
        </w:rPr>
        <w:t>без</w:t>
      </w:r>
      <w:r w:rsidRPr="001862AD">
        <w:rPr>
          <w:spacing w:val="113"/>
          <w:sz w:val="24"/>
          <w:szCs w:val="24"/>
        </w:rPr>
        <w:t xml:space="preserve"> </w:t>
      </w:r>
      <w:r w:rsidRPr="001862AD">
        <w:rPr>
          <w:sz w:val="24"/>
          <w:szCs w:val="24"/>
        </w:rPr>
        <w:t>дудки,</w:t>
      </w:r>
      <w:r w:rsidRPr="001862AD">
        <w:rPr>
          <w:spacing w:val="114"/>
          <w:sz w:val="24"/>
          <w:szCs w:val="24"/>
        </w:rPr>
        <w:t xml:space="preserve"> </w:t>
      </w:r>
      <w:r w:rsidRPr="001862AD">
        <w:rPr>
          <w:sz w:val="24"/>
          <w:szCs w:val="24"/>
        </w:rPr>
        <w:t>без</w:t>
      </w:r>
      <w:r w:rsidRPr="001862AD">
        <w:rPr>
          <w:spacing w:val="113"/>
          <w:sz w:val="24"/>
          <w:szCs w:val="24"/>
        </w:rPr>
        <w:t xml:space="preserve"> </w:t>
      </w:r>
      <w:r w:rsidRPr="001862AD">
        <w:rPr>
          <w:sz w:val="24"/>
          <w:szCs w:val="24"/>
        </w:rPr>
        <w:t>дуды...</w:t>
      </w:r>
      <w:r w:rsidRPr="001862AD">
        <w:rPr>
          <w:spacing w:val="115"/>
          <w:sz w:val="24"/>
          <w:szCs w:val="24"/>
        </w:rPr>
        <w:t xml:space="preserve"> </w:t>
      </w:r>
      <w:r w:rsidRPr="001862AD">
        <w:rPr>
          <w:sz w:val="24"/>
          <w:szCs w:val="24"/>
        </w:rPr>
        <w:t>»,</w:t>
      </w:r>
      <w:r w:rsidRPr="001862AD">
        <w:rPr>
          <w:spacing w:val="115"/>
          <w:sz w:val="24"/>
          <w:szCs w:val="24"/>
        </w:rPr>
        <w:t xml:space="preserve"> </w:t>
      </w:r>
      <w:r w:rsidRPr="001862AD">
        <w:rPr>
          <w:sz w:val="24"/>
          <w:szCs w:val="24"/>
        </w:rPr>
        <w:t>«Как</w:t>
      </w:r>
      <w:r w:rsidRPr="001862AD">
        <w:rPr>
          <w:spacing w:val="117"/>
          <w:sz w:val="24"/>
          <w:szCs w:val="24"/>
        </w:rPr>
        <w:t xml:space="preserve"> </w:t>
      </w:r>
      <w:r w:rsidRPr="001862AD">
        <w:rPr>
          <w:sz w:val="24"/>
          <w:szCs w:val="24"/>
        </w:rPr>
        <w:t>у</w:t>
      </w:r>
      <w:r w:rsidRPr="001862AD">
        <w:rPr>
          <w:spacing w:val="108"/>
          <w:sz w:val="24"/>
          <w:szCs w:val="24"/>
        </w:rPr>
        <w:t xml:space="preserve"> </w:t>
      </w:r>
      <w:r w:rsidRPr="001862AD">
        <w:rPr>
          <w:sz w:val="24"/>
          <w:szCs w:val="24"/>
        </w:rPr>
        <w:t>нашего</w:t>
      </w:r>
      <w:r w:rsidRPr="001862AD">
        <w:rPr>
          <w:spacing w:val="112"/>
          <w:sz w:val="24"/>
          <w:szCs w:val="24"/>
        </w:rPr>
        <w:t xml:space="preserve"> </w:t>
      </w:r>
      <w:r w:rsidR="00CD2512">
        <w:rPr>
          <w:sz w:val="24"/>
          <w:szCs w:val="24"/>
        </w:rPr>
        <w:t xml:space="preserve">кота...», </w:t>
      </w:r>
      <w:r w:rsidRPr="001862AD">
        <w:rPr>
          <w:sz w:val="24"/>
          <w:szCs w:val="24"/>
        </w:rPr>
        <w:t>«Кисонька-мурысенька...»,</w:t>
      </w:r>
      <w:r w:rsidRPr="001862AD">
        <w:rPr>
          <w:spacing w:val="1"/>
          <w:sz w:val="24"/>
          <w:szCs w:val="24"/>
        </w:rPr>
        <w:t xml:space="preserve"> </w:t>
      </w:r>
      <w:r w:rsidRPr="001862AD">
        <w:rPr>
          <w:sz w:val="24"/>
          <w:szCs w:val="24"/>
        </w:rPr>
        <w:t>«Курочка-</w:t>
      </w:r>
      <w:r w:rsidRPr="001862AD">
        <w:rPr>
          <w:spacing w:val="1"/>
          <w:sz w:val="24"/>
          <w:szCs w:val="24"/>
        </w:rPr>
        <w:t xml:space="preserve"> </w:t>
      </w:r>
      <w:r w:rsidRPr="001862AD">
        <w:rPr>
          <w:sz w:val="24"/>
          <w:szCs w:val="24"/>
        </w:rPr>
        <w:t>рябушечка...»,</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улице</w:t>
      </w:r>
      <w:r w:rsidRPr="001862AD">
        <w:rPr>
          <w:spacing w:val="1"/>
          <w:sz w:val="24"/>
          <w:szCs w:val="24"/>
        </w:rPr>
        <w:t xml:space="preserve"> </w:t>
      </w:r>
      <w:r w:rsidRPr="001862AD">
        <w:rPr>
          <w:sz w:val="24"/>
          <w:szCs w:val="24"/>
        </w:rPr>
        <w:t>три</w:t>
      </w:r>
      <w:r w:rsidRPr="001862AD">
        <w:rPr>
          <w:spacing w:val="1"/>
          <w:sz w:val="24"/>
          <w:szCs w:val="24"/>
        </w:rPr>
        <w:t xml:space="preserve"> </w:t>
      </w:r>
      <w:r w:rsidRPr="001862AD">
        <w:rPr>
          <w:sz w:val="24"/>
          <w:szCs w:val="24"/>
        </w:rPr>
        <w:t>курицы...»,</w:t>
      </w:r>
      <w:r w:rsidRPr="001862AD">
        <w:rPr>
          <w:spacing w:val="1"/>
          <w:sz w:val="24"/>
          <w:szCs w:val="24"/>
        </w:rPr>
        <w:t xml:space="preserve"> </w:t>
      </w:r>
      <w:r w:rsidRPr="001862AD">
        <w:rPr>
          <w:sz w:val="24"/>
          <w:szCs w:val="24"/>
        </w:rPr>
        <w:t>«Ночь</w:t>
      </w:r>
      <w:r w:rsidRPr="001862AD">
        <w:rPr>
          <w:spacing w:val="1"/>
          <w:sz w:val="24"/>
          <w:szCs w:val="24"/>
        </w:rPr>
        <w:t xml:space="preserve"> </w:t>
      </w:r>
      <w:r w:rsidRPr="001862AD">
        <w:rPr>
          <w:sz w:val="24"/>
          <w:szCs w:val="24"/>
        </w:rPr>
        <w:t>пришла...»,</w:t>
      </w:r>
      <w:r w:rsidRPr="001862AD">
        <w:rPr>
          <w:spacing w:val="71"/>
          <w:sz w:val="24"/>
          <w:szCs w:val="24"/>
        </w:rPr>
        <w:t xml:space="preserve"> </w:t>
      </w:r>
      <w:r w:rsidRPr="001862AD">
        <w:rPr>
          <w:sz w:val="24"/>
          <w:szCs w:val="24"/>
        </w:rPr>
        <w:t>«Пальчик-мальчик...»,</w:t>
      </w:r>
      <w:r w:rsidRPr="001862AD">
        <w:rPr>
          <w:spacing w:val="71"/>
          <w:sz w:val="24"/>
          <w:szCs w:val="24"/>
        </w:rPr>
        <w:t xml:space="preserve"> </w:t>
      </w:r>
      <w:r w:rsidRPr="001862AD">
        <w:rPr>
          <w:sz w:val="24"/>
          <w:szCs w:val="24"/>
        </w:rPr>
        <w:t>«Привяжу</w:t>
      </w:r>
      <w:r w:rsidRPr="001862AD">
        <w:rPr>
          <w:spacing w:val="71"/>
          <w:sz w:val="24"/>
          <w:szCs w:val="24"/>
        </w:rPr>
        <w:t xml:space="preserve"> </w:t>
      </w:r>
      <w:r w:rsidRPr="001862AD">
        <w:rPr>
          <w:sz w:val="24"/>
          <w:szCs w:val="24"/>
        </w:rPr>
        <w:t>я</w:t>
      </w:r>
      <w:r w:rsidRPr="001862AD">
        <w:rPr>
          <w:spacing w:val="1"/>
          <w:sz w:val="24"/>
          <w:szCs w:val="24"/>
        </w:rPr>
        <w:t xml:space="preserve"> </w:t>
      </w:r>
      <w:r w:rsidRPr="001862AD">
        <w:rPr>
          <w:sz w:val="24"/>
          <w:szCs w:val="24"/>
        </w:rPr>
        <w:t>козлика»,</w:t>
      </w:r>
      <w:r w:rsidRPr="001862AD">
        <w:rPr>
          <w:spacing w:val="1"/>
          <w:sz w:val="24"/>
          <w:szCs w:val="24"/>
        </w:rPr>
        <w:t xml:space="preserve"> </w:t>
      </w:r>
      <w:r w:rsidRPr="001862AD">
        <w:rPr>
          <w:sz w:val="24"/>
          <w:szCs w:val="24"/>
        </w:rPr>
        <w:t>«Радуга-дуга...»,</w:t>
      </w:r>
      <w:r w:rsidRPr="001862AD">
        <w:rPr>
          <w:spacing w:val="1"/>
          <w:sz w:val="24"/>
          <w:szCs w:val="24"/>
        </w:rPr>
        <w:t xml:space="preserve"> </w:t>
      </w:r>
      <w:r w:rsidRPr="001862AD">
        <w:rPr>
          <w:sz w:val="24"/>
          <w:szCs w:val="24"/>
        </w:rPr>
        <w:t>«Сидит</w:t>
      </w:r>
      <w:r w:rsidRPr="001862AD">
        <w:rPr>
          <w:spacing w:val="1"/>
          <w:sz w:val="24"/>
          <w:szCs w:val="24"/>
        </w:rPr>
        <w:t xml:space="preserve"> </w:t>
      </w:r>
      <w:r w:rsidRPr="001862AD">
        <w:rPr>
          <w:sz w:val="24"/>
          <w:szCs w:val="24"/>
        </w:rPr>
        <w:t>белка</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тележке...»,</w:t>
      </w:r>
      <w:r w:rsidRPr="001862AD">
        <w:rPr>
          <w:spacing w:val="71"/>
          <w:sz w:val="24"/>
          <w:szCs w:val="24"/>
        </w:rPr>
        <w:t xml:space="preserve"> </w:t>
      </w:r>
      <w:r w:rsidRPr="001862AD">
        <w:rPr>
          <w:sz w:val="24"/>
          <w:szCs w:val="24"/>
        </w:rPr>
        <w:t>«Сорока,</w:t>
      </w:r>
      <w:r w:rsidRPr="001862AD">
        <w:rPr>
          <w:spacing w:val="1"/>
          <w:sz w:val="24"/>
          <w:szCs w:val="24"/>
        </w:rPr>
        <w:t xml:space="preserve"> </w:t>
      </w:r>
      <w:r w:rsidRPr="001862AD">
        <w:rPr>
          <w:sz w:val="24"/>
          <w:szCs w:val="24"/>
        </w:rPr>
        <w:t>сорока...»,</w:t>
      </w:r>
      <w:r w:rsidRPr="001862AD">
        <w:rPr>
          <w:spacing w:val="1"/>
          <w:sz w:val="24"/>
          <w:szCs w:val="24"/>
        </w:rPr>
        <w:t xml:space="preserve"> </w:t>
      </w:r>
      <w:r w:rsidRPr="001862AD">
        <w:rPr>
          <w:sz w:val="24"/>
          <w:szCs w:val="24"/>
        </w:rPr>
        <w:t>«Тень,</w:t>
      </w:r>
      <w:r w:rsidRPr="001862AD">
        <w:rPr>
          <w:spacing w:val="1"/>
          <w:sz w:val="24"/>
          <w:szCs w:val="24"/>
        </w:rPr>
        <w:t xml:space="preserve"> </w:t>
      </w:r>
      <w:r w:rsidRPr="001862AD">
        <w:rPr>
          <w:sz w:val="24"/>
          <w:szCs w:val="24"/>
        </w:rPr>
        <w:t>тень,</w:t>
      </w:r>
      <w:r w:rsidRPr="001862AD">
        <w:rPr>
          <w:spacing w:val="1"/>
          <w:sz w:val="24"/>
          <w:szCs w:val="24"/>
        </w:rPr>
        <w:t xml:space="preserve"> </w:t>
      </w:r>
      <w:r w:rsidRPr="001862AD">
        <w:rPr>
          <w:sz w:val="24"/>
          <w:szCs w:val="24"/>
        </w:rPr>
        <w:t>потетень...»,</w:t>
      </w:r>
      <w:r w:rsidRPr="001862AD">
        <w:rPr>
          <w:spacing w:val="1"/>
          <w:sz w:val="24"/>
          <w:szCs w:val="24"/>
        </w:rPr>
        <w:t xml:space="preserve"> </w:t>
      </w:r>
      <w:r w:rsidRPr="001862AD">
        <w:rPr>
          <w:sz w:val="24"/>
          <w:szCs w:val="24"/>
        </w:rPr>
        <w:t>«Тили-бом!</w:t>
      </w:r>
      <w:r w:rsidRPr="001862AD">
        <w:rPr>
          <w:spacing w:val="1"/>
          <w:sz w:val="24"/>
          <w:szCs w:val="24"/>
        </w:rPr>
        <w:t xml:space="preserve"> </w:t>
      </w:r>
      <w:r w:rsidRPr="001862AD">
        <w:rPr>
          <w:sz w:val="24"/>
          <w:szCs w:val="24"/>
        </w:rPr>
        <w:t>Тили-бом!..»,</w:t>
      </w:r>
      <w:r w:rsidRPr="001862AD">
        <w:rPr>
          <w:spacing w:val="1"/>
          <w:sz w:val="24"/>
          <w:szCs w:val="24"/>
        </w:rPr>
        <w:t xml:space="preserve"> </w:t>
      </w:r>
      <w:r w:rsidRPr="001862AD">
        <w:rPr>
          <w:sz w:val="24"/>
          <w:szCs w:val="24"/>
        </w:rPr>
        <w:t>«Травка-</w:t>
      </w:r>
      <w:r w:rsidRPr="001862AD">
        <w:rPr>
          <w:spacing w:val="1"/>
          <w:sz w:val="24"/>
          <w:szCs w:val="24"/>
        </w:rPr>
        <w:t xml:space="preserve"> </w:t>
      </w:r>
      <w:r w:rsidRPr="001862AD">
        <w:rPr>
          <w:sz w:val="24"/>
          <w:szCs w:val="24"/>
        </w:rPr>
        <w:t>муравка...»,</w:t>
      </w:r>
      <w:r w:rsidRPr="001862AD">
        <w:rPr>
          <w:spacing w:val="5"/>
          <w:sz w:val="24"/>
          <w:szCs w:val="24"/>
        </w:rPr>
        <w:t xml:space="preserve"> </w:t>
      </w:r>
      <w:r w:rsidRPr="001862AD">
        <w:rPr>
          <w:sz w:val="24"/>
          <w:szCs w:val="24"/>
        </w:rPr>
        <w:t>«Чики-чики-чикалочки...».</w:t>
      </w:r>
      <w:r w:rsidRPr="001862AD">
        <w:rPr>
          <w:sz w:val="24"/>
          <w:szCs w:val="24"/>
          <w:u w:val="single"/>
        </w:rPr>
        <w:t xml:space="preserve"> Русские народные сказки</w:t>
      </w:r>
      <w:r w:rsidRPr="001862AD">
        <w:rPr>
          <w:sz w:val="24"/>
          <w:szCs w:val="24"/>
        </w:rPr>
        <w:t>.</w:t>
      </w:r>
      <w:r w:rsidRPr="001862AD">
        <w:rPr>
          <w:spacing w:val="1"/>
          <w:sz w:val="24"/>
          <w:szCs w:val="24"/>
        </w:rPr>
        <w:t xml:space="preserve"> </w:t>
      </w:r>
      <w:r w:rsidRPr="001862AD">
        <w:rPr>
          <w:sz w:val="24"/>
          <w:szCs w:val="24"/>
        </w:rPr>
        <w:t>«Бычок</w:t>
      </w:r>
      <w:r w:rsidRPr="001862AD">
        <w:rPr>
          <w:spacing w:val="1"/>
          <w:sz w:val="24"/>
          <w:szCs w:val="24"/>
        </w:rPr>
        <w:t xml:space="preserve"> </w:t>
      </w:r>
      <w:r w:rsidRPr="001862AD">
        <w:rPr>
          <w:sz w:val="24"/>
          <w:szCs w:val="24"/>
        </w:rPr>
        <w:t>-</w:t>
      </w:r>
      <w:r w:rsidRPr="001862AD">
        <w:rPr>
          <w:spacing w:val="1"/>
          <w:sz w:val="24"/>
          <w:szCs w:val="24"/>
        </w:rPr>
        <w:t xml:space="preserve"> </w:t>
      </w:r>
      <w:r w:rsidRPr="001862AD">
        <w:rPr>
          <w:sz w:val="24"/>
          <w:szCs w:val="24"/>
        </w:rPr>
        <w:t>черный</w:t>
      </w:r>
      <w:r w:rsidRPr="001862AD">
        <w:rPr>
          <w:spacing w:val="71"/>
          <w:sz w:val="24"/>
          <w:szCs w:val="24"/>
        </w:rPr>
        <w:t xml:space="preserve"> </w:t>
      </w:r>
      <w:r w:rsidRPr="001862AD">
        <w:rPr>
          <w:sz w:val="24"/>
          <w:szCs w:val="24"/>
        </w:rPr>
        <w:t>бочок,</w:t>
      </w:r>
      <w:r w:rsidRPr="001862AD">
        <w:rPr>
          <w:spacing w:val="71"/>
          <w:sz w:val="24"/>
          <w:szCs w:val="24"/>
        </w:rPr>
        <w:t xml:space="preserve"> </w:t>
      </w:r>
      <w:r w:rsidRPr="001862AD">
        <w:rPr>
          <w:sz w:val="24"/>
          <w:szCs w:val="24"/>
        </w:rPr>
        <w:t>белые</w:t>
      </w:r>
      <w:r w:rsidRPr="001862AD">
        <w:rPr>
          <w:spacing w:val="71"/>
          <w:sz w:val="24"/>
          <w:szCs w:val="24"/>
        </w:rPr>
        <w:t xml:space="preserve"> </w:t>
      </w:r>
      <w:r w:rsidRPr="001862AD">
        <w:rPr>
          <w:sz w:val="24"/>
          <w:szCs w:val="24"/>
        </w:rPr>
        <w:t>копытца»</w:t>
      </w:r>
      <w:r w:rsidRPr="001862AD">
        <w:rPr>
          <w:spacing w:val="1"/>
          <w:sz w:val="24"/>
          <w:szCs w:val="24"/>
        </w:rPr>
        <w:t xml:space="preserve"> </w:t>
      </w:r>
      <w:r w:rsidRPr="001862AD">
        <w:rPr>
          <w:sz w:val="24"/>
          <w:szCs w:val="24"/>
        </w:rPr>
        <w:t>(обраб. М. Булатова); «Волк и козлята» (обраб. А.Н. Толстого); «Кот, петух</w:t>
      </w:r>
      <w:r w:rsidRPr="001862AD">
        <w:rPr>
          <w:spacing w:val="-67"/>
          <w:sz w:val="24"/>
          <w:szCs w:val="24"/>
        </w:rPr>
        <w:t xml:space="preserve"> </w:t>
      </w:r>
      <w:r w:rsidRPr="001862AD">
        <w:rPr>
          <w:sz w:val="24"/>
          <w:szCs w:val="24"/>
        </w:rPr>
        <w:t>и</w:t>
      </w:r>
      <w:r w:rsidRPr="001862AD">
        <w:rPr>
          <w:spacing w:val="47"/>
          <w:sz w:val="24"/>
          <w:szCs w:val="24"/>
        </w:rPr>
        <w:t xml:space="preserve"> </w:t>
      </w:r>
      <w:r w:rsidRPr="001862AD">
        <w:rPr>
          <w:sz w:val="24"/>
          <w:szCs w:val="24"/>
        </w:rPr>
        <w:t>лиса»</w:t>
      </w:r>
      <w:r w:rsidRPr="001862AD">
        <w:rPr>
          <w:spacing w:val="43"/>
          <w:sz w:val="24"/>
          <w:szCs w:val="24"/>
        </w:rPr>
        <w:t xml:space="preserve"> </w:t>
      </w:r>
      <w:r w:rsidRPr="001862AD">
        <w:rPr>
          <w:sz w:val="24"/>
          <w:szCs w:val="24"/>
        </w:rPr>
        <w:t>(обраб.</w:t>
      </w:r>
      <w:r w:rsidRPr="001862AD">
        <w:rPr>
          <w:spacing w:val="50"/>
          <w:sz w:val="24"/>
          <w:szCs w:val="24"/>
        </w:rPr>
        <w:t xml:space="preserve"> </w:t>
      </w:r>
      <w:r w:rsidRPr="001862AD">
        <w:rPr>
          <w:sz w:val="24"/>
          <w:szCs w:val="24"/>
        </w:rPr>
        <w:t>М.</w:t>
      </w:r>
      <w:r w:rsidRPr="001862AD">
        <w:rPr>
          <w:spacing w:val="50"/>
          <w:sz w:val="24"/>
          <w:szCs w:val="24"/>
        </w:rPr>
        <w:t xml:space="preserve"> </w:t>
      </w:r>
      <w:r w:rsidRPr="001862AD">
        <w:rPr>
          <w:sz w:val="24"/>
          <w:szCs w:val="24"/>
        </w:rPr>
        <w:t>Боголюбской);</w:t>
      </w:r>
      <w:r w:rsidRPr="001862AD">
        <w:rPr>
          <w:spacing w:val="52"/>
          <w:sz w:val="24"/>
          <w:szCs w:val="24"/>
        </w:rPr>
        <w:t xml:space="preserve"> </w:t>
      </w:r>
      <w:r w:rsidRPr="001862AD">
        <w:rPr>
          <w:sz w:val="24"/>
          <w:szCs w:val="24"/>
        </w:rPr>
        <w:t>«Лиса</w:t>
      </w:r>
      <w:r w:rsidRPr="001862AD">
        <w:rPr>
          <w:spacing w:val="48"/>
          <w:sz w:val="24"/>
          <w:szCs w:val="24"/>
        </w:rPr>
        <w:t xml:space="preserve"> </w:t>
      </w:r>
      <w:r w:rsidRPr="001862AD">
        <w:rPr>
          <w:sz w:val="24"/>
          <w:szCs w:val="24"/>
        </w:rPr>
        <w:t>и</w:t>
      </w:r>
      <w:r w:rsidRPr="001862AD">
        <w:rPr>
          <w:spacing w:val="47"/>
          <w:sz w:val="24"/>
          <w:szCs w:val="24"/>
        </w:rPr>
        <w:t xml:space="preserve"> </w:t>
      </w:r>
      <w:r w:rsidRPr="001862AD">
        <w:rPr>
          <w:sz w:val="24"/>
          <w:szCs w:val="24"/>
        </w:rPr>
        <w:t>заяц»</w:t>
      </w:r>
      <w:r w:rsidRPr="001862AD">
        <w:rPr>
          <w:spacing w:val="47"/>
          <w:sz w:val="24"/>
          <w:szCs w:val="24"/>
        </w:rPr>
        <w:t xml:space="preserve"> </w:t>
      </w:r>
      <w:r w:rsidRPr="001862AD">
        <w:rPr>
          <w:sz w:val="24"/>
          <w:szCs w:val="24"/>
        </w:rPr>
        <w:t>(обраб.</w:t>
      </w:r>
      <w:r w:rsidRPr="001862AD">
        <w:rPr>
          <w:spacing w:val="50"/>
          <w:sz w:val="24"/>
          <w:szCs w:val="24"/>
        </w:rPr>
        <w:t xml:space="preserve"> </w:t>
      </w:r>
      <w:r w:rsidRPr="001862AD">
        <w:rPr>
          <w:sz w:val="24"/>
          <w:szCs w:val="24"/>
        </w:rPr>
        <w:t>В.</w:t>
      </w:r>
      <w:r w:rsidRPr="001862AD">
        <w:rPr>
          <w:spacing w:val="50"/>
          <w:sz w:val="24"/>
          <w:szCs w:val="24"/>
        </w:rPr>
        <w:t xml:space="preserve"> </w:t>
      </w:r>
      <w:r w:rsidR="00CD2512">
        <w:rPr>
          <w:sz w:val="24"/>
          <w:szCs w:val="24"/>
        </w:rPr>
        <w:t xml:space="preserve">Даля); </w:t>
      </w:r>
      <w:r w:rsidRPr="001862AD">
        <w:rPr>
          <w:sz w:val="24"/>
          <w:szCs w:val="24"/>
        </w:rPr>
        <w:t>«Снегурочка и лиса» (обраб. М. Булатова); «У страха глаза велики» (обраб.</w:t>
      </w:r>
      <w:r w:rsidRPr="001862AD">
        <w:rPr>
          <w:spacing w:val="-67"/>
          <w:sz w:val="24"/>
          <w:szCs w:val="24"/>
        </w:rPr>
        <w:t xml:space="preserve"> </w:t>
      </w:r>
      <w:r w:rsidRPr="001862AD">
        <w:rPr>
          <w:sz w:val="24"/>
          <w:szCs w:val="24"/>
        </w:rPr>
        <w:t>М.</w:t>
      </w:r>
      <w:r w:rsidRPr="001862AD">
        <w:rPr>
          <w:spacing w:val="3"/>
          <w:sz w:val="24"/>
          <w:szCs w:val="24"/>
        </w:rPr>
        <w:t xml:space="preserve"> </w:t>
      </w:r>
      <w:r w:rsidRPr="001862AD">
        <w:rPr>
          <w:sz w:val="24"/>
          <w:szCs w:val="24"/>
        </w:rPr>
        <w:t>Серовой).</w:t>
      </w:r>
    </w:p>
    <w:p w:rsidR="00614DEF" w:rsidRPr="001862AD" w:rsidRDefault="00614DEF" w:rsidP="00CD2512">
      <w:pPr>
        <w:pStyle w:val="a3"/>
        <w:spacing w:line="360" w:lineRule="auto"/>
        <w:ind w:left="0" w:firstLine="709"/>
        <w:rPr>
          <w:sz w:val="24"/>
          <w:szCs w:val="24"/>
        </w:rPr>
      </w:pPr>
      <w:r w:rsidRPr="001862AD">
        <w:rPr>
          <w:sz w:val="24"/>
          <w:szCs w:val="24"/>
          <w:u w:val="single"/>
        </w:rPr>
        <w:t>Фольклор народов мира</w:t>
      </w:r>
      <w:r w:rsidRPr="001862AD">
        <w:rPr>
          <w:sz w:val="24"/>
          <w:szCs w:val="24"/>
        </w:rPr>
        <w:t>. Песенки. «Кораблик», «Храбрецы», «Маленькие</w:t>
      </w:r>
      <w:r w:rsidRPr="001862AD">
        <w:rPr>
          <w:spacing w:val="1"/>
          <w:sz w:val="24"/>
          <w:szCs w:val="24"/>
        </w:rPr>
        <w:t xml:space="preserve"> </w:t>
      </w:r>
      <w:r w:rsidRPr="001862AD">
        <w:rPr>
          <w:sz w:val="24"/>
          <w:szCs w:val="24"/>
        </w:rPr>
        <w:t>феи», «Три зверолова» англ.,</w:t>
      </w:r>
      <w:r w:rsidRPr="001862AD">
        <w:rPr>
          <w:spacing w:val="1"/>
          <w:sz w:val="24"/>
          <w:szCs w:val="24"/>
        </w:rPr>
        <w:t xml:space="preserve"> </w:t>
      </w:r>
      <w:r w:rsidRPr="001862AD">
        <w:rPr>
          <w:sz w:val="24"/>
          <w:szCs w:val="24"/>
        </w:rPr>
        <w:t>обр.</w:t>
      </w:r>
      <w:r w:rsidRPr="001862AD">
        <w:rPr>
          <w:spacing w:val="1"/>
          <w:sz w:val="24"/>
          <w:szCs w:val="24"/>
        </w:rPr>
        <w:t xml:space="preserve"> </w:t>
      </w:r>
      <w:r w:rsidRPr="001862AD">
        <w:rPr>
          <w:sz w:val="24"/>
          <w:szCs w:val="24"/>
        </w:rPr>
        <w:t>С. Маршака;</w:t>
      </w:r>
      <w:r w:rsidRPr="001862AD">
        <w:rPr>
          <w:spacing w:val="1"/>
          <w:sz w:val="24"/>
          <w:szCs w:val="24"/>
        </w:rPr>
        <w:t xml:space="preserve"> </w:t>
      </w:r>
      <w:r w:rsidRPr="001862AD">
        <w:rPr>
          <w:sz w:val="24"/>
          <w:szCs w:val="24"/>
        </w:rPr>
        <w:t>«Что</w:t>
      </w:r>
      <w:r w:rsidRPr="001862AD">
        <w:rPr>
          <w:spacing w:val="1"/>
          <w:sz w:val="24"/>
          <w:szCs w:val="24"/>
        </w:rPr>
        <w:t xml:space="preserve"> </w:t>
      </w:r>
      <w:r w:rsidRPr="001862AD">
        <w:rPr>
          <w:sz w:val="24"/>
          <w:szCs w:val="24"/>
        </w:rPr>
        <w:t>за грохот»,</w:t>
      </w:r>
      <w:r w:rsidRPr="001862AD">
        <w:rPr>
          <w:spacing w:val="1"/>
          <w:sz w:val="24"/>
          <w:szCs w:val="24"/>
        </w:rPr>
        <w:t xml:space="preserve"> </w:t>
      </w:r>
      <w:r w:rsidRPr="001862AD">
        <w:rPr>
          <w:sz w:val="24"/>
          <w:szCs w:val="24"/>
        </w:rPr>
        <w:t xml:space="preserve">пер. </w:t>
      </w:r>
      <w:proofErr w:type="gramStart"/>
      <w:r w:rsidRPr="001862AD">
        <w:rPr>
          <w:sz w:val="24"/>
          <w:szCs w:val="24"/>
        </w:rPr>
        <w:t>с</w:t>
      </w:r>
      <w:r w:rsidRPr="001862AD">
        <w:rPr>
          <w:spacing w:val="1"/>
          <w:sz w:val="24"/>
          <w:szCs w:val="24"/>
        </w:rPr>
        <w:t xml:space="preserve"> </w:t>
      </w:r>
      <w:r w:rsidRPr="001862AD">
        <w:rPr>
          <w:sz w:val="24"/>
          <w:szCs w:val="24"/>
        </w:rPr>
        <w:t>латыш</w:t>
      </w:r>
      <w:proofErr w:type="gramEnd"/>
      <w:r w:rsidRPr="001862AD">
        <w:rPr>
          <w:sz w:val="24"/>
          <w:szCs w:val="24"/>
        </w:rPr>
        <w:t>.</w:t>
      </w:r>
      <w:r w:rsidRPr="001862AD">
        <w:rPr>
          <w:spacing w:val="132"/>
          <w:sz w:val="24"/>
          <w:szCs w:val="24"/>
        </w:rPr>
        <w:t xml:space="preserve"> </w:t>
      </w:r>
      <w:r w:rsidRPr="001862AD">
        <w:rPr>
          <w:sz w:val="24"/>
          <w:szCs w:val="24"/>
        </w:rPr>
        <w:t>С.</w:t>
      </w:r>
      <w:r w:rsidRPr="001862AD">
        <w:rPr>
          <w:spacing w:val="127"/>
          <w:sz w:val="24"/>
          <w:szCs w:val="24"/>
        </w:rPr>
        <w:t xml:space="preserve"> </w:t>
      </w:r>
      <w:r w:rsidRPr="001862AD">
        <w:rPr>
          <w:sz w:val="24"/>
          <w:szCs w:val="24"/>
        </w:rPr>
        <w:t>Маршака;</w:t>
      </w:r>
      <w:r w:rsidRPr="001862AD">
        <w:rPr>
          <w:spacing w:val="124"/>
          <w:sz w:val="24"/>
          <w:szCs w:val="24"/>
        </w:rPr>
        <w:t xml:space="preserve"> </w:t>
      </w:r>
      <w:r w:rsidRPr="001862AD">
        <w:rPr>
          <w:sz w:val="24"/>
          <w:szCs w:val="24"/>
        </w:rPr>
        <w:t>«Купите</w:t>
      </w:r>
      <w:r w:rsidRPr="001862AD">
        <w:rPr>
          <w:spacing w:val="130"/>
          <w:sz w:val="24"/>
          <w:szCs w:val="24"/>
        </w:rPr>
        <w:t xml:space="preserve"> </w:t>
      </w:r>
      <w:r w:rsidRPr="001862AD">
        <w:rPr>
          <w:sz w:val="24"/>
          <w:szCs w:val="24"/>
        </w:rPr>
        <w:t>лук...»,</w:t>
      </w:r>
      <w:r w:rsidRPr="001862AD">
        <w:rPr>
          <w:spacing w:val="132"/>
          <w:sz w:val="24"/>
          <w:szCs w:val="24"/>
        </w:rPr>
        <w:t xml:space="preserve"> </w:t>
      </w:r>
      <w:r w:rsidRPr="001862AD">
        <w:rPr>
          <w:sz w:val="24"/>
          <w:szCs w:val="24"/>
        </w:rPr>
        <w:t>пер.</w:t>
      </w:r>
      <w:r w:rsidRPr="001862AD">
        <w:rPr>
          <w:spacing w:val="128"/>
          <w:sz w:val="24"/>
          <w:szCs w:val="24"/>
        </w:rPr>
        <w:t xml:space="preserve"> </w:t>
      </w:r>
      <w:r w:rsidRPr="001862AD">
        <w:rPr>
          <w:sz w:val="24"/>
          <w:szCs w:val="24"/>
        </w:rPr>
        <w:t>с</w:t>
      </w:r>
      <w:r w:rsidRPr="001862AD">
        <w:rPr>
          <w:spacing w:val="126"/>
          <w:sz w:val="24"/>
          <w:szCs w:val="24"/>
        </w:rPr>
        <w:t xml:space="preserve"> </w:t>
      </w:r>
      <w:r w:rsidRPr="001862AD">
        <w:rPr>
          <w:sz w:val="24"/>
          <w:szCs w:val="24"/>
        </w:rPr>
        <w:t>шотл.</w:t>
      </w:r>
      <w:r w:rsidRPr="001862AD">
        <w:rPr>
          <w:spacing w:val="127"/>
          <w:sz w:val="24"/>
          <w:szCs w:val="24"/>
        </w:rPr>
        <w:t xml:space="preserve"> </w:t>
      </w:r>
      <w:r w:rsidRPr="001862AD">
        <w:rPr>
          <w:sz w:val="24"/>
          <w:szCs w:val="24"/>
        </w:rPr>
        <w:t>И.</w:t>
      </w:r>
      <w:r w:rsidRPr="001862AD">
        <w:rPr>
          <w:spacing w:val="132"/>
          <w:sz w:val="24"/>
          <w:szCs w:val="24"/>
        </w:rPr>
        <w:t xml:space="preserve"> </w:t>
      </w:r>
      <w:r w:rsidR="00CD2512">
        <w:rPr>
          <w:sz w:val="24"/>
          <w:szCs w:val="24"/>
        </w:rPr>
        <w:t xml:space="preserve">Токмаковой; </w:t>
      </w:r>
      <w:r w:rsidRPr="001862AD">
        <w:rPr>
          <w:sz w:val="24"/>
          <w:szCs w:val="24"/>
        </w:rPr>
        <w:t>«Разговор лягушек», «Несговорчивый удод», «Помогите!» пер. с чеш. С.</w:t>
      </w:r>
      <w:r w:rsidRPr="001862AD">
        <w:rPr>
          <w:spacing w:val="1"/>
          <w:sz w:val="24"/>
          <w:szCs w:val="24"/>
        </w:rPr>
        <w:t xml:space="preserve"> </w:t>
      </w:r>
      <w:r w:rsidRPr="001862AD">
        <w:rPr>
          <w:sz w:val="24"/>
          <w:szCs w:val="24"/>
        </w:rPr>
        <w:t>Маршака. Сказки. «Два жадных медвежонка», венг., обр. А. Краснова и В.</w:t>
      </w:r>
      <w:r w:rsidRPr="001862AD">
        <w:rPr>
          <w:spacing w:val="1"/>
          <w:sz w:val="24"/>
          <w:szCs w:val="24"/>
        </w:rPr>
        <w:t xml:space="preserve"> </w:t>
      </w:r>
      <w:r w:rsidRPr="001862AD">
        <w:rPr>
          <w:sz w:val="24"/>
          <w:szCs w:val="24"/>
        </w:rPr>
        <w:t>Важдаева;</w:t>
      </w:r>
      <w:r w:rsidRPr="001862AD">
        <w:rPr>
          <w:spacing w:val="1"/>
          <w:sz w:val="24"/>
          <w:szCs w:val="24"/>
        </w:rPr>
        <w:t xml:space="preserve"> </w:t>
      </w:r>
      <w:r w:rsidRPr="001862AD">
        <w:rPr>
          <w:sz w:val="24"/>
          <w:szCs w:val="24"/>
        </w:rPr>
        <w:t>«Упрямые</w:t>
      </w:r>
      <w:r w:rsidRPr="001862AD">
        <w:rPr>
          <w:spacing w:val="1"/>
          <w:sz w:val="24"/>
          <w:szCs w:val="24"/>
        </w:rPr>
        <w:t xml:space="preserve"> </w:t>
      </w:r>
      <w:r w:rsidRPr="001862AD">
        <w:rPr>
          <w:sz w:val="24"/>
          <w:szCs w:val="24"/>
        </w:rPr>
        <w:t>козы»,</w:t>
      </w:r>
      <w:r w:rsidRPr="001862AD">
        <w:rPr>
          <w:spacing w:val="1"/>
          <w:sz w:val="24"/>
          <w:szCs w:val="24"/>
        </w:rPr>
        <w:t xml:space="preserve"> </w:t>
      </w:r>
      <w:r w:rsidRPr="001862AD">
        <w:rPr>
          <w:sz w:val="24"/>
          <w:szCs w:val="24"/>
        </w:rPr>
        <w:t>узб.</w:t>
      </w:r>
      <w:r w:rsidRPr="001862AD">
        <w:rPr>
          <w:spacing w:val="1"/>
          <w:sz w:val="24"/>
          <w:szCs w:val="24"/>
        </w:rPr>
        <w:t xml:space="preserve"> </w:t>
      </w:r>
      <w:r w:rsidRPr="001862AD">
        <w:rPr>
          <w:sz w:val="24"/>
          <w:szCs w:val="24"/>
        </w:rPr>
        <w:t>обр.</w:t>
      </w:r>
      <w:r w:rsidRPr="001862AD">
        <w:rPr>
          <w:spacing w:val="1"/>
          <w:sz w:val="24"/>
          <w:szCs w:val="24"/>
        </w:rPr>
        <w:t xml:space="preserve"> </w:t>
      </w:r>
      <w:r w:rsidRPr="001862AD">
        <w:rPr>
          <w:sz w:val="24"/>
          <w:szCs w:val="24"/>
        </w:rPr>
        <w:t>Ш.</w:t>
      </w:r>
      <w:r w:rsidRPr="001862AD">
        <w:rPr>
          <w:spacing w:val="1"/>
          <w:sz w:val="24"/>
          <w:szCs w:val="24"/>
        </w:rPr>
        <w:t xml:space="preserve"> </w:t>
      </w:r>
      <w:r w:rsidRPr="001862AD">
        <w:rPr>
          <w:sz w:val="24"/>
          <w:szCs w:val="24"/>
        </w:rPr>
        <w:t>Сагдуллы;</w:t>
      </w:r>
      <w:r w:rsidRPr="001862AD">
        <w:rPr>
          <w:spacing w:val="1"/>
          <w:sz w:val="24"/>
          <w:szCs w:val="24"/>
        </w:rPr>
        <w:t xml:space="preserve"> </w:t>
      </w:r>
      <w:r w:rsidRPr="001862AD">
        <w:rPr>
          <w:sz w:val="24"/>
          <w:szCs w:val="24"/>
        </w:rPr>
        <w:t>«У</w:t>
      </w:r>
      <w:r w:rsidRPr="001862AD">
        <w:rPr>
          <w:spacing w:val="1"/>
          <w:sz w:val="24"/>
          <w:szCs w:val="24"/>
        </w:rPr>
        <w:t xml:space="preserve"> </w:t>
      </w:r>
      <w:r w:rsidRPr="001862AD">
        <w:rPr>
          <w:sz w:val="24"/>
          <w:szCs w:val="24"/>
        </w:rPr>
        <w:t>солнышка</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гостях»,</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со</w:t>
      </w:r>
      <w:r w:rsidRPr="001862AD">
        <w:rPr>
          <w:spacing w:val="1"/>
          <w:sz w:val="24"/>
          <w:szCs w:val="24"/>
        </w:rPr>
        <w:t xml:space="preserve"> </w:t>
      </w:r>
      <w:r w:rsidRPr="001862AD">
        <w:rPr>
          <w:sz w:val="24"/>
          <w:szCs w:val="24"/>
        </w:rPr>
        <w:t>словац.</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Могилевской</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Л.</w:t>
      </w:r>
      <w:r w:rsidRPr="001862AD">
        <w:rPr>
          <w:spacing w:val="1"/>
          <w:sz w:val="24"/>
          <w:szCs w:val="24"/>
        </w:rPr>
        <w:t xml:space="preserve"> </w:t>
      </w:r>
      <w:r w:rsidRPr="001862AD">
        <w:rPr>
          <w:sz w:val="24"/>
          <w:szCs w:val="24"/>
        </w:rPr>
        <w:t>Зориной;</w:t>
      </w:r>
      <w:r w:rsidRPr="001862AD">
        <w:rPr>
          <w:spacing w:val="70"/>
          <w:sz w:val="24"/>
          <w:szCs w:val="24"/>
        </w:rPr>
        <w:t xml:space="preserve"> </w:t>
      </w:r>
      <w:r w:rsidRPr="001862AD">
        <w:rPr>
          <w:sz w:val="24"/>
          <w:szCs w:val="24"/>
        </w:rPr>
        <w:t>«Храбрец-</w:t>
      </w:r>
      <w:r w:rsidRPr="001862AD">
        <w:rPr>
          <w:spacing w:val="1"/>
          <w:sz w:val="24"/>
          <w:szCs w:val="24"/>
        </w:rPr>
        <w:t xml:space="preserve"> </w:t>
      </w:r>
      <w:r w:rsidRPr="001862AD">
        <w:rPr>
          <w:sz w:val="24"/>
          <w:szCs w:val="24"/>
        </w:rPr>
        <w:t>молодец»,</w:t>
      </w:r>
      <w:r w:rsidRPr="001862AD">
        <w:rPr>
          <w:spacing w:val="74"/>
          <w:sz w:val="24"/>
          <w:szCs w:val="24"/>
        </w:rPr>
        <w:t xml:space="preserve"> </w:t>
      </w:r>
      <w:r w:rsidRPr="001862AD">
        <w:rPr>
          <w:sz w:val="24"/>
          <w:szCs w:val="24"/>
        </w:rPr>
        <w:t>пер.</w:t>
      </w:r>
      <w:r w:rsidRPr="001862AD">
        <w:rPr>
          <w:spacing w:val="74"/>
          <w:sz w:val="24"/>
          <w:szCs w:val="24"/>
        </w:rPr>
        <w:t xml:space="preserve"> </w:t>
      </w:r>
      <w:r w:rsidRPr="001862AD">
        <w:rPr>
          <w:sz w:val="24"/>
          <w:szCs w:val="24"/>
        </w:rPr>
        <w:t>с</w:t>
      </w:r>
      <w:r w:rsidRPr="001862AD">
        <w:rPr>
          <w:spacing w:val="73"/>
          <w:sz w:val="24"/>
          <w:szCs w:val="24"/>
        </w:rPr>
        <w:t xml:space="preserve"> </w:t>
      </w:r>
      <w:r w:rsidRPr="001862AD">
        <w:rPr>
          <w:sz w:val="24"/>
          <w:szCs w:val="24"/>
        </w:rPr>
        <w:t>болг.</w:t>
      </w:r>
      <w:r w:rsidRPr="001862AD">
        <w:rPr>
          <w:spacing w:val="69"/>
          <w:sz w:val="24"/>
          <w:szCs w:val="24"/>
        </w:rPr>
        <w:t xml:space="preserve"> </w:t>
      </w:r>
      <w:r w:rsidRPr="001862AD">
        <w:rPr>
          <w:sz w:val="24"/>
          <w:szCs w:val="24"/>
        </w:rPr>
        <w:t>Л.</w:t>
      </w:r>
      <w:r w:rsidRPr="001862AD">
        <w:rPr>
          <w:spacing w:val="74"/>
          <w:sz w:val="24"/>
          <w:szCs w:val="24"/>
        </w:rPr>
        <w:t xml:space="preserve"> </w:t>
      </w:r>
      <w:r w:rsidRPr="001862AD">
        <w:rPr>
          <w:sz w:val="24"/>
          <w:szCs w:val="24"/>
        </w:rPr>
        <w:t>Грибовой;</w:t>
      </w:r>
      <w:r w:rsidRPr="001862AD">
        <w:rPr>
          <w:spacing w:val="71"/>
          <w:sz w:val="24"/>
          <w:szCs w:val="24"/>
        </w:rPr>
        <w:t xml:space="preserve"> </w:t>
      </w:r>
      <w:r w:rsidRPr="001862AD">
        <w:rPr>
          <w:sz w:val="24"/>
          <w:szCs w:val="24"/>
        </w:rPr>
        <w:t>«Пых»,</w:t>
      </w:r>
      <w:r w:rsidRPr="001862AD">
        <w:rPr>
          <w:spacing w:val="74"/>
          <w:sz w:val="24"/>
          <w:szCs w:val="24"/>
        </w:rPr>
        <w:t xml:space="preserve"> </w:t>
      </w:r>
      <w:r w:rsidRPr="001862AD">
        <w:rPr>
          <w:sz w:val="24"/>
          <w:szCs w:val="24"/>
        </w:rPr>
        <w:t>белорус.</w:t>
      </w:r>
      <w:r w:rsidRPr="001862AD">
        <w:rPr>
          <w:spacing w:val="74"/>
          <w:sz w:val="24"/>
          <w:szCs w:val="24"/>
        </w:rPr>
        <w:t xml:space="preserve"> </w:t>
      </w:r>
      <w:r w:rsidRPr="001862AD">
        <w:rPr>
          <w:sz w:val="24"/>
          <w:szCs w:val="24"/>
        </w:rPr>
        <w:t>обр.</w:t>
      </w:r>
      <w:r w:rsidRPr="001862AD">
        <w:rPr>
          <w:spacing w:val="74"/>
          <w:sz w:val="24"/>
          <w:szCs w:val="24"/>
        </w:rPr>
        <w:t xml:space="preserve"> </w:t>
      </w:r>
      <w:r w:rsidRPr="001862AD">
        <w:rPr>
          <w:sz w:val="24"/>
          <w:szCs w:val="24"/>
        </w:rPr>
        <w:t>Н.</w:t>
      </w:r>
      <w:r w:rsidRPr="001862AD">
        <w:rPr>
          <w:spacing w:val="74"/>
          <w:sz w:val="24"/>
          <w:szCs w:val="24"/>
        </w:rPr>
        <w:t xml:space="preserve"> </w:t>
      </w:r>
      <w:r w:rsidR="00CD2512">
        <w:rPr>
          <w:sz w:val="24"/>
          <w:szCs w:val="24"/>
        </w:rPr>
        <w:t xml:space="preserve">Мялика: </w:t>
      </w:r>
      <w:r w:rsidRPr="001862AD">
        <w:rPr>
          <w:sz w:val="24"/>
          <w:szCs w:val="24"/>
        </w:rPr>
        <w:t>«Лесной мишка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проказница</w:t>
      </w:r>
      <w:r w:rsidRPr="001862AD">
        <w:rPr>
          <w:spacing w:val="1"/>
          <w:sz w:val="24"/>
          <w:szCs w:val="24"/>
        </w:rPr>
        <w:t xml:space="preserve"> </w:t>
      </w:r>
      <w:r w:rsidRPr="001862AD">
        <w:rPr>
          <w:sz w:val="24"/>
          <w:szCs w:val="24"/>
        </w:rPr>
        <w:t>мышка»,</w:t>
      </w:r>
      <w:r w:rsidRPr="001862AD">
        <w:rPr>
          <w:spacing w:val="1"/>
          <w:sz w:val="24"/>
          <w:szCs w:val="24"/>
        </w:rPr>
        <w:t xml:space="preserve"> </w:t>
      </w:r>
      <w:r w:rsidRPr="001862AD">
        <w:rPr>
          <w:sz w:val="24"/>
          <w:szCs w:val="24"/>
        </w:rPr>
        <w:t>латыш.,</w:t>
      </w:r>
      <w:r w:rsidRPr="001862AD">
        <w:rPr>
          <w:spacing w:val="1"/>
          <w:sz w:val="24"/>
          <w:szCs w:val="24"/>
        </w:rPr>
        <w:t xml:space="preserve"> </w:t>
      </w:r>
      <w:r w:rsidRPr="001862AD">
        <w:rPr>
          <w:sz w:val="24"/>
          <w:szCs w:val="24"/>
        </w:rPr>
        <w:t>обр. Ю. Ванага, пер. Л.</w:t>
      </w:r>
      <w:r w:rsidRPr="001862AD">
        <w:rPr>
          <w:spacing w:val="1"/>
          <w:sz w:val="24"/>
          <w:szCs w:val="24"/>
        </w:rPr>
        <w:t xml:space="preserve"> </w:t>
      </w:r>
      <w:r w:rsidRPr="001862AD">
        <w:rPr>
          <w:sz w:val="24"/>
          <w:szCs w:val="24"/>
        </w:rPr>
        <w:t>Воронковой.</w:t>
      </w:r>
    </w:p>
    <w:p w:rsidR="00614DEF" w:rsidRPr="001862AD" w:rsidRDefault="00614DEF" w:rsidP="001862AD">
      <w:pPr>
        <w:pStyle w:val="a3"/>
        <w:spacing w:line="360" w:lineRule="auto"/>
        <w:ind w:left="0" w:firstLine="709"/>
        <w:rPr>
          <w:sz w:val="24"/>
          <w:szCs w:val="24"/>
        </w:rPr>
      </w:pPr>
      <w:r w:rsidRPr="001862AD">
        <w:rPr>
          <w:sz w:val="24"/>
          <w:szCs w:val="24"/>
          <w:u w:val="single"/>
        </w:rPr>
        <w:t>Произведения</w:t>
      </w:r>
      <w:r w:rsidRPr="001862AD">
        <w:rPr>
          <w:spacing w:val="-5"/>
          <w:sz w:val="24"/>
          <w:szCs w:val="24"/>
          <w:u w:val="single"/>
        </w:rPr>
        <w:t xml:space="preserve"> </w:t>
      </w:r>
      <w:r w:rsidRPr="001862AD">
        <w:rPr>
          <w:sz w:val="24"/>
          <w:szCs w:val="24"/>
          <w:u w:val="single"/>
        </w:rPr>
        <w:t>поэтов</w:t>
      </w:r>
      <w:r w:rsidRPr="001862AD">
        <w:rPr>
          <w:spacing w:val="-7"/>
          <w:sz w:val="24"/>
          <w:szCs w:val="24"/>
          <w:u w:val="single"/>
        </w:rPr>
        <w:t xml:space="preserve"> </w:t>
      </w:r>
      <w:r w:rsidRPr="001862AD">
        <w:rPr>
          <w:sz w:val="24"/>
          <w:szCs w:val="24"/>
          <w:u w:val="single"/>
        </w:rPr>
        <w:t>и</w:t>
      </w:r>
      <w:r w:rsidRPr="001862AD">
        <w:rPr>
          <w:spacing w:val="-5"/>
          <w:sz w:val="24"/>
          <w:szCs w:val="24"/>
          <w:u w:val="single"/>
        </w:rPr>
        <w:t xml:space="preserve"> </w:t>
      </w:r>
      <w:r w:rsidRPr="001862AD">
        <w:rPr>
          <w:sz w:val="24"/>
          <w:szCs w:val="24"/>
          <w:u w:val="single"/>
        </w:rPr>
        <w:t>писателей</w:t>
      </w:r>
      <w:r w:rsidRPr="001862AD">
        <w:rPr>
          <w:spacing w:val="-6"/>
          <w:sz w:val="24"/>
          <w:szCs w:val="24"/>
          <w:u w:val="single"/>
        </w:rPr>
        <w:t xml:space="preserve"> </w:t>
      </w:r>
      <w:r w:rsidRPr="001862AD">
        <w:rPr>
          <w:sz w:val="24"/>
          <w:szCs w:val="24"/>
          <w:u w:val="single"/>
        </w:rPr>
        <w:t>России.</w:t>
      </w:r>
    </w:p>
    <w:p w:rsidR="00614DEF" w:rsidRPr="001862AD" w:rsidRDefault="00614DEF" w:rsidP="00CD2512">
      <w:pPr>
        <w:pStyle w:val="a3"/>
        <w:spacing w:line="360" w:lineRule="auto"/>
        <w:ind w:left="0" w:firstLine="709"/>
        <w:rPr>
          <w:sz w:val="24"/>
          <w:szCs w:val="24"/>
        </w:rPr>
      </w:pPr>
      <w:r w:rsidRPr="001862AD">
        <w:rPr>
          <w:sz w:val="24"/>
          <w:szCs w:val="24"/>
        </w:rPr>
        <w:t>Поэзия.</w:t>
      </w:r>
      <w:r w:rsidRPr="001862AD">
        <w:rPr>
          <w:spacing w:val="1"/>
          <w:sz w:val="24"/>
          <w:szCs w:val="24"/>
        </w:rPr>
        <w:t xml:space="preserve"> </w:t>
      </w:r>
      <w:r w:rsidRPr="001862AD">
        <w:rPr>
          <w:sz w:val="24"/>
          <w:szCs w:val="24"/>
        </w:rPr>
        <w:t>Бальмонт</w:t>
      </w:r>
      <w:r w:rsidRPr="001862AD">
        <w:rPr>
          <w:spacing w:val="1"/>
          <w:sz w:val="24"/>
          <w:szCs w:val="24"/>
        </w:rPr>
        <w:t xml:space="preserve"> </w:t>
      </w:r>
      <w:r w:rsidRPr="001862AD">
        <w:rPr>
          <w:sz w:val="24"/>
          <w:szCs w:val="24"/>
        </w:rPr>
        <w:t>К.Д.</w:t>
      </w:r>
      <w:r w:rsidRPr="001862AD">
        <w:rPr>
          <w:spacing w:val="1"/>
          <w:sz w:val="24"/>
          <w:szCs w:val="24"/>
        </w:rPr>
        <w:t xml:space="preserve"> </w:t>
      </w:r>
      <w:r w:rsidRPr="001862AD">
        <w:rPr>
          <w:sz w:val="24"/>
          <w:szCs w:val="24"/>
        </w:rPr>
        <w:t>«Осень»;</w:t>
      </w:r>
      <w:r w:rsidRPr="001862AD">
        <w:rPr>
          <w:spacing w:val="1"/>
          <w:sz w:val="24"/>
          <w:szCs w:val="24"/>
        </w:rPr>
        <w:t xml:space="preserve"> </w:t>
      </w:r>
      <w:r w:rsidRPr="001862AD">
        <w:rPr>
          <w:sz w:val="24"/>
          <w:szCs w:val="24"/>
        </w:rPr>
        <w:t>Благинина</w:t>
      </w:r>
      <w:r w:rsidRPr="001862AD">
        <w:rPr>
          <w:spacing w:val="1"/>
          <w:sz w:val="24"/>
          <w:szCs w:val="24"/>
        </w:rPr>
        <w:t xml:space="preserve"> </w:t>
      </w:r>
      <w:r w:rsidRPr="001862AD">
        <w:rPr>
          <w:sz w:val="24"/>
          <w:szCs w:val="24"/>
        </w:rPr>
        <w:t>Е.А.</w:t>
      </w:r>
      <w:r w:rsidRPr="001862AD">
        <w:rPr>
          <w:spacing w:val="1"/>
          <w:sz w:val="24"/>
          <w:szCs w:val="24"/>
        </w:rPr>
        <w:t xml:space="preserve"> </w:t>
      </w:r>
      <w:r w:rsidRPr="001862AD">
        <w:rPr>
          <w:sz w:val="24"/>
          <w:szCs w:val="24"/>
        </w:rPr>
        <w:t>«Радуга»;</w:t>
      </w:r>
      <w:r w:rsidRPr="001862AD">
        <w:rPr>
          <w:spacing w:val="70"/>
          <w:sz w:val="24"/>
          <w:szCs w:val="24"/>
        </w:rPr>
        <w:t xml:space="preserve"> </w:t>
      </w:r>
      <w:r w:rsidRPr="001862AD">
        <w:rPr>
          <w:sz w:val="24"/>
          <w:szCs w:val="24"/>
        </w:rPr>
        <w:t>Городецкий</w:t>
      </w:r>
      <w:r w:rsidRPr="001862AD">
        <w:rPr>
          <w:spacing w:val="-67"/>
          <w:sz w:val="24"/>
          <w:szCs w:val="24"/>
        </w:rPr>
        <w:t xml:space="preserve"> </w:t>
      </w:r>
      <w:r w:rsidRPr="001862AD">
        <w:rPr>
          <w:sz w:val="24"/>
          <w:szCs w:val="24"/>
        </w:rPr>
        <w:t>С.М «Кто это?»; Заболоцкий Н.А. «Как мыши с котом воевали»; Кольцов</w:t>
      </w:r>
      <w:r w:rsidRPr="001862AD">
        <w:rPr>
          <w:spacing w:val="1"/>
          <w:sz w:val="24"/>
          <w:szCs w:val="24"/>
        </w:rPr>
        <w:t xml:space="preserve"> </w:t>
      </w:r>
      <w:r w:rsidRPr="001862AD">
        <w:rPr>
          <w:sz w:val="24"/>
          <w:szCs w:val="24"/>
        </w:rPr>
        <w:t>А.В.</w:t>
      </w:r>
      <w:r w:rsidRPr="001862AD">
        <w:rPr>
          <w:spacing w:val="8"/>
          <w:sz w:val="24"/>
          <w:szCs w:val="24"/>
        </w:rPr>
        <w:t xml:space="preserve"> </w:t>
      </w:r>
      <w:r w:rsidRPr="001862AD">
        <w:rPr>
          <w:sz w:val="24"/>
          <w:szCs w:val="24"/>
        </w:rPr>
        <w:t>«Дуют</w:t>
      </w:r>
      <w:r w:rsidRPr="001862AD">
        <w:rPr>
          <w:spacing w:val="9"/>
          <w:sz w:val="24"/>
          <w:szCs w:val="24"/>
        </w:rPr>
        <w:t xml:space="preserve"> </w:t>
      </w:r>
      <w:r w:rsidRPr="001862AD">
        <w:rPr>
          <w:sz w:val="24"/>
          <w:szCs w:val="24"/>
        </w:rPr>
        <w:t>ветры...»</w:t>
      </w:r>
      <w:r w:rsidRPr="001862AD">
        <w:rPr>
          <w:spacing w:val="7"/>
          <w:sz w:val="24"/>
          <w:szCs w:val="24"/>
        </w:rPr>
        <w:t xml:space="preserve"> </w:t>
      </w:r>
      <w:r w:rsidRPr="001862AD">
        <w:rPr>
          <w:sz w:val="24"/>
          <w:szCs w:val="24"/>
        </w:rPr>
        <w:t>(из</w:t>
      </w:r>
      <w:r w:rsidRPr="001862AD">
        <w:rPr>
          <w:spacing w:val="6"/>
          <w:sz w:val="24"/>
          <w:szCs w:val="24"/>
        </w:rPr>
        <w:t xml:space="preserve"> </w:t>
      </w:r>
      <w:r w:rsidRPr="001862AD">
        <w:rPr>
          <w:sz w:val="24"/>
          <w:szCs w:val="24"/>
        </w:rPr>
        <w:t>стихотворения</w:t>
      </w:r>
      <w:r w:rsidRPr="001862AD">
        <w:rPr>
          <w:spacing w:val="88"/>
          <w:sz w:val="24"/>
          <w:szCs w:val="24"/>
        </w:rPr>
        <w:t xml:space="preserve"> </w:t>
      </w:r>
      <w:r w:rsidRPr="001862AD">
        <w:rPr>
          <w:sz w:val="24"/>
          <w:szCs w:val="24"/>
        </w:rPr>
        <w:t>«Русская</w:t>
      </w:r>
      <w:r w:rsidRPr="001862AD">
        <w:rPr>
          <w:spacing w:val="84"/>
          <w:sz w:val="24"/>
          <w:szCs w:val="24"/>
        </w:rPr>
        <w:t xml:space="preserve"> </w:t>
      </w:r>
      <w:r w:rsidRPr="001862AD">
        <w:rPr>
          <w:sz w:val="24"/>
          <w:szCs w:val="24"/>
        </w:rPr>
        <w:t>песня»);</w:t>
      </w:r>
      <w:r w:rsidRPr="001862AD">
        <w:rPr>
          <w:spacing w:val="83"/>
          <w:sz w:val="24"/>
          <w:szCs w:val="24"/>
        </w:rPr>
        <w:t xml:space="preserve"> </w:t>
      </w:r>
      <w:r w:rsidRPr="001862AD">
        <w:rPr>
          <w:sz w:val="24"/>
          <w:szCs w:val="24"/>
        </w:rPr>
        <w:t>Косяков</w:t>
      </w:r>
      <w:r w:rsidRPr="001862AD">
        <w:rPr>
          <w:spacing w:val="94"/>
          <w:sz w:val="24"/>
          <w:szCs w:val="24"/>
        </w:rPr>
        <w:t xml:space="preserve"> </w:t>
      </w:r>
      <w:r w:rsidR="00CD2512">
        <w:rPr>
          <w:sz w:val="24"/>
          <w:szCs w:val="24"/>
        </w:rPr>
        <w:t xml:space="preserve">И.И. </w:t>
      </w:r>
      <w:r w:rsidRPr="001862AD">
        <w:rPr>
          <w:sz w:val="24"/>
          <w:szCs w:val="24"/>
        </w:rPr>
        <w:t>«Все</w:t>
      </w:r>
      <w:r w:rsidRPr="001862AD">
        <w:rPr>
          <w:spacing w:val="1"/>
          <w:sz w:val="24"/>
          <w:szCs w:val="24"/>
        </w:rPr>
        <w:t xml:space="preserve"> </w:t>
      </w:r>
      <w:r w:rsidRPr="001862AD">
        <w:rPr>
          <w:sz w:val="24"/>
          <w:szCs w:val="24"/>
        </w:rPr>
        <w:t>она»;</w:t>
      </w:r>
      <w:r w:rsidRPr="001862AD">
        <w:rPr>
          <w:spacing w:val="1"/>
          <w:sz w:val="24"/>
          <w:szCs w:val="24"/>
        </w:rPr>
        <w:t xml:space="preserve"> </w:t>
      </w:r>
      <w:r w:rsidRPr="001862AD">
        <w:rPr>
          <w:sz w:val="24"/>
          <w:szCs w:val="24"/>
        </w:rPr>
        <w:t>Майков А.Н.</w:t>
      </w:r>
      <w:r w:rsidRPr="001862AD">
        <w:rPr>
          <w:spacing w:val="1"/>
          <w:sz w:val="24"/>
          <w:szCs w:val="24"/>
        </w:rPr>
        <w:t xml:space="preserve"> </w:t>
      </w:r>
      <w:r w:rsidRPr="001862AD">
        <w:rPr>
          <w:sz w:val="24"/>
          <w:szCs w:val="24"/>
        </w:rPr>
        <w:t>«Колыбельная</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Маршак</w:t>
      </w:r>
      <w:r w:rsidRPr="001862AD">
        <w:rPr>
          <w:spacing w:val="1"/>
          <w:sz w:val="24"/>
          <w:szCs w:val="24"/>
        </w:rPr>
        <w:t xml:space="preserve"> </w:t>
      </w:r>
      <w:r w:rsidRPr="001862AD">
        <w:rPr>
          <w:sz w:val="24"/>
          <w:szCs w:val="24"/>
        </w:rPr>
        <w:t>С.Я. «Детки</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клетке» (стихотворения из цикла по выбору),</w:t>
      </w:r>
      <w:r w:rsidRPr="001862AD">
        <w:rPr>
          <w:spacing w:val="1"/>
          <w:sz w:val="24"/>
          <w:szCs w:val="24"/>
        </w:rPr>
        <w:t xml:space="preserve"> </w:t>
      </w:r>
      <w:r w:rsidRPr="001862AD">
        <w:rPr>
          <w:sz w:val="24"/>
          <w:szCs w:val="24"/>
        </w:rPr>
        <w:t>«Тихая</w:t>
      </w:r>
      <w:r w:rsidRPr="001862AD">
        <w:rPr>
          <w:spacing w:val="1"/>
          <w:sz w:val="24"/>
          <w:szCs w:val="24"/>
        </w:rPr>
        <w:t xml:space="preserve"> </w:t>
      </w:r>
      <w:r w:rsidRPr="001862AD">
        <w:rPr>
          <w:sz w:val="24"/>
          <w:szCs w:val="24"/>
        </w:rPr>
        <w:t>сказка»,</w:t>
      </w:r>
      <w:r w:rsidRPr="001862AD">
        <w:rPr>
          <w:spacing w:val="1"/>
          <w:sz w:val="24"/>
          <w:szCs w:val="24"/>
        </w:rPr>
        <w:t xml:space="preserve"> </w:t>
      </w:r>
      <w:r w:rsidRPr="001862AD">
        <w:rPr>
          <w:sz w:val="24"/>
          <w:szCs w:val="24"/>
        </w:rPr>
        <w:t>«Сказка об</w:t>
      </w:r>
      <w:r w:rsidRPr="001862AD">
        <w:rPr>
          <w:spacing w:val="1"/>
          <w:sz w:val="24"/>
          <w:szCs w:val="24"/>
        </w:rPr>
        <w:t xml:space="preserve"> </w:t>
      </w:r>
      <w:r w:rsidRPr="001862AD">
        <w:rPr>
          <w:sz w:val="24"/>
          <w:szCs w:val="24"/>
        </w:rPr>
        <w:t xml:space="preserve">умном  </w:t>
      </w:r>
      <w:r w:rsidRPr="001862AD">
        <w:rPr>
          <w:spacing w:val="36"/>
          <w:sz w:val="24"/>
          <w:szCs w:val="24"/>
        </w:rPr>
        <w:t xml:space="preserve"> </w:t>
      </w:r>
      <w:r w:rsidRPr="001862AD">
        <w:rPr>
          <w:sz w:val="24"/>
          <w:szCs w:val="24"/>
        </w:rPr>
        <w:t>мышонке»;</w:t>
      </w:r>
      <w:r w:rsidRPr="001862AD">
        <w:rPr>
          <w:spacing w:val="52"/>
          <w:sz w:val="24"/>
          <w:szCs w:val="24"/>
        </w:rPr>
        <w:t xml:space="preserve"> </w:t>
      </w:r>
      <w:r w:rsidRPr="001862AD">
        <w:rPr>
          <w:sz w:val="24"/>
          <w:szCs w:val="24"/>
        </w:rPr>
        <w:t>Михалков</w:t>
      </w:r>
      <w:r w:rsidRPr="001862AD">
        <w:rPr>
          <w:spacing w:val="51"/>
          <w:sz w:val="24"/>
          <w:szCs w:val="24"/>
        </w:rPr>
        <w:t xml:space="preserve"> </w:t>
      </w:r>
      <w:r w:rsidRPr="001862AD">
        <w:rPr>
          <w:sz w:val="24"/>
          <w:szCs w:val="24"/>
        </w:rPr>
        <w:t>С.В.</w:t>
      </w:r>
      <w:r w:rsidRPr="001862AD">
        <w:rPr>
          <w:spacing w:val="59"/>
          <w:sz w:val="24"/>
          <w:szCs w:val="24"/>
        </w:rPr>
        <w:t xml:space="preserve"> </w:t>
      </w:r>
      <w:r w:rsidRPr="001862AD">
        <w:rPr>
          <w:sz w:val="24"/>
          <w:szCs w:val="24"/>
        </w:rPr>
        <w:t>«Песенка</w:t>
      </w:r>
      <w:r w:rsidRPr="001862AD">
        <w:rPr>
          <w:spacing w:val="62"/>
          <w:sz w:val="24"/>
          <w:szCs w:val="24"/>
        </w:rPr>
        <w:t xml:space="preserve"> </w:t>
      </w:r>
      <w:r w:rsidRPr="001862AD">
        <w:rPr>
          <w:sz w:val="24"/>
          <w:szCs w:val="24"/>
        </w:rPr>
        <w:t>друзей»;</w:t>
      </w:r>
      <w:r w:rsidRPr="001862AD">
        <w:rPr>
          <w:spacing w:val="52"/>
          <w:sz w:val="24"/>
          <w:szCs w:val="24"/>
        </w:rPr>
        <w:t xml:space="preserve"> </w:t>
      </w:r>
      <w:r w:rsidRPr="001862AD">
        <w:rPr>
          <w:sz w:val="24"/>
          <w:szCs w:val="24"/>
        </w:rPr>
        <w:t>Мошковская</w:t>
      </w:r>
      <w:r w:rsidRPr="001862AD">
        <w:rPr>
          <w:spacing w:val="54"/>
          <w:sz w:val="24"/>
          <w:szCs w:val="24"/>
        </w:rPr>
        <w:t xml:space="preserve"> </w:t>
      </w:r>
      <w:r w:rsidR="00CD2512">
        <w:rPr>
          <w:sz w:val="24"/>
          <w:szCs w:val="24"/>
        </w:rPr>
        <w:t xml:space="preserve">Э.Э. </w:t>
      </w:r>
      <w:r w:rsidRPr="001862AD">
        <w:rPr>
          <w:sz w:val="24"/>
          <w:szCs w:val="24"/>
        </w:rPr>
        <w:t>«Жадина»; Плещеев А.Н. «Осень наступила...», «Весна» (в сокр.); Пушкин</w:t>
      </w:r>
      <w:r w:rsidRPr="001862AD">
        <w:rPr>
          <w:spacing w:val="1"/>
          <w:sz w:val="24"/>
          <w:szCs w:val="24"/>
        </w:rPr>
        <w:t xml:space="preserve"> </w:t>
      </w:r>
      <w:r w:rsidRPr="001862AD">
        <w:rPr>
          <w:sz w:val="24"/>
          <w:szCs w:val="24"/>
        </w:rPr>
        <w:t>А.С. «Ветер, ветер! Ты могуч!..», «Свет наш, солнышко!..», по выбору);</w:t>
      </w:r>
      <w:r w:rsidRPr="001862AD">
        <w:rPr>
          <w:spacing w:val="1"/>
          <w:sz w:val="24"/>
          <w:szCs w:val="24"/>
        </w:rPr>
        <w:t xml:space="preserve"> </w:t>
      </w:r>
      <w:r w:rsidRPr="001862AD">
        <w:rPr>
          <w:sz w:val="24"/>
          <w:szCs w:val="24"/>
        </w:rPr>
        <w:t>Токмакова</w:t>
      </w:r>
      <w:r w:rsidRPr="001862AD">
        <w:rPr>
          <w:spacing w:val="1"/>
          <w:sz w:val="24"/>
          <w:szCs w:val="24"/>
        </w:rPr>
        <w:t xml:space="preserve"> </w:t>
      </w:r>
      <w:r w:rsidRPr="001862AD">
        <w:rPr>
          <w:sz w:val="24"/>
          <w:szCs w:val="24"/>
        </w:rPr>
        <w:t>И.П.</w:t>
      </w:r>
      <w:r w:rsidRPr="001862AD">
        <w:rPr>
          <w:spacing w:val="1"/>
          <w:sz w:val="24"/>
          <w:szCs w:val="24"/>
        </w:rPr>
        <w:t xml:space="preserve"> </w:t>
      </w:r>
      <w:r w:rsidRPr="001862AD">
        <w:rPr>
          <w:sz w:val="24"/>
          <w:szCs w:val="24"/>
        </w:rPr>
        <w:t>«Медведь»;</w:t>
      </w:r>
      <w:r w:rsidRPr="001862AD">
        <w:rPr>
          <w:spacing w:val="1"/>
          <w:sz w:val="24"/>
          <w:szCs w:val="24"/>
        </w:rPr>
        <w:t xml:space="preserve"> </w:t>
      </w:r>
      <w:r w:rsidRPr="001862AD">
        <w:rPr>
          <w:sz w:val="24"/>
          <w:szCs w:val="24"/>
        </w:rPr>
        <w:t>Чуковский</w:t>
      </w:r>
      <w:r w:rsidRPr="001862AD">
        <w:rPr>
          <w:spacing w:val="1"/>
          <w:sz w:val="24"/>
          <w:szCs w:val="24"/>
        </w:rPr>
        <w:t xml:space="preserve"> </w:t>
      </w:r>
      <w:r w:rsidRPr="001862AD">
        <w:rPr>
          <w:sz w:val="24"/>
          <w:szCs w:val="24"/>
        </w:rPr>
        <w:t>К.И.</w:t>
      </w:r>
      <w:r w:rsidRPr="001862AD">
        <w:rPr>
          <w:spacing w:val="1"/>
          <w:sz w:val="24"/>
          <w:szCs w:val="24"/>
        </w:rPr>
        <w:t xml:space="preserve"> </w:t>
      </w:r>
      <w:r w:rsidRPr="001862AD">
        <w:rPr>
          <w:sz w:val="24"/>
          <w:szCs w:val="24"/>
        </w:rPr>
        <w:t>«Мойдодыр»,</w:t>
      </w:r>
      <w:r w:rsidRPr="001862AD">
        <w:rPr>
          <w:spacing w:val="1"/>
          <w:sz w:val="24"/>
          <w:szCs w:val="24"/>
        </w:rPr>
        <w:t xml:space="preserve"> </w:t>
      </w:r>
      <w:r w:rsidRPr="001862AD">
        <w:rPr>
          <w:sz w:val="24"/>
          <w:szCs w:val="24"/>
        </w:rPr>
        <w:t>«Муха­</w:t>
      </w:r>
      <w:r w:rsidRPr="001862AD">
        <w:rPr>
          <w:spacing w:val="1"/>
          <w:sz w:val="24"/>
          <w:szCs w:val="24"/>
        </w:rPr>
        <w:t xml:space="preserve"> </w:t>
      </w:r>
      <w:r w:rsidRPr="001862AD">
        <w:rPr>
          <w:sz w:val="24"/>
          <w:szCs w:val="24"/>
        </w:rPr>
        <w:t>цокотуха</w:t>
      </w:r>
      <w:proofErr w:type="gramStart"/>
      <w:r w:rsidRPr="001862AD">
        <w:rPr>
          <w:sz w:val="24"/>
          <w:szCs w:val="24"/>
        </w:rPr>
        <w:t xml:space="preserve">»,   </w:t>
      </w:r>
      <w:proofErr w:type="gramEnd"/>
      <w:r w:rsidRPr="001862AD">
        <w:rPr>
          <w:spacing w:val="27"/>
          <w:sz w:val="24"/>
          <w:szCs w:val="24"/>
        </w:rPr>
        <w:t xml:space="preserve"> </w:t>
      </w:r>
      <w:r w:rsidRPr="001862AD">
        <w:rPr>
          <w:sz w:val="24"/>
          <w:szCs w:val="24"/>
        </w:rPr>
        <w:t xml:space="preserve">«Ёжики   </w:t>
      </w:r>
      <w:r w:rsidRPr="001862AD">
        <w:rPr>
          <w:spacing w:val="25"/>
          <w:sz w:val="24"/>
          <w:szCs w:val="24"/>
        </w:rPr>
        <w:t xml:space="preserve"> </w:t>
      </w:r>
      <w:r w:rsidRPr="001862AD">
        <w:rPr>
          <w:sz w:val="24"/>
          <w:szCs w:val="24"/>
        </w:rPr>
        <w:t xml:space="preserve">смеются»,   </w:t>
      </w:r>
      <w:r w:rsidRPr="001862AD">
        <w:rPr>
          <w:spacing w:val="33"/>
          <w:sz w:val="24"/>
          <w:szCs w:val="24"/>
        </w:rPr>
        <w:t xml:space="preserve"> </w:t>
      </w:r>
      <w:r w:rsidRPr="001862AD">
        <w:rPr>
          <w:sz w:val="24"/>
          <w:szCs w:val="24"/>
        </w:rPr>
        <w:t xml:space="preserve">«Ёлка»,   </w:t>
      </w:r>
      <w:r w:rsidRPr="001862AD">
        <w:rPr>
          <w:spacing w:val="32"/>
          <w:sz w:val="24"/>
          <w:szCs w:val="24"/>
        </w:rPr>
        <w:t xml:space="preserve"> </w:t>
      </w:r>
      <w:r w:rsidRPr="001862AD">
        <w:rPr>
          <w:sz w:val="24"/>
          <w:szCs w:val="24"/>
        </w:rPr>
        <w:t xml:space="preserve">Айболит»,   </w:t>
      </w:r>
      <w:r w:rsidRPr="001862AD">
        <w:rPr>
          <w:spacing w:val="33"/>
          <w:sz w:val="24"/>
          <w:szCs w:val="24"/>
        </w:rPr>
        <w:t xml:space="preserve"> </w:t>
      </w:r>
      <w:r w:rsidR="00CD2512">
        <w:rPr>
          <w:sz w:val="24"/>
          <w:szCs w:val="24"/>
        </w:rPr>
        <w:t xml:space="preserve">«Чудо-дерево», </w:t>
      </w:r>
      <w:r w:rsidRPr="001862AD">
        <w:rPr>
          <w:sz w:val="24"/>
          <w:szCs w:val="24"/>
        </w:rPr>
        <w:t>«Черепаха»</w:t>
      </w:r>
      <w:r w:rsidRPr="001862AD">
        <w:rPr>
          <w:spacing w:val="-7"/>
          <w:sz w:val="24"/>
          <w:szCs w:val="24"/>
        </w:rPr>
        <w:t xml:space="preserve"> </w:t>
      </w:r>
      <w:r w:rsidRPr="001862AD">
        <w:rPr>
          <w:sz w:val="24"/>
          <w:szCs w:val="24"/>
        </w:rPr>
        <w:t>(по</w:t>
      </w:r>
      <w:r w:rsidRPr="001862AD">
        <w:rPr>
          <w:spacing w:val="-3"/>
          <w:sz w:val="24"/>
          <w:szCs w:val="24"/>
        </w:rPr>
        <w:t xml:space="preserve"> </w:t>
      </w:r>
      <w:r w:rsidRPr="001862AD">
        <w:rPr>
          <w:sz w:val="24"/>
          <w:szCs w:val="24"/>
        </w:rPr>
        <w:t>выбору).</w:t>
      </w:r>
    </w:p>
    <w:p w:rsidR="00614DEF" w:rsidRPr="001862AD" w:rsidRDefault="00614DEF" w:rsidP="00CD2512">
      <w:pPr>
        <w:pStyle w:val="a3"/>
        <w:spacing w:line="360" w:lineRule="auto"/>
        <w:ind w:left="0" w:firstLine="709"/>
        <w:rPr>
          <w:sz w:val="24"/>
          <w:szCs w:val="24"/>
        </w:rPr>
      </w:pPr>
      <w:r w:rsidRPr="001862AD">
        <w:rPr>
          <w:sz w:val="24"/>
          <w:szCs w:val="24"/>
        </w:rPr>
        <w:t>Проза. Бианки</w:t>
      </w:r>
      <w:r w:rsidRPr="001862AD">
        <w:rPr>
          <w:spacing w:val="1"/>
          <w:sz w:val="24"/>
          <w:szCs w:val="24"/>
        </w:rPr>
        <w:t xml:space="preserve"> </w:t>
      </w:r>
      <w:r w:rsidRPr="001862AD">
        <w:rPr>
          <w:sz w:val="24"/>
          <w:szCs w:val="24"/>
        </w:rPr>
        <w:t>В.В.</w:t>
      </w:r>
      <w:r w:rsidRPr="001862AD">
        <w:rPr>
          <w:spacing w:val="1"/>
          <w:sz w:val="24"/>
          <w:szCs w:val="24"/>
        </w:rPr>
        <w:t xml:space="preserve"> </w:t>
      </w:r>
      <w:r w:rsidRPr="001862AD">
        <w:rPr>
          <w:sz w:val="24"/>
          <w:szCs w:val="24"/>
        </w:rPr>
        <w:t>«Купание</w:t>
      </w:r>
      <w:r w:rsidRPr="001862AD">
        <w:rPr>
          <w:spacing w:val="1"/>
          <w:sz w:val="24"/>
          <w:szCs w:val="24"/>
        </w:rPr>
        <w:t xml:space="preserve"> </w:t>
      </w:r>
      <w:r w:rsidRPr="001862AD">
        <w:rPr>
          <w:sz w:val="24"/>
          <w:szCs w:val="24"/>
        </w:rPr>
        <w:t>медвежат»;</w:t>
      </w:r>
      <w:r w:rsidRPr="001862AD">
        <w:rPr>
          <w:spacing w:val="70"/>
          <w:sz w:val="24"/>
          <w:szCs w:val="24"/>
        </w:rPr>
        <w:t xml:space="preserve"> </w:t>
      </w:r>
      <w:r w:rsidRPr="001862AD">
        <w:rPr>
          <w:sz w:val="24"/>
          <w:szCs w:val="24"/>
        </w:rPr>
        <w:t>Воронкова</w:t>
      </w:r>
      <w:r w:rsidRPr="001862AD">
        <w:rPr>
          <w:spacing w:val="70"/>
          <w:sz w:val="24"/>
          <w:szCs w:val="24"/>
        </w:rPr>
        <w:t xml:space="preserve"> </w:t>
      </w:r>
      <w:r w:rsidRPr="001862AD">
        <w:rPr>
          <w:sz w:val="24"/>
          <w:szCs w:val="24"/>
        </w:rPr>
        <w:t>Л.Ф.</w:t>
      </w:r>
      <w:r w:rsidRPr="001862AD">
        <w:rPr>
          <w:spacing w:val="70"/>
          <w:sz w:val="24"/>
          <w:szCs w:val="24"/>
        </w:rPr>
        <w:t xml:space="preserve"> </w:t>
      </w:r>
      <w:r w:rsidRPr="001862AD">
        <w:rPr>
          <w:sz w:val="24"/>
          <w:szCs w:val="24"/>
        </w:rPr>
        <w:t>«Снег</w:t>
      </w:r>
      <w:r w:rsidRPr="001862AD">
        <w:rPr>
          <w:spacing w:val="70"/>
          <w:sz w:val="24"/>
          <w:szCs w:val="24"/>
        </w:rPr>
        <w:t xml:space="preserve"> </w:t>
      </w:r>
      <w:r w:rsidRPr="001862AD">
        <w:rPr>
          <w:sz w:val="24"/>
          <w:szCs w:val="24"/>
        </w:rPr>
        <w:t>идет»</w:t>
      </w:r>
      <w:r w:rsidRPr="001862AD">
        <w:rPr>
          <w:spacing w:val="1"/>
          <w:sz w:val="24"/>
          <w:szCs w:val="24"/>
        </w:rPr>
        <w:t xml:space="preserve"> </w:t>
      </w:r>
      <w:r w:rsidRPr="001862AD">
        <w:rPr>
          <w:sz w:val="24"/>
          <w:szCs w:val="24"/>
        </w:rPr>
        <w:t>(из</w:t>
      </w:r>
      <w:r w:rsidRPr="001862AD">
        <w:rPr>
          <w:spacing w:val="63"/>
          <w:sz w:val="24"/>
          <w:szCs w:val="24"/>
        </w:rPr>
        <w:t xml:space="preserve"> </w:t>
      </w:r>
      <w:r w:rsidRPr="001862AD">
        <w:rPr>
          <w:sz w:val="24"/>
          <w:szCs w:val="24"/>
        </w:rPr>
        <w:t>книги</w:t>
      </w:r>
      <w:r w:rsidRPr="001862AD">
        <w:rPr>
          <w:spacing w:val="69"/>
          <w:sz w:val="24"/>
          <w:szCs w:val="24"/>
        </w:rPr>
        <w:t xml:space="preserve"> </w:t>
      </w:r>
      <w:r w:rsidRPr="001862AD">
        <w:rPr>
          <w:sz w:val="24"/>
          <w:szCs w:val="24"/>
        </w:rPr>
        <w:t>«Снег</w:t>
      </w:r>
      <w:r w:rsidRPr="001862AD">
        <w:rPr>
          <w:spacing w:val="63"/>
          <w:sz w:val="24"/>
          <w:szCs w:val="24"/>
        </w:rPr>
        <w:t xml:space="preserve"> </w:t>
      </w:r>
      <w:r w:rsidRPr="001862AD">
        <w:rPr>
          <w:sz w:val="24"/>
          <w:szCs w:val="24"/>
        </w:rPr>
        <w:t>идет»);</w:t>
      </w:r>
      <w:r w:rsidRPr="001862AD">
        <w:rPr>
          <w:spacing w:val="63"/>
          <w:sz w:val="24"/>
          <w:szCs w:val="24"/>
        </w:rPr>
        <w:t xml:space="preserve"> </w:t>
      </w:r>
      <w:r w:rsidRPr="001862AD">
        <w:rPr>
          <w:sz w:val="24"/>
          <w:szCs w:val="24"/>
        </w:rPr>
        <w:t>Дмитриев</w:t>
      </w:r>
      <w:r w:rsidRPr="001862AD">
        <w:rPr>
          <w:spacing w:val="62"/>
          <w:sz w:val="24"/>
          <w:szCs w:val="24"/>
        </w:rPr>
        <w:t xml:space="preserve"> </w:t>
      </w:r>
      <w:r w:rsidRPr="001862AD">
        <w:rPr>
          <w:sz w:val="24"/>
          <w:szCs w:val="24"/>
        </w:rPr>
        <w:t>Ю.</w:t>
      </w:r>
      <w:r w:rsidRPr="001862AD">
        <w:rPr>
          <w:spacing w:val="66"/>
          <w:sz w:val="24"/>
          <w:szCs w:val="24"/>
        </w:rPr>
        <w:t xml:space="preserve"> </w:t>
      </w:r>
      <w:r w:rsidRPr="001862AD">
        <w:rPr>
          <w:sz w:val="24"/>
          <w:szCs w:val="24"/>
        </w:rPr>
        <w:t>«Синий</w:t>
      </w:r>
      <w:r w:rsidRPr="001862AD">
        <w:rPr>
          <w:spacing w:val="62"/>
          <w:sz w:val="24"/>
          <w:szCs w:val="24"/>
        </w:rPr>
        <w:t xml:space="preserve"> </w:t>
      </w:r>
      <w:r w:rsidRPr="001862AD">
        <w:rPr>
          <w:sz w:val="24"/>
          <w:szCs w:val="24"/>
        </w:rPr>
        <w:t>шалашик»;</w:t>
      </w:r>
      <w:r w:rsidRPr="001862AD">
        <w:rPr>
          <w:spacing w:val="63"/>
          <w:sz w:val="24"/>
          <w:szCs w:val="24"/>
        </w:rPr>
        <w:t xml:space="preserve"> </w:t>
      </w:r>
      <w:r w:rsidRPr="001862AD">
        <w:rPr>
          <w:sz w:val="24"/>
          <w:szCs w:val="24"/>
        </w:rPr>
        <w:t>Житков</w:t>
      </w:r>
      <w:r w:rsidRPr="001862AD">
        <w:rPr>
          <w:spacing w:val="62"/>
          <w:sz w:val="24"/>
          <w:szCs w:val="24"/>
        </w:rPr>
        <w:t xml:space="preserve"> </w:t>
      </w:r>
      <w:r w:rsidR="00CD2512">
        <w:rPr>
          <w:sz w:val="24"/>
          <w:szCs w:val="24"/>
        </w:rPr>
        <w:t xml:space="preserve">Б.С. </w:t>
      </w:r>
      <w:r w:rsidRPr="001862AD">
        <w:rPr>
          <w:sz w:val="24"/>
          <w:szCs w:val="24"/>
        </w:rPr>
        <w:t>«Что</w:t>
      </w:r>
      <w:r w:rsidRPr="001862AD">
        <w:rPr>
          <w:spacing w:val="-1"/>
          <w:sz w:val="24"/>
          <w:szCs w:val="24"/>
        </w:rPr>
        <w:t xml:space="preserve"> </w:t>
      </w:r>
      <w:r w:rsidRPr="001862AD">
        <w:rPr>
          <w:sz w:val="24"/>
          <w:szCs w:val="24"/>
        </w:rPr>
        <w:t>я видел»</w:t>
      </w:r>
      <w:r w:rsidRPr="001862AD">
        <w:rPr>
          <w:spacing w:val="-4"/>
          <w:sz w:val="24"/>
          <w:szCs w:val="24"/>
        </w:rPr>
        <w:t xml:space="preserve"> </w:t>
      </w:r>
      <w:r w:rsidRPr="001862AD">
        <w:rPr>
          <w:sz w:val="24"/>
          <w:szCs w:val="24"/>
        </w:rPr>
        <w:t>(1-2</w:t>
      </w:r>
      <w:r w:rsidRPr="001862AD">
        <w:rPr>
          <w:spacing w:val="-1"/>
          <w:sz w:val="24"/>
          <w:szCs w:val="24"/>
        </w:rPr>
        <w:t xml:space="preserve"> </w:t>
      </w:r>
      <w:r w:rsidRPr="001862AD">
        <w:rPr>
          <w:sz w:val="24"/>
          <w:szCs w:val="24"/>
        </w:rPr>
        <w:t>рассказа по</w:t>
      </w:r>
      <w:r w:rsidRPr="001862AD">
        <w:rPr>
          <w:spacing w:val="-1"/>
          <w:sz w:val="24"/>
          <w:szCs w:val="24"/>
        </w:rPr>
        <w:t xml:space="preserve"> </w:t>
      </w:r>
      <w:r w:rsidRPr="001862AD">
        <w:rPr>
          <w:sz w:val="24"/>
          <w:szCs w:val="24"/>
        </w:rPr>
        <w:t>выбору);</w:t>
      </w:r>
      <w:r w:rsidRPr="001862AD">
        <w:rPr>
          <w:spacing w:val="3"/>
          <w:sz w:val="24"/>
          <w:szCs w:val="24"/>
        </w:rPr>
        <w:t xml:space="preserve"> </w:t>
      </w:r>
      <w:r w:rsidRPr="001862AD">
        <w:rPr>
          <w:sz w:val="24"/>
          <w:szCs w:val="24"/>
        </w:rPr>
        <w:t>Зартайская И.</w:t>
      </w:r>
      <w:r w:rsidRPr="001862AD">
        <w:rPr>
          <w:spacing w:val="6"/>
          <w:sz w:val="24"/>
          <w:szCs w:val="24"/>
        </w:rPr>
        <w:t xml:space="preserve"> </w:t>
      </w:r>
      <w:r w:rsidRPr="001862AD">
        <w:rPr>
          <w:sz w:val="24"/>
          <w:szCs w:val="24"/>
        </w:rPr>
        <w:t>«Душевные истории про Пряника и Вареника»;</w:t>
      </w:r>
      <w:r w:rsidRPr="001862AD">
        <w:rPr>
          <w:spacing w:val="1"/>
          <w:sz w:val="24"/>
          <w:szCs w:val="24"/>
        </w:rPr>
        <w:t xml:space="preserve"> </w:t>
      </w:r>
      <w:r w:rsidRPr="001862AD">
        <w:rPr>
          <w:sz w:val="24"/>
          <w:szCs w:val="24"/>
        </w:rPr>
        <w:t>Зощенко</w:t>
      </w:r>
      <w:r w:rsidRPr="001862AD">
        <w:rPr>
          <w:spacing w:val="1"/>
          <w:sz w:val="24"/>
          <w:szCs w:val="24"/>
        </w:rPr>
        <w:t xml:space="preserve"> </w:t>
      </w:r>
      <w:r w:rsidRPr="001862AD">
        <w:rPr>
          <w:sz w:val="24"/>
          <w:szCs w:val="24"/>
        </w:rPr>
        <w:t>М.М.</w:t>
      </w:r>
      <w:r w:rsidRPr="001862AD">
        <w:rPr>
          <w:spacing w:val="1"/>
          <w:sz w:val="24"/>
          <w:szCs w:val="24"/>
        </w:rPr>
        <w:t xml:space="preserve"> </w:t>
      </w:r>
      <w:r w:rsidRPr="001862AD">
        <w:rPr>
          <w:sz w:val="24"/>
          <w:szCs w:val="24"/>
        </w:rPr>
        <w:t>«Умная</w:t>
      </w:r>
      <w:r w:rsidRPr="001862AD">
        <w:rPr>
          <w:spacing w:val="1"/>
          <w:sz w:val="24"/>
          <w:szCs w:val="24"/>
        </w:rPr>
        <w:t xml:space="preserve"> </w:t>
      </w:r>
      <w:r w:rsidRPr="001862AD">
        <w:rPr>
          <w:sz w:val="24"/>
          <w:szCs w:val="24"/>
        </w:rPr>
        <w:lastRenderedPageBreak/>
        <w:t>птичка»;</w:t>
      </w:r>
      <w:r w:rsidRPr="001862AD">
        <w:rPr>
          <w:spacing w:val="1"/>
          <w:sz w:val="24"/>
          <w:szCs w:val="24"/>
        </w:rPr>
        <w:t xml:space="preserve"> </w:t>
      </w:r>
      <w:r w:rsidRPr="001862AD">
        <w:rPr>
          <w:sz w:val="24"/>
          <w:szCs w:val="24"/>
        </w:rPr>
        <w:t>Прокофьева</w:t>
      </w:r>
      <w:r w:rsidRPr="001862AD">
        <w:rPr>
          <w:spacing w:val="-67"/>
          <w:sz w:val="24"/>
          <w:szCs w:val="24"/>
        </w:rPr>
        <w:t xml:space="preserve"> </w:t>
      </w:r>
      <w:r w:rsidRPr="001862AD">
        <w:rPr>
          <w:sz w:val="24"/>
          <w:szCs w:val="24"/>
        </w:rPr>
        <w:t>С.Л.</w:t>
      </w:r>
      <w:r w:rsidRPr="001862AD">
        <w:rPr>
          <w:spacing w:val="1"/>
          <w:sz w:val="24"/>
          <w:szCs w:val="24"/>
        </w:rPr>
        <w:t xml:space="preserve"> </w:t>
      </w:r>
      <w:r w:rsidRPr="001862AD">
        <w:rPr>
          <w:sz w:val="24"/>
          <w:szCs w:val="24"/>
        </w:rPr>
        <w:t>«Маша</w:t>
      </w:r>
      <w:r w:rsidRPr="001862AD">
        <w:rPr>
          <w:spacing w:val="1"/>
          <w:sz w:val="24"/>
          <w:szCs w:val="24"/>
        </w:rPr>
        <w:t xml:space="preserve"> </w:t>
      </w:r>
      <w:r w:rsidRPr="001862AD">
        <w:rPr>
          <w:sz w:val="24"/>
          <w:szCs w:val="24"/>
        </w:rPr>
        <w:t>и Ойка», «Сказка про грубое слово «Уходи»», «Сказка о</w:t>
      </w:r>
      <w:r w:rsidRPr="001862AD">
        <w:rPr>
          <w:spacing w:val="1"/>
          <w:sz w:val="24"/>
          <w:szCs w:val="24"/>
        </w:rPr>
        <w:t xml:space="preserve"> </w:t>
      </w:r>
      <w:r w:rsidRPr="001862AD">
        <w:rPr>
          <w:sz w:val="24"/>
          <w:szCs w:val="24"/>
        </w:rPr>
        <w:t>невоспитанном</w:t>
      </w:r>
      <w:r w:rsidRPr="001862AD">
        <w:rPr>
          <w:spacing w:val="1"/>
          <w:sz w:val="24"/>
          <w:szCs w:val="24"/>
        </w:rPr>
        <w:t xml:space="preserve"> </w:t>
      </w:r>
      <w:r w:rsidRPr="001862AD">
        <w:rPr>
          <w:sz w:val="24"/>
          <w:szCs w:val="24"/>
        </w:rPr>
        <w:t>мышонке»</w:t>
      </w:r>
      <w:r w:rsidRPr="001862AD">
        <w:rPr>
          <w:spacing w:val="1"/>
          <w:sz w:val="24"/>
          <w:szCs w:val="24"/>
        </w:rPr>
        <w:t xml:space="preserve"> </w:t>
      </w:r>
      <w:r w:rsidRPr="001862AD">
        <w:rPr>
          <w:sz w:val="24"/>
          <w:szCs w:val="24"/>
        </w:rPr>
        <w:t>(из</w:t>
      </w:r>
      <w:r w:rsidRPr="001862AD">
        <w:rPr>
          <w:spacing w:val="1"/>
          <w:sz w:val="24"/>
          <w:szCs w:val="24"/>
        </w:rPr>
        <w:t xml:space="preserve"> </w:t>
      </w:r>
      <w:r w:rsidRPr="001862AD">
        <w:rPr>
          <w:sz w:val="24"/>
          <w:szCs w:val="24"/>
        </w:rPr>
        <w:t>книги</w:t>
      </w:r>
      <w:r w:rsidRPr="001862AD">
        <w:rPr>
          <w:spacing w:val="1"/>
          <w:sz w:val="24"/>
          <w:szCs w:val="24"/>
        </w:rPr>
        <w:t xml:space="preserve"> </w:t>
      </w:r>
      <w:r w:rsidRPr="001862AD">
        <w:rPr>
          <w:sz w:val="24"/>
          <w:szCs w:val="24"/>
        </w:rPr>
        <w:t>«Машины</w:t>
      </w:r>
      <w:r w:rsidRPr="001862AD">
        <w:rPr>
          <w:spacing w:val="1"/>
          <w:sz w:val="24"/>
          <w:szCs w:val="24"/>
        </w:rPr>
        <w:t xml:space="preserve"> </w:t>
      </w:r>
      <w:r w:rsidRPr="001862AD">
        <w:rPr>
          <w:sz w:val="24"/>
          <w:szCs w:val="24"/>
        </w:rPr>
        <w:t>сказки»,</w:t>
      </w:r>
      <w:r w:rsidRPr="001862AD">
        <w:rPr>
          <w:spacing w:val="1"/>
          <w:sz w:val="24"/>
          <w:szCs w:val="24"/>
        </w:rPr>
        <w:t xml:space="preserve"> </w:t>
      </w:r>
      <w:r w:rsidRPr="001862AD">
        <w:rPr>
          <w:sz w:val="24"/>
          <w:szCs w:val="24"/>
        </w:rPr>
        <w:t>по</w:t>
      </w:r>
      <w:r w:rsidRPr="001862AD">
        <w:rPr>
          <w:spacing w:val="70"/>
          <w:sz w:val="24"/>
          <w:szCs w:val="24"/>
        </w:rPr>
        <w:t xml:space="preserve"> </w:t>
      </w:r>
      <w:r w:rsidRPr="001862AD">
        <w:rPr>
          <w:sz w:val="24"/>
          <w:szCs w:val="24"/>
        </w:rPr>
        <w:t>выбору);</w:t>
      </w:r>
      <w:r w:rsidRPr="001862AD">
        <w:rPr>
          <w:spacing w:val="1"/>
          <w:sz w:val="24"/>
          <w:szCs w:val="24"/>
        </w:rPr>
        <w:t xml:space="preserve"> </w:t>
      </w:r>
      <w:r w:rsidRPr="001862AD">
        <w:rPr>
          <w:sz w:val="24"/>
          <w:szCs w:val="24"/>
        </w:rPr>
        <w:t>Сутеев В.Г. «Три котенка»; Толстой Л.Н. «Птица свила гнездо...»; «Таня</w:t>
      </w:r>
      <w:r w:rsidRPr="001862AD">
        <w:rPr>
          <w:spacing w:val="1"/>
          <w:sz w:val="24"/>
          <w:szCs w:val="24"/>
        </w:rPr>
        <w:t xml:space="preserve"> </w:t>
      </w:r>
      <w:r w:rsidRPr="001862AD">
        <w:rPr>
          <w:sz w:val="24"/>
          <w:szCs w:val="24"/>
        </w:rPr>
        <w:t>знала буквы...»; «У Вари был</w:t>
      </w:r>
      <w:r w:rsidRPr="001862AD">
        <w:rPr>
          <w:spacing w:val="1"/>
          <w:sz w:val="24"/>
          <w:szCs w:val="24"/>
        </w:rPr>
        <w:t xml:space="preserve"> </w:t>
      </w:r>
      <w:r w:rsidRPr="001862AD">
        <w:rPr>
          <w:sz w:val="24"/>
          <w:szCs w:val="24"/>
        </w:rPr>
        <w:t>чиж...», «Пришла</w:t>
      </w:r>
      <w:r w:rsidRPr="001862AD">
        <w:rPr>
          <w:spacing w:val="1"/>
          <w:sz w:val="24"/>
          <w:szCs w:val="24"/>
        </w:rPr>
        <w:t xml:space="preserve"> </w:t>
      </w:r>
      <w:r w:rsidRPr="001862AD">
        <w:rPr>
          <w:sz w:val="24"/>
          <w:szCs w:val="24"/>
        </w:rPr>
        <w:t>весна...» (1-2 рассказа по</w:t>
      </w:r>
      <w:r w:rsidRPr="001862AD">
        <w:rPr>
          <w:spacing w:val="1"/>
          <w:sz w:val="24"/>
          <w:szCs w:val="24"/>
        </w:rPr>
        <w:t xml:space="preserve"> </w:t>
      </w:r>
      <w:r w:rsidRPr="001862AD">
        <w:rPr>
          <w:sz w:val="24"/>
          <w:szCs w:val="24"/>
        </w:rPr>
        <w:t>выбору);</w:t>
      </w:r>
      <w:r w:rsidRPr="001862AD">
        <w:rPr>
          <w:spacing w:val="-2"/>
          <w:sz w:val="24"/>
          <w:szCs w:val="24"/>
        </w:rPr>
        <w:t xml:space="preserve"> </w:t>
      </w:r>
      <w:r w:rsidRPr="001862AD">
        <w:rPr>
          <w:sz w:val="24"/>
          <w:szCs w:val="24"/>
        </w:rPr>
        <w:t>Ушинский</w:t>
      </w:r>
      <w:r w:rsidRPr="001862AD">
        <w:rPr>
          <w:spacing w:val="-2"/>
          <w:sz w:val="24"/>
          <w:szCs w:val="24"/>
        </w:rPr>
        <w:t xml:space="preserve"> </w:t>
      </w:r>
      <w:r w:rsidRPr="001862AD">
        <w:rPr>
          <w:sz w:val="24"/>
          <w:szCs w:val="24"/>
        </w:rPr>
        <w:t>К.Д.</w:t>
      </w:r>
      <w:r w:rsidRPr="001862AD">
        <w:rPr>
          <w:spacing w:val="1"/>
          <w:sz w:val="24"/>
          <w:szCs w:val="24"/>
        </w:rPr>
        <w:t xml:space="preserve"> </w:t>
      </w:r>
      <w:r w:rsidRPr="001862AD">
        <w:rPr>
          <w:sz w:val="24"/>
          <w:szCs w:val="24"/>
        </w:rPr>
        <w:t>«Петушок</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семьей»,</w:t>
      </w:r>
      <w:r w:rsidRPr="001862AD">
        <w:rPr>
          <w:spacing w:val="1"/>
          <w:sz w:val="24"/>
          <w:szCs w:val="24"/>
        </w:rPr>
        <w:t xml:space="preserve"> </w:t>
      </w:r>
      <w:r w:rsidRPr="001862AD">
        <w:rPr>
          <w:sz w:val="24"/>
          <w:szCs w:val="24"/>
        </w:rPr>
        <w:t>«Уточки»,</w:t>
      </w:r>
      <w:r w:rsidRPr="001862AD">
        <w:rPr>
          <w:spacing w:val="2"/>
          <w:sz w:val="24"/>
          <w:szCs w:val="24"/>
        </w:rPr>
        <w:t xml:space="preserve"> </w:t>
      </w:r>
      <w:r w:rsidR="00CD2512">
        <w:rPr>
          <w:sz w:val="24"/>
          <w:szCs w:val="24"/>
        </w:rPr>
        <w:t xml:space="preserve">«Васька», </w:t>
      </w:r>
      <w:r w:rsidRPr="001862AD">
        <w:rPr>
          <w:sz w:val="24"/>
          <w:szCs w:val="24"/>
        </w:rPr>
        <w:t>«Лиса-Патрикеевна»</w:t>
      </w:r>
      <w:r w:rsidRPr="001862AD">
        <w:rPr>
          <w:spacing w:val="-9"/>
          <w:sz w:val="24"/>
          <w:szCs w:val="24"/>
        </w:rPr>
        <w:t xml:space="preserve"> </w:t>
      </w:r>
      <w:r w:rsidRPr="001862AD">
        <w:rPr>
          <w:sz w:val="24"/>
          <w:szCs w:val="24"/>
        </w:rPr>
        <w:t>(1-2</w:t>
      </w:r>
      <w:r w:rsidRPr="001862AD">
        <w:rPr>
          <w:spacing w:val="-5"/>
          <w:sz w:val="24"/>
          <w:szCs w:val="24"/>
        </w:rPr>
        <w:t xml:space="preserve"> </w:t>
      </w:r>
      <w:r w:rsidRPr="001862AD">
        <w:rPr>
          <w:sz w:val="24"/>
          <w:szCs w:val="24"/>
        </w:rPr>
        <w:t>рассказа</w:t>
      </w:r>
      <w:r w:rsidRPr="001862AD">
        <w:rPr>
          <w:spacing w:val="-3"/>
          <w:sz w:val="24"/>
          <w:szCs w:val="24"/>
        </w:rPr>
        <w:t xml:space="preserve"> </w:t>
      </w:r>
      <w:r w:rsidRPr="001862AD">
        <w:rPr>
          <w:sz w:val="24"/>
          <w:szCs w:val="24"/>
        </w:rPr>
        <w:t>по</w:t>
      </w:r>
      <w:r w:rsidRPr="001862AD">
        <w:rPr>
          <w:spacing w:val="-5"/>
          <w:sz w:val="24"/>
          <w:szCs w:val="24"/>
        </w:rPr>
        <w:t xml:space="preserve"> </w:t>
      </w:r>
      <w:r w:rsidRPr="001862AD">
        <w:rPr>
          <w:sz w:val="24"/>
          <w:szCs w:val="24"/>
        </w:rPr>
        <w:t>выбору);</w:t>
      </w:r>
      <w:r w:rsidRPr="001862AD">
        <w:rPr>
          <w:spacing w:val="-5"/>
          <w:sz w:val="24"/>
          <w:szCs w:val="24"/>
        </w:rPr>
        <w:t xml:space="preserve"> </w:t>
      </w:r>
      <w:r w:rsidRPr="001862AD">
        <w:rPr>
          <w:sz w:val="24"/>
          <w:szCs w:val="24"/>
        </w:rPr>
        <w:t>Хармс</w:t>
      </w:r>
      <w:r w:rsidRPr="001862AD">
        <w:rPr>
          <w:spacing w:val="-4"/>
          <w:sz w:val="24"/>
          <w:szCs w:val="24"/>
        </w:rPr>
        <w:t xml:space="preserve"> </w:t>
      </w:r>
      <w:r w:rsidRPr="001862AD">
        <w:rPr>
          <w:sz w:val="24"/>
          <w:szCs w:val="24"/>
        </w:rPr>
        <w:t>Д.И.</w:t>
      </w:r>
      <w:r w:rsidRPr="001862AD">
        <w:rPr>
          <w:spacing w:val="-2"/>
          <w:sz w:val="24"/>
          <w:szCs w:val="24"/>
        </w:rPr>
        <w:t xml:space="preserve"> </w:t>
      </w:r>
      <w:r w:rsidRPr="001862AD">
        <w:rPr>
          <w:sz w:val="24"/>
          <w:szCs w:val="24"/>
        </w:rPr>
        <w:t>«Храбрый</w:t>
      </w:r>
      <w:r w:rsidRPr="001862AD">
        <w:rPr>
          <w:spacing w:val="-5"/>
          <w:sz w:val="24"/>
          <w:szCs w:val="24"/>
        </w:rPr>
        <w:t xml:space="preserve"> </w:t>
      </w:r>
      <w:r w:rsidRPr="001862AD">
        <w:rPr>
          <w:sz w:val="24"/>
          <w:szCs w:val="24"/>
        </w:rPr>
        <w:t>ёж».</w:t>
      </w:r>
      <w:r w:rsidRPr="001862AD">
        <w:rPr>
          <w:spacing w:val="-68"/>
          <w:sz w:val="24"/>
          <w:szCs w:val="24"/>
        </w:rPr>
        <w:t xml:space="preserve"> </w:t>
      </w:r>
      <w:r w:rsidRPr="001862AD">
        <w:rPr>
          <w:sz w:val="24"/>
          <w:szCs w:val="24"/>
          <w:u w:val="single"/>
        </w:rPr>
        <w:t>Произведения</w:t>
      </w:r>
      <w:r w:rsidRPr="001862AD">
        <w:rPr>
          <w:spacing w:val="1"/>
          <w:sz w:val="24"/>
          <w:szCs w:val="24"/>
          <w:u w:val="single"/>
        </w:rPr>
        <w:t xml:space="preserve"> </w:t>
      </w:r>
      <w:r w:rsidRPr="001862AD">
        <w:rPr>
          <w:sz w:val="24"/>
          <w:szCs w:val="24"/>
          <w:u w:val="single"/>
        </w:rPr>
        <w:t>поэтов</w:t>
      </w:r>
      <w:r w:rsidRPr="001862AD">
        <w:rPr>
          <w:spacing w:val="-1"/>
          <w:sz w:val="24"/>
          <w:szCs w:val="24"/>
          <w:u w:val="single"/>
        </w:rPr>
        <w:t xml:space="preserve"> </w:t>
      </w:r>
      <w:r w:rsidRPr="001862AD">
        <w:rPr>
          <w:sz w:val="24"/>
          <w:szCs w:val="24"/>
          <w:u w:val="single"/>
        </w:rPr>
        <w:t>и писателей разных</w:t>
      </w:r>
      <w:r w:rsidRPr="001862AD">
        <w:rPr>
          <w:spacing w:val="-3"/>
          <w:sz w:val="24"/>
          <w:szCs w:val="24"/>
          <w:u w:val="single"/>
        </w:rPr>
        <w:t xml:space="preserve"> </w:t>
      </w:r>
      <w:r w:rsidRPr="001862AD">
        <w:rPr>
          <w:sz w:val="24"/>
          <w:szCs w:val="24"/>
          <w:u w:val="single"/>
        </w:rPr>
        <w:t>стран.</w:t>
      </w:r>
    </w:p>
    <w:p w:rsidR="00614DEF" w:rsidRPr="001862AD" w:rsidRDefault="00614DEF" w:rsidP="00CD2512">
      <w:pPr>
        <w:pStyle w:val="a3"/>
        <w:spacing w:line="360" w:lineRule="auto"/>
        <w:ind w:left="0" w:firstLine="709"/>
        <w:rPr>
          <w:sz w:val="24"/>
          <w:szCs w:val="24"/>
        </w:rPr>
      </w:pPr>
      <w:r w:rsidRPr="001862AD">
        <w:rPr>
          <w:sz w:val="24"/>
          <w:szCs w:val="24"/>
        </w:rPr>
        <w:t>Поэзия.</w:t>
      </w:r>
      <w:r w:rsidRPr="001862AD">
        <w:rPr>
          <w:spacing w:val="71"/>
          <w:sz w:val="24"/>
          <w:szCs w:val="24"/>
        </w:rPr>
        <w:t xml:space="preserve"> </w:t>
      </w:r>
      <w:r w:rsidRPr="001862AD">
        <w:rPr>
          <w:sz w:val="24"/>
          <w:szCs w:val="24"/>
        </w:rPr>
        <w:t>Виеру</w:t>
      </w:r>
      <w:r w:rsidRPr="001862AD">
        <w:rPr>
          <w:spacing w:val="71"/>
          <w:sz w:val="24"/>
          <w:szCs w:val="24"/>
        </w:rPr>
        <w:t xml:space="preserve"> </w:t>
      </w:r>
      <w:r w:rsidRPr="001862AD">
        <w:rPr>
          <w:sz w:val="24"/>
          <w:szCs w:val="24"/>
        </w:rPr>
        <w:t>Г.</w:t>
      </w:r>
      <w:r w:rsidRPr="001862AD">
        <w:rPr>
          <w:spacing w:val="71"/>
          <w:sz w:val="24"/>
          <w:szCs w:val="24"/>
        </w:rPr>
        <w:t xml:space="preserve"> </w:t>
      </w:r>
      <w:r w:rsidRPr="001862AD">
        <w:rPr>
          <w:sz w:val="24"/>
          <w:szCs w:val="24"/>
        </w:rPr>
        <w:t>«Ёжик</w:t>
      </w:r>
      <w:r w:rsidRPr="001862AD">
        <w:rPr>
          <w:spacing w:val="71"/>
          <w:sz w:val="24"/>
          <w:szCs w:val="24"/>
        </w:rPr>
        <w:t xml:space="preserve"> </w:t>
      </w:r>
      <w:r w:rsidRPr="001862AD">
        <w:rPr>
          <w:sz w:val="24"/>
          <w:szCs w:val="24"/>
        </w:rPr>
        <w:t>и</w:t>
      </w:r>
      <w:r w:rsidRPr="001862AD">
        <w:rPr>
          <w:spacing w:val="71"/>
          <w:sz w:val="24"/>
          <w:szCs w:val="24"/>
        </w:rPr>
        <w:t xml:space="preserve"> </w:t>
      </w:r>
      <w:r w:rsidRPr="001862AD">
        <w:rPr>
          <w:sz w:val="24"/>
          <w:szCs w:val="24"/>
        </w:rPr>
        <w:t>барабан»,</w:t>
      </w:r>
      <w:r w:rsidRPr="001862AD">
        <w:rPr>
          <w:spacing w:val="71"/>
          <w:sz w:val="24"/>
          <w:szCs w:val="24"/>
        </w:rPr>
        <w:t xml:space="preserve"> </w:t>
      </w:r>
      <w:r w:rsidRPr="001862AD">
        <w:rPr>
          <w:sz w:val="24"/>
          <w:szCs w:val="24"/>
        </w:rPr>
        <w:t>пер.</w:t>
      </w:r>
      <w:r w:rsidRPr="001862AD">
        <w:rPr>
          <w:spacing w:val="71"/>
          <w:sz w:val="24"/>
          <w:szCs w:val="24"/>
        </w:rPr>
        <w:t xml:space="preserve"> </w:t>
      </w:r>
      <w:r w:rsidRPr="001862AD">
        <w:rPr>
          <w:sz w:val="24"/>
          <w:szCs w:val="24"/>
        </w:rPr>
        <w:t>с</w:t>
      </w:r>
      <w:r w:rsidRPr="001862AD">
        <w:rPr>
          <w:spacing w:val="71"/>
          <w:sz w:val="24"/>
          <w:szCs w:val="24"/>
        </w:rPr>
        <w:t xml:space="preserve"> </w:t>
      </w:r>
      <w:r w:rsidRPr="001862AD">
        <w:rPr>
          <w:sz w:val="24"/>
          <w:szCs w:val="24"/>
        </w:rPr>
        <w:t>молд.   Я.   Акима;</w:t>
      </w:r>
      <w:r w:rsidRPr="001862AD">
        <w:rPr>
          <w:spacing w:val="1"/>
          <w:sz w:val="24"/>
          <w:szCs w:val="24"/>
        </w:rPr>
        <w:t xml:space="preserve"> </w:t>
      </w:r>
      <w:r w:rsidRPr="001862AD">
        <w:rPr>
          <w:sz w:val="24"/>
          <w:szCs w:val="24"/>
        </w:rPr>
        <w:t>Воронько П. «Хитрый ёжик», пер. с укр. С. Маршака; Дьюдни А. «Лама</w:t>
      </w:r>
      <w:r w:rsidRPr="001862AD">
        <w:rPr>
          <w:spacing w:val="1"/>
          <w:sz w:val="24"/>
          <w:szCs w:val="24"/>
        </w:rPr>
        <w:t xml:space="preserve"> </w:t>
      </w:r>
      <w:r w:rsidRPr="001862AD">
        <w:rPr>
          <w:sz w:val="24"/>
          <w:szCs w:val="24"/>
        </w:rPr>
        <w:t>красная</w:t>
      </w:r>
      <w:r w:rsidRPr="001862AD">
        <w:rPr>
          <w:spacing w:val="1"/>
          <w:sz w:val="24"/>
          <w:szCs w:val="24"/>
        </w:rPr>
        <w:t xml:space="preserve"> </w:t>
      </w:r>
      <w:r w:rsidRPr="001862AD">
        <w:rPr>
          <w:sz w:val="24"/>
          <w:szCs w:val="24"/>
        </w:rPr>
        <w:t>пижама»,</w:t>
      </w:r>
      <w:r w:rsidRPr="001862AD">
        <w:rPr>
          <w:spacing w:val="2"/>
          <w:sz w:val="24"/>
          <w:szCs w:val="24"/>
        </w:rPr>
        <w:t xml:space="preserve"> </w:t>
      </w:r>
      <w:r w:rsidRPr="001862AD">
        <w:rPr>
          <w:sz w:val="24"/>
          <w:szCs w:val="24"/>
        </w:rPr>
        <w:t>пер.</w:t>
      </w:r>
      <w:r w:rsidRPr="001862AD">
        <w:rPr>
          <w:spacing w:val="4"/>
          <w:sz w:val="24"/>
          <w:szCs w:val="24"/>
        </w:rPr>
        <w:t xml:space="preserve"> </w:t>
      </w:r>
      <w:r w:rsidRPr="001862AD">
        <w:rPr>
          <w:sz w:val="24"/>
          <w:szCs w:val="24"/>
        </w:rPr>
        <w:t>Т.</w:t>
      </w:r>
      <w:r w:rsidRPr="001862AD">
        <w:rPr>
          <w:spacing w:val="2"/>
          <w:sz w:val="24"/>
          <w:szCs w:val="24"/>
        </w:rPr>
        <w:t xml:space="preserve"> </w:t>
      </w:r>
      <w:r w:rsidRPr="001862AD">
        <w:rPr>
          <w:sz w:val="24"/>
          <w:szCs w:val="24"/>
        </w:rPr>
        <w:t>Духановой;</w:t>
      </w:r>
      <w:r w:rsidRPr="001862AD">
        <w:rPr>
          <w:spacing w:val="-1"/>
          <w:sz w:val="24"/>
          <w:szCs w:val="24"/>
        </w:rPr>
        <w:t xml:space="preserve"> </w:t>
      </w:r>
      <w:r w:rsidRPr="001862AD">
        <w:rPr>
          <w:sz w:val="24"/>
          <w:szCs w:val="24"/>
        </w:rPr>
        <w:t>Забила</w:t>
      </w:r>
      <w:r w:rsidRPr="001862AD">
        <w:rPr>
          <w:spacing w:val="1"/>
          <w:sz w:val="24"/>
          <w:szCs w:val="24"/>
        </w:rPr>
        <w:t xml:space="preserve"> </w:t>
      </w:r>
      <w:r w:rsidRPr="001862AD">
        <w:rPr>
          <w:sz w:val="24"/>
          <w:szCs w:val="24"/>
        </w:rPr>
        <w:t>Н.Л.</w:t>
      </w:r>
      <w:r w:rsidRPr="001862AD">
        <w:rPr>
          <w:spacing w:val="2"/>
          <w:sz w:val="24"/>
          <w:szCs w:val="24"/>
        </w:rPr>
        <w:t xml:space="preserve"> </w:t>
      </w:r>
      <w:r w:rsidRPr="001862AD">
        <w:rPr>
          <w:sz w:val="24"/>
          <w:szCs w:val="24"/>
        </w:rPr>
        <w:t>«Карандаш»,</w:t>
      </w:r>
      <w:r w:rsidRPr="001862AD">
        <w:rPr>
          <w:spacing w:val="4"/>
          <w:sz w:val="24"/>
          <w:szCs w:val="24"/>
        </w:rPr>
        <w:t xml:space="preserve"> </w:t>
      </w:r>
      <w:r w:rsidRPr="001862AD">
        <w:rPr>
          <w:sz w:val="24"/>
          <w:szCs w:val="24"/>
        </w:rPr>
        <w:t>пер.</w:t>
      </w:r>
      <w:r w:rsidRPr="001862AD">
        <w:rPr>
          <w:spacing w:val="2"/>
          <w:sz w:val="24"/>
          <w:szCs w:val="24"/>
        </w:rPr>
        <w:t xml:space="preserve"> </w:t>
      </w:r>
      <w:r w:rsidRPr="001862AD">
        <w:rPr>
          <w:sz w:val="24"/>
          <w:szCs w:val="24"/>
        </w:rPr>
        <w:t>с</w:t>
      </w:r>
      <w:r w:rsidRPr="001862AD">
        <w:rPr>
          <w:spacing w:val="1"/>
          <w:sz w:val="24"/>
          <w:szCs w:val="24"/>
        </w:rPr>
        <w:t xml:space="preserve"> </w:t>
      </w:r>
      <w:r w:rsidR="00CD2512">
        <w:rPr>
          <w:sz w:val="24"/>
          <w:szCs w:val="24"/>
        </w:rPr>
        <w:t xml:space="preserve">укр. </w:t>
      </w:r>
      <w:r w:rsidRPr="001862AD">
        <w:rPr>
          <w:sz w:val="24"/>
          <w:szCs w:val="24"/>
        </w:rPr>
        <w:t>3.</w:t>
      </w:r>
      <w:r w:rsidRPr="001862AD">
        <w:rPr>
          <w:spacing w:val="1"/>
          <w:sz w:val="24"/>
          <w:szCs w:val="24"/>
        </w:rPr>
        <w:t xml:space="preserve"> </w:t>
      </w:r>
      <w:r w:rsidRPr="001862AD">
        <w:rPr>
          <w:sz w:val="24"/>
          <w:szCs w:val="24"/>
        </w:rPr>
        <w:t>Александровой;</w:t>
      </w:r>
      <w:r w:rsidRPr="001862AD">
        <w:rPr>
          <w:spacing w:val="1"/>
          <w:sz w:val="24"/>
          <w:szCs w:val="24"/>
        </w:rPr>
        <w:t xml:space="preserve"> </w:t>
      </w:r>
      <w:r w:rsidRPr="001862AD">
        <w:rPr>
          <w:sz w:val="24"/>
          <w:szCs w:val="24"/>
        </w:rPr>
        <w:t>Капутикян</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«Кто</w:t>
      </w:r>
      <w:r w:rsidRPr="001862AD">
        <w:rPr>
          <w:spacing w:val="1"/>
          <w:sz w:val="24"/>
          <w:szCs w:val="24"/>
        </w:rPr>
        <w:t xml:space="preserve"> </w:t>
      </w:r>
      <w:r w:rsidRPr="001862AD">
        <w:rPr>
          <w:sz w:val="24"/>
          <w:szCs w:val="24"/>
        </w:rPr>
        <w:t>скорее</w:t>
      </w:r>
      <w:r w:rsidRPr="001862AD">
        <w:rPr>
          <w:spacing w:val="1"/>
          <w:sz w:val="24"/>
          <w:szCs w:val="24"/>
        </w:rPr>
        <w:t xml:space="preserve"> </w:t>
      </w:r>
      <w:r w:rsidRPr="001862AD">
        <w:rPr>
          <w:sz w:val="24"/>
          <w:szCs w:val="24"/>
        </w:rPr>
        <w:t>допьет»,</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арм.</w:t>
      </w:r>
      <w:r w:rsidRPr="001862AD">
        <w:rPr>
          <w:spacing w:val="1"/>
          <w:sz w:val="24"/>
          <w:szCs w:val="24"/>
        </w:rPr>
        <w:t xml:space="preserve"> </w:t>
      </w:r>
      <w:r w:rsidRPr="001862AD">
        <w:rPr>
          <w:sz w:val="24"/>
          <w:szCs w:val="24"/>
        </w:rPr>
        <w:t>Спендиаровой;</w:t>
      </w:r>
      <w:r w:rsidRPr="001862AD">
        <w:rPr>
          <w:spacing w:val="1"/>
          <w:sz w:val="24"/>
          <w:szCs w:val="24"/>
        </w:rPr>
        <w:t xml:space="preserve"> </w:t>
      </w:r>
      <w:r w:rsidRPr="001862AD">
        <w:rPr>
          <w:sz w:val="24"/>
          <w:szCs w:val="24"/>
        </w:rPr>
        <w:t>Карем</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«Мой</w:t>
      </w:r>
      <w:r w:rsidRPr="001862AD">
        <w:rPr>
          <w:spacing w:val="1"/>
          <w:sz w:val="24"/>
          <w:szCs w:val="24"/>
        </w:rPr>
        <w:t xml:space="preserve"> </w:t>
      </w:r>
      <w:r w:rsidRPr="001862AD">
        <w:rPr>
          <w:sz w:val="24"/>
          <w:szCs w:val="24"/>
        </w:rPr>
        <w:t>кот»,</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франц.</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Кудиновой;</w:t>
      </w:r>
      <w:r w:rsidRPr="001862AD">
        <w:rPr>
          <w:spacing w:val="1"/>
          <w:sz w:val="24"/>
          <w:szCs w:val="24"/>
        </w:rPr>
        <w:t xml:space="preserve"> </w:t>
      </w:r>
      <w:r w:rsidRPr="001862AD">
        <w:rPr>
          <w:sz w:val="24"/>
          <w:szCs w:val="24"/>
        </w:rPr>
        <w:t>Макбратни С. «Знаешь,</w:t>
      </w:r>
      <w:r w:rsidRPr="001862AD">
        <w:rPr>
          <w:spacing w:val="1"/>
          <w:sz w:val="24"/>
          <w:szCs w:val="24"/>
        </w:rPr>
        <w:t xml:space="preserve"> </w:t>
      </w:r>
      <w:r w:rsidRPr="001862AD">
        <w:rPr>
          <w:sz w:val="24"/>
          <w:szCs w:val="24"/>
        </w:rPr>
        <w:t>как</w:t>
      </w:r>
      <w:r w:rsidRPr="001862AD">
        <w:rPr>
          <w:spacing w:val="1"/>
          <w:sz w:val="24"/>
          <w:szCs w:val="24"/>
        </w:rPr>
        <w:t xml:space="preserve"> </w:t>
      </w:r>
      <w:r w:rsidRPr="001862AD">
        <w:rPr>
          <w:sz w:val="24"/>
          <w:szCs w:val="24"/>
        </w:rPr>
        <w:t>я</w:t>
      </w:r>
      <w:r w:rsidRPr="001862AD">
        <w:rPr>
          <w:spacing w:val="1"/>
          <w:sz w:val="24"/>
          <w:szCs w:val="24"/>
        </w:rPr>
        <w:t xml:space="preserve"> </w:t>
      </w:r>
      <w:r w:rsidRPr="001862AD">
        <w:rPr>
          <w:sz w:val="24"/>
          <w:szCs w:val="24"/>
        </w:rPr>
        <w:t>тебя</w:t>
      </w:r>
      <w:r w:rsidRPr="001862AD">
        <w:rPr>
          <w:spacing w:val="1"/>
          <w:sz w:val="24"/>
          <w:szCs w:val="24"/>
        </w:rPr>
        <w:t xml:space="preserve"> </w:t>
      </w:r>
      <w:r w:rsidRPr="001862AD">
        <w:rPr>
          <w:sz w:val="24"/>
          <w:szCs w:val="24"/>
        </w:rPr>
        <w:t>люблю»,</w:t>
      </w:r>
      <w:r w:rsidRPr="001862AD">
        <w:rPr>
          <w:spacing w:val="71"/>
          <w:sz w:val="24"/>
          <w:szCs w:val="24"/>
        </w:rPr>
        <w:t xml:space="preserve"> </w:t>
      </w:r>
      <w:r w:rsidRPr="001862AD">
        <w:rPr>
          <w:sz w:val="24"/>
          <w:szCs w:val="24"/>
        </w:rPr>
        <w:t>пер.</w:t>
      </w:r>
      <w:r w:rsidRPr="001862AD">
        <w:rPr>
          <w:spacing w:val="71"/>
          <w:sz w:val="24"/>
          <w:szCs w:val="24"/>
        </w:rPr>
        <w:t xml:space="preserve"> </w:t>
      </w:r>
      <w:r w:rsidRPr="001862AD">
        <w:rPr>
          <w:sz w:val="24"/>
          <w:szCs w:val="24"/>
        </w:rPr>
        <w:t>Е. Канищевой, Я.</w:t>
      </w:r>
      <w:r w:rsidRPr="001862AD">
        <w:rPr>
          <w:spacing w:val="1"/>
          <w:sz w:val="24"/>
          <w:szCs w:val="24"/>
        </w:rPr>
        <w:t xml:space="preserve"> </w:t>
      </w:r>
      <w:r w:rsidRPr="001862AD">
        <w:rPr>
          <w:sz w:val="24"/>
          <w:szCs w:val="24"/>
        </w:rPr>
        <w:t>Шапиро;</w:t>
      </w:r>
      <w:r w:rsidRPr="001862AD">
        <w:rPr>
          <w:spacing w:val="1"/>
          <w:sz w:val="24"/>
          <w:szCs w:val="24"/>
        </w:rPr>
        <w:t xml:space="preserve"> </w:t>
      </w:r>
      <w:r w:rsidRPr="001862AD">
        <w:rPr>
          <w:sz w:val="24"/>
          <w:szCs w:val="24"/>
        </w:rPr>
        <w:t>Милева</w:t>
      </w:r>
      <w:r w:rsidRPr="001862AD">
        <w:rPr>
          <w:spacing w:val="1"/>
          <w:sz w:val="24"/>
          <w:szCs w:val="24"/>
        </w:rPr>
        <w:t xml:space="preserve"> </w:t>
      </w:r>
      <w:r w:rsidRPr="001862AD">
        <w:rPr>
          <w:sz w:val="24"/>
          <w:szCs w:val="24"/>
        </w:rPr>
        <w:t>Л.</w:t>
      </w:r>
      <w:r w:rsidRPr="001862AD">
        <w:rPr>
          <w:spacing w:val="1"/>
          <w:sz w:val="24"/>
          <w:szCs w:val="24"/>
        </w:rPr>
        <w:t xml:space="preserve"> </w:t>
      </w:r>
      <w:r w:rsidRPr="001862AD">
        <w:rPr>
          <w:sz w:val="24"/>
          <w:szCs w:val="24"/>
        </w:rPr>
        <w:t>«Быстроножка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серая</w:t>
      </w:r>
      <w:r w:rsidRPr="001862AD">
        <w:rPr>
          <w:spacing w:val="1"/>
          <w:sz w:val="24"/>
          <w:szCs w:val="24"/>
        </w:rPr>
        <w:t xml:space="preserve"> </w:t>
      </w:r>
      <w:r w:rsidRPr="001862AD">
        <w:rPr>
          <w:sz w:val="24"/>
          <w:szCs w:val="24"/>
        </w:rPr>
        <w:t>Одежка»,</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болг.</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Маринова.</w:t>
      </w:r>
    </w:p>
    <w:p w:rsidR="00614DEF" w:rsidRPr="001862AD" w:rsidRDefault="00614DEF" w:rsidP="00CD2512">
      <w:pPr>
        <w:pStyle w:val="a3"/>
        <w:spacing w:line="360" w:lineRule="auto"/>
        <w:ind w:left="0" w:firstLine="709"/>
        <w:rPr>
          <w:sz w:val="24"/>
          <w:szCs w:val="24"/>
        </w:rPr>
      </w:pPr>
      <w:r w:rsidRPr="001862AD">
        <w:rPr>
          <w:sz w:val="24"/>
          <w:szCs w:val="24"/>
        </w:rPr>
        <w:t>Проза.</w:t>
      </w:r>
      <w:r w:rsidRPr="001862AD">
        <w:rPr>
          <w:spacing w:val="1"/>
          <w:sz w:val="24"/>
          <w:szCs w:val="24"/>
        </w:rPr>
        <w:t xml:space="preserve"> </w:t>
      </w:r>
      <w:r w:rsidRPr="001862AD">
        <w:rPr>
          <w:sz w:val="24"/>
          <w:szCs w:val="24"/>
        </w:rPr>
        <w:t>Бехлерова</w:t>
      </w:r>
      <w:r w:rsidRPr="001862AD">
        <w:rPr>
          <w:spacing w:val="1"/>
          <w:sz w:val="24"/>
          <w:szCs w:val="24"/>
        </w:rPr>
        <w:t xml:space="preserve"> </w:t>
      </w:r>
      <w:r w:rsidRPr="001862AD">
        <w:rPr>
          <w:sz w:val="24"/>
          <w:szCs w:val="24"/>
        </w:rPr>
        <w:t>Х. «Капустный</w:t>
      </w:r>
      <w:r w:rsidRPr="001862AD">
        <w:rPr>
          <w:spacing w:val="70"/>
          <w:sz w:val="24"/>
          <w:szCs w:val="24"/>
        </w:rPr>
        <w:t xml:space="preserve"> </w:t>
      </w:r>
      <w:r w:rsidRPr="001862AD">
        <w:rPr>
          <w:sz w:val="24"/>
          <w:szCs w:val="24"/>
        </w:rPr>
        <w:t>лист», пер. с польск.</w:t>
      </w:r>
      <w:r w:rsidRPr="001862AD">
        <w:rPr>
          <w:spacing w:val="70"/>
          <w:sz w:val="24"/>
          <w:szCs w:val="24"/>
        </w:rPr>
        <w:t xml:space="preserve"> </w:t>
      </w:r>
      <w:r w:rsidRPr="001862AD">
        <w:rPr>
          <w:sz w:val="24"/>
          <w:szCs w:val="24"/>
        </w:rPr>
        <w:t>Г. Лукина; Биссет</w:t>
      </w:r>
      <w:r w:rsidRPr="001862AD">
        <w:rPr>
          <w:spacing w:val="1"/>
          <w:sz w:val="24"/>
          <w:szCs w:val="24"/>
        </w:rPr>
        <w:t xml:space="preserve"> </w:t>
      </w:r>
      <w:r w:rsidRPr="001862AD">
        <w:rPr>
          <w:sz w:val="24"/>
          <w:szCs w:val="24"/>
        </w:rPr>
        <w:t>Д. «Лягушка в зеркале», пер. с англ. Н. Шерешевской; Муур Л. «Крошка</w:t>
      </w:r>
      <w:r w:rsidRPr="001862AD">
        <w:rPr>
          <w:spacing w:val="1"/>
          <w:sz w:val="24"/>
          <w:szCs w:val="24"/>
        </w:rPr>
        <w:t xml:space="preserve"> </w:t>
      </w:r>
      <w:r w:rsidRPr="001862AD">
        <w:rPr>
          <w:sz w:val="24"/>
          <w:szCs w:val="24"/>
        </w:rPr>
        <w:t>Енот</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Тот,</w:t>
      </w:r>
      <w:r w:rsidRPr="001862AD">
        <w:rPr>
          <w:spacing w:val="1"/>
          <w:sz w:val="24"/>
          <w:szCs w:val="24"/>
        </w:rPr>
        <w:t xml:space="preserve"> </w:t>
      </w:r>
      <w:r w:rsidRPr="001862AD">
        <w:rPr>
          <w:sz w:val="24"/>
          <w:szCs w:val="24"/>
        </w:rPr>
        <w:t>кто</w:t>
      </w:r>
      <w:r w:rsidRPr="001862AD">
        <w:rPr>
          <w:spacing w:val="68"/>
          <w:sz w:val="24"/>
          <w:szCs w:val="24"/>
        </w:rPr>
        <w:t xml:space="preserve"> </w:t>
      </w:r>
      <w:r w:rsidRPr="001862AD">
        <w:rPr>
          <w:sz w:val="24"/>
          <w:szCs w:val="24"/>
        </w:rPr>
        <w:t>сидит</w:t>
      </w:r>
      <w:r w:rsidRPr="001862AD">
        <w:rPr>
          <w:spacing w:val="66"/>
          <w:sz w:val="24"/>
          <w:szCs w:val="24"/>
        </w:rPr>
        <w:t xml:space="preserve"> </w:t>
      </w:r>
      <w:r w:rsidRPr="001862AD">
        <w:rPr>
          <w:sz w:val="24"/>
          <w:szCs w:val="24"/>
        </w:rPr>
        <w:t>в</w:t>
      </w:r>
      <w:r w:rsidRPr="001862AD">
        <w:rPr>
          <w:spacing w:val="67"/>
          <w:sz w:val="24"/>
          <w:szCs w:val="24"/>
        </w:rPr>
        <w:t xml:space="preserve"> </w:t>
      </w:r>
      <w:r w:rsidRPr="001862AD">
        <w:rPr>
          <w:sz w:val="24"/>
          <w:szCs w:val="24"/>
        </w:rPr>
        <w:t>пруду»,</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69"/>
          <w:sz w:val="24"/>
          <w:szCs w:val="24"/>
        </w:rPr>
        <w:t xml:space="preserve"> </w:t>
      </w:r>
      <w:r w:rsidRPr="001862AD">
        <w:rPr>
          <w:sz w:val="24"/>
          <w:szCs w:val="24"/>
        </w:rPr>
        <w:t>англ.</w:t>
      </w:r>
      <w:r w:rsidRPr="001862AD">
        <w:rPr>
          <w:spacing w:val="2"/>
          <w:sz w:val="24"/>
          <w:szCs w:val="24"/>
        </w:rPr>
        <w:t xml:space="preserve"> </w:t>
      </w:r>
      <w:r w:rsidRPr="001862AD">
        <w:rPr>
          <w:sz w:val="24"/>
          <w:szCs w:val="24"/>
        </w:rPr>
        <w:t>О.</w:t>
      </w:r>
      <w:r w:rsidRPr="001862AD">
        <w:rPr>
          <w:spacing w:val="2"/>
          <w:sz w:val="24"/>
          <w:szCs w:val="24"/>
        </w:rPr>
        <w:t xml:space="preserve"> </w:t>
      </w:r>
      <w:r w:rsidRPr="001862AD">
        <w:rPr>
          <w:sz w:val="24"/>
          <w:szCs w:val="24"/>
        </w:rPr>
        <w:t>Образцовой;</w:t>
      </w:r>
      <w:r w:rsidRPr="001862AD">
        <w:rPr>
          <w:spacing w:val="67"/>
          <w:sz w:val="24"/>
          <w:szCs w:val="24"/>
        </w:rPr>
        <w:t xml:space="preserve"> </w:t>
      </w:r>
      <w:r w:rsidRPr="001862AD">
        <w:rPr>
          <w:sz w:val="24"/>
          <w:szCs w:val="24"/>
        </w:rPr>
        <w:t>Чапек</w:t>
      </w:r>
      <w:r w:rsidRPr="001862AD">
        <w:rPr>
          <w:spacing w:val="2"/>
          <w:sz w:val="24"/>
          <w:szCs w:val="24"/>
        </w:rPr>
        <w:t xml:space="preserve"> </w:t>
      </w:r>
      <w:r w:rsidR="00CD2512">
        <w:rPr>
          <w:sz w:val="24"/>
          <w:szCs w:val="24"/>
        </w:rPr>
        <w:t xml:space="preserve">Й. </w:t>
      </w:r>
      <w:r w:rsidRPr="001862AD">
        <w:rPr>
          <w:sz w:val="24"/>
          <w:szCs w:val="24"/>
        </w:rPr>
        <w:t>«В</w:t>
      </w:r>
      <w:r w:rsidRPr="001862AD">
        <w:rPr>
          <w:spacing w:val="1"/>
          <w:sz w:val="24"/>
          <w:szCs w:val="24"/>
        </w:rPr>
        <w:t xml:space="preserve"> </w:t>
      </w:r>
      <w:r w:rsidRPr="001862AD">
        <w:rPr>
          <w:sz w:val="24"/>
          <w:szCs w:val="24"/>
        </w:rPr>
        <w:t>лесу»</w:t>
      </w:r>
      <w:r w:rsidRPr="001862AD">
        <w:rPr>
          <w:spacing w:val="1"/>
          <w:sz w:val="24"/>
          <w:szCs w:val="24"/>
        </w:rPr>
        <w:t xml:space="preserve"> </w:t>
      </w:r>
      <w:r w:rsidRPr="001862AD">
        <w:rPr>
          <w:sz w:val="24"/>
          <w:szCs w:val="24"/>
        </w:rPr>
        <w:t>(из книги «Приключения песика и кошечки»), пер. чешек. Г.</w:t>
      </w:r>
      <w:r w:rsidRPr="001862AD">
        <w:rPr>
          <w:spacing w:val="1"/>
          <w:sz w:val="24"/>
          <w:szCs w:val="24"/>
        </w:rPr>
        <w:t xml:space="preserve"> </w:t>
      </w:r>
      <w:r w:rsidRPr="001862AD">
        <w:rPr>
          <w:sz w:val="24"/>
          <w:szCs w:val="24"/>
        </w:rPr>
        <w:t>Лукина.</w:t>
      </w:r>
    </w:p>
    <w:p w:rsidR="00614DEF" w:rsidRPr="001862AD" w:rsidRDefault="00614DEF"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4</w:t>
      </w:r>
      <w:r w:rsidRPr="001862AD">
        <w:rPr>
          <w:spacing w:val="-1"/>
          <w:sz w:val="24"/>
          <w:szCs w:val="24"/>
        </w:rPr>
        <w:t xml:space="preserve"> </w:t>
      </w:r>
      <w:r w:rsidRPr="001862AD">
        <w:rPr>
          <w:sz w:val="24"/>
          <w:szCs w:val="24"/>
        </w:rPr>
        <w:t>до</w:t>
      </w:r>
      <w:r w:rsidRPr="001862AD">
        <w:rPr>
          <w:spacing w:val="-4"/>
          <w:sz w:val="24"/>
          <w:szCs w:val="24"/>
        </w:rPr>
        <w:t xml:space="preserve"> </w:t>
      </w:r>
      <w:r w:rsidRPr="001862AD">
        <w:rPr>
          <w:sz w:val="24"/>
          <w:szCs w:val="24"/>
        </w:rPr>
        <w:t>5 лет.</w:t>
      </w:r>
    </w:p>
    <w:p w:rsidR="00024A21" w:rsidRPr="001862AD" w:rsidRDefault="00614DEF" w:rsidP="00CD2512">
      <w:pPr>
        <w:pStyle w:val="a3"/>
        <w:spacing w:line="360" w:lineRule="auto"/>
        <w:ind w:left="0" w:firstLine="709"/>
        <w:rPr>
          <w:sz w:val="24"/>
          <w:szCs w:val="24"/>
        </w:rPr>
      </w:pPr>
      <w:r w:rsidRPr="001862AD">
        <w:rPr>
          <w:sz w:val="24"/>
          <w:szCs w:val="24"/>
          <w:u w:val="single"/>
        </w:rPr>
        <w:t>Малые формы фольклора</w:t>
      </w:r>
      <w:r w:rsidRPr="001862AD">
        <w:rPr>
          <w:sz w:val="24"/>
          <w:szCs w:val="24"/>
        </w:rPr>
        <w:t>. «Барашеньки</w:t>
      </w:r>
      <w:proofErr w:type="gramStart"/>
      <w:r w:rsidRPr="001862AD">
        <w:rPr>
          <w:sz w:val="24"/>
          <w:szCs w:val="24"/>
        </w:rPr>
        <w:t>... »</w:t>
      </w:r>
      <w:proofErr w:type="gramEnd"/>
      <w:r w:rsidRPr="001862AD">
        <w:rPr>
          <w:sz w:val="24"/>
          <w:szCs w:val="24"/>
        </w:rPr>
        <w:t>, «Гуси, вы гуси... », «Дождик­</w:t>
      </w:r>
      <w:r w:rsidRPr="001862AD">
        <w:rPr>
          <w:spacing w:val="1"/>
          <w:sz w:val="24"/>
          <w:szCs w:val="24"/>
        </w:rPr>
        <w:t xml:space="preserve"> </w:t>
      </w:r>
      <w:r w:rsidRPr="001862AD">
        <w:rPr>
          <w:sz w:val="24"/>
          <w:szCs w:val="24"/>
        </w:rPr>
        <w:t xml:space="preserve">дождик,  </w:t>
      </w:r>
      <w:r w:rsidRPr="001862AD">
        <w:rPr>
          <w:spacing w:val="30"/>
          <w:sz w:val="24"/>
          <w:szCs w:val="24"/>
        </w:rPr>
        <w:t xml:space="preserve"> </w:t>
      </w:r>
      <w:r w:rsidRPr="001862AD">
        <w:rPr>
          <w:sz w:val="24"/>
          <w:szCs w:val="24"/>
        </w:rPr>
        <w:t xml:space="preserve">веселей»,  </w:t>
      </w:r>
      <w:r w:rsidRPr="001862AD">
        <w:rPr>
          <w:spacing w:val="36"/>
          <w:sz w:val="24"/>
          <w:szCs w:val="24"/>
        </w:rPr>
        <w:t xml:space="preserve"> </w:t>
      </w:r>
      <w:r w:rsidRPr="001862AD">
        <w:rPr>
          <w:sz w:val="24"/>
          <w:szCs w:val="24"/>
        </w:rPr>
        <w:t xml:space="preserve">«Дон!  </w:t>
      </w:r>
      <w:r w:rsidRPr="001862AD">
        <w:rPr>
          <w:spacing w:val="23"/>
          <w:sz w:val="24"/>
          <w:szCs w:val="24"/>
        </w:rPr>
        <w:t xml:space="preserve"> </w:t>
      </w:r>
      <w:r w:rsidRPr="001862AD">
        <w:rPr>
          <w:sz w:val="24"/>
          <w:szCs w:val="24"/>
        </w:rPr>
        <w:t xml:space="preserve">Дон!  </w:t>
      </w:r>
      <w:r w:rsidRPr="001862AD">
        <w:rPr>
          <w:spacing w:val="22"/>
          <w:sz w:val="24"/>
          <w:szCs w:val="24"/>
        </w:rPr>
        <w:t xml:space="preserve"> </w:t>
      </w:r>
      <w:r w:rsidRPr="001862AD">
        <w:rPr>
          <w:sz w:val="24"/>
          <w:szCs w:val="24"/>
        </w:rPr>
        <w:t xml:space="preserve">Дон!...»,  </w:t>
      </w:r>
      <w:r w:rsidRPr="001862AD">
        <w:rPr>
          <w:spacing w:val="36"/>
          <w:sz w:val="24"/>
          <w:szCs w:val="24"/>
        </w:rPr>
        <w:t xml:space="preserve"> </w:t>
      </w:r>
      <w:r w:rsidRPr="001862AD">
        <w:rPr>
          <w:sz w:val="24"/>
          <w:szCs w:val="24"/>
        </w:rPr>
        <w:t xml:space="preserve">«Жил  </w:t>
      </w:r>
      <w:r w:rsidRPr="001862AD">
        <w:rPr>
          <w:spacing w:val="33"/>
          <w:sz w:val="24"/>
          <w:szCs w:val="24"/>
        </w:rPr>
        <w:t xml:space="preserve"> </w:t>
      </w:r>
      <w:r w:rsidRPr="001862AD">
        <w:rPr>
          <w:sz w:val="24"/>
          <w:szCs w:val="24"/>
        </w:rPr>
        <w:t xml:space="preserve">у  </w:t>
      </w:r>
      <w:r w:rsidRPr="001862AD">
        <w:rPr>
          <w:spacing w:val="24"/>
          <w:sz w:val="24"/>
          <w:szCs w:val="24"/>
        </w:rPr>
        <w:t xml:space="preserve"> </w:t>
      </w:r>
      <w:r w:rsidRPr="001862AD">
        <w:rPr>
          <w:sz w:val="24"/>
          <w:szCs w:val="24"/>
        </w:rPr>
        <w:t xml:space="preserve">бабушки  </w:t>
      </w:r>
      <w:r w:rsidRPr="001862AD">
        <w:rPr>
          <w:spacing w:val="34"/>
          <w:sz w:val="24"/>
          <w:szCs w:val="24"/>
        </w:rPr>
        <w:t xml:space="preserve"> </w:t>
      </w:r>
      <w:r w:rsidR="00CD2512">
        <w:rPr>
          <w:sz w:val="24"/>
          <w:szCs w:val="24"/>
        </w:rPr>
        <w:t xml:space="preserve">козел», </w:t>
      </w:r>
      <w:r w:rsidRPr="001862AD">
        <w:rPr>
          <w:sz w:val="24"/>
          <w:szCs w:val="24"/>
        </w:rPr>
        <w:t>«Зайчишка­ трусишка... », «Идет лисичка по мосту... », «Иди весна, иди,</w:t>
      </w:r>
      <w:r w:rsidRPr="001862AD">
        <w:rPr>
          <w:spacing w:val="1"/>
          <w:sz w:val="24"/>
          <w:szCs w:val="24"/>
        </w:rPr>
        <w:t xml:space="preserve"> </w:t>
      </w:r>
      <w:r w:rsidRPr="001862AD">
        <w:rPr>
          <w:sz w:val="24"/>
          <w:szCs w:val="24"/>
        </w:rPr>
        <w:t>красна... », «Кот на печку пошел... », «Наш козел... », «Ножки, ножки, где</w:t>
      </w:r>
      <w:r w:rsidRPr="001862AD">
        <w:rPr>
          <w:spacing w:val="1"/>
          <w:sz w:val="24"/>
          <w:szCs w:val="24"/>
        </w:rPr>
        <w:t xml:space="preserve"> </w:t>
      </w:r>
      <w:r w:rsidRPr="001862AD">
        <w:rPr>
          <w:sz w:val="24"/>
          <w:szCs w:val="24"/>
        </w:rPr>
        <w:t>вы</w:t>
      </w:r>
      <w:r w:rsidRPr="001862AD">
        <w:rPr>
          <w:spacing w:val="95"/>
          <w:sz w:val="24"/>
          <w:szCs w:val="24"/>
        </w:rPr>
        <w:t xml:space="preserve"> </w:t>
      </w:r>
      <w:r w:rsidRPr="001862AD">
        <w:rPr>
          <w:sz w:val="24"/>
          <w:szCs w:val="24"/>
        </w:rPr>
        <w:t>были?..»,</w:t>
      </w:r>
      <w:r w:rsidRPr="001862AD">
        <w:rPr>
          <w:spacing w:val="97"/>
          <w:sz w:val="24"/>
          <w:szCs w:val="24"/>
        </w:rPr>
        <w:t xml:space="preserve"> </w:t>
      </w:r>
      <w:r w:rsidRPr="001862AD">
        <w:rPr>
          <w:sz w:val="24"/>
          <w:szCs w:val="24"/>
        </w:rPr>
        <w:t>«Раз,</w:t>
      </w:r>
      <w:r w:rsidRPr="001862AD">
        <w:rPr>
          <w:spacing w:val="99"/>
          <w:sz w:val="24"/>
          <w:szCs w:val="24"/>
        </w:rPr>
        <w:t xml:space="preserve"> </w:t>
      </w:r>
      <w:r w:rsidRPr="001862AD">
        <w:rPr>
          <w:sz w:val="24"/>
          <w:szCs w:val="24"/>
        </w:rPr>
        <w:t>два,</w:t>
      </w:r>
      <w:r w:rsidRPr="001862AD">
        <w:rPr>
          <w:spacing w:val="93"/>
          <w:sz w:val="24"/>
          <w:szCs w:val="24"/>
        </w:rPr>
        <w:t xml:space="preserve"> </w:t>
      </w:r>
      <w:r w:rsidRPr="001862AD">
        <w:rPr>
          <w:sz w:val="24"/>
          <w:szCs w:val="24"/>
        </w:rPr>
        <w:t>три,</w:t>
      </w:r>
      <w:r w:rsidRPr="001862AD">
        <w:rPr>
          <w:spacing w:val="98"/>
          <w:sz w:val="24"/>
          <w:szCs w:val="24"/>
        </w:rPr>
        <w:t xml:space="preserve"> </w:t>
      </w:r>
      <w:r w:rsidRPr="001862AD">
        <w:rPr>
          <w:sz w:val="24"/>
          <w:szCs w:val="24"/>
        </w:rPr>
        <w:t>четыре,</w:t>
      </w:r>
      <w:r w:rsidRPr="001862AD">
        <w:rPr>
          <w:spacing w:val="92"/>
          <w:sz w:val="24"/>
          <w:szCs w:val="24"/>
        </w:rPr>
        <w:t xml:space="preserve"> </w:t>
      </w:r>
      <w:r w:rsidRPr="001862AD">
        <w:rPr>
          <w:sz w:val="24"/>
          <w:szCs w:val="24"/>
        </w:rPr>
        <w:t>пять</w:t>
      </w:r>
      <w:r w:rsidRPr="001862AD">
        <w:rPr>
          <w:spacing w:val="101"/>
          <w:sz w:val="24"/>
          <w:szCs w:val="24"/>
        </w:rPr>
        <w:t xml:space="preserve"> </w:t>
      </w:r>
      <w:r w:rsidRPr="001862AD">
        <w:rPr>
          <w:sz w:val="24"/>
          <w:szCs w:val="24"/>
        </w:rPr>
        <w:t>-</w:t>
      </w:r>
      <w:r w:rsidRPr="001862AD">
        <w:rPr>
          <w:spacing w:val="94"/>
          <w:sz w:val="24"/>
          <w:szCs w:val="24"/>
        </w:rPr>
        <w:t xml:space="preserve"> </w:t>
      </w:r>
      <w:r w:rsidRPr="001862AD">
        <w:rPr>
          <w:sz w:val="24"/>
          <w:szCs w:val="24"/>
        </w:rPr>
        <w:t>вышел</w:t>
      </w:r>
      <w:r w:rsidRPr="001862AD">
        <w:rPr>
          <w:spacing w:val="96"/>
          <w:sz w:val="24"/>
          <w:szCs w:val="24"/>
        </w:rPr>
        <w:t xml:space="preserve"> </w:t>
      </w:r>
      <w:r w:rsidRPr="001862AD">
        <w:rPr>
          <w:sz w:val="24"/>
          <w:szCs w:val="24"/>
        </w:rPr>
        <w:t>зайчик</w:t>
      </w:r>
      <w:r w:rsidRPr="001862AD">
        <w:rPr>
          <w:spacing w:val="94"/>
          <w:sz w:val="24"/>
          <w:szCs w:val="24"/>
        </w:rPr>
        <w:t xml:space="preserve"> </w:t>
      </w:r>
      <w:r w:rsidR="00CD2512">
        <w:rPr>
          <w:sz w:val="24"/>
          <w:szCs w:val="24"/>
        </w:rPr>
        <w:t xml:space="preserve">погулять», </w:t>
      </w:r>
      <w:r w:rsidRPr="001862AD">
        <w:rPr>
          <w:sz w:val="24"/>
          <w:szCs w:val="24"/>
        </w:rPr>
        <w:t>«Сегодня</w:t>
      </w:r>
      <w:r w:rsidRPr="001862AD">
        <w:rPr>
          <w:spacing w:val="1"/>
          <w:sz w:val="24"/>
          <w:szCs w:val="24"/>
        </w:rPr>
        <w:t xml:space="preserve"> </w:t>
      </w:r>
      <w:r w:rsidRPr="001862AD">
        <w:rPr>
          <w:sz w:val="24"/>
          <w:szCs w:val="24"/>
        </w:rPr>
        <w:t>день</w:t>
      </w:r>
      <w:r w:rsidRPr="001862AD">
        <w:rPr>
          <w:spacing w:val="1"/>
          <w:sz w:val="24"/>
          <w:szCs w:val="24"/>
        </w:rPr>
        <w:t xml:space="preserve"> </w:t>
      </w:r>
      <w:r w:rsidRPr="001862AD">
        <w:rPr>
          <w:sz w:val="24"/>
          <w:szCs w:val="24"/>
        </w:rPr>
        <w:t>целый...</w:t>
      </w:r>
      <w:r w:rsidRPr="001862AD">
        <w:rPr>
          <w:spacing w:val="1"/>
          <w:sz w:val="24"/>
          <w:szCs w:val="24"/>
        </w:rPr>
        <w:t xml:space="preserve"> </w:t>
      </w:r>
      <w:r w:rsidRPr="001862AD">
        <w:rPr>
          <w:sz w:val="24"/>
          <w:szCs w:val="24"/>
        </w:rPr>
        <w:t>»,</w:t>
      </w:r>
      <w:r w:rsidRPr="001862AD">
        <w:rPr>
          <w:spacing w:val="1"/>
          <w:sz w:val="24"/>
          <w:szCs w:val="24"/>
        </w:rPr>
        <w:t xml:space="preserve"> </w:t>
      </w:r>
      <w:r w:rsidRPr="001862AD">
        <w:rPr>
          <w:sz w:val="24"/>
          <w:szCs w:val="24"/>
        </w:rPr>
        <w:t>«Сидит,</w:t>
      </w:r>
      <w:r w:rsidRPr="001862AD">
        <w:rPr>
          <w:spacing w:val="1"/>
          <w:sz w:val="24"/>
          <w:szCs w:val="24"/>
        </w:rPr>
        <w:t xml:space="preserve"> </w:t>
      </w:r>
      <w:r w:rsidRPr="001862AD">
        <w:rPr>
          <w:sz w:val="24"/>
          <w:szCs w:val="24"/>
        </w:rPr>
        <w:t>сидит</w:t>
      </w:r>
      <w:r w:rsidRPr="001862AD">
        <w:rPr>
          <w:spacing w:val="1"/>
          <w:sz w:val="24"/>
          <w:szCs w:val="24"/>
        </w:rPr>
        <w:t xml:space="preserve"> </w:t>
      </w:r>
      <w:r w:rsidRPr="001862AD">
        <w:rPr>
          <w:sz w:val="24"/>
          <w:szCs w:val="24"/>
        </w:rPr>
        <w:t>зайка...</w:t>
      </w:r>
      <w:r w:rsidRPr="001862AD">
        <w:rPr>
          <w:spacing w:val="1"/>
          <w:sz w:val="24"/>
          <w:szCs w:val="24"/>
        </w:rPr>
        <w:t xml:space="preserve"> </w:t>
      </w:r>
      <w:r w:rsidRPr="001862AD">
        <w:rPr>
          <w:sz w:val="24"/>
          <w:szCs w:val="24"/>
        </w:rPr>
        <w:t>»,</w:t>
      </w:r>
      <w:r w:rsidRPr="001862AD">
        <w:rPr>
          <w:spacing w:val="71"/>
          <w:sz w:val="24"/>
          <w:szCs w:val="24"/>
        </w:rPr>
        <w:t xml:space="preserve"> </w:t>
      </w:r>
      <w:r w:rsidRPr="001862AD">
        <w:rPr>
          <w:sz w:val="24"/>
          <w:szCs w:val="24"/>
        </w:rPr>
        <w:t>«Солнышко-</w:t>
      </w:r>
      <w:r w:rsidRPr="001862AD">
        <w:rPr>
          <w:spacing w:val="1"/>
          <w:sz w:val="24"/>
          <w:szCs w:val="24"/>
        </w:rPr>
        <w:t xml:space="preserve"> </w:t>
      </w:r>
      <w:r w:rsidRPr="001862AD">
        <w:rPr>
          <w:sz w:val="24"/>
          <w:szCs w:val="24"/>
        </w:rPr>
        <w:t>ведрышко...</w:t>
      </w:r>
      <w:r w:rsidRPr="001862AD">
        <w:rPr>
          <w:spacing w:val="2"/>
          <w:sz w:val="24"/>
          <w:szCs w:val="24"/>
        </w:rPr>
        <w:t xml:space="preserve"> </w:t>
      </w:r>
      <w:r w:rsidRPr="001862AD">
        <w:rPr>
          <w:sz w:val="24"/>
          <w:szCs w:val="24"/>
        </w:rPr>
        <w:t>»,</w:t>
      </w:r>
      <w:r w:rsidRPr="001862AD">
        <w:rPr>
          <w:spacing w:val="2"/>
          <w:sz w:val="24"/>
          <w:szCs w:val="24"/>
        </w:rPr>
        <w:t xml:space="preserve"> </w:t>
      </w:r>
      <w:r w:rsidRPr="001862AD">
        <w:rPr>
          <w:sz w:val="24"/>
          <w:szCs w:val="24"/>
        </w:rPr>
        <w:t>«Стучит,</w:t>
      </w:r>
      <w:r w:rsidRPr="001862AD">
        <w:rPr>
          <w:spacing w:val="3"/>
          <w:sz w:val="24"/>
          <w:szCs w:val="24"/>
        </w:rPr>
        <w:t xml:space="preserve"> </w:t>
      </w:r>
      <w:r w:rsidRPr="001862AD">
        <w:rPr>
          <w:sz w:val="24"/>
          <w:szCs w:val="24"/>
        </w:rPr>
        <w:t>бренчит»,</w:t>
      </w:r>
      <w:r w:rsidRPr="001862AD">
        <w:rPr>
          <w:spacing w:val="6"/>
          <w:sz w:val="24"/>
          <w:szCs w:val="24"/>
        </w:rPr>
        <w:t xml:space="preserve"> </w:t>
      </w:r>
      <w:r w:rsidRPr="001862AD">
        <w:rPr>
          <w:sz w:val="24"/>
          <w:szCs w:val="24"/>
        </w:rPr>
        <w:t>«Тень-тень,</w:t>
      </w:r>
      <w:r w:rsidRPr="001862AD">
        <w:rPr>
          <w:spacing w:val="3"/>
          <w:sz w:val="24"/>
          <w:szCs w:val="24"/>
        </w:rPr>
        <w:t xml:space="preserve"> </w:t>
      </w:r>
      <w:r w:rsidRPr="001862AD">
        <w:rPr>
          <w:sz w:val="24"/>
          <w:szCs w:val="24"/>
        </w:rPr>
        <w:t>потетень».</w:t>
      </w:r>
      <w:r w:rsidR="00024A21" w:rsidRPr="001862AD">
        <w:rPr>
          <w:sz w:val="24"/>
          <w:szCs w:val="24"/>
        </w:rPr>
        <w:t xml:space="preserve"> такое</w:t>
      </w:r>
      <w:r w:rsidR="00024A21" w:rsidRPr="001862AD">
        <w:rPr>
          <w:spacing w:val="12"/>
          <w:sz w:val="24"/>
          <w:szCs w:val="24"/>
        </w:rPr>
        <w:t xml:space="preserve"> </w:t>
      </w:r>
      <w:r w:rsidR="00024A21" w:rsidRPr="001862AD">
        <w:rPr>
          <w:sz w:val="24"/>
          <w:szCs w:val="24"/>
        </w:rPr>
        <w:t>плохо?»;</w:t>
      </w:r>
      <w:r w:rsidR="00024A21" w:rsidRPr="001862AD">
        <w:rPr>
          <w:spacing w:val="11"/>
          <w:sz w:val="24"/>
          <w:szCs w:val="24"/>
        </w:rPr>
        <w:t xml:space="preserve"> </w:t>
      </w:r>
      <w:r w:rsidR="00024A21" w:rsidRPr="001862AD">
        <w:rPr>
          <w:sz w:val="24"/>
          <w:szCs w:val="24"/>
        </w:rPr>
        <w:t>Михалков</w:t>
      </w:r>
      <w:r w:rsidR="00024A21" w:rsidRPr="001862AD">
        <w:rPr>
          <w:spacing w:val="11"/>
          <w:sz w:val="24"/>
          <w:szCs w:val="24"/>
        </w:rPr>
        <w:t xml:space="preserve"> </w:t>
      </w:r>
      <w:r w:rsidR="00024A21" w:rsidRPr="001862AD">
        <w:rPr>
          <w:sz w:val="24"/>
          <w:szCs w:val="24"/>
        </w:rPr>
        <w:t>С.В.</w:t>
      </w:r>
      <w:r w:rsidR="00024A21" w:rsidRPr="001862AD">
        <w:rPr>
          <w:spacing w:val="19"/>
          <w:sz w:val="24"/>
          <w:szCs w:val="24"/>
        </w:rPr>
        <w:t xml:space="preserve"> </w:t>
      </w:r>
      <w:r w:rsidR="00024A21" w:rsidRPr="001862AD">
        <w:rPr>
          <w:sz w:val="24"/>
          <w:szCs w:val="24"/>
        </w:rPr>
        <w:t>«А</w:t>
      </w:r>
      <w:r w:rsidR="00024A21" w:rsidRPr="001862AD">
        <w:rPr>
          <w:spacing w:val="12"/>
          <w:sz w:val="24"/>
          <w:szCs w:val="24"/>
        </w:rPr>
        <w:t xml:space="preserve"> </w:t>
      </w:r>
      <w:r w:rsidR="00024A21" w:rsidRPr="001862AD">
        <w:rPr>
          <w:sz w:val="24"/>
          <w:szCs w:val="24"/>
        </w:rPr>
        <w:t>что</w:t>
      </w:r>
      <w:r w:rsidR="00024A21" w:rsidRPr="001862AD">
        <w:rPr>
          <w:spacing w:val="17"/>
          <w:sz w:val="24"/>
          <w:szCs w:val="24"/>
        </w:rPr>
        <w:t xml:space="preserve"> </w:t>
      </w:r>
      <w:r w:rsidR="00024A21" w:rsidRPr="001862AD">
        <w:rPr>
          <w:sz w:val="24"/>
          <w:szCs w:val="24"/>
        </w:rPr>
        <w:t>у</w:t>
      </w:r>
      <w:r w:rsidR="00024A21" w:rsidRPr="001862AD">
        <w:rPr>
          <w:spacing w:val="13"/>
          <w:sz w:val="24"/>
          <w:szCs w:val="24"/>
        </w:rPr>
        <w:t xml:space="preserve"> </w:t>
      </w:r>
      <w:r w:rsidR="00024A21" w:rsidRPr="001862AD">
        <w:rPr>
          <w:sz w:val="24"/>
          <w:szCs w:val="24"/>
        </w:rPr>
        <w:t>Вас?»,</w:t>
      </w:r>
      <w:r w:rsidR="00024A21" w:rsidRPr="001862AD">
        <w:rPr>
          <w:spacing w:val="96"/>
          <w:sz w:val="24"/>
          <w:szCs w:val="24"/>
        </w:rPr>
        <w:t xml:space="preserve"> </w:t>
      </w:r>
      <w:r w:rsidR="00024A21" w:rsidRPr="001862AD">
        <w:rPr>
          <w:sz w:val="24"/>
          <w:szCs w:val="24"/>
        </w:rPr>
        <w:t>«Рисунок»,</w:t>
      </w:r>
      <w:r w:rsidR="00024A21" w:rsidRPr="001862AD">
        <w:rPr>
          <w:spacing w:val="115"/>
          <w:sz w:val="24"/>
          <w:szCs w:val="24"/>
        </w:rPr>
        <w:t xml:space="preserve"> </w:t>
      </w:r>
      <w:r w:rsidR="00024A21" w:rsidRPr="001862AD">
        <w:rPr>
          <w:sz w:val="24"/>
          <w:szCs w:val="24"/>
        </w:rPr>
        <w:t>«Дядя</w:t>
      </w:r>
      <w:r w:rsidR="00024A21" w:rsidRPr="001862AD">
        <w:rPr>
          <w:spacing w:val="96"/>
          <w:sz w:val="24"/>
          <w:szCs w:val="24"/>
        </w:rPr>
        <w:t xml:space="preserve"> </w:t>
      </w:r>
      <w:r w:rsidR="00CD2512">
        <w:rPr>
          <w:sz w:val="24"/>
          <w:szCs w:val="24"/>
        </w:rPr>
        <w:t xml:space="preserve">Степа - </w:t>
      </w:r>
      <w:r w:rsidR="00024A21" w:rsidRPr="00CD2512">
        <w:rPr>
          <w:sz w:val="24"/>
          <w:szCs w:val="24"/>
        </w:rPr>
        <w:t xml:space="preserve">милиционер»  </w:t>
      </w:r>
      <w:r w:rsidR="00024A21" w:rsidRPr="00CD2512">
        <w:rPr>
          <w:spacing w:val="3"/>
          <w:sz w:val="24"/>
          <w:szCs w:val="24"/>
        </w:rPr>
        <w:t xml:space="preserve"> </w:t>
      </w:r>
      <w:r w:rsidR="00024A21" w:rsidRPr="00CD2512">
        <w:rPr>
          <w:sz w:val="24"/>
          <w:szCs w:val="24"/>
        </w:rPr>
        <w:t>(1-2</w:t>
      </w:r>
      <w:r w:rsidR="00024A21" w:rsidRPr="00CD2512">
        <w:rPr>
          <w:spacing w:val="121"/>
          <w:sz w:val="24"/>
          <w:szCs w:val="24"/>
        </w:rPr>
        <w:t xml:space="preserve"> </w:t>
      </w:r>
      <w:r w:rsidR="00024A21" w:rsidRPr="00CD2512">
        <w:rPr>
          <w:sz w:val="24"/>
          <w:szCs w:val="24"/>
        </w:rPr>
        <w:t>по</w:t>
      </w:r>
      <w:r w:rsidR="00024A21" w:rsidRPr="00CD2512">
        <w:rPr>
          <w:spacing w:val="115"/>
          <w:sz w:val="24"/>
          <w:szCs w:val="24"/>
        </w:rPr>
        <w:t xml:space="preserve"> </w:t>
      </w:r>
      <w:r w:rsidR="00024A21" w:rsidRPr="00CD2512">
        <w:rPr>
          <w:sz w:val="24"/>
          <w:szCs w:val="24"/>
        </w:rPr>
        <w:t>выбору);</w:t>
      </w:r>
      <w:r w:rsidR="00024A21" w:rsidRPr="00CD2512">
        <w:rPr>
          <w:spacing w:val="120"/>
          <w:sz w:val="24"/>
          <w:szCs w:val="24"/>
        </w:rPr>
        <w:t xml:space="preserve"> </w:t>
      </w:r>
      <w:r w:rsidR="00024A21" w:rsidRPr="00CD2512">
        <w:rPr>
          <w:sz w:val="24"/>
          <w:szCs w:val="24"/>
        </w:rPr>
        <w:t>Мориц</w:t>
      </w:r>
      <w:r w:rsidR="00024A21" w:rsidRPr="00CD2512">
        <w:rPr>
          <w:spacing w:val="25"/>
          <w:sz w:val="24"/>
          <w:szCs w:val="24"/>
        </w:rPr>
        <w:t xml:space="preserve"> </w:t>
      </w:r>
      <w:r w:rsidR="00024A21" w:rsidRPr="00CD2512">
        <w:rPr>
          <w:sz w:val="24"/>
          <w:szCs w:val="24"/>
        </w:rPr>
        <w:t>Ю.П.</w:t>
      </w:r>
      <w:r w:rsidR="00024A21" w:rsidRPr="00CD2512">
        <w:rPr>
          <w:spacing w:val="32"/>
          <w:sz w:val="24"/>
          <w:szCs w:val="24"/>
        </w:rPr>
        <w:t xml:space="preserve"> </w:t>
      </w:r>
      <w:r w:rsidR="00024A21" w:rsidRPr="00CD2512">
        <w:rPr>
          <w:sz w:val="24"/>
          <w:szCs w:val="24"/>
        </w:rPr>
        <w:t>«Песенка</w:t>
      </w:r>
      <w:r w:rsidR="00024A21" w:rsidRPr="00CD2512">
        <w:rPr>
          <w:spacing w:val="26"/>
          <w:sz w:val="24"/>
          <w:szCs w:val="24"/>
        </w:rPr>
        <w:t xml:space="preserve"> </w:t>
      </w:r>
      <w:r w:rsidR="00024A21" w:rsidRPr="00CD2512">
        <w:rPr>
          <w:sz w:val="24"/>
          <w:szCs w:val="24"/>
        </w:rPr>
        <w:t>про</w:t>
      </w:r>
      <w:r w:rsidR="00024A21" w:rsidRPr="00CD2512">
        <w:rPr>
          <w:spacing w:val="25"/>
          <w:sz w:val="24"/>
          <w:szCs w:val="24"/>
        </w:rPr>
        <w:t xml:space="preserve"> </w:t>
      </w:r>
      <w:r w:rsidR="00024A21" w:rsidRPr="00CD2512">
        <w:rPr>
          <w:sz w:val="24"/>
          <w:szCs w:val="24"/>
        </w:rPr>
        <w:t>сказку»,</w:t>
      </w:r>
      <w:r w:rsidR="00CD2512">
        <w:rPr>
          <w:sz w:val="24"/>
          <w:szCs w:val="24"/>
        </w:rPr>
        <w:t xml:space="preserve"> </w:t>
      </w:r>
      <w:r w:rsidR="00024A21" w:rsidRPr="001862AD">
        <w:rPr>
          <w:sz w:val="24"/>
          <w:szCs w:val="24"/>
        </w:rPr>
        <w:t>«Дом гнома, гном - дома!», «Огромный</w:t>
      </w:r>
      <w:r w:rsidR="00024A21" w:rsidRPr="001862AD">
        <w:rPr>
          <w:spacing w:val="1"/>
          <w:sz w:val="24"/>
          <w:szCs w:val="24"/>
        </w:rPr>
        <w:t xml:space="preserve"> </w:t>
      </w:r>
      <w:r w:rsidR="00024A21" w:rsidRPr="001862AD">
        <w:rPr>
          <w:sz w:val="24"/>
          <w:szCs w:val="24"/>
        </w:rPr>
        <w:t>собачий</w:t>
      </w:r>
      <w:r w:rsidR="00024A21" w:rsidRPr="001862AD">
        <w:rPr>
          <w:spacing w:val="1"/>
          <w:sz w:val="24"/>
          <w:szCs w:val="24"/>
        </w:rPr>
        <w:t xml:space="preserve"> </w:t>
      </w:r>
      <w:r w:rsidR="00024A21" w:rsidRPr="001862AD">
        <w:rPr>
          <w:sz w:val="24"/>
          <w:szCs w:val="24"/>
        </w:rPr>
        <w:t>секрет» (1-2 по выбору);</w:t>
      </w:r>
      <w:r w:rsidR="00024A21" w:rsidRPr="001862AD">
        <w:rPr>
          <w:spacing w:val="1"/>
          <w:sz w:val="24"/>
          <w:szCs w:val="24"/>
        </w:rPr>
        <w:t xml:space="preserve"> </w:t>
      </w:r>
      <w:r w:rsidR="00024A21" w:rsidRPr="001862AD">
        <w:rPr>
          <w:sz w:val="24"/>
          <w:szCs w:val="24"/>
        </w:rPr>
        <w:t>Мошковская Э.Э. «Добежали до вечера»; Орлова А. «Невероятно длинная</w:t>
      </w:r>
      <w:r w:rsidR="00024A21" w:rsidRPr="001862AD">
        <w:rPr>
          <w:spacing w:val="1"/>
          <w:sz w:val="24"/>
          <w:szCs w:val="24"/>
        </w:rPr>
        <w:t xml:space="preserve"> </w:t>
      </w:r>
      <w:r w:rsidR="00024A21" w:rsidRPr="001862AD">
        <w:rPr>
          <w:sz w:val="24"/>
          <w:szCs w:val="24"/>
        </w:rPr>
        <w:t>история про таксу»; Пушкин А.С. «Месяц, месяц... » (из «Сказки о мертвой</w:t>
      </w:r>
      <w:r w:rsidR="00CD2512">
        <w:rPr>
          <w:sz w:val="24"/>
          <w:szCs w:val="24"/>
        </w:rPr>
        <w:t xml:space="preserve"> </w:t>
      </w:r>
      <w:r w:rsidR="00024A21" w:rsidRPr="001862AD">
        <w:rPr>
          <w:spacing w:val="-67"/>
          <w:sz w:val="24"/>
          <w:szCs w:val="24"/>
        </w:rPr>
        <w:t xml:space="preserve"> </w:t>
      </w:r>
      <w:r w:rsidR="00024A21" w:rsidRPr="001862AD">
        <w:rPr>
          <w:sz w:val="24"/>
          <w:szCs w:val="24"/>
        </w:rPr>
        <w:t>царевне...</w:t>
      </w:r>
      <w:r w:rsidR="00024A21" w:rsidRPr="001862AD">
        <w:rPr>
          <w:spacing w:val="1"/>
          <w:sz w:val="24"/>
          <w:szCs w:val="24"/>
        </w:rPr>
        <w:t xml:space="preserve"> </w:t>
      </w:r>
      <w:r w:rsidR="00024A21" w:rsidRPr="001862AD">
        <w:rPr>
          <w:sz w:val="24"/>
          <w:szCs w:val="24"/>
        </w:rPr>
        <w:t>»),</w:t>
      </w:r>
      <w:r w:rsidR="00024A21" w:rsidRPr="001862AD">
        <w:rPr>
          <w:spacing w:val="1"/>
          <w:sz w:val="24"/>
          <w:szCs w:val="24"/>
        </w:rPr>
        <w:t xml:space="preserve"> </w:t>
      </w:r>
      <w:r w:rsidR="00024A21" w:rsidRPr="001862AD">
        <w:rPr>
          <w:sz w:val="24"/>
          <w:szCs w:val="24"/>
        </w:rPr>
        <w:t>«У</w:t>
      </w:r>
      <w:r w:rsidR="00024A21" w:rsidRPr="001862AD">
        <w:rPr>
          <w:spacing w:val="1"/>
          <w:sz w:val="24"/>
          <w:szCs w:val="24"/>
        </w:rPr>
        <w:t xml:space="preserve"> </w:t>
      </w:r>
      <w:r w:rsidR="00024A21" w:rsidRPr="001862AD">
        <w:rPr>
          <w:sz w:val="24"/>
          <w:szCs w:val="24"/>
        </w:rPr>
        <w:t>лукоморья</w:t>
      </w:r>
      <w:r w:rsidR="00024A21" w:rsidRPr="001862AD">
        <w:rPr>
          <w:spacing w:val="1"/>
          <w:sz w:val="24"/>
          <w:szCs w:val="24"/>
        </w:rPr>
        <w:t xml:space="preserve"> </w:t>
      </w:r>
      <w:r w:rsidR="00024A21" w:rsidRPr="001862AD">
        <w:rPr>
          <w:sz w:val="24"/>
          <w:szCs w:val="24"/>
        </w:rPr>
        <w:t>...</w:t>
      </w:r>
      <w:r w:rsidR="00024A21" w:rsidRPr="001862AD">
        <w:rPr>
          <w:spacing w:val="1"/>
          <w:sz w:val="24"/>
          <w:szCs w:val="24"/>
        </w:rPr>
        <w:t xml:space="preserve"> </w:t>
      </w:r>
      <w:r w:rsidR="00024A21" w:rsidRPr="001862AD">
        <w:rPr>
          <w:sz w:val="24"/>
          <w:szCs w:val="24"/>
        </w:rPr>
        <w:t>»</w:t>
      </w:r>
      <w:r w:rsidR="00024A21" w:rsidRPr="001862AD">
        <w:rPr>
          <w:spacing w:val="1"/>
          <w:sz w:val="24"/>
          <w:szCs w:val="24"/>
        </w:rPr>
        <w:t xml:space="preserve"> </w:t>
      </w:r>
      <w:r w:rsidR="00024A21" w:rsidRPr="001862AD">
        <w:rPr>
          <w:sz w:val="24"/>
          <w:szCs w:val="24"/>
        </w:rPr>
        <w:t>(из</w:t>
      </w:r>
      <w:r w:rsidR="00024A21" w:rsidRPr="001862AD">
        <w:rPr>
          <w:spacing w:val="1"/>
          <w:sz w:val="24"/>
          <w:szCs w:val="24"/>
        </w:rPr>
        <w:t xml:space="preserve"> </w:t>
      </w:r>
      <w:r w:rsidR="00024A21" w:rsidRPr="001862AD">
        <w:rPr>
          <w:sz w:val="24"/>
          <w:szCs w:val="24"/>
        </w:rPr>
        <w:t>вступления</w:t>
      </w:r>
      <w:r w:rsidR="00024A21" w:rsidRPr="001862AD">
        <w:rPr>
          <w:spacing w:val="1"/>
          <w:sz w:val="24"/>
          <w:szCs w:val="24"/>
        </w:rPr>
        <w:t xml:space="preserve"> </w:t>
      </w:r>
      <w:r w:rsidR="00024A21" w:rsidRPr="001862AD">
        <w:rPr>
          <w:sz w:val="24"/>
          <w:szCs w:val="24"/>
        </w:rPr>
        <w:t>к</w:t>
      </w:r>
      <w:r w:rsidR="00024A21" w:rsidRPr="001862AD">
        <w:rPr>
          <w:spacing w:val="1"/>
          <w:sz w:val="24"/>
          <w:szCs w:val="24"/>
        </w:rPr>
        <w:t xml:space="preserve"> </w:t>
      </w:r>
      <w:r w:rsidR="00024A21" w:rsidRPr="001862AD">
        <w:rPr>
          <w:sz w:val="24"/>
          <w:szCs w:val="24"/>
        </w:rPr>
        <w:t>поэме</w:t>
      </w:r>
      <w:r w:rsidR="00024A21" w:rsidRPr="001862AD">
        <w:rPr>
          <w:spacing w:val="1"/>
          <w:sz w:val="24"/>
          <w:szCs w:val="24"/>
        </w:rPr>
        <w:t xml:space="preserve"> </w:t>
      </w:r>
      <w:r w:rsidR="00024A21" w:rsidRPr="001862AD">
        <w:rPr>
          <w:sz w:val="24"/>
          <w:szCs w:val="24"/>
        </w:rPr>
        <w:t>«Руслан</w:t>
      </w:r>
      <w:r w:rsidR="00024A21" w:rsidRPr="001862AD">
        <w:rPr>
          <w:spacing w:val="1"/>
          <w:sz w:val="24"/>
          <w:szCs w:val="24"/>
        </w:rPr>
        <w:t xml:space="preserve"> </w:t>
      </w:r>
      <w:r w:rsidR="00024A21" w:rsidRPr="001862AD">
        <w:rPr>
          <w:sz w:val="24"/>
          <w:szCs w:val="24"/>
        </w:rPr>
        <w:t>и</w:t>
      </w:r>
      <w:r w:rsidR="00024A21" w:rsidRPr="001862AD">
        <w:rPr>
          <w:spacing w:val="1"/>
          <w:sz w:val="24"/>
          <w:szCs w:val="24"/>
        </w:rPr>
        <w:t xml:space="preserve"> </w:t>
      </w:r>
      <w:r w:rsidR="00024A21" w:rsidRPr="001862AD">
        <w:rPr>
          <w:sz w:val="24"/>
          <w:szCs w:val="24"/>
        </w:rPr>
        <w:t>Людмила»), «Уж небо</w:t>
      </w:r>
      <w:r w:rsidR="00024A21" w:rsidRPr="001862AD">
        <w:rPr>
          <w:spacing w:val="1"/>
          <w:sz w:val="24"/>
          <w:szCs w:val="24"/>
        </w:rPr>
        <w:t xml:space="preserve"> </w:t>
      </w:r>
      <w:r w:rsidR="00024A21" w:rsidRPr="001862AD">
        <w:rPr>
          <w:sz w:val="24"/>
          <w:szCs w:val="24"/>
        </w:rPr>
        <w:t>осенью</w:t>
      </w:r>
      <w:r w:rsidR="00024A21" w:rsidRPr="001862AD">
        <w:rPr>
          <w:spacing w:val="1"/>
          <w:sz w:val="24"/>
          <w:szCs w:val="24"/>
        </w:rPr>
        <w:t xml:space="preserve"> </w:t>
      </w:r>
      <w:r w:rsidR="00024A21" w:rsidRPr="001862AD">
        <w:rPr>
          <w:sz w:val="24"/>
          <w:szCs w:val="24"/>
        </w:rPr>
        <w:t>дышало... » (из</w:t>
      </w:r>
      <w:r w:rsidR="00024A21" w:rsidRPr="001862AD">
        <w:rPr>
          <w:spacing w:val="1"/>
          <w:sz w:val="24"/>
          <w:szCs w:val="24"/>
        </w:rPr>
        <w:t xml:space="preserve"> </w:t>
      </w:r>
      <w:r w:rsidR="00024A21" w:rsidRPr="001862AD">
        <w:rPr>
          <w:sz w:val="24"/>
          <w:szCs w:val="24"/>
        </w:rPr>
        <w:t>романа</w:t>
      </w:r>
      <w:r w:rsidR="00024A21" w:rsidRPr="001862AD">
        <w:rPr>
          <w:spacing w:val="1"/>
          <w:sz w:val="24"/>
          <w:szCs w:val="24"/>
        </w:rPr>
        <w:t xml:space="preserve"> </w:t>
      </w:r>
      <w:r w:rsidR="00024A21" w:rsidRPr="001862AD">
        <w:rPr>
          <w:sz w:val="24"/>
          <w:szCs w:val="24"/>
        </w:rPr>
        <w:t>«Евгений</w:t>
      </w:r>
      <w:r w:rsidR="00024A21" w:rsidRPr="001862AD">
        <w:rPr>
          <w:spacing w:val="70"/>
          <w:sz w:val="24"/>
          <w:szCs w:val="24"/>
        </w:rPr>
        <w:t xml:space="preserve"> </w:t>
      </w:r>
      <w:r w:rsidR="00024A21" w:rsidRPr="001862AD">
        <w:rPr>
          <w:sz w:val="24"/>
          <w:szCs w:val="24"/>
        </w:rPr>
        <w:t>Онегин)</w:t>
      </w:r>
      <w:r w:rsidR="00024A21" w:rsidRPr="001862AD">
        <w:rPr>
          <w:spacing w:val="1"/>
          <w:sz w:val="24"/>
          <w:szCs w:val="24"/>
        </w:rPr>
        <w:t xml:space="preserve"> </w:t>
      </w:r>
      <w:r w:rsidR="00024A21" w:rsidRPr="001862AD">
        <w:rPr>
          <w:sz w:val="24"/>
          <w:szCs w:val="24"/>
        </w:rPr>
        <w:t>(по</w:t>
      </w:r>
      <w:r w:rsidR="00024A21" w:rsidRPr="001862AD">
        <w:rPr>
          <w:spacing w:val="10"/>
          <w:sz w:val="24"/>
          <w:szCs w:val="24"/>
        </w:rPr>
        <w:t xml:space="preserve"> </w:t>
      </w:r>
      <w:r w:rsidR="00024A21" w:rsidRPr="001862AD">
        <w:rPr>
          <w:sz w:val="24"/>
          <w:szCs w:val="24"/>
        </w:rPr>
        <w:t>выбору);</w:t>
      </w:r>
      <w:r w:rsidR="00024A21" w:rsidRPr="001862AD">
        <w:rPr>
          <w:spacing w:val="93"/>
          <w:sz w:val="24"/>
          <w:szCs w:val="24"/>
        </w:rPr>
        <w:t xml:space="preserve"> </w:t>
      </w:r>
      <w:r w:rsidR="00024A21" w:rsidRPr="001862AD">
        <w:rPr>
          <w:sz w:val="24"/>
          <w:szCs w:val="24"/>
        </w:rPr>
        <w:t>Сапгир</w:t>
      </w:r>
      <w:r w:rsidR="00024A21" w:rsidRPr="001862AD">
        <w:rPr>
          <w:spacing w:val="11"/>
          <w:sz w:val="24"/>
          <w:szCs w:val="24"/>
        </w:rPr>
        <w:t xml:space="preserve"> </w:t>
      </w:r>
      <w:r w:rsidR="00024A21" w:rsidRPr="001862AD">
        <w:rPr>
          <w:sz w:val="24"/>
          <w:szCs w:val="24"/>
        </w:rPr>
        <w:t>Г.В.</w:t>
      </w:r>
      <w:r w:rsidR="00024A21" w:rsidRPr="001862AD">
        <w:rPr>
          <w:spacing w:val="18"/>
          <w:sz w:val="24"/>
          <w:szCs w:val="24"/>
        </w:rPr>
        <w:t xml:space="preserve"> </w:t>
      </w:r>
      <w:r w:rsidR="00024A21" w:rsidRPr="001862AD">
        <w:rPr>
          <w:sz w:val="24"/>
          <w:szCs w:val="24"/>
        </w:rPr>
        <w:t>«Садовник»;</w:t>
      </w:r>
      <w:r w:rsidR="00024A21" w:rsidRPr="001862AD">
        <w:rPr>
          <w:spacing w:val="93"/>
          <w:sz w:val="24"/>
          <w:szCs w:val="24"/>
        </w:rPr>
        <w:t xml:space="preserve"> </w:t>
      </w:r>
      <w:r w:rsidR="00024A21" w:rsidRPr="001862AD">
        <w:rPr>
          <w:sz w:val="24"/>
          <w:szCs w:val="24"/>
        </w:rPr>
        <w:t>Серова</w:t>
      </w:r>
      <w:r w:rsidR="00024A21" w:rsidRPr="001862AD">
        <w:rPr>
          <w:spacing w:val="12"/>
          <w:sz w:val="24"/>
          <w:szCs w:val="24"/>
        </w:rPr>
        <w:t xml:space="preserve"> </w:t>
      </w:r>
      <w:r w:rsidR="00024A21" w:rsidRPr="001862AD">
        <w:rPr>
          <w:sz w:val="24"/>
          <w:szCs w:val="24"/>
        </w:rPr>
        <w:t>Е.</w:t>
      </w:r>
      <w:r w:rsidR="00024A21" w:rsidRPr="001862AD">
        <w:rPr>
          <w:spacing w:val="13"/>
          <w:sz w:val="24"/>
          <w:szCs w:val="24"/>
        </w:rPr>
        <w:t xml:space="preserve"> </w:t>
      </w:r>
      <w:r w:rsidR="00024A21" w:rsidRPr="001862AD">
        <w:rPr>
          <w:sz w:val="24"/>
          <w:szCs w:val="24"/>
        </w:rPr>
        <w:t>«Похвалили»;</w:t>
      </w:r>
      <w:r w:rsidR="00024A21" w:rsidRPr="001862AD">
        <w:rPr>
          <w:spacing w:val="93"/>
          <w:sz w:val="24"/>
          <w:szCs w:val="24"/>
        </w:rPr>
        <w:t xml:space="preserve"> </w:t>
      </w:r>
      <w:r w:rsidR="00024A21" w:rsidRPr="001862AD">
        <w:rPr>
          <w:sz w:val="24"/>
          <w:szCs w:val="24"/>
        </w:rPr>
        <w:t>Сеф</w:t>
      </w:r>
      <w:r w:rsidR="00024A21" w:rsidRPr="001862AD">
        <w:rPr>
          <w:spacing w:val="13"/>
          <w:sz w:val="24"/>
          <w:szCs w:val="24"/>
        </w:rPr>
        <w:t xml:space="preserve"> </w:t>
      </w:r>
      <w:r w:rsidR="00CD2512">
        <w:rPr>
          <w:sz w:val="24"/>
          <w:szCs w:val="24"/>
        </w:rPr>
        <w:t xml:space="preserve">Р.С. </w:t>
      </w:r>
      <w:r w:rsidR="00024A21" w:rsidRPr="001862AD">
        <w:rPr>
          <w:sz w:val="24"/>
          <w:szCs w:val="24"/>
        </w:rPr>
        <w:t>«На</w:t>
      </w:r>
      <w:r w:rsidR="00024A21" w:rsidRPr="001862AD">
        <w:rPr>
          <w:spacing w:val="62"/>
          <w:sz w:val="24"/>
          <w:szCs w:val="24"/>
        </w:rPr>
        <w:t xml:space="preserve"> </w:t>
      </w:r>
      <w:r w:rsidR="00024A21" w:rsidRPr="001862AD">
        <w:rPr>
          <w:sz w:val="24"/>
          <w:szCs w:val="24"/>
        </w:rPr>
        <w:t>свете</w:t>
      </w:r>
      <w:r w:rsidR="00024A21" w:rsidRPr="001862AD">
        <w:rPr>
          <w:spacing w:val="62"/>
          <w:sz w:val="24"/>
          <w:szCs w:val="24"/>
        </w:rPr>
        <w:t xml:space="preserve"> </w:t>
      </w:r>
      <w:r w:rsidR="00024A21" w:rsidRPr="001862AD">
        <w:rPr>
          <w:sz w:val="24"/>
          <w:szCs w:val="24"/>
        </w:rPr>
        <w:t>все</w:t>
      </w:r>
      <w:r w:rsidR="00024A21" w:rsidRPr="001862AD">
        <w:rPr>
          <w:spacing w:val="62"/>
          <w:sz w:val="24"/>
          <w:szCs w:val="24"/>
        </w:rPr>
        <w:t xml:space="preserve"> </w:t>
      </w:r>
      <w:r w:rsidR="00024A21" w:rsidRPr="001862AD">
        <w:rPr>
          <w:sz w:val="24"/>
          <w:szCs w:val="24"/>
        </w:rPr>
        <w:t>на</w:t>
      </w:r>
      <w:r w:rsidR="00024A21" w:rsidRPr="001862AD">
        <w:rPr>
          <w:spacing w:val="62"/>
          <w:sz w:val="24"/>
          <w:szCs w:val="24"/>
        </w:rPr>
        <w:t xml:space="preserve"> </w:t>
      </w:r>
      <w:r w:rsidR="00024A21" w:rsidRPr="001862AD">
        <w:rPr>
          <w:sz w:val="24"/>
          <w:szCs w:val="24"/>
        </w:rPr>
        <w:t>все</w:t>
      </w:r>
      <w:r w:rsidR="00024A21" w:rsidRPr="001862AD">
        <w:rPr>
          <w:spacing w:val="58"/>
          <w:sz w:val="24"/>
          <w:szCs w:val="24"/>
        </w:rPr>
        <w:t xml:space="preserve"> </w:t>
      </w:r>
      <w:r w:rsidR="00024A21" w:rsidRPr="001862AD">
        <w:rPr>
          <w:sz w:val="24"/>
          <w:szCs w:val="24"/>
        </w:rPr>
        <w:t>похоже</w:t>
      </w:r>
      <w:proofErr w:type="gramStart"/>
      <w:r w:rsidR="00024A21" w:rsidRPr="001862AD">
        <w:rPr>
          <w:sz w:val="24"/>
          <w:szCs w:val="24"/>
        </w:rPr>
        <w:t>...</w:t>
      </w:r>
      <w:r w:rsidR="00024A21" w:rsidRPr="001862AD">
        <w:rPr>
          <w:spacing w:val="65"/>
          <w:sz w:val="24"/>
          <w:szCs w:val="24"/>
        </w:rPr>
        <w:t xml:space="preserve"> </w:t>
      </w:r>
      <w:r w:rsidR="00024A21" w:rsidRPr="001862AD">
        <w:rPr>
          <w:sz w:val="24"/>
          <w:szCs w:val="24"/>
        </w:rPr>
        <w:t>»</w:t>
      </w:r>
      <w:proofErr w:type="gramEnd"/>
      <w:r w:rsidR="00024A21" w:rsidRPr="001862AD">
        <w:rPr>
          <w:sz w:val="24"/>
          <w:szCs w:val="24"/>
        </w:rPr>
        <w:t>,</w:t>
      </w:r>
      <w:r w:rsidR="00024A21" w:rsidRPr="001862AD">
        <w:rPr>
          <w:spacing w:val="70"/>
          <w:sz w:val="24"/>
          <w:szCs w:val="24"/>
        </w:rPr>
        <w:t xml:space="preserve"> </w:t>
      </w:r>
      <w:r w:rsidR="00024A21" w:rsidRPr="001862AD">
        <w:rPr>
          <w:sz w:val="24"/>
          <w:szCs w:val="24"/>
        </w:rPr>
        <w:t>«Чудо»</w:t>
      </w:r>
      <w:r w:rsidR="00024A21" w:rsidRPr="001862AD">
        <w:rPr>
          <w:spacing w:val="58"/>
          <w:sz w:val="24"/>
          <w:szCs w:val="24"/>
        </w:rPr>
        <w:t xml:space="preserve"> </w:t>
      </w:r>
      <w:r w:rsidR="00024A21" w:rsidRPr="001862AD">
        <w:rPr>
          <w:sz w:val="24"/>
          <w:szCs w:val="24"/>
        </w:rPr>
        <w:t>(по</w:t>
      </w:r>
      <w:r w:rsidR="00024A21" w:rsidRPr="001862AD">
        <w:rPr>
          <w:spacing w:val="61"/>
          <w:sz w:val="24"/>
          <w:szCs w:val="24"/>
        </w:rPr>
        <w:t xml:space="preserve"> </w:t>
      </w:r>
      <w:r w:rsidR="00024A21" w:rsidRPr="001862AD">
        <w:rPr>
          <w:sz w:val="24"/>
          <w:szCs w:val="24"/>
        </w:rPr>
        <w:t>выбору);</w:t>
      </w:r>
      <w:r w:rsidR="00024A21" w:rsidRPr="001862AD">
        <w:rPr>
          <w:spacing w:val="61"/>
          <w:sz w:val="24"/>
          <w:szCs w:val="24"/>
        </w:rPr>
        <w:t xml:space="preserve"> </w:t>
      </w:r>
      <w:r w:rsidR="00024A21" w:rsidRPr="001862AD">
        <w:rPr>
          <w:sz w:val="24"/>
          <w:szCs w:val="24"/>
        </w:rPr>
        <w:t>Токмакова</w:t>
      </w:r>
      <w:r w:rsidR="00024A21" w:rsidRPr="001862AD">
        <w:rPr>
          <w:spacing w:val="62"/>
          <w:sz w:val="24"/>
          <w:szCs w:val="24"/>
        </w:rPr>
        <w:t xml:space="preserve"> </w:t>
      </w:r>
      <w:r w:rsidR="00024A21" w:rsidRPr="001862AD">
        <w:rPr>
          <w:sz w:val="24"/>
          <w:szCs w:val="24"/>
        </w:rPr>
        <w:t>И.П.</w:t>
      </w:r>
      <w:r w:rsidR="00CD2512">
        <w:rPr>
          <w:sz w:val="24"/>
          <w:szCs w:val="24"/>
        </w:rPr>
        <w:t xml:space="preserve"> </w:t>
      </w:r>
      <w:r w:rsidR="00024A21" w:rsidRPr="001862AD">
        <w:rPr>
          <w:sz w:val="24"/>
          <w:szCs w:val="24"/>
        </w:rPr>
        <w:t>«Ивы»,</w:t>
      </w:r>
      <w:r w:rsidR="00024A21" w:rsidRPr="001862AD">
        <w:rPr>
          <w:spacing w:val="40"/>
          <w:sz w:val="24"/>
          <w:szCs w:val="24"/>
        </w:rPr>
        <w:t xml:space="preserve"> </w:t>
      </w:r>
      <w:r w:rsidR="00024A21" w:rsidRPr="001862AD">
        <w:rPr>
          <w:sz w:val="24"/>
          <w:szCs w:val="24"/>
        </w:rPr>
        <w:t>«Сосны»,</w:t>
      </w:r>
      <w:r w:rsidR="00024A21" w:rsidRPr="001862AD">
        <w:rPr>
          <w:spacing w:val="37"/>
          <w:sz w:val="24"/>
          <w:szCs w:val="24"/>
        </w:rPr>
        <w:t xml:space="preserve"> </w:t>
      </w:r>
      <w:r w:rsidR="00024A21" w:rsidRPr="001862AD">
        <w:rPr>
          <w:sz w:val="24"/>
          <w:szCs w:val="24"/>
        </w:rPr>
        <w:t>«Плим»,</w:t>
      </w:r>
      <w:r w:rsidR="00024A21" w:rsidRPr="001862AD">
        <w:rPr>
          <w:spacing w:val="36"/>
          <w:sz w:val="24"/>
          <w:szCs w:val="24"/>
        </w:rPr>
        <w:t xml:space="preserve"> </w:t>
      </w:r>
      <w:r w:rsidR="00024A21" w:rsidRPr="001862AD">
        <w:rPr>
          <w:sz w:val="24"/>
          <w:szCs w:val="24"/>
        </w:rPr>
        <w:t>«Где</w:t>
      </w:r>
      <w:r w:rsidR="00024A21" w:rsidRPr="001862AD">
        <w:rPr>
          <w:spacing w:val="35"/>
          <w:sz w:val="24"/>
          <w:szCs w:val="24"/>
        </w:rPr>
        <w:t xml:space="preserve"> </w:t>
      </w:r>
      <w:r w:rsidR="00024A21" w:rsidRPr="001862AD">
        <w:rPr>
          <w:sz w:val="24"/>
          <w:szCs w:val="24"/>
        </w:rPr>
        <w:t>спит</w:t>
      </w:r>
      <w:r w:rsidR="00024A21" w:rsidRPr="001862AD">
        <w:rPr>
          <w:spacing w:val="38"/>
          <w:sz w:val="24"/>
          <w:szCs w:val="24"/>
        </w:rPr>
        <w:t xml:space="preserve"> </w:t>
      </w:r>
      <w:r w:rsidR="00024A21" w:rsidRPr="001862AD">
        <w:rPr>
          <w:sz w:val="24"/>
          <w:szCs w:val="24"/>
        </w:rPr>
        <w:t>рыбка?»</w:t>
      </w:r>
      <w:r w:rsidR="00024A21" w:rsidRPr="001862AD">
        <w:rPr>
          <w:spacing w:val="30"/>
          <w:sz w:val="24"/>
          <w:szCs w:val="24"/>
        </w:rPr>
        <w:t xml:space="preserve"> </w:t>
      </w:r>
      <w:r w:rsidR="00024A21" w:rsidRPr="001862AD">
        <w:rPr>
          <w:sz w:val="24"/>
          <w:szCs w:val="24"/>
        </w:rPr>
        <w:t>(по</w:t>
      </w:r>
      <w:r w:rsidR="00024A21" w:rsidRPr="001862AD">
        <w:rPr>
          <w:spacing w:val="34"/>
          <w:sz w:val="24"/>
          <w:szCs w:val="24"/>
        </w:rPr>
        <w:t xml:space="preserve"> </w:t>
      </w:r>
      <w:r w:rsidR="00024A21" w:rsidRPr="001862AD">
        <w:rPr>
          <w:sz w:val="24"/>
          <w:szCs w:val="24"/>
        </w:rPr>
        <w:t>выбору);</w:t>
      </w:r>
      <w:r w:rsidR="00024A21" w:rsidRPr="001862AD">
        <w:rPr>
          <w:spacing w:val="33"/>
          <w:sz w:val="24"/>
          <w:szCs w:val="24"/>
        </w:rPr>
        <w:t xml:space="preserve"> </w:t>
      </w:r>
      <w:r w:rsidR="00024A21" w:rsidRPr="001862AD">
        <w:rPr>
          <w:sz w:val="24"/>
          <w:szCs w:val="24"/>
        </w:rPr>
        <w:t>Толстой</w:t>
      </w:r>
      <w:r w:rsidR="00024A21" w:rsidRPr="001862AD">
        <w:rPr>
          <w:spacing w:val="38"/>
          <w:sz w:val="24"/>
          <w:szCs w:val="24"/>
        </w:rPr>
        <w:t xml:space="preserve"> </w:t>
      </w:r>
      <w:r w:rsidR="00024A21" w:rsidRPr="001862AD">
        <w:rPr>
          <w:sz w:val="24"/>
          <w:szCs w:val="24"/>
        </w:rPr>
        <w:t>А.К.</w:t>
      </w:r>
      <w:r w:rsidR="00CD2512">
        <w:rPr>
          <w:sz w:val="24"/>
          <w:szCs w:val="24"/>
        </w:rPr>
        <w:t xml:space="preserve"> </w:t>
      </w:r>
      <w:r w:rsidR="00024A21" w:rsidRPr="001862AD">
        <w:rPr>
          <w:sz w:val="24"/>
          <w:szCs w:val="24"/>
        </w:rPr>
        <w:t>«Колокольчики</w:t>
      </w:r>
      <w:r w:rsidR="00024A21" w:rsidRPr="001862AD">
        <w:rPr>
          <w:spacing w:val="27"/>
          <w:sz w:val="24"/>
          <w:szCs w:val="24"/>
        </w:rPr>
        <w:t xml:space="preserve"> </w:t>
      </w:r>
      <w:r w:rsidR="00024A21" w:rsidRPr="001862AD">
        <w:rPr>
          <w:sz w:val="24"/>
          <w:szCs w:val="24"/>
        </w:rPr>
        <w:t>мои»;</w:t>
      </w:r>
      <w:r w:rsidR="00024A21" w:rsidRPr="001862AD">
        <w:rPr>
          <w:spacing w:val="27"/>
          <w:sz w:val="24"/>
          <w:szCs w:val="24"/>
        </w:rPr>
        <w:t xml:space="preserve"> </w:t>
      </w:r>
      <w:r w:rsidR="00024A21" w:rsidRPr="001862AD">
        <w:rPr>
          <w:sz w:val="24"/>
          <w:szCs w:val="24"/>
        </w:rPr>
        <w:t>Усачев</w:t>
      </w:r>
      <w:r w:rsidR="00024A21" w:rsidRPr="001862AD">
        <w:rPr>
          <w:spacing w:val="26"/>
          <w:sz w:val="24"/>
          <w:szCs w:val="24"/>
        </w:rPr>
        <w:t xml:space="preserve"> </w:t>
      </w:r>
      <w:r w:rsidR="00024A21" w:rsidRPr="001862AD">
        <w:rPr>
          <w:sz w:val="24"/>
          <w:szCs w:val="24"/>
        </w:rPr>
        <w:t>А.</w:t>
      </w:r>
      <w:r w:rsidR="00024A21" w:rsidRPr="001862AD">
        <w:rPr>
          <w:spacing w:val="34"/>
          <w:sz w:val="24"/>
          <w:szCs w:val="24"/>
        </w:rPr>
        <w:t xml:space="preserve"> </w:t>
      </w:r>
      <w:r w:rsidR="00024A21" w:rsidRPr="001862AD">
        <w:rPr>
          <w:sz w:val="24"/>
          <w:szCs w:val="24"/>
        </w:rPr>
        <w:t>«Выбрал</w:t>
      </w:r>
      <w:r w:rsidR="00024A21" w:rsidRPr="001862AD">
        <w:rPr>
          <w:spacing w:val="27"/>
          <w:sz w:val="24"/>
          <w:szCs w:val="24"/>
        </w:rPr>
        <w:t xml:space="preserve"> </w:t>
      </w:r>
      <w:r w:rsidR="00024A21" w:rsidRPr="001862AD">
        <w:rPr>
          <w:sz w:val="24"/>
          <w:szCs w:val="24"/>
        </w:rPr>
        <w:t>папа</w:t>
      </w:r>
      <w:r w:rsidR="00024A21" w:rsidRPr="001862AD">
        <w:rPr>
          <w:spacing w:val="29"/>
          <w:sz w:val="24"/>
          <w:szCs w:val="24"/>
        </w:rPr>
        <w:t xml:space="preserve"> </w:t>
      </w:r>
      <w:r w:rsidR="00024A21" w:rsidRPr="001862AD">
        <w:rPr>
          <w:sz w:val="24"/>
          <w:szCs w:val="24"/>
        </w:rPr>
        <w:t>ёлочку»;</w:t>
      </w:r>
      <w:r w:rsidR="00024A21" w:rsidRPr="001862AD">
        <w:rPr>
          <w:spacing w:val="27"/>
          <w:sz w:val="24"/>
          <w:szCs w:val="24"/>
        </w:rPr>
        <w:t xml:space="preserve"> </w:t>
      </w:r>
      <w:r w:rsidR="00024A21" w:rsidRPr="001862AD">
        <w:rPr>
          <w:sz w:val="24"/>
          <w:szCs w:val="24"/>
        </w:rPr>
        <w:t>Успенский</w:t>
      </w:r>
      <w:r w:rsidR="00024A21" w:rsidRPr="001862AD">
        <w:rPr>
          <w:spacing w:val="125"/>
          <w:sz w:val="24"/>
          <w:szCs w:val="24"/>
        </w:rPr>
        <w:t xml:space="preserve"> </w:t>
      </w:r>
      <w:r w:rsidR="00024A21" w:rsidRPr="001862AD">
        <w:rPr>
          <w:sz w:val="24"/>
          <w:szCs w:val="24"/>
        </w:rPr>
        <w:t>Э.Н.</w:t>
      </w:r>
      <w:r w:rsidR="00CD2512">
        <w:rPr>
          <w:sz w:val="24"/>
          <w:szCs w:val="24"/>
        </w:rPr>
        <w:t xml:space="preserve"> </w:t>
      </w:r>
      <w:r w:rsidR="00024A21" w:rsidRPr="001862AD">
        <w:rPr>
          <w:sz w:val="24"/>
          <w:szCs w:val="24"/>
        </w:rPr>
        <w:t>«Разгром»;</w:t>
      </w:r>
      <w:r w:rsidR="00024A21" w:rsidRPr="001862AD">
        <w:rPr>
          <w:spacing w:val="65"/>
          <w:sz w:val="24"/>
          <w:szCs w:val="24"/>
        </w:rPr>
        <w:t xml:space="preserve"> </w:t>
      </w:r>
      <w:r w:rsidR="00024A21" w:rsidRPr="001862AD">
        <w:rPr>
          <w:sz w:val="24"/>
          <w:szCs w:val="24"/>
        </w:rPr>
        <w:t>Фет</w:t>
      </w:r>
      <w:r w:rsidR="00024A21" w:rsidRPr="001862AD">
        <w:rPr>
          <w:spacing w:val="-4"/>
          <w:sz w:val="24"/>
          <w:szCs w:val="24"/>
        </w:rPr>
        <w:t xml:space="preserve"> </w:t>
      </w:r>
      <w:r w:rsidR="00024A21" w:rsidRPr="001862AD">
        <w:rPr>
          <w:sz w:val="24"/>
          <w:szCs w:val="24"/>
        </w:rPr>
        <w:t>А.А.</w:t>
      </w:r>
      <w:r w:rsidR="00024A21" w:rsidRPr="001862AD">
        <w:rPr>
          <w:spacing w:val="68"/>
          <w:sz w:val="24"/>
          <w:szCs w:val="24"/>
        </w:rPr>
        <w:t xml:space="preserve"> </w:t>
      </w:r>
      <w:r w:rsidR="00024A21" w:rsidRPr="001862AD">
        <w:rPr>
          <w:sz w:val="24"/>
          <w:szCs w:val="24"/>
        </w:rPr>
        <w:t>«Мама!</w:t>
      </w:r>
      <w:r w:rsidR="00024A21" w:rsidRPr="001862AD">
        <w:rPr>
          <w:spacing w:val="60"/>
          <w:sz w:val="24"/>
          <w:szCs w:val="24"/>
        </w:rPr>
        <w:t xml:space="preserve"> </w:t>
      </w:r>
      <w:r w:rsidR="00024A21" w:rsidRPr="001862AD">
        <w:rPr>
          <w:sz w:val="24"/>
          <w:szCs w:val="24"/>
        </w:rPr>
        <w:t>Глянь-ка</w:t>
      </w:r>
      <w:r w:rsidR="00024A21" w:rsidRPr="001862AD">
        <w:rPr>
          <w:spacing w:val="3"/>
          <w:sz w:val="24"/>
          <w:szCs w:val="24"/>
        </w:rPr>
        <w:t xml:space="preserve"> </w:t>
      </w:r>
      <w:r w:rsidR="00024A21" w:rsidRPr="001862AD">
        <w:rPr>
          <w:sz w:val="24"/>
          <w:szCs w:val="24"/>
        </w:rPr>
        <w:t>из</w:t>
      </w:r>
      <w:r w:rsidR="00024A21" w:rsidRPr="001862AD">
        <w:rPr>
          <w:spacing w:val="-1"/>
          <w:sz w:val="24"/>
          <w:szCs w:val="24"/>
        </w:rPr>
        <w:t xml:space="preserve"> </w:t>
      </w:r>
      <w:r w:rsidR="00024A21" w:rsidRPr="001862AD">
        <w:rPr>
          <w:sz w:val="24"/>
          <w:szCs w:val="24"/>
        </w:rPr>
        <w:t>окошка</w:t>
      </w:r>
      <w:proofErr w:type="gramStart"/>
      <w:r w:rsidR="00024A21" w:rsidRPr="001862AD">
        <w:rPr>
          <w:sz w:val="24"/>
          <w:szCs w:val="24"/>
        </w:rPr>
        <w:t>... »</w:t>
      </w:r>
      <w:proofErr w:type="gramEnd"/>
      <w:r w:rsidR="00024A21" w:rsidRPr="001862AD">
        <w:rPr>
          <w:sz w:val="24"/>
          <w:szCs w:val="24"/>
        </w:rPr>
        <w:t>;</w:t>
      </w:r>
      <w:r w:rsidR="00024A21" w:rsidRPr="001862AD">
        <w:rPr>
          <w:spacing w:val="-2"/>
          <w:sz w:val="24"/>
          <w:szCs w:val="24"/>
        </w:rPr>
        <w:t xml:space="preserve"> </w:t>
      </w:r>
      <w:r w:rsidR="00024A21" w:rsidRPr="001862AD">
        <w:rPr>
          <w:sz w:val="24"/>
          <w:szCs w:val="24"/>
        </w:rPr>
        <w:t>Хармс</w:t>
      </w:r>
      <w:r w:rsidR="00024A21" w:rsidRPr="001862AD">
        <w:rPr>
          <w:spacing w:val="-2"/>
          <w:sz w:val="24"/>
          <w:szCs w:val="24"/>
        </w:rPr>
        <w:t xml:space="preserve"> </w:t>
      </w:r>
      <w:r w:rsidR="00024A21" w:rsidRPr="001862AD">
        <w:rPr>
          <w:sz w:val="24"/>
          <w:szCs w:val="24"/>
        </w:rPr>
        <w:t>Д.И.</w:t>
      </w:r>
      <w:r w:rsidR="00CD2512">
        <w:rPr>
          <w:sz w:val="24"/>
          <w:szCs w:val="24"/>
        </w:rPr>
        <w:t xml:space="preserve"> </w:t>
      </w:r>
      <w:r w:rsidR="00024A21" w:rsidRPr="001862AD">
        <w:rPr>
          <w:sz w:val="24"/>
          <w:szCs w:val="24"/>
        </w:rPr>
        <w:t xml:space="preserve">«Очень   </w:t>
      </w:r>
      <w:r w:rsidR="00024A21" w:rsidRPr="001862AD">
        <w:rPr>
          <w:spacing w:val="55"/>
          <w:sz w:val="24"/>
          <w:szCs w:val="24"/>
        </w:rPr>
        <w:t xml:space="preserve"> </w:t>
      </w:r>
      <w:r w:rsidR="00024A21" w:rsidRPr="001862AD">
        <w:rPr>
          <w:sz w:val="24"/>
          <w:szCs w:val="24"/>
        </w:rPr>
        <w:t xml:space="preserve">страшная   </w:t>
      </w:r>
      <w:r w:rsidR="00024A21" w:rsidRPr="001862AD">
        <w:rPr>
          <w:spacing w:val="60"/>
          <w:sz w:val="24"/>
          <w:szCs w:val="24"/>
        </w:rPr>
        <w:t xml:space="preserve"> </w:t>
      </w:r>
      <w:r w:rsidR="00024A21" w:rsidRPr="001862AD">
        <w:rPr>
          <w:sz w:val="24"/>
          <w:szCs w:val="24"/>
        </w:rPr>
        <w:t xml:space="preserve">история»,   </w:t>
      </w:r>
      <w:r w:rsidR="00024A21" w:rsidRPr="001862AD">
        <w:rPr>
          <w:spacing w:val="61"/>
          <w:sz w:val="24"/>
          <w:szCs w:val="24"/>
        </w:rPr>
        <w:t xml:space="preserve"> </w:t>
      </w:r>
      <w:r w:rsidR="00024A21" w:rsidRPr="001862AD">
        <w:rPr>
          <w:sz w:val="24"/>
          <w:szCs w:val="24"/>
        </w:rPr>
        <w:t xml:space="preserve">«Игра»   </w:t>
      </w:r>
      <w:r w:rsidR="00024A21" w:rsidRPr="001862AD">
        <w:rPr>
          <w:spacing w:val="54"/>
          <w:sz w:val="24"/>
          <w:szCs w:val="24"/>
        </w:rPr>
        <w:t xml:space="preserve"> </w:t>
      </w:r>
      <w:r w:rsidR="00024A21" w:rsidRPr="001862AD">
        <w:rPr>
          <w:sz w:val="24"/>
          <w:szCs w:val="24"/>
        </w:rPr>
        <w:t xml:space="preserve">(по   </w:t>
      </w:r>
      <w:r w:rsidR="00024A21" w:rsidRPr="001862AD">
        <w:rPr>
          <w:spacing w:val="59"/>
          <w:sz w:val="24"/>
          <w:szCs w:val="24"/>
        </w:rPr>
        <w:t xml:space="preserve"> </w:t>
      </w:r>
      <w:r w:rsidR="00024A21" w:rsidRPr="001862AD">
        <w:rPr>
          <w:sz w:val="24"/>
          <w:szCs w:val="24"/>
        </w:rPr>
        <w:t xml:space="preserve">выбору);   </w:t>
      </w:r>
      <w:r w:rsidR="00024A21" w:rsidRPr="001862AD">
        <w:rPr>
          <w:spacing w:val="58"/>
          <w:sz w:val="24"/>
          <w:szCs w:val="24"/>
        </w:rPr>
        <w:t xml:space="preserve"> </w:t>
      </w:r>
      <w:r w:rsidR="00024A21" w:rsidRPr="001862AD">
        <w:rPr>
          <w:sz w:val="24"/>
          <w:szCs w:val="24"/>
        </w:rPr>
        <w:t xml:space="preserve">Черный   </w:t>
      </w:r>
      <w:r w:rsidR="00024A21" w:rsidRPr="001862AD">
        <w:rPr>
          <w:spacing w:val="58"/>
          <w:sz w:val="24"/>
          <w:szCs w:val="24"/>
        </w:rPr>
        <w:t xml:space="preserve"> </w:t>
      </w:r>
      <w:r w:rsidR="00024A21" w:rsidRPr="001862AD">
        <w:rPr>
          <w:sz w:val="24"/>
          <w:szCs w:val="24"/>
        </w:rPr>
        <w:t>С.</w:t>
      </w:r>
      <w:r w:rsidR="00CD2512">
        <w:rPr>
          <w:sz w:val="24"/>
          <w:szCs w:val="24"/>
        </w:rPr>
        <w:t xml:space="preserve"> </w:t>
      </w:r>
      <w:r w:rsidR="00024A21" w:rsidRPr="001862AD">
        <w:rPr>
          <w:sz w:val="24"/>
          <w:szCs w:val="24"/>
        </w:rPr>
        <w:t xml:space="preserve">«Приставалка»;  </w:t>
      </w:r>
      <w:r w:rsidR="00024A21" w:rsidRPr="001862AD">
        <w:rPr>
          <w:spacing w:val="11"/>
          <w:sz w:val="24"/>
          <w:szCs w:val="24"/>
        </w:rPr>
        <w:t xml:space="preserve"> </w:t>
      </w:r>
      <w:r w:rsidR="00024A21" w:rsidRPr="001862AD">
        <w:rPr>
          <w:sz w:val="24"/>
          <w:szCs w:val="24"/>
        </w:rPr>
        <w:t xml:space="preserve">Чуковский  </w:t>
      </w:r>
      <w:r w:rsidR="00024A21" w:rsidRPr="001862AD">
        <w:rPr>
          <w:spacing w:val="12"/>
          <w:sz w:val="24"/>
          <w:szCs w:val="24"/>
        </w:rPr>
        <w:t xml:space="preserve"> </w:t>
      </w:r>
      <w:r w:rsidR="00024A21" w:rsidRPr="001862AD">
        <w:rPr>
          <w:sz w:val="24"/>
          <w:szCs w:val="24"/>
        </w:rPr>
        <w:t xml:space="preserve">К.И.  </w:t>
      </w:r>
      <w:r w:rsidR="00024A21" w:rsidRPr="001862AD">
        <w:rPr>
          <w:spacing w:val="24"/>
          <w:sz w:val="24"/>
          <w:szCs w:val="24"/>
        </w:rPr>
        <w:t xml:space="preserve"> </w:t>
      </w:r>
      <w:r w:rsidR="00024A21" w:rsidRPr="001862AD">
        <w:rPr>
          <w:sz w:val="24"/>
          <w:szCs w:val="24"/>
        </w:rPr>
        <w:t>«Путаница</w:t>
      </w:r>
      <w:proofErr w:type="gramStart"/>
      <w:r w:rsidR="00024A21" w:rsidRPr="001862AD">
        <w:rPr>
          <w:sz w:val="24"/>
          <w:szCs w:val="24"/>
        </w:rPr>
        <w:t xml:space="preserve">»,  </w:t>
      </w:r>
      <w:r w:rsidR="00024A21" w:rsidRPr="001862AD">
        <w:rPr>
          <w:spacing w:val="18"/>
          <w:sz w:val="24"/>
          <w:szCs w:val="24"/>
        </w:rPr>
        <w:t xml:space="preserve"> </w:t>
      </w:r>
      <w:proofErr w:type="gramEnd"/>
      <w:r w:rsidR="00024A21" w:rsidRPr="001862AD">
        <w:rPr>
          <w:sz w:val="24"/>
          <w:szCs w:val="24"/>
        </w:rPr>
        <w:t xml:space="preserve">«Закаляка»,  </w:t>
      </w:r>
      <w:r w:rsidR="00024A21" w:rsidRPr="001862AD">
        <w:rPr>
          <w:spacing w:val="18"/>
          <w:sz w:val="24"/>
          <w:szCs w:val="24"/>
        </w:rPr>
        <w:t xml:space="preserve"> </w:t>
      </w:r>
      <w:r w:rsidR="00024A21" w:rsidRPr="001862AD">
        <w:rPr>
          <w:sz w:val="24"/>
          <w:szCs w:val="24"/>
        </w:rPr>
        <w:t>«Радость»,</w:t>
      </w:r>
      <w:r w:rsidR="00CD2512">
        <w:rPr>
          <w:sz w:val="24"/>
          <w:szCs w:val="24"/>
        </w:rPr>
        <w:t xml:space="preserve"> </w:t>
      </w:r>
      <w:r w:rsidR="00024A21" w:rsidRPr="001862AD">
        <w:rPr>
          <w:sz w:val="24"/>
          <w:szCs w:val="24"/>
        </w:rPr>
        <w:t>«Тараканище»</w:t>
      </w:r>
      <w:r w:rsidR="00024A21" w:rsidRPr="001862AD">
        <w:rPr>
          <w:spacing w:val="-8"/>
          <w:sz w:val="24"/>
          <w:szCs w:val="24"/>
        </w:rPr>
        <w:t xml:space="preserve"> </w:t>
      </w:r>
      <w:r w:rsidR="00024A21" w:rsidRPr="001862AD">
        <w:rPr>
          <w:sz w:val="24"/>
          <w:szCs w:val="24"/>
        </w:rPr>
        <w:t>(по</w:t>
      </w:r>
      <w:r w:rsidR="00024A21" w:rsidRPr="001862AD">
        <w:rPr>
          <w:spacing w:val="-3"/>
          <w:sz w:val="24"/>
          <w:szCs w:val="24"/>
        </w:rPr>
        <w:t xml:space="preserve"> </w:t>
      </w:r>
      <w:r w:rsidR="00024A21" w:rsidRPr="001862AD">
        <w:rPr>
          <w:sz w:val="24"/>
          <w:szCs w:val="24"/>
        </w:rPr>
        <w:t>выбору).</w:t>
      </w:r>
    </w:p>
    <w:p w:rsidR="00CD2512" w:rsidRDefault="00024A21" w:rsidP="00CD2512">
      <w:pPr>
        <w:pStyle w:val="a3"/>
        <w:spacing w:line="360" w:lineRule="auto"/>
        <w:ind w:left="0" w:firstLine="709"/>
        <w:rPr>
          <w:sz w:val="24"/>
          <w:szCs w:val="24"/>
        </w:rPr>
      </w:pPr>
      <w:r w:rsidRPr="001862AD">
        <w:rPr>
          <w:sz w:val="24"/>
          <w:szCs w:val="24"/>
        </w:rPr>
        <w:t>Проза.</w:t>
      </w:r>
      <w:r w:rsidRPr="001862AD">
        <w:rPr>
          <w:spacing w:val="54"/>
          <w:sz w:val="24"/>
          <w:szCs w:val="24"/>
        </w:rPr>
        <w:t xml:space="preserve"> </w:t>
      </w:r>
      <w:r w:rsidRPr="001862AD">
        <w:rPr>
          <w:sz w:val="24"/>
          <w:szCs w:val="24"/>
        </w:rPr>
        <w:t>Абрамцева</w:t>
      </w:r>
      <w:r w:rsidRPr="001862AD">
        <w:rPr>
          <w:spacing w:val="53"/>
          <w:sz w:val="24"/>
          <w:szCs w:val="24"/>
        </w:rPr>
        <w:t xml:space="preserve"> </w:t>
      </w:r>
      <w:r w:rsidRPr="001862AD">
        <w:rPr>
          <w:sz w:val="24"/>
          <w:szCs w:val="24"/>
        </w:rPr>
        <w:t>Н.К.</w:t>
      </w:r>
      <w:r w:rsidRPr="001862AD">
        <w:rPr>
          <w:spacing w:val="54"/>
          <w:sz w:val="24"/>
          <w:szCs w:val="24"/>
        </w:rPr>
        <w:t xml:space="preserve"> </w:t>
      </w:r>
      <w:r w:rsidRPr="001862AD">
        <w:rPr>
          <w:sz w:val="24"/>
          <w:szCs w:val="24"/>
        </w:rPr>
        <w:t>«Дождик»,</w:t>
      </w:r>
      <w:r w:rsidRPr="001862AD">
        <w:rPr>
          <w:spacing w:val="54"/>
          <w:sz w:val="24"/>
          <w:szCs w:val="24"/>
        </w:rPr>
        <w:t xml:space="preserve"> </w:t>
      </w:r>
      <w:r w:rsidRPr="001862AD">
        <w:rPr>
          <w:sz w:val="24"/>
          <w:szCs w:val="24"/>
        </w:rPr>
        <w:t>«Как</w:t>
      </w:r>
      <w:r w:rsidRPr="001862AD">
        <w:rPr>
          <w:spacing w:val="47"/>
          <w:sz w:val="24"/>
          <w:szCs w:val="24"/>
        </w:rPr>
        <w:t xml:space="preserve"> </w:t>
      </w:r>
      <w:r w:rsidRPr="001862AD">
        <w:rPr>
          <w:sz w:val="24"/>
          <w:szCs w:val="24"/>
        </w:rPr>
        <w:t>у</w:t>
      </w:r>
      <w:r w:rsidRPr="001862AD">
        <w:rPr>
          <w:spacing w:val="43"/>
          <w:sz w:val="24"/>
          <w:szCs w:val="24"/>
        </w:rPr>
        <w:t xml:space="preserve"> </w:t>
      </w:r>
      <w:r w:rsidRPr="001862AD">
        <w:rPr>
          <w:sz w:val="24"/>
          <w:szCs w:val="24"/>
        </w:rPr>
        <w:t>зайчонка</w:t>
      </w:r>
      <w:r w:rsidRPr="001862AD">
        <w:rPr>
          <w:spacing w:val="48"/>
          <w:sz w:val="24"/>
          <w:szCs w:val="24"/>
        </w:rPr>
        <w:t xml:space="preserve"> </w:t>
      </w:r>
      <w:r w:rsidRPr="001862AD">
        <w:rPr>
          <w:sz w:val="24"/>
          <w:szCs w:val="24"/>
        </w:rPr>
        <w:t>зуб</w:t>
      </w:r>
      <w:r w:rsidRPr="001862AD">
        <w:rPr>
          <w:spacing w:val="49"/>
          <w:sz w:val="24"/>
          <w:szCs w:val="24"/>
        </w:rPr>
        <w:t xml:space="preserve"> </w:t>
      </w:r>
      <w:r w:rsidRPr="001862AD">
        <w:rPr>
          <w:sz w:val="24"/>
          <w:szCs w:val="24"/>
        </w:rPr>
        <w:t>болел»</w:t>
      </w:r>
      <w:r w:rsidRPr="001862AD">
        <w:rPr>
          <w:spacing w:val="43"/>
          <w:sz w:val="24"/>
          <w:szCs w:val="24"/>
        </w:rPr>
        <w:t xml:space="preserve"> </w:t>
      </w:r>
      <w:r w:rsidRPr="001862AD">
        <w:rPr>
          <w:sz w:val="24"/>
          <w:szCs w:val="24"/>
        </w:rPr>
        <w:t>(по</w:t>
      </w:r>
      <w:r w:rsidRPr="001862AD">
        <w:rPr>
          <w:spacing w:val="-67"/>
          <w:sz w:val="24"/>
          <w:szCs w:val="24"/>
        </w:rPr>
        <w:t xml:space="preserve"> </w:t>
      </w:r>
      <w:r w:rsidRPr="001862AD">
        <w:rPr>
          <w:sz w:val="24"/>
          <w:szCs w:val="24"/>
        </w:rPr>
        <w:t>выбору);</w:t>
      </w:r>
      <w:r w:rsidRPr="001862AD">
        <w:rPr>
          <w:spacing w:val="31"/>
          <w:sz w:val="24"/>
          <w:szCs w:val="24"/>
        </w:rPr>
        <w:t xml:space="preserve"> </w:t>
      </w:r>
      <w:r w:rsidRPr="001862AD">
        <w:rPr>
          <w:sz w:val="24"/>
          <w:szCs w:val="24"/>
        </w:rPr>
        <w:t>Берестов</w:t>
      </w:r>
      <w:r w:rsidRPr="001862AD">
        <w:rPr>
          <w:spacing w:val="30"/>
          <w:sz w:val="24"/>
          <w:szCs w:val="24"/>
        </w:rPr>
        <w:t xml:space="preserve"> </w:t>
      </w:r>
      <w:r w:rsidRPr="001862AD">
        <w:rPr>
          <w:sz w:val="24"/>
          <w:szCs w:val="24"/>
        </w:rPr>
        <w:t>В.Д.</w:t>
      </w:r>
      <w:r w:rsidRPr="001862AD">
        <w:rPr>
          <w:spacing w:val="34"/>
          <w:sz w:val="24"/>
          <w:szCs w:val="24"/>
        </w:rPr>
        <w:t xml:space="preserve"> </w:t>
      </w:r>
      <w:r w:rsidRPr="001862AD">
        <w:rPr>
          <w:sz w:val="24"/>
          <w:szCs w:val="24"/>
        </w:rPr>
        <w:t>«Как</w:t>
      </w:r>
      <w:r w:rsidRPr="001862AD">
        <w:rPr>
          <w:spacing w:val="31"/>
          <w:sz w:val="24"/>
          <w:szCs w:val="24"/>
        </w:rPr>
        <w:t xml:space="preserve"> </w:t>
      </w:r>
      <w:r w:rsidRPr="001862AD">
        <w:rPr>
          <w:sz w:val="24"/>
          <w:szCs w:val="24"/>
        </w:rPr>
        <w:t>найти</w:t>
      </w:r>
      <w:r w:rsidRPr="001862AD">
        <w:rPr>
          <w:spacing w:val="31"/>
          <w:sz w:val="24"/>
          <w:szCs w:val="24"/>
        </w:rPr>
        <w:t xml:space="preserve"> </w:t>
      </w:r>
      <w:r w:rsidRPr="001862AD">
        <w:rPr>
          <w:sz w:val="24"/>
          <w:szCs w:val="24"/>
        </w:rPr>
        <w:t>дорожку»;</w:t>
      </w:r>
      <w:r w:rsidRPr="001862AD">
        <w:rPr>
          <w:spacing w:val="31"/>
          <w:sz w:val="24"/>
          <w:szCs w:val="24"/>
        </w:rPr>
        <w:t xml:space="preserve"> </w:t>
      </w:r>
      <w:r w:rsidRPr="001862AD">
        <w:rPr>
          <w:sz w:val="24"/>
          <w:szCs w:val="24"/>
        </w:rPr>
        <w:t>Бианки</w:t>
      </w:r>
      <w:r w:rsidRPr="001862AD">
        <w:rPr>
          <w:spacing w:val="31"/>
          <w:sz w:val="24"/>
          <w:szCs w:val="24"/>
        </w:rPr>
        <w:t xml:space="preserve"> </w:t>
      </w:r>
      <w:r w:rsidRPr="001862AD">
        <w:rPr>
          <w:sz w:val="24"/>
          <w:szCs w:val="24"/>
        </w:rPr>
        <w:t>В.В.</w:t>
      </w:r>
      <w:r w:rsidRPr="001862AD">
        <w:rPr>
          <w:spacing w:val="34"/>
          <w:sz w:val="24"/>
          <w:szCs w:val="24"/>
        </w:rPr>
        <w:t xml:space="preserve"> </w:t>
      </w:r>
      <w:r w:rsidR="00CD2512">
        <w:rPr>
          <w:sz w:val="24"/>
          <w:szCs w:val="24"/>
        </w:rPr>
        <w:lastRenderedPageBreak/>
        <w:t xml:space="preserve">«Подкидыш», </w:t>
      </w:r>
      <w:r w:rsidRPr="001862AD">
        <w:rPr>
          <w:sz w:val="24"/>
          <w:szCs w:val="24"/>
        </w:rPr>
        <w:t>«Лис</w:t>
      </w:r>
      <w:r w:rsidRPr="001862AD">
        <w:rPr>
          <w:spacing w:val="-4"/>
          <w:sz w:val="24"/>
          <w:szCs w:val="24"/>
        </w:rPr>
        <w:t xml:space="preserve"> </w:t>
      </w:r>
      <w:r w:rsidRPr="001862AD">
        <w:rPr>
          <w:sz w:val="24"/>
          <w:szCs w:val="24"/>
        </w:rPr>
        <w:t>и</w:t>
      </w:r>
      <w:r w:rsidRPr="001862AD">
        <w:rPr>
          <w:spacing w:val="-4"/>
          <w:sz w:val="24"/>
          <w:szCs w:val="24"/>
        </w:rPr>
        <w:t xml:space="preserve"> </w:t>
      </w:r>
      <w:r w:rsidRPr="001862AD">
        <w:rPr>
          <w:sz w:val="24"/>
          <w:szCs w:val="24"/>
        </w:rPr>
        <w:t>мышонок»,</w:t>
      </w:r>
      <w:r w:rsidRPr="001862AD">
        <w:rPr>
          <w:spacing w:val="5"/>
          <w:sz w:val="24"/>
          <w:szCs w:val="24"/>
        </w:rPr>
        <w:t xml:space="preserve"> </w:t>
      </w:r>
      <w:r w:rsidRPr="001862AD">
        <w:rPr>
          <w:sz w:val="24"/>
          <w:szCs w:val="24"/>
        </w:rPr>
        <w:t>«Первая</w:t>
      </w:r>
      <w:r w:rsidRPr="001862AD">
        <w:rPr>
          <w:sz w:val="24"/>
          <w:szCs w:val="24"/>
        </w:rPr>
        <w:tab/>
        <w:t>охота»,</w:t>
      </w:r>
      <w:r w:rsidRPr="001862AD">
        <w:rPr>
          <w:sz w:val="24"/>
          <w:szCs w:val="24"/>
        </w:rPr>
        <w:tab/>
        <w:t>«Лесной</w:t>
      </w:r>
      <w:r w:rsidRPr="001862AD">
        <w:rPr>
          <w:spacing w:val="-2"/>
          <w:sz w:val="24"/>
          <w:szCs w:val="24"/>
        </w:rPr>
        <w:t xml:space="preserve"> </w:t>
      </w:r>
      <w:r w:rsidRPr="001862AD">
        <w:rPr>
          <w:sz w:val="24"/>
          <w:szCs w:val="24"/>
        </w:rPr>
        <w:t>колобок</w:t>
      </w:r>
      <w:r w:rsidRPr="001862AD">
        <w:rPr>
          <w:spacing w:val="71"/>
          <w:sz w:val="24"/>
          <w:szCs w:val="24"/>
        </w:rPr>
        <w:t xml:space="preserve"> </w:t>
      </w:r>
      <w:r w:rsidRPr="001862AD">
        <w:rPr>
          <w:sz w:val="24"/>
          <w:szCs w:val="24"/>
        </w:rPr>
        <w:t>-</w:t>
      </w:r>
      <w:r w:rsidRPr="001862AD">
        <w:rPr>
          <w:spacing w:val="102"/>
          <w:sz w:val="24"/>
          <w:szCs w:val="24"/>
        </w:rPr>
        <w:t xml:space="preserve"> </w:t>
      </w:r>
      <w:r w:rsidRPr="001862AD">
        <w:rPr>
          <w:sz w:val="24"/>
          <w:szCs w:val="24"/>
        </w:rPr>
        <w:t>колючий</w:t>
      </w:r>
      <w:r w:rsidRPr="001862AD">
        <w:rPr>
          <w:sz w:val="24"/>
          <w:szCs w:val="24"/>
        </w:rPr>
        <w:tab/>
        <w:t>бок»</w:t>
      </w:r>
      <w:r w:rsidRPr="001862AD">
        <w:rPr>
          <w:spacing w:val="-67"/>
          <w:sz w:val="24"/>
          <w:szCs w:val="24"/>
        </w:rPr>
        <w:t xml:space="preserve"> </w:t>
      </w:r>
      <w:r w:rsidRPr="001862AD">
        <w:rPr>
          <w:sz w:val="24"/>
          <w:szCs w:val="24"/>
        </w:rPr>
        <w:t>(1-2</w:t>
      </w:r>
      <w:r w:rsidRPr="001862AD">
        <w:rPr>
          <w:spacing w:val="95"/>
          <w:sz w:val="24"/>
          <w:szCs w:val="24"/>
        </w:rPr>
        <w:t xml:space="preserve"> </w:t>
      </w:r>
      <w:r w:rsidRPr="001862AD">
        <w:rPr>
          <w:sz w:val="24"/>
          <w:szCs w:val="24"/>
        </w:rPr>
        <w:t>рассказа</w:t>
      </w:r>
      <w:r w:rsidRPr="001862AD">
        <w:rPr>
          <w:spacing w:val="97"/>
          <w:sz w:val="24"/>
          <w:szCs w:val="24"/>
        </w:rPr>
        <w:t xml:space="preserve"> </w:t>
      </w:r>
      <w:r w:rsidRPr="001862AD">
        <w:rPr>
          <w:sz w:val="24"/>
          <w:szCs w:val="24"/>
        </w:rPr>
        <w:t>по</w:t>
      </w:r>
      <w:r w:rsidRPr="001862AD">
        <w:rPr>
          <w:spacing w:val="95"/>
          <w:sz w:val="24"/>
          <w:szCs w:val="24"/>
        </w:rPr>
        <w:t xml:space="preserve"> </w:t>
      </w:r>
      <w:r w:rsidRPr="001862AD">
        <w:rPr>
          <w:sz w:val="24"/>
          <w:szCs w:val="24"/>
        </w:rPr>
        <w:t>выбору);</w:t>
      </w:r>
      <w:r w:rsidRPr="001862AD">
        <w:rPr>
          <w:spacing w:val="99"/>
          <w:sz w:val="24"/>
          <w:szCs w:val="24"/>
        </w:rPr>
        <w:t xml:space="preserve"> </w:t>
      </w:r>
      <w:r w:rsidRPr="001862AD">
        <w:rPr>
          <w:sz w:val="24"/>
          <w:szCs w:val="24"/>
        </w:rPr>
        <w:t>Вересаев</w:t>
      </w:r>
      <w:r w:rsidRPr="001862AD">
        <w:rPr>
          <w:spacing w:val="98"/>
          <w:sz w:val="24"/>
          <w:szCs w:val="24"/>
        </w:rPr>
        <w:t xml:space="preserve"> </w:t>
      </w:r>
      <w:r w:rsidRPr="001862AD">
        <w:rPr>
          <w:sz w:val="24"/>
          <w:szCs w:val="24"/>
        </w:rPr>
        <w:t>В.В.</w:t>
      </w:r>
      <w:r w:rsidRPr="001862AD">
        <w:rPr>
          <w:spacing w:val="102"/>
          <w:sz w:val="24"/>
          <w:szCs w:val="24"/>
        </w:rPr>
        <w:t xml:space="preserve"> </w:t>
      </w:r>
      <w:r w:rsidRPr="001862AD">
        <w:rPr>
          <w:sz w:val="24"/>
          <w:szCs w:val="24"/>
        </w:rPr>
        <w:t>«Братишка»;</w:t>
      </w:r>
      <w:r w:rsidRPr="001862AD">
        <w:rPr>
          <w:sz w:val="24"/>
          <w:szCs w:val="24"/>
        </w:rPr>
        <w:tab/>
        <w:t>Воронин</w:t>
      </w:r>
      <w:r w:rsidRPr="001862AD">
        <w:rPr>
          <w:spacing w:val="88"/>
          <w:sz w:val="24"/>
          <w:szCs w:val="24"/>
        </w:rPr>
        <w:t xml:space="preserve"> </w:t>
      </w:r>
      <w:r w:rsidR="00CD2512">
        <w:rPr>
          <w:sz w:val="24"/>
          <w:szCs w:val="24"/>
        </w:rPr>
        <w:t xml:space="preserve">С.А. </w:t>
      </w:r>
      <w:r w:rsidRPr="001862AD">
        <w:rPr>
          <w:sz w:val="24"/>
          <w:szCs w:val="24"/>
        </w:rPr>
        <w:t>«Воинственный</w:t>
      </w:r>
      <w:r w:rsidRPr="001862AD">
        <w:rPr>
          <w:sz w:val="24"/>
          <w:szCs w:val="24"/>
        </w:rPr>
        <w:tab/>
        <w:t>Жако»;</w:t>
      </w:r>
      <w:r w:rsidRPr="001862AD">
        <w:rPr>
          <w:spacing w:val="38"/>
          <w:sz w:val="24"/>
          <w:szCs w:val="24"/>
        </w:rPr>
        <w:t xml:space="preserve"> </w:t>
      </w:r>
      <w:r w:rsidRPr="001862AD">
        <w:rPr>
          <w:sz w:val="24"/>
          <w:szCs w:val="24"/>
        </w:rPr>
        <w:t>Воронкова</w:t>
      </w:r>
      <w:r w:rsidRPr="001862AD">
        <w:rPr>
          <w:sz w:val="24"/>
          <w:szCs w:val="24"/>
        </w:rPr>
        <w:tab/>
      </w:r>
      <w:r w:rsidRPr="001862AD">
        <w:rPr>
          <w:sz w:val="24"/>
          <w:szCs w:val="24"/>
        </w:rPr>
        <w:tab/>
        <w:t>Л.Ф.</w:t>
      </w:r>
      <w:r w:rsidRPr="001862AD">
        <w:rPr>
          <w:spacing w:val="45"/>
          <w:sz w:val="24"/>
          <w:szCs w:val="24"/>
        </w:rPr>
        <w:t xml:space="preserve"> </w:t>
      </w:r>
      <w:r w:rsidRPr="001862AD">
        <w:rPr>
          <w:sz w:val="24"/>
          <w:szCs w:val="24"/>
        </w:rPr>
        <w:t>«Как</w:t>
      </w:r>
      <w:r w:rsidRPr="001862AD">
        <w:rPr>
          <w:spacing w:val="36"/>
          <w:sz w:val="24"/>
          <w:szCs w:val="24"/>
        </w:rPr>
        <w:t xml:space="preserve"> </w:t>
      </w:r>
      <w:r w:rsidRPr="001862AD">
        <w:rPr>
          <w:sz w:val="24"/>
          <w:szCs w:val="24"/>
        </w:rPr>
        <w:t>Аленка</w:t>
      </w:r>
      <w:r w:rsidRPr="001862AD">
        <w:rPr>
          <w:spacing w:val="36"/>
          <w:sz w:val="24"/>
          <w:szCs w:val="24"/>
        </w:rPr>
        <w:t xml:space="preserve"> </w:t>
      </w:r>
      <w:r w:rsidRPr="001862AD">
        <w:rPr>
          <w:sz w:val="24"/>
          <w:szCs w:val="24"/>
        </w:rPr>
        <w:t>разбила</w:t>
      </w:r>
      <w:r w:rsidRPr="001862AD">
        <w:rPr>
          <w:spacing w:val="38"/>
          <w:sz w:val="24"/>
          <w:szCs w:val="24"/>
        </w:rPr>
        <w:t xml:space="preserve"> </w:t>
      </w:r>
      <w:r w:rsidRPr="001862AD">
        <w:rPr>
          <w:sz w:val="24"/>
          <w:szCs w:val="24"/>
        </w:rPr>
        <w:t>зеркало»</w:t>
      </w:r>
      <w:r w:rsidRPr="001862AD">
        <w:rPr>
          <w:spacing w:val="-67"/>
          <w:sz w:val="24"/>
          <w:szCs w:val="24"/>
        </w:rPr>
        <w:t xml:space="preserve"> </w:t>
      </w:r>
      <w:r w:rsidR="00CD2512">
        <w:rPr>
          <w:sz w:val="24"/>
          <w:szCs w:val="24"/>
        </w:rPr>
        <w:t xml:space="preserve">(из </w:t>
      </w:r>
      <w:r w:rsidRPr="001862AD">
        <w:rPr>
          <w:sz w:val="24"/>
          <w:szCs w:val="24"/>
        </w:rPr>
        <w:t>книги</w:t>
      </w:r>
      <w:r w:rsidRPr="001862AD">
        <w:rPr>
          <w:sz w:val="24"/>
          <w:szCs w:val="24"/>
        </w:rPr>
        <w:tab/>
        <w:t>«Солнечный</w:t>
      </w:r>
      <w:r w:rsidRPr="001862AD">
        <w:rPr>
          <w:sz w:val="24"/>
          <w:szCs w:val="24"/>
        </w:rPr>
        <w:tab/>
      </w:r>
      <w:r w:rsidRPr="001862AD">
        <w:rPr>
          <w:sz w:val="24"/>
          <w:szCs w:val="24"/>
        </w:rPr>
        <w:tab/>
        <w:t>денек»);</w:t>
      </w:r>
      <w:r w:rsidRPr="001862AD">
        <w:rPr>
          <w:sz w:val="24"/>
          <w:szCs w:val="24"/>
        </w:rPr>
        <w:tab/>
        <w:t>Дмитриев</w:t>
      </w:r>
      <w:r w:rsidRPr="001862AD">
        <w:rPr>
          <w:sz w:val="24"/>
          <w:szCs w:val="24"/>
        </w:rPr>
        <w:tab/>
      </w:r>
      <w:r w:rsidRPr="001862AD">
        <w:rPr>
          <w:sz w:val="24"/>
          <w:szCs w:val="24"/>
        </w:rPr>
        <w:tab/>
        <w:t>Ю.</w:t>
      </w:r>
      <w:r w:rsidRPr="001862AD">
        <w:rPr>
          <w:sz w:val="24"/>
          <w:szCs w:val="24"/>
        </w:rPr>
        <w:tab/>
        <w:t>«Синий</w:t>
      </w:r>
      <w:r w:rsidRPr="001862AD">
        <w:rPr>
          <w:sz w:val="24"/>
          <w:szCs w:val="24"/>
        </w:rPr>
        <w:tab/>
        <w:t>шалашик»;</w:t>
      </w:r>
      <w:r w:rsidRPr="001862AD">
        <w:rPr>
          <w:spacing w:val="-67"/>
          <w:sz w:val="24"/>
          <w:szCs w:val="24"/>
        </w:rPr>
        <w:t xml:space="preserve"> </w:t>
      </w:r>
      <w:r w:rsidRPr="001862AD">
        <w:rPr>
          <w:sz w:val="24"/>
          <w:szCs w:val="24"/>
        </w:rPr>
        <w:t>Драгунски</w:t>
      </w:r>
      <w:r w:rsidR="00CD2512">
        <w:rPr>
          <w:sz w:val="24"/>
          <w:szCs w:val="24"/>
        </w:rPr>
        <w:t>й В.Ю. «Он живой и светится</w:t>
      </w:r>
      <w:r w:rsidRPr="001862AD">
        <w:rPr>
          <w:sz w:val="24"/>
          <w:szCs w:val="24"/>
        </w:rPr>
        <w:t>», «Тайное становится явным»</w:t>
      </w:r>
      <w:r w:rsidRPr="001862AD">
        <w:rPr>
          <w:spacing w:val="1"/>
          <w:sz w:val="24"/>
          <w:szCs w:val="24"/>
        </w:rPr>
        <w:t xml:space="preserve"> </w:t>
      </w:r>
      <w:r w:rsidRPr="001862AD">
        <w:rPr>
          <w:sz w:val="24"/>
          <w:szCs w:val="24"/>
        </w:rPr>
        <w:t>(по</w:t>
      </w:r>
      <w:r w:rsidRPr="001862AD">
        <w:rPr>
          <w:spacing w:val="27"/>
          <w:sz w:val="24"/>
          <w:szCs w:val="24"/>
        </w:rPr>
        <w:t xml:space="preserve"> </w:t>
      </w:r>
      <w:r w:rsidRPr="001862AD">
        <w:rPr>
          <w:sz w:val="24"/>
          <w:szCs w:val="24"/>
        </w:rPr>
        <w:t>выбору);</w:t>
      </w:r>
      <w:r w:rsidRPr="001862AD">
        <w:rPr>
          <w:spacing w:val="27"/>
          <w:sz w:val="24"/>
          <w:szCs w:val="24"/>
        </w:rPr>
        <w:t xml:space="preserve"> </w:t>
      </w:r>
      <w:r w:rsidRPr="001862AD">
        <w:rPr>
          <w:sz w:val="24"/>
          <w:szCs w:val="24"/>
        </w:rPr>
        <w:t>Зощенко</w:t>
      </w:r>
      <w:r w:rsidRPr="001862AD">
        <w:rPr>
          <w:spacing w:val="27"/>
          <w:sz w:val="24"/>
          <w:szCs w:val="24"/>
        </w:rPr>
        <w:t xml:space="preserve"> </w:t>
      </w:r>
      <w:r w:rsidRPr="001862AD">
        <w:rPr>
          <w:sz w:val="24"/>
          <w:szCs w:val="24"/>
        </w:rPr>
        <w:t>М.М.</w:t>
      </w:r>
      <w:r w:rsidRPr="001862AD">
        <w:rPr>
          <w:spacing w:val="30"/>
          <w:sz w:val="24"/>
          <w:szCs w:val="24"/>
        </w:rPr>
        <w:t xml:space="preserve"> </w:t>
      </w:r>
      <w:r w:rsidRPr="001862AD">
        <w:rPr>
          <w:sz w:val="24"/>
          <w:szCs w:val="24"/>
        </w:rPr>
        <w:t>«Показательный</w:t>
      </w:r>
      <w:r w:rsidRPr="001862AD">
        <w:rPr>
          <w:spacing w:val="27"/>
          <w:sz w:val="24"/>
          <w:szCs w:val="24"/>
        </w:rPr>
        <w:t xml:space="preserve"> </w:t>
      </w:r>
      <w:r w:rsidRPr="001862AD">
        <w:rPr>
          <w:sz w:val="24"/>
          <w:szCs w:val="24"/>
        </w:rPr>
        <w:t>ребёнок»,</w:t>
      </w:r>
      <w:r w:rsidRPr="001862AD">
        <w:rPr>
          <w:spacing w:val="34"/>
          <w:sz w:val="24"/>
          <w:szCs w:val="24"/>
        </w:rPr>
        <w:t xml:space="preserve"> </w:t>
      </w:r>
      <w:r w:rsidRPr="001862AD">
        <w:rPr>
          <w:sz w:val="24"/>
          <w:szCs w:val="24"/>
        </w:rPr>
        <w:t>«Глупая</w:t>
      </w:r>
      <w:r w:rsidRPr="001862AD">
        <w:rPr>
          <w:spacing w:val="29"/>
          <w:sz w:val="24"/>
          <w:szCs w:val="24"/>
        </w:rPr>
        <w:t xml:space="preserve"> </w:t>
      </w:r>
      <w:r w:rsidRPr="001862AD">
        <w:rPr>
          <w:sz w:val="24"/>
          <w:szCs w:val="24"/>
        </w:rPr>
        <w:t>история»</w:t>
      </w:r>
      <w:r w:rsidRPr="001862AD">
        <w:rPr>
          <w:spacing w:val="-67"/>
          <w:sz w:val="24"/>
          <w:szCs w:val="24"/>
        </w:rPr>
        <w:t xml:space="preserve"> </w:t>
      </w:r>
      <w:r w:rsidR="00CD2512">
        <w:rPr>
          <w:sz w:val="24"/>
          <w:szCs w:val="24"/>
        </w:rPr>
        <w:t>(по</w:t>
      </w:r>
      <w:r w:rsidR="00CD2512">
        <w:rPr>
          <w:sz w:val="24"/>
          <w:szCs w:val="24"/>
        </w:rPr>
        <w:tab/>
        <w:t>выбору); Коваль</w:t>
      </w:r>
      <w:r w:rsidR="00CD2512">
        <w:rPr>
          <w:sz w:val="24"/>
          <w:szCs w:val="24"/>
        </w:rPr>
        <w:tab/>
        <w:t>Ю.И</w:t>
      </w:r>
    </w:p>
    <w:p w:rsidR="00CD2512" w:rsidRPr="001862AD" w:rsidRDefault="00024A21" w:rsidP="00CD2512">
      <w:pPr>
        <w:pStyle w:val="a3"/>
        <w:spacing w:line="360" w:lineRule="auto"/>
        <w:ind w:left="0" w:firstLine="709"/>
        <w:rPr>
          <w:sz w:val="24"/>
          <w:szCs w:val="24"/>
        </w:rPr>
      </w:pPr>
      <w:r w:rsidRPr="001862AD">
        <w:rPr>
          <w:sz w:val="24"/>
          <w:szCs w:val="24"/>
        </w:rPr>
        <w:t>«Дед,</w:t>
      </w:r>
      <w:r w:rsidRPr="001862AD">
        <w:rPr>
          <w:sz w:val="24"/>
          <w:szCs w:val="24"/>
        </w:rPr>
        <w:tab/>
        <w:t>баба</w:t>
      </w:r>
      <w:r w:rsidRPr="001862AD">
        <w:rPr>
          <w:sz w:val="24"/>
          <w:szCs w:val="24"/>
        </w:rPr>
        <w:tab/>
        <w:t>и</w:t>
      </w:r>
      <w:r w:rsidRPr="001862AD">
        <w:rPr>
          <w:sz w:val="24"/>
          <w:szCs w:val="24"/>
        </w:rPr>
        <w:tab/>
        <w:t>Алеша»;</w:t>
      </w:r>
      <w:r w:rsidRPr="001862AD">
        <w:rPr>
          <w:sz w:val="24"/>
          <w:szCs w:val="24"/>
        </w:rPr>
        <w:tab/>
        <w:t>Козлов</w:t>
      </w:r>
      <w:r w:rsidRPr="001862AD">
        <w:rPr>
          <w:sz w:val="24"/>
          <w:szCs w:val="24"/>
        </w:rPr>
        <w:tab/>
        <w:t>С.Г.</w:t>
      </w:r>
      <w:r w:rsidR="00CD2512">
        <w:rPr>
          <w:sz w:val="24"/>
          <w:szCs w:val="24"/>
        </w:rPr>
        <w:t xml:space="preserve"> </w:t>
      </w:r>
      <w:r w:rsidRPr="001862AD">
        <w:rPr>
          <w:sz w:val="24"/>
          <w:szCs w:val="24"/>
        </w:rPr>
        <w:t>«Необыкновенная</w:t>
      </w:r>
      <w:r w:rsidRPr="001862AD">
        <w:rPr>
          <w:spacing w:val="-7"/>
          <w:sz w:val="24"/>
          <w:szCs w:val="24"/>
        </w:rPr>
        <w:t xml:space="preserve"> </w:t>
      </w:r>
      <w:r w:rsidRPr="001862AD">
        <w:rPr>
          <w:sz w:val="24"/>
          <w:szCs w:val="24"/>
        </w:rPr>
        <w:t>весна»,</w:t>
      </w:r>
      <w:r w:rsidR="00CD2512">
        <w:rPr>
          <w:sz w:val="24"/>
          <w:szCs w:val="24"/>
        </w:rPr>
        <w:t xml:space="preserve"> </w:t>
      </w:r>
      <w:r w:rsidRPr="001862AD">
        <w:rPr>
          <w:sz w:val="24"/>
          <w:szCs w:val="24"/>
        </w:rPr>
        <w:t>«Такое</w:t>
      </w:r>
      <w:r w:rsidRPr="001862AD">
        <w:rPr>
          <w:spacing w:val="98"/>
          <w:sz w:val="24"/>
          <w:szCs w:val="24"/>
        </w:rPr>
        <w:t xml:space="preserve"> </w:t>
      </w:r>
      <w:r w:rsidRPr="001862AD">
        <w:rPr>
          <w:sz w:val="24"/>
          <w:szCs w:val="24"/>
        </w:rPr>
        <w:t>дерево»</w:t>
      </w:r>
      <w:r w:rsidRPr="001862AD">
        <w:rPr>
          <w:spacing w:val="97"/>
          <w:sz w:val="24"/>
          <w:szCs w:val="24"/>
        </w:rPr>
        <w:t xml:space="preserve"> </w:t>
      </w:r>
      <w:r w:rsidRPr="001862AD">
        <w:rPr>
          <w:sz w:val="24"/>
          <w:szCs w:val="24"/>
        </w:rPr>
        <w:t>(по</w:t>
      </w:r>
      <w:r w:rsidRPr="001862AD">
        <w:rPr>
          <w:spacing w:val="101"/>
          <w:sz w:val="24"/>
          <w:szCs w:val="24"/>
        </w:rPr>
        <w:t xml:space="preserve"> </w:t>
      </w:r>
      <w:r w:rsidRPr="001862AD">
        <w:rPr>
          <w:sz w:val="24"/>
          <w:szCs w:val="24"/>
        </w:rPr>
        <w:t>выбору);</w:t>
      </w:r>
      <w:r w:rsidRPr="001862AD">
        <w:rPr>
          <w:sz w:val="24"/>
          <w:szCs w:val="24"/>
        </w:rPr>
        <w:tab/>
        <w:t>Носов</w:t>
      </w:r>
      <w:r w:rsidRPr="001862AD">
        <w:rPr>
          <w:spacing w:val="96"/>
          <w:sz w:val="24"/>
          <w:szCs w:val="24"/>
        </w:rPr>
        <w:t xml:space="preserve"> </w:t>
      </w:r>
      <w:r w:rsidRPr="001862AD">
        <w:rPr>
          <w:sz w:val="24"/>
          <w:szCs w:val="24"/>
        </w:rPr>
        <w:t>Н.Н.</w:t>
      </w:r>
      <w:r w:rsidRPr="001862AD">
        <w:rPr>
          <w:spacing w:val="100"/>
          <w:sz w:val="24"/>
          <w:szCs w:val="24"/>
        </w:rPr>
        <w:t xml:space="preserve"> </w:t>
      </w:r>
      <w:r w:rsidRPr="001862AD">
        <w:rPr>
          <w:sz w:val="24"/>
          <w:szCs w:val="24"/>
        </w:rPr>
        <w:t>«Заплатка»,</w:t>
      </w:r>
      <w:r w:rsidRPr="001862AD">
        <w:rPr>
          <w:sz w:val="24"/>
          <w:szCs w:val="24"/>
        </w:rPr>
        <w:tab/>
      </w:r>
      <w:r w:rsidRPr="001862AD">
        <w:rPr>
          <w:spacing w:val="-1"/>
          <w:sz w:val="24"/>
          <w:szCs w:val="24"/>
        </w:rPr>
        <w:t>«Затейники»;</w:t>
      </w:r>
      <w:r w:rsidRPr="001862AD">
        <w:rPr>
          <w:spacing w:val="-67"/>
          <w:sz w:val="24"/>
          <w:szCs w:val="24"/>
        </w:rPr>
        <w:t xml:space="preserve"> </w:t>
      </w:r>
      <w:r w:rsidRPr="001862AD">
        <w:rPr>
          <w:sz w:val="24"/>
          <w:szCs w:val="24"/>
        </w:rPr>
        <w:t>Пришвин</w:t>
      </w:r>
      <w:r w:rsidRPr="001862AD">
        <w:rPr>
          <w:spacing w:val="58"/>
          <w:sz w:val="24"/>
          <w:szCs w:val="24"/>
        </w:rPr>
        <w:t xml:space="preserve"> </w:t>
      </w:r>
      <w:r w:rsidRPr="001862AD">
        <w:rPr>
          <w:sz w:val="24"/>
          <w:szCs w:val="24"/>
        </w:rPr>
        <w:t>М.М.</w:t>
      </w:r>
      <w:r w:rsidRPr="001862AD">
        <w:rPr>
          <w:spacing w:val="64"/>
          <w:sz w:val="24"/>
          <w:szCs w:val="24"/>
        </w:rPr>
        <w:t xml:space="preserve"> </w:t>
      </w:r>
      <w:r w:rsidRPr="001862AD">
        <w:rPr>
          <w:sz w:val="24"/>
          <w:szCs w:val="24"/>
        </w:rPr>
        <w:t>«Ребята</w:t>
      </w:r>
      <w:r w:rsidRPr="001862AD">
        <w:rPr>
          <w:spacing w:val="60"/>
          <w:sz w:val="24"/>
          <w:szCs w:val="24"/>
        </w:rPr>
        <w:t xml:space="preserve"> </w:t>
      </w:r>
      <w:r w:rsidRPr="001862AD">
        <w:rPr>
          <w:sz w:val="24"/>
          <w:szCs w:val="24"/>
        </w:rPr>
        <w:t>и</w:t>
      </w:r>
      <w:r w:rsidRPr="001862AD">
        <w:rPr>
          <w:spacing w:val="64"/>
          <w:sz w:val="24"/>
          <w:szCs w:val="24"/>
        </w:rPr>
        <w:t xml:space="preserve"> </w:t>
      </w:r>
      <w:r w:rsidRPr="001862AD">
        <w:rPr>
          <w:sz w:val="24"/>
          <w:szCs w:val="24"/>
        </w:rPr>
        <w:t>утята»,</w:t>
      </w:r>
      <w:r w:rsidRPr="001862AD">
        <w:rPr>
          <w:spacing w:val="61"/>
          <w:sz w:val="24"/>
          <w:szCs w:val="24"/>
        </w:rPr>
        <w:t xml:space="preserve"> </w:t>
      </w:r>
      <w:r w:rsidRPr="001862AD">
        <w:rPr>
          <w:sz w:val="24"/>
          <w:szCs w:val="24"/>
        </w:rPr>
        <w:t>«Журка»</w:t>
      </w:r>
      <w:r w:rsidRPr="001862AD">
        <w:rPr>
          <w:spacing w:val="55"/>
          <w:sz w:val="24"/>
          <w:szCs w:val="24"/>
        </w:rPr>
        <w:t xml:space="preserve"> </w:t>
      </w:r>
      <w:r w:rsidRPr="001862AD">
        <w:rPr>
          <w:sz w:val="24"/>
          <w:szCs w:val="24"/>
        </w:rPr>
        <w:t>(по</w:t>
      </w:r>
      <w:r w:rsidRPr="001862AD">
        <w:rPr>
          <w:spacing w:val="58"/>
          <w:sz w:val="24"/>
          <w:szCs w:val="24"/>
        </w:rPr>
        <w:t xml:space="preserve"> </w:t>
      </w:r>
      <w:r w:rsidRPr="001862AD">
        <w:rPr>
          <w:sz w:val="24"/>
          <w:szCs w:val="24"/>
        </w:rPr>
        <w:t>выбору);</w:t>
      </w:r>
      <w:r w:rsidRPr="001862AD">
        <w:rPr>
          <w:spacing w:val="59"/>
          <w:sz w:val="24"/>
          <w:szCs w:val="24"/>
        </w:rPr>
        <w:t xml:space="preserve"> </w:t>
      </w:r>
      <w:r w:rsidRPr="001862AD">
        <w:rPr>
          <w:sz w:val="24"/>
          <w:szCs w:val="24"/>
        </w:rPr>
        <w:t>Сахарнов</w:t>
      </w:r>
      <w:r w:rsidRPr="001862AD">
        <w:rPr>
          <w:spacing w:val="58"/>
          <w:sz w:val="24"/>
          <w:szCs w:val="24"/>
        </w:rPr>
        <w:t xml:space="preserve"> </w:t>
      </w:r>
      <w:r w:rsidRPr="001862AD">
        <w:rPr>
          <w:sz w:val="24"/>
          <w:szCs w:val="24"/>
        </w:rPr>
        <w:t>С.В.</w:t>
      </w:r>
      <w:r w:rsidR="00CD2512">
        <w:rPr>
          <w:sz w:val="24"/>
          <w:szCs w:val="24"/>
        </w:rPr>
        <w:t xml:space="preserve"> «Кто</w:t>
      </w:r>
      <w:r w:rsidR="00CD2512">
        <w:rPr>
          <w:sz w:val="24"/>
          <w:szCs w:val="24"/>
        </w:rPr>
        <w:tab/>
        <w:t>прячется</w:t>
      </w:r>
      <w:r w:rsidR="00CD2512">
        <w:rPr>
          <w:sz w:val="24"/>
          <w:szCs w:val="24"/>
        </w:rPr>
        <w:tab/>
        <w:t xml:space="preserve">лучше </w:t>
      </w:r>
      <w:r w:rsidRPr="001862AD">
        <w:rPr>
          <w:sz w:val="24"/>
          <w:szCs w:val="24"/>
        </w:rPr>
        <w:t>всех?</w:t>
      </w:r>
      <w:proofErr w:type="gramStart"/>
      <w:r w:rsidRPr="001862AD">
        <w:rPr>
          <w:sz w:val="24"/>
          <w:szCs w:val="24"/>
        </w:rPr>
        <w:t>»;</w:t>
      </w:r>
      <w:r w:rsidRPr="001862AD">
        <w:rPr>
          <w:sz w:val="24"/>
          <w:szCs w:val="24"/>
        </w:rPr>
        <w:tab/>
      </w:r>
      <w:proofErr w:type="gramEnd"/>
      <w:r w:rsidRPr="001862AD">
        <w:rPr>
          <w:sz w:val="24"/>
          <w:szCs w:val="24"/>
        </w:rPr>
        <w:t>Сладков</w:t>
      </w:r>
      <w:r w:rsidRPr="001862AD">
        <w:rPr>
          <w:sz w:val="24"/>
          <w:szCs w:val="24"/>
        </w:rPr>
        <w:tab/>
        <w:t>Н.И.</w:t>
      </w:r>
      <w:r w:rsidRPr="001862AD">
        <w:rPr>
          <w:sz w:val="24"/>
          <w:szCs w:val="24"/>
        </w:rPr>
        <w:tab/>
        <w:t>«Неслух</w:t>
      </w:r>
      <w:proofErr w:type="gramStart"/>
      <w:r w:rsidRPr="001862AD">
        <w:rPr>
          <w:sz w:val="24"/>
          <w:szCs w:val="24"/>
        </w:rPr>
        <w:t>»;</w:t>
      </w:r>
      <w:r w:rsidRPr="001862AD">
        <w:rPr>
          <w:sz w:val="24"/>
          <w:szCs w:val="24"/>
        </w:rPr>
        <w:tab/>
      </w:r>
      <w:proofErr w:type="gramEnd"/>
      <w:r w:rsidRPr="001862AD">
        <w:rPr>
          <w:sz w:val="24"/>
          <w:szCs w:val="24"/>
        </w:rPr>
        <w:t>Сутеев</w:t>
      </w:r>
      <w:r w:rsidRPr="001862AD">
        <w:rPr>
          <w:sz w:val="24"/>
          <w:szCs w:val="24"/>
        </w:rPr>
        <w:tab/>
        <w:t>В.Г.</w:t>
      </w:r>
      <w:r w:rsidR="00CD2512">
        <w:rPr>
          <w:sz w:val="24"/>
          <w:szCs w:val="24"/>
        </w:rPr>
        <w:t xml:space="preserve"> </w:t>
      </w:r>
      <w:r w:rsidRPr="001862AD">
        <w:rPr>
          <w:sz w:val="24"/>
          <w:szCs w:val="24"/>
        </w:rPr>
        <w:t>«Мышонок</w:t>
      </w:r>
      <w:r w:rsidRPr="001862AD">
        <w:rPr>
          <w:spacing w:val="24"/>
          <w:sz w:val="24"/>
          <w:szCs w:val="24"/>
        </w:rPr>
        <w:t xml:space="preserve"> </w:t>
      </w:r>
      <w:r w:rsidRPr="001862AD">
        <w:rPr>
          <w:sz w:val="24"/>
          <w:szCs w:val="24"/>
        </w:rPr>
        <w:t>и</w:t>
      </w:r>
      <w:r w:rsidRPr="001862AD">
        <w:rPr>
          <w:spacing w:val="25"/>
          <w:sz w:val="24"/>
          <w:szCs w:val="24"/>
        </w:rPr>
        <w:t xml:space="preserve"> </w:t>
      </w:r>
      <w:r w:rsidRPr="001862AD">
        <w:rPr>
          <w:sz w:val="24"/>
          <w:szCs w:val="24"/>
        </w:rPr>
        <w:t>карандаш»;</w:t>
      </w:r>
      <w:r w:rsidRPr="001862AD">
        <w:rPr>
          <w:spacing w:val="29"/>
          <w:sz w:val="24"/>
          <w:szCs w:val="24"/>
        </w:rPr>
        <w:t xml:space="preserve"> </w:t>
      </w:r>
      <w:r w:rsidRPr="001862AD">
        <w:rPr>
          <w:sz w:val="24"/>
          <w:szCs w:val="24"/>
        </w:rPr>
        <w:t>Тайц</w:t>
      </w:r>
      <w:r w:rsidRPr="001862AD">
        <w:rPr>
          <w:spacing w:val="25"/>
          <w:sz w:val="24"/>
          <w:szCs w:val="24"/>
        </w:rPr>
        <w:t xml:space="preserve"> </w:t>
      </w:r>
      <w:r w:rsidRPr="001862AD">
        <w:rPr>
          <w:sz w:val="24"/>
          <w:szCs w:val="24"/>
        </w:rPr>
        <w:t>Я.М.</w:t>
      </w:r>
      <w:r w:rsidRPr="001862AD">
        <w:rPr>
          <w:spacing w:val="27"/>
          <w:sz w:val="24"/>
          <w:szCs w:val="24"/>
        </w:rPr>
        <w:t xml:space="preserve"> </w:t>
      </w:r>
      <w:r w:rsidRPr="001862AD">
        <w:rPr>
          <w:sz w:val="24"/>
          <w:szCs w:val="24"/>
        </w:rPr>
        <w:t>«По</w:t>
      </w:r>
      <w:r w:rsidRPr="001862AD">
        <w:rPr>
          <w:spacing w:val="26"/>
          <w:sz w:val="24"/>
          <w:szCs w:val="24"/>
        </w:rPr>
        <w:t xml:space="preserve"> </w:t>
      </w:r>
      <w:r w:rsidRPr="001862AD">
        <w:rPr>
          <w:sz w:val="24"/>
          <w:szCs w:val="24"/>
        </w:rPr>
        <w:t>пояс»,</w:t>
      </w:r>
      <w:r w:rsidRPr="001862AD">
        <w:rPr>
          <w:spacing w:val="40"/>
          <w:sz w:val="24"/>
          <w:szCs w:val="24"/>
        </w:rPr>
        <w:t xml:space="preserve"> </w:t>
      </w:r>
      <w:r w:rsidRPr="001862AD">
        <w:rPr>
          <w:sz w:val="24"/>
          <w:szCs w:val="24"/>
        </w:rPr>
        <w:t>«Все</w:t>
      </w:r>
      <w:r w:rsidRPr="001862AD">
        <w:rPr>
          <w:spacing w:val="26"/>
          <w:sz w:val="24"/>
          <w:szCs w:val="24"/>
        </w:rPr>
        <w:t xml:space="preserve"> </w:t>
      </w:r>
      <w:r w:rsidRPr="001862AD">
        <w:rPr>
          <w:sz w:val="24"/>
          <w:szCs w:val="24"/>
        </w:rPr>
        <w:t>здесь»</w:t>
      </w:r>
      <w:r w:rsidRPr="001862AD">
        <w:rPr>
          <w:spacing w:val="20"/>
          <w:sz w:val="24"/>
          <w:szCs w:val="24"/>
        </w:rPr>
        <w:t xml:space="preserve"> </w:t>
      </w:r>
      <w:r w:rsidRPr="001862AD">
        <w:rPr>
          <w:sz w:val="24"/>
          <w:szCs w:val="24"/>
        </w:rPr>
        <w:t>(по</w:t>
      </w:r>
      <w:r w:rsidRPr="001862AD">
        <w:rPr>
          <w:spacing w:val="30"/>
          <w:sz w:val="24"/>
          <w:szCs w:val="24"/>
        </w:rPr>
        <w:t xml:space="preserve"> </w:t>
      </w:r>
      <w:r w:rsidRPr="001862AD">
        <w:rPr>
          <w:sz w:val="24"/>
          <w:szCs w:val="24"/>
        </w:rPr>
        <w:t>выбору);</w:t>
      </w:r>
      <w:r w:rsidRPr="001862AD">
        <w:rPr>
          <w:spacing w:val="-67"/>
          <w:sz w:val="24"/>
          <w:szCs w:val="24"/>
        </w:rPr>
        <w:t xml:space="preserve"> </w:t>
      </w:r>
      <w:r w:rsidRPr="001862AD">
        <w:rPr>
          <w:sz w:val="24"/>
          <w:szCs w:val="24"/>
        </w:rPr>
        <w:t>Толстой</w:t>
      </w:r>
      <w:r w:rsidRPr="001862AD">
        <w:rPr>
          <w:spacing w:val="98"/>
          <w:sz w:val="24"/>
          <w:szCs w:val="24"/>
        </w:rPr>
        <w:t xml:space="preserve"> </w:t>
      </w:r>
      <w:r w:rsidRPr="001862AD">
        <w:rPr>
          <w:sz w:val="24"/>
          <w:szCs w:val="24"/>
        </w:rPr>
        <w:t>Л.Н.</w:t>
      </w:r>
      <w:r w:rsidRPr="001862AD">
        <w:rPr>
          <w:spacing w:val="102"/>
          <w:sz w:val="24"/>
          <w:szCs w:val="24"/>
        </w:rPr>
        <w:t xml:space="preserve"> </w:t>
      </w:r>
      <w:r w:rsidRPr="001862AD">
        <w:rPr>
          <w:sz w:val="24"/>
          <w:szCs w:val="24"/>
        </w:rPr>
        <w:t>«Собака</w:t>
      </w:r>
      <w:r w:rsidRPr="001862AD">
        <w:rPr>
          <w:spacing w:val="100"/>
          <w:sz w:val="24"/>
          <w:szCs w:val="24"/>
        </w:rPr>
        <w:t xml:space="preserve"> </w:t>
      </w:r>
      <w:r w:rsidRPr="001862AD">
        <w:rPr>
          <w:sz w:val="24"/>
          <w:szCs w:val="24"/>
        </w:rPr>
        <w:t>шла</w:t>
      </w:r>
      <w:r w:rsidRPr="001862AD">
        <w:rPr>
          <w:spacing w:val="101"/>
          <w:sz w:val="24"/>
          <w:szCs w:val="24"/>
        </w:rPr>
        <w:t xml:space="preserve"> </w:t>
      </w:r>
      <w:r w:rsidRPr="001862AD">
        <w:rPr>
          <w:sz w:val="24"/>
          <w:szCs w:val="24"/>
        </w:rPr>
        <w:t>по</w:t>
      </w:r>
      <w:r w:rsidRPr="001862AD">
        <w:rPr>
          <w:spacing w:val="99"/>
          <w:sz w:val="24"/>
          <w:szCs w:val="24"/>
        </w:rPr>
        <w:t xml:space="preserve"> </w:t>
      </w:r>
      <w:r w:rsidRPr="001862AD">
        <w:rPr>
          <w:sz w:val="24"/>
          <w:szCs w:val="24"/>
        </w:rPr>
        <w:t>дощечке</w:t>
      </w:r>
      <w:proofErr w:type="gramStart"/>
      <w:r w:rsidRPr="001862AD">
        <w:rPr>
          <w:sz w:val="24"/>
          <w:szCs w:val="24"/>
        </w:rPr>
        <w:t>...</w:t>
      </w:r>
      <w:r w:rsidRPr="001862AD">
        <w:rPr>
          <w:spacing w:val="101"/>
          <w:sz w:val="24"/>
          <w:szCs w:val="24"/>
        </w:rPr>
        <w:t xml:space="preserve"> </w:t>
      </w:r>
      <w:r w:rsidRPr="001862AD">
        <w:rPr>
          <w:sz w:val="24"/>
          <w:szCs w:val="24"/>
        </w:rPr>
        <w:t>»</w:t>
      </w:r>
      <w:proofErr w:type="gramEnd"/>
      <w:r w:rsidRPr="001862AD">
        <w:rPr>
          <w:sz w:val="24"/>
          <w:szCs w:val="24"/>
        </w:rPr>
        <w:t>,</w:t>
      </w:r>
      <w:r w:rsidRPr="001862AD">
        <w:rPr>
          <w:spacing w:val="102"/>
          <w:sz w:val="24"/>
          <w:szCs w:val="24"/>
        </w:rPr>
        <w:t xml:space="preserve"> </w:t>
      </w:r>
      <w:r w:rsidRPr="001862AD">
        <w:rPr>
          <w:sz w:val="24"/>
          <w:szCs w:val="24"/>
        </w:rPr>
        <w:t>«Хотела</w:t>
      </w:r>
      <w:r w:rsidRPr="001862AD">
        <w:rPr>
          <w:spacing w:val="100"/>
          <w:sz w:val="24"/>
          <w:szCs w:val="24"/>
        </w:rPr>
        <w:t xml:space="preserve"> </w:t>
      </w:r>
      <w:r w:rsidRPr="001862AD">
        <w:rPr>
          <w:sz w:val="24"/>
          <w:szCs w:val="24"/>
        </w:rPr>
        <w:t>галка</w:t>
      </w:r>
      <w:r w:rsidRPr="001862AD">
        <w:rPr>
          <w:spacing w:val="100"/>
          <w:sz w:val="24"/>
          <w:szCs w:val="24"/>
        </w:rPr>
        <w:t xml:space="preserve"> </w:t>
      </w:r>
      <w:r w:rsidRPr="001862AD">
        <w:rPr>
          <w:sz w:val="24"/>
          <w:szCs w:val="24"/>
        </w:rPr>
        <w:t>пить...</w:t>
      </w:r>
      <w:r w:rsidRPr="001862AD">
        <w:rPr>
          <w:spacing w:val="102"/>
          <w:sz w:val="24"/>
          <w:szCs w:val="24"/>
        </w:rPr>
        <w:t xml:space="preserve"> </w:t>
      </w:r>
      <w:r w:rsidRPr="001862AD">
        <w:rPr>
          <w:sz w:val="24"/>
          <w:szCs w:val="24"/>
        </w:rPr>
        <w:t>»,</w:t>
      </w:r>
      <w:r w:rsidR="00CD2512" w:rsidRPr="00CD2512">
        <w:rPr>
          <w:sz w:val="24"/>
          <w:szCs w:val="24"/>
        </w:rPr>
        <w:t xml:space="preserve"> </w:t>
      </w:r>
      <w:r w:rsidR="00CD2512" w:rsidRPr="001862AD">
        <w:rPr>
          <w:sz w:val="24"/>
          <w:szCs w:val="24"/>
        </w:rPr>
        <w:t>«Правда всего дороже», «Какая бывает роса на траве», «Отец приказал</w:t>
      </w:r>
      <w:r w:rsidR="00CD2512" w:rsidRPr="001862AD">
        <w:rPr>
          <w:spacing w:val="1"/>
          <w:sz w:val="24"/>
          <w:szCs w:val="24"/>
        </w:rPr>
        <w:t xml:space="preserve"> </w:t>
      </w:r>
      <w:r w:rsidR="00CD2512" w:rsidRPr="001862AD">
        <w:rPr>
          <w:sz w:val="24"/>
          <w:szCs w:val="24"/>
        </w:rPr>
        <w:t xml:space="preserve">сыновьям ... »  </w:t>
      </w:r>
      <w:r w:rsidR="00CD2512" w:rsidRPr="001862AD">
        <w:rPr>
          <w:spacing w:val="1"/>
          <w:sz w:val="24"/>
          <w:szCs w:val="24"/>
        </w:rPr>
        <w:t xml:space="preserve"> </w:t>
      </w:r>
      <w:r w:rsidR="00CD2512" w:rsidRPr="001862AD">
        <w:rPr>
          <w:sz w:val="24"/>
          <w:szCs w:val="24"/>
        </w:rPr>
        <w:t xml:space="preserve">(1-2  </w:t>
      </w:r>
      <w:r w:rsidR="00CD2512" w:rsidRPr="001862AD">
        <w:rPr>
          <w:spacing w:val="1"/>
          <w:sz w:val="24"/>
          <w:szCs w:val="24"/>
        </w:rPr>
        <w:t xml:space="preserve"> </w:t>
      </w:r>
      <w:r w:rsidR="00CD2512" w:rsidRPr="001862AD">
        <w:rPr>
          <w:sz w:val="24"/>
          <w:szCs w:val="24"/>
        </w:rPr>
        <w:t xml:space="preserve">по  </w:t>
      </w:r>
      <w:r w:rsidR="00CD2512" w:rsidRPr="001862AD">
        <w:rPr>
          <w:spacing w:val="1"/>
          <w:sz w:val="24"/>
          <w:szCs w:val="24"/>
        </w:rPr>
        <w:t xml:space="preserve"> </w:t>
      </w:r>
      <w:r w:rsidR="00CD2512" w:rsidRPr="001862AD">
        <w:rPr>
          <w:sz w:val="24"/>
          <w:szCs w:val="24"/>
        </w:rPr>
        <w:t>выбору</w:t>
      </w:r>
      <w:proofErr w:type="gramStart"/>
      <w:r w:rsidR="00CD2512" w:rsidRPr="001862AD">
        <w:rPr>
          <w:sz w:val="24"/>
          <w:szCs w:val="24"/>
        </w:rPr>
        <w:t xml:space="preserve">);  </w:t>
      </w:r>
      <w:r w:rsidR="00CD2512" w:rsidRPr="001862AD">
        <w:rPr>
          <w:spacing w:val="1"/>
          <w:sz w:val="24"/>
          <w:szCs w:val="24"/>
        </w:rPr>
        <w:t xml:space="preserve"> </w:t>
      </w:r>
      <w:proofErr w:type="gramEnd"/>
      <w:r w:rsidR="00CD2512" w:rsidRPr="001862AD">
        <w:rPr>
          <w:sz w:val="24"/>
          <w:szCs w:val="24"/>
        </w:rPr>
        <w:t xml:space="preserve">Ушинский  </w:t>
      </w:r>
      <w:r w:rsidR="00CD2512" w:rsidRPr="001862AD">
        <w:rPr>
          <w:spacing w:val="1"/>
          <w:sz w:val="24"/>
          <w:szCs w:val="24"/>
        </w:rPr>
        <w:t xml:space="preserve"> </w:t>
      </w:r>
      <w:r w:rsidR="00CD2512" w:rsidRPr="001862AD">
        <w:rPr>
          <w:sz w:val="24"/>
          <w:szCs w:val="24"/>
        </w:rPr>
        <w:t xml:space="preserve">К.Д.  </w:t>
      </w:r>
      <w:r w:rsidR="00CD2512" w:rsidRPr="001862AD">
        <w:rPr>
          <w:spacing w:val="1"/>
          <w:sz w:val="24"/>
          <w:szCs w:val="24"/>
        </w:rPr>
        <w:t xml:space="preserve"> </w:t>
      </w:r>
      <w:r w:rsidR="00CD2512" w:rsidRPr="001862AD">
        <w:rPr>
          <w:sz w:val="24"/>
          <w:szCs w:val="24"/>
        </w:rPr>
        <w:t>«Ласточка»;</w:t>
      </w:r>
      <w:r w:rsidR="00CD2512" w:rsidRPr="001862AD">
        <w:rPr>
          <w:spacing w:val="1"/>
          <w:sz w:val="24"/>
          <w:szCs w:val="24"/>
        </w:rPr>
        <w:t xml:space="preserve"> </w:t>
      </w:r>
      <w:r w:rsidR="00CD2512" w:rsidRPr="001862AD">
        <w:rPr>
          <w:sz w:val="24"/>
          <w:szCs w:val="24"/>
        </w:rPr>
        <w:t>Цыферов</w:t>
      </w:r>
      <w:r w:rsidR="00CD2512" w:rsidRPr="001862AD">
        <w:rPr>
          <w:spacing w:val="1"/>
          <w:sz w:val="24"/>
          <w:szCs w:val="24"/>
        </w:rPr>
        <w:t xml:space="preserve"> </w:t>
      </w:r>
      <w:r w:rsidR="00CD2512" w:rsidRPr="001862AD">
        <w:rPr>
          <w:sz w:val="24"/>
          <w:szCs w:val="24"/>
        </w:rPr>
        <w:t>Г.М-.</w:t>
      </w:r>
      <w:r w:rsidR="00CD2512" w:rsidRPr="001862AD">
        <w:rPr>
          <w:spacing w:val="1"/>
          <w:sz w:val="24"/>
          <w:szCs w:val="24"/>
        </w:rPr>
        <w:t xml:space="preserve"> </w:t>
      </w:r>
      <w:r w:rsidR="00CD2512" w:rsidRPr="001862AD">
        <w:rPr>
          <w:sz w:val="24"/>
          <w:szCs w:val="24"/>
        </w:rPr>
        <w:t>«В</w:t>
      </w:r>
      <w:r w:rsidR="00CD2512" w:rsidRPr="001862AD">
        <w:rPr>
          <w:spacing w:val="1"/>
          <w:sz w:val="24"/>
          <w:szCs w:val="24"/>
        </w:rPr>
        <w:t xml:space="preserve"> </w:t>
      </w:r>
      <w:r w:rsidR="00CD2512" w:rsidRPr="001862AD">
        <w:rPr>
          <w:sz w:val="24"/>
          <w:szCs w:val="24"/>
        </w:rPr>
        <w:t>медвежачий</w:t>
      </w:r>
      <w:r w:rsidR="00CD2512" w:rsidRPr="001862AD">
        <w:rPr>
          <w:spacing w:val="1"/>
          <w:sz w:val="24"/>
          <w:szCs w:val="24"/>
        </w:rPr>
        <w:t xml:space="preserve"> </w:t>
      </w:r>
      <w:r w:rsidR="00CD2512" w:rsidRPr="001862AD">
        <w:rPr>
          <w:sz w:val="24"/>
          <w:szCs w:val="24"/>
        </w:rPr>
        <w:t>час»;</w:t>
      </w:r>
      <w:r w:rsidR="00CD2512" w:rsidRPr="001862AD">
        <w:rPr>
          <w:spacing w:val="1"/>
          <w:sz w:val="24"/>
          <w:szCs w:val="24"/>
        </w:rPr>
        <w:t xml:space="preserve"> </w:t>
      </w:r>
      <w:r w:rsidR="00CD2512" w:rsidRPr="001862AD">
        <w:rPr>
          <w:sz w:val="24"/>
          <w:szCs w:val="24"/>
        </w:rPr>
        <w:t>Чарушин</w:t>
      </w:r>
      <w:r w:rsidR="00CD2512" w:rsidRPr="001862AD">
        <w:rPr>
          <w:spacing w:val="1"/>
          <w:sz w:val="24"/>
          <w:szCs w:val="24"/>
        </w:rPr>
        <w:t xml:space="preserve"> </w:t>
      </w:r>
      <w:r w:rsidR="00CD2512" w:rsidRPr="001862AD">
        <w:rPr>
          <w:sz w:val="24"/>
          <w:szCs w:val="24"/>
        </w:rPr>
        <w:t>Е.И.</w:t>
      </w:r>
      <w:r w:rsidR="00CD2512" w:rsidRPr="001862AD">
        <w:rPr>
          <w:spacing w:val="1"/>
          <w:sz w:val="24"/>
          <w:szCs w:val="24"/>
        </w:rPr>
        <w:t xml:space="preserve"> </w:t>
      </w:r>
      <w:r w:rsidR="00CD2512" w:rsidRPr="001862AD">
        <w:rPr>
          <w:sz w:val="24"/>
          <w:szCs w:val="24"/>
        </w:rPr>
        <w:t>«Тюпа,</w:t>
      </w:r>
      <w:r w:rsidR="00CD2512" w:rsidRPr="001862AD">
        <w:rPr>
          <w:spacing w:val="1"/>
          <w:sz w:val="24"/>
          <w:szCs w:val="24"/>
        </w:rPr>
        <w:t xml:space="preserve"> </w:t>
      </w:r>
      <w:r w:rsidR="00CD2512" w:rsidRPr="001862AD">
        <w:rPr>
          <w:sz w:val="24"/>
          <w:szCs w:val="24"/>
        </w:rPr>
        <w:t>Томка</w:t>
      </w:r>
      <w:r w:rsidR="00CD2512" w:rsidRPr="001862AD">
        <w:rPr>
          <w:spacing w:val="1"/>
          <w:sz w:val="24"/>
          <w:szCs w:val="24"/>
        </w:rPr>
        <w:t xml:space="preserve"> </w:t>
      </w:r>
      <w:r w:rsidR="00CD2512" w:rsidRPr="001862AD">
        <w:rPr>
          <w:sz w:val="24"/>
          <w:szCs w:val="24"/>
        </w:rPr>
        <w:t>и</w:t>
      </w:r>
      <w:r w:rsidR="00CD2512" w:rsidRPr="001862AD">
        <w:rPr>
          <w:spacing w:val="1"/>
          <w:sz w:val="24"/>
          <w:szCs w:val="24"/>
        </w:rPr>
        <w:t xml:space="preserve"> </w:t>
      </w:r>
      <w:r w:rsidR="00CD2512" w:rsidRPr="001862AD">
        <w:rPr>
          <w:sz w:val="24"/>
          <w:szCs w:val="24"/>
        </w:rPr>
        <w:t>сорока»</w:t>
      </w:r>
      <w:r w:rsidR="00CD2512" w:rsidRPr="001862AD">
        <w:rPr>
          <w:spacing w:val="-4"/>
          <w:sz w:val="24"/>
          <w:szCs w:val="24"/>
        </w:rPr>
        <w:t xml:space="preserve"> </w:t>
      </w:r>
      <w:r w:rsidR="00CD2512" w:rsidRPr="001862AD">
        <w:rPr>
          <w:sz w:val="24"/>
          <w:szCs w:val="24"/>
        </w:rPr>
        <w:t>(1-2</w:t>
      </w:r>
      <w:r w:rsidR="00CD2512" w:rsidRPr="001862AD">
        <w:rPr>
          <w:spacing w:val="1"/>
          <w:sz w:val="24"/>
          <w:szCs w:val="24"/>
        </w:rPr>
        <w:t xml:space="preserve"> </w:t>
      </w:r>
      <w:r w:rsidR="00CD2512" w:rsidRPr="001862AD">
        <w:rPr>
          <w:sz w:val="24"/>
          <w:szCs w:val="24"/>
        </w:rPr>
        <w:t>рассказа</w:t>
      </w:r>
      <w:r w:rsidR="00CD2512" w:rsidRPr="001862AD">
        <w:rPr>
          <w:spacing w:val="3"/>
          <w:sz w:val="24"/>
          <w:szCs w:val="24"/>
        </w:rPr>
        <w:t xml:space="preserve"> </w:t>
      </w:r>
      <w:r w:rsidR="00CD2512" w:rsidRPr="001862AD">
        <w:rPr>
          <w:sz w:val="24"/>
          <w:szCs w:val="24"/>
        </w:rPr>
        <w:t>по выбору).</w:t>
      </w:r>
    </w:p>
    <w:p w:rsidR="00CD2512" w:rsidRPr="001862AD" w:rsidRDefault="00CD2512" w:rsidP="00CD2512">
      <w:pPr>
        <w:pStyle w:val="a3"/>
        <w:spacing w:line="360" w:lineRule="auto"/>
        <w:ind w:left="0" w:firstLine="709"/>
        <w:rPr>
          <w:sz w:val="24"/>
          <w:szCs w:val="24"/>
        </w:rPr>
      </w:pPr>
      <w:r w:rsidRPr="001862AD">
        <w:rPr>
          <w:sz w:val="24"/>
          <w:szCs w:val="24"/>
          <w:u w:val="single"/>
        </w:rPr>
        <w:t>Литературные</w:t>
      </w:r>
      <w:r w:rsidRPr="001862AD">
        <w:rPr>
          <w:spacing w:val="71"/>
          <w:sz w:val="24"/>
          <w:szCs w:val="24"/>
          <w:u w:val="single"/>
        </w:rPr>
        <w:t xml:space="preserve"> </w:t>
      </w:r>
      <w:r w:rsidRPr="001862AD">
        <w:rPr>
          <w:sz w:val="24"/>
          <w:szCs w:val="24"/>
          <w:u w:val="single"/>
        </w:rPr>
        <w:t>сказки.</w:t>
      </w:r>
      <w:r w:rsidRPr="001862AD">
        <w:rPr>
          <w:spacing w:val="71"/>
          <w:sz w:val="24"/>
          <w:szCs w:val="24"/>
        </w:rPr>
        <w:t xml:space="preserve"> </w:t>
      </w:r>
      <w:r w:rsidRPr="001862AD">
        <w:rPr>
          <w:sz w:val="24"/>
          <w:szCs w:val="24"/>
        </w:rPr>
        <w:t>Горький</w:t>
      </w:r>
      <w:r w:rsidRPr="001862AD">
        <w:rPr>
          <w:spacing w:val="71"/>
          <w:sz w:val="24"/>
          <w:szCs w:val="24"/>
        </w:rPr>
        <w:t xml:space="preserve"> </w:t>
      </w:r>
      <w:r w:rsidRPr="001862AD">
        <w:rPr>
          <w:sz w:val="24"/>
          <w:szCs w:val="24"/>
        </w:rPr>
        <w:t>М.   «Воробьишко</w:t>
      </w:r>
      <w:proofErr w:type="gramStart"/>
      <w:r w:rsidRPr="001862AD">
        <w:rPr>
          <w:sz w:val="24"/>
          <w:szCs w:val="24"/>
        </w:rPr>
        <w:t xml:space="preserve">»;   </w:t>
      </w:r>
      <w:proofErr w:type="gramEnd"/>
      <w:r w:rsidRPr="001862AD">
        <w:rPr>
          <w:sz w:val="24"/>
          <w:szCs w:val="24"/>
        </w:rPr>
        <w:t>Мамин-Сибиряк</w:t>
      </w:r>
      <w:r w:rsidRPr="001862AD">
        <w:rPr>
          <w:spacing w:val="1"/>
          <w:sz w:val="24"/>
          <w:szCs w:val="24"/>
        </w:rPr>
        <w:t xml:space="preserve"> </w:t>
      </w:r>
      <w:r w:rsidRPr="001862AD">
        <w:rPr>
          <w:sz w:val="24"/>
          <w:szCs w:val="24"/>
        </w:rPr>
        <w:t>Д.Н. «Сказка</w:t>
      </w:r>
      <w:r w:rsidRPr="001862AD">
        <w:rPr>
          <w:spacing w:val="71"/>
          <w:sz w:val="24"/>
          <w:szCs w:val="24"/>
        </w:rPr>
        <w:t xml:space="preserve"> </w:t>
      </w:r>
      <w:r w:rsidRPr="001862AD">
        <w:rPr>
          <w:sz w:val="24"/>
          <w:szCs w:val="24"/>
        </w:rPr>
        <w:t>про</w:t>
      </w:r>
      <w:r w:rsidRPr="001862AD">
        <w:rPr>
          <w:spacing w:val="71"/>
          <w:sz w:val="24"/>
          <w:szCs w:val="24"/>
        </w:rPr>
        <w:t xml:space="preserve"> </w:t>
      </w:r>
      <w:r w:rsidRPr="001862AD">
        <w:rPr>
          <w:sz w:val="24"/>
          <w:szCs w:val="24"/>
        </w:rPr>
        <w:t>Комара</w:t>
      </w:r>
      <w:r w:rsidRPr="001862AD">
        <w:rPr>
          <w:spacing w:val="71"/>
          <w:sz w:val="24"/>
          <w:szCs w:val="24"/>
        </w:rPr>
        <w:t xml:space="preserve"> </w:t>
      </w:r>
      <w:r w:rsidRPr="001862AD">
        <w:rPr>
          <w:sz w:val="24"/>
          <w:szCs w:val="24"/>
        </w:rPr>
        <w:t xml:space="preserve">Комаровича  </w:t>
      </w:r>
      <w:r w:rsidRPr="001862AD">
        <w:rPr>
          <w:spacing w:val="1"/>
          <w:sz w:val="24"/>
          <w:szCs w:val="24"/>
        </w:rPr>
        <w:t xml:space="preserve"> </w:t>
      </w:r>
      <w:r w:rsidRPr="001862AD">
        <w:rPr>
          <w:sz w:val="24"/>
          <w:szCs w:val="24"/>
        </w:rPr>
        <w:t xml:space="preserve">Длинный  </w:t>
      </w:r>
      <w:r w:rsidRPr="001862AD">
        <w:rPr>
          <w:spacing w:val="1"/>
          <w:sz w:val="24"/>
          <w:szCs w:val="24"/>
        </w:rPr>
        <w:t xml:space="preserve"> </w:t>
      </w:r>
      <w:r w:rsidRPr="001862AD">
        <w:rPr>
          <w:sz w:val="24"/>
          <w:szCs w:val="24"/>
        </w:rPr>
        <w:t xml:space="preserve">Нос  </w:t>
      </w:r>
      <w:r w:rsidRPr="001862AD">
        <w:rPr>
          <w:spacing w:val="1"/>
          <w:sz w:val="24"/>
          <w:szCs w:val="24"/>
        </w:rPr>
        <w:t xml:space="preserve"> </w:t>
      </w:r>
      <w:r w:rsidRPr="001862AD">
        <w:rPr>
          <w:sz w:val="24"/>
          <w:szCs w:val="24"/>
        </w:rPr>
        <w:t xml:space="preserve">и  </w:t>
      </w:r>
      <w:r w:rsidRPr="001862AD">
        <w:rPr>
          <w:spacing w:val="1"/>
          <w:sz w:val="24"/>
          <w:szCs w:val="24"/>
        </w:rPr>
        <w:t xml:space="preserve"> </w:t>
      </w:r>
      <w:r w:rsidRPr="001862AD">
        <w:rPr>
          <w:sz w:val="24"/>
          <w:szCs w:val="24"/>
        </w:rPr>
        <w:t>про</w:t>
      </w:r>
      <w:r w:rsidRPr="001862AD">
        <w:rPr>
          <w:spacing w:val="1"/>
          <w:sz w:val="24"/>
          <w:szCs w:val="24"/>
        </w:rPr>
        <w:t xml:space="preserve"> </w:t>
      </w:r>
      <w:r w:rsidRPr="001862AD">
        <w:rPr>
          <w:sz w:val="24"/>
          <w:szCs w:val="24"/>
        </w:rPr>
        <w:t>Мохнатого Мишу- Короткий Хвост»; Москвина М.Л. «Что случилось с</w:t>
      </w:r>
      <w:r w:rsidRPr="001862AD">
        <w:rPr>
          <w:spacing w:val="1"/>
          <w:sz w:val="24"/>
          <w:szCs w:val="24"/>
        </w:rPr>
        <w:t xml:space="preserve"> </w:t>
      </w:r>
      <w:r w:rsidRPr="001862AD">
        <w:rPr>
          <w:sz w:val="24"/>
          <w:szCs w:val="24"/>
        </w:rPr>
        <w:t>крокодилом»;</w:t>
      </w:r>
      <w:r w:rsidRPr="001862AD">
        <w:rPr>
          <w:spacing w:val="1"/>
          <w:sz w:val="24"/>
          <w:szCs w:val="24"/>
        </w:rPr>
        <w:t xml:space="preserve"> </w:t>
      </w:r>
      <w:r w:rsidRPr="001862AD">
        <w:rPr>
          <w:sz w:val="24"/>
          <w:szCs w:val="24"/>
        </w:rPr>
        <w:t>Сеф</w:t>
      </w:r>
      <w:r w:rsidRPr="001862AD">
        <w:rPr>
          <w:spacing w:val="1"/>
          <w:sz w:val="24"/>
          <w:szCs w:val="24"/>
        </w:rPr>
        <w:t xml:space="preserve"> </w:t>
      </w:r>
      <w:r w:rsidRPr="001862AD">
        <w:rPr>
          <w:sz w:val="24"/>
          <w:szCs w:val="24"/>
        </w:rPr>
        <w:t>Р.С.</w:t>
      </w:r>
      <w:r w:rsidRPr="001862AD">
        <w:rPr>
          <w:spacing w:val="1"/>
          <w:sz w:val="24"/>
          <w:szCs w:val="24"/>
        </w:rPr>
        <w:t xml:space="preserve"> </w:t>
      </w:r>
      <w:r w:rsidRPr="001862AD">
        <w:rPr>
          <w:sz w:val="24"/>
          <w:szCs w:val="24"/>
        </w:rPr>
        <w:t>«Сказка</w:t>
      </w:r>
      <w:r w:rsidRPr="001862AD">
        <w:rPr>
          <w:spacing w:val="1"/>
          <w:sz w:val="24"/>
          <w:szCs w:val="24"/>
        </w:rPr>
        <w:t xml:space="preserve"> </w:t>
      </w:r>
      <w:r w:rsidRPr="001862AD">
        <w:rPr>
          <w:sz w:val="24"/>
          <w:szCs w:val="24"/>
        </w:rPr>
        <w:t>о</w:t>
      </w:r>
      <w:r w:rsidRPr="001862AD">
        <w:rPr>
          <w:spacing w:val="1"/>
          <w:sz w:val="24"/>
          <w:szCs w:val="24"/>
        </w:rPr>
        <w:t xml:space="preserve"> </w:t>
      </w:r>
      <w:r w:rsidRPr="001862AD">
        <w:rPr>
          <w:sz w:val="24"/>
          <w:szCs w:val="24"/>
        </w:rPr>
        <w:t>кругленьких</w:t>
      </w:r>
      <w:r w:rsidRPr="001862AD">
        <w:rPr>
          <w:spacing w:val="71"/>
          <w:sz w:val="24"/>
          <w:szCs w:val="24"/>
        </w:rPr>
        <w:t xml:space="preserve"> </w:t>
      </w:r>
      <w:r w:rsidRPr="001862AD">
        <w:rPr>
          <w:sz w:val="24"/>
          <w:szCs w:val="24"/>
        </w:rPr>
        <w:t>и</w:t>
      </w:r>
      <w:r w:rsidRPr="001862AD">
        <w:rPr>
          <w:spacing w:val="71"/>
          <w:sz w:val="24"/>
          <w:szCs w:val="24"/>
        </w:rPr>
        <w:t xml:space="preserve"> </w:t>
      </w:r>
      <w:r w:rsidRPr="001862AD">
        <w:rPr>
          <w:sz w:val="24"/>
          <w:szCs w:val="24"/>
        </w:rPr>
        <w:t>длинненьких</w:t>
      </w:r>
      <w:r w:rsidRPr="001862AD">
        <w:rPr>
          <w:spacing w:val="1"/>
          <w:sz w:val="24"/>
          <w:szCs w:val="24"/>
        </w:rPr>
        <w:t xml:space="preserve"> </w:t>
      </w:r>
      <w:r w:rsidRPr="001862AD">
        <w:rPr>
          <w:sz w:val="24"/>
          <w:szCs w:val="24"/>
        </w:rPr>
        <w:t>человечках»;</w:t>
      </w:r>
      <w:r w:rsidRPr="001862AD">
        <w:rPr>
          <w:spacing w:val="1"/>
          <w:sz w:val="24"/>
          <w:szCs w:val="24"/>
        </w:rPr>
        <w:t xml:space="preserve"> </w:t>
      </w:r>
      <w:r w:rsidRPr="001862AD">
        <w:rPr>
          <w:sz w:val="24"/>
          <w:szCs w:val="24"/>
        </w:rPr>
        <w:t>Чуковский</w:t>
      </w:r>
      <w:r w:rsidRPr="001862AD">
        <w:rPr>
          <w:spacing w:val="1"/>
          <w:sz w:val="24"/>
          <w:szCs w:val="24"/>
        </w:rPr>
        <w:t xml:space="preserve"> </w:t>
      </w:r>
      <w:r w:rsidRPr="001862AD">
        <w:rPr>
          <w:sz w:val="24"/>
          <w:szCs w:val="24"/>
        </w:rPr>
        <w:t>К.И.</w:t>
      </w:r>
      <w:r w:rsidRPr="001862AD">
        <w:rPr>
          <w:spacing w:val="1"/>
          <w:sz w:val="24"/>
          <w:szCs w:val="24"/>
        </w:rPr>
        <w:t xml:space="preserve"> </w:t>
      </w:r>
      <w:r w:rsidRPr="001862AD">
        <w:rPr>
          <w:sz w:val="24"/>
          <w:szCs w:val="24"/>
        </w:rPr>
        <w:t>«Телефон»,</w:t>
      </w:r>
      <w:r w:rsidRPr="001862AD">
        <w:rPr>
          <w:spacing w:val="70"/>
          <w:sz w:val="24"/>
          <w:szCs w:val="24"/>
        </w:rPr>
        <w:t xml:space="preserve"> </w:t>
      </w:r>
      <w:r w:rsidRPr="001862AD">
        <w:rPr>
          <w:sz w:val="24"/>
          <w:szCs w:val="24"/>
        </w:rPr>
        <w:t>«Тараканище»,</w:t>
      </w:r>
      <w:r w:rsidRPr="001862AD">
        <w:rPr>
          <w:spacing w:val="70"/>
          <w:sz w:val="24"/>
          <w:szCs w:val="24"/>
        </w:rPr>
        <w:t xml:space="preserve"> </w:t>
      </w:r>
      <w:r w:rsidRPr="001862AD">
        <w:rPr>
          <w:sz w:val="24"/>
          <w:szCs w:val="24"/>
        </w:rPr>
        <w:t>«Федорино</w:t>
      </w:r>
      <w:r w:rsidRPr="001862AD">
        <w:rPr>
          <w:spacing w:val="1"/>
          <w:sz w:val="24"/>
          <w:szCs w:val="24"/>
        </w:rPr>
        <w:t xml:space="preserve"> </w:t>
      </w:r>
      <w:r w:rsidRPr="001862AD">
        <w:rPr>
          <w:sz w:val="24"/>
          <w:szCs w:val="24"/>
        </w:rPr>
        <w:t>горе»,</w:t>
      </w:r>
      <w:r w:rsidRPr="001862AD">
        <w:rPr>
          <w:spacing w:val="7"/>
          <w:sz w:val="24"/>
          <w:szCs w:val="24"/>
        </w:rPr>
        <w:t xml:space="preserve"> </w:t>
      </w:r>
      <w:r w:rsidRPr="001862AD">
        <w:rPr>
          <w:sz w:val="24"/>
          <w:szCs w:val="24"/>
        </w:rPr>
        <w:t>«Айболит</w:t>
      </w:r>
      <w:r w:rsidRPr="001862AD">
        <w:rPr>
          <w:spacing w:val="-1"/>
          <w:sz w:val="24"/>
          <w:szCs w:val="24"/>
        </w:rPr>
        <w:t xml:space="preserve"> </w:t>
      </w:r>
      <w:r w:rsidRPr="001862AD">
        <w:rPr>
          <w:sz w:val="24"/>
          <w:szCs w:val="24"/>
        </w:rPr>
        <w:t>и воробей»</w:t>
      </w:r>
      <w:r w:rsidRPr="001862AD">
        <w:rPr>
          <w:spacing w:val="-4"/>
          <w:sz w:val="24"/>
          <w:szCs w:val="24"/>
        </w:rPr>
        <w:t xml:space="preserve"> </w:t>
      </w:r>
      <w:r w:rsidRPr="001862AD">
        <w:rPr>
          <w:sz w:val="24"/>
          <w:szCs w:val="24"/>
        </w:rPr>
        <w:t>(1-2 рассказа</w:t>
      </w:r>
      <w:r w:rsidRPr="001862AD">
        <w:rPr>
          <w:spacing w:val="3"/>
          <w:sz w:val="24"/>
          <w:szCs w:val="24"/>
        </w:rPr>
        <w:t xml:space="preserve"> </w:t>
      </w:r>
      <w:r w:rsidRPr="001862AD">
        <w:rPr>
          <w:sz w:val="24"/>
          <w:szCs w:val="24"/>
        </w:rPr>
        <w:t>по выбору).</w:t>
      </w:r>
    </w:p>
    <w:p w:rsidR="00CD2512" w:rsidRPr="001862AD" w:rsidRDefault="00CD2512" w:rsidP="00CD2512">
      <w:pPr>
        <w:pStyle w:val="a3"/>
        <w:spacing w:line="360" w:lineRule="auto"/>
        <w:ind w:left="0" w:firstLine="709"/>
        <w:rPr>
          <w:sz w:val="24"/>
          <w:szCs w:val="24"/>
        </w:rPr>
      </w:pPr>
      <w:r w:rsidRPr="001862AD">
        <w:rPr>
          <w:sz w:val="24"/>
          <w:szCs w:val="24"/>
          <w:u w:val="single"/>
        </w:rPr>
        <w:t>Произведения</w:t>
      </w:r>
      <w:r w:rsidRPr="001862AD">
        <w:rPr>
          <w:spacing w:val="-5"/>
          <w:sz w:val="24"/>
          <w:szCs w:val="24"/>
          <w:u w:val="single"/>
        </w:rPr>
        <w:t xml:space="preserve"> </w:t>
      </w:r>
      <w:r w:rsidRPr="001862AD">
        <w:rPr>
          <w:sz w:val="24"/>
          <w:szCs w:val="24"/>
          <w:u w:val="single"/>
        </w:rPr>
        <w:t>поэтов</w:t>
      </w:r>
      <w:r w:rsidRPr="001862AD">
        <w:rPr>
          <w:spacing w:val="-6"/>
          <w:sz w:val="24"/>
          <w:szCs w:val="24"/>
          <w:u w:val="single"/>
        </w:rPr>
        <w:t xml:space="preserve"> </w:t>
      </w:r>
      <w:r w:rsidRPr="001862AD">
        <w:rPr>
          <w:sz w:val="24"/>
          <w:szCs w:val="24"/>
          <w:u w:val="single"/>
        </w:rPr>
        <w:t>и</w:t>
      </w:r>
      <w:r w:rsidRPr="001862AD">
        <w:rPr>
          <w:spacing w:val="-5"/>
          <w:sz w:val="24"/>
          <w:szCs w:val="24"/>
          <w:u w:val="single"/>
        </w:rPr>
        <w:t xml:space="preserve"> </w:t>
      </w:r>
      <w:r w:rsidRPr="001862AD">
        <w:rPr>
          <w:sz w:val="24"/>
          <w:szCs w:val="24"/>
          <w:u w:val="single"/>
        </w:rPr>
        <w:t>писателей</w:t>
      </w:r>
      <w:r w:rsidRPr="001862AD">
        <w:rPr>
          <w:spacing w:val="-5"/>
          <w:sz w:val="24"/>
          <w:szCs w:val="24"/>
          <w:u w:val="single"/>
        </w:rPr>
        <w:t xml:space="preserve"> </w:t>
      </w:r>
      <w:r w:rsidRPr="001862AD">
        <w:rPr>
          <w:sz w:val="24"/>
          <w:szCs w:val="24"/>
          <w:u w:val="single"/>
        </w:rPr>
        <w:t>разных</w:t>
      </w:r>
      <w:r w:rsidRPr="001862AD">
        <w:rPr>
          <w:spacing w:val="-9"/>
          <w:sz w:val="24"/>
          <w:szCs w:val="24"/>
          <w:u w:val="single"/>
        </w:rPr>
        <w:t xml:space="preserve"> </w:t>
      </w:r>
      <w:r w:rsidRPr="001862AD">
        <w:rPr>
          <w:sz w:val="24"/>
          <w:szCs w:val="24"/>
          <w:u w:val="single"/>
        </w:rPr>
        <w:t>стран.</w:t>
      </w:r>
    </w:p>
    <w:p w:rsidR="00CD2512" w:rsidRPr="001862AD" w:rsidRDefault="00CD2512" w:rsidP="00CD2512">
      <w:pPr>
        <w:pStyle w:val="a3"/>
        <w:spacing w:line="360" w:lineRule="auto"/>
        <w:ind w:left="0" w:firstLine="709"/>
        <w:rPr>
          <w:sz w:val="24"/>
          <w:szCs w:val="24"/>
        </w:rPr>
      </w:pPr>
      <w:r w:rsidRPr="001862AD">
        <w:rPr>
          <w:sz w:val="24"/>
          <w:szCs w:val="24"/>
        </w:rPr>
        <w:t>Поэзия. Бжехва Я. «Клей», пер. с польск. Б. Заходер; Грубин</w:t>
      </w:r>
      <w:r w:rsidRPr="001862AD">
        <w:rPr>
          <w:spacing w:val="1"/>
          <w:sz w:val="24"/>
          <w:szCs w:val="24"/>
        </w:rPr>
        <w:t xml:space="preserve"> </w:t>
      </w:r>
      <w:r w:rsidRPr="001862AD">
        <w:rPr>
          <w:sz w:val="24"/>
          <w:szCs w:val="24"/>
        </w:rPr>
        <w:t>Ф. «Слезы»,</w:t>
      </w:r>
      <w:r w:rsidRPr="001862AD">
        <w:rPr>
          <w:spacing w:val="1"/>
          <w:sz w:val="24"/>
          <w:szCs w:val="24"/>
        </w:rPr>
        <w:t xml:space="preserve"> </w:t>
      </w:r>
      <w:r w:rsidRPr="001862AD">
        <w:rPr>
          <w:sz w:val="24"/>
          <w:szCs w:val="24"/>
        </w:rPr>
        <w:t>пер.</w:t>
      </w:r>
      <w:r w:rsidRPr="001862AD">
        <w:rPr>
          <w:spacing w:val="84"/>
          <w:sz w:val="24"/>
          <w:szCs w:val="24"/>
        </w:rPr>
        <w:t xml:space="preserve"> </w:t>
      </w:r>
      <w:r w:rsidRPr="001862AD">
        <w:rPr>
          <w:sz w:val="24"/>
          <w:szCs w:val="24"/>
        </w:rPr>
        <w:t>с</w:t>
      </w:r>
      <w:r w:rsidRPr="001862AD">
        <w:rPr>
          <w:spacing w:val="83"/>
          <w:sz w:val="24"/>
          <w:szCs w:val="24"/>
        </w:rPr>
        <w:t xml:space="preserve"> </w:t>
      </w:r>
      <w:r w:rsidRPr="001862AD">
        <w:rPr>
          <w:sz w:val="24"/>
          <w:szCs w:val="24"/>
        </w:rPr>
        <w:t>чеш.</w:t>
      </w:r>
      <w:r w:rsidRPr="001862AD">
        <w:rPr>
          <w:spacing w:val="80"/>
          <w:sz w:val="24"/>
          <w:szCs w:val="24"/>
        </w:rPr>
        <w:t xml:space="preserve"> </w:t>
      </w:r>
      <w:r w:rsidRPr="001862AD">
        <w:rPr>
          <w:sz w:val="24"/>
          <w:szCs w:val="24"/>
        </w:rPr>
        <w:t>Е.</w:t>
      </w:r>
      <w:r w:rsidRPr="001862AD">
        <w:rPr>
          <w:spacing w:val="89"/>
          <w:sz w:val="24"/>
          <w:szCs w:val="24"/>
        </w:rPr>
        <w:t xml:space="preserve"> </w:t>
      </w:r>
      <w:proofErr w:type="gramStart"/>
      <w:r w:rsidRPr="001862AD">
        <w:rPr>
          <w:sz w:val="24"/>
          <w:szCs w:val="24"/>
        </w:rPr>
        <w:t xml:space="preserve">Солоновича;  </w:t>
      </w:r>
      <w:r w:rsidRPr="001862AD">
        <w:rPr>
          <w:spacing w:val="31"/>
          <w:sz w:val="24"/>
          <w:szCs w:val="24"/>
        </w:rPr>
        <w:t xml:space="preserve"> </w:t>
      </w:r>
      <w:proofErr w:type="gramEnd"/>
      <w:r w:rsidRPr="001862AD">
        <w:rPr>
          <w:sz w:val="24"/>
          <w:szCs w:val="24"/>
        </w:rPr>
        <w:t xml:space="preserve">Квитко  </w:t>
      </w:r>
      <w:r w:rsidRPr="001862AD">
        <w:rPr>
          <w:spacing w:val="21"/>
          <w:sz w:val="24"/>
          <w:szCs w:val="24"/>
        </w:rPr>
        <w:t xml:space="preserve"> </w:t>
      </w:r>
      <w:r w:rsidRPr="001862AD">
        <w:rPr>
          <w:sz w:val="24"/>
          <w:szCs w:val="24"/>
        </w:rPr>
        <w:t xml:space="preserve">Л.М.  </w:t>
      </w:r>
      <w:r w:rsidRPr="001862AD">
        <w:rPr>
          <w:spacing w:val="18"/>
          <w:sz w:val="24"/>
          <w:szCs w:val="24"/>
        </w:rPr>
        <w:t xml:space="preserve"> </w:t>
      </w:r>
      <w:r w:rsidRPr="001862AD">
        <w:rPr>
          <w:sz w:val="24"/>
          <w:szCs w:val="24"/>
        </w:rPr>
        <w:t xml:space="preserve">«Бабушкины  </w:t>
      </w:r>
      <w:r w:rsidRPr="001862AD">
        <w:rPr>
          <w:spacing w:val="25"/>
          <w:sz w:val="24"/>
          <w:szCs w:val="24"/>
        </w:rPr>
        <w:t xml:space="preserve"> </w:t>
      </w:r>
      <w:proofErr w:type="gramStart"/>
      <w:r w:rsidRPr="001862AD">
        <w:rPr>
          <w:sz w:val="24"/>
          <w:szCs w:val="24"/>
        </w:rPr>
        <w:t xml:space="preserve">руки»  </w:t>
      </w:r>
      <w:r w:rsidRPr="001862AD">
        <w:rPr>
          <w:spacing w:val="21"/>
          <w:sz w:val="24"/>
          <w:szCs w:val="24"/>
        </w:rPr>
        <w:t xml:space="preserve"> </w:t>
      </w:r>
      <w:proofErr w:type="gramEnd"/>
      <w:r w:rsidRPr="001862AD">
        <w:rPr>
          <w:sz w:val="24"/>
          <w:szCs w:val="24"/>
        </w:rPr>
        <w:t>(пер.</w:t>
      </w:r>
      <w:r w:rsidRPr="001862AD">
        <w:rPr>
          <w:spacing w:val="-68"/>
          <w:sz w:val="24"/>
          <w:szCs w:val="24"/>
        </w:rPr>
        <w:t xml:space="preserve"> </w:t>
      </w:r>
      <w:r w:rsidRPr="001862AD">
        <w:rPr>
          <w:sz w:val="24"/>
          <w:szCs w:val="24"/>
        </w:rPr>
        <w:t>с</w:t>
      </w:r>
      <w:r w:rsidRPr="001862AD">
        <w:rPr>
          <w:spacing w:val="1"/>
          <w:sz w:val="24"/>
          <w:szCs w:val="24"/>
        </w:rPr>
        <w:t xml:space="preserve"> </w:t>
      </w:r>
      <w:r w:rsidRPr="001862AD">
        <w:rPr>
          <w:sz w:val="24"/>
          <w:szCs w:val="24"/>
        </w:rPr>
        <w:t>евр. Т. Спендиаровой); Райнис Я. «Наперегонки», пер. с латыш. Л.</w:t>
      </w:r>
      <w:r w:rsidRPr="001862AD">
        <w:rPr>
          <w:spacing w:val="1"/>
          <w:sz w:val="24"/>
          <w:szCs w:val="24"/>
        </w:rPr>
        <w:t xml:space="preserve"> </w:t>
      </w:r>
      <w:r w:rsidRPr="001862AD">
        <w:rPr>
          <w:sz w:val="24"/>
          <w:szCs w:val="24"/>
        </w:rPr>
        <w:t>Мезинова; Тувим Ю. «Чудеса», пер. с польск. В. Приходько; «Про пана</w:t>
      </w:r>
      <w:r w:rsidRPr="001862AD">
        <w:rPr>
          <w:spacing w:val="1"/>
          <w:sz w:val="24"/>
          <w:szCs w:val="24"/>
        </w:rPr>
        <w:t xml:space="preserve"> </w:t>
      </w:r>
      <w:r w:rsidRPr="001862AD">
        <w:rPr>
          <w:sz w:val="24"/>
          <w:szCs w:val="24"/>
        </w:rPr>
        <w:t>Трулялинского», пересказ с польск. Б. Заходера;</w:t>
      </w:r>
      <w:r w:rsidRPr="001862AD">
        <w:rPr>
          <w:spacing w:val="70"/>
          <w:sz w:val="24"/>
          <w:szCs w:val="24"/>
        </w:rPr>
        <w:t xml:space="preserve"> </w:t>
      </w:r>
      <w:r w:rsidRPr="001862AD">
        <w:rPr>
          <w:sz w:val="24"/>
          <w:szCs w:val="24"/>
        </w:rPr>
        <w:t>«Овощи», пер. с польск.</w:t>
      </w:r>
      <w:r w:rsidRPr="001862AD">
        <w:rPr>
          <w:spacing w:val="1"/>
          <w:sz w:val="24"/>
          <w:szCs w:val="24"/>
        </w:rPr>
        <w:t xml:space="preserve"> </w:t>
      </w:r>
      <w:r w:rsidRPr="001862AD">
        <w:rPr>
          <w:sz w:val="24"/>
          <w:szCs w:val="24"/>
        </w:rPr>
        <w:t>С.</w:t>
      </w:r>
      <w:r w:rsidRPr="001862AD">
        <w:rPr>
          <w:spacing w:val="3"/>
          <w:sz w:val="24"/>
          <w:szCs w:val="24"/>
        </w:rPr>
        <w:t xml:space="preserve"> </w:t>
      </w:r>
      <w:r w:rsidRPr="001862AD">
        <w:rPr>
          <w:sz w:val="24"/>
          <w:szCs w:val="24"/>
        </w:rPr>
        <w:t>Михалкова.</w:t>
      </w:r>
    </w:p>
    <w:p w:rsidR="00CD2512" w:rsidRPr="001862AD" w:rsidRDefault="00CD2512" w:rsidP="00CD2512">
      <w:pPr>
        <w:pStyle w:val="a3"/>
        <w:spacing w:line="360" w:lineRule="auto"/>
        <w:ind w:left="0" w:firstLine="709"/>
        <w:rPr>
          <w:sz w:val="24"/>
          <w:szCs w:val="24"/>
        </w:rPr>
      </w:pPr>
      <w:r w:rsidRPr="001862AD">
        <w:rPr>
          <w:sz w:val="24"/>
          <w:szCs w:val="24"/>
        </w:rPr>
        <w:t>Литературные сказки. Балинт А. «Гном Гномыч и Изюмка» (1-2 главы из</w:t>
      </w:r>
      <w:r w:rsidRPr="001862AD">
        <w:rPr>
          <w:spacing w:val="1"/>
          <w:sz w:val="24"/>
          <w:szCs w:val="24"/>
        </w:rPr>
        <w:t xml:space="preserve"> </w:t>
      </w:r>
      <w:r w:rsidRPr="001862AD">
        <w:rPr>
          <w:sz w:val="24"/>
          <w:szCs w:val="24"/>
        </w:rPr>
        <w:t>книги</w:t>
      </w:r>
      <w:r w:rsidRPr="001862AD">
        <w:rPr>
          <w:spacing w:val="23"/>
          <w:sz w:val="24"/>
          <w:szCs w:val="24"/>
        </w:rPr>
        <w:t xml:space="preserve"> </w:t>
      </w:r>
      <w:r w:rsidRPr="001862AD">
        <w:rPr>
          <w:sz w:val="24"/>
          <w:szCs w:val="24"/>
        </w:rPr>
        <w:t>по</w:t>
      </w:r>
      <w:r w:rsidRPr="001862AD">
        <w:rPr>
          <w:spacing w:val="23"/>
          <w:sz w:val="24"/>
          <w:szCs w:val="24"/>
        </w:rPr>
        <w:t xml:space="preserve"> </w:t>
      </w:r>
      <w:r w:rsidRPr="001862AD">
        <w:rPr>
          <w:sz w:val="24"/>
          <w:szCs w:val="24"/>
        </w:rPr>
        <w:t>выбору),</w:t>
      </w:r>
      <w:r w:rsidRPr="001862AD">
        <w:rPr>
          <w:spacing w:val="25"/>
          <w:sz w:val="24"/>
          <w:szCs w:val="24"/>
        </w:rPr>
        <w:t xml:space="preserve"> </w:t>
      </w:r>
      <w:r w:rsidRPr="001862AD">
        <w:rPr>
          <w:sz w:val="24"/>
          <w:szCs w:val="24"/>
        </w:rPr>
        <w:t>пер.</w:t>
      </w:r>
      <w:r w:rsidRPr="001862AD">
        <w:rPr>
          <w:spacing w:val="25"/>
          <w:sz w:val="24"/>
          <w:szCs w:val="24"/>
        </w:rPr>
        <w:t xml:space="preserve"> </w:t>
      </w:r>
      <w:r w:rsidRPr="001862AD">
        <w:rPr>
          <w:sz w:val="24"/>
          <w:szCs w:val="24"/>
        </w:rPr>
        <w:t>с</w:t>
      </w:r>
      <w:r w:rsidRPr="001862AD">
        <w:rPr>
          <w:spacing w:val="19"/>
          <w:sz w:val="24"/>
          <w:szCs w:val="24"/>
        </w:rPr>
        <w:t xml:space="preserve"> </w:t>
      </w:r>
      <w:r w:rsidRPr="001862AD">
        <w:rPr>
          <w:sz w:val="24"/>
          <w:szCs w:val="24"/>
        </w:rPr>
        <w:t>венг.</w:t>
      </w:r>
      <w:r w:rsidRPr="001862AD">
        <w:rPr>
          <w:spacing w:val="25"/>
          <w:sz w:val="24"/>
          <w:szCs w:val="24"/>
        </w:rPr>
        <w:t xml:space="preserve"> </w:t>
      </w:r>
      <w:r w:rsidRPr="001862AD">
        <w:rPr>
          <w:sz w:val="24"/>
          <w:szCs w:val="24"/>
        </w:rPr>
        <w:t>Г.</w:t>
      </w:r>
      <w:r w:rsidRPr="001862AD">
        <w:rPr>
          <w:spacing w:val="25"/>
          <w:sz w:val="24"/>
          <w:szCs w:val="24"/>
        </w:rPr>
        <w:t xml:space="preserve"> </w:t>
      </w:r>
      <w:r w:rsidRPr="001862AD">
        <w:rPr>
          <w:sz w:val="24"/>
          <w:szCs w:val="24"/>
        </w:rPr>
        <w:t>Лейбутина;</w:t>
      </w:r>
      <w:r w:rsidRPr="001862AD">
        <w:rPr>
          <w:spacing w:val="23"/>
          <w:sz w:val="24"/>
          <w:szCs w:val="24"/>
        </w:rPr>
        <w:t xml:space="preserve"> </w:t>
      </w:r>
      <w:r w:rsidRPr="001862AD">
        <w:rPr>
          <w:sz w:val="24"/>
          <w:szCs w:val="24"/>
        </w:rPr>
        <w:t>Дональдсон</w:t>
      </w:r>
      <w:r w:rsidRPr="001862AD">
        <w:rPr>
          <w:spacing w:val="23"/>
          <w:sz w:val="24"/>
          <w:szCs w:val="24"/>
        </w:rPr>
        <w:t xml:space="preserve"> </w:t>
      </w:r>
      <w:r w:rsidRPr="001862AD">
        <w:rPr>
          <w:sz w:val="24"/>
          <w:szCs w:val="24"/>
        </w:rPr>
        <w:t>Д.</w:t>
      </w:r>
      <w:r w:rsidRPr="001862AD">
        <w:rPr>
          <w:spacing w:val="25"/>
          <w:sz w:val="24"/>
          <w:szCs w:val="24"/>
        </w:rPr>
        <w:t xml:space="preserve"> </w:t>
      </w:r>
      <w:r>
        <w:rPr>
          <w:sz w:val="24"/>
          <w:szCs w:val="24"/>
        </w:rPr>
        <w:t xml:space="preserve">«Груффало», </w:t>
      </w:r>
      <w:r w:rsidRPr="001862AD">
        <w:rPr>
          <w:sz w:val="24"/>
          <w:szCs w:val="24"/>
        </w:rPr>
        <w:t>«Хочу к маме»</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Бородицкой)</w:t>
      </w:r>
      <w:r w:rsidRPr="001862AD">
        <w:rPr>
          <w:spacing w:val="1"/>
          <w:sz w:val="24"/>
          <w:szCs w:val="24"/>
        </w:rPr>
        <w:t xml:space="preserve"> </w:t>
      </w:r>
      <w:r w:rsidRPr="001862AD">
        <w:rPr>
          <w:sz w:val="24"/>
          <w:szCs w:val="24"/>
        </w:rPr>
        <w:t>(по</w:t>
      </w:r>
      <w:r w:rsidRPr="001862AD">
        <w:rPr>
          <w:spacing w:val="70"/>
          <w:sz w:val="24"/>
          <w:szCs w:val="24"/>
        </w:rPr>
        <w:t xml:space="preserve"> </w:t>
      </w:r>
      <w:r w:rsidRPr="001862AD">
        <w:rPr>
          <w:sz w:val="24"/>
          <w:szCs w:val="24"/>
        </w:rPr>
        <w:t>выбору);</w:t>
      </w:r>
      <w:r w:rsidRPr="001862AD">
        <w:rPr>
          <w:spacing w:val="70"/>
          <w:sz w:val="24"/>
          <w:szCs w:val="24"/>
        </w:rPr>
        <w:t xml:space="preserve"> </w:t>
      </w:r>
      <w:r w:rsidRPr="001862AD">
        <w:rPr>
          <w:sz w:val="24"/>
          <w:szCs w:val="24"/>
        </w:rPr>
        <w:t>Ивамура</w:t>
      </w:r>
      <w:r w:rsidRPr="001862AD">
        <w:rPr>
          <w:spacing w:val="70"/>
          <w:sz w:val="24"/>
          <w:szCs w:val="24"/>
        </w:rPr>
        <w:t xml:space="preserve"> </w:t>
      </w:r>
      <w:r w:rsidRPr="001862AD">
        <w:rPr>
          <w:sz w:val="24"/>
          <w:szCs w:val="24"/>
        </w:rPr>
        <w:t>К.</w:t>
      </w:r>
      <w:r w:rsidRPr="001862AD">
        <w:rPr>
          <w:spacing w:val="70"/>
          <w:sz w:val="24"/>
          <w:szCs w:val="24"/>
        </w:rPr>
        <w:t xml:space="preserve"> </w:t>
      </w:r>
      <w:r w:rsidRPr="001862AD">
        <w:rPr>
          <w:sz w:val="24"/>
          <w:szCs w:val="24"/>
        </w:rPr>
        <w:t>«14</w:t>
      </w:r>
      <w:r w:rsidRPr="001862AD">
        <w:rPr>
          <w:spacing w:val="1"/>
          <w:sz w:val="24"/>
          <w:szCs w:val="24"/>
        </w:rPr>
        <w:t xml:space="preserve"> </w:t>
      </w:r>
      <w:r w:rsidRPr="001862AD">
        <w:rPr>
          <w:sz w:val="24"/>
          <w:szCs w:val="24"/>
        </w:rPr>
        <w:t>лесных</w:t>
      </w:r>
      <w:r w:rsidRPr="001862AD">
        <w:rPr>
          <w:spacing w:val="1"/>
          <w:sz w:val="24"/>
          <w:szCs w:val="24"/>
        </w:rPr>
        <w:t xml:space="preserve"> </w:t>
      </w:r>
      <w:r w:rsidRPr="001862AD">
        <w:rPr>
          <w:sz w:val="24"/>
          <w:szCs w:val="24"/>
        </w:rPr>
        <w:t>мышей» (пер. Е. Байбиковой); Ингавес Г. «Мишка Бруно» (пер. О.</w:t>
      </w:r>
      <w:r w:rsidRPr="001862AD">
        <w:rPr>
          <w:spacing w:val="1"/>
          <w:sz w:val="24"/>
          <w:szCs w:val="24"/>
        </w:rPr>
        <w:t xml:space="preserve"> </w:t>
      </w:r>
      <w:r w:rsidRPr="001862AD">
        <w:rPr>
          <w:sz w:val="24"/>
          <w:szCs w:val="24"/>
        </w:rPr>
        <w:t>Мяэотс); Керр Д. «Мяули. Истории из жизни удивительной кошки» (пер.</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Аромштам);</w:t>
      </w:r>
      <w:r w:rsidRPr="001862AD">
        <w:rPr>
          <w:spacing w:val="1"/>
          <w:sz w:val="24"/>
          <w:szCs w:val="24"/>
        </w:rPr>
        <w:t xml:space="preserve"> </w:t>
      </w:r>
      <w:r w:rsidRPr="001862AD">
        <w:rPr>
          <w:sz w:val="24"/>
          <w:szCs w:val="24"/>
        </w:rPr>
        <w:t>Лангройтер</w:t>
      </w:r>
      <w:r w:rsidRPr="001862AD">
        <w:rPr>
          <w:spacing w:val="1"/>
          <w:sz w:val="24"/>
          <w:szCs w:val="24"/>
        </w:rPr>
        <w:t xml:space="preserve"> </w:t>
      </w:r>
      <w:r w:rsidRPr="001862AD">
        <w:rPr>
          <w:sz w:val="24"/>
          <w:szCs w:val="24"/>
        </w:rPr>
        <w:t>Ю.</w:t>
      </w:r>
      <w:r w:rsidRPr="001862AD">
        <w:rPr>
          <w:spacing w:val="1"/>
          <w:sz w:val="24"/>
          <w:szCs w:val="24"/>
        </w:rPr>
        <w:t xml:space="preserve"> </w:t>
      </w:r>
      <w:r w:rsidRPr="001862AD">
        <w:rPr>
          <w:sz w:val="24"/>
          <w:szCs w:val="24"/>
        </w:rPr>
        <w:t>«А дома</w:t>
      </w:r>
      <w:r w:rsidRPr="001862AD">
        <w:rPr>
          <w:spacing w:val="1"/>
          <w:sz w:val="24"/>
          <w:szCs w:val="24"/>
        </w:rPr>
        <w:t xml:space="preserve"> </w:t>
      </w:r>
      <w:r w:rsidRPr="001862AD">
        <w:rPr>
          <w:sz w:val="24"/>
          <w:szCs w:val="24"/>
        </w:rPr>
        <w:t>лучше!»</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Фербикова);</w:t>
      </w:r>
      <w:r w:rsidRPr="001862AD">
        <w:rPr>
          <w:spacing w:val="1"/>
          <w:sz w:val="24"/>
          <w:szCs w:val="24"/>
        </w:rPr>
        <w:t xml:space="preserve"> </w:t>
      </w:r>
      <w:r w:rsidRPr="001862AD">
        <w:rPr>
          <w:sz w:val="24"/>
          <w:szCs w:val="24"/>
        </w:rPr>
        <w:t>Мугур</w:t>
      </w:r>
      <w:r w:rsidRPr="001862AD">
        <w:rPr>
          <w:spacing w:val="1"/>
          <w:sz w:val="24"/>
          <w:szCs w:val="24"/>
        </w:rPr>
        <w:t xml:space="preserve"> </w:t>
      </w:r>
      <w:r w:rsidRPr="001862AD">
        <w:rPr>
          <w:sz w:val="24"/>
          <w:szCs w:val="24"/>
        </w:rPr>
        <w:t>Ф.</w:t>
      </w:r>
      <w:r w:rsidRPr="001862AD">
        <w:rPr>
          <w:spacing w:val="1"/>
          <w:sz w:val="24"/>
          <w:szCs w:val="24"/>
        </w:rPr>
        <w:t xml:space="preserve"> </w:t>
      </w:r>
      <w:r w:rsidRPr="001862AD">
        <w:rPr>
          <w:sz w:val="24"/>
          <w:szCs w:val="24"/>
        </w:rPr>
        <w:t>«Рилэ-Йепурилэ</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Жучок</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золотыми</w:t>
      </w:r>
      <w:r w:rsidRPr="001862AD">
        <w:rPr>
          <w:spacing w:val="1"/>
          <w:sz w:val="24"/>
          <w:szCs w:val="24"/>
        </w:rPr>
        <w:t xml:space="preserve"> </w:t>
      </w:r>
      <w:r w:rsidRPr="001862AD">
        <w:rPr>
          <w:sz w:val="24"/>
          <w:szCs w:val="24"/>
        </w:rPr>
        <w:t>крылышками»</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румынск.</w:t>
      </w:r>
      <w:r w:rsidRPr="001862AD">
        <w:rPr>
          <w:spacing w:val="1"/>
          <w:sz w:val="24"/>
          <w:szCs w:val="24"/>
        </w:rPr>
        <w:t xml:space="preserve"> </w:t>
      </w:r>
      <w:r w:rsidRPr="001862AD">
        <w:rPr>
          <w:sz w:val="24"/>
          <w:szCs w:val="24"/>
        </w:rPr>
        <w:t>Д.</w:t>
      </w:r>
      <w:r w:rsidRPr="001862AD">
        <w:rPr>
          <w:spacing w:val="1"/>
          <w:sz w:val="24"/>
          <w:szCs w:val="24"/>
        </w:rPr>
        <w:t xml:space="preserve"> </w:t>
      </w:r>
      <w:r w:rsidRPr="001862AD">
        <w:rPr>
          <w:sz w:val="24"/>
          <w:szCs w:val="24"/>
        </w:rPr>
        <w:t>Шполянской);</w:t>
      </w:r>
      <w:r w:rsidRPr="001862AD">
        <w:rPr>
          <w:spacing w:val="1"/>
          <w:sz w:val="24"/>
          <w:szCs w:val="24"/>
        </w:rPr>
        <w:t xml:space="preserve"> </w:t>
      </w:r>
      <w:r w:rsidRPr="001862AD">
        <w:rPr>
          <w:sz w:val="24"/>
          <w:szCs w:val="24"/>
        </w:rPr>
        <w:t>Пенн</w:t>
      </w:r>
      <w:r w:rsidRPr="001862AD">
        <w:rPr>
          <w:spacing w:val="1"/>
          <w:sz w:val="24"/>
          <w:szCs w:val="24"/>
        </w:rPr>
        <w:t xml:space="preserve"> </w:t>
      </w:r>
      <w:r w:rsidRPr="001862AD">
        <w:rPr>
          <w:sz w:val="24"/>
          <w:szCs w:val="24"/>
        </w:rPr>
        <w:t>О.</w:t>
      </w:r>
      <w:r w:rsidRPr="001862AD">
        <w:rPr>
          <w:spacing w:val="1"/>
          <w:sz w:val="24"/>
          <w:szCs w:val="24"/>
        </w:rPr>
        <w:t xml:space="preserve"> </w:t>
      </w:r>
      <w:r w:rsidRPr="001862AD">
        <w:rPr>
          <w:sz w:val="24"/>
          <w:szCs w:val="24"/>
        </w:rPr>
        <w:t>«Поцелуй</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ладошке»</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Е.</w:t>
      </w:r>
      <w:r w:rsidRPr="001862AD">
        <w:rPr>
          <w:spacing w:val="1"/>
          <w:sz w:val="24"/>
          <w:szCs w:val="24"/>
        </w:rPr>
        <w:t xml:space="preserve"> </w:t>
      </w:r>
      <w:r w:rsidRPr="001862AD">
        <w:rPr>
          <w:sz w:val="24"/>
          <w:szCs w:val="24"/>
        </w:rPr>
        <w:t>Сорокиной);</w:t>
      </w:r>
      <w:r w:rsidRPr="001862AD">
        <w:rPr>
          <w:spacing w:val="122"/>
          <w:sz w:val="24"/>
          <w:szCs w:val="24"/>
        </w:rPr>
        <w:t xml:space="preserve"> </w:t>
      </w:r>
      <w:r w:rsidRPr="001862AD">
        <w:rPr>
          <w:sz w:val="24"/>
          <w:szCs w:val="24"/>
        </w:rPr>
        <w:t>Родари</w:t>
      </w:r>
      <w:r w:rsidRPr="001862AD">
        <w:rPr>
          <w:spacing w:val="118"/>
          <w:sz w:val="24"/>
          <w:szCs w:val="24"/>
        </w:rPr>
        <w:t xml:space="preserve"> </w:t>
      </w:r>
      <w:r w:rsidRPr="001862AD">
        <w:rPr>
          <w:sz w:val="24"/>
          <w:szCs w:val="24"/>
        </w:rPr>
        <w:t>Д.</w:t>
      </w:r>
      <w:r w:rsidRPr="001862AD">
        <w:rPr>
          <w:spacing w:val="115"/>
          <w:sz w:val="24"/>
          <w:szCs w:val="24"/>
        </w:rPr>
        <w:t xml:space="preserve"> </w:t>
      </w:r>
      <w:r w:rsidRPr="001862AD">
        <w:rPr>
          <w:sz w:val="24"/>
          <w:szCs w:val="24"/>
        </w:rPr>
        <w:t>«Собака,</w:t>
      </w:r>
      <w:r w:rsidRPr="001862AD">
        <w:rPr>
          <w:spacing w:val="120"/>
          <w:sz w:val="24"/>
          <w:szCs w:val="24"/>
        </w:rPr>
        <w:t xml:space="preserve"> </w:t>
      </w:r>
      <w:r w:rsidRPr="001862AD">
        <w:rPr>
          <w:sz w:val="24"/>
          <w:szCs w:val="24"/>
        </w:rPr>
        <w:t>которая</w:t>
      </w:r>
      <w:r w:rsidRPr="001862AD">
        <w:rPr>
          <w:spacing w:val="119"/>
          <w:sz w:val="24"/>
          <w:szCs w:val="24"/>
        </w:rPr>
        <w:t xml:space="preserve"> </w:t>
      </w:r>
      <w:r w:rsidRPr="001862AD">
        <w:rPr>
          <w:sz w:val="24"/>
          <w:szCs w:val="24"/>
        </w:rPr>
        <w:t>не</w:t>
      </w:r>
      <w:r w:rsidRPr="001862AD">
        <w:rPr>
          <w:spacing w:val="120"/>
          <w:sz w:val="24"/>
          <w:szCs w:val="24"/>
        </w:rPr>
        <w:t xml:space="preserve"> </w:t>
      </w:r>
      <w:r w:rsidRPr="001862AD">
        <w:rPr>
          <w:sz w:val="24"/>
          <w:szCs w:val="24"/>
        </w:rPr>
        <w:t xml:space="preserve">умела   </w:t>
      </w:r>
      <w:r w:rsidRPr="001862AD">
        <w:rPr>
          <w:spacing w:val="1"/>
          <w:sz w:val="24"/>
          <w:szCs w:val="24"/>
        </w:rPr>
        <w:t xml:space="preserve"> </w:t>
      </w:r>
      <w:r w:rsidRPr="001862AD">
        <w:rPr>
          <w:sz w:val="24"/>
          <w:szCs w:val="24"/>
        </w:rPr>
        <w:t>лаять»</w:t>
      </w:r>
      <w:r w:rsidRPr="001862AD">
        <w:rPr>
          <w:spacing w:val="21"/>
          <w:sz w:val="24"/>
          <w:szCs w:val="24"/>
        </w:rPr>
        <w:t xml:space="preserve"> </w:t>
      </w:r>
      <w:r w:rsidRPr="001862AD">
        <w:rPr>
          <w:sz w:val="24"/>
          <w:szCs w:val="24"/>
        </w:rPr>
        <w:t>(из</w:t>
      </w:r>
      <w:r w:rsidRPr="001862AD">
        <w:rPr>
          <w:spacing w:val="26"/>
          <w:sz w:val="24"/>
          <w:szCs w:val="24"/>
        </w:rPr>
        <w:t xml:space="preserve"> </w:t>
      </w:r>
      <w:r>
        <w:rPr>
          <w:sz w:val="24"/>
          <w:szCs w:val="24"/>
        </w:rPr>
        <w:t xml:space="preserve">книги </w:t>
      </w:r>
      <w:r w:rsidRPr="001862AD">
        <w:rPr>
          <w:sz w:val="24"/>
          <w:szCs w:val="24"/>
        </w:rPr>
        <w:t>«Сказки, у которых три конца»),</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 итал.</w:t>
      </w:r>
      <w:r w:rsidRPr="001862AD">
        <w:rPr>
          <w:spacing w:val="70"/>
          <w:sz w:val="24"/>
          <w:szCs w:val="24"/>
        </w:rPr>
        <w:t xml:space="preserve"> </w:t>
      </w:r>
      <w:r w:rsidRPr="001862AD">
        <w:rPr>
          <w:sz w:val="24"/>
          <w:szCs w:val="24"/>
        </w:rPr>
        <w:t>И.</w:t>
      </w:r>
      <w:r w:rsidRPr="001862AD">
        <w:rPr>
          <w:spacing w:val="70"/>
          <w:sz w:val="24"/>
          <w:szCs w:val="24"/>
        </w:rPr>
        <w:t xml:space="preserve"> </w:t>
      </w:r>
      <w:r w:rsidRPr="001862AD">
        <w:rPr>
          <w:sz w:val="24"/>
          <w:szCs w:val="24"/>
        </w:rPr>
        <w:t>Константиновой; Хогарт</w:t>
      </w:r>
      <w:r w:rsidRPr="001862AD">
        <w:rPr>
          <w:spacing w:val="1"/>
          <w:sz w:val="24"/>
          <w:szCs w:val="24"/>
        </w:rPr>
        <w:t xml:space="preserve"> </w:t>
      </w:r>
      <w:r w:rsidRPr="001862AD">
        <w:rPr>
          <w:sz w:val="24"/>
          <w:szCs w:val="24"/>
        </w:rPr>
        <w:t>Э. «Мафии и его веселые друзья» (1-2 главы из книги по выбору), пер. с</w:t>
      </w:r>
      <w:r w:rsidRPr="001862AD">
        <w:rPr>
          <w:spacing w:val="1"/>
          <w:sz w:val="24"/>
          <w:szCs w:val="24"/>
        </w:rPr>
        <w:t xml:space="preserve"> </w:t>
      </w:r>
      <w:r w:rsidRPr="001862AD">
        <w:rPr>
          <w:sz w:val="24"/>
          <w:szCs w:val="24"/>
        </w:rPr>
        <w:t>англ.</w:t>
      </w:r>
      <w:r w:rsidRPr="001862AD">
        <w:rPr>
          <w:spacing w:val="70"/>
          <w:sz w:val="24"/>
          <w:szCs w:val="24"/>
        </w:rPr>
        <w:t xml:space="preserve"> </w:t>
      </w:r>
      <w:r w:rsidRPr="001862AD">
        <w:rPr>
          <w:sz w:val="24"/>
          <w:szCs w:val="24"/>
        </w:rPr>
        <w:t>О.</w:t>
      </w:r>
      <w:r w:rsidRPr="001862AD">
        <w:rPr>
          <w:spacing w:val="70"/>
          <w:sz w:val="24"/>
          <w:szCs w:val="24"/>
        </w:rPr>
        <w:t xml:space="preserve"> </w:t>
      </w:r>
      <w:r w:rsidRPr="001862AD">
        <w:rPr>
          <w:sz w:val="24"/>
          <w:szCs w:val="24"/>
        </w:rPr>
        <w:t>Образцовой</w:t>
      </w:r>
      <w:r w:rsidRPr="001862AD">
        <w:rPr>
          <w:spacing w:val="70"/>
          <w:sz w:val="24"/>
          <w:szCs w:val="24"/>
        </w:rPr>
        <w:t xml:space="preserve"> </w:t>
      </w:r>
      <w:r w:rsidRPr="001862AD">
        <w:rPr>
          <w:sz w:val="24"/>
          <w:szCs w:val="24"/>
        </w:rPr>
        <w:t>и</w:t>
      </w:r>
      <w:r w:rsidRPr="001862AD">
        <w:rPr>
          <w:spacing w:val="70"/>
          <w:sz w:val="24"/>
          <w:szCs w:val="24"/>
        </w:rPr>
        <w:t xml:space="preserve"> </w:t>
      </w:r>
      <w:r w:rsidRPr="001862AD">
        <w:rPr>
          <w:sz w:val="24"/>
          <w:szCs w:val="24"/>
        </w:rPr>
        <w:t>Н.</w:t>
      </w:r>
      <w:r w:rsidRPr="001862AD">
        <w:rPr>
          <w:spacing w:val="70"/>
          <w:sz w:val="24"/>
          <w:szCs w:val="24"/>
        </w:rPr>
        <w:t xml:space="preserve"> </w:t>
      </w:r>
      <w:r w:rsidRPr="001862AD">
        <w:rPr>
          <w:sz w:val="24"/>
          <w:szCs w:val="24"/>
        </w:rPr>
        <w:t>Шанько;</w:t>
      </w:r>
      <w:r w:rsidRPr="001862AD">
        <w:rPr>
          <w:spacing w:val="71"/>
          <w:sz w:val="24"/>
          <w:szCs w:val="24"/>
        </w:rPr>
        <w:t xml:space="preserve"> </w:t>
      </w:r>
      <w:r w:rsidRPr="001862AD">
        <w:rPr>
          <w:sz w:val="24"/>
          <w:szCs w:val="24"/>
        </w:rPr>
        <w:t>Юхансон</w:t>
      </w:r>
      <w:r w:rsidRPr="001862AD">
        <w:rPr>
          <w:spacing w:val="71"/>
          <w:sz w:val="24"/>
          <w:szCs w:val="24"/>
        </w:rPr>
        <w:t xml:space="preserve"> </w:t>
      </w:r>
      <w:r w:rsidRPr="001862AD">
        <w:rPr>
          <w:sz w:val="24"/>
          <w:szCs w:val="24"/>
        </w:rPr>
        <w:t>Г.</w:t>
      </w:r>
      <w:r w:rsidRPr="001862AD">
        <w:rPr>
          <w:spacing w:val="71"/>
          <w:sz w:val="24"/>
          <w:szCs w:val="24"/>
        </w:rPr>
        <w:t xml:space="preserve"> </w:t>
      </w:r>
      <w:r w:rsidRPr="001862AD">
        <w:rPr>
          <w:sz w:val="24"/>
          <w:szCs w:val="24"/>
        </w:rPr>
        <w:t>«Мулле</w:t>
      </w:r>
      <w:r w:rsidRPr="001862AD">
        <w:rPr>
          <w:spacing w:val="71"/>
          <w:sz w:val="24"/>
          <w:szCs w:val="24"/>
        </w:rPr>
        <w:t xml:space="preserve"> </w:t>
      </w:r>
      <w:r w:rsidRPr="001862AD">
        <w:rPr>
          <w:sz w:val="24"/>
          <w:szCs w:val="24"/>
        </w:rPr>
        <w:t xml:space="preserve">Мек  </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Буффа»</w:t>
      </w:r>
      <w:r w:rsidRPr="001862AD">
        <w:rPr>
          <w:spacing w:val="-4"/>
          <w:sz w:val="24"/>
          <w:szCs w:val="24"/>
        </w:rPr>
        <w:t xml:space="preserve"> </w:t>
      </w:r>
      <w:r w:rsidRPr="001862AD">
        <w:rPr>
          <w:sz w:val="24"/>
          <w:szCs w:val="24"/>
        </w:rPr>
        <w:t>(пер.</w:t>
      </w:r>
      <w:r w:rsidRPr="001862AD">
        <w:rPr>
          <w:spacing w:val="4"/>
          <w:sz w:val="24"/>
          <w:szCs w:val="24"/>
        </w:rPr>
        <w:t xml:space="preserve"> </w:t>
      </w:r>
      <w:r w:rsidRPr="001862AD">
        <w:rPr>
          <w:sz w:val="24"/>
          <w:szCs w:val="24"/>
        </w:rPr>
        <w:t>Л.</w:t>
      </w:r>
      <w:r w:rsidRPr="001862AD">
        <w:rPr>
          <w:spacing w:val="4"/>
          <w:sz w:val="24"/>
          <w:szCs w:val="24"/>
        </w:rPr>
        <w:t xml:space="preserve"> </w:t>
      </w:r>
      <w:r w:rsidRPr="001862AD">
        <w:rPr>
          <w:sz w:val="24"/>
          <w:szCs w:val="24"/>
        </w:rPr>
        <w:t>Затолокиной).</w:t>
      </w:r>
    </w:p>
    <w:p w:rsidR="00024A21" w:rsidRPr="001862AD" w:rsidRDefault="00024A21" w:rsidP="00CD2512">
      <w:pPr>
        <w:pStyle w:val="a3"/>
        <w:spacing w:line="360" w:lineRule="auto"/>
        <w:ind w:left="0"/>
        <w:rPr>
          <w:sz w:val="24"/>
          <w:szCs w:val="24"/>
        </w:rPr>
      </w:pPr>
    </w:p>
    <w:p w:rsidR="00614DEF" w:rsidRPr="001862AD" w:rsidRDefault="00614DEF" w:rsidP="001862AD">
      <w:pPr>
        <w:pStyle w:val="a3"/>
        <w:spacing w:line="360" w:lineRule="auto"/>
        <w:ind w:left="0" w:firstLine="709"/>
        <w:rPr>
          <w:sz w:val="24"/>
          <w:szCs w:val="24"/>
        </w:rPr>
      </w:pPr>
    </w:p>
    <w:p w:rsidR="00614DEF" w:rsidRPr="001862AD" w:rsidRDefault="00614DEF" w:rsidP="001862AD">
      <w:pPr>
        <w:pStyle w:val="a3"/>
        <w:spacing w:line="360" w:lineRule="auto"/>
        <w:ind w:left="0" w:firstLine="709"/>
        <w:rPr>
          <w:sz w:val="24"/>
          <w:szCs w:val="24"/>
        </w:rPr>
      </w:pPr>
    </w:p>
    <w:p w:rsidR="008350A1" w:rsidRPr="001862AD" w:rsidRDefault="008350A1" w:rsidP="00CD2512">
      <w:pPr>
        <w:pStyle w:val="1"/>
        <w:spacing w:line="360" w:lineRule="auto"/>
        <w:ind w:left="0"/>
        <w:rPr>
          <w:sz w:val="24"/>
          <w:szCs w:val="24"/>
        </w:rPr>
      </w:pPr>
      <w:r w:rsidRPr="001862AD">
        <w:rPr>
          <w:sz w:val="24"/>
          <w:szCs w:val="24"/>
        </w:rPr>
        <w:t>От</w:t>
      </w:r>
      <w:r w:rsidRPr="001862AD">
        <w:rPr>
          <w:spacing w:val="-3"/>
          <w:sz w:val="24"/>
          <w:szCs w:val="24"/>
        </w:rPr>
        <w:t xml:space="preserve"> </w:t>
      </w:r>
      <w:r w:rsidRPr="001862AD">
        <w:rPr>
          <w:sz w:val="24"/>
          <w:szCs w:val="24"/>
        </w:rPr>
        <w:t>5</w:t>
      </w:r>
      <w:r w:rsidRPr="001862AD">
        <w:rPr>
          <w:spacing w:val="-2"/>
          <w:sz w:val="24"/>
          <w:szCs w:val="24"/>
        </w:rPr>
        <w:t xml:space="preserve"> </w:t>
      </w:r>
      <w:r w:rsidRPr="001862AD">
        <w:rPr>
          <w:sz w:val="24"/>
          <w:szCs w:val="24"/>
        </w:rPr>
        <w:t>до</w:t>
      </w:r>
      <w:r w:rsidRPr="001862AD">
        <w:rPr>
          <w:spacing w:val="-4"/>
          <w:sz w:val="24"/>
          <w:szCs w:val="24"/>
        </w:rPr>
        <w:t xml:space="preserve"> </w:t>
      </w:r>
      <w:r w:rsidRPr="001862AD">
        <w:rPr>
          <w:sz w:val="24"/>
          <w:szCs w:val="24"/>
        </w:rPr>
        <w:t>6</w:t>
      </w:r>
      <w:r w:rsidRPr="001862AD">
        <w:rPr>
          <w:spacing w:val="-2"/>
          <w:sz w:val="24"/>
          <w:szCs w:val="24"/>
        </w:rPr>
        <w:t xml:space="preserve"> </w:t>
      </w:r>
      <w:r w:rsidRPr="001862AD">
        <w:rPr>
          <w:sz w:val="24"/>
          <w:szCs w:val="24"/>
        </w:rPr>
        <w:t>лет.</w:t>
      </w:r>
    </w:p>
    <w:p w:rsidR="008350A1" w:rsidRPr="001862AD" w:rsidRDefault="008350A1" w:rsidP="00CD2512">
      <w:pPr>
        <w:pStyle w:val="a3"/>
        <w:tabs>
          <w:tab w:val="left" w:pos="2546"/>
          <w:tab w:val="left" w:pos="4200"/>
          <w:tab w:val="left" w:pos="5696"/>
          <w:tab w:val="left" w:pos="7197"/>
          <w:tab w:val="left" w:pos="8568"/>
        </w:tabs>
        <w:spacing w:line="360" w:lineRule="auto"/>
        <w:ind w:left="0" w:firstLine="709"/>
        <w:rPr>
          <w:sz w:val="24"/>
          <w:szCs w:val="24"/>
        </w:rPr>
      </w:pPr>
      <w:r w:rsidRPr="001862AD">
        <w:rPr>
          <w:w w:val="95"/>
          <w:sz w:val="24"/>
          <w:szCs w:val="24"/>
          <w:u w:val="single"/>
        </w:rPr>
        <w:t>Малые</w:t>
      </w:r>
      <w:r w:rsidRPr="001862AD">
        <w:rPr>
          <w:spacing w:val="1"/>
          <w:w w:val="95"/>
          <w:sz w:val="24"/>
          <w:szCs w:val="24"/>
          <w:u w:val="single"/>
        </w:rPr>
        <w:t xml:space="preserve"> </w:t>
      </w:r>
      <w:r w:rsidRPr="001862AD">
        <w:rPr>
          <w:w w:val="95"/>
          <w:sz w:val="24"/>
          <w:szCs w:val="24"/>
          <w:u w:val="single"/>
        </w:rPr>
        <w:t>формы фольклора</w:t>
      </w:r>
      <w:r w:rsidRPr="001862AD">
        <w:rPr>
          <w:w w:val="95"/>
          <w:sz w:val="24"/>
          <w:szCs w:val="24"/>
        </w:rPr>
        <w:t>.</w:t>
      </w:r>
      <w:r w:rsidRPr="001862AD">
        <w:rPr>
          <w:spacing w:val="1"/>
          <w:w w:val="95"/>
          <w:sz w:val="24"/>
          <w:szCs w:val="24"/>
        </w:rPr>
        <w:t xml:space="preserve"> </w:t>
      </w:r>
      <w:r w:rsidRPr="001862AD">
        <w:rPr>
          <w:w w:val="95"/>
          <w:sz w:val="24"/>
          <w:szCs w:val="24"/>
        </w:rPr>
        <w:t>Загадки, небылицы,</w:t>
      </w:r>
      <w:r w:rsidRPr="001862AD">
        <w:rPr>
          <w:spacing w:val="1"/>
          <w:w w:val="95"/>
          <w:sz w:val="24"/>
          <w:szCs w:val="24"/>
        </w:rPr>
        <w:t xml:space="preserve"> </w:t>
      </w:r>
      <w:r w:rsidRPr="001862AD">
        <w:rPr>
          <w:w w:val="95"/>
          <w:sz w:val="24"/>
          <w:szCs w:val="24"/>
        </w:rPr>
        <w:t>дразнилки,</w:t>
      </w:r>
      <w:r w:rsidRPr="001862AD">
        <w:rPr>
          <w:spacing w:val="1"/>
          <w:w w:val="95"/>
          <w:sz w:val="24"/>
          <w:szCs w:val="24"/>
        </w:rPr>
        <w:t xml:space="preserve"> </w:t>
      </w:r>
      <w:r w:rsidRPr="001862AD">
        <w:rPr>
          <w:w w:val="95"/>
          <w:sz w:val="24"/>
          <w:szCs w:val="24"/>
        </w:rPr>
        <w:t>считалки,</w:t>
      </w:r>
      <w:r w:rsidRPr="001862AD">
        <w:rPr>
          <w:spacing w:val="1"/>
          <w:w w:val="95"/>
          <w:sz w:val="24"/>
          <w:szCs w:val="24"/>
        </w:rPr>
        <w:t xml:space="preserve"> </w:t>
      </w:r>
      <w:r w:rsidRPr="001862AD">
        <w:rPr>
          <w:sz w:val="24"/>
          <w:szCs w:val="24"/>
        </w:rPr>
        <w:t>пословицы,</w:t>
      </w:r>
      <w:r w:rsidRPr="001862AD">
        <w:rPr>
          <w:sz w:val="24"/>
          <w:szCs w:val="24"/>
        </w:rPr>
        <w:tab/>
        <w:t>поговор</w:t>
      </w:r>
      <w:r w:rsidR="00CD2512">
        <w:rPr>
          <w:sz w:val="24"/>
          <w:szCs w:val="24"/>
        </w:rPr>
        <w:t>ки,</w:t>
      </w:r>
      <w:r w:rsidR="00CD2512">
        <w:rPr>
          <w:sz w:val="24"/>
          <w:szCs w:val="24"/>
        </w:rPr>
        <w:tab/>
        <w:t>заклички,</w:t>
      </w:r>
      <w:r w:rsidR="00CD2512">
        <w:rPr>
          <w:sz w:val="24"/>
          <w:szCs w:val="24"/>
        </w:rPr>
        <w:tab/>
        <w:t>народные</w:t>
      </w:r>
      <w:r w:rsidR="00CD2512">
        <w:rPr>
          <w:sz w:val="24"/>
          <w:szCs w:val="24"/>
        </w:rPr>
        <w:tab/>
        <w:t xml:space="preserve">песенки, </w:t>
      </w:r>
      <w:r w:rsidRPr="001862AD">
        <w:rPr>
          <w:spacing w:val="-2"/>
          <w:sz w:val="24"/>
          <w:szCs w:val="24"/>
        </w:rPr>
        <w:t>прибаутки,</w:t>
      </w:r>
      <w:r w:rsidRPr="001862AD">
        <w:rPr>
          <w:spacing w:val="-67"/>
          <w:sz w:val="24"/>
          <w:szCs w:val="24"/>
        </w:rPr>
        <w:t xml:space="preserve"> </w:t>
      </w:r>
      <w:r w:rsidRPr="001862AD">
        <w:rPr>
          <w:sz w:val="24"/>
          <w:szCs w:val="24"/>
        </w:rPr>
        <w:t>скороговорки.</w:t>
      </w:r>
    </w:p>
    <w:p w:rsidR="008350A1" w:rsidRPr="001862AD" w:rsidRDefault="008350A1" w:rsidP="00CD2512">
      <w:pPr>
        <w:pStyle w:val="a3"/>
        <w:spacing w:line="360" w:lineRule="auto"/>
        <w:ind w:left="0" w:firstLine="709"/>
        <w:rPr>
          <w:sz w:val="24"/>
          <w:szCs w:val="24"/>
        </w:rPr>
      </w:pPr>
      <w:r w:rsidRPr="001862AD">
        <w:rPr>
          <w:sz w:val="24"/>
          <w:szCs w:val="24"/>
          <w:u w:val="single"/>
        </w:rPr>
        <w:t>Русские</w:t>
      </w:r>
      <w:r w:rsidRPr="001862AD">
        <w:rPr>
          <w:spacing w:val="-6"/>
          <w:sz w:val="24"/>
          <w:szCs w:val="24"/>
          <w:u w:val="single"/>
        </w:rPr>
        <w:t xml:space="preserve"> </w:t>
      </w:r>
      <w:r w:rsidRPr="001862AD">
        <w:rPr>
          <w:sz w:val="24"/>
          <w:szCs w:val="24"/>
          <w:u w:val="single"/>
        </w:rPr>
        <w:t>народные</w:t>
      </w:r>
      <w:r w:rsidRPr="001862AD">
        <w:rPr>
          <w:spacing w:val="-1"/>
          <w:sz w:val="24"/>
          <w:szCs w:val="24"/>
          <w:u w:val="single"/>
        </w:rPr>
        <w:t xml:space="preserve"> </w:t>
      </w:r>
      <w:r w:rsidRPr="001862AD">
        <w:rPr>
          <w:sz w:val="24"/>
          <w:szCs w:val="24"/>
          <w:u w:val="single"/>
        </w:rPr>
        <w:t>сказки</w:t>
      </w:r>
      <w:r w:rsidR="00CD2512">
        <w:rPr>
          <w:sz w:val="24"/>
          <w:szCs w:val="24"/>
        </w:rPr>
        <w:t xml:space="preserve">: </w:t>
      </w:r>
      <w:r w:rsidRPr="001862AD">
        <w:rPr>
          <w:sz w:val="24"/>
          <w:szCs w:val="24"/>
        </w:rPr>
        <w:t>«Жил-был</w:t>
      </w:r>
      <w:r w:rsidRPr="001862AD">
        <w:rPr>
          <w:spacing w:val="1"/>
          <w:sz w:val="24"/>
          <w:szCs w:val="24"/>
        </w:rPr>
        <w:t xml:space="preserve"> </w:t>
      </w:r>
      <w:r w:rsidRPr="001862AD">
        <w:rPr>
          <w:sz w:val="24"/>
          <w:szCs w:val="24"/>
        </w:rPr>
        <w:t>карась</w:t>
      </w:r>
      <w:proofErr w:type="gramStart"/>
      <w:r w:rsidRPr="001862AD">
        <w:rPr>
          <w:sz w:val="24"/>
          <w:szCs w:val="24"/>
        </w:rPr>
        <w:t>... »</w:t>
      </w:r>
      <w:proofErr w:type="gramEnd"/>
      <w:r w:rsidRPr="001862AD">
        <w:rPr>
          <w:spacing w:val="1"/>
          <w:sz w:val="24"/>
          <w:szCs w:val="24"/>
        </w:rPr>
        <w:t xml:space="preserve"> </w:t>
      </w:r>
      <w:r w:rsidRPr="001862AD">
        <w:rPr>
          <w:sz w:val="24"/>
          <w:szCs w:val="24"/>
        </w:rPr>
        <w:t>(докучная</w:t>
      </w:r>
      <w:r w:rsidRPr="001862AD">
        <w:rPr>
          <w:spacing w:val="1"/>
          <w:sz w:val="24"/>
          <w:szCs w:val="24"/>
        </w:rPr>
        <w:t xml:space="preserve"> </w:t>
      </w:r>
      <w:r w:rsidRPr="001862AD">
        <w:rPr>
          <w:sz w:val="24"/>
          <w:szCs w:val="24"/>
        </w:rPr>
        <w:t>сказка); «Жили-были</w:t>
      </w:r>
      <w:r w:rsidRPr="001862AD">
        <w:rPr>
          <w:spacing w:val="1"/>
          <w:sz w:val="24"/>
          <w:szCs w:val="24"/>
        </w:rPr>
        <w:t xml:space="preserve"> </w:t>
      </w:r>
      <w:r w:rsidRPr="001862AD">
        <w:rPr>
          <w:sz w:val="24"/>
          <w:szCs w:val="24"/>
        </w:rPr>
        <w:t>два</w:t>
      </w:r>
      <w:r w:rsidRPr="001862AD">
        <w:rPr>
          <w:spacing w:val="1"/>
          <w:sz w:val="24"/>
          <w:szCs w:val="24"/>
        </w:rPr>
        <w:t xml:space="preserve"> </w:t>
      </w:r>
      <w:r w:rsidRPr="001862AD">
        <w:rPr>
          <w:sz w:val="24"/>
          <w:szCs w:val="24"/>
        </w:rPr>
        <w:t>братца... »</w:t>
      </w:r>
      <w:r w:rsidRPr="001862AD">
        <w:rPr>
          <w:spacing w:val="1"/>
          <w:sz w:val="24"/>
          <w:szCs w:val="24"/>
        </w:rPr>
        <w:t xml:space="preserve"> </w:t>
      </w:r>
      <w:r w:rsidRPr="001862AD">
        <w:rPr>
          <w:sz w:val="24"/>
          <w:szCs w:val="24"/>
        </w:rPr>
        <w:t>(докучная</w:t>
      </w:r>
      <w:r w:rsidRPr="001862AD">
        <w:rPr>
          <w:spacing w:val="1"/>
          <w:sz w:val="24"/>
          <w:szCs w:val="24"/>
        </w:rPr>
        <w:t xml:space="preserve"> </w:t>
      </w:r>
      <w:r w:rsidRPr="001862AD">
        <w:rPr>
          <w:sz w:val="24"/>
          <w:szCs w:val="24"/>
        </w:rPr>
        <w:t>сказка);</w:t>
      </w:r>
      <w:r w:rsidRPr="001862AD">
        <w:rPr>
          <w:spacing w:val="1"/>
          <w:sz w:val="24"/>
          <w:szCs w:val="24"/>
        </w:rPr>
        <w:t xml:space="preserve"> </w:t>
      </w:r>
      <w:r w:rsidRPr="001862AD">
        <w:rPr>
          <w:sz w:val="24"/>
          <w:szCs w:val="24"/>
        </w:rPr>
        <w:t>«Заяц-хвастун»</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О.И.</w:t>
      </w:r>
      <w:r w:rsidRPr="001862AD">
        <w:rPr>
          <w:spacing w:val="1"/>
          <w:sz w:val="24"/>
          <w:szCs w:val="24"/>
        </w:rPr>
        <w:t xml:space="preserve"> </w:t>
      </w:r>
      <w:r w:rsidRPr="001862AD">
        <w:rPr>
          <w:sz w:val="24"/>
          <w:szCs w:val="24"/>
        </w:rPr>
        <w:t>Капицы/</w:t>
      </w:r>
      <w:r w:rsidRPr="001862AD">
        <w:rPr>
          <w:spacing w:val="1"/>
          <w:sz w:val="24"/>
          <w:szCs w:val="24"/>
        </w:rPr>
        <w:t xml:space="preserve"> </w:t>
      </w:r>
      <w:r w:rsidRPr="001862AD">
        <w:rPr>
          <w:sz w:val="24"/>
          <w:szCs w:val="24"/>
        </w:rPr>
        <w:t>пересказ</w:t>
      </w:r>
      <w:r w:rsidRPr="001862AD">
        <w:rPr>
          <w:spacing w:val="1"/>
          <w:sz w:val="24"/>
          <w:szCs w:val="24"/>
        </w:rPr>
        <w:t xml:space="preserve"> </w:t>
      </w:r>
      <w:r w:rsidRPr="001862AD">
        <w:rPr>
          <w:sz w:val="24"/>
          <w:szCs w:val="24"/>
        </w:rPr>
        <w:t>А.Н.</w:t>
      </w:r>
      <w:r w:rsidRPr="001862AD">
        <w:rPr>
          <w:spacing w:val="-67"/>
          <w:sz w:val="24"/>
          <w:szCs w:val="24"/>
        </w:rPr>
        <w:t xml:space="preserve"> </w:t>
      </w:r>
      <w:r w:rsidRPr="001862AD">
        <w:rPr>
          <w:sz w:val="24"/>
          <w:szCs w:val="24"/>
        </w:rPr>
        <w:t>Толстого);</w:t>
      </w:r>
      <w:r w:rsidRPr="001862AD">
        <w:rPr>
          <w:spacing w:val="1"/>
          <w:sz w:val="24"/>
          <w:szCs w:val="24"/>
        </w:rPr>
        <w:t xml:space="preserve"> </w:t>
      </w:r>
      <w:r w:rsidRPr="001862AD">
        <w:rPr>
          <w:sz w:val="24"/>
          <w:szCs w:val="24"/>
        </w:rPr>
        <w:t>«Крылатый,</w:t>
      </w:r>
      <w:r w:rsidRPr="001862AD">
        <w:rPr>
          <w:spacing w:val="1"/>
          <w:sz w:val="24"/>
          <w:szCs w:val="24"/>
        </w:rPr>
        <w:t xml:space="preserve"> </w:t>
      </w:r>
      <w:r w:rsidRPr="001862AD">
        <w:rPr>
          <w:sz w:val="24"/>
          <w:szCs w:val="24"/>
        </w:rPr>
        <w:t>мохнатый</w:t>
      </w:r>
      <w:r w:rsidRPr="001862AD">
        <w:rPr>
          <w:spacing w:val="1"/>
          <w:sz w:val="24"/>
          <w:szCs w:val="24"/>
        </w:rPr>
        <w:t xml:space="preserve"> </w:t>
      </w:r>
      <w:r w:rsidRPr="001862AD">
        <w:rPr>
          <w:sz w:val="24"/>
          <w:szCs w:val="24"/>
        </w:rPr>
        <w:t>да</w:t>
      </w:r>
      <w:r w:rsidRPr="001862AD">
        <w:rPr>
          <w:spacing w:val="1"/>
          <w:sz w:val="24"/>
          <w:szCs w:val="24"/>
        </w:rPr>
        <w:t xml:space="preserve"> </w:t>
      </w:r>
      <w:r w:rsidRPr="001862AD">
        <w:rPr>
          <w:sz w:val="24"/>
          <w:szCs w:val="24"/>
        </w:rPr>
        <w:t>масляный»</w:t>
      </w:r>
      <w:r w:rsidRPr="001862AD">
        <w:rPr>
          <w:spacing w:val="1"/>
          <w:sz w:val="24"/>
          <w:szCs w:val="24"/>
        </w:rPr>
        <w:t xml:space="preserve"> </w:t>
      </w:r>
      <w:r w:rsidRPr="001862AD">
        <w:rPr>
          <w:sz w:val="24"/>
          <w:szCs w:val="24"/>
        </w:rPr>
        <w:t>(обраб.</w:t>
      </w:r>
      <w:r w:rsidRPr="001862AD">
        <w:rPr>
          <w:spacing w:val="71"/>
          <w:sz w:val="24"/>
          <w:szCs w:val="24"/>
        </w:rPr>
        <w:t xml:space="preserve"> </w:t>
      </w:r>
      <w:r w:rsidRPr="001862AD">
        <w:rPr>
          <w:sz w:val="24"/>
          <w:szCs w:val="24"/>
        </w:rPr>
        <w:t>И.В.</w:t>
      </w:r>
      <w:r w:rsidRPr="001862AD">
        <w:rPr>
          <w:spacing w:val="1"/>
          <w:sz w:val="24"/>
          <w:szCs w:val="24"/>
        </w:rPr>
        <w:t xml:space="preserve"> </w:t>
      </w:r>
      <w:r w:rsidRPr="001862AD">
        <w:rPr>
          <w:sz w:val="24"/>
          <w:szCs w:val="24"/>
        </w:rPr>
        <w:t>Карнауховой);</w:t>
      </w:r>
      <w:r w:rsidRPr="001862AD">
        <w:rPr>
          <w:spacing w:val="1"/>
          <w:sz w:val="24"/>
          <w:szCs w:val="24"/>
        </w:rPr>
        <w:t xml:space="preserve"> </w:t>
      </w:r>
      <w:r w:rsidRPr="001862AD">
        <w:rPr>
          <w:sz w:val="24"/>
          <w:szCs w:val="24"/>
        </w:rPr>
        <w:t>«Лиса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кувшин»</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О.И.</w:t>
      </w:r>
      <w:r w:rsidRPr="001862AD">
        <w:rPr>
          <w:spacing w:val="1"/>
          <w:sz w:val="24"/>
          <w:szCs w:val="24"/>
        </w:rPr>
        <w:t xml:space="preserve"> </w:t>
      </w:r>
      <w:r w:rsidRPr="001862AD">
        <w:rPr>
          <w:sz w:val="24"/>
          <w:szCs w:val="24"/>
        </w:rPr>
        <w:t>Капицы);</w:t>
      </w:r>
      <w:r w:rsidRPr="001862AD">
        <w:rPr>
          <w:spacing w:val="1"/>
          <w:sz w:val="24"/>
          <w:szCs w:val="24"/>
        </w:rPr>
        <w:t xml:space="preserve"> </w:t>
      </w:r>
      <w:r w:rsidRPr="001862AD">
        <w:rPr>
          <w:sz w:val="24"/>
          <w:szCs w:val="24"/>
        </w:rPr>
        <w:t>«Морозко»</w:t>
      </w:r>
      <w:r w:rsidRPr="001862AD">
        <w:rPr>
          <w:spacing w:val="1"/>
          <w:sz w:val="24"/>
          <w:szCs w:val="24"/>
        </w:rPr>
        <w:t xml:space="preserve"> </w:t>
      </w:r>
      <w:r w:rsidRPr="001862AD">
        <w:rPr>
          <w:sz w:val="24"/>
          <w:szCs w:val="24"/>
        </w:rPr>
        <w:t>(пересказ</w:t>
      </w:r>
      <w:r w:rsidRPr="001862AD">
        <w:rPr>
          <w:spacing w:val="52"/>
          <w:sz w:val="24"/>
          <w:szCs w:val="24"/>
        </w:rPr>
        <w:t xml:space="preserve"> </w:t>
      </w:r>
      <w:r w:rsidRPr="001862AD">
        <w:rPr>
          <w:sz w:val="24"/>
          <w:szCs w:val="24"/>
        </w:rPr>
        <w:t>М.</w:t>
      </w:r>
      <w:r w:rsidRPr="001862AD">
        <w:rPr>
          <w:spacing w:val="53"/>
          <w:sz w:val="24"/>
          <w:szCs w:val="24"/>
        </w:rPr>
        <w:t xml:space="preserve"> </w:t>
      </w:r>
      <w:r w:rsidRPr="001862AD">
        <w:rPr>
          <w:sz w:val="24"/>
          <w:szCs w:val="24"/>
        </w:rPr>
        <w:t>Булатова);</w:t>
      </w:r>
      <w:r w:rsidRPr="001862AD">
        <w:rPr>
          <w:spacing w:val="56"/>
          <w:sz w:val="24"/>
          <w:szCs w:val="24"/>
        </w:rPr>
        <w:t xml:space="preserve"> </w:t>
      </w:r>
      <w:r w:rsidRPr="001862AD">
        <w:rPr>
          <w:sz w:val="24"/>
          <w:szCs w:val="24"/>
        </w:rPr>
        <w:t>«По</w:t>
      </w:r>
      <w:r w:rsidRPr="001862AD">
        <w:rPr>
          <w:spacing w:val="52"/>
          <w:sz w:val="24"/>
          <w:szCs w:val="24"/>
        </w:rPr>
        <w:t xml:space="preserve"> </w:t>
      </w:r>
      <w:r w:rsidRPr="001862AD">
        <w:rPr>
          <w:sz w:val="24"/>
          <w:szCs w:val="24"/>
        </w:rPr>
        <w:t>щучьему</w:t>
      </w:r>
      <w:r w:rsidRPr="001862AD">
        <w:rPr>
          <w:spacing w:val="47"/>
          <w:sz w:val="24"/>
          <w:szCs w:val="24"/>
        </w:rPr>
        <w:t xml:space="preserve"> </w:t>
      </w:r>
      <w:r w:rsidRPr="001862AD">
        <w:rPr>
          <w:sz w:val="24"/>
          <w:szCs w:val="24"/>
        </w:rPr>
        <w:t>веленью»</w:t>
      </w:r>
      <w:r w:rsidRPr="001862AD">
        <w:rPr>
          <w:spacing w:val="48"/>
          <w:sz w:val="24"/>
          <w:szCs w:val="24"/>
        </w:rPr>
        <w:t xml:space="preserve"> </w:t>
      </w:r>
      <w:r w:rsidRPr="001862AD">
        <w:rPr>
          <w:sz w:val="24"/>
          <w:szCs w:val="24"/>
        </w:rPr>
        <w:t>(обраб.</w:t>
      </w:r>
      <w:r w:rsidRPr="001862AD">
        <w:rPr>
          <w:spacing w:val="54"/>
          <w:sz w:val="24"/>
          <w:szCs w:val="24"/>
        </w:rPr>
        <w:t xml:space="preserve"> </w:t>
      </w:r>
      <w:r w:rsidRPr="001862AD">
        <w:rPr>
          <w:sz w:val="24"/>
          <w:szCs w:val="24"/>
        </w:rPr>
        <w:t>А.Н.</w:t>
      </w:r>
      <w:r w:rsidRPr="001862AD">
        <w:rPr>
          <w:spacing w:val="54"/>
          <w:sz w:val="24"/>
          <w:szCs w:val="24"/>
        </w:rPr>
        <w:t xml:space="preserve"> </w:t>
      </w:r>
      <w:r w:rsidRPr="001862AD">
        <w:rPr>
          <w:sz w:val="24"/>
          <w:szCs w:val="24"/>
        </w:rPr>
        <w:t>Толстого)</w:t>
      </w:r>
      <w:r w:rsidR="00CD2512">
        <w:rPr>
          <w:sz w:val="24"/>
          <w:szCs w:val="24"/>
        </w:rPr>
        <w:t xml:space="preserve">; </w:t>
      </w:r>
      <w:r w:rsidRPr="001862AD">
        <w:rPr>
          <w:sz w:val="24"/>
          <w:szCs w:val="24"/>
        </w:rPr>
        <w:t>«Сестрица</w:t>
      </w:r>
      <w:r w:rsidRPr="001862AD">
        <w:rPr>
          <w:spacing w:val="3"/>
          <w:sz w:val="24"/>
          <w:szCs w:val="24"/>
        </w:rPr>
        <w:t xml:space="preserve"> </w:t>
      </w:r>
      <w:r w:rsidRPr="001862AD">
        <w:rPr>
          <w:sz w:val="24"/>
          <w:szCs w:val="24"/>
        </w:rPr>
        <w:t>Алёнушка</w:t>
      </w:r>
      <w:r w:rsidRPr="001862AD">
        <w:rPr>
          <w:spacing w:val="3"/>
          <w:sz w:val="24"/>
          <w:szCs w:val="24"/>
        </w:rPr>
        <w:t xml:space="preserve"> </w:t>
      </w:r>
      <w:r w:rsidRPr="001862AD">
        <w:rPr>
          <w:sz w:val="24"/>
          <w:szCs w:val="24"/>
        </w:rPr>
        <w:t xml:space="preserve">и  </w:t>
      </w:r>
      <w:r w:rsidRPr="001862AD">
        <w:rPr>
          <w:spacing w:val="2"/>
          <w:sz w:val="24"/>
          <w:szCs w:val="24"/>
        </w:rPr>
        <w:t xml:space="preserve"> </w:t>
      </w:r>
      <w:r w:rsidRPr="001862AD">
        <w:rPr>
          <w:sz w:val="24"/>
          <w:szCs w:val="24"/>
        </w:rPr>
        <w:t xml:space="preserve">братец  </w:t>
      </w:r>
      <w:r w:rsidRPr="001862AD">
        <w:rPr>
          <w:spacing w:val="3"/>
          <w:sz w:val="24"/>
          <w:szCs w:val="24"/>
        </w:rPr>
        <w:t xml:space="preserve"> </w:t>
      </w:r>
      <w:proofErr w:type="gramStart"/>
      <w:r w:rsidRPr="001862AD">
        <w:rPr>
          <w:sz w:val="24"/>
          <w:szCs w:val="24"/>
        </w:rPr>
        <w:t xml:space="preserve">Иванушка»  </w:t>
      </w:r>
      <w:r w:rsidRPr="001862AD">
        <w:rPr>
          <w:spacing w:val="2"/>
          <w:sz w:val="24"/>
          <w:szCs w:val="24"/>
        </w:rPr>
        <w:t xml:space="preserve"> </w:t>
      </w:r>
      <w:proofErr w:type="gramEnd"/>
      <w:r w:rsidRPr="001862AD">
        <w:rPr>
          <w:sz w:val="24"/>
          <w:szCs w:val="24"/>
        </w:rPr>
        <w:t xml:space="preserve">(пересказ  </w:t>
      </w:r>
      <w:r w:rsidRPr="001862AD">
        <w:rPr>
          <w:spacing w:val="4"/>
          <w:sz w:val="24"/>
          <w:szCs w:val="24"/>
        </w:rPr>
        <w:t xml:space="preserve"> </w:t>
      </w:r>
      <w:r w:rsidRPr="001862AD">
        <w:rPr>
          <w:sz w:val="24"/>
          <w:szCs w:val="24"/>
        </w:rPr>
        <w:t xml:space="preserve">А.Н.   </w:t>
      </w:r>
      <w:r w:rsidRPr="001862AD">
        <w:rPr>
          <w:spacing w:val="7"/>
          <w:sz w:val="24"/>
          <w:szCs w:val="24"/>
        </w:rPr>
        <w:t xml:space="preserve"> </w:t>
      </w:r>
      <w:r w:rsidRPr="001862AD">
        <w:rPr>
          <w:sz w:val="24"/>
          <w:szCs w:val="24"/>
        </w:rPr>
        <w:t>Толстого);</w:t>
      </w:r>
      <w:r w:rsidR="00CD2512">
        <w:rPr>
          <w:sz w:val="24"/>
          <w:szCs w:val="24"/>
        </w:rPr>
        <w:t xml:space="preserve"> </w:t>
      </w:r>
      <w:r w:rsidRPr="001862AD">
        <w:rPr>
          <w:sz w:val="24"/>
          <w:szCs w:val="24"/>
        </w:rPr>
        <w:t>«Сивка-</w:t>
      </w:r>
      <w:proofErr w:type="gramStart"/>
      <w:r w:rsidRPr="001862AD">
        <w:rPr>
          <w:sz w:val="24"/>
          <w:szCs w:val="24"/>
        </w:rPr>
        <w:t xml:space="preserve">бурка»   </w:t>
      </w:r>
      <w:proofErr w:type="gramEnd"/>
      <w:r w:rsidRPr="001862AD">
        <w:rPr>
          <w:spacing w:val="1"/>
          <w:sz w:val="24"/>
          <w:szCs w:val="24"/>
        </w:rPr>
        <w:t xml:space="preserve"> </w:t>
      </w:r>
      <w:r w:rsidRPr="001862AD">
        <w:rPr>
          <w:sz w:val="24"/>
          <w:szCs w:val="24"/>
        </w:rPr>
        <w:t>(обраб. М.А. Булатова/ обраб. А.Н. Толстого/ пересказ</w:t>
      </w:r>
      <w:r w:rsidRPr="001862AD">
        <w:rPr>
          <w:spacing w:val="1"/>
          <w:sz w:val="24"/>
          <w:szCs w:val="24"/>
        </w:rPr>
        <w:t xml:space="preserve"> </w:t>
      </w:r>
      <w:r w:rsidRPr="001862AD">
        <w:rPr>
          <w:sz w:val="24"/>
          <w:szCs w:val="24"/>
        </w:rPr>
        <w:t>К.Д. Ушинского); «Царевна­ лягушка» (обраб. А.Н. Толстого/ обраб. М.</w:t>
      </w:r>
      <w:r w:rsidRPr="001862AD">
        <w:rPr>
          <w:spacing w:val="1"/>
          <w:sz w:val="24"/>
          <w:szCs w:val="24"/>
        </w:rPr>
        <w:t xml:space="preserve"> </w:t>
      </w:r>
      <w:r w:rsidRPr="001862AD">
        <w:rPr>
          <w:sz w:val="24"/>
          <w:szCs w:val="24"/>
        </w:rPr>
        <w:t>Булатова).</w:t>
      </w:r>
    </w:p>
    <w:p w:rsidR="008350A1" w:rsidRPr="001862AD" w:rsidRDefault="008350A1" w:rsidP="001862AD">
      <w:pPr>
        <w:pStyle w:val="a3"/>
        <w:spacing w:line="360" w:lineRule="auto"/>
        <w:ind w:left="0" w:firstLine="709"/>
        <w:rPr>
          <w:sz w:val="24"/>
          <w:szCs w:val="24"/>
        </w:rPr>
      </w:pPr>
      <w:r w:rsidRPr="001862AD">
        <w:rPr>
          <w:sz w:val="24"/>
          <w:szCs w:val="24"/>
          <w:u w:val="single"/>
        </w:rPr>
        <w:t>Сказки</w:t>
      </w:r>
      <w:r w:rsidRPr="001862AD">
        <w:rPr>
          <w:spacing w:val="1"/>
          <w:sz w:val="24"/>
          <w:szCs w:val="24"/>
          <w:u w:val="single"/>
        </w:rPr>
        <w:t xml:space="preserve"> </w:t>
      </w:r>
      <w:r w:rsidRPr="001862AD">
        <w:rPr>
          <w:sz w:val="24"/>
          <w:szCs w:val="24"/>
          <w:u w:val="single"/>
        </w:rPr>
        <w:t>народов</w:t>
      </w:r>
      <w:r w:rsidRPr="001862AD">
        <w:rPr>
          <w:spacing w:val="1"/>
          <w:sz w:val="24"/>
          <w:szCs w:val="24"/>
          <w:u w:val="single"/>
        </w:rPr>
        <w:t xml:space="preserve"> </w:t>
      </w:r>
      <w:r w:rsidRPr="001862AD">
        <w:rPr>
          <w:sz w:val="24"/>
          <w:szCs w:val="24"/>
          <w:u w:val="single"/>
        </w:rPr>
        <w:t>мира.</w:t>
      </w:r>
      <w:r w:rsidRPr="001862AD">
        <w:rPr>
          <w:spacing w:val="1"/>
          <w:sz w:val="24"/>
          <w:szCs w:val="24"/>
        </w:rPr>
        <w:t xml:space="preserve"> </w:t>
      </w:r>
      <w:r w:rsidRPr="001862AD">
        <w:rPr>
          <w:sz w:val="24"/>
          <w:szCs w:val="24"/>
        </w:rPr>
        <w:t>«Госпожа</w:t>
      </w:r>
      <w:r w:rsidRPr="001862AD">
        <w:rPr>
          <w:spacing w:val="1"/>
          <w:sz w:val="24"/>
          <w:szCs w:val="24"/>
        </w:rPr>
        <w:t xml:space="preserve"> </w:t>
      </w:r>
      <w:r w:rsidRPr="001862AD">
        <w:rPr>
          <w:sz w:val="24"/>
          <w:szCs w:val="24"/>
        </w:rPr>
        <w:t>Метелица»,</w:t>
      </w:r>
      <w:r w:rsidRPr="001862AD">
        <w:rPr>
          <w:spacing w:val="1"/>
          <w:sz w:val="24"/>
          <w:szCs w:val="24"/>
        </w:rPr>
        <w:t xml:space="preserve"> </w:t>
      </w:r>
      <w:r w:rsidRPr="001862AD">
        <w:rPr>
          <w:sz w:val="24"/>
          <w:szCs w:val="24"/>
        </w:rPr>
        <w:t>пересказ</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нем.</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Введенского,</w:t>
      </w:r>
      <w:r w:rsidRPr="001862AD">
        <w:rPr>
          <w:spacing w:val="18"/>
          <w:sz w:val="24"/>
          <w:szCs w:val="24"/>
        </w:rPr>
        <w:t xml:space="preserve"> </w:t>
      </w:r>
      <w:r w:rsidRPr="001862AD">
        <w:rPr>
          <w:sz w:val="24"/>
          <w:szCs w:val="24"/>
        </w:rPr>
        <w:t>под</w:t>
      </w:r>
      <w:r w:rsidRPr="001862AD">
        <w:rPr>
          <w:spacing w:val="18"/>
          <w:sz w:val="24"/>
          <w:szCs w:val="24"/>
        </w:rPr>
        <w:t xml:space="preserve"> </w:t>
      </w:r>
      <w:r w:rsidRPr="001862AD">
        <w:rPr>
          <w:sz w:val="24"/>
          <w:szCs w:val="24"/>
        </w:rPr>
        <w:t>редакцией</w:t>
      </w:r>
      <w:r w:rsidRPr="001862AD">
        <w:rPr>
          <w:spacing w:val="16"/>
          <w:sz w:val="24"/>
          <w:szCs w:val="24"/>
        </w:rPr>
        <w:t xml:space="preserve"> </w:t>
      </w:r>
      <w:r w:rsidRPr="001862AD">
        <w:rPr>
          <w:sz w:val="24"/>
          <w:szCs w:val="24"/>
        </w:rPr>
        <w:t>С.Я.</w:t>
      </w:r>
      <w:r w:rsidRPr="001862AD">
        <w:rPr>
          <w:spacing w:val="18"/>
          <w:sz w:val="24"/>
          <w:szCs w:val="24"/>
        </w:rPr>
        <w:t xml:space="preserve"> </w:t>
      </w:r>
      <w:r w:rsidRPr="001862AD">
        <w:rPr>
          <w:sz w:val="24"/>
          <w:szCs w:val="24"/>
        </w:rPr>
        <w:t>Маршака,</w:t>
      </w:r>
      <w:r w:rsidRPr="001862AD">
        <w:rPr>
          <w:spacing w:val="18"/>
          <w:sz w:val="24"/>
          <w:szCs w:val="24"/>
        </w:rPr>
        <w:t xml:space="preserve"> </w:t>
      </w:r>
      <w:r w:rsidRPr="001862AD">
        <w:rPr>
          <w:sz w:val="24"/>
          <w:szCs w:val="24"/>
        </w:rPr>
        <w:t>из</w:t>
      </w:r>
      <w:r w:rsidRPr="001862AD">
        <w:rPr>
          <w:spacing w:val="17"/>
          <w:sz w:val="24"/>
          <w:szCs w:val="24"/>
        </w:rPr>
        <w:t xml:space="preserve"> </w:t>
      </w:r>
      <w:r w:rsidRPr="001862AD">
        <w:rPr>
          <w:sz w:val="24"/>
          <w:szCs w:val="24"/>
        </w:rPr>
        <w:t>сказок</w:t>
      </w:r>
      <w:r w:rsidRPr="001862AD">
        <w:rPr>
          <w:spacing w:val="16"/>
          <w:sz w:val="24"/>
          <w:szCs w:val="24"/>
        </w:rPr>
        <w:t xml:space="preserve"> </w:t>
      </w:r>
      <w:r w:rsidRPr="001862AD">
        <w:rPr>
          <w:sz w:val="24"/>
          <w:szCs w:val="24"/>
        </w:rPr>
        <w:t>братьев</w:t>
      </w:r>
      <w:r w:rsidRPr="001862AD">
        <w:rPr>
          <w:spacing w:val="15"/>
          <w:sz w:val="24"/>
          <w:szCs w:val="24"/>
        </w:rPr>
        <w:t xml:space="preserve"> </w:t>
      </w:r>
      <w:r w:rsidRPr="001862AD">
        <w:rPr>
          <w:sz w:val="24"/>
          <w:szCs w:val="24"/>
        </w:rPr>
        <w:t>Гримм;</w:t>
      </w:r>
    </w:p>
    <w:p w:rsidR="008350A1" w:rsidRPr="001862AD" w:rsidRDefault="008350A1" w:rsidP="001862AD">
      <w:pPr>
        <w:pStyle w:val="a3"/>
        <w:spacing w:line="360" w:lineRule="auto"/>
        <w:ind w:left="0" w:firstLine="709"/>
        <w:rPr>
          <w:sz w:val="24"/>
          <w:szCs w:val="24"/>
        </w:rPr>
      </w:pPr>
      <w:r w:rsidRPr="001862AD">
        <w:rPr>
          <w:sz w:val="24"/>
          <w:szCs w:val="24"/>
        </w:rPr>
        <w:t xml:space="preserve">«Жёлтый аист», пер. </w:t>
      </w:r>
      <w:proofErr w:type="gramStart"/>
      <w:r w:rsidRPr="001862AD">
        <w:rPr>
          <w:sz w:val="24"/>
          <w:szCs w:val="24"/>
        </w:rPr>
        <w:t>с кит</w:t>
      </w:r>
      <w:proofErr w:type="gramEnd"/>
      <w:r w:rsidRPr="001862AD">
        <w:rPr>
          <w:sz w:val="24"/>
          <w:szCs w:val="24"/>
        </w:rPr>
        <w:t>. Ф. Ярлина; «Златовласка», пер. с чешек. К.Г.</w:t>
      </w:r>
      <w:r w:rsidRPr="001862AD">
        <w:rPr>
          <w:spacing w:val="1"/>
          <w:sz w:val="24"/>
          <w:szCs w:val="24"/>
        </w:rPr>
        <w:t xml:space="preserve"> </w:t>
      </w:r>
      <w:r w:rsidRPr="001862AD">
        <w:rPr>
          <w:sz w:val="24"/>
          <w:szCs w:val="24"/>
        </w:rPr>
        <w:t>Паустовского; «Летучий корабль», пер. с</w:t>
      </w:r>
      <w:r w:rsidRPr="001862AD">
        <w:rPr>
          <w:spacing w:val="1"/>
          <w:sz w:val="24"/>
          <w:szCs w:val="24"/>
        </w:rPr>
        <w:t xml:space="preserve"> </w:t>
      </w:r>
      <w:r w:rsidRPr="001862AD">
        <w:rPr>
          <w:sz w:val="24"/>
          <w:szCs w:val="24"/>
        </w:rPr>
        <w:t>укр.</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Нечаева;</w:t>
      </w:r>
      <w:r w:rsidRPr="001862AD">
        <w:rPr>
          <w:spacing w:val="71"/>
          <w:sz w:val="24"/>
          <w:szCs w:val="24"/>
        </w:rPr>
        <w:t xml:space="preserve"> </w:t>
      </w:r>
      <w:r w:rsidRPr="001862AD">
        <w:rPr>
          <w:sz w:val="24"/>
          <w:szCs w:val="24"/>
        </w:rPr>
        <w:t>«Рапунцель»</w:t>
      </w:r>
      <w:r w:rsidRPr="001862AD">
        <w:rPr>
          <w:spacing w:val="1"/>
          <w:sz w:val="24"/>
          <w:szCs w:val="24"/>
        </w:rPr>
        <w:t xml:space="preserve"> </w:t>
      </w:r>
      <w:r w:rsidRPr="001862AD">
        <w:rPr>
          <w:sz w:val="24"/>
          <w:szCs w:val="24"/>
        </w:rPr>
        <w:t>пер.</w:t>
      </w:r>
      <w:r w:rsidRPr="001862AD">
        <w:rPr>
          <w:spacing w:val="69"/>
          <w:sz w:val="24"/>
          <w:szCs w:val="24"/>
        </w:rPr>
        <w:t xml:space="preserve"> </w:t>
      </w:r>
      <w:r w:rsidRPr="001862AD">
        <w:rPr>
          <w:sz w:val="24"/>
          <w:szCs w:val="24"/>
        </w:rPr>
        <w:t>с</w:t>
      </w:r>
      <w:r w:rsidRPr="001862AD">
        <w:rPr>
          <w:spacing w:val="67"/>
          <w:sz w:val="24"/>
          <w:szCs w:val="24"/>
        </w:rPr>
        <w:t xml:space="preserve"> </w:t>
      </w:r>
      <w:r w:rsidRPr="001862AD">
        <w:rPr>
          <w:sz w:val="24"/>
          <w:szCs w:val="24"/>
        </w:rPr>
        <w:t>нем.</w:t>
      </w:r>
      <w:r w:rsidRPr="001862AD">
        <w:rPr>
          <w:spacing w:val="65"/>
          <w:sz w:val="24"/>
          <w:szCs w:val="24"/>
        </w:rPr>
        <w:t xml:space="preserve"> </w:t>
      </w:r>
      <w:r w:rsidRPr="001862AD">
        <w:rPr>
          <w:sz w:val="24"/>
          <w:szCs w:val="24"/>
        </w:rPr>
        <w:t>Г.</w:t>
      </w:r>
      <w:r w:rsidRPr="001862AD">
        <w:rPr>
          <w:spacing w:val="68"/>
          <w:sz w:val="24"/>
          <w:szCs w:val="24"/>
        </w:rPr>
        <w:t xml:space="preserve"> </w:t>
      </w:r>
      <w:r w:rsidRPr="001862AD">
        <w:rPr>
          <w:sz w:val="24"/>
          <w:szCs w:val="24"/>
        </w:rPr>
        <w:t>Петникова/</w:t>
      </w:r>
      <w:r w:rsidRPr="001862AD">
        <w:rPr>
          <w:spacing w:val="70"/>
          <w:sz w:val="24"/>
          <w:szCs w:val="24"/>
        </w:rPr>
        <w:t xml:space="preserve"> </w:t>
      </w:r>
      <w:r w:rsidRPr="001862AD">
        <w:rPr>
          <w:sz w:val="24"/>
          <w:szCs w:val="24"/>
        </w:rPr>
        <w:t>пер.</w:t>
      </w:r>
      <w:r w:rsidRPr="001862AD">
        <w:rPr>
          <w:spacing w:val="68"/>
          <w:sz w:val="24"/>
          <w:szCs w:val="24"/>
        </w:rPr>
        <w:t xml:space="preserve"> </w:t>
      </w:r>
      <w:r w:rsidRPr="001862AD">
        <w:rPr>
          <w:sz w:val="24"/>
          <w:szCs w:val="24"/>
        </w:rPr>
        <w:t>и</w:t>
      </w:r>
      <w:r w:rsidRPr="001862AD">
        <w:rPr>
          <w:spacing w:val="62"/>
          <w:sz w:val="24"/>
          <w:szCs w:val="24"/>
        </w:rPr>
        <w:t xml:space="preserve"> </w:t>
      </w:r>
      <w:r w:rsidRPr="001862AD">
        <w:rPr>
          <w:sz w:val="24"/>
          <w:szCs w:val="24"/>
        </w:rPr>
        <w:t>обраб.</w:t>
      </w:r>
      <w:r w:rsidRPr="001862AD">
        <w:rPr>
          <w:spacing w:val="2"/>
          <w:sz w:val="24"/>
          <w:szCs w:val="24"/>
        </w:rPr>
        <w:t xml:space="preserve"> </w:t>
      </w:r>
      <w:r w:rsidRPr="001862AD">
        <w:rPr>
          <w:sz w:val="24"/>
          <w:szCs w:val="24"/>
        </w:rPr>
        <w:t>И.</w:t>
      </w:r>
      <w:r w:rsidRPr="001862AD">
        <w:rPr>
          <w:spacing w:val="3"/>
          <w:sz w:val="24"/>
          <w:szCs w:val="24"/>
        </w:rPr>
        <w:t xml:space="preserve"> </w:t>
      </w:r>
      <w:r w:rsidRPr="001862AD">
        <w:rPr>
          <w:sz w:val="24"/>
          <w:szCs w:val="24"/>
        </w:rPr>
        <w:t>Архангельской.</w:t>
      </w:r>
    </w:p>
    <w:p w:rsidR="008350A1" w:rsidRPr="001862AD" w:rsidRDefault="008350A1" w:rsidP="001862AD">
      <w:pPr>
        <w:pStyle w:val="a3"/>
        <w:spacing w:line="360" w:lineRule="auto"/>
        <w:ind w:left="0" w:firstLine="709"/>
        <w:rPr>
          <w:sz w:val="24"/>
          <w:szCs w:val="24"/>
        </w:rPr>
      </w:pPr>
      <w:r w:rsidRPr="001862AD">
        <w:rPr>
          <w:sz w:val="24"/>
          <w:szCs w:val="24"/>
          <w:u w:val="single"/>
        </w:rPr>
        <w:t>Произведения</w:t>
      </w:r>
      <w:r w:rsidRPr="001862AD">
        <w:rPr>
          <w:spacing w:val="-5"/>
          <w:sz w:val="24"/>
          <w:szCs w:val="24"/>
          <w:u w:val="single"/>
        </w:rPr>
        <w:t xml:space="preserve"> </w:t>
      </w:r>
      <w:r w:rsidRPr="001862AD">
        <w:rPr>
          <w:sz w:val="24"/>
          <w:szCs w:val="24"/>
          <w:u w:val="single"/>
        </w:rPr>
        <w:t>поэтов</w:t>
      </w:r>
      <w:r w:rsidRPr="001862AD">
        <w:rPr>
          <w:spacing w:val="-7"/>
          <w:sz w:val="24"/>
          <w:szCs w:val="24"/>
          <w:u w:val="single"/>
        </w:rPr>
        <w:t xml:space="preserve"> </w:t>
      </w:r>
      <w:r w:rsidRPr="001862AD">
        <w:rPr>
          <w:sz w:val="24"/>
          <w:szCs w:val="24"/>
          <w:u w:val="single"/>
        </w:rPr>
        <w:t>и</w:t>
      </w:r>
      <w:r w:rsidRPr="001862AD">
        <w:rPr>
          <w:spacing w:val="-5"/>
          <w:sz w:val="24"/>
          <w:szCs w:val="24"/>
          <w:u w:val="single"/>
        </w:rPr>
        <w:t xml:space="preserve"> </w:t>
      </w:r>
      <w:r w:rsidRPr="001862AD">
        <w:rPr>
          <w:sz w:val="24"/>
          <w:szCs w:val="24"/>
          <w:u w:val="single"/>
        </w:rPr>
        <w:t>писателей</w:t>
      </w:r>
      <w:r w:rsidRPr="001862AD">
        <w:rPr>
          <w:spacing w:val="-6"/>
          <w:sz w:val="24"/>
          <w:szCs w:val="24"/>
          <w:u w:val="single"/>
        </w:rPr>
        <w:t xml:space="preserve"> </w:t>
      </w:r>
      <w:r w:rsidRPr="001862AD">
        <w:rPr>
          <w:sz w:val="24"/>
          <w:szCs w:val="24"/>
          <w:u w:val="single"/>
        </w:rPr>
        <w:t>России.</w:t>
      </w:r>
    </w:p>
    <w:p w:rsidR="008350A1" w:rsidRPr="001862AD" w:rsidRDefault="008350A1" w:rsidP="001862AD">
      <w:pPr>
        <w:pStyle w:val="a3"/>
        <w:spacing w:line="360" w:lineRule="auto"/>
        <w:ind w:left="0" w:firstLine="709"/>
        <w:rPr>
          <w:sz w:val="24"/>
          <w:szCs w:val="24"/>
        </w:rPr>
      </w:pPr>
      <w:r w:rsidRPr="001862AD">
        <w:rPr>
          <w:sz w:val="24"/>
          <w:szCs w:val="24"/>
        </w:rPr>
        <w:t>Поэзия.</w:t>
      </w:r>
      <w:r w:rsidRPr="001862AD">
        <w:rPr>
          <w:spacing w:val="67"/>
          <w:sz w:val="24"/>
          <w:szCs w:val="24"/>
        </w:rPr>
        <w:t xml:space="preserve"> </w:t>
      </w:r>
      <w:r w:rsidRPr="001862AD">
        <w:rPr>
          <w:sz w:val="24"/>
          <w:szCs w:val="24"/>
        </w:rPr>
        <w:t>Аким</w:t>
      </w:r>
      <w:r w:rsidRPr="001862AD">
        <w:rPr>
          <w:spacing w:val="67"/>
          <w:sz w:val="24"/>
          <w:szCs w:val="24"/>
        </w:rPr>
        <w:t xml:space="preserve"> </w:t>
      </w:r>
      <w:r w:rsidRPr="001862AD">
        <w:rPr>
          <w:sz w:val="24"/>
          <w:szCs w:val="24"/>
        </w:rPr>
        <w:t>Я.Л.</w:t>
      </w:r>
      <w:r w:rsidRPr="001862AD">
        <w:rPr>
          <w:spacing w:val="72"/>
          <w:sz w:val="24"/>
          <w:szCs w:val="24"/>
        </w:rPr>
        <w:t xml:space="preserve"> </w:t>
      </w:r>
      <w:r w:rsidRPr="001862AD">
        <w:rPr>
          <w:sz w:val="24"/>
          <w:szCs w:val="24"/>
        </w:rPr>
        <w:t>«Жадина»;</w:t>
      </w:r>
      <w:r w:rsidRPr="001862AD">
        <w:rPr>
          <w:spacing w:val="66"/>
          <w:sz w:val="24"/>
          <w:szCs w:val="24"/>
        </w:rPr>
        <w:t xml:space="preserve"> </w:t>
      </w:r>
      <w:r w:rsidRPr="001862AD">
        <w:rPr>
          <w:sz w:val="24"/>
          <w:szCs w:val="24"/>
        </w:rPr>
        <w:t>Барто</w:t>
      </w:r>
      <w:r w:rsidRPr="001862AD">
        <w:rPr>
          <w:spacing w:val="71"/>
          <w:sz w:val="24"/>
          <w:szCs w:val="24"/>
        </w:rPr>
        <w:t xml:space="preserve"> </w:t>
      </w:r>
      <w:r w:rsidRPr="001862AD">
        <w:rPr>
          <w:sz w:val="24"/>
          <w:szCs w:val="24"/>
        </w:rPr>
        <w:t>А.Л.</w:t>
      </w:r>
      <w:r w:rsidRPr="001862AD">
        <w:rPr>
          <w:spacing w:val="72"/>
          <w:sz w:val="24"/>
          <w:szCs w:val="24"/>
        </w:rPr>
        <w:t xml:space="preserve"> </w:t>
      </w:r>
      <w:r w:rsidRPr="001862AD">
        <w:rPr>
          <w:sz w:val="24"/>
          <w:szCs w:val="24"/>
        </w:rPr>
        <w:t>«Верёвочка»,</w:t>
      </w:r>
      <w:r w:rsidRPr="001862AD">
        <w:rPr>
          <w:spacing w:val="72"/>
          <w:sz w:val="24"/>
          <w:szCs w:val="24"/>
        </w:rPr>
        <w:t xml:space="preserve"> </w:t>
      </w:r>
      <w:r w:rsidRPr="001862AD">
        <w:rPr>
          <w:sz w:val="24"/>
          <w:szCs w:val="24"/>
        </w:rPr>
        <w:t>«Гуси-лебеди»,</w:t>
      </w:r>
    </w:p>
    <w:p w:rsidR="008350A1" w:rsidRPr="001862AD" w:rsidRDefault="008350A1" w:rsidP="001862AD">
      <w:pPr>
        <w:pStyle w:val="a3"/>
        <w:spacing w:line="360" w:lineRule="auto"/>
        <w:ind w:left="0" w:firstLine="709"/>
        <w:rPr>
          <w:sz w:val="24"/>
          <w:szCs w:val="24"/>
        </w:rPr>
      </w:pPr>
      <w:r w:rsidRPr="001862AD">
        <w:rPr>
          <w:sz w:val="24"/>
          <w:szCs w:val="24"/>
        </w:rPr>
        <w:t>«Есть такие мальчики», «Мы не заметили жука» (1-2 стихотворения по</w:t>
      </w:r>
      <w:r w:rsidRPr="001862AD">
        <w:rPr>
          <w:spacing w:val="1"/>
          <w:sz w:val="24"/>
          <w:szCs w:val="24"/>
        </w:rPr>
        <w:t xml:space="preserve"> </w:t>
      </w:r>
      <w:r w:rsidRPr="001862AD">
        <w:rPr>
          <w:sz w:val="24"/>
          <w:szCs w:val="24"/>
        </w:rPr>
        <w:t>выбору); Бородицкая</w:t>
      </w:r>
      <w:r w:rsidRPr="001862AD">
        <w:rPr>
          <w:spacing w:val="71"/>
          <w:sz w:val="24"/>
          <w:szCs w:val="24"/>
        </w:rPr>
        <w:t xml:space="preserve"> </w:t>
      </w:r>
      <w:r w:rsidRPr="001862AD">
        <w:rPr>
          <w:sz w:val="24"/>
          <w:szCs w:val="24"/>
        </w:rPr>
        <w:t xml:space="preserve">М.  </w:t>
      </w:r>
      <w:r w:rsidRPr="001862AD">
        <w:rPr>
          <w:spacing w:val="1"/>
          <w:sz w:val="24"/>
          <w:szCs w:val="24"/>
        </w:rPr>
        <w:t xml:space="preserve"> </w:t>
      </w:r>
      <w:r w:rsidRPr="001862AD">
        <w:rPr>
          <w:sz w:val="24"/>
          <w:szCs w:val="24"/>
        </w:rPr>
        <w:t xml:space="preserve">«Тетушка  </w:t>
      </w:r>
      <w:r w:rsidRPr="001862AD">
        <w:rPr>
          <w:spacing w:val="1"/>
          <w:sz w:val="24"/>
          <w:szCs w:val="24"/>
        </w:rPr>
        <w:t xml:space="preserve"> </w:t>
      </w:r>
      <w:r w:rsidRPr="001862AD">
        <w:rPr>
          <w:sz w:val="24"/>
          <w:szCs w:val="24"/>
        </w:rPr>
        <w:t>Луна</w:t>
      </w:r>
      <w:proofErr w:type="gramStart"/>
      <w:r w:rsidRPr="001862AD">
        <w:rPr>
          <w:sz w:val="24"/>
          <w:szCs w:val="24"/>
        </w:rPr>
        <w:t xml:space="preserve">»;  </w:t>
      </w:r>
      <w:r w:rsidRPr="001862AD">
        <w:rPr>
          <w:spacing w:val="1"/>
          <w:sz w:val="24"/>
          <w:szCs w:val="24"/>
        </w:rPr>
        <w:t xml:space="preserve"> </w:t>
      </w:r>
      <w:proofErr w:type="gramEnd"/>
      <w:r w:rsidRPr="001862AD">
        <w:rPr>
          <w:sz w:val="24"/>
          <w:szCs w:val="24"/>
        </w:rPr>
        <w:t xml:space="preserve">Бунин  </w:t>
      </w:r>
      <w:r w:rsidRPr="001862AD">
        <w:rPr>
          <w:spacing w:val="1"/>
          <w:sz w:val="24"/>
          <w:szCs w:val="24"/>
        </w:rPr>
        <w:t xml:space="preserve"> </w:t>
      </w:r>
      <w:r w:rsidRPr="001862AD">
        <w:rPr>
          <w:sz w:val="24"/>
          <w:szCs w:val="24"/>
        </w:rPr>
        <w:t xml:space="preserve">И.А.  </w:t>
      </w:r>
      <w:r w:rsidRPr="001862AD">
        <w:rPr>
          <w:spacing w:val="1"/>
          <w:sz w:val="24"/>
          <w:szCs w:val="24"/>
        </w:rPr>
        <w:t xml:space="preserve"> </w:t>
      </w:r>
      <w:r w:rsidRPr="001862AD">
        <w:rPr>
          <w:sz w:val="24"/>
          <w:szCs w:val="24"/>
        </w:rPr>
        <w:t>«Первый</w:t>
      </w:r>
      <w:r w:rsidRPr="001862AD">
        <w:rPr>
          <w:spacing w:val="1"/>
          <w:sz w:val="24"/>
          <w:szCs w:val="24"/>
        </w:rPr>
        <w:t xml:space="preserve"> </w:t>
      </w:r>
      <w:r w:rsidRPr="001862AD">
        <w:rPr>
          <w:sz w:val="24"/>
          <w:szCs w:val="24"/>
        </w:rPr>
        <w:t>снег»;</w:t>
      </w:r>
      <w:r w:rsidRPr="001862AD">
        <w:rPr>
          <w:spacing w:val="1"/>
          <w:sz w:val="24"/>
          <w:szCs w:val="24"/>
        </w:rPr>
        <w:t xml:space="preserve"> </w:t>
      </w:r>
      <w:r w:rsidRPr="001862AD">
        <w:rPr>
          <w:sz w:val="24"/>
          <w:szCs w:val="24"/>
        </w:rPr>
        <w:t>Волкова</w:t>
      </w:r>
      <w:r w:rsidRPr="001862AD">
        <w:rPr>
          <w:spacing w:val="1"/>
          <w:sz w:val="24"/>
          <w:szCs w:val="24"/>
        </w:rPr>
        <w:t xml:space="preserve"> </w:t>
      </w:r>
      <w:r w:rsidRPr="001862AD">
        <w:rPr>
          <w:sz w:val="24"/>
          <w:szCs w:val="24"/>
        </w:rPr>
        <w:t>Н. «Воздушные замки»; Городецкий С.М. «Котёнок»;</w:t>
      </w:r>
      <w:r w:rsidRPr="001862AD">
        <w:rPr>
          <w:spacing w:val="1"/>
          <w:sz w:val="24"/>
          <w:szCs w:val="24"/>
        </w:rPr>
        <w:t xml:space="preserve"> </w:t>
      </w:r>
      <w:r w:rsidRPr="001862AD">
        <w:rPr>
          <w:sz w:val="24"/>
          <w:szCs w:val="24"/>
        </w:rPr>
        <w:t>Дядина</w:t>
      </w:r>
      <w:r w:rsidRPr="001862AD">
        <w:rPr>
          <w:spacing w:val="30"/>
          <w:sz w:val="24"/>
          <w:szCs w:val="24"/>
        </w:rPr>
        <w:t xml:space="preserve"> </w:t>
      </w:r>
      <w:r w:rsidRPr="001862AD">
        <w:rPr>
          <w:sz w:val="24"/>
          <w:szCs w:val="24"/>
        </w:rPr>
        <w:t>Г.</w:t>
      </w:r>
      <w:r w:rsidRPr="001862AD">
        <w:rPr>
          <w:spacing w:val="32"/>
          <w:sz w:val="24"/>
          <w:szCs w:val="24"/>
        </w:rPr>
        <w:t xml:space="preserve"> </w:t>
      </w:r>
      <w:r w:rsidRPr="001862AD">
        <w:rPr>
          <w:sz w:val="24"/>
          <w:szCs w:val="24"/>
        </w:rPr>
        <w:t>«Пуговичный</w:t>
      </w:r>
      <w:r w:rsidRPr="001862AD">
        <w:rPr>
          <w:spacing w:val="30"/>
          <w:sz w:val="24"/>
          <w:szCs w:val="24"/>
        </w:rPr>
        <w:t xml:space="preserve"> </w:t>
      </w:r>
      <w:r w:rsidRPr="001862AD">
        <w:rPr>
          <w:sz w:val="24"/>
          <w:szCs w:val="24"/>
        </w:rPr>
        <w:t>городок»;</w:t>
      </w:r>
      <w:r w:rsidRPr="001862AD">
        <w:rPr>
          <w:spacing w:val="129"/>
          <w:sz w:val="24"/>
          <w:szCs w:val="24"/>
        </w:rPr>
        <w:t xml:space="preserve"> </w:t>
      </w:r>
      <w:r w:rsidRPr="001862AD">
        <w:rPr>
          <w:sz w:val="24"/>
          <w:szCs w:val="24"/>
        </w:rPr>
        <w:t>Есенин</w:t>
      </w:r>
      <w:r w:rsidRPr="001862AD">
        <w:rPr>
          <w:spacing w:val="30"/>
          <w:sz w:val="24"/>
          <w:szCs w:val="24"/>
        </w:rPr>
        <w:t xml:space="preserve"> </w:t>
      </w:r>
      <w:r w:rsidRPr="001862AD">
        <w:rPr>
          <w:sz w:val="24"/>
          <w:szCs w:val="24"/>
        </w:rPr>
        <w:t>С.А.</w:t>
      </w:r>
      <w:r w:rsidRPr="001862AD">
        <w:rPr>
          <w:spacing w:val="37"/>
          <w:sz w:val="24"/>
          <w:szCs w:val="24"/>
        </w:rPr>
        <w:t xml:space="preserve"> </w:t>
      </w:r>
      <w:r w:rsidRPr="001862AD">
        <w:rPr>
          <w:sz w:val="24"/>
          <w:szCs w:val="24"/>
        </w:rPr>
        <w:t>«Берёза»;</w:t>
      </w:r>
      <w:r w:rsidRPr="001862AD">
        <w:rPr>
          <w:spacing w:val="130"/>
          <w:sz w:val="24"/>
          <w:szCs w:val="24"/>
        </w:rPr>
        <w:t xml:space="preserve"> </w:t>
      </w:r>
      <w:r w:rsidRPr="001862AD">
        <w:rPr>
          <w:sz w:val="24"/>
          <w:szCs w:val="24"/>
        </w:rPr>
        <w:t>Заходер</w:t>
      </w:r>
      <w:r w:rsidRPr="001862AD">
        <w:rPr>
          <w:spacing w:val="130"/>
          <w:sz w:val="24"/>
          <w:szCs w:val="24"/>
        </w:rPr>
        <w:t xml:space="preserve"> </w:t>
      </w:r>
      <w:r w:rsidRPr="001862AD">
        <w:rPr>
          <w:sz w:val="24"/>
          <w:szCs w:val="24"/>
        </w:rPr>
        <w:t>Б.В.</w:t>
      </w:r>
    </w:p>
    <w:p w:rsidR="00024A21" w:rsidRPr="001862AD" w:rsidRDefault="008350A1" w:rsidP="00CD2512">
      <w:pPr>
        <w:pStyle w:val="a3"/>
        <w:spacing w:line="360" w:lineRule="auto"/>
        <w:ind w:left="0" w:firstLine="709"/>
        <w:rPr>
          <w:sz w:val="24"/>
          <w:szCs w:val="24"/>
        </w:rPr>
      </w:pPr>
      <w:r w:rsidRPr="001862AD">
        <w:rPr>
          <w:sz w:val="24"/>
          <w:szCs w:val="24"/>
        </w:rPr>
        <w:t>«Моя</w:t>
      </w:r>
      <w:r w:rsidRPr="001862AD">
        <w:rPr>
          <w:spacing w:val="1"/>
          <w:sz w:val="24"/>
          <w:szCs w:val="24"/>
        </w:rPr>
        <w:t xml:space="preserve"> </w:t>
      </w:r>
      <w:r w:rsidRPr="001862AD">
        <w:rPr>
          <w:sz w:val="24"/>
          <w:szCs w:val="24"/>
        </w:rPr>
        <w:t>Вообразилия»;</w:t>
      </w:r>
      <w:r w:rsidRPr="001862AD">
        <w:rPr>
          <w:spacing w:val="1"/>
          <w:sz w:val="24"/>
          <w:szCs w:val="24"/>
        </w:rPr>
        <w:t xml:space="preserve"> </w:t>
      </w:r>
      <w:r w:rsidRPr="001862AD">
        <w:rPr>
          <w:sz w:val="24"/>
          <w:szCs w:val="24"/>
        </w:rPr>
        <w:t>Маршак</w:t>
      </w:r>
      <w:r w:rsidRPr="001862AD">
        <w:rPr>
          <w:spacing w:val="1"/>
          <w:sz w:val="24"/>
          <w:szCs w:val="24"/>
        </w:rPr>
        <w:t xml:space="preserve"> </w:t>
      </w:r>
      <w:r w:rsidRPr="001862AD">
        <w:rPr>
          <w:sz w:val="24"/>
          <w:szCs w:val="24"/>
        </w:rPr>
        <w:t>С.Я.</w:t>
      </w:r>
      <w:r w:rsidRPr="001862AD">
        <w:rPr>
          <w:spacing w:val="1"/>
          <w:sz w:val="24"/>
          <w:szCs w:val="24"/>
        </w:rPr>
        <w:t xml:space="preserve"> </w:t>
      </w:r>
      <w:r w:rsidRPr="001862AD">
        <w:rPr>
          <w:sz w:val="24"/>
          <w:szCs w:val="24"/>
        </w:rPr>
        <w:t>«Пудель»; Мориц Ю.П.</w:t>
      </w:r>
      <w:r w:rsidRPr="001862AD">
        <w:rPr>
          <w:spacing w:val="1"/>
          <w:sz w:val="24"/>
          <w:szCs w:val="24"/>
        </w:rPr>
        <w:t xml:space="preserve"> </w:t>
      </w:r>
      <w:r w:rsidRPr="001862AD">
        <w:rPr>
          <w:sz w:val="24"/>
          <w:szCs w:val="24"/>
        </w:rPr>
        <w:t>«Домик с</w:t>
      </w:r>
      <w:r w:rsidRPr="001862AD">
        <w:rPr>
          <w:spacing w:val="1"/>
          <w:sz w:val="24"/>
          <w:szCs w:val="24"/>
        </w:rPr>
        <w:t xml:space="preserve"> </w:t>
      </w:r>
      <w:r w:rsidRPr="001862AD">
        <w:rPr>
          <w:sz w:val="24"/>
          <w:szCs w:val="24"/>
        </w:rPr>
        <w:t>трубой»;</w:t>
      </w:r>
      <w:r w:rsidRPr="001862AD">
        <w:rPr>
          <w:spacing w:val="65"/>
          <w:sz w:val="24"/>
          <w:szCs w:val="24"/>
        </w:rPr>
        <w:t xml:space="preserve"> </w:t>
      </w:r>
      <w:r w:rsidRPr="001862AD">
        <w:rPr>
          <w:sz w:val="24"/>
          <w:szCs w:val="24"/>
        </w:rPr>
        <w:t>Мошковская</w:t>
      </w:r>
      <w:r w:rsidRPr="001862AD">
        <w:rPr>
          <w:spacing w:val="67"/>
          <w:sz w:val="24"/>
          <w:szCs w:val="24"/>
        </w:rPr>
        <w:t xml:space="preserve"> </w:t>
      </w:r>
      <w:r w:rsidRPr="001862AD">
        <w:rPr>
          <w:sz w:val="24"/>
          <w:szCs w:val="24"/>
        </w:rPr>
        <w:t>Э.Э.</w:t>
      </w:r>
      <w:r w:rsidRPr="001862AD">
        <w:rPr>
          <w:spacing w:val="67"/>
          <w:sz w:val="24"/>
          <w:szCs w:val="24"/>
        </w:rPr>
        <w:t xml:space="preserve"> </w:t>
      </w:r>
      <w:r w:rsidRPr="001862AD">
        <w:rPr>
          <w:sz w:val="24"/>
          <w:szCs w:val="24"/>
        </w:rPr>
        <w:t>«Какие</w:t>
      </w:r>
      <w:r w:rsidRPr="001862AD">
        <w:rPr>
          <w:spacing w:val="66"/>
          <w:sz w:val="24"/>
          <w:szCs w:val="24"/>
        </w:rPr>
        <w:t xml:space="preserve"> </w:t>
      </w:r>
      <w:r w:rsidRPr="001862AD">
        <w:rPr>
          <w:sz w:val="24"/>
          <w:szCs w:val="24"/>
        </w:rPr>
        <w:t>бывают</w:t>
      </w:r>
      <w:r w:rsidRPr="001862AD">
        <w:rPr>
          <w:spacing w:val="63"/>
          <w:sz w:val="24"/>
          <w:szCs w:val="24"/>
        </w:rPr>
        <w:t xml:space="preserve"> </w:t>
      </w:r>
      <w:r w:rsidRPr="001862AD">
        <w:rPr>
          <w:sz w:val="24"/>
          <w:szCs w:val="24"/>
        </w:rPr>
        <w:t>подарки»;</w:t>
      </w:r>
      <w:r w:rsidRPr="001862AD">
        <w:rPr>
          <w:spacing w:val="69"/>
          <w:sz w:val="24"/>
          <w:szCs w:val="24"/>
        </w:rPr>
        <w:t xml:space="preserve"> </w:t>
      </w:r>
      <w:r w:rsidRPr="001862AD">
        <w:rPr>
          <w:sz w:val="24"/>
          <w:szCs w:val="24"/>
        </w:rPr>
        <w:t>Пивоварова</w:t>
      </w:r>
      <w:r w:rsidRPr="001862AD">
        <w:rPr>
          <w:spacing w:val="70"/>
          <w:sz w:val="24"/>
          <w:szCs w:val="24"/>
        </w:rPr>
        <w:t xml:space="preserve"> </w:t>
      </w:r>
      <w:r w:rsidR="00CD2512">
        <w:rPr>
          <w:sz w:val="24"/>
          <w:szCs w:val="24"/>
        </w:rPr>
        <w:t xml:space="preserve">И.М. </w:t>
      </w:r>
      <w:r w:rsidRPr="001862AD">
        <w:rPr>
          <w:sz w:val="24"/>
          <w:szCs w:val="24"/>
        </w:rPr>
        <w:t>«Сосчитать</w:t>
      </w:r>
      <w:r w:rsidRPr="001862AD">
        <w:rPr>
          <w:spacing w:val="110"/>
          <w:sz w:val="24"/>
          <w:szCs w:val="24"/>
        </w:rPr>
        <w:t xml:space="preserve"> </w:t>
      </w:r>
      <w:r w:rsidRPr="001862AD">
        <w:rPr>
          <w:sz w:val="24"/>
          <w:szCs w:val="24"/>
        </w:rPr>
        <w:t>не</w:t>
      </w:r>
      <w:r w:rsidRPr="001862AD">
        <w:rPr>
          <w:spacing w:val="114"/>
          <w:sz w:val="24"/>
          <w:szCs w:val="24"/>
        </w:rPr>
        <w:t xml:space="preserve"> </w:t>
      </w:r>
      <w:r w:rsidRPr="001862AD">
        <w:rPr>
          <w:sz w:val="24"/>
          <w:szCs w:val="24"/>
        </w:rPr>
        <w:t>могу»;</w:t>
      </w:r>
      <w:r w:rsidRPr="001862AD">
        <w:rPr>
          <w:spacing w:val="117"/>
          <w:sz w:val="24"/>
          <w:szCs w:val="24"/>
        </w:rPr>
        <w:t xml:space="preserve"> </w:t>
      </w:r>
      <w:r w:rsidRPr="001862AD">
        <w:rPr>
          <w:sz w:val="24"/>
          <w:szCs w:val="24"/>
        </w:rPr>
        <w:t>Пушкин</w:t>
      </w:r>
      <w:r w:rsidRPr="001862AD">
        <w:rPr>
          <w:spacing w:val="113"/>
          <w:sz w:val="24"/>
          <w:szCs w:val="24"/>
        </w:rPr>
        <w:t xml:space="preserve"> </w:t>
      </w:r>
      <w:r w:rsidRPr="001862AD">
        <w:rPr>
          <w:sz w:val="24"/>
          <w:szCs w:val="24"/>
        </w:rPr>
        <w:t>А.С.</w:t>
      </w:r>
      <w:r w:rsidRPr="001862AD">
        <w:rPr>
          <w:spacing w:val="115"/>
          <w:sz w:val="24"/>
          <w:szCs w:val="24"/>
        </w:rPr>
        <w:t xml:space="preserve"> </w:t>
      </w:r>
      <w:r w:rsidRPr="001862AD">
        <w:rPr>
          <w:sz w:val="24"/>
          <w:szCs w:val="24"/>
        </w:rPr>
        <w:t>«У</w:t>
      </w:r>
      <w:r w:rsidRPr="001862AD">
        <w:rPr>
          <w:spacing w:val="113"/>
          <w:sz w:val="24"/>
          <w:szCs w:val="24"/>
        </w:rPr>
        <w:t xml:space="preserve"> </w:t>
      </w:r>
      <w:r w:rsidRPr="001862AD">
        <w:rPr>
          <w:sz w:val="24"/>
          <w:szCs w:val="24"/>
        </w:rPr>
        <w:t>лукоморья</w:t>
      </w:r>
      <w:r w:rsidRPr="001862AD">
        <w:rPr>
          <w:spacing w:val="114"/>
          <w:sz w:val="24"/>
          <w:szCs w:val="24"/>
        </w:rPr>
        <w:t xml:space="preserve"> </w:t>
      </w:r>
      <w:r w:rsidRPr="001862AD">
        <w:rPr>
          <w:sz w:val="24"/>
          <w:szCs w:val="24"/>
        </w:rPr>
        <w:t>дуб</w:t>
      </w:r>
      <w:r w:rsidRPr="001862AD">
        <w:rPr>
          <w:spacing w:val="115"/>
          <w:sz w:val="24"/>
          <w:szCs w:val="24"/>
        </w:rPr>
        <w:t xml:space="preserve"> </w:t>
      </w:r>
      <w:proofErr w:type="gramStart"/>
      <w:r w:rsidR="00CD2512">
        <w:rPr>
          <w:sz w:val="24"/>
          <w:szCs w:val="24"/>
        </w:rPr>
        <w:t xml:space="preserve">зелёный  </w:t>
      </w:r>
      <w:r w:rsidRPr="001862AD">
        <w:rPr>
          <w:sz w:val="24"/>
          <w:szCs w:val="24"/>
        </w:rPr>
        <w:t>»</w:t>
      </w:r>
      <w:proofErr w:type="gramEnd"/>
      <w:r w:rsidR="00CD2512">
        <w:rPr>
          <w:sz w:val="24"/>
          <w:szCs w:val="24"/>
        </w:rPr>
        <w:t xml:space="preserve"> </w:t>
      </w:r>
      <w:r w:rsidRPr="001862AD">
        <w:rPr>
          <w:sz w:val="24"/>
          <w:szCs w:val="24"/>
        </w:rPr>
        <w:t>(отрывок</w:t>
      </w:r>
      <w:r w:rsidRPr="001862AD">
        <w:rPr>
          <w:spacing w:val="28"/>
          <w:sz w:val="24"/>
          <w:szCs w:val="24"/>
        </w:rPr>
        <w:t xml:space="preserve"> </w:t>
      </w:r>
      <w:r w:rsidRPr="001862AD">
        <w:rPr>
          <w:sz w:val="24"/>
          <w:szCs w:val="24"/>
        </w:rPr>
        <w:t>из</w:t>
      </w:r>
      <w:r w:rsidRPr="001862AD">
        <w:rPr>
          <w:spacing w:val="30"/>
          <w:sz w:val="24"/>
          <w:szCs w:val="24"/>
        </w:rPr>
        <w:t xml:space="preserve"> </w:t>
      </w:r>
      <w:r w:rsidRPr="001862AD">
        <w:rPr>
          <w:sz w:val="24"/>
          <w:szCs w:val="24"/>
        </w:rPr>
        <w:t>поэмы</w:t>
      </w:r>
      <w:r w:rsidRPr="001862AD">
        <w:rPr>
          <w:spacing w:val="35"/>
          <w:sz w:val="24"/>
          <w:szCs w:val="24"/>
        </w:rPr>
        <w:t xml:space="preserve"> </w:t>
      </w:r>
      <w:r w:rsidRPr="001862AD">
        <w:rPr>
          <w:sz w:val="24"/>
          <w:szCs w:val="24"/>
        </w:rPr>
        <w:t>«Руслан</w:t>
      </w:r>
      <w:r w:rsidRPr="001862AD">
        <w:rPr>
          <w:spacing w:val="29"/>
          <w:sz w:val="24"/>
          <w:szCs w:val="24"/>
        </w:rPr>
        <w:t xml:space="preserve"> </w:t>
      </w:r>
      <w:r w:rsidRPr="001862AD">
        <w:rPr>
          <w:sz w:val="24"/>
          <w:szCs w:val="24"/>
        </w:rPr>
        <w:t>и</w:t>
      </w:r>
      <w:r w:rsidRPr="001862AD">
        <w:rPr>
          <w:spacing w:val="30"/>
          <w:sz w:val="24"/>
          <w:szCs w:val="24"/>
        </w:rPr>
        <w:t xml:space="preserve"> </w:t>
      </w:r>
      <w:r w:rsidRPr="001862AD">
        <w:rPr>
          <w:sz w:val="24"/>
          <w:szCs w:val="24"/>
        </w:rPr>
        <w:t>Людмила»),</w:t>
      </w:r>
      <w:r w:rsidRPr="001862AD">
        <w:rPr>
          <w:spacing w:val="32"/>
          <w:sz w:val="24"/>
          <w:szCs w:val="24"/>
        </w:rPr>
        <w:t xml:space="preserve"> </w:t>
      </w:r>
      <w:r w:rsidRPr="001862AD">
        <w:rPr>
          <w:sz w:val="24"/>
          <w:szCs w:val="24"/>
        </w:rPr>
        <w:t>«Ель</w:t>
      </w:r>
      <w:r w:rsidRPr="001862AD">
        <w:rPr>
          <w:spacing w:val="28"/>
          <w:sz w:val="24"/>
          <w:szCs w:val="24"/>
        </w:rPr>
        <w:t xml:space="preserve"> </w:t>
      </w:r>
      <w:r w:rsidRPr="001862AD">
        <w:rPr>
          <w:sz w:val="24"/>
          <w:szCs w:val="24"/>
        </w:rPr>
        <w:t>растёт</w:t>
      </w:r>
      <w:r w:rsidRPr="001862AD">
        <w:rPr>
          <w:spacing w:val="27"/>
          <w:sz w:val="24"/>
          <w:szCs w:val="24"/>
        </w:rPr>
        <w:t xml:space="preserve"> </w:t>
      </w:r>
      <w:r w:rsidRPr="001862AD">
        <w:rPr>
          <w:sz w:val="24"/>
          <w:szCs w:val="24"/>
        </w:rPr>
        <w:t>перед</w:t>
      </w:r>
      <w:r w:rsidRPr="001862AD">
        <w:rPr>
          <w:spacing w:val="32"/>
          <w:sz w:val="24"/>
          <w:szCs w:val="24"/>
        </w:rPr>
        <w:t xml:space="preserve"> </w:t>
      </w:r>
      <w:r w:rsidRPr="001862AD">
        <w:rPr>
          <w:sz w:val="24"/>
          <w:szCs w:val="24"/>
        </w:rPr>
        <w:t xml:space="preserve">дворцом  </w:t>
      </w:r>
      <w:r w:rsidRPr="001862AD">
        <w:rPr>
          <w:spacing w:val="63"/>
          <w:sz w:val="24"/>
          <w:szCs w:val="24"/>
        </w:rPr>
        <w:t xml:space="preserve"> </w:t>
      </w:r>
      <w:r w:rsidRPr="001862AD">
        <w:rPr>
          <w:sz w:val="24"/>
          <w:szCs w:val="24"/>
        </w:rPr>
        <w:t>»</w:t>
      </w:r>
      <w:r w:rsidR="00CD2512">
        <w:rPr>
          <w:sz w:val="24"/>
          <w:szCs w:val="24"/>
        </w:rPr>
        <w:t>,</w:t>
      </w:r>
      <w:r w:rsidRPr="001862AD">
        <w:rPr>
          <w:sz w:val="24"/>
          <w:szCs w:val="24"/>
        </w:rPr>
        <w:t>(отрывок</w:t>
      </w:r>
      <w:r w:rsidRPr="001862AD">
        <w:rPr>
          <w:spacing w:val="68"/>
          <w:sz w:val="24"/>
          <w:szCs w:val="24"/>
        </w:rPr>
        <w:t xml:space="preserve"> </w:t>
      </w:r>
      <w:r w:rsidRPr="001862AD">
        <w:rPr>
          <w:sz w:val="24"/>
          <w:szCs w:val="24"/>
        </w:rPr>
        <w:t>из</w:t>
      </w:r>
      <w:r w:rsidRPr="001862AD">
        <w:rPr>
          <w:spacing w:val="68"/>
          <w:sz w:val="24"/>
          <w:szCs w:val="24"/>
        </w:rPr>
        <w:t xml:space="preserve"> </w:t>
      </w:r>
      <w:r w:rsidRPr="001862AD">
        <w:rPr>
          <w:sz w:val="24"/>
          <w:szCs w:val="24"/>
        </w:rPr>
        <w:t>«Сказки</w:t>
      </w:r>
      <w:r w:rsidRPr="001862AD">
        <w:rPr>
          <w:spacing w:val="136"/>
          <w:sz w:val="24"/>
          <w:szCs w:val="24"/>
        </w:rPr>
        <w:t xml:space="preserve"> </w:t>
      </w:r>
      <w:r w:rsidRPr="001862AD">
        <w:rPr>
          <w:sz w:val="24"/>
          <w:szCs w:val="24"/>
        </w:rPr>
        <w:t>о</w:t>
      </w:r>
      <w:r w:rsidRPr="001862AD">
        <w:rPr>
          <w:spacing w:val="68"/>
          <w:sz w:val="24"/>
          <w:szCs w:val="24"/>
        </w:rPr>
        <w:t xml:space="preserve"> </w:t>
      </w:r>
      <w:r w:rsidRPr="001862AD">
        <w:rPr>
          <w:sz w:val="24"/>
          <w:szCs w:val="24"/>
        </w:rPr>
        <w:t>царе</w:t>
      </w:r>
      <w:r w:rsidRPr="001862AD">
        <w:rPr>
          <w:spacing w:val="134"/>
          <w:sz w:val="24"/>
          <w:szCs w:val="24"/>
        </w:rPr>
        <w:t xml:space="preserve"> </w:t>
      </w:r>
      <w:r w:rsidRPr="001862AD">
        <w:rPr>
          <w:sz w:val="24"/>
          <w:szCs w:val="24"/>
        </w:rPr>
        <w:t>Салтане ....»</w:t>
      </w:r>
      <w:r w:rsidRPr="001862AD">
        <w:rPr>
          <w:spacing w:val="63"/>
          <w:sz w:val="24"/>
          <w:szCs w:val="24"/>
        </w:rPr>
        <w:t xml:space="preserve"> </w:t>
      </w:r>
      <w:r w:rsidRPr="001862AD">
        <w:rPr>
          <w:sz w:val="24"/>
          <w:szCs w:val="24"/>
        </w:rPr>
        <w:t>(по</w:t>
      </w:r>
      <w:r w:rsidRPr="001862AD">
        <w:rPr>
          <w:spacing w:val="137"/>
          <w:sz w:val="24"/>
          <w:szCs w:val="24"/>
        </w:rPr>
        <w:t xml:space="preserve"> </w:t>
      </w:r>
      <w:r w:rsidRPr="001862AD">
        <w:rPr>
          <w:sz w:val="24"/>
          <w:szCs w:val="24"/>
        </w:rPr>
        <w:t>выбору);</w:t>
      </w:r>
      <w:r w:rsidRPr="001862AD">
        <w:rPr>
          <w:spacing w:val="137"/>
          <w:sz w:val="24"/>
          <w:szCs w:val="24"/>
        </w:rPr>
        <w:t xml:space="preserve"> </w:t>
      </w:r>
      <w:r w:rsidRPr="001862AD">
        <w:rPr>
          <w:sz w:val="24"/>
          <w:szCs w:val="24"/>
        </w:rPr>
        <w:t>Сеф</w:t>
      </w:r>
      <w:r w:rsidRPr="001862AD">
        <w:rPr>
          <w:spacing w:val="70"/>
          <w:sz w:val="24"/>
          <w:szCs w:val="24"/>
        </w:rPr>
        <w:t xml:space="preserve"> </w:t>
      </w:r>
      <w:r w:rsidRPr="001862AD">
        <w:rPr>
          <w:sz w:val="24"/>
          <w:szCs w:val="24"/>
        </w:rPr>
        <w:t>Р.С.</w:t>
      </w:r>
      <w:r w:rsidR="00CD2512">
        <w:rPr>
          <w:sz w:val="24"/>
          <w:szCs w:val="24"/>
        </w:rPr>
        <w:t xml:space="preserve"> </w:t>
      </w:r>
      <w:r w:rsidR="00024A21" w:rsidRPr="001862AD">
        <w:rPr>
          <w:sz w:val="24"/>
          <w:szCs w:val="24"/>
        </w:rPr>
        <w:t>«Бесконечные</w:t>
      </w:r>
      <w:r w:rsidR="00024A21" w:rsidRPr="001862AD">
        <w:rPr>
          <w:spacing w:val="1"/>
          <w:sz w:val="24"/>
          <w:szCs w:val="24"/>
        </w:rPr>
        <w:t xml:space="preserve"> </w:t>
      </w:r>
      <w:r w:rsidR="00024A21" w:rsidRPr="001862AD">
        <w:rPr>
          <w:sz w:val="24"/>
          <w:szCs w:val="24"/>
        </w:rPr>
        <w:t>стихи»;</w:t>
      </w:r>
      <w:r w:rsidR="00024A21" w:rsidRPr="001862AD">
        <w:rPr>
          <w:spacing w:val="1"/>
          <w:sz w:val="24"/>
          <w:szCs w:val="24"/>
        </w:rPr>
        <w:t xml:space="preserve"> </w:t>
      </w:r>
      <w:r w:rsidR="00024A21" w:rsidRPr="001862AD">
        <w:rPr>
          <w:sz w:val="24"/>
          <w:szCs w:val="24"/>
        </w:rPr>
        <w:t>Симбирская</w:t>
      </w:r>
      <w:r w:rsidR="00024A21" w:rsidRPr="001862AD">
        <w:rPr>
          <w:spacing w:val="1"/>
          <w:sz w:val="24"/>
          <w:szCs w:val="24"/>
        </w:rPr>
        <w:t xml:space="preserve"> </w:t>
      </w:r>
      <w:r w:rsidR="00024A21" w:rsidRPr="001862AD">
        <w:rPr>
          <w:sz w:val="24"/>
          <w:szCs w:val="24"/>
        </w:rPr>
        <w:t>Ю.</w:t>
      </w:r>
      <w:r w:rsidR="00024A21" w:rsidRPr="001862AD">
        <w:rPr>
          <w:spacing w:val="1"/>
          <w:sz w:val="24"/>
          <w:szCs w:val="24"/>
        </w:rPr>
        <w:t xml:space="preserve"> </w:t>
      </w:r>
      <w:r w:rsidR="00024A21" w:rsidRPr="001862AD">
        <w:rPr>
          <w:sz w:val="24"/>
          <w:szCs w:val="24"/>
        </w:rPr>
        <w:t>«Ехал</w:t>
      </w:r>
      <w:r w:rsidR="00024A21" w:rsidRPr="001862AD">
        <w:rPr>
          <w:spacing w:val="1"/>
          <w:sz w:val="24"/>
          <w:szCs w:val="24"/>
        </w:rPr>
        <w:t xml:space="preserve"> </w:t>
      </w:r>
      <w:r w:rsidR="00024A21" w:rsidRPr="001862AD">
        <w:rPr>
          <w:sz w:val="24"/>
          <w:szCs w:val="24"/>
        </w:rPr>
        <w:t>дождь</w:t>
      </w:r>
      <w:r w:rsidR="00024A21" w:rsidRPr="001862AD">
        <w:rPr>
          <w:spacing w:val="1"/>
          <w:sz w:val="24"/>
          <w:szCs w:val="24"/>
        </w:rPr>
        <w:t xml:space="preserve"> </w:t>
      </w:r>
      <w:r w:rsidR="00024A21" w:rsidRPr="001862AD">
        <w:rPr>
          <w:sz w:val="24"/>
          <w:szCs w:val="24"/>
        </w:rPr>
        <w:t>в</w:t>
      </w:r>
      <w:r w:rsidR="00024A21" w:rsidRPr="001862AD">
        <w:rPr>
          <w:spacing w:val="1"/>
          <w:sz w:val="24"/>
          <w:szCs w:val="24"/>
        </w:rPr>
        <w:t xml:space="preserve"> </w:t>
      </w:r>
      <w:r w:rsidR="00024A21" w:rsidRPr="001862AD">
        <w:rPr>
          <w:sz w:val="24"/>
          <w:szCs w:val="24"/>
        </w:rPr>
        <w:t>командировку»;</w:t>
      </w:r>
      <w:r w:rsidR="00024A21" w:rsidRPr="001862AD">
        <w:rPr>
          <w:spacing w:val="1"/>
          <w:sz w:val="24"/>
          <w:szCs w:val="24"/>
        </w:rPr>
        <w:t xml:space="preserve"> </w:t>
      </w:r>
      <w:r w:rsidR="00024A21" w:rsidRPr="001862AD">
        <w:rPr>
          <w:sz w:val="24"/>
          <w:szCs w:val="24"/>
        </w:rPr>
        <w:t>Степанов</w:t>
      </w:r>
      <w:r w:rsidR="00024A21" w:rsidRPr="001862AD">
        <w:rPr>
          <w:spacing w:val="5"/>
          <w:sz w:val="24"/>
          <w:szCs w:val="24"/>
        </w:rPr>
        <w:t xml:space="preserve"> </w:t>
      </w:r>
      <w:r w:rsidR="00024A21" w:rsidRPr="001862AD">
        <w:rPr>
          <w:sz w:val="24"/>
          <w:szCs w:val="24"/>
        </w:rPr>
        <w:t>В.А.</w:t>
      </w:r>
      <w:r w:rsidR="00024A21" w:rsidRPr="001862AD">
        <w:rPr>
          <w:spacing w:val="9"/>
          <w:sz w:val="24"/>
          <w:szCs w:val="24"/>
        </w:rPr>
        <w:t xml:space="preserve"> </w:t>
      </w:r>
      <w:r w:rsidR="00024A21" w:rsidRPr="001862AD">
        <w:rPr>
          <w:sz w:val="24"/>
          <w:szCs w:val="24"/>
        </w:rPr>
        <w:t>«Родные</w:t>
      </w:r>
      <w:r w:rsidR="00024A21" w:rsidRPr="001862AD">
        <w:rPr>
          <w:spacing w:val="4"/>
          <w:sz w:val="24"/>
          <w:szCs w:val="24"/>
        </w:rPr>
        <w:t xml:space="preserve"> </w:t>
      </w:r>
      <w:r w:rsidR="00024A21" w:rsidRPr="001862AD">
        <w:rPr>
          <w:sz w:val="24"/>
          <w:szCs w:val="24"/>
        </w:rPr>
        <w:t>просторы»;</w:t>
      </w:r>
      <w:r w:rsidR="00024A21" w:rsidRPr="001862AD">
        <w:rPr>
          <w:spacing w:val="2"/>
          <w:sz w:val="24"/>
          <w:szCs w:val="24"/>
        </w:rPr>
        <w:t xml:space="preserve"> </w:t>
      </w:r>
      <w:r w:rsidR="00024A21" w:rsidRPr="001862AD">
        <w:rPr>
          <w:sz w:val="24"/>
          <w:szCs w:val="24"/>
        </w:rPr>
        <w:t>Суриков</w:t>
      </w:r>
      <w:r w:rsidR="00024A21" w:rsidRPr="001862AD">
        <w:rPr>
          <w:spacing w:val="6"/>
          <w:sz w:val="24"/>
          <w:szCs w:val="24"/>
        </w:rPr>
        <w:t xml:space="preserve"> </w:t>
      </w:r>
      <w:r w:rsidR="00024A21" w:rsidRPr="001862AD">
        <w:rPr>
          <w:sz w:val="24"/>
          <w:szCs w:val="24"/>
        </w:rPr>
        <w:t>И.З.</w:t>
      </w:r>
      <w:r w:rsidR="00024A21" w:rsidRPr="001862AD">
        <w:rPr>
          <w:spacing w:val="5"/>
          <w:sz w:val="24"/>
          <w:szCs w:val="24"/>
        </w:rPr>
        <w:t xml:space="preserve"> </w:t>
      </w:r>
      <w:r w:rsidR="00024A21" w:rsidRPr="001862AD">
        <w:rPr>
          <w:sz w:val="24"/>
          <w:szCs w:val="24"/>
        </w:rPr>
        <w:t>«Белый</w:t>
      </w:r>
      <w:r w:rsidR="00024A21" w:rsidRPr="001862AD">
        <w:rPr>
          <w:spacing w:val="3"/>
          <w:sz w:val="24"/>
          <w:szCs w:val="24"/>
        </w:rPr>
        <w:t xml:space="preserve"> </w:t>
      </w:r>
      <w:r w:rsidR="00024A21" w:rsidRPr="001862AD">
        <w:rPr>
          <w:sz w:val="24"/>
          <w:szCs w:val="24"/>
        </w:rPr>
        <w:t>снег</w:t>
      </w:r>
      <w:r w:rsidR="00024A21" w:rsidRPr="001862AD">
        <w:rPr>
          <w:spacing w:val="3"/>
          <w:sz w:val="24"/>
          <w:szCs w:val="24"/>
        </w:rPr>
        <w:t xml:space="preserve"> </w:t>
      </w:r>
      <w:r w:rsidR="00CD2512">
        <w:rPr>
          <w:sz w:val="24"/>
          <w:szCs w:val="24"/>
        </w:rPr>
        <w:t xml:space="preserve">пушистый», </w:t>
      </w:r>
      <w:r w:rsidR="00024A21" w:rsidRPr="001862AD">
        <w:rPr>
          <w:sz w:val="24"/>
          <w:szCs w:val="24"/>
        </w:rPr>
        <w:t>«Зима» (отрывок); Токмакова И.П. «Осенние листья»; Тютчев Ф.И. «Зима</w:t>
      </w:r>
      <w:r w:rsidR="00024A21" w:rsidRPr="001862AD">
        <w:rPr>
          <w:spacing w:val="1"/>
          <w:sz w:val="24"/>
          <w:szCs w:val="24"/>
        </w:rPr>
        <w:t xml:space="preserve"> </w:t>
      </w:r>
      <w:r w:rsidR="00024A21" w:rsidRPr="001862AD">
        <w:rPr>
          <w:sz w:val="24"/>
          <w:szCs w:val="24"/>
        </w:rPr>
        <w:t>недаром</w:t>
      </w:r>
      <w:r w:rsidR="00024A21" w:rsidRPr="001862AD">
        <w:rPr>
          <w:spacing w:val="1"/>
          <w:sz w:val="24"/>
          <w:szCs w:val="24"/>
        </w:rPr>
        <w:t xml:space="preserve"> </w:t>
      </w:r>
      <w:proofErr w:type="gramStart"/>
      <w:r w:rsidR="00024A21" w:rsidRPr="001862AD">
        <w:rPr>
          <w:sz w:val="24"/>
          <w:szCs w:val="24"/>
        </w:rPr>
        <w:t>злится....</w:t>
      </w:r>
      <w:proofErr w:type="gramEnd"/>
      <w:r w:rsidR="00024A21" w:rsidRPr="001862AD">
        <w:rPr>
          <w:sz w:val="24"/>
          <w:szCs w:val="24"/>
        </w:rPr>
        <w:t>»;</w:t>
      </w:r>
      <w:r w:rsidR="00024A21" w:rsidRPr="001862AD">
        <w:rPr>
          <w:spacing w:val="1"/>
          <w:sz w:val="24"/>
          <w:szCs w:val="24"/>
        </w:rPr>
        <w:t xml:space="preserve"> </w:t>
      </w:r>
      <w:r w:rsidR="00024A21" w:rsidRPr="001862AD">
        <w:rPr>
          <w:sz w:val="24"/>
          <w:szCs w:val="24"/>
        </w:rPr>
        <w:t>Усачев</w:t>
      </w:r>
      <w:r w:rsidR="00024A21" w:rsidRPr="001862AD">
        <w:rPr>
          <w:spacing w:val="1"/>
          <w:sz w:val="24"/>
          <w:szCs w:val="24"/>
        </w:rPr>
        <w:t xml:space="preserve"> </w:t>
      </w:r>
      <w:r w:rsidR="00024A21" w:rsidRPr="001862AD">
        <w:rPr>
          <w:sz w:val="24"/>
          <w:szCs w:val="24"/>
        </w:rPr>
        <w:t>А.</w:t>
      </w:r>
      <w:r w:rsidR="00024A21" w:rsidRPr="001862AD">
        <w:rPr>
          <w:spacing w:val="1"/>
          <w:sz w:val="24"/>
          <w:szCs w:val="24"/>
        </w:rPr>
        <w:t xml:space="preserve"> </w:t>
      </w:r>
      <w:r w:rsidR="00024A21" w:rsidRPr="001862AD">
        <w:rPr>
          <w:sz w:val="24"/>
          <w:szCs w:val="24"/>
        </w:rPr>
        <w:t>«Колыбельная</w:t>
      </w:r>
      <w:r w:rsidR="00024A21" w:rsidRPr="001862AD">
        <w:rPr>
          <w:spacing w:val="1"/>
          <w:sz w:val="24"/>
          <w:szCs w:val="24"/>
        </w:rPr>
        <w:t xml:space="preserve"> </w:t>
      </w:r>
      <w:r w:rsidR="00024A21" w:rsidRPr="001862AD">
        <w:rPr>
          <w:sz w:val="24"/>
          <w:szCs w:val="24"/>
        </w:rPr>
        <w:t>книга»,</w:t>
      </w:r>
      <w:r w:rsidR="00024A21" w:rsidRPr="001862AD">
        <w:rPr>
          <w:spacing w:val="1"/>
          <w:sz w:val="24"/>
          <w:szCs w:val="24"/>
        </w:rPr>
        <w:t xml:space="preserve"> </w:t>
      </w:r>
      <w:r w:rsidR="00024A21" w:rsidRPr="001862AD">
        <w:rPr>
          <w:sz w:val="24"/>
          <w:szCs w:val="24"/>
        </w:rPr>
        <w:t>«К</w:t>
      </w:r>
      <w:r w:rsidR="00024A21" w:rsidRPr="001862AD">
        <w:rPr>
          <w:spacing w:val="1"/>
          <w:sz w:val="24"/>
          <w:szCs w:val="24"/>
        </w:rPr>
        <w:t xml:space="preserve"> </w:t>
      </w:r>
      <w:r w:rsidR="00024A21" w:rsidRPr="001862AD">
        <w:rPr>
          <w:sz w:val="24"/>
          <w:szCs w:val="24"/>
        </w:rPr>
        <w:t>нам</w:t>
      </w:r>
      <w:r w:rsidR="00024A21" w:rsidRPr="001862AD">
        <w:rPr>
          <w:spacing w:val="1"/>
          <w:sz w:val="24"/>
          <w:szCs w:val="24"/>
        </w:rPr>
        <w:t xml:space="preserve"> </w:t>
      </w:r>
      <w:r w:rsidR="00024A21" w:rsidRPr="001862AD">
        <w:rPr>
          <w:sz w:val="24"/>
          <w:szCs w:val="24"/>
        </w:rPr>
        <w:t>приходит</w:t>
      </w:r>
      <w:r w:rsidR="00024A21" w:rsidRPr="001862AD">
        <w:rPr>
          <w:spacing w:val="-67"/>
          <w:sz w:val="24"/>
          <w:szCs w:val="24"/>
        </w:rPr>
        <w:t xml:space="preserve"> </w:t>
      </w:r>
      <w:r w:rsidR="00024A21" w:rsidRPr="001862AD">
        <w:rPr>
          <w:sz w:val="24"/>
          <w:szCs w:val="24"/>
        </w:rPr>
        <w:t>Новый год»; Фет А.А. «Мама, глянь-ка из окошка....»; Цветаева</w:t>
      </w:r>
      <w:r w:rsidR="00024A21" w:rsidRPr="001862AD">
        <w:rPr>
          <w:spacing w:val="1"/>
          <w:sz w:val="24"/>
          <w:szCs w:val="24"/>
        </w:rPr>
        <w:t xml:space="preserve"> </w:t>
      </w:r>
      <w:r w:rsidR="00024A21" w:rsidRPr="001862AD">
        <w:rPr>
          <w:sz w:val="24"/>
          <w:szCs w:val="24"/>
        </w:rPr>
        <w:t>М.И.</w:t>
      </w:r>
      <w:r w:rsidR="00024A21" w:rsidRPr="001862AD">
        <w:rPr>
          <w:spacing w:val="1"/>
          <w:sz w:val="24"/>
          <w:szCs w:val="24"/>
        </w:rPr>
        <w:t xml:space="preserve"> </w:t>
      </w:r>
      <w:r w:rsidR="00024A21" w:rsidRPr="001862AD">
        <w:rPr>
          <w:sz w:val="24"/>
          <w:szCs w:val="24"/>
        </w:rPr>
        <w:t>«У</w:t>
      </w:r>
      <w:r w:rsidR="00024A21" w:rsidRPr="001862AD">
        <w:rPr>
          <w:spacing w:val="1"/>
          <w:sz w:val="24"/>
          <w:szCs w:val="24"/>
        </w:rPr>
        <w:t xml:space="preserve"> </w:t>
      </w:r>
      <w:r w:rsidR="00024A21" w:rsidRPr="001862AD">
        <w:rPr>
          <w:sz w:val="24"/>
          <w:szCs w:val="24"/>
        </w:rPr>
        <w:t>кроватки</w:t>
      </w:r>
      <w:proofErr w:type="gramStart"/>
      <w:r w:rsidR="00024A21" w:rsidRPr="001862AD">
        <w:rPr>
          <w:sz w:val="24"/>
          <w:szCs w:val="24"/>
        </w:rPr>
        <w:t xml:space="preserve">»;  </w:t>
      </w:r>
      <w:r w:rsidR="00024A21" w:rsidRPr="001862AD">
        <w:rPr>
          <w:spacing w:val="67"/>
          <w:sz w:val="24"/>
          <w:szCs w:val="24"/>
        </w:rPr>
        <w:t xml:space="preserve"> </w:t>
      </w:r>
      <w:proofErr w:type="gramEnd"/>
      <w:r w:rsidR="00024A21" w:rsidRPr="001862AD">
        <w:rPr>
          <w:sz w:val="24"/>
          <w:szCs w:val="24"/>
        </w:rPr>
        <w:t xml:space="preserve">Чёрный  </w:t>
      </w:r>
      <w:r w:rsidR="00024A21" w:rsidRPr="001862AD">
        <w:rPr>
          <w:spacing w:val="69"/>
          <w:sz w:val="24"/>
          <w:szCs w:val="24"/>
        </w:rPr>
        <w:t xml:space="preserve"> </w:t>
      </w:r>
      <w:r w:rsidR="00024A21" w:rsidRPr="001862AD">
        <w:rPr>
          <w:sz w:val="24"/>
          <w:szCs w:val="24"/>
        </w:rPr>
        <w:t>С.</w:t>
      </w:r>
      <w:r w:rsidR="00024A21" w:rsidRPr="001862AD">
        <w:rPr>
          <w:spacing w:val="70"/>
          <w:sz w:val="24"/>
          <w:szCs w:val="24"/>
        </w:rPr>
        <w:t xml:space="preserve"> </w:t>
      </w:r>
      <w:r w:rsidR="00024A21" w:rsidRPr="001862AD">
        <w:rPr>
          <w:sz w:val="24"/>
          <w:szCs w:val="24"/>
        </w:rPr>
        <w:t xml:space="preserve">«Волк»;  </w:t>
      </w:r>
      <w:r w:rsidR="00024A21" w:rsidRPr="001862AD">
        <w:rPr>
          <w:spacing w:val="68"/>
          <w:sz w:val="24"/>
          <w:szCs w:val="24"/>
        </w:rPr>
        <w:t xml:space="preserve"> </w:t>
      </w:r>
      <w:r w:rsidR="00024A21" w:rsidRPr="001862AD">
        <w:rPr>
          <w:sz w:val="24"/>
          <w:szCs w:val="24"/>
        </w:rPr>
        <w:t>Чуковский</w:t>
      </w:r>
      <w:r w:rsidR="00024A21" w:rsidRPr="001862AD">
        <w:rPr>
          <w:spacing w:val="69"/>
          <w:sz w:val="24"/>
          <w:szCs w:val="24"/>
        </w:rPr>
        <w:t xml:space="preserve"> </w:t>
      </w:r>
      <w:r w:rsidR="00024A21" w:rsidRPr="001862AD">
        <w:rPr>
          <w:sz w:val="24"/>
          <w:szCs w:val="24"/>
        </w:rPr>
        <w:t>К.И.</w:t>
      </w:r>
      <w:r w:rsidR="00024A21" w:rsidRPr="001862AD">
        <w:rPr>
          <w:spacing w:val="78"/>
          <w:sz w:val="24"/>
          <w:szCs w:val="24"/>
        </w:rPr>
        <w:t xml:space="preserve"> </w:t>
      </w:r>
      <w:r w:rsidR="00024A21" w:rsidRPr="001862AD">
        <w:rPr>
          <w:sz w:val="24"/>
          <w:szCs w:val="24"/>
        </w:rPr>
        <w:t>«Ёлка»;</w:t>
      </w:r>
      <w:r w:rsidR="00024A21" w:rsidRPr="001862AD">
        <w:rPr>
          <w:spacing w:val="69"/>
          <w:sz w:val="24"/>
          <w:szCs w:val="24"/>
        </w:rPr>
        <w:t xml:space="preserve"> </w:t>
      </w:r>
      <w:r w:rsidR="00024A21" w:rsidRPr="001862AD">
        <w:rPr>
          <w:sz w:val="24"/>
          <w:szCs w:val="24"/>
        </w:rPr>
        <w:t>Яснов</w:t>
      </w:r>
      <w:r w:rsidR="00024A21" w:rsidRPr="001862AD">
        <w:rPr>
          <w:spacing w:val="67"/>
          <w:sz w:val="24"/>
          <w:szCs w:val="24"/>
        </w:rPr>
        <w:t xml:space="preserve"> </w:t>
      </w:r>
      <w:r w:rsidR="00CD2512">
        <w:rPr>
          <w:sz w:val="24"/>
          <w:szCs w:val="24"/>
        </w:rPr>
        <w:t xml:space="preserve">М.Д. </w:t>
      </w:r>
      <w:r w:rsidR="00024A21" w:rsidRPr="001862AD">
        <w:rPr>
          <w:sz w:val="24"/>
          <w:szCs w:val="24"/>
        </w:rPr>
        <w:t>«Мирная</w:t>
      </w:r>
      <w:r w:rsidR="00024A21" w:rsidRPr="001862AD">
        <w:rPr>
          <w:spacing w:val="1"/>
          <w:sz w:val="24"/>
          <w:szCs w:val="24"/>
        </w:rPr>
        <w:t xml:space="preserve"> </w:t>
      </w:r>
      <w:r w:rsidR="00024A21" w:rsidRPr="001862AD">
        <w:rPr>
          <w:sz w:val="24"/>
          <w:szCs w:val="24"/>
        </w:rPr>
        <w:t>считалка»,</w:t>
      </w:r>
      <w:r w:rsidR="00024A21" w:rsidRPr="001862AD">
        <w:rPr>
          <w:spacing w:val="1"/>
          <w:sz w:val="24"/>
          <w:szCs w:val="24"/>
        </w:rPr>
        <w:t xml:space="preserve"> </w:t>
      </w:r>
      <w:r w:rsidR="00024A21" w:rsidRPr="001862AD">
        <w:rPr>
          <w:sz w:val="24"/>
          <w:szCs w:val="24"/>
        </w:rPr>
        <w:t>«Жила-была</w:t>
      </w:r>
      <w:r w:rsidR="00024A21" w:rsidRPr="001862AD">
        <w:rPr>
          <w:spacing w:val="1"/>
          <w:sz w:val="24"/>
          <w:szCs w:val="24"/>
        </w:rPr>
        <w:t xml:space="preserve"> </w:t>
      </w:r>
      <w:r w:rsidR="00024A21" w:rsidRPr="001862AD">
        <w:rPr>
          <w:sz w:val="24"/>
          <w:szCs w:val="24"/>
        </w:rPr>
        <w:t>семья»,</w:t>
      </w:r>
      <w:r w:rsidR="00024A21" w:rsidRPr="001862AD">
        <w:rPr>
          <w:spacing w:val="1"/>
          <w:sz w:val="24"/>
          <w:szCs w:val="24"/>
        </w:rPr>
        <w:t xml:space="preserve"> </w:t>
      </w:r>
      <w:r w:rsidR="00024A21" w:rsidRPr="001862AD">
        <w:rPr>
          <w:sz w:val="24"/>
          <w:szCs w:val="24"/>
        </w:rPr>
        <w:t>«Подарки</w:t>
      </w:r>
      <w:r w:rsidR="00024A21" w:rsidRPr="001862AD">
        <w:rPr>
          <w:spacing w:val="1"/>
          <w:sz w:val="24"/>
          <w:szCs w:val="24"/>
        </w:rPr>
        <w:t xml:space="preserve"> </w:t>
      </w:r>
      <w:r w:rsidR="00024A21" w:rsidRPr="001862AD">
        <w:rPr>
          <w:sz w:val="24"/>
          <w:szCs w:val="24"/>
        </w:rPr>
        <w:t>для</w:t>
      </w:r>
      <w:r w:rsidR="00024A21" w:rsidRPr="001862AD">
        <w:rPr>
          <w:spacing w:val="1"/>
          <w:sz w:val="24"/>
          <w:szCs w:val="24"/>
        </w:rPr>
        <w:t xml:space="preserve"> </w:t>
      </w:r>
      <w:r w:rsidR="00024A21" w:rsidRPr="001862AD">
        <w:rPr>
          <w:sz w:val="24"/>
          <w:szCs w:val="24"/>
        </w:rPr>
        <w:t>Елки.</w:t>
      </w:r>
      <w:r w:rsidR="00024A21" w:rsidRPr="001862AD">
        <w:rPr>
          <w:spacing w:val="1"/>
          <w:sz w:val="24"/>
          <w:szCs w:val="24"/>
        </w:rPr>
        <w:t xml:space="preserve"> </w:t>
      </w:r>
      <w:r w:rsidR="00024A21" w:rsidRPr="001862AD">
        <w:rPr>
          <w:sz w:val="24"/>
          <w:szCs w:val="24"/>
        </w:rPr>
        <w:t>Зимняя</w:t>
      </w:r>
      <w:r w:rsidR="00024A21" w:rsidRPr="001862AD">
        <w:rPr>
          <w:spacing w:val="1"/>
          <w:sz w:val="24"/>
          <w:szCs w:val="24"/>
        </w:rPr>
        <w:t xml:space="preserve"> </w:t>
      </w:r>
      <w:r w:rsidR="00024A21" w:rsidRPr="001862AD">
        <w:rPr>
          <w:sz w:val="24"/>
          <w:szCs w:val="24"/>
        </w:rPr>
        <w:t>книга»</w:t>
      </w:r>
      <w:r w:rsidR="00024A21" w:rsidRPr="001862AD">
        <w:rPr>
          <w:spacing w:val="-4"/>
          <w:sz w:val="24"/>
          <w:szCs w:val="24"/>
        </w:rPr>
        <w:t xml:space="preserve"> </w:t>
      </w:r>
      <w:r w:rsidR="00024A21" w:rsidRPr="001862AD">
        <w:rPr>
          <w:sz w:val="24"/>
          <w:szCs w:val="24"/>
        </w:rPr>
        <w:t>(по</w:t>
      </w:r>
      <w:r w:rsidR="00024A21" w:rsidRPr="001862AD">
        <w:rPr>
          <w:spacing w:val="1"/>
          <w:sz w:val="24"/>
          <w:szCs w:val="24"/>
        </w:rPr>
        <w:t xml:space="preserve"> </w:t>
      </w:r>
      <w:r w:rsidR="00024A21" w:rsidRPr="001862AD">
        <w:rPr>
          <w:sz w:val="24"/>
          <w:szCs w:val="24"/>
        </w:rPr>
        <w:t>выбору).</w:t>
      </w:r>
    </w:p>
    <w:p w:rsidR="00024A21" w:rsidRPr="001862AD" w:rsidRDefault="00024A21" w:rsidP="001862AD">
      <w:pPr>
        <w:pStyle w:val="a3"/>
        <w:spacing w:line="360" w:lineRule="auto"/>
        <w:ind w:left="0" w:firstLine="709"/>
        <w:rPr>
          <w:sz w:val="24"/>
          <w:szCs w:val="24"/>
        </w:rPr>
      </w:pPr>
      <w:r w:rsidRPr="001862AD">
        <w:rPr>
          <w:sz w:val="24"/>
          <w:szCs w:val="24"/>
        </w:rPr>
        <w:lastRenderedPageBreak/>
        <w:t>Проза.</w:t>
      </w:r>
      <w:r w:rsidRPr="001862AD">
        <w:rPr>
          <w:spacing w:val="71"/>
          <w:sz w:val="24"/>
          <w:szCs w:val="24"/>
        </w:rPr>
        <w:t xml:space="preserve"> </w:t>
      </w:r>
      <w:r w:rsidRPr="001862AD">
        <w:rPr>
          <w:sz w:val="24"/>
          <w:szCs w:val="24"/>
        </w:rPr>
        <w:t>Аксаков</w:t>
      </w:r>
      <w:r w:rsidRPr="001862AD">
        <w:rPr>
          <w:spacing w:val="70"/>
          <w:sz w:val="24"/>
          <w:szCs w:val="24"/>
        </w:rPr>
        <w:t xml:space="preserve"> </w:t>
      </w:r>
      <w:r w:rsidRPr="001862AD">
        <w:rPr>
          <w:sz w:val="24"/>
          <w:szCs w:val="24"/>
        </w:rPr>
        <w:t>С.Т.</w:t>
      </w:r>
      <w:r w:rsidRPr="001862AD">
        <w:rPr>
          <w:spacing w:val="70"/>
          <w:sz w:val="24"/>
          <w:szCs w:val="24"/>
        </w:rPr>
        <w:t xml:space="preserve"> </w:t>
      </w:r>
      <w:r w:rsidRPr="001862AD">
        <w:rPr>
          <w:sz w:val="24"/>
          <w:szCs w:val="24"/>
        </w:rPr>
        <w:t>«Сурка»;</w:t>
      </w:r>
      <w:r w:rsidRPr="001862AD">
        <w:rPr>
          <w:spacing w:val="71"/>
          <w:sz w:val="24"/>
          <w:szCs w:val="24"/>
        </w:rPr>
        <w:t xml:space="preserve"> </w:t>
      </w:r>
      <w:r w:rsidRPr="001862AD">
        <w:rPr>
          <w:sz w:val="24"/>
          <w:szCs w:val="24"/>
        </w:rPr>
        <w:t>Алмазов</w:t>
      </w:r>
      <w:r w:rsidRPr="001862AD">
        <w:rPr>
          <w:spacing w:val="71"/>
          <w:sz w:val="24"/>
          <w:szCs w:val="24"/>
        </w:rPr>
        <w:t xml:space="preserve"> </w:t>
      </w:r>
      <w:r w:rsidRPr="001862AD">
        <w:rPr>
          <w:sz w:val="24"/>
          <w:szCs w:val="24"/>
        </w:rPr>
        <w:t>Б.А.</w:t>
      </w:r>
      <w:r w:rsidRPr="001862AD">
        <w:rPr>
          <w:spacing w:val="70"/>
          <w:sz w:val="24"/>
          <w:szCs w:val="24"/>
        </w:rPr>
        <w:t xml:space="preserve"> </w:t>
      </w:r>
      <w:r w:rsidRPr="001862AD">
        <w:rPr>
          <w:sz w:val="24"/>
          <w:szCs w:val="24"/>
        </w:rPr>
        <w:t>«Горбушка»;</w:t>
      </w:r>
      <w:r w:rsidRPr="001862AD">
        <w:rPr>
          <w:spacing w:val="71"/>
          <w:sz w:val="24"/>
          <w:szCs w:val="24"/>
        </w:rPr>
        <w:t xml:space="preserve"> </w:t>
      </w:r>
      <w:r w:rsidRPr="001862AD">
        <w:rPr>
          <w:sz w:val="24"/>
          <w:szCs w:val="24"/>
        </w:rPr>
        <w:t>Баруздин</w:t>
      </w:r>
      <w:r w:rsidRPr="001862AD">
        <w:rPr>
          <w:spacing w:val="1"/>
          <w:sz w:val="24"/>
          <w:szCs w:val="24"/>
        </w:rPr>
        <w:t xml:space="preserve"> </w:t>
      </w:r>
      <w:r w:rsidRPr="001862AD">
        <w:rPr>
          <w:sz w:val="24"/>
          <w:szCs w:val="24"/>
        </w:rPr>
        <w:t>С.А. «Берегите свои косы!», «Забракованный мишка» (по выбору); Бианки</w:t>
      </w:r>
      <w:r w:rsidRPr="001862AD">
        <w:rPr>
          <w:spacing w:val="1"/>
          <w:sz w:val="24"/>
          <w:szCs w:val="24"/>
        </w:rPr>
        <w:t xml:space="preserve"> </w:t>
      </w:r>
      <w:r w:rsidRPr="001862AD">
        <w:rPr>
          <w:sz w:val="24"/>
          <w:szCs w:val="24"/>
        </w:rPr>
        <w:t>В.В.</w:t>
      </w:r>
      <w:r w:rsidRPr="001862AD">
        <w:rPr>
          <w:spacing w:val="35"/>
          <w:sz w:val="24"/>
          <w:szCs w:val="24"/>
        </w:rPr>
        <w:t xml:space="preserve"> </w:t>
      </w:r>
      <w:r w:rsidRPr="001862AD">
        <w:rPr>
          <w:sz w:val="24"/>
          <w:szCs w:val="24"/>
        </w:rPr>
        <w:t>«Лесная</w:t>
      </w:r>
      <w:r w:rsidRPr="001862AD">
        <w:rPr>
          <w:spacing w:val="29"/>
          <w:sz w:val="24"/>
          <w:szCs w:val="24"/>
        </w:rPr>
        <w:t xml:space="preserve"> </w:t>
      </w:r>
      <w:r w:rsidRPr="001862AD">
        <w:rPr>
          <w:sz w:val="24"/>
          <w:szCs w:val="24"/>
        </w:rPr>
        <w:t>газета»</w:t>
      </w:r>
      <w:r w:rsidRPr="001862AD">
        <w:rPr>
          <w:spacing w:val="24"/>
          <w:sz w:val="24"/>
          <w:szCs w:val="24"/>
        </w:rPr>
        <w:t xml:space="preserve"> </w:t>
      </w:r>
      <w:r w:rsidRPr="001862AD">
        <w:rPr>
          <w:sz w:val="24"/>
          <w:szCs w:val="24"/>
        </w:rPr>
        <w:t>(2-3</w:t>
      </w:r>
      <w:r w:rsidRPr="001862AD">
        <w:rPr>
          <w:spacing w:val="29"/>
          <w:sz w:val="24"/>
          <w:szCs w:val="24"/>
        </w:rPr>
        <w:t xml:space="preserve"> </w:t>
      </w:r>
      <w:r w:rsidRPr="001862AD">
        <w:rPr>
          <w:sz w:val="24"/>
          <w:szCs w:val="24"/>
        </w:rPr>
        <w:t>рассказа</w:t>
      </w:r>
      <w:r w:rsidRPr="001862AD">
        <w:rPr>
          <w:spacing w:val="29"/>
          <w:sz w:val="24"/>
          <w:szCs w:val="24"/>
        </w:rPr>
        <w:t xml:space="preserve"> </w:t>
      </w:r>
      <w:r w:rsidRPr="001862AD">
        <w:rPr>
          <w:sz w:val="24"/>
          <w:szCs w:val="24"/>
        </w:rPr>
        <w:t>по</w:t>
      </w:r>
      <w:r w:rsidRPr="001862AD">
        <w:rPr>
          <w:spacing w:val="29"/>
          <w:sz w:val="24"/>
          <w:szCs w:val="24"/>
        </w:rPr>
        <w:t xml:space="preserve"> </w:t>
      </w:r>
      <w:r w:rsidRPr="001862AD">
        <w:rPr>
          <w:sz w:val="24"/>
          <w:szCs w:val="24"/>
        </w:rPr>
        <w:t>выбору);</w:t>
      </w:r>
      <w:r w:rsidRPr="001862AD">
        <w:rPr>
          <w:spacing w:val="28"/>
          <w:sz w:val="24"/>
          <w:szCs w:val="24"/>
        </w:rPr>
        <w:t xml:space="preserve"> </w:t>
      </w:r>
      <w:r w:rsidRPr="001862AD">
        <w:rPr>
          <w:sz w:val="24"/>
          <w:szCs w:val="24"/>
        </w:rPr>
        <w:t>Гайдар</w:t>
      </w:r>
      <w:r w:rsidRPr="001862AD">
        <w:rPr>
          <w:spacing w:val="28"/>
          <w:sz w:val="24"/>
          <w:szCs w:val="24"/>
        </w:rPr>
        <w:t xml:space="preserve"> </w:t>
      </w:r>
      <w:r w:rsidRPr="001862AD">
        <w:rPr>
          <w:sz w:val="24"/>
          <w:szCs w:val="24"/>
        </w:rPr>
        <w:t>А.П.</w:t>
      </w:r>
      <w:r w:rsidRPr="001862AD">
        <w:rPr>
          <w:spacing w:val="31"/>
          <w:sz w:val="24"/>
          <w:szCs w:val="24"/>
        </w:rPr>
        <w:t xml:space="preserve"> </w:t>
      </w:r>
      <w:r w:rsidRPr="001862AD">
        <w:rPr>
          <w:sz w:val="24"/>
          <w:szCs w:val="24"/>
        </w:rPr>
        <w:t>«Чук</w:t>
      </w:r>
      <w:r w:rsidRPr="001862AD">
        <w:rPr>
          <w:spacing w:val="28"/>
          <w:sz w:val="24"/>
          <w:szCs w:val="24"/>
        </w:rPr>
        <w:t xml:space="preserve"> </w:t>
      </w:r>
      <w:r w:rsidRPr="001862AD">
        <w:rPr>
          <w:sz w:val="24"/>
          <w:szCs w:val="24"/>
        </w:rPr>
        <w:t>и</w:t>
      </w:r>
      <w:r w:rsidRPr="001862AD">
        <w:rPr>
          <w:spacing w:val="28"/>
          <w:sz w:val="24"/>
          <w:szCs w:val="24"/>
        </w:rPr>
        <w:t xml:space="preserve"> </w:t>
      </w:r>
      <w:r w:rsidRPr="001862AD">
        <w:rPr>
          <w:sz w:val="24"/>
          <w:szCs w:val="24"/>
        </w:rPr>
        <w:t>Гек»,</w:t>
      </w:r>
    </w:p>
    <w:p w:rsidR="00024A21" w:rsidRPr="001862AD" w:rsidRDefault="00024A21" w:rsidP="001862AD">
      <w:pPr>
        <w:pStyle w:val="a3"/>
        <w:spacing w:line="360" w:lineRule="auto"/>
        <w:ind w:left="0" w:firstLine="709"/>
        <w:rPr>
          <w:sz w:val="24"/>
          <w:szCs w:val="24"/>
        </w:rPr>
      </w:pPr>
      <w:r w:rsidRPr="001862AD">
        <w:rPr>
          <w:sz w:val="24"/>
          <w:szCs w:val="24"/>
        </w:rPr>
        <w:t>«Поход» (по выбору); Голявкин   В.В.</w:t>
      </w:r>
      <w:r w:rsidRPr="001862AD">
        <w:rPr>
          <w:spacing w:val="70"/>
          <w:sz w:val="24"/>
          <w:szCs w:val="24"/>
        </w:rPr>
        <w:t xml:space="preserve"> </w:t>
      </w:r>
      <w:r w:rsidRPr="001862AD">
        <w:rPr>
          <w:sz w:val="24"/>
          <w:szCs w:val="24"/>
        </w:rPr>
        <w:t>«И</w:t>
      </w:r>
      <w:r w:rsidRPr="001862AD">
        <w:rPr>
          <w:spacing w:val="70"/>
          <w:sz w:val="24"/>
          <w:szCs w:val="24"/>
        </w:rPr>
        <w:t xml:space="preserve"> </w:t>
      </w:r>
      <w:r w:rsidRPr="001862AD">
        <w:rPr>
          <w:sz w:val="24"/>
          <w:szCs w:val="24"/>
        </w:rPr>
        <w:t>мы</w:t>
      </w:r>
      <w:r w:rsidRPr="001862AD">
        <w:rPr>
          <w:spacing w:val="70"/>
          <w:sz w:val="24"/>
          <w:szCs w:val="24"/>
        </w:rPr>
        <w:t xml:space="preserve"> </w:t>
      </w:r>
      <w:r w:rsidRPr="001862AD">
        <w:rPr>
          <w:sz w:val="24"/>
          <w:szCs w:val="24"/>
        </w:rPr>
        <w:t>помогали</w:t>
      </w:r>
      <w:proofErr w:type="gramStart"/>
      <w:r w:rsidRPr="001862AD">
        <w:rPr>
          <w:sz w:val="24"/>
          <w:szCs w:val="24"/>
        </w:rPr>
        <w:t xml:space="preserve">»,   </w:t>
      </w:r>
      <w:proofErr w:type="gramEnd"/>
      <w:r w:rsidRPr="001862AD">
        <w:rPr>
          <w:sz w:val="24"/>
          <w:szCs w:val="24"/>
        </w:rPr>
        <w:t>«Язык»,   «Как</w:t>
      </w:r>
      <w:r w:rsidRPr="001862AD">
        <w:rPr>
          <w:spacing w:val="1"/>
          <w:sz w:val="24"/>
          <w:szCs w:val="24"/>
        </w:rPr>
        <w:t xml:space="preserve"> </w:t>
      </w:r>
      <w:r w:rsidRPr="001862AD">
        <w:rPr>
          <w:sz w:val="24"/>
          <w:szCs w:val="24"/>
        </w:rPr>
        <w:t>я</w:t>
      </w:r>
      <w:r w:rsidRPr="001862AD">
        <w:rPr>
          <w:spacing w:val="1"/>
          <w:sz w:val="24"/>
          <w:szCs w:val="24"/>
        </w:rPr>
        <w:t xml:space="preserve"> </w:t>
      </w:r>
      <w:r w:rsidRPr="001862AD">
        <w:rPr>
          <w:sz w:val="24"/>
          <w:szCs w:val="24"/>
        </w:rPr>
        <w:t>помогал</w:t>
      </w:r>
      <w:r w:rsidRPr="001862AD">
        <w:rPr>
          <w:spacing w:val="1"/>
          <w:sz w:val="24"/>
          <w:szCs w:val="24"/>
        </w:rPr>
        <w:t xml:space="preserve"> </w:t>
      </w:r>
      <w:r w:rsidRPr="001862AD">
        <w:rPr>
          <w:sz w:val="24"/>
          <w:szCs w:val="24"/>
        </w:rPr>
        <w:t>маме</w:t>
      </w:r>
      <w:r w:rsidRPr="001862AD">
        <w:rPr>
          <w:spacing w:val="1"/>
          <w:sz w:val="24"/>
          <w:szCs w:val="24"/>
        </w:rPr>
        <w:t xml:space="preserve"> </w:t>
      </w:r>
      <w:r w:rsidRPr="001862AD">
        <w:rPr>
          <w:sz w:val="24"/>
          <w:szCs w:val="24"/>
        </w:rPr>
        <w:t>мыть</w:t>
      </w:r>
      <w:r w:rsidRPr="001862AD">
        <w:rPr>
          <w:spacing w:val="1"/>
          <w:sz w:val="24"/>
          <w:szCs w:val="24"/>
        </w:rPr>
        <w:t xml:space="preserve"> </w:t>
      </w:r>
      <w:r w:rsidRPr="001862AD">
        <w:rPr>
          <w:sz w:val="24"/>
          <w:szCs w:val="24"/>
        </w:rPr>
        <w:t>пол», «Закутанный мальчик» (1-2 рассказа по</w:t>
      </w:r>
      <w:r w:rsidRPr="001862AD">
        <w:rPr>
          <w:spacing w:val="1"/>
          <w:sz w:val="24"/>
          <w:szCs w:val="24"/>
        </w:rPr>
        <w:t xml:space="preserve"> </w:t>
      </w:r>
      <w:r w:rsidRPr="001862AD">
        <w:rPr>
          <w:sz w:val="24"/>
          <w:szCs w:val="24"/>
        </w:rPr>
        <w:t xml:space="preserve">выбору);  </w:t>
      </w:r>
      <w:r w:rsidRPr="001862AD">
        <w:rPr>
          <w:spacing w:val="58"/>
          <w:sz w:val="24"/>
          <w:szCs w:val="24"/>
        </w:rPr>
        <w:t xml:space="preserve"> </w:t>
      </w:r>
      <w:r w:rsidRPr="001862AD">
        <w:rPr>
          <w:sz w:val="24"/>
          <w:szCs w:val="24"/>
        </w:rPr>
        <w:t xml:space="preserve">Дмитриева  </w:t>
      </w:r>
      <w:r w:rsidRPr="001862AD">
        <w:rPr>
          <w:spacing w:val="61"/>
          <w:sz w:val="24"/>
          <w:szCs w:val="24"/>
        </w:rPr>
        <w:t xml:space="preserve"> </w:t>
      </w:r>
      <w:r w:rsidRPr="001862AD">
        <w:rPr>
          <w:sz w:val="24"/>
          <w:szCs w:val="24"/>
        </w:rPr>
        <w:t xml:space="preserve">В.И.  </w:t>
      </w:r>
      <w:r w:rsidRPr="001862AD">
        <w:rPr>
          <w:spacing w:val="62"/>
          <w:sz w:val="24"/>
          <w:szCs w:val="24"/>
        </w:rPr>
        <w:t xml:space="preserve"> </w:t>
      </w:r>
      <w:r w:rsidRPr="001862AD">
        <w:rPr>
          <w:sz w:val="24"/>
          <w:szCs w:val="24"/>
        </w:rPr>
        <w:t xml:space="preserve">«Малыш  </w:t>
      </w:r>
      <w:r w:rsidRPr="001862AD">
        <w:rPr>
          <w:spacing w:val="65"/>
          <w:sz w:val="24"/>
          <w:szCs w:val="24"/>
        </w:rPr>
        <w:t xml:space="preserve"> </w:t>
      </w:r>
      <w:r w:rsidRPr="001862AD">
        <w:rPr>
          <w:sz w:val="24"/>
          <w:szCs w:val="24"/>
        </w:rPr>
        <w:t xml:space="preserve">и  </w:t>
      </w:r>
      <w:r w:rsidRPr="001862AD">
        <w:rPr>
          <w:spacing w:val="59"/>
          <w:sz w:val="24"/>
          <w:szCs w:val="24"/>
        </w:rPr>
        <w:t xml:space="preserve"> </w:t>
      </w:r>
      <w:r w:rsidRPr="001862AD">
        <w:rPr>
          <w:sz w:val="24"/>
          <w:szCs w:val="24"/>
        </w:rPr>
        <w:t>Жучка</w:t>
      </w:r>
      <w:proofErr w:type="gramStart"/>
      <w:r w:rsidRPr="001862AD">
        <w:rPr>
          <w:sz w:val="24"/>
          <w:szCs w:val="24"/>
        </w:rPr>
        <w:t xml:space="preserve">»;  </w:t>
      </w:r>
      <w:r w:rsidRPr="001862AD">
        <w:rPr>
          <w:spacing w:val="59"/>
          <w:sz w:val="24"/>
          <w:szCs w:val="24"/>
        </w:rPr>
        <w:t xml:space="preserve"> </w:t>
      </w:r>
      <w:proofErr w:type="gramEnd"/>
      <w:r w:rsidRPr="001862AD">
        <w:rPr>
          <w:sz w:val="24"/>
          <w:szCs w:val="24"/>
        </w:rPr>
        <w:t xml:space="preserve">Драгунский  </w:t>
      </w:r>
      <w:r w:rsidRPr="001862AD">
        <w:rPr>
          <w:spacing w:val="64"/>
          <w:sz w:val="24"/>
          <w:szCs w:val="24"/>
        </w:rPr>
        <w:t xml:space="preserve"> </w:t>
      </w:r>
      <w:r w:rsidRPr="001862AD">
        <w:rPr>
          <w:sz w:val="24"/>
          <w:szCs w:val="24"/>
        </w:rPr>
        <w:t>В.Ю.</w:t>
      </w:r>
    </w:p>
    <w:p w:rsidR="00024A21" w:rsidRPr="001862AD" w:rsidRDefault="00024A21" w:rsidP="001862AD">
      <w:pPr>
        <w:pStyle w:val="a3"/>
        <w:spacing w:line="360" w:lineRule="auto"/>
        <w:ind w:left="0" w:firstLine="709"/>
        <w:rPr>
          <w:sz w:val="24"/>
          <w:szCs w:val="24"/>
        </w:rPr>
      </w:pPr>
      <w:r w:rsidRPr="001862AD">
        <w:rPr>
          <w:sz w:val="24"/>
          <w:szCs w:val="24"/>
        </w:rPr>
        <w:t>«Денискины рассказы» (1-2 рассказа по выбору); Москвина М.Л. «Кроха»;</w:t>
      </w:r>
      <w:r w:rsidRPr="001862AD">
        <w:rPr>
          <w:spacing w:val="1"/>
          <w:sz w:val="24"/>
          <w:szCs w:val="24"/>
        </w:rPr>
        <w:t xml:space="preserve"> </w:t>
      </w:r>
      <w:r w:rsidRPr="001862AD">
        <w:rPr>
          <w:sz w:val="24"/>
          <w:szCs w:val="24"/>
        </w:rPr>
        <w:t>Носов Н.Н. «Живая шляпа», «Дружок», «На горке» (по выбору); Пантелеев</w:t>
      </w:r>
      <w:r w:rsidRPr="001862AD">
        <w:rPr>
          <w:spacing w:val="-67"/>
          <w:sz w:val="24"/>
          <w:szCs w:val="24"/>
        </w:rPr>
        <w:t xml:space="preserve"> </w:t>
      </w:r>
      <w:r w:rsidRPr="001862AD">
        <w:rPr>
          <w:sz w:val="24"/>
          <w:szCs w:val="24"/>
        </w:rPr>
        <w:t>Л.</w:t>
      </w:r>
      <w:r w:rsidRPr="001862AD">
        <w:rPr>
          <w:spacing w:val="2"/>
          <w:sz w:val="24"/>
          <w:szCs w:val="24"/>
        </w:rPr>
        <w:t xml:space="preserve"> </w:t>
      </w:r>
      <w:r w:rsidRPr="001862AD">
        <w:rPr>
          <w:sz w:val="24"/>
          <w:szCs w:val="24"/>
        </w:rPr>
        <w:t>«Буква</w:t>
      </w:r>
      <w:r w:rsidRPr="001862AD">
        <w:rPr>
          <w:spacing w:val="5"/>
          <w:sz w:val="24"/>
          <w:szCs w:val="24"/>
        </w:rPr>
        <w:t xml:space="preserve"> </w:t>
      </w:r>
      <w:r w:rsidRPr="001862AD">
        <w:rPr>
          <w:sz w:val="24"/>
          <w:szCs w:val="24"/>
        </w:rPr>
        <w:t>ТЫ»;</w:t>
      </w:r>
      <w:r w:rsidRPr="001862AD">
        <w:rPr>
          <w:spacing w:val="-1"/>
          <w:sz w:val="24"/>
          <w:szCs w:val="24"/>
        </w:rPr>
        <w:t xml:space="preserve"> </w:t>
      </w:r>
      <w:r w:rsidRPr="001862AD">
        <w:rPr>
          <w:sz w:val="24"/>
          <w:szCs w:val="24"/>
        </w:rPr>
        <w:t>Паустовский К.Г.</w:t>
      </w:r>
      <w:r w:rsidRPr="001862AD">
        <w:rPr>
          <w:spacing w:val="2"/>
          <w:sz w:val="24"/>
          <w:szCs w:val="24"/>
        </w:rPr>
        <w:t xml:space="preserve"> </w:t>
      </w:r>
      <w:r w:rsidRPr="001862AD">
        <w:rPr>
          <w:sz w:val="24"/>
          <w:szCs w:val="24"/>
        </w:rPr>
        <w:t>«Кот-ворюга»;</w:t>
      </w:r>
      <w:r w:rsidRPr="001862AD">
        <w:rPr>
          <w:spacing w:val="68"/>
          <w:sz w:val="24"/>
          <w:szCs w:val="24"/>
        </w:rPr>
        <w:t xml:space="preserve"> </w:t>
      </w:r>
      <w:r w:rsidRPr="001862AD">
        <w:rPr>
          <w:sz w:val="24"/>
          <w:szCs w:val="24"/>
        </w:rPr>
        <w:t>Погодин Р.П.</w:t>
      </w:r>
    </w:p>
    <w:p w:rsidR="00024A21" w:rsidRPr="001862AD" w:rsidRDefault="00024A21" w:rsidP="001862AD">
      <w:pPr>
        <w:pStyle w:val="a3"/>
        <w:spacing w:line="360" w:lineRule="auto"/>
        <w:ind w:left="0" w:firstLine="709"/>
        <w:rPr>
          <w:sz w:val="24"/>
          <w:szCs w:val="24"/>
        </w:rPr>
      </w:pPr>
      <w:r w:rsidRPr="001862AD">
        <w:rPr>
          <w:sz w:val="24"/>
          <w:szCs w:val="24"/>
        </w:rPr>
        <w:t>«Книжка</w:t>
      </w:r>
      <w:r w:rsidRPr="001862AD">
        <w:rPr>
          <w:spacing w:val="1"/>
          <w:sz w:val="24"/>
          <w:szCs w:val="24"/>
        </w:rPr>
        <w:t xml:space="preserve"> </w:t>
      </w:r>
      <w:r w:rsidRPr="001862AD">
        <w:rPr>
          <w:sz w:val="24"/>
          <w:szCs w:val="24"/>
        </w:rPr>
        <w:t>про Гришку» (1-2 рассказа по выбору);</w:t>
      </w:r>
      <w:r w:rsidRPr="001862AD">
        <w:rPr>
          <w:spacing w:val="1"/>
          <w:sz w:val="24"/>
          <w:szCs w:val="24"/>
        </w:rPr>
        <w:t xml:space="preserve"> </w:t>
      </w:r>
      <w:r w:rsidRPr="001862AD">
        <w:rPr>
          <w:sz w:val="24"/>
          <w:szCs w:val="24"/>
        </w:rPr>
        <w:t>Пришвин</w:t>
      </w:r>
      <w:r w:rsidRPr="001862AD">
        <w:rPr>
          <w:spacing w:val="1"/>
          <w:sz w:val="24"/>
          <w:szCs w:val="24"/>
        </w:rPr>
        <w:t xml:space="preserve"> </w:t>
      </w:r>
      <w:r w:rsidRPr="001862AD">
        <w:rPr>
          <w:sz w:val="24"/>
          <w:szCs w:val="24"/>
        </w:rPr>
        <w:t>М.М. «Глоток</w:t>
      </w:r>
      <w:r w:rsidRPr="001862AD">
        <w:rPr>
          <w:spacing w:val="1"/>
          <w:sz w:val="24"/>
          <w:szCs w:val="24"/>
        </w:rPr>
        <w:t xml:space="preserve"> </w:t>
      </w:r>
      <w:r w:rsidRPr="001862AD">
        <w:rPr>
          <w:sz w:val="24"/>
          <w:szCs w:val="24"/>
        </w:rPr>
        <w:t>молока», «Беличья память», «Курица на столбах» (по выбору); Симбирская</w:t>
      </w:r>
      <w:r w:rsidRPr="001862AD">
        <w:rPr>
          <w:spacing w:val="-67"/>
          <w:sz w:val="24"/>
          <w:szCs w:val="24"/>
        </w:rPr>
        <w:t xml:space="preserve"> </w:t>
      </w:r>
      <w:r w:rsidRPr="001862AD">
        <w:rPr>
          <w:sz w:val="24"/>
          <w:szCs w:val="24"/>
        </w:rPr>
        <w:t>Ю. «Лапин»; Сладков Н.И. «Серьёзная птица», «Карлуха» (по выбору);</w:t>
      </w:r>
      <w:r w:rsidRPr="001862AD">
        <w:rPr>
          <w:spacing w:val="1"/>
          <w:sz w:val="24"/>
          <w:szCs w:val="24"/>
        </w:rPr>
        <w:t xml:space="preserve"> </w:t>
      </w:r>
      <w:r w:rsidRPr="001862AD">
        <w:rPr>
          <w:sz w:val="24"/>
          <w:szCs w:val="24"/>
        </w:rPr>
        <w:t>Снегирёв Г.Я. «Про</w:t>
      </w:r>
      <w:r w:rsidRPr="001862AD">
        <w:rPr>
          <w:spacing w:val="1"/>
          <w:sz w:val="24"/>
          <w:szCs w:val="24"/>
        </w:rPr>
        <w:t xml:space="preserve"> </w:t>
      </w:r>
      <w:r w:rsidRPr="001862AD">
        <w:rPr>
          <w:sz w:val="24"/>
          <w:szCs w:val="24"/>
        </w:rPr>
        <w:t>Чипполино» (пер. с итал. 3. Потаповой), «Сказки, у</w:t>
      </w:r>
      <w:r w:rsidRPr="001862AD">
        <w:rPr>
          <w:spacing w:val="1"/>
          <w:sz w:val="24"/>
          <w:szCs w:val="24"/>
        </w:rPr>
        <w:t xml:space="preserve"> </w:t>
      </w:r>
      <w:r w:rsidRPr="001862AD">
        <w:rPr>
          <w:sz w:val="24"/>
          <w:szCs w:val="24"/>
        </w:rPr>
        <w:t>которых</w:t>
      </w:r>
      <w:r w:rsidRPr="001862AD">
        <w:rPr>
          <w:spacing w:val="-1"/>
          <w:sz w:val="24"/>
          <w:szCs w:val="24"/>
        </w:rPr>
        <w:t xml:space="preserve"> </w:t>
      </w:r>
      <w:r w:rsidRPr="001862AD">
        <w:rPr>
          <w:sz w:val="24"/>
          <w:szCs w:val="24"/>
        </w:rPr>
        <w:t>три конца»</w:t>
      </w:r>
      <w:r w:rsidRPr="001862AD">
        <w:rPr>
          <w:spacing w:val="-4"/>
          <w:sz w:val="24"/>
          <w:szCs w:val="24"/>
        </w:rPr>
        <w:t xml:space="preserve"> </w:t>
      </w:r>
      <w:r w:rsidRPr="001862AD">
        <w:rPr>
          <w:sz w:val="24"/>
          <w:szCs w:val="24"/>
        </w:rPr>
        <w:t>(пер.</w:t>
      </w:r>
      <w:r w:rsidRPr="001862AD">
        <w:rPr>
          <w:spacing w:val="3"/>
          <w:sz w:val="24"/>
          <w:szCs w:val="24"/>
        </w:rPr>
        <w:t xml:space="preserve"> </w:t>
      </w:r>
      <w:r w:rsidRPr="001862AD">
        <w:rPr>
          <w:sz w:val="24"/>
          <w:szCs w:val="24"/>
        </w:rPr>
        <w:t>с</w:t>
      </w:r>
      <w:r w:rsidRPr="001862AD">
        <w:rPr>
          <w:spacing w:val="1"/>
          <w:sz w:val="24"/>
          <w:szCs w:val="24"/>
        </w:rPr>
        <w:t xml:space="preserve"> </w:t>
      </w:r>
      <w:r w:rsidRPr="001862AD">
        <w:rPr>
          <w:sz w:val="24"/>
          <w:szCs w:val="24"/>
        </w:rPr>
        <w:t>итал.</w:t>
      </w:r>
      <w:r w:rsidRPr="001862AD">
        <w:rPr>
          <w:spacing w:val="3"/>
          <w:sz w:val="24"/>
          <w:szCs w:val="24"/>
        </w:rPr>
        <w:t xml:space="preserve"> </w:t>
      </w:r>
      <w:r w:rsidRPr="001862AD">
        <w:rPr>
          <w:sz w:val="24"/>
          <w:szCs w:val="24"/>
        </w:rPr>
        <w:t>И.Г.</w:t>
      </w:r>
      <w:r w:rsidRPr="001862AD">
        <w:rPr>
          <w:spacing w:val="2"/>
          <w:sz w:val="24"/>
          <w:szCs w:val="24"/>
        </w:rPr>
        <w:t xml:space="preserve"> </w:t>
      </w:r>
      <w:r w:rsidRPr="001862AD">
        <w:rPr>
          <w:sz w:val="24"/>
          <w:szCs w:val="24"/>
        </w:rPr>
        <w:t>Константиновой).</w:t>
      </w:r>
    </w:p>
    <w:p w:rsidR="00024A21" w:rsidRPr="001862AD" w:rsidRDefault="00024A21"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6</w:t>
      </w:r>
      <w:r w:rsidRPr="001862AD">
        <w:rPr>
          <w:spacing w:val="-2"/>
          <w:sz w:val="24"/>
          <w:szCs w:val="24"/>
        </w:rPr>
        <w:t xml:space="preserve"> </w:t>
      </w:r>
      <w:r w:rsidRPr="001862AD">
        <w:rPr>
          <w:sz w:val="24"/>
          <w:szCs w:val="24"/>
        </w:rPr>
        <w:t>до</w:t>
      </w:r>
      <w:r w:rsidRPr="001862AD">
        <w:rPr>
          <w:spacing w:val="-4"/>
          <w:sz w:val="24"/>
          <w:szCs w:val="24"/>
        </w:rPr>
        <w:t xml:space="preserve"> </w:t>
      </w:r>
      <w:r w:rsidRPr="001862AD">
        <w:rPr>
          <w:sz w:val="24"/>
          <w:szCs w:val="24"/>
        </w:rPr>
        <w:t>7</w:t>
      </w:r>
      <w:r w:rsidRPr="001862AD">
        <w:rPr>
          <w:spacing w:val="-2"/>
          <w:sz w:val="24"/>
          <w:szCs w:val="24"/>
        </w:rPr>
        <w:t xml:space="preserve"> </w:t>
      </w:r>
      <w:r w:rsidRPr="001862AD">
        <w:rPr>
          <w:sz w:val="24"/>
          <w:szCs w:val="24"/>
        </w:rPr>
        <w:t>лет.</w:t>
      </w:r>
    </w:p>
    <w:p w:rsidR="00024A21" w:rsidRPr="001862AD" w:rsidRDefault="00024A21" w:rsidP="001862AD">
      <w:pPr>
        <w:pStyle w:val="a3"/>
        <w:spacing w:line="360" w:lineRule="auto"/>
        <w:ind w:left="0" w:firstLine="709"/>
        <w:rPr>
          <w:sz w:val="24"/>
          <w:szCs w:val="24"/>
        </w:rPr>
      </w:pPr>
      <w:r w:rsidRPr="001862AD">
        <w:rPr>
          <w:sz w:val="24"/>
          <w:szCs w:val="24"/>
          <w:u w:val="single"/>
        </w:rPr>
        <w:t>Малые</w:t>
      </w:r>
      <w:r w:rsidRPr="001862AD">
        <w:rPr>
          <w:spacing w:val="1"/>
          <w:sz w:val="24"/>
          <w:szCs w:val="24"/>
          <w:u w:val="single"/>
        </w:rPr>
        <w:t xml:space="preserve"> </w:t>
      </w:r>
      <w:r w:rsidRPr="001862AD">
        <w:rPr>
          <w:sz w:val="24"/>
          <w:szCs w:val="24"/>
          <w:u w:val="single"/>
        </w:rPr>
        <w:t>формы</w:t>
      </w:r>
      <w:r w:rsidRPr="001862AD">
        <w:rPr>
          <w:spacing w:val="1"/>
          <w:sz w:val="24"/>
          <w:szCs w:val="24"/>
          <w:u w:val="single"/>
        </w:rPr>
        <w:t xml:space="preserve"> </w:t>
      </w:r>
      <w:r w:rsidRPr="001862AD">
        <w:rPr>
          <w:sz w:val="24"/>
          <w:szCs w:val="24"/>
          <w:u w:val="single"/>
        </w:rPr>
        <w:t>фольклора</w:t>
      </w:r>
      <w:r w:rsidRPr="001862AD">
        <w:rPr>
          <w:sz w:val="24"/>
          <w:szCs w:val="24"/>
        </w:rPr>
        <w:t>.</w:t>
      </w:r>
      <w:r w:rsidRPr="001862AD">
        <w:rPr>
          <w:spacing w:val="1"/>
          <w:sz w:val="24"/>
          <w:szCs w:val="24"/>
        </w:rPr>
        <w:t xml:space="preserve"> </w:t>
      </w:r>
      <w:r w:rsidRPr="001862AD">
        <w:rPr>
          <w:sz w:val="24"/>
          <w:szCs w:val="24"/>
        </w:rPr>
        <w:t>Загадки,</w:t>
      </w:r>
      <w:r w:rsidRPr="001862AD">
        <w:rPr>
          <w:spacing w:val="1"/>
          <w:sz w:val="24"/>
          <w:szCs w:val="24"/>
        </w:rPr>
        <w:t xml:space="preserve"> </w:t>
      </w:r>
      <w:r w:rsidRPr="001862AD">
        <w:rPr>
          <w:sz w:val="24"/>
          <w:szCs w:val="24"/>
        </w:rPr>
        <w:t>небылицы,</w:t>
      </w:r>
      <w:r w:rsidRPr="001862AD">
        <w:rPr>
          <w:spacing w:val="1"/>
          <w:sz w:val="24"/>
          <w:szCs w:val="24"/>
        </w:rPr>
        <w:t xml:space="preserve"> </w:t>
      </w:r>
      <w:r w:rsidRPr="001862AD">
        <w:rPr>
          <w:sz w:val="24"/>
          <w:szCs w:val="24"/>
        </w:rPr>
        <w:t>дразнилки,</w:t>
      </w:r>
      <w:r w:rsidRPr="001862AD">
        <w:rPr>
          <w:spacing w:val="1"/>
          <w:sz w:val="24"/>
          <w:szCs w:val="24"/>
        </w:rPr>
        <w:t xml:space="preserve"> </w:t>
      </w:r>
      <w:r w:rsidRPr="001862AD">
        <w:rPr>
          <w:sz w:val="24"/>
          <w:szCs w:val="24"/>
        </w:rPr>
        <w:t>считалки,</w:t>
      </w:r>
      <w:r w:rsidRPr="001862AD">
        <w:rPr>
          <w:spacing w:val="-67"/>
          <w:sz w:val="24"/>
          <w:szCs w:val="24"/>
        </w:rPr>
        <w:t xml:space="preserve"> </w:t>
      </w:r>
      <w:r w:rsidRPr="001862AD">
        <w:rPr>
          <w:sz w:val="24"/>
          <w:szCs w:val="24"/>
        </w:rPr>
        <w:t>пословицы,</w:t>
      </w:r>
      <w:r w:rsidRPr="001862AD">
        <w:rPr>
          <w:spacing w:val="1"/>
          <w:sz w:val="24"/>
          <w:szCs w:val="24"/>
        </w:rPr>
        <w:t xml:space="preserve"> </w:t>
      </w:r>
      <w:r w:rsidRPr="001862AD">
        <w:rPr>
          <w:sz w:val="24"/>
          <w:szCs w:val="24"/>
        </w:rPr>
        <w:t>поговорки,</w:t>
      </w:r>
      <w:r w:rsidRPr="001862AD">
        <w:rPr>
          <w:spacing w:val="1"/>
          <w:sz w:val="24"/>
          <w:szCs w:val="24"/>
        </w:rPr>
        <w:t xml:space="preserve"> </w:t>
      </w:r>
      <w:r w:rsidRPr="001862AD">
        <w:rPr>
          <w:sz w:val="24"/>
          <w:szCs w:val="24"/>
        </w:rPr>
        <w:t>заклички,</w:t>
      </w:r>
      <w:r w:rsidRPr="001862AD">
        <w:rPr>
          <w:spacing w:val="1"/>
          <w:sz w:val="24"/>
          <w:szCs w:val="24"/>
        </w:rPr>
        <w:t xml:space="preserve"> </w:t>
      </w:r>
      <w:r w:rsidRPr="001862AD">
        <w:rPr>
          <w:sz w:val="24"/>
          <w:szCs w:val="24"/>
        </w:rPr>
        <w:t>народные</w:t>
      </w:r>
      <w:r w:rsidRPr="001862AD">
        <w:rPr>
          <w:spacing w:val="1"/>
          <w:sz w:val="24"/>
          <w:szCs w:val="24"/>
        </w:rPr>
        <w:t xml:space="preserve"> </w:t>
      </w:r>
      <w:r w:rsidRPr="001862AD">
        <w:rPr>
          <w:sz w:val="24"/>
          <w:szCs w:val="24"/>
        </w:rPr>
        <w:t>песенки,</w:t>
      </w:r>
      <w:r w:rsidRPr="001862AD">
        <w:rPr>
          <w:spacing w:val="1"/>
          <w:sz w:val="24"/>
          <w:szCs w:val="24"/>
        </w:rPr>
        <w:t xml:space="preserve"> </w:t>
      </w:r>
      <w:r w:rsidRPr="001862AD">
        <w:rPr>
          <w:sz w:val="24"/>
          <w:szCs w:val="24"/>
        </w:rPr>
        <w:t>прибаутки,</w:t>
      </w:r>
      <w:r w:rsidRPr="001862AD">
        <w:rPr>
          <w:spacing w:val="1"/>
          <w:sz w:val="24"/>
          <w:szCs w:val="24"/>
        </w:rPr>
        <w:t xml:space="preserve"> </w:t>
      </w:r>
      <w:r w:rsidRPr="001862AD">
        <w:rPr>
          <w:sz w:val="24"/>
          <w:szCs w:val="24"/>
        </w:rPr>
        <w:t>скороговорки.</w:t>
      </w:r>
    </w:p>
    <w:p w:rsidR="00024A21" w:rsidRPr="001862AD" w:rsidRDefault="00024A21" w:rsidP="001862AD">
      <w:pPr>
        <w:pStyle w:val="a3"/>
        <w:spacing w:line="360" w:lineRule="auto"/>
        <w:ind w:left="0" w:firstLine="709"/>
        <w:rPr>
          <w:sz w:val="24"/>
          <w:szCs w:val="24"/>
        </w:rPr>
      </w:pPr>
      <w:r w:rsidRPr="001862AD">
        <w:rPr>
          <w:sz w:val="24"/>
          <w:szCs w:val="24"/>
          <w:u w:val="single"/>
        </w:rPr>
        <w:t xml:space="preserve">Русские   народные  </w:t>
      </w:r>
      <w:r w:rsidRPr="001862AD">
        <w:rPr>
          <w:spacing w:val="1"/>
          <w:sz w:val="24"/>
          <w:szCs w:val="24"/>
          <w:u w:val="single"/>
        </w:rPr>
        <w:t xml:space="preserve"> </w:t>
      </w:r>
      <w:r w:rsidRPr="001862AD">
        <w:rPr>
          <w:sz w:val="24"/>
          <w:szCs w:val="24"/>
          <w:u w:val="single"/>
        </w:rPr>
        <w:t>сказки.</w:t>
      </w:r>
      <w:r w:rsidRPr="001862AD">
        <w:rPr>
          <w:sz w:val="24"/>
          <w:szCs w:val="24"/>
        </w:rPr>
        <w:t xml:space="preserve">  </w:t>
      </w:r>
      <w:r w:rsidRPr="001862AD">
        <w:rPr>
          <w:spacing w:val="1"/>
          <w:sz w:val="24"/>
          <w:szCs w:val="24"/>
        </w:rPr>
        <w:t xml:space="preserve"> </w:t>
      </w:r>
      <w:r w:rsidRPr="001862AD">
        <w:rPr>
          <w:sz w:val="24"/>
          <w:szCs w:val="24"/>
        </w:rPr>
        <w:t xml:space="preserve">«Василиса  </w:t>
      </w:r>
      <w:r w:rsidRPr="001862AD">
        <w:rPr>
          <w:spacing w:val="1"/>
          <w:sz w:val="24"/>
          <w:szCs w:val="24"/>
        </w:rPr>
        <w:t xml:space="preserve"> </w:t>
      </w:r>
      <w:proofErr w:type="gramStart"/>
      <w:r w:rsidRPr="001862AD">
        <w:rPr>
          <w:sz w:val="24"/>
          <w:szCs w:val="24"/>
        </w:rPr>
        <w:t xml:space="preserve">Прекрасная»  </w:t>
      </w:r>
      <w:r w:rsidRPr="001862AD">
        <w:rPr>
          <w:spacing w:val="1"/>
          <w:sz w:val="24"/>
          <w:szCs w:val="24"/>
        </w:rPr>
        <w:t xml:space="preserve"> </w:t>
      </w:r>
      <w:proofErr w:type="gramEnd"/>
      <w:r w:rsidRPr="001862AD">
        <w:rPr>
          <w:sz w:val="24"/>
          <w:szCs w:val="24"/>
        </w:rPr>
        <w:t>(из    сборника</w:t>
      </w:r>
      <w:r w:rsidRPr="001862AD">
        <w:rPr>
          <w:spacing w:val="1"/>
          <w:sz w:val="24"/>
          <w:szCs w:val="24"/>
        </w:rPr>
        <w:t xml:space="preserve"> </w:t>
      </w:r>
      <w:r w:rsidRPr="001862AD">
        <w:rPr>
          <w:sz w:val="24"/>
          <w:szCs w:val="24"/>
        </w:rPr>
        <w:t>А.Н. Афанасьева); «Вежливый Кот-воркот» (обраб. М. Булатова); «Иван</w:t>
      </w:r>
      <w:r w:rsidRPr="001862AD">
        <w:rPr>
          <w:spacing w:val="1"/>
          <w:sz w:val="24"/>
          <w:szCs w:val="24"/>
        </w:rPr>
        <w:t xml:space="preserve"> </w:t>
      </w:r>
      <w:r w:rsidRPr="001862AD">
        <w:rPr>
          <w:sz w:val="24"/>
          <w:szCs w:val="24"/>
        </w:rPr>
        <w:t>Царевич и Серый Волк» (обраб. А.Н. Толстого); «Зимовье зверей» (обраб.</w:t>
      </w:r>
      <w:r w:rsidRPr="001862AD">
        <w:rPr>
          <w:spacing w:val="1"/>
          <w:sz w:val="24"/>
          <w:szCs w:val="24"/>
        </w:rPr>
        <w:t xml:space="preserve"> </w:t>
      </w:r>
      <w:r w:rsidRPr="001862AD">
        <w:rPr>
          <w:sz w:val="24"/>
          <w:szCs w:val="24"/>
        </w:rPr>
        <w:t>А.Н.</w:t>
      </w:r>
      <w:r w:rsidRPr="001862AD">
        <w:rPr>
          <w:spacing w:val="19"/>
          <w:sz w:val="24"/>
          <w:szCs w:val="24"/>
        </w:rPr>
        <w:t xml:space="preserve"> </w:t>
      </w:r>
      <w:r w:rsidRPr="001862AD">
        <w:rPr>
          <w:sz w:val="24"/>
          <w:szCs w:val="24"/>
        </w:rPr>
        <w:t>Толстого);</w:t>
      </w:r>
      <w:r w:rsidRPr="001862AD">
        <w:rPr>
          <w:spacing w:val="23"/>
          <w:sz w:val="24"/>
          <w:szCs w:val="24"/>
        </w:rPr>
        <w:t xml:space="preserve"> </w:t>
      </w:r>
      <w:r w:rsidRPr="001862AD">
        <w:rPr>
          <w:sz w:val="24"/>
          <w:szCs w:val="24"/>
        </w:rPr>
        <w:t>«Кощей</w:t>
      </w:r>
      <w:r w:rsidRPr="001862AD">
        <w:rPr>
          <w:spacing w:val="16"/>
          <w:sz w:val="24"/>
          <w:szCs w:val="24"/>
        </w:rPr>
        <w:t xml:space="preserve"> </w:t>
      </w:r>
      <w:r w:rsidRPr="001862AD">
        <w:rPr>
          <w:sz w:val="24"/>
          <w:szCs w:val="24"/>
        </w:rPr>
        <w:t>Бессмертный»</w:t>
      </w:r>
      <w:r w:rsidRPr="001862AD">
        <w:rPr>
          <w:spacing w:val="16"/>
          <w:sz w:val="24"/>
          <w:szCs w:val="24"/>
        </w:rPr>
        <w:t xml:space="preserve"> </w:t>
      </w:r>
      <w:r w:rsidRPr="001862AD">
        <w:rPr>
          <w:sz w:val="24"/>
          <w:szCs w:val="24"/>
        </w:rPr>
        <w:t>(2</w:t>
      </w:r>
      <w:r w:rsidRPr="001862AD">
        <w:rPr>
          <w:spacing w:val="16"/>
          <w:sz w:val="24"/>
          <w:szCs w:val="24"/>
        </w:rPr>
        <w:t xml:space="preserve"> </w:t>
      </w:r>
      <w:r w:rsidRPr="001862AD">
        <w:rPr>
          <w:sz w:val="24"/>
          <w:szCs w:val="24"/>
        </w:rPr>
        <w:t>вариант)</w:t>
      </w:r>
      <w:r w:rsidRPr="001862AD">
        <w:rPr>
          <w:spacing w:val="15"/>
          <w:sz w:val="24"/>
          <w:szCs w:val="24"/>
        </w:rPr>
        <w:t xml:space="preserve"> </w:t>
      </w:r>
      <w:r w:rsidRPr="001862AD">
        <w:rPr>
          <w:sz w:val="24"/>
          <w:szCs w:val="24"/>
        </w:rPr>
        <w:t>(из</w:t>
      </w:r>
      <w:r w:rsidRPr="001862AD">
        <w:rPr>
          <w:spacing w:val="21"/>
          <w:sz w:val="24"/>
          <w:szCs w:val="24"/>
        </w:rPr>
        <w:t xml:space="preserve"> </w:t>
      </w:r>
      <w:r w:rsidRPr="001862AD">
        <w:rPr>
          <w:sz w:val="24"/>
          <w:szCs w:val="24"/>
        </w:rPr>
        <w:t>сборника</w:t>
      </w:r>
      <w:r w:rsidRPr="001862AD">
        <w:rPr>
          <w:spacing w:val="22"/>
          <w:sz w:val="24"/>
          <w:szCs w:val="24"/>
        </w:rPr>
        <w:t xml:space="preserve"> </w:t>
      </w:r>
      <w:r w:rsidRPr="001862AD">
        <w:rPr>
          <w:sz w:val="24"/>
          <w:szCs w:val="24"/>
        </w:rPr>
        <w:t>А.Н. Афанасьева); «Рифмы» (авторизованный пересказ Б.В. Шергина); «Семь</w:t>
      </w:r>
      <w:r w:rsidRPr="001862AD">
        <w:rPr>
          <w:spacing w:val="1"/>
          <w:sz w:val="24"/>
          <w:szCs w:val="24"/>
        </w:rPr>
        <w:t xml:space="preserve"> </w:t>
      </w:r>
      <w:r w:rsidRPr="001862AD">
        <w:rPr>
          <w:sz w:val="24"/>
          <w:szCs w:val="24"/>
        </w:rPr>
        <w:t>Симеонов</w:t>
      </w:r>
      <w:r w:rsidRPr="001862AD">
        <w:rPr>
          <w:spacing w:val="1"/>
          <w:sz w:val="24"/>
          <w:szCs w:val="24"/>
        </w:rPr>
        <w:t xml:space="preserve"> </w:t>
      </w:r>
      <w:r w:rsidRPr="001862AD">
        <w:rPr>
          <w:sz w:val="24"/>
          <w:szCs w:val="24"/>
        </w:rPr>
        <w:t>семь</w:t>
      </w:r>
      <w:r w:rsidRPr="001862AD">
        <w:rPr>
          <w:spacing w:val="1"/>
          <w:sz w:val="24"/>
          <w:szCs w:val="24"/>
        </w:rPr>
        <w:t xml:space="preserve"> </w:t>
      </w:r>
      <w:r w:rsidRPr="001862AD">
        <w:rPr>
          <w:sz w:val="24"/>
          <w:szCs w:val="24"/>
        </w:rPr>
        <w:t>работников»</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И.В.</w:t>
      </w:r>
      <w:r w:rsidRPr="001862AD">
        <w:rPr>
          <w:spacing w:val="1"/>
          <w:sz w:val="24"/>
          <w:szCs w:val="24"/>
        </w:rPr>
        <w:t xml:space="preserve"> </w:t>
      </w:r>
      <w:r w:rsidRPr="001862AD">
        <w:rPr>
          <w:sz w:val="24"/>
          <w:szCs w:val="24"/>
        </w:rPr>
        <w:t>Карнауховой);</w:t>
      </w:r>
      <w:r w:rsidRPr="001862AD">
        <w:rPr>
          <w:spacing w:val="1"/>
          <w:sz w:val="24"/>
          <w:szCs w:val="24"/>
        </w:rPr>
        <w:t xml:space="preserve"> </w:t>
      </w:r>
      <w:r w:rsidRPr="001862AD">
        <w:rPr>
          <w:sz w:val="24"/>
          <w:szCs w:val="24"/>
        </w:rPr>
        <w:t>«Солдатская</w:t>
      </w:r>
      <w:r w:rsidRPr="001862AD">
        <w:rPr>
          <w:spacing w:val="1"/>
          <w:sz w:val="24"/>
          <w:szCs w:val="24"/>
        </w:rPr>
        <w:t xml:space="preserve"> </w:t>
      </w:r>
      <w:r w:rsidRPr="001862AD">
        <w:rPr>
          <w:sz w:val="24"/>
          <w:szCs w:val="24"/>
        </w:rPr>
        <w:t>загадка» (из сборника А.Н. Афанасьева); «У страха глаза велики» (обраб.</w:t>
      </w:r>
      <w:r w:rsidRPr="001862AD">
        <w:rPr>
          <w:spacing w:val="1"/>
          <w:sz w:val="24"/>
          <w:szCs w:val="24"/>
        </w:rPr>
        <w:t xml:space="preserve"> </w:t>
      </w:r>
      <w:r w:rsidRPr="001862AD">
        <w:rPr>
          <w:sz w:val="24"/>
          <w:szCs w:val="24"/>
        </w:rPr>
        <w:t>О.И.</w:t>
      </w:r>
      <w:r w:rsidRPr="001862AD">
        <w:rPr>
          <w:spacing w:val="3"/>
          <w:sz w:val="24"/>
          <w:szCs w:val="24"/>
        </w:rPr>
        <w:t xml:space="preserve"> </w:t>
      </w:r>
      <w:r w:rsidRPr="001862AD">
        <w:rPr>
          <w:sz w:val="24"/>
          <w:szCs w:val="24"/>
        </w:rPr>
        <w:t>Капицы);</w:t>
      </w:r>
      <w:r w:rsidRPr="001862AD">
        <w:rPr>
          <w:spacing w:val="6"/>
          <w:sz w:val="24"/>
          <w:szCs w:val="24"/>
        </w:rPr>
        <w:t xml:space="preserve"> </w:t>
      </w:r>
      <w:r w:rsidRPr="001862AD">
        <w:rPr>
          <w:sz w:val="24"/>
          <w:szCs w:val="24"/>
        </w:rPr>
        <w:t>«Хвосты»</w:t>
      </w:r>
      <w:r w:rsidRPr="001862AD">
        <w:rPr>
          <w:spacing w:val="-4"/>
          <w:sz w:val="24"/>
          <w:szCs w:val="24"/>
        </w:rPr>
        <w:t xml:space="preserve"> </w:t>
      </w:r>
      <w:r w:rsidRPr="001862AD">
        <w:rPr>
          <w:sz w:val="24"/>
          <w:szCs w:val="24"/>
        </w:rPr>
        <w:t>(обраб.</w:t>
      </w:r>
      <w:r w:rsidRPr="001862AD">
        <w:rPr>
          <w:spacing w:val="3"/>
          <w:sz w:val="24"/>
          <w:szCs w:val="24"/>
        </w:rPr>
        <w:t xml:space="preserve"> </w:t>
      </w:r>
      <w:r w:rsidRPr="001862AD">
        <w:rPr>
          <w:sz w:val="24"/>
          <w:szCs w:val="24"/>
        </w:rPr>
        <w:t>О.И.</w:t>
      </w:r>
      <w:r w:rsidRPr="001862AD">
        <w:rPr>
          <w:spacing w:val="3"/>
          <w:sz w:val="24"/>
          <w:szCs w:val="24"/>
        </w:rPr>
        <w:t xml:space="preserve"> </w:t>
      </w:r>
      <w:r w:rsidRPr="001862AD">
        <w:rPr>
          <w:sz w:val="24"/>
          <w:szCs w:val="24"/>
        </w:rPr>
        <w:t>Капицы).</w:t>
      </w:r>
    </w:p>
    <w:p w:rsidR="00024A21" w:rsidRPr="001862AD" w:rsidRDefault="00024A21" w:rsidP="001862AD">
      <w:pPr>
        <w:pStyle w:val="a3"/>
        <w:spacing w:line="360" w:lineRule="auto"/>
        <w:ind w:left="0" w:firstLine="709"/>
        <w:rPr>
          <w:sz w:val="24"/>
          <w:szCs w:val="24"/>
        </w:rPr>
      </w:pPr>
      <w:r w:rsidRPr="001862AD">
        <w:rPr>
          <w:sz w:val="24"/>
          <w:szCs w:val="24"/>
          <w:u w:val="single"/>
        </w:rPr>
        <w:t>Былины.</w:t>
      </w:r>
      <w:r w:rsidRPr="001862AD">
        <w:rPr>
          <w:spacing w:val="1"/>
          <w:sz w:val="24"/>
          <w:szCs w:val="24"/>
        </w:rPr>
        <w:t xml:space="preserve"> </w:t>
      </w:r>
      <w:r w:rsidRPr="001862AD">
        <w:rPr>
          <w:sz w:val="24"/>
          <w:szCs w:val="24"/>
        </w:rPr>
        <w:t>«Садко»</w:t>
      </w:r>
      <w:r w:rsidRPr="001862AD">
        <w:rPr>
          <w:spacing w:val="-9"/>
          <w:sz w:val="24"/>
          <w:szCs w:val="24"/>
        </w:rPr>
        <w:t xml:space="preserve"> </w:t>
      </w:r>
      <w:r w:rsidRPr="001862AD">
        <w:rPr>
          <w:sz w:val="24"/>
          <w:szCs w:val="24"/>
        </w:rPr>
        <w:t>(пересказ</w:t>
      </w:r>
      <w:r w:rsidRPr="001862AD">
        <w:rPr>
          <w:spacing w:val="-1"/>
          <w:sz w:val="24"/>
          <w:szCs w:val="24"/>
        </w:rPr>
        <w:t xml:space="preserve"> </w:t>
      </w:r>
      <w:r w:rsidRPr="001862AD">
        <w:rPr>
          <w:sz w:val="24"/>
          <w:szCs w:val="24"/>
        </w:rPr>
        <w:t>И.В.</w:t>
      </w:r>
      <w:r w:rsidRPr="001862AD">
        <w:rPr>
          <w:spacing w:val="-3"/>
          <w:sz w:val="24"/>
          <w:szCs w:val="24"/>
        </w:rPr>
        <w:t xml:space="preserve"> </w:t>
      </w:r>
      <w:r w:rsidRPr="001862AD">
        <w:rPr>
          <w:sz w:val="24"/>
          <w:szCs w:val="24"/>
        </w:rPr>
        <w:t>Карнауховой/</w:t>
      </w:r>
      <w:r w:rsidRPr="001862AD">
        <w:rPr>
          <w:spacing w:val="-5"/>
          <w:sz w:val="24"/>
          <w:szCs w:val="24"/>
        </w:rPr>
        <w:t xml:space="preserve"> </w:t>
      </w:r>
      <w:r w:rsidRPr="001862AD">
        <w:rPr>
          <w:sz w:val="24"/>
          <w:szCs w:val="24"/>
        </w:rPr>
        <w:t>запись</w:t>
      </w:r>
      <w:r w:rsidRPr="001862AD">
        <w:rPr>
          <w:spacing w:val="-3"/>
          <w:sz w:val="24"/>
          <w:szCs w:val="24"/>
        </w:rPr>
        <w:t xml:space="preserve"> </w:t>
      </w:r>
      <w:r w:rsidRPr="001862AD">
        <w:rPr>
          <w:sz w:val="24"/>
          <w:szCs w:val="24"/>
        </w:rPr>
        <w:t>П.Н.</w:t>
      </w:r>
      <w:r w:rsidRPr="001862AD">
        <w:rPr>
          <w:spacing w:val="-3"/>
          <w:sz w:val="24"/>
          <w:szCs w:val="24"/>
        </w:rPr>
        <w:t xml:space="preserve"> </w:t>
      </w:r>
      <w:r w:rsidRPr="001862AD">
        <w:rPr>
          <w:sz w:val="24"/>
          <w:szCs w:val="24"/>
        </w:rPr>
        <w:t>Рыбникова);</w:t>
      </w:r>
    </w:p>
    <w:p w:rsidR="00024A21" w:rsidRPr="001862AD" w:rsidRDefault="00024A21" w:rsidP="001862AD">
      <w:pPr>
        <w:pStyle w:val="a3"/>
        <w:spacing w:line="360" w:lineRule="auto"/>
        <w:ind w:left="0" w:firstLine="709"/>
        <w:rPr>
          <w:sz w:val="24"/>
          <w:szCs w:val="24"/>
        </w:rPr>
      </w:pPr>
      <w:r w:rsidRPr="001862AD">
        <w:rPr>
          <w:sz w:val="24"/>
          <w:szCs w:val="24"/>
        </w:rPr>
        <w:t>«Добрыня</w:t>
      </w:r>
      <w:r w:rsidRPr="001862AD">
        <w:rPr>
          <w:spacing w:val="21"/>
          <w:sz w:val="24"/>
          <w:szCs w:val="24"/>
        </w:rPr>
        <w:t xml:space="preserve"> </w:t>
      </w:r>
      <w:r w:rsidRPr="001862AD">
        <w:rPr>
          <w:sz w:val="24"/>
          <w:szCs w:val="24"/>
        </w:rPr>
        <w:t>и</w:t>
      </w:r>
      <w:r w:rsidRPr="001862AD">
        <w:rPr>
          <w:spacing w:val="20"/>
          <w:sz w:val="24"/>
          <w:szCs w:val="24"/>
        </w:rPr>
        <w:t xml:space="preserve"> </w:t>
      </w:r>
      <w:r w:rsidRPr="001862AD">
        <w:rPr>
          <w:sz w:val="24"/>
          <w:szCs w:val="24"/>
        </w:rPr>
        <w:t>Змей»</w:t>
      </w:r>
      <w:r w:rsidRPr="001862AD">
        <w:rPr>
          <w:spacing w:val="17"/>
          <w:sz w:val="24"/>
          <w:szCs w:val="24"/>
        </w:rPr>
        <w:t xml:space="preserve"> </w:t>
      </w:r>
      <w:r w:rsidRPr="001862AD">
        <w:rPr>
          <w:sz w:val="24"/>
          <w:szCs w:val="24"/>
        </w:rPr>
        <w:t>(обраб.</w:t>
      </w:r>
      <w:r w:rsidRPr="001862AD">
        <w:rPr>
          <w:spacing w:val="23"/>
          <w:sz w:val="24"/>
          <w:szCs w:val="24"/>
        </w:rPr>
        <w:t xml:space="preserve"> </w:t>
      </w:r>
      <w:r w:rsidRPr="001862AD">
        <w:rPr>
          <w:sz w:val="24"/>
          <w:szCs w:val="24"/>
        </w:rPr>
        <w:t>Н.П.</w:t>
      </w:r>
      <w:r w:rsidRPr="001862AD">
        <w:rPr>
          <w:spacing w:val="24"/>
          <w:sz w:val="24"/>
          <w:szCs w:val="24"/>
        </w:rPr>
        <w:t xml:space="preserve"> </w:t>
      </w:r>
      <w:r w:rsidRPr="001862AD">
        <w:rPr>
          <w:sz w:val="24"/>
          <w:szCs w:val="24"/>
        </w:rPr>
        <w:t>Колпаковой/</w:t>
      </w:r>
      <w:r w:rsidRPr="001862AD">
        <w:rPr>
          <w:spacing w:val="19"/>
          <w:sz w:val="24"/>
          <w:szCs w:val="24"/>
        </w:rPr>
        <w:t xml:space="preserve"> </w:t>
      </w:r>
      <w:r w:rsidRPr="001862AD">
        <w:rPr>
          <w:sz w:val="24"/>
          <w:szCs w:val="24"/>
        </w:rPr>
        <w:t>пересказ</w:t>
      </w:r>
      <w:r w:rsidRPr="001862AD">
        <w:rPr>
          <w:spacing w:val="26"/>
          <w:sz w:val="24"/>
          <w:szCs w:val="24"/>
        </w:rPr>
        <w:t xml:space="preserve"> </w:t>
      </w:r>
      <w:r w:rsidRPr="001862AD">
        <w:rPr>
          <w:sz w:val="24"/>
          <w:szCs w:val="24"/>
        </w:rPr>
        <w:t>И.В.</w:t>
      </w:r>
      <w:r w:rsidRPr="001862AD">
        <w:rPr>
          <w:spacing w:val="24"/>
          <w:sz w:val="24"/>
          <w:szCs w:val="24"/>
        </w:rPr>
        <w:t xml:space="preserve"> </w:t>
      </w:r>
      <w:r w:rsidRPr="001862AD">
        <w:rPr>
          <w:sz w:val="24"/>
          <w:szCs w:val="24"/>
        </w:rPr>
        <w:t>Карнауховой);</w:t>
      </w:r>
    </w:p>
    <w:p w:rsidR="00024A21" w:rsidRPr="001862AD" w:rsidRDefault="00024A21" w:rsidP="001862AD">
      <w:pPr>
        <w:pStyle w:val="a3"/>
        <w:spacing w:line="360" w:lineRule="auto"/>
        <w:ind w:left="0" w:firstLine="709"/>
        <w:rPr>
          <w:sz w:val="24"/>
          <w:szCs w:val="24"/>
        </w:rPr>
      </w:pPr>
      <w:r w:rsidRPr="001862AD">
        <w:rPr>
          <w:sz w:val="24"/>
          <w:szCs w:val="24"/>
        </w:rPr>
        <w:t>«Илья Муромец</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Соловей-Разбойник»</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А.Ф.</w:t>
      </w:r>
      <w:r w:rsidRPr="001862AD">
        <w:rPr>
          <w:spacing w:val="1"/>
          <w:sz w:val="24"/>
          <w:szCs w:val="24"/>
        </w:rPr>
        <w:t xml:space="preserve"> </w:t>
      </w:r>
      <w:r w:rsidRPr="001862AD">
        <w:rPr>
          <w:sz w:val="24"/>
          <w:szCs w:val="24"/>
        </w:rPr>
        <w:t>Гильфердинга/</w:t>
      </w:r>
      <w:r w:rsidRPr="001862AD">
        <w:rPr>
          <w:spacing w:val="-67"/>
          <w:sz w:val="24"/>
          <w:szCs w:val="24"/>
        </w:rPr>
        <w:t xml:space="preserve"> </w:t>
      </w:r>
      <w:r w:rsidRPr="001862AD">
        <w:rPr>
          <w:sz w:val="24"/>
          <w:szCs w:val="24"/>
        </w:rPr>
        <w:t>пересказ</w:t>
      </w:r>
      <w:r w:rsidRPr="001862AD">
        <w:rPr>
          <w:spacing w:val="1"/>
          <w:sz w:val="24"/>
          <w:szCs w:val="24"/>
        </w:rPr>
        <w:t xml:space="preserve"> </w:t>
      </w:r>
      <w:r w:rsidRPr="001862AD">
        <w:rPr>
          <w:sz w:val="24"/>
          <w:szCs w:val="24"/>
        </w:rPr>
        <w:t>И.В.</w:t>
      </w:r>
      <w:r w:rsidRPr="001862AD">
        <w:rPr>
          <w:spacing w:val="4"/>
          <w:sz w:val="24"/>
          <w:szCs w:val="24"/>
        </w:rPr>
        <w:t xml:space="preserve"> </w:t>
      </w:r>
      <w:r w:rsidRPr="001862AD">
        <w:rPr>
          <w:sz w:val="24"/>
          <w:szCs w:val="24"/>
        </w:rPr>
        <w:t>Карнауховой).</w:t>
      </w:r>
    </w:p>
    <w:p w:rsidR="00CD2512" w:rsidRDefault="00024A21" w:rsidP="00CD2512">
      <w:pPr>
        <w:pStyle w:val="a3"/>
        <w:spacing w:line="360" w:lineRule="auto"/>
        <w:ind w:left="0" w:firstLine="709"/>
        <w:rPr>
          <w:sz w:val="24"/>
          <w:szCs w:val="24"/>
        </w:rPr>
      </w:pPr>
      <w:r w:rsidRPr="001862AD">
        <w:rPr>
          <w:sz w:val="24"/>
          <w:szCs w:val="24"/>
          <w:u w:val="single"/>
        </w:rPr>
        <w:t>Сказки народов мира</w:t>
      </w:r>
      <w:r w:rsidRPr="001862AD">
        <w:rPr>
          <w:sz w:val="24"/>
          <w:szCs w:val="24"/>
        </w:rPr>
        <w:t>. «Айога», нанайск., обраб. Д. Нагишкина; «Беляночка</w:t>
      </w:r>
      <w:r w:rsidRPr="001862AD">
        <w:rPr>
          <w:spacing w:val="-67"/>
          <w:sz w:val="24"/>
          <w:szCs w:val="24"/>
        </w:rPr>
        <w:t xml:space="preserve"> </w:t>
      </w:r>
      <w:r w:rsidRPr="001862AD">
        <w:rPr>
          <w:sz w:val="24"/>
          <w:szCs w:val="24"/>
        </w:rPr>
        <w:t>и Розочка», нем. из сказок Бр. Гримм, пересказ А.К. Покровской; «Самый</w:t>
      </w:r>
      <w:r w:rsidRPr="001862AD">
        <w:rPr>
          <w:spacing w:val="1"/>
          <w:sz w:val="24"/>
          <w:szCs w:val="24"/>
        </w:rPr>
        <w:t xml:space="preserve"> </w:t>
      </w:r>
      <w:r w:rsidRPr="001862AD">
        <w:rPr>
          <w:sz w:val="24"/>
          <w:szCs w:val="24"/>
        </w:rPr>
        <w:t>красивый наряд</w:t>
      </w:r>
      <w:r w:rsidRPr="001862AD">
        <w:rPr>
          <w:spacing w:val="71"/>
          <w:sz w:val="24"/>
          <w:szCs w:val="24"/>
        </w:rPr>
        <w:t xml:space="preserve"> </w:t>
      </w:r>
      <w:r w:rsidRPr="001862AD">
        <w:rPr>
          <w:sz w:val="24"/>
          <w:szCs w:val="24"/>
        </w:rPr>
        <w:t>на</w:t>
      </w:r>
      <w:r w:rsidRPr="001862AD">
        <w:rPr>
          <w:spacing w:val="71"/>
          <w:sz w:val="24"/>
          <w:szCs w:val="24"/>
        </w:rPr>
        <w:t xml:space="preserve"> </w:t>
      </w:r>
      <w:r w:rsidRPr="001862AD">
        <w:rPr>
          <w:sz w:val="24"/>
          <w:szCs w:val="24"/>
        </w:rPr>
        <w:t>свете»,</w:t>
      </w:r>
      <w:r w:rsidRPr="001862AD">
        <w:rPr>
          <w:spacing w:val="71"/>
          <w:sz w:val="24"/>
          <w:szCs w:val="24"/>
        </w:rPr>
        <w:t xml:space="preserve"> </w:t>
      </w:r>
      <w:r w:rsidRPr="001862AD">
        <w:rPr>
          <w:sz w:val="24"/>
          <w:szCs w:val="24"/>
        </w:rPr>
        <w:t>пер.</w:t>
      </w:r>
      <w:r w:rsidRPr="001862AD">
        <w:rPr>
          <w:spacing w:val="71"/>
          <w:sz w:val="24"/>
          <w:szCs w:val="24"/>
        </w:rPr>
        <w:t xml:space="preserve"> </w:t>
      </w:r>
      <w:r w:rsidRPr="001862AD">
        <w:rPr>
          <w:sz w:val="24"/>
          <w:szCs w:val="24"/>
        </w:rPr>
        <w:t>с</w:t>
      </w:r>
      <w:r w:rsidRPr="001862AD">
        <w:rPr>
          <w:spacing w:val="71"/>
          <w:sz w:val="24"/>
          <w:szCs w:val="24"/>
        </w:rPr>
        <w:t xml:space="preserve"> </w:t>
      </w:r>
      <w:r w:rsidRPr="001862AD">
        <w:rPr>
          <w:sz w:val="24"/>
          <w:szCs w:val="24"/>
        </w:rPr>
        <w:t>япон.</w:t>
      </w:r>
      <w:r w:rsidRPr="001862AD">
        <w:rPr>
          <w:spacing w:val="71"/>
          <w:sz w:val="24"/>
          <w:szCs w:val="24"/>
        </w:rPr>
        <w:t xml:space="preserve"> </w:t>
      </w:r>
      <w:r w:rsidRPr="001862AD">
        <w:rPr>
          <w:sz w:val="24"/>
          <w:szCs w:val="24"/>
        </w:rPr>
        <w:t xml:space="preserve">В.   </w:t>
      </w:r>
      <w:proofErr w:type="gramStart"/>
      <w:r w:rsidRPr="001862AD">
        <w:rPr>
          <w:sz w:val="24"/>
          <w:szCs w:val="24"/>
        </w:rPr>
        <w:t xml:space="preserve">Марковой;   </w:t>
      </w:r>
      <w:proofErr w:type="gramEnd"/>
      <w:r w:rsidRPr="001862AD">
        <w:rPr>
          <w:sz w:val="24"/>
          <w:szCs w:val="24"/>
        </w:rPr>
        <w:t>«Голубая</w:t>
      </w:r>
      <w:r w:rsidRPr="001862AD">
        <w:rPr>
          <w:spacing w:val="1"/>
          <w:sz w:val="24"/>
          <w:szCs w:val="24"/>
        </w:rPr>
        <w:t xml:space="preserve"> </w:t>
      </w:r>
      <w:r w:rsidRPr="001862AD">
        <w:rPr>
          <w:sz w:val="24"/>
          <w:szCs w:val="24"/>
        </w:rPr>
        <w:t>птица»,</w:t>
      </w:r>
      <w:r w:rsidRPr="001862AD">
        <w:rPr>
          <w:spacing w:val="5"/>
          <w:sz w:val="24"/>
          <w:szCs w:val="24"/>
        </w:rPr>
        <w:t xml:space="preserve"> </w:t>
      </w:r>
      <w:r w:rsidRPr="001862AD">
        <w:rPr>
          <w:sz w:val="24"/>
          <w:szCs w:val="24"/>
        </w:rPr>
        <w:t>туркм.</w:t>
      </w:r>
      <w:r w:rsidRPr="001862AD">
        <w:rPr>
          <w:spacing w:val="5"/>
          <w:sz w:val="24"/>
          <w:szCs w:val="24"/>
        </w:rPr>
        <w:t xml:space="preserve"> </w:t>
      </w:r>
      <w:r w:rsidRPr="001862AD">
        <w:rPr>
          <w:sz w:val="24"/>
          <w:szCs w:val="24"/>
        </w:rPr>
        <w:t>обраб.</w:t>
      </w:r>
      <w:r w:rsidRPr="001862AD">
        <w:rPr>
          <w:spacing w:val="3"/>
          <w:sz w:val="24"/>
          <w:szCs w:val="24"/>
        </w:rPr>
        <w:t xml:space="preserve"> </w:t>
      </w:r>
      <w:r w:rsidRPr="001862AD">
        <w:rPr>
          <w:sz w:val="24"/>
          <w:szCs w:val="24"/>
        </w:rPr>
        <w:t>А.</w:t>
      </w:r>
      <w:r w:rsidRPr="001862AD">
        <w:rPr>
          <w:spacing w:val="13"/>
          <w:sz w:val="24"/>
          <w:szCs w:val="24"/>
        </w:rPr>
        <w:t xml:space="preserve"> </w:t>
      </w:r>
      <w:r w:rsidRPr="001862AD">
        <w:rPr>
          <w:sz w:val="24"/>
          <w:szCs w:val="24"/>
        </w:rPr>
        <w:t>Александровой</w:t>
      </w:r>
      <w:r w:rsidRPr="001862AD">
        <w:rPr>
          <w:spacing w:val="12"/>
          <w:sz w:val="24"/>
          <w:szCs w:val="24"/>
        </w:rPr>
        <w:t xml:space="preserve"> </w:t>
      </w:r>
      <w:r w:rsidRPr="001862AD">
        <w:rPr>
          <w:sz w:val="24"/>
          <w:szCs w:val="24"/>
        </w:rPr>
        <w:t>и</w:t>
      </w:r>
      <w:r w:rsidRPr="001862AD">
        <w:rPr>
          <w:spacing w:val="6"/>
          <w:sz w:val="24"/>
          <w:szCs w:val="24"/>
        </w:rPr>
        <w:t xml:space="preserve"> </w:t>
      </w:r>
      <w:r w:rsidRPr="001862AD">
        <w:rPr>
          <w:sz w:val="24"/>
          <w:szCs w:val="24"/>
        </w:rPr>
        <w:t>М.</w:t>
      </w:r>
      <w:r w:rsidRPr="001862AD">
        <w:rPr>
          <w:spacing w:val="9"/>
          <w:sz w:val="24"/>
          <w:szCs w:val="24"/>
        </w:rPr>
        <w:t xml:space="preserve"> </w:t>
      </w:r>
      <w:r w:rsidR="00CD2512">
        <w:rPr>
          <w:sz w:val="24"/>
          <w:szCs w:val="24"/>
        </w:rPr>
        <w:t xml:space="preserve">Туберовского; </w:t>
      </w:r>
      <w:r w:rsidRPr="001862AD">
        <w:rPr>
          <w:sz w:val="24"/>
          <w:szCs w:val="24"/>
        </w:rPr>
        <w:t>«Кот</w:t>
      </w:r>
      <w:r w:rsidRPr="001862AD">
        <w:rPr>
          <w:sz w:val="24"/>
          <w:szCs w:val="24"/>
        </w:rPr>
        <w:tab/>
        <w:t>в</w:t>
      </w:r>
      <w:r w:rsidRPr="001862AD">
        <w:rPr>
          <w:sz w:val="24"/>
          <w:szCs w:val="24"/>
        </w:rPr>
        <w:tab/>
      </w:r>
      <w:r w:rsidRPr="001862AD">
        <w:rPr>
          <w:sz w:val="24"/>
          <w:szCs w:val="24"/>
        </w:rPr>
        <w:tab/>
        <w:t>сапогах»</w:t>
      </w:r>
      <w:r w:rsidRPr="001862AD">
        <w:rPr>
          <w:sz w:val="24"/>
          <w:szCs w:val="24"/>
        </w:rPr>
        <w:tab/>
        <w:t>(пер.</w:t>
      </w:r>
      <w:r w:rsidRPr="001862AD">
        <w:rPr>
          <w:spacing w:val="7"/>
          <w:sz w:val="24"/>
          <w:szCs w:val="24"/>
        </w:rPr>
        <w:t xml:space="preserve"> </w:t>
      </w:r>
      <w:r w:rsidRPr="001862AD">
        <w:rPr>
          <w:sz w:val="24"/>
          <w:szCs w:val="24"/>
        </w:rPr>
        <w:t>с</w:t>
      </w:r>
      <w:r w:rsidRPr="001862AD">
        <w:rPr>
          <w:spacing w:val="68"/>
          <w:sz w:val="24"/>
          <w:szCs w:val="24"/>
        </w:rPr>
        <w:t xml:space="preserve"> </w:t>
      </w:r>
      <w:r w:rsidRPr="001862AD">
        <w:rPr>
          <w:sz w:val="24"/>
          <w:szCs w:val="24"/>
        </w:rPr>
        <w:t>франц.</w:t>
      </w:r>
      <w:r w:rsidRPr="001862AD">
        <w:rPr>
          <w:spacing w:val="65"/>
          <w:sz w:val="24"/>
          <w:szCs w:val="24"/>
        </w:rPr>
        <w:t xml:space="preserve"> </w:t>
      </w:r>
      <w:r w:rsidRPr="001862AD">
        <w:rPr>
          <w:sz w:val="24"/>
          <w:szCs w:val="24"/>
        </w:rPr>
        <w:t>Т.</w:t>
      </w:r>
      <w:r w:rsidRPr="001862AD">
        <w:rPr>
          <w:spacing w:val="5"/>
          <w:sz w:val="24"/>
          <w:szCs w:val="24"/>
        </w:rPr>
        <w:t xml:space="preserve"> </w:t>
      </w:r>
      <w:r w:rsidRPr="001862AD">
        <w:rPr>
          <w:sz w:val="24"/>
          <w:szCs w:val="24"/>
        </w:rPr>
        <w:t>Габбе),</w:t>
      </w:r>
      <w:r w:rsidRPr="001862AD">
        <w:rPr>
          <w:spacing w:val="69"/>
          <w:sz w:val="24"/>
          <w:szCs w:val="24"/>
        </w:rPr>
        <w:t xml:space="preserve"> </w:t>
      </w:r>
      <w:r w:rsidRPr="001862AD">
        <w:rPr>
          <w:sz w:val="24"/>
          <w:szCs w:val="24"/>
        </w:rPr>
        <w:t>«Волшебница»</w:t>
      </w:r>
      <w:r w:rsidRPr="001862AD">
        <w:rPr>
          <w:spacing w:val="2"/>
          <w:sz w:val="24"/>
          <w:szCs w:val="24"/>
        </w:rPr>
        <w:t xml:space="preserve"> </w:t>
      </w:r>
      <w:r w:rsidRPr="001862AD">
        <w:rPr>
          <w:sz w:val="24"/>
          <w:szCs w:val="24"/>
        </w:rPr>
        <w:t>(пер.</w:t>
      </w:r>
      <w:r w:rsidRPr="001862AD">
        <w:rPr>
          <w:spacing w:val="69"/>
          <w:sz w:val="24"/>
          <w:szCs w:val="24"/>
        </w:rPr>
        <w:t xml:space="preserve"> </w:t>
      </w:r>
      <w:r w:rsidRPr="001862AD">
        <w:rPr>
          <w:sz w:val="24"/>
          <w:szCs w:val="24"/>
        </w:rPr>
        <w:t>с</w:t>
      </w:r>
      <w:r w:rsidRPr="001862AD">
        <w:rPr>
          <w:spacing w:val="-67"/>
          <w:sz w:val="24"/>
          <w:szCs w:val="24"/>
        </w:rPr>
        <w:t xml:space="preserve"> </w:t>
      </w:r>
      <w:r w:rsidR="00CD2512">
        <w:rPr>
          <w:sz w:val="24"/>
          <w:szCs w:val="24"/>
        </w:rPr>
        <w:t>франц.</w:t>
      </w:r>
      <w:r w:rsidR="00CD2512">
        <w:rPr>
          <w:sz w:val="24"/>
          <w:szCs w:val="24"/>
        </w:rPr>
        <w:tab/>
      </w:r>
      <w:r w:rsidR="00CD2512">
        <w:rPr>
          <w:sz w:val="24"/>
          <w:szCs w:val="24"/>
        </w:rPr>
        <w:tab/>
        <w:t>И.С.</w:t>
      </w:r>
      <w:r w:rsidR="00CD2512">
        <w:rPr>
          <w:sz w:val="24"/>
          <w:szCs w:val="24"/>
        </w:rPr>
        <w:tab/>
        <w:t>Тургенева)</w:t>
      </w:r>
    </w:p>
    <w:p w:rsidR="00024A21" w:rsidRPr="001862AD" w:rsidRDefault="00024A21" w:rsidP="00CD2512">
      <w:pPr>
        <w:pStyle w:val="a3"/>
        <w:spacing w:line="360" w:lineRule="auto"/>
        <w:ind w:left="0" w:firstLine="709"/>
        <w:rPr>
          <w:sz w:val="24"/>
          <w:szCs w:val="24"/>
        </w:rPr>
      </w:pPr>
      <w:r w:rsidRPr="001862AD">
        <w:rPr>
          <w:sz w:val="24"/>
          <w:szCs w:val="24"/>
        </w:rPr>
        <w:t>«Мальчик</w:t>
      </w:r>
      <w:r w:rsidRPr="001862AD">
        <w:rPr>
          <w:spacing w:val="46"/>
          <w:sz w:val="24"/>
          <w:szCs w:val="24"/>
        </w:rPr>
        <w:t xml:space="preserve"> </w:t>
      </w:r>
      <w:r w:rsidRPr="001862AD">
        <w:rPr>
          <w:sz w:val="24"/>
          <w:szCs w:val="24"/>
        </w:rPr>
        <w:t>с</w:t>
      </w:r>
      <w:r w:rsidRPr="001862AD">
        <w:rPr>
          <w:spacing w:val="45"/>
          <w:sz w:val="24"/>
          <w:szCs w:val="24"/>
        </w:rPr>
        <w:t xml:space="preserve"> </w:t>
      </w:r>
      <w:r w:rsidRPr="001862AD">
        <w:rPr>
          <w:sz w:val="24"/>
          <w:szCs w:val="24"/>
        </w:rPr>
        <w:t>пальчик»</w:t>
      </w:r>
      <w:r w:rsidRPr="001862AD">
        <w:rPr>
          <w:sz w:val="24"/>
          <w:szCs w:val="24"/>
        </w:rPr>
        <w:tab/>
        <w:t>(пер.</w:t>
      </w:r>
      <w:r w:rsidRPr="001862AD">
        <w:rPr>
          <w:spacing w:val="47"/>
          <w:sz w:val="24"/>
          <w:szCs w:val="24"/>
        </w:rPr>
        <w:t xml:space="preserve"> </w:t>
      </w:r>
      <w:r w:rsidRPr="001862AD">
        <w:rPr>
          <w:sz w:val="24"/>
          <w:szCs w:val="24"/>
        </w:rPr>
        <w:t>с</w:t>
      </w:r>
      <w:r w:rsidRPr="001862AD">
        <w:rPr>
          <w:spacing w:val="46"/>
          <w:sz w:val="24"/>
          <w:szCs w:val="24"/>
        </w:rPr>
        <w:t xml:space="preserve"> </w:t>
      </w:r>
      <w:r w:rsidRPr="001862AD">
        <w:rPr>
          <w:sz w:val="24"/>
          <w:szCs w:val="24"/>
        </w:rPr>
        <w:t>франц.</w:t>
      </w:r>
      <w:r w:rsidRPr="001862AD">
        <w:rPr>
          <w:sz w:val="24"/>
          <w:szCs w:val="24"/>
        </w:rPr>
        <w:tab/>
        <w:t>Б.А.</w:t>
      </w:r>
      <w:r w:rsidRPr="001862AD">
        <w:rPr>
          <w:spacing w:val="-67"/>
          <w:sz w:val="24"/>
          <w:szCs w:val="24"/>
        </w:rPr>
        <w:t xml:space="preserve"> </w:t>
      </w:r>
      <w:r w:rsidRPr="001862AD">
        <w:rPr>
          <w:sz w:val="24"/>
          <w:szCs w:val="24"/>
        </w:rPr>
        <w:t>Дехтерёва),</w:t>
      </w:r>
      <w:r w:rsidRPr="001862AD">
        <w:rPr>
          <w:spacing w:val="1"/>
          <w:sz w:val="24"/>
          <w:szCs w:val="24"/>
        </w:rPr>
        <w:t xml:space="preserve"> </w:t>
      </w:r>
      <w:r w:rsidRPr="001862AD">
        <w:rPr>
          <w:sz w:val="24"/>
          <w:szCs w:val="24"/>
        </w:rPr>
        <w:t>«Золушка»</w:t>
      </w:r>
      <w:r w:rsidRPr="001862AD">
        <w:rPr>
          <w:spacing w:val="1"/>
          <w:sz w:val="24"/>
          <w:szCs w:val="24"/>
        </w:rPr>
        <w:t xml:space="preserve"> </w:t>
      </w:r>
      <w:r w:rsidRPr="001862AD">
        <w:rPr>
          <w:sz w:val="24"/>
          <w:szCs w:val="24"/>
        </w:rPr>
        <w:t>(пер. с франц. Т. Габбе)</w:t>
      </w:r>
      <w:r w:rsidRPr="001862AD">
        <w:rPr>
          <w:spacing w:val="1"/>
          <w:sz w:val="24"/>
          <w:szCs w:val="24"/>
        </w:rPr>
        <w:t xml:space="preserve"> </w:t>
      </w:r>
      <w:r w:rsidRPr="001862AD">
        <w:rPr>
          <w:sz w:val="24"/>
          <w:szCs w:val="24"/>
        </w:rPr>
        <w:t>из сказок Перро Ш.</w:t>
      </w:r>
      <w:r w:rsidRPr="001862AD">
        <w:rPr>
          <w:spacing w:val="1"/>
          <w:sz w:val="24"/>
          <w:szCs w:val="24"/>
        </w:rPr>
        <w:t xml:space="preserve"> </w:t>
      </w:r>
      <w:r w:rsidRPr="001862AD">
        <w:rPr>
          <w:sz w:val="24"/>
          <w:szCs w:val="24"/>
          <w:u w:val="single"/>
        </w:rPr>
        <w:t>Произведения</w:t>
      </w:r>
      <w:r w:rsidRPr="001862AD">
        <w:rPr>
          <w:spacing w:val="1"/>
          <w:sz w:val="24"/>
          <w:szCs w:val="24"/>
          <w:u w:val="single"/>
        </w:rPr>
        <w:t xml:space="preserve"> </w:t>
      </w:r>
      <w:r w:rsidRPr="001862AD">
        <w:rPr>
          <w:sz w:val="24"/>
          <w:szCs w:val="24"/>
          <w:u w:val="single"/>
        </w:rPr>
        <w:t>поэтов</w:t>
      </w:r>
      <w:r w:rsidRPr="001862AD">
        <w:rPr>
          <w:spacing w:val="-1"/>
          <w:sz w:val="24"/>
          <w:szCs w:val="24"/>
          <w:u w:val="single"/>
        </w:rPr>
        <w:t xml:space="preserve"> </w:t>
      </w:r>
      <w:r w:rsidRPr="001862AD">
        <w:rPr>
          <w:sz w:val="24"/>
          <w:szCs w:val="24"/>
          <w:u w:val="single"/>
        </w:rPr>
        <w:t>и</w:t>
      </w:r>
      <w:r w:rsidRPr="001862AD">
        <w:rPr>
          <w:spacing w:val="1"/>
          <w:sz w:val="24"/>
          <w:szCs w:val="24"/>
          <w:u w:val="single"/>
        </w:rPr>
        <w:t xml:space="preserve"> </w:t>
      </w:r>
      <w:r w:rsidRPr="001862AD">
        <w:rPr>
          <w:sz w:val="24"/>
          <w:szCs w:val="24"/>
          <w:u w:val="single"/>
        </w:rPr>
        <w:t>писателей России.</w:t>
      </w:r>
    </w:p>
    <w:p w:rsidR="00024A21" w:rsidRPr="001862AD" w:rsidRDefault="00024A21" w:rsidP="00CD2512">
      <w:pPr>
        <w:pStyle w:val="a3"/>
        <w:spacing w:line="360" w:lineRule="auto"/>
        <w:ind w:left="0" w:firstLine="709"/>
        <w:rPr>
          <w:sz w:val="24"/>
          <w:szCs w:val="24"/>
        </w:rPr>
      </w:pPr>
      <w:r w:rsidRPr="001862AD">
        <w:rPr>
          <w:sz w:val="24"/>
          <w:szCs w:val="24"/>
        </w:rPr>
        <w:lastRenderedPageBreak/>
        <w:t>Поэзия.</w:t>
      </w:r>
      <w:r w:rsidRPr="001862AD">
        <w:rPr>
          <w:spacing w:val="1"/>
          <w:sz w:val="24"/>
          <w:szCs w:val="24"/>
        </w:rPr>
        <w:t xml:space="preserve"> </w:t>
      </w:r>
      <w:r w:rsidRPr="001862AD">
        <w:rPr>
          <w:sz w:val="24"/>
          <w:szCs w:val="24"/>
        </w:rPr>
        <w:t>Аким</w:t>
      </w:r>
      <w:r w:rsidRPr="001862AD">
        <w:rPr>
          <w:spacing w:val="1"/>
          <w:sz w:val="24"/>
          <w:szCs w:val="24"/>
        </w:rPr>
        <w:t xml:space="preserve"> </w:t>
      </w:r>
      <w:r w:rsidRPr="001862AD">
        <w:rPr>
          <w:sz w:val="24"/>
          <w:szCs w:val="24"/>
        </w:rPr>
        <w:t>Я.Л.</w:t>
      </w:r>
      <w:r w:rsidRPr="001862AD">
        <w:rPr>
          <w:spacing w:val="1"/>
          <w:sz w:val="24"/>
          <w:szCs w:val="24"/>
        </w:rPr>
        <w:t xml:space="preserve"> </w:t>
      </w:r>
      <w:r w:rsidRPr="001862AD">
        <w:rPr>
          <w:sz w:val="24"/>
          <w:szCs w:val="24"/>
        </w:rPr>
        <w:t>«Мой</w:t>
      </w:r>
      <w:r w:rsidRPr="001862AD">
        <w:rPr>
          <w:spacing w:val="1"/>
          <w:sz w:val="24"/>
          <w:szCs w:val="24"/>
        </w:rPr>
        <w:t xml:space="preserve"> </w:t>
      </w:r>
      <w:r w:rsidRPr="001862AD">
        <w:rPr>
          <w:sz w:val="24"/>
          <w:szCs w:val="24"/>
        </w:rPr>
        <w:t>верный</w:t>
      </w:r>
      <w:r w:rsidRPr="001862AD">
        <w:rPr>
          <w:spacing w:val="1"/>
          <w:sz w:val="24"/>
          <w:szCs w:val="24"/>
        </w:rPr>
        <w:t xml:space="preserve"> </w:t>
      </w:r>
      <w:r w:rsidRPr="001862AD">
        <w:rPr>
          <w:sz w:val="24"/>
          <w:szCs w:val="24"/>
        </w:rPr>
        <w:t>чиж»;</w:t>
      </w:r>
      <w:r w:rsidRPr="001862AD">
        <w:rPr>
          <w:spacing w:val="1"/>
          <w:sz w:val="24"/>
          <w:szCs w:val="24"/>
        </w:rPr>
        <w:t xml:space="preserve"> </w:t>
      </w:r>
      <w:r w:rsidRPr="001862AD">
        <w:rPr>
          <w:sz w:val="24"/>
          <w:szCs w:val="24"/>
        </w:rPr>
        <w:t>Бальмонт</w:t>
      </w:r>
      <w:r w:rsidRPr="001862AD">
        <w:rPr>
          <w:spacing w:val="1"/>
          <w:sz w:val="24"/>
          <w:szCs w:val="24"/>
        </w:rPr>
        <w:t xml:space="preserve"> </w:t>
      </w:r>
      <w:r w:rsidRPr="001862AD">
        <w:rPr>
          <w:sz w:val="24"/>
          <w:szCs w:val="24"/>
        </w:rPr>
        <w:t>К.Д.</w:t>
      </w:r>
      <w:r w:rsidRPr="001862AD">
        <w:rPr>
          <w:spacing w:val="1"/>
          <w:sz w:val="24"/>
          <w:szCs w:val="24"/>
        </w:rPr>
        <w:t xml:space="preserve"> </w:t>
      </w:r>
      <w:r w:rsidRPr="001862AD">
        <w:rPr>
          <w:sz w:val="24"/>
          <w:szCs w:val="24"/>
        </w:rPr>
        <w:t>«Снежинка»;</w:t>
      </w:r>
      <w:r w:rsidRPr="001862AD">
        <w:rPr>
          <w:spacing w:val="1"/>
          <w:sz w:val="24"/>
          <w:szCs w:val="24"/>
        </w:rPr>
        <w:t xml:space="preserve"> </w:t>
      </w:r>
      <w:r w:rsidRPr="001862AD">
        <w:rPr>
          <w:sz w:val="24"/>
          <w:szCs w:val="24"/>
        </w:rPr>
        <w:t>Благинина</w:t>
      </w:r>
      <w:r w:rsidRPr="001862AD">
        <w:rPr>
          <w:spacing w:val="1"/>
          <w:sz w:val="24"/>
          <w:szCs w:val="24"/>
        </w:rPr>
        <w:t xml:space="preserve"> </w:t>
      </w:r>
      <w:r w:rsidRPr="001862AD">
        <w:rPr>
          <w:sz w:val="24"/>
          <w:szCs w:val="24"/>
        </w:rPr>
        <w:t>Е.А. «Шинель», «Одуванчик»,</w:t>
      </w:r>
      <w:r w:rsidRPr="001862AD">
        <w:rPr>
          <w:spacing w:val="1"/>
          <w:sz w:val="24"/>
          <w:szCs w:val="24"/>
        </w:rPr>
        <w:t xml:space="preserve"> </w:t>
      </w:r>
      <w:r w:rsidRPr="001862AD">
        <w:rPr>
          <w:sz w:val="24"/>
          <w:szCs w:val="24"/>
        </w:rPr>
        <w:t>«Наш дедушка» (по выбору);</w:t>
      </w:r>
      <w:r w:rsidRPr="001862AD">
        <w:rPr>
          <w:spacing w:val="1"/>
          <w:sz w:val="24"/>
          <w:szCs w:val="24"/>
        </w:rPr>
        <w:t xml:space="preserve"> </w:t>
      </w:r>
      <w:r w:rsidRPr="001862AD">
        <w:rPr>
          <w:sz w:val="24"/>
          <w:szCs w:val="24"/>
        </w:rPr>
        <w:t>Бунин И.А. «Листопад»; Владимиров Ю.Д. «Чудаки»; Гамзатов Р.Г. «Мой</w:t>
      </w:r>
      <w:r w:rsidRPr="001862AD">
        <w:rPr>
          <w:spacing w:val="1"/>
          <w:sz w:val="24"/>
          <w:szCs w:val="24"/>
        </w:rPr>
        <w:t xml:space="preserve"> </w:t>
      </w:r>
      <w:r w:rsidRPr="001862AD">
        <w:rPr>
          <w:sz w:val="24"/>
          <w:szCs w:val="24"/>
        </w:rPr>
        <w:t>дедушка»</w:t>
      </w:r>
      <w:r w:rsidRPr="001862AD">
        <w:rPr>
          <w:spacing w:val="-5"/>
          <w:sz w:val="24"/>
          <w:szCs w:val="24"/>
        </w:rPr>
        <w:t xml:space="preserve"> </w:t>
      </w:r>
      <w:r w:rsidRPr="001862AD">
        <w:rPr>
          <w:sz w:val="24"/>
          <w:szCs w:val="24"/>
        </w:rPr>
        <w:t>(перевод</w:t>
      </w:r>
      <w:r w:rsidRPr="001862AD">
        <w:rPr>
          <w:spacing w:val="1"/>
          <w:sz w:val="24"/>
          <w:szCs w:val="24"/>
        </w:rPr>
        <w:t xml:space="preserve"> </w:t>
      </w:r>
      <w:r w:rsidRPr="001862AD">
        <w:rPr>
          <w:sz w:val="24"/>
          <w:szCs w:val="24"/>
        </w:rPr>
        <w:t>с аварского</w:t>
      </w:r>
      <w:r w:rsidRPr="001862AD">
        <w:rPr>
          <w:spacing w:val="69"/>
          <w:sz w:val="24"/>
          <w:szCs w:val="24"/>
        </w:rPr>
        <w:t xml:space="preserve"> </w:t>
      </w:r>
      <w:r w:rsidRPr="001862AD">
        <w:rPr>
          <w:sz w:val="24"/>
          <w:szCs w:val="24"/>
        </w:rPr>
        <w:t>языка</w:t>
      </w:r>
      <w:r w:rsidRPr="001862AD">
        <w:rPr>
          <w:spacing w:val="70"/>
          <w:sz w:val="24"/>
          <w:szCs w:val="24"/>
        </w:rPr>
        <w:t xml:space="preserve"> </w:t>
      </w:r>
      <w:r w:rsidRPr="001862AD">
        <w:rPr>
          <w:sz w:val="24"/>
          <w:szCs w:val="24"/>
        </w:rPr>
        <w:t>Я.</w:t>
      </w:r>
      <w:r w:rsidRPr="001862AD">
        <w:rPr>
          <w:spacing w:val="71"/>
          <w:sz w:val="24"/>
          <w:szCs w:val="24"/>
        </w:rPr>
        <w:t xml:space="preserve"> </w:t>
      </w:r>
      <w:r w:rsidRPr="001862AD">
        <w:rPr>
          <w:sz w:val="24"/>
          <w:szCs w:val="24"/>
        </w:rPr>
        <w:t>Козловского),</w:t>
      </w:r>
      <w:r w:rsidRPr="001862AD">
        <w:rPr>
          <w:spacing w:val="71"/>
          <w:sz w:val="24"/>
          <w:szCs w:val="24"/>
        </w:rPr>
        <w:t xml:space="preserve"> </w:t>
      </w:r>
      <w:r w:rsidRPr="001862AD">
        <w:rPr>
          <w:sz w:val="24"/>
          <w:szCs w:val="24"/>
        </w:rPr>
        <w:t>Городецкий</w:t>
      </w:r>
      <w:r w:rsidRPr="001862AD">
        <w:rPr>
          <w:spacing w:val="69"/>
          <w:sz w:val="24"/>
          <w:szCs w:val="24"/>
        </w:rPr>
        <w:t xml:space="preserve"> </w:t>
      </w:r>
      <w:r w:rsidR="00CD2512">
        <w:rPr>
          <w:sz w:val="24"/>
          <w:szCs w:val="24"/>
        </w:rPr>
        <w:t xml:space="preserve">С.М. </w:t>
      </w:r>
      <w:r w:rsidRPr="001862AD">
        <w:rPr>
          <w:sz w:val="24"/>
          <w:szCs w:val="24"/>
        </w:rPr>
        <w:t>«Весенняя</w:t>
      </w:r>
      <w:r w:rsidRPr="001862AD">
        <w:rPr>
          <w:spacing w:val="1"/>
          <w:sz w:val="24"/>
          <w:szCs w:val="24"/>
        </w:rPr>
        <w:t xml:space="preserve"> </w:t>
      </w:r>
      <w:r w:rsidRPr="001862AD">
        <w:rPr>
          <w:sz w:val="24"/>
          <w:szCs w:val="24"/>
        </w:rPr>
        <w:t>песенка»;</w:t>
      </w:r>
      <w:r w:rsidRPr="001862AD">
        <w:rPr>
          <w:spacing w:val="1"/>
          <w:sz w:val="24"/>
          <w:szCs w:val="24"/>
        </w:rPr>
        <w:t xml:space="preserve"> </w:t>
      </w:r>
      <w:r w:rsidRPr="001862AD">
        <w:rPr>
          <w:sz w:val="24"/>
          <w:szCs w:val="24"/>
        </w:rPr>
        <w:t>Есенин</w:t>
      </w:r>
      <w:r w:rsidRPr="001862AD">
        <w:rPr>
          <w:spacing w:val="1"/>
          <w:sz w:val="24"/>
          <w:szCs w:val="24"/>
        </w:rPr>
        <w:t xml:space="preserve"> </w:t>
      </w:r>
      <w:r w:rsidRPr="001862AD">
        <w:rPr>
          <w:sz w:val="24"/>
          <w:szCs w:val="24"/>
        </w:rPr>
        <w:t>С.А.</w:t>
      </w:r>
      <w:r w:rsidRPr="001862AD">
        <w:rPr>
          <w:spacing w:val="1"/>
          <w:sz w:val="24"/>
          <w:szCs w:val="24"/>
        </w:rPr>
        <w:t xml:space="preserve"> </w:t>
      </w:r>
      <w:r w:rsidRPr="001862AD">
        <w:rPr>
          <w:sz w:val="24"/>
          <w:szCs w:val="24"/>
        </w:rPr>
        <w:t>«Поёт</w:t>
      </w:r>
      <w:r w:rsidRPr="001862AD">
        <w:rPr>
          <w:spacing w:val="1"/>
          <w:sz w:val="24"/>
          <w:szCs w:val="24"/>
        </w:rPr>
        <w:t xml:space="preserve"> </w:t>
      </w:r>
      <w:r w:rsidRPr="001862AD">
        <w:rPr>
          <w:sz w:val="24"/>
          <w:szCs w:val="24"/>
        </w:rPr>
        <w:t>зима,</w:t>
      </w:r>
      <w:r w:rsidRPr="001862AD">
        <w:rPr>
          <w:spacing w:val="1"/>
          <w:sz w:val="24"/>
          <w:szCs w:val="24"/>
        </w:rPr>
        <w:t xml:space="preserve"> </w:t>
      </w:r>
      <w:proofErr w:type="gramStart"/>
      <w:r w:rsidRPr="001862AD">
        <w:rPr>
          <w:sz w:val="24"/>
          <w:szCs w:val="24"/>
        </w:rPr>
        <w:t>аукает....</w:t>
      </w:r>
      <w:proofErr w:type="gramEnd"/>
      <w:r w:rsidRPr="001862AD">
        <w:rPr>
          <w:sz w:val="24"/>
          <w:szCs w:val="24"/>
        </w:rPr>
        <w:t>»,</w:t>
      </w:r>
      <w:r w:rsidRPr="001862AD">
        <w:rPr>
          <w:spacing w:val="1"/>
          <w:sz w:val="24"/>
          <w:szCs w:val="24"/>
        </w:rPr>
        <w:t xml:space="preserve"> </w:t>
      </w:r>
      <w:r w:rsidRPr="001862AD">
        <w:rPr>
          <w:sz w:val="24"/>
          <w:szCs w:val="24"/>
        </w:rPr>
        <w:t>«Пороша»;</w:t>
      </w:r>
      <w:r w:rsidRPr="001862AD">
        <w:rPr>
          <w:spacing w:val="-67"/>
          <w:sz w:val="24"/>
          <w:szCs w:val="24"/>
        </w:rPr>
        <w:t xml:space="preserve"> </w:t>
      </w:r>
      <w:r w:rsidRPr="001862AD">
        <w:rPr>
          <w:sz w:val="24"/>
          <w:szCs w:val="24"/>
        </w:rPr>
        <w:t>Жуковский В.А.</w:t>
      </w:r>
      <w:r w:rsidRPr="001862AD">
        <w:rPr>
          <w:spacing w:val="1"/>
          <w:sz w:val="24"/>
          <w:szCs w:val="24"/>
        </w:rPr>
        <w:t xml:space="preserve"> </w:t>
      </w:r>
      <w:r w:rsidRPr="001862AD">
        <w:rPr>
          <w:sz w:val="24"/>
          <w:szCs w:val="24"/>
        </w:rPr>
        <w:t>«Жаворонок»; Левин В.А. «Зелёная история»; Маршак</w:t>
      </w:r>
      <w:r w:rsidRPr="001862AD">
        <w:rPr>
          <w:spacing w:val="1"/>
          <w:sz w:val="24"/>
          <w:szCs w:val="24"/>
        </w:rPr>
        <w:t xml:space="preserve"> </w:t>
      </w:r>
      <w:r w:rsidRPr="001862AD">
        <w:rPr>
          <w:sz w:val="24"/>
          <w:szCs w:val="24"/>
        </w:rPr>
        <w:t>С.Я. «Рассказ о неизвестном герое»; Маяковский</w:t>
      </w:r>
      <w:r w:rsidRPr="001862AD">
        <w:rPr>
          <w:spacing w:val="71"/>
          <w:sz w:val="24"/>
          <w:szCs w:val="24"/>
        </w:rPr>
        <w:t xml:space="preserve"> </w:t>
      </w:r>
      <w:r w:rsidRPr="001862AD">
        <w:rPr>
          <w:sz w:val="24"/>
          <w:szCs w:val="24"/>
        </w:rPr>
        <w:t>В.В.</w:t>
      </w:r>
      <w:r w:rsidRPr="001862AD">
        <w:rPr>
          <w:spacing w:val="71"/>
          <w:sz w:val="24"/>
          <w:szCs w:val="24"/>
        </w:rPr>
        <w:t xml:space="preserve"> </w:t>
      </w:r>
      <w:r w:rsidRPr="001862AD">
        <w:rPr>
          <w:sz w:val="24"/>
          <w:szCs w:val="24"/>
        </w:rPr>
        <w:t>«Эта   книжечка</w:t>
      </w:r>
      <w:r w:rsidRPr="001862AD">
        <w:rPr>
          <w:spacing w:val="1"/>
          <w:sz w:val="24"/>
          <w:szCs w:val="24"/>
        </w:rPr>
        <w:t xml:space="preserve"> </w:t>
      </w:r>
      <w:r w:rsidRPr="001862AD">
        <w:rPr>
          <w:sz w:val="24"/>
          <w:szCs w:val="24"/>
        </w:rPr>
        <w:t>моя,</w:t>
      </w:r>
      <w:r w:rsidRPr="001862AD">
        <w:rPr>
          <w:spacing w:val="1"/>
          <w:sz w:val="24"/>
          <w:szCs w:val="24"/>
        </w:rPr>
        <w:t xml:space="preserve"> </w:t>
      </w:r>
      <w:r w:rsidRPr="001862AD">
        <w:rPr>
          <w:sz w:val="24"/>
          <w:szCs w:val="24"/>
        </w:rPr>
        <w:t>про</w:t>
      </w:r>
      <w:r w:rsidRPr="001862AD">
        <w:rPr>
          <w:spacing w:val="1"/>
          <w:sz w:val="24"/>
          <w:szCs w:val="24"/>
        </w:rPr>
        <w:t xml:space="preserve"> </w:t>
      </w:r>
      <w:r w:rsidRPr="001862AD">
        <w:rPr>
          <w:sz w:val="24"/>
          <w:szCs w:val="24"/>
        </w:rPr>
        <w:t>моря</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про</w:t>
      </w:r>
      <w:r w:rsidRPr="001862AD">
        <w:rPr>
          <w:spacing w:val="1"/>
          <w:sz w:val="24"/>
          <w:szCs w:val="24"/>
        </w:rPr>
        <w:t xml:space="preserve"> </w:t>
      </w:r>
      <w:r w:rsidRPr="001862AD">
        <w:rPr>
          <w:sz w:val="24"/>
          <w:szCs w:val="24"/>
        </w:rPr>
        <w:t>маяк»;</w:t>
      </w:r>
      <w:r w:rsidRPr="001862AD">
        <w:rPr>
          <w:spacing w:val="1"/>
          <w:sz w:val="24"/>
          <w:szCs w:val="24"/>
        </w:rPr>
        <w:t xml:space="preserve"> </w:t>
      </w:r>
      <w:r w:rsidRPr="001862AD">
        <w:rPr>
          <w:sz w:val="24"/>
          <w:szCs w:val="24"/>
        </w:rPr>
        <w:t>Моравская</w:t>
      </w:r>
      <w:r w:rsidRPr="001862AD">
        <w:rPr>
          <w:spacing w:val="1"/>
          <w:sz w:val="24"/>
          <w:szCs w:val="24"/>
        </w:rPr>
        <w:t xml:space="preserve"> </w:t>
      </w:r>
      <w:r w:rsidRPr="001862AD">
        <w:rPr>
          <w:sz w:val="24"/>
          <w:szCs w:val="24"/>
        </w:rPr>
        <w:t>М. «Апельсинные корки»;</w:t>
      </w:r>
      <w:r w:rsidRPr="001862AD">
        <w:rPr>
          <w:spacing w:val="1"/>
          <w:sz w:val="24"/>
          <w:szCs w:val="24"/>
        </w:rPr>
        <w:t xml:space="preserve"> </w:t>
      </w:r>
      <w:r w:rsidRPr="001862AD">
        <w:rPr>
          <w:sz w:val="24"/>
          <w:szCs w:val="24"/>
        </w:rPr>
        <w:t>Мошковская Э.Э. «Добежали до вечера», «Хитрые старушки»; Никитин</w:t>
      </w:r>
      <w:r w:rsidRPr="001862AD">
        <w:rPr>
          <w:spacing w:val="1"/>
          <w:sz w:val="24"/>
          <w:szCs w:val="24"/>
        </w:rPr>
        <w:t xml:space="preserve"> </w:t>
      </w:r>
      <w:r w:rsidRPr="001862AD">
        <w:rPr>
          <w:sz w:val="24"/>
          <w:szCs w:val="24"/>
        </w:rPr>
        <w:t>И.С.</w:t>
      </w:r>
      <w:r w:rsidRPr="001862AD">
        <w:rPr>
          <w:spacing w:val="1"/>
          <w:sz w:val="24"/>
          <w:szCs w:val="24"/>
        </w:rPr>
        <w:t xml:space="preserve"> </w:t>
      </w:r>
      <w:r w:rsidRPr="001862AD">
        <w:rPr>
          <w:sz w:val="24"/>
          <w:szCs w:val="24"/>
        </w:rPr>
        <w:t>«Встреча</w:t>
      </w:r>
      <w:r w:rsidRPr="001862AD">
        <w:rPr>
          <w:spacing w:val="1"/>
          <w:sz w:val="24"/>
          <w:szCs w:val="24"/>
        </w:rPr>
        <w:t xml:space="preserve"> </w:t>
      </w:r>
      <w:r w:rsidRPr="001862AD">
        <w:rPr>
          <w:sz w:val="24"/>
          <w:szCs w:val="24"/>
        </w:rPr>
        <w:t>зимы»;</w:t>
      </w:r>
      <w:r w:rsidRPr="001862AD">
        <w:rPr>
          <w:spacing w:val="1"/>
          <w:sz w:val="24"/>
          <w:szCs w:val="24"/>
        </w:rPr>
        <w:t xml:space="preserve"> </w:t>
      </w:r>
      <w:r w:rsidRPr="001862AD">
        <w:rPr>
          <w:sz w:val="24"/>
          <w:szCs w:val="24"/>
        </w:rPr>
        <w:t>Орлов</w:t>
      </w:r>
      <w:r w:rsidRPr="001862AD">
        <w:rPr>
          <w:spacing w:val="1"/>
          <w:sz w:val="24"/>
          <w:szCs w:val="24"/>
        </w:rPr>
        <w:t xml:space="preserve"> </w:t>
      </w:r>
      <w:r w:rsidRPr="001862AD">
        <w:rPr>
          <w:sz w:val="24"/>
          <w:szCs w:val="24"/>
        </w:rPr>
        <w:t>В.Н.</w:t>
      </w:r>
      <w:r w:rsidRPr="001862AD">
        <w:rPr>
          <w:spacing w:val="1"/>
          <w:sz w:val="24"/>
          <w:szCs w:val="24"/>
        </w:rPr>
        <w:t xml:space="preserve"> </w:t>
      </w:r>
      <w:r w:rsidRPr="001862AD">
        <w:rPr>
          <w:sz w:val="24"/>
          <w:szCs w:val="24"/>
        </w:rPr>
        <w:t>«Дом</w:t>
      </w:r>
      <w:r w:rsidRPr="001862AD">
        <w:rPr>
          <w:spacing w:val="1"/>
          <w:sz w:val="24"/>
          <w:szCs w:val="24"/>
        </w:rPr>
        <w:t xml:space="preserve"> </w:t>
      </w:r>
      <w:r w:rsidRPr="001862AD">
        <w:rPr>
          <w:sz w:val="24"/>
          <w:szCs w:val="24"/>
        </w:rPr>
        <w:t>под</w:t>
      </w:r>
      <w:r w:rsidRPr="001862AD">
        <w:rPr>
          <w:spacing w:val="1"/>
          <w:sz w:val="24"/>
          <w:szCs w:val="24"/>
        </w:rPr>
        <w:t xml:space="preserve"> </w:t>
      </w:r>
      <w:r w:rsidRPr="001862AD">
        <w:rPr>
          <w:sz w:val="24"/>
          <w:szCs w:val="24"/>
        </w:rPr>
        <w:t>крышей</w:t>
      </w:r>
      <w:r w:rsidRPr="001862AD">
        <w:rPr>
          <w:spacing w:val="1"/>
          <w:sz w:val="24"/>
          <w:szCs w:val="24"/>
        </w:rPr>
        <w:t xml:space="preserve"> </w:t>
      </w:r>
      <w:r w:rsidRPr="001862AD">
        <w:rPr>
          <w:sz w:val="24"/>
          <w:szCs w:val="24"/>
        </w:rPr>
        <w:t>голубой»;</w:t>
      </w:r>
      <w:r w:rsidRPr="001862AD">
        <w:rPr>
          <w:spacing w:val="1"/>
          <w:sz w:val="24"/>
          <w:szCs w:val="24"/>
        </w:rPr>
        <w:t xml:space="preserve"> </w:t>
      </w:r>
      <w:r w:rsidRPr="001862AD">
        <w:rPr>
          <w:sz w:val="24"/>
          <w:szCs w:val="24"/>
        </w:rPr>
        <w:t>Пляцковский</w:t>
      </w:r>
      <w:r w:rsidRPr="001862AD">
        <w:rPr>
          <w:spacing w:val="95"/>
          <w:sz w:val="24"/>
          <w:szCs w:val="24"/>
        </w:rPr>
        <w:t xml:space="preserve"> </w:t>
      </w:r>
      <w:r w:rsidRPr="001862AD">
        <w:rPr>
          <w:sz w:val="24"/>
          <w:szCs w:val="24"/>
        </w:rPr>
        <w:t>М.С.</w:t>
      </w:r>
      <w:r w:rsidRPr="001862AD">
        <w:rPr>
          <w:spacing w:val="97"/>
          <w:sz w:val="24"/>
          <w:szCs w:val="24"/>
        </w:rPr>
        <w:t xml:space="preserve"> </w:t>
      </w:r>
      <w:r w:rsidRPr="001862AD">
        <w:rPr>
          <w:sz w:val="24"/>
          <w:szCs w:val="24"/>
        </w:rPr>
        <w:t>«Настоящий</w:t>
      </w:r>
      <w:r w:rsidRPr="001862AD">
        <w:rPr>
          <w:spacing w:val="96"/>
          <w:sz w:val="24"/>
          <w:szCs w:val="24"/>
        </w:rPr>
        <w:t xml:space="preserve"> </w:t>
      </w:r>
      <w:r w:rsidRPr="001862AD">
        <w:rPr>
          <w:sz w:val="24"/>
          <w:szCs w:val="24"/>
        </w:rPr>
        <w:t>друг»;</w:t>
      </w:r>
      <w:r w:rsidRPr="001862AD">
        <w:rPr>
          <w:spacing w:val="95"/>
          <w:sz w:val="24"/>
          <w:szCs w:val="24"/>
        </w:rPr>
        <w:t xml:space="preserve"> </w:t>
      </w:r>
      <w:r w:rsidRPr="001862AD">
        <w:rPr>
          <w:sz w:val="24"/>
          <w:szCs w:val="24"/>
        </w:rPr>
        <w:t>Пушкин</w:t>
      </w:r>
      <w:r w:rsidRPr="001862AD">
        <w:rPr>
          <w:spacing w:val="100"/>
          <w:sz w:val="24"/>
          <w:szCs w:val="24"/>
        </w:rPr>
        <w:t xml:space="preserve"> </w:t>
      </w:r>
      <w:r w:rsidRPr="001862AD">
        <w:rPr>
          <w:sz w:val="24"/>
          <w:szCs w:val="24"/>
        </w:rPr>
        <w:t>А.С.</w:t>
      </w:r>
      <w:r w:rsidRPr="001862AD">
        <w:rPr>
          <w:spacing w:val="97"/>
          <w:sz w:val="24"/>
          <w:szCs w:val="24"/>
        </w:rPr>
        <w:t xml:space="preserve"> </w:t>
      </w:r>
      <w:r w:rsidRPr="001862AD">
        <w:rPr>
          <w:sz w:val="24"/>
          <w:szCs w:val="24"/>
        </w:rPr>
        <w:t>«Зимний</w:t>
      </w:r>
      <w:r w:rsidRPr="001862AD">
        <w:rPr>
          <w:spacing w:val="95"/>
          <w:sz w:val="24"/>
          <w:szCs w:val="24"/>
        </w:rPr>
        <w:t xml:space="preserve"> </w:t>
      </w:r>
      <w:r w:rsidR="00CD2512">
        <w:rPr>
          <w:sz w:val="24"/>
          <w:szCs w:val="24"/>
        </w:rPr>
        <w:t xml:space="preserve">вечер», </w:t>
      </w:r>
      <w:r w:rsidRPr="001862AD">
        <w:rPr>
          <w:sz w:val="24"/>
          <w:szCs w:val="24"/>
        </w:rPr>
        <w:t>«Унылая пора! Очей очарованье!..» («Осень»), «Зимнее утро» (по выбору);</w:t>
      </w:r>
      <w:r w:rsidRPr="001862AD">
        <w:rPr>
          <w:spacing w:val="-67"/>
          <w:sz w:val="24"/>
          <w:szCs w:val="24"/>
        </w:rPr>
        <w:t xml:space="preserve"> </w:t>
      </w:r>
      <w:r w:rsidRPr="001862AD">
        <w:rPr>
          <w:sz w:val="24"/>
          <w:szCs w:val="24"/>
        </w:rPr>
        <w:t>Рубцов</w:t>
      </w:r>
      <w:r w:rsidRPr="001862AD">
        <w:rPr>
          <w:spacing w:val="100"/>
          <w:sz w:val="24"/>
          <w:szCs w:val="24"/>
        </w:rPr>
        <w:t xml:space="preserve"> </w:t>
      </w:r>
      <w:r w:rsidRPr="001862AD">
        <w:rPr>
          <w:sz w:val="24"/>
          <w:szCs w:val="24"/>
        </w:rPr>
        <w:t>Н.М.</w:t>
      </w:r>
      <w:r w:rsidRPr="001862AD">
        <w:rPr>
          <w:spacing w:val="100"/>
          <w:sz w:val="24"/>
          <w:szCs w:val="24"/>
        </w:rPr>
        <w:t xml:space="preserve"> </w:t>
      </w:r>
      <w:r w:rsidRPr="001862AD">
        <w:rPr>
          <w:sz w:val="24"/>
          <w:szCs w:val="24"/>
        </w:rPr>
        <w:t>«Про</w:t>
      </w:r>
      <w:r w:rsidRPr="001862AD">
        <w:rPr>
          <w:spacing w:val="98"/>
          <w:sz w:val="24"/>
          <w:szCs w:val="24"/>
        </w:rPr>
        <w:t xml:space="preserve"> </w:t>
      </w:r>
      <w:r w:rsidRPr="001862AD">
        <w:rPr>
          <w:sz w:val="24"/>
          <w:szCs w:val="24"/>
        </w:rPr>
        <w:t>зайца»;</w:t>
      </w:r>
      <w:r w:rsidRPr="001862AD">
        <w:rPr>
          <w:spacing w:val="97"/>
          <w:sz w:val="24"/>
          <w:szCs w:val="24"/>
        </w:rPr>
        <w:t xml:space="preserve"> </w:t>
      </w:r>
      <w:r w:rsidRPr="001862AD">
        <w:rPr>
          <w:sz w:val="24"/>
          <w:szCs w:val="24"/>
        </w:rPr>
        <w:t>Сапгир</w:t>
      </w:r>
      <w:r w:rsidRPr="001862AD">
        <w:rPr>
          <w:spacing w:val="97"/>
          <w:sz w:val="24"/>
          <w:szCs w:val="24"/>
        </w:rPr>
        <w:t xml:space="preserve"> </w:t>
      </w:r>
      <w:r w:rsidRPr="001862AD">
        <w:rPr>
          <w:sz w:val="24"/>
          <w:szCs w:val="24"/>
        </w:rPr>
        <w:t>Г.В.</w:t>
      </w:r>
      <w:r w:rsidRPr="001862AD">
        <w:rPr>
          <w:spacing w:val="100"/>
          <w:sz w:val="24"/>
          <w:szCs w:val="24"/>
        </w:rPr>
        <w:t xml:space="preserve"> </w:t>
      </w:r>
      <w:r w:rsidRPr="001862AD">
        <w:rPr>
          <w:sz w:val="24"/>
          <w:szCs w:val="24"/>
        </w:rPr>
        <w:t>«Считалки»,</w:t>
      </w:r>
      <w:r w:rsidRPr="001862AD">
        <w:rPr>
          <w:spacing w:val="100"/>
          <w:sz w:val="24"/>
          <w:szCs w:val="24"/>
        </w:rPr>
        <w:t xml:space="preserve"> </w:t>
      </w:r>
      <w:r w:rsidR="00CD2512">
        <w:rPr>
          <w:sz w:val="24"/>
          <w:szCs w:val="24"/>
        </w:rPr>
        <w:t xml:space="preserve">«Скороговорки», </w:t>
      </w:r>
      <w:r w:rsidRPr="001862AD">
        <w:rPr>
          <w:sz w:val="24"/>
          <w:szCs w:val="24"/>
        </w:rPr>
        <w:t>«Людоед</w:t>
      </w:r>
      <w:r w:rsidRPr="001862AD">
        <w:rPr>
          <w:spacing w:val="89"/>
          <w:sz w:val="24"/>
          <w:szCs w:val="24"/>
        </w:rPr>
        <w:t xml:space="preserve"> </w:t>
      </w:r>
      <w:r w:rsidRPr="001862AD">
        <w:rPr>
          <w:sz w:val="24"/>
          <w:szCs w:val="24"/>
        </w:rPr>
        <w:t>и</w:t>
      </w:r>
      <w:r w:rsidRPr="001862AD">
        <w:rPr>
          <w:spacing w:val="87"/>
          <w:sz w:val="24"/>
          <w:szCs w:val="24"/>
        </w:rPr>
        <w:t xml:space="preserve"> </w:t>
      </w:r>
      <w:r w:rsidRPr="001862AD">
        <w:rPr>
          <w:sz w:val="24"/>
          <w:szCs w:val="24"/>
        </w:rPr>
        <w:t>принцесса,</w:t>
      </w:r>
      <w:r w:rsidRPr="001862AD">
        <w:rPr>
          <w:spacing w:val="90"/>
          <w:sz w:val="24"/>
          <w:szCs w:val="24"/>
        </w:rPr>
        <w:t xml:space="preserve"> </w:t>
      </w:r>
      <w:r w:rsidRPr="001862AD">
        <w:rPr>
          <w:sz w:val="24"/>
          <w:szCs w:val="24"/>
        </w:rPr>
        <w:t>или</w:t>
      </w:r>
      <w:r w:rsidRPr="001862AD">
        <w:rPr>
          <w:spacing w:val="88"/>
          <w:sz w:val="24"/>
          <w:szCs w:val="24"/>
        </w:rPr>
        <w:t xml:space="preserve"> </w:t>
      </w:r>
      <w:r w:rsidRPr="001862AD">
        <w:rPr>
          <w:sz w:val="24"/>
          <w:szCs w:val="24"/>
        </w:rPr>
        <w:t>Всё</w:t>
      </w:r>
      <w:r w:rsidRPr="001862AD">
        <w:rPr>
          <w:spacing w:val="88"/>
          <w:sz w:val="24"/>
          <w:szCs w:val="24"/>
        </w:rPr>
        <w:t xml:space="preserve"> </w:t>
      </w:r>
      <w:proofErr w:type="gramStart"/>
      <w:r w:rsidRPr="001862AD">
        <w:rPr>
          <w:sz w:val="24"/>
          <w:szCs w:val="24"/>
        </w:rPr>
        <w:t xml:space="preserve">наоборот»   </w:t>
      </w:r>
      <w:proofErr w:type="gramEnd"/>
      <w:r w:rsidRPr="001862AD">
        <w:rPr>
          <w:spacing w:val="35"/>
          <w:sz w:val="24"/>
          <w:szCs w:val="24"/>
        </w:rPr>
        <w:t xml:space="preserve"> </w:t>
      </w:r>
      <w:r w:rsidRPr="001862AD">
        <w:rPr>
          <w:sz w:val="24"/>
          <w:szCs w:val="24"/>
        </w:rPr>
        <w:t>(по</w:t>
      </w:r>
      <w:r w:rsidRPr="001862AD">
        <w:rPr>
          <w:spacing w:val="88"/>
          <w:sz w:val="24"/>
          <w:szCs w:val="24"/>
        </w:rPr>
        <w:t xml:space="preserve"> </w:t>
      </w:r>
      <w:r w:rsidRPr="001862AD">
        <w:rPr>
          <w:sz w:val="24"/>
          <w:szCs w:val="24"/>
        </w:rPr>
        <w:t>выбору);</w:t>
      </w:r>
      <w:r w:rsidRPr="001862AD">
        <w:rPr>
          <w:spacing w:val="87"/>
          <w:sz w:val="24"/>
          <w:szCs w:val="24"/>
        </w:rPr>
        <w:t xml:space="preserve"> </w:t>
      </w:r>
      <w:r w:rsidRPr="001862AD">
        <w:rPr>
          <w:sz w:val="24"/>
          <w:szCs w:val="24"/>
        </w:rPr>
        <w:t>Серова</w:t>
      </w:r>
      <w:r w:rsidRPr="001862AD">
        <w:rPr>
          <w:spacing w:val="93"/>
          <w:sz w:val="24"/>
          <w:szCs w:val="24"/>
        </w:rPr>
        <w:t xml:space="preserve"> </w:t>
      </w:r>
      <w:r w:rsidRPr="001862AD">
        <w:rPr>
          <w:sz w:val="24"/>
          <w:szCs w:val="24"/>
        </w:rPr>
        <w:t>Е.В. «Новогоднее»; Соловьёва П.С. «Подснежник», «Ночь</w:t>
      </w:r>
      <w:r w:rsidRPr="001862AD">
        <w:rPr>
          <w:spacing w:val="1"/>
          <w:sz w:val="24"/>
          <w:szCs w:val="24"/>
        </w:rPr>
        <w:t xml:space="preserve"> </w:t>
      </w:r>
      <w:r w:rsidRPr="001862AD">
        <w:rPr>
          <w:sz w:val="24"/>
          <w:szCs w:val="24"/>
        </w:rPr>
        <w:t>и день»;</w:t>
      </w:r>
      <w:r w:rsidRPr="001862AD">
        <w:rPr>
          <w:spacing w:val="1"/>
          <w:sz w:val="24"/>
          <w:szCs w:val="24"/>
        </w:rPr>
        <w:t xml:space="preserve"> </w:t>
      </w:r>
      <w:r w:rsidRPr="001862AD">
        <w:rPr>
          <w:sz w:val="24"/>
          <w:szCs w:val="24"/>
        </w:rPr>
        <w:t>Степанов</w:t>
      </w:r>
      <w:r w:rsidRPr="001862AD">
        <w:rPr>
          <w:spacing w:val="1"/>
          <w:sz w:val="24"/>
          <w:szCs w:val="24"/>
        </w:rPr>
        <w:t xml:space="preserve"> </w:t>
      </w:r>
      <w:r w:rsidRPr="001862AD">
        <w:rPr>
          <w:sz w:val="24"/>
          <w:szCs w:val="24"/>
        </w:rPr>
        <w:t>В.А.    «Что мы Родиной</w:t>
      </w:r>
      <w:r w:rsidRPr="001862AD">
        <w:rPr>
          <w:spacing w:val="70"/>
          <w:sz w:val="24"/>
          <w:szCs w:val="24"/>
        </w:rPr>
        <w:t xml:space="preserve"> </w:t>
      </w:r>
      <w:r w:rsidRPr="001862AD">
        <w:rPr>
          <w:sz w:val="24"/>
          <w:szCs w:val="24"/>
        </w:rPr>
        <w:t>зовём?»;</w:t>
      </w:r>
      <w:r w:rsidRPr="001862AD">
        <w:rPr>
          <w:spacing w:val="70"/>
          <w:sz w:val="24"/>
          <w:szCs w:val="24"/>
        </w:rPr>
        <w:t xml:space="preserve"> </w:t>
      </w:r>
      <w:r w:rsidRPr="001862AD">
        <w:rPr>
          <w:sz w:val="24"/>
          <w:szCs w:val="24"/>
        </w:rPr>
        <w:t>Токмакова</w:t>
      </w:r>
      <w:r w:rsidRPr="001862AD">
        <w:rPr>
          <w:spacing w:val="70"/>
          <w:sz w:val="24"/>
          <w:szCs w:val="24"/>
        </w:rPr>
        <w:t xml:space="preserve"> </w:t>
      </w:r>
      <w:r w:rsidRPr="001862AD">
        <w:rPr>
          <w:sz w:val="24"/>
          <w:szCs w:val="24"/>
        </w:rPr>
        <w:t>И.П. «Мне</w:t>
      </w:r>
      <w:r w:rsidRPr="001862AD">
        <w:rPr>
          <w:spacing w:val="70"/>
          <w:sz w:val="24"/>
          <w:szCs w:val="24"/>
        </w:rPr>
        <w:t xml:space="preserve"> </w:t>
      </w:r>
      <w:r w:rsidRPr="001862AD">
        <w:rPr>
          <w:sz w:val="24"/>
          <w:szCs w:val="24"/>
        </w:rPr>
        <w:t>грустно», «Куда</w:t>
      </w:r>
      <w:r w:rsidRPr="001862AD">
        <w:rPr>
          <w:spacing w:val="-67"/>
          <w:sz w:val="24"/>
          <w:szCs w:val="24"/>
        </w:rPr>
        <w:t xml:space="preserve"> </w:t>
      </w:r>
      <w:r w:rsidRPr="001862AD">
        <w:rPr>
          <w:sz w:val="24"/>
          <w:szCs w:val="24"/>
        </w:rPr>
        <w:t>в</w:t>
      </w:r>
      <w:r w:rsidRPr="001862AD">
        <w:rPr>
          <w:spacing w:val="9"/>
          <w:sz w:val="24"/>
          <w:szCs w:val="24"/>
        </w:rPr>
        <w:t xml:space="preserve"> </w:t>
      </w:r>
      <w:r w:rsidRPr="001862AD">
        <w:rPr>
          <w:sz w:val="24"/>
          <w:szCs w:val="24"/>
        </w:rPr>
        <w:t>машинах</w:t>
      </w:r>
      <w:r w:rsidRPr="001862AD">
        <w:rPr>
          <w:spacing w:val="7"/>
          <w:sz w:val="24"/>
          <w:szCs w:val="24"/>
        </w:rPr>
        <w:t xml:space="preserve"> </w:t>
      </w:r>
      <w:r w:rsidRPr="001862AD">
        <w:rPr>
          <w:sz w:val="24"/>
          <w:szCs w:val="24"/>
        </w:rPr>
        <w:t>снег</w:t>
      </w:r>
      <w:r w:rsidRPr="001862AD">
        <w:rPr>
          <w:spacing w:val="12"/>
          <w:sz w:val="24"/>
          <w:szCs w:val="24"/>
        </w:rPr>
        <w:t xml:space="preserve"> </w:t>
      </w:r>
      <w:r w:rsidRPr="001862AD">
        <w:rPr>
          <w:sz w:val="24"/>
          <w:szCs w:val="24"/>
        </w:rPr>
        <w:t>везут»</w:t>
      </w:r>
      <w:r w:rsidRPr="001862AD">
        <w:rPr>
          <w:spacing w:val="7"/>
          <w:sz w:val="24"/>
          <w:szCs w:val="24"/>
        </w:rPr>
        <w:t xml:space="preserve"> </w:t>
      </w:r>
      <w:r w:rsidRPr="001862AD">
        <w:rPr>
          <w:sz w:val="24"/>
          <w:szCs w:val="24"/>
        </w:rPr>
        <w:t>(по</w:t>
      </w:r>
      <w:r w:rsidRPr="001862AD">
        <w:rPr>
          <w:spacing w:val="11"/>
          <w:sz w:val="24"/>
          <w:szCs w:val="24"/>
        </w:rPr>
        <w:t xml:space="preserve"> </w:t>
      </w:r>
      <w:r w:rsidRPr="001862AD">
        <w:rPr>
          <w:sz w:val="24"/>
          <w:szCs w:val="24"/>
        </w:rPr>
        <w:t>выбору);</w:t>
      </w:r>
      <w:r w:rsidRPr="001862AD">
        <w:rPr>
          <w:spacing w:val="10"/>
          <w:sz w:val="24"/>
          <w:szCs w:val="24"/>
        </w:rPr>
        <w:t xml:space="preserve"> </w:t>
      </w:r>
      <w:r w:rsidRPr="001862AD">
        <w:rPr>
          <w:sz w:val="24"/>
          <w:szCs w:val="24"/>
        </w:rPr>
        <w:t>Тютчев</w:t>
      </w:r>
      <w:r w:rsidRPr="001862AD">
        <w:rPr>
          <w:spacing w:val="10"/>
          <w:sz w:val="24"/>
          <w:szCs w:val="24"/>
        </w:rPr>
        <w:t xml:space="preserve"> </w:t>
      </w:r>
      <w:r w:rsidRPr="001862AD">
        <w:rPr>
          <w:sz w:val="24"/>
          <w:szCs w:val="24"/>
        </w:rPr>
        <w:t>Ф.И.</w:t>
      </w:r>
      <w:r w:rsidRPr="001862AD">
        <w:rPr>
          <w:spacing w:val="14"/>
          <w:sz w:val="24"/>
          <w:szCs w:val="24"/>
        </w:rPr>
        <w:t xml:space="preserve"> </w:t>
      </w:r>
      <w:r w:rsidRPr="001862AD">
        <w:rPr>
          <w:sz w:val="24"/>
          <w:szCs w:val="24"/>
        </w:rPr>
        <w:t>«Чародейкою</w:t>
      </w:r>
      <w:r w:rsidRPr="001862AD">
        <w:rPr>
          <w:spacing w:val="9"/>
          <w:sz w:val="24"/>
          <w:szCs w:val="24"/>
        </w:rPr>
        <w:t xml:space="preserve"> </w:t>
      </w:r>
      <w:r w:rsidRPr="001862AD">
        <w:rPr>
          <w:sz w:val="24"/>
          <w:szCs w:val="24"/>
        </w:rPr>
        <w:t>зимою</w:t>
      </w:r>
      <w:proofErr w:type="gramStart"/>
      <w:r w:rsidRPr="001862AD">
        <w:rPr>
          <w:sz w:val="24"/>
          <w:szCs w:val="24"/>
        </w:rPr>
        <w:t>...</w:t>
      </w:r>
      <w:r w:rsidRPr="001862AD">
        <w:rPr>
          <w:spacing w:val="14"/>
          <w:sz w:val="24"/>
          <w:szCs w:val="24"/>
        </w:rPr>
        <w:t xml:space="preserve"> </w:t>
      </w:r>
      <w:r w:rsidR="00CD2512">
        <w:rPr>
          <w:sz w:val="24"/>
          <w:szCs w:val="24"/>
        </w:rPr>
        <w:t>»</w:t>
      </w:r>
      <w:proofErr w:type="gramEnd"/>
      <w:r w:rsidR="00CD2512">
        <w:rPr>
          <w:sz w:val="24"/>
          <w:szCs w:val="24"/>
        </w:rPr>
        <w:t xml:space="preserve">, </w:t>
      </w:r>
      <w:r w:rsidRPr="001862AD">
        <w:rPr>
          <w:sz w:val="24"/>
          <w:szCs w:val="24"/>
        </w:rPr>
        <w:t>«Весенняя</w:t>
      </w:r>
      <w:r w:rsidRPr="001862AD">
        <w:rPr>
          <w:spacing w:val="-4"/>
          <w:sz w:val="24"/>
          <w:szCs w:val="24"/>
        </w:rPr>
        <w:t xml:space="preserve"> </w:t>
      </w:r>
      <w:r w:rsidRPr="001862AD">
        <w:rPr>
          <w:sz w:val="24"/>
          <w:szCs w:val="24"/>
        </w:rPr>
        <w:t>гроза»;</w:t>
      </w:r>
      <w:r w:rsidRPr="001862AD">
        <w:rPr>
          <w:spacing w:val="-6"/>
          <w:sz w:val="24"/>
          <w:szCs w:val="24"/>
        </w:rPr>
        <w:t xml:space="preserve"> </w:t>
      </w:r>
      <w:r w:rsidRPr="001862AD">
        <w:rPr>
          <w:sz w:val="24"/>
          <w:szCs w:val="24"/>
        </w:rPr>
        <w:t>Успенский</w:t>
      </w:r>
      <w:r w:rsidRPr="001862AD">
        <w:rPr>
          <w:spacing w:val="-6"/>
          <w:sz w:val="24"/>
          <w:szCs w:val="24"/>
        </w:rPr>
        <w:t xml:space="preserve"> </w:t>
      </w:r>
      <w:r w:rsidRPr="001862AD">
        <w:rPr>
          <w:sz w:val="24"/>
          <w:szCs w:val="24"/>
        </w:rPr>
        <w:t>Э.Н.</w:t>
      </w:r>
      <w:r w:rsidRPr="001862AD">
        <w:rPr>
          <w:spacing w:val="1"/>
          <w:sz w:val="24"/>
          <w:szCs w:val="24"/>
        </w:rPr>
        <w:t xml:space="preserve"> </w:t>
      </w:r>
      <w:r w:rsidRPr="001862AD">
        <w:rPr>
          <w:sz w:val="24"/>
          <w:szCs w:val="24"/>
        </w:rPr>
        <w:t>«Память»;</w:t>
      </w:r>
      <w:r w:rsidRPr="001862AD">
        <w:rPr>
          <w:spacing w:val="-6"/>
          <w:sz w:val="24"/>
          <w:szCs w:val="24"/>
        </w:rPr>
        <w:t xml:space="preserve"> </w:t>
      </w:r>
      <w:r w:rsidRPr="001862AD">
        <w:rPr>
          <w:sz w:val="24"/>
          <w:szCs w:val="24"/>
        </w:rPr>
        <w:t>Чёрный</w:t>
      </w:r>
      <w:r w:rsidRPr="001862AD">
        <w:rPr>
          <w:spacing w:val="-6"/>
          <w:sz w:val="24"/>
          <w:szCs w:val="24"/>
        </w:rPr>
        <w:t xml:space="preserve"> </w:t>
      </w:r>
      <w:r w:rsidRPr="001862AD">
        <w:rPr>
          <w:sz w:val="24"/>
          <w:szCs w:val="24"/>
        </w:rPr>
        <w:t>С.</w:t>
      </w:r>
      <w:r w:rsidRPr="001862AD">
        <w:rPr>
          <w:spacing w:val="-3"/>
          <w:sz w:val="24"/>
          <w:szCs w:val="24"/>
        </w:rPr>
        <w:t xml:space="preserve"> </w:t>
      </w:r>
      <w:r w:rsidRPr="001862AD">
        <w:rPr>
          <w:sz w:val="24"/>
          <w:szCs w:val="24"/>
        </w:rPr>
        <w:t>«На</w:t>
      </w:r>
      <w:r w:rsidRPr="001862AD">
        <w:rPr>
          <w:spacing w:val="-4"/>
          <w:sz w:val="24"/>
          <w:szCs w:val="24"/>
        </w:rPr>
        <w:t xml:space="preserve"> </w:t>
      </w:r>
      <w:r w:rsidRPr="001862AD">
        <w:rPr>
          <w:sz w:val="24"/>
          <w:szCs w:val="24"/>
        </w:rPr>
        <w:t>коньках»,</w:t>
      </w:r>
      <w:r w:rsidR="00CD2512">
        <w:rPr>
          <w:sz w:val="24"/>
          <w:szCs w:val="24"/>
        </w:rPr>
        <w:t xml:space="preserve"> </w:t>
      </w:r>
      <w:r w:rsidRPr="001862AD">
        <w:rPr>
          <w:sz w:val="24"/>
          <w:szCs w:val="24"/>
        </w:rPr>
        <w:t>«Волшебник»</w:t>
      </w:r>
      <w:r w:rsidRPr="001862AD">
        <w:rPr>
          <w:spacing w:val="-7"/>
          <w:sz w:val="24"/>
          <w:szCs w:val="24"/>
        </w:rPr>
        <w:t xml:space="preserve"> </w:t>
      </w:r>
      <w:r w:rsidRPr="001862AD">
        <w:rPr>
          <w:sz w:val="24"/>
          <w:szCs w:val="24"/>
        </w:rPr>
        <w:t>(по</w:t>
      </w:r>
      <w:r w:rsidRPr="001862AD">
        <w:rPr>
          <w:spacing w:val="-4"/>
          <w:sz w:val="24"/>
          <w:szCs w:val="24"/>
        </w:rPr>
        <w:t xml:space="preserve"> </w:t>
      </w:r>
      <w:r w:rsidRPr="001862AD">
        <w:rPr>
          <w:sz w:val="24"/>
          <w:szCs w:val="24"/>
        </w:rPr>
        <w:t>выбору).</w:t>
      </w:r>
    </w:p>
    <w:p w:rsidR="00024A21" w:rsidRPr="001862AD" w:rsidRDefault="00024A21" w:rsidP="001862AD">
      <w:pPr>
        <w:pStyle w:val="a3"/>
        <w:spacing w:line="360" w:lineRule="auto"/>
        <w:ind w:left="0" w:firstLine="709"/>
        <w:rPr>
          <w:sz w:val="24"/>
          <w:szCs w:val="24"/>
        </w:rPr>
      </w:pPr>
      <w:r w:rsidRPr="001862AD">
        <w:rPr>
          <w:sz w:val="24"/>
          <w:szCs w:val="24"/>
        </w:rPr>
        <w:t>Проза.</w:t>
      </w:r>
      <w:r w:rsidRPr="001862AD">
        <w:rPr>
          <w:spacing w:val="1"/>
          <w:sz w:val="24"/>
          <w:szCs w:val="24"/>
        </w:rPr>
        <w:t xml:space="preserve"> </w:t>
      </w:r>
      <w:r w:rsidRPr="001862AD">
        <w:rPr>
          <w:sz w:val="24"/>
          <w:szCs w:val="24"/>
        </w:rPr>
        <w:t>Алексеев</w:t>
      </w:r>
      <w:r w:rsidRPr="001862AD">
        <w:rPr>
          <w:spacing w:val="1"/>
          <w:sz w:val="24"/>
          <w:szCs w:val="24"/>
        </w:rPr>
        <w:t xml:space="preserve"> </w:t>
      </w:r>
      <w:r w:rsidRPr="001862AD">
        <w:rPr>
          <w:sz w:val="24"/>
          <w:szCs w:val="24"/>
        </w:rPr>
        <w:t>С.П.</w:t>
      </w:r>
      <w:r w:rsidRPr="001862AD">
        <w:rPr>
          <w:spacing w:val="1"/>
          <w:sz w:val="24"/>
          <w:szCs w:val="24"/>
        </w:rPr>
        <w:t xml:space="preserve"> </w:t>
      </w:r>
      <w:r w:rsidRPr="001862AD">
        <w:rPr>
          <w:sz w:val="24"/>
          <w:szCs w:val="24"/>
        </w:rPr>
        <w:t>«Первый</w:t>
      </w:r>
      <w:r w:rsidRPr="001862AD">
        <w:rPr>
          <w:spacing w:val="1"/>
          <w:sz w:val="24"/>
          <w:szCs w:val="24"/>
        </w:rPr>
        <w:t xml:space="preserve"> </w:t>
      </w:r>
      <w:r w:rsidRPr="001862AD">
        <w:rPr>
          <w:sz w:val="24"/>
          <w:szCs w:val="24"/>
        </w:rPr>
        <w:t>ночной</w:t>
      </w:r>
      <w:r w:rsidRPr="001862AD">
        <w:rPr>
          <w:spacing w:val="1"/>
          <w:sz w:val="24"/>
          <w:szCs w:val="24"/>
        </w:rPr>
        <w:t xml:space="preserve"> </w:t>
      </w:r>
      <w:r w:rsidRPr="001862AD">
        <w:rPr>
          <w:sz w:val="24"/>
          <w:szCs w:val="24"/>
        </w:rPr>
        <w:t>таран»;</w:t>
      </w:r>
      <w:r w:rsidRPr="001862AD">
        <w:rPr>
          <w:spacing w:val="1"/>
          <w:sz w:val="24"/>
          <w:szCs w:val="24"/>
        </w:rPr>
        <w:t xml:space="preserve"> </w:t>
      </w:r>
      <w:r w:rsidRPr="001862AD">
        <w:rPr>
          <w:sz w:val="24"/>
          <w:szCs w:val="24"/>
        </w:rPr>
        <w:t>Бианки</w:t>
      </w:r>
      <w:r w:rsidRPr="001862AD">
        <w:rPr>
          <w:spacing w:val="1"/>
          <w:sz w:val="24"/>
          <w:szCs w:val="24"/>
        </w:rPr>
        <w:t xml:space="preserve"> </w:t>
      </w:r>
      <w:r w:rsidRPr="001862AD">
        <w:rPr>
          <w:sz w:val="24"/>
          <w:szCs w:val="24"/>
        </w:rPr>
        <w:t>В.В.</w:t>
      </w:r>
      <w:r w:rsidRPr="001862AD">
        <w:rPr>
          <w:spacing w:val="70"/>
          <w:sz w:val="24"/>
          <w:szCs w:val="24"/>
        </w:rPr>
        <w:t xml:space="preserve"> </w:t>
      </w:r>
      <w:r w:rsidRPr="001862AD">
        <w:rPr>
          <w:sz w:val="24"/>
          <w:szCs w:val="24"/>
        </w:rPr>
        <w:t>«Тайна</w:t>
      </w:r>
      <w:r w:rsidRPr="001862AD">
        <w:rPr>
          <w:spacing w:val="1"/>
          <w:sz w:val="24"/>
          <w:szCs w:val="24"/>
        </w:rPr>
        <w:t xml:space="preserve"> </w:t>
      </w:r>
      <w:r w:rsidRPr="001862AD">
        <w:rPr>
          <w:sz w:val="24"/>
          <w:szCs w:val="24"/>
        </w:rPr>
        <w:t>ночного</w:t>
      </w:r>
      <w:r w:rsidRPr="001862AD">
        <w:rPr>
          <w:spacing w:val="55"/>
          <w:sz w:val="24"/>
          <w:szCs w:val="24"/>
        </w:rPr>
        <w:t xml:space="preserve"> </w:t>
      </w:r>
      <w:r w:rsidRPr="001862AD">
        <w:rPr>
          <w:sz w:val="24"/>
          <w:szCs w:val="24"/>
        </w:rPr>
        <w:t>леса»;</w:t>
      </w:r>
      <w:r w:rsidRPr="001862AD">
        <w:rPr>
          <w:spacing w:val="60"/>
          <w:sz w:val="24"/>
          <w:szCs w:val="24"/>
        </w:rPr>
        <w:t xml:space="preserve"> </w:t>
      </w:r>
      <w:r w:rsidRPr="001862AD">
        <w:rPr>
          <w:sz w:val="24"/>
          <w:szCs w:val="24"/>
        </w:rPr>
        <w:t>Воробьёв</w:t>
      </w:r>
      <w:r w:rsidRPr="001862AD">
        <w:rPr>
          <w:spacing w:val="54"/>
          <w:sz w:val="24"/>
          <w:szCs w:val="24"/>
        </w:rPr>
        <w:t xml:space="preserve"> </w:t>
      </w:r>
      <w:r w:rsidRPr="001862AD">
        <w:rPr>
          <w:sz w:val="24"/>
          <w:szCs w:val="24"/>
        </w:rPr>
        <w:t>Е.З.</w:t>
      </w:r>
      <w:r w:rsidRPr="001862AD">
        <w:rPr>
          <w:spacing w:val="58"/>
          <w:sz w:val="24"/>
          <w:szCs w:val="24"/>
        </w:rPr>
        <w:t xml:space="preserve"> </w:t>
      </w:r>
      <w:r w:rsidRPr="001862AD">
        <w:rPr>
          <w:sz w:val="24"/>
          <w:szCs w:val="24"/>
        </w:rPr>
        <w:t>«Обрывок</w:t>
      </w:r>
      <w:r w:rsidRPr="001862AD">
        <w:rPr>
          <w:spacing w:val="55"/>
          <w:sz w:val="24"/>
          <w:szCs w:val="24"/>
        </w:rPr>
        <w:t xml:space="preserve"> </w:t>
      </w:r>
      <w:r w:rsidRPr="001862AD">
        <w:rPr>
          <w:sz w:val="24"/>
          <w:szCs w:val="24"/>
        </w:rPr>
        <w:t>провода»;</w:t>
      </w:r>
      <w:r w:rsidRPr="001862AD">
        <w:rPr>
          <w:spacing w:val="60"/>
          <w:sz w:val="24"/>
          <w:szCs w:val="24"/>
        </w:rPr>
        <w:t xml:space="preserve"> </w:t>
      </w:r>
      <w:r w:rsidRPr="001862AD">
        <w:rPr>
          <w:sz w:val="24"/>
          <w:szCs w:val="24"/>
        </w:rPr>
        <w:t>Воскобойников</w:t>
      </w:r>
      <w:r w:rsidRPr="001862AD">
        <w:rPr>
          <w:spacing w:val="54"/>
          <w:sz w:val="24"/>
          <w:szCs w:val="24"/>
        </w:rPr>
        <w:t xml:space="preserve"> </w:t>
      </w:r>
      <w:r w:rsidRPr="001862AD">
        <w:rPr>
          <w:sz w:val="24"/>
          <w:szCs w:val="24"/>
        </w:rPr>
        <w:t>В.М.</w:t>
      </w:r>
    </w:p>
    <w:p w:rsidR="00024A21" w:rsidRPr="001862AD" w:rsidRDefault="00024A21" w:rsidP="001862AD">
      <w:pPr>
        <w:pStyle w:val="a3"/>
        <w:spacing w:line="360" w:lineRule="auto"/>
        <w:ind w:left="0" w:firstLine="709"/>
        <w:rPr>
          <w:sz w:val="24"/>
          <w:szCs w:val="24"/>
        </w:rPr>
      </w:pPr>
      <w:r w:rsidRPr="001862AD">
        <w:rPr>
          <w:sz w:val="24"/>
          <w:szCs w:val="24"/>
        </w:rPr>
        <w:t>«Когда</w:t>
      </w:r>
      <w:r w:rsidRPr="001862AD">
        <w:rPr>
          <w:spacing w:val="1"/>
          <w:sz w:val="24"/>
          <w:szCs w:val="24"/>
        </w:rPr>
        <w:t xml:space="preserve"> </w:t>
      </w:r>
      <w:r w:rsidRPr="001862AD">
        <w:rPr>
          <w:sz w:val="24"/>
          <w:szCs w:val="24"/>
        </w:rPr>
        <w:t>Александр</w:t>
      </w:r>
      <w:r w:rsidRPr="001862AD">
        <w:rPr>
          <w:spacing w:val="1"/>
          <w:sz w:val="24"/>
          <w:szCs w:val="24"/>
        </w:rPr>
        <w:t xml:space="preserve"> </w:t>
      </w:r>
      <w:r w:rsidRPr="001862AD">
        <w:rPr>
          <w:sz w:val="24"/>
          <w:szCs w:val="24"/>
        </w:rPr>
        <w:t>Пушкин</w:t>
      </w:r>
      <w:r w:rsidRPr="001862AD">
        <w:rPr>
          <w:spacing w:val="1"/>
          <w:sz w:val="24"/>
          <w:szCs w:val="24"/>
        </w:rPr>
        <w:t xml:space="preserve"> </w:t>
      </w:r>
      <w:r w:rsidRPr="001862AD">
        <w:rPr>
          <w:sz w:val="24"/>
          <w:szCs w:val="24"/>
        </w:rPr>
        <w:t>был</w:t>
      </w:r>
      <w:r w:rsidRPr="001862AD">
        <w:rPr>
          <w:spacing w:val="1"/>
          <w:sz w:val="24"/>
          <w:szCs w:val="24"/>
        </w:rPr>
        <w:t xml:space="preserve"> </w:t>
      </w:r>
      <w:r w:rsidRPr="001862AD">
        <w:rPr>
          <w:sz w:val="24"/>
          <w:szCs w:val="24"/>
        </w:rPr>
        <w:t>маленьким»;</w:t>
      </w:r>
      <w:r w:rsidRPr="001862AD">
        <w:rPr>
          <w:spacing w:val="1"/>
          <w:sz w:val="24"/>
          <w:szCs w:val="24"/>
        </w:rPr>
        <w:t xml:space="preserve"> </w:t>
      </w:r>
      <w:r w:rsidRPr="001862AD">
        <w:rPr>
          <w:sz w:val="24"/>
          <w:szCs w:val="24"/>
        </w:rPr>
        <w:t>Житков</w:t>
      </w:r>
      <w:r w:rsidRPr="001862AD">
        <w:rPr>
          <w:spacing w:val="1"/>
          <w:sz w:val="24"/>
          <w:szCs w:val="24"/>
        </w:rPr>
        <w:t xml:space="preserve"> </w:t>
      </w:r>
      <w:r w:rsidRPr="001862AD">
        <w:rPr>
          <w:sz w:val="24"/>
          <w:szCs w:val="24"/>
        </w:rPr>
        <w:t>Б.С.</w:t>
      </w:r>
      <w:r w:rsidRPr="001862AD">
        <w:rPr>
          <w:spacing w:val="1"/>
          <w:sz w:val="24"/>
          <w:szCs w:val="24"/>
        </w:rPr>
        <w:t xml:space="preserve"> </w:t>
      </w:r>
      <w:r w:rsidRPr="001862AD">
        <w:rPr>
          <w:sz w:val="24"/>
          <w:szCs w:val="24"/>
        </w:rPr>
        <w:t>«Морские</w:t>
      </w:r>
      <w:r w:rsidRPr="001862AD">
        <w:rPr>
          <w:spacing w:val="1"/>
          <w:sz w:val="24"/>
          <w:szCs w:val="24"/>
        </w:rPr>
        <w:t xml:space="preserve"> </w:t>
      </w:r>
      <w:r w:rsidRPr="001862AD">
        <w:rPr>
          <w:sz w:val="24"/>
          <w:szCs w:val="24"/>
        </w:rPr>
        <w:t>истории» (1-2 рассказа по выбору); Зощенко М.М. «Рассказы о Лёле и</w:t>
      </w:r>
      <w:r w:rsidRPr="001862AD">
        <w:rPr>
          <w:spacing w:val="1"/>
          <w:sz w:val="24"/>
          <w:szCs w:val="24"/>
        </w:rPr>
        <w:t xml:space="preserve"> </w:t>
      </w:r>
      <w:r w:rsidRPr="001862AD">
        <w:rPr>
          <w:sz w:val="24"/>
          <w:szCs w:val="24"/>
        </w:rPr>
        <w:t>Миньке»</w:t>
      </w:r>
      <w:r w:rsidRPr="001862AD">
        <w:rPr>
          <w:spacing w:val="73"/>
          <w:sz w:val="24"/>
          <w:szCs w:val="24"/>
        </w:rPr>
        <w:t xml:space="preserve"> </w:t>
      </w:r>
      <w:r w:rsidRPr="001862AD">
        <w:rPr>
          <w:sz w:val="24"/>
          <w:szCs w:val="24"/>
        </w:rPr>
        <w:t>(1-2</w:t>
      </w:r>
      <w:r w:rsidRPr="001862AD">
        <w:rPr>
          <w:spacing w:val="79"/>
          <w:sz w:val="24"/>
          <w:szCs w:val="24"/>
        </w:rPr>
        <w:t xml:space="preserve"> </w:t>
      </w:r>
      <w:r w:rsidRPr="001862AD">
        <w:rPr>
          <w:sz w:val="24"/>
          <w:szCs w:val="24"/>
        </w:rPr>
        <w:t>рассказа</w:t>
      </w:r>
      <w:r w:rsidRPr="001862AD">
        <w:rPr>
          <w:spacing w:val="75"/>
          <w:sz w:val="24"/>
          <w:szCs w:val="24"/>
        </w:rPr>
        <w:t xml:space="preserve"> </w:t>
      </w:r>
      <w:r w:rsidRPr="001862AD">
        <w:rPr>
          <w:sz w:val="24"/>
          <w:szCs w:val="24"/>
        </w:rPr>
        <w:t>по</w:t>
      </w:r>
      <w:r w:rsidRPr="001862AD">
        <w:rPr>
          <w:spacing w:val="74"/>
          <w:sz w:val="24"/>
          <w:szCs w:val="24"/>
        </w:rPr>
        <w:t xml:space="preserve"> </w:t>
      </w:r>
      <w:r w:rsidRPr="001862AD">
        <w:rPr>
          <w:sz w:val="24"/>
          <w:szCs w:val="24"/>
        </w:rPr>
        <w:t>выбору);</w:t>
      </w:r>
      <w:r w:rsidRPr="001862AD">
        <w:rPr>
          <w:spacing w:val="73"/>
          <w:sz w:val="24"/>
          <w:szCs w:val="24"/>
        </w:rPr>
        <w:t xml:space="preserve"> </w:t>
      </w:r>
      <w:r w:rsidRPr="001862AD">
        <w:rPr>
          <w:sz w:val="24"/>
          <w:szCs w:val="24"/>
        </w:rPr>
        <w:t xml:space="preserve">Коваль   </w:t>
      </w:r>
      <w:r w:rsidRPr="001862AD">
        <w:rPr>
          <w:spacing w:val="6"/>
          <w:sz w:val="24"/>
          <w:szCs w:val="24"/>
        </w:rPr>
        <w:t xml:space="preserve"> </w:t>
      </w:r>
      <w:r w:rsidRPr="001862AD">
        <w:rPr>
          <w:sz w:val="24"/>
          <w:szCs w:val="24"/>
        </w:rPr>
        <w:t xml:space="preserve">Ю.И.   </w:t>
      </w:r>
      <w:r w:rsidRPr="001862AD">
        <w:rPr>
          <w:spacing w:val="15"/>
          <w:sz w:val="24"/>
          <w:szCs w:val="24"/>
        </w:rPr>
        <w:t xml:space="preserve"> </w:t>
      </w:r>
      <w:r w:rsidRPr="001862AD">
        <w:rPr>
          <w:sz w:val="24"/>
          <w:szCs w:val="24"/>
        </w:rPr>
        <w:t>«Русачок-травник»,</w:t>
      </w:r>
    </w:p>
    <w:p w:rsidR="00024A21" w:rsidRPr="001862AD" w:rsidRDefault="00024A21" w:rsidP="00CD2512">
      <w:pPr>
        <w:pStyle w:val="a3"/>
        <w:spacing w:line="360" w:lineRule="auto"/>
        <w:ind w:left="0" w:firstLine="709"/>
        <w:rPr>
          <w:sz w:val="24"/>
          <w:szCs w:val="24"/>
        </w:rPr>
      </w:pPr>
      <w:r w:rsidRPr="001862AD">
        <w:rPr>
          <w:sz w:val="24"/>
          <w:szCs w:val="24"/>
        </w:rPr>
        <w:t>«Стожок»,</w:t>
      </w:r>
      <w:r w:rsidRPr="001862AD">
        <w:rPr>
          <w:spacing w:val="1"/>
          <w:sz w:val="24"/>
          <w:szCs w:val="24"/>
        </w:rPr>
        <w:t xml:space="preserve"> </w:t>
      </w:r>
      <w:r w:rsidRPr="001862AD">
        <w:rPr>
          <w:sz w:val="24"/>
          <w:szCs w:val="24"/>
        </w:rPr>
        <w:t>«Алый»</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выбору);</w:t>
      </w:r>
      <w:r w:rsidRPr="001862AD">
        <w:rPr>
          <w:spacing w:val="1"/>
          <w:sz w:val="24"/>
          <w:szCs w:val="24"/>
        </w:rPr>
        <w:t xml:space="preserve"> </w:t>
      </w:r>
      <w:r w:rsidRPr="001862AD">
        <w:rPr>
          <w:sz w:val="24"/>
          <w:szCs w:val="24"/>
        </w:rPr>
        <w:t>Куприн</w:t>
      </w:r>
      <w:r w:rsidRPr="001862AD">
        <w:rPr>
          <w:spacing w:val="1"/>
          <w:sz w:val="24"/>
          <w:szCs w:val="24"/>
        </w:rPr>
        <w:t xml:space="preserve"> </w:t>
      </w:r>
      <w:r w:rsidRPr="001862AD">
        <w:rPr>
          <w:sz w:val="24"/>
          <w:szCs w:val="24"/>
        </w:rPr>
        <w:t>А.И. «Слон»;</w:t>
      </w:r>
      <w:r w:rsidRPr="001862AD">
        <w:rPr>
          <w:spacing w:val="1"/>
          <w:sz w:val="24"/>
          <w:szCs w:val="24"/>
        </w:rPr>
        <w:t xml:space="preserve"> </w:t>
      </w:r>
      <w:r w:rsidRPr="001862AD">
        <w:rPr>
          <w:sz w:val="24"/>
          <w:szCs w:val="24"/>
        </w:rPr>
        <w:t>Мартынова</w:t>
      </w:r>
      <w:r w:rsidRPr="001862AD">
        <w:rPr>
          <w:spacing w:val="1"/>
          <w:sz w:val="24"/>
          <w:szCs w:val="24"/>
        </w:rPr>
        <w:t xml:space="preserve"> </w:t>
      </w:r>
      <w:r w:rsidRPr="001862AD">
        <w:rPr>
          <w:sz w:val="24"/>
          <w:szCs w:val="24"/>
        </w:rPr>
        <w:t>К.,</w:t>
      </w:r>
      <w:r w:rsidRPr="001862AD">
        <w:rPr>
          <w:spacing w:val="1"/>
          <w:sz w:val="24"/>
          <w:szCs w:val="24"/>
        </w:rPr>
        <w:t xml:space="preserve"> </w:t>
      </w:r>
      <w:r w:rsidRPr="001862AD">
        <w:rPr>
          <w:sz w:val="24"/>
          <w:szCs w:val="24"/>
        </w:rPr>
        <w:t xml:space="preserve">Василиади   </w:t>
      </w:r>
      <w:r w:rsidRPr="001862AD">
        <w:rPr>
          <w:spacing w:val="23"/>
          <w:sz w:val="24"/>
          <w:szCs w:val="24"/>
        </w:rPr>
        <w:t xml:space="preserve"> </w:t>
      </w:r>
      <w:r w:rsidRPr="001862AD">
        <w:rPr>
          <w:sz w:val="24"/>
          <w:szCs w:val="24"/>
        </w:rPr>
        <w:t>О.</w:t>
      </w:r>
      <w:r w:rsidRPr="001862AD">
        <w:rPr>
          <w:spacing w:val="131"/>
          <w:sz w:val="24"/>
          <w:szCs w:val="24"/>
        </w:rPr>
        <w:t xml:space="preserve"> </w:t>
      </w:r>
      <w:r w:rsidRPr="001862AD">
        <w:rPr>
          <w:sz w:val="24"/>
          <w:szCs w:val="24"/>
        </w:rPr>
        <w:t>«Ёлка,</w:t>
      </w:r>
      <w:r w:rsidRPr="001862AD">
        <w:rPr>
          <w:spacing w:val="135"/>
          <w:sz w:val="24"/>
          <w:szCs w:val="24"/>
        </w:rPr>
        <w:t xml:space="preserve"> </w:t>
      </w:r>
      <w:r w:rsidRPr="001862AD">
        <w:rPr>
          <w:sz w:val="24"/>
          <w:szCs w:val="24"/>
        </w:rPr>
        <w:t>кот</w:t>
      </w:r>
      <w:r w:rsidRPr="001862AD">
        <w:rPr>
          <w:spacing w:val="131"/>
          <w:sz w:val="24"/>
          <w:szCs w:val="24"/>
        </w:rPr>
        <w:t xml:space="preserve"> </w:t>
      </w:r>
      <w:r w:rsidRPr="001862AD">
        <w:rPr>
          <w:sz w:val="24"/>
          <w:szCs w:val="24"/>
        </w:rPr>
        <w:t>и</w:t>
      </w:r>
      <w:r w:rsidRPr="001862AD">
        <w:rPr>
          <w:spacing w:val="128"/>
          <w:sz w:val="24"/>
          <w:szCs w:val="24"/>
        </w:rPr>
        <w:t xml:space="preserve"> </w:t>
      </w:r>
      <w:r w:rsidRPr="001862AD">
        <w:rPr>
          <w:sz w:val="24"/>
          <w:szCs w:val="24"/>
        </w:rPr>
        <w:t xml:space="preserve">Новый   </w:t>
      </w:r>
      <w:r w:rsidRPr="001862AD">
        <w:rPr>
          <w:spacing w:val="23"/>
          <w:sz w:val="24"/>
          <w:szCs w:val="24"/>
        </w:rPr>
        <w:t xml:space="preserve"> </w:t>
      </w:r>
      <w:r w:rsidRPr="001862AD">
        <w:rPr>
          <w:sz w:val="24"/>
          <w:szCs w:val="24"/>
        </w:rPr>
        <w:t>год»;</w:t>
      </w:r>
      <w:r w:rsidRPr="001862AD">
        <w:rPr>
          <w:spacing w:val="133"/>
          <w:sz w:val="24"/>
          <w:szCs w:val="24"/>
        </w:rPr>
        <w:t xml:space="preserve"> </w:t>
      </w:r>
      <w:r w:rsidRPr="001862AD">
        <w:rPr>
          <w:sz w:val="24"/>
          <w:szCs w:val="24"/>
        </w:rPr>
        <w:t xml:space="preserve">Носов   </w:t>
      </w:r>
      <w:r w:rsidRPr="001862AD">
        <w:rPr>
          <w:spacing w:val="23"/>
          <w:sz w:val="24"/>
          <w:szCs w:val="24"/>
        </w:rPr>
        <w:t xml:space="preserve"> </w:t>
      </w:r>
      <w:r w:rsidRPr="001862AD">
        <w:rPr>
          <w:sz w:val="24"/>
          <w:szCs w:val="24"/>
        </w:rPr>
        <w:t>Н.Н.</w:t>
      </w:r>
      <w:r w:rsidRPr="001862AD">
        <w:rPr>
          <w:spacing w:val="45"/>
          <w:sz w:val="24"/>
          <w:szCs w:val="24"/>
        </w:rPr>
        <w:t xml:space="preserve"> </w:t>
      </w:r>
      <w:r w:rsidR="00CD2512">
        <w:rPr>
          <w:sz w:val="24"/>
          <w:szCs w:val="24"/>
        </w:rPr>
        <w:t xml:space="preserve">«Заплатка», </w:t>
      </w:r>
      <w:r w:rsidRPr="001862AD">
        <w:rPr>
          <w:sz w:val="24"/>
          <w:szCs w:val="24"/>
        </w:rPr>
        <w:t>«Огурцы», «Мишкина каша» (по выбору); Митяев А.В. «Мешок овсянки»;</w:t>
      </w:r>
      <w:r w:rsidRPr="001862AD">
        <w:rPr>
          <w:spacing w:val="1"/>
          <w:sz w:val="24"/>
          <w:szCs w:val="24"/>
        </w:rPr>
        <w:t xml:space="preserve"> </w:t>
      </w:r>
      <w:r w:rsidRPr="001862AD">
        <w:rPr>
          <w:sz w:val="24"/>
          <w:szCs w:val="24"/>
        </w:rPr>
        <w:t>Погодин Р.П. «Жаба», «Шутка» (по выбору); Пришвин М.М. «Лисичкин</w:t>
      </w:r>
      <w:r w:rsidRPr="001862AD">
        <w:rPr>
          <w:spacing w:val="1"/>
          <w:sz w:val="24"/>
          <w:szCs w:val="24"/>
        </w:rPr>
        <w:t xml:space="preserve"> </w:t>
      </w:r>
      <w:r w:rsidRPr="001862AD">
        <w:rPr>
          <w:sz w:val="24"/>
          <w:szCs w:val="24"/>
        </w:rPr>
        <w:t>хлеб»,</w:t>
      </w:r>
      <w:r w:rsidRPr="001862AD">
        <w:rPr>
          <w:spacing w:val="1"/>
          <w:sz w:val="24"/>
          <w:szCs w:val="24"/>
        </w:rPr>
        <w:t xml:space="preserve"> </w:t>
      </w:r>
      <w:r w:rsidRPr="001862AD">
        <w:rPr>
          <w:sz w:val="24"/>
          <w:szCs w:val="24"/>
        </w:rPr>
        <w:t>«Изобретатель»</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выбору);</w:t>
      </w:r>
      <w:r w:rsidRPr="001862AD">
        <w:rPr>
          <w:spacing w:val="1"/>
          <w:sz w:val="24"/>
          <w:szCs w:val="24"/>
        </w:rPr>
        <w:t xml:space="preserve"> </w:t>
      </w:r>
      <w:r w:rsidRPr="001862AD">
        <w:rPr>
          <w:sz w:val="24"/>
          <w:szCs w:val="24"/>
        </w:rPr>
        <w:t>Ракитина</w:t>
      </w:r>
      <w:r w:rsidRPr="001862AD">
        <w:rPr>
          <w:spacing w:val="1"/>
          <w:sz w:val="24"/>
          <w:szCs w:val="24"/>
        </w:rPr>
        <w:t xml:space="preserve"> </w:t>
      </w:r>
      <w:r w:rsidRPr="001862AD">
        <w:rPr>
          <w:sz w:val="24"/>
          <w:szCs w:val="24"/>
        </w:rPr>
        <w:t>Е.</w:t>
      </w:r>
      <w:r w:rsidRPr="001862AD">
        <w:rPr>
          <w:spacing w:val="71"/>
          <w:sz w:val="24"/>
          <w:szCs w:val="24"/>
        </w:rPr>
        <w:t xml:space="preserve"> </w:t>
      </w:r>
      <w:r w:rsidRPr="001862AD">
        <w:rPr>
          <w:sz w:val="24"/>
          <w:szCs w:val="24"/>
        </w:rPr>
        <w:t>«Приключения</w:t>
      </w:r>
      <w:r w:rsidRPr="001862AD">
        <w:rPr>
          <w:spacing w:val="1"/>
          <w:sz w:val="24"/>
          <w:szCs w:val="24"/>
        </w:rPr>
        <w:t xml:space="preserve"> </w:t>
      </w:r>
      <w:r w:rsidRPr="001862AD">
        <w:rPr>
          <w:sz w:val="24"/>
          <w:szCs w:val="24"/>
        </w:rPr>
        <w:t>новогодних игрушек», «Серёжик» (по выбору); Раскин А.Б. «Как папа был</w:t>
      </w:r>
      <w:r w:rsidRPr="001862AD">
        <w:rPr>
          <w:spacing w:val="1"/>
          <w:sz w:val="24"/>
          <w:szCs w:val="24"/>
        </w:rPr>
        <w:t xml:space="preserve"> </w:t>
      </w:r>
      <w:r w:rsidRPr="001862AD">
        <w:rPr>
          <w:sz w:val="24"/>
          <w:szCs w:val="24"/>
        </w:rPr>
        <w:t>маленьким»</w:t>
      </w:r>
      <w:r w:rsidRPr="001862AD">
        <w:rPr>
          <w:spacing w:val="1"/>
          <w:sz w:val="24"/>
          <w:szCs w:val="24"/>
        </w:rPr>
        <w:t xml:space="preserve"> </w:t>
      </w:r>
      <w:r w:rsidRPr="001862AD">
        <w:rPr>
          <w:sz w:val="24"/>
          <w:szCs w:val="24"/>
        </w:rPr>
        <w:t>(1-2</w:t>
      </w:r>
      <w:r w:rsidRPr="001862AD">
        <w:rPr>
          <w:spacing w:val="1"/>
          <w:sz w:val="24"/>
          <w:szCs w:val="24"/>
        </w:rPr>
        <w:t xml:space="preserve"> </w:t>
      </w:r>
      <w:r w:rsidRPr="001862AD">
        <w:rPr>
          <w:sz w:val="24"/>
          <w:szCs w:val="24"/>
        </w:rPr>
        <w:t>рассказа</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выбору);</w:t>
      </w:r>
      <w:r w:rsidRPr="001862AD">
        <w:rPr>
          <w:spacing w:val="1"/>
          <w:sz w:val="24"/>
          <w:szCs w:val="24"/>
        </w:rPr>
        <w:t xml:space="preserve"> </w:t>
      </w:r>
      <w:r w:rsidRPr="001862AD">
        <w:rPr>
          <w:sz w:val="24"/>
          <w:szCs w:val="24"/>
        </w:rPr>
        <w:t>Сладков</w:t>
      </w:r>
      <w:r w:rsidRPr="001862AD">
        <w:rPr>
          <w:spacing w:val="1"/>
          <w:sz w:val="24"/>
          <w:szCs w:val="24"/>
        </w:rPr>
        <w:t xml:space="preserve"> </w:t>
      </w:r>
      <w:r w:rsidRPr="001862AD">
        <w:rPr>
          <w:sz w:val="24"/>
          <w:szCs w:val="24"/>
        </w:rPr>
        <w:t>Н.И.</w:t>
      </w:r>
      <w:r w:rsidRPr="001862AD">
        <w:rPr>
          <w:spacing w:val="1"/>
          <w:sz w:val="24"/>
          <w:szCs w:val="24"/>
        </w:rPr>
        <w:t xml:space="preserve"> </w:t>
      </w:r>
      <w:r w:rsidRPr="001862AD">
        <w:rPr>
          <w:sz w:val="24"/>
          <w:szCs w:val="24"/>
        </w:rPr>
        <w:t>«Хитрющий</w:t>
      </w:r>
      <w:r w:rsidRPr="001862AD">
        <w:rPr>
          <w:spacing w:val="1"/>
          <w:sz w:val="24"/>
          <w:szCs w:val="24"/>
        </w:rPr>
        <w:t xml:space="preserve"> </w:t>
      </w:r>
      <w:r w:rsidRPr="001862AD">
        <w:rPr>
          <w:sz w:val="24"/>
          <w:szCs w:val="24"/>
        </w:rPr>
        <w:t>зайчишка», «Синичка необыкновенная»,</w:t>
      </w:r>
      <w:r w:rsidRPr="001862AD">
        <w:rPr>
          <w:spacing w:val="1"/>
          <w:sz w:val="24"/>
          <w:szCs w:val="24"/>
        </w:rPr>
        <w:t xml:space="preserve"> </w:t>
      </w:r>
      <w:r w:rsidRPr="001862AD">
        <w:rPr>
          <w:sz w:val="24"/>
          <w:szCs w:val="24"/>
        </w:rPr>
        <w:t>«Почему</w:t>
      </w:r>
      <w:r w:rsidRPr="001862AD">
        <w:rPr>
          <w:spacing w:val="1"/>
          <w:sz w:val="24"/>
          <w:szCs w:val="24"/>
        </w:rPr>
        <w:t xml:space="preserve"> </w:t>
      </w:r>
      <w:r w:rsidRPr="001862AD">
        <w:rPr>
          <w:sz w:val="24"/>
          <w:szCs w:val="24"/>
        </w:rPr>
        <w:t>ноябрь</w:t>
      </w:r>
      <w:r w:rsidRPr="001862AD">
        <w:rPr>
          <w:spacing w:val="1"/>
          <w:sz w:val="24"/>
          <w:szCs w:val="24"/>
        </w:rPr>
        <w:t xml:space="preserve"> </w:t>
      </w:r>
      <w:r w:rsidRPr="001862AD">
        <w:rPr>
          <w:sz w:val="24"/>
          <w:szCs w:val="24"/>
        </w:rPr>
        <w:t>пегий»</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выбору</w:t>
      </w:r>
      <w:proofErr w:type="gramStart"/>
      <w:r w:rsidRPr="001862AD">
        <w:rPr>
          <w:sz w:val="24"/>
          <w:szCs w:val="24"/>
        </w:rPr>
        <w:t xml:space="preserve">);   </w:t>
      </w:r>
      <w:proofErr w:type="gramEnd"/>
      <w:r w:rsidRPr="001862AD">
        <w:rPr>
          <w:sz w:val="24"/>
          <w:szCs w:val="24"/>
        </w:rPr>
        <w:t xml:space="preserve">     </w:t>
      </w:r>
      <w:r w:rsidRPr="001862AD">
        <w:rPr>
          <w:spacing w:val="29"/>
          <w:sz w:val="24"/>
          <w:szCs w:val="24"/>
        </w:rPr>
        <w:t xml:space="preserve"> </w:t>
      </w:r>
      <w:r w:rsidRPr="001862AD">
        <w:rPr>
          <w:sz w:val="24"/>
          <w:szCs w:val="24"/>
        </w:rPr>
        <w:t xml:space="preserve">Соколов-Микитов  </w:t>
      </w:r>
      <w:r w:rsidRPr="001862AD">
        <w:rPr>
          <w:spacing w:val="13"/>
          <w:sz w:val="24"/>
          <w:szCs w:val="24"/>
        </w:rPr>
        <w:t xml:space="preserve"> </w:t>
      </w:r>
      <w:r w:rsidRPr="001862AD">
        <w:rPr>
          <w:sz w:val="24"/>
          <w:szCs w:val="24"/>
        </w:rPr>
        <w:t xml:space="preserve">И.С.  </w:t>
      </w:r>
      <w:r w:rsidRPr="001862AD">
        <w:rPr>
          <w:spacing w:val="19"/>
          <w:sz w:val="24"/>
          <w:szCs w:val="24"/>
        </w:rPr>
        <w:t xml:space="preserve"> </w:t>
      </w:r>
      <w:r w:rsidRPr="001862AD">
        <w:rPr>
          <w:sz w:val="24"/>
          <w:szCs w:val="24"/>
        </w:rPr>
        <w:t>«Листопадничек</w:t>
      </w:r>
      <w:proofErr w:type="gramStart"/>
      <w:r w:rsidRPr="001862AD">
        <w:rPr>
          <w:sz w:val="24"/>
          <w:szCs w:val="24"/>
        </w:rPr>
        <w:t xml:space="preserve">»;  </w:t>
      </w:r>
      <w:r w:rsidRPr="001862AD">
        <w:rPr>
          <w:spacing w:val="9"/>
          <w:sz w:val="24"/>
          <w:szCs w:val="24"/>
        </w:rPr>
        <w:t xml:space="preserve"> </w:t>
      </w:r>
      <w:proofErr w:type="gramEnd"/>
      <w:r w:rsidRPr="001862AD">
        <w:rPr>
          <w:sz w:val="24"/>
          <w:szCs w:val="24"/>
        </w:rPr>
        <w:t xml:space="preserve">Толстой  </w:t>
      </w:r>
      <w:r w:rsidRPr="001862AD">
        <w:rPr>
          <w:spacing w:val="14"/>
          <w:sz w:val="24"/>
          <w:szCs w:val="24"/>
        </w:rPr>
        <w:t xml:space="preserve"> </w:t>
      </w:r>
      <w:r w:rsidR="00CD2512">
        <w:rPr>
          <w:sz w:val="24"/>
          <w:szCs w:val="24"/>
        </w:rPr>
        <w:t xml:space="preserve">Л.Н. </w:t>
      </w:r>
      <w:r w:rsidRPr="001862AD">
        <w:rPr>
          <w:sz w:val="24"/>
          <w:szCs w:val="24"/>
        </w:rPr>
        <w:t>«Филипок»,</w:t>
      </w:r>
      <w:r w:rsidRPr="001862AD">
        <w:rPr>
          <w:spacing w:val="71"/>
          <w:sz w:val="24"/>
          <w:szCs w:val="24"/>
        </w:rPr>
        <w:t xml:space="preserve"> </w:t>
      </w:r>
      <w:r w:rsidRPr="001862AD">
        <w:rPr>
          <w:sz w:val="24"/>
          <w:szCs w:val="24"/>
        </w:rPr>
        <w:t>«Лев и собачка», «Прыжок», «Акула», «Пожарные собаки»</w:t>
      </w:r>
      <w:r w:rsidRPr="001862AD">
        <w:rPr>
          <w:spacing w:val="1"/>
          <w:sz w:val="24"/>
          <w:szCs w:val="24"/>
        </w:rPr>
        <w:t xml:space="preserve"> </w:t>
      </w:r>
      <w:r w:rsidRPr="001862AD">
        <w:rPr>
          <w:sz w:val="24"/>
          <w:szCs w:val="24"/>
        </w:rPr>
        <w:t>(1-2</w:t>
      </w:r>
      <w:r w:rsidRPr="001862AD">
        <w:rPr>
          <w:spacing w:val="60"/>
          <w:sz w:val="24"/>
          <w:szCs w:val="24"/>
        </w:rPr>
        <w:t xml:space="preserve"> </w:t>
      </w:r>
      <w:r w:rsidRPr="001862AD">
        <w:rPr>
          <w:sz w:val="24"/>
          <w:szCs w:val="24"/>
        </w:rPr>
        <w:t>рассказа</w:t>
      </w:r>
      <w:r w:rsidRPr="001862AD">
        <w:rPr>
          <w:spacing w:val="61"/>
          <w:sz w:val="24"/>
          <w:szCs w:val="24"/>
        </w:rPr>
        <w:t xml:space="preserve"> </w:t>
      </w:r>
      <w:r w:rsidRPr="001862AD">
        <w:rPr>
          <w:sz w:val="24"/>
          <w:szCs w:val="24"/>
        </w:rPr>
        <w:t>по</w:t>
      </w:r>
      <w:r w:rsidRPr="001862AD">
        <w:rPr>
          <w:spacing w:val="64"/>
          <w:sz w:val="24"/>
          <w:szCs w:val="24"/>
        </w:rPr>
        <w:t xml:space="preserve"> </w:t>
      </w:r>
      <w:r w:rsidRPr="001862AD">
        <w:rPr>
          <w:sz w:val="24"/>
          <w:szCs w:val="24"/>
        </w:rPr>
        <w:t>выбору);</w:t>
      </w:r>
      <w:r w:rsidRPr="001862AD">
        <w:rPr>
          <w:spacing w:val="60"/>
          <w:sz w:val="24"/>
          <w:szCs w:val="24"/>
        </w:rPr>
        <w:t xml:space="preserve"> </w:t>
      </w:r>
      <w:r w:rsidRPr="001862AD">
        <w:rPr>
          <w:sz w:val="24"/>
          <w:szCs w:val="24"/>
        </w:rPr>
        <w:t>Фадеева</w:t>
      </w:r>
      <w:r w:rsidRPr="001862AD">
        <w:rPr>
          <w:spacing w:val="61"/>
          <w:sz w:val="24"/>
          <w:szCs w:val="24"/>
        </w:rPr>
        <w:t xml:space="preserve"> </w:t>
      </w:r>
      <w:r w:rsidRPr="001862AD">
        <w:rPr>
          <w:sz w:val="24"/>
          <w:szCs w:val="24"/>
        </w:rPr>
        <w:t xml:space="preserve">О.  </w:t>
      </w:r>
      <w:r w:rsidRPr="001862AD">
        <w:rPr>
          <w:spacing w:val="57"/>
          <w:sz w:val="24"/>
          <w:szCs w:val="24"/>
        </w:rPr>
        <w:t xml:space="preserve"> </w:t>
      </w:r>
      <w:r w:rsidRPr="001862AD">
        <w:rPr>
          <w:sz w:val="24"/>
          <w:szCs w:val="24"/>
        </w:rPr>
        <w:t xml:space="preserve">«Мне  </w:t>
      </w:r>
      <w:r w:rsidRPr="001862AD">
        <w:rPr>
          <w:spacing w:val="52"/>
          <w:sz w:val="24"/>
          <w:szCs w:val="24"/>
        </w:rPr>
        <w:t xml:space="preserve"> </w:t>
      </w:r>
      <w:r w:rsidRPr="001862AD">
        <w:rPr>
          <w:sz w:val="24"/>
          <w:szCs w:val="24"/>
        </w:rPr>
        <w:t>письмо!</w:t>
      </w:r>
      <w:proofErr w:type="gramStart"/>
      <w:r w:rsidRPr="001862AD">
        <w:rPr>
          <w:sz w:val="24"/>
          <w:szCs w:val="24"/>
        </w:rPr>
        <w:t xml:space="preserve">»;  </w:t>
      </w:r>
      <w:r w:rsidRPr="001862AD">
        <w:rPr>
          <w:spacing w:val="50"/>
          <w:sz w:val="24"/>
          <w:szCs w:val="24"/>
        </w:rPr>
        <w:t xml:space="preserve"> </w:t>
      </w:r>
      <w:proofErr w:type="gramEnd"/>
      <w:r w:rsidRPr="001862AD">
        <w:rPr>
          <w:sz w:val="24"/>
          <w:szCs w:val="24"/>
        </w:rPr>
        <w:t>Чаплина</w:t>
      </w:r>
      <w:r w:rsidRPr="001862AD">
        <w:rPr>
          <w:spacing w:val="65"/>
          <w:sz w:val="24"/>
          <w:szCs w:val="24"/>
        </w:rPr>
        <w:t xml:space="preserve"> </w:t>
      </w:r>
      <w:r w:rsidRPr="001862AD">
        <w:rPr>
          <w:sz w:val="24"/>
          <w:szCs w:val="24"/>
        </w:rPr>
        <w:t>В.В. «Кинули»;</w:t>
      </w:r>
      <w:r w:rsidRPr="001862AD">
        <w:rPr>
          <w:spacing w:val="-2"/>
          <w:sz w:val="24"/>
          <w:szCs w:val="24"/>
        </w:rPr>
        <w:t xml:space="preserve"> </w:t>
      </w:r>
      <w:r w:rsidRPr="001862AD">
        <w:rPr>
          <w:sz w:val="24"/>
          <w:szCs w:val="24"/>
        </w:rPr>
        <w:t>Шим</w:t>
      </w:r>
      <w:r w:rsidRPr="001862AD">
        <w:rPr>
          <w:spacing w:val="-6"/>
          <w:sz w:val="24"/>
          <w:szCs w:val="24"/>
        </w:rPr>
        <w:t xml:space="preserve"> </w:t>
      </w:r>
      <w:r w:rsidRPr="001862AD">
        <w:rPr>
          <w:sz w:val="24"/>
          <w:szCs w:val="24"/>
        </w:rPr>
        <w:t>Э.Ю.</w:t>
      </w:r>
      <w:r w:rsidRPr="001862AD">
        <w:rPr>
          <w:spacing w:val="-3"/>
          <w:sz w:val="24"/>
          <w:szCs w:val="24"/>
        </w:rPr>
        <w:t xml:space="preserve"> </w:t>
      </w:r>
      <w:r w:rsidRPr="001862AD">
        <w:rPr>
          <w:sz w:val="24"/>
          <w:szCs w:val="24"/>
        </w:rPr>
        <w:t>«Хлеб</w:t>
      </w:r>
      <w:r w:rsidRPr="001862AD">
        <w:rPr>
          <w:spacing w:val="-5"/>
          <w:sz w:val="24"/>
          <w:szCs w:val="24"/>
        </w:rPr>
        <w:t xml:space="preserve"> </w:t>
      </w:r>
      <w:r w:rsidRPr="001862AD">
        <w:rPr>
          <w:sz w:val="24"/>
          <w:szCs w:val="24"/>
        </w:rPr>
        <w:t>растет».</w:t>
      </w:r>
    </w:p>
    <w:p w:rsidR="00024A21" w:rsidRPr="001862AD" w:rsidRDefault="00024A21" w:rsidP="00CD2512">
      <w:pPr>
        <w:pStyle w:val="a3"/>
        <w:spacing w:line="360" w:lineRule="auto"/>
        <w:ind w:left="0" w:firstLine="709"/>
        <w:rPr>
          <w:sz w:val="24"/>
          <w:szCs w:val="24"/>
        </w:rPr>
      </w:pPr>
      <w:r w:rsidRPr="001862AD">
        <w:rPr>
          <w:noProof/>
          <w:sz w:val="24"/>
          <w:szCs w:val="24"/>
          <w:lang w:eastAsia="ru-RU"/>
        </w:rPr>
        <mc:AlternateContent>
          <mc:Choice Requires="wps">
            <w:drawing>
              <wp:anchor distT="0" distB="0" distL="114300" distR="114300" simplePos="0" relativeHeight="251676672" behindDoc="1" locked="0" layoutInCell="1" allowOverlap="1" wp14:anchorId="36838C1F" wp14:editId="6FA342BF">
                <wp:simplePos x="0" y="0"/>
                <wp:positionH relativeFrom="page">
                  <wp:posOffset>2713355</wp:posOffset>
                </wp:positionH>
                <wp:positionV relativeFrom="paragraph">
                  <wp:posOffset>281305</wp:posOffset>
                </wp:positionV>
                <wp:extent cx="45720" cy="8890"/>
                <wp:effectExtent l="0" t="0" r="508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4A8092E" id="Rectangle 2" o:spid="_x0000_s1026" style="position:absolute;margin-left:213.65pt;margin-top:22.15pt;width:3.6pt;height:.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" fillcolor="black" stroked="f">
                <v:path arrowok="t"/>
                <w10:wrap anchorx="page"/>
              </v:rect>
            </w:pict>
          </mc:Fallback>
        </mc:AlternateContent>
      </w:r>
      <w:r w:rsidRPr="001862AD">
        <w:rPr>
          <w:sz w:val="24"/>
          <w:szCs w:val="24"/>
        </w:rPr>
        <w:t>Литературные сказки. Гайдар А.П. «Сказка о Военной тайне, о Мальчише­</w:t>
      </w:r>
      <w:r w:rsidRPr="001862AD">
        <w:rPr>
          <w:spacing w:val="1"/>
          <w:sz w:val="24"/>
          <w:szCs w:val="24"/>
        </w:rPr>
        <w:t xml:space="preserve"> </w:t>
      </w:r>
      <w:r w:rsidRPr="001862AD">
        <w:rPr>
          <w:sz w:val="24"/>
          <w:szCs w:val="24"/>
        </w:rPr>
        <w:t>Кибальчише</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его</w:t>
      </w:r>
      <w:r w:rsidRPr="001862AD">
        <w:rPr>
          <w:spacing w:val="1"/>
          <w:sz w:val="24"/>
          <w:szCs w:val="24"/>
        </w:rPr>
        <w:t xml:space="preserve"> </w:t>
      </w:r>
      <w:r w:rsidRPr="001862AD">
        <w:rPr>
          <w:sz w:val="24"/>
          <w:szCs w:val="24"/>
        </w:rPr>
        <w:t>твёрдом</w:t>
      </w:r>
      <w:r w:rsidRPr="001862AD">
        <w:rPr>
          <w:spacing w:val="1"/>
          <w:sz w:val="24"/>
          <w:szCs w:val="24"/>
        </w:rPr>
        <w:t xml:space="preserve"> </w:t>
      </w:r>
      <w:r w:rsidRPr="001862AD">
        <w:rPr>
          <w:sz w:val="24"/>
          <w:szCs w:val="24"/>
        </w:rPr>
        <w:t>слове»;</w:t>
      </w:r>
      <w:r w:rsidRPr="001862AD">
        <w:rPr>
          <w:spacing w:val="1"/>
          <w:sz w:val="24"/>
          <w:szCs w:val="24"/>
        </w:rPr>
        <w:t xml:space="preserve"> </w:t>
      </w:r>
      <w:r w:rsidRPr="001862AD">
        <w:rPr>
          <w:sz w:val="24"/>
          <w:szCs w:val="24"/>
        </w:rPr>
        <w:t>Гаршин</w:t>
      </w:r>
      <w:r w:rsidRPr="001862AD">
        <w:rPr>
          <w:spacing w:val="1"/>
          <w:sz w:val="24"/>
          <w:szCs w:val="24"/>
        </w:rPr>
        <w:t xml:space="preserve"> </w:t>
      </w:r>
      <w:r w:rsidRPr="001862AD">
        <w:rPr>
          <w:sz w:val="24"/>
          <w:szCs w:val="24"/>
        </w:rPr>
        <w:t>В.М.</w:t>
      </w:r>
      <w:r w:rsidRPr="001862AD">
        <w:rPr>
          <w:spacing w:val="1"/>
          <w:sz w:val="24"/>
          <w:szCs w:val="24"/>
        </w:rPr>
        <w:t xml:space="preserve"> </w:t>
      </w:r>
      <w:r w:rsidRPr="001862AD">
        <w:rPr>
          <w:sz w:val="24"/>
          <w:szCs w:val="24"/>
        </w:rPr>
        <w:t>«Лягушка-</w:t>
      </w:r>
      <w:r w:rsidRPr="001862AD">
        <w:rPr>
          <w:spacing w:val="1"/>
          <w:sz w:val="24"/>
          <w:szCs w:val="24"/>
        </w:rPr>
        <w:t xml:space="preserve"> </w:t>
      </w:r>
      <w:r w:rsidRPr="001862AD">
        <w:rPr>
          <w:sz w:val="24"/>
          <w:szCs w:val="24"/>
        </w:rPr>
        <w:t>путешественница»; Козлов</w:t>
      </w:r>
      <w:r w:rsidRPr="001862AD">
        <w:rPr>
          <w:spacing w:val="1"/>
          <w:sz w:val="24"/>
          <w:szCs w:val="24"/>
        </w:rPr>
        <w:t xml:space="preserve"> </w:t>
      </w:r>
      <w:r w:rsidRPr="001862AD">
        <w:rPr>
          <w:sz w:val="24"/>
          <w:szCs w:val="24"/>
        </w:rPr>
        <w:t>С.Г.</w:t>
      </w:r>
      <w:r w:rsidRPr="001862AD">
        <w:rPr>
          <w:spacing w:val="1"/>
          <w:sz w:val="24"/>
          <w:szCs w:val="24"/>
        </w:rPr>
        <w:t xml:space="preserve"> </w:t>
      </w:r>
      <w:r w:rsidRPr="001862AD">
        <w:rPr>
          <w:sz w:val="24"/>
          <w:szCs w:val="24"/>
        </w:rPr>
        <w:t>«Как</w:t>
      </w:r>
      <w:r w:rsidRPr="001862AD">
        <w:rPr>
          <w:spacing w:val="1"/>
          <w:sz w:val="24"/>
          <w:szCs w:val="24"/>
        </w:rPr>
        <w:t xml:space="preserve"> </w:t>
      </w:r>
      <w:r w:rsidRPr="001862AD">
        <w:rPr>
          <w:sz w:val="24"/>
          <w:szCs w:val="24"/>
        </w:rPr>
        <w:t>Ёжик</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Медвежонком</w:t>
      </w:r>
      <w:r w:rsidRPr="001862AD">
        <w:rPr>
          <w:spacing w:val="1"/>
          <w:sz w:val="24"/>
          <w:szCs w:val="24"/>
        </w:rPr>
        <w:t xml:space="preserve"> </w:t>
      </w:r>
      <w:r w:rsidRPr="001862AD">
        <w:rPr>
          <w:sz w:val="24"/>
          <w:szCs w:val="24"/>
        </w:rPr>
        <w:t>звёзды</w:t>
      </w:r>
      <w:r w:rsidRPr="001862AD">
        <w:rPr>
          <w:spacing w:val="1"/>
          <w:sz w:val="24"/>
          <w:szCs w:val="24"/>
        </w:rPr>
        <w:t xml:space="preserve"> </w:t>
      </w:r>
      <w:r w:rsidRPr="001862AD">
        <w:rPr>
          <w:sz w:val="24"/>
          <w:szCs w:val="24"/>
        </w:rPr>
        <w:t>протирали</w:t>
      </w:r>
      <w:proofErr w:type="gramStart"/>
      <w:r w:rsidRPr="001862AD">
        <w:rPr>
          <w:sz w:val="24"/>
          <w:szCs w:val="24"/>
        </w:rPr>
        <w:t xml:space="preserve">»;   </w:t>
      </w:r>
      <w:proofErr w:type="gramEnd"/>
      <w:r w:rsidRPr="001862AD">
        <w:rPr>
          <w:sz w:val="24"/>
          <w:szCs w:val="24"/>
        </w:rPr>
        <w:t xml:space="preserve">  </w:t>
      </w:r>
      <w:r w:rsidRPr="001862AD">
        <w:rPr>
          <w:spacing w:val="18"/>
          <w:sz w:val="24"/>
          <w:szCs w:val="24"/>
        </w:rPr>
        <w:t xml:space="preserve"> </w:t>
      </w:r>
      <w:r w:rsidRPr="001862AD">
        <w:rPr>
          <w:sz w:val="24"/>
          <w:szCs w:val="24"/>
        </w:rPr>
        <w:t xml:space="preserve">Маршак   </w:t>
      </w:r>
      <w:r w:rsidRPr="001862AD">
        <w:rPr>
          <w:spacing w:val="8"/>
          <w:sz w:val="24"/>
          <w:szCs w:val="24"/>
        </w:rPr>
        <w:t xml:space="preserve"> </w:t>
      </w:r>
      <w:r w:rsidRPr="001862AD">
        <w:rPr>
          <w:sz w:val="24"/>
          <w:szCs w:val="24"/>
        </w:rPr>
        <w:t>С.Я.</w:t>
      </w:r>
      <w:r w:rsidRPr="001862AD">
        <w:rPr>
          <w:spacing w:val="80"/>
          <w:sz w:val="24"/>
          <w:szCs w:val="24"/>
        </w:rPr>
        <w:t xml:space="preserve"> </w:t>
      </w:r>
      <w:r w:rsidRPr="001862AD">
        <w:rPr>
          <w:sz w:val="24"/>
          <w:szCs w:val="24"/>
        </w:rPr>
        <w:t>«Двенадцать</w:t>
      </w:r>
      <w:r w:rsidRPr="001862AD">
        <w:rPr>
          <w:spacing w:val="74"/>
          <w:sz w:val="24"/>
          <w:szCs w:val="24"/>
        </w:rPr>
        <w:t xml:space="preserve"> </w:t>
      </w:r>
      <w:r w:rsidRPr="001862AD">
        <w:rPr>
          <w:sz w:val="24"/>
          <w:szCs w:val="24"/>
        </w:rPr>
        <w:t>месяцев»;</w:t>
      </w:r>
      <w:r w:rsidRPr="001862AD">
        <w:rPr>
          <w:spacing w:val="80"/>
          <w:sz w:val="24"/>
          <w:szCs w:val="24"/>
        </w:rPr>
        <w:t xml:space="preserve"> </w:t>
      </w:r>
      <w:r w:rsidRPr="001862AD">
        <w:rPr>
          <w:sz w:val="24"/>
          <w:szCs w:val="24"/>
        </w:rPr>
        <w:t>Паустовский</w:t>
      </w:r>
      <w:r w:rsidRPr="001862AD">
        <w:rPr>
          <w:spacing w:val="76"/>
          <w:sz w:val="24"/>
          <w:szCs w:val="24"/>
        </w:rPr>
        <w:t xml:space="preserve"> </w:t>
      </w:r>
      <w:r w:rsidRPr="001862AD">
        <w:rPr>
          <w:sz w:val="24"/>
          <w:szCs w:val="24"/>
        </w:rPr>
        <w:t>К</w:t>
      </w:r>
      <w:r w:rsidR="00CD2512">
        <w:rPr>
          <w:sz w:val="24"/>
          <w:szCs w:val="24"/>
        </w:rPr>
        <w:t xml:space="preserve">.Г. </w:t>
      </w:r>
      <w:r w:rsidRPr="001862AD">
        <w:rPr>
          <w:sz w:val="24"/>
          <w:szCs w:val="24"/>
        </w:rPr>
        <w:t xml:space="preserve">«Тёплый  </w:t>
      </w:r>
      <w:r w:rsidRPr="001862AD">
        <w:rPr>
          <w:spacing w:val="57"/>
          <w:sz w:val="24"/>
          <w:szCs w:val="24"/>
        </w:rPr>
        <w:t xml:space="preserve"> </w:t>
      </w:r>
      <w:r w:rsidRPr="001862AD">
        <w:rPr>
          <w:sz w:val="24"/>
          <w:szCs w:val="24"/>
        </w:rPr>
        <w:t xml:space="preserve">хлеб»,  </w:t>
      </w:r>
      <w:r w:rsidRPr="001862AD">
        <w:rPr>
          <w:spacing w:val="60"/>
          <w:sz w:val="24"/>
          <w:szCs w:val="24"/>
        </w:rPr>
        <w:t xml:space="preserve"> </w:t>
      </w:r>
      <w:r w:rsidRPr="001862AD">
        <w:rPr>
          <w:sz w:val="24"/>
          <w:szCs w:val="24"/>
        </w:rPr>
        <w:t xml:space="preserve">«Дремучий  </w:t>
      </w:r>
      <w:r w:rsidRPr="001862AD">
        <w:rPr>
          <w:spacing w:val="57"/>
          <w:sz w:val="24"/>
          <w:szCs w:val="24"/>
        </w:rPr>
        <w:t xml:space="preserve"> </w:t>
      </w:r>
      <w:r w:rsidRPr="001862AD">
        <w:rPr>
          <w:sz w:val="24"/>
          <w:szCs w:val="24"/>
        </w:rPr>
        <w:t>медведь»</w:t>
      </w:r>
      <w:r w:rsidRPr="001862AD">
        <w:rPr>
          <w:spacing w:val="59"/>
          <w:sz w:val="24"/>
          <w:szCs w:val="24"/>
        </w:rPr>
        <w:t xml:space="preserve"> </w:t>
      </w:r>
      <w:r w:rsidRPr="001862AD">
        <w:rPr>
          <w:sz w:val="24"/>
          <w:szCs w:val="24"/>
        </w:rPr>
        <w:t xml:space="preserve">(по  </w:t>
      </w:r>
      <w:r w:rsidRPr="001862AD">
        <w:rPr>
          <w:spacing w:val="57"/>
          <w:sz w:val="24"/>
          <w:szCs w:val="24"/>
        </w:rPr>
        <w:t xml:space="preserve"> </w:t>
      </w:r>
      <w:r w:rsidRPr="001862AD">
        <w:rPr>
          <w:sz w:val="24"/>
          <w:szCs w:val="24"/>
        </w:rPr>
        <w:t xml:space="preserve">выбору);  </w:t>
      </w:r>
      <w:r w:rsidRPr="001862AD">
        <w:rPr>
          <w:spacing w:val="58"/>
          <w:sz w:val="24"/>
          <w:szCs w:val="24"/>
        </w:rPr>
        <w:t xml:space="preserve"> </w:t>
      </w:r>
      <w:r w:rsidRPr="001862AD">
        <w:rPr>
          <w:sz w:val="24"/>
          <w:szCs w:val="24"/>
        </w:rPr>
        <w:t xml:space="preserve">Ремизов  </w:t>
      </w:r>
      <w:r w:rsidRPr="001862AD">
        <w:rPr>
          <w:spacing w:val="56"/>
          <w:sz w:val="24"/>
          <w:szCs w:val="24"/>
        </w:rPr>
        <w:t xml:space="preserve"> </w:t>
      </w:r>
      <w:r w:rsidRPr="001862AD">
        <w:rPr>
          <w:sz w:val="24"/>
          <w:szCs w:val="24"/>
        </w:rPr>
        <w:t>А.М.</w:t>
      </w:r>
      <w:r w:rsidR="00CD2512">
        <w:rPr>
          <w:sz w:val="24"/>
          <w:szCs w:val="24"/>
        </w:rPr>
        <w:t xml:space="preserve"> </w:t>
      </w:r>
      <w:r w:rsidRPr="001862AD">
        <w:rPr>
          <w:sz w:val="24"/>
          <w:szCs w:val="24"/>
        </w:rPr>
        <w:t>«Гуси-лебед</w:t>
      </w:r>
      <w:r w:rsidR="00CD2512">
        <w:rPr>
          <w:sz w:val="24"/>
          <w:szCs w:val="24"/>
        </w:rPr>
        <w:t>и»,</w:t>
      </w:r>
      <w:r w:rsidR="00CD2512">
        <w:rPr>
          <w:sz w:val="24"/>
          <w:szCs w:val="24"/>
        </w:rPr>
        <w:tab/>
        <w:t>«Хлебный</w:t>
      </w:r>
      <w:r w:rsidR="00CD2512">
        <w:rPr>
          <w:sz w:val="24"/>
          <w:szCs w:val="24"/>
        </w:rPr>
        <w:tab/>
        <w:t>голос»;</w:t>
      </w:r>
      <w:r w:rsidR="00CD2512">
        <w:rPr>
          <w:sz w:val="24"/>
          <w:szCs w:val="24"/>
        </w:rPr>
        <w:tab/>
        <w:t xml:space="preserve">Скребицки </w:t>
      </w:r>
      <w:r w:rsidRPr="001862AD">
        <w:rPr>
          <w:sz w:val="24"/>
          <w:szCs w:val="24"/>
        </w:rPr>
        <w:t>Г.А.</w:t>
      </w:r>
      <w:r w:rsidRPr="001862AD">
        <w:rPr>
          <w:spacing w:val="1"/>
          <w:sz w:val="24"/>
          <w:szCs w:val="24"/>
        </w:rPr>
        <w:t xml:space="preserve"> </w:t>
      </w:r>
      <w:r w:rsidRPr="001862AD">
        <w:rPr>
          <w:sz w:val="24"/>
          <w:szCs w:val="24"/>
        </w:rPr>
        <w:t>«Всяк по-своему»;</w:t>
      </w:r>
      <w:r w:rsidRPr="001862AD">
        <w:rPr>
          <w:spacing w:val="-67"/>
          <w:sz w:val="24"/>
          <w:szCs w:val="24"/>
        </w:rPr>
        <w:t xml:space="preserve"> </w:t>
      </w:r>
      <w:r w:rsidRPr="001862AD">
        <w:rPr>
          <w:sz w:val="24"/>
          <w:szCs w:val="24"/>
        </w:rPr>
        <w:t>Соколов-Микитов</w:t>
      </w:r>
      <w:r w:rsidRPr="001862AD">
        <w:rPr>
          <w:spacing w:val="-1"/>
          <w:sz w:val="24"/>
          <w:szCs w:val="24"/>
        </w:rPr>
        <w:t xml:space="preserve"> </w:t>
      </w:r>
      <w:r w:rsidRPr="001862AD">
        <w:rPr>
          <w:sz w:val="24"/>
          <w:szCs w:val="24"/>
        </w:rPr>
        <w:t>И.С.</w:t>
      </w:r>
      <w:r w:rsidRPr="001862AD">
        <w:rPr>
          <w:spacing w:val="4"/>
          <w:sz w:val="24"/>
          <w:szCs w:val="24"/>
        </w:rPr>
        <w:t xml:space="preserve"> </w:t>
      </w:r>
      <w:r w:rsidRPr="001862AD">
        <w:rPr>
          <w:sz w:val="24"/>
          <w:szCs w:val="24"/>
        </w:rPr>
        <w:t>«Соль</w:t>
      </w:r>
      <w:r w:rsidRPr="001862AD">
        <w:rPr>
          <w:spacing w:val="-1"/>
          <w:sz w:val="24"/>
          <w:szCs w:val="24"/>
        </w:rPr>
        <w:t xml:space="preserve"> </w:t>
      </w:r>
      <w:r w:rsidRPr="001862AD">
        <w:rPr>
          <w:sz w:val="24"/>
          <w:szCs w:val="24"/>
        </w:rPr>
        <w:t>Земли».</w:t>
      </w:r>
    </w:p>
    <w:p w:rsidR="00024A21" w:rsidRPr="001862AD" w:rsidRDefault="00024A21" w:rsidP="001862AD">
      <w:pPr>
        <w:pStyle w:val="a3"/>
        <w:spacing w:line="360" w:lineRule="auto"/>
        <w:ind w:left="0" w:firstLine="709"/>
        <w:rPr>
          <w:sz w:val="24"/>
          <w:szCs w:val="24"/>
        </w:rPr>
      </w:pPr>
      <w:r w:rsidRPr="001862AD">
        <w:rPr>
          <w:sz w:val="24"/>
          <w:szCs w:val="24"/>
          <w:u w:val="single"/>
        </w:rPr>
        <w:t>Произведения</w:t>
      </w:r>
      <w:r w:rsidRPr="001862AD">
        <w:rPr>
          <w:spacing w:val="-4"/>
          <w:sz w:val="24"/>
          <w:szCs w:val="24"/>
          <w:u w:val="single"/>
        </w:rPr>
        <w:t xml:space="preserve"> </w:t>
      </w:r>
      <w:r w:rsidRPr="001862AD">
        <w:rPr>
          <w:sz w:val="24"/>
          <w:szCs w:val="24"/>
          <w:u w:val="single"/>
        </w:rPr>
        <w:t>поэтов</w:t>
      </w:r>
      <w:r w:rsidRPr="001862AD">
        <w:rPr>
          <w:spacing w:val="-6"/>
          <w:sz w:val="24"/>
          <w:szCs w:val="24"/>
          <w:u w:val="single"/>
        </w:rPr>
        <w:t xml:space="preserve"> </w:t>
      </w:r>
      <w:r w:rsidRPr="001862AD">
        <w:rPr>
          <w:sz w:val="24"/>
          <w:szCs w:val="24"/>
          <w:u w:val="single"/>
        </w:rPr>
        <w:t>и</w:t>
      </w:r>
      <w:r w:rsidRPr="001862AD">
        <w:rPr>
          <w:spacing w:val="-4"/>
          <w:sz w:val="24"/>
          <w:szCs w:val="24"/>
          <w:u w:val="single"/>
        </w:rPr>
        <w:t xml:space="preserve"> </w:t>
      </w:r>
      <w:r w:rsidRPr="001862AD">
        <w:rPr>
          <w:sz w:val="24"/>
          <w:szCs w:val="24"/>
          <w:u w:val="single"/>
        </w:rPr>
        <w:t>писателей</w:t>
      </w:r>
      <w:r w:rsidRPr="001862AD">
        <w:rPr>
          <w:spacing w:val="-5"/>
          <w:sz w:val="24"/>
          <w:szCs w:val="24"/>
          <w:u w:val="single"/>
        </w:rPr>
        <w:t xml:space="preserve"> </w:t>
      </w:r>
      <w:r w:rsidRPr="001862AD">
        <w:rPr>
          <w:sz w:val="24"/>
          <w:szCs w:val="24"/>
          <w:u w:val="single"/>
        </w:rPr>
        <w:t>разных</w:t>
      </w:r>
      <w:r w:rsidRPr="001862AD">
        <w:rPr>
          <w:spacing w:val="-8"/>
          <w:sz w:val="24"/>
          <w:szCs w:val="24"/>
          <w:u w:val="single"/>
        </w:rPr>
        <w:t xml:space="preserve"> </w:t>
      </w:r>
      <w:r w:rsidRPr="001862AD">
        <w:rPr>
          <w:sz w:val="24"/>
          <w:szCs w:val="24"/>
          <w:u w:val="single"/>
        </w:rPr>
        <w:t>стран.</w:t>
      </w:r>
    </w:p>
    <w:p w:rsidR="001862AD" w:rsidRPr="001862AD" w:rsidRDefault="001862AD" w:rsidP="001862AD">
      <w:pPr>
        <w:pStyle w:val="a3"/>
        <w:spacing w:line="360" w:lineRule="auto"/>
        <w:ind w:left="0" w:firstLine="709"/>
        <w:rPr>
          <w:sz w:val="24"/>
          <w:szCs w:val="24"/>
        </w:rPr>
      </w:pPr>
      <w:r w:rsidRPr="001862AD">
        <w:rPr>
          <w:sz w:val="24"/>
          <w:szCs w:val="24"/>
        </w:rPr>
        <w:lastRenderedPageBreak/>
        <w:t>Поэзия. Брехт Б. «Зимний вечер через форточку» (пер. с нем. К. Орешина);</w:t>
      </w:r>
      <w:r w:rsidRPr="001862AD">
        <w:rPr>
          <w:spacing w:val="-67"/>
          <w:sz w:val="24"/>
          <w:szCs w:val="24"/>
        </w:rPr>
        <w:t xml:space="preserve"> </w:t>
      </w:r>
      <w:r w:rsidRPr="001862AD">
        <w:rPr>
          <w:sz w:val="24"/>
          <w:szCs w:val="24"/>
        </w:rPr>
        <w:t>Дриз О.О. «Как сделать утро волшебным» (пер. с евр. Т. Спендиаровой);</w:t>
      </w:r>
      <w:r w:rsidRPr="001862AD">
        <w:rPr>
          <w:spacing w:val="1"/>
          <w:sz w:val="24"/>
          <w:szCs w:val="24"/>
        </w:rPr>
        <w:t xml:space="preserve"> </w:t>
      </w:r>
      <w:r w:rsidRPr="001862AD">
        <w:rPr>
          <w:sz w:val="24"/>
          <w:szCs w:val="24"/>
        </w:rPr>
        <w:t>Лир</w:t>
      </w:r>
      <w:r w:rsidRPr="001862AD">
        <w:rPr>
          <w:spacing w:val="1"/>
          <w:sz w:val="24"/>
          <w:szCs w:val="24"/>
        </w:rPr>
        <w:t xml:space="preserve"> </w:t>
      </w:r>
      <w:r w:rsidRPr="001862AD">
        <w:rPr>
          <w:sz w:val="24"/>
          <w:szCs w:val="24"/>
        </w:rPr>
        <w:t>Э.</w:t>
      </w:r>
      <w:r w:rsidRPr="001862AD">
        <w:rPr>
          <w:spacing w:val="1"/>
          <w:sz w:val="24"/>
          <w:szCs w:val="24"/>
        </w:rPr>
        <w:t xml:space="preserve"> </w:t>
      </w:r>
      <w:r w:rsidRPr="001862AD">
        <w:rPr>
          <w:sz w:val="24"/>
          <w:szCs w:val="24"/>
        </w:rPr>
        <w:t>«Лимерики»</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англ.</w:t>
      </w:r>
      <w:r w:rsidRPr="001862AD">
        <w:rPr>
          <w:spacing w:val="1"/>
          <w:sz w:val="24"/>
          <w:szCs w:val="24"/>
        </w:rPr>
        <w:t xml:space="preserve"> </w:t>
      </w:r>
      <w:r w:rsidRPr="001862AD">
        <w:rPr>
          <w:sz w:val="24"/>
          <w:szCs w:val="24"/>
        </w:rPr>
        <w:t>Г.</w:t>
      </w:r>
      <w:r w:rsidRPr="001862AD">
        <w:rPr>
          <w:spacing w:val="1"/>
          <w:sz w:val="24"/>
          <w:szCs w:val="24"/>
        </w:rPr>
        <w:t xml:space="preserve"> </w:t>
      </w:r>
      <w:r w:rsidRPr="001862AD">
        <w:rPr>
          <w:sz w:val="24"/>
          <w:szCs w:val="24"/>
        </w:rPr>
        <w:t>Кружкова);</w:t>
      </w:r>
      <w:r w:rsidRPr="001862AD">
        <w:rPr>
          <w:spacing w:val="1"/>
          <w:sz w:val="24"/>
          <w:szCs w:val="24"/>
        </w:rPr>
        <w:t xml:space="preserve"> </w:t>
      </w:r>
      <w:r w:rsidRPr="001862AD">
        <w:rPr>
          <w:sz w:val="24"/>
          <w:szCs w:val="24"/>
        </w:rPr>
        <w:t>Станчев</w:t>
      </w:r>
      <w:r w:rsidRPr="001862AD">
        <w:rPr>
          <w:spacing w:val="1"/>
          <w:sz w:val="24"/>
          <w:szCs w:val="24"/>
        </w:rPr>
        <w:t xml:space="preserve"> </w:t>
      </w:r>
      <w:r w:rsidRPr="001862AD">
        <w:rPr>
          <w:sz w:val="24"/>
          <w:szCs w:val="24"/>
        </w:rPr>
        <w:t>Л.</w:t>
      </w:r>
      <w:r w:rsidRPr="001862AD">
        <w:rPr>
          <w:spacing w:val="1"/>
          <w:sz w:val="24"/>
          <w:szCs w:val="24"/>
        </w:rPr>
        <w:t xml:space="preserve"> </w:t>
      </w:r>
      <w:r w:rsidRPr="001862AD">
        <w:rPr>
          <w:sz w:val="24"/>
          <w:szCs w:val="24"/>
        </w:rPr>
        <w:t>«Осенняя</w:t>
      </w:r>
      <w:r w:rsidRPr="001862AD">
        <w:rPr>
          <w:spacing w:val="1"/>
          <w:sz w:val="24"/>
          <w:szCs w:val="24"/>
        </w:rPr>
        <w:t xml:space="preserve"> </w:t>
      </w:r>
      <w:r w:rsidRPr="001862AD">
        <w:rPr>
          <w:sz w:val="24"/>
          <w:szCs w:val="24"/>
        </w:rPr>
        <w:t>гамма» (пер. с болг. И.П.</w:t>
      </w:r>
      <w:r w:rsidRPr="001862AD">
        <w:rPr>
          <w:spacing w:val="1"/>
          <w:sz w:val="24"/>
          <w:szCs w:val="24"/>
        </w:rPr>
        <w:t xml:space="preserve"> </w:t>
      </w:r>
      <w:r w:rsidRPr="001862AD">
        <w:rPr>
          <w:sz w:val="24"/>
          <w:szCs w:val="24"/>
        </w:rPr>
        <w:t>Токмаковой);</w:t>
      </w:r>
      <w:r w:rsidRPr="001862AD">
        <w:rPr>
          <w:spacing w:val="1"/>
          <w:sz w:val="24"/>
          <w:szCs w:val="24"/>
        </w:rPr>
        <w:t xml:space="preserve"> </w:t>
      </w:r>
      <w:r w:rsidRPr="001862AD">
        <w:rPr>
          <w:sz w:val="24"/>
          <w:szCs w:val="24"/>
        </w:rPr>
        <w:t>Стивенсон</w:t>
      </w:r>
      <w:r w:rsidRPr="001862AD">
        <w:rPr>
          <w:spacing w:val="1"/>
          <w:sz w:val="24"/>
          <w:szCs w:val="24"/>
        </w:rPr>
        <w:t xml:space="preserve"> </w:t>
      </w:r>
      <w:r w:rsidRPr="001862AD">
        <w:rPr>
          <w:sz w:val="24"/>
          <w:szCs w:val="24"/>
        </w:rPr>
        <w:t>Р.Л.</w:t>
      </w:r>
      <w:r w:rsidRPr="001862AD">
        <w:rPr>
          <w:spacing w:val="1"/>
          <w:sz w:val="24"/>
          <w:szCs w:val="24"/>
        </w:rPr>
        <w:t xml:space="preserve"> </w:t>
      </w:r>
      <w:r w:rsidRPr="001862AD">
        <w:rPr>
          <w:sz w:val="24"/>
          <w:szCs w:val="24"/>
        </w:rPr>
        <w:t>«Вычитанные</w:t>
      </w:r>
      <w:r w:rsidRPr="001862AD">
        <w:rPr>
          <w:spacing w:val="1"/>
          <w:sz w:val="24"/>
          <w:szCs w:val="24"/>
        </w:rPr>
        <w:t xml:space="preserve"> </w:t>
      </w:r>
      <w:r w:rsidRPr="001862AD">
        <w:rPr>
          <w:sz w:val="24"/>
          <w:szCs w:val="24"/>
        </w:rPr>
        <w:t>страны»</w:t>
      </w:r>
      <w:r w:rsidRPr="001862AD">
        <w:rPr>
          <w:spacing w:val="70"/>
          <w:sz w:val="24"/>
          <w:szCs w:val="24"/>
        </w:rPr>
        <w:t xml:space="preserve"> </w:t>
      </w:r>
      <w:r w:rsidRPr="001862AD">
        <w:rPr>
          <w:sz w:val="24"/>
          <w:szCs w:val="24"/>
        </w:rPr>
        <w:t>(пер.</w:t>
      </w:r>
      <w:r w:rsidRPr="001862AD">
        <w:rPr>
          <w:spacing w:val="6"/>
          <w:sz w:val="24"/>
          <w:szCs w:val="24"/>
        </w:rPr>
        <w:t xml:space="preserve"> </w:t>
      </w:r>
      <w:r w:rsidRPr="001862AD">
        <w:rPr>
          <w:sz w:val="24"/>
          <w:szCs w:val="24"/>
        </w:rPr>
        <w:t>с</w:t>
      </w:r>
      <w:r w:rsidRPr="001862AD">
        <w:rPr>
          <w:spacing w:val="66"/>
          <w:sz w:val="24"/>
          <w:szCs w:val="24"/>
        </w:rPr>
        <w:t xml:space="preserve"> </w:t>
      </w:r>
      <w:r w:rsidRPr="001862AD">
        <w:rPr>
          <w:sz w:val="24"/>
          <w:szCs w:val="24"/>
        </w:rPr>
        <w:t>англ.</w:t>
      </w:r>
      <w:r w:rsidRPr="001862AD">
        <w:rPr>
          <w:spacing w:val="3"/>
          <w:sz w:val="24"/>
          <w:szCs w:val="24"/>
        </w:rPr>
        <w:t xml:space="preserve"> </w:t>
      </w:r>
      <w:r w:rsidRPr="001862AD">
        <w:rPr>
          <w:sz w:val="24"/>
          <w:szCs w:val="24"/>
        </w:rPr>
        <w:t>Вл.Ф.</w:t>
      </w:r>
      <w:r w:rsidRPr="001862AD">
        <w:rPr>
          <w:spacing w:val="-2"/>
          <w:sz w:val="24"/>
          <w:szCs w:val="24"/>
        </w:rPr>
        <w:t xml:space="preserve"> </w:t>
      </w:r>
      <w:r w:rsidRPr="001862AD">
        <w:rPr>
          <w:sz w:val="24"/>
          <w:szCs w:val="24"/>
        </w:rPr>
        <w:t>Ходасевича).</w:t>
      </w:r>
    </w:p>
    <w:p w:rsidR="001862AD" w:rsidRPr="001862AD" w:rsidRDefault="001862AD" w:rsidP="00CD2512">
      <w:pPr>
        <w:pStyle w:val="a3"/>
        <w:spacing w:line="360" w:lineRule="auto"/>
        <w:ind w:left="0" w:firstLine="709"/>
        <w:rPr>
          <w:sz w:val="24"/>
          <w:szCs w:val="24"/>
        </w:rPr>
      </w:pPr>
      <w:r w:rsidRPr="001862AD">
        <w:rPr>
          <w:sz w:val="24"/>
          <w:szCs w:val="24"/>
        </w:rPr>
        <w:t>Литературные</w:t>
      </w:r>
      <w:r w:rsidRPr="001862AD">
        <w:rPr>
          <w:spacing w:val="1"/>
          <w:sz w:val="24"/>
          <w:szCs w:val="24"/>
        </w:rPr>
        <w:t xml:space="preserve"> </w:t>
      </w:r>
      <w:r w:rsidRPr="001862AD">
        <w:rPr>
          <w:sz w:val="24"/>
          <w:szCs w:val="24"/>
        </w:rPr>
        <w:t>сказки.</w:t>
      </w:r>
      <w:r w:rsidRPr="001862AD">
        <w:rPr>
          <w:spacing w:val="1"/>
          <w:sz w:val="24"/>
          <w:szCs w:val="24"/>
        </w:rPr>
        <w:t xml:space="preserve"> </w:t>
      </w:r>
      <w:r w:rsidRPr="001862AD">
        <w:rPr>
          <w:sz w:val="24"/>
          <w:szCs w:val="24"/>
        </w:rPr>
        <w:t>Сказки-повести</w:t>
      </w:r>
      <w:r w:rsidRPr="001862AD">
        <w:rPr>
          <w:spacing w:val="71"/>
          <w:sz w:val="24"/>
          <w:szCs w:val="24"/>
        </w:rPr>
        <w:t xml:space="preserve"> </w:t>
      </w:r>
      <w:r w:rsidRPr="001862AD">
        <w:rPr>
          <w:sz w:val="24"/>
          <w:szCs w:val="24"/>
        </w:rPr>
        <w:t>(для</w:t>
      </w:r>
      <w:r w:rsidRPr="001862AD">
        <w:rPr>
          <w:spacing w:val="71"/>
          <w:sz w:val="24"/>
          <w:szCs w:val="24"/>
        </w:rPr>
        <w:t xml:space="preserve"> </w:t>
      </w:r>
      <w:r w:rsidRPr="001862AD">
        <w:rPr>
          <w:sz w:val="24"/>
          <w:szCs w:val="24"/>
        </w:rPr>
        <w:t>длительного</w:t>
      </w:r>
      <w:r w:rsidRPr="001862AD">
        <w:rPr>
          <w:spacing w:val="71"/>
          <w:sz w:val="24"/>
          <w:szCs w:val="24"/>
        </w:rPr>
        <w:t xml:space="preserve"> </w:t>
      </w:r>
      <w:r w:rsidRPr="001862AD">
        <w:rPr>
          <w:sz w:val="24"/>
          <w:szCs w:val="24"/>
        </w:rPr>
        <w:t>чтения).</w:t>
      </w:r>
      <w:r w:rsidRPr="001862AD">
        <w:rPr>
          <w:spacing w:val="1"/>
          <w:sz w:val="24"/>
          <w:szCs w:val="24"/>
        </w:rPr>
        <w:t xml:space="preserve"> </w:t>
      </w:r>
      <w:r w:rsidRPr="001862AD">
        <w:rPr>
          <w:sz w:val="24"/>
          <w:szCs w:val="24"/>
        </w:rPr>
        <w:t>Андерсен Г.Х. «Оле-Лукойе» (пер. с датск.</w:t>
      </w:r>
      <w:r w:rsidRPr="001862AD">
        <w:rPr>
          <w:spacing w:val="1"/>
          <w:sz w:val="24"/>
          <w:szCs w:val="24"/>
        </w:rPr>
        <w:t xml:space="preserve"> </w:t>
      </w:r>
      <w:r w:rsidRPr="001862AD">
        <w:rPr>
          <w:sz w:val="24"/>
          <w:szCs w:val="24"/>
        </w:rPr>
        <w:t>А. Ганзен),</w:t>
      </w:r>
      <w:r w:rsidRPr="001862AD">
        <w:rPr>
          <w:spacing w:val="1"/>
          <w:sz w:val="24"/>
          <w:szCs w:val="24"/>
        </w:rPr>
        <w:t xml:space="preserve"> </w:t>
      </w:r>
      <w:r w:rsidRPr="001862AD">
        <w:rPr>
          <w:sz w:val="24"/>
          <w:szCs w:val="24"/>
        </w:rPr>
        <w:t>«Соловей»</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67"/>
          <w:sz w:val="24"/>
          <w:szCs w:val="24"/>
        </w:rPr>
        <w:t xml:space="preserve"> </w:t>
      </w:r>
      <w:r w:rsidRPr="001862AD">
        <w:rPr>
          <w:sz w:val="24"/>
          <w:szCs w:val="24"/>
        </w:rPr>
        <w:t>датск.</w:t>
      </w:r>
      <w:r w:rsidRPr="001862AD">
        <w:rPr>
          <w:spacing w:val="1"/>
          <w:sz w:val="24"/>
          <w:szCs w:val="24"/>
        </w:rPr>
        <w:t xml:space="preserve"> </w:t>
      </w:r>
      <w:r w:rsidRPr="001862AD">
        <w:rPr>
          <w:sz w:val="24"/>
          <w:szCs w:val="24"/>
        </w:rPr>
        <w:t>А. Ганзен, пересказ Т. Габбе и А. Любарской), «Стойкий оловянный</w:t>
      </w:r>
      <w:r w:rsidRPr="001862AD">
        <w:rPr>
          <w:spacing w:val="-67"/>
          <w:sz w:val="24"/>
          <w:szCs w:val="24"/>
        </w:rPr>
        <w:t xml:space="preserve"> </w:t>
      </w:r>
      <w:r w:rsidRPr="001862AD">
        <w:rPr>
          <w:sz w:val="24"/>
          <w:szCs w:val="24"/>
        </w:rPr>
        <w:t>солдатик»</w:t>
      </w:r>
      <w:r w:rsidRPr="001862AD">
        <w:rPr>
          <w:spacing w:val="43"/>
          <w:sz w:val="24"/>
          <w:szCs w:val="24"/>
        </w:rPr>
        <w:t xml:space="preserve"> </w:t>
      </w:r>
      <w:r w:rsidRPr="001862AD">
        <w:rPr>
          <w:sz w:val="24"/>
          <w:szCs w:val="24"/>
        </w:rPr>
        <w:t>(пер.</w:t>
      </w:r>
      <w:r w:rsidRPr="001862AD">
        <w:rPr>
          <w:spacing w:val="51"/>
          <w:sz w:val="24"/>
          <w:szCs w:val="24"/>
        </w:rPr>
        <w:t xml:space="preserve"> </w:t>
      </w:r>
      <w:r w:rsidRPr="001862AD">
        <w:rPr>
          <w:sz w:val="24"/>
          <w:szCs w:val="24"/>
        </w:rPr>
        <w:t>с</w:t>
      </w:r>
      <w:r w:rsidRPr="001862AD">
        <w:rPr>
          <w:spacing w:val="50"/>
          <w:sz w:val="24"/>
          <w:szCs w:val="24"/>
        </w:rPr>
        <w:t xml:space="preserve"> </w:t>
      </w:r>
      <w:r w:rsidRPr="001862AD">
        <w:rPr>
          <w:sz w:val="24"/>
          <w:szCs w:val="24"/>
        </w:rPr>
        <w:t>датск.</w:t>
      </w:r>
      <w:r w:rsidRPr="001862AD">
        <w:rPr>
          <w:spacing w:val="50"/>
          <w:sz w:val="24"/>
          <w:szCs w:val="24"/>
        </w:rPr>
        <w:t xml:space="preserve"> </w:t>
      </w:r>
      <w:r w:rsidRPr="001862AD">
        <w:rPr>
          <w:sz w:val="24"/>
          <w:szCs w:val="24"/>
        </w:rPr>
        <w:t>А.</w:t>
      </w:r>
      <w:r w:rsidRPr="001862AD">
        <w:rPr>
          <w:spacing w:val="51"/>
          <w:sz w:val="24"/>
          <w:szCs w:val="24"/>
        </w:rPr>
        <w:t xml:space="preserve"> </w:t>
      </w:r>
      <w:r w:rsidRPr="001862AD">
        <w:rPr>
          <w:sz w:val="24"/>
          <w:szCs w:val="24"/>
        </w:rPr>
        <w:t>Ганзен,</w:t>
      </w:r>
      <w:r w:rsidRPr="001862AD">
        <w:rPr>
          <w:spacing w:val="51"/>
          <w:sz w:val="24"/>
          <w:szCs w:val="24"/>
        </w:rPr>
        <w:t xml:space="preserve"> </w:t>
      </w:r>
      <w:r w:rsidRPr="001862AD">
        <w:rPr>
          <w:sz w:val="24"/>
          <w:szCs w:val="24"/>
        </w:rPr>
        <w:t>пересказ</w:t>
      </w:r>
      <w:r w:rsidRPr="001862AD">
        <w:rPr>
          <w:spacing w:val="49"/>
          <w:sz w:val="24"/>
          <w:szCs w:val="24"/>
        </w:rPr>
        <w:t xml:space="preserve"> </w:t>
      </w:r>
      <w:r w:rsidRPr="001862AD">
        <w:rPr>
          <w:sz w:val="24"/>
          <w:szCs w:val="24"/>
        </w:rPr>
        <w:t>Т.</w:t>
      </w:r>
      <w:r w:rsidRPr="001862AD">
        <w:rPr>
          <w:spacing w:val="51"/>
          <w:sz w:val="24"/>
          <w:szCs w:val="24"/>
        </w:rPr>
        <w:t xml:space="preserve"> </w:t>
      </w:r>
      <w:r w:rsidRPr="001862AD">
        <w:rPr>
          <w:sz w:val="24"/>
          <w:szCs w:val="24"/>
        </w:rPr>
        <w:t>Габбе</w:t>
      </w:r>
      <w:r w:rsidRPr="001862AD">
        <w:rPr>
          <w:spacing w:val="45"/>
          <w:sz w:val="24"/>
          <w:szCs w:val="24"/>
        </w:rPr>
        <w:t xml:space="preserve"> </w:t>
      </w:r>
      <w:r w:rsidRPr="001862AD">
        <w:rPr>
          <w:sz w:val="24"/>
          <w:szCs w:val="24"/>
        </w:rPr>
        <w:t>и</w:t>
      </w:r>
      <w:r w:rsidRPr="001862AD">
        <w:rPr>
          <w:spacing w:val="49"/>
          <w:sz w:val="24"/>
          <w:szCs w:val="24"/>
        </w:rPr>
        <w:t xml:space="preserve"> </w:t>
      </w:r>
      <w:r w:rsidRPr="001862AD">
        <w:rPr>
          <w:sz w:val="24"/>
          <w:szCs w:val="24"/>
        </w:rPr>
        <w:t>А.</w:t>
      </w:r>
      <w:r w:rsidRPr="001862AD">
        <w:rPr>
          <w:spacing w:val="50"/>
          <w:sz w:val="24"/>
          <w:szCs w:val="24"/>
        </w:rPr>
        <w:t xml:space="preserve"> </w:t>
      </w:r>
      <w:r w:rsidR="00CD2512">
        <w:rPr>
          <w:sz w:val="24"/>
          <w:szCs w:val="24"/>
        </w:rPr>
        <w:t xml:space="preserve">Любарской), </w:t>
      </w:r>
      <w:r w:rsidRPr="001862AD">
        <w:rPr>
          <w:sz w:val="24"/>
          <w:szCs w:val="24"/>
        </w:rPr>
        <w:t>«Снежная Королева» (пер. с датск. А.</w:t>
      </w:r>
      <w:r w:rsidRPr="001862AD">
        <w:rPr>
          <w:spacing w:val="70"/>
          <w:sz w:val="24"/>
          <w:szCs w:val="24"/>
        </w:rPr>
        <w:t xml:space="preserve"> </w:t>
      </w:r>
      <w:r w:rsidRPr="001862AD">
        <w:rPr>
          <w:sz w:val="24"/>
          <w:szCs w:val="24"/>
        </w:rPr>
        <w:t>Ганзен), «Русалочка» (пер. с датск.</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Ганзен)</w:t>
      </w:r>
      <w:r w:rsidRPr="001862AD">
        <w:rPr>
          <w:spacing w:val="1"/>
          <w:sz w:val="24"/>
          <w:szCs w:val="24"/>
        </w:rPr>
        <w:t xml:space="preserve"> </w:t>
      </w:r>
      <w:r w:rsidRPr="001862AD">
        <w:rPr>
          <w:sz w:val="24"/>
          <w:szCs w:val="24"/>
        </w:rPr>
        <w:t>(1-2</w:t>
      </w:r>
      <w:r w:rsidRPr="001862AD">
        <w:rPr>
          <w:spacing w:val="1"/>
          <w:sz w:val="24"/>
          <w:szCs w:val="24"/>
        </w:rPr>
        <w:t xml:space="preserve"> </w:t>
      </w:r>
      <w:r w:rsidRPr="001862AD">
        <w:rPr>
          <w:sz w:val="24"/>
          <w:szCs w:val="24"/>
        </w:rPr>
        <w:t>сказки</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выбору);</w:t>
      </w:r>
      <w:r w:rsidRPr="001862AD">
        <w:rPr>
          <w:spacing w:val="1"/>
          <w:sz w:val="24"/>
          <w:szCs w:val="24"/>
        </w:rPr>
        <w:t xml:space="preserve"> </w:t>
      </w:r>
      <w:r w:rsidRPr="001862AD">
        <w:rPr>
          <w:sz w:val="24"/>
          <w:szCs w:val="24"/>
        </w:rPr>
        <w:t>Гофман</w:t>
      </w:r>
      <w:r w:rsidRPr="001862AD">
        <w:rPr>
          <w:spacing w:val="1"/>
          <w:sz w:val="24"/>
          <w:szCs w:val="24"/>
        </w:rPr>
        <w:t xml:space="preserve"> </w:t>
      </w:r>
      <w:r w:rsidRPr="001862AD">
        <w:rPr>
          <w:sz w:val="24"/>
          <w:szCs w:val="24"/>
        </w:rPr>
        <w:t>Э.Т.А.</w:t>
      </w:r>
      <w:r w:rsidRPr="001862AD">
        <w:rPr>
          <w:spacing w:val="1"/>
          <w:sz w:val="24"/>
          <w:szCs w:val="24"/>
        </w:rPr>
        <w:t xml:space="preserve"> </w:t>
      </w:r>
      <w:r w:rsidRPr="001862AD">
        <w:rPr>
          <w:sz w:val="24"/>
          <w:szCs w:val="24"/>
        </w:rPr>
        <w:t>«Щелкунчик</w:t>
      </w:r>
      <w:r w:rsidRPr="001862AD">
        <w:rPr>
          <w:spacing w:val="71"/>
          <w:sz w:val="24"/>
          <w:szCs w:val="24"/>
        </w:rPr>
        <w:t xml:space="preserve"> </w:t>
      </w:r>
      <w:r w:rsidRPr="001862AD">
        <w:rPr>
          <w:sz w:val="24"/>
          <w:szCs w:val="24"/>
        </w:rPr>
        <w:t>и</w:t>
      </w:r>
      <w:r w:rsidRPr="001862AD">
        <w:rPr>
          <w:spacing w:val="1"/>
          <w:sz w:val="24"/>
          <w:szCs w:val="24"/>
        </w:rPr>
        <w:t xml:space="preserve"> </w:t>
      </w:r>
      <w:r w:rsidRPr="001862AD">
        <w:rPr>
          <w:sz w:val="24"/>
          <w:szCs w:val="24"/>
        </w:rPr>
        <w:t>мышиный Король» (пер. с нем. И. Татариновой); Киплинг Дж. Р. «Маугли»</w:t>
      </w:r>
      <w:r w:rsidRPr="001862AD">
        <w:rPr>
          <w:spacing w:val="-67"/>
          <w:sz w:val="24"/>
          <w:szCs w:val="24"/>
        </w:rPr>
        <w:t xml:space="preserve"> </w:t>
      </w:r>
      <w:r w:rsidRPr="001862AD">
        <w:rPr>
          <w:sz w:val="24"/>
          <w:szCs w:val="24"/>
        </w:rPr>
        <w:t>(пер. с англ. Н. Дарузес/И. Шустовой), «Кошка, которая гуляла сама по</w:t>
      </w:r>
      <w:r w:rsidRPr="001862AD">
        <w:rPr>
          <w:spacing w:val="1"/>
          <w:sz w:val="24"/>
          <w:szCs w:val="24"/>
        </w:rPr>
        <w:t xml:space="preserve"> </w:t>
      </w:r>
      <w:r w:rsidRPr="001862AD">
        <w:rPr>
          <w:sz w:val="24"/>
          <w:szCs w:val="24"/>
        </w:rPr>
        <w:t>себе»</w:t>
      </w:r>
      <w:r w:rsidRPr="001862AD">
        <w:rPr>
          <w:spacing w:val="1"/>
          <w:sz w:val="24"/>
          <w:szCs w:val="24"/>
        </w:rPr>
        <w:t xml:space="preserve"> </w:t>
      </w:r>
      <w:r w:rsidRPr="001862AD">
        <w:rPr>
          <w:sz w:val="24"/>
          <w:szCs w:val="24"/>
        </w:rPr>
        <w:t>(пер.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англ.</w:t>
      </w:r>
      <w:r w:rsidRPr="001862AD">
        <w:rPr>
          <w:spacing w:val="1"/>
          <w:sz w:val="24"/>
          <w:szCs w:val="24"/>
        </w:rPr>
        <w:t xml:space="preserve"> </w:t>
      </w:r>
      <w:r w:rsidRPr="001862AD">
        <w:rPr>
          <w:sz w:val="24"/>
          <w:szCs w:val="24"/>
        </w:rPr>
        <w:t>К.И.</w:t>
      </w:r>
      <w:r w:rsidRPr="001862AD">
        <w:rPr>
          <w:spacing w:val="1"/>
          <w:sz w:val="24"/>
          <w:szCs w:val="24"/>
        </w:rPr>
        <w:t xml:space="preserve"> </w:t>
      </w:r>
      <w:r w:rsidRPr="001862AD">
        <w:rPr>
          <w:sz w:val="24"/>
          <w:szCs w:val="24"/>
        </w:rPr>
        <w:t>Чуковского/И.</w:t>
      </w:r>
      <w:r w:rsidRPr="001862AD">
        <w:rPr>
          <w:spacing w:val="1"/>
          <w:sz w:val="24"/>
          <w:szCs w:val="24"/>
        </w:rPr>
        <w:t xml:space="preserve"> </w:t>
      </w:r>
      <w:r w:rsidRPr="001862AD">
        <w:rPr>
          <w:sz w:val="24"/>
          <w:szCs w:val="24"/>
        </w:rPr>
        <w:t>Дарузерс);</w:t>
      </w:r>
      <w:r w:rsidRPr="001862AD">
        <w:rPr>
          <w:spacing w:val="1"/>
          <w:sz w:val="24"/>
          <w:szCs w:val="24"/>
        </w:rPr>
        <w:t xml:space="preserve"> </w:t>
      </w:r>
      <w:r w:rsidRPr="001862AD">
        <w:rPr>
          <w:sz w:val="24"/>
          <w:szCs w:val="24"/>
        </w:rPr>
        <w:t>Кэррол</w:t>
      </w:r>
      <w:r w:rsidRPr="001862AD">
        <w:rPr>
          <w:spacing w:val="1"/>
          <w:sz w:val="24"/>
          <w:szCs w:val="24"/>
        </w:rPr>
        <w:t xml:space="preserve"> </w:t>
      </w:r>
      <w:r w:rsidRPr="001862AD">
        <w:rPr>
          <w:sz w:val="24"/>
          <w:szCs w:val="24"/>
        </w:rPr>
        <w:t>Л.</w:t>
      </w:r>
      <w:r w:rsidRPr="001862AD">
        <w:rPr>
          <w:spacing w:val="1"/>
          <w:sz w:val="24"/>
          <w:szCs w:val="24"/>
        </w:rPr>
        <w:t xml:space="preserve"> </w:t>
      </w:r>
      <w:r w:rsidRPr="001862AD">
        <w:rPr>
          <w:sz w:val="24"/>
          <w:szCs w:val="24"/>
        </w:rPr>
        <w:t>«Алиса</w:t>
      </w:r>
      <w:r w:rsidRPr="001862AD">
        <w:rPr>
          <w:spacing w:val="1"/>
          <w:sz w:val="24"/>
          <w:szCs w:val="24"/>
        </w:rPr>
        <w:t xml:space="preserve"> </w:t>
      </w:r>
      <w:r w:rsidRPr="001862AD">
        <w:rPr>
          <w:sz w:val="24"/>
          <w:szCs w:val="24"/>
        </w:rPr>
        <w:t>в</w:t>
      </w:r>
      <w:r w:rsidRPr="001862AD">
        <w:rPr>
          <w:spacing w:val="-67"/>
          <w:sz w:val="24"/>
          <w:szCs w:val="24"/>
        </w:rPr>
        <w:t xml:space="preserve"> </w:t>
      </w:r>
      <w:r w:rsidRPr="001862AD">
        <w:rPr>
          <w:sz w:val="24"/>
          <w:szCs w:val="24"/>
        </w:rPr>
        <w:t>стране</w:t>
      </w:r>
      <w:r w:rsidRPr="001862AD">
        <w:rPr>
          <w:spacing w:val="1"/>
          <w:sz w:val="24"/>
          <w:szCs w:val="24"/>
        </w:rPr>
        <w:t xml:space="preserve"> </w:t>
      </w:r>
      <w:r w:rsidRPr="001862AD">
        <w:rPr>
          <w:sz w:val="24"/>
          <w:szCs w:val="24"/>
        </w:rPr>
        <w:t>чудес» (пер.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англ.</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Демуровой,</w:t>
      </w:r>
      <w:r w:rsidRPr="001862AD">
        <w:rPr>
          <w:spacing w:val="1"/>
          <w:sz w:val="24"/>
          <w:szCs w:val="24"/>
        </w:rPr>
        <w:t xml:space="preserve"> </w:t>
      </w:r>
      <w:r w:rsidRPr="001862AD">
        <w:rPr>
          <w:sz w:val="24"/>
          <w:szCs w:val="24"/>
        </w:rPr>
        <w:t>Г.</w:t>
      </w:r>
      <w:r w:rsidRPr="001862AD">
        <w:rPr>
          <w:spacing w:val="1"/>
          <w:sz w:val="24"/>
          <w:szCs w:val="24"/>
        </w:rPr>
        <w:t xml:space="preserve"> </w:t>
      </w:r>
      <w:r w:rsidRPr="001862AD">
        <w:rPr>
          <w:sz w:val="24"/>
          <w:szCs w:val="24"/>
        </w:rPr>
        <w:t>Кружкова,</w:t>
      </w:r>
      <w:r w:rsidRPr="001862AD">
        <w:rPr>
          <w:spacing w:val="1"/>
          <w:sz w:val="24"/>
          <w:szCs w:val="24"/>
        </w:rPr>
        <w:t xml:space="preserve"> </w:t>
      </w:r>
      <w:r w:rsidRPr="001862AD">
        <w:rPr>
          <w:sz w:val="24"/>
          <w:szCs w:val="24"/>
        </w:rPr>
        <w:t>А.</w:t>
      </w:r>
      <w:r w:rsidRPr="001862AD">
        <w:rPr>
          <w:spacing w:val="70"/>
          <w:sz w:val="24"/>
          <w:szCs w:val="24"/>
        </w:rPr>
        <w:t xml:space="preserve"> </w:t>
      </w:r>
      <w:r w:rsidRPr="001862AD">
        <w:rPr>
          <w:sz w:val="24"/>
          <w:szCs w:val="24"/>
        </w:rPr>
        <w:t>Боченкова,</w:t>
      </w:r>
      <w:r w:rsidRPr="001862AD">
        <w:rPr>
          <w:spacing w:val="1"/>
          <w:sz w:val="24"/>
          <w:szCs w:val="24"/>
        </w:rPr>
        <w:t xml:space="preserve"> </w:t>
      </w:r>
      <w:r w:rsidRPr="001862AD">
        <w:rPr>
          <w:sz w:val="24"/>
          <w:szCs w:val="24"/>
        </w:rPr>
        <w:t>стихи</w:t>
      </w:r>
      <w:r w:rsidRPr="001862AD">
        <w:rPr>
          <w:spacing w:val="53"/>
          <w:sz w:val="24"/>
          <w:szCs w:val="24"/>
        </w:rPr>
        <w:t xml:space="preserve"> </w:t>
      </w:r>
      <w:r w:rsidRPr="001862AD">
        <w:rPr>
          <w:sz w:val="24"/>
          <w:szCs w:val="24"/>
        </w:rPr>
        <w:t>в</w:t>
      </w:r>
      <w:r w:rsidRPr="001862AD">
        <w:rPr>
          <w:spacing w:val="52"/>
          <w:sz w:val="24"/>
          <w:szCs w:val="24"/>
        </w:rPr>
        <w:t xml:space="preserve"> </w:t>
      </w:r>
      <w:r w:rsidRPr="001862AD">
        <w:rPr>
          <w:sz w:val="24"/>
          <w:szCs w:val="24"/>
        </w:rPr>
        <w:t>пер.</w:t>
      </w:r>
      <w:r w:rsidRPr="001862AD">
        <w:rPr>
          <w:spacing w:val="58"/>
          <w:sz w:val="24"/>
          <w:szCs w:val="24"/>
        </w:rPr>
        <w:t xml:space="preserve"> </w:t>
      </w:r>
      <w:r w:rsidRPr="001862AD">
        <w:rPr>
          <w:sz w:val="24"/>
          <w:szCs w:val="24"/>
        </w:rPr>
        <w:t>С.Я.</w:t>
      </w:r>
      <w:r w:rsidRPr="001862AD">
        <w:rPr>
          <w:spacing w:val="56"/>
          <w:sz w:val="24"/>
          <w:szCs w:val="24"/>
        </w:rPr>
        <w:t xml:space="preserve"> </w:t>
      </w:r>
      <w:r w:rsidRPr="001862AD">
        <w:rPr>
          <w:sz w:val="24"/>
          <w:szCs w:val="24"/>
        </w:rPr>
        <w:t>Маршака,</w:t>
      </w:r>
      <w:r w:rsidRPr="001862AD">
        <w:rPr>
          <w:spacing w:val="51"/>
          <w:sz w:val="24"/>
          <w:szCs w:val="24"/>
        </w:rPr>
        <w:t xml:space="preserve"> </w:t>
      </w:r>
      <w:r w:rsidRPr="001862AD">
        <w:rPr>
          <w:sz w:val="24"/>
          <w:szCs w:val="24"/>
        </w:rPr>
        <w:t>Д.</w:t>
      </w:r>
      <w:r w:rsidRPr="001862AD">
        <w:rPr>
          <w:spacing w:val="55"/>
          <w:sz w:val="24"/>
          <w:szCs w:val="24"/>
        </w:rPr>
        <w:t xml:space="preserve"> </w:t>
      </w:r>
      <w:r w:rsidRPr="001862AD">
        <w:rPr>
          <w:sz w:val="24"/>
          <w:szCs w:val="24"/>
        </w:rPr>
        <w:t>Орловской,</w:t>
      </w:r>
      <w:r w:rsidRPr="001862AD">
        <w:rPr>
          <w:spacing w:val="56"/>
          <w:sz w:val="24"/>
          <w:szCs w:val="24"/>
        </w:rPr>
        <w:t xml:space="preserve"> </w:t>
      </w:r>
      <w:r w:rsidRPr="001862AD">
        <w:rPr>
          <w:sz w:val="24"/>
          <w:szCs w:val="24"/>
        </w:rPr>
        <w:t>О.</w:t>
      </w:r>
      <w:r w:rsidRPr="001862AD">
        <w:rPr>
          <w:spacing w:val="57"/>
          <w:sz w:val="24"/>
          <w:szCs w:val="24"/>
        </w:rPr>
        <w:t xml:space="preserve"> </w:t>
      </w:r>
      <w:r w:rsidRPr="001862AD">
        <w:rPr>
          <w:sz w:val="24"/>
          <w:szCs w:val="24"/>
        </w:rPr>
        <w:t>Седаковой);</w:t>
      </w:r>
      <w:r w:rsidRPr="001862AD">
        <w:rPr>
          <w:spacing w:val="52"/>
          <w:sz w:val="24"/>
          <w:szCs w:val="24"/>
        </w:rPr>
        <w:t xml:space="preserve"> </w:t>
      </w:r>
      <w:r w:rsidRPr="001862AD">
        <w:rPr>
          <w:sz w:val="24"/>
          <w:szCs w:val="24"/>
        </w:rPr>
        <w:t>Линдгрен</w:t>
      </w:r>
      <w:r w:rsidRPr="001862AD">
        <w:rPr>
          <w:spacing w:val="54"/>
          <w:sz w:val="24"/>
          <w:szCs w:val="24"/>
        </w:rPr>
        <w:t xml:space="preserve"> </w:t>
      </w:r>
      <w:r w:rsidR="00CD2512">
        <w:rPr>
          <w:sz w:val="24"/>
          <w:szCs w:val="24"/>
        </w:rPr>
        <w:t xml:space="preserve">А. </w:t>
      </w:r>
      <w:r w:rsidRPr="001862AD">
        <w:rPr>
          <w:sz w:val="24"/>
          <w:szCs w:val="24"/>
        </w:rPr>
        <w:t>«Три повести о Малыше и Карлсоне» (пер. со шведск. Л.З. Лунгиной);</w:t>
      </w:r>
      <w:r w:rsidRPr="001862AD">
        <w:rPr>
          <w:spacing w:val="1"/>
          <w:sz w:val="24"/>
          <w:szCs w:val="24"/>
        </w:rPr>
        <w:t xml:space="preserve"> </w:t>
      </w:r>
      <w:r w:rsidRPr="001862AD">
        <w:rPr>
          <w:sz w:val="24"/>
          <w:szCs w:val="24"/>
        </w:rPr>
        <w:t>Нурдквист</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«История</w:t>
      </w:r>
      <w:r w:rsidRPr="001862AD">
        <w:rPr>
          <w:spacing w:val="1"/>
          <w:sz w:val="24"/>
          <w:szCs w:val="24"/>
        </w:rPr>
        <w:t xml:space="preserve"> </w:t>
      </w:r>
      <w:r w:rsidRPr="001862AD">
        <w:rPr>
          <w:sz w:val="24"/>
          <w:szCs w:val="24"/>
        </w:rPr>
        <w:t>о</w:t>
      </w:r>
      <w:r w:rsidRPr="001862AD">
        <w:rPr>
          <w:spacing w:val="1"/>
          <w:sz w:val="24"/>
          <w:szCs w:val="24"/>
        </w:rPr>
        <w:t xml:space="preserve"> </w:t>
      </w:r>
      <w:r w:rsidRPr="001862AD">
        <w:rPr>
          <w:sz w:val="24"/>
          <w:szCs w:val="24"/>
        </w:rPr>
        <w:t>том,</w:t>
      </w:r>
      <w:r w:rsidRPr="001862AD">
        <w:rPr>
          <w:spacing w:val="1"/>
          <w:sz w:val="24"/>
          <w:szCs w:val="24"/>
        </w:rPr>
        <w:t xml:space="preserve"> </w:t>
      </w:r>
      <w:r w:rsidRPr="001862AD">
        <w:rPr>
          <w:sz w:val="24"/>
          <w:szCs w:val="24"/>
        </w:rPr>
        <w:t>как</w:t>
      </w:r>
      <w:r w:rsidRPr="001862AD">
        <w:rPr>
          <w:spacing w:val="1"/>
          <w:sz w:val="24"/>
          <w:szCs w:val="24"/>
        </w:rPr>
        <w:t xml:space="preserve"> </w:t>
      </w:r>
      <w:r w:rsidRPr="001862AD">
        <w:rPr>
          <w:sz w:val="24"/>
          <w:szCs w:val="24"/>
        </w:rPr>
        <w:t>Финдус</w:t>
      </w:r>
      <w:r w:rsidRPr="001862AD">
        <w:rPr>
          <w:spacing w:val="1"/>
          <w:sz w:val="24"/>
          <w:szCs w:val="24"/>
        </w:rPr>
        <w:t xml:space="preserve"> </w:t>
      </w:r>
      <w:r w:rsidRPr="001862AD">
        <w:rPr>
          <w:sz w:val="24"/>
          <w:szCs w:val="24"/>
        </w:rPr>
        <w:t>потерялся,</w:t>
      </w:r>
      <w:r w:rsidRPr="001862AD">
        <w:rPr>
          <w:spacing w:val="1"/>
          <w:sz w:val="24"/>
          <w:szCs w:val="24"/>
        </w:rPr>
        <w:t xml:space="preserve"> </w:t>
      </w:r>
      <w:r w:rsidRPr="001862AD">
        <w:rPr>
          <w:sz w:val="24"/>
          <w:szCs w:val="24"/>
        </w:rPr>
        <w:t>когда</w:t>
      </w:r>
      <w:r w:rsidRPr="001862AD">
        <w:rPr>
          <w:spacing w:val="1"/>
          <w:sz w:val="24"/>
          <w:szCs w:val="24"/>
        </w:rPr>
        <w:t xml:space="preserve"> </w:t>
      </w:r>
      <w:r w:rsidRPr="001862AD">
        <w:rPr>
          <w:sz w:val="24"/>
          <w:szCs w:val="24"/>
        </w:rPr>
        <w:t>был</w:t>
      </w:r>
      <w:r w:rsidRPr="001862AD">
        <w:rPr>
          <w:spacing w:val="1"/>
          <w:sz w:val="24"/>
          <w:szCs w:val="24"/>
        </w:rPr>
        <w:t xml:space="preserve"> </w:t>
      </w:r>
      <w:r w:rsidRPr="001862AD">
        <w:rPr>
          <w:sz w:val="24"/>
          <w:szCs w:val="24"/>
        </w:rPr>
        <w:t>маленьким»; Поттер Б. «Сказка про Джемайму Нырни в лужу» (пер. с англ.</w:t>
      </w:r>
      <w:r w:rsidRPr="001862AD">
        <w:rPr>
          <w:spacing w:val="-67"/>
          <w:sz w:val="24"/>
          <w:szCs w:val="24"/>
        </w:rPr>
        <w:t xml:space="preserve"> </w:t>
      </w:r>
      <w:r w:rsidRPr="001862AD">
        <w:rPr>
          <w:sz w:val="24"/>
          <w:szCs w:val="24"/>
        </w:rPr>
        <w:t>И.П.</w:t>
      </w:r>
      <w:r w:rsidRPr="001862AD">
        <w:rPr>
          <w:spacing w:val="1"/>
          <w:sz w:val="24"/>
          <w:szCs w:val="24"/>
        </w:rPr>
        <w:t xml:space="preserve"> </w:t>
      </w:r>
      <w:r w:rsidRPr="001862AD">
        <w:rPr>
          <w:sz w:val="24"/>
          <w:szCs w:val="24"/>
        </w:rPr>
        <w:t>Токмаковой);</w:t>
      </w:r>
      <w:r w:rsidRPr="001862AD">
        <w:rPr>
          <w:spacing w:val="1"/>
          <w:sz w:val="24"/>
          <w:szCs w:val="24"/>
        </w:rPr>
        <w:t xml:space="preserve"> </w:t>
      </w:r>
      <w:r w:rsidRPr="001862AD">
        <w:rPr>
          <w:sz w:val="24"/>
          <w:szCs w:val="24"/>
        </w:rPr>
        <w:t>Родари</w:t>
      </w:r>
      <w:r w:rsidRPr="001862AD">
        <w:rPr>
          <w:spacing w:val="1"/>
          <w:sz w:val="24"/>
          <w:szCs w:val="24"/>
        </w:rPr>
        <w:t xml:space="preserve"> </w:t>
      </w:r>
      <w:r w:rsidRPr="001862AD">
        <w:rPr>
          <w:sz w:val="24"/>
          <w:szCs w:val="24"/>
        </w:rPr>
        <w:t>Дж.</w:t>
      </w:r>
      <w:r w:rsidRPr="001862AD">
        <w:rPr>
          <w:spacing w:val="1"/>
          <w:sz w:val="24"/>
          <w:szCs w:val="24"/>
        </w:rPr>
        <w:t xml:space="preserve"> </w:t>
      </w:r>
      <w:r w:rsidRPr="001862AD">
        <w:rPr>
          <w:sz w:val="24"/>
          <w:szCs w:val="24"/>
        </w:rPr>
        <w:t>«Путешествие</w:t>
      </w:r>
      <w:r w:rsidRPr="001862AD">
        <w:rPr>
          <w:spacing w:val="1"/>
          <w:sz w:val="24"/>
          <w:szCs w:val="24"/>
        </w:rPr>
        <w:t xml:space="preserve"> </w:t>
      </w:r>
      <w:r w:rsidRPr="001862AD">
        <w:rPr>
          <w:sz w:val="24"/>
          <w:szCs w:val="24"/>
        </w:rPr>
        <w:t>Голубой</w:t>
      </w:r>
      <w:r w:rsidRPr="001862AD">
        <w:rPr>
          <w:spacing w:val="1"/>
          <w:sz w:val="24"/>
          <w:szCs w:val="24"/>
        </w:rPr>
        <w:t xml:space="preserve"> </w:t>
      </w:r>
      <w:r w:rsidRPr="001862AD">
        <w:rPr>
          <w:sz w:val="24"/>
          <w:szCs w:val="24"/>
        </w:rPr>
        <w:t>Стрелы» (пер.</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итал.</w:t>
      </w:r>
      <w:r w:rsidRPr="001862AD">
        <w:rPr>
          <w:spacing w:val="1"/>
          <w:sz w:val="24"/>
          <w:szCs w:val="24"/>
        </w:rPr>
        <w:t xml:space="preserve"> </w:t>
      </w:r>
      <w:r w:rsidRPr="001862AD">
        <w:rPr>
          <w:sz w:val="24"/>
          <w:szCs w:val="24"/>
        </w:rPr>
        <w:t>Ю.</w:t>
      </w:r>
      <w:r w:rsidRPr="001862AD">
        <w:rPr>
          <w:spacing w:val="1"/>
          <w:sz w:val="24"/>
          <w:szCs w:val="24"/>
        </w:rPr>
        <w:t xml:space="preserve"> </w:t>
      </w:r>
      <w:r w:rsidRPr="001862AD">
        <w:rPr>
          <w:sz w:val="24"/>
          <w:szCs w:val="24"/>
        </w:rPr>
        <w:t>Ермаченко);</w:t>
      </w:r>
      <w:r w:rsidRPr="001862AD">
        <w:rPr>
          <w:spacing w:val="1"/>
          <w:sz w:val="24"/>
          <w:szCs w:val="24"/>
        </w:rPr>
        <w:t xml:space="preserve"> </w:t>
      </w:r>
      <w:r w:rsidRPr="001862AD">
        <w:rPr>
          <w:sz w:val="24"/>
          <w:szCs w:val="24"/>
        </w:rPr>
        <w:t>Топпелиус</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«Три</w:t>
      </w:r>
      <w:r w:rsidRPr="001862AD">
        <w:rPr>
          <w:spacing w:val="1"/>
          <w:sz w:val="24"/>
          <w:szCs w:val="24"/>
        </w:rPr>
        <w:t xml:space="preserve"> </w:t>
      </w:r>
      <w:r w:rsidRPr="001862AD">
        <w:rPr>
          <w:sz w:val="24"/>
          <w:szCs w:val="24"/>
        </w:rPr>
        <w:t>ржаных</w:t>
      </w:r>
      <w:r w:rsidRPr="001862AD">
        <w:rPr>
          <w:spacing w:val="1"/>
          <w:sz w:val="24"/>
          <w:szCs w:val="24"/>
        </w:rPr>
        <w:t xml:space="preserve"> </w:t>
      </w:r>
      <w:r w:rsidRPr="001862AD">
        <w:rPr>
          <w:sz w:val="24"/>
          <w:szCs w:val="24"/>
        </w:rPr>
        <w:t>колоска»</w:t>
      </w:r>
      <w:r w:rsidRPr="001862AD">
        <w:rPr>
          <w:spacing w:val="1"/>
          <w:sz w:val="24"/>
          <w:szCs w:val="24"/>
        </w:rPr>
        <w:t xml:space="preserve"> </w:t>
      </w:r>
      <w:r w:rsidRPr="001862AD">
        <w:rPr>
          <w:sz w:val="24"/>
          <w:szCs w:val="24"/>
        </w:rPr>
        <w:t>(пер.</w:t>
      </w:r>
      <w:r w:rsidRPr="001862AD">
        <w:rPr>
          <w:spacing w:val="70"/>
          <w:sz w:val="24"/>
          <w:szCs w:val="24"/>
        </w:rPr>
        <w:t xml:space="preserve"> </w:t>
      </w:r>
      <w:r w:rsidRPr="001862AD">
        <w:rPr>
          <w:sz w:val="24"/>
          <w:szCs w:val="24"/>
        </w:rPr>
        <w:t>со</w:t>
      </w:r>
      <w:r w:rsidRPr="001862AD">
        <w:rPr>
          <w:spacing w:val="1"/>
          <w:sz w:val="24"/>
          <w:szCs w:val="24"/>
        </w:rPr>
        <w:t xml:space="preserve"> </w:t>
      </w:r>
      <w:r w:rsidRPr="001862AD">
        <w:rPr>
          <w:sz w:val="24"/>
          <w:szCs w:val="24"/>
        </w:rPr>
        <w:t>шведск. А. Любарской); Эме М. «Краски» (пер. с франц. И. Кузнецовой);</w:t>
      </w:r>
      <w:r w:rsidRPr="001862AD">
        <w:rPr>
          <w:spacing w:val="1"/>
          <w:sz w:val="24"/>
          <w:szCs w:val="24"/>
        </w:rPr>
        <w:t xml:space="preserve"> </w:t>
      </w:r>
      <w:r w:rsidRPr="001862AD">
        <w:rPr>
          <w:sz w:val="24"/>
          <w:szCs w:val="24"/>
        </w:rPr>
        <w:t>Янссон Т. «Шляпа волшебника» (пер. со шведск. языка В.А. Смирнова/Л.</w:t>
      </w:r>
      <w:r w:rsidRPr="001862AD">
        <w:rPr>
          <w:spacing w:val="1"/>
          <w:sz w:val="24"/>
          <w:szCs w:val="24"/>
        </w:rPr>
        <w:t xml:space="preserve"> </w:t>
      </w:r>
      <w:r w:rsidR="00CD2512">
        <w:rPr>
          <w:sz w:val="24"/>
          <w:szCs w:val="24"/>
        </w:rPr>
        <w:t>Брауде).</w:t>
      </w:r>
    </w:p>
    <w:p w:rsidR="001862AD" w:rsidRPr="001862AD" w:rsidRDefault="001862AD" w:rsidP="001862AD">
      <w:pPr>
        <w:pStyle w:val="1"/>
        <w:spacing w:line="360" w:lineRule="auto"/>
        <w:ind w:left="0" w:firstLine="709"/>
        <w:rPr>
          <w:sz w:val="24"/>
          <w:szCs w:val="24"/>
        </w:rPr>
      </w:pPr>
      <w:r w:rsidRPr="001862AD">
        <w:rPr>
          <w:sz w:val="24"/>
          <w:szCs w:val="24"/>
        </w:rPr>
        <w:t>Примерный</w:t>
      </w:r>
      <w:r w:rsidRPr="001862AD">
        <w:rPr>
          <w:spacing w:val="-7"/>
          <w:sz w:val="24"/>
          <w:szCs w:val="24"/>
        </w:rPr>
        <w:t xml:space="preserve"> </w:t>
      </w:r>
      <w:r w:rsidRPr="001862AD">
        <w:rPr>
          <w:sz w:val="24"/>
          <w:szCs w:val="24"/>
        </w:rPr>
        <w:t>перечень</w:t>
      </w:r>
      <w:r w:rsidRPr="001862AD">
        <w:rPr>
          <w:spacing w:val="-8"/>
          <w:sz w:val="24"/>
          <w:szCs w:val="24"/>
        </w:rPr>
        <w:t xml:space="preserve"> </w:t>
      </w:r>
      <w:r w:rsidRPr="001862AD">
        <w:rPr>
          <w:sz w:val="24"/>
          <w:szCs w:val="24"/>
        </w:rPr>
        <w:t>музыкальных</w:t>
      </w:r>
      <w:r w:rsidRPr="001862AD">
        <w:rPr>
          <w:spacing w:val="-8"/>
          <w:sz w:val="24"/>
          <w:szCs w:val="24"/>
        </w:rPr>
        <w:t xml:space="preserve"> </w:t>
      </w:r>
      <w:r w:rsidRPr="001862AD">
        <w:rPr>
          <w:sz w:val="24"/>
          <w:szCs w:val="24"/>
        </w:rPr>
        <w:t>произведений.</w:t>
      </w:r>
    </w:p>
    <w:p w:rsidR="001862AD" w:rsidRPr="001862AD" w:rsidRDefault="001862AD" w:rsidP="001862AD">
      <w:pPr>
        <w:spacing w:line="360" w:lineRule="auto"/>
        <w:ind w:firstLine="709"/>
        <w:jc w:val="both"/>
        <w:rPr>
          <w:b/>
          <w:sz w:val="24"/>
          <w:szCs w:val="24"/>
        </w:rPr>
      </w:pPr>
      <w:r w:rsidRPr="001862AD">
        <w:rPr>
          <w:b/>
          <w:sz w:val="24"/>
          <w:szCs w:val="24"/>
        </w:rPr>
        <w:t>От</w:t>
      </w:r>
      <w:r w:rsidRPr="001862AD">
        <w:rPr>
          <w:b/>
          <w:spacing w:val="-3"/>
          <w:sz w:val="24"/>
          <w:szCs w:val="24"/>
        </w:rPr>
        <w:t xml:space="preserve"> </w:t>
      </w:r>
      <w:r w:rsidRPr="001862AD">
        <w:rPr>
          <w:b/>
          <w:sz w:val="24"/>
          <w:szCs w:val="24"/>
        </w:rPr>
        <w:t>2</w:t>
      </w:r>
      <w:r w:rsidRPr="001862AD">
        <w:rPr>
          <w:b/>
          <w:spacing w:val="-1"/>
          <w:sz w:val="24"/>
          <w:szCs w:val="24"/>
        </w:rPr>
        <w:t xml:space="preserve"> </w:t>
      </w:r>
      <w:r w:rsidRPr="001862AD">
        <w:rPr>
          <w:b/>
          <w:sz w:val="24"/>
          <w:szCs w:val="24"/>
        </w:rPr>
        <w:t>до</w:t>
      </w:r>
      <w:r w:rsidRPr="001862AD">
        <w:rPr>
          <w:b/>
          <w:spacing w:val="-4"/>
          <w:sz w:val="24"/>
          <w:szCs w:val="24"/>
        </w:rPr>
        <w:t xml:space="preserve"> </w:t>
      </w:r>
      <w:r w:rsidRPr="001862AD">
        <w:rPr>
          <w:b/>
          <w:sz w:val="24"/>
          <w:szCs w:val="24"/>
        </w:rPr>
        <w:t>3 лет.</w:t>
      </w:r>
    </w:p>
    <w:p w:rsidR="001862AD" w:rsidRPr="001862AD" w:rsidRDefault="001862AD" w:rsidP="00CD2512">
      <w:pPr>
        <w:pStyle w:val="a3"/>
        <w:spacing w:line="360" w:lineRule="auto"/>
        <w:ind w:left="0" w:firstLine="709"/>
        <w:rPr>
          <w:sz w:val="24"/>
          <w:szCs w:val="24"/>
        </w:rPr>
      </w:pPr>
      <w:r w:rsidRPr="001862AD">
        <w:rPr>
          <w:sz w:val="24"/>
          <w:szCs w:val="24"/>
          <w:u w:val="single"/>
        </w:rPr>
        <w:t>Слушание.</w:t>
      </w:r>
      <w:r w:rsidRPr="001862AD">
        <w:rPr>
          <w:spacing w:val="42"/>
          <w:sz w:val="24"/>
          <w:szCs w:val="24"/>
          <w:u w:val="single"/>
        </w:rPr>
        <w:t xml:space="preserve"> </w:t>
      </w:r>
      <w:r w:rsidRPr="001862AD">
        <w:rPr>
          <w:sz w:val="24"/>
          <w:szCs w:val="24"/>
        </w:rPr>
        <w:t>«Наша</w:t>
      </w:r>
      <w:r w:rsidRPr="001862AD">
        <w:rPr>
          <w:spacing w:val="-4"/>
          <w:sz w:val="24"/>
          <w:szCs w:val="24"/>
        </w:rPr>
        <w:t xml:space="preserve"> </w:t>
      </w:r>
      <w:r w:rsidRPr="001862AD">
        <w:rPr>
          <w:sz w:val="24"/>
          <w:szCs w:val="24"/>
        </w:rPr>
        <w:t>погремушка»,</w:t>
      </w:r>
      <w:r w:rsidRPr="001862AD">
        <w:rPr>
          <w:spacing w:val="-3"/>
          <w:sz w:val="24"/>
          <w:szCs w:val="24"/>
        </w:rPr>
        <w:t xml:space="preserve"> </w:t>
      </w:r>
      <w:r w:rsidRPr="001862AD">
        <w:rPr>
          <w:sz w:val="24"/>
          <w:szCs w:val="24"/>
        </w:rPr>
        <w:t>муз.</w:t>
      </w:r>
      <w:r w:rsidRPr="001862AD">
        <w:rPr>
          <w:spacing w:val="-2"/>
          <w:sz w:val="24"/>
          <w:szCs w:val="24"/>
        </w:rPr>
        <w:t xml:space="preserve"> </w:t>
      </w:r>
      <w:r w:rsidRPr="001862AD">
        <w:rPr>
          <w:sz w:val="24"/>
          <w:szCs w:val="24"/>
        </w:rPr>
        <w:t>И.</w:t>
      </w:r>
      <w:r w:rsidRPr="001862AD">
        <w:rPr>
          <w:spacing w:val="7"/>
          <w:sz w:val="24"/>
          <w:szCs w:val="24"/>
        </w:rPr>
        <w:t xml:space="preserve"> </w:t>
      </w:r>
      <w:r w:rsidRPr="001862AD">
        <w:rPr>
          <w:sz w:val="24"/>
          <w:szCs w:val="24"/>
        </w:rPr>
        <w:t>Арсеева,</w:t>
      </w:r>
      <w:r w:rsidRPr="001862AD">
        <w:rPr>
          <w:spacing w:val="-3"/>
          <w:sz w:val="24"/>
          <w:szCs w:val="24"/>
        </w:rPr>
        <w:t xml:space="preserve"> </w:t>
      </w:r>
      <w:r w:rsidRPr="001862AD">
        <w:rPr>
          <w:sz w:val="24"/>
          <w:szCs w:val="24"/>
        </w:rPr>
        <w:t>сл.</w:t>
      </w:r>
      <w:r w:rsidRPr="001862AD">
        <w:rPr>
          <w:spacing w:val="-3"/>
          <w:sz w:val="24"/>
          <w:szCs w:val="24"/>
        </w:rPr>
        <w:t xml:space="preserve"> </w:t>
      </w:r>
      <w:r w:rsidR="00CD2512">
        <w:rPr>
          <w:sz w:val="24"/>
          <w:szCs w:val="24"/>
        </w:rPr>
        <w:t xml:space="preserve">И. Черницкой; </w:t>
      </w:r>
      <w:r w:rsidRPr="001862AD">
        <w:rPr>
          <w:sz w:val="24"/>
          <w:szCs w:val="24"/>
        </w:rPr>
        <w:t>«Весною»,</w:t>
      </w:r>
      <w:r w:rsidRPr="001862AD">
        <w:rPr>
          <w:spacing w:val="58"/>
          <w:sz w:val="24"/>
          <w:szCs w:val="24"/>
        </w:rPr>
        <w:t xml:space="preserve"> </w:t>
      </w:r>
      <w:r w:rsidRPr="001862AD">
        <w:rPr>
          <w:sz w:val="24"/>
          <w:szCs w:val="24"/>
        </w:rPr>
        <w:t>«Осенью»,</w:t>
      </w:r>
      <w:r w:rsidRPr="001862AD">
        <w:rPr>
          <w:spacing w:val="58"/>
          <w:sz w:val="24"/>
          <w:szCs w:val="24"/>
        </w:rPr>
        <w:t xml:space="preserve"> </w:t>
      </w:r>
      <w:r w:rsidRPr="001862AD">
        <w:rPr>
          <w:sz w:val="24"/>
          <w:szCs w:val="24"/>
        </w:rPr>
        <w:t>муз.</w:t>
      </w:r>
      <w:r w:rsidRPr="001862AD">
        <w:rPr>
          <w:sz w:val="24"/>
          <w:szCs w:val="24"/>
        </w:rPr>
        <w:tab/>
        <w:t>С.</w:t>
      </w:r>
      <w:r w:rsidRPr="001862AD">
        <w:rPr>
          <w:sz w:val="24"/>
          <w:szCs w:val="24"/>
        </w:rPr>
        <w:tab/>
      </w:r>
      <w:proofErr w:type="gramStart"/>
      <w:r w:rsidRPr="001862AD">
        <w:rPr>
          <w:sz w:val="24"/>
          <w:szCs w:val="24"/>
        </w:rPr>
        <w:t>Майкапара;«</w:t>
      </w:r>
      <w:proofErr w:type="gramEnd"/>
      <w:r w:rsidRPr="001862AD">
        <w:rPr>
          <w:sz w:val="24"/>
          <w:szCs w:val="24"/>
        </w:rPr>
        <w:t>Цветики»,</w:t>
      </w:r>
      <w:r w:rsidRPr="001862AD">
        <w:rPr>
          <w:spacing w:val="-17"/>
          <w:sz w:val="24"/>
          <w:szCs w:val="24"/>
        </w:rPr>
        <w:t xml:space="preserve"> </w:t>
      </w:r>
      <w:r w:rsidRPr="001862AD">
        <w:rPr>
          <w:sz w:val="24"/>
          <w:szCs w:val="24"/>
        </w:rPr>
        <w:t>муз.</w:t>
      </w:r>
      <w:r w:rsidR="00CD2512">
        <w:rPr>
          <w:sz w:val="24"/>
          <w:szCs w:val="24"/>
        </w:rPr>
        <w:t xml:space="preserve"> </w:t>
      </w:r>
      <w:r w:rsidRPr="001862AD">
        <w:rPr>
          <w:sz w:val="24"/>
          <w:szCs w:val="24"/>
        </w:rPr>
        <w:t>В.Карасевой,</w:t>
      </w:r>
      <w:r w:rsidRPr="001862AD">
        <w:rPr>
          <w:spacing w:val="10"/>
          <w:sz w:val="24"/>
          <w:szCs w:val="24"/>
        </w:rPr>
        <w:t xml:space="preserve"> </w:t>
      </w:r>
      <w:r w:rsidRPr="001862AD">
        <w:rPr>
          <w:sz w:val="24"/>
          <w:szCs w:val="24"/>
        </w:rPr>
        <w:t>Н.</w:t>
      </w:r>
      <w:r w:rsidRPr="001862AD">
        <w:rPr>
          <w:spacing w:val="86"/>
          <w:sz w:val="24"/>
          <w:szCs w:val="24"/>
        </w:rPr>
        <w:t xml:space="preserve"> </w:t>
      </w:r>
      <w:r w:rsidRPr="001862AD">
        <w:rPr>
          <w:sz w:val="24"/>
          <w:szCs w:val="24"/>
        </w:rPr>
        <w:t>Френкель;</w:t>
      </w:r>
      <w:r w:rsidRPr="001862AD">
        <w:rPr>
          <w:spacing w:val="84"/>
          <w:sz w:val="24"/>
          <w:szCs w:val="24"/>
        </w:rPr>
        <w:t xml:space="preserve"> </w:t>
      </w:r>
      <w:r w:rsidRPr="001862AD">
        <w:rPr>
          <w:sz w:val="24"/>
          <w:szCs w:val="24"/>
        </w:rPr>
        <w:t>«Вот</w:t>
      </w:r>
      <w:r w:rsidRPr="001862AD">
        <w:rPr>
          <w:spacing w:val="82"/>
          <w:sz w:val="24"/>
          <w:szCs w:val="24"/>
        </w:rPr>
        <w:t xml:space="preserve"> </w:t>
      </w:r>
      <w:r w:rsidRPr="001862AD">
        <w:rPr>
          <w:sz w:val="24"/>
          <w:szCs w:val="24"/>
        </w:rPr>
        <w:t>как</w:t>
      </w:r>
      <w:r w:rsidRPr="001862AD">
        <w:rPr>
          <w:spacing w:val="83"/>
          <w:sz w:val="24"/>
          <w:szCs w:val="24"/>
        </w:rPr>
        <w:t xml:space="preserve"> </w:t>
      </w:r>
      <w:r w:rsidRPr="001862AD">
        <w:rPr>
          <w:sz w:val="24"/>
          <w:szCs w:val="24"/>
        </w:rPr>
        <w:t>мы</w:t>
      </w:r>
      <w:r w:rsidRPr="001862AD">
        <w:rPr>
          <w:spacing w:val="84"/>
          <w:sz w:val="24"/>
          <w:szCs w:val="24"/>
        </w:rPr>
        <w:t xml:space="preserve"> </w:t>
      </w:r>
      <w:r w:rsidRPr="001862AD">
        <w:rPr>
          <w:sz w:val="24"/>
          <w:szCs w:val="24"/>
        </w:rPr>
        <w:t>умеем»,</w:t>
      </w:r>
      <w:r w:rsidRPr="001862AD">
        <w:rPr>
          <w:spacing w:val="86"/>
          <w:sz w:val="24"/>
          <w:szCs w:val="24"/>
        </w:rPr>
        <w:t xml:space="preserve"> </w:t>
      </w:r>
      <w:r w:rsidRPr="001862AD">
        <w:rPr>
          <w:sz w:val="24"/>
          <w:szCs w:val="24"/>
        </w:rPr>
        <w:t>«Марш</w:t>
      </w:r>
      <w:r w:rsidRPr="001862AD">
        <w:rPr>
          <w:spacing w:val="85"/>
          <w:sz w:val="24"/>
          <w:szCs w:val="24"/>
        </w:rPr>
        <w:t xml:space="preserve"> </w:t>
      </w:r>
      <w:r w:rsidRPr="001862AD">
        <w:rPr>
          <w:sz w:val="24"/>
          <w:szCs w:val="24"/>
        </w:rPr>
        <w:t>и</w:t>
      </w:r>
      <w:r w:rsidRPr="001862AD">
        <w:rPr>
          <w:spacing w:val="79"/>
          <w:sz w:val="24"/>
          <w:szCs w:val="24"/>
        </w:rPr>
        <w:t xml:space="preserve"> </w:t>
      </w:r>
      <w:r w:rsidRPr="001862AD">
        <w:rPr>
          <w:sz w:val="24"/>
          <w:szCs w:val="24"/>
        </w:rPr>
        <w:t>бег»,</w:t>
      </w:r>
      <w:r w:rsidRPr="001862AD">
        <w:rPr>
          <w:sz w:val="24"/>
          <w:szCs w:val="24"/>
        </w:rPr>
        <w:tab/>
        <w:t>муз. Е.</w:t>
      </w:r>
      <w:r w:rsidRPr="001862AD">
        <w:rPr>
          <w:spacing w:val="71"/>
          <w:sz w:val="24"/>
          <w:szCs w:val="24"/>
        </w:rPr>
        <w:t xml:space="preserve"> </w:t>
      </w:r>
      <w:r w:rsidRPr="001862AD">
        <w:rPr>
          <w:sz w:val="24"/>
          <w:szCs w:val="24"/>
        </w:rPr>
        <w:t>Тиличеевой,</w:t>
      </w:r>
      <w:r w:rsidRPr="001862AD">
        <w:rPr>
          <w:spacing w:val="71"/>
          <w:sz w:val="24"/>
          <w:szCs w:val="24"/>
        </w:rPr>
        <w:t xml:space="preserve"> </w:t>
      </w:r>
      <w:r w:rsidRPr="001862AD">
        <w:rPr>
          <w:sz w:val="24"/>
          <w:szCs w:val="24"/>
        </w:rPr>
        <w:t>ел.</w:t>
      </w:r>
      <w:r w:rsidRPr="001862AD">
        <w:rPr>
          <w:spacing w:val="71"/>
          <w:sz w:val="24"/>
          <w:szCs w:val="24"/>
        </w:rPr>
        <w:t xml:space="preserve"> </w:t>
      </w:r>
      <w:r w:rsidRPr="001862AD">
        <w:rPr>
          <w:sz w:val="24"/>
          <w:szCs w:val="24"/>
        </w:rPr>
        <w:t>Н.</w:t>
      </w:r>
      <w:r w:rsidRPr="001862AD">
        <w:rPr>
          <w:spacing w:val="71"/>
          <w:sz w:val="24"/>
          <w:szCs w:val="24"/>
        </w:rPr>
        <w:t xml:space="preserve"> </w:t>
      </w:r>
      <w:r w:rsidRPr="001862AD">
        <w:rPr>
          <w:sz w:val="24"/>
          <w:szCs w:val="24"/>
        </w:rPr>
        <w:t>Френкель;</w:t>
      </w:r>
      <w:r w:rsidRPr="001862AD">
        <w:rPr>
          <w:spacing w:val="71"/>
          <w:sz w:val="24"/>
          <w:szCs w:val="24"/>
        </w:rPr>
        <w:t xml:space="preserve"> </w:t>
      </w:r>
      <w:r w:rsidRPr="001862AD">
        <w:rPr>
          <w:sz w:val="24"/>
          <w:szCs w:val="24"/>
        </w:rPr>
        <w:t>«Кошечка»</w:t>
      </w:r>
      <w:r w:rsidRPr="001862AD">
        <w:rPr>
          <w:spacing w:val="71"/>
          <w:sz w:val="24"/>
          <w:szCs w:val="24"/>
        </w:rPr>
        <w:t xml:space="preserve"> </w:t>
      </w:r>
      <w:r w:rsidRPr="001862AD">
        <w:rPr>
          <w:sz w:val="24"/>
          <w:szCs w:val="24"/>
        </w:rPr>
        <w:t>(к</w:t>
      </w:r>
      <w:r w:rsidRPr="001862AD">
        <w:rPr>
          <w:spacing w:val="71"/>
          <w:sz w:val="24"/>
          <w:szCs w:val="24"/>
        </w:rPr>
        <w:t xml:space="preserve"> </w:t>
      </w:r>
      <w:r w:rsidRPr="001862AD">
        <w:rPr>
          <w:sz w:val="24"/>
          <w:szCs w:val="24"/>
        </w:rPr>
        <w:t>игре</w:t>
      </w:r>
      <w:r w:rsidRPr="001862AD">
        <w:rPr>
          <w:spacing w:val="71"/>
          <w:sz w:val="24"/>
          <w:szCs w:val="24"/>
        </w:rPr>
        <w:t xml:space="preserve"> </w:t>
      </w:r>
      <w:r w:rsidRPr="001862AD">
        <w:rPr>
          <w:sz w:val="24"/>
          <w:szCs w:val="24"/>
        </w:rPr>
        <w:t>«Кошка</w:t>
      </w:r>
      <w:r w:rsidRPr="001862AD">
        <w:rPr>
          <w:spacing w:val="71"/>
          <w:sz w:val="24"/>
          <w:szCs w:val="24"/>
        </w:rPr>
        <w:t xml:space="preserve"> </w:t>
      </w:r>
      <w:r w:rsidRPr="001862AD">
        <w:rPr>
          <w:sz w:val="24"/>
          <w:szCs w:val="24"/>
        </w:rPr>
        <w:t>и</w:t>
      </w:r>
      <w:r w:rsidRPr="001862AD">
        <w:rPr>
          <w:spacing w:val="1"/>
          <w:sz w:val="24"/>
          <w:szCs w:val="24"/>
        </w:rPr>
        <w:t xml:space="preserve"> </w:t>
      </w:r>
      <w:r w:rsidRPr="001862AD">
        <w:rPr>
          <w:sz w:val="24"/>
          <w:szCs w:val="24"/>
        </w:rPr>
        <w:t>котята»),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Витлина,</w:t>
      </w:r>
      <w:r w:rsidRPr="001862AD">
        <w:rPr>
          <w:spacing w:val="1"/>
          <w:sz w:val="24"/>
          <w:szCs w:val="24"/>
        </w:rPr>
        <w:t xml:space="preserve"> </w:t>
      </w:r>
      <w:r w:rsidRPr="001862AD">
        <w:rPr>
          <w:sz w:val="24"/>
          <w:szCs w:val="24"/>
        </w:rPr>
        <w:t>ел. Н. Найденовой; «Микита», белорус. нар.</w:t>
      </w:r>
      <w:r w:rsidRPr="001862AD">
        <w:rPr>
          <w:spacing w:val="1"/>
          <w:sz w:val="24"/>
          <w:szCs w:val="24"/>
        </w:rPr>
        <w:t xml:space="preserve"> </w:t>
      </w:r>
      <w:r w:rsidRPr="001862AD">
        <w:rPr>
          <w:sz w:val="24"/>
          <w:szCs w:val="24"/>
        </w:rPr>
        <w:t>мелодия, обраб. С. Полонского; «Пляска с платочком», муз. Е. Тиличеевой,</w:t>
      </w:r>
      <w:r w:rsidRPr="001862AD">
        <w:rPr>
          <w:spacing w:val="-67"/>
          <w:sz w:val="24"/>
          <w:szCs w:val="24"/>
        </w:rPr>
        <w:t xml:space="preserve"> </w:t>
      </w:r>
      <w:r w:rsidRPr="001862AD">
        <w:rPr>
          <w:sz w:val="24"/>
          <w:szCs w:val="24"/>
        </w:rPr>
        <w:t>ел.</w:t>
      </w:r>
      <w:r w:rsidRPr="001862AD">
        <w:rPr>
          <w:spacing w:val="38"/>
          <w:sz w:val="24"/>
          <w:szCs w:val="24"/>
        </w:rPr>
        <w:t xml:space="preserve"> </w:t>
      </w:r>
      <w:r w:rsidRPr="001862AD">
        <w:rPr>
          <w:sz w:val="24"/>
          <w:szCs w:val="24"/>
        </w:rPr>
        <w:t>И.</w:t>
      </w:r>
      <w:r w:rsidRPr="001862AD">
        <w:rPr>
          <w:spacing w:val="38"/>
          <w:sz w:val="24"/>
          <w:szCs w:val="24"/>
        </w:rPr>
        <w:t xml:space="preserve"> </w:t>
      </w:r>
      <w:r w:rsidRPr="001862AD">
        <w:rPr>
          <w:sz w:val="24"/>
          <w:szCs w:val="24"/>
        </w:rPr>
        <w:t>Грантовской;</w:t>
      </w:r>
      <w:r w:rsidRPr="001862AD">
        <w:rPr>
          <w:spacing w:val="40"/>
          <w:sz w:val="24"/>
          <w:szCs w:val="24"/>
        </w:rPr>
        <w:t xml:space="preserve"> </w:t>
      </w:r>
      <w:r w:rsidRPr="001862AD">
        <w:rPr>
          <w:sz w:val="24"/>
          <w:szCs w:val="24"/>
        </w:rPr>
        <w:t>«Полянка»,</w:t>
      </w:r>
      <w:r w:rsidRPr="001862AD">
        <w:rPr>
          <w:spacing w:val="38"/>
          <w:sz w:val="24"/>
          <w:szCs w:val="24"/>
        </w:rPr>
        <w:t xml:space="preserve"> </w:t>
      </w:r>
      <w:r w:rsidRPr="001862AD">
        <w:rPr>
          <w:sz w:val="24"/>
          <w:szCs w:val="24"/>
        </w:rPr>
        <w:t>рус.</w:t>
      </w:r>
      <w:r w:rsidRPr="001862AD">
        <w:rPr>
          <w:spacing w:val="38"/>
          <w:sz w:val="24"/>
          <w:szCs w:val="24"/>
        </w:rPr>
        <w:t xml:space="preserve"> </w:t>
      </w:r>
      <w:r w:rsidRPr="001862AD">
        <w:rPr>
          <w:sz w:val="24"/>
          <w:szCs w:val="24"/>
        </w:rPr>
        <w:t>нар.</w:t>
      </w:r>
      <w:r w:rsidRPr="001862AD">
        <w:rPr>
          <w:spacing w:val="38"/>
          <w:sz w:val="24"/>
          <w:szCs w:val="24"/>
        </w:rPr>
        <w:t xml:space="preserve"> </w:t>
      </w:r>
      <w:r w:rsidRPr="001862AD">
        <w:rPr>
          <w:sz w:val="24"/>
          <w:szCs w:val="24"/>
        </w:rPr>
        <w:t>мелодия,</w:t>
      </w:r>
      <w:r w:rsidRPr="001862AD">
        <w:rPr>
          <w:spacing w:val="38"/>
          <w:sz w:val="24"/>
          <w:szCs w:val="24"/>
        </w:rPr>
        <w:t xml:space="preserve"> </w:t>
      </w:r>
      <w:r w:rsidRPr="001862AD">
        <w:rPr>
          <w:sz w:val="24"/>
          <w:szCs w:val="24"/>
        </w:rPr>
        <w:t>обраб.</w:t>
      </w:r>
      <w:r w:rsidRPr="001862AD">
        <w:rPr>
          <w:spacing w:val="33"/>
          <w:sz w:val="24"/>
          <w:szCs w:val="24"/>
        </w:rPr>
        <w:t xml:space="preserve"> </w:t>
      </w:r>
      <w:r w:rsidRPr="001862AD">
        <w:rPr>
          <w:sz w:val="24"/>
          <w:szCs w:val="24"/>
        </w:rPr>
        <w:t>Г.</w:t>
      </w:r>
      <w:r w:rsidRPr="001862AD">
        <w:rPr>
          <w:spacing w:val="33"/>
          <w:sz w:val="24"/>
          <w:szCs w:val="24"/>
        </w:rPr>
        <w:t xml:space="preserve"> </w:t>
      </w:r>
      <w:r w:rsidR="00CD2512">
        <w:rPr>
          <w:sz w:val="24"/>
          <w:szCs w:val="24"/>
        </w:rPr>
        <w:t xml:space="preserve">Фрида; </w:t>
      </w:r>
      <w:r w:rsidRPr="001862AD">
        <w:rPr>
          <w:sz w:val="24"/>
          <w:szCs w:val="24"/>
        </w:rPr>
        <w:t>«Утро»,</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Г.</w:t>
      </w:r>
      <w:r w:rsidRPr="001862AD">
        <w:rPr>
          <w:spacing w:val="-7"/>
          <w:sz w:val="24"/>
          <w:szCs w:val="24"/>
        </w:rPr>
        <w:t xml:space="preserve"> </w:t>
      </w:r>
      <w:r w:rsidRPr="001862AD">
        <w:rPr>
          <w:sz w:val="24"/>
          <w:szCs w:val="24"/>
        </w:rPr>
        <w:t>Гриневича,</w:t>
      </w:r>
      <w:r w:rsidRPr="001862AD">
        <w:rPr>
          <w:spacing w:val="-2"/>
          <w:sz w:val="24"/>
          <w:szCs w:val="24"/>
        </w:rPr>
        <w:t xml:space="preserve"> </w:t>
      </w:r>
      <w:r w:rsidRPr="001862AD">
        <w:rPr>
          <w:sz w:val="24"/>
          <w:szCs w:val="24"/>
        </w:rPr>
        <w:t>ел.</w:t>
      </w:r>
      <w:r w:rsidRPr="001862AD">
        <w:rPr>
          <w:spacing w:val="-2"/>
          <w:sz w:val="24"/>
          <w:szCs w:val="24"/>
        </w:rPr>
        <w:t xml:space="preserve"> </w:t>
      </w:r>
      <w:r w:rsidRPr="001862AD">
        <w:rPr>
          <w:sz w:val="24"/>
          <w:szCs w:val="24"/>
        </w:rPr>
        <w:t>С.</w:t>
      </w:r>
      <w:r w:rsidRPr="001862AD">
        <w:rPr>
          <w:spacing w:val="-6"/>
          <w:sz w:val="24"/>
          <w:szCs w:val="24"/>
        </w:rPr>
        <w:t xml:space="preserve"> </w:t>
      </w:r>
      <w:r w:rsidRPr="001862AD">
        <w:rPr>
          <w:sz w:val="24"/>
          <w:szCs w:val="24"/>
        </w:rPr>
        <w:t>Прокофьевой.</w:t>
      </w:r>
    </w:p>
    <w:p w:rsidR="001862AD" w:rsidRPr="001862AD" w:rsidRDefault="001862AD" w:rsidP="00CD2512">
      <w:pPr>
        <w:pStyle w:val="a3"/>
        <w:spacing w:line="360" w:lineRule="auto"/>
        <w:ind w:left="0" w:firstLine="709"/>
        <w:rPr>
          <w:sz w:val="24"/>
          <w:szCs w:val="24"/>
        </w:rPr>
      </w:pPr>
      <w:r w:rsidRPr="001862AD">
        <w:rPr>
          <w:sz w:val="24"/>
          <w:szCs w:val="24"/>
          <w:u w:val="single"/>
        </w:rPr>
        <w:t>Пение.</w:t>
      </w:r>
      <w:r w:rsidRPr="001862AD">
        <w:rPr>
          <w:spacing w:val="71"/>
          <w:sz w:val="24"/>
          <w:szCs w:val="24"/>
        </w:rPr>
        <w:t xml:space="preserve"> </w:t>
      </w:r>
      <w:r w:rsidRPr="001862AD">
        <w:rPr>
          <w:sz w:val="24"/>
          <w:szCs w:val="24"/>
        </w:rPr>
        <w:t>«Баю»</w:t>
      </w:r>
      <w:r w:rsidRPr="001862AD">
        <w:rPr>
          <w:spacing w:val="71"/>
          <w:sz w:val="24"/>
          <w:szCs w:val="24"/>
        </w:rPr>
        <w:t xml:space="preserve"> </w:t>
      </w:r>
      <w:r w:rsidRPr="001862AD">
        <w:rPr>
          <w:sz w:val="24"/>
          <w:szCs w:val="24"/>
        </w:rPr>
        <w:t>(колыбельная),</w:t>
      </w:r>
      <w:r w:rsidRPr="001862AD">
        <w:rPr>
          <w:spacing w:val="71"/>
          <w:sz w:val="24"/>
          <w:szCs w:val="24"/>
        </w:rPr>
        <w:t xml:space="preserve"> </w:t>
      </w:r>
      <w:r w:rsidRPr="001862AD">
        <w:rPr>
          <w:sz w:val="24"/>
          <w:szCs w:val="24"/>
        </w:rPr>
        <w:t xml:space="preserve">муз.   М.   </w:t>
      </w:r>
      <w:proofErr w:type="gramStart"/>
      <w:r w:rsidRPr="001862AD">
        <w:rPr>
          <w:sz w:val="24"/>
          <w:szCs w:val="24"/>
        </w:rPr>
        <w:t xml:space="preserve">Раухвергера;   </w:t>
      </w:r>
      <w:proofErr w:type="gramEnd"/>
      <w:r w:rsidRPr="001862AD">
        <w:rPr>
          <w:sz w:val="24"/>
          <w:szCs w:val="24"/>
        </w:rPr>
        <w:t xml:space="preserve">«Белые  </w:t>
      </w:r>
      <w:r w:rsidRPr="001862AD">
        <w:rPr>
          <w:spacing w:val="1"/>
          <w:sz w:val="24"/>
          <w:szCs w:val="24"/>
        </w:rPr>
        <w:t xml:space="preserve"> </w:t>
      </w:r>
      <w:r w:rsidRPr="001862AD">
        <w:rPr>
          <w:sz w:val="24"/>
          <w:szCs w:val="24"/>
        </w:rPr>
        <w:t>гуси»,</w:t>
      </w:r>
      <w:r w:rsidRPr="001862AD">
        <w:rPr>
          <w:spacing w:val="1"/>
          <w:sz w:val="24"/>
          <w:szCs w:val="24"/>
        </w:rPr>
        <w:t xml:space="preserve"> </w:t>
      </w:r>
      <w:r w:rsidRPr="001862AD">
        <w:rPr>
          <w:sz w:val="24"/>
          <w:szCs w:val="24"/>
        </w:rPr>
        <w:t>муз. М. Красева, ел. М. Клоковой; «Дождик», рус. нар. мелодия, обраб. В.</w:t>
      </w:r>
      <w:r w:rsidRPr="001862AD">
        <w:rPr>
          <w:spacing w:val="1"/>
          <w:sz w:val="24"/>
          <w:szCs w:val="24"/>
        </w:rPr>
        <w:t xml:space="preserve"> </w:t>
      </w:r>
      <w:r w:rsidRPr="001862AD">
        <w:rPr>
          <w:sz w:val="24"/>
          <w:szCs w:val="24"/>
        </w:rPr>
        <w:t>Фере; «Елочка», муз. Е. Тиличеевой,</w:t>
      </w:r>
      <w:r w:rsidRPr="001862AD">
        <w:rPr>
          <w:spacing w:val="70"/>
          <w:sz w:val="24"/>
          <w:szCs w:val="24"/>
        </w:rPr>
        <w:t xml:space="preserve"> </w:t>
      </w:r>
      <w:r w:rsidRPr="001862AD">
        <w:rPr>
          <w:sz w:val="24"/>
          <w:szCs w:val="24"/>
        </w:rPr>
        <w:t>ел.</w:t>
      </w:r>
      <w:r w:rsidRPr="001862AD">
        <w:rPr>
          <w:spacing w:val="70"/>
          <w:sz w:val="24"/>
          <w:szCs w:val="24"/>
        </w:rPr>
        <w:t xml:space="preserve"> </w:t>
      </w:r>
      <w:r w:rsidRPr="001862AD">
        <w:rPr>
          <w:sz w:val="24"/>
          <w:szCs w:val="24"/>
        </w:rPr>
        <w:t>М.</w:t>
      </w:r>
      <w:r w:rsidRPr="001862AD">
        <w:rPr>
          <w:spacing w:val="70"/>
          <w:sz w:val="24"/>
          <w:szCs w:val="24"/>
        </w:rPr>
        <w:t xml:space="preserve"> </w:t>
      </w:r>
      <w:r w:rsidRPr="001862AD">
        <w:rPr>
          <w:sz w:val="24"/>
          <w:szCs w:val="24"/>
        </w:rPr>
        <w:t>Булатова;</w:t>
      </w:r>
      <w:r w:rsidRPr="001862AD">
        <w:rPr>
          <w:spacing w:val="70"/>
          <w:sz w:val="24"/>
          <w:szCs w:val="24"/>
        </w:rPr>
        <w:t xml:space="preserve"> </w:t>
      </w:r>
      <w:r w:rsidRPr="001862AD">
        <w:rPr>
          <w:sz w:val="24"/>
          <w:szCs w:val="24"/>
        </w:rPr>
        <w:t>«Кошечка»,</w:t>
      </w:r>
      <w:r w:rsidRPr="001862AD">
        <w:rPr>
          <w:spacing w:val="70"/>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Витлина,</w:t>
      </w:r>
      <w:r w:rsidRPr="001862AD">
        <w:rPr>
          <w:spacing w:val="1"/>
          <w:sz w:val="24"/>
          <w:szCs w:val="24"/>
        </w:rPr>
        <w:t xml:space="preserve"> </w:t>
      </w:r>
      <w:r w:rsidRPr="001862AD">
        <w:rPr>
          <w:sz w:val="24"/>
          <w:szCs w:val="24"/>
        </w:rPr>
        <w:t>ел. Н. Найденовой; «Ладушки», рус. нар. мелодия; «Птичка»,</w:t>
      </w:r>
      <w:r w:rsidRPr="001862AD">
        <w:rPr>
          <w:spacing w:val="1"/>
          <w:sz w:val="24"/>
          <w:szCs w:val="24"/>
        </w:rPr>
        <w:t xml:space="preserve"> </w:t>
      </w:r>
      <w:r w:rsidRPr="001862AD">
        <w:rPr>
          <w:sz w:val="24"/>
          <w:szCs w:val="24"/>
        </w:rPr>
        <w:t>муз. М. Раухвергера, ел. А. Барто; «Собачка», муз. М. Раухвергера, ел. Н.</w:t>
      </w:r>
      <w:r w:rsidRPr="001862AD">
        <w:rPr>
          <w:spacing w:val="1"/>
          <w:sz w:val="24"/>
          <w:szCs w:val="24"/>
        </w:rPr>
        <w:t xml:space="preserve"> </w:t>
      </w:r>
      <w:r w:rsidRPr="001862AD">
        <w:rPr>
          <w:sz w:val="24"/>
          <w:szCs w:val="24"/>
        </w:rPr>
        <w:t>Комиссаровой;</w:t>
      </w:r>
      <w:r w:rsidRPr="001862AD">
        <w:rPr>
          <w:spacing w:val="43"/>
          <w:sz w:val="24"/>
          <w:szCs w:val="24"/>
        </w:rPr>
        <w:t xml:space="preserve"> </w:t>
      </w:r>
      <w:r w:rsidRPr="001862AD">
        <w:rPr>
          <w:sz w:val="24"/>
          <w:szCs w:val="24"/>
        </w:rPr>
        <w:t>«Цыплята»,</w:t>
      </w:r>
      <w:r w:rsidRPr="001862AD">
        <w:rPr>
          <w:spacing w:val="24"/>
          <w:sz w:val="24"/>
          <w:szCs w:val="24"/>
        </w:rPr>
        <w:t xml:space="preserve"> </w:t>
      </w:r>
      <w:r w:rsidRPr="001862AD">
        <w:rPr>
          <w:sz w:val="24"/>
          <w:szCs w:val="24"/>
        </w:rPr>
        <w:t>муз.</w:t>
      </w:r>
      <w:r w:rsidRPr="001862AD">
        <w:rPr>
          <w:spacing w:val="68"/>
          <w:sz w:val="24"/>
          <w:szCs w:val="24"/>
        </w:rPr>
        <w:t xml:space="preserve"> </w:t>
      </w:r>
      <w:r w:rsidRPr="001862AD">
        <w:rPr>
          <w:sz w:val="24"/>
          <w:szCs w:val="24"/>
        </w:rPr>
        <w:t>А.</w:t>
      </w:r>
      <w:r w:rsidRPr="001862AD">
        <w:rPr>
          <w:spacing w:val="60"/>
          <w:sz w:val="24"/>
          <w:szCs w:val="24"/>
        </w:rPr>
        <w:t xml:space="preserve"> </w:t>
      </w:r>
      <w:r w:rsidRPr="001862AD">
        <w:rPr>
          <w:sz w:val="24"/>
          <w:szCs w:val="24"/>
        </w:rPr>
        <w:t>Филиппенко,</w:t>
      </w:r>
      <w:r w:rsidRPr="001862AD">
        <w:rPr>
          <w:spacing w:val="68"/>
          <w:sz w:val="24"/>
          <w:szCs w:val="24"/>
        </w:rPr>
        <w:t xml:space="preserve"> </w:t>
      </w:r>
      <w:r w:rsidRPr="001862AD">
        <w:rPr>
          <w:sz w:val="24"/>
          <w:szCs w:val="24"/>
        </w:rPr>
        <w:t>ел.</w:t>
      </w:r>
      <w:r w:rsidRPr="001862AD">
        <w:rPr>
          <w:spacing w:val="64"/>
          <w:sz w:val="24"/>
          <w:szCs w:val="24"/>
        </w:rPr>
        <w:t xml:space="preserve"> </w:t>
      </w:r>
      <w:r w:rsidRPr="001862AD">
        <w:rPr>
          <w:sz w:val="24"/>
          <w:szCs w:val="24"/>
        </w:rPr>
        <w:t>Т.</w:t>
      </w:r>
      <w:r w:rsidRPr="001862AD">
        <w:rPr>
          <w:spacing w:val="64"/>
          <w:sz w:val="24"/>
          <w:szCs w:val="24"/>
        </w:rPr>
        <w:t xml:space="preserve"> </w:t>
      </w:r>
      <w:r w:rsidR="00CD2512">
        <w:rPr>
          <w:sz w:val="24"/>
          <w:szCs w:val="24"/>
        </w:rPr>
        <w:t xml:space="preserve">Волгиной; </w:t>
      </w:r>
      <w:r w:rsidRPr="001862AD">
        <w:rPr>
          <w:sz w:val="24"/>
          <w:szCs w:val="24"/>
        </w:rPr>
        <w:t>«Колокольчик»,</w:t>
      </w:r>
      <w:r w:rsidRPr="001862AD">
        <w:rPr>
          <w:spacing w:val="66"/>
          <w:sz w:val="24"/>
          <w:szCs w:val="24"/>
        </w:rPr>
        <w:t xml:space="preserve"> </w:t>
      </w:r>
      <w:r w:rsidRPr="001862AD">
        <w:rPr>
          <w:sz w:val="24"/>
          <w:szCs w:val="24"/>
        </w:rPr>
        <w:t>муз.</w:t>
      </w:r>
      <w:r w:rsidRPr="001862AD">
        <w:rPr>
          <w:spacing w:val="131"/>
          <w:sz w:val="24"/>
          <w:szCs w:val="24"/>
        </w:rPr>
        <w:t xml:space="preserve"> </w:t>
      </w:r>
      <w:r w:rsidRPr="001862AD">
        <w:rPr>
          <w:sz w:val="24"/>
          <w:szCs w:val="24"/>
        </w:rPr>
        <w:t>И.</w:t>
      </w:r>
      <w:r w:rsidRPr="001862AD">
        <w:rPr>
          <w:spacing w:val="135"/>
          <w:sz w:val="24"/>
          <w:szCs w:val="24"/>
        </w:rPr>
        <w:t xml:space="preserve"> </w:t>
      </w:r>
      <w:r w:rsidRPr="001862AD">
        <w:rPr>
          <w:sz w:val="24"/>
          <w:szCs w:val="24"/>
        </w:rPr>
        <w:t>Арсеева, ел.</w:t>
      </w:r>
      <w:r w:rsidRPr="001862AD">
        <w:rPr>
          <w:spacing w:val="-4"/>
          <w:sz w:val="24"/>
          <w:szCs w:val="24"/>
        </w:rPr>
        <w:t xml:space="preserve"> </w:t>
      </w:r>
      <w:r w:rsidRPr="001862AD">
        <w:rPr>
          <w:sz w:val="24"/>
          <w:szCs w:val="24"/>
        </w:rPr>
        <w:t>И. Черницкой.</w:t>
      </w:r>
    </w:p>
    <w:p w:rsidR="001862AD" w:rsidRPr="001862AD" w:rsidRDefault="001862AD" w:rsidP="001862AD">
      <w:pPr>
        <w:pStyle w:val="a3"/>
        <w:tabs>
          <w:tab w:val="left" w:pos="5792"/>
          <w:tab w:val="left" w:pos="8607"/>
        </w:tabs>
        <w:spacing w:line="360" w:lineRule="auto"/>
        <w:ind w:left="0" w:firstLine="709"/>
        <w:rPr>
          <w:sz w:val="24"/>
          <w:szCs w:val="24"/>
        </w:rPr>
      </w:pPr>
      <w:r w:rsidRPr="001862AD">
        <w:rPr>
          <w:sz w:val="24"/>
          <w:szCs w:val="24"/>
          <w:u w:val="single"/>
        </w:rPr>
        <w:t>Музыкально-ритмические</w:t>
      </w:r>
      <w:r w:rsidRPr="001862AD">
        <w:rPr>
          <w:spacing w:val="1"/>
          <w:sz w:val="24"/>
          <w:szCs w:val="24"/>
          <w:u w:val="single"/>
        </w:rPr>
        <w:t xml:space="preserve"> </w:t>
      </w:r>
      <w:r w:rsidRPr="001862AD">
        <w:rPr>
          <w:sz w:val="24"/>
          <w:szCs w:val="24"/>
          <w:u w:val="single"/>
        </w:rPr>
        <w:t>движения</w:t>
      </w:r>
      <w:r w:rsidRPr="001862AD">
        <w:rPr>
          <w:sz w:val="24"/>
          <w:szCs w:val="24"/>
        </w:rPr>
        <w:t>.</w:t>
      </w:r>
      <w:r w:rsidRPr="001862AD">
        <w:rPr>
          <w:spacing w:val="1"/>
          <w:sz w:val="24"/>
          <w:szCs w:val="24"/>
        </w:rPr>
        <w:t xml:space="preserve"> </w:t>
      </w:r>
      <w:r w:rsidRPr="001862AD">
        <w:rPr>
          <w:sz w:val="24"/>
          <w:szCs w:val="24"/>
        </w:rPr>
        <w:t>«Дождик»,</w:t>
      </w:r>
      <w:r w:rsidRPr="001862AD">
        <w:rPr>
          <w:spacing w:val="1"/>
          <w:sz w:val="24"/>
          <w:szCs w:val="24"/>
        </w:rPr>
        <w:t xml:space="preserve"> </w:t>
      </w:r>
      <w:r w:rsidRPr="001862AD">
        <w:rPr>
          <w:sz w:val="24"/>
          <w:szCs w:val="24"/>
        </w:rPr>
        <w:t>муз</w:t>
      </w:r>
      <w:proofErr w:type="gramStart"/>
      <w:r w:rsidRPr="001862AD">
        <w:rPr>
          <w:sz w:val="24"/>
          <w:szCs w:val="24"/>
        </w:rPr>
        <w:t>.</w:t>
      </w:r>
      <w:proofErr w:type="gramEnd"/>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Е.</w:t>
      </w:r>
      <w:r w:rsidRPr="001862AD">
        <w:rPr>
          <w:spacing w:val="1"/>
          <w:sz w:val="24"/>
          <w:szCs w:val="24"/>
        </w:rPr>
        <w:t xml:space="preserve"> </w:t>
      </w:r>
      <w:proofErr w:type="gramStart"/>
      <w:r w:rsidRPr="001862AD">
        <w:rPr>
          <w:sz w:val="24"/>
          <w:szCs w:val="24"/>
        </w:rPr>
        <w:t xml:space="preserve">Макшанцевой;   </w:t>
      </w:r>
      <w:proofErr w:type="gramEnd"/>
      <w:r w:rsidRPr="001862AD">
        <w:rPr>
          <w:sz w:val="24"/>
          <w:szCs w:val="24"/>
        </w:rPr>
        <w:t xml:space="preserve"> </w:t>
      </w:r>
      <w:r w:rsidRPr="001862AD">
        <w:rPr>
          <w:spacing w:val="5"/>
          <w:sz w:val="24"/>
          <w:szCs w:val="24"/>
        </w:rPr>
        <w:t xml:space="preserve"> </w:t>
      </w:r>
      <w:r w:rsidRPr="001862AD">
        <w:rPr>
          <w:sz w:val="24"/>
          <w:szCs w:val="24"/>
        </w:rPr>
        <w:t>«Воробушки»,</w:t>
      </w:r>
      <w:r w:rsidRPr="001862AD">
        <w:rPr>
          <w:sz w:val="24"/>
          <w:szCs w:val="24"/>
        </w:rPr>
        <w:tab/>
        <w:t>«Погремушка,</w:t>
      </w:r>
      <w:r w:rsidRPr="001862AD">
        <w:rPr>
          <w:sz w:val="24"/>
          <w:szCs w:val="24"/>
        </w:rPr>
        <w:tab/>
      </w:r>
      <w:r w:rsidRPr="001862AD">
        <w:rPr>
          <w:spacing w:val="-1"/>
          <w:sz w:val="24"/>
          <w:szCs w:val="24"/>
        </w:rPr>
        <w:t>попляши»,</w:t>
      </w:r>
    </w:p>
    <w:p w:rsidR="001862AD" w:rsidRPr="001862AD" w:rsidRDefault="001862AD" w:rsidP="00CD2512">
      <w:pPr>
        <w:pStyle w:val="a3"/>
        <w:spacing w:line="360" w:lineRule="auto"/>
        <w:ind w:left="0" w:firstLine="709"/>
        <w:rPr>
          <w:sz w:val="24"/>
          <w:szCs w:val="24"/>
        </w:rPr>
      </w:pPr>
      <w:r w:rsidRPr="001862AD">
        <w:rPr>
          <w:sz w:val="24"/>
          <w:szCs w:val="24"/>
        </w:rPr>
        <w:t>«Колокольчик</w:t>
      </w:r>
      <w:proofErr w:type="gramStart"/>
      <w:r w:rsidRPr="001862AD">
        <w:rPr>
          <w:sz w:val="24"/>
          <w:szCs w:val="24"/>
        </w:rPr>
        <w:t xml:space="preserve">»,   </w:t>
      </w:r>
      <w:proofErr w:type="gramEnd"/>
      <w:r w:rsidRPr="001862AD">
        <w:rPr>
          <w:sz w:val="24"/>
          <w:szCs w:val="24"/>
        </w:rPr>
        <w:t xml:space="preserve">  </w:t>
      </w:r>
      <w:r w:rsidRPr="001862AD">
        <w:rPr>
          <w:spacing w:val="24"/>
          <w:sz w:val="24"/>
          <w:szCs w:val="24"/>
        </w:rPr>
        <w:t xml:space="preserve"> </w:t>
      </w:r>
      <w:r w:rsidRPr="001862AD">
        <w:rPr>
          <w:sz w:val="24"/>
          <w:szCs w:val="24"/>
        </w:rPr>
        <w:t xml:space="preserve">«Погуляем»,     </w:t>
      </w:r>
      <w:r w:rsidRPr="001862AD">
        <w:rPr>
          <w:spacing w:val="24"/>
          <w:sz w:val="24"/>
          <w:szCs w:val="24"/>
        </w:rPr>
        <w:t xml:space="preserve"> </w:t>
      </w:r>
      <w:r w:rsidRPr="001862AD">
        <w:rPr>
          <w:sz w:val="24"/>
          <w:szCs w:val="24"/>
        </w:rPr>
        <w:t>муз.</w:t>
      </w:r>
      <w:r w:rsidRPr="001862AD">
        <w:rPr>
          <w:spacing w:val="42"/>
          <w:sz w:val="24"/>
          <w:szCs w:val="24"/>
        </w:rPr>
        <w:t xml:space="preserve"> </w:t>
      </w:r>
      <w:r w:rsidRPr="001862AD">
        <w:rPr>
          <w:sz w:val="24"/>
          <w:szCs w:val="24"/>
        </w:rPr>
        <w:t xml:space="preserve">И.  </w:t>
      </w:r>
      <w:r w:rsidRPr="001862AD">
        <w:rPr>
          <w:spacing w:val="13"/>
          <w:sz w:val="24"/>
          <w:szCs w:val="24"/>
        </w:rPr>
        <w:t xml:space="preserve"> </w:t>
      </w:r>
      <w:proofErr w:type="gramStart"/>
      <w:r w:rsidRPr="001862AD">
        <w:rPr>
          <w:sz w:val="24"/>
          <w:szCs w:val="24"/>
        </w:rPr>
        <w:t xml:space="preserve">Арсеева,  </w:t>
      </w:r>
      <w:r w:rsidRPr="001862AD">
        <w:rPr>
          <w:spacing w:val="13"/>
          <w:sz w:val="24"/>
          <w:szCs w:val="24"/>
        </w:rPr>
        <w:t xml:space="preserve"> </w:t>
      </w:r>
      <w:proofErr w:type="gramEnd"/>
      <w:r w:rsidRPr="001862AD">
        <w:rPr>
          <w:sz w:val="24"/>
          <w:szCs w:val="24"/>
        </w:rPr>
        <w:t xml:space="preserve">ел.  </w:t>
      </w:r>
      <w:r w:rsidRPr="001862AD">
        <w:rPr>
          <w:spacing w:val="9"/>
          <w:sz w:val="24"/>
          <w:szCs w:val="24"/>
        </w:rPr>
        <w:t xml:space="preserve"> </w:t>
      </w:r>
      <w:r w:rsidRPr="001862AD">
        <w:rPr>
          <w:sz w:val="24"/>
          <w:szCs w:val="24"/>
        </w:rPr>
        <w:t>И.</w:t>
      </w:r>
      <w:r w:rsidRPr="001862AD">
        <w:rPr>
          <w:spacing w:val="42"/>
          <w:sz w:val="24"/>
          <w:szCs w:val="24"/>
        </w:rPr>
        <w:t xml:space="preserve"> </w:t>
      </w:r>
      <w:r w:rsidRPr="001862AD">
        <w:rPr>
          <w:sz w:val="24"/>
          <w:szCs w:val="24"/>
        </w:rPr>
        <w:t>Черницкой;</w:t>
      </w:r>
      <w:r w:rsidR="00CD2512">
        <w:rPr>
          <w:sz w:val="24"/>
          <w:szCs w:val="24"/>
        </w:rPr>
        <w:t xml:space="preserve"> «Вот</w:t>
      </w:r>
      <w:r w:rsidR="00CD2512">
        <w:rPr>
          <w:sz w:val="24"/>
          <w:szCs w:val="24"/>
        </w:rPr>
        <w:tab/>
        <w:t>как</w:t>
      </w:r>
      <w:r w:rsidR="00CD2512">
        <w:rPr>
          <w:sz w:val="24"/>
          <w:szCs w:val="24"/>
        </w:rPr>
        <w:tab/>
        <w:t>мы</w:t>
      </w:r>
      <w:r w:rsidR="00CD2512">
        <w:rPr>
          <w:sz w:val="24"/>
          <w:szCs w:val="24"/>
        </w:rPr>
        <w:tab/>
        <w:t>умеем»,</w:t>
      </w:r>
      <w:r w:rsidR="00CD2512">
        <w:rPr>
          <w:sz w:val="24"/>
          <w:szCs w:val="24"/>
        </w:rPr>
        <w:tab/>
        <w:t>муз.</w:t>
      </w:r>
      <w:r w:rsidR="00CD2512">
        <w:rPr>
          <w:sz w:val="24"/>
          <w:szCs w:val="24"/>
        </w:rPr>
        <w:tab/>
        <w:t xml:space="preserve">Е. </w:t>
      </w:r>
      <w:r w:rsidRPr="001862AD">
        <w:rPr>
          <w:sz w:val="24"/>
          <w:szCs w:val="24"/>
        </w:rPr>
        <w:t>Тиличеевой,</w:t>
      </w:r>
      <w:r w:rsidRPr="001862AD">
        <w:rPr>
          <w:spacing w:val="1"/>
          <w:sz w:val="24"/>
          <w:szCs w:val="24"/>
        </w:rPr>
        <w:t xml:space="preserve"> </w:t>
      </w:r>
      <w:r w:rsidRPr="001862AD">
        <w:rPr>
          <w:sz w:val="24"/>
          <w:szCs w:val="24"/>
        </w:rPr>
        <w:lastRenderedPageBreak/>
        <w:t>ел. Н. Френкель.</w:t>
      </w:r>
      <w:r w:rsidRPr="001862AD">
        <w:rPr>
          <w:spacing w:val="1"/>
          <w:sz w:val="24"/>
          <w:szCs w:val="24"/>
        </w:rPr>
        <w:t xml:space="preserve"> </w:t>
      </w:r>
      <w:r w:rsidRPr="001862AD">
        <w:rPr>
          <w:sz w:val="24"/>
          <w:szCs w:val="24"/>
          <w:u w:val="single"/>
        </w:rPr>
        <w:t>Рассказы</w:t>
      </w:r>
      <w:r w:rsidRPr="001862AD">
        <w:rPr>
          <w:spacing w:val="-4"/>
          <w:sz w:val="24"/>
          <w:szCs w:val="24"/>
          <w:u w:val="single"/>
        </w:rPr>
        <w:t xml:space="preserve"> </w:t>
      </w:r>
      <w:r w:rsidRPr="001862AD">
        <w:rPr>
          <w:sz w:val="24"/>
          <w:szCs w:val="24"/>
          <w:u w:val="single"/>
        </w:rPr>
        <w:t>с</w:t>
      </w:r>
      <w:r w:rsidRPr="001862AD">
        <w:rPr>
          <w:spacing w:val="-4"/>
          <w:sz w:val="24"/>
          <w:szCs w:val="24"/>
          <w:u w:val="single"/>
        </w:rPr>
        <w:t xml:space="preserve"> </w:t>
      </w:r>
      <w:r w:rsidRPr="001862AD">
        <w:rPr>
          <w:sz w:val="24"/>
          <w:szCs w:val="24"/>
          <w:u w:val="single"/>
        </w:rPr>
        <w:t>музыкальными</w:t>
      </w:r>
      <w:r w:rsidRPr="001862AD">
        <w:rPr>
          <w:spacing w:val="-4"/>
          <w:sz w:val="24"/>
          <w:szCs w:val="24"/>
          <w:u w:val="single"/>
        </w:rPr>
        <w:t xml:space="preserve"> </w:t>
      </w:r>
      <w:r w:rsidRPr="001862AD">
        <w:rPr>
          <w:sz w:val="24"/>
          <w:szCs w:val="24"/>
          <w:u w:val="single"/>
        </w:rPr>
        <w:t>иллюстрациями</w:t>
      </w:r>
      <w:r w:rsidRPr="001862AD">
        <w:rPr>
          <w:sz w:val="24"/>
          <w:szCs w:val="24"/>
        </w:rPr>
        <w:t>.</w:t>
      </w:r>
      <w:r w:rsidRPr="001862AD">
        <w:rPr>
          <w:spacing w:val="-2"/>
          <w:sz w:val="24"/>
          <w:szCs w:val="24"/>
        </w:rPr>
        <w:t xml:space="preserve"> </w:t>
      </w:r>
      <w:r w:rsidRPr="001862AD">
        <w:rPr>
          <w:sz w:val="24"/>
          <w:szCs w:val="24"/>
        </w:rPr>
        <w:t>«Птички»,</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Г.</w:t>
      </w:r>
      <w:r w:rsidRPr="001862AD">
        <w:rPr>
          <w:spacing w:val="-1"/>
          <w:sz w:val="24"/>
          <w:szCs w:val="24"/>
        </w:rPr>
        <w:t xml:space="preserve"> </w:t>
      </w:r>
      <w:r w:rsidR="00CD2512">
        <w:rPr>
          <w:sz w:val="24"/>
          <w:szCs w:val="24"/>
        </w:rPr>
        <w:t xml:space="preserve">Фрида; </w:t>
      </w:r>
      <w:r w:rsidRPr="001862AD">
        <w:rPr>
          <w:sz w:val="24"/>
          <w:szCs w:val="24"/>
        </w:rPr>
        <w:t>«Праздничная</w:t>
      </w:r>
      <w:r w:rsidRPr="001862AD">
        <w:rPr>
          <w:spacing w:val="-5"/>
          <w:sz w:val="24"/>
          <w:szCs w:val="24"/>
        </w:rPr>
        <w:t xml:space="preserve"> </w:t>
      </w:r>
      <w:r w:rsidRPr="001862AD">
        <w:rPr>
          <w:sz w:val="24"/>
          <w:szCs w:val="24"/>
        </w:rPr>
        <w:t>прогулка»,</w:t>
      </w:r>
      <w:r w:rsidRPr="001862AD">
        <w:rPr>
          <w:spacing w:val="-4"/>
          <w:sz w:val="24"/>
          <w:szCs w:val="24"/>
        </w:rPr>
        <w:t xml:space="preserve"> </w:t>
      </w:r>
      <w:r w:rsidRPr="001862AD">
        <w:rPr>
          <w:sz w:val="24"/>
          <w:szCs w:val="24"/>
        </w:rPr>
        <w:t>муз.</w:t>
      </w:r>
      <w:r w:rsidRPr="001862AD">
        <w:rPr>
          <w:spacing w:val="-4"/>
          <w:sz w:val="24"/>
          <w:szCs w:val="24"/>
        </w:rPr>
        <w:t xml:space="preserve"> </w:t>
      </w:r>
      <w:r w:rsidRPr="001862AD">
        <w:rPr>
          <w:sz w:val="24"/>
          <w:szCs w:val="24"/>
        </w:rPr>
        <w:t>А.</w:t>
      </w:r>
      <w:r w:rsidRPr="001862AD">
        <w:rPr>
          <w:spacing w:val="-3"/>
          <w:sz w:val="24"/>
          <w:szCs w:val="24"/>
        </w:rPr>
        <w:t xml:space="preserve"> </w:t>
      </w:r>
      <w:r w:rsidRPr="001862AD">
        <w:rPr>
          <w:sz w:val="24"/>
          <w:szCs w:val="24"/>
        </w:rPr>
        <w:t>Александрова.</w:t>
      </w:r>
    </w:p>
    <w:p w:rsidR="001862AD" w:rsidRPr="001862AD" w:rsidRDefault="001862AD" w:rsidP="001862AD">
      <w:pPr>
        <w:pStyle w:val="a3"/>
        <w:tabs>
          <w:tab w:val="left" w:pos="1673"/>
          <w:tab w:val="left" w:pos="2013"/>
          <w:tab w:val="left" w:pos="3167"/>
          <w:tab w:val="left" w:pos="5775"/>
        </w:tabs>
        <w:spacing w:line="360" w:lineRule="auto"/>
        <w:ind w:left="0" w:firstLine="709"/>
        <w:rPr>
          <w:sz w:val="24"/>
          <w:szCs w:val="24"/>
        </w:rPr>
      </w:pPr>
      <w:r w:rsidRPr="001862AD">
        <w:rPr>
          <w:sz w:val="24"/>
          <w:szCs w:val="24"/>
          <w:u w:val="single"/>
        </w:rPr>
        <w:t>Игры</w:t>
      </w:r>
      <w:r w:rsidRPr="001862AD">
        <w:rPr>
          <w:sz w:val="24"/>
          <w:szCs w:val="24"/>
          <w:u w:val="single"/>
        </w:rPr>
        <w:tab/>
        <w:t>с</w:t>
      </w:r>
      <w:r w:rsidRPr="001862AD">
        <w:rPr>
          <w:sz w:val="24"/>
          <w:szCs w:val="24"/>
          <w:u w:val="single"/>
        </w:rPr>
        <w:tab/>
        <w:t>пением</w:t>
      </w:r>
      <w:r w:rsidRPr="001862AD">
        <w:rPr>
          <w:sz w:val="24"/>
          <w:szCs w:val="24"/>
        </w:rPr>
        <w:t>.</w:t>
      </w:r>
      <w:r w:rsidRPr="001862AD">
        <w:rPr>
          <w:sz w:val="24"/>
          <w:szCs w:val="24"/>
        </w:rPr>
        <w:tab/>
        <w:t>«Игра</w:t>
      </w:r>
      <w:r w:rsidRPr="001862AD">
        <w:rPr>
          <w:spacing w:val="-3"/>
          <w:sz w:val="24"/>
          <w:szCs w:val="24"/>
        </w:rPr>
        <w:t xml:space="preserve"> </w:t>
      </w:r>
      <w:r w:rsidRPr="001862AD">
        <w:rPr>
          <w:sz w:val="24"/>
          <w:szCs w:val="24"/>
        </w:rPr>
        <w:t>с</w:t>
      </w:r>
      <w:r w:rsidRPr="001862AD">
        <w:rPr>
          <w:spacing w:val="66"/>
          <w:sz w:val="24"/>
          <w:szCs w:val="24"/>
        </w:rPr>
        <w:t xml:space="preserve"> </w:t>
      </w:r>
      <w:r w:rsidRPr="001862AD">
        <w:rPr>
          <w:sz w:val="24"/>
          <w:szCs w:val="24"/>
        </w:rPr>
        <w:t>мишкой»,</w:t>
      </w:r>
      <w:r w:rsidRPr="001862AD">
        <w:rPr>
          <w:sz w:val="24"/>
          <w:szCs w:val="24"/>
        </w:rPr>
        <w:tab/>
      </w:r>
      <w:r w:rsidRPr="001862AD">
        <w:rPr>
          <w:w w:val="95"/>
          <w:sz w:val="24"/>
          <w:szCs w:val="24"/>
        </w:rPr>
        <w:t>муз.</w:t>
      </w:r>
      <w:r w:rsidRPr="001862AD">
        <w:rPr>
          <w:spacing w:val="57"/>
          <w:w w:val="95"/>
          <w:sz w:val="24"/>
          <w:szCs w:val="24"/>
        </w:rPr>
        <w:t xml:space="preserve"> </w:t>
      </w:r>
      <w:r w:rsidRPr="001862AD">
        <w:rPr>
          <w:w w:val="95"/>
          <w:sz w:val="24"/>
          <w:szCs w:val="24"/>
        </w:rPr>
        <w:t>Г.</w:t>
      </w:r>
      <w:r w:rsidRPr="001862AD">
        <w:rPr>
          <w:spacing w:val="51"/>
          <w:w w:val="95"/>
          <w:sz w:val="24"/>
          <w:szCs w:val="24"/>
        </w:rPr>
        <w:t xml:space="preserve"> </w:t>
      </w:r>
      <w:r w:rsidRPr="001862AD">
        <w:rPr>
          <w:w w:val="95"/>
          <w:sz w:val="24"/>
          <w:szCs w:val="24"/>
        </w:rPr>
        <w:t>Финаровского;</w:t>
      </w:r>
      <w:r w:rsidRPr="001862AD">
        <w:rPr>
          <w:spacing w:val="-14"/>
          <w:w w:val="95"/>
          <w:sz w:val="24"/>
          <w:szCs w:val="24"/>
        </w:rPr>
        <w:t xml:space="preserve"> </w:t>
      </w:r>
      <w:r w:rsidRPr="001862AD">
        <w:rPr>
          <w:w w:val="95"/>
          <w:sz w:val="24"/>
          <w:szCs w:val="24"/>
        </w:rPr>
        <w:t>«Кто</w:t>
      </w:r>
      <w:r w:rsidRPr="001862AD">
        <w:rPr>
          <w:spacing w:val="39"/>
          <w:w w:val="95"/>
          <w:sz w:val="24"/>
          <w:szCs w:val="24"/>
        </w:rPr>
        <w:t xml:space="preserve"> </w:t>
      </w:r>
      <w:r w:rsidRPr="001862AD">
        <w:rPr>
          <w:w w:val="95"/>
          <w:sz w:val="24"/>
          <w:szCs w:val="24"/>
        </w:rPr>
        <w:t>у</w:t>
      </w:r>
      <w:r w:rsidRPr="001862AD">
        <w:rPr>
          <w:spacing w:val="33"/>
          <w:w w:val="95"/>
          <w:sz w:val="24"/>
          <w:szCs w:val="24"/>
        </w:rPr>
        <w:t xml:space="preserve"> </w:t>
      </w:r>
      <w:r w:rsidRPr="001862AD">
        <w:rPr>
          <w:w w:val="95"/>
          <w:sz w:val="24"/>
          <w:szCs w:val="24"/>
        </w:rPr>
        <w:t>нас</w:t>
      </w:r>
      <w:r w:rsidRPr="001862AD">
        <w:rPr>
          <w:spacing w:val="-64"/>
          <w:w w:val="95"/>
          <w:sz w:val="24"/>
          <w:szCs w:val="24"/>
        </w:rPr>
        <w:t xml:space="preserve"> </w:t>
      </w:r>
      <w:proofErr w:type="gramStart"/>
      <w:r w:rsidRPr="001862AD">
        <w:rPr>
          <w:sz w:val="24"/>
          <w:szCs w:val="24"/>
        </w:rPr>
        <w:t>хорошии?.</w:t>
      </w:r>
      <w:proofErr w:type="gramEnd"/>
      <w:r w:rsidRPr="001862AD">
        <w:rPr>
          <w:spacing w:val="3"/>
          <w:sz w:val="24"/>
          <w:szCs w:val="24"/>
        </w:rPr>
        <w:t xml:space="preserve"> </w:t>
      </w:r>
      <w:proofErr w:type="gramStart"/>
      <w:r w:rsidRPr="001862AD">
        <w:rPr>
          <w:sz w:val="24"/>
          <w:szCs w:val="24"/>
        </w:rPr>
        <w:t>»,рус.нар</w:t>
      </w:r>
      <w:proofErr w:type="gramEnd"/>
      <w:r w:rsidRPr="001862AD">
        <w:rPr>
          <w:sz w:val="24"/>
          <w:szCs w:val="24"/>
        </w:rPr>
        <w:t>.</w:t>
      </w:r>
      <w:r w:rsidRPr="001862AD">
        <w:rPr>
          <w:spacing w:val="4"/>
          <w:sz w:val="24"/>
          <w:szCs w:val="24"/>
        </w:rPr>
        <w:t xml:space="preserve"> </w:t>
      </w:r>
      <w:r w:rsidRPr="001862AD">
        <w:rPr>
          <w:sz w:val="24"/>
          <w:szCs w:val="24"/>
        </w:rPr>
        <w:t>песня.</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Музыкальные</w:t>
      </w:r>
      <w:r w:rsidRPr="001862AD">
        <w:rPr>
          <w:spacing w:val="28"/>
          <w:sz w:val="24"/>
          <w:szCs w:val="24"/>
          <w:u w:val="single"/>
        </w:rPr>
        <w:t xml:space="preserve"> </w:t>
      </w:r>
      <w:r w:rsidRPr="001862AD">
        <w:rPr>
          <w:sz w:val="24"/>
          <w:szCs w:val="24"/>
          <w:u w:val="single"/>
        </w:rPr>
        <w:t>забавы</w:t>
      </w:r>
      <w:r w:rsidRPr="001862AD">
        <w:rPr>
          <w:sz w:val="24"/>
          <w:szCs w:val="24"/>
        </w:rPr>
        <w:t>.</w:t>
      </w:r>
      <w:r w:rsidRPr="001862AD">
        <w:rPr>
          <w:spacing w:val="29"/>
          <w:sz w:val="24"/>
          <w:szCs w:val="24"/>
        </w:rPr>
        <w:t xml:space="preserve"> </w:t>
      </w:r>
      <w:r w:rsidRPr="001862AD">
        <w:rPr>
          <w:sz w:val="24"/>
          <w:szCs w:val="24"/>
        </w:rPr>
        <w:t>«Из-за</w:t>
      </w:r>
      <w:r w:rsidRPr="001862AD">
        <w:rPr>
          <w:spacing w:val="29"/>
          <w:sz w:val="24"/>
          <w:szCs w:val="24"/>
        </w:rPr>
        <w:t xml:space="preserve"> </w:t>
      </w:r>
      <w:r w:rsidRPr="001862AD">
        <w:rPr>
          <w:sz w:val="24"/>
          <w:szCs w:val="24"/>
        </w:rPr>
        <w:t>леса,</w:t>
      </w:r>
      <w:r w:rsidRPr="001862AD">
        <w:rPr>
          <w:spacing w:val="25"/>
          <w:sz w:val="24"/>
          <w:szCs w:val="24"/>
        </w:rPr>
        <w:t xml:space="preserve"> </w:t>
      </w:r>
      <w:r w:rsidRPr="001862AD">
        <w:rPr>
          <w:sz w:val="24"/>
          <w:szCs w:val="24"/>
        </w:rPr>
        <w:t>из-за</w:t>
      </w:r>
      <w:r w:rsidRPr="001862AD">
        <w:rPr>
          <w:spacing w:val="29"/>
          <w:sz w:val="24"/>
          <w:szCs w:val="24"/>
        </w:rPr>
        <w:t xml:space="preserve"> </w:t>
      </w:r>
      <w:r w:rsidRPr="001862AD">
        <w:rPr>
          <w:sz w:val="24"/>
          <w:szCs w:val="24"/>
        </w:rPr>
        <w:t>гор»,</w:t>
      </w:r>
      <w:r w:rsidRPr="001862AD">
        <w:rPr>
          <w:spacing w:val="29"/>
          <w:sz w:val="24"/>
          <w:szCs w:val="24"/>
        </w:rPr>
        <w:t xml:space="preserve"> </w:t>
      </w:r>
      <w:r w:rsidRPr="001862AD">
        <w:rPr>
          <w:sz w:val="24"/>
          <w:szCs w:val="24"/>
        </w:rPr>
        <w:t>Т.</w:t>
      </w:r>
      <w:r w:rsidRPr="001862AD">
        <w:rPr>
          <w:spacing w:val="29"/>
          <w:sz w:val="24"/>
          <w:szCs w:val="24"/>
        </w:rPr>
        <w:t xml:space="preserve"> </w:t>
      </w:r>
      <w:r w:rsidRPr="001862AD">
        <w:rPr>
          <w:sz w:val="24"/>
          <w:szCs w:val="24"/>
        </w:rPr>
        <w:t>Казакова;</w:t>
      </w:r>
      <w:r w:rsidRPr="001862AD">
        <w:rPr>
          <w:spacing w:val="27"/>
          <w:sz w:val="24"/>
          <w:szCs w:val="24"/>
        </w:rPr>
        <w:t xml:space="preserve"> </w:t>
      </w:r>
      <w:r w:rsidRPr="001862AD">
        <w:rPr>
          <w:sz w:val="24"/>
          <w:szCs w:val="24"/>
        </w:rPr>
        <w:t>«Котик</w:t>
      </w:r>
      <w:r w:rsidRPr="001862AD">
        <w:rPr>
          <w:spacing w:val="26"/>
          <w:sz w:val="24"/>
          <w:szCs w:val="24"/>
        </w:rPr>
        <w:t xml:space="preserve"> </w:t>
      </w:r>
      <w:r w:rsidRPr="001862AD">
        <w:rPr>
          <w:sz w:val="24"/>
          <w:szCs w:val="24"/>
        </w:rPr>
        <w:t>и</w:t>
      </w:r>
      <w:r w:rsidRPr="001862AD">
        <w:rPr>
          <w:spacing w:val="-67"/>
          <w:sz w:val="24"/>
          <w:szCs w:val="24"/>
        </w:rPr>
        <w:t xml:space="preserve"> </w:t>
      </w:r>
      <w:r w:rsidRPr="001862AD">
        <w:rPr>
          <w:sz w:val="24"/>
          <w:szCs w:val="24"/>
        </w:rPr>
        <w:t>козлик»,</w:t>
      </w:r>
      <w:r w:rsidRPr="001862AD">
        <w:rPr>
          <w:spacing w:val="3"/>
          <w:sz w:val="24"/>
          <w:szCs w:val="24"/>
        </w:rPr>
        <w:t xml:space="preserve"> </w:t>
      </w:r>
      <w:r w:rsidRPr="001862AD">
        <w:rPr>
          <w:sz w:val="24"/>
          <w:szCs w:val="24"/>
        </w:rPr>
        <w:t>муз.</w:t>
      </w:r>
      <w:r w:rsidRPr="001862AD">
        <w:rPr>
          <w:spacing w:val="4"/>
          <w:sz w:val="24"/>
          <w:szCs w:val="24"/>
        </w:rPr>
        <w:t xml:space="preserve"> </w:t>
      </w:r>
      <w:r w:rsidRPr="001862AD">
        <w:rPr>
          <w:sz w:val="24"/>
          <w:szCs w:val="24"/>
        </w:rPr>
        <w:t>Ц.</w:t>
      </w:r>
      <w:r w:rsidRPr="001862AD">
        <w:rPr>
          <w:spacing w:val="4"/>
          <w:sz w:val="24"/>
          <w:szCs w:val="24"/>
        </w:rPr>
        <w:t xml:space="preserve"> </w:t>
      </w:r>
      <w:r w:rsidRPr="001862AD">
        <w:rPr>
          <w:sz w:val="24"/>
          <w:szCs w:val="24"/>
        </w:rPr>
        <w:t>Кюи.</w:t>
      </w:r>
    </w:p>
    <w:p w:rsidR="001862AD" w:rsidRPr="001862AD" w:rsidRDefault="001862AD" w:rsidP="001862AD">
      <w:pPr>
        <w:pStyle w:val="a3"/>
        <w:tabs>
          <w:tab w:val="left" w:pos="6485"/>
          <w:tab w:val="left" w:pos="7191"/>
          <w:tab w:val="left" w:pos="7902"/>
        </w:tabs>
        <w:spacing w:line="360" w:lineRule="auto"/>
        <w:ind w:left="0" w:firstLine="709"/>
        <w:rPr>
          <w:sz w:val="24"/>
          <w:szCs w:val="24"/>
        </w:rPr>
      </w:pPr>
      <w:r w:rsidRPr="001862AD">
        <w:rPr>
          <w:sz w:val="24"/>
          <w:szCs w:val="24"/>
          <w:u w:val="single"/>
        </w:rPr>
        <w:t>Инсценирование</w:t>
      </w:r>
      <w:r w:rsidRPr="001862AD">
        <w:rPr>
          <w:spacing w:val="40"/>
          <w:sz w:val="24"/>
          <w:szCs w:val="24"/>
          <w:u w:val="single"/>
        </w:rPr>
        <w:t xml:space="preserve"> </w:t>
      </w:r>
      <w:r w:rsidRPr="001862AD">
        <w:rPr>
          <w:sz w:val="24"/>
          <w:szCs w:val="24"/>
          <w:u w:val="single"/>
        </w:rPr>
        <w:t>песен</w:t>
      </w:r>
      <w:r w:rsidRPr="001862AD">
        <w:rPr>
          <w:sz w:val="24"/>
          <w:szCs w:val="24"/>
        </w:rPr>
        <w:t>.</w:t>
      </w:r>
      <w:r w:rsidRPr="001862AD">
        <w:rPr>
          <w:spacing w:val="-1"/>
          <w:sz w:val="24"/>
          <w:szCs w:val="24"/>
        </w:rPr>
        <w:t xml:space="preserve"> </w:t>
      </w:r>
      <w:r w:rsidRPr="001862AD">
        <w:rPr>
          <w:sz w:val="24"/>
          <w:szCs w:val="24"/>
        </w:rPr>
        <w:t>«Кошка</w:t>
      </w:r>
      <w:r w:rsidRPr="001862AD">
        <w:rPr>
          <w:spacing w:val="-1"/>
          <w:sz w:val="24"/>
          <w:szCs w:val="24"/>
        </w:rPr>
        <w:t xml:space="preserve"> </w:t>
      </w:r>
      <w:r w:rsidRPr="001862AD">
        <w:rPr>
          <w:sz w:val="24"/>
          <w:szCs w:val="24"/>
        </w:rPr>
        <w:t>и</w:t>
      </w:r>
      <w:r w:rsidRPr="001862AD">
        <w:rPr>
          <w:spacing w:val="73"/>
          <w:sz w:val="24"/>
          <w:szCs w:val="24"/>
        </w:rPr>
        <w:t xml:space="preserve"> </w:t>
      </w:r>
      <w:r w:rsidRPr="001862AD">
        <w:rPr>
          <w:sz w:val="24"/>
          <w:szCs w:val="24"/>
        </w:rPr>
        <w:t>котенок»,</w:t>
      </w:r>
      <w:r w:rsidRPr="001862AD">
        <w:rPr>
          <w:sz w:val="24"/>
          <w:szCs w:val="24"/>
        </w:rPr>
        <w:tab/>
        <w:t>муз.</w:t>
      </w:r>
      <w:r w:rsidRPr="001862AD">
        <w:rPr>
          <w:sz w:val="24"/>
          <w:szCs w:val="24"/>
        </w:rPr>
        <w:tab/>
        <w:t>М.</w:t>
      </w:r>
      <w:r w:rsidRPr="001862AD">
        <w:rPr>
          <w:sz w:val="24"/>
          <w:szCs w:val="24"/>
        </w:rPr>
        <w:tab/>
        <w:t>Красева,</w:t>
      </w:r>
      <w:r w:rsidRPr="001862AD">
        <w:rPr>
          <w:spacing w:val="39"/>
          <w:sz w:val="24"/>
          <w:szCs w:val="24"/>
        </w:rPr>
        <w:t xml:space="preserve"> </w:t>
      </w:r>
      <w:r w:rsidRPr="001862AD">
        <w:rPr>
          <w:sz w:val="24"/>
          <w:szCs w:val="24"/>
        </w:rPr>
        <w:t>ел.</w:t>
      </w:r>
      <w:r w:rsidRPr="001862AD">
        <w:rPr>
          <w:spacing w:val="34"/>
          <w:sz w:val="24"/>
          <w:szCs w:val="24"/>
        </w:rPr>
        <w:t xml:space="preserve"> </w:t>
      </w:r>
      <w:r w:rsidRPr="001862AD">
        <w:rPr>
          <w:sz w:val="24"/>
          <w:szCs w:val="24"/>
        </w:rPr>
        <w:t>О.</w:t>
      </w:r>
      <w:r w:rsidRPr="001862AD">
        <w:rPr>
          <w:spacing w:val="-67"/>
          <w:sz w:val="24"/>
          <w:szCs w:val="24"/>
        </w:rPr>
        <w:t xml:space="preserve"> </w:t>
      </w:r>
      <w:r w:rsidRPr="001862AD">
        <w:rPr>
          <w:sz w:val="24"/>
          <w:szCs w:val="24"/>
        </w:rPr>
        <w:t>Высотской;</w:t>
      </w:r>
      <w:r w:rsidRPr="001862AD">
        <w:rPr>
          <w:spacing w:val="3"/>
          <w:sz w:val="24"/>
          <w:szCs w:val="24"/>
        </w:rPr>
        <w:t xml:space="preserve"> </w:t>
      </w:r>
      <w:r w:rsidRPr="001862AD">
        <w:rPr>
          <w:sz w:val="24"/>
          <w:szCs w:val="24"/>
        </w:rPr>
        <w:t>«Неваляшки»,</w:t>
      </w:r>
      <w:r w:rsidRPr="001862AD">
        <w:rPr>
          <w:spacing w:val="3"/>
          <w:sz w:val="24"/>
          <w:szCs w:val="24"/>
        </w:rPr>
        <w:t xml:space="preserve"> </w:t>
      </w:r>
      <w:r w:rsidRPr="001862AD">
        <w:rPr>
          <w:sz w:val="24"/>
          <w:szCs w:val="24"/>
        </w:rPr>
        <w:t>муз.</w:t>
      </w:r>
      <w:r w:rsidRPr="001862AD">
        <w:rPr>
          <w:spacing w:val="3"/>
          <w:sz w:val="24"/>
          <w:szCs w:val="24"/>
        </w:rPr>
        <w:t xml:space="preserve"> </w:t>
      </w:r>
      <w:r w:rsidRPr="001862AD">
        <w:rPr>
          <w:sz w:val="24"/>
          <w:szCs w:val="24"/>
        </w:rPr>
        <w:t>З.</w:t>
      </w:r>
      <w:r w:rsidRPr="001862AD">
        <w:rPr>
          <w:spacing w:val="1"/>
          <w:sz w:val="24"/>
          <w:szCs w:val="24"/>
        </w:rPr>
        <w:t xml:space="preserve"> </w:t>
      </w:r>
      <w:r w:rsidRPr="001862AD">
        <w:rPr>
          <w:sz w:val="24"/>
          <w:szCs w:val="24"/>
        </w:rPr>
        <w:t>Левиной; Компанейца.</w:t>
      </w:r>
    </w:p>
    <w:p w:rsidR="001862AD" w:rsidRPr="001862AD" w:rsidRDefault="001862AD"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3</w:t>
      </w:r>
      <w:r w:rsidRPr="001862AD">
        <w:rPr>
          <w:spacing w:val="-1"/>
          <w:sz w:val="24"/>
          <w:szCs w:val="24"/>
        </w:rPr>
        <w:t xml:space="preserve"> </w:t>
      </w:r>
      <w:r w:rsidRPr="001862AD">
        <w:rPr>
          <w:sz w:val="24"/>
          <w:szCs w:val="24"/>
        </w:rPr>
        <w:t>до</w:t>
      </w:r>
      <w:r w:rsidRPr="001862AD">
        <w:rPr>
          <w:spacing w:val="-4"/>
          <w:sz w:val="24"/>
          <w:szCs w:val="24"/>
        </w:rPr>
        <w:t xml:space="preserve"> </w:t>
      </w:r>
      <w:r w:rsidRPr="001862AD">
        <w:rPr>
          <w:sz w:val="24"/>
          <w:szCs w:val="24"/>
        </w:rPr>
        <w:t>4 лет.</w:t>
      </w:r>
    </w:p>
    <w:p w:rsidR="001862AD" w:rsidRPr="001862AD" w:rsidRDefault="001862AD" w:rsidP="00CD2512">
      <w:pPr>
        <w:pStyle w:val="a3"/>
        <w:tabs>
          <w:tab w:val="left" w:pos="2447"/>
          <w:tab w:val="left" w:pos="4058"/>
          <w:tab w:val="left" w:pos="4878"/>
          <w:tab w:val="left" w:pos="5462"/>
          <w:tab w:val="left" w:pos="7183"/>
          <w:tab w:val="left" w:pos="8746"/>
        </w:tabs>
        <w:spacing w:line="360" w:lineRule="auto"/>
        <w:ind w:left="0" w:firstLine="709"/>
        <w:rPr>
          <w:sz w:val="24"/>
          <w:szCs w:val="24"/>
        </w:rPr>
      </w:pPr>
      <w:r w:rsidRPr="001862AD">
        <w:rPr>
          <w:sz w:val="24"/>
          <w:szCs w:val="24"/>
          <w:u w:val="single"/>
        </w:rPr>
        <w:t>Слушание.</w:t>
      </w:r>
      <w:r w:rsidRPr="001862AD">
        <w:rPr>
          <w:sz w:val="24"/>
          <w:szCs w:val="24"/>
        </w:rPr>
        <w:tab/>
        <w:t>«Осенью»,</w:t>
      </w:r>
      <w:r w:rsidRPr="001862AD">
        <w:rPr>
          <w:sz w:val="24"/>
          <w:szCs w:val="24"/>
        </w:rPr>
        <w:tab/>
        <w:t>муз.</w:t>
      </w:r>
      <w:r w:rsidRPr="001862AD">
        <w:rPr>
          <w:sz w:val="24"/>
          <w:szCs w:val="24"/>
        </w:rPr>
        <w:tab/>
        <w:t>С.</w:t>
      </w:r>
      <w:r w:rsidRPr="001862AD">
        <w:rPr>
          <w:sz w:val="24"/>
          <w:szCs w:val="24"/>
        </w:rPr>
        <w:tab/>
        <w:t>Майкапара;</w:t>
      </w:r>
      <w:r w:rsidRPr="001862AD">
        <w:rPr>
          <w:sz w:val="24"/>
          <w:szCs w:val="24"/>
        </w:rPr>
        <w:tab/>
        <w:t>«Ласковая</w:t>
      </w:r>
      <w:r w:rsidRPr="001862AD">
        <w:rPr>
          <w:sz w:val="24"/>
          <w:szCs w:val="24"/>
        </w:rPr>
        <w:tab/>
      </w:r>
      <w:r w:rsidRPr="001862AD">
        <w:rPr>
          <w:spacing w:val="-1"/>
          <w:sz w:val="24"/>
          <w:szCs w:val="24"/>
        </w:rPr>
        <w:t>песенка»,</w:t>
      </w:r>
      <w:r w:rsidRPr="001862AD">
        <w:rPr>
          <w:spacing w:val="-67"/>
          <w:sz w:val="24"/>
          <w:szCs w:val="24"/>
        </w:rPr>
        <w:t xml:space="preserve"> </w:t>
      </w:r>
      <w:r w:rsidRPr="001862AD">
        <w:rPr>
          <w:sz w:val="24"/>
          <w:szCs w:val="24"/>
        </w:rPr>
        <w:t>муз.</w:t>
      </w:r>
      <w:r w:rsidRPr="001862AD">
        <w:rPr>
          <w:spacing w:val="17"/>
          <w:sz w:val="24"/>
          <w:szCs w:val="24"/>
        </w:rPr>
        <w:t xml:space="preserve"> </w:t>
      </w:r>
      <w:r w:rsidRPr="001862AD">
        <w:rPr>
          <w:sz w:val="24"/>
          <w:szCs w:val="24"/>
        </w:rPr>
        <w:t>М.</w:t>
      </w:r>
      <w:r w:rsidRPr="001862AD">
        <w:rPr>
          <w:spacing w:val="17"/>
          <w:sz w:val="24"/>
          <w:szCs w:val="24"/>
        </w:rPr>
        <w:t xml:space="preserve"> </w:t>
      </w:r>
      <w:r w:rsidRPr="001862AD">
        <w:rPr>
          <w:sz w:val="24"/>
          <w:szCs w:val="24"/>
        </w:rPr>
        <w:t>Раухвергера,</w:t>
      </w:r>
      <w:r w:rsidRPr="001862AD">
        <w:rPr>
          <w:spacing w:val="17"/>
          <w:sz w:val="24"/>
          <w:szCs w:val="24"/>
        </w:rPr>
        <w:t xml:space="preserve"> </w:t>
      </w:r>
      <w:r w:rsidRPr="001862AD">
        <w:rPr>
          <w:sz w:val="24"/>
          <w:szCs w:val="24"/>
        </w:rPr>
        <w:t>ел.</w:t>
      </w:r>
      <w:r w:rsidRPr="001862AD">
        <w:rPr>
          <w:spacing w:val="17"/>
          <w:sz w:val="24"/>
          <w:szCs w:val="24"/>
        </w:rPr>
        <w:t xml:space="preserve"> </w:t>
      </w:r>
      <w:r w:rsidRPr="001862AD">
        <w:rPr>
          <w:sz w:val="24"/>
          <w:szCs w:val="24"/>
        </w:rPr>
        <w:t>Т.</w:t>
      </w:r>
      <w:r w:rsidRPr="001862AD">
        <w:rPr>
          <w:spacing w:val="17"/>
          <w:sz w:val="24"/>
          <w:szCs w:val="24"/>
        </w:rPr>
        <w:t xml:space="preserve"> </w:t>
      </w:r>
      <w:r w:rsidRPr="001862AD">
        <w:rPr>
          <w:sz w:val="24"/>
          <w:szCs w:val="24"/>
        </w:rPr>
        <w:t>Мираджи;</w:t>
      </w:r>
      <w:r w:rsidRPr="001862AD">
        <w:rPr>
          <w:spacing w:val="18"/>
          <w:sz w:val="24"/>
          <w:szCs w:val="24"/>
        </w:rPr>
        <w:t xml:space="preserve"> </w:t>
      </w:r>
      <w:r w:rsidRPr="001862AD">
        <w:rPr>
          <w:sz w:val="24"/>
          <w:szCs w:val="24"/>
        </w:rPr>
        <w:t>«Колыбельная»,</w:t>
      </w:r>
      <w:r w:rsidRPr="001862AD">
        <w:rPr>
          <w:spacing w:val="17"/>
          <w:sz w:val="24"/>
          <w:szCs w:val="24"/>
        </w:rPr>
        <w:t xml:space="preserve"> </w:t>
      </w:r>
      <w:r w:rsidRPr="001862AD">
        <w:rPr>
          <w:sz w:val="24"/>
          <w:szCs w:val="24"/>
        </w:rPr>
        <w:t>муз.</w:t>
      </w:r>
      <w:r w:rsidRPr="001862AD">
        <w:rPr>
          <w:spacing w:val="17"/>
          <w:sz w:val="24"/>
          <w:szCs w:val="24"/>
        </w:rPr>
        <w:t xml:space="preserve"> </w:t>
      </w:r>
      <w:r w:rsidRPr="001862AD">
        <w:rPr>
          <w:sz w:val="24"/>
          <w:szCs w:val="24"/>
        </w:rPr>
        <w:t>С.</w:t>
      </w:r>
      <w:r w:rsidRPr="001862AD">
        <w:rPr>
          <w:spacing w:val="17"/>
          <w:sz w:val="24"/>
          <w:szCs w:val="24"/>
        </w:rPr>
        <w:t xml:space="preserve"> </w:t>
      </w:r>
      <w:r w:rsidR="00CD2512">
        <w:rPr>
          <w:sz w:val="24"/>
          <w:szCs w:val="24"/>
        </w:rPr>
        <w:t xml:space="preserve">Разаренова; </w:t>
      </w:r>
      <w:r w:rsidRPr="001862AD">
        <w:rPr>
          <w:sz w:val="24"/>
          <w:szCs w:val="24"/>
        </w:rPr>
        <w:t>«Мишка с куклой пляшут полечку», муз. М. Качурбиной; «Зайчик», муз. Л.</w:t>
      </w:r>
      <w:r w:rsidRPr="001862AD">
        <w:rPr>
          <w:spacing w:val="-67"/>
          <w:sz w:val="24"/>
          <w:szCs w:val="24"/>
        </w:rPr>
        <w:t xml:space="preserve"> </w:t>
      </w:r>
      <w:r w:rsidRPr="001862AD">
        <w:rPr>
          <w:sz w:val="24"/>
          <w:szCs w:val="24"/>
        </w:rPr>
        <w:t>Лядовой;</w:t>
      </w:r>
      <w:r w:rsidRPr="001862AD">
        <w:rPr>
          <w:spacing w:val="19"/>
          <w:sz w:val="24"/>
          <w:szCs w:val="24"/>
        </w:rPr>
        <w:t xml:space="preserve"> </w:t>
      </w:r>
      <w:r w:rsidRPr="001862AD">
        <w:rPr>
          <w:sz w:val="24"/>
          <w:szCs w:val="24"/>
        </w:rPr>
        <w:t>«Резвушка»</w:t>
      </w:r>
      <w:r w:rsidRPr="001862AD">
        <w:rPr>
          <w:spacing w:val="10"/>
          <w:sz w:val="24"/>
          <w:szCs w:val="24"/>
        </w:rPr>
        <w:t xml:space="preserve"> </w:t>
      </w:r>
      <w:r w:rsidRPr="001862AD">
        <w:rPr>
          <w:sz w:val="24"/>
          <w:szCs w:val="24"/>
        </w:rPr>
        <w:t>и</w:t>
      </w:r>
      <w:r w:rsidRPr="001862AD">
        <w:rPr>
          <w:spacing w:val="14"/>
          <w:sz w:val="24"/>
          <w:szCs w:val="24"/>
        </w:rPr>
        <w:t xml:space="preserve"> </w:t>
      </w:r>
      <w:r w:rsidRPr="001862AD">
        <w:rPr>
          <w:sz w:val="24"/>
          <w:szCs w:val="24"/>
        </w:rPr>
        <w:t>«Капризуля»,</w:t>
      </w:r>
      <w:r w:rsidRPr="001862AD">
        <w:rPr>
          <w:spacing w:val="17"/>
          <w:sz w:val="24"/>
          <w:szCs w:val="24"/>
        </w:rPr>
        <w:t xml:space="preserve"> </w:t>
      </w:r>
      <w:r w:rsidRPr="001862AD">
        <w:rPr>
          <w:sz w:val="24"/>
          <w:szCs w:val="24"/>
        </w:rPr>
        <w:t>муз.</w:t>
      </w:r>
      <w:r w:rsidRPr="001862AD">
        <w:rPr>
          <w:spacing w:val="17"/>
          <w:sz w:val="24"/>
          <w:szCs w:val="24"/>
        </w:rPr>
        <w:t xml:space="preserve"> </w:t>
      </w:r>
      <w:r w:rsidRPr="001862AD">
        <w:rPr>
          <w:sz w:val="24"/>
          <w:szCs w:val="24"/>
        </w:rPr>
        <w:t>В.</w:t>
      </w:r>
      <w:r w:rsidRPr="001862AD">
        <w:rPr>
          <w:spacing w:val="21"/>
          <w:sz w:val="24"/>
          <w:szCs w:val="24"/>
        </w:rPr>
        <w:t xml:space="preserve"> </w:t>
      </w:r>
      <w:r w:rsidRPr="001862AD">
        <w:rPr>
          <w:sz w:val="24"/>
          <w:szCs w:val="24"/>
        </w:rPr>
        <w:t>Волкова;</w:t>
      </w:r>
      <w:r w:rsidRPr="001862AD">
        <w:rPr>
          <w:spacing w:val="19"/>
          <w:sz w:val="24"/>
          <w:szCs w:val="24"/>
        </w:rPr>
        <w:t xml:space="preserve"> </w:t>
      </w:r>
      <w:r w:rsidRPr="001862AD">
        <w:rPr>
          <w:sz w:val="24"/>
          <w:szCs w:val="24"/>
        </w:rPr>
        <w:t>«Воробей»,</w:t>
      </w:r>
      <w:r w:rsidRPr="001862AD">
        <w:rPr>
          <w:spacing w:val="17"/>
          <w:sz w:val="24"/>
          <w:szCs w:val="24"/>
        </w:rPr>
        <w:t xml:space="preserve"> </w:t>
      </w:r>
      <w:r w:rsidRPr="001862AD">
        <w:rPr>
          <w:sz w:val="24"/>
          <w:szCs w:val="24"/>
        </w:rPr>
        <w:t>муз.</w:t>
      </w:r>
      <w:r w:rsidRPr="001862AD">
        <w:rPr>
          <w:spacing w:val="16"/>
          <w:sz w:val="24"/>
          <w:szCs w:val="24"/>
        </w:rPr>
        <w:t xml:space="preserve"> </w:t>
      </w:r>
      <w:r w:rsidRPr="001862AD">
        <w:rPr>
          <w:sz w:val="24"/>
          <w:szCs w:val="24"/>
        </w:rPr>
        <w:t>А. Руббах; «Дождик и радуга», муз. С. Прокофьева; «Со вьюном я хожу», рус.</w:t>
      </w:r>
      <w:r w:rsidRPr="001862AD">
        <w:rPr>
          <w:spacing w:val="-67"/>
          <w:sz w:val="24"/>
          <w:szCs w:val="24"/>
        </w:rPr>
        <w:t xml:space="preserve"> </w:t>
      </w:r>
      <w:r w:rsidRPr="001862AD">
        <w:rPr>
          <w:sz w:val="24"/>
          <w:szCs w:val="24"/>
        </w:rPr>
        <w:t>нар.</w:t>
      </w:r>
      <w:r w:rsidRPr="001862AD">
        <w:rPr>
          <w:spacing w:val="3"/>
          <w:sz w:val="24"/>
          <w:szCs w:val="24"/>
        </w:rPr>
        <w:t xml:space="preserve"> </w:t>
      </w:r>
      <w:r w:rsidRPr="001862AD">
        <w:rPr>
          <w:sz w:val="24"/>
          <w:szCs w:val="24"/>
        </w:rPr>
        <w:t>песня; «Лесные</w:t>
      </w:r>
      <w:r w:rsidRPr="001862AD">
        <w:rPr>
          <w:spacing w:val="1"/>
          <w:sz w:val="24"/>
          <w:szCs w:val="24"/>
        </w:rPr>
        <w:t xml:space="preserve"> </w:t>
      </w:r>
      <w:r w:rsidRPr="001862AD">
        <w:rPr>
          <w:sz w:val="24"/>
          <w:szCs w:val="24"/>
        </w:rPr>
        <w:t>картинки»,</w:t>
      </w:r>
      <w:r w:rsidRPr="001862AD">
        <w:rPr>
          <w:spacing w:val="3"/>
          <w:sz w:val="24"/>
          <w:szCs w:val="24"/>
        </w:rPr>
        <w:t xml:space="preserve"> </w:t>
      </w:r>
      <w:r w:rsidRPr="001862AD">
        <w:rPr>
          <w:sz w:val="24"/>
          <w:szCs w:val="24"/>
        </w:rPr>
        <w:t>муз.</w:t>
      </w:r>
      <w:r w:rsidRPr="001862AD">
        <w:rPr>
          <w:spacing w:val="3"/>
          <w:sz w:val="24"/>
          <w:szCs w:val="24"/>
        </w:rPr>
        <w:t xml:space="preserve"> </w:t>
      </w:r>
      <w:r w:rsidRPr="001862AD">
        <w:rPr>
          <w:sz w:val="24"/>
          <w:szCs w:val="24"/>
        </w:rPr>
        <w:t>Ю.</w:t>
      </w:r>
      <w:r w:rsidRPr="001862AD">
        <w:rPr>
          <w:spacing w:val="-2"/>
          <w:sz w:val="24"/>
          <w:szCs w:val="24"/>
        </w:rPr>
        <w:t xml:space="preserve"> </w:t>
      </w:r>
      <w:r w:rsidRPr="001862AD">
        <w:rPr>
          <w:sz w:val="24"/>
          <w:szCs w:val="24"/>
        </w:rPr>
        <w:t>Слонова.</w:t>
      </w:r>
    </w:p>
    <w:p w:rsidR="001862AD" w:rsidRPr="001862AD" w:rsidRDefault="001862AD" w:rsidP="001862AD">
      <w:pPr>
        <w:pStyle w:val="a3"/>
        <w:spacing w:line="360" w:lineRule="auto"/>
        <w:ind w:left="0" w:firstLine="709"/>
        <w:rPr>
          <w:sz w:val="24"/>
          <w:szCs w:val="24"/>
        </w:rPr>
      </w:pPr>
      <w:r w:rsidRPr="001862AD">
        <w:rPr>
          <w:sz w:val="24"/>
          <w:szCs w:val="24"/>
          <w:u w:val="single"/>
        </w:rPr>
        <w:t>Пение.</w:t>
      </w:r>
    </w:p>
    <w:p w:rsidR="001862AD" w:rsidRPr="001862AD" w:rsidRDefault="001862AD" w:rsidP="00CD2512">
      <w:pPr>
        <w:pStyle w:val="a3"/>
        <w:spacing w:line="360" w:lineRule="auto"/>
        <w:ind w:left="0" w:firstLine="709"/>
        <w:rPr>
          <w:sz w:val="24"/>
          <w:szCs w:val="24"/>
        </w:rPr>
      </w:pPr>
      <w:r w:rsidRPr="001862AD">
        <w:rPr>
          <w:sz w:val="24"/>
          <w:szCs w:val="24"/>
        </w:rPr>
        <w:t>Упражнения</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развитие</w:t>
      </w:r>
      <w:r w:rsidRPr="001862AD">
        <w:rPr>
          <w:spacing w:val="1"/>
          <w:sz w:val="24"/>
          <w:szCs w:val="24"/>
        </w:rPr>
        <w:t xml:space="preserve"> </w:t>
      </w:r>
      <w:r w:rsidRPr="001862AD">
        <w:rPr>
          <w:sz w:val="24"/>
          <w:szCs w:val="24"/>
        </w:rPr>
        <w:t>слуха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голоса.</w:t>
      </w:r>
      <w:r w:rsidRPr="001862AD">
        <w:rPr>
          <w:spacing w:val="1"/>
          <w:sz w:val="24"/>
          <w:szCs w:val="24"/>
        </w:rPr>
        <w:t xml:space="preserve"> </w:t>
      </w:r>
      <w:r w:rsidRPr="001862AD">
        <w:rPr>
          <w:sz w:val="24"/>
          <w:szCs w:val="24"/>
        </w:rPr>
        <w:t>«Лю-лю,</w:t>
      </w:r>
      <w:r w:rsidRPr="001862AD">
        <w:rPr>
          <w:spacing w:val="1"/>
          <w:sz w:val="24"/>
          <w:szCs w:val="24"/>
        </w:rPr>
        <w:t xml:space="preserve"> </w:t>
      </w:r>
      <w:r w:rsidRPr="001862AD">
        <w:rPr>
          <w:sz w:val="24"/>
          <w:szCs w:val="24"/>
        </w:rPr>
        <w:t>бай»,</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67"/>
          <w:sz w:val="24"/>
          <w:szCs w:val="24"/>
        </w:rPr>
        <w:t xml:space="preserve"> </w:t>
      </w:r>
      <w:r w:rsidRPr="001862AD">
        <w:rPr>
          <w:sz w:val="24"/>
          <w:szCs w:val="24"/>
        </w:rPr>
        <w:t>колыбельная;</w:t>
      </w:r>
      <w:r w:rsidRPr="001862AD">
        <w:rPr>
          <w:spacing w:val="68"/>
          <w:sz w:val="24"/>
          <w:szCs w:val="24"/>
        </w:rPr>
        <w:t xml:space="preserve"> </w:t>
      </w:r>
      <w:r w:rsidRPr="001862AD">
        <w:rPr>
          <w:sz w:val="24"/>
          <w:szCs w:val="24"/>
        </w:rPr>
        <w:t>«Я</w:t>
      </w:r>
      <w:r w:rsidRPr="001862AD">
        <w:rPr>
          <w:spacing w:val="63"/>
          <w:sz w:val="24"/>
          <w:szCs w:val="24"/>
        </w:rPr>
        <w:t xml:space="preserve"> </w:t>
      </w:r>
      <w:r w:rsidRPr="001862AD">
        <w:rPr>
          <w:sz w:val="24"/>
          <w:szCs w:val="24"/>
        </w:rPr>
        <w:t>иду</w:t>
      </w:r>
      <w:r w:rsidRPr="001862AD">
        <w:rPr>
          <w:spacing w:val="58"/>
          <w:sz w:val="24"/>
          <w:szCs w:val="24"/>
        </w:rPr>
        <w:t xml:space="preserve"> </w:t>
      </w:r>
      <w:r w:rsidRPr="001862AD">
        <w:rPr>
          <w:sz w:val="24"/>
          <w:szCs w:val="24"/>
        </w:rPr>
        <w:t>с</w:t>
      </w:r>
      <w:r w:rsidRPr="001862AD">
        <w:rPr>
          <w:spacing w:val="62"/>
          <w:sz w:val="24"/>
          <w:szCs w:val="24"/>
        </w:rPr>
        <w:t xml:space="preserve"> </w:t>
      </w:r>
      <w:r w:rsidRPr="001862AD">
        <w:rPr>
          <w:sz w:val="24"/>
          <w:szCs w:val="24"/>
        </w:rPr>
        <w:t>цветами»,</w:t>
      </w:r>
      <w:r w:rsidRPr="001862AD">
        <w:rPr>
          <w:spacing w:val="64"/>
          <w:sz w:val="24"/>
          <w:szCs w:val="24"/>
        </w:rPr>
        <w:t xml:space="preserve"> </w:t>
      </w:r>
      <w:r w:rsidRPr="001862AD">
        <w:rPr>
          <w:sz w:val="24"/>
          <w:szCs w:val="24"/>
        </w:rPr>
        <w:t>муз.</w:t>
      </w:r>
      <w:r w:rsidRPr="001862AD">
        <w:rPr>
          <w:spacing w:val="65"/>
          <w:sz w:val="24"/>
          <w:szCs w:val="24"/>
        </w:rPr>
        <w:t xml:space="preserve"> </w:t>
      </w:r>
      <w:r w:rsidRPr="001862AD">
        <w:rPr>
          <w:sz w:val="24"/>
          <w:szCs w:val="24"/>
        </w:rPr>
        <w:t>Е.</w:t>
      </w:r>
      <w:r w:rsidRPr="001862AD">
        <w:rPr>
          <w:spacing w:val="64"/>
          <w:sz w:val="24"/>
          <w:szCs w:val="24"/>
        </w:rPr>
        <w:t xml:space="preserve"> </w:t>
      </w:r>
      <w:r w:rsidRPr="001862AD">
        <w:rPr>
          <w:sz w:val="24"/>
          <w:szCs w:val="24"/>
        </w:rPr>
        <w:t>Тиличеевой,</w:t>
      </w:r>
      <w:r w:rsidRPr="001862AD">
        <w:rPr>
          <w:spacing w:val="64"/>
          <w:sz w:val="24"/>
          <w:szCs w:val="24"/>
        </w:rPr>
        <w:t xml:space="preserve"> </w:t>
      </w:r>
      <w:r w:rsidRPr="001862AD">
        <w:rPr>
          <w:sz w:val="24"/>
          <w:szCs w:val="24"/>
        </w:rPr>
        <w:t>ел.</w:t>
      </w:r>
      <w:r w:rsidRPr="001862AD">
        <w:rPr>
          <w:spacing w:val="64"/>
          <w:sz w:val="24"/>
          <w:szCs w:val="24"/>
        </w:rPr>
        <w:t xml:space="preserve"> </w:t>
      </w:r>
      <w:r w:rsidRPr="001862AD">
        <w:rPr>
          <w:sz w:val="24"/>
          <w:szCs w:val="24"/>
        </w:rPr>
        <w:t>Л.</w:t>
      </w:r>
      <w:r w:rsidRPr="001862AD">
        <w:rPr>
          <w:spacing w:val="59"/>
          <w:sz w:val="24"/>
          <w:szCs w:val="24"/>
        </w:rPr>
        <w:t xml:space="preserve"> </w:t>
      </w:r>
      <w:r w:rsidR="00CD2512">
        <w:rPr>
          <w:sz w:val="24"/>
          <w:szCs w:val="24"/>
        </w:rPr>
        <w:t xml:space="preserve">Дымовой; </w:t>
      </w:r>
      <w:r w:rsidRPr="001862AD">
        <w:rPr>
          <w:sz w:val="24"/>
          <w:szCs w:val="24"/>
        </w:rPr>
        <w:t>«Маме</w:t>
      </w:r>
      <w:r w:rsidRPr="001862AD">
        <w:rPr>
          <w:spacing w:val="1"/>
          <w:sz w:val="24"/>
          <w:szCs w:val="24"/>
        </w:rPr>
        <w:t xml:space="preserve"> </w:t>
      </w:r>
      <w:r w:rsidRPr="001862AD">
        <w:rPr>
          <w:sz w:val="24"/>
          <w:szCs w:val="24"/>
        </w:rPr>
        <w:t>улыбаемся»,</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Агафонникова,</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З.</w:t>
      </w:r>
      <w:r w:rsidRPr="001862AD">
        <w:rPr>
          <w:spacing w:val="1"/>
          <w:sz w:val="24"/>
          <w:szCs w:val="24"/>
        </w:rPr>
        <w:t xml:space="preserve"> </w:t>
      </w:r>
      <w:r w:rsidRPr="001862AD">
        <w:rPr>
          <w:sz w:val="24"/>
          <w:szCs w:val="24"/>
        </w:rPr>
        <w:t>Петровой;</w:t>
      </w:r>
      <w:r w:rsidRPr="001862AD">
        <w:rPr>
          <w:spacing w:val="70"/>
          <w:sz w:val="24"/>
          <w:szCs w:val="24"/>
        </w:rPr>
        <w:t xml:space="preserve"> </w:t>
      </w:r>
      <w:r w:rsidRPr="001862AD">
        <w:rPr>
          <w:sz w:val="24"/>
          <w:szCs w:val="24"/>
        </w:rPr>
        <w:t>пение</w:t>
      </w:r>
      <w:r w:rsidRPr="001862AD">
        <w:rPr>
          <w:spacing w:val="1"/>
          <w:sz w:val="24"/>
          <w:szCs w:val="24"/>
        </w:rPr>
        <w:t xml:space="preserve"> </w:t>
      </w:r>
      <w:r w:rsidRPr="001862AD">
        <w:rPr>
          <w:sz w:val="24"/>
          <w:szCs w:val="24"/>
        </w:rPr>
        <w:t>народной</w:t>
      </w:r>
      <w:r w:rsidRPr="001862AD">
        <w:rPr>
          <w:spacing w:val="1"/>
          <w:sz w:val="24"/>
          <w:szCs w:val="24"/>
        </w:rPr>
        <w:t xml:space="preserve"> </w:t>
      </w:r>
      <w:r w:rsidRPr="001862AD">
        <w:rPr>
          <w:sz w:val="24"/>
          <w:szCs w:val="24"/>
        </w:rPr>
        <w:t>потешки</w:t>
      </w:r>
      <w:r w:rsidRPr="001862AD">
        <w:rPr>
          <w:spacing w:val="1"/>
          <w:sz w:val="24"/>
          <w:szCs w:val="24"/>
        </w:rPr>
        <w:t xml:space="preserve"> </w:t>
      </w:r>
      <w:r w:rsidRPr="001862AD">
        <w:rPr>
          <w:sz w:val="24"/>
          <w:szCs w:val="24"/>
        </w:rPr>
        <w:t>«Солнышко-ведрышко;</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Карасевой,</w:t>
      </w:r>
      <w:r w:rsidRPr="001862AD">
        <w:rPr>
          <w:spacing w:val="71"/>
          <w:sz w:val="24"/>
          <w:szCs w:val="24"/>
        </w:rPr>
        <w:t xml:space="preserve"> </w:t>
      </w:r>
      <w:r w:rsidRPr="001862AD">
        <w:rPr>
          <w:sz w:val="24"/>
          <w:szCs w:val="24"/>
        </w:rPr>
        <w:t>ел.</w:t>
      </w:r>
      <w:r w:rsidRPr="001862AD">
        <w:rPr>
          <w:spacing w:val="1"/>
          <w:sz w:val="24"/>
          <w:szCs w:val="24"/>
        </w:rPr>
        <w:t xml:space="preserve"> </w:t>
      </w:r>
      <w:r w:rsidRPr="001862AD">
        <w:rPr>
          <w:sz w:val="24"/>
          <w:szCs w:val="24"/>
        </w:rPr>
        <w:t>Народные песни.</w:t>
      </w:r>
      <w:r w:rsidRPr="001862AD">
        <w:rPr>
          <w:spacing w:val="71"/>
          <w:sz w:val="24"/>
          <w:szCs w:val="24"/>
        </w:rPr>
        <w:t xml:space="preserve"> </w:t>
      </w:r>
      <w:r w:rsidRPr="001862AD">
        <w:rPr>
          <w:sz w:val="24"/>
          <w:szCs w:val="24"/>
        </w:rPr>
        <w:t>«Петушок»</w:t>
      </w:r>
      <w:r w:rsidRPr="001862AD">
        <w:rPr>
          <w:spacing w:val="71"/>
          <w:sz w:val="24"/>
          <w:szCs w:val="24"/>
        </w:rPr>
        <w:t xml:space="preserve"> </w:t>
      </w:r>
      <w:r w:rsidRPr="001862AD">
        <w:rPr>
          <w:sz w:val="24"/>
          <w:szCs w:val="24"/>
        </w:rPr>
        <w:t>и «Ладушки»,</w:t>
      </w:r>
      <w:r w:rsidRPr="001862AD">
        <w:rPr>
          <w:spacing w:val="71"/>
          <w:sz w:val="24"/>
          <w:szCs w:val="24"/>
        </w:rPr>
        <w:t xml:space="preserve"> </w:t>
      </w:r>
      <w:r w:rsidRPr="001862AD">
        <w:rPr>
          <w:sz w:val="24"/>
          <w:szCs w:val="24"/>
        </w:rPr>
        <w:t>рус. нар. песни; «Зайчик»,</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обр.</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Лобачева;</w:t>
      </w:r>
      <w:r w:rsidRPr="001862AD">
        <w:rPr>
          <w:spacing w:val="1"/>
          <w:sz w:val="24"/>
          <w:szCs w:val="24"/>
        </w:rPr>
        <w:t xml:space="preserve"> </w:t>
      </w:r>
      <w:r w:rsidRPr="001862AD">
        <w:rPr>
          <w:sz w:val="24"/>
          <w:szCs w:val="24"/>
        </w:rPr>
        <w:t>«Зима»,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Карасевой,</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Френкель; «Наша елочка», муз. М.</w:t>
      </w:r>
      <w:r w:rsidRPr="001862AD">
        <w:rPr>
          <w:spacing w:val="1"/>
          <w:sz w:val="24"/>
          <w:szCs w:val="24"/>
        </w:rPr>
        <w:t xml:space="preserve"> </w:t>
      </w:r>
      <w:r w:rsidRPr="001862AD">
        <w:rPr>
          <w:sz w:val="24"/>
          <w:szCs w:val="24"/>
        </w:rPr>
        <w:t>Красева,</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Клоковой;</w:t>
      </w:r>
      <w:r w:rsidRPr="001862AD">
        <w:rPr>
          <w:spacing w:val="1"/>
          <w:sz w:val="24"/>
          <w:szCs w:val="24"/>
        </w:rPr>
        <w:t xml:space="preserve"> </w:t>
      </w:r>
      <w:r w:rsidRPr="001862AD">
        <w:rPr>
          <w:sz w:val="24"/>
          <w:szCs w:val="24"/>
        </w:rPr>
        <w:t>«Прокати,</w:t>
      </w:r>
      <w:r w:rsidRPr="001862AD">
        <w:rPr>
          <w:spacing w:val="-67"/>
          <w:sz w:val="24"/>
          <w:szCs w:val="24"/>
        </w:rPr>
        <w:t xml:space="preserve"> </w:t>
      </w:r>
      <w:r w:rsidRPr="001862AD">
        <w:rPr>
          <w:sz w:val="24"/>
          <w:szCs w:val="24"/>
        </w:rPr>
        <w:t>лошадка,</w:t>
      </w:r>
      <w:r w:rsidRPr="001862AD">
        <w:rPr>
          <w:spacing w:val="1"/>
          <w:sz w:val="24"/>
          <w:szCs w:val="24"/>
        </w:rPr>
        <w:t xml:space="preserve"> </w:t>
      </w:r>
      <w:r w:rsidRPr="001862AD">
        <w:rPr>
          <w:sz w:val="24"/>
          <w:szCs w:val="24"/>
        </w:rPr>
        <w:t>нас»,</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Агафонникова</w:t>
      </w:r>
      <w:r w:rsidRPr="001862AD">
        <w:rPr>
          <w:spacing w:val="1"/>
          <w:sz w:val="24"/>
          <w:szCs w:val="24"/>
        </w:rPr>
        <w:t xml:space="preserve"> </w:t>
      </w:r>
      <w:r w:rsidRPr="001862AD">
        <w:rPr>
          <w:sz w:val="24"/>
          <w:szCs w:val="24"/>
        </w:rPr>
        <w:t>и</w:t>
      </w:r>
      <w:r w:rsidRPr="001862AD">
        <w:rPr>
          <w:spacing w:val="70"/>
          <w:sz w:val="24"/>
          <w:szCs w:val="24"/>
        </w:rPr>
        <w:t xml:space="preserve"> </w:t>
      </w:r>
      <w:r w:rsidRPr="001862AD">
        <w:rPr>
          <w:sz w:val="24"/>
          <w:szCs w:val="24"/>
        </w:rPr>
        <w:t>К.</w:t>
      </w:r>
      <w:r w:rsidRPr="001862AD">
        <w:rPr>
          <w:spacing w:val="70"/>
          <w:sz w:val="24"/>
          <w:szCs w:val="24"/>
        </w:rPr>
        <w:t xml:space="preserve"> </w:t>
      </w:r>
      <w:r w:rsidRPr="001862AD">
        <w:rPr>
          <w:sz w:val="24"/>
          <w:szCs w:val="24"/>
        </w:rPr>
        <w:t>Козыревой,</w:t>
      </w:r>
      <w:r w:rsidRPr="001862AD">
        <w:rPr>
          <w:spacing w:val="70"/>
          <w:sz w:val="24"/>
          <w:szCs w:val="24"/>
        </w:rPr>
        <w:t xml:space="preserve"> </w:t>
      </w:r>
      <w:r w:rsidRPr="001862AD">
        <w:rPr>
          <w:sz w:val="24"/>
          <w:szCs w:val="24"/>
        </w:rPr>
        <w:t>ел.</w:t>
      </w:r>
      <w:r w:rsidRPr="001862AD">
        <w:rPr>
          <w:spacing w:val="70"/>
          <w:sz w:val="24"/>
          <w:szCs w:val="24"/>
        </w:rPr>
        <w:t xml:space="preserve"> </w:t>
      </w:r>
      <w:r w:rsidRPr="001862AD">
        <w:rPr>
          <w:sz w:val="24"/>
          <w:szCs w:val="24"/>
        </w:rPr>
        <w:t>И.</w:t>
      </w:r>
      <w:r w:rsidRPr="001862AD">
        <w:rPr>
          <w:spacing w:val="1"/>
          <w:sz w:val="24"/>
          <w:szCs w:val="24"/>
        </w:rPr>
        <w:t xml:space="preserve"> </w:t>
      </w:r>
      <w:r w:rsidRPr="001862AD">
        <w:rPr>
          <w:sz w:val="24"/>
          <w:szCs w:val="24"/>
        </w:rPr>
        <w:t>Михайловой;</w:t>
      </w:r>
      <w:r w:rsidRPr="001862AD">
        <w:rPr>
          <w:spacing w:val="5"/>
          <w:sz w:val="24"/>
          <w:szCs w:val="24"/>
        </w:rPr>
        <w:t xml:space="preserve"> </w:t>
      </w:r>
      <w:r w:rsidRPr="001862AD">
        <w:rPr>
          <w:sz w:val="24"/>
          <w:szCs w:val="24"/>
        </w:rPr>
        <w:t>«Маме</w:t>
      </w:r>
      <w:r w:rsidRPr="001862AD">
        <w:rPr>
          <w:spacing w:val="75"/>
          <w:sz w:val="24"/>
          <w:szCs w:val="24"/>
        </w:rPr>
        <w:t xml:space="preserve"> </w:t>
      </w:r>
      <w:r w:rsidRPr="001862AD">
        <w:rPr>
          <w:sz w:val="24"/>
          <w:szCs w:val="24"/>
        </w:rPr>
        <w:t>песенку</w:t>
      </w:r>
      <w:r w:rsidRPr="001862AD">
        <w:rPr>
          <w:spacing w:val="74"/>
          <w:sz w:val="24"/>
          <w:szCs w:val="24"/>
        </w:rPr>
        <w:t xml:space="preserve"> </w:t>
      </w:r>
      <w:r w:rsidRPr="001862AD">
        <w:rPr>
          <w:sz w:val="24"/>
          <w:szCs w:val="24"/>
        </w:rPr>
        <w:t>пою»,</w:t>
      </w:r>
      <w:r w:rsidRPr="001862AD">
        <w:rPr>
          <w:spacing w:val="76"/>
          <w:sz w:val="24"/>
          <w:szCs w:val="24"/>
        </w:rPr>
        <w:t xml:space="preserve"> </w:t>
      </w:r>
      <w:r w:rsidRPr="001862AD">
        <w:rPr>
          <w:sz w:val="24"/>
          <w:szCs w:val="24"/>
        </w:rPr>
        <w:t>муз.</w:t>
      </w:r>
      <w:r w:rsidRPr="001862AD">
        <w:rPr>
          <w:spacing w:val="81"/>
          <w:sz w:val="24"/>
          <w:szCs w:val="24"/>
        </w:rPr>
        <w:t xml:space="preserve"> </w:t>
      </w:r>
      <w:r w:rsidRPr="001862AD">
        <w:rPr>
          <w:sz w:val="24"/>
          <w:szCs w:val="24"/>
        </w:rPr>
        <w:t>Т.</w:t>
      </w:r>
      <w:r w:rsidRPr="001862AD">
        <w:rPr>
          <w:spacing w:val="3"/>
          <w:sz w:val="24"/>
          <w:szCs w:val="24"/>
        </w:rPr>
        <w:t xml:space="preserve"> </w:t>
      </w:r>
      <w:r w:rsidRPr="001862AD">
        <w:rPr>
          <w:sz w:val="24"/>
          <w:szCs w:val="24"/>
        </w:rPr>
        <w:t>Попатенко,</w:t>
      </w:r>
      <w:r w:rsidRPr="001862AD">
        <w:rPr>
          <w:spacing w:val="76"/>
          <w:sz w:val="24"/>
          <w:szCs w:val="24"/>
        </w:rPr>
        <w:t xml:space="preserve"> </w:t>
      </w:r>
      <w:r w:rsidRPr="001862AD">
        <w:rPr>
          <w:sz w:val="24"/>
          <w:szCs w:val="24"/>
        </w:rPr>
        <w:t>ел.</w:t>
      </w:r>
      <w:r w:rsidRPr="001862AD">
        <w:rPr>
          <w:spacing w:val="4"/>
          <w:sz w:val="24"/>
          <w:szCs w:val="24"/>
        </w:rPr>
        <w:t xml:space="preserve"> </w:t>
      </w:r>
      <w:r w:rsidRPr="001862AD">
        <w:rPr>
          <w:sz w:val="24"/>
          <w:szCs w:val="24"/>
        </w:rPr>
        <w:t>Е.</w:t>
      </w:r>
      <w:r w:rsidRPr="001862AD">
        <w:rPr>
          <w:spacing w:val="4"/>
          <w:sz w:val="24"/>
          <w:szCs w:val="24"/>
        </w:rPr>
        <w:t xml:space="preserve"> </w:t>
      </w:r>
      <w:r w:rsidR="00CD2512">
        <w:rPr>
          <w:sz w:val="24"/>
          <w:szCs w:val="24"/>
        </w:rPr>
        <w:t xml:space="preserve">Авдиенко; </w:t>
      </w:r>
      <w:r w:rsidRPr="001862AD">
        <w:rPr>
          <w:sz w:val="24"/>
          <w:szCs w:val="24"/>
        </w:rPr>
        <w:t>«Цыплята»,</w:t>
      </w:r>
      <w:r w:rsidRPr="001862AD">
        <w:rPr>
          <w:spacing w:val="-4"/>
          <w:sz w:val="24"/>
          <w:szCs w:val="24"/>
        </w:rPr>
        <w:t xml:space="preserve"> </w:t>
      </w:r>
      <w:r w:rsidRPr="001862AD">
        <w:rPr>
          <w:sz w:val="24"/>
          <w:szCs w:val="24"/>
        </w:rPr>
        <w:t>муз. А.</w:t>
      </w:r>
      <w:r w:rsidRPr="001862AD">
        <w:rPr>
          <w:spacing w:val="-3"/>
          <w:sz w:val="24"/>
          <w:szCs w:val="24"/>
        </w:rPr>
        <w:t xml:space="preserve"> </w:t>
      </w:r>
      <w:r w:rsidRPr="001862AD">
        <w:rPr>
          <w:sz w:val="24"/>
          <w:szCs w:val="24"/>
        </w:rPr>
        <w:t>Филиппенко,</w:t>
      </w:r>
      <w:r w:rsidRPr="001862AD">
        <w:rPr>
          <w:spacing w:val="-4"/>
          <w:sz w:val="24"/>
          <w:szCs w:val="24"/>
        </w:rPr>
        <w:t xml:space="preserve"> </w:t>
      </w:r>
      <w:r w:rsidRPr="001862AD">
        <w:rPr>
          <w:sz w:val="24"/>
          <w:szCs w:val="24"/>
        </w:rPr>
        <w:t>ел.</w:t>
      </w:r>
      <w:r w:rsidRPr="001862AD">
        <w:rPr>
          <w:spacing w:val="-4"/>
          <w:sz w:val="24"/>
          <w:szCs w:val="24"/>
        </w:rPr>
        <w:t xml:space="preserve"> </w:t>
      </w:r>
      <w:r w:rsidRPr="001862AD">
        <w:rPr>
          <w:sz w:val="24"/>
          <w:szCs w:val="24"/>
        </w:rPr>
        <w:t>Т.</w:t>
      </w:r>
      <w:r w:rsidRPr="001862AD">
        <w:rPr>
          <w:spacing w:val="-4"/>
          <w:sz w:val="24"/>
          <w:szCs w:val="24"/>
        </w:rPr>
        <w:t xml:space="preserve"> </w:t>
      </w:r>
      <w:r w:rsidRPr="001862AD">
        <w:rPr>
          <w:sz w:val="24"/>
          <w:szCs w:val="24"/>
        </w:rPr>
        <w:t>Волгиной.</w:t>
      </w:r>
    </w:p>
    <w:p w:rsidR="001862AD" w:rsidRPr="001862AD" w:rsidRDefault="001862AD" w:rsidP="001862AD">
      <w:pPr>
        <w:pStyle w:val="a3"/>
        <w:spacing w:line="360" w:lineRule="auto"/>
        <w:ind w:left="0" w:firstLine="709"/>
        <w:rPr>
          <w:sz w:val="24"/>
          <w:szCs w:val="24"/>
        </w:rPr>
      </w:pPr>
      <w:r w:rsidRPr="001862AD">
        <w:rPr>
          <w:sz w:val="24"/>
          <w:szCs w:val="24"/>
          <w:u w:val="single"/>
        </w:rPr>
        <w:t>Песенное</w:t>
      </w:r>
      <w:r w:rsidRPr="001862AD">
        <w:rPr>
          <w:spacing w:val="1"/>
          <w:sz w:val="24"/>
          <w:szCs w:val="24"/>
          <w:u w:val="single"/>
        </w:rPr>
        <w:t xml:space="preserve"> </w:t>
      </w:r>
      <w:r w:rsidRPr="001862AD">
        <w:rPr>
          <w:sz w:val="24"/>
          <w:szCs w:val="24"/>
          <w:u w:val="single"/>
        </w:rPr>
        <w:t>творчество</w:t>
      </w:r>
      <w:r w:rsidRPr="001862AD">
        <w:rPr>
          <w:sz w:val="24"/>
          <w:szCs w:val="24"/>
        </w:rPr>
        <w:t>.</w:t>
      </w:r>
      <w:r w:rsidRPr="001862AD">
        <w:rPr>
          <w:spacing w:val="1"/>
          <w:sz w:val="24"/>
          <w:szCs w:val="24"/>
        </w:rPr>
        <w:t xml:space="preserve"> </w:t>
      </w:r>
      <w:r w:rsidRPr="001862AD">
        <w:rPr>
          <w:sz w:val="24"/>
          <w:szCs w:val="24"/>
        </w:rPr>
        <w:t>«Бай-бай,</w:t>
      </w:r>
      <w:r w:rsidRPr="001862AD">
        <w:rPr>
          <w:spacing w:val="1"/>
          <w:sz w:val="24"/>
          <w:szCs w:val="24"/>
        </w:rPr>
        <w:t xml:space="preserve"> </w:t>
      </w:r>
      <w:r w:rsidRPr="001862AD">
        <w:rPr>
          <w:sz w:val="24"/>
          <w:szCs w:val="24"/>
        </w:rPr>
        <w:t>бай-бай»,</w:t>
      </w:r>
      <w:r w:rsidRPr="001862AD">
        <w:rPr>
          <w:spacing w:val="1"/>
          <w:sz w:val="24"/>
          <w:szCs w:val="24"/>
        </w:rPr>
        <w:t xml:space="preserve"> </w:t>
      </w:r>
      <w:r w:rsidRPr="001862AD">
        <w:rPr>
          <w:sz w:val="24"/>
          <w:szCs w:val="24"/>
        </w:rPr>
        <w:t>«Лю-лю,</w:t>
      </w:r>
      <w:r w:rsidRPr="001862AD">
        <w:rPr>
          <w:spacing w:val="1"/>
          <w:sz w:val="24"/>
          <w:szCs w:val="24"/>
        </w:rPr>
        <w:t xml:space="preserve"> </w:t>
      </w:r>
      <w:r w:rsidRPr="001862AD">
        <w:rPr>
          <w:sz w:val="24"/>
          <w:szCs w:val="24"/>
        </w:rPr>
        <w:t>бай»,</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колыбельные; «Как тебя зовут?», «Спой колыбельную», «Ах ты, котенька-</w:t>
      </w:r>
      <w:r w:rsidRPr="001862AD">
        <w:rPr>
          <w:spacing w:val="1"/>
          <w:sz w:val="24"/>
          <w:szCs w:val="24"/>
        </w:rPr>
        <w:t xml:space="preserve"> </w:t>
      </w:r>
      <w:r w:rsidRPr="001862AD">
        <w:rPr>
          <w:sz w:val="24"/>
          <w:szCs w:val="24"/>
        </w:rPr>
        <w:t>коток»,</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колыбельная;</w:t>
      </w:r>
      <w:r w:rsidRPr="001862AD">
        <w:rPr>
          <w:spacing w:val="1"/>
          <w:sz w:val="24"/>
          <w:szCs w:val="24"/>
        </w:rPr>
        <w:t xml:space="preserve"> </w:t>
      </w:r>
      <w:r w:rsidRPr="001862AD">
        <w:rPr>
          <w:sz w:val="24"/>
          <w:szCs w:val="24"/>
        </w:rPr>
        <w:t>придумывание</w:t>
      </w:r>
      <w:r w:rsidRPr="001862AD">
        <w:rPr>
          <w:spacing w:val="1"/>
          <w:sz w:val="24"/>
          <w:szCs w:val="24"/>
        </w:rPr>
        <w:t xml:space="preserve"> </w:t>
      </w:r>
      <w:r w:rsidRPr="001862AD">
        <w:rPr>
          <w:sz w:val="24"/>
          <w:szCs w:val="24"/>
        </w:rPr>
        <w:t>колыбельной</w:t>
      </w:r>
      <w:r w:rsidRPr="001862AD">
        <w:rPr>
          <w:spacing w:val="1"/>
          <w:sz w:val="24"/>
          <w:szCs w:val="24"/>
        </w:rPr>
        <w:t xml:space="preserve"> </w:t>
      </w:r>
      <w:r w:rsidRPr="001862AD">
        <w:rPr>
          <w:sz w:val="24"/>
          <w:szCs w:val="24"/>
        </w:rPr>
        <w:t>мелодии</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плясовой мелодии.</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Музыкально-ритмические</w:t>
      </w:r>
      <w:r w:rsidRPr="001862AD">
        <w:rPr>
          <w:spacing w:val="-10"/>
          <w:sz w:val="24"/>
          <w:szCs w:val="24"/>
          <w:u w:val="single"/>
        </w:rPr>
        <w:t xml:space="preserve"> </w:t>
      </w:r>
      <w:r w:rsidRPr="001862AD">
        <w:rPr>
          <w:sz w:val="24"/>
          <w:szCs w:val="24"/>
          <w:u w:val="single"/>
        </w:rPr>
        <w:t>движения.</w:t>
      </w:r>
    </w:p>
    <w:p w:rsidR="001862AD" w:rsidRPr="001862AD" w:rsidRDefault="001862AD" w:rsidP="00CD2512">
      <w:pPr>
        <w:pStyle w:val="a3"/>
        <w:spacing w:line="360" w:lineRule="auto"/>
        <w:ind w:left="0" w:firstLine="709"/>
        <w:rPr>
          <w:sz w:val="24"/>
          <w:szCs w:val="24"/>
        </w:rPr>
      </w:pPr>
      <w:r w:rsidRPr="001862AD">
        <w:rPr>
          <w:sz w:val="24"/>
          <w:szCs w:val="24"/>
        </w:rPr>
        <w:t xml:space="preserve">Игровые   </w:t>
      </w:r>
      <w:proofErr w:type="gramStart"/>
      <w:r w:rsidRPr="001862AD">
        <w:rPr>
          <w:sz w:val="24"/>
          <w:szCs w:val="24"/>
        </w:rPr>
        <w:t xml:space="preserve">упражнения,   </w:t>
      </w:r>
      <w:proofErr w:type="gramEnd"/>
      <w:r w:rsidRPr="001862AD">
        <w:rPr>
          <w:sz w:val="24"/>
          <w:szCs w:val="24"/>
        </w:rPr>
        <w:t xml:space="preserve">ходьба  </w:t>
      </w:r>
      <w:r w:rsidRPr="001862AD">
        <w:rPr>
          <w:spacing w:val="1"/>
          <w:sz w:val="24"/>
          <w:szCs w:val="24"/>
        </w:rPr>
        <w:t xml:space="preserve"> </w:t>
      </w:r>
      <w:r w:rsidRPr="001862AD">
        <w:rPr>
          <w:sz w:val="24"/>
          <w:szCs w:val="24"/>
        </w:rPr>
        <w:t xml:space="preserve">и  </w:t>
      </w:r>
      <w:r w:rsidRPr="001862AD">
        <w:rPr>
          <w:spacing w:val="1"/>
          <w:sz w:val="24"/>
          <w:szCs w:val="24"/>
        </w:rPr>
        <w:t xml:space="preserve"> </w:t>
      </w:r>
      <w:r w:rsidRPr="001862AD">
        <w:rPr>
          <w:sz w:val="24"/>
          <w:szCs w:val="24"/>
        </w:rPr>
        <w:t>бег    под    музыку    «Марш    и бег»</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Александрова;</w:t>
      </w:r>
      <w:r w:rsidRPr="001862AD">
        <w:rPr>
          <w:spacing w:val="1"/>
          <w:sz w:val="24"/>
          <w:szCs w:val="24"/>
        </w:rPr>
        <w:t xml:space="preserve"> </w:t>
      </w:r>
      <w:r w:rsidRPr="001862AD">
        <w:rPr>
          <w:sz w:val="24"/>
          <w:szCs w:val="24"/>
        </w:rPr>
        <w:t>«Скачут</w:t>
      </w:r>
      <w:r w:rsidRPr="001862AD">
        <w:rPr>
          <w:spacing w:val="1"/>
          <w:sz w:val="24"/>
          <w:szCs w:val="24"/>
        </w:rPr>
        <w:t xml:space="preserve"> </w:t>
      </w:r>
      <w:r w:rsidRPr="001862AD">
        <w:rPr>
          <w:sz w:val="24"/>
          <w:szCs w:val="24"/>
        </w:rPr>
        <w:t>лошадки»,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Попатенко;</w:t>
      </w:r>
      <w:r w:rsidRPr="001862AD">
        <w:rPr>
          <w:spacing w:val="1"/>
          <w:sz w:val="24"/>
          <w:szCs w:val="24"/>
        </w:rPr>
        <w:t xml:space="preserve"> </w:t>
      </w:r>
      <w:r w:rsidRPr="001862AD">
        <w:rPr>
          <w:sz w:val="24"/>
          <w:szCs w:val="24"/>
        </w:rPr>
        <w:t>«Шагаем</w:t>
      </w:r>
      <w:r w:rsidRPr="001862AD">
        <w:rPr>
          <w:spacing w:val="1"/>
          <w:sz w:val="24"/>
          <w:szCs w:val="24"/>
        </w:rPr>
        <w:t xml:space="preserve"> </w:t>
      </w:r>
      <w:r w:rsidRPr="001862AD">
        <w:rPr>
          <w:sz w:val="24"/>
          <w:szCs w:val="24"/>
        </w:rPr>
        <w:t>как</w:t>
      </w:r>
      <w:r w:rsidRPr="001862AD">
        <w:rPr>
          <w:spacing w:val="1"/>
          <w:sz w:val="24"/>
          <w:szCs w:val="24"/>
        </w:rPr>
        <w:t xml:space="preserve"> </w:t>
      </w:r>
      <w:r w:rsidRPr="001862AD">
        <w:rPr>
          <w:sz w:val="24"/>
          <w:szCs w:val="24"/>
        </w:rPr>
        <w:t>физкультурники»,</w:t>
      </w:r>
      <w:r w:rsidRPr="001862AD">
        <w:rPr>
          <w:spacing w:val="58"/>
          <w:sz w:val="24"/>
          <w:szCs w:val="24"/>
        </w:rPr>
        <w:t xml:space="preserve"> </w:t>
      </w:r>
      <w:r w:rsidRPr="001862AD">
        <w:rPr>
          <w:sz w:val="24"/>
          <w:szCs w:val="24"/>
        </w:rPr>
        <w:t>муз.</w:t>
      </w:r>
      <w:r w:rsidRPr="001862AD">
        <w:rPr>
          <w:spacing w:val="58"/>
          <w:sz w:val="24"/>
          <w:szCs w:val="24"/>
        </w:rPr>
        <w:t xml:space="preserve"> </w:t>
      </w:r>
      <w:r w:rsidRPr="001862AD">
        <w:rPr>
          <w:sz w:val="24"/>
          <w:szCs w:val="24"/>
        </w:rPr>
        <w:t>Т.</w:t>
      </w:r>
      <w:r w:rsidRPr="001862AD">
        <w:rPr>
          <w:spacing w:val="58"/>
          <w:sz w:val="24"/>
          <w:szCs w:val="24"/>
        </w:rPr>
        <w:t xml:space="preserve"> </w:t>
      </w:r>
      <w:r w:rsidRPr="001862AD">
        <w:rPr>
          <w:sz w:val="24"/>
          <w:szCs w:val="24"/>
        </w:rPr>
        <w:t>Ломовой;</w:t>
      </w:r>
      <w:r w:rsidRPr="001862AD">
        <w:rPr>
          <w:spacing w:val="60"/>
          <w:sz w:val="24"/>
          <w:szCs w:val="24"/>
        </w:rPr>
        <w:t xml:space="preserve"> </w:t>
      </w:r>
      <w:r w:rsidRPr="001862AD">
        <w:rPr>
          <w:sz w:val="24"/>
          <w:szCs w:val="24"/>
        </w:rPr>
        <w:t>«Топотушки»,</w:t>
      </w:r>
      <w:r w:rsidRPr="001862AD">
        <w:rPr>
          <w:spacing w:val="59"/>
          <w:sz w:val="24"/>
          <w:szCs w:val="24"/>
        </w:rPr>
        <w:t xml:space="preserve"> </w:t>
      </w:r>
      <w:r w:rsidRPr="001862AD">
        <w:rPr>
          <w:sz w:val="24"/>
          <w:szCs w:val="24"/>
        </w:rPr>
        <w:t>муз.</w:t>
      </w:r>
      <w:r w:rsidRPr="001862AD">
        <w:rPr>
          <w:spacing w:val="58"/>
          <w:sz w:val="24"/>
          <w:szCs w:val="24"/>
        </w:rPr>
        <w:t xml:space="preserve"> </w:t>
      </w:r>
      <w:r w:rsidRPr="001862AD">
        <w:rPr>
          <w:sz w:val="24"/>
          <w:szCs w:val="24"/>
        </w:rPr>
        <w:t>М.</w:t>
      </w:r>
      <w:r w:rsidRPr="001862AD">
        <w:rPr>
          <w:spacing w:val="58"/>
          <w:sz w:val="24"/>
          <w:szCs w:val="24"/>
        </w:rPr>
        <w:t xml:space="preserve"> </w:t>
      </w:r>
      <w:r w:rsidR="00CD2512">
        <w:rPr>
          <w:sz w:val="24"/>
          <w:szCs w:val="24"/>
        </w:rPr>
        <w:t xml:space="preserve">Раухвергера; </w:t>
      </w:r>
      <w:r w:rsidRPr="001862AD">
        <w:rPr>
          <w:sz w:val="24"/>
          <w:szCs w:val="24"/>
        </w:rPr>
        <w:t>«Птички летают», муз. Л. Банниковой; перекатывание мяча под музыку Д.</w:t>
      </w:r>
      <w:r w:rsidRPr="001862AD">
        <w:rPr>
          <w:spacing w:val="1"/>
          <w:sz w:val="24"/>
          <w:szCs w:val="24"/>
        </w:rPr>
        <w:t xml:space="preserve"> </w:t>
      </w:r>
      <w:r w:rsidRPr="001862AD">
        <w:rPr>
          <w:sz w:val="24"/>
          <w:szCs w:val="24"/>
        </w:rPr>
        <w:t>Шостаковича (вальс-шутка); бег с хлопками под музыку Р. Шумана (игра в</w:t>
      </w:r>
      <w:r w:rsidRPr="001862AD">
        <w:rPr>
          <w:spacing w:val="-67"/>
          <w:sz w:val="24"/>
          <w:szCs w:val="24"/>
        </w:rPr>
        <w:t xml:space="preserve"> </w:t>
      </w:r>
      <w:r w:rsidRPr="001862AD">
        <w:rPr>
          <w:sz w:val="24"/>
          <w:szCs w:val="24"/>
        </w:rPr>
        <w:t>жмурки).</w:t>
      </w:r>
    </w:p>
    <w:p w:rsidR="001862AD" w:rsidRPr="001862AD" w:rsidRDefault="001862AD" w:rsidP="00CD2512">
      <w:pPr>
        <w:pStyle w:val="a3"/>
        <w:spacing w:line="360" w:lineRule="auto"/>
        <w:ind w:left="0" w:firstLine="709"/>
        <w:rPr>
          <w:sz w:val="24"/>
          <w:szCs w:val="24"/>
        </w:rPr>
      </w:pPr>
      <w:r w:rsidRPr="001862AD">
        <w:rPr>
          <w:sz w:val="24"/>
          <w:szCs w:val="24"/>
          <w:u w:val="single"/>
        </w:rPr>
        <w:t>Этюды-драматизации</w:t>
      </w:r>
      <w:r w:rsidRPr="001862AD">
        <w:rPr>
          <w:sz w:val="24"/>
          <w:szCs w:val="24"/>
        </w:rPr>
        <w:t>. «Зайцы и лиса», муз. Е. Вихаревой; «Медвежата»,</w:t>
      </w:r>
      <w:r w:rsidRPr="001862AD">
        <w:rPr>
          <w:spacing w:val="1"/>
          <w:sz w:val="24"/>
          <w:szCs w:val="24"/>
        </w:rPr>
        <w:t xml:space="preserve"> </w:t>
      </w:r>
      <w:r w:rsidRPr="001862AD">
        <w:rPr>
          <w:sz w:val="24"/>
          <w:szCs w:val="24"/>
        </w:rPr>
        <w:t>муз.</w:t>
      </w:r>
      <w:r w:rsidRPr="001862AD">
        <w:rPr>
          <w:spacing w:val="28"/>
          <w:sz w:val="24"/>
          <w:szCs w:val="24"/>
        </w:rPr>
        <w:t xml:space="preserve"> </w:t>
      </w:r>
      <w:r w:rsidRPr="001862AD">
        <w:rPr>
          <w:sz w:val="24"/>
          <w:szCs w:val="24"/>
        </w:rPr>
        <w:t>М.</w:t>
      </w:r>
      <w:r w:rsidRPr="001862AD">
        <w:rPr>
          <w:spacing w:val="29"/>
          <w:sz w:val="24"/>
          <w:szCs w:val="24"/>
        </w:rPr>
        <w:t xml:space="preserve"> </w:t>
      </w:r>
      <w:r w:rsidRPr="001862AD">
        <w:rPr>
          <w:sz w:val="24"/>
          <w:szCs w:val="24"/>
        </w:rPr>
        <w:t>Красева,</w:t>
      </w:r>
      <w:r w:rsidRPr="001862AD">
        <w:rPr>
          <w:spacing w:val="29"/>
          <w:sz w:val="24"/>
          <w:szCs w:val="24"/>
        </w:rPr>
        <w:t xml:space="preserve"> </w:t>
      </w:r>
      <w:r w:rsidRPr="001862AD">
        <w:rPr>
          <w:sz w:val="24"/>
          <w:szCs w:val="24"/>
        </w:rPr>
        <w:t>ел.</w:t>
      </w:r>
      <w:r w:rsidRPr="001862AD">
        <w:rPr>
          <w:spacing w:val="25"/>
          <w:sz w:val="24"/>
          <w:szCs w:val="24"/>
        </w:rPr>
        <w:t xml:space="preserve"> </w:t>
      </w:r>
      <w:r w:rsidRPr="001862AD">
        <w:rPr>
          <w:sz w:val="24"/>
          <w:szCs w:val="24"/>
        </w:rPr>
        <w:t>Н.</w:t>
      </w:r>
      <w:r w:rsidRPr="001862AD">
        <w:rPr>
          <w:spacing w:val="28"/>
          <w:sz w:val="24"/>
          <w:szCs w:val="24"/>
        </w:rPr>
        <w:t xml:space="preserve"> </w:t>
      </w:r>
      <w:r w:rsidRPr="001862AD">
        <w:rPr>
          <w:sz w:val="24"/>
          <w:szCs w:val="24"/>
        </w:rPr>
        <w:t>Френкель;</w:t>
      </w:r>
      <w:r w:rsidRPr="001862AD">
        <w:rPr>
          <w:spacing w:val="27"/>
          <w:sz w:val="24"/>
          <w:szCs w:val="24"/>
        </w:rPr>
        <w:t xml:space="preserve"> </w:t>
      </w:r>
      <w:r w:rsidRPr="001862AD">
        <w:rPr>
          <w:sz w:val="24"/>
          <w:szCs w:val="24"/>
        </w:rPr>
        <w:t>«Птички</w:t>
      </w:r>
      <w:r w:rsidRPr="001862AD">
        <w:rPr>
          <w:spacing w:val="27"/>
          <w:sz w:val="24"/>
          <w:szCs w:val="24"/>
        </w:rPr>
        <w:t xml:space="preserve"> </w:t>
      </w:r>
      <w:r w:rsidRPr="001862AD">
        <w:rPr>
          <w:sz w:val="24"/>
          <w:szCs w:val="24"/>
        </w:rPr>
        <w:t>летают»,</w:t>
      </w:r>
      <w:r w:rsidRPr="001862AD">
        <w:rPr>
          <w:spacing w:val="40"/>
          <w:sz w:val="24"/>
          <w:szCs w:val="24"/>
        </w:rPr>
        <w:t xml:space="preserve"> </w:t>
      </w:r>
      <w:r w:rsidRPr="001862AD">
        <w:rPr>
          <w:sz w:val="24"/>
          <w:szCs w:val="24"/>
        </w:rPr>
        <w:t>муз.</w:t>
      </w:r>
      <w:r w:rsidRPr="001862AD">
        <w:rPr>
          <w:spacing w:val="29"/>
          <w:sz w:val="24"/>
          <w:szCs w:val="24"/>
        </w:rPr>
        <w:t xml:space="preserve"> </w:t>
      </w:r>
      <w:r w:rsidRPr="001862AD">
        <w:rPr>
          <w:sz w:val="24"/>
          <w:szCs w:val="24"/>
        </w:rPr>
        <w:t>Л.</w:t>
      </w:r>
      <w:r w:rsidRPr="001862AD">
        <w:rPr>
          <w:spacing w:val="28"/>
          <w:sz w:val="24"/>
          <w:szCs w:val="24"/>
        </w:rPr>
        <w:t xml:space="preserve"> </w:t>
      </w:r>
      <w:r w:rsidR="00CD2512">
        <w:rPr>
          <w:sz w:val="24"/>
          <w:szCs w:val="24"/>
        </w:rPr>
        <w:t xml:space="preserve">Банниковой; </w:t>
      </w:r>
      <w:r w:rsidRPr="001862AD">
        <w:rPr>
          <w:sz w:val="24"/>
          <w:szCs w:val="24"/>
        </w:rPr>
        <w:t>«Жуки»,</w:t>
      </w:r>
      <w:r w:rsidRPr="001862AD">
        <w:rPr>
          <w:spacing w:val="-2"/>
          <w:sz w:val="24"/>
          <w:szCs w:val="24"/>
        </w:rPr>
        <w:t xml:space="preserve"> </w:t>
      </w:r>
      <w:r w:rsidRPr="001862AD">
        <w:rPr>
          <w:sz w:val="24"/>
          <w:szCs w:val="24"/>
        </w:rPr>
        <w:t>венгер.</w:t>
      </w:r>
      <w:r w:rsidRPr="001862AD">
        <w:rPr>
          <w:spacing w:val="-2"/>
          <w:sz w:val="24"/>
          <w:szCs w:val="24"/>
        </w:rPr>
        <w:t xml:space="preserve"> </w:t>
      </w:r>
      <w:r w:rsidRPr="001862AD">
        <w:rPr>
          <w:sz w:val="24"/>
          <w:szCs w:val="24"/>
        </w:rPr>
        <w:t>нар.</w:t>
      </w:r>
      <w:r w:rsidRPr="001862AD">
        <w:rPr>
          <w:spacing w:val="-2"/>
          <w:sz w:val="24"/>
          <w:szCs w:val="24"/>
        </w:rPr>
        <w:t xml:space="preserve"> </w:t>
      </w:r>
      <w:r w:rsidRPr="001862AD">
        <w:rPr>
          <w:sz w:val="24"/>
          <w:szCs w:val="24"/>
        </w:rPr>
        <w:t>мелодия,</w:t>
      </w:r>
      <w:r w:rsidRPr="001862AD">
        <w:rPr>
          <w:spacing w:val="-2"/>
          <w:sz w:val="24"/>
          <w:szCs w:val="24"/>
        </w:rPr>
        <w:t xml:space="preserve"> </w:t>
      </w:r>
      <w:r w:rsidRPr="001862AD">
        <w:rPr>
          <w:sz w:val="24"/>
          <w:szCs w:val="24"/>
        </w:rPr>
        <w:t>обраб.</w:t>
      </w:r>
      <w:r w:rsidRPr="001862AD">
        <w:rPr>
          <w:spacing w:val="-7"/>
          <w:sz w:val="24"/>
          <w:szCs w:val="24"/>
        </w:rPr>
        <w:t xml:space="preserve"> </w:t>
      </w:r>
      <w:r w:rsidRPr="001862AD">
        <w:rPr>
          <w:sz w:val="24"/>
          <w:szCs w:val="24"/>
        </w:rPr>
        <w:t>Л.</w:t>
      </w:r>
      <w:r w:rsidRPr="001862AD">
        <w:rPr>
          <w:spacing w:val="-6"/>
          <w:sz w:val="24"/>
          <w:szCs w:val="24"/>
        </w:rPr>
        <w:t xml:space="preserve"> </w:t>
      </w:r>
      <w:r w:rsidRPr="001862AD">
        <w:rPr>
          <w:sz w:val="24"/>
          <w:szCs w:val="24"/>
        </w:rPr>
        <w:t>Вишкарева.</w:t>
      </w:r>
    </w:p>
    <w:p w:rsidR="001862AD" w:rsidRPr="001862AD" w:rsidRDefault="001862AD" w:rsidP="00CD2512">
      <w:pPr>
        <w:pStyle w:val="a3"/>
        <w:tabs>
          <w:tab w:val="left" w:pos="3453"/>
          <w:tab w:val="left" w:pos="5198"/>
          <w:tab w:val="left" w:pos="8190"/>
        </w:tabs>
        <w:spacing w:line="360" w:lineRule="auto"/>
        <w:ind w:left="0" w:firstLine="709"/>
        <w:rPr>
          <w:sz w:val="24"/>
          <w:szCs w:val="24"/>
        </w:rPr>
      </w:pPr>
      <w:r w:rsidRPr="001862AD">
        <w:rPr>
          <w:sz w:val="24"/>
          <w:szCs w:val="24"/>
          <w:u w:val="single"/>
        </w:rPr>
        <w:t>Игры</w:t>
      </w:r>
      <w:r w:rsidRPr="001862AD">
        <w:rPr>
          <w:sz w:val="24"/>
          <w:szCs w:val="24"/>
        </w:rPr>
        <w:t>.</w:t>
      </w:r>
      <w:r w:rsidRPr="001862AD">
        <w:rPr>
          <w:spacing w:val="90"/>
          <w:sz w:val="24"/>
          <w:szCs w:val="24"/>
        </w:rPr>
        <w:t xml:space="preserve"> </w:t>
      </w:r>
      <w:r w:rsidRPr="001862AD">
        <w:rPr>
          <w:sz w:val="24"/>
          <w:szCs w:val="24"/>
        </w:rPr>
        <w:t>«Солнышко</w:t>
      </w:r>
      <w:r w:rsidRPr="001862AD">
        <w:rPr>
          <w:sz w:val="24"/>
          <w:szCs w:val="24"/>
        </w:rPr>
        <w:tab/>
        <w:t>и</w:t>
      </w:r>
      <w:r w:rsidRPr="001862AD">
        <w:rPr>
          <w:spacing w:val="86"/>
          <w:sz w:val="24"/>
          <w:szCs w:val="24"/>
        </w:rPr>
        <w:t xml:space="preserve"> </w:t>
      </w:r>
      <w:r w:rsidRPr="001862AD">
        <w:rPr>
          <w:sz w:val="24"/>
          <w:szCs w:val="24"/>
        </w:rPr>
        <w:t>дождик»,</w:t>
      </w:r>
      <w:r w:rsidRPr="001862AD">
        <w:rPr>
          <w:sz w:val="24"/>
          <w:szCs w:val="24"/>
        </w:rPr>
        <w:tab/>
        <w:t>муз.</w:t>
      </w:r>
      <w:r w:rsidRPr="001862AD">
        <w:rPr>
          <w:spacing w:val="91"/>
          <w:sz w:val="24"/>
          <w:szCs w:val="24"/>
        </w:rPr>
        <w:t xml:space="preserve"> </w:t>
      </w:r>
      <w:r w:rsidRPr="001862AD">
        <w:rPr>
          <w:sz w:val="24"/>
          <w:szCs w:val="24"/>
        </w:rPr>
        <w:t>М.</w:t>
      </w:r>
      <w:r w:rsidRPr="001862AD">
        <w:rPr>
          <w:spacing w:val="87"/>
          <w:sz w:val="24"/>
          <w:szCs w:val="24"/>
        </w:rPr>
        <w:t xml:space="preserve"> </w:t>
      </w:r>
      <w:r w:rsidRPr="001862AD">
        <w:rPr>
          <w:sz w:val="24"/>
          <w:szCs w:val="24"/>
        </w:rPr>
        <w:t>Раухвергера,</w:t>
      </w:r>
      <w:r w:rsidRPr="001862AD">
        <w:rPr>
          <w:sz w:val="24"/>
          <w:szCs w:val="24"/>
        </w:rPr>
        <w:tab/>
        <w:t>ел.</w:t>
      </w:r>
      <w:r w:rsidRPr="001862AD">
        <w:rPr>
          <w:spacing w:val="86"/>
          <w:sz w:val="24"/>
          <w:szCs w:val="24"/>
        </w:rPr>
        <w:t xml:space="preserve"> </w:t>
      </w:r>
      <w:r w:rsidRPr="001862AD">
        <w:rPr>
          <w:sz w:val="24"/>
          <w:szCs w:val="24"/>
        </w:rPr>
        <w:t>А.</w:t>
      </w:r>
      <w:r w:rsidRPr="001862AD">
        <w:rPr>
          <w:spacing w:val="87"/>
          <w:sz w:val="24"/>
          <w:szCs w:val="24"/>
        </w:rPr>
        <w:t xml:space="preserve"> </w:t>
      </w:r>
      <w:r w:rsidRPr="001862AD">
        <w:rPr>
          <w:sz w:val="24"/>
          <w:szCs w:val="24"/>
        </w:rPr>
        <w:t>Барто;</w:t>
      </w:r>
      <w:r w:rsidR="00CD2512">
        <w:rPr>
          <w:sz w:val="24"/>
          <w:szCs w:val="24"/>
        </w:rPr>
        <w:t xml:space="preserve"> </w:t>
      </w:r>
      <w:r w:rsidRPr="001862AD">
        <w:rPr>
          <w:sz w:val="24"/>
          <w:szCs w:val="24"/>
        </w:rPr>
        <w:t>«Жмурки</w:t>
      </w:r>
      <w:r w:rsidRPr="001862AD">
        <w:rPr>
          <w:spacing w:val="93"/>
          <w:sz w:val="24"/>
          <w:szCs w:val="24"/>
        </w:rPr>
        <w:t xml:space="preserve"> </w:t>
      </w:r>
      <w:r w:rsidRPr="001862AD">
        <w:rPr>
          <w:sz w:val="24"/>
          <w:szCs w:val="24"/>
        </w:rPr>
        <w:t>с</w:t>
      </w:r>
      <w:r w:rsidRPr="001862AD">
        <w:rPr>
          <w:spacing w:val="95"/>
          <w:sz w:val="24"/>
          <w:szCs w:val="24"/>
        </w:rPr>
        <w:t xml:space="preserve"> </w:t>
      </w:r>
      <w:r w:rsidRPr="001862AD">
        <w:rPr>
          <w:sz w:val="24"/>
          <w:szCs w:val="24"/>
        </w:rPr>
        <w:t>Мишкой»,</w:t>
      </w:r>
      <w:r w:rsidRPr="001862AD">
        <w:rPr>
          <w:spacing w:val="95"/>
          <w:sz w:val="24"/>
          <w:szCs w:val="24"/>
        </w:rPr>
        <w:t xml:space="preserve"> </w:t>
      </w:r>
      <w:r w:rsidRPr="001862AD">
        <w:rPr>
          <w:sz w:val="24"/>
          <w:szCs w:val="24"/>
        </w:rPr>
        <w:t>муз.</w:t>
      </w:r>
      <w:r w:rsidRPr="001862AD">
        <w:rPr>
          <w:spacing w:val="97"/>
          <w:sz w:val="24"/>
          <w:szCs w:val="24"/>
        </w:rPr>
        <w:t xml:space="preserve"> </w:t>
      </w:r>
      <w:r w:rsidRPr="001862AD">
        <w:rPr>
          <w:sz w:val="24"/>
          <w:szCs w:val="24"/>
        </w:rPr>
        <w:t>Ф.</w:t>
      </w:r>
      <w:r w:rsidRPr="001862AD">
        <w:rPr>
          <w:spacing w:val="92"/>
          <w:sz w:val="24"/>
          <w:szCs w:val="24"/>
        </w:rPr>
        <w:t xml:space="preserve"> </w:t>
      </w:r>
      <w:r w:rsidRPr="001862AD">
        <w:rPr>
          <w:sz w:val="24"/>
          <w:szCs w:val="24"/>
        </w:rPr>
        <w:t>Флотова;</w:t>
      </w:r>
      <w:r w:rsidRPr="001862AD">
        <w:rPr>
          <w:spacing w:val="94"/>
          <w:sz w:val="24"/>
          <w:szCs w:val="24"/>
        </w:rPr>
        <w:t xml:space="preserve"> </w:t>
      </w:r>
      <w:r w:rsidRPr="001862AD">
        <w:rPr>
          <w:sz w:val="24"/>
          <w:szCs w:val="24"/>
        </w:rPr>
        <w:lastRenderedPageBreak/>
        <w:t>«Где</w:t>
      </w:r>
      <w:r w:rsidRPr="001862AD">
        <w:rPr>
          <w:spacing w:val="94"/>
          <w:sz w:val="24"/>
          <w:szCs w:val="24"/>
        </w:rPr>
        <w:t xml:space="preserve"> </w:t>
      </w:r>
      <w:r w:rsidRPr="001862AD">
        <w:rPr>
          <w:sz w:val="24"/>
          <w:szCs w:val="24"/>
        </w:rPr>
        <w:t>погремушки?»,</w:t>
      </w:r>
      <w:r w:rsidRPr="001862AD">
        <w:rPr>
          <w:spacing w:val="96"/>
          <w:sz w:val="24"/>
          <w:szCs w:val="24"/>
        </w:rPr>
        <w:t xml:space="preserve"> </w:t>
      </w:r>
      <w:r w:rsidRPr="001862AD">
        <w:rPr>
          <w:sz w:val="24"/>
          <w:szCs w:val="24"/>
        </w:rPr>
        <w:t>муз.</w:t>
      </w:r>
      <w:r w:rsidRPr="001862AD">
        <w:rPr>
          <w:spacing w:val="96"/>
          <w:sz w:val="24"/>
          <w:szCs w:val="24"/>
        </w:rPr>
        <w:t xml:space="preserve"> </w:t>
      </w:r>
      <w:r w:rsidRPr="001862AD">
        <w:rPr>
          <w:sz w:val="24"/>
          <w:szCs w:val="24"/>
        </w:rPr>
        <w:t>А. Александрова; «Заинька, выходи», муз. Е. Тиличеевой; «Игра с куклой»,</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Карасевой;</w:t>
      </w:r>
      <w:r w:rsidRPr="001862AD">
        <w:rPr>
          <w:spacing w:val="2"/>
          <w:sz w:val="24"/>
          <w:szCs w:val="24"/>
        </w:rPr>
        <w:t xml:space="preserve"> </w:t>
      </w:r>
      <w:r w:rsidRPr="001862AD">
        <w:rPr>
          <w:sz w:val="24"/>
          <w:szCs w:val="24"/>
        </w:rPr>
        <w:t>«Ходит</w:t>
      </w:r>
      <w:r w:rsidRPr="001862AD">
        <w:rPr>
          <w:spacing w:val="1"/>
          <w:sz w:val="24"/>
          <w:szCs w:val="24"/>
        </w:rPr>
        <w:t xml:space="preserve"> </w:t>
      </w:r>
      <w:r w:rsidRPr="001862AD">
        <w:rPr>
          <w:sz w:val="24"/>
          <w:szCs w:val="24"/>
        </w:rPr>
        <w:t>Ваня»,</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4"/>
          <w:sz w:val="24"/>
          <w:szCs w:val="24"/>
        </w:rPr>
        <w:t xml:space="preserve"> </w:t>
      </w:r>
      <w:r w:rsidRPr="001862AD">
        <w:rPr>
          <w:sz w:val="24"/>
          <w:szCs w:val="24"/>
        </w:rPr>
        <w:t>обр.</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Метлова.</w:t>
      </w:r>
    </w:p>
    <w:p w:rsidR="001862AD" w:rsidRPr="001862AD" w:rsidRDefault="001862AD" w:rsidP="001862AD">
      <w:pPr>
        <w:pStyle w:val="a3"/>
        <w:spacing w:line="360" w:lineRule="auto"/>
        <w:ind w:left="0" w:firstLine="709"/>
        <w:rPr>
          <w:sz w:val="24"/>
          <w:szCs w:val="24"/>
        </w:rPr>
      </w:pPr>
      <w:r w:rsidRPr="001862AD">
        <w:rPr>
          <w:sz w:val="24"/>
          <w:szCs w:val="24"/>
          <w:u w:val="single"/>
        </w:rPr>
        <w:t>Хороводы</w:t>
      </w:r>
      <w:r w:rsidRPr="001862AD">
        <w:rPr>
          <w:spacing w:val="-5"/>
          <w:sz w:val="24"/>
          <w:szCs w:val="24"/>
          <w:u w:val="single"/>
        </w:rPr>
        <w:t xml:space="preserve"> </w:t>
      </w:r>
      <w:r w:rsidRPr="001862AD">
        <w:rPr>
          <w:sz w:val="24"/>
          <w:szCs w:val="24"/>
          <w:u w:val="single"/>
        </w:rPr>
        <w:t>и</w:t>
      </w:r>
      <w:r w:rsidRPr="001862AD">
        <w:rPr>
          <w:spacing w:val="-5"/>
          <w:sz w:val="24"/>
          <w:szCs w:val="24"/>
          <w:u w:val="single"/>
        </w:rPr>
        <w:t xml:space="preserve"> </w:t>
      </w:r>
      <w:r w:rsidRPr="001862AD">
        <w:rPr>
          <w:sz w:val="24"/>
          <w:szCs w:val="24"/>
          <w:u w:val="single"/>
        </w:rPr>
        <w:t>пляски</w:t>
      </w:r>
      <w:r w:rsidRPr="001862AD">
        <w:rPr>
          <w:sz w:val="24"/>
          <w:szCs w:val="24"/>
        </w:rPr>
        <w:t>.</w:t>
      </w:r>
      <w:r w:rsidRPr="001862AD">
        <w:rPr>
          <w:spacing w:val="-2"/>
          <w:sz w:val="24"/>
          <w:szCs w:val="24"/>
        </w:rPr>
        <w:t xml:space="preserve"> </w:t>
      </w:r>
      <w:r w:rsidRPr="001862AD">
        <w:rPr>
          <w:sz w:val="24"/>
          <w:szCs w:val="24"/>
        </w:rPr>
        <w:t>«Пляска</w:t>
      </w:r>
      <w:r w:rsidRPr="001862AD">
        <w:rPr>
          <w:spacing w:val="-4"/>
          <w:sz w:val="24"/>
          <w:szCs w:val="24"/>
        </w:rPr>
        <w:t xml:space="preserve"> </w:t>
      </w:r>
      <w:r w:rsidRPr="001862AD">
        <w:rPr>
          <w:sz w:val="24"/>
          <w:szCs w:val="24"/>
        </w:rPr>
        <w:t>с</w:t>
      </w:r>
      <w:r w:rsidRPr="001862AD">
        <w:rPr>
          <w:spacing w:val="-4"/>
          <w:sz w:val="24"/>
          <w:szCs w:val="24"/>
        </w:rPr>
        <w:t xml:space="preserve"> </w:t>
      </w:r>
      <w:r w:rsidRPr="001862AD">
        <w:rPr>
          <w:sz w:val="24"/>
          <w:szCs w:val="24"/>
        </w:rPr>
        <w:t>погремушками»,</w:t>
      </w:r>
      <w:r w:rsidRPr="001862AD">
        <w:rPr>
          <w:spacing w:val="-2"/>
          <w:sz w:val="24"/>
          <w:szCs w:val="24"/>
        </w:rPr>
        <w:t xml:space="preserve"> </w:t>
      </w:r>
      <w:r w:rsidRPr="001862AD">
        <w:rPr>
          <w:sz w:val="24"/>
          <w:szCs w:val="24"/>
        </w:rPr>
        <w:t>муз</w:t>
      </w:r>
      <w:proofErr w:type="gramStart"/>
      <w:r w:rsidRPr="001862AD">
        <w:rPr>
          <w:sz w:val="24"/>
          <w:szCs w:val="24"/>
        </w:rPr>
        <w:t>.</w:t>
      </w:r>
      <w:proofErr w:type="gramEnd"/>
      <w:r w:rsidRPr="001862AD">
        <w:rPr>
          <w:spacing w:val="-3"/>
          <w:sz w:val="24"/>
          <w:szCs w:val="24"/>
        </w:rPr>
        <w:t xml:space="preserve"> </w:t>
      </w:r>
      <w:r w:rsidRPr="001862AD">
        <w:rPr>
          <w:sz w:val="24"/>
          <w:szCs w:val="24"/>
        </w:rPr>
        <w:t>и</w:t>
      </w:r>
      <w:r w:rsidRPr="001862AD">
        <w:rPr>
          <w:spacing w:val="-4"/>
          <w:sz w:val="24"/>
          <w:szCs w:val="24"/>
        </w:rPr>
        <w:t xml:space="preserve"> </w:t>
      </w:r>
      <w:r w:rsidRPr="001862AD">
        <w:rPr>
          <w:sz w:val="24"/>
          <w:szCs w:val="24"/>
        </w:rPr>
        <w:t>ел.</w:t>
      </w:r>
      <w:r w:rsidRPr="001862AD">
        <w:rPr>
          <w:spacing w:val="-3"/>
          <w:sz w:val="24"/>
          <w:szCs w:val="24"/>
        </w:rPr>
        <w:t xml:space="preserve"> </w:t>
      </w:r>
      <w:r w:rsidRPr="001862AD">
        <w:rPr>
          <w:sz w:val="24"/>
          <w:szCs w:val="24"/>
        </w:rPr>
        <w:t>В.</w:t>
      </w:r>
      <w:r w:rsidRPr="001862AD">
        <w:rPr>
          <w:spacing w:val="-2"/>
          <w:sz w:val="24"/>
          <w:szCs w:val="24"/>
        </w:rPr>
        <w:t xml:space="preserve"> </w:t>
      </w:r>
      <w:r w:rsidRPr="001862AD">
        <w:rPr>
          <w:sz w:val="24"/>
          <w:szCs w:val="24"/>
        </w:rPr>
        <w:t>Антоновой;</w:t>
      </w:r>
    </w:p>
    <w:p w:rsidR="001862AD" w:rsidRPr="001862AD" w:rsidRDefault="001862AD" w:rsidP="00CD2512">
      <w:pPr>
        <w:pStyle w:val="a3"/>
        <w:spacing w:line="360" w:lineRule="auto"/>
        <w:ind w:left="0" w:firstLine="709"/>
        <w:rPr>
          <w:sz w:val="24"/>
          <w:szCs w:val="24"/>
        </w:rPr>
      </w:pPr>
      <w:r w:rsidRPr="001862AD">
        <w:rPr>
          <w:sz w:val="24"/>
          <w:szCs w:val="24"/>
        </w:rPr>
        <w:t>«Пальчики и ручки», рус. нар. мелодия, обраб. М. Раухвергера; танец с</w:t>
      </w:r>
      <w:r w:rsidRPr="001862AD">
        <w:rPr>
          <w:spacing w:val="1"/>
          <w:sz w:val="24"/>
          <w:szCs w:val="24"/>
        </w:rPr>
        <w:t xml:space="preserve"> </w:t>
      </w:r>
      <w:r w:rsidRPr="001862AD">
        <w:rPr>
          <w:sz w:val="24"/>
          <w:szCs w:val="24"/>
        </w:rPr>
        <w:t>листочками под рус. нар.</w:t>
      </w:r>
      <w:r w:rsidRPr="001862AD">
        <w:rPr>
          <w:spacing w:val="1"/>
          <w:sz w:val="24"/>
          <w:szCs w:val="24"/>
        </w:rPr>
        <w:t xml:space="preserve"> </w:t>
      </w:r>
      <w:r w:rsidRPr="001862AD">
        <w:rPr>
          <w:sz w:val="24"/>
          <w:szCs w:val="24"/>
        </w:rPr>
        <w:t>плясовую</w:t>
      </w:r>
      <w:r w:rsidRPr="001862AD">
        <w:rPr>
          <w:spacing w:val="1"/>
          <w:sz w:val="24"/>
          <w:szCs w:val="24"/>
        </w:rPr>
        <w:t xml:space="preserve"> </w:t>
      </w:r>
      <w:r w:rsidRPr="001862AD">
        <w:rPr>
          <w:sz w:val="24"/>
          <w:szCs w:val="24"/>
        </w:rPr>
        <w:t>мелодию;</w:t>
      </w:r>
      <w:r w:rsidRPr="001862AD">
        <w:rPr>
          <w:spacing w:val="70"/>
          <w:sz w:val="24"/>
          <w:szCs w:val="24"/>
        </w:rPr>
        <w:t xml:space="preserve"> </w:t>
      </w:r>
      <w:r w:rsidRPr="001862AD">
        <w:rPr>
          <w:sz w:val="24"/>
          <w:szCs w:val="24"/>
        </w:rPr>
        <w:t>«Пляска</w:t>
      </w:r>
      <w:r w:rsidRPr="001862AD">
        <w:rPr>
          <w:spacing w:val="70"/>
          <w:sz w:val="24"/>
          <w:szCs w:val="24"/>
        </w:rPr>
        <w:t xml:space="preserve"> </w:t>
      </w:r>
      <w:r w:rsidRPr="001862AD">
        <w:rPr>
          <w:sz w:val="24"/>
          <w:szCs w:val="24"/>
        </w:rPr>
        <w:t>с</w:t>
      </w:r>
      <w:r w:rsidRPr="001862AD">
        <w:rPr>
          <w:spacing w:val="70"/>
          <w:sz w:val="24"/>
          <w:szCs w:val="24"/>
        </w:rPr>
        <w:t xml:space="preserve"> </w:t>
      </w:r>
      <w:r w:rsidRPr="001862AD">
        <w:rPr>
          <w:sz w:val="24"/>
          <w:szCs w:val="24"/>
        </w:rPr>
        <w:t>листочками»,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Китаевой, ел. А. Ануфриевой; «Танец около елки», муз. Р. Равина,</w:t>
      </w:r>
      <w:r w:rsidRPr="001862AD">
        <w:rPr>
          <w:spacing w:val="-67"/>
          <w:sz w:val="24"/>
          <w:szCs w:val="24"/>
        </w:rPr>
        <w:t xml:space="preserve"> </w:t>
      </w:r>
      <w:r w:rsidRPr="001862AD">
        <w:rPr>
          <w:sz w:val="24"/>
          <w:szCs w:val="24"/>
        </w:rPr>
        <w:t>ел.</w:t>
      </w:r>
      <w:r w:rsidRPr="001862AD">
        <w:rPr>
          <w:spacing w:val="2"/>
          <w:sz w:val="24"/>
          <w:szCs w:val="24"/>
        </w:rPr>
        <w:t xml:space="preserve"> </w:t>
      </w:r>
      <w:r w:rsidRPr="001862AD">
        <w:rPr>
          <w:sz w:val="24"/>
          <w:szCs w:val="24"/>
        </w:rPr>
        <w:t>П.</w:t>
      </w:r>
      <w:r w:rsidRPr="001862AD">
        <w:rPr>
          <w:spacing w:val="1"/>
          <w:sz w:val="24"/>
          <w:szCs w:val="24"/>
        </w:rPr>
        <w:t xml:space="preserve"> </w:t>
      </w:r>
      <w:r w:rsidRPr="001862AD">
        <w:rPr>
          <w:sz w:val="24"/>
          <w:szCs w:val="24"/>
        </w:rPr>
        <w:t>Границыной;</w:t>
      </w:r>
      <w:r w:rsidRPr="001862AD">
        <w:rPr>
          <w:spacing w:val="68"/>
          <w:sz w:val="24"/>
          <w:szCs w:val="24"/>
        </w:rPr>
        <w:t xml:space="preserve"> </w:t>
      </w:r>
      <w:r w:rsidRPr="001862AD">
        <w:rPr>
          <w:sz w:val="24"/>
          <w:szCs w:val="24"/>
        </w:rPr>
        <w:t>танец</w:t>
      </w:r>
      <w:r w:rsidRPr="001862AD">
        <w:rPr>
          <w:spacing w:val="69"/>
          <w:sz w:val="24"/>
          <w:szCs w:val="24"/>
        </w:rPr>
        <w:t xml:space="preserve"> </w:t>
      </w:r>
      <w:r w:rsidRPr="001862AD">
        <w:rPr>
          <w:sz w:val="24"/>
          <w:szCs w:val="24"/>
        </w:rPr>
        <w:t>с</w:t>
      </w:r>
      <w:r w:rsidRPr="001862AD">
        <w:rPr>
          <w:spacing w:val="70"/>
          <w:sz w:val="24"/>
          <w:szCs w:val="24"/>
        </w:rPr>
        <w:t xml:space="preserve"> </w:t>
      </w:r>
      <w:r w:rsidRPr="001862AD">
        <w:rPr>
          <w:sz w:val="24"/>
          <w:szCs w:val="24"/>
        </w:rPr>
        <w:t>платочками</w:t>
      </w:r>
      <w:r w:rsidRPr="001862AD">
        <w:rPr>
          <w:spacing w:val="69"/>
          <w:sz w:val="24"/>
          <w:szCs w:val="24"/>
        </w:rPr>
        <w:t xml:space="preserve"> </w:t>
      </w:r>
      <w:r w:rsidRPr="001862AD">
        <w:rPr>
          <w:sz w:val="24"/>
          <w:szCs w:val="24"/>
        </w:rPr>
        <w:t>под</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proofErr w:type="gramStart"/>
      <w:r w:rsidR="00CD2512">
        <w:rPr>
          <w:sz w:val="24"/>
          <w:szCs w:val="24"/>
        </w:rPr>
        <w:t>мелодию;</w:t>
      </w:r>
      <w:r w:rsidRPr="001862AD">
        <w:rPr>
          <w:sz w:val="24"/>
          <w:szCs w:val="24"/>
        </w:rPr>
        <w:t>«</w:t>
      </w:r>
      <w:proofErr w:type="gramEnd"/>
      <w:r w:rsidRPr="001862AD">
        <w:rPr>
          <w:sz w:val="24"/>
          <w:szCs w:val="24"/>
        </w:rPr>
        <w:t>Помирились»,</w:t>
      </w:r>
      <w:r w:rsidRPr="001862AD">
        <w:rPr>
          <w:spacing w:val="-6"/>
          <w:sz w:val="24"/>
          <w:szCs w:val="24"/>
        </w:rPr>
        <w:t xml:space="preserve"> </w:t>
      </w:r>
      <w:r w:rsidRPr="001862AD">
        <w:rPr>
          <w:sz w:val="24"/>
          <w:szCs w:val="24"/>
        </w:rPr>
        <w:t>муз.</w:t>
      </w:r>
      <w:r w:rsidRPr="001862AD">
        <w:rPr>
          <w:spacing w:val="-5"/>
          <w:sz w:val="24"/>
          <w:szCs w:val="24"/>
        </w:rPr>
        <w:t xml:space="preserve"> </w:t>
      </w:r>
      <w:r w:rsidRPr="001862AD">
        <w:rPr>
          <w:sz w:val="24"/>
          <w:szCs w:val="24"/>
        </w:rPr>
        <w:t>Т.</w:t>
      </w:r>
      <w:r w:rsidRPr="001862AD">
        <w:rPr>
          <w:spacing w:val="-5"/>
          <w:sz w:val="24"/>
          <w:szCs w:val="24"/>
        </w:rPr>
        <w:t xml:space="preserve"> </w:t>
      </w:r>
      <w:r w:rsidRPr="001862AD">
        <w:rPr>
          <w:sz w:val="24"/>
          <w:szCs w:val="24"/>
        </w:rPr>
        <w:t>Вилькорейской.</w:t>
      </w:r>
    </w:p>
    <w:p w:rsidR="001862AD" w:rsidRPr="001862AD" w:rsidRDefault="001862AD" w:rsidP="001862AD">
      <w:pPr>
        <w:pStyle w:val="a3"/>
        <w:spacing w:line="360" w:lineRule="auto"/>
        <w:ind w:left="0" w:firstLine="709"/>
        <w:rPr>
          <w:sz w:val="24"/>
          <w:szCs w:val="24"/>
        </w:rPr>
      </w:pPr>
      <w:r w:rsidRPr="001862AD">
        <w:rPr>
          <w:sz w:val="24"/>
          <w:szCs w:val="24"/>
          <w:u w:val="single"/>
        </w:rPr>
        <w:t xml:space="preserve">Характерные     </w:t>
      </w:r>
      <w:r w:rsidRPr="001862AD">
        <w:rPr>
          <w:spacing w:val="59"/>
          <w:sz w:val="24"/>
          <w:szCs w:val="24"/>
          <w:u w:val="single"/>
        </w:rPr>
        <w:t xml:space="preserve"> </w:t>
      </w:r>
      <w:r w:rsidRPr="001862AD">
        <w:rPr>
          <w:sz w:val="24"/>
          <w:szCs w:val="24"/>
          <w:u w:val="single"/>
        </w:rPr>
        <w:t>танцы</w:t>
      </w:r>
      <w:r w:rsidRPr="001862AD">
        <w:rPr>
          <w:sz w:val="24"/>
          <w:szCs w:val="24"/>
        </w:rPr>
        <w:t xml:space="preserve">.     </w:t>
      </w:r>
      <w:r w:rsidRPr="001862AD">
        <w:rPr>
          <w:spacing w:val="56"/>
          <w:sz w:val="24"/>
          <w:szCs w:val="24"/>
        </w:rPr>
        <w:t xml:space="preserve"> </w:t>
      </w:r>
      <w:r w:rsidRPr="001862AD">
        <w:rPr>
          <w:sz w:val="24"/>
          <w:szCs w:val="24"/>
        </w:rPr>
        <w:t xml:space="preserve">«Танец       </w:t>
      </w:r>
      <w:r w:rsidRPr="001862AD">
        <w:rPr>
          <w:spacing w:val="69"/>
          <w:sz w:val="24"/>
          <w:szCs w:val="24"/>
        </w:rPr>
        <w:t xml:space="preserve"> </w:t>
      </w:r>
      <w:r w:rsidRPr="001862AD">
        <w:rPr>
          <w:sz w:val="24"/>
          <w:szCs w:val="24"/>
        </w:rPr>
        <w:t>снежинок</w:t>
      </w:r>
      <w:proofErr w:type="gramStart"/>
      <w:r w:rsidRPr="001862AD">
        <w:rPr>
          <w:sz w:val="24"/>
          <w:szCs w:val="24"/>
        </w:rPr>
        <w:t xml:space="preserve">»,   </w:t>
      </w:r>
      <w:proofErr w:type="gramEnd"/>
      <w:r w:rsidRPr="001862AD">
        <w:rPr>
          <w:sz w:val="24"/>
          <w:szCs w:val="24"/>
        </w:rPr>
        <w:t xml:space="preserve">     </w:t>
      </w:r>
      <w:r w:rsidRPr="001862AD">
        <w:rPr>
          <w:spacing w:val="12"/>
          <w:sz w:val="24"/>
          <w:szCs w:val="24"/>
        </w:rPr>
        <w:t xml:space="preserve"> </w:t>
      </w:r>
      <w:r w:rsidRPr="001862AD">
        <w:rPr>
          <w:sz w:val="24"/>
          <w:szCs w:val="24"/>
        </w:rPr>
        <w:t xml:space="preserve">муз.        </w:t>
      </w:r>
      <w:r w:rsidRPr="001862AD">
        <w:rPr>
          <w:spacing w:val="6"/>
          <w:sz w:val="24"/>
          <w:szCs w:val="24"/>
        </w:rPr>
        <w:t xml:space="preserve"> </w:t>
      </w:r>
      <w:r w:rsidRPr="001862AD">
        <w:rPr>
          <w:sz w:val="24"/>
          <w:szCs w:val="24"/>
        </w:rPr>
        <w:t>Бекмана;</w:t>
      </w:r>
    </w:p>
    <w:p w:rsidR="001862AD" w:rsidRPr="001862AD" w:rsidRDefault="001862AD" w:rsidP="00CD2512">
      <w:pPr>
        <w:pStyle w:val="a3"/>
        <w:spacing w:line="360" w:lineRule="auto"/>
        <w:ind w:left="0" w:firstLine="709"/>
        <w:rPr>
          <w:sz w:val="24"/>
          <w:szCs w:val="24"/>
        </w:rPr>
      </w:pPr>
      <w:r w:rsidRPr="001862AD">
        <w:rPr>
          <w:sz w:val="24"/>
          <w:szCs w:val="24"/>
        </w:rPr>
        <w:t>«Фонарики»,</w:t>
      </w:r>
      <w:r w:rsidRPr="001862AD">
        <w:rPr>
          <w:spacing w:val="85"/>
          <w:sz w:val="24"/>
          <w:szCs w:val="24"/>
        </w:rPr>
        <w:t xml:space="preserve"> </w:t>
      </w:r>
      <w:r w:rsidRPr="001862AD">
        <w:rPr>
          <w:sz w:val="24"/>
          <w:szCs w:val="24"/>
        </w:rPr>
        <w:t>муз.</w:t>
      </w:r>
      <w:r w:rsidRPr="001862AD">
        <w:rPr>
          <w:spacing w:val="85"/>
          <w:sz w:val="24"/>
          <w:szCs w:val="24"/>
        </w:rPr>
        <w:t xml:space="preserve"> </w:t>
      </w:r>
      <w:r w:rsidRPr="001862AD">
        <w:rPr>
          <w:sz w:val="24"/>
          <w:szCs w:val="24"/>
        </w:rPr>
        <w:t>Р.</w:t>
      </w:r>
      <w:r w:rsidRPr="001862AD">
        <w:rPr>
          <w:spacing w:val="86"/>
          <w:sz w:val="24"/>
          <w:szCs w:val="24"/>
        </w:rPr>
        <w:t xml:space="preserve"> </w:t>
      </w:r>
      <w:r w:rsidRPr="001862AD">
        <w:rPr>
          <w:sz w:val="24"/>
          <w:szCs w:val="24"/>
        </w:rPr>
        <w:t>Рустамова;</w:t>
      </w:r>
      <w:r w:rsidRPr="001862AD">
        <w:rPr>
          <w:spacing w:val="87"/>
          <w:sz w:val="24"/>
          <w:szCs w:val="24"/>
        </w:rPr>
        <w:t xml:space="preserve"> </w:t>
      </w:r>
      <w:r w:rsidRPr="001862AD">
        <w:rPr>
          <w:sz w:val="24"/>
          <w:szCs w:val="24"/>
        </w:rPr>
        <w:t>«Танец</w:t>
      </w:r>
      <w:r w:rsidRPr="001862AD">
        <w:rPr>
          <w:spacing w:val="83"/>
          <w:sz w:val="24"/>
          <w:szCs w:val="24"/>
        </w:rPr>
        <w:t xml:space="preserve"> </w:t>
      </w:r>
      <w:r w:rsidRPr="001862AD">
        <w:rPr>
          <w:sz w:val="24"/>
          <w:szCs w:val="24"/>
        </w:rPr>
        <w:t>зайчиков»,</w:t>
      </w:r>
      <w:r w:rsidRPr="001862AD">
        <w:rPr>
          <w:spacing w:val="85"/>
          <w:sz w:val="24"/>
          <w:szCs w:val="24"/>
        </w:rPr>
        <w:t xml:space="preserve"> </w:t>
      </w:r>
      <w:r w:rsidRPr="001862AD">
        <w:rPr>
          <w:sz w:val="24"/>
          <w:szCs w:val="24"/>
        </w:rPr>
        <w:t>рус.</w:t>
      </w:r>
      <w:r w:rsidRPr="001862AD">
        <w:rPr>
          <w:spacing w:val="86"/>
          <w:sz w:val="24"/>
          <w:szCs w:val="24"/>
        </w:rPr>
        <w:t xml:space="preserve"> </w:t>
      </w:r>
      <w:r w:rsidRPr="001862AD">
        <w:rPr>
          <w:sz w:val="24"/>
          <w:szCs w:val="24"/>
        </w:rPr>
        <w:t>нар.</w:t>
      </w:r>
      <w:r w:rsidRPr="001862AD">
        <w:rPr>
          <w:spacing w:val="85"/>
          <w:sz w:val="24"/>
          <w:szCs w:val="24"/>
        </w:rPr>
        <w:t xml:space="preserve"> </w:t>
      </w:r>
      <w:r w:rsidR="00CD2512">
        <w:rPr>
          <w:sz w:val="24"/>
          <w:szCs w:val="24"/>
        </w:rPr>
        <w:t xml:space="preserve">мелодия; </w:t>
      </w:r>
      <w:r w:rsidRPr="001862AD">
        <w:rPr>
          <w:sz w:val="24"/>
          <w:szCs w:val="24"/>
        </w:rPr>
        <w:t>«Вышли</w:t>
      </w:r>
      <w:r w:rsidRPr="001862AD">
        <w:rPr>
          <w:spacing w:val="-7"/>
          <w:sz w:val="24"/>
          <w:szCs w:val="24"/>
        </w:rPr>
        <w:t xml:space="preserve"> </w:t>
      </w:r>
      <w:r w:rsidRPr="001862AD">
        <w:rPr>
          <w:sz w:val="24"/>
          <w:szCs w:val="24"/>
        </w:rPr>
        <w:t>куклы</w:t>
      </w:r>
      <w:r w:rsidRPr="001862AD">
        <w:rPr>
          <w:spacing w:val="-5"/>
          <w:sz w:val="24"/>
          <w:szCs w:val="24"/>
        </w:rPr>
        <w:t xml:space="preserve"> </w:t>
      </w:r>
      <w:r w:rsidRPr="001862AD">
        <w:rPr>
          <w:sz w:val="24"/>
          <w:szCs w:val="24"/>
        </w:rPr>
        <w:t>танцевать»,</w:t>
      </w:r>
      <w:r w:rsidRPr="001862AD">
        <w:rPr>
          <w:spacing w:val="-3"/>
          <w:sz w:val="24"/>
          <w:szCs w:val="24"/>
        </w:rPr>
        <w:t xml:space="preserve"> </w:t>
      </w:r>
      <w:r w:rsidRPr="001862AD">
        <w:rPr>
          <w:sz w:val="24"/>
          <w:szCs w:val="24"/>
        </w:rPr>
        <w:t>муз.</w:t>
      </w:r>
      <w:r w:rsidRPr="001862AD">
        <w:rPr>
          <w:spacing w:val="-4"/>
          <w:sz w:val="24"/>
          <w:szCs w:val="24"/>
        </w:rPr>
        <w:t xml:space="preserve"> </w:t>
      </w:r>
      <w:r w:rsidRPr="001862AD">
        <w:rPr>
          <w:sz w:val="24"/>
          <w:szCs w:val="24"/>
        </w:rPr>
        <w:t>В. Витлина.</w:t>
      </w:r>
    </w:p>
    <w:p w:rsidR="001862AD" w:rsidRPr="001862AD" w:rsidRDefault="001862AD" w:rsidP="001862AD">
      <w:pPr>
        <w:pStyle w:val="a3"/>
        <w:spacing w:line="360" w:lineRule="auto"/>
        <w:ind w:left="0" w:firstLine="709"/>
        <w:rPr>
          <w:sz w:val="24"/>
          <w:szCs w:val="24"/>
        </w:rPr>
      </w:pPr>
      <w:r w:rsidRPr="001862AD">
        <w:rPr>
          <w:sz w:val="24"/>
          <w:szCs w:val="24"/>
          <w:u w:val="single"/>
        </w:rPr>
        <w:t>Развитие</w:t>
      </w:r>
      <w:r w:rsidRPr="001862AD">
        <w:rPr>
          <w:spacing w:val="-6"/>
          <w:sz w:val="24"/>
          <w:szCs w:val="24"/>
          <w:u w:val="single"/>
        </w:rPr>
        <w:t xml:space="preserve"> </w:t>
      </w:r>
      <w:r w:rsidRPr="001862AD">
        <w:rPr>
          <w:sz w:val="24"/>
          <w:szCs w:val="24"/>
          <w:u w:val="single"/>
        </w:rPr>
        <w:t>танцевально-игрового</w:t>
      </w:r>
      <w:r w:rsidRPr="001862AD">
        <w:rPr>
          <w:spacing w:val="-6"/>
          <w:sz w:val="24"/>
          <w:szCs w:val="24"/>
          <w:u w:val="single"/>
        </w:rPr>
        <w:t xml:space="preserve"> </w:t>
      </w:r>
      <w:r w:rsidRPr="001862AD">
        <w:rPr>
          <w:sz w:val="24"/>
          <w:szCs w:val="24"/>
          <w:u w:val="single"/>
        </w:rPr>
        <w:t>творчества</w:t>
      </w:r>
      <w:r w:rsidRPr="001862AD">
        <w:rPr>
          <w:sz w:val="24"/>
          <w:szCs w:val="24"/>
        </w:rPr>
        <w:t>.</w:t>
      </w:r>
      <w:r w:rsidRPr="001862AD">
        <w:rPr>
          <w:spacing w:val="-3"/>
          <w:sz w:val="24"/>
          <w:szCs w:val="24"/>
        </w:rPr>
        <w:t xml:space="preserve"> </w:t>
      </w:r>
      <w:r w:rsidRPr="001862AD">
        <w:rPr>
          <w:sz w:val="24"/>
          <w:szCs w:val="24"/>
        </w:rPr>
        <w:t>«Пляска»,</w:t>
      </w:r>
      <w:r w:rsidRPr="001862AD">
        <w:rPr>
          <w:spacing w:val="-3"/>
          <w:sz w:val="24"/>
          <w:szCs w:val="24"/>
        </w:rPr>
        <w:t xml:space="preserve"> </w:t>
      </w:r>
      <w:r w:rsidRPr="001862AD">
        <w:rPr>
          <w:sz w:val="24"/>
          <w:szCs w:val="24"/>
        </w:rPr>
        <w:t>муз.</w:t>
      </w:r>
      <w:r w:rsidRPr="001862AD">
        <w:rPr>
          <w:spacing w:val="-4"/>
          <w:sz w:val="24"/>
          <w:szCs w:val="24"/>
        </w:rPr>
        <w:t xml:space="preserve"> </w:t>
      </w:r>
      <w:r w:rsidRPr="001862AD">
        <w:rPr>
          <w:sz w:val="24"/>
          <w:szCs w:val="24"/>
        </w:rPr>
        <w:t>Р.</w:t>
      </w:r>
      <w:r w:rsidRPr="001862AD">
        <w:rPr>
          <w:spacing w:val="-3"/>
          <w:sz w:val="24"/>
          <w:szCs w:val="24"/>
        </w:rPr>
        <w:t xml:space="preserve"> </w:t>
      </w:r>
      <w:r w:rsidRPr="001862AD">
        <w:rPr>
          <w:sz w:val="24"/>
          <w:szCs w:val="24"/>
        </w:rPr>
        <w:t>Рустамова;</w:t>
      </w:r>
    </w:p>
    <w:p w:rsidR="001862AD" w:rsidRPr="001862AD" w:rsidRDefault="001862AD" w:rsidP="001862AD">
      <w:pPr>
        <w:pStyle w:val="a3"/>
        <w:spacing w:line="360" w:lineRule="auto"/>
        <w:ind w:left="0" w:firstLine="709"/>
        <w:rPr>
          <w:sz w:val="24"/>
          <w:szCs w:val="24"/>
        </w:rPr>
      </w:pPr>
      <w:r w:rsidRPr="001862AD">
        <w:rPr>
          <w:sz w:val="24"/>
          <w:szCs w:val="24"/>
        </w:rPr>
        <w:t>«Зайцы»,</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Е.</w:t>
      </w:r>
      <w:r w:rsidRPr="001862AD">
        <w:rPr>
          <w:spacing w:val="1"/>
          <w:sz w:val="24"/>
          <w:szCs w:val="24"/>
        </w:rPr>
        <w:t xml:space="preserve"> </w:t>
      </w:r>
      <w:r w:rsidRPr="001862AD">
        <w:rPr>
          <w:sz w:val="24"/>
          <w:szCs w:val="24"/>
        </w:rPr>
        <w:t>Тиличеевой;</w:t>
      </w:r>
      <w:r w:rsidRPr="001862AD">
        <w:rPr>
          <w:spacing w:val="1"/>
          <w:sz w:val="24"/>
          <w:szCs w:val="24"/>
        </w:rPr>
        <w:t xml:space="preserve"> </w:t>
      </w:r>
      <w:r w:rsidRPr="001862AD">
        <w:rPr>
          <w:sz w:val="24"/>
          <w:szCs w:val="24"/>
        </w:rPr>
        <w:t>«Веселые</w:t>
      </w:r>
      <w:r w:rsidRPr="001862AD">
        <w:rPr>
          <w:spacing w:val="70"/>
          <w:sz w:val="24"/>
          <w:szCs w:val="24"/>
        </w:rPr>
        <w:t xml:space="preserve"> </w:t>
      </w:r>
      <w:r w:rsidRPr="001862AD">
        <w:rPr>
          <w:sz w:val="24"/>
          <w:szCs w:val="24"/>
        </w:rPr>
        <w:t>ножки»,</w:t>
      </w:r>
      <w:r w:rsidRPr="001862AD">
        <w:rPr>
          <w:spacing w:val="71"/>
          <w:sz w:val="24"/>
          <w:szCs w:val="24"/>
        </w:rPr>
        <w:t xml:space="preserve"> </w:t>
      </w:r>
      <w:r w:rsidRPr="001862AD">
        <w:rPr>
          <w:sz w:val="24"/>
          <w:szCs w:val="24"/>
        </w:rPr>
        <w:t>рус.</w:t>
      </w:r>
      <w:r w:rsidRPr="001862AD">
        <w:rPr>
          <w:spacing w:val="71"/>
          <w:sz w:val="24"/>
          <w:szCs w:val="24"/>
        </w:rPr>
        <w:t xml:space="preserve"> </w:t>
      </w:r>
      <w:r w:rsidRPr="001862AD">
        <w:rPr>
          <w:sz w:val="24"/>
          <w:szCs w:val="24"/>
        </w:rPr>
        <w:t>нар.</w:t>
      </w:r>
      <w:r w:rsidRPr="001862AD">
        <w:rPr>
          <w:spacing w:val="70"/>
          <w:sz w:val="24"/>
          <w:szCs w:val="24"/>
        </w:rPr>
        <w:t xml:space="preserve"> </w:t>
      </w:r>
      <w:r w:rsidRPr="001862AD">
        <w:rPr>
          <w:sz w:val="24"/>
          <w:szCs w:val="24"/>
        </w:rPr>
        <w:t>мелодия,</w:t>
      </w:r>
      <w:r w:rsidRPr="001862AD">
        <w:rPr>
          <w:spacing w:val="1"/>
          <w:sz w:val="24"/>
          <w:szCs w:val="24"/>
        </w:rPr>
        <w:t xml:space="preserve"> </w:t>
      </w:r>
      <w:r w:rsidRPr="001862AD">
        <w:rPr>
          <w:sz w:val="24"/>
          <w:szCs w:val="24"/>
        </w:rPr>
        <w:t>обраб. В. Агафонникова; «Волшебные платочки», рус. нар. мелодия, обраб.</w:t>
      </w:r>
      <w:r w:rsidRPr="001862AD">
        <w:rPr>
          <w:spacing w:val="-67"/>
          <w:sz w:val="24"/>
          <w:szCs w:val="24"/>
        </w:rPr>
        <w:t xml:space="preserve"> </w:t>
      </w:r>
      <w:r w:rsidRPr="001862AD">
        <w:rPr>
          <w:sz w:val="24"/>
          <w:szCs w:val="24"/>
        </w:rPr>
        <w:t>Р.</w:t>
      </w:r>
      <w:r w:rsidRPr="001862AD">
        <w:rPr>
          <w:spacing w:val="3"/>
          <w:sz w:val="24"/>
          <w:szCs w:val="24"/>
        </w:rPr>
        <w:t xml:space="preserve"> </w:t>
      </w:r>
      <w:r w:rsidRPr="001862AD">
        <w:rPr>
          <w:sz w:val="24"/>
          <w:szCs w:val="24"/>
        </w:rPr>
        <w:t>Рустамова.</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Музыкально-дидактические</w:t>
      </w:r>
      <w:r w:rsidRPr="001862AD">
        <w:rPr>
          <w:spacing w:val="-9"/>
          <w:sz w:val="24"/>
          <w:szCs w:val="24"/>
          <w:u w:val="single"/>
        </w:rPr>
        <w:t xml:space="preserve"> </w:t>
      </w:r>
      <w:r w:rsidRPr="001862AD">
        <w:rPr>
          <w:sz w:val="24"/>
          <w:szCs w:val="24"/>
          <w:u w:val="single"/>
        </w:rPr>
        <w:t>игры.</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1"/>
          <w:sz w:val="24"/>
          <w:szCs w:val="24"/>
        </w:rPr>
        <w:t xml:space="preserve"> </w:t>
      </w:r>
      <w:r w:rsidRPr="001862AD">
        <w:rPr>
          <w:sz w:val="24"/>
          <w:szCs w:val="24"/>
        </w:rPr>
        <w:t>звуковысотного</w:t>
      </w:r>
      <w:r w:rsidRPr="001862AD">
        <w:rPr>
          <w:spacing w:val="1"/>
          <w:sz w:val="24"/>
          <w:szCs w:val="24"/>
        </w:rPr>
        <w:t xml:space="preserve"> </w:t>
      </w:r>
      <w:r w:rsidRPr="001862AD">
        <w:rPr>
          <w:sz w:val="24"/>
          <w:szCs w:val="24"/>
        </w:rPr>
        <w:t>слуха.</w:t>
      </w:r>
      <w:r w:rsidRPr="001862AD">
        <w:rPr>
          <w:spacing w:val="1"/>
          <w:sz w:val="24"/>
          <w:szCs w:val="24"/>
        </w:rPr>
        <w:t xml:space="preserve"> </w:t>
      </w:r>
      <w:r w:rsidRPr="001862AD">
        <w:rPr>
          <w:sz w:val="24"/>
          <w:szCs w:val="24"/>
        </w:rPr>
        <w:t>«Птицы</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птенчики»,</w:t>
      </w:r>
      <w:r w:rsidRPr="001862AD">
        <w:rPr>
          <w:spacing w:val="1"/>
          <w:sz w:val="24"/>
          <w:szCs w:val="24"/>
        </w:rPr>
        <w:t xml:space="preserve"> </w:t>
      </w:r>
      <w:r w:rsidRPr="001862AD">
        <w:rPr>
          <w:sz w:val="24"/>
          <w:szCs w:val="24"/>
        </w:rPr>
        <w:t>«Веселые</w:t>
      </w:r>
      <w:r w:rsidRPr="001862AD">
        <w:rPr>
          <w:spacing w:val="1"/>
          <w:sz w:val="24"/>
          <w:szCs w:val="24"/>
        </w:rPr>
        <w:t xml:space="preserve"> </w:t>
      </w:r>
      <w:r w:rsidRPr="001862AD">
        <w:rPr>
          <w:sz w:val="24"/>
          <w:szCs w:val="24"/>
        </w:rPr>
        <w:t>матрешки»,</w:t>
      </w:r>
      <w:r w:rsidRPr="001862AD">
        <w:rPr>
          <w:spacing w:val="5"/>
          <w:sz w:val="24"/>
          <w:szCs w:val="24"/>
        </w:rPr>
        <w:t xml:space="preserve"> </w:t>
      </w:r>
      <w:r w:rsidRPr="001862AD">
        <w:rPr>
          <w:sz w:val="24"/>
          <w:szCs w:val="24"/>
        </w:rPr>
        <w:t>«Три</w:t>
      </w:r>
      <w:r w:rsidRPr="001862AD">
        <w:rPr>
          <w:spacing w:val="1"/>
          <w:sz w:val="24"/>
          <w:szCs w:val="24"/>
        </w:rPr>
        <w:t xml:space="preserve"> </w:t>
      </w:r>
      <w:r w:rsidRPr="001862AD">
        <w:rPr>
          <w:sz w:val="24"/>
          <w:szCs w:val="24"/>
        </w:rPr>
        <w:t>медведя».</w:t>
      </w:r>
    </w:p>
    <w:p w:rsidR="001862AD" w:rsidRPr="001862AD" w:rsidRDefault="001862AD" w:rsidP="001862AD">
      <w:pPr>
        <w:pStyle w:val="a3"/>
        <w:spacing w:line="360" w:lineRule="auto"/>
        <w:ind w:left="0" w:firstLine="709"/>
        <w:rPr>
          <w:sz w:val="24"/>
          <w:szCs w:val="24"/>
        </w:rPr>
      </w:pPr>
      <w:r w:rsidRPr="001862AD">
        <w:rPr>
          <w:sz w:val="24"/>
          <w:szCs w:val="24"/>
          <w:u w:val="single"/>
        </w:rPr>
        <w:t>Развитие</w:t>
      </w:r>
      <w:r w:rsidRPr="001862AD">
        <w:rPr>
          <w:spacing w:val="1"/>
          <w:sz w:val="24"/>
          <w:szCs w:val="24"/>
          <w:u w:val="single"/>
        </w:rPr>
        <w:t xml:space="preserve"> </w:t>
      </w:r>
      <w:r w:rsidRPr="001862AD">
        <w:rPr>
          <w:sz w:val="24"/>
          <w:szCs w:val="24"/>
          <w:u w:val="single"/>
        </w:rPr>
        <w:t>ритмического</w:t>
      </w:r>
      <w:r w:rsidRPr="001862AD">
        <w:rPr>
          <w:spacing w:val="1"/>
          <w:sz w:val="24"/>
          <w:szCs w:val="24"/>
          <w:u w:val="single"/>
        </w:rPr>
        <w:t xml:space="preserve"> </w:t>
      </w:r>
      <w:r w:rsidRPr="001862AD">
        <w:rPr>
          <w:sz w:val="24"/>
          <w:szCs w:val="24"/>
          <w:u w:val="single"/>
        </w:rPr>
        <w:t>слуха</w:t>
      </w:r>
      <w:r w:rsidRPr="001862AD">
        <w:rPr>
          <w:sz w:val="24"/>
          <w:szCs w:val="24"/>
        </w:rPr>
        <w:t>.</w:t>
      </w:r>
      <w:r w:rsidRPr="001862AD">
        <w:rPr>
          <w:spacing w:val="1"/>
          <w:sz w:val="24"/>
          <w:szCs w:val="24"/>
        </w:rPr>
        <w:t xml:space="preserve"> </w:t>
      </w:r>
      <w:r w:rsidRPr="001862AD">
        <w:rPr>
          <w:sz w:val="24"/>
          <w:szCs w:val="24"/>
        </w:rPr>
        <w:t>«Кто</w:t>
      </w:r>
      <w:r w:rsidRPr="001862AD">
        <w:rPr>
          <w:spacing w:val="1"/>
          <w:sz w:val="24"/>
          <w:szCs w:val="24"/>
        </w:rPr>
        <w:t xml:space="preserve"> </w:t>
      </w:r>
      <w:r w:rsidRPr="001862AD">
        <w:rPr>
          <w:sz w:val="24"/>
          <w:szCs w:val="24"/>
        </w:rPr>
        <w:t>как</w:t>
      </w:r>
      <w:r w:rsidRPr="001862AD">
        <w:rPr>
          <w:spacing w:val="1"/>
          <w:sz w:val="24"/>
          <w:szCs w:val="24"/>
        </w:rPr>
        <w:t xml:space="preserve"> </w:t>
      </w:r>
      <w:r w:rsidRPr="001862AD">
        <w:rPr>
          <w:sz w:val="24"/>
          <w:szCs w:val="24"/>
        </w:rPr>
        <w:t>идет?»,</w:t>
      </w:r>
      <w:r w:rsidRPr="001862AD">
        <w:rPr>
          <w:spacing w:val="1"/>
          <w:sz w:val="24"/>
          <w:szCs w:val="24"/>
        </w:rPr>
        <w:t xml:space="preserve"> </w:t>
      </w:r>
      <w:r w:rsidRPr="001862AD">
        <w:rPr>
          <w:sz w:val="24"/>
          <w:szCs w:val="24"/>
        </w:rPr>
        <w:t>«Веселые</w:t>
      </w:r>
      <w:r w:rsidRPr="001862AD">
        <w:rPr>
          <w:spacing w:val="1"/>
          <w:sz w:val="24"/>
          <w:szCs w:val="24"/>
        </w:rPr>
        <w:t xml:space="preserve"> </w:t>
      </w:r>
      <w:r w:rsidRPr="001862AD">
        <w:rPr>
          <w:sz w:val="24"/>
          <w:szCs w:val="24"/>
        </w:rPr>
        <w:t>дудочки».</w:t>
      </w:r>
      <w:r w:rsidRPr="001862AD">
        <w:rPr>
          <w:spacing w:val="1"/>
          <w:sz w:val="24"/>
          <w:szCs w:val="24"/>
        </w:rPr>
        <w:t xml:space="preserve"> </w:t>
      </w:r>
      <w:r w:rsidRPr="001862AD">
        <w:rPr>
          <w:sz w:val="24"/>
          <w:szCs w:val="24"/>
        </w:rPr>
        <w:t>Развитие</w:t>
      </w:r>
      <w:r w:rsidRPr="001862AD">
        <w:rPr>
          <w:spacing w:val="1"/>
          <w:sz w:val="24"/>
          <w:szCs w:val="24"/>
        </w:rPr>
        <w:t xml:space="preserve"> </w:t>
      </w:r>
      <w:r w:rsidRPr="001862AD">
        <w:rPr>
          <w:sz w:val="24"/>
          <w:szCs w:val="24"/>
        </w:rPr>
        <w:t>тембрового</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динамического</w:t>
      </w:r>
      <w:r w:rsidRPr="001862AD">
        <w:rPr>
          <w:spacing w:val="1"/>
          <w:sz w:val="24"/>
          <w:szCs w:val="24"/>
        </w:rPr>
        <w:t xml:space="preserve"> </w:t>
      </w:r>
      <w:r w:rsidRPr="001862AD">
        <w:rPr>
          <w:sz w:val="24"/>
          <w:szCs w:val="24"/>
        </w:rPr>
        <w:t>слуха.</w:t>
      </w:r>
      <w:r w:rsidRPr="001862AD">
        <w:rPr>
          <w:spacing w:val="1"/>
          <w:sz w:val="24"/>
          <w:szCs w:val="24"/>
        </w:rPr>
        <w:t xml:space="preserve"> </w:t>
      </w:r>
      <w:r w:rsidRPr="001862AD">
        <w:rPr>
          <w:sz w:val="24"/>
          <w:szCs w:val="24"/>
        </w:rPr>
        <w:t>«Громко</w:t>
      </w:r>
      <w:r w:rsidRPr="001862AD">
        <w:rPr>
          <w:spacing w:val="1"/>
          <w:sz w:val="24"/>
          <w:szCs w:val="24"/>
        </w:rPr>
        <w:t xml:space="preserve"> </w:t>
      </w:r>
      <w:r w:rsidRPr="001862AD">
        <w:rPr>
          <w:sz w:val="24"/>
          <w:szCs w:val="24"/>
        </w:rPr>
        <w:t>-</w:t>
      </w:r>
      <w:r w:rsidRPr="001862AD">
        <w:rPr>
          <w:spacing w:val="1"/>
          <w:sz w:val="24"/>
          <w:szCs w:val="24"/>
        </w:rPr>
        <w:t xml:space="preserve"> </w:t>
      </w:r>
      <w:r w:rsidRPr="001862AD">
        <w:rPr>
          <w:sz w:val="24"/>
          <w:szCs w:val="24"/>
        </w:rPr>
        <w:t>тихо»,</w:t>
      </w:r>
      <w:r w:rsidRPr="001862AD">
        <w:rPr>
          <w:spacing w:val="70"/>
          <w:sz w:val="24"/>
          <w:szCs w:val="24"/>
        </w:rPr>
        <w:t xml:space="preserve"> </w:t>
      </w:r>
      <w:r w:rsidRPr="001862AD">
        <w:rPr>
          <w:sz w:val="24"/>
          <w:szCs w:val="24"/>
        </w:rPr>
        <w:t>«Узнай</w:t>
      </w:r>
      <w:r w:rsidRPr="001862AD">
        <w:rPr>
          <w:spacing w:val="-67"/>
          <w:sz w:val="24"/>
          <w:szCs w:val="24"/>
        </w:rPr>
        <w:t xml:space="preserve"> </w:t>
      </w:r>
      <w:r w:rsidRPr="001862AD">
        <w:rPr>
          <w:sz w:val="24"/>
          <w:szCs w:val="24"/>
        </w:rPr>
        <w:t>свой инструмент»;</w:t>
      </w:r>
      <w:r w:rsidRPr="001862AD">
        <w:rPr>
          <w:spacing w:val="8"/>
          <w:sz w:val="24"/>
          <w:szCs w:val="24"/>
        </w:rPr>
        <w:t xml:space="preserve"> </w:t>
      </w:r>
      <w:r w:rsidRPr="001862AD">
        <w:rPr>
          <w:sz w:val="24"/>
          <w:szCs w:val="24"/>
        </w:rPr>
        <w:t>«Колокольчики».</w:t>
      </w:r>
    </w:p>
    <w:p w:rsidR="001862AD" w:rsidRPr="001862AD" w:rsidRDefault="001862AD" w:rsidP="001862AD">
      <w:pPr>
        <w:pStyle w:val="a3"/>
        <w:spacing w:line="360" w:lineRule="auto"/>
        <w:ind w:left="0" w:firstLine="709"/>
        <w:rPr>
          <w:sz w:val="24"/>
          <w:szCs w:val="24"/>
        </w:rPr>
      </w:pPr>
      <w:r w:rsidRPr="001862AD">
        <w:rPr>
          <w:sz w:val="24"/>
          <w:szCs w:val="24"/>
        </w:rPr>
        <w:t>Определение жанра</w:t>
      </w:r>
      <w:r w:rsidRPr="001862AD">
        <w:rPr>
          <w:spacing w:val="1"/>
          <w:sz w:val="24"/>
          <w:szCs w:val="24"/>
        </w:rPr>
        <w:t xml:space="preserve"> </w:t>
      </w:r>
      <w:r w:rsidRPr="001862AD">
        <w:rPr>
          <w:sz w:val="24"/>
          <w:szCs w:val="24"/>
        </w:rPr>
        <w:t>и развитие памяти.</w:t>
      </w:r>
      <w:r w:rsidRPr="001862AD">
        <w:rPr>
          <w:spacing w:val="1"/>
          <w:sz w:val="24"/>
          <w:szCs w:val="24"/>
        </w:rPr>
        <w:t xml:space="preserve"> </w:t>
      </w:r>
      <w:r w:rsidRPr="001862AD">
        <w:rPr>
          <w:sz w:val="24"/>
          <w:szCs w:val="24"/>
        </w:rPr>
        <w:t>«Что делает кукла?»,</w:t>
      </w:r>
      <w:r w:rsidRPr="001862AD">
        <w:rPr>
          <w:spacing w:val="1"/>
          <w:sz w:val="24"/>
          <w:szCs w:val="24"/>
        </w:rPr>
        <w:t xml:space="preserve"> </w:t>
      </w:r>
      <w:r w:rsidRPr="001862AD">
        <w:rPr>
          <w:sz w:val="24"/>
          <w:szCs w:val="24"/>
        </w:rPr>
        <w:t>«Узнай</w:t>
      </w:r>
      <w:r w:rsidRPr="001862AD">
        <w:rPr>
          <w:spacing w:val="70"/>
          <w:sz w:val="24"/>
          <w:szCs w:val="24"/>
        </w:rPr>
        <w:t xml:space="preserve"> </w:t>
      </w:r>
      <w:r w:rsidRPr="001862AD">
        <w:rPr>
          <w:sz w:val="24"/>
          <w:szCs w:val="24"/>
        </w:rPr>
        <w:t>и</w:t>
      </w:r>
      <w:r w:rsidRPr="001862AD">
        <w:rPr>
          <w:spacing w:val="1"/>
          <w:sz w:val="24"/>
          <w:szCs w:val="24"/>
        </w:rPr>
        <w:t xml:space="preserve"> </w:t>
      </w:r>
      <w:r w:rsidRPr="001862AD">
        <w:rPr>
          <w:sz w:val="24"/>
          <w:szCs w:val="24"/>
        </w:rPr>
        <w:t>спой песню по</w:t>
      </w:r>
      <w:r w:rsidRPr="001862AD">
        <w:rPr>
          <w:spacing w:val="1"/>
          <w:sz w:val="24"/>
          <w:szCs w:val="24"/>
        </w:rPr>
        <w:t xml:space="preserve"> </w:t>
      </w:r>
      <w:r w:rsidRPr="001862AD">
        <w:rPr>
          <w:sz w:val="24"/>
          <w:szCs w:val="24"/>
        </w:rPr>
        <w:t>картинке».</w:t>
      </w:r>
    </w:p>
    <w:p w:rsidR="001862AD" w:rsidRPr="001862AD" w:rsidRDefault="001862AD" w:rsidP="001862AD">
      <w:pPr>
        <w:pStyle w:val="a3"/>
        <w:spacing w:line="360" w:lineRule="auto"/>
        <w:ind w:left="0" w:firstLine="709"/>
        <w:rPr>
          <w:sz w:val="24"/>
          <w:szCs w:val="24"/>
        </w:rPr>
      </w:pPr>
      <w:r w:rsidRPr="001862AD">
        <w:rPr>
          <w:sz w:val="24"/>
          <w:szCs w:val="24"/>
        </w:rPr>
        <w:t>Подыгрывание на детских ударных музыкальных инструментах. Народные</w:t>
      </w:r>
      <w:r w:rsidRPr="001862AD">
        <w:rPr>
          <w:spacing w:val="-67"/>
          <w:sz w:val="24"/>
          <w:szCs w:val="24"/>
        </w:rPr>
        <w:t xml:space="preserve"> </w:t>
      </w:r>
      <w:r w:rsidRPr="001862AD">
        <w:rPr>
          <w:sz w:val="24"/>
          <w:szCs w:val="24"/>
        </w:rPr>
        <w:t>мелодии.</w:t>
      </w:r>
    </w:p>
    <w:p w:rsidR="001862AD" w:rsidRPr="001862AD" w:rsidRDefault="001862AD"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4 лет</w:t>
      </w:r>
      <w:r w:rsidRPr="001862AD">
        <w:rPr>
          <w:spacing w:val="-3"/>
          <w:sz w:val="24"/>
          <w:szCs w:val="24"/>
        </w:rPr>
        <w:t xml:space="preserve"> </w:t>
      </w:r>
      <w:r w:rsidRPr="001862AD">
        <w:rPr>
          <w:sz w:val="24"/>
          <w:szCs w:val="24"/>
        </w:rPr>
        <w:t>до</w:t>
      </w:r>
      <w:r w:rsidRPr="001862AD">
        <w:rPr>
          <w:spacing w:val="-4"/>
          <w:sz w:val="24"/>
          <w:szCs w:val="24"/>
        </w:rPr>
        <w:t xml:space="preserve"> </w:t>
      </w:r>
      <w:r w:rsidRPr="001862AD">
        <w:rPr>
          <w:sz w:val="24"/>
          <w:szCs w:val="24"/>
        </w:rPr>
        <w:t>5</w:t>
      </w:r>
      <w:r w:rsidRPr="001862AD">
        <w:rPr>
          <w:spacing w:val="-1"/>
          <w:sz w:val="24"/>
          <w:szCs w:val="24"/>
        </w:rPr>
        <w:t xml:space="preserve"> </w:t>
      </w:r>
      <w:r w:rsidRPr="001862AD">
        <w:rPr>
          <w:sz w:val="24"/>
          <w:szCs w:val="24"/>
        </w:rPr>
        <w:t>лет.</w:t>
      </w:r>
    </w:p>
    <w:p w:rsidR="001862AD" w:rsidRPr="001862AD" w:rsidRDefault="001862AD" w:rsidP="00A70DE3">
      <w:pPr>
        <w:pStyle w:val="a3"/>
        <w:spacing w:line="360" w:lineRule="auto"/>
        <w:ind w:left="0" w:firstLine="709"/>
        <w:rPr>
          <w:sz w:val="24"/>
          <w:szCs w:val="24"/>
        </w:rPr>
      </w:pPr>
      <w:r w:rsidRPr="001862AD">
        <w:rPr>
          <w:sz w:val="24"/>
          <w:szCs w:val="24"/>
          <w:u w:val="single"/>
        </w:rPr>
        <w:t>Слушание.</w:t>
      </w:r>
      <w:r w:rsidRPr="001862AD">
        <w:rPr>
          <w:sz w:val="24"/>
          <w:szCs w:val="24"/>
        </w:rPr>
        <w:t xml:space="preserve">   «Ах</w:t>
      </w:r>
      <w:r w:rsidRPr="001862AD">
        <w:rPr>
          <w:spacing w:val="70"/>
          <w:sz w:val="24"/>
          <w:szCs w:val="24"/>
        </w:rPr>
        <w:t xml:space="preserve"> </w:t>
      </w:r>
      <w:r w:rsidRPr="001862AD">
        <w:rPr>
          <w:sz w:val="24"/>
          <w:szCs w:val="24"/>
        </w:rPr>
        <w:t>ты,</w:t>
      </w:r>
      <w:r w:rsidRPr="001862AD">
        <w:rPr>
          <w:spacing w:val="70"/>
          <w:sz w:val="24"/>
          <w:szCs w:val="24"/>
        </w:rPr>
        <w:t xml:space="preserve"> </w:t>
      </w:r>
      <w:r w:rsidRPr="001862AD">
        <w:rPr>
          <w:sz w:val="24"/>
          <w:szCs w:val="24"/>
        </w:rPr>
        <w:t>береза»,</w:t>
      </w:r>
      <w:r w:rsidRPr="001862AD">
        <w:rPr>
          <w:spacing w:val="70"/>
          <w:sz w:val="24"/>
          <w:szCs w:val="24"/>
        </w:rPr>
        <w:t xml:space="preserve"> </w:t>
      </w:r>
      <w:r w:rsidRPr="001862AD">
        <w:rPr>
          <w:sz w:val="24"/>
          <w:szCs w:val="24"/>
        </w:rPr>
        <w:t>рус.</w:t>
      </w:r>
      <w:r w:rsidRPr="001862AD">
        <w:rPr>
          <w:spacing w:val="70"/>
          <w:sz w:val="24"/>
          <w:szCs w:val="24"/>
        </w:rPr>
        <w:t xml:space="preserve"> </w:t>
      </w:r>
      <w:r w:rsidRPr="001862AD">
        <w:rPr>
          <w:sz w:val="24"/>
          <w:szCs w:val="24"/>
        </w:rPr>
        <w:t xml:space="preserve">нар.  </w:t>
      </w:r>
      <w:r w:rsidRPr="001862AD">
        <w:rPr>
          <w:spacing w:val="1"/>
          <w:sz w:val="24"/>
          <w:szCs w:val="24"/>
        </w:rPr>
        <w:t xml:space="preserve"> </w:t>
      </w:r>
      <w:proofErr w:type="gramStart"/>
      <w:r w:rsidRPr="001862AD">
        <w:rPr>
          <w:sz w:val="24"/>
          <w:szCs w:val="24"/>
        </w:rPr>
        <w:t xml:space="preserve">песня;  </w:t>
      </w:r>
      <w:r w:rsidRPr="001862AD">
        <w:rPr>
          <w:spacing w:val="1"/>
          <w:sz w:val="24"/>
          <w:szCs w:val="24"/>
        </w:rPr>
        <w:t xml:space="preserve"> </w:t>
      </w:r>
      <w:proofErr w:type="gramEnd"/>
      <w:r w:rsidRPr="001862AD">
        <w:rPr>
          <w:sz w:val="24"/>
          <w:szCs w:val="24"/>
        </w:rPr>
        <w:t>«Осенняя    песенка»,</w:t>
      </w:r>
      <w:r w:rsidRPr="001862AD">
        <w:rPr>
          <w:spacing w:val="1"/>
          <w:sz w:val="24"/>
          <w:szCs w:val="24"/>
        </w:rPr>
        <w:t xml:space="preserve"> </w:t>
      </w:r>
      <w:r w:rsidRPr="001862AD">
        <w:rPr>
          <w:sz w:val="24"/>
          <w:szCs w:val="24"/>
        </w:rPr>
        <w:t>муз.</w:t>
      </w:r>
      <w:r w:rsidRPr="001862AD">
        <w:rPr>
          <w:spacing w:val="84"/>
          <w:sz w:val="24"/>
          <w:szCs w:val="24"/>
        </w:rPr>
        <w:t xml:space="preserve"> </w:t>
      </w:r>
      <w:r w:rsidRPr="001862AD">
        <w:rPr>
          <w:sz w:val="24"/>
          <w:szCs w:val="24"/>
        </w:rPr>
        <w:t>Д.</w:t>
      </w:r>
      <w:r w:rsidRPr="001862AD">
        <w:rPr>
          <w:spacing w:val="84"/>
          <w:sz w:val="24"/>
          <w:szCs w:val="24"/>
        </w:rPr>
        <w:t xml:space="preserve"> </w:t>
      </w:r>
      <w:r w:rsidRPr="001862AD">
        <w:rPr>
          <w:sz w:val="24"/>
          <w:szCs w:val="24"/>
        </w:rPr>
        <w:t>Васильева-Буглая,</w:t>
      </w:r>
      <w:r w:rsidRPr="001862AD">
        <w:rPr>
          <w:spacing w:val="84"/>
          <w:sz w:val="24"/>
          <w:szCs w:val="24"/>
        </w:rPr>
        <w:t xml:space="preserve"> </w:t>
      </w:r>
      <w:r w:rsidRPr="001862AD">
        <w:rPr>
          <w:sz w:val="24"/>
          <w:szCs w:val="24"/>
        </w:rPr>
        <w:t>ел.</w:t>
      </w:r>
      <w:r w:rsidRPr="001862AD">
        <w:rPr>
          <w:spacing w:val="85"/>
          <w:sz w:val="24"/>
          <w:szCs w:val="24"/>
        </w:rPr>
        <w:t xml:space="preserve"> </w:t>
      </w:r>
      <w:r w:rsidRPr="001862AD">
        <w:rPr>
          <w:sz w:val="24"/>
          <w:szCs w:val="24"/>
        </w:rPr>
        <w:t>А.</w:t>
      </w:r>
      <w:r w:rsidRPr="001862AD">
        <w:rPr>
          <w:spacing w:val="89"/>
          <w:sz w:val="24"/>
          <w:szCs w:val="24"/>
        </w:rPr>
        <w:t xml:space="preserve"> </w:t>
      </w:r>
      <w:r w:rsidRPr="001862AD">
        <w:rPr>
          <w:sz w:val="24"/>
          <w:szCs w:val="24"/>
        </w:rPr>
        <w:t>Плещеева;</w:t>
      </w:r>
      <w:r w:rsidRPr="001862AD">
        <w:rPr>
          <w:spacing w:val="86"/>
          <w:sz w:val="24"/>
          <w:szCs w:val="24"/>
        </w:rPr>
        <w:t xml:space="preserve"> </w:t>
      </w:r>
      <w:r w:rsidRPr="001862AD">
        <w:rPr>
          <w:sz w:val="24"/>
          <w:szCs w:val="24"/>
        </w:rPr>
        <w:t>«Музыкальный</w:t>
      </w:r>
      <w:r w:rsidRPr="001862AD">
        <w:rPr>
          <w:spacing w:val="81"/>
          <w:sz w:val="24"/>
          <w:szCs w:val="24"/>
        </w:rPr>
        <w:t xml:space="preserve"> </w:t>
      </w:r>
      <w:r w:rsidRPr="001862AD">
        <w:rPr>
          <w:sz w:val="24"/>
          <w:szCs w:val="24"/>
        </w:rPr>
        <w:t>ящик»</w:t>
      </w:r>
      <w:r w:rsidRPr="001862AD">
        <w:rPr>
          <w:spacing w:val="78"/>
          <w:sz w:val="24"/>
          <w:szCs w:val="24"/>
        </w:rPr>
        <w:t xml:space="preserve"> </w:t>
      </w:r>
      <w:r w:rsidR="00A70DE3">
        <w:rPr>
          <w:sz w:val="24"/>
          <w:szCs w:val="24"/>
        </w:rPr>
        <w:t xml:space="preserve">(из </w:t>
      </w:r>
      <w:r w:rsidRPr="001862AD">
        <w:rPr>
          <w:sz w:val="24"/>
          <w:szCs w:val="24"/>
        </w:rPr>
        <w:t>«Альбома пьес для детей» Г. Свиридова); «Вальс</w:t>
      </w:r>
      <w:r w:rsidRPr="001862AD">
        <w:rPr>
          <w:spacing w:val="1"/>
          <w:sz w:val="24"/>
          <w:szCs w:val="24"/>
        </w:rPr>
        <w:t xml:space="preserve"> </w:t>
      </w:r>
      <w:r w:rsidRPr="001862AD">
        <w:rPr>
          <w:sz w:val="24"/>
          <w:szCs w:val="24"/>
        </w:rPr>
        <w:t>снежных</w:t>
      </w:r>
      <w:r w:rsidRPr="001862AD">
        <w:rPr>
          <w:spacing w:val="1"/>
          <w:sz w:val="24"/>
          <w:szCs w:val="24"/>
        </w:rPr>
        <w:t xml:space="preserve"> </w:t>
      </w:r>
      <w:r w:rsidRPr="001862AD">
        <w:rPr>
          <w:sz w:val="24"/>
          <w:szCs w:val="24"/>
        </w:rPr>
        <w:t>хлопьев»</w:t>
      </w:r>
      <w:r w:rsidRPr="001862AD">
        <w:rPr>
          <w:spacing w:val="1"/>
          <w:sz w:val="24"/>
          <w:szCs w:val="24"/>
        </w:rPr>
        <w:t xml:space="preserve"> </w:t>
      </w:r>
      <w:r w:rsidRPr="001862AD">
        <w:rPr>
          <w:sz w:val="24"/>
          <w:szCs w:val="24"/>
        </w:rPr>
        <w:t>из</w:t>
      </w:r>
      <w:r w:rsidRPr="001862AD">
        <w:rPr>
          <w:spacing w:val="1"/>
          <w:sz w:val="24"/>
          <w:szCs w:val="24"/>
        </w:rPr>
        <w:t xml:space="preserve"> </w:t>
      </w:r>
      <w:r w:rsidRPr="001862AD">
        <w:rPr>
          <w:sz w:val="24"/>
          <w:szCs w:val="24"/>
        </w:rPr>
        <w:t>балета</w:t>
      </w:r>
      <w:r w:rsidRPr="001862AD">
        <w:rPr>
          <w:spacing w:val="70"/>
          <w:sz w:val="24"/>
          <w:szCs w:val="24"/>
        </w:rPr>
        <w:t xml:space="preserve"> </w:t>
      </w:r>
      <w:r w:rsidRPr="001862AD">
        <w:rPr>
          <w:sz w:val="24"/>
          <w:szCs w:val="24"/>
        </w:rPr>
        <w:t>«Щелкунчик»,</w:t>
      </w:r>
      <w:r w:rsidRPr="001862AD">
        <w:rPr>
          <w:spacing w:val="72"/>
          <w:sz w:val="24"/>
          <w:szCs w:val="24"/>
        </w:rPr>
        <w:t xml:space="preserve"> </w:t>
      </w:r>
      <w:r w:rsidRPr="001862AD">
        <w:rPr>
          <w:sz w:val="24"/>
          <w:szCs w:val="24"/>
        </w:rPr>
        <w:t>муз.</w:t>
      </w:r>
      <w:r w:rsidRPr="001862AD">
        <w:rPr>
          <w:spacing w:val="2"/>
          <w:sz w:val="24"/>
          <w:szCs w:val="24"/>
        </w:rPr>
        <w:t xml:space="preserve"> </w:t>
      </w:r>
      <w:r w:rsidRPr="001862AD">
        <w:rPr>
          <w:sz w:val="24"/>
          <w:szCs w:val="24"/>
        </w:rPr>
        <w:t>П.</w:t>
      </w:r>
      <w:r w:rsidRPr="001862AD">
        <w:rPr>
          <w:spacing w:val="2"/>
          <w:sz w:val="24"/>
          <w:szCs w:val="24"/>
        </w:rPr>
        <w:t xml:space="preserve"> </w:t>
      </w:r>
      <w:r w:rsidRPr="001862AD">
        <w:rPr>
          <w:sz w:val="24"/>
          <w:szCs w:val="24"/>
        </w:rPr>
        <w:t>Чайковского;</w:t>
      </w:r>
      <w:r w:rsidRPr="001862AD">
        <w:rPr>
          <w:spacing w:val="-1"/>
          <w:sz w:val="24"/>
          <w:szCs w:val="24"/>
        </w:rPr>
        <w:t xml:space="preserve"> </w:t>
      </w:r>
      <w:r w:rsidRPr="001862AD">
        <w:rPr>
          <w:sz w:val="24"/>
          <w:szCs w:val="24"/>
        </w:rPr>
        <w:t>«Итальянская полька»,</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С. Рахманинова; «Как у наших у ворот»,</w:t>
      </w:r>
      <w:r w:rsidRPr="001862AD">
        <w:rPr>
          <w:spacing w:val="71"/>
          <w:sz w:val="24"/>
          <w:szCs w:val="24"/>
        </w:rPr>
        <w:t xml:space="preserve"> </w:t>
      </w:r>
      <w:r w:rsidRPr="001862AD">
        <w:rPr>
          <w:sz w:val="24"/>
          <w:szCs w:val="24"/>
        </w:rPr>
        <w:t>рус.</w:t>
      </w:r>
      <w:r w:rsidRPr="001862AD">
        <w:rPr>
          <w:spacing w:val="71"/>
          <w:sz w:val="24"/>
          <w:szCs w:val="24"/>
        </w:rPr>
        <w:t xml:space="preserve"> </w:t>
      </w:r>
      <w:r w:rsidRPr="001862AD">
        <w:rPr>
          <w:sz w:val="24"/>
          <w:szCs w:val="24"/>
        </w:rPr>
        <w:t>нар.</w:t>
      </w:r>
      <w:r w:rsidRPr="001862AD">
        <w:rPr>
          <w:spacing w:val="71"/>
          <w:sz w:val="24"/>
          <w:szCs w:val="24"/>
        </w:rPr>
        <w:t xml:space="preserve"> </w:t>
      </w:r>
      <w:r w:rsidRPr="001862AD">
        <w:rPr>
          <w:sz w:val="24"/>
          <w:szCs w:val="24"/>
        </w:rPr>
        <w:t>мелодия;</w:t>
      </w:r>
      <w:r w:rsidRPr="001862AD">
        <w:rPr>
          <w:spacing w:val="70"/>
          <w:sz w:val="24"/>
          <w:szCs w:val="24"/>
        </w:rPr>
        <w:t xml:space="preserve"> </w:t>
      </w:r>
      <w:r w:rsidRPr="001862AD">
        <w:rPr>
          <w:sz w:val="24"/>
          <w:szCs w:val="24"/>
        </w:rPr>
        <w:t>«Мама</w:t>
      </w:r>
      <w:proofErr w:type="gramStart"/>
      <w:r w:rsidRPr="001862AD">
        <w:rPr>
          <w:sz w:val="24"/>
          <w:szCs w:val="24"/>
        </w:rPr>
        <w:t xml:space="preserve">»,   </w:t>
      </w:r>
      <w:proofErr w:type="gramEnd"/>
      <w:r w:rsidRPr="001862AD">
        <w:rPr>
          <w:sz w:val="24"/>
          <w:szCs w:val="24"/>
        </w:rPr>
        <w:t>муз.</w:t>
      </w:r>
      <w:r w:rsidRPr="001862AD">
        <w:rPr>
          <w:spacing w:val="-68"/>
          <w:sz w:val="24"/>
          <w:szCs w:val="24"/>
        </w:rPr>
        <w:t xml:space="preserve"> </w:t>
      </w:r>
      <w:r w:rsidRPr="001862AD">
        <w:rPr>
          <w:sz w:val="24"/>
          <w:szCs w:val="24"/>
        </w:rPr>
        <w:t>П.</w:t>
      </w:r>
      <w:r w:rsidRPr="001862AD">
        <w:rPr>
          <w:spacing w:val="1"/>
          <w:sz w:val="24"/>
          <w:szCs w:val="24"/>
        </w:rPr>
        <w:t xml:space="preserve"> </w:t>
      </w:r>
      <w:r w:rsidRPr="001862AD">
        <w:rPr>
          <w:sz w:val="24"/>
          <w:szCs w:val="24"/>
        </w:rPr>
        <w:t>Чайковского,</w:t>
      </w:r>
      <w:r w:rsidRPr="001862AD">
        <w:rPr>
          <w:spacing w:val="1"/>
          <w:sz w:val="24"/>
          <w:szCs w:val="24"/>
        </w:rPr>
        <w:t xml:space="preserve"> </w:t>
      </w:r>
      <w:r w:rsidRPr="001862AD">
        <w:rPr>
          <w:sz w:val="24"/>
          <w:szCs w:val="24"/>
        </w:rPr>
        <w:t>«Жаворонок»,</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Глинки;</w:t>
      </w:r>
      <w:r w:rsidRPr="001862AD">
        <w:rPr>
          <w:spacing w:val="1"/>
          <w:sz w:val="24"/>
          <w:szCs w:val="24"/>
        </w:rPr>
        <w:t xml:space="preserve"> </w:t>
      </w:r>
      <w:r w:rsidRPr="001862AD">
        <w:rPr>
          <w:sz w:val="24"/>
          <w:szCs w:val="24"/>
        </w:rPr>
        <w:t>«Марш»,</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Прокофьева.</w:t>
      </w:r>
    </w:p>
    <w:p w:rsidR="001862AD" w:rsidRPr="001862AD" w:rsidRDefault="001862AD" w:rsidP="001862AD">
      <w:pPr>
        <w:pStyle w:val="a3"/>
        <w:spacing w:line="360" w:lineRule="auto"/>
        <w:ind w:left="0" w:firstLine="709"/>
        <w:rPr>
          <w:sz w:val="24"/>
          <w:szCs w:val="24"/>
        </w:rPr>
      </w:pPr>
      <w:r w:rsidRPr="001862AD">
        <w:rPr>
          <w:sz w:val="24"/>
          <w:szCs w:val="24"/>
          <w:u w:val="single"/>
        </w:rPr>
        <w:t>Пение.</w:t>
      </w:r>
    </w:p>
    <w:p w:rsidR="001862AD" w:rsidRPr="001862AD" w:rsidRDefault="001862AD" w:rsidP="001862AD">
      <w:pPr>
        <w:pStyle w:val="a3"/>
        <w:spacing w:line="360" w:lineRule="auto"/>
        <w:ind w:left="0" w:firstLine="709"/>
        <w:rPr>
          <w:sz w:val="24"/>
          <w:szCs w:val="24"/>
        </w:rPr>
      </w:pPr>
      <w:r w:rsidRPr="001862AD">
        <w:rPr>
          <w:sz w:val="24"/>
          <w:szCs w:val="24"/>
        </w:rPr>
        <w:t>Упражнения на развитие слуха</w:t>
      </w:r>
      <w:r w:rsidRPr="001862AD">
        <w:rPr>
          <w:spacing w:val="71"/>
          <w:sz w:val="24"/>
          <w:szCs w:val="24"/>
        </w:rPr>
        <w:t xml:space="preserve"> </w:t>
      </w:r>
      <w:r w:rsidRPr="001862AD">
        <w:rPr>
          <w:sz w:val="24"/>
          <w:szCs w:val="24"/>
        </w:rPr>
        <w:t>и</w:t>
      </w:r>
      <w:r w:rsidRPr="001862AD">
        <w:rPr>
          <w:spacing w:val="71"/>
          <w:sz w:val="24"/>
          <w:szCs w:val="24"/>
        </w:rPr>
        <w:t xml:space="preserve"> </w:t>
      </w:r>
      <w:r w:rsidRPr="001862AD">
        <w:rPr>
          <w:sz w:val="24"/>
          <w:szCs w:val="24"/>
        </w:rPr>
        <w:t>голоса.</w:t>
      </w:r>
      <w:r w:rsidRPr="001862AD">
        <w:rPr>
          <w:spacing w:val="71"/>
          <w:sz w:val="24"/>
          <w:szCs w:val="24"/>
        </w:rPr>
        <w:t xml:space="preserve"> </w:t>
      </w:r>
      <w:r w:rsidRPr="001862AD">
        <w:rPr>
          <w:sz w:val="24"/>
          <w:szCs w:val="24"/>
        </w:rPr>
        <w:t>«Путаница»</w:t>
      </w:r>
      <w:r w:rsidRPr="001862AD">
        <w:rPr>
          <w:spacing w:val="71"/>
          <w:sz w:val="24"/>
          <w:szCs w:val="24"/>
        </w:rPr>
        <w:t xml:space="preserve"> </w:t>
      </w:r>
      <w:r w:rsidRPr="001862AD">
        <w:rPr>
          <w:sz w:val="24"/>
          <w:szCs w:val="24"/>
        </w:rPr>
        <w:t>-   песня-шутка;</w:t>
      </w:r>
      <w:r w:rsidRPr="001862AD">
        <w:rPr>
          <w:spacing w:val="1"/>
          <w:sz w:val="24"/>
          <w:szCs w:val="24"/>
        </w:rPr>
        <w:t xml:space="preserve"> </w:t>
      </w:r>
      <w:r w:rsidRPr="001862AD">
        <w:rPr>
          <w:sz w:val="24"/>
          <w:szCs w:val="24"/>
        </w:rPr>
        <w:t>муз. Е.</w:t>
      </w:r>
      <w:r w:rsidRPr="001862AD">
        <w:rPr>
          <w:spacing w:val="71"/>
          <w:sz w:val="24"/>
          <w:szCs w:val="24"/>
        </w:rPr>
        <w:t xml:space="preserve"> </w:t>
      </w:r>
      <w:proofErr w:type="gramStart"/>
      <w:r w:rsidRPr="001862AD">
        <w:rPr>
          <w:sz w:val="24"/>
          <w:szCs w:val="24"/>
        </w:rPr>
        <w:t xml:space="preserve">Тиличеевой,  </w:t>
      </w:r>
      <w:r w:rsidRPr="001862AD">
        <w:rPr>
          <w:spacing w:val="1"/>
          <w:sz w:val="24"/>
          <w:szCs w:val="24"/>
        </w:rPr>
        <w:t xml:space="preserve"> </w:t>
      </w:r>
      <w:proofErr w:type="gramEnd"/>
      <w:r w:rsidRPr="001862AD">
        <w:rPr>
          <w:sz w:val="24"/>
          <w:szCs w:val="24"/>
        </w:rPr>
        <w:t xml:space="preserve">ел.  </w:t>
      </w:r>
      <w:r w:rsidRPr="001862AD">
        <w:rPr>
          <w:spacing w:val="1"/>
          <w:sz w:val="24"/>
          <w:szCs w:val="24"/>
        </w:rPr>
        <w:t xml:space="preserve"> </w:t>
      </w:r>
      <w:r w:rsidRPr="001862AD">
        <w:rPr>
          <w:sz w:val="24"/>
          <w:szCs w:val="24"/>
        </w:rPr>
        <w:t xml:space="preserve">К.  </w:t>
      </w:r>
      <w:r w:rsidRPr="001862AD">
        <w:rPr>
          <w:spacing w:val="1"/>
          <w:sz w:val="24"/>
          <w:szCs w:val="24"/>
        </w:rPr>
        <w:t xml:space="preserve"> </w:t>
      </w:r>
      <w:proofErr w:type="gramStart"/>
      <w:r w:rsidRPr="001862AD">
        <w:rPr>
          <w:sz w:val="24"/>
          <w:szCs w:val="24"/>
        </w:rPr>
        <w:t xml:space="preserve">Чуковского,  </w:t>
      </w:r>
      <w:r w:rsidRPr="001862AD">
        <w:rPr>
          <w:spacing w:val="1"/>
          <w:sz w:val="24"/>
          <w:szCs w:val="24"/>
        </w:rPr>
        <w:t xml:space="preserve"> </w:t>
      </w:r>
      <w:proofErr w:type="gramEnd"/>
      <w:r w:rsidRPr="001862AD">
        <w:rPr>
          <w:sz w:val="24"/>
          <w:szCs w:val="24"/>
        </w:rPr>
        <w:t xml:space="preserve">«Кукушечка»,  </w:t>
      </w:r>
      <w:r w:rsidRPr="001862AD">
        <w:rPr>
          <w:spacing w:val="1"/>
          <w:sz w:val="24"/>
          <w:szCs w:val="24"/>
        </w:rPr>
        <w:t xml:space="preserve"> </w:t>
      </w:r>
      <w:r w:rsidRPr="001862AD">
        <w:rPr>
          <w:sz w:val="24"/>
          <w:szCs w:val="24"/>
        </w:rPr>
        <w:t xml:space="preserve">рус.  </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обраб. И. Арсеева; «Паучок» и «Кисонька-мурысонька», рус. нар.</w:t>
      </w:r>
      <w:r w:rsidRPr="001862AD">
        <w:rPr>
          <w:spacing w:val="1"/>
          <w:sz w:val="24"/>
          <w:szCs w:val="24"/>
        </w:rPr>
        <w:t xml:space="preserve"> </w:t>
      </w:r>
      <w:r w:rsidRPr="001862AD">
        <w:rPr>
          <w:sz w:val="24"/>
          <w:szCs w:val="24"/>
        </w:rPr>
        <w:t>песни;</w:t>
      </w:r>
      <w:r w:rsidRPr="001862AD">
        <w:rPr>
          <w:spacing w:val="1"/>
          <w:sz w:val="24"/>
          <w:szCs w:val="24"/>
        </w:rPr>
        <w:t xml:space="preserve"> </w:t>
      </w:r>
      <w:r w:rsidRPr="001862AD">
        <w:rPr>
          <w:sz w:val="24"/>
          <w:szCs w:val="24"/>
        </w:rPr>
        <w:t>заклички:</w:t>
      </w:r>
      <w:r w:rsidRPr="001862AD">
        <w:rPr>
          <w:spacing w:val="1"/>
          <w:sz w:val="24"/>
          <w:szCs w:val="24"/>
        </w:rPr>
        <w:t xml:space="preserve"> </w:t>
      </w:r>
      <w:r w:rsidRPr="001862AD">
        <w:rPr>
          <w:sz w:val="24"/>
          <w:szCs w:val="24"/>
        </w:rPr>
        <w:t>«Ой,</w:t>
      </w:r>
      <w:r w:rsidRPr="001862AD">
        <w:rPr>
          <w:spacing w:val="1"/>
          <w:sz w:val="24"/>
          <w:szCs w:val="24"/>
        </w:rPr>
        <w:t xml:space="preserve"> </w:t>
      </w:r>
      <w:r w:rsidRPr="001862AD">
        <w:rPr>
          <w:sz w:val="24"/>
          <w:szCs w:val="24"/>
        </w:rPr>
        <w:t>кулики!</w:t>
      </w:r>
      <w:r w:rsidRPr="001862AD">
        <w:rPr>
          <w:spacing w:val="1"/>
          <w:sz w:val="24"/>
          <w:szCs w:val="24"/>
        </w:rPr>
        <w:t xml:space="preserve"> </w:t>
      </w:r>
      <w:r w:rsidRPr="001862AD">
        <w:rPr>
          <w:sz w:val="24"/>
          <w:szCs w:val="24"/>
        </w:rPr>
        <w:t>Весна</w:t>
      </w:r>
      <w:r w:rsidRPr="001862AD">
        <w:rPr>
          <w:spacing w:val="1"/>
          <w:sz w:val="24"/>
          <w:szCs w:val="24"/>
        </w:rPr>
        <w:t xml:space="preserve"> </w:t>
      </w:r>
      <w:r w:rsidRPr="001862AD">
        <w:rPr>
          <w:sz w:val="24"/>
          <w:szCs w:val="24"/>
        </w:rPr>
        <w:t>поет!»</w:t>
      </w:r>
      <w:r w:rsidRPr="001862AD">
        <w:rPr>
          <w:spacing w:val="1"/>
          <w:sz w:val="24"/>
          <w:szCs w:val="24"/>
        </w:rPr>
        <w:t xml:space="preserve"> </w:t>
      </w:r>
      <w:r w:rsidRPr="001862AD">
        <w:rPr>
          <w:sz w:val="24"/>
          <w:szCs w:val="24"/>
        </w:rPr>
        <w:t>и</w:t>
      </w:r>
      <w:r w:rsidRPr="001862AD">
        <w:rPr>
          <w:spacing w:val="71"/>
          <w:sz w:val="24"/>
          <w:szCs w:val="24"/>
        </w:rPr>
        <w:t xml:space="preserve"> </w:t>
      </w:r>
      <w:r w:rsidRPr="001862AD">
        <w:rPr>
          <w:sz w:val="24"/>
          <w:szCs w:val="24"/>
        </w:rPr>
        <w:lastRenderedPageBreak/>
        <w:t>«Жаворонушки,</w:t>
      </w:r>
      <w:r w:rsidRPr="001862AD">
        <w:rPr>
          <w:spacing w:val="1"/>
          <w:sz w:val="24"/>
          <w:szCs w:val="24"/>
        </w:rPr>
        <w:t xml:space="preserve"> </w:t>
      </w:r>
      <w:r w:rsidRPr="001862AD">
        <w:rPr>
          <w:sz w:val="24"/>
          <w:szCs w:val="24"/>
        </w:rPr>
        <w:t>прилетите!».</w:t>
      </w:r>
    </w:p>
    <w:p w:rsidR="001862AD" w:rsidRPr="001862AD" w:rsidRDefault="001862AD" w:rsidP="00A70DE3">
      <w:pPr>
        <w:pStyle w:val="a3"/>
        <w:spacing w:line="360" w:lineRule="auto"/>
        <w:ind w:left="0" w:firstLine="709"/>
        <w:rPr>
          <w:sz w:val="24"/>
          <w:szCs w:val="24"/>
        </w:rPr>
      </w:pPr>
      <w:r w:rsidRPr="001862AD">
        <w:rPr>
          <w:sz w:val="24"/>
          <w:szCs w:val="24"/>
        </w:rPr>
        <w:t>Песни.</w:t>
      </w:r>
      <w:r w:rsidRPr="001862AD">
        <w:rPr>
          <w:spacing w:val="1"/>
          <w:sz w:val="24"/>
          <w:szCs w:val="24"/>
        </w:rPr>
        <w:t xml:space="preserve"> </w:t>
      </w:r>
      <w:r w:rsidRPr="001862AD">
        <w:rPr>
          <w:sz w:val="24"/>
          <w:szCs w:val="24"/>
        </w:rPr>
        <w:t>«Осень»,</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Кишко,</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Волгиной;</w:t>
      </w:r>
      <w:r w:rsidRPr="001862AD">
        <w:rPr>
          <w:spacing w:val="1"/>
          <w:sz w:val="24"/>
          <w:szCs w:val="24"/>
        </w:rPr>
        <w:t xml:space="preserve"> </w:t>
      </w:r>
      <w:r w:rsidRPr="001862AD">
        <w:rPr>
          <w:sz w:val="24"/>
          <w:szCs w:val="24"/>
        </w:rPr>
        <w:t>«Санки»,</w:t>
      </w:r>
      <w:r w:rsidRPr="001862AD">
        <w:rPr>
          <w:spacing w:val="1"/>
          <w:sz w:val="24"/>
          <w:szCs w:val="24"/>
        </w:rPr>
        <w:t xml:space="preserve"> </w:t>
      </w:r>
      <w:r w:rsidRPr="001862AD">
        <w:rPr>
          <w:sz w:val="24"/>
          <w:szCs w:val="24"/>
        </w:rPr>
        <w:t>муз.</w:t>
      </w:r>
      <w:r w:rsidRPr="001862AD">
        <w:rPr>
          <w:spacing w:val="70"/>
          <w:sz w:val="24"/>
          <w:szCs w:val="24"/>
        </w:rPr>
        <w:t xml:space="preserve"> </w:t>
      </w:r>
      <w:r w:rsidRPr="001862AD">
        <w:rPr>
          <w:sz w:val="24"/>
          <w:szCs w:val="24"/>
        </w:rPr>
        <w:t>М.</w:t>
      </w:r>
      <w:r w:rsidRPr="001862AD">
        <w:rPr>
          <w:spacing w:val="1"/>
          <w:sz w:val="24"/>
          <w:szCs w:val="24"/>
        </w:rPr>
        <w:t xml:space="preserve"> </w:t>
      </w:r>
      <w:r w:rsidRPr="001862AD">
        <w:rPr>
          <w:sz w:val="24"/>
          <w:szCs w:val="24"/>
        </w:rPr>
        <w:t>Красева,</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О.</w:t>
      </w:r>
      <w:r w:rsidRPr="001862AD">
        <w:rPr>
          <w:spacing w:val="1"/>
          <w:sz w:val="24"/>
          <w:szCs w:val="24"/>
        </w:rPr>
        <w:t xml:space="preserve"> </w:t>
      </w:r>
      <w:r w:rsidRPr="001862AD">
        <w:rPr>
          <w:sz w:val="24"/>
          <w:szCs w:val="24"/>
        </w:rPr>
        <w:t>Высотской;</w:t>
      </w:r>
      <w:r w:rsidRPr="001862AD">
        <w:rPr>
          <w:spacing w:val="1"/>
          <w:sz w:val="24"/>
          <w:szCs w:val="24"/>
        </w:rPr>
        <w:t xml:space="preserve"> </w:t>
      </w:r>
      <w:r w:rsidRPr="001862AD">
        <w:rPr>
          <w:sz w:val="24"/>
          <w:szCs w:val="24"/>
        </w:rPr>
        <w:t>«Зима</w:t>
      </w:r>
      <w:r w:rsidRPr="001862AD">
        <w:rPr>
          <w:spacing w:val="1"/>
          <w:sz w:val="24"/>
          <w:szCs w:val="24"/>
        </w:rPr>
        <w:t xml:space="preserve"> </w:t>
      </w:r>
      <w:r w:rsidRPr="001862AD">
        <w:rPr>
          <w:sz w:val="24"/>
          <w:szCs w:val="24"/>
        </w:rPr>
        <w:t>прошла»,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Метлова,</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Клоковой;</w:t>
      </w:r>
      <w:r w:rsidRPr="001862AD">
        <w:rPr>
          <w:spacing w:val="39"/>
          <w:sz w:val="24"/>
          <w:szCs w:val="24"/>
        </w:rPr>
        <w:t xml:space="preserve"> </w:t>
      </w:r>
      <w:r w:rsidRPr="001862AD">
        <w:rPr>
          <w:sz w:val="24"/>
          <w:szCs w:val="24"/>
        </w:rPr>
        <w:t>«Подарок</w:t>
      </w:r>
      <w:r w:rsidRPr="001862AD">
        <w:rPr>
          <w:spacing w:val="39"/>
          <w:sz w:val="24"/>
          <w:szCs w:val="24"/>
        </w:rPr>
        <w:t xml:space="preserve"> </w:t>
      </w:r>
      <w:r w:rsidRPr="001862AD">
        <w:rPr>
          <w:sz w:val="24"/>
          <w:szCs w:val="24"/>
        </w:rPr>
        <w:t>маме»,</w:t>
      </w:r>
      <w:r w:rsidRPr="001862AD">
        <w:rPr>
          <w:spacing w:val="14"/>
          <w:sz w:val="24"/>
          <w:szCs w:val="24"/>
        </w:rPr>
        <w:t xml:space="preserve"> </w:t>
      </w:r>
      <w:r w:rsidRPr="001862AD">
        <w:rPr>
          <w:sz w:val="24"/>
          <w:szCs w:val="24"/>
        </w:rPr>
        <w:t>муз.</w:t>
      </w:r>
      <w:r w:rsidRPr="001862AD">
        <w:rPr>
          <w:spacing w:val="8"/>
          <w:sz w:val="24"/>
          <w:szCs w:val="24"/>
        </w:rPr>
        <w:t xml:space="preserve"> </w:t>
      </w:r>
      <w:r w:rsidRPr="001862AD">
        <w:rPr>
          <w:sz w:val="24"/>
          <w:szCs w:val="24"/>
        </w:rPr>
        <w:t>А.</w:t>
      </w:r>
      <w:r w:rsidRPr="001862AD">
        <w:rPr>
          <w:spacing w:val="8"/>
          <w:sz w:val="24"/>
          <w:szCs w:val="24"/>
        </w:rPr>
        <w:t xml:space="preserve"> </w:t>
      </w:r>
      <w:r w:rsidRPr="001862AD">
        <w:rPr>
          <w:sz w:val="24"/>
          <w:szCs w:val="24"/>
        </w:rPr>
        <w:t>Филиппенко,</w:t>
      </w:r>
      <w:r w:rsidRPr="001862AD">
        <w:rPr>
          <w:spacing w:val="13"/>
          <w:sz w:val="24"/>
          <w:szCs w:val="24"/>
        </w:rPr>
        <w:t xml:space="preserve"> </w:t>
      </w:r>
      <w:r w:rsidRPr="001862AD">
        <w:rPr>
          <w:sz w:val="24"/>
          <w:szCs w:val="24"/>
        </w:rPr>
        <w:t>ел.</w:t>
      </w:r>
      <w:r w:rsidRPr="001862AD">
        <w:rPr>
          <w:spacing w:val="8"/>
          <w:sz w:val="24"/>
          <w:szCs w:val="24"/>
        </w:rPr>
        <w:t xml:space="preserve"> </w:t>
      </w:r>
      <w:r w:rsidRPr="001862AD">
        <w:rPr>
          <w:sz w:val="24"/>
          <w:szCs w:val="24"/>
        </w:rPr>
        <w:t>Т.</w:t>
      </w:r>
      <w:r w:rsidRPr="001862AD">
        <w:rPr>
          <w:spacing w:val="44"/>
          <w:sz w:val="24"/>
          <w:szCs w:val="24"/>
        </w:rPr>
        <w:t xml:space="preserve"> </w:t>
      </w:r>
      <w:r w:rsidR="00A70DE3">
        <w:rPr>
          <w:sz w:val="24"/>
          <w:szCs w:val="24"/>
        </w:rPr>
        <w:t xml:space="preserve">Волгиной; </w:t>
      </w:r>
      <w:r w:rsidRPr="001862AD">
        <w:rPr>
          <w:sz w:val="24"/>
          <w:szCs w:val="24"/>
        </w:rPr>
        <w:t>«Воробей»,</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71"/>
          <w:sz w:val="24"/>
          <w:szCs w:val="24"/>
        </w:rPr>
        <w:t xml:space="preserve"> </w:t>
      </w:r>
      <w:r w:rsidRPr="001862AD">
        <w:rPr>
          <w:sz w:val="24"/>
          <w:szCs w:val="24"/>
        </w:rPr>
        <w:t>Герчик,</w:t>
      </w:r>
      <w:r w:rsidRPr="001862AD">
        <w:rPr>
          <w:spacing w:val="70"/>
          <w:sz w:val="24"/>
          <w:szCs w:val="24"/>
        </w:rPr>
        <w:t xml:space="preserve"> </w:t>
      </w:r>
      <w:r w:rsidRPr="001862AD">
        <w:rPr>
          <w:sz w:val="24"/>
          <w:szCs w:val="24"/>
        </w:rPr>
        <w:t>ел.</w:t>
      </w:r>
      <w:r w:rsidRPr="001862AD">
        <w:rPr>
          <w:spacing w:val="70"/>
          <w:sz w:val="24"/>
          <w:szCs w:val="24"/>
        </w:rPr>
        <w:t xml:space="preserve"> </w:t>
      </w:r>
      <w:r w:rsidRPr="001862AD">
        <w:rPr>
          <w:sz w:val="24"/>
          <w:szCs w:val="24"/>
        </w:rPr>
        <w:t>А.</w:t>
      </w:r>
      <w:r w:rsidRPr="001862AD">
        <w:rPr>
          <w:spacing w:val="70"/>
          <w:sz w:val="24"/>
          <w:szCs w:val="24"/>
        </w:rPr>
        <w:t xml:space="preserve"> </w:t>
      </w:r>
      <w:r w:rsidRPr="001862AD">
        <w:rPr>
          <w:sz w:val="24"/>
          <w:szCs w:val="24"/>
        </w:rPr>
        <w:t>Чельцова;</w:t>
      </w:r>
      <w:r w:rsidRPr="001862AD">
        <w:rPr>
          <w:spacing w:val="70"/>
          <w:sz w:val="24"/>
          <w:szCs w:val="24"/>
        </w:rPr>
        <w:t xml:space="preserve"> </w:t>
      </w:r>
      <w:r w:rsidRPr="001862AD">
        <w:rPr>
          <w:sz w:val="24"/>
          <w:szCs w:val="24"/>
        </w:rPr>
        <w:t>«Дождик»,</w:t>
      </w:r>
      <w:r w:rsidRPr="001862AD">
        <w:rPr>
          <w:spacing w:val="70"/>
          <w:sz w:val="24"/>
          <w:szCs w:val="24"/>
        </w:rPr>
        <w:t xml:space="preserve"> </w:t>
      </w:r>
      <w:r w:rsidRPr="001862AD">
        <w:rPr>
          <w:sz w:val="24"/>
          <w:szCs w:val="24"/>
        </w:rPr>
        <w:t>муз.</w:t>
      </w:r>
      <w:r w:rsidRPr="001862AD">
        <w:rPr>
          <w:spacing w:val="70"/>
          <w:sz w:val="24"/>
          <w:szCs w:val="24"/>
        </w:rPr>
        <w:t xml:space="preserve"> </w:t>
      </w:r>
      <w:r w:rsidRPr="001862AD">
        <w:rPr>
          <w:sz w:val="24"/>
          <w:szCs w:val="24"/>
        </w:rPr>
        <w:t>М.</w:t>
      </w:r>
      <w:r w:rsidRPr="001862AD">
        <w:rPr>
          <w:spacing w:val="1"/>
          <w:sz w:val="24"/>
          <w:szCs w:val="24"/>
        </w:rPr>
        <w:t xml:space="preserve"> </w:t>
      </w:r>
      <w:r w:rsidRPr="001862AD">
        <w:rPr>
          <w:sz w:val="24"/>
          <w:szCs w:val="24"/>
        </w:rPr>
        <w:t>Красева,</w:t>
      </w:r>
      <w:r w:rsidRPr="001862AD">
        <w:rPr>
          <w:spacing w:val="3"/>
          <w:sz w:val="24"/>
          <w:szCs w:val="24"/>
        </w:rPr>
        <w:t xml:space="preserve"> </w:t>
      </w:r>
      <w:r w:rsidRPr="001862AD">
        <w:rPr>
          <w:sz w:val="24"/>
          <w:szCs w:val="24"/>
        </w:rPr>
        <w:t>ел.</w:t>
      </w:r>
      <w:r w:rsidRPr="001862AD">
        <w:rPr>
          <w:spacing w:val="-1"/>
          <w:sz w:val="24"/>
          <w:szCs w:val="24"/>
        </w:rPr>
        <w:t xml:space="preserve"> </w:t>
      </w:r>
      <w:r w:rsidRPr="001862AD">
        <w:rPr>
          <w:sz w:val="24"/>
          <w:szCs w:val="24"/>
        </w:rPr>
        <w:t>Н.</w:t>
      </w:r>
      <w:r w:rsidRPr="001862AD">
        <w:rPr>
          <w:spacing w:val="4"/>
          <w:sz w:val="24"/>
          <w:szCs w:val="24"/>
        </w:rPr>
        <w:t xml:space="preserve"> </w:t>
      </w:r>
      <w:r w:rsidRPr="001862AD">
        <w:rPr>
          <w:sz w:val="24"/>
          <w:szCs w:val="24"/>
        </w:rPr>
        <w:t>Френкель.</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Музыкально-ритмические</w:t>
      </w:r>
      <w:r w:rsidRPr="001862AD">
        <w:rPr>
          <w:spacing w:val="-10"/>
          <w:sz w:val="24"/>
          <w:szCs w:val="24"/>
          <w:u w:val="single"/>
        </w:rPr>
        <w:t xml:space="preserve"> </w:t>
      </w:r>
      <w:r w:rsidRPr="001862AD">
        <w:rPr>
          <w:sz w:val="24"/>
          <w:szCs w:val="24"/>
          <w:u w:val="single"/>
        </w:rPr>
        <w:t>движения.</w:t>
      </w:r>
    </w:p>
    <w:p w:rsidR="001862AD" w:rsidRPr="001862AD" w:rsidRDefault="001862AD" w:rsidP="001862AD">
      <w:pPr>
        <w:pStyle w:val="a3"/>
        <w:spacing w:line="360" w:lineRule="auto"/>
        <w:ind w:left="0" w:firstLine="709"/>
        <w:rPr>
          <w:sz w:val="24"/>
          <w:szCs w:val="24"/>
        </w:rPr>
      </w:pPr>
      <w:r w:rsidRPr="001862AD">
        <w:rPr>
          <w:sz w:val="24"/>
          <w:szCs w:val="24"/>
        </w:rPr>
        <w:t>Игровые упражнения.</w:t>
      </w:r>
      <w:r w:rsidRPr="001862AD">
        <w:rPr>
          <w:spacing w:val="-2"/>
          <w:sz w:val="24"/>
          <w:szCs w:val="24"/>
        </w:rPr>
        <w:t xml:space="preserve"> </w:t>
      </w:r>
      <w:r w:rsidRPr="001862AD">
        <w:rPr>
          <w:sz w:val="24"/>
          <w:szCs w:val="24"/>
        </w:rPr>
        <w:t>«Пружинки»</w:t>
      </w:r>
      <w:r w:rsidRPr="001862AD">
        <w:rPr>
          <w:spacing w:val="-9"/>
          <w:sz w:val="24"/>
          <w:szCs w:val="24"/>
        </w:rPr>
        <w:t xml:space="preserve"> </w:t>
      </w:r>
      <w:r w:rsidRPr="001862AD">
        <w:rPr>
          <w:sz w:val="24"/>
          <w:szCs w:val="24"/>
        </w:rPr>
        <w:t>под</w:t>
      </w:r>
      <w:r w:rsidRPr="001862AD">
        <w:rPr>
          <w:spacing w:val="-3"/>
          <w:sz w:val="24"/>
          <w:szCs w:val="24"/>
        </w:rPr>
        <w:t xml:space="preserve"> </w:t>
      </w:r>
      <w:r w:rsidRPr="001862AD">
        <w:rPr>
          <w:sz w:val="24"/>
          <w:szCs w:val="24"/>
        </w:rPr>
        <w:t>рус.</w:t>
      </w:r>
      <w:r w:rsidRPr="001862AD">
        <w:rPr>
          <w:spacing w:val="-2"/>
          <w:sz w:val="24"/>
          <w:szCs w:val="24"/>
        </w:rPr>
        <w:t xml:space="preserve"> </w:t>
      </w:r>
      <w:r w:rsidRPr="001862AD">
        <w:rPr>
          <w:sz w:val="24"/>
          <w:szCs w:val="24"/>
        </w:rPr>
        <w:t>нар.</w:t>
      </w:r>
      <w:r w:rsidRPr="001862AD">
        <w:rPr>
          <w:spacing w:val="-3"/>
          <w:sz w:val="24"/>
          <w:szCs w:val="24"/>
        </w:rPr>
        <w:t xml:space="preserve"> </w:t>
      </w:r>
      <w:r w:rsidRPr="001862AD">
        <w:rPr>
          <w:sz w:val="24"/>
          <w:szCs w:val="24"/>
        </w:rPr>
        <w:t>мелодию;</w:t>
      </w:r>
      <w:r w:rsidRPr="001862AD">
        <w:rPr>
          <w:spacing w:val="-5"/>
          <w:sz w:val="24"/>
          <w:szCs w:val="24"/>
        </w:rPr>
        <w:t xml:space="preserve"> </w:t>
      </w:r>
      <w:r w:rsidRPr="001862AD">
        <w:rPr>
          <w:sz w:val="24"/>
          <w:szCs w:val="24"/>
        </w:rPr>
        <w:t>ходьба</w:t>
      </w:r>
      <w:r w:rsidRPr="001862AD">
        <w:rPr>
          <w:spacing w:val="-4"/>
          <w:sz w:val="24"/>
          <w:szCs w:val="24"/>
        </w:rPr>
        <w:t xml:space="preserve"> </w:t>
      </w:r>
      <w:r w:rsidRPr="001862AD">
        <w:rPr>
          <w:sz w:val="24"/>
          <w:szCs w:val="24"/>
        </w:rPr>
        <w:t>под</w:t>
      </w:r>
    </w:p>
    <w:p w:rsidR="001862AD" w:rsidRPr="001862AD" w:rsidRDefault="001862AD" w:rsidP="001862AD">
      <w:pPr>
        <w:pStyle w:val="a3"/>
        <w:spacing w:line="360" w:lineRule="auto"/>
        <w:ind w:left="0" w:firstLine="709"/>
        <w:rPr>
          <w:sz w:val="24"/>
          <w:szCs w:val="24"/>
        </w:rPr>
      </w:pPr>
      <w:r w:rsidRPr="001862AD">
        <w:rPr>
          <w:sz w:val="24"/>
          <w:szCs w:val="24"/>
        </w:rPr>
        <w:t>«Марш»,</w:t>
      </w:r>
      <w:r w:rsidRPr="001862AD">
        <w:rPr>
          <w:spacing w:val="71"/>
          <w:sz w:val="24"/>
          <w:szCs w:val="24"/>
        </w:rPr>
        <w:t xml:space="preserve"> </w:t>
      </w:r>
      <w:r w:rsidRPr="001862AD">
        <w:rPr>
          <w:sz w:val="24"/>
          <w:szCs w:val="24"/>
        </w:rPr>
        <w:t xml:space="preserve">муз.   И. </w:t>
      </w:r>
      <w:proofErr w:type="gramStart"/>
      <w:r w:rsidRPr="001862AD">
        <w:rPr>
          <w:sz w:val="24"/>
          <w:szCs w:val="24"/>
        </w:rPr>
        <w:t xml:space="preserve">Беркович;   </w:t>
      </w:r>
      <w:proofErr w:type="gramEnd"/>
      <w:r w:rsidRPr="001862AD">
        <w:rPr>
          <w:sz w:val="24"/>
          <w:szCs w:val="24"/>
        </w:rPr>
        <w:t xml:space="preserve">«Веселые   мячики»  </w:t>
      </w:r>
      <w:r w:rsidRPr="001862AD">
        <w:rPr>
          <w:spacing w:val="1"/>
          <w:sz w:val="24"/>
          <w:szCs w:val="24"/>
        </w:rPr>
        <w:t xml:space="preserve"> </w:t>
      </w:r>
      <w:r w:rsidRPr="001862AD">
        <w:rPr>
          <w:sz w:val="24"/>
          <w:szCs w:val="24"/>
        </w:rPr>
        <w:t xml:space="preserve">(подпрыгивание  </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бег),</w:t>
      </w:r>
      <w:r w:rsidRPr="001862AD">
        <w:rPr>
          <w:spacing w:val="1"/>
          <w:sz w:val="24"/>
          <w:szCs w:val="24"/>
        </w:rPr>
        <w:t xml:space="preserve"> </w:t>
      </w:r>
      <w:r w:rsidRPr="001862AD">
        <w:rPr>
          <w:sz w:val="24"/>
          <w:szCs w:val="24"/>
        </w:rPr>
        <w:t>муз. М. Сатулиной; лиса и зайцы под муз. А. Майкапара «В садике»;</w:t>
      </w:r>
      <w:r w:rsidRPr="001862AD">
        <w:rPr>
          <w:spacing w:val="-67"/>
          <w:sz w:val="24"/>
          <w:szCs w:val="24"/>
        </w:rPr>
        <w:t xml:space="preserve"> </w:t>
      </w:r>
      <w:r w:rsidRPr="001862AD">
        <w:rPr>
          <w:sz w:val="24"/>
          <w:szCs w:val="24"/>
        </w:rPr>
        <w:t>ходит</w:t>
      </w:r>
      <w:r w:rsidRPr="001862AD">
        <w:rPr>
          <w:spacing w:val="70"/>
          <w:sz w:val="24"/>
          <w:szCs w:val="24"/>
        </w:rPr>
        <w:t xml:space="preserve"> </w:t>
      </w:r>
      <w:r w:rsidRPr="001862AD">
        <w:rPr>
          <w:sz w:val="24"/>
          <w:szCs w:val="24"/>
        </w:rPr>
        <w:t>медведь</w:t>
      </w:r>
      <w:r w:rsidRPr="001862AD">
        <w:rPr>
          <w:spacing w:val="70"/>
          <w:sz w:val="24"/>
          <w:szCs w:val="24"/>
        </w:rPr>
        <w:t xml:space="preserve"> </w:t>
      </w:r>
      <w:r w:rsidRPr="001862AD">
        <w:rPr>
          <w:sz w:val="24"/>
          <w:szCs w:val="24"/>
        </w:rPr>
        <w:t>под</w:t>
      </w:r>
      <w:r w:rsidRPr="001862AD">
        <w:rPr>
          <w:spacing w:val="74"/>
          <w:sz w:val="24"/>
          <w:szCs w:val="24"/>
        </w:rPr>
        <w:t xml:space="preserve"> </w:t>
      </w:r>
      <w:r w:rsidRPr="001862AD">
        <w:rPr>
          <w:sz w:val="24"/>
          <w:szCs w:val="24"/>
        </w:rPr>
        <w:t>муз.</w:t>
      </w:r>
      <w:r w:rsidRPr="001862AD">
        <w:rPr>
          <w:spacing w:val="74"/>
          <w:sz w:val="24"/>
          <w:szCs w:val="24"/>
        </w:rPr>
        <w:t xml:space="preserve"> </w:t>
      </w:r>
      <w:r w:rsidRPr="001862AD">
        <w:rPr>
          <w:sz w:val="24"/>
          <w:szCs w:val="24"/>
        </w:rPr>
        <w:t>«Этюд»</w:t>
      </w:r>
      <w:r w:rsidRPr="001862AD">
        <w:rPr>
          <w:spacing w:val="67"/>
          <w:sz w:val="24"/>
          <w:szCs w:val="24"/>
        </w:rPr>
        <w:t xml:space="preserve"> </w:t>
      </w:r>
      <w:r w:rsidRPr="001862AD">
        <w:rPr>
          <w:sz w:val="24"/>
          <w:szCs w:val="24"/>
        </w:rPr>
        <w:t>К.</w:t>
      </w:r>
      <w:r w:rsidRPr="001862AD">
        <w:rPr>
          <w:spacing w:val="74"/>
          <w:sz w:val="24"/>
          <w:szCs w:val="24"/>
        </w:rPr>
        <w:t xml:space="preserve"> </w:t>
      </w:r>
      <w:r w:rsidRPr="001862AD">
        <w:rPr>
          <w:sz w:val="24"/>
          <w:szCs w:val="24"/>
        </w:rPr>
        <w:t>Черни;</w:t>
      </w:r>
      <w:r w:rsidRPr="001862AD">
        <w:rPr>
          <w:spacing w:val="71"/>
          <w:sz w:val="24"/>
          <w:szCs w:val="24"/>
        </w:rPr>
        <w:t xml:space="preserve"> </w:t>
      </w:r>
      <w:r w:rsidRPr="001862AD">
        <w:rPr>
          <w:sz w:val="24"/>
          <w:szCs w:val="24"/>
        </w:rPr>
        <w:t>«Полька»,</w:t>
      </w:r>
      <w:r w:rsidRPr="001862AD">
        <w:rPr>
          <w:spacing w:val="74"/>
          <w:sz w:val="24"/>
          <w:szCs w:val="24"/>
        </w:rPr>
        <w:t xml:space="preserve"> </w:t>
      </w:r>
      <w:r w:rsidRPr="001862AD">
        <w:rPr>
          <w:sz w:val="24"/>
          <w:szCs w:val="24"/>
        </w:rPr>
        <w:t>муз.</w:t>
      </w:r>
      <w:r w:rsidRPr="001862AD">
        <w:rPr>
          <w:spacing w:val="74"/>
          <w:sz w:val="24"/>
          <w:szCs w:val="24"/>
        </w:rPr>
        <w:t xml:space="preserve"> </w:t>
      </w:r>
      <w:r w:rsidRPr="001862AD">
        <w:rPr>
          <w:sz w:val="24"/>
          <w:szCs w:val="24"/>
        </w:rPr>
        <w:t>М.</w:t>
      </w:r>
      <w:r w:rsidRPr="001862AD">
        <w:rPr>
          <w:spacing w:val="69"/>
          <w:sz w:val="24"/>
          <w:szCs w:val="24"/>
        </w:rPr>
        <w:t xml:space="preserve"> </w:t>
      </w:r>
      <w:r w:rsidRPr="001862AD">
        <w:rPr>
          <w:sz w:val="24"/>
          <w:szCs w:val="24"/>
        </w:rPr>
        <w:t>Глинки;</w:t>
      </w:r>
    </w:p>
    <w:p w:rsidR="001862AD" w:rsidRPr="001862AD" w:rsidRDefault="001862AD" w:rsidP="001862AD">
      <w:pPr>
        <w:pStyle w:val="a3"/>
        <w:spacing w:line="360" w:lineRule="auto"/>
        <w:ind w:left="0" w:firstLine="709"/>
        <w:rPr>
          <w:sz w:val="24"/>
          <w:szCs w:val="24"/>
        </w:rPr>
      </w:pPr>
      <w:r w:rsidRPr="001862AD">
        <w:rPr>
          <w:sz w:val="24"/>
          <w:szCs w:val="24"/>
        </w:rPr>
        <w:t>«Всадники»,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Витлина;</w:t>
      </w:r>
      <w:r w:rsidRPr="001862AD">
        <w:rPr>
          <w:spacing w:val="1"/>
          <w:sz w:val="24"/>
          <w:szCs w:val="24"/>
        </w:rPr>
        <w:t xml:space="preserve"> </w:t>
      </w:r>
      <w:r w:rsidRPr="001862AD">
        <w:rPr>
          <w:sz w:val="24"/>
          <w:szCs w:val="24"/>
        </w:rPr>
        <w:t>потопаем,</w:t>
      </w:r>
      <w:r w:rsidRPr="001862AD">
        <w:rPr>
          <w:spacing w:val="1"/>
          <w:sz w:val="24"/>
          <w:szCs w:val="24"/>
        </w:rPr>
        <w:t xml:space="preserve"> </w:t>
      </w:r>
      <w:r w:rsidRPr="001862AD">
        <w:rPr>
          <w:sz w:val="24"/>
          <w:szCs w:val="24"/>
        </w:rPr>
        <w:t>покружимся</w:t>
      </w:r>
      <w:r w:rsidRPr="001862AD">
        <w:rPr>
          <w:spacing w:val="1"/>
          <w:sz w:val="24"/>
          <w:szCs w:val="24"/>
        </w:rPr>
        <w:t xml:space="preserve"> </w:t>
      </w:r>
      <w:r w:rsidRPr="001862AD">
        <w:rPr>
          <w:sz w:val="24"/>
          <w:szCs w:val="24"/>
        </w:rPr>
        <w:t>под</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мелодии;</w:t>
      </w:r>
      <w:r w:rsidRPr="001862AD">
        <w:rPr>
          <w:spacing w:val="42"/>
          <w:sz w:val="24"/>
          <w:szCs w:val="24"/>
        </w:rPr>
        <w:t xml:space="preserve"> </w:t>
      </w:r>
      <w:r w:rsidRPr="001862AD">
        <w:rPr>
          <w:sz w:val="24"/>
          <w:szCs w:val="24"/>
        </w:rPr>
        <w:t>«Петух»,</w:t>
      </w:r>
      <w:r w:rsidRPr="001862AD">
        <w:rPr>
          <w:spacing w:val="45"/>
          <w:sz w:val="24"/>
          <w:szCs w:val="24"/>
        </w:rPr>
        <w:t xml:space="preserve"> </w:t>
      </w:r>
      <w:r w:rsidRPr="001862AD">
        <w:rPr>
          <w:sz w:val="24"/>
          <w:szCs w:val="24"/>
        </w:rPr>
        <w:t>муз.</w:t>
      </w:r>
      <w:r w:rsidRPr="001862AD">
        <w:rPr>
          <w:spacing w:val="46"/>
          <w:sz w:val="24"/>
          <w:szCs w:val="24"/>
        </w:rPr>
        <w:t xml:space="preserve"> </w:t>
      </w:r>
      <w:r w:rsidRPr="001862AD">
        <w:rPr>
          <w:sz w:val="24"/>
          <w:szCs w:val="24"/>
        </w:rPr>
        <w:t>Т.</w:t>
      </w:r>
      <w:r w:rsidRPr="001862AD">
        <w:rPr>
          <w:spacing w:val="45"/>
          <w:sz w:val="24"/>
          <w:szCs w:val="24"/>
        </w:rPr>
        <w:t xml:space="preserve"> </w:t>
      </w:r>
      <w:r w:rsidRPr="001862AD">
        <w:rPr>
          <w:sz w:val="24"/>
          <w:szCs w:val="24"/>
        </w:rPr>
        <w:t>Ломовой;</w:t>
      </w:r>
      <w:r w:rsidRPr="001862AD">
        <w:rPr>
          <w:spacing w:val="48"/>
          <w:sz w:val="24"/>
          <w:szCs w:val="24"/>
        </w:rPr>
        <w:t xml:space="preserve"> </w:t>
      </w:r>
      <w:r w:rsidRPr="001862AD">
        <w:rPr>
          <w:sz w:val="24"/>
          <w:szCs w:val="24"/>
        </w:rPr>
        <w:t>«Кукла»,</w:t>
      </w:r>
      <w:r w:rsidRPr="001862AD">
        <w:rPr>
          <w:spacing w:val="45"/>
          <w:sz w:val="24"/>
          <w:szCs w:val="24"/>
        </w:rPr>
        <w:t xml:space="preserve"> </w:t>
      </w:r>
      <w:r w:rsidRPr="001862AD">
        <w:rPr>
          <w:sz w:val="24"/>
          <w:szCs w:val="24"/>
        </w:rPr>
        <w:t>муз.</w:t>
      </w:r>
      <w:r w:rsidRPr="001862AD">
        <w:rPr>
          <w:spacing w:val="46"/>
          <w:sz w:val="24"/>
          <w:szCs w:val="24"/>
        </w:rPr>
        <w:t xml:space="preserve"> </w:t>
      </w:r>
      <w:r w:rsidRPr="001862AD">
        <w:rPr>
          <w:sz w:val="24"/>
          <w:szCs w:val="24"/>
        </w:rPr>
        <w:t>М.</w:t>
      </w:r>
      <w:r w:rsidRPr="001862AD">
        <w:rPr>
          <w:spacing w:val="45"/>
          <w:sz w:val="24"/>
          <w:szCs w:val="24"/>
        </w:rPr>
        <w:t xml:space="preserve"> </w:t>
      </w:r>
      <w:r w:rsidRPr="001862AD">
        <w:rPr>
          <w:sz w:val="24"/>
          <w:szCs w:val="24"/>
        </w:rPr>
        <w:t>Старокадомского;</w:t>
      </w:r>
    </w:p>
    <w:p w:rsidR="001862AD" w:rsidRPr="001862AD" w:rsidRDefault="001862AD" w:rsidP="001862AD">
      <w:pPr>
        <w:pStyle w:val="a3"/>
        <w:spacing w:line="360" w:lineRule="auto"/>
        <w:ind w:left="0" w:firstLine="709"/>
        <w:rPr>
          <w:sz w:val="24"/>
          <w:szCs w:val="24"/>
        </w:rPr>
      </w:pPr>
      <w:r w:rsidRPr="001862AD">
        <w:rPr>
          <w:sz w:val="24"/>
          <w:szCs w:val="24"/>
        </w:rPr>
        <w:t>«Упражнения</w:t>
      </w:r>
      <w:r w:rsidRPr="001862AD">
        <w:rPr>
          <w:spacing w:val="-4"/>
          <w:sz w:val="24"/>
          <w:szCs w:val="24"/>
        </w:rPr>
        <w:t xml:space="preserve"> </w:t>
      </w:r>
      <w:r w:rsidRPr="001862AD">
        <w:rPr>
          <w:sz w:val="24"/>
          <w:szCs w:val="24"/>
        </w:rPr>
        <w:t>с</w:t>
      </w:r>
      <w:r w:rsidRPr="001862AD">
        <w:rPr>
          <w:spacing w:val="-3"/>
          <w:sz w:val="24"/>
          <w:szCs w:val="24"/>
        </w:rPr>
        <w:t xml:space="preserve"> </w:t>
      </w:r>
      <w:r w:rsidRPr="001862AD">
        <w:rPr>
          <w:sz w:val="24"/>
          <w:szCs w:val="24"/>
        </w:rPr>
        <w:t>цветами»</w:t>
      </w:r>
      <w:r w:rsidRPr="001862AD">
        <w:rPr>
          <w:spacing w:val="-8"/>
          <w:sz w:val="24"/>
          <w:szCs w:val="24"/>
        </w:rPr>
        <w:t xml:space="preserve"> </w:t>
      </w:r>
      <w:r w:rsidRPr="001862AD">
        <w:rPr>
          <w:sz w:val="24"/>
          <w:szCs w:val="24"/>
        </w:rPr>
        <w:t>под</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«Вальса»</w:t>
      </w:r>
      <w:r w:rsidRPr="001862AD">
        <w:rPr>
          <w:spacing w:val="-4"/>
          <w:sz w:val="24"/>
          <w:szCs w:val="24"/>
        </w:rPr>
        <w:t xml:space="preserve"> </w:t>
      </w:r>
      <w:r w:rsidRPr="001862AD">
        <w:rPr>
          <w:sz w:val="24"/>
          <w:szCs w:val="24"/>
        </w:rPr>
        <w:t>А.</w:t>
      </w:r>
      <w:r w:rsidRPr="001862AD">
        <w:rPr>
          <w:spacing w:val="-1"/>
          <w:sz w:val="24"/>
          <w:szCs w:val="24"/>
        </w:rPr>
        <w:t xml:space="preserve"> </w:t>
      </w:r>
      <w:r w:rsidRPr="001862AD">
        <w:rPr>
          <w:sz w:val="24"/>
          <w:szCs w:val="24"/>
        </w:rPr>
        <w:t>Жилина.</w:t>
      </w:r>
    </w:p>
    <w:p w:rsidR="001862AD" w:rsidRPr="001862AD" w:rsidRDefault="001862AD" w:rsidP="00A70DE3">
      <w:pPr>
        <w:pStyle w:val="a3"/>
        <w:spacing w:line="360" w:lineRule="auto"/>
        <w:ind w:left="0" w:firstLine="709"/>
        <w:rPr>
          <w:sz w:val="24"/>
          <w:szCs w:val="24"/>
        </w:rPr>
      </w:pPr>
      <w:r w:rsidRPr="001862AD">
        <w:rPr>
          <w:sz w:val="24"/>
          <w:szCs w:val="24"/>
          <w:u w:val="single"/>
        </w:rPr>
        <w:t>Этюды-драматизации</w:t>
      </w:r>
      <w:r w:rsidRPr="001862AD">
        <w:rPr>
          <w:sz w:val="24"/>
          <w:szCs w:val="24"/>
        </w:rPr>
        <w:t>.</w:t>
      </w:r>
      <w:r w:rsidRPr="001862AD">
        <w:rPr>
          <w:spacing w:val="1"/>
          <w:sz w:val="24"/>
          <w:szCs w:val="24"/>
        </w:rPr>
        <w:t xml:space="preserve"> </w:t>
      </w:r>
      <w:r w:rsidRPr="001862AD">
        <w:rPr>
          <w:sz w:val="24"/>
          <w:szCs w:val="24"/>
        </w:rPr>
        <w:t>«Барабанщик»,</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Красева;</w:t>
      </w:r>
      <w:r w:rsidRPr="001862AD">
        <w:rPr>
          <w:spacing w:val="1"/>
          <w:sz w:val="24"/>
          <w:szCs w:val="24"/>
        </w:rPr>
        <w:t xml:space="preserve"> </w:t>
      </w:r>
      <w:r w:rsidRPr="001862AD">
        <w:rPr>
          <w:sz w:val="24"/>
          <w:szCs w:val="24"/>
        </w:rPr>
        <w:t>«Танец</w:t>
      </w:r>
      <w:r w:rsidRPr="001862AD">
        <w:rPr>
          <w:spacing w:val="1"/>
          <w:sz w:val="24"/>
          <w:szCs w:val="24"/>
        </w:rPr>
        <w:t xml:space="preserve"> </w:t>
      </w:r>
      <w:r w:rsidRPr="001862AD">
        <w:rPr>
          <w:sz w:val="24"/>
          <w:szCs w:val="24"/>
        </w:rPr>
        <w:t>осенних</w:t>
      </w:r>
      <w:r w:rsidRPr="001862AD">
        <w:rPr>
          <w:spacing w:val="-67"/>
          <w:sz w:val="24"/>
          <w:szCs w:val="24"/>
        </w:rPr>
        <w:t xml:space="preserve"> </w:t>
      </w:r>
      <w:r w:rsidRPr="001862AD">
        <w:rPr>
          <w:sz w:val="24"/>
          <w:szCs w:val="24"/>
        </w:rPr>
        <w:t>листочков</w:t>
      </w:r>
      <w:proofErr w:type="gramStart"/>
      <w:r w:rsidRPr="001862AD">
        <w:rPr>
          <w:sz w:val="24"/>
          <w:szCs w:val="24"/>
        </w:rPr>
        <w:t xml:space="preserve">»,   </w:t>
      </w:r>
      <w:proofErr w:type="gramEnd"/>
      <w:r w:rsidRPr="001862AD">
        <w:rPr>
          <w:sz w:val="24"/>
          <w:szCs w:val="24"/>
        </w:rPr>
        <w:t xml:space="preserve">  </w:t>
      </w:r>
      <w:r w:rsidRPr="001862AD">
        <w:rPr>
          <w:spacing w:val="25"/>
          <w:sz w:val="24"/>
          <w:szCs w:val="24"/>
        </w:rPr>
        <w:t xml:space="preserve"> </w:t>
      </w:r>
      <w:r w:rsidRPr="001862AD">
        <w:rPr>
          <w:sz w:val="24"/>
          <w:szCs w:val="24"/>
        </w:rPr>
        <w:t xml:space="preserve">муз.     </w:t>
      </w:r>
      <w:r w:rsidRPr="001862AD">
        <w:rPr>
          <w:spacing w:val="30"/>
          <w:sz w:val="24"/>
          <w:szCs w:val="24"/>
        </w:rPr>
        <w:t xml:space="preserve"> </w:t>
      </w:r>
      <w:r w:rsidRPr="001862AD">
        <w:rPr>
          <w:sz w:val="24"/>
          <w:szCs w:val="24"/>
        </w:rPr>
        <w:t xml:space="preserve">А.     </w:t>
      </w:r>
      <w:r w:rsidRPr="001862AD">
        <w:rPr>
          <w:spacing w:val="26"/>
          <w:sz w:val="24"/>
          <w:szCs w:val="24"/>
        </w:rPr>
        <w:t xml:space="preserve"> </w:t>
      </w:r>
      <w:proofErr w:type="gramStart"/>
      <w:r w:rsidRPr="001862AD">
        <w:rPr>
          <w:sz w:val="24"/>
          <w:szCs w:val="24"/>
        </w:rPr>
        <w:t xml:space="preserve">Филиппенко,   </w:t>
      </w:r>
      <w:proofErr w:type="gramEnd"/>
      <w:r w:rsidRPr="001862AD">
        <w:rPr>
          <w:sz w:val="24"/>
          <w:szCs w:val="24"/>
        </w:rPr>
        <w:t xml:space="preserve">  </w:t>
      </w:r>
      <w:r w:rsidRPr="001862AD">
        <w:rPr>
          <w:spacing w:val="25"/>
          <w:sz w:val="24"/>
          <w:szCs w:val="24"/>
        </w:rPr>
        <w:t xml:space="preserve"> </w:t>
      </w:r>
      <w:r w:rsidRPr="001862AD">
        <w:rPr>
          <w:sz w:val="24"/>
          <w:szCs w:val="24"/>
        </w:rPr>
        <w:t xml:space="preserve">ел.        </w:t>
      </w:r>
      <w:r w:rsidRPr="001862AD">
        <w:rPr>
          <w:spacing w:val="38"/>
          <w:sz w:val="24"/>
          <w:szCs w:val="24"/>
        </w:rPr>
        <w:t xml:space="preserve"> </w:t>
      </w:r>
      <w:r w:rsidRPr="001862AD">
        <w:rPr>
          <w:sz w:val="24"/>
          <w:szCs w:val="24"/>
        </w:rPr>
        <w:t xml:space="preserve">Е.     </w:t>
      </w:r>
      <w:r w:rsidRPr="001862AD">
        <w:rPr>
          <w:spacing w:val="25"/>
          <w:sz w:val="24"/>
          <w:szCs w:val="24"/>
        </w:rPr>
        <w:t xml:space="preserve"> </w:t>
      </w:r>
      <w:r w:rsidR="00A70DE3">
        <w:rPr>
          <w:sz w:val="24"/>
          <w:szCs w:val="24"/>
        </w:rPr>
        <w:t xml:space="preserve">Макшанцевой; </w:t>
      </w:r>
      <w:r w:rsidRPr="001862AD">
        <w:rPr>
          <w:sz w:val="24"/>
          <w:szCs w:val="24"/>
        </w:rPr>
        <w:t>«Барабанщики»,</w:t>
      </w:r>
      <w:r w:rsidRPr="001862AD">
        <w:rPr>
          <w:spacing w:val="90"/>
          <w:sz w:val="24"/>
          <w:szCs w:val="24"/>
        </w:rPr>
        <w:t xml:space="preserve"> </w:t>
      </w:r>
      <w:r w:rsidRPr="001862AD">
        <w:rPr>
          <w:sz w:val="24"/>
          <w:szCs w:val="24"/>
        </w:rPr>
        <w:t>муз.</w:t>
      </w:r>
      <w:r w:rsidRPr="001862AD">
        <w:rPr>
          <w:spacing w:val="11"/>
          <w:sz w:val="24"/>
          <w:szCs w:val="24"/>
        </w:rPr>
        <w:t xml:space="preserve"> </w:t>
      </w:r>
      <w:r w:rsidRPr="001862AD">
        <w:rPr>
          <w:sz w:val="24"/>
          <w:szCs w:val="24"/>
        </w:rPr>
        <w:t xml:space="preserve">Д.   </w:t>
      </w:r>
      <w:r w:rsidRPr="001862AD">
        <w:rPr>
          <w:spacing w:val="39"/>
          <w:sz w:val="24"/>
          <w:szCs w:val="24"/>
        </w:rPr>
        <w:t xml:space="preserve"> </w:t>
      </w:r>
      <w:r w:rsidRPr="001862AD">
        <w:rPr>
          <w:sz w:val="24"/>
          <w:szCs w:val="24"/>
        </w:rPr>
        <w:t xml:space="preserve">Кабалевского   </w:t>
      </w:r>
      <w:r w:rsidRPr="001862AD">
        <w:rPr>
          <w:spacing w:val="38"/>
          <w:sz w:val="24"/>
          <w:szCs w:val="24"/>
        </w:rPr>
        <w:t xml:space="preserve"> </w:t>
      </w:r>
      <w:r w:rsidRPr="001862AD">
        <w:rPr>
          <w:sz w:val="24"/>
          <w:szCs w:val="24"/>
        </w:rPr>
        <w:t>и</w:t>
      </w:r>
      <w:r w:rsidRPr="001862AD">
        <w:rPr>
          <w:spacing w:val="9"/>
          <w:sz w:val="24"/>
          <w:szCs w:val="24"/>
        </w:rPr>
        <w:t xml:space="preserve"> </w:t>
      </w:r>
      <w:r w:rsidRPr="001862AD">
        <w:rPr>
          <w:sz w:val="24"/>
          <w:szCs w:val="24"/>
        </w:rPr>
        <w:t xml:space="preserve">С.   </w:t>
      </w:r>
      <w:r w:rsidRPr="001862AD">
        <w:rPr>
          <w:spacing w:val="39"/>
          <w:sz w:val="24"/>
          <w:szCs w:val="24"/>
        </w:rPr>
        <w:t xml:space="preserve"> </w:t>
      </w:r>
      <w:proofErr w:type="gramStart"/>
      <w:r w:rsidRPr="001862AD">
        <w:rPr>
          <w:sz w:val="24"/>
          <w:szCs w:val="24"/>
        </w:rPr>
        <w:t xml:space="preserve">Левидова;   </w:t>
      </w:r>
      <w:proofErr w:type="gramEnd"/>
      <w:r w:rsidRPr="001862AD">
        <w:rPr>
          <w:spacing w:val="37"/>
          <w:sz w:val="24"/>
          <w:szCs w:val="24"/>
        </w:rPr>
        <w:t xml:space="preserve"> </w:t>
      </w:r>
      <w:r w:rsidRPr="001862AD">
        <w:rPr>
          <w:sz w:val="24"/>
          <w:szCs w:val="24"/>
        </w:rPr>
        <w:t>«Считалка»,</w:t>
      </w:r>
    </w:p>
    <w:p w:rsidR="001862AD" w:rsidRPr="001862AD" w:rsidRDefault="001862AD" w:rsidP="001862AD">
      <w:pPr>
        <w:pStyle w:val="a3"/>
        <w:spacing w:line="360" w:lineRule="auto"/>
        <w:ind w:left="0" w:firstLine="709"/>
        <w:rPr>
          <w:sz w:val="24"/>
          <w:szCs w:val="24"/>
        </w:rPr>
      </w:pPr>
      <w:r w:rsidRPr="001862AD">
        <w:rPr>
          <w:sz w:val="24"/>
          <w:szCs w:val="24"/>
        </w:rPr>
        <w:t xml:space="preserve">«Катилось  </w:t>
      </w:r>
      <w:r w:rsidRPr="001862AD">
        <w:rPr>
          <w:spacing w:val="58"/>
          <w:sz w:val="24"/>
          <w:szCs w:val="24"/>
        </w:rPr>
        <w:t xml:space="preserve"> </w:t>
      </w:r>
      <w:r w:rsidRPr="001862AD">
        <w:rPr>
          <w:sz w:val="24"/>
          <w:szCs w:val="24"/>
        </w:rPr>
        <w:t>яблоко</w:t>
      </w:r>
      <w:proofErr w:type="gramStart"/>
      <w:r w:rsidRPr="001862AD">
        <w:rPr>
          <w:sz w:val="24"/>
          <w:szCs w:val="24"/>
        </w:rPr>
        <w:t xml:space="preserve">»,  </w:t>
      </w:r>
      <w:r w:rsidRPr="001862AD">
        <w:rPr>
          <w:spacing w:val="61"/>
          <w:sz w:val="24"/>
          <w:szCs w:val="24"/>
        </w:rPr>
        <w:t xml:space="preserve"> </w:t>
      </w:r>
      <w:proofErr w:type="gramEnd"/>
      <w:r w:rsidRPr="001862AD">
        <w:rPr>
          <w:sz w:val="24"/>
          <w:szCs w:val="24"/>
        </w:rPr>
        <w:t>муз. В. Агафонникова.</w:t>
      </w:r>
    </w:p>
    <w:p w:rsidR="001862AD" w:rsidRPr="001862AD" w:rsidRDefault="001862AD" w:rsidP="00A70DE3">
      <w:pPr>
        <w:pStyle w:val="a3"/>
        <w:spacing w:line="360" w:lineRule="auto"/>
        <w:ind w:left="0" w:firstLine="709"/>
        <w:rPr>
          <w:sz w:val="24"/>
          <w:szCs w:val="24"/>
        </w:rPr>
      </w:pPr>
      <w:r w:rsidRPr="001862AD">
        <w:rPr>
          <w:sz w:val="24"/>
          <w:szCs w:val="24"/>
          <w:u w:val="single"/>
        </w:rPr>
        <w:t xml:space="preserve">Хороводы   </w:t>
      </w:r>
      <w:r w:rsidRPr="001862AD">
        <w:rPr>
          <w:spacing w:val="1"/>
          <w:sz w:val="24"/>
          <w:szCs w:val="24"/>
          <w:u w:val="single"/>
        </w:rPr>
        <w:t xml:space="preserve"> </w:t>
      </w:r>
      <w:r w:rsidRPr="001862AD">
        <w:rPr>
          <w:sz w:val="24"/>
          <w:szCs w:val="24"/>
          <w:u w:val="single"/>
        </w:rPr>
        <w:t xml:space="preserve">и   </w:t>
      </w:r>
      <w:r w:rsidRPr="001862AD">
        <w:rPr>
          <w:spacing w:val="1"/>
          <w:sz w:val="24"/>
          <w:szCs w:val="24"/>
          <w:u w:val="single"/>
        </w:rPr>
        <w:t xml:space="preserve"> </w:t>
      </w:r>
      <w:r w:rsidRPr="001862AD">
        <w:rPr>
          <w:sz w:val="24"/>
          <w:szCs w:val="24"/>
          <w:u w:val="single"/>
        </w:rPr>
        <w:t>пляски</w:t>
      </w:r>
      <w:r w:rsidRPr="001862AD">
        <w:rPr>
          <w:sz w:val="24"/>
          <w:szCs w:val="24"/>
        </w:rPr>
        <w:t xml:space="preserve">.   </w:t>
      </w:r>
      <w:r w:rsidRPr="001862AD">
        <w:rPr>
          <w:spacing w:val="1"/>
          <w:sz w:val="24"/>
          <w:szCs w:val="24"/>
        </w:rPr>
        <w:t xml:space="preserve"> </w:t>
      </w:r>
      <w:r w:rsidRPr="001862AD">
        <w:rPr>
          <w:sz w:val="24"/>
          <w:szCs w:val="24"/>
        </w:rPr>
        <w:t xml:space="preserve">«Топ   </w:t>
      </w:r>
      <w:r w:rsidRPr="001862AD">
        <w:rPr>
          <w:spacing w:val="1"/>
          <w:sz w:val="24"/>
          <w:szCs w:val="24"/>
        </w:rPr>
        <w:t xml:space="preserve"> </w:t>
      </w:r>
      <w:r w:rsidRPr="001862AD">
        <w:rPr>
          <w:sz w:val="24"/>
          <w:szCs w:val="24"/>
        </w:rPr>
        <w:t xml:space="preserve">и   </w:t>
      </w:r>
      <w:r w:rsidRPr="001862AD">
        <w:rPr>
          <w:spacing w:val="1"/>
          <w:sz w:val="24"/>
          <w:szCs w:val="24"/>
        </w:rPr>
        <w:t xml:space="preserve"> </w:t>
      </w:r>
      <w:r w:rsidRPr="001862AD">
        <w:rPr>
          <w:sz w:val="24"/>
          <w:szCs w:val="24"/>
        </w:rPr>
        <w:t>хлоп</w:t>
      </w:r>
      <w:proofErr w:type="gramStart"/>
      <w:r w:rsidRPr="001862AD">
        <w:rPr>
          <w:sz w:val="24"/>
          <w:szCs w:val="24"/>
        </w:rPr>
        <w:t xml:space="preserve">»,   </w:t>
      </w:r>
      <w:proofErr w:type="gramEnd"/>
      <w:r w:rsidRPr="001862AD">
        <w:rPr>
          <w:spacing w:val="1"/>
          <w:sz w:val="24"/>
          <w:szCs w:val="24"/>
        </w:rPr>
        <w:t xml:space="preserve"> </w:t>
      </w:r>
      <w:r w:rsidRPr="001862AD">
        <w:rPr>
          <w:sz w:val="24"/>
          <w:szCs w:val="24"/>
        </w:rPr>
        <w:t xml:space="preserve">муз.    </w:t>
      </w:r>
      <w:r w:rsidRPr="001862AD">
        <w:rPr>
          <w:spacing w:val="1"/>
          <w:sz w:val="24"/>
          <w:szCs w:val="24"/>
        </w:rPr>
        <w:t xml:space="preserve"> </w:t>
      </w:r>
      <w:r w:rsidRPr="001862AD">
        <w:rPr>
          <w:sz w:val="24"/>
          <w:szCs w:val="24"/>
        </w:rPr>
        <w:t>Т.     Назарова-</w:t>
      </w:r>
      <w:r w:rsidRPr="001862AD">
        <w:rPr>
          <w:spacing w:val="1"/>
          <w:sz w:val="24"/>
          <w:szCs w:val="24"/>
        </w:rPr>
        <w:t xml:space="preserve"> </w:t>
      </w:r>
      <w:r w:rsidRPr="001862AD">
        <w:rPr>
          <w:sz w:val="24"/>
          <w:szCs w:val="24"/>
        </w:rPr>
        <w:t>Метнер, ел. Е. Каргановой; «Танец с ложками» под рус. нар. мелодию;</w:t>
      </w:r>
      <w:r w:rsidRPr="001862AD">
        <w:rPr>
          <w:spacing w:val="1"/>
          <w:sz w:val="24"/>
          <w:szCs w:val="24"/>
        </w:rPr>
        <w:t xml:space="preserve"> </w:t>
      </w:r>
      <w:r w:rsidRPr="001862AD">
        <w:rPr>
          <w:sz w:val="24"/>
          <w:szCs w:val="24"/>
        </w:rPr>
        <w:t>новогодние</w:t>
      </w:r>
      <w:r w:rsidRPr="001862AD">
        <w:rPr>
          <w:spacing w:val="5"/>
          <w:sz w:val="24"/>
          <w:szCs w:val="24"/>
        </w:rPr>
        <w:t xml:space="preserve"> </w:t>
      </w:r>
      <w:r w:rsidRPr="001862AD">
        <w:rPr>
          <w:sz w:val="24"/>
          <w:szCs w:val="24"/>
        </w:rPr>
        <w:t>хороводы по выбору</w:t>
      </w:r>
      <w:r w:rsidRPr="001862AD">
        <w:rPr>
          <w:spacing w:val="-4"/>
          <w:sz w:val="24"/>
          <w:szCs w:val="24"/>
        </w:rPr>
        <w:t xml:space="preserve"> </w:t>
      </w:r>
      <w:r w:rsidRPr="001862AD">
        <w:rPr>
          <w:sz w:val="24"/>
          <w:szCs w:val="24"/>
        </w:rPr>
        <w:t>музыкального руководителя.</w:t>
      </w:r>
      <w:r w:rsidRPr="001862AD">
        <w:rPr>
          <w:sz w:val="24"/>
          <w:szCs w:val="24"/>
          <w:u w:val="single"/>
        </w:rPr>
        <w:t xml:space="preserve"> Характерные</w:t>
      </w:r>
      <w:r w:rsidRPr="001862AD">
        <w:rPr>
          <w:spacing w:val="105"/>
          <w:sz w:val="24"/>
          <w:szCs w:val="24"/>
          <w:u w:val="single"/>
        </w:rPr>
        <w:t xml:space="preserve"> </w:t>
      </w:r>
      <w:r w:rsidRPr="001862AD">
        <w:rPr>
          <w:sz w:val="24"/>
          <w:szCs w:val="24"/>
          <w:u w:val="single"/>
        </w:rPr>
        <w:t>танцы</w:t>
      </w:r>
      <w:r w:rsidRPr="001862AD">
        <w:rPr>
          <w:sz w:val="24"/>
          <w:szCs w:val="24"/>
        </w:rPr>
        <w:t>.</w:t>
      </w:r>
      <w:r w:rsidRPr="001862AD">
        <w:rPr>
          <w:spacing w:val="107"/>
          <w:sz w:val="24"/>
          <w:szCs w:val="24"/>
        </w:rPr>
        <w:t xml:space="preserve"> </w:t>
      </w:r>
      <w:r w:rsidRPr="001862AD">
        <w:rPr>
          <w:sz w:val="24"/>
          <w:szCs w:val="24"/>
        </w:rPr>
        <w:t>«Снежинки»,</w:t>
      </w:r>
      <w:r w:rsidRPr="001862AD">
        <w:rPr>
          <w:spacing w:val="107"/>
          <w:sz w:val="24"/>
          <w:szCs w:val="24"/>
        </w:rPr>
        <w:t xml:space="preserve"> </w:t>
      </w:r>
      <w:r w:rsidRPr="001862AD">
        <w:rPr>
          <w:sz w:val="24"/>
          <w:szCs w:val="24"/>
        </w:rPr>
        <w:t>муз.</w:t>
      </w:r>
      <w:r w:rsidRPr="001862AD">
        <w:rPr>
          <w:spacing w:val="107"/>
          <w:sz w:val="24"/>
          <w:szCs w:val="24"/>
        </w:rPr>
        <w:t xml:space="preserve"> </w:t>
      </w:r>
      <w:r w:rsidRPr="001862AD">
        <w:rPr>
          <w:sz w:val="24"/>
          <w:szCs w:val="24"/>
        </w:rPr>
        <w:t>О.</w:t>
      </w:r>
      <w:r w:rsidRPr="001862AD">
        <w:rPr>
          <w:spacing w:val="107"/>
          <w:sz w:val="24"/>
          <w:szCs w:val="24"/>
        </w:rPr>
        <w:t xml:space="preserve"> </w:t>
      </w:r>
      <w:r w:rsidRPr="001862AD">
        <w:rPr>
          <w:sz w:val="24"/>
          <w:szCs w:val="24"/>
        </w:rPr>
        <w:t>Берта,</w:t>
      </w:r>
      <w:r w:rsidRPr="001862AD">
        <w:rPr>
          <w:spacing w:val="107"/>
          <w:sz w:val="24"/>
          <w:szCs w:val="24"/>
        </w:rPr>
        <w:t xml:space="preserve"> </w:t>
      </w:r>
      <w:r w:rsidRPr="001862AD">
        <w:rPr>
          <w:sz w:val="24"/>
          <w:szCs w:val="24"/>
        </w:rPr>
        <w:t>обраб.</w:t>
      </w:r>
      <w:r w:rsidRPr="001862AD">
        <w:rPr>
          <w:spacing w:val="107"/>
          <w:sz w:val="24"/>
          <w:szCs w:val="24"/>
        </w:rPr>
        <w:t xml:space="preserve"> </w:t>
      </w:r>
      <w:r w:rsidRPr="001862AD">
        <w:rPr>
          <w:sz w:val="24"/>
          <w:szCs w:val="24"/>
        </w:rPr>
        <w:t>Н.</w:t>
      </w:r>
      <w:r w:rsidRPr="001862AD">
        <w:rPr>
          <w:spacing w:val="107"/>
          <w:sz w:val="24"/>
          <w:szCs w:val="24"/>
        </w:rPr>
        <w:t xml:space="preserve"> </w:t>
      </w:r>
      <w:r w:rsidR="00A70DE3">
        <w:rPr>
          <w:sz w:val="24"/>
          <w:szCs w:val="24"/>
        </w:rPr>
        <w:t xml:space="preserve">Метлова; </w:t>
      </w:r>
      <w:r w:rsidRPr="001862AD">
        <w:rPr>
          <w:sz w:val="24"/>
          <w:szCs w:val="24"/>
        </w:rPr>
        <w:t>«Танец</w:t>
      </w:r>
      <w:r w:rsidRPr="001862AD">
        <w:rPr>
          <w:spacing w:val="14"/>
          <w:sz w:val="24"/>
          <w:szCs w:val="24"/>
        </w:rPr>
        <w:t xml:space="preserve"> </w:t>
      </w:r>
      <w:r w:rsidRPr="001862AD">
        <w:rPr>
          <w:sz w:val="24"/>
          <w:szCs w:val="24"/>
        </w:rPr>
        <w:t>зайчат»</w:t>
      </w:r>
      <w:r w:rsidRPr="001862AD">
        <w:rPr>
          <w:spacing w:val="10"/>
          <w:sz w:val="24"/>
          <w:szCs w:val="24"/>
        </w:rPr>
        <w:t xml:space="preserve"> </w:t>
      </w:r>
      <w:r w:rsidRPr="001862AD">
        <w:rPr>
          <w:sz w:val="24"/>
          <w:szCs w:val="24"/>
        </w:rPr>
        <w:t>под</w:t>
      </w:r>
      <w:r w:rsidRPr="001862AD">
        <w:rPr>
          <w:spacing w:val="21"/>
          <w:sz w:val="24"/>
          <w:szCs w:val="24"/>
        </w:rPr>
        <w:t xml:space="preserve"> </w:t>
      </w:r>
      <w:r w:rsidRPr="001862AD">
        <w:rPr>
          <w:sz w:val="24"/>
          <w:szCs w:val="24"/>
        </w:rPr>
        <w:t>«Польку»</w:t>
      </w:r>
      <w:r w:rsidRPr="001862AD">
        <w:rPr>
          <w:spacing w:val="19"/>
          <w:sz w:val="24"/>
          <w:szCs w:val="24"/>
        </w:rPr>
        <w:t xml:space="preserve"> </w:t>
      </w:r>
      <w:r w:rsidRPr="001862AD">
        <w:rPr>
          <w:sz w:val="24"/>
          <w:szCs w:val="24"/>
        </w:rPr>
        <w:t>И.</w:t>
      </w:r>
      <w:r w:rsidRPr="001862AD">
        <w:rPr>
          <w:spacing w:val="16"/>
          <w:sz w:val="24"/>
          <w:szCs w:val="24"/>
        </w:rPr>
        <w:t xml:space="preserve"> </w:t>
      </w:r>
      <w:r w:rsidRPr="001862AD">
        <w:rPr>
          <w:sz w:val="24"/>
          <w:szCs w:val="24"/>
        </w:rPr>
        <w:t>Штрауса;</w:t>
      </w:r>
      <w:r w:rsidRPr="001862AD">
        <w:rPr>
          <w:spacing w:val="15"/>
          <w:sz w:val="24"/>
          <w:szCs w:val="24"/>
        </w:rPr>
        <w:t xml:space="preserve"> </w:t>
      </w:r>
      <w:r w:rsidRPr="001862AD">
        <w:rPr>
          <w:sz w:val="24"/>
          <w:szCs w:val="24"/>
        </w:rPr>
        <w:t>«Снежинки»,</w:t>
      </w:r>
      <w:r w:rsidRPr="001862AD">
        <w:rPr>
          <w:spacing w:val="17"/>
          <w:sz w:val="24"/>
          <w:szCs w:val="24"/>
        </w:rPr>
        <w:t xml:space="preserve"> </w:t>
      </w:r>
      <w:r w:rsidRPr="001862AD">
        <w:rPr>
          <w:sz w:val="24"/>
          <w:szCs w:val="24"/>
        </w:rPr>
        <w:t>муз.</w:t>
      </w:r>
      <w:r w:rsidRPr="001862AD">
        <w:rPr>
          <w:spacing w:val="16"/>
          <w:sz w:val="24"/>
          <w:szCs w:val="24"/>
        </w:rPr>
        <w:t xml:space="preserve"> </w:t>
      </w:r>
      <w:r w:rsidRPr="001862AD">
        <w:rPr>
          <w:sz w:val="24"/>
          <w:szCs w:val="24"/>
        </w:rPr>
        <w:t>Т.</w:t>
      </w:r>
      <w:r w:rsidRPr="001862AD">
        <w:rPr>
          <w:spacing w:val="17"/>
          <w:sz w:val="24"/>
          <w:szCs w:val="24"/>
        </w:rPr>
        <w:t xml:space="preserve"> </w:t>
      </w:r>
      <w:r w:rsidRPr="001862AD">
        <w:rPr>
          <w:sz w:val="24"/>
          <w:szCs w:val="24"/>
        </w:rPr>
        <w:t>Ломовой;</w:t>
      </w:r>
      <w:r w:rsidR="00A70DE3">
        <w:rPr>
          <w:sz w:val="24"/>
          <w:szCs w:val="24"/>
        </w:rPr>
        <w:t xml:space="preserve"> </w:t>
      </w:r>
      <w:r w:rsidRPr="001862AD">
        <w:rPr>
          <w:sz w:val="24"/>
          <w:szCs w:val="24"/>
        </w:rPr>
        <w:t>«Бусинки»</w:t>
      </w:r>
      <w:r w:rsidRPr="001862AD">
        <w:rPr>
          <w:spacing w:val="-9"/>
          <w:sz w:val="24"/>
          <w:szCs w:val="24"/>
        </w:rPr>
        <w:t xml:space="preserve"> </w:t>
      </w:r>
      <w:r w:rsidRPr="001862AD">
        <w:rPr>
          <w:sz w:val="24"/>
          <w:szCs w:val="24"/>
        </w:rPr>
        <w:t>под</w:t>
      </w:r>
      <w:r w:rsidRPr="001862AD">
        <w:rPr>
          <w:spacing w:val="-1"/>
          <w:sz w:val="24"/>
          <w:szCs w:val="24"/>
        </w:rPr>
        <w:t xml:space="preserve"> </w:t>
      </w:r>
      <w:r w:rsidRPr="001862AD">
        <w:rPr>
          <w:sz w:val="24"/>
          <w:szCs w:val="24"/>
        </w:rPr>
        <w:t>«Галоп»</w:t>
      </w:r>
      <w:r w:rsidRPr="001862AD">
        <w:rPr>
          <w:spacing w:val="-5"/>
          <w:sz w:val="24"/>
          <w:szCs w:val="24"/>
        </w:rPr>
        <w:t xml:space="preserve"> </w:t>
      </w:r>
      <w:r w:rsidRPr="001862AD">
        <w:rPr>
          <w:sz w:val="24"/>
          <w:szCs w:val="24"/>
        </w:rPr>
        <w:t>И.</w:t>
      </w:r>
      <w:r w:rsidRPr="001862AD">
        <w:rPr>
          <w:spacing w:val="-3"/>
          <w:sz w:val="24"/>
          <w:szCs w:val="24"/>
        </w:rPr>
        <w:t xml:space="preserve"> </w:t>
      </w:r>
      <w:r w:rsidRPr="001862AD">
        <w:rPr>
          <w:sz w:val="24"/>
          <w:szCs w:val="24"/>
        </w:rPr>
        <w:t>Дунаевского.</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Музыкальные игры</w:t>
      </w:r>
      <w:r w:rsidRPr="001862AD">
        <w:rPr>
          <w:sz w:val="24"/>
          <w:szCs w:val="24"/>
        </w:rPr>
        <w:t>. «Курочка и петушок»,</w:t>
      </w:r>
      <w:r w:rsidRPr="001862AD">
        <w:rPr>
          <w:spacing w:val="71"/>
          <w:sz w:val="24"/>
          <w:szCs w:val="24"/>
        </w:rPr>
        <w:t xml:space="preserve"> </w:t>
      </w:r>
      <w:r w:rsidRPr="001862AD">
        <w:rPr>
          <w:sz w:val="24"/>
          <w:szCs w:val="24"/>
        </w:rPr>
        <w:t xml:space="preserve">муз. Г. </w:t>
      </w:r>
      <w:proofErr w:type="gramStart"/>
      <w:r w:rsidRPr="001862AD">
        <w:rPr>
          <w:sz w:val="24"/>
          <w:szCs w:val="24"/>
        </w:rPr>
        <w:t xml:space="preserve">Фрида;   </w:t>
      </w:r>
      <w:proofErr w:type="gramEnd"/>
      <w:r w:rsidRPr="001862AD">
        <w:rPr>
          <w:sz w:val="24"/>
          <w:szCs w:val="24"/>
        </w:rPr>
        <w:t>«Жмурки»,</w:t>
      </w:r>
      <w:r w:rsidRPr="001862AD">
        <w:rPr>
          <w:spacing w:val="1"/>
          <w:sz w:val="24"/>
          <w:szCs w:val="24"/>
        </w:rPr>
        <w:t xml:space="preserve"> </w:t>
      </w:r>
      <w:r w:rsidRPr="001862AD">
        <w:rPr>
          <w:sz w:val="24"/>
          <w:szCs w:val="24"/>
        </w:rPr>
        <w:t>муз. Ф. Флотова; «Медведь и заяц», муз. В. Ребикова; «Самолеты», муз. М.</w:t>
      </w:r>
      <w:r w:rsidRPr="001862AD">
        <w:rPr>
          <w:spacing w:val="-67"/>
          <w:sz w:val="24"/>
          <w:szCs w:val="24"/>
        </w:rPr>
        <w:t xml:space="preserve"> </w:t>
      </w:r>
      <w:r w:rsidRPr="001862AD">
        <w:rPr>
          <w:sz w:val="24"/>
          <w:szCs w:val="24"/>
        </w:rPr>
        <w:t>Магиденко; «Найди себе пару», муз. Т. Ломовой; «Займи домик», муз. М.</w:t>
      </w:r>
      <w:r w:rsidRPr="001862AD">
        <w:rPr>
          <w:spacing w:val="1"/>
          <w:sz w:val="24"/>
          <w:szCs w:val="24"/>
        </w:rPr>
        <w:t xml:space="preserve"> </w:t>
      </w:r>
      <w:r w:rsidRPr="001862AD">
        <w:rPr>
          <w:sz w:val="24"/>
          <w:szCs w:val="24"/>
        </w:rPr>
        <w:t>Магиденко.</w:t>
      </w:r>
    </w:p>
    <w:p w:rsidR="001862AD" w:rsidRPr="001862AD" w:rsidRDefault="00A70DE3" w:rsidP="001862AD">
      <w:pPr>
        <w:pStyle w:val="a3"/>
        <w:tabs>
          <w:tab w:val="left" w:pos="9653"/>
        </w:tabs>
        <w:spacing w:line="360" w:lineRule="auto"/>
        <w:ind w:left="0" w:firstLine="709"/>
        <w:rPr>
          <w:sz w:val="24"/>
          <w:szCs w:val="24"/>
        </w:rPr>
      </w:pPr>
      <w:r>
        <w:rPr>
          <w:sz w:val="24"/>
          <w:szCs w:val="24"/>
          <w:u w:val="single"/>
        </w:rPr>
        <w:t xml:space="preserve">Игры    с </w:t>
      </w:r>
      <w:r w:rsidR="001862AD" w:rsidRPr="001862AD">
        <w:rPr>
          <w:sz w:val="24"/>
          <w:szCs w:val="24"/>
          <w:u w:val="single"/>
        </w:rPr>
        <w:t xml:space="preserve"> </w:t>
      </w:r>
      <w:r w:rsidR="001862AD" w:rsidRPr="001862AD">
        <w:rPr>
          <w:spacing w:val="34"/>
          <w:sz w:val="24"/>
          <w:szCs w:val="24"/>
          <w:u w:val="single"/>
        </w:rPr>
        <w:t xml:space="preserve"> </w:t>
      </w:r>
      <w:r w:rsidR="001862AD" w:rsidRPr="001862AD">
        <w:rPr>
          <w:sz w:val="24"/>
          <w:szCs w:val="24"/>
          <w:u w:val="single"/>
        </w:rPr>
        <w:t>пением</w:t>
      </w:r>
      <w:r>
        <w:rPr>
          <w:sz w:val="24"/>
          <w:szCs w:val="24"/>
        </w:rPr>
        <w:t xml:space="preserve">.    </w:t>
      </w:r>
      <w:r w:rsidR="001862AD" w:rsidRPr="001862AD">
        <w:rPr>
          <w:spacing w:val="35"/>
          <w:sz w:val="24"/>
          <w:szCs w:val="24"/>
        </w:rPr>
        <w:t xml:space="preserve"> </w:t>
      </w:r>
      <w:r>
        <w:rPr>
          <w:sz w:val="24"/>
          <w:szCs w:val="24"/>
        </w:rPr>
        <w:t>«Огородная-хороводная</w:t>
      </w:r>
      <w:proofErr w:type="gramStart"/>
      <w:r>
        <w:rPr>
          <w:sz w:val="24"/>
          <w:szCs w:val="24"/>
        </w:rPr>
        <w:t xml:space="preserve">»,   </w:t>
      </w:r>
      <w:proofErr w:type="gramEnd"/>
      <w:r w:rsidR="001862AD" w:rsidRPr="001862AD">
        <w:rPr>
          <w:sz w:val="24"/>
          <w:szCs w:val="24"/>
        </w:rPr>
        <w:t xml:space="preserve">   </w:t>
      </w:r>
      <w:r w:rsidR="001862AD" w:rsidRPr="001862AD">
        <w:rPr>
          <w:spacing w:val="35"/>
          <w:sz w:val="24"/>
          <w:szCs w:val="24"/>
        </w:rPr>
        <w:t xml:space="preserve"> </w:t>
      </w:r>
      <w:r>
        <w:rPr>
          <w:sz w:val="24"/>
          <w:szCs w:val="24"/>
        </w:rPr>
        <w:t xml:space="preserve">муз. </w:t>
      </w:r>
      <w:r w:rsidR="001862AD" w:rsidRPr="001862AD">
        <w:rPr>
          <w:spacing w:val="-1"/>
          <w:sz w:val="24"/>
          <w:szCs w:val="24"/>
        </w:rPr>
        <w:t>Б.</w:t>
      </w:r>
      <w:r w:rsidR="001862AD" w:rsidRPr="001862AD">
        <w:rPr>
          <w:spacing w:val="-68"/>
          <w:sz w:val="24"/>
          <w:szCs w:val="24"/>
        </w:rPr>
        <w:t xml:space="preserve"> </w:t>
      </w:r>
      <w:r w:rsidR="001862AD" w:rsidRPr="001862AD">
        <w:rPr>
          <w:sz w:val="24"/>
          <w:szCs w:val="24"/>
        </w:rPr>
        <w:t>Можжевелова, ел. А. Пассовой; «Гуси, лебеди и волк», муз. Е. Тиличеевой,</w:t>
      </w:r>
      <w:r w:rsidR="001862AD" w:rsidRPr="001862AD">
        <w:rPr>
          <w:spacing w:val="-67"/>
          <w:sz w:val="24"/>
          <w:szCs w:val="24"/>
        </w:rPr>
        <w:t xml:space="preserve"> </w:t>
      </w:r>
      <w:r w:rsidR="001862AD" w:rsidRPr="001862AD">
        <w:rPr>
          <w:sz w:val="24"/>
          <w:szCs w:val="24"/>
        </w:rPr>
        <w:t>ел.</w:t>
      </w:r>
      <w:r w:rsidR="001862AD" w:rsidRPr="001862AD">
        <w:rPr>
          <w:spacing w:val="1"/>
          <w:sz w:val="24"/>
          <w:szCs w:val="24"/>
        </w:rPr>
        <w:t xml:space="preserve"> </w:t>
      </w:r>
      <w:r w:rsidR="001862AD" w:rsidRPr="001862AD">
        <w:rPr>
          <w:sz w:val="24"/>
          <w:szCs w:val="24"/>
        </w:rPr>
        <w:t>М.</w:t>
      </w:r>
      <w:r w:rsidR="001862AD" w:rsidRPr="001862AD">
        <w:rPr>
          <w:spacing w:val="1"/>
          <w:sz w:val="24"/>
          <w:szCs w:val="24"/>
        </w:rPr>
        <w:t xml:space="preserve"> </w:t>
      </w:r>
      <w:r w:rsidR="001862AD" w:rsidRPr="001862AD">
        <w:rPr>
          <w:sz w:val="24"/>
          <w:szCs w:val="24"/>
        </w:rPr>
        <w:t>Булатова;</w:t>
      </w:r>
      <w:r w:rsidR="001862AD" w:rsidRPr="001862AD">
        <w:rPr>
          <w:spacing w:val="1"/>
          <w:sz w:val="24"/>
          <w:szCs w:val="24"/>
        </w:rPr>
        <w:t xml:space="preserve"> </w:t>
      </w:r>
      <w:r w:rsidR="001862AD" w:rsidRPr="001862AD">
        <w:rPr>
          <w:sz w:val="24"/>
          <w:szCs w:val="24"/>
        </w:rPr>
        <w:t>«Мы</w:t>
      </w:r>
      <w:r w:rsidR="001862AD" w:rsidRPr="001862AD">
        <w:rPr>
          <w:spacing w:val="1"/>
          <w:sz w:val="24"/>
          <w:szCs w:val="24"/>
        </w:rPr>
        <w:t xml:space="preserve"> </w:t>
      </w:r>
      <w:r w:rsidR="001862AD" w:rsidRPr="001862AD">
        <w:rPr>
          <w:sz w:val="24"/>
          <w:szCs w:val="24"/>
        </w:rPr>
        <w:t>на</w:t>
      </w:r>
      <w:r w:rsidR="001862AD" w:rsidRPr="001862AD">
        <w:rPr>
          <w:spacing w:val="1"/>
          <w:sz w:val="24"/>
          <w:szCs w:val="24"/>
        </w:rPr>
        <w:t xml:space="preserve"> </w:t>
      </w:r>
      <w:r w:rsidR="001862AD" w:rsidRPr="001862AD">
        <w:rPr>
          <w:sz w:val="24"/>
          <w:szCs w:val="24"/>
        </w:rPr>
        <w:t>луг</w:t>
      </w:r>
      <w:r w:rsidR="001862AD" w:rsidRPr="001862AD">
        <w:rPr>
          <w:spacing w:val="1"/>
          <w:sz w:val="24"/>
          <w:szCs w:val="24"/>
        </w:rPr>
        <w:t xml:space="preserve"> </w:t>
      </w:r>
      <w:r w:rsidR="001862AD" w:rsidRPr="001862AD">
        <w:rPr>
          <w:sz w:val="24"/>
          <w:szCs w:val="24"/>
        </w:rPr>
        <w:t>ходили»,</w:t>
      </w:r>
      <w:r w:rsidR="001862AD" w:rsidRPr="001862AD">
        <w:rPr>
          <w:spacing w:val="1"/>
          <w:sz w:val="24"/>
          <w:szCs w:val="24"/>
        </w:rPr>
        <w:t xml:space="preserve"> </w:t>
      </w:r>
      <w:r w:rsidR="001862AD" w:rsidRPr="001862AD">
        <w:rPr>
          <w:sz w:val="24"/>
          <w:szCs w:val="24"/>
        </w:rPr>
        <w:t>муз.</w:t>
      </w:r>
      <w:r w:rsidR="001862AD" w:rsidRPr="001862AD">
        <w:rPr>
          <w:spacing w:val="1"/>
          <w:sz w:val="24"/>
          <w:szCs w:val="24"/>
        </w:rPr>
        <w:t xml:space="preserve"> </w:t>
      </w:r>
      <w:r w:rsidR="001862AD" w:rsidRPr="001862AD">
        <w:rPr>
          <w:sz w:val="24"/>
          <w:szCs w:val="24"/>
        </w:rPr>
        <w:t>А.</w:t>
      </w:r>
      <w:r w:rsidR="001862AD" w:rsidRPr="001862AD">
        <w:rPr>
          <w:spacing w:val="1"/>
          <w:sz w:val="24"/>
          <w:szCs w:val="24"/>
        </w:rPr>
        <w:t xml:space="preserve"> </w:t>
      </w:r>
      <w:r w:rsidR="001862AD" w:rsidRPr="001862AD">
        <w:rPr>
          <w:sz w:val="24"/>
          <w:szCs w:val="24"/>
        </w:rPr>
        <w:t>Филиппенко,</w:t>
      </w:r>
      <w:r w:rsidR="001862AD" w:rsidRPr="001862AD">
        <w:rPr>
          <w:spacing w:val="1"/>
          <w:sz w:val="24"/>
          <w:szCs w:val="24"/>
        </w:rPr>
        <w:t xml:space="preserve"> </w:t>
      </w:r>
      <w:r w:rsidR="001862AD" w:rsidRPr="001862AD">
        <w:rPr>
          <w:sz w:val="24"/>
          <w:szCs w:val="24"/>
        </w:rPr>
        <w:t>ел.</w:t>
      </w:r>
      <w:r w:rsidR="001862AD" w:rsidRPr="001862AD">
        <w:rPr>
          <w:spacing w:val="1"/>
          <w:sz w:val="24"/>
          <w:szCs w:val="24"/>
        </w:rPr>
        <w:t xml:space="preserve"> </w:t>
      </w:r>
      <w:r w:rsidR="001862AD" w:rsidRPr="001862AD">
        <w:rPr>
          <w:sz w:val="24"/>
          <w:szCs w:val="24"/>
        </w:rPr>
        <w:t>Н.</w:t>
      </w:r>
      <w:r w:rsidR="001862AD" w:rsidRPr="001862AD">
        <w:rPr>
          <w:spacing w:val="1"/>
          <w:sz w:val="24"/>
          <w:szCs w:val="24"/>
        </w:rPr>
        <w:t xml:space="preserve"> </w:t>
      </w:r>
      <w:r w:rsidR="001862AD" w:rsidRPr="001862AD">
        <w:rPr>
          <w:sz w:val="24"/>
          <w:szCs w:val="24"/>
        </w:rPr>
        <w:t>Кукловской.</w:t>
      </w:r>
    </w:p>
    <w:p w:rsidR="001862AD" w:rsidRPr="001862AD" w:rsidRDefault="001862AD" w:rsidP="001862AD">
      <w:pPr>
        <w:pStyle w:val="a3"/>
        <w:spacing w:line="360" w:lineRule="auto"/>
        <w:ind w:left="0" w:firstLine="709"/>
        <w:rPr>
          <w:sz w:val="24"/>
          <w:szCs w:val="24"/>
        </w:rPr>
      </w:pPr>
      <w:r w:rsidRPr="001862AD">
        <w:rPr>
          <w:sz w:val="24"/>
          <w:szCs w:val="24"/>
          <w:u w:val="single"/>
        </w:rPr>
        <w:t>Песенное</w:t>
      </w:r>
      <w:r w:rsidRPr="001862AD">
        <w:rPr>
          <w:spacing w:val="11"/>
          <w:sz w:val="24"/>
          <w:szCs w:val="24"/>
          <w:u w:val="single"/>
        </w:rPr>
        <w:t xml:space="preserve"> </w:t>
      </w:r>
      <w:r w:rsidRPr="001862AD">
        <w:rPr>
          <w:sz w:val="24"/>
          <w:szCs w:val="24"/>
          <w:u w:val="single"/>
        </w:rPr>
        <w:t>творчество</w:t>
      </w:r>
      <w:r w:rsidRPr="001862AD">
        <w:rPr>
          <w:sz w:val="24"/>
          <w:szCs w:val="24"/>
        </w:rPr>
        <w:t>.</w:t>
      </w:r>
      <w:r w:rsidRPr="001862AD">
        <w:rPr>
          <w:spacing w:val="81"/>
          <w:sz w:val="24"/>
          <w:szCs w:val="24"/>
        </w:rPr>
        <w:t xml:space="preserve"> </w:t>
      </w:r>
      <w:r w:rsidRPr="001862AD">
        <w:rPr>
          <w:sz w:val="24"/>
          <w:szCs w:val="24"/>
        </w:rPr>
        <w:t>«Как</w:t>
      </w:r>
      <w:r w:rsidRPr="001862AD">
        <w:rPr>
          <w:spacing w:val="79"/>
          <w:sz w:val="24"/>
          <w:szCs w:val="24"/>
        </w:rPr>
        <w:t xml:space="preserve"> </w:t>
      </w:r>
      <w:r w:rsidRPr="001862AD">
        <w:rPr>
          <w:sz w:val="24"/>
          <w:szCs w:val="24"/>
        </w:rPr>
        <w:t>тебя</w:t>
      </w:r>
      <w:r w:rsidRPr="001862AD">
        <w:rPr>
          <w:spacing w:val="80"/>
          <w:sz w:val="24"/>
          <w:szCs w:val="24"/>
        </w:rPr>
        <w:t xml:space="preserve"> </w:t>
      </w:r>
      <w:r w:rsidRPr="001862AD">
        <w:rPr>
          <w:sz w:val="24"/>
          <w:szCs w:val="24"/>
        </w:rPr>
        <w:t>зовут?»;</w:t>
      </w:r>
      <w:r w:rsidRPr="001862AD">
        <w:rPr>
          <w:spacing w:val="84"/>
          <w:sz w:val="24"/>
          <w:szCs w:val="24"/>
        </w:rPr>
        <w:t xml:space="preserve"> </w:t>
      </w:r>
      <w:r w:rsidRPr="001862AD">
        <w:rPr>
          <w:sz w:val="24"/>
          <w:szCs w:val="24"/>
        </w:rPr>
        <w:t>«Что</w:t>
      </w:r>
      <w:r w:rsidRPr="001862AD">
        <w:rPr>
          <w:spacing w:val="79"/>
          <w:sz w:val="24"/>
          <w:szCs w:val="24"/>
        </w:rPr>
        <w:t xml:space="preserve"> </w:t>
      </w:r>
      <w:r w:rsidRPr="001862AD">
        <w:rPr>
          <w:sz w:val="24"/>
          <w:szCs w:val="24"/>
        </w:rPr>
        <w:t>ты</w:t>
      </w:r>
      <w:r w:rsidRPr="001862AD">
        <w:rPr>
          <w:spacing w:val="85"/>
          <w:sz w:val="24"/>
          <w:szCs w:val="24"/>
        </w:rPr>
        <w:t xml:space="preserve"> </w:t>
      </w:r>
      <w:r w:rsidRPr="001862AD">
        <w:rPr>
          <w:sz w:val="24"/>
          <w:szCs w:val="24"/>
        </w:rPr>
        <w:t>хочешь,</w:t>
      </w:r>
      <w:r w:rsidRPr="001862AD">
        <w:rPr>
          <w:spacing w:val="81"/>
          <w:sz w:val="24"/>
          <w:szCs w:val="24"/>
        </w:rPr>
        <w:t xml:space="preserve"> </w:t>
      </w:r>
      <w:r w:rsidRPr="001862AD">
        <w:rPr>
          <w:sz w:val="24"/>
          <w:szCs w:val="24"/>
        </w:rPr>
        <w:t>кошечка?»;</w:t>
      </w:r>
    </w:p>
    <w:p w:rsidR="001862AD" w:rsidRPr="001862AD" w:rsidRDefault="001862AD" w:rsidP="001862AD">
      <w:pPr>
        <w:pStyle w:val="a3"/>
        <w:spacing w:line="360" w:lineRule="auto"/>
        <w:ind w:left="0" w:firstLine="709"/>
        <w:rPr>
          <w:sz w:val="24"/>
          <w:szCs w:val="24"/>
        </w:rPr>
      </w:pPr>
      <w:r w:rsidRPr="001862AD">
        <w:rPr>
          <w:sz w:val="24"/>
          <w:szCs w:val="24"/>
        </w:rPr>
        <w:t>«Наша песенка простая», муз. А. Александрова, ел. М. Ивенсен; «Курочка-</w:t>
      </w:r>
      <w:r w:rsidRPr="001862AD">
        <w:rPr>
          <w:spacing w:val="1"/>
          <w:sz w:val="24"/>
          <w:szCs w:val="24"/>
        </w:rPr>
        <w:t xml:space="preserve"> </w:t>
      </w:r>
      <w:r w:rsidRPr="001862AD">
        <w:rPr>
          <w:sz w:val="24"/>
          <w:szCs w:val="24"/>
        </w:rPr>
        <w:t>рябушечка»,</w:t>
      </w:r>
      <w:r w:rsidRPr="001862AD">
        <w:rPr>
          <w:spacing w:val="3"/>
          <w:sz w:val="24"/>
          <w:szCs w:val="24"/>
        </w:rPr>
        <w:t xml:space="preserve"> </w:t>
      </w:r>
      <w:r w:rsidRPr="001862AD">
        <w:rPr>
          <w:sz w:val="24"/>
          <w:szCs w:val="24"/>
        </w:rPr>
        <w:t>муз.</w:t>
      </w:r>
      <w:r w:rsidRPr="001862AD">
        <w:rPr>
          <w:spacing w:val="3"/>
          <w:sz w:val="24"/>
          <w:szCs w:val="24"/>
        </w:rPr>
        <w:t xml:space="preserve"> </w:t>
      </w:r>
      <w:r w:rsidRPr="001862AD">
        <w:rPr>
          <w:sz w:val="24"/>
          <w:szCs w:val="24"/>
        </w:rPr>
        <w:t>Г.</w:t>
      </w:r>
      <w:r w:rsidRPr="001862AD">
        <w:rPr>
          <w:spacing w:val="3"/>
          <w:sz w:val="24"/>
          <w:szCs w:val="24"/>
        </w:rPr>
        <w:t xml:space="preserve"> </w:t>
      </w:r>
      <w:r w:rsidRPr="001862AD">
        <w:rPr>
          <w:sz w:val="24"/>
          <w:szCs w:val="24"/>
        </w:rPr>
        <w:t>Лобачева,</w:t>
      </w:r>
      <w:r w:rsidRPr="001862AD">
        <w:rPr>
          <w:spacing w:val="3"/>
          <w:sz w:val="24"/>
          <w:szCs w:val="24"/>
        </w:rPr>
        <w:t xml:space="preserve"> </w:t>
      </w:r>
      <w:r w:rsidRPr="001862AD">
        <w:rPr>
          <w:sz w:val="24"/>
          <w:szCs w:val="24"/>
        </w:rPr>
        <w:t>ел.</w:t>
      </w:r>
      <w:r w:rsidRPr="001862AD">
        <w:rPr>
          <w:spacing w:val="4"/>
          <w:sz w:val="24"/>
          <w:szCs w:val="24"/>
        </w:rPr>
        <w:t xml:space="preserve"> </w:t>
      </w:r>
      <w:r w:rsidRPr="001862AD">
        <w:rPr>
          <w:sz w:val="24"/>
          <w:szCs w:val="24"/>
        </w:rPr>
        <w:t>Народные.</w:t>
      </w:r>
    </w:p>
    <w:p w:rsidR="001862AD" w:rsidRPr="001862AD" w:rsidRDefault="001862AD" w:rsidP="001862AD">
      <w:pPr>
        <w:pStyle w:val="a3"/>
        <w:spacing w:line="360" w:lineRule="auto"/>
        <w:ind w:left="0" w:firstLine="709"/>
        <w:rPr>
          <w:sz w:val="24"/>
          <w:szCs w:val="24"/>
        </w:rPr>
      </w:pPr>
      <w:r w:rsidRPr="001862AD">
        <w:rPr>
          <w:sz w:val="24"/>
          <w:szCs w:val="24"/>
          <w:u w:val="single"/>
        </w:rPr>
        <w:t>Развитие</w:t>
      </w:r>
      <w:r w:rsidRPr="001862AD">
        <w:rPr>
          <w:spacing w:val="1"/>
          <w:sz w:val="24"/>
          <w:szCs w:val="24"/>
          <w:u w:val="single"/>
        </w:rPr>
        <w:t xml:space="preserve"> </w:t>
      </w:r>
      <w:r w:rsidRPr="001862AD">
        <w:rPr>
          <w:sz w:val="24"/>
          <w:szCs w:val="24"/>
          <w:u w:val="single"/>
        </w:rPr>
        <w:t>танцевально-игрового</w:t>
      </w:r>
      <w:r w:rsidRPr="001862AD">
        <w:rPr>
          <w:spacing w:val="1"/>
          <w:sz w:val="24"/>
          <w:szCs w:val="24"/>
          <w:u w:val="single"/>
        </w:rPr>
        <w:t xml:space="preserve"> </w:t>
      </w:r>
      <w:r w:rsidRPr="001862AD">
        <w:rPr>
          <w:sz w:val="24"/>
          <w:szCs w:val="24"/>
          <w:u w:val="single"/>
        </w:rPr>
        <w:t>творчества</w:t>
      </w:r>
      <w:r w:rsidRPr="001862AD">
        <w:rPr>
          <w:sz w:val="24"/>
          <w:szCs w:val="24"/>
        </w:rPr>
        <w:t>.</w:t>
      </w:r>
      <w:r w:rsidRPr="001862AD">
        <w:rPr>
          <w:spacing w:val="1"/>
          <w:sz w:val="24"/>
          <w:szCs w:val="24"/>
        </w:rPr>
        <w:t xml:space="preserve"> </w:t>
      </w:r>
      <w:r w:rsidRPr="001862AD">
        <w:rPr>
          <w:sz w:val="24"/>
          <w:szCs w:val="24"/>
        </w:rPr>
        <w:t>«Лошадка»,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Н.</w:t>
      </w:r>
      <w:r w:rsidRPr="001862AD">
        <w:rPr>
          <w:spacing w:val="-67"/>
          <w:sz w:val="24"/>
          <w:szCs w:val="24"/>
        </w:rPr>
        <w:t xml:space="preserve"> </w:t>
      </w:r>
      <w:r w:rsidRPr="001862AD">
        <w:rPr>
          <w:sz w:val="24"/>
          <w:szCs w:val="24"/>
        </w:rPr>
        <w:t>Потоловского;</w:t>
      </w:r>
      <w:r w:rsidRPr="001862AD">
        <w:rPr>
          <w:spacing w:val="1"/>
          <w:sz w:val="24"/>
          <w:szCs w:val="24"/>
        </w:rPr>
        <w:t xml:space="preserve"> </w:t>
      </w:r>
      <w:r w:rsidRPr="001862AD">
        <w:rPr>
          <w:sz w:val="24"/>
          <w:szCs w:val="24"/>
        </w:rPr>
        <w:t>«Зайчики»,</w:t>
      </w:r>
      <w:r w:rsidRPr="001862AD">
        <w:rPr>
          <w:spacing w:val="1"/>
          <w:sz w:val="24"/>
          <w:szCs w:val="24"/>
        </w:rPr>
        <w:t xml:space="preserve"> </w:t>
      </w:r>
      <w:r w:rsidRPr="001862AD">
        <w:rPr>
          <w:sz w:val="24"/>
          <w:szCs w:val="24"/>
        </w:rPr>
        <w:t>«Наседка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цыплята»,</w:t>
      </w:r>
      <w:r w:rsidRPr="001862AD">
        <w:rPr>
          <w:spacing w:val="1"/>
          <w:sz w:val="24"/>
          <w:szCs w:val="24"/>
        </w:rPr>
        <w:t xml:space="preserve"> </w:t>
      </w:r>
      <w:r w:rsidRPr="001862AD">
        <w:rPr>
          <w:sz w:val="24"/>
          <w:szCs w:val="24"/>
        </w:rPr>
        <w:t>«Воробей»,</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Ломовой; «Ой, хмель мой, хмелек</w:t>
      </w:r>
      <w:proofErr w:type="gramStart"/>
      <w:r w:rsidRPr="001862AD">
        <w:rPr>
          <w:sz w:val="24"/>
          <w:szCs w:val="24"/>
        </w:rPr>
        <w:t xml:space="preserve">»,   </w:t>
      </w:r>
      <w:proofErr w:type="gramEnd"/>
      <w:r w:rsidRPr="001862AD">
        <w:rPr>
          <w:sz w:val="24"/>
          <w:szCs w:val="24"/>
        </w:rPr>
        <w:t xml:space="preserve">   рус.      нар.      </w:t>
      </w:r>
      <w:proofErr w:type="gramStart"/>
      <w:r w:rsidRPr="001862AD">
        <w:rPr>
          <w:sz w:val="24"/>
          <w:szCs w:val="24"/>
        </w:rPr>
        <w:t xml:space="preserve">мелодия,   </w:t>
      </w:r>
      <w:proofErr w:type="gramEnd"/>
      <w:r w:rsidRPr="001862AD">
        <w:rPr>
          <w:sz w:val="24"/>
          <w:szCs w:val="24"/>
        </w:rPr>
        <w:t xml:space="preserve">   обраб.</w:t>
      </w:r>
      <w:r w:rsidRPr="001862AD">
        <w:rPr>
          <w:spacing w:val="1"/>
          <w:sz w:val="24"/>
          <w:szCs w:val="24"/>
        </w:rPr>
        <w:t xml:space="preserve"> </w:t>
      </w:r>
      <w:r w:rsidRPr="001862AD">
        <w:rPr>
          <w:sz w:val="24"/>
          <w:szCs w:val="24"/>
        </w:rPr>
        <w:t xml:space="preserve">М. </w:t>
      </w:r>
      <w:proofErr w:type="gramStart"/>
      <w:r w:rsidRPr="001862AD">
        <w:rPr>
          <w:sz w:val="24"/>
          <w:szCs w:val="24"/>
        </w:rPr>
        <w:t xml:space="preserve">Раухвергера;   </w:t>
      </w:r>
      <w:proofErr w:type="gramEnd"/>
      <w:r w:rsidRPr="001862AD">
        <w:rPr>
          <w:sz w:val="24"/>
          <w:szCs w:val="24"/>
        </w:rPr>
        <w:t xml:space="preserve"> </w:t>
      </w:r>
      <w:r w:rsidRPr="001862AD">
        <w:rPr>
          <w:spacing w:val="1"/>
          <w:sz w:val="24"/>
          <w:szCs w:val="24"/>
        </w:rPr>
        <w:t xml:space="preserve"> </w:t>
      </w:r>
      <w:r w:rsidRPr="001862AD">
        <w:rPr>
          <w:sz w:val="24"/>
          <w:szCs w:val="24"/>
        </w:rPr>
        <w:t xml:space="preserve">«Кукла»,    </w:t>
      </w:r>
      <w:r w:rsidRPr="001862AD">
        <w:rPr>
          <w:spacing w:val="1"/>
          <w:sz w:val="24"/>
          <w:szCs w:val="24"/>
        </w:rPr>
        <w:t xml:space="preserve"> </w:t>
      </w:r>
      <w:r w:rsidRPr="001862AD">
        <w:rPr>
          <w:sz w:val="24"/>
          <w:szCs w:val="24"/>
        </w:rPr>
        <w:t>муз. М. Старокадомского; «Медвежата»,</w:t>
      </w:r>
      <w:r w:rsidRPr="001862AD">
        <w:rPr>
          <w:spacing w:val="1"/>
          <w:sz w:val="24"/>
          <w:szCs w:val="24"/>
        </w:rPr>
        <w:t xml:space="preserve"> </w:t>
      </w:r>
      <w:r w:rsidRPr="001862AD">
        <w:rPr>
          <w:sz w:val="24"/>
          <w:szCs w:val="24"/>
        </w:rPr>
        <w:lastRenderedPageBreak/>
        <w:t>муз.</w:t>
      </w:r>
      <w:r w:rsidRPr="001862AD">
        <w:rPr>
          <w:spacing w:val="3"/>
          <w:sz w:val="24"/>
          <w:szCs w:val="24"/>
        </w:rPr>
        <w:t xml:space="preserve"> </w:t>
      </w:r>
      <w:r w:rsidRPr="001862AD">
        <w:rPr>
          <w:sz w:val="24"/>
          <w:szCs w:val="24"/>
        </w:rPr>
        <w:t>М.</w:t>
      </w:r>
      <w:r w:rsidRPr="001862AD">
        <w:rPr>
          <w:spacing w:val="4"/>
          <w:sz w:val="24"/>
          <w:szCs w:val="24"/>
        </w:rPr>
        <w:t xml:space="preserve"> </w:t>
      </w:r>
      <w:r w:rsidRPr="001862AD">
        <w:rPr>
          <w:sz w:val="24"/>
          <w:szCs w:val="24"/>
        </w:rPr>
        <w:t>Красева,</w:t>
      </w:r>
      <w:r w:rsidRPr="001862AD">
        <w:rPr>
          <w:spacing w:val="-2"/>
          <w:sz w:val="24"/>
          <w:szCs w:val="24"/>
        </w:rPr>
        <w:t xml:space="preserve"> </w:t>
      </w:r>
      <w:r w:rsidRPr="001862AD">
        <w:rPr>
          <w:sz w:val="24"/>
          <w:szCs w:val="24"/>
        </w:rPr>
        <w:t>ел.</w:t>
      </w:r>
      <w:r w:rsidRPr="001862AD">
        <w:rPr>
          <w:spacing w:val="4"/>
          <w:sz w:val="24"/>
          <w:szCs w:val="24"/>
        </w:rPr>
        <w:t xml:space="preserve"> </w:t>
      </w:r>
      <w:r w:rsidRPr="001862AD">
        <w:rPr>
          <w:sz w:val="24"/>
          <w:szCs w:val="24"/>
        </w:rPr>
        <w:t>Н.</w:t>
      </w:r>
      <w:r w:rsidRPr="001862AD">
        <w:rPr>
          <w:spacing w:val="3"/>
          <w:sz w:val="24"/>
          <w:szCs w:val="24"/>
        </w:rPr>
        <w:t xml:space="preserve"> </w:t>
      </w:r>
      <w:r w:rsidRPr="001862AD">
        <w:rPr>
          <w:sz w:val="24"/>
          <w:szCs w:val="24"/>
        </w:rPr>
        <w:t>Френкель.</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Музыкально-дидактические</w:t>
      </w:r>
      <w:r w:rsidRPr="001862AD">
        <w:rPr>
          <w:spacing w:val="-7"/>
          <w:sz w:val="24"/>
          <w:szCs w:val="24"/>
          <w:u w:val="single"/>
        </w:rPr>
        <w:t xml:space="preserve"> </w:t>
      </w:r>
      <w:r w:rsidRPr="001862AD">
        <w:rPr>
          <w:sz w:val="24"/>
          <w:szCs w:val="24"/>
          <w:u w:val="single"/>
        </w:rPr>
        <w:t>игры</w:t>
      </w:r>
      <w:r w:rsidRPr="001862AD">
        <w:rPr>
          <w:sz w:val="24"/>
          <w:szCs w:val="24"/>
        </w:rPr>
        <w:t>.</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7"/>
          <w:sz w:val="24"/>
          <w:szCs w:val="24"/>
        </w:rPr>
        <w:t xml:space="preserve"> </w:t>
      </w:r>
      <w:r w:rsidRPr="001862AD">
        <w:rPr>
          <w:sz w:val="24"/>
          <w:szCs w:val="24"/>
        </w:rPr>
        <w:t>звуковысотного</w:t>
      </w:r>
      <w:r w:rsidRPr="001862AD">
        <w:rPr>
          <w:spacing w:val="-7"/>
          <w:sz w:val="24"/>
          <w:szCs w:val="24"/>
        </w:rPr>
        <w:t xml:space="preserve"> </w:t>
      </w:r>
      <w:r w:rsidRPr="001862AD">
        <w:rPr>
          <w:sz w:val="24"/>
          <w:szCs w:val="24"/>
        </w:rPr>
        <w:t>слуха.</w:t>
      </w:r>
      <w:r w:rsidRPr="001862AD">
        <w:rPr>
          <w:spacing w:val="-4"/>
          <w:sz w:val="24"/>
          <w:szCs w:val="24"/>
        </w:rPr>
        <w:t xml:space="preserve"> </w:t>
      </w:r>
      <w:r w:rsidRPr="001862AD">
        <w:rPr>
          <w:sz w:val="24"/>
          <w:szCs w:val="24"/>
        </w:rPr>
        <w:t>«Птицы</w:t>
      </w:r>
      <w:r w:rsidRPr="001862AD">
        <w:rPr>
          <w:spacing w:val="-3"/>
          <w:sz w:val="24"/>
          <w:szCs w:val="24"/>
        </w:rPr>
        <w:t xml:space="preserve"> </w:t>
      </w:r>
      <w:r w:rsidRPr="001862AD">
        <w:rPr>
          <w:sz w:val="24"/>
          <w:szCs w:val="24"/>
        </w:rPr>
        <w:t>и</w:t>
      </w:r>
      <w:r w:rsidRPr="001862AD">
        <w:rPr>
          <w:spacing w:val="-7"/>
          <w:sz w:val="24"/>
          <w:szCs w:val="24"/>
        </w:rPr>
        <w:t xml:space="preserve"> </w:t>
      </w:r>
      <w:r w:rsidRPr="001862AD">
        <w:rPr>
          <w:sz w:val="24"/>
          <w:szCs w:val="24"/>
        </w:rPr>
        <w:t>птенчики»,</w:t>
      </w:r>
      <w:r w:rsidRPr="001862AD">
        <w:rPr>
          <w:spacing w:val="-1"/>
          <w:sz w:val="24"/>
          <w:szCs w:val="24"/>
        </w:rPr>
        <w:t xml:space="preserve"> </w:t>
      </w:r>
      <w:r w:rsidRPr="001862AD">
        <w:rPr>
          <w:sz w:val="24"/>
          <w:szCs w:val="24"/>
        </w:rPr>
        <w:t>«Качели».</w:t>
      </w:r>
    </w:p>
    <w:p w:rsidR="001862AD" w:rsidRPr="001862AD" w:rsidRDefault="001862AD" w:rsidP="001862AD">
      <w:pPr>
        <w:pStyle w:val="a3"/>
        <w:spacing w:line="360" w:lineRule="auto"/>
        <w:ind w:left="0" w:firstLine="709"/>
        <w:rPr>
          <w:sz w:val="24"/>
          <w:szCs w:val="24"/>
        </w:rPr>
      </w:pPr>
      <w:r w:rsidRPr="001862AD">
        <w:rPr>
          <w:sz w:val="24"/>
          <w:szCs w:val="24"/>
        </w:rPr>
        <w:t>Развитие ритмического слуха. «Петушок, курочка и цыпленок», «Кто как</w:t>
      </w:r>
      <w:r w:rsidRPr="001862AD">
        <w:rPr>
          <w:spacing w:val="1"/>
          <w:sz w:val="24"/>
          <w:szCs w:val="24"/>
        </w:rPr>
        <w:t xml:space="preserve"> </w:t>
      </w:r>
      <w:r w:rsidRPr="001862AD">
        <w:rPr>
          <w:sz w:val="24"/>
          <w:szCs w:val="24"/>
        </w:rPr>
        <w:t>идет?»,</w:t>
      </w:r>
      <w:r w:rsidRPr="001862AD">
        <w:rPr>
          <w:spacing w:val="7"/>
          <w:sz w:val="24"/>
          <w:szCs w:val="24"/>
        </w:rPr>
        <w:t xml:space="preserve"> </w:t>
      </w:r>
      <w:r w:rsidRPr="001862AD">
        <w:rPr>
          <w:sz w:val="24"/>
          <w:szCs w:val="24"/>
        </w:rPr>
        <w:t>«Веселые</w:t>
      </w:r>
      <w:r w:rsidRPr="001862AD">
        <w:rPr>
          <w:spacing w:val="1"/>
          <w:sz w:val="24"/>
          <w:szCs w:val="24"/>
        </w:rPr>
        <w:t xml:space="preserve"> </w:t>
      </w:r>
      <w:r w:rsidRPr="001862AD">
        <w:rPr>
          <w:sz w:val="24"/>
          <w:szCs w:val="24"/>
        </w:rPr>
        <w:t>дудочки»;</w:t>
      </w:r>
      <w:r w:rsidRPr="001862AD">
        <w:rPr>
          <w:spacing w:val="5"/>
          <w:sz w:val="24"/>
          <w:szCs w:val="24"/>
        </w:rPr>
        <w:t xml:space="preserve"> </w:t>
      </w:r>
      <w:r w:rsidRPr="001862AD">
        <w:rPr>
          <w:sz w:val="24"/>
          <w:szCs w:val="24"/>
        </w:rPr>
        <w:t>«Сыграй,</w:t>
      </w:r>
      <w:r w:rsidRPr="001862AD">
        <w:rPr>
          <w:spacing w:val="2"/>
          <w:sz w:val="24"/>
          <w:szCs w:val="24"/>
        </w:rPr>
        <w:t xml:space="preserve"> </w:t>
      </w:r>
      <w:r w:rsidRPr="001862AD">
        <w:rPr>
          <w:sz w:val="24"/>
          <w:szCs w:val="24"/>
        </w:rPr>
        <w:t>как я».</w:t>
      </w:r>
    </w:p>
    <w:p w:rsidR="001862AD" w:rsidRPr="001862AD" w:rsidRDefault="001862AD" w:rsidP="001862AD">
      <w:pPr>
        <w:pStyle w:val="a3"/>
        <w:spacing w:line="360" w:lineRule="auto"/>
        <w:ind w:left="0" w:firstLine="709"/>
        <w:rPr>
          <w:sz w:val="24"/>
          <w:szCs w:val="24"/>
        </w:rPr>
      </w:pPr>
      <w:r w:rsidRPr="001862AD">
        <w:rPr>
          <w:sz w:val="24"/>
          <w:szCs w:val="24"/>
        </w:rPr>
        <w:t>Развитие тембрового и динамического слуха. «Громко-тихо», «Узнай свой</w:t>
      </w:r>
      <w:r w:rsidRPr="001862AD">
        <w:rPr>
          <w:spacing w:val="1"/>
          <w:sz w:val="24"/>
          <w:szCs w:val="24"/>
        </w:rPr>
        <w:t xml:space="preserve"> </w:t>
      </w:r>
      <w:r w:rsidRPr="001862AD">
        <w:rPr>
          <w:sz w:val="24"/>
          <w:szCs w:val="24"/>
        </w:rPr>
        <w:t>инструмент»;</w:t>
      </w:r>
      <w:r w:rsidRPr="001862AD">
        <w:rPr>
          <w:spacing w:val="1"/>
          <w:sz w:val="24"/>
          <w:szCs w:val="24"/>
        </w:rPr>
        <w:t xml:space="preserve"> </w:t>
      </w:r>
      <w:r w:rsidRPr="001862AD">
        <w:rPr>
          <w:sz w:val="24"/>
          <w:szCs w:val="24"/>
        </w:rPr>
        <w:t>«Угадай,</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чем</w:t>
      </w:r>
      <w:r w:rsidRPr="001862AD">
        <w:rPr>
          <w:spacing w:val="1"/>
          <w:sz w:val="24"/>
          <w:szCs w:val="24"/>
        </w:rPr>
        <w:t xml:space="preserve"> </w:t>
      </w:r>
      <w:r w:rsidRPr="001862AD">
        <w:rPr>
          <w:sz w:val="24"/>
          <w:szCs w:val="24"/>
        </w:rPr>
        <w:t>играю».</w:t>
      </w:r>
      <w:r w:rsidRPr="001862AD">
        <w:rPr>
          <w:spacing w:val="1"/>
          <w:sz w:val="24"/>
          <w:szCs w:val="24"/>
        </w:rPr>
        <w:t xml:space="preserve"> </w:t>
      </w:r>
      <w:r w:rsidRPr="001862AD">
        <w:rPr>
          <w:sz w:val="24"/>
          <w:szCs w:val="24"/>
        </w:rPr>
        <w:t>Определение</w:t>
      </w:r>
      <w:r w:rsidRPr="001862AD">
        <w:rPr>
          <w:spacing w:val="1"/>
          <w:sz w:val="24"/>
          <w:szCs w:val="24"/>
        </w:rPr>
        <w:t xml:space="preserve"> </w:t>
      </w:r>
      <w:r w:rsidRPr="001862AD">
        <w:rPr>
          <w:sz w:val="24"/>
          <w:szCs w:val="24"/>
        </w:rPr>
        <w:t>жанра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развитие</w:t>
      </w:r>
      <w:r w:rsidRPr="001862AD">
        <w:rPr>
          <w:spacing w:val="1"/>
          <w:sz w:val="24"/>
          <w:szCs w:val="24"/>
        </w:rPr>
        <w:t xml:space="preserve"> </w:t>
      </w:r>
      <w:r w:rsidRPr="001862AD">
        <w:rPr>
          <w:sz w:val="24"/>
          <w:szCs w:val="24"/>
        </w:rPr>
        <w:t>памяти.</w:t>
      </w:r>
      <w:r w:rsidRPr="001862AD">
        <w:rPr>
          <w:spacing w:val="62"/>
          <w:sz w:val="24"/>
          <w:szCs w:val="24"/>
        </w:rPr>
        <w:t xml:space="preserve"> </w:t>
      </w:r>
      <w:r w:rsidRPr="001862AD">
        <w:rPr>
          <w:sz w:val="24"/>
          <w:szCs w:val="24"/>
        </w:rPr>
        <w:t>«Что</w:t>
      </w:r>
      <w:r w:rsidRPr="001862AD">
        <w:rPr>
          <w:spacing w:val="61"/>
          <w:sz w:val="24"/>
          <w:szCs w:val="24"/>
        </w:rPr>
        <w:t xml:space="preserve"> </w:t>
      </w:r>
      <w:r w:rsidRPr="001862AD">
        <w:rPr>
          <w:sz w:val="24"/>
          <w:szCs w:val="24"/>
        </w:rPr>
        <w:t>делает</w:t>
      </w:r>
      <w:r w:rsidRPr="001862AD">
        <w:rPr>
          <w:spacing w:val="59"/>
          <w:sz w:val="24"/>
          <w:szCs w:val="24"/>
        </w:rPr>
        <w:t xml:space="preserve"> </w:t>
      </w:r>
      <w:r w:rsidRPr="001862AD">
        <w:rPr>
          <w:sz w:val="24"/>
          <w:szCs w:val="24"/>
        </w:rPr>
        <w:t>кукла?»,</w:t>
      </w:r>
      <w:r w:rsidRPr="001862AD">
        <w:rPr>
          <w:spacing w:val="68"/>
          <w:sz w:val="24"/>
          <w:szCs w:val="24"/>
        </w:rPr>
        <w:t xml:space="preserve"> </w:t>
      </w:r>
      <w:r w:rsidRPr="001862AD">
        <w:rPr>
          <w:sz w:val="24"/>
          <w:szCs w:val="24"/>
        </w:rPr>
        <w:t>«Узнай</w:t>
      </w:r>
      <w:r w:rsidRPr="001862AD">
        <w:rPr>
          <w:spacing w:val="60"/>
          <w:sz w:val="24"/>
          <w:szCs w:val="24"/>
        </w:rPr>
        <w:t xml:space="preserve"> </w:t>
      </w:r>
      <w:r w:rsidRPr="001862AD">
        <w:rPr>
          <w:sz w:val="24"/>
          <w:szCs w:val="24"/>
        </w:rPr>
        <w:t>и</w:t>
      </w:r>
      <w:r w:rsidRPr="001862AD">
        <w:rPr>
          <w:spacing w:val="60"/>
          <w:sz w:val="24"/>
          <w:szCs w:val="24"/>
        </w:rPr>
        <w:t xml:space="preserve"> </w:t>
      </w:r>
      <w:r w:rsidRPr="001862AD">
        <w:rPr>
          <w:sz w:val="24"/>
          <w:szCs w:val="24"/>
        </w:rPr>
        <w:t>спой</w:t>
      </w:r>
      <w:r w:rsidRPr="001862AD">
        <w:rPr>
          <w:spacing w:val="60"/>
          <w:sz w:val="24"/>
          <w:szCs w:val="24"/>
        </w:rPr>
        <w:t xml:space="preserve"> </w:t>
      </w:r>
      <w:r w:rsidRPr="001862AD">
        <w:rPr>
          <w:sz w:val="24"/>
          <w:szCs w:val="24"/>
        </w:rPr>
        <w:t>песню</w:t>
      </w:r>
      <w:r w:rsidRPr="001862AD">
        <w:rPr>
          <w:spacing w:val="59"/>
          <w:sz w:val="24"/>
          <w:szCs w:val="24"/>
        </w:rPr>
        <w:t xml:space="preserve"> </w:t>
      </w:r>
      <w:r w:rsidRPr="001862AD">
        <w:rPr>
          <w:sz w:val="24"/>
          <w:szCs w:val="24"/>
        </w:rPr>
        <w:t>по</w:t>
      </w:r>
      <w:r w:rsidRPr="001862AD">
        <w:rPr>
          <w:spacing w:val="65"/>
          <w:sz w:val="24"/>
          <w:szCs w:val="24"/>
        </w:rPr>
        <w:t xml:space="preserve"> </w:t>
      </w:r>
      <w:r w:rsidRPr="001862AD">
        <w:rPr>
          <w:sz w:val="24"/>
          <w:szCs w:val="24"/>
        </w:rPr>
        <w:t>картинке»,</w:t>
      </w:r>
    </w:p>
    <w:p w:rsidR="001862AD" w:rsidRPr="001862AD" w:rsidRDefault="001862AD" w:rsidP="001862AD">
      <w:pPr>
        <w:pStyle w:val="a3"/>
        <w:spacing w:line="360" w:lineRule="auto"/>
        <w:ind w:left="0" w:firstLine="709"/>
        <w:rPr>
          <w:sz w:val="24"/>
          <w:szCs w:val="24"/>
        </w:rPr>
      </w:pPr>
      <w:r w:rsidRPr="001862AD">
        <w:rPr>
          <w:sz w:val="24"/>
          <w:szCs w:val="24"/>
        </w:rPr>
        <w:t>«Музыкальный</w:t>
      </w:r>
      <w:r w:rsidRPr="001862AD">
        <w:rPr>
          <w:spacing w:val="-7"/>
          <w:sz w:val="24"/>
          <w:szCs w:val="24"/>
        </w:rPr>
        <w:t xml:space="preserve"> </w:t>
      </w:r>
      <w:r w:rsidRPr="001862AD">
        <w:rPr>
          <w:sz w:val="24"/>
          <w:szCs w:val="24"/>
        </w:rPr>
        <w:t>магазин».</w:t>
      </w:r>
    </w:p>
    <w:p w:rsidR="001862AD" w:rsidRPr="001862AD" w:rsidRDefault="001862AD" w:rsidP="001862AD">
      <w:pPr>
        <w:pStyle w:val="a3"/>
        <w:spacing w:line="360" w:lineRule="auto"/>
        <w:ind w:left="0" w:firstLine="709"/>
        <w:rPr>
          <w:sz w:val="24"/>
          <w:szCs w:val="24"/>
        </w:rPr>
      </w:pPr>
      <w:r w:rsidRPr="001862AD">
        <w:rPr>
          <w:sz w:val="24"/>
          <w:szCs w:val="24"/>
          <w:u w:val="single"/>
        </w:rPr>
        <w:t>Игра</w:t>
      </w:r>
      <w:r w:rsidRPr="001862AD">
        <w:rPr>
          <w:spacing w:val="-4"/>
          <w:sz w:val="24"/>
          <w:szCs w:val="24"/>
          <w:u w:val="single"/>
        </w:rPr>
        <w:t xml:space="preserve"> </w:t>
      </w:r>
      <w:r w:rsidRPr="001862AD">
        <w:rPr>
          <w:sz w:val="24"/>
          <w:szCs w:val="24"/>
          <w:u w:val="single"/>
        </w:rPr>
        <w:t>на</w:t>
      </w:r>
      <w:r w:rsidRPr="001862AD">
        <w:rPr>
          <w:spacing w:val="-4"/>
          <w:sz w:val="24"/>
          <w:szCs w:val="24"/>
          <w:u w:val="single"/>
        </w:rPr>
        <w:t xml:space="preserve"> </w:t>
      </w:r>
      <w:r w:rsidRPr="001862AD">
        <w:rPr>
          <w:sz w:val="24"/>
          <w:szCs w:val="24"/>
          <w:u w:val="single"/>
        </w:rPr>
        <w:t>детских</w:t>
      </w:r>
      <w:r w:rsidRPr="001862AD">
        <w:rPr>
          <w:spacing w:val="-8"/>
          <w:sz w:val="24"/>
          <w:szCs w:val="24"/>
          <w:u w:val="single"/>
        </w:rPr>
        <w:t xml:space="preserve"> </w:t>
      </w:r>
      <w:r w:rsidRPr="001862AD">
        <w:rPr>
          <w:sz w:val="24"/>
          <w:szCs w:val="24"/>
          <w:u w:val="single"/>
        </w:rPr>
        <w:t>музыкальных</w:t>
      </w:r>
      <w:r w:rsidRPr="001862AD">
        <w:rPr>
          <w:spacing w:val="-9"/>
          <w:sz w:val="24"/>
          <w:szCs w:val="24"/>
          <w:u w:val="single"/>
        </w:rPr>
        <w:t xml:space="preserve"> </w:t>
      </w:r>
      <w:r w:rsidRPr="001862AD">
        <w:rPr>
          <w:sz w:val="24"/>
          <w:szCs w:val="24"/>
          <w:u w:val="single"/>
        </w:rPr>
        <w:t>инструментах</w:t>
      </w:r>
      <w:r w:rsidRPr="001862AD">
        <w:rPr>
          <w:sz w:val="24"/>
          <w:szCs w:val="24"/>
        </w:rPr>
        <w:t>.</w:t>
      </w:r>
      <w:r w:rsidRPr="001862AD">
        <w:rPr>
          <w:spacing w:val="-2"/>
          <w:sz w:val="24"/>
          <w:szCs w:val="24"/>
        </w:rPr>
        <w:t xml:space="preserve"> </w:t>
      </w:r>
      <w:r w:rsidRPr="001862AD">
        <w:rPr>
          <w:sz w:val="24"/>
          <w:szCs w:val="24"/>
        </w:rPr>
        <w:t>«Гармошка»,</w:t>
      </w:r>
      <w:r w:rsidRPr="001862AD">
        <w:rPr>
          <w:spacing w:val="2"/>
          <w:sz w:val="24"/>
          <w:szCs w:val="24"/>
        </w:rPr>
        <w:t xml:space="preserve"> </w:t>
      </w:r>
      <w:r w:rsidRPr="001862AD">
        <w:rPr>
          <w:sz w:val="24"/>
          <w:szCs w:val="24"/>
        </w:rPr>
        <w:t>«Небо</w:t>
      </w:r>
      <w:r w:rsidRPr="001862AD">
        <w:rPr>
          <w:spacing w:val="-5"/>
          <w:sz w:val="24"/>
          <w:szCs w:val="24"/>
        </w:rPr>
        <w:t xml:space="preserve"> </w:t>
      </w:r>
      <w:r w:rsidRPr="001862AD">
        <w:rPr>
          <w:sz w:val="24"/>
          <w:szCs w:val="24"/>
        </w:rPr>
        <w:t>синее»,</w:t>
      </w:r>
    </w:p>
    <w:p w:rsidR="00A70DE3" w:rsidRPr="00A70DE3" w:rsidRDefault="001862AD" w:rsidP="001862AD">
      <w:pPr>
        <w:pStyle w:val="1"/>
        <w:spacing w:line="360" w:lineRule="auto"/>
        <w:ind w:left="0" w:firstLine="709"/>
        <w:rPr>
          <w:b w:val="0"/>
          <w:sz w:val="24"/>
          <w:szCs w:val="24"/>
        </w:rPr>
      </w:pPr>
      <w:r w:rsidRPr="00A70DE3">
        <w:rPr>
          <w:b w:val="0"/>
          <w:sz w:val="24"/>
          <w:szCs w:val="24"/>
        </w:rPr>
        <w:t>«Андрей-воробей», муз. Е. Тиличеевой, ел. М. Долинова; «Сорока-сорока»,</w:t>
      </w:r>
      <w:r w:rsidRPr="00A70DE3">
        <w:rPr>
          <w:b w:val="0"/>
          <w:spacing w:val="-67"/>
          <w:sz w:val="24"/>
          <w:szCs w:val="24"/>
        </w:rPr>
        <w:t xml:space="preserve"> </w:t>
      </w:r>
      <w:r w:rsidRPr="00A70DE3">
        <w:rPr>
          <w:b w:val="0"/>
          <w:sz w:val="24"/>
          <w:szCs w:val="24"/>
        </w:rPr>
        <w:t>рус.</w:t>
      </w:r>
      <w:r w:rsidRPr="00A70DE3">
        <w:rPr>
          <w:b w:val="0"/>
          <w:spacing w:val="3"/>
          <w:sz w:val="24"/>
          <w:szCs w:val="24"/>
        </w:rPr>
        <w:t xml:space="preserve"> </w:t>
      </w:r>
      <w:r w:rsidRPr="00A70DE3">
        <w:rPr>
          <w:b w:val="0"/>
          <w:sz w:val="24"/>
          <w:szCs w:val="24"/>
        </w:rPr>
        <w:t>нар.</w:t>
      </w:r>
      <w:r w:rsidRPr="00A70DE3">
        <w:rPr>
          <w:b w:val="0"/>
          <w:spacing w:val="3"/>
          <w:sz w:val="24"/>
          <w:szCs w:val="24"/>
        </w:rPr>
        <w:t xml:space="preserve"> </w:t>
      </w:r>
      <w:r w:rsidRPr="00A70DE3">
        <w:rPr>
          <w:b w:val="0"/>
          <w:sz w:val="24"/>
          <w:szCs w:val="24"/>
        </w:rPr>
        <w:t>прибаутка,</w:t>
      </w:r>
      <w:r w:rsidRPr="00A70DE3">
        <w:rPr>
          <w:b w:val="0"/>
          <w:spacing w:val="3"/>
          <w:sz w:val="24"/>
          <w:szCs w:val="24"/>
        </w:rPr>
        <w:t xml:space="preserve"> </w:t>
      </w:r>
      <w:r w:rsidRPr="00A70DE3">
        <w:rPr>
          <w:b w:val="0"/>
          <w:sz w:val="24"/>
          <w:szCs w:val="24"/>
        </w:rPr>
        <w:t>обр.</w:t>
      </w:r>
      <w:r w:rsidRPr="00A70DE3">
        <w:rPr>
          <w:b w:val="0"/>
          <w:spacing w:val="4"/>
          <w:sz w:val="24"/>
          <w:szCs w:val="24"/>
        </w:rPr>
        <w:t xml:space="preserve"> </w:t>
      </w:r>
      <w:r w:rsidRPr="00A70DE3">
        <w:rPr>
          <w:b w:val="0"/>
          <w:sz w:val="24"/>
          <w:szCs w:val="24"/>
        </w:rPr>
        <w:t>Т.</w:t>
      </w:r>
      <w:r w:rsidRPr="00A70DE3">
        <w:rPr>
          <w:b w:val="0"/>
          <w:spacing w:val="3"/>
          <w:sz w:val="24"/>
          <w:szCs w:val="24"/>
        </w:rPr>
        <w:t xml:space="preserve"> </w:t>
      </w:r>
      <w:r w:rsidRPr="00A70DE3">
        <w:rPr>
          <w:b w:val="0"/>
          <w:sz w:val="24"/>
          <w:szCs w:val="24"/>
        </w:rPr>
        <w:t xml:space="preserve">Попатенко. </w:t>
      </w:r>
    </w:p>
    <w:p w:rsidR="001862AD" w:rsidRPr="001862AD" w:rsidRDefault="001862AD"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5 лет</w:t>
      </w:r>
      <w:r w:rsidRPr="001862AD">
        <w:rPr>
          <w:spacing w:val="-3"/>
          <w:sz w:val="24"/>
          <w:szCs w:val="24"/>
        </w:rPr>
        <w:t xml:space="preserve"> </w:t>
      </w:r>
      <w:r w:rsidRPr="001862AD">
        <w:rPr>
          <w:sz w:val="24"/>
          <w:szCs w:val="24"/>
        </w:rPr>
        <w:t>до</w:t>
      </w:r>
      <w:r w:rsidRPr="001862AD">
        <w:rPr>
          <w:spacing w:val="-4"/>
          <w:sz w:val="24"/>
          <w:szCs w:val="24"/>
        </w:rPr>
        <w:t xml:space="preserve"> </w:t>
      </w:r>
      <w:r w:rsidRPr="001862AD">
        <w:rPr>
          <w:sz w:val="24"/>
          <w:szCs w:val="24"/>
        </w:rPr>
        <w:t>6</w:t>
      </w:r>
      <w:r w:rsidRPr="001862AD">
        <w:rPr>
          <w:spacing w:val="-1"/>
          <w:sz w:val="24"/>
          <w:szCs w:val="24"/>
        </w:rPr>
        <w:t xml:space="preserve"> </w:t>
      </w:r>
      <w:r w:rsidRPr="001862AD">
        <w:rPr>
          <w:sz w:val="24"/>
          <w:szCs w:val="24"/>
        </w:rPr>
        <w:t>лет.</w:t>
      </w:r>
    </w:p>
    <w:p w:rsidR="001862AD" w:rsidRPr="001862AD" w:rsidRDefault="001862AD" w:rsidP="001862AD">
      <w:pPr>
        <w:pStyle w:val="a3"/>
        <w:spacing w:line="360" w:lineRule="auto"/>
        <w:ind w:left="0" w:firstLine="709"/>
        <w:rPr>
          <w:sz w:val="24"/>
          <w:szCs w:val="24"/>
        </w:rPr>
      </w:pPr>
      <w:r w:rsidRPr="001862AD">
        <w:rPr>
          <w:sz w:val="24"/>
          <w:szCs w:val="24"/>
          <w:u w:val="single"/>
        </w:rPr>
        <w:t>Слушание.</w:t>
      </w:r>
      <w:r w:rsidRPr="001862AD">
        <w:rPr>
          <w:spacing w:val="1"/>
          <w:sz w:val="24"/>
          <w:szCs w:val="24"/>
        </w:rPr>
        <w:t xml:space="preserve"> </w:t>
      </w:r>
      <w:r w:rsidRPr="001862AD">
        <w:rPr>
          <w:sz w:val="24"/>
          <w:szCs w:val="24"/>
        </w:rPr>
        <w:t>«Зима»,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П.</w:t>
      </w:r>
      <w:r w:rsidRPr="001862AD">
        <w:rPr>
          <w:spacing w:val="1"/>
          <w:sz w:val="24"/>
          <w:szCs w:val="24"/>
        </w:rPr>
        <w:t xml:space="preserve"> </w:t>
      </w:r>
      <w:r w:rsidRPr="001862AD">
        <w:rPr>
          <w:sz w:val="24"/>
          <w:szCs w:val="24"/>
        </w:rPr>
        <w:t>Чайковского,</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Плещеева;</w:t>
      </w:r>
      <w:r w:rsidRPr="001862AD">
        <w:rPr>
          <w:spacing w:val="70"/>
          <w:sz w:val="24"/>
          <w:szCs w:val="24"/>
        </w:rPr>
        <w:t xml:space="preserve"> </w:t>
      </w:r>
      <w:r w:rsidRPr="001862AD">
        <w:rPr>
          <w:sz w:val="24"/>
          <w:szCs w:val="24"/>
        </w:rPr>
        <w:t>«Осенняя</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из</w:t>
      </w:r>
      <w:r w:rsidRPr="001862AD">
        <w:rPr>
          <w:spacing w:val="1"/>
          <w:sz w:val="24"/>
          <w:szCs w:val="24"/>
        </w:rPr>
        <w:t xml:space="preserve"> </w:t>
      </w:r>
      <w:r w:rsidRPr="001862AD">
        <w:rPr>
          <w:sz w:val="24"/>
          <w:szCs w:val="24"/>
        </w:rPr>
        <w:t>цикла</w:t>
      </w:r>
      <w:r w:rsidRPr="001862AD">
        <w:rPr>
          <w:spacing w:val="1"/>
          <w:sz w:val="24"/>
          <w:szCs w:val="24"/>
        </w:rPr>
        <w:t xml:space="preserve"> </w:t>
      </w:r>
      <w:r w:rsidRPr="001862AD">
        <w:rPr>
          <w:sz w:val="24"/>
          <w:szCs w:val="24"/>
        </w:rPr>
        <w:t>«Времена</w:t>
      </w:r>
      <w:r w:rsidRPr="001862AD">
        <w:rPr>
          <w:spacing w:val="1"/>
          <w:sz w:val="24"/>
          <w:szCs w:val="24"/>
        </w:rPr>
        <w:t xml:space="preserve"> </w:t>
      </w:r>
      <w:r w:rsidRPr="001862AD">
        <w:rPr>
          <w:sz w:val="24"/>
          <w:szCs w:val="24"/>
        </w:rPr>
        <w:t>года»</w:t>
      </w:r>
      <w:r w:rsidRPr="001862AD">
        <w:rPr>
          <w:spacing w:val="1"/>
          <w:sz w:val="24"/>
          <w:szCs w:val="24"/>
        </w:rPr>
        <w:t xml:space="preserve"> </w:t>
      </w:r>
      <w:r w:rsidRPr="001862AD">
        <w:rPr>
          <w:sz w:val="24"/>
          <w:szCs w:val="24"/>
        </w:rPr>
        <w:t>П.</w:t>
      </w:r>
      <w:r w:rsidRPr="001862AD">
        <w:rPr>
          <w:spacing w:val="1"/>
          <w:sz w:val="24"/>
          <w:szCs w:val="24"/>
        </w:rPr>
        <w:t xml:space="preserve"> </w:t>
      </w:r>
      <w:r w:rsidRPr="001862AD">
        <w:rPr>
          <w:sz w:val="24"/>
          <w:szCs w:val="24"/>
        </w:rPr>
        <w:t>Чайковского;</w:t>
      </w:r>
      <w:r w:rsidRPr="001862AD">
        <w:rPr>
          <w:spacing w:val="1"/>
          <w:sz w:val="24"/>
          <w:szCs w:val="24"/>
        </w:rPr>
        <w:t xml:space="preserve"> </w:t>
      </w:r>
      <w:r w:rsidRPr="001862AD">
        <w:rPr>
          <w:sz w:val="24"/>
          <w:szCs w:val="24"/>
        </w:rPr>
        <w:t>«Полька»;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Д.</w:t>
      </w:r>
      <w:r w:rsidRPr="001862AD">
        <w:rPr>
          <w:spacing w:val="1"/>
          <w:sz w:val="24"/>
          <w:szCs w:val="24"/>
        </w:rPr>
        <w:t xml:space="preserve"> </w:t>
      </w:r>
      <w:r w:rsidRPr="001862AD">
        <w:rPr>
          <w:sz w:val="24"/>
          <w:szCs w:val="24"/>
        </w:rPr>
        <w:t>Львова-Компанейца,</w:t>
      </w:r>
      <w:r w:rsidRPr="001862AD">
        <w:rPr>
          <w:spacing w:val="1"/>
          <w:sz w:val="24"/>
          <w:szCs w:val="24"/>
        </w:rPr>
        <w:t xml:space="preserve"> </w:t>
      </w:r>
      <w:r w:rsidRPr="001862AD">
        <w:rPr>
          <w:sz w:val="24"/>
          <w:szCs w:val="24"/>
        </w:rPr>
        <w:t>ел. 3. Петровой; «Моя Россия», муз. Г. Струве, ел. Н.</w:t>
      </w:r>
      <w:r w:rsidRPr="001862AD">
        <w:rPr>
          <w:spacing w:val="1"/>
          <w:sz w:val="24"/>
          <w:szCs w:val="24"/>
        </w:rPr>
        <w:t xml:space="preserve"> </w:t>
      </w:r>
      <w:r w:rsidRPr="001862AD">
        <w:rPr>
          <w:sz w:val="24"/>
          <w:szCs w:val="24"/>
        </w:rPr>
        <w:t>Соловьевой;</w:t>
      </w:r>
      <w:r w:rsidRPr="001862AD">
        <w:rPr>
          <w:spacing w:val="1"/>
          <w:sz w:val="24"/>
          <w:szCs w:val="24"/>
        </w:rPr>
        <w:t xml:space="preserve"> </w:t>
      </w:r>
      <w:r w:rsidRPr="001862AD">
        <w:rPr>
          <w:sz w:val="24"/>
          <w:szCs w:val="24"/>
        </w:rPr>
        <w:t>«Детская</w:t>
      </w:r>
      <w:r w:rsidRPr="001862AD">
        <w:rPr>
          <w:spacing w:val="1"/>
          <w:sz w:val="24"/>
          <w:szCs w:val="24"/>
        </w:rPr>
        <w:t xml:space="preserve"> </w:t>
      </w:r>
      <w:r w:rsidRPr="001862AD">
        <w:rPr>
          <w:sz w:val="24"/>
          <w:szCs w:val="24"/>
        </w:rPr>
        <w:t>полька»,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Глинки;</w:t>
      </w:r>
      <w:r w:rsidRPr="001862AD">
        <w:rPr>
          <w:spacing w:val="1"/>
          <w:sz w:val="24"/>
          <w:szCs w:val="24"/>
        </w:rPr>
        <w:t xml:space="preserve"> </w:t>
      </w:r>
      <w:r w:rsidRPr="001862AD">
        <w:rPr>
          <w:sz w:val="24"/>
          <w:szCs w:val="24"/>
        </w:rPr>
        <w:t>«Жаворонок»,</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67"/>
          <w:sz w:val="24"/>
          <w:szCs w:val="24"/>
        </w:rPr>
        <w:t xml:space="preserve"> </w:t>
      </w:r>
      <w:r w:rsidRPr="001862AD">
        <w:rPr>
          <w:sz w:val="24"/>
          <w:szCs w:val="24"/>
        </w:rPr>
        <w:t>Глинки; «Мотылек», муз. С. Майкапара; «Пляска птиц», «Колыбельная»,</w:t>
      </w:r>
      <w:r w:rsidRPr="001862AD">
        <w:rPr>
          <w:spacing w:val="1"/>
          <w:sz w:val="24"/>
          <w:szCs w:val="24"/>
        </w:rPr>
        <w:t xml:space="preserve"> </w:t>
      </w:r>
      <w:r w:rsidRPr="001862AD">
        <w:rPr>
          <w:sz w:val="24"/>
          <w:szCs w:val="24"/>
        </w:rPr>
        <w:t>муз.</w:t>
      </w:r>
      <w:r w:rsidRPr="001862AD">
        <w:rPr>
          <w:spacing w:val="3"/>
          <w:sz w:val="24"/>
          <w:szCs w:val="24"/>
        </w:rPr>
        <w:t xml:space="preserve"> </w:t>
      </w:r>
      <w:r w:rsidRPr="001862AD">
        <w:rPr>
          <w:sz w:val="24"/>
          <w:szCs w:val="24"/>
        </w:rPr>
        <w:t>Н.</w:t>
      </w:r>
      <w:r w:rsidRPr="001862AD">
        <w:rPr>
          <w:spacing w:val="4"/>
          <w:sz w:val="24"/>
          <w:szCs w:val="24"/>
        </w:rPr>
        <w:t xml:space="preserve"> </w:t>
      </w:r>
      <w:r w:rsidRPr="001862AD">
        <w:rPr>
          <w:sz w:val="24"/>
          <w:szCs w:val="24"/>
        </w:rPr>
        <w:t>Римского-Корсакова.</w:t>
      </w:r>
    </w:p>
    <w:p w:rsidR="001862AD" w:rsidRPr="001862AD" w:rsidRDefault="001862AD" w:rsidP="001862AD">
      <w:pPr>
        <w:pStyle w:val="a3"/>
        <w:spacing w:line="360" w:lineRule="auto"/>
        <w:ind w:left="0" w:firstLine="709"/>
        <w:rPr>
          <w:sz w:val="24"/>
          <w:szCs w:val="24"/>
        </w:rPr>
      </w:pPr>
      <w:r w:rsidRPr="001862AD">
        <w:rPr>
          <w:sz w:val="24"/>
          <w:szCs w:val="24"/>
          <w:u w:val="single"/>
        </w:rPr>
        <w:t>Пение.</w:t>
      </w:r>
    </w:p>
    <w:p w:rsidR="001862AD" w:rsidRPr="001862AD" w:rsidRDefault="001862AD" w:rsidP="00A70DE3">
      <w:pPr>
        <w:pStyle w:val="a3"/>
        <w:spacing w:line="360" w:lineRule="auto"/>
        <w:ind w:left="0" w:firstLine="709"/>
        <w:rPr>
          <w:sz w:val="24"/>
          <w:szCs w:val="24"/>
        </w:rPr>
      </w:pPr>
      <w:r w:rsidRPr="001862AD">
        <w:rPr>
          <w:sz w:val="24"/>
          <w:szCs w:val="24"/>
        </w:rPr>
        <w:t>Упражнения на развитие слуха</w:t>
      </w:r>
      <w:r w:rsidRPr="001862AD">
        <w:rPr>
          <w:spacing w:val="71"/>
          <w:sz w:val="24"/>
          <w:szCs w:val="24"/>
        </w:rPr>
        <w:t xml:space="preserve"> </w:t>
      </w:r>
      <w:r w:rsidRPr="001862AD">
        <w:rPr>
          <w:sz w:val="24"/>
          <w:szCs w:val="24"/>
        </w:rPr>
        <w:t>и</w:t>
      </w:r>
      <w:r w:rsidRPr="001862AD">
        <w:rPr>
          <w:spacing w:val="71"/>
          <w:sz w:val="24"/>
          <w:szCs w:val="24"/>
        </w:rPr>
        <w:t xml:space="preserve"> </w:t>
      </w:r>
      <w:r w:rsidRPr="001862AD">
        <w:rPr>
          <w:sz w:val="24"/>
          <w:szCs w:val="24"/>
        </w:rPr>
        <w:t>голоса.</w:t>
      </w:r>
      <w:r w:rsidRPr="001862AD">
        <w:rPr>
          <w:spacing w:val="71"/>
          <w:sz w:val="24"/>
          <w:szCs w:val="24"/>
        </w:rPr>
        <w:t xml:space="preserve"> </w:t>
      </w:r>
      <w:r w:rsidRPr="001862AD">
        <w:rPr>
          <w:sz w:val="24"/>
          <w:szCs w:val="24"/>
        </w:rPr>
        <w:t>«Ворон»,</w:t>
      </w:r>
      <w:r w:rsidRPr="001862AD">
        <w:rPr>
          <w:spacing w:val="71"/>
          <w:sz w:val="24"/>
          <w:szCs w:val="24"/>
        </w:rPr>
        <w:t xml:space="preserve"> </w:t>
      </w:r>
      <w:r w:rsidRPr="001862AD">
        <w:rPr>
          <w:sz w:val="24"/>
          <w:szCs w:val="24"/>
        </w:rPr>
        <w:t>рус.   нар. песня,</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Е.</w:t>
      </w:r>
      <w:r w:rsidRPr="001862AD">
        <w:rPr>
          <w:spacing w:val="1"/>
          <w:sz w:val="24"/>
          <w:szCs w:val="24"/>
        </w:rPr>
        <w:t xml:space="preserve"> </w:t>
      </w:r>
      <w:r w:rsidRPr="001862AD">
        <w:rPr>
          <w:sz w:val="24"/>
          <w:szCs w:val="24"/>
        </w:rPr>
        <w:t>Тиличеевой;</w:t>
      </w:r>
      <w:r w:rsidRPr="001862AD">
        <w:rPr>
          <w:spacing w:val="1"/>
          <w:sz w:val="24"/>
          <w:szCs w:val="24"/>
        </w:rPr>
        <w:t xml:space="preserve"> </w:t>
      </w:r>
      <w:r w:rsidRPr="001862AD">
        <w:rPr>
          <w:sz w:val="24"/>
          <w:szCs w:val="24"/>
        </w:rPr>
        <w:t>«Андрей-воробей»,</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обр.</w:t>
      </w:r>
      <w:r w:rsidRPr="001862AD">
        <w:rPr>
          <w:spacing w:val="71"/>
          <w:sz w:val="24"/>
          <w:szCs w:val="24"/>
        </w:rPr>
        <w:t xml:space="preserve"> </w:t>
      </w:r>
      <w:r w:rsidRPr="001862AD">
        <w:rPr>
          <w:sz w:val="24"/>
          <w:szCs w:val="24"/>
        </w:rPr>
        <w:t>Ю.</w:t>
      </w:r>
      <w:r w:rsidRPr="001862AD">
        <w:rPr>
          <w:spacing w:val="-67"/>
          <w:sz w:val="24"/>
          <w:szCs w:val="24"/>
        </w:rPr>
        <w:t xml:space="preserve"> </w:t>
      </w:r>
      <w:r w:rsidRPr="001862AD">
        <w:rPr>
          <w:sz w:val="24"/>
          <w:szCs w:val="24"/>
        </w:rPr>
        <w:t>Слонова;</w:t>
      </w:r>
      <w:r w:rsidRPr="001862AD">
        <w:rPr>
          <w:spacing w:val="5"/>
          <w:sz w:val="24"/>
          <w:szCs w:val="24"/>
        </w:rPr>
        <w:t xml:space="preserve"> </w:t>
      </w:r>
      <w:r w:rsidRPr="001862AD">
        <w:rPr>
          <w:sz w:val="24"/>
          <w:szCs w:val="24"/>
        </w:rPr>
        <w:t>«Бубенчики»,</w:t>
      </w:r>
      <w:r w:rsidRPr="001862AD">
        <w:rPr>
          <w:spacing w:val="9"/>
          <w:sz w:val="24"/>
          <w:szCs w:val="24"/>
        </w:rPr>
        <w:t xml:space="preserve"> </w:t>
      </w:r>
      <w:r w:rsidRPr="001862AD">
        <w:rPr>
          <w:sz w:val="24"/>
          <w:szCs w:val="24"/>
        </w:rPr>
        <w:t>«Гармошка»,</w:t>
      </w:r>
      <w:r w:rsidRPr="001862AD">
        <w:rPr>
          <w:spacing w:val="16"/>
          <w:sz w:val="24"/>
          <w:szCs w:val="24"/>
        </w:rPr>
        <w:t xml:space="preserve"> </w:t>
      </w:r>
      <w:r w:rsidRPr="001862AD">
        <w:rPr>
          <w:sz w:val="24"/>
          <w:szCs w:val="24"/>
        </w:rPr>
        <w:t>муз.</w:t>
      </w:r>
      <w:r w:rsidRPr="001862AD">
        <w:rPr>
          <w:spacing w:val="5"/>
          <w:sz w:val="24"/>
          <w:szCs w:val="24"/>
        </w:rPr>
        <w:t xml:space="preserve"> </w:t>
      </w:r>
      <w:r w:rsidRPr="001862AD">
        <w:rPr>
          <w:sz w:val="24"/>
          <w:szCs w:val="24"/>
        </w:rPr>
        <w:t>Е.</w:t>
      </w:r>
      <w:r w:rsidRPr="001862AD">
        <w:rPr>
          <w:spacing w:val="38"/>
          <w:sz w:val="24"/>
          <w:szCs w:val="24"/>
        </w:rPr>
        <w:t xml:space="preserve"> </w:t>
      </w:r>
      <w:r w:rsidR="00A70DE3">
        <w:rPr>
          <w:sz w:val="24"/>
          <w:szCs w:val="24"/>
        </w:rPr>
        <w:t xml:space="preserve">Тиличеевой; </w:t>
      </w:r>
      <w:r w:rsidRPr="001862AD">
        <w:rPr>
          <w:sz w:val="24"/>
          <w:szCs w:val="24"/>
        </w:rPr>
        <w:t>«Паровоз»,</w:t>
      </w:r>
      <w:r w:rsidRPr="001862AD">
        <w:rPr>
          <w:spacing w:val="6"/>
          <w:sz w:val="24"/>
          <w:szCs w:val="24"/>
        </w:rPr>
        <w:t xml:space="preserve"> </w:t>
      </w:r>
      <w:r w:rsidRPr="001862AD">
        <w:rPr>
          <w:sz w:val="24"/>
          <w:szCs w:val="24"/>
        </w:rPr>
        <w:t>«Барабан»,</w:t>
      </w:r>
      <w:r w:rsidRPr="001862AD">
        <w:rPr>
          <w:spacing w:val="25"/>
          <w:sz w:val="24"/>
          <w:szCs w:val="24"/>
        </w:rPr>
        <w:t xml:space="preserve"> </w:t>
      </w:r>
      <w:r w:rsidRPr="001862AD">
        <w:rPr>
          <w:sz w:val="24"/>
          <w:szCs w:val="24"/>
        </w:rPr>
        <w:t>муз.</w:t>
      </w:r>
      <w:r w:rsidRPr="001862AD">
        <w:rPr>
          <w:spacing w:val="-3"/>
          <w:sz w:val="24"/>
          <w:szCs w:val="24"/>
        </w:rPr>
        <w:t xml:space="preserve"> </w:t>
      </w:r>
      <w:r w:rsidRPr="001862AD">
        <w:rPr>
          <w:sz w:val="24"/>
          <w:szCs w:val="24"/>
        </w:rPr>
        <w:t>Е.</w:t>
      </w:r>
      <w:r w:rsidRPr="001862AD">
        <w:rPr>
          <w:spacing w:val="-4"/>
          <w:sz w:val="24"/>
          <w:szCs w:val="24"/>
        </w:rPr>
        <w:t xml:space="preserve"> </w:t>
      </w:r>
      <w:r w:rsidRPr="001862AD">
        <w:rPr>
          <w:sz w:val="24"/>
          <w:szCs w:val="24"/>
        </w:rPr>
        <w:t>Тиличеевой,</w:t>
      </w:r>
      <w:r w:rsidRPr="001862AD">
        <w:rPr>
          <w:spacing w:val="-4"/>
          <w:sz w:val="24"/>
          <w:szCs w:val="24"/>
        </w:rPr>
        <w:t xml:space="preserve"> </w:t>
      </w:r>
      <w:r w:rsidRPr="001862AD">
        <w:rPr>
          <w:sz w:val="24"/>
          <w:szCs w:val="24"/>
        </w:rPr>
        <w:t>ел.</w:t>
      </w:r>
      <w:r w:rsidRPr="001862AD">
        <w:rPr>
          <w:spacing w:val="-3"/>
          <w:sz w:val="24"/>
          <w:szCs w:val="24"/>
        </w:rPr>
        <w:t xml:space="preserve"> </w:t>
      </w:r>
      <w:r w:rsidRPr="001862AD">
        <w:rPr>
          <w:sz w:val="24"/>
          <w:szCs w:val="24"/>
        </w:rPr>
        <w:t>Н.</w:t>
      </w:r>
      <w:r w:rsidRPr="001862AD">
        <w:rPr>
          <w:spacing w:val="-3"/>
          <w:sz w:val="24"/>
          <w:szCs w:val="24"/>
        </w:rPr>
        <w:t xml:space="preserve"> </w:t>
      </w:r>
      <w:r w:rsidRPr="001862AD">
        <w:rPr>
          <w:sz w:val="24"/>
          <w:szCs w:val="24"/>
        </w:rPr>
        <w:t>Найденовой.</w:t>
      </w:r>
    </w:p>
    <w:p w:rsidR="001862AD" w:rsidRPr="001862AD" w:rsidRDefault="001862AD" w:rsidP="00A70DE3">
      <w:pPr>
        <w:pStyle w:val="a3"/>
        <w:spacing w:line="360" w:lineRule="auto"/>
        <w:ind w:left="0" w:firstLine="709"/>
        <w:rPr>
          <w:sz w:val="24"/>
          <w:szCs w:val="24"/>
        </w:rPr>
      </w:pPr>
      <w:r w:rsidRPr="001862AD">
        <w:rPr>
          <w:sz w:val="24"/>
          <w:szCs w:val="24"/>
        </w:rPr>
        <w:t>Песни.</w:t>
      </w:r>
      <w:r w:rsidRPr="001862AD">
        <w:rPr>
          <w:spacing w:val="5"/>
          <w:sz w:val="24"/>
          <w:szCs w:val="24"/>
        </w:rPr>
        <w:t xml:space="preserve"> </w:t>
      </w:r>
      <w:r w:rsidRPr="001862AD">
        <w:rPr>
          <w:sz w:val="24"/>
          <w:szCs w:val="24"/>
        </w:rPr>
        <w:t>«К</w:t>
      </w:r>
      <w:r w:rsidRPr="001862AD">
        <w:rPr>
          <w:spacing w:val="66"/>
          <w:sz w:val="24"/>
          <w:szCs w:val="24"/>
        </w:rPr>
        <w:t xml:space="preserve"> </w:t>
      </w:r>
      <w:r w:rsidRPr="001862AD">
        <w:rPr>
          <w:sz w:val="24"/>
          <w:szCs w:val="24"/>
        </w:rPr>
        <w:t xml:space="preserve">нам  </w:t>
      </w:r>
      <w:r w:rsidRPr="001862AD">
        <w:rPr>
          <w:spacing w:val="17"/>
          <w:sz w:val="24"/>
          <w:szCs w:val="24"/>
        </w:rPr>
        <w:t xml:space="preserve"> </w:t>
      </w:r>
      <w:r w:rsidRPr="001862AD">
        <w:rPr>
          <w:sz w:val="24"/>
          <w:szCs w:val="24"/>
        </w:rPr>
        <w:t>гости</w:t>
      </w:r>
      <w:r w:rsidRPr="001862AD">
        <w:rPr>
          <w:spacing w:val="-11"/>
          <w:sz w:val="24"/>
          <w:szCs w:val="24"/>
        </w:rPr>
        <w:t xml:space="preserve"> </w:t>
      </w:r>
      <w:r w:rsidRPr="001862AD">
        <w:rPr>
          <w:sz w:val="24"/>
          <w:szCs w:val="24"/>
        </w:rPr>
        <w:t>пришли</w:t>
      </w:r>
      <w:proofErr w:type="gramStart"/>
      <w:r w:rsidRPr="001862AD">
        <w:rPr>
          <w:sz w:val="24"/>
          <w:szCs w:val="24"/>
        </w:rPr>
        <w:t xml:space="preserve">»,  </w:t>
      </w:r>
      <w:r w:rsidRPr="001862AD">
        <w:rPr>
          <w:spacing w:val="42"/>
          <w:sz w:val="24"/>
          <w:szCs w:val="24"/>
        </w:rPr>
        <w:t xml:space="preserve"> </w:t>
      </w:r>
      <w:proofErr w:type="gramEnd"/>
      <w:r w:rsidRPr="001862AD">
        <w:rPr>
          <w:sz w:val="24"/>
          <w:szCs w:val="24"/>
        </w:rPr>
        <w:t>муз.</w:t>
      </w:r>
      <w:r w:rsidRPr="001862AD">
        <w:rPr>
          <w:spacing w:val="68"/>
          <w:sz w:val="24"/>
          <w:szCs w:val="24"/>
        </w:rPr>
        <w:t xml:space="preserve"> </w:t>
      </w:r>
      <w:r w:rsidRPr="001862AD">
        <w:rPr>
          <w:sz w:val="24"/>
          <w:szCs w:val="24"/>
        </w:rPr>
        <w:t>А.</w:t>
      </w:r>
      <w:r w:rsidRPr="001862AD">
        <w:rPr>
          <w:spacing w:val="-1"/>
          <w:sz w:val="24"/>
          <w:szCs w:val="24"/>
        </w:rPr>
        <w:t xml:space="preserve"> </w:t>
      </w:r>
      <w:r w:rsidRPr="001862AD">
        <w:rPr>
          <w:sz w:val="24"/>
          <w:szCs w:val="24"/>
        </w:rPr>
        <w:t>Александрова,</w:t>
      </w:r>
      <w:r w:rsidRPr="001862AD">
        <w:rPr>
          <w:spacing w:val="35"/>
          <w:sz w:val="24"/>
          <w:szCs w:val="24"/>
        </w:rPr>
        <w:t xml:space="preserve"> </w:t>
      </w:r>
      <w:r w:rsidRPr="001862AD">
        <w:rPr>
          <w:sz w:val="24"/>
          <w:szCs w:val="24"/>
        </w:rPr>
        <w:t>ел. М.</w:t>
      </w:r>
      <w:r w:rsidRPr="001862AD">
        <w:rPr>
          <w:spacing w:val="-5"/>
          <w:sz w:val="24"/>
          <w:szCs w:val="24"/>
        </w:rPr>
        <w:t xml:space="preserve"> </w:t>
      </w:r>
      <w:r w:rsidR="00A70DE3">
        <w:rPr>
          <w:sz w:val="24"/>
          <w:szCs w:val="24"/>
        </w:rPr>
        <w:t xml:space="preserve">Ивенсен; </w:t>
      </w:r>
      <w:r w:rsidRPr="001862AD">
        <w:rPr>
          <w:sz w:val="24"/>
          <w:szCs w:val="24"/>
        </w:rPr>
        <w:t>«Огородная-хороводная»,</w:t>
      </w:r>
      <w:r w:rsidRPr="001862AD">
        <w:rPr>
          <w:spacing w:val="132"/>
          <w:sz w:val="24"/>
          <w:szCs w:val="24"/>
        </w:rPr>
        <w:t xml:space="preserve"> </w:t>
      </w:r>
      <w:r w:rsidRPr="001862AD">
        <w:rPr>
          <w:sz w:val="24"/>
          <w:szCs w:val="24"/>
        </w:rPr>
        <w:t xml:space="preserve">муз.  </w:t>
      </w:r>
      <w:r w:rsidRPr="001862AD">
        <w:rPr>
          <w:spacing w:val="61"/>
          <w:sz w:val="24"/>
          <w:szCs w:val="24"/>
        </w:rPr>
        <w:t xml:space="preserve"> </w:t>
      </w:r>
      <w:r w:rsidRPr="001862AD">
        <w:rPr>
          <w:sz w:val="24"/>
          <w:szCs w:val="24"/>
        </w:rPr>
        <w:t xml:space="preserve">Б.  </w:t>
      </w:r>
      <w:r w:rsidRPr="001862AD">
        <w:rPr>
          <w:spacing w:val="61"/>
          <w:sz w:val="24"/>
          <w:szCs w:val="24"/>
        </w:rPr>
        <w:t xml:space="preserve"> </w:t>
      </w:r>
      <w:proofErr w:type="gramStart"/>
      <w:r w:rsidRPr="001862AD">
        <w:rPr>
          <w:sz w:val="24"/>
          <w:szCs w:val="24"/>
        </w:rPr>
        <w:t xml:space="preserve">Можжевелова,  </w:t>
      </w:r>
      <w:r w:rsidRPr="001862AD">
        <w:rPr>
          <w:spacing w:val="61"/>
          <w:sz w:val="24"/>
          <w:szCs w:val="24"/>
        </w:rPr>
        <w:t xml:space="preserve"> </w:t>
      </w:r>
      <w:proofErr w:type="gramEnd"/>
      <w:r w:rsidRPr="001862AD">
        <w:rPr>
          <w:sz w:val="24"/>
          <w:szCs w:val="24"/>
        </w:rPr>
        <w:t xml:space="preserve">ел.  </w:t>
      </w:r>
      <w:r w:rsidRPr="001862AD">
        <w:rPr>
          <w:spacing w:val="61"/>
          <w:sz w:val="24"/>
          <w:szCs w:val="24"/>
        </w:rPr>
        <w:t xml:space="preserve"> </w:t>
      </w:r>
      <w:r w:rsidRPr="001862AD">
        <w:rPr>
          <w:sz w:val="24"/>
          <w:szCs w:val="24"/>
        </w:rPr>
        <w:t xml:space="preserve">Н.  </w:t>
      </w:r>
      <w:r w:rsidRPr="001862AD">
        <w:rPr>
          <w:spacing w:val="61"/>
          <w:sz w:val="24"/>
          <w:szCs w:val="24"/>
        </w:rPr>
        <w:t xml:space="preserve"> </w:t>
      </w:r>
      <w:r w:rsidRPr="001862AD">
        <w:rPr>
          <w:sz w:val="24"/>
          <w:szCs w:val="24"/>
        </w:rPr>
        <w:t>Пассовой;</w:t>
      </w:r>
      <w:r w:rsidR="00A70DE3">
        <w:rPr>
          <w:sz w:val="24"/>
          <w:szCs w:val="24"/>
        </w:rPr>
        <w:t xml:space="preserve"> </w:t>
      </w:r>
      <w:r w:rsidRPr="001862AD">
        <w:rPr>
          <w:sz w:val="24"/>
          <w:szCs w:val="24"/>
        </w:rPr>
        <w:t>«Голубые</w:t>
      </w:r>
      <w:r w:rsidRPr="001862AD">
        <w:rPr>
          <w:spacing w:val="1"/>
          <w:sz w:val="24"/>
          <w:szCs w:val="24"/>
        </w:rPr>
        <w:t xml:space="preserve"> </w:t>
      </w:r>
      <w:r w:rsidRPr="001862AD">
        <w:rPr>
          <w:sz w:val="24"/>
          <w:szCs w:val="24"/>
        </w:rPr>
        <w:t>санки»,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Иорданского,</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Клоковой;</w:t>
      </w:r>
      <w:r w:rsidRPr="001862AD">
        <w:rPr>
          <w:spacing w:val="71"/>
          <w:sz w:val="24"/>
          <w:szCs w:val="24"/>
        </w:rPr>
        <w:t xml:space="preserve"> </w:t>
      </w:r>
      <w:r w:rsidRPr="001862AD">
        <w:rPr>
          <w:sz w:val="24"/>
          <w:szCs w:val="24"/>
        </w:rPr>
        <w:t>«Гуси-</w:t>
      </w:r>
      <w:r w:rsidRPr="001862AD">
        <w:rPr>
          <w:spacing w:val="1"/>
          <w:sz w:val="24"/>
          <w:szCs w:val="24"/>
        </w:rPr>
        <w:t xml:space="preserve"> </w:t>
      </w:r>
      <w:r w:rsidRPr="001862AD">
        <w:rPr>
          <w:sz w:val="24"/>
          <w:szCs w:val="24"/>
        </w:rPr>
        <w:t>гусенята», муз.</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Александрова, ел. Г. Бойко; «Рыбка», муз. М. Красева,</w:t>
      </w:r>
      <w:r w:rsidRPr="001862AD">
        <w:rPr>
          <w:spacing w:val="1"/>
          <w:sz w:val="24"/>
          <w:szCs w:val="24"/>
        </w:rPr>
        <w:t xml:space="preserve"> </w:t>
      </w:r>
      <w:r w:rsidRPr="001862AD">
        <w:rPr>
          <w:sz w:val="24"/>
          <w:szCs w:val="24"/>
        </w:rPr>
        <w:t>ел.</w:t>
      </w:r>
      <w:r w:rsidRPr="001862AD">
        <w:rPr>
          <w:spacing w:val="3"/>
          <w:sz w:val="24"/>
          <w:szCs w:val="24"/>
        </w:rPr>
        <w:t xml:space="preserve"> </w:t>
      </w:r>
      <w:r w:rsidRPr="001862AD">
        <w:rPr>
          <w:sz w:val="24"/>
          <w:szCs w:val="24"/>
        </w:rPr>
        <w:t>М.</w:t>
      </w:r>
      <w:r w:rsidRPr="001862AD">
        <w:rPr>
          <w:spacing w:val="-1"/>
          <w:sz w:val="24"/>
          <w:szCs w:val="24"/>
        </w:rPr>
        <w:t xml:space="preserve"> </w:t>
      </w:r>
      <w:r w:rsidRPr="001862AD">
        <w:rPr>
          <w:sz w:val="24"/>
          <w:szCs w:val="24"/>
        </w:rPr>
        <w:t>Клоковой.</w:t>
      </w:r>
    </w:p>
    <w:p w:rsidR="001862AD" w:rsidRPr="001862AD" w:rsidRDefault="001862AD" w:rsidP="001862AD">
      <w:pPr>
        <w:pStyle w:val="a3"/>
        <w:spacing w:line="360" w:lineRule="auto"/>
        <w:ind w:left="0" w:firstLine="709"/>
        <w:rPr>
          <w:sz w:val="24"/>
          <w:szCs w:val="24"/>
        </w:rPr>
      </w:pPr>
      <w:r w:rsidRPr="001862AD">
        <w:rPr>
          <w:sz w:val="24"/>
          <w:szCs w:val="24"/>
          <w:u w:val="single"/>
        </w:rPr>
        <w:t>Песенное</w:t>
      </w:r>
      <w:r w:rsidRPr="001862AD">
        <w:rPr>
          <w:spacing w:val="-9"/>
          <w:sz w:val="24"/>
          <w:szCs w:val="24"/>
          <w:u w:val="single"/>
        </w:rPr>
        <w:t xml:space="preserve"> </w:t>
      </w:r>
      <w:r w:rsidRPr="001862AD">
        <w:rPr>
          <w:sz w:val="24"/>
          <w:szCs w:val="24"/>
          <w:u w:val="single"/>
        </w:rPr>
        <w:t>творчество.</w:t>
      </w:r>
    </w:p>
    <w:p w:rsidR="001862AD" w:rsidRPr="001862AD" w:rsidRDefault="001862AD" w:rsidP="001862AD">
      <w:pPr>
        <w:pStyle w:val="a3"/>
        <w:spacing w:line="360" w:lineRule="auto"/>
        <w:ind w:left="0" w:firstLine="709"/>
        <w:rPr>
          <w:sz w:val="24"/>
          <w:szCs w:val="24"/>
        </w:rPr>
      </w:pPr>
      <w:r w:rsidRPr="001862AD">
        <w:rPr>
          <w:sz w:val="24"/>
          <w:szCs w:val="24"/>
        </w:rPr>
        <w:t>Произведения.</w:t>
      </w:r>
      <w:r w:rsidRPr="001862AD">
        <w:rPr>
          <w:spacing w:val="-4"/>
          <w:sz w:val="24"/>
          <w:szCs w:val="24"/>
        </w:rPr>
        <w:t xml:space="preserve"> </w:t>
      </w:r>
      <w:r w:rsidRPr="001862AD">
        <w:rPr>
          <w:sz w:val="24"/>
          <w:szCs w:val="24"/>
        </w:rPr>
        <w:t>«Колыбельная»,</w:t>
      </w:r>
      <w:r w:rsidRPr="001862AD">
        <w:rPr>
          <w:spacing w:val="-3"/>
          <w:sz w:val="24"/>
          <w:szCs w:val="24"/>
        </w:rPr>
        <w:t xml:space="preserve"> </w:t>
      </w:r>
      <w:r w:rsidRPr="001862AD">
        <w:rPr>
          <w:sz w:val="24"/>
          <w:szCs w:val="24"/>
        </w:rPr>
        <w:t>рус.</w:t>
      </w:r>
      <w:r w:rsidRPr="001862AD">
        <w:rPr>
          <w:spacing w:val="-3"/>
          <w:sz w:val="24"/>
          <w:szCs w:val="24"/>
        </w:rPr>
        <w:t xml:space="preserve"> </w:t>
      </w:r>
      <w:r w:rsidRPr="001862AD">
        <w:rPr>
          <w:sz w:val="24"/>
          <w:szCs w:val="24"/>
        </w:rPr>
        <w:t>нар.</w:t>
      </w:r>
      <w:r w:rsidRPr="001862AD">
        <w:rPr>
          <w:spacing w:val="-3"/>
          <w:sz w:val="24"/>
          <w:szCs w:val="24"/>
        </w:rPr>
        <w:t xml:space="preserve"> </w:t>
      </w:r>
      <w:r w:rsidRPr="001862AD">
        <w:rPr>
          <w:sz w:val="24"/>
          <w:szCs w:val="24"/>
        </w:rPr>
        <w:t>песня;</w:t>
      </w:r>
      <w:r w:rsidRPr="001862AD">
        <w:rPr>
          <w:spacing w:val="-6"/>
          <w:sz w:val="24"/>
          <w:szCs w:val="24"/>
        </w:rPr>
        <w:t xml:space="preserve"> </w:t>
      </w:r>
      <w:r w:rsidRPr="001862AD">
        <w:rPr>
          <w:sz w:val="24"/>
          <w:szCs w:val="24"/>
        </w:rPr>
        <w:t>«Марш»,</w:t>
      </w:r>
      <w:r w:rsidRPr="001862AD">
        <w:rPr>
          <w:spacing w:val="-4"/>
          <w:sz w:val="24"/>
          <w:szCs w:val="24"/>
        </w:rPr>
        <w:t xml:space="preserve"> </w:t>
      </w:r>
      <w:r w:rsidRPr="001862AD">
        <w:rPr>
          <w:sz w:val="24"/>
          <w:szCs w:val="24"/>
        </w:rPr>
        <w:t>муз.</w:t>
      </w:r>
      <w:r w:rsidRPr="001862AD">
        <w:rPr>
          <w:spacing w:val="-3"/>
          <w:sz w:val="24"/>
          <w:szCs w:val="24"/>
        </w:rPr>
        <w:t xml:space="preserve"> </w:t>
      </w:r>
      <w:r w:rsidRPr="001862AD">
        <w:rPr>
          <w:sz w:val="24"/>
          <w:szCs w:val="24"/>
        </w:rPr>
        <w:t>М.</w:t>
      </w:r>
      <w:r w:rsidRPr="001862AD">
        <w:rPr>
          <w:spacing w:val="-3"/>
          <w:sz w:val="24"/>
          <w:szCs w:val="24"/>
        </w:rPr>
        <w:t xml:space="preserve"> </w:t>
      </w:r>
      <w:r w:rsidRPr="001862AD">
        <w:rPr>
          <w:sz w:val="24"/>
          <w:szCs w:val="24"/>
        </w:rPr>
        <w:t>Красева;</w:t>
      </w:r>
    </w:p>
    <w:p w:rsidR="001862AD" w:rsidRPr="001862AD" w:rsidRDefault="001862AD" w:rsidP="001862AD">
      <w:pPr>
        <w:pStyle w:val="a3"/>
        <w:spacing w:line="360" w:lineRule="auto"/>
        <w:ind w:left="0" w:firstLine="709"/>
        <w:rPr>
          <w:sz w:val="24"/>
          <w:szCs w:val="24"/>
        </w:rPr>
      </w:pPr>
      <w:r w:rsidRPr="001862AD">
        <w:rPr>
          <w:sz w:val="24"/>
          <w:szCs w:val="24"/>
        </w:rPr>
        <w:t>«Дили-дили!</w:t>
      </w:r>
      <w:r w:rsidRPr="001862AD">
        <w:rPr>
          <w:spacing w:val="22"/>
          <w:sz w:val="24"/>
          <w:szCs w:val="24"/>
        </w:rPr>
        <w:t xml:space="preserve"> </w:t>
      </w:r>
      <w:r w:rsidRPr="001862AD">
        <w:rPr>
          <w:sz w:val="24"/>
          <w:szCs w:val="24"/>
        </w:rPr>
        <w:t>Бом!</w:t>
      </w:r>
      <w:r w:rsidRPr="001862AD">
        <w:rPr>
          <w:spacing w:val="22"/>
          <w:sz w:val="24"/>
          <w:szCs w:val="24"/>
        </w:rPr>
        <w:t xml:space="preserve"> </w:t>
      </w:r>
      <w:r w:rsidRPr="001862AD">
        <w:rPr>
          <w:sz w:val="24"/>
          <w:szCs w:val="24"/>
        </w:rPr>
        <w:t>Бом!»,</w:t>
      </w:r>
      <w:r w:rsidRPr="001862AD">
        <w:rPr>
          <w:spacing w:val="39"/>
          <w:sz w:val="24"/>
          <w:szCs w:val="24"/>
        </w:rPr>
        <w:t xml:space="preserve"> </w:t>
      </w:r>
      <w:r w:rsidRPr="001862AD">
        <w:rPr>
          <w:sz w:val="24"/>
          <w:szCs w:val="24"/>
        </w:rPr>
        <w:t>укр.</w:t>
      </w:r>
      <w:r w:rsidRPr="001862AD">
        <w:rPr>
          <w:spacing w:val="39"/>
          <w:sz w:val="24"/>
          <w:szCs w:val="24"/>
        </w:rPr>
        <w:t xml:space="preserve"> </w:t>
      </w:r>
      <w:r w:rsidRPr="001862AD">
        <w:rPr>
          <w:sz w:val="24"/>
          <w:szCs w:val="24"/>
        </w:rPr>
        <w:t>нар.</w:t>
      </w:r>
      <w:r w:rsidRPr="001862AD">
        <w:rPr>
          <w:spacing w:val="34"/>
          <w:sz w:val="24"/>
          <w:szCs w:val="24"/>
        </w:rPr>
        <w:t xml:space="preserve"> </w:t>
      </w:r>
      <w:r w:rsidRPr="001862AD">
        <w:rPr>
          <w:sz w:val="24"/>
          <w:szCs w:val="24"/>
        </w:rPr>
        <w:t>песня,</w:t>
      </w:r>
      <w:r w:rsidRPr="001862AD">
        <w:rPr>
          <w:spacing w:val="35"/>
          <w:sz w:val="24"/>
          <w:szCs w:val="24"/>
        </w:rPr>
        <w:t xml:space="preserve"> </w:t>
      </w:r>
      <w:r w:rsidRPr="001862AD">
        <w:rPr>
          <w:sz w:val="24"/>
          <w:szCs w:val="24"/>
        </w:rPr>
        <w:t>ел.</w:t>
      </w:r>
      <w:r w:rsidRPr="001862AD">
        <w:rPr>
          <w:spacing w:val="30"/>
          <w:sz w:val="24"/>
          <w:szCs w:val="24"/>
        </w:rPr>
        <w:t xml:space="preserve"> </w:t>
      </w:r>
      <w:r w:rsidRPr="001862AD">
        <w:rPr>
          <w:sz w:val="24"/>
          <w:szCs w:val="24"/>
        </w:rPr>
        <w:t>Е.</w:t>
      </w:r>
      <w:r w:rsidRPr="001862AD">
        <w:rPr>
          <w:spacing w:val="34"/>
          <w:sz w:val="24"/>
          <w:szCs w:val="24"/>
        </w:rPr>
        <w:t xml:space="preserve"> </w:t>
      </w:r>
      <w:r w:rsidRPr="001862AD">
        <w:rPr>
          <w:sz w:val="24"/>
          <w:szCs w:val="24"/>
        </w:rPr>
        <w:t>Макшанцевой;</w:t>
      </w:r>
      <w:r w:rsidRPr="001862AD">
        <w:rPr>
          <w:spacing w:val="32"/>
          <w:sz w:val="24"/>
          <w:szCs w:val="24"/>
        </w:rPr>
        <w:t xml:space="preserve"> </w:t>
      </w:r>
      <w:r w:rsidRPr="001862AD">
        <w:rPr>
          <w:sz w:val="24"/>
          <w:szCs w:val="24"/>
        </w:rPr>
        <w:t>Потешки,</w:t>
      </w:r>
      <w:r w:rsidRPr="001862AD">
        <w:rPr>
          <w:spacing w:val="-67"/>
          <w:sz w:val="24"/>
          <w:szCs w:val="24"/>
        </w:rPr>
        <w:t xml:space="preserve"> </w:t>
      </w:r>
      <w:r w:rsidRPr="001862AD">
        <w:rPr>
          <w:sz w:val="24"/>
          <w:szCs w:val="24"/>
        </w:rPr>
        <w:t>дразнилки,</w:t>
      </w:r>
      <w:r w:rsidRPr="001862AD">
        <w:rPr>
          <w:spacing w:val="2"/>
          <w:sz w:val="24"/>
          <w:szCs w:val="24"/>
        </w:rPr>
        <w:t xml:space="preserve"> </w:t>
      </w:r>
      <w:r w:rsidRPr="001862AD">
        <w:rPr>
          <w:sz w:val="24"/>
          <w:szCs w:val="24"/>
        </w:rPr>
        <w:t>считалки</w:t>
      </w:r>
      <w:r w:rsidRPr="001862AD">
        <w:rPr>
          <w:spacing w:val="-1"/>
          <w:sz w:val="24"/>
          <w:szCs w:val="24"/>
        </w:rPr>
        <w:t xml:space="preserve"> </w:t>
      </w:r>
      <w:r w:rsidRPr="001862AD">
        <w:rPr>
          <w:sz w:val="24"/>
          <w:szCs w:val="24"/>
        </w:rPr>
        <w:t>и другие</w:t>
      </w:r>
      <w:r w:rsidRPr="001862AD">
        <w:rPr>
          <w:spacing w:val="1"/>
          <w:sz w:val="24"/>
          <w:szCs w:val="24"/>
        </w:rPr>
        <w:t xml:space="preserve"> </w:t>
      </w:r>
      <w:r w:rsidRPr="001862AD">
        <w:rPr>
          <w:sz w:val="24"/>
          <w:szCs w:val="24"/>
        </w:rPr>
        <w:t>рус.</w:t>
      </w:r>
      <w:r w:rsidRPr="001862AD">
        <w:rPr>
          <w:spacing w:val="3"/>
          <w:sz w:val="24"/>
          <w:szCs w:val="24"/>
        </w:rPr>
        <w:t xml:space="preserve"> </w:t>
      </w:r>
      <w:r w:rsidRPr="001862AD">
        <w:rPr>
          <w:sz w:val="24"/>
          <w:szCs w:val="24"/>
        </w:rPr>
        <w:t>нар.</w:t>
      </w:r>
      <w:r w:rsidRPr="001862AD">
        <w:rPr>
          <w:spacing w:val="3"/>
          <w:sz w:val="24"/>
          <w:szCs w:val="24"/>
        </w:rPr>
        <w:t xml:space="preserve"> </w:t>
      </w:r>
      <w:r w:rsidRPr="001862AD">
        <w:rPr>
          <w:sz w:val="24"/>
          <w:szCs w:val="24"/>
        </w:rPr>
        <w:t>попевки.</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Музыкально-ритмические</w:t>
      </w:r>
      <w:r w:rsidRPr="001862AD">
        <w:rPr>
          <w:spacing w:val="-8"/>
          <w:sz w:val="24"/>
          <w:szCs w:val="24"/>
          <w:u w:val="single"/>
        </w:rPr>
        <w:t xml:space="preserve"> </w:t>
      </w:r>
      <w:r w:rsidRPr="001862AD">
        <w:rPr>
          <w:sz w:val="24"/>
          <w:szCs w:val="24"/>
          <w:u w:val="single"/>
        </w:rPr>
        <w:t>движения</w:t>
      </w:r>
      <w:r w:rsidRPr="001862AD">
        <w:rPr>
          <w:sz w:val="24"/>
          <w:szCs w:val="24"/>
        </w:rPr>
        <w:t>.</w:t>
      </w:r>
    </w:p>
    <w:p w:rsidR="001862AD" w:rsidRPr="001862AD" w:rsidRDefault="001862AD" w:rsidP="00A70DE3">
      <w:pPr>
        <w:pStyle w:val="a3"/>
        <w:tabs>
          <w:tab w:val="left" w:pos="3111"/>
          <w:tab w:val="left" w:pos="4626"/>
          <w:tab w:val="left" w:pos="5417"/>
          <w:tab w:val="left" w:pos="6390"/>
          <w:tab w:val="left" w:pos="7578"/>
          <w:tab w:val="left" w:pos="8282"/>
          <w:tab w:val="left" w:pos="8732"/>
        </w:tabs>
        <w:spacing w:line="360" w:lineRule="auto"/>
        <w:ind w:left="0" w:firstLine="709"/>
        <w:rPr>
          <w:sz w:val="24"/>
          <w:szCs w:val="24"/>
        </w:rPr>
      </w:pPr>
      <w:r w:rsidRPr="001862AD">
        <w:rPr>
          <w:sz w:val="24"/>
          <w:szCs w:val="24"/>
        </w:rPr>
        <w:t>Упражнения.</w:t>
      </w:r>
      <w:r w:rsidRPr="001862AD">
        <w:rPr>
          <w:spacing w:val="54"/>
          <w:sz w:val="24"/>
          <w:szCs w:val="24"/>
        </w:rPr>
        <w:t xml:space="preserve"> </w:t>
      </w:r>
      <w:r w:rsidRPr="001862AD">
        <w:rPr>
          <w:sz w:val="24"/>
          <w:szCs w:val="24"/>
        </w:rPr>
        <w:t>«Шаг</w:t>
      </w:r>
      <w:r w:rsidRPr="001862AD">
        <w:rPr>
          <w:spacing w:val="49"/>
          <w:sz w:val="24"/>
          <w:szCs w:val="24"/>
        </w:rPr>
        <w:t xml:space="preserve"> </w:t>
      </w:r>
      <w:r w:rsidRPr="001862AD">
        <w:rPr>
          <w:sz w:val="24"/>
          <w:szCs w:val="24"/>
        </w:rPr>
        <w:t>и</w:t>
      </w:r>
      <w:r w:rsidRPr="001862AD">
        <w:rPr>
          <w:spacing w:val="47"/>
          <w:sz w:val="24"/>
          <w:szCs w:val="24"/>
        </w:rPr>
        <w:t xml:space="preserve"> </w:t>
      </w:r>
      <w:r w:rsidRPr="001862AD">
        <w:rPr>
          <w:sz w:val="24"/>
          <w:szCs w:val="24"/>
        </w:rPr>
        <w:t>бег»,</w:t>
      </w:r>
      <w:r w:rsidRPr="001862AD">
        <w:rPr>
          <w:spacing w:val="50"/>
          <w:sz w:val="24"/>
          <w:szCs w:val="24"/>
        </w:rPr>
        <w:t xml:space="preserve"> </w:t>
      </w:r>
      <w:r w:rsidRPr="001862AD">
        <w:rPr>
          <w:sz w:val="24"/>
          <w:szCs w:val="24"/>
        </w:rPr>
        <w:t>муз.</w:t>
      </w:r>
      <w:r w:rsidRPr="001862AD">
        <w:rPr>
          <w:spacing w:val="54"/>
          <w:sz w:val="24"/>
          <w:szCs w:val="24"/>
        </w:rPr>
        <w:t xml:space="preserve"> </w:t>
      </w:r>
      <w:r w:rsidRPr="001862AD">
        <w:rPr>
          <w:sz w:val="24"/>
          <w:szCs w:val="24"/>
        </w:rPr>
        <w:t>Н.</w:t>
      </w:r>
      <w:r w:rsidRPr="001862AD">
        <w:rPr>
          <w:spacing w:val="55"/>
          <w:sz w:val="24"/>
          <w:szCs w:val="24"/>
        </w:rPr>
        <w:t xml:space="preserve"> </w:t>
      </w:r>
      <w:r w:rsidRPr="001862AD">
        <w:rPr>
          <w:sz w:val="24"/>
          <w:szCs w:val="24"/>
        </w:rPr>
        <w:t>Надененко;</w:t>
      </w:r>
      <w:r w:rsidRPr="001862AD">
        <w:rPr>
          <w:spacing w:val="51"/>
          <w:sz w:val="24"/>
          <w:szCs w:val="24"/>
        </w:rPr>
        <w:t xml:space="preserve"> </w:t>
      </w:r>
      <w:r w:rsidRPr="001862AD">
        <w:rPr>
          <w:sz w:val="24"/>
          <w:szCs w:val="24"/>
        </w:rPr>
        <w:t>«Плавные</w:t>
      </w:r>
      <w:r w:rsidRPr="001862AD">
        <w:rPr>
          <w:spacing w:val="49"/>
          <w:sz w:val="24"/>
          <w:szCs w:val="24"/>
        </w:rPr>
        <w:t xml:space="preserve"> </w:t>
      </w:r>
      <w:r w:rsidRPr="001862AD">
        <w:rPr>
          <w:sz w:val="24"/>
          <w:szCs w:val="24"/>
        </w:rPr>
        <w:t>руки»,</w:t>
      </w:r>
      <w:r w:rsidRPr="001862AD">
        <w:rPr>
          <w:spacing w:val="50"/>
          <w:sz w:val="24"/>
          <w:szCs w:val="24"/>
        </w:rPr>
        <w:t xml:space="preserve"> </w:t>
      </w:r>
      <w:r w:rsidRPr="001862AD">
        <w:rPr>
          <w:sz w:val="24"/>
          <w:szCs w:val="24"/>
        </w:rPr>
        <w:t>муз.</w:t>
      </w:r>
      <w:r w:rsidRPr="001862AD">
        <w:rPr>
          <w:spacing w:val="54"/>
          <w:sz w:val="24"/>
          <w:szCs w:val="24"/>
        </w:rPr>
        <w:t xml:space="preserve"> </w:t>
      </w:r>
      <w:r w:rsidRPr="001862AD">
        <w:rPr>
          <w:sz w:val="24"/>
          <w:szCs w:val="24"/>
        </w:rPr>
        <w:t>Р.</w:t>
      </w:r>
      <w:r w:rsidRPr="001862AD">
        <w:rPr>
          <w:spacing w:val="-67"/>
          <w:sz w:val="24"/>
          <w:szCs w:val="24"/>
        </w:rPr>
        <w:t xml:space="preserve"> </w:t>
      </w:r>
      <w:r w:rsidRPr="001862AD">
        <w:rPr>
          <w:sz w:val="24"/>
          <w:szCs w:val="24"/>
        </w:rPr>
        <w:t>Глиэра</w:t>
      </w:r>
      <w:r w:rsidRPr="001862AD">
        <w:rPr>
          <w:spacing w:val="29"/>
          <w:sz w:val="24"/>
          <w:szCs w:val="24"/>
        </w:rPr>
        <w:t xml:space="preserve"> </w:t>
      </w:r>
      <w:r w:rsidRPr="001862AD">
        <w:rPr>
          <w:sz w:val="24"/>
          <w:szCs w:val="24"/>
        </w:rPr>
        <w:t>(«Вальс»,</w:t>
      </w:r>
      <w:r w:rsidR="00A70DE3">
        <w:rPr>
          <w:sz w:val="24"/>
          <w:szCs w:val="24"/>
        </w:rPr>
        <w:tab/>
        <w:t>фрагмент);</w:t>
      </w:r>
      <w:r w:rsidR="00A70DE3">
        <w:rPr>
          <w:sz w:val="24"/>
          <w:szCs w:val="24"/>
        </w:rPr>
        <w:tab/>
        <w:t>«Кто</w:t>
      </w:r>
      <w:r w:rsidR="00A70DE3">
        <w:rPr>
          <w:sz w:val="24"/>
          <w:szCs w:val="24"/>
        </w:rPr>
        <w:tab/>
        <w:t>лучше</w:t>
      </w:r>
      <w:r w:rsidR="00A70DE3">
        <w:rPr>
          <w:sz w:val="24"/>
          <w:szCs w:val="24"/>
        </w:rPr>
        <w:tab/>
        <w:t xml:space="preserve">скачет» муз.Т. </w:t>
      </w:r>
      <w:r w:rsidRPr="001862AD">
        <w:rPr>
          <w:sz w:val="24"/>
          <w:szCs w:val="24"/>
        </w:rPr>
        <w:t>Ломовой;</w:t>
      </w:r>
      <w:r w:rsidR="00A70DE3">
        <w:rPr>
          <w:sz w:val="24"/>
          <w:szCs w:val="24"/>
        </w:rPr>
        <w:t xml:space="preserve"> </w:t>
      </w:r>
      <w:r w:rsidRPr="001862AD">
        <w:rPr>
          <w:sz w:val="24"/>
          <w:szCs w:val="24"/>
        </w:rPr>
        <w:t>«Росинки»,</w:t>
      </w:r>
      <w:r w:rsidRPr="001862AD">
        <w:rPr>
          <w:spacing w:val="64"/>
          <w:sz w:val="24"/>
          <w:szCs w:val="24"/>
        </w:rPr>
        <w:t xml:space="preserve"> </w:t>
      </w:r>
      <w:r w:rsidRPr="001862AD">
        <w:rPr>
          <w:sz w:val="24"/>
          <w:szCs w:val="24"/>
        </w:rPr>
        <w:t>муз.</w:t>
      </w:r>
      <w:r w:rsidRPr="001862AD">
        <w:rPr>
          <w:spacing w:val="-1"/>
          <w:sz w:val="24"/>
          <w:szCs w:val="24"/>
        </w:rPr>
        <w:t xml:space="preserve"> </w:t>
      </w:r>
      <w:r w:rsidRPr="001862AD">
        <w:rPr>
          <w:sz w:val="24"/>
          <w:szCs w:val="24"/>
        </w:rPr>
        <w:t>С.</w:t>
      </w:r>
      <w:r w:rsidRPr="001862AD">
        <w:rPr>
          <w:spacing w:val="-2"/>
          <w:sz w:val="24"/>
          <w:szCs w:val="24"/>
        </w:rPr>
        <w:t xml:space="preserve"> </w:t>
      </w:r>
      <w:r w:rsidRPr="001862AD">
        <w:rPr>
          <w:sz w:val="24"/>
          <w:szCs w:val="24"/>
        </w:rPr>
        <w:t>Майкапара.</w:t>
      </w:r>
    </w:p>
    <w:p w:rsidR="001862AD" w:rsidRPr="001862AD" w:rsidRDefault="001862AD" w:rsidP="001862AD">
      <w:pPr>
        <w:pStyle w:val="a3"/>
        <w:spacing w:line="360" w:lineRule="auto"/>
        <w:ind w:left="0" w:firstLine="709"/>
        <w:rPr>
          <w:sz w:val="24"/>
          <w:szCs w:val="24"/>
        </w:rPr>
      </w:pPr>
      <w:r w:rsidRPr="001862AD">
        <w:rPr>
          <w:sz w:val="24"/>
          <w:szCs w:val="24"/>
        </w:rPr>
        <w:lastRenderedPageBreak/>
        <w:t>Упражнения</w:t>
      </w:r>
      <w:r w:rsidRPr="001862AD">
        <w:rPr>
          <w:spacing w:val="-5"/>
          <w:sz w:val="24"/>
          <w:szCs w:val="24"/>
        </w:rPr>
        <w:t xml:space="preserve"> </w:t>
      </w:r>
      <w:r w:rsidRPr="001862AD">
        <w:rPr>
          <w:sz w:val="24"/>
          <w:szCs w:val="24"/>
        </w:rPr>
        <w:t>с</w:t>
      </w:r>
      <w:r w:rsidRPr="001862AD">
        <w:rPr>
          <w:spacing w:val="-4"/>
          <w:sz w:val="24"/>
          <w:szCs w:val="24"/>
        </w:rPr>
        <w:t xml:space="preserve"> </w:t>
      </w:r>
      <w:r w:rsidRPr="001862AD">
        <w:rPr>
          <w:sz w:val="24"/>
          <w:szCs w:val="24"/>
        </w:rPr>
        <w:t>предметами.</w:t>
      </w:r>
      <w:r w:rsidRPr="001862AD">
        <w:rPr>
          <w:spacing w:val="-3"/>
          <w:sz w:val="24"/>
          <w:szCs w:val="24"/>
        </w:rPr>
        <w:t xml:space="preserve"> </w:t>
      </w:r>
      <w:r w:rsidRPr="001862AD">
        <w:rPr>
          <w:sz w:val="24"/>
          <w:szCs w:val="24"/>
        </w:rPr>
        <w:t>«Упражнения</w:t>
      </w:r>
      <w:r w:rsidRPr="001862AD">
        <w:rPr>
          <w:spacing w:val="-3"/>
          <w:sz w:val="24"/>
          <w:szCs w:val="24"/>
        </w:rPr>
        <w:t xml:space="preserve"> </w:t>
      </w:r>
      <w:r w:rsidRPr="001862AD">
        <w:rPr>
          <w:sz w:val="24"/>
          <w:szCs w:val="24"/>
        </w:rPr>
        <w:t>с</w:t>
      </w:r>
      <w:r w:rsidRPr="001862AD">
        <w:rPr>
          <w:spacing w:val="-4"/>
          <w:sz w:val="24"/>
          <w:szCs w:val="24"/>
        </w:rPr>
        <w:t xml:space="preserve"> </w:t>
      </w:r>
      <w:r w:rsidRPr="001862AD">
        <w:rPr>
          <w:sz w:val="24"/>
          <w:szCs w:val="24"/>
        </w:rPr>
        <w:t>мячами»,</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Т.</w:t>
      </w:r>
      <w:r w:rsidRPr="001862AD">
        <w:rPr>
          <w:spacing w:val="-3"/>
          <w:sz w:val="24"/>
          <w:szCs w:val="24"/>
        </w:rPr>
        <w:t xml:space="preserve"> </w:t>
      </w:r>
      <w:r w:rsidRPr="001862AD">
        <w:rPr>
          <w:sz w:val="24"/>
          <w:szCs w:val="24"/>
        </w:rPr>
        <w:t>Ломовой;</w:t>
      </w:r>
    </w:p>
    <w:p w:rsidR="001862AD" w:rsidRPr="001862AD" w:rsidRDefault="001862AD" w:rsidP="001862AD">
      <w:pPr>
        <w:pStyle w:val="a3"/>
        <w:spacing w:line="360" w:lineRule="auto"/>
        <w:ind w:left="0" w:firstLine="709"/>
        <w:rPr>
          <w:sz w:val="24"/>
          <w:szCs w:val="24"/>
        </w:rPr>
      </w:pPr>
      <w:r w:rsidRPr="001862AD">
        <w:rPr>
          <w:sz w:val="24"/>
          <w:szCs w:val="24"/>
        </w:rPr>
        <w:t>«Вальс»,</w:t>
      </w:r>
      <w:r w:rsidRPr="001862AD">
        <w:rPr>
          <w:spacing w:val="-4"/>
          <w:sz w:val="24"/>
          <w:szCs w:val="24"/>
        </w:rPr>
        <w:t xml:space="preserve"> </w:t>
      </w:r>
      <w:r w:rsidRPr="001862AD">
        <w:rPr>
          <w:sz w:val="24"/>
          <w:szCs w:val="24"/>
        </w:rPr>
        <w:t>муз.</w:t>
      </w:r>
      <w:r w:rsidRPr="001862AD">
        <w:rPr>
          <w:spacing w:val="-3"/>
          <w:sz w:val="24"/>
          <w:szCs w:val="24"/>
        </w:rPr>
        <w:t xml:space="preserve"> </w:t>
      </w:r>
      <w:r w:rsidRPr="001862AD">
        <w:rPr>
          <w:sz w:val="24"/>
          <w:szCs w:val="24"/>
        </w:rPr>
        <w:t>Ф.</w:t>
      </w:r>
      <w:r w:rsidRPr="001862AD">
        <w:rPr>
          <w:spacing w:val="-3"/>
          <w:sz w:val="24"/>
          <w:szCs w:val="24"/>
        </w:rPr>
        <w:t xml:space="preserve"> </w:t>
      </w:r>
      <w:r w:rsidRPr="001862AD">
        <w:rPr>
          <w:sz w:val="24"/>
          <w:szCs w:val="24"/>
        </w:rPr>
        <w:t>Бургмюллера.</w:t>
      </w:r>
    </w:p>
    <w:p w:rsidR="001862AD" w:rsidRPr="001862AD" w:rsidRDefault="001862AD" w:rsidP="00A70DE3">
      <w:pPr>
        <w:pStyle w:val="a3"/>
        <w:tabs>
          <w:tab w:val="left" w:pos="3045"/>
          <w:tab w:val="left" w:pos="3759"/>
          <w:tab w:val="left" w:pos="4488"/>
          <w:tab w:val="left" w:pos="5730"/>
          <w:tab w:val="left" w:pos="6780"/>
          <w:tab w:val="left" w:pos="7786"/>
          <w:tab w:val="left" w:pos="8347"/>
        </w:tabs>
        <w:spacing w:line="360" w:lineRule="auto"/>
        <w:ind w:left="0" w:firstLine="709"/>
        <w:rPr>
          <w:sz w:val="24"/>
          <w:szCs w:val="24"/>
        </w:rPr>
      </w:pPr>
      <w:r w:rsidRPr="001862AD">
        <w:rPr>
          <w:sz w:val="24"/>
          <w:szCs w:val="24"/>
        </w:rPr>
        <w:t>Этюды. «Тихий танец» (тема из вариаций), муз. В. Моцарта.</w:t>
      </w:r>
      <w:r w:rsidRPr="001862AD">
        <w:rPr>
          <w:spacing w:val="1"/>
          <w:sz w:val="24"/>
          <w:szCs w:val="24"/>
        </w:rPr>
        <w:t xml:space="preserve"> </w:t>
      </w:r>
      <w:r w:rsidRPr="001862AD">
        <w:rPr>
          <w:sz w:val="24"/>
          <w:szCs w:val="24"/>
        </w:rPr>
        <w:t>Танцы</w:t>
      </w:r>
      <w:r w:rsidRPr="001862AD">
        <w:rPr>
          <w:spacing w:val="-6"/>
          <w:sz w:val="24"/>
          <w:szCs w:val="24"/>
        </w:rPr>
        <w:t xml:space="preserve"> </w:t>
      </w:r>
      <w:r w:rsidRPr="001862AD">
        <w:rPr>
          <w:sz w:val="24"/>
          <w:szCs w:val="24"/>
        </w:rPr>
        <w:t>и</w:t>
      </w:r>
      <w:r w:rsidRPr="001862AD">
        <w:rPr>
          <w:spacing w:val="-5"/>
          <w:sz w:val="24"/>
          <w:szCs w:val="24"/>
        </w:rPr>
        <w:t xml:space="preserve"> </w:t>
      </w:r>
      <w:r w:rsidRPr="001862AD">
        <w:rPr>
          <w:sz w:val="24"/>
          <w:szCs w:val="24"/>
        </w:rPr>
        <w:t>пляски.</w:t>
      </w:r>
      <w:r w:rsidRPr="001862AD">
        <w:rPr>
          <w:spacing w:val="-4"/>
          <w:sz w:val="24"/>
          <w:szCs w:val="24"/>
        </w:rPr>
        <w:t xml:space="preserve"> </w:t>
      </w:r>
      <w:r w:rsidRPr="001862AD">
        <w:rPr>
          <w:sz w:val="24"/>
          <w:szCs w:val="24"/>
        </w:rPr>
        <w:t>«Дружные</w:t>
      </w:r>
      <w:r w:rsidRPr="001862AD">
        <w:rPr>
          <w:spacing w:val="-4"/>
          <w:sz w:val="24"/>
          <w:szCs w:val="24"/>
        </w:rPr>
        <w:t xml:space="preserve"> </w:t>
      </w:r>
      <w:r w:rsidRPr="001862AD">
        <w:rPr>
          <w:sz w:val="24"/>
          <w:szCs w:val="24"/>
        </w:rPr>
        <w:t>пары»,</w:t>
      </w:r>
      <w:r w:rsidRPr="001862AD">
        <w:rPr>
          <w:spacing w:val="-3"/>
          <w:sz w:val="24"/>
          <w:szCs w:val="24"/>
        </w:rPr>
        <w:t xml:space="preserve"> </w:t>
      </w:r>
      <w:r w:rsidRPr="001862AD">
        <w:rPr>
          <w:sz w:val="24"/>
          <w:szCs w:val="24"/>
        </w:rPr>
        <w:t>муз.</w:t>
      </w:r>
      <w:r w:rsidRPr="001862AD">
        <w:rPr>
          <w:spacing w:val="-2"/>
          <w:sz w:val="24"/>
          <w:szCs w:val="24"/>
        </w:rPr>
        <w:t xml:space="preserve"> </w:t>
      </w:r>
      <w:r w:rsidRPr="001862AD">
        <w:rPr>
          <w:sz w:val="24"/>
          <w:szCs w:val="24"/>
        </w:rPr>
        <w:t>И.</w:t>
      </w:r>
      <w:r w:rsidRPr="001862AD">
        <w:rPr>
          <w:spacing w:val="-3"/>
          <w:sz w:val="24"/>
          <w:szCs w:val="24"/>
        </w:rPr>
        <w:t xml:space="preserve"> </w:t>
      </w:r>
      <w:r w:rsidRPr="001862AD">
        <w:rPr>
          <w:sz w:val="24"/>
          <w:szCs w:val="24"/>
        </w:rPr>
        <w:t>Штрауса</w:t>
      </w:r>
      <w:r w:rsidRPr="001862AD">
        <w:rPr>
          <w:spacing w:val="-4"/>
          <w:sz w:val="24"/>
          <w:szCs w:val="24"/>
        </w:rPr>
        <w:t xml:space="preserve"> </w:t>
      </w:r>
      <w:r w:rsidR="0051343B">
        <w:rPr>
          <w:sz w:val="24"/>
          <w:szCs w:val="24"/>
        </w:rPr>
        <w:t>(«Полька»); Приглашение</w:t>
      </w:r>
      <w:proofErr w:type="gramStart"/>
      <w:r w:rsidR="0051343B">
        <w:rPr>
          <w:sz w:val="24"/>
          <w:szCs w:val="24"/>
        </w:rPr>
        <w:t xml:space="preserve">»,   </w:t>
      </w:r>
      <w:proofErr w:type="gramEnd"/>
      <w:r w:rsidR="0051343B">
        <w:rPr>
          <w:sz w:val="24"/>
          <w:szCs w:val="24"/>
        </w:rPr>
        <w:t xml:space="preserve"> </w:t>
      </w:r>
      <w:r w:rsidRPr="001862AD">
        <w:rPr>
          <w:sz w:val="24"/>
          <w:szCs w:val="24"/>
        </w:rPr>
        <w:t>рус.</w:t>
      </w:r>
      <w:r w:rsidRPr="001862AD">
        <w:rPr>
          <w:sz w:val="24"/>
          <w:szCs w:val="24"/>
        </w:rPr>
        <w:tab/>
        <w:t>нар.</w:t>
      </w:r>
      <w:r w:rsidRPr="001862AD">
        <w:rPr>
          <w:sz w:val="24"/>
          <w:szCs w:val="24"/>
        </w:rPr>
        <w:tab/>
      </w:r>
      <w:proofErr w:type="gramStart"/>
      <w:r w:rsidR="0051343B" w:rsidRPr="001862AD">
        <w:rPr>
          <w:sz w:val="24"/>
          <w:szCs w:val="24"/>
        </w:rPr>
        <w:t>М</w:t>
      </w:r>
      <w:r w:rsidRPr="001862AD">
        <w:rPr>
          <w:sz w:val="24"/>
          <w:szCs w:val="24"/>
        </w:rPr>
        <w:t>елоди</w:t>
      </w:r>
      <w:r w:rsidR="0051343B">
        <w:rPr>
          <w:sz w:val="24"/>
          <w:szCs w:val="24"/>
        </w:rPr>
        <w:t xml:space="preserve">я  </w:t>
      </w:r>
      <w:r w:rsidR="00A70DE3">
        <w:rPr>
          <w:sz w:val="24"/>
          <w:szCs w:val="24"/>
        </w:rPr>
        <w:t>«</w:t>
      </w:r>
      <w:proofErr w:type="gramEnd"/>
      <w:r w:rsidR="00A70DE3">
        <w:rPr>
          <w:sz w:val="24"/>
          <w:szCs w:val="24"/>
        </w:rPr>
        <w:t>Лен»,</w:t>
      </w:r>
      <w:r w:rsidR="00A70DE3">
        <w:rPr>
          <w:sz w:val="24"/>
          <w:szCs w:val="24"/>
        </w:rPr>
        <w:tab/>
        <w:t>обраб.</w:t>
      </w:r>
      <w:r w:rsidR="00A70DE3">
        <w:rPr>
          <w:sz w:val="24"/>
          <w:szCs w:val="24"/>
        </w:rPr>
        <w:tab/>
        <w:t>М.</w:t>
      </w:r>
      <w:r w:rsidR="00A70DE3">
        <w:rPr>
          <w:sz w:val="24"/>
          <w:szCs w:val="24"/>
        </w:rPr>
        <w:tab/>
        <w:t xml:space="preserve">Раухвергера; </w:t>
      </w:r>
      <w:r w:rsidRPr="001862AD">
        <w:rPr>
          <w:sz w:val="24"/>
          <w:szCs w:val="24"/>
        </w:rPr>
        <w:t>«Круговая</w:t>
      </w:r>
      <w:r w:rsidRPr="001862AD">
        <w:rPr>
          <w:spacing w:val="-4"/>
          <w:sz w:val="24"/>
          <w:szCs w:val="24"/>
        </w:rPr>
        <w:t xml:space="preserve"> </w:t>
      </w:r>
      <w:r w:rsidRPr="001862AD">
        <w:rPr>
          <w:sz w:val="24"/>
          <w:szCs w:val="24"/>
        </w:rPr>
        <w:t>пляска»,</w:t>
      </w:r>
      <w:r w:rsidRPr="001862AD">
        <w:rPr>
          <w:spacing w:val="-3"/>
          <w:sz w:val="24"/>
          <w:szCs w:val="24"/>
        </w:rPr>
        <w:t xml:space="preserve"> </w:t>
      </w:r>
      <w:r w:rsidRPr="001862AD">
        <w:rPr>
          <w:sz w:val="24"/>
          <w:szCs w:val="24"/>
        </w:rPr>
        <w:t>рус.</w:t>
      </w:r>
      <w:r w:rsidRPr="001862AD">
        <w:rPr>
          <w:spacing w:val="-3"/>
          <w:sz w:val="24"/>
          <w:szCs w:val="24"/>
        </w:rPr>
        <w:t xml:space="preserve"> </w:t>
      </w:r>
      <w:r w:rsidRPr="001862AD">
        <w:rPr>
          <w:sz w:val="24"/>
          <w:szCs w:val="24"/>
        </w:rPr>
        <w:t>нар.</w:t>
      </w:r>
      <w:r w:rsidRPr="001862AD">
        <w:rPr>
          <w:spacing w:val="-3"/>
          <w:sz w:val="24"/>
          <w:szCs w:val="24"/>
        </w:rPr>
        <w:t xml:space="preserve"> </w:t>
      </w:r>
      <w:r w:rsidRPr="001862AD">
        <w:rPr>
          <w:sz w:val="24"/>
          <w:szCs w:val="24"/>
        </w:rPr>
        <w:t>мелодия,</w:t>
      </w:r>
      <w:r w:rsidRPr="001862AD">
        <w:rPr>
          <w:spacing w:val="-3"/>
          <w:sz w:val="24"/>
          <w:szCs w:val="24"/>
        </w:rPr>
        <w:t xml:space="preserve"> </w:t>
      </w:r>
      <w:r w:rsidRPr="001862AD">
        <w:rPr>
          <w:sz w:val="24"/>
          <w:szCs w:val="24"/>
        </w:rPr>
        <w:t>обр.</w:t>
      </w:r>
      <w:r w:rsidRPr="001862AD">
        <w:rPr>
          <w:spacing w:val="-3"/>
          <w:sz w:val="24"/>
          <w:szCs w:val="24"/>
        </w:rPr>
        <w:t xml:space="preserve"> </w:t>
      </w:r>
      <w:r w:rsidRPr="001862AD">
        <w:rPr>
          <w:sz w:val="24"/>
          <w:szCs w:val="24"/>
        </w:rPr>
        <w:t>С.</w:t>
      </w:r>
      <w:r w:rsidRPr="001862AD">
        <w:rPr>
          <w:spacing w:val="-3"/>
          <w:sz w:val="24"/>
          <w:szCs w:val="24"/>
        </w:rPr>
        <w:t xml:space="preserve"> </w:t>
      </w:r>
      <w:r w:rsidRPr="001862AD">
        <w:rPr>
          <w:sz w:val="24"/>
          <w:szCs w:val="24"/>
        </w:rPr>
        <w:t>Разоренова.</w:t>
      </w:r>
    </w:p>
    <w:p w:rsidR="001862AD" w:rsidRPr="001862AD" w:rsidRDefault="001862AD" w:rsidP="001862AD">
      <w:pPr>
        <w:pStyle w:val="a3"/>
        <w:tabs>
          <w:tab w:val="left" w:pos="2694"/>
          <w:tab w:val="left" w:pos="3802"/>
          <w:tab w:val="left" w:pos="5710"/>
          <w:tab w:val="left" w:pos="6506"/>
          <w:tab w:val="left" w:pos="7038"/>
          <w:tab w:val="left" w:pos="8885"/>
        </w:tabs>
        <w:spacing w:line="360" w:lineRule="auto"/>
        <w:ind w:left="0" w:firstLine="709"/>
        <w:rPr>
          <w:sz w:val="24"/>
          <w:szCs w:val="24"/>
        </w:rPr>
      </w:pPr>
      <w:r w:rsidRPr="001862AD">
        <w:rPr>
          <w:sz w:val="24"/>
          <w:szCs w:val="24"/>
        </w:rPr>
        <w:t>Характерные</w:t>
      </w:r>
      <w:r w:rsidRPr="001862AD">
        <w:rPr>
          <w:sz w:val="24"/>
          <w:szCs w:val="24"/>
        </w:rPr>
        <w:tab/>
        <w:t>танцы.</w:t>
      </w:r>
      <w:r w:rsidRPr="001862AD">
        <w:rPr>
          <w:sz w:val="24"/>
          <w:szCs w:val="24"/>
        </w:rPr>
        <w:tab/>
        <w:t>«Матрешки»,</w:t>
      </w:r>
      <w:r w:rsidRPr="001862AD">
        <w:rPr>
          <w:sz w:val="24"/>
          <w:szCs w:val="24"/>
        </w:rPr>
        <w:tab/>
        <w:t>муз.</w:t>
      </w:r>
      <w:r w:rsidRPr="001862AD">
        <w:rPr>
          <w:sz w:val="24"/>
          <w:szCs w:val="24"/>
        </w:rPr>
        <w:tab/>
        <w:t>Б.</w:t>
      </w:r>
      <w:r w:rsidRPr="001862AD">
        <w:rPr>
          <w:sz w:val="24"/>
          <w:szCs w:val="24"/>
        </w:rPr>
        <w:tab/>
        <w:t>Мокроусова;</w:t>
      </w:r>
      <w:r w:rsidRPr="001862AD">
        <w:rPr>
          <w:sz w:val="24"/>
          <w:szCs w:val="24"/>
        </w:rPr>
        <w:tab/>
      </w:r>
      <w:r w:rsidRPr="001862AD">
        <w:rPr>
          <w:spacing w:val="-1"/>
          <w:sz w:val="24"/>
          <w:szCs w:val="24"/>
        </w:rPr>
        <w:t>«Пляска</w:t>
      </w:r>
      <w:r w:rsidRPr="001862AD">
        <w:rPr>
          <w:spacing w:val="-67"/>
          <w:sz w:val="24"/>
          <w:szCs w:val="24"/>
        </w:rPr>
        <w:t xml:space="preserve"> </w:t>
      </w:r>
      <w:r w:rsidRPr="001862AD">
        <w:rPr>
          <w:sz w:val="24"/>
          <w:szCs w:val="24"/>
        </w:rPr>
        <w:t>Петрушек»,</w:t>
      </w:r>
      <w:r w:rsidRPr="001862AD">
        <w:rPr>
          <w:spacing w:val="5"/>
          <w:sz w:val="24"/>
          <w:szCs w:val="24"/>
        </w:rPr>
        <w:t xml:space="preserve"> </w:t>
      </w:r>
      <w:r w:rsidRPr="001862AD">
        <w:rPr>
          <w:sz w:val="24"/>
          <w:szCs w:val="24"/>
        </w:rPr>
        <w:t>«Танец</w:t>
      </w:r>
      <w:r w:rsidRPr="001862AD">
        <w:rPr>
          <w:spacing w:val="-1"/>
          <w:sz w:val="24"/>
          <w:szCs w:val="24"/>
        </w:rPr>
        <w:t xml:space="preserve"> </w:t>
      </w:r>
      <w:r w:rsidRPr="001862AD">
        <w:rPr>
          <w:sz w:val="24"/>
          <w:szCs w:val="24"/>
        </w:rPr>
        <w:t>Снегурочки</w:t>
      </w:r>
      <w:r w:rsidRPr="001862AD">
        <w:rPr>
          <w:spacing w:val="-1"/>
          <w:sz w:val="24"/>
          <w:szCs w:val="24"/>
        </w:rPr>
        <w:t xml:space="preserve"> </w:t>
      </w:r>
      <w:r w:rsidRPr="001862AD">
        <w:rPr>
          <w:sz w:val="24"/>
          <w:szCs w:val="24"/>
        </w:rPr>
        <w:t>и снежинок»,</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Р.</w:t>
      </w:r>
      <w:r w:rsidRPr="001862AD">
        <w:rPr>
          <w:spacing w:val="3"/>
          <w:sz w:val="24"/>
          <w:szCs w:val="24"/>
        </w:rPr>
        <w:t xml:space="preserve"> </w:t>
      </w:r>
      <w:r w:rsidRPr="001862AD">
        <w:rPr>
          <w:sz w:val="24"/>
          <w:szCs w:val="24"/>
        </w:rPr>
        <w:t>Глиэра.</w:t>
      </w:r>
    </w:p>
    <w:p w:rsidR="001862AD" w:rsidRPr="001862AD" w:rsidRDefault="001862AD" w:rsidP="001862AD">
      <w:pPr>
        <w:pStyle w:val="a3"/>
        <w:tabs>
          <w:tab w:val="left" w:pos="2383"/>
          <w:tab w:val="left" w:pos="4349"/>
          <w:tab w:val="left" w:pos="5116"/>
          <w:tab w:val="left" w:pos="5653"/>
          <w:tab w:val="left" w:pos="7500"/>
          <w:tab w:val="left" w:pos="8104"/>
          <w:tab w:val="left" w:pos="8646"/>
        </w:tabs>
        <w:spacing w:line="360" w:lineRule="auto"/>
        <w:ind w:left="0" w:firstLine="709"/>
        <w:rPr>
          <w:sz w:val="24"/>
          <w:szCs w:val="24"/>
        </w:rPr>
      </w:pPr>
      <w:r w:rsidRPr="001862AD">
        <w:rPr>
          <w:sz w:val="24"/>
          <w:szCs w:val="24"/>
        </w:rPr>
        <w:t>Хороводы.</w:t>
      </w:r>
      <w:r w:rsidRPr="001862AD">
        <w:rPr>
          <w:sz w:val="24"/>
          <w:szCs w:val="24"/>
        </w:rPr>
        <w:tab/>
        <w:t>«У</w:t>
      </w:r>
      <w:r w:rsidR="0051343B">
        <w:rPr>
          <w:sz w:val="24"/>
          <w:szCs w:val="24"/>
        </w:rPr>
        <w:t>рожайная»,</w:t>
      </w:r>
      <w:r w:rsidR="0051343B">
        <w:rPr>
          <w:sz w:val="24"/>
          <w:szCs w:val="24"/>
        </w:rPr>
        <w:tab/>
        <w:t>муз.</w:t>
      </w:r>
      <w:r w:rsidR="0051343B">
        <w:rPr>
          <w:sz w:val="24"/>
          <w:szCs w:val="24"/>
        </w:rPr>
        <w:tab/>
        <w:t>А.</w:t>
      </w:r>
      <w:r w:rsidR="0051343B">
        <w:rPr>
          <w:sz w:val="24"/>
          <w:szCs w:val="24"/>
        </w:rPr>
        <w:tab/>
        <w:t>Филиппенко,</w:t>
      </w:r>
      <w:r w:rsidR="0051343B">
        <w:rPr>
          <w:sz w:val="24"/>
          <w:szCs w:val="24"/>
        </w:rPr>
        <w:tab/>
        <w:t>с</w:t>
      </w:r>
      <w:r w:rsidRPr="001862AD">
        <w:rPr>
          <w:sz w:val="24"/>
          <w:szCs w:val="24"/>
        </w:rPr>
        <w:t>л.</w:t>
      </w:r>
      <w:r w:rsidRPr="001862AD">
        <w:rPr>
          <w:sz w:val="24"/>
          <w:szCs w:val="24"/>
        </w:rPr>
        <w:tab/>
        <w:t>О.</w:t>
      </w:r>
      <w:r w:rsidRPr="001862AD">
        <w:rPr>
          <w:sz w:val="24"/>
          <w:szCs w:val="24"/>
        </w:rPr>
        <w:tab/>
        <w:t>Волгиной;</w:t>
      </w:r>
    </w:p>
    <w:p w:rsidR="001862AD" w:rsidRPr="001862AD" w:rsidRDefault="001862AD" w:rsidP="001862AD">
      <w:pPr>
        <w:pStyle w:val="a3"/>
        <w:spacing w:line="360" w:lineRule="auto"/>
        <w:ind w:left="0" w:firstLine="709"/>
        <w:rPr>
          <w:sz w:val="24"/>
          <w:szCs w:val="24"/>
        </w:rPr>
      </w:pPr>
      <w:r w:rsidRPr="001862AD">
        <w:rPr>
          <w:sz w:val="24"/>
          <w:szCs w:val="24"/>
        </w:rPr>
        <w:t>«Новогодняя</w:t>
      </w:r>
      <w:r w:rsidRPr="001862AD">
        <w:rPr>
          <w:spacing w:val="6"/>
          <w:sz w:val="24"/>
          <w:szCs w:val="24"/>
        </w:rPr>
        <w:t xml:space="preserve"> </w:t>
      </w:r>
      <w:r w:rsidRPr="001862AD">
        <w:rPr>
          <w:sz w:val="24"/>
          <w:szCs w:val="24"/>
        </w:rPr>
        <w:t>хороводная»,</w:t>
      </w:r>
      <w:r w:rsidRPr="001862AD">
        <w:rPr>
          <w:spacing w:val="4"/>
          <w:sz w:val="24"/>
          <w:szCs w:val="24"/>
        </w:rPr>
        <w:t xml:space="preserve"> </w:t>
      </w:r>
      <w:r w:rsidRPr="001862AD">
        <w:rPr>
          <w:sz w:val="24"/>
          <w:szCs w:val="24"/>
        </w:rPr>
        <w:t>муз.</w:t>
      </w:r>
      <w:r w:rsidRPr="001862AD">
        <w:rPr>
          <w:spacing w:val="4"/>
          <w:sz w:val="24"/>
          <w:szCs w:val="24"/>
        </w:rPr>
        <w:t xml:space="preserve"> </w:t>
      </w:r>
      <w:r w:rsidRPr="001862AD">
        <w:rPr>
          <w:sz w:val="24"/>
          <w:szCs w:val="24"/>
        </w:rPr>
        <w:t>С.</w:t>
      </w:r>
      <w:r w:rsidRPr="001862AD">
        <w:rPr>
          <w:spacing w:val="3"/>
          <w:sz w:val="24"/>
          <w:szCs w:val="24"/>
        </w:rPr>
        <w:t xml:space="preserve"> </w:t>
      </w:r>
      <w:r w:rsidRPr="001862AD">
        <w:rPr>
          <w:sz w:val="24"/>
          <w:szCs w:val="24"/>
        </w:rPr>
        <w:t>Шайдар;</w:t>
      </w:r>
      <w:r w:rsidRPr="001862AD">
        <w:rPr>
          <w:spacing w:val="1"/>
          <w:sz w:val="24"/>
          <w:szCs w:val="24"/>
        </w:rPr>
        <w:t xml:space="preserve"> </w:t>
      </w:r>
      <w:r w:rsidRPr="001862AD">
        <w:rPr>
          <w:sz w:val="24"/>
          <w:szCs w:val="24"/>
        </w:rPr>
        <w:t>«Пошла</w:t>
      </w:r>
      <w:r w:rsidRPr="001862AD">
        <w:rPr>
          <w:spacing w:val="2"/>
          <w:sz w:val="24"/>
          <w:szCs w:val="24"/>
        </w:rPr>
        <w:t xml:space="preserve"> </w:t>
      </w:r>
      <w:r w:rsidRPr="001862AD">
        <w:rPr>
          <w:sz w:val="24"/>
          <w:szCs w:val="24"/>
        </w:rPr>
        <w:t>млада</w:t>
      </w:r>
      <w:r w:rsidRPr="001862AD">
        <w:rPr>
          <w:spacing w:val="5"/>
          <w:sz w:val="24"/>
          <w:szCs w:val="24"/>
        </w:rPr>
        <w:t xml:space="preserve"> </w:t>
      </w:r>
      <w:r w:rsidRPr="001862AD">
        <w:rPr>
          <w:sz w:val="24"/>
          <w:szCs w:val="24"/>
        </w:rPr>
        <w:t>за</w:t>
      </w:r>
      <w:r w:rsidRPr="001862AD">
        <w:rPr>
          <w:spacing w:val="3"/>
          <w:sz w:val="24"/>
          <w:szCs w:val="24"/>
        </w:rPr>
        <w:t xml:space="preserve"> </w:t>
      </w:r>
      <w:r w:rsidRPr="001862AD">
        <w:rPr>
          <w:sz w:val="24"/>
          <w:szCs w:val="24"/>
        </w:rPr>
        <w:t>водой»,</w:t>
      </w:r>
      <w:r w:rsidRPr="001862AD">
        <w:rPr>
          <w:spacing w:val="6"/>
          <w:sz w:val="24"/>
          <w:szCs w:val="24"/>
        </w:rPr>
        <w:t xml:space="preserve"> </w:t>
      </w:r>
      <w:r w:rsidRPr="001862AD">
        <w:rPr>
          <w:sz w:val="24"/>
          <w:szCs w:val="24"/>
        </w:rPr>
        <w:t>рус.</w:t>
      </w:r>
      <w:r w:rsidRPr="001862AD">
        <w:rPr>
          <w:spacing w:val="-67"/>
          <w:sz w:val="24"/>
          <w:szCs w:val="24"/>
        </w:rPr>
        <w:t xml:space="preserve"> </w:t>
      </w:r>
      <w:r w:rsidRPr="001862AD">
        <w:rPr>
          <w:sz w:val="24"/>
          <w:szCs w:val="24"/>
        </w:rPr>
        <w:t>нар.</w:t>
      </w:r>
      <w:r w:rsidRPr="001862AD">
        <w:rPr>
          <w:spacing w:val="5"/>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обраб.</w:t>
      </w:r>
      <w:r w:rsidRPr="001862AD">
        <w:rPr>
          <w:spacing w:val="-2"/>
          <w:sz w:val="24"/>
          <w:szCs w:val="24"/>
        </w:rPr>
        <w:t xml:space="preserve"> </w:t>
      </w:r>
      <w:r w:rsidRPr="001862AD">
        <w:rPr>
          <w:sz w:val="24"/>
          <w:szCs w:val="24"/>
        </w:rPr>
        <w:t>В.</w:t>
      </w:r>
      <w:r w:rsidRPr="001862AD">
        <w:rPr>
          <w:spacing w:val="4"/>
          <w:sz w:val="24"/>
          <w:szCs w:val="24"/>
        </w:rPr>
        <w:t xml:space="preserve"> </w:t>
      </w:r>
      <w:r w:rsidRPr="001862AD">
        <w:rPr>
          <w:sz w:val="24"/>
          <w:szCs w:val="24"/>
        </w:rPr>
        <w:t>Агафонникова.</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Музыкальные</w:t>
      </w:r>
      <w:r w:rsidRPr="001862AD">
        <w:rPr>
          <w:spacing w:val="-4"/>
          <w:sz w:val="24"/>
          <w:szCs w:val="24"/>
          <w:u w:val="single"/>
        </w:rPr>
        <w:t xml:space="preserve"> </w:t>
      </w:r>
      <w:r w:rsidRPr="001862AD">
        <w:rPr>
          <w:sz w:val="24"/>
          <w:szCs w:val="24"/>
          <w:u w:val="single"/>
        </w:rPr>
        <w:t>игры.</w:t>
      </w:r>
    </w:p>
    <w:p w:rsidR="001862AD" w:rsidRPr="001862AD" w:rsidRDefault="001862AD" w:rsidP="00A70DE3">
      <w:pPr>
        <w:pStyle w:val="a3"/>
        <w:spacing w:line="360" w:lineRule="auto"/>
        <w:ind w:left="0" w:firstLine="709"/>
        <w:rPr>
          <w:sz w:val="24"/>
          <w:szCs w:val="24"/>
        </w:rPr>
      </w:pPr>
      <w:r w:rsidRPr="001862AD">
        <w:rPr>
          <w:sz w:val="24"/>
          <w:szCs w:val="24"/>
        </w:rPr>
        <w:t>Игры.</w:t>
      </w:r>
      <w:r w:rsidRPr="001862AD">
        <w:rPr>
          <w:spacing w:val="1"/>
          <w:sz w:val="24"/>
          <w:szCs w:val="24"/>
        </w:rPr>
        <w:t xml:space="preserve"> </w:t>
      </w:r>
      <w:r w:rsidRPr="001862AD">
        <w:rPr>
          <w:sz w:val="24"/>
          <w:szCs w:val="24"/>
        </w:rPr>
        <w:t>«Не</w:t>
      </w:r>
      <w:r w:rsidRPr="001862AD">
        <w:rPr>
          <w:spacing w:val="-5"/>
          <w:sz w:val="24"/>
          <w:szCs w:val="24"/>
        </w:rPr>
        <w:t xml:space="preserve"> </w:t>
      </w:r>
      <w:r w:rsidRPr="001862AD">
        <w:rPr>
          <w:sz w:val="24"/>
          <w:szCs w:val="24"/>
        </w:rPr>
        <w:t>выпустим»,</w:t>
      </w:r>
      <w:r w:rsidRPr="001862AD">
        <w:rPr>
          <w:spacing w:val="-2"/>
          <w:sz w:val="24"/>
          <w:szCs w:val="24"/>
        </w:rPr>
        <w:t xml:space="preserve"> </w:t>
      </w:r>
      <w:r w:rsidRPr="001862AD">
        <w:rPr>
          <w:sz w:val="24"/>
          <w:szCs w:val="24"/>
        </w:rPr>
        <w:t>муз.</w:t>
      </w:r>
      <w:r w:rsidRPr="001862AD">
        <w:rPr>
          <w:spacing w:val="-3"/>
          <w:sz w:val="24"/>
          <w:szCs w:val="24"/>
        </w:rPr>
        <w:t xml:space="preserve"> </w:t>
      </w:r>
      <w:r w:rsidRPr="001862AD">
        <w:rPr>
          <w:sz w:val="24"/>
          <w:szCs w:val="24"/>
        </w:rPr>
        <w:t>Т.</w:t>
      </w:r>
      <w:r w:rsidRPr="001862AD">
        <w:rPr>
          <w:spacing w:val="-2"/>
          <w:sz w:val="24"/>
          <w:szCs w:val="24"/>
        </w:rPr>
        <w:t xml:space="preserve"> </w:t>
      </w:r>
      <w:r w:rsidRPr="001862AD">
        <w:rPr>
          <w:sz w:val="24"/>
          <w:szCs w:val="24"/>
        </w:rPr>
        <w:t>Ломовой;</w:t>
      </w:r>
      <w:r w:rsidRPr="001862AD">
        <w:rPr>
          <w:spacing w:val="-2"/>
          <w:sz w:val="24"/>
          <w:szCs w:val="24"/>
        </w:rPr>
        <w:t xml:space="preserve"> </w:t>
      </w:r>
      <w:r w:rsidRPr="001862AD">
        <w:rPr>
          <w:sz w:val="24"/>
          <w:szCs w:val="24"/>
        </w:rPr>
        <w:t>«Будь</w:t>
      </w:r>
      <w:r w:rsidRPr="001862AD">
        <w:rPr>
          <w:spacing w:val="-7"/>
          <w:sz w:val="24"/>
          <w:szCs w:val="24"/>
        </w:rPr>
        <w:t xml:space="preserve"> </w:t>
      </w:r>
      <w:r w:rsidRPr="001862AD">
        <w:rPr>
          <w:sz w:val="24"/>
          <w:szCs w:val="24"/>
        </w:rPr>
        <w:t>ловким!»,</w:t>
      </w:r>
      <w:r w:rsidRPr="001862AD">
        <w:rPr>
          <w:spacing w:val="-3"/>
          <w:sz w:val="24"/>
          <w:szCs w:val="24"/>
        </w:rPr>
        <w:t xml:space="preserve"> </w:t>
      </w:r>
      <w:r w:rsidRPr="001862AD">
        <w:rPr>
          <w:sz w:val="24"/>
          <w:szCs w:val="24"/>
        </w:rPr>
        <w:t>муз.</w:t>
      </w:r>
      <w:r w:rsidRPr="001862AD">
        <w:rPr>
          <w:spacing w:val="-2"/>
          <w:sz w:val="24"/>
          <w:szCs w:val="24"/>
        </w:rPr>
        <w:t xml:space="preserve"> </w:t>
      </w:r>
      <w:r w:rsidRPr="001862AD">
        <w:rPr>
          <w:sz w:val="24"/>
          <w:szCs w:val="24"/>
        </w:rPr>
        <w:t>Н.</w:t>
      </w:r>
      <w:r w:rsidRPr="001862AD">
        <w:rPr>
          <w:spacing w:val="-3"/>
          <w:sz w:val="24"/>
          <w:szCs w:val="24"/>
        </w:rPr>
        <w:t xml:space="preserve"> </w:t>
      </w:r>
      <w:r w:rsidR="00A70DE3">
        <w:rPr>
          <w:sz w:val="24"/>
          <w:szCs w:val="24"/>
        </w:rPr>
        <w:t xml:space="preserve">Ладухина; </w:t>
      </w:r>
      <w:r w:rsidRPr="001862AD">
        <w:rPr>
          <w:sz w:val="24"/>
          <w:szCs w:val="24"/>
        </w:rPr>
        <w:t>«Ищи</w:t>
      </w:r>
      <w:r w:rsidRPr="001862AD">
        <w:rPr>
          <w:spacing w:val="1"/>
          <w:sz w:val="24"/>
          <w:szCs w:val="24"/>
        </w:rPr>
        <w:t xml:space="preserve"> </w:t>
      </w:r>
      <w:r w:rsidRPr="001862AD">
        <w:rPr>
          <w:sz w:val="24"/>
          <w:szCs w:val="24"/>
        </w:rPr>
        <w:t>игрушку»,</w:t>
      </w:r>
      <w:r w:rsidRPr="001862AD">
        <w:rPr>
          <w:spacing w:val="1"/>
          <w:sz w:val="24"/>
          <w:szCs w:val="24"/>
        </w:rPr>
        <w:t xml:space="preserve"> </w:t>
      </w:r>
      <w:r w:rsidRPr="001862AD">
        <w:rPr>
          <w:sz w:val="24"/>
          <w:szCs w:val="24"/>
        </w:rPr>
        <w:t>«Найди</w:t>
      </w:r>
      <w:r w:rsidRPr="001862AD">
        <w:rPr>
          <w:spacing w:val="1"/>
          <w:sz w:val="24"/>
          <w:szCs w:val="24"/>
        </w:rPr>
        <w:t xml:space="preserve"> </w:t>
      </w:r>
      <w:r w:rsidRPr="001862AD">
        <w:rPr>
          <w:sz w:val="24"/>
          <w:szCs w:val="24"/>
        </w:rPr>
        <w:t>себе</w:t>
      </w:r>
      <w:r w:rsidRPr="001862AD">
        <w:rPr>
          <w:spacing w:val="1"/>
          <w:sz w:val="24"/>
          <w:szCs w:val="24"/>
        </w:rPr>
        <w:t xml:space="preserve"> </w:t>
      </w:r>
      <w:r w:rsidRPr="001862AD">
        <w:rPr>
          <w:sz w:val="24"/>
          <w:szCs w:val="24"/>
        </w:rPr>
        <w:t>пару»,</w:t>
      </w:r>
      <w:r w:rsidRPr="001862AD">
        <w:rPr>
          <w:spacing w:val="1"/>
          <w:sz w:val="24"/>
          <w:szCs w:val="24"/>
        </w:rPr>
        <w:t xml:space="preserve"> </w:t>
      </w:r>
      <w:r w:rsidRPr="001862AD">
        <w:rPr>
          <w:sz w:val="24"/>
          <w:szCs w:val="24"/>
        </w:rPr>
        <w:t>латв.</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мелодия,</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Попатенко.</w:t>
      </w:r>
    </w:p>
    <w:p w:rsidR="001862AD" w:rsidRPr="001862AD" w:rsidRDefault="001862AD" w:rsidP="001862AD">
      <w:pPr>
        <w:pStyle w:val="a3"/>
        <w:spacing w:line="360" w:lineRule="auto"/>
        <w:ind w:left="0" w:firstLine="709"/>
        <w:rPr>
          <w:sz w:val="24"/>
          <w:szCs w:val="24"/>
        </w:rPr>
      </w:pPr>
      <w:r w:rsidRPr="001862AD">
        <w:rPr>
          <w:sz w:val="24"/>
          <w:szCs w:val="24"/>
        </w:rPr>
        <w:t>Игры с пением. «Колпачок», «Ворон», рус. нар. песни; «Заинька», рус. нар.</w:t>
      </w:r>
      <w:r w:rsidRPr="001862AD">
        <w:rPr>
          <w:spacing w:val="-67"/>
          <w:sz w:val="24"/>
          <w:szCs w:val="24"/>
        </w:rPr>
        <w:t xml:space="preserve"> </w:t>
      </w:r>
      <w:r w:rsidRPr="001862AD">
        <w:rPr>
          <w:sz w:val="24"/>
          <w:szCs w:val="24"/>
        </w:rPr>
        <w:t>песня, обраб. Н. Римского-Корсакова; «Как на тоненький ледок», рус. нар.</w:t>
      </w:r>
      <w:r w:rsidRPr="001862AD">
        <w:rPr>
          <w:spacing w:val="1"/>
          <w:sz w:val="24"/>
          <w:szCs w:val="24"/>
        </w:rPr>
        <w:t xml:space="preserve"> </w:t>
      </w:r>
      <w:r w:rsidRPr="001862AD">
        <w:rPr>
          <w:sz w:val="24"/>
          <w:szCs w:val="24"/>
        </w:rPr>
        <w:t>песня,</w:t>
      </w:r>
      <w:r w:rsidRPr="001862AD">
        <w:rPr>
          <w:spacing w:val="3"/>
          <w:sz w:val="24"/>
          <w:szCs w:val="24"/>
        </w:rPr>
        <w:t xml:space="preserve"> </w:t>
      </w:r>
      <w:r w:rsidRPr="001862AD">
        <w:rPr>
          <w:sz w:val="24"/>
          <w:szCs w:val="24"/>
        </w:rPr>
        <w:t>обраб.</w:t>
      </w:r>
      <w:r w:rsidRPr="001862AD">
        <w:rPr>
          <w:spacing w:val="4"/>
          <w:sz w:val="24"/>
          <w:szCs w:val="24"/>
        </w:rPr>
        <w:t xml:space="preserve"> </w:t>
      </w:r>
      <w:r w:rsidRPr="001862AD">
        <w:rPr>
          <w:sz w:val="24"/>
          <w:szCs w:val="24"/>
        </w:rPr>
        <w:t>А.</w:t>
      </w:r>
      <w:r w:rsidRPr="001862AD">
        <w:rPr>
          <w:spacing w:val="4"/>
          <w:sz w:val="24"/>
          <w:szCs w:val="24"/>
        </w:rPr>
        <w:t xml:space="preserve"> </w:t>
      </w:r>
      <w:r w:rsidRPr="001862AD">
        <w:rPr>
          <w:sz w:val="24"/>
          <w:szCs w:val="24"/>
        </w:rPr>
        <w:t>Рубца.</w:t>
      </w:r>
    </w:p>
    <w:p w:rsidR="001862AD" w:rsidRPr="001862AD" w:rsidRDefault="001862AD" w:rsidP="001862AD">
      <w:pPr>
        <w:pStyle w:val="a3"/>
        <w:spacing w:line="360" w:lineRule="auto"/>
        <w:ind w:left="0" w:firstLine="709"/>
        <w:rPr>
          <w:sz w:val="24"/>
          <w:szCs w:val="24"/>
        </w:rPr>
      </w:pPr>
      <w:r w:rsidRPr="001862AD">
        <w:rPr>
          <w:sz w:val="24"/>
          <w:szCs w:val="24"/>
        </w:rPr>
        <w:t>Музыкально-дидактические</w:t>
      </w:r>
      <w:r w:rsidRPr="001862AD">
        <w:rPr>
          <w:spacing w:val="-7"/>
          <w:sz w:val="24"/>
          <w:szCs w:val="24"/>
        </w:rPr>
        <w:t xml:space="preserve"> </w:t>
      </w:r>
      <w:r w:rsidRPr="001862AD">
        <w:rPr>
          <w:sz w:val="24"/>
          <w:szCs w:val="24"/>
        </w:rPr>
        <w:t>игры.</w:t>
      </w:r>
    </w:p>
    <w:p w:rsidR="001862AD" w:rsidRPr="001862AD" w:rsidRDefault="001862AD" w:rsidP="001862AD">
      <w:pPr>
        <w:pStyle w:val="a3"/>
        <w:spacing w:line="360" w:lineRule="auto"/>
        <w:ind w:left="0" w:firstLine="709"/>
        <w:rPr>
          <w:sz w:val="24"/>
          <w:szCs w:val="24"/>
        </w:rPr>
      </w:pPr>
      <w:r w:rsidRPr="001862AD">
        <w:rPr>
          <w:sz w:val="24"/>
          <w:szCs w:val="24"/>
        </w:rPr>
        <w:t>Развитие звуковысотного слуха. «Музыкальное лото», «Ступеньки», «Где</w:t>
      </w:r>
      <w:r w:rsidRPr="001862AD">
        <w:rPr>
          <w:spacing w:val="1"/>
          <w:sz w:val="24"/>
          <w:szCs w:val="24"/>
        </w:rPr>
        <w:t xml:space="preserve"> </w:t>
      </w:r>
      <w:r w:rsidRPr="001862AD">
        <w:rPr>
          <w:sz w:val="24"/>
          <w:szCs w:val="24"/>
        </w:rPr>
        <w:t>мои</w:t>
      </w:r>
      <w:r w:rsidRPr="001862AD">
        <w:rPr>
          <w:spacing w:val="1"/>
          <w:sz w:val="24"/>
          <w:szCs w:val="24"/>
        </w:rPr>
        <w:t xml:space="preserve"> </w:t>
      </w:r>
      <w:r w:rsidRPr="001862AD">
        <w:rPr>
          <w:sz w:val="24"/>
          <w:szCs w:val="24"/>
        </w:rPr>
        <w:t>детки?»,</w:t>
      </w:r>
      <w:r w:rsidRPr="001862AD">
        <w:rPr>
          <w:spacing w:val="1"/>
          <w:sz w:val="24"/>
          <w:szCs w:val="24"/>
        </w:rPr>
        <w:t xml:space="preserve"> </w:t>
      </w:r>
      <w:r w:rsidRPr="001862AD">
        <w:rPr>
          <w:sz w:val="24"/>
          <w:szCs w:val="24"/>
        </w:rPr>
        <w:t>«Мама</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детки».</w:t>
      </w:r>
      <w:r w:rsidRPr="001862AD">
        <w:rPr>
          <w:spacing w:val="1"/>
          <w:sz w:val="24"/>
          <w:szCs w:val="24"/>
        </w:rPr>
        <w:t xml:space="preserve"> </w:t>
      </w:r>
      <w:r w:rsidRPr="001862AD">
        <w:rPr>
          <w:sz w:val="24"/>
          <w:szCs w:val="24"/>
        </w:rPr>
        <w:t>Развитие</w:t>
      </w:r>
      <w:r w:rsidRPr="001862AD">
        <w:rPr>
          <w:spacing w:val="1"/>
          <w:sz w:val="24"/>
          <w:szCs w:val="24"/>
        </w:rPr>
        <w:t xml:space="preserve"> </w:t>
      </w:r>
      <w:r w:rsidRPr="001862AD">
        <w:rPr>
          <w:sz w:val="24"/>
          <w:szCs w:val="24"/>
        </w:rPr>
        <w:t>чувства</w:t>
      </w:r>
      <w:r w:rsidRPr="001862AD">
        <w:rPr>
          <w:spacing w:val="1"/>
          <w:sz w:val="24"/>
          <w:szCs w:val="24"/>
        </w:rPr>
        <w:t xml:space="preserve"> </w:t>
      </w:r>
      <w:r w:rsidRPr="001862AD">
        <w:rPr>
          <w:sz w:val="24"/>
          <w:szCs w:val="24"/>
        </w:rPr>
        <w:t>ритма.</w:t>
      </w:r>
      <w:r w:rsidRPr="001862AD">
        <w:rPr>
          <w:spacing w:val="1"/>
          <w:sz w:val="24"/>
          <w:szCs w:val="24"/>
        </w:rPr>
        <w:t xml:space="preserve"> </w:t>
      </w:r>
      <w:r w:rsidRPr="001862AD">
        <w:rPr>
          <w:sz w:val="24"/>
          <w:szCs w:val="24"/>
        </w:rPr>
        <w:t>«Определи</w:t>
      </w:r>
      <w:r w:rsidRPr="001862AD">
        <w:rPr>
          <w:spacing w:val="1"/>
          <w:sz w:val="24"/>
          <w:szCs w:val="24"/>
        </w:rPr>
        <w:t xml:space="preserve"> </w:t>
      </w:r>
      <w:r w:rsidRPr="001862AD">
        <w:rPr>
          <w:sz w:val="24"/>
          <w:szCs w:val="24"/>
        </w:rPr>
        <w:t>по</w:t>
      </w:r>
      <w:r w:rsidRPr="001862AD">
        <w:rPr>
          <w:spacing w:val="1"/>
          <w:sz w:val="24"/>
          <w:szCs w:val="24"/>
        </w:rPr>
        <w:t xml:space="preserve"> </w:t>
      </w:r>
      <w:r w:rsidRPr="001862AD">
        <w:rPr>
          <w:sz w:val="24"/>
          <w:szCs w:val="24"/>
        </w:rPr>
        <w:t>ритму»,</w:t>
      </w:r>
      <w:r w:rsidRPr="001862AD">
        <w:rPr>
          <w:spacing w:val="3"/>
          <w:sz w:val="24"/>
          <w:szCs w:val="24"/>
        </w:rPr>
        <w:t xml:space="preserve"> </w:t>
      </w:r>
      <w:r w:rsidRPr="001862AD">
        <w:rPr>
          <w:sz w:val="24"/>
          <w:szCs w:val="24"/>
        </w:rPr>
        <w:t>«Ритмические полоски»,</w:t>
      </w:r>
      <w:r w:rsidRPr="001862AD">
        <w:rPr>
          <w:spacing w:val="2"/>
          <w:sz w:val="24"/>
          <w:szCs w:val="24"/>
        </w:rPr>
        <w:t xml:space="preserve"> </w:t>
      </w:r>
      <w:r w:rsidRPr="001862AD">
        <w:rPr>
          <w:sz w:val="24"/>
          <w:szCs w:val="24"/>
        </w:rPr>
        <w:t>«Учись</w:t>
      </w:r>
      <w:r w:rsidRPr="001862AD">
        <w:rPr>
          <w:spacing w:val="-3"/>
          <w:sz w:val="24"/>
          <w:szCs w:val="24"/>
        </w:rPr>
        <w:t xml:space="preserve"> </w:t>
      </w:r>
      <w:r w:rsidRPr="001862AD">
        <w:rPr>
          <w:sz w:val="24"/>
          <w:szCs w:val="24"/>
        </w:rPr>
        <w:t>танцевать»,</w:t>
      </w:r>
      <w:r w:rsidRPr="001862AD">
        <w:rPr>
          <w:spacing w:val="6"/>
          <w:sz w:val="24"/>
          <w:szCs w:val="24"/>
        </w:rPr>
        <w:t xml:space="preserve"> </w:t>
      </w:r>
      <w:r w:rsidRPr="001862AD">
        <w:rPr>
          <w:sz w:val="24"/>
          <w:szCs w:val="24"/>
        </w:rPr>
        <w:t>«Ищи».</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5"/>
          <w:sz w:val="24"/>
          <w:szCs w:val="24"/>
        </w:rPr>
        <w:t xml:space="preserve"> </w:t>
      </w:r>
      <w:r w:rsidRPr="001862AD">
        <w:rPr>
          <w:sz w:val="24"/>
          <w:szCs w:val="24"/>
        </w:rPr>
        <w:t>тембрового</w:t>
      </w:r>
      <w:r w:rsidRPr="001862AD">
        <w:rPr>
          <w:spacing w:val="-5"/>
          <w:sz w:val="24"/>
          <w:szCs w:val="24"/>
        </w:rPr>
        <w:t xml:space="preserve"> </w:t>
      </w:r>
      <w:r w:rsidRPr="001862AD">
        <w:rPr>
          <w:sz w:val="24"/>
          <w:szCs w:val="24"/>
        </w:rPr>
        <w:t>слуха.</w:t>
      </w:r>
      <w:r w:rsidRPr="001862AD">
        <w:rPr>
          <w:spacing w:val="-2"/>
          <w:sz w:val="24"/>
          <w:szCs w:val="24"/>
        </w:rPr>
        <w:t xml:space="preserve"> </w:t>
      </w:r>
      <w:r w:rsidRPr="001862AD">
        <w:rPr>
          <w:sz w:val="24"/>
          <w:szCs w:val="24"/>
        </w:rPr>
        <w:t>«На</w:t>
      </w:r>
      <w:r w:rsidRPr="001862AD">
        <w:rPr>
          <w:spacing w:val="-4"/>
          <w:sz w:val="24"/>
          <w:szCs w:val="24"/>
        </w:rPr>
        <w:t xml:space="preserve"> </w:t>
      </w:r>
      <w:r w:rsidRPr="001862AD">
        <w:rPr>
          <w:sz w:val="24"/>
          <w:szCs w:val="24"/>
        </w:rPr>
        <w:t>чем</w:t>
      </w:r>
      <w:r w:rsidRPr="001862AD">
        <w:rPr>
          <w:spacing w:val="-4"/>
          <w:sz w:val="24"/>
          <w:szCs w:val="24"/>
        </w:rPr>
        <w:t xml:space="preserve"> </w:t>
      </w:r>
      <w:r w:rsidRPr="001862AD">
        <w:rPr>
          <w:sz w:val="24"/>
          <w:szCs w:val="24"/>
        </w:rPr>
        <w:t>играю?»,</w:t>
      </w:r>
      <w:r w:rsidRPr="001862AD">
        <w:rPr>
          <w:spacing w:val="2"/>
          <w:sz w:val="24"/>
          <w:szCs w:val="24"/>
        </w:rPr>
        <w:t xml:space="preserve"> </w:t>
      </w:r>
      <w:r w:rsidRPr="001862AD">
        <w:rPr>
          <w:sz w:val="24"/>
          <w:szCs w:val="24"/>
        </w:rPr>
        <w:t>«Музыкальные</w:t>
      </w:r>
      <w:r w:rsidRPr="001862AD">
        <w:rPr>
          <w:spacing w:val="-5"/>
          <w:sz w:val="24"/>
          <w:szCs w:val="24"/>
        </w:rPr>
        <w:t xml:space="preserve"> </w:t>
      </w:r>
      <w:r w:rsidRPr="001862AD">
        <w:rPr>
          <w:sz w:val="24"/>
          <w:szCs w:val="24"/>
        </w:rPr>
        <w:t>загадки»,</w:t>
      </w:r>
    </w:p>
    <w:p w:rsidR="001862AD" w:rsidRPr="001862AD" w:rsidRDefault="001862AD" w:rsidP="001862AD">
      <w:pPr>
        <w:pStyle w:val="a3"/>
        <w:spacing w:line="360" w:lineRule="auto"/>
        <w:ind w:left="0" w:firstLine="709"/>
        <w:rPr>
          <w:sz w:val="24"/>
          <w:szCs w:val="24"/>
        </w:rPr>
      </w:pPr>
      <w:r w:rsidRPr="001862AD">
        <w:rPr>
          <w:sz w:val="24"/>
          <w:szCs w:val="24"/>
        </w:rPr>
        <w:t>«Музыкальный</w:t>
      </w:r>
      <w:r w:rsidRPr="001862AD">
        <w:rPr>
          <w:spacing w:val="-6"/>
          <w:sz w:val="24"/>
          <w:szCs w:val="24"/>
        </w:rPr>
        <w:t xml:space="preserve"> </w:t>
      </w:r>
      <w:r w:rsidRPr="001862AD">
        <w:rPr>
          <w:sz w:val="24"/>
          <w:szCs w:val="24"/>
        </w:rPr>
        <w:t>домик».</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1"/>
          <w:sz w:val="24"/>
          <w:szCs w:val="24"/>
        </w:rPr>
        <w:t xml:space="preserve"> </w:t>
      </w:r>
      <w:r w:rsidRPr="001862AD">
        <w:rPr>
          <w:sz w:val="24"/>
          <w:szCs w:val="24"/>
        </w:rPr>
        <w:t>диатонического</w:t>
      </w:r>
      <w:r w:rsidRPr="001862AD">
        <w:rPr>
          <w:spacing w:val="1"/>
          <w:sz w:val="24"/>
          <w:szCs w:val="24"/>
        </w:rPr>
        <w:t xml:space="preserve"> </w:t>
      </w:r>
      <w:r w:rsidRPr="001862AD">
        <w:rPr>
          <w:sz w:val="24"/>
          <w:szCs w:val="24"/>
        </w:rPr>
        <w:t>слуха.</w:t>
      </w:r>
      <w:r w:rsidRPr="001862AD">
        <w:rPr>
          <w:spacing w:val="1"/>
          <w:sz w:val="24"/>
          <w:szCs w:val="24"/>
        </w:rPr>
        <w:t xml:space="preserve"> </w:t>
      </w:r>
      <w:r w:rsidRPr="001862AD">
        <w:rPr>
          <w:sz w:val="24"/>
          <w:szCs w:val="24"/>
        </w:rPr>
        <w:t>«Громко,</w:t>
      </w:r>
      <w:r w:rsidRPr="001862AD">
        <w:rPr>
          <w:spacing w:val="1"/>
          <w:sz w:val="24"/>
          <w:szCs w:val="24"/>
        </w:rPr>
        <w:t xml:space="preserve"> </w:t>
      </w:r>
      <w:r w:rsidRPr="001862AD">
        <w:rPr>
          <w:sz w:val="24"/>
          <w:szCs w:val="24"/>
        </w:rPr>
        <w:t>тихо</w:t>
      </w:r>
      <w:r w:rsidRPr="001862AD">
        <w:rPr>
          <w:spacing w:val="1"/>
          <w:sz w:val="24"/>
          <w:szCs w:val="24"/>
        </w:rPr>
        <w:t xml:space="preserve"> </w:t>
      </w:r>
      <w:r w:rsidRPr="001862AD">
        <w:rPr>
          <w:sz w:val="24"/>
          <w:szCs w:val="24"/>
        </w:rPr>
        <w:t>запоем»,</w:t>
      </w:r>
      <w:r w:rsidRPr="001862AD">
        <w:rPr>
          <w:spacing w:val="1"/>
          <w:sz w:val="24"/>
          <w:szCs w:val="24"/>
        </w:rPr>
        <w:t xml:space="preserve"> </w:t>
      </w:r>
      <w:r w:rsidRPr="001862AD">
        <w:rPr>
          <w:sz w:val="24"/>
          <w:szCs w:val="24"/>
        </w:rPr>
        <w:t>«Звенящие</w:t>
      </w:r>
      <w:r w:rsidRPr="001862AD">
        <w:rPr>
          <w:spacing w:val="1"/>
          <w:sz w:val="24"/>
          <w:szCs w:val="24"/>
        </w:rPr>
        <w:t xml:space="preserve"> </w:t>
      </w:r>
      <w:r w:rsidRPr="001862AD">
        <w:rPr>
          <w:sz w:val="24"/>
          <w:szCs w:val="24"/>
        </w:rPr>
        <w:t>колокольчики».</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1"/>
          <w:sz w:val="24"/>
          <w:szCs w:val="24"/>
        </w:rPr>
        <w:t xml:space="preserve"> </w:t>
      </w:r>
      <w:r w:rsidRPr="001862AD">
        <w:rPr>
          <w:sz w:val="24"/>
          <w:szCs w:val="24"/>
        </w:rPr>
        <w:t>восприятия</w:t>
      </w:r>
      <w:r w:rsidRPr="001862AD">
        <w:rPr>
          <w:spacing w:val="1"/>
          <w:sz w:val="24"/>
          <w:szCs w:val="24"/>
        </w:rPr>
        <w:t xml:space="preserve"> </w:t>
      </w:r>
      <w:r w:rsidRPr="001862AD">
        <w:rPr>
          <w:sz w:val="24"/>
          <w:szCs w:val="24"/>
        </w:rPr>
        <w:t>музыки</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музыкальной</w:t>
      </w:r>
      <w:r w:rsidRPr="001862AD">
        <w:rPr>
          <w:spacing w:val="1"/>
          <w:sz w:val="24"/>
          <w:szCs w:val="24"/>
        </w:rPr>
        <w:t xml:space="preserve"> </w:t>
      </w:r>
      <w:r w:rsidRPr="001862AD">
        <w:rPr>
          <w:sz w:val="24"/>
          <w:szCs w:val="24"/>
        </w:rPr>
        <w:t>памяти.</w:t>
      </w:r>
      <w:r w:rsidRPr="001862AD">
        <w:rPr>
          <w:spacing w:val="1"/>
          <w:sz w:val="24"/>
          <w:szCs w:val="24"/>
        </w:rPr>
        <w:t xml:space="preserve"> </w:t>
      </w:r>
      <w:r w:rsidRPr="001862AD">
        <w:rPr>
          <w:sz w:val="24"/>
          <w:szCs w:val="24"/>
        </w:rPr>
        <w:t>«Будь</w:t>
      </w:r>
      <w:r w:rsidRPr="001862AD">
        <w:rPr>
          <w:spacing w:val="1"/>
          <w:sz w:val="24"/>
          <w:szCs w:val="24"/>
        </w:rPr>
        <w:t xml:space="preserve"> </w:t>
      </w:r>
      <w:r w:rsidRPr="001862AD">
        <w:rPr>
          <w:sz w:val="24"/>
          <w:szCs w:val="24"/>
        </w:rPr>
        <w:t>внимательным»,</w:t>
      </w:r>
      <w:r w:rsidRPr="001862AD">
        <w:rPr>
          <w:spacing w:val="2"/>
          <w:sz w:val="24"/>
          <w:szCs w:val="24"/>
        </w:rPr>
        <w:t xml:space="preserve"> </w:t>
      </w:r>
      <w:r w:rsidRPr="001862AD">
        <w:rPr>
          <w:sz w:val="24"/>
          <w:szCs w:val="24"/>
        </w:rPr>
        <w:t>«Буратино»,</w:t>
      </w:r>
      <w:r w:rsidRPr="001862AD">
        <w:rPr>
          <w:spacing w:val="67"/>
          <w:sz w:val="24"/>
          <w:szCs w:val="24"/>
        </w:rPr>
        <w:t xml:space="preserve"> </w:t>
      </w:r>
      <w:r w:rsidRPr="001862AD">
        <w:rPr>
          <w:sz w:val="24"/>
          <w:szCs w:val="24"/>
        </w:rPr>
        <w:t>«Музыкальный</w:t>
      </w:r>
      <w:r w:rsidRPr="001862AD">
        <w:rPr>
          <w:spacing w:val="62"/>
          <w:sz w:val="24"/>
          <w:szCs w:val="24"/>
        </w:rPr>
        <w:t xml:space="preserve"> </w:t>
      </w:r>
      <w:r w:rsidRPr="001862AD">
        <w:rPr>
          <w:sz w:val="24"/>
          <w:szCs w:val="24"/>
        </w:rPr>
        <w:t>магазин»,</w:t>
      </w:r>
      <w:r w:rsidRPr="001862AD">
        <w:rPr>
          <w:spacing w:val="68"/>
          <w:sz w:val="24"/>
          <w:szCs w:val="24"/>
        </w:rPr>
        <w:t xml:space="preserve"> </w:t>
      </w:r>
      <w:r w:rsidRPr="001862AD">
        <w:rPr>
          <w:sz w:val="24"/>
          <w:szCs w:val="24"/>
        </w:rPr>
        <w:t>«Времена</w:t>
      </w:r>
      <w:r w:rsidRPr="001862AD">
        <w:rPr>
          <w:spacing w:val="62"/>
          <w:sz w:val="24"/>
          <w:szCs w:val="24"/>
        </w:rPr>
        <w:t xml:space="preserve"> </w:t>
      </w:r>
      <w:r w:rsidRPr="001862AD">
        <w:rPr>
          <w:sz w:val="24"/>
          <w:szCs w:val="24"/>
        </w:rPr>
        <w:t>года»,</w:t>
      </w:r>
    </w:p>
    <w:p w:rsidR="001862AD" w:rsidRPr="001862AD" w:rsidRDefault="001862AD" w:rsidP="001862AD">
      <w:pPr>
        <w:pStyle w:val="a3"/>
        <w:spacing w:line="360" w:lineRule="auto"/>
        <w:ind w:left="0" w:firstLine="709"/>
        <w:rPr>
          <w:sz w:val="24"/>
          <w:szCs w:val="24"/>
        </w:rPr>
      </w:pPr>
      <w:r w:rsidRPr="001862AD">
        <w:rPr>
          <w:sz w:val="24"/>
          <w:szCs w:val="24"/>
        </w:rPr>
        <w:t>«Наши</w:t>
      </w:r>
      <w:r w:rsidRPr="001862AD">
        <w:rPr>
          <w:spacing w:val="-7"/>
          <w:sz w:val="24"/>
          <w:szCs w:val="24"/>
        </w:rPr>
        <w:t xml:space="preserve"> </w:t>
      </w:r>
      <w:r w:rsidRPr="001862AD">
        <w:rPr>
          <w:sz w:val="24"/>
          <w:szCs w:val="24"/>
        </w:rPr>
        <w:t>песни».</w:t>
      </w:r>
    </w:p>
    <w:p w:rsidR="001862AD" w:rsidRPr="001862AD" w:rsidRDefault="001862AD" w:rsidP="001862AD">
      <w:pPr>
        <w:pStyle w:val="a3"/>
        <w:spacing w:line="360" w:lineRule="auto"/>
        <w:ind w:left="0" w:firstLine="709"/>
        <w:rPr>
          <w:sz w:val="24"/>
          <w:szCs w:val="24"/>
        </w:rPr>
      </w:pPr>
      <w:r w:rsidRPr="001862AD">
        <w:rPr>
          <w:sz w:val="24"/>
          <w:szCs w:val="24"/>
          <w:u w:val="single"/>
        </w:rPr>
        <w:t>Инсценировки и музыкальные спектакли</w:t>
      </w:r>
      <w:r w:rsidRPr="001862AD">
        <w:rPr>
          <w:sz w:val="24"/>
          <w:szCs w:val="24"/>
        </w:rPr>
        <w:t>. «Где был, Иванушка?», рус. нар.</w:t>
      </w:r>
      <w:r w:rsidRPr="001862AD">
        <w:rPr>
          <w:spacing w:val="1"/>
          <w:sz w:val="24"/>
          <w:szCs w:val="24"/>
        </w:rPr>
        <w:t xml:space="preserve"> </w:t>
      </w:r>
      <w:r w:rsidRPr="001862AD">
        <w:rPr>
          <w:sz w:val="24"/>
          <w:szCs w:val="24"/>
        </w:rPr>
        <w:t>мелодия,</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Иорданского;</w:t>
      </w:r>
      <w:r w:rsidRPr="001862AD">
        <w:rPr>
          <w:spacing w:val="1"/>
          <w:sz w:val="24"/>
          <w:szCs w:val="24"/>
        </w:rPr>
        <w:t xml:space="preserve"> </w:t>
      </w:r>
      <w:r w:rsidRPr="001862AD">
        <w:rPr>
          <w:sz w:val="24"/>
          <w:szCs w:val="24"/>
        </w:rPr>
        <w:t>«Моя</w:t>
      </w:r>
      <w:r w:rsidRPr="001862AD">
        <w:rPr>
          <w:spacing w:val="1"/>
          <w:sz w:val="24"/>
          <w:szCs w:val="24"/>
        </w:rPr>
        <w:t xml:space="preserve"> </w:t>
      </w:r>
      <w:r w:rsidRPr="001862AD">
        <w:rPr>
          <w:sz w:val="24"/>
          <w:szCs w:val="24"/>
        </w:rPr>
        <w:t>любимая</w:t>
      </w:r>
      <w:r w:rsidRPr="001862AD">
        <w:rPr>
          <w:spacing w:val="1"/>
          <w:sz w:val="24"/>
          <w:szCs w:val="24"/>
        </w:rPr>
        <w:t xml:space="preserve"> </w:t>
      </w:r>
      <w:r w:rsidRPr="001862AD">
        <w:rPr>
          <w:sz w:val="24"/>
          <w:szCs w:val="24"/>
        </w:rPr>
        <w:t>кукла»,</w:t>
      </w:r>
      <w:r w:rsidRPr="001862AD">
        <w:rPr>
          <w:spacing w:val="1"/>
          <w:sz w:val="24"/>
          <w:szCs w:val="24"/>
        </w:rPr>
        <w:t xml:space="preserve"> </w:t>
      </w:r>
      <w:r w:rsidRPr="001862AD">
        <w:rPr>
          <w:sz w:val="24"/>
          <w:szCs w:val="24"/>
        </w:rPr>
        <w:t>автор</w:t>
      </w:r>
      <w:r w:rsidRPr="001862AD">
        <w:rPr>
          <w:spacing w:val="71"/>
          <w:sz w:val="24"/>
          <w:szCs w:val="24"/>
        </w:rPr>
        <w:t xml:space="preserve"> </w:t>
      </w:r>
      <w:r w:rsidRPr="001862AD">
        <w:rPr>
          <w:sz w:val="24"/>
          <w:szCs w:val="24"/>
        </w:rPr>
        <w:t>Т.</w:t>
      </w:r>
      <w:r w:rsidRPr="001862AD">
        <w:rPr>
          <w:spacing w:val="1"/>
          <w:sz w:val="24"/>
          <w:szCs w:val="24"/>
        </w:rPr>
        <w:t xml:space="preserve"> </w:t>
      </w:r>
      <w:r w:rsidRPr="001862AD">
        <w:rPr>
          <w:sz w:val="24"/>
          <w:szCs w:val="24"/>
        </w:rPr>
        <w:t>Коренева;</w:t>
      </w:r>
      <w:r w:rsidRPr="001862AD">
        <w:rPr>
          <w:spacing w:val="2"/>
          <w:sz w:val="24"/>
          <w:szCs w:val="24"/>
        </w:rPr>
        <w:t xml:space="preserve"> </w:t>
      </w:r>
      <w:r w:rsidRPr="001862AD">
        <w:rPr>
          <w:sz w:val="24"/>
          <w:szCs w:val="24"/>
        </w:rPr>
        <w:t>«Полянка»</w:t>
      </w:r>
      <w:r w:rsidRPr="001862AD">
        <w:rPr>
          <w:spacing w:val="-7"/>
          <w:sz w:val="24"/>
          <w:szCs w:val="24"/>
        </w:rPr>
        <w:t xml:space="preserve"> </w:t>
      </w:r>
      <w:r w:rsidRPr="001862AD">
        <w:rPr>
          <w:sz w:val="24"/>
          <w:szCs w:val="24"/>
        </w:rPr>
        <w:t>(музыкальная</w:t>
      </w:r>
      <w:r w:rsidRPr="001862AD">
        <w:rPr>
          <w:spacing w:val="-2"/>
          <w:sz w:val="24"/>
          <w:szCs w:val="24"/>
        </w:rPr>
        <w:t xml:space="preserve"> </w:t>
      </w:r>
      <w:r w:rsidRPr="001862AD">
        <w:rPr>
          <w:sz w:val="24"/>
          <w:szCs w:val="24"/>
        </w:rPr>
        <w:t>играсказка),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Вилькорейской.</w:t>
      </w:r>
    </w:p>
    <w:p w:rsidR="001862AD" w:rsidRPr="001862AD" w:rsidRDefault="001862AD" w:rsidP="001862AD">
      <w:pPr>
        <w:pStyle w:val="a3"/>
        <w:tabs>
          <w:tab w:val="left" w:pos="1514"/>
          <w:tab w:val="left" w:pos="2799"/>
          <w:tab w:val="left" w:pos="6944"/>
          <w:tab w:val="left" w:pos="7524"/>
          <w:tab w:val="left" w:pos="7893"/>
          <w:tab w:val="left" w:pos="8425"/>
          <w:tab w:val="left" w:pos="9403"/>
        </w:tabs>
        <w:spacing w:line="360" w:lineRule="auto"/>
        <w:ind w:left="0" w:firstLine="709"/>
        <w:rPr>
          <w:sz w:val="24"/>
          <w:szCs w:val="24"/>
        </w:rPr>
      </w:pPr>
      <w:r w:rsidRPr="001862AD">
        <w:rPr>
          <w:sz w:val="24"/>
          <w:szCs w:val="24"/>
        </w:rPr>
        <w:t>Развитие   танцевально-игрового   творчества</w:t>
      </w:r>
      <w:proofErr w:type="gramStart"/>
      <w:r w:rsidRPr="001862AD">
        <w:rPr>
          <w:sz w:val="24"/>
          <w:szCs w:val="24"/>
        </w:rPr>
        <w:t xml:space="preserve">   «</w:t>
      </w:r>
      <w:proofErr w:type="gramEnd"/>
      <w:r w:rsidRPr="001862AD">
        <w:rPr>
          <w:sz w:val="24"/>
          <w:szCs w:val="24"/>
        </w:rPr>
        <w:t xml:space="preserve">Я  </w:t>
      </w:r>
      <w:r w:rsidRPr="001862AD">
        <w:rPr>
          <w:spacing w:val="1"/>
          <w:sz w:val="24"/>
          <w:szCs w:val="24"/>
        </w:rPr>
        <w:t xml:space="preserve"> </w:t>
      </w:r>
      <w:r w:rsidRPr="001862AD">
        <w:rPr>
          <w:sz w:val="24"/>
          <w:szCs w:val="24"/>
        </w:rPr>
        <w:t xml:space="preserve">полю,  </w:t>
      </w:r>
      <w:r w:rsidRPr="001862AD">
        <w:rPr>
          <w:spacing w:val="1"/>
          <w:sz w:val="24"/>
          <w:szCs w:val="24"/>
        </w:rPr>
        <w:t xml:space="preserve"> </w:t>
      </w:r>
      <w:r w:rsidRPr="001862AD">
        <w:rPr>
          <w:sz w:val="24"/>
          <w:szCs w:val="24"/>
        </w:rPr>
        <w:t xml:space="preserve">полю  </w:t>
      </w:r>
      <w:r w:rsidRPr="001862AD">
        <w:rPr>
          <w:spacing w:val="1"/>
          <w:sz w:val="24"/>
          <w:szCs w:val="24"/>
        </w:rPr>
        <w:t xml:space="preserve"> </w:t>
      </w:r>
      <w:r w:rsidRPr="001862AD">
        <w:rPr>
          <w:sz w:val="24"/>
          <w:szCs w:val="24"/>
        </w:rPr>
        <w:t>лук»,</w:t>
      </w:r>
      <w:r w:rsidRPr="001862AD">
        <w:rPr>
          <w:spacing w:val="1"/>
          <w:sz w:val="24"/>
          <w:szCs w:val="24"/>
        </w:rPr>
        <w:t xml:space="preserve"> </w:t>
      </w:r>
      <w:r w:rsidRPr="001862AD">
        <w:rPr>
          <w:sz w:val="24"/>
          <w:szCs w:val="24"/>
        </w:rPr>
        <w:t>муз.</w:t>
      </w:r>
      <w:r w:rsidRPr="001862AD">
        <w:rPr>
          <w:spacing w:val="23"/>
          <w:sz w:val="24"/>
          <w:szCs w:val="24"/>
        </w:rPr>
        <w:t xml:space="preserve"> </w:t>
      </w:r>
      <w:r w:rsidRPr="001862AD">
        <w:rPr>
          <w:sz w:val="24"/>
          <w:szCs w:val="24"/>
        </w:rPr>
        <w:t>Е.</w:t>
      </w:r>
      <w:r w:rsidRPr="001862AD">
        <w:rPr>
          <w:spacing w:val="22"/>
          <w:sz w:val="24"/>
          <w:szCs w:val="24"/>
        </w:rPr>
        <w:t xml:space="preserve"> </w:t>
      </w:r>
      <w:r w:rsidRPr="001862AD">
        <w:rPr>
          <w:sz w:val="24"/>
          <w:szCs w:val="24"/>
        </w:rPr>
        <w:t>Тиличеевой;</w:t>
      </w:r>
      <w:r w:rsidRPr="001862AD">
        <w:rPr>
          <w:spacing w:val="20"/>
          <w:sz w:val="24"/>
          <w:szCs w:val="24"/>
        </w:rPr>
        <w:t xml:space="preserve"> </w:t>
      </w:r>
      <w:r w:rsidRPr="001862AD">
        <w:rPr>
          <w:sz w:val="24"/>
          <w:szCs w:val="24"/>
        </w:rPr>
        <w:t>«Вальс</w:t>
      </w:r>
      <w:r w:rsidRPr="001862AD">
        <w:rPr>
          <w:spacing w:val="21"/>
          <w:sz w:val="24"/>
          <w:szCs w:val="24"/>
        </w:rPr>
        <w:t xml:space="preserve"> </w:t>
      </w:r>
      <w:r w:rsidRPr="001862AD">
        <w:rPr>
          <w:sz w:val="24"/>
          <w:szCs w:val="24"/>
        </w:rPr>
        <w:t>кошки»,</w:t>
      </w:r>
      <w:r w:rsidRPr="001862AD">
        <w:rPr>
          <w:spacing w:val="27"/>
          <w:sz w:val="24"/>
          <w:szCs w:val="24"/>
        </w:rPr>
        <w:t xml:space="preserve"> </w:t>
      </w:r>
      <w:r w:rsidRPr="001862AD">
        <w:rPr>
          <w:sz w:val="24"/>
          <w:szCs w:val="24"/>
        </w:rPr>
        <w:t>муз.</w:t>
      </w:r>
      <w:r w:rsidRPr="001862AD">
        <w:rPr>
          <w:spacing w:val="23"/>
          <w:sz w:val="24"/>
          <w:szCs w:val="24"/>
        </w:rPr>
        <w:t xml:space="preserve"> </w:t>
      </w:r>
      <w:r w:rsidRPr="001862AD">
        <w:rPr>
          <w:sz w:val="24"/>
          <w:szCs w:val="24"/>
        </w:rPr>
        <w:t>В.</w:t>
      </w:r>
      <w:r w:rsidRPr="001862AD">
        <w:rPr>
          <w:spacing w:val="22"/>
          <w:sz w:val="24"/>
          <w:szCs w:val="24"/>
        </w:rPr>
        <w:t xml:space="preserve"> </w:t>
      </w:r>
      <w:r w:rsidRPr="001862AD">
        <w:rPr>
          <w:sz w:val="24"/>
          <w:szCs w:val="24"/>
        </w:rPr>
        <w:t>Золотарева;</w:t>
      </w:r>
      <w:r w:rsidRPr="001862AD">
        <w:rPr>
          <w:spacing w:val="25"/>
          <w:sz w:val="24"/>
          <w:szCs w:val="24"/>
        </w:rPr>
        <w:t xml:space="preserve"> </w:t>
      </w:r>
      <w:r w:rsidRPr="001862AD">
        <w:rPr>
          <w:sz w:val="24"/>
          <w:szCs w:val="24"/>
        </w:rPr>
        <w:t>«Гори,</w:t>
      </w:r>
      <w:r w:rsidRPr="001862AD">
        <w:rPr>
          <w:spacing w:val="22"/>
          <w:sz w:val="24"/>
          <w:szCs w:val="24"/>
        </w:rPr>
        <w:t xml:space="preserve"> </w:t>
      </w:r>
      <w:r w:rsidRPr="001862AD">
        <w:rPr>
          <w:sz w:val="24"/>
          <w:szCs w:val="24"/>
        </w:rPr>
        <w:lastRenderedPageBreak/>
        <w:t>гори ясно!»,</w:t>
      </w:r>
      <w:r w:rsidRPr="001862AD">
        <w:rPr>
          <w:spacing w:val="8"/>
          <w:sz w:val="24"/>
          <w:szCs w:val="24"/>
        </w:rPr>
        <w:t xml:space="preserve"> </w:t>
      </w:r>
      <w:r w:rsidRPr="001862AD">
        <w:rPr>
          <w:sz w:val="24"/>
          <w:szCs w:val="24"/>
        </w:rPr>
        <w:t>рус.</w:t>
      </w:r>
      <w:r w:rsidRPr="001862AD">
        <w:rPr>
          <w:spacing w:val="8"/>
          <w:sz w:val="24"/>
          <w:szCs w:val="24"/>
        </w:rPr>
        <w:t xml:space="preserve"> </w:t>
      </w:r>
      <w:r w:rsidRPr="001862AD">
        <w:rPr>
          <w:sz w:val="24"/>
          <w:szCs w:val="24"/>
        </w:rPr>
        <w:t>нар.</w:t>
      </w:r>
      <w:r w:rsidRPr="001862AD">
        <w:rPr>
          <w:spacing w:val="8"/>
          <w:sz w:val="24"/>
          <w:szCs w:val="24"/>
        </w:rPr>
        <w:t xml:space="preserve"> </w:t>
      </w:r>
      <w:r w:rsidRPr="001862AD">
        <w:rPr>
          <w:sz w:val="24"/>
          <w:szCs w:val="24"/>
        </w:rPr>
        <w:t>мелодия,</w:t>
      </w:r>
      <w:r w:rsidRPr="001862AD">
        <w:rPr>
          <w:spacing w:val="81"/>
          <w:sz w:val="24"/>
          <w:szCs w:val="24"/>
        </w:rPr>
        <w:t xml:space="preserve"> </w:t>
      </w:r>
      <w:r w:rsidRPr="001862AD">
        <w:rPr>
          <w:sz w:val="24"/>
          <w:szCs w:val="24"/>
        </w:rPr>
        <w:t>обраб.</w:t>
      </w:r>
      <w:r w:rsidRPr="001862AD">
        <w:rPr>
          <w:spacing w:val="85"/>
          <w:sz w:val="24"/>
          <w:szCs w:val="24"/>
        </w:rPr>
        <w:t xml:space="preserve"> </w:t>
      </w:r>
      <w:r w:rsidRPr="001862AD">
        <w:rPr>
          <w:sz w:val="24"/>
          <w:szCs w:val="24"/>
        </w:rPr>
        <w:t>Р.</w:t>
      </w:r>
      <w:r w:rsidRPr="001862AD">
        <w:rPr>
          <w:spacing w:val="81"/>
          <w:sz w:val="24"/>
          <w:szCs w:val="24"/>
        </w:rPr>
        <w:t xml:space="preserve"> </w:t>
      </w:r>
      <w:r w:rsidR="00A70DE3">
        <w:rPr>
          <w:sz w:val="24"/>
          <w:szCs w:val="24"/>
        </w:rPr>
        <w:t xml:space="preserve">Рустамова; «А я по лугу», </w:t>
      </w:r>
      <w:r w:rsidRPr="001862AD">
        <w:rPr>
          <w:spacing w:val="-2"/>
          <w:sz w:val="24"/>
          <w:szCs w:val="24"/>
        </w:rPr>
        <w:t>рус.</w:t>
      </w:r>
      <w:r w:rsidRPr="001862AD">
        <w:rPr>
          <w:spacing w:val="-67"/>
          <w:sz w:val="24"/>
          <w:szCs w:val="24"/>
        </w:rPr>
        <w:t xml:space="preserve"> </w:t>
      </w:r>
      <w:r w:rsidR="00A70DE3">
        <w:rPr>
          <w:sz w:val="24"/>
          <w:szCs w:val="24"/>
        </w:rPr>
        <w:t xml:space="preserve">нар. мелодия, </w:t>
      </w:r>
      <w:r w:rsidRPr="001862AD">
        <w:rPr>
          <w:sz w:val="24"/>
          <w:szCs w:val="24"/>
        </w:rPr>
        <w:t>обраб.</w:t>
      </w:r>
      <w:r w:rsidRPr="001862AD">
        <w:rPr>
          <w:spacing w:val="-2"/>
          <w:sz w:val="24"/>
          <w:szCs w:val="24"/>
        </w:rPr>
        <w:t xml:space="preserve"> </w:t>
      </w:r>
      <w:r w:rsidRPr="001862AD">
        <w:rPr>
          <w:sz w:val="24"/>
          <w:szCs w:val="24"/>
        </w:rPr>
        <w:t>Т.</w:t>
      </w:r>
      <w:r w:rsidRPr="001862AD">
        <w:rPr>
          <w:spacing w:val="4"/>
          <w:sz w:val="24"/>
          <w:szCs w:val="24"/>
        </w:rPr>
        <w:t xml:space="preserve"> </w:t>
      </w:r>
      <w:r w:rsidRPr="001862AD">
        <w:rPr>
          <w:sz w:val="24"/>
          <w:szCs w:val="24"/>
        </w:rPr>
        <w:t>Смирновой.</w:t>
      </w:r>
    </w:p>
    <w:p w:rsidR="001862AD" w:rsidRPr="001862AD" w:rsidRDefault="001862AD" w:rsidP="00A70DE3">
      <w:pPr>
        <w:pStyle w:val="a3"/>
        <w:tabs>
          <w:tab w:val="left" w:pos="1820"/>
          <w:tab w:val="left" w:pos="2290"/>
          <w:tab w:val="left" w:pos="3844"/>
          <w:tab w:val="left" w:pos="5008"/>
          <w:tab w:val="left" w:pos="5915"/>
          <w:tab w:val="left" w:pos="7122"/>
          <w:tab w:val="left" w:pos="7956"/>
          <w:tab w:val="left" w:pos="8804"/>
        </w:tabs>
        <w:spacing w:line="360" w:lineRule="auto"/>
        <w:ind w:left="0" w:firstLine="709"/>
        <w:rPr>
          <w:sz w:val="24"/>
          <w:szCs w:val="24"/>
        </w:rPr>
      </w:pPr>
      <w:r w:rsidRPr="001862AD">
        <w:rPr>
          <w:sz w:val="24"/>
          <w:szCs w:val="24"/>
          <w:u w:val="single"/>
        </w:rPr>
        <w:t>Игра на детских музыкальных инструментах</w:t>
      </w:r>
      <w:r w:rsidRPr="001862AD">
        <w:rPr>
          <w:sz w:val="24"/>
          <w:szCs w:val="24"/>
        </w:rPr>
        <w:t>. «Дон-дон», 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67"/>
          <w:sz w:val="24"/>
          <w:szCs w:val="24"/>
        </w:rPr>
        <w:t xml:space="preserve"> </w:t>
      </w:r>
      <w:r w:rsidRPr="001862AD">
        <w:rPr>
          <w:sz w:val="24"/>
          <w:szCs w:val="24"/>
        </w:rPr>
        <w:t>обраб.</w:t>
      </w:r>
      <w:r w:rsidRPr="001862AD">
        <w:rPr>
          <w:sz w:val="24"/>
          <w:szCs w:val="24"/>
        </w:rPr>
        <w:tab/>
        <w:t>Р.</w:t>
      </w:r>
      <w:r w:rsidRPr="001862AD">
        <w:rPr>
          <w:sz w:val="24"/>
          <w:szCs w:val="24"/>
        </w:rPr>
        <w:tab/>
      </w:r>
      <w:proofErr w:type="gramStart"/>
      <w:r w:rsidRPr="001862AD">
        <w:rPr>
          <w:sz w:val="24"/>
          <w:szCs w:val="24"/>
        </w:rPr>
        <w:t>Руста</w:t>
      </w:r>
      <w:r w:rsidR="00A70DE3">
        <w:rPr>
          <w:sz w:val="24"/>
          <w:szCs w:val="24"/>
        </w:rPr>
        <w:t>мова;</w:t>
      </w:r>
      <w:r w:rsidR="00A70DE3">
        <w:rPr>
          <w:sz w:val="24"/>
          <w:szCs w:val="24"/>
        </w:rPr>
        <w:tab/>
      </w:r>
      <w:proofErr w:type="gramEnd"/>
      <w:r w:rsidR="00A70DE3">
        <w:rPr>
          <w:sz w:val="24"/>
          <w:szCs w:val="24"/>
        </w:rPr>
        <w:t>«Гори,</w:t>
      </w:r>
      <w:r w:rsidR="00A70DE3">
        <w:rPr>
          <w:sz w:val="24"/>
          <w:szCs w:val="24"/>
        </w:rPr>
        <w:tab/>
        <w:t>гори</w:t>
      </w:r>
      <w:r w:rsidR="00A70DE3">
        <w:rPr>
          <w:sz w:val="24"/>
          <w:szCs w:val="24"/>
        </w:rPr>
        <w:tab/>
        <w:t xml:space="preserve">ясно!» рус.нар. мелодия; </w:t>
      </w:r>
      <w:r w:rsidRPr="001862AD">
        <w:rPr>
          <w:sz w:val="24"/>
          <w:szCs w:val="24"/>
        </w:rPr>
        <w:t>«Часики»,</w:t>
      </w:r>
      <w:r w:rsidRPr="001862AD">
        <w:rPr>
          <w:sz w:val="24"/>
          <w:szCs w:val="24"/>
        </w:rPr>
        <w:tab/>
        <w:t>муз.</w:t>
      </w:r>
      <w:r w:rsidRPr="001862AD">
        <w:rPr>
          <w:spacing w:val="-4"/>
          <w:sz w:val="24"/>
          <w:szCs w:val="24"/>
        </w:rPr>
        <w:t xml:space="preserve"> </w:t>
      </w:r>
      <w:r w:rsidRPr="001862AD">
        <w:rPr>
          <w:sz w:val="24"/>
          <w:szCs w:val="24"/>
        </w:rPr>
        <w:t>С.</w:t>
      </w:r>
      <w:r w:rsidRPr="001862AD">
        <w:rPr>
          <w:spacing w:val="-4"/>
          <w:sz w:val="24"/>
          <w:szCs w:val="24"/>
        </w:rPr>
        <w:t xml:space="preserve"> </w:t>
      </w:r>
      <w:r w:rsidRPr="001862AD">
        <w:rPr>
          <w:sz w:val="24"/>
          <w:szCs w:val="24"/>
        </w:rPr>
        <w:t>Вольфензона.</w:t>
      </w:r>
    </w:p>
    <w:p w:rsidR="001862AD" w:rsidRPr="001862AD" w:rsidRDefault="001862AD" w:rsidP="001862AD">
      <w:pPr>
        <w:pStyle w:val="1"/>
        <w:spacing w:line="360" w:lineRule="auto"/>
        <w:ind w:left="0" w:firstLine="709"/>
        <w:rPr>
          <w:sz w:val="24"/>
          <w:szCs w:val="24"/>
        </w:rPr>
      </w:pPr>
      <w:r w:rsidRPr="001862AD">
        <w:rPr>
          <w:sz w:val="24"/>
          <w:szCs w:val="24"/>
        </w:rPr>
        <w:t>От</w:t>
      </w:r>
      <w:r w:rsidRPr="001862AD">
        <w:rPr>
          <w:spacing w:val="-3"/>
          <w:sz w:val="24"/>
          <w:szCs w:val="24"/>
        </w:rPr>
        <w:t xml:space="preserve"> </w:t>
      </w:r>
      <w:r w:rsidRPr="001862AD">
        <w:rPr>
          <w:sz w:val="24"/>
          <w:szCs w:val="24"/>
        </w:rPr>
        <w:t>6 лет</w:t>
      </w:r>
      <w:r w:rsidRPr="001862AD">
        <w:rPr>
          <w:spacing w:val="-3"/>
          <w:sz w:val="24"/>
          <w:szCs w:val="24"/>
        </w:rPr>
        <w:t xml:space="preserve"> </w:t>
      </w:r>
      <w:r w:rsidRPr="001862AD">
        <w:rPr>
          <w:sz w:val="24"/>
          <w:szCs w:val="24"/>
        </w:rPr>
        <w:t>до</w:t>
      </w:r>
      <w:r w:rsidRPr="001862AD">
        <w:rPr>
          <w:spacing w:val="-4"/>
          <w:sz w:val="24"/>
          <w:szCs w:val="24"/>
        </w:rPr>
        <w:t xml:space="preserve"> </w:t>
      </w:r>
      <w:r w:rsidRPr="001862AD">
        <w:rPr>
          <w:sz w:val="24"/>
          <w:szCs w:val="24"/>
        </w:rPr>
        <w:t>7</w:t>
      </w:r>
      <w:r w:rsidRPr="001862AD">
        <w:rPr>
          <w:spacing w:val="-1"/>
          <w:sz w:val="24"/>
          <w:szCs w:val="24"/>
        </w:rPr>
        <w:t xml:space="preserve"> </w:t>
      </w:r>
      <w:r w:rsidRPr="001862AD">
        <w:rPr>
          <w:sz w:val="24"/>
          <w:szCs w:val="24"/>
        </w:rPr>
        <w:t>лет.</w:t>
      </w:r>
    </w:p>
    <w:p w:rsidR="001862AD" w:rsidRPr="001862AD" w:rsidRDefault="001862AD" w:rsidP="00A70DE3">
      <w:pPr>
        <w:pStyle w:val="a3"/>
        <w:spacing w:line="360" w:lineRule="auto"/>
        <w:ind w:left="0" w:firstLine="709"/>
        <w:rPr>
          <w:sz w:val="24"/>
          <w:szCs w:val="24"/>
        </w:rPr>
      </w:pPr>
      <w:r w:rsidRPr="001862AD">
        <w:rPr>
          <w:sz w:val="24"/>
          <w:szCs w:val="24"/>
          <w:u w:val="single"/>
        </w:rPr>
        <w:t xml:space="preserve">Слушание. </w:t>
      </w:r>
      <w:r w:rsidRPr="001862AD">
        <w:rPr>
          <w:sz w:val="24"/>
          <w:szCs w:val="24"/>
        </w:rPr>
        <w:t>«Колыбельная», муз. В. Моцарта; «Осень» (из цикла «Времена</w:t>
      </w:r>
      <w:r w:rsidRPr="001862AD">
        <w:rPr>
          <w:spacing w:val="1"/>
          <w:sz w:val="24"/>
          <w:szCs w:val="24"/>
        </w:rPr>
        <w:t xml:space="preserve"> </w:t>
      </w:r>
      <w:r w:rsidRPr="001862AD">
        <w:rPr>
          <w:sz w:val="24"/>
          <w:szCs w:val="24"/>
        </w:rPr>
        <w:t>года»</w:t>
      </w:r>
      <w:r w:rsidRPr="001862AD">
        <w:rPr>
          <w:spacing w:val="1"/>
          <w:sz w:val="24"/>
          <w:szCs w:val="24"/>
        </w:rPr>
        <w:t xml:space="preserve"> </w:t>
      </w:r>
      <w:r w:rsidRPr="001862AD">
        <w:rPr>
          <w:sz w:val="24"/>
          <w:szCs w:val="24"/>
        </w:rPr>
        <w:t>А.</w:t>
      </w:r>
      <w:r w:rsidRPr="001862AD">
        <w:rPr>
          <w:spacing w:val="4"/>
          <w:sz w:val="24"/>
          <w:szCs w:val="24"/>
        </w:rPr>
        <w:t xml:space="preserve"> </w:t>
      </w:r>
      <w:r w:rsidRPr="001862AD">
        <w:rPr>
          <w:sz w:val="24"/>
          <w:szCs w:val="24"/>
        </w:rPr>
        <w:t>Вивальди);</w:t>
      </w:r>
      <w:r w:rsidRPr="001862AD">
        <w:rPr>
          <w:spacing w:val="6"/>
          <w:sz w:val="24"/>
          <w:szCs w:val="24"/>
        </w:rPr>
        <w:t xml:space="preserve"> </w:t>
      </w:r>
      <w:r w:rsidRPr="001862AD">
        <w:rPr>
          <w:sz w:val="24"/>
          <w:szCs w:val="24"/>
        </w:rPr>
        <w:t>«Октябрь»</w:t>
      </w:r>
      <w:r w:rsidRPr="001862AD">
        <w:rPr>
          <w:spacing w:val="-3"/>
          <w:sz w:val="24"/>
          <w:szCs w:val="24"/>
        </w:rPr>
        <w:t xml:space="preserve"> </w:t>
      </w:r>
      <w:r w:rsidRPr="001862AD">
        <w:rPr>
          <w:sz w:val="24"/>
          <w:szCs w:val="24"/>
        </w:rPr>
        <w:t>(из</w:t>
      </w:r>
      <w:r w:rsidRPr="001862AD">
        <w:rPr>
          <w:spacing w:val="7"/>
          <w:sz w:val="24"/>
          <w:szCs w:val="24"/>
        </w:rPr>
        <w:t xml:space="preserve"> </w:t>
      </w:r>
      <w:r w:rsidRPr="001862AD">
        <w:rPr>
          <w:sz w:val="24"/>
          <w:szCs w:val="24"/>
        </w:rPr>
        <w:t>цикла</w:t>
      </w:r>
      <w:r w:rsidRPr="001862AD">
        <w:rPr>
          <w:spacing w:val="2"/>
          <w:sz w:val="24"/>
          <w:szCs w:val="24"/>
        </w:rPr>
        <w:t xml:space="preserve"> </w:t>
      </w:r>
      <w:r w:rsidRPr="001862AD">
        <w:rPr>
          <w:sz w:val="24"/>
          <w:szCs w:val="24"/>
        </w:rPr>
        <w:t>«Времена</w:t>
      </w:r>
      <w:r w:rsidRPr="001862AD">
        <w:rPr>
          <w:spacing w:val="3"/>
          <w:sz w:val="24"/>
          <w:szCs w:val="24"/>
        </w:rPr>
        <w:t xml:space="preserve"> </w:t>
      </w:r>
      <w:r w:rsidRPr="001862AD">
        <w:rPr>
          <w:sz w:val="24"/>
          <w:szCs w:val="24"/>
        </w:rPr>
        <w:t>года»</w:t>
      </w:r>
      <w:r w:rsidRPr="001862AD">
        <w:rPr>
          <w:spacing w:val="2"/>
          <w:sz w:val="24"/>
          <w:szCs w:val="24"/>
        </w:rPr>
        <w:t xml:space="preserve"> </w:t>
      </w:r>
      <w:r w:rsidRPr="001862AD">
        <w:rPr>
          <w:sz w:val="24"/>
          <w:szCs w:val="24"/>
        </w:rPr>
        <w:t>П.</w:t>
      </w:r>
      <w:r w:rsidRPr="001862AD">
        <w:rPr>
          <w:spacing w:val="4"/>
          <w:sz w:val="24"/>
          <w:szCs w:val="24"/>
        </w:rPr>
        <w:t xml:space="preserve"> </w:t>
      </w:r>
      <w:r w:rsidR="00A70DE3">
        <w:rPr>
          <w:sz w:val="24"/>
          <w:szCs w:val="24"/>
        </w:rPr>
        <w:t xml:space="preserve">Чайковского); </w:t>
      </w:r>
      <w:r w:rsidRPr="001862AD">
        <w:rPr>
          <w:sz w:val="24"/>
          <w:szCs w:val="24"/>
        </w:rPr>
        <w:t>«Детская полька», муз. М. Глинки; «Море», «Белка», муз. Н. Римского-</w:t>
      </w:r>
      <w:r w:rsidRPr="001862AD">
        <w:rPr>
          <w:spacing w:val="1"/>
          <w:sz w:val="24"/>
          <w:szCs w:val="24"/>
        </w:rPr>
        <w:t xml:space="preserve"> </w:t>
      </w:r>
      <w:r w:rsidRPr="001862AD">
        <w:rPr>
          <w:sz w:val="24"/>
          <w:szCs w:val="24"/>
        </w:rPr>
        <w:t>Корсакова (из оперы «Сказка о царе Салтане»); «Итальянская полька», муз.</w:t>
      </w:r>
      <w:r w:rsidRPr="001862AD">
        <w:rPr>
          <w:spacing w:val="-67"/>
          <w:sz w:val="24"/>
          <w:szCs w:val="24"/>
        </w:rPr>
        <w:t xml:space="preserve"> </w:t>
      </w:r>
      <w:r w:rsidRPr="001862AD">
        <w:rPr>
          <w:sz w:val="24"/>
          <w:szCs w:val="24"/>
        </w:rPr>
        <w:t>С. Рахманинова; «Танец с саблями», муз. А. Хачатуряна; «Пляска птиц»,</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Н.</w:t>
      </w:r>
      <w:r w:rsidRPr="001862AD">
        <w:rPr>
          <w:spacing w:val="1"/>
          <w:sz w:val="24"/>
          <w:szCs w:val="24"/>
        </w:rPr>
        <w:t xml:space="preserve"> </w:t>
      </w:r>
      <w:r w:rsidRPr="001862AD">
        <w:rPr>
          <w:sz w:val="24"/>
          <w:szCs w:val="24"/>
        </w:rPr>
        <w:t>Римского-Корсакова</w:t>
      </w:r>
      <w:r w:rsidRPr="001862AD">
        <w:rPr>
          <w:spacing w:val="1"/>
          <w:sz w:val="24"/>
          <w:szCs w:val="24"/>
        </w:rPr>
        <w:t xml:space="preserve"> </w:t>
      </w:r>
      <w:r w:rsidRPr="001862AD">
        <w:rPr>
          <w:sz w:val="24"/>
          <w:szCs w:val="24"/>
        </w:rPr>
        <w:t>(из</w:t>
      </w:r>
      <w:r w:rsidRPr="001862AD">
        <w:rPr>
          <w:spacing w:val="1"/>
          <w:sz w:val="24"/>
          <w:szCs w:val="24"/>
        </w:rPr>
        <w:t xml:space="preserve"> </w:t>
      </w:r>
      <w:r w:rsidRPr="001862AD">
        <w:rPr>
          <w:sz w:val="24"/>
          <w:szCs w:val="24"/>
        </w:rPr>
        <w:t>оперы</w:t>
      </w:r>
      <w:r w:rsidRPr="001862AD">
        <w:rPr>
          <w:spacing w:val="1"/>
          <w:sz w:val="24"/>
          <w:szCs w:val="24"/>
        </w:rPr>
        <w:t xml:space="preserve"> </w:t>
      </w:r>
      <w:r w:rsidRPr="001862AD">
        <w:rPr>
          <w:sz w:val="24"/>
          <w:szCs w:val="24"/>
        </w:rPr>
        <w:t>«Снегурочка»);</w:t>
      </w:r>
      <w:r w:rsidRPr="001862AD">
        <w:rPr>
          <w:spacing w:val="1"/>
          <w:sz w:val="24"/>
          <w:szCs w:val="24"/>
        </w:rPr>
        <w:t xml:space="preserve"> </w:t>
      </w:r>
      <w:r w:rsidRPr="001862AD">
        <w:rPr>
          <w:sz w:val="24"/>
          <w:szCs w:val="24"/>
        </w:rPr>
        <w:t>«Рассвет</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Москве-реке»,</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 Мусоргского</w:t>
      </w:r>
      <w:r w:rsidRPr="001862AD">
        <w:rPr>
          <w:spacing w:val="-3"/>
          <w:sz w:val="24"/>
          <w:szCs w:val="24"/>
        </w:rPr>
        <w:t xml:space="preserve"> </w:t>
      </w:r>
      <w:r w:rsidRPr="001862AD">
        <w:rPr>
          <w:sz w:val="24"/>
          <w:szCs w:val="24"/>
        </w:rPr>
        <w:t>(вступление</w:t>
      </w:r>
      <w:r w:rsidRPr="001862AD">
        <w:rPr>
          <w:spacing w:val="-3"/>
          <w:sz w:val="24"/>
          <w:szCs w:val="24"/>
        </w:rPr>
        <w:t xml:space="preserve"> </w:t>
      </w:r>
      <w:r w:rsidRPr="001862AD">
        <w:rPr>
          <w:sz w:val="24"/>
          <w:szCs w:val="24"/>
        </w:rPr>
        <w:t>к</w:t>
      </w:r>
      <w:r w:rsidRPr="001862AD">
        <w:rPr>
          <w:spacing w:val="-3"/>
          <w:sz w:val="24"/>
          <w:szCs w:val="24"/>
        </w:rPr>
        <w:t xml:space="preserve"> </w:t>
      </w:r>
      <w:r w:rsidRPr="001862AD">
        <w:rPr>
          <w:sz w:val="24"/>
          <w:szCs w:val="24"/>
        </w:rPr>
        <w:t>опере</w:t>
      </w:r>
      <w:r w:rsidRPr="001862AD">
        <w:rPr>
          <w:spacing w:val="-3"/>
          <w:sz w:val="24"/>
          <w:szCs w:val="24"/>
        </w:rPr>
        <w:t xml:space="preserve"> </w:t>
      </w:r>
      <w:r w:rsidRPr="001862AD">
        <w:rPr>
          <w:sz w:val="24"/>
          <w:szCs w:val="24"/>
        </w:rPr>
        <w:t>«Хованщина»).</w:t>
      </w:r>
    </w:p>
    <w:p w:rsidR="001862AD" w:rsidRPr="001862AD" w:rsidRDefault="001862AD" w:rsidP="001862AD">
      <w:pPr>
        <w:pStyle w:val="a3"/>
        <w:spacing w:line="360" w:lineRule="auto"/>
        <w:ind w:left="0" w:firstLine="709"/>
        <w:rPr>
          <w:sz w:val="24"/>
          <w:szCs w:val="24"/>
        </w:rPr>
      </w:pPr>
      <w:r w:rsidRPr="001862AD">
        <w:rPr>
          <w:sz w:val="24"/>
          <w:szCs w:val="24"/>
          <w:u w:val="single"/>
        </w:rPr>
        <w:t>Пение.</w:t>
      </w:r>
    </w:p>
    <w:p w:rsidR="001862AD" w:rsidRPr="001862AD" w:rsidRDefault="001862AD" w:rsidP="001862AD">
      <w:pPr>
        <w:pStyle w:val="a3"/>
        <w:spacing w:line="360" w:lineRule="auto"/>
        <w:ind w:left="0" w:firstLine="709"/>
        <w:rPr>
          <w:sz w:val="24"/>
          <w:szCs w:val="24"/>
        </w:rPr>
      </w:pPr>
      <w:r w:rsidRPr="001862AD">
        <w:rPr>
          <w:sz w:val="24"/>
          <w:szCs w:val="24"/>
        </w:rPr>
        <w:t>Упражнения</w:t>
      </w:r>
      <w:r w:rsidRPr="001862AD">
        <w:rPr>
          <w:spacing w:val="100"/>
          <w:sz w:val="24"/>
          <w:szCs w:val="24"/>
        </w:rPr>
        <w:t xml:space="preserve"> </w:t>
      </w:r>
      <w:r w:rsidRPr="001862AD">
        <w:rPr>
          <w:sz w:val="24"/>
          <w:szCs w:val="24"/>
        </w:rPr>
        <w:t>на</w:t>
      </w:r>
      <w:r w:rsidRPr="001862AD">
        <w:rPr>
          <w:spacing w:val="101"/>
          <w:sz w:val="24"/>
          <w:szCs w:val="24"/>
        </w:rPr>
        <w:t xml:space="preserve"> </w:t>
      </w:r>
      <w:r w:rsidRPr="001862AD">
        <w:rPr>
          <w:sz w:val="24"/>
          <w:szCs w:val="24"/>
        </w:rPr>
        <w:t>развитие</w:t>
      </w:r>
      <w:r w:rsidRPr="001862AD">
        <w:rPr>
          <w:spacing w:val="101"/>
          <w:sz w:val="24"/>
          <w:szCs w:val="24"/>
        </w:rPr>
        <w:t xml:space="preserve"> </w:t>
      </w:r>
      <w:r w:rsidRPr="001862AD">
        <w:rPr>
          <w:sz w:val="24"/>
          <w:szCs w:val="24"/>
        </w:rPr>
        <w:t>слуха</w:t>
      </w:r>
      <w:r w:rsidRPr="001862AD">
        <w:rPr>
          <w:spacing w:val="101"/>
          <w:sz w:val="24"/>
          <w:szCs w:val="24"/>
        </w:rPr>
        <w:t xml:space="preserve"> </w:t>
      </w:r>
      <w:r w:rsidRPr="001862AD">
        <w:rPr>
          <w:sz w:val="24"/>
          <w:szCs w:val="24"/>
        </w:rPr>
        <w:t>и</w:t>
      </w:r>
      <w:r w:rsidRPr="001862AD">
        <w:rPr>
          <w:spacing w:val="99"/>
          <w:sz w:val="24"/>
          <w:szCs w:val="24"/>
        </w:rPr>
        <w:t xml:space="preserve"> </w:t>
      </w:r>
      <w:r w:rsidRPr="001862AD">
        <w:rPr>
          <w:sz w:val="24"/>
          <w:szCs w:val="24"/>
        </w:rPr>
        <w:t>голоса.</w:t>
      </w:r>
      <w:r w:rsidRPr="001862AD">
        <w:rPr>
          <w:spacing w:val="101"/>
          <w:sz w:val="24"/>
          <w:szCs w:val="24"/>
        </w:rPr>
        <w:t xml:space="preserve"> </w:t>
      </w:r>
      <w:r w:rsidRPr="001862AD">
        <w:rPr>
          <w:sz w:val="24"/>
          <w:szCs w:val="24"/>
        </w:rPr>
        <w:t>«Бубенчики»,</w:t>
      </w:r>
      <w:r w:rsidRPr="001862AD">
        <w:rPr>
          <w:spacing w:val="102"/>
          <w:sz w:val="24"/>
          <w:szCs w:val="24"/>
        </w:rPr>
        <w:t xml:space="preserve"> </w:t>
      </w:r>
      <w:r w:rsidRPr="001862AD">
        <w:rPr>
          <w:sz w:val="24"/>
          <w:szCs w:val="24"/>
        </w:rPr>
        <w:t xml:space="preserve">«Наш   </w:t>
      </w:r>
      <w:r w:rsidRPr="001862AD">
        <w:rPr>
          <w:spacing w:val="62"/>
          <w:sz w:val="24"/>
          <w:szCs w:val="24"/>
        </w:rPr>
        <w:t xml:space="preserve"> </w:t>
      </w:r>
      <w:r w:rsidRPr="001862AD">
        <w:rPr>
          <w:sz w:val="24"/>
          <w:szCs w:val="24"/>
        </w:rPr>
        <w:t>дом»,</w:t>
      </w:r>
    </w:p>
    <w:p w:rsidR="001862AD" w:rsidRPr="001862AD" w:rsidRDefault="001862AD" w:rsidP="00A70DE3">
      <w:pPr>
        <w:pStyle w:val="a3"/>
        <w:spacing w:line="360" w:lineRule="auto"/>
        <w:ind w:left="0" w:firstLine="709"/>
        <w:rPr>
          <w:sz w:val="24"/>
          <w:szCs w:val="24"/>
        </w:rPr>
      </w:pPr>
      <w:r w:rsidRPr="001862AD">
        <w:rPr>
          <w:sz w:val="24"/>
          <w:szCs w:val="24"/>
        </w:rPr>
        <w:t>«Дудка», «Кукушечка», муз. Е. Тиличеевой, ел. М. Долинова; «В школу»,</w:t>
      </w:r>
      <w:r w:rsidRPr="001862AD">
        <w:rPr>
          <w:spacing w:val="1"/>
          <w:sz w:val="24"/>
          <w:szCs w:val="24"/>
        </w:rPr>
        <w:t xml:space="preserve"> </w:t>
      </w:r>
      <w:r w:rsidRPr="001862AD">
        <w:rPr>
          <w:sz w:val="24"/>
          <w:szCs w:val="24"/>
        </w:rPr>
        <w:t>муз.</w:t>
      </w:r>
      <w:r w:rsidRPr="001862AD">
        <w:rPr>
          <w:spacing w:val="60"/>
          <w:sz w:val="24"/>
          <w:szCs w:val="24"/>
        </w:rPr>
        <w:t xml:space="preserve"> </w:t>
      </w:r>
      <w:r w:rsidRPr="001862AD">
        <w:rPr>
          <w:sz w:val="24"/>
          <w:szCs w:val="24"/>
        </w:rPr>
        <w:t>Е.</w:t>
      </w:r>
      <w:r w:rsidRPr="001862AD">
        <w:rPr>
          <w:spacing w:val="62"/>
          <w:sz w:val="24"/>
          <w:szCs w:val="24"/>
        </w:rPr>
        <w:t xml:space="preserve"> </w:t>
      </w:r>
      <w:r w:rsidRPr="001862AD">
        <w:rPr>
          <w:sz w:val="24"/>
          <w:szCs w:val="24"/>
        </w:rPr>
        <w:t>Тиличеевой,</w:t>
      </w:r>
      <w:r w:rsidRPr="001862AD">
        <w:rPr>
          <w:spacing w:val="60"/>
          <w:sz w:val="24"/>
          <w:szCs w:val="24"/>
        </w:rPr>
        <w:t xml:space="preserve"> </w:t>
      </w:r>
      <w:r w:rsidRPr="001862AD">
        <w:rPr>
          <w:sz w:val="24"/>
          <w:szCs w:val="24"/>
        </w:rPr>
        <w:t>ел.</w:t>
      </w:r>
      <w:r w:rsidRPr="001862AD">
        <w:rPr>
          <w:spacing w:val="55"/>
          <w:sz w:val="24"/>
          <w:szCs w:val="24"/>
        </w:rPr>
        <w:t xml:space="preserve"> </w:t>
      </w:r>
      <w:r w:rsidRPr="001862AD">
        <w:rPr>
          <w:sz w:val="24"/>
          <w:szCs w:val="24"/>
        </w:rPr>
        <w:t xml:space="preserve">М.  </w:t>
      </w:r>
      <w:r w:rsidRPr="001862AD">
        <w:rPr>
          <w:spacing w:val="39"/>
          <w:sz w:val="24"/>
          <w:szCs w:val="24"/>
        </w:rPr>
        <w:t xml:space="preserve"> </w:t>
      </w:r>
      <w:proofErr w:type="gramStart"/>
      <w:r w:rsidRPr="001862AD">
        <w:rPr>
          <w:sz w:val="24"/>
          <w:szCs w:val="24"/>
        </w:rPr>
        <w:t xml:space="preserve">Долинова;  </w:t>
      </w:r>
      <w:r w:rsidRPr="001862AD">
        <w:rPr>
          <w:spacing w:val="41"/>
          <w:sz w:val="24"/>
          <w:szCs w:val="24"/>
        </w:rPr>
        <w:t xml:space="preserve"> </w:t>
      </w:r>
      <w:proofErr w:type="gramEnd"/>
      <w:r w:rsidRPr="001862AD">
        <w:rPr>
          <w:sz w:val="24"/>
          <w:szCs w:val="24"/>
        </w:rPr>
        <w:t xml:space="preserve">«Котя-коток»,  </w:t>
      </w:r>
      <w:r w:rsidRPr="001862AD">
        <w:rPr>
          <w:spacing w:val="48"/>
          <w:sz w:val="24"/>
          <w:szCs w:val="24"/>
        </w:rPr>
        <w:t xml:space="preserve"> </w:t>
      </w:r>
      <w:r w:rsidR="00A70DE3">
        <w:rPr>
          <w:sz w:val="24"/>
          <w:szCs w:val="24"/>
        </w:rPr>
        <w:t xml:space="preserve">«Колыбельная», </w:t>
      </w:r>
      <w:r w:rsidRPr="001862AD">
        <w:rPr>
          <w:sz w:val="24"/>
          <w:szCs w:val="24"/>
        </w:rPr>
        <w:t>«Горошина»,</w:t>
      </w:r>
      <w:r w:rsidRPr="001862AD">
        <w:rPr>
          <w:spacing w:val="1"/>
          <w:sz w:val="24"/>
          <w:szCs w:val="24"/>
        </w:rPr>
        <w:t xml:space="preserve"> </w:t>
      </w:r>
      <w:r w:rsidRPr="001862AD">
        <w:rPr>
          <w:sz w:val="24"/>
          <w:szCs w:val="24"/>
        </w:rPr>
        <w:t>муз. В. Карасевой; «Качели», муз. Е. Тиличеевой, ел. М.</w:t>
      </w:r>
      <w:r w:rsidRPr="001862AD">
        <w:rPr>
          <w:spacing w:val="1"/>
          <w:sz w:val="24"/>
          <w:szCs w:val="24"/>
        </w:rPr>
        <w:t xml:space="preserve"> </w:t>
      </w:r>
      <w:r w:rsidRPr="001862AD">
        <w:rPr>
          <w:sz w:val="24"/>
          <w:szCs w:val="24"/>
        </w:rPr>
        <w:t>Долинова.</w:t>
      </w:r>
    </w:p>
    <w:p w:rsidR="001862AD" w:rsidRPr="001862AD" w:rsidRDefault="001862AD" w:rsidP="001862AD">
      <w:pPr>
        <w:pStyle w:val="a3"/>
        <w:spacing w:line="360" w:lineRule="auto"/>
        <w:ind w:left="0" w:firstLine="709"/>
        <w:rPr>
          <w:sz w:val="24"/>
          <w:szCs w:val="24"/>
        </w:rPr>
      </w:pPr>
      <w:r w:rsidRPr="001862AD">
        <w:rPr>
          <w:sz w:val="24"/>
          <w:szCs w:val="24"/>
        </w:rPr>
        <w:t>Песни.</w:t>
      </w:r>
      <w:r w:rsidRPr="001862AD">
        <w:rPr>
          <w:spacing w:val="1"/>
          <w:sz w:val="24"/>
          <w:szCs w:val="24"/>
        </w:rPr>
        <w:t xml:space="preserve"> </w:t>
      </w:r>
      <w:r w:rsidRPr="001862AD">
        <w:rPr>
          <w:sz w:val="24"/>
          <w:szCs w:val="24"/>
        </w:rPr>
        <w:t>«Листопад»,</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Т.</w:t>
      </w:r>
      <w:r w:rsidRPr="001862AD">
        <w:rPr>
          <w:spacing w:val="1"/>
          <w:sz w:val="24"/>
          <w:szCs w:val="24"/>
        </w:rPr>
        <w:t xml:space="preserve"> </w:t>
      </w:r>
      <w:r w:rsidRPr="001862AD">
        <w:rPr>
          <w:sz w:val="24"/>
          <w:szCs w:val="24"/>
        </w:rPr>
        <w:t>Попатенко,</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Е.</w:t>
      </w:r>
      <w:r w:rsidRPr="001862AD">
        <w:rPr>
          <w:spacing w:val="1"/>
          <w:sz w:val="24"/>
          <w:szCs w:val="24"/>
        </w:rPr>
        <w:t xml:space="preserve"> </w:t>
      </w:r>
      <w:r w:rsidRPr="001862AD">
        <w:rPr>
          <w:sz w:val="24"/>
          <w:szCs w:val="24"/>
        </w:rPr>
        <w:t>Авдиенко;</w:t>
      </w:r>
      <w:r w:rsidRPr="001862AD">
        <w:rPr>
          <w:spacing w:val="1"/>
          <w:sz w:val="24"/>
          <w:szCs w:val="24"/>
        </w:rPr>
        <w:t xml:space="preserve"> </w:t>
      </w:r>
      <w:r w:rsidRPr="001862AD">
        <w:rPr>
          <w:sz w:val="24"/>
          <w:szCs w:val="24"/>
        </w:rPr>
        <w:t>«Здравствуй,</w:t>
      </w:r>
      <w:r w:rsidRPr="001862AD">
        <w:rPr>
          <w:spacing w:val="1"/>
          <w:sz w:val="24"/>
          <w:szCs w:val="24"/>
        </w:rPr>
        <w:t xml:space="preserve"> </w:t>
      </w:r>
      <w:r w:rsidRPr="001862AD">
        <w:rPr>
          <w:sz w:val="24"/>
          <w:szCs w:val="24"/>
        </w:rPr>
        <w:t>Родина моя!», муз. Ю. Чичкова, ел.</w:t>
      </w:r>
      <w:r w:rsidRPr="001862AD">
        <w:rPr>
          <w:spacing w:val="1"/>
          <w:sz w:val="24"/>
          <w:szCs w:val="24"/>
        </w:rPr>
        <w:t xml:space="preserve"> </w:t>
      </w:r>
      <w:r w:rsidRPr="001862AD">
        <w:rPr>
          <w:sz w:val="24"/>
          <w:szCs w:val="24"/>
        </w:rPr>
        <w:t>К.</w:t>
      </w:r>
      <w:r w:rsidRPr="001862AD">
        <w:rPr>
          <w:spacing w:val="1"/>
          <w:sz w:val="24"/>
          <w:szCs w:val="24"/>
        </w:rPr>
        <w:t xml:space="preserve"> </w:t>
      </w:r>
      <w:r w:rsidRPr="001862AD">
        <w:rPr>
          <w:sz w:val="24"/>
          <w:szCs w:val="24"/>
        </w:rPr>
        <w:t>Ибряева;</w:t>
      </w:r>
      <w:r w:rsidRPr="001862AD">
        <w:rPr>
          <w:spacing w:val="70"/>
          <w:sz w:val="24"/>
          <w:szCs w:val="24"/>
        </w:rPr>
        <w:t xml:space="preserve"> </w:t>
      </w:r>
      <w:r w:rsidRPr="001862AD">
        <w:rPr>
          <w:sz w:val="24"/>
          <w:szCs w:val="24"/>
        </w:rPr>
        <w:t>«Зимняя</w:t>
      </w:r>
      <w:r w:rsidRPr="001862AD">
        <w:rPr>
          <w:spacing w:val="70"/>
          <w:sz w:val="24"/>
          <w:szCs w:val="24"/>
        </w:rPr>
        <w:t xml:space="preserve"> </w:t>
      </w:r>
      <w:r w:rsidRPr="001862AD">
        <w:rPr>
          <w:sz w:val="24"/>
          <w:szCs w:val="24"/>
        </w:rPr>
        <w:t>песенка»,</w:t>
      </w:r>
      <w:r w:rsidRPr="001862AD">
        <w:rPr>
          <w:spacing w:val="70"/>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70"/>
          <w:sz w:val="24"/>
          <w:szCs w:val="24"/>
        </w:rPr>
        <w:t xml:space="preserve"> </w:t>
      </w:r>
      <w:r w:rsidRPr="001862AD">
        <w:rPr>
          <w:sz w:val="24"/>
          <w:szCs w:val="24"/>
        </w:rPr>
        <w:t>Красева,</w:t>
      </w:r>
      <w:r w:rsidRPr="001862AD">
        <w:rPr>
          <w:spacing w:val="70"/>
          <w:sz w:val="24"/>
          <w:szCs w:val="24"/>
        </w:rPr>
        <w:t xml:space="preserve"> </w:t>
      </w:r>
      <w:r w:rsidRPr="001862AD">
        <w:rPr>
          <w:sz w:val="24"/>
          <w:szCs w:val="24"/>
        </w:rPr>
        <w:t xml:space="preserve">ел.   С.   </w:t>
      </w:r>
      <w:proofErr w:type="gramStart"/>
      <w:r w:rsidRPr="001862AD">
        <w:rPr>
          <w:sz w:val="24"/>
          <w:szCs w:val="24"/>
        </w:rPr>
        <w:t xml:space="preserve">Вышеславцевой;  </w:t>
      </w:r>
      <w:r w:rsidRPr="001862AD">
        <w:rPr>
          <w:spacing w:val="1"/>
          <w:sz w:val="24"/>
          <w:szCs w:val="24"/>
        </w:rPr>
        <w:t xml:space="preserve"> </w:t>
      </w:r>
      <w:proofErr w:type="gramEnd"/>
      <w:r w:rsidRPr="001862AD">
        <w:rPr>
          <w:sz w:val="24"/>
          <w:szCs w:val="24"/>
        </w:rPr>
        <w:t xml:space="preserve">«Ёлка»,  </w:t>
      </w:r>
      <w:r w:rsidRPr="001862AD">
        <w:rPr>
          <w:spacing w:val="1"/>
          <w:sz w:val="24"/>
          <w:szCs w:val="24"/>
        </w:rPr>
        <w:t xml:space="preserve"> </w:t>
      </w:r>
      <w:r w:rsidRPr="001862AD">
        <w:rPr>
          <w:sz w:val="24"/>
          <w:szCs w:val="24"/>
        </w:rPr>
        <w:t>муз.    Е.    Тиличеевой,</w:t>
      </w:r>
      <w:r w:rsidRPr="001862AD">
        <w:rPr>
          <w:spacing w:val="1"/>
          <w:sz w:val="24"/>
          <w:szCs w:val="24"/>
        </w:rPr>
        <w:t xml:space="preserve"> </w:t>
      </w:r>
      <w:r w:rsidRPr="001862AD">
        <w:rPr>
          <w:sz w:val="24"/>
          <w:szCs w:val="24"/>
        </w:rPr>
        <w:t>ел. Е.</w:t>
      </w:r>
      <w:r w:rsidRPr="001862AD">
        <w:rPr>
          <w:spacing w:val="1"/>
          <w:sz w:val="24"/>
          <w:szCs w:val="24"/>
        </w:rPr>
        <w:t xml:space="preserve"> </w:t>
      </w:r>
      <w:r w:rsidRPr="001862AD">
        <w:rPr>
          <w:sz w:val="24"/>
          <w:szCs w:val="24"/>
        </w:rPr>
        <w:t>Шмановой;</w:t>
      </w:r>
      <w:r w:rsidRPr="001862AD">
        <w:rPr>
          <w:spacing w:val="1"/>
          <w:sz w:val="24"/>
          <w:szCs w:val="24"/>
        </w:rPr>
        <w:t xml:space="preserve"> </w:t>
      </w:r>
      <w:r w:rsidRPr="001862AD">
        <w:rPr>
          <w:sz w:val="24"/>
          <w:szCs w:val="24"/>
        </w:rPr>
        <w:t>ел. 3. Петровой; «Самая хорошая», муз. В. Иванникова,</w:t>
      </w:r>
      <w:r w:rsidRPr="001862AD">
        <w:rPr>
          <w:spacing w:val="-67"/>
          <w:sz w:val="24"/>
          <w:szCs w:val="24"/>
        </w:rPr>
        <w:t xml:space="preserve"> </w:t>
      </w:r>
      <w:r w:rsidRPr="001862AD">
        <w:rPr>
          <w:sz w:val="24"/>
          <w:szCs w:val="24"/>
        </w:rPr>
        <w:t>ел. О. Фадеевой; «Хорошо</w:t>
      </w:r>
      <w:r w:rsidRPr="001862AD">
        <w:rPr>
          <w:spacing w:val="1"/>
          <w:sz w:val="24"/>
          <w:szCs w:val="24"/>
        </w:rPr>
        <w:t xml:space="preserve"> </w:t>
      </w:r>
      <w:r w:rsidRPr="001862AD">
        <w:rPr>
          <w:sz w:val="24"/>
          <w:szCs w:val="24"/>
        </w:rPr>
        <w:t>у нас в</w:t>
      </w:r>
      <w:r w:rsidRPr="001862AD">
        <w:rPr>
          <w:spacing w:val="1"/>
          <w:sz w:val="24"/>
          <w:szCs w:val="24"/>
        </w:rPr>
        <w:t xml:space="preserve"> </w:t>
      </w:r>
      <w:r w:rsidRPr="001862AD">
        <w:rPr>
          <w:sz w:val="24"/>
          <w:szCs w:val="24"/>
        </w:rPr>
        <w:t>саду»,</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Герчик,</w:t>
      </w:r>
      <w:r w:rsidRPr="001862AD">
        <w:rPr>
          <w:spacing w:val="71"/>
          <w:sz w:val="24"/>
          <w:szCs w:val="24"/>
        </w:rPr>
        <w:t xml:space="preserve"> </w:t>
      </w:r>
      <w:r w:rsidRPr="001862AD">
        <w:rPr>
          <w:sz w:val="24"/>
          <w:szCs w:val="24"/>
        </w:rPr>
        <w:t>ел.</w:t>
      </w:r>
      <w:r w:rsidRPr="001862AD">
        <w:rPr>
          <w:spacing w:val="71"/>
          <w:sz w:val="24"/>
          <w:szCs w:val="24"/>
        </w:rPr>
        <w:t xml:space="preserve"> </w:t>
      </w:r>
      <w:r w:rsidRPr="001862AD">
        <w:rPr>
          <w:sz w:val="24"/>
          <w:szCs w:val="24"/>
        </w:rPr>
        <w:t>А.</w:t>
      </w:r>
      <w:r w:rsidRPr="001862AD">
        <w:rPr>
          <w:spacing w:val="1"/>
          <w:sz w:val="24"/>
          <w:szCs w:val="24"/>
        </w:rPr>
        <w:t xml:space="preserve"> </w:t>
      </w:r>
      <w:r w:rsidRPr="001862AD">
        <w:rPr>
          <w:sz w:val="24"/>
          <w:szCs w:val="24"/>
        </w:rPr>
        <w:t>Пришельца;</w:t>
      </w:r>
      <w:r w:rsidRPr="001862AD">
        <w:rPr>
          <w:spacing w:val="1"/>
          <w:sz w:val="24"/>
          <w:szCs w:val="24"/>
        </w:rPr>
        <w:t xml:space="preserve"> </w:t>
      </w:r>
      <w:r w:rsidRPr="001862AD">
        <w:rPr>
          <w:sz w:val="24"/>
          <w:szCs w:val="24"/>
        </w:rPr>
        <w:t>«Новогодний</w:t>
      </w:r>
      <w:r w:rsidRPr="001862AD">
        <w:rPr>
          <w:spacing w:val="1"/>
          <w:sz w:val="24"/>
          <w:szCs w:val="24"/>
        </w:rPr>
        <w:t xml:space="preserve"> </w:t>
      </w:r>
      <w:r w:rsidRPr="001862AD">
        <w:rPr>
          <w:sz w:val="24"/>
          <w:szCs w:val="24"/>
        </w:rPr>
        <w:t>хоровод»,</w:t>
      </w:r>
      <w:r w:rsidRPr="001862AD">
        <w:rPr>
          <w:spacing w:val="1"/>
          <w:sz w:val="24"/>
          <w:szCs w:val="24"/>
        </w:rPr>
        <w:t xml:space="preserve"> </w:t>
      </w:r>
      <w:r w:rsidRPr="001862AD">
        <w:rPr>
          <w:sz w:val="24"/>
          <w:szCs w:val="24"/>
        </w:rPr>
        <w:t>муз. Т. Попатенко; «Новогодняя</w:t>
      </w:r>
      <w:r w:rsidRPr="001862AD">
        <w:rPr>
          <w:spacing w:val="1"/>
          <w:sz w:val="24"/>
          <w:szCs w:val="24"/>
        </w:rPr>
        <w:t xml:space="preserve"> </w:t>
      </w:r>
      <w:r w:rsidRPr="001862AD">
        <w:rPr>
          <w:sz w:val="24"/>
          <w:szCs w:val="24"/>
        </w:rPr>
        <w:t>хороводная»,</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С.</w:t>
      </w:r>
      <w:r w:rsidRPr="001862AD">
        <w:rPr>
          <w:spacing w:val="1"/>
          <w:sz w:val="24"/>
          <w:szCs w:val="24"/>
        </w:rPr>
        <w:t xml:space="preserve"> </w:t>
      </w:r>
      <w:r w:rsidRPr="001862AD">
        <w:rPr>
          <w:sz w:val="24"/>
          <w:szCs w:val="24"/>
        </w:rPr>
        <w:t>Шнайдера;</w:t>
      </w:r>
      <w:r w:rsidRPr="001862AD">
        <w:rPr>
          <w:spacing w:val="1"/>
          <w:sz w:val="24"/>
          <w:szCs w:val="24"/>
        </w:rPr>
        <w:t xml:space="preserve"> </w:t>
      </w:r>
      <w:r w:rsidRPr="001862AD">
        <w:rPr>
          <w:sz w:val="24"/>
          <w:szCs w:val="24"/>
        </w:rPr>
        <w:t>«Песенка</w:t>
      </w:r>
      <w:r w:rsidRPr="001862AD">
        <w:rPr>
          <w:spacing w:val="1"/>
          <w:sz w:val="24"/>
          <w:szCs w:val="24"/>
        </w:rPr>
        <w:t xml:space="preserve"> </w:t>
      </w:r>
      <w:r w:rsidRPr="001862AD">
        <w:rPr>
          <w:sz w:val="24"/>
          <w:szCs w:val="24"/>
        </w:rPr>
        <w:t>про</w:t>
      </w:r>
      <w:r w:rsidRPr="001862AD">
        <w:rPr>
          <w:spacing w:val="1"/>
          <w:sz w:val="24"/>
          <w:szCs w:val="24"/>
        </w:rPr>
        <w:t xml:space="preserve"> </w:t>
      </w:r>
      <w:r w:rsidRPr="001862AD">
        <w:rPr>
          <w:sz w:val="24"/>
          <w:szCs w:val="24"/>
        </w:rPr>
        <w:t>бабушку»,</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Парцхаладзе;</w:t>
      </w:r>
      <w:r w:rsidRPr="001862AD">
        <w:rPr>
          <w:spacing w:val="1"/>
          <w:sz w:val="24"/>
          <w:szCs w:val="24"/>
        </w:rPr>
        <w:t xml:space="preserve"> </w:t>
      </w:r>
      <w:r w:rsidRPr="001862AD">
        <w:rPr>
          <w:sz w:val="24"/>
          <w:szCs w:val="24"/>
        </w:rPr>
        <w:t>«До</w:t>
      </w:r>
      <w:r w:rsidRPr="001862AD">
        <w:rPr>
          <w:spacing w:val="1"/>
          <w:sz w:val="24"/>
          <w:szCs w:val="24"/>
        </w:rPr>
        <w:t xml:space="preserve"> </w:t>
      </w:r>
      <w:r w:rsidRPr="001862AD">
        <w:rPr>
          <w:sz w:val="24"/>
          <w:szCs w:val="24"/>
        </w:rPr>
        <w:t>свиданья,</w:t>
      </w:r>
      <w:r w:rsidRPr="001862AD">
        <w:rPr>
          <w:spacing w:val="1"/>
          <w:sz w:val="24"/>
          <w:szCs w:val="24"/>
        </w:rPr>
        <w:t xml:space="preserve"> </w:t>
      </w:r>
      <w:r w:rsidRPr="001862AD">
        <w:rPr>
          <w:sz w:val="24"/>
          <w:szCs w:val="24"/>
        </w:rPr>
        <w:t>детский</w:t>
      </w:r>
      <w:r w:rsidRPr="001862AD">
        <w:rPr>
          <w:spacing w:val="1"/>
          <w:sz w:val="24"/>
          <w:szCs w:val="24"/>
        </w:rPr>
        <w:t xml:space="preserve"> </w:t>
      </w:r>
      <w:r w:rsidRPr="001862AD">
        <w:rPr>
          <w:sz w:val="24"/>
          <w:szCs w:val="24"/>
        </w:rPr>
        <w:t>сад»,</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Ю.</w:t>
      </w:r>
      <w:r w:rsidRPr="001862AD">
        <w:rPr>
          <w:spacing w:val="1"/>
          <w:sz w:val="24"/>
          <w:szCs w:val="24"/>
        </w:rPr>
        <w:t xml:space="preserve"> </w:t>
      </w:r>
      <w:r w:rsidRPr="001862AD">
        <w:rPr>
          <w:sz w:val="24"/>
          <w:szCs w:val="24"/>
        </w:rPr>
        <w:t>Слонова,</w:t>
      </w:r>
      <w:r w:rsidRPr="001862AD">
        <w:rPr>
          <w:spacing w:val="1"/>
          <w:sz w:val="24"/>
          <w:szCs w:val="24"/>
        </w:rPr>
        <w:t xml:space="preserve"> </w:t>
      </w:r>
      <w:r w:rsidRPr="001862AD">
        <w:rPr>
          <w:sz w:val="24"/>
          <w:szCs w:val="24"/>
        </w:rPr>
        <w:t>ел.</w:t>
      </w:r>
      <w:r w:rsidRPr="001862AD">
        <w:rPr>
          <w:spacing w:val="70"/>
          <w:sz w:val="24"/>
          <w:szCs w:val="24"/>
        </w:rPr>
        <w:t xml:space="preserve"> </w:t>
      </w:r>
      <w:r w:rsidRPr="001862AD">
        <w:rPr>
          <w:sz w:val="24"/>
          <w:szCs w:val="24"/>
        </w:rPr>
        <w:t>В.</w:t>
      </w:r>
      <w:r w:rsidRPr="001862AD">
        <w:rPr>
          <w:spacing w:val="1"/>
          <w:sz w:val="24"/>
          <w:szCs w:val="24"/>
        </w:rPr>
        <w:t xml:space="preserve"> </w:t>
      </w:r>
      <w:r w:rsidRPr="001862AD">
        <w:rPr>
          <w:sz w:val="24"/>
          <w:szCs w:val="24"/>
        </w:rPr>
        <w:t>Малкова; «Мы теперь ученики», муз. Г. Струве; «Праздник Победы»,</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2"/>
          <w:sz w:val="24"/>
          <w:szCs w:val="24"/>
        </w:rPr>
        <w:t xml:space="preserve"> </w:t>
      </w:r>
      <w:r w:rsidRPr="001862AD">
        <w:rPr>
          <w:sz w:val="24"/>
          <w:szCs w:val="24"/>
        </w:rPr>
        <w:t>Парцхаладзе; «Песня</w:t>
      </w:r>
      <w:r w:rsidRPr="001862AD">
        <w:rPr>
          <w:spacing w:val="1"/>
          <w:sz w:val="24"/>
          <w:szCs w:val="24"/>
        </w:rPr>
        <w:t xml:space="preserve"> </w:t>
      </w:r>
      <w:r w:rsidRPr="001862AD">
        <w:rPr>
          <w:sz w:val="24"/>
          <w:szCs w:val="24"/>
        </w:rPr>
        <w:t>о</w:t>
      </w:r>
      <w:r w:rsidRPr="001862AD">
        <w:rPr>
          <w:spacing w:val="-1"/>
          <w:sz w:val="24"/>
          <w:szCs w:val="24"/>
        </w:rPr>
        <w:t xml:space="preserve"> </w:t>
      </w:r>
      <w:r w:rsidRPr="001862AD">
        <w:rPr>
          <w:sz w:val="24"/>
          <w:szCs w:val="24"/>
        </w:rPr>
        <w:t>Москве»,</w:t>
      </w:r>
      <w:r w:rsidRPr="001862AD">
        <w:rPr>
          <w:spacing w:val="3"/>
          <w:sz w:val="24"/>
          <w:szCs w:val="24"/>
        </w:rPr>
        <w:t xml:space="preserve"> </w:t>
      </w:r>
      <w:r w:rsidRPr="001862AD">
        <w:rPr>
          <w:sz w:val="24"/>
          <w:szCs w:val="24"/>
        </w:rPr>
        <w:t>муз.</w:t>
      </w:r>
      <w:r w:rsidRPr="001862AD">
        <w:rPr>
          <w:spacing w:val="8"/>
          <w:sz w:val="24"/>
          <w:szCs w:val="24"/>
        </w:rPr>
        <w:t xml:space="preserve"> </w:t>
      </w:r>
      <w:r w:rsidRPr="001862AD">
        <w:rPr>
          <w:sz w:val="24"/>
          <w:szCs w:val="24"/>
        </w:rPr>
        <w:t>Г.</w:t>
      </w:r>
      <w:r w:rsidRPr="001862AD">
        <w:rPr>
          <w:spacing w:val="-2"/>
          <w:sz w:val="24"/>
          <w:szCs w:val="24"/>
        </w:rPr>
        <w:t xml:space="preserve"> </w:t>
      </w:r>
      <w:r w:rsidRPr="001862AD">
        <w:rPr>
          <w:sz w:val="24"/>
          <w:szCs w:val="24"/>
        </w:rPr>
        <w:t>Свиридова.</w:t>
      </w:r>
    </w:p>
    <w:p w:rsidR="001862AD" w:rsidRPr="001862AD" w:rsidRDefault="001862AD" w:rsidP="001862AD">
      <w:pPr>
        <w:pStyle w:val="a3"/>
        <w:spacing w:line="360" w:lineRule="auto"/>
        <w:ind w:left="0" w:firstLine="709"/>
        <w:rPr>
          <w:sz w:val="24"/>
          <w:szCs w:val="24"/>
        </w:rPr>
      </w:pPr>
      <w:r w:rsidRPr="001862AD">
        <w:rPr>
          <w:sz w:val="24"/>
          <w:szCs w:val="24"/>
        </w:rPr>
        <w:t>Песенное</w:t>
      </w:r>
      <w:r w:rsidRPr="001862AD">
        <w:rPr>
          <w:spacing w:val="-6"/>
          <w:sz w:val="24"/>
          <w:szCs w:val="24"/>
        </w:rPr>
        <w:t xml:space="preserve"> </w:t>
      </w:r>
      <w:r w:rsidRPr="001862AD">
        <w:rPr>
          <w:sz w:val="24"/>
          <w:szCs w:val="24"/>
        </w:rPr>
        <w:t>творчество.</w:t>
      </w:r>
      <w:r w:rsidRPr="001862AD">
        <w:rPr>
          <w:spacing w:val="-1"/>
          <w:sz w:val="24"/>
          <w:szCs w:val="24"/>
        </w:rPr>
        <w:t xml:space="preserve"> </w:t>
      </w:r>
      <w:r w:rsidRPr="001862AD">
        <w:rPr>
          <w:sz w:val="24"/>
          <w:szCs w:val="24"/>
        </w:rPr>
        <w:t>«Веселая</w:t>
      </w:r>
      <w:r w:rsidRPr="001862AD">
        <w:rPr>
          <w:spacing w:val="-4"/>
          <w:sz w:val="24"/>
          <w:szCs w:val="24"/>
        </w:rPr>
        <w:t xml:space="preserve"> </w:t>
      </w:r>
      <w:r w:rsidRPr="001862AD">
        <w:rPr>
          <w:sz w:val="24"/>
          <w:szCs w:val="24"/>
        </w:rPr>
        <w:t>песенка»,</w:t>
      </w:r>
      <w:r w:rsidRPr="001862AD">
        <w:rPr>
          <w:spacing w:val="-4"/>
          <w:sz w:val="24"/>
          <w:szCs w:val="24"/>
        </w:rPr>
        <w:t xml:space="preserve"> </w:t>
      </w:r>
      <w:r w:rsidRPr="001862AD">
        <w:rPr>
          <w:sz w:val="24"/>
          <w:szCs w:val="24"/>
        </w:rPr>
        <w:t>муз.</w:t>
      </w:r>
      <w:r w:rsidRPr="001862AD">
        <w:rPr>
          <w:spacing w:val="-4"/>
          <w:sz w:val="24"/>
          <w:szCs w:val="24"/>
        </w:rPr>
        <w:t xml:space="preserve"> </w:t>
      </w:r>
      <w:r w:rsidRPr="001862AD">
        <w:rPr>
          <w:sz w:val="24"/>
          <w:szCs w:val="24"/>
        </w:rPr>
        <w:t>Г.</w:t>
      </w:r>
      <w:r w:rsidRPr="001862AD">
        <w:rPr>
          <w:spacing w:val="-8"/>
          <w:sz w:val="24"/>
          <w:szCs w:val="24"/>
        </w:rPr>
        <w:t xml:space="preserve"> </w:t>
      </w:r>
      <w:r w:rsidRPr="001862AD">
        <w:rPr>
          <w:sz w:val="24"/>
          <w:szCs w:val="24"/>
        </w:rPr>
        <w:t>Струве,</w:t>
      </w:r>
      <w:r w:rsidRPr="001862AD">
        <w:rPr>
          <w:spacing w:val="-4"/>
          <w:sz w:val="24"/>
          <w:szCs w:val="24"/>
        </w:rPr>
        <w:t xml:space="preserve"> </w:t>
      </w:r>
      <w:r w:rsidRPr="001862AD">
        <w:rPr>
          <w:sz w:val="24"/>
          <w:szCs w:val="24"/>
        </w:rPr>
        <w:t>ел.</w:t>
      </w:r>
      <w:r w:rsidRPr="001862AD">
        <w:rPr>
          <w:spacing w:val="-4"/>
          <w:sz w:val="24"/>
          <w:szCs w:val="24"/>
        </w:rPr>
        <w:t xml:space="preserve"> </w:t>
      </w:r>
      <w:r w:rsidRPr="001862AD">
        <w:rPr>
          <w:sz w:val="24"/>
          <w:szCs w:val="24"/>
        </w:rPr>
        <w:t>В.</w:t>
      </w:r>
      <w:r w:rsidRPr="001862AD">
        <w:rPr>
          <w:spacing w:val="-4"/>
          <w:sz w:val="24"/>
          <w:szCs w:val="24"/>
        </w:rPr>
        <w:t xml:space="preserve"> </w:t>
      </w:r>
      <w:r w:rsidRPr="001862AD">
        <w:rPr>
          <w:sz w:val="24"/>
          <w:szCs w:val="24"/>
        </w:rPr>
        <w:t>Викторова; «Плясовая», муз. Т. Ломовой; «Весной», муз. Г. Зингера.</w:t>
      </w:r>
      <w:r w:rsidRPr="001862AD">
        <w:rPr>
          <w:spacing w:val="-67"/>
          <w:sz w:val="24"/>
          <w:szCs w:val="24"/>
        </w:rPr>
        <w:t xml:space="preserve"> </w:t>
      </w:r>
      <w:r w:rsidRPr="001862AD">
        <w:rPr>
          <w:sz w:val="24"/>
          <w:szCs w:val="24"/>
          <w:u w:val="single"/>
        </w:rPr>
        <w:t>Музыкально-ритмические</w:t>
      </w:r>
      <w:r w:rsidRPr="001862AD">
        <w:rPr>
          <w:spacing w:val="1"/>
          <w:sz w:val="24"/>
          <w:szCs w:val="24"/>
          <w:u w:val="single"/>
        </w:rPr>
        <w:t xml:space="preserve"> </w:t>
      </w:r>
      <w:r w:rsidRPr="001862AD">
        <w:rPr>
          <w:sz w:val="24"/>
          <w:szCs w:val="24"/>
          <w:u w:val="single"/>
        </w:rPr>
        <w:t>движения</w:t>
      </w:r>
    </w:p>
    <w:p w:rsidR="001862AD" w:rsidRPr="001862AD" w:rsidRDefault="001862AD" w:rsidP="001862AD">
      <w:pPr>
        <w:pStyle w:val="a3"/>
        <w:spacing w:line="360" w:lineRule="auto"/>
        <w:ind w:left="0" w:firstLine="709"/>
        <w:rPr>
          <w:sz w:val="24"/>
          <w:szCs w:val="24"/>
        </w:rPr>
      </w:pPr>
      <w:r w:rsidRPr="001862AD">
        <w:rPr>
          <w:sz w:val="24"/>
          <w:szCs w:val="24"/>
        </w:rPr>
        <w:t>Упражнения. «Марш»,</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70"/>
          <w:sz w:val="24"/>
          <w:szCs w:val="24"/>
        </w:rPr>
        <w:t xml:space="preserve"> </w:t>
      </w:r>
      <w:r w:rsidRPr="001862AD">
        <w:rPr>
          <w:sz w:val="24"/>
          <w:szCs w:val="24"/>
        </w:rPr>
        <w:t>Робера;</w:t>
      </w:r>
      <w:r w:rsidRPr="001862AD">
        <w:rPr>
          <w:spacing w:val="70"/>
          <w:sz w:val="24"/>
          <w:szCs w:val="24"/>
        </w:rPr>
        <w:t xml:space="preserve"> </w:t>
      </w:r>
      <w:r w:rsidRPr="001862AD">
        <w:rPr>
          <w:sz w:val="24"/>
          <w:szCs w:val="24"/>
        </w:rPr>
        <w:t>«Бег»,</w:t>
      </w:r>
      <w:r w:rsidRPr="001862AD">
        <w:rPr>
          <w:spacing w:val="70"/>
          <w:sz w:val="24"/>
          <w:szCs w:val="24"/>
        </w:rPr>
        <w:t xml:space="preserve"> </w:t>
      </w:r>
      <w:r w:rsidRPr="001862AD">
        <w:rPr>
          <w:sz w:val="24"/>
          <w:szCs w:val="24"/>
        </w:rPr>
        <w:t>«Цветные</w:t>
      </w:r>
      <w:r w:rsidRPr="001862AD">
        <w:rPr>
          <w:spacing w:val="70"/>
          <w:sz w:val="24"/>
          <w:szCs w:val="24"/>
        </w:rPr>
        <w:t xml:space="preserve"> </w:t>
      </w:r>
      <w:r w:rsidRPr="001862AD">
        <w:rPr>
          <w:sz w:val="24"/>
          <w:szCs w:val="24"/>
        </w:rPr>
        <w:t>флажки»,</w:t>
      </w:r>
      <w:r w:rsidRPr="001862AD">
        <w:rPr>
          <w:spacing w:val="70"/>
          <w:sz w:val="24"/>
          <w:szCs w:val="24"/>
        </w:rPr>
        <w:t xml:space="preserve"> </w:t>
      </w:r>
      <w:r w:rsidRPr="001862AD">
        <w:rPr>
          <w:sz w:val="24"/>
          <w:szCs w:val="24"/>
        </w:rPr>
        <w:t>муз.</w:t>
      </w:r>
      <w:r w:rsidRPr="001862AD">
        <w:rPr>
          <w:spacing w:val="1"/>
          <w:sz w:val="24"/>
          <w:szCs w:val="24"/>
        </w:rPr>
        <w:t xml:space="preserve"> </w:t>
      </w:r>
      <w:r w:rsidRPr="001862AD">
        <w:rPr>
          <w:sz w:val="24"/>
          <w:szCs w:val="24"/>
        </w:rPr>
        <w:t>Е.</w:t>
      </w:r>
      <w:r w:rsidRPr="001862AD">
        <w:rPr>
          <w:spacing w:val="1"/>
          <w:sz w:val="24"/>
          <w:szCs w:val="24"/>
        </w:rPr>
        <w:t xml:space="preserve"> </w:t>
      </w:r>
      <w:r w:rsidRPr="001862AD">
        <w:rPr>
          <w:sz w:val="24"/>
          <w:szCs w:val="24"/>
        </w:rPr>
        <w:t>Тиличеевой;</w:t>
      </w:r>
      <w:r w:rsidRPr="001862AD">
        <w:rPr>
          <w:spacing w:val="1"/>
          <w:sz w:val="24"/>
          <w:szCs w:val="24"/>
        </w:rPr>
        <w:t xml:space="preserve"> </w:t>
      </w:r>
      <w:r w:rsidRPr="001862AD">
        <w:rPr>
          <w:sz w:val="24"/>
          <w:szCs w:val="24"/>
        </w:rPr>
        <w:t>«Кто</w:t>
      </w:r>
      <w:r w:rsidRPr="001862AD">
        <w:rPr>
          <w:spacing w:val="1"/>
          <w:sz w:val="24"/>
          <w:szCs w:val="24"/>
        </w:rPr>
        <w:t xml:space="preserve"> </w:t>
      </w:r>
      <w:r w:rsidRPr="001862AD">
        <w:rPr>
          <w:sz w:val="24"/>
          <w:szCs w:val="24"/>
        </w:rPr>
        <w:t>лучше</w:t>
      </w:r>
      <w:r w:rsidRPr="001862AD">
        <w:rPr>
          <w:spacing w:val="1"/>
          <w:sz w:val="24"/>
          <w:szCs w:val="24"/>
        </w:rPr>
        <w:t xml:space="preserve"> </w:t>
      </w:r>
      <w:r w:rsidRPr="001862AD">
        <w:rPr>
          <w:sz w:val="24"/>
          <w:szCs w:val="24"/>
        </w:rPr>
        <w:t>скачет?»,</w:t>
      </w:r>
      <w:r w:rsidRPr="001862AD">
        <w:rPr>
          <w:spacing w:val="70"/>
          <w:sz w:val="24"/>
          <w:szCs w:val="24"/>
        </w:rPr>
        <w:t xml:space="preserve"> </w:t>
      </w:r>
      <w:r w:rsidRPr="001862AD">
        <w:rPr>
          <w:sz w:val="24"/>
          <w:szCs w:val="24"/>
        </w:rPr>
        <w:t>«Шагают</w:t>
      </w:r>
      <w:r w:rsidRPr="001862AD">
        <w:rPr>
          <w:spacing w:val="70"/>
          <w:sz w:val="24"/>
          <w:szCs w:val="24"/>
        </w:rPr>
        <w:t xml:space="preserve"> </w:t>
      </w:r>
      <w:r w:rsidRPr="001862AD">
        <w:rPr>
          <w:sz w:val="24"/>
          <w:szCs w:val="24"/>
        </w:rPr>
        <w:t>девочки</w:t>
      </w:r>
      <w:r w:rsidRPr="001862AD">
        <w:rPr>
          <w:spacing w:val="71"/>
          <w:sz w:val="24"/>
          <w:szCs w:val="24"/>
        </w:rPr>
        <w:t xml:space="preserve"> </w:t>
      </w:r>
      <w:r w:rsidRPr="001862AD">
        <w:rPr>
          <w:sz w:val="24"/>
          <w:szCs w:val="24"/>
        </w:rPr>
        <w:t>и</w:t>
      </w:r>
      <w:r w:rsidRPr="001862AD">
        <w:rPr>
          <w:spacing w:val="70"/>
          <w:sz w:val="24"/>
          <w:szCs w:val="24"/>
        </w:rPr>
        <w:t xml:space="preserve"> </w:t>
      </w:r>
      <w:r w:rsidRPr="001862AD">
        <w:rPr>
          <w:sz w:val="24"/>
          <w:szCs w:val="24"/>
        </w:rPr>
        <w:t>мальчики»,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В.</w:t>
      </w:r>
      <w:r w:rsidRPr="001862AD">
        <w:rPr>
          <w:spacing w:val="1"/>
          <w:sz w:val="24"/>
          <w:szCs w:val="24"/>
        </w:rPr>
        <w:t xml:space="preserve"> </w:t>
      </w:r>
      <w:r w:rsidRPr="001862AD">
        <w:rPr>
          <w:sz w:val="24"/>
          <w:szCs w:val="24"/>
        </w:rPr>
        <w:t>Золотарева;</w:t>
      </w:r>
      <w:r w:rsidRPr="001862AD">
        <w:rPr>
          <w:spacing w:val="1"/>
          <w:sz w:val="24"/>
          <w:szCs w:val="24"/>
        </w:rPr>
        <w:t xml:space="preserve"> </w:t>
      </w:r>
      <w:r w:rsidRPr="001862AD">
        <w:rPr>
          <w:sz w:val="24"/>
          <w:szCs w:val="24"/>
        </w:rPr>
        <w:t>поднимай</w:t>
      </w:r>
      <w:r w:rsidRPr="001862AD">
        <w:rPr>
          <w:spacing w:val="1"/>
          <w:sz w:val="24"/>
          <w:szCs w:val="24"/>
        </w:rPr>
        <w:t xml:space="preserve"> </w:t>
      </w:r>
      <w:r w:rsidRPr="001862AD">
        <w:rPr>
          <w:sz w:val="24"/>
          <w:szCs w:val="24"/>
        </w:rPr>
        <w:t>и</w:t>
      </w:r>
      <w:r w:rsidRPr="001862AD">
        <w:rPr>
          <w:spacing w:val="1"/>
          <w:sz w:val="24"/>
          <w:szCs w:val="24"/>
        </w:rPr>
        <w:t xml:space="preserve"> </w:t>
      </w:r>
      <w:r w:rsidRPr="001862AD">
        <w:rPr>
          <w:sz w:val="24"/>
          <w:szCs w:val="24"/>
        </w:rPr>
        <w:t>скрещивай</w:t>
      </w:r>
      <w:r w:rsidRPr="001862AD">
        <w:rPr>
          <w:spacing w:val="1"/>
          <w:sz w:val="24"/>
          <w:szCs w:val="24"/>
        </w:rPr>
        <w:t xml:space="preserve"> </w:t>
      </w:r>
      <w:r w:rsidRPr="001862AD">
        <w:rPr>
          <w:sz w:val="24"/>
          <w:szCs w:val="24"/>
        </w:rPr>
        <w:t>флажки</w:t>
      </w:r>
      <w:r w:rsidRPr="001862AD">
        <w:rPr>
          <w:spacing w:val="1"/>
          <w:sz w:val="24"/>
          <w:szCs w:val="24"/>
        </w:rPr>
        <w:t xml:space="preserve"> </w:t>
      </w:r>
      <w:r w:rsidRPr="001862AD">
        <w:rPr>
          <w:sz w:val="24"/>
          <w:szCs w:val="24"/>
        </w:rPr>
        <w:t>(«Этюд»,</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К.</w:t>
      </w:r>
      <w:r w:rsidRPr="001862AD">
        <w:rPr>
          <w:spacing w:val="1"/>
          <w:sz w:val="24"/>
          <w:szCs w:val="24"/>
        </w:rPr>
        <w:t xml:space="preserve"> </w:t>
      </w:r>
      <w:r w:rsidRPr="001862AD">
        <w:rPr>
          <w:sz w:val="24"/>
          <w:szCs w:val="24"/>
        </w:rPr>
        <w:t>Гуритта); полоскать платочки: «Ой, утушка луговая», рус. нар. мелодия,</w:t>
      </w:r>
      <w:r w:rsidRPr="001862AD">
        <w:rPr>
          <w:spacing w:val="1"/>
          <w:sz w:val="24"/>
          <w:szCs w:val="24"/>
        </w:rPr>
        <w:t xml:space="preserve"> </w:t>
      </w:r>
      <w:r w:rsidRPr="001862AD">
        <w:rPr>
          <w:sz w:val="24"/>
          <w:szCs w:val="24"/>
        </w:rPr>
        <w:t>обраб.</w:t>
      </w:r>
      <w:r w:rsidRPr="001862AD">
        <w:rPr>
          <w:spacing w:val="2"/>
          <w:sz w:val="24"/>
          <w:szCs w:val="24"/>
        </w:rPr>
        <w:t xml:space="preserve"> </w:t>
      </w:r>
      <w:r w:rsidRPr="001862AD">
        <w:rPr>
          <w:sz w:val="24"/>
          <w:szCs w:val="24"/>
        </w:rPr>
        <w:t>Т.</w:t>
      </w:r>
      <w:r w:rsidRPr="001862AD">
        <w:rPr>
          <w:spacing w:val="2"/>
          <w:sz w:val="24"/>
          <w:szCs w:val="24"/>
        </w:rPr>
        <w:t xml:space="preserve"> </w:t>
      </w:r>
      <w:r w:rsidRPr="001862AD">
        <w:rPr>
          <w:sz w:val="24"/>
          <w:szCs w:val="24"/>
        </w:rPr>
        <w:t>Ломовой;</w:t>
      </w:r>
      <w:r w:rsidRPr="001862AD">
        <w:rPr>
          <w:spacing w:val="1"/>
          <w:sz w:val="24"/>
          <w:szCs w:val="24"/>
        </w:rPr>
        <w:t xml:space="preserve"> </w:t>
      </w:r>
      <w:r w:rsidRPr="001862AD">
        <w:rPr>
          <w:sz w:val="24"/>
          <w:szCs w:val="24"/>
        </w:rPr>
        <w:t>«Упражнение с</w:t>
      </w:r>
      <w:r w:rsidRPr="001862AD">
        <w:rPr>
          <w:spacing w:val="1"/>
          <w:sz w:val="24"/>
          <w:szCs w:val="24"/>
        </w:rPr>
        <w:t xml:space="preserve"> </w:t>
      </w:r>
      <w:r w:rsidRPr="001862AD">
        <w:rPr>
          <w:sz w:val="24"/>
          <w:szCs w:val="24"/>
        </w:rPr>
        <w:t>кубиками»,</w:t>
      </w:r>
      <w:r w:rsidRPr="001862AD">
        <w:rPr>
          <w:spacing w:val="2"/>
          <w:sz w:val="24"/>
          <w:szCs w:val="24"/>
        </w:rPr>
        <w:t xml:space="preserve"> </w:t>
      </w:r>
      <w:r w:rsidRPr="001862AD">
        <w:rPr>
          <w:sz w:val="24"/>
          <w:szCs w:val="24"/>
        </w:rPr>
        <w:t>муз.</w:t>
      </w:r>
      <w:r w:rsidRPr="001862AD">
        <w:rPr>
          <w:spacing w:val="2"/>
          <w:sz w:val="24"/>
          <w:szCs w:val="24"/>
        </w:rPr>
        <w:t xml:space="preserve"> </w:t>
      </w:r>
      <w:r w:rsidRPr="001862AD">
        <w:rPr>
          <w:sz w:val="24"/>
          <w:szCs w:val="24"/>
        </w:rPr>
        <w:t>С.</w:t>
      </w:r>
      <w:r w:rsidRPr="001862AD">
        <w:rPr>
          <w:spacing w:val="2"/>
          <w:sz w:val="24"/>
          <w:szCs w:val="24"/>
        </w:rPr>
        <w:t xml:space="preserve"> </w:t>
      </w:r>
      <w:r w:rsidRPr="001862AD">
        <w:rPr>
          <w:sz w:val="24"/>
          <w:szCs w:val="24"/>
        </w:rPr>
        <w:t>Соснина.</w:t>
      </w:r>
    </w:p>
    <w:p w:rsidR="001862AD" w:rsidRPr="001862AD" w:rsidRDefault="001862AD" w:rsidP="001862AD">
      <w:pPr>
        <w:pStyle w:val="a3"/>
        <w:spacing w:line="360" w:lineRule="auto"/>
        <w:ind w:left="0" w:firstLine="709"/>
        <w:rPr>
          <w:sz w:val="24"/>
          <w:szCs w:val="24"/>
        </w:rPr>
      </w:pPr>
      <w:r w:rsidRPr="001862AD">
        <w:rPr>
          <w:sz w:val="24"/>
          <w:szCs w:val="24"/>
        </w:rPr>
        <w:t>Этюды.</w:t>
      </w:r>
      <w:r w:rsidRPr="001862AD">
        <w:rPr>
          <w:spacing w:val="1"/>
          <w:sz w:val="24"/>
          <w:szCs w:val="24"/>
        </w:rPr>
        <w:t xml:space="preserve"> </w:t>
      </w:r>
      <w:r w:rsidRPr="001862AD">
        <w:rPr>
          <w:sz w:val="24"/>
          <w:szCs w:val="24"/>
        </w:rPr>
        <w:t>«Медведи</w:t>
      </w:r>
      <w:r w:rsidRPr="001862AD">
        <w:rPr>
          <w:spacing w:val="1"/>
          <w:sz w:val="24"/>
          <w:szCs w:val="24"/>
        </w:rPr>
        <w:t xml:space="preserve"> </w:t>
      </w:r>
      <w:r w:rsidRPr="001862AD">
        <w:rPr>
          <w:sz w:val="24"/>
          <w:szCs w:val="24"/>
        </w:rPr>
        <w:t>пляшут»,</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Красева;</w:t>
      </w:r>
      <w:r w:rsidRPr="001862AD">
        <w:rPr>
          <w:spacing w:val="1"/>
          <w:sz w:val="24"/>
          <w:szCs w:val="24"/>
        </w:rPr>
        <w:t xml:space="preserve"> </w:t>
      </w:r>
      <w:r w:rsidRPr="001862AD">
        <w:rPr>
          <w:sz w:val="24"/>
          <w:szCs w:val="24"/>
        </w:rPr>
        <w:t>Показывай</w:t>
      </w:r>
      <w:r w:rsidRPr="001862AD">
        <w:rPr>
          <w:spacing w:val="1"/>
          <w:sz w:val="24"/>
          <w:szCs w:val="24"/>
        </w:rPr>
        <w:t xml:space="preserve"> </w:t>
      </w:r>
      <w:r w:rsidRPr="001862AD">
        <w:rPr>
          <w:sz w:val="24"/>
          <w:szCs w:val="24"/>
        </w:rPr>
        <w:t>направление</w:t>
      </w:r>
      <w:r w:rsidRPr="001862AD">
        <w:rPr>
          <w:spacing w:val="1"/>
          <w:sz w:val="24"/>
          <w:szCs w:val="24"/>
        </w:rPr>
        <w:t xml:space="preserve"> </w:t>
      </w:r>
      <w:r w:rsidRPr="001862AD">
        <w:rPr>
          <w:sz w:val="24"/>
          <w:szCs w:val="24"/>
        </w:rPr>
        <w:t>(«Марш», муз. Д. Кабалевского); каждая пара пляшет по-своему («Ах ты,</w:t>
      </w:r>
      <w:r w:rsidRPr="001862AD">
        <w:rPr>
          <w:spacing w:val="1"/>
          <w:sz w:val="24"/>
          <w:szCs w:val="24"/>
        </w:rPr>
        <w:t xml:space="preserve"> </w:t>
      </w:r>
      <w:r w:rsidRPr="001862AD">
        <w:rPr>
          <w:sz w:val="24"/>
          <w:szCs w:val="24"/>
        </w:rPr>
        <w:t>береза», рус. нар. мелодия); «Попрыгунья», «Лягушки и аисты», муз. В.</w:t>
      </w:r>
      <w:r w:rsidRPr="001862AD">
        <w:rPr>
          <w:spacing w:val="1"/>
          <w:sz w:val="24"/>
          <w:szCs w:val="24"/>
        </w:rPr>
        <w:t xml:space="preserve"> </w:t>
      </w:r>
      <w:r w:rsidRPr="001862AD">
        <w:rPr>
          <w:sz w:val="24"/>
          <w:szCs w:val="24"/>
        </w:rPr>
        <w:t>Витлина.</w:t>
      </w:r>
    </w:p>
    <w:p w:rsidR="001862AD" w:rsidRPr="001862AD" w:rsidRDefault="001862AD" w:rsidP="00A70DE3">
      <w:pPr>
        <w:pStyle w:val="a3"/>
        <w:spacing w:line="360" w:lineRule="auto"/>
        <w:ind w:left="0" w:firstLine="709"/>
        <w:rPr>
          <w:sz w:val="24"/>
          <w:szCs w:val="24"/>
        </w:rPr>
      </w:pPr>
      <w:r w:rsidRPr="001862AD">
        <w:rPr>
          <w:sz w:val="24"/>
          <w:szCs w:val="24"/>
          <w:u w:val="single"/>
        </w:rPr>
        <w:t>Танцы</w:t>
      </w:r>
      <w:r w:rsidRPr="001862AD">
        <w:rPr>
          <w:spacing w:val="70"/>
          <w:sz w:val="24"/>
          <w:szCs w:val="24"/>
          <w:u w:val="single"/>
        </w:rPr>
        <w:t xml:space="preserve"> </w:t>
      </w:r>
      <w:r w:rsidRPr="001862AD">
        <w:rPr>
          <w:sz w:val="24"/>
          <w:szCs w:val="24"/>
          <w:u w:val="single"/>
        </w:rPr>
        <w:t>и</w:t>
      </w:r>
      <w:r w:rsidRPr="001862AD">
        <w:rPr>
          <w:spacing w:val="70"/>
          <w:sz w:val="24"/>
          <w:szCs w:val="24"/>
          <w:u w:val="single"/>
        </w:rPr>
        <w:t xml:space="preserve"> </w:t>
      </w:r>
      <w:r w:rsidRPr="001862AD">
        <w:rPr>
          <w:sz w:val="24"/>
          <w:szCs w:val="24"/>
          <w:u w:val="single"/>
        </w:rPr>
        <w:t>пляски</w:t>
      </w:r>
      <w:r w:rsidRPr="001862AD">
        <w:rPr>
          <w:sz w:val="24"/>
          <w:szCs w:val="24"/>
        </w:rPr>
        <w:t>.</w:t>
      </w:r>
      <w:r w:rsidRPr="001862AD">
        <w:rPr>
          <w:spacing w:val="70"/>
          <w:sz w:val="24"/>
          <w:szCs w:val="24"/>
        </w:rPr>
        <w:t xml:space="preserve"> </w:t>
      </w:r>
      <w:r w:rsidRPr="001862AD">
        <w:rPr>
          <w:sz w:val="24"/>
          <w:szCs w:val="24"/>
        </w:rPr>
        <w:t>«Задорный</w:t>
      </w:r>
      <w:r w:rsidRPr="001862AD">
        <w:rPr>
          <w:spacing w:val="70"/>
          <w:sz w:val="24"/>
          <w:szCs w:val="24"/>
        </w:rPr>
        <w:t xml:space="preserve"> </w:t>
      </w:r>
      <w:r w:rsidRPr="001862AD">
        <w:rPr>
          <w:sz w:val="24"/>
          <w:szCs w:val="24"/>
        </w:rPr>
        <w:t>танец»,</w:t>
      </w:r>
      <w:r w:rsidRPr="001862AD">
        <w:rPr>
          <w:spacing w:val="71"/>
          <w:sz w:val="24"/>
          <w:szCs w:val="24"/>
        </w:rPr>
        <w:t xml:space="preserve"> </w:t>
      </w:r>
      <w:r w:rsidRPr="001862AD">
        <w:rPr>
          <w:sz w:val="24"/>
          <w:szCs w:val="24"/>
        </w:rPr>
        <w:t>муз.</w:t>
      </w:r>
      <w:r w:rsidRPr="001862AD">
        <w:rPr>
          <w:spacing w:val="71"/>
          <w:sz w:val="24"/>
          <w:szCs w:val="24"/>
        </w:rPr>
        <w:t xml:space="preserve"> </w:t>
      </w:r>
      <w:r w:rsidRPr="001862AD">
        <w:rPr>
          <w:sz w:val="24"/>
          <w:szCs w:val="24"/>
        </w:rPr>
        <w:t>В.</w:t>
      </w:r>
      <w:r w:rsidRPr="001862AD">
        <w:rPr>
          <w:spacing w:val="71"/>
          <w:sz w:val="24"/>
          <w:szCs w:val="24"/>
        </w:rPr>
        <w:t xml:space="preserve"> </w:t>
      </w:r>
      <w:proofErr w:type="gramStart"/>
      <w:r w:rsidRPr="001862AD">
        <w:rPr>
          <w:sz w:val="24"/>
          <w:szCs w:val="24"/>
        </w:rPr>
        <w:t xml:space="preserve">Золотарева;   </w:t>
      </w:r>
      <w:proofErr w:type="gramEnd"/>
      <w:r w:rsidRPr="001862AD">
        <w:rPr>
          <w:sz w:val="24"/>
          <w:szCs w:val="24"/>
        </w:rPr>
        <w:t>«Полька»,</w:t>
      </w:r>
      <w:r w:rsidRPr="001862AD">
        <w:rPr>
          <w:spacing w:val="1"/>
          <w:sz w:val="24"/>
          <w:szCs w:val="24"/>
        </w:rPr>
        <w:t xml:space="preserve"> </w:t>
      </w:r>
      <w:r w:rsidRPr="001862AD">
        <w:rPr>
          <w:sz w:val="24"/>
          <w:szCs w:val="24"/>
        </w:rPr>
        <w:t xml:space="preserve">муз. В. Косенко; «Вальс», муз. Е. Макарова; «Яблочко», муз. </w:t>
      </w:r>
      <w:r w:rsidRPr="001862AD">
        <w:rPr>
          <w:sz w:val="24"/>
          <w:szCs w:val="24"/>
        </w:rPr>
        <w:lastRenderedPageBreak/>
        <w:t>Р. Глиэра (из</w:t>
      </w:r>
      <w:r w:rsidRPr="001862AD">
        <w:rPr>
          <w:spacing w:val="1"/>
          <w:sz w:val="24"/>
          <w:szCs w:val="24"/>
        </w:rPr>
        <w:t xml:space="preserve"> </w:t>
      </w:r>
      <w:r w:rsidRPr="001862AD">
        <w:rPr>
          <w:sz w:val="24"/>
          <w:szCs w:val="24"/>
        </w:rPr>
        <w:t>балета</w:t>
      </w:r>
      <w:r w:rsidRPr="001862AD">
        <w:rPr>
          <w:spacing w:val="7"/>
          <w:sz w:val="24"/>
          <w:szCs w:val="24"/>
        </w:rPr>
        <w:t xml:space="preserve"> </w:t>
      </w:r>
      <w:r w:rsidRPr="001862AD">
        <w:rPr>
          <w:sz w:val="24"/>
          <w:szCs w:val="24"/>
        </w:rPr>
        <w:t>«Красный</w:t>
      </w:r>
      <w:r w:rsidRPr="001862AD">
        <w:rPr>
          <w:spacing w:val="4"/>
          <w:sz w:val="24"/>
          <w:szCs w:val="24"/>
        </w:rPr>
        <w:t xml:space="preserve"> </w:t>
      </w:r>
      <w:r w:rsidRPr="001862AD">
        <w:rPr>
          <w:sz w:val="24"/>
          <w:szCs w:val="24"/>
        </w:rPr>
        <w:t>мак»);</w:t>
      </w:r>
      <w:r w:rsidRPr="001862AD">
        <w:rPr>
          <w:spacing w:val="4"/>
          <w:sz w:val="24"/>
          <w:szCs w:val="24"/>
        </w:rPr>
        <w:t xml:space="preserve"> </w:t>
      </w:r>
      <w:r w:rsidRPr="001862AD">
        <w:rPr>
          <w:sz w:val="24"/>
          <w:szCs w:val="24"/>
        </w:rPr>
        <w:t>«Прялица»,</w:t>
      </w:r>
      <w:r w:rsidRPr="001862AD">
        <w:rPr>
          <w:spacing w:val="7"/>
          <w:sz w:val="24"/>
          <w:szCs w:val="24"/>
        </w:rPr>
        <w:t xml:space="preserve"> </w:t>
      </w:r>
      <w:r w:rsidRPr="001862AD">
        <w:rPr>
          <w:sz w:val="24"/>
          <w:szCs w:val="24"/>
        </w:rPr>
        <w:t>рус.</w:t>
      </w:r>
      <w:r w:rsidRPr="001862AD">
        <w:rPr>
          <w:spacing w:val="11"/>
          <w:sz w:val="24"/>
          <w:szCs w:val="24"/>
        </w:rPr>
        <w:t xml:space="preserve"> </w:t>
      </w:r>
      <w:r w:rsidRPr="001862AD">
        <w:rPr>
          <w:sz w:val="24"/>
          <w:szCs w:val="24"/>
        </w:rPr>
        <w:t>нар.</w:t>
      </w:r>
      <w:r w:rsidRPr="001862AD">
        <w:rPr>
          <w:spacing w:val="2"/>
          <w:sz w:val="24"/>
          <w:szCs w:val="24"/>
        </w:rPr>
        <w:t xml:space="preserve"> </w:t>
      </w:r>
      <w:r w:rsidRPr="001862AD">
        <w:rPr>
          <w:sz w:val="24"/>
          <w:szCs w:val="24"/>
        </w:rPr>
        <w:t>мелодия,</w:t>
      </w:r>
      <w:r w:rsidRPr="001862AD">
        <w:rPr>
          <w:spacing w:val="2"/>
          <w:sz w:val="24"/>
          <w:szCs w:val="24"/>
        </w:rPr>
        <w:t xml:space="preserve"> </w:t>
      </w:r>
      <w:r w:rsidRPr="001862AD">
        <w:rPr>
          <w:sz w:val="24"/>
          <w:szCs w:val="24"/>
        </w:rPr>
        <w:t>обраб.</w:t>
      </w:r>
      <w:r w:rsidRPr="001862AD">
        <w:rPr>
          <w:spacing w:val="2"/>
          <w:sz w:val="24"/>
          <w:szCs w:val="24"/>
        </w:rPr>
        <w:t xml:space="preserve"> </w:t>
      </w:r>
      <w:r w:rsidRPr="001862AD">
        <w:rPr>
          <w:sz w:val="24"/>
          <w:szCs w:val="24"/>
        </w:rPr>
        <w:t>Т.</w:t>
      </w:r>
      <w:r w:rsidRPr="001862AD">
        <w:rPr>
          <w:spacing w:val="9"/>
          <w:sz w:val="24"/>
          <w:szCs w:val="24"/>
        </w:rPr>
        <w:t xml:space="preserve"> </w:t>
      </w:r>
      <w:r w:rsidR="00A70DE3">
        <w:rPr>
          <w:sz w:val="24"/>
          <w:szCs w:val="24"/>
        </w:rPr>
        <w:t xml:space="preserve">Ломовой; </w:t>
      </w:r>
      <w:r w:rsidRPr="001862AD">
        <w:rPr>
          <w:sz w:val="24"/>
          <w:szCs w:val="24"/>
        </w:rPr>
        <w:t>«Сударушка»,</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мелодия,</w:t>
      </w:r>
      <w:r w:rsidRPr="001862AD">
        <w:rPr>
          <w:spacing w:val="-5"/>
          <w:sz w:val="24"/>
          <w:szCs w:val="24"/>
        </w:rPr>
        <w:t xml:space="preserve"> </w:t>
      </w:r>
      <w:r w:rsidRPr="001862AD">
        <w:rPr>
          <w:sz w:val="24"/>
          <w:szCs w:val="24"/>
        </w:rPr>
        <w:t>обраб.</w:t>
      </w:r>
      <w:r w:rsidRPr="001862AD">
        <w:rPr>
          <w:spacing w:val="-6"/>
          <w:sz w:val="24"/>
          <w:szCs w:val="24"/>
        </w:rPr>
        <w:t xml:space="preserve"> </w:t>
      </w:r>
      <w:r w:rsidRPr="001862AD">
        <w:rPr>
          <w:sz w:val="24"/>
          <w:szCs w:val="24"/>
        </w:rPr>
        <w:t>Ю. Слонова.</w:t>
      </w:r>
    </w:p>
    <w:p w:rsidR="001862AD" w:rsidRPr="001862AD" w:rsidRDefault="001862AD" w:rsidP="001862AD">
      <w:pPr>
        <w:pStyle w:val="a3"/>
        <w:spacing w:line="360" w:lineRule="auto"/>
        <w:ind w:left="0" w:firstLine="709"/>
        <w:rPr>
          <w:sz w:val="24"/>
          <w:szCs w:val="24"/>
        </w:rPr>
      </w:pPr>
      <w:r w:rsidRPr="001862AD">
        <w:rPr>
          <w:sz w:val="24"/>
          <w:szCs w:val="24"/>
          <w:u w:val="single"/>
        </w:rPr>
        <w:t>Характерные танцы</w:t>
      </w:r>
      <w:r w:rsidRPr="001862AD">
        <w:rPr>
          <w:sz w:val="24"/>
          <w:szCs w:val="24"/>
        </w:rPr>
        <w:t>. «Танец снежинок», муз. А. Жилина; «Выход к пляске</w:t>
      </w:r>
      <w:r w:rsidRPr="001862AD">
        <w:rPr>
          <w:spacing w:val="1"/>
          <w:sz w:val="24"/>
          <w:szCs w:val="24"/>
        </w:rPr>
        <w:t xml:space="preserve"> </w:t>
      </w:r>
      <w:r w:rsidRPr="001862AD">
        <w:rPr>
          <w:sz w:val="24"/>
          <w:szCs w:val="24"/>
        </w:rPr>
        <w:t>медвежат»,</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М.</w:t>
      </w:r>
      <w:r w:rsidRPr="001862AD">
        <w:rPr>
          <w:spacing w:val="1"/>
          <w:sz w:val="24"/>
          <w:szCs w:val="24"/>
        </w:rPr>
        <w:t xml:space="preserve"> </w:t>
      </w:r>
      <w:r w:rsidRPr="001862AD">
        <w:rPr>
          <w:sz w:val="24"/>
          <w:szCs w:val="24"/>
        </w:rPr>
        <w:t>Красева;</w:t>
      </w:r>
      <w:r w:rsidRPr="001862AD">
        <w:rPr>
          <w:spacing w:val="1"/>
          <w:sz w:val="24"/>
          <w:szCs w:val="24"/>
        </w:rPr>
        <w:t xml:space="preserve"> </w:t>
      </w:r>
      <w:r w:rsidRPr="001862AD">
        <w:rPr>
          <w:sz w:val="24"/>
          <w:szCs w:val="24"/>
        </w:rPr>
        <w:t>«Матрешки»,</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Ю.</w:t>
      </w:r>
      <w:r w:rsidRPr="001862AD">
        <w:rPr>
          <w:spacing w:val="1"/>
          <w:sz w:val="24"/>
          <w:szCs w:val="24"/>
        </w:rPr>
        <w:t xml:space="preserve"> </w:t>
      </w:r>
      <w:r w:rsidRPr="001862AD">
        <w:rPr>
          <w:sz w:val="24"/>
          <w:szCs w:val="24"/>
        </w:rPr>
        <w:t>Слонова,</w:t>
      </w:r>
      <w:r w:rsidRPr="001862AD">
        <w:rPr>
          <w:spacing w:val="1"/>
          <w:sz w:val="24"/>
          <w:szCs w:val="24"/>
        </w:rPr>
        <w:t xml:space="preserve"> </w:t>
      </w:r>
      <w:r w:rsidRPr="001862AD">
        <w:rPr>
          <w:sz w:val="24"/>
          <w:szCs w:val="24"/>
        </w:rPr>
        <w:t>ел.</w:t>
      </w:r>
      <w:r w:rsidRPr="001862AD">
        <w:rPr>
          <w:spacing w:val="1"/>
          <w:sz w:val="24"/>
          <w:szCs w:val="24"/>
        </w:rPr>
        <w:t xml:space="preserve"> </w:t>
      </w:r>
      <w:r w:rsidRPr="001862AD">
        <w:rPr>
          <w:sz w:val="24"/>
          <w:szCs w:val="24"/>
        </w:rPr>
        <w:t>Л.</w:t>
      </w:r>
      <w:r w:rsidRPr="001862AD">
        <w:rPr>
          <w:spacing w:val="1"/>
          <w:sz w:val="24"/>
          <w:szCs w:val="24"/>
        </w:rPr>
        <w:t xml:space="preserve"> </w:t>
      </w:r>
      <w:r w:rsidRPr="001862AD">
        <w:rPr>
          <w:sz w:val="24"/>
          <w:szCs w:val="24"/>
        </w:rPr>
        <w:t>Некрасовой.</w:t>
      </w:r>
    </w:p>
    <w:p w:rsidR="001862AD" w:rsidRPr="001862AD" w:rsidRDefault="001862AD" w:rsidP="001862AD">
      <w:pPr>
        <w:pStyle w:val="a3"/>
        <w:spacing w:line="360" w:lineRule="auto"/>
        <w:ind w:left="0" w:firstLine="709"/>
        <w:rPr>
          <w:sz w:val="24"/>
          <w:szCs w:val="24"/>
        </w:rPr>
      </w:pPr>
      <w:r w:rsidRPr="001862AD">
        <w:rPr>
          <w:sz w:val="24"/>
          <w:szCs w:val="24"/>
          <w:u w:val="single"/>
        </w:rPr>
        <w:t>Хороводы.</w:t>
      </w:r>
      <w:r w:rsidRPr="001862AD">
        <w:rPr>
          <w:spacing w:val="1"/>
          <w:sz w:val="24"/>
          <w:szCs w:val="24"/>
        </w:rPr>
        <w:t xml:space="preserve"> </w:t>
      </w:r>
      <w:r w:rsidRPr="001862AD">
        <w:rPr>
          <w:sz w:val="24"/>
          <w:szCs w:val="24"/>
        </w:rPr>
        <w:t>«Выйду</w:t>
      </w:r>
      <w:r w:rsidRPr="001862AD">
        <w:rPr>
          <w:spacing w:val="1"/>
          <w:sz w:val="24"/>
          <w:szCs w:val="24"/>
        </w:rPr>
        <w:t xml:space="preserve"> </w:t>
      </w:r>
      <w:r w:rsidRPr="001862AD">
        <w:rPr>
          <w:sz w:val="24"/>
          <w:szCs w:val="24"/>
        </w:rPr>
        <w:t>ль</w:t>
      </w:r>
      <w:r w:rsidRPr="001862AD">
        <w:rPr>
          <w:spacing w:val="1"/>
          <w:sz w:val="24"/>
          <w:szCs w:val="24"/>
        </w:rPr>
        <w:t xml:space="preserve"> </w:t>
      </w:r>
      <w:r w:rsidRPr="001862AD">
        <w:rPr>
          <w:sz w:val="24"/>
          <w:szCs w:val="24"/>
        </w:rPr>
        <w:t>я</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реченьку»,</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песня,</w:t>
      </w:r>
      <w:r w:rsidRPr="001862AD">
        <w:rPr>
          <w:spacing w:val="1"/>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В.</w:t>
      </w:r>
      <w:r w:rsidRPr="001862AD">
        <w:rPr>
          <w:spacing w:val="-67"/>
          <w:sz w:val="24"/>
          <w:szCs w:val="24"/>
        </w:rPr>
        <w:t xml:space="preserve"> </w:t>
      </w:r>
      <w:r w:rsidRPr="001862AD">
        <w:rPr>
          <w:sz w:val="24"/>
          <w:szCs w:val="24"/>
        </w:rPr>
        <w:t>Иванникова;</w:t>
      </w:r>
      <w:r w:rsidRPr="001862AD">
        <w:rPr>
          <w:spacing w:val="1"/>
          <w:sz w:val="24"/>
          <w:szCs w:val="24"/>
        </w:rPr>
        <w:t xml:space="preserve"> </w:t>
      </w:r>
      <w:r w:rsidRPr="001862AD">
        <w:rPr>
          <w:sz w:val="24"/>
          <w:szCs w:val="24"/>
        </w:rPr>
        <w:t>«На</w:t>
      </w:r>
      <w:r w:rsidRPr="001862AD">
        <w:rPr>
          <w:spacing w:val="-3"/>
          <w:sz w:val="24"/>
          <w:szCs w:val="24"/>
        </w:rPr>
        <w:t xml:space="preserve"> </w:t>
      </w:r>
      <w:r w:rsidRPr="001862AD">
        <w:rPr>
          <w:sz w:val="24"/>
          <w:szCs w:val="24"/>
        </w:rPr>
        <w:t>горе-то</w:t>
      </w:r>
      <w:r w:rsidRPr="001862AD">
        <w:rPr>
          <w:spacing w:val="-4"/>
          <w:sz w:val="24"/>
          <w:szCs w:val="24"/>
        </w:rPr>
        <w:t xml:space="preserve"> </w:t>
      </w:r>
      <w:r w:rsidRPr="001862AD">
        <w:rPr>
          <w:sz w:val="24"/>
          <w:szCs w:val="24"/>
        </w:rPr>
        <w:t>калина»,</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1"/>
          <w:sz w:val="24"/>
          <w:szCs w:val="24"/>
        </w:rPr>
        <w:t xml:space="preserve"> </w:t>
      </w:r>
      <w:r w:rsidRPr="001862AD">
        <w:rPr>
          <w:sz w:val="24"/>
          <w:szCs w:val="24"/>
        </w:rPr>
        <w:t>мелодия,</w:t>
      </w:r>
      <w:r w:rsidRPr="001862AD">
        <w:rPr>
          <w:spacing w:val="-6"/>
          <w:sz w:val="24"/>
          <w:szCs w:val="24"/>
        </w:rPr>
        <w:t xml:space="preserve"> </w:t>
      </w:r>
      <w:r w:rsidRPr="001862AD">
        <w:rPr>
          <w:sz w:val="24"/>
          <w:szCs w:val="24"/>
        </w:rPr>
        <w:t>обраб.</w:t>
      </w:r>
      <w:r w:rsidRPr="001862AD">
        <w:rPr>
          <w:spacing w:val="-1"/>
          <w:sz w:val="24"/>
          <w:szCs w:val="24"/>
        </w:rPr>
        <w:t xml:space="preserve"> </w:t>
      </w:r>
      <w:r w:rsidRPr="001862AD">
        <w:rPr>
          <w:sz w:val="24"/>
          <w:szCs w:val="24"/>
        </w:rPr>
        <w:t>А.</w:t>
      </w:r>
      <w:r w:rsidRPr="001862AD">
        <w:rPr>
          <w:spacing w:val="-1"/>
          <w:sz w:val="24"/>
          <w:szCs w:val="24"/>
        </w:rPr>
        <w:t xml:space="preserve"> </w:t>
      </w:r>
      <w:r w:rsidRPr="001862AD">
        <w:rPr>
          <w:sz w:val="24"/>
          <w:szCs w:val="24"/>
        </w:rPr>
        <w:t>Новикова.</w:t>
      </w:r>
    </w:p>
    <w:p w:rsidR="001862AD" w:rsidRPr="001862AD" w:rsidRDefault="001862AD" w:rsidP="001862AD">
      <w:pPr>
        <w:pStyle w:val="a3"/>
        <w:spacing w:line="360" w:lineRule="auto"/>
        <w:ind w:left="0" w:firstLine="709"/>
        <w:rPr>
          <w:sz w:val="24"/>
          <w:szCs w:val="24"/>
        </w:rPr>
      </w:pPr>
      <w:r w:rsidRPr="001862AD">
        <w:rPr>
          <w:sz w:val="24"/>
          <w:szCs w:val="24"/>
          <w:u w:val="single"/>
        </w:rPr>
        <w:t>Музыкальные</w:t>
      </w:r>
      <w:r w:rsidRPr="001862AD">
        <w:rPr>
          <w:spacing w:val="-4"/>
          <w:sz w:val="24"/>
          <w:szCs w:val="24"/>
          <w:u w:val="single"/>
        </w:rPr>
        <w:t xml:space="preserve"> </w:t>
      </w:r>
      <w:r w:rsidRPr="001862AD">
        <w:rPr>
          <w:sz w:val="24"/>
          <w:szCs w:val="24"/>
          <w:u w:val="single"/>
        </w:rPr>
        <w:t>игры.</w:t>
      </w:r>
    </w:p>
    <w:p w:rsidR="001862AD" w:rsidRPr="001862AD" w:rsidRDefault="001862AD" w:rsidP="00A70DE3">
      <w:pPr>
        <w:pStyle w:val="a3"/>
        <w:spacing w:line="360" w:lineRule="auto"/>
        <w:ind w:left="0" w:firstLine="709"/>
        <w:rPr>
          <w:sz w:val="24"/>
          <w:szCs w:val="24"/>
        </w:rPr>
      </w:pPr>
      <w:r w:rsidRPr="001862AD">
        <w:rPr>
          <w:sz w:val="24"/>
          <w:szCs w:val="24"/>
        </w:rPr>
        <w:t>Игры.</w:t>
      </w:r>
      <w:r w:rsidRPr="001862AD">
        <w:rPr>
          <w:spacing w:val="50"/>
          <w:sz w:val="24"/>
          <w:szCs w:val="24"/>
        </w:rPr>
        <w:t xml:space="preserve"> </w:t>
      </w:r>
      <w:r w:rsidRPr="001862AD">
        <w:rPr>
          <w:sz w:val="24"/>
          <w:szCs w:val="24"/>
        </w:rPr>
        <w:t>Кот</w:t>
      </w:r>
      <w:r w:rsidRPr="001862AD">
        <w:rPr>
          <w:spacing w:val="46"/>
          <w:sz w:val="24"/>
          <w:szCs w:val="24"/>
        </w:rPr>
        <w:t xml:space="preserve"> </w:t>
      </w:r>
      <w:r w:rsidRPr="001862AD">
        <w:rPr>
          <w:sz w:val="24"/>
          <w:szCs w:val="24"/>
        </w:rPr>
        <w:t>и</w:t>
      </w:r>
      <w:r w:rsidRPr="001862AD">
        <w:rPr>
          <w:spacing w:val="48"/>
          <w:sz w:val="24"/>
          <w:szCs w:val="24"/>
        </w:rPr>
        <w:t xml:space="preserve"> </w:t>
      </w:r>
      <w:r w:rsidRPr="001862AD">
        <w:rPr>
          <w:sz w:val="24"/>
          <w:szCs w:val="24"/>
        </w:rPr>
        <w:t>мыши»,</w:t>
      </w:r>
      <w:r w:rsidRPr="001862AD">
        <w:rPr>
          <w:spacing w:val="50"/>
          <w:sz w:val="24"/>
          <w:szCs w:val="24"/>
        </w:rPr>
        <w:t xml:space="preserve"> </w:t>
      </w:r>
      <w:r w:rsidRPr="001862AD">
        <w:rPr>
          <w:sz w:val="24"/>
          <w:szCs w:val="24"/>
        </w:rPr>
        <w:t>муз.</w:t>
      </w:r>
      <w:r w:rsidRPr="001862AD">
        <w:rPr>
          <w:spacing w:val="50"/>
          <w:sz w:val="24"/>
          <w:szCs w:val="24"/>
        </w:rPr>
        <w:t xml:space="preserve"> </w:t>
      </w:r>
      <w:r w:rsidRPr="001862AD">
        <w:rPr>
          <w:sz w:val="24"/>
          <w:szCs w:val="24"/>
        </w:rPr>
        <w:t>Т.</w:t>
      </w:r>
      <w:r w:rsidRPr="001862AD">
        <w:rPr>
          <w:spacing w:val="50"/>
          <w:sz w:val="24"/>
          <w:szCs w:val="24"/>
        </w:rPr>
        <w:t xml:space="preserve"> </w:t>
      </w:r>
      <w:r w:rsidRPr="001862AD">
        <w:rPr>
          <w:sz w:val="24"/>
          <w:szCs w:val="24"/>
        </w:rPr>
        <w:t>Ломовой;</w:t>
      </w:r>
      <w:r w:rsidRPr="001862AD">
        <w:rPr>
          <w:spacing w:val="52"/>
          <w:sz w:val="24"/>
          <w:szCs w:val="24"/>
        </w:rPr>
        <w:t xml:space="preserve"> </w:t>
      </w:r>
      <w:r w:rsidRPr="001862AD">
        <w:rPr>
          <w:sz w:val="24"/>
          <w:szCs w:val="24"/>
        </w:rPr>
        <w:t>«Кто</w:t>
      </w:r>
      <w:r w:rsidRPr="001862AD">
        <w:rPr>
          <w:spacing w:val="49"/>
          <w:sz w:val="24"/>
          <w:szCs w:val="24"/>
        </w:rPr>
        <w:t xml:space="preserve"> </w:t>
      </w:r>
      <w:r w:rsidRPr="001862AD">
        <w:rPr>
          <w:sz w:val="24"/>
          <w:szCs w:val="24"/>
        </w:rPr>
        <w:t>скорей?»,</w:t>
      </w:r>
      <w:r w:rsidRPr="001862AD">
        <w:rPr>
          <w:spacing w:val="50"/>
          <w:sz w:val="24"/>
          <w:szCs w:val="24"/>
        </w:rPr>
        <w:t xml:space="preserve"> </w:t>
      </w:r>
      <w:r w:rsidRPr="001862AD">
        <w:rPr>
          <w:sz w:val="24"/>
          <w:szCs w:val="24"/>
        </w:rPr>
        <w:t>муз.</w:t>
      </w:r>
      <w:r w:rsidRPr="001862AD">
        <w:rPr>
          <w:spacing w:val="50"/>
          <w:sz w:val="24"/>
          <w:szCs w:val="24"/>
        </w:rPr>
        <w:t xml:space="preserve"> </w:t>
      </w:r>
      <w:r w:rsidRPr="001862AD">
        <w:rPr>
          <w:sz w:val="24"/>
          <w:szCs w:val="24"/>
        </w:rPr>
        <w:t>М.</w:t>
      </w:r>
      <w:r w:rsidRPr="001862AD">
        <w:rPr>
          <w:spacing w:val="50"/>
          <w:sz w:val="24"/>
          <w:szCs w:val="24"/>
        </w:rPr>
        <w:t xml:space="preserve"> </w:t>
      </w:r>
      <w:r w:rsidR="00A70DE3">
        <w:rPr>
          <w:sz w:val="24"/>
          <w:szCs w:val="24"/>
        </w:rPr>
        <w:t xml:space="preserve">Шварца; </w:t>
      </w:r>
      <w:r w:rsidRPr="001862AD">
        <w:rPr>
          <w:sz w:val="24"/>
          <w:szCs w:val="24"/>
        </w:rPr>
        <w:t>«Игра</w:t>
      </w:r>
      <w:r w:rsidRPr="001862AD">
        <w:rPr>
          <w:spacing w:val="17"/>
          <w:sz w:val="24"/>
          <w:szCs w:val="24"/>
        </w:rPr>
        <w:t xml:space="preserve"> </w:t>
      </w:r>
      <w:r w:rsidRPr="001862AD">
        <w:rPr>
          <w:sz w:val="24"/>
          <w:szCs w:val="24"/>
        </w:rPr>
        <w:t>с</w:t>
      </w:r>
      <w:r w:rsidRPr="001862AD">
        <w:rPr>
          <w:spacing w:val="18"/>
          <w:sz w:val="24"/>
          <w:szCs w:val="24"/>
        </w:rPr>
        <w:t xml:space="preserve"> </w:t>
      </w:r>
      <w:r w:rsidRPr="001862AD">
        <w:rPr>
          <w:sz w:val="24"/>
          <w:szCs w:val="24"/>
        </w:rPr>
        <w:t>погремушками»,</w:t>
      </w:r>
      <w:r w:rsidRPr="001862AD">
        <w:rPr>
          <w:spacing w:val="19"/>
          <w:sz w:val="24"/>
          <w:szCs w:val="24"/>
        </w:rPr>
        <w:t xml:space="preserve"> </w:t>
      </w:r>
      <w:r w:rsidRPr="001862AD">
        <w:rPr>
          <w:sz w:val="24"/>
          <w:szCs w:val="24"/>
        </w:rPr>
        <w:t>муз.</w:t>
      </w:r>
      <w:r w:rsidRPr="001862AD">
        <w:rPr>
          <w:spacing w:val="20"/>
          <w:sz w:val="24"/>
          <w:szCs w:val="24"/>
        </w:rPr>
        <w:t xml:space="preserve"> </w:t>
      </w:r>
      <w:r w:rsidRPr="001862AD">
        <w:rPr>
          <w:sz w:val="24"/>
          <w:szCs w:val="24"/>
        </w:rPr>
        <w:t>Ф.</w:t>
      </w:r>
      <w:r w:rsidRPr="001862AD">
        <w:rPr>
          <w:spacing w:val="19"/>
          <w:sz w:val="24"/>
          <w:szCs w:val="24"/>
        </w:rPr>
        <w:t xml:space="preserve"> </w:t>
      </w:r>
      <w:r w:rsidRPr="001862AD">
        <w:rPr>
          <w:sz w:val="24"/>
          <w:szCs w:val="24"/>
        </w:rPr>
        <w:t>Шуберта</w:t>
      </w:r>
      <w:r w:rsidRPr="001862AD">
        <w:rPr>
          <w:spacing w:val="18"/>
          <w:sz w:val="24"/>
          <w:szCs w:val="24"/>
        </w:rPr>
        <w:t xml:space="preserve"> </w:t>
      </w:r>
      <w:r w:rsidRPr="001862AD">
        <w:rPr>
          <w:sz w:val="24"/>
          <w:szCs w:val="24"/>
        </w:rPr>
        <w:t>«Экоссез»;</w:t>
      </w:r>
      <w:r w:rsidRPr="001862AD">
        <w:rPr>
          <w:spacing w:val="16"/>
          <w:sz w:val="24"/>
          <w:szCs w:val="24"/>
        </w:rPr>
        <w:t xml:space="preserve"> </w:t>
      </w:r>
      <w:r w:rsidRPr="001862AD">
        <w:rPr>
          <w:sz w:val="24"/>
          <w:szCs w:val="24"/>
        </w:rPr>
        <w:t>«Поездка»,</w:t>
      </w:r>
      <w:r w:rsidRPr="001862AD">
        <w:rPr>
          <w:spacing w:val="20"/>
          <w:sz w:val="24"/>
          <w:szCs w:val="24"/>
        </w:rPr>
        <w:t xml:space="preserve"> </w:t>
      </w:r>
      <w:r w:rsidRPr="001862AD">
        <w:rPr>
          <w:sz w:val="24"/>
          <w:szCs w:val="24"/>
        </w:rPr>
        <w:t>«Пастух</w:t>
      </w:r>
      <w:r w:rsidRPr="001862AD">
        <w:rPr>
          <w:spacing w:val="-68"/>
          <w:sz w:val="24"/>
          <w:szCs w:val="24"/>
        </w:rPr>
        <w:t xml:space="preserve"> </w:t>
      </w:r>
      <w:r w:rsidRPr="001862AD">
        <w:rPr>
          <w:sz w:val="24"/>
          <w:szCs w:val="24"/>
        </w:rPr>
        <w:t>и козлята»,</w:t>
      </w:r>
      <w:r w:rsidRPr="001862AD">
        <w:rPr>
          <w:spacing w:val="3"/>
          <w:sz w:val="24"/>
          <w:szCs w:val="24"/>
        </w:rPr>
        <w:t xml:space="preserve"> </w:t>
      </w:r>
      <w:r w:rsidRPr="001862AD">
        <w:rPr>
          <w:sz w:val="24"/>
          <w:szCs w:val="24"/>
        </w:rPr>
        <w:t>рус.</w:t>
      </w:r>
      <w:r w:rsidRPr="001862AD">
        <w:rPr>
          <w:spacing w:val="3"/>
          <w:sz w:val="24"/>
          <w:szCs w:val="24"/>
        </w:rPr>
        <w:t xml:space="preserve"> </w:t>
      </w:r>
      <w:r w:rsidRPr="001862AD">
        <w:rPr>
          <w:sz w:val="24"/>
          <w:szCs w:val="24"/>
        </w:rPr>
        <w:t>нар.</w:t>
      </w:r>
      <w:r w:rsidRPr="001862AD">
        <w:rPr>
          <w:spacing w:val="3"/>
          <w:sz w:val="24"/>
          <w:szCs w:val="24"/>
        </w:rPr>
        <w:t xml:space="preserve"> </w:t>
      </w:r>
      <w:r w:rsidRPr="001862AD">
        <w:rPr>
          <w:sz w:val="24"/>
          <w:szCs w:val="24"/>
        </w:rPr>
        <w:t>песня,</w:t>
      </w:r>
      <w:r w:rsidRPr="001862AD">
        <w:rPr>
          <w:spacing w:val="3"/>
          <w:sz w:val="24"/>
          <w:szCs w:val="24"/>
        </w:rPr>
        <w:t xml:space="preserve"> </w:t>
      </w:r>
      <w:r w:rsidRPr="001862AD">
        <w:rPr>
          <w:sz w:val="24"/>
          <w:szCs w:val="24"/>
        </w:rPr>
        <w:t>обраб.</w:t>
      </w:r>
      <w:r w:rsidRPr="001862AD">
        <w:rPr>
          <w:spacing w:val="3"/>
          <w:sz w:val="24"/>
          <w:szCs w:val="24"/>
        </w:rPr>
        <w:t xml:space="preserve"> </w:t>
      </w:r>
      <w:r w:rsidRPr="001862AD">
        <w:rPr>
          <w:sz w:val="24"/>
          <w:szCs w:val="24"/>
        </w:rPr>
        <w:t>В.</w:t>
      </w:r>
      <w:r w:rsidRPr="001862AD">
        <w:rPr>
          <w:spacing w:val="3"/>
          <w:sz w:val="24"/>
          <w:szCs w:val="24"/>
        </w:rPr>
        <w:t xml:space="preserve"> </w:t>
      </w:r>
      <w:r w:rsidRPr="001862AD">
        <w:rPr>
          <w:sz w:val="24"/>
          <w:szCs w:val="24"/>
        </w:rPr>
        <w:t>Трутовского.</w:t>
      </w:r>
      <w:r w:rsidR="00A70DE3">
        <w:rPr>
          <w:sz w:val="24"/>
          <w:szCs w:val="24"/>
        </w:rPr>
        <w:t xml:space="preserve"> </w:t>
      </w:r>
      <w:r w:rsidRPr="001862AD">
        <w:rPr>
          <w:sz w:val="24"/>
          <w:szCs w:val="24"/>
        </w:rPr>
        <w:t>Игры</w:t>
      </w:r>
      <w:r w:rsidRPr="001862AD">
        <w:rPr>
          <w:spacing w:val="1"/>
          <w:sz w:val="24"/>
          <w:szCs w:val="24"/>
        </w:rPr>
        <w:t xml:space="preserve"> </w:t>
      </w:r>
      <w:r w:rsidRPr="001862AD">
        <w:rPr>
          <w:sz w:val="24"/>
          <w:szCs w:val="24"/>
        </w:rPr>
        <w:t>с</w:t>
      </w:r>
      <w:r w:rsidRPr="001862AD">
        <w:rPr>
          <w:spacing w:val="70"/>
          <w:sz w:val="24"/>
          <w:szCs w:val="24"/>
        </w:rPr>
        <w:t xml:space="preserve"> </w:t>
      </w:r>
      <w:r w:rsidRPr="001862AD">
        <w:rPr>
          <w:sz w:val="24"/>
          <w:szCs w:val="24"/>
        </w:rPr>
        <w:t>пением.</w:t>
      </w:r>
      <w:r w:rsidRPr="001862AD">
        <w:rPr>
          <w:spacing w:val="70"/>
          <w:sz w:val="24"/>
          <w:szCs w:val="24"/>
        </w:rPr>
        <w:t xml:space="preserve"> </w:t>
      </w:r>
      <w:r w:rsidRPr="001862AD">
        <w:rPr>
          <w:sz w:val="24"/>
          <w:szCs w:val="24"/>
        </w:rPr>
        <w:t>«Плетень»,</w:t>
      </w:r>
      <w:r w:rsidRPr="001862AD">
        <w:rPr>
          <w:spacing w:val="70"/>
          <w:sz w:val="24"/>
          <w:szCs w:val="24"/>
        </w:rPr>
        <w:t xml:space="preserve"> </w:t>
      </w:r>
      <w:r w:rsidRPr="001862AD">
        <w:rPr>
          <w:sz w:val="24"/>
          <w:szCs w:val="24"/>
        </w:rPr>
        <w:t>рус.</w:t>
      </w:r>
      <w:r w:rsidRPr="001862AD">
        <w:rPr>
          <w:spacing w:val="70"/>
          <w:sz w:val="24"/>
          <w:szCs w:val="24"/>
        </w:rPr>
        <w:t xml:space="preserve"> </w:t>
      </w:r>
      <w:r w:rsidRPr="001862AD">
        <w:rPr>
          <w:sz w:val="24"/>
          <w:szCs w:val="24"/>
        </w:rPr>
        <w:t>нар.</w:t>
      </w:r>
      <w:r w:rsidRPr="001862AD">
        <w:rPr>
          <w:spacing w:val="70"/>
          <w:sz w:val="24"/>
          <w:szCs w:val="24"/>
        </w:rPr>
        <w:t xml:space="preserve"> </w:t>
      </w:r>
      <w:r w:rsidRPr="001862AD">
        <w:rPr>
          <w:sz w:val="24"/>
          <w:szCs w:val="24"/>
        </w:rPr>
        <w:t>мелодия</w:t>
      </w:r>
      <w:r w:rsidRPr="001862AD">
        <w:rPr>
          <w:spacing w:val="70"/>
          <w:sz w:val="24"/>
          <w:szCs w:val="24"/>
        </w:rPr>
        <w:t xml:space="preserve"> </w:t>
      </w:r>
      <w:r w:rsidRPr="001862AD">
        <w:rPr>
          <w:sz w:val="24"/>
          <w:szCs w:val="24"/>
        </w:rPr>
        <w:t>«Сеяли</w:t>
      </w:r>
      <w:r w:rsidRPr="001862AD">
        <w:rPr>
          <w:spacing w:val="70"/>
          <w:sz w:val="24"/>
          <w:szCs w:val="24"/>
        </w:rPr>
        <w:t xml:space="preserve"> </w:t>
      </w:r>
      <w:r w:rsidRPr="001862AD">
        <w:rPr>
          <w:sz w:val="24"/>
          <w:szCs w:val="24"/>
        </w:rPr>
        <w:t>девушки»,</w:t>
      </w:r>
      <w:r w:rsidRPr="001862AD">
        <w:rPr>
          <w:spacing w:val="71"/>
          <w:sz w:val="24"/>
          <w:szCs w:val="24"/>
        </w:rPr>
        <w:t xml:space="preserve"> </w:t>
      </w:r>
      <w:r w:rsidRPr="001862AD">
        <w:rPr>
          <w:sz w:val="24"/>
          <w:szCs w:val="24"/>
        </w:rPr>
        <w:t>обр.</w:t>
      </w:r>
      <w:r w:rsidRPr="001862AD">
        <w:rPr>
          <w:spacing w:val="1"/>
          <w:sz w:val="24"/>
          <w:szCs w:val="24"/>
        </w:rPr>
        <w:t xml:space="preserve"> </w:t>
      </w:r>
      <w:r w:rsidRPr="001862AD">
        <w:rPr>
          <w:sz w:val="24"/>
          <w:szCs w:val="24"/>
        </w:rPr>
        <w:t>И. Кишко; «Узнай по голосу», муз. В. Ребикова («Пьеса»); «Теремок», рус.</w:t>
      </w:r>
      <w:r w:rsidRPr="001862AD">
        <w:rPr>
          <w:spacing w:val="1"/>
          <w:sz w:val="24"/>
          <w:szCs w:val="24"/>
        </w:rPr>
        <w:t xml:space="preserve"> </w:t>
      </w:r>
      <w:r w:rsidRPr="001862AD">
        <w:rPr>
          <w:sz w:val="24"/>
          <w:szCs w:val="24"/>
        </w:rPr>
        <w:t>нар.</w:t>
      </w:r>
      <w:r w:rsidRPr="001862AD">
        <w:rPr>
          <w:spacing w:val="26"/>
          <w:sz w:val="24"/>
          <w:szCs w:val="24"/>
        </w:rPr>
        <w:t xml:space="preserve"> </w:t>
      </w:r>
      <w:r w:rsidRPr="001862AD">
        <w:rPr>
          <w:sz w:val="24"/>
          <w:szCs w:val="24"/>
        </w:rPr>
        <w:t>песня;</w:t>
      </w:r>
      <w:r w:rsidRPr="001862AD">
        <w:rPr>
          <w:spacing w:val="24"/>
          <w:sz w:val="24"/>
          <w:szCs w:val="24"/>
        </w:rPr>
        <w:t xml:space="preserve"> </w:t>
      </w:r>
      <w:r w:rsidRPr="001862AD">
        <w:rPr>
          <w:sz w:val="24"/>
          <w:szCs w:val="24"/>
        </w:rPr>
        <w:t>«Метелица»,</w:t>
      </w:r>
      <w:r w:rsidRPr="001862AD">
        <w:rPr>
          <w:spacing w:val="56"/>
          <w:sz w:val="24"/>
          <w:szCs w:val="24"/>
        </w:rPr>
        <w:t xml:space="preserve"> </w:t>
      </w:r>
      <w:r w:rsidRPr="001862AD">
        <w:rPr>
          <w:sz w:val="24"/>
          <w:szCs w:val="24"/>
        </w:rPr>
        <w:t>«Ой,</w:t>
      </w:r>
      <w:r w:rsidRPr="001862AD">
        <w:rPr>
          <w:spacing w:val="27"/>
          <w:sz w:val="24"/>
          <w:szCs w:val="24"/>
        </w:rPr>
        <w:t xml:space="preserve"> </w:t>
      </w:r>
      <w:r w:rsidRPr="001862AD">
        <w:rPr>
          <w:sz w:val="24"/>
          <w:szCs w:val="24"/>
        </w:rPr>
        <w:t>вставала</w:t>
      </w:r>
      <w:r w:rsidRPr="001862AD">
        <w:rPr>
          <w:spacing w:val="56"/>
          <w:sz w:val="24"/>
          <w:szCs w:val="24"/>
        </w:rPr>
        <w:t xml:space="preserve"> </w:t>
      </w:r>
      <w:r w:rsidRPr="001862AD">
        <w:rPr>
          <w:sz w:val="24"/>
          <w:szCs w:val="24"/>
        </w:rPr>
        <w:t>я</w:t>
      </w:r>
      <w:r w:rsidRPr="001862AD">
        <w:rPr>
          <w:spacing w:val="25"/>
          <w:sz w:val="24"/>
          <w:szCs w:val="24"/>
        </w:rPr>
        <w:t xml:space="preserve"> </w:t>
      </w:r>
      <w:r w:rsidRPr="001862AD">
        <w:rPr>
          <w:sz w:val="24"/>
          <w:szCs w:val="24"/>
        </w:rPr>
        <w:t>ранешенько»,</w:t>
      </w:r>
      <w:r w:rsidRPr="001862AD">
        <w:rPr>
          <w:spacing w:val="52"/>
          <w:sz w:val="24"/>
          <w:szCs w:val="24"/>
        </w:rPr>
        <w:t xml:space="preserve"> </w:t>
      </w:r>
      <w:r w:rsidRPr="001862AD">
        <w:rPr>
          <w:sz w:val="24"/>
          <w:szCs w:val="24"/>
        </w:rPr>
        <w:t>рус.</w:t>
      </w:r>
      <w:r w:rsidRPr="001862AD">
        <w:rPr>
          <w:spacing w:val="26"/>
          <w:sz w:val="24"/>
          <w:szCs w:val="24"/>
        </w:rPr>
        <w:t xml:space="preserve"> </w:t>
      </w:r>
      <w:r w:rsidRPr="001862AD">
        <w:rPr>
          <w:sz w:val="24"/>
          <w:szCs w:val="24"/>
        </w:rPr>
        <w:t>нар.</w:t>
      </w:r>
      <w:r w:rsidRPr="001862AD">
        <w:rPr>
          <w:spacing w:val="27"/>
          <w:sz w:val="24"/>
          <w:szCs w:val="24"/>
        </w:rPr>
        <w:t xml:space="preserve"> </w:t>
      </w:r>
      <w:r w:rsidRPr="001862AD">
        <w:rPr>
          <w:sz w:val="24"/>
          <w:szCs w:val="24"/>
        </w:rPr>
        <w:t>песни;</w:t>
      </w:r>
      <w:r w:rsidR="00A70DE3">
        <w:rPr>
          <w:sz w:val="24"/>
          <w:szCs w:val="24"/>
        </w:rPr>
        <w:t xml:space="preserve"> </w:t>
      </w:r>
      <w:r w:rsidRPr="001862AD">
        <w:rPr>
          <w:sz w:val="24"/>
          <w:szCs w:val="24"/>
        </w:rPr>
        <w:t>«Ищи», муз.</w:t>
      </w:r>
      <w:r w:rsidRPr="001862AD">
        <w:rPr>
          <w:spacing w:val="1"/>
          <w:sz w:val="24"/>
          <w:szCs w:val="24"/>
        </w:rPr>
        <w:t xml:space="preserve"> </w:t>
      </w:r>
      <w:r w:rsidRPr="001862AD">
        <w:rPr>
          <w:sz w:val="24"/>
          <w:szCs w:val="24"/>
        </w:rPr>
        <w:t>Т. Ломовой; «Со вьюном я хожу», рус. нар. песня, обраб. А.</w:t>
      </w:r>
      <w:r w:rsidRPr="001862AD">
        <w:rPr>
          <w:spacing w:val="1"/>
          <w:sz w:val="24"/>
          <w:szCs w:val="24"/>
        </w:rPr>
        <w:t xml:space="preserve"> </w:t>
      </w:r>
      <w:r w:rsidRPr="001862AD">
        <w:rPr>
          <w:sz w:val="24"/>
          <w:szCs w:val="24"/>
        </w:rPr>
        <w:t>Гречанинова;</w:t>
      </w:r>
      <w:r w:rsidRPr="001862AD">
        <w:rPr>
          <w:spacing w:val="4"/>
          <w:sz w:val="24"/>
          <w:szCs w:val="24"/>
        </w:rPr>
        <w:t xml:space="preserve"> </w:t>
      </w:r>
      <w:r w:rsidRPr="001862AD">
        <w:rPr>
          <w:sz w:val="24"/>
          <w:szCs w:val="24"/>
        </w:rPr>
        <w:t>«Савка</w:t>
      </w:r>
      <w:r w:rsidRPr="001862AD">
        <w:rPr>
          <w:spacing w:val="1"/>
          <w:sz w:val="24"/>
          <w:szCs w:val="24"/>
        </w:rPr>
        <w:t xml:space="preserve"> </w:t>
      </w:r>
      <w:r w:rsidRPr="001862AD">
        <w:rPr>
          <w:sz w:val="24"/>
          <w:szCs w:val="24"/>
        </w:rPr>
        <w:t>и Гришка»,</w:t>
      </w:r>
      <w:r w:rsidRPr="001862AD">
        <w:rPr>
          <w:spacing w:val="3"/>
          <w:sz w:val="24"/>
          <w:szCs w:val="24"/>
        </w:rPr>
        <w:t xml:space="preserve"> </w:t>
      </w:r>
      <w:r w:rsidRPr="001862AD">
        <w:rPr>
          <w:sz w:val="24"/>
          <w:szCs w:val="24"/>
        </w:rPr>
        <w:t>белорус.</w:t>
      </w:r>
      <w:r w:rsidRPr="001862AD">
        <w:rPr>
          <w:spacing w:val="3"/>
          <w:sz w:val="24"/>
          <w:szCs w:val="24"/>
        </w:rPr>
        <w:t xml:space="preserve"> </w:t>
      </w:r>
      <w:r w:rsidRPr="001862AD">
        <w:rPr>
          <w:sz w:val="24"/>
          <w:szCs w:val="24"/>
        </w:rPr>
        <w:t>нар.</w:t>
      </w:r>
      <w:r w:rsidRPr="001862AD">
        <w:rPr>
          <w:spacing w:val="-2"/>
          <w:sz w:val="24"/>
          <w:szCs w:val="24"/>
        </w:rPr>
        <w:t xml:space="preserve"> </w:t>
      </w:r>
      <w:r w:rsidRPr="001862AD">
        <w:rPr>
          <w:sz w:val="24"/>
          <w:szCs w:val="24"/>
        </w:rPr>
        <w:t>песня.</w:t>
      </w:r>
    </w:p>
    <w:p w:rsidR="001862AD" w:rsidRPr="001862AD" w:rsidRDefault="001862AD" w:rsidP="00A70DE3">
      <w:pPr>
        <w:pStyle w:val="a3"/>
        <w:spacing w:line="360" w:lineRule="auto"/>
        <w:ind w:left="0" w:firstLine="709"/>
        <w:rPr>
          <w:sz w:val="24"/>
          <w:szCs w:val="24"/>
        </w:rPr>
      </w:pPr>
      <w:r w:rsidRPr="001862AD">
        <w:rPr>
          <w:sz w:val="24"/>
          <w:szCs w:val="24"/>
          <w:u w:val="single"/>
        </w:rPr>
        <w:t>Музыкально-дидактические</w:t>
      </w:r>
      <w:r w:rsidRPr="001862AD">
        <w:rPr>
          <w:spacing w:val="-9"/>
          <w:sz w:val="24"/>
          <w:szCs w:val="24"/>
          <w:u w:val="single"/>
        </w:rPr>
        <w:t xml:space="preserve"> </w:t>
      </w:r>
      <w:r w:rsidRPr="001862AD">
        <w:rPr>
          <w:sz w:val="24"/>
          <w:szCs w:val="24"/>
          <w:u w:val="single"/>
        </w:rPr>
        <w:t>игры.</w:t>
      </w:r>
    </w:p>
    <w:p w:rsidR="001862AD" w:rsidRPr="001862AD" w:rsidRDefault="001862AD" w:rsidP="00A70DE3">
      <w:pPr>
        <w:pStyle w:val="a3"/>
        <w:spacing w:line="360" w:lineRule="auto"/>
        <w:ind w:left="0" w:firstLine="709"/>
        <w:rPr>
          <w:sz w:val="24"/>
          <w:szCs w:val="24"/>
        </w:rPr>
      </w:pPr>
      <w:r w:rsidRPr="001862AD">
        <w:rPr>
          <w:sz w:val="24"/>
          <w:szCs w:val="24"/>
        </w:rPr>
        <w:t>Развитие</w:t>
      </w:r>
      <w:r w:rsidRPr="001862AD">
        <w:rPr>
          <w:spacing w:val="-6"/>
          <w:sz w:val="24"/>
          <w:szCs w:val="24"/>
        </w:rPr>
        <w:t xml:space="preserve"> </w:t>
      </w:r>
      <w:r w:rsidRPr="001862AD">
        <w:rPr>
          <w:sz w:val="24"/>
          <w:szCs w:val="24"/>
        </w:rPr>
        <w:t>звуковысотного</w:t>
      </w:r>
      <w:r w:rsidRPr="001862AD">
        <w:rPr>
          <w:spacing w:val="-7"/>
          <w:sz w:val="24"/>
          <w:szCs w:val="24"/>
        </w:rPr>
        <w:t xml:space="preserve"> </w:t>
      </w:r>
      <w:r w:rsidRPr="001862AD">
        <w:rPr>
          <w:sz w:val="24"/>
          <w:szCs w:val="24"/>
        </w:rPr>
        <w:t>слуха.</w:t>
      </w:r>
      <w:r w:rsidRPr="001862AD">
        <w:rPr>
          <w:spacing w:val="-5"/>
          <w:sz w:val="24"/>
          <w:szCs w:val="24"/>
        </w:rPr>
        <w:t xml:space="preserve"> </w:t>
      </w:r>
      <w:r w:rsidRPr="001862AD">
        <w:rPr>
          <w:sz w:val="24"/>
          <w:szCs w:val="24"/>
        </w:rPr>
        <w:t>«Три</w:t>
      </w:r>
      <w:r w:rsidRPr="001862AD">
        <w:rPr>
          <w:spacing w:val="-6"/>
          <w:sz w:val="24"/>
          <w:szCs w:val="24"/>
        </w:rPr>
        <w:t xml:space="preserve"> </w:t>
      </w:r>
      <w:r w:rsidRPr="001862AD">
        <w:rPr>
          <w:sz w:val="24"/>
          <w:szCs w:val="24"/>
        </w:rPr>
        <w:t>поросенка»,</w:t>
      </w:r>
      <w:r w:rsidRPr="001862AD">
        <w:rPr>
          <w:spacing w:val="-5"/>
          <w:sz w:val="24"/>
          <w:szCs w:val="24"/>
        </w:rPr>
        <w:t xml:space="preserve"> </w:t>
      </w:r>
      <w:r w:rsidRPr="001862AD">
        <w:rPr>
          <w:sz w:val="24"/>
          <w:szCs w:val="24"/>
        </w:rPr>
        <w:t>«Подумай,</w:t>
      </w:r>
      <w:r w:rsidRPr="001862AD">
        <w:rPr>
          <w:spacing w:val="-5"/>
          <w:sz w:val="24"/>
          <w:szCs w:val="24"/>
        </w:rPr>
        <w:t xml:space="preserve"> </w:t>
      </w:r>
      <w:r w:rsidR="00A70DE3">
        <w:rPr>
          <w:sz w:val="24"/>
          <w:szCs w:val="24"/>
        </w:rPr>
        <w:t xml:space="preserve">отгадай», </w:t>
      </w:r>
      <w:r w:rsidRPr="001862AD">
        <w:rPr>
          <w:sz w:val="24"/>
          <w:szCs w:val="24"/>
        </w:rPr>
        <w:t>«Звуки</w:t>
      </w:r>
      <w:r w:rsidRPr="001862AD">
        <w:rPr>
          <w:spacing w:val="-6"/>
          <w:sz w:val="24"/>
          <w:szCs w:val="24"/>
        </w:rPr>
        <w:t xml:space="preserve"> </w:t>
      </w:r>
      <w:r w:rsidRPr="001862AD">
        <w:rPr>
          <w:sz w:val="24"/>
          <w:szCs w:val="24"/>
        </w:rPr>
        <w:t>разные</w:t>
      </w:r>
      <w:r w:rsidRPr="001862AD">
        <w:rPr>
          <w:spacing w:val="-4"/>
          <w:sz w:val="24"/>
          <w:szCs w:val="24"/>
        </w:rPr>
        <w:t xml:space="preserve"> </w:t>
      </w:r>
      <w:r w:rsidRPr="001862AD">
        <w:rPr>
          <w:sz w:val="24"/>
          <w:szCs w:val="24"/>
        </w:rPr>
        <w:t>бывают»,</w:t>
      </w:r>
      <w:r w:rsidRPr="001862AD">
        <w:rPr>
          <w:spacing w:val="-3"/>
          <w:sz w:val="24"/>
          <w:szCs w:val="24"/>
        </w:rPr>
        <w:t xml:space="preserve"> </w:t>
      </w:r>
      <w:r w:rsidRPr="001862AD">
        <w:rPr>
          <w:sz w:val="24"/>
          <w:szCs w:val="24"/>
        </w:rPr>
        <w:t>«Веселые</w:t>
      </w:r>
      <w:r w:rsidRPr="001862AD">
        <w:rPr>
          <w:spacing w:val="-4"/>
          <w:sz w:val="24"/>
          <w:szCs w:val="24"/>
        </w:rPr>
        <w:t xml:space="preserve"> </w:t>
      </w:r>
      <w:r w:rsidRPr="001862AD">
        <w:rPr>
          <w:sz w:val="24"/>
          <w:szCs w:val="24"/>
        </w:rPr>
        <w:t>Петрушки».</w:t>
      </w:r>
      <w:r w:rsidR="00A70DE3">
        <w:rPr>
          <w:sz w:val="24"/>
          <w:szCs w:val="24"/>
        </w:rPr>
        <w:t xml:space="preserve"> </w:t>
      </w:r>
      <w:r w:rsidRPr="001862AD">
        <w:rPr>
          <w:sz w:val="24"/>
          <w:szCs w:val="24"/>
        </w:rPr>
        <w:t>Развитие</w:t>
      </w:r>
      <w:r w:rsidRPr="001862AD">
        <w:rPr>
          <w:spacing w:val="101"/>
          <w:sz w:val="24"/>
          <w:szCs w:val="24"/>
        </w:rPr>
        <w:t xml:space="preserve"> </w:t>
      </w:r>
      <w:r w:rsidRPr="001862AD">
        <w:rPr>
          <w:sz w:val="24"/>
          <w:szCs w:val="24"/>
        </w:rPr>
        <w:t>чувства</w:t>
      </w:r>
      <w:r w:rsidRPr="001862AD">
        <w:rPr>
          <w:spacing w:val="102"/>
          <w:sz w:val="24"/>
          <w:szCs w:val="24"/>
        </w:rPr>
        <w:t xml:space="preserve"> </w:t>
      </w:r>
      <w:r w:rsidRPr="001862AD">
        <w:rPr>
          <w:sz w:val="24"/>
          <w:szCs w:val="24"/>
        </w:rPr>
        <w:t>ритма.</w:t>
      </w:r>
      <w:r w:rsidRPr="001862AD">
        <w:rPr>
          <w:spacing w:val="108"/>
          <w:sz w:val="24"/>
          <w:szCs w:val="24"/>
        </w:rPr>
        <w:t xml:space="preserve"> </w:t>
      </w:r>
      <w:r w:rsidRPr="001862AD">
        <w:rPr>
          <w:sz w:val="24"/>
          <w:szCs w:val="24"/>
        </w:rPr>
        <w:t>«Прогулка</w:t>
      </w:r>
      <w:r w:rsidRPr="001862AD">
        <w:rPr>
          <w:spacing w:val="101"/>
          <w:sz w:val="24"/>
          <w:szCs w:val="24"/>
        </w:rPr>
        <w:t xml:space="preserve"> </w:t>
      </w:r>
      <w:r w:rsidRPr="001862AD">
        <w:rPr>
          <w:sz w:val="24"/>
          <w:szCs w:val="24"/>
        </w:rPr>
        <w:t>в</w:t>
      </w:r>
      <w:r w:rsidRPr="001862AD">
        <w:rPr>
          <w:sz w:val="24"/>
          <w:szCs w:val="24"/>
        </w:rPr>
        <w:tab/>
        <w:t>парк»,</w:t>
      </w:r>
      <w:r w:rsidRPr="001862AD">
        <w:rPr>
          <w:sz w:val="24"/>
          <w:szCs w:val="24"/>
        </w:rPr>
        <w:tab/>
        <w:t>«Выполни</w:t>
      </w:r>
      <w:r w:rsidRPr="001862AD">
        <w:rPr>
          <w:sz w:val="24"/>
          <w:szCs w:val="24"/>
        </w:rPr>
        <w:tab/>
        <w:t>задание»,</w:t>
      </w:r>
      <w:r w:rsidR="00A70DE3">
        <w:rPr>
          <w:sz w:val="24"/>
          <w:szCs w:val="24"/>
        </w:rPr>
        <w:t xml:space="preserve"> </w:t>
      </w:r>
      <w:r w:rsidRPr="001862AD">
        <w:rPr>
          <w:sz w:val="24"/>
          <w:szCs w:val="24"/>
        </w:rPr>
        <w:t>«Определи</w:t>
      </w:r>
      <w:r w:rsidRPr="001862AD">
        <w:rPr>
          <w:spacing w:val="51"/>
          <w:sz w:val="24"/>
          <w:szCs w:val="24"/>
        </w:rPr>
        <w:t xml:space="preserve"> </w:t>
      </w:r>
      <w:r w:rsidRPr="001862AD">
        <w:rPr>
          <w:sz w:val="24"/>
          <w:szCs w:val="24"/>
        </w:rPr>
        <w:t>по</w:t>
      </w:r>
      <w:r w:rsidRPr="001862AD">
        <w:rPr>
          <w:spacing w:val="51"/>
          <w:sz w:val="24"/>
          <w:szCs w:val="24"/>
        </w:rPr>
        <w:t xml:space="preserve"> </w:t>
      </w:r>
      <w:r w:rsidRPr="001862AD">
        <w:rPr>
          <w:sz w:val="24"/>
          <w:szCs w:val="24"/>
        </w:rPr>
        <w:t>ритму».</w:t>
      </w:r>
      <w:r w:rsidRPr="001862AD">
        <w:rPr>
          <w:spacing w:val="53"/>
          <w:sz w:val="24"/>
          <w:szCs w:val="24"/>
        </w:rPr>
        <w:t xml:space="preserve"> </w:t>
      </w:r>
      <w:r w:rsidRPr="001862AD">
        <w:rPr>
          <w:sz w:val="24"/>
          <w:szCs w:val="24"/>
        </w:rPr>
        <w:t>Развитие</w:t>
      </w:r>
      <w:r w:rsidRPr="001862AD">
        <w:rPr>
          <w:spacing w:val="52"/>
          <w:sz w:val="24"/>
          <w:szCs w:val="24"/>
        </w:rPr>
        <w:t xml:space="preserve"> </w:t>
      </w:r>
      <w:r w:rsidRPr="001862AD">
        <w:rPr>
          <w:sz w:val="24"/>
          <w:szCs w:val="24"/>
        </w:rPr>
        <w:t>тембрового</w:t>
      </w:r>
      <w:r w:rsidRPr="001862AD">
        <w:rPr>
          <w:spacing w:val="51"/>
          <w:sz w:val="24"/>
          <w:szCs w:val="24"/>
        </w:rPr>
        <w:t xml:space="preserve"> </w:t>
      </w:r>
      <w:r w:rsidRPr="001862AD">
        <w:rPr>
          <w:sz w:val="24"/>
          <w:szCs w:val="24"/>
        </w:rPr>
        <w:t>слуха.</w:t>
      </w:r>
      <w:r w:rsidRPr="001862AD">
        <w:rPr>
          <w:spacing w:val="53"/>
          <w:sz w:val="24"/>
          <w:szCs w:val="24"/>
        </w:rPr>
        <w:t xml:space="preserve"> </w:t>
      </w:r>
      <w:r w:rsidRPr="001862AD">
        <w:rPr>
          <w:sz w:val="24"/>
          <w:szCs w:val="24"/>
        </w:rPr>
        <w:t>«Угадай,</w:t>
      </w:r>
      <w:r w:rsidRPr="001862AD">
        <w:rPr>
          <w:spacing w:val="53"/>
          <w:sz w:val="24"/>
          <w:szCs w:val="24"/>
        </w:rPr>
        <w:t xml:space="preserve"> </w:t>
      </w:r>
      <w:r w:rsidRPr="001862AD">
        <w:rPr>
          <w:sz w:val="24"/>
          <w:szCs w:val="24"/>
        </w:rPr>
        <w:t>на</w:t>
      </w:r>
      <w:r w:rsidRPr="001862AD">
        <w:rPr>
          <w:spacing w:val="52"/>
          <w:sz w:val="24"/>
          <w:szCs w:val="24"/>
        </w:rPr>
        <w:t xml:space="preserve"> </w:t>
      </w:r>
      <w:r w:rsidRPr="001862AD">
        <w:rPr>
          <w:sz w:val="24"/>
          <w:szCs w:val="24"/>
        </w:rPr>
        <w:t>чем</w:t>
      </w:r>
      <w:r w:rsidRPr="001862AD">
        <w:rPr>
          <w:spacing w:val="-67"/>
          <w:sz w:val="24"/>
          <w:szCs w:val="24"/>
        </w:rPr>
        <w:t xml:space="preserve"> </w:t>
      </w:r>
      <w:r w:rsidRPr="001862AD">
        <w:rPr>
          <w:sz w:val="24"/>
          <w:szCs w:val="24"/>
        </w:rPr>
        <w:t>играю»,</w:t>
      </w:r>
      <w:r w:rsidRPr="001862AD">
        <w:rPr>
          <w:spacing w:val="-1"/>
          <w:sz w:val="24"/>
          <w:szCs w:val="24"/>
        </w:rPr>
        <w:t xml:space="preserve"> </w:t>
      </w:r>
      <w:r w:rsidRPr="001862AD">
        <w:rPr>
          <w:sz w:val="24"/>
          <w:szCs w:val="24"/>
        </w:rPr>
        <w:t>«Рассказ</w:t>
      </w:r>
      <w:r w:rsidRPr="001862AD">
        <w:rPr>
          <w:spacing w:val="-2"/>
          <w:sz w:val="24"/>
          <w:szCs w:val="24"/>
        </w:rPr>
        <w:t xml:space="preserve"> </w:t>
      </w:r>
      <w:r w:rsidRPr="001862AD">
        <w:rPr>
          <w:sz w:val="24"/>
          <w:szCs w:val="24"/>
        </w:rPr>
        <w:t>музыкального</w:t>
      </w:r>
      <w:r w:rsidRPr="001862AD">
        <w:rPr>
          <w:spacing w:val="-3"/>
          <w:sz w:val="24"/>
          <w:szCs w:val="24"/>
        </w:rPr>
        <w:t xml:space="preserve"> </w:t>
      </w:r>
      <w:r w:rsidRPr="001862AD">
        <w:rPr>
          <w:sz w:val="24"/>
          <w:szCs w:val="24"/>
        </w:rPr>
        <w:t>инструмента»,</w:t>
      </w:r>
      <w:r w:rsidRPr="001862AD">
        <w:rPr>
          <w:spacing w:val="-1"/>
          <w:sz w:val="24"/>
          <w:szCs w:val="24"/>
        </w:rPr>
        <w:t xml:space="preserve"> </w:t>
      </w:r>
      <w:r w:rsidRPr="001862AD">
        <w:rPr>
          <w:sz w:val="24"/>
          <w:szCs w:val="24"/>
        </w:rPr>
        <w:t>«Музыкальный</w:t>
      </w:r>
      <w:r w:rsidRPr="001862AD">
        <w:rPr>
          <w:spacing w:val="-3"/>
          <w:sz w:val="24"/>
          <w:szCs w:val="24"/>
        </w:rPr>
        <w:t xml:space="preserve"> </w:t>
      </w:r>
      <w:r w:rsidRPr="001862AD">
        <w:rPr>
          <w:sz w:val="24"/>
          <w:szCs w:val="24"/>
        </w:rPr>
        <w:t>домик».</w:t>
      </w:r>
    </w:p>
    <w:p w:rsidR="001862AD" w:rsidRPr="001862AD" w:rsidRDefault="001862AD" w:rsidP="001862AD">
      <w:pPr>
        <w:pStyle w:val="a3"/>
        <w:tabs>
          <w:tab w:val="left" w:pos="2153"/>
          <w:tab w:val="left" w:pos="4315"/>
          <w:tab w:val="left" w:pos="5327"/>
          <w:tab w:val="left" w:pos="7277"/>
          <w:tab w:val="left" w:pos="8586"/>
        </w:tabs>
        <w:spacing w:line="360" w:lineRule="auto"/>
        <w:ind w:left="0" w:firstLine="709"/>
        <w:rPr>
          <w:sz w:val="24"/>
          <w:szCs w:val="24"/>
        </w:rPr>
      </w:pPr>
      <w:r w:rsidRPr="001862AD">
        <w:rPr>
          <w:sz w:val="24"/>
          <w:szCs w:val="24"/>
        </w:rPr>
        <w:t>Развитие</w:t>
      </w:r>
      <w:r w:rsidRPr="001862AD">
        <w:rPr>
          <w:sz w:val="24"/>
          <w:szCs w:val="24"/>
        </w:rPr>
        <w:tab/>
        <w:t>диатонического</w:t>
      </w:r>
      <w:r w:rsidRPr="001862AD">
        <w:rPr>
          <w:sz w:val="24"/>
          <w:szCs w:val="24"/>
        </w:rPr>
        <w:tab/>
        <w:t>слуха.</w:t>
      </w:r>
      <w:r w:rsidRPr="001862AD">
        <w:rPr>
          <w:sz w:val="24"/>
          <w:szCs w:val="24"/>
        </w:rPr>
        <w:tab/>
        <w:t>«Громко-тихо</w:t>
      </w:r>
      <w:r w:rsidRPr="001862AD">
        <w:rPr>
          <w:sz w:val="24"/>
          <w:szCs w:val="24"/>
        </w:rPr>
        <w:tab/>
        <w:t>запоем»,</w:t>
      </w:r>
      <w:r w:rsidRPr="001862AD">
        <w:rPr>
          <w:sz w:val="24"/>
          <w:szCs w:val="24"/>
        </w:rPr>
        <w:tab/>
      </w:r>
      <w:r w:rsidRPr="001862AD">
        <w:rPr>
          <w:spacing w:val="-1"/>
          <w:sz w:val="24"/>
          <w:szCs w:val="24"/>
        </w:rPr>
        <w:t>«Звенящие</w:t>
      </w:r>
      <w:r w:rsidRPr="001862AD">
        <w:rPr>
          <w:spacing w:val="-67"/>
          <w:sz w:val="24"/>
          <w:szCs w:val="24"/>
        </w:rPr>
        <w:t xml:space="preserve"> </w:t>
      </w:r>
      <w:r w:rsidRPr="001862AD">
        <w:rPr>
          <w:sz w:val="24"/>
          <w:szCs w:val="24"/>
        </w:rPr>
        <w:t>колокольчики,</w:t>
      </w:r>
      <w:r w:rsidRPr="001862AD">
        <w:rPr>
          <w:spacing w:val="3"/>
          <w:sz w:val="24"/>
          <w:szCs w:val="24"/>
        </w:rPr>
        <w:t xml:space="preserve"> </w:t>
      </w:r>
      <w:r w:rsidRPr="001862AD">
        <w:rPr>
          <w:sz w:val="24"/>
          <w:szCs w:val="24"/>
        </w:rPr>
        <w:t>ищи».</w:t>
      </w:r>
    </w:p>
    <w:p w:rsidR="001862AD" w:rsidRPr="001862AD" w:rsidRDefault="001862AD" w:rsidP="00A70DE3">
      <w:pPr>
        <w:pStyle w:val="a3"/>
        <w:tabs>
          <w:tab w:val="left" w:pos="2090"/>
          <w:tab w:val="left" w:pos="3658"/>
          <w:tab w:val="left" w:pos="4843"/>
          <w:tab w:val="left" w:pos="5510"/>
          <w:tab w:val="left" w:pos="6464"/>
          <w:tab w:val="left" w:pos="7547"/>
          <w:tab w:val="left" w:pos="7844"/>
          <w:tab w:val="left" w:pos="8723"/>
          <w:tab w:val="left" w:pos="9021"/>
        </w:tabs>
        <w:spacing w:line="360" w:lineRule="auto"/>
        <w:ind w:left="0" w:firstLine="709"/>
        <w:rPr>
          <w:sz w:val="24"/>
          <w:szCs w:val="24"/>
        </w:rPr>
      </w:pPr>
      <w:r w:rsidRPr="001862AD">
        <w:rPr>
          <w:sz w:val="24"/>
          <w:szCs w:val="24"/>
        </w:rPr>
        <w:t>Развитие</w:t>
      </w:r>
      <w:r w:rsidRPr="001862AD">
        <w:rPr>
          <w:sz w:val="24"/>
          <w:szCs w:val="24"/>
        </w:rPr>
        <w:tab/>
        <w:t>восприятия</w:t>
      </w:r>
      <w:r w:rsidRPr="001862AD">
        <w:rPr>
          <w:sz w:val="24"/>
          <w:szCs w:val="24"/>
        </w:rPr>
        <w:tab/>
        <w:t>музыки.</w:t>
      </w:r>
      <w:r w:rsidRPr="001862AD">
        <w:rPr>
          <w:sz w:val="24"/>
          <w:szCs w:val="24"/>
        </w:rPr>
        <w:tab/>
        <w:t>«На</w:t>
      </w:r>
      <w:r w:rsidR="00A70DE3">
        <w:rPr>
          <w:sz w:val="24"/>
          <w:szCs w:val="24"/>
        </w:rPr>
        <w:tab/>
        <w:t>лугу»,</w:t>
      </w:r>
      <w:r w:rsidR="00A70DE3">
        <w:rPr>
          <w:sz w:val="24"/>
          <w:szCs w:val="24"/>
        </w:rPr>
        <w:tab/>
        <w:t>«Песня</w:t>
      </w:r>
      <w:r w:rsidR="00A70DE3">
        <w:rPr>
          <w:sz w:val="24"/>
          <w:szCs w:val="24"/>
        </w:rPr>
        <w:tab/>
        <w:t>-</w:t>
      </w:r>
      <w:r w:rsidR="00A70DE3">
        <w:rPr>
          <w:sz w:val="24"/>
          <w:szCs w:val="24"/>
        </w:rPr>
        <w:tab/>
        <w:t>танец</w:t>
      </w:r>
      <w:r w:rsidR="00A70DE3">
        <w:rPr>
          <w:sz w:val="24"/>
          <w:szCs w:val="24"/>
        </w:rPr>
        <w:tab/>
        <w:t>-</w:t>
      </w:r>
      <w:r w:rsidR="00A70DE3">
        <w:rPr>
          <w:sz w:val="24"/>
          <w:szCs w:val="24"/>
        </w:rPr>
        <w:tab/>
        <w:t xml:space="preserve">марш», </w:t>
      </w:r>
      <w:r w:rsidRPr="001862AD">
        <w:rPr>
          <w:sz w:val="24"/>
          <w:szCs w:val="24"/>
        </w:rPr>
        <w:t>«Времена</w:t>
      </w:r>
      <w:r w:rsidRPr="001862AD">
        <w:rPr>
          <w:spacing w:val="-8"/>
          <w:sz w:val="24"/>
          <w:szCs w:val="24"/>
        </w:rPr>
        <w:t xml:space="preserve"> </w:t>
      </w:r>
      <w:r w:rsidRPr="001862AD">
        <w:rPr>
          <w:sz w:val="24"/>
          <w:szCs w:val="24"/>
        </w:rPr>
        <w:t>года»,</w:t>
      </w:r>
      <w:r w:rsidRPr="001862AD">
        <w:rPr>
          <w:spacing w:val="-3"/>
          <w:sz w:val="24"/>
          <w:szCs w:val="24"/>
        </w:rPr>
        <w:t xml:space="preserve"> </w:t>
      </w:r>
      <w:r w:rsidRPr="001862AD">
        <w:rPr>
          <w:sz w:val="24"/>
          <w:szCs w:val="24"/>
        </w:rPr>
        <w:t>«Наши</w:t>
      </w:r>
      <w:r w:rsidRPr="001862AD">
        <w:rPr>
          <w:spacing w:val="-9"/>
          <w:sz w:val="24"/>
          <w:szCs w:val="24"/>
        </w:rPr>
        <w:t xml:space="preserve"> </w:t>
      </w:r>
      <w:r w:rsidRPr="001862AD">
        <w:rPr>
          <w:sz w:val="24"/>
          <w:szCs w:val="24"/>
        </w:rPr>
        <w:t>любимые</w:t>
      </w:r>
      <w:r w:rsidRPr="001862AD">
        <w:rPr>
          <w:spacing w:val="-7"/>
          <w:sz w:val="24"/>
          <w:szCs w:val="24"/>
        </w:rPr>
        <w:t xml:space="preserve"> </w:t>
      </w:r>
      <w:r w:rsidRPr="001862AD">
        <w:rPr>
          <w:sz w:val="24"/>
          <w:szCs w:val="24"/>
        </w:rPr>
        <w:t>произведения».</w:t>
      </w:r>
    </w:p>
    <w:p w:rsidR="001862AD" w:rsidRPr="001862AD" w:rsidRDefault="001862AD" w:rsidP="001862AD">
      <w:pPr>
        <w:pStyle w:val="a3"/>
        <w:spacing w:line="360" w:lineRule="auto"/>
        <w:ind w:left="0" w:firstLine="709"/>
        <w:rPr>
          <w:sz w:val="24"/>
          <w:szCs w:val="24"/>
        </w:rPr>
      </w:pPr>
      <w:r w:rsidRPr="001862AD">
        <w:rPr>
          <w:sz w:val="24"/>
          <w:szCs w:val="24"/>
        </w:rPr>
        <w:t>Развитие</w:t>
      </w:r>
      <w:r w:rsidRPr="001862AD">
        <w:rPr>
          <w:spacing w:val="-7"/>
          <w:sz w:val="24"/>
          <w:szCs w:val="24"/>
        </w:rPr>
        <w:t xml:space="preserve"> </w:t>
      </w:r>
      <w:r w:rsidRPr="001862AD">
        <w:rPr>
          <w:sz w:val="24"/>
          <w:szCs w:val="24"/>
        </w:rPr>
        <w:t>музыкальной</w:t>
      </w:r>
      <w:r w:rsidRPr="001862AD">
        <w:rPr>
          <w:spacing w:val="-7"/>
          <w:sz w:val="24"/>
          <w:szCs w:val="24"/>
        </w:rPr>
        <w:t xml:space="preserve"> </w:t>
      </w:r>
      <w:r w:rsidRPr="001862AD">
        <w:rPr>
          <w:sz w:val="24"/>
          <w:szCs w:val="24"/>
        </w:rPr>
        <w:t>памяти.</w:t>
      </w:r>
      <w:r w:rsidRPr="001862AD">
        <w:rPr>
          <w:spacing w:val="-1"/>
          <w:sz w:val="24"/>
          <w:szCs w:val="24"/>
        </w:rPr>
        <w:t xml:space="preserve"> </w:t>
      </w:r>
      <w:r w:rsidRPr="001862AD">
        <w:rPr>
          <w:sz w:val="24"/>
          <w:szCs w:val="24"/>
        </w:rPr>
        <w:t>«Назови</w:t>
      </w:r>
      <w:r w:rsidRPr="001862AD">
        <w:rPr>
          <w:spacing w:val="-2"/>
          <w:sz w:val="24"/>
          <w:szCs w:val="24"/>
        </w:rPr>
        <w:t xml:space="preserve"> </w:t>
      </w:r>
      <w:r w:rsidRPr="001862AD">
        <w:rPr>
          <w:sz w:val="24"/>
          <w:szCs w:val="24"/>
        </w:rPr>
        <w:t>композитора»,</w:t>
      </w:r>
      <w:r w:rsidRPr="001862AD">
        <w:rPr>
          <w:spacing w:val="-5"/>
          <w:sz w:val="24"/>
          <w:szCs w:val="24"/>
        </w:rPr>
        <w:t xml:space="preserve"> </w:t>
      </w:r>
      <w:r w:rsidRPr="001862AD">
        <w:rPr>
          <w:sz w:val="24"/>
          <w:szCs w:val="24"/>
        </w:rPr>
        <w:t>«Угадай</w:t>
      </w:r>
      <w:r w:rsidRPr="001862AD">
        <w:rPr>
          <w:spacing w:val="-7"/>
          <w:sz w:val="24"/>
          <w:szCs w:val="24"/>
        </w:rPr>
        <w:t xml:space="preserve"> </w:t>
      </w:r>
      <w:r w:rsidRPr="001862AD">
        <w:rPr>
          <w:sz w:val="24"/>
          <w:szCs w:val="24"/>
        </w:rPr>
        <w:t>песню»,</w:t>
      </w:r>
    </w:p>
    <w:p w:rsidR="001862AD" w:rsidRPr="001862AD" w:rsidRDefault="001862AD" w:rsidP="001862AD">
      <w:pPr>
        <w:pStyle w:val="a3"/>
        <w:spacing w:line="360" w:lineRule="auto"/>
        <w:ind w:left="0" w:firstLine="709"/>
        <w:rPr>
          <w:sz w:val="24"/>
          <w:szCs w:val="24"/>
        </w:rPr>
      </w:pPr>
      <w:r w:rsidRPr="001862AD">
        <w:rPr>
          <w:sz w:val="24"/>
          <w:szCs w:val="24"/>
        </w:rPr>
        <w:t>«Повтори</w:t>
      </w:r>
      <w:r w:rsidRPr="001862AD">
        <w:rPr>
          <w:spacing w:val="-8"/>
          <w:sz w:val="24"/>
          <w:szCs w:val="24"/>
        </w:rPr>
        <w:t xml:space="preserve"> </w:t>
      </w:r>
      <w:r w:rsidRPr="001862AD">
        <w:rPr>
          <w:sz w:val="24"/>
          <w:szCs w:val="24"/>
        </w:rPr>
        <w:t>мелодию»,</w:t>
      </w:r>
      <w:r w:rsidRPr="001862AD">
        <w:rPr>
          <w:spacing w:val="-2"/>
          <w:sz w:val="24"/>
          <w:szCs w:val="24"/>
        </w:rPr>
        <w:t xml:space="preserve"> </w:t>
      </w:r>
      <w:r w:rsidRPr="001862AD">
        <w:rPr>
          <w:sz w:val="24"/>
          <w:szCs w:val="24"/>
        </w:rPr>
        <w:t>«Узнай</w:t>
      </w:r>
      <w:r w:rsidRPr="001862AD">
        <w:rPr>
          <w:spacing w:val="-8"/>
          <w:sz w:val="24"/>
          <w:szCs w:val="24"/>
        </w:rPr>
        <w:t xml:space="preserve"> </w:t>
      </w:r>
      <w:r w:rsidRPr="001862AD">
        <w:rPr>
          <w:sz w:val="24"/>
          <w:szCs w:val="24"/>
        </w:rPr>
        <w:t>произведение».</w:t>
      </w:r>
    </w:p>
    <w:p w:rsidR="001862AD" w:rsidRPr="001862AD" w:rsidRDefault="001862AD" w:rsidP="00A70DE3">
      <w:pPr>
        <w:pStyle w:val="a3"/>
        <w:spacing w:line="360" w:lineRule="auto"/>
        <w:ind w:left="0" w:firstLine="709"/>
        <w:rPr>
          <w:sz w:val="24"/>
          <w:szCs w:val="24"/>
        </w:rPr>
      </w:pPr>
      <w:r w:rsidRPr="001862AD">
        <w:rPr>
          <w:sz w:val="24"/>
          <w:szCs w:val="24"/>
          <w:u w:val="single"/>
        </w:rPr>
        <w:t>Инсценировки</w:t>
      </w:r>
      <w:r w:rsidRPr="001862AD">
        <w:rPr>
          <w:spacing w:val="6"/>
          <w:sz w:val="24"/>
          <w:szCs w:val="24"/>
          <w:u w:val="single"/>
        </w:rPr>
        <w:t xml:space="preserve"> </w:t>
      </w:r>
      <w:r w:rsidRPr="001862AD">
        <w:rPr>
          <w:sz w:val="24"/>
          <w:szCs w:val="24"/>
          <w:u w:val="single"/>
        </w:rPr>
        <w:t>и</w:t>
      </w:r>
      <w:r w:rsidRPr="001862AD">
        <w:rPr>
          <w:spacing w:val="7"/>
          <w:sz w:val="24"/>
          <w:szCs w:val="24"/>
          <w:u w:val="single"/>
        </w:rPr>
        <w:t xml:space="preserve"> </w:t>
      </w:r>
      <w:r w:rsidRPr="001862AD">
        <w:rPr>
          <w:sz w:val="24"/>
          <w:szCs w:val="24"/>
          <w:u w:val="single"/>
        </w:rPr>
        <w:t>музыкальные</w:t>
      </w:r>
      <w:r w:rsidRPr="001862AD">
        <w:rPr>
          <w:spacing w:val="8"/>
          <w:sz w:val="24"/>
          <w:szCs w:val="24"/>
          <w:u w:val="single"/>
        </w:rPr>
        <w:t xml:space="preserve"> </w:t>
      </w:r>
      <w:r w:rsidRPr="001862AD">
        <w:rPr>
          <w:sz w:val="24"/>
          <w:szCs w:val="24"/>
          <w:u w:val="single"/>
        </w:rPr>
        <w:t>спектакли</w:t>
      </w:r>
      <w:r w:rsidRPr="001862AD">
        <w:rPr>
          <w:sz w:val="24"/>
          <w:szCs w:val="24"/>
        </w:rPr>
        <w:t>.</w:t>
      </w:r>
      <w:r w:rsidRPr="001862AD">
        <w:rPr>
          <w:spacing w:val="8"/>
          <w:sz w:val="24"/>
          <w:szCs w:val="24"/>
        </w:rPr>
        <w:t xml:space="preserve"> </w:t>
      </w:r>
      <w:r w:rsidRPr="001862AD">
        <w:rPr>
          <w:sz w:val="24"/>
          <w:szCs w:val="24"/>
        </w:rPr>
        <w:t>«Как</w:t>
      </w:r>
      <w:r w:rsidRPr="001862AD">
        <w:rPr>
          <w:spacing w:val="11"/>
          <w:sz w:val="24"/>
          <w:szCs w:val="24"/>
        </w:rPr>
        <w:t xml:space="preserve"> </w:t>
      </w:r>
      <w:r w:rsidRPr="001862AD">
        <w:rPr>
          <w:sz w:val="24"/>
          <w:szCs w:val="24"/>
        </w:rPr>
        <w:t>у</w:t>
      </w:r>
      <w:r w:rsidRPr="001862AD">
        <w:rPr>
          <w:spacing w:val="2"/>
          <w:sz w:val="24"/>
          <w:szCs w:val="24"/>
        </w:rPr>
        <w:t xml:space="preserve"> </w:t>
      </w:r>
      <w:r w:rsidRPr="001862AD">
        <w:rPr>
          <w:sz w:val="24"/>
          <w:szCs w:val="24"/>
        </w:rPr>
        <w:t>наших</w:t>
      </w:r>
      <w:r w:rsidRPr="001862AD">
        <w:rPr>
          <w:spacing w:val="6"/>
          <w:sz w:val="24"/>
          <w:szCs w:val="24"/>
        </w:rPr>
        <w:t xml:space="preserve"> </w:t>
      </w:r>
      <w:r w:rsidRPr="001862AD">
        <w:rPr>
          <w:sz w:val="24"/>
          <w:szCs w:val="24"/>
        </w:rPr>
        <w:t>у</w:t>
      </w:r>
      <w:r w:rsidRPr="001862AD">
        <w:rPr>
          <w:spacing w:val="2"/>
          <w:sz w:val="24"/>
          <w:szCs w:val="24"/>
        </w:rPr>
        <w:t xml:space="preserve"> </w:t>
      </w:r>
      <w:r w:rsidRPr="001862AD">
        <w:rPr>
          <w:sz w:val="24"/>
          <w:szCs w:val="24"/>
        </w:rPr>
        <w:t>ворот»,</w:t>
      </w:r>
      <w:r w:rsidRPr="001862AD">
        <w:rPr>
          <w:spacing w:val="9"/>
          <w:sz w:val="24"/>
          <w:szCs w:val="24"/>
        </w:rPr>
        <w:t xml:space="preserve"> </w:t>
      </w:r>
      <w:r w:rsidRPr="001862AD">
        <w:rPr>
          <w:sz w:val="24"/>
          <w:szCs w:val="24"/>
        </w:rPr>
        <w:t>рус.</w:t>
      </w:r>
      <w:r w:rsidRPr="001862AD">
        <w:rPr>
          <w:spacing w:val="8"/>
          <w:sz w:val="24"/>
          <w:szCs w:val="24"/>
        </w:rPr>
        <w:t xml:space="preserve"> </w:t>
      </w:r>
      <w:r w:rsidRPr="001862AD">
        <w:rPr>
          <w:sz w:val="24"/>
          <w:szCs w:val="24"/>
        </w:rPr>
        <w:t>нар.</w:t>
      </w:r>
      <w:r w:rsidRPr="001862AD">
        <w:rPr>
          <w:spacing w:val="-67"/>
          <w:sz w:val="24"/>
          <w:szCs w:val="24"/>
        </w:rPr>
        <w:t xml:space="preserve"> </w:t>
      </w:r>
      <w:r w:rsidRPr="001862AD">
        <w:rPr>
          <w:sz w:val="24"/>
          <w:szCs w:val="24"/>
        </w:rPr>
        <w:t>мелодия,</w:t>
      </w:r>
      <w:r w:rsidRPr="001862AD">
        <w:rPr>
          <w:spacing w:val="-2"/>
          <w:sz w:val="24"/>
          <w:szCs w:val="24"/>
        </w:rPr>
        <w:t xml:space="preserve"> </w:t>
      </w:r>
      <w:r w:rsidRPr="001862AD">
        <w:rPr>
          <w:sz w:val="24"/>
          <w:szCs w:val="24"/>
        </w:rPr>
        <w:t>обр.</w:t>
      </w:r>
      <w:r w:rsidRPr="001862AD">
        <w:rPr>
          <w:spacing w:val="-1"/>
          <w:sz w:val="24"/>
          <w:szCs w:val="24"/>
        </w:rPr>
        <w:t xml:space="preserve"> </w:t>
      </w:r>
      <w:r w:rsidRPr="001862AD">
        <w:rPr>
          <w:sz w:val="24"/>
          <w:szCs w:val="24"/>
        </w:rPr>
        <w:t>В.</w:t>
      </w:r>
      <w:r w:rsidRPr="001862AD">
        <w:rPr>
          <w:spacing w:val="-2"/>
          <w:sz w:val="24"/>
          <w:szCs w:val="24"/>
        </w:rPr>
        <w:t xml:space="preserve"> </w:t>
      </w:r>
      <w:r w:rsidRPr="001862AD">
        <w:rPr>
          <w:sz w:val="24"/>
          <w:szCs w:val="24"/>
        </w:rPr>
        <w:t>Агафонникова;</w:t>
      </w:r>
      <w:r w:rsidRPr="001862AD">
        <w:rPr>
          <w:spacing w:val="-4"/>
          <w:sz w:val="24"/>
          <w:szCs w:val="24"/>
        </w:rPr>
        <w:t xml:space="preserve"> </w:t>
      </w:r>
      <w:r w:rsidRPr="001862AD">
        <w:rPr>
          <w:sz w:val="24"/>
          <w:szCs w:val="24"/>
        </w:rPr>
        <w:t>«Как</w:t>
      </w:r>
      <w:r w:rsidRPr="001862AD">
        <w:rPr>
          <w:spacing w:val="-4"/>
          <w:sz w:val="24"/>
          <w:szCs w:val="24"/>
        </w:rPr>
        <w:t xml:space="preserve"> </w:t>
      </w:r>
      <w:r w:rsidRPr="001862AD">
        <w:rPr>
          <w:sz w:val="24"/>
          <w:szCs w:val="24"/>
        </w:rPr>
        <w:t>на</w:t>
      </w:r>
      <w:r w:rsidRPr="001862AD">
        <w:rPr>
          <w:spacing w:val="2"/>
          <w:sz w:val="24"/>
          <w:szCs w:val="24"/>
        </w:rPr>
        <w:t xml:space="preserve"> </w:t>
      </w:r>
      <w:r w:rsidRPr="001862AD">
        <w:rPr>
          <w:sz w:val="24"/>
          <w:szCs w:val="24"/>
        </w:rPr>
        <w:t>тоненький</w:t>
      </w:r>
      <w:r w:rsidRPr="001862AD">
        <w:rPr>
          <w:spacing w:val="-5"/>
          <w:sz w:val="24"/>
          <w:szCs w:val="24"/>
        </w:rPr>
        <w:t xml:space="preserve"> </w:t>
      </w:r>
      <w:r w:rsidRPr="001862AD">
        <w:rPr>
          <w:sz w:val="24"/>
          <w:szCs w:val="24"/>
        </w:rPr>
        <w:t>ледок»,</w:t>
      </w:r>
      <w:r w:rsidRPr="001862AD">
        <w:rPr>
          <w:spacing w:val="-1"/>
          <w:sz w:val="24"/>
          <w:szCs w:val="24"/>
        </w:rPr>
        <w:t xml:space="preserve"> </w:t>
      </w:r>
      <w:r w:rsidRPr="001862AD">
        <w:rPr>
          <w:sz w:val="24"/>
          <w:szCs w:val="24"/>
        </w:rPr>
        <w:t>рус.</w:t>
      </w:r>
      <w:r w:rsidRPr="001862AD">
        <w:rPr>
          <w:spacing w:val="-1"/>
          <w:sz w:val="24"/>
          <w:szCs w:val="24"/>
        </w:rPr>
        <w:t xml:space="preserve"> </w:t>
      </w:r>
      <w:r w:rsidRPr="001862AD">
        <w:rPr>
          <w:sz w:val="24"/>
          <w:szCs w:val="24"/>
        </w:rPr>
        <w:t>нар.</w:t>
      </w:r>
      <w:r w:rsidRPr="001862AD">
        <w:rPr>
          <w:spacing w:val="-2"/>
          <w:sz w:val="24"/>
          <w:szCs w:val="24"/>
        </w:rPr>
        <w:t xml:space="preserve"> </w:t>
      </w:r>
      <w:r w:rsidRPr="001862AD">
        <w:rPr>
          <w:sz w:val="24"/>
          <w:szCs w:val="24"/>
        </w:rPr>
        <w:t>песня</w:t>
      </w:r>
      <w:r w:rsidR="00A70DE3">
        <w:rPr>
          <w:sz w:val="24"/>
          <w:szCs w:val="24"/>
        </w:rPr>
        <w:t xml:space="preserve">; </w:t>
      </w:r>
      <w:r w:rsidRPr="001862AD">
        <w:rPr>
          <w:sz w:val="24"/>
          <w:szCs w:val="24"/>
        </w:rPr>
        <w:t>«На</w:t>
      </w:r>
      <w:r w:rsidRPr="001862AD">
        <w:rPr>
          <w:spacing w:val="44"/>
          <w:sz w:val="24"/>
          <w:szCs w:val="24"/>
        </w:rPr>
        <w:t xml:space="preserve"> </w:t>
      </w:r>
      <w:r w:rsidRPr="001862AD">
        <w:rPr>
          <w:sz w:val="24"/>
          <w:szCs w:val="24"/>
        </w:rPr>
        <w:t>зеленом</w:t>
      </w:r>
      <w:r w:rsidRPr="001862AD">
        <w:rPr>
          <w:spacing w:val="44"/>
          <w:sz w:val="24"/>
          <w:szCs w:val="24"/>
        </w:rPr>
        <w:t xml:space="preserve"> </w:t>
      </w:r>
      <w:r w:rsidRPr="001862AD">
        <w:rPr>
          <w:sz w:val="24"/>
          <w:szCs w:val="24"/>
        </w:rPr>
        <w:t>лугу»,</w:t>
      </w:r>
      <w:r w:rsidRPr="001862AD">
        <w:rPr>
          <w:spacing w:val="46"/>
          <w:sz w:val="24"/>
          <w:szCs w:val="24"/>
        </w:rPr>
        <w:t xml:space="preserve"> </w:t>
      </w:r>
      <w:r w:rsidRPr="001862AD">
        <w:rPr>
          <w:sz w:val="24"/>
          <w:szCs w:val="24"/>
        </w:rPr>
        <w:t>рус.</w:t>
      </w:r>
      <w:r w:rsidRPr="001862AD">
        <w:rPr>
          <w:spacing w:val="45"/>
          <w:sz w:val="24"/>
          <w:szCs w:val="24"/>
        </w:rPr>
        <w:t xml:space="preserve"> </w:t>
      </w:r>
      <w:r w:rsidRPr="001862AD">
        <w:rPr>
          <w:sz w:val="24"/>
          <w:szCs w:val="24"/>
        </w:rPr>
        <w:t>нар.</w:t>
      </w:r>
      <w:r w:rsidRPr="001862AD">
        <w:rPr>
          <w:sz w:val="24"/>
          <w:szCs w:val="24"/>
        </w:rPr>
        <w:tab/>
        <w:t>мелодия;</w:t>
      </w:r>
      <w:r w:rsidRPr="001862AD">
        <w:rPr>
          <w:sz w:val="24"/>
          <w:szCs w:val="24"/>
        </w:rPr>
        <w:tab/>
        <w:t>«Заинька,</w:t>
      </w:r>
      <w:r w:rsidRPr="001862AD">
        <w:rPr>
          <w:sz w:val="24"/>
          <w:szCs w:val="24"/>
        </w:rPr>
        <w:tab/>
        <w:t>выходи»,</w:t>
      </w:r>
      <w:r w:rsidRPr="001862AD">
        <w:rPr>
          <w:sz w:val="24"/>
          <w:szCs w:val="24"/>
        </w:rPr>
        <w:tab/>
        <w:t>рус.</w:t>
      </w:r>
      <w:r w:rsidRPr="001862AD">
        <w:rPr>
          <w:sz w:val="24"/>
          <w:szCs w:val="24"/>
        </w:rPr>
        <w:tab/>
        <w:t>нар.</w:t>
      </w:r>
      <w:r w:rsidRPr="001862AD">
        <w:rPr>
          <w:spacing w:val="-67"/>
          <w:sz w:val="24"/>
          <w:szCs w:val="24"/>
        </w:rPr>
        <w:t xml:space="preserve"> </w:t>
      </w:r>
      <w:r w:rsidRPr="001862AD">
        <w:rPr>
          <w:sz w:val="24"/>
          <w:szCs w:val="24"/>
        </w:rPr>
        <w:t>песня,</w:t>
      </w:r>
      <w:r w:rsidRPr="001862AD">
        <w:rPr>
          <w:sz w:val="24"/>
          <w:szCs w:val="24"/>
        </w:rPr>
        <w:tab/>
        <w:t>обраб.</w:t>
      </w:r>
      <w:r w:rsidRPr="001862AD">
        <w:rPr>
          <w:sz w:val="24"/>
          <w:szCs w:val="24"/>
        </w:rPr>
        <w:tab/>
        <w:t>Е.</w:t>
      </w:r>
      <w:r w:rsidRPr="001862AD">
        <w:rPr>
          <w:spacing w:val="24"/>
          <w:sz w:val="24"/>
          <w:szCs w:val="24"/>
        </w:rPr>
        <w:t xml:space="preserve"> </w:t>
      </w:r>
      <w:r w:rsidRPr="001862AD">
        <w:rPr>
          <w:sz w:val="24"/>
          <w:szCs w:val="24"/>
        </w:rPr>
        <w:t>Тиличеевой;</w:t>
      </w:r>
      <w:r w:rsidRPr="001862AD">
        <w:rPr>
          <w:spacing w:val="26"/>
          <w:sz w:val="24"/>
          <w:szCs w:val="24"/>
        </w:rPr>
        <w:t xml:space="preserve"> </w:t>
      </w:r>
      <w:r w:rsidRPr="001862AD">
        <w:rPr>
          <w:sz w:val="24"/>
          <w:szCs w:val="24"/>
        </w:rPr>
        <w:t>«Золушка»,</w:t>
      </w:r>
      <w:r w:rsidRPr="001862AD">
        <w:rPr>
          <w:spacing w:val="24"/>
          <w:sz w:val="24"/>
          <w:szCs w:val="24"/>
        </w:rPr>
        <w:t xml:space="preserve"> </w:t>
      </w:r>
      <w:r w:rsidRPr="001862AD">
        <w:rPr>
          <w:sz w:val="24"/>
          <w:szCs w:val="24"/>
        </w:rPr>
        <w:t>авт.</w:t>
      </w:r>
      <w:r w:rsidRPr="001862AD">
        <w:rPr>
          <w:spacing w:val="24"/>
          <w:sz w:val="24"/>
          <w:szCs w:val="24"/>
        </w:rPr>
        <w:t xml:space="preserve"> </w:t>
      </w:r>
      <w:r w:rsidRPr="001862AD">
        <w:rPr>
          <w:sz w:val="24"/>
          <w:szCs w:val="24"/>
        </w:rPr>
        <w:t>Т.</w:t>
      </w:r>
      <w:r w:rsidRPr="001862AD">
        <w:rPr>
          <w:spacing w:val="24"/>
          <w:sz w:val="24"/>
          <w:szCs w:val="24"/>
        </w:rPr>
        <w:t xml:space="preserve"> </w:t>
      </w:r>
      <w:r w:rsidRPr="001862AD">
        <w:rPr>
          <w:sz w:val="24"/>
          <w:szCs w:val="24"/>
        </w:rPr>
        <w:t>Коренева,</w:t>
      </w:r>
      <w:r w:rsidRPr="001862AD">
        <w:rPr>
          <w:spacing w:val="24"/>
          <w:sz w:val="24"/>
          <w:szCs w:val="24"/>
        </w:rPr>
        <w:t xml:space="preserve"> </w:t>
      </w:r>
      <w:r w:rsidRPr="001862AD">
        <w:rPr>
          <w:sz w:val="24"/>
          <w:szCs w:val="24"/>
        </w:rPr>
        <w:t>«Муха-</w:t>
      </w:r>
      <w:r w:rsidRPr="001862AD">
        <w:rPr>
          <w:spacing w:val="-67"/>
          <w:sz w:val="24"/>
          <w:szCs w:val="24"/>
        </w:rPr>
        <w:t xml:space="preserve"> </w:t>
      </w:r>
      <w:r w:rsidRPr="001862AD">
        <w:rPr>
          <w:sz w:val="24"/>
          <w:szCs w:val="24"/>
        </w:rPr>
        <w:t>цокотуха» (опера-игра по мотивам сказки К. Чуковского), муз. М. Красева.</w:t>
      </w:r>
      <w:r w:rsidRPr="001862AD">
        <w:rPr>
          <w:spacing w:val="1"/>
          <w:sz w:val="24"/>
          <w:szCs w:val="24"/>
        </w:rPr>
        <w:t xml:space="preserve"> </w:t>
      </w:r>
      <w:r w:rsidRPr="001862AD">
        <w:rPr>
          <w:sz w:val="24"/>
          <w:szCs w:val="24"/>
        </w:rPr>
        <w:t>Развитие</w:t>
      </w:r>
      <w:r w:rsidRPr="001862AD">
        <w:rPr>
          <w:spacing w:val="-3"/>
          <w:sz w:val="24"/>
          <w:szCs w:val="24"/>
        </w:rPr>
        <w:t xml:space="preserve"> </w:t>
      </w:r>
      <w:r w:rsidRPr="001862AD">
        <w:rPr>
          <w:sz w:val="24"/>
          <w:szCs w:val="24"/>
        </w:rPr>
        <w:t>танцевально-игрового</w:t>
      </w:r>
      <w:r w:rsidRPr="001862AD">
        <w:rPr>
          <w:spacing w:val="-4"/>
          <w:sz w:val="24"/>
          <w:szCs w:val="24"/>
        </w:rPr>
        <w:t xml:space="preserve"> </w:t>
      </w:r>
      <w:r w:rsidRPr="001862AD">
        <w:rPr>
          <w:sz w:val="24"/>
          <w:szCs w:val="24"/>
        </w:rPr>
        <w:t>творчества. «Полька»,</w:t>
      </w:r>
      <w:r w:rsidRPr="001862AD">
        <w:rPr>
          <w:spacing w:val="-1"/>
          <w:sz w:val="24"/>
          <w:szCs w:val="24"/>
        </w:rPr>
        <w:t xml:space="preserve"> </w:t>
      </w:r>
      <w:r w:rsidRPr="001862AD">
        <w:rPr>
          <w:sz w:val="24"/>
          <w:szCs w:val="24"/>
        </w:rPr>
        <w:t>муз.</w:t>
      </w:r>
      <w:r w:rsidRPr="001862AD">
        <w:rPr>
          <w:spacing w:val="-1"/>
          <w:sz w:val="24"/>
          <w:szCs w:val="24"/>
        </w:rPr>
        <w:t xml:space="preserve"> </w:t>
      </w:r>
      <w:r w:rsidRPr="001862AD">
        <w:rPr>
          <w:sz w:val="24"/>
          <w:szCs w:val="24"/>
        </w:rPr>
        <w:t>Ю. Чичкова;</w:t>
      </w:r>
      <w:r w:rsidR="00A70DE3">
        <w:rPr>
          <w:sz w:val="24"/>
          <w:szCs w:val="24"/>
        </w:rPr>
        <w:t xml:space="preserve"> </w:t>
      </w:r>
      <w:r w:rsidRPr="001862AD">
        <w:rPr>
          <w:sz w:val="24"/>
          <w:szCs w:val="24"/>
        </w:rPr>
        <w:t>«Хожу</w:t>
      </w:r>
      <w:r w:rsidRPr="001862AD">
        <w:rPr>
          <w:spacing w:val="28"/>
          <w:sz w:val="24"/>
          <w:szCs w:val="24"/>
        </w:rPr>
        <w:t xml:space="preserve"> </w:t>
      </w:r>
      <w:r w:rsidRPr="001862AD">
        <w:rPr>
          <w:sz w:val="24"/>
          <w:szCs w:val="24"/>
        </w:rPr>
        <w:t>я</w:t>
      </w:r>
      <w:r w:rsidRPr="001862AD">
        <w:rPr>
          <w:spacing w:val="34"/>
          <w:sz w:val="24"/>
          <w:szCs w:val="24"/>
        </w:rPr>
        <w:t xml:space="preserve"> </w:t>
      </w:r>
      <w:r w:rsidRPr="001862AD">
        <w:rPr>
          <w:sz w:val="24"/>
          <w:szCs w:val="24"/>
        </w:rPr>
        <w:t>по</w:t>
      </w:r>
      <w:r w:rsidRPr="001862AD">
        <w:rPr>
          <w:spacing w:val="32"/>
          <w:sz w:val="24"/>
          <w:szCs w:val="24"/>
        </w:rPr>
        <w:t xml:space="preserve"> </w:t>
      </w:r>
      <w:r w:rsidRPr="001862AD">
        <w:rPr>
          <w:sz w:val="24"/>
          <w:szCs w:val="24"/>
        </w:rPr>
        <w:t>улице»,</w:t>
      </w:r>
      <w:r w:rsidRPr="001862AD">
        <w:rPr>
          <w:spacing w:val="35"/>
          <w:sz w:val="24"/>
          <w:szCs w:val="24"/>
        </w:rPr>
        <w:t xml:space="preserve"> </w:t>
      </w:r>
      <w:r w:rsidRPr="001862AD">
        <w:rPr>
          <w:sz w:val="24"/>
          <w:szCs w:val="24"/>
        </w:rPr>
        <w:t>рус.</w:t>
      </w:r>
      <w:r w:rsidRPr="001862AD">
        <w:rPr>
          <w:spacing w:val="35"/>
          <w:sz w:val="24"/>
          <w:szCs w:val="24"/>
        </w:rPr>
        <w:t xml:space="preserve"> </w:t>
      </w:r>
      <w:r w:rsidRPr="001862AD">
        <w:rPr>
          <w:sz w:val="24"/>
          <w:szCs w:val="24"/>
        </w:rPr>
        <w:t>нар.</w:t>
      </w:r>
      <w:r w:rsidRPr="001862AD">
        <w:rPr>
          <w:spacing w:val="35"/>
          <w:sz w:val="24"/>
          <w:szCs w:val="24"/>
        </w:rPr>
        <w:t xml:space="preserve"> </w:t>
      </w:r>
      <w:r w:rsidRPr="001862AD">
        <w:rPr>
          <w:sz w:val="24"/>
          <w:szCs w:val="24"/>
        </w:rPr>
        <w:t>песня,</w:t>
      </w:r>
      <w:r w:rsidRPr="001862AD">
        <w:rPr>
          <w:spacing w:val="30"/>
          <w:sz w:val="24"/>
          <w:szCs w:val="24"/>
        </w:rPr>
        <w:t xml:space="preserve"> </w:t>
      </w:r>
      <w:r w:rsidRPr="001862AD">
        <w:rPr>
          <w:sz w:val="24"/>
          <w:szCs w:val="24"/>
        </w:rPr>
        <w:t>обраб.</w:t>
      </w:r>
      <w:r w:rsidRPr="001862AD">
        <w:rPr>
          <w:spacing w:val="30"/>
          <w:sz w:val="24"/>
          <w:szCs w:val="24"/>
        </w:rPr>
        <w:t xml:space="preserve"> </w:t>
      </w:r>
      <w:r w:rsidRPr="001862AD">
        <w:rPr>
          <w:sz w:val="24"/>
          <w:szCs w:val="24"/>
        </w:rPr>
        <w:t>А.</w:t>
      </w:r>
      <w:r w:rsidRPr="001862AD">
        <w:rPr>
          <w:spacing w:val="35"/>
          <w:sz w:val="24"/>
          <w:szCs w:val="24"/>
        </w:rPr>
        <w:t xml:space="preserve"> </w:t>
      </w:r>
      <w:r w:rsidRPr="001862AD">
        <w:rPr>
          <w:sz w:val="24"/>
          <w:szCs w:val="24"/>
        </w:rPr>
        <w:t>Б.</w:t>
      </w:r>
      <w:r w:rsidRPr="001862AD">
        <w:rPr>
          <w:spacing w:val="35"/>
          <w:sz w:val="24"/>
          <w:szCs w:val="24"/>
        </w:rPr>
        <w:t xml:space="preserve"> </w:t>
      </w:r>
      <w:r w:rsidRPr="001862AD">
        <w:rPr>
          <w:sz w:val="24"/>
          <w:szCs w:val="24"/>
        </w:rPr>
        <w:t>Дюбюк;</w:t>
      </w:r>
      <w:r w:rsidRPr="001862AD">
        <w:rPr>
          <w:spacing w:val="32"/>
          <w:sz w:val="24"/>
          <w:szCs w:val="24"/>
        </w:rPr>
        <w:t xml:space="preserve"> </w:t>
      </w:r>
      <w:r w:rsidRPr="001862AD">
        <w:rPr>
          <w:sz w:val="24"/>
          <w:szCs w:val="24"/>
        </w:rPr>
        <w:t>«Зимний</w:t>
      </w:r>
      <w:r w:rsidRPr="001862AD">
        <w:rPr>
          <w:spacing w:val="-67"/>
          <w:sz w:val="24"/>
          <w:szCs w:val="24"/>
        </w:rPr>
        <w:t xml:space="preserve"> </w:t>
      </w:r>
      <w:r w:rsidR="00A70DE3">
        <w:rPr>
          <w:sz w:val="24"/>
          <w:szCs w:val="24"/>
        </w:rPr>
        <w:t>праздник»,</w:t>
      </w:r>
      <w:r w:rsidR="00A70DE3">
        <w:rPr>
          <w:sz w:val="24"/>
          <w:szCs w:val="24"/>
        </w:rPr>
        <w:tab/>
        <w:t>муз.</w:t>
      </w:r>
      <w:r w:rsidR="00A70DE3">
        <w:rPr>
          <w:sz w:val="24"/>
          <w:szCs w:val="24"/>
        </w:rPr>
        <w:tab/>
        <w:t xml:space="preserve">М. </w:t>
      </w:r>
      <w:r w:rsidRPr="001862AD">
        <w:rPr>
          <w:sz w:val="24"/>
          <w:szCs w:val="24"/>
        </w:rPr>
        <w:t>Старокадомского;</w:t>
      </w:r>
      <w:r w:rsidRPr="001862AD">
        <w:rPr>
          <w:sz w:val="24"/>
          <w:szCs w:val="24"/>
        </w:rPr>
        <w:tab/>
        <w:t>«Вальс»,</w:t>
      </w:r>
      <w:r w:rsidRPr="001862AD">
        <w:rPr>
          <w:sz w:val="24"/>
          <w:szCs w:val="24"/>
        </w:rPr>
        <w:tab/>
        <w:t>муз.</w:t>
      </w:r>
      <w:r w:rsidRPr="001862AD">
        <w:rPr>
          <w:sz w:val="24"/>
          <w:szCs w:val="24"/>
        </w:rPr>
        <w:tab/>
        <w:t>Е.</w:t>
      </w:r>
      <w:r w:rsidRPr="001862AD">
        <w:rPr>
          <w:sz w:val="24"/>
          <w:szCs w:val="24"/>
        </w:rPr>
        <w:tab/>
        <w:t>Макарова;</w:t>
      </w:r>
      <w:r w:rsidR="00A70DE3">
        <w:rPr>
          <w:sz w:val="24"/>
          <w:szCs w:val="24"/>
        </w:rPr>
        <w:t xml:space="preserve"> </w:t>
      </w:r>
      <w:r w:rsidRPr="001862AD">
        <w:rPr>
          <w:sz w:val="24"/>
          <w:szCs w:val="24"/>
        </w:rPr>
        <w:t>«Тачанка»,</w:t>
      </w:r>
      <w:r w:rsidRPr="001862AD">
        <w:rPr>
          <w:spacing w:val="53"/>
          <w:sz w:val="24"/>
          <w:szCs w:val="24"/>
        </w:rPr>
        <w:t xml:space="preserve"> </w:t>
      </w:r>
      <w:r w:rsidRPr="001862AD">
        <w:rPr>
          <w:sz w:val="24"/>
          <w:szCs w:val="24"/>
        </w:rPr>
        <w:t>муз.</w:t>
      </w:r>
      <w:r w:rsidRPr="001862AD">
        <w:rPr>
          <w:spacing w:val="53"/>
          <w:sz w:val="24"/>
          <w:szCs w:val="24"/>
        </w:rPr>
        <w:t xml:space="preserve"> </w:t>
      </w:r>
      <w:r w:rsidRPr="001862AD">
        <w:rPr>
          <w:sz w:val="24"/>
          <w:szCs w:val="24"/>
        </w:rPr>
        <w:t>К.</w:t>
      </w:r>
      <w:r w:rsidRPr="001862AD">
        <w:rPr>
          <w:spacing w:val="53"/>
          <w:sz w:val="24"/>
          <w:szCs w:val="24"/>
        </w:rPr>
        <w:t xml:space="preserve"> </w:t>
      </w:r>
      <w:r w:rsidRPr="001862AD">
        <w:rPr>
          <w:sz w:val="24"/>
          <w:szCs w:val="24"/>
        </w:rPr>
        <w:t>Листова;</w:t>
      </w:r>
      <w:r w:rsidRPr="001862AD">
        <w:rPr>
          <w:spacing w:val="50"/>
          <w:sz w:val="24"/>
          <w:szCs w:val="24"/>
        </w:rPr>
        <w:t xml:space="preserve"> </w:t>
      </w:r>
      <w:r w:rsidRPr="001862AD">
        <w:rPr>
          <w:sz w:val="24"/>
          <w:szCs w:val="24"/>
        </w:rPr>
        <w:t>«Два</w:t>
      </w:r>
      <w:r w:rsidRPr="001862AD">
        <w:rPr>
          <w:spacing w:val="52"/>
          <w:sz w:val="24"/>
          <w:szCs w:val="24"/>
        </w:rPr>
        <w:t xml:space="preserve"> </w:t>
      </w:r>
      <w:r w:rsidRPr="001862AD">
        <w:rPr>
          <w:sz w:val="24"/>
          <w:szCs w:val="24"/>
        </w:rPr>
        <w:t>петуха»,</w:t>
      </w:r>
      <w:r w:rsidRPr="001862AD">
        <w:rPr>
          <w:spacing w:val="53"/>
          <w:sz w:val="24"/>
          <w:szCs w:val="24"/>
        </w:rPr>
        <w:t xml:space="preserve"> </w:t>
      </w:r>
      <w:r w:rsidRPr="001862AD">
        <w:rPr>
          <w:sz w:val="24"/>
          <w:szCs w:val="24"/>
        </w:rPr>
        <w:t>муз.</w:t>
      </w:r>
      <w:r w:rsidRPr="001862AD">
        <w:rPr>
          <w:spacing w:val="53"/>
          <w:sz w:val="24"/>
          <w:szCs w:val="24"/>
        </w:rPr>
        <w:t xml:space="preserve"> </w:t>
      </w:r>
      <w:r w:rsidRPr="001862AD">
        <w:rPr>
          <w:sz w:val="24"/>
          <w:szCs w:val="24"/>
        </w:rPr>
        <w:t>С.</w:t>
      </w:r>
      <w:r w:rsidRPr="001862AD">
        <w:rPr>
          <w:spacing w:val="53"/>
          <w:sz w:val="24"/>
          <w:szCs w:val="24"/>
        </w:rPr>
        <w:t xml:space="preserve"> </w:t>
      </w:r>
      <w:r w:rsidRPr="001862AD">
        <w:rPr>
          <w:sz w:val="24"/>
          <w:szCs w:val="24"/>
        </w:rPr>
        <w:t>Разоренова;</w:t>
      </w:r>
      <w:r w:rsidRPr="001862AD">
        <w:rPr>
          <w:spacing w:val="55"/>
          <w:sz w:val="24"/>
          <w:szCs w:val="24"/>
        </w:rPr>
        <w:t xml:space="preserve"> </w:t>
      </w:r>
      <w:r w:rsidRPr="001862AD">
        <w:rPr>
          <w:sz w:val="24"/>
          <w:szCs w:val="24"/>
        </w:rPr>
        <w:t>«Вышли</w:t>
      </w:r>
      <w:r w:rsidRPr="001862AD">
        <w:rPr>
          <w:spacing w:val="-67"/>
          <w:sz w:val="24"/>
          <w:szCs w:val="24"/>
        </w:rPr>
        <w:t xml:space="preserve"> </w:t>
      </w:r>
      <w:r w:rsidRPr="001862AD">
        <w:rPr>
          <w:sz w:val="24"/>
          <w:szCs w:val="24"/>
        </w:rPr>
        <w:t>куклы</w:t>
      </w:r>
      <w:r w:rsidRPr="001862AD">
        <w:rPr>
          <w:spacing w:val="33"/>
          <w:sz w:val="24"/>
          <w:szCs w:val="24"/>
        </w:rPr>
        <w:t xml:space="preserve"> </w:t>
      </w:r>
      <w:r w:rsidRPr="001862AD">
        <w:rPr>
          <w:sz w:val="24"/>
          <w:szCs w:val="24"/>
        </w:rPr>
        <w:t>танцевать»,</w:t>
      </w:r>
      <w:r w:rsidRPr="001862AD">
        <w:rPr>
          <w:spacing w:val="35"/>
          <w:sz w:val="24"/>
          <w:szCs w:val="24"/>
        </w:rPr>
        <w:t xml:space="preserve"> </w:t>
      </w:r>
      <w:r w:rsidRPr="001862AD">
        <w:rPr>
          <w:sz w:val="24"/>
          <w:szCs w:val="24"/>
        </w:rPr>
        <w:t>муз.</w:t>
      </w:r>
      <w:r w:rsidRPr="001862AD">
        <w:rPr>
          <w:spacing w:val="34"/>
          <w:sz w:val="24"/>
          <w:szCs w:val="24"/>
        </w:rPr>
        <w:t xml:space="preserve"> </w:t>
      </w:r>
      <w:r w:rsidRPr="001862AD">
        <w:rPr>
          <w:sz w:val="24"/>
          <w:szCs w:val="24"/>
        </w:rPr>
        <w:t>В.</w:t>
      </w:r>
      <w:r w:rsidRPr="001862AD">
        <w:rPr>
          <w:spacing w:val="35"/>
          <w:sz w:val="24"/>
          <w:szCs w:val="24"/>
        </w:rPr>
        <w:t xml:space="preserve"> </w:t>
      </w:r>
      <w:r w:rsidRPr="001862AD">
        <w:rPr>
          <w:sz w:val="24"/>
          <w:szCs w:val="24"/>
        </w:rPr>
        <w:t>Витлина;</w:t>
      </w:r>
      <w:r w:rsidRPr="001862AD">
        <w:rPr>
          <w:spacing w:val="33"/>
          <w:sz w:val="24"/>
          <w:szCs w:val="24"/>
        </w:rPr>
        <w:t xml:space="preserve"> </w:t>
      </w:r>
      <w:r w:rsidRPr="001862AD">
        <w:rPr>
          <w:sz w:val="24"/>
          <w:szCs w:val="24"/>
        </w:rPr>
        <w:t>«Полька»,</w:t>
      </w:r>
      <w:r w:rsidRPr="001862AD">
        <w:rPr>
          <w:spacing w:val="34"/>
          <w:sz w:val="24"/>
          <w:szCs w:val="24"/>
        </w:rPr>
        <w:t xml:space="preserve"> </w:t>
      </w:r>
      <w:r w:rsidRPr="001862AD">
        <w:rPr>
          <w:sz w:val="24"/>
          <w:szCs w:val="24"/>
        </w:rPr>
        <w:t>латв.</w:t>
      </w:r>
      <w:r w:rsidRPr="001862AD">
        <w:rPr>
          <w:spacing w:val="35"/>
          <w:sz w:val="24"/>
          <w:szCs w:val="24"/>
        </w:rPr>
        <w:t xml:space="preserve"> </w:t>
      </w:r>
      <w:r w:rsidRPr="001862AD">
        <w:rPr>
          <w:sz w:val="24"/>
          <w:szCs w:val="24"/>
        </w:rPr>
        <w:t>нар.</w:t>
      </w:r>
      <w:r w:rsidRPr="001862AD">
        <w:rPr>
          <w:spacing w:val="35"/>
          <w:sz w:val="24"/>
          <w:szCs w:val="24"/>
        </w:rPr>
        <w:t xml:space="preserve"> </w:t>
      </w:r>
      <w:r w:rsidRPr="001862AD">
        <w:rPr>
          <w:sz w:val="24"/>
          <w:szCs w:val="24"/>
        </w:rPr>
        <w:t>мелодия,</w:t>
      </w:r>
      <w:r w:rsidRPr="001862AD">
        <w:rPr>
          <w:spacing w:val="31"/>
          <w:sz w:val="24"/>
          <w:szCs w:val="24"/>
        </w:rPr>
        <w:t xml:space="preserve"> </w:t>
      </w:r>
      <w:r w:rsidRPr="001862AD">
        <w:rPr>
          <w:sz w:val="24"/>
          <w:szCs w:val="24"/>
        </w:rPr>
        <w:t>обраб.</w:t>
      </w:r>
      <w:r w:rsidRPr="001862AD">
        <w:rPr>
          <w:spacing w:val="-67"/>
          <w:sz w:val="24"/>
          <w:szCs w:val="24"/>
        </w:rPr>
        <w:t xml:space="preserve"> </w:t>
      </w:r>
      <w:r w:rsidRPr="001862AD">
        <w:rPr>
          <w:sz w:val="24"/>
          <w:szCs w:val="24"/>
        </w:rPr>
        <w:t>А. Жилинского; «Русский перепляс», рус. нар. песня, обраб. К. Волкова</w:t>
      </w:r>
      <w:r w:rsidRPr="001862AD">
        <w:rPr>
          <w:spacing w:val="1"/>
          <w:sz w:val="24"/>
          <w:szCs w:val="24"/>
        </w:rPr>
        <w:t xml:space="preserve"> </w:t>
      </w:r>
      <w:r w:rsidRPr="001862AD">
        <w:rPr>
          <w:sz w:val="24"/>
          <w:szCs w:val="24"/>
        </w:rPr>
        <w:t>Игра</w:t>
      </w:r>
      <w:r w:rsidRPr="001862AD">
        <w:rPr>
          <w:spacing w:val="41"/>
          <w:sz w:val="24"/>
          <w:szCs w:val="24"/>
        </w:rPr>
        <w:t xml:space="preserve"> </w:t>
      </w:r>
      <w:r w:rsidRPr="001862AD">
        <w:rPr>
          <w:sz w:val="24"/>
          <w:szCs w:val="24"/>
        </w:rPr>
        <w:t>на</w:t>
      </w:r>
      <w:r w:rsidRPr="001862AD">
        <w:rPr>
          <w:spacing w:val="42"/>
          <w:sz w:val="24"/>
          <w:szCs w:val="24"/>
        </w:rPr>
        <w:t xml:space="preserve"> </w:t>
      </w:r>
      <w:r w:rsidRPr="001862AD">
        <w:rPr>
          <w:sz w:val="24"/>
          <w:szCs w:val="24"/>
        </w:rPr>
        <w:t>детских</w:t>
      </w:r>
      <w:r w:rsidRPr="001862AD">
        <w:rPr>
          <w:spacing w:val="36"/>
          <w:sz w:val="24"/>
          <w:szCs w:val="24"/>
        </w:rPr>
        <w:t xml:space="preserve"> </w:t>
      </w:r>
      <w:r w:rsidRPr="001862AD">
        <w:rPr>
          <w:sz w:val="24"/>
          <w:szCs w:val="24"/>
        </w:rPr>
        <w:t>музыкальных</w:t>
      </w:r>
      <w:r w:rsidRPr="001862AD">
        <w:rPr>
          <w:spacing w:val="42"/>
          <w:sz w:val="24"/>
          <w:szCs w:val="24"/>
        </w:rPr>
        <w:t xml:space="preserve"> </w:t>
      </w:r>
      <w:r w:rsidRPr="001862AD">
        <w:rPr>
          <w:sz w:val="24"/>
          <w:szCs w:val="24"/>
        </w:rPr>
        <w:t>инструментах.</w:t>
      </w:r>
      <w:r w:rsidRPr="001862AD">
        <w:rPr>
          <w:spacing w:val="42"/>
          <w:sz w:val="24"/>
          <w:szCs w:val="24"/>
        </w:rPr>
        <w:t xml:space="preserve"> </w:t>
      </w:r>
      <w:r w:rsidRPr="001862AD">
        <w:rPr>
          <w:sz w:val="24"/>
          <w:szCs w:val="24"/>
        </w:rPr>
        <w:t>«Бубенчики»,</w:t>
      </w:r>
      <w:r w:rsidRPr="001862AD">
        <w:rPr>
          <w:spacing w:val="48"/>
          <w:sz w:val="24"/>
          <w:szCs w:val="24"/>
        </w:rPr>
        <w:t xml:space="preserve"> </w:t>
      </w:r>
      <w:r w:rsidRPr="001862AD">
        <w:rPr>
          <w:sz w:val="24"/>
          <w:szCs w:val="24"/>
        </w:rPr>
        <w:t>«Гармошка»,</w:t>
      </w:r>
      <w:r w:rsidRPr="001862AD">
        <w:rPr>
          <w:spacing w:val="-67"/>
          <w:sz w:val="24"/>
          <w:szCs w:val="24"/>
        </w:rPr>
        <w:t xml:space="preserve"> </w:t>
      </w:r>
      <w:r w:rsidRPr="001862AD">
        <w:rPr>
          <w:sz w:val="24"/>
          <w:szCs w:val="24"/>
        </w:rPr>
        <w:t>муз.</w:t>
      </w:r>
      <w:r w:rsidRPr="001862AD">
        <w:rPr>
          <w:spacing w:val="46"/>
          <w:sz w:val="24"/>
          <w:szCs w:val="24"/>
        </w:rPr>
        <w:t xml:space="preserve"> </w:t>
      </w:r>
      <w:r w:rsidR="00A70DE3">
        <w:rPr>
          <w:sz w:val="24"/>
          <w:szCs w:val="24"/>
        </w:rPr>
        <w:t>Е.Тиличеевой,</w:t>
      </w:r>
      <w:r w:rsidR="00A70DE3">
        <w:rPr>
          <w:sz w:val="24"/>
          <w:szCs w:val="24"/>
        </w:rPr>
        <w:tab/>
      </w:r>
      <w:r w:rsidRPr="001862AD">
        <w:rPr>
          <w:sz w:val="24"/>
          <w:szCs w:val="24"/>
        </w:rPr>
        <w:t>М.</w:t>
      </w:r>
      <w:r w:rsidRPr="001862AD">
        <w:rPr>
          <w:sz w:val="24"/>
          <w:szCs w:val="24"/>
        </w:rPr>
        <w:tab/>
        <w:t>Долинова;</w:t>
      </w:r>
      <w:r w:rsidRPr="001862AD">
        <w:rPr>
          <w:sz w:val="24"/>
          <w:szCs w:val="24"/>
        </w:rPr>
        <w:tab/>
        <w:t>«Наш</w:t>
      </w:r>
      <w:r w:rsidRPr="001862AD">
        <w:rPr>
          <w:sz w:val="24"/>
          <w:szCs w:val="24"/>
        </w:rPr>
        <w:tab/>
      </w:r>
      <w:r w:rsidRPr="001862AD">
        <w:rPr>
          <w:sz w:val="24"/>
          <w:szCs w:val="24"/>
        </w:rPr>
        <w:tab/>
        <w:t>оркестр»,</w:t>
      </w:r>
      <w:r w:rsidR="00A70DE3">
        <w:rPr>
          <w:sz w:val="24"/>
          <w:szCs w:val="24"/>
        </w:rPr>
        <w:t xml:space="preserve"> </w:t>
      </w:r>
      <w:r w:rsidRPr="001862AD">
        <w:rPr>
          <w:sz w:val="24"/>
          <w:szCs w:val="24"/>
        </w:rPr>
        <w:lastRenderedPageBreak/>
        <w:t>муз.</w:t>
      </w:r>
      <w:r w:rsidRPr="001862AD">
        <w:rPr>
          <w:sz w:val="24"/>
          <w:szCs w:val="24"/>
        </w:rPr>
        <w:tab/>
        <w:t>Е.</w:t>
      </w:r>
      <w:r w:rsidRPr="001862AD">
        <w:rPr>
          <w:spacing w:val="-67"/>
          <w:sz w:val="24"/>
          <w:szCs w:val="24"/>
        </w:rPr>
        <w:t xml:space="preserve"> </w:t>
      </w:r>
      <w:r w:rsidRPr="001862AD">
        <w:rPr>
          <w:sz w:val="24"/>
          <w:szCs w:val="24"/>
        </w:rPr>
        <w:t>Тиличеевой,</w:t>
      </w:r>
      <w:r w:rsidRPr="001862AD">
        <w:rPr>
          <w:sz w:val="24"/>
          <w:szCs w:val="24"/>
        </w:rPr>
        <w:tab/>
        <w:t>ел.</w:t>
      </w:r>
      <w:r w:rsidRPr="001862AD">
        <w:rPr>
          <w:spacing w:val="1"/>
          <w:sz w:val="24"/>
          <w:szCs w:val="24"/>
        </w:rPr>
        <w:t xml:space="preserve"> </w:t>
      </w:r>
      <w:r w:rsidRPr="001862AD">
        <w:rPr>
          <w:sz w:val="24"/>
          <w:szCs w:val="24"/>
        </w:rPr>
        <w:t>Ю.</w:t>
      </w:r>
      <w:r w:rsidRPr="001862AD">
        <w:rPr>
          <w:spacing w:val="1"/>
          <w:sz w:val="24"/>
          <w:szCs w:val="24"/>
        </w:rPr>
        <w:t xml:space="preserve"> </w:t>
      </w:r>
      <w:r w:rsidRPr="001862AD">
        <w:rPr>
          <w:sz w:val="24"/>
          <w:szCs w:val="24"/>
        </w:rPr>
        <w:t>Островского</w:t>
      </w:r>
      <w:r w:rsidRPr="001862AD">
        <w:rPr>
          <w:spacing w:val="1"/>
          <w:sz w:val="24"/>
          <w:szCs w:val="24"/>
        </w:rPr>
        <w:t xml:space="preserve"> </w:t>
      </w:r>
      <w:r w:rsidRPr="001862AD">
        <w:rPr>
          <w:sz w:val="24"/>
          <w:szCs w:val="24"/>
        </w:rPr>
        <w:t>«На</w:t>
      </w:r>
      <w:r w:rsidRPr="001862AD">
        <w:rPr>
          <w:spacing w:val="1"/>
          <w:sz w:val="24"/>
          <w:szCs w:val="24"/>
        </w:rPr>
        <w:t xml:space="preserve"> </w:t>
      </w:r>
      <w:r w:rsidRPr="001862AD">
        <w:rPr>
          <w:sz w:val="24"/>
          <w:szCs w:val="24"/>
        </w:rPr>
        <w:t>зеленом</w:t>
      </w:r>
      <w:r w:rsidRPr="001862AD">
        <w:rPr>
          <w:spacing w:val="1"/>
          <w:sz w:val="24"/>
          <w:szCs w:val="24"/>
        </w:rPr>
        <w:t xml:space="preserve"> </w:t>
      </w:r>
      <w:r w:rsidRPr="001862AD">
        <w:rPr>
          <w:sz w:val="24"/>
          <w:szCs w:val="24"/>
        </w:rPr>
        <w:t>лугу»,</w:t>
      </w:r>
      <w:r w:rsidRPr="001862AD">
        <w:rPr>
          <w:spacing w:val="1"/>
          <w:sz w:val="24"/>
          <w:szCs w:val="24"/>
        </w:rPr>
        <w:t xml:space="preserve"> </w:t>
      </w:r>
      <w:r w:rsidRPr="001862AD">
        <w:rPr>
          <w:sz w:val="24"/>
          <w:szCs w:val="24"/>
        </w:rPr>
        <w:t>«Во</w:t>
      </w:r>
      <w:r w:rsidRPr="001862AD">
        <w:rPr>
          <w:spacing w:val="1"/>
          <w:sz w:val="24"/>
          <w:szCs w:val="24"/>
        </w:rPr>
        <w:t xml:space="preserve"> </w:t>
      </w:r>
      <w:r w:rsidRPr="001862AD">
        <w:rPr>
          <w:sz w:val="24"/>
          <w:szCs w:val="24"/>
        </w:rPr>
        <w:t>саду</w:t>
      </w:r>
      <w:r w:rsidRPr="001862AD">
        <w:rPr>
          <w:spacing w:val="1"/>
          <w:sz w:val="24"/>
          <w:szCs w:val="24"/>
        </w:rPr>
        <w:t xml:space="preserve"> </w:t>
      </w:r>
      <w:r w:rsidRPr="001862AD">
        <w:rPr>
          <w:sz w:val="24"/>
          <w:szCs w:val="24"/>
        </w:rPr>
        <w:t>ли,</w:t>
      </w:r>
      <w:r w:rsidRPr="001862AD">
        <w:rPr>
          <w:spacing w:val="1"/>
          <w:sz w:val="24"/>
          <w:szCs w:val="24"/>
        </w:rPr>
        <w:t xml:space="preserve"> </w:t>
      </w:r>
      <w:r w:rsidRPr="001862AD">
        <w:rPr>
          <w:sz w:val="24"/>
          <w:szCs w:val="24"/>
        </w:rPr>
        <w:t>в</w:t>
      </w:r>
      <w:r w:rsidRPr="001862AD">
        <w:rPr>
          <w:spacing w:val="-67"/>
          <w:sz w:val="24"/>
          <w:szCs w:val="24"/>
        </w:rPr>
        <w:t xml:space="preserve"> </w:t>
      </w:r>
      <w:r w:rsidRPr="001862AD">
        <w:rPr>
          <w:sz w:val="24"/>
          <w:szCs w:val="24"/>
        </w:rPr>
        <w:t>огороде»,</w:t>
      </w:r>
      <w:r w:rsidRPr="001862AD">
        <w:rPr>
          <w:spacing w:val="58"/>
          <w:sz w:val="24"/>
          <w:szCs w:val="24"/>
        </w:rPr>
        <w:t xml:space="preserve"> </w:t>
      </w:r>
      <w:r w:rsidRPr="001862AD">
        <w:rPr>
          <w:sz w:val="24"/>
          <w:szCs w:val="24"/>
        </w:rPr>
        <w:t>«Сорока-сорока»,</w:t>
      </w:r>
      <w:r w:rsidRPr="001862AD">
        <w:rPr>
          <w:spacing w:val="54"/>
          <w:sz w:val="24"/>
          <w:szCs w:val="24"/>
        </w:rPr>
        <w:t xml:space="preserve"> </w:t>
      </w:r>
      <w:r w:rsidRPr="001862AD">
        <w:rPr>
          <w:sz w:val="24"/>
          <w:szCs w:val="24"/>
        </w:rPr>
        <w:t>рус.</w:t>
      </w:r>
      <w:r w:rsidRPr="001862AD">
        <w:rPr>
          <w:spacing w:val="54"/>
          <w:sz w:val="24"/>
          <w:szCs w:val="24"/>
        </w:rPr>
        <w:t xml:space="preserve"> </w:t>
      </w:r>
      <w:r w:rsidR="00A70DE3">
        <w:rPr>
          <w:sz w:val="24"/>
          <w:szCs w:val="24"/>
        </w:rPr>
        <w:t>нар.</w:t>
      </w:r>
      <w:r w:rsidR="00A70DE3">
        <w:rPr>
          <w:sz w:val="24"/>
          <w:szCs w:val="24"/>
        </w:rPr>
        <w:tab/>
      </w:r>
      <w:r w:rsidR="00A70DE3">
        <w:rPr>
          <w:sz w:val="24"/>
          <w:szCs w:val="24"/>
        </w:rPr>
        <w:tab/>
        <w:t xml:space="preserve">Мелодии, </w:t>
      </w:r>
      <w:r w:rsidRPr="001862AD">
        <w:rPr>
          <w:sz w:val="24"/>
          <w:szCs w:val="24"/>
        </w:rPr>
        <w:t>«Белка»</w:t>
      </w:r>
      <w:r w:rsidRPr="001862AD">
        <w:rPr>
          <w:sz w:val="24"/>
          <w:szCs w:val="24"/>
        </w:rPr>
        <w:tab/>
        <w:t>(отрывок</w:t>
      </w:r>
      <w:r w:rsidRPr="001862AD">
        <w:rPr>
          <w:sz w:val="24"/>
          <w:szCs w:val="24"/>
        </w:rPr>
        <w:tab/>
        <w:t>из</w:t>
      </w:r>
      <w:r w:rsidRPr="001862AD">
        <w:rPr>
          <w:spacing w:val="-67"/>
          <w:sz w:val="24"/>
          <w:szCs w:val="24"/>
        </w:rPr>
        <w:t xml:space="preserve"> </w:t>
      </w:r>
      <w:r w:rsidRPr="001862AD">
        <w:rPr>
          <w:sz w:val="24"/>
          <w:szCs w:val="24"/>
        </w:rPr>
        <w:t>оперы</w:t>
      </w:r>
      <w:r w:rsidRPr="001862AD">
        <w:rPr>
          <w:sz w:val="24"/>
          <w:szCs w:val="24"/>
        </w:rPr>
        <w:tab/>
      </w:r>
      <w:r w:rsidRPr="001862AD">
        <w:rPr>
          <w:w w:val="95"/>
          <w:sz w:val="24"/>
          <w:szCs w:val="24"/>
        </w:rPr>
        <w:t>«Сказка</w:t>
      </w:r>
      <w:r w:rsidRPr="001862AD">
        <w:rPr>
          <w:w w:val="95"/>
          <w:sz w:val="24"/>
          <w:szCs w:val="24"/>
        </w:rPr>
        <w:tab/>
      </w:r>
      <w:r w:rsidRPr="001862AD">
        <w:rPr>
          <w:sz w:val="24"/>
          <w:szCs w:val="24"/>
        </w:rPr>
        <w:t>о</w:t>
      </w:r>
      <w:r w:rsidRPr="001862AD">
        <w:rPr>
          <w:sz w:val="24"/>
          <w:szCs w:val="24"/>
        </w:rPr>
        <w:tab/>
        <w:t>царе</w:t>
      </w:r>
      <w:r w:rsidRPr="001862AD">
        <w:rPr>
          <w:sz w:val="24"/>
          <w:szCs w:val="24"/>
        </w:rPr>
        <w:tab/>
        <w:t>Салтане»,</w:t>
      </w:r>
      <w:r w:rsidRPr="001862AD">
        <w:rPr>
          <w:sz w:val="24"/>
          <w:szCs w:val="24"/>
        </w:rPr>
        <w:tab/>
        <w:t>муз.</w:t>
      </w:r>
      <w:r w:rsidRPr="001862AD">
        <w:rPr>
          <w:spacing w:val="3"/>
          <w:sz w:val="24"/>
          <w:szCs w:val="24"/>
        </w:rPr>
        <w:t xml:space="preserve"> </w:t>
      </w:r>
      <w:r w:rsidRPr="001862AD">
        <w:rPr>
          <w:sz w:val="24"/>
          <w:szCs w:val="24"/>
        </w:rPr>
        <w:t>Н.</w:t>
      </w:r>
      <w:r w:rsidRPr="001862AD">
        <w:rPr>
          <w:spacing w:val="1"/>
          <w:sz w:val="24"/>
          <w:szCs w:val="24"/>
        </w:rPr>
        <w:t xml:space="preserve"> </w:t>
      </w:r>
      <w:r w:rsidRPr="001862AD">
        <w:rPr>
          <w:sz w:val="24"/>
          <w:szCs w:val="24"/>
        </w:rPr>
        <w:t>Римского-Корсакова);</w:t>
      </w:r>
      <w:r w:rsidRPr="001862AD">
        <w:rPr>
          <w:spacing w:val="3"/>
          <w:sz w:val="24"/>
          <w:szCs w:val="24"/>
        </w:rPr>
        <w:t xml:space="preserve"> </w:t>
      </w:r>
      <w:r w:rsidRPr="001862AD">
        <w:rPr>
          <w:sz w:val="24"/>
          <w:szCs w:val="24"/>
        </w:rPr>
        <w:t>«Я на</w:t>
      </w:r>
      <w:r w:rsidRPr="001862AD">
        <w:rPr>
          <w:spacing w:val="-67"/>
          <w:sz w:val="24"/>
          <w:szCs w:val="24"/>
        </w:rPr>
        <w:t xml:space="preserve"> </w:t>
      </w:r>
      <w:r w:rsidRPr="001862AD">
        <w:rPr>
          <w:sz w:val="24"/>
          <w:szCs w:val="24"/>
        </w:rPr>
        <w:t>горку</w:t>
      </w:r>
      <w:r w:rsidRPr="001862AD">
        <w:rPr>
          <w:spacing w:val="13"/>
          <w:sz w:val="24"/>
          <w:szCs w:val="24"/>
        </w:rPr>
        <w:t xml:space="preserve"> </w:t>
      </w:r>
      <w:r w:rsidRPr="001862AD">
        <w:rPr>
          <w:sz w:val="24"/>
          <w:szCs w:val="24"/>
        </w:rPr>
        <w:t>шла»,</w:t>
      </w:r>
      <w:r w:rsidRPr="001862AD">
        <w:rPr>
          <w:spacing w:val="24"/>
          <w:sz w:val="24"/>
          <w:szCs w:val="24"/>
        </w:rPr>
        <w:t xml:space="preserve"> </w:t>
      </w:r>
      <w:r w:rsidRPr="001862AD">
        <w:rPr>
          <w:sz w:val="24"/>
          <w:szCs w:val="24"/>
        </w:rPr>
        <w:t>«Во</w:t>
      </w:r>
      <w:r w:rsidRPr="001862AD">
        <w:rPr>
          <w:spacing w:val="17"/>
          <w:sz w:val="24"/>
          <w:szCs w:val="24"/>
        </w:rPr>
        <w:t xml:space="preserve"> </w:t>
      </w:r>
      <w:r w:rsidRPr="001862AD">
        <w:rPr>
          <w:sz w:val="24"/>
          <w:szCs w:val="24"/>
        </w:rPr>
        <w:t>поле</w:t>
      </w:r>
      <w:r w:rsidRPr="001862AD">
        <w:rPr>
          <w:spacing w:val="18"/>
          <w:sz w:val="24"/>
          <w:szCs w:val="24"/>
        </w:rPr>
        <w:t xml:space="preserve"> </w:t>
      </w:r>
      <w:r w:rsidRPr="001862AD">
        <w:rPr>
          <w:sz w:val="24"/>
          <w:szCs w:val="24"/>
        </w:rPr>
        <w:t>береза</w:t>
      </w:r>
      <w:r w:rsidRPr="001862AD">
        <w:rPr>
          <w:spacing w:val="19"/>
          <w:sz w:val="24"/>
          <w:szCs w:val="24"/>
        </w:rPr>
        <w:t xml:space="preserve"> </w:t>
      </w:r>
      <w:r w:rsidRPr="001862AD">
        <w:rPr>
          <w:sz w:val="24"/>
          <w:szCs w:val="24"/>
        </w:rPr>
        <w:t>стояла»,</w:t>
      </w:r>
      <w:r w:rsidRPr="001862AD">
        <w:rPr>
          <w:spacing w:val="20"/>
          <w:sz w:val="24"/>
          <w:szCs w:val="24"/>
        </w:rPr>
        <w:t xml:space="preserve"> </w:t>
      </w:r>
      <w:r w:rsidRPr="001862AD">
        <w:rPr>
          <w:sz w:val="24"/>
          <w:szCs w:val="24"/>
        </w:rPr>
        <w:t>рус.</w:t>
      </w:r>
      <w:r w:rsidRPr="001862AD">
        <w:rPr>
          <w:spacing w:val="20"/>
          <w:sz w:val="24"/>
          <w:szCs w:val="24"/>
        </w:rPr>
        <w:t xml:space="preserve"> </w:t>
      </w:r>
      <w:r w:rsidRPr="001862AD">
        <w:rPr>
          <w:sz w:val="24"/>
          <w:szCs w:val="24"/>
        </w:rPr>
        <w:t>нар.</w:t>
      </w:r>
      <w:r w:rsidRPr="001862AD">
        <w:rPr>
          <w:spacing w:val="20"/>
          <w:sz w:val="24"/>
          <w:szCs w:val="24"/>
        </w:rPr>
        <w:t xml:space="preserve"> </w:t>
      </w:r>
      <w:r w:rsidRPr="001862AD">
        <w:rPr>
          <w:sz w:val="24"/>
          <w:szCs w:val="24"/>
        </w:rPr>
        <w:t>песни;</w:t>
      </w:r>
      <w:r w:rsidRPr="001862AD">
        <w:rPr>
          <w:spacing w:val="16"/>
          <w:sz w:val="24"/>
          <w:szCs w:val="24"/>
        </w:rPr>
        <w:t xml:space="preserve"> </w:t>
      </w:r>
      <w:r w:rsidRPr="001862AD">
        <w:rPr>
          <w:sz w:val="24"/>
          <w:szCs w:val="24"/>
        </w:rPr>
        <w:t>«К</w:t>
      </w:r>
      <w:r w:rsidRPr="001862AD">
        <w:rPr>
          <w:spacing w:val="18"/>
          <w:sz w:val="24"/>
          <w:szCs w:val="24"/>
        </w:rPr>
        <w:t xml:space="preserve"> </w:t>
      </w:r>
      <w:r w:rsidRPr="001862AD">
        <w:rPr>
          <w:sz w:val="24"/>
          <w:szCs w:val="24"/>
        </w:rPr>
        <w:t>нам</w:t>
      </w:r>
      <w:r w:rsidRPr="001862AD">
        <w:rPr>
          <w:spacing w:val="19"/>
          <w:sz w:val="24"/>
          <w:szCs w:val="24"/>
        </w:rPr>
        <w:t xml:space="preserve"> </w:t>
      </w:r>
      <w:r w:rsidRPr="001862AD">
        <w:rPr>
          <w:sz w:val="24"/>
          <w:szCs w:val="24"/>
        </w:rPr>
        <w:t>гости</w:t>
      </w:r>
      <w:r w:rsidRPr="001862AD">
        <w:rPr>
          <w:spacing w:val="-67"/>
          <w:sz w:val="24"/>
          <w:szCs w:val="24"/>
        </w:rPr>
        <w:t xml:space="preserve"> </w:t>
      </w:r>
      <w:r w:rsidRPr="001862AD">
        <w:rPr>
          <w:sz w:val="24"/>
          <w:szCs w:val="24"/>
        </w:rPr>
        <w:t>пришли»,</w:t>
      </w:r>
      <w:r w:rsidRPr="001862AD">
        <w:rPr>
          <w:spacing w:val="1"/>
          <w:sz w:val="24"/>
          <w:szCs w:val="24"/>
        </w:rPr>
        <w:t xml:space="preserve"> </w:t>
      </w:r>
      <w:r w:rsidRPr="001862AD">
        <w:rPr>
          <w:sz w:val="24"/>
          <w:szCs w:val="24"/>
        </w:rPr>
        <w:t>муз.</w:t>
      </w:r>
      <w:r w:rsidRPr="001862AD">
        <w:rPr>
          <w:spacing w:val="6"/>
          <w:sz w:val="24"/>
          <w:szCs w:val="24"/>
        </w:rPr>
        <w:t xml:space="preserve"> </w:t>
      </w:r>
      <w:r w:rsidRPr="001862AD">
        <w:rPr>
          <w:sz w:val="24"/>
          <w:szCs w:val="24"/>
        </w:rPr>
        <w:t>А.</w:t>
      </w:r>
      <w:r w:rsidRPr="001862AD">
        <w:rPr>
          <w:spacing w:val="2"/>
          <w:sz w:val="24"/>
          <w:szCs w:val="24"/>
        </w:rPr>
        <w:t xml:space="preserve"> </w:t>
      </w:r>
      <w:r w:rsidRPr="001862AD">
        <w:rPr>
          <w:sz w:val="24"/>
          <w:szCs w:val="24"/>
        </w:rPr>
        <w:t>Александрова;</w:t>
      </w:r>
      <w:r w:rsidRPr="001862AD">
        <w:rPr>
          <w:spacing w:val="3"/>
          <w:sz w:val="24"/>
          <w:szCs w:val="24"/>
        </w:rPr>
        <w:t xml:space="preserve"> </w:t>
      </w:r>
      <w:r w:rsidRPr="001862AD">
        <w:rPr>
          <w:sz w:val="24"/>
          <w:szCs w:val="24"/>
        </w:rPr>
        <w:t>«Вальс»,</w:t>
      </w:r>
      <w:r w:rsidRPr="001862AD">
        <w:rPr>
          <w:spacing w:val="2"/>
          <w:sz w:val="24"/>
          <w:szCs w:val="24"/>
        </w:rPr>
        <w:t xml:space="preserve"> </w:t>
      </w:r>
      <w:r w:rsidRPr="001862AD">
        <w:rPr>
          <w:sz w:val="24"/>
          <w:szCs w:val="24"/>
        </w:rPr>
        <w:t>муз.</w:t>
      </w:r>
      <w:r w:rsidRPr="001862AD">
        <w:rPr>
          <w:spacing w:val="1"/>
          <w:sz w:val="24"/>
          <w:szCs w:val="24"/>
        </w:rPr>
        <w:t xml:space="preserve"> </w:t>
      </w:r>
      <w:r w:rsidRPr="001862AD">
        <w:rPr>
          <w:sz w:val="24"/>
          <w:szCs w:val="24"/>
        </w:rPr>
        <w:t>Е.</w:t>
      </w:r>
      <w:r w:rsidRPr="001862AD">
        <w:rPr>
          <w:spacing w:val="2"/>
          <w:sz w:val="24"/>
          <w:szCs w:val="24"/>
        </w:rPr>
        <w:t xml:space="preserve"> </w:t>
      </w:r>
      <w:r w:rsidRPr="001862AD">
        <w:rPr>
          <w:sz w:val="24"/>
          <w:szCs w:val="24"/>
        </w:rPr>
        <w:t>Тиличеевой.</w:t>
      </w:r>
    </w:p>
    <w:p w:rsidR="001862AD" w:rsidRPr="001862AD" w:rsidRDefault="001862AD" w:rsidP="001862AD">
      <w:pPr>
        <w:pStyle w:val="1"/>
        <w:spacing w:line="360" w:lineRule="auto"/>
        <w:ind w:left="0" w:firstLine="709"/>
        <w:rPr>
          <w:sz w:val="24"/>
          <w:szCs w:val="24"/>
        </w:rPr>
      </w:pPr>
      <w:r w:rsidRPr="001862AD">
        <w:rPr>
          <w:sz w:val="24"/>
          <w:szCs w:val="24"/>
        </w:rPr>
        <w:t>Примерный</w:t>
      </w:r>
      <w:r w:rsidRPr="001862AD">
        <w:rPr>
          <w:spacing w:val="-6"/>
          <w:sz w:val="24"/>
          <w:szCs w:val="24"/>
        </w:rPr>
        <w:t xml:space="preserve"> </w:t>
      </w:r>
      <w:r w:rsidRPr="001862AD">
        <w:rPr>
          <w:sz w:val="24"/>
          <w:szCs w:val="24"/>
        </w:rPr>
        <w:t>перечень</w:t>
      </w:r>
      <w:r w:rsidRPr="001862AD">
        <w:rPr>
          <w:spacing w:val="-6"/>
          <w:sz w:val="24"/>
          <w:szCs w:val="24"/>
        </w:rPr>
        <w:t xml:space="preserve"> </w:t>
      </w:r>
      <w:r w:rsidRPr="001862AD">
        <w:rPr>
          <w:sz w:val="24"/>
          <w:szCs w:val="24"/>
        </w:rPr>
        <w:t>произведений</w:t>
      </w:r>
      <w:r w:rsidRPr="001862AD">
        <w:rPr>
          <w:spacing w:val="-5"/>
          <w:sz w:val="24"/>
          <w:szCs w:val="24"/>
        </w:rPr>
        <w:t xml:space="preserve"> </w:t>
      </w:r>
      <w:r w:rsidRPr="001862AD">
        <w:rPr>
          <w:sz w:val="24"/>
          <w:szCs w:val="24"/>
        </w:rPr>
        <w:t>изобразительного</w:t>
      </w:r>
      <w:r w:rsidRPr="001862AD">
        <w:rPr>
          <w:spacing w:val="-7"/>
          <w:sz w:val="24"/>
          <w:szCs w:val="24"/>
        </w:rPr>
        <w:t xml:space="preserve"> </w:t>
      </w:r>
      <w:r w:rsidRPr="001862AD">
        <w:rPr>
          <w:sz w:val="24"/>
          <w:szCs w:val="24"/>
        </w:rPr>
        <w:t>искусства.</w:t>
      </w:r>
    </w:p>
    <w:p w:rsidR="00B036CD" w:rsidRPr="00B036CD" w:rsidRDefault="00B036CD" w:rsidP="00B036CD">
      <w:pPr>
        <w:spacing w:line="360" w:lineRule="auto"/>
        <w:ind w:firstLine="709"/>
        <w:jc w:val="both"/>
        <w:rPr>
          <w:b/>
          <w:sz w:val="24"/>
          <w:szCs w:val="24"/>
        </w:rPr>
      </w:pPr>
      <w:r w:rsidRPr="00B036CD">
        <w:rPr>
          <w:b/>
          <w:sz w:val="24"/>
          <w:szCs w:val="24"/>
        </w:rPr>
        <w:t>От</w:t>
      </w:r>
      <w:r w:rsidRPr="00B036CD">
        <w:rPr>
          <w:b/>
          <w:spacing w:val="-3"/>
          <w:sz w:val="24"/>
          <w:szCs w:val="24"/>
        </w:rPr>
        <w:t xml:space="preserve"> </w:t>
      </w:r>
      <w:r w:rsidRPr="00B036CD">
        <w:rPr>
          <w:b/>
          <w:sz w:val="24"/>
          <w:szCs w:val="24"/>
        </w:rPr>
        <w:t>2</w:t>
      </w:r>
      <w:r w:rsidRPr="00B036CD">
        <w:rPr>
          <w:b/>
          <w:spacing w:val="-1"/>
          <w:sz w:val="24"/>
          <w:szCs w:val="24"/>
        </w:rPr>
        <w:t xml:space="preserve"> </w:t>
      </w:r>
      <w:r w:rsidRPr="00B036CD">
        <w:rPr>
          <w:b/>
          <w:sz w:val="24"/>
          <w:szCs w:val="24"/>
        </w:rPr>
        <w:t>до</w:t>
      </w:r>
      <w:r w:rsidRPr="00B036CD">
        <w:rPr>
          <w:b/>
          <w:spacing w:val="-4"/>
          <w:sz w:val="24"/>
          <w:szCs w:val="24"/>
        </w:rPr>
        <w:t xml:space="preserve"> </w:t>
      </w:r>
      <w:r w:rsidRPr="00B036CD">
        <w:rPr>
          <w:b/>
          <w:sz w:val="24"/>
          <w:szCs w:val="24"/>
        </w:rPr>
        <w:t>3 лет.</w:t>
      </w:r>
    </w:p>
    <w:p w:rsidR="00B036CD" w:rsidRPr="00B036CD" w:rsidRDefault="00B036CD" w:rsidP="00B036CD">
      <w:pPr>
        <w:pStyle w:val="a3"/>
        <w:spacing w:line="360" w:lineRule="auto"/>
        <w:ind w:left="0" w:firstLine="709"/>
        <w:rPr>
          <w:sz w:val="24"/>
          <w:szCs w:val="24"/>
        </w:rPr>
      </w:pPr>
      <w:r w:rsidRPr="00B036CD">
        <w:rPr>
          <w:sz w:val="24"/>
          <w:szCs w:val="24"/>
          <w:u w:val="single"/>
        </w:rPr>
        <w:t>Иллюстрации</w:t>
      </w:r>
      <w:r w:rsidRPr="00B036CD">
        <w:rPr>
          <w:spacing w:val="-5"/>
          <w:sz w:val="24"/>
          <w:szCs w:val="24"/>
          <w:u w:val="single"/>
        </w:rPr>
        <w:t xml:space="preserve"> </w:t>
      </w:r>
      <w:r w:rsidRPr="00B036CD">
        <w:rPr>
          <w:sz w:val="24"/>
          <w:szCs w:val="24"/>
          <w:u w:val="single"/>
        </w:rPr>
        <w:t>к</w:t>
      </w:r>
      <w:r w:rsidRPr="00B036CD">
        <w:rPr>
          <w:spacing w:val="-4"/>
          <w:sz w:val="24"/>
          <w:szCs w:val="24"/>
          <w:u w:val="single"/>
        </w:rPr>
        <w:t xml:space="preserve"> </w:t>
      </w:r>
      <w:r w:rsidRPr="00B036CD">
        <w:rPr>
          <w:sz w:val="24"/>
          <w:szCs w:val="24"/>
          <w:u w:val="single"/>
        </w:rPr>
        <w:t>книгам</w:t>
      </w:r>
      <w:r w:rsidRPr="00B036CD">
        <w:rPr>
          <w:sz w:val="24"/>
          <w:szCs w:val="24"/>
        </w:rPr>
        <w:t>:</w:t>
      </w:r>
      <w:r w:rsidRPr="00B036CD">
        <w:rPr>
          <w:spacing w:val="-4"/>
          <w:sz w:val="24"/>
          <w:szCs w:val="24"/>
        </w:rPr>
        <w:t xml:space="preserve"> </w:t>
      </w:r>
      <w:r w:rsidRPr="00B036CD">
        <w:rPr>
          <w:sz w:val="24"/>
          <w:szCs w:val="24"/>
        </w:rPr>
        <w:t>В.Г.</w:t>
      </w:r>
      <w:r w:rsidRPr="00B036CD">
        <w:rPr>
          <w:spacing w:val="-2"/>
          <w:sz w:val="24"/>
          <w:szCs w:val="24"/>
        </w:rPr>
        <w:t xml:space="preserve"> </w:t>
      </w:r>
      <w:r w:rsidRPr="00B036CD">
        <w:rPr>
          <w:sz w:val="24"/>
          <w:szCs w:val="24"/>
        </w:rPr>
        <w:t>Сутеев</w:t>
      </w:r>
      <w:r w:rsidRPr="00B036CD">
        <w:rPr>
          <w:spacing w:val="-1"/>
          <w:sz w:val="24"/>
          <w:szCs w:val="24"/>
        </w:rPr>
        <w:t xml:space="preserve"> </w:t>
      </w:r>
      <w:r w:rsidRPr="00B036CD">
        <w:rPr>
          <w:sz w:val="24"/>
          <w:szCs w:val="24"/>
        </w:rPr>
        <w:t>«Кораблик»,</w:t>
      </w:r>
      <w:r w:rsidRPr="00B036CD">
        <w:rPr>
          <w:spacing w:val="-2"/>
          <w:sz w:val="24"/>
          <w:szCs w:val="24"/>
        </w:rPr>
        <w:t xml:space="preserve"> </w:t>
      </w:r>
      <w:r w:rsidRPr="00B036CD">
        <w:rPr>
          <w:sz w:val="24"/>
          <w:szCs w:val="24"/>
        </w:rPr>
        <w:t>«Кто</w:t>
      </w:r>
      <w:r w:rsidRPr="00B036CD">
        <w:rPr>
          <w:spacing w:val="-4"/>
          <w:sz w:val="24"/>
          <w:szCs w:val="24"/>
        </w:rPr>
        <w:t xml:space="preserve"> </w:t>
      </w:r>
      <w:r w:rsidRPr="00B036CD">
        <w:rPr>
          <w:sz w:val="24"/>
          <w:szCs w:val="24"/>
        </w:rPr>
        <w:t>сказал</w:t>
      </w:r>
      <w:r w:rsidRPr="00B036CD">
        <w:rPr>
          <w:spacing w:val="-3"/>
          <w:sz w:val="24"/>
          <w:szCs w:val="24"/>
        </w:rPr>
        <w:t xml:space="preserve"> </w:t>
      </w:r>
      <w:r>
        <w:rPr>
          <w:sz w:val="24"/>
          <w:szCs w:val="24"/>
        </w:rPr>
        <w:t>мяу?</w:t>
      </w:r>
      <w:proofErr w:type="gramStart"/>
      <w:r>
        <w:rPr>
          <w:sz w:val="24"/>
          <w:szCs w:val="24"/>
        </w:rPr>
        <w:t>»,</w:t>
      </w:r>
      <w:r w:rsidRPr="00B036CD">
        <w:rPr>
          <w:sz w:val="24"/>
          <w:szCs w:val="24"/>
        </w:rPr>
        <w:t>«</w:t>
      </w:r>
      <w:proofErr w:type="gramEnd"/>
      <w:r w:rsidRPr="00B036CD">
        <w:rPr>
          <w:sz w:val="24"/>
          <w:szCs w:val="24"/>
        </w:rPr>
        <w:t>Цыпленок</w:t>
      </w:r>
      <w:r w:rsidRPr="00B036CD">
        <w:rPr>
          <w:spacing w:val="-7"/>
          <w:sz w:val="24"/>
          <w:szCs w:val="24"/>
        </w:rPr>
        <w:t xml:space="preserve"> </w:t>
      </w:r>
      <w:r w:rsidRPr="00B036CD">
        <w:rPr>
          <w:sz w:val="24"/>
          <w:szCs w:val="24"/>
        </w:rPr>
        <w:t>и</w:t>
      </w:r>
      <w:r w:rsidRPr="00B036CD">
        <w:rPr>
          <w:spacing w:val="-5"/>
          <w:sz w:val="24"/>
          <w:szCs w:val="24"/>
        </w:rPr>
        <w:t xml:space="preserve"> </w:t>
      </w:r>
      <w:r w:rsidRPr="00B036CD">
        <w:rPr>
          <w:sz w:val="24"/>
          <w:szCs w:val="24"/>
        </w:rPr>
        <w:t>Утенок»;</w:t>
      </w:r>
      <w:r w:rsidRPr="00B036CD">
        <w:rPr>
          <w:spacing w:val="-6"/>
          <w:sz w:val="24"/>
          <w:szCs w:val="24"/>
        </w:rPr>
        <w:t xml:space="preserve"> </w:t>
      </w:r>
      <w:r w:rsidRPr="00B036CD">
        <w:rPr>
          <w:sz w:val="24"/>
          <w:szCs w:val="24"/>
        </w:rPr>
        <w:t>Ю.А.</w:t>
      </w:r>
      <w:r w:rsidRPr="00B036CD">
        <w:rPr>
          <w:spacing w:val="-3"/>
          <w:sz w:val="24"/>
          <w:szCs w:val="24"/>
        </w:rPr>
        <w:t xml:space="preserve"> </w:t>
      </w:r>
      <w:r w:rsidRPr="00B036CD">
        <w:rPr>
          <w:sz w:val="24"/>
          <w:szCs w:val="24"/>
        </w:rPr>
        <w:t>Васнецов</w:t>
      </w:r>
      <w:r w:rsidRPr="00B036CD">
        <w:rPr>
          <w:spacing w:val="-6"/>
          <w:sz w:val="24"/>
          <w:szCs w:val="24"/>
        </w:rPr>
        <w:t xml:space="preserve"> </w:t>
      </w:r>
      <w:r w:rsidRPr="00B036CD">
        <w:rPr>
          <w:sz w:val="24"/>
          <w:szCs w:val="24"/>
        </w:rPr>
        <w:t>к</w:t>
      </w:r>
      <w:r w:rsidRPr="00B036CD">
        <w:rPr>
          <w:spacing w:val="-2"/>
          <w:sz w:val="24"/>
          <w:szCs w:val="24"/>
        </w:rPr>
        <w:t xml:space="preserve"> </w:t>
      </w:r>
      <w:r w:rsidRPr="00B036CD">
        <w:rPr>
          <w:sz w:val="24"/>
          <w:szCs w:val="24"/>
        </w:rPr>
        <w:t>книге</w:t>
      </w:r>
      <w:r w:rsidRPr="00B036CD">
        <w:rPr>
          <w:spacing w:val="-4"/>
          <w:sz w:val="24"/>
          <w:szCs w:val="24"/>
        </w:rPr>
        <w:t xml:space="preserve"> </w:t>
      </w:r>
      <w:r w:rsidRPr="00B036CD">
        <w:rPr>
          <w:sz w:val="24"/>
          <w:szCs w:val="24"/>
        </w:rPr>
        <w:t>«Колобок»,</w:t>
      </w:r>
      <w:r w:rsidRPr="00B036CD">
        <w:rPr>
          <w:spacing w:val="1"/>
          <w:sz w:val="24"/>
          <w:szCs w:val="24"/>
        </w:rPr>
        <w:t xml:space="preserve"> </w:t>
      </w:r>
      <w:r w:rsidRPr="00B036CD">
        <w:rPr>
          <w:sz w:val="24"/>
          <w:szCs w:val="24"/>
        </w:rPr>
        <w:t>«Теремок».</w:t>
      </w:r>
    </w:p>
    <w:p w:rsidR="00B036CD" w:rsidRPr="00B036CD" w:rsidRDefault="00B036CD" w:rsidP="00B036CD">
      <w:pPr>
        <w:pStyle w:val="1"/>
        <w:spacing w:line="360" w:lineRule="auto"/>
        <w:ind w:left="0" w:firstLine="709"/>
        <w:rPr>
          <w:sz w:val="24"/>
          <w:szCs w:val="24"/>
        </w:rPr>
      </w:pPr>
      <w:r w:rsidRPr="00B036CD">
        <w:rPr>
          <w:sz w:val="24"/>
          <w:szCs w:val="24"/>
        </w:rPr>
        <w:t>От</w:t>
      </w:r>
      <w:r w:rsidRPr="00B036CD">
        <w:rPr>
          <w:spacing w:val="-3"/>
          <w:sz w:val="24"/>
          <w:szCs w:val="24"/>
        </w:rPr>
        <w:t xml:space="preserve"> </w:t>
      </w:r>
      <w:r w:rsidRPr="00B036CD">
        <w:rPr>
          <w:sz w:val="24"/>
          <w:szCs w:val="24"/>
        </w:rPr>
        <w:t>3</w:t>
      </w:r>
      <w:r w:rsidRPr="00B036CD">
        <w:rPr>
          <w:spacing w:val="-1"/>
          <w:sz w:val="24"/>
          <w:szCs w:val="24"/>
        </w:rPr>
        <w:t xml:space="preserve"> </w:t>
      </w:r>
      <w:r w:rsidRPr="00B036CD">
        <w:rPr>
          <w:sz w:val="24"/>
          <w:szCs w:val="24"/>
        </w:rPr>
        <w:t>до</w:t>
      </w:r>
      <w:r w:rsidRPr="00B036CD">
        <w:rPr>
          <w:spacing w:val="-4"/>
          <w:sz w:val="24"/>
          <w:szCs w:val="24"/>
        </w:rPr>
        <w:t xml:space="preserve"> </w:t>
      </w:r>
      <w:r w:rsidRPr="00B036CD">
        <w:rPr>
          <w:sz w:val="24"/>
          <w:szCs w:val="24"/>
        </w:rPr>
        <w:t>4 лет.</w:t>
      </w:r>
    </w:p>
    <w:p w:rsidR="00B036CD" w:rsidRPr="00B036CD" w:rsidRDefault="00B036CD" w:rsidP="00B036CD">
      <w:pPr>
        <w:pStyle w:val="a3"/>
        <w:tabs>
          <w:tab w:val="left" w:pos="2708"/>
          <w:tab w:val="left" w:pos="3087"/>
          <w:tab w:val="left" w:pos="4261"/>
          <w:tab w:val="left" w:pos="5018"/>
          <w:tab w:val="left" w:pos="6442"/>
          <w:tab w:val="left" w:pos="7985"/>
          <w:tab w:val="left" w:pos="8449"/>
        </w:tabs>
        <w:spacing w:line="360" w:lineRule="auto"/>
        <w:ind w:left="0" w:firstLine="709"/>
        <w:rPr>
          <w:sz w:val="24"/>
          <w:szCs w:val="24"/>
        </w:rPr>
      </w:pPr>
      <w:r w:rsidRPr="00B036CD">
        <w:rPr>
          <w:sz w:val="24"/>
          <w:szCs w:val="24"/>
          <w:u w:val="single"/>
        </w:rPr>
        <w:t>Иллюстрации</w:t>
      </w:r>
      <w:r w:rsidRPr="00B036CD">
        <w:rPr>
          <w:sz w:val="24"/>
          <w:szCs w:val="24"/>
          <w:u w:val="single"/>
        </w:rPr>
        <w:tab/>
        <w:t>к</w:t>
      </w:r>
      <w:r w:rsidRPr="00B036CD">
        <w:rPr>
          <w:sz w:val="24"/>
          <w:szCs w:val="24"/>
          <w:u w:val="single"/>
        </w:rPr>
        <w:tab/>
        <w:t>книгам</w:t>
      </w:r>
      <w:r w:rsidRPr="00B036CD">
        <w:rPr>
          <w:sz w:val="24"/>
          <w:szCs w:val="24"/>
        </w:rPr>
        <w:t>:</w:t>
      </w:r>
      <w:r w:rsidRPr="00B036CD">
        <w:rPr>
          <w:sz w:val="24"/>
          <w:szCs w:val="24"/>
        </w:rPr>
        <w:tab/>
        <w:t>Е.И.</w:t>
      </w:r>
      <w:r w:rsidRPr="00B036CD">
        <w:rPr>
          <w:sz w:val="24"/>
          <w:szCs w:val="24"/>
        </w:rPr>
        <w:tab/>
        <w:t>Чарушин</w:t>
      </w:r>
      <w:r w:rsidRPr="00B036CD">
        <w:rPr>
          <w:sz w:val="24"/>
          <w:szCs w:val="24"/>
        </w:rPr>
        <w:tab/>
        <w:t>«Рассказы</w:t>
      </w:r>
      <w:r w:rsidRPr="00B036CD">
        <w:rPr>
          <w:sz w:val="24"/>
          <w:szCs w:val="24"/>
        </w:rPr>
        <w:tab/>
        <w:t>о</w:t>
      </w:r>
      <w:r w:rsidRPr="00B036CD">
        <w:rPr>
          <w:sz w:val="24"/>
          <w:szCs w:val="24"/>
        </w:rPr>
        <w:tab/>
      </w:r>
      <w:r w:rsidRPr="00B036CD">
        <w:rPr>
          <w:spacing w:val="-1"/>
          <w:sz w:val="24"/>
          <w:szCs w:val="24"/>
        </w:rPr>
        <w:t>животных»;</w:t>
      </w:r>
      <w:r w:rsidRPr="00B036CD">
        <w:rPr>
          <w:spacing w:val="-67"/>
          <w:sz w:val="24"/>
          <w:szCs w:val="24"/>
        </w:rPr>
        <w:t xml:space="preserve"> </w:t>
      </w:r>
      <w:r w:rsidRPr="00B036CD">
        <w:rPr>
          <w:sz w:val="24"/>
          <w:szCs w:val="24"/>
        </w:rPr>
        <w:t>Ю.А.</w:t>
      </w:r>
      <w:r w:rsidRPr="00B036CD">
        <w:rPr>
          <w:spacing w:val="2"/>
          <w:sz w:val="24"/>
          <w:szCs w:val="24"/>
        </w:rPr>
        <w:t xml:space="preserve"> </w:t>
      </w:r>
      <w:r w:rsidRPr="00B036CD">
        <w:rPr>
          <w:sz w:val="24"/>
          <w:szCs w:val="24"/>
        </w:rPr>
        <w:t>Васнецов</w:t>
      </w:r>
      <w:r w:rsidRPr="00B036CD">
        <w:rPr>
          <w:spacing w:val="-2"/>
          <w:sz w:val="24"/>
          <w:szCs w:val="24"/>
        </w:rPr>
        <w:t xml:space="preserve"> </w:t>
      </w:r>
      <w:r w:rsidRPr="00B036CD">
        <w:rPr>
          <w:sz w:val="24"/>
          <w:szCs w:val="24"/>
        </w:rPr>
        <w:t>к</w:t>
      </w:r>
      <w:r w:rsidRPr="00B036CD">
        <w:rPr>
          <w:spacing w:val="3"/>
          <w:sz w:val="24"/>
          <w:szCs w:val="24"/>
        </w:rPr>
        <w:t xml:space="preserve"> </w:t>
      </w:r>
      <w:r w:rsidRPr="00B036CD">
        <w:rPr>
          <w:sz w:val="24"/>
          <w:szCs w:val="24"/>
        </w:rPr>
        <w:t>книге</w:t>
      </w:r>
      <w:r w:rsidRPr="00B036CD">
        <w:rPr>
          <w:spacing w:val="2"/>
          <w:sz w:val="24"/>
          <w:szCs w:val="24"/>
        </w:rPr>
        <w:t xml:space="preserve"> </w:t>
      </w:r>
      <w:r w:rsidRPr="00B036CD">
        <w:rPr>
          <w:sz w:val="24"/>
          <w:szCs w:val="24"/>
        </w:rPr>
        <w:t>Л.Н.</w:t>
      </w:r>
      <w:r w:rsidRPr="00B036CD">
        <w:rPr>
          <w:spacing w:val="3"/>
          <w:sz w:val="24"/>
          <w:szCs w:val="24"/>
        </w:rPr>
        <w:t xml:space="preserve"> </w:t>
      </w:r>
      <w:r w:rsidRPr="00B036CD">
        <w:rPr>
          <w:sz w:val="24"/>
          <w:szCs w:val="24"/>
        </w:rPr>
        <w:t>Толстого</w:t>
      </w:r>
      <w:r w:rsidRPr="00B036CD">
        <w:rPr>
          <w:spacing w:val="4"/>
          <w:sz w:val="24"/>
          <w:szCs w:val="24"/>
        </w:rPr>
        <w:t xml:space="preserve"> </w:t>
      </w:r>
      <w:r w:rsidRPr="00B036CD">
        <w:rPr>
          <w:sz w:val="24"/>
          <w:szCs w:val="24"/>
        </w:rPr>
        <w:t>«Три медведя».</w:t>
      </w:r>
    </w:p>
    <w:p w:rsidR="00B036CD" w:rsidRPr="00B036CD" w:rsidRDefault="00B036CD" w:rsidP="00B036CD">
      <w:pPr>
        <w:pStyle w:val="a3"/>
        <w:tabs>
          <w:tab w:val="left" w:pos="2761"/>
          <w:tab w:val="left" w:pos="4541"/>
          <w:tab w:val="left" w:pos="5669"/>
          <w:tab w:val="left" w:pos="6436"/>
          <w:tab w:val="left" w:pos="8369"/>
        </w:tabs>
        <w:spacing w:line="360" w:lineRule="auto"/>
        <w:ind w:left="0" w:firstLine="709"/>
        <w:rPr>
          <w:sz w:val="24"/>
          <w:szCs w:val="24"/>
        </w:rPr>
      </w:pPr>
      <w:r w:rsidRPr="00B036CD">
        <w:rPr>
          <w:sz w:val="24"/>
          <w:szCs w:val="24"/>
          <w:u w:val="single"/>
        </w:rPr>
        <w:t>Иллюстрации,</w:t>
      </w:r>
      <w:r w:rsidRPr="00B036CD">
        <w:rPr>
          <w:sz w:val="24"/>
          <w:szCs w:val="24"/>
          <w:u w:val="single"/>
        </w:rPr>
        <w:tab/>
        <w:t>репродукции</w:t>
      </w:r>
      <w:r w:rsidRPr="00B036CD">
        <w:rPr>
          <w:sz w:val="24"/>
          <w:szCs w:val="24"/>
          <w:u w:val="single"/>
        </w:rPr>
        <w:tab/>
        <w:t>картин</w:t>
      </w:r>
      <w:r>
        <w:rPr>
          <w:sz w:val="24"/>
          <w:szCs w:val="24"/>
        </w:rPr>
        <w:t>:</w:t>
      </w:r>
      <w:r>
        <w:rPr>
          <w:sz w:val="24"/>
          <w:szCs w:val="24"/>
        </w:rPr>
        <w:tab/>
        <w:t>П.П.</w:t>
      </w:r>
      <w:r>
        <w:rPr>
          <w:sz w:val="24"/>
          <w:szCs w:val="24"/>
        </w:rPr>
        <w:tab/>
        <w:t>Кончаловский</w:t>
      </w:r>
      <w:r>
        <w:rPr>
          <w:sz w:val="24"/>
          <w:szCs w:val="24"/>
        </w:rPr>
        <w:tab/>
        <w:t xml:space="preserve">«Клубника», </w:t>
      </w:r>
      <w:r w:rsidRPr="00B036CD">
        <w:rPr>
          <w:sz w:val="24"/>
          <w:szCs w:val="24"/>
        </w:rPr>
        <w:t>«Сирень</w:t>
      </w:r>
      <w:r w:rsidRPr="00B036CD">
        <w:rPr>
          <w:spacing w:val="4"/>
          <w:sz w:val="24"/>
          <w:szCs w:val="24"/>
        </w:rPr>
        <w:t xml:space="preserve"> </w:t>
      </w:r>
      <w:r w:rsidRPr="00B036CD">
        <w:rPr>
          <w:sz w:val="24"/>
          <w:szCs w:val="24"/>
        </w:rPr>
        <w:t>в</w:t>
      </w:r>
      <w:r w:rsidRPr="00B036CD">
        <w:rPr>
          <w:spacing w:val="4"/>
          <w:sz w:val="24"/>
          <w:szCs w:val="24"/>
        </w:rPr>
        <w:t xml:space="preserve"> </w:t>
      </w:r>
      <w:r w:rsidRPr="00B036CD">
        <w:rPr>
          <w:sz w:val="24"/>
          <w:szCs w:val="24"/>
        </w:rPr>
        <w:t>корзине»;</w:t>
      </w:r>
      <w:r w:rsidRPr="00B036CD">
        <w:rPr>
          <w:spacing w:val="6"/>
          <w:sz w:val="24"/>
          <w:szCs w:val="24"/>
        </w:rPr>
        <w:t xml:space="preserve"> </w:t>
      </w:r>
      <w:r w:rsidRPr="00B036CD">
        <w:rPr>
          <w:sz w:val="24"/>
          <w:szCs w:val="24"/>
        </w:rPr>
        <w:t>К.С.</w:t>
      </w:r>
      <w:r w:rsidRPr="00B036CD">
        <w:rPr>
          <w:spacing w:val="8"/>
          <w:sz w:val="24"/>
          <w:szCs w:val="24"/>
        </w:rPr>
        <w:t xml:space="preserve"> </w:t>
      </w:r>
      <w:r w:rsidRPr="00B036CD">
        <w:rPr>
          <w:sz w:val="24"/>
          <w:szCs w:val="24"/>
        </w:rPr>
        <w:t>Петров-Водкин</w:t>
      </w:r>
      <w:r w:rsidRPr="00B036CD">
        <w:rPr>
          <w:spacing w:val="6"/>
          <w:sz w:val="24"/>
          <w:szCs w:val="24"/>
        </w:rPr>
        <w:t xml:space="preserve"> </w:t>
      </w:r>
      <w:r w:rsidRPr="00B036CD">
        <w:rPr>
          <w:sz w:val="24"/>
          <w:szCs w:val="24"/>
        </w:rPr>
        <w:t>«Яблоки</w:t>
      </w:r>
      <w:r w:rsidRPr="00B036CD">
        <w:rPr>
          <w:spacing w:val="5"/>
          <w:sz w:val="24"/>
          <w:szCs w:val="24"/>
        </w:rPr>
        <w:t xml:space="preserve"> </w:t>
      </w:r>
      <w:r w:rsidRPr="00B036CD">
        <w:rPr>
          <w:sz w:val="24"/>
          <w:szCs w:val="24"/>
        </w:rPr>
        <w:t>на</w:t>
      </w:r>
      <w:r w:rsidRPr="00B036CD">
        <w:rPr>
          <w:spacing w:val="8"/>
          <w:sz w:val="24"/>
          <w:szCs w:val="24"/>
        </w:rPr>
        <w:t xml:space="preserve"> </w:t>
      </w:r>
      <w:r w:rsidRPr="00B036CD">
        <w:rPr>
          <w:sz w:val="24"/>
          <w:szCs w:val="24"/>
        </w:rPr>
        <w:t>красном</w:t>
      </w:r>
      <w:r w:rsidRPr="00B036CD">
        <w:rPr>
          <w:spacing w:val="7"/>
          <w:sz w:val="24"/>
          <w:szCs w:val="24"/>
        </w:rPr>
        <w:t xml:space="preserve"> </w:t>
      </w:r>
      <w:r w:rsidRPr="00B036CD">
        <w:rPr>
          <w:sz w:val="24"/>
          <w:szCs w:val="24"/>
        </w:rPr>
        <w:t>фоне»;</w:t>
      </w:r>
      <w:r w:rsidRPr="00B036CD">
        <w:rPr>
          <w:spacing w:val="10"/>
          <w:sz w:val="24"/>
          <w:szCs w:val="24"/>
        </w:rPr>
        <w:t xml:space="preserve"> </w:t>
      </w:r>
      <w:r w:rsidRPr="00B036CD">
        <w:rPr>
          <w:sz w:val="24"/>
          <w:szCs w:val="24"/>
        </w:rPr>
        <w:t>Н.Н.</w:t>
      </w:r>
      <w:r w:rsidRPr="00B036CD">
        <w:rPr>
          <w:spacing w:val="-67"/>
          <w:sz w:val="24"/>
          <w:szCs w:val="24"/>
        </w:rPr>
        <w:t xml:space="preserve"> </w:t>
      </w:r>
      <w:r w:rsidRPr="00B036CD">
        <w:rPr>
          <w:sz w:val="24"/>
          <w:szCs w:val="24"/>
        </w:rPr>
        <w:t>Жуков «Ёлка в нашей гостиной»; М.И. Климентов «Курица с цыплятами».</w:t>
      </w:r>
      <w:r w:rsidRPr="00B036CD">
        <w:rPr>
          <w:spacing w:val="1"/>
          <w:sz w:val="24"/>
          <w:szCs w:val="24"/>
        </w:rPr>
        <w:t xml:space="preserve"> </w:t>
      </w:r>
      <w:r w:rsidRPr="00B036CD">
        <w:rPr>
          <w:b/>
          <w:sz w:val="24"/>
          <w:szCs w:val="24"/>
        </w:rPr>
        <w:t>От</w:t>
      </w:r>
      <w:r w:rsidRPr="00B036CD">
        <w:rPr>
          <w:b/>
          <w:spacing w:val="-2"/>
          <w:sz w:val="24"/>
          <w:szCs w:val="24"/>
        </w:rPr>
        <w:t xml:space="preserve"> </w:t>
      </w:r>
      <w:r w:rsidRPr="00B036CD">
        <w:rPr>
          <w:b/>
          <w:sz w:val="24"/>
          <w:szCs w:val="24"/>
        </w:rPr>
        <w:t>4</w:t>
      </w:r>
      <w:r w:rsidRPr="00B036CD">
        <w:rPr>
          <w:b/>
          <w:spacing w:val="1"/>
          <w:sz w:val="24"/>
          <w:szCs w:val="24"/>
        </w:rPr>
        <w:t xml:space="preserve"> </w:t>
      </w:r>
      <w:r w:rsidRPr="00B036CD">
        <w:rPr>
          <w:b/>
          <w:sz w:val="24"/>
          <w:szCs w:val="24"/>
        </w:rPr>
        <w:t>до</w:t>
      </w:r>
      <w:r w:rsidRPr="00B036CD">
        <w:rPr>
          <w:b/>
          <w:spacing w:val="-3"/>
          <w:sz w:val="24"/>
          <w:szCs w:val="24"/>
        </w:rPr>
        <w:t xml:space="preserve"> </w:t>
      </w:r>
      <w:r w:rsidRPr="00B036CD">
        <w:rPr>
          <w:b/>
          <w:sz w:val="24"/>
          <w:szCs w:val="24"/>
        </w:rPr>
        <w:t>5</w:t>
      </w:r>
      <w:r w:rsidRPr="00B036CD">
        <w:rPr>
          <w:b/>
          <w:spacing w:val="1"/>
          <w:sz w:val="24"/>
          <w:szCs w:val="24"/>
        </w:rPr>
        <w:t xml:space="preserve"> </w:t>
      </w:r>
      <w:r w:rsidRPr="00B036CD">
        <w:rPr>
          <w:b/>
          <w:sz w:val="24"/>
          <w:szCs w:val="24"/>
        </w:rPr>
        <w:t>лет.</w:t>
      </w:r>
    </w:p>
    <w:p w:rsidR="00B036CD" w:rsidRPr="00B036CD" w:rsidRDefault="00B036CD" w:rsidP="00901FA6">
      <w:pPr>
        <w:pStyle w:val="a3"/>
        <w:tabs>
          <w:tab w:val="left" w:pos="8852"/>
          <w:tab w:val="left" w:pos="9744"/>
        </w:tabs>
        <w:spacing w:line="360" w:lineRule="auto"/>
        <w:ind w:left="0" w:firstLine="709"/>
        <w:rPr>
          <w:sz w:val="24"/>
          <w:szCs w:val="24"/>
        </w:rPr>
      </w:pPr>
      <w:r w:rsidRPr="00B036CD">
        <w:rPr>
          <w:sz w:val="24"/>
          <w:szCs w:val="24"/>
          <w:u w:val="single"/>
        </w:rPr>
        <w:t>Иллюстрации,</w:t>
      </w:r>
      <w:r w:rsidRPr="00B036CD">
        <w:rPr>
          <w:spacing w:val="3"/>
          <w:sz w:val="24"/>
          <w:szCs w:val="24"/>
          <w:u w:val="single"/>
        </w:rPr>
        <w:t xml:space="preserve"> </w:t>
      </w:r>
      <w:r w:rsidRPr="00B036CD">
        <w:rPr>
          <w:sz w:val="24"/>
          <w:szCs w:val="24"/>
          <w:u w:val="single"/>
        </w:rPr>
        <w:t>репродукции</w:t>
      </w:r>
      <w:r w:rsidRPr="00B036CD">
        <w:rPr>
          <w:spacing w:val="113"/>
          <w:sz w:val="24"/>
          <w:szCs w:val="24"/>
          <w:u w:val="single"/>
        </w:rPr>
        <w:t xml:space="preserve"> </w:t>
      </w:r>
      <w:proofErr w:type="gramStart"/>
      <w:r w:rsidRPr="00B036CD">
        <w:rPr>
          <w:sz w:val="24"/>
          <w:szCs w:val="24"/>
          <w:u w:val="single"/>
        </w:rPr>
        <w:t>картин:</w:t>
      </w:r>
      <w:r w:rsidRPr="00B036CD">
        <w:rPr>
          <w:sz w:val="24"/>
          <w:szCs w:val="24"/>
        </w:rPr>
        <w:t xml:space="preserve">   </w:t>
      </w:r>
      <w:proofErr w:type="gramEnd"/>
      <w:r w:rsidRPr="00B036CD">
        <w:rPr>
          <w:sz w:val="24"/>
          <w:szCs w:val="24"/>
        </w:rPr>
        <w:t xml:space="preserve">   </w:t>
      </w:r>
      <w:r w:rsidRPr="00B036CD">
        <w:rPr>
          <w:spacing w:val="14"/>
          <w:sz w:val="24"/>
          <w:szCs w:val="24"/>
        </w:rPr>
        <w:t xml:space="preserve"> </w:t>
      </w:r>
      <w:r w:rsidRPr="00B036CD">
        <w:rPr>
          <w:sz w:val="24"/>
          <w:szCs w:val="24"/>
        </w:rPr>
        <w:t>И.Е.</w:t>
      </w:r>
      <w:r w:rsidRPr="00B036CD">
        <w:rPr>
          <w:spacing w:val="129"/>
          <w:sz w:val="24"/>
          <w:szCs w:val="24"/>
        </w:rPr>
        <w:t xml:space="preserve"> </w:t>
      </w:r>
      <w:r w:rsidRPr="00B036CD">
        <w:rPr>
          <w:sz w:val="24"/>
          <w:szCs w:val="24"/>
        </w:rPr>
        <w:t xml:space="preserve">Репин        </w:t>
      </w:r>
      <w:r w:rsidRPr="00B036CD">
        <w:rPr>
          <w:spacing w:val="43"/>
          <w:sz w:val="24"/>
          <w:szCs w:val="24"/>
        </w:rPr>
        <w:t xml:space="preserve"> </w:t>
      </w:r>
      <w:r w:rsidRPr="00B036CD">
        <w:rPr>
          <w:sz w:val="24"/>
          <w:szCs w:val="24"/>
        </w:rPr>
        <w:t>«Яблоки</w:t>
      </w:r>
      <w:r w:rsidRPr="00B036CD">
        <w:rPr>
          <w:sz w:val="24"/>
          <w:szCs w:val="24"/>
        </w:rPr>
        <w:tab/>
      </w:r>
      <w:r w:rsidRPr="00B036CD">
        <w:rPr>
          <w:spacing w:val="-1"/>
          <w:sz w:val="24"/>
          <w:szCs w:val="24"/>
        </w:rPr>
        <w:t>и</w:t>
      </w:r>
      <w:r w:rsidRPr="00B036CD">
        <w:rPr>
          <w:spacing w:val="-68"/>
          <w:sz w:val="24"/>
          <w:szCs w:val="24"/>
        </w:rPr>
        <w:t xml:space="preserve"> </w:t>
      </w:r>
      <w:r w:rsidRPr="00B036CD">
        <w:rPr>
          <w:sz w:val="24"/>
          <w:szCs w:val="24"/>
        </w:rPr>
        <w:t>листья»;</w:t>
      </w:r>
      <w:r w:rsidRPr="00B036CD">
        <w:rPr>
          <w:spacing w:val="1"/>
          <w:sz w:val="24"/>
          <w:szCs w:val="24"/>
        </w:rPr>
        <w:t xml:space="preserve"> </w:t>
      </w:r>
      <w:r w:rsidRPr="00B036CD">
        <w:rPr>
          <w:sz w:val="24"/>
          <w:szCs w:val="24"/>
        </w:rPr>
        <w:t>В.М.</w:t>
      </w:r>
      <w:r w:rsidRPr="00B036CD">
        <w:rPr>
          <w:spacing w:val="1"/>
          <w:sz w:val="24"/>
          <w:szCs w:val="24"/>
        </w:rPr>
        <w:t xml:space="preserve"> </w:t>
      </w:r>
      <w:r w:rsidRPr="00B036CD">
        <w:rPr>
          <w:sz w:val="24"/>
          <w:szCs w:val="24"/>
        </w:rPr>
        <w:t>Васнецов</w:t>
      </w:r>
      <w:r w:rsidRPr="00B036CD">
        <w:rPr>
          <w:spacing w:val="1"/>
          <w:sz w:val="24"/>
          <w:szCs w:val="24"/>
        </w:rPr>
        <w:t xml:space="preserve"> </w:t>
      </w:r>
      <w:r w:rsidRPr="00B036CD">
        <w:rPr>
          <w:sz w:val="24"/>
          <w:szCs w:val="24"/>
        </w:rPr>
        <w:t>«Снегурочка»;</w:t>
      </w:r>
      <w:r w:rsidRPr="00B036CD">
        <w:rPr>
          <w:spacing w:val="1"/>
          <w:sz w:val="24"/>
          <w:szCs w:val="24"/>
        </w:rPr>
        <w:t xml:space="preserve"> </w:t>
      </w:r>
      <w:r w:rsidRPr="00B036CD">
        <w:rPr>
          <w:sz w:val="24"/>
          <w:szCs w:val="24"/>
        </w:rPr>
        <w:t>В.А.</w:t>
      </w:r>
      <w:r w:rsidRPr="00B036CD">
        <w:rPr>
          <w:spacing w:val="1"/>
          <w:sz w:val="24"/>
          <w:szCs w:val="24"/>
        </w:rPr>
        <w:t xml:space="preserve"> </w:t>
      </w:r>
      <w:r w:rsidRPr="00B036CD">
        <w:rPr>
          <w:sz w:val="24"/>
          <w:szCs w:val="24"/>
        </w:rPr>
        <w:t>Тропинин</w:t>
      </w:r>
      <w:r w:rsidRPr="00B036CD">
        <w:rPr>
          <w:spacing w:val="71"/>
          <w:sz w:val="24"/>
          <w:szCs w:val="24"/>
        </w:rPr>
        <w:t xml:space="preserve"> </w:t>
      </w:r>
      <w:r w:rsidRPr="00B036CD">
        <w:rPr>
          <w:sz w:val="24"/>
          <w:szCs w:val="24"/>
        </w:rPr>
        <w:t>«Девочка</w:t>
      </w:r>
      <w:r w:rsidRPr="00B036CD">
        <w:rPr>
          <w:spacing w:val="71"/>
          <w:sz w:val="24"/>
          <w:szCs w:val="24"/>
        </w:rPr>
        <w:t xml:space="preserve"> </w:t>
      </w:r>
      <w:r w:rsidRPr="00B036CD">
        <w:rPr>
          <w:sz w:val="24"/>
          <w:szCs w:val="24"/>
        </w:rPr>
        <w:t>с</w:t>
      </w:r>
      <w:r w:rsidRPr="00B036CD">
        <w:rPr>
          <w:spacing w:val="1"/>
          <w:sz w:val="24"/>
          <w:szCs w:val="24"/>
        </w:rPr>
        <w:t xml:space="preserve"> </w:t>
      </w:r>
      <w:r w:rsidRPr="00B036CD">
        <w:rPr>
          <w:sz w:val="24"/>
          <w:szCs w:val="24"/>
        </w:rPr>
        <w:t>куклой»;</w:t>
      </w:r>
      <w:r w:rsidRPr="00B036CD">
        <w:rPr>
          <w:spacing w:val="-3"/>
          <w:sz w:val="24"/>
          <w:szCs w:val="24"/>
        </w:rPr>
        <w:t xml:space="preserve"> </w:t>
      </w:r>
      <w:r w:rsidRPr="00B036CD">
        <w:rPr>
          <w:sz w:val="24"/>
          <w:szCs w:val="24"/>
        </w:rPr>
        <w:t>А.И.</w:t>
      </w:r>
      <w:r w:rsidRPr="00B036CD">
        <w:rPr>
          <w:spacing w:val="1"/>
          <w:sz w:val="24"/>
          <w:szCs w:val="24"/>
        </w:rPr>
        <w:t xml:space="preserve"> </w:t>
      </w:r>
      <w:r w:rsidRPr="00B036CD">
        <w:rPr>
          <w:sz w:val="24"/>
          <w:szCs w:val="24"/>
        </w:rPr>
        <w:t>Бортников</w:t>
      </w:r>
      <w:r w:rsidRPr="00B036CD">
        <w:rPr>
          <w:spacing w:val="4"/>
          <w:sz w:val="24"/>
          <w:szCs w:val="24"/>
        </w:rPr>
        <w:t xml:space="preserve"> </w:t>
      </w:r>
      <w:r w:rsidRPr="00B036CD">
        <w:rPr>
          <w:sz w:val="24"/>
          <w:szCs w:val="24"/>
        </w:rPr>
        <w:t>«Весна</w:t>
      </w:r>
      <w:r w:rsidRPr="00B036CD">
        <w:rPr>
          <w:spacing w:val="67"/>
          <w:sz w:val="24"/>
          <w:szCs w:val="24"/>
        </w:rPr>
        <w:t xml:space="preserve"> </w:t>
      </w:r>
      <w:r w:rsidRPr="00B036CD">
        <w:rPr>
          <w:sz w:val="24"/>
          <w:szCs w:val="24"/>
        </w:rPr>
        <w:t xml:space="preserve">пришла»;     </w:t>
      </w:r>
      <w:r w:rsidRPr="00B036CD">
        <w:rPr>
          <w:spacing w:val="20"/>
          <w:sz w:val="24"/>
          <w:szCs w:val="24"/>
        </w:rPr>
        <w:t xml:space="preserve"> </w:t>
      </w:r>
      <w:r w:rsidR="00901FA6">
        <w:rPr>
          <w:sz w:val="24"/>
          <w:szCs w:val="24"/>
        </w:rPr>
        <w:t xml:space="preserve">А.Н.Комаров </w:t>
      </w:r>
      <w:r w:rsidRPr="00B036CD">
        <w:rPr>
          <w:sz w:val="24"/>
          <w:szCs w:val="24"/>
        </w:rPr>
        <w:t xml:space="preserve">«Наводнение»;   </w:t>
      </w:r>
      <w:r w:rsidRPr="00B036CD">
        <w:rPr>
          <w:spacing w:val="38"/>
          <w:sz w:val="24"/>
          <w:szCs w:val="24"/>
        </w:rPr>
        <w:t xml:space="preserve"> </w:t>
      </w:r>
      <w:r w:rsidRPr="00B036CD">
        <w:rPr>
          <w:sz w:val="24"/>
          <w:szCs w:val="24"/>
        </w:rPr>
        <w:t>И.И.</w:t>
      </w:r>
      <w:r w:rsidRPr="00B036CD">
        <w:rPr>
          <w:spacing w:val="69"/>
          <w:sz w:val="24"/>
          <w:szCs w:val="24"/>
        </w:rPr>
        <w:t xml:space="preserve"> </w:t>
      </w:r>
      <w:r w:rsidRPr="00B036CD">
        <w:rPr>
          <w:sz w:val="24"/>
          <w:szCs w:val="24"/>
        </w:rPr>
        <w:t xml:space="preserve">Левитан     </w:t>
      </w:r>
      <w:r w:rsidRPr="00B036CD">
        <w:rPr>
          <w:spacing w:val="19"/>
          <w:sz w:val="24"/>
          <w:szCs w:val="24"/>
        </w:rPr>
        <w:t xml:space="preserve"> </w:t>
      </w:r>
      <w:r w:rsidRPr="00B036CD">
        <w:rPr>
          <w:sz w:val="24"/>
          <w:szCs w:val="24"/>
        </w:rPr>
        <w:t>«Сирень»;</w:t>
      </w:r>
      <w:r w:rsidRPr="00B036CD">
        <w:rPr>
          <w:spacing w:val="105"/>
          <w:sz w:val="24"/>
          <w:szCs w:val="24"/>
        </w:rPr>
        <w:t xml:space="preserve"> </w:t>
      </w:r>
      <w:r w:rsidRPr="00B036CD">
        <w:rPr>
          <w:sz w:val="24"/>
          <w:szCs w:val="24"/>
        </w:rPr>
        <w:t xml:space="preserve">И.И.  </w:t>
      </w:r>
      <w:r w:rsidRPr="00B036CD">
        <w:rPr>
          <w:spacing w:val="49"/>
          <w:sz w:val="24"/>
          <w:szCs w:val="24"/>
        </w:rPr>
        <w:t xml:space="preserve"> </w:t>
      </w:r>
      <w:r w:rsidRPr="00B036CD">
        <w:rPr>
          <w:sz w:val="24"/>
          <w:szCs w:val="24"/>
        </w:rPr>
        <w:t>Машков</w:t>
      </w:r>
      <w:proofErr w:type="gramStart"/>
      <w:r w:rsidRPr="00B036CD">
        <w:rPr>
          <w:sz w:val="24"/>
          <w:szCs w:val="24"/>
        </w:rPr>
        <w:t xml:space="preserve">  </w:t>
      </w:r>
      <w:r w:rsidRPr="00B036CD">
        <w:rPr>
          <w:spacing w:val="45"/>
          <w:sz w:val="24"/>
          <w:szCs w:val="24"/>
        </w:rPr>
        <w:t xml:space="preserve"> </w:t>
      </w:r>
      <w:r w:rsidRPr="00B036CD">
        <w:rPr>
          <w:sz w:val="24"/>
          <w:szCs w:val="24"/>
        </w:rPr>
        <w:t>«</w:t>
      </w:r>
      <w:proofErr w:type="gramEnd"/>
      <w:r w:rsidRPr="00B036CD">
        <w:rPr>
          <w:sz w:val="24"/>
          <w:szCs w:val="24"/>
        </w:rPr>
        <w:t>Рябинка»,</w:t>
      </w:r>
      <w:r w:rsidR="00901FA6">
        <w:rPr>
          <w:sz w:val="24"/>
          <w:szCs w:val="24"/>
        </w:rPr>
        <w:t xml:space="preserve"> </w:t>
      </w:r>
      <w:r w:rsidRPr="00B036CD">
        <w:rPr>
          <w:sz w:val="24"/>
          <w:szCs w:val="24"/>
        </w:rPr>
        <w:t>«Малинка».</w:t>
      </w:r>
    </w:p>
    <w:p w:rsidR="00B036CD" w:rsidRPr="00B036CD" w:rsidRDefault="00B036CD" w:rsidP="00B036CD">
      <w:pPr>
        <w:pStyle w:val="a3"/>
        <w:tabs>
          <w:tab w:val="left" w:pos="2889"/>
        </w:tabs>
        <w:spacing w:line="360" w:lineRule="auto"/>
        <w:ind w:left="0" w:firstLine="709"/>
        <w:rPr>
          <w:sz w:val="24"/>
          <w:szCs w:val="24"/>
        </w:rPr>
      </w:pPr>
      <w:r w:rsidRPr="00B036CD">
        <w:rPr>
          <w:sz w:val="24"/>
          <w:szCs w:val="24"/>
          <w:u w:val="single"/>
        </w:rPr>
        <w:t>Иллюстрации</w:t>
      </w:r>
      <w:r w:rsidRPr="00B036CD">
        <w:rPr>
          <w:spacing w:val="-1"/>
          <w:sz w:val="24"/>
          <w:szCs w:val="24"/>
          <w:u w:val="single"/>
        </w:rPr>
        <w:t xml:space="preserve"> </w:t>
      </w:r>
      <w:r w:rsidRPr="00B036CD">
        <w:rPr>
          <w:sz w:val="24"/>
          <w:szCs w:val="24"/>
          <w:u w:val="single"/>
        </w:rPr>
        <w:t>к</w:t>
      </w:r>
      <w:r w:rsidRPr="00B036CD">
        <w:rPr>
          <w:sz w:val="24"/>
          <w:szCs w:val="24"/>
          <w:u w:val="single"/>
        </w:rPr>
        <w:tab/>
        <w:t>книгам</w:t>
      </w:r>
      <w:r w:rsidRPr="00B036CD">
        <w:rPr>
          <w:sz w:val="24"/>
          <w:szCs w:val="24"/>
        </w:rPr>
        <w:t>:</w:t>
      </w:r>
      <w:r w:rsidRPr="00B036CD">
        <w:rPr>
          <w:spacing w:val="1"/>
          <w:sz w:val="24"/>
          <w:szCs w:val="24"/>
        </w:rPr>
        <w:t xml:space="preserve"> </w:t>
      </w:r>
      <w:r w:rsidRPr="00B036CD">
        <w:rPr>
          <w:sz w:val="24"/>
          <w:szCs w:val="24"/>
        </w:rPr>
        <w:t>В.В.</w:t>
      </w:r>
      <w:r w:rsidRPr="00B036CD">
        <w:rPr>
          <w:spacing w:val="1"/>
          <w:sz w:val="24"/>
          <w:szCs w:val="24"/>
        </w:rPr>
        <w:t xml:space="preserve"> </w:t>
      </w:r>
      <w:r w:rsidRPr="00B036CD">
        <w:rPr>
          <w:sz w:val="24"/>
          <w:szCs w:val="24"/>
        </w:rPr>
        <w:t>Лебедев</w:t>
      </w:r>
      <w:r w:rsidRPr="00B036CD">
        <w:rPr>
          <w:spacing w:val="1"/>
          <w:sz w:val="24"/>
          <w:szCs w:val="24"/>
        </w:rPr>
        <w:t xml:space="preserve"> </w:t>
      </w:r>
      <w:r w:rsidRPr="00B036CD">
        <w:rPr>
          <w:sz w:val="24"/>
          <w:szCs w:val="24"/>
        </w:rPr>
        <w:t>к</w:t>
      </w:r>
      <w:r w:rsidRPr="00B036CD">
        <w:rPr>
          <w:spacing w:val="1"/>
          <w:sz w:val="24"/>
          <w:szCs w:val="24"/>
        </w:rPr>
        <w:t xml:space="preserve"> </w:t>
      </w:r>
      <w:r w:rsidRPr="00B036CD">
        <w:rPr>
          <w:sz w:val="24"/>
          <w:szCs w:val="24"/>
        </w:rPr>
        <w:t>книге</w:t>
      </w:r>
      <w:r w:rsidRPr="00B036CD">
        <w:rPr>
          <w:spacing w:val="1"/>
          <w:sz w:val="24"/>
          <w:szCs w:val="24"/>
        </w:rPr>
        <w:t xml:space="preserve"> </w:t>
      </w:r>
      <w:r w:rsidRPr="00B036CD">
        <w:rPr>
          <w:sz w:val="24"/>
          <w:szCs w:val="24"/>
        </w:rPr>
        <w:t>С.Я.</w:t>
      </w:r>
      <w:r w:rsidRPr="00B036CD">
        <w:rPr>
          <w:spacing w:val="1"/>
          <w:sz w:val="24"/>
          <w:szCs w:val="24"/>
        </w:rPr>
        <w:t xml:space="preserve"> </w:t>
      </w:r>
      <w:r w:rsidRPr="00B036CD">
        <w:rPr>
          <w:sz w:val="24"/>
          <w:szCs w:val="24"/>
        </w:rPr>
        <w:t>Маршака</w:t>
      </w:r>
      <w:r w:rsidRPr="00B036CD">
        <w:rPr>
          <w:spacing w:val="1"/>
          <w:sz w:val="24"/>
          <w:szCs w:val="24"/>
        </w:rPr>
        <w:t xml:space="preserve"> </w:t>
      </w:r>
      <w:r w:rsidRPr="00B036CD">
        <w:rPr>
          <w:sz w:val="24"/>
          <w:szCs w:val="24"/>
        </w:rPr>
        <w:t>«Усатый­</w:t>
      </w:r>
      <w:r w:rsidRPr="00B036CD">
        <w:rPr>
          <w:spacing w:val="-67"/>
          <w:sz w:val="24"/>
          <w:szCs w:val="24"/>
        </w:rPr>
        <w:t xml:space="preserve"> </w:t>
      </w:r>
      <w:r w:rsidRPr="00B036CD">
        <w:rPr>
          <w:sz w:val="24"/>
          <w:szCs w:val="24"/>
        </w:rPr>
        <w:t>полосатый».</w:t>
      </w:r>
    </w:p>
    <w:p w:rsidR="00B036CD" w:rsidRPr="00B036CD" w:rsidRDefault="00B036CD" w:rsidP="00B036CD">
      <w:pPr>
        <w:pStyle w:val="1"/>
        <w:spacing w:line="360" w:lineRule="auto"/>
        <w:ind w:left="0" w:firstLine="709"/>
        <w:rPr>
          <w:sz w:val="24"/>
          <w:szCs w:val="24"/>
        </w:rPr>
      </w:pPr>
      <w:r w:rsidRPr="00B036CD">
        <w:rPr>
          <w:sz w:val="24"/>
          <w:szCs w:val="24"/>
        </w:rPr>
        <w:t>От</w:t>
      </w:r>
      <w:r w:rsidRPr="00B036CD">
        <w:rPr>
          <w:spacing w:val="-3"/>
          <w:sz w:val="24"/>
          <w:szCs w:val="24"/>
        </w:rPr>
        <w:t xml:space="preserve"> </w:t>
      </w:r>
      <w:r w:rsidRPr="00B036CD">
        <w:rPr>
          <w:sz w:val="24"/>
          <w:szCs w:val="24"/>
        </w:rPr>
        <w:t>5</w:t>
      </w:r>
      <w:r w:rsidRPr="00B036CD">
        <w:rPr>
          <w:spacing w:val="-1"/>
          <w:sz w:val="24"/>
          <w:szCs w:val="24"/>
        </w:rPr>
        <w:t xml:space="preserve"> </w:t>
      </w:r>
      <w:r w:rsidRPr="00B036CD">
        <w:rPr>
          <w:sz w:val="24"/>
          <w:szCs w:val="24"/>
        </w:rPr>
        <w:t>до</w:t>
      </w:r>
      <w:r w:rsidRPr="00B036CD">
        <w:rPr>
          <w:spacing w:val="-4"/>
          <w:sz w:val="24"/>
          <w:szCs w:val="24"/>
        </w:rPr>
        <w:t xml:space="preserve"> </w:t>
      </w:r>
      <w:r w:rsidRPr="00B036CD">
        <w:rPr>
          <w:sz w:val="24"/>
          <w:szCs w:val="24"/>
        </w:rPr>
        <w:t>6 лет.</w:t>
      </w:r>
    </w:p>
    <w:p w:rsidR="00B036CD" w:rsidRPr="00B036CD" w:rsidRDefault="00B036CD" w:rsidP="00901FA6">
      <w:pPr>
        <w:pStyle w:val="a3"/>
        <w:tabs>
          <w:tab w:val="left" w:pos="6291"/>
          <w:tab w:val="left" w:pos="7638"/>
          <w:tab w:val="left" w:pos="8750"/>
        </w:tabs>
        <w:spacing w:line="360" w:lineRule="auto"/>
        <w:ind w:left="0" w:firstLine="709"/>
        <w:rPr>
          <w:sz w:val="24"/>
          <w:szCs w:val="24"/>
        </w:rPr>
      </w:pPr>
      <w:r w:rsidRPr="00B036CD">
        <w:rPr>
          <w:sz w:val="24"/>
          <w:szCs w:val="24"/>
          <w:u w:val="single"/>
        </w:rPr>
        <w:t>Иллюстрации,</w:t>
      </w:r>
      <w:r w:rsidRPr="00B036CD">
        <w:rPr>
          <w:spacing w:val="88"/>
          <w:sz w:val="24"/>
          <w:szCs w:val="24"/>
          <w:u w:val="single"/>
        </w:rPr>
        <w:t xml:space="preserve"> </w:t>
      </w:r>
      <w:r w:rsidRPr="00B036CD">
        <w:rPr>
          <w:sz w:val="24"/>
          <w:szCs w:val="24"/>
          <w:u w:val="single"/>
        </w:rPr>
        <w:t>репродукции</w:t>
      </w:r>
      <w:r w:rsidRPr="00B036CD">
        <w:rPr>
          <w:spacing w:val="86"/>
          <w:sz w:val="24"/>
          <w:szCs w:val="24"/>
          <w:u w:val="single"/>
        </w:rPr>
        <w:t xml:space="preserve"> </w:t>
      </w:r>
      <w:r w:rsidRPr="00B036CD">
        <w:rPr>
          <w:sz w:val="24"/>
          <w:szCs w:val="24"/>
          <w:u w:val="single"/>
        </w:rPr>
        <w:t>картин</w:t>
      </w:r>
      <w:r w:rsidRPr="00B036CD">
        <w:rPr>
          <w:sz w:val="24"/>
          <w:szCs w:val="24"/>
        </w:rPr>
        <w:t>:</w:t>
      </w:r>
      <w:r w:rsidRPr="00B036CD">
        <w:rPr>
          <w:spacing w:val="82"/>
          <w:sz w:val="24"/>
          <w:szCs w:val="24"/>
        </w:rPr>
        <w:t xml:space="preserve"> </w:t>
      </w:r>
      <w:r w:rsidRPr="00B036CD">
        <w:rPr>
          <w:sz w:val="24"/>
          <w:szCs w:val="24"/>
        </w:rPr>
        <w:t>Ф.А.</w:t>
      </w:r>
      <w:r w:rsidRPr="00B036CD">
        <w:rPr>
          <w:sz w:val="24"/>
          <w:szCs w:val="24"/>
        </w:rPr>
        <w:tab/>
        <w:t>Васильев</w:t>
      </w:r>
      <w:r w:rsidRPr="00B036CD">
        <w:rPr>
          <w:sz w:val="24"/>
          <w:szCs w:val="24"/>
        </w:rPr>
        <w:tab/>
        <w:t>«Перед</w:t>
      </w:r>
      <w:r w:rsidRPr="00B036CD">
        <w:rPr>
          <w:sz w:val="24"/>
          <w:szCs w:val="24"/>
        </w:rPr>
        <w:tab/>
      </w:r>
      <w:r w:rsidRPr="00B036CD">
        <w:rPr>
          <w:spacing w:val="-1"/>
          <w:sz w:val="24"/>
          <w:szCs w:val="24"/>
        </w:rPr>
        <w:t>дождем»;</w:t>
      </w:r>
      <w:r w:rsidRPr="00B036CD">
        <w:rPr>
          <w:spacing w:val="-67"/>
          <w:sz w:val="24"/>
          <w:szCs w:val="24"/>
        </w:rPr>
        <w:t xml:space="preserve"> </w:t>
      </w:r>
      <w:r w:rsidRPr="00B036CD">
        <w:rPr>
          <w:sz w:val="24"/>
          <w:szCs w:val="24"/>
        </w:rPr>
        <w:t>И.Е.</w:t>
      </w:r>
      <w:r w:rsidRPr="00B036CD">
        <w:rPr>
          <w:spacing w:val="-2"/>
          <w:sz w:val="24"/>
          <w:szCs w:val="24"/>
        </w:rPr>
        <w:t xml:space="preserve"> </w:t>
      </w:r>
      <w:r w:rsidRPr="00B036CD">
        <w:rPr>
          <w:sz w:val="24"/>
          <w:szCs w:val="24"/>
        </w:rPr>
        <w:t>Репин «Осенний</w:t>
      </w:r>
      <w:r w:rsidRPr="00B036CD">
        <w:rPr>
          <w:spacing w:val="-4"/>
          <w:sz w:val="24"/>
          <w:szCs w:val="24"/>
        </w:rPr>
        <w:t xml:space="preserve"> </w:t>
      </w:r>
      <w:r w:rsidRPr="00B036CD">
        <w:rPr>
          <w:sz w:val="24"/>
          <w:szCs w:val="24"/>
        </w:rPr>
        <w:t>букет»; А.А.</w:t>
      </w:r>
      <w:r w:rsidRPr="00B036CD">
        <w:rPr>
          <w:spacing w:val="-1"/>
          <w:sz w:val="24"/>
          <w:szCs w:val="24"/>
        </w:rPr>
        <w:t xml:space="preserve"> </w:t>
      </w:r>
      <w:r w:rsidRPr="00B036CD">
        <w:rPr>
          <w:sz w:val="24"/>
          <w:szCs w:val="24"/>
        </w:rPr>
        <w:t>Пластов</w:t>
      </w:r>
      <w:r w:rsidRPr="00B036CD">
        <w:rPr>
          <w:spacing w:val="-2"/>
          <w:sz w:val="24"/>
          <w:szCs w:val="24"/>
        </w:rPr>
        <w:t xml:space="preserve"> </w:t>
      </w:r>
      <w:r w:rsidRPr="00B036CD">
        <w:rPr>
          <w:sz w:val="24"/>
          <w:szCs w:val="24"/>
        </w:rPr>
        <w:t>«Первый</w:t>
      </w:r>
      <w:r w:rsidRPr="00B036CD">
        <w:rPr>
          <w:spacing w:val="-4"/>
          <w:sz w:val="24"/>
          <w:szCs w:val="24"/>
        </w:rPr>
        <w:t xml:space="preserve"> </w:t>
      </w:r>
      <w:r w:rsidRPr="00B036CD">
        <w:rPr>
          <w:sz w:val="24"/>
          <w:szCs w:val="24"/>
        </w:rPr>
        <w:t>снег»;</w:t>
      </w:r>
      <w:r w:rsidRPr="00B036CD">
        <w:rPr>
          <w:spacing w:val="1"/>
          <w:sz w:val="24"/>
          <w:szCs w:val="24"/>
        </w:rPr>
        <w:t xml:space="preserve"> </w:t>
      </w:r>
      <w:r w:rsidRPr="00B036CD">
        <w:rPr>
          <w:sz w:val="24"/>
          <w:szCs w:val="24"/>
        </w:rPr>
        <w:t>И.Э.</w:t>
      </w:r>
      <w:r w:rsidRPr="00B036CD">
        <w:rPr>
          <w:spacing w:val="-2"/>
          <w:sz w:val="24"/>
          <w:szCs w:val="24"/>
        </w:rPr>
        <w:t xml:space="preserve"> </w:t>
      </w:r>
      <w:r w:rsidR="00901FA6">
        <w:rPr>
          <w:sz w:val="24"/>
          <w:szCs w:val="24"/>
        </w:rPr>
        <w:t xml:space="preserve">Грабарь </w:t>
      </w:r>
      <w:r w:rsidRPr="00B036CD">
        <w:rPr>
          <w:sz w:val="24"/>
          <w:szCs w:val="24"/>
        </w:rPr>
        <w:t>«Февральская</w:t>
      </w:r>
      <w:r w:rsidRPr="00B036CD">
        <w:rPr>
          <w:sz w:val="24"/>
          <w:szCs w:val="24"/>
        </w:rPr>
        <w:tab/>
        <w:t>лазурь»;</w:t>
      </w:r>
      <w:r w:rsidRPr="00B036CD">
        <w:rPr>
          <w:sz w:val="24"/>
          <w:szCs w:val="24"/>
        </w:rPr>
        <w:tab/>
        <w:t>Б.М.</w:t>
      </w:r>
      <w:r w:rsidRPr="00B036CD">
        <w:rPr>
          <w:sz w:val="24"/>
          <w:szCs w:val="24"/>
        </w:rPr>
        <w:tab/>
        <w:t>Кустодиев</w:t>
      </w:r>
      <w:r w:rsidRPr="00B036CD">
        <w:rPr>
          <w:sz w:val="24"/>
          <w:szCs w:val="24"/>
        </w:rPr>
        <w:tab/>
        <w:t>«Масленица»;</w:t>
      </w:r>
      <w:r w:rsidRPr="00B036CD">
        <w:rPr>
          <w:sz w:val="24"/>
          <w:szCs w:val="24"/>
        </w:rPr>
        <w:tab/>
        <w:t>Ф.В.</w:t>
      </w:r>
      <w:r w:rsidRPr="00B036CD">
        <w:rPr>
          <w:sz w:val="24"/>
          <w:szCs w:val="24"/>
        </w:rPr>
        <w:tab/>
        <w:t>Сычков</w:t>
      </w:r>
      <w:r w:rsidR="00901FA6">
        <w:rPr>
          <w:sz w:val="24"/>
          <w:szCs w:val="24"/>
        </w:rPr>
        <w:t xml:space="preserve"> </w:t>
      </w:r>
      <w:r w:rsidRPr="00B036CD">
        <w:rPr>
          <w:sz w:val="24"/>
          <w:szCs w:val="24"/>
        </w:rPr>
        <w:t>«Катание с горы зимой»; И.И. Левитан «Березовая роща», «Зимой в лесу»;</w:t>
      </w:r>
      <w:r w:rsidRPr="00B036CD">
        <w:rPr>
          <w:spacing w:val="1"/>
          <w:sz w:val="24"/>
          <w:szCs w:val="24"/>
        </w:rPr>
        <w:t xml:space="preserve"> </w:t>
      </w:r>
      <w:r w:rsidRPr="00B036CD">
        <w:rPr>
          <w:sz w:val="24"/>
          <w:szCs w:val="24"/>
        </w:rPr>
        <w:t>Т.Н.</w:t>
      </w:r>
      <w:r w:rsidRPr="00B036CD">
        <w:rPr>
          <w:spacing w:val="1"/>
          <w:sz w:val="24"/>
          <w:szCs w:val="24"/>
        </w:rPr>
        <w:t xml:space="preserve"> </w:t>
      </w:r>
      <w:r w:rsidRPr="00B036CD">
        <w:rPr>
          <w:sz w:val="24"/>
          <w:szCs w:val="24"/>
        </w:rPr>
        <w:t>Яблонская</w:t>
      </w:r>
      <w:r w:rsidRPr="00B036CD">
        <w:rPr>
          <w:spacing w:val="1"/>
          <w:sz w:val="24"/>
          <w:szCs w:val="24"/>
        </w:rPr>
        <w:t xml:space="preserve"> </w:t>
      </w:r>
      <w:r w:rsidRPr="00B036CD">
        <w:rPr>
          <w:sz w:val="24"/>
          <w:szCs w:val="24"/>
        </w:rPr>
        <w:t>«Весна»;</w:t>
      </w:r>
      <w:r w:rsidRPr="00B036CD">
        <w:rPr>
          <w:spacing w:val="1"/>
          <w:sz w:val="24"/>
          <w:szCs w:val="24"/>
        </w:rPr>
        <w:t xml:space="preserve"> </w:t>
      </w:r>
      <w:r w:rsidRPr="00B036CD">
        <w:rPr>
          <w:sz w:val="24"/>
          <w:szCs w:val="24"/>
        </w:rPr>
        <w:t>В.Т.</w:t>
      </w:r>
      <w:r w:rsidRPr="00B036CD">
        <w:rPr>
          <w:spacing w:val="1"/>
          <w:sz w:val="24"/>
          <w:szCs w:val="24"/>
        </w:rPr>
        <w:t xml:space="preserve"> </w:t>
      </w:r>
      <w:r w:rsidRPr="00B036CD">
        <w:rPr>
          <w:sz w:val="24"/>
          <w:szCs w:val="24"/>
        </w:rPr>
        <w:t>Тимофеев</w:t>
      </w:r>
      <w:r w:rsidRPr="00B036CD">
        <w:rPr>
          <w:spacing w:val="1"/>
          <w:sz w:val="24"/>
          <w:szCs w:val="24"/>
        </w:rPr>
        <w:t xml:space="preserve"> </w:t>
      </w:r>
      <w:r w:rsidRPr="00B036CD">
        <w:rPr>
          <w:sz w:val="24"/>
          <w:szCs w:val="24"/>
        </w:rPr>
        <w:t>«Девочка</w:t>
      </w:r>
      <w:r w:rsidRPr="00B036CD">
        <w:rPr>
          <w:spacing w:val="1"/>
          <w:sz w:val="24"/>
          <w:szCs w:val="24"/>
        </w:rPr>
        <w:t xml:space="preserve"> </w:t>
      </w:r>
      <w:r w:rsidRPr="00B036CD">
        <w:rPr>
          <w:sz w:val="24"/>
          <w:szCs w:val="24"/>
        </w:rPr>
        <w:t>с</w:t>
      </w:r>
      <w:r w:rsidRPr="00B036CD">
        <w:rPr>
          <w:spacing w:val="1"/>
          <w:sz w:val="24"/>
          <w:szCs w:val="24"/>
        </w:rPr>
        <w:t xml:space="preserve"> </w:t>
      </w:r>
      <w:r w:rsidRPr="00B036CD">
        <w:rPr>
          <w:sz w:val="24"/>
          <w:szCs w:val="24"/>
        </w:rPr>
        <w:t>ягодами»;</w:t>
      </w:r>
      <w:r w:rsidRPr="00B036CD">
        <w:rPr>
          <w:spacing w:val="1"/>
          <w:sz w:val="24"/>
          <w:szCs w:val="24"/>
        </w:rPr>
        <w:t xml:space="preserve"> </w:t>
      </w:r>
      <w:r w:rsidRPr="00B036CD">
        <w:rPr>
          <w:sz w:val="24"/>
          <w:szCs w:val="24"/>
        </w:rPr>
        <w:t>И.И.</w:t>
      </w:r>
      <w:r w:rsidRPr="00B036CD">
        <w:rPr>
          <w:spacing w:val="1"/>
          <w:sz w:val="24"/>
          <w:szCs w:val="24"/>
        </w:rPr>
        <w:t xml:space="preserve"> </w:t>
      </w:r>
      <w:r w:rsidRPr="00B036CD">
        <w:rPr>
          <w:sz w:val="24"/>
          <w:szCs w:val="24"/>
        </w:rPr>
        <w:t>Машков «Натюрморт. Фрукты</w:t>
      </w:r>
      <w:r w:rsidRPr="00B036CD">
        <w:rPr>
          <w:spacing w:val="1"/>
          <w:sz w:val="24"/>
          <w:szCs w:val="24"/>
        </w:rPr>
        <w:t xml:space="preserve"> </w:t>
      </w:r>
      <w:r w:rsidRPr="00B036CD">
        <w:rPr>
          <w:sz w:val="24"/>
          <w:szCs w:val="24"/>
        </w:rPr>
        <w:t>на блюде»; Ф.П. Толстой «Букет цветов,</w:t>
      </w:r>
      <w:r w:rsidRPr="00B036CD">
        <w:rPr>
          <w:spacing w:val="1"/>
          <w:sz w:val="24"/>
          <w:szCs w:val="24"/>
        </w:rPr>
        <w:t xml:space="preserve"> </w:t>
      </w:r>
      <w:r w:rsidRPr="00B036CD">
        <w:rPr>
          <w:sz w:val="24"/>
          <w:szCs w:val="24"/>
        </w:rPr>
        <w:t>бабочка</w:t>
      </w:r>
      <w:r w:rsidRPr="00B036CD">
        <w:rPr>
          <w:spacing w:val="1"/>
          <w:sz w:val="24"/>
          <w:szCs w:val="24"/>
        </w:rPr>
        <w:t xml:space="preserve"> </w:t>
      </w:r>
      <w:r w:rsidRPr="00B036CD">
        <w:rPr>
          <w:sz w:val="24"/>
          <w:szCs w:val="24"/>
        </w:rPr>
        <w:t>и</w:t>
      </w:r>
      <w:r w:rsidRPr="00B036CD">
        <w:rPr>
          <w:spacing w:val="1"/>
          <w:sz w:val="24"/>
          <w:szCs w:val="24"/>
        </w:rPr>
        <w:t xml:space="preserve"> </w:t>
      </w:r>
      <w:r w:rsidRPr="00B036CD">
        <w:rPr>
          <w:sz w:val="24"/>
          <w:szCs w:val="24"/>
        </w:rPr>
        <w:t>птичка»;</w:t>
      </w:r>
      <w:r w:rsidRPr="00B036CD">
        <w:rPr>
          <w:spacing w:val="1"/>
          <w:sz w:val="24"/>
          <w:szCs w:val="24"/>
        </w:rPr>
        <w:t xml:space="preserve"> </w:t>
      </w:r>
      <w:r w:rsidRPr="00B036CD">
        <w:rPr>
          <w:sz w:val="24"/>
          <w:szCs w:val="24"/>
        </w:rPr>
        <w:t>И.Е.</w:t>
      </w:r>
      <w:r w:rsidRPr="00B036CD">
        <w:rPr>
          <w:spacing w:val="1"/>
          <w:sz w:val="24"/>
          <w:szCs w:val="24"/>
        </w:rPr>
        <w:t xml:space="preserve"> </w:t>
      </w:r>
      <w:r w:rsidRPr="00B036CD">
        <w:rPr>
          <w:sz w:val="24"/>
          <w:szCs w:val="24"/>
        </w:rPr>
        <w:t>Репин</w:t>
      </w:r>
      <w:r w:rsidRPr="00B036CD">
        <w:rPr>
          <w:spacing w:val="1"/>
          <w:sz w:val="24"/>
          <w:szCs w:val="24"/>
        </w:rPr>
        <w:t xml:space="preserve"> </w:t>
      </w:r>
      <w:r w:rsidRPr="00B036CD">
        <w:rPr>
          <w:sz w:val="24"/>
          <w:szCs w:val="24"/>
        </w:rPr>
        <w:t>«Стрекоза»;</w:t>
      </w:r>
      <w:r w:rsidRPr="00B036CD">
        <w:rPr>
          <w:spacing w:val="1"/>
          <w:sz w:val="24"/>
          <w:szCs w:val="24"/>
        </w:rPr>
        <w:t xml:space="preserve"> </w:t>
      </w:r>
      <w:r w:rsidRPr="00B036CD">
        <w:rPr>
          <w:sz w:val="24"/>
          <w:szCs w:val="24"/>
        </w:rPr>
        <w:t>В.М.</w:t>
      </w:r>
      <w:r w:rsidRPr="00B036CD">
        <w:rPr>
          <w:spacing w:val="1"/>
          <w:sz w:val="24"/>
          <w:szCs w:val="24"/>
        </w:rPr>
        <w:t xml:space="preserve"> </w:t>
      </w:r>
      <w:r w:rsidRPr="00B036CD">
        <w:rPr>
          <w:sz w:val="24"/>
          <w:szCs w:val="24"/>
        </w:rPr>
        <w:t>Васнецов</w:t>
      </w:r>
      <w:r w:rsidRPr="00B036CD">
        <w:rPr>
          <w:spacing w:val="1"/>
          <w:sz w:val="24"/>
          <w:szCs w:val="24"/>
        </w:rPr>
        <w:t xml:space="preserve"> </w:t>
      </w:r>
      <w:r w:rsidRPr="00B036CD">
        <w:rPr>
          <w:sz w:val="24"/>
          <w:szCs w:val="24"/>
        </w:rPr>
        <w:t>«Ковер-</w:t>
      </w:r>
      <w:r w:rsidRPr="00B036CD">
        <w:rPr>
          <w:spacing w:val="1"/>
          <w:sz w:val="24"/>
          <w:szCs w:val="24"/>
        </w:rPr>
        <w:t xml:space="preserve"> </w:t>
      </w:r>
      <w:r w:rsidRPr="00B036CD">
        <w:rPr>
          <w:sz w:val="24"/>
          <w:szCs w:val="24"/>
        </w:rPr>
        <w:t>самолет».</w:t>
      </w:r>
    </w:p>
    <w:p w:rsidR="00B036CD" w:rsidRPr="00901FA6" w:rsidRDefault="00B036CD" w:rsidP="00901FA6">
      <w:pPr>
        <w:pStyle w:val="a3"/>
        <w:spacing w:line="360" w:lineRule="auto"/>
        <w:ind w:left="0" w:firstLine="709"/>
        <w:rPr>
          <w:sz w:val="24"/>
          <w:szCs w:val="24"/>
        </w:rPr>
      </w:pPr>
      <w:r w:rsidRPr="00901FA6">
        <w:rPr>
          <w:sz w:val="24"/>
          <w:szCs w:val="24"/>
          <w:u w:val="single"/>
        </w:rPr>
        <w:t>Иллюстрации</w:t>
      </w:r>
      <w:r w:rsidRPr="00901FA6">
        <w:rPr>
          <w:spacing w:val="1"/>
          <w:sz w:val="24"/>
          <w:szCs w:val="24"/>
          <w:u w:val="single"/>
        </w:rPr>
        <w:t xml:space="preserve"> </w:t>
      </w:r>
      <w:r w:rsidRPr="00901FA6">
        <w:rPr>
          <w:sz w:val="24"/>
          <w:szCs w:val="24"/>
          <w:u w:val="single"/>
        </w:rPr>
        <w:t>к</w:t>
      </w:r>
      <w:r w:rsidRPr="00901FA6">
        <w:rPr>
          <w:spacing w:val="1"/>
          <w:sz w:val="24"/>
          <w:szCs w:val="24"/>
          <w:u w:val="single"/>
        </w:rPr>
        <w:t xml:space="preserve"> </w:t>
      </w:r>
      <w:r w:rsidRPr="00901FA6">
        <w:rPr>
          <w:sz w:val="24"/>
          <w:szCs w:val="24"/>
          <w:u w:val="single"/>
        </w:rPr>
        <w:t>книгам:</w:t>
      </w:r>
      <w:r w:rsidRPr="00901FA6">
        <w:rPr>
          <w:spacing w:val="1"/>
          <w:sz w:val="24"/>
          <w:szCs w:val="24"/>
        </w:rPr>
        <w:t xml:space="preserve"> </w:t>
      </w:r>
      <w:r w:rsidRPr="00901FA6">
        <w:rPr>
          <w:sz w:val="24"/>
          <w:szCs w:val="24"/>
        </w:rPr>
        <w:t>И.Я.</w:t>
      </w:r>
      <w:r w:rsidRPr="00901FA6">
        <w:rPr>
          <w:spacing w:val="1"/>
          <w:sz w:val="24"/>
          <w:szCs w:val="24"/>
        </w:rPr>
        <w:t xml:space="preserve"> </w:t>
      </w:r>
      <w:r w:rsidRPr="00901FA6">
        <w:rPr>
          <w:sz w:val="24"/>
          <w:szCs w:val="24"/>
        </w:rPr>
        <w:t>Билибин</w:t>
      </w:r>
      <w:r w:rsidRPr="00901FA6">
        <w:rPr>
          <w:spacing w:val="1"/>
          <w:sz w:val="24"/>
          <w:szCs w:val="24"/>
        </w:rPr>
        <w:t xml:space="preserve"> </w:t>
      </w:r>
      <w:r w:rsidRPr="00901FA6">
        <w:rPr>
          <w:sz w:val="24"/>
          <w:szCs w:val="24"/>
        </w:rPr>
        <w:t>«Сестрица</w:t>
      </w:r>
      <w:r w:rsidRPr="00901FA6">
        <w:rPr>
          <w:spacing w:val="1"/>
          <w:sz w:val="24"/>
          <w:szCs w:val="24"/>
        </w:rPr>
        <w:t xml:space="preserve"> </w:t>
      </w:r>
      <w:r w:rsidRPr="00901FA6">
        <w:rPr>
          <w:sz w:val="24"/>
          <w:szCs w:val="24"/>
        </w:rPr>
        <w:t>Алёнушка</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братец</w:t>
      </w:r>
      <w:r w:rsidRPr="00901FA6">
        <w:rPr>
          <w:spacing w:val="1"/>
          <w:sz w:val="24"/>
          <w:szCs w:val="24"/>
        </w:rPr>
        <w:t xml:space="preserve"> </w:t>
      </w:r>
      <w:r w:rsidRPr="00901FA6">
        <w:rPr>
          <w:sz w:val="24"/>
          <w:szCs w:val="24"/>
        </w:rPr>
        <w:t>Иванушка»,</w:t>
      </w:r>
      <w:r w:rsidRPr="00901FA6">
        <w:rPr>
          <w:spacing w:val="6"/>
          <w:sz w:val="24"/>
          <w:szCs w:val="24"/>
        </w:rPr>
        <w:t xml:space="preserve"> </w:t>
      </w:r>
      <w:r w:rsidRPr="00901FA6">
        <w:rPr>
          <w:sz w:val="24"/>
          <w:szCs w:val="24"/>
        </w:rPr>
        <w:t>«Царевна-лягушка»,</w:t>
      </w:r>
      <w:r w:rsidRPr="00901FA6">
        <w:rPr>
          <w:spacing w:val="2"/>
          <w:sz w:val="24"/>
          <w:szCs w:val="24"/>
        </w:rPr>
        <w:t xml:space="preserve"> </w:t>
      </w:r>
      <w:r w:rsidRPr="00901FA6">
        <w:rPr>
          <w:sz w:val="24"/>
          <w:szCs w:val="24"/>
        </w:rPr>
        <w:t>«Василиса</w:t>
      </w:r>
      <w:r w:rsidRPr="00901FA6">
        <w:rPr>
          <w:spacing w:val="1"/>
          <w:sz w:val="24"/>
          <w:szCs w:val="24"/>
        </w:rPr>
        <w:t xml:space="preserve"> </w:t>
      </w:r>
      <w:r w:rsidRPr="00901FA6">
        <w:rPr>
          <w:sz w:val="24"/>
          <w:szCs w:val="24"/>
        </w:rPr>
        <w:t>Прекрасная».</w:t>
      </w:r>
    </w:p>
    <w:p w:rsidR="00B036CD" w:rsidRPr="00901FA6" w:rsidRDefault="00B036CD" w:rsidP="00901FA6">
      <w:pPr>
        <w:pStyle w:val="1"/>
        <w:spacing w:line="360" w:lineRule="auto"/>
        <w:ind w:left="0" w:firstLine="709"/>
        <w:rPr>
          <w:sz w:val="24"/>
          <w:szCs w:val="24"/>
        </w:rPr>
      </w:pPr>
      <w:r w:rsidRPr="00901FA6">
        <w:rPr>
          <w:sz w:val="24"/>
          <w:szCs w:val="24"/>
        </w:rPr>
        <w:t>От</w:t>
      </w:r>
      <w:r w:rsidRPr="00901FA6">
        <w:rPr>
          <w:spacing w:val="-3"/>
          <w:sz w:val="24"/>
          <w:szCs w:val="24"/>
        </w:rPr>
        <w:t xml:space="preserve"> </w:t>
      </w:r>
      <w:r w:rsidRPr="00901FA6">
        <w:rPr>
          <w:sz w:val="24"/>
          <w:szCs w:val="24"/>
        </w:rPr>
        <w:t>6</w:t>
      </w:r>
      <w:r w:rsidRPr="00901FA6">
        <w:rPr>
          <w:spacing w:val="-1"/>
          <w:sz w:val="24"/>
          <w:szCs w:val="24"/>
        </w:rPr>
        <w:t xml:space="preserve"> </w:t>
      </w:r>
      <w:r w:rsidRPr="00901FA6">
        <w:rPr>
          <w:sz w:val="24"/>
          <w:szCs w:val="24"/>
        </w:rPr>
        <w:t>до</w:t>
      </w:r>
      <w:r w:rsidRPr="00901FA6">
        <w:rPr>
          <w:spacing w:val="-4"/>
          <w:sz w:val="24"/>
          <w:szCs w:val="24"/>
        </w:rPr>
        <w:t xml:space="preserve"> </w:t>
      </w:r>
      <w:r w:rsidRPr="00901FA6">
        <w:rPr>
          <w:sz w:val="24"/>
          <w:szCs w:val="24"/>
        </w:rPr>
        <w:t>7 лет.</w:t>
      </w:r>
    </w:p>
    <w:p w:rsidR="00901FA6" w:rsidRPr="00901FA6" w:rsidRDefault="00901FA6" w:rsidP="00901FA6">
      <w:pPr>
        <w:pStyle w:val="a3"/>
        <w:spacing w:line="360" w:lineRule="auto"/>
        <w:ind w:left="0" w:firstLine="709"/>
        <w:rPr>
          <w:sz w:val="24"/>
          <w:szCs w:val="24"/>
        </w:rPr>
      </w:pPr>
      <w:proofErr w:type="gramStart"/>
      <w:r w:rsidRPr="00901FA6">
        <w:rPr>
          <w:sz w:val="24"/>
          <w:szCs w:val="24"/>
          <w:u w:val="single"/>
        </w:rPr>
        <w:t xml:space="preserve">Иллюстрации,  </w:t>
      </w:r>
      <w:r w:rsidRPr="00901FA6">
        <w:rPr>
          <w:spacing w:val="16"/>
          <w:sz w:val="24"/>
          <w:szCs w:val="24"/>
          <w:u w:val="single"/>
        </w:rPr>
        <w:t xml:space="preserve"> </w:t>
      </w:r>
      <w:proofErr w:type="gramEnd"/>
      <w:r w:rsidRPr="00901FA6">
        <w:rPr>
          <w:sz w:val="24"/>
          <w:szCs w:val="24"/>
          <w:u w:val="single"/>
        </w:rPr>
        <w:t xml:space="preserve">репродукции  </w:t>
      </w:r>
      <w:r w:rsidRPr="00901FA6">
        <w:rPr>
          <w:spacing w:val="14"/>
          <w:sz w:val="24"/>
          <w:szCs w:val="24"/>
          <w:u w:val="single"/>
        </w:rPr>
        <w:t xml:space="preserve"> </w:t>
      </w:r>
      <w:r w:rsidRPr="00901FA6">
        <w:rPr>
          <w:sz w:val="24"/>
          <w:szCs w:val="24"/>
          <w:u w:val="single"/>
        </w:rPr>
        <w:t>картин:</w:t>
      </w:r>
      <w:r w:rsidRPr="00901FA6">
        <w:rPr>
          <w:sz w:val="24"/>
          <w:szCs w:val="24"/>
        </w:rPr>
        <w:t xml:space="preserve">  </w:t>
      </w:r>
      <w:r w:rsidRPr="00901FA6">
        <w:rPr>
          <w:spacing w:val="20"/>
          <w:sz w:val="24"/>
          <w:szCs w:val="24"/>
        </w:rPr>
        <w:t xml:space="preserve"> </w:t>
      </w:r>
      <w:r w:rsidRPr="00901FA6">
        <w:rPr>
          <w:sz w:val="24"/>
          <w:szCs w:val="24"/>
        </w:rPr>
        <w:t xml:space="preserve">И.И.  </w:t>
      </w:r>
      <w:r w:rsidRPr="00901FA6">
        <w:rPr>
          <w:spacing w:val="17"/>
          <w:sz w:val="24"/>
          <w:szCs w:val="24"/>
        </w:rPr>
        <w:t xml:space="preserve"> </w:t>
      </w:r>
      <w:r w:rsidRPr="00901FA6">
        <w:rPr>
          <w:sz w:val="24"/>
          <w:szCs w:val="24"/>
        </w:rPr>
        <w:t>Левитан</w:t>
      </w:r>
      <w:proofErr w:type="gramStart"/>
      <w:r w:rsidRPr="00901FA6">
        <w:rPr>
          <w:sz w:val="24"/>
          <w:szCs w:val="24"/>
        </w:rPr>
        <w:t xml:space="preserve">  </w:t>
      </w:r>
      <w:r w:rsidRPr="00901FA6">
        <w:rPr>
          <w:spacing w:val="19"/>
          <w:sz w:val="24"/>
          <w:szCs w:val="24"/>
        </w:rPr>
        <w:t xml:space="preserve"> </w:t>
      </w:r>
      <w:r w:rsidRPr="00901FA6">
        <w:rPr>
          <w:sz w:val="24"/>
          <w:szCs w:val="24"/>
        </w:rPr>
        <w:t>«</w:t>
      </w:r>
      <w:proofErr w:type="gramEnd"/>
      <w:r w:rsidRPr="00901FA6">
        <w:rPr>
          <w:sz w:val="24"/>
          <w:szCs w:val="24"/>
        </w:rPr>
        <w:t xml:space="preserve">Золотая  </w:t>
      </w:r>
      <w:r w:rsidRPr="00901FA6">
        <w:rPr>
          <w:spacing w:val="17"/>
          <w:sz w:val="24"/>
          <w:szCs w:val="24"/>
        </w:rPr>
        <w:t xml:space="preserve"> </w:t>
      </w:r>
      <w:r w:rsidRPr="00901FA6">
        <w:rPr>
          <w:sz w:val="24"/>
          <w:szCs w:val="24"/>
        </w:rPr>
        <w:t>осень»,«Осенний день.</w:t>
      </w:r>
      <w:r w:rsidRPr="00901FA6">
        <w:rPr>
          <w:spacing w:val="71"/>
          <w:sz w:val="24"/>
          <w:szCs w:val="24"/>
        </w:rPr>
        <w:t xml:space="preserve"> </w:t>
      </w:r>
      <w:r w:rsidRPr="00901FA6">
        <w:rPr>
          <w:sz w:val="24"/>
          <w:szCs w:val="24"/>
        </w:rPr>
        <w:t>Сокольники»,</w:t>
      </w:r>
      <w:r w:rsidRPr="00901FA6">
        <w:rPr>
          <w:spacing w:val="71"/>
          <w:sz w:val="24"/>
          <w:szCs w:val="24"/>
        </w:rPr>
        <w:t xml:space="preserve"> </w:t>
      </w:r>
      <w:r w:rsidRPr="00901FA6">
        <w:rPr>
          <w:sz w:val="24"/>
          <w:szCs w:val="24"/>
        </w:rPr>
        <w:t>«Стога»,</w:t>
      </w:r>
      <w:r w:rsidRPr="00901FA6">
        <w:rPr>
          <w:spacing w:val="71"/>
          <w:sz w:val="24"/>
          <w:szCs w:val="24"/>
        </w:rPr>
        <w:t xml:space="preserve"> </w:t>
      </w:r>
      <w:r w:rsidRPr="00901FA6">
        <w:rPr>
          <w:sz w:val="24"/>
          <w:szCs w:val="24"/>
        </w:rPr>
        <w:t>«Март</w:t>
      </w:r>
      <w:proofErr w:type="gramStart"/>
      <w:r w:rsidRPr="00901FA6">
        <w:rPr>
          <w:sz w:val="24"/>
          <w:szCs w:val="24"/>
        </w:rPr>
        <w:t xml:space="preserve">»,   </w:t>
      </w:r>
      <w:proofErr w:type="gramEnd"/>
      <w:r w:rsidRPr="00901FA6">
        <w:rPr>
          <w:sz w:val="24"/>
          <w:szCs w:val="24"/>
        </w:rPr>
        <w:t>«Весна.   Большая</w:t>
      </w:r>
      <w:r w:rsidRPr="00901FA6">
        <w:rPr>
          <w:spacing w:val="1"/>
          <w:sz w:val="24"/>
          <w:szCs w:val="24"/>
        </w:rPr>
        <w:t xml:space="preserve"> </w:t>
      </w:r>
      <w:r w:rsidRPr="00901FA6">
        <w:rPr>
          <w:sz w:val="24"/>
          <w:szCs w:val="24"/>
        </w:rPr>
        <w:t>вода»;</w:t>
      </w:r>
      <w:r w:rsidRPr="00901FA6">
        <w:rPr>
          <w:spacing w:val="1"/>
          <w:sz w:val="24"/>
          <w:szCs w:val="24"/>
        </w:rPr>
        <w:t xml:space="preserve"> </w:t>
      </w:r>
      <w:r w:rsidRPr="00901FA6">
        <w:rPr>
          <w:sz w:val="24"/>
          <w:szCs w:val="24"/>
        </w:rPr>
        <w:t>В.М.</w:t>
      </w:r>
      <w:r w:rsidRPr="00901FA6">
        <w:rPr>
          <w:spacing w:val="1"/>
          <w:sz w:val="24"/>
          <w:szCs w:val="24"/>
        </w:rPr>
        <w:t xml:space="preserve"> </w:t>
      </w:r>
      <w:r w:rsidRPr="00901FA6">
        <w:rPr>
          <w:sz w:val="24"/>
          <w:szCs w:val="24"/>
        </w:rPr>
        <w:t>Васнецов</w:t>
      </w:r>
      <w:r w:rsidRPr="00901FA6">
        <w:rPr>
          <w:spacing w:val="1"/>
          <w:sz w:val="24"/>
          <w:szCs w:val="24"/>
        </w:rPr>
        <w:t xml:space="preserve"> </w:t>
      </w:r>
      <w:r w:rsidRPr="00901FA6">
        <w:rPr>
          <w:sz w:val="24"/>
          <w:szCs w:val="24"/>
        </w:rPr>
        <w:t>«Аленушка»,</w:t>
      </w:r>
      <w:r w:rsidRPr="00901FA6">
        <w:rPr>
          <w:spacing w:val="1"/>
          <w:sz w:val="24"/>
          <w:szCs w:val="24"/>
        </w:rPr>
        <w:t xml:space="preserve"> </w:t>
      </w:r>
      <w:r w:rsidRPr="00901FA6">
        <w:rPr>
          <w:sz w:val="24"/>
          <w:szCs w:val="24"/>
        </w:rPr>
        <w:t>«Богатыри»,</w:t>
      </w:r>
      <w:r w:rsidRPr="00901FA6">
        <w:rPr>
          <w:spacing w:val="1"/>
          <w:sz w:val="24"/>
          <w:szCs w:val="24"/>
        </w:rPr>
        <w:t xml:space="preserve"> </w:t>
      </w:r>
      <w:r w:rsidRPr="00901FA6">
        <w:rPr>
          <w:sz w:val="24"/>
          <w:szCs w:val="24"/>
        </w:rPr>
        <w:t>«Иван</w:t>
      </w:r>
      <w:r w:rsidRPr="00901FA6">
        <w:rPr>
          <w:spacing w:val="1"/>
          <w:sz w:val="24"/>
          <w:szCs w:val="24"/>
        </w:rPr>
        <w:t xml:space="preserve"> </w:t>
      </w:r>
      <w:r w:rsidRPr="00901FA6">
        <w:rPr>
          <w:sz w:val="24"/>
          <w:szCs w:val="24"/>
        </w:rPr>
        <w:t>-</w:t>
      </w:r>
      <w:r w:rsidRPr="00901FA6">
        <w:rPr>
          <w:spacing w:val="70"/>
          <w:sz w:val="24"/>
          <w:szCs w:val="24"/>
        </w:rPr>
        <w:t xml:space="preserve"> </w:t>
      </w:r>
      <w:r w:rsidRPr="00901FA6">
        <w:rPr>
          <w:sz w:val="24"/>
          <w:szCs w:val="24"/>
        </w:rPr>
        <w:t>царевич</w:t>
      </w:r>
      <w:r w:rsidRPr="00901FA6">
        <w:rPr>
          <w:spacing w:val="70"/>
          <w:sz w:val="24"/>
          <w:szCs w:val="24"/>
        </w:rPr>
        <w:t xml:space="preserve"> </w:t>
      </w:r>
      <w:r w:rsidRPr="00901FA6">
        <w:rPr>
          <w:sz w:val="24"/>
          <w:szCs w:val="24"/>
        </w:rPr>
        <w:t>на</w:t>
      </w:r>
      <w:r w:rsidRPr="00901FA6">
        <w:rPr>
          <w:spacing w:val="-67"/>
          <w:sz w:val="24"/>
          <w:szCs w:val="24"/>
        </w:rPr>
        <w:t xml:space="preserve"> </w:t>
      </w:r>
      <w:r w:rsidRPr="00901FA6">
        <w:rPr>
          <w:sz w:val="24"/>
          <w:szCs w:val="24"/>
        </w:rPr>
        <w:t>Сером</w:t>
      </w:r>
      <w:r w:rsidRPr="00901FA6">
        <w:rPr>
          <w:spacing w:val="26"/>
          <w:sz w:val="24"/>
          <w:szCs w:val="24"/>
        </w:rPr>
        <w:t xml:space="preserve"> </w:t>
      </w:r>
      <w:r w:rsidRPr="00901FA6">
        <w:rPr>
          <w:sz w:val="24"/>
          <w:szCs w:val="24"/>
        </w:rPr>
        <w:t>волке»,</w:t>
      </w:r>
      <w:r w:rsidRPr="00901FA6">
        <w:rPr>
          <w:spacing w:val="28"/>
          <w:sz w:val="24"/>
          <w:szCs w:val="24"/>
        </w:rPr>
        <w:t xml:space="preserve"> </w:t>
      </w:r>
      <w:r w:rsidRPr="00901FA6">
        <w:rPr>
          <w:sz w:val="24"/>
          <w:szCs w:val="24"/>
        </w:rPr>
        <w:t>«Гусляры»;</w:t>
      </w:r>
      <w:r w:rsidRPr="00901FA6">
        <w:rPr>
          <w:spacing w:val="25"/>
          <w:sz w:val="24"/>
          <w:szCs w:val="24"/>
        </w:rPr>
        <w:t xml:space="preserve"> </w:t>
      </w:r>
      <w:r w:rsidRPr="00901FA6">
        <w:rPr>
          <w:sz w:val="24"/>
          <w:szCs w:val="24"/>
        </w:rPr>
        <w:t>Ф.А.</w:t>
      </w:r>
      <w:r w:rsidRPr="00901FA6">
        <w:rPr>
          <w:spacing w:val="28"/>
          <w:sz w:val="24"/>
          <w:szCs w:val="24"/>
        </w:rPr>
        <w:t xml:space="preserve"> </w:t>
      </w:r>
      <w:r w:rsidRPr="00901FA6">
        <w:rPr>
          <w:sz w:val="24"/>
          <w:szCs w:val="24"/>
        </w:rPr>
        <w:t>Васильев</w:t>
      </w:r>
      <w:r w:rsidRPr="00901FA6">
        <w:rPr>
          <w:spacing w:val="24"/>
          <w:sz w:val="24"/>
          <w:szCs w:val="24"/>
        </w:rPr>
        <w:t xml:space="preserve"> </w:t>
      </w:r>
      <w:r w:rsidRPr="00901FA6">
        <w:rPr>
          <w:sz w:val="24"/>
          <w:szCs w:val="24"/>
        </w:rPr>
        <w:t>«Перед</w:t>
      </w:r>
      <w:r w:rsidRPr="00901FA6">
        <w:rPr>
          <w:spacing w:val="28"/>
          <w:sz w:val="24"/>
          <w:szCs w:val="24"/>
        </w:rPr>
        <w:t xml:space="preserve"> </w:t>
      </w:r>
      <w:r w:rsidRPr="00901FA6">
        <w:rPr>
          <w:sz w:val="24"/>
          <w:szCs w:val="24"/>
        </w:rPr>
        <w:t>дождем»;</w:t>
      </w:r>
      <w:r w:rsidRPr="00901FA6">
        <w:rPr>
          <w:spacing w:val="25"/>
          <w:sz w:val="24"/>
          <w:szCs w:val="24"/>
        </w:rPr>
        <w:t xml:space="preserve"> </w:t>
      </w:r>
      <w:r w:rsidRPr="00901FA6">
        <w:rPr>
          <w:sz w:val="24"/>
          <w:szCs w:val="24"/>
        </w:rPr>
        <w:lastRenderedPageBreak/>
        <w:t>В.Д.</w:t>
      </w:r>
      <w:r w:rsidRPr="00901FA6">
        <w:rPr>
          <w:spacing w:val="27"/>
          <w:sz w:val="24"/>
          <w:szCs w:val="24"/>
        </w:rPr>
        <w:t xml:space="preserve"> </w:t>
      </w:r>
      <w:r>
        <w:rPr>
          <w:sz w:val="24"/>
          <w:szCs w:val="24"/>
        </w:rPr>
        <w:t xml:space="preserve">Поленов </w:t>
      </w:r>
      <w:r w:rsidRPr="00901FA6">
        <w:rPr>
          <w:sz w:val="24"/>
          <w:szCs w:val="24"/>
        </w:rPr>
        <w:t>«Золотая осень»; И.Ф. Хруцкий «Цветы и плоды»; И.И. Шишкин, К.А.</w:t>
      </w:r>
      <w:r w:rsidRPr="00901FA6">
        <w:rPr>
          <w:spacing w:val="1"/>
          <w:sz w:val="24"/>
          <w:szCs w:val="24"/>
        </w:rPr>
        <w:t xml:space="preserve"> </w:t>
      </w:r>
      <w:r w:rsidRPr="00901FA6">
        <w:rPr>
          <w:sz w:val="24"/>
          <w:szCs w:val="24"/>
        </w:rPr>
        <w:t>Савицкий</w:t>
      </w:r>
      <w:r w:rsidRPr="00901FA6">
        <w:rPr>
          <w:spacing w:val="23"/>
          <w:sz w:val="24"/>
          <w:szCs w:val="24"/>
        </w:rPr>
        <w:t xml:space="preserve"> </w:t>
      </w:r>
      <w:r w:rsidRPr="00901FA6">
        <w:rPr>
          <w:sz w:val="24"/>
          <w:szCs w:val="24"/>
        </w:rPr>
        <w:t>«Утро</w:t>
      </w:r>
      <w:r w:rsidRPr="00901FA6">
        <w:rPr>
          <w:spacing w:val="23"/>
          <w:sz w:val="24"/>
          <w:szCs w:val="24"/>
        </w:rPr>
        <w:t xml:space="preserve"> </w:t>
      </w:r>
      <w:r w:rsidRPr="00901FA6">
        <w:rPr>
          <w:sz w:val="24"/>
          <w:szCs w:val="24"/>
        </w:rPr>
        <w:t>в</w:t>
      </w:r>
      <w:r w:rsidRPr="00901FA6">
        <w:rPr>
          <w:spacing w:val="21"/>
          <w:sz w:val="24"/>
          <w:szCs w:val="24"/>
        </w:rPr>
        <w:t xml:space="preserve"> </w:t>
      </w:r>
      <w:r w:rsidRPr="00901FA6">
        <w:rPr>
          <w:sz w:val="24"/>
          <w:szCs w:val="24"/>
        </w:rPr>
        <w:t>сосновом</w:t>
      </w:r>
      <w:r w:rsidRPr="00901FA6">
        <w:rPr>
          <w:spacing w:val="24"/>
          <w:sz w:val="24"/>
          <w:szCs w:val="24"/>
        </w:rPr>
        <w:t xml:space="preserve"> </w:t>
      </w:r>
      <w:r w:rsidRPr="00901FA6">
        <w:rPr>
          <w:sz w:val="24"/>
          <w:szCs w:val="24"/>
        </w:rPr>
        <w:t>лесу»,</w:t>
      </w:r>
      <w:r w:rsidRPr="00901FA6">
        <w:rPr>
          <w:spacing w:val="30"/>
          <w:sz w:val="24"/>
          <w:szCs w:val="24"/>
        </w:rPr>
        <w:t xml:space="preserve"> </w:t>
      </w:r>
      <w:r w:rsidRPr="00901FA6">
        <w:rPr>
          <w:sz w:val="24"/>
          <w:szCs w:val="24"/>
        </w:rPr>
        <w:t>И.И.</w:t>
      </w:r>
      <w:r w:rsidRPr="00901FA6">
        <w:rPr>
          <w:spacing w:val="26"/>
          <w:sz w:val="24"/>
          <w:szCs w:val="24"/>
        </w:rPr>
        <w:t xml:space="preserve"> </w:t>
      </w:r>
      <w:r w:rsidRPr="00901FA6">
        <w:rPr>
          <w:sz w:val="24"/>
          <w:szCs w:val="24"/>
        </w:rPr>
        <w:t>Шишкин</w:t>
      </w:r>
      <w:r w:rsidRPr="00901FA6">
        <w:rPr>
          <w:spacing w:val="34"/>
          <w:sz w:val="24"/>
          <w:szCs w:val="24"/>
        </w:rPr>
        <w:t xml:space="preserve"> </w:t>
      </w:r>
      <w:r w:rsidRPr="00901FA6">
        <w:rPr>
          <w:sz w:val="24"/>
          <w:szCs w:val="24"/>
        </w:rPr>
        <w:t>«Рожь»;</w:t>
      </w:r>
      <w:r w:rsidRPr="00901FA6">
        <w:rPr>
          <w:spacing w:val="27"/>
          <w:sz w:val="24"/>
          <w:szCs w:val="24"/>
        </w:rPr>
        <w:t xml:space="preserve"> </w:t>
      </w:r>
      <w:r w:rsidRPr="00901FA6">
        <w:rPr>
          <w:sz w:val="24"/>
          <w:szCs w:val="24"/>
        </w:rPr>
        <w:t>А.И.</w:t>
      </w:r>
      <w:r w:rsidRPr="00901FA6">
        <w:rPr>
          <w:spacing w:val="25"/>
          <w:sz w:val="24"/>
          <w:szCs w:val="24"/>
        </w:rPr>
        <w:t xml:space="preserve"> </w:t>
      </w:r>
      <w:r>
        <w:rPr>
          <w:sz w:val="24"/>
          <w:szCs w:val="24"/>
        </w:rPr>
        <w:t xml:space="preserve">Куинджи </w:t>
      </w:r>
      <w:r w:rsidRPr="00901FA6">
        <w:rPr>
          <w:sz w:val="24"/>
          <w:szCs w:val="24"/>
        </w:rPr>
        <w:t>«Березовая</w:t>
      </w:r>
      <w:r w:rsidRPr="00901FA6">
        <w:rPr>
          <w:spacing w:val="80"/>
          <w:sz w:val="24"/>
          <w:szCs w:val="24"/>
        </w:rPr>
        <w:t xml:space="preserve"> </w:t>
      </w:r>
      <w:r w:rsidRPr="00901FA6">
        <w:rPr>
          <w:sz w:val="24"/>
          <w:szCs w:val="24"/>
        </w:rPr>
        <w:t>роща»;</w:t>
      </w:r>
      <w:r w:rsidRPr="00901FA6">
        <w:rPr>
          <w:spacing w:val="83"/>
          <w:sz w:val="24"/>
          <w:szCs w:val="24"/>
        </w:rPr>
        <w:t xml:space="preserve"> </w:t>
      </w:r>
      <w:r w:rsidRPr="00901FA6">
        <w:rPr>
          <w:sz w:val="24"/>
          <w:szCs w:val="24"/>
        </w:rPr>
        <w:t>А.А.</w:t>
      </w:r>
      <w:r w:rsidRPr="00901FA6">
        <w:rPr>
          <w:spacing w:val="86"/>
          <w:sz w:val="24"/>
          <w:szCs w:val="24"/>
        </w:rPr>
        <w:t xml:space="preserve"> </w:t>
      </w:r>
      <w:r w:rsidRPr="00901FA6">
        <w:rPr>
          <w:sz w:val="24"/>
          <w:szCs w:val="24"/>
        </w:rPr>
        <w:t>Пластов</w:t>
      </w:r>
      <w:r w:rsidRPr="00901FA6">
        <w:rPr>
          <w:spacing w:val="82"/>
          <w:sz w:val="24"/>
          <w:szCs w:val="24"/>
        </w:rPr>
        <w:t xml:space="preserve"> </w:t>
      </w:r>
      <w:r w:rsidRPr="00901FA6">
        <w:rPr>
          <w:sz w:val="24"/>
          <w:szCs w:val="24"/>
        </w:rPr>
        <w:t>«Летом»,</w:t>
      </w:r>
      <w:r w:rsidRPr="00901FA6">
        <w:rPr>
          <w:spacing w:val="86"/>
          <w:sz w:val="24"/>
          <w:szCs w:val="24"/>
        </w:rPr>
        <w:t xml:space="preserve"> </w:t>
      </w:r>
      <w:r w:rsidRPr="00901FA6">
        <w:rPr>
          <w:sz w:val="24"/>
          <w:szCs w:val="24"/>
        </w:rPr>
        <w:t>«Сенокос»;</w:t>
      </w:r>
      <w:r w:rsidRPr="00901FA6">
        <w:rPr>
          <w:spacing w:val="83"/>
          <w:sz w:val="24"/>
          <w:szCs w:val="24"/>
        </w:rPr>
        <w:t xml:space="preserve"> </w:t>
      </w:r>
      <w:r w:rsidRPr="00901FA6">
        <w:rPr>
          <w:sz w:val="24"/>
          <w:szCs w:val="24"/>
        </w:rPr>
        <w:t>И.С.</w:t>
      </w:r>
      <w:r w:rsidRPr="00901FA6">
        <w:rPr>
          <w:spacing w:val="81"/>
          <w:sz w:val="24"/>
          <w:szCs w:val="24"/>
        </w:rPr>
        <w:t xml:space="preserve"> </w:t>
      </w:r>
      <w:r w:rsidRPr="00901FA6">
        <w:rPr>
          <w:sz w:val="24"/>
          <w:szCs w:val="24"/>
        </w:rPr>
        <w:t>Остроухов</w:t>
      </w:r>
      <w:r>
        <w:rPr>
          <w:sz w:val="24"/>
          <w:szCs w:val="24"/>
        </w:rPr>
        <w:t xml:space="preserve"> </w:t>
      </w:r>
      <w:r w:rsidRPr="00901FA6">
        <w:rPr>
          <w:sz w:val="24"/>
          <w:szCs w:val="24"/>
        </w:rPr>
        <w:t>«Золотая осень», З.Е. Серебрякова «За завтраком»; В.А. Серов «Девочка с</w:t>
      </w:r>
      <w:r w:rsidRPr="00901FA6">
        <w:rPr>
          <w:spacing w:val="1"/>
          <w:sz w:val="24"/>
          <w:szCs w:val="24"/>
        </w:rPr>
        <w:t xml:space="preserve"> </w:t>
      </w:r>
      <w:r w:rsidRPr="00901FA6">
        <w:rPr>
          <w:sz w:val="24"/>
          <w:szCs w:val="24"/>
        </w:rPr>
        <w:t>персиками»;</w:t>
      </w:r>
      <w:r w:rsidRPr="00901FA6">
        <w:rPr>
          <w:spacing w:val="136"/>
          <w:sz w:val="24"/>
          <w:szCs w:val="24"/>
        </w:rPr>
        <w:t xml:space="preserve"> </w:t>
      </w:r>
      <w:r w:rsidRPr="00901FA6">
        <w:rPr>
          <w:sz w:val="24"/>
          <w:szCs w:val="24"/>
        </w:rPr>
        <w:t>А.С.</w:t>
      </w:r>
      <w:r w:rsidRPr="00901FA6">
        <w:rPr>
          <w:spacing w:val="134"/>
          <w:sz w:val="24"/>
          <w:szCs w:val="24"/>
        </w:rPr>
        <w:t xml:space="preserve"> </w:t>
      </w:r>
      <w:r w:rsidRPr="00901FA6">
        <w:rPr>
          <w:sz w:val="24"/>
          <w:szCs w:val="24"/>
        </w:rPr>
        <w:t>Степанов</w:t>
      </w:r>
      <w:r w:rsidRPr="00901FA6">
        <w:rPr>
          <w:spacing w:val="134"/>
          <w:sz w:val="24"/>
          <w:szCs w:val="24"/>
        </w:rPr>
        <w:t xml:space="preserve"> </w:t>
      </w:r>
      <w:r w:rsidRPr="00901FA6">
        <w:rPr>
          <w:sz w:val="24"/>
          <w:szCs w:val="24"/>
        </w:rPr>
        <w:t>«Катание</w:t>
      </w:r>
      <w:r w:rsidRPr="00901FA6">
        <w:rPr>
          <w:spacing w:val="137"/>
          <w:sz w:val="24"/>
          <w:szCs w:val="24"/>
        </w:rPr>
        <w:t xml:space="preserve"> </w:t>
      </w:r>
      <w:r w:rsidRPr="00901FA6">
        <w:rPr>
          <w:sz w:val="24"/>
          <w:szCs w:val="24"/>
        </w:rPr>
        <w:t>на</w:t>
      </w:r>
      <w:r w:rsidRPr="00901FA6">
        <w:rPr>
          <w:spacing w:val="133"/>
          <w:sz w:val="24"/>
          <w:szCs w:val="24"/>
        </w:rPr>
        <w:t xml:space="preserve"> </w:t>
      </w:r>
      <w:r w:rsidRPr="00901FA6">
        <w:rPr>
          <w:sz w:val="24"/>
          <w:szCs w:val="24"/>
        </w:rPr>
        <w:t>Масленицу»;</w:t>
      </w:r>
      <w:r w:rsidRPr="00901FA6">
        <w:rPr>
          <w:spacing w:val="136"/>
          <w:sz w:val="24"/>
          <w:szCs w:val="24"/>
        </w:rPr>
        <w:t xml:space="preserve"> </w:t>
      </w:r>
      <w:r w:rsidRPr="00901FA6">
        <w:rPr>
          <w:sz w:val="24"/>
          <w:szCs w:val="24"/>
        </w:rPr>
        <w:t>И.Э.</w:t>
      </w:r>
      <w:r w:rsidRPr="00901FA6">
        <w:rPr>
          <w:spacing w:val="134"/>
          <w:sz w:val="24"/>
          <w:szCs w:val="24"/>
        </w:rPr>
        <w:t xml:space="preserve"> </w:t>
      </w:r>
      <w:r>
        <w:rPr>
          <w:sz w:val="24"/>
          <w:szCs w:val="24"/>
        </w:rPr>
        <w:t xml:space="preserve">Грабарь </w:t>
      </w:r>
      <w:r w:rsidRPr="00901FA6">
        <w:rPr>
          <w:sz w:val="24"/>
          <w:szCs w:val="24"/>
        </w:rPr>
        <w:t>«Зимнее</w:t>
      </w:r>
      <w:r w:rsidRPr="00901FA6">
        <w:rPr>
          <w:spacing w:val="1"/>
          <w:sz w:val="24"/>
          <w:szCs w:val="24"/>
        </w:rPr>
        <w:t xml:space="preserve"> </w:t>
      </w:r>
      <w:r w:rsidRPr="00901FA6">
        <w:rPr>
          <w:sz w:val="24"/>
          <w:szCs w:val="24"/>
        </w:rPr>
        <w:t>утро»;</w:t>
      </w:r>
      <w:r w:rsidRPr="00901FA6">
        <w:rPr>
          <w:spacing w:val="1"/>
          <w:sz w:val="24"/>
          <w:szCs w:val="24"/>
        </w:rPr>
        <w:t xml:space="preserve"> </w:t>
      </w:r>
      <w:r w:rsidRPr="00901FA6">
        <w:rPr>
          <w:sz w:val="24"/>
          <w:szCs w:val="24"/>
        </w:rPr>
        <w:t>Ю.Кугач</w:t>
      </w:r>
      <w:r w:rsidRPr="00901FA6">
        <w:rPr>
          <w:spacing w:val="1"/>
          <w:sz w:val="24"/>
          <w:szCs w:val="24"/>
        </w:rPr>
        <w:t xml:space="preserve"> </w:t>
      </w:r>
      <w:r w:rsidRPr="00901FA6">
        <w:rPr>
          <w:sz w:val="24"/>
          <w:szCs w:val="24"/>
        </w:rPr>
        <w:t>«Накануне</w:t>
      </w:r>
      <w:r w:rsidRPr="00901FA6">
        <w:rPr>
          <w:spacing w:val="1"/>
          <w:sz w:val="24"/>
          <w:szCs w:val="24"/>
        </w:rPr>
        <w:t xml:space="preserve"> </w:t>
      </w:r>
      <w:r w:rsidRPr="00901FA6">
        <w:rPr>
          <w:sz w:val="24"/>
          <w:szCs w:val="24"/>
        </w:rPr>
        <w:t>праздника»;</w:t>
      </w:r>
      <w:r w:rsidRPr="00901FA6">
        <w:rPr>
          <w:spacing w:val="1"/>
          <w:sz w:val="24"/>
          <w:szCs w:val="24"/>
        </w:rPr>
        <w:t xml:space="preserve"> </w:t>
      </w:r>
      <w:r w:rsidRPr="00901FA6">
        <w:rPr>
          <w:sz w:val="24"/>
          <w:szCs w:val="24"/>
        </w:rPr>
        <w:t>А.К.</w:t>
      </w:r>
      <w:r w:rsidRPr="00901FA6">
        <w:rPr>
          <w:spacing w:val="1"/>
          <w:sz w:val="24"/>
          <w:szCs w:val="24"/>
        </w:rPr>
        <w:t xml:space="preserve"> </w:t>
      </w:r>
      <w:r w:rsidRPr="00901FA6">
        <w:rPr>
          <w:sz w:val="24"/>
          <w:szCs w:val="24"/>
        </w:rPr>
        <w:t>Саврасов</w:t>
      </w:r>
      <w:r w:rsidRPr="00901FA6">
        <w:rPr>
          <w:spacing w:val="1"/>
          <w:sz w:val="24"/>
          <w:szCs w:val="24"/>
        </w:rPr>
        <w:t xml:space="preserve"> </w:t>
      </w:r>
      <w:r w:rsidRPr="00901FA6">
        <w:rPr>
          <w:sz w:val="24"/>
          <w:szCs w:val="24"/>
        </w:rPr>
        <w:t>«Грачи</w:t>
      </w:r>
      <w:r w:rsidRPr="00901FA6">
        <w:rPr>
          <w:spacing w:val="-67"/>
          <w:sz w:val="24"/>
          <w:szCs w:val="24"/>
        </w:rPr>
        <w:t xml:space="preserve"> </w:t>
      </w:r>
      <w:r w:rsidRPr="00901FA6">
        <w:rPr>
          <w:sz w:val="24"/>
          <w:szCs w:val="24"/>
        </w:rPr>
        <w:t>прилетели»,</w:t>
      </w:r>
      <w:r w:rsidRPr="00901FA6">
        <w:rPr>
          <w:spacing w:val="10"/>
          <w:sz w:val="24"/>
          <w:szCs w:val="24"/>
        </w:rPr>
        <w:t xml:space="preserve"> </w:t>
      </w:r>
      <w:r w:rsidRPr="00901FA6">
        <w:rPr>
          <w:sz w:val="24"/>
          <w:szCs w:val="24"/>
        </w:rPr>
        <w:t>«Ранняя</w:t>
      </w:r>
      <w:r w:rsidRPr="00901FA6">
        <w:rPr>
          <w:spacing w:val="5"/>
          <w:sz w:val="24"/>
          <w:szCs w:val="24"/>
        </w:rPr>
        <w:t xml:space="preserve"> </w:t>
      </w:r>
      <w:r w:rsidRPr="00901FA6">
        <w:rPr>
          <w:sz w:val="24"/>
          <w:szCs w:val="24"/>
        </w:rPr>
        <w:t>весна»;</w:t>
      </w:r>
      <w:r w:rsidRPr="00901FA6">
        <w:rPr>
          <w:spacing w:val="3"/>
          <w:sz w:val="24"/>
          <w:szCs w:val="24"/>
        </w:rPr>
        <w:t xml:space="preserve"> </w:t>
      </w:r>
      <w:r w:rsidRPr="00901FA6">
        <w:rPr>
          <w:sz w:val="24"/>
          <w:szCs w:val="24"/>
        </w:rPr>
        <w:t>К.Ф.</w:t>
      </w:r>
      <w:r w:rsidRPr="00901FA6">
        <w:rPr>
          <w:spacing w:val="6"/>
          <w:sz w:val="24"/>
          <w:szCs w:val="24"/>
        </w:rPr>
        <w:t xml:space="preserve"> </w:t>
      </w:r>
      <w:r w:rsidRPr="00901FA6">
        <w:rPr>
          <w:sz w:val="24"/>
          <w:szCs w:val="24"/>
        </w:rPr>
        <w:t>Юон</w:t>
      </w:r>
      <w:r w:rsidRPr="00901FA6">
        <w:rPr>
          <w:spacing w:val="8"/>
          <w:sz w:val="24"/>
          <w:szCs w:val="24"/>
        </w:rPr>
        <w:t xml:space="preserve"> </w:t>
      </w:r>
      <w:r w:rsidRPr="00901FA6">
        <w:rPr>
          <w:sz w:val="24"/>
          <w:szCs w:val="24"/>
        </w:rPr>
        <w:t>«Мартовское</w:t>
      </w:r>
      <w:r w:rsidRPr="00901FA6">
        <w:rPr>
          <w:spacing w:val="5"/>
          <w:sz w:val="24"/>
          <w:szCs w:val="24"/>
        </w:rPr>
        <w:t xml:space="preserve"> </w:t>
      </w:r>
      <w:r w:rsidRPr="00901FA6">
        <w:rPr>
          <w:sz w:val="24"/>
          <w:szCs w:val="24"/>
        </w:rPr>
        <w:t>солнце»;</w:t>
      </w:r>
      <w:r w:rsidRPr="00901FA6">
        <w:rPr>
          <w:spacing w:val="3"/>
          <w:sz w:val="24"/>
          <w:szCs w:val="24"/>
        </w:rPr>
        <w:t xml:space="preserve"> </w:t>
      </w:r>
      <w:r w:rsidRPr="00901FA6">
        <w:rPr>
          <w:sz w:val="24"/>
          <w:szCs w:val="24"/>
        </w:rPr>
        <w:t>К.С.</w:t>
      </w:r>
      <w:r w:rsidRPr="00901FA6">
        <w:rPr>
          <w:spacing w:val="10"/>
          <w:sz w:val="24"/>
          <w:szCs w:val="24"/>
        </w:rPr>
        <w:t xml:space="preserve"> </w:t>
      </w:r>
      <w:r w:rsidRPr="00901FA6">
        <w:rPr>
          <w:sz w:val="24"/>
          <w:szCs w:val="24"/>
        </w:rPr>
        <w:t>Петро</w:t>
      </w:r>
      <w:r>
        <w:rPr>
          <w:sz w:val="24"/>
          <w:szCs w:val="24"/>
        </w:rPr>
        <w:t xml:space="preserve">в - </w:t>
      </w:r>
      <w:r w:rsidRPr="00901FA6">
        <w:rPr>
          <w:sz w:val="24"/>
          <w:szCs w:val="24"/>
        </w:rPr>
        <w:t>Водкин</w:t>
      </w:r>
      <w:r w:rsidRPr="00901FA6">
        <w:rPr>
          <w:spacing w:val="1"/>
          <w:sz w:val="24"/>
          <w:szCs w:val="24"/>
        </w:rPr>
        <w:t xml:space="preserve"> </w:t>
      </w:r>
      <w:r w:rsidRPr="00901FA6">
        <w:rPr>
          <w:sz w:val="24"/>
          <w:szCs w:val="24"/>
        </w:rPr>
        <w:t>«Утренний</w:t>
      </w:r>
      <w:r w:rsidRPr="00901FA6">
        <w:rPr>
          <w:spacing w:val="1"/>
          <w:sz w:val="24"/>
          <w:szCs w:val="24"/>
        </w:rPr>
        <w:t xml:space="preserve"> </w:t>
      </w:r>
      <w:r w:rsidRPr="00901FA6">
        <w:rPr>
          <w:sz w:val="24"/>
          <w:szCs w:val="24"/>
        </w:rPr>
        <w:t>натюрморт»;</w:t>
      </w:r>
      <w:r w:rsidRPr="00901FA6">
        <w:rPr>
          <w:spacing w:val="1"/>
          <w:sz w:val="24"/>
          <w:szCs w:val="24"/>
        </w:rPr>
        <w:t xml:space="preserve"> </w:t>
      </w:r>
      <w:r w:rsidRPr="00901FA6">
        <w:rPr>
          <w:sz w:val="24"/>
          <w:szCs w:val="24"/>
        </w:rPr>
        <w:t>К.Е.</w:t>
      </w:r>
      <w:r w:rsidRPr="00901FA6">
        <w:rPr>
          <w:spacing w:val="1"/>
          <w:sz w:val="24"/>
          <w:szCs w:val="24"/>
        </w:rPr>
        <w:t xml:space="preserve"> </w:t>
      </w:r>
      <w:r w:rsidRPr="00901FA6">
        <w:rPr>
          <w:sz w:val="24"/>
          <w:szCs w:val="24"/>
        </w:rPr>
        <w:t>Маковский</w:t>
      </w:r>
      <w:r w:rsidRPr="00901FA6">
        <w:rPr>
          <w:spacing w:val="1"/>
          <w:sz w:val="24"/>
          <w:szCs w:val="24"/>
        </w:rPr>
        <w:t xml:space="preserve"> </w:t>
      </w:r>
      <w:r w:rsidRPr="00901FA6">
        <w:rPr>
          <w:sz w:val="24"/>
          <w:szCs w:val="24"/>
        </w:rPr>
        <w:t>«Дети,</w:t>
      </w:r>
      <w:r w:rsidRPr="00901FA6">
        <w:rPr>
          <w:spacing w:val="1"/>
          <w:sz w:val="24"/>
          <w:szCs w:val="24"/>
        </w:rPr>
        <w:t xml:space="preserve"> </w:t>
      </w:r>
      <w:r w:rsidRPr="00901FA6">
        <w:rPr>
          <w:sz w:val="24"/>
          <w:szCs w:val="24"/>
        </w:rPr>
        <w:t>бегущие</w:t>
      </w:r>
      <w:r w:rsidRPr="00901FA6">
        <w:rPr>
          <w:spacing w:val="1"/>
          <w:sz w:val="24"/>
          <w:szCs w:val="24"/>
        </w:rPr>
        <w:t xml:space="preserve"> </w:t>
      </w:r>
      <w:r w:rsidRPr="00901FA6">
        <w:rPr>
          <w:sz w:val="24"/>
          <w:szCs w:val="24"/>
        </w:rPr>
        <w:t>от</w:t>
      </w:r>
      <w:r w:rsidRPr="00901FA6">
        <w:rPr>
          <w:spacing w:val="-67"/>
          <w:sz w:val="24"/>
          <w:szCs w:val="24"/>
        </w:rPr>
        <w:t xml:space="preserve"> </w:t>
      </w:r>
      <w:r w:rsidRPr="00901FA6">
        <w:rPr>
          <w:sz w:val="24"/>
          <w:szCs w:val="24"/>
        </w:rPr>
        <w:t>грозы»,</w:t>
      </w:r>
      <w:r w:rsidRPr="00901FA6">
        <w:rPr>
          <w:spacing w:val="3"/>
          <w:sz w:val="24"/>
          <w:szCs w:val="24"/>
        </w:rPr>
        <w:t xml:space="preserve"> </w:t>
      </w:r>
      <w:r w:rsidRPr="00901FA6">
        <w:rPr>
          <w:sz w:val="24"/>
          <w:szCs w:val="24"/>
        </w:rPr>
        <w:t>«Портрет</w:t>
      </w:r>
      <w:r w:rsidRPr="00901FA6">
        <w:rPr>
          <w:spacing w:val="-1"/>
          <w:sz w:val="24"/>
          <w:szCs w:val="24"/>
        </w:rPr>
        <w:t xml:space="preserve"> </w:t>
      </w:r>
      <w:r w:rsidRPr="00901FA6">
        <w:rPr>
          <w:sz w:val="24"/>
          <w:szCs w:val="24"/>
        </w:rPr>
        <w:t>детей</w:t>
      </w:r>
      <w:r w:rsidRPr="00901FA6">
        <w:rPr>
          <w:spacing w:val="5"/>
          <w:sz w:val="24"/>
          <w:szCs w:val="24"/>
        </w:rPr>
        <w:t xml:space="preserve"> </w:t>
      </w:r>
      <w:r w:rsidRPr="00901FA6">
        <w:rPr>
          <w:sz w:val="24"/>
          <w:szCs w:val="24"/>
        </w:rPr>
        <w:t>художника»;</w:t>
      </w:r>
      <w:r w:rsidRPr="00901FA6">
        <w:rPr>
          <w:spacing w:val="6"/>
          <w:sz w:val="24"/>
          <w:szCs w:val="24"/>
        </w:rPr>
        <w:t xml:space="preserve"> </w:t>
      </w:r>
      <w:r w:rsidRPr="00901FA6">
        <w:rPr>
          <w:sz w:val="24"/>
          <w:szCs w:val="24"/>
        </w:rPr>
        <w:t>И.И.</w:t>
      </w:r>
      <w:r w:rsidRPr="00901FA6">
        <w:rPr>
          <w:spacing w:val="3"/>
          <w:sz w:val="24"/>
          <w:szCs w:val="24"/>
        </w:rPr>
        <w:t xml:space="preserve"> </w:t>
      </w:r>
      <w:r w:rsidRPr="00901FA6">
        <w:rPr>
          <w:sz w:val="24"/>
          <w:szCs w:val="24"/>
        </w:rPr>
        <w:t>Ершов</w:t>
      </w:r>
      <w:r>
        <w:rPr>
          <w:sz w:val="24"/>
          <w:szCs w:val="24"/>
        </w:rPr>
        <w:t xml:space="preserve"> </w:t>
      </w:r>
      <w:r w:rsidRPr="00901FA6">
        <w:rPr>
          <w:sz w:val="24"/>
          <w:szCs w:val="24"/>
        </w:rPr>
        <w:t>«Ксения читает сказки куклам»; М.А. Врубель «Царевна-Лебедь».</w:t>
      </w:r>
      <w:r w:rsidRPr="00901FA6">
        <w:rPr>
          <w:spacing w:val="1"/>
          <w:sz w:val="24"/>
          <w:szCs w:val="24"/>
        </w:rPr>
        <w:t xml:space="preserve"> </w:t>
      </w:r>
      <w:r w:rsidRPr="00901FA6">
        <w:rPr>
          <w:sz w:val="24"/>
          <w:szCs w:val="24"/>
          <w:u w:val="single"/>
        </w:rPr>
        <w:t>Иллюстрации</w:t>
      </w:r>
      <w:r w:rsidRPr="00901FA6">
        <w:rPr>
          <w:spacing w:val="20"/>
          <w:sz w:val="24"/>
          <w:szCs w:val="24"/>
          <w:u w:val="single"/>
        </w:rPr>
        <w:t xml:space="preserve"> </w:t>
      </w:r>
      <w:r w:rsidRPr="00901FA6">
        <w:rPr>
          <w:sz w:val="24"/>
          <w:szCs w:val="24"/>
          <w:u w:val="single"/>
        </w:rPr>
        <w:t>к</w:t>
      </w:r>
      <w:r w:rsidRPr="00901FA6">
        <w:rPr>
          <w:spacing w:val="23"/>
          <w:sz w:val="24"/>
          <w:szCs w:val="24"/>
          <w:u w:val="single"/>
        </w:rPr>
        <w:t xml:space="preserve"> </w:t>
      </w:r>
      <w:r w:rsidRPr="00901FA6">
        <w:rPr>
          <w:sz w:val="24"/>
          <w:szCs w:val="24"/>
          <w:u w:val="single"/>
        </w:rPr>
        <w:t>книгам</w:t>
      </w:r>
      <w:r w:rsidRPr="00901FA6">
        <w:rPr>
          <w:sz w:val="24"/>
          <w:szCs w:val="24"/>
        </w:rPr>
        <w:t>:</w:t>
      </w:r>
      <w:r w:rsidRPr="00901FA6">
        <w:rPr>
          <w:spacing w:val="21"/>
          <w:sz w:val="24"/>
          <w:szCs w:val="24"/>
        </w:rPr>
        <w:t xml:space="preserve"> </w:t>
      </w:r>
      <w:r w:rsidRPr="00901FA6">
        <w:rPr>
          <w:sz w:val="24"/>
          <w:szCs w:val="24"/>
        </w:rPr>
        <w:t>И.Я.</w:t>
      </w:r>
      <w:r w:rsidRPr="00901FA6">
        <w:rPr>
          <w:spacing w:val="22"/>
          <w:sz w:val="24"/>
          <w:szCs w:val="24"/>
        </w:rPr>
        <w:t xml:space="preserve"> </w:t>
      </w:r>
      <w:r w:rsidRPr="00901FA6">
        <w:rPr>
          <w:sz w:val="24"/>
          <w:szCs w:val="24"/>
        </w:rPr>
        <w:t>Билибин</w:t>
      </w:r>
      <w:r w:rsidRPr="00901FA6">
        <w:rPr>
          <w:spacing w:val="25"/>
          <w:sz w:val="24"/>
          <w:szCs w:val="24"/>
        </w:rPr>
        <w:t xml:space="preserve"> </w:t>
      </w:r>
      <w:r w:rsidRPr="00901FA6">
        <w:rPr>
          <w:sz w:val="24"/>
          <w:szCs w:val="24"/>
        </w:rPr>
        <w:t>«Марья</w:t>
      </w:r>
      <w:r w:rsidRPr="00901FA6">
        <w:rPr>
          <w:spacing w:val="22"/>
          <w:sz w:val="24"/>
          <w:szCs w:val="24"/>
        </w:rPr>
        <w:t xml:space="preserve"> </w:t>
      </w:r>
      <w:r w:rsidRPr="00901FA6">
        <w:rPr>
          <w:sz w:val="24"/>
          <w:szCs w:val="24"/>
        </w:rPr>
        <w:t>Моревню&gt;,</w:t>
      </w:r>
      <w:r w:rsidRPr="00901FA6">
        <w:rPr>
          <w:spacing w:val="23"/>
          <w:sz w:val="24"/>
          <w:szCs w:val="24"/>
        </w:rPr>
        <w:t xml:space="preserve"> </w:t>
      </w:r>
      <w:r w:rsidRPr="00901FA6">
        <w:rPr>
          <w:sz w:val="24"/>
          <w:szCs w:val="24"/>
        </w:rPr>
        <w:t>«Сказка</w:t>
      </w:r>
      <w:r w:rsidRPr="00901FA6">
        <w:rPr>
          <w:spacing w:val="21"/>
          <w:sz w:val="24"/>
          <w:szCs w:val="24"/>
        </w:rPr>
        <w:t xml:space="preserve"> </w:t>
      </w:r>
      <w:r w:rsidRPr="00901FA6">
        <w:rPr>
          <w:sz w:val="24"/>
          <w:szCs w:val="24"/>
        </w:rPr>
        <w:t>о</w:t>
      </w:r>
      <w:r w:rsidRPr="00901FA6">
        <w:rPr>
          <w:spacing w:val="20"/>
          <w:sz w:val="24"/>
          <w:szCs w:val="24"/>
        </w:rPr>
        <w:t xml:space="preserve"> </w:t>
      </w:r>
      <w:r w:rsidRPr="00901FA6">
        <w:rPr>
          <w:sz w:val="24"/>
          <w:szCs w:val="24"/>
        </w:rPr>
        <w:t>царе</w:t>
      </w:r>
      <w:r w:rsidRPr="00901FA6">
        <w:rPr>
          <w:spacing w:val="-67"/>
          <w:sz w:val="24"/>
          <w:szCs w:val="24"/>
        </w:rPr>
        <w:t xml:space="preserve"> </w:t>
      </w:r>
      <w:r w:rsidRPr="00901FA6">
        <w:rPr>
          <w:sz w:val="24"/>
          <w:szCs w:val="24"/>
        </w:rPr>
        <w:t>Салтане»,</w:t>
      </w:r>
      <w:r w:rsidRPr="00901FA6">
        <w:rPr>
          <w:spacing w:val="45"/>
          <w:sz w:val="24"/>
          <w:szCs w:val="24"/>
        </w:rPr>
        <w:t xml:space="preserve"> </w:t>
      </w:r>
      <w:r w:rsidRPr="00901FA6">
        <w:rPr>
          <w:sz w:val="24"/>
          <w:szCs w:val="24"/>
        </w:rPr>
        <w:t>«Сказке</w:t>
      </w:r>
      <w:r w:rsidRPr="00901FA6">
        <w:rPr>
          <w:spacing w:val="44"/>
          <w:sz w:val="24"/>
          <w:szCs w:val="24"/>
        </w:rPr>
        <w:t xml:space="preserve"> </w:t>
      </w:r>
      <w:r w:rsidRPr="00901FA6">
        <w:rPr>
          <w:sz w:val="24"/>
          <w:szCs w:val="24"/>
        </w:rPr>
        <w:t>о</w:t>
      </w:r>
      <w:r w:rsidRPr="00901FA6">
        <w:rPr>
          <w:spacing w:val="44"/>
          <w:sz w:val="24"/>
          <w:szCs w:val="24"/>
        </w:rPr>
        <w:t xml:space="preserve"> </w:t>
      </w:r>
      <w:r w:rsidRPr="00901FA6">
        <w:rPr>
          <w:sz w:val="24"/>
          <w:szCs w:val="24"/>
        </w:rPr>
        <w:t>рыбаке</w:t>
      </w:r>
      <w:r w:rsidRPr="00901FA6">
        <w:rPr>
          <w:spacing w:val="44"/>
          <w:sz w:val="24"/>
          <w:szCs w:val="24"/>
        </w:rPr>
        <w:t xml:space="preserve"> </w:t>
      </w:r>
      <w:r w:rsidRPr="00901FA6">
        <w:rPr>
          <w:sz w:val="24"/>
          <w:szCs w:val="24"/>
        </w:rPr>
        <w:t>и</w:t>
      </w:r>
      <w:r w:rsidRPr="00901FA6">
        <w:rPr>
          <w:spacing w:val="44"/>
          <w:sz w:val="24"/>
          <w:szCs w:val="24"/>
        </w:rPr>
        <w:t xml:space="preserve"> </w:t>
      </w:r>
      <w:r w:rsidRPr="00901FA6">
        <w:rPr>
          <w:sz w:val="24"/>
          <w:szCs w:val="24"/>
        </w:rPr>
        <w:t>рыбке»;</w:t>
      </w:r>
      <w:r w:rsidRPr="00901FA6">
        <w:rPr>
          <w:spacing w:val="47"/>
          <w:sz w:val="24"/>
          <w:szCs w:val="24"/>
        </w:rPr>
        <w:t xml:space="preserve"> </w:t>
      </w:r>
      <w:r w:rsidRPr="00901FA6">
        <w:rPr>
          <w:sz w:val="24"/>
          <w:szCs w:val="24"/>
        </w:rPr>
        <w:t>Л.В.</w:t>
      </w:r>
      <w:r w:rsidRPr="00901FA6">
        <w:rPr>
          <w:spacing w:val="46"/>
          <w:sz w:val="24"/>
          <w:szCs w:val="24"/>
        </w:rPr>
        <w:t xml:space="preserve"> </w:t>
      </w:r>
      <w:r w:rsidRPr="00901FA6">
        <w:rPr>
          <w:sz w:val="24"/>
          <w:szCs w:val="24"/>
        </w:rPr>
        <w:t>Владимирский</w:t>
      </w:r>
      <w:r w:rsidRPr="00901FA6">
        <w:rPr>
          <w:spacing w:val="43"/>
          <w:sz w:val="24"/>
          <w:szCs w:val="24"/>
        </w:rPr>
        <w:t xml:space="preserve"> </w:t>
      </w:r>
      <w:r w:rsidRPr="00901FA6">
        <w:rPr>
          <w:sz w:val="24"/>
          <w:szCs w:val="24"/>
        </w:rPr>
        <w:t>к</w:t>
      </w:r>
      <w:r w:rsidRPr="00901FA6">
        <w:rPr>
          <w:spacing w:val="48"/>
          <w:sz w:val="24"/>
          <w:szCs w:val="24"/>
        </w:rPr>
        <w:t xml:space="preserve"> </w:t>
      </w:r>
      <w:r w:rsidRPr="00901FA6">
        <w:rPr>
          <w:sz w:val="24"/>
          <w:szCs w:val="24"/>
        </w:rPr>
        <w:t>книге</w:t>
      </w:r>
      <w:r w:rsidRPr="00901FA6">
        <w:rPr>
          <w:spacing w:val="50"/>
          <w:sz w:val="24"/>
          <w:szCs w:val="24"/>
        </w:rPr>
        <w:t xml:space="preserve"> </w:t>
      </w:r>
      <w:r w:rsidRPr="00901FA6">
        <w:rPr>
          <w:sz w:val="24"/>
          <w:szCs w:val="24"/>
        </w:rPr>
        <w:t>А.Н.</w:t>
      </w:r>
      <w:r w:rsidRPr="00901FA6">
        <w:rPr>
          <w:spacing w:val="-67"/>
          <w:sz w:val="24"/>
          <w:szCs w:val="24"/>
        </w:rPr>
        <w:t xml:space="preserve"> </w:t>
      </w:r>
      <w:r w:rsidRPr="00901FA6">
        <w:rPr>
          <w:sz w:val="24"/>
          <w:szCs w:val="24"/>
        </w:rPr>
        <w:t>Толстой</w:t>
      </w:r>
      <w:r w:rsidRPr="00901FA6">
        <w:rPr>
          <w:sz w:val="24"/>
          <w:szCs w:val="24"/>
        </w:rPr>
        <w:tab/>
        <w:t>«Приключения</w:t>
      </w:r>
      <w:r w:rsidRPr="00901FA6">
        <w:rPr>
          <w:sz w:val="24"/>
          <w:szCs w:val="24"/>
        </w:rPr>
        <w:tab/>
        <w:t>Буратино,</w:t>
      </w:r>
      <w:r>
        <w:rPr>
          <w:sz w:val="24"/>
          <w:szCs w:val="24"/>
        </w:rPr>
        <w:tab/>
        <w:t>или</w:t>
      </w:r>
      <w:r>
        <w:rPr>
          <w:sz w:val="24"/>
          <w:szCs w:val="24"/>
        </w:rPr>
        <w:tab/>
        <w:t>Золотой</w:t>
      </w:r>
      <w:r>
        <w:rPr>
          <w:sz w:val="24"/>
          <w:szCs w:val="24"/>
        </w:rPr>
        <w:tab/>
        <w:t>ключик»;</w:t>
      </w:r>
      <w:r>
        <w:rPr>
          <w:sz w:val="24"/>
          <w:szCs w:val="24"/>
        </w:rPr>
        <w:tab/>
        <w:t xml:space="preserve">Е.М.Рачев </w:t>
      </w:r>
      <w:r w:rsidRPr="00901FA6">
        <w:rPr>
          <w:sz w:val="24"/>
          <w:szCs w:val="24"/>
        </w:rPr>
        <w:t>«Терем-теремок».</w:t>
      </w:r>
    </w:p>
    <w:p w:rsidR="00901FA6" w:rsidRPr="00901FA6" w:rsidRDefault="00901FA6" w:rsidP="00901FA6">
      <w:pPr>
        <w:pStyle w:val="a3"/>
        <w:spacing w:line="360" w:lineRule="auto"/>
        <w:ind w:left="0" w:firstLine="709"/>
        <w:rPr>
          <w:sz w:val="24"/>
          <w:szCs w:val="24"/>
        </w:rPr>
      </w:pPr>
    </w:p>
    <w:p w:rsidR="00901FA6" w:rsidRPr="00901FA6" w:rsidRDefault="00901FA6" w:rsidP="00901FA6">
      <w:pPr>
        <w:pStyle w:val="a3"/>
        <w:spacing w:line="360" w:lineRule="auto"/>
        <w:ind w:left="0" w:firstLine="709"/>
        <w:rPr>
          <w:sz w:val="24"/>
          <w:szCs w:val="24"/>
        </w:rPr>
      </w:pPr>
    </w:p>
    <w:p w:rsidR="00901FA6" w:rsidRPr="00B036CD" w:rsidRDefault="00901FA6" w:rsidP="00B036CD">
      <w:pPr>
        <w:pStyle w:val="1"/>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spacing w:line="360" w:lineRule="auto"/>
        <w:ind w:left="0" w:firstLine="709"/>
        <w:rPr>
          <w:sz w:val="24"/>
          <w:szCs w:val="24"/>
        </w:rPr>
      </w:pPr>
    </w:p>
    <w:p w:rsidR="001862AD" w:rsidRPr="00B036CD" w:rsidRDefault="001862AD" w:rsidP="00B036CD">
      <w:pPr>
        <w:pStyle w:val="a3"/>
        <w:tabs>
          <w:tab w:val="left" w:pos="9387"/>
        </w:tabs>
        <w:spacing w:line="360" w:lineRule="auto"/>
        <w:ind w:left="0" w:firstLine="709"/>
        <w:rPr>
          <w:sz w:val="24"/>
          <w:szCs w:val="24"/>
        </w:rPr>
      </w:pPr>
    </w:p>
    <w:p w:rsidR="008350A1" w:rsidRDefault="008350A1" w:rsidP="008350A1">
      <w:pPr>
        <w:spacing w:line="357" w:lineRule="auto"/>
        <w:sectPr w:rsidR="008350A1" w:rsidSect="001862AD">
          <w:pgSz w:w="16840" w:h="11910" w:orient="landscape"/>
          <w:pgMar w:top="340" w:right="1240" w:bottom="880" w:left="1040" w:header="0" w:footer="976" w:gutter="0"/>
          <w:cols w:space="720"/>
          <w:docGrid w:linePitch="299"/>
        </w:sectPr>
      </w:pPr>
    </w:p>
    <w:p w:rsidR="00B036CD" w:rsidRDefault="00B036CD" w:rsidP="008350A1"/>
    <w:p w:rsidR="008350A1" w:rsidRPr="00901FA6" w:rsidRDefault="008350A1" w:rsidP="00901FA6">
      <w:pPr>
        <w:pStyle w:val="a3"/>
        <w:spacing w:line="360" w:lineRule="auto"/>
        <w:ind w:left="0" w:firstLine="709"/>
        <w:rPr>
          <w:sz w:val="24"/>
          <w:szCs w:val="24"/>
        </w:rPr>
      </w:pPr>
    </w:p>
    <w:p w:rsidR="008350A1" w:rsidRPr="00901FA6" w:rsidRDefault="008350A1" w:rsidP="00901FA6">
      <w:pPr>
        <w:pStyle w:val="1"/>
        <w:spacing w:line="360" w:lineRule="auto"/>
        <w:ind w:left="0" w:firstLine="709"/>
        <w:rPr>
          <w:sz w:val="24"/>
          <w:szCs w:val="24"/>
        </w:rPr>
      </w:pPr>
      <w:r w:rsidRPr="00901FA6">
        <w:rPr>
          <w:sz w:val="24"/>
          <w:szCs w:val="24"/>
        </w:rPr>
        <w:t>Перечень</w:t>
      </w:r>
      <w:r w:rsidRPr="00901FA6">
        <w:rPr>
          <w:spacing w:val="-8"/>
          <w:sz w:val="24"/>
          <w:szCs w:val="24"/>
        </w:rPr>
        <w:t xml:space="preserve"> </w:t>
      </w:r>
      <w:r w:rsidRPr="00901FA6">
        <w:rPr>
          <w:sz w:val="24"/>
          <w:szCs w:val="24"/>
        </w:rPr>
        <w:t>рекомендованных</w:t>
      </w:r>
      <w:r w:rsidRPr="00901FA6">
        <w:rPr>
          <w:spacing w:val="-8"/>
          <w:sz w:val="24"/>
          <w:szCs w:val="24"/>
        </w:rPr>
        <w:t xml:space="preserve"> </w:t>
      </w:r>
      <w:r w:rsidRPr="00901FA6">
        <w:rPr>
          <w:sz w:val="24"/>
          <w:szCs w:val="24"/>
        </w:rPr>
        <w:t>для</w:t>
      </w:r>
      <w:r w:rsidRPr="00901FA6">
        <w:rPr>
          <w:spacing w:val="-7"/>
          <w:sz w:val="24"/>
          <w:szCs w:val="24"/>
        </w:rPr>
        <w:t xml:space="preserve"> </w:t>
      </w:r>
      <w:r w:rsidRPr="00901FA6">
        <w:rPr>
          <w:sz w:val="24"/>
          <w:szCs w:val="24"/>
        </w:rPr>
        <w:t>семейного</w:t>
      </w:r>
      <w:r w:rsidRPr="00901FA6">
        <w:rPr>
          <w:spacing w:val="-4"/>
          <w:sz w:val="24"/>
          <w:szCs w:val="24"/>
        </w:rPr>
        <w:t xml:space="preserve"> </w:t>
      </w:r>
      <w:r w:rsidRPr="00901FA6">
        <w:rPr>
          <w:sz w:val="24"/>
          <w:szCs w:val="24"/>
        </w:rPr>
        <w:t>просмотра</w:t>
      </w:r>
      <w:r w:rsidRPr="00901FA6">
        <w:rPr>
          <w:spacing w:val="-5"/>
          <w:sz w:val="24"/>
          <w:szCs w:val="24"/>
        </w:rPr>
        <w:t xml:space="preserve"> </w:t>
      </w:r>
      <w:proofErr w:type="gramStart"/>
      <w:r w:rsidRPr="00901FA6">
        <w:rPr>
          <w:sz w:val="24"/>
          <w:szCs w:val="24"/>
        </w:rPr>
        <w:t>анимационных</w:t>
      </w:r>
      <w:r w:rsidR="00901FA6" w:rsidRPr="00901FA6">
        <w:rPr>
          <w:sz w:val="24"/>
          <w:szCs w:val="24"/>
        </w:rPr>
        <w:t xml:space="preserve"> </w:t>
      </w:r>
      <w:r w:rsidRPr="00901FA6">
        <w:rPr>
          <w:spacing w:val="-67"/>
          <w:sz w:val="24"/>
          <w:szCs w:val="24"/>
        </w:rPr>
        <w:t xml:space="preserve"> </w:t>
      </w:r>
      <w:r w:rsidRPr="00901FA6">
        <w:rPr>
          <w:sz w:val="24"/>
          <w:szCs w:val="24"/>
        </w:rPr>
        <w:t>произведений</w:t>
      </w:r>
      <w:proofErr w:type="gramEnd"/>
    </w:p>
    <w:p w:rsidR="008350A1" w:rsidRPr="00901FA6" w:rsidRDefault="008350A1" w:rsidP="00901FA6">
      <w:pPr>
        <w:pStyle w:val="a3"/>
        <w:spacing w:line="360" w:lineRule="auto"/>
        <w:ind w:left="0" w:firstLine="709"/>
        <w:rPr>
          <w:sz w:val="24"/>
          <w:szCs w:val="24"/>
        </w:rPr>
      </w:pPr>
      <w:r w:rsidRPr="00901FA6">
        <w:rPr>
          <w:sz w:val="24"/>
          <w:szCs w:val="24"/>
        </w:rPr>
        <w:t>В</w:t>
      </w:r>
      <w:r w:rsidRPr="00901FA6">
        <w:rPr>
          <w:spacing w:val="1"/>
          <w:sz w:val="24"/>
          <w:szCs w:val="24"/>
        </w:rPr>
        <w:t xml:space="preserve"> </w:t>
      </w:r>
      <w:r w:rsidRPr="00901FA6">
        <w:rPr>
          <w:sz w:val="24"/>
          <w:szCs w:val="24"/>
        </w:rPr>
        <w:t>перечень</w:t>
      </w:r>
      <w:r w:rsidRPr="00901FA6">
        <w:rPr>
          <w:spacing w:val="1"/>
          <w:sz w:val="24"/>
          <w:szCs w:val="24"/>
        </w:rPr>
        <w:t xml:space="preserve"> </w:t>
      </w:r>
      <w:r w:rsidRPr="00901FA6">
        <w:rPr>
          <w:sz w:val="24"/>
          <w:szCs w:val="24"/>
        </w:rPr>
        <w:t>входят</w:t>
      </w:r>
      <w:r w:rsidRPr="00901FA6">
        <w:rPr>
          <w:spacing w:val="1"/>
          <w:sz w:val="24"/>
          <w:szCs w:val="24"/>
        </w:rPr>
        <w:t xml:space="preserve"> </w:t>
      </w:r>
      <w:r w:rsidRPr="00901FA6">
        <w:rPr>
          <w:sz w:val="24"/>
          <w:szCs w:val="24"/>
        </w:rPr>
        <w:t>анимационные</w:t>
      </w:r>
      <w:r w:rsidRPr="00901FA6">
        <w:rPr>
          <w:spacing w:val="1"/>
          <w:sz w:val="24"/>
          <w:szCs w:val="24"/>
        </w:rPr>
        <w:t xml:space="preserve"> </w:t>
      </w:r>
      <w:r w:rsidRPr="00901FA6">
        <w:rPr>
          <w:sz w:val="24"/>
          <w:szCs w:val="24"/>
        </w:rPr>
        <w:t>произведения</w:t>
      </w:r>
      <w:r w:rsidRPr="00901FA6">
        <w:rPr>
          <w:spacing w:val="1"/>
          <w:sz w:val="24"/>
          <w:szCs w:val="24"/>
        </w:rPr>
        <w:t xml:space="preserve"> </w:t>
      </w:r>
      <w:r w:rsidRPr="00901FA6">
        <w:rPr>
          <w:sz w:val="24"/>
          <w:szCs w:val="24"/>
        </w:rPr>
        <w:t>для</w:t>
      </w:r>
      <w:r w:rsidRPr="00901FA6">
        <w:rPr>
          <w:spacing w:val="1"/>
          <w:sz w:val="24"/>
          <w:szCs w:val="24"/>
        </w:rPr>
        <w:t xml:space="preserve"> </w:t>
      </w:r>
      <w:r w:rsidRPr="00901FA6">
        <w:rPr>
          <w:sz w:val="24"/>
          <w:szCs w:val="24"/>
        </w:rPr>
        <w:t>совместного</w:t>
      </w:r>
      <w:r w:rsidRPr="00901FA6">
        <w:rPr>
          <w:spacing w:val="-67"/>
          <w:sz w:val="24"/>
          <w:szCs w:val="24"/>
        </w:rPr>
        <w:t xml:space="preserve"> </w:t>
      </w:r>
      <w:r w:rsidRPr="00901FA6">
        <w:rPr>
          <w:sz w:val="24"/>
          <w:szCs w:val="24"/>
        </w:rPr>
        <w:t>семейного просмотра, бесед и обсуждений, использования их элементов в</w:t>
      </w:r>
      <w:r w:rsidRPr="00901FA6">
        <w:rPr>
          <w:spacing w:val="1"/>
          <w:sz w:val="24"/>
          <w:szCs w:val="24"/>
        </w:rPr>
        <w:t xml:space="preserve"> </w:t>
      </w:r>
      <w:r w:rsidRPr="00901FA6">
        <w:rPr>
          <w:sz w:val="24"/>
          <w:szCs w:val="24"/>
        </w:rPr>
        <w:t>образовательном</w:t>
      </w:r>
      <w:r w:rsidRPr="00901FA6">
        <w:rPr>
          <w:spacing w:val="1"/>
          <w:sz w:val="24"/>
          <w:szCs w:val="24"/>
        </w:rPr>
        <w:t xml:space="preserve"> </w:t>
      </w:r>
      <w:r w:rsidRPr="00901FA6">
        <w:rPr>
          <w:sz w:val="24"/>
          <w:szCs w:val="24"/>
        </w:rPr>
        <w:t>процессе</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качестве</w:t>
      </w:r>
      <w:r w:rsidRPr="00901FA6">
        <w:rPr>
          <w:spacing w:val="1"/>
          <w:sz w:val="24"/>
          <w:szCs w:val="24"/>
        </w:rPr>
        <w:t xml:space="preserve"> </w:t>
      </w:r>
      <w:r w:rsidRPr="00901FA6">
        <w:rPr>
          <w:sz w:val="24"/>
          <w:szCs w:val="24"/>
        </w:rPr>
        <w:t>иллюстраций</w:t>
      </w:r>
      <w:r w:rsidRPr="00901FA6">
        <w:rPr>
          <w:spacing w:val="71"/>
          <w:sz w:val="24"/>
          <w:szCs w:val="24"/>
        </w:rPr>
        <w:t xml:space="preserve"> </w:t>
      </w:r>
      <w:r w:rsidRPr="00901FA6">
        <w:rPr>
          <w:sz w:val="24"/>
          <w:szCs w:val="24"/>
        </w:rPr>
        <w:t>природных,</w:t>
      </w:r>
      <w:r w:rsidRPr="00901FA6">
        <w:rPr>
          <w:spacing w:val="-67"/>
          <w:sz w:val="24"/>
          <w:szCs w:val="24"/>
        </w:rPr>
        <w:t xml:space="preserve"> </w:t>
      </w:r>
      <w:r w:rsidRPr="00901FA6">
        <w:rPr>
          <w:sz w:val="24"/>
          <w:szCs w:val="24"/>
        </w:rPr>
        <w:t>социальных и психологических явлений, норм и правил конструктивного</w:t>
      </w:r>
      <w:r w:rsidRPr="00901FA6">
        <w:rPr>
          <w:spacing w:val="1"/>
          <w:sz w:val="24"/>
          <w:szCs w:val="24"/>
        </w:rPr>
        <w:t xml:space="preserve"> </w:t>
      </w:r>
      <w:r w:rsidRPr="00901FA6">
        <w:rPr>
          <w:sz w:val="24"/>
          <w:szCs w:val="24"/>
        </w:rPr>
        <w:t>взаимодействия, проявлений сопереживания и взаимопомощи; расширения</w:t>
      </w:r>
      <w:r w:rsidRPr="00901FA6">
        <w:rPr>
          <w:spacing w:val="-67"/>
          <w:sz w:val="24"/>
          <w:szCs w:val="24"/>
        </w:rPr>
        <w:t xml:space="preserve"> </w:t>
      </w:r>
      <w:r w:rsidRPr="00901FA6">
        <w:rPr>
          <w:sz w:val="24"/>
          <w:szCs w:val="24"/>
        </w:rPr>
        <w:t>эмоционального</w:t>
      </w:r>
      <w:r w:rsidRPr="00901FA6">
        <w:rPr>
          <w:spacing w:val="1"/>
          <w:sz w:val="24"/>
          <w:szCs w:val="24"/>
        </w:rPr>
        <w:t xml:space="preserve"> </w:t>
      </w:r>
      <w:r w:rsidRPr="00901FA6">
        <w:rPr>
          <w:sz w:val="24"/>
          <w:szCs w:val="24"/>
        </w:rPr>
        <w:t>опыта</w:t>
      </w:r>
      <w:r w:rsidRPr="00901FA6">
        <w:rPr>
          <w:spacing w:val="1"/>
          <w:sz w:val="24"/>
          <w:szCs w:val="24"/>
        </w:rPr>
        <w:t xml:space="preserve"> </w:t>
      </w:r>
      <w:r w:rsidRPr="00901FA6">
        <w:rPr>
          <w:sz w:val="24"/>
          <w:szCs w:val="24"/>
        </w:rPr>
        <w:t>ребёнка,</w:t>
      </w:r>
      <w:r w:rsidRPr="00901FA6">
        <w:rPr>
          <w:spacing w:val="1"/>
          <w:sz w:val="24"/>
          <w:szCs w:val="24"/>
        </w:rPr>
        <w:t xml:space="preserve"> </w:t>
      </w:r>
      <w:r w:rsidRPr="00901FA6">
        <w:rPr>
          <w:sz w:val="24"/>
          <w:szCs w:val="24"/>
        </w:rPr>
        <w:t>формирования</w:t>
      </w:r>
      <w:r w:rsidRPr="00901FA6">
        <w:rPr>
          <w:spacing w:val="1"/>
          <w:sz w:val="24"/>
          <w:szCs w:val="24"/>
        </w:rPr>
        <w:t xml:space="preserve"> </w:t>
      </w:r>
      <w:r w:rsidRPr="00901FA6">
        <w:rPr>
          <w:sz w:val="24"/>
          <w:szCs w:val="24"/>
        </w:rPr>
        <w:t>у</w:t>
      </w:r>
      <w:r w:rsidRPr="00901FA6">
        <w:rPr>
          <w:spacing w:val="1"/>
          <w:sz w:val="24"/>
          <w:szCs w:val="24"/>
        </w:rPr>
        <w:t xml:space="preserve"> </w:t>
      </w:r>
      <w:r w:rsidRPr="00901FA6">
        <w:rPr>
          <w:sz w:val="24"/>
          <w:szCs w:val="24"/>
        </w:rPr>
        <w:t>него</w:t>
      </w:r>
      <w:r w:rsidRPr="00901FA6">
        <w:rPr>
          <w:spacing w:val="1"/>
          <w:sz w:val="24"/>
          <w:szCs w:val="24"/>
        </w:rPr>
        <w:t xml:space="preserve"> </w:t>
      </w:r>
      <w:r w:rsidRPr="00901FA6">
        <w:rPr>
          <w:sz w:val="24"/>
          <w:szCs w:val="24"/>
        </w:rPr>
        <w:t>эмпатии</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ценностного отношения</w:t>
      </w:r>
      <w:r w:rsidRPr="00901FA6">
        <w:rPr>
          <w:spacing w:val="1"/>
          <w:sz w:val="24"/>
          <w:szCs w:val="24"/>
        </w:rPr>
        <w:t xml:space="preserve"> </w:t>
      </w:r>
      <w:r w:rsidRPr="00901FA6">
        <w:rPr>
          <w:sz w:val="24"/>
          <w:szCs w:val="24"/>
        </w:rPr>
        <w:t>к</w:t>
      </w:r>
      <w:r w:rsidRPr="00901FA6">
        <w:rPr>
          <w:spacing w:val="4"/>
          <w:sz w:val="24"/>
          <w:szCs w:val="24"/>
        </w:rPr>
        <w:t xml:space="preserve"> </w:t>
      </w:r>
      <w:r w:rsidRPr="00901FA6">
        <w:rPr>
          <w:sz w:val="24"/>
          <w:szCs w:val="24"/>
        </w:rPr>
        <w:t>окружающему</w:t>
      </w:r>
      <w:r w:rsidRPr="00901FA6">
        <w:rPr>
          <w:spacing w:val="1"/>
          <w:sz w:val="24"/>
          <w:szCs w:val="24"/>
        </w:rPr>
        <w:t xml:space="preserve"> </w:t>
      </w:r>
      <w:r w:rsidR="00901FA6" w:rsidRPr="00901FA6">
        <w:rPr>
          <w:sz w:val="24"/>
          <w:szCs w:val="24"/>
        </w:rPr>
        <w:t>миру.</w:t>
      </w:r>
    </w:p>
    <w:p w:rsidR="00901FA6" w:rsidRPr="00901FA6" w:rsidRDefault="00901FA6" w:rsidP="00901FA6">
      <w:pPr>
        <w:pStyle w:val="a3"/>
        <w:spacing w:line="360" w:lineRule="auto"/>
        <w:ind w:left="0" w:firstLine="709"/>
        <w:rPr>
          <w:sz w:val="24"/>
          <w:szCs w:val="24"/>
        </w:rPr>
      </w:pPr>
      <w:r w:rsidRPr="00901FA6">
        <w:rPr>
          <w:sz w:val="24"/>
          <w:szCs w:val="24"/>
        </w:rPr>
        <w:t>Полнометражные</w:t>
      </w:r>
      <w:r w:rsidRPr="00901FA6">
        <w:rPr>
          <w:spacing w:val="1"/>
          <w:sz w:val="24"/>
          <w:szCs w:val="24"/>
        </w:rPr>
        <w:t xml:space="preserve"> </w:t>
      </w:r>
      <w:r w:rsidRPr="00901FA6">
        <w:rPr>
          <w:sz w:val="24"/>
          <w:szCs w:val="24"/>
        </w:rPr>
        <w:t>анимационные</w:t>
      </w:r>
      <w:r w:rsidRPr="00901FA6">
        <w:rPr>
          <w:spacing w:val="1"/>
          <w:sz w:val="24"/>
          <w:szCs w:val="24"/>
        </w:rPr>
        <w:t xml:space="preserve"> </w:t>
      </w:r>
      <w:r w:rsidRPr="00901FA6">
        <w:rPr>
          <w:sz w:val="24"/>
          <w:szCs w:val="24"/>
        </w:rPr>
        <w:t>фильмы</w:t>
      </w:r>
      <w:r w:rsidRPr="00901FA6">
        <w:rPr>
          <w:spacing w:val="1"/>
          <w:sz w:val="24"/>
          <w:szCs w:val="24"/>
        </w:rPr>
        <w:t xml:space="preserve"> </w:t>
      </w:r>
      <w:r w:rsidRPr="00901FA6">
        <w:rPr>
          <w:sz w:val="24"/>
          <w:szCs w:val="24"/>
        </w:rPr>
        <w:t>рекомендуются</w:t>
      </w:r>
      <w:r w:rsidRPr="00901FA6">
        <w:rPr>
          <w:spacing w:val="1"/>
          <w:sz w:val="24"/>
          <w:szCs w:val="24"/>
        </w:rPr>
        <w:t xml:space="preserve"> </w:t>
      </w:r>
      <w:r w:rsidRPr="00901FA6">
        <w:rPr>
          <w:sz w:val="24"/>
          <w:szCs w:val="24"/>
        </w:rPr>
        <w:t>только</w:t>
      </w:r>
      <w:r w:rsidRPr="00901FA6">
        <w:rPr>
          <w:spacing w:val="1"/>
          <w:sz w:val="24"/>
          <w:szCs w:val="24"/>
        </w:rPr>
        <w:t xml:space="preserve"> </w:t>
      </w:r>
      <w:r w:rsidRPr="00901FA6">
        <w:rPr>
          <w:sz w:val="24"/>
          <w:szCs w:val="24"/>
        </w:rPr>
        <w:t>для</w:t>
      </w:r>
      <w:r w:rsidRPr="00901FA6">
        <w:rPr>
          <w:spacing w:val="1"/>
          <w:sz w:val="24"/>
          <w:szCs w:val="24"/>
        </w:rPr>
        <w:t xml:space="preserve"> </w:t>
      </w:r>
      <w:r w:rsidRPr="00901FA6">
        <w:rPr>
          <w:sz w:val="24"/>
          <w:szCs w:val="24"/>
        </w:rPr>
        <w:t>семейного</w:t>
      </w:r>
      <w:r w:rsidRPr="00901FA6">
        <w:rPr>
          <w:spacing w:val="1"/>
          <w:sz w:val="24"/>
          <w:szCs w:val="24"/>
        </w:rPr>
        <w:t xml:space="preserve"> </w:t>
      </w:r>
      <w:r w:rsidRPr="00901FA6">
        <w:rPr>
          <w:sz w:val="24"/>
          <w:szCs w:val="24"/>
        </w:rPr>
        <w:t>просмотра</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не</w:t>
      </w:r>
      <w:r w:rsidRPr="00901FA6">
        <w:rPr>
          <w:spacing w:val="1"/>
          <w:sz w:val="24"/>
          <w:szCs w:val="24"/>
        </w:rPr>
        <w:t xml:space="preserve"> </w:t>
      </w:r>
      <w:r w:rsidRPr="00901FA6">
        <w:rPr>
          <w:sz w:val="24"/>
          <w:szCs w:val="24"/>
        </w:rPr>
        <w:t>могут</w:t>
      </w:r>
      <w:r w:rsidRPr="00901FA6">
        <w:rPr>
          <w:spacing w:val="1"/>
          <w:sz w:val="24"/>
          <w:szCs w:val="24"/>
        </w:rPr>
        <w:t xml:space="preserve"> </w:t>
      </w:r>
      <w:r w:rsidRPr="00901FA6">
        <w:rPr>
          <w:sz w:val="24"/>
          <w:szCs w:val="24"/>
        </w:rPr>
        <w:t>быть</w:t>
      </w:r>
      <w:r w:rsidRPr="00901FA6">
        <w:rPr>
          <w:spacing w:val="1"/>
          <w:sz w:val="24"/>
          <w:szCs w:val="24"/>
        </w:rPr>
        <w:t xml:space="preserve"> </w:t>
      </w:r>
      <w:r w:rsidRPr="00901FA6">
        <w:rPr>
          <w:sz w:val="24"/>
          <w:szCs w:val="24"/>
        </w:rPr>
        <w:t>включены</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образовательный</w:t>
      </w:r>
      <w:r w:rsidRPr="00901FA6">
        <w:rPr>
          <w:spacing w:val="1"/>
          <w:sz w:val="24"/>
          <w:szCs w:val="24"/>
        </w:rPr>
        <w:t xml:space="preserve"> </w:t>
      </w:r>
      <w:r w:rsidRPr="00901FA6">
        <w:rPr>
          <w:sz w:val="24"/>
          <w:szCs w:val="24"/>
        </w:rPr>
        <w:t>процесс ДОО. Время просмотра ребёнком цифрового и медиа контента</w:t>
      </w:r>
      <w:r w:rsidRPr="00901FA6">
        <w:rPr>
          <w:spacing w:val="1"/>
          <w:sz w:val="24"/>
          <w:szCs w:val="24"/>
        </w:rPr>
        <w:t xml:space="preserve"> </w:t>
      </w:r>
      <w:r w:rsidRPr="00901FA6">
        <w:rPr>
          <w:sz w:val="24"/>
          <w:szCs w:val="24"/>
        </w:rPr>
        <w:t>должно</w:t>
      </w:r>
      <w:r w:rsidRPr="00901FA6">
        <w:rPr>
          <w:spacing w:val="1"/>
          <w:sz w:val="24"/>
          <w:szCs w:val="24"/>
        </w:rPr>
        <w:t xml:space="preserve"> </w:t>
      </w:r>
      <w:r w:rsidRPr="00901FA6">
        <w:rPr>
          <w:sz w:val="24"/>
          <w:szCs w:val="24"/>
        </w:rPr>
        <w:t>регулироваться</w:t>
      </w:r>
      <w:r w:rsidRPr="00901FA6">
        <w:rPr>
          <w:spacing w:val="1"/>
          <w:sz w:val="24"/>
          <w:szCs w:val="24"/>
        </w:rPr>
        <w:t xml:space="preserve"> </w:t>
      </w:r>
      <w:r w:rsidRPr="00901FA6">
        <w:rPr>
          <w:sz w:val="24"/>
          <w:szCs w:val="24"/>
        </w:rPr>
        <w:t>родителями</w:t>
      </w:r>
      <w:r w:rsidRPr="00901FA6">
        <w:rPr>
          <w:spacing w:val="1"/>
          <w:sz w:val="24"/>
          <w:szCs w:val="24"/>
        </w:rPr>
        <w:t xml:space="preserve"> </w:t>
      </w:r>
      <w:r w:rsidRPr="00901FA6">
        <w:rPr>
          <w:sz w:val="24"/>
          <w:szCs w:val="24"/>
        </w:rPr>
        <w:t>(законными</w:t>
      </w:r>
      <w:r w:rsidRPr="00901FA6">
        <w:rPr>
          <w:spacing w:val="1"/>
          <w:sz w:val="24"/>
          <w:szCs w:val="24"/>
        </w:rPr>
        <w:t xml:space="preserve"> </w:t>
      </w:r>
      <w:r w:rsidRPr="00901FA6">
        <w:rPr>
          <w:sz w:val="24"/>
          <w:szCs w:val="24"/>
        </w:rPr>
        <w:t>представителями)</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соответствовать его возрастным возможностям. Некоторые анимационные</w:t>
      </w:r>
      <w:r w:rsidRPr="00901FA6">
        <w:rPr>
          <w:spacing w:val="1"/>
          <w:sz w:val="24"/>
          <w:szCs w:val="24"/>
        </w:rPr>
        <w:t xml:space="preserve"> </w:t>
      </w:r>
      <w:r w:rsidRPr="00901FA6">
        <w:rPr>
          <w:sz w:val="24"/>
          <w:szCs w:val="24"/>
        </w:rPr>
        <w:t>произведения</w:t>
      </w:r>
      <w:r w:rsidRPr="00901FA6">
        <w:rPr>
          <w:spacing w:val="1"/>
          <w:sz w:val="24"/>
          <w:szCs w:val="24"/>
        </w:rPr>
        <w:t xml:space="preserve"> </w:t>
      </w:r>
      <w:r w:rsidRPr="00901FA6">
        <w:rPr>
          <w:sz w:val="24"/>
          <w:szCs w:val="24"/>
        </w:rPr>
        <w:t>требуют</w:t>
      </w:r>
      <w:r w:rsidRPr="00901FA6">
        <w:rPr>
          <w:spacing w:val="1"/>
          <w:sz w:val="24"/>
          <w:szCs w:val="24"/>
        </w:rPr>
        <w:t xml:space="preserve"> </w:t>
      </w:r>
      <w:r w:rsidRPr="00901FA6">
        <w:rPr>
          <w:sz w:val="24"/>
          <w:szCs w:val="24"/>
        </w:rPr>
        <w:t>особого</w:t>
      </w:r>
      <w:r w:rsidRPr="00901FA6">
        <w:rPr>
          <w:spacing w:val="1"/>
          <w:sz w:val="24"/>
          <w:szCs w:val="24"/>
        </w:rPr>
        <w:t xml:space="preserve"> </w:t>
      </w:r>
      <w:r w:rsidRPr="00901FA6">
        <w:rPr>
          <w:sz w:val="24"/>
          <w:szCs w:val="24"/>
        </w:rPr>
        <w:t>внимания</w:t>
      </w:r>
      <w:r w:rsidRPr="00901FA6">
        <w:rPr>
          <w:spacing w:val="1"/>
          <w:sz w:val="24"/>
          <w:szCs w:val="24"/>
        </w:rPr>
        <w:t xml:space="preserve"> </w:t>
      </w:r>
      <w:r w:rsidRPr="00901FA6">
        <w:rPr>
          <w:sz w:val="24"/>
          <w:szCs w:val="24"/>
        </w:rPr>
        <w:t>к</w:t>
      </w:r>
      <w:r w:rsidRPr="00901FA6">
        <w:rPr>
          <w:spacing w:val="1"/>
          <w:sz w:val="24"/>
          <w:szCs w:val="24"/>
        </w:rPr>
        <w:t xml:space="preserve"> </w:t>
      </w:r>
      <w:r w:rsidRPr="00901FA6">
        <w:rPr>
          <w:sz w:val="24"/>
          <w:szCs w:val="24"/>
        </w:rPr>
        <w:t>эмоциональному</w:t>
      </w:r>
      <w:r w:rsidRPr="00901FA6">
        <w:rPr>
          <w:spacing w:val="1"/>
          <w:sz w:val="24"/>
          <w:szCs w:val="24"/>
        </w:rPr>
        <w:t xml:space="preserve"> </w:t>
      </w:r>
      <w:r w:rsidRPr="00901FA6">
        <w:rPr>
          <w:sz w:val="24"/>
          <w:szCs w:val="24"/>
        </w:rPr>
        <w:t>состоянию</w:t>
      </w:r>
      <w:r w:rsidRPr="00901FA6">
        <w:rPr>
          <w:spacing w:val="-67"/>
          <w:sz w:val="24"/>
          <w:szCs w:val="24"/>
        </w:rPr>
        <w:t xml:space="preserve"> </w:t>
      </w:r>
      <w:r w:rsidRPr="00901FA6">
        <w:rPr>
          <w:sz w:val="24"/>
          <w:szCs w:val="24"/>
        </w:rPr>
        <w:t>ребёнка и не рекомендуются к просмотру без обсуждения со взрослым</w:t>
      </w:r>
      <w:r w:rsidRPr="00901FA6">
        <w:rPr>
          <w:spacing w:val="1"/>
          <w:sz w:val="24"/>
          <w:szCs w:val="24"/>
        </w:rPr>
        <w:t xml:space="preserve"> </w:t>
      </w:r>
      <w:r w:rsidRPr="00901FA6">
        <w:rPr>
          <w:sz w:val="24"/>
          <w:szCs w:val="24"/>
        </w:rPr>
        <w:t>переживаний ребёнка. Ряд фильмов содержат серию образцов социально</w:t>
      </w:r>
      <w:r w:rsidRPr="00901FA6">
        <w:rPr>
          <w:spacing w:val="1"/>
          <w:sz w:val="24"/>
          <w:szCs w:val="24"/>
        </w:rPr>
        <w:t xml:space="preserve"> </w:t>
      </w:r>
      <w:r w:rsidRPr="00901FA6">
        <w:rPr>
          <w:sz w:val="24"/>
          <w:szCs w:val="24"/>
        </w:rPr>
        <w:t>неодобряемых сценариев поведения на протяжении длительного экранного</w:t>
      </w:r>
      <w:r w:rsidRPr="00901FA6">
        <w:rPr>
          <w:spacing w:val="-67"/>
          <w:sz w:val="24"/>
          <w:szCs w:val="24"/>
        </w:rPr>
        <w:t xml:space="preserve"> </w:t>
      </w:r>
      <w:r w:rsidRPr="00901FA6">
        <w:rPr>
          <w:sz w:val="24"/>
          <w:szCs w:val="24"/>
        </w:rPr>
        <w:t>времени,</w:t>
      </w:r>
      <w:r w:rsidRPr="00901FA6">
        <w:rPr>
          <w:spacing w:val="1"/>
          <w:sz w:val="24"/>
          <w:szCs w:val="24"/>
        </w:rPr>
        <w:t xml:space="preserve"> </w:t>
      </w:r>
      <w:r w:rsidRPr="00901FA6">
        <w:rPr>
          <w:sz w:val="24"/>
          <w:szCs w:val="24"/>
        </w:rPr>
        <w:t>что</w:t>
      </w:r>
      <w:r w:rsidRPr="00901FA6">
        <w:rPr>
          <w:spacing w:val="1"/>
          <w:sz w:val="24"/>
          <w:szCs w:val="24"/>
        </w:rPr>
        <w:t xml:space="preserve"> </w:t>
      </w:r>
      <w:r w:rsidRPr="00901FA6">
        <w:rPr>
          <w:sz w:val="24"/>
          <w:szCs w:val="24"/>
        </w:rPr>
        <w:t>требует</w:t>
      </w:r>
      <w:r w:rsidRPr="00901FA6">
        <w:rPr>
          <w:spacing w:val="1"/>
          <w:sz w:val="24"/>
          <w:szCs w:val="24"/>
        </w:rPr>
        <w:t xml:space="preserve"> </w:t>
      </w:r>
      <w:r w:rsidRPr="00901FA6">
        <w:rPr>
          <w:sz w:val="24"/>
          <w:szCs w:val="24"/>
        </w:rPr>
        <w:t>предварительного</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последующего</w:t>
      </w:r>
      <w:r w:rsidRPr="00901FA6">
        <w:rPr>
          <w:spacing w:val="1"/>
          <w:sz w:val="24"/>
          <w:szCs w:val="24"/>
        </w:rPr>
        <w:t xml:space="preserve"> </w:t>
      </w:r>
      <w:r w:rsidRPr="00901FA6">
        <w:rPr>
          <w:sz w:val="24"/>
          <w:szCs w:val="24"/>
        </w:rPr>
        <w:t>обсуждения</w:t>
      </w:r>
      <w:r w:rsidRPr="00901FA6">
        <w:rPr>
          <w:spacing w:val="1"/>
          <w:sz w:val="24"/>
          <w:szCs w:val="24"/>
        </w:rPr>
        <w:t xml:space="preserve"> </w:t>
      </w:r>
      <w:r w:rsidRPr="00901FA6">
        <w:rPr>
          <w:sz w:val="24"/>
          <w:szCs w:val="24"/>
        </w:rPr>
        <w:t>с</w:t>
      </w:r>
      <w:r w:rsidRPr="00901FA6">
        <w:rPr>
          <w:spacing w:val="1"/>
          <w:sz w:val="24"/>
          <w:szCs w:val="24"/>
        </w:rPr>
        <w:t xml:space="preserve"> </w:t>
      </w:r>
      <w:r w:rsidRPr="00901FA6">
        <w:rPr>
          <w:sz w:val="24"/>
          <w:szCs w:val="24"/>
        </w:rPr>
        <w:t>детьми.</w:t>
      </w:r>
    </w:p>
    <w:p w:rsidR="00901FA6" w:rsidRPr="00901FA6" w:rsidRDefault="00901FA6" w:rsidP="00901FA6">
      <w:pPr>
        <w:pStyle w:val="a3"/>
        <w:spacing w:line="360" w:lineRule="auto"/>
        <w:ind w:left="0" w:firstLine="709"/>
        <w:rPr>
          <w:sz w:val="24"/>
          <w:szCs w:val="24"/>
        </w:rPr>
      </w:pPr>
      <w:r w:rsidRPr="00901FA6">
        <w:rPr>
          <w:sz w:val="24"/>
          <w:szCs w:val="24"/>
        </w:rPr>
        <w:t>Выбор</w:t>
      </w:r>
      <w:r w:rsidRPr="00901FA6">
        <w:rPr>
          <w:spacing w:val="1"/>
          <w:sz w:val="24"/>
          <w:szCs w:val="24"/>
        </w:rPr>
        <w:t xml:space="preserve"> </w:t>
      </w:r>
      <w:r w:rsidRPr="00901FA6">
        <w:rPr>
          <w:sz w:val="24"/>
          <w:szCs w:val="24"/>
        </w:rPr>
        <w:t>цифрового</w:t>
      </w:r>
      <w:r w:rsidRPr="00901FA6">
        <w:rPr>
          <w:spacing w:val="1"/>
          <w:sz w:val="24"/>
          <w:szCs w:val="24"/>
        </w:rPr>
        <w:t xml:space="preserve"> </w:t>
      </w:r>
      <w:r w:rsidRPr="00901FA6">
        <w:rPr>
          <w:sz w:val="24"/>
          <w:szCs w:val="24"/>
        </w:rPr>
        <w:t>контента,</w:t>
      </w:r>
      <w:r w:rsidRPr="00901FA6">
        <w:rPr>
          <w:spacing w:val="1"/>
          <w:sz w:val="24"/>
          <w:szCs w:val="24"/>
        </w:rPr>
        <w:t xml:space="preserve"> </w:t>
      </w:r>
      <w:r w:rsidRPr="00901FA6">
        <w:rPr>
          <w:sz w:val="24"/>
          <w:szCs w:val="24"/>
        </w:rPr>
        <w:t>медиа</w:t>
      </w:r>
      <w:r w:rsidRPr="00901FA6">
        <w:rPr>
          <w:spacing w:val="1"/>
          <w:sz w:val="24"/>
          <w:szCs w:val="24"/>
        </w:rPr>
        <w:t xml:space="preserve"> </w:t>
      </w:r>
      <w:r w:rsidRPr="00901FA6">
        <w:rPr>
          <w:sz w:val="24"/>
          <w:szCs w:val="24"/>
        </w:rPr>
        <w:t>продукции,</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том</w:t>
      </w:r>
      <w:r w:rsidRPr="00901FA6">
        <w:rPr>
          <w:spacing w:val="1"/>
          <w:sz w:val="24"/>
          <w:szCs w:val="24"/>
        </w:rPr>
        <w:t xml:space="preserve"> </w:t>
      </w:r>
      <w:r w:rsidRPr="00901FA6">
        <w:rPr>
          <w:sz w:val="24"/>
          <w:szCs w:val="24"/>
        </w:rPr>
        <w:t>числе</w:t>
      </w:r>
      <w:r w:rsidRPr="00901FA6">
        <w:rPr>
          <w:spacing w:val="1"/>
          <w:sz w:val="24"/>
          <w:szCs w:val="24"/>
        </w:rPr>
        <w:t xml:space="preserve"> </w:t>
      </w:r>
      <w:r w:rsidRPr="00901FA6">
        <w:rPr>
          <w:sz w:val="24"/>
          <w:szCs w:val="24"/>
        </w:rPr>
        <w:t>анимационных</w:t>
      </w:r>
      <w:r w:rsidRPr="00901FA6">
        <w:rPr>
          <w:spacing w:val="1"/>
          <w:sz w:val="24"/>
          <w:szCs w:val="24"/>
        </w:rPr>
        <w:t xml:space="preserve"> </w:t>
      </w:r>
      <w:r w:rsidRPr="00901FA6">
        <w:rPr>
          <w:sz w:val="24"/>
          <w:szCs w:val="24"/>
        </w:rPr>
        <w:t>фильмов,</w:t>
      </w:r>
      <w:r w:rsidRPr="00901FA6">
        <w:rPr>
          <w:spacing w:val="1"/>
          <w:sz w:val="24"/>
          <w:szCs w:val="24"/>
        </w:rPr>
        <w:t xml:space="preserve"> </w:t>
      </w:r>
      <w:r w:rsidRPr="00901FA6">
        <w:rPr>
          <w:sz w:val="24"/>
          <w:szCs w:val="24"/>
        </w:rPr>
        <w:t>должен</w:t>
      </w:r>
      <w:r w:rsidRPr="00901FA6">
        <w:rPr>
          <w:spacing w:val="1"/>
          <w:sz w:val="24"/>
          <w:szCs w:val="24"/>
        </w:rPr>
        <w:t xml:space="preserve"> </w:t>
      </w:r>
      <w:r w:rsidRPr="00901FA6">
        <w:rPr>
          <w:sz w:val="24"/>
          <w:szCs w:val="24"/>
        </w:rPr>
        <w:t>осуществляться</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соответствии</w:t>
      </w:r>
      <w:r w:rsidRPr="00901FA6">
        <w:rPr>
          <w:spacing w:val="1"/>
          <w:sz w:val="24"/>
          <w:szCs w:val="24"/>
        </w:rPr>
        <w:t xml:space="preserve"> </w:t>
      </w:r>
      <w:r w:rsidRPr="00901FA6">
        <w:rPr>
          <w:sz w:val="24"/>
          <w:szCs w:val="24"/>
        </w:rPr>
        <w:t>с</w:t>
      </w:r>
      <w:r w:rsidRPr="00901FA6">
        <w:rPr>
          <w:spacing w:val="1"/>
          <w:sz w:val="24"/>
          <w:szCs w:val="24"/>
        </w:rPr>
        <w:t xml:space="preserve"> </w:t>
      </w:r>
      <w:r w:rsidRPr="00901FA6">
        <w:rPr>
          <w:sz w:val="24"/>
          <w:szCs w:val="24"/>
        </w:rPr>
        <w:t>нормами,</w:t>
      </w:r>
      <w:r w:rsidRPr="00901FA6">
        <w:rPr>
          <w:spacing w:val="1"/>
          <w:sz w:val="24"/>
          <w:szCs w:val="24"/>
        </w:rPr>
        <w:t xml:space="preserve"> </w:t>
      </w:r>
      <w:r w:rsidRPr="00901FA6">
        <w:rPr>
          <w:sz w:val="24"/>
          <w:szCs w:val="24"/>
        </w:rPr>
        <w:t>регулирующими</w:t>
      </w:r>
      <w:r w:rsidRPr="00901FA6">
        <w:rPr>
          <w:spacing w:val="1"/>
          <w:sz w:val="24"/>
          <w:szCs w:val="24"/>
        </w:rPr>
        <w:t xml:space="preserve"> </w:t>
      </w:r>
      <w:r w:rsidRPr="00901FA6">
        <w:rPr>
          <w:sz w:val="24"/>
          <w:szCs w:val="24"/>
        </w:rPr>
        <w:t>защиту детей</w:t>
      </w:r>
      <w:r w:rsidRPr="00901FA6">
        <w:rPr>
          <w:spacing w:val="1"/>
          <w:sz w:val="24"/>
          <w:szCs w:val="24"/>
        </w:rPr>
        <w:t xml:space="preserve"> </w:t>
      </w:r>
      <w:r w:rsidRPr="00901FA6">
        <w:rPr>
          <w:sz w:val="24"/>
          <w:szCs w:val="24"/>
        </w:rPr>
        <w:t>от</w:t>
      </w:r>
      <w:r w:rsidRPr="00901FA6">
        <w:rPr>
          <w:spacing w:val="1"/>
          <w:sz w:val="24"/>
          <w:szCs w:val="24"/>
        </w:rPr>
        <w:t xml:space="preserve"> </w:t>
      </w:r>
      <w:r w:rsidRPr="00901FA6">
        <w:rPr>
          <w:sz w:val="24"/>
          <w:szCs w:val="24"/>
        </w:rPr>
        <w:t>информации,</w:t>
      </w:r>
      <w:r w:rsidRPr="00901FA6">
        <w:rPr>
          <w:spacing w:val="1"/>
          <w:sz w:val="24"/>
          <w:szCs w:val="24"/>
        </w:rPr>
        <w:t xml:space="preserve"> </w:t>
      </w:r>
      <w:r w:rsidRPr="00901FA6">
        <w:rPr>
          <w:sz w:val="24"/>
          <w:szCs w:val="24"/>
        </w:rPr>
        <w:t>причиняющей</w:t>
      </w:r>
      <w:r w:rsidRPr="00901FA6">
        <w:rPr>
          <w:spacing w:val="1"/>
          <w:sz w:val="24"/>
          <w:szCs w:val="24"/>
        </w:rPr>
        <w:t xml:space="preserve"> </w:t>
      </w:r>
      <w:r w:rsidRPr="00901FA6">
        <w:rPr>
          <w:sz w:val="24"/>
          <w:szCs w:val="24"/>
        </w:rPr>
        <w:t>вред</w:t>
      </w:r>
      <w:r w:rsidRPr="00901FA6">
        <w:rPr>
          <w:spacing w:val="2"/>
          <w:sz w:val="24"/>
          <w:szCs w:val="24"/>
        </w:rPr>
        <w:t xml:space="preserve"> </w:t>
      </w:r>
      <w:r w:rsidRPr="00901FA6">
        <w:rPr>
          <w:sz w:val="24"/>
          <w:szCs w:val="24"/>
        </w:rPr>
        <w:t>здоровью</w:t>
      </w:r>
      <w:r w:rsidRPr="00901FA6">
        <w:rPr>
          <w:spacing w:val="-1"/>
          <w:sz w:val="24"/>
          <w:szCs w:val="24"/>
        </w:rPr>
        <w:t xml:space="preserve"> </w:t>
      </w:r>
      <w:r w:rsidRPr="00901FA6">
        <w:rPr>
          <w:sz w:val="24"/>
          <w:szCs w:val="24"/>
        </w:rPr>
        <w:t>и развитию</w:t>
      </w:r>
      <w:r w:rsidRPr="00901FA6">
        <w:rPr>
          <w:spacing w:val="-1"/>
          <w:sz w:val="24"/>
          <w:szCs w:val="24"/>
        </w:rPr>
        <w:t xml:space="preserve"> </w:t>
      </w:r>
      <w:r w:rsidRPr="00901FA6">
        <w:rPr>
          <w:sz w:val="24"/>
          <w:szCs w:val="24"/>
        </w:rPr>
        <w:t>детей в</w:t>
      </w:r>
      <w:r w:rsidRPr="00901FA6">
        <w:rPr>
          <w:spacing w:val="-1"/>
          <w:sz w:val="24"/>
          <w:szCs w:val="24"/>
        </w:rPr>
        <w:t xml:space="preserve"> </w:t>
      </w:r>
      <w:r w:rsidRPr="00901FA6">
        <w:rPr>
          <w:sz w:val="24"/>
          <w:szCs w:val="24"/>
        </w:rPr>
        <w:t>Российской</w:t>
      </w:r>
      <w:r w:rsidRPr="00901FA6">
        <w:rPr>
          <w:spacing w:val="1"/>
          <w:sz w:val="24"/>
          <w:szCs w:val="24"/>
        </w:rPr>
        <w:t xml:space="preserve"> </w:t>
      </w:r>
      <w:r w:rsidRPr="00901FA6">
        <w:rPr>
          <w:sz w:val="24"/>
          <w:szCs w:val="24"/>
        </w:rPr>
        <w:t>Федерации.</w:t>
      </w:r>
    </w:p>
    <w:p w:rsidR="00901FA6" w:rsidRPr="00901FA6" w:rsidRDefault="00901FA6" w:rsidP="00901FA6">
      <w:pPr>
        <w:pStyle w:val="a3"/>
        <w:spacing w:line="360" w:lineRule="auto"/>
        <w:ind w:left="0" w:firstLine="709"/>
        <w:rPr>
          <w:sz w:val="24"/>
          <w:szCs w:val="24"/>
        </w:rPr>
      </w:pPr>
      <w:r w:rsidRPr="00901FA6">
        <w:rPr>
          <w:sz w:val="24"/>
          <w:szCs w:val="24"/>
        </w:rPr>
        <w:t>Для</w:t>
      </w:r>
      <w:r w:rsidRPr="00901FA6">
        <w:rPr>
          <w:spacing w:val="-3"/>
          <w:sz w:val="24"/>
          <w:szCs w:val="24"/>
        </w:rPr>
        <w:t xml:space="preserve"> </w:t>
      </w:r>
      <w:r w:rsidRPr="00901FA6">
        <w:rPr>
          <w:sz w:val="24"/>
          <w:szCs w:val="24"/>
        </w:rPr>
        <w:t>детей</w:t>
      </w:r>
      <w:r w:rsidRPr="00901FA6">
        <w:rPr>
          <w:spacing w:val="-4"/>
          <w:sz w:val="24"/>
          <w:szCs w:val="24"/>
        </w:rPr>
        <w:t xml:space="preserve"> </w:t>
      </w:r>
      <w:r w:rsidRPr="00901FA6">
        <w:rPr>
          <w:sz w:val="24"/>
          <w:szCs w:val="24"/>
        </w:rPr>
        <w:t>дошкольного</w:t>
      </w:r>
      <w:r w:rsidRPr="00901FA6">
        <w:rPr>
          <w:spacing w:val="-5"/>
          <w:sz w:val="24"/>
          <w:szCs w:val="24"/>
        </w:rPr>
        <w:t xml:space="preserve"> </w:t>
      </w:r>
      <w:r w:rsidRPr="00901FA6">
        <w:rPr>
          <w:sz w:val="24"/>
          <w:szCs w:val="24"/>
        </w:rPr>
        <w:t>возраста</w:t>
      </w:r>
      <w:r w:rsidRPr="00901FA6">
        <w:rPr>
          <w:spacing w:val="-3"/>
          <w:sz w:val="24"/>
          <w:szCs w:val="24"/>
        </w:rPr>
        <w:t xml:space="preserve"> </w:t>
      </w:r>
      <w:r w:rsidRPr="00901FA6">
        <w:rPr>
          <w:sz w:val="24"/>
          <w:szCs w:val="24"/>
        </w:rPr>
        <w:t>(с</w:t>
      </w:r>
      <w:r w:rsidRPr="00901FA6">
        <w:rPr>
          <w:spacing w:val="-4"/>
          <w:sz w:val="24"/>
          <w:szCs w:val="24"/>
        </w:rPr>
        <w:t xml:space="preserve"> </w:t>
      </w:r>
      <w:r w:rsidRPr="00901FA6">
        <w:rPr>
          <w:sz w:val="24"/>
          <w:szCs w:val="24"/>
        </w:rPr>
        <w:t>пяти</w:t>
      </w:r>
      <w:r w:rsidRPr="00901FA6">
        <w:rPr>
          <w:spacing w:val="1"/>
          <w:sz w:val="24"/>
          <w:szCs w:val="24"/>
        </w:rPr>
        <w:t xml:space="preserve"> </w:t>
      </w:r>
      <w:r w:rsidRPr="00901FA6">
        <w:rPr>
          <w:sz w:val="24"/>
          <w:szCs w:val="24"/>
        </w:rPr>
        <w:t>лет).</w:t>
      </w:r>
    </w:p>
    <w:p w:rsidR="00901FA6" w:rsidRPr="00901FA6" w:rsidRDefault="00901FA6" w:rsidP="00901FA6">
      <w:pPr>
        <w:pStyle w:val="a3"/>
        <w:spacing w:line="360" w:lineRule="auto"/>
        <w:ind w:left="0" w:firstLine="709"/>
        <w:rPr>
          <w:sz w:val="24"/>
          <w:szCs w:val="24"/>
        </w:rPr>
      </w:pPr>
      <w:r w:rsidRPr="00901FA6">
        <w:rPr>
          <w:sz w:val="24"/>
          <w:szCs w:val="24"/>
        </w:rPr>
        <w:t>Анимационный сериал «Тима и</w:t>
      </w:r>
      <w:r w:rsidRPr="00901FA6">
        <w:rPr>
          <w:spacing w:val="1"/>
          <w:sz w:val="24"/>
          <w:szCs w:val="24"/>
        </w:rPr>
        <w:t xml:space="preserve"> </w:t>
      </w:r>
      <w:r w:rsidRPr="00901FA6">
        <w:rPr>
          <w:sz w:val="24"/>
          <w:szCs w:val="24"/>
        </w:rPr>
        <w:t>Тома», студия</w:t>
      </w:r>
      <w:r w:rsidRPr="00901FA6">
        <w:rPr>
          <w:spacing w:val="70"/>
          <w:sz w:val="24"/>
          <w:szCs w:val="24"/>
        </w:rPr>
        <w:t xml:space="preserve"> </w:t>
      </w:r>
      <w:r w:rsidRPr="00901FA6">
        <w:rPr>
          <w:sz w:val="24"/>
          <w:szCs w:val="24"/>
        </w:rPr>
        <w:t>«Рики»,</w:t>
      </w:r>
      <w:r w:rsidRPr="00901FA6">
        <w:rPr>
          <w:spacing w:val="70"/>
          <w:sz w:val="24"/>
          <w:szCs w:val="24"/>
        </w:rPr>
        <w:t xml:space="preserve"> </w:t>
      </w:r>
      <w:r w:rsidRPr="00901FA6">
        <w:rPr>
          <w:sz w:val="24"/>
          <w:szCs w:val="24"/>
        </w:rPr>
        <w:t>реж. А.Борисова,</w:t>
      </w:r>
      <w:r w:rsidRPr="00901FA6">
        <w:rPr>
          <w:spacing w:val="1"/>
          <w:sz w:val="24"/>
          <w:szCs w:val="24"/>
        </w:rPr>
        <w:t xml:space="preserve"> </w:t>
      </w:r>
      <w:r w:rsidRPr="00901FA6">
        <w:rPr>
          <w:sz w:val="24"/>
          <w:szCs w:val="24"/>
        </w:rPr>
        <w:t>А. Жидков, О. Мусин, А. Бахурин и другие, 2015. Фильм «Паровозик из</w:t>
      </w:r>
      <w:r w:rsidRPr="00901FA6">
        <w:rPr>
          <w:spacing w:val="1"/>
          <w:sz w:val="24"/>
          <w:szCs w:val="24"/>
        </w:rPr>
        <w:t xml:space="preserve"> </w:t>
      </w:r>
      <w:r w:rsidRPr="00901FA6">
        <w:rPr>
          <w:sz w:val="24"/>
          <w:szCs w:val="24"/>
        </w:rPr>
        <w:t>Ромашкова»,</w:t>
      </w:r>
      <w:r w:rsidRPr="00901FA6">
        <w:rPr>
          <w:spacing w:val="3"/>
          <w:sz w:val="24"/>
          <w:szCs w:val="24"/>
        </w:rPr>
        <w:t xml:space="preserve"> </w:t>
      </w:r>
      <w:r w:rsidRPr="00901FA6">
        <w:rPr>
          <w:sz w:val="24"/>
          <w:szCs w:val="24"/>
        </w:rPr>
        <w:t>студия Союзмультфильм,</w:t>
      </w:r>
      <w:r w:rsidRPr="00901FA6">
        <w:rPr>
          <w:spacing w:val="2"/>
          <w:sz w:val="24"/>
          <w:szCs w:val="24"/>
        </w:rPr>
        <w:t xml:space="preserve"> </w:t>
      </w:r>
      <w:r w:rsidRPr="00901FA6">
        <w:rPr>
          <w:sz w:val="24"/>
          <w:szCs w:val="24"/>
        </w:rPr>
        <w:t>реж.</w:t>
      </w:r>
      <w:r w:rsidRPr="00901FA6">
        <w:rPr>
          <w:spacing w:val="7"/>
          <w:sz w:val="24"/>
          <w:szCs w:val="24"/>
        </w:rPr>
        <w:t xml:space="preserve"> </w:t>
      </w:r>
      <w:r w:rsidRPr="00901FA6">
        <w:rPr>
          <w:sz w:val="24"/>
          <w:szCs w:val="24"/>
        </w:rPr>
        <w:t>В.</w:t>
      </w:r>
      <w:r w:rsidRPr="00901FA6">
        <w:rPr>
          <w:spacing w:val="2"/>
          <w:sz w:val="24"/>
          <w:szCs w:val="24"/>
        </w:rPr>
        <w:t xml:space="preserve"> </w:t>
      </w:r>
      <w:r w:rsidRPr="00901FA6">
        <w:rPr>
          <w:sz w:val="24"/>
          <w:szCs w:val="24"/>
        </w:rPr>
        <w:t>Дегтярев,</w:t>
      </w:r>
      <w:r w:rsidRPr="00901FA6">
        <w:rPr>
          <w:spacing w:val="2"/>
          <w:sz w:val="24"/>
          <w:szCs w:val="24"/>
        </w:rPr>
        <w:t xml:space="preserve"> </w:t>
      </w:r>
      <w:r w:rsidRPr="00901FA6">
        <w:rPr>
          <w:sz w:val="24"/>
          <w:szCs w:val="24"/>
        </w:rPr>
        <w:t>1967.</w:t>
      </w:r>
    </w:p>
    <w:p w:rsidR="00901FA6" w:rsidRPr="00901FA6" w:rsidRDefault="00901FA6" w:rsidP="00901FA6">
      <w:pPr>
        <w:pStyle w:val="a3"/>
        <w:spacing w:line="360" w:lineRule="auto"/>
        <w:ind w:left="0" w:firstLine="709"/>
        <w:rPr>
          <w:sz w:val="24"/>
          <w:szCs w:val="24"/>
        </w:rPr>
      </w:pPr>
      <w:r w:rsidRPr="00901FA6">
        <w:rPr>
          <w:sz w:val="24"/>
          <w:szCs w:val="24"/>
        </w:rPr>
        <w:t>Фильм «Как львенок и черепаха пели песню», студия Союзмультфильм,</w:t>
      </w:r>
      <w:r w:rsidRPr="00901FA6">
        <w:rPr>
          <w:spacing w:val="1"/>
          <w:sz w:val="24"/>
          <w:szCs w:val="24"/>
        </w:rPr>
        <w:t xml:space="preserve"> </w:t>
      </w:r>
      <w:r w:rsidRPr="00901FA6">
        <w:rPr>
          <w:sz w:val="24"/>
          <w:szCs w:val="24"/>
        </w:rPr>
        <w:t>режиссер И.</w:t>
      </w:r>
      <w:r w:rsidRPr="00901FA6">
        <w:rPr>
          <w:spacing w:val="4"/>
          <w:sz w:val="24"/>
          <w:szCs w:val="24"/>
        </w:rPr>
        <w:t xml:space="preserve"> </w:t>
      </w:r>
      <w:r w:rsidRPr="00901FA6">
        <w:rPr>
          <w:sz w:val="24"/>
          <w:szCs w:val="24"/>
        </w:rPr>
        <w:t>Ковалевская,</w:t>
      </w:r>
      <w:r w:rsidRPr="00901FA6">
        <w:rPr>
          <w:spacing w:val="3"/>
          <w:sz w:val="24"/>
          <w:szCs w:val="24"/>
        </w:rPr>
        <w:t xml:space="preserve"> </w:t>
      </w:r>
      <w:r w:rsidRPr="00901FA6">
        <w:rPr>
          <w:sz w:val="24"/>
          <w:szCs w:val="24"/>
        </w:rPr>
        <w:t>1974.</w:t>
      </w:r>
    </w:p>
    <w:p w:rsidR="00901FA6" w:rsidRPr="00901FA6" w:rsidRDefault="00901FA6" w:rsidP="00901FA6">
      <w:pPr>
        <w:pStyle w:val="a3"/>
        <w:spacing w:line="360" w:lineRule="auto"/>
        <w:ind w:left="0"/>
        <w:rPr>
          <w:sz w:val="24"/>
          <w:szCs w:val="24"/>
        </w:rPr>
      </w:pPr>
      <w:r w:rsidRPr="00901FA6">
        <w:rPr>
          <w:sz w:val="24"/>
          <w:szCs w:val="24"/>
        </w:rPr>
        <w:t>Фильм «Мама для мамонтенка», студия «Союзмультфильм», режиссер О.</w:t>
      </w:r>
      <w:r w:rsidRPr="00901FA6">
        <w:rPr>
          <w:spacing w:val="1"/>
          <w:sz w:val="24"/>
          <w:szCs w:val="24"/>
        </w:rPr>
        <w:t xml:space="preserve"> </w:t>
      </w:r>
      <w:r w:rsidRPr="00901FA6">
        <w:rPr>
          <w:sz w:val="24"/>
          <w:szCs w:val="24"/>
        </w:rPr>
        <w:t>Чуркин, 1981. Фильм «Катерок», студия «Союзмультфильм», режиссёр И.</w:t>
      </w:r>
      <w:r w:rsidRPr="00901FA6">
        <w:rPr>
          <w:spacing w:val="1"/>
          <w:sz w:val="24"/>
          <w:szCs w:val="24"/>
        </w:rPr>
        <w:t xml:space="preserve"> </w:t>
      </w:r>
      <w:r w:rsidRPr="00901FA6">
        <w:rPr>
          <w:sz w:val="24"/>
          <w:szCs w:val="24"/>
        </w:rPr>
        <w:t xml:space="preserve">Ковалевская,1970, Фильм «Мешок яблок» </w:t>
      </w:r>
      <w:proofErr w:type="gramStart"/>
      <w:r w:rsidRPr="00901FA6">
        <w:rPr>
          <w:sz w:val="24"/>
          <w:szCs w:val="24"/>
        </w:rPr>
        <w:t>В. ,</w:t>
      </w:r>
      <w:proofErr w:type="gramEnd"/>
      <w:r w:rsidRPr="00901FA6">
        <w:rPr>
          <w:sz w:val="24"/>
          <w:szCs w:val="24"/>
        </w:rPr>
        <w:t xml:space="preserve"> студия «Союзмультфильм»,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Бордзиловский,</w:t>
      </w:r>
      <w:r w:rsidRPr="00901FA6">
        <w:rPr>
          <w:spacing w:val="1"/>
          <w:sz w:val="24"/>
          <w:szCs w:val="24"/>
        </w:rPr>
        <w:t xml:space="preserve"> </w:t>
      </w:r>
      <w:r w:rsidRPr="00901FA6">
        <w:rPr>
          <w:sz w:val="24"/>
          <w:szCs w:val="24"/>
        </w:rPr>
        <w:t>1974.</w:t>
      </w:r>
      <w:r w:rsidRPr="00901FA6">
        <w:rPr>
          <w:spacing w:val="1"/>
          <w:sz w:val="24"/>
          <w:szCs w:val="24"/>
        </w:rPr>
        <w:t xml:space="preserve"> </w:t>
      </w:r>
      <w:r w:rsidRPr="00901FA6">
        <w:rPr>
          <w:sz w:val="24"/>
          <w:szCs w:val="24"/>
        </w:rPr>
        <w:t>Фильм</w:t>
      </w:r>
      <w:r w:rsidRPr="00901FA6">
        <w:rPr>
          <w:spacing w:val="1"/>
          <w:sz w:val="24"/>
          <w:szCs w:val="24"/>
        </w:rPr>
        <w:t xml:space="preserve"> </w:t>
      </w:r>
      <w:r w:rsidRPr="00901FA6">
        <w:rPr>
          <w:sz w:val="24"/>
          <w:szCs w:val="24"/>
        </w:rPr>
        <w:t>«Крошка</w:t>
      </w:r>
      <w:r w:rsidRPr="00901FA6">
        <w:rPr>
          <w:spacing w:val="1"/>
          <w:sz w:val="24"/>
          <w:szCs w:val="24"/>
        </w:rPr>
        <w:t xml:space="preserve"> </w:t>
      </w:r>
      <w:r w:rsidRPr="00901FA6">
        <w:rPr>
          <w:sz w:val="24"/>
          <w:szCs w:val="24"/>
        </w:rPr>
        <w:t>енот»,</w:t>
      </w:r>
      <w:r w:rsidRPr="00901FA6">
        <w:rPr>
          <w:spacing w:val="1"/>
          <w:sz w:val="24"/>
          <w:szCs w:val="24"/>
        </w:rPr>
        <w:t xml:space="preserve"> </w:t>
      </w:r>
      <w:r w:rsidRPr="00901FA6">
        <w:rPr>
          <w:sz w:val="24"/>
          <w:szCs w:val="24"/>
        </w:rPr>
        <w:t>ТО</w:t>
      </w:r>
      <w:r w:rsidRPr="00901FA6">
        <w:rPr>
          <w:spacing w:val="1"/>
          <w:sz w:val="24"/>
          <w:szCs w:val="24"/>
        </w:rPr>
        <w:t xml:space="preserve"> </w:t>
      </w:r>
      <w:r w:rsidRPr="00901FA6">
        <w:rPr>
          <w:sz w:val="24"/>
          <w:szCs w:val="24"/>
        </w:rPr>
        <w:t>«Экран»,</w:t>
      </w:r>
      <w:r w:rsidRPr="00901FA6">
        <w:rPr>
          <w:spacing w:val="1"/>
          <w:sz w:val="24"/>
          <w:szCs w:val="24"/>
        </w:rPr>
        <w:t xml:space="preserve"> </w:t>
      </w:r>
      <w:r w:rsidRPr="00901FA6">
        <w:rPr>
          <w:sz w:val="24"/>
          <w:szCs w:val="24"/>
        </w:rPr>
        <w:t xml:space="preserve">режиссер   </w:t>
      </w:r>
      <w:r w:rsidRPr="00901FA6">
        <w:rPr>
          <w:spacing w:val="60"/>
          <w:sz w:val="24"/>
          <w:szCs w:val="24"/>
        </w:rPr>
        <w:t xml:space="preserve"> </w:t>
      </w:r>
      <w:r w:rsidRPr="00901FA6">
        <w:rPr>
          <w:sz w:val="24"/>
          <w:szCs w:val="24"/>
        </w:rPr>
        <w:t xml:space="preserve">О.   </w:t>
      </w:r>
      <w:r w:rsidRPr="00901FA6">
        <w:rPr>
          <w:spacing w:val="63"/>
          <w:sz w:val="24"/>
          <w:szCs w:val="24"/>
        </w:rPr>
        <w:t xml:space="preserve"> </w:t>
      </w:r>
      <w:proofErr w:type="gramStart"/>
      <w:r w:rsidRPr="00901FA6">
        <w:rPr>
          <w:sz w:val="24"/>
          <w:szCs w:val="24"/>
        </w:rPr>
        <w:t xml:space="preserve">Чуркин,   </w:t>
      </w:r>
      <w:proofErr w:type="gramEnd"/>
      <w:r w:rsidRPr="00901FA6">
        <w:rPr>
          <w:spacing w:val="63"/>
          <w:sz w:val="24"/>
          <w:szCs w:val="24"/>
        </w:rPr>
        <w:t xml:space="preserve"> </w:t>
      </w:r>
      <w:r w:rsidRPr="00901FA6">
        <w:rPr>
          <w:sz w:val="24"/>
          <w:szCs w:val="24"/>
        </w:rPr>
        <w:t xml:space="preserve">1974.   </w:t>
      </w:r>
      <w:r w:rsidRPr="00901FA6">
        <w:rPr>
          <w:spacing w:val="65"/>
          <w:sz w:val="24"/>
          <w:szCs w:val="24"/>
        </w:rPr>
        <w:t xml:space="preserve"> </w:t>
      </w:r>
      <w:r w:rsidRPr="00901FA6">
        <w:rPr>
          <w:sz w:val="24"/>
          <w:szCs w:val="24"/>
        </w:rPr>
        <w:t xml:space="preserve">Фильм </w:t>
      </w:r>
      <w:proofErr w:type="gramStart"/>
      <w:r w:rsidRPr="00901FA6">
        <w:rPr>
          <w:sz w:val="24"/>
          <w:szCs w:val="24"/>
        </w:rPr>
        <w:t xml:space="preserve">  </w:t>
      </w:r>
      <w:r w:rsidRPr="00901FA6">
        <w:rPr>
          <w:spacing w:val="62"/>
          <w:sz w:val="24"/>
          <w:szCs w:val="24"/>
        </w:rPr>
        <w:t xml:space="preserve"> </w:t>
      </w:r>
      <w:r w:rsidRPr="00901FA6">
        <w:rPr>
          <w:sz w:val="24"/>
          <w:szCs w:val="24"/>
        </w:rPr>
        <w:t>«</w:t>
      </w:r>
      <w:proofErr w:type="gramEnd"/>
      <w:r w:rsidRPr="00901FA6">
        <w:rPr>
          <w:sz w:val="24"/>
          <w:szCs w:val="24"/>
        </w:rPr>
        <w:t xml:space="preserve">Гадкий   </w:t>
      </w:r>
      <w:r w:rsidRPr="00901FA6">
        <w:rPr>
          <w:spacing w:val="65"/>
          <w:sz w:val="24"/>
          <w:szCs w:val="24"/>
        </w:rPr>
        <w:t xml:space="preserve"> </w:t>
      </w:r>
      <w:r w:rsidRPr="00901FA6">
        <w:rPr>
          <w:sz w:val="24"/>
          <w:szCs w:val="24"/>
        </w:rPr>
        <w:t xml:space="preserve">утенок»,   </w:t>
      </w:r>
      <w:r w:rsidRPr="00901FA6">
        <w:rPr>
          <w:spacing w:val="63"/>
          <w:sz w:val="24"/>
          <w:szCs w:val="24"/>
        </w:rPr>
        <w:t xml:space="preserve"> </w:t>
      </w:r>
      <w:r>
        <w:rPr>
          <w:sz w:val="24"/>
          <w:szCs w:val="24"/>
        </w:rPr>
        <w:t xml:space="preserve">студия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Дегтярев.</w:t>
      </w:r>
      <w:r w:rsidRPr="00901FA6">
        <w:rPr>
          <w:spacing w:val="1"/>
          <w:sz w:val="24"/>
          <w:szCs w:val="24"/>
        </w:rPr>
        <w:t xml:space="preserve"> </w:t>
      </w:r>
      <w:proofErr w:type="gramStart"/>
      <w:r w:rsidRPr="00901FA6">
        <w:rPr>
          <w:sz w:val="24"/>
          <w:szCs w:val="24"/>
        </w:rPr>
        <w:t>Фильм«</w:t>
      </w:r>
      <w:proofErr w:type="gramEnd"/>
      <w:r w:rsidRPr="00901FA6">
        <w:rPr>
          <w:sz w:val="24"/>
          <w:szCs w:val="24"/>
        </w:rPr>
        <w:t>Котенок</w:t>
      </w:r>
      <w:r w:rsidRPr="00901FA6">
        <w:rPr>
          <w:spacing w:val="1"/>
          <w:sz w:val="24"/>
          <w:szCs w:val="24"/>
        </w:rPr>
        <w:t xml:space="preserve"> </w:t>
      </w:r>
      <w:r w:rsidRPr="00901FA6">
        <w:rPr>
          <w:sz w:val="24"/>
          <w:szCs w:val="24"/>
        </w:rPr>
        <w:t>по</w:t>
      </w:r>
      <w:r w:rsidRPr="00901FA6">
        <w:rPr>
          <w:spacing w:val="70"/>
          <w:sz w:val="24"/>
          <w:szCs w:val="24"/>
        </w:rPr>
        <w:t xml:space="preserve"> </w:t>
      </w:r>
      <w:r w:rsidRPr="00901FA6">
        <w:rPr>
          <w:sz w:val="24"/>
          <w:szCs w:val="24"/>
        </w:rPr>
        <w:t>имени</w:t>
      </w:r>
      <w:r w:rsidRPr="00901FA6">
        <w:rPr>
          <w:spacing w:val="1"/>
          <w:sz w:val="24"/>
          <w:szCs w:val="24"/>
        </w:rPr>
        <w:t xml:space="preserve"> </w:t>
      </w:r>
      <w:r w:rsidRPr="00901FA6">
        <w:rPr>
          <w:sz w:val="24"/>
          <w:szCs w:val="24"/>
        </w:rPr>
        <w:t>Гав», студия Союзмультфильм, режиссер Л. Атаманов. Фильм «Маугли»,</w:t>
      </w:r>
      <w:r w:rsidRPr="00901FA6">
        <w:rPr>
          <w:spacing w:val="1"/>
          <w:sz w:val="24"/>
          <w:szCs w:val="24"/>
        </w:rPr>
        <w:t xml:space="preserve"> </w:t>
      </w:r>
      <w:r w:rsidRPr="00901FA6">
        <w:rPr>
          <w:sz w:val="24"/>
          <w:szCs w:val="24"/>
        </w:rPr>
        <w:t>студия</w:t>
      </w:r>
      <w:r w:rsidRPr="00901FA6">
        <w:rPr>
          <w:spacing w:val="108"/>
          <w:sz w:val="24"/>
          <w:szCs w:val="24"/>
        </w:rPr>
        <w:t xml:space="preserve"> </w:t>
      </w:r>
      <w:r w:rsidRPr="00901FA6">
        <w:rPr>
          <w:sz w:val="24"/>
          <w:szCs w:val="24"/>
        </w:rPr>
        <w:t>«Союзмультфильм»,</w:t>
      </w:r>
      <w:r w:rsidRPr="00901FA6">
        <w:rPr>
          <w:spacing w:val="111"/>
          <w:sz w:val="24"/>
          <w:szCs w:val="24"/>
        </w:rPr>
        <w:t xml:space="preserve"> </w:t>
      </w:r>
      <w:r w:rsidRPr="00901FA6">
        <w:rPr>
          <w:sz w:val="24"/>
          <w:szCs w:val="24"/>
        </w:rPr>
        <w:t>режиссер</w:t>
      </w:r>
      <w:r w:rsidRPr="00901FA6">
        <w:rPr>
          <w:spacing w:val="108"/>
          <w:sz w:val="24"/>
          <w:szCs w:val="24"/>
        </w:rPr>
        <w:t xml:space="preserve"> </w:t>
      </w:r>
      <w:r w:rsidRPr="00901FA6">
        <w:rPr>
          <w:sz w:val="24"/>
          <w:szCs w:val="24"/>
        </w:rPr>
        <w:t>Р.</w:t>
      </w:r>
      <w:r w:rsidRPr="00901FA6">
        <w:rPr>
          <w:spacing w:val="106"/>
          <w:sz w:val="24"/>
          <w:szCs w:val="24"/>
        </w:rPr>
        <w:t xml:space="preserve"> </w:t>
      </w:r>
      <w:r w:rsidRPr="00901FA6">
        <w:rPr>
          <w:sz w:val="24"/>
          <w:szCs w:val="24"/>
        </w:rPr>
        <w:t>Давыдов,</w:t>
      </w:r>
      <w:r w:rsidRPr="00901FA6">
        <w:rPr>
          <w:spacing w:val="111"/>
          <w:sz w:val="24"/>
          <w:szCs w:val="24"/>
        </w:rPr>
        <w:t xml:space="preserve"> </w:t>
      </w:r>
      <w:r w:rsidRPr="00901FA6">
        <w:rPr>
          <w:sz w:val="24"/>
          <w:szCs w:val="24"/>
        </w:rPr>
        <w:t>1971.</w:t>
      </w:r>
      <w:r w:rsidRPr="00901FA6">
        <w:rPr>
          <w:spacing w:val="106"/>
          <w:sz w:val="24"/>
          <w:szCs w:val="24"/>
        </w:rPr>
        <w:t xml:space="preserve"> </w:t>
      </w:r>
      <w:r w:rsidRPr="00901FA6">
        <w:rPr>
          <w:sz w:val="24"/>
          <w:szCs w:val="24"/>
        </w:rPr>
        <w:t>Фильм</w:t>
      </w:r>
      <w:r w:rsidRPr="00901FA6">
        <w:rPr>
          <w:spacing w:val="109"/>
          <w:sz w:val="24"/>
          <w:szCs w:val="24"/>
        </w:rPr>
        <w:t xml:space="preserve"> </w:t>
      </w:r>
      <w:r>
        <w:rPr>
          <w:sz w:val="24"/>
          <w:szCs w:val="24"/>
        </w:rPr>
        <w:t xml:space="preserve">«Кот   </w:t>
      </w:r>
      <w:r w:rsidRPr="00901FA6">
        <w:rPr>
          <w:sz w:val="24"/>
          <w:szCs w:val="24"/>
        </w:rPr>
        <w:t>Леопольд»,</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«Экран»,</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А.</w:t>
      </w:r>
      <w:r w:rsidRPr="00901FA6">
        <w:rPr>
          <w:spacing w:val="1"/>
          <w:sz w:val="24"/>
          <w:szCs w:val="24"/>
        </w:rPr>
        <w:t xml:space="preserve"> </w:t>
      </w:r>
      <w:r w:rsidRPr="00901FA6">
        <w:rPr>
          <w:sz w:val="24"/>
          <w:szCs w:val="24"/>
        </w:rPr>
        <w:t>Резников,</w:t>
      </w:r>
      <w:r w:rsidRPr="00901FA6">
        <w:rPr>
          <w:spacing w:val="1"/>
          <w:sz w:val="24"/>
          <w:szCs w:val="24"/>
        </w:rPr>
        <w:t xml:space="preserve"> </w:t>
      </w:r>
      <w:r w:rsidRPr="00901FA6">
        <w:rPr>
          <w:sz w:val="24"/>
          <w:szCs w:val="24"/>
        </w:rPr>
        <w:t>1975</w:t>
      </w:r>
      <w:r w:rsidRPr="00901FA6">
        <w:rPr>
          <w:spacing w:val="1"/>
          <w:sz w:val="24"/>
          <w:szCs w:val="24"/>
        </w:rPr>
        <w:t xml:space="preserve"> </w:t>
      </w:r>
      <w:r w:rsidRPr="00901FA6">
        <w:rPr>
          <w:sz w:val="24"/>
          <w:szCs w:val="24"/>
        </w:rPr>
        <w:t>-</w:t>
      </w:r>
      <w:r w:rsidRPr="00901FA6">
        <w:rPr>
          <w:spacing w:val="1"/>
          <w:sz w:val="24"/>
          <w:szCs w:val="24"/>
        </w:rPr>
        <w:t xml:space="preserve"> </w:t>
      </w:r>
      <w:r w:rsidRPr="00901FA6">
        <w:rPr>
          <w:sz w:val="24"/>
          <w:szCs w:val="24"/>
        </w:rPr>
        <w:t>1987.</w:t>
      </w:r>
      <w:r w:rsidRPr="00901FA6">
        <w:rPr>
          <w:spacing w:val="1"/>
          <w:sz w:val="24"/>
          <w:szCs w:val="24"/>
        </w:rPr>
        <w:t xml:space="preserve"> </w:t>
      </w:r>
      <w:proofErr w:type="gramStart"/>
      <w:r w:rsidRPr="00901FA6">
        <w:rPr>
          <w:sz w:val="24"/>
          <w:szCs w:val="24"/>
        </w:rPr>
        <w:t>Фильм«</w:t>
      </w:r>
      <w:proofErr w:type="gramEnd"/>
      <w:r w:rsidRPr="00901FA6">
        <w:rPr>
          <w:sz w:val="24"/>
          <w:szCs w:val="24"/>
        </w:rPr>
        <w:t>Рикки-Тикки-Тави»,</w:t>
      </w:r>
      <w:r w:rsidRPr="00901FA6">
        <w:rPr>
          <w:spacing w:val="1"/>
          <w:sz w:val="24"/>
          <w:szCs w:val="24"/>
        </w:rPr>
        <w:t xml:space="preserve"> </w:t>
      </w:r>
      <w:r w:rsidRPr="00901FA6">
        <w:rPr>
          <w:sz w:val="24"/>
          <w:szCs w:val="24"/>
        </w:rPr>
        <w:t>студия</w:t>
      </w:r>
      <w:r w:rsidRPr="00901FA6">
        <w:rPr>
          <w:spacing w:val="4"/>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Pr>
          <w:sz w:val="24"/>
          <w:szCs w:val="24"/>
        </w:rPr>
        <w:t xml:space="preserve"> </w:t>
      </w:r>
      <w:r w:rsidRPr="00901FA6">
        <w:rPr>
          <w:sz w:val="24"/>
          <w:szCs w:val="24"/>
        </w:rPr>
        <w:t xml:space="preserve">А.Снежко-Блоцкой,       </w:t>
      </w:r>
      <w:r w:rsidRPr="00901FA6">
        <w:rPr>
          <w:spacing w:val="3"/>
          <w:sz w:val="24"/>
          <w:szCs w:val="24"/>
        </w:rPr>
        <w:t xml:space="preserve"> </w:t>
      </w:r>
      <w:r w:rsidRPr="00901FA6">
        <w:rPr>
          <w:sz w:val="24"/>
          <w:szCs w:val="24"/>
        </w:rPr>
        <w:t xml:space="preserve">1965.         Фильм     </w:t>
      </w:r>
      <w:proofErr w:type="gramStart"/>
      <w:r w:rsidRPr="00901FA6">
        <w:rPr>
          <w:sz w:val="24"/>
          <w:szCs w:val="24"/>
        </w:rPr>
        <w:t xml:space="preserve">  </w:t>
      </w:r>
      <w:r w:rsidRPr="00901FA6">
        <w:rPr>
          <w:spacing w:val="69"/>
          <w:sz w:val="24"/>
          <w:szCs w:val="24"/>
        </w:rPr>
        <w:t xml:space="preserve"> </w:t>
      </w:r>
      <w:r w:rsidRPr="00901FA6">
        <w:rPr>
          <w:sz w:val="24"/>
          <w:szCs w:val="24"/>
        </w:rPr>
        <w:t>«</w:t>
      </w:r>
      <w:proofErr w:type="gramEnd"/>
      <w:r w:rsidRPr="00901FA6">
        <w:rPr>
          <w:sz w:val="24"/>
          <w:szCs w:val="24"/>
        </w:rPr>
        <w:t>Дюймовочка»,         студия</w:t>
      </w:r>
    </w:p>
    <w:p w:rsidR="00901FA6" w:rsidRPr="00901FA6" w:rsidRDefault="00901FA6" w:rsidP="00901FA6">
      <w:pPr>
        <w:pStyle w:val="a3"/>
        <w:spacing w:line="360" w:lineRule="auto"/>
        <w:ind w:left="0" w:firstLine="709"/>
        <w:rPr>
          <w:sz w:val="24"/>
          <w:szCs w:val="24"/>
        </w:rPr>
      </w:pPr>
      <w:r w:rsidRPr="00901FA6">
        <w:rPr>
          <w:sz w:val="24"/>
          <w:szCs w:val="24"/>
        </w:rPr>
        <w:t>«Союзмульфильм», режиссер Л. Амальрик, 1964. Фильм «Пластилиновая</w:t>
      </w:r>
      <w:r w:rsidRPr="00901FA6">
        <w:rPr>
          <w:spacing w:val="1"/>
          <w:sz w:val="24"/>
          <w:szCs w:val="24"/>
        </w:rPr>
        <w:t xml:space="preserve"> </w:t>
      </w:r>
      <w:r w:rsidRPr="00901FA6">
        <w:rPr>
          <w:sz w:val="24"/>
          <w:szCs w:val="24"/>
        </w:rPr>
        <w:t>ворона»,</w:t>
      </w:r>
      <w:r w:rsidRPr="00901FA6">
        <w:rPr>
          <w:spacing w:val="1"/>
          <w:sz w:val="24"/>
          <w:szCs w:val="24"/>
        </w:rPr>
        <w:t xml:space="preserve"> </w:t>
      </w:r>
      <w:r w:rsidRPr="00901FA6">
        <w:rPr>
          <w:sz w:val="24"/>
          <w:szCs w:val="24"/>
        </w:rPr>
        <w:t>ТО</w:t>
      </w:r>
      <w:r w:rsidRPr="00901FA6">
        <w:rPr>
          <w:spacing w:val="1"/>
          <w:sz w:val="24"/>
          <w:szCs w:val="24"/>
        </w:rPr>
        <w:t xml:space="preserve"> </w:t>
      </w:r>
      <w:r w:rsidRPr="00901FA6">
        <w:rPr>
          <w:sz w:val="24"/>
          <w:szCs w:val="24"/>
        </w:rPr>
        <w:t>«Экран»,</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А.</w:t>
      </w:r>
      <w:r w:rsidRPr="00901FA6">
        <w:rPr>
          <w:spacing w:val="1"/>
          <w:sz w:val="24"/>
          <w:szCs w:val="24"/>
        </w:rPr>
        <w:t xml:space="preserve"> </w:t>
      </w:r>
      <w:r w:rsidRPr="00901FA6">
        <w:rPr>
          <w:sz w:val="24"/>
          <w:szCs w:val="24"/>
        </w:rPr>
        <w:t>Татарский,</w:t>
      </w:r>
      <w:r w:rsidRPr="00901FA6">
        <w:rPr>
          <w:spacing w:val="1"/>
          <w:sz w:val="24"/>
          <w:szCs w:val="24"/>
        </w:rPr>
        <w:t xml:space="preserve"> </w:t>
      </w:r>
      <w:r w:rsidRPr="00901FA6">
        <w:rPr>
          <w:sz w:val="24"/>
          <w:szCs w:val="24"/>
        </w:rPr>
        <w:t>1981.</w:t>
      </w:r>
      <w:r w:rsidRPr="00901FA6">
        <w:rPr>
          <w:spacing w:val="1"/>
          <w:sz w:val="24"/>
          <w:szCs w:val="24"/>
        </w:rPr>
        <w:t xml:space="preserve"> </w:t>
      </w:r>
      <w:proofErr w:type="gramStart"/>
      <w:r w:rsidRPr="00901FA6">
        <w:rPr>
          <w:sz w:val="24"/>
          <w:szCs w:val="24"/>
        </w:rPr>
        <w:lastRenderedPageBreak/>
        <w:t>Фильм«</w:t>
      </w:r>
      <w:proofErr w:type="gramEnd"/>
      <w:r w:rsidRPr="00901FA6">
        <w:rPr>
          <w:sz w:val="24"/>
          <w:szCs w:val="24"/>
        </w:rPr>
        <w:t>Каникулы</w:t>
      </w:r>
      <w:r w:rsidRPr="00901FA6">
        <w:rPr>
          <w:spacing w:val="1"/>
          <w:sz w:val="24"/>
          <w:szCs w:val="24"/>
        </w:rPr>
        <w:t xml:space="preserve"> </w:t>
      </w:r>
      <w:r w:rsidRPr="00901FA6">
        <w:rPr>
          <w:sz w:val="24"/>
          <w:szCs w:val="24"/>
        </w:rPr>
        <w:t>Бонифация»,</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7"/>
          <w:sz w:val="24"/>
          <w:szCs w:val="24"/>
        </w:rPr>
        <w:t xml:space="preserve"> </w:t>
      </w:r>
      <w:r w:rsidRPr="00901FA6">
        <w:rPr>
          <w:sz w:val="24"/>
          <w:szCs w:val="24"/>
        </w:rPr>
        <w:t>Ф.</w:t>
      </w:r>
      <w:r w:rsidRPr="00901FA6">
        <w:rPr>
          <w:spacing w:val="-4"/>
          <w:sz w:val="24"/>
          <w:szCs w:val="24"/>
        </w:rPr>
        <w:t xml:space="preserve"> </w:t>
      </w:r>
      <w:r w:rsidRPr="00901FA6">
        <w:rPr>
          <w:sz w:val="24"/>
          <w:szCs w:val="24"/>
        </w:rPr>
        <w:t>Хитрук,</w:t>
      </w:r>
      <w:r w:rsidRPr="00901FA6">
        <w:rPr>
          <w:spacing w:val="1"/>
          <w:sz w:val="24"/>
          <w:szCs w:val="24"/>
        </w:rPr>
        <w:t xml:space="preserve"> </w:t>
      </w:r>
      <w:r>
        <w:rPr>
          <w:sz w:val="24"/>
          <w:szCs w:val="24"/>
        </w:rPr>
        <w:t xml:space="preserve">1965. </w:t>
      </w:r>
      <w:r w:rsidRPr="00901FA6">
        <w:rPr>
          <w:sz w:val="24"/>
          <w:szCs w:val="24"/>
        </w:rPr>
        <w:t xml:space="preserve">Фильм  </w:t>
      </w:r>
      <w:proofErr w:type="gramStart"/>
      <w:r w:rsidRPr="00901FA6">
        <w:rPr>
          <w:sz w:val="24"/>
          <w:szCs w:val="24"/>
        </w:rPr>
        <w:t xml:space="preserve">  </w:t>
      </w:r>
      <w:r w:rsidRPr="00901FA6">
        <w:rPr>
          <w:spacing w:val="34"/>
          <w:sz w:val="24"/>
          <w:szCs w:val="24"/>
        </w:rPr>
        <w:t xml:space="preserve"> </w:t>
      </w:r>
      <w:r w:rsidRPr="00901FA6">
        <w:rPr>
          <w:sz w:val="24"/>
          <w:szCs w:val="24"/>
        </w:rPr>
        <w:t>«</w:t>
      </w:r>
      <w:proofErr w:type="gramEnd"/>
      <w:r w:rsidRPr="00901FA6">
        <w:rPr>
          <w:sz w:val="24"/>
          <w:szCs w:val="24"/>
        </w:rPr>
        <w:t xml:space="preserve">Последний     </w:t>
      </w:r>
      <w:r w:rsidRPr="00901FA6">
        <w:rPr>
          <w:spacing w:val="26"/>
          <w:sz w:val="24"/>
          <w:szCs w:val="24"/>
        </w:rPr>
        <w:t xml:space="preserve"> </w:t>
      </w:r>
      <w:r w:rsidRPr="00901FA6">
        <w:rPr>
          <w:sz w:val="24"/>
          <w:szCs w:val="24"/>
        </w:rPr>
        <w:t xml:space="preserve">лепесток»,     </w:t>
      </w:r>
      <w:r w:rsidRPr="00901FA6">
        <w:rPr>
          <w:spacing w:val="29"/>
          <w:sz w:val="24"/>
          <w:szCs w:val="24"/>
        </w:rPr>
        <w:t xml:space="preserve"> </w:t>
      </w:r>
      <w:r w:rsidRPr="00901FA6">
        <w:rPr>
          <w:sz w:val="24"/>
          <w:szCs w:val="24"/>
        </w:rPr>
        <w:t xml:space="preserve">Р.     </w:t>
      </w:r>
      <w:r w:rsidRPr="00901FA6">
        <w:rPr>
          <w:spacing w:val="28"/>
          <w:sz w:val="24"/>
          <w:szCs w:val="24"/>
        </w:rPr>
        <w:t xml:space="preserve"> </w:t>
      </w:r>
      <w:proofErr w:type="gramStart"/>
      <w:r w:rsidRPr="00901FA6">
        <w:rPr>
          <w:sz w:val="24"/>
          <w:szCs w:val="24"/>
        </w:rPr>
        <w:t xml:space="preserve">Качанов,   </w:t>
      </w:r>
      <w:proofErr w:type="gramEnd"/>
      <w:r w:rsidRPr="00901FA6">
        <w:rPr>
          <w:sz w:val="24"/>
          <w:szCs w:val="24"/>
        </w:rPr>
        <w:t xml:space="preserve">  </w:t>
      </w:r>
      <w:r w:rsidRPr="00901FA6">
        <w:rPr>
          <w:spacing w:val="29"/>
          <w:sz w:val="24"/>
          <w:szCs w:val="24"/>
        </w:rPr>
        <w:t xml:space="preserve"> </w:t>
      </w:r>
      <w:r w:rsidRPr="00901FA6">
        <w:rPr>
          <w:sz w:val="24"/>
          <w:szCs w:val="24"/>
        </w:rPr>
        <w:t xml:space="preserve">1977.     </w:t>
      </w:r>
      <w:r w:rsidRPr="00901FA6">
        <w:rPr>
          <w:spacing w:val="39"/>
          <w:sz w:val="24"/>
          <w:szCs w:val="24"/>
        </w:rPr>
        <w:t xml:space="preserve"> </w:t>
      </w:r>
      <w:r w:rsidRPr="00901FA6">
        <w:rPr>
          <w:sz w:val="24"/>
          <w:szCs w:val="24"/>
        </w:rPr>
        <w:t>Студия</w:t>
      </w:r>
      <w:r>
        <w:rPr>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Фильм</w:t>
      </w:r>
      <w:r w:rsidRPr="00901FA6">
        <w:rPr>
          <w:spacing w:val="1"/>
          <w:sz w:val="24"/>
          <w:szCs w:val="24"/>
        </w:rPr>
        <w:t xml:space="preserve"> </w:t>
      </w:r>
      <w:r w:rsidRPr="00901FA6">
        <w:rPr>
          <w:sz w:val="24"/>
          <w:szCs w:val="24"/>
        </w:rPr>
        <w:t>«Умка»</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«Умка</w:t>
      </w:r>
      <w:r w:rsidRPr="00901FA6">
        <w:rPr>
          <w:spacing w:val="1"/>
          <w:sz w:val="24"/>
          <w:szCs w:val="24"/>
        </w:rPr>
        <w:t xml:space="preserve"> </w:t>
      </w:r>
      <w:r w:rsidRPr="00901FA6">
        <w:rPr>
          <w:sz w:val="24"/>
          <w:szCs w:val="24"/>
        </w:rPr>
        <w:t>ищет</w:t>
      </w:r>
      <w:r w:rsidRPr="00901FA6">
        <w:rPr>
          <w:spacing w:val="70"/>
          <w:sz w:val="24"/>
          <w:szCs w:val="24"/>
        </w:rPr>
        <w:t xml:space="preserve"> </w:t>
      </w:r>
      <w:r w:rsidRPr="00901FA6">
        <w:rPr>
          <w:sz w:val="24"/>
          <w:szCs w:val="24"/>
        </w:rPr>
        <w:t>друга»,</w:t>
      </w:r>
      <w:r w:rsidRPr="00901FA6">
        <w:rPr>
          <w:spacing w:val="1"/>
          <w:sz w:val="24"/>
          <w:szCs w:val="24"/>
        </w:rPr>
        <w:t xml:space="preserve"> </w:t>
      </w:r>
      <w:r w:rsidRPr="00901FA6">
        <w:rPr>
          <w:sz w:val="24"/>
          <w:szCs w:val="24"/>
        </w:rPr>
        <w:t>студия</w:t>
      </w:r>
      <w:r w:rsidRPr="00901FA6">
        <w:rPr>
          <w:spacing w:val="66"/>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3"/>
          <w:sz w:val="24"/>
          <w:szCs w:val="24"/>
        </w:rPr>
        <w:t xml:space="preserve"> </w:t>
      </w:r>
      <w:r w:rsidRPr="00901FA6">
        <w:rPr>
          <w:sz w:val="24"/>
          <w:szCs w:val="24"/>
        </w:rPr>
        <w:t>В.</w:t>
      </w:r>
      <w:r w:rsidRPr="00901FA6">
        <w:rPr>
          <w:spacing w:val="1"/>
          <w:sz w:val="24"/>
          <w:szCs w:val="24"/>
        </w:rPr>
        <w:t xml:space="preserve"> </w:t>
      </w:r>
      <w:r w:rsidRPr="00901FA6">
        <w:rPr>
          <w:sz w:val="24"/>
          <w:szCs w:val="24"/>
        </w:rPr>
        <w:t>Попов, В.</w:t>
      </w:r>
      <w:r w:rsidRPr="00901FA6">
        <w:rPr>
          <w:spacing w:val="4"/>
          <w:sz w:val="24"/>
          <w:szCs w:val="24"/>
        </w:rPr>
        <w:t xml:space="preserve"> </w:t>
      </w:r>
      <w:r w:rsidRPr="00901FA6">
        <w:rPr>
          <w:sz w:val="24"/>
          <w:szCs w:val="24"/>
        </w:rPr>
        <w:t>Пекарь,</w:t>
      </w:r>
      <w:r w:rsidRPr="00901FA6">
        <w:rPr>
          <w:spacing w:val="1"/>
          <w:sz w:val="24"/>
          <w:szCs w:val="24"/>
        </w:rPr>
        <w:t xml:space="preserve"> </w:t>
      </w:r>
      <w:r w:rsidRPr="00901FA6">
        <w:rPr>
          <w:sz w:val="24"/>
          <w:szCs w:val="24"/>
        </w:rPr>
        <w:t>1969, 1970.</w:t>
      </w:r>
    </w:p>
    <w:p w:rsidR="00901FA6" w:rsidRPr="00901FA6" w:rsidRDefault="00901FA6" w:rsidP="00901FA6">
      <w:pPr>
        <w:pStyle w:val="a3"/>
        <w:spacing w:line="360" w:lineRule="auto"/>
        <w:ind w:left="0" w:firstLine="709"/>
        <w:rPr>
          <w:sz w:val="24"/>
          <w:szCs w:val="24"/>
        </w:rPr>
      </w:pPr>
      <w:r w:rsidRPr="00901FA6">
        <w:rPr>
          <w:sz w:val="24"/>
          <w:szCs w:val="24"/>
        </w:rPr>
        <w:t>Фильм «Умка на ёлке», студия «Союзмультфильм», режиссер А. Воробьев,</w:t>
      </w:r>
      <w:r w:rsidRPr="00901FA6">
        <w:rPr>
          <w:spacing w:val="-67"/>
          <w:sz w:val="24"/>
          <w:szCs w:val="24"/>
        </w:rPr>
        <w:t xml:space="preserve"> </w:t>
      </w:r>
      <w:proofErr w:type="gramStart"/>
      <w:r w:rsidRPr="00901FA6">
        <w:rPr>
          <w:sz w:val="24"/>
          <w:szCs w:val="24"/>
        </w:rPr>
        <w:t>2019.,</w:t>
      </w:r>
      <w:proofErr w:type="gramEnd"/>
      <w:r w:rsidRPr="00901FA6">
        <w:rPr>
          <w:sz w:val="24"/>
          <w:szCs w:val="24"/>
        </w:rPr>
        <w:t>Фильм</w:t>
      </w:r>
      <w:r w:rsidRPr="00901FA6">
        <w:rPr>
          <w:spacing w:val="1"/>
          <w:sz w:val="24"/>
          <w:szCs w:val="24"/>
        </w:rPr>
        <w:t xml:space="preserve"> </w:t>
      </w:r>
      <w:r w:rsidRPr="00901FA6">
        <w:rPr>
          <w:sz w:val="24"/>
          <w:szCs w:val="24"/>
        </w:rPr>
        <w:t>«Сладкая сказка», 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Дегтярев,</w:t>
      </w:r>
      <w:r w:rsidRPr="00901FA6">
        <w:rPr>
          <w:spacing w:val="62"/>
          <w:sz w:val="24"/>
          <w:szCs w:val="24"/>
        </w:rPr>
        <w:t xml:space="preserve"> </w:t>
      </w:r>
      <w:r w:rsidRPr="00901FA6">
        <w:rPr>
          <w:sz w:val="24"/>
          <w:szCs w:val="24"/>
        </w:rPr>
        <w:t>Цикл</w:t>
      </w:r>
      <w:r w:rsidRPr="00901FA6">
        <w:rPr>
          <w:spacing w:val="60"/>
          <w:sz w:val="24"/>
          <w:szCs w:val="24"/>
        </w:rPr>
        <w:t xml:space="preserve"> </w:t>
      </w:r>
      <w:r w:rsidRPr="00901FA6">
        <w:rPr>
          <w:sz w:val="24"/>
          <w:szCs w:val="24"/>
        </w:rPr>
        <w:t>фильмов</w:t>
      </w:r>
      <w:r w:rsidRPr="00901FA6">
        <w:rPr>
          <w:spacing w:val="58"/>
          <w:sz w:val="24"/>
          <w:szCs w:val="24"/>
        </w:rPr>
        <w:t xml:space="preserve"> </w:t>
      </w:r>
      <w:r w:rsidRPr="00901FA6">
        <w:rPr>
          <w:sz w:val="24"/>
          <w:szCs w:val="24"/>
        </w:rPr>
        <w:t>«Чебурашка</w:t>
      </w:r>
      <w:r w:rsidRPr="00901FA6">
        <w:rPr>
          <w:spacing w:val="61"/>
          <w:sz w:val="24"/>
          <w:szCs w:val="24"/>
        </w:rPr>
        <w:t xml:space="preserve"> </w:t>
      </w:r>
      <w:r w:rsidRPr="00901FA6">
        <w:rPr>
          <w:sz w:val="24"/>
          <w:szCs w:val="24"/>
        </w:rPr>
        <w:t>и</w:t>
      </w:r>
      <w:r w:rsidRPr="00901FA6">
        <w:rPr>
          <w:spacing w:val="59"/>
          <w:sz w:val="24"/>
          <w:szCs w:val="24"/>
        </w:rPr>
        <w:t xml:space="preserve"> </w:t>
      </w:r>
      <w:r w:rsidRPr="00901FA6">
        <w:rPr>
          <w:sz w:val="24"/>
          <w:szCs w:val="24"/>
        </w:rPr>
        <w:t>крокодил</w:t>
      </w:r>
      <w:r w:rsidRPr="00901FA6">
        <w:rPr>
          <w:spacing w:val="60"/>
          <w:sz w:val="24"/>
          <w:szCs w:val="24"/>
        </w:rPr>
        <w:t xml:space="preserve"> </w:t>
      </w:r>
      <w:r w:rsidRPr="00901FA6">
        <w:rPr>
          <w:sz w:val="24"/>
          <w:szCs w:val="24"/>
        </w:rPr>
        <w:t>Гена»,</w:t>
      </w:r>
      <w:r w:rsidRPr="00901FA6">
        <w:rPr>
          <w:spacing w:val="62"/>
          <w:sz w:val="24"/>
          <w:szCs w:val="24"/>
        </w:rPr>
        <w:t xml:space="preserve"> </w:t>
      </w:r>
      <w:r>
        <w:rPr>
          <w:sz w:val="24"/>
          <w:szCs w:val="24"/>
        </w:rPr>
        <w:t xml:space="preserve">студия </w:t>
      </w:r>
      <w:r w:rsidRPr="00901FA6">
        <w:rPr>
          <w:sz w:val="24"/>
          <w:szCs w:val="24"/>
        </w:rPr>
        <w:t>«Союзмультфильм»</w:t>
      </w:r>
      <w:r w:rsidRPr="00901FA6">
        <w:rPr>
          <w:spacing w:val="-9"/>
          <w:sz w:val="24"/>
          <w:szCs w:val="24"/>
        </w:rPr>
        <w:t xml:space="preserve"> </w:t>
      </w:r>
      <w:r w:rsidRPr="00901FA6">
        <w:rPr>
          <w:sz w:val="24"/>
          <w:szCs w:val="24"/>
        </w:rPr>
        <w:t>режиссер</w:t>
      </w:r>
      <w:r w:rsidRPr="00901FA6">
        <w:rPr>
          <w:spacing w:val="-5"/>
          <w:sz w:val="24"/>
          <w:szCs w:val="24"/>
        </w:rPr>
        <w:t xml:space="preserve"> </w:t>
      </w:r>
      <w:r w:rsidRPr="00901FA6">
        <w:rPr>
          <w:sz w:val="24"/>
          <w:szCs w:val="24"/>
        </w:rPr>
        <w:t>Р.</w:t>
      </w:r>
      <w:r w:rsidRPr="00901FA6">
        <w:rPr>
          <w:spacing w:val="-2"/>
          <w:sz w:val="24"/>
          <w:szCs w:val="24"/>
        </w:rPr>
        <w:t xml:space="preserve"> </w:t>
      </w:r>
      <w:r w:rsidRPr="00901FA6">
        <w:rPr>
          <w:sz w:val="24"/>
          <w:szCs w:val="24"/>
        </w:rPr>
        <w:t>Качанов,</w:t>
      </w:r>
      <w:r w:rsidRPr="00901FA6">
        <w:rPr>
          <w:spacing w:val="-2"/>
          <w:sz w:val="24"/>
          <w:szCs w:val="24"/>
        </w:rPr>
        <w:t xml:space="preserve"> </w:t>
      </w:r>
      <w:r w:rsidRPr="00901FA6">
        <w:rPr>
          <w:sz w:val="24"/>
          <w:szCs w:val="24"/>
        </w:rPr>
        <w:t>1969-1983.</w:t>
      </w:r>
    </w:p>
    <w:p w:rsidR="00901FA6" w:rsidRPr="00901FA6" w:rsidRDefault="00901FA6" w:rsidP="00901FA6">
      <w:pPr>
        <w:pStyle w:val="a3"/>
        <w:spacing w:line="360" w:lineRule="auto"/>
        <w:ind w:left="0" w:firstLine="709"/>
        <w:rPr>
          <w:sz w:val="24"/>
          <w:szCs w:val="24"/>
        </w:rPr>
      </w:pPr>
      <w:r w:rsidRPr="00901FA6">
        <w:rPr>
          <w:sz w:val="24"/>
          <w:szCs w:val="24"/>
        </w:rPr>
        <w:t xml:space="preserve">Цикл фильмов «38   </w:t>
      </w:r>
      <w:r w:rsidRPr="00901FA6">
        <w:rPr>
          <w:spacing w:val="1"/>
          <w:sz w:val="24"/>
          <w:szCs w:val="24"/>
        </w:rPr>
        <w:t xml:space="preserve"> </w:t>
      </w:r>
      <w:r w:rsidRPr="00901FA6">
        <w:rPr>
          <w:sz w:val="24"/>
          <w:szCs w:val="24"/>
        </w:rPr>
        <w:t>попугаев»,</w:t>
      </w:r>
      <w:r w:rsidRPr="00901FA6">
        <w:rPr>
          <w:spacing w:val="70"/>
          <w:sz w:val="24"/>
          <w:szCs w:val="24"/>
        </w:rPr>
        <w:t xml:space="preserve"> </w:t>
      </w:r>
      <w:r w:rsidRPr="00901FA6">
        <w:rPr>
          <w:sz w:val="24"/>
          <w:szCs w:val="24"/>
        </w:rPr>
        <w:t>студия</w:t>
      </w:r>
      <w:r w:rsidRPr="00901FA6">
        <w:rPr>
          <w:spacing w:val="70"/>
          <w:sz w:val="24"/>
          <w:szCs w:val="24"/>
        </w:rPr>
        <w:t xml:space="preserve"> </w:t>
      </w:r>
      <w:r w:rsidRPr="00901FA6">
        <w:rPr>
          <w:sz w:val="24"/>
          <w:szCs w:val="24"/>
        </w:rPr>
        <w:t>«Союзмультфильм»,</w:t>
      </w:r>
      <w:r w:rsidRPr="00901FA6">
        <w:rPr>
          <w:spacing w:val="70"/>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И.У фимцев,</w:t>
      </w:r>
      <w:r w:rsidRPr="00901FA6">
        <w:rPr>
          <w:spacing w:val="4"/>
          <w:sz w:val="24"/>
          <w:szCs w:val="24"/>
        </w:rPr>
        <w:t xml:space="preserve"> </w:t>
      </w:r>
      <w:r w:rsidRPr="00901FA6">
        <w:rPr>
          <w:sz w:val="24"/>
          <w:szCs w:val="24"/>
        </w:rPr>
        <w:t>1976-91.</w:t>
      </w:r>
    </w:p>
    <w:p w:rsidR="00901FA6" w:rsidRPr="00901FA6" w:rsidRDefault="00901FA6" w:rsidP="00901FA6">
      <w:pPr>
        <w:pStyle w:val="a3"/>
        <w:spacing w:line="360" w:lineRule="auto"/>
        <w:ind w:left="0" w:firstLine="709"/>
        <w:rPr>
          <w:sz w:val="24"/>
          <w:szCs w:val="24"/>
        </w:rPr>
      </w:pPr>
      <w:r w:rsidRPr="00901FA6">
        <w:rPr>
          <w:sz w:val="24"/>
          <w:szCs w:val="24"/>
        </w:rPr>
        <w:t>Цикл</w:t>
      </w:r>
      <w:r w:rsidRPr="00901FA6">
        <w:rPr>
          <w:spacing w:val="1"/>
          <w:sz w:val="24"/>
          <w:szCs w:val="24"/>
        </w:rPr>
        <w:t xml:space="preserve"> </w:t>
      </w:r>
      <w:r w:rsidRPr="00901FA6">
        <w:rPr>
          <w:sz w:val="24"/>
          <w:szCs w:val="24"/>
        </w:rPr>
        <w:t>фильмов</w:t>
      </w:r>
      <w:r w:rsidRPr="00901FA6">
        <w:rPr>
          <w:spacing w:val="1"/>
          <w:sz w:val="24"/>
          <w:szCs w:val="24"/>
        </w:rPr>
        <w:t xml:space="preserve"> </w:t>
      </w:r>
      <w:r w:rsidRPr="00901FA6">
        <w:rPr>
          <w:sz w:val="24"/>
          <w:szCs w:val="24"/>
        </w:rPr>
        <w:t>«Винни-Пух»,</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Ф.</w:t>
      </w:r>
      <w:r w:rsidRPr="00901FA6">
        <w:rPr>
          <w:spacing w:val="1"/>
          <w:sz w:val="24"/>
          <w:szCs w:val="24"/>
        </w:rPr>
        <w:t xml:space="preserve"> </w:t>
      </w:r>
      <w:r w:rsidRPr="00901FA6">
        <w:rPr>
          <w:sz w:val="24"/>
          <w:szCs w:val="24"/>
        </w:rPr>
        <w:t>Хитрук,</w:t>
      </w:r>
      <w:r w:rsidRPr="00901FA6">
        <w:rPr>
          <w:spacing w:val="3"/>
          <w:sz w:val="24"/>
          <w:szCs w:val="24"/>
        </w:rPr>
        <w:t xml:space="preserve"> </w:t>
      </w:r>
      <w:r w:rsidRPr="00901FA6">
        <w:rPr>
          <w:sz w:val="24"/>
          <w:szCs w:val="24"/>
        </w:rPr>
        <w:t>1969-1972.</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«Серая</w:t>
      </w:r>
      <w:r w:rsidRPr="00901FA6">
        <w:rPr>
          <w:spacing w:val="1"/>
          <w:sz w:val="24"/>
          <w:szCs w:val="24"/>
        </w:rPr>
        <w:t xml:space="preserve"> </w:t>
      </w:r>
      <w:r w:rsidRPr="00901FA6">
        <w:rPr>
          <w:sz w:val="24"/>
          <w:szCs w:val="24"/>
        </w:rPr>
        <w:t>шейка»,</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71"/>
          <w:sz w:val="24"/>
          <w:szCs w:val="24"/>
        </w:rPr>
        <w:t xml:space="preserve"> </w:t>
      </w:r>
      <w:r w:rsidRPr="00901FA6">
        <w:rPr>
          <w:sz w:val="24"/>
          <w:szCs w:val="24"/>
        </w:rPr>
        <w:t>режиссер</w:t>
      </w:r>
      <w:r w:rsidRPr="00901FA6">
        <w:rPr>
          <w:spacing w:val="71"/>
          <w:sz w:val="24"/>
          <w:szCs w:val="24"/>
        </w:rPr>
        <w:t xml:space="preserve"> </w:t>
      </w:r>
      <w:r w:rsidRPr="00901FA6">
        <w:rPr>
          <w:sz w:val="24"/>
          <w:szCs w:val="24"/>
        </w:rPr>
        <w:t>Л.</w:t>
      </w:r>
      <w:r w:rsidRPr="00901FA6">
        <w:rPr>
          <w:spacing w:val="1"/>
          <w:sz w:val="24"/>
          <w:szCs w:val="24"/>
        </w:rPr>
        <w:t xml:space="preserve"> </w:t>
      </w:r>
      <w:r w:rsidRPr="00901FA6">
        <w:rPr>
          <w:sz w:val="24"/>
          <w:szCs w:val="24"/>
        </w:rPr>
        <w:t>Амальрик,</w:t>
      </w:r>
      <w:r w:rsidRPr="00901FA6">
        <w:rPr>
          <w:spacing w:val="3"/>
          <w:sz w:val="24"/>
          <w:szCs w:val="24"/>
        </w:rPr>
        <w:t xml:space="preserve"> </w:t>
      </w:r>
      <w:r w:rsidRPr="00901FA6">
        <w:rPr>
          <w:sz w:val="24"/>
          <w:szCs w:val="24"/>
        </w:rPr>
        <w:t>В.</w:t>
      </w:r>
      <w:r w:rsidRPr="00901FA6">
        <w:rPr>
          <w:spacing w:val="8"/>
          <w:sz w:val="24"/>
          <w:szCs w:val="24"/>
        </w:rPr>
        <w:t xml:space="preserve"> </w:t>
      </w:r>
      <w:r w:rsidRPr="00901FA6">
        <w:rPr>
          <w:sz w:val="24"/>
          <w:szCs w:val="24"/>
        </w:rPr>
        <w:t>Полковников,</w:t>
      </w:r>
      <w:r w:rsidRPr="00901FA6">
        <w:rPr>
          <w:spacing w:val="3"/>
          <w:sz w:val="24"/>
          <w:szCs w:val="24"/>
        </w:rPr>
        <w:t xml:space="preserve"> </w:t>
      </w:r>
      <w:r w:rsidRPr="00901FA6">
        <w:rPr>
          <w:sz w:val="24"/>
          <w:szCs w:val="24"/>
        </w:rPr>
        <w:t>1948.</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«Золушка»,</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Аксенчук,</w:t>
      </w:r>
      <w:r w:rsidRPr="00901FA6">
        <w:rPr>
          <w:spacing w:val="1"/>
          <w:sz w:val="24"/>
          <w:szCs w:val="24"/>
        </w:rPr>
        <w:t xml:space="preserve"> </w:t>
      </w:r>
      <w:r w:rsidRPr="00901FA6">
        <w:rPr>
          <w:sz w:val="24"/>
          <w:szCs w:val="24"/>
        </w:rPr>
        <w:t>1979. Фильм «Новогодняя сказка», тстудия «Союзмультфильм», режиссер</w:t>
      </w:r>
      <w:r w:rsidRPr="00901FA6">
        <w:rPr>
          <w:spacing w:val="1"/>
          <w:sz w:val="24"/>
          <w:szCs w:val="24"/>
        </w:rPr>
        <w:t xml:space="preserve"> </w:t>
      </w:r>
      <w:r w:rsidRPr="00901FA6">
        <w:rPr>
          <w:sz w:val="24"/>
          <w:szCs w:val="24"/>
        </w:rPr>
        <w:t>В.</w:t>
      </w:r>
      <w:r w:rsidRPr="00901FA6">
        <w:rPr>
          <w:spacing w:val="3"/>
          <w:sz w:val="24"/>
          <w:szCs w:val="24"/>
        </w:rPr>
        <w:t xml:space="preserve"> </w:t>
      </w:r>
      <w:r w:rsidRPr="00901FA6">
        <w:rPr>
          <w:sz w:val="24"/>
          <w:szCs w:val="24"/>
        </w:rPr>
        <w:t>Дегтярев,</w:t>
      </w:r>
      <w:r w:rsidRPr="00901FA6">
        <w:rPr>
          <w:spacing w:val="4"/>
          <w:sz w:val="24"/>
          <w:szCs w:val="24"/>
        </w:rPr>
        <w:t xml:space="preserve"> </w:t>
      </w:r>
      <w:r w:rsidRPr="00901FA6">
        <w:rPr>
          <w:sz w:val="24"/>
          <w:szCs w:val="24"/>
        </w:rPr>
        <w:t>1972.</w:t>
      </w:r>
    </w:p>
    <w:p w:rsidR="00901FA6" w:rsidRPr="00901FA6" w:rsidRDefault="00901FA6" w:rsidP="00901FA6">
      <w:pPr>
        <w:pStyle w:val="a3"/>
        <w:spacing w:line="360" w:lineRule="auto"/>
        <w:ind w:left="0" w:firstLine="709"/>
        <w:rPr>
          <w:sz w:val="24"/>
          <w:szCs w:val="24"/>
        </w:rPr>
      </w:pPr>
      <w:r w:rsidRPr="00901FA6">
        <w:rPr>
          <w:sz w:val="24"/>
          <w:szCs w:val="24"/>
        </w:rPr>
        <w:t xml:space="preserve">Фильм «Серебряное копытце», </w:t>
      </w:r>
      <w:proofErr w:type="gramStart"/>
      <w:r w:rsidRPr="00901FA6">
        <w:rPr>
          <w:sz w:val="24"/>
          <w:szCs w:val="24"/>
        </w:rPr>
        <w:t>Союзмультфильм ,</w:t>
      </w:r>
      <w:proofErr w:type="gramEnd"/>
      <w:r w:rsidRPr="00901FA6">
        <w:rPr>
          <w:sz w:val="24"/>
          <w:szCs w:val="24"/>
        </w:rPr>
        <w:t xml:space="preserve"> режиссер Г.Сокольский,</w:t>
      </w:r>
      <w:r w:rsidRPr="00901FA6">
        <w:rPr>
          <w:spacing w:val="-67"/>
          <w:sz w:val="24"/>
          <w:szCs w:val="24"/>
        </w:rPr>
        <w:t xml:space="preserve"> </w:t>
      </w:r>
      <w:r w:rsidRPr="00901FA6">
        <w:rPr>
          <w:sz w:val="24"/>
          <w:szCs w:val="24"/>
        </w:rPr>
        <w:t>1977.</w:t>
      </w:r>
    </w:p>
    <w:p w:rsidR="00901FA6" w:rsidRPr="00901FA6" w:rsidRDefault="00901FA6" w:rsidP="00901FA6">
      <w:pPr>
        <w:pStyle w:val="a3"/>
        <w:tabs>
          <w:tab w:val="left" w:pos="1850"/>
          <w:tab w:val="left" w:pos="3904"/>
        </w:tabs>
        <w:spacing w:line="360" w:lineRule="auto"/>
        <w:ind w:left="0" w:firstLine="709"/>
        <w:rPr>
          <w:sz w:val="24"/>
          <w:szCs w:val="24"/>
        </w:rPr>
      </w:pPr>
      <w:r w:rsidRPr="00901FA6">
        <w:rPr>
          <w:sz w:val="24"/>
          <w:szCs w:val="24"/>
        </w:rPr>
        <w:t>Фильм «Щелкунчик», «Союзмультфильм», режиссер Б. Степанцев, 1973.</w:t>
      </w:r>
      <w:r w:rsidRPr="00901FA6">
        <w:rPr>
          <w:spacing w:val="1"/>
          <w:sz w:val="24"/>
          <w:szCs w:val="24"/>
        </w:rPr>
        <w:t xml:space="preserve"> </w:t>
      </w:r>
      <w:r w:rsidRPr="00901FA6">
        <w:rPr>
          <w:sz w:val="24"/>
          <w:szCs w:val="24"/>
        </w:rPr>
        <w:t>Фильм</w:t>
      </w:r>
      <w:r w:rsidRPr="00901FA6">
        <w:rPr>
          <w:sz w:val="24"/>
          <w:szCs w:val="24"/>
        </w:rPr>
        <w:tab/>
        <w:t>«Гуси-лебеди»,</w:t>
      </w:r>
      <w:r w:rsidRPr="00901FA6">
        <w:rPr>
          <w:sz w:val="24"/>
          <w:szCs w:val="24"/>
        </w:rPr>
        <w:tab/>
        <w:t>студия</w:t>
      </w:r>
      <w:r w:rsidRPr="00901FA6">
        <w:rPr>
          <w:spacing w:val="29"/>
          <w:sz w:val="24"/>
          <w:szCs w:val="24"/>
        </w:rPr>
        <w:t xml:space="preserve"> </w:t>
      </w:r>
      <w:r w:rsidRPr="00901FA6">
        <w:rPr>
          <w:sz w:val="24"/>
          <w:szCs w:val="24"/>
        </w:rPr>
        <w:t>Союзмультфильм,</w:t>
      </w:r>
      <w:r w:rsidRPr="00901FA6">
        <w:rPr>
          <w:spacing w:val="31"/>
          <w:sz w:val="24"/>
          <w:szCs w:val="24"/>
        </w:rPr>
        <w:t xml:space="preserve"> </w:t>
      </w:r>
      <w:r w:rsidRPr="00901FA6">
        <w:rPr>
          <w:sz w:val="24"/>
          <w:szCs w:val="24"/>
        </w:rPr>
        <w:t>режиссеры</w:t>
      </w:r>
      <w:r w:rsidRPr="00901FA6">
        <w:rPr>
          <w:spacing w:val="29"/>
          <w:sz w:val="24"/>
          <w:szCs w:val="24"/>
        </w:rPr>
        <w:t xml:space="preserve"> </w:t>
      </w:r>
      <w:r w:rsidRPr="00901FA6">
        <w:rPr>
          <w:sz w:val="24"/>
          <w:szCs w:val="24"/>
        </w:rPr>
        <w:t>И.</w:t>
      </w:r>
      <w:r w:rsidRPr="00901FA6">
        <w:rPr>
          <w:spacing w:val="30"/>
          <w:sz w:val="24"/>
          <w:szCs w:val="24"/>
        </w:rPr>
        <w:t xml:space="preserve"> </w:t>
      </w:r>
      <w:r w:rsidRPr="00901FA6">
        <w:rPr>
          <w:sz w:val="24"/>
          <w:szCs w:val="24"/>
        </w:rPr>
        <w:t>Иванов­</w:t>
      </w:r>
      <w:r w:rsidRPr="00901FA6">
        <w:rPr>
          <w:spacing w:val="-67"/>
          <w:sz w:val="24"/>
          <w:szCs w:val="24"/>
        </w:rPr>
        <w:t xml:space="preserve"> </w:t>
      </w:r>
      <w:r w:rsidRPr="00901FA6">
        <w:rPr>
          <w:sz w:val="24"/>
          <w:szCs w:val="24"/>
        </w:rPr>
        <w:t>Вано,</w:t>
      </w:r>
      <w:r w:rsidRPr="00901FA6">
        <w:rPr>
          <w:spacing w:val="2"/>
          <w:sz w:val="24"/>
          <w:szCs w:val="24"/>
        </w:rPr>
        <w:t xml:space="preserve"> </w:t>
      </w:r>
      <w:r w:rsidRPr="00901FA6">
        <w:rPr>
          <w:sz w:val="24"/>
          <w:szCs w:val="24"/>
        </w:rPr>
        <w:t>А.</w:t>
      </w:r>
      <w:r w:rsidRPr="00901FA6">
        <w:rPr>
          <w:spacing w:val="4"/>
          <w:sz w:val="24"/>
          <w:szCs w:val="24"/>
        </w:rPr>
        <w:t xml:space="preserve"> </w:t>
      </w:r>
      <w:r w:rsidRPr="00901FA6">
        <w:rPr>
          <w:sz w:val="24"/>
          <w:szCs w:val="24"/>
        </w:rPr>
        <w:t>Снежко-Блоцкая,</w:t>
      </w:r>
      <w:r w:rsidRPr="00901FA6">
        <w:rPr>
          <w:spacing w:val="3"/>
          <w:sz w:val="24"/>
          <w:szCs w:val="24"/>
        </w:rPr>
        <w:t xml:space="preserve"> </w:t>
      </w:r>
      <w:r w:rsidRPr="00901FA6">
        <w:rPr>
          <w:sz w:val="24"/>
          <w:szCs w:val="24"/>
        </w:rPr>
        <w:t>1949.</w:t>
      </w:r>
    </w:p>
    <w:p w:rsidR="00901FA6" w:rsidRPr="00901FA6" w:rsidRDefault="00901FA6" w:rsidP="00901FA6">
      <w:pPr>
        <w:pStyle w:val="a3"/>
        <w:spacing w:line="360" w:lineRule="auto"/>
        <w:ind w:left="0" w:firstLine="709"/>
        <w:rPr>
          <w:sz w:val="24"/>
          <w:szCs w:val="24"/>
        </w:rPr>
      </w:pPr>
      <w:r w:rsidRPr="00901FA6">
        <w:rPr>
          <w:sz w:val="24"/>
          <w:szCs w:val="24"/>
        </w:rPr>
        <w:t>Цикл</w:t>
      </w:r>
      <w:r w:rsidRPr="00901FA6">
        <w:rPr>
          <w:spacing w:val="-5"/>
          <w:sz w:val="24"/>
          <w:szCs w:val="24"/>
        </w:rPr>
        <w:t xml:space="preserve"> </w:t>
      </w:r>
      <w:r w:rsidRPr="00901FA6">
        <w:rPr>
          <w:sz w:val="24"/>
          <w:szCs w:val="24"/>
        </w:rPr>
        <w:t>фильмов</w:t>
      </w:r>
      <w:r w:rsidRPr="00901FA6">
        <w:rPr>
          <w:spacing w:val="-6"/>
          <w:sz w:val="24"/>
          <w:szCs w:val="24"/>
        </w:rPr>
        <w:t xml:space="preserve"> </w:t>
      </w:r>
      <w:r w:rsidRPr="00901FA6">
        <w:rPr>
          <w:sz w:val="24"/>
          <w:szCs w:val="24"/>
        </w:rPr>
        <w:t>«Приключение</w:t>
      </w:r>
      <w:r w:rsidRPr="00901FA6">
        <w:rPr>
          <w:spacing w:val="-5"/>
          <w:sz w:val="24"/>
          <w:szCs w:val="24"/>
        </w:rPr>
        <w:t xml:space="preserve"> </w:t>
      </w:r>
      <w:r w:rsidRPr="00901FA6">
        <w:rPr>
          <w:sz w:val="24"/>
          <w:szCs w:val="24"/>
        </w:rPr>
        <w:t>Незнайки и</w:t>
      </w:r>
      <w:r w:rsidRPr="00901FA6">
        <w:rPr>
          <w:spacing w:val="-6"/>
          <w:sz w:val="24"/>
          <w:szCs w:val="24"/>
        </w:rPr>
        <w:t xml:space="preserve"> </w:t>
      </w:r>
      <w:r w:rsidRPr="00901FA6">
        <w:rPr>
          <w:sz w:val="24"/>
          <w:szCs w:val="24"/>
        </w:rPr>
        <w:t>его</w:t>
      </w:r>
      <w:r w:rsidRPr="00901FA6">
        <w:rPr>
          <w:spacing w:val="-5"/>
          <w:sz w:val="24"/>
          <w:szCs w:val="24"/>
        </w:rPr>
        <w:t xml:space="preserve"> </w:t>
      </w:r>
      <w:r w:rsidRPr="00901FA6">
        <w:rPr>
          <w:sz w:val="24"/>
          <w:szCs w:val="24"/>
        </w:rPr>
        <w:t>друзей»,</w:t>
      </w:r>
      <w:r w:rsidRPr="00901FA6">
        <w:rPr>
          <w:spacing w:val="-3"/>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«ТО</w:t>
      </w:r>
      <w:r w:rsidRPr="00901FA6">
        <w:rPr>
          <w:spacing w:val="-5"/>
          <w:sz w:val="24"/>
          <w:szCs w:val="24"/>
        </w:rPr>
        <w:t xml:space="preserve"> </w:t>
      </w:r>
      <w:r w:rsidRPr="00901FA6">
        <w:rPr>
          <w:sz w:val="24"/>
          <w:szCs w:val="24"/>
        </w:rPr>
        <w:t>Экран»,</w:t>
      </w:r>
      <w:r w:rsidRPr="00901FA6">
        <w:rPr>
          <w:spacing w:val="-67"/>
          <w:sz w:val="24"/>
          <w:szCs w:val="24"/>
        </w:rPr>
        <w:t xml:space="preserve"> </w:t>
      </w:r>
      <w:r w:rsidRPr="00901FA6">
        <w:rPr>
          <w:sz w:val="24"/>
          <w:szCs w:val="24"/>
        </w:rPr>
        <w:t>режиссер коллектив</w:t>
      </w:r>
      <w:r w:rsidRPr="00901FA6">
        <w:rPr>
          <w:spacing w:val="-1"/>
          <w:sz w:val="24"/>
          <w:szCs w:val="24"/>
        </w:rPr>
        <w:t xml:space="preserve"> </w:t>
      </w:r>
      <w:r w:rsidRPr="00901FA6">
        <w:rPr>
          <w:sz w:val="24"/>
          <w:szCs w:val="24"/>
        </w:rPr>
        <w:t>авторов,</w:t>
      </w:r>
      <w:r w:rsidRPr="00901FA6">
        <w:rPr>
          <w:spacing w:val="4"/>
          <w:sz w:val="24"/>
          <w:szCs w:val="24"/>
        </w:rPr>
        <w:t xml:space="preserve"> </w:t>
      </w:r>
      <w:r>
        <w:rPr>
          <w:sz w:val="24"/>
          <w:szCs w:val="24"/>
        </w:rPr>
        <w:t>1971-1973.</w:t>
      </w:r>
    </w:p>
    <w:p w:rsidR="00901FA6" w:rsidRPr="00901FA6" w:rsidRDefault="00901FA6" w:rsidP="00901FA6">
      <w:pPr>
        <w:pStyle w:val="a3"/>
        <w:spacing w:line="360" w:lineRule="auto"/>
        <w:ind w:left="0" w:firstLine="709"/>
        <w:rPr>
          <w:sz w:val="24"/>
          <w:szCs w:val="24"/>
        </w:rPr>
      </w:pPr>
      <w:r w:rsidRPr="00901FA6">
        <w:rPr>
          <w:sz w:val="24"/>
          <w:szCs w:val="24"/>
        </w:rPr>
        <w:t>Для</w:t>
      </w:r>
      <w:r w:rsidRPr="00901FA6">
        <w:rPr>
          <w:spacing w:val="-2"/>
          <w:sz w:val="24"/>
          <w:szCs w:val="24"/>
        </w:rPr>
        <w:t xml:space="preserve"> </w:t>
      </w:r>
      <w:r w:rsidRPr="00901FA6">
        <w:rPr>
          <w:sz w:val="24"/>
          <w:szCs w:val="24"/>
        </w:rPr>
        <w:t>детей</w:t>
      </w:r>
      <w:r w:rsidRPr="00901FA6">
        <w:rPr>
          <w:spacing w:val="-3"/>
          <w:sz w:val="24"/>
          <w:szCs w:val="24"/>
        </w:rPr>
        <w:t xml:space="preserve"> </w:t>
      </w:r>
      <w:r w:rsidRPr="00901FA6">
        <w:rPr>
          <w:sz w:val="24"/>
          <w:szCs w:val="24"/>
        </w:rPr>
        <w:t>старшего</w:t>
      </w:r>
      <w:r w:rsidRPr="00901FA6">
        <w:rPr>
          <w:spacing w:val="-3"/>
          <w:sz w:val="24"/>
          <w:szCs w:val="24"/>
        </w:rPr>
        <w:t xml:space="preserve"> </w:t>
      </w:r>
      <w:r w:rsidRPr="00901FA6">
        <w:rPr>
          <w:sz w:val="24"/>
          <w:szCs w:val="24"/>
        </w:rPr>
        <w:t>дошкольного</w:t>
      </w:r>
      <w:r w:rsidRPr="00901FA6">
        <w:rPr>
          <w:spacing w:val="-3"/>
          <w:sz w:val="24"/>
          <w:szCs w:val="24"/>
        </w:rPr>
        <w:t xml:space="preserve"> </w:t>
      </w:r>
      <w:r w:rsidRPr="00901FA6">
        <w:rPr>
          <w:sz w:val="24"/>
          <w:szCs w:val="24"/>
        </w:rPr>
        <w:t>возраста</w:t>
      </w:r>
      <w:r w:rsidRPr="00901FA6">
        <w:rPr>
          <w:spacing w:val="-2"/>
          <w:sz w:val="24"/>
          <w:szCs w:val="24"/>
        </w:rPr>
        <w:t xml:space="preserve"> </w:t>
      </w:r>
      <w:r w:rsidRPr="00901FA6">
        <w:rPr>
          <w:sz w:val="24"/>
          <w:szCs w:val="24"/>
        </w:rPr>
        <w:t>(6-7</w:t>
      </w:r>
      <w:r w:rsidRPr="00901FA6">
        <w:rPr>
          <w:spacing w:val="-3"/>
          <w:sz w:val="24"/>
          <w:szCs w:val="24"/>
        </w:rPr>
        <w:t xml:space="preserve"> </w:t>
      </w:r>
      <w:r w:rsidRPr="00901FA6">
        <w:rPr>
          <w:sz w:val="24"/>
          <w:szCs w:val="24"/>
        </w:rPr>
        <w:t>лет).</w:t>
      </w:r>
    </w:p>
    <w:p w:rsidR="00901FA6" w:rsidRPr="00901FA6" w:rsidRDefault="00901FA6" w:rsidP="00901FA6">
      <w:pPr>
        <w:pStyle w:val="a3"/>
        <w:tabs>
          <w:tab w:val="left" w:pos="3653"/>
          <w:tab w:val="left" w:pos="5069"/>
        </w:tabs>
        <w:spacing w:line="360" w:lineRule="auto"/>
        <w:ind w:left="0" w:firstLine="709"/>
        <w:rPr>
          <w:sz w:val="24"/>
          <w:szCs w:val="24"/>
        </w:rPr>
      </w:pPr>
      <w:r w:rsidRPr="00901FA6">
        <w:rPr>
          <w:sz w:val="24"/>
          <w:szCs w:val="24"/>
        </w:rPr>
        <w:t>Фильм</w:t>
      </w:r>
      <w:r w:rsidRPr="00901FA6">
        <w:rPr>
          <w:spacing w:val="3"/>
          <w:sz w:val="24"/>
          <w:szCs w:val="24"/>
        </w:rPr>
        <w:t xml:space="preserve"> </w:t>
      </w:r>
      <w:r w:rsidRPr="00901FA6">
        <w:rPr>
          <w:sz w:val="24"/>
          <w:szCs w:val="24"/>
        </w:rPr>
        <w:t>«Малыш</w:t>
      </w:r>
      <w:r w:rsidRPr="00901FA6">
        <w:rPr>
          <w:spacing w:val="107"/>
          <w:sz w:val="24"/>
          <w:szCs w:val="24"/>
        </w:rPr>
        <w:t xml:space="preserve"> </w:t>
      </w:r>
      <w:r w:rsidRPr="00901FA6">
        <w:rPr>
          <w:sz w:val="24"/>
          <w:szCs w:val="24"/>
        </w:rPr>
        <w:t>и</w:t>
      </w:r>
      <w:r w:rsidRPr="00901FA6">
        <w:rPr>
          <w:sz w:val="24"/>
          <w:szCs w:val="24"/>
        </w:rPr>
        <w:tab/>
        <w:t>Карлсон»,</w:t>
      </w:r>
      <w:r w:rsidRPr="00901FA6">
        <w:rPr>
          <w:sz w:val="24"/>
          <w:szCs w:val="24"/>
        </w:rPr>
        <w:tab/>
        <w:t>студия</w:t>
      </w:r>
      <w:r w:rsidRPr="00901FA6">
        <w:rPr>
          <w:spacing w:val="-2"/>
          <w:sz w:val="24"/>
          <w:szCs w:val="24"/>
        </w:rPr>
        <w:t xml:space="preserve"> </w:t>
      </w:r>
      <w:r w:rsidRPr="00901FA6">
        <w:rPr>
          <w:sz w:val="24"/>
          <w:szCs w:val="24"/>
        </w:rPr>
        <w:t>«Союзмультфильм»,</w:t>
      </w:r>
      <w:r w:rsidRPr="00901FA6">
        <w:rPr>
          <w:spacing w:val="31"/>
          <w:sz w:val="24"/>
          <w:szCs w:val="24"/>
        </w:rPr>
        <w:t xml:space="preserve"> </w:t>
      </w:r>
      <w:r w:rsidRPr="00901FA6">
        <w:rPr>
          <w:sz w:val="24"/>
          <w:szCs w:val="24"/>
        </w:rPr>
        <w:t>режиссер</w:t>
      </w:r>
      <w:r w:rsidRPr="00901FA6">
        <w:rPr>
          <w:spacing w:val="-67"/>
          <w:sz w:val="24"/>
          <w:szCs w:val="24"/>
        </w:rPr>
        <w:t xml:space="preserve"> </w:t>
      </w:r>
      <w:r w:rsidRPr="00901FA6">
        <w:rPr>
          <w:sz w:val="24"/>
          <w:szCs w:val="24"/>
        </w:rPr>
        <w:t>Б.</w:t>
      </w:r>
      <w:r w:rsidRPr="00901FA6">
        <w:rPr>
          <w:spacing w:val="3"/>
          <w:sz w:val="24"/>
          <w:szCs w:val="24"/>
        </w:rPr>
        <w:t xml:space="preserve"> </w:t>
      </w:r>
      <w:r w:rsidRPr="00901FA6">
        <w:rPr>
          <w:sz w:val="24"/>
          <w:szCs w:val="24"/>
        </w:rPr>
        <w:t>Степанцев,</w:t>
      </w:r>
      <w:r w:rsidRPr="00901FA6">
        <w:rPr>
          <w:spacing w:val="4"/>
          <w:sz w:val="24"/>
          <w:szCs w:val="24"/>
        </w:rPr>
        <w:t xml:space="preserve"> </w:t>
      </w:r>
      <w:r w:rsidRPr="00901FA6">
        <w:rPr>
          <w:sz w:val="24"/>
          <w:szCs w:val="24"/>
        </w:rPr>
        <w:t>1969.</w:t>
      </w:r>
    </w:p>
    <w:p w:rsidR="00901FA6" w:rsidRPr="00901FA6" w:rsidRDefault="00901FA6" w:rsidP="00901FA6">
      <w:pPr>
        <w:pStyle w:val="a3"/>
        <w:tabs>
          <w:tab w:val="left" w:pos="2092"/>
          <w:tab w:val="left" w:pos="6146"/>
          <w:tab w:val="left" w:pos="7412"/>
        </w:tabs>
        <w:spacing w:line="360" w:lineRule="auto"/>
        <w:ind w:left="0" w:firstLine="709"/>
        <w:rPr>
          <w:sz w:val="24"/>
          <w:szCs w:val="24"/>
        </w:rPr>
      </w:pPr>
      <w:r w:rsidRPr="00901FA6">
        <w:rPr>
          <w:sz w:val="24"/>
          <w:szCs w:val="24"/>
        </w:rPr>
        <w:t>Фильм</w:t>
      </w:r>
      <w:r w:rsidRPr="00901FA6">
        <w:rPr>
          <w:sz w:val="24"/>
          <w:szCs w:val="24"/>
        </w:rPr>
        <w:tab/>
        <w:t>«Лягушка-путешественница»,</w:t>
      </w:r>
      <w:r w:rsidRPr="00901FA6">
        <w:rPr>
          <w:sz w:val="24"/>
          <w:szCs w:val="24"/>
        </w:rPr>
        <w:tab/>
        <w:t>студия</w:t>
      </w:r>
      <w:r w:rsidRPr="00901FA6">
        <w:rPr>
          <w:sz w:val="24"/>
          <w:szCs w:val="24"/>
        </w:rPr>
        <w:tab/>
      </w:r>
      <w:r w:rsidRPr="00901FA6">
        <w:rPr>
          <w:spacing w:val="-1"/>
          <w:sz w:val="24"/>
          <w:szCs w:val="24"/>
        </w:rPr>
        <w:t>«Союзмультфильм»,</w:t>
      </w:r>
      <w:r w:rsidRPr="00901FA6">
        <w:rPr>
          <w:spacing w:val="-67"/>
          <w:sz w:val="24"/>
          <w:szCs w:val="24"/>
        </w:rPr>
        <w:t xml:space="preserve"> </w:t>
      </w:r>
      <w:r w:rsidRPr="00901FA6">
        <w:rPr>
          <w:sz w:val="24"/>
          <w:szCs w:val="24"/>
        </w:rPr>
        <w:t>режиссеры В.</w:t>
      </w:r>
      <w:r w:rsidRPr="00901FA6">
        <w:rPr>
          <w:spacing w:val="3"/>
          <w:sz w:val="24"/>
          <w:szCs w:val="24"/>
        </w:rPr>
        <w:t xml:space="preserve"> </w:t>
      </w:r>
      <w:r w:rsidRPr="00901FA6">
        <w:rPr>
          <w:sz w:val="24"/>
          <w:szCs w:val="24"/>
        </w:rPr>
        <w:t>Котеночкин,</w:t>
      </w:r>
      <w:r w:rsidRPr="00901FA6">
        <w:rPr>
          <w:spacing w:val="3"/>
          <w:sz w:val="24"/>
          <w:szCs w:val="24"/>
        </w:rPr>
        <w:t xml:space="preserve"> </w:t>
      </w:r>
      <w:r w:rsidRPr="00901FA6">
        <w:rPr>
          <w:sz w:val="24"/>
          <w:szCs w:val="24"/>
        </w:rPr>
        <w:t>А.</w:t>
      </w:r>
      <w:r w:rsidRPr="00901FA6">
        <w:rPr>
          <w:spacing w:val="3"/>
          <w:sz w:val="24"/>
          <w:szCs w:val="24"/>
        </w:rPr>
        <w:t xml:space="preserve"> </w:t>
      </w:r>
      <w:r w:rsidRPr="00901FA6">
        <w:rPr>
          <w:sz w:val="24"/>
          <w:szCs w:val="24"/>
        </w:rPr>
        <w:t>Трусов,</w:t>
      </w:r>
      <w:r w:rsidRPr="00901FA6">
        <w:rPr>
          <w:spacing w:val="3"/>
          <w:sz w:val="24"/>
          <w:szCs w:val="24"/>
        </w:rPr>
        <w:t xml:space="preserve"> </w:t>
      </w:r>
      <w:r w:rsidRPr="00901FA6">
        <w:rPr>
          <w:sz w:val="24"/>
          <w:szCs w:val="24"/>
        </w:rPr>
        <w:t>1965.</w:t>
      </w:r>
    </w:p>
    <w:p w:rsidR="00901FA6" w:rsidRPr="00901FA6" w:rsidRDefault="00901FA6" w:rsidP="00901FA6">
      <w:pPr>
        <w:pStyle w:val="a3"/>
        <w:spacing w:line="360" w:lineRule="auto"/>
        <w:ind w:left="0" w:firstLine="709"/>
        <w:rPr>
          <w:sz w:val="24"/>
          <w:szCs w:val="24"/>
        </w:rPr>
      </w:pPr>
      <w:r w:rsidRPr="00901FA6">
        <w:rPr>
          <w:sz w:val="24"/>
          <w:szCs w:val="24"/>
        </w:rPr>
        <w:t>Фильм «Варежка», студия «Союзмультфильм», режиссер Р. Качанов, 1967.</w:t>
      </w:r>
      <w:r w:rsidRPr="00901FA6">
        <w:rPr>
          <w:spacing w:val="-67"/>
          <w:sz w:val="24"/>
          <w:szCs w:val="24"/>
        </w:rPr>
        <w:t xml:space="preserve"> </w:t>
      </w:r>
      <w:r w:rsidRPr="00901FA6">
        <w:rPr>
          <w:sz w:val="24"/>
          <w:szCs w:val="24"/>
        </w:rPr>
        <w:t>Фильм «Честное слово», студия «Экран», режиссер М. Новогрудская, 1978.</w:t>
      </w:r>
      <w:r w:rsidRPr="00901FA6">
        <w:rPr>
          <w:spacing w:val="-67"/>
          <w:sz w:val="24"/>
          <w:szCs w:val="24"/>
        </w:rPr>
        <w:t xml:space="preserve"> </w:t>
      </w:r>
      <w:r w:rsidRPr="00901FA6">
        <w:rPr>
          <w:sz w:val="24"/>
          <w:szCs w:val="24"/>
        </w:rPr>
        <w:t>Фильм</w:t>
      </w:r>
      <w:r w:rsidRPr="00901FA6">
        <w:rPr>
          <w:spacing w:val="1"/>
          <w:sz w:val="24"/>
          <w:szCs w:val="24"/>
        </w:rPr>
        <w:t xml:space="preserve"> </w:t>
      </w:r>
      <w:r w:rsidRPr="00901FA6">
        <w:rPr>
          <w:sz w:val="24"/>
          <w:szCs w:val="24"/>
        </w:rPr>
        <w:t>«Вовка</w:t>
      </w:r>
      <w:r w:rsidRPr="00901FA6">
        <w:rPr>
          <w:spacing w:val="1"/>
          <w:sz w:val="24"/>
          <w:szCs w:val="24"/>
        </w:rPr>
        <w:t xml:space="preserve"> </w:t>
      </w:r>
      <w:r w:rsidRPr="00901FA6">
        <w:rPr>
          <w:sz w:val="24"/>
          <w:szCs w:val="24"/>
        </w:rPr>
        <w:t>в</w:t>
      </w:r>
      <w:r w:rsidRPr="00901FA6">
        <w:rPr>
          <w:spacing w:val="1"/>
          <w:sz w:val="24"/>
          <w:szCs w:val="24"/>
        </w:rPr>
        <w:t xml:space="preserve"> </w:t>
      </w:r>
      <w:r w:rsidRPr="00901FA6">
        <w:rPr>
          <w:sz w:val="24"/>
          <w:szCs w:val="24"/>
        </w:rPr>
        <w:t>тридевятом</w:t>
      </w:r>
      <w:r w:rsidRPr="00901FA6">
        <w:rPr>
          <w:spacing w:val="1"/>
          <w:sz w:val="24"/>
          <w:szCs w:val="24"/>
        </w:rPr>
        <w:t xml:space="preserve"> </w:t>
      </w:r>
      <w:r w:rsidRPr="00901FA6">
        <w:rPr>
          <w:sz w:val="24"/>
          <w:szCs w:val="24"/>
        </w:rPr>
        <w:t>царстве»,</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2"/>
          <w:sz w:val="24"/>
          <w:szCs w:val="24"/>
        </w:rPr>
        <w:t xml:space="preserve"> </w:t>
      </w:r>
      <w:r w:rsidRPr="00901FA6">
        <w:rPr>
          <w:sz w:val="24"/>
          <w:szCs w:val="24"/>
        </w:rPr>
        <w:t>Б.</w:t>
      </w:r>
      <w:r w:rsidRPr="00901FA6">
        <w:rPr>
          <w:spacing w:val="4"/>
          <w:sz w:val="24"/>
          <w:szCs w:val="24"/>
        </w:rPr>
        <w:t xml:space="preserve"> </w:t>
      </w:r>
      <w:r w:rsidRPr="00901FA6">
        <w:rPr>
          <w:sz w:val="24"/>
          <w:szCs w:val="24"/>
        </w:rPr>
        <w:t>Степанцев,</w:t>
      </w:r>
      <w:r w:rsidRPr="00901FA6">
        <w:rPr>
          <w:spacing w:val="4"/>
          <w:sz w:val="24"/>
          <w:szCs w:val="24"/>
        </w:rPr>
        <w:t xml:space="preserve"> </w:t>
      </w:r>
      <w:r w:rsidRPr="00901FA6">
        <w:rPr>
          <w:sz w:val="24"/>
          <w:szCs w:val="24"/>
        </w:rPr>
        <w:t>1965.</w:t>
      </w:r>
    </w:p>
    <w:p w:rsidR="00901FA6" w:rsidRPr="00901FA6" w:rsidRDefault="00901FA6" w:rsidP="00901FA6">
      <w:pPr>
        <w:pStyle w:val="a3"/>
        <w:spacing w:line="360" w:lineRule="auto"/>
        <w:ind w:left="0" w:firstLine="709"/>
        <w:rPr>
          <w:sz w:val="24"/>
          <w:szCs w:val="24"/>
        </w:rPr>
      </w:pPr>
      <w:r w:rsidRPr="00901FA6">
        <w:rPr>
          <w:sz w:val="24"/>
          <w:szCs w:val="24"/>
        </w:rPr>
        <w:t>Фильм «Заколдованный</w:t>
      </w:r>
      <w:r w:rsidRPr="00901FA6">
        <w:rPr>
          <w:spacing w:val="70"/>
          <w:sz w:val="24"/>
          <w:szCs w:val="24"/>
        </w:rPr>
        <w:t xml:space="preserve"> </w:t>
      </w:r>
      <w:r w:rsidRPr="00901FA6">
        <w:rPr>
          <w:sz w:val="24"/>
          <w:szCs w:val="24"/>
        </w:rPr>
        <w:t>мальчик», студия «Союзмультфильм», режиссер</w:t>
      </w:r>
      <w:r w:rsidRPr="00901FA6">
        <w:rPr>
          <w:spacing w:val="1"/>
          <w:sz w:val="24"/>
          <w:szCs w:val="24"/>
        </w:rPr>
        <w:t xml:space="preserve"> </w:t>
      </w:r>
      <w:r w:rsidRPr="00901FA6">
        <w:rPr>
          <w:sz w:val="24"/>
          <w:szCs w:val="24"/>
        </w:rPr>
        <w:t>А.</w:t>
      </w:r>
      <w:r w:rsidRPr="00901FA6">
        <w:rPr>
          <w:spacing w:val="3"/>
          <w:sz w:val="24"/>
          <w:szCs w:val="24"/>
        </w:rPr>
        <w:t xml:space="preserve"> </w:t>
      </w:r>
      <w:r w:rsidRPr="00901FA6">
        <w:rPr>
          <w:sz w:val="24"/>
          <w:szCs w:val="24"/>
        </w:rPr>
        <w:t>Снежко-Блоцкая,</w:t>
      </w:r>
      <w:r w:rsidRPr="00901FA6">
        <w:rPr>
          <w:spacing w:val="4"/>
          <w:sz w:val="24"/>
          <w:szCs w:val="24"/>
        </w:rPr>
        <w:t xml:space="preserve"> </w:t>
      </w:r>
      <w:r w:rsidRPr="00901FA6">
        <w:rPr>
          <w:sz w:val="24"/>
          <w:szCs w:val="24"/>
        </w:rPr>
        <w:t>В.Полковников,</w:t>
      </w:r>
      <w:r w:rsidRPr="00901FA6">
        <w:rPr>
          <w:spacing w:val="3"/>
          <w:sz w:val="24"/>
          <w:szCs w:val="24"/>
        </w:rPr>
        <w:t xml:space="preserve"> </w:t>
      </w:r>
      <w:r w:rsidRPr="00901FA6">
        <w:rPr>
          <w:sz w:val="24"/>
          <w:szCs w:val="24"/>
        </w:rPr>
        <w:t>1955.</w:t>
      </w:r>
    </w:p>
    <w:p w:rsidR="00901FA6" w:rsidRPr="00901FA6" w:rsidRDefault="00901FA6" w:rsidP="00901FA6">
      <w:pPr>
        <w:pStyle w:val="a3"/>
        <w:spacing w:line="360" w:lineRule="auto"/>
        <w:ind w:left="0" w:firstLine="709"/>
        <w:rPr>
          <w:sz w:val="24"/>
          <w:szCs w:val="24"/>
        </w:rPr>
      </w:pPr>
      <w:r w:rsidRPr="00901FA6">
        <w:rPr>
          <w:sz w:val="24"/>
          <w:szCs w:val="24"/>
        </w:rPr>
        <w:t>Фильм «Золотая</w:t>
      </w:r>
      <w:r w:rsidRPr="00901FA6">
        <w:rPr>
          <w:spacing w:val="1"/>
          <w:sz w:val="24"/>
          <w:szCs w:val="24"/>
        </w:rPr>
        <w:t xml:space="preserve"> </w:t>
      </w:r>
      <w:r w:rsidRPr="00901FA6">
        <w:rPr>
          <w:sz w:val="24"/>
          <w:szCs w:val="24"/>
        </w:rPr>
        <w:t>антилопа», студия «Союзмультфильм»,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Л.</w:t>
      </w:r>
      <w:r w:rsidRPr="00901FA6">
        <w:rPr>
          <w:spacing w:val="1"/>
          <w:sz w:val="24"/>
          <w:szCs w:val="24"/>
        </w:rPr>
        <w:t xml:space="preserve"> </w:t>
      </w:r>
      <w:r w:rsidRPr="00901FA6">
        <w:rPr>
          <w:sz w:val="24"/>
          <w:szCs w:val="24"/>
        </w:rPr>
        <w:t>Атаманов,</w:t>
      </w:r>
      <w:r w:rsidRPr="00901FA6">
        <w:rPr>
          <w:spacing w:val="3"/>
          <w:sz w:val="24"/>
          <w:szCs w:val="24"/>
        </w:rPr>
        <w:t xml:space="preserve"> </w:t>
      </w:r>
      <w:r w:rsidRPr="00901FA6">
        <w:rPr>
          <w:sz w:val="24"/>
          <w:szCs w:val="24"/>
        </w:rPr>
        <w:t>1954.</w:t>
      </w:r>
    </w:p>
    <w:p w:rsidR="00901FA6" w:rsidRPr="00901FA6" w:rsidRDefault="00901FA6" w:rsidP="00901FA6">
      <w:pPr>
        <w:pStyle w:val="a3"/>
        <w:tabs>
          <w:tab w:val="left" w:pos="8608"/>
        </w:tabs>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«Бременские</w:t>
      </w:r>
      <w:r w:rsidRPr="00901FA6">
        <w:rPr>
          <w:spacing w:val="-7"/>
          <w:sz w:val="24"/>
          <w:szCs w:val="24"/>
        </w:rPr>
        <w:t xml:space="preserve"> </w:t>
      </w:r>
      <w:r w:rsidRPr="00901FA6">
        <w:rPr>
          <w:sz w:val="24"/>
          <w:szCs w:val="24"/>
        </w:rPr>
        <w:t>музыканты»,</w:t>
      </w:r>
      <w:r w:rsidRPr="00901FA6">
        <w:rPr>
          <w:spacing w:val="-5"/>
          <w:sz w:val="24"/>
          <w:szCs w:val="24"/>
        </w:rPr>
        <w:t xml:space="preserve"> </w:t>
      </w:r>
      <w:r w:rsidRPr="00901FA6">
        <w:rPr>
          <w:sz w:val="24"/>
          <w:szCs w:val="24"/>
        </w:rPr>
        <w:t>студия</w:t>
      </w:r>
      <w:r w:rsidRPr="00901FA6">
        <w:rPr>
          <w:spacing w:val="-5"/>
          <w:sz w:val="24"/>
          <w:szCs w:val="24"/>
        </w:rPr>
        <w:t xml:space="preserve"> </w:t>
      </w:r>
      <w:r w:rsidRPr="00901FA6">
        <w:rPr>
          <w:sz w:val="24"/>
          <w:szCs w:val="24"/>
        </w:rPr>
        <w:t>«Союзмультфильм»,</w:t>
      </w:r>
      <w:r w:rsidRPr="00901FA6">
        <w:rPr>
          <w:sz w:val="24"/>
          <w:szCs w:val="24"/>
        </w:rPr>
        <w:tab/>
      </w:r>
      <w:r w:rsidRPr="00901FA6">
        <w:rPr>
          <w:spacing w:val="-1"/>
          <w:sz w:val="24"/>
          <w:szCs w:val="24"/>
        </w:rPr>
        <w:t>режиссер</w:t>
      </w:r>
      <w:r w:rsidRPr="00901FA6">
        <w:rPr>
          <w:spacing w:val="-67"/>
          <w:sz w:val="24"/>
          <w:szCs w:val="24"/>
        </w:rPr>
        <w:t xml:space="preserve"> </w:t>
      </w:r>
      <w:r w:rsidRPr="00901FA6">
        <w:rPr>
          <w:sz w:val="24"/>
          <w:szCs w:val="24"/>
        </w:rPr>
        <w:t>И.</w:t>
      </w:r>
      <w:r w:rsidRPr="00901FA6">
        <w:rPr>
          <w:spacing w:val="3"/>
          <w:sz w:val="24"/>
          <w:szCs w:val="24"/>
        </w:rPr>
        <w:t xml:space="preserve"> </w:t>
      </w:r>
      <w:r w:rsidRPr="00901FA6">
        <w:rPr>
          <w:sz w:val="24"/>
          <w:szCs w:val="24"/>
        </w:rPr>
        <w:t>Ковалевская,</w:t>
      </w:r>
      <w:r w:rsidRPr="00901FA6">
        <w:rPr>
          <w:spacing w:val="4"/>
          <w:sz w:val="24"/>
          <w:szCs w:val="24"/>
        </w:rPr>
        <w:t xml:space="preserve"> </w:t>
      </w:r>
      <w:r w:rsidRPr="00901FA6">
        <w:rPr>
          <w:sz w:val="24"/>
          <w:szCs w:val="24"/>
        </w:rPr>
        <w:t>1969.</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4"/>
          <w:sz w:val="24"/>
          <w:szCs w:val="24"/>
        </w:rPr>
        <w:t xml:space="preserve"> </w:t>
      </w:r>
      <w:r w:rsidRPr="00901FA6">
        <w:rPr>
          <w:sz w:val="24"/>
          <w:szCs w:val="24"/>
        </w:rPr>
        <w:t>«Двенадцать</w:t>
      </w:r>
      <w:r w:rsidRPr="00901FA6">
        <w:rPr>
          <w:spacing w:val="65"/>
          <w:sz w:val="24"/>
          <w:szCs w:val="24"/>
        </w:rPr>
        <w:t xml:space="preserve"> </w:t>
      </w:r>
      <w:r w:rsidRPr="00901FA6">
        <w:rPr>
          <w:sz w:val="24"/>
          <w:szCs w:val="24"/>
        </w:rPr>
        <w:t>месяцев»,</w:t>
      </w:r>
      <w:r w:rsidRPr="00901FA6">
        <w:rPr>
          <w:spacing w:val="69"/>
          <w:sz w:val="24"/>
          <w:szCs w:val="24"/>
        </w:rPr>
        <w:t xml:space="preserve"> </w:t>
      </w:r>
      <w:r w:rsidRPr="00901FA6">
        <w:rPr>
          <w:sz w:val="24"/>
          <w:szCs w:val="24"/>
        </w:rPr>
        <w:t>студия</w:t>
      </w:r>
      <w:r w:rsidRPr="00901FA6">
        <w:rPr>
          <w:spacing w:val="6"/>
          <w:sz w:val="24"/>
          <w:szCs w:val="24"/>
        </w:rPr>
        <w:t xml:space="preserve"> </w:t>
      </w:r>
      <w:r w:rsidRPr="00901FA6">
        <w:rPr>
          <w:sz w:val="24"/>
          <w:szCs w:val="24"/>
        </w:rPr>
        <w:t>«Союзмультфильм</w:t>
      </w:r>
      <w:proofErr w:type="gramStart"/>
      <w:r w:rsidRPr="00901FA6">
        <w:rPr>
          <w:sz w:val="24"/>
          <w:szCs w:val="24"/>
        </w:rPr>
        <w:t>»,  режиссер</w:t>
      </w:r>
      <w:proofErr w:type="gramEnd"/>
      <w:r w:rsidRPr="00901FA6">
        <w:rPr>
          <w:spacing w:val="67"/>
          <w:sz w:val="24"/>
          <w:szCs w:val="24"/>
        </w:rPr>
        <w:t xml:space="preserve"> </w:t>
      </w:r>
      <w:r w:rsidRPr="00901FA6">
        <w:rPr>
          <w:sz w:val="24"/>
          <w:szCs w:val="24"/>
        </w:rPr>
        <w:t>И.</w:t>
      </w:r>
      <w:r w:rsidRPr="00901FA6">
        <w:rPr>
          <w:spacing w:val="-67"/>
          <w:sz w:val="24"/>
          <w:szCs w:val="24"/>
        </w:rPr>
        <w:t xml:space="preserve"> </w:t>
      </w:r>
      <w:r w:rsidRPr="00901FA6">
        <w:rPr>
          <w:sz w:val="24"/>
          <w:szCs w:val="24"/>
        </w:rPr>
        <w:t>Иванов-Вано,</w:t>
      </w:r>
      <w:r w:rsidRPr="00901FA6">
        <w:rPr>
          <w:spacing w:val="2"/>
          <w:sz w:val="24"/>
          <w:szCs w:val="24"/>
        </w:rPr>
        <w:t xml:space="preserve"> </w:t>
      </w:r>
      <w:r w:rsidRPr="00901FA6">
        <w:rPr>
          <w:sz w:val="24"/>
          <w:szCs w:val="24"/>
        </w:rPr>
        <w:t>М.</w:t>
      </w:r>
      <w:r w:rsidRPr="00901FA6">
        <w:rPr>
          <w:spacing w:val="4"/>
          <w:sz w:val="24"/>
          <w:szCs w:val="24"/>
        </w:rPr>
        <w:t xml:space="preserve"> </w:t>
      </w:r>
      <w:r w:rsidRPr="00901FA6">
        <w:rPr>
          <w:sz w:val="24"/>
          <w:szCs w:val="24"/>
        </w:rPr>
        <w:t>Ботов,</w:t>
      </w:r>
      <w:r w:rsidRPr="00901FA6">
        <w:rPr>
          <w:spacing w:val="3"/>
          <w:sz w:val="24"/>
          <w:szCs w:val="24"/>
        </w:rPr>
        <w:t xml:space="preserve"> </w:t>
      </w:r>
      <w:r w:rsidRPr="00901FA6">
        <w:rPr>
          <w:sz w:val="24"/>
          <w:szCs w:val="24"/>
        </w:rPr>
        <w:t>1956.</w:t>
      </w:r>
    </w:p>
    <w:p w:rsidR="00901FA6" w:rsidRPr="00901FA6" w:rsidRDefault="00901FA6" w:rsidP="00901FA6">
      <w:pPr>
        <w:pStyle w:val="a3"/>
        <w:tabs>
          <w:tab w:val="left" w:pos="1850"/>
          <w:tab w:val="left" w:pos="2857"/>
          <w:tab w:val="left" w:pos="3208"/>
          <w:tab w:val="left" w:pos="4469"/>
          <w:tab w:val="left" w:pos="5494"/>
          <w:tab w:val="left" w:pos="8190"/>
          <w:tab w:val="left" w:pos="9528"/>
        </w:tabs>
        <w:spacing w:line="360" w:lineRule="auto"/>
        <w:ind w:left="0" w:firstLine="709"/>
        <w:rPr>
          <w:sz w:val="24"/>
          <w:szCs w:val="24"/>
        </w:rPr>
      </w:pPr>
      <w:r w:rsidRPr="00901FA6">
        <w:rPr>
          <w:sz w:val="24"/>
          <w:szCs w:val="24"/>
        </w:rPr>
        <w:t>Фильм</w:t>
      </w:r>
      <w:r w:rsidRPr="00901FA6">
        <w:rPr>
          <w:sz w:val="24"/>
          <w:szCs w:val="24"/>
        </w:rPr>
        <w:tab/>
        <w:t>«Ёжик</w:t>
      </w:r>
      <w:r w:rsidRPr="00901FA6">
        <w:rPr>
          <w:sz w:val="24"/>
          <w:szCs w:val="24"/>
        </w:rPr>
        <w:tab/>
        <w:t>в</w:t>
      </w:r>
      <w:r w:rsidRPr="00901FA6">
        <w:rPr>
          <w:sz w:val="24"/>
          <w:szCs w:val="24"/>
        </w:rPr>
        <w:tab/>
        <w:t>тумане»,</w:t>
      </w:r>
      <w:r w:rsidRPr="00901FA6">
        <w:rPr>
          <w:sz w:val="24"/>
          <w:szCs w:val="24"/>
        </w:rPr>
        <w:tab/>
        <w:t>студия</w:t>
      </w:r>
      <w:r w:rsidRPr="00901FA6">
        <w:rPr>
          <w:sz w:val="24"/>
          <w:szCs w:val="24"/>
        </w:rPr>
        <w:tab/>
        <w:t>«Союзмультфильм»,</w:t>
      </w:r>
      <w:r w:rsidRPr="00901FA6">
        <w:rPr>
          <w:sz w:val="24"/>
          <w:szCs w:val="24"/>
        </w:rPr>
        <w:tab/>
        <w:t>режиссер</w:t>
      </w:r>
      <w:r w:rsidRPr="00901FA6">
        <w:rPr>
          <w:sz w:val="24"/>
          <w:szCs w:val="24"/>
        </w:rPr>
        <w:tab/>
      </w:r>
      <w:r w:rsidRPr="00901FA6">
        <w:rPr>
          <w:spacing w:val="-1"/>
          <w:sz w:val="24"/>
          <w:szCs w:val="24"/>
        </w:rPr>
        <w:t>Ю.</w:t>
      </w:r>
      <w:r w:rsidRPr="00901FA6">
        <w:rPr>
          <w:spacing w:val="-67"/>
          <w:sz w:val="24"/>
          <w:szCs w:val="24"/>
        </w:rPr>
        <w:t xml:space="preserve"> </w:t>
      </w:r>
      <w:r w:rsidRPr="00901FA6">
        <w:rPr>
          <w:sz w:val="24"/>
          <w:szCs w:val="24"/>
        </w:rPr>
        <w:t>Норштейн,</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«Девочка</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дельфин»,</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Р.</w:t>
      </w:r>
      <w:r w:rsidRPr="00901FA6">
        <w:rPr>
          <w:spacing w:val="1"/>
          <w:sz w:val="24"/>
          <w:szCs w:val="24"/>
        </w:rPr>
        <w:t xml:space="preserve"> </w:t>
      </w:r>
      <w:r w:rsidRPr="00901FA6">
        <w:rPr>
          <w:sz w:val="24"/>
          <w:szCs w:val="24"/>
        </w:rPr>
        <w:t xml:space="preserve">Зельма, Фильм «Верните Рекса», студия «Союзмультфильм», </w:t>
      </w:r>
      <w:r w:rsidRPr="00901FA6">
        <w:rPr>
          <w:sz w:val="24"/>
          <w:szCs w:val="24"/>
        </w:rPr>
        <w:lastRenderedPageBreak/>
        <w:t>режиссер В.</w:t>
      </w:r>
      <w:r w:rsidRPr="00901FA6">
        <w:rPr>
          <w:spacing w:val="1"/>
          <w:sz w:val="24"/>
          <w:szCs w:val="24"/>
        </w:rPr>
        <w:t xml:space="preserve"> </w:t>
      </w:r>
      <w:r w:rsidRPr="00901FA6">
        <w:rPr>
          <w:sz w:val="24"/>
          <w:szCs w:val="24"/>
        </w:rPr>
        <w:t>Пекарь,</w:t>
      </w:r>
      <w:r w:rsidRPr="00901FA6">
        <w:rPr>
          <w:spacing w:val="4"/>
          <w:sz w:val="24"/>
          <w:szCs w:val="24"/>
        </w:rPr>
        <w:t xml:space="preserve"> </w:t>
      </w:r>
      <w:r w:rsidRPr="00901FA6">
        <w:rPr>
          <w:sz w:val="24"/>
          <w:szCs w:val="24"/>
        </w:rPr>
        <w:t>В.</w:t>
      </w:r>
      <w:r w:rsidRPr="00901FA6">
        <w:rPr>
          <w:spacing w:val="4"/>
          <w:sz w:val="24"/>
          <w:szCs w:val="24"/>
        </w:rPr>
        <w:t xml:space="preserve"> </w:t>
      </w:r>
      <w:r w:rsidRPr="00901FA6">
        <w:rPr>
          <w:sz w:val="24"/>
          <w:szCs w:val="24"/>
        </w:rPr>
        <w:t>Попов.</w:t>
      </w:r>
      <w:r w:rsidRPr="00901FA6">
        <w:rPr>
          <w:spacing w:val="4"/>
          <w:sz w:val="24"/>
          <w:szCs w:val="24"/>
        </w:rPr>
        <w:t xml:space="preserve"> </w:t>
      </w:r>
      <w:r w:rsidRPr="00901FA6">
        <w:rPr>
          <w:sz w:val="24"/>
          <w:szCs w:val="24"/>
        </w:rPr>
        <w:t>1975.</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«Сказка</w:t>
      </w:r>
      <w:r w:rsidRPr="00901FA6">
        <w:rPr>
          <w:spacing w:val="1"/>
          <w:sz w:val="24"/>
          <w:szCs w:val="24"/>
        </w:rPr>
        <w:t xml:space="preserve"> </w:t>
      </w:r>
      <w:r w:rsidRPr="00901FA6">
        <w:rPr>
          <w:sz w:val="24"/>
          <w:szCs w:val="24"/>
        </w:rPr>
        <w:t>сказок»,</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Ю.</w:t>
      </w:r>
      <w:r w:rsidRPr="00901FA6">
        <w:rPr>
          <w:spacing w:val="1"/>
          <w:sz w:val="24"/>
          <w:szCs w:val="24"/>
        </w:rPr>
        <w:t xml:space="preserve"> </w:t>
      </w:r>
      <w:r w:rsidRPr="00901FA6">
        <w:rPr>
          <w:sz w:val="24"/>
          <w:szCs w:val="24"/>
        </w:rPr>
        <w:t>Норштейн,</w:t>
      </w:r>
      <w:r w:rsidRPr="00901FA6">
        <w:rPr>
          <w:spacing w:val="4"/>
          <w:sz w:val="24"/>
          <w:szCs w:val="24"/>
        </w:rPr>
        <w:t xml:space="preserve"> </w:t>
      </w:r>
      <w:r w:rsidRPr="00901FA6">
        <w:rPr>
          <w:sz w:val="24"/>
          <w:szCs w:val="24"/>
        </w:rPr>
        <w:t>1979.</w:t>
      </w:r>
    </w:p>
    <w:p w:rsidR="00901FA6" w:rsidRPr="00901FA6" w:rsidRDefault="00901FA6" w:rsidP="00901FA6">
      <w:pPr>
        <w:pStyle w:val="a3"/>
        <w:spacing w:line="360" w:lineRule="auto"/>
        <w:ind w:left="0" w:firstLine="709"/>
        <w:rPr>
          <w:sz w:val="24"/>
          <w:szCs w:val="24"/>
        </w:rPr>
      </w:pPr>
      <w:r w:rsidRPr="00901FA6">
        <w:rPr>
          <w:sz w:val="24"/>
          <w:szCs w:val="24"/>
        </w:rPr>
        <w:t>Фильм</w:t>
      </w:r>
      <w:r w:rsidRPr="00901FA6">
        <w:rPr>
          <w:spacing w:val="-1"/>
          <w:sz w:val="24"/>
          <w:szCs w:val="24"/>
        </w:rPr>
        <w:t xml:space="preserve"> </w:t>
      </w:r>
      <w:r w:rsidRPr="00901FA6">
        <w:rPr>
          <w:sz w:val="24"/>
          <w:szCs w:val="24"/>
        </w:rPr>
        <w:t>Сериал «Простоквашино»</w:t>
      </w:r>
      <w:r w:rsidRPr="00901FA6">
        <w:rPr>
          <w:spacing w:val="-7"/>
          <w:sz w:val="24"/>
          <w:szCs w:val="24"/>
        </w:rPr>
        <w:t xml:space="preserve"> </w:t>
      </w:r>
      <w:r w:rsidRPr="00901FA6">
        <w:rPr>
          <w:sz w:val="24"/>
          <w:szCs w:val="24"/>
        </w:rPr>
        <w:t>и</w:t>
      </w:r>
      <w:r w:rsidRPr="00901FA6">
        <w:rPr>
          <w:spacing w:val="15"/>
          <w:sz w:val="24"/>
          <w:szCs w:val="24"/>
        </w:rPr>
        <w:t xml:space="preserve"> </w:t>
      </w:r>
      <w:r w:rsidRPr="00901FA6">
        <w:rPr>
          <w:sz w:val="24"/>
          <w:szCs w:val="24"/>
        </w:rPr>
        <w:t xml:space="preserve">«Возвращение  </w:t>
      </w:r>
      <w:r w:rsidRPr="00901FA6">
        <w:rPr>
          <w:spacing w:val="23"/>
          <w:sz w:val="24"/>
          <w:szCs w:val="24"/>
        </w:rPr>
        <w:t xml:space="preserve"> </w:t>
      </w:r>
      <w:r w:rsidRPr="00901FA6">
        <w:rPr>
          <w:sz w:val="24"/>
          <w:szCs w:val="24"/>
        </w:rPr>
        <w:t>в</w:t>
      </w:r>
      <w:r w:rsidRPr="00901FA6">
        <w:rPr>
          <w:spacing w:val="-4"/>
          <w:sz w:val="24"/>
          <w:szCs w:val="24"/>
        </w:rPr>
        <w:t xml:space="preserve"> </w:t>
      </w:r>
      <w:r w:rsidRPr="00901FA6">
        <w:rPr>
          <w:sz w:val="24"/>
          <w:szCs w:val="24"/>
        </w:rPr>
        <w:t>Простоквашино» (2</w:t>
      </w:r>
      <w:r w:rsidRPr="00901FA6">
        <w:rPr>
          <w:spacing w:val="1"/>
          <w:sz w:val="24"/>
          <w:szCs w:val="24"/>
        </w:rPr>
        <w:t xml:space="preserve"> </w:t>
      </w:r>
      <w:r w:rsidRPr="00901FA6">
        <w:rPr>
          <w:sz w:val="24"/>
          <w:szCs w:val="24"/>
        </w:rPr>
        <w:t>сезона),</w:t>
      </w:r>
      <w:r w:rsidRPr="00901FA6">
        <w:rPr>
          <w:spacing w:val="1"/>
          <w:sz w:val="24"/>
          <w:szCs w:val="24"/>
        </w:rPr>
        <w:t xml:space="preserve"> </w:t>
      </w:r>
      <w:r w:rsidRPr="00901FA6">
        <w:rPr>
          <w:sz w:val="24"/>
          <w:szCs w:val="24"/>
        </w:rPr>
        <w:t>студия</w:t>
      </w:r>
      <w:r w:rsidRPr="00901FA6">
        <w:rPr>
          <w:spacing w:val="1"/>
          <w:sz w:val="24"/>
          <w:szCs w:val="24"/>
        </w:rPr>
        <w:t xml:space="preserve"> </w:t>
      </w:r>
      <w:r w:rsidRPr="00901FA6">
        <w:rPr>
          <w:sz w:val="24"/>
          <w:szCs w:val="24"/>
        </w:rPr>
        <w:t>«Союзмультфильм»,</w:t>
      </w:r>
      <w:r w:rsidRPr="00901FA6">
        <w:rPr>
          <w:spacing w:val="1"/>
          <w:sz w:val="24"/>
          <w:szCs w:val="24"/>
        </w:rPr>
        <w:t xml:space="preserve"> </w:t>
      </w:r>
      <w:r w:rsidRPr="00901FA6">
        <w:rPr>
          <w:sz w:val="24"/>
          <w:szCs w:val="24"/>
        </w:rPr>
        <w:t>режиссеры:</w:t>
      </w:r>
      <w:r w:rsidRPr="00901FA6">
        <w:rPr>
          <w:spacing w:val="1"/>
          <w:sz w:val="24"/>
          <w:szCs w:val="24"/>
        </w:rPr>
        <w:t xml:space="preserve"> </w:t>
      </w:r>
      <w:r w:rsidRPr="00901FA6">
        <w:rPr>
          <w:sz w:val="24"/>
          <w:szCs w:val="24"/>
        </w:rPr>
        <w:t>коллектив</w:t>
      </w:r>
      <w:r w:rsidRPr="00901FA6">
        <w:rPr>
          <w:spacing w:val="1"/>
          <w:sz w:val="24"/>
          <w:szCs w:val="24"/>
        </w:rPr>
        <w:t xml:space="preserve"> </w:t>
      </w:r>
      <w:r w:rsidRPr="00901FA6">
        <w:rPr>
          <w:sz w:val="24"/>
          <w:szCs w:val="24"/>
        </w:rPr>
        <w:t>авторов,</w:t>
      </w:r>
      <w:r w:rsidRPr="00901FA6">
        <w:rPr>
          <w:spacing w:val="1"/>
          <w:sz w:val="24"/>
          <w:szCs w:val="24"/>
        </w:rPr>
        <w:t xml:space="preserve"> </w:t>
      </w:r>
      <w:r w:rsidRPr="00901FA6">
        <w:rPr>
          <w:sz w:val="24"/>
          <w:szCs w:val="24"/>
        </w:rPr>
        <w:t>2018.</w:t>
      </w:r>
    </w:p>
    <w:p w:rsidR="00901FA6" w:rsidRPr="00901FA6" w:rsidRDefault="00901FA6" w:rsidP="00901FA6">
      <w:pPr>
        <w:pStyle w:val="a3"/>
        <w:spacing w:line="360" w:lineRule="auto"/>
        <w:ind w:left="0" w:firstLine="709"/>
        <w:rPr>
          <w:sz w:val="24"/>
          <w:szCs w:val="24"/>
        </w:rPr>
      </w:pPr>
      <w:r w:rsidRPr="00901FA6">
        <w:rPr>
          <w:sz w:val="24"/>
          <w:szCs w:val="24"/>
        </w:rPr>
        <w:t>Сериал «Смешарики»,</w:t>
      </w:r>
      <w:r w:rsidRPr="00901FA6">
        <w:rPr>
          <w:spacing w:val="1"/>
          <w:sz w:val="24"/>
          <w:szCs w:val="24"/>
        </w:rPr>
        <w:t xml:space="preserve"> </w:t>
      </w:r>
      <w:r w:rsidRPr="00901FA6">
        <w:rPr>
          <w:sz w:val="24"/>
          <w:szCs w:val="24"/>
        </w:rPr>
        <w:t>студии</w:t>
      </w:r>
      <w:r w:rsidRPr="00901FA6">
        <w:rPr>
          <w:spacing w:val="1"/>
          <w:sz w:val="24"/>
          <w:szCs w:val="24"/>
        </w:rPr>
        <w:t xml:space="preserve"> </w:t>
      </w:r>
      <w:r w:rsidRPr="00901FA6">
        <w:rPr>
          <w:sz w:val="24"/>
          <w:szCs w:val="24"/>
        </w:rPr>
        <w:t>«Петербург»,</w:t>
      </w:r>
      <w:r w:rsidRPr="00901FA6">
        <w:rPr>
          <w:spacing w:val="1"/>
          <w:sz w:val="24"/>
          <w:szCs w:val="24"/>
        </w:rPr>
        <w:t xml:space="preserve"> </w:t>
      </w:r>
      <w:r w:rsidRPr="00901FA6">
        <w:rPr>
          <w:sz w:val="24"/>
          <w:szCs w:val="24"/>
        </w:rPr>
        <w:t>«Мастерфильм»,</w:t>
      </w:r>
      <w:r w:rsidRPr="00901FA6">
        <w:rPr>
          <w:spacing w:val="1"/>
          <w:sz w:val="24"/>
          <w:szCs w:val="24"/>
        </w:rPr>
        <w:t xml:space="preserve"> </w:t>
      </w:r>
      <w:r w:rsidRPr="00901FA6">
        <w:rPr>
          <w:sz w:val="24"/>
          <w:szCs w:val="24"/>
        </w:rPr>
        <w:t>коллектив</w:t>
      </w:r>
      <w:r w:rsidRPr="00901FA6">
        <w:rPr>
          <w:spacing w:val="1"/>
          <w:sz w:val="24"/>
          <w:szCs w:val="24"/>
        </w:rPr>
        <w:t xml:space="preserve"> </w:t>
      </w:r>
      <w:r w:rsidRPr="00901FA6">
        <w:rPr>
          <w:sz w:val="24"/>
          <w:szCs w:val="24"/>
        </w:rPr>
        <w:t>авторов,</w:t>
      </w:r>
      <w:r w:rsidRPr="00901FA6">
        <w:rPr>
          <w:spacing w:val="3"/>
          <w:sz w:val="24"/>
          <w:szCs w:val="24"/>
        </w:rPr>
        <w:t xml:space="preserve"> </w:t>
      </w:r>
      <w:r w:rsidRPr="00901FA6">
        <w:rPr>
          <w:sz w:val="24"/>
          <w:szCs w:val="24"/>
        </w:rPr>
        <w:t>2004.</w:t>
      </w:r>
    </w:p>
    <w:p w:rsidR="00901FA6" w:rsidRPr="00901FA6" w:rsidRDefault="00901FA6" w:rsidP="00901FA6">
      <w:pPr>
        <w:pStyle w:val="a3"/>
        <w:tabs>
          <w:tab w:val="left" w:pos="6485"/>
        </w:tabs>
        <w:spacing w:line="360" w:lineRule="auto"/>
        <w:ind w:left="0" w:firstLine="709"/>
        <w:rPr>
          <w:sz w:val="24"/>
          <w:szCs w:val="24"/>
        </w:rPr>
      </w:pPr>
      <w:r w:rsidRPr="00901FA6">
        <w:rPr>
          <w:sz w:val="24"/>
          <w:szCs w:val="24"/>
        </w:rPr>
        <w:t>Сериал</w:t>
      </w:r>
      <w:r w:rsidRPr="00901FA6">
        <w:rPr>
          <w:spacing w:val="-5"/>
          <w:sz w:val="24"/>
          <w:szCs w:val="24"/>
        </w:rPr>
        <w:t xml:space="preserve"> </w:t>
      </w:r>
      <w:r w:rsidRPr="00901FA6">
        <w:rPr>
          <w:sz w:val="24"/>
          <w:szCs w:val="24"/>
        </w:rPr>
        <w:t>«Малышарики»,</w:t>
      </w:r>
      <w:r w:rsidRPr="00901FA6">
        <w:rPr>
          <w:spacing w:val="-2"/>
          <w:sz w:val="24"/>
          <w:szCs w:val="24"/>
        </w:rPr>
        <w:t xml:space="preserve"> </w:t>
      </w:r>
      <w:r w:rsidRPr="00901FA6">
        <w:rPr>
          <w:sz w:val="24"/>
          <w:szCs w:val="24"/>
        </w:rPr>
        <w:t>студии «Петербург»,</w:t>
      </w:r>
      <w:r w:rsidRPr="00901FA6">
        <w:rPr>
          <w:sz w:val="24"/>
          <w:szCs w:val="24"/>
        </w:rPr>
        <w:tab/>
        <w:t>«Мастерфильм»,</w:t>
      </w:r>
      <w:r w:rsidRPr="00901FA6">
        <w:rPr>
          <w:spacing w:val="25"/>
          <w:sz w:val="24"/>
          <w:szCs w:val="24"/>
        </w:rPr>
        <w:t xml:space="preserve"> </w:t>
      </w:r>
      <w:r w:rsidRPr="00901FA6">
        <w:rPr>
          <w:sz w:val="24"/>
          <w:szCs w:val="24"/>
        </w:rPr>
        <w:t>коллектив</w:t>
      </w:r>
      <w:r w:rsidRPr="00901FA6">
        <w:rPr>
          <w:spacing w:val="-67"/>
          <w:sz w:val="24"/>
          <w:szCs w:val="24"/>
        </w:rPr>
        <w:t xml:space="preserve"> </w:t>
      </w:r>
      <w:r w:rsidRPr="00901FA6">
        <w:rPr>
          <w:sz w:val="24"/>
          <w:szCs w:val="24"/>
        </w:rPr>
        <w:t>авторов,</w:t>
      </w:r>
      <w:r w:rsidRPr="00901FA6">
        <w:rPr>
          <w:spacing w:val="3"/>
          <w:sz w:val="24"/>
          <w:szCs w:val="24"/>
        </w:rPr>
        <w:t xml:space="preserve"> </w:t>
      </w:r>
      <w:r w:rsidRPr="00901FA6">
        <w:rPr>
          <w:sz w:val="24"/>
          <w:szCs w:val="24"/>
        </w:rPr>
        <w:t>2015.</w:t>
      </w:r>
    </w:p>
    <w:p w:rsidR="00901FA6" w:rsidRPr="00901FA6" w:rsidRDefault="00901FA6" w:rsidP="00901FA6">
      <w:pPr>
        <w:pStyle w:val="a3"/>
        <w:spacing w:line="360" w:lineRule="auto"/>
        <w:ind w:left="0" w:firstLine="709"/>
        <w:rPr>
          <w:sz w:val="24"/>
          <w:szCs w:val="24"/>
        </w:rPr>
      </w:pPr>
      <w:r w:rsidRPr="00901FA6">
        <w:rPr>
          <w:sz w:val="24"/>
          <w:szCs w:val="24"/>
        </w:rPr>
        <w:t>Сериал</w:t>
      </w:r>
      <w:r w:rsidRPr="00901FA6">
        <w:rPr>
          <w:spacing w:val="48"/>
          <w:sz w:val="24"/>
          <w:szCs w:val="24"/>
        </w:rPr>
        <w:t xml:space="preserve"> </w:t>
      </w:r>
      <w:r w:rsidRPr="00901FA6">
        <w:rPr>
          <w:sz w:val="24"/>
          <w:szCs w:val="24"/>
        </w:rPr>
        <w:t>«Домовенок</w:t>
      </w:r>
      <w:r w:rsidRPr="00901FA6">
        <w:rPr>
          <w:spacing w:val="47"/>
          <w:sz w:val="24"/>
          <w:szCs w:val="24"/>
        </w:rPr>
        <w:t xml:space="preserve"> </w:t>
      </w:r>
      <w:r w:rsidRPr="00901FA6">
        <w:rPr>
          <w:sz w:val="24"/>
          <w:szCs w:val="24"/>
        </w:rPr>
        <w:t>Кузя»,</w:t>
      </w:r>
      <w:r w:rsidRPr="00901FA6">
        <w:rPr>
          <w:spacing w:val="50"/>
          <w:sz w:val="24"/>
          <w:szCs w:val="24"/>
        </w:rPr>
        <w:t xml:space="preserve"> </w:t>
      </w:r>
      <w:r w:rsidRPr="00901FA6">
        <w:rPr>
          <w:sz w:val="24"/>
          <w:szCs w:val="24"/>
        </w:rPr>
        <w:t>студия</w:t>
      </w:r>
      <w:r w:rsidRPr="00901FA6">
        <w:rPr>
          <w:spacing w:val="49"/>
          <w:sz w:val="24"/>
          <w:szCs w:val="24"/>
        </w:rPr>
        <w:t xml:space="preserve"> </w:t>
      </w:r>
      <w:r w:rsidRPr="00901FA6">
        <w:rPr>
          <w:sz w:val="24"/>
          <w:szCs w:val="24"/>
        </w:rPr>
        <w:t>ТО</w:t>
      </w:r>
      <w:r w:rsidRPr="00901FA6">
        <w:rPr>
          <w:spacing w:val="53"/>
          <w:sz w:val="24"/>
          <w:szCs w:val="24"/>
        </w:rPr>
        <w:t xml:space="preserve"> </w:t>
      </w:r>
      <w:r w:rsidRPr="00901FA6">
        <w:rPr>
          <w:sz w:val="24"/>
          <w:szCs w:val="24"/>
        </w:rPr>
        <w:t>«Экран»,</w:t>
      </w:r>
      <w:r w:rsidRPr="00901FA6">
        <w:rPr>
          <w:spacing w:val="51"/>
          <w:sz w:val="24"/>
          <w:szCs w:val="24"/>
        </w:rPr>
        <w:t xml:space="preserve"> </w:t>
      </w:r>
      <w:r w:rsidRPr="00901FA6">
        <w:rPr>
          <w:sz w:val="24"/>
          <w:szCs w:val="24"/>
        </w:rPr>
        <w:t>режиссер</w:t>
      </w:r>
      <w:r w:rsidRPr="00901FA6">
        <w:rPr>
          <w:spacing w:val="48"/>
          <w:sz w:val="24"/>
          <w:szCs w:val="24"/>
        </w:rPr>
        <w:t xml:space="preserve"> </w:t>
      </w:r>
      <w:r w:rsidRPr="00901FA6">
        <w:rPr>
          <w:sz w:val="24"/>
          <w:szCs w:val="24"/>
        </w:rPr>
        <w:t>А.</w:t>
      </w:r>
      <w:r w:rsidRPr="00901FA6">
        <w:rPr>
          <w:spacing w:val="50"/>
          <w:sz w:val="24"/>
          <w:szCs w:val="24"/>
        </w:rPr>
        <w:t xml:space="preserve"> </w:t>
      </w:r>
      <w:r w:rsidRPr="00901FA6">
        <w:rPr>
          <w:sz w:val="24"/>
          <w:szCs w:val="24"/>
        </w:rPr>
        <w:t>Зябликова,</w:t>
      </w:r>
      <w:r w:rsidRPr="00901FA6">
        <w:rPr>
          <w:spacing w:val="-67"/>
          <w:sz w:val="24"/>
          <w:szCs w:val="24"/>
        </w:rPr>
        <w:t xml:space="preserve"> </w:t>
      </w:r>
      <w:r w:rsidRPr="00901FA6">
        <w:rPr>
          <w:sz w:val="24"/>
          <w:szCs w:val="24"/>
        </w:rPr>
        <w:t>2000-2002.</w:t>
      </w:r>
    </w:p>
    <w:p w:rsidR="00901FA6" w:rsidRPr="00901FA6" w:rsidRDefault="00901FA6" w:rsidP="00901FA6">
      <w:pPr>
        <w:pStyle w:val="a3"/>
        <w:tabs>
          <w:tab w:val="left" w:pos="1994"/>
          <w:tab w:val="left" w:pos="2853"/>
          <w:tab w:val="left" w:pos="4296"/>
          <w:tab w:val="left" w:pos="5418"/>
          <w:tab w:val="left" w:pos="8205"/>
          <w:tab w:val="left" w:pos="9634"/>
        </w:tabs>
        <w:spacing w:line="360" w:lineRule="auto"/>
        <w:ind w:left="0" w:firstLine="709"/>
        <w:rPr>
          <w:sz w:val="24"/>
          <w:szCs w:val="24"/>
        </w:rPr>
      </w:pPr>
      <w:r w:rsidRPr="00901FA6">
        <w:rPr>
          <w:sz w:val="24"/>
          <w:szCs w:val="24"/>
        </w:rPr>
        <w:t>Сериал</w:t>
      </w:r>
      <w:r w:rsidRPr="00901FA6">
        <w:rPr>
          <w:sz w:val="24"/>
          <w:szCs w:val="24"/>
        </w:rPr>
        <w:tab/>
        <w:t>«Ну,</w:t>
      </w:r>
      <w:r w:rsidRPr="00901FA6">
        <w:rPr>
          <w:sz w:val="24"/>
          <w:szCs w:val="24"/>
        </w:rPr>
        <w:tab/>
        <w:t>погоди!»,</w:t>
      </w:r>
      <w:r w:rsidRPr="00901FA6">
        <w:rPr>
          <w:sz w:val="24"/>
          <w:szCs w:val="24"/>
        </w:rPr>
        <w:tab/>
        <w:t>студия</w:t>
      </w:r>
      <w:r w:rsidRPr="00901FA6">
        <w:rPr>
          <w:sz w:val="24"/>
          <w:szCs w:val="24"/>
        </w:rPr>
        <w:tab/>
        <w:t>«Союзмультфильм»,</w:t>
      </w:r>
      <w:r w:rsidRPr="00901FA6">
        <w:rPr>
          <w:sz w:val="24"/>
          <w:szCs w:val="24"/>
        </w:rPr>
        <w:tab/>
        <w:t>режиссер</w:t>
      </w:r>
      <w:r w:rsidRPr="00901FA6">
        <w:rPr>
          <w:sz w:val="24"/>
          <w:szCs w:val="24"/>
        </w:rPr>
        <w:tab/>
      </w:r>
      <w:r w:rsidRPr="00901FA6">
        <w:rPr>
          <w:spacing w:val="-3"/>
          <w:sz w:val="24"/>
          <w:szCs w:val="24"/>
        </w:rPr>
        <w:t>В.</w:t>
      </w:r>
      <w:r w:rsidRPr="00901FA6">
        <w:rPr>
          <w:spacing w:val="-67"/>
          <w:sz w:val="24"/>
          <w:szCs w:val="24"/>
        </w:rPr>
        <w:t xml:space="preserve"> </w:t>
      </w:r>
      <w:r w:rsidRPr="00901FA6">
        <w:rPr>
          <w:sz w:val="24"/>
          <w:szCs w:val="24"/>
        </w:rPr>
        <w:t>Котеночкин,</w:t>
      </w:r>
      <w:r w:rsidRPr="00901FA6">
        <w:rPr>
          <w:spacing w:val="5"/>
          <w:sz w:val="24"/>
          <w:szCs w:val="24"/>
        </w:rPr>
        <w:t xml:space="preserve"> </w:t>
      </w:r>
      <w:r w:rsidRPr="00901FA6">
        <w:rPr>
          <w:sz w:val="24"/>
          <w:szCs w:val="24"/>
        </w:rPr>
        <w:t>1969.</w:t>
      </w:r>
    </w:p>
    <w:p w:rsidR="00901FA6" w:rsidRPr="00901FA6" w:rsidRDefault="00901FA6" w:rsidP="00901FA6">
      <w:pPr>
        <w:pStyle w:val="a3"/>
        <w:tabs>
          <w:tab w:val="left" w:pos="1917"/>
          <w:tab w:val="left" w:pos="3495"/>
          <w:tab w:val="left" w:pos="3960"/>
          <w:tab w:val="left" w:pos="5130"/>
          <w:tab w:val="left" w:pos="6521"/>
          <w:tab w:val="left" w:pos="8267"/>
          <w:tab w:val="left" w:pos="9624"/>
        </w:tabs>
        <w:spacing w:line="360" w:lineRule="auto"/>
        <w:ind w:left="0" w:firstLine="709"/>
        <w:rPr>
          <w:sz w:val="24"/>
          <w:szCs w:val="24"/>
        </w:rPr>
      </w:pPr>
      <w:r w:rsidRPr="00901FA6">
        <w:rPr>
          <w:sz w:val="24"/>
          <w:szCs w:val="24"/>
        </w:rPr>
        <w:t>Сериал</w:t>
      </w:r>
      <w:r w:rsidRPr="00901FA6">
        <w:rPr>
          <w:sz w:val="24"/>
          <w:szCs w:val="24"/>
        </w:rPr>
        <w:tab/>
        <w:t>«Фиксики»</w:t>
      </w:r>
      <w:r w:rsidRPr="00901FA6">
        <w:rPr>
          <w:sz w:val="24"/>
          <w:szCs w:val="24"/>
        </w:rPr>
        <w:tab/>
        <w:t>(4</w:t>
      </w:r>
      <w:r w:rsidRPr="00901FA6">
        <w:rPr>
          <w:sz w:val="24"/>
          <w:szCs w:val="24"/>
        </w:rPr>
        <w:tab/>
        <w:t>сезона),</w:t>
      </w:r>
      <w:r w:rsidRPr="00901FA6">
        <w:rPr>
          <w:sz w:val="24"/>
          <w:szCs w:val="24"/>
        </w:rPr>
        <w:tab/>
        <w:t>компания</w:t>
      </w:r>
      <w:r w:rsidRPr="00901FA6">
        <w:rPr>
          <w:sz w:val="24"/>
          <w:szCs w:val="24"/>
        </w:rPr>
        <w:tab/>
        <w:t>«Аэроплан»,</w:t>
      </w:r>
      <w:r w:rsidRPr="00901FA6">
        <w:rPr>
          <w:sz w:val="24"/>
          <w:szCs w:val="24"/>
        </w:rPr>
        <w:tab/>
        <w:t>режиссер</w:t>
      </w:r>
      <w:r w:rsidRPr="00901FA6">
        <w:rPr>
          <w:sz w:val="24"/>
          <w:szCs w:val="24"/>
        </w:rPr>
        <w:tab/>
      </w:r>
      <w:r w:rsidRPr="00901FA6">
        <w:rPr>
          <w:spacing w:val="-3"/>
          <w:sz w:val="24"/>
          <w:szCs w:val="24"/>
        </w:rPr>
        <w:t>В.</w:t>
      </w:r>
      <w:r w:rsidRPr="00901FA6">
        <w:rPr>
          <w:spacing w:val="-67"/>
          <w:sz w:val="24"/>
          <w:szCs w:val="24"/>
        </w:rPr>
        <w:t xml:space="preserve"> </w:t>
      </w:r>
      <w:r w:rsidRPr="00901FA6">
        <w:rPr>
          <w:sz w:val="24"/>
          <w:szCs w:val="24"/>
        </w:rPr>
        <w:t>Бедошвили,</w:t>
      </w:r>
    </w:p>
    <w:p w:rsidR="00901FA6" w:rsidRPr="00901FA6" w:rsidRDefault="00901FA6" w:rsidP="00901FA6">
      <w:pPr>
        <w:pStyle w:val="a3"/>
        <w:tabs>
          <w:tab w:val="left" w:pos="7191"/>
        </w:tabs>
        <w:spacing w:line="360" w:lineRule="auto"/>
        <w:ind w:left="0" w:firstLine="709"/>
        <w:rPr>
          <w:sz w:val="24"/>
          <w:szCs w:val="24"/>
        </w:rPr>
      </w:pPr>
      <w:r w:rsidRPr="00901FA6">
        <w:rPr>
          <w:sz w:val="24"/>
          <w:szCs w:val="24"/>
        </w:rPr>
        <w:t>Сериал</w:t>
      </w:r>
      <w:r w:rsidRPr="00901FA6">
        <w:rPr>
          <w:spacing w:val="65"/>
          <w:sz w:val="24"/>
          <w:szCs w:val="24"/>
        </w:rPr>
        <w:t xml:space="preserve"> </w:t>
      </w:r>
      <w:r w:rsidRPr="00901FA6">
        <w:rPr>
          <w:sz w:val="24"/>
          <w:szCs w:val="24"/>
        </w:rPr>
        <w:t>«Оранжевая</w:t>
      </w:r>
      <w:r w:rsidRPr="00901FA6">
        <w:rPr>
          <w:spacing w:val="68"/>
          <w:sz w:val="24"/>
          <w:szCs w:val="24"/>
        </w:rPr>
        <w:t xml:space="preserve"> </w:t>
      </w:r>
      <w:r w:rsidRPr="00901FA6">
        <w:rPr>
          <w:sz w:val="24"/>
          <w:szCs w:val="24"/>
        </w:rPr>
        <w:t>корова»</w:t>
      </w:r>
      <w:r w:rsidRPr="00901FA6">
        <w:rPr>
          <w:spacing w:val="61"/>
          <w:sz w:val="24"/>
          <w:szCs w:val="24"/>
        </w:rPr>
        <w:t xml:space="preserve"> </w:t>
      </w:r>
      <w:r w:rsidRPr="00901FA6">
        <w:rPr>
          <w:sz w:val="24"/>
          <w:szCs w:val="24"/>
        </w:rPr>
        <w:t>(1</w:t>
      </w:r>
      <w:r w:rsidRPr="00901FA6">
        <w:rPr>
          <w:spacing w:val="-3"/>
          <w:sz w:val="24"/>
          <w:szCs w:val="24"/>
        </w:rPr>
        <w:t xml:space="preserve"> </w:t>
      </w:r>
      <w:r w:rsidRPr="00901FA6">
        <w:rPr>
          <w:sz w:val="24"/>
          <w:szCs w:val="24"/>
        </w:rPr>
        <w:t>сезон), студия</w:t>
      </w:r>
      <w:r w:rsidRPr="00901FA6">
        <w:rPr>
          <w:sz w:val="24"/>
          <w:szCs w:val="24"/>
        </w:rPr>
        <w:tab/>
      </w:r>
      <w:r w:rsidRPr="00901FA6">
        <w:rPr>
          <w:spacing w:val="-1"/>
          <w:sz w:val="24"/>
          <w:szCs w:val="24"/>
        </w:rPr>
        <w:t>Союзмультфильм,</w:t>
      </w:r>
      <w:r w:rsidRPr="00901FA6">
        <w:rPr>
          <w:spacing w:val="-67"/>
          <w:sz w:val="24"/>
          <w:szCs w:val="24"/>
        </w:rPr>
        <w:t xml:space="preserve"> </w:t>
      </w:r>
      <w:r w:rsidRPr="00901FA6">
        <w:rPr>
          <w:sz w:val="24"/>
          <w:szCs w:val="24"/>
        </w:rPr>
        <w:t>режиссер Е.</w:t>
      </w:r>
      <w:r w:rsidRPr="00901FA6">
        <w:rPr>
          <w:spacing w:val="4"/>
          <w:sz w:val="24"/>
          <w:szCs w:val="24"/>
        </w:rPr>
        <w:t xml:space="preserve"> </w:t>
      </w:r>
      <w:r w:rsidRPr="00901FA6">
        <w:rPr>
          <w:sz w:val="24"/>
          <w:szCs w:val="24"/>
        </w:rPr>
        <w:t>Ернова.</w:t>
      </w:r>
    </w:p>
    <w:p w:rsidR="00316266" w:rsidRDefault="00901FA6" w:rsidP="00316266">
      <w:pPr>
        <w:pStyle w:val="a3"/>
        <w:tabs>
          <w:tab w:val="left" w:pos="1903"/>
          <w:tab w:val="left" w:pos="3729"/>
          <w:tab w:val="left" w:pos="5442"/>
          <w:tab w:val="left" w:pos="6463"/>
          <w:tab w:val="left" w:pos="7844"/>
          <w:tab w:val="left" w:pos="9662"/>
        </w:tabs>
        <w:spacing w:line="360" w:lineRule="auto"/>
        <w:ind w:left="0" w:firstLine="709"/>
        <w:rPr>
          <w:sz w:val="24"/>
          <w:szCs w:val="24"/>
        </w:rPr>
      </w:pPr>
      <w:r w:rsidRPr="00901FA6">
        <w:rPr>
          <w:sz w:val="24"/>
          <w:szCs w:val="24"/>
        </w:rPr>
        <w:t>Сериал</w:t>
      </w:r>
      <w:r w:rsidRPr="00901FA6">
        <w:rPr>
          <w:spacing w:val="2"/>
          <w:sz w:val="24"/>
          <w:szCs w:val="24"/>
        </w:rPr>
        <w:t xml:space="preserve"> </w:t>
      </w:r>
      <w:r w:rsidRPr="00901FA6">
        <w:rPr>
          <w:sz w:val="24"/>
          <w:szCs w:val="24"/>
        </w:rPr>
        <w:t>«Монсики»</w:t>
      </w:r>
      <w:r w:rsidRPr="00901FA6">
        <w:rPr>
          <w:spacing w:val="-2"/>
          <w:sz w:val="24"/>
          <w:szCs w:val="24"/>
        </w:rPr>
        <w:t xml:space="preserve"> </w:t>
      </w:r>
      <w:r w:rsidRPr="00901FA6">
        <w:rPr>
          <w:sz w:val="24"/>
          <w:szCs w:val="24"/>
        </w:rPr>
        <w:t>(2</w:t>
      </w:r>
      <w:r w:rsidRPr="00901FA6">
        <w:rPr>
          <w:spacing w:val="2"/>
          <w:sz w:val="24"/>
          <w:szCs w:val="24"/>
        </w:rPr>
        <w:t xml:space="preserve"> </w:t>
      </w:r>
      <w:r w:rsidRPr="00901FA6">
        <w:rPr>
          <w:sz w:val="24"/>
          <w:szCs w:val="24"/>
        </w:rPr>
        <w:t>сезона),</w:t>
      </w:r>
      <w:r w:rsidRPr="00901FA6">
        <w:rPr>
          <w:spacing w:val="4"/>
          <w:sz w:val="24"/>
          <w:szCs w:val="24"/>
        </w:rPr>
        <w:t xml:space="preserve"> </w:t>
      </w:r>
      <w:r w:rsidRPr="00901FA6">
        <w:rPr>
          <w:sz w:val="24"/>
          <w:szCs w:val="24"/>
        </w:rPr>
        <w:t>студия</w:t>
      </w:r>
      <w:r w:rsidRPr="00901FA6">
        <w:rPr>
          <w:spacing w:val="3"/>
          <w:sz w:val="24"/>
          <w:szCs w:val="24"/>
        </w:rPr>
        <w:t xml:space="preserve"> </w:t>
      </w:r>
      <w:r w:rsidRPr="00901FA6">
        <w:rPr>
          <w:sz w:val="24"/>
          <w:szCs w:val="24"/>
        </w:rPr>
        <w:t>«Рики»,</w:t>
      </w:r>
      <w:r w:rsidRPr="00901FA6">
        <w:rPr>
          <w:spacing w:val="4"/>
          <w:sz w:val="24"/>
          <w:szCs w:val="24"/>
        </w:rPr>
        <w:t xml:space="preserve"> </w:t>
      </w:r>
      <w:r w:rsidRPr="00901FA6">
        <w:rPr>
          <w:sz w:val="24"/>
          <w:szCs w:val="24"/>
        </w:rPr>
        <w:t>режиссер</w:t>
      </w:r>
      <w:r w:rsidRPr="00901FA6">
        <w:rPr>
          <w:spacing w:val="2"/>
          <w:sz w:val="24"/>
          <w:szCs w:val="24"/>
        </w:rPr>
        <w:t xml:space="preserve"> </w:t>
      </w:r>
      <w:r w:rsidRPr="00901FA6">
        <w:rPr>
          <w:sz w:val="24"/>
          <w:szCs w:val="24"/>
        </w:rPr>
        <w:t>А.</w:t>
      </w:r>
      <w:r w:rsidRPr="00901FA6">
        <w:rPr>
          <w:spacing w:val="5"/>
          <w:sz w:val="24"/>
          <w:szCs w:val="24"/>
        </w:rPr>
        <w:t xml:space="preserve"> </w:t>
      </w:r>
      <w:r w:rsidRPr="00901FA6">
        <w:rPr>
          <w:sz w:val="24"/>
          <w:szCs w:val="24"/>
        </w:rPr>
        <w:t>Бахурин.</w:t>
      </w:r>
      <w:r w:rsidRPr="00901FA6">
        <w:rPr>
          <w:spacing w:val="1"/>
          <w:sz w:val="24"/>
          <w:szCs w:val="24"/>
        </w:rPr>
        <w:t xml:space="preserve"> </w:t>
      </w:r>
      <w:r w:rsidRPr="00901FA6">
        <w:rPr>
          <w:sz w:val="24"/>
          <w:szCs w:val="24"/>
        </w:rPr>
        <w:t>Сериал</w:t>
      </w:r>
      <w:r w:rsidRPr="00901FA6">
        <w:rPr>
          <w:sz w:val="24"/>
          <w:szCs w:val="24"/>
        </w:rPr>
        <w:tab/>
        <w:t>«Смеш</w:t>
      </w:r>
      <w:r w:rsidR="00316266">
        <w:rPr>
          <w:sz w:val="24"/>
          <w:szCs w:val="24"/>
        </w:rPr>
        <w:t>арики.</w:t>
      </w:r>
      <w:r w:rsidR="00316266">
        <w:rPr>
          <w:sz w:val="24"/>
          <w:szCs w:val="24"/>
        </w:rPr>
        <w:tab/>
        <w:t>ПИН-КОД»,</w:t>
      </w:r>
      <w:r w:rsidR="00316266">
        <w:rPr>
          <w:sz w:val="24"/>
          <w:szCs w:val="24"/>
        </w:rPr>
        <w:tab/>
        <w:t>студия</w:t>
      </w:r>
      <w:r w:rsidR="00316266">
        <w:rPr>
          <w:sz w:val="24"/>
          <w:szCs w:val="24"/>
        </w:rPr>
        <w:tab/>
        <w:t>«Рики»</w:t>
      </w:r>
    </w:p>
    <w:p w:rsidR="00901FA6" w:rsidRPr="00901FA6" w:rsidRDefault="00901FA6" w:rsidP="00316266">
      <w:pPr>
        <w:pStyle w:val="a3"/>
        <w:tabs>
          <w:tab w:val="left" w:pos="1903"/>
          <w:tab w:val="left" w:pos="3729"/>
          <w:tab w:val="left" w:pos="5442"/>
          <w:tab w:val="left" w:pos="6463"/>
          <w:tab w:val="left" w:pos="7844"/>
          <w:tab w:val="left" w:pos="9662"/>
        </w:tabs>
        <w:spacing w:line="360" w:lineRule="auto"/>
        <w:ind w:left="0" w:firstLine="709"/>
        <w:rPr>
          <w:sz w:val="24"/>
          <w:szCs w:val="24"/>
        </w:rPr>
      </w:pPr>
      <w:r w:rsidRPr="00901FA6">
        <w:rPr>
          <w:sz w:val="24"/>
          <w:szCs w:val="24"/>
        </w:rPr>
        <w:t>режиссёры:</w:t>
      </w:r>
      <w:r w:rsidRPr="00901FA6">
        <w:rPr>
          <w:sz w:val="24"/>
          <w:szCs w:val="24"/>
        </w:rPr>
        <w:tab/>
      </w:r>
      <w:r w:rsidRPr="00901FA6">
        <w:rPr>
          <w:spacing w:val="-2"/>
          <w:sz w:val="24"/>
          <w:szCs w:val="24"/>
        </w:rPr>
        <w:t>Р.</w:t>
      </w:r>
      <w:r w:rsidRPr="00901FA6">
        <w:rPr>
          <w:spacing w:val="-67"/>
          <w:sz w:val="24"/>
          <w:szCs w:val="24"/>
        </w:rPr>
        <w:t xml:space="preserve"> </w:t>
      </w:r>
      <w:r w:rsidRPr="00901FA6">
        <w:rPr>
          <w:sz w:val="24"/>
          <w:szCs w:val="24"/>
        </w:rPr>
        <w:t>Соколов,</w:t>
      </w:r>
      <w:r w:rsidRPr="00901FA6">
        <w:rPr>
          <w:spacing w:val="7"/>
          <w:sz w:val="24"/>
          <w:szCs w:val="24"/>
        </w:rPr>
        <w:t xml:space="preserve"> </w:t>
      </w:r>
      <w:r w:rsidRPr="00901FA6">
        <w:rPr>
          <w:sz w:val="24"/>
          <w:szCs w:val="24"/>
        </w:rPr>
        <w:t>А.</w:t>
      </w:r>
      <w:r w:rsidRPr="00901FA6">
        <w:rPr>
          <w:spacing w:val="3"/>
          <w:sz w:val="24"/>
          <w:szCs w:val="24"/>
        </w:rPr>
        <w:t xml:space="preserve"> </w:t>
      </w:r>
      <w:r w:rsidRPr="00901FA6">
        <w:rPr>
          <w:sz w:val="24"/>
          <w:szCs w:val="24"/>
        </w:rPr>
        <w:t>Горбунов,</w:t>
      </w:r>
      <w:r w:rsidRPr="00901FA6">
        <w:rPr>
          <w:spacing w:val="3"/>
          <w:sz w:val="24"/>
          <w:szCs w:val="24"/>
        </w:rPr>
        <w:t xml:space="preserve"> </w:t>
      </w:r>
      <w:r w:rsidRPr="00901FA6">
        <w:rPr>
          <w:sz w:val="24"/>
          <w:szCs w:val="24"/>
        </w:rPr>
        <w:t>Д.</w:t>
      </w:r>
      <w:r w:rsidRPr="00901FA6">
        <w:rPr>
          <w:spacing w:val="3"/>
          <w:sz w:val="24"/>
          <w:szCs w:val="24"/>
        </w:rPr>
        <w:t xml:space="preserve"> </w:t>
      </w:r>
      <w:r w:rsidRPr="00901FA6">
        <w:rPr>
          <w:sz w:val="24"/>
          <w:szCs w:val="24"/>
        </w:rPr>
        <w:t>Сулейманов</w:t>
      </w:r>
      <w:r w:rsidRPr="00901FA6">
        <w:rPr>
          <w:spacing w:val="-2"/>
          <w:sz w:val="24"/>
          <w:szCs w:val="24"/>
        </w:rPr>
        <w:t xml:space="preserve"> </w:t>
      </w:r>
      <w:r w:rsidRPr="00901FA6">
        <w:rPr>
          <w:sz w:val="24"/>
          <w:szCs w:val="24"/>
        </w:rPr>
        <w:t>и другие.</w:t>
      </w:r>
    </w:p>
    <w:p w:rsidR="00901FA6" w:rsidRPr="00901FA6" w:rsidRDefault="00901FA6" w:rsidP="00901FA6">
      <w:pPr>
        <w:pStyle w:val="a3"/>
        <w:tabs>
          <w:tab w:val="left" w:pos="6224"/>
          <w:tab w:val="left" w:pos="7408"/>
        </w:tabs>
        <w:spacing w:line="360" w:lineRule="auto"/>
        <w:ind w:left="0" w:firstLine="709"/>
        <w:rPr>
          <w:sz w:val="24"/>
          <w:szCs w:val="24"/>
        </w:rPr>
      </w:pPr>
      <w:r w:rsidRPr="00901FA6">
        <w:rPr>
          <w:sz w:val="24"/>
          <w:szCs w:val="24"/>
        </w:rPr>
        <w:t>Сериал</w:t>
      </w:r>
      <w:r w:rsidRPr="00901FA6">
        <w:rPr>
          <w:spacing w:val="118"/>
          <w:sz w:val="24"/>
          <w:szCs w:val="24"/>
        </w:rPr>
        <w:t xml:space="preserve"> </w:t>
      </w:r>
      <w:r w:rsidRPr="00901FA6">
        <w:rPr>
          <w:sz w:val="24"/>
          <w:szCs w:val="24"/>
        </w:rPr>
        <w:t>«Зебра</w:t>
      </w:r>
      <w:r w:rsidRPr="00901FA6">
        <w:rPr>
          <w:spacing w:val="118"/>
          <w:sz w:val="24"/>
          <w:szCs w:val="24"/>
        </w:rPr>
        <w:t xml:space="preserve"> </w:t>
      </w:r>
      <w:r w:rsidRPr="00901FA6">
        <w:rPr>
          <w:sz w:val="24"/>
          <w:szCs w:val="24"/>
        </w:rPr>
        <w:t>в</w:t>
      </w:r>
      <w:r w:rsidRPr="00901FA6">
        <w:rPr>
          <w:spacing w:val="117"/>
          <w:sz w:val="24"/>
          <w:szCs w:val="24"/>
        </w:rPr>
        <w:t xml:space="preserve"> </w:t>
      </w:r>
      <w:r w:rsidRPr="00901FA6">
        <w:rPr>
          <w:sz w:val="24"/>
          <w:szCs w:val="24"/>
        </w:rPr>
        <w:t>клеточку»</w:t>
      </w:r>
      <w:r w:rsidRPr="00901FA6">
        <w:rPr>
          <w:spacing w:val="117"/>
          <w:sz w:val="24"/>
          <w:szCs w:val="24"/>
        </w:rPr>
        <w:t xml:space="preserve"> </w:t>
      </w:r>
      <w:r w:rsidRPr="00901FA6">
        <w:rPr>
          <w:sz w:val="24"/>
          <w:szCs w:val="24"/>
        </w:rPr>
        <w:t>(1</w:t>
      </w:r>
      <w:r w:rsidRPr="00901FA6">
        <w:rPr>
          <w:spacing w:val="117"/>
          <w:sz w:val="24"/>
          <w:szCs w:val="24"/>
        </w:rPr>
        <w:t xml:space="preserve"> </w:t>
      </w:r>
      <w:r w:rsidRPr="00901FA6">
        <w:rPr>
          <w:sz w:val="24"/>
          <w:szCs w:val="24"/>
        </w:rPr>
        <w:t>сезон),</w:t>
      </w:r>
      <w:r w:rsidRPr="00901FA6">
        <w:rPr>
          <w:sz w:val="24"/>
          <w:szCs w:val="24"/>
        </w:rPr>
        <w:tab/>
        <w:t>студия</w:t>
      </w:r>
      <w:r w:rsidRPr="00901FA6">
        <w:rPr>
          <w:sz w:val="24"/>
          <w:szCs w:val="24"/>
        </w:rPr>
        <w:tab/>
      </w:r>
      <w:r w:rsidRPr="00901FA6">
        <w:rPr>
          <w:spacing w:val="-1"/>
          <w:sz w:val="24"/>
          <w:szCs w:val="24"/>
        </w:rPr>
        <w:t>«Союзмультфильм»,</w:t>
      </w:r>
      <w:r w:rsidRPr="00901FA6">
        <w:rPr>
          <w:spacing w:val="-67"/>
          <w:sz w:val="24"/>
          <w:szCs w:val="24"/>
        </w:rPr>
        <w:t xml:space="preserve"> </w:t>
      </w:r>
      <w:r w:rsidRPr="00901FA6">
        <w:rPr>
          <w:sz w:val="24"/>
          <w:szCs w:val="24"/>
        </w:rPr>
        <w:t>режиссер</w:t>
      </w:r>
      <w:r w:rsidRPr="00901FA6">
        <w:rPr>
          <w:spacing w:val="-2"/>
          <w:sz w:val="24"/>
          <w:szCs w:val="24"/>
        </w:rPr>
        <w:t xml:space="preserve"> </w:t>
      </w:r>
      <w:r w:rsidRPr="00901FA6">
        <w:rPr>
          <w:sz w:val="24"/>
          <w:szCs w:val="24"/>
        </w:rPr>
        <w:t>А.</w:t>
      </w:r>
      <w:r w:rsidRPr="00901FA6">
        <w:rPr>
          <w:spacing w:val="1"/>
          <w:sz w:val="24"/>
          <w:szCs w:val="24"/>
        </w:rPr>
        <w:t xml:space="preserve"> </w:t>
      </w:r>
      <w:r w:rsidRPr="00901FA6">
        <w:rPr>
          <w:sz w:val="24"/>
          <w:szCs w:val="24"/>
        </w:rPr>
        <w:t>Алексеев,</w:t>
      </w:r>
      <w:r w:rsidRPr="00901FA6">
        <w:rPr>
          <w:spacing w:val="1"/>
          <w:sz w:val="24"/>
          <w:szCs w:val="24"/>
        </w:rPr>
        <w:t xml:space="preserve"> </w:t>
      </w:r>
      <w:r w:rsidRPr="00901FA6">
        <w:rPr>
          <w:sz w:val="24"/>
          <w:szCs w:val="24"/>
        </w:rPr>
        <w:t>А.</w:t>
      </w:r>
      <w:r w:rsidRPr="00901FA6">
        <w:rPr>
          <w:spacing w:val="1"/>
          <w:sz w:val="24"/>
          <w:szCs w:val="24"/>
        </w:rPr>
        <w:t xml:space="preserve"> </w:t>
      </w:r>
      <w:r w:rsidRPr="00901FA6">
        <w:rPr>
          <w:sz w:val="24"/>
          <w:szCs w:val="24"/>
        </w:rPr>
        <w:t>Борисова,</w:t>
      </w:r>
      <w:r w:rsidRPr="00901FA6">
        <w:rPr>
          <w:spacing w:val="1"/>
          <w:sz w:val="24"/>
          <w:szCs w:val="24"/>
        </w:rPr>
        <w:t xml:space="preserve"> </w:t>
      </w:r>
      <w:r w:rsidRPr="00901FA6">
        <w:rPr>
          <w:sz w:val="24"/>
          <w:szCs w:val="24"/>
        </w:rPr>
        <w:t>М.</w:t>
      </w:r>
      <w:r w:rsidRPr="00901FA6">
        <w:rPr>
          <w:spacing w:val="-4"/>
          <w:sz w:val="24"/>
          <w:szCs w:val="24"/>
        </w:rPr>
        <w:t xml:space="preserve"> </w:t>
      </w:r>
      <w:r w:rsidRPr="00901FA6">
        <w:rPr>
          <w:sz w:val="24"/>
          <w:szCs w:val="24"/>
        </w:rPr>
        <w:t>Куликов,</w:t>
      </w:r>
      <w:r w:rsidRPr="00901FA6">
        <w:rPr>
          <w:spacing w:val="5"/>
          <w:sz w:val="24"/>
          <w:szCs w:val="24"/>
        </w:rPr>
        <w:t xml:space="preserve"> </w:t>
      </w:r>
      <w:r w:rsidRPr="00901FA6">
        <w:rPr>
          <w:sz w:val="24"/>
          <w:szCs w:val="24"/>
        </w:rPr>
        <w:t>А.</w:t>
      </w:r>
      <w:r w:rsidRPr="00901FA6">
        <w:rPr>
          <w:spacing w:val="1"/>
          <w:sz w:val="24"/>
          <w:szCs w:val="24"/>
        </w:rPr>
        <w:t xml:space="preserve"> </w:t>
      </w:r>
      <w:r w:rsidRPr="00901FA6">
        <w:rPr>
          <w:sz w:val="24"/>
          <w:szCs w:val="24"/>
        </w:rPr>
        <w:t>Золотарева,</w:t>
      </w:r>
      <w:r w:rsidRPr="00901FA6">
        <w:rPr>
          <w:spacing w:val="1"/>
          <w:sz w:val="24"/>
          <w:szCs w:val="24"/>
        </w:rPr>
        <w:t xml:space="preserve"> </w:t>
      </w:r>
      <w:r w:rsidRPr="00901FA6">
        <w:rPr>
          <w:sz w:val="24"/>
          <w:szCs w:val="24"/>
        </w:rPr>
        <w:t>2020.</w:t>
      </w:r>
    </w:p>
    <w:p w:rsidR="00901FA6" w:rsidRPr="00901FA6" w:rsidRDefault="00901FA6" w:rsidP="00901FA6">
      <w:pPr>
        <w:pStyle w:val="a3"/>
        <w:spacing w:line="360" w:lineRule="auto"/>
        <w:ind w:left="0" w:firstLine="709"/>
        <w:rPr>
          <w:sz w:val="24"/>
          <w:szCs w:val="24"/>
        </w:rPr>
      </w:pPr>
      <w:r w:rsidRPr="00901FA6">
        <w:rPr>
          <w:sz w:val="24"/>
          <w:szCs w:val="24"/>
        </w:rPr>
        <w:t>Для</w:t>
      </w:r>
      <w:r w:rsidRPr="00901FA6">
        <w:rPr>
          <w:spacing w:val="-1"/>
          <w:sz w:val="24"/>
          <w:szCs w:val="24"/>
        </w:rPr>
        <w:t xml:space="preserve"> </w:t>
      </w:r>
      <w:r w:rsidRPr="00901FA6">
        <w:rPr>
          <w:sz w:val="24"/>
          <w:szCs w:val="24"/>
        </w:rPr>
        <w:t>детей</w:t>
      </w:r>
      <w:r w:rsidRPr="00901FA6">
        <w:rPr>
          <w:spacing w:val="-3"/>
          <w:sz w:val="24"/>
          <w:szCs w:val="24"/>
        </w:rPr>
        <w:t xml:space="preserve"> </w:t>
      </w:r>
      <w:r w:rsidRPr="00901FA6">
        <w:rPr>
          <w:sz w:val="24"/>
          <w:szCs w:val="24"/>
        </w:rPr>
        <w:t>старшего</w:t>
      </w:r>
      <w:r w:rsidRPr="00901FA6">
        <w:rPr>
          <w:spacing w:val="-3"/>
          <w:sz w:val="24"/>
          <w:szCs w:val="24"/>
        </w:rPr>
        <w:t xml:space="preserve"> </w:t>
      </w:r>
      <w:r w:rsidRPr="00901FA6">
        <w:rPr>
          <w:sz w:val="24"/>
          <w:szCs w:val="24"/>
        </w:rPr>
        <w:t>дошкольного</w:t>
      </w:r>
      <w:r w:rsidRPr="00901FA6">
        <w:rPr>
          <w:spacing w:val="-3"/>
          <w:sz w:val="24"/>
          <w:szCs w:val="24"/>
        </w:rPr>
        <w:t xml:space="preserve"> </w:t>
      </w:r>
      <w:r w:rsidRPr="00901FA6">
        <w:rPr>
          <w:sz w:val="24"/>
          <w:szCs w:val="24"/>
        </w:rPr>
        <w:t>возраста</w:t>
      </w:r>
      <w:r w:rsidRPr="00901FA6">
        <w:rPr>
          <w:spacing w:val="-1"/>
          <w:sz w:val="24"/>
          <w:szCs w:val="24"/>
        </w:rPr>
        <w:t xml:space="preserve"> </w:t>
      </w:r>
      <w:r w:rsidRPr="00901FA6">
        <w:rPr>
          <w:sz w:val="24"/>
          <w:szCs w:val="24"/>
        </w:rPr>
        <w:t>(7-</w:t>
      </w:r>
      <w:r w:rsidRPr="00901FA6">
        <w:rPr>
          <w:spacing w:val="-4"/>
          <w:sz w:val="24"/>
          <w:szCs w:val="24"/>
        </w:rPr>
        <w:t xml:space="preserve"> </w:t>
      </w:r>
      <w:r w:rsidRPr="00901FA6">
        <w:rPr>
          <w:sz w:val="24"/>
          <w:szCs w:val="24"/>
        </w:rPr>
        <w:t>8</w:t>
      </w:r>
      <w:r w:rsidRPr="00901FA6">
        <w:rPr>
          <w:spacing w:val="-3"/>
          <w:sz w:val="24"/>
          <w:szCs w:val="24"/>
        </w:rPr>
        <w:t xml:space="preserve"> </w:t>
      </w:r>
      <w:r w:rsidRPr="00901FA6">
        <w:rPr>
          <w:sz w:val="24"/>
          <w:szCs w:val="24"/>
        </w:rPr>
        <w:t>лет).</w:t>
      </w:r>
    </w:p>
    <w:p w:rsidR="00901FA6" w:rsidRPr="00901FA6" w:rsidRDefault="00901FA6" w:rsidP="00901FA6">
      <w:pPr>
        <w:pStyle w:val="a3"/>
        <w:tabs>
          <w:tab w:val="left" w:pos="3653"/>
          <w:tab w:val="left" w:pos="5775"/>
          <w:tab w:val="left" w:pos="7191"/>
          <w:tab w:val="left" w:pos="8601"/>
        </w:tabs>
        <w:spacing w:line="360" w:lineRule="auto"/>
        <w:ind w:left="0" w:firstLine="709"/>
        <w:rPr>
          <w:sz w:val="24"/>
          <w:szCs w:val="24"/>
        </w:rPr>
      </w:pPr>
      <w:r w:rsidRPr="00901FA6">
        <w:rPr>
          <w:sz w:val="24"/>
          <w:szCs w:val="24"/>
        </w:rPr>
        <w:t>Полнометражный</w:t>
      </w:r>
      <w:r w:rsidRPr="00901FA6">
        <w:rPr>
          <w:sz w:val="24"/>
          <w:szCs w:val="24"/>
        </w:rPr>
        <w:tab/>
        <w:t>анимационный</w:t>
      </w:r>
      <w:r w:rsidRPr="00901FA6">
        <w:rPr>
          <w:sz w:val="24"/>
          <w:szCs w:val="24"/>
        </w:rPr>
        <w:tab/>
        <w:t>фильм</w:t>
      </w:r>
      <w:r w:rsidRPr="00901FA6">
        <w:rPr>
          <w:sz w:val="24"/>
          <w:szCs w:val="24"/>
        </w:rPr>
        <w:tab/>
        <w:t>«Снежная</w:t>
      </w:r>
      <w:r w:rsidRPr="00901FA6">
        <w:rPr>
          <w:sz w:val="24"/>
          <w:szCs w:val="24"/>
        </w:rPr>
        <w:tab/>
      </w:r>
      <w:r w:rsidRPr="00901FA6">
        <w:rPr>
          <w:spacing w:val="-1"/>
          <w:sz w:val="24"/>
          <w:szCs w:val="24"/>
        </w:rPr>
        <w:t>королева»,</w:t>
      </w:r>
      <w:r w:rsidRPr="00901FA6">
        <w:rPr>
          <w:spacing w:val="-67"/>
          <w:sz w:val="24"/>
          <w:szCs w:val="24"/>
        </w:rPr>
        <w:t xml:space="preserve"> </w:t>
      </w:r>
      <w:r w:rsidRPr="00901FA6">
        <w:rPr>
          <w:sz w:val="24"/>
          <w:szCs w:val="24"/>
        </w:rPr>
        <w:t>студия</w:t>
      </w:r>
      <w:r w:rsidRPr="00901FA6">
        <w:rPr>
          <w:spacing w:val="2"/>
          <w:sz w:val="24"/>
          <w:szCs w:val="24"/>
        </w:rPr>
        <w:t xml:space="preserve"> </w:t>
      </w:r>
      <w:r w:rsidRPr="00901FA6">
        <w:rPr>
          <w:sz w:val="24"/>
          <w:szCs w:val="24"/>
        </w:rPr>
        <w:t>«Союзмультфильм»,</w:t>
      </w:r>
      <w:r w:rsidRPr="00901FA6">
        <w:rPr>
          <w:spacing w:val="3"/>
          <w:sz w:val="24"/>
          <w:szCs w:val="24"/>
        </w:rPr>
        <w:t xml:space="preserve"> </w:t>
      </w:r>
      <w:r w:rsidRPr="00901FA6">
        <w:rPr>
          <w:sz w:val="24"/>
          <w:szCs w:val="24"/>
        </w:rPr>
        <w:t>режиссёр Л.</w:t>
      </w:r>
      <w:r w:rsidRPr="00901FA6">
        <w:rPr>
          <w:spacing w:val="2"/>
          <w:sz w:val="24"/>
          <w:szCs w:val="24"/>
        </w:rPr>
        <w:t xml:space="preserve"> </w:t>
      </w:r>
      <w:r w:rsidRPr="00901FA6">
        <w:rPr>
          <w:sz w:val="24"/>
          <w:szCs w:val="24"/>
        </w:rPr>
        <w:t>Атаманов,</w:t>
      </w:r>
      <w:r w:rsidRPr="00901FA6">
        <w:rPr>
          <w:spacing w:val="3"/>
          <w:sz w:val="24"/>
          <w:szCs w:val="24"/>
        </w:rPr>
        <w:t xml:space="preserve"> </w:t>
      </w:r>
      <w:r w:rsidRPr="00901FA6">
        <w:rPr>
          <w:sz w:val="24"/>
          <w:szCs w:val="24"/>
        </w:rPr>
        <w:t>1957.</w:t>
      </w:r>
    </w:p>
    <w:p w:rsidR="00901FA6" w:rsidRPr="00901FA6" w:rsidRDefault="00901FA6" w:rsidP="00901FA6">
      <w:pPr>
        <w:pStyle w:val="a3"/>
        <w:tabs>
          <w:tab w:val="left" w:pos="3653"/>
          <w:tab w:val="left" w:pos="5775"/>
          <w:tab w:val="left" w:pos="7191"/>
        </w:tabs>
        <w:spacing w:line="360" w:lineRule="auto"/>
        <w:ind w:left="0" w:firstLine="709"/>
        <w:rPr>
          <w:sz w:val="24"/>
          <w:szCs w:val="24"/>
        </w:rPr>
      </w:pPr>
      <w:r w:rsidRPr="00901FA6">
        <w:rPr>
          <w:sz w:val="24"/>
          <w:szCs w:val="24"/>
        </w:rPr>
        <w:t>Полнометражный</w:t>
      </w:r>
      <w:r w:rsidRPr="00901FA6">
        <w:rPr>
          <w:sz w:val="24"/>
          <w:szCs w:val="24"/>
        </w:rPr>
        <w:tab/>
        <w:t>анимационный</w:t>
      </w:r>
      <w:r w:rsidRPr="00901FA6">
        <w:rPr>
          <w:sz w:val="24"/>
          <w:szCs w:val="24"/>
        </w:rPr>
        <w:tab/>
        <w:t>фильм</w:t>
      </w:r>
      <w:r w:rsidRPr="00901FA6">
        <w:rPr>
          <w:sz w:val="24"/>
          <w:szCs w:val="24"/>
        </w:rPr>
        <w:tab/>
        <w:t>«Аленький</w:t>
      </w:r>
      <w:r w:rsidRPr="00901FA6">
        <w:rPr>
          <w:spacing w:val="15"/>
          <w:sz w:val="24"/>
          <w:szCs w:val="24"/>
        </w:rPr>
        <w:t xml:space="preserve"> </w:t>
      </w:r>
      <w:r w:rsidRPr="00901FA6">
        <w:rPr>
          <w:sz w:val="24"/>
          <w:szCs w:val="24"/>
        </w:rPr>
        <w:t>цветочек»,</w:t>
      </w:r>
      <w:r w:rsidRPr="00901FA6">
        <w:rPr>
          <w:spacing w:val="-67"/>
          <w:sz w:val="24"/>
          <w:szCs w:val="24"/>
        </w:rPr>
        <w:t xml:space="preserve"> </w:t>
      </w:r>
      <w:r w:rsidRPr="00901FA6">
        <w:rPr>
          <w:sz w:val="24"/>
          <w:szCs w:val="24"/>
        </w:rPr>
        <w:t>студия</w:t>
      </w:r>
      <w:r w:rsidRPr="00901FA6">
        <w:rPr>
          <w:spacing w:val="2"/>
          <w:sz w:val="24"/>
          <w:szCs w:val="24"/>
        </w:rPr>
        <w:t xml:space="preserve"> </w:t>
      </w:r>
      <w:r w:rsidRPr="00901FA6">
        <w:rPr>
          <w:sz w:val="24"/>
          <w:szCs w:val="24"/>
        </w:rPr>
        <w:t>«Союзмультфильм»,</w:t>
      </w:r>
      <w:r w:rsidRPr="00901FA6">
        <w:rPr>
          <w:spacing w:val="3"/>
          <w:sz w:val="24"/>
          <w:szCs w:val="24"/>
        </w:rPr>
        <w:t xml:space="preserve"> </w:t>
      </w:r>
      <w:r w:rsidRPr="00901FA6">
        <w:rPr>
          <w:sz w:val="24"/>
          <w:szCs w:val="24"/>
        </w:rPr>
        <w:t>режиссер Л.</w:t>
      </w:r>
      <w:r w:rsidRPr="00901FA6">
        <w:rPr>
          <w:spacing w:val="7"/>
          <w:sz w:val="24"/>
          <w:szCs w:val="24"/>
        </w:rPr>
        <w:t xml:space="preserve"> </w:t>
      </w:r>
      <w:r w:rsidRPr="00901FA6">
        <w:rPr>
          <w:sz w:val="24"/>
          <w:szCs w:val="24"/>
        </w:rPr>
        <w:t>Атаманов,</w:t>
      </w:r>
      <w:r w:rsidRPr="00901FA6">
        <w:rPr>
          <w:spacing w:val="3"/>
          <w:sz w:val="24"/>
          <w:szCs w:val="24"/>
        </w:rPr>
        <w:t xml:space="preserve"> </w:t>
      </w:r>
      <w:r w:rsidRPr="00901FA6">
        <w:rPr>
          <w:sz w:val="24"/>
          <w:szCs w:val="24"/>
        </w:rPr>
        <w:t>1952.</w:t>
      </w:r>
    </w:p>
    <w:p w:rsidR="00901FA6" w:rsidRPr="00901FA6" w:rsidRDefault="00901FA6" w:rsidP="00901FA6">
      <w:pPr>
        <w:pStyle w:val="a3"/>
        <w:tabs>
          <w:tab w:val="left" w:pos="5069"/>
        </w:tabs>
        <w:spacing w:line="360" w:lineRule="auto"/>
        <w:ind w:left="0" w:firstLine="709"/>
        <w:rPr>
          <w:sz w:val="24"/>
          <w:szCs w:val="24"/>
        </w:rPr>
      </w:pPr>
      <w:r w:rsidRPr="00901FA6">
        <w:rPr>
          <w:sz w:val="24"/>
          <w:szCs w:val="24"/>
        </w:rPr>
        <w:t>Полнометражный</w:t>
      </w:r>
      <w:r w:rsidRPr="00901FA6">
        <w:rPr>
          <w:spacing w:val="-8"/>
          <w:sz w:val="24"/>
          <w:szCs w:val="24"/>
        </w:rPr>
        <w:t xml:space="preserve"> </w:t>
      </w:r>
      <w:r w:rsidRPr="00901FA6">
        <w:rPr>
          <w:sz w:val="24"/>
          <w:szCs w:val="24"/>
        </w:rPr>
        <w:t>анимационный</w:t>
      </w:r>
      <w:r w:rsidRPr="00901FA6">
        <w:rPr>
          <w:sz w:val="24"/>
          <w:szCs w:val="24"/>
        </w:rPr>
        <w:tab/>
        <w:t>фильм</w:t>
      </w:r>
      <w:r w:rsidRPr="00901FA6">
        <w:rPr>
          <w:spacing w:val="-4"/>
          <w:sz w:val="24"/>
          <w:szCs w:val="24"/>
        </w:rPr>
        <w:t xml:space="preserve"> </w:t>
      </w:r>
      <w:r w:rsidRPr="00901FA6">
        <w:rPr>
          <w:sz w:val="24"/>
          <w:szCs w:val="24"/>
        </w:rPr>
        <w:t>«Сказка</w:t>
      </w:r>
      <w:r w:rsidRPr="00901FA6">
        <w:rPr>
          <w:spacing w:val="-4"/>
          <w:sz w:val="24"/>
          <w:szCs w:val="24"/>
        </w:rPr>
        <w:t xml:space="preserve"> </w:t>
      </w:r>
      <w:r w:rsidRPr="00901FA6">
        <w:rPr>
          <w:sz w:val="24"/>
          <w:szCs w:val="24"/>
        </w:rPr>
        <w:t>о</w:t>
      </w:r>
      <w:r w:rsidRPr="00901FA6">
        <w:rPr>
          <w:spacing w:val="-6"/>
          <w:sz w:val="24"/>
          <w:szCs w:val="24"/>
        </w:rPr>
        <w:t xml:space="preserve"> </w:t>
      </w:r>
      <w:r w:rsidRPr="00901FA6">
        <w:rPr>
          <w:sz w:val="24"/>
          <w:szCs w:val="24"/>
        </w:rPr>
        <w:t>царе</w:t>
      </w:r>
      <w:r w:rsidRPr="00901FA6">
        <w:rPr>
          <w:spacing w:val="-4"/>
          <w:sz w:val="24"/>
          <w:szCs w:val="24"/>
        </w:rPr>
        <w:t xml:space="preserve"> </w:t>
      </w:r>
      <w:r w:rsidRPr="00901FA6">
        <w:rPr>
          <w:sz w:val="24"/>
          <w:szCs w:val="24"/>
        </w:rPr>
        <w:t>Салтане»,</w:t>
      </w:r>
      <w:r w:rsidRPr="00901FA6">
        <w:rPr>
          <w:spacing w:val="-3"/>
          <w:sz w:val="24"/>
          <w:szCs w:val="24"/>
        </w:rPr>
        <w:t xml:space="preserve"> </w:t>
      </w:r>
      <w:r w:rsidRPr="00901FA6">
        <w:rPr>
          <w:sz w:val="24"/>
          <w:szCs w:val="24"/>
        </w:rPr>
        <w:t>студия</w:t>
      </w:r>
    </w:p>
    <w:p w:rsidR="00901FA6" w:rsidRPr="00901FA6" w:rsidRDefault="00901FA6" w:rsidP="008D175F">
      <w:pPr>
        <w:pStyle w:val="a3"/>
        <w:tabs>
          <w:tab w:val="left" w:pos="1907"/>
          <w:tab w:val="left" w:pos="3159"/>
          <w:tab w:val="left" w:pos="5164"/>
          <w:tab w:val="left" w:pos="6142"/>
          <w:tab w:val="left" w:pos="7169"/>
          <w:tab w:val="left" w:pos="7523"/>
          <w:tab w:val="left" w:pos="8141"/>
          <w:tab w:val="left" w:pos="8770"/>
          <w:tab w:val="left" w:pos="9033"/>
        </w:tabs>
        <w:spacing w:line="360" w:lineRule="auto"/>
        <w:ind w:left="0" w:firstLine="709"/>
        <w:rPr>
          <w:sz w:val="24"/>
          <w:szCs w:val="24"/>
        </w:rPr>
        <w:sectPr w:rsidR="00901FA6" w:rsidRPr="00901FA6" w:rsidSect="00901FA6">
          <w:pgSz w:w="16840" w:h="11910" w:orient="landscape"/>
          <w:pgMar w:top="340" w:right="1240" w:bottom="880" w:left="1040" w:header="0" w:footer="976" w:gutter="0"/>
          <w:cols w:space="720"/>
          <w:docGrid w:linePitch="299"/>
        </w:sectPr>
      </w:pPr>
      <w:r w:rsidRPr="00901FA6">
        <w:rPr>
          <w:sz w:val="24"/>
          <w:szCs w:val="24"/>
        </w:rPr>
        <w:t>«Союзмультфильм»,</w:t>
      </w:r>
      <w:r w:rsidRPr="00901FA6">
        <w:rPr>
          <w:spacing w:val="1"/>
          <w:sz w:val="24"/>
          <w:szCs w:val="24"/>
        </w:rPr>
        <w:t xml:space="preserve"> </w:t>
      </w:r>
      <w:r w:rsidRPr="00901FA6">
        <w:rPr>
          <w:sz w:val="24"/>
          <w:szCs w:val="24"/>
        </w:rPr>
        <w:t>режиссер</w:t>
      </w:r>
      <w:r w:rsidRPr="00901FA6">
        <w:rPr>
          <w:spacing w:val="-1"/>
          <w:sz w:val="24"/>
          <w:szCs w:val="24"/>
        </w:rPr>
        <w:t xml:space="preserve"> </w:t>
      </w:r>
      <w:r w:rsidRPr="00901FA6">
        <w:rPr>
          <w:sz w:val="24"/>
          <w:szCs w:val="24"/>
        </w:rPr>
        <w:t>И.</w:t>
      </w:r>
      <w:r w:rsidRPr="00901FA6">
        <w:rPr>
          <w:spacing w:val="1"/>
          <w:sz w:val="24"/>
          <w:szCs w:val="24"/>
        </w:rPr>
        <w:t xml:space="preserve"> </w:t>
      </w:r>
      <w:r w:rsidRPr="00901FA6">
        <w:rPr>
          <w:sz w:val="24"/>
          <w:szCs w:val="24"/>
        </w:rPr>
        <w:t>Иванов-Вано,</w:t>
      </w:r>
      <w:r w:rsidRPr="00901FA6">
        <w:rPr>
          <w:spacing w:val="1"/>
          <w:sz w:val="24"/>
          <w:szCs w:val="24"/>
        </w:rPr>
        <w:t xml:space="preserve"> </w:t>
      </w:r>
      <w:r w:rsidRPr="00901FA6">
        <w:rPr>
          <w:sz w:val="24"/>
          <w:szCs w:val="24"/>
        </w:rPr>
        <w:t>Л.</w:t>
      </w:r>
      <w:r w:rsidRPr="00901FA6">
        <w:rPr>
          <w:spacing w:val="2"/>
          <w:sz w:val="24"/>
          <w:szCs w:val="24"/>
        </w:rPr>
        <w:t xml:space="preserve"> </w:t>
      </w:r>
      <w:r w:rsidRPr="00901FA6">
        <w:rPr>
          <w:sz w:val="24"/>
          <w:szCs w:val="24"/>
        </w:rPr>
        <w:t>Мильчин, 1984.</w:t>
      </w:r>
      <w:r w:rsidRPr="00901FA6">
        <w:rPr>
          <w:spacing w:val="1"/>
          <w:sz w:val="24"/>
          <w:szCs w:val="24"/>
        </w:rPr>
        <w:t xml:space="preserve"> </w:t>
      </w:r>
      <w:r w:rsidRPr="00901FA6">
        <w:rPr>
          <w:sz w:val="24"/>
          <w:szCs w:val="24"/>
        </w:rPr>
        <w:t>Полнометраж</w:t>
      </w:r>
      <w:r w:rsidR="00316266">
        <w:rPr>
          <w:sz w:val="24"/>
          <w:szCs w:val="24"/>
        </w:rPr>
        <w:t>ный</w:t>
      </w:r>
      <w:r w:rsidR="00316266">
        <w:rPr>
          <w:sz w:val="24"/>
          <w:szCs w:val="24"/>
        </w:rPr>
        <w:tab/>
        <w:t>анимационный</w:t>
      </w:r>
      <w:r w:rsidR="00316266">
        <w:rPr>
          <w:sz w:val="24"/>
          <w:szCs w:val="24"/>
        </w:rPr>
        <w:tab/>
        <w:t>фильм</w:t>
      </w:r>
      <w:r w:rsidR="00316266">
        <w:rPr>
          <w:sz w:val="24"/>
          <w:szCs w:val="24"/>
        </w:rPr>
        <w:tab/>
        <w:t>«Белка</w:t>
      </w:r>
      <w:r w:rsidR="00316266">
        <w:rPr>
          <w:sz w:val="24"/>
          <w:szCs w:val="24"/>
        </w:rPr>
        <w:tab/>
        <w:t xml:space="preserve">и Стрелка. </w:t>
      </w:r>
      <w:r w:rsidRPr="00901FA6">
        <w:rPr>
          <w:sz w:val="24"/>
          <w:szCs w:val="24"/>
        </w:rPr>
        <w:t>Звёздные</w:t>
      </w:r>
      <w:r w:rsidRPr="00901FA6">
        <w:rPr>
          <w:spacing w:val="-67"/>
          <w:sz w:val="24"/>
          <w:szCs w:val="24"/>
        </w:rPr>
        <w:t xml:space="preserve"> </w:t>
      </w:r>
      <w:r w:rsidR="00316266">
        <w:rPr>
          <w:spacing w:val="-67"/>
          <w:sz w:val="24"/>
          <w:szCs w:val="24"/>
        </w:rPr>
        <w:t xml:space="preserve">           </w:t>
      </w:r>
      <w:r w:rsidRPr="00901FA6">
        <w:rPr>
          <w:sz w:val="24"/>
          <w:szCs w:val="24"/>
        </w:rPr>
        <w:t>собаки»,</w:t>
      </w:r>
      <w:r w:rsidRPr="00901FA6">
        <w:rPr>
          <w:spacing w:val="22"/>
          <w:sz w:val="24"/>
          <w:szCs w:val="24"/>
        </w:rPr>
        <w:t xml:space="preserve"> </w:t>
      </w:r>
      <w:r w:rsidRPr="00901FA6">
        <w:rPr>
          <w:sz w:val="24"/>
          <w:szCs w:val="24"/>
        </w:rPr>
        <w:t>киностудия</w:t>
      </w:r>
      <w:r w:rsidRPr="00901FA6">
        <w:rPr>
          <w:spacing w:val="26"/>
          <w:sz w:val="24"/>
          <w:szCs w:val="24"/>
        </w:rPr>
        <w:t xml:space="preserve"> </w:t>
      </w:r>
      <w:r w:rsidRPr="00901FA6">
        <w:rPr>
          <w:sz w:val="24"/>
          <w:szCs w:val="24"/>
        </w:rPr>
        <w:t>«Центр</w:t>
      </w:r>
      <w:r w:rsidRPr="00901FA6">
        <w:rPr>
          <w:spacing w:val="111"/>
          <w:sz w:val="24"/>
          <w:szCs w:val="24"/>
        </w:rPr>
        <w:t xml:space="preserve"> </w:t>
      </w:r>
      <w:r w:rsidRPr="00901FA6">
        <w:rPr>
          <w:sz w:val="24"/>
          <w:szCs w:val="24"/>
        </w:rPr>
        <w:t>национального</w:t>
      </w:r>
      <w:r w:rsidRPr="00901FA6">
        <w:rPr>
          <w:spacing w:val="111"/>
          <w:sz w:val="24"/>
          <w:szCs w:val="24"/>
        </w:rPr>
        <w:t xml:space="preserve"> </w:t>
      </w:r>
      <w:r w:rsidRPr="00901FA6">
        <w:rPr>
          <w:sz w:val="24"/>
          <w:szCs w:val="24"/>
        </w:rPr>
        <w:t>фильма»</w:t>
      </w:r>
      <w:r w:rsidRPr="00901FA6">
        <w:rPr>
          <w:spacing w:val="116"/>
          <w:sz w:val="24"/>
          <w:szCs w:val="24"/>
        </w:rPr>
        <w:t xml:space="preserve"> </w:t>
      </w:r>
      <w:r w:rsidRPr="00901FA6">
        <w:rPr>
          <w:sz w:val="24"/>
          <w:szCs w:val="24"/>
        </w:rPr>
        <w:t>и</w:t>
      </w:r>
      <w:r w:rsidRPr="00901FA6">
        <w:rPr>
          <w:sz w:val="24"/>
          <w:szCs w:val="24"/>
        </w:rPr>
        <w:tab/>
        <w:t>ООО</w:t>
      </w:r>
      <w:r w:rsidRPr="00901FA6">
        <w:rPr>
          <w:sz w:val="24"/>
          <w:szCs w:val="24"/>
        </w:rPr>
        <w:tab/>
      </w:r>
      <w:r w:rsidRPr="00901FA6">
        <w:rPr>
          <w:sz w:val="24"/>
          <w:szCs w:val="24"/>
        </w:rPr>
        <w:tab/>
        <w:t>«ЦНФ-</w:t>
      </w:r>
      <w:r w:rsidRPr="00901FA6">
        <w:rPr>
          <w:spacing w:val="-67"/>
          <w:sz w:val="24"/>
          <w:szCs w:val="24"/>
        </w:rPr>
        <w:t xml:space="preserve"> </w:t>
      </w:r>
      <w:r w:rsidRPr="00901FA6">
        <w:rPr>
          <w:sz w:val="24"/>
          <w:szCs w:val="24"/>
        </w:rPr>
        <w:t>Анима,</w:t>
      </w:r>
      <w:r w:rsidRPr="00901FA6">
        <w:rPr>
          <w:sz w:val="24"/>
          <w:szCs w:val="24"/>
        </w:rPr>
        <w:tab/>
        <w:t>режиссер</w:t>
      </w:r>
      <w:r w:rsidRPr="00901FA6">
        <w:rPr>
          <w:spacing w:val="66"/>
          <w:sz w:val="24"/>
          <w:szCs w:val="24"/>
        </w:rPr>
        <w:t xml:space="preserve"> </w:t>
      </w:r>
      <w:r w:rsidRPr="00901FA6">
        <w:rPr>
          <w:sz w:val="24"/>
          <w:szCs w:val="24"/>
        </w:rPr>
        <w:t>С.</w:t>
      </w:r>
      <w:r w:rsidRPr="00901FA6">
        <w:rPr>
          <w:spacing w:val="-2"/>
          <w:sz w:val="24"/>
          <w:szCs w:val="24"/>
        </w:rPr>
        <w:t xml:space="preserve"> </w:t>
      </w:r>
      <w:r w:rsidRPr="00901FA6">
        <w:rPr>
          <w:sz w:val="24"/>
          <w:szCs w:val="24"/>
        </w:rPr>
        <w:t>Ушаков,</w:t>
      </w:r>
      <w:r w:rsidRPr="00901FA6">
        <w:rPr>
          <w:spacing w:val="3"/>
          <w:sz w:val="24"/>
          <w:szCs w:val="24"/>
        </w:rPr>
        <w:t xml:space="preserve"> </w:t>
      </w:r>
      <w:r w:rsidRPr="00901FA6">
        <w:rPr>
          <w:sz w:val="24"/>
          <w:szCs w:val="24"/>
        </w:rPr>
        <w:t>И.</w:t>
      </w:r>
      <w:r w:rsidRPr="00901FA6">
        <w:rPr>
          <w:spacing w:val="3"/>
          <w:sz w:val="24"/>
          <w:szCs w:val="24"/>
        </w:rPr>
        <w:t xml:space="preserve"> </w:t>
      </w:r>
      <w:r w:rsidRPr="00901FA6">
        <w:rPr>
          <w:sz w:val="24"/>
          <w:szCs w:val="24"/>
        </w:rPr>
        <w:t>Евланникова,</w:t>
      </w:r>
      <w:r w:rsidRPr="00901FA6">
        <w:rPr>
          <w:spacing w:val="3"/>
          <w:sz w:val="24"/>
          <w:szCs w:val="24"/>
        </w:rPr>
        <w:t xml:space="preserve"> </w:t>
      </w:r>
      <w:r w:rsidR="008D175F">
        <w:rPr>
          <w:sz w:val="24"/>
          <w:szCs w:val="24"/>
        </w:rPr>
        <w:t>2010</w:t>
      </w:r>
    </w:p>
    <w:p w:rsidR="008350A1" w:rsidRDefault="008350A1" w:rsidP="008350A1">
      <w:pPr>
        <w:pStyle w:val="a3"/>
        <w:ind w:left="0"/>
        <w:jc w:val="left"/>
        <w:rPr>
          <w:sz w:val="42"/>
        </w:rPr>
      </w:pPr>
    </w:p>
    <w:p w:rsidR="008350A1" w:rsidRDefault="00A84702" w:rsidP="00F52DB9">
      <w:pPr>
        <w:pStyle w:val="1"/>
        <w:tabs>
          <w:tab w:val="left" w:pos="4950"/>
        </w:tabs>
        <w:ind w:left="0" w:firstLine="709"/>
        <w:jc w:val="left"/>
      </w:pPr>
      <w:r>
        <w:t>3.8.</w:t>
      </w:r>
      <w:r w:rsidR="008350A1">
        <w:t>Режим</w:t>
      </w:r>
      <w:r w:rsidR="008350A1">
        <w:rPr>
          <w:spacing w:val="-2"/>
        </w:rPr>
        <w:t xml:space="preserve"> </w:t>
      </w:r>
      <w:r w:rsidR="008350A1">
        <w:t>дня</w:t>
      </w:r>
    </w:p>
    <w:p w:rsidR="008350A1" w:rsidRPr="00E23083" w:rsidRDefault="008350A1" w:rsidP="00E23083">
      <w:pPr>
        <w:pStyle w:val="a3"/>
        <w:spacing w:line="360" w:lineRule="auto"/>
        <w:ind w:left="0" w:firstLine="709"/>
        <w:rPr>
          <w:sz w:val="24"/>
          <w:szCs w:val="24"/>
        </w:rPr>
      </w:pPr>
      <w:r w:rsidRPr="00E23083">
        <w:rPr>
          <w:sz w:val="24"/>
          <w:szCs w:val="24"/>
        </w:rPr>
        <w:t>Режим дня предусматривает чередование отрезков сна и</w:t>
      </w:r>
      <w:r w:rsidRPr="00E23083">
        <w:rPr>
          <w:spacing w:val="1"/>
          <w:sz w:val="24"/>
          <w:szCs w:val="24"/>
        </w:rPr>
        <w:t xml:space="preserve"> </w:t>
      </w:r>
      <w:r w:rsidRPr="00E23083">
        <w:rPr>
          <w:sz w:val="24"/>
          <w:szCs w:val="24"/>
        </w:rPr>
        <w:t>бодрствования</w:t>
      </w:r>
      <w:r w:rsidRPr="00E23083">
        <w:rPr>
          <w:spacing w:val="1"/>
          <w:sz w:val="24"/>
          <w:szCs w:val="24"/>
        </w:rPr>
        <w:t xml:space="preserve"> </w:t>
      </w:r>
      <w:r w:rsidRPr="00E23083">
        <w:rPr>
          <w:sz w:val="24"/>
          <w:szCs w:val="24"/>
        </w:rPr>
        <w:t>в</w:t>
      </w:r>
      <w:r w:rsidRPr="00E23083">
        <w:rPr>
          <w:spacing w:val="1"/>
          <w:sz w:val="24"/>
          <w:szCs w:val="24"/>
        </w:rPr>
        <w:t xml:space="preserve"> </w:t>
      </w:r>
      <w:r w:rsidRPr="00E23083">
        <w:rPr>
          <w:sz w:val="24"/>
          <w:szCs w:val="24"/>
        </w:rPr>
        <w:t>соответствии</w:t>
      </w:r>
      <w:r w:rsidRPr="00E23083">
        <w:rPr>
          <w:spacing w:val="1"/>
          <w:sz w:val="24"/>
          <w:szCs w:val="24"/>
        </w:rPr>
        <w:t xml:space="preserve"> </w:t>
      </w:r>
      <w:r w:rsidRPr="00E23083">
        <w:rPr>
          <w:sz w:val="24"/>
          <w:szCs w:val="24"/>
        </w:rPr>
        <w:t>с</w:t>
      </w:r>
      <w:r w:rsidRPr="00E23083">
        <w:rPr>
          <w:spacing w:val="1"/>
          <w:sz w:val="24"/>
          <w:szCs w:val="24"/>
        </w:rPr>
        <w:t xml:space="preserve"> </w:t>
      </w:r>
      <w:r w:rsidRPr="00E23083">
        <w:rPr>
          <w:sz w:val="24"/>
          <w:szCs w:val="24"/>
        </w:rPr>
        <w:t>физиологическими</w:t>
      </w:r>
      <w:r w:rsidRPr="00E23083">
        <w:rPr>
          <w:spacing w:val="1"/>
          <w:sz w:val="24"/>
          <w:szCs w:val="24"/>
        </w:rPr>
        <w:t xml:space="preserve"> </w:t>
      </w:r>
      <w:r w:rsidRPr="00E23083">
        <w:rPr>
          <w:sz w:val="24"/>
          <w:szCs w:val="24"/>
        </w:rPr>
        <w:t>обоснованиями,</w:t>
      </w:r>
      <w:r w:rsidRPr="00E23083">
        <w:rPr>
          <w:spacing w:val="1"/>
          <w:sz w:val="24"/>
          <w:szCs w:val="24"/>
        </w:rPr>
        <w:t xml:space="preserve"> </w:t>
      </w:r>
      <w:r w:rsidRPr="00E23083">
        <w:rPr>
          <w:sz w:val="24"/>
          <w:szCs w:val="24"/>
        </w:rPr>
        <w:t>обеспечивает хорошее самочувствие и активность ребёнка, предупреждает</w:t>
      </w:r>
      <w:r w:rsidRPr="00E23083">
        <w:rPr>
          <w:spacing w:val="1"/>
          <w:sz w:val="24"/>
          <w:szCs w:val="24"/>
        </w:rPr>
        <w:t xml:space="preserve"> </w:t>
      </w:r>
      <w:r w:rsidRPr="00E23083">
        <w:rPr>
          <w:sz w:val="24"/>
          <w:szCs w:val="24"/>
        </w:rPr>
        <w:t>утомляемость</w:t>
      </w:r>
      <w:r w:rsidRPr="00E23083">
        <w:rPr>
          <w:spacing w:val="-2"/>
          <w:sz w:val="24"/>
          <w:szCs w:val="24"/>
        </w:rPr>
        <w:t xml:space="preserve"> </w:t>
      </w:r>
      <w:r w:rsidRPr="00E23083">
        <w:rPr>
          <w:sz w:val="24"/>
          <w:szCs w:val="24"/>
        </w:rPr>
        <w:t>и</w:t>
      </w:r>
      <w:r w:rsidRPr="00E23083">
        <w:rPr>
          <w:spacing w:val="1"/>
          <w:sz w:val="24"/>
          <w:szCs w:val="24"/>
        </w:rPr>
        <w:t xml:space="preserve"> </w:t>
      </w:r>
      <w:r w:rsidRPr="00E23083">
        <w:rPr>
          <w:sz w:val="24"/>
          <w:szCs w:val="24"/>
        </w:rPr>
        <w:t>перевозбуждение.</w:t>
      </w:r>
    </w:p>
    <w:p w:rsidR="008350A1" w:rsidRPr="00E23083" w:rsidRDefault="008350A1" w:rsidP="00E23083">
      <w:pPr>
        <w:pStyle w:val="a3"/>
        <w:spacing w:line="360" w:lineRule="auto"/>
        <w:ind w:left="0" w:firstLine="709"/>
        <w:rPr>
          <w:sz w:val="24"/>
          <w:szCs w:val="24"/>
        </w:rPr>
      </w:pPr>
      <w:r w:rsidRPr="00E23083">
        <w:rPr>
          <w:sz w:val="24"/>
          <w:szCs w:val="24"/>
        </w:rPr>
        <w:t>Режим</w:t>
      </w:r>
      <w:r w:rsidRPr="00E23083">
        <w:rPr>
          <w:spacing w:val="1"/>
          <w:sz w:val="24"/>
          <w:szCs w:val="24"/>
        </w:rPr>
        <w:t xml:space="preserve"> </w:t>
      </w:r>
      <w:r w:rsidRPr="00E23083">
        <w:rPr>
          <w:sz w:val="24"/>
          <w:szCs w:val="24"/>
        </w:rPr>
        <w:t>и</w:t>
      </w:r>
      <w:r w:rsidRPr="00E23083">
        <w:rPr>
          <w:spacing w:val="1"/>
          <w:sz w:val="24"/>
          <w:szCs w:val="24"/>
        </w:rPr>
        <w:t xml:space="preserve"> </w:t>
      </w:r>
      <w:r w:rsidRPr="00E23083">
        <w:rPr>
          <w:sz w:val="24"/>
          <w:szCs w:val="24"/>
        </w:rPr>
        <w:t>распорядок</w:t>
      </w:r>
      <w:r w:rsidRPr="00E23083">
        <w:rPr>
          <w:spacing w:val="1"/>
          <w:sz w:val="24"/>
          <w:szCs w:val="24"/>
        </w:rPr>
        <w:t xml:space="preserve"> </w:t>
      </w:r>
      <w:r w:rsidRPr="00E23083">
        <w:rPr>
          <w:sz w:val="24"/>
          <w:szCs w:val="24"/>
        </w:rPr>
        <w:t>дня</w:t>
      </w:r>
      <w:r w:rsidRPr="00E23083">
        <w:rPr>
          <w:spacing w:val="1"/>
          <w:sz w:val="24"/>
          <w:szCs w:val="24"/>
        </w:rPr>
        <w:t xml:space="preserve"> </w:t>
      </w:r>
      <w:r w:rsidRPr="00E23083">
        <w:rPr>
          <w:sz w:val="24"/>
          <w:szCs w:val="24"/>
        </w:rPr>
        <w:t>устанавливаются</w:t>
      </w:r>
      <w:r w:rsidRPr="00E23083">
        <w:rPr>
          <w:spacing w:val="1"/>
          <w:sz w:val="24"/>
          <w:szCs w:val="24"/>
        </w:rPr>
        <w:t xml:space="preserve"> </w:t>
      </w:r>
      <w:r w:rsidRPr="00E23083">
        <w:rPr>
          <w:sz w:val="24"/>
          <w:szCs w:val="24"/>
        </w:rPr>
        <w:t>с</w:t>
      </w:r>
      <w:r w:rsidRPr="00E23083">
        <w:rPr>
          <w:spacing w:val="71"/>
          <w:sz w:val="24"/>
          <w:szCs w:val="24"/>
        </w:rPr>
        <w:t xml:space="preserve"> </w:t>
      </w:r>
      <w:r w:rsidRPr="00E23083">
        <w:rPr>
          <w:sz w:val="24"/>
          <w:szCs w:val="24"/>
        </w:rPr>
        <w:t>учётом</w:t>
      </w:r>
      <w:r w:rsidRPr="00E23083">
        <w:rPr>
          <w:spacing w:val="71"/>
          <w:sz w:val="24"/>
          <w:szCs w:val="24"/>
        </w:rPr>
        <w:t xml:space="preserve"> </w:t>
      </w:r>
      <w:r w:rsidRPr="00E23083">
        <w:rPr>
          <w:sz w:val="24"/>
          <w:szCs w:val="24"/>
        </w:rPr>
        <w:t>требований</w:t>
      </w:r>
      <w:r w:rsidRPr="00E23083">
        <w:rPr>
          <w:spacing w:val="1"/>
          <w:sz w:val="24"/>
          <w:szCs w:val="24"/>
        </w:rPr>
        <w:t xml:space="preserve"> </w:t>
      </w:r>
      <w:r w:rsidRPr="00E23083">
        <w:rPr>
          <w:sz w:val="24"/>
          <w:szCs w:val="24"/>
        </w:rPr>
        <w:t>СанПиН 1.2.3685-21, условий реализации программы ДОО, потребностей</w:t>
      </w:r>
      <w:r w:rsidRPr="00E23083">
        <w:rPr>
          <w:spacing w:val="1"/>
          <w:sz w:val="24"/>
          <w:szCs w:val="24"/>
        </w:rPr>
        <w:t xml:space="preserve"> </w:t>
      </w:r>
      <w:r w:rsidRPr="00E23083">
        <w:rPr>
          <w:sz w:val="24"/>
          <w:szCs w:val="24"/>
        </w:rPr>
        <w:t>участников</w:t>
      </w:r>
      <w:r w:rsidRPr="00E23083">
        <w:rPr>
          <w:spacing w:val="-1"/>
          <w:sz w:val="24"/>
          <w:szCs w:val="24"/>
        </w:rPr>
        <w:t xml:space="preserve"> </w:t>
      </w:r>
      <w:r w:rsidRPr="00E23083">
        <w:rPr>
          <w:sz w:val="24"/>
          <w:szCs w:val="24"/>
        </w:rPr>
        <w:t>образовательных</w:t>
      </w:r>
      <w:r w:rsidRPr="00E23083">
        <w:rPr>
          <w:spacing w:val="-3"/>
          <w:sz w:val="24"/>
          <w:szCs w:val="24"/>
        </w:rPr>
        <w:t xml:space="preserve"> </w:t>
      </w:r>
      <w:r w:rsidR="00A84702" w:rsidRPr="00E23083">
        <w:rPr>
          <w:sz w:val="24"/>
          <w:szCs w:val="24"/>
        </w:rPr>
        <w:t xml:space="preserve">рациональное </w:t>
      </w:r>
      <w:r w:rsidRPr="00E23083">
        <w:rPr>
          <w:sz w:val="24"/>
          <w:szCs w:val="24"/>
        </w:rPr>
        <w:t>отношений.</w:t>
      </w:r>
    </w:p>
    <w:p w:rsidR="008350A1" w:rsidRPr="00E23083" w:rsidRDefault="008350A1" w:rsidP="00E23083">
      <w:pPr>
        <w:pStyle w:val="a3"/>
        <w:spacing w:line="360" w:lineRule="auto"/>
        <w:ind w:left="0" w:firstLine="709"/>
        <w:rPr>
          <w:sz w:val="24"/>
          <w:szCs w:val="24"/>
        </w:rPr>
      </w:pPr>
      <w:r w:rsidRPr="00E23083">
        <w:rPr>
          <w:sz w:val="24"/>
          <w:szCs w:val="24"/>
        </w:rPr>
        <w:t>Основными компонентами режима в ДОО являются: сон, пребывание на</w:t>
      </w:r>
      <w:r w:rsidRPr="00E23083">
        <w:rPr>
          <w:spacing w:val="-67"/>
          <w:sz w:val="24"/>
          <w:szCs w:val="24"/>
        </w:rPr>
        <w:t xml:space="preserve"> </w:t>
      </w:r>
      <w:r w:rsidRPr="00E23083">
        <w:rPr>
          <w:sz w:val="24"/>
          <w:szCs w:val="24"/>
        </w:rPr>
        <w:t>открытом</w:t>
      </w:r>
      <w:r w:rsidRPr="00E23083">
        <w:rPr>
          <w:spacing w:val="1"/>
          <w:sz w:val="24"/>
          <w:szCs w:val="24"/>
        </w:rPr>
        <w:t xml:space="preserve"> </w:t>
      </w:r>
      <w:r w:rsidRPr="00E23083">
        <w:rPr>
          <w:sz w:val="24"/>
          <w:szCs w:val="24"/>
        </w:rPr>
        <w:t>воздухе</w:t>
      </w:r>
      <w:r w:rsidRPr="00E23083">
        <w:rPr>
          <w:spacing w:val="1"/>
          <w:sz w:val="24"/>
          <w:szCs w:val="24"/>
        </w:rPr>
        <w:t xml:space="preserve"> </w:t>
      </w:r>
      <w:r w:rsidRPr="00E23083">
        <w:rPr>
          <w:sz w:val="24"/>
          <w:szCs w:val="24"/>
        </w:rPr>
        <w:t>(прогулка),</w:t>
      </w:r>
      <w:r w:rsidRPr="00E23083">
        <w:rPr>
          <w:spacing w:val="1"/>
          <w:sz w:val="24"/>
          <w:szCs w:val="24"/>
        </w:rPr>
        <w:t xml:space="preserve"> </w:t>
      </w:r>
      <w:r w:rsidRPr="00E23083">
        <w:rPr>
          <w:sz w:val="24"/>
          <w:szCs w:val="24"/>
        </w:rPr>
        <w:t>образовательная</w:t>
      </w:r>
      <w:r w:rsidRPr="00E23083">
        <w:rPr>
          <w:spacing w:val="1"/>
          <w:sz w:val="24"/>
          <w:szCs w:val="24"/>
        </w:rPr>
        <w:t xml:space="preserve"> </w:t>
      </w:r>
      <w:r w:rsidRPr="00E23083">
        <w:rPr>
          <w:sz w:val="24"/>
          <w:szCs w:val="24"/>
        </w:rPr>
        <w:t>деятельность,</w:t>
      </w:r>
      <w:r w:rsidRPr="00E23083">
        <w:rPr>
          <w:spacing w:val="1"/>
          <w:sz w:val="24"/>
          <w:szCs w:val="24"/>
        </w:rPr>
        <w:t xml:space="preserve"> </w:t>
      </w:r>
      <w:r w:rsidRPr="00E23083">
        <w:rPr>
          <w:sz w:val="24"/>
          <w:szCs w:val="24"/>
        </w:rPr>
        <w:t>игровая</w:t>
      </w:r>
      <w:r w:rsidRPr="00E23083">
        <w:rPr>
          <w:spacing w:val="-67"/>
          <w:sz w:val="24"/>
          <w:szCs w:val="24"/>
        </w:rPr>
        <w:t xml:space="preserve"> </w:t>
      </w:r>
      <w:r w:rsidRPr="00E23083">
        <w:rPr>
          <w:sz w:val="24"/>
          <w:szCs w:val="24"/>
        </w:rPr>
        <w:t>деятельность</w:t>
      </w:r>
      <w:r w:rsidRPr="00E23083">
        <w:rPr>
          <w:spacing w:val="1"/>
          <w:sz w:val="24"/>
          <w:szCs w:val="24"/>
        </w:rPr>
        <w:t xml:space="preserve"> </w:t>
      </w:r>
      <w:r w:rsidRPr="00E23083">
        <w:rPr>
          <w:sz w:val="24"/>
          <w:szCs w:val="24"/>
        </w:rPr>
        <w:t>и</w:t>
      </w:r>
      <w:r w:rsidRPr="00E23083">
        <w:rPr>
          <w:spacing w:val="1"/>
          <w:sz w:val="24"/>
          <w:szCs w:val="24"/>
        </w:rPr>
        <w:t xml:space="preserve"> </w:t>
      </w:r>
      <w:r w:rsidRPr="00E23083">
        <w:rPr>
          <w:sz w:val="24"/>
          <w:szCs w:val="24"/>
        </w:rPr>
        <w:t>отдых</w:t>
      </w:r>
      <w:r w:rsidRPr="00E23083">
        <w:rPr>
          <w:spacing w:val="1"/>
          <w:sz w:val="24"/>
          <w:szCs w:val="24"/>
        </w:rPr>
        <w:t xml:space="preserve"> </w:t>
      </w:r>
      <w:r w:rsidRPr="00E23083">
        <w:rPr>
          <w:sz w:val="24"/>
          <w:szCs w:val="24"/>
        </w:rPr>
        <w:t>по</w:t>
      </w:r>
      <w:r w:rsidRPr="00E23083">
        <w:rPr>
          <w:spacing w:val="1"/>
          <w:sz w:val="24"/>
          <w:szCs w:val="24"/>
        </w:rPr>
        <w:t xml:space="preserve"> </w:t>
      </w:r>
      <w:r w:rsidRPr="00E23083">
        <w:rPr>
          <w:sz w:val="24"/>
          <w:szCs w:val="24"/>
        </w:rPr>
        <w:t>собственному</w:t>
      </w:r>
      <w:r w:rsidRPr="00E23083">
        <w:rPr>
          <w:spacing w:val="1"/>
          <w:sz w:val="24"/>
          <w:szCs w:val="24"/>
        </w:rPr>
        <w:t xml:space="preserve"> </w:t>
      </w:r>
      <w:r w:rsidRPr="00E23083">
        <w:rPr>
          <w:sz w:val="24"/>
          <w:szCs w:val="24"/>
        </w:rPr>
        <w:t>выбору</w:t>
      </w:r>
      <w:r w:rsidRPr="00E23083">
        <w:rPr>
          <w:spacing w:val="1"/>
          <w:sz w:val="24"/>
          <w:szCs w:val="24"/>
        </w:rPr>
        <w:t xml:space="preserve"> </w:t>
      </w:r>
      <w:r w:rsidRPr="00E23083">
        <w:rPr>
          <w:sz w:val="24"/>
          <w:szCs w:val="24"/>
        </w:rPr>
        <w:t>(самостоятельная</w:t>
      </w:r>
      <w:r w:rsidRPr="00E23083">
        <w:rPr>
          <w:spacing w:val="1"/>
          <w:sz w:val="24"/>
          <w:szCs w:val="24"/>
        </w:rPr>
        <w:t xml:space="preserve"> </w:t>
      </w:r>
      <w:r w:rsidRPr="00E23083">
        <w:rPr>
          <w:sz w:val="24"/>
          <w:szCs w:val="24"/>
        </w:rPr>
        <w:t>деятельность), прием пищи, личная гигиена. Содержание и длительность</w:t>
      </w:r>
      <w:r w:rsidRPr="00E23083">
        <w:rPr>
          <w:spacing w:val="1"/>
          <w:sz w:val="24"/>
          <w:szCs w:val="24"/>
        </w:rPr>
        <w:t xml:space="preserve"> </w:t>
      </w:r>
      <w:r w:rsidRPr="00E23083">
        <w:rPr>
          <w:sz w:val="24"/>
          <w:szCs w:val="24"/>
        </w:rPr>
        <w:t>каждого компонента, а также их роль в определенные возрастные периоды</w:t>
      </w:r>
      <w:r w:rsidRPr="00E23083">
        <w:rPr>
          <w:spacing w:val="1"/>
          <w:sz w:val="24"/>
          <w:szCs w:val="24"/>
        </w:rPr>
        <w:t xml:space="preserve"> </w:t>
      </w:r>
      <w:r w:rsidRPr="00E23083">
        <w:rPr>
          <w:sz w:val="24"/>
          <w:szCs w:val="24"/>
        </w:rPr>
        <w:t>закономерно</w:t>
      </w:r>
      <w:r w:rsidRPr="00E23083">
        <w:rPr>
          <w:spacing w:val="1"/>
          <w:sz w:val="24"/>
          <w:szCs w:val="24"/>
        </w:rPr>
        <w:t xml:space="preserve"> </w:t>
      </w:r>
      <w:r w:rsidRPr="00E23083">
        <w:rPr>
          <w:sz w:val="24"/>
          <w:szCs w:val="24"/>
        </w:rPr>
        <w:t>изменяются,</w:t>
      </w:r>
      <w:r w:rsidRPr="00E23083">
        <w:rPr>
          <w:spacing w:val="1"/>
          <w:sz w:val="24"/>
          <w:szCs w:val="24"/>
        </w:rPr>
        <w:t xml:space="preserve"> </w:t>
      </w:r>
      <w:r w:rsidRPr="00E23083">
        <w:rPr>
          <w:sz w:val="24"/>
          <w:szCs w:val="24"/>
        </w:rPr>
        <w:t>приобретая</w:t>
      </w:r>
      <w:r w:rsidRPr="00E23083">
        <w:rPr>
          <w:spacing w:val="1"/>
          <w:sz w:val="24"/>
          <w:szCs w:val="24"/>
        </w:rPr>
        <w:t xml:space="preserve"> </w:t>
      </w:r>
      <w:r w:rsidRPr="00E23083">
        <w:rPr>
          <w:sz w:val="24"/>
          <w:szCs w:val="24"/>
        </w:rPr>
        <w:t>новые</w:t>
      </w:r>
      <w:r w:rsidRPr="00E23083">
        <w:rPr>
          <w:spacing w:val="1"/>
          <w:sz w:val="24"/>
          <w:szCs w:val="24"/>
        </w:rPr>
        <w:t xml:space="preserve"> </w:t>
      </w:r>
      <w:r w:rsidRPr="00E23083">
        <w:rPr>
          <w:sz w:val="24"/>
          <w:szCs w:val="24"/>
        </w:rPr>
        <w:t>характерные</w:t>
      </w:r>
      <w:r w:rsidRPr="00E23083">
        <w:rPr>
          <w:spacing w:val="1"/>
          <w:sz w:val="24"/>
          <w:szCs w:val="24"/>
        </w:rPr>
        <w:t xml:space="preserve"> </w:t>
      </w:r>
      <w:r w:rsidRPr="00E23083">
        <w:rPr>
          <w:sz w:val="24"/>
          <w:szCs w:val="24"/>
        </w:rPr>
        <w:t>черты</w:t>
      </w:r>
      <w:r w:rsidRPr="00E23083">
        <w:rPr>
          <w:spacing w:val="1"/>
          <w:sz w:val="24"/>
          <w:szCs w:val="24"/>
        </w:rPr>
        <w:t xml:space="preserve"> </w:t>
      </w:r>
      <w:r w:rsidRPr="00E23083">
        <w:rPr>
          <w:sz w:val="24"/>
          <w:szCs w:val="24"/>
        </w:rPr>
        <w:t>и</w:t>
      </w:r>
      <w:r w:rsidRPr="00E23083">
        <w:rPr>
          <w:spacing w:val="1"/>
          <w:sz w:val="24"/>
          <w:szCs w:val="24"/>
        </w:rPr>
        <w:t xml:space="preserve"> </w:t>
      </w:r>
      <w:r w:rsidRPr="00E23083">
        <w:rPr>
          <w:sz w:val="24"/>
          <w:szCs w:val="24"/>
        </w:rPr>
        <w:t>особенности.</w:t>
      </w:r>
    </w:p>
    <w:p w:rsidR="008350A1" w:rsidRPr="00E23083" w:rsidRDefault="008350A1" w:rsidP="00E23083">
      <w:pPr>
        <w:pStyle w:val="a3"/>
        <w:spacing w:line="360" w:lineRule="auto"/>
        <w:ind w:left="0" w:firstLine="709"/>
        <w:rPr>
          <w:sz w:val="24"/>
          <w:szCs w:val="24"/>
        </w:rPr>
      </w:pPr>
      <w:r w:rsidRPr="00E23083">
        <w:rPr>
          <w:sz w:val="24"/>
          <w:szCs w:val="24"/>
        </w:rPr>
        <w:t>Дети,</w:t>
      </w:r>
      <w:r w:rsidRPr="00E23083">
        <w:rPr>
          <w:spacing w:val="1"/>
          <w:sz w:val="24"/>
          <w:szCs w:val="24"/>
        </w:rPr>
        <w:t xml:space="preserve"> </w:t>
      </w:r>
      <w:r w:rsidRPr="00E23083">
        <w:rPr>
          <w:sz w:val="24"/>
          <w:szCs w:val="24"/>
        </w:rPr>
        <w:t>соблюдающие</w:t>
      </w:r>
      <w:r w:rsidRPr="00E23083">
        <w:rPr>
          <w:spacing w:val="1"/>
          <w:sz w:val="24"/>
          <w:szCs w:val="24"/>
        </w:rPr>
        <w:t xml:space="preserve"> </w:t>
      </w:r>
      <w:r w:rsidRPr="00E23083">
        <w:rPr>
          <w:sz w:val="24"/>
          <w:szCs w:val="24"/>
        </w:rPr>
        <w:t>режим</w:t>
      </w:r>
      <w:r w:rsidRPr="00E23083">
        <w:rPr>
          <w:spacing w:val="1"/>
          <w:sz w:val="24"/>
          <w:szCs w:val="24"/>
        </w:rPr>
        <w:t xml:space="preserve"> </w:t>
      </w:r>
      <w:r w:rsidRPr="00E23083">
        <w:rPr>
          <w:sz w:val="24"/>
          <w:szCs w:val="24"/>
        </w:rPr>
        <w:t>дня,</w:t>
      </w:r>
      <w:r w:rsidRPr="00E23083">
        <w:rPr>
          <w:spacing w:val="1"/>
          <w:sz w:val="24"/>
          <w:szCs w:val="24"/>
        </w:rPr>
        <w:t xml:space="preserve"> </w:t>
      </w:r>
      <w:r w:rsidRPr="00E23083">
        <w:rPr>
          <w:sz w:val="24"/>
          <w:szCs w:val="24"/>
        </w:rPr>
        <w:t>более</w:t>
      </w:r>
      <w:r w:rsidRPr="00E23083">
        <w:rPr>
          <w:spacing w:val="1"/>
          <w:sz w:val="24"/>
          <w:szCs w:val="24"/>
        </w:rPr>
        <w:t xml:space="preserve"> </w:t>
      </w:r>
      <w:r w:rsidRPr="00E23083">
        <w:rPr>
          <w:sz w:val="24"/>
          <w:szCs w:val="24"/>
        </w:rPr>
        <w:t>уравновешены</w:t>
      </w:r>
      <w:r w:rsidRPr="00E23083">
        <w:rPr>
          <w:spacing w:val="71"/>
          <w:sz w:val="24"/>
          <w:szCs w:val="24"/>
        </w:rPr>
        <w:t xml:space="preserve"> </w:t>
      </w:r>
      <w:r w:rsidRPr="00E23083">
        <w:rPr>
          <w:sz w:val="24"/>
          <w:szCs w:val="24"/>
        </w:rPr>
        <w:t>и</w:t>
      </w:r>
      <w:r w:rsidRPr="00E23083">
        <w:rPr>
          <w:spacing w:val="1"/>
          <w:sz w:val="24"/>
          <w:szCs w:val="24"/>
        </w:rPr>
        <w:t xml:space="preserve"> </w:t>
      </w:r>
      <w:r w:rsidRPr="00E23083">
        <w:rPr>
          <w:sz w:val="24"/>
          <w:szCs w:val="24"/>
        </w:rPr>
        <w:t>работоспособны,</w:t>
      </w:r>
      <w:r w:rsidRPr="00E23083">
        <w:rPr>
          <w:spacing w:val="1"/>
          <w:sz w:val="24"/>
          <w:szCs w:val="24"/>
        </w:rPr>
        <w:t xml:space="preserve"> </w:t>
      </w:r>
      <w:r w:rsidRPr="00E23083">
        <w:rPr>
          <w:sz w:val="24"/>
          <w:szCs w:val="24"/>
        </w:rPr>
        <w:t>у</w:t>
      </w:r>
      <w:r w:rsidRPr="00E23083">
        <w:rPr>
          <w:spacing w:val="1"/>
          <w:sz w:val="24"/>
          <w:szCs w:val="24"/>
        </w:rPr>
        <w:t xml:space="preserve"> </w:t>
      </w:r>
      <w:r w:rsidRPr="00E23083">
        <w:rPr>
          <w:sz w:val="24"/>
          <w:szCs w:val="24"/>
        </w:rPr>
        <w:t>них</w:t>
      </w:r>
      <w:r w:rsidRPr="00E23083">
        <w:rPr>
          <w:spacing w:val="1"/>
          <w:sz w:val="24"/>
          <w:szCs w:val="24"/>
        </w:rPr>
        <w:t xml:space="preserve"> </w:t>
      </w:r>
      <w:r w:rsidRPr="00E23083">
        <w:rPr>
          <w:sz w:val="24"/>
          <w:szCs w:val="24"/>
        </w:rPr>
        <w:t>постепенно</w:t>
      </w:r>
      <w:r w:rsidRPr="00E23083">
        <w:rPr>
          <w:spacing w:val="1"/>
          <w:sz w:val="24"/>
          <w:szCs w:val="24"/>
        </w:rPr>
        <w:t xml:space="preserve"> </w:t>
      </w:r>
      <w:r w:rsidRPr="00E23083">
        <w:rPr>
          <w:sz w:val="24"/>
          <w:szCs w:val="24"/>
        </w:rPr>
        <w:t>вырабатываются</w:t>
      </w:r>
      <w:r w:rsidRPr="00E23083">
        <w:rPr>
          <w:spacing w:val="1"/>
          <w:sz w:val="24"/>
          <w:szCs w:val="24"/>
        </w:rPr>
        <w:t xml:space="preserve"> </w:t>
      </w:r>
      <w:r w:rsidRPr="00E23083">
        <w:rPr>
          <w:sz w:val="24"/>
          <w:szCs w:val="24"/>
        </w:rPr>
        <w:t>определенные</w:t>
      </w:r>
      <w:r w:rsidRPr="00E23083">
        <w:rPr>
          <w:spacing w:val="1"/>
          <w:sz w:val="24"/>
          <w:szCs w:val="24"/>
        </w:rPr>
        <w:t xml:space="preserve"> </w:t>
      </w:r>
      <w:r w:rsidRPr="00E23083">
        <w:rPr>
          <w:sz w:val="24"/>
          <w:szCs w:val="24"/>
        </w:rPr>
        <w:t>биоритмы, система условных рефлексов, что помогает организму ребёнка</w:t>
      </w:r>
      <w:r w:rsidRPr="00E23083">
        <w:rPr>
          <w:spacing w:val="1"/>
          <w:sz w:val="24"/>
          <w:szCs w:val="24"/>
        </w:rPr>
        <w:t xml:space="preserve"> </w:t>
      </w:r>
      <w:r w:rsidRPr="00E23083">
        <w:rPr>
          <w:sz w:val="24"/>
          <w:szCs w:val="24"/>
        </w:rPr>
        <w:t>физиологически</w:t>
      </w:r>
      <w:r w:rsidRPr="00E23083">
        <w:rPr>
          <w:spacing w:val="1"/>
          <w:sz w:val="24"/>
          <w:szCs w:val="24"/>
        </w:rPr>
        <w:t xml:space="preserve"> </w:t>
      </w:r>
      <w:r w:rsidRPr="00E23083">
        <w:rPr>
          <w:sz w:val="24"/>
          <w:szCs w:val="24"/>
        </w:rPr>
        <w:t>переключаться</w:t>
      </w:r>
      <w:r w:rsidRPr="00E23083">
        <w:rPr>
          <w:spacing w:val="1"/>
          <w:sz w:val="24"/>
          <w:szCs w:val="24"/>
        </w:rPr>
        <w:t xml:space="preserve"> </w:t>
      </w:r>
      <w:r w:rsidRPr="00E23083">
        <w:rPr>
          <w:sz w:val="24"/>
          <w:szCs w:val="24"/>
        </w:rPr>
        <w:t>между</w:t>
      </w:r>
      <w:r w:rsidRPr="00E23083">
        <w:rPr>
          <w:spacing w:val="1"/>
          <w:sz w:val="24"/>
          <w:szCs w:val="24"/>
        </w:rPr>
        <w:t xml:space="preserve"> </w:t>
      </w:r>
      <w:r w:rsidRPr="00E23083">
        <w:rPr>
          <w:sz w:val="24"/>
          <w:szCs w:val="24"/>
        </w:rPr>
        <w:t>теми</w:t>
      </w:r>
      <w:r w:rsidRPr="00E23083">
        <w:rPr>
          <w:spacing w:val="1"/>
          <w:sz w:val="24"/>
          <w:szCs w:val="24"/>
        </w:rPr>
        <w:t xml:space="preserve"> </w:t>
      </w:r>
      <w:r w:rsidRPr="00E23083">
        <w:rPr>
          <w:sz w:val="24"/>
          <w:szCs w:val="24"/>
        </w:rPr>
        <w:t>или</w:t>
      </w:r>
      <w:r w:rsidRPr="00E23083">
        <w:rPr>
          <w:spacing w:val="1"/>
          <w:sz w:val="24"/>
          <w:szCs w:val="24"/>
        </w:rPr>
        <w:t xml:space="preserve"> </w:t>
      </w:r>
      <w:r w:rsidRPr="00E23083">
        <w:rPr>
          <w:sz w:val="24"/>
          <w:szCs w:val="24"/>
        </w:rPr>
        <w:t>иными</w:t>
      </w:r>
      <w:r w:rsidRPr="00E23083">
        <w:rPr>
          <w:spacing w:val="1"/>
          <w:sz w:val="24"/>
          <w:szCs w:val="24"/>
        </w:rPr>
        <w:t xml:space="preserve"> </w:t>
      </w:r>
      <w:r w:rsidRPr="00E23083">
        <w:rPr>
          <w:sz w:val="24"/>
          <w:szCs w:val="24"/>
        </w:rPr>
        <w:t>видами</w:t>
      </w:r>
      <w:r w:rsidRPr="00E23083">
        <w:rPr>
          <w:spacing w:val="1"/>
          <w:sz w:val="24"/>
          <w:szCs w:val="24"/>
        </w:rPr>
        <w:t xml:space="preserve"> </w:t>
      </w:r>
      <w:r w:rsidRPr="00E23083">
        <w:rPr>
          <w:sz w:val="24"/>
          <w:szCs w:val="24"/>
        </w:rPr>
        <w:t>деятельности, своевременно подготавливаться к каждому этапу: приему</w:t>
      </w:r>
      <w:r w:rsidRPr="00E23083">
        <w:rPr>
          <w:spacing w:val="1"/>
          <w:sz w:val="24"/>
          <w:szCs w:val="24"/>
        </w:rPr>
        <w:t xml:space="preserve"> </w:t>
      </w:r>
      <w:r w:rsidRPr="00E23083">
        <w:rPr>
          <w:sz w:val="24"/>
          <w:szCs w:val="24"/>
        </w:rPr>
        <w:t>пищи,</w:t>
      </w:r>
      <w:r w:rsidRPr="00E23083">
        <w:rPr>
          <w:spacing w:val="1"/>
          <w:sz w:val="24"/>
          <w:szCs w:val="24"/>
        </w:rPr>
        <w:t xml:space="preserve"> </w:t>
      </w:r>
      <w:r w:rsidRPr="00E23083">
        <w:rPr>
          <w:sz w:val="24"/>
          <w:szCs w:val="24"/>
        </w:rPr>
        <w:t>прогулке,</w:t>
      </w:r>
      <w:r w:rsidRPr="00E23083">
        <w:rPr>
          <w:spacing w:val="1"/>
          <w:sz w:val="24"/>
          <w:szCs w:val="24"/>
        </w:rPr>
        <w:t xml:space="preserve"> </w:t>
      </w:r>
      <w:r w:rsidRPr="00E23083">
        <w:rPr>
          <w:sz w:val="24"/>
          <w:szCs w:val="24"/>
        </w:rPr>
        <w:t>занятиям,</w:t>
      </w:r>
      <w:r w:rsidRPr="00E23083">
        <w:rPr>
          <w:spacing w:val="1"/>
          <w:sz w:val="24"/>
          <w:szCs w:val="24"/>
        </w:rPr>
        <w:t xml:space="preserve"> </w:t>
      </w:r>
      <w:r w:rsidRPr="00E23083">
        <w:rPr>
          <w:sz w:val="24"/>
          <w:szCs w:val="24"/>
        </w:rPr>
        <w:t>отдыху.</w:t>
      </w:r>
      <w:r w:rsidRPr="00E23083">
        <w:rPr>
          <w:spacing w:val="1"/>
          <w:sz w:val="24"/>
          <w:szCs w:val="24"/>
        </w:rPr>
        <w:t xml:space="preserve"> </w:t>
      </w:r>
      <w:r w:rsidRPr="00E23083">
        <w:rPr>
          <w:sz w:val="24"/>
          <w:szCs w:val="24"/>
        </w:rPr>
        <w:t>Нарушение</w:t>
      </w:r>
      <w:r w:rsidRPr="00E23083">
        <w:rPr>
          <w:spacing w:val="1"/>
          <w:sz w:val="24"/>
          <w:szCs w:val="24"/>
        </w:rPr>
        <w:t xml:space="preserve"> </w:t>
      </w:r>
      <w:r w:rsidRPr="00E23083">
        <w:rPr>
          <w:sz w:val="24"/>
          <w:szCs w:val="24"/>
        </w:rPr>
        <w:t>режима</w:t>
      </w:r>
      <w:r w:rsidRPr="00E23083">
        <w:rPr>
          <w:spacing w:val="1"/>
          <w:sz w:val="24"/>
          <w:szCs w:val="24"/>
        </w:rPr>
        <w:t xml:space="preserve"> </w:t>
      </w:r>
      <w:r w:rsidRPr="00E23083">
        <w:rPr>
          <w:sz w:val="24"/>
          <w:szCs w:val="24"/>
        </w:rPr>
        <w:t>отрицательно</w:t>
      </w:r>
      <w:r w:rsidRPr="00E23083">
        <w:rPr>
          <w:spacing w:val="1"/>
          <w:sz w:val="24"/>
          <w:szCs w:val="24"/>
        </w:rPr>
        <w:t xml:space="preserve"> </w:t>
      </w:r>
      <w:r w:rsidRPr="00E23083">
        <w:rPr>
          <w:sz w:val="24"/>
          <w:szCs w:val="24"/>
        </w:rPr>
        <w:t>сказывается</w:t>
      </w:r>
      <w:r w:rsidRPr="00E23083">
        <w:rPr>
          <w:spacing w:val="1"/>
          <w:sz w:val="24"/>
          <w:szCs w:val="24"/>
        </w:rPr>
        <w:t xml:space="preserve"> </w:t>
      </w:r>
      <w:r w:rsidRPr="00E23083">
        <w:rPr>
          <w:sz w:val="24"/>
          <w:szCs w:val="24"/>
        </w:rPr>
        <w:t>на</w:t>
      </w:r>
      <w:r w:rsidRPr="00E23083">
        <w:rPr>
          <w:spacing w:val="1"/>
          <w:sz w:val="24"/>
          <w:szCs w:val="24"/>
        </w:rPr>
        <w:t xml:space="preserve"> </w:t>
      </w:r>
      <w:r w:rsidRPr="00E23083">
        <w:rPr>
          <w:sz w:val="24"/>
          <w:szCs w:val="24"/>
        </w:rPr>
        <w:t>нервной</w:t>
      </w:r>
      <w:r w:rsidRPr="00E23083">
        <w:rPr>
          <w:spacing w:val="1"/>
          <w:sz w:val="24"/>
          <w:szCs w:val="24"/>
        </w:rPr>
        <w:t xml:space="preserve"> </w:t>
      </w:r>
      <w:r w:rsidRPr="00E23083">
        <w:rPr>
          <w:sz w:val="24"/>
          <w:szCs w:val="24"/>
        </w:rPr>
        <w:t>системе</w:t>
      </w:r>
      <w:r w:rsidRPr="00E23083">
        <w:rPr>
          <w:spacing w:val="1"/>
          <w:sz w:val="24"/>
          <w:szCs w:val="24"/>
        </w:rPr>
        <w:t xml:space="preserve"> </w:t>
      </w:r>
      <w:r w:rsidRPr="00E23083">
        <w:rPr>
          <w:sz w:val="24"/>
          <w:szCs w:val="24"/>
        </w:rPr>
        <w:t>детей:</w:t>
      </w:r>
      <w:r w:rsidRPr="00E23083">
        <w:rPr>
          <w:spacing w:val="1"/>
          <w:sz w:val="24"/>
          <w:szCs w:val="24"/>
        </w:rPr>
        <w:t xml:space="preserve"> </w:t>
      </w:r>
      <w:r w:rsidRPr="00E23083">
        <w:rPr>
          <w:sz w:val="24"/>
          <w:szCs w:val="24"/>
        </w:rPr>
        <w:t>они</w:t>
      </w:r>
      <w:r w:rsidRPr="00E23083">
        <w:rPr>
          <w:spacing w:val="1"/>
          <w:sz w:val="24"/>
          <w:szCs w:val="24"/>
        </w:rPr>
        <w:t xml:space="preserve"> </w:t>
      </w:r>
      <w:r w:rsidRPr="00E23083">
        <w:rPr>
          <w:sz w:val="24"/>
          <w:szCs w:val="24"/>
        </w:rPr>
        <w:t>становятся</w:t>
      </w:r>
      <w:r w:rsidRPr="00E23083">
        <w:rPr>
          <w:spacing w:val="1"/>
          <w:sz w:val="24"/>
          <w:szCs w:val="24"/>
        </w:rPr>
        <w:t xml:space="preserve"> </w:t>
      </w:r>
      <w:r w:rsidRPr="00E23083">
        <w:rPr>
          <w:sz w:val="24"/>
          <w:szCs w:val="24"/>
        </w:rPr>
        <w:t>вялыми</w:t>
      </w:r>
      <w:r w:rsidRPr="00E23083">
        <w:rPr>
          <w:spacing w:val="1"/>
          <w:sz w:val="24"/>
          <w:szCs w:val="24"/>
        </w:rPr>
        <w:t xml:space="preserve"> </w:t>
      </w:r>
      <w:r w:rsidRPr="00E23083">
        <w:rPr>
          <w:sz w:val="24"/>
          <w:szCs w:val="24"/>
        </w:rPr>
        <w:t>или,</w:t>
      </w:r>
      <w:r w:rsidRPr="00E23083">
        <w:rPr>
          <w:spacing w:val="1"/>
          <w:sz w:val="24"/>
          <w:szCs w:val="24"/>
        </w:rPr>
        <w:t xml:space="preserve"> </w:t>
      </w:r>
      <w:r w:rsidRPr="00E23083">
        <w:rPr>
          <w:sz w:val="24"/>
          <w:szCs w:val="24"/>
        </w:rPr>
        <w:t>наоборот, возбужденными, начинают капризничать, теряют аппетит, плохо</w:t>
      </w:r>
      <w:r w:rsidRPr="00E23083">
        <w:rPr>
          <w:spacing w:val="-67"/>
          <w:sz w:val="24"/>
          <w:szCs w:val="24"/>
        </w:rPr>
        <w:t xml:space="preserve"> </w:t>
      </w:r>
      <w:r w:rsidRPr="00E23083">
        <w:rPr>
          <w:sz w:val="24"/>
          <w:szCs w:val="24"/>
        </w:rPr>
        <w:t>засыпают</w:t>
      </w:r>
      <w:r w:rsidRPr="00E23083">
        <w:rPr>
          <w:spacing w:val="-1"/>
          <w:sz w:val="24"/>
          <w:szCs w:val="24"/>
        </w:rPr>
        <w:t xml:space="preserve"> </w:t>
      </w:r>
      <w:r w:rsidRPr="00E23083">
        <w:rPr>
          <w:sz w:val="24"/>
          <w:szCs w:val="24"/>
        </w:rPr>
        <w:t>и</w:t>
      </w:r>
      <w:r w:rsidRPr="00E23083">
        <w:rPr>
          <w:spacing w:val="1"/>
          <w:sz w:val="24"/>
          <w:szCs w:val="24"/>
        </w:rPr>
        <w:t xml:space="preserve"> </w:t>
      </w:r>
      <w:r w:rsidRPr="00E23083">
        <w:rPr>
          <w:sz w:val="24"/>
          <w:szCs w:val="24"/>
        </w:rPr>
        <w:t>спят беспокойно.</w:t>
      </w:r>
    </w:p>
    <w:p w:rsidR="00332C82" w:rsidRPr="00332C82" w:rsidRDefault="008350A1" w:rsidP="00332C82">
      <w:pPr>
        <w:pStyle w:val="a3"/>
        <w:spacing w:line="360" w:lineRule="auto"/>
        <w:ind w:left="0" w:firstLine="709"/>
        <w:rPr>
          <w:sz w:val="24"/>
          <w:szCs w:val="24"/>
        </w:rPr>
      </w:pPr>
      <w:r w:rsidRPr="00332C82">
        <w:rPr>
          <w:sz w:val="24"/>
          <w:szCs w:val="24"/>
        </w:rPr>
        <w:t>Приучать детей выполнять режим дня необходимо с раннего возраста,</w:t>
      </w:r>
      <w:r w:rsidRPr="00332C82">
        <w:rPr>
          <w:spacing w:val="1"/>
          <w:sz w:val="24"/>
          <w:szCs w:val="24"/>
        </w:rPr>
        <w:t xml:space="preserve"> </w:t>
      </w:r>
      <w:r w:rsidRPr="00332C82">
        <w:rPr>
          <w:sz w:val="24"/>
          <w:szCs w:val="24"/>
        </w:rPr>
        <w:t>когда легче всего вырабатывается привычка к организованности и порядку,</w:t>
      </w:r>
      <w:r w:rsidRPr="00332C82">
        <w:rPr>
          <w:spacing w:val="-67"/>
          <w:sz w:val="24"/>
          <w:szCs w:val="24"/>
        </w:rPr>
        <w:t xml:space="preserve"> </w:t>
      </w:r>
      <w:r w:rsidRPr="00332C82">
        <w:rPr>
          <w:sz w:val="24"/>
          <w:szCs w:val="24"/>
        </w:rPr>
        <w:t>активной</w:t>
      </w:r>
      <w:r w:rsidRPr="00332C82">
        <w:rPr>
          <w:spacing w:val="27"/>
          <w:sz w:val="24"/>
          <w:szCs w:val="24"/>
        </w:rPr>
        <w:t xml:space="preserve"> </w:t>
      </w:r>
      <w:r w:rsidRPr="00332C82">
        <w:rPr>
          <w:sz w:val="24"/>
          <w:szCs w:val="24"/>
        </w:rPr>
        <w:t>деятельности</w:t>
      </w:r>
      <w:r w:rsidRPr="00332C82">
        <w:rPr>
          <w:spacing w:val="27"/>
          <w:sz w:val="24"/>
          <w:szCs w:val="24"/>
        </w:rPr>
        <w:t xml:space="preserve"> </w:t>
      </w:r>
      <w:r w:rsidRPr="00332C82">
        <w:rPr>
          <w:sz w:val="24"/>
          <w:szCs w:val="24"/>
        </w:rPr>
        <w:t>и</w:t>
      </w:r>
      <w:r w:rsidRPr="00332C82">
        <w:rPr>
          <w:spacing w:val="27"/>
          <w:sz w:val="24"/>
          <w:szCs w:val="24"/>
        </w:rPr>
        <w:t xml:space="preserve"> </w:t>
      </w:r>
      <w:r w:rsidRPr="00332C82">
        <w:rPr>
          <w:sz w:val="24"/>
          <w:szCs w:val="24"/>
        </w:rPr>
        <w:t>правильному</w:t>
      </w:r>
      <w:r w:rsidRPr="00332C82">
        <w:rPr>
          <w:spacing w:val="23"/>
          <w:sz w:val="24"/>
          <w:szCs w:val="24"/>
        </w:rPr>
        <w:t xml:space="preserve"> </w:t>
      </w:r>
      <w:r w:rsidRPr="00332C82">
        <w:rPr>
          <w:sz w:val="24"/>
          <w:szCs w:val="24"/>
        </w:rPr>
        <w:t>отдыху</w:t>
      </w:r>
      <w:r w:rsidRPr="00332C82">
        <w:rPr>
          <w:spacing w:val="23"/>
          <w:sz w:val="24"/>
          <w:szCs w:val="24"/>
        </w:rPr>
        <w:t xml:space="preserve"> </w:t>
      </w:r>
      <w:r w:rsidRPr="00332C82">
        <w:rPr>
          <w:sz w:val="24"/>
          <w:szCs w:val="24"/>
        </w:rPr>
        <w:t>с</w:t>
      </w:r>
      <w:r w:rsidRPr="00332C82">
        <w:rPr>
          <w:spacing w:val="28"/>
          <w:sz w:val="24"/>
          <w:szCs w:val="24"/>
        </w:rPr>
        <w:t xml:space="preserve"> </w:t>
      </w:r>
      <w:r w:rsidRPr="00332C82">
        <w:rPr>
          <w:sz w:val="24"/>
          <w:szCs w:val="24"/>
        </w:rPr>
        <w:t>мак</w:t>
      </w:r>
      <w:r w:rsidR="00332C82" w:rsidRPr="00332C82">
        <w:rPr>
          <w:sz w:val="24"/>
          <w:szCs w:val="24"/>
        </w:rPr>
        <w:t>симальным проведением его на свежем воздухе. Делать это необходимо постепенно,</w:t>
      </w:r>
      <w:r w:rsidR="00332C82" w:rsidRPr="00332C82">
        <w:rPr>
          <w:spacing w:val="1"/>
          <w:sz w:val="24"/>
          <w:szCs w:val="24"/>
        </w:rPr>
        <w:t xml:space="preserve"> </w:t>
      </w:r>
      <w:r w:rsidR="00332C82" w:rsidRPr="00332C82">
        <w:rPr>
          <w:sz w:val="24"/>
          <w:szCs w:val="24"/>
        </w:rPr>
        <w:t>последовательно и</w:t>
      </w:r>
      <w:r w:rsidR="00332C82" w:rsidRPr="00332C82">
        <w:rPr>
          <w:spacing w:val="1"/>
          <w:sz w:val="24"/>
          <w:szCs w:val="24"/>
        </w:rPr>
        <w:t xml:space="preserve"> </w:t>
      </w:r>
      <w:r w:rsidR="00332C82" w:rsidRPr="00332C82">
        <w:rPr>
          <w:sz w:val="24"/>
          <w:szCs w:val="24"/>
        </w:rPr>
        <w:t>ежедневно.</w:t>
      </w:r>
    </w:p>
    <w:p w:rsidR="00332C82" w:rsidRPr="00332C82" w:rsidRDefault="00332C82" w:rsidP="00332C82">
      <w:pPr>
        <w:pStyle w:val="a3"/>
        <w:spacing w:line="360" w:lineRule="auto"/>
        <w:ind w:left="0" w:firstLine="709"/>
        <w:rPr>
          <w:sz w:val="24"/>
          <w:szCs w:val="24"/>
        </w:rPr>
      </w:pPr>
      <w:r w:rsidRPr="00332C82">
        <w:rPr>
          <w:sz w:val="24"/>
          <w:szCs w:val="24"/>
        </w:rPr>
        <w:t>Режим</w:t>
      </w:r>
      <w:r w:rsidRPr="00332C82">
        <w:rPr>
          <w:spacing w:val="1"/>
          <w:sz w:val="24"/>
          <w:szCs w:val="24"/>
        </w:rPr>
        <w:t xml:space="preserve"> </w:t>
      </w:r>
      <w:r w:rsidRPr="00332C82">
        <w:rPr>
          <w:sz w:val="24"/>
          <w:szCs w:val="24"/>
        </w:rPr>
        <w:t>дня</w:t>
      </w:r>
      <w:r w:rsidRPr="00332C82">
        <w:rPr>
          <w:spacing w:val="1"/>
          <w:sz w:val="24"/>
          <w:szCs w:val="24"/>
        </w:rPr>
        <w:t xml:space="preserve"> </w:t>
      </w:r>
      <w:r w:rsidRPr="00332C82">
        <w:rPr>
          <w:sz w:val="24"/>
          <w:szCs w:val="24"/>
        </w:rPr>
        <w:t>должен</w:t>
      </w:r>
      <w:r w:rsidRPr="00332C82">
        <w:rPr>
          <w:spacing w:val="1"/>
          <w:sz w:val="24"/>
          <w:szCs w:val="24"/>
        </w:rPr>
        <w:t xml:space="preserve"> </w:t>
      </w:r>
      <w:r w:rsidRPr="00332C82">
        <w:rPr>
          <w:sz w:val="24"/>
          <w:szCs w:val="24"/>
        </w:rPr>
        <w:t>быть</w:t>
      </w:r>
      <w:r w:rsidRPr="00332C82">
        <w:rPr>
          <w:spacing w:val="1"/>
          <w:sz w:val="24"/>
          <w:szCs w:val="24"/>
        </w:rPr>
        <w:t xml:space="preserve"> </w:t>
      </w:r>
      <w:r w:rsidRPr="00332C82">
        <w:rPr>
          <w:sz w:val="24"/>
          <w:szCs w:val="24"/>
        </w:rPr>
        <w:t>гибким,</w:t>
      </w:r>
      <w:r w:rsidRPr="00332C82">
        <w:rPr>
          <w:spacing w:val="1"/>
          <w:sz w:val="24"/>
          <w:szCs w:val="24"/>
        </w:rPr>
        <w:t xml:space="preserve"> </w:t>
      </w:r>
      <w:r w:rsidRPr="00332C82">
        <w:rPr>
          <w:sz w:val="24"/>
          <w:szCs w:val="24"/>
        </w:rPr>
        <w:t>однако</w:t>
      </w:r>
      <w:r w:rsidRPr="00332C82">
        <w:rPr>
          <w:spacing w:val="1"/>
          <w:sz w:val="24"/>
          <w:szCs w:val="24"/>
        </w:rPr>
        <w:t xml:space="preserve"> </w:t>
      </w:r>
      <w:r w:rsidRPr="00332C82">
        <w:rPr>
          <w:sz w:val="24"/>
          <w:szCs w:val="24"/>
        </w:rPr>
        <w:t>неизменными</w:t>
      </w:r>
      <w:r w:rsidRPr="00332C82">
        <w:rPr>
          <w:spacing w:val="1"/>
          <w:sz w:val="24"/>
          <w:szCs w:val="24"/>
        </w:rPr>
        <w:t xml:space="preserve"> </w:t>
      </w:r>
      <w:r w:rsidRPr="00332C82">
        <w:rPr>
          <w:sz w:val="24"/>
          <w:szCs w:val="24"/>
        </w:rPr>
        <w:t>должны</w:t>
      </w:r>
      <w:r w:rsidRPr="00332C82">
        <w:rPr>
          <w:spacing w:val="1"/>
          <w:sz w:val="24"/>
          <w:szCs w:val="24"/>
        </w:rPr>
        <w:t xml:space="preserve"> </w:t>
      </w:r>
      <w:r w:rsidRPr="00332C82">
        <w:rPr>
          <w:sz w:val="24"/>
          <w:szCs w:val="24"/>
        </w:rPr>
        <w:t>оставаться</w:t>
      </w:r>
      <w:r w:rsidRPr="00332C82">
        <w:rPr>
          <w:spacing w:val="1"/>
          <w:sz w:val="24"/>
          <w:szCs w:val="24"/>
        </w:rPr>
        <w:t xml:space="preserve"> </w:t>
      </w:r>
      <w:r w:rsidRPr="00332C82">
        <w:rPr>
          <w:sz w:val="24"/>
          <w:szCs w:val="24"/>
        </w:rPr>
        <w:t>время</w:t>
      </w:r>
      <w:r w:rsidRPr="00332C82">
        <w:rPr>
          <w:spacing w:val="1"/>
          <w:sz w:val="24"/>
          <w:szCs w:val="24"/>
        </w:rPr>
        <w:t xml:space="preserve"> </w:t>
      </w:r>
      <w:r w:rsidRPr="00332C82">
        <w:rPr>
          <w:sz w:val="24"/>
          <w:szCs w:val="24"/>
        </w:rPr>
        <w:t>приема</w:t>
      </w:r>
      <w:r w:rsidRPr="00332C82">
        <w:rPr>
          <w:spacing w:val="1"/>
          <w:sz w:val="24"/>
          <w:szCs w:val="24"/>
        </w:rPr>
        <w:t xml:space="preserve"> </w:t>
      </w:r>
      <w:r w:rsidRPr="00332C82">
        <w:rPr>
          <w:sz w:val="24"/>
          <w:szCs w:val="24"/>
        </w:rPr>
        <w:t>пищи,</w:t>
      </w:r>
      <w:r w:rsidRPr="00332C82">
        <w:rPr>
          <w:spacing w:val="1"/>
          <w:sz w:val="24"/>
          <w:szCs w:val="24"/>
        </w:rPr>
        <w:t xml:space="preserve"> </w:t>
      </w:r>
      <w:r w:rsidRPr="00332C82">
        <w:rPr>
          <w:sz w:val="24"/>
          <w:szCs w:val="24"/>
        </w:rPr>
        <w:t>интервалы</w:t>
      </w:r>
      <w:r w:rsidRPr="00332C82">
        <w:rPr>
          <w:spacing w:val="1"/>
          <w:sz w:val="24"/>
          <w:szCs w:val="24"/>
        </w:rPr>
        <w:t xml:space="preserve"> </w:t>
      </w:r>
      <w:r w:rsidRPr="00332C82">
        <w:rPr>
          <w:sz w:val="24"/>
          <w:szCs w:val="24"/>
        </w:rPr>
        <w:t>между</w:t>
      </w:r>
      <w:r w:rsidRPr="00332C82">
        <w:rPr>
          <w:spacing w:val="1"/>
          <w:sz w:val="24"/>
          <w:szCs w:val="24"/>
        </w:rPr>
        <w:t xml:space="preserve"> </w:t>
      </w:r>
      <w:r w:rsidRPr="00332C82">
        <w:rPr>
          <w:sz w:val="24"/>
          <w:szCs w:val="24"/>
        </w:rPr>
        <w:t>приемами</w:t>
      </w:r>
      <w:r w:rsidRPr="00332C82">
        <w:rPr>
          <w:spacing w:val="1"/>
          <w:sz w:val="24"/>
          <w:szCs w:val="24"/>
        </w:rPr>
        <w:t xml:space="preserve"> </w:t>
      </w:r>
      <w:r w:rsidRPr="00332C82">
        <w:rPr>
          <w:sz w:val="24"/>
          <w:szCs w:val="24"/>
        </w:rPr>
        <w:t>пищи,</w:t>
      </w:r>
      <w:r w:rsidRPr="00332C82">
        <w:rPr>
          <w:spacing w:val="-67"/>
          <w:sz w:val="24"/>
          <w:szCs w:val="24"/>
        </w:rPr>
        <w:t xml:space="preserve"> </w:t>
      </w:r>
      <w:r w:rsidRPr="00332C82">
        <w:rPr>
          <w:sz w:val="24"/>
          <w:szCs w:val="24"/>
        </w:rPr>
        <w:t>обеспечение необходимой длительности суточного сна, время отхода ко</w:t>
      </w:r>
      <w:r w:rsidRPr="00332C82">
        <w:rPr>
          <w:spacing w:val="1"/>
          <w:sz w:val="24"/>
          <w:szCs w:val="24"/>
        </w:rPr>
        <w:t xml:space="preserve"> </w:t>
      </w:r>
      <w:r w:rsidRPr="00332C82">
        <w:rPr>
          <w:sz w:val="24"/>
          <w:szCs w:val="24"/>
        </w:rPr>
        <w:t>сну; проведение</w:t>
      </w:r>
      <w:r w:rsidRPr="00332C82">
        <w:rPr>
          <w:spacing w:val="2"/>
          <w:sz w:val="24"/>
          <w:szCs w:val="24"/>
        </w:rPr>
        <w:t xml:space="preserve"> </w:t>
      </w:r>
      <w:r w:rsidRPr="00332C82">
        <w:rPr>
          <w:sz w:val="24"/>
          <w:szCs w:val="24"/>
        </w:rPr>
        <w:t>ежедневной прогулки.</w:t>
      </w:r>
    </w:p>
    <w:p w:rsidR="00332C82" w:rsidRPr="00332C82" w:rsidRDefault="00332C82" w:rsidP="00332C82">
      <w:pPr>
        <w:pStyle w:val="a3"/>
        <w:spacing w:line="360" w:lineRule="auto"/>
        <w:ind w:left="0" w:firstLine="709"/>
        <w:rPr>
          <w:sz w:val="24"/>
          <w:szCs w:val="24"/>
        </w:rPr>
      </w:pPr>
      <w:r w:rsidRPr="00332C82">
        <w:rPr>
          <w:sz w:val="24"/>
          <w:szCs w:val="24"/>
        </w:rPr>
        <w:t>При</w:t>
      </w:r>
      <w:r w:rsidRPr="00332C82">
        <w:rPr>
          <w:spacing w:val="1"/>
          <w:sz w:val="24"/>
          <w:szCs w:val="24"/>
        </w:rPr>
        <w:t xml:space="preserve"> </w:t>
      </w:r>
      <w:r w:rsidRPr="00332C82">
        <w:rPr>
          <w:sz w:val="24"/>
          <w:szCs w:val="24"/>
        </w:rPr>
        <w:t>организации</w:t>
      </w:r>
      <w:r w:rsidRPr="00332C82">
        <w:rPr>
          <w:spacing w:val="1"/>
          <w:sz w:val="24"/>
          <w:szCs w:val="24"/>
        </w:rPr>
        <w:t xml:space="preserve"> </w:t>
      </w:r>
      <w:r w:rsidRPr="00332C82">
        <w:rPr>
          <w:sz w:val="24"/>
          <w:szCs w:val="24"/>
        </w:rPr>
        <w:t>режима</w:t>
      </w:r>
      <w:r w:rsidRPr="00332C82">
        <w:rPr>
          <w:spacing w:val="1"/>
          <w:sz w:val="24"/>
          <w:szCs w:val="24"/>
        </w:rPr>
        <w:t xml:space="preserve"> </w:t>
      </w:r>
      <w:r w:rsidRPr="00332C82">
        <w:rPr>
          <w:sz w:val="24"/>
          <w:szCs w:val="24"/>
        </w:rPr>
        <w:t>следует</w:t>
      </w:r>
      <w:r w:rsidRPr="00332C82">
        <w:rPr>
          <w:spacing w:val="1"/>
          <w:sz w:val="24"/>
          <w:szCs w:val="24"/>
        </w:rPr>
        <w:t xml:space="preserve"> </w:t>
      </w:r>
      <w:r w:rsidRPr="00332C82">
        <w:rPr>
          <w:sz w:val="24"/>
          <w:szCs w:val="24"/>
        </w:rPr>
        <w:t>предусматривать</w:t>
      </w:r>
      <w:r w:rsidRPr="00332C82">
        <w:rPr>
          <w:spacing w:val="1"/>
          <w:sz w:val="24"/>
          <w:szCs w:val="24"/>
        </w:rPr>
        <w:t xml:space="preserve"> </w:t>
      </w:r>
      <w:r w:rsidRPr="00332C82">
        <w:rPr>
          <w:sz w:val="24"/>
          <w:szCs w:val="24"/>
        </w:rPr>
        <w:t>оптимальное</w:t>
      </w:r>
      <w:r w:rsidRPr="00332C82">
        <w:rPr>
          <w:spacing w:val="1"/>
          <w:sz w:val="24"/>
          <w:szCs w:val="24"/>
        </w:rPr>
        <w:t xml:space="preserve"> </w:t>
      </w:r>
      <w:r w:rsidRPr="00332C82">
        <w:rPr>
          <w:sz w:val="24"/>
          <w:szCs w:val="24"/>
        </w:rPr>
        <w:t>чередование</w:t>
      </w:r>
      <w:r w:rsidRPr="00332C82">
        <w:rPr>
          <w:spacing w:val="1"/>
          <w:sz w:val="24"/>
          <w:szCs w:val="24"/>
        </w:rPr>
        <w:t xml:space="preserve"> </w:t>
      </w:r>
      <w:r w:rsidRPr="00332C82">
        <w:rPr>
          <w:sz w:val="24"/>
          <w:szCs w:val="24"/>
        </w:rPr>
        <w:t>самостоятельной</w:t>
      </w:r>
      <w:r w:rsidRPr="00332C82">
        <w:rPr>
          <w:spacing w:val="1"/>
          <w:sz w:val="24"/>
          <w:szCs w:val="24"/>
        </w:rPr>
        <w:t xml:space="preserve"> </w:t>
      </w:r>
      <w:r w:rsidRPr="00332C82">
        <w:rPr>
          <w:sz w:val="24"/>
          <w:szCs w:val="24"/>
        </w:rPr>
        <w:t>детской</w:t>
      </w:r>
      <w:r w:rsidRPr="00332C82">
        <w:rPr>
          <w:spacing w:val="1"/>
          <w:sz w:val="24"/>
          <w:szCs w:val="24"/>
        </w:rPr>
        <w:t xml:space="preserve"> </w:t>
      </w:r>
      <w:r w:rsidRPr="00332C82">
        <w:rPr>
          <w:sz w:val="24"/>
          <w:szCs w:val="24"/>
        </w:rPr>
        <w:t>деятельности</w:t>
      </w:r>
      <w:r w:rsidRPr="00332C82">
        <w:rPr>
          <w:spacing w:val="1"/>
          <w:sz w:val="24"/>
          <w:szCs w:val="24"/>
        </w:rPr>
        <w:t xml:space="preserve"> </w:t>
      </w:r>
      <w:r w:rsidRPr="00332C82">
        <w:rPr>
          <w:sz w:val="24"/>
          <w:szCs w:val="24"/>
        </w:rPr>
        <w:t>и</w:t>
      </w:r>
      <w:r w:rsidRPr="00332C82">
        <w:rPr>
          <w:spacing w:val="1"/>
          <w:sz w:val="24"/>
          <w:szCs w:val="24"/>
        </w:rPr>
        <w:t xml:space="preserve"> </w:t>
      </w:r>
      <w:r w:rsidRPr="00332C82">
        <w:rPr>
          <w:sz w:val="24"/>
          <w:szCs w:val="24"/>
        </w:rPr>
        <w:t>организованных</w:t>
      </w:r>
      <w:r w:rsidRPr="00332C82">
        <w:rPr>
          <w:spacing w:val="1"/>
          <w:sz w:val="24"/>
          <w:szCs w:val="24"/>
        </w:rPr>
        <w:t xml:space="preserve"> </w:t>
      </w:r>
      <w:r w:rsidRPr="00332C82">
        <w:rPr>
          <w:sz w:val="24"/>
          <w:szCs w:val="24"/>
        </w:rPr>
        <w:t>форм работы с детьми, коллективных и индивидуальных игр, достаточную</w:t>
      </w:r>
      <w:r w:rsidRPr="00332C82">
        <w:rPr>
          <w:spacing w:val="1"/>
          <w:sz w:val="24"/>
          <w:szCs w:val="24"/>
        </w:rPr>
        <w:t xml:space="preserve"> </w:t>
      </w:r>
      <w:r w:rsidRPr="00332C82">
        <w:rPr>
          <w:sz w:val="24"/>
          <w:szCs w:val="24"/>
        </w:rPr>
        <w:t>двигательную активность ребёнка в течение дня, обеспечивать сочетание</w:t>
      </w:r>
      <w:r w:rsidRPr="00332C82">
        <w:rPr>
          <w:spacing w:val="1"/>
          <w:sz w:val="24"/>
          <w:szCs w:val="24"/>
        </w:rPr>
        <w:t xml:space="preserve"> </w:t>
      </w:r>
      <w:r w:rsidRPr="00332C82">
        <w:rPr>
          <w:sz w:val="24"/>
          <w:szCs w:val="24"/>
        </w:rPr>
        <w:t>умственной и физической нагрузки. Время образовательной деятельности</w:t>
      </w:r>
      <w:r w:rsidRPr="00332C82">
        <w:rPr>
          <w:spacing w:val="1"/>
          <w:sz w:val="24"/>
          <w:szCs w:val="24"/>
        </w:rPr>
        <w:t xml:space="preserve"> </w:t>
      </w:r>
      <w:r w:rsidRPr="00332C82">
        <w:rPr>
          <w:sz w:val="24"/>
          <w:szCs w:val="24"/>
        </w:rPr>
        <w:t>организуется</w:t>
      </w:r>
      <w:r w:rsidRPr="00332C82">
        <w:rPr>
          <w:spacing w:val="1"/>
          <w:sz w:val="24"/>
          <w:szCs w:val="24"/>
        </w:rPr>
        <w:t xml:space="preserve"> </w:t>
      </w:r>
      <w:r w:rsidRPr="00332C82">
        <w:rPr>
          <w:sz w:val="24"/>
          <w:szCs w:val="24"/>
        </w:rPr>
        <w:t>таким</w:t>
      </w:r>
      <w:r w:rsidRPr="00332C82">
        <w:rPr>
          <w:spacing w:val="1"/>
          <w:sz w:val="24"/>
          <w:szCs w:val="24"/>
        </w:rPr>
        <w:t xml:space="preserve"> </w:t>
      </w:r>
      <w:r w:rsidRPr="00332C82">
        <w:rPr>
          <w:sz w:val="24"/>
          <w:szCs w:val="24"/>
        </w:rPr>
        <w:t>образом,</w:t>
      </w:r>
      <w:r w:rsidRPr="00332C82">
        <w:rPr>
          <w:spacing w:val="1"/>
          <w:sz w:val="24"/>
          <w:szCs w:val="24"/>
        </w:rPr>
        <w:t xml:space="preserve"> </w:t>
      </w:r>
      <w:r w:rsidRPr="00332C82">
        <w:rPr>
          <w:sz w:val="24"/>
          <w:szCs w:val="24"/>
        </w:rPr>
        <w:t>чтобы</w:t>
      </w:r>
      <w:r w:rsidRPr="00332C82">
        <w:rPr>
          <w:spacing w:val="1"/>
          <w:sz w:val="24"/>
          <w:szCs w:val="24"/>
        </w:rPr>
        <w:t xml:space="preserve"> </w:t>
      </w:r>
      <w:r w:rsidRPr="00332C82">
        <w:rPr>
          <w:sz w:val="24"/>
          <w:szCs w:val="24"/>
        </w:rPr>
        <w:t>вначале</w:t>
      </w:r>
      <w:r w:rsidRPr="00332C82">
        <w:rPr>
          <w:spacing w:val="1"/>
          <w:sz w:val="24"/>
          <w:szCs w:val="24"/>
        </w:rPr>
        <w:t xml:space="preserve"> </w:t>
      </w:r>
      <w:r w:rsidRPr="00332C82">
        <w:rPr>
          <w:sz w:val="24"/>
          <w:szCs w:val="24"/>
        </w:rPr>
        <w:t>проводились</w:t>
      </w:r>
      <w:r w:rsidRPr="00332C82">
        <w:rPr>
          <w:spacing w:val="1"/>
          <w:sz w:val="24"/>
          <w:szCs w:val="24"/>
        </w:rPr>
        <w:t xml:space="preserve"> </w:t>
      </w:r>
      <w:r w:rsidRPr="00332C82">
        <w:rPr>
          <w:sz w:val="24"/>
          <w:szCs w:val="24"/>
        </w:rPr>
        <w:t>наиболее</w:t>
      </w:r>
      <w:r w:rsidRPr="00332C82">
        <w:rPr>
          <w:spacing w:val="1"/>
          <w:sz w:val="24"/>
          <w:szCs w:val="24"/>
        </w:rPr>
        <w:t xml:space="preserve"> </w:t>
      </w:r>
      <w:r w:rsidRPr="00332C82">
        <w:rPr>
          <w:sz w:val="24"/>
          <w:szCs w:val="24"/>
        </w:rPr>
        <w:t>насыщенные по содержанию виды деятельности, связанные с умственной</w:t>
      </w:r>
      <w:r w:rsidRPr="00332C82">
        <w:rPr>
          <w:spacing w:val="1"/>
          <w:sz w:val="24"/>
          <w:szCs w:val="24"/>
        </w:rPr>
        <w:t xml:space="preserve"> </w:t>
      </w:r>
      <w:r w:rsidRPr="00332C82">
        <w:rPr>
          <w:sz w:val="24"/>
          <w:szCs w:val="24"/>
        </w:rPr>
        <w:t xml:space="preserve">активностью детей, максимальной их </w:t>
      </w:r>
      <w:r w:rsidRPr="00332C82">
        <w:rPr>
          <w:sz w:val="24"/>
          <w:szCs w:val="24"/>
        </w:rPr>
        <w:lastRenderedPageBreak/>
        <w:t>произвольностью, а затем творческие</w:t>
      </w:r>
      <w:r w:rsidRPr="00332C82">
        <w:rPr>
          <w:spacing w:val="-67"/>
          <w:sz w:val="24"/>
          <w:szCs w:val="24"/>
        </w:rPr>
        <w:t xml:space="preserve"> </w:t>
      </w:r>
      <w:r w:rsidRPr="00332C82">
        <w:rPr>
          <w:sz w:val="24"/>
          <w:szCs w:val="24"/>
        </w:rPr>
        <w:t>виды</w:t>
      </w:r>
      <w:r w:rsidRPr="00332C82">
        <w:rPr>
          <w:spacing w:val="1"/>
          <w:sz w:val="24"/>
          <w:szCs w:val="24"/>
        </w:rPr>
        <w:t xml:space="preserve"> </w:t>
      </w:r>
      <w:r w:rsidRPr="00332C82">
        <w:rPr>
          <w:sz w:val="24"/>
          <w:szCs w:val="24"/>
        </w:rPr>
        <w:t>деятельности</w:t>
      </w:r>
      <w:r w:rsidRPr="00332C82">
        <w:rPr>
          <w:spacing w:val="1"/>
          <w:sz w:val="24"/>
          <w:szCs w:val="24"/>
        </w:rPr>
        <w:t xml:space="preserve"> </w:t>
      </w:r>
      <w:r w:rsidRPr="00332C82">
        <w:rPr>
          <w:sz w:val="24"/>
          <w:szCs w:val="24"/>
        </w:rPr>
        <w:t>в</w:t>
      </w:r>
      <w:r w:rsidRPr="00332C82">
        <w:rPr>
          <w:spacing w:val="1"/>
          <w:sz w:val="24"/>
          <w:szCs w:val="24"/>
        </w:rPr>
        <w:t xml:space="preserve"> </w:t>
      </w:r>
      <w:r w:rsidRPr="00332C82">
        <w:rPr>
          <w:sz w:val="24"/>
          <w:szCs w:val="24"/>
        </w:rPr>
        <w:t>чередовании</w:t>
      </w:r>
      <w:r w:rsidRPr="00332C82">
        <w:rPr>
          <w:spacing w:val="1"/>
          <w:sz w:val="24"/>
          <w:szCs w:val="24"/>
        </w:rPr>
        <w:t xml:space="preserve"> </w:t>
      </w:r>
      <w:r w:rsidRPr="00332C82">
        <w:rPr>
          <w:sz w:val="24"/>
          <w:szCs w:val="24"/>
        </w:rPr>
        <w:t>с</w:t>
      </w:r>
      <w:r w:rsidRPr="00332C82">
        <w:rPr>
          <w:spacing w:val="1"/>
          <w:sz w:val="24"/>
          <w:szCs w:val="24"/>
        </w:rPr>
        <w:t xml:space="preserve"> </w:t>
      </w:r>
      <w:r w:rsidRPr="00332C82">
        <w:rPr>
          <w:sz w:val="24"/>
          <w:szCs w:val="24"/>
        </w:rPr>
        <w:t>музыкальной</w:t>
      </w:r>
      <w:r w:rsidRPr="00332C82">
        <w:rPr>
          <w:spacing w:val="1"/>
          <w:sz w:val="24"/>
          <w:szCs w:val="24"/>
        </w:rPr>
        <w:t xml:space="preserve"> </w:t>
      </w:r>
      <w:r w:rsidRPr="00332C82">
        <w:rPr>
          <w:sz w:val="24"/>
          <w:szCs w:val="24"/>
        </w:rPr>
        <w:t>и</w:t>
      </w:r>
      <w:r w:rsidRPr="00332C82">
        <w:rPr>
          <w:spacing w:val="1"/>
          <w:sz w:val="24"/>
          <w:szCs w:val="24"/>
        </w:rPr>
        <w:t xml:space="preserve"> </w:t>
      </w:r>
      <w:r w:rsidRPr="00332C82">
        <w:rPr>
          <w:sz w:val="24"/>
          <w:szCs w:val="24"/>
        </w:rPr>
        <w:t>физической</w:t>
      </w:r>
      <w:r w:rsidRPr="00332C82">
        <w:rPr>
          <w:spacing w:val="1"/>
          <w:sz w:val="24"/>
          <w:szCs w:val="24"/>
        </w:rPr>
        <w:t xml:space="preserve"> </w:t>
      </w:r>
      <w:r w:rsidRPr="00332C82">
        <w:rPr>
          <w:sz w:val="24"/>
          <w:szCs w:val="24"/>
        </w:rPr>
        <w:t>активностью.</w:t>
      </w:r>
    </w:p>
    <w:p w:rsidR="00332C82" w:rsidRPr="00332C82" w:rsidRDefault="00332C82" w:rsidP="00332C82">
      <w:pPr>
        <w:pStyle w:val="a3"/>
        <w:spacing w:line="360" w:lineRule="auto"/>
        <w:ind w:left="0" w:firstLine="709"/>
        <w:rPr>
          <w:sz w:val="24"/>
          <w:szCs w:val="24"/>
        </w:rPr>
      </w:pPr>
      <w:r w:rsidRPr="00332C82">
        <w:rPr>
          <w:sz w:val="24"/>
          <w:szCs w:val="24"/>
        </w:rPr>
        <w:t>Продолжительность дневной суммарной образовательной нагрузки для</w:t>
      </w:r>
      <w:r w:rsidRPr="00332C82">
        <w:rPr>
          <w:spacing w:val="1"/>
          <w:sz w:val="24"/>
          <w:szCs w:val="24"/>
        </w:rPr>
        <w:t xml:space="preserve"> </w:t>
      </w:r>
      <w:r w:rsidRPr="00332C82">
        <w:rPr>
          <w:sz w:val="24"/>
          <w:szCs w:val="24"/>
        </w:rPr>
        <w:t>детей</w:t>
      </w:r>
      <w:r w:rsidRPr="00332C82">
        <w:rPr>
          <w:spacing w:val="1"/>
          <w:sz w:val="24"/>
          <w:szCs w:val="24"/>
        </w:rPr>
        <w:t xml:space="preserve"> </w:t>
      </w:r>
      <w:r w:rsidRPr="00332C82">
        <w:rPr>
          <w:sz w:val="24"/>
          <w:szCs w:val="24"/>
        </w:rPr>
        <w:t>дошкольного</w:t>
      </w:r>
      <w:r w:rsidRPr="00332C82">
        <w:rPr>
          <w:spacing w:val="1"/>
          <w:sz w:val="24"/>
          <w:szCs w:val="24"/>
        </w:rPr>
        <w:t xml:space="preserve"> </w:t>
      </w:r>
      <w:r w:rsidRPr="00332C82">
        <w:rPr>
          <w:sz w:val="24"/>
          <w:szCs w:val="24"/>
        </w:rPr>
        <w:t>возраста,</w:t>
      </w:r>
      <w:r w:rsidRPr="00332C82">
        <w:rPr>
          <w:spacing w:val="1"/>
          <w:sz w:val="24"/>
          <w:szCs w:val="24"/>
        </w:rPr>
        <w:t xml:space="preserve"> </w:t>
      </w:r>
      <w:r w:rsidRPr="00332C82">
        <w:rPr>
          <w:sz w:val="24"/>
          <w:szCs w:val="24"/>
        </w:rPr>
        <w:t>условия</w:t>
      </w:r>
      <w:r w:rsidRPr="00332C82">
        <w:rPr>
          <w:spacing w:val="1"/>
          <w:sz w:val="24"/>
          <w:szCs w:val="24"/>
        </w:rPr>
        <w:t xml:space="preserve"> </w:t>
      </w:r>
      <w:r w:rsidRPr="00332C82">
        <w:rPr>
          <w:sz w:val="24"/>
          <w:szCs w:val="24"/>
        </w:rPr>
        <w:t>организации</w:t>
      </w:r>
      <w:r w:rsidRPr="00332C82">
        <w:rPr>
          <w:spacing w:val="1"/>
          <w:sz w:val="24"/>
          <w:szCs w:val="24"/>
        </w:rPr>
        <w:t xml:space="preserve"> </w:t>
      </w:r>
      <w:r w:rsidRPr="00332C82">
        <w:rPr>
          <w:sz w:val="24"/>
          <w:szCs w:val="24"/>
        </w:rPr>
        <w:t>образовательного</w:t>
      </w:r>
      <w:r w:rsidRPr="00332C82">
        <w:rPr>
          <w:spacing w:val="1"/>
          <w:sz w:val="24"/>
          <w:szCs w:val="24"/>
        </w:rPr>
        <w:t xml:space="preserve"> </w:t>
      </w:r>
      <w:r w:rsidRPr="00332C82">
        <w:rPr>
          <w:sz w:val="24"/>
          <w:szCs w:val="24"/>
        </w:rPr>
        <w:t>процесса</w:t>
      </w:r>
      <w:r w:rsidRPr="00332C82">
        <w:rPr>
          <w:spacing w:val="1"/>
          <w:sz w:val="24"/>
          <w:szCs w:val="24"/>
        </w:rPr>
        <w:t xml:space="preserve"> </w:t>
      </w:r>
      <w:r w:rsidRPr="00332C82">
        <w:rPr>
          <w:sz w:val="24"/>
          <w:szCs w:val="24"/>
        </w:rPr>
        <w:t>должны</w:t>
      </w:r>
      <w:r w:rsidRPr="00332C82">
        <w:rPr>
          <w:spacing w:val="1"/>
          <w:sz w:val="24"/>
          <w:szCs w:val="24"/>
        </w:rPr>
        <w:t xml:space="preserve"> </w:t>
      </w:r>
      <w:r w:rsidRPr="00332C82">
        <w:rPr>
          <w:sz w:val="24"/>
          <w:szCs w:val="24"/>
        </w:rPr>
        <w:t>соответствовать</w:t>
      </w:r>
      <w:r w:rsidRPr="00332C82">
        <w:rPr>
          <w:spacing w:val="1"/>
          <w:sz w:val="24"/>
          <w:szCs w:val="24"/>
        </w:rPr>
        <w:t xml:space="preserve"> </w:t>
      </w:r>
      <w:r w:rsidRPr="00332C82">
        <w:rPr>
          <w:sz w:val="24"/>
          <w:szCs w:val="24"/>
        </w:rPr>
        <w:t>требованиям,</w:t>
      </w:r>
      <w:r w:rsidRPr="00332C82">
        <w:rPr>
          <w:spacing w:val="71"/>
          <w:sz w:val="24"/>
          <w:szCs w:val="24"/>
        </w:rPr>
        <w:t xml:space="preserve"> </w:t>
      </w:r>
      <w:r w:rsidRPr="00332C82">
        <w:rPr>
          <w:sz w:val="24"/>
          <w:szCs w:val="24"/>
        </w:rPr>
        <w:t>предусмотренным</w:t>
      </w:r>
      <w:r w:rsidRPr="00332C82">
        <w:rPr>
          <w:spacing w:val="1"/>
          <w:sz w:val="24"/>
          <w:szCs w:val="24"/>
        </w:rPr>
        <w:t xml:space="preserve"> </w:t>
      </w:r>
      <w:r w:rsidRPr="00332C82">
        <w:rPr>
          <w:sz w:val="24"/>
          <w:szCs w:val="24"/>
        </w:rPr>
        <w:t>СанПиН</w:t>
      </w:r>
      <w:r w:rsidRPr="00332C82">
        <w:rPr>
          <w:spacing w:val="1"/>
          <w:sz w:val="24"/>
          <w:szCs w:val="24"/>
        </w:rPr>
        <w:t xml:space="preserve"> </w:t>
      </w:r>
      <w:r w:rsidRPr="00332C82">
        <w:rPr>
          <w:sz w:val="24"/>
          <w:szCs w:val="24"/>
        </w:rPr>
        <w:t>1.2.3685-21 и</w:t>
      </w:r>
      <w:r w:rsidRPr="00332C82">
        <w:rPr>
          <w:spacing w:val="1"/>
          <w:sz w:val="24"/>
          <w:szCs w:val="24"/>
        </w:rPr>
        <w:t xml:space="preserve"> </w:t>
      </w:r>
      <w:r w:rsidRPr="00332C82">
        <w:rPr>
          <w:sz w:val="24"/>
          <w:szCs w:val="24"/>
        </w:rPr>
        <w:t>сп</w:t>
      </w:r>
      <w:r w:rsidRPr="00332C82">
        <w:rPr>
          <w:spacing w:val="1"/>
          <w:sz w:val="24"/>
          <w:szCs w:val="24"/>
        </w:rPr>
        <w:t xml:space="preserve"> </w:t>
      </w:r>
      <w:r w:rsidRPr="00332C82">
        <w:rPr>
          <w:sz w:val="24"/>
          <w:szCs w:val="24"/>
        </w:rPr>
        <w:t>2.4.3648-20.</w:t>
      </w:r>
    </w:p>
    <w:p w:rsidR="00332C82" w:rsidRPr="00332C82" w:rsidRDefault="00332C82" w:rsidP="00332C82">
      <w:pPr>
        <w:pStyle w:val="a3"/>
        <w:spacing w:line="360" w:lineRule="auto"/>
        <w:ind w:left="0" w:firstLine="709"/>
        <w:rPr>
          <w:sz w:val="24"/>
          <w:szCs w:val="24"/>
        </w:rPr>
      </w:pPr>
      <w:r w:rsidRPr="00332C82">
        <w:rPr>
          <w:sz w:val="24"/>
          <w:szCs w:val="24"/>
        </w:rPr>
        <w:t>Режим дня строится с учётом сезонных изменений.</w:t>
      </w:r>
      <w:r w:rsidRPr="00332C82">
        <w:rPr>
          <w:spacing w:val="70"/>
          <w:sz w:val="24"/>
          <w:szCs w:val="24"/>
        </w:rPr>
        <w:t xml:space="preserve"> </w:t>
      </w:r>
      <w:r w:rsidRPr="00332C82">
        <w:rPr>
          <w:sz w:val="24"/>
          <w:szCs w:val="24"/>
        </w:rPr>
        <w:t>В теплый период</w:t>
      </w:r>
      <w:r w:rsidRPr="00332C82">
        <w:rPr>
          <w:spacing w:val="1"/>
          <w:sz w:val="24"/>
          <w:szCs w:val="24"/>
        </w:rPr>
        <w:t xml:space="preserve"> </w:t>
      </w:r>
      <w:r w:rsidRPr="00332C82">
        <w:rPr>
          <w:sz w:val="24"/>
          <w:szCs w:val="24"/>
        </w:rPr>
        <w:t>года увеличивается ежедневная длительность пребывания детей на свежем</w:t>
      </w:r>
      <w:r w:rsidRPr="00332C82">
        <w:rPr>
          <w:spacing w:val="1"/>
          <w:sz w:val="24"/>
          <w:szCs w:val="24"/>
        </w:rPr>
        <w:t xml:space="preserve"> </w:t>
      </w:r>
      <w:r w:rsidRPr="00332C82">
        <w:rPr>
          <w:sz w:val="24"/>
          <w:szCs w:val="24"/>
        </w:rPr>
        <w:t>воздухе,</w:t>
      </w:r>
      <w:r w:rsidRPr="00332C82">
        <w:rPr>
          <w:spacing w:val="1"/>
          <w:sz w:val="24"/>
          <w:szCs w:val="24"/>
        </w:rPr>
        <w:t xml:space="preserve"> </w:t>
      </w:r>
      <w:r w:rsidRPr="00332C82">
        <w:rPr>
          <w:sz w:val="24"/>
          <w:szCs w:val="24"/>
        </w:rPr>
        <w:t>образовательная</w:t>
      </w:r>
      <w:r w:rsidRPr="00332C82">
        <w:rPr>
          <w:spacing w:val="1"/>
          <w:sz w:val="24"/>
          <w:szCs w:val="24"/>
        </w:rPr>
        <w:t xml:space="preserve"> </w:t>
      </w:r>
      <w:r w:rsidRPr="00332C82">
        <w:rPr>
          <w:sz w:val="24"/>
          <w:szCs w:val="24"/>
        </w:rPr>
        <w:t>деятельность</w:t>
      </w:r>
      <w:r w:rsidRPr="00332C82">
        <w:rPr>
          <w:spacing w:val="1"/>
          <w:sz w:val="24"/>
          <w:szCs w:val="24"/>
        </w:rPr>
        <w:t xml:space="preserve"> </w:t>
      </w:r>
      <w:r w:rsidRPr="00332C82">
        <w:rPr>
          <w:sz w:val="24"/>
          <w:szCs w:val="24"/>
        </w:rPr>
        <w:t>переносится</w:t>
      </w:r>
      <w:r w:rsidRPr="00332C82">
        <w:rPr>
          <w:spacing w:val="1"/>
          <w:sz w:val="24"/>
          <w:szCs w:val="24"/>
        </w:rPr>
        <w:t xml:space="preserve"> </w:t>
      </w:r>
      <w:r w:rsidRPr="00332C82">
        <w:rPr>
          <w:sz w:val="24"/>
          <w:szCs w:val="24"/>
        </w:rPr>
        <w:t>на</w:t>
      </w:r>
      <w:r w:rsidRPr="00332C82">
        <w:rPr>
          <w:spacing w:val="1"/>
          <w:sz w:val="24"/>
          <w:szCs w:val="24"/>
        </w:rPr>
        <w:t xml:space="preserve"> </w:t>
      </w:r>
      <w:r w:rsidRPr="00332C82">
        <w:rPr>
          <w:sz w:val="24"/>
          <w:szCs w:val="24"/>
        </w:rPr>
        <w:t>прогулку</w:t>
      </w:r>
      <w:r w:rsidRPr="00332C82">
        <w:rPr>
          <w:spacing w:val="1"/>
          <w:sz w:val="24"/>
          <w:szCs w:val="24"/>
        </w:rPr>
        <w:t xml:space="preserve"> </w:t>
      </w:r>
      <w:r w:rsidRPr="00332C82">
        <w:rPr>
          <w:sz w:val="24"/>
          <w:szCs w:val="24"/>
        </w:rPr>
        <w:t>(при</w:t>
      </w:r>
      <w:r w:rsidRPr="00332C82">
        <w:rPr>
          <w:spacing w:val="1"/>
          <w:sz w:val="24"/>
          <w:szCs w:val="24"/>
        </w:rPr>
        <w:t xml:space="preserve"> </w:t>
      </w:r>
      <w:r w:rsidRPr="00332C82">
        <w:rPr>
          <w:sz w:val="24"/>
          <w:szCs w:val="24"/>
        </w:rPr>
        <w:t>наличии</w:t>
      </w:r>
      <w:r w:rsidRPr="00332C82">
        <w:rPr>
          <w:spacing w:val="1"/>
          <w:sz w:val="24"/>
          <w:szCs w:val="24"/>
        </w:rPr>
        <w:t xml:space="preserve"> </w:t>
      </w:r>
      <w:r w:rsidRPr="00332C82">
        <w:rPr>
          <w:sz w:val="24"/>
          <w:szCs w:val="24"/>
        </w:rPr>
        <w:t>условий).</w:t>
      </w:r>
      <w:r w:rsidRPr="00332C82">
        <w:rPr>
          <w:spacing w:val="1"/>
          <w:sz w:val="24"/>
          <w:szCs w:val="24"/>
        </w:rPr>
        <w:t xml:space="preserve"> </w:t>
      </w:r>
      <w:r w:rsidRPr="00332C82">
        <w:rPr>
          <w:sz w:val="24"/>
          <w:szCs w:val="24"/>
        </w:rPr>
        <w:t>Согласно</w:t>
      </w:r>
      <w:r w:rsidRPr="00332C82">
        <w:rPr>
          <w:spacing w:val="1"/>
          <w:sz w:val="24"/>
          <w:szCs w:val="24"/>
        </w:rPr>
        <w:t xml:space="preserve"> </w:t>
      </w:r>
      <w:r w:rsidRPr="00332C82">
        <w:rPr>
          <w:sz w:val="24"/>
          <w:szCs w:val="24"/>
        </w:rPr>
        <w:t>СанПиН</w:t>
      </w:r>
      <w:r w:rsidRPr="00332C82">
        <w:rPr>
          <w:spacing w:val="71"/>
          <w:sz w:val="24"/>
          <w:szCs w:val="24"/>
        </w:rPr>
        <w:t xml:space="preserve"> </w:t>
      </w:r>
      <w:r w:rsidRPr="00332C82">
        <w:rPr>
          <w:sz w:val="24"/>
          <w:szCs w:val="24"/>
        </w:rPr>
        <w:t>1.2.3685-21</w:t>
      </w:r>
      <w:r w:rsidRPr="00332C82">
        <w:rPr>
          <w:spacing w:val="71"/>
          <w:sz w:val="24"/>
          <w:szCs w:val="24"/>
        </w:rPr>
        <w:t xml:space="preserve"> </w:t>
      </w:r>
      <w:r w:rsidRPr="00332C82">
        <w:rPr>
          <w:sz w:val="24"/>
          <w:szCs w:val="24"/>
        </w:rPr>
        <w:t>при</w:t>
      </w:r>
      <w:r w:rsidRPr="00332C82">
        <w:rPr>
          <w:spacing w:val="71"/>
          <w:sz w:val="24"/>
          <w:szCs w:val="24"/>
        </w:rPr>
        <w:t xml:space="preserve"> </w:t>
      </w:r>
      <w:r w:rsidRPr="00332C82">
        <w:rPr>
          <w:sz w:val="24"/>
          <w:szCs w:val="24"/>
        </w:rPr>
        <w:t>температуре</w:t>
      </w:r>
      <w:r w:rsidRPr="00332C82">
        <w:rPr>
          <w:spacing w:val="1"/>
          <w:sz w:val="24"/>
          <w:szCs w:val="24"/>
        </w:rPr>
        <w:t xml:space="preserve"> </w:t>
      </w:r>
      <w:r w:rsidRPr="00332C82">
        <w:rPr>
          <w:sz w:val="24"/>
          <w:szCs w:val="24"/>
        </w:rPr>
        <w:t>воздуха</w:t>
      </w:r>
      <w:r w:rsidRPr="00332C82">
        <w:rPr>
          <w:spacing w:val="1"/>
          <w:sz w:val="24"/>
          <w:szCs w:val="24"/>
        </w:rPr>
        <w:t xml:space="preserve"> </w:t>
      </w:r>
      <w:r w:rsidRPr="00332C82">
        <w:rPr>
          <w:sz w:val="24"/>
          <w:szCs w:val="24"/>
        </w:rPr>
        <w:t>ниже</w:t>
      </w:r>
      <w:r w:rsidRPr="00332C82">
        <w:rPr>
          <w:spacing w:val="1"/>
          <w:sz w:val="24"/>
          <w:szCs w:val="24"/>
        </w:rPr>
        <w:t xml:space="preserve"> </w:t>
      </w:r>
      <w:r w:rsidRPr="00332C82">
        <w:rPr>
          <w:sz w:val="24"/>
          <w:szCs w:val="24"/>
        </w:rPr>
        <w:t>минус</w:t>
      </w:r>
      <w:r w:rsidRPr="00332C82">
        <w:rPr>
          <w:spacing w:val="1"/>
          <w:sz w:val="24"/>
          <w:szCs w:val="24"/>
        </w:rPr>
        <w:t xml:space="preserve"> </w:t>
      </w:r>
      <w:r w:rsidRPr="00332C82">
        <w:rPr>
          <w:sz w:val="24"/>
          <w:szCs w:val="24"/>
        </w:rPr>
        <w:t>15</w:t>
      </w:r>
      <w:r w:rsidRPr="00332C82">
        <w:rPr>
          <w:spacing w:val="1"/>
          <w:sz w:val="24"/>
          <w:szCs w:val="24"/>
        </w:rPr>
        <w:t xml:space="preserve"> </w:t>
      </w:r>
      <w:r w:rsidRPr="00332C82">
        <w:rPr>
          <w:sz w:val="24"/>
          <w:szCs w:val="24"/>
        </w:rPr>
        <w:t>°С</w:t>
      </w:r>
      <w:r w:rsidRPr="00332C82">
        <w:rPr>
          <w:spacing w:val="1"/>
          <w:sz w:val="24"/>
          <w:szCs w:val="24"/>
        </w:rPr>
        <w:t xml:space="preserve"> </w:t>
      </w:r>
      <w:r w:rsidRPr="00332C82">
        <w:rPr>
          <w:sz w:val="24"/>
          <w:szCs w:val="24"/>
        </w:rPr>
        <w:t>и</w:t>
      </w:r>
      <w:r w:rsidRPr="00332C82">
        <w:rPr>
          <w:spacing w:val="1"/>
          <w:sz w:val="24"/>
          <w:szCs w:val="24"/>
        </w:rPr>
        <w:t xml:space="preserve"> </w:t>
      </w:r>
      <w:r w:rsidRPr="00332C82">
        <w:rPr>
          <w:sz w:val="24"/>
          <w:szCs w:val="24"/>
        </w:rPr>
        <w:t>скорости</w:t>
      </w:r>
      <w:r w:rsidRPr="00332C82">
        <w:rPr>
          <w:spacing w:val="1"/>
          <w:sz w:val="24"/>
          <w:szCs w:val="24"/>
        </w:rPr>
        <w:t xml:space="preserve"> </w:t>
      </w:r>
      <w:r w:rsidRPr="00332C82">
        <w:rPr>
          <w:sz w:val="24"/>
          <w:szCs w:val="24"/>
        </w:rPr>
        <w:t>ветра</w:t>
      </w:r>
      <w:r w:rsidRPr="00332C82">
        <w:rPr>
          <w:spacing w:val="1"/>
          <w:sz w:val="24"/>
          <w:szCs w:val="24"/>
        </w:rPr>
        <w:t xml:space="preserve"> </w:t>
      </w:r>
      <w:r w:rsidRPr="00332C82">
        <w:rPr>
          <w:sz w:val="24"/>
          <w:szCs w:val="24"/>
        </w:rPr>
        <w:t>более</w:t>
      </w:r>
      <w:r w:rsidRPr="00332C82">
        <w:rPr>
          <w:spacing w:val="70"/>
          <w:sz w:val="24"/>
          <w:szCs w:val="24"/>
        </w:rPr>
        <w:t xml:space="preserve"> </w:t>
      </w:r>
      <w:r w:rsidRPr="00332C82">
        <w:rPr>
          <w:sz w:val="24"/>
          <w:szCs w:val="24"/>
        </w:rPr>
        <w:t>7</w:t>
      </w:r>
      <w:r w:rsidRPr="00332C82">
        <w:rPr>
          <w:spacing w:val="70"/>
          <w:sz w:val="24"/>
          <w:szCs w:val="24"/>
        </w:rPr>
        <w:t xml:space="preserve"> </w:t>
      </w:r>
      <w:r w:rsidRPr="00332C82">
        <w:rPr>
          <w:sz w:val="24"/>
          <w:szCs w:val="24"/>
        </w:rPr>
        <w:t>м/с</w:t>
      </w:r>
      <w:r w:rsidRPr="00332C82">
        <w:rPr>
          <w:spacing w:val="1"/>
          <w:sz w:val="24"/>
          <w:szCs w:val="24"/>
        </w:rPr>
        <w:t xml:space="preserve"> </w:t>
      </w:r>
      <w:r w:rsidRPr="00332C82">
        <w:rPr>
          <w:sz w:val="24"/>
          <w:szCs w:val="24"/>
        </w:rPr>
        <w:t>продолжительность</w:t>
      </w:r>
      <w:r w:rsidRPr="00332C82">
        <w:rPr>
          <w:spacing w:val="1"/>
          <w:sz w:val="24"/>
          <w:szCs w:val="24"/>
        </w:rPr>
        <w:t xml:space="preserve"> </w:t>
      </w:r>
      <w:r w:rsidRPr="00332C82">
        <w:rPr>
          <w:sz w:val="24"/>
          <w:szCs w:val="24"/>
        </w:rPr>
        <w:t>прогулки</w:t>
      </w:r>
      <w:r w:rsidRPr="00332C82">
        <w:rPr>
          <w:spacing w:val="1"/>
          <w:sz w:val="24"/>
          <w:szCs w:val="24"/>
        </w:rPr>
        <w:t xml:space="preserve"> </w:t>
      </w:r>
      <w:r w:rsidRPr="00332C82">
        <w:rPr>
          <w:sz w:val="24"/>
          <w:szCs w:val="24"/>
        </w:rPr>
        <w:t>для</w:t>
      </w:r>
      <w:r w:rsidRPr="00332C82">
        <w:rPr>
          <w:spacing w:val="1"/>
          <w:sz w:val="24"/>
          <w:szCs w:val="24"/>
        </w:rPr>
        <w:t xml:space="preserve"> </w:t>
      </w:r>
      <w:r w:rsidRPr="00332C82">
        <w:rPr>
          <w:sz w:val="24"/>
          <w:szCs w:val="24"/>
        </w:rPr>
        <w:t>детей</w:t>
      </w:r>
      <w:r w:rsidRPr="00332C82">
        <w:rPr>
          <w:spacing w:val="1"/>
          <w:sz w:val="24"/>
          <w:szCs w:val="24"/>
        </w:rPr>
        <w:t xml:space="preserve"> </w:t>
      </w:r>
      <w:r w:rsidRPr="00332C82">
        <w:rPr>
          <w:sz w:val="24"/>
          <w:szCs w:val="24"/>
        </w:rPr>
        <w:t>до</w:t>
      </w:r>
      <w:r w:rsidRPr="00332C82">
        <w:rPr>
          <w:spacing w:val="1"/>
          <w:sz w:val="24"/>
          <w:szCs w:val="24"/>
        </w:rPr>
        <w:t xml:space="preserve"> </w:t>
      </w:r>
      <w:r w:rsidRPr="00332C82">
        <w:rPr>
          <w:sz w:val="24"/>
          <w:szCs w:val="24"/>
        </w:rPr>
        <w:t>7</w:t>
      </w:r>
      <w:r w:rsidRPr="00332C82">
        <w:rPr>
          <w:spacing w:val="1"/>
          <w:sz w:val="24"/>
          <w:szCs w:val="24"/>
        </w:rPr>
        <w:t xml:space="preserve"> </w:t>
      </w:r>
      <w:r w:rsidRPr="00332C82">
        <w:rPr>
          <w:sz w:val="24"/>
          <w:szCs w:val="24"/>
        </w:rPr>
        <w:t>лет</w:t>
      </w:r>
      <w:r w:rsidRPr="00332C82">
        <w:rPr>
          <w:spacing w:val="1"/>
          <w:sz w:val="24"/>
          <w:szCs w:val="24"/>
        </w:rPr>
        <w:t xml:space="preserve"> </w:t>
      </w:r>
      <w:r w:rsidRPr="00332C82">
        <w:rPr>
          <w:sz w:val="24"/>
          <w:szCs w:val="24"/>
        </w:rPr>
        <w:t>сокращают.</w:t>
      </w:r>
      <w:r w:rsidRPr="00332C82">
        <w:rPr>
          <w:spacing w:val="1"/>
          <w:sz w:val="24"/>
          <w:szCs w:val="24"/>
        </w:rPr>
        <w:t xml:space="preserve"> </w:t>
      </w:r>
      <w:r w:rsidRPr="00332C82">
        <w:rPr>
          <w:sz w:val="24"/>
          <w:szCs w:val="24"/>
        </w:rPr>
        <w:t>При</w:t>
      </w:r>
      <w:r w:rsidRPr="00332C82">
        <w:rPr>
          <w:spacing w:val="1"/>
          <w:sz w:val="24"/>
          <w:szCs w:val="24"/>
        </w:rPr>
        <w:t xml:space="preserve"> </w:t>
      </w:r>
      <w:r w:rsidRPr="00332C82">
        <w:rPr>
          <w:sz w:val="24"/>
          <w:szCs w:val="24"/>
        </w:rPr>
        <w:t>осуществлении</w:t>
      </w:r>
      <w:r w:rsidRPr="00332C82">
        <w:rPr>
          <w:spacing w:val="1"/>
          <w:sz w:val="24"/>
          <w:szCs w:val="24"/>
        </w:rPr>
        <w:t xml:space="preserve"> </w:t>
      </w:r>
      <w:r w:rsidRPr="00332C82">
        <w:rPr>
          <w:sz w:val="24"/>
          <w:szCs w:val="24"/>
        </w:rPr>
        <w:t>режимных</w:t>
      </w:r>
      <w:r w:rsidRPr="00332C82">
        <w:rPr>
          <w:spacing w:val="1"/>
          <w:sz w:val="24"/>
          <w:szCs w:val="24"/>
        </w:rPr>
        <w:t xml:space="preserve"> </w:t>
      </w:r>
      <w:r w:rsidRPr="00332C82">
        <w:rPr>
          <w:sz w:val="24"/>
          <w:szCs w:val="24"/>
        </w:rPr>
        <w:t>моментов</w:t>
      </w:r>
      <w:r w:rsidRPr="00332C82">
        <w:rPr>
          <w:spacing w:val="1"/>
          <w:sz w:val="24"/>
          <w:szCs w:val="24"/>
        </w:rPr>
        <w:t xml:space="preserve"> </w:t>
      </w:r>
      <w:r w:rsidRPr="00332C82">
        <w:rPr>
          <w:sz w:val="24"/>
          <w:szCs w:val="24"/>
        </w:rPr>
        <w:t>необходимо</w:t>
      </w:r>
      <w:r w:rsidRPr="00332C82">
        <w:rPr>
          <w:spacing w:val="1"/>
          <w:sz w:val="24"/>
          <w:szCs w:val="24"/>
        </w:rPr>
        <w:t xml:space="preserve"> </w:t>
      </w:r>
      <w:r w:rsidRPr="00332C82">
        <w:rPr>
          <w:sz w:val="24"/>
          <w:szCs w:val="24"/>
        </w:rPr>
        <w:t>учитывать</w:t>
      </w:r>
      <w:r w:rsidRPr="00332C82">
        <w:rPr>
          <w:spacing w:val="1"/>
          <w:sz w:val="24"/>
          <w:szCs w:val="24"/>
        </w:rPr>
        <w:t xml:space="preserve"> </w:t>
      </w:r>
      <w:r w:rsidRPr="00332C82">
        <w:rPr>
          <w:sz w:val="24"/>
          <w:szCs w:val="24"/>
        </w:rPr>
        <w:t>также</w:t>
      </w:r>
      <w:r w:rsidRPr="00332C82">
        <w:rPr>
          <w:spacing w:val="1"/>
          <w:sz w:val="24"/>
          <w:szCs w:val="24"/>
        </w:rPr>
        <w:t xml:space="preserve"> </w:t>
      </w:r>
      <w:r w:rsidRPr="00332C82">
        <w:rPr>
          <w:sz w:val="24"/>
          <w:szCs w:val="24"/>
        </w:rPr>
        <w:t>индивидуальные</w:t>
      </w:r>
      <w:r w:rsidRPr="00332C82">
        <w:rPr>
          <w:spacing w:val="1"/>
          <w:sz w:val="24"/>
          <w:szCs w:val="24"/>
        </w:rPr>
        <w:t xml:space="preserve"> </w:t>
      </w:r>
      <w:r w:rsidRPr="00332C82">
        <w:rPr>
          <w:sz w:val="24"/>
          <w:szCs w:val="24"/>
        </w:rPr>
        <w:t>особенности</w:t>
      </w:r>
      <w:r w:rsidRPr="00332C82">
        <w:rPr>
          <w:spacing w:val="1"/>
          <w:sz w:val="24"/>
          <w:szCs w:val="24"/>
        </w:rPr>
        <w:t xml:space="preserve"> </w:t>
      </w:r>
      <w:r w:rsidRPr="00332C82">
        <w:rPr>
          <w:sz w:val="24"/>
          <w:szCs w:val="24"/>
        </w:rPr>
        <w:t>ребёнка</w:t>
      </w:r>
      <w:r w:rsidRPr="00332C82">
        <w:rPr>
          <w:spacing w:val="1"/>
          <w:sz w:val="24"/>
          <w:szCs w:val="24"/>
        </w:rPr>
        <w:t xml:space="preserve"> </w:t>
      </w:r>
      <w:r w:rsidRPr="00332C82">
        <w:rPr>
          <w:sz w:val="24"/>
          <w:szCs w:val="24"/>
        </w:rPr>
        <w:t>(длительность</w:t>
      </w:r>
      <w:r w:rsidRPr="00332C82">
        <w:rPr>
          <w:spacing w:val="1"/>
          <w:sz w:val="24"/>
          <w:szCs w:val="24"/>
        </w:rPr>
        <w:t xml:space="preserve"> </w:t>
      </w:r>
      <w:r w:rsidRPr="00332C82">
        <w:rPr>
          <w:sz w:val="24"/>
          <w:szCs w:val="24"/>
        </w:rPr>
        <w:t>сна,</w:t>
      </w:r>
      <w:r w:rsidRPr="00332C82">
        <w:rPr>
          <w:spacing w:val="1"/>
          <w:sz w:val="24"/>
          <w:szCs w:val="24"/>
        </w:rPr>
        <w:t xml:space="preserve"> </w:t>
      </w:r>
      <w:r w:rsidRPr="00332C82">
        <w:rPr>
          <w:sz w:val="24"/>
          <w:szCs w:val="24"/>
        </w:rPr>
        <w:t>вкусовые</w:t>
      </w:r>
      <w:r w:rsidRPr="00332C82">
        <w:rPr>
          <w:spacing w:val="1"/>
          <w:sz w:val="24"/>
          <w:szCs w:val="24"/>
        </w:rPr>
        <w:t xml:space="preserve"> </w:t>
      </w:r>
      <w:r w:rsidRPr="00332C82">
        <w:rPr>
          <w:sz w:val="24"/>
          <w:szCs w:val="24"/>
        </w:rPr>
        <w:t>предпочтения,</w:t>
      </w:r>
      <w:r w:rsidRPr="00332C82">
        <w:rPr>
          <w:spacing w:val="6"/>
          <w:sz w:val="24"/>
          <w:szCs w:val="24"/>
        </w:rPr>
        <w:t xml:space="preserve"> </w:t>
      </w:r>
      <w:r w:rsidRPr="00332C82">
        <w:rPr>
          <w:sz w:val="24"/>
          <w:szCs w:val="24"/>
        </w:rPr>
        <w:t>характер,</w:t>
      </w:r>
      <w:r w:rsidRPr="00332C82">
        <w:rPr>
          <w:spacing w:val="3"/>
          <w:sz w:val="24"/>
          <w:szCs w:val="24"/>
        </w:rPr>
        <w:t xml:space="preserve"> </w:t>
      </w:r>
      <w:r w:rsidRPr="00332C82">
        <w:rPr>
          <w:sz w:val="24"/>
          <w:szCs w:val="24"/>
        </w:rPr>
        <w:t>темп</w:t>
      </w:r>
      <w:r w:rsidRPr="00332C82">
        <w:rPr>
          <w:spacing w:val="-1"/>
          <w:sz w:val="24"/>
          <w:szCs w:val="24"/>
        </w:rPr>
        <w:t xml:space="preserve"> </w:t>
      </w:r>
      <w:r w:rsidRPr="00332C82">
        <w:rPr>
          <w:sz w:val="24"/>
          <w:szCs w:val="24"/>
        </w:rPr>
        <w:t>деятельности и</w:t>
      </w:r>
      <w:r w:rsidRPr="00332C82">
        <w:rPr>
          <w:spacing w:val="-1"/>
          <w:sz w:val="24"/>
          <w:szCs w:val="24"/>
        </w:rPr>
        <w:t xml:space="preserve"> </w:t>
      </w:r>
      <w:r w:rsidRPr="00332C82">
        <w:rPr>
          <w:sz w:val="24"/>
          <w:szCs w:val="24"/>
        </w:rPr>
        <w:t>так далее).</w:t>
      </w:r>
    </w:p>
    <w:p w:rsidR="00332C82" w:rsidRPr="00332C82" w:rsidRDefault="00332C82" w:rsidP="00332C82">
      <w:pPr>
        <w:pStyle w:val="a3"/>
        <w:spacing w:line="360" w:lineRule="auto"/>
        <w:ind w:left="0" w:firstLine="709"/>
        <w:rPr>
          <w:sz w:val="24"/>
          <w:szCs w:val="24"/>
        </w:rPr>
      </w:pPr>
      <w:r w:rsidRPr="00332C82">
        <w:rPr>
          <w:sz w:val="24"/>
          <w:szCs w:val="24"/>
        </w:rPr>
        <w:t>Режим</w:t>
      </w:r>
      <w:r w:rsidRPr="00332C82">
        <w:rPr>
          <w:spacing w:val="1"/>
          <w:sz w:val="24"/>
          <w:szCs w:val="24"/>
        </w:rPr>
        <w:t xml:space="preserve"> </w:t>
      </w:r>
      <w:r w:rsidRPr="00332C82">
        <w:rPr>
          <w:sz w:val="24"/>
          <w:szCs w:val="24"/>
        </w:rPr>
        <w:t>питания</w:t>
      </w:r>
      <w:r w:rsidRPr="00332C82">
        <w:rPr>
          <w:spacing w:val="1"/>
          <w:sz w:val="24"/>
          <w:szCs w:val="24"/>
        </w:rPr>
        <w:t xml:space="preserve"> </w:t>
      </w:r>
      <w:r w:rsidRPr="00332C82">
        <w:rPr>
          <w:sz w:val="24"/>
          <w:szCs w:val="24"/>
        </w:rPr>
        <w:t>зависит</w:t>
      </w:r>
      <w:r w:rsidRPr="00332C82">
        <w:rPr>
          <w:spacing w:val="1"/>
          <w:sz w:val="24"/>
          <w:szCs w:val="24"/>
        </w:rPr>
        <w:t xml:space="preserve"> </w:t>
      </w:r>
      <w:r w:rsidRPr="00332C82">
        <w:rPr>
          <w:sz w:val="24"/>
          <w:szCs w:val="24"/>
        </w:rPr>
        <w:t>от</w:t>
      </w:r>
      <w:r w:rsidRPr="00332C82">
        <w:rPr>
          <w:spacing w:val="1"/>
          <w:sz w:val="24"/>
          <w:szCs w:val="24"/>
        </w:rPr>
        <w:t xml:space="preserve"> </w:t>
      </w:r>
      <w:r w:rsidRPr="00332C82">
        <w:rPr>
          <w:sz w:val="24"/>
          <w:szCs w:val="24"/>
        </w:rPr>
        <w:t>длительности</w:t>
      </w:r>
      <w:r w:rsidRPr="00332C82">
        <w:rPr>
          <w:spacing w:val="1"/>
          <w:sz w:val="24"/>
          <w:szCs w:val="24"/>
        </w:rPr>
        <w:t xml:space="preserve"> </w:t>
      </w:r>
      <w:r w:rsidRPr="00332C82">
        <w:rPr>
          <w:sz w:val="24"/>
          <w:szCs w:val="24"/>
        </w:rPr>
        <w:t>пребывания</w:t>
      </w:r>
      <w:r w:rsidRPr="00332C82">
        <w:rPr>
          <w:spacing w:val="1"/>
          <w:sz w:val="24"/>
          <w:szCs w:val="24"/>
        </w:rPr>
        <w:t xml:space="preserve"> </w:t>
      </w:r>
      <w:r w:rsidRPr="00332C82">
        <w:rPr>
          <w:sz w:val="24"/>
          <w:szCs w:val="24"/>
        </w:rPr>
        <w:t>детей</w:t>
      </w:r>
      <w:r w:rsidRPr="00332C82">
        <w:rPr>
          <w:spacing w:val="1"/>
          <w:sz w:val="24"/>
          <w:szCs w:val="24"/>
        </w:rPr>
        <w:t xml:space="preserve"> </w:t>
      </w:r>
      <w:r w:rsidRPr="00332C82">
        <w:rPr>
          <w:sz w:val="24"/>
          <w:szCs w:val="24"/>
        </w:rPr>
        <w:t>в</w:t>
      </w:r>
      <w:r w:rsidRPr="00332C82">
        <w:rPr>
          <w:spacing w:val="1"/>
          <w:sz w:val="24"/>
          <w:szCs w:val="24"/>
        </w:rPr>
        <w:t xml:space="preserve"> </w:t>
      </w:r>
      <w:r w:rsidRPr="00332C82">
        <w:rPr>
          <w:sz w:val="24"/>
          <w:szCs w:val="24"/>
        </w:rPr>
        <w:t>ДОО</w:t>
      </w:r>
      <w:r w:rsidRPr="00332C82">
        <w:rPr>
          <w:spacing w:val="1"/>
          <w:sz w:val="24"/>
          <w:szCs w:val="24"/>
        </w:rPr>
        <w:t xml:space="preserve"> </w:t>
      </w:r>
      <w:r w:rsidRPr="00332C82">
        <w:rPr>
          <w:sz w:val="24"/>
          <w:szCs w:val="24"/>
        </w:rPr>
        <w:t>и</w:t>
      </w:r>
      <w:r w:rsidRPr="00332C82">
        <w:rPr>
          <w:spacing w:val="-67"/>
          <w:sz w:val="24"/>
          <w:szCs w:val="24"/>
        </w:rPr>
        <w:t xml:space="preserve"> </w:t>
      </w:r>
      <w:r w:rsidRPr="00332C82">
        <w:rPr>
          <w:sz w:val="24"/>
          <w:szCs w:val="24"/>
        </w:rPr>
        <w:t>регулируется</w:t>
      </w:r>
      <w:r w:rsidRPr="00332C82">
        <w:rPr>
          <w:spacing w:val="2"/>
          <w:sz w:val="24"/>
          <w:szCs w:val="24"/>
        </w:rPr>
        <w:t xml:space="preserve"> </w:t>
      </w:r>
      <w:r w:rsidRPr="00332C82">
        <w:rPr>
          <w:sz w:val="24"/>
          <w:szCs w:val="24"/>
        </w:rPr>
        <w:t>СанПиН</w:t>
      </w:r>
      <w:r w:rsidRPr="00332C82">
        <w:rPr>
          <w:spacing w:val="-3"/>
          <w:sz w:val="24"/>
          <w:szCs w:val="24"/>
        </w:rPr>
        <w:t xml:space="preserve"> </w:t>
      </w:r>
      <w:r w:rsidRPr="00332C82">
        <w:rPr>
          <w:sz w:val="24"/>
          <w:szCs w:val="24"/>
        </w:rPr>
        <w:t>2.3/2.4.3590-20.</w:t>
      </w:r>
    </w:p>
    <w:p w:rsidR="00332C82" w:rsidRDefault="00332C82" w:rsidP="00332C82">
      <w:pPr>
        <w:spacing w:line="360" w:lineRule="auto"/>
      </w:pPr>
      <w:r w:rsidRPr="00332C82">
        <w:rPr>
          <w:sz w:val="24"/>
          <w:szCs w:val="24"/>
        </w:rPr>
        <w:t>Согласно СанПиН 1.2.3685-21 ДОО может корректировать режим дня в</w:t>
      </w:r>
      <w:r w:rsidRPr="00332C82">
        <w:rPr>
          <w:spacing w:val="1"/>
          <w:sz w:val="24"/>
          <w:szCs w:val="24"/>
        </w:rPr>
        <w:t xml:space="preserve"> </w:t>
      </w:r>
      <w:r w:rsidRPr="00332C82">
        <w:rPr>
          <w:sz w:val="24"/>
          <w:szCs w:val="24"/>
        </w:rPr>
        <w:t>зависимости от типа организации, и вида реализуемых образовательных</w:t>
      </w:r>
      <w:r w:rsidRPr="00332C82">
        <w:t xml:space="preserve"> </w:t>
      </w:r>
    </w:p>
    <w:p w:rsidR="00332C82" w:rsidRDefault="008D175F" w:rsidP="00332C82">
      <w:pPr>
        <w:pStyle w:val="1"/>
        <w:spacing w:line="312" w:lineRule="exact"/>
        <w:ind w:left="1049" w:right="1023"/>
        <w:jc w:val="center"/>
      </w:pPr>
      <w:r>
        <w:t>Примерный р</w:t>
      </w:r>
      <w:r w:rsidR="00332C82">
        <w:t>ежим</w:t>
      </w:r>
      <w:r w:rsidR="00332C82">
        <w:rPr>
          <w:spacing w:val="-2"/>
        </w:rPr>
        <w:t xml:space="preserve"> </w:t>
      </w:r>
      <w:r w:rsidR="00332C82">
        <w:t>дня</w:t>
      </w:r>
    </w:p>
    <w:p w:rsidR="00332C82" w:rsidRDefault="00332C82" w:rsidP="00332C82">
      <w:pPr>
        <w:spacing w:before="163"/>
        <w:ind w:left="1050" w:right="1023"/>
        <w:jc w:val="center"/>
        <w:rPr>
          <w:b/>
          <w:sz w:val="28"/>
        </w:rPr>
      </w:pPr>
      <w:r>
        <w:rPr>
          <w:b/>
          <w:sz w:val="28"/>
        </w:rPr>
        <w:t>для</w:t>
      </w:r>
      <w:r>
        <w:rPr>
          <w:b/>
          <w:spacing w:val="-3"/>
          <w:sz w:val="28"/>
        </w:rPr>
        <w:t xml:space="preserve"> </w:t>
      </w:r>
      <w:r>
        <w:rPr>
          <w:b/>
          <w:sz w:val="28"/>
        </w:rPr>
        <w:t>всех</w:t>
      </w:r>
      <w:r>
        <w:rPr>
          <w:b/>
          <w:spacing w:val="-5"/>
          <w:sz w:val="28"/>
        </w:rPr>
        <w:t xml:space="preserve"> </w:t>
      </w:r>
      <w:r>
        <w:rPr>
          <w:b/>
          <w:sz w:val="28"/>
        </w:rPr>
        <w:t>возрастных</w:t>
      </w:r>
      <w:r>
        <w:rPr>
          <w:b/>
          <w:spacing w:val="-2"/>
          <w:sz w:val="28"/>
        </w:rPr>
        <w:t xml:space="preserve"> </w:t>
      </w:r>
      <w:r>
        <w:rPr>
          <w:b/>
          <w:sz w:val="28"/>
        </w:rPr>
        <w:t>групп</w:t>
      </w:r>
    </w:p>
    <w:p w:rsidR="00332C82" w:rsidRDefault="008A1F75" w:rsidP="00332C82">
      <w:pPr>
        <w:pStyle w:val="a3"/>
        <w:ind w:left="0"/>
        <w:jc w:val="left"/>
        <w:rPr>
          <w:b/>
          <w:sz w:val="20"/>
        </w:rPr>
      </w:pPr>
      <w:r>
        <w:rPr>
          <w:b/>
          <w:sz w:val="20"/>
        </w:rPr>
        <w:t xml:space="preserve"> </w:t>
      </w:r>
    </w:p>
    <w:p w:rsidR="00332C82" w:rsidRDefault="00332C82" w:rsidP="00332C82">
      <w:pPr>
        <w:pStyle w:val="a3"/>
        <w:spacing w:before="1"/>
        <w:ind w:left="0"/>
        <w:jc w:val="left"/>
        <w:rPr>
          <w:b/>
          <w:sz w:val="16"/>
        </w:rPr>
      </w:pPr>
    </w:p>
    <w:p w:rsidR="008D175F" w:rsidRPr="00527A24" w:rsidRDefault="008D175F" w:rsidP="008D175F">
      <w:pPr>
        <w:jc w:val="center"/>
        <w:rPr>
          <w:rFonts w:eastAsia="Calibri"/>
          <w:sz w:val="28"/>
          <w:szCs w:val="28"/>
        </w:rPr>
      </w:pPr>
      <w:r w:rsidRPr="00527A24">
        <w:rPr>
          <w:sz w:val="28"/>
          <w:szCs w:val="28"/>
        </w:rPr>
        <w:t>Режим дня на теплый и холодный периоды года для возрастных групп</w:t>
      </w:r>
      <w:r w:rsidRPr="00527A24">
        <w:rPr>
          <w:rFonts w:eastAsia="Calibri"/>
          <w:sz w:val="28"/>
          <w:szCs w:val="28"/>
        </w:rPr>
        <w:t>.</w:t>
      </w:r>
    </w:p>
    <w:p w:rsidR="008D175F" w:rsidRPr="00052019" w:rsidRDefault="008D175F" w:rsidP="008D175F">
      <w:pPr>
        <w:pStyle w:val="ab"/>
        <w:jc w:val="center"/>
        <w:rPr>
          <w:rFonts w:ascii="Times New Roman" w:hAnsi="Times New Roman"/>
          <w:sz w:val="24"/>
          <w:szCs w:val="24"/>
        </w:rPr>
      </w:pPr>
      <w:r w:rsidRPr="00052019">
        <w:rPr>
          <w:rFonts w:ascii="Times New Roman" w:hAnsi="Times New Roman"/>
          <w:sz w:val="24"/>
          <w:szCs w:val="24"/>
        </w:rPr>
        <w:t>РЕЖИМ ДНЯ</w:t>
      </w:r>
    </w:p>
    <w:p w:rsidR="008D175F" w:rsidRDefault="008D175F" w:rsidP="008D175F">
      <w:pPr>
        <w:pStyle w:val="ab"/>
        <w:jc w:val="center"/>
        <w:rPr>
          <w:rFonts w:ascii="Times New Roman" w:hAnsi="Times New Roman"/>
          <w:sz w:val="24"/>
          <w:szCs w:val="24"/>
        </w:rPr>
      </w:pPr>
      <w:r w:rsidRPr="00052019">
        <w:rPr>
          <w:rFonts w:ascii="Times New Roman" w:hAnsi="Times New Roman"/>
          <w:sz w:val="24"/>
          <w:szCs w:val="24"/>
        </w:rPr>
        <w:t>Холодное время года</w:t>
      </w:r>
    </w:p>
    <w:p w:rsidR="008D175F" w:rsidRPr="008D26F0" w:rsidRDefault="008D175F" w:rsidP="008D175F">
      <w:pPr>
        <w:pStyle w:val="ab"/>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640"/>
        <w:gridCol w:w="1702"/>
        <w:gridCol w:w="1664"/>
        <w:gridCol w:w="1657"/>
        <w:gridCol w:w="1528"/>
        <w:gridCol w:w="2039"/>
      </w:tblGrid>
      <w:tr w:rsidR="008D175F" w:rsidRPr="000326ED" w:rsidTr="005802E0">
        <w:trPr>
          <w:trHeight w:val="720"/>
          <w:jc w:val="center"/>
        </w:trPr>
        <w:tc>
          <w:tcPr>
            <w:tcW w:w="4489" w:type="dxa"/>
            <w:tcBorders>
              <w:top w:val="single" w:sz="4" w:space="0" w:color="auto"/>
              <w:left w:val="single" w:sz="4" w:space="0" w:color="auto"/>
              <w:bottom w:val="single" w:sz="4" w:space="0" w:color="auto"/>
              <w:right w:val="single" w:sz="4" w:space="0" w:color="auto"/>
            </w:tcBorders>
            <w:hideMark/>
          </w:tcPr>
          <w:p w:rsidR="008D175F" w:rsidRPr="000326ED" w:rsidRDefault="008D175F" w:rsidP="005802E0">
            <w:pPr>
              <w:pStyle w:val="ab"/>
              <w:rPr>
                <w:rFonts w:ascii="Times New Roman" w:eastAsia="Times New Roman" w:hAnsi="Times New Roman"/>
                <w:b/>
              </w:rPr>
            </w:pPr>
            <w:r w:rsidRPr="000326ED">
              <w:rPr>
                <w:rFonts w:ascii="Times New Roman" w:hAnsi="Times New Roman"/>
                <w:b/>
              </w:rPr>
              <w:t>Содержание деятельности</w:t>
            </w:r>
          </w:p>
        </w:tc>
        <w:tc>
          <w:tcPr>
            <w:tcW w:w="1675" w:type="dxa"/>
            <w:tcBorders>
              <w:top w:val="single" w:sz="4" w:space="0" w:color="auto"/>
              <w:left w:val="single" w:sz="4" w:space="0" w:color="auto"/>
              <w:bottom w:val="single" w:sz="4" w:space="0" w:color="auto"/>
              <w:right w:val="single" w:sz="4" w:space="0" w:color="auto"/>
            </w:tcBorders>
            <w:hideMark/>
          </w:tcPr>
          <w:p w:rsidR="008D175F" w:rsidRPr="000326ED" w:rsidRDefault="008D175F" w:rsidP="005802E0">
            <w:pPr>
              <w:pStyle w:val="ab"/>
              <w:jc w:val="center"/>
              <w:rPr>
                <w:rFonts w:ascii="Times New Roman" w:hAnsi="Times New Roman"/>
                <w:b/>
              </w:rPr>
            </w:pPr>
            <w:r w:rsidRPr="000326ED">
              <w:rPr>
                <w:rFonts w:ascii="Times New Roman" w:hAnsi="Times New Roman"/>
                <w:b/>
              </w:rPr>
              <w:t>1 ясельная группа</w:t>
            </w:r>
          </w:p>
          <w:p w:rsidR="008D175F" w:rsidRPr="000326ED" w:rsidRDefault="008D175F" w:rsidP="005802E0">
            <w:pPr>
              <w:pStyle w:val="ab"/>
              <w:rPr>
                <w:rFonts w:ascii="Times New Roman" w:eastAsia="Times New Roman" w:hAnsi="Times New Roman"/>
                <w:b/>
              </w:rPr>
            </w:pPr>
          </w:p>
        </w:tc>
        <w:tc>
          <w:tcPr>
            <w:tcW w:w="1741"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2 ясельная группа</w:t>
            </w:r>
          </w:p>
          <w:p w:rsidR="008D175F" w:rsidRPr="000326ED" w:rsidRDefault="008D175F" w:rsidP="005802E0">
            <w:pPr>
              <w:pStyle w:val="ab"/>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rPr>
                <w:rFonts w:ascii="Times New Roman" w:hAnsi="Times New Roman"/>
                <w:b/>
              </w:rPr>
            </w:pPr>
            <w:r w:rsidRPr="000326ED">
              <w:rPr>
                <w:rFonts w:ascii="Times New Roman" w:hAnsi="Times New Roman"/>
                <w:b/>
              </w:rPr>
              <w:t>младшая группа</w:t>
            </w:r>
          </w:p>
        </w:tc>
        <w:tc>
          <w:tcPr>
            <w:tcW w:w="1701"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средняя группа</w:t>
            </w:r>
          </w:p>
          <w:p w:rsidR="008D175F" w:rsidRPr="000326ED" w:rsidRDefault="008D175F" w:rsidP="005802E0">
            <w:pPr>
              <w:pStyle w:val="ab"/>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старшая группа</w:t>
            </w:r>
          </w:p>
          <w:p w:rsidR="008D175F" w:rsidRPr="000326ED" w:rsidRDefault="008D175F" w:rsidP="005802E0">
            <w:pPr>
              <w:pStyle w:val="ab"/>
              <w:rPr>
                <w:rFonts w:ascii="Times New Roman" w:hAnsi="Times New Roman"/>
                <w:b/>
              </w:rPr>
            </w:pPr>
          </w:p>
        </w:tc>
        <w:tc>
          <w:tcPr>
            <w:tcW w:w="1920"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подготовительная группа</w:t>
            </w:r>
          </w:p>
          <w:p w:rsidR="008D175F" w:rsidRPr="000326ED" w:rsidRDefault="008D175F" w:rsidP="005802E0">
            <w:pPr>
              <w:pStyle w:val="ab"/>
              <w:rPr>
                <w:rFonts w:ascii="Times New Roman" w:hAnsi="Times New Roman"/>
                <w:b/>
              </w:rPr>
            </w:pP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Приход детей в детский сад, свободная игра, самостоятельная деятельность</w:t>
            </w:r>
            <w:r w:rsidRPr="000326ED">
              <w:rPr>
                <w:rStyle w:val="eop"/>
                <w:color w:val="000000"/>
                <w:sz w:val="22"/>
                <w:szCs w:val="22"/>
              </w:rPr>
              <w:t>, утренняя гимнастика</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7.30-08.30</w:t>
            </w:r>
          </w:p>
        </w:tc>
        <w:tc>
          <w:tcPr>
            <w:tcW w:w="174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sz w:val="24"/>
                <w:szCs w:val="24"/>
              </w:rPr>
            </w:pPr>
            <w:r w:rsidRPr="00623E43">
              <w:rPr>
                <w:sz w:val="24"/>
                <w:szCs w:val="24"/>
              </w:rPr>
              <w:t>7.30-8.30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c>
          <w:tcPr>
            <w:tcW w:w="1559"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p w:rsidR="008D175F" w:rsidRPr="00623E43" w:rsidRDefault="008D175F" w:rsidP="005802E0">
            <w:pPr>
              <w:pStyle w:val="ab"/>
              <w:rPr>
                <w:rFonts w:ascii="Times New Roman" w:eastAsia="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завтраку, завтрак.</w:t>
            </w:r>
            <w:r w:rsidRPr="000326ED">
              <w:rPr>
                <w:rStyle w:val="eop"/>
                <w:color w:val="000000"/>
                <w:sz w:val="22"/>
                <w:szCs w:val="22"/>
              </w:rPr>
              <w:t> </w:t>
            </w:r>
            <w:r w:rsidRPr="000326ED">
              <w:rPr>
                <w:rStyle w:val="normaltextrun"/>
                <w:color w:val="000000"/>
                <w:sz w:val="22"/>
                <w:szCs w:val="22"/>
                <w:shd w:val="clear" w:color="auto" w:fill="FFFFFF"/>
              </w:rPr>
              <w:t>Игры, самостоятельная деятельность детей</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74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b/>
                <w:sz w:val="24"/>
                <w:szCs w:val="24"/>
              </w:rPr>
            </w:pPr>
            <w:r w:rsidRPr="00623E43">
              <w:rPr>
                <w:b/>
                <w:sz w:val="24"/>
                <w:szCs w:val="24"/>
              </w:rPr>
              <w:t>8.30-9.00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701"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559"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920"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p w:rsidR="008D175F" w:rsidRPr="00623E43" w:rsidRDefault="008D175F" w:rsidP="005802E0">
            <w:pPr>
              <w:pStyle w:val="ab"/>
              <w:rPr>
                <w:rFonts w:ascii="Times New Roman" w:eastAsia="Times New Roman" w:hAnsi="Times New Roman"/>
                <w:b/>
                <w:sz w:val="24"/>
                <w:szCs w:val="24"/>
              </w:rPr>
            </w:pPr>
          </w:p>
        </w:tc>
      </w:tr>
      <w:tr w:rsidR="008D175F" w:rsidRPr="000326ED" w:rsidTr="005802E0">
        <w:trPr>
          <w:trHeight w:val="638"/>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jc w:val="both"/>
              <w:textAlignment w:val="baseline"/>
              <w:rPr>
                <w:color w:val="000000"/>
                <w:sz w:val="22"/>
                <w:szCs w:val="22"/>
              </w:rPr>
            </w:pPr>
            <w:r w:rsidRPr="000326ED">
              <w:rPr>
                <w:rStyle w:val="normaltextrun"/>
                <w:color w:val="000000"/>
                <w:sz w:val="22"/>
                <w:szCs w:val="22"/>
                <w:shd w:val="clear" w:color="auto" w:fill="FFFFFF"/>
              </w:rPr>
              <w:t xml:space="preserve">Организованная детская деятельность </w:t>
            </w:r>
          </w:p>
        </w:tc>
        <w:tc>
          <w:tcPr>
            <w:tcW w:w="1675" w:type="dxa"/>
            <w:vMerge w:val="restart"/>
            <w:tcBorders>
              <w:top w:val="single" w:sz="4" w:space="0" w:color="auto"/>
              <w:left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eastAsia="Times New Roman" w:hAnsi="Times New Roman"/>
                <w:sz w:val="24"/>
                <w:szCs w:val="24"/>
              </w:rPr>
              <w:t>9.00-9.50</w:t>
            </w:r>
          </w:p>
        </w:tc>
        <w:tc>
          <w:tcPr>
            <w:tcW w:w="174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sz w:val="24"/>
                <w:szCs w:val="24"/>
              </w:rPr>
            </w:pPr>
            <w:r w:rsidRPr="00623E43">
              <w:rPr>
                <w:sz w:val="24"/>
                <w:szCs w:val="24"/>
              </w:rPr>
              <w:t>9.00-9.50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9.00-9.40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9.00-9.50</w:t>
            </w:r>
          </w:p>
        </w:tc>
        <w:tc>
          <w:tcPr>
            <w:tcW w:w="1559"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9.00-10.35</w:t>
            </w:r>
          </w:p>
        </w:tc>
        <w:tc>
          <w:tcPr>
            <w:tcW w:w="1920"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9.00-10.50</w:t>
            </w:r>
          </w:p>
        </w:tc>
      </w:tr>
      <w:tr w:rsidR="008D175F" w:rsidRPr="000326ED" w:rsidTr="005802E0">
        <w:trPr>
          <w:trHeight w:val="272"/>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tcPr>
          <w:p w:rsidR="008D175F" w:rsidRPr="000326ED" w:rsidRDefault="008D175F" w:rsidP="005802E0">
            <w:pPr>
              <w:pStyle w:val="paragraph"/>
              <w:spacing w:before="0" w:beforeAutospacing="0" w:after="0" w:afterAutospacing="0"/>
              <w:jc w:val="both"/>
              <w:textAlignment w:val="baseline"/>
              <w:rPr>
                <w:rStyle w:val="normaltextrun"/>
                <w:color w:val="000000"/>
                <w:sz w:val="22"/>
                <w:szCs w:val="22"/>
                <w:shd w:val="clear" w:color="auto" w:fill="FFFFFF"/>
              </w:rPr>
            </w:pPr>
            <w:r w:rsidRPr="000326ED">
              <w:rPr>
                <w:rStyle w:val="normaltextrun"/>
                <w:color w:val="000000"/>
                <w:sz w:val="22"/>
                <w:szCs w:val="22"/>
                <w:shd w:val="clear" w:color="auto" w:fill="FFFFFF"/>
              </w:rPr>
              <w:t>Игры, самостоятельная деятельность детей</w:t>
            </w:r>
            <w:r w:rsidRPr="000326ED">
              <w:rPr>
                <w:rStyle w:val="eop"/>
                <w:color w:val="000000"/>
                <w:sz w:val="22"/>
                <w:szCs w:val="22"/>
              </w:rPr>
              <w:t> </w:t>
            </w:r>
          </w:p>
        </w:tc>
        <w:tc>
          <w:tcPr>
            <w:tcW w:w="1675" w:type="dxa"/>
            <w:vMerge/>
            <w:tcBorders>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p>
        </w:tc>
        <w:tc>
          <w:tcPr>
            <w:tcW w:w="174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sz w:val="24"/>
                <w:szCs w:val="24"/>
              </w:rPr>
            </w:pPr>
            <w:r w:rsidRPr="00623E43">
              <w:rPr>
                <w:rStyle w:val="normaltextrun"/>
                <w:color w:val="000000"/>
                <w:sz w:val="24"/>
                <w:szCs w:val="24"/>
                <w:shd w:val="clear" w:color="auto" w:fill="FFFFFF"/>
              </w:rPr>
              <w:t>9.50-10.00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Style w:val="normaltextrun"/>
                <w:rFonts w:ascii="Times New Roman" w:hAnsi="Times New Roman"/>
                <w:color w:val="000000"/>
                <w:sz w:val="24"/>
                <w:szCs w:val="24"/>
                <w:shd w:val="clear" w:color="auto" w:fill="FFFFFF"/>
              </w:rPr>
              <w:t>9.40-10.00</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9.50-10.30</w:t>
            </w:r>
          </w:p>
        </w:tc>
        <w:tc>
          <w:tcPr>
            <w:tcW w:w="1559"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10.35-10.50</w:t>
            </w:r>
          </w:p>
        </w:tc>
        <w:tc>
          <w:tcPr>
            <w:tcW w:w="1920"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10.50-11.00</w:t>
            </w:r>
          </w:p>
        </w:tc>
      </w:tr>
      <w:tr w:rsidR="008D175F" w:rsidRPr="000326ED" w:rsidTr="005802E0">
        <w:trPr>
          <w:trHeight w:val="308"/>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lastRenderedPageBreak/>
              <w:t xml:space="preserve">Второй завтрак </w:t>
            </w:r>
          </w:p>
        </w:tc>
        <w:tc>
          <w:tcPr>
            <w:tcW w:w="1675" w:type="dxa"/>
            <w:tcBorders>
              <w:top w:val="single" w:sz="4" w:space="0" w:color="auto"/>
              <w:left w:val="single" w:sz="4" w:space="0" w:color="auto"/>
              <w:bottom w:val="single" w:sz="4" w:space="0" w:color="auto"/>
              <w:right w:val="single" w:sz="4" w:space="0" w:color="auto"/>
            </w:tcBorders>
            <w:vAlign w:val="center"/>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eastAsia="Times New Roman" w:hAnsi="Times New Roman"/>
                <w:b/>
                <w:sz w:val="24"/>
                <w:szCs w:val="24"/>
              </w:rPr>
              <w:t>09.50-10.05</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10.00-10.10</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Pr>
                <w:rStyle w:val="normaltextrun"/>
                <w:b/>
                <w:color w:val="000000"/>
                <w:shd w:val="clear" w:color="auto" w:fill="FFFFFF"/>
              </w:rPr>
              <w:t>10.1</w:t>
            </w:r>
            <w:r w:rsidRPr="00623E43">
              <w:rPr>
                <w:rStyle w:val="normaltextrun"/>
                <w:b/>
                <w:color w:val="000000"/>
                <w:shd w:val="clear" w:color="auto" w:fill="FFFFFF"/>
              </w:rPr>
              <w:t>0</w:t>
            </w:r>
            <w:r>
              <w:rPr>
                <w:rStyle w:val="normaltextrun"/>
                <w:b/>
                <w:color w:val="000000"/>
                <w:shd w:val="clear" w:color="auto" w:fill="FFFFFF"/>
              </w:rPr>
              <w:t>-10.2</w:t>
            </w:r>
            <w:r w:rsidRPr="00623E43">
              <w:rPr>
                <w:rStyle w:val="normaltextrun"/>
                <w:b/>
                <w:color w:val="000000"/>
                <w:shd w:val="clear" w:color="auto" w:fill="FFFFFF"/>
              </w:rPr>
              <w:t>0</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10.30-10.40</w:t>
            </w:r>
            <w:r w:rsidRPr="00623E43">
              <w:rPr>
                <w:rStyle w:val="eop"/>
                <w:b/>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10.50-11.00</w:t>
            </w:r>
            <w:r w:rsidRPr="00623E43">
              <w:rPr>
                <w:rStyle w:val="eop"/>
                <w:b/>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11.00-11.10</w:t>
            </w:r>
            <w:r w:rsidRPr="00623E43">
              <w:rPr>
                <w:rStyle w:val="eop"/>
                <w:b/>
                <w:color w:val="000000"/>
              </w:rPr>
              <w:t> </w:t>
            </w:r>
          </w:p>
        </w:tc>
      </w:tr>
      <w:tr w:rsidR="008D175F" w:rsidRPr="000326ED" w:rsidTr="005802E0">
        <w:trPr>
          <w:trHeight w:val="356"/>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прогулке, прогулка</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10.05-11.00</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10.10-11.30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10.10-12.05</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10.40-12.15</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10.50-12.30</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11.10-12.40</w:t>
            </w:r>
            <w:r w:rsidRPr="00623E43">
              <w:rPr>
                <w:rStyle w:val="eop"/>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Возвращение с прогулки, самостоятельная деятельность</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11.00-11.20</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11.30-11.55</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12.05-12.20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12.15-12.30</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12.30-12.40</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12.40-12.50</w:t>
            </w:r>
            <w:r w:rsidRPr="00623E43">
              <w:rPr>
                <w:rStyle w:val="eop"/>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обеду, обед</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11.20-12.00</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11.55-12.30</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12.20-12.50</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12.30-13.00</w:t>
            </w:r>
            <w:r w:rsidRPr="00623E43">
              <w:rPr>
                <w:rStyle w:val="eop"/>
                <w:b/>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12.40-13.10</w:t>
            </w:r>
            <w:r w:rsidRPr="00623E43">
              <w:rPr>
                <w:rStyle w:val="eop"/>
                <w:b/>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12.50-13.15</w:t>
            </w:r>
            <w:r w:rsidRPr="00623E43">
              <w:rPr>
                <w:rStyle w:val="eop"/>
                <w:b/>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ко сну, дневной сон</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12.00-15.00 </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12.30-15.00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12.50-15.00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13.00-15.00</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13.10-15.00</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13.15-15.00</w:t>
            </w:r>
            <w:r w:rsidRPr="00623E43">
              <w:rPr>
                <w:rStyle w:val="eop"/>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Постепенный подъем,</w:t>
            </w:r>
            <w:r w:rsidRPr="000326ED">
              <w:rPr>
                <w:rStyle w:val="eop"/>
                <w:color w:val="000000"/>
                <w:sz w:val="22"/>
                <w:szCs w:val="22"/>
              </w:rPr>
              <w:t> </w:t>
            </w:r>
          </w:p>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самостоятельная деятельность</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15.00-15.15</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tcPr>
          <w:p w:rsidR="008D175F" w:rsidRPr="000326ED" w:rsidRDefault="008D175F" w:rsidP="005802E0">
            <w:pPr>
              <w:pStyle w:val="paragraph"/>
              <w:spacing w:before="0" w:beforeAutospacing="0" w:after="0" w:afterAutospacing="0"/>
              <w:ind w:left="75"/>
              <w:textAlignment w:val="baseline"/>
              <w:rPr>
                <w:rStyle w:val="normaltextrun"/>
                <w:color w:val="000000"/>
                <w:sz w:val="22"/>
                <w:szCs w:val="22"/>
                <w:shd w:val="clear" w:color="auto" w:fill="FFFFFF"/>
              </w:rPr>
            </w:pPr>
            <w:r w:rsidRPr="000326ED">
              <w:rPr>
                <w:rStyle w:val="normaltextrun"/>
                <w:color w:val="000000"/>
                <w:sz w:val="22"/>
                <w:szCs w:val="22"/>
                <w:shd w:val="clear" w:color="auto" w:fill="FFFFFF"/>
              </w:rPr>
              <w:t>Организованная детская деятельность</w:t>
            </w:r>
          </w:p>
        </w:tc>
        <w:tc>
          <w:tcPr>
            <w:tcW w:w="1675"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vertAlign w:val="superscript"/>
              </w:rPr>
            </w:pPr>
            <w:r w:rsidRPr="00623E43">
              <w:rPr>
                <w:rFonts w:ascii="Times New Roman" w:eastAsia="Times New Roman" w:hAnsi="Times New Roman"/>
                <w:color w:val="111111"/>
                <w:sz w:val="24"/>
                <w:szCs w:val="24"/>
                <w:lang w:eastAsia="ru-RU"/>
              </w:rPr>
              <w:t>15</w:t>
            </w:r>
            <w:r w:rsidRPr="00623E43">
              <w:rPr>
                <w:rFonts w:ascii="Times New Roman" w:eastAsia="Times New Roman" w:hAnsi="Times New Roman"/>
                <w:color w:val="111111"/>
                <w:sz w:val="24"/>
                <w:szCs w:val="24"/>
                <w:vertAlign w:val="superscript"/>
                <w:lang w:eastAsia="ru-RU"/>
              </w:rPr>
              <w:t>15</w:t>
            </w:r>
            <w:r w:rsidRPr="00623E43">
              <w:rPr>
                <w:rFonts w:ascii="Times New Roman" w:eastAsia="Times New Roman" w:hAnsi="Times New Roman"/>
                <w:color w:val="111111"/>
                <w:sz w:val="24"/>
                <w:szCs w:val="24"/>
                <w:lang w:eastAsia="ru-RU"/>
              </w:rPr>
              <w:t>-15</w:t>
            </w:r>
            <w:r w:rsidRPr="00623E43">
              <w:rPr>
                <w:rFonts w:ascii="Times New Roman" w:eastAsia="Times New Roman" w:hAnsi="Times New Roman"/>
                <w:color w:val="111111"/>
                <w:sz w:val="24"/>
                <w:szCs w:val="24"/>
                <w:vertAlign w:val="superscript"/>
                <w:lang w:eastAsia="ru-RU"/>
              </w:rPr>
              <w:t>35</w:t>
            </w:r>
          </w:p>
        </w:tc>
        <w:tc>
          <w:tcPr>
            <w:tcW w:w="174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sz w:val="24"/>
                <w:szCs w:val="24"/>
              </w:rPr>
            </w:pPr>
            <w:r w:rsidRPr="00623E43">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w:t>
            </w:r>
          </w:p>
        </w:tc>
        <w:tc>
          <w:tcPr>
            <w:tcW w:w="1920"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Полдник</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Pr>
                <w:rFonts w:ascii="Times New Roman" w:hAnsi="Times New Roman"/>
                <w:b/>
                <w:sz w:val="24"/>
                <w:szCs w:val="24"/>
              </w:rPr>
              <w:t>15.15</w:t>
            </w:r>
            <w:r w:rsidRPr="00623E43">
              <w:rPr>
                <w:rFonts w:ascii="Times New Roman" w:hAnsi="Times New Roman"/>
                <w:b/>
                <w:sz w:val="24"/>
                <w:szCs w:val="24"/>
              </w:rPr>
              <w:t>-15.</w:t>
            </w:r>
            <w:r>
              <w:rPr>
                <w:rFonts w:ascii="Times New Roman" w:hAnsi="Times New Roman"/>
                <w:b/>
                <w:sz w:val="24"/>
                <w:szCs w:val="24"/>
              </w:rPr>
              <w:t>25</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Pr>
                <w:rStyle w:val="normaltextrun"/>
                <w:b/>
                <w:color w:val="000000"/>
                <w:shd w:val="clear" w:color="auto" w:fill="FFFFFF"/>
              </w:rPr>
              <w:t>15.1</w:t>
            </w:r>
            <w:r w:rsidRPr="00623E43">
              <w:rPr>
                <w:rStyle w:val="normaltextrun"/>
                <w:b/>
                <w:color w:val="000000"/>
                <w:shd w:val="clear" w:color="auto" w:fill="FFFFFF"/>
              </w:rPr>
              <w:t>5-15.</w:t>
            </w:r>
            <w:r>
              <w:rPr>
                <w:rStyle w:val="normaltextrun"/>
                <w:b/>
                <w:color w:val="000000"/>
                <w:shd w:val="clear" w:color="auto" w:fill="FFFFFF"/>
              </w:rPr>
              <w:t>25</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15.25-15.50</w:t>
            </w:r>
            <w:r w:rsidRPr="00623E43">
              <w:rPr>
                <w:rStyle w:val="eop"/>
                <w:b/>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15.25-15.50</w:t>
            </w:r>
            <w:r w:rsidRPr="00623E43">
              <w:rPr>
                <w:rStyle w:val="eop"/>
                <w:b/>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Pr>
                <w:rStyle w:val="normaltextrun"/>
                <w:b/>
                <w:color w:val="000000"/>
                <w:shd w:val="clear" w:color="auto" w:fill="FFFFFF"/>
              </w:rPr>
              <w:t>15.40-16.0</w:t>
            </w:r>
            <w:r w:rsidRPr="00623E43">
              <w:rPr>
                <w:rStyle w:val="normaltextrun"/>
                <w:b/>
                <w:color w:val="000000"/>
                <w:shd w:val="clear" w:color="auto" w:fill="FFFFFF"/>
              </w:rPr>
              <w:t>0</w:t>
            </w:r>
            <w:r w:rsidRPr="00623E43">
              <w:rPr>
                <w:rStyle w:val="eop"/>
                <w:b/>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Pr>
                <w:rStyle w:val="normaltextrun"/>
                <w:b/>
                <w:color w:val="000000"/>
                <w:shd w:val="clear" w:color="auto" w:fill="FFFFFF"/>
              </w:rPr>
              <w:t>15.45-16.0</w:t>
            </w:r>
            <w:r w:rsidRPr="00623E43">
              <w:rPr>
                <w:rStyle w:val="normaltextrun"/>
                <w:b/>
                <w:color w:val="000000"/>
                <w:shd w:val="clear" w:color="auto" w:fill="FFFFFF"/>
              </w:rPr>
              <w:t>0</w:t>
            </w:r>
            <w:r w:rsidRPr="00623E43">
              <w:rPr>
                <w:rStyle w:val="eop"/>
                <w:b/>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jc w:val="both"/>
              <w:textAlignment w:val="baseline"/>
              <w:rPr>
                <w:color w:val="000000"/>
                <w:sz w:val="22"/>
                <w:szCs w:val="22"/>
              </w:rPr>
            </w:pPr>
            <w:r w:rsidRPr="000326ED">
              <w:rPr>
                <w:rStyle w:val="normaltextrun"/>
                <w:color w:val="000000"/>
                <w:sz w:val="22"/>
                <w:szCs w:val="22"/>
                <w:shd w:val="clear" w:color="auto" w:fill="FFFFFF"/>
              </w:rPr>
              <w:t>Игры, самостоятельная и организованная детская деятельность</w:t>
            </w:r>
            <w:r w:rsidRPr="000326ED">
              <w:rPr>
                <w:rStyle w:val="eop"/>
                <w:color w:val="000000"/>
                <w:sz w:val="22"/>
                <w:szCs w:val="22"/>
              </w:rPr>
              <w:t> </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15.50-16.30 </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15.40-16.30</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15.40-16.40</w:t>
            </w:r>
            <w:r w:rsidRPr="00623E43">
              <w:rPr>
                <w:rStyle w:val="eop"/>
                <w:color w:val="000000"/>
              </w:rPr>
              <w:t> </w:t>
            </w:r>
          </w:p>
        </w:tc>
      </w:tr>
      <w:tr w:rsidR="008D175F" w:rsidRPr="000326ED" w:rsidTr="005802E0">
        <w:trPr>
          <w:jc w:val="center"/>
        </w:trPr>
        <w:tc>
          <w:tcPr>
            <w:tcW w:w="4489"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прогулке, прогулка</w:t>
            </w:r>
            <w:r w:rsidRPr="000326ED">
              <w:rPr>
                <w:rStyle w:val="eop"/>
                <w:color w:val="000000"/>
                <w:sz w:val="22"/>
                <w:szCs w:val="22"/>
              </w:rPr>
              <w:t>, уход детей домой.</w:t>
            </w:r>
          </w:p>
        </w:tc>
        <w:tc>
          <w:tcPr>
            <w:tcW w:w="1675"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16.30-17.30 </w:t>
            </w:r>
          </w:p>
        </w:tc>
        <w:tc>
          <w:tcPr>
            <w:tcW w:w="174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16.30-17.30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16.30-17.3</w:t>
            </w:r>
            <w:r w:rsidRPr="00623E43">
              <w:rPr>
                <w:rStyle w:val="normaltextrun"/>
                <w:color w:val="000000"/>
                <w:shd w:val="clear" w:color="auto" w:fill="FFFFFF"/>
              </w:rPr>
              <w:t>0</w:t>
            </w:r>
            <w:r w:rsidRPr="00623E43">
              <w:rPr>
                <w:rStyle w:val="eop"/>
                <w:color w:val="000000"/>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16.30-17.3</w:t>
            </w:r>
            <w:r w:rsidRPr="00623E43">
              <w:rPr>
                <w:rStyle w:val="normaltextrun"/>
                <w:color w:val="000000"/>
                <w:shd w:val="clear" w:color="auto" w:fill="FFFFFF"/>
              </w:rPr>
              <w:t>0</w:t>
            </w:r>
            <w:r w:rsidRPr="00623E43">
              <w:rPr>
                <w:rStyle w:val="eop"/>
                <w:color w:val="00000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16.30-17.3</w:t>
            </w:r>
            <w:r w:rsidRPr="00623E43">
              <w:rPr>
                <w:rStyle w:val="normaltextrun"/>
                <w:color w:val="000000"/>
                <w:shd w:val="clear" w:color="auto" w:fill="FFFFFF"/>
              </w:rPr>
              <w:t>0</w:t>
            </w:r>
            <w:r w:rsidRPr="00623E43">
              <w:rPr>
                <w:rStyle w:val="eop"/>
                <w:color w:val="000000"/>
              </w:rPr>
              <w:t> </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16.40-17.3</w:t>
            </w:r>
            <w:r w:rsidRPr="00623E43">
              <w:rPr>
                <w:rStyle w:val="normaltextrun"/>
                <w:color w:val="000000"/>
                <w:shd w:val="clear" w:color="auto" w:fill="FFFFFF"/>
              </w:rPr>
              <w:t>0</w:t>
            </w:r>
            <w:r w:rsidRPr="00623E43">
              <w:rPr>
                <w:rStyle w:val="eop"/>
                <w:color w:val="000000"/>
              </w:rPr>
              <w:t> </w:t>
            </w:r>
          </w:p>
        </w:tc>
      </w:tr>
    </w:tbl>
    <w:p w:rsidR="008D175F" w:rsidRDefault="008D175F" w:rsidP="008D175F">
      <w:pPr>
        <w:adjustRightInd w:val="0"/>
        <w:rPr>
          <w:sz w:val="20"/>
          <w:szCs w:val="20"/>
        </w:rPr>
      </w:pPr>
    </w:p>
    <w:p w:rsidR="008D175F" w:rsidRDefault="008D175F" w:rsidP="008D175F">
      <w:pPr>
        <w:jc w:val="center"/>
        <w:rPr>
          <w:sz w:val="20"/>
          <w:szCs w:val="20"/>
        </w:rPr>
      </w:pPr>
    </w:p>
    <w:p w:rsidR="008D175F" w:rsidRPr="008D26F0" w:rsidRDefault="008D175F" w:rsidP="008D175F">
      <w:pPr>
        <w:pStyle w:val="ab"/>
        <w:jc w:val="center"/>
        <w:rPr>
          <w:rFonts w:ascii="Times New Roman" w:hAnsi="Times New Roman"/>
          <w:sz w:val="24"/>
          <w:szCs w:val="24"/>
        </w:rPr>
      </w:pPr>
      <w:r w:rsidRPr="008D26F0">
        <w:rPr>
          <w:rFonts w:ascii="Times New Roman" w:hAnsi="Times New Roman"/>
          <w:sz w:val="24"/>
          <w:szCs w:val="24"/>
        </w:rPr>
        <w:t>РЕЖИМ ДНЯ</w:t>
      </w:r>
    </w:p>
    <w:p w:rsidR="008D175F" w:rsidRPr="008D26F0" w:rsidRDefault="008D175F" w:rsidP="008D175F">
      <w:pPr>
        <w:pStyle w:val="ab"/>
        <w:jc w:val="center"/>
        <w:rPr>
          <w:rFonts w:ascii="Times New Roman" w:hAnsi="Times New Roman"/>
          <w:sz w:val="24"/>
          <w:szCs w:val="24"/>
        </w:rPr>
      </w:pPr>
      <w:r w:rsidRPr="008D26F0">
        <w:rPr>
          <w:rFonts w:ascii="Times New Roman" w:hAnsi="Times New Roman"/>
          <w:sz w:val="24"/>
          <w:szCs w:val="24"/>
        </w:rPr>
        <w:t>Теплое время года</w:t>
      </w:r>
    </w:p>
    <w:p w:rsidR="008D175F" w:rsidRDefault="008D175F" w:rsidP="008D175F">
      <w:pPr>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1639"/>
        <w:gridCol w:w="1700"/>
        <w:gridCol w:w="1663"/>
        <w:gridCol w:w="1655"/>
        <w:gridCol w:w="1526"/>
        <w:gridCol w:w="2039"/>
      </w:tblGrid>
      <w:tr w:rsidR="008D175F" w:rsidRPr="000326ED" w:rsidTr="005802E0">
        <w:trPr>
          <w:trHeight w:val="720"/>
          <w:jc w:val="center"/>
        </w:trPr>
        <w:tc>
          <w:tcPr>
            <w:tcW w:w="4435" w:type="dxa"/>
            <w:tcBorders>
              <w:top w:val="single" w:sz="4" w:space="0" w:color="auto"/>
              <w:left w:val="single" w:sz="4" w:space="0" w:color="auto"/>
              <w:bottom w:val="single" w:sz="4" w:space="0" w:color="auto"/>
              <w:right w:val="single" w:sz="4" w:space="0" w:color="auto"/>
            </w:tcBorders>
            <w:hideMark/>
          </w:tcPr>
          <w:p w:rsidR="008D175F" w:rsidRPr="000326ED" w:rsidRDefault="008D175F" w:rsidP="005802E0">
            <w:pPr>
              <w:pStyle w:val="ab"/>
              <w:rPr>
                <w:rFonts w:ascii="Times New Roman" w:eastAsia="Times New Roman" w:hAnsi="Times New Roman"/>
                <w:b/>
              </w:rPr>
            </w:pPr>
            <w:r w:rsidRPr="000326ED">
              <w:rPr>
                <w:rFonts w:ascii="Times New Roman" w:hAnsi="Times New Roman"/>
                <w:b/>
              </w:rPr>
              <w:t>Содержание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8D175F" w:rsidRPr="000326ED" w:rsidRDefault="008D175F" w:rsidP="005802E0">
            <w:pPr>
              <w:pStyle w:val="ab"/>
              <w:jc w:val="center"/>
              <w:rPr>
                <w:rFonts w:ascii="Times New Roman" w:hAnsi="Times New Roman"/>
                <w:b/>
              </w:rPr>
            </w:pPr>
            <w:r w:rsidRPr="000326ED">
              <w:rPr>
                <w:rFonts w:ascii="Times New Roman" w:hAnsi="Times New Roman"/>
                <w:b/>
              </w:rPr>
              <w:t>1 ясельная группа</w:t>
            </w:r>
          </w:p>
          <w:p w:rsidR="008D175F" w:rsidRPr="000326ED" w:rsidRDefault="008D175F" w:rsidP="005802E0">
            <w:pPr>
              <w:pStyle w:val="ab"/>
              <w:rPr>
                <w:rFonts w:ascii="Times New Roman" w:eastAsia="Times New Roman" w:hAnsi="Times New Roman"/>
                <w:b/>
              </w:rPr>
            </w:pPr>
          </w:p>
        </w:tc>
        <w:tc>
          <w:tcPr>
            <w:tcW w:w="1727"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2 ясельная группа</w:t>
            </w:r>
          </w:p>
          <w:p w:rsidR="008D175F" w:rsidRPr="000326ED" w:rsidRDefault="008D175F" w:rsidP="005802E0">
            <w:pPr>
              <w:pStyle w:val="ab"/>
              <w:rPr>
                <w:rFonts w:ascii="Times New Roman" w:hAnsi="Times New Roman"/>
                <w:b/>
              </w:rPr>
            </w:pPr>
          </w:p>
        </w:tc>
        <w:tc>
          <w:tcPr>
            <w:tcW w:w="1688"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rPr>
                <w:rFonts w:ascii="Times New Roman" w:hAnsi="Times New Roman"/>
                <w:b/>
              </w:rPr>
            </w:pPr>
            <w:r w:rsidRPr="000326ED">
              <w:rPr>
                <w:rFonts w:ascii="Times New Roman" w:hAnsi="Times New Roman"/>
                <w:b/>
              </w:rPr>
              <w:t>младшая группа</w:t>
            </w:r>
          </w:p>
        </w:tc>
        <w:tc>
          <w:tcPr>
            <w:tcW w:w="1686"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средняя группа</w:t>
            </w:r>
          </w:p>
          <w:p w:rsidR="008D175F" w:rsidRPr="000326ED" w:rsidRDefault="008D175F" w:rsidP="005802E0">
            <w:pPr>
              <w:pStyle w:val="ab"/>
              <w:rPr>
                <w:rFonts w:ascii="Times New Roman" w:hAnsi="Times New Roman"/>
                <w:b/>
              </w:rPr>
            </w:pPr>
          </w:p>
        </w:tc>
        <w:tc>
          <w:tcPr>
            <w:tcW w:w="1548"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старшая группа</w:t>
            </w:r>
          </w:p>
          <w:p w:rsidR="008D175F" w:rsidRPr="000326ED" w:rsidRDefault="008D175F" w:rsidP="005802E0">
            <w:pPr>
              <w:pStyle w:val="ab"/>
              <w:rPr>
                <w:rFonts w:ascii="Times New Roman" w:hAnsi="Times New Roman"/>
                <w:b/>
              </w:rPr>
            </w:pPr>
          </w:p>
        </w:tc>
        <w:tc>
          <w:tcPr>
            <w:tcW w:w="2039" w:type="dxa"/>
            <w:tcBorders>
              <w:top w:val="single" w:sz="4" w:space="0" w:color="auto"/>
              <w:left w:val="single" w:sz="4" w:space="0" w:color="auto"/>
              <w:bottom w:val="single" w:sz="4" w:space="0" w:color="auto"/>
              <w:right w:val="single" w:sz="4" w:space="0" w:color="auto"/>
            </w:tcBorders>
          </w:tcPr>
          <w:p w:rsidR="008D175F" w:rsidRPr="000326ED" w:rsidRDefault="008D175F" w:rsidP="005802E0">
            <w:pPr>
              <w:pStyle w:val="ab"/>
              <w:jc w:val="center"/>
              <w:rPr>
                <w:rFonts w:ascii="Times New Roman" w:hAnsi="Times New Roman"/>
                <w:b/>
              </w:rPr>
            </w:pPr>
            <w:r w:rsidRPr="000326ED">
              <w:rPr>
                <w:rFonts w:ascii="Times New Roman" w:hAnsi="Times New Roman"/>
                <w:b/>
              </w:rPr>
              <w:t>подготовительная группа</w:t>
            </w:r>
          </w:p>
          <w:p w:rsidR="008D175F" w:rsidRPr="000326ED" w:rsidRDefault="008D175F" w:rsidP="005802E0">
            <w:pPr>
              <w:pStyle w:val="ab"/>
              <w:rPr>
                <w:rFonts w:ascii="Times New Roman" w:hAnsi="Times New Roman"/>
                <w:b/>
              </w:rPr>
            </w:pP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Приход детей в детский сад, свободная игра, самостоятельная деятельность</w:t>
            </w:r>
            <w:r w:rsidRPr="000326ED">
              <w:rPr>
                <w:rStyle w:val="eop"/>
                <w:color w:val="000000"/>
                <w:sz w:val="22"/>
                <w:szCs w:val="22"/>
              </w:rPr>
              <w:t>, утренняя гимнастика</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7.30-08.30</w:t>
            </w:r>
          </w:p>
        </w:tc>
        <w:tc>
          <w:tcPr>
            <w:tcW w:w="1727"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sz w:val="24"/>
                <w:szCs w:val="24"/>
              </w:rPr>
            </w:pPr>
            <w:r w:rsidRPr="00623E43">
              <w:rPr>
                <w:sz w:val="24"/>
                <w:szCs w:val="24"/>
              </w:rPr>
              <w:t>7.30-8.30</w:t>
            </w:r>
          </w:p>
        </w:tc>
        <w:tc>
          <w:tcPr>
            <w:tcW w:w="1688"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c>
          <w:tcPr>
            <w:tcW w:w="1686"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c>
          <w:tcPr>
            <w:tcW w:w="1548"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p w:rsidR="008D175F" w:rsidRPr="00623E43" w:rsidRDefault="008D175F" w:rsidP="005802E0">
            <w:pPr>
              <w:pStyle w:val="ab"/>
              <w:rPr>
                <w:rFonts w:ascii="Times New Roman" w:eastAsia="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7.30-8.30</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завтраку, завтрак.</w:t>
            </w:r>
            <w:r w:rsidRPr="000326ED">
              <w:rPr>
                <w:rStyle w:val="eop"/>
                <w:color w:val="000000"/>
                <w:sz w:val="22"/>
                <w:szCs w:val="22"/>
              </w:rPr>
              <w:t> </w:t>
            </w:r>
            <w:r w:rsidRPr="000326ED">
              <w:rPr>
                <w:rStyle w:val="normaltextrun"/>
                <w:color w:val="000000"/>
                <w:sz w:val="22"/>
                <w:szCs w:val="22"/>
                <w:shd w:val="clear" w:color="auto" w:fill="FFFFFF"/>
              </w:rPr>
              <w:t>Игры, самостоятельная деятельность детей</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727"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rPr>
                <w:b/>
                <w:sz w:val="24"/>
                <w:szCs w:val="24"/>
              </w:rPr>
            </w:pPr>
            <w:r w:rsidRPr="00623E43">
              <w:rPr>
                <w:b/>
                <w:sz w:val="24"/>
                <w:szCs w:val="24"/>
              </w:rPr>
              <w:t>8.30-9.00</w:t>
            </w:r>
          </w:p>
        </w:tc>
        <w:tc>
          <w:tcPr>
            <w:tcW w:w="1688"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686"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1548" w:type="dxa"/>
            <w:tcBorders>
              <w:top w:val="single" w:sz="4" w:space="0" w:color="auto"/>
              <w:left w:val="single" w:sz="4" w:space="0" w:color="auto"/>
              <w:bottom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tc>
        <w:tc>
          <w:tcPr>
            <w:tcW w:w="2039"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8.30-9.00</w:t>
            </w:r>
          </w:p>
          <w:p w:rsidR="008D175F" w:rsidRPr="00623E43" w:rsidRDefault="008D175F" w:rsidP="005802E0">
            <w:pPr>
              <w:pStyle w:val="ab"/>
              <w:rPr>
                <w:rFonts w:ascii="Times New Roman" w:eastAsia="Times New Roman" w:hAnsi="Times New Roman"/>
                <w:b/>
                <w:sz w:val="24"/>
                <w:szCs w:val="24"/>
              </w:rPr>
            </w:pPr>
          </w:p>
        </w:tc>
      </w:tr>
      <w:tr w:rsidR="008D175F" w:rsidRPr="000326ED" w:rsidTr="005802E0">
        <w:trPr>
          <w:trHeight w:val="684"/>
          <w:jc w:val="center"/>
        </w:trPr>
        <w:tc>
          <w:tcPr>
            <w:tcW w:w="4435" w:type="dxa"/>
            <w:tcBorders>
              <w:top w:val="single" w:sz="6" w:space="0" w:color="auto"/>
              <w:left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jc w:val="both"/>
              <w:textAlignment w:val="baseline"/>
              <w:rPr>
                <w:color w:val="000000"/>
                <w:sz w:val="22"/>
                <w:szCs w:val="22"/>
              </w:rPr>
            </w:pPr>
            <w:r>
              <w:t>С</w:t>
            </w:r>
            <w:r w:rsidRPr="00983121">
              <w:t>овместная деятельность эстетического или оздоровительного цикла</w:t>
            </w:r>
          </w:p>
        </w:tc>
        <w:tc>
          <w:tcPr>
            <w:tcW w:w="1663" w:type="dxa"/>
            <w:tcBorders>
              <w:top w:val="single" w:sz="4" w:space="0" w:color="auto"/>
              <w:left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eastAsia="Times New Roman" w:hAnsi="Times New Roman"/>
                <w:sz w:val="24"/>
                <w:szCs w:val="24"/>
              </w:rPr>
              <w:t>9.00-9.50</w:t>
            </w:r>
          </w:p>
        </w:tc>
        <w:tc>
          <w:tcPr>
            <w:tcW w:w="1727" w:type="dxa"/>
            <w:tcBorders>
              <w:top w:val="single" w:sz="4" w:space="0" w:color="auto"/>
              <w:left w:val="single" w:sz="4" w:space="0" w:color="auto"/>
              <w:right w:val="single" w:sz="4" w:space="0" w:color="auto"/>
            </w:tcBorders>
          </w:tcPr>
          <w:p w:rsidR="008D175F" w:rsidRPr="00623E43" w:rsidRDefault="008D175F" w:rsidP="005802E0">
            <w:pPr>
              <w:rPr>
                <w:color w:val="000000"/>
                <w:sz w:val="24"/>
                <w:szCs w:val="24"/>
                <w:shd w:val="clear" w:color="auto" w:fill="FFFFFF"/>
              </w:rPr>
            </w:pPr>
            <w:r w:rsidRPr="00623E43">
              <w:rPr>
                <w:sz w:val="24"/>
                <w:szCs w:val="24"/>
              </w:rPr>
              <w:t>9.00-</w:t>
            </w:r>
            <w:r w:rsidRPr="00623E43">
              <w:rPr>
                <w:rStyle w:val="normaltextrun"/>
                <w:color w:val="000000"/>
                <w:sz w:val="24"/>
                <w:szCs w:val="24"/>
                <w:shd w:val="clear" w:color="auto" w:fill="FFFFFF"/>
              </w:rPr>
              <w:t>10.00</w:t>
            </w:r>
          </w:p>
        </w:tc>
        <w:tc>
          <w:tcPr>
            <w:tcW w:w="1688"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hAnsi="Times New Roman"/>
                <w:color w:val="000000"/>
                <w:sz w:val="24"/>
                <w:szCs w:val="24"/>
                <w:shd w:val="clear" w:color="auto" w:fill="FFFFFF"/>
              </w:rPr>
            </w:pPr>
            <w:r w:rsidRPr="00623E43">
              <w:rPr>
                <w:rFonts w:ascii="Times New Roman" w:hAnsi="Times New Roman"/>
                <w:sz w:val="24"/>
                <w:szCs w:val="24"/>
              </w:rPr>
              <w:t>9.00-</w:t>
            </w:r>
            <w:r w:rsidRPr="00623E43">
              <w:rPr>
                <w:rStyle w:val="normaltextrun"/>
                <w:rFonts w:ascii="Times New Roman" w:hAnsi="Times New Roman"/>
                <w:color w:val="000000"/>
                <w:sz w:val="24"/>
                <w:szCs w:val="24"/>
                <w:shd w:val="clear" w:color="auto" w:fill="FFFFFF"/>
              </w:rPr>
              <w:t>10.00</w:t>
            </w:r>
          </w:p>
        </w:tc>
        <w:tc>
          <w:tcPr>
            <w:tcW w:w="1686"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Pr>
                <w:rFonts w:ascii="Times New Roman" w:hAnsi="Times New Roman"/>
                <w:sz w:val="24"/>
                <w:szCs w:val="24"/>
              </w:rPr>
              <w:t>9.00</w:t>
            </w:r>
            <w:r w:rsidRPr="00623E43">
              <w:rPr>
                <w:rFonts w:ascii="Times New Roman" w:hAnsi="Times New Roman"/>
                <w:sz w:val="24"/>
                <w:szCs w:val="24"/>
              </w:rPr>
              <w:t>-10.30</w:t>
            </w:r>
          </w:p>
        </w:tc>
        <w:tc>
          <w:tcPr>
            <w:tcW w:w="1548"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9.00-10.50</w:t>
            </w:r>
          </w:p>
        </w:tc>
        <w:tc>
          <w:tcPr>
            <w:tcW w:w="2039" w:type="dxa"/>
            <w:tcBorders>
              <w:top w:val="single" w:sz="4" w:space="0" w:color="auto"/>
              <w:left w:val="single" w:sz="4" w:space="0" w:color="auto"/>
              <w:right w:val="single" w:sz="4" w:space="0" w:color="auto"/>
            </w:tcBorders>
          </w:tcPr>
          <w:p w:rsidR="008D175F" w:rsidRPr="00623E43" w:rsidRDefault="008D175F" w:rsidP="005802E0">
            <w:pPr>
              <w:pStyle w:val="ab"/>
              <w:rPr>
                <w:rFonts w:ascii="Times New Roman" w:hAnsi="Times New Roman"/>
                <w:sz w:val="24"/>
                <w:szCs w:val="24"/>
              </w:rPr>
            </w:pPr>
            <w:r w:rsidRPr="00623E43">
              <w:rPr>
                <w:rFonts w:ascii="Times New Roman" w:hAnsi="Times New Roman"/>
                <w:sz w:val="24"/>
                <w:szCs w:val="24"/>
              </w:rPr>
              <w:t>9.00-11.00</w:t>
            </w:r>
          </w:p>
        </w:tc>
      </w:tr>
      <w:tr w:rsidR="008D175F" w:rsidRPr="000326ED" w:rsidTr="005802E0">
        <w:trPr>
          <w:trHeight w:val="30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 xml:space="preserve">Второй завтрак </w:t>
            </w:r>
          </w:p>
        </w:tc>
        <w:tc>
          <w:tcPr>
            <w:tcW w:w="1663" w:type="dxa"/>
            <w:tcBorders>
              <w:top w:val="single" w:sz="4" w:space="0" w:color="auto"/>
              <w:left w:val="single" w:sz="4" w:space="0" w:color="auto"/>
              <w:bottom w:val="single" w:sz="4" w:space="0" w:color="auto"/>
              <w:right w:val="single" w:sz="4" w:space="0" w:color="auto"/>
            </w:tcBorders>
            <w:vAlign w:val="center"/>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eastAsia="Times New Roman" w:hAnsi="Times New Roman"/>
                <w:b/>
                <w:sz w:val="24"/>
                <w:szCs w:val="24"/>
              </w:rPr>
              <w:t>09.50-10.05</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10.00-10.10</w:t>
            </w:r>
            <w:r w:rsidRPr="00623E43">
              <w:rPr>
                <w:rStyle w:val="eop"/>
                <w:b/>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10.00-10.10</w:t>
            </w:r>
            <w:r w:rsidRPr="00623E43">
              <w:rPr>
                <w:rStyle w:val="eop"/>
                <w:b/>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10.30-10.40</w:t>
            </w:r>
            <w:r w:rsidRPr="00623E43">
              <w:rPr>
                <w:rStyle w:val="eop"/>
                <w:b/>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10.50-11.00</w:t>
            </w:r>
            <w:r w:rsidRPr="00623E43">
              <w:rPr>
                <w:rStyle w:val="eop"/>
                <w:b/>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11.00-11.10</w:t>
            </w:r>
            <w:r w:rsidRPr="00623E43">
              <w:rPr>
                <w:rStyle w:val="eop"/>
                <w:b/>
                <w:color w:val="000000"/>
              </w:rPr>
              <w:t> </w:t>
            </w:r>
          </w:p>
        </w:tc>
      </w:tr>
      <w:tr w:rsidR="008D175F" w:rsidRPr="000326ED" w:rsidTr="005802E0">
        <w:trPr>
          <w:trHeight w:val="356"/>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прогулке, прогулка</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10.05-11.00</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10.10-11.30</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10.10-12.05</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10.40-12.15</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10.50-12.30</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11.10-12.40</w:t>
            </w:r>
            <w:r w:rsidRPr="00623E43">
              <w:rPr>
                <w:rStyle w:val="eop"/>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Возвращение с прогулки, самостоятельная деятельность</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11.00-11.20</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11.30-11.55</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12.05-12.20</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12.15-12.30</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12.30-12.40</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12.40-12.50</w:t>
            </w:r>
            <w:r w:rsidRPr="00623E43">
              <w:rPr>
                <w:rStyle w:val="eop"/>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обеду, обед</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11.20-12.00</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11.55-12.30</w:t>
            </w:r>
            <w:r w:rsidRPr="00623E43">
              <w:rPr>
                <w:rStyle w:val="eop"/>
                <w:b/>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12.20-12.50</w:t>
            </w:r>
            <w:r w:rsidRPr="00623E43">
              <w:rPr>
                <w:rStyle w:val="eop"/>
                <w:b/>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12.30-13.00</w:t>
            </w:r>
            <w:r w:rsidRPr="00623E43">
              <w:rPr>
                <w:rStyle w:val="eop"/>
                <w:b/>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12.40-13.10</w:t>
            </w:r>
            <w:r w:rsidRPr="00623E43">
              <w:rPr>
                <w:rStyle w:val="eop"/>
                <w:b/>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12.50-13.15</w:t>
            </w:r>
            <w:r w:rsidRPr="00623E43">
              <w:rPr>
                <w:rStyle w:val="eop"/>
                <w:b/>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ко сну, дневной сон</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12.00-15.00 </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12.30-15.00</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12.50-15.00</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13.00-15.00</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13.10-15.00</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13.15-15.00</w:t>
            </w:r>
            <w:r w:rsidRPr="00623E43">
              <w:rPr>
                <w:rStyle w:val="eop"/>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lastRenderedPageBreak/>
              <w:t>Постепенный подъем,</w:t>
            </w:r>
            <w:r w:rsidRPr="000326ED">
              <w:rPr>
                <w:rStyle w:val="eop"/>
                <w:color w:val="000000"/>
                <w:sz w:val="22"/>
                <w:szCs w:val="22"/>
              </w:rPr>
              <w:t> </w:t>
            </w:r>
          </w:p>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самостоятельная деятельность</w:t>
            </w:r>
            <w:r w:rsidRPr="000326ED">
              <w:rPr>
                <w:rStyle w:val="eop"/>
                <w:color w:val="000000"/>
                <w:sz w:val="22"/>
                <w:szCs w:val="22"/>
              </w:rPr>
              <w:t> </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15.00-15.</w:t>
            </w:r>
            <w:r>
              <w:rPr>
                <w:rFonts w:ascii="Times New Roman" w:hAnsi="Times New Roman"/>
                <w:sz w:val="24"/>
                <w:szCs w:val="24"/>
              </w:rPr>
              <w:t>2</w:t>
            </w:r>
            <w:r w:rsidRPr="00623E43">
              <w:rPr>
                <w:rFonts w:ascii="Times New Roman" w:hAnsi="Times New Roman"/>
                <w:sz w:val="24"/>
                <w:szCs w:val="24"/>
              </w:rPr>
              <w:t>5</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15.00-15.25</w:t>
            </w:r>
            <w:r w:rsidRPr="00623E43">
              <w:rPr>
                <w:rStyle w:val="eop"/>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Полдник</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b/>
                <w:sz w:val="24"/>
                <w:szCs w:val="24"/>
              </w:rPr>
            </w:pPr>
            <w:r w:rsidRPr="00623E43">
              <w:rPr>
                <w:rFonts w:ascii="Times New Roman" w:hAnsi="Times New Roman"/>
                <w:b/>
                <w:sz w:val="24"/>
                <w:szCs w:val="24"/>
              </w:rPr>
              <w:t>15.</w:t>
            </w:r>
            <w:r>
              <w:rPr>
                <w:rFonts w:ascii="Times New Roman" w:hAnsi="Times New Roman"/>
                <w:b/>
                <w:sz w:val="24"/>
                <w:szCs w:val="24"/>
              </w:rPr>
              <w:t>2</w:t>
            </w:r>
            <w:r w:rsidRPr="00623E43">
              <w:rPr>
                <w:rFonts w:ascii="Times New Roman" w:hAnsi="Times New Roman"/>
                <w:b/>
                <w:sz w:val="24"/>
                <w:szCs w:val="24"/>
              </w:rPr>
              <w:t>5-15.50</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15.25-15.50</w:t>
            </w:r>
            <w:r w:rsidRPr="00623E43">
              <w:rPr>
                <w:rStyle w:val="eop"/>
                <w:b/>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15.25-15.50</w:t>
            </w:r>
            <w:r w:rsidRPr="00623E43">
              <w:rPr>
                <w:rStyle w:val="eop"/>
                <w:b/>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15.25-15.50</w:t>
            </w:r>
            <w:r w:rsidRPr="00623E43">
              <w:rPr>
                <w:rStyle w:val="eop"/>
                <w:b/>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15.25-15.40</w:t>
            </w:r>
            <w:r w:rsidRPr="00623E43">
              <w:rPr>
                <w:rStyle w:val="eop"/>
                <w:b/>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b/>
                <w:color w:val="000000"/>
              </w:rPr>
            </w:pPr>
            <w:r w:rsidRPr="00623E43">
              <w:rPr>
                <w:rStyle w:val="normaltextrun"/>
                <w:b/>
                <w:color w:val="000000"/>
                <w:shd w:val="clear" w:color="auto" w:fill="FFFFFF"/>
              </w:rPr>
              <w:t>15.25-15.40</w:t>
            </w:r>
            <w:r w:rsidRPr="00623E43">
              <w:rPr>
                <w:rStyle w:val="eop"/>
                <w:b/>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jc w:val="both"/>
              <w:textAlignment w:val="baseline"/>
              <w:rPr>
                <w:color w:val="000000"/>
                <w:sz w:val="22"/>
                <w:szCs w:val="22"/>
              </w:rPr>
            </w:pPr>
            <w:r w:rsidRPr="00983121">
              <w:t>Совместная и самостоятельная деятельность, игры, чтение художественной литературы</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15.50-16.30 </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15.50-16.30</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15.40-16.30</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15.40-16.40</w:t>
            </w:r>
            <w:r w:rsidRPr="00623E43">
              <w:rPr>
                <w:rStyle w:val="eop"/>
                <w:color w:val="000000"/>
              </w:rPr>
              <w:t> </w:t>
            </w:r>
          </w:p>
        </w:tc>
      </w:tr>
      <w:tr w:rsidR="008D175F" w:rsidRPr="000326ED" w:rsidTr="005802E0">
        <w:trPr>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hideMark/>
          </w:tcPr>
          <w:p w:rsidR="008D175F" w:rsidRPr="000326ED" w:rsidRDefault="008D175F" w:rsidP="005802E0">
            <w:pPr>
              <w:pStyle w:val="paragraph"/>
              <w:spacing w:before="0" w:beforeAutospacing="0" w:after="0" w:afterAutospacing="0"/>
              <w:ind w:left="75"/>
              <w:textAlignment w:val="baseline"/>
              <w:rPr>
                <w:color w:val="000000"/>
                <w:sz w:val="22"/>
                <w:szCs w:val="22"/>
              </w:rPr>
            </w:pPr>
            <w:r w:rsidRPr="000326ED">
              <w:rPr>
                <w:rStyle w:val="normaltextrun"/>
                <w:color w:val="000000"/>
                <w:sz w:val="22"/>
                <w:szCs w:val="22"/>
                <w:shd w:val="clear" w:color="auto" w:fill="FFFFFF"/>
              </w:rPr>
              <w:t>Подготовка к прогулке, прогулка</w:t>
            </w:r>
            <w:r w:rsidRPr="000326ED">
              <w:rPr>
                <w:rStyle w:val="eop"/>
                <w:color w:val="000000"/>
                <w:sz w:val="22"/>
                <w:szCs w:val="22"/>
              </w:rPr>
              <w:t>, уход детей домой.</w:t>
            </w:r>
          </w:p>
        </w:tc>
        <w:tc>
          <w:tcPr>
            <w:tcW w:w="1663" w:type="dxa"/>
            <w:tcBorders>
              <w:top w:val="single" w:sz="4" w:space="0" w:color="auto"/>
              <w:left w:val="single" w:sz="4" w:space="0" w:color="auto"/>
              <w:bottom w:val="single" w:sz="4" w:space="0" w:color="auto"/>
              <w:right w:val="single" w:sz="4" w:space="0" w:color="auto"/>
            </w:tcBorders>
            <w:hideMark/>
          </w:tcPr>
          <w:p w:rsidR="008D175F" w:rsidRPr="00623E43" w:rsidRDefault="008D175F" w:rsidP="005802E0">
            <w:pPr>
              <w:pStyle w:val="ab"/>
              <w:rPr>
                <w:rFonts w:ascii="Times New Roman" w:eastAsia="Times New Roman" w:hAnsi="Times New Roman"/>
                <w:sz w:val="24"/>
                <w:szCs w:val="24"/>
              </w:rPr>
            </w:pPr>
            <w:r w:rsidRPr="00623E43">
              <w:rPr>
                <w:rFonts w:ascii="Times New Roman" w:hAnsi="Times New Roman"/>
                <w:sz w:val="24"/>
                <w:szCs w:val="24"/>
              </w:rPr>
              <w:t xml:space="preserve">16.30-17.30 </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16.30-17.30</w:t>
            </w:r>
            <w:r w:rsidRPr="00623E43">
              <w:rPr>
                <w:rStyle w:val="eop"/>
                <w:color w:val="000000"/>
              </w:rPr>
              <w:t> </w:t>
            </w:r>
          </w:p>
        </w:tc>
        <w:tc>
          <w:tcPr>
            <w:tcW w:w="168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sidRPr="00623E43">
              <w:rPr>
                <w:rStyle w:val="normaltextrun"/>
                <w:color w:val="000000"/>
                <w:shd w:val="clear" w:color="auto" w:fill="FFFFFF"/>
              </w:rPr>
              <w:t>16.30-17.</w:t>
            </w:r>
            <w:r>
              <w:rPr>
                <w:rStyle w:val="normaltextrun"/>
                <w:color w:val="000000"/>
                <w:shd w:val="clear" w:color="auto" w:fill="FFFFFF"/>
              </w:rPr>
              <w:t>30</w:t>
            </w:r>
            <w:r w:rsidRPr="00623E43">
              <w:rPr>
                <w:rStyle w:val="eop"/>
                <w:color w:val="000000"/>
              </w:rPr>
              <w:t> </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16.30-17.3</w:t>
            </w:r>
            <w:r w:rsidRPr="00623E43">
              <w:rPr>
                <w:rStyle w:val="normaltextrun"/>
                <w:color w:val="000000"/>
                <w:shd w:val="clear" w:color="auto" w:fill="FFFFFF"/>
              </w:rPr>
              <w:t>0</w:t>
            </w:r>
            <w:r w:rsidRPr="00623E43">
              <w:rPr>
                <w:rStyle w:val="eop"/>
                <w:color w:val="000000"/>
              </w:rPr>
              <w:t> </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16.30-17.3</w:t>
            </w:r>
            <w:r w:rsidRPr="00623E43">
              <w:rPr>
                <w:rStyle w:val="normaltextrun"/>
                <w:color w:val="000000"/>
                <w:shd w:val="clear" w:color="auto" w:fill="FFFFFF"/>
              </w:rPr>
              <w:t>0</w:t>
            </w:r>
            <w:r w:rsidRPr="00623E43">
              <w:rPr>
                <w:rStyle w:val="eop"/>
                <w:color w:val="000000"/>
              </w:rPr>
              <w:t> </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8D175F" w:rsidRPr="00623E43" w:rsidRDefault="008D175F" w:rsidP="005802E0">
            <w:pPr>
              <w:pStyle w:val="paragraph"/>
              <w:spacing w:before="0" w:beforeAutospacing="0" w:after="0" w:afterAutospacing="0"/>
              <w:jc w:val="both"/>
              <w:textAlignment w:val="baseline"/>
              <w:rPr>
                <w:color w:val="000000"/>
              </w:rPr>
            </w:pPr>
            <w:r>
              <w:rPr>
                <w:rStyle w:val="normaltextrun"/>
                <w:color w:val="000000"/>
                <w:shd w:val="clear" w:color="auto" w:fill="FFFFFF"/>
              </w:rPr>
              <w:t>16.40-17.3</w:t>
            </w:r>
            <w:r w:rsidRPr="00623E43">
              <w:rPr>
                <w:rStyle w:val="normaltextrun"/>
                <w:color w:val="000000"/>
                <w:shd w:val="clear" w:color="auto" w:fill="FFFFFF"/>
              </w:rPr>
              <w:t>0</w:t>
            </w:r>
            <w:r w:rsidRPr="00623E43">
              <w:rPr>
                <w:rStyle w:val="eop"/>
                <w:color w:val="000000"/>
              </w:rPr>
              <w:t> </w:t>
            </w:r>
          </w:p>
        </w:tc>
      </w:tr>
    </w:tbl>
    <w:p w:rsidR="008D175F" w:rsidRDefault="008D175F" w:rsidP="008D175F">
      <w:pPr>
        <w:jc w:val="center"/>
        <w:rPr>
          <w:sz w:val="20"/>
          <w:szCs w:val="20"/>
        </w:rPr>
      </w:pPr>
    </w:p>
    <w:p w:rsidR="008D175F" w:rsidRDefault="008D175F" w:rsidP="008D175F">
      <w:pPr>
        <w:jc w:val="center"/>
        <w:rPr>
          <w:sz w:val="20"/>
          <w:szCs w:val="20"/>
        </w:rPr>
      </w:pPr>
    </w:p>
    <w:p w:rsidR="008A1F75" w:rsidRPr="008A1F75" w:rsidRDefault="008A1F75" w:rsidP="008A1F75">
      <w:pPr>
        <w:pStyle w:val="a3"/>
        <w:spacing w:line="360" w:lineRule="auto"/>
        <w:ind w:left="0"/>
        <w:jc w:val="center"/>
        <w:rPr>
          <w:sz w:val="24"/>
          <w:szCs w:val="24"/>
        </w:rPr>
      </w:pPr>
      <w:r>
        <w:t>Планирование</w:t>
      </w:r>
      <w:r>
        <w:rPr>
          <w:spacing w:val="-4"/>
        </w:rPr>
        <w:t xml:space="preserve"> </w:t>
      </w:r>
      <w:r>
        <w:t>образовательно-воспитательной</w:t>
      </w:r>
      <w:r>
        <w:rPr>
          <w:spacing w:val="-10"/>
        </w:rPr>
        <w:t xml:space="preserve"> </w:t>
      </w:r>
      <w:r>
        <w:t>работы</w:t>
      </w:r>
    </w:p>
    <w:p w:rsidR="008A1F75" w:rsidRDefault="008A1F75" w:rsidP="008A1F75">
      <w:pPr>
        <w:pStyle w:val="a3"/>
        <w:spacing w:before="2"/>
        <w:ind w:left="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126"/>
        <w:gridCol w:w="1984"/>
        <w:gridCol w:w="1985"/>
        <w:gridCol w:w="1984"/>
        <w:gridCol w:w="1985"/>
      </w:tblGrid>
      <w:tr w:rsidR="008A1F75" w:rsidTr="00BB3AE6">
        <w:trPr>
          <w:trHeight w:val="277"/>
        </w:trPr>
        <w:tc>
          <w:tcPr>
            <w:tcW w:w="14459" w:type="dxa"/>
            <w:gridSpan w:val="6"/>
          </w:tcPr>
          <w:p w:rsidR="008A1F75" w:rsidRDefault="008A1F75" w:rsidP="005802E0">
            <w:pPr>
              <w:pStyle w:val="TableParagraph"/>
              <w:spacing w:line="258" w:lineRule="exact"/>
              <w:ind w:left="2205" w:right="2202"/>
              <w:jc w:val="center"/>
              <w:rPr>
                <w:b/>
                <w:sz w:val="24"/>
              </w:rPr>
            </w:pPr>
            <w:r>
              <w:rPr>
                <w:b/>
                <w:sz w:val="24"/>
              </w:rPr>
              <w:t>Организованная</w:t>
            </w:r>
            <w:r>
              <w:rPr>
                <w:b/>
                <w:spacing w:val="-7"/>
                <w:sz w:val="24"/>
              </w:rPr>
              <w:t xml:space="preserve"> </w:t>
            </w:r>
            <w:r>
              <w:rPr>
                <w:b/>
                <w:sz w:val="24"/>
              </w:rPr>
              <w:t>образовательная</w:t>
            </w:r>
            <w:r>
              <w:rPr>
                <w:b/>
                <w:spacing w:val="-3"/>
                <w:sz w:val="24"/>
              </w:rPr>
              <w:t xml:space="preserve"> </w:t>
            </w:r>
            <w:r>
              <w:rPr>
                <w:b/>
                <w:sz w:val="24"/>
              </w:rPr>
              <w:t>деятельность</w:t>
            </w:r>
          </w:p>
        </w:tc>
      </w:tr>
      <w:tr w:rsidR="008A1F75" w:rsidTr="00BB3AE6">
        <w:trPr>
          <w:trHeight w:val="273"/>
        </w:trPr>
        <w:tc>
          <w:tcPr>
            <w:tcW w:w="4395" w:type="dxa"/>
            <w:vMerge w:val="restart"/>
          </w:tcPr>
          <w:p w:rsidR="008A1F75" w:rsidRDefault="008A1F75" w:rsidP="005802E0">
            <w:pPr>
              <w:pStyle w:val="TableParagraph"/>
              <w:spacing w:line="237" w:lineRule="auto"/>
              <w:ind w:left="830" w:right="797" w:firstLine="28"/>
              <w:rPr>
                <w:b/>
                <w:sz w:val="24"/>
              </w:rPr>
            </w:pPr>
            <w:r>
              <w:rPr>
                <w:b/>
                <w:sz w:val="24"/>
              </w:rPr>
              <w:t>Базовый вид</w:t>
            </w:r>
            <w:r>
              <w:rPr>
                <w:b/>
                <w:spacing w:val="-57"/>
                <w:sz w:val="24"/>
              </w:rPr>
              <w:t xml:space="preserve"> </w:t>
            </w:r>
            <w:r>
              <w:rPr>
                <w:b/>
                <w:sz w:val="24"/>
              </w:rPr>
              <w:t>деятельности</w:t>
            </w:r>
          </w:p>
        </w:tc>
        <w:tc>
          <w:tcPr>
            <w:tcW w:w="10064" w:type="dxa"/>
            <w:gridSpan w:val="5"/>
          </w:tcPr>
          <w:p w:rsidR="008A1F75" w:rsidRDefault="008A1F75" w:rsidP="005802E0">
            <w:pPr>
              <w:pStyle w:val="TableParagraph"/>
              <w:spacing w:line="253" w:lineRule="exact"/>
              <w:ind w:left="2408" w:right="2403"/>
              <w:jc w:val="center"/>
              <w:rPr>
                <w:b/>
                <w:sz w:val="24"/>
              </w:rPr>
            </w:pPr>
            <w:r>
              <w:rPr>
                <w:b/>
                <w:sz w:val="24"/>
              </w:rPr>
              <w:t>Периодичность</w:t>
            </w:r>
          </w:p>
        </w:tc>
      </w:tr>
      <w:tr w:rsidR="008A1F75" w:rsidTr="00BB3AE6">
        <w:trPr>
          <w:trHeight w:val="829"/>
        </w:trPr>
        <w:tc>
          <w:tcPr>
            <w:tcW w:w="4395" w:type="dxa"/>
            <w:vMerge/>
            <w:tcBorders>
              <w:top w:val="nil"/>
            </w:tcBorders>
          </w:tcPr>
          <w:p w:rsidR="008A1F75" w:rsidRDefault="008A1F75" w:rsidP="005802E0">
            <w:pPr>
              <w:rPr>
                <w:sz w:val="2"/>
                <w:szCs w:val="2"/>
              </w:rPr>
            </w:pPr>
          </w:p>
        </w:tc>
        <w:tc>
          <w:tcPr>
            <w:tcW w:w="2126" w:type="dxa"/>
          </w:tcPr>
          <w:p w:rsidR="008A1F75" w:rsidRPr="00BB3AE6" w:rsidRDefault="00BB3AE6" w:rsidP="005802E0">
            <w:pPr>
              <w:pStyle w:val="TableParagraph"/>
              <w:spacing w:line="274" w:lineRule="exact"/>
              <w:ind w:left="70" w:right="61"/>
              <w:jc w:val="center"/>
              <w:rPr>
                <w:b/>
                <w:sz w:val="24"/>
                <w:lang w:val="ru-RU"/>
              </w:rPr>
            </w:pPr>
            <w:r>
              <w:rPr>
                <w:b/>
                <w:sz w:val="24"/>
                <w:lang w:val="ru-RU"/>
              </w:rPr>
              <w:t>Группа раннего возраста</w:t>
            </w:r>
          </w:p>
        </w:tc>
        <w:tc>
          <w:tcPr>
            <w:tcW w:w="1984" w:type="dxa"/>
          </w:tcPr>
          <w:p w:rsidR="0067422B" w:rsidRDefault="00BB3AE6" w:rsidP="00BB3AE6">
            <w:pPr>
              <w:pStyle w:val="TableParagraph"/>
              <w:spacing w:line="274" w:lineRule="exact"/>
              <w:ind w:left="0" w:right="61"/>
              <w:jc w:val="center"/>
              <w:rPr>
                <w:b/>
                <w:spacing w:val="-57"/>
                <w:sz w:val="24"/>
              </w:rPr>
            </w:pPr>
            <w:r>
              <w:rPr>
                <w:b/>
                <w:spacing w:val="-1"/>
                <w:sz w:val="24"/>
                <w:lang w:val="ru-RU"/>
              </w:rPr>
              <w:t>М</w:t>
            </w:r>
            <w:r w:rsidR="008A1F75">
              <w:rPr>
                <w:b/>
                <w:spacing w:val="-1"/>
                <w:sz w:val="24"/>
              </w:rPr>
              <w:t>ладшая</w:t>
            </w:r>
          </w:p>
          <w:p w:rsidR="008A1F75" w:rsidRDefault="00BB3AE6" w:rsidP="005802E0">
            <w:pPr>
              <w:pStyle w:val="TableParagraph"/>
              <w:spacing w:line="274" w:lineRule="exact"/>
              <w:ind w:left="69" w:right="61"/>
              <w:jc w:val="center"/>
              <w:rPr>
                <w:b/>
                <w:sz w:val="24"/>
              </w:rPr>
            </w:pPr>
            <w:r>
              <w:rPr>
                <w:b/>
                <w:spacing w:val="-57"/>
                <w:sz w:val="24"/>
                <w:lang w:val="ru-RU"/>
              </w:rPr>
              <w:t xml:space="preserve"> </w:t>
            </w:r>
            <w:r w:rsidR="008A1F75">
              <w:rPr>
                <w:b/>
                <w:sz w:val="24"/>
              </w:rPr>
              <w:t>группа</w:t>
            </w:r>
          </w:p>
        </w:tc>
        <w:tc>
          <w:tcPr>
            <w:tcW w:w="1985" w:type="dxa"/>
          </w:tcPr>
          <w:p w:rsidR="008A1F75" w:rsidRDefault="008A1F75" w:rsidP="005802E0">
            <w:pPr>
              <w:pStyle w:val="TableParagraph"/>
              <w:spacing w:line="242" w:lineRule="auto"/>
              <w:ind w:left="266" w:right="157" w:hanging="87"/>
              <w:rPr>
                <w:b/>
                <w:sz w:val="24"/>
              </w:rPr>
            </w:pPr>
            <w:r>
              <w:rPr>
                <w:b/>
                <w:spacing w:val="-1"/>
                <w:sz w:val="24"/>
              </w:rPr>
              <w:t>Средняя</w:t>
            </w:r>
            <w:r>
              <w:rPr>
                <w:b/>
                <w:spacing w:val="-57"/>
                <w:sz w:val="24"/>
              </w:rPr>
              <w:t xml:space="preserve"> </w:t>
            </w:r>
            <w:r>
              <w:rPr>
                <w:b/>
                <w:sz w:val="24"/>
              </w:rPr>
              <w:t>группа</w:t>
            </w:r>
          </w:p>
        </w:tc>
        <w:tc>
          <w:tcPr>
            <w:tcW w:w="1984" w:type="dxa"/>
          </w:tcPr>
          <w:p w:rsidR="008A1F75" w:rsidRDefault="008A1F75" w:rsidP="005802E0">
            <w:pPr>
              <w:pStyle w:val="TableParagraph"/>
              <w:spacing w:line="242" w:lineRule="auto"/>
              <w:ind w:left="266" w:right="126" w:hanging="116"/>
              <w:rPr>
                <w:b/>
                <w:sz w:val="24"/>
              </w:rPr>
            </w:pPr>
            <w:r>
              <w:rPr>
                <w:b/>
                <w:spacing w:val="-1"/>
                <w:sz w:val="24"/>
              </w:rPr>
              <w:t>Старшая</w:t>
            </w:r>
            <w:r>
              <w:rPr>
                <w:b/>
                <w:spacing w:val="-57"/>
                <w:sz w:val="24"/>
              </w:rPr>
              <w:t xml:space="preserve"> </w:t>
            </w:r>
            <w:r>
              <w:rPr>
                <w:b/>
                <w:sz w:val="24"/>
              </w:rPr>
              <w:t>группа</w:t>
            </w:r>
          </w:p>
        </w:tc>
        <w:tc>
          <w:tcPr>
            <w:tcW w:w="1985" w:type="dxa"/>
          </w:tcPr>
          <w:p w:rsidR="008A1F75" w:rsidRDefault="008A1F75" w:rsidP="005802E0">
            <w:pPr>
              <w:pStyle w:val="TableParagraph"/>
              <w:spacing w:line="273" w:lineRule="exact"/>
              <w:ind w:left="174" w:hanging="5"/>
              <w:rPr>
                <w:b/>
                <w:sz w:val="24"/>
              </w:rPr>
            </w:pPr>
            <w:r>
              <w:rPr>
                <w:b/>
                <w:sz w:val="24"/>
              </w:rPr>
              <w:t>Подготов</w:t>
            </w:r>
          </w:p>
          <w:p w:rsidR="008A1F75" w:rsidRDefault="008A1F75" w:rsidP="005802E0">
            <w:pPr>
              <w:pStyle w:val="TableParagraph"/>
              <w:spacing w:line="274" w:lineRule="exact"/>
              <w:ind w:left="304" w:right="152" w:hanging="130"/>
              <w:rPr>
                <w:b/>
                <w:sz w:val="24"/>
              </w:rPr>
            </w:pPr>
            <w:r>
              <w:rPr>
                <w:b/>
                <w:sz w:val="24"/>
              </w:rPr>
              <w:t>ительная</w:t>
            </w:r>
            <w:r>
              <w:rPr>
                <w:b/>
                <w:spacing w:val="-57"/>
                <w:sz w:val="24"/>
              </w:rPr>
              <w:t xml:space="preserve"> </w:t>
            </w:r>
            <w:r>
              <w:rPr>
                <w:b/>
                <w:sz w:val="24"/>
              </w:rPr>
              <w:t>группа</w:t>
            </w:r>
          </w:p>
        </w:tc>
      </w:tr>
      <w:tr w:rsidR="008A1F75" w:rsidTr="00BB3AE6">
        <w:trPr>
          <w:trHeight w:val="552"/>
        </w:trPr>
        <w:tc>
          <w:tcPr>
            <w:tcW w:w="4395" w:type="dxa"/>
          </w:tcPr>
          <w:p w:rsidR="008A1F75" w:rsidRDefault="008A1F75" w:rsidP="000F75E1">
            <w:pPr>
              <w:pStyle w:val="TableParagraph"/>
              <w:spacing w:line="267" w:lineRule="exact"/>
              <w:rPr>
                <w:sz w:val="24"/>
              </w:rPr>
            </w:pPr>
            <w:r>
              <w:rPr>
                <w:sz w:val="24"/>
              </w:rPr>
              <w:t>Физическая</w:t>
            </w:r>
            <w:r>
              <w:rPr>
                <w:spacing w:val="-3"/>
                <w:sz w:val="24"/>
              </w:rPr>
              <w:t xml:space="preserve"> </w:t>
            </w:r>
            <w:r>
              <w:rPr>
                <w:sz w:val="24"/>
              </w:rPr>
              <w:t>культура</w:t>
            </w:r>
            <w:r>
              <w:rPr>
                <w:spacing w:val="-4"/>
                <w:sz w:val="24"/>
              </w:rPr>
              <w:t xml:space="preserve"> </w:t>
            </w:r>
            <w:r w:rsidR="000F75E1">
              <w:rPr>
                <w:sz w:val="24"/>
              </w:rPr>
              <w:t>в</w:t>
            </w:r>
            <w:r w:rsidR="000F75E1">
              <w:rPr>
                <w:sz w:val="24"/>
                <w:lang w:val="ru-RU"/>
              </w:rPr>
              <w:t xml:space="preserve"> </w:t>
            </w:r>
            <w:r>
              <w:rPr>
                <w:sz w:val="24"/>
              </w:rPr>
              <w:t>помещении</w:t>
            </w:r>
          </w:p>
        </w:tc>
        <w:tc>
          <w:tcPr>
            <w:tcW w:w="2126" w:type="dxa"/>
          </w:tcPr>
          <w:p w:rsidR="008A1F75" w:rsidRDefault="008A1F75" w:rsidP="005802E0">
            <w:pPr>
              <w:pStyle w:val="TableParagraph"/>
              <w:spacing w:line="267" w:lineRule="exact"/>
              <w:ind w:left="109"/>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line="265" w:lineRule="exact"/>
              <w:ind w:left="109"/>
              <w:rPr>
                <w:sz w:val="24"/>
              </w:rPr>
            </w:pPr>
            <w:r>
              <w:rPr>
                <w:sz w:val="24"/>
              </w:rPr>
              <w:t>неделю</w:t>
            </w:r>
          </w:p>
        </w:tc>
        <w:tc>
          <w:tcPr>
            <w:tcW w:w="1984" w:type="dxa"/>
          </w:tcPr>
          <w:p w:rsidR="008A1F75" w:rsidRDefault="008A1F75" w:rsidP="005802E0">
            <w:pPr>
              <w:pStyle w:val="TableParagraph"/>
              <w:spacing w:line="267" w:lineRule="exact"/>
              <w:ind w:left="109"/>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line="265" w:lineRule="exact"/>
              <w:ind w:left="109"/>
              <w:rPr>
                <w:sz w:val="24"/>
              </w:rPr>
            </w:pPr>
            <w:r>
              <w:rPr>
                <w:sz w:val="24"/>
              </w:rPr>
              <w:t>неделю</w:t>
            </w:r>
          </w:p>
        </w:tc>
        <w:tc>
          <w:tcPr>
            <w:tcW w:w="1985" w:type="dxa"/>
          </w:tcPr>
          <w:p w:rsidR="008A1F75" w:rsidRDefault="008A1F75" w:rsidP="005802E0">
            <w:pPr>
              <w:pStyle w:val="TableParagraph"/>
              <w:spacing w:line="267"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line="265" w:lineRule="exact"/>
              <w:ind w:left="108"/>
              <w:rPr>
                <w:sz w:val="24"/>
              </w:rPr>
            </w:pPr>
            <w:r>
              <w:rPr>
                <w:sz w:val="24"/>
              </w:rPr>
              <w:t>неделю</w:t>
            </w:r>
          </w:p>
        </w:tc>
        <w:tc>
          <w:tcPr>
            <w:tcW w:w="1984" w:type="dxa"/>
          </w:tcPr>
          <w:p w:rsidR="008A1F75" w:rsidRDefault="008A1F75" w:rsidP="005802E0">
            <w:pPr>
              <w:pStyle w:val="TableParagraph"/>
              <w:spacing w:line="267"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line="265" w:lineRule="exact"/>
              <w:ind w:left="108"/>
              <w:rPr>
                <w:sz w:val="24"/>
              </w:rPr>
            </w:pPr>
            <w:r>
              <w:rPr>
                <w:sz w:val="24"/>
              </w:rPr>
              <w:t>неделю</w:t>
            </w:r>
          </w:p>
        </w:tc>
        <w:tc>
          <w:tcPr>
            <w:tcW w:w="1985" w:type="dxa"/>
          </w:tcPr>
          <w:p w:rsidR="008A1F75" w:rsidRDefault="008A1F75" w:rsidP="005802E0">
            <w:pPr>
              <w:pStyle w:val="TableParagraph"/>
              <w:spacing w:line="267" w:lineRule="exact"/>
              <w:ind w:left="107"/>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line="265" w:lineRule="exact"/>
              <w:ind w:left="107"/>
              <w:rPr>
                <w:sz w:val="24"/>
              </w:rPr>
            </w:pPr>
            <w:r>
              <w:rPr>
                <w:sz w:val="24"/>
              </w:rPr>
              <w:t>неделю</w:t>
            </w:r>
          </w:p>
        </w:tc>
      </w:tr>
      <w:tr w:rsidR="008A1F75" w:rsidTr="00BB3AE6">
        <w:trPr>
          <w:trHeight w:val="551"/>
        </w:trPr>
        <w:tc>
          <w:tcPr>
            <w:tcW w:w="4395" w:type="dxa"/>
          </w:tcPr>
          <w:p w:rsidR="008A1F75" w:rsidRDefault="008A1F75" w:rsidP="000F75E1">
            <w:pPr>
              <w:pStyle w:val="TableParagraph"/>
              <w:spacing w:line="267" w:lineRule="exact"/>
              <w:rPr>
                <w:sz w:val="24"/>
              </w:rPr>
            </w:pPr>
            <w:r>
              <w:rPr>
                <w:sz w:val="24"/>
              </w:rPr>
              <w:t>Физическая</w:t>
            </w:r>
            <w:r>
              <w:rPr>
                <w:spacing w:val="-3"/>
                <w:sz w:val="24"/>
              </w:rPr>
              <w:t xml:space="preserve"> </w:t>
            </w:r>
            <w:r>
              <w:rPr>
                <w:sz w:val="24"/>
              </w:rPr>
              <w:t>культура</w:t>
            </w:r>
            <w:r>
              <w:rPr>
                <w:spacing w:val="-4"/>
                <w:sz w:val="24"/>
              </w:rPr>
              <w:t xml:space="preserve"> </w:t>
            </w:r>
            <w:r w:rsidR="000F75E1">
              <w:rPr>
                <w:sz w:val="24"/>
              </w:rPr>
              <w:t>на</w:t>
            </w:r>
            <w:r w:rsidR="000F75E1">
              <w:rPr>
                <w:sz w:val="24"/>
                <w:lang w:val="ru-RU"/>
              </w:rPr>
              <w:t xml:space="preserve"> </w:t>
            </w:r>
            <w:r>
              <w:rPr>
                <w:sz w:val="24"/>
              </w:rPr>
              <w:t>воздухе</w:t>
            </w:r>
          </w:p>
        </w:tc>
        <w:tc>
          <w:tcPr>
            <w:tcW w:w="2126" w:type="dxa"/>
          </w:tcPr>
          <w:p w:rsidR="008A1F75" w:rsidRDefault="008A1F75" w:rsidP="005802E0">
            <w:pPr>
              <w:pStyle w:val="TableParagraph"/>
              <w:spacing w:line="267"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line="265" w:lineRule="exact"/>
              <w:ind w:left="109"/>
              <w:rPr>
                <w:sz w:val="24"/>
              </w:rPr>
            </w:pPr>
            <w:r>
              <w:rPr>
                <w:sz w:val="24"/>
              </w:rPr>
              <w:t>неделю</w:t>
            </w:r>
          </w:p>
        </w:tc>
        <w:tc>
          <w:tcPr>
            <w:tcW w:w="1984" w:type="dxa"/>
          </w:tcPr>
          <w:p w:rsidR="008A1F75" w:rsidRDefault="008A1F75" w:rsidP="005802E0">
            <w:pPr>
              <w:pStyle w:val="TableParagraph"/>
              <w:spacing w:line="267"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line="265" w:lineRule="exact"/>
              <w:ind w:left="109"/>
              <w:rPr>
                <w:sz w:val="24"/>
              </w:rPr>
            </w:pPr>
            <w:r>
              <w:rPr>
                <w:sz w:val="24"/>
              </w:rPr>
              <w:t>неделю</w:t>
            </w:r>
          </w:p>
        </w:tc>
        <w:tc>
          <w:tcPr>
            <w:tcW w:w="1985" w:type="dxa"/>
          </w:tcPr>
          <w:p w:rsidR="008A1F75" w:rsidRDefault="008A1F75" w:rsidP="005802E0">
            <w:pPr>
              <w:pStyle w:val="TableParagraph"/>
              <w:spacing w:line="267"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line="265" w:lineRule="exact"/>
              <w:ind w:left="108"/>
              <w:rPr>
                <w:sz w:val="24"/>
              </w:rPr>
            </w:pPr>
            <w:r>
              <w:rPr>
                <w:sz w:val="24"/>
              </w:rPr>
              <w:t>неделю</w:t>
            </w:r>
          </w:p>
        </w:tc>
        <w:tc>
          <w:tcPr>
            <w:tcW w:w="1984" w:type="dxa"/>
          </w:tcPr>
          <w:p w:rsidR="008A1F75" w:rsidRDefault="008A1F75" w:rsidP="005802E0">
            <w:pPr>
              <w:pStyle w:val="TableParagraph"/>
              <w:spacing w:line="267"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line="265" w:lineRule="exact"/>
              <w:ind w:left="108"/>
              <w:rPr>
                <w:sz w:val="24"/>
              </w:rPr>
            </w:pPr>
            <w:r>
              <w:rPr>
                <w:sz w:val="24"/>
              </w:rPr>
              <w:t>неделю</w:t>
            </w:r>
          </w:p>
        </w:tc>
        <w:tc>
          <w:tcPr>
            <w:tcW w:w="1985" w:type="dxa"/>
          </w:tcPr>
          <w:p w:rsidR="008A1F75" w:rsidRDefault="008A1F75" w:rsidP="005802E0">
            <w:pPr>
              <w:pStyle w:val="TableParagraph"/>
              <w:spacing w:line="267" w:lineRule="exact"/>
              <w:ind w:left="107"/>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line="265" w:lineRule="exact"/>
              <w:ind w:left="107"/>
              <w:rPr>
                <w:sz w:val="24"/>
              </w:rPr>
            </w:pPr>
            <w:r>
              <w:rPr>
                <w:sz w:val="24"/>
              </w:rPr>
              <w:t>неделю</w:t>
            </w:r>
          </w:p>
        </w:tc>
      </w:tr>
      <w:tr w:rsidR="008A1F75" w:rsidTr="00BB3AE6">
        <w:trPr>
          <w:trHeight w:val="551"/>
        </w:trPr>
        <w:tc>
          <w:tcPr>
            <w:tcW w:w="4395" w:type="dxa"/>
          </w:tcPr>
          <w:p w:rsidR="008A1F75" w:rsidRDefault="008A1F75" w:rsidP="000F75E1">
            <w:pPr>
              <w:pStyle w:val="TableParagraph"/>
              <w:spacing w:line="268" w:lineRule="exact"/>
              <w:rPr>
                <w:sz w:val="24"/>
              </w:rPr>
            </w:pPr>
            <w:r>
              <w:rPr>
                <w:sz w:val="24"/>
              </w:rPr>
              <w:t>Ознакомление</w:t>
            </w:r>
            <w:r>
              <w:rPr>
                <w:spacing w:val="-1"/>
                <w:sz w:val="24"/>
              </w:rPr>
              <w:t xml:space="preserve"> </w:t>
            </w:r>
            <w:r w:rsidR="000F75E1">
              <w:rPr>
                <w:sz w:val="24"/>
              </w:rPr>
              <w:t>с</w:t>
            </w:r>
            <w:r w:rsidR="000F75E1">
              <w:rPr>
                <w:sz w:val="24"/>
                <w:lang w:val="ru-RU"/>
              </w:rPr>
              <w:t xml:space="preserve"> </w:t>
            </w:r>
            <w:r>
              <w:rPr>
                <w:sz w:val="24"/>
              </w:rPr>
              <w:t>окружающим</w:t>
            </w:r>
            <w:r>
              <w:rPr>
                <w:spacing w:val="-1"/>
                <w:sz w:val="24"/>
              </w:rPr>
              <w:t xml:space="preserve"> </w:t>
            </w:r>
            <w:r>
              <w:rPr>
                <w:sz w:val="24"/>
              </w:rPr>
              <w:t>миром</w:t>
            </w:r>
          </w:p>
        </w:tc>
        <w:tc>
          <w:tcPr>
            <w:tcW w:w="2126"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552"/>
        </w:trPr>
        <w:tc>
          <w:tcPr>
            <w:tcW w:w="4395" w:type="dxa"/>
          </w:tcPr>
          <w:p w:rsidR="008A1F75" w:rsidRDefault="005645D4" w:rsidP="005802E0">
            <w:pPr>
              <w:pStyle w:val="TableParagraph"/>
              <w:spacing w:line="268" w:lineRule="exact"/>
              <w:rPr>
                <w:sz w:val="24"/>
              </w:rPr>
            </w:pPr>
            <w:r>
              <w:rPr>
                <w:sz w:val="24"/>
                <w:lang w:val="ru-RU"/>
              </w:rPr>
              <w:t>Р</w:t>
            </w:r>
            <w:r w:rsidR="008A1F75">
              <w:rPr>
                <w:sz w:val="24"/>
              </w:rPr>
              <w:t>ЭМП</w:t>
            </w:r>
          </w:p>
        </w:tc>
        <w:tc>
          <w:tcPr>
            <w:tcW w:w="2126"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2</w:t>
            </w:r>
            <w:r>
              <w:rPr>
                <w:spacing w:val="5"/>
                <w:sz w:val="24"/>
              </w:rPr>
              <w:t xml:space="preserve"> </w:t>
            </w:r>
            <w:r>
              <w:rPr>
                <w:sz w:val="24"/>
              </w:rPr>
              <w:t>раза</w:t>
            </w:r>
            <w:r>
              <w:rPr>
                <w:spacing w:val="-4"/>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2</w:t>
            </w:r>
            <w:r>
              <w:rPr>
                <w:spacing w:val="2"/>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2</w:t>
            </w:r>
            <w:r>
              <w:rPr>
                <w:spacing w:val="2"/>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551"/>
        </w:trPr>
        <w:tc>
          <w:tcPr>
            <w:tcW w:w="4395" w:type="dxa"/>
          </w:tcPr>
          <w:p w:rsidR="008A1F75" w:rsidRDefault="008A1F75" w:rsidP="005802E0">
            <w:pPr>
              <w:pStyle w:val="TableParagraph"/>
              <w:spacing w:line="268" w:lineRule="exact"/>
              <w:rPr>
                <w:sz w:val="24"/>
              </w:rPr>
            </w:pPr>
            <w:r>
              <w:rPr>
                <w:sz w:val="24"/>
              </w:rPr>
              <w:t>Развитие</w:t>
            </w:r>
            <w:r>
              <w:rPr>
                <w:spacing w:val="-5"/>
                <w:sz w:val="24"/>
              </w:rPr>
              <w:t xml:space="preserve"> </w:t>
            </w:r>
            <w:r>
              <w:rPr>
                <w:sz w:val="24"/>
              </w:rPr>
              <w:t>речи</w:t>
            </w:r>
          </w:p>
        </w:tc>
        <w:tc>
          <w:tcPr>
            <w:tcW w:w="2126" w:type="dxa"/>
          </w:tcPr>
          <w:p w:rsidR="008A1F75" w:rsidRDefault="008A1F75" w:rsidP="005802E0">
            <w:pPr>
              <w:pStyle w:val="TableParagraph"/>
              <w:spacing w:line="268" w:lineRule="exact"/>
              <w:ind w:left="109"/>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551"/>
        </w:trPr>
        <w:tc>
          <w:tcPr>
            <w:tcW w:w="4395" w:type="dxa"/>
          </w:tcPr>
          <w:p w:rsidR="008A1F75" w:rsidRDefault="008A1F75" w:rsidP="005802E0">
            <w:pPr>
              <w:pStyle w:val="TableParagraph"/>
              <w:spacing w:line="268" w:lineRule="exact"/>
              <w:rPr>
                <w:sz w:val="24"/>
              </w:rPr>
            </w:pPr>
            <w:r>
              <w:rPr>
                <w:sz w:val="24"/>
              </w:rPr>
              <w:t>Рисование</w:t>
            </w:r>
          </w:p>
        </w:tc>
        <w:tc>
          <w:tcPr>
            <w:tcW w:w="2126"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551"/>
        </w:trPr>
        <w:tc>
          <w:tcPr>
            <w:tcW w:w="4395" w:type="dxa"/>
          </w:tcPr>
          <w:p w:rsidR="008A1F75" w:rsidRDefault="008A1F75" w:rsidP="005802E0">
            <w:pPr>
              <w:pStyle w:val="TableParagraph"/>
              <w:spacing w:line="268" w:lineRule="exact"/>
              <w:rPr>
                <w:sz w:val="24"/>
              </w:rPr>
            </w:pPr>
            <w:r>
              <w:rPr>
                <w:sz w:val="24"/>
              </w:rPr>
              <w:t>Лепка</w:t>
            </w:r>
          </w:p>
        </w:tc>
        <w:tc>
          <w:tcPr>
            <w:tcW w:w="2126"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9"/>
              <w:rPr>
                <w:sz w:val="24"/>
              </w:rPr>
            </w:pPr>
            <w:r>
              <w:rPr>
                <w:sz w:val="24"/>
              </w:rPr>
              <w:t>недели</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8"/>
              <w:rPr>
                <w:sz w:val="24"/>
              </w:rPr>
            </w:pPr>
            <w:r>
              <w:rPr>
                <w:sz w:val="24"/>
              </w:rPr>
              <w:t>недели</w:t>
            </w:r>
          </w:p>
        </w:tc>
        <w:tc>
          <w:tcPr>
            <w:tcW w:w="1984"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8"/>
              <w:rPr>
                <w:sz w:val="24"/>
              </w:rPr>
            </w:pPr>
            <w:r>
              <w:rPr>
                <w:sz w:val="24"/>
              </w:rPr>
              <w:t>недели</w:t>
            </w:r>
          </w:p>
        </w:tc>
        <w:tc>
          <w:tcPr>
            <w:tcW w:w="1985" w:type="dxa"/>
          </w:tcPr>
          <w:p w:rsidR="008A1F75" w:rsidRDefault="008A1F75" w:rsidP="005802E0">
            <w:pPr>
              <w:pStyle w:val="TableParagraph"/>
              <w:spacing w:line="268" w:lineRule="exact"/>
              <w:ind w:left="107"/>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7"/>
              <w:rPr>
                <w:sz w:val="24"/>
              </w:rPr>
            </w:pPr>
            <w:r>
              <w:rPr>
                <w:sz w:val="24"/>
              </w:rPr>
              <w:t>недели</w:t>
            </w:r>
          </w:p>
        </w:tc>
      </w:tr>
      <w:tr w:rsidR="008A1F75" w:rsidTr="00BB3AE6">
        <w:trPr>
          <w:trHeight w:val="551"/>
        </w:trPr>
        <w:tc>
          <w:tcPr>
            <w:tcW w:w="4395" w:type="dxa"/>
          </w:tcPr>
          <w:p w:rsidR="008A1F75" w:rsidRDefault="008A1F75" w:rsidP="005802E0">
            <w:pPr>
              <w:pStyle w:val="TableParagraph"/>
              <w:spacing w:line="268" w:lineRule="exact"/>
              <w:rPr>
                <w:sz w:val="24"/>
              </w:rPr>
            </w:pPr>
            <w:r>
              <w:rPr>
                <w:sz w:val="24"/>
              </w:rPr>
              <w:t>Аппликация</w:t>
            </w:r>
          </w:p>
        </w:tc>
        <w:tc>
          <w:tcPr>
            <w:tcW w:w="2126" w:type="dxa"/>
          </w:tcPr>
          <w:p w:rsidR="008A1F75" w:rsidRDefault="008A1F75" w:rsidP="005802E0">
            <w:pPr>
              <w:pStyle w:val="TableParagraph"/>
              <w:spacing w:line="268" w:lineRule="exact"/>
              <w:ind w:left="109"/>
              <w:rPr>
                <w:sz w:val="24"/>
              </w:rPr>
            </w:pPr>
            <w:r>
              <w:rPr>
                <w:w w:val="99"/>
                <w:sz w:val="24"/>
              </w:rPr>
              <w:t>-</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9"/>
              <w:rPr>
                <w:sz w:val="24"/>
              </w:rPr>
            </w:pPr>
            <w:r>
              <w:rPr>
                <w:sz w:val="24"/>
              </w:rPr>
              <w:t>недели</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8"/>
              <w:rPr>
                <w:sz w:val="24"/>
              </w:rPr>
            </w:pPr>
            <w:r>
              <w:rPr>
                <w:sz w:val="24"/>
              </w:rPr>
              <w:t>недели</w:t>
            </w:r>
          </w:p>
        </w:tc>
        <w:tc>
          <w:tcPr>
            <w:tcW w:w="1984"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8"/>
              <w:rPr>
                <w:sz w:val="24"/>
              </w:rPr>
            </w:pPr>
            <w:r>
              <w:rPr>
                <w:sz w:val="24"/>
              </w:rPr>
              <w:t>недели</w:t>
            </w:r>
          </w:p>
        </w:tc>
        <w:tc>
          <w:tcPr>
            <w:tcW w:w="1985" w:type="dxa"/>
          </w:tcPr>
          <w:p w:rsidR="008A1F75" w:rsidRDefault="008A1F75" w:rsidP="005802E0">
            <w:pPr>
              <w:pStyle w:val="TableParagraph"/>
              <w:spacing w:line="268" w:lineRule="exact"/>
              <w:ind w:left="107"/>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z w:val="24"/>
              </w:rPr>
              <w:t>2</w:t>
            </w:r>
          </w:p>
          <w:p w:rsidR="008A1F75" w:rsidRDefault="008A1F75" w:rsidP="005802E0">
            <w:pPr>
              <w:pStyle w:val="TableParagraph"/>
              <w:spacing w:before="2" w:line="261" w:lineRule="exact"/>
              <w:ind w:left="107"/>
              <w:rPr>
                <w:sz w:val="24"/>
              </w:rPr>
            </w:pPr>
            <w:r>
              <w:rPr>
                <w:sz w:val="24"/>
              </w:rPr>
              <w:t>недели</w:t>
            </w:r>
          </w:p>
        </w:tc>
      </w:tr>
      <w:tr w:rsidR="008A1F75" w:rsidTr="00BB3AE6">
        <w:trPr>
          <w:trHeight w:val="551"/>
        </w:trPr>
        <w:tc>
          <w:tcPr>
            <w:tcW w:w="4395" w:type="dxa"/>
          </w:tcPr>
          <w:p w:rsidR="008A1F75" w:rsidRDefault="008A1F75" w:rsidP="005802E0">
            <w:pPr>
              <w:pStyle w:val="TableParagraph"/>
              <w:spacing w:line="268" w:lineRule="exact"/>
              <w:rPr>
                <w:sz w:val="24"/>
              </w:rPr>
            </w:pPr>
            <w:r>
              <w:rPr>
                <w:sz w:val="24"/>
              </w:rPr>
              <w:t>Музыка</w:t>
            </w:r>
          </w:p>
        </w:tc>
        <w:tc>
          <w:tcPr>
            <w:tcW w:w="2126" w:type="dxa"/>
          </w:tcPr>
          <w:p w:rsidR="008A1F75" w:rsidRDefault="008A1F75" w:rsidP="005802E0">
            <w:pPr>
              <w:pStyle w:val="TableParagraph"/>
              <w:spacing w:line="268" w:lineRule="exact"/>
              <w:ind w:left="109"/>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2</w:t>
            </w:r>
            <w:r>
              <w:rPr>
                <w:spacing w:val="1"/>
                <w:sz w:val="24"/>
              </w:rPr>
              <w:t xml:space="preserve"> </w:t>
            </w:r>
            <w:r>
              <w:rPr>
                <w:sz w:val="24"/>
              </w:rPr>
              <w:t>раза</w:t>
            </w:r>
            <w:r>
              <w:rPr>
                <w:spacing w:val="1"/>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278"/>
        </w:trPr>
        <w:tc>
          <w:tcPr>
            <w:tcW w:w="14459" w:type="dxa"/>
            <w:gridSpan w:val="6"/>
          </w:tcPr>
          <w:p w:rsidR="008A1F75" w:rsidRPr="00F3692A" w:rsidRDefault="008A1F75" w:rsidP="005802E0">
            <w:pPr>
              <w:pStyle w:val="TableParagraph"/>
              <w:spacing w:before="2" w:line="257" w:lineRule="exact"/>
              <w:ind w:left="1056"/>
              <w:rPr>
                <w:b/>
                <w:sz w:val="24"/>
                <w:lang w:val="ru-RU"/>
              </w:rPr>
            </w:pPr>
            <w:r w:rsidRPr="00F3692A">
              <w:rPr>
                <w:b/>
                <w:sz w:val="24"/>
                <w:lang w:val="ru-RU"/>
              </w:rPr>
              <w:lastRenderedPageBreak/>
              <w:t>Взаимодействие</w:t>
            </w:r>
            <w:r w:rsidRPr="00F3692A">
              <w:rPr>
                <w:b/>
                <w:spacing w:val="-1"/>
                <w:sz w:val="24"/>
                <w:lang w:val="ru-RU"/>
              </w:rPr>
              <w:t xml:space="preserve"> </w:t>
            </w:r>
            <w:r w:rsidRPr="00F3692A">
              <w:rPr>
                <w:b/>
                <w:sz w:val="24"/>
                <w:lang w:val="ru-RU"/>
              </w:rPr>
              <w:t>взрослого</w:t>
            </w:r>
            <w:r w:rsidRPr="00F3692A">
              <w:rPr>
                <w:b/>
                <w:spacing w:val="-5"/>
                <w:sz w:val="24"/>
                <w:lang w:val="ru-RU"/>
              </w:rPr>
              <w:t xml:space="preserve"> </w:t>
            </w:r>
            <w:r w:rsidRPr="00F3692A">
              <w:rPr>
                <w:b/>
                <w:sz w:val="24"/>
                <w:lang w:val="ru-RU"/>
              </w:rPr>
              <w:t>с</w:t>
            </w:r>
            <w:r w:rsidRPr="00F3692A">
              <w:rPr>
                <w:b/>
                <w:spacing w:val="-1"/>
                <w:sz w:val="24"/>
                <w:lang w:val="ru-RU"/>
              </w:rPr>
              <w:t xml:space="preserve"> </w:t>
            </w:r>
            <w:r w:rsidRPr="00F3692A">
              <w:rPr>
                <w:b/>
                <w:sz w:val="24"/>
                <w:lang w:val="ru-RU"/>
              </w:rPr>
              <w:t>детьми в</w:t>
            </w:r>
            <w:r w:rsidRPr="00F3692A">
              <w:rPr>
                <w:b/>
                <w:spacing w:val="-5"/>
                <w:sz w:val="24"/>
                <w:lang w:val="ru-RU"/>
              </w:rPr>
              <w:t xml:space="preserve"> </w:t>
            </w:r>
            <w:r w:rsidRPr="00F3692A">
              <w:rPr>
                <w:b/>
                <w:sz w:val="24"/>
                <w:lang w:val="ru-RU"/>
              </w:rPr>
              <w:t>различных</w:t>
            </w:r>
            <w:r w:rsidRPr="00F3692A">
              <w:rPr>
                <w:b/>
                <w:spacing w:val="-5"/>
                <w:sz w:val="24"/>
                <w:lang w:val="ru-RU"/>
              </w:rPr>
              <w:t xml:space="preserve"> </w:t>
            </w:r>
            <w:r w:rsidRPr="00F3692A">
              <w:rPr>
                <w:b/>
                <w:sz w:val="24"/>
                <w:lang w:val="ru-RU"/>
              </w:rPr>
              <w:t>видах</w:t>
            </w:r>
            <w:r w:rsidRPr="00F3692A">
              <w:rPr>
                <w:b/>
                <w:spacing w:val="-5"/>
                <w:sz w:val="24"/>
                <w:lang w:val="ru-RU"/>
              </w:rPr>
              <w:t xml:space="preserve"> </w:t>
            </w:r>
            <w:r w:rsidRPr="00F3692A">
              <w:rPr>
                <w:b/>
                <w:sz w:val="24"/>
                <w:lang w:val="ru-RU"/>
              </w:rPr>
              <w:t>деятельности</w:t>
            </w:r>
          </w:p>
        </w:tc>
      </w:tr>
      <w:tr w:rsidR="008A1F75" w:rsidTr="00BB3AE6">
        <w:trPr>
          <w:trHeight w:val="551"/>
        </w:trPr>
        <w:tc>
          <w:tcPr>
            <w:tcW w:w="4395" w:type="dxa"/>
          </w:tcPr>
          <w:p w:rsidR="008A1F75" w:rsidRDefault="008A1F75" w:rsidP="000F75E1">
            <w:pPr>
              <w:pStyle w:val="TableParagraph"/>
              <w:spacing w:line="268" w:lineRule="exact"/>
              <w:rPr>
                <w:sz w:val="24"/>
              </w:rPr>
            </w:pPr>
            <w:r>
              <w:rPr>
                <w:sz w:val="24"/>
              </w:rPr>
              <w:t>Чтение</w:t>
            </w:r>
            <w:r>
              <w:rPr>
                <w:spacing w:val="-2"/>
                <w:sz w:val="24"/>
              </w:rPr>
              <w:t xml:space="preserve"> </w:t>
            </w:r>
            <w:r w:rsidR="000F75E1">
              <w:rPr>
                <w:sz w:val="24"/>
              </w:rPr>
              <w:t>художественной</w:t>
            </w:r>
            <w:r w:rsidR="000F75E1">
              <w:rPr>
                <w:sz w:val="24"/>
                <w:lang w:val="ru-RU"/>
              </w:rPr>
              <w:t xml:space="preserve"> </w:t>
            </w:r>
            <w:r>
              <w:rPr>
                <w:sz w:val="24"/>
              </w:rPr>
              <w:t>литературы</w:t>
            </w:r>
          </w:p>
        </w:tc>
        <w:tc>
          <w:tcPr>
            <w:tcW w:w="2126" w:type="dxa"/>
          </w:tcPr>
          <w:p w:rsidR="008A1F75" w:rsidRDefault="008A1F75" w:rsidP="005802E0">
            <w:pPr>
              <w:pStyle w:val="TableParagraph"/>
              <w:spacing w:line="268" w:lineRule="exact"/>
              <w:ind w:left="109"/>
              <w:rPr>
                <w:sz w:val="24"/>
              </w:rPr>
            </w:pPr>
            <w:r>
              <w:rPr>
                <w:sz w:val="24"/>
              </w:rPr>
              <w:t>ежедневно</w:t>
            </w:r>
          </w:p>
        </w:tc>
        <w:tc>
          <w:tcPr>
            <w:tcW w:w="1984" w:type="dxa"/>
          </w:tcPr>
          <w:p w:rsidR="008A1F75" w:rsidRDefault="008A1F75" w:rsidP="005802E0">
            <w:pPr>
              <w:pStyle w:val="TableParagraph"/>
              <w:spacing w:line="268" w:lineRule="exact"/>
              <w:ind w:left="0" w:right="77"/>
              <w:jc w:val="right"/>
              <w:rPr>
                <w:sz w:val="24"/>
              </w:rPr>
            </w:pPr>
            <w:r>
              <w:rPr>
                <w:sz w:val="24"/>
              </w:rPr>
              <w:t>ежедневно</w:t>
            </w:r>
          </w:p>
        </w:tc>
        <w:tc>
          <w:tcPr>
            <w:tcW w:w="1985" w:type="dxa"/>
          </w:tcPr>
          <w:p w:rsidR="008A1F75" w:rsidRDefault="008A1F75" w:rsidP="005802E0">
            <w:pPr>
              <w:pStyle w:val="TableParagraph"/>
              <w:spacing w:line="268" w:lineRule="exact"/>
              <w:ind w:left="88" w:right="55"/>
              <w:jc w:val="center"/>
              <w:rPr>
                <w:sz w:val="24"/>
              </w:rPr>
            </w:pPr>
            <w:r>
              <w:rPr>
                <w:sz w:val="24"/>
              </w:rPr>
              <w:t>ежедневно</w:t>
            </w:r>
          </w:p>
        </w:tc>
        <w:tc>
          <w:tcPr>
            <w:tcW w:w="1984" w:type="dxa"/>
          </w:tcPr>
          <w:p w:rsidR="008A1F75" w:rsidRDefault="008A1F75" w:rsidP="005802E0">
            <w:pPr>
              <w:pStyle w:val="TableParagraph"/>
              <w:spacing w:line="268" w:lineRule="exact"/>
              <w:ind w:left="88" w:right="61"/>
              <w:jc w:val="center"/>
              <w:rPr>
                <w:sz w:val="24"/>
              </w:rPr>
            </w:pPr>
            <w:r>
              <w:rPr>
                <w:sz w:val="24"/>
              </w:rPr>
              <w:t>ежедневно</w:t>
            </w:r>
          </w:p>
        </w:tc>
        <w:tc>
          <w:tcPr>
            <w:tcW w:w="1985" w:type="dxa"/>
          </w:tcPr>
          <w:p w:rsidR="008A1F75" w:rsidRDefault="008A1F75" w:rsidP="005802E0">
            <w:pPr>
              <w:pStyle w:val="TableParagraph"/>
              <w:spacing w:line="268" w:lineRule="exact"/>
              <w:ind w:left="107"/>
              <w:rPr>
                <w:sz w:val="24"/>
              </w:rPr>
            </w:pPr>
            <w:r>
              <w:rPr>
                <w:sz w:val="24"/>
              </w:rPr>
              <w:t>ежедневно</w:t>
            </w:r>
          </w:p>
        </w:tc>
      </w:tr>
      <w:tr w:rsidR="008A1F75" w:rsidTr="00BB3AE6">
        <w:trPr>
          <w:trHeight w:val="551"/>
        </w:trPr>
        <w:tc>
          <w:tcPr>
            <w:tcW w:w="4395" w:type="dxa"/>
          </w:tcPr>
          <w:p w:rsidR="008A1F75" w:rsidRDefault="000F75E1" w:rsidP="000F75E1">
            <w:pPr>
              <w:pStyle w:val="TableParagraph"/>
              <w:spacing w:line="268" w:lineRule="exact"/>
              <w:rPr>
                <w:sz w:val="24"/>
              </w:rPr>
            </w:pPr>
            <w:r>
              <w:rPr>
                <w:sz w:val="24"/>
              </w:rPr>
              <w:t>Конструктивно-модельная</w:t>
            </w:r>
            <w:r>
              <w:rPr>
                <w:sz w:val="24"/>
                <w:lang w:val="ru-RU"/>
              </w:rPr>
              <w:t xml:space="preserve"> </w:t>
            </w:r>
            <w:r w:rsidR="008A1F75">
              <w:rPr>
                <w:sz w:val="24"/>
              </w:rPr>
              <w:t>деятельность</w:t>
            </w:r>
          </w:p>
        </w:tc>
        <w:tc>
          <w:tcPr>
            <w:tcW w:w="2126"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4" w:type="dxa"/>
          </w:tcPr>
          <w:p w:rsidR="008A1F75" w:rsidRDefault="008A1F75" w:rsidP="005802E0">
            <w:pPr>
              <w:pStyle w:val="TableParagraph"/>
              <w:spacing w:line="268" w:lineRule="exact"/>
              <w:ind w:left="109"/>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9"/>
              <w:rPr>
                <w:sz w:val="24"/>
              </w:rPr>
            </w:pPr>
            <w:r>
              <w:rPr>
                <w:sz w:val="24"/>
              </w:rPr>
              <w:t>неделю</w:t>
            </w:r>
          </w:p>
        </w:tc>
        <w:tc>
          <w:tcPr>
            <w:tcW w:w="1985"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4" w:type="dxa"/>
          </w:tcPr>
          <w:p w:rsidR="008A1F75" w:rsidRDefault="008A1F75" w:rsidP="005802E0">
            <w:pPr>
              <w:pStyle w:val="TableParagraph"/>
              <w:spacing w:line="268" w:lineRule="exact"/>
              <w:ind w:left="108"/>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8"/>
              <w:rPr>
                <w:sz w:val="24"/>
              </w:rPr>
            </w:pPr>
            <w:r>
              <w:rPr>
                <w:sz w:val="24"/>
              </w:rPr>
              <w:t>неделю</w:t>
            </w:r>
          </w:p>
        </w:tc>
        <w:tc>
          <w:tcPr>
            <w:tcW w:w="1985" w:type="dxa"/>
          </w:tcPr>
          <w:p w:rsidR="008A1F75" w:rsidRDefault="008A1F75" w:rsidP="005802E0">
            <w:pPr>
              <w:pStyle w:val="TableParagraph"/>
              <w:spacing w:line="268" w:lineRule="exact"/>
              <w:ind w:left="107"/>
              <w:rPr>
                <w:sz w:val="24"/>
              </w:rPr>
            </w:pPr>
            <w:r>
              <w:rPr>
                <w:sz w:val="24"/>
              </w:rPr>
              <w:t>1</w:t>
            </w:r>
            <w:r>
              <w:rPr>
                <w:spacing w:val="1"/>
                <w:sz w:val="24"/>
              </w:rPr>
              <w:t xml:space="preserve"> </w:t>
            </w:r>
            <w:r>
              <w:rPr>
                <w:sz w:val="24"/>
              </w:rPr>
              <w:t>раз</w:t>
            </w:r>
            <w:r>
              <w:rPr>
                <w:spacing w:val="3"/>
                <w:sz w:val="24"/>
              </w:rPr>
              <w:t xml:space="preserve"> </w:t>
            </w:r>
            <w:r>
              <w:rPr>
                <w:sz w:val="24"/>
              </w:rPr>
              <w:t>в</w:t>
            </w:r>
          </w:p>
          <w:p w:rsidR="008A1F75" w:rsidRDefault="008A1F75" w:rsidP="005802E0">
            <w:pPr>
              <w:pStyle w:val="TableParagraph"/>
              <w:spacing w:before="2" w:line="261" w:lineRule="exact"/>
              <w:ind w:left="107"/>
              <w:rPr>
                <w:sz w:val="24"/>
              </w:rPr>
            </w:pPr>
            <w:r>
              <w:rPr>
                <w:sz w:val="24"/>
              </w:rPr>
              <w:t>неделю</w:t>
            </w:r>
          </w:p>
        </w:tc>
      </w:tr>
      <w:tr w:rsidR="008A1F75" w:rsidTr="00BB3AE6">
        <w:trPr>
          <w:trHeight w:val="278"/>
        </w:trPr>
        <w:tc>
          <w:tcPr>
            <w:tcW w:w="4395" w:type="dxa"/>
          </w:tcPr>
          <w:p w:rsidR="008A1F75" w:rsidRDefault="008A1F75" w:rsidP="005802E0">
            <w:pPr>
              <w:pStyle w:val="TableParagraph"/>
              <w:spacing w:line="258" w:lineRule="exact"/>
              <w:rPr>
                <w:sz w:val="24"/>
              </w:rPr>
            </w:pPr>
            <w:r>
              <w:rPr>
                <w:sz w:val="24"/>
              </w:rPr>
              <w:t>Игровая</w:t>
            </w:r>
            <w:r>
              <w:rPr>
                <w:spacing w:val="-1"/>
                <w:sz w:val="24"/>
              </w:rPr>
              <w:t xml:space="preserve"> </w:t>
            </w:r>
            <w:r>
              <w:rPr>
                <w:sz w:val="24"/>
              </w:rPr>
              <w:t>деятельность</w:t>
            </w:r>
          </w:p>
        </w:tc>
        <w:tc>
          <w:tcPr>
            <w:tcW w:w="2126" w:type="dxa"/>
          </w:tcPr>
          <w:p w:rsidR="008A1F75" w:rsidRDefault="008A1F75" w:rsidP="005802E0">
            <w:pPr>
              <w:pStyle w:val="TableParagraph"/>
              <w:spacing w:line="258" w:lineRule="exact"/>
              <w:ind w:left="109"/>
              <w:rPr>
                <w:sz w:val="24"/>
              </w:rPr>
            </w:pPr>
            <w:r>
              <w:rPr>
                <w:sz w:val="24"/>
              </w:rPr>
              <w:t>ежедневно</w:t>
            </w:r>
          </w:p>
        </w:tc>
        <w:tc>
          <w:tcPr>
            <w:tcW w:w="1984" w:type="dxa"/>
          </w:tcPr>
          <w:p w:rsidR="008A1F75" w:rsidRDefault="008A1F75" w:rsidP="005802E0">
            <w:pPr>
              <w:pStyle w:val="TableParagraph"/>
              <w:spacing w:line="258" w:lineRule="exact"/>
              <w:ind w:left="0" w:right="77"/>
              <w:jc w:val="right"/>
              <w:rPr>
                <w:sz w:val="24"/>
              </w:rPr>
            </w:pPr>
            <w:r>
              <w:rPr>
                <w:sz w:val="24"/>
              </w:rPr>
              <w:t>ежедневно</w:t>
            </w:r>
          </w:p>
        </w:tc>
        <w:tc>
          <w:tcPr>
            <w:tcW w:w="1985" w:type="dxa"/>
          </w:tcPr>
          <w:p w:rsidR="008A1F75" w:rsidRDefault="008A1F75" w:rsidP="005802E0">
            <w:pPr>
              <w:pStyle w:val="TableParagraph"/>
              <w:spacing w:line="258" w:lineRule="exact"/>
              <w:ind w:left="88" w:right="55"/>
              <w:jc w:val="center"/>
              <w:rPr>
                <w:sz w:val="24"/>
              </w:rPr>
            </w:pPr>
            <w:r>
              <w:rPr>
                <w:sz w:val="24"/>
              </w:rPr>
              <w:t>ежедневно</w:t>
            </w:r>
          </w:p>
        </w:tc>
        <w:tc>
          <w:tcPr>
            <w:tcW w:w="1984" w:type="dxa"/>
          </w:tcPr>
          <w:p w:rsidR="008A1F75" w:rsidRDefault="008A1F75" w:rsidP="005802E0">
            <w:pPr>
              <w:pStyle w:val="TableParagraph"/>
              <w:spacing w:line="258" w:lineRule="exact"/>
              <w:ind w:left="88" w:right="61"/>
              <w:jc w:val="center"/>
              <w:rPr>
                <w:sz w:val="24"/>
              </w:rPr>
            </w:pPr>
            <w:r>
              <w:rPr>
                <w:sz w:val="24"/>
              </w:rPr>
              <w:t>ежедневно</w:t>
            </w:r>
          </w:p>
        </w:tc>
        <w:tc>
          <w:tcPr>
            <w:tcW w:w="1985" w:type="dxa"/>
          </w:tcPr>
          <w:p w:rsidR="008A1F75" w:rsidRDefault="008A1F75" w:rsidP="005802E0">
            <w:pPr>
              <w:pStyle w:val="TableParagraph"/>
              <w:spacing w:line="258" w:lineRule="exact"/>
              <w:ind w:left="107"/>
              <w:rPr>
                <w:sz w:val="24"/>
              </w:rPr>
            </w:pPr>
            <w:r>
              <w:rPr>
                <w:sz w:val="24"/>
              </w:rPr>
              <w:t>ежедневно</w:t>
            </w:r>
          </w:p>
        </w:tc>
      </w:tr>
      <w:tr w:rsidR="008A1F75" w:rsidTr="00BB3AE6">
        <w:trPr>
          <w:trHeight w:val="552"/>
        </w:trPr>
        <w:tc>
          <w:tcPr>
            <w:tcW w:w="4395" w:type="dxa"/>
          </w:tcPr>
          <w:p w:rsidR="008A1F75" w:rsidRPr="00F3692A" w:rsidRDefault="008A1F75" w:rsidP="000F75E1">
            <w:pPr>
              <w:pStyle w:val="TableParagraph"/>
              <w:spacing w:line="267" w:lineRule="exact"/>
              <w:rPr>
                <w:sz w:val="24"/>
                <w:lang w:val="ru-RU"/>
              </w:rPr>
            </w:pPr>
            <w:r w:rsidRPr="00F3692A">
              <w:rPr>
                <w:sz w:val="24"/>
                <w:lang w:val="ru-RU"/>
              </w:rPr>
              <w:t>Общение</w:t>
            </w:r>
            <w:r w:rsidRPr="00F3692A">
              <w:rPr>
                <w:spacing w:val="-2"/>
                <w:sz w:val="24"/>
                <w:lang w:val="ru-RU"/>
              </w:rPr>
              <w:t xml:space="preserve"> </w:t>
            </w:r>
            <w:r w:rsidRPr="00F3692A">
              <w:rPr>
                <w:sz w:val="24"/>
                <w:lang w:val="ru-RU"/>
              </w:rPr>
              <w:t>при</w:t>
            </w:r>
            <w:r w:rsidRPr="00F3692A">
              <w:rPr>
                <w:spacing w:val="-4"/>
                <w:sz w:val="24"/>
                <w:lang w:val="ru-RU"/>
              </w:rPr>
              <w:t xml:space="preserve"> </w:t>
            </w:r>
            <w:r w:rsidR="000F75E1">
              <w:rPr>
                <w:sz w:val="24"/>
                <w:lang w:val="ru-RU"/>
              </w:rPr>
              <w:t xml:space="preserve">проведении </w:t>
            </w:r>
            <w:r w:rsidRPr="00F3692A">
              <w:rPr>
                <w:sz w:val="24"/>
                <w:lang w:val="ru-RU"/>
              </w:rPr>
              <w:t>режимных</w:t>
            </w:r>
            <w:r w:rsidRPr="00F3692A">
              <w:rPr>
                <w:spacing w:val="-4"/>
                <w:sz w:val="24"/>
                <w:lang w:val="ru-RU"/>
              </w:rPr>
              <w:t xml:space="preserve"> </w:t>
            </w:r>
            <w:r w:rsidRPr="00F3692A">
              <w:rPr>
                <w:sz w:val="24"/>
                <w:lang w:val="ru-RU"/>
              </w:rPr>
              <w:t>моментов</w:t>
            </w:r>
          </w:p>
        </w:tc>
        <w:tc>
          <w:tcPr>
            <w:tcW w:w="2126" w:type="dxa"/>
          </w:tcPr>
          <w:p w:rsidR="008A1F75" w:rsidRDefault="008A1F75" w:rsidP="005802E0">
            <w:pPr>
              <w:pStyle w:val="TableParagraph"/>
              <w:spacing w:line="268" w:lineRule="exact"/>
              <w:ind w:left="109"/>
              <w:rPr>
                <w:sz w:val="24"/>
              </w:rPr>
            </w:pPr>
            <w:r>
              <w:rPr>
                <w:sz w:val="24"/>
              </w:rPr>
              <w:t>ежедневно</w:t>
            </w:r>
          </w:p>
        </w:tc>
        <w:tc>
          <w:tcPr>
            <w:tcW w:w="1984" w:type="dxa"/>
          </w:tcPr>
          <w:p w:rsidR="008A1F75" w:rsidRDefault="008A1F75" w:rsidP="005802E0">
            <w:pPr>
              <w:pStyle w:val="TableParagraph"/>
              <w:spacing w:line="268" w:lineRule="exact"/>
              <w:ind w:left="0" w:right="77"/>
              <w:jc w:val="right"/>
              <w:rPr>
                <w:sz w:val="24"/>
              </w:rPr>
            </w:pPr>
            <w:r>
              <w:rPr>
                <w:sz w:val="24"/>
              </w:rPr>
              <w:t>ежедневно</w:t>
            </w:r>
          </w:p>
        </w:tc>
        <w:tc>
          <w:tcPr>
            <w:tcW w:w="1985" w:type="dxa"/>
          </w:tcPr>
          <w:p w:rsidR="008A1F75" w:rsidRDefault="008A1F75" w:rsidP="005802E0">
            <w:pPr>
              <w:pStyle w:val="TableParagraph"/>
              <w:spacing w:line="268" w:lineRule="exact"/>
              <w:ind w:left="88" w:right="55"/>
              <w:jc w:val="center"/>
              <w:rPr>
                <w:sz w:val="24"/>
              </w:rPr>
            </w:pPr>
            <w:r>
              <w:rPr>
                <w:sz w:val="24"/>
              </w:rPr>
              <w:t>ежедневно</w:t>
            </w:r>
          </w:p>
        </w:tc>
        <w:tc>
          <w:tcPr>
            <w:tcW w:w="1984" w:type="dxa"/>
          </w:tcPr>
          <w:p w:rsidR="008A1F75" w:rsidRDefault="008A1F75" w:rsidP="005802E0">
            <w:pPr>
              <w:pStyle w:val="TableParagraph"/>
              <w:spacing w:line="268" w:lineRule="exact"/>
              <w:ind w:left="88" w:right="61"/>
              <w:jc w:val="center"/>
              <w:rPr>
                <w:sz w:val="24"/>
              </w:rPr>
            </w:pPr>
            <w:r>
              <w:rPr>
                <w:sz w:val="24"/>
              </w:rPr>
              <w:t>ежедневно</w:t>
            </w:r>
          </w:p>
        </w:tc>
        <w:tc>
          <w:tcPr>
            <w:tcW w:w="1985" w:type="dxa"/>
          </w:tcPr>
          <w:p w:rsidR="008A1F75" w:rsidRDefault="008A1F75" w:rsidP="005802E0">
            <w:pPr>
              <w:pStyle w:val="TableParagraph"/>
              <w:spacing w:line="268" w:lineRule="exact"/>
              <w:ind w:left="107"/>
              <w:rPr>
                <w:sz w:val="24"/>
              </w:rPr>
            </w:pPr>
            <w:r>
              <w:rPr>
                <w:sz w:val="24"/>
              </w:rPr>
              <w:t>ежедневно</w:t>
            </w:r>
          </w:p>
        </w:tc>
      </w:tr>
      <w:tr w:rsidR="008A1F75" w:rsidTr="00BB3AE6">
        <w:trPr>
          <w:trHeight w:val="273"/>
        </w:trPr>
        <w:tc>
          <w:tcPr>
            <w:tcW w:w="4395" w:type="dxa"/>
          </w:tcPr>
          <w:p w:rsidR="008A1F75" w:rsidRDefault="008A1F75" w:rsidP="005802E0">
            <w:pPr>
              <w:pStyle w:val="TableParagraph"/>
              <w:spacing w:line="253" w:lineRule="exact"/>
              <w:rPr>
                <w:sz w:val="24"/>
              </w:rPr>
            </w:pPr>
            <w:r>
              <w:rPr>
                <w:sz w:val="24"/>
              </w:rPr>
              <w:t>Дежурства</w:t>
            </w:r>
          </w:p>
        </w:tc>
        <w:tc>
          <w:tcPr>
            <w:tcW w:w="2126" w:type="dxa"/>
          </w:tcPr>
          <w:p w:rsidR="008A1F75" w:rsidRDefault="008A1F75" w:rsidP="005802E0">
            <w:pPr>
              <w:pStyle w:val="TableParagraph"/>
              <w:spacing w:line="253" w:lineRule="exact"/>
              <w:ind w:left="109"/>
              <w:rPr>
                <w:sz w:val="24"/>
              </w:rPr>
            </w:pPr>
            <w:r>
              <w:rPr>
                <w:sz w:val="24"/>
              </w:rPr>
              <w:t>ежедневно</w:t>
            </w:r>
          </w:p>
        </w:tc>
        <w:tc>
          <w:tcPr>
            <w:tcW w:w="1984" w:type="dxa"/>
          </w:tcPr>
          <w:p w:rsidR="008A1F75" w:rsidRDefault="008A1F75" w:rsidP="005802E0">
            <w:pPr>
              <w:pStyle w:val="TableParagraph"/>
              <w:spacing w:line="253" w:lineRule="exact"/>
              <w:ind w:left="0" w:right="77"/>
              <w:jc w:val="right"/>
              <w:rPr>
                <w:sz w:val="24"/>
              </w:rPr>
            </w:pPr>
            <w:r>
              <w:rPr>
                <w:sz w:val="24"/>
              </w:rPr>
              <w:t>ежедневно</w:t>
            </w:r>
          </w:p>
        </w:tc>
        <w:tc>
          <w:tcPr>
            <w:tcW w:w="1985" w:type="dxa"/>
          </w:tcPr>
          <w:p w:rsidR="008A1F75" w:rsidRDefault="008A1F75" w:rsidP="005802E0">
            <w:pPr>
              <w:pStyle w:val="TableParagraph"/>
              <w:spacing w:line="253" w:lineRule="exact"/>
              <w:ind w:left="88" w:right="55"/>
              <w:jc w:val="center"/>
              <w:rPr>
                <w:sz w:val="24"/>
              </w:rPr>
            </w:pPr>
            <w:r>
              <w:rPr>
                <w:sz w:val="24"/>
              </w:rPr>
              <w:t>ежедневно</w:t>
            </w:r>
          </w:p>
        </w:tc>
        <w:tc>
          <w:tcPr>
            <w:tcW w:w="1984" w:type="dxa"/>
          </w:tcPr>
          <w:p w:rsidR="008A1F75" w:rsidRDefault="008A1F75" w:rsidP="005802E0">
            <w:pPr>
              <w:pStyle w:val="TableParagraph"/>
              <w:spacing w:line="253" w:lineRule="exact"/>
              <w:ind w:left="88" w:right="61"/>
              <w:jc w:val="center"/>
              <w:rPr>
                <w:sz w:val="24"/>
              </w:rPr>
            </w:pPr>
            <w:r>
              <w:rPr>
                <w:sz w:val="24"/>
              </w:rPr>
              <w:t>ежедневно</w:t>
            </w:r>
          </w:p>
        </w:tc>
        <w:tc>
          <w:tcPr>
            <w:tcW w:w="1985" w:type="dxa"/>
          </w:tcPr>
          <w:p w:rsidR="008A1F75" w:rsidRDefault="008A1F75" w:rsidP="005802E0">
            <w:pPr>
              <w:pStyle w:val="TableParagraph"/>
              <w:spacing w:line="253" w:lineRule="exact"/>
              <w:ind w:left="107"/>
              <w:rPr>
                <w:sz w:val="24"/>
              </w:rPr>
            </w:pPr>
            <w:r>
              <w:rPr>
                <w:sz w:val="24"/>
              </w:rPr>
              <w:t>ежедневно</w:t>
            </w:r>
          </w:p>
        </w:tc>
      </w:tr>
      <w:tr w:rsidR="008A1F75" w:rsidTr="00BB3AE6">
        <w:trPr>
          <w:trHeight w:val="278"/>
        </w:trPr>
        <w:tc>
          <w:tcPr>
            <w:tcW w:w="4395" w:type="dxa"/>
          </w:tcPr>
          <w:p w:rsidR="008A1F75" w:rsidRDefault="008A1F75" w:rsidP="005802E0">
            <w:pPr>
              <w:pStyle w:val="TableParagraph"/>
              <w:spacing w:line="258" w:lineRule="exact"/>
              <w:rPr>
                <w:sz w:val="24"/>
              </w:rPr>
            </w:pPr>
            <w:r>
              <w:rPr>
                <w:sz w:val="24"/>
              </w:rPr>
              <w:t>Прогулки</w:t>
            </w:r>
          </w:p>
        </w:tc>
        <w:tc>
          <w:tcPr>
            <w:tcW w:w="2126" w:type="dxa"/>
          </w:tcPr>
          <w:p w:rsidR="008A1F75" w:rsidRDefault="008A1F75" w:rsidP="005802E0">
            <w:pPr>
              <w:pStyle w:val="TableParagraph"/>
              <w:spacing w:line="258" w:lineRule="exact"/>
              <w:ind w:left="109"/>
              <w:rPr>
                <w:sz w:val="24"/>
              </w:rPr>
            </w:pPr>
            <w:r>
              <w:rPr>
                <w:sz w:val="24"/>
              </w:rPr>
              <w:t>ежедневно</w:t>
            </w:r>
          </w:p>
        </w:tc>
        <w:tc>
          <w:tcPr>
            <w:tcW w:w="1984" w:type="dxa"/>
          </w:tcPr>
          <w:p w:rsidR="008A1F75" w:rsidRDefault="008A1F75" w:rsidP="005802E0">
            <w:pPr>
              <w:pStyle w:val="TableParagraph"/>
              <w:spacing w:line="258" w:lineRule="exact"/>
              <w:ind w:left="0" w:right="77"/>
              <w:jc w:val="right"/>
              <w:rPr>
                <w:sz w:val="24"/>
              </w:rPr>
            </w:pPr>
            <w:r>
              <w:rPr>
                <w:sz w:val="24"/>
              </w:rPr>
              <w:t>ежедневно</w:t>
            </w:r>
          </w:p>
        </w:tc>
        <w:tc>
          <w:tcPr>
            <w:tcW w:w="1985" w:type="dxa"/>
          </w:tcPr>
          <w:p w:rsidR="008A1F75" w:rsidRDefault="008A1F75" w:rsidP="005802E0">
            <w:pPr>
              <w:pStyle w:val="TableParagraph"/>
              <w:spacing w:line="258" w:lineRule="exact"/>
              <w:ind w:left="88" w:right="55"/>
              <w:jc w:val="center"/>
              <w:rPr>
                <w:sz w:val="24"/>
              </w:rPr>
            </w:pPr>
            <w:r>
              <w:rPr>
                <w:sz w:val="24"/>
              </w:rPr>
              <w:t>ежедневно</w:t>
            </w:r>
          </w:p>
        </w:tc>
        <w:tc>
          <w:tcPr>
            <w:tcW w:w="1984" w:type="dxa"/>
          </w:tcPr>
          <w:p w:rsidR="008A1F75" w:rsidRDefault="008A1F75" w:rsidP="005802E0">
            <w:pPr>
              <w:pStyle w:val="TableParagraph"/>
              <w:spacing w:line="258" w:lineRule="exact"/>
              <w:ind w:left="88" w:right="61"/>
              <w:jc w:val="center"/>
              <w:rPr>
                <w:sz w:val="24"/>
              </w:rPr>
            </w:pPr>
            <w:r>
              <w:rPr>
                <w:sz w:val="24"/>
              </w:rPr>
              <w:t>ежедневно</w:t>
            </w:r>
          </w:p>
        </w:tc>
        <w:tc>
          <w:tcPr>
            <w:tcW w:w="1985" w:type="dxa"/>
          </w:tcPr>
          <w:p w:rsidR="008A1F75" w:rsidRDefault="008A1F75" w:rsidP="005802E0">
            <w:pPr>
              <w:pStyle w:val="TableParagraph"/>
              <w:spacing w:line="258" w:lineRule="exact"/>
              <w:ind w:left="107"/>
              <w:rPr>
                <w:sz w:val="24"/>
              </w:rPr>
            </w:pPr>
            <w:r>
              <w:rPr>
                <w:sz w:val="24"/>
              </w:rPr>
              <w:t>ежедневно</w:t>
            </w:r>
          </w:p>
        </w:tc>
      </w:tr>
      <w:tr w:rsidR="008A1F75" w:rsidTr="00BB3AE6">
        <w:trPr>
          <w:trHeight w:val="277"/>
        </w:trPr>
        <w:tc>
          <w:tcPr>
            <w:tcW w:w="14459" w:type="dxa"/>
            <w:gridSpan w:val="6"/>
          </w:tcPr>
          <w:p w:rsidR="008A1F75" w:rsidRDefault="008A1F75" w:rsidP="005802E0">
            <w:pPr>
              <w:pStyle w:val="TableParagraph"/>
              <w:spacing w:line="258" w:lineRule="exact"/>
              <w:ind w:left="2205" w:right="2196"/>
              <w:jc w:val="center"/>
              <w:rPr>
                <w:b/>
                <w:sz w:val="24"/>
              </w:rPr>
            </w:pPr>
            <w:r>
              <w:rPr>
                <w:b/>
                <w:sz w:val="24"/>
              </w:rPr>
              <w:t>Самостоятельная</w:t>
            </w:r>
            <w:r>
              <w:rPr>
                <w:b/>
                <w:spacing w:val="-4"/>
                <w:sz w:val="24"/>
              </w:rPr>
              <w:t xml:space="preserve"> </w:t>
            </w:r>
            <w:r>
              <w:rPr>
                <w:b/>
                <w:sz w:val="24"/>
              </w:rPr>
              <w:t>деятельность</w:t>
            </w:r>
            <w:r>
              <w:rPr>
                <w:b/>
                <w:spacing w:val="2"/>
                <w:sz w:val="24"/>
              </w:rPr>
              <w:t xml:space="preserve"> </w:t>
            </w:r>
            <w:r>
              <w:rPr>
                <w:b/>
                <w:sz w:val="24"/>
              </w:rPr>
              <w:t>детей</w:t>
            </w:r>
          </w:p>
        </w:tc>
      </w:tr>
      <w:tr w:rsidR="008A1F75" w:rsidTr="00BB3AE6">
        <w:trPr>
          <w:trHeight w:val="273"/>
        </w:trPr>
        <w:tc>
          <w:tcPr>
            <w:tcW w:w="4395" w:type="dxa"/>
          </w:tcPr>
          <w:p w:rsidR="008A1F75" w:rsidRDefault="008A1F75" w:rsidP="005802E0">
            <w:pPr>
              <w:pStyle w:val="TableParagraph"/>
              <w:spacing w:line="253" w:lineRule="exact"/>
              <w:rPr>
                <w:sz w:val="24"/>
              </w:rPr>
            </w:pPr>
            <w:r>
              <w:rPr>
                <w:sz w:val="24"/>
              </w:rPr>
              <w:t>Самостоятельная</w:t>
            </w:r>
            <w:r>
              <w:rPr>
                <w:spacing w:val="-3"/>
                <w:sz w:val="24"/>
              </w:rPr>
              <w:t xml:space="preserve"> </w:t>
            </w:r>
            <w:r>
              <w:rPr>
                <w:sz w:val="24"/>
              </w:rPr>
              <w:t>игра</w:t>
            </w:r>
          </w:p>
        </w:tc>
        <w:tc>
          <w:tcPr>
            <w:tcW w:w="2126" w:type="dxa"/>
          </w:tcPr>
          <w:p w:rsidR="008A1F75" w:rsidRDefault="008A1F75" w:rsidP="005802E0">
            <w:pPr>
              <w:pStyle w:val="TableParagraph"/>
              <w:spacing w:line="253" w:lineRule="exact"/>
              <w:ind w:left="109"/>
              <w:rPr>
                <w:sz w:val="24"/>
              </w:rPr>
            </w:pPr>
            <w:r>
              <w:rPr>
                <w:sz w:val="24"/>
              </w:rPr>
              <w:t>ежедневно</w:t>
            </w:r>
          </w:p>
        </w:tc>
        <w:tc>
          <w:tcPr>
            <w:tcW w:w="1984" w:type="dxa"/>
          </w:tcPr>
          <w:p w:rsidR="008A1F75" w:rsidRDefault="008A1F75" w:rsidP="005802E0">
            <w:pPr>
              <w:pStyle w:val="TableParagraph"/>
              <w:spacing w:line="253" w:lineRule="exact"/>
              <w:ind w:left="0" w:right="77"/>
              <w:jc w:val="right"/>
              <w:rPr>
                <w:sz w:val="24"/>
              </w:rPr>
            </w:pPr>
            <w:r>
              <w:rPr>
                <w:sz w:val="24"/>
              </w:rPr>
              <w:t>ежедневно</w:t>
            </w:r>
          </w:p>
        </w:tc>
        <w:tc>
          <w:tcPr>
            <w:tcW w:w="1985" w:type="dxa"/>
          </w:tcPr>
          <w:p w:rsidR="008A1F75" w:rsidRDefault="008A1F75" w:rsidP="005802E0">
            <w:pPr>
              <w:pStyle w:val="TableParagraph"/>
              <w:spacing w:line="253" w:lineRule="exact"/>
              <w:ind w:left="88" w:right="55"/>
              <w:jc w:val="center"/>
              <w:rPr>
                <w:sz w:val="24"/>
              </w:rPr>
            </w:pPr>
            <w:r>
              <w:rPr>
                <w:sz w:val="24"/>
              </w:rPr>
              <w:t>ежедневно</w:t>
            </w:r>
          </w:p>
        </w:tc>
        <w:tc>
          <w:tcPr>
            <w:tcW w:w="1984" w:type="dxa"/>
          </w:tcPr>
          <w:p w:rsidR="008A1F75" w:rsidRDefault="008A1F75" w:rsidP="005802E0">
            <w:pPr>
              <w:pStyle w:val="TableParagraph"/>
              <w:spacing w:line="253" w:lineRule="exact"/>
              <w:ind w:left="88" w:right="61"/>
              <w:jc w:val="center"/>
              <w:rPr>
                <w:sz w:val="24"/>
              </w:rPr>
            </w:pPr>
            <w:r>
              <w:rPr>
                <w:sz w:val="24"/>
              </w:rPr>
              <w:t>ежедневно</w:t>
            </w:r>
          </w:p>
        </w:tc>
        <w:tc>
          <w:tcPr>
            <w:tcW w:w="1985" w:type="dxa"/>
          </w:tcPr>
          <w:p w:rsidR="008A1F75" w:rsidRDefault="008A1F75" w:rsidP="005802E0">
            <w:pPr>
              <w:pStyle w:val="TableParagraph"/>
              <w:spacing w:line="253" w:lineRule="exact"/>
              <w:ind w:left="107"/>
              <w:rPr>
                <w:sz w:val="24"/>
              </w:rPr>
            </w:pPr>
            <w:r>
              <w:rPr>
                <w:sz w:val="24"/>
              </w:rPr>
              <w:t>ежедневно</w:t>
            </w:r>
          </w:p>
        </w:tc>
      </w:tr>
      <w:tr w:rsidR="008A1F75" w:rsidTr="00BB3AE6">
        <w:trPr>
          <w:trHeight w:val="830"/>
        </w:trPr>
        <w:tc>
          <w:tcPr>
            <w:tcW w:w="4395" w:type="dxa"/>
          </w:tcPr>
          <w:p w:rsidR="008A1F75" w:rsidRDefault="000F75E1" w:rsidP="000F75E1">
            <w:pPr>
              <w:pStyle w:val="TableParagraph"/>
              <w:spacing w:line="268" w:lineRule="exact"/>
              <w:rPr>
                <w:sz w:val="24"/>
              </w:rPr>
            </w:pPr>
            <w:r>
              <w:rPr>
                <w:sz w:val="24"/>
              </w:rPr>
              <w:t>Познавательно-</w:t>
            </w:r>
            <w:r>
              <w:rPr>
                <w:sz w:val="24"/>
                <w:lang w:val="ru-RU"/>
              </w:rPr>
              <w:t xml:space="preserve"> </w:t>
            </w:r>
            <w:r>
              <w:rPr>
                <w:spacing w:val="-1"/>
                <w:sz w:val="24"/>
              </w:rPr>
              <w:t xml:space="preserve">исследовательска </w:t>
            </w:r>
            <w:r w:rsidR="008A1F75">
              <w:rPr>
                <w:sz w:val="24"/>
              </w:rPr>
              <w:t>деятельность</w:t>
            </w:r>
          </w:p>
        </w:tc>
        <w:tc>
          <w:tcPr>
            <w:tcW w:w="2126" w:type="dxa"/>
          </w:tcPr>
          <w:p w:rsidR="008A1F75" w:rsidRDefault="008A1F75" w:rsidP="005802E0">
            <w:pPr>
              <w:pStyle w:val="TableParagraph"/>
              <w:spacing w:line="268" w:lineRule="exact"/>
              <w:ind w:left="109"/>
              <w:rPr>
                <w:sz w:val="24"/>
              </w:rPr>
            </w:pPr>
            <w:r>
              <w:rPr>
                <w:sz w:val="24"/>
              </w:rPr>
              <w:t>ежедневно</w:t>
            </w:r>
          </w:p>
        </w:tc>
        <w:tc>
          <w:tcPr>
            <w:tcW w:w="1984" w:type="dxa"/>
          </w:tcPr>
          <w:p w:rsidR="008A1F75" w:rsidRDefault="008A1F75" w:rsidP="005802E0">
            <w:pPr>
              <w:pStyle w:val="TableParagraph"/>
              <w:spacing w:line="268" w:lineRule="exact"/>
              <w:ind w:left="0" w:right="77"/>
              <w:jc w:val="right"/>
              <w:rPr>
                <w:sz w:val="24"/>
              </w:rPr>
            </w:pPr>
            <w:r>
              <w:rPr>
                <w:sz w:val="24"/>
              </w:rPr>
              <w:t>ежедневно</w:t>
            </w:r>
          </w:p>
        </w:tc>
        <w:tc>
          <w:tcPr>
            <w:tcW w:w="1985" w:type="dxa"/>
          </w:tcPr>
          <w:p w:rsidR="008A1F75" w:rsidRDefault="008A1F75" w:rsidP="005802E0">
            <w:pPr>
              <w:pStyle w:val="TableParagraph"/>
              <w:spacing w:line="268" w:lineRule="exact"/>
              <w:ind w:left="88" w:right="55"/>
              <w:jc w:val="center"/>
              <w:rPr>
                <w:sz w:val="24"/>
              </w:rPr>
            </w:pPr>
            <w:r>
              <w:rPr>
                <w:sz w:val="24"/>
              </w:rPr>
              <w:t>ежедневно</w:t>
            </w:r>
          </w:p>
        </w:tc>
        <w:tc>
          <w:tcPr>
            <w:tcW w:w="1984" w:type="dxa"/>
          </w:tcPr>
          <w:p w:rsidR="008A1F75" w:rsidRDefault="008A1F75" w:rsidP="005802E0">
            <w:pPr>
              <w:pStyle w:val="TableParagraph"/>
              <w:spacing w:line="268" w:lineRule="exact"/>
              <w:ind w:left="88" w:right="61"/>
              <w:jc w:val="center"/>
              <w:rPr>
                <w:sz w:val="24"/>
              </w:rPr>
            </w:pPr>
            <w:r>
              <w:rPr>
                <w:sz w:val="24"/>
              </w:rPr>
              <w:t>ежедневно</w:t>
            </w:r>
          </w:p>
        </w:tc>
        <w:tc>
          <w:tcPr>
            <w:tcW w:w="1985" w:type="dxa"/>
          </w:tcPr>
          <w:p w:rsidR="008A1F75" w:rsidRDefault="008A1F75" w:rsidP="005802E0">
            <w:pPr>
              <w:pStyle w:val="TableParagraph"/>
              <w:spacing w:line="268" w:lineRule="exact"/>
              <w:ind w:left="107"/>
              <w:rPr>
                <w:sz w:val="24"/>
              </w:rPr>
            </w:pPr>
            <w:r>
              <w:rPr>
                <w:sz w:val="24"/>
              </w:rPr>
              <w:t>ежедневно</w:t>
            </w:r>
          </w:p>
        </w:tc>
      </w:tr>
      <w:tr w:rsidR="008A1F75" w:rsidTr="00BB3AE6">
        <w:trPr>
          <w:trHeight w:val="273"/>
        </w:trPr>
        <w:tc>
          <w:tcPr>
            <w:tcW w:w="4395" w:type="dxa"/>
          </w:tcPr>
          <w:p w:rsidR="008A1F75" w:rsidRDefault="008A1F75" w:rsidP="005802E0">
            <w:pPr>
              <w:pStyle w:val="TableParagraph"/>
              <w:spacing w:line="253" w:lineRule="exact"/>
              <w:rPr>
                <w:sz w:val="24"/>
              </w:rPr>
            </w:pPr>
            <w:r>
              <w:rPr>
                <w:sz w:val="24"/>
              </w:rPr>
              <w:t>Самостоятельная</w:t>
            </w:r>
          </w:p>
        </w:tc>
        <w:tc>
          <w:tcPr>
            <w:tcW w:w="2126" w:type="dxa"/>
          </w:tcPr>
          <w:p w:rsidR="008A1F75" w:rsidRDefault="008A1F75" w:rsidP="005802E0">
            <w:pPr>
              <w:pStyle w:val="TableParagraph"/>
              <w:spacing w:line="253" w:lineRule="exact"/>
              <w:ind w:left="109"/>
              <w:rPr>
                <w:sz w:val="24"/>
              </w:rPr>
            </w:pPr>
            <w:r>
              <w:rPr>
                <w:sz w:val="24"/>
              </w:rPr>
              <w:t>ежедневно</w:t>
            </w:r>
          </w:p>
        </w:tc>
        <w:tc>
          <w:tcPr>
            <w:tcW w:w="1984" w:type="dxa"/>
          </w:tcPr>
          <w:p w:rsidR="008A1F75" w:rsidRDefault="008A1F75" w:rsidP="005802E0">
            <w:pPr>
              <w:pStyle w:val="TableParagraph"/>
              <w:spacing w:line="253" w:lineRule="exact"/>
              <w:ind w:left="0" w:right="77"/>
              <w:jc w:val="right"/>
              <w:rPr>
                <w:sz w:val="24"/>
              </w:rPr>
            </w:pPr>
            <w:r>
              <w:rPr>
                <w:sz w:val="24"/>
              </w:rPr>
              <w:t>ежедневно</w:t>
            </w:r>
          </w:p>
        </w:tc>
        <w:tc>
          <w:tcPr>
            <w:tcW w:w="1985" w:type="dxa"/>
          </w:tcPr>
          <w:p w:rsidR="008A1F75" w:rsidRDefault="008A1F75" w:rsidP="005802E0">
            <w:pPr>
              <w:pStyle w:val="TableParagraph"/>
              <w:spacing w:line="253" w:lineRule="exact"/>
              <w:ind w:left="88" w:right="55"/>
              <w:jc w:val="center"/>
              <w:rPr>
                <w:sz w:val="24"/>
              </w:rPr>
            </w:pPr>
            <w:r>
              <w:rPr>
                <w:sz w:val="24"/>
              </w:rPr>
              <w:t>ежедневно</w:t>
            </w:r>
          </w:p>
        </w:tc>
        <w:tc>
          <w:tcPr>
            <w:tcW w:w="1984" w:type="dxa"/>
          </w:tcPr>
          <w:p w:rsidR="008A1F75" w:rsidRDefault="008A1F75" w:rsidP="005802E0">
            <w:pPr>
              <w:pStyle w:val="TableParagraph"/>
              <w:spacing w:line="253" w:lineRule="exact"/>
              <w:ind w:left="88" w:right="61"/>
              <w:jc w:val="center"/>
              <w:rPr>
                <w:sz w:val="24"/>
              </w:rPr>
            </w:pPr>
            <w:r>
              <w:rPr>
                <w:sz w:val="24"/>
              </w:rPr>
              <w:t>ежедневно</w:t>
            </w:r>
          </w:p>
        </w:tc>
        <w:tc>
          <w:tcPr>
            <w:tcW w:w="1985" w:type="dxa"/>
          </w:tcPr>
          <w:p w:rsidR="008A1F75" w:rsidRDefault="008A1F75" w:rsidP="005802E0">
            <w:pPr>
              <w:pStyle w:val="TableParagraph"/>
              <w:spacing w:line="253" w:lineRule="exact"/>
              <w:ind w:left="107"/>
              <w:rPr>
                <w:sz w:val="24"/>
              </w:rPr>
            </w:pPr>
            <w:r>
              <w:rPr>
                <w:sz w:val="24"/>
              </w:rPr>
              <w:t>ежедневно</w:t>
            </w:r>
          </w:p>
        </w:tc>
      </w:tr>
      <w:tr w:rsidR="00BB3AE6" w:rsidTr="00BB3AE6">
        <w:trPr>
          <w:trHeight w:val="693"/>
        </w:trPr>
        <w:tc>
          <w:tcPr>
            <w:tcW w:w="4395" w:type="dxa"/>
          </w:tcPr>
          <w:p w:rsidR="00BB3AE6" w:rsidRPr="00F3692A" w:rsidRDefault="00BB3AE6" w:rsidP="005802E0">
            <w:pPr>
              <w:pStyle w:val="TableParagraph"/>
              <w:spacing w:line="242" w:lineRule="auto"/>
              <w:ind w:right="185"/>
              <w:rPr>
                <w:sz w:val="24"/>
                <w:lang w:val="ru-RU"/>
              </w:rPr>
            </w:pPr>
            <w:r w:rsidRPr="00F3692A">
              <w:rPr>
                <w:sz w:val="24"/>
                <w:lang w:val="ru-RU"/>
              </w:rPr>
              <w:t>деятельность</w:t>
            </w:r>
            <w:r w:rsidRPr="00F3692A">
              <w:rPr>
                <w:spacing w:val="-2"/>
                <w:sz w:val="24"/>
                <w:lang w:val="ru-RU"/>
              </w:rPr>
              <w:t xml:space="preserve"> </w:t>
            </w:r>
            <w:r w:rsidRPr="00F3692A">
              <w:rPr>
                <w:sz w:val="24"/>
                <w:lang w:val="ru-RU"/>
              </w:rPr>
              <w:t>детей</w:t>
            </w:r>
            <w:r w:rsidRPr="00F3692A">
              <w:rPr>
                <w:spacing w:val="2"/>
                <w:sz w:val="24"/>
                <w:lang w:val="ru-RU"/>
              </w:rPr>
              <w:t xml:space="preserve"> </w:t>
            </w:r>
            <w:r w:rsidRPr="00F3692A">
              <w:rPr>
                <w:sz w:val="24"/>
                <w:lang w:val="ru-RU"/>
              </w:rPr>
              <w:t>в</w:t>
            </w:r>
            <w:r w:rsidRPr="00F3692A">
              <w:rPr>
                <w:spacing w:val="1"/>
                <w:sz w:val="24"/>
                <w:lang w:val="ru-RU"/>
              </w:rPr>
              <w:t xml:space="preserve"> </w:t>
            </w:r>
            <w:r w:rsidRPr="00F3692A">
              <w:rPr>
                <w:sz w:val="24"/>
                <w:lang w:val="ru-RU"/>
              </w:rPr>
              <w:t>центрах</w:t>
            </w:r>
            <w:r w:rsidRPr="00F3692A">
              <w:rPr>
                <w:spacing w:val="-6"/>
                <w:sz w:val="24"/>
                <w:lang w:val="ru-RU"/>
              </w:rPr>
              <w:t xml:space="preserve"> </w:t>
            </w:r>
            <w:r w:rsidRPr="00F3692A">
              <w:rPr>
                <w:sz w:val="24"/>
                <w:lang w:val="ru-RU"/>
              </w:rPr>
              <w:t>(уголках) развития</w:t>
            </w:r>
          </w:p>
        </w:tc>
        <w:tc>
          <w:tcPr>
            <w:tcW w:w="2126" w:type="dxa"/>
          </w:tcPr>
          <w:p w:rsidR="00BB3AE6" w:rsidRPr="00F3692A" w:rsidRDefault="00BB3AE6" w:rsidP="005802E0">
            <w:pPr>
              <w:pStyle w:val="TableParagraph"/>
              <w:ind w:left="0"/>
              <w:rPr>
                <w:sz w:val="24"/>
                <w:lang w:val="ru-RU"/>
              </w:rPr>
            </w:pPr>
          </w:p>
        </w:tc>
        <w:tc>
          <w:tcPr>
            <w:tcW w:w="1984" w:type="dxa"/>
          </w:tcPr>
          <w:p w:rsidR="00BB3AE6" w:rsidRPr="00F3692A" w:rsidRDefault="00BB3AE6" w:rsidP="005802E0">
            <w:pPr>
              <w:pStyle w:val="TableParagraph"/>
              <w:ind w:left="0"/>
              <w:rPr>
                <w:sz w:val="24"/>
                <w:lang w:val="ru-RU"/>
              </w:rPr>
            </w:pPr>
          </w:p>
        </w:tc>
        <w:tc>
          <w:tcPr>
            <w:tcW w:w="1985" w:type="dxa"/>
          </w:tcPr>
          <w:p w:rsidR="00BB3AE6" w:rsidRPr="00F3692A" w:rsidRDefault="00BB3AE6" w:rsidP="005802E0">
            <w:pPr>
              <w:pStyle w:val="TableParagraph"/>
              <w:ind w:left="0"/>
              <w:rPr>
                <w:sz w:val="24"/>
                <w:lang w:val="ru-RU"/>
              </w:rPr>
            </w:pPr>
          </w:p>
        </w:tc>
        <w:tc>
          <w:tcPr>
            <w:tcW w:w="1984" w:type="dxa"/>
          </w:tcPr>
          <w:p w:rsidR="00BB3AE6" w:rsidRPr="00F3692A" w:rsidRDefault="00BB3AE6" w:rsidP="005802E0">
            <w:pPr>
              <w:pStyle w:val="TableParagraph"/>
              <w:ind w:left="0"/>
              <w:rPr>
                <w:sz w:val="24"/>
                <w:lang w:val="ru-RU"/>
              </w:rPr>
            </w:pPr>
          </w:p>
        </w:tc>
        <w:tc>
          <w:tcPr>
            <w:tcW w:w="1985" w:type="dxa"/>
          </w:tcPr>
          <w:p w:rsidR="00BB3AE6" w:rsidRPr="00F3692A" w:rsidRDefault="00BB3AE6" w:rsidP="005802E0">
            <w:pPr>
              <w:pStyle w:val="TableParagraph"/>
              <w:ind w:left="0"/>
              <w:rPr>
                <w:sz w:val="24"/>
                <w:lang w:val="ru-RU"/>
              </w:rPr>
            </w:pPr>
          </w:p>
        </w:tc>
      </w:tr>
      <w:tr w:rsidR="00BB3AE6" w:rsidTr="00BB3AE6">
        <w:trPr>
          <w:trHeight w:val="273"/>
        </w:trPr>
        <w:tc>
          <w:tcPr>
            <w:tcW w:w="14459" w:type="dxa"/>
            <w:gridSpan w:val="6"/>
          </w:tcPr>
          <w:p w:rsidR="00BB3AE6" w:rsidRDefault="00BB3AE6" w:rsidP="005802E0">
            <w:pPr>
              <w:pStyle w:val="TableParagraph"/>
              <w:spacing w:line="253" w:lineRule="exact"/>
              <w:ind w:left="2205" w:right="2192"/>
              <w:jc w:val="center"/>
              <w:rPr>
                <w:b/>
                <w:sz w:val="24"/>
              </w:rPr>
            </w:pPr>
            <w:r>
              <w:rPr>
                <w:b/>
                <w:sz w:val="24"/>
              </w:rPr>
              <w:t>Оздоровительная</w:t>
            </w:r>
            <w:r>
              <w:rPr>
                <w:b/>
                <w:spacing w:val="-3"/>
                <w:sz w:val="24"/>
              </w:rPr>
              <w:t xml:space="preserve"> </w:t>
            </w:r>
            <w:r>
              <w:rPr>
                <w:b/>
                <w:sz w:val="24"/>
              </w:rPr>
              <w:t>работа</w:t>
            </w:r>
          </w:p>
        </w:tc>
      </w:tr>
      <w:tr w:rsidR="00BB3AE6" w:rsidTr="00BB3AE6">
        <w:trPr>
          <w:trHeight w:val="278"/>
        </w:trPr>
        <w:tc>
          <w:tcPr>
            <w:tcW w:w="4395" w:type="dxa"/>
          </w:tcPr>
          <w:p w:rsidR="00BB3AE6" w:rsidRDefault="00BB3AE6" w:rsidP="005802E0">
            <w:pPr>
              <w:pStyle w:val="TableParagraph"/>
              <w:spacing w:line="259" w:lineRule="exact"/>
              <w:rPr>
                <w:sz w:val="24"/>
              </w:rPr>
            </w:pPr>
            <w:r>
              <w:rPr>
                <w:sz w:val="24"/>
              </w:rPr>
              <w:t>Утренняя</w:t>
            </w:r>
            <w:r>
              <w:rPr>
                <w:spacing w:val="-1"/>
                <w:sz w:val="24"/>
              </w:rPr>
              <w:t xml:space="preserve"> </w:t>
            </w:r>
            <w:r>
              <w:rPr>
                <w:sz w:val="24"/>
              </w:rPr>
              <w:t>гимнастика</w:t>
            </w:r>
          </w:p>
        </w:tc>
        <w:tc>
          <w:tcPr>
            <w:tcW w:w="2126" w:type="dxa"/>
          </w:tcPr>
          <w:p w:rsidR="00BB3AE6" w:rsidRDefault="00BB3AE6" w:rsidP="005802E0">
            <w:pPr>
              <w:pStyle w:val="TableParagraph"/>
              <w:spacing w:line="259" w:lineRule="exact"/>
              <w:ind w:left="0" w:right="77"/>
              <w:jc w:val="right"/>
              <w:rPr>
                <w:sz w:val="24"/>
              </w:rPr>
            </w:pPr>
            <w:r>
              <w:rPr>
                <w:sz w:val="24"/>
              </w:rPr>
              <w:t>ежедневно</w:t>
            </w:r>
          </w:p>
        </w:tc>
        <w:tc>
          <w:tcPr>
            <w:tcW w:w="1984" w:type="dxa"/>
          </w:tcPr>
          <w:p w:rsidR="00BB3AE6" w:rsidRDefault="00BB3AE6" w:rsidP="005802E0">
            <w:pPr>
              <w:pStyle w:val="TableParagraph"/>
              <w:spacing w:line="259" w:lineRule="exact"/>
              <w:ind w:left="0" w:right="77"/>
              <w:jc w:val="right"/>
              <w:rPr>
                <w:sz w:val="24"/>
              </w:rPr>
            </w:pPr>
            <w:r>
              <w:rPr>
                <w:sz w:val="24"/>
              </w:rPr>
              <w:t>ежедневно</w:t>
            </w:r>
          </w:p>
        </w:tc>
        <w:tc>
          <w:tcPr>
            <w:tcW w:w="1985" w:type="dxa"/>
          </w:tcPr>
          <w:p w:rsidR="00BB3AE6" w:rsidRDefault="00BB3AE6" w:rsidP="005802E0">
            <w:pPr>
              <w:pStyle w:val="TableParagraph"/>
              <w:spacing w:line="259" w:lineRule="exact"/>
              <w:ind w:left="88" w:right="55"/>
              <w:jc w:val="center"/>
              <w:rPr>
                <w:sz w:val="24"/>
              </w:rPr>
            </w:pPr>
            <w:r>
              <w:rPr>
                <w:sz w:val="24"/>
              </w:rPr>
              <w:t>ежедневно</w:t>
            </w:r>
          </w:p>
        </w:tc>
        <w:tc>
          <w:tcPr>
            <w:tcW w:w="1984" w:type="dxa"/>
          </w:tcPr>
          <w:p w:rsidR="00BB3AE6" w:rsidRDefault="00BB3AE6" w:rsidP="005802E0">
            <w:pPr>
              <w:pStyle w:val="TableParagraph"/>
              <w:spacing w:line="259" w:lineRule="exact"/>
              <w:ind w:left="88" w:right="61"/>
              <w:jc w:val="center"/>
              <w:rPr>
                <w:sz w:val="24"/>
              </w:rPr>
            </w:pPr>
            <w:r>
              <w:rPr>
                <w:sz w:val="24"/>
              </w:rPr>
              <w:t>ежедневно</w:t>
            </w:r>
          </w:p>
        </w:tc>
        <w:tc>
          <w:tcPr>
            <w:tcW w:w="1985" w:type="dxa"/>
          </w:tcPr>
          <w:p w:rsidR="00BB3AE6" w:rsidRDefault="00BB3AE6" w:rsidP="005802E0">
            <w:pPr>
              <w:pStyle w:val="TableParagraph"/>
              <w:spacing w:line="259" w:lineRule="exact"/>
              <w:ind w:left="107"/>
              <w:rPr>
                <w:sz w:val="24"/>
              </w:rPr>
            </w:pPr>
            <w:r>
              <w:rPr>
                <w:sz w:val="24"/>
              </w:rPr>
              <w:t>ежедневно</w:t>
            </w:r>
          </w:p>
        </w:tc>
      </w:tr>
      <w:tr w:rsidR="00BB3AE6" w:rsidTr="00BB3AE6">
        <w:trPr>
          <w:trHeight w:val="551"/>
        </w:trPr>
        <w:tc>
          <w:tcPr>
            <w:tcW w:w="4395" w:type="dxa"/>
          </w:tcPr>
          <w:p w:rsidR="00BB3AE6" w:rsidRDefault="00BB3AE6" w:rsidP="005802E0">
            <w:pPr>
              <w:pStyle w:val="TableParagraph"/>
              <w:spacing w:line="263" w:lineRule="exact"/>
              <w:rPr>
                <w:sz w:val="24"/>
              </w:rPr>
            </w:pPr>
            <w:r>
              <w:rPr>
                <w:sz w:val="24"/>
              </w:rPr>
              <w:t>Комплексы</w:t>
            </w:r>
            <w:r>
              <w:rPr>
                <w:spacing w:val="-3"/>
                <w:sz w:val="24"/>
              </w:rPr>
              <w:t xml:space="preserve"> </w:t>
            </w:r>
            <w:r>
              <w:rPr>
                <w:sz w:val="24"/>
              </w:rPr>
              <w:t>закаливающих</w:t>
            </w:r>
          </w:p>
          <w:p w:rsidR="00BB3AE6" w:rsidRDefault="00BB3AE6" w:rsidP="005802E0">
            <w:pPr>
              <w:pStyle w:val="TableParagraph"/>
              <w:spacing w:before="2" w:line="267" w:lineRule="exact"/>
              <w:rPr>
                <w:sz w:val="24"/>
              </w:rPr>
            </w:pPr>
            <w:r>
              <w:rPr>
                <w:sz w:val="24"/>
              </w:rPr>
              <w:t>процедур</w:t>
            </w:r>
          </w:p>
        </w:tc>
        <w:tc>
          <w:tcPr>
            <w:tcW w:w="2126" w:type="dxa"/>
          </w:tcPr>
          <w:p w:rsidR="00BB3AE6" w:rsidRDefault="00BB3AE6" w:rsidP="005802E0">
            <w:pPr>
              <w:pStyle w:val="TableParagraph"/>
              <w:spacing w:line="263" w:lineRule="exact"/>
              <w:ind w:left="0" w:right="77"/>
              <w:jc w:val="right"/>
              <w:rPr>
                <w:sz w:val="24"/>
              </w:rPr>
            </w:pPr>
            <w:r>
              <w:rPr>
                <w:sz w:val="24"/>
              </w:rPr>
              <w:t>ежедневно</w:t>
            </w:r>
          </w:p>
        </w:tc>
        <w:tc>
          <w:tcPr>
            <w:tcW w:w="1984" w:type="dxa"/>
          </w:tcPr>
          <w:p w:rsidR="00BB3AE6" w:rsidRDefault="00BB3AE6" w:rsidP="005802E0">
            <w:pPr>
              <w:pStyle w:val="TableParagraph"/>
              <w:spacing w:line="263" w:lineRule="exact"/>
              <w:ind w:left="0" w:right="77"/>
              <w:jc w:val="right"/>
              <w:rPr>
                <w:sz w:val="24"/>
              </w:rPr>
            </w:pPr>
            <w:r>
              <w:rPr>
                <w:sz w:val="24"/>
              </w:rPr>
              <w:t>ежедневно</w:t>
            </w:r>
          </w:p>
        </w:tc>
        <w:tc>
          <w:tcPr>
            <w:tcW w:w="1985" w:type="dxa"/>
          </w:tcPr>
          <w:p w:rsidR="00BB3AE6" w:rsidRDefault="00BB3AE6" w:rsidP="005802E0">
            <w:pPr>
              <w:pStyle w:val="TableParagraph"/>
              <w:spacing w:line="263" w:lineRule="exact"/>
              <w:ind w:left="88" w:right="55"/>
              <w:jc w:val="center"/>
              <w:rPr>
                <w:sz w:val="24"/>
              </w:rPr>
            </w:pPr>
            <w:r>
              <w:rPr>
                <w:sz w:val="24"/>
              </w:rPr>
              <w:t>ежедневно</w:t>
            </w:r>
          </w:p>
        </w:tc>
        <w:tc>
          <w:tcPr>
            <w:tcW w:w="1984" w:type="dxa"/>
          </w:tcPr>
          <w:p w:rsidR="00BB3AE6" w:rsidRDefault="00BB3AE6" w:rsidP="005802E0">
            <w:pPr>
              <w:pStyle w:val="TableParagraph"/>
              <w:spacing w:line="263" w:lineRule="exact"/>
              <w:ind w:left="88" w:right="61"/>
              <w:jc w:val="center"/>
              <w:rPr>
                <w:sz w:val="24"/>
              </w:rPr>
            </w:pPr>
            <w:r>
              <w:rPr>
                <w:sz w:val="24"/>
              </w:rPr>
              <w:t>ежедневно</w:t>
            </w:r>
          </w:p>
        </w:tc>
        <w:tc>
          <w:tcPr>
            <w:tcW w:w="1985" w:type="dxa"/>
          </w:tcPr>
          <w:p w:rsidR="00BB3AE6" w:rsidRDefault="00BB3AE6" w:rsidP="005802E0">
            <w:pPr>
              <w:pStyle w:val="TableParagraph"/>
              <w:spacing w:line="263" w:lineRule="exact"/>
              <w:ind w:left="107"/>
              <w:rPr>
                <w:sz w:val="24"/>
              </w:rPr>
            </w:pPr>
            <w:r>
              <w:rPr>
                <w:sz w:val="24"/>
              </w:rPr>
              <w:t>ежедневно</w:t>
            </w:r>
          </w:p>
        </w:tc>
      </w:tr>
      <w:tr w:rsidR="00BB3AE6" w:rsidTr="00BB3AE6">
        <w:trPr>
          <w:trHeight w:val="277"/>
        </w:trPr>
        <w:tc>
          <w:tcPr>
            <w:tcW w:w="4395" w:type="dxa"/>
          </w:tcPr>
          <w:p w:rsidR="00BB3AE6" w:rsidRDefault="00BB3AE6" w:rsidP="005802E0">
            <w:pPr>
              <w:pStyle w:val="TableParagraph"/>
              <w:spacing w:line="258" w:lineRule="exact"/>
              <w:rPr>
                <w:sz w:val="24"/>
              </w:rPr>
            </w:pPr>
            <w:r>
              <w:rPr>
                <w:sz w:val="24"/>
              </w:rPr>
              <w:t>Гигиенические</w:t>
            </w:r>
            <w:r>
              <w:rPr>
                <w:spacing w:val="-7"/>
                <w:sz w:val="24"/>
              </w:rPr>
              <w:t xml:space="preserve"> </w:t>
            </w:r>
            <w:r>
              <w:rPr>
                <w:sz w:val="24"/>
              </w:rPr>
              <w:t>процедуры</w:t>
            </w:r>
          </w:p>
        </w:tc>
        <w:tc>
          <w:tcPr>
            <w:tcW w:w="2126" w:type="dxa"/>
          </w:tcPr>
          <w:p w:rsidR="00BB3AE6" w:rsidRDefault="00BB3AE6" w:rsidP="005802E0">
            <w:pPr>
              <w:pStyle w:val="TableParagraph"/>
              <w:spacing w:line="258" w:lineRule="exact"/>
              <w:ind w:left="0" w:right="77"/>
              <w:jc w:val="right"/>
              <w:rPr>
                <w:sz w:val="24"/>
              </w:rPr>
            </w:pPr>
            <w:r>
              <w:rPr>
                <w:sz w:val="24"/>
              </w:rPr>
              <w:t>ежедневно</w:t>
            </w:r>
          </w:p>
        </w:tc>
        <w:tc>
          <w:tcPr>
            <w:tcW w:w="1984" w:type="dxa"/>
          </w:tcPr>
          <w:p w:rsidR="00BB3AE6" w:rsidRDefault="00BB3AE6" w:rsidP="005802E0">
            <w:pPr>
              <w:pStyle w:val="TableParagraph"/>
              <w:spacing w:line="258" w:lineRule="exact"/>
              <w:ind w:left="0" w:right="77"/>
              <w:jc w:val="right"/>
              <w:rPr>
                <w:sz w:val="24"/>
              </w:rPr>
            </w:pPr>
            <w:r>
              <w:rPr>
                <w:sz w:val="24"/>
              </w:rPr>
              <w:t>ежедневно</w:t>
            </w:r>
          </w:p>
        </w:tc>
        <w:tc>
          <w:tcPr>
            <w:tcW w:w="1985" w:type="dxa"/>
          </w:tcPr>
          <w:p w:rsidR="00BB3AE6" w:rsidRDefault="00BB3AE6" w:rsidP="005802E0">
            <w:pPr>
              <w:pStyle w:val="TableParagraph"/>
              <w:spacing w:line="258" w:lineRule="exact"/>
              <w:ind w:left="88" w:right="55"/>
              <w:jc w:val="center"/>
              <w:rPr>
                <w:sz w:val="24"/>
              </w:rPr>
            </w:pPr>
            <w:r>
              <w:rPr>
                <w:sz w:val="24"/>
              </w:rPr>
              <w:t>ежедневно</w:t>
            </w:r>
          </w:p>
        </w:tc>
        <w:tc>
          <w:tcPr>
            <w:tcW w:w="1984" w:type="dxa"/>
          </w:tcPr>
          <w:p w:rsidR="00BB3AE6" w:rsidRDefault="00BB3AE6" w:rsidP="005802E0">
            <w:pPr>
              <w:pStyle w:val="TableParagraph"/>
              <w:spacing w:line="258" w:lineRule="exact"/>
              <w:ind w:left="88" w:right="61"/>
              <w:jc w:val="center"/>
              <w:rPr>
                <w:sz w:val="24"/>
              </w:rPr>
            </w:pPr>
            <w:r>
              <w:rPr>
                <w:sz w:val="24"/>
              </w:rPr>
              <w:t>ежедневно</w:t>
            </w:r>
          </w:p>
        </w:tc>
        <w:tc>
          <w:tcPr>
            <w:tcW w:w="1985" w:type="dxa"/>
          </w:tcPr>
          <w:p w:rsidR="00BB3AE6" w:rsidRDefault="00BB3AE6" w:rsidP="005802E0">
            <w:pPr>
              <w:pStyle w:val="TableParagraph"/>
              <w:spacing w:line="258" w:lineRule="exact"/>
              <w:ind w:left="107"/>
              <w:rPr>
                <w:sz w:val="24"/>
              </w:rPr>
            </w:pPr>
            <w:r>
              <w:rPr>
                <w:sz w:val="24"/>
              </w:rPr>
              <w:t>ежедневно</w:t>
            </w:r>
          </w:p>
        </w:tc>
      </w:tr>
    </w:tbl>
    <w:p w:rsidR="00332C82" w:rsidRDefault="00332C82" w:rsidP="008A1F75">
      <w:pPr>
        <w:spacing w:line="234" w:lineRule="exact"/>
        <w:sectPr w:rsidR="00332C82" w:rsidSect="00332C82">
          <w:pgSz w:w="16840" w:h="11910" w:orient="landscape"/>
          <w:pgMar w:top="880" w:right="1040" w:bottom="340" w:left="1240" w:header="0" w:footer="976" w:gutter="0"/>
          <w:cols w:space="720"/>
          <w:docGrid w:linePitch="299"/>
        </w:sectPr>
      </w:pPr>
    </w:p>
    <w:p w:rsidR="008350A1" w:rsidRPr="00BB3AE6" w:rsidRDefault="00BB3AE6" w:rsidP="00BB3AE6">
      <w:pPr>
        <w:spacing w:line="360" w:lineRule="auto"/>
        <w:ind w:firstLine="709"/>
        <w:jc w:val="both"/>
        <w:rPr>
          <w:b/>
          <w:sz w:val="24"/>
          <w:szCs w:val="24"/>
        </w:rPr>
      </w:pPr>
      <w:r>
        <w:rPr>
          <w:b/>
          <w:sz w:val="20"/>
        </w:rPr>
        <w:lastRenderedPageBreak/>
        <w:t xml:space="preserve"> </w:t>
      </w:r>
    </w:p>
    <w:p w:rsidR="008350A1" w:rsidRPr="00BB3AE6" w:rsidRDefault="00A84702" w:rsidP="00F52DB9">
      <w:pPr>
        <w:pStyle w:val="1"/>
        <w:tabs>
          <w:tab w:val="left" w:pos="1469"/>
        </w:tabs>
        <w:spacing w:line="360" w:lineRule="auto"/>
        <w:ind w:left="0" w:firstLine="709"/>
        <w:rPr>
          <w:sz w:val="24"/>
          <w:szCs w:val="24"/>
        </w:rPr>
      </w:pPr>
      <w:r>
        <w:rPr>
          <w:sz w:val="24"/>
          <w:szCs w:val="24"/>
        </w:rPr>
        <w:t>3.9.</w:t>
      </w:r>
      <w:r w:rsidR="008350A1" w:rsidRPr="00BB3AE6">
        <w:rPr>
          <w:sz w:val="24"/>
          <w:szCs w:val="24"/>
        </w:rPr>
        <w:t>Особенности</w:t>
      </w:r>
      <w:r w:rsidR="008350A1" w:rsidRPr="00BB3AE6">
        <w:rPr>
          <w:spacing w:val="-9"/>
          <w:sz w:val="24"/>
          <w:szCs w:val="24"/>
        </w:rPr>
        <w:t xml:space="preserve"> </w:t>
      </w:r>
      <w:r w:rsidR="008350A1" w:rsidRPr="00BB3AE6">
        <w:rPr>
          <w:sz w:val="24"/>
          <w:szCs w:val="24"/>
        </w:rPr>
        <w:t>традиционных</w:t>
      </w:r>
      <w:r w:rsidR="008350A1" w:rsidRPr="00BB3AE6">
        <w:rPr>
          <w:spacing w:val="-10"/>
          <w:sz w:val="24"/>
          <w:szCs w:val="24"/>
        </w:rPr>
        <w:t xml:space="preserve"> </w:t>
      </w:r>
      <w:r w:rsidR="008350A1" w:rsidRPr="00BB3AE6">
        <w:rPr>
          <w:sz w:val="24"/>
          <w:szCs w:val="24"/>
        </w:rPr>
        <w:t>событий,</w:t>
      </w:r>
      <w:r w:rsidR="008350A1" w:rsidRPr="00BB3AE6">
        <w:rPr>
          <w:spacing w:val="-5"/>
          <w:sz w:val="24"/>
          <w:szCs w:val="24"/>
        </w:rPr>
        <w:t xml:space="preserve"> </w:t>
      </w:r>
      <w:r w:rsidR="008350A1" w:rsidRPr="00BB3AE6">
        <w:rPr>
          <w:sz w:val="24"/>
          <w:szCs w:val="24"/>
        </w:rPr>
        <w:t>праздников,</w:t>
      </w:r>
      <w:r w:rsidR="008350A1" w:rsidRPr="00BB3AE6">
        <w:rPr>
          <w:spacing w:val="-4"/>
          <w:sz w:val="24"/>
          <w:szCs w:val="24"/>
        </w:rPr>
        <w:t xml:space="preserve"> </w:t>
      </w:r>
      <w:r w:rsidR="008350A1" w:rsidRPr="00BB3AE6">
        <w:rPr>
          <w:sz w:val="24"/>
          <w:szCs w:val="24"/>
        </w:rPr>
        <w:t>мероприятий.</w:t>
      </w:r>
    </w:p>
    <w:p w:rsidR="008350A1" w:rsidRPr="00BB3AE6" w:rsidRDefault="008350A1" w:rsidP="00BB3AE6">
      <w:pPr>
        <w:pStyle w:val="a3"/>
        <w:spacing w:line="360" w:lineRule="auto"/>
        <w:ind w:left="0" w:firstLine="709"/>
        <w:rPr>
          <w:sz w:val="24"/>
          <w:szCs w:val="24"/>
        </w:rPr>
      </w:pPr>
      <w:r w:rsidRPr="00BB3AE6">
        <w:rPr>
          <w:sz w:val="24"/>
          <w:szCs w:val="24"/>
        </w:rPr>
        <w:t>В основе лежит комплексно-тематическое планирование воспитательно-</w:t>
      </w:r>
      <w:r w:rsidRPr="00BB3AE6">
        <w:rPr>
          <w:spacing w:val="-67"/>
          <w:sz w:val="24"/>
          <w:szCs w:val="24"/>
        </w:rPr>
        <w:t xml:space="preserve"> </w:t>
      </w:r>
      <w:r w:rsidRPr="00BB3AE6">
        <w:rPr>
          <w:sz w:val="24"/>
          <w:szCs w:val="24"/>
        </w:rPr>
        <w:t>образовательной работы</w:t>
      </w:r>
      <w:r w:rsidRPr="00BB3AE6">
        <w:rPr>
          <w:spacing w:val="1"/>
          <w:sz w:val="24"/>
          <w:szCs w:val="24"/>
        </w:rPr>
        <w:t xml:space="preserve"> </w:t>
      </w:r>
      <w:r w:rsidRPr="00BB3AE6">
        <w:rPr>
          <w:sz w:val="24"/>
          <w:szCs w:val="24"/>
        </w:rPr>
        <w:t>в ДОУ</w:t>
      </w:r>
    </w:p>
    <w:p w:rsidR="008350A1" w:rsidRPr="00BB3AE6" w:rsidRDefault="008350A1" w:rsidP="00BB3AE6">
      <w:pPr>
        <w:pStyle w:val="a3"/>
        <w:spacing w:line="360" w:lineRule="auto"/>
        <w:ind w:left="0" w:firstLine="709"/>
        <w:rPr>
          <w:sz w:val="24"/>
          <w:szCs w:val="24"/>
        </w:rPr>
      </w:pPr>
      <w:r w:rsidRPr="00BB3AE6">
        <w:rPr>
          <w:sz w:val="24"/>
          <w:szCs w:val="24"/>
        </w:rPr>
        <w:t>Цель:</w:t>
      </w:r>
      <w:r w:rsidRPr="00BB3AE6">
        <w:rPr>
          <w:spacing w:val="1"/>
          <w:sz w:val="24"/>
          <w:szCs w:val="24"/>
        </w:rPr>
        <w:t xml:space="preserve"> </w:t>
      </w:r>
      <w:r w:rsidRPr="00BB3AE6">
        <w:rPr>
          <w:sz w:val="24"/>
          <w:szCs w:val="24"/>
        </w:rPr>
        <w:t>построение</w:t>
      </w:r>
      <w:r w:rsidRPr="00BB3AE6">
        <w:rPr>
          <w:spacing w:val="1"/>
          <w:sz w:val="24"/>
          <w:szCs w:val="24"/>
        </w:rPr>
        <w:t xml:space="preserve"> </w:t>
      </w:r>
      <w:r w:rsidRPr="00BB3AE6">
        <w:rPr>
          <w:sz w:val="24"/>
          <w:szCs w:val="24"/>
        </w:rPr>
        <w:t>воспитательно–образовательного</w:t>
      </w:r>
      <w:r w:rsidRPr="00BB3AE6">
        <w:rPr>
          <w:spacing w:val="1"/>
          <w:sz w:val="24"/>
          <w:szCs w:val="24"/>
        </w:rPr>
        <w:t xml:space="preserve"> </w:t>
      </w:r>
      <w:r w:rsidRPr="00BB3AE6">
        <w:rPr>
          <w:sz w:val="24"/>
          <w:szCs w:val="24"/>
        </w:rPr>
        <w:t>процесса,</w:t>
      </w:r>
      <w:r w:rsidRPr="00BB3AE6">
        <w:rPr>
          <w:spacing w:val="-67"/>
          <w:sz w:val="24"/>
          <w:szCs w:val="24"/>
        </w:rPr>
        <w:t xml:space="preserve"> </w:t>
      </w:r>
      <w:r w:rsidRPr="00BB3AE6">
        <w:rPr>
          <w:sz w:val="24"/>
          <w:szCs w:val="24"/>
        </w:rPr>
        <w:t>направленного на обеспечение единства воспитательных, развивающих и</w:t>
      </w:r>
      <w:r w:rsidRPr="00BB3AE6">
        <w:rPr>
          <w:spacing w:val="1"/>
          <w:sz w:val="24"/>
          <w:szCs w:val="24"/>
        </w:rPr>
        <w:t xml:space="preserve"> </w:t>
      </w:r>
      <w:r w:rsidRPr="00BB3AE6">
        <w:rPr>
          <w:sz w:val="24"/>
          <w:szCs w:val="24"/>
        </w:rPr>
        <w:t>обучающих</w:t>
      </w:r>
      <w:r w:rsidRPr="00BB3AE6">
        <w:rPr>
          <w:spacing w:val="1"/>
          <w:sz w:val="24"/>
          <w:szCs w:val="24"/>
        </w:rPr>
        <w:t xml:space="preserve"> </w:t>
      </w:r>
      <w:r w:rsidRPr="00BB3AE6">
        <w:rPr>
          <w:sz w:val="24"/>
          <w:szCs w:val="24"/>
        </w:rPr>
        <w:t>целей</w:t>
      </w:r>
      <w:r w:rsidRPr="00BB3AE6">
        <w:rPr>
          <w:spacing w:val="1"/>
          <w:sz w:val="24"/>
          <w:szCs w:val="24"/>
        </w:rPr>
        <w:t xml:space="preserve"> </w:t>
      </w:r>
      <w:r w:rsidRPr="00BB3AE6">
        <w:rPr>
          <w:sz w:val="24"/>
          <w:szCs w:val="24"/>
        </w:rPr>
        <w:t>и</w:t>
      </w:r>
      <w:r w:rsidRPr="00BB3AE6">
        <w:rPr>
          <w:spacing w:val="1"/>
          <w:sz w:val="24"/>
          <w:szCs w:val="24"/>
        </w:rPr>
        <w:t xml:space="preserve"> </w:t>
      </w:r>
      <w:r w:rsidRPr="00BB3AE6">
        <w:rPr>
          <w:sz w:val="24"/>
          <w:szCs w:val="24"/>
        </w:rPr>
        <w:t>задач,</w:t>
      </w:r>
      <w:r w:rsidRPr="00BB3AE6">
        <w:rPr>
          <w:spacing w:val="1"/>
          <w:sz w:val="24"/>
          <w:szCs w:val="24"/>
        </w:rPr>
        <w:t xml:space="preserve"> </w:t>
      </w:r>
      <w:r w:rsidRPr="00BB3AE6">
        <w:rPr>
          <w:sz w:val="24"/>
          <w:szCs w:val="24"/>
        </w:rPr>
        <w:t>с</w:t>
      </w:r>
      <w:r w:rsidRPr="00BB3AE6">
        <w:rPr>
          <w:spacing w:val="1"/>
          <w:sz w:val="24"/>
          <w:szCs w:val="24"/>
        </w:rPr>
        <w:t xml:space="preserve"> </w:t>
      </w:r>
      <w:r w:rsidRPr="00BB3AE6">
        <w:rPr>
          <w:sz w:val="24"/>
          <w:szCs w:val="24"/>
        </w:rPr>
        <w:t>учетом</w:t>
      </w:r>
      <w:r w:rsidRPr="00BB3AE6">
        <w:rPr>
          <w:spacing w:val="1"/>
          <w:sz w:val="24"/>
          <w:szCs w:val="24"/>
        </w:rPr>
        <w:t xml:space="preserve"> </w:t>
      </w:r>
      <w:r w:rsidRPr="00BB3AE6">
        <w:rPr>
          <w:sz w:val="24"/>
          <w:szCs w:val="24"/>
        </w:rPr>
        <w:t>интеграции</w:t>
      </w:r>
      <w:r w:rsidRPr="00BB3AE6">
        <w:rPr>
          <w:spacing w:val="1"/>
          <w:sz w:val="24"/>
          <w:szCs w:val="24"/>
        </w:rPr>
        <w:t xml:space="preserve"> </w:t>
      </w:r>
      <w:r w:rsidRPr="00BB3AE6">
        <w:rPr>
          <w:sz w:val="24"/>
          <w:szCs w:val="24"/>
        </w:rPr>
        <w:t>на</w:t>
      </w:r>
      <w:r w:rsidRPr="00BB3AE6">
        <w:rPr>
          <w:spacing w:val="1"/>
          <w:sz w:val="24"/>
          <w:szCs w:val="24"/>
        </w:rPr>
        <w:t xml:space="preserve"> </w:t>
      </w:r>
      <w:r w:rsidRPr="00BB3AE6">
        <w:rPr>
          <w:sz w:val="24"/>
          <w:szCs w:val="24"/>
        </w:rPr>
        <w:t>необходимом</w:t>
      </w:r>
      <w:r w:rsidRPr="00BB3AE6">
        <w:rPr>
          <w:spacing w:val="1"/>
          <w:sz w:val="24"/>
          <w:szCs w:val="24"/>
        </w:rPr>
        <w:t xml:space="preserve"> </w:t>
      </w:r>
      <w:r w:rsidRPr="00BB3AE6">
        <w:rPr>
          <w:sz w:val="24"/>
          <w:szCs w:val="24"/>
        </w:rPr>
        <w:t>и</w:t>
      </w:r>
      <w:r w:rsidRPr="00BB3AE6">
        <w:rPr>
          <w:spacing w:val="1"/>
          <w:sz w:val="24"/>
          <w:szCs w:val="24"/>
        </w:rPr>
        <w:t xml:space="preserve"> </w:t>
      </w:r>
      <w:r w:rsidRPr="00BB3AE6">
        <w:rPr>
          <w:sz w:val="24"/>
          <w:szCs w:val="24"/>
        </w:rPr>
        <w:t>достаточном</w:t>
      </w:r>
      <w:r w:rsidRPr="00BB3AE6">
        <w:rPr>
          <w:spacing w:val="50"/>
          <w:sz w:val="24"/>
          <w:szCs w:val="24"/>
        </w:rPr>
        <w:t xml:space="preserve"> </w:t>
      </w:r>
      <w:r w:rsidRPr="00BB3AE6">
        <w:rPr>
          <w:sz w:val="24"/>
          <w:szCs w:val="24"/>
        </w:rPr>
        <w:t>материале,</w:t>
      </w:r>
      <w:r w:rsidRPr="00BB3AE6">
        <w:rPr>
          <w:spacing w:val="51"/>
          <w:sz w:val="24"/>
          <w:szCs w:val="24"/>
        </w:rPr>
        <w:t xml:space="preserve"> </w:t>
      </w:r>
      <w:r w:rsidRPr="00BB3AE6">
        <w:rPr>
          <w:sz w:val="24"/>
          <w:szCs w:val="24"/>
        </w:rPr>
        <w:t>максимально</w:t>
      </w:r>
      <w:r w:rsidRPr="00BB3AE6">
        <w:rPr>
          <w:spacing w:val="49"/>
          <w:sz w:val="24"/>
          <w:szCs w:val="24"/>
        </w:rPr>
        <w:t xml:space="preserve"> </w:t>
      </w:r>
      <w:r w:rsidRPr="00BB3AE6">
        <w:rPr>
          <w:sz w:val="24"/>
          <w:szCs w:val="24"/>
        </w:rPr>
        <w:t>приближаясь</w:t>
      </w:r>
      <w:r w:rsidRPr="00BB3AE6">
        <w:rPr>
          <w:spacing w:val="47"/>
          <w:sz w:val="24"/>
          <w:szCs w:val="24"/>
        </w:rPr>
        <w:t xml:space="preserve"> </w:t>
      </w:r>
      <w:r w:rsidRPr="00BB3AE6">
        <w:rPr>
          <w:sz w:val="24"/>
          <w:szCs w:val="24"/>
        </w:rPr>
        <w:t>к</w:t>
      </w:r>
      <w:r w:rsidRPr="00BB3AE6">
        <w:rPr>
          <w:spacing w:val="48"/>
          <w:sz w:val="24"/>
          <w:szCs w:val="24"/>
        </w:rPr>
        <w:t xml:space="preserve"> </w:t>
      </w:r>
      <w:r w:rsidRPr="00BB3AE6">
        <w:rPr>
          <w:sz w:val="24"/>
          <w:szCs w:val="24"/>
        </w:rPr>
        <w:t>разумному</w:t>
      </w:r>
    </w:p>
    <w:p w:rsidR="008350A1" w:rsidRPr="00BB3AE6" w:rsidRDefault="008350A1" w:rsidP="00BB3AE6">
      <w:pPr>
        <w:pStyle w:val="a3"/>
        <w:spacing w:line="360" w:lineRule="auto"/>
        <w:ind w:left="0" w:firstLine="709"/>
        <w:rPr>
          <w:sz w:val="24"/>
          <w:szCs w:val="24"/>
        </w:rPr>
      </w:pPr>
      <w:r w:rsidRPr="00BB3AE6">
        <w:rPr>
          <w:sz w:val="24"/>
          <w:szCs w:val="24"/>
        </w:rPr>
        <w:t>«минимуму» с учетом контингента воспитанников, их индивидуальных и</w:t>
      </w:r>
      <w:r w:rsidRPr="00BB3AE6">
        <w:rPr>
          <w:spacing w:val="1"/>
          <w:sz w:val="24"/>
          <w:szCs w:val="24"/>
        </w:rPr>
        <w:t xml:space="preserve"> </w:t>
      </w:r>
      <w:r w:rsidRPr="00BB3AE6">
        <w:rPr>
          <w:sz w:val="24"/>
          <w:szCs w:val="24"/>
        </w:rPr>
        <w:t>возрастных</w:t>
      </w:r>
      <w:r w:rsidRPr="00BB3AE6">
        <w:rPr>
          <w:spacing w:val="-4"/>
          <w:sz w:val="24"/>
          <w:szCs w:val="24"/>
        </w:rPr>
        <w:t xml:space="preserve"> </w:t>
      </w:r>
      <w:r w:rsidRPr="00BB3AE6">
        <w:rPr>
          <w:sz w:val="24"/>
          <w:szCs w:val="24"/>
        </w:rPr>
        <w:t>особенностей,</w:t>
      </w:r>
      <w:r w:rsidRPr="00BB3AE6">
        <w:rPr>
          <w:spacing w:val="2"/>
          <w:sz w:val="24"/>
          <w:szCs w:val="24"/>
        </w:rPr>
        <w:t xml:space="preserve"> </w:t>
      </w:r>
      <w:r w:rsidRPr="00BB3AE6">
        <w:rPr>
          <w:sz w:val="24"/>
          <w:szCs w:val="24"/>
        </w:rPr>
        <w:t>социального заказа</w:t>
      </w:r>
      <w:r w:rsidRPr="00BB3AE6">
        <w:rPr>
          <w:spacing w:val="2"/>
          <w:sz w:val="24"/>
          <w:szCs w:val="24"/>
        </w:rPr>
        <w:t xml:space="preserve"> </w:t>
      </w:r>
      <w:r w:rsidRPr="00BB3AE6">
        <w:rPr>
          <w:sz w:val="24"/>
          <w:szCs w:val="24"/>
        </w:rPr>
        <w:t>родителей.</w:t>
      </w:r>
    </w:p>
    <w:p w:rsidR="00BB3AE6" w:rsidRPr="00BB3AE6" w:rsidRDefault="008350A1" w:rsidP="00BB3AE6">
      <w:pPr>
        <w:pStyle w:val="a3"/>
        <w:spacing w:line="360" w:lineRule="auto"/>
        <w:ind w:left="0" w:firstLine="709"/>
        <w:rPr>
          <w:sz w:val="24"/>
          <w:szCs w:val="24"/>
        </w:rPr>
      </w:pPr>
      <w:r w:rsidRPr="00BB3AE6">
        <w:rPr>
          <w:sz w:val="24"/>
          <w:szCs w:val="24"/>
        </w:rPr>
        <w:t>Организационной</w:t>
      </w:r>
      <w:r w:rsidRPr="00BB3AE6">
        <w:rPr>
          <w:spacing w:val="1"/>
          <w:sz w:val="24"/>
          <w:szCs w:val="24"/>
        </w:rPr>
        <w:t xml:space="preserve"> </w:t>
      </w:r>
      <w:r w:rsidRPr="00BB3AE6">
        <w:rPr>
          <w:sz w:val="24"/>
          <w:szCs w:val="24"/>
        </w:rPr>
        <w:t>основой</w:t>
      </w:r>
      <w:r w:rsidRPr="00BB3AE6">
        <w:rPr>
          <w:spacing w:val="1"/>
          <w:sz w:val="24"/>
          <w:szCs w:val="24"/>
        </w:rPr>
        <w:t xml:space="preserve"> </w:t>
      </w:r>
      <w:r w:rsidRPr="00BB3AE6">
        <w:rPr>
          <w:sz w:val="24"/>
          <w:szCs w:val="24"/>
        </w:rPr>
        <w:t>реализации</w:t>
      </w:r>
      <w:r w:rsidRPr="00BB3AE6">
        <w:rPr>
          <w:spacing w:val="1"/>
          <w:sz w:val="24"/>
          <w:szCs w:val="24"/>
        </w:rPr>
        <w:t xml:space="preserve"> </w:t>
      </w:r>
      <w:r w:rsidRPr="00BB3AE6">
        <w:rPr>
          <w:sz w:val="24"/>
          <w:szCs w:val="24"/>
        </w:rPr>
        <w:t>комплексно-тематического</w:t>
      </w:r>
      <w:r w:rsidRPr="00BB3AE6">
        <w:rPr>
          <w:spacing w:val="1"/>
          <w:sz w:val="24"/>
          <w:szCs w:val="24"/>
        </w:rPr>
        <w:t xml:space="preserve"> </w:t>
      </w:r>
      <w:r w:rsidRPr="00BB3AE6">
        <w:rPr>
          <w:sz w:val="24"/>
          <w:szCs w:val="24"/>
        </w:rPr>
        <w:t>принципа построения программы являются примерные темы (праздники,</w:t>
      </w:r>
      <w:r w:rsidRPr="00BB3AE6">
        <w:rPr>
          <w:spacing w:val="1"/>
          <w:sz w:val="24"/>
          <w:szCs w:val="24"/>
        </w:rPr>
        <w:t xml:space="preserve"> </w:t>
      </w:r>
      <w:r w:rsidRPr="00BB3AE6">
        <w:rPr>
          <w:sz w:val="24"/>
          <w:szCs w:val="24"/>
        </w:rPr>
        <w:t>события,</w:t>
      </w:r>
      <w:r w:rsidRPr="00BB3AE6">
        <w:rPr>
          <w:spacing w:val="34"/>
          <w:sz w:val="24"/>
          <w:szCs w:val="24"/>
        </w:rPr>
        <w:t xml:space="preserve"> </w:t>
      </w:r>
      <w:r w:rsidRPr="00BB3AE6">
        <w:rPr>
          <w:sz w:val="24"/>
          <w:szCs w:val="24"/>
        </w:rPr>
        <w:t>проекты),</w:t>
      </w:r>
      <w:r w:rsidRPr="00BB3AE6">
        <w:rPr>
          <w:spacing w:val="35"/>
          <w:sz w:val="24"/>
          <w:szCs w:val="24"/>
        </w:rPr>
        <w:t xml:space="preserve"> </w:t>
      </w:r>
      <w:r w:rsidRPr="00BB3AE6">
        <w:rPr>
          <w:sz w:val="24"/>
          <w:szCs w:val="24"/>
        </w:rPr>
        <w:t>которые</w:t>
      </w:r>
      <w:r w:rsidRPr="00BB3AE6">
        <w:rPr>
          <w:spacing w:val="34"/>
          <w:sz w:val="24"/>
          <w:szCs w:val="24"/>
        </w:rPr>
        <w:t xml:space="preserve"> </w:t>
      </w:r>
      <w:r w:rsidRPr="00BB3AE6">
        <w:rPr>
          <w:sz w:val="24"/>
          <w:szCs w:val="24"/>
        </w:rPr>
        <w:t>ориентированы</w:t>
      </w:r>
      <w:r w:rsidRPr="00BB3AE6">
        <w:rPr>
          <w:spacing w:val="33"/>
          <w:sz w:val="24"/>
          <w:szCs w:val="24"/>
        </w:rPr>
        <w:t xml:space="preserve"> </w:t>
      </w:r>
      <w:r w:rsidRPr="00BB3AE6">
        <w:rPr>
          <w:sz w:val="24"/>
          <w:szCs w:val="24"/>
        </w:rPr>
        <w:t>на</w:t>
      </w:r>
      <w:r w:rsidRPr="00BB3AE6">
        <w:rPr>
          <w:spacing w:val="37"/>
          <w:sz w:val="24"/>
          <w:szCs w:val="24"/>
        </w:rPr>
        <w:t xml:space="preserve"> </w:t>
      </w:r>
      <w:r w:rsidRPr="00BB3AE6">
        <w:rPr>
          <w:sz w:val="24"/>
          <w:szCs w:val="24"/>
        </w:rPr>
        <w:t>все</w:t>
      </w:r>
      <w:r w:rsidRPr="00BB3AE6">
        <w:rPr>
          <w:spacing w:val="34"/>
          <w:sz w:val="24"/>
          <w:szCs w:val="24"/>
        </w:rPr>
        <w:t xml:space="preserve"> </w:t>
      </w:r>
      <w:r w:rsidRPr="00BB3AE6">
        <w:rPr>
          <w:sz w:val="24"/>
          <w:szCs w:val="24"/>
        </w:rPr>
        <w:t>направления</w:t>
      </w:r>
      <w:r w:rsidRPr="00BB3AE6">
        <w:rPr>
          <w:spacing w:val="34"/>
          <w:sz w:val="24"/>
          <w:szCs w:val="24"/>
        </w:rPr>
        <w:t xml:space="preserve"> </w:t>
      </w:r>
      <w:r w:rsidR="00BB3AE6">
        <w:rPr>
          <w:sz w:val="24"/>
          <w:szCs w:val="24"/>
        </w:rPr>
        <w:t xml:space="preserve">развития </w:t>
      </w:r>
      <w:r w:rsidR="00BB3AE6" w:rsidRPr="00BB3AE6">
        <w:rPr>
          <w:sz w:val="24"/>
          <w:szCs w:val="24"/>
        </w:rPr>
        <w:t>ребенка</w:t>
      </w:r>
      <w:r w:rsidR="00BB3AE6" w:rsidRPr="00BB3AE6">
        <w:rPr>
          <w:sz w:val="24"/>
          <w:szCs w:val="24"/>
        </w:rPr>
        <w:tab/>
        <w:t>дошкольного</w:t>
      </w:r>
      <w:r w:rsidR="00BB3AE6" w:rsidRPr="00BB3AE6">
        <w:rPr>
          <w:sz w:val="24"/>
          <w:szCs w:val="24"/>
        </w:rPr>
        <w:tab/>
        <w:t>возраста</w:t>
      </w:r>
      <w:r w:rsidR="00BB3AE6" w:rsidRPr="00BB3AE6">
        <w:rPr>
          <w:sz w:val="24"/>
          <w:szCs w:val="24"/>
        </w:rPr>
        <w:tab/>
        <w:t>и</w:t>
      </w:r>
      <w:r w:rsidR="00BB3AE6" w:rsidRPr="00BB3AE6">
        <w:rPr>
          <w:sz w:val="24"/>
          <w:szCs w:val="24"/>
        </w:rPr>
        <w:tab/>
        <w:t>посвящены</w:t>
      </w:r>
      <w:r w:rsidR="00BB3AE6" w:rsidRPr="00BB3AE6">
        <w:rPr>
          <w:sz w:val="24"/>
          <w:szCs w:val="24"/>
        </w:rPr>
        <w:tab/>
        <w:t>различным</w:t>
      </w:r>
      <w:r w:rsidR="00BB3AE6" w:rsidRPr="00BB3AE6">
        <w:rPr>
          <w:sz w:val="24"/>
          <w:szCs w:val="24"/>
        </w:rPr>
        <w:tab/>
      </w:r>
      <w:r w:rsidR="00BB3AE6" w:rsidRPr="00BB3AE6">
        <w:rPr>
          <w:spacing w:val="-1"/>
          <w:sz w:val="24"/>
          <w:szCs w:val="24"/>
        </w:rPr>
        <w:t>сторонам</w:t>
      </w:r>
      <w:r w:rsidR="00BB3AE6" w:rsidRPr="00BB3AE6">
        <w:rPr>
          <w:spacing w:val="-67"/>
          <w:sz w:val="24"/>
          <w:szCs w:val="24"/>
        </w:rPr>
        <w:t xml:space="preserve"> </w:t>
      </w:r>
      <w:r w:rsidR="00BB3AE6" w:rsidRPr="00BB3AE6">
        <w:rPr>
          <w:sz w:val="24"/>
          <w:szCs w:val="24"/>
        </w:rPr>
        <w:t>человеческого</w:t>
      </w:r>
      <w:r w:rsidR="00BB3AE6" w:rsidRPr="00BB3AE6">
        <w:rPr>
          <w:spacing w:val="-2"/>
          <w:sz w:val="24"/>
          <w:szCs w:val="24"/>
        </w:rPr>
        <w:t xml:space="preserve"> </w:t>
      </w:r>
      <w:r w:rsidR="00BB3AE6" w:rsidRPr="00BB3AE6">
        <w:rPr>
          <w:sz w:val="24"/>
          <w:szCs w:val="24"/>
        </w:rPr>
        <w:t>бытия,</w:t>
      </w:r>
      <w:r w:rsidR="00BB3AE6" w:rsidRPr="00BB3AE6">
        <w:rPr>
          <w:spacing w:val="1"/>
          <w:sz w:val="24"/>
          <w:szCs w:val="24"/>
        </w:rPr>
        <w:t xml:space="preserve"> </w:t>
      </w:r>
      <w:r w:rsidR="00BB3AE6" w:rsidRPr="00BB3AE6">
        <w:rPr>
          <w:sz w:val="24"/>
          <w:szCs w:val="24"/>
        </w:rPr>
        <w:t>а</w:t>
      </w:r>
      <w:r w:rsidR="00BB3AE6" w:rsidRPr="00BB3AE6">
        <w:rPr>
          <w:spacing w:val="-1"/>
          <w:sz w:val="24"/>
          <w:szCs w:val="24"/>
        </w:rPr>
        <w:t xml:space="preserve"> </w:t>
      </w:r>
      <w:r w:rsidR="00BB3AE6" w:rsidRPr="00BB3AE6">
        <w:rPr>
          <w:sz w:val="24"/>
          <w:szCs w:val="24"/>
        </w:rPr>
        <w:t>также</w:t>
      </w:r>
      <w:r w:rsidR="00BB3AE6" w:rsidRPr="00BB3AE6">
        <w:rPr>
          <w:spacing w:val="-1"/>
          <w:sz w:val="24"/>
          <w:szCs w:val="24"/>
        </w:rPr>
        <w:t xml:space="preserve"> </w:t>
      </w:r>
      <w:r w:rsidR="00BB3AE6" w:rsidRPr="00BB3AE6">
        <w:rPr>
          <w:sz w:val="24"/>
          <w:szCs w:val="24"/>
        </w:rPr>
        <w:t>вызывают</w:t>
      </w:r>
      <w:r w:rsidR="00BB3AE6" w:rsidRPr="00BB3AE6">
        <w:rPr>
          <w:spacing w:val="1"/>
          <w:sz w:val="24"/>
          <w:szCs w:val="24"/>
        </w:rPr>
        <w:t xml:space="preserve"> </w:t>
      </w:r>
      <w:r w:rsidR="00BB3AE6" w:rsidRPr="00BB3AE6">
        <w:rPr>
          <w:sz w:val="24"/>
          <w:szCs w:val="24"/>
        </w:rPr>
        <w:t>личностный</w:t>
      </w:r>
      <w:r w:rsidR="00BB3AE6" w:rsidRPr="00BB3AE6">
        <w:rPr>
          <w:spacing w:val="-1"/>
          <w:sz w:val="24"/>
          <w:szCs w:val="24"/>
        </w:rPr>
        <w:t xml:space="preserve"> </w:t>
      </w:r>
      <w:r w:rsidR="00BB3AE6" w:rsidRPr="00BB3AE6">
        <w:rPr>
          <w:sz w:val="24"/>
          <w:szCs w:val="24"/>
        </w:rPr>
        <w:t>интерес</w:t>
      </w:r>
      <w:r w:rsidR="00BB3AE6" w:rsidRPr="00BB3AE6">
        <w:rPr>
          <w:spacing w:val="-1"/>
          <w:sz w:val="24"/>
          <w:szCs w:val="24"/>
        </w:rPr>
        <w:t xml:space="preserve"> </w:t>
      </w:r>
      <w:r w:rsidR="00BB3AE6" w:rsidRPr="00BB3AE6">
        <w:rPr>
          <w:sz w:val="24"/>
          <w:szCs w:val="24"/>
        </w:rPr>
        <w:t>детей</w:t>
      </w:r>
      <w:r w:rsidR="00BB3AE6" w:rsidRPr="00BB3AE6">
        <w:rPr>
          <w:spacing w:val="-2"/>
          <w:sz w:val="24"/>
          <w:szCs w:val="24"/>
        </w:rPr>
        <w:t xml:space="preserve"> </w:t>
      </w:r>
      <w:r w:rsidR="00BB3AE6" w:rsidRPr="00BB3AE6">
        <w:rPr>
          <w:sz w:val="24"/>
          <w:szCs w:val="24"/>
        </w:rPr>
        <w:t>к:</w:t>
      </w:r>
    </w:p>
    <w:p w:rsidR="00BB3AE6" w:rsidRPr="00BB3AE6" w:rsidRDefault="00BB3AE6" w:rsidP="00482B45">
      <w:pPr>
        <w:pStyle w:val="a5"/>
        <w:numPr>
          <w:ilvl w:val="0"/>
          <w:numId w:val="113"/>
        </w:numPr>
        <w:tabs>
          <w:tab w:val="left" w:pos="1386"/>
          <w:tab w:val="left" w:pos="1387"/>
        </w:tabs>
        <w:spacing w:line="360" w:lineRule="auto"/>
        <w:ind w:left="0" w:firstLine="709"/>
        <w:rPr>
          <w:sz w:val="24"/>
          <w:szCs w:val="24"/>
        </w:rPr>
      </w:pPr>
      <w:r w:rsidRPr="00BB3AE6">
        <w:rPr>
          <w:sz w:val="24"/>
          <w:szCs w:val="24"/>
        </w:rPr>
        <w:t>явлениям</w:t>
      </w:r>
      <w:r w:rsidRPr="00BB3AE6">
        <w:rPr>
          <w:spacing w:val="-5"/>
          <w:sz w:val="24"/>
          <w:szCs w:val="24"/>
        </w:rPr>
        <w:t xml:space="preserve"> </w:t>
      </w:r>
      <w:r w:rsidRPr="00BB3AE6">
        <w:rPr>
          <w:sz w:val="24"/>
          <w:szCs w:val="24"/>
        </w:rPr>
        <w:t>нравственной</w:t>
      </w:r>
      <w:r w:rsidRPr="00BB3AE6">
        <w:rPr>
          <w:spacing w:val="-6"/>
          <w:sz w:val="24"/>
          <w:szCs w:val="24"/>
        </w:rPr>
        <w:t xml:space="preserve"> </w:t>
      </w:r>
      <w:r w:rsidRPr="00BB3AE6">
        <w:rPr>
          <w:sz w:val="24"/>
          <w:szCs w:val="24"/>
        </w:rPr>
        <w:t>жизни</w:t>
      </w:r>
      <w:r w:rsidRPr="00BB3AE6">
        <w:rPr>
          <w:spacing w:val="-6"/>
          <w:sz w:val="24"/>
          <w:szCs w:val="24"/>
        </w:rPr>
        <w:t xml:space="preserve"> </w:t>
      </w:r>
      <w:r w:rsidRPr="00BB3AE6">
        <w:rPr>
          <w:sz w:val="24"/>
          <w:szCs w:val="24"/>
        </w:rPr>
        <w:t>ребенка;</w:t>
      </w:r>
    </w:p>
    <w:p w:rsidR="00BB3AE6" w:rsidRPr="00BB3AE6" w:rsidRDefault="00BB3AE6" w:rsidP="00482B45">
      <w:pPr>
        <w:pStyle w:val="a5"/>
        <w:numPr>
          <w:ilvl w:val="0"/>
          <w:numId w:val="113"/>
        </w:numPr>
        <w:tabs>
          <w:tab w:val="left" w:pos="1386"/>
          <w:tab w:val="left" w:pos="1387"/>
        </w:tabs>
        <w:spacing w:line="360" w:lineRule="auto"/>
        <w:ind w:left="0" w:firstLine="709"/>
        <w:rPr>
          <w:sz w:val="24"/>
          <w:szCs w:val="24"/>
        </w:rPr>
      </w:pPr>
      <w:r w:rsidRPr="00BB3AE6">
        <w:rPr>
          <w:sz w:val="24"/>
          <w:szCs w:val="24"/>
        </w:rPr>
        <w:t>окружающей</w:t>
      </w:r>
      <w:r w:rsidRPr="00BB3AE6">
        <w:rPr>
          <w:spacing w:val="-7"/>
          <w:sz w:val="24"/>
          <w:szCs w:val="24"/>
        </w:rPr>
        <w:t xml:space="preserve"> </w:t>
      </w:r>
      <w:r w:rsidRPr="00BB3AE6">
        <w:rPr>
          <w:sz w:val="24"/>
          <w:szCs w:val="24"/>
        </w:rPr>
        <w:t>природе;</w:t>
      </w:r>
    </w:p>
    <w:p w:rsidR="00BB3AE6" w:rsidRPr="00BB3AE6" w:rsidRDefault="00BB3AE6" w:rsidP="00482B45">
      <w:pPr>
        <w:pStyle w:val="a5"/>
        <w:numPr>
          <w:ilvl w:val="0"/>
          <w:numId w:val="113"/>
        </w:numPr>
        <w:tabs>
          <w:tab w:val="left" w:pos="1386"/>
          <w:tab w:val="left" w:pos="1387"/>
        </w:tabs>
        <w:spacing w:line="360" w:lineRule="auto"/>
        <w:ind w:left="0" w:firstLine="709"/>
        <w:rPr>
          <w:sz w:val="24"/>
          <w:szCs w:val="24"/>
        </w:rPr>
      </w:pPr>
      <w:r w:rsidRPr="00BB3AE6">
        <w:rPr>
          <w:sz w:val="24"/>
          <w:szCs w:val="24"/>
        </w:rPr>
        <w:t>миру</w:t>
      </w:r>
      <w:r w:rsidRPr="00BB3AE6">
        <w:rPr>
          <w:spacing w:val="-9"/>
          <w:sz w:val="24"/>
          <w:szCs w:val="24"/>
        </w:rPr>
        <w:t xml:space="preserve"> </w:t>
      </w:r>
      <w:r w:rsidRPr="00BB3AE6">
        <w:rPr>
          <w:sz w:val="24"/>
          <w:szCs w:val="24"/>
        </w:rPr>
        <w:t>искусства</w:t>
      </w:r>
      <w:r w:rsidRPr="00BB3AE6">
        <w:rPr>
          <w:spacing w:val="-2"/>
          <w:sz w:val="24"/>
          <w:szCs w:val="24"/>
        </w:rPr>
        <w:t xml:space="preserve"> </w:t>
      </w:r>
      <w:r w:rsidRPr="00BB3AE6">
        <w:rPr>
          <w:sz w:val="24"/>
          <w:szCs w:val="24"/>
        </w:rPr>
        <w:t>и</w:t>
      </w:r>
      <w:r w:rsidRPr="00BB3AE6">
        <w:rPr>
          <w:spacing w:val="-3"/>
          <w:sz w:val="24"/>
          <w:szCs w:val="24"/>
        </w:rPr>
        <w:t xml:space="preserve"> </w:t>
      </w:r>
      <w:r w:rsidRPr="00BB3AE6">
        <w:rPr>
          <w:sz w:val="24"/>
          <w:szCs w:val="24"/>
        </w:rPr>
        <w:t>литературы;</w:t>
      </w:r>
    </w:p>
    <w:p w:rsidR="00BB3AE6" w:rsidRPr="00BB3AE6" w:rsidRDefault="00BB3AE6" w:rsidP="00482B45">
      <w:pPr>
        <w:pStyle w:val="a5"/>
        <w:numPr>
          <w:ilvl w:val="0"/>
          <w:numId w:val="113"/>
        </w:numPr>
        <w:tabs>
          <w:tab w:val="left" w:pos="1387"/>
        </w:tabs>
        <w:spacing w:line="360" w:lineRule="auto"/>
        <w:ind w:left="0" w:firstLine="709"/>
        <w:rPr>
          <w:sz w:val="24"/>
          <w:szCs w:val="24"/>
        </w:rPr>
      </w:pPr>
      <w:r w:rsidRPr="00BB3AE6">
        <w:rPr>
          <w:sz w:val="24"/>
          <w:szCs w:val="24"/>
        </w:rPr>
        <w:t>традиционным</w:t>
      </w:r>
      <w:r w:rsidRPr="00BB3AE6">
        <w:rPr>
          <w:spacing w:val="1"/>
          <w:sz w:val="24"/>
          <w:szCs w:val="24"/>
        </w:rPr>
        <w:t xml:space="preserve"> </w:t>
      </w:r>
      <w:r w:rsidRPr="00BB3AE6">
        <w:rPr>
          <w:sz w:val="24"/>
          <w:szCs w:val="24"/>
        </w:rPr>
        <w:t>для</w:t>
      </w:r>
      <w:r w:rsidRPr="00BB3AE6">
        <w:rPr>
          <w:spacing w:val="1"/>
          <w:sz w:val="24"/>
          <w:szCs w:val="24"/>
        </w:rPr>
        <w:t xml:space="preserve"> </w:t>
      </w:r>
      <w:r w:rsidRPr="00BB3AE6">
        <w:rPr>
          <w:sz w:val="24"/>
          <w:szCs w:val="24"/>
        </w:rPr>
        <w:t>семьи,</w:t>
      </w:r>
      <w:r w:rsidRPr="00BB3AE6">
        <w:rPr>
          <w:spacing w:val="1"/>
          <w:sz w:val="24"/>
          <w:szCs w:val="24"/>
        </w:rPr>
        <w:t xml:space="preserve"> </w:t>
      </w:r>
      <w:r w:rsidRPr="00BB3AE6">
        <w:rPr>
          <w:sz w:val="24"/>
          <w:szCs w:val="24"/>
        </w:rPr>
        <w:t>общества</w:t>
      </w:r>
      <w:r w:rsidRPr="00BB3AE6">
        <w:rPr>
          <w:spacing w:val="1"/>
          <w:sz w:val="24"/>
          <w:szCs w:val="24"/>
        </w:rPr>
        <w:t xml:space="preserve"> </w:t>
      </w:r>
      <w:r w:rsidRPr="00BB3AE6">
        <w:rPr>
          <w:sz w:val="24"/>
          <w:szCs w:val="24"/>
        </w:rPr>
        <w:t>и</w:t>
      </w:r>
      <w:r w:rsidRPr="00BB3AE6">
        <w:rPr>
          <w:spacing w:val="1"/>
          <w:sz w:val="24"/>
          <w:szCs w:val="24"/>
        </w:rPr>
        <w:t xml:space="preserve"> </w:t>
      </w:r>
      <w:r w:rsidRPr="00BB3AE6">
        <w:rPr>
          <w:sz w:val="24"/>
          <w:szCs w:val="24"/>
        </w:rPr>
        <w:t>государства</w:t>
      </w:r>
      <w:r w:rsidRPr="00BB3AE6">
        <w:rPr>
          <w:spacing w:val="1"/>
          <w:sz w:val="24"/>
          <w:szCs w:val="24"/>
        </w:rPr>
        <w:t xml:space="preserve"> </w:t>
      </w:r>
      <w:r w:rsidRPr="00BB3AE6">
        <w:rPr>
          <w:sz w:val="24"/>
          <w:szCs w:val="24"/>
        </w:rPr>
        <w:t>праздничным</w:t>
      </w:r>
      <w:r w:rsidRPr="00BB3AE6">
        <w:rPr>
          <w:spacing w:val="1"/>
          <w:sz w:val="24"/>
          <w:szCs w:val="24"/>
        </w:rPr>
        <w:t xml:space="preserve"> </w:t>
      </w:r>
      <w:r w:rsidRPr="00BB3AE6">
        <w:rPr>
          <w:sz w:val="24"/>
          <w:szCs w:val="24"/>
        </w:rPr>
        <w:t>событиям;</w:t>
      </w:r>
    </w:p>
    <w:p w:rsidR="00BB3AE6" w:rsidRPr="00BB3AE6" w:rsidRDefault="00BB3AE6" w:rsidP="00482B45">
      <w:pPr>
        <w:pStyle w:val="a5"/>
        <w:numPr>
          <w:ilvl w:val="0"/>
          <w:numId w:val="113"/>
        </w:numPr>
        <w:tabs>
          <w:tab w:val="left" w:pos="1387"/>
        </w:tabs>
        <w:spacing w:line="360" w:lineRule="auto"/>
        <w:ind w:left="0" w:firstLine="709"/>
        <w:rPr>
          <w:sz w:val="24"/>
          <w:szCs w:val="24"/>
        </w:rPr>
      </w:pPr>
      <w:r w:rsidRPr="00BB3AE6">
        <w:rPr>
          <w:sz w:val="24"/>
          <w:szCs w:val="24"/>
        </w:rPr>
        <w:t>событиям,</w:t>
      </w:r>
      <w:r w:rsidRPr="00BB3AE6">
        <w:rPr>
          <w:spacing w:val="1"/>
          <w:sz w:val="24"/>
          <w:szCs w:val="24"/>
        </w:rPr>
        <w:t xml:space="preserve"> </w:t>
      </w:r>
      <w:r w:rsidRPr="00BB3AE6">
        <w:rPr>
          <w:sz w:val="24"/>
          <w:szCs w:val="24"/>
        </w:rPr>
        <w:t>формирующим</w:t>
      </w:r>
      <w:r w:rsidRPr="00BB3AE6">
        <w:rPr>
          <w:spacing w:val="1"/>
          <w:sz w:val="24"/>
          <w:szCs w:val="24"/>
        </w:rPr>
        <w:t xml:space="preserve"> </w:t>
      </w:r>
      <w:r w:rsidRPr="00BB3AE6">
        <w:rPr>
          <w:sz w:val="24"/>
          <w:szCs w:val="24"/>
        </w:rPr>
        <w:t>чувство</w:t>
      </w:r>
      <w:r w:rsidRPr="00BB3AE6">
        <w:rPr>
          <w:spacing w:val="1"/>
          <w:sz w:val="24"/>
          <w:szCs w:val="24"/>
        </w:rPr>
        <w:t xml:space="preserve"> </w:t>
      </w:r>
      <w:r w:rsidRPr="00BB3AE6">
        <w:rPr>
          <w:sz w:val="24"/>
          <w:szCs w:val="24"/>
        </w:rPr>
        <w:t>гражданской</w:t>
      </w:r>
      <w:r w:rsidRPr="00BB3AE6">
        <w:rPr>
          <w:spacing w:val="1"/>
          <w:sz w:val="24"/>
          <w:szCs w:val="24"/>
        </w:rPr>
        <w:t xml:space="preserve"> </w:t>
      </w:r>
      <w:r w:rsidRPr="00BB3AE6">
        <w:rPr>
          <w:sz w:val="24"/>
          <w:szCs w:val="24"/>
        </w:rPr>
        <w:t>принадлежности</w:t>
      </w:r>
      <w:r w:rsidRPr="00BB3AE6">
        <w:rPr>
          <w:spacing w:val="1"/>
          <w:sz w:val="24"/>
          <w:szCs w:val="24"/>
        </w:rPr>
        <w:t xml:space="preserve"> </w:t>
      </w:r>
      <w:r w:rsidRPr="00BB3AE6">
        <w:rPr>
          <w:sz w:val="24"/>
          <w:szCs w:val="24"/>
        </w:rPr>
        <w:t>ребенка</w:t>
      </w:r>
      <w:r w:rsidRPr="00BB3AE6">
        <w:rPr>
          <w:spacing w:val="1"/>
          <w:sz w:val="24"/>
          <w:szCs w:val="24"/>
        </w:rPr>
        <w:t xml:space="preserve"> </w:t>
      </w:r>
      <w:r w:rsidRPr="00BB3AE6">
        <w:rPr>
          <w:sz w:val="24"/>
          <w:szCs w:val="24"/>
        </w:rPr>
        <w:t>(родно</w:t>
      </w:r>
      <w:r>
        <w:rPr>
          <w:sz w:val="24"/>
          <w:szCs w:val="24"/>
        </w:rPr>
        <w:t>й город</w:t>
      </w:r>
      <w:r w:rsidRPr="00BB3AE6">
        <w:rPr>
          <w:sz w:val="24"/>
          <w:szCs w:val="24"/>
        </w:rPr>
        <w:t>,</w:t>
      </w:r>
      <w:r w:rsidRPr="00BB3AE6">
        <w:rPr>
          <w:spacing w:val="1"/>
          <w:sz w:val="24"/>
          <w:szCs w:val="24"/>
        </w:rPr>
        <w:t xml:space="preserve"> </w:t>
      </w:r>
      <w:r w:rsidRPr="00BB3AE6">
        <w:rPr>
          <w:sz w:val="24"/>
          <w:szCs w:val="24"/>
        </w:rPr>
        <w:t>День</w:t>
      </w:r>
      <w:r w:rsidRPr="00BB3AE6">
        <w:rPr>
          <w:spacing w:val="1"/>
          <w:sz w:val="24"/>
          <w:szCs w:val="24"/>
        </w:rPr>
        <w:t xml:space="preserve"> </w:t>
      </w:r>
      <w:r w:rsidRPr="00BB3AE6">
        <w:rPr>
          <w:sz w:val="24"/>
          <w:szCs w:val="24"/>
        </w:rPr>
        <w:t>народного</w:t>
      </w:r>
      <w:r w:rsidRPr="00BB3AE6">
        <w:rPr>
          <w:spacing w:val="1"/>
          <w:sz w:val="24"/>
          <w:szCs w:val="24"/>
        </w:rPr>
        <w:t xml:space="preserve"> </w:t>
      </w:r>
      <w:r w:rsidRPr="00BB3AE6">
        <w:rPr>
          <w:sz w:val="24"/>
          <w:szCs w:val="24"/>
        </w:rPr>
        <w:t>единства,</w:t>
      </w:r>
      <w:r w:rsidRPr="00BB3AE6">
        <w:rPr>
          <w:spacing w:val="1"/>
          <w:sz w:val="24"/>
          <w:szCs w:val="24"/>
        </w:rPr>
        <w:t xml:space="preserve"> </w:t>
      </w:r>
      <w:r w:rsidRPr="00BB3AE6">
        <w:rPr>
          <w:sz w:val="24"/>
          <w:szCs w:val="24"/>
        </w:rPr>
        <w:t>День</w:t>
      </w:r>
      <w:r w:rsidRPr="00BB3AE6">
        <w:rPr>
          <w:spacing w:val="1"/>
          <w:sz w:val="24"/>
          <w:szCs w:val="24"/>
        </w:rPr>
        <w:t xml:space="preserve"> </w:t>
      </w:r>
      <w:r w:rsidRPr="00BB3AE6">
        <w:rPr>
          <w:sz w:val="24"/>
          <w:szCs w:val="24"/>
        </w:rPr>
        <w:t>защитника</w:t>
      </w:r>
      <w:r w:rsidRPr="00BB3AE6">
        <w:rPr>
          <w:spacing w:val="1"/>
          <w:sz w:val="24"/>
          <w:szCs w:val="24"/>
        </w:rPr>
        <w:t xml:space="preserve"> </w:t>
      </w:r>
      <w:r w:rsidRPr="00BB3AE6">
        <w:rPr>
          <w:sz w:val="24"/>
          <w:szCs w:val="24"/>
        </w:rPr>
        <w:t>Отечества</w:t>
      </w:r>
      <w:r w:rsidRPr="00BB3AE6">
        <w:rPr>
          <w:spacing w:val="1"/>
          <w:sz w:val="24"/>
          <w:szCs w:val="24"/>
        </w:rPr>
        <w:t xml:space="preserve"> </w:t>
      </w:r>
      <w:r w:rsidRPr="00BB3AE6">
        <w:rPr>
          <w:sz w:val="24"/>
          <w:szCs w:val="24"/>
        </w:rPr>
        <w:t>и</w:t>
      </w:r>
      <w:r w:rsidRPr="00BB3AE6">
        <w:rPr>
          <w:spacing w:val="1"/>
          <w:sz w:val="24"/>
          <w:szCs w:val="24"/>
        </w:rPr>
        <w:t xml:space="preserve"> </w:t>
      </w:r>
      <w:r w:rsidRPr="00BB3AE6">
        <w:rPr>
          <w:sz w:val="24"/>
          <w:szCs w:val="24"/>
        </w:rPr>
        <w:t>др.);</w:t>
      </w:r>
    </w:p>
    <w:p w:rsidR="00BB3AE6" w:rsidRPr="00BB3AE6" w:rsidRDefault="00BB3AE6" w:rsidP="00482B45">
      <w:pPr>
        <w:pStyle w:val="a5"/>
        <w:numPr>
          <w:ilvl w:val="0"/>
          <w:numId w:val="113"/>
        </w:numPr>
        <w:tabs>
          <w:tab w:val="left" w:pos="1387"/>
        </w:tabs>
        <w:spacing w:line="360" w:lineRule="auto"/>
        <w:ind w:left="0" w:firstLine="709"/>
        <w:rPr>
          <w:sz w:val="24"/>
          <w:szCs w:val="24"/>
        </w:rPr>
      </w:pPr>
      <w:r w:rsidRPr="00BB3AE6">
        <w:rPr>
          <w:sz w:val="24"/>
          <w:szCs w:val="24"/>
        </w:rPr>
        <w:t>сезонным</w:t>
      </w:r>
      <w:r w:rsidRPr="00BB3AE6">
        <w:rPr>
          <w:spacing w:val="-4"/>
          <w:sz w:val="24"/>
          <w:szCs w:val="24"/>
        </w:rPr>
        <w:t xml:space="preserve"> </w:t>
      </w:r>
      <w:r w:rsidRPr="00BB3AE6">
        <w:rPr>
          <w:sz w:val="24"/>
          <w:szCs w:val="24"/>
        </w:rPr>
        <w:t>явлениям;</w:t>
      </w:r>
    </w:p>
    <w:p w:rsidR="008350A1" w:rsidRPr="00BB3AE6" w:rsidRDefault="00BB3AE6" w:rsidP="00482B45">
      <w:pPr>
        <w:pStyle w:val="a5"/>
        <w:numPr>
          <w:ilvl w:val="0"/>
          <w:numId w:val="113"/>
        </w:numPr>
        <w:tabs>
          <w:tab w:val="left" w:pos="1387"/>
        </w:tabs>
        <w:spacing w:line="360" w:lineRule="auto"/>
        <w:ind w:left="0" w:firstLine="709"/>
        <w:rPr>
          <w:sz w:val="24"/>
          <w:szCs w:val="24"/>
        </w:rPr>
      </w:pPr>
      <w:r w:rsidRPr="00BB3AE6">
        <w:rPr>
          <w:sz w:val="24"/>
          <w:szCs w:val="24"/>
        </w:rPr>
        <w:t>народной</w:t>
      </w:r>
      <w:r w:rsidRPr="00BB3AE6">
        <w:rPr>
          <w:spacing w:val="-6"/>
          <w:sz w:val="24"/>
          <w:szCs w:val="24"/>
        </w:rPr>
        <w:t xml:space="preserve"> </w:t>
      </w:r>
      <w:r w:rsidRPr="00BB3AE6">
        <w:rPr>
          <w:sz w:val="24"/>
          <w:szCs w:val="24"/>
        </w:rPr>
        <w:t>культуре</w:t>
      </w:r>
      <w:r w:rsidRPr="00BB3AE6">
        <w:rPr>
          <w:spacing w:val="-5"/>
          <w:sz w:val="24"/>
          <w:szCs w:val="24"/>
        </w:rPr>
        <w:t xml:space="preserve"> </w:t>
      </w:r>
      <w:r w:rsidRPr="00BB3AE6">
        <w:rPr>
          <w:sz w:val="24"/>
          <w:szCs w:val="24"/>
        </w:rPr>
        <w:t>и</w:t>
      </w:r>
      <w:r w:rsidRPr="00BB3AE6">
        <w:rPr>
          <w:spacing w:val="-5"/>
          <w:sz w:val="24"/>
          <w:szCs w:val="24"/>
        </w:rPr>
        <w:t xml:space="preserve"> </w:t>
      </w:r>
      <w:r w:rsidRPr="00BB3AE6">
        <w:rPr>
          <w:sz w:val="24"/>
          <w:szCs w:val="24"/>
        </w:rPr>
        <w:t>традициям.</w:t>
      </w:r>
    </w:p>
    <w:p w:rsidR="00BB3AE6" w:rsidRPr="00BB3AE6" w:rsidRDefault="00BB3AE6" w:rsidP="00BB3AE6">
      <w:pPr>
        <w:pStyle w:val="a3"/>
        <w:spacing w:line="360" w:lineRule="auto"/>
        <w:ind w:left="0" w:firstLine="709"/>
        <w:rPr>
          <w:sz w:val="24"/>
          <w:szCs w:val="24"/>
        </w:rPr>
      </w:pPr>
      <w:r w:rsidRPr="00BB3AE6">
        <w:rPr>
          <w:sz w:val="24"/>
          <w:szCs w:val="24"/>
        </w:rPr>
        <w:t>Тематический</w:t>
      </w:r>
      <w:r w:rsidRPr="00BB3AE6">
        <w:rPr>
          <w:spacing w:val="1"/>
          <w:sz w:val="24"/>
          <w:szCs w:val="24"/>
        </w:rPr>
        <w:t xml:space="preserve"> </w:t>
      </w:r>
      <w:r w:rsidRPr="00BB3AE6">
        <w:rPr>
          <w:sz w:val="24"/>
          <w:szCs w:val="24"/>
        </w:rPr>
        <w:t>принцип</w:t>
      </w:r>
      <w:r w:rsidRPr="00BB3AE6">
        <w:rPr>
          <w:spacing w:val="1"/>
          <w:sz w:val="24"/>
          <w:szCs w:val="24"/>
        </w:rPr>
        <w:t xml:space="preserve"> </w:t>
      </w:r>
      <w:r w:rsidRPr="00BB3AE6">
        <w:rPr>
          <w:sz w:val="24"/>
          <w:szCs w:val="24"/>
        </w:rPr>
        <w:t>построения</w:t>
      </w:r>
      <w:r w:rsidRPr="00BB3AE6">
        <w:rPr>
          <w:spacing w:val="1"/>
          <w:sz w:val="24"/>
          <w:szCs w:val="24"/>
        </w:rPr>
        <w:t xml:space="preserve"> </w:t>
      </w:r>
      <w:r w:rsidRPr="00BB3AE6">
        <w:rPr>
          <w:sz w:val="24"/>
          <w:szCs w:val="24"/>
        </w:rPr>
        <w:t>образовательного</w:t>
      </w:r>
      <w:r w:rsidRPr="00BB3AE6">
        <w:rPr>
          <w:spacing w:val="1"/>
          <w:sz w:val="24"/>
          <w:szCs w:val="24"/>
        </w:rPr>
        <w:t xml:space="preserve"> </w:t>
      </w:r>
      <w:r w:rsidRPr="00BB3AE6">
        <w:rPr>
          <w:sz w:val="24"/>
          <w:szCs w:val="24"/>
        </w:rPr>
        <w:t>процесса</w:t>
      </w:r>
      <w:r w:rsidRPr="00BB3AE6">
        <w:rPr>
          <w:spacing w:val="1"/>
          <w:sz w:val="24"/>
          <w:szCs w:val="24"/>
        </w:rPr>
        <w:t xml:space="preserve"> </w:t>
      </w:r>
      <w:r w:rsidRPr="00BB3AE6">
        <w:rPr>
          <w:sz w:val="24"/>
          <w:szCs w:val="24"/>
        </w:rPr>
        <w:t>позволил</w:t>
      </w:r>
      <w:r w:rsidRPr="00BB3AE6">
        <w:rPr>
          <w:spacing w:val="1"/>
          <w:sz w:val="24"/>
          <w:szCs w:val="24"/>
        </w:rPr>
        <w:t xml:space="preserve"> </w:t>
      </w:r>
      <w:r w:rsidRPr="00BB3AE6">
        <w:rPr>
          <w:sz w:val="24"/>
          <w:szCs w:val="24"/>
        </w:rPr>
        <w:t>ввести</w:t>
      </w:r>
      <w:r w:rsidRPr="00BB3AE6">
        <w:rPr>
          <w:spacing w:val="1"/>
          <w:sz w:val="24"/>
          <w:szCs w:val="24"/>
        </w:rPr>
        <w:t xml:space="preserve"> </w:t>
      </w:r>
      <w:r w:rsidRPr="00BB3AE6">
        <w:rPr>
          <w:sz w:val="24"/>
          <w:szCs w:val="24"/>
        </w:rPr>
        <w:t>региональные</w:t>
      </w:r>
      <w:r w:rsidRPr="00BB3AE6">
        <w:rPr>
          <w:spacing w:val="1"/>
          <w:sz w:val="24"/>
          <w:szCs w:val="24"/>
        </w:rPr>
        <w:t xml:space="preserve"> </w:t>
      </w:r>
      <w:r w:rsidRPr="00BB3AE6">
        <w:rPr>
          <w:sz w:val="24"/>
          <w:szCs w:val="24"/>
        </w:rPr>
        <w:t>и</w:t>
      </w:r>
      <w:r w:rsidRPr="00BB3AE6">
        <w:rPr>
          <w:spacing w:val="1"/>
          <w:sz w:val="24"/>
          <w:szCs w:val="24"/>
        </w:rPr>
        <w:t xml:space="preserve"> </w:t>
      </w:r>
      <w:r w:rsidRPr="00BB3AE6">
        <w:rPr>
          <w:sz w:val="24"/>
          <w:szCs w:val="24"/>
        </w:rPr>
        <w:t>культурные</w:t>
      </w:r>
      <w:r w:rsidRPr="00BB3AE6">
        <w:rPr>
          <w:spacing w:val="1"/>
          <w:sz w:val="24"/>
          <w:szCs w:val="24"/>
        </w:rPr>
        <w:t xml:space="preserve"> </w:t>
      </w:r>
      <w:r w:rsidRPr="00BB3AE6">
        <w:rPr>
          <w:sz w:val="24"/>
          <w:szCs w:val="24"/>
        </w:rPr>
        <w:t>компоненты,</w:t>
      </w:r>
      <w:r w:rsidRPr="00BB3AE6">
        <w:rPr>
          <w:spacing w:val="1"/>
          <w:sz w:val="24"/>
          <w:szCs w:val="24"/>
        </w:rPr>
        <w:t xml:space="preserve"> </w:t>
      </w:r>
      <w:r w:rsidRPr="00BB3AE6">
        <w:rPr>
          <w:sz w:val="24"/>
          <w:szCs w:val="24"/>
        </w:rPr>
        <w:t>учитывать</w:t>
      </w:r>
      <w:r w:rsidRPr="00BB3AE6">
        <w:rPr>
          <w:spacing w:val="1"/>
          <w:sz w:val="24"/>
          <w:szCs w:val="24"/>
        </w:rPr>
        <w:t xml:space="preserve"> </w:t>
      </w:r>
      <w:r w:rsidRPr="00BB3AE6">
        <w:rPr>
          <w:sz w:val="24"/>
          <w:szCs w:val="24"/>
        </w:rPr>
        <w:t>приоритет</w:t>
      </w:r>
      <w:r w:rsidRPr="00BB3AE6">
        <w:rPr>
          <w:spacing w:val="-1"/>
          <w:sz w:val="24"/>
          <w:szCs w:val="24"/>
        </w:rPr>
        <w:t xml:space="preserve"> </w:t>
      </w:r>
      <w:r w:rsidRPr="00BB3AE6">
        <w:rPr>
          <w:sz w:val="24"/>
          <w:szCs w:val="24"/>
        </w:rPr>
        <w:t>дошкольного</w:t>
      </w:r>
      <w:r w:rsidRPr="00BB3AE6">
        <w:rPr>
          <w:spacing w:val="5"/>
          <w:sz w:val="24"/>
          <w:szCs w:val="24"/>
        </w:rPr>
        <w:t xml:space="preserve"> </w:t>
      </w:r>
      <w:r w:rsidRPr="00BB3AE6">
        <w:rPr>
          <w:sz w:val="24"/>
          <w:szCs w:val="24"/>
        </w:rPr>
        <w:t>учреждения.</w:t>
      </w:r>
    </w:p>
    <w:p w:rsidR="00BB3AE6" w:rsidRPr="00BB3AE6" w:rsidRDefault="00BB3AE6" w:rsidP="00BB3AE6">
      <w:pPr>
        <w:pStyle w:val="a3"/>
        <w:spacing w:line="360" w:lineRule="auto"/>
        <w:ind w:left="0" w:firstLine="709"/>
        <w:rPr>
          <w:sz w:val="24"/>
          <w:szCs w:val="24"/>
        </w:rPr>
      </w:pPr>
      <w:r w:rsidRPr="00BB3AE6">
        <w:rPr>
          <w:sz w:val="24"/>
          <w:szCs w:val="24"/>
        </w:rPr>
        <w:t>Построение</w:t>
      </w:r>
      <w:r w:rsidRPr="00BB3AE6">
        <w:rPr>
          <w:spacing w:val="1"/>
          <w:sz w:val="24"/>
          <w:szCs w:val="24"/>
        </w:rPr>
        <w:t xml:space="preserve"> </w:t>
      </w:r>
      <w:r w:rsidRPr="00BB3AE6">
        <w:rPr>
          <w:sz w:val="24"/>
          <w:szCs w:val="24"/>
        </w:rPr>
        <w:t>всего</w:t>
      </w:r>
      <w:r w:rsidRPr="00BB3AE6">
        <w:rPr>
          <w:spacing w:val="1"/>
          <w:sz w:val="24"/>
          <w:szCs w:val="24"/>
        </w:rPr>
        <w:t xml:space="preserve"> </w:t>
      </w:r>
      <w:r w:rsidRPr="00BB3AE6">
        <w:rPr>
          <w:sz w:val="24"/>
          <w:szCs w:val="24"/>
        </w:rPr>
        <w:t>образовательного</w:t>
      </w:r>
      <w:r w:rsidRPr="00BB3AE6">
        <w:rPr>
          <w:spacing w:val="1"/>
          <w:sz w:val="24"/>
          <w:szCs w:val="24"/>
        </w:rPr>
        <w:t xml:space="preserve"> </w:t>
      </w:r>
      <w:r w:rsidRPr="00BB3AE6">
        <w:rPr>
          <w:sz w:val="24"/>
          <w:szCs w:val="24"/>
        </w:rPr>
        <w:t>процесса</w:t>
      </w:r>
      <w:r w:rsidRPr="00BB3AE6">
        <w:rPr>
          <w:spacing w:val="1"/>
          <w:sz w:val="24"/>
          <w:szCs w:val="24"/>
        </w:rPr>
        <w:t xml:space="preserve"> </w:t>
      </w:r>
      <w:r w:rsidRPr="00BB3AE6">
        <w:rPr>
          <w:sz w:val="24"/>
          <w:szCs w:val="24"/>
        </w:rPr>
        <w:t>вокруг</w:t>
      </w:r>
      <w:r w:rsidRPr="00BB3AE6">
        <w:rPr>
          <w:spacing w:val="1"/>
          <w:sz w:val="24"/>
          <w:szCs w:val="24"/>
        </w:rPr>
        <w:t xml:space="preserve"> </w:t>
      </w:r>
      <w:r w:rsidRPr="00BB3AE6">
        <w:rPr>
          <w:sz w:val="24"/>
          <w:szCs w:val="24"/>
        </w:rPr>
        <w:t>одного</w:t>
      </w:r>
      <w:r w:rsidRPr="00BB3AE6">
        <w:rPr>
          <w:spacing w:val="1"/>
          <w:sz w:val="24"/>
          <w:szCs w:val="24"/>
        </w:rPr>
        <w:t xml:space="preserve"> </w:t>
      </w:r>
      <w:r w:rsidRPr="00BB3AE6">
        <w:rPr>
          <w:sz w:val="24"/>
          <w:szCs w:val="24"/>
        </w:rPr>
        <w:t>центрального блока дает большие возможности для развития детей. Темы</w:t>
      </w:r>
      <w:r w:rsidRPr="00BB3AE6">
        <w:rPr>
          <w:spacing w:val="1"/>
          <w:sz w:val="24"/>
          <w:szCs w:val="24"/>
        </w:rPr>
        <w:t xml:space="preserve"> </w:t>
      </w:r>
      <w:r w:rsidRPr="00BB3AE6">
        <w:rPr>
          <w:sz w:val="24"/>
          <w:szCs w:val="24"/>
        </w:rPr>
        <w:t>помогают</w:t>
      </w:r>
      <w:r w:rsidRPr="00BB3AE6">
        <w:rPr>
          <w:spacing w:val="1"/>
          <w:sz w:val="24"/>
          <w:szCs w:val="24"/>
        </w:rPr>
        <w:t xml:space="preserve"> </w:t>
      </w:r>
      <w:r w:rsidRPr="00BB3AE6">
        <w:rPr>
          <w:sz w:val="24"/>
          <w:szCs w:val="24"/>
        </w:rPr>
        <w:t>организовать</w:t>
      </w:r>
      <w:r w:rsidRPr="00BB3AE6">
        <w:rPr>
          <w:spacing w:val="1"/>
          <w:sz w:val="24"/>
          <w:szCs w:val="24"/>
        </w:rPr>
        <w:t xml:space="preserve"> </w:t>
      </w:r>
      <w:r w:rsidRPr="00BB3AE6">
        <w:rPr>
          <w:sz w:val="24"/>
          <w:szCs w:val="24"/>
        </w:rPr>
        <w:t>информацию</w:t>
      </w:r>
      <w:r w:rsidRPr="00BB3AE6">
        <w:rPr>
          <w:spacing w:val="1"/>
          <w:sz w:val="24"/>
          <w:szCs w:val="24"/>
        </w:rPr>
        <w:t xml:space="preserve"> </w:t>
      </w:r>
      <w:r w:rsidRPr="00BB3AE6">
        <w:rPr>
          <w:sz w:val="24"/>
          <w:szCs w:val="24"/>
        </w:rPr>
        <w:t>оптимальным</w:t>
      </w:r>
      <w:r w:rsidRPr="00BB3AE6">
        <w:rPr>
          <w:spacing w:val="1"/>
          <w:sz w:val="24"/>
          <w:szCs w:val="24"/>
        </w:rPr>
        <w:t xml:space="preserve"> </w:t>
      </w:r>
      <w:r w:rsidRPr="00BB3AE6">
        <w:rPr>
          <w:sz w:val="24"/>
          <w:szCs w:val="24"/>
        </w:rPr>
        <w:t>способом.</w:t>
      </w:r>
      <w:r w:rsidRPr="00BB3AE6">
        <w:rPr>
          <w:spacing w:val="1"/>
          <w:sz w:val="24"/>
          <w:szCs w:val="24"/>
        </w:rPr>
        <w:t xml:space="preserve"> </w:t>
      </w:r>
      <w:r w:rsidRPr="00BB3AE6">
        <w:rPr>
          <w:sz w:val="24"/>
          <w:szCs w:val="24"/>
        </w:rPr>
        <w:t>У</w:t>
      </w:r>
      <w:r w:rsidRPr="00BB3AE6">
        <w:rPr>
          <w:spacing w:val="1"/>
          <w:sz w:val="24"/>
          <w:szCs w:val="24"/>
        </w:rPr>
        <w:t xml:space="preserve"> </w:t>
      </w:r>
      <w:r>
        <w:rPr>
          <w:sz w:val="24"/>
          <w:szCs w:val="24"/>
        </w:rPr>
        <w:t>детей дошкольного возраста</w:t>
      </w:r>
      <w:r w:rsidRPr="00BB3AE6">
        <w:rPr>
          <w:spacing w:val="1"/>
          <w:sz w:val="24"/>
          <w:szCs w:val="24"/>
        </w:rPr>
        <w:t xml:space="preserve"> </w:t>
      </w:r>
      <w:r w:rsidRPr="00BB3AE6">
        <w:rPr>
          <w:sz w:val="24"/>
          <w:szCs w:val="24"/>
        </w:rPr>
        <w:t>появляются</w:t>
      </w:r>
      <w:r w:rsidRPr="00BB3AE6">
        <w:rPr>
          <w:spacing w:val="1"/>
          <w:sz w:val="24"/>
          <w:szCs w:val="24"/>
        </w:rPr>
        <w:t xml:space="preserve"> </w:t>
      </w:r>
      <w:r w:rsidRPr="00BB3AE6">
        <w:rPr>
          <w:sz w:val="24"/>
          <w:szCs w:val="24"/>
        </w:rPr>
        <w:t>многочисленные</w:t>
      </w:r>
      <w:r w:rsidRPr="00BB3AE6">
        <w:rPr>
          <w:spacing w:val="1"/>
          <w:sz w:val="24"/>
          <w:szCs w:val="24"/>
        </w:rPr>
        <w:t xml:space="preserve"> </w:t>
      </w:r>
      <w:r w:rsidRPr="00BB3AE6">
        <w:rPr>
          <w:sz w:val="24"/>
          <w:szCs w:val="24"/>
        </w:rPr>
        <w:t>возможности</w:t>
      </w:r>
      <w:r w:rsidRPr="00BB3AE6">
        <w:rPr>
          <w:spacing w:val="1"/>
          <w:sz w:val="24"/>
          <w:szCs w:val="24"/>
        </w:rPr>
        <w:t xml:space="preserve"> </w:t>
      </w:r>
      <w:r w:rsidRPr="00BB3AE6">
        <w:rPr>
          <w:sz w:val="24"/>
          <w:szCs w:val="24"/>
        </w:rPr>
        <w:t>для</w:t>
      </w:r>
      <w:r w:rsidRPr="00BB3AE6">
        <w:rPr>
          <w:spacing w:val="1"/>
          <w:sz w:val="24"/>
          <w:szCs w:val="24"/>
        </w:rPr>
        <w:t xml:space="preserve"> </w:t>
      </w:r>
      <w:r w:rsidRPr="00BB3AE6">
        <w:rPr>
          <w:sz w:val="24"/>
          <w:szCs w:val="24"/>
        </w:rPr>
        <w:t>практики,</w:t>
      </w:r>
      <w:r w:rsidRPr="00BB3AE6">
        <w:rPr>
          <w:spacing w:val="-67"/>
          <w:sz w:val="24"/>
          <w:szCs w:val="24"/>
        </w:rPr>
        <w:t xml:space="preserve"> </w:t>
      </w:r>
      <w:r w:rsidRPr="00BB3AE6">
        <w:rPr>
          <w:sz w:val="24"/>
          <w:szCs w:val="24"/>
        </w:rPr>
        <w:t>экспериментирования,</w:t>
      </w:r>
      <w:r w:rsidRPr="00BB3AE6">
        <w:rPr>
          <w:spacing w:val="1"/>
          <w:sz w:val="24"/>
          <w:szCs w:val="24"/>
        </w:rPr>
        <w:t xml:space="preserve"> </w:t>
      </w:r>
      <w:r w:rsidRPr="00BB3AE6">
        <w:rPr>
          <w:sz w:val="24"/>
          <w:szCs w:val="24"/>
        </w:rPr>
        <w:t>развития</w:t>
      </w:r>
      <w:r w:rsidRPr="00BB3AE6">
        <w:rPr>
          <w:spacing w:val="1"/>
          <w:sz w:val="24"/>
          <w:szCs w:val="24"/>
        </w:rPr>
        <w:t xml:space="preserve"> </w:t>
      </w:r>
      <w:r w:rsidRPr="00BB3AE6">
        <w:rPr>
          <w:sz w:val="24"/>
          <w:szCs w:val="24"/>
        </w:rPr>
        <w:t>основных</w:t>
      </w:r>
      <w:r w:rsidRPr="00BB3AE6">
        <w:rPr>
          <w:spacing w:val="1"/>
          <w:sz w:val="24"/>
          <w:szCs w:val="24"/>
        </w:rPr>
        <w:t xml:space="preserve"> </w:t>
      </w:r>
      <w:r w:rsidRPr="00BB3AE6">
        <w:rPr>
          <w:sz w:val="24"/>
          <w:szCs w:val="24"/>
        </w:rPr>
        <w:t>навыков,</w:t>
      </w:r>
      <w:r w:rsidRPr="00BB3AE6">
        <w:rPr>
          <w:spacing w:val="1"/>
          <w:sz w:val="24"/>
          <w:szCs w:val="24"/>
        </w:rPr>
        <w:t xml:space="preserve"> </w:t>
      </w:r>
      <w:r w:rsidRPr="00BB3AE6">
        <w:rPr>
          <w:sz w:val="24"/>
          <w:szCs w:val="24"/>
        </w:rPr>
        <w:t>понятийного</w:t>
      </w:r>
      <w:r w:rsidRPr="00BB3AE6">
        <w:rPr>
          <w:spacing w:val="1"/>
          <w:sz w:val="24"/>
          <w:szCs w:val="24"/>
        </w:rPr>
        <w:t xml:space="preserve"> </w:t>
      </w:r>
      <w:r w:rsidRPr="00BB3AE6">
        <w:rPr>
          <w:sz w:val="24"/>
          <w:szCs w:val="24"/>
        </w:rPr>
        <w:t>мышления.</w:t>
      </w:r>
    </w:p>
    <w:p w:rsidR="00BB3AE6" w:rsidRPr="00BB3AE6" w:rsidRDefault="00BB3AE6" w:rsidP="00BB3AE6">
      <w:pPr>
        <w:pStyle w:val="a3"/>
        <w:spacing w:line="360" w:lineRule="auto"/>
        <w:ind w:left="0" w:firstLine="709"/>
        <w:rPr>
          <w:sz w:val="24"/>
          <w:szCs w:val="24"/>
        </w:rPr>
      </w:pPr>
      <w:r w:rsidRPr="00BB3AE6">
        <w:rPr>
          <w:sz w:val="24"/>
          <w:szCs w:val="24"/>
        </w:rPr>
        <w:t>Введение похожих тем в различных возрастных группах обеспечивает</w:t>
      </w:r>
      <w:r w:rsidRPr="00BB3AE6">
        <w:rPr>
          <w:spacing w:val="-67"/>
          <w:sz w:val="24"/>
          <w:szCs w:val="24"/>
        </w:rPr>
        <w:t xml:space="preserve"> </w:t>
      </w:r>
      <w:r w:rsidRPr="00BB3AE6">
        <w:rPr>
          <w:sz w:val="24"/>
          <w:szCs w:val="24"/>
        </w:rPr>
        <w:t>достижение единства образовательных целей и преемственности в детском</w:t>
      </w:r>
      <w:r w:rsidRPr="00BB3AE6">
        <w:rPr>
          <w:spacing w:val="-67"/>
          <w:sz w:val="24"/>
          <w:szCs w:val="24"/>
        </w:rPr>
        <w:t xml:space="preserve"> </w:t>
      </w:r>
      <w:r w:rsidRPr="00BB3AE6">
        <w:rPr>
          <w:sz w:val="24"/>
          <w:szCs w:val="24"/>
        </w:rPr>
        <w:t>развитии на протяжении всего дошкольного возраста, органичное развитие</w:t>
      </w:r>
      <w:r w:rsidRPr="00BB3AE6">
        <w:rPr>
          <w:spacing w:val="-67"/>
          <w:sz w:val="24"/>
          <w:szCs w:val="24"/>
        </w:rPr>
        <w:t xml:space="preserve"> </w:t>
      </w:r>
      <w:r w:rsidRPr="00BB3AE6">
        <w:rPr>
          <w:sz w:val="24"/>
          <w:szCs w:val="24"/>
        </w:rPr>
        <w:t>детей</w:t>
      </w:r>
      <w:r w:rsidRPr="00BB3AE6">
        <w:rPr>
          <w:spacing w:val="-1"/>
          <w:sz w:val="24"/>
          <w:szCs w:val="24"/>
        </w:rPr>
        <w:t xml:space="preserve"> </w:t>
      </w:r>
      <w:r w:rsidRPr="00BB3AE6">
        <w:rPr>
          <w:sz w:val="24"/>
          <w:szCs w:val="24"/>
        </w:rPr>
        <w:t>в</w:t>
      </w:r>
      <w:r w:rsidRPr="00BB3AE6">
        <w:rPr>
          <w:spacing w:val="-1"/>
          <w:sz w:val="24"/>
          <w:szCs w:val="24"/>
        </w:rPr>
        <w:t xml:space="preserve"> </w:t>
      </w:r>
      <w:r w:rsidRPr="00BB3AE6">
        <w:rPr>
          <w:sz w:val="24"/>
          <w:szCs w:val="24"/>
        </w:rPr>
        <w:t>соответствии с</w:t>
      </w:r>
      <w:r w:rsidRPr="00BB3AE6">
        <w:rPr>
          <w:spacing w:val="1"/>
          <w:sz w:val="24"/>
          <w:szCs w:val="24"/>
        </w:rPr>
        <w:t xml:space="preserve"> </w:t>
      </w:r>
      <w:r w:rsidRPr="00BB3AE6">
        <w:rPr>
          <w:sz w:val="24"/>
          <w:szCs w:val="24"/>
        </w:rPr>
        <w:t>их</w:t>
      </w:r>
      <w:r w:rsidRPr="00BB3AE6">
        <w:rPr>
          <w:spacing w:val="-5"/>
          <w:sz w:val="24"/>
          <w:szCs w:val="24"/>
        </w:rPr>
        <w:t xml:space="preserve"> </w:t>
      </w:r>
      <w:r w:rsidRPr="00BB3AE6">
        <w:rPr>
          <w:sz w:val="24"/>
          <w:szCs w:val="24"/>
        </w:rPr>
        <w:t xml:space="preserve">индивидуальными </w:t>
      </w:r>
      <w:r w:rsidRPr="00BB3AE6">
        <w:rPr>
          <w:sz w:val="24"/>
          <w:szCs w:val="24"/>
        </w:rPr>
        <w:lastRenderedPageBreak/>
        <w:t>возможностями.</w:t>
      </w:r>
    </w:p>
    <w:p w:rsidR="00BB3AE6" w:rsidRPr="00BB3AE6" w:rsidRDefault="00BB3AE6" w:rsidP="00BB3AE6">
      <w:pPr>
        <w:pStyle w:val="a3"/>
        <w:spacing w:line="360" w:lineRule="auto"/>
        <w:ind w:left="0" w:firstLine="709"/>
        <w:rPr>
          <w:sz w:val="24"/>
          <w:szCs w:val="24"/>
        </w:rPr>
      </w:pPr>
      <w:r w:rsidRPr="00BB3AE6">
        <w:rPr>
          <w:sz w:val="24"/>
          <w:szCs w:val="24"/>
        </w:rPr>
        <w:t>В каждой возрастной группе выделен блок, разделенный на несколько тем.</w:t>
      </w:r>
      <w:r w:rsidRPr="00BB3AE6">
        <w:rPr>
          <w:spacing w:val="-67"/>
          <w:sz w:val="24"/>
          <w:szCs w:val="24"/>
        </w:rPr>
        <w:t xml:space="preserve"> </w:t>
      </w:r>
      <w:r w:rsidRPr="00BB3AE6">
        <w:rPr>
          <w:sz w:val="24"/>
          <w:szCs w:val="24"/>
        </w:rPr>
        <w:t>Одной теме уделяется не менее одной недели. Тема отражается в подборе</w:t>
      </w:r>
      <w:r w:rsidRPr="00BB3AE6">
        <w:rPr>
          <w:spacing w:val="1"/>
          <w:sz w:val="24"/>
          <w:szCs w:val="24"/>
        </w:rPr>
        <w:t xml:space="preserve"> </w:t>
      </w:r>
      <w:r w:rsidRPr="00BB3AE6">
        <w:rPr>
          <w:sz w:val="24"/>
          <w:szCs w:val="24"/>
        </w:rPr>
        <w:t>материалов,</w:t>
      </w:r>
      <w:r w:rsidRPr="00BB3AE6">
        <w:rPr>
          <w:spacing w:val="2"/>
          <w:sz w:val="24"/>
          <w:szCs w:val="24"/>
        </w:rPr>
        <w:t xml:space="preserve"> </w:t>
      </w:r>
      <w:r w:rsidRPr="00BB3AE6">
        <w:rPr>
          <w:sz w:val="24"/>
          <w:szCs w:val="24"/>
        </w:rPr>
        <w:t>находящихся</w:t>
      </w:r>
      <w:r w:rsidRPr="00BB3AE6">
        <w:rPr>
          <w:spacing w:val="2"/>
          <w:sz w:val="24"/>
          <w:szCs w:val="24"/>
        </w:rPr>
        <w:t xml:space="preserve"> </w:t>
      </w:r>
      <w:r w:rsidRPr="00BB3AE6">
        <w:rPr>
          <w:sz w:val="24"/>
          <w:szCs w:val="24"/>
        </w:rPr>
        <w:t>в группе</w:t>
      </w:r>
      <w:r w:rsidRPr="00BB3AE6">
        <w:rPr>
          <w:spacing w:val="5"/>
          <w:sz w:val="24"/>
          <w:szCs w:val="24"/>
        </w:rPr>
        <w:t xml:space="preserve"> </w:t>
      </w:r>
      <w:r w:rsidRPr="00BB3AE6">
        <w:rPr>
          <w:sz w:val="24"/>
          <w:szCs w:val="24"/>
        </w:rPr>
        <w:t>и уголках</w:t>
      </w:r>
      <w:r w:rsidRPr="00BB3AE6">
        <w:rPr>
          <w:spacing w:val="-4"/>
          <w:sz w:val="24"/>
          <w:szCs w:val="24"/>
        </w:rPr>
        <w:t xml:space="preserve"> </w:t>
      </w:r>
      <w:r w:rsidRPr="00BB3AE6">
        <w:rPr>
          <w:sz w:val="24"/>
          <w:szCs w:val="24"/>
        </w:rPr>
        <w:t>развития.</w:t>
      </w:r>
    </w:p>
    <w:p w:rsidR="00BB3AE6" w:rsidRPr="00BB3AE6" w:rsidRDefault="00BB3AE6" w:rsidP="00BB3AE6">
      <w:pPr>
        <w:pStyle w:val="a3"/>
        <w:spacing w:line="360" w:lineRule="auto"/>
        <w:ind w:left="0" w:firstLine="709"/>
        <w:rPr>
          <w:sz w:val="24"/>
          <w:szCs w:val="24"/>
        </w:rPr>
      </w:pPr>
      <w:r w:rsidRPr="00BB3AE6">
        <w:rPr>
          <w:sz w:val="24"/>
          <w:szCs w:val="24"/>
        </w:rPr>
        <w:t>Для</w:t>
      </w:r>
      <w:r w:rsidRPr="00BB3AE6">
        <w:rPr>
          <w:spacing w:val="1"/>
          <w:sz w:val="24"/>
          <w:szCs w:val="24"/>
        </w:rPr>
        <w:t xml:space="preserve"> </w:t>
      </w:r>
      <w:r w:rsidRPr="00BB3AE6">
        <w:rPr>
          <w:sz w:val="24"/>
          <w:szCs w:val="24"/>
        </w:rPr>
        <w:t>каждой</w:t>
      </w:r>
      <w:r w:rsidRPr="00BB3AE6">
        <w:rPr>
          <w:spacing w:val="1"/>
          <w:sz w:val="24"/>
          <w:szCs w:val="24"/>
        </w:rPr>
        <w:t xml:space="preserve"> </w:t>
      </w:r>
      <w:r w:rsidRPr="00BB3AE6">
        <w:rPr>
          <w:sz w:val="24"/>
          <w:szCs w:val="24"/>
        </w:rPr>
        <w:t>возрастной</w:t>
      </w:r>
      <w:r w:rsidRPr="00BB3AE6">
        <w:rPr>
          <w:spacing w:val="1"/>
          <w:sz w:val="24"/>
          <w:szCs w:val="24"/>
        </w:rPr>
        <w:t xml:space="preserve"> </w:t>
      </w:r>
      <w:r w:rsidRPr="00BB3AE6">
        <w:rPr>
          <w:sz w:val="24"/>
          <w:szCs w:val="24"/>
        </w:rPr>
        <w:t>группы</w:t>
      </w:r>
      <w:r w:rsidRPr="00BB3AE6">
        <w:rPr>
          <w:spacing w:val="1"/>
          <w:sz w:val="24"/>
          <w:szCs w:val="24"/>
        </w:rPr>
        <w:t xml:space="preserve"> </w:t>
      </w:r>
      <w:r w:rsidRPr="00BB3AE6">
        <w:rPr>
          <w:sz w:val="24"/>
          <w:szCs w:val="24"/>
        </w:rPr>
        <w:t>дано</w:t>
      </w:r>
      <w:r w:rsidRPr="00BB3AE6">
        <w:rPr>
          <w:spacing w:val="1"/>
          <w:sz w:val="24"/>
          <w:szCs w:val="24"/>
        </w:rPr>
        <w:t xml:space="preserve"> </w:t>
      </w:r>
      <w:r w:rsidRPr="00BB3AE6">
        <w:rPr>
          <w:sz w:val="24"/>
          <w:szCs w:val="24"/>
        </w:rPr>
        <w:t>комплексно-тематическое</w:t>
      </w:r>
      <w:r w:rsidRPr="00BB3AE6">
        <w:rPr>
          <w:spacing w:val="1"/>
          <w:sz w:val="24"/>
          <w:szCs w:val="24"/>
        </w:rPr>
        <w:t xml:space="preserve"> </w:t>
      </w:r>
      <w:r w:rsidRPr="00BB3AE6">
        <w:rPr>
          <w:sz w:val="24"/>
          <w:szCs w:val="24"/>
        </w:rPr>
        <w:t>планирование, которое рассматривается</w:t>
      </w:r>
      <w:r w:rsidRPr="00BB3AE6">
        <w:rPr>
          <w:spacing w:val="70"/>
          <w:sz w:val="24"/>
          <w:szCs w:val="24"/>
        </w:rPr>
        <w:t xml:space="preserve"> </w:t>
      </w:r>
      <w:r w:rsidRPr="00BB3AE6">
        <w:rPr>
          <w:sz w:val="24"/>
          <w:szCs w:val="24"/>
        </w:rPr>
        <w:t>как примерное. Педагоги вправе</w:t>
      </w:r>
      <w:r w:rsidRPr="00BB3AE6">
        <w:rPr>
          <w:spacing w:val="1"/>
          <w:sz w:val="24"/>
          <w:szCs w:val="24"/>
        </w:rPr>
        <w:t xml:space="preserve"> </w:t>
      </w:r>
      <w:r w:rsidRPr="00BB3AE6">
        <w:rPr>
          <w:sz w:val="24"/>
          <w:szCs w:val="24"/>
        </w:rPr>
        <w:t>по своему усмотрению частично или полностью менять темы или названия</w:t>
      </w:r>
      <w:r w:rsidRPr="00BB3AE6">
        <w:rPr>
          <w:spacing w:val="-67"/>
          <w:sz w:val="24"/>
          <w:szCs w:val="24"/>
        </w:rPr>
        <w:t xml:space="preserve"> </w:t>
      </w:r>
      <w:r w:rsidRPr="00BB3AE6">
        <w:rPr>
          <w:sz w:val="24"/>
          <w:szCs w:val="24"/>
        </w:rPr>
        <w:t>тем,</w:t>
      </w:r>
      <w:r w:rsidRPr="00BB3AE6">
        <w:rPr>
          <w:spacing w:val="1"/>
          <w:sz w:val="24"/>
          <w:szCs w:val="24"/>
        </w:rPr>
        <w:t xml:space="preserve"> </w:t>
      </w:r>
      <w:r w:rsidRPr="00BB3AE6">
        <w:rPr>
          <w:sz w:val="24"/>
          <w:szCs w:val="24"/>
        </w:rPr>
        <w:t>содержание</w:t>
      </w:r>
      <w:r w:rsidRPr="00BB3AE6">
        <w:rPr>
          <w:spacing w:val="1"/>
          <w:sz w:val="24"/>
          <w:szCs w:val="24"/>
        </w:rPr>
        <w:t xml:space="preserve"> </w:t>
      </w:r>
      <w:r w:rsidRPr="00BB3AE6">
        <w:rPr>
          <w:sz w:val="24"/>
          <w:szCs w:val="24"/>
        </w:rPr>
        <w:t>работы,</w:t>
      </w:r>
      <w:r w:rsidRPr="00BB3AE6">
        <w:rPr>
          <w:spacing w:val="1"/>
          <w:sz w:val="24"/>
          <w:szCs w:val="24"/>
        </w:rPr>
        <w:t xml:space="preserve"> </w:t>
      </w:r>
      <w:r w:rsidRPr="00BB3AE6">
        <w:rPr>
          <w:sz w:val="24"/>
          <w:szCs w:val="24"/>
        </w:rPr>
        <w:t>временной</w:t>
      </w:r>
      <w:r w:rsidRPr="00BB3AE6">
        <w:rPr>
          <w:spacing w:val="1"/>
          <w:sz w:val="24"/>
          <w:szCs w:val="24"/>
        </w:rPr>
        <w:t xml:space="preserve"> </w:t>
      </w:r>
      <w:r w:rsidRPr="00BB3AE6">
        <w:rPr>
          <w:sz w:val="24"/>
          <w:szCs w:val="24"/>
        </w:rPr>
        <w:t>период</w:t>
      </w:r>
      <w:r w:rsidRPr="00BB3AE6">
        <w:rPr>
          <w:spacing w:val="1"/>
          <w:sz w:val="24"/>
          <w:szCs w:val="24"/>
        </w:rPr>
        <w:t xml:space="preserve"> </w:t>
      </w:r>
      <w:r w:rsidRPr="00BB3AE6">
        <w:rPr>
          <w:sz w:val="24"/>
          <w:szCs w:val="24"/>
        </w:rPr>
        <w:t>в</w:t>
      </w:r>
      <w:r w:rsidRPr="00BB3AE6">
        <w:rPr>
          <w:spacing w:val="1"/>
          <w:sz w:val="24"/>
          <w:szCs w:val="24"/>
        </w:rPr>
        <w:t xml:space="preserve"> </w:t>
      </w:r>
      <w:r w:rsidRPr="00BB3AE6">
        <w:rPr>
          <w:sz w:val="24"/>
          <w:szCs w:val="24"/>
        </w:rPr>
        <w:t>соответствии</w:t>
      </w:r>
      <w:r w:rsidRPr="00BB3AE6">
        <w:rPr>
          <w:spacing w:val="1"/>
          <w:sz w:val="24"/>
          <w:szCs w:val="24"/>
        </w:rPr>
        <w:t xml:space="preserve"> </w:t>
      </w:r>
      <w:r w:rsidRPr="00BB3AE6">
        <w:rPr>
          <w:sz w:val="24"/>
          <w:szCs w:val="24"/>
        </w:rPr>
        <w:t>с</w:t>
      </w:r>
      <w:r w:rsidRPr="00BB3AE6">
        <w:rPr>
          <w:spacing w:val="1"/>
          <w:sz w:val="24"/>
          <w:szCs w:val="24"/>
        </w:rPr>
        <w:t xml:space="preserve"> </w:t>
      </w:r>
      <w:r w:rsidRPr="00BB3AE6">
        <w:rPr>
          <w:sz w:val="24"/>
          <w:szCs w:val="24"/>
        </w:rPr>
        <w:t>особенностями</w:t>
      </w:r>
      <w:r w:rsidRPr="00BB3AE6">
        <w:rPr>
          <w:spacing w:val="-5"/>
          <w:sz w:val="24"/>
          <w:szCs w:val="24"/>
        </w:rPr>
        <w:t xml:space="preserve"> </w:t>
      </w:r>
      <w:r w:rsidRPr="00BB3AE6">
        <w:rPr>
          <w:sz w:val="24"/>
          <w:szCs w:val="24"/>
        </w:rPr>
        <w:t>своей</w:t>
      </w:r>
      <w:r w:rsidRPr="00BB3AE6">
        <w:rPr>
          <w:spacing w:val="-4"/>
          <w:sz w:val="24"/>
          <w:szCs w:val="24"/>
        </w:rPr>
        <w:t xml:space="preserve"> </w:t>
      </w:r>
      <w:r w:rsidRPr="00BB3AE6">
        <w:rPr>
          <w:sz w:val="24"/>
          <w:szCs w:val="24"/>
        </w:rPr>
        <w:t>возрастной</w:t>
      </w:r>
      <w:r w:rsidRPr="00BB3AE6">
        <w:rPr>
          <w:spacing w:val="-5"/>
          <w:sz w:val="24"/>
          <w:szCs w:val="24"/>
        </w:rPr>
        <w:t xml:space="preserve"> </w:t>
      </w:r>
      <w:r w:rsidRPr="00BB3AE6">
        <w:rPr>
          <w:sz w:val="24"/>
          <w:szCs w:val="24"/>
        </w:rPr>
        <w:t>группы,</w:t>
      </w:r>
      <w:r w:rsidRPr="00BB3AE6">
        <w:rPr>
          <w:spacing w:val="-2"/>
          <w:sz w:val="24"/>
          <w:szCs w:val="24"/>
        </w:rPr>
        <w:t xml:space="preserve"> </w:t>
      </w:r>
      <w:r w:rsidRPr="00BB3AE6">
        <w:rPr>
          <w:sz w:val="24"/>
          <w:szCs w:val="24"/>
        </w:rPr>
        <w:t>другими</w:t>
      </w:r>
      <w:r w:rsidRPr="00BB3AE6">
        <w:rPr>
          <w:spacing w:val="-4"/>
          <w:sz w:val="24"/>
          <w:szCs w:val="24"/>
        </w:rPr>
        <w:t xml:space="preserve"> </w:t>
      </w:r>
      <w:r w:rsidRPr="00BB3AE6">
        <w:rPr>
          <w:sz w:val="24"/>
          <w:szCs w:val="24"/>
        </w:rPr>
        <w:t>значимыми</w:t>
      </w:r>
      <w:r w:rsidRPr="00BB3AE6">
        <w:rPr>
          <w:spacing w:val="-5"/>
          <w:sz w:val="24"/>
          <w:szCs w:val="24"/>
        </w:rPr>
        <w:t xml:space="preserve"> </w:t>
      </w:r>
      <w:r w:rsidRPr="00BB3AE6">
        <w:rPr>
          <w:sz w:val="24"/>
          <w:szCs w:val="24"/>
        </w:rPr>
        <w:t>событиями</w:t>
      </w:r>
    </w:p>
    <w:p w:rsidR="00BB3AE6" w:rsidRDefault="00BB3AE6" w:rsidP="00A84702">
      <w:pPr>
        <w:pStyle w:val="a3"/>
        <w:spacing w:line="360" w:lineRule="auto"/>
        <w:ind w:left="0" w:firstLine="709"/>
        <w:rPr>
          <w:sz w:val="24"/>
          <w:szCs w:val="24"/>
        </w:rPr>
      </w:pPr>
      <w:r w:rsidRPr="00BB3AE6">
        <w:rPr>
          <w:sz w:val="24"/>
          <w:szCs w:val="24"/>
        </w:rPr>
        <w:t>Формы подготовки и реализации тем носят интегративный характер,</w:t>
      </w:r>
      <w:r w:rsidRPr="00BB3AE6">
        <w:rPr>
          <w:spacing w:val="1"/>
          <w:sz w:val="24"/>
          <w:szCs w:val="24"/>
        </w:rPr>
        <w:t xml:space="preserve"> </w:t>
      </w:r>
      <w:r w:rsidRPr="00BB3AE6">
        <w:rPr>
          <w:sz w:val="24"/>
          <w:szCs w:val="24"/>
        </w:rPr>
        <w:t>то</w:t>
      </w:r>
      <w:r w:rsidRPr="00BB3AE6">
        <w:rPr>
          <w:spacing w:val="1"/>
          <w:sz w:val="24"/>
          <w:szCs w:val="24"/>
        </w:rPr>
        <w:t xml:space="preserve"> </w:t>
      </w:r>
      <w:r w:rsidRPr="00BB3AE6">
        <w:rPr>
          <w:sz w:val="24"/>
          <w:szCs w:val="24"/>
        </w:rPr>
        <w:t>есть</w:t>
      </w:r>
      <w:r w:rsidRPr="00BB3AE6">
        <w:rPr>
          <w:spacing w:val="1"/>
          <w:sz w:val="24"/>
          <w:szCs w:val="24"/>
        </w:rPr>
        <w:t xml:space="preserve"> </w:t>
      </w:r>
      <w:r w:rsidRPr="00BB3AE6">
        <w:rPr>
          <w:sz w:val="24"/>
          <w:szCs w:val="24"/>
        </w:rPr>
        <w:t>позволяют</w:t>
      </w:r>
      <w:r w:rsidRPr="00BB3AE6">
        <w:rPr>
          <w:spacing w:val="1"/>
          <w:sz w:val="24"/>
          <w:szCs w:val="24"/>
        </w:rPr>
        <w:t xml:space="preserve"> </w:t>
      </w:r>
      <w:r w:rsidRPr="00BB3AE6">
        <w:rPr>
          <w:sz w:val="24"/>
          <w:szCs w:val="24"/>
        </w:rPr>
        <w:t>решать</w:t>
      </w:r>
      <w:r w:rsidRPr="00BB3AE6">
        <w:rPr>
          <w:spacing w:val="1"/>
          <w:sz w:val="24"/>
          <w:szCs w:val="24"/>
        </w:rPr>
        <w:t xml:space="preserve"> </w:t>
      </w:r>
      <w:r w:rsidRPr="00BB3AE6">
        <w:rPr>
          <w:sz w:val="24"/>
          <w:szCs w:val="24"/>
        </w:rPr>
        <w:t>задачи</w:t>
      </w:r>
      <w:r w:rsidRPr="00BB3AE6">
        <w:rPr>
          <w:spacing w:val="1"/>
          <w:sz w:val="24"/>
          <w:szCs w:val="24"/>
        </w:rPr>
        <w:t xml:space="preserve"> </w:t>
      </w:r>
      <w:r w:rsidRPr="00BB3AE6">
        <w:rPr>
          <w:sz w:val="24"/>
          <w:szCs w:val="24"/>
        </w:rPr>
        <w:t>психолого-педагогической</w:t>
      </w:r>
      <w:r w:rsidRPr="00BB3AE6">
        <w:rPr>
          <w:spacing w:val="1"/>
          <w:sz w:val="24"/>
          <w:szCs w:val="24"/>
        </w:rPr>
        <w:t xml:space="preserve"> </w:t>
      </w:r>
      <w:r w:rsidRPr="00BB3AE6">
        <w:rPr>
          <w:sz w:val="24"/>
          <w:szCs w:val="24"/>
        </w:rPr>
        <w:t>работы</w:t>
      </w:r>
      <w:r w:rsidRPr="00BB3AE6">
        <w:rPr>
          <w:spacing w:val="1"/>
          <w:sz w:val="24"/>
          <w:szCs w:val="24"/>
        </w:rPr>
        <w:t xml:space="preserve"> </w:t>
      </w:r>
      <w:r w:rsidRPr="00BB3AE6">
        <w:rPr>
          <w:sz w:val="24"/>
          <w:szCs w:val="24"/>
        </w:rPr>
        <w:t>нескольких</w:t>
      </w:r>
      <w:r w:rsidRPr="00BB3AE6">
        <w:rPr>
          <w:spacing w:val="-4"/>
          <w:sz w:val="24"/>
          <w:szCs w:val="24"/>
        </w:rPr>
        <w:t xml:space="preserve"> </w:t>
      </w:r>
      <w:r w:rsidRPr="00BB3AE6">
        <w:rPr>
          <w:sz w:val="24"/>
          <w:szCs w:val="24"/>
        </w:rPr>
        <w:t>образовательных</w:t>
      </w:r>
      <w:r w:rsidRPr="00BB3AE6">
        <w:rPr>
          <w:spacing w:val="-3"/>
          <w:sz w:val="24"/>
          <w:szCs w:val="24"/>
        </w:rPr>
        <w:t xml:space="preserve"> </w:t>
      </w:r>
      <w:r w:rsidR="00A84702">
        <w:rPr>
          <w:sz w:val="24"/>
          <w:szCs w:val="24"/>
        </w:rPr>
        <w:t>областей</w:t>
      </w:r>
    </w:p>
    <w:p w:rsidR="00A84702" w:rsidRPr="00AE4A6F" w:rsidRDefault="00A84702" w:rsidP="00A84702">
      <w:pPr>
        <w:spacing w:line="319" w:lineRule="exact"/>
        <w:ind w:left="3019"/>
        <w:jc w:val="both"/>
        <w:rPr>
          <w:b/>
          <w:i/>
          <w:sz w:val="28"/>
        </w:rPr>
      </w:pPr>
      <w:r w:rsidRPr="00AE4A6F">
        <w:rPr>
          <w:b/>
          <w:i/>
          <w:color w:val="000009"/>
          <w:sz w:val="28"/>
        </w:rPr>
        <w:t>Традиционные</w:t>
      </w:r>
      <w:r w:rsidRPr="00AE4A6F">
        <w:rPr>
          <w:b/>
          <w:i/>
          <w:color w:val="000009"/>
          <w:spacing w:val="-7"/>
          <w:sz w:val="28"/>
        </w:rPr>
        <w:t xml:space="preserve"> </w:t>
      </w:r>
      <w:r w:rsidRPr="00AE4A6F">
        <w:rPr>
          <w:b/>
          <w:i/>
          <w:color w:val="000009"/>
          <w:sz w:val="28"/>
        </w:rPr>
        <w:t>мероприятия</w:t>
      </w:r>
      <w:r w:rsidRPr="00AE4A6F">
        <w:rPr>
          <w:b/>
          <w:i/>
          <w:color w:val="000009"/>
          <w:spacing w:val="-7"/>
          <w:sz w:val="28"/>
        </w:rPr>
        <w:t xml:space="preserve"> </w:t>
      </w:r>
      <w:r w:rsidRPr="00AE4A6F">
        <w:rPr>
          <w:b/>
          <w:i/>
          <w:color w:val="000009"/>
          <w:sz w:val="28"/>
        </w:rPr>
        <w:t>детского</w:t>
      </w:r>
      <w:r w:rsidRPr="00AE4A6F">
        <w:rPr>
          <w:b/>
          <w:i/>
          <w:color w:val="000009"/>
          <w:spacing w:val="-8"/>
          <w:sz w:val="28"/>
        </w:rPr>
        <w:t xml:space="preserve"> </w:t>
      </w:r>
      <w:r w:rsidRPr="00AE4A6F">
        <w:rPr>
          <w:b/>
          <w:i/>
          <w:color w:val="000009"/>
          <w:sz w:val="28"/>
        </w:rPr>
        <w:t>сада</w:t>
      </w:r>
    </w:p>
    <w:p w:rsidR="00A84702" w:rsidRDefault="00A84702" w:rsidP="00A84702">
      <w:pPr>
        <w:pStyle w:val="a3"/>
        <w:spacing w:before="8"/>
        <w:ind w:left="0"/>
        <w:jc w:val="left"/>
        <w:rPr>
          <w:i/>
          <w:sz w:val="21"/>
        </w:rPr>
      </w:pPr>
    </w:p>
    <w:tbl>
      <w:tblPr>
        <w:tblStyle w:val="TableNormal"/>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805"/>
        <w:gridCol w:w="2266"/>
      </w:tblGrid>
      <w:tr w:rsidR="00A84702" w:rsidTr="003E209E">
        <w:trPr>
          <w:trHeight w:val="964"/>
        </w:trPr>
        <w:tc>
          <w:tcPr>
            <w:tcW w:w="595" w:type="dxa"/>
          </w:tcPr>
          <w:p w:rsidR="00A84702" w:rsidRDefault="00A84702" w:rsidP="003E209E">
            <w:pPr>
              <w:pStyle w:val="TableParagraph"/>
              <w:ind w:right="80"/>
              <w:rPr>
                <w:sz w:val="28"/>
              </w:rPr>
            </w:pPr>
            <w:r>
              <w:rPr>
                <w:color w:val="000009"/>
                <w:sz w:val="28"/>
              </w:rPr>
              <w:t>№</w:t>
            </w:r>
            <w:r>
              <w:rPr>
                <w:color w:val="000009"/>
                <w:spacing w:val="1"/>
                <w:sz w:val="28"/>
              </w:rPr>
              <w:t xml:space="preserve"> </w:t>
            </w:r>
            <w:r>
              <w:rPr>
                <w:color w:val="000009"/>
                <w:spacing w:val="-1"/>
                <w:sz w:val="28"/>
              </w:rPr>
              <w:t>п/п</w:t>
            </w:r>
          </w:p>
        </w:tc>
        <w:tc>
          <w:tcPr>
            <w:tcW w:w="5805" w:type="dxa"/>
          </w:tcPr>
          <w:p w:rsidR="00A84702" w:rsidRDefault="00A84702" w:rsidP="003E209E">
            <w:pPr>
              <w:pStyle w:val="TableParagraph"/>
              <w:spacing w:line="310" w:lineRule="exact"/>
              <w:ind w:left="115"/>
              <w:rPr>
                <w:sz w:val="28"/>
              </w:rPr>
            </w:pPr>
            <w:r>
              <w:rPr>
                <w:color w:val="000009"/>
                <w:sz w:val="28"/>
              </w:rPr>
              <w:t>Название</w:t>
            </w:r>
          </w:p>
        </w:tc>
        <w:tc>
          <w:tcPr>
            <w:tcW w:w="2266" w:type="dxa"/>
          </w:tcPr>
          <w:p w:rsidR="00A84702" w:rsidRDefault="00A84702" w:rsidP="003E209E">
            <w:pPr>
              <w:pStyle w:val="TableParagraph"/>
              <w:spacing w:line="310" w:lineRule="exact"/>
              <w:ind w:left="115"/>
              <w:rPr>
                <w:sz w:val="28"/>
              </w:rPr>
            </w:pPr>
            <w:r>
              <w:rPr>
                <w:color w:val="000009"/>
                <w:sz w:val="28"/>
              </w:rPr>
              <w:t>Сроки</w:t>
            </w:r>
          </w:p>
        </w:tc>
      </w:tr>
      <w:tr w:rsidR="00A84702" w:rsidTr="003E209E">
        <w:trPr>
          <w:trHeight w:val="326"/>
        </w:trPr>
        <w:tc>
          <w:tcPr>
            <w:tcW w:w="595" w:type="dxa"/>
          </w:tcPr>
          <w:p w:rsidR="00A84702" w:rsidRDefault="00A84702" w:rsidP="003E209E">
            <w:pPr>
              <w:pStyle w:val="TableParagraph"/>
              <w:spacing w:line="307" w:lineRule="exact"/>
              <w:rPr>
                <w:sz w:val="28"/>
              </w:rPr>
            </w:pPr>
            <w:r>
              <w:rPr>
                <w:color w:val="000009"/>
                <w:w w:val="95"/>
                <w:sz w:val="28"/>
              </w:rPr>
              <w:t>1</w:t>
            </w:r>
          </w:p>
        </w:tc>
        <w:tc>
          <w:tcPr>
            <w:tcW w:w="5805" w:type="dxa"/>
          </w:tcPr>
          <w:p w:rsidR="00A84702" w:rsidRDefault="00A84702" w:rsidP="003E209E">
            <w:pPr>
              <w:pStyle w:val="TableParagraph"/>
              <w:spacing w:line="307" w:lineRule="exact"/>
              <w:ind w:left="115"/>
              <w:rPr>
                <w:sz w:val="28"/>
              </w:rPr>
            </w:pPr>
            <w:r>
              <w:rPr>
                <w:color w:val="000009"/>
                <w:sz w:val="28"/>
              </w:rPr>
              <w:t>День</w:t>
            </w:r>
            <w:r>
              <w:rPr>
                <w:color w:val="000009"/>
                <w:spacing w:val="-10"/>
                <w:sz w:val="28"/>
              </w:rPr>
              <w:t xml:space="preserve"> </w:t>
            </w:r>
            <w:r>
              <w:rPr>
                <w:color w:val="000009"/>
                <w:sz w:val="28"/>
              </w:rPr>
              <w:t>знаний</w:t>
            </w:r>
          </w:p>
        </w:tc>
        <w:tc>
          <w:tcPr>
            <w:tcW w:w="2266" w:type="dxa"/>
          </w:tcPr>
          <w:p w:rsidR="00A84702" w:rsidRDefault="00A84702" w:rsidP="003E209E">
            <w:pPr>
              <w:pStyle w:val="TableParagraph"/>
              <w:spacing w:line="307" w:lineRule="exact"/>
              <w:ind w:left="115"/>
              <w:rPr>
                <w:sz w:val="28"/>
              </w:rPr>
            </w:pPr>
            <w:r>
              <w:rPr>
                <w:color w:val="000009"/>
                <w:sz w:val="28"/>
              </w:rPr>
              <w:t>сентябрь</w:t>
            </w:r>
          </w:p>
        </w:tc>
      </w:tr>
      <w:tr w:rsidR="00A84702" w:rsidTr="003E209E">
        <w:trPr>
          <w:trHeight w:val="326"/>
        </w:trPr>
        <w:tc>
          <w:tcPr>
            <w:tcW w:w="595" w:type="dxa"/>
          </w:tcPr>
          <w:p w:rsidR="00A84702" w:rsidRDefault="00A84702" w:rsidP="003E209E">
            <w:pPr>
              <w:pStyle w:val="TableParagraph"/>
              <w:spacing w:line="306" w:lineRule="exact"/>
              <w:rPr>
                <w:sz w:val="28"/>
              </w:rPr>
            </w:pPr>
            <w:r>
              <w:rPr>
                <w:color w:val="000009"/>
                <w:w w:val="95"/>
                <w:sz w:val="28"/>
              </w:rPr>
              <w:t>2</w:t>
            </w:r>
          </w:p>
        </w:tc>
        <w:tc>
          <w:tcPr>
            <w:tcW w:w="5805" w:type="dxa"/>
          </w:tcPr>
          <w:p w:rsidR="00A84702" w:rsidRDefault="00A84702" w:rsidP="003E209E">
            <w:pPr>
              <w:pStyle w:val="TableParagraph"/>
              <w:spacing w:line="306" w:lineRule="exact"/>
              <w:ind w:left="115"/>
              <w:rPr>
                <w:sz w:val="28"/>
              </w:rPr>
            </w:pPr>
            <w:r>
              <w:rPr>
                <w:color w:val="000009"/>
                <w:sz w:val="28"/>
              </w:rPr>
              <w:t>Здравствуй,</w:t>
            </w:r>
            <w:r>
              <w:rPr>
                <w:color w:val="000009"/>
                <w:spacing w:val="-4"/>
                <w:sz w:val="28"/>
              </w:rPr>
              <w:t xml:space="preserve"> </w:t>
            </w:r>
            <w:r>
              <w:rPr>
                <w:color w:val="000009"/>
                <w:sz w:val="28"/>
              </w:rPr>
              <w:t>Осень</w:t>
            </w:r>
            <w:r>
              <w:rPr>
                <w:color w:val="000009"/>
                <w:spacing w:val="-8"/>
                <w:sz w:val="28"/>
              </w:rPr>
              <w:t xml:space="preserve"> </w:t>
            </w:r>
            <w:r>
              <w:rPr>
                <w:color w:val="000009"/>
                <w:sz w:val="28"/>
              </w:rPr>
              <w:t>золотая!</w:t>
            </w:r>
          </w:p>
        </w:tc>
        <w:tc>
          <w:tcPr>
            <w:tcW w:w="2266" w:type="dxa"/>
          </w:tcPr>
          <w:p w:rsidR="00A84702" w:rsidRDefault="00A84702" w:rsidP="003E209E">
            <w:pPr>
              <w:pStyle w:val="TableParagraph"/>
              <w:spacing w:line="306" w:lineRule="exact"/>
              <w:ind w:left="115"/>
              <w:rPr>
                <w:sz w:val="28"/>
              </w:rPr>
            </w:pPr>
            <w:r>
              <w:rPr>
                <w:color w:val="000009"/>
                <w:sz w:val="28"/>
              </w:rPr>
              <w:t>октябрь</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w w:val="95"/>
                <w:sz w:val="28"/>
              </w:rPr>
              <w:t>3</w:t>
            </w:r>
          </w:p>
        </w:tc>
        <w:tc>
          <w:tcPr>
            <w:tcW w:w="5805" w:type="dxa"/>
          </w:tcPr>
          <w:p w:rsidR="00A84702" w:rsidRDefault="00A84702" w:rsidP="003E209E">
            <w:pPr>
              <w:pStyle w:val="TableParagraph"/>
              <w:spacing w:line="300" w:lineRule="exact"/>
              <w:ind w:left="115"/>
              <w:rPr>
                <w:sz w:val="28"/>
              </w:rPr>
            </w:pPr>
            <w:r>
              <w:rPr>
                <w:sz w:val="28"/>
              </w:rPr>
              <w:t>День</w:t>
            </w:r>
            <w:r>
              <w:rPr>
                <w:spacing w:val="-6"/>
                <w:sz w:val="28"/>
              </w:rPr>
              <w:t xml:space="preserve"> </w:t>
            </w:r>
            <w:r>
              <w:rPr>
                <w:sz w:val="28"/>
              </w:rPr>
              <w:t>Матери</w:t>
            </w:r>
          </w:p>
        </w:tc>
        <w:tc>
          <w:tcPr>
            <w:tcW w:w="2266" w:type="dxa"/>
          </w:tcPr>
          <w:p w:rsidR="00A84702" w:rsidRDefault="00A84702" w:rsidP="003E209E">
            <w:pPr>
              <w:pStyle w:val="TableParagraph"/>
              <w:spacing w:line="300" w:lineRule="exact"/>
              <w:ind w:left="115"/>
              <w:rPr>
                <w:sz w:val="28"/>
              </w:rPr>
            </w:pPr>
            <w:r>
              <w:rPr>
                <w:color w:val="000009"/>
                <w:sz w:val="28"/>
              </w:rPr>
              <w:t>ноябрь</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w w:val="95"/>
                <w:sz w:val="28"/>
              </w:rPr>
              <w:t>4</w:t>
            </w:r>
          </w:p>
        </w:tc>
        <w:tc>
          <w:tcPr>
            <w:tcW w:w="5805" w:type="dxa"/>
          </w:tcPr>
          <w:p w:rsidR="00A84702" w:rsidRDefault="00A84702" w:rsidP="003E209E">
            <w:pPr>
              <w:pStyle w:val="TableParagraph"/>
              <w:spacing w:line="300" w:lineRule="exact"/>
              <w:ind w:left="115"/>
              <w:rPr>
                <w:sz w:val="28"/>
              </w:rPr>
            </w:pPr>
            <w:r>
              <w:rPr>
                <w:sz w:val="28"/>
              </w:rPr>
              <w:t>Международный</w:t>
            </w:r>
            <w:r>
              <w:rPr>
                <w:spacing w:val="-6"/>
                <w:sz w:val="28"/>
              </w:rPr>
              <w:t xml:space="preserve"> </w:t>
            </w:r>
            <w:r>
              <w:rPr>
                <w:sz w:val="28"/>
              </w:rPr>
              <w:t>день</w:t>
            </w:r>
            <w:r>
              <w:rPr>
                <w:spacing w:val="-6"/>
                <w:sz w:val="28"/>
              </w:rPr>
              <w:t xml:space="preserve"> </w:t>
            </w:r>
            <w:r>
              <w:rPr>
                <w:sz w:val="28"/>
              </w:rPr>
              <w:t>инвалидов</w:t>
            </w:r>
          </w:p>
        </w:tc>
        <w:tc>
          <w:tcPr>
            <w:tcW w:w="2266" w:type="dxa"/>
          </w:tcPr>
          <w:p w:rsidR="00A84702" w:rsidRDefault="00A84702" w:rsidP="003E209E">
            <w:pPr>
              <w:pStyle w:val="TableParagraph"/>
              <w:spacing w:line="300" w:lineRule="exact"/>
              <w:ind w:left="115"/>
              <w:rPr>
                <w:sz w:val="28"/>
              </w:rPr>
            </w:pPr>
            <w:r>
              <w:rPr>
                <w:color w:val="000009"/>
                <w:sz w:val="28"/>
              </w:rPr>
              <w:t>декабрь</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w w:val="95"/>
                <w:sz w:val="28"/>
              </w:rPr>
              <w:t>5</w:t>
            </w:r>
          </w:p>
        </w:tc>
        <w:tc>
          <w:tcPr>
            <w:tcW w:w="5805" w:type="dxa"/>
          </w:tcPr>
          <w:p w:rsidR="00A84702" w:rsidRDefault="00A84702" w:rsidP="003E209E">
            <w:pPr>
              <w:pStyle w:val="TableParagraph"/>
              <w:spacing w:line="300" w:lineRule="exact"/>
              <w:ind w:left="115"/>
              <w:rPr>
                <w:sz w:val="28"/>
              </w:rPr>
            </w:pPr>
            <w:r>
              <w:rPr>
                <w:color w:val="000009"/>
                <w:sz w:val="28"/>
              </w:rPr>
              <w:t>Новый</w:t>
            </w:r>
            <w:r>
              <w:rPr>
                <w:color w:val="000009"/>
                <w:spacing w:val="-3"/>
                <w:sz w:val="28"/>
              </w:rPr>
              <w:t xml:space="preserve"> </w:t>
            </w:r>
            <w:r>
              <w:rPr>
                <w:color w:val="000009"/>
                <w:sz w:val="28"/>
              </w:rPr>
              <w:t>год</w:t>
            </w:r>
          </w:p>
        </w:tc>
        <w:tc>
          <w:tcPr>
            <w:tcW w:w="2266" w:type="dxa"/>
          </w:tcPr>
          <w:p w:rsidR="00A84702" w:rsidRDefault="00A84702" w:rsidP="003E209E">
            <w:pPr>
              <w:pStyle w:val="TableParagraph"/>
              <w:spacing w:line="300" w:lineRule="exact"/>
              <w:ind w:left="115"/>
              <w:rPr>
                <w:sz w:val="28"/>
              </w:rPr>
            </w:pPr>
            <w:r>
              <w:rPr>
                <w:color w:val="000009"/>
                <w:sz w:val="28"/>
              </w:rPr>
              <w:t>декабрь</w:t>
            </w:r>
          </w:p>
        </w:tc>
      </w:tr>
      <w:tr w:rsidR="00A84702" w:rsidTr="003E209E">
        <w:trPr>
          <w:trHeight w:val="326"/>
        </w:trPr>
        <w:tc>
          <w:tcPr>
            <w:tcW w:w="595" w:type="dxa"/>
          </w:tcPr>
          <w:p w:rsidR="00A84702" w:rsidRDefault="00A84702" w:rsidP="003E209E">
            <w:pPr>
              <w:pStyle w:val="TableParagraph"/>
              <w:spacing w:line="305" w:lineRule="exact"/>
              <w:rPr>
                <w:sz w:val="28"/>
              </w:rPr>
            </w:pPr>
            <w:r>
              <w:rPr>
                <w:color w:val="000009"/>
                <w:w w:val="95"/>
                <w:sz w:val="28"/>
              </w:rPr>
              <w:t>6</w:t>
            </w:r>
          </w:p>
        </w:tc>
        <w:tc>
          <w:tcPr>
            <w:tcW w:w="5805" w:type="dxa"/>
          </w:tcPr>
          <w:p w:rsidR="00A84702" w:rsidRDefault="00A84702" w:rsidP="003E209E">
            <w:pPr>
              <w:pStyle w:val="TableParagraph"/>
              <w:spacing w:line="305" w:lineRule="exact"/>
              <w:ind w:left="115"/>
              <w:rPr>
                <w:sz w:val="28"/>
              </w:rPr>
            </w:pPr>
            <w:r>
              <w:rPr>
                <w:color w:val="000009"/>
                <w:sz w:val="28"/>
              </w:rPr>
              <w:t>Зимние</w:t>
            </w:r>
            <w:r>
              <w:rPr>
                <w:color w:val="000009"/>
                <w:spacing w:val="-7"/>
                <w:sz w:val="28"/>
              </w:rPr>
              <w:t xml:space="preserve"> </w:t>
            </w:r>
            <w:r>
              <w:rPr>
                <w:color w:val="000009"/>
                <w:sz w:val="28"/>
              </w:rPr>
              <w:t>забавы</w:t>
            </w:r>
          </w:p>
        </w:tc>
        <w:tc>
          <w:tcPr>
            <w:tcW w:w="2266" w:type="dxa"/>
          </w:tcPr>
          <w:p w:rsidR="00A84702" w:rsidRDefault="00A84702" w:rsidP="003E209E">
            <w:pPr>
              <w:pStyle w:val="TableParagraph"/>
              <w:spacing w:line="305" w:lineRule="exact"/>
              <w:ind w:left="115"/>
              <w:rPr>
                <w:sz w:val="28"/>
              </w:rPr>
            </w:pPr>
            <w:r>
              <w:rPr>
                <w:color w:val="000009"/>
                <w:sz w:val="28"/>
              </w:rPr>
              <w:t>январь</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w w:val="95"/>
                <w:sz w:val="28"/>
              </w:rPr>
              <w:t>7</w:t>
            </w:r>
          </w:p>
        </w:tc>
        <w:tc>
          <w:tcPr>
            <w:tcW w:w="5805" w:type="dxa"/>
          </w:tcPr>
          <w:p w:rsidR="00A84702" w:rsidRDefault="00A84702" w:rsidP="003E209E">
            <w:pPr>
              <w:pStyle w:val="TableParagraph"/>
              <w:spacing w:line="300" w:lineRule="exact"/>
              <w:ind w:left="115"/>
              <w:rPr>
                <w:sz w:val="28"/>
              </w:rPr>
            </w:pPr>
            <w:r>
              <w:rPr>
                <w:color w:val="000009"/>
                <w:sz w:val="28"/>
              </w:rPr>
              <w:t>Рождественский</w:t>
            </w:r>
            <w:r>
              <w:rPr>
                <w:color w:val="000009"/>
                <w:spacing w:val="-8"/>
                <w:sz w:val="28"/>
              </w:rPr>
              <w:t xml:space="preserve"> </w:t>
            </w:r>
            <w:r>
              <w:rPr>
                <w:color w:val="000009"/>
                <w:sz w:val="28"/>
              </w:rPr>
              <w:t>колядки</w:t>
            </w:r>
          </w:p>
        </w:tc>
        <w:tc>
          <w:tcPr>
            <w:tcW w:w="2266" w:type="dxa"/>
          </w:tcPr>
          <w:p w:rsidR="00A84702" w:rsidRDefault="00A84702" w:rsidP="003E209E">
            <w:pPr>
              <w:pStyle w:val="TableParagraph"/>
              <w:spacing w:line="300" w:lineRule="exact"/>
              <w:ind w:left="115"/>
              <w:rPr>
                <w:sz w:val="28"/>
              </w:rPr>
            </w:pPr>
            <w:r>
              <w:rPr>
                <w:color w:val="000009"/>
                <w:sz w:val="28"/>
              </w:rPr>
              <w:t>январь</w:t>
            </w:r>
          </w:p>
        </w:tc>
      </w:tr>
      <w:tr w:rsidR="00A84702" w:rsidTr="003E209E">
        <w:trPr>
          <w:trHeight w:val="321"/>
        </w:trPr>
        <w:tc>
          <w:tcPr>
            <w:tcW w:w="595" w:type="dxa"/>
            <w:tcBorders>
              <w:bottom w:val="single" w:sz="6" w:space="0" w:color="000000"/>
            </w:tcBorders>
          </w:tcPr>
          <w:p w:rsidR="00A84702" w:rsidRDefault="00A84702" w:rsidP="003E209E">
            <w:pPr>
              <w:pStyle w:val="TableParagraph"/>
              <w:spacing w:line="295" w:lineRule="exact"/>
              <w:rPr>
                <w:sz w:val="28"/>
              </w:rPr>
            </w:pPr>
            <w:r>
              <w:rPr>
                <w:color w:val="000009"/>
                <w:w w:val="95"/>
                <w:sz w:val="28"/>
              </w:rPr>
              <w:t>8</w:t>
            </w:r>
          </w:p>
        </w:tc>
        <w:tc>
          <w:tcPr>
            <w:tcW w:w="5805" w:type="dxa"/>
            <w:tcBorders>
              <w:bottom w:val="single" w:sz="6" w:space="0" w:color="000000"/>
            </w:tcBorders>
          </w:tcPr>
          <w:p w:rsidR="00A84702" w:rsidRDefault="00A84702" w:rsidP="003E209E">
            <w:pPr>
              <w:pStyle w:val="TableParagraph"/>
              <w:spacing w:line="295" w:lineRule="exact"/>
              <w:ind w:left="115"/>
              <w:rPr>
                <w:sz w:val="28"/>
              </w:rPr>
            </w:pPr>
            <w:r>
              <w:rPr>
                <w:color w:val="000009"/>
                <w:sz w:val="28"/>
              </w:rPr>
              <w:t>День</w:t>
            </w:r>
            <w:r>
              <w:rPr>
                <w:color w:val="000009"/>
                <w:spacing w:val="-13"/>
                <w:sz w:val="28"/>
              </w:rPr>
              <w:t xml:space="preserve"> </w:t>
            </w:r>
            <w:r>
              <w:rPr>
                <w:color w:val="000009"/>
                <w:sz w:val="28"/>
              </w:rPr>
              <w:t>защитника</w:t>
            </w:r>
            <w:r>
              <w:rPr>
                <w:color w:val="000009"/>
                <w:spacing w:val="-9"/>
                <w:sz w:val="28"/>
              </w:rPr>
              <w:t xml:space="preserve"> </w:t>
            </w:r>
            <w:r>
              <w:rPr>
                <w:color w:val="000009"/>
                <w:sz w:val="28"/>
              </w:rPr>
              <w:t>Отечества</w:t>
            </w:r>
          </w:p>
        </w:tc>
        <w:tc>
          <w:tcPr>
            <w:tcW w:w="2266" w:type="dxa"/>
            <w:tcBorders>
              <w:bottom w:val="single" w:sz="6" w:space="0" w:color="000000"/>
            </w:tcBorders>
          </w:tcPr>
          <w:p w:rsidR="00A84702" w:rsidRDefault="00A84702" w:rsidP="003E209E">
            <w:pPr>
              <w:pStyle w:val="TableParagraph"/>
              <w:spacing w:line="295" w:lineRule="exact"/>
              <w:ind w:left="115"/>
              <w:rPr>
                <w:sz w:val="28"/>
              </w:rPr>
            </w:pPr>
            <w:r>
              <w:rPr>
                <w:color w:val="000009"/>
                <w:sz w:val="28"/>
              </w:rPr>
              <w:t>февраль</w:t>
            </w:r>
          </w:p>
        </w:tc>
      </w:tr>
      <w:tr w:rsidR="00A84702" w:rsidTr="003E209E">
        <w:trPr>
          <w:trHeight w:val="316"/>
        </w:trPr>
        <w:tc>
          <w:tcPr>
            <w:tcW w:w="595" w:type="dxa"/>
            <w:tcBorders>
              <w:top w:val="single" w:sz="6" w:space="0" w:color="000000"/>
            </w:tcBorders>
          </w:tcPr>
          <w:p w:rsidR="00A84702" w:rsidRDefault="00A84702" w:rsidP="003E209E">
            <w:pPr>
              <w:pStyle w:val="TableParagraph"/>
              <w:spacing w:line="295" w:lineRule="exact"/>
              <w:rPr>
                <w:sz w:val="28"/>
              </w:rPr>
            </w:pPr>
            <w:r>
              <w:rPr>
                <w:color w:val="000009"/>
                <w:w w:val="95"/>
                <w:sz w:val="28"/>
              </w:rPr>
              <w:t>9</w:t>
            </w:r>
          </w:p>
        </w:tc>
        <w:tc>
          <w:tcPr>
            <w:tcW w:w="5805" w:type="dxa"/>
            <w:tcBorders>
              <w:top w:val="single" w:sz="6" w:space="0" w:color="000000"/>
            </w:tcBorders>
          </w:tcPr>
          <w:p w:rsidR="00A84702" w:rsidRDefault="00A84702" w:rsidP="003E209E">
            <w:pPr>
              <w:pStyle w:val="TableParagraph"/>
              <w:spacing w:line="295" w:lineRule="exact"/>
              <w:ind w:left="182"/>
              <w:rPr>
                <w:sz w:val="28"/>
              </w:rPr>
            </w:pPr>
            <w:r>
              <w:rPr>
                <w:color w:val="000009"/>
                <w:sz w:val="28"/>
              </w:rPr>
              <w:t>Масленица</w:t>
            </w:r>
          </w:p>
        </w:tc>
        <w:tc>
          <w:tcPr>
            <w:tcW w:w="2266" w:type="dxa"/>
            <w:tcBorders>
              <w:top w:val="single" w:sz="6" w:space="0" w:color="000000"/>
            </w:tcBorders>
          </w:tcPr>
          <w:p w:rsidR="00A84702" w:rsidRDefault="00A84702" w:rsidP="003E209E">
            <w:pPr>
              <w:pStyle w:val="TableParagraph"/>
              <w:spacing w:line="295" w:lineRule="exact"/>
              <w:ind w:left="115"/>
              <w:rPr>
                <w:sz w:val="28"/>
              </w:rPr>
            </w:pPr>
            <w:r>
              <w:rPr>
                <w:color w:val="000009"/>
                <w:sz w:val="28"/>
              </w:rPr>
              <w:t>март</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sz w:val="28"/>
              </w:rPr>
              <w:t>10</w:t>
            </w:r>
          </w:p>
        </w:tc>
        <w:tc>
          <w:tcPr>
            <w:tcW w:w="5805" w:type="dxa"/>
          </w:tcPr>
          <w:p w:rsidR="00A84702" w:rsidRDefault="00A84702" w:rsidP="003E209E">
            <w:pPr>
              <w:pStyle w:val="TableParagraph"/>
              <w:spacing w:line="300" w:lineRule="exact"/>
              <w:ind w:left="115"/>
              <w:rPr>
                <w:sz w:val="28"/>
              </w:rPr>
            </w:pPr>
            <w:r>
              <w:rPr>
                <w:color w:val="000009"/>
                <w:sz w:val="28"/>
              </w:rPr>
              <w:t>8</w:t>
            </w:r>
            <w:r>
              <w:rPr>
                <w:color w:val="000009"/>
                <w:spacing w:val="-4"/>
                <w:sz w:val="28"/>
              </w:rPr>
              <w:t xml:space="preserve"> </w:t>
            </w:r>
            <w:r>
              <w:rPr>
                <w:color w:val="000009"/>
                <w:sz w:val="28"/>
              </w:rPr>
              <w:t>Марта!</w:t>
            </w:r>
          </w:p>
        </w:tc>
        <w:tc>
          <w:tcPr>
            <w:tcW w:w="2266" w:type="dxa"/>
          </w:tcPr>
          <w:p w:rsidR="00A84702" w:rsidRDefault="00A84702" w:rsidP="003E209E">
            <w:pPr>
              <w:pStyle w:val="TableParagraph"/>
              <w:spacing w:line="300" w:lineRule="exact"/>
              <w:ind w:left="115"/>
              <w:rPr>
                <w:sz w:val="28"/>
              </w:rPr>
            </w:pPr>
            <w:r>
              <w:rPr>
                <w:color w:val="000009"/>
                <w:sz w:val="28"/>
              </w:rPr>
              <w:t>март</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sz w:val="28"/>
              </w:rPr>
              <w:t>11</w:t>
            </w:r>
          </w:p>
        </w:tc>
        <w:tc>
          <w:tcPr>
            <w:tcW w:w="5805" w:type="dxa"/>
          </w:tcPr>
          <w:p w:rsidR="00A84702" w:rsidRDefault="00A84702" w:rsidP="003E209E">
            <w:pPr>
              <w:pStyle w:val="TableParagraph"/>
              <w:spacing w:line="300" w:lineRule="exact"/>
              <w:ind w:left="115"/>
              <w:rPr>
                <w:sz w:val="28"/>
              </w:rPr>
            </w:pPr>
            <w:r>
              <w:rPr>
                <w:color w:val="000009"/>
                <w:sz w:val="28"/>
              </w:rPr>
              <w:t>День</w:t>
            </w:r>
            <w:r>
              <w:rPr>
                <w:color w:val="000009"/>
                <w:spacing w:val="-6"/>
                <w:sz w:val="28"/>
              </w:rPr>
              <w:t xml:space="preserve"> </w:t>
            </w:r>
            <w:r>
              <w:rPr>
                <w:color w:val="000009"/>
                <w:sz w:val="28"/>
              </w:rPr>
              <w:t>авиации</w:t>
            </w:r>
            <w:r>
              <w:rPr>
                <w:color w:val="000009"/>
                <w:spacing w:val="-4"/>
                <w:sz w:val="28"/>
              </w:rPr>
              <w:t xml:space="preserve"> </w:t>
            </w:r>
            <w:r>
              <w:rPr>
                <w:color w:val="000009"/>
                <w:sz w:val="28"/>
              </w:rPr>
              <w:t>и</w:t>
            </w:r>
            <w:r>
              <w:rPr>
                <w:color w:val="000009"/>
                <w:spacing w:val="-4"/>
                <w:sz w:val="28"/>
              </w:rPr>
              <w:t xml:space="preserve"> </w:t>
            </w:r>
            <w:r>
              <w:rPr>
                <w:color w:val="000009"/>
                <w:sz w:val="28"/>
              </w:rPr>
              <w:t>космонавтики</w:t>
            </w:r>
          </w:p>
        </w:tc>
        <w:tc>
          <w:tcPr>
            <w:tcW w:w="2266" w:type="dxa"/>
          </w:tcPr>
          <w:p w:rsidR="00A84702" w:rsidRDefault="00A84702" w:rsidP="003E209E">
            <w:pPr>
              <w:pStyle w:val="TableParagraph"/>
              <w:spacing w:line="300" w:lineRule="exact"/>
              <w:ind w:left="115"/>
              <w:rPr>
                <w:sz w:val="28"/>
              </w:rPr>
            </w:pPr>
            <w:r>
              <w:rPr>
                <w:color w:val="000009"/>
                <w:sz w:val="28"/>
              </w:rPr>
              <w:t>апрель</w:t>
            </w:r>
          </w:p>
        </w:tc>
      </w:tr>
      <w:tr w:rsidR="00A84702" w:rsidTr="003E209E">
        <w:trPr>
          <w:trHeight w:val="325"/>
        </w:trPr>
        <w:tc>
          <w:tcPr>
            <w:tcW w:w="595" w:type="dxa"/>
          </w:tcPr>
          <w:p w:rsidR="00A84702" w:rsidRDefault="00A84702" w:rsidP="003E209E">
            <w:pPr>
              <w:pStyle w:val="TableParagraph"/>
              <w:spacing w:line="305" w:lineRule="exact"/>
              <w:rPr>
                <w:sz w:val="28"/>
              </w:rPr>
            </w:pPr>
            <w:r>
              <w:rPr>
                <w:color w:val="000009"/>
                <w:sz w:val="28"/>
              </w:rPr>
              <w:t>12</w:t>
            </w:r>
          </w:p>
        </w:tc>
        <w:tc>
          <w:tcPr>
            <w:tcW w:w="5805" w:type="dxa"/>
          </w:tcPr>
          <w:p w:rsidR="00A84702" w:rsidRDefault="00A84702" w:rsidP="003E209E">
            <w:pPr>
              <w:pStyle w:val="TableParagraph"/>
              <w:spacing w:line="305" w:lineRule="exact"/>
              <w:ind w:left="115"/>
              <w:rPr>
                <w:sz w:val="28"/>
              </w:rPr>
            </w:pPr>
            <w:r>
              <w:rPr>
                <w:color w:val="000009"/>
                <w:sz w:val="28"/>
              </w:rPr>
              <w:t>Веселые</w:t>
            </w:r>
            <w:r>
              <w:rPr>
                <w:color w:val="000009"/>
                <w:spacing w:val="-1"/>
                <w:sz w:val="28"/>
              </w:rPr>
              <w:t xml:space="preserve"> </w:t>
            </w:r>
            <w:r>
              <w:rPr>
                <w:color w:val="000009"/>
                <w:sz w:val="28"/>
              </w:rPr>
              <w:t>старты</w:t>
            </w:r>
            <w:r>
              <w:rPr>
                <w:color w:val="000009"/>
                <w:spacing w:val="61"/>
                <w:sz w:val="28"/>
              </w:rPr>
              <w:t xml:space="preserve"> </w:t>
            </w:r>
            <w:r>
              <w:rPr>
                <w:color w:val="000009"/>
                <w:sz w:val="28"/>
              </w:rPr>
              <w:t>День</w:t>
            </w:r>
            <w:r>
              <w:rPr>
                <w:color w:val="000009"/>
                <w:spacing w:val="-9"/>
                <w:sz w:val="28"/>
              </w:rPr>
              <w:t xml:space="preserve"> </w:t>
            </w:r>
            <w:r>
              <w:rPr>
                <w:color w:val="000009"/>
                <w:sz w:val="28"/>
              </w:rPr>
              <w:t>Земли</w:t>
            </w:r>
          </w:p>
        </w:tc>
        <w:tc>
          <w:tcPr>
            <w:tcW w:w="2266" w:type="dxa"/>
          </w:tcPr>
          <w:p w:rsidR="00A84702" w:rsidRDefault="00A84702" w:rsidP="003E209E">
            <w:pPr>
              <w:pStyle w:val="TableParagraph"/>
              <w:spacing w:line="305" w:lineRule="exact"/>
              <w:ind w:left="115"/>
              <w:rPr>
                <w:sz w:val="28"/>
              </w:rPr>
            </w:pPr>
            <w:r>
              <w:rPr>
                <w:color w:val="000009"/>
                <w:sz w:val="28"/>
              </w:rPr>
              <w:t>апрель</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sz w:val="28"/>
              </w:rPr>
              <w:t>13</w:t>
            </w:r>
          </w:p>
        </w:tc>
        <w:tc>
          <w:tcPr>
            <w:tcW w:w="5805" w:type="dxa"/>
          </w:tcPr>
          <w:p w:rsidR="00A84702" w:rsidRDefault="00A84702" w:rsidP="003E209E">
            <w:pPr>
              <w:pStyle w:val="TableParagraph"/>
              <w:spacing w:line="300" w:lineRule="exact"/>
              <w:ind w:left="115"/>
              <w:rPr>
                <w:sz w:val="28"/>
              </w:rPr>
            </w:pPr>
            <w:r>
              <w:rPr>
                <w:color w:val="000009"/>
                <w:sz w:val="28"/>
              </w:rPr>
              <w:t>День</w:t>
            </w:r>
            <w:r>
              <w:rPr>
                <w:color w:val="000009"/>
                <w:spacing w:val="-10"/>
                <w:sz w:val="28"/>
              </w:rPr>
              <w:t xml:space="preserve"> </w:t>
            </w:r>
            <w:r>
              <w:rPr>
                <w:color w:val="000009"/>
                <w:sz w:val="28"/>
              </w:rPr>
              <w:t>Победы.</w:t>
            </w:r>
          </w:p>
        </w:tc>
        <w:tc>
          <w:tcPr>
            <w:tcW w:w="2266" w:type="dxa"/>
          </w:tcPr>
          <w:p w:rsidR="00A84702" w:rsidRDefault="00A84702" w:rsidP="003E209E">
            <w:pPr>
              <w:pStyle w:val="TableParagraph"/>
              <w:spacing w:line="300" w:lineRule="exact"/>
              <w:ind w:left="115"/>
              <w:rPr>
                <w:sz w:val="28"/>
              </w:rPr>
            </w:pPr>
            <w:r>
              <w:rPr>
                <w:color w:val="000009"/>
                <w:sz w:val="28"/>
              </w:rPr>
              <w:t>май</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sz w:val="28"/>
              </w:rPr>
              <w:t>14</w:t>
            </w:r>
          </w:p>
        </w:tc>
        <w:tc>
          <w:tcPr>
            <w:tcW w:w="5805" w:type="dxa"/>
          </w:tcPr>
          <w:p w:rsidR="00A84702" w:rsidRDefault="00A84702" w:rsidP="003E209E">
            <w:pPr>
              <w:pStyle w:val="TableParagraph"/>
              <w:spacing w:line="300" w:lineRule="exact"/>
              <w:ind w:left="115"/>
              <w:rPr>
                <w:sz w:val="28"/>
              </w:rPr>
            </w:pPr>
            <w:r>
              <w:rPr>
                <w:color w:val="000009"/>
                <w:sz w:val="28"/>
              </w:rPr>
              <w:t>До</w:t>
            </w:r>
            <w:r>
              <w:rPr>
                <w:color w:val="000009"/>
                <w:spacing w:val="-8"/>
                <w:sz w:val="28"/>
              </w:rPr>
              <w:t xml:space="preserve"> </w:t>
            </w:r>
            <w:r>
              <w:rPr>
                <w:color w:val="000009"/>
                <w:sz w:val="28"/>
              </w:rPr>
              <w:t>свидания,</w:t>
            </w:r>
            <w:r>
              <w:rPr>
                <w:color w:val="000009"/>
                <w:spacing w:val="-3"/>
                <w:sz w:val="28"/>
              </w:rPr>
              <w:t xml:space="preserve"> </w:t>
            </w:r>
            <w:r>
              <w:rPr>
                <w:color w:val="000009"/>
                <w:sz w:val="28"/>
              </w:rPr>
              <w:t>детский</w:t>
            </w:r>
            <w:r>
              <w:rPr>
                <w:color w:val="000009"/>
                <w:spacing w:val="-7"/>
                <w:sz w:val="28"/>
              </w:rPr>
              <w:t xml:space="preserve"> </w:t>
            </w:r>
            <w:r>
              <w:rPr>
                <w:color w:val="000009"/>
                <w:sz w:val="28"/>
              </w:rPr>
              <w:t>сад!</w:t>
            </w:r>
          </w:p>
        </w:tc>
        <w:tc>
          <w:tcPr>
            <w:tcW w:w="2266" w:type="dxa"/>
          </w:tcPr>
          <w:p w:rsidR="00A84702" w:rsidRDefault="00A84702" w:rsidP="003E209E">
            <w:pPr>
              <w:pStyle w:val="TableParagraph"/>
              <w:spacing w:line="300" w:lineRule="exact"/>
              <w:ind w:left="115"/>
              <w:rPr>
                <w:sz w:val="28"/>
              </w:rPr>
            </w:pPr>
            <w:r>
              <w:rPr>
                <w:color w:val="000009"/>
                <w:sz w:val="28"/>
              </w:rPr>
              <w:t>май</w:t>
            </w:r>
          </w:p>
        </w:tc>
      </w:tr>
      <w:tr w:rsidR="00A84702" w:rsidTr="003E209E">
        <w:trPr>
          <w:trHeight w:val="321"/>
        </w:trPr>
        <w:tc>
          <w:tcPr>
            <w:tcW w:w="595" w:type="dxa"/>
          </w:tcPr>
          <w:p w:rsidR="00A84702" w:rsidRDefault="00A84702" w:rsidP="003E209E">
            <w:pPr>
              <w:pStyle w:val="TableParagraph"/>
              <w:spacing w:line="300" w:lineRule="exact"/>
              <w:rPr>
                <w:sz w:val="28"/>
              </w:rPr>
            </w:pPr>
            <w:r>
              <w:rPr>
                <w:color w:val="000009"/>
                <w:sz w:val="28"/>
              </w:rPr>
              <w:t>15</w:t>
            </w:r>
          </w:p>
        </w:tc>
        <w:tc>
          <w:tcPr>
            <w:tcW w:w="5805" w:type="dxa"/>
          </w:tcPr>
          <w:p w:rsidR="00A84702" w:rsidRDefault="00A84702" w:rsidP="003E209E">
            <w:pPr>
              <w:pStyle w:val="TableParagraph"/>
              <w:spacing w:line="300" w:lineRule="exact"/>
              <w:ind w:left="115"/>
              <w:rPr>
                <w:sz w:val="28"/>
              </w:rPr>
            </w:pPr>
            <w:r>
              <w:rPr>
                <w:color w:val="000009"/>
                <w:sz w:val="28"/>
              </w:rPr>
              <w:t>День</w:t>
            </w:r>
            <w:r>
              <w:rPr>
                <w:color w:val="000009"/>
                <w:spacing w:val="-9"/>
                <w:sz w:val="28"/>
              </w:rPr>
              <w:t xml:space="preserve"> </w:t>
            </w:r>
            <w:r>
              <w:rPr>
                <w:color w:val="000009"/>
                <w:sz w:val="28"/>
              </w:rPr>
              <w:t>защиты</w:t>
            </w:r>
            <w:r>
              <w:rPr>
                <w:color w:val="000009"/>
                <w:spacing w:val="-1"/>
                <w:sz w:val="28"/>
              </w:rPr>
              <w:t xml:space="preserve"> </w:t>
            </w:r>
            <w:r>
              <w:rPr>
                <w:color w:val="000009"/>
                <w:sz w:val="28"/>
              </w:rPr>
              <w:t>детей</w:t>
            </w:r>
          </w:p>
        </w:tc>
        <w:tc>
          <w:tcPr>
            <w:tcW w:w="2266" w:type="dxa"/>
          </w:tcPr>
          <w:p w:rsidR="00A84702" w:rsidRDefault="00A84702" w:rsidP="003E209E">
            <w:pPr>
              <w:pStyle w:val="TableParagraph"/>
              <w:spacing w:line="300" w:lineRule="exact"/>
              <w:ind w:left="115"/>
              <w:rPr>
                <w:sz w:val="28"/>
              </w:rPr>
            </w:pPr>
            <w:r>
              <w:rPr>
                <w:color w:val="000009"/>
                <w:sz w:val="28"/>
              </w:rPr>
              <w:t>июнь</w:t>
            </w:r>
          </w:p>
        </w:tc>
      </w:tr>
      <w:tr w:rsidR="00A84702" w:rsidTr="003E209E">
        <w:trPr>
          <w:trHeight w:val="450"/>
        </w:trPr>
        <w:tc>
          <w:tcPr>
            <w:tcW w:w="595" w:type="dxa"/>
          </w:tcPr>
          <w:p w:rsidR="00A84702" w:rsidRDefault="00A84702" w:rsidP="003E209E">
            <w:pPr>
              <w:pStyle w:val="TableParagraph"/>
              <w:spacing w:line="295" w:lineRule="exact"/>
              <w:rPr>
                <w:sz w:val="28"/>
              </w:rPr>
            </w:pPr>
            <w:r>
              <w:rPr>
                <w:color w:val="000009"/>
                <w:sz w:val="28"/>
              </w:rPr>
              <w:t>16</w:t>
            </w:r>
          </w:p>
        </w:tc>
        <w:tc>
          <w:tcPr>
            <w:tcW w:w="5805" w:type="dxa"/>
          </w:tcPr>
          <w:p w:rsidR="00A84702" w:rsidRDefault="00A84702" w:rsidP="003E209E">
            <w:pPr>
              <w:pStyle w:val="TableParagraph"/>
              <w:spacing w:line="295" w:lineRule="exact"/>
              <w:ind w:left="115"/>
              <w:rPr>
                <w:sz w:val="28"/>
              </w:rPr>
            </w:pPr>
            <w:r>
              <w:rPr>
                <w:color w:val="000009"/>
                <w:sz w:val="28"/>
              </w:rPr>
              <w:t>Витамины-наши</w:t>
            </w:r>
            <w:r>
              <w:rPr>
                <w:color w:val="000009"/>
                <w:spacing w:val="-5"/>
                <w:sz w:val="28"/>
              </w:rPr>
              <w:t xml:space="preserve"> </w:t>
            </w:r>
            <w:r>
              <w:rPr>
                <w:color w:val="000009"/>
                <w:sz w:val="28"/>
              </w:rPr>
              <w:t>друзья</w:t>
            </w:r>
          </w:p>
        </w:tc>
        <w:tc>
          <w:tcPr>
            <w:tcW w:w="2266" w:type="dxa"/>
          </w:tcPr>
          <w:p w:rsidR="00A84702" w:rsidRDefault="00A84702" w:rsidP="003E209E">
            <w:pPr>
              <w:pStyle w:val="TableParagraph"/>
              <w:spacing w:line="295" w:lineRule="exact"/>
              <w:ind w:left="115"/>
              <w:rPr>
                <w:sz w:val="28"/>
              </w:rPr>
            </w:pPr>
            <w:r>
              <w:rPr>
                <w:color w:val="000009"/>
                <w:sz w:val="28"/>
              </w:rPr>
              <w:t>август</w:t>
            </w:r>
          </w:p>
        </w:tc>
      </w:tr>
    </w:tbl>
    <w:p w:rsidR="00A84702" w:rsidRDefault="00A84702" w:rsidP="00A84702">
      <w:pPr>
        <w:spacing w:line="357" w:lineRule="auto"/>
        <w:ind w:left="1185" w:right="804" w:hanging="217"/>
        <w:rPr>
          <w:i/>
          <w:sz w:val="28"/>
        </w:rPr>
      </w:pPr>
    </w:p>
    <w:p w:rsidR="00A84702" w:rsidRPr="00AE4A6F" w:rsidRDefault="00A84702" w:rsidP="00A84702">
      <w:pPr>
        <w:spacing w:line="357" w:lineRule="auto"/>
        <w:ind w:left="1185" w:right="804" w:hanging="217"/>
        <w:jc w:val="center"/>
        <w:rPr>
          <w:b/>
          <w:i/>
          <w:sz w:val="28"/>
        </w:rPr>
      </w:pPr>
      <w:r w:rsidRPr="00AE4A6F">
        <w:rPr>
          <w:b/>
          <w:i/>
          <w:sz w:val="28"/>
        </w:rPr>
        <w:t>Примерный</w:t>
      </w:r>
      <w:r w:rsidRPr="00AE4A6F">
        <w:rPr>
          <w:b/>
          <w:i/>
          <w:spacing w:val="-7"/>
          <w:sz w:val="28"/>
        </w:rPr>
        <w:t xml:space="preserve"> </w:t>
      </w:r>
      <w:r w:rsidRPr="00AE4A6F">
        <w:rPr>
          <w:b/>
          <w:i/>
          <w:sz w:val="28"/>
        </w:rPr>
        <w:t>перечень</w:t>
      </w:r>
      <w:r w:rsidRPr="00AE4A6F">
        <w:rPr>
          <w:b/>
          <w:i/>
          <w:spacing w:val="-9"/>
          <w:sz w:val="28"/>
        </w:rPr>
        <w:t xml:space="preserve"> </w:t>
      </w:r>
      <w:r w:rsidRPr="00AE4A6F">
        <w:rPr>
          <w:b/>
          <w:i/>
          <w:sz w:val="28"/>
        </w:rPr>
        <w:t>основных</w:t>
      </w:r>
      <w:r w:rsidRPr="00AE4A6F">
        <w:rPr>
          <w:b/>
          <w:i/>
          <w:spacing w:val="-6"/>
          <w:sz w:val="28"/>
        </w:rPr>
        <w:t xml:space="preserve"> </w:t>
      </w:r>
      <w:r w:rsidRPr="00AE4A6F">
        <w:rPr>
          <w:b/>
          <w:i/>
          <w:sz w:val="28"/>
        </w:rPr>
        <w:t>государственных</w:t>
      </w:r>
      <w:r w:rsidRPr="00AE4A6F">
        <w:rPr>
          <w:b/>
          <w:i/>
          <w:spacing w:val="-6"/>
          <w:sz w:val="28"/>
        </w:rPr>
        <w:t xml:space="preserve"> </w:t>
      </w:r>
      <w:r w:rsidRPr="00AE4A6F">
        <w:rPr>
          <w:b/>
          <w:i/>
          <w:sz w:val="28"/>
        </w:rPr>
        <w:t>и</w:t>
      </w:r>
      <w:r w:rsidRPr="00AE4A6F">
        <w:rPr>
          <w:b/>
          <w:i/>
          <w:spacing w:val="-7"/>
          <w:sz w:val="28"/>
        </w:rPr>
        <w:t xml:space="preserve"> </w:t>
      </w:r>
      <w:r w:rsidRPr="00AE4A6F">
        <w:rPr>
          <w:b/>
          <w:i/>
          <w:sz w:val="28"/>
        </w:rPr>
        <w:t>народных</w:t>
      </w:r>
      <w:r w:rsidRPr="00AE4A6F">
        <w:rPr>
          <w:b/>
          <w:i/>
          <w:spacing w:val="-6"/>
          <w:sz w:val="28"/>
        </w:rPr>
        <w:t xml:space="preserve"> </w:t>
      </w:r>
      <w:r w:rsidRPr="00AE4A6F">
        <w:rPr>
          <w:b/>
          <w:i/>
          <w:sz w:val="28"/>
        </w:rPr>
        <w:t>праздников,</w:t>
      </w:r>
      <w:r w:rsidRPr="00AE4A6F">
        <w:rPr>
          <w:b/>
          <w:i/>
          <w:spacing w:val="-67"/>
          <w:sz w:val="28"/>
        </w:rPr>
        <w:t xml:space="preserve"> </w:t>
      </w:r>
      <w:r w:rsidRPr="00AE4A6F">
        <w:rPr>
          <w:b/>
          <w:i/>
          <w:sz w:val="28"/>
        </w:rPr>
        <w:t>памятных</w:t>
      </w:r>
      <w:r w:rsidRPr="00AE4A6F">
        <w:rPr>
          <w:b/>
          <w:i/>
          <w:spacing w:val="-2"/>
          <w:sz w:val="28"/>
        </w:rPr>
        <w:t xml:space="preserve"> </w:t>
      </w:r>
      <w:r w:rsidRPr="00AE4A6F">
        <w:rPr>
          <w:b/>
          <w:i/>
          <w:sz w:val="28"/>
        </w:rPr>
        <w:t>дат</w:t>
      </w:r>
      <w:r w:rsidRPr="00AE4A6F">
        <w:rPr>
          <w:b/>
          <w:i/>
          <w:spacing w:val="-2"/>
          <w:sz w:val="28"/>
        </w:rPr>
        <w:t xml:space="preserve"> </w:t>
      </w:r>
      <w:r w:rsidRPr="00AE4A6F">
        <w:rPr>
          <w:b/>
          <w:i/>
          <w:sz w:val="28"/>
        </w:rPr>
        <w:t>в</w:t>
      </w:r>
      <w:r w:rsidRPr="00AE4A6F">
        <w:rPr>
          <w:b/>
          <w:i/>
          <w:spacing w:val="-3"/>
          <w:sz w:val="28"/>
        </w:rPr>
        <w:t xml:space="preserve"> </w:t>
      </w:r>
      <w:r w:rsidRPr="00AE4A6F">
        <w:rPr>
          <w:b/>
          <w:i/>
          <w:sz w:val="28"/>
        </w:rPr>
        <w:t>календарном</w:t>
      </w:r>
      <w:r w:rsidRPr="00AE4A6F">
        <w:rPr>
          <w:b/>
          <w:i/>
          <w:spacing w:val="-3"/>
          <w:sz w:val="28"/>
        </w:rPr>
        <w:t xml:space="preserve"> </w:t>
      </w:r>
      <w:r w:rsidRPr="00AE4A6F">
        <w:rPr>
          <w:b/>
          <w:i/>
          <w:sz w:val="28"/>
        </w:rPr>
        <w:t>плане</w:t>
      </w:r>
      <w:r w:rsidRPr="00AE4A6F">
        <w:rPr>
          <w:b/>
          <w:i/>
          <w:spacing w:val="-2"/>
          <w:sz w:val="28"/>
        </w:rPr>
        <w:t xml:space="preserve"> </w:t>
      </w:r>
      <w:r w:rsidRPr="00AE4A6F">
        <w:rPr>
          <w:b/>
          <w:i/>
          <w:sz w:val="28"/>
        </w:rPr>
        <w:t>воспитательной</w:t>
      </w:r>
      <w:r w:rsidRPr="00AE4A6F">
        <w:rPr>
          <w:b/>
          <w:i/>
          <w:spacing w:val="-2"/>
          <w:sz w:val="28"/>
        </w:rPr>
        <w:t xml:space="preserve"> </w:t>
      </w:r>
      <w:r w:rsidRPr="00AE4A6F">
        <w:rPr>
          <w:b/>
          <w:i/>
          <w:sz w:val="28"/>
        </w:rPr>
        <w:t>работы</w:t>
      </w:r>
      <w:r w:rsidRPr="00AE4A6F">
        <w:rPr>
          <w:b/>
          <w:i/>
          <w:spacing w:val="-4"/>
          <w:sz w:val="28"/>
        </w:rPr>
        <w:t xml:space="preserve"> </w:t>
      </w:r>
      <w:r w:rsidRPr="00AE4A6F">
        <w:rPr>
          <w:b/>
          <w:i/>
          <w:sz w:val="28"/>
        </w:rPr>
        <w:t>в</w:t>
      </w:r>
      <w:r w:rsidRPr="00AE4A6F">
        <w:rPr>
          <w:b/>
          <w:i/>
          <w:spacing w:val="-3"/>
          <w:sz w:val="28"/>
        </w:rPr>
        <w:t xml:space="preserve"> </w:t>
      </w:r>
      <w:proofErr w:type="gramStart"/>
      <w:r w:rsidRPr="00AE4A6F">
        <w:rPr>
          <w:b/>
          <w:i/>
          <w:sz w:val="28"/>
        </w:rPr>
        <w:t>ДОО.</w:t>
      </w:r>
      <w:r>
        <w:rPr>
          <w:b/>
          <w:i/>
          <w:sz w:val="28"/>
        </w:rPr>
        <w:t>(</w:t>
      </w:r>
      <w:proofErr w:type="gramEnd"/>
      <w:r>
        <w:rPr>
          <w:b/>
          <w:i/>
          <w:sz w:val="28"/>
        </w:rPr>
        <w:t>Рекомендовано)</w:t>
      </w:r>
    </w:p>
    <w:p w:rsidR="00A84702" w:rsidRPr="00FC55FB" w:rsidRDefault="00A84702" w:rsidP="00A84702">
      <w:pPr>
        <w:pStyle w:val="a3"/>
        <w:spacing w:line="360" w:lineRule="auto"/>
        <w:ind w:left="0" w:firstLine="709"/>
        <w:rPr>
          <w:b/>
          <w:i/>
          <w:sz w:val="24"/>
          <w:szCs w:val="24"/>
        </w:rPr>
      </w:pPr>
      <w:r w:rsidRPr="00FC55FB">
        <w:rPr>
          <w:b/>
          <w:i/>
          <w:sz w:val="24"/>
          <w:szCs w:val="24"/>
        </w:rPr>
        <w:t>Январь:</w:t>
      </w:r>
    </w:p>
    <w:p w:rsidR="00A84702" w:rsidRPr="00AE4A6F" w:rsidRDefault="00A84702" w:rsidP="00A84702">
      <w:pPr>
        <w:pStyle w:val="a3"/>
        <w:tabs>
          <w:tab w:val="left" w:pos="1687"/>
          <w:tab w:val="left" w:pos="2814"/>
          <w:tab w:val="left" w:pos="3807"/>
          <w:tab w:val="left" w:pos="5351"/>
          <w:tab w:val="left" w:pos="7494"/>
          <w:tab w:val="left" w:pos="8905"/>
          <w:tab w:val="left" w:pos="9313"/>
        </w:tabs>
        <w:spacing w:line="360" w:lineRule="auto"/>
        <w:ind w:left="0" w:firstLine="709"/>
        <w:rPr>
          <w:spacing w:val="1"/>
          <w:sz w:val="24"/>
          <w:szCs w:val="24"/>
        </w:rPr>
      </w:pPr>
      <w:r w:rsidRPr="00AE4A6F">
        <w:rPr>
          <w:sz w:val="24"/>
          <w:szCs w:val="24"/>
        </w:rPr>
        <w:t>27</w:t>
      </w:r>
      <w:r w:rsidRPr="00AE4A6F">
        <w:rPr>
          <w:spacing w:val="14"/>
          <w:sz w:val="24"/>
          <w:szCs w:val="24"/>
        </w:rPr>
        <w:t xml:space="preserve"> </w:t>
      </w:r>
      <w:r w:rsidRPr="00AE4A6F">
        <w:rPr>
          <w:sz w:val="24"/>
          <w:szCs w:val="24"/>
        </w:rPr>
        <w:t>января:</w:t>
      </w:r>
      <w:r w:rsidRPr="00AE4A6F">
        <w:rPr>
          <w:spacing w:val="9"/>
          <w:sz w:val="24"/>
          <w:szCs w:val="24"/>
        </w:rPr>
        <w:t xml:space="preserve"> </w:t>
      </w:r>
      <w:r w:rsidRPr="00AE4A6F">
        <w:rPr>
          <w:sz w:val="24"/>
          <w:szCs w:val="24"/>
        </w:rPr>
        <w:t>День</w:t>
      </w:r>
      <w:r w:rsidRPr="00AE4A6F">
        <w:rPr>
          <w:spacing w:val="11"/>
          <w:sz w:val="24"/>
          <w:szCs w:val="24"/>
        </w:rPr>
        <w:t xml:space="preserve"> </w:t>
      </w:r>
      <w:r w:rsidRPr="00AE4A6F">
        <w:rPr>
          <w:sz w:val="24"/>
          <w:szCs w:val="24"/>
        </w:rPr>
        <w:t>снятия</w:t>
      </w:r>
      <w:r w:rsidRPr="00AE4A6F">
        <w:rPr>
          <w:spacing w:val="15"/>
          <w:sz w:val="24"/>
          <w:szCs w:val="24"/>
        </w:rPr>
        <w:t xml:space="preserve"> </w:t>
      </w:r>
      <w:r w:rsidRPr="00AE4A6F">
        <w:rPr>
          <w:sz w:val="24"/>
          <w:szCs w:val="24"/>
        </w:rPr>
        <w:t>блокады</w:t>
      </w:r>
      <w:r w:rsidRPr="00AE4A6F">
        <w:rPr>
          <w:spacing w:val="15"/>
          <w:sz w:val="24"/>
          <w:szCs w:val="24"/>
        </w:rPr>
        <w:t xml:space="preserve"> </w:t>
      </w:r>
      <w:r w:rsidRPr="00AE4A6F">
        <w:rPr>
          <w:sz w:val="24"/>
          <w:szCs w:val="24"/>
        </w:rPr>
        <w:t>Ленинграда;</w:t>
      </w:r>
      <w:r w:rsidRPr="00AE4A6F">
        <w:rPr>
          <w:spacing w:val="13"/>
          <w:sz w:val="24"/>
          <w:szCs w:val="24"/>
        </w:rPr>
        <w:t xml:space="preserve"> </w:t>
      </w:r>
      <w:r w:rsidRPr="00AE4A6F">
        <w:rPr>
          <w:sz w:val="24"/>
          <w:szCs w:val="24"/>
        </w:rPr>
        <w:t>День</w:t>
      </w:r>
      <w:r w:rsidRPr="00AE4A6F">
        <w:rPr>
          <w:spacing w:val="12"/>
          <w:sz w:val="24"/>
          <w:szCs w:val="24"/>
        </w:rPr>
        <w:t xml:space="preserve"> </w:t>
      </w:r>
      <w:r w:rsidRPr="00AE4A6F">
        <w:rPr>
          <w:sz w:val="24"/>
          <w:szCs w:val="24"/>
        </w:rPr>
        <w:t>освобождения</w:t>
      </w:r>
      <w:r w:rsidRPr="00AE4A6F">
        <w:rPr>
          <w:spacing w:val="10"/>
          <w:sz w:val="24"/>
          <w:szCs w:val="24"/>
        </w:rPr>
        <w:t xml:space="preserve"> </w:t>
      </w:r>
      <w:r w:rsidRPr="00AE4A6F">
        <w:rPr>
          <w:sz w:val="24"/>
          <w:szCs w:val="24"/>
        </w:rPr>
        <w:t>Красной</w:t>
      </w:r>
      <w:r w:rsidRPr="00AE4A6F">
        <w:rPr>
          <w:spacing w:val="-67"/>
          <w:sz w:val="24"/>
          <w:szCs w:val="24"/>
        </w:rPr>
        <w:t xml:space="preserve"> </w:t>
      </w:r>
      <w:r w:rsidRPr="00AE4A6F">
        <w:rPr>
          <w:sz w:val="24"/>
          <w:szCs w:val="24"/>
        </w:rPr>
        <w:t>армией</w:t>
      </w:r>
      <w:r w:rsidRPr="00AE4A6F">
        <w:rPr>
          <w:spacing w:val="5"/>
          <w:sz w:val="24"/>
          <w:szCs w:val="24"/>
        </w:rPr>
        <w:t xml:space="preserve"> </w:t>
      </w:r>
      <w:r w:rsidRPr="00AE4A6F">
        <w:rPr>
          <w:sz w:val="24"/>
          <w:szCs w:val="24"/>
        </w:rPr>
        <w:t>крупнейшего</w:t>
      </w:r>
      <w:r w:rsidRPr="00AE4A6F">
        <w:rPr>
          <w:spacing w:val="9"/>
          <w:sz w:val="24"/>
          <w:szCs w:val="24"/>
        </w:rPr>
        <w:t xml:space="preserve"> </w:t>
      </w:r>
      <w:r w:rsidRPr="00AE4A6F">
        <w:rPr>
          <w:sz w:val="24"/>
          <w:szCs w:val="24"/>
        </w:rPr>
        <w:t>«лагеря</w:t>
      </w:r>
      <w:r w:rsidRPr="00AE4A6F">
        <w:rPr>
          <w:spacing w:val="6"/>
          <w:sz w:val="24"/>
          <w:szCs w:val="24"/>
        </w:rPr>
        <w:t xml:space="preserve"> </w:t>
      </w:r>
      <w:r w:rsidRPr="00AE4A6F">
        <w:rPr>
          <w:sz w:val="24"/>
          <w:szCs w:val="24"/>
        </w:rPr>
        <w:t>смерти»</w:t>
      </w:r>
      <w:r w:rsidRPr="00AE4A6F">
        <w:rPr>
          <w:spacing w:val="12"/>
          <w:sz w:val="24"/>
          <w:szCs w:val="24"/>
        </w:rPr>
        <w:t xml:space="preserve"> </w:t>
      </w:r>
      <w:r w:rsidRPr="00AE4A6F">
        <w:rPr>
          <w:sz w:val="24"/>
          <w:szCs w:val="24"/>
        </w:rPr>
        <w:t>Аушвиц-Биркенау</w:t>
      </w:r>
      <w:r w:rsidRPr="00AE4A6F">
        <w:rPr>
          <w:spacing w:val="5"/>
          <w:sz w:val="24"/>
          <w:szCs w:val="24"/>
        </w:rPr>
        <w:t xml:space="preserve"> </w:t>
      </w:r>
      <w:r w:rsidRPr="00AE4A6F">
        <w:rPr>
          <w:sz w:val="24"/>
          <w:szCs w:val="24"/>
        </w:rPr>
        <w:t>(Освенцима)</w:t>
      </w:r>
      <w:r w:rsidRPr="00AE4A6F">
        <w:rPr>
          <w:spacing w:val="7"/>
          <w:sz w:val="24"/>
          <w:szCs w:val="24"/>
        </w:rPr>
        <w:t xml:space="preserve"> </w:t>
      </w:r>
      <w:r w:rsidRPr="00AE4A6F">
        <w:rPr>
          <w:sz w:val="24"/>
          <w:szCs w:val="24"/>
        </w:rPr>
        <w:t>–</w:t>
      </w:r>
      <w:r w:rsidRPr="00AE4A6F">
        <w:rPr>
          <w:spacing w:val="-67"/>
          <w:sz w:val="24"/>
          <w:szCs w:val="24"/>
        </w:rPr>
        <w:t xml:space="preserve"> </w:t>
      </w:r>
      <w:r w:rsidRPr="00AE4A6F">
        <w:rPr>
          <w:sz w:val="24"/>
          <w:szCs w:val="24"/>
        </w:rPr>
        <w:t>День памяти</w:t>
      </w:r>
      <w:r w:rsidRPr="00AE4A6F">
        <w:rPr>
          <w:sz w:val="24"/>
          <w:szCs w:val="24"/>
        </w:rPr>
        <w:tab/>
        <w:t>жертв Холокоста (рекомендуется включать</w:t>
      </w:r>
      <w:r w:rsidRPr="00AE4A6F">
        <w:rPr>
          <w:sz w:val="24"/>
          <w:szCs w:val="24"/>
        </w:rPr>
        <w:tab/>
        <w:t xml:space="preserve">в </w:t>
      </w:r>
      <w:proofErr w:type="gramStart"/>
      <w:r w:rsidRPr="00AE4A6F">
        <w:rPr>
          <w:sz w:val="24"/>
          <w:szCs w:val="24"/>
        </w:rPr>
        <w:t xml:space="preserve">план </w:t>
      </w:r>
      <w:r w:rsidRPr="00AE4A6F">
        <w:rPr>
          <w:spacing w:val="-67"/>
          <w:sz w:val="24"/>
          <w:szCs w:val="24"/>
        </w:rPr>
        <w:t xml:space="preserve"> </w:t>
      </w:r>
      <w:r w:rsidRPr="00AE4A6F">
        <w:rPr>
          <w:sz w:val="24"/>
          <w:szCs w:val="24"/>
        </w:rPr>
        <w:t>воспитательной</w:t>
      </w:r>
      <w:proofErr w:type="gramEnd"/>
      <w:r w:rsidRPr="00AE4A6F">
        <w:rPr>
          <w:sz w:val="24"/>
          <w:szCs w:val="24"/>
        </w:rPr>
        <w:t xml:space="preserve"> работы с детьми дошкольного возраста регионально и/или ситуативно).</w:t>
      </w:r>
      <w:r w:rsidRPr="00AE4A6F">
        <w:rPr>
          <w:spacing w:val="1"/>
          <w:sz w:val="24"/>
          <w:szCs w:val="24"/>
        </w:rPr>
        <w:t xml:space="preserve"> </w:t>
      </w:r>
    </w:p>
    <w:p w:rsidR="00A84702" w:rsidRPr="00FC55FB" w:rsidRDefault="00A84702" w:rsidP="00A84702">
      <w:pPr>
        <w:pStyle w:val="a3"/>
        <w:tabs>
          <w:tab w:val="left" w:pos="1687"/>
          <w:tab w:val="left" w:pos="2814"/>
          <w:tab w:val="left" w:pos="3807"/>
          <w:tab w:val="left" w:pos="5351"/>
          <w:tab w:val="left" w:pos="7494"/>
          <w:tab w:val="left" w:pos="8905"/>
          <w:tab w:val="left" w:pos="9313"/>
        </w:tabs>
        <w:spacing w:line="360" w:lineRule="auto"/>
        <w:ind w:left="0" w:firstLine="709"/>
        <w:rPr>
          <w:b/>
          <w:i/>
          <w:sz w:val="24"/>
          <w:szCs w:val="24"/>
        </w:rPr>
      </w:pPr>
      <w:r w:rsidRPr="00FC55FB">
        <w:rPr>
          <w:b/>
          <w:i/>
          <w:sz w:val="24"/>
          <w:szCs w:val="24"/>
        </w:rPr>
        <w:t>Февраль:</w:t>
      </w:r>
    </w:p>
    <w:p w:rsidR="00A84702" w:rsidRPr="00AE4A6F" w:rsidRDefault="00A84702" w:rsidP="00A84702">
      <w:pPr>
        <w:pStyle w:val="a3"/>
        <w:tabs>
          <w:tab w:val="left" w:pos="1740"/>
          <w:tab w:val="left" w:pos="2114"/>
          <w:tab w:val="left" w:pos="4305"/>
          <w:tab w:val="left" w:pos="5221"/>
          <w:tab w:val="left" w:pos="7315"/>
          <w:tab w:val="left" w:pos="8946"/>
          <w:tab w:val="left" w:pos="9320"/>
        </w:tabs>
        <w:spacing w:line="360" w:lineRule="auto"/>
        <w:ind w:left="0" w:firstLine="709"/>
        <w:rPr>
          <w:sz w:val="24"/>
          <w:szCs w:val="24"/>
        </w:rPr>
      </w:pPr>
      <w:r w:rsidRPr="00AE4A6F">
        <w:rPr>
          <w:sz w:val="24"/>
          <w:szCs w:val="24"/>
        </w:rPr>
        <w:t xml:space="preserve"> 2</w:t>
      </w:r>
      <w:r w:rsidRPr="00AE4A6F">
        <w:rPr>
          <w:spacing w:val="88"/>
          <w:sz w:val="24"/>
          <w:szCs w:val="24"/>
        </w:rPr>
        <w:t xml:space="preserve"> </w:t>
      </w:r>
      <w:r w:rsidRPr="00AE4A6F">
        <w:rPr>
          <w:sz w:val="24"/>
          <w:szCs w:val="24"/>
        </w:rPr>
        <w:t>февраля:</w:t>
      </w:r>
      <w:r w:rsidRPr="00AE4A6F">
        <w:rPr>
          <w:spacing w:val="83"/>
          <w:sz w:val="24"/>
          <w:szCs w:val="24"/>
        </w:rPr>
        <w:t xml:space="preserve"> </w:t>
      </w:r>
      <w:r w:rsidRPr="00AE4A6F">
        <w:rPr>
          <w:sz w:val="24"/>
          <w:szCs w:val="24"/>
        </w:rPr>
        <w:t>День</w:t>
      </w:r>
      <w:r w:rsidRPr="00AE4A6F">
        <w:rPr>
          <w:spacing w:val="86"/>
          <w:sz w:val="24"/>
          <w:szCs w:val="24"/>
        </w:rPr>
        <w:t xml:space="preserve"> </w:t>
      </w:r>
      <w:r w:rsidRPr="00AE4A6F">
        <w:rPr>
          <w:sz w:val="24"/>
          <w:szCs w:val="24"/>
        </w:rPr>
        <w:t>разгрома</w:t>
      </w:r>
      <w:r w:rsidRPr="00AE4A6F">
        <w:rPr>
          <w:spacing w:val="89"/>
          <w:sz w:val="24"/>
          <w:szCs w:val="24"/>
        </w:rPr>
        <w:t xml:space="preserve"> </w:t>
      </w:r>
      <w:r w:rsidRPr="00AE4A6F">
        <w:rPr>
          <w:sz w:val="24"/>
          <w:szCs w:val="24"/>
        </w:rPr>
        <w:t>советскими</w:t>
      </w:r>
      <w:r w:rsidRPr="00AE4A6F">
        <w:rPr>
          <w:spacing w:val="93"/>
          <w:sz w:val="24"/>
          <w:szCs w:val="24"/>
        </w:rPr>
        <w:t xml:space="preserve"> </w:t>
      </w:r>
      <w:r w:rsidRPr="00AE4A6F">
        <w:rPr>
          <w:sz w:val="24"/>
          <w:szCs w:val="24"/>
        </w:rPr>
        <w:t>войсками немецко-</w:t>
      </w:r>
      <w:proofErr w:type="gramStart"/>
      <w:r w:rsidRPr="00AE4A6F">
        <w:rPr>
          <w:sz w:val="24"/>
          <w:szCs w:val="24"/>
        </w:rPr>
        <w:t xml:space="preserve">фашистских </w:t>
      </w:r>
      <w:r w:rsidRPr="00AE4A6F">
        <w:rPr>
          <w:spacing w:val="-67"/>
          <w:sz w:val="24"/>
          <w:szCs w:val="24"/>
        </w:rPr>
        <w:t xml:space="preserve"> </w:t>
      </w:r>
      <w:r w:rsidRPr="00AE4A6F">
        <w:rPr>
          <w:sz w:val="24"/>
          <w:szCs w:val="24"/>
        </w:rPr>
        <w:t>войск</w:t>
      </w:r>
      <w:proofErr w:type="gramEnd"/>
      <w:r w:rsidRPr="00AE4A6F">
        <w:rPr>
          <w:sz w:val="24"/>
          <w:szCs w:val="24"/>
        </w:rPr>
        <w:tab/>
        <w:t>в</w:t>
      </w:r>
      <w:r w:rsidRPr="00AE4A6F">
        <w:rPr>
          <w:sz w:val="24"/>
          <w:szCs w:val="24"/>
        </w:rPr>
        <w:tab/>
        <w:t>Сталинградской</w:t>
      </w:r>
      <w:r w:rsidRPr="00AE4A6F">
        <w:rPr>
          <w:sz w:val="24"/>
          <w:szCs w:val="24"/>
        </w:rPr>
        <w:tab/>
        <w:t xml:space="preserve">битве (рекомендуется     </w:t>
      </w:r>
    </w:p>
    <w:p w:rsidR="00A84702" w:rsidRPr="00AE4A6F" w:rsidRDefault="00A84702" w:rsidP="00A84702">
      <w:pPr>
        <w:pStyle w:val="a3"/>
        <w:tabs>
          <w:tab w:val="left" w:pos="1740"/>
          <w:tab w:val="left" w:pos="2114"/>
          <w:tab w:val="left" w:pos="4305"/>
          <w:tab w:val="left" w:pos="5221"/>
          <w:tab w:val="left" w:pos="7315"/>
          <w:tab w:val="left" w:pos="8946"/>
          <w:tab w:val="left" w:pos="9320"/>
        </w:tabs>
        <w:spacing w:line="360" w:lineRule="auto"/>
        <w:ind w:left="0" w:firstLine="709"/>
        <w:rPr>
          <w:sz w:val="24"/>
          <w:szCs w:val="24"/>
        </w:rPr>
      </w:pPr>
      <w:r w:rsidRPr="00AE4A6F">
        <w:rPr>
          <w:sz w:val="24"/>
          <w:szCs w:val="24"/>
        </w:rPr>
        <w:t xml:space="preserve"> включать в </w:t>
      </w:r>
      <w:proofErr w:type="gramStart"/>
      <w:r w:rsidRPr="00AE4A6F">
        <w:rPr>
          <w:sz w:val="24"/>
          <w:szCs w:val="24"/>
        </w:rPr>
        <w:t xml:space="preserve">план </w:t>
      </w:r>
      <w:r w:rsidRPr="00AE4A6F">
        <w:rPr>
          <w:spacing w:val="-67"/>
          <w:sz w:val="24"/>
          <w:szCs w:val="24"/>
        </w:rPr>
        <w:t xml:space="preserve"> </w:t>
      </w:r>
      <w:r w:rsidRPr="00AE4A6F">
        <w:rPr>
          <w:sz w:val="24"/>
          <w:szCs w:val="24"/>
        </w:rPr>
        <w:t>воспитательной</w:t>
      </w:r>
      <w:proofErr w:type="gramEnd"/>
      <w:r w:rsidRPr="00AE4A6F">
        <w:rPr>
          <w:spacing w:val="3"/>
          <w:sz w:val="24"/>
          <w:szCs w:val="24"/>
        </w:rPr>
        <w:t xml:space="preserve"> </w:t>
      </w:r>
      <w:r w:rsidRPr="00AE4A6F">
        <w:rPr>
          <w:sz w:val="24"/>
          <w:szCs w:val="24"/>
        </w:rPr>
        <w:t>работы);</w:t>
      </w:r>
    </w:p>
    <w:p w:rsidR="00A84702" w:rsidRPr="00AE4A6F" w:rsidRDefault="00A84702" w:rsidP="00A84702">
      <w:pPr>
        <w:pStyle w:val="a3"/>
        <w:tabs>
          <w:tab w:val="left" w:pos="1740"/>
          <w:tab w:val="left" w:pos="2114"/>
          <w:tab w:val="left" w:pos="4305"/>
          <w:tab w:val="left" w:pos="5221"/>
          <w:tab w:val="left" w:pos="7315"/>
          <w:tab w:val="left" w:pos="8946"/>
          <w:tab w:val="left" w:pos="9320"/>
        </w:tabs>
        <w:spacing w:line="360" w:lineRule="auto"/>
        <w:ind w:left="0" w:firstLine="709"/>
        <w:rPr>
          <w:sz w:val="24"/>
          <w:szCs w:val="24"/>
        </w:rPr>
      </w:pPr>
      <w:r w:rsidRPr="00AE4A6F">
        <w:rPr>
          <w:spacing w:val="1"/>
          <w:sz w:val="24"/>
          <w:szCs w:val="24"/>
        </w:rPr>
        <w:t xml:space="preserve"> </w:t>
      </w:r>
      <w:r w:rsidRPr="00AE4A6F">
        <w:rPr>
          <w:sz w:val="24"/>
          <w:szCs w:val="24"/>
        </w:rPr>
        <w:t>8 февраля:</w:t>
      </w:r>
      <w:r w:rsidRPr="00AE4A6F">
        <w:rPr>
          <w:spacing w:val="-4"/>
          <w:sz w:val="24"/>
          <w:szCs w:val="24"/>
        </w:rPr>
        <w:t xml:space="preserve"> </w:t>
      </w:r>
      <w:r w:rsidRPr="00AE4A6F">
        <w:rPr>
          <w:sz w:val="24"/>
          <w:szCs w:val="24"/>
        </w:rPr>
        <w:t>День</w:t>
      </w:r>
      <w:r w:rsidRPr="00AE4A6F">
        <w:rPr>
          <w:spacing w:val="-1"/>
          <w:sz w:val="24"/>
          <w:szCs w:val="24"/>
        </w:rPr>
        <w:t xml:space="preserve"> </w:t>
      </w:r>
      <w:r w:rsidRPr="00AE4A6F">
        <w:rPr>
          <w:sz w:val="24"/>
          <w:szCs w:val="24"/>
        </w:rPr>
        <w:t>российской</w:t>
      </w:r>
      <w:r w:rsidRPr="00AE4A6F">
        <w:rPr>
          <w:spacing w:val="1"/>
          <w:sz w:val="24"/>
          <w:szCs w:val="24"/>
        </w:rPr>
        <w:t xml:space="preserve"> </w:t>
      </w:r>
      <w:r w:rsidRPr="00AE4A6F">
        <w:rPr>
          <w:sz w:val="24"/>
          <w:szCs w:val="24"/>
        </w:rPr>
        <w:t>науки;</w:t>
      </w:r>
    </w:p>
    <w:p w:rsidR="00A84702" w:rsidRPr="00AE4A6F" w:rsidRDefault="00A84702" w:rsidP="00A84702">
      <w:pPr>
        <w:pStyle w:val="a3"/>
        <w:spacing w:line="360" w:lineRule="auto"/>
        <w:ind w:left="0" w:firstLine="709"/>
        <w:rPr>
          <w:sz w:val="24"/>
          <w:szCs w:val="24"/>
        </w:rPr>
      </w:pPr>
      <w:r w:rsidRPr="00AE4A6F">
        <w:rPr>
          <w:sz w:val="24"/>
          <w:szCs w:val="24"/>
        </w:rPr>
        <w:t>15</w:t>
      </w:r>
      <w:r w:rsidRPr="00AE4A6F">
        <w:rPr>
          <w:spacing w:val="50"/>
          <w:sz w:val="24"/>
          <w:szCs w:val="24"/>
        </w:rPr>
        <w:t xml:space="preserve"> </w:t>
      </w:r>
      <w:r w:rsidRPr="00AE4A6F">
        <w:rPr>
          <w:sz w:val="24"/>
          <w:szCs w:val="24"/>
        </w:rPr>
        <w:t>февраля:</w:t>
      </w:r>
      <w:r w:rsidRPr="00AE4A6F">
        <w:rPr>
          <w:spacing w:val="46"/>
          <w:sz w:val="24"/>
          <w:szCs w:val="24"/>
        </w:rPr>
        <w:t xml:space="preserve"> </w:t>
      </w:r>
      <w:r w:rsidRPr="00AE4A6F">
        <w:rPr>
          <w:sz w:val="24"/>
          <w:szCs w:val="24"/>
        </w:rPr>
        <w:t>День</w:t>
      </w:r>
      <w:r w:rsidRPr="00AE4A6F">
        <w:rPr>
          <w:spacing w:val="48"/>
          <w:sz w:val="24"/>
          <w:szCs w:val="24"/>
        </w:rPr>
        <w:t xml:space="preserve"> </w:t>
      </w:r>
      <w:r w:rsidRPr="00AE4A6F">
        <w:rPr>
          <w:sz w:val="24"/>
          <w:szCs w:val="24"/>
        </w:rPr>
        <w:t>памяти</w:t>
      </w:r>
      <w:r w:rsidRPr="00AE4A6F">
        <w:rPr>
          <w:spacing w:val="51"/>
          <w:sz w:val="24"/>
          <w:szCs w:val="24"/>
        </w:rPr>
        <w:t xml:space="preserve"> </w:t>
      </w:r>
      <w:r w:rsidRPr="00AE4A6F">
        <w:rPr>
          <w:sz w:val="24"/>
          <w:szCs w:val="24"/>
        </w:rPr>
        <w:t>о</w:t>
      </w:r>
      <w:r w:rsidRPr="00AE4A6F">
        <w:rPr>
          <w:spacing w:val="50"/>
          <w:sz w:val="24"/>
          <w:szCs w:val="24"/>
        </w:rPr>
        <w:t xml:space="preserve"> </w:t>
      </w:r>
      <w:r w:rsidRPr="00AE4A6F">
        <w:rPr>
          <w:sz w:val="24"/>
          <w:szCs w:val="24"/>
        </w:rPr>
        <w:t>россиянах,</w:t>
      </w:r>
      <w:r w:rsidRPr="00AE4A6F">
        <w:rPr>
          <w:spacing w:val="58"/>
          <w:sz w:val="24"/>
          <w:szCs w:val="24"/>
        </w:rPr>
        <w:t xml:space="preserve"> </w:t>
      </w:r>
      <w:r w:rsidRPr="00AE4A6F">
        <w:rPr>
          <w:sz w:val="24"/>
          <w:szCs w:val="24"/>
        </w:rPr>
        <w:t>исполнявших</w:t>
      </w:r>
      <w:r w:rsidRPr="00AE4A6F">
        <w:rPr>
          <w:spacing w:val="45"/>
          <w:sz w:val="24"/>
          <w:szCs w:val="24"/>
        </w:rPr>
        <w:t xml:space="preserve"> </w:t>
      </w:r>
      <w:r w:rsidRPr="00AE4A6F">
        <w:rPr>
          <w:sz w:val="24"/>
          <w:szCs w:val="24"/>
        </w:rPr>
        <w:t>служебный</w:t>
      </w:r>
      <w:r w:rsidRPr="00AE4A6F">
        <w:rPr>
          <w:spacing w:val="51"/>
          <w:sz w:val="24"/>
          <w:szCs w:val="24"/>
        </w:rPr>
        <w:t xml:space="preserve"> </w:t>
      </w:r>
      <w:r w:rsidRPr="00AE4A6F">
        <w:rPr>
          <w:sz w:val="24"/>
          <w:szCs w:val="24"/>
        </w:rPr>
        <w:t>долг</w:t>
      </w:r>
      <w:r w:rsidRPr="00AE4A6F">
        <w:rPr>
          <w:spacing w:val="51"/>
          <w:sz w:val="24"/>
          <w:szCs w:val="24"/>
        </w:rPr>
        <w:t xml:space="preserve"> </w:t>
      </w:r>
      <w:proofErr w:type="gramStart"/>
      <w:r w:rsidRPr="00AE4A6F">
        <w:rPr>
          <w:sz w:val="24"/>
          <w:szCs w:val="24"/>
        </w:rPr>
        <w:t xml:space="preserve">за </w:t>
      </w:r>
      <w:r w:rsidRPr="00AE4A6F">
        <w:rPr>
          <w:spacing w:val="-67"/>
          <w:sz w:val="24"/>
          <w:szCs w:val="24"/>
        </w:rPr>
        <w:t xml:space="preserve"> </w:t>
      </w:r>
      <w:r w:rsidRPr="00AE4A6F">
        <w:rPr>
          <w:sz w:val="24"/>
          <w:szCs w:val="24"/>
        </w:rPr>
        <w:t>пределами</w:t>
      </w:r>
      <w:proofErr w:type="gramEnd"/>
      <w:r w:rsidRPr="00AE4A6F">
        <w:rPr>
          <w:sz w:val="24"/>
          <w:szCs w:val="24"/>
        </w:rPr>
        <w:t xml:space="preserve"> Отечества;</w:t>
      </w:r>
    </w:p>
    <w:p w:rsidR="00A84702" w:rsidRPr="00AE4A6F" w:rsidRDefault="00A84702" w:rsidP="00A84702">
      <w:pPr>
        <w:pStyle w:val="a3"/>
        <w:spacing w:line="360" w:lineRule="auto"/>
        <w:ind w:left="0" w:firstLine="709"/>
        <w:rPr>
          <w:spacing w:val="47"/>
          <w:sz w:val="24"/>
          <w:szCs w:val="24"/>
        </w:rPr>
      </w:pPr>
      <w:r w:rsidRPr="00AE4A6F">
        <w:rPr>
          <w:sz w:val="24"/>
          <w:szCs w:val="24"/>
        </w:rPr>
        <w:t>21</w:t>
      </w:r>
      <w:r w:rsidRPr="00AE4A6F">
        <w:rPr>
          <w:spacing w:val="46"/>
          <w:sz w:val="24"/>
          <w:szCs w:val="24"/>
        </w:rPr>
        <w:t xml:space="preserve"> </w:t>
      </w:r>
      <w:r w:rsidRPr="00AE4A6F">
        <w:rPr>
          <w:sz w:val="24"/>
          <w:szCs w:val="24"/>
        </w:rPr>
        <w:t>февраля:</w:t>
      </w:r>
      <w:r w:rsidRPr="00AE4A6F">
        <w:rPr>
          <w:spacing w:val="41"/>
          <w:sz w:val="24"/>
          <w:szCs w:val="24"/>
        </w:rPr>
        <w:t xml:space="preserve"> </w:t>
      </w:r>
      <w:r w:rsidRPr="00AE4A6F">
        <w:rPr>
          <w:sz w:val="24"/>
          <w:szCs w:val="24"/>
        </w:rPr>
        <w:t>Международный</w:t>
      </w:r>
      <w:r w:rsidRPr="00AE4A6F">
        <w:rPr>
          <w:spacing w:val="51"/>
          <w:sz w:val="24"/>
          <w:szCs w:val="24"/>
        </w:rPr>
        <w:t xml:space="preserve"> </w:t>
      </w:r>
      <w:r w:rsidRPr="00AE4A6F">
        <w:rPr>
          <w:sz w:val="24"/>
          <w:szCs w:val="24"/>
        </w:rPr>
        <w:t>день</w:t>
      </w:r>
      <w:r w:rsidRPr="00AE4A6F">
        <w:rPr>
          <w:spacing w:val="44"/>
          <w:sz w:val="24"/>
          <w:szCs w:val="24"/>
        </w:rPr>
        <w:t xml:space="preserve"> </w:t>
      </w:r>
      <w:r w:rsidRPr="00AE4A6F">
        <w:rPr>
          <w:sz w:val="24"/>
          <w:szCs w:val="24"/>
        </w:rPr>
        <w:t>родного</w:t>
      </w:r>
      <w:r w:rsidRPr="00AE4A6F">
        <w:rPr>
          <w:spacing w:val="46"/>
          <w:sz w:val="24"/>
          <w:szCs w:val="24"/>
        </w:rPr>
        <w:t xml:space="preserve"> </w:t>
      </w:r>
      <w:r w:rsidRPr="00AE4A6F">
        <w:rPr>
          <w:sz w:val="24"/>
          <w:szCs w:val="24"/>
        </w:rPr>
        <w:t>языка;</w:t>
      </w:r>
      <w:r w:rsidRPr="00AE4A6F">
        <w:rPr>
          <w:spacing w:val="47"/>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23</w:t>
      </w:r>
      <w:r w:rsidRPr="00AE4A6F">
        <w:rPr>
          <w:spacing w:val="46"/>
          <w:sz w:val="24"/>
          <w:szCs w:val="24"/>
        </w:rPr>
        <w:t xml:space="preserve"> </w:t>
      </w:r>
      <w:r w:rsidRPr="00AE4A6F">
        <w:rPr>
          <w:sz w:val="24"/>
          <w:szCs w:val="24"/>
        </w:rPr>
        <w:t>февраля:</w:t>
      </w:r>
      <w:r w:rsidRPr="00AE4A6F">
        <w:rPr>
          <w:spacing w:val="41"/>
          <w:sz w:val="24"/>
          <w:szCs w:val="24"/>
        </w:rPr>
        <w:t xml:space="preserve"> </w:t>
      </w:r>
      <w:proofErr w:type="gramStart"/>
      <w:r w:rsidRPr="00AE4A6F">
        <w:rPr>
          <w:sz w:val="24"/>
          <w:szCs w:val="24"/>
        </w:rPr>
        <w:t xml:space="preserve">День </w:t>
      </w:r>
      <w:r w:rsidRPr="00AE4A6F">
        <w:rPr>
          <w:spacing w:val="-67"/>
          <w:sz w:val="24"/>
          <w:szCs w:val="24"/>
        </w:rPr>
        <w:t xml:space="preserve"> </w:t>
      </w:r>
      <w:r w:rsidRPr="00AE4A6F">
        <w:rPr>
          <w:sz w:val="24"/>
          <w:szCs w:val="24"/>
        </w:rPr>
        <w:t>защитника</w:t>
      </w:r>
      <w:proofErr w:type="gramEnd"/>
      <w:r w:rsidRPr="00AE4A6F">
        <w:rPr>
          <w:spacing w:val="1"/>
          <w:sz w:val="24"/>
          <w:szCs w:val="24"/>
        </w:rPr>
        <w:t xml:space="preserve"> </w:t>
      </w:r>
      <w:r w:rsidRPr="00AE4A6F">
        <w:rPr>
          <w:sz w:val="24"/>
          <w:szCs w:val="24"/>
        </w:rPr>
        <w:t>Отечества.</w:t>
      </w:r>
    </w:p>
    <w:p w:rsidR="00A84702" w:rsidRPr="00FC55FB" w:rsidRDefault="00A84702" w:rsidP="00A84702">
      <w:pPr>
        <w:pStyle w:val="a3"/>
        <w:spacing w:line="360" w:lineRule="auto"/>
        <w:ind w:left="0" w:firstLine="709"/>
        <w:rPr>
          <w:b/>
          <w:i/>
          <w:sz w:val="24"/>
          <w:szCs w:val="24"/>
        </w:rPr>
      </w:pPr>
      <w:r w:rsidRPr="00FC55FB">
        <w:rPr>
          <w:b/>
          <w:i/>
          <w:sz w:val="24"/>
          <w:szCs w:val="24"/>
        </w:rPr>
        <w:t>Март:</w:t>
      </w:r>
    </w:p>
    <w:p w:rsidR="00A84702" w:rsidRPr="00AE4A6F" w:rsidRDefault="00A84702" w:rsidP="00A84702">
      <w:pPr>
        <w:pStyle w:val="a3"/>
        <w:spacing w:line="360" w:lineRule="auto"/>
        <w:ind w:left="0" w:firstLine="709"/>
        <w:rPr>
          <w:sz w:val="24"/>
          <w:szCs w:val="24"/>
        </w:rPr>
      </w:pPr>
      <w:r w:rsidRPr="00AE4A6F">
        <w:rPr>
          <w:sz w:val="24"/>
          <w:szCs w:val="24"/>
        </w:rPr>
        <w:t>8</w:t>
      </w:r>
      <w:r w:rsidRPr="00AE4A6F">
        <w:rPr>
          <w:spacing w:val="-4"/>
          <w:sz w:val="24"/>
          <w:szCs w:val="24"/>
        </w:rPr>
        <w:t xml:space="preserve"> </w:t>
      </w:r>
      <w:r w:rsidRPr="00AE4A6F">
        <w:rPr>
          <w:sz w:val="24"/>
          <w:szCs w:val="24"/>
        </w:rPr>
        <w:t>марта:</w:t>
      </w:r>
      <w:r w:rsidRPr="00AE4A6F">
        <w:rPr>
          <w:spacing w:val="-9"/>
          <w:sz w:val="24"/>
          <w:szCs w:val="24"/>
        </w:rPr>
        <w:t xml:space="preserve"> </w:t>
      </w:r>
      <w:r w:rsidRPr="00AE4A6F">
        <w:rPr>
          <w:sz w:val="24"/>
          <w:szCs w:val="24"/>
        </w:rPr>
        <w:t>Международный</w:t>
      </w:r>
      <w:r w:rsidRPr="00AE4A6F">
        <w:rPr>
          <w:spacing w:val="-4"/>
          <w:sz w:val="24"/>
          <w:szCs w:val="24"/>
        </w:rPr>
        <w:t xml:space="preserve"> </w:t>
      </w:r>
      <w:r w:rsidRPr="00AE4A6F">
        <w:rPr>
          <w:sz w:val="24"/>
          <w:szCs w:val="24"/>
        </w:rPr>
        <w:t>женский</w:t>
      </w:r>
      <w:r w:rsidRPr="00AE4A6F">
        <w:rPr>
          <w:spacing w:val="-3"/>
          <w:sz w:val="24"/>
          <w:szCs w:val="24"/>
        </w:rPr>
        <w:t xml:space="preserve"> </w:t>
      </w:r>
      <w:r w:rsidRPr="00AE4A6F">
        <w:rPr>
          <w:sz w:val="24"/>
          <w:szCs w:val="24"/>
        </w:rPr>
        <w:t>день;</w:t>
      </w:r>
    </w:p>
    <w:p w:rsidR="00A84702" w:rsidRDefault="00A84702" w:rsidP="00A84702">
      <w:pPr>
        <w:pStyle w:val="a3"/>
        <w:spacing w:line="360" w:lineRule="auto"/>
        <w:ind w:left="0" w:firstLine="709"/>
        <w:rPr>
          <w:sz w:val="24"/>
          <w:szCs w:val="24"/>
        </w:rPr>
      </w:pPr>
      <w:r w:rsidRPr="00AE4A6F">
        <w:rPr>
          <w:sz w:val="24"/>
          <w:szCs w:val="24"/>
        </w:rPr>
        <w:t>18</w:t>
      </w:r>
      <w:r w:rsidRPr="00AE4A6F">
        <w:rPr>
          <w:spacing w:val="18"/>
          <w:sz w:val="24"/>
          <w:szCs w:val="24"/>
        </w:rPr>
        <w:t xml:space="preserve"> </w:t>
      </w:r>
      <w:r w:rsidRPr="00AE4A6F">
        <w:rPr>
          <w:sz w:val="24"/>
          <w:szCs w:val="24"/>
        </w:rPr>
        <w:t>марта:</w:t>
      </w:r>
      <w:r w:rsidRPr="00AE4A6F">
        <w:rPr>
          <w:spacing w:val="13"/>
          <w:sz w:val="24"/>
          <w:szCs w:val="24"/>
        </w:rPr>
        <w:t xml:space="preserve"> </w:t>
      </w:r>
      <w:r w:rsidRPr="00AE4A6F">
        <w:rPr>
          <w:sz w:val="24"/>
          <w:szCs w:val="24"/>
        </w:rPr>
        <w:t>День</w:t>
      </w:r>
      <w:r w:rsidRPr="00AE4A6F">
        <w:rPr>
          <w:spacing w:val="17"/>
          <w:sz w:val="24"/>
          <w:szCs w:val="24"/>
        </w:rPr>
        <w:t xml:space="preserve"> </w:t>
      </w:r>
      <w:r w:rsidRPr="00AE4A6F">
        <w:rPr>
          <w:sz w:val="24"/>
          <w:szCs w:val="24"/>
        </w:rPr>
        <w:t>воссоединения</w:t>
      </w:r>
      <w:r w:rsidRPr="00AE4A6F">
        <w:rPr>
          <w:spacing w:val="19"/>
          <w:sz w:val="24"/>
          <w:szCs w:val="24"/>
        </w:rPr>
        <w:t xml:space="preserve"> </w:t>
      </w:r>
      <w:r w:rsidRPr="00AE4A6F">
        <w:rPr>
          <w:sz w:val="24"/>
          <w:szCs w:val="24"/>
        </w:rPr>
        <w:t>Крыма</w:t>
      </w:r>
      <w:r w:rsidRPr="00AE4A6F">
        <w:rPr>
          <w:spacing w:val="19"/>
          <w:sz w:val="24"/>
          <w:szCs w:val="24"/>
        </w:rPr>
        <w:t xml:space="preserve"> </w:t>
      </w:r>
      <w:r w:rsidRPr="00AE4A6F">
        <w:rPr>
          <w:sz w:val="24"/>
          <w:szCs w:val="24"/>
        </w:rPr>
        <w:t>с</w:t>
      </w:r>
      <w:r w:rsidRPr="00AE4A6F">
        <w:rPr>
          <w:spacing w:val="19"/>
          <w:sz w:val="24"/>
          <w:szCs w:val="24"/>
        </w:rPr>
        <w:t xml:space="preserve"> </w:t>
      </w:r>
      <w:r w:rsidRPr="00AE4A6F">
        <w:rPr>
          <w:sz w:val="24"/>
          <w:szCs w:val="24"/>
        </w:rPr>
        <w:t>Россией</w:t>
      </w:r>
      <w:r w:rsidRPr="00AE4A6F">
        <w:rPr>
          <w:spacing w:val="19"/>
          <w:sz w:val="24"/>
          <w:szCs w:val="24"/>
        </w:rPr>
        <w:t xml:space="preserve"> </w:t>
      </w:r>
      <w:r w:rsidRPr="00AE4A6F">
        <w:rPr>
          <w:sz w:val="24"/>
          <w:szCs w:val="24"/>
        </w:rPr>
        <w:t>(рекомендуется</w:t>
      </w:r>
      <w:r w:rsidRPr="00AE4A6F">
        <w:rPr>
          <w:spacing w:val="20"/>
          <w:sz w:val="24"/>
          <w:szCs w:val="24"/>
        </w:rPr>
        <w:t xml:space="preserve"> </w:t>
      </w:r>
      <w:r w:rsidRPr="00AE4A6F">
        <w:rPr>
          <w:sz w:val="24"/>
          <w:szCs w:val="24"/>
        </w:rPr>
        <w:t>включать</w:t>
      </w:r>
      <w:r w:rsidRPr="00AE4A6F">
        <w:rPr>
          <w:spacing w:val="-68"/>
          <w:sz w:val="24"/>
          <w:szCs w:val="24"/>
        </w:rPr>
        <w:t xml:space="preserve"> </w:t>
      </w:r>
      <w:r w:rsidRPr="00AE4A6F">
        <w:rPr>
          <w:sz w:val="24"/>
          <w:szCs w:val="24"/>
        </w:rPr>
        <w:t>в</w:t>
      </w:r>
      <w:r w:rsidRPr="00AE4A6F">
        <w:rPr>
          <w:spacing w:val="1"/>
          <w:sz w:val="24"/>
          <w:szCs w:val="24"/>
        </w:rPr>
        <w:t xml:space="preserve"> </w:t>
      </w:r>
      <w:r w:rsidRPr="00AE4A6F">
        <w:rPr>
          <w:sz w:val="24"/>
          <w:szCs w:val="24"/>
        </w:rPr>
        <w:t>план</w:t>
      </w:r>
      <w:r w:rsidRPr="00AE4A6F">
        <w:rPr>
          <w:spacing w:val="1"/>
          <w:sz w:val="24"/>
          <w:szCs w:val="24"/>
        </w:rPr>
        <w:t xml:space="preserve"> </w:t>
      </w:r>
      <w:r w:rsidRPr="00AE4A6F">
        <w:rPr>
          <w:sz w:val="24"/>
          <w:szCs w:val="24"/>
        </w:rPr>
        <w:t>воспитательной</w:t>
      </w:r>
      <w:r w:rsidRPr="00AE4A6F">
        <w:rPr>
          <w:spacing w:val="1"/>
          <w:sz w:val="24"/>
          <w:szCs w:val="24"/>
        </w:rPr>
        <w:t xml:space="preserve"> </w:t>
      </w:r>
      <w:r w:rsidRPr="00AE4A6F">
        <w:rPr>
          <w:sz w:val="24"/>
          <w:szCs w:val="24"/>
        </w:rPr>
        <w:t xml:space="preserve">работы); </w:t>
      </w:r>
    </w:p>
    <w:p w:rsidR="00A84702" w:rsidRPr="00AE4A6F" w:rsidRDefault="00A84702" w:rsidP="00A84702">
      <w:pPr>
        <w:pStyle w:val="a3"/>
        <w:spacing w:line="360" w:lineRule="auto"/>
        <w:ind w:left="0" w:firstLine="709"/>
        <w:rPr>
          <w:spacing w:val="-1"/>
          <w:sz w:val="24"/>
          <w:szCs w:val="24"/>
        </w:rPr>
      </w:pPr>
      <w:r w:rsidRPr="00AE4A6F">
        <w:rPr>
          <w:sz w:val="24"/>
          <w:szCs w:val="24"/>
        </w:rPr>
        <w:t>27</w:t>
      </w:r>
      <w:r w:rsidRPr="00AE4A6F">
        <w:rPr>
          <w:spacing w:val="-5"/>
          <w:sz w:val="24"/>
          <w:szCs w:val="24"/>
        </w:rPr>
        <w:t xml:space="preserve"> </w:t>
      </w:r>
      <w:r w:rsidRPr="00AE4A6F">
        <w:rPr>
          <w:sz w:val="24"/>
          <w:szCs w:val="24"/>
        </w:rPr>
        <w:t>марта:</w:t>
      </w:r>
      <w:r w:rsidRPr="00AE4A6F">
        <w:rPr>
          <w:spacing w:val="-2"/>
          <w:sz w:val="24"/>
          <w:szCs w:val="24"/>
        </w:rPr>
        <w:t xml:space="preserve"> </w:t>
      </w:r>
      <w:r w:rsidRPr="00AE4A6F">
        <w:rPr>
          <w:sz w:val="24"/>
          <w:szCs w:val="24"/>
        </w:rPr>
        <w:t>Всемирный</w:t>
      </w:r>
      <w:r w:rsidRPr="00AE4A6F">
        <w:rPr>
          <w:spacing w:val="-4"/>
          <w:sz w:val="24"/>
          <w:szCs w:val="24"/>
        </w:rPr>
        <w:t xml:space="preserve"> </w:t>
      </w:r>
      <w:r w:rsidRPr="00AE4A6F">
        <w:rPr>
          <w:sz w:val="24"/>
          <w:szCs w:val="24"/>
        </w:rPr>
        <w:t>день</w:t>
      </w:r>
      <w:r w:rsidRPr="00AE4A6F">
        <w:rPr>
          <w:spacing w:val="-6"/>
          <w:sz w:val="24"/>
          <w:szCs w:val="24"/>
        </w:rPr>
        <w:t xml:space="preserve"> </w:t>
      </w:r>
      <w:r w:rsidRPr="00AE4A6F">
        <w:rPr>
          <w:sz w:val="24"/>
          <w:szCs w:val="24"/>
        </w:rPr>
        <w:t>театра.</w:t>
      </w:r>
      <w:r w:rsidRPr="00AE4A6F">
        <w:rPr>
          <w:spacing w:val="-1"/>
          <w:sz w:val="24"/>
          <w:szCs w:val="24"/>
        </w:rPr>
        <w:t xml:space="preserve"> </w:t>
      </w:r>
    </w:p>
    <w:p w:rsidR="00A84702" w:rsidRPr="00FC55FB" w:rsidRDefault="00A84702" w:rsidP="00A84702">
      <w:pPr>
        <w:pStyle w:val="a3"/>
        <w:spacing w:line="360" w:lineRule="auto"/>
        <w:ind w:left="0" w:firstLine="709"/>
        <w:rPr>
          <w:b/>
          <w:i/>
          <w:sz w:val="24"/>
          <w:szCs w:val="24"/>
        </w:rPr>
      </w:pPr>
      <w:r w:rsidRPr="00FC55FB">
        <w:rPr>
          <w:b/>
          <w:i/>
          <w:sz w:val="24"/>
          <w:szCs w:val="24"/>
        </w:rPr>
        <w:t>Апрель:</w:t>
      </w:r>
    </w:p>
    <w:p w:rsidR="00A84702" w:rsidRPr="00AE4A6F" w:rsidRDefault="00A84702" w:rsidP="00A84702">
      <w:pPr>
        <w:pStyle w:val="a3"/>
        <w:spacing w:line="360" w:lineRule="auto"/>
        <w:ind w:left="0" w:firstLine="709"/>
        <w:rPr>
          <w:spacing w:val="-4"/>
          <w:sz w:val="24"/>
          <w:szCs w:val="24"/>
        </w:rPr>
      </w:pPr>
      <w:r w:rsidRPr="00AE4A6F">
        <w:rPr>
          <w:sz w:val="24"/>
          <w:szCs w:val="24"/>
        </w:rPr>
        <w:t>12</w:t>
      </w:r>
      <w:r w:rsidRPr="00AE4A6F">
        <w:rPr>
          <w:spacing w:val="-3"/>
          <w:sz w:val="24"/>
          <w:szCs w:val="24"/>
        </w:rPr>
        <w:t xml:space="preserve"> </w:t>
      </w:r>
      <w:r w:rsidRPr="00AE4A6F">
        <w:rPr>
          <w:sz w:val="24"/>
          <w:szCs w:val="24"/>
        </w:rPr>
        <w:t>апреля:</w:t>
      </w:r>
      <w:r w:rsidRPr="00AE4A6F">
        <w:rPr>
          <w:spacing w:val="-8"/>
          <w:sz w:val="24"/>
          <w:szCs w:val="24"/>
        </w:rPr>
        <w:t xml:space="preserve"> </w:t>
      </w:r>
      <w:r w:rsidRPr="00AE4A6F">
        <w:rPr>
          <w:sz w:val="24"/>
          <w:szCs w:val="24"/>
        </w:rPr>
        <w:t>День</w:t>
      </w:r>
      <w:r w:rsidRPr="00AE4A6F">
        <w:rPr>
          <w:spacing w:val="-5"/>
          <w:sz w:val="24"/>
          <w:szCs w:val="24"/>
        </w:rPr>
        <w:t xml:space="preserve"> </w:t>
      </w:r>
      <w:r w:rsidRPr="00AE4A6F">
        <w:rPr>
          <w:sz w:val="24"/>
          <w:szCs w:val="24"/>
        </w:rPr>
        <w:t>космонавтики;</w:t>
      </w:r>
      <w:r w:rsidRPr="00AE4A6F">
        <w:rPr>
          <w:spacing w:val="-4"/>
          <w:sz w:val="24"/>
          <w:szCs w:val="24"/>
        </w:rPr>
        <w:t xml:space="preserve"> </w:t>
      </w:r>
    </w:p>
    <w:p w:rsidR="00A84702" w:rsidRPr="00FC55FB" w:rsidRDefault="00A84702" w:rsidP="00A84702">
      <w:pPr>
        <w:pStyle w:val="a3"/>
        <w:spacing w:line="360" w:lineRule="auto"/>
        <w:ind w:left="0" w:firstLine="709"/>
        <w:rPr>
          <w:b/>
          <w:i/>
          <w:sz w:val="24"/>
          <w:szCs w:val="24"/>
        </w:rPr>
      </w:pPr>
      <w:r w:rsidRPr="00FC55FB">
        <w:rPr>
          <w:b/>
          <w:i/>
          <w:sz w:val="24"/>
          <w:szCs w:val="24"/>
        </w:rPr>
        <w:t>Май:</w:t>
      </w:r>
    </w:p>
    <w:p w:rsidR="00A84702" w:rsidRDefault="00A84702" w:rsidP="00A84702">
      <w:pPr>
        <w:pStyle w:val="a3"/>
        <w:spacing w:line="360" w:lineRule="auto"/>
        <w:ind w:left="0" w:firstLine="709"/>
        <w:rPr>
          <w:sz w:val="24"/>
          <w:szCs w:val="24"/>
        </w:rPr>
      </w:pPr>
      <w:r w:rsidRPr="00AE4A6F">
        <w:rPr>
          <w:sz w:val="24"/>
          <w:szCs w:val="24"/>
        </w:rPr>
        <w:t>1</w:t>
      </w:r>
      <w:r w:rsidRPr="00AE4A6F">
        <w:rPr>
          <w:spacing w:val="-3"/>
          <w:sz w:val="24"/>
          <w:szCs w:val="24"/>
        </w:rPr>
        <w:t xml:space="preserve"> </w:t>
      </w:r>
      <w:r w:rsidRPr="00AE4A6F">
        <w:rPr>
          <w:sz w:val="24"/>
          <w:szCs w:val="24"/>
        </w:rPr>
        <w:t>мая:</w:t>
      </w:r>
      <w:r w:rsidRPr="00AE4A6F">
        <w:rPr>
          <w:spacing w:val="-7"/>
          <w:sz w:val="24"/>
          <w:szCs w:val="24"/>
        </w:rPr>
        <w:t xml:space="preserve"> </w:t>
      </w:r>
      <w:r w:rsidRPr="00AE4A6F">
        <w:rPr>
          <w:sz w:val="24"/>
          <w:szCs w:val="24"/>
        </w:rPr>
        <w:t>Праздник</w:t>
      </w:r>
      <w:r w:rsidRPr="00AE4A6F">
        <w:rPr>
          <w:spacing w:val="-2"/>
          <w:sz w:val="24"/>
          <w:szCs w:val="24"/>
        </w:rPr>
        <w:t xml:space="preserve"> </w:t>
      </w:r>
      <w:r w:rsidRPr="00AE4A6F">
        <w:rPr>
          <w:sz w:val="24"/>
          <w:szCs w:val="24"/>
        </w:rPr>
        <w:t>Весны</w:t>
      </w:r>
      <w:r w:rsidRPr="00AE4A6F">
        <w:rPr>
          <w:spacing w:val="-2"/>
          <w:sz w:val="24"/>
          <w:szCs w:val="24"/>
        </w:rPr>
        <w:t xml:space="preserve"> </w:t>
      </w:r>
      <w:r w:rsidRPr="00AE4A6F">
        <w:rPr>
          <w:sz w:val="24"/>
          <w:szCs w:val="24"/>
        </w:rPr>
        <w:t>и</w:t>
      </w:r>
      <w:r w:rsidRPr="00AE4A6F">
        <w:rPr>
          <w:spacing w:val="-3"/>
          <w:sz w:val="24"/>
          <w:szCs w:val="24"/>
        </w:rPr>
        <w:t xml:space="preserve"> </w:t>
      </w:r>
      <w:r>
        <w:rPr>
          <w:sz w:val="24"/>
          <w:szCs w:val="24"/>
        </w:rPr>
        <w:t>Труда</w:t>
      </w:r>
    </w:p>
    <w:p w:rsidR="00A84702" w:rsidRPr="00AE4A6F" w:rsidRDefault="00A84702" w:rsidP="00A84702">
      <w:pPr>
        <w:pStyle w:val="a3"/>
        <w:spacing w:line="360" w:lineRule="auto"/>
        <w:ind w:left="0" w:firstLine="709"/>
        <w:rPr>
          <w:sz w:val="24"/>
          <w:szCs w:val="24"/>
        </w:rPr>
      </w:pPr>
      <w:r w:rsidRPr="00AE4A6F">
        <w:rPr>
          <w:spacing w:val="-2"/>
          <w:sz w:val="24"/>
          <w:szCs w:val="24"/>
        </w:rPr>
        <w:t xml:space="preserve"> </w:t>
      </w:r>
      <w:r w:rsidRPr="00AE4A6F">
        <w:rPr>
          <w:sz w:val="24"/>
          <w:szCs w:val="24"/>
        </w:rPr>
        <w:t>9</w:t>
      </w:r>
      <w:r w:rsidRPr="00AE4A6F">
        <w:rPr>
          <w:spacing w:val="-2"/>
          <w:sz w:val="24"/>
          <w:szCs w:val="24"/>
        </w:rPr>
        <w:t xml:space="preserve"> </w:t>
      </w:r>
      <w:r w:rsidRPr="00AE4A6F">
        <w:rPr>
          <w:sz w:val="24"/>
          <w:szCs w:val="24"/>
        </w:rPr>
        <w:t>мая:</w:t>
      </w:r>
      <w:r w:rsidRPr="00AE4A6F">
        <w:rPr>
          <w:spacing w:val="-7"/>
          <w:sz w:val="24"/>
          <w:szCs w:val="24"/>
        </w:rPr>
        <w:t xml:space="preserve"> </w:t>
      </w:r>
      <w:r w:rsidRPr="00AE4A6F">
        <w:rPr>
          <w:sz w:val="24"/>
          <w:szCs w:val="24"/>
        </w:rPr>
        <w:t>День</w:t>
      </w:r>
      <w:r w:rsidRPr="00AE4A6F">
        <w:rPr>
          <w:spacing w:val="-4"/>
          <w:sz w:val="24"/>
          <w:szCs w:val="24"/>
        </w:rPr>
        <w:t xml:space="preserve"> </w:t>
      </w:r>
      <w:r w:rsidRPr="00AE4A6F">
        <w:rPr>
          <w:sz w:val="24"/>
          <w:szCs w:val="24"/>
        </w:rPr>
        <w:t>Победы;</w:t>
      </w:r>
    </w:p>
    <w:p w:rsidR="00A84702" w:rsidRDefault="00A84702" w:rsidP="00A84702">
      <w:pPr>
        <w:pStyle w:val="a3"/>
        <w:spacing w:line="360" w:lineRule="auto"/>
        <w:ind w:left="0" w:firstLine="709"/>
        <w:rPr>
          <w:spacing w:val="60"/>
          <w:sz w:val="24"/>
          <w:szCs w:val="24"/>
        </w:rPr>
      </w:pPr>
      <w:r w:rsidRPr="00AE4A6F">
        <w:rPr>
          <w:sz w:val="24"/>
          <w:szCs w:val="24"/>
        </w:rPr>
        <w:t>19</w:t>
      </w:r>
      <w:r w:rsidRPr="00AE4A6F">
        <w:rPr>
          <w:spacing w:val="60"/>
          <w:sz w:val="24"/>
          <w:szCs w:val="24"/>
        </w:rPr>
        <w:t xml:space="preserve"> </w:t>
      </w:r>
      <w:r w:rsidRPr="00AE4A6F">
        <w:rPr>
          <w:sz w:val="24"/>
          <w:szCs w:val="24"/>
        </w:rPr>
        <w:t>мая:</w:t>
      </w:r>
      <w:r w:rsidRPr="00AE4A6F">
        <w:rPr>
          <w:spacing w:val="54"/>
          <w:sz w:val="24"/>
          <w:szCs w:val="24"/>
        </w:rPr>
        <w:t xml:space="preserve"> </w:t>
      </w:r>
      <w:r w:rsidRPr="00AE4A6F">
        <w:rPr>
          <w:sz w:val="24"/>
          <w:szCs w:val="24"/>
        </w:rPr>
        <w:t>День</w:t>
      </w:r>
      <w:r w:rsidRPr="00AE4A6F">
        <w:rPr>
          <w:spacing w:val="58"/>
          <w:sz w:val="24"/>
          <w:szCs w:val="24"/>
        </w:rPr>
        <w:t xml:space="preserve"> </w:t>
      </w:r>
      <w:r w:rsidRPr="00AE4A6F">
        <w:rPr>
          <w:sz w:val="24"/>
          <w:szCs w:val="24"/>
        </w:rPr>
        <w:t>детских</w:t>
      </w:r>
      <w:r w:rsidRPr="00AE4A6F">
        <w:rPr>
          <w:spacing w:val="55"/>
          <w:sz w:val="24"/>
          <w:szCs w:val="24"/>
        </w:rPr>
        <w:t xml:space="preserve"> </w:t>
      </w:r>
      <w:r w:rsidRPr="00AE4A6F">
        <w:rPr>
          <w:sz w:val="24"/>
          <w:szCs w:val="24"/>
        </w:rPr>
        <w:t>общественных</w:t>
      </w:r>
      <w:r w:rsidRPr="00AE4A6F">
        <w:rPr>
          <w:spacing w:val="56"/>
          <w:sz w:val="24"/>
          <w:szCs w:val="24"/>
        </w:rPr>
        <w:t xml:space="preserve"> </w:t>
      </w:r>
      <w:r w:rsidRPr="00AE4A6F">
        <w:rPr>
          <w:sz w:val="24"/>
          <w:szCs w:val="24"/>
        </w:rPr>
        <w:t>организаций</w:t>
      </w:r>
      <w:r w:rsidRPr="00AE4A6F">
        <w:rPr>
          <w:spacing w:val="59"/>
          <w:sz w:val="24"/>
          <w:szCs w:val="24"/>
        </w:rPr>
        <w:t xml:space="preserve"> </w:t>
      </w:r>
      <w:r w:rsidRPr="00AE4A6F">
        <w:rPr>
          <w:sz w:val="24"/>
          <w:szCs w:val="24"/>
        </w:rPr>
        <w:t>России;</w:t>
      </w:r>
      <w:r w:rsidRPr="00AE4A6F">
        <w:rPr>
          <w:spacing w:val="60"/>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24</w:t>
      </w:r>
      <w:r w:rsidRPr="00AE4A6F">
        <w:rPr>
          <w:spacing w:val="60"/>
          <w:sz w:val="24"/>
          <w:szCs w:val="24"/>
        </w:rPr>
        <w:t xml:space="preserve"> </w:t>
      </w:r>
      <w:r w:rsidRPr="00AE4A6F">
        <w:rPr>
          <w:sz w:val="24"/>
          <w:szCs w:val="24"/>
        </w:rPr>
        <w:t>мая:</w:t>
      </w:r>
      <w:r w:rsidRPr="00AE4A6F">
        <w:rPr>
          <w:spacing w:val="55"/>
          <w:sz w:val="24"/>
          <w:szCs w:val="24"/>
        </w:rPr>
        <w:t xml:space="preserve"> </w:t>
      </w:r>
      <w:proofErr w:type="gramStart"/>
      <w:r w:rsidRPr="00AE4A6F">
        <w:rPr>
          <w:sz w:val="24"/>
          <w:szCs w:val="24"/>
        </w:rPr>
        <w:t>День</w:t>
      </w:r>
      <w:r>
        <w:rPr>
          <w:sz w:val="24"/>
          <w:szCs w:val="24"/>
        </w:rPr>
        <w:t xml:space="preserve"> </w:t>
      </w:r>
      <w:r w:rsidRPr="00AE4A6F">
        <w:rPr>
          <w:spacing w:val="-67"/>
          <w:sz w:val="24"/>
          <w:szCs w:val="24"/>
        </w:rPr>
        <w:t xml:space="preserve"> </w:t>
      </w:r>
      <w:r w:rsidRPr="00AE4A6F">
        <w:rPr>
          <w:sz w:val="24"/>
          <w:szCs w:val="24"/>
        </w:rPr>
        <w:t>славянской</w:t>
      </w:r>
      <w:proofErr w:type="gramEnd"/>
      <w:r w:rsidRPr="00AE4A6F">
        <w:rPr>
          <w:sz w:val="24"/>
          <w:szCs w:val="24"/>
        </w:rPr>
        <w:t xml:space="preserve"> письменности</w:t>
      </w:r>
      <w:r w:rsidRPr="00AE4A6F">
        <w:rPr>
          <w:spacing w:val="1"/>
          <w:sz w:val="24"/>
          <w:szCs w:val="24"/>
        </w:rPr>
        <w:t xml:space="preserve"> </w:t>
      </w:r>
      <w:r w:rsidRPr="00AE4A6F">
        <w:rPr>
          <w:sz w:val="24"/>
          <w:szCs w:val="24"/>
        </w:rPr>
        <w:t>и культуры.</w:t>
      </w:r>
    </w:p>
    <w:p w:rsidR="00A84702" w:rsidRPr="00FC55FB" w:rsidRDefault="00A84702" w:rsidP="00A84702">
      <w:pPr>
        <w:pStyle w:val="a3"/>
        <w:spacing w:line="360" w:lineRule="auto"/>
        <w:ind w:left="0" w:firstLine="709"/>
        <w:rPr>
          <w:b/>
          <w:i/>
          <w:sz w:val="24"/>
          <w:szCs w:val="24"/>
        </w:rPr>
      </w:pPr>
      <w:r w:rsidRPr="00FC55FB">
        <w:rPr>
          <w:b/>
          <w:i/>
          <w:sz w:val="24"/>
          <w:szCs w:val="24"/>
        </w:rPr>
        <w:lastRenderedPageBreak/>
        <w:t>Июнь:</w:t>
      </w:r>
    </w:p>
    <w:p w:rsidR="00A84702" w:rsidRDefault="00A84702" w:rsidP="00A84702">
      <w:pPr>
        <w:pStyle w:val="a3"/>
        <w:spacing w:line="360" w:lineRule="auto"/>
        <w:ind w:left="0" w:firstLine="709"/>
        <w:rPr>
          <w:spacing w:val="19"/>
          <w:sz w:val="24"/>
          <w:szCs w:val="24"/>
        </w:rPr>
      </w:pPr>
      <w:r w:rsidRPr="00AE4A6F">
        <w:rPr>
          <w:sz w:val="24"/>
          <w:szCs w:val="24"/>
        </w:rPr>
        <w:t>1</w:t>
      </w:r>
      <w:r w:rsidRPr="00AE4A6F">
        <w:rPr>
          <w:spacing w:val="20"/>
          <w:sz w:val="24"/>
          <w:szCs w:val="24"/>
        </w:rPr>
        <w:t xml:space="preserve"> </w:t>
      </w:r>
      <w:r w:rsidRPr="00AE4A6F">
        <w:rPr>
          <w:sz w:val="24"/>
          <w:szCs w:val="24"/>
        </w:rPr>
        <w:t>июня:</w:t>
      </w:r>
      <w:r w:rsidRPr="00AE4A6F">
        <w:rPr>
          <w:spacing w:val="15"/>
          <w:sz w:val="24"/>
          <w:szCs w:val="24"/>
        </w:rPr>
        <w:t xml:space="preserve"> </w:t>
      </w:r>
      <w:r w:rsidRPr="00AE4A6F">
        <w:rPr>
          <w:sz w:val="24"/>
          <w:szCs w:val="24"/>
        </w:rPr>
        <w:t>День</w:t>
      </w:r>
      <w:r w:rsidRPr="00AE4A6F">
        <w:rPr>
          <w:spacing w:val="19"/>
          <w:sz w:val="24"/>
          <w:szCs w:val="24"/>
        </w:rPr>
        <w:t xml:space="preserve"> </w:t>
      </w:r>
      <w:r w:rsidRPr="00AE4A6F">
        <w:rPr>
          <w:sz w:val="24"/>
          <w:szCs w:val="24"/>
        </w:rPr>
        <w:t>защиты</w:t>
      </w:r>
      <w:r w:rsidRPr="00AE4A6F">
        <w:rPr>
          <w:spacing w:val="20"/>
          <w:sz w:val="24"/>
          <w:szCs w:val="24"/>
        </w:rPr>
        <w:t xml:space="preserve"> </w:t>
      </w:r>
      <w:r w:rsidRPr="00AE4A6F">
        <w:rPr>
          <w:sz w:val="24"/>
          <w:szCs w:val="24"/>
        </w:rPr>
        <w:t>детей;</w:t>
      </w:r>
      <w:r w:rsidRPr="00AE4A6F">
        <w:rPr>
          <w:spacing w:val="19"/>
          <w:sz w:val="24"/>
          <w:szCs w:val="24"/>
        </w:rPr>
        <w:t xml:space="preserve"> </w:t>
      </w:r>
    </w:p>
    <w:p w:rsidR="00A84702" w:rsidRDefault="00A84702" w:rsidP="00A84702">
      <w:pPr>
        <w:pStyle w:val="a3"/>
        <w:spacing w:line="360" w:lineRule="auto"/>
        <w:ind w:left="0" w:firstLine="709"/>
        <w:rPr>
          <w:spacing w:val="22"/>
          <w:sz w:val="24"/>
          <w:szCs w:val="24"/>
        </w:rPr>
      </w:pPr>
      <w:r w:rsidRPr="00AE4A6F">
        <w:rPr>
          <w:sz w:val="24"/>
          <w:szCs w:val="24"/>
        </w:rPr>
        <w:t>6</w:t>
      </w:r>
      <w:r w:rsidRPr="00AE4A6F">
        <w:rPr>
          <w:spacing w:val="26"/>
          <w:sz w:val="24"/>
          <w:szCs w:val="24"/>
        </w:rPr>
        <w:t xml:space="preserve"> </w:t>
      </w:r>
      <w:r w:rsidRPr="00AE4A6F">
        <w:rPr>
          <w:sz w:val="24"/>
          <w:szCs w:val="24"/>
        </w:rPr>
        <w:t>июня:</w:t>
      </w:r>
      <w:r w:rsidRPr="00AE4A6F">
        <w:rPr>
          <w:spacing w:val="16"/>
          <w:sz w:val="24"/>
          <w:szCs w:val="24"/>
        </w:rPr>
        <w:t xml:space="preserve"> </w:t>
      </w:r>
      <w:r w:rsidRPr="00AE4A6F">
        <w:rPr>
          <w:sz w:val="24"/>
          <w:szCs w:val="24"/>
        </w:rPr>
        <w:t>День</w:t>
      </w:r>
      <w:r w:rsidRPr="00AE4A6F">
        <w:rPr>
          <w:spacing w:val="18"/>
          <w:sz w:val="24"/>
          <w:szCs w:val="24"/>
        </w:rPr>
        <w:t xml:space="preserve"> </w:t>
      </w:r>
      <w:r w:rsidRPr="00AE4A6F">
        <w:rPr>
          <w:sz w:val="24"/>
          <w:szCs w:val="24"/>
        </w:rPr>
        <w:t>русского</w:t>
      </w:r>
      <w:r w:rsidRPr="00AE4A6F">
        <w:rPr>
          <w:spacing w:val="20"/>
          <w:sz w:val="24"/>
          <w:szCs w:val="24"/>
        </w:rPr>
        <w:t xml:space="preserve"> </w:t>
      </w:r>
      <w:r w:rsidRPr="00AE4A6F">
        <w:rPr>
          <w:sz w:val="24"/>
          <w:szCs w:val="24"/>
        </w:rPr>
        <w:t>языка;</w:t>
      </w:r>
      <w:r w:rsidRPr="00AE4A6F">
        <w:rPr>
          <w:spacing w:val="22"/>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12</w:t>
      </w:r>
      <w:r w:rsidRPr="00AE4A6F">
        <w:rPr>
          <w:spacing w:val="20"/>
          <w:sz w:val="24"/>
          <w:szCs w:val="24"/>
        </w:rPr>
        <w:t xml:space="preserve"> </w:t>
      </w:r>
      <w:r w:rsidRPr="00AE4A6F">
        <w:rPr>
          <w:sz w:val="24"/>
          <w:szCs w:val="24"/>
        </w:rPr>
        <w:t>июня:</w:t>
      </w:r>
      <w:r w:rsidRPr="00AE4A6F">
        <w:rPr>
          <w:spacing w:val="15"/>
          <w:sz w:val="24"/>
          <w:szCs w:val="24"/>
        </w:rPr>
        <w:t xml:space="preserve"> </w:t>
      </w:r>
      <w:r w:rsidRPr="00AE4A6F">
        <w:rPr>
          <w:sz w:val="24"/>
          <w:szCs w:val="24"/>
        </w:rPr>
        <w:t>День</w:t>
      </w:r>
      <w:r w:rsidRPr="00AE4A6F">
        <w:rPr>
          <w:spacing w:val="-67"/>
          <w:sz w:val="24"/>
          <w:szCs w:val="24"/>
        </w:rPr>
        <w:t xml:space="preserve"> </w:t>
      </w:r>
      <w:r w:rsidRPr="00AE4A6F">
        <w:rPr>
          <w:sz w:val="24"/>
          <w:szCs w:val="24"/>
        </w:rPr>
        <w:t>России;</w:t>
      </w:r>
    </w:p>
    <w:p w:rsidR="00A84702" w:rsidRPr="00AE4A6F" w:rsidRDefault="00A84702" w:rsidP="00A84702">
      <w:pPr>
        <w:pStyle w:val="a3"/>
        <w:spacing w:line="360" w:lineRule="auto"/>
        <w:ind w:left="0" w:firstLine="709"/>
        <w:rPr>
          <w:sz w:val="24"/>
          <w:szCs w:val="24"/>
        </w:rPr>
      </w:pPr>
      <w:r w:rsidRPr="00AE4A6F">
        <w:rPr>
          <w:sz w:val="24"/>
          <w:szCs w:val="24"/>
        </w:rPr>
        <w:t>22</w:t>
      </w:r>
      <w:r w:rsidRPr="00AE4A6F">
        <w:rPr>
          <w:spacing w:val="-3"/>
          <w:sz w:val="24"/>
          <w:szCs w:val="24"/>
        </w:rPr>
        <w:t xml:space="preserve"> </w:t>
      </w:r>
      <w:r w:rsidRPr="00AE4A6F">
        <w:rPr>
          <w:sz w:val="24"/>
          <w:szCs w:val="24"/>
        </w:rPr>
        <w:t>июня:</w:t>
      </w:r>
      <w:r w:rsidRPr="00AE4A6F">
        <w:rPr>
          <w:spacing w:val="-7"/>
          <w:sz w:val="24"/>
          <w:szCs w:val="24"/>
        </w:rPr>
        <w:t xml:space="preserve"> </w:t>
      </w:r>
      <w:r w:rsidRPr="00AE4A6F">
        <w:rPr>
          <w:sz w:val="24"/>
          <w:szCs w:val="24"/>
        </w:rPr>
        <w:t>День</w:t>
      </w:r>
      <w:r w:rsidRPr="00AE4A6F">
        <w:rPr>
          <w:spacing w:val="-5"/>
          <w:sz w:val="24"/>
          <w:szCs w:val="24"/>
        </w:rPr>
        <w:t xml:space="preserve"> </w:t>
      </w:r>
      <w:r w:rsidRPr="00AE4A6F">
        <w:rPr>
          <w:sz w:val="24"/>
          <w:szCs w:val="24"/>
        </w:rPr>
        <w:t>памяти</w:t>
      </w:r>
      <w:r w:rsidRPr="00AE4A6F">
        <w:rPr>
          <w:spacing w:val="-2"/>
          <w:sz w:val="24"/>
          <w:szCs w:val="24"/>
        </w:rPr>
        <w:t xml:space="preserve"> </w:t>
      </w:r>
      <w:r w:rsidRPr="00AE4A6F">
        <w:rPr>
          <w:sz w:val="24"/>
          <w:szCs w:val="24"/>
        </w:rPr>
        <w:t>и</w:t>
      </w:r>
      <w:r w:rsidRPr="00AE4A6F">
        <w:rPr>
          <w:spacing w:val="-3"/>
          <w:sz w:val="24"/>
          <w:szCs w:val="24"/>
        </w:rPr>
        <w:t xml:space="preserve"> </w:t>
      </w:r>
      <w:r w:rsidRPr="00AE4A6F">
        <w:rPr>
          <w:sz w:val="24"/>
          <w:szCs w:val="24"/>
        </w:rPr>
        <w:t xml:space="preserve">скорби. </w:t>
      </w:r>
    </w:p>
    <w:p w:rsidR="00A84702" w:rsidRPr="00FC55FB" w:rsidRDefault="00A84702" w:rsidP="00A84702">
      <w:pPr>
        <w:pStyle w:val="a3"/>
        <w:spacing w:line="360" w:lineRule="auto"/>
        <w:ind w:left="0" w:firstLine="709"/>
        <w:rPr>
          <w:b/>
          <w:i/>
          <w:sz w:val="24"/>
          <w:szCs w:val="24"/>
        </w:rPr>
      </w:pPr>
      <w:r w:rsidRPr="00FC55FB">
        <w:rPr>
          <w:b/>
          <w:i/>
          <w:sz w:val="24"/>
          <w:szCs w:val="24"/>
        </w:rPr>
        <w:t>Июль:</w:t>
      </w:r>
    </w:p>
    <w:p w:rsidR="00A84702" w:rsidRPr="00AE4A6F" w:rsidRDefault="00A84702" w:rsidP="00A84702">
      <w:pPr>
        <w:pStyle w:val="a3"/>
        <w:spacing w:line="360" w:lineRule="auto"/>
        <w:ind w:left="0" w:firstLine="709"/>
        <w:rPr>
          <w:spacing w:val="-1"/>
          <w:sz w:val="24"/>
          <w:szCs w:val="24"/>
        </w:rPr>
      </w:pPr>
      <w:r w:rsidRPr="00AE4A6F">
        <w:rPr>
          <w:sz w:val="24"/>
          <w:szCs w:val="24"/>
        </w:rPr>
        <w:t>8</w:t>
      </w:r>
      <w:r w:rsidRPr="00AE4A6F">
        <w:rPr>
          <w:spacing w:val="-3"/>
          <w:sz w:val="24"/>
          <w:szCs w:val="24"/>
        </w:rPr>
        <w:t xml:space="preserve"> </w:t>
      </w:r>
      <w:r w:rsidRPr="00AE4A6F">
        <w:rPr>
          <w:sz w:val="24"/>
          <w:szCs w:val="24"/>
        </w:rPr>
        <w:t>июля:</w:t>
      </w:r>
      <w:r w:rsidRPr="00AE4A6F">
        <w:rPr>
          <w:spacing w:val="-8"/>
          <w:sz w:val="24"/>
          <w:szCs w:val="24"/>
        </w:rPr>
        <w:t xml:space="preserve"> </w:t>
      </w:r>
      <w:r w:rsidRPr="00AE4A6F">
        <w:rPr>
          <w:sz w:val="24"/>
          <w:szCs w:val="24"/>
        </w:rPr>
        <w:t>День</w:t>
      </w:r>
      <w:r w:rsidRPr="00AE4A6F">
        <w:rPr>
          <w:spacing w:val="-5"/>
          <w:sz w:val="24"/>
          <w:szCs w:val="24"/>
        </w:rPr>
        <w:t xml:space="preserve"> </w:t>
      </w:r>
      <w:r w:rsidRPr="00AE4A6F">
        <w:rPr>
          <w:sz w:val="24"/>
          <w:szCs w:val="24"/>
        </w:rPr>
        <w:t>семьи,</w:t>
      </w:r>
      <w:r w:rsidRPr="00AE4A6F">
        <w:rPr>
          <w:spacing w:val="-1"/>
          <w:sz w:val="24"/>
          <w:szCs w:val="24"/>
        </w:rPr>
        <w:t xml:space="preserve"> </w:t>
      </w:r>
      <w:r w:rsidRPr="00AE4A6F">
        <w:rPr>
          <w:sz w:val="24"/>
          <w:szCs w:val="24"/>
        </w:rPr>
        <w:t>любви</w:t>
      </w:r>
      <w:r w:rsidRPr="00AE4A6F">
        <w:rPr>
          <w:spacing w:val="-3"/>
          <w:sz w:val="24"/>
          <w:szCs w:val="24"/>
        </w:rPr>
        <w:t xml:space="preserve"> </w:t>
      </w:r>
      <w:r w:rsidRPr="00AE4A6F">
        <w:rPr>
          <w:sz w:val="24"/>
          <w:szCs w:val="24"/>
        </w:rPr>
        <w:t>и</w:t>
      </w:r>
      <w:r w:rsidRPr="00AE4A6F">
        <w:rPr>
          <w:spacing w:val="-3"/>
          <w:sz w:val="24"/>
          <w:szCs w:val="24"/>
        </w:rPr>
        <w:t xml:space="preserve"> </w:t>
      </w:r>
      <w:r w:rsidRPr="00AE4A6F">
        <w:rPr>
          <w:sz w:val="24"/>
          <w:szCs w:val="24"/>
        </w:rPr>
        <w:t>верности.</w:t>
      </w:r>
      <w:r w:rsidRPr="00AE4A6F">
        <w:rPr>
          <w:spacing w:val="-1"/>
          <w:sz w:val="24"/>
          <w:szCs w:val="24"/>
        </w:rPr>
        <w:t xml:space="preserve"> </w:t>
      </w:r>
    </w:p>
    <w:p w:rsidR="00A84702" w:rsidRPr="00FC55FB" w:rsidRDefault="00A84702" w:rsidP="00A84702">
      <w:pPr>
        <w:pStyle w:val="a3"/>
        <w:spacing w:line="360" w:lineRule="auto"/>
        <w:ind w:left="0" w:firstLine="709"/>
        <w:rPr>
          <w:b/>
          <w:i/>
          <w:sz w:val="24"/>
          <w:szCs w:val="24"/>
        </w:rPr>
      </w:pPr>
      <w:r w:rsidRPr="00FC55FB">
        <w:rPr>
          <w:b/>
          <w:i/>
          <w:sz w:val="24"/>
          <w:szCs w:val="24"/>
        </w:rPr>
        <w:t>Август:</w:t>
      </w:r>
    </w:p>
    <w:p w:rsidR="00A84702" w:rsidRPr="00AE4A6F" w:rsidRDefault="00A84702" w:rsidP="00A84702">
      <w:pPr>
        <w:pStyle w:val="a3"/>
        <w:spacing w:line="360" w:lineRule="auto"/>
        <w:ind w:left="0" w:firstLine="709"/>
        <w:rPr>
          <w:sz w:val="24"/>
          <w:szCs w:val="24"/>
        </w:rPr>
      </w:pPr>
      <w:r w:rsidRPr="00AE4A6F">
        <w:rPr>
          <w:sz w:val="24"/>
          <w:szCs w:val="24"/>
        </w:rPr>
        <w:t>12</w:t>
      </w:r>
      <w:r w:rsidRPr="00AE4A6F">
        <w:rPr>
          <w:spacing w:val="-5"/>
          <w:sz w:val="24"/>
          <w:szCs w:val="24"/>
        </w:rPr>
        <w:t xml:space="preserve"> </w:t>
      </w:r>
      <w:r w:rsidRPr="00AE4A6F">
        <w:rPr>
          <w:sz w:val="24"/>
          <w:szCs w:val="24"/>
        </w:rPr>
        <w:t>августа:</w:t>
      </w:r>
      <w:r w:rsidRPr="00AE4A6F">
        <w:rPr>
          <w:spacing w:val="-9"/>
          <w:sz w:val="24"/>
          <w:szCs w:val="24"/>
        </w:rPr>
        <w:t xml:space="preserve"> </w:t>
      </w:r>
      <w:r w:rsidRPr="00AE4A6F">
        <w:rPr>
          <w:sz w:val="24"/>
          <w:szCs w:val="24"/>
        </w:rPr>
        <w:t>День</w:t>
      </w:r>
      <w:r w:rsidRPr="00AE4A6F">
        <w:rPr>
          <w:spacing w:val="-6"/>
          <w:sz w:val="24"/>
          <w:szCs w:val="24"/>
        </w:rPr>
        <w:t xml:space="preserve"> </w:t>
      </w:r>
      <w:r w:rsidRPr="00AE4A6F">
        <w:rPr>
          <w:sz w:val="24"/>
          <w:szCs w:val="24"/>
        </w:rPr>
        <w:t>физкультурника;</w:t>
      </w:r>
    </w:p>
    <w:p w:rsidR="00A84702" w:rsidRDefault="00A84702" w:rsidP="00A84702">
      <w:pPr>
        <w:pStyle w:val="a3"/>
        <w:spacing w:line="360" w:lineRule="auto"/>
        <w:ind w:left="0" w:firstLine="709"/>
        <w:rPr>
          <w:spacing w:val="1"/>
          <w:sz w:val="24"/>
          <w:szCs w:val="24"/>
        </w:rPr>
      </w:pPr>
      <w:r w:rsidRPr="00AE4A6F">
        <w:rPr>
          <w:sz w:val="24"/>
          <w:szCs w:val="24"/>
        </w:rPr>
        <w:t>22</w:t>
      </w:r>
      <w:r w:rsidRPr="00AE4A6F">
        <w:rPr>
          <w:spacing w:val="1"/>
          <w:sz w:val="24"/>
          <w:szCs w:val="24"/>
        </w:rPr>
        <w:t xml:space="preserve"> </w:t>
      </w:r>
      <w:r w:rsidRPr="00AE4A6F">
        <w:rPr>
          <w:sz w:val="24"/>
          <w:szCs w:val="24"/>
        </w:rPr>
        <w:t>августа:</w:t>
      </w:r>
      <w:r w:rsidRPr="00AE4A6F">
        <w:rPr>
          <w:spacing w:val="1"/>
          <w:sz w:val="24"/>
          <w:szCs w:val="24"/>
        </w:rPr>
        <w:t xml:space="preserve"> </w:t>
      </w:r>
      <w:r w:rsidRPr="00AE4A6F">
        <w:rPr>
          <w:sz w:val="24"/>
          <w:szCs w:val="24"/>
        </w:rPr>
        <w:t>День</w:t>
      </w:r>
      <w:r w:rsidRPr="00AE4A6F">
        <w:rPr>
          <w:spacing w:val="1"/>
          <w:sz w:val="24"/>
          <w:szCs w:val="24"/>
        </w:rPr>
        <w:t xml:space="preserve"> </w:t>
      </w:r>
      <w:r w:rsidRPr="00AE4A6F">
        <w:rPr>
          <w:sz w:val="24"/>
          <w:szCs w:val="24"/>
        </w:rPr>
        <w:t>Государственного</w:t>
      </w:r>
      <w:r w:rsidRPr="00AE4A6F">
        <w:rPr>
          <w:spacing w:val="1"/>
          <w:sz w:val="24"/>
          <w:szCs w:val="24"/>
        </w:rPr>
        <w:t xml:space="preserve"> </w:t>
      </w:r>
      <w:r w:rsidRPr="00AE4A6F">
        <w:rPr>
          <w:sz w:val="24"/>
          <w:szCs w:val="24"/>
        </w:rPr>
        <w:t>флага</w:t>
      </w:r>
      <w:r w:rsidRPr="00AE4A6F">
        <w:rPr>
          <w:spacing w:val="1"/>
          <w:sz w:val="24"/>
          <w:szCs w:val="24"/>
        </w:rPr>
        <w:t xml:space="preserve"> </w:t>
      </w:r>
      <w:r w:rsidRPr="00AE4A6F">
        <w:rPr>
          <w:sz w:val="24"/>
          <w:szCs w:val="24"/>
        </w:rPr>
        <w:t>Российской</w:t>
      </w:r>
      <w:r w:rsidRPr="00AE4A6F">
        <w:rPr>
          <w:spacing w:val="1"/>
          <w:sz w:val="24"/>
          <w:szCs w:val="24"/>
        </w:rPr>
        <w:t xml:space="preserve"> </w:t>
      </w:r>
      <w:r w:rsidRPr="00AE4A6F">
        <w:rPr>
          <w:sz w:val="24"/>
          <w:szCs w:val="24"/>
        </w:rPr>
        <w:t>Федерации;</w:t>
      </w:r>
      <w:r w:rsidRPr="00AE4A6F">
        <w:rPr>
          <w:spacing w:val="1"/>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27</w:t>
      </w:r>
      <w:r w:rsidRPr="00AE4A6F">
        <w:rPr>
          <w:spacing w:val="-67"/>
          <w:sz w:val="24"/>
          <w:szCs w:val="24"/>
        </w:rPr>
        <w:t xml:space="preserve"> </w:t>
      </w:r>
      <w:r w:rsidRPr="00AE4A6F">
        <w:rPr>
          <w:sz w:val="24"/>
          <w:szCs w:val="24"/>
        </w:rPr>
        <w:t>августа:</w:t>
      </w:r>
      <w:r w:rsidRPr="00AE4A6F">
        <w:rPr>
          <w:spacing w:val="-5"/>
          <w:sz w:val="24"/>
          <w:szCs w:val="24"/>
        </w:rPr>
        <w:t xml:space="preserve"> </w:t>
      </w:r>
      <w:r w:rsidRPr="00AE4A6F">
        <w:rPr>
          <w:sz w:val="24"/>
          <w:szCs w:val="24"/>
        </w:rPr>
        <w:t>День</w:t>
      </w:r>
      <w:r w:rsidRPr="00AE4A6F">
        <w:rPr>
          <w:spacing w:val="-1"/>
          <w:sz w:val="24"/>
          <w:szCs w:val="24"/>
        </w:rPr>
        <w:t xml:space="preserve"> </w:t>
      </w:r>
      <w:r w:rsidRPr="00AE4A6F">
        <w:rPr>
          <w:sz w:val="24"/>
          <w:szCs w:val="24"/>
        </w:rPr>
        <w:t>российского</w:t>
      </w:r>
      <w:r w:rsidRPr="00AE4A6F">
        <w:rPr>
          <w:spacing w:val="6"/>
          <w:sz w:val="24"/>
          <w:szCs w:val="24"/>
        </w:rPr>
        <w:t xml:space="preserve"> </w:t>
      </w:r>
      <w:r w:rsidRPr="00AE4A6F">
        <w:rPr>
          <w:sz w:val="24"/>
          <w:szCs w:val="24"/>
        </w:rPr>
        <w:t>кино.</w:t>
      </w:r>
    </w:p>
    <w:p w:rsidR="00A84702" w:rsidRPr="00FC55FB" w:rsidRDefault="00A84702" w:rsidP="00A84702">
      <w:pPr>
        <w:pStyle w:val="a3"/>
        <w:spacing w:line="360" w:lineRule="auto"/>
        <w:ind w:left="0" w:firstLine="709"/>
        <w:rPr>
          <w:b/>
          <w:i/>
          <w:sz w:val="24"/>
          <w:szCs w:val="24"/>
        </w:rPr>
      </w:pPr>
      <w:r w:rsidRPr="00FC55FB">
        <w:rPr>
          <w:b/>
          <w:i/>
          <w:sz w:val="24"/>
          <w:szCs w:val="24"/>
        </w:rPr>
        <w:t>Сентябрь:</w:t>
      </w:r>
    </w:p>
    <w:p w:rsidR="00A84702" w:rsidRPr="00AE4A6F" w:rsidRDefault="00A84702" w:rsidP="00A84702">
      <w:pPr>
        <w:pStyle w:val="a3"/>
        <w:spacing w:line="360" w:lineRule="auto"/>
        <w:ind w:left="0" w:firstLine="709"/>
        <w:rPr>
          <w:sz w:val="24"/>
          <w:szCs w:val="24"/>
        </w:rPr>
      </w:pPr>
      <w:r w:rsidRPr="00AE4A6F">
        <w:rPr>
          <w:sz w:val="24"/>
          <w:szCs w:val="24"/>
        </w:rPr>
        <w:t>1</w:t>
      </w:r>
      <w:r w:rsidRPr="00AE4A6F">
        <w:rPr>
          <w:spacing w:val="-2"/>
          <w:sz w:val="24"/>
          <w:szCs w:val="24"/>
        </w:rPr>
        <w:t xml:space="preserve"> </w:t>
      </w:r>
      <w:r w:rsidRPr="00AE4A6F">
        <w:rPr>
          <w:sz w:val="24"/>
          <w:szCs w:val="24"/>
        </w:rPr>
        <w:t>сентября:</w:t>
      </w:r>
      <w:r w:rsidRPr="00AE4A6F">
        <w:rPr>
          <w:spacing w:val="-7"/>
          <w:sz w:val="24"/>
          <w:szCs w:val="24"/>
        </w:rPr>
        <w:t xml:space="preserve"> </w:t>
      </w:r>
      <w:r w:rsidRPr="00AE4A6F">
        <w:rPr>
          <w:sz w:val="24"/>
          <w:szCs w:val="24"/>
        </w:rPr>
        <w:t>День</w:t>
      </w:r>
      <w:r w:rsidRPr="00AE4A6F">
        <w:rPr>
          <w:spacing w:val="-4"/>
          <w:sz w:val="24"/>
          <w:szCs w:val="24"/>
        </w:rPr>
        <w:t xml:space="preserve"> </w:t>
      </w:r>
      <w:r w:rsidRPr="00AE4A6F">
        <w:rPr>
          <w:sz w:val="24"/>
          <w:szCs w:val="24"/>
        </w:rPr>
        <w:t>знаний;</w:t>
      </w:r>
    </w:p>
    <w:p w:rsidR="00A84702" w:rsidRPr="00AE4A6F" w:rsidRDefault="00A84702" w:rsidP="00A84702">
      <w:pPr>
        <w:pStyle w:val="a3"/>
        <w:spacing w:line="360" w:lineRule="auto"/>
        <w:ind w:left="0" w:firstLine="709"/>
        <w:rPr>
          <w:sz w:val="24"/>
          <w:szCs w:val="24"/>
        </w:rPr>
      </w:pPr>
      <w:r w:rsidRPr="00AE4A6F">
        <w:rPr>
          <w:sz w:val="24"/>
          <w:szCs w:val="24"/>
        </w:rPr>
        <w:t>3</w:t>
      </w:r>
      <w:r w:rsidRPr="00AE4A6F">
        <w:rPr>
          <w:spacing w:val="19"/>
          <w:sz w:val="24"/>
          <w:szCs w:val="24"/>
        </w:rPr>
        <w:t xml:space="preserve"> </w:t>
      </w:r>
      <w:r w:rsidRPr="00AE4A6F">
        <w:rPr>
          <w:sz w:val="24"/>
          <w:szCs w:val="24"/>
        </w:rPr>
        <w:t>сентября:</w:t>
      </w:r>
      <w:r w:rsidRPr="00AE4A6F">
        <w:rPr>
          <w:spacing w:val="15"/>
          <w:sz w:val="24"/>
          <w:szCs w:val="24"/>
        </w:rPr>
        <w:t xml:space="preserve"> </w:t>
      </w:r>
      <w:r w:rsidRPr="00AE4A6F">
        <w:rPr>
          <w:sz w:val="24"/>
          <w:szCs w:val="24"/>
        </w:rPr>
        <w:t>День</w:t>
      </w:r>
      <w:r w:rsidRPr="00AE4A6F">
        <w:rPr>
          <w:spacing w:val="18"/>
          <w:sz w:val="24"/>
          <w:szCs w:val="24"/>
        </w:rPr>
        <w:t xml:space="preserve"> </w:t>
      </w:r>
      <w:r w:rsidRPr="00AE4A6F">
        <w:rPr>
          <w:sz w:val="24"/>
          <w:szCs w:val="24"/>
        </w:rPr>
        <w:t>окончания</w:t>
      </w:r>
      <w:r w:rsidRPr="00AE4A6F">
        <w:rPr>
          <w:spacing w:val="20"/>
          <w:sz w:val="24"/>
          <w:szCs w:val="24"/>
        </w:rPr>
        <w:t xml:space="preserve"> </w:t>
      </w:r>
      <w:r w:rsidRPr="00AE4A6F">
        <w:rPr>
          <w:sz w:val="24"/>
          <w:szCs w:val="24"/>
        </w:rPr>
        <w:t>Второй</w:t>
      </w:r>
      <w:r w:rsidRPr="00AE4A6F">
        <w:rPr>
          <w:spacing w:val="20"/>
          <w:sz w:val="24"/>
          <w:szCs w:val="24"/>
        </w:rPr>
        <w:t xml:space="preserve"> </w:t>
      </w:r>
      <w:r w:rsidRPr="00AE4A6F">
        <w:rPr>
          <w:sz w:val="24"/>
          <w:szCs w:val="24"/>
        </w:rPr>
        <w:t>мировой</w:t>
      </w:r>
      <w:r w:rsidRPr="00AE4A6F">
        <w:rPr>
          <w:spacing w:val="20"/>
          <w:sz w:val="24"/>
          <w:szCs w:val="24"/>
        </w:rPr>
        <w:t xml:space="preserve"> </w:t>
      </w:r>
      <w:r w:rsidRPr="00AE4A6F">
        <w:rPr>
          <w:sz w:val="24"/>
          <w:szCs w:val="24"/>
        </w:rPr>
        <w:t>войны,</w:t>
      </w:r>
      <w:r w:rsidRPr="00AE4A6F">
        <w:rPr>
          <w:spacing w:val="21"/>
          <w:sz w:val="24"/>
          <w:szCs w:val="24"/>
        </w:rPr>
        <w:t xml:space="preserve"> </w:t>
      </w:r>
      <w:r w:rsidRPr="00AE4A6F">
        <w:rPr>
          <w:sz w:val="24"/>
          <w:szCs w:val="24"/>
        </w:rPr>
        <w:t>День</w:t>
      </w:r>
      <w:r w:rsidRPr="00AE4A6F">
        <w:rPr>
          <w:spacing w:val="18"/>
          <w:sz w:val="24"/>
          <w:szCs w:val="24"/>
        </w:rPr>
        <w:t xml:space="preserve"> </w:t>
      </w:r>
      <w:r w:rsidRPr="00AE4A6F">
        <w:rPr>
          <w:sz w:val="24"/>
          <w:szCs w:val="24"/>
        </w:rPr>
        <w:t>солидарности</w:t>
      </w:r>
      <w:r w:rsidRPr="00AE4A6F">
        <w:rPr>
          <w:spacing w:val="19"/>
          <w:sz w:val="24"/>
          <w:szCs w:val="24"/>
        </w:rPr>
        <w:t xml:space="preserve"> </w:t>
      </w:r>
      <w:r w:rsidRPr="00AE4A6F">
        <w:rPr>
          <w:sz w:val="24"/>
          <w:szCs w:val="24"/>
        </w:rPr>
        <w:t>в</w:t>
      </w:r>
      <w:r w:rsidRPr="00AE4A6F">
        <w:rPr>
          <w:spacing w:val="-67"/>
          <w:sz w:val="24"/>
          <w:szCs w:val="24"/>
        </w:rPr>
        <w:t xml:space="preserve"> </w:t>
      </w:r>
      <w:r w:rsidRPr="00AE4A6F">
        <w:rPr>
          <w:sz w:val="24"/>
          <w:szCs w:val="24"/>
        </w:rPr>
        <w:t>борьбе</w:t>
      </w:r>
      <w:r w:rsidRPr="00AE4A6F">
        <w:rPr>
          <w:spacing w:val="1"/>
          <w:sz w:val="24"/>
          <w:szCs w:val="24"/>
        </w:rPr>
        <w:t xml:space="preserve"> </w:t>
      </w:r>
      <w:r w:rsidRPr="00AE4A6F">
        <w:rPr>
          <w:sz w:val="24"/>
          <w:szCs w:val="24"/>
        </w:rPr>
        <w:t>с</w:t>
      </w:r>
      <w:r w:rsidRPr="00AE4A6F">
        <w:rPr>
          <w:spacing w:val="2"/>
          <w:sz w:val="24"/>
          <w:szCs w:val="24"/>
        </w:rPr>
        <w:t xml:space="preserve"> </w:t>
      </w:r>
      <w:r w:rsidRPr="00AE4A6F">
        <w:rPr>
          <w:sz w:val="24"/>
          <w:szCs w:val="24"/>
        </w:rPr>
        <w:t>терроризмом;</w:t>
      </w:r>
    </w:p>
    <w:p w:rsidR="00A84702" w:rsidRDefault="00A84702" w:rsidP="00A84702">
      <w:pPr>
        <w:pStyle w:val="a3"/>
        <w:spacing w:line="360" w:lineRule="auto"/>
        <w:ind w:left="0" w:firstLine="709"/>
        <w:rPr>
          <w:spacing w:val="-67"/>
          <w:sz w:val="24"/>
          <w:szCs w:val="24"/>
        </w:rPr>
      </w:pPr>
      <w:r w:rsidRPr="00AE4A6F">
        <w:rPr>
          <w:sz w:val="24"/>
          <w:szCs w:val="24"/>
        </w:rPr>
        <w:t>8</w:t>
      </w:r>
      <w:r w:rsidRPr="00AE4A6F">
        <w:rPr>
          <w:spacing w:val="-7"/>
          <w:sz w:val="24"/>
          <w:szCs w:val="24"/>
        </w:rPr>
        <w:t xml:space="preserve"> </w:t>
      </w:r>
      <w:r w:rsidRPr="00AE4A6F">
        <w:rPr>
          <w:sz w:val="24"/>
          <w:szCs w:val="24"/>
        </w:rPr>
        <w:t>сентября:</w:t>
      </w:r>
      <w:r w:rsidRPr="00AE4A6F">
        <w:rPr>
          <w:spacing w:val="-12"/>
          <w:sz w:val="24"/>
          <w:szCs w:val="24"/>
        </w:rPr>
        <w:t xml:space="preserve"> </w:t>
      </w:r>
      <w:r w:rsidRPr="00AE4A6F">
        <w:rPr>
          <w:sz w:val="24"/>
          <w:szCs w:val="24"/>
        </w:rPr>
        <w:t>Международный</w:t>
      </w:r>
      <w:r w:rsidRPr="00AE4A6F">
        <w:rPr>
          <w:spacing w:val="-7"/>
          <w:sz w:val="24"/>
          <w:szCs w:val="24"/>
        </w:rPr>
        <w:t xml:space="preserve"> </w:t>
      </w:r>
      <w:r w:rsidRPr="00AE4A6F">
        <w:rPr>
          <w:sz w:val="24"/>
          <w:szCs w:val="24"/>
        </w:rPr>
        <w:t>день</w:t>
      </w:r>
      <w:r w:rsidRPr="00AE4A6F">
        <w:rPr>
          <w:spacing w:val="-9"/>
          <w:sz w:val="24"/>
          <w:szCs w:val="24"/>
        </w:rPr>
        <w:t xml:space="preserve"> </w:t>
      </w:r>
      <w:r w:rsidRPr="00AE4A6F">
        <w:rPr>
          <w:sz w:val="24"/>
          <w:szCs w:val="24"/>
        </w:rPr>
        <w:t>распространения</w:t>
      </w:r>
      <w:r w:rsidRPr="00AE4A6F">
        <w:rPr>
          <w:spacing w:val="-6"/>
          <w:sz w:val="24"/>
          <w:szCs w:val="24"/>
        </w:rPr>
        <w:t xml:space="preserve"> </w:t>
      </w:r>
      <w:r w:rsidRPr="00AE4A6F">
        <w:rPr>
          <w:sz w:val="24"/>
          <w:szCs w:val="24"/>
        </w:rPr>
        <w:t>грамотности;</w:t>
      </w:r>
      <w:r w:rsidRPr="00AE4A6F">
        <w:rPr>
          <w:spacing w:val="-67"/>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27</w:t>
      </w:r>
      <w:r w:rsidRPr="00AE4A6F">
        <w:rPr>
          <w:spacing w:val="-2"/>
          <w:sz w:val="24"/>
          <w:szCs w:val="24"/>
        </w:rPr>
        <w:t xml:space="preserve"> </w:t>
      </w:r>
      <w:r w:rsidRPr="00AE4A6F">
        <w:rPr>
          <w:sz w:val="24"/>
          <w:szCs w:val="24"/>
        </w:rPr>
        <w:t>сентября:</w:t>
      </w:r>
      <w:r w:rsidRPr="00AE4A6F">
        <w:rPr>
          <w:spacing w:val="-7"/>
          <w:sz w:val="24"/>
          <w:szCs w:val="24"/>
        </w:rPr>
        <w:t xml:space="preserve"> </w:t>
      </w:r>
      <w:r w:rsidRPr="00AE4A6F">
        <w:rPr>
          <w:sz w:val="24"/>
          <w:szCs w:val="24"/>
        </w:rPr>
        <w:t>День</w:t>
      </w:r>
      <w:r w:rsidRPr="00AE4A6F">
        <w:rPr>
          <w:spacing w:val="-3"/>
          <w:sz w:val="24"/>
          <w:szCs w:val="24"/>
        </w:rPr>
        <w:t xml:space="preserve"> </w:t>
      </w:r>
      <w:r w:rsidRPr="00AE4A6F">
        <w:rPr>
          <w:sz w:val="24"/>
          <w:szCs w:val="24"/>
        </w:rPr>
        <w:t>воспитателя и</w:t>
      </w:r>
      <w:r w:rsidRPr="00AE4A6F">
        <w:rPr>
          <w:spacing w:val="-2"/>
          <w:sz w:val="24"/>
          <w:szCs w:val="24"/>
        </w:rPr>
        <w:t xml:space="preserve"> </w:t>
      </w:r>
      <w:r w:rsidRPr="00AE4A6F">
        <w:rPr>
          <w:sz w:val="24"/>
          <w:szCs w:val="24"/>
        </w:rPr>
        <w:t>всех</w:t>
      </w:r>
      <w:r w:rsidRPr="00AE4A6F">
        <w:rPr>
          <w:spacing w:val="-6"/>
          <w:sz w:val="24"/>
          <w:szCs w:val="24"/>
        </w:rPr>
        <w:t xml:space="preserve"> </w:t>
      </w:r>
      <w:r w:rsidRPr="00AE4A6F">
        <w:rPr>
          <w:sz w:val="24"/>
          <w:szCs w:val="24"/>
        </w:rPr>
        <w:t>дошкольных</w:t>
      </w:r>
      <w:r w:rsidRPr="00AE4A6F">
        <w:rPr>
          <w:spacing w:val="-5"/>
          <w:sz w:val="24"/>
          <w:szCs w:val="24"/>
        </w:rPr>
        <w:t xml:space="preserve"> </w:t>
      </w:r>
      <w:r w:rsidRPr="00AE4A6F">
        <w:rPr>
          <w:sz w:val="24"/>
          <w:szCs w:val="24"/>
        </w:rPr>
        <w:t>работников.</w:t>
      </w:r>
    </w:p>
    <w:p w:rsidR="00A84702" w:rsidRPr="00FC55FB" w:rsidRDefault="00A84702" w:rsidP="00A84702">
      <w:pPr>
        <w:pStyle w:val="a3"/>
        <w:spacing w:line="360" w:lineRule="auto"/>
        <w:ind w:left="0" w:firstLine="709"/>
        <w:rPr>
          <w:b/>
          <w:i/>
          <w:sz w:val="24"/>
          <w:szCs w:val="24"/>
        </w:rPr>
      </w:pPr>
      <w:r w:rsidRPr="00FC55FB">
        <w:rPr>
          <w:b/>
          <w:i/>
          <w:sz w:val="24"/>
          <w:szCs w:val="24"/>
        </w:rPr>
        <w:t>Октябрь:</w:t>
      </w:r>
    </w:p>
    <w:p w:rsidR="00A84702" w:rsidRPr="00AE4A6F" w:rsidRDefault="00A84702" w:rsidP="00A84702">
      <w:pPr>
        <w:pStyle w:val="a3"/>
        <w:tabs>
          <w:tab w:val="left" w:pos="1202"/>
          <w:tab w:val="left" w:pos="2454"/>
          <w:tab w:val="left" w:pos="4721"/>
          <w:tab w:val="left" w:pos="5507"/>
          <w:tab w:val="left" w:pos="7846"/>
        </w:tabs>
        <w:spacing w:line="360" w:lineRule="auto"/>
        <w:ind w:left="0" w:firstLine="709"/>
        <w:rPr>
          <w:sz w:val="24"/>
          <w:szCs w:val="24"/>
        </w:rPr>
      </w:pPr>
      <w:r w:rsidRPr="00AE4A6F">
        <w:rPr>
          <w:sz w:val="24"/>
          <w:szCs w:val="24"/>
        </w:rPr>
        <w:t>1</w:t>
      </w:r>
      <w:r w:rsidRPr="00AE4A6F">
        <w:rPr>
          <w:sz w:val="24"/>
          <w:szCs w:val="24"/>
        </w:rPr>
        <w:tab/>
        <w:t>октября:</w:t>
      </w:r>
      <w:r w:rsidRPr="00AE4A6F">
        <w:rPr>
          <w:sz w:val="24"/>
          <w:szCs w:val="24"/>
        </w:rPr>
        <w:tab/>
        <w:t>Международный</w:t>
      </w:r>
      <w:r w:rsidRPr="00AE4A6F">
        <w:rPr>
          <w:sz w:val="24"/>
          <w:szCs w:val="24"/>
        </w:rPr>
        <w:tab/>
        <w:t>день</w:t>
      </w:r>
      <w:r w:rsidRPr="00AE4A6F">
        <w:rPr>
          <w:sz w:val="24"/>
          <w:szCs w:val="24"/>
        </w:rPr>
        <w:tab/>
        <w:t>пожилых</w:t>
      </w:r>
      <w:r w:rsidRPr="00AE4A6F">
        <w:rPr>
          <w:spacing w:val="80"/>
          <w:sz w:val="24"/>
          <w:szCs w:val="24"/>
        </w:rPr>
        <w:t xml:space="preserve"> </w:t>
      </w:r>
      <w:r w:rsidRPr="00AE4A6F">
        <w:rPr>
          <w:sz w:val="24"/>
          <w:szCs w:val="24"/>
        </w:rPr>
        <w:t>людей;</w:t>
      </w:r>
      <w:r w:rsidRPr="00AE4A6F">
        <w:rPr>
          <w:sz w:val="24"/>
          <w:szCs w:val="24"/>
        </w:rPr>
        <w:tab/>
      </w:r>
      <w:r w:rsidRPr="00AE4A6F">
        <w:rPr>
          <w:w w:val="95"/>
          <w:sz w:val="24"/>
          <w:szCs w:val="24"/>
        </w:rPr>
        <w:t>Международный</w:t>
      </w:r>
      <w:r w:rsidRPr="00AE4A6F">
        <w:rPr>
          <w:spacing w:val="1"/>
          <w:w w:val="95"/>
          <w:sz w:val="24"/>
          <w:szCs w:val="24"/>
        </w:rPr>
        <w:t xml:space="preserve"> </w:t>
      </w:r>
      <w:r w:rsidRPr="00AE4A6F">
        <w:rPr>
          <w:sz w:val="24"/>
          <w:szCs w:val="24"/>
        </w:rPr>
        <w:t>день</w:t>
      </w:r>
      <w:r w:rsidRPr="00AE4A6F">
        <w:rPr>
          <w:spacing w:val="-2"/>
          <w:sz w:val="24"/>
          <w:szCs w:val="24"/>
        </w:rPr>
        <w:t xml:space="preserve"> </w:t>
      </w:r>
      <w:r w:rsidRPr="00AE4A6F">
        <w:rPr>
          <w:sz w:val="24"/>
          <w:szCs w:val="24"/>
        </w:rPr>
        <w:t>музыки;</w:t>
      </w:r>
    </w:p>
    <w:p w:rsidR="00A84702" w:rsidRDefault="00A84702" w:rsidP="00A84702">
      <w:pPr>
        <w:pStyle w:val="a3"/>
        <w:spacing w:line="360" w:lineRule="auto"/>
        <w:ind w:left="0" w:firstLine="709"/>
        <w:rPr>
          <w:spacing w:val="-2"/>
          <w:sz w:val="24"/>
          <w:szCs w:val="24"/>
        </w:rPr>
      </w:pPr>
      <w:r w:rsidRPr="00AE4A6F">
        <w:rPr>
          <w:sz w:val="24"/>
          <w:szCs w:val="24"/>
        </w:rPr>
        <w:t>4</w:t>
      </w:r>
      <w:r w:rsidRPr="00AE4A6F">
        <w:rPr>
          <w:spacing w:val="-3"/>
          <w:sz w:val="24"/>
          <w:szCs w:val="24"/>
        </w:rPr>
        <w:t xml:space="preserve"> </w:t>
      </w:r>
      <w:r w:rsidRPr="00AE4A6F">
        <w:rPr>
          <w:sz w:val="24"/>
          <w:szCs w:val="24"/>
        </w:rPr>
        <w:t>октября:</w:t>
      </w:r>
      <w:r w:rsidRPr="00AE4A6F">
        <w:rPr>
          <w:spacing w:val="-7"/>
          <w:sz w:val="24"/>
          <w:szCs w:val="24"/>
        </w:rPr>
        <w:t xml:space="preserve"> </w:t>
      </w:r>
      <w:r w:rsidRPr="00AE4A6F">
        <w:rPr>
          <w:sz w:val="24"/>
          <w:szCs w:val="24"/>
        </w:rPr>
        <w:t>День</w:t>
      </w:r>
      <w:r w:rsidRPr="00AE4A6F">
        <w:rPr>
          <w:spacing w:val="-4"/>
          <w:sz w:val="24"/>
          <w:szCs w:val="24"/>
        </w:rPr>
        <w:t xml:space="preserve"> </w:t>
      </w:r>
      <w:r w:rsidRPr="00AE4A6F">
        <w:rPr>
          <w:sz w:val="24"/>
          <w:szCs w:val="24"/>
        </w:rPr>
        <w:t>защиты</w:t>
      </w:r>
      <w:r w:rsidRPr="00AE4A6F">
        <w:rPr>
          <w:spacing w:val="-3"/>
          <w:sz w:val="24"/>
          <w:szCs w:val="24"/>
        </w:rPr>
        <w:t xml:space="preserve"> </w:t>
      </w:r>
      <w:r w:rsidRPr="00AE4A6F">
        <w:rPr>
          <w:sz w:val="24"/>
          <w:szCs w:val="24"/>
        </w:rPr>
        <w:t>животных;</w:t>
      </w:r>
      <w:r w:rsidRPr="00AE4A6F">
        <w:rPr>
          <w:spacing w:val="-2"/>
          <w:sz w:val="24"/>
          <w:szCs w:val="24"/>
        </w:rPr>
        <w:t xml:space="preserve"> </w:t>
      </w:r>
    </w:p>
    <w:p w:rsidR="00A84702" w:rsidRPr="00AE4A6F" w:rsidRDefault="00A84702" w:rsidP="00A84702">
      <w:pPr>
        <w:pStyle w:val="a3"/>
        <w:spacing w:line="360" w:lineRule="auto"/>
        <w:ind w:left="0" w:firstLine="709"/>
        <w:rPr>
          <w:sz w:val="24"/>
          <w:szCs w:val="24"/>
        </w:rPr>
      </w:pPr>
      <w:r w:rsidRPr="00AE4A6F">
        <w:rPr>
          <w:sz w:val="24"/>
          <w:szCs w:val="24"/>
        </w:rPr>
        <w:t>5</w:t>
      </w:r>
      <w:r w:rsidRPr="00AE4A6F">
        <w:rPr>
          <w:spacing w:val="-3"/>
          <w:sz w:val="24"/>
          <w:szCs w:val="24"/>
        </w:rPr>
        <w:t xml:space="preserve"> </w:t>
      </w:r>
      <w:r w:rsidRPr="00AE4A6F">
        <w:rPr>
          <w:sz w:val="24"/>
          <w:szCs w:val="24"/>
        </w:rPr>
        <w:t>октября:</w:t>
      </w:r>
      <w:r w:rsidRPr="00AE4A6F">
        <w:rPr>
          <w:spacing w:val="-7"/>
          <w:sz w:val="24"/>
          <w:szCs w:val="24"/>
        </w:rPr>
        <w:t xml:space="preserve"> </w:t>
      </w:r>
      <w:r w:rsidRPr="00AE4A6F">
        <w:rPr>
          <w:sz w:val="24"/>
          <w:szCs w:val="24"/>
        </w:rPr>
        <w:t>День учителя;</w:t>
      </w:r>
      <w:r w:rsidRPr="00AE4A6F">
        <w:rPr>
          <w:spacing w:val="-67"/>
          <w:sz w:val="24"/>
          <w:szCs w:val="24"/>
        </w:rPr>
        <w:t xml:space="preserve"> </w:t>
      </w:r>
      <w:r w:rsidRPr="00AE4A6F">
        <w:rPr>
          <w:sz w:val="24"/>
          <w:szCs w:val="24"/>
        </w:rPr>
        <w:t>Третье</w:t>
      </w:r>
      <w:r w:rsidRPr="00AE4A6F">
        <w:rPr>
          <w:spacing w:val="-2"/>
          <w:sz w:val="24"/>
          <w:szCs w:val="24"/>
        </w:rPr>
        <w:t xml:space="preserve"> </w:t>
      </w:r>
      <w:r w:rsidRPr="00AE4A6F">
        <w:rPr>
          <w:sz w:val="24"/>
          <w:szCs w:val="24"/>
        </w:rPr>
        <w:t>воскресенье</w:t>
      </w:r>
      <w:r w:rsidRPr="00AE4A6F">
        <w:rPr>
          <w:spacing w:val="-1"/>
          <w:sz w:val="24"/>
          <w:szCs w:val="24"/>
        </w:rPr>
        <w:t xml:space="preserve"> </w:t>
      </w:r>
      <w:r w:rsidRPr="00AE4A6F">
        <w:rPr>
          <w:sz w:val="24"/>
          <w:szCs w:val="24"/>
        </w:rPr>
        <w:t>октября:</w:t>
      </w:r>
      <w:r w:rsidRPr="00AE4A6F">
        <w:rPr>
          <w:spacing w:val="-7"/>
          <w:sz w:val="24"/>
          <w:szCs w:val="24"/>
        </w:rPr>
        <w:t xml:space="preserve"> </w:t>
      </w:r>
      <w:r w:rsidRPr="00AE4A6F">
        <w:rPr>
          <w:sz w:val="24"/>
          <w:szCs w:val="24"/>
        </w:rPr>
        <w:t>День</w:t>
      </w:r>
      <w:r w:rsidRPr="00AE4A6F">
        <w:rPr>
          <w:spacing w:val="-5"/>
          <w:sz w:val="24"/>
          <w:szCs w:val="24"/>
        </w:rPr>
        <w:t xml:space="preserve"> </w:t>
      </w:r>
      <w:r w:rsidRPr="00AE4A6F">
        <w:rPr>
          <w:sz w:val="24"/>
          <w:szCs w:val="24"/>
        </w:rPr>
        <w:t>отца</w:t>
      </w:r>
      <w:r w:rsidRPr="00AE4A6F">
        <w:rPr>
          <w:spacing w:val="-1"/>
          <w:sz w:val="24"/>
          <w:szCs w:val="24"/>
        </w:rPr>
        <w:t xml:space="preserve"> </w:t>
      </w:r>
      <w:r w:rsidRPr="00AE4A6F">
        <w:rPr>
          <w:sz w:val="24"/>
          <w:szCs w:val="24"/>
        </w:rPr>
        <w:t xml:space="preserve">в России. </w:t>
      </w:r>
    </w:p>
    <w:p w:rsidR="00A84702" w:rsidRPr="00FC55FB" w:rsidRDefault="00A84702" w:rsidP="00A84702">
      <w:pPr>
        <w:pStyle w:val="a3"/>
        <w:spacing w:line="360" w:lineRule="auto"/>
        <w:ind w:left="0" w:firstLine="709"/>
        <w:rPr>
          <w:b/>
          <w:i/>
          <w:sz w:val="24"/>
          <w:szCs w:val="24"/>
        </w:rPr>
      </w:pPr>
      <w:r w:rsidRPr="00FC55FB">
        <w:rPr>
          <w:b/>
          <w:i/>
          <w:sz w:val="24"/>
          <w:szCs w:val="24"/>
        </w:rPr>
        <w:t>Ноябрь:</w:t>
      </w:r>
    </w:p>
    <w:p w:rsidR="00A84702" w:rsidRPr="00AE4A6F" w:rsidRDefault="00A84702" w:rsidP="00A84702">
      <w:pPr>
        <w:pStyle w:val="a3"/>
        <w:spacing w:line="360" w:lineRule="auto"/>
        <w:ind w:left="0" w:firstLine="709"/>
        <w:rPr>
          <w:sz w:val="24"/>
          <w:szCs w:val="24"/>
        </w:rPr>
      </w:pPr>
      <w:r w:rsidRPr="00AE4A6F">
        <w:rPr>
          <w:sz w:val="24"/>
          <w:szCs w:val="24"/>
        </w:rPr>
        <w:t>4</w:t>
      </w:r>
      <w:r w:rsidRPr="00AE4A6F">
        <w:rPr>
          <w:spacing w:val="-4"/>
          <w:sz w:val="24"/>
          <w:szCs w:val="24"/>
        </w:rPr>
        <w:t xml:space="preserve"> </w:t>
      </w:r>
      <w:r w:rsidRPr="00AE4A6F">
        <w:rPr>
          <w:sz w:val="24"/>
          <w:szCs w:val="24"/>
        </w:rPr>
        <w:t>ноября:</w:t>
      </w:r>
      <w:r w:rsidRPr="00AE4A6F">
        <w:rPr>
          <w:spacing w:val="-8"/>
          <w:sz w:val="24"/>
          <w:szCs w:val="24"/>
        </w:rPr>
        <w:t xml:space="preserve"> </w:t>
      </w:r>
      <w:r w:rsidRPr="00AE4A6F">
        <w:rPr>
          <w:sz w:val="24"/>
          <w:szCs w:val="24"/>
        </w:rPr>
        <w:t>День</w:t>
      </w:r>
      <w:r w:rsidRPr="00AE4A6F">
        <w:rPr>
          <w:spacing w:val="-5"/>
          <w:sz w:val="24"/>
          <w:szCs w:val="24"/>
        </w:rPr>
        <w:t xml:space="preserve"> </w:t>
      </w:r>
      <w:r w:rsidRPr="00AE4A6F">
        <w:rPr>
          <w:sz w:val="24"/>
          <w:szCs w:val="24"/>
        </w:rPr>
        <w:t>народного</w:t>
      </w:r>
      <w:r w:rsidRPr="00AE4A6F">
        <w:rPr>
          <w:spacing w:val="-3"/>
          <w:sz w:val="24"/>
          <w:szCs w:val="24"/>
        </w:rPr>
        <w:t xml:space="preserve"> </w:t>
      </w:r>
      <w:r w:rsidRPr="00AE4A6F">
        <w:rPr>
          <w:sz w:val="24"/>
          <w:szCs w:val="24"/>
        </w:rPr>
        <w:t>единства;</w:t>
      </w:r>
    </w:p>
    <w:p w:rsidR="00A84702" w:rsidRPr="00AE4A6F" w:rsidRDefault="00A84702" w:rsidP="00A84702">
      <w:pPr>
        <w:pStyle w:val="a3"/>
        <w:spacing w:line="360" w:lineRule="auto"/>
        <w:ind w:left="0" w:firstLine="709"/>
        <w:rPr>
          <w:sz w:val="24"/>
          <w:szCs w:val="24"/>
        </w:rPr>
      </w:pPr>
      <w:r w:rsidRPr="00AE4A6F">
        <w:rPr>
          <w:sz w:val="24"/>
          <w:szCs w:val="24"/>
        </w:rPr>
        <w:t>8</w:t>
      </w:r>
      <w:r w:rsidRPr="00AE4A6F">
        <w:rPr>
          <w:spacing w:val="-4"/>
          <w:sz w:val="24"/>
          <w:szCs w:val="24"/>
        </w:rPr>
        <w:t xml:space="preserve"> </w:t>
      </w:r>
      <w:r w:rsidRPr="00AE4A6F">
        <w:rPr>
          <w:sz w:val="24"/>
          <w:szCs w:val="24"/>
        </w:rPr>
        <w:t>ноября:</w:t>
      </w:r>
      <w:r w:rsidRPr="00AE4A6F">
        <w:rPr>
          <w:spacing w:val="-8"/>
          <w:sz w:val="24"/>
          <w:szCs w:val="24"/>
        </w:rPr>
        <w:t xml:space="preserve"> </w:t>
      </w:r>
      <w:r w:rsidRPr="00AE4A6F">
        <w:rPr>
          <w:sz w:val="24"/>
          <w:szCs w:val="24"/>
        </w:rPr>
        <w:t>День</w:t>
      </w:r>
      <w:r w:rsidRPr="00AE4A6F">
        <w:rPr>
          <w:spacing w:val="-6"/>
          <w:sz w:val="24"/>
          <w:szCs w:val="24"/>
        </w:rPr>
        <w:t xml:space="preserve"> </w:t>
      </w:r>
      <w:r w:rsidRPr="00AE4A6F">
        <w:rPr>
          <w:sz w:val="24"/>
          <w:szCs w:val="24"/>
        </w:rPr>
        <w:t>памяти</w:t>
      </w:r>
      <w:r w:rsidRPr="00AE4A6F">
        <w:rPr>
          <w:spacing w:val="-3"/>
          <w:sz w:val="24"/>
          <w:szCs w:val="24"/>
        </w:rPr>
        <w:t xml:space="preserve"> </w:t>
      </w:r>
      <w:r w:rsidRPr="00AE4A6F">
        <w:rPr>
          <w:sz w:val="24"/>
          <w:szCs w:val="24"/>
        </w:rPr>
        <w:t>погибших</w:t>
      </w:r>
      <w:r w:rsidRPr="00AE4A6F">
        <w:rPr>
          <w:spacing w:val="-8"/>
          <w:sz w:val="24"/>
          <w:szCs w:val="24"/>
        </w:rPr>
        <w:t xml:space="preserve"> </w:t>
      </w:r>
      <w:r w:rsidRPr="00AE4A6F">
        <w:rPr>
          <w:sz w:val="24"/>
          <w:szCs w:val="24"/>
        </w:rPr>
        <w:t>при</w:t>
      </w:r>
      <w:r w:rsidRPr="00AE4A6F">
        <w:rPr>
          <w:spacing w:val="-3"/>
          <w:sz w:val="24"/>
          <w:szCs w:val="24"/>
        </w:rPr>
        <w:t xml:space="preserve"> </w:t>
      </w:r>
      <w:r w:rsidRPr="00AE4A6F">
        <w:rPr>
          <w:sz w:val="24"/>
          <w:szCs w:val="24"/>
        </w:rPr>
        <w:t>исполнении</w:t>
      </w:r>
      <w:r w:rsidRPr="00AE4A6F">
        <w:rPr>
          <w:spacing w:val="-4"/>
          <w:sz w:val="24"/>
          <w:szCs w:val="24"/>
        </w:rPr>
        <w:t xml:space="preserve"> </w:t>
      </w:r>
      <w:r w:rsidRPr="00AE4A6F">
        <w:rPr>
          <w:sz w:val="24"/>
          <w:szCs w:val="24"/>
        </w:rPr>
        <w:t>служебных</w:t>
      </w:r>
      <w:r w:rsidRPr="00AE4A6F">
        <w:rPr>
          <w:spacing w:val="-7"/>
          <w:sz w:val="24"/>
          <w:szCs w:val="24"/>
        </w:rPr>
        <w:t xml:space="preserve"> </w:t>
      </w:r>
      <w:r w:rsidRPr="00AE4A6F">
        <w:rPr>
          <w:sz w:val="24"/>
          <w:szCs w:val="24"/>
        </w:rPr>
        <w:t>обязанностей</w:t>
      </w:r>
      <w:r w:rsidRPr="00AE4A6F">
        <w:rPr>
          <w:spacing w:val="-67"/>
          <w:sz w:val="24"/>
          <w:szCs w:val="24"/>
        </w:rPr>
        <w:t xml:space="preserve"> </w:t>
      </w:r>
      <w:r w:rsidRPr="00AE4A6F">
        <w:rPr>
          <w:sz w:val="24"/>
          <w:szCs w:val="24"/>
        </w:rPr>
        <w:t>сотрудников</w:t>
      </w:r>
      <w:r w:rsidRPr="00AE4A6F">
        <w:rPr>
          <w:spacing w:val="-1"/>
          <w:sz w:val="24"/>
          <w:szCs w:val="24"/>
        </w:rPr>
        <w:t xml:space="preserve"> </w:t>
      </w:r>
      <w:r w:rsidRPr="00AE4A6F">
        <w:rPr>
          <w:sz w:val="24"/>
          <w:szCs w:val="24"/>
        </w:rPr>
        <w:t>органов внутренних</w:t>
      </w:r>
      <w:r w:rsidRPr="00AE4A6F">
        <w:rPr>
          <w:spacing w:val="-4"/>
          <w:sz w:val="24"/>
          <w:szCs w:val="24"/>
        </w:rPr>
        <w:t xml:space="preserve"> </w:t>
      </w:r>
      <w:r w:rsidRPr="00AE4A6F">
        <w:rPr>
          <w:sz w:val="24"/>
          <w:szCs w:val="24"/>
        </w:rPr>
        <w:t>дел</w:t>
      </w:r>
      <w:r w:rsidRPr="00AE4A6F">
        <w:rPr>
          <w:spacing w:val="2"/>
          <w:sz w:val="24"/>
          <w:szCs w:val="24"/>
        </w:rPr>
        <w:t xml:space="preserve"> </w:t>
      </w:r>
      <w:r w:rsidRPr="00AE4A6F">
        <w:rPr>
          <w:sz w:val="24"/>
          <w:szCs w:val="24"/>
        </w:rPr>
        <w:t>России;</w:t>
      </w:r>
    </w:p>
    <w:p w:rsidR="00A84702" w:rsidRPr="00AE4A6F" w:rsidRDefault="00A84702" w:rsidP="00A84702">
      <w:pPr>
        <w:pStyle w:val="a3"/>
        <w:spacing w:line="360" w:lineRule="auto"/>
        <w:ind w:left="0" w:firstLine="709"/>
        <w:rPr>
          <w:sz w:val="24"/>
          <w:szCs w:val="24"/>
        </w:rPr>
      </w:pPr>
      <w:r w:rsidRPr="00AE4A6F">
        <w:rPr>
          <w:sz w:val="24"/>
          <w:szCs w:val="24"/>
        </w:rPr>
        <w:t>Последнее</w:t>
      </w:r>
      <w:r w:rsidRPr="00AE4A6F">
        <w:rPr>
          <w:spacing w:val="-4"/>
          <w:sz w:val="24"/>
          <w:szCs w:val="24"/>
        </w:rPr>
        <w:t xml:space="preserve"> </w:t>
      </w:r>
      <w:r w:rsidRPr="00AE4A6F">
        <w:rPr>
          <w:sz w:val="24"/>
          <w:szCs w:val="24"/>
        </w:rPr>
        <w:t>воскресенье</w:t>
      </w:r>
      <w:r w:rsidRPr="00AE4A6F">
        <w:rPr>
          <w:spacing w:val="-3"/>
          <w:sz w:val="24"/>
          <w:szCs w:val="24"/>
        </w:rPr>
        <w:t xml:space="preserve"> </w:t>
      </w:r>
      <w:r w:rsidRPr="00AE4A6F">
        <w:rPr>
          <w:sz w:val="24"/>
          <w:szCs w:val="24"/>
        </w:rPr>
        <w:t>ноября:</w:t>
      </w:r>
      <w:r w:rsidRPr="00AE4A6F">
        <w:rPr>
          <w:spacing w:val="-9"/>
          <w:sz w:val="24"/>
          <w:szCs w:val="24"/>
        </w:rPr>
        <w:t xml:space="preserve"> </w:t>
      </w:r>
      <w:r w:rsidRPr="00AE4A6F">
        <w:rPr>
          <w:sz w:val="24"/>
          <w:szCs w:val="24"/>
        </w:rPr>
        <w:t>День</w:t>
      </w:r>
      <w:r w:rsidRPr="00AE4A6F">
        <w:rPr>
          <w:spacing w:val="-7"/>
          <w:sz w:val="24"/>
          <w:szCs w:val="24"/>
        </w:rPr>
        <w:t xml:space="preserve"> </w:t>
      </w:r>
      <w:r w:rsidRPr="00AE4A6F">
        <w:rPr>
          <w:sz w:val="24"/>
          <w:szCs w:val="24"/>
        </w:rPr>
        <w:t>матери</w:t>
      </w:r>
      <w:r w:rsidRPr="00AE4A6F">
        <w:rPr>
          <w:spacing w:val="-4"/>
          <w:sz w:val="24"/>
          <w:szCs w:val="24"/>
        </w:rPr>
        <w:t xml:space="preserve"> </w:t>
      </w:r>
      <w:r w:rsidRPr="00AE4A6F">
        <w:rPr>
          <w:sz w:val="24"/>
          <w:szCs w:val="24"/>
        </w:rPr>
        <w:t>в</w:t>
      </w:r>
      <w:r w:rsidRPr="00AE4A6F">
        <w:rPr>
          <w:spacing w:val="-5"/>
          <w:sz w:val="24"/>
          <w:szCs w:val="24"/>
        </w:rPr>
        <w:t xml:space="preserve"> </w:t>
      </w:r>
      <w:r w:rsidRPr="00AE4A6F">
        <w:rPr>
          <w:sz w:val="24"/>
          <w:szCs w:val="24"/>
        </w:rPr>
        <w:t>России;</w:t>
      </w:r>
    </w:p>
    <w:p w:rsidR="00A84702" w:rsidRPr="00AE4A6F" w:rsidRDefault="00A84702" w:rsidP="00A84702">
      <w:pPr>
        <w:pStyle w:val="a3"/>
        <w:spacing w:line="360" w:lineRule="auto"/>
        <w:ind w:left="0" w:firstLine="709"/>
        <w:rPr>
          <w:spacing w:val="-4"/>
          <w:sz w:val="24"/>
          <w:szCs w:val="24"/>
        </w:rPr>
      </w:pPr>
      <w:r w:rsidRPr="00AE4A6F">
        <w:rPr>
          <w:sz w:val="24"/>
          <w:szCs w:val="24"/>
        </w:rPr>
        <w:t>30</w:t>
      </w:r>
      <w:r w:rsidRPr="00AE4A6F">
        <w:rPr>
          <w:spacing w:val="-6"/>
          <w:sz w:val="24"/>
          <w:szCs w:val="24"/>
        </w:rPr>
        <w:t xml:space="preserve"> </w:t>
      </w:r>
      <w:r w:rsidRPr="00AE4A6F">
        <w:rPr>
          <w:sz w:val="24"/>
          <w:szCs w:val="24"/>
        </w:rPr>
        <w:t>ноября:</w:t>
      </w:r>
      <w:r w:rsidRPr="00AE4A6F">
        <w:rPr>
          <w:spacing w:val="-9"/>
          <w:sz w:val="24"/>
          <w:szCs w:val="24"/>
        </w:rPr>
        <w:t xml:space="preserve"> </w:t>
      </w:r>
      <w:r w:rsidRPr="00AE4A6F">
        <w:rPr>
          <w:sz w:val="24"/>
          <w:szCs w:val="24"/>
        </w:rPr>
        <w:t>День</w:t>
      </w:r>
      <w:r w:rsidRPr="00AE4A6F">
        <w:rPr>
          <w:spacing w:val="-7"/>
          <w:sz w:val="24"/>
          <w:szCs w:val="24"/>
        </w:rPr>
        <w:t xml:space="preserve"> </w:t>
      </w:r>
      <w:r w:rsidRPr="00AE4A6F">
        <w:rPr>
          <w:sz w:val="24"/>
          <w:szCs w:val="24"/>
        </w:rPr>
        <w:t>Государственного</w:t>
      </w:r>
      <w:r w:rsidRPr="00AE4A6F">
        <w:rPr>
          <w:spacing w:val="-6"/>
          <w:sz w:val="24"/>
          <w:szCs w:val="24"/>
        </w:rPr>
        <w:t xml:space="preserve"> </w:t>
      </w:r>
      <w:r w:rsidRPr="00AE4A6F">
        <w:rPr>
          <w:sz w:val="24"/>
          <w:szCs w:val="24"/>
        </w:rPr>
        <w:t>герба</w:t>
      </w:r>
      <w:r w:rsidRPr="00AE4A6F">
        <w:rPr>
          <w:spacing w:val="-4"/>
          <w:sz w:val="24"/>
          <w:szCs w:val="24"/>
        </w:rPr>
        <w:t xml:space="preserve"> </w:t>
      </w:r>
      <w:r w:rsidRPr="00AE4A6F">
        <w:rPr>
          <w:sz w:val="24"/>
          <w:szCs w:val="24"/>
        </w:rPr>
        <w:t>Российской</w:t>
      </w:r>
      <w:r w:rsidRPr="00AE4A6F">
        <w:rPr>
          <w:spacing w:val="-5"/>
          <w:sz w:val="24"/>
          <w:szCs w:val="24"/>
        </w:rPr>
        <w:t xml:space="preserve"> </w:t>
      </w:r>
      <w:r w:rsidRPr="00AE4A6F">
        <w:rPr>
          <w:sz w:val="24"/>
          <w:szCs w:val="24"/>
        </w:rPr>
        <w:t>Федерации.</w:t>
      </w:r>
      <w:r w:rsidRPr="00AE4A6F">
        <w:rPr>
          <w:spacing w:val="-4"/>
          <w:sz w:val="24"/>
          <w:szCs w:val="24"/>
        </w:rPr>
        <w:t xml:space="preserve"> </w:t>
      </w:r>
    </w:p>
    <w:p w:rsidR="00A84702" w:rsidRPr="00FC55FB" w:rsidRDefault="00A84702" w:rsidP="00A84702">
      <w:pPr>
        <w:pStyle w:val="a3"/>
        <w:spacing w:line="360" w:lineRule="auto"/>
        <w:ind w:left="0" w:firstLine="709"/>
        <w:rPr>
          <w:b/>
          <w:i/>
          <w:sz w:val="24"/>
          <w:szCs w:val="24"/>
        </w:rPr>
      </w:pPr>
      <w:r>
        <w:rPr>
          <w:b/>
          <w:i/>
          <w:sz w:val="24"/>
          <w:szCs w:val="24"/>
        </w:rPr>
        <w:lastRenderedPageBreak/>
        <w:t>Декабрь:</w:t>
      </w:r>
    </w:p>
    <w:p w:rsidR="00A84702" w:rsidRPr="00AE4A6F" w:rsidRDefault="00A84702" w:rsidP="00A84702">
      <w:pPr>
        <w:pStyle w:val="a5"/>
        <w:tabs>
          <w:tab w:val="left" w:pos="1089"/>
        </w:tabs>
        <w:spacing w:line="360" w:lineRule="auto"/>
        <w:ind w:left="709"/>
        <w:rPr>
          <w:sz w:val="24"/>
          <w:szCs w:val="24"/>
        </w:rPr>
      </w:pPr>
      <w:r>
        <w:rPr>
          <w:sz w:val="24"/>
          <w:szCs w:val="24"/>
        </w:rPr>
        <w:t xml:space="preserve">3 </w:t>
      </w:r>
      <w:r w:rsidRPr="00AE4A6F">
        <w:rPr>
          <w:sz w:val="24"/>
          <w:szCs w:val="24"/>
        </w:rPr>
        <w:t>декабря: День неизвестного солдата; Международный день инвалидов</w:t>
      </w:r>
      <w:r w:rsidRPr="00AE4A6F">
        <w:rPr>
          <w:spacing w:val="1"/>
          <w:sz w:val="24"/>
          <w:szCs w:val="24"/>
        </w:rPr>
        <w:t xml:space="preserve"> </w:t>
      </w:r>
      <w:r w:rsidRPr="00AE4A6F">
        <w:rPr>
          <w:sz w:val="24"/>
          <w:szCs w:val="24"/>
        </w:rPr>
        <w:t>(рекомендуется включать в план воспитательной работы);</w:t>
      </w:r>
    </w:p>
    <w:p w:rsidR="00A84702" w:rsidRPr="00AE4A6F" w:rsidRDefault="00A84702" w:rsidP="00A84702">
      <w:pPr>
        <w:pStyle w:val="a3"/>
        <w:spacing w:line="360" w:lineRule="auto"/>
        <w:ind w:left="0" w:firstLine="709"/>
        <w:rPr>
          <w:sz w:val="24"/>
          <w:szCs w:val="24"/>
        </w:rPr>
      </w:pPr>
      <w:r w:rsidRPr="00AE4A6F">
        <w:rPr>
          <w:sz w:val="24"/>
          <w:szCs w:val="24"/>
        </w:rPr>
        <w:t>5</w:t>
      </w:r>
      <w:r w:rsidRPr="00AE4A6F">
        <w:rPr>
          <w:spacing w:val="1"/>
          <w:sz w:val="24"/>
          <w:szCs w:val="24"/>
        </w:rPr>
        <w:t xml:space="preserve"> </w:t>
      </w:r>
      <w:r w:rsidRPr="00AE4A6F">
        <w:rPr>
          <w:sz w:val="24"/>
          <w:szCs w:val="24"/>
        </w:rPr>
        <w:t>декабря:</w:t>
      </w:r>
      <w:r w:rsidRPr="00AE4A6F">
        <w:rPr>
          <w:spacing w:val="1"/>
          <w:sz w:val="24"/>
          <w:szCs w:val="24"/>
        </w:rPr>
        <w:t xml:space="preserve"> </w:t>
      </w:r>
      <w:r w:rsidRPr="00AE4A6F">
        <w:rPr>
          <w:sz w:val="24"/>
          <w:szCs w:val="24"/>
        </w:rPr>
        <w:t>День</w:t>
      </w:r>
      <w:r w:rsidRPr="00AE4A6F">
        <w:rPr>
          <w:spacing w:val="1"/>
          <w:sz w:val="24"/>
          <w:szCs w:val="24"/>
        </w:rPr>
        <w:t xml:space="preserve"> </w:t>
      </w:r>
      <w:r w:rsidRPr="00AE4A6F">
        <w:rPr>
          <w:sz w:val="24"/>
          <w:szCs w:val="24"/>
        </w:rPr>
        <w:t>добровольца</w:t>
      </w:r>
      <w:r w:rsidRPr="00AE4A6F">
        <w:rPr>
          <w:spacing w:val="1"/>
          <w:sz w:val="24"/>
          <w:szCs w:val="24"/>
        </w:rPr>
        <w:t xml:space="preserve"> </w:t>
      </w:r>
      <w:r w:rsidRPr="00AE4A6F">
        <w:rPr>
          <w:sz w:val="24"/>
          <w:szCs w:val="24"/>
        </w:rPr>
        <w:t>(волонтера)</w:t>
      </w:r>
      <w:r w:rsidRPr="00AE4A6F">
        <w:rPr>
          <w:spacing w:val="1"/>
          <w:sz w:val="24"/>
          <w:szCs w:val="24"/>
        </w:rPr>
        <w:t xml:space="preserve"> </w:t>
      </w:r>
      <w:r w:rsidRPr="00AE4A6F">
        <w:rPr>
          <w:sz w:val="24"/>
          <w:szCs w:val="24"/>
        </w:rPr>
        <w:t>в</w:t>
      </w:r>
      <w:r w:rsidRPr="00AE4A6F">
        <w:rPr>
          <w:spacing w:val="1"/>
          <w:sz w:val="24"/>
          <w:szCs w:val="24"/>
        </w:rPr>
        <w:t xml:space="preserve"> </w:t>
      </w:r>
      <w:r w:rsidRPr="00AE4A6F">
        <w:rPr>
          <w:sz w:val="24"/>
          <w:szCs w:val="24"/>
        </w:rPr>
        <w:t>России;</w:t>
      </w:r>
      <w:r w:rsidRPr="00AE4A6F">
        <w:rPr>
          <w:spacing w:val="1"/>
          <w:sz w:val="24"/>
          <w:szCs w:val="24"/>
        </w:rPr>
        <w:t xml:space="preserve"> </w:t>
      </w:r>
      <w:r w:rsidRPr="00AE4A6F">
        <w:rPr>
          <w:sz w:val="24"/>
          <w:szCs w:val="24"/>
        </w:rPr>
        <w:t>8</w:t>
      </w:r>
      <w:r w:rsidRPr="00AE4A6F">
        <w:rPr>
          <w:spacing w:val="1"/>
          <w:sz w:val="24"/>
          <w:szCs w:val="24"/>
        </w:rPr>
        <w:t xml:space="preserve"> </w:t>
      </w:r>
      <w:r w:rsidRPr="00AE4A6F">
        <w:rPr>
          <w:sz w:val="24"/>
          <w:szCs w:val="24"/>
        </w:rPr>
        <w:t>декабря:</w:t>
      </w:r>
      <w:r w:rsidRPr="00AE4A6F">
        <w:rPr>
          <w:spacing w:val="1"/>
          <w:sz w:val="24"/>
          <w:szCs w:val="24"/>
        </w:rPr>
        <w:t xml:space="preserve"> </w:t>
      </w:r>
      <w:r w:rsidRPr="00AE4A6F">
        <w:rPr>
          <w:sz w:val="24"/>
          <w:szCs w:val="24"/>
        </w:rPr>
        <w:t>Международный день</w:t>
      </w:r>
      <w:r w:rsidRPr="00AE4A6F">
        <w:rPr>
          <w:spacing w:val="-1"/>
          <w:sz w:val="24"/>
          <w:szCs w:val="24"/>
        </w:rPr>
        <w:t xml:space="preserve"> </w:t>
      </w:r>
      <w:r w:rsidRPr="00AE4A6F">
        <w:rPr>
          <w:sz w:val="24"/>
          <w:szCs w:val="24"/>
        </w:rPr>
        <w:t>художника;</w:t>
      </w:r>
    </w:p>
    <w:p w:rsidR="00A84702" w:rsidRPr="00AE4A6F" w:rsidRDefault="00A84702" w:rsidP="00A84702">
      <w:pPr>
        <w:pStyle w:val="a3"/>
        <w:spacing w:line="360" w:lineRule="auto"/>
        <w:ind w:left="0" w:firstLine="709"/>
        <w:rPr>
          <w:sz w:val="24"/>
          <w:szCs w:val="24"/>
        </w:rPr>
      </w:pPr>
      <w:r w:rsidRPr="00AE4A6F">
        <w:rPr>
          <w:sz w:val="24"/>
          <w:szCs w:val="24"/>
        </w:rPr>
        <w:t>9</w:t>
      </w:r>
      <w:r w:rsidRPr="00AE4A6F">
        <w:rPr>
          <w:spacing w:val="-5"/>
          <w:sz w:val="24"/>
          <w:szCs w:val="24"/>
        </w:rPr>
        <w:t xml:space="preserve"> </w:t>
      </w:r>
      <w:r w:rsidRPr="00AE4A6F">
        <w:rPr>
          <w:sz w:val="24"/>
          <w:szCs w:val="24"/>
        </w:rPr>
        <w:t>декабря:</w:t>
      </w:r>
      <w:r w:rsidRPr="00AE4A6F">
        <w:rPr>
          <w:spacing w:val="-9"/>
          <w:sz w:val="24"/>
          <w:szCs w:val="24"/>
        </w:rPr>
        <w:t xml:space="preserve"> </w:t>
      </w:r>
      <w:r w:rsidRPr="00AE4A6F">
        <w:rPr>
          <w:sz w:val="24"/>
          <w:szCs w:val="24"/>
        </w:rPr>
        <w:t>День</w:t>
      </w:r>
      <w:r w:rsidRPr="00AE4A6F">
        <w:rPr>
          <w:spacing w:val="-6"/>
          <w:sz w:val="24"/>
          <w:szCs w:val="24"/>
        </w:rPr>
        <w:t xml:space="preserve"> </w:t>
      </w:r>
      <w:r w:rsidRPr="00AE4A6F">
        <w:rPr>
          <w:sz w:val="24"/>
          <w:szCs w:val="24"/>
        </w:rPr>
        <w:t>Героев</w:t>
      </w:r>
      <w:r w:rsidRPr="00AE4A6F">
        <w:rPr>
          <w:spacing w:val="-6"/>
          <w:sz w:val="24"/>
          <w:szCs w:val="24"/>
        </w:rPr>
        <w:t xml:space="preserve"> </w:t>
      </w:r>
      <w:r w:rsidRPr="00AE4A6F">
        <w:rPr>
          <w:sz w:val="24"/>
          <w:szCs w:val="24"/>
        </w:rPr>
        <w:t>Отечества;</w:t>
      </w:r>
    </w:p>
    <w:p w:rsidR="00A84702" w:rsidRDefault="00A84702" w:rsidP="00A84702">
      <w:pPr>
        <w:pStyle w:val="a3"/>
        <w:spacing w:line="360" w:lineRule="auto"/>
        <w:ind w:left="0" w:firstLine="709"/>
        <w:rPr>
          <w:sz w:val="24"/>
          <w:szCs w:val="24"/>
        </w:rPr>
      </w:pPr>
      <w:r w:rsidRPr="00AE4A6F">
        <w:rPr>
          <w:sz w:val="24"/>
          <w:szCs w:val="24"/>
        </w:rPr>
        <w:t xml:space="preserve">12 декабря: День Конституции Российской Федерации; </w:t>
      </w:r>
    </w:p>
    <w:p w:rsidR="00A84702" w:rsidRPr="00AE4A6F" w:rsidRDefault="00A84702" w:rsidP="00A84702">
      <w:pPr>
        <w:pStyle w:val="a3"/>
        <w:spacing w:line="360" w:lineRule="auto"/>
        <w:ind w:left="0" w:firstLine="709"/>
        <w:rPr>
          <w:sz w:val="24"/>
          <w:szCs w:val="24"/>
        </w:rPr>
        <w:sectPr w:rsidR="00A84702" w:rsidRPr="00AE4A6F" w:rsidSect="00AE4A6F">
          <w:pgSz w:w="16840" w:h="11910" w:orient="landscape"/>
          <w:pgMar w:top="340" w:right="1240" w:bottom="880" w:left="1040" w:header="0" w:footer="976" w:gutter="0"/>
          <w:cols w:space="720"/>
          <w:docGrid w:linePitch="299"/>
        </w:sectPr>
      </w:pPr>
      <w:r w:rsidRPr="00AE4A6F">
        <w:rPr>
          <w:sz w:val="24"/>
          <w:szCs w:val="24"/>
        </w:rPr>
        <w:t>31 декабря: Новый</w:t>
      </w:r>
      <w:r w:rsidRPr="00AE4A6F">
        <w:rPr>
          <w:spacing w:val="1"/>
          <w:sz w:val="24"/>
          <w:szCs w:val="24"/>
        </w:rPr>
        <w:t xml:space="preserve"> </w:t>
      </w:r>
      <w:r w:rsidRPr="00AE4A6F">
        <w:rPr>
          <w:sz w:val="24"/>
          <w:szCs w:val="24"/>
        </w:rPr>
        <w:t>год.</w:t>
      </w:r>
    </w:p>
    <w:p w:rsidR="004950F2" w:rsidRDefault="004950F2" w:rsidP="008350A1">
      <w:pPr>
        <w:spacing w:line="253" w:lineRule="exact"/>
        <w:rPr>
          <w:sz w:val="24"/>
        </w:rPr>
      </w:pPr>
    </w:p>
    <w:p w:rsidR="008350A1" w:rsidRPr="00A33241" w:rsidRDefault="004950F2" w:rsidP="004950F2">
      <w:pPr>
        <w:pStyle w:val="1"/>
        <w:tabs>
          <w:tab w:val="left" w:pos="1667"/>
        </w:tabs>
        <w:spacing w:line="360" w:lineRule="auto"/>
        <w:ind w:left="0"/>
        <w:mirrorIndents/>
        <w:jc w:val="left"/>
        <w:rPr>
          <w:sz w:val="24"/>
          <w:szCs w:val="24"/>
        </w:rPr>
      </w:pPr>
      <w:r>
        <w:rPr>
          <w:sz w:val="24"/>
          <w:szCs w:val="24"/>
        </w:rPr>
        <w:t>3</w:t>
      </w:r>
      <w:r w:rsidR="00A84702">
        <w:rPr>
          <w:sz w:val="24"/>
          <w:szCs w:val="24"/>
        </w:rPr>
        <w:t>.10.</w:t>
      </w:r>
      <w:r w:rsidR="008350A1" w:rsidRPr="00A33241">
        <w:rPr>
          <w:sz w:val="24"/>
          <w:szCs w:val="24"/>
        </w:rPr>
        <w:t>Особенности организации развивающей предметно-</w:t>
      </w:r>
      <w:r w:rsidR="008350A1" w:rsidRPr="00A33241">
        <w:rPr>
          <w:spacing w:val="-67"/>
          <w:sz w:val="24"/>
          <w:szCs w:val="24"/>
        </w:rPr>
        <w:t xml:space="preserve"> </w:t>
      </w:r>
      <w:r w:rsidR="008350A1" w:rsidRPr="00A33241">
        <w:rPr>
          <w:sz w:val="24"/>
          <w:szCs w:val="24"/>
        </w:rPr>
        <w:t>пространственной</w:t>
      </w:r>
      <w:r w:rsidR="008350A1" w:rsidRPr="00A33241">
        <w:rPr>
          <w:spacing w:val="-2"/>
          <w:sz w:val="24"/>
          <w:szCs w:val="24"/>
        </w:rPr>
        <w:t xml:space="preserve"> </w:t>
      </w:r>
      <w:r w:rsidR="008350A1" w:rsidRPr="00A33241">
        <w:rPr>
          <w:sz w:val="24"/>
          <w:szCs w:val="24"/>
        </w:rPr>
        <w:t>среды</w:t>
      </w:r>
    </w:p>
    <w:p w:rsidR="008350A1" w:rsidRPr="00A33241" w:rsidRDefault="008350A1" w:rsidP="00A33241">
      <w:pPr>
        <w:pStyle w:val="a3"/>
        <w:spacing w:line="360" w:lineRule="auto"/>
        <w:ind w:left="0" w:firstLine="709"/>
        <w:mirrorIndents/>
        <w:rPr>
          <w:sz w:val="24"/>
          <w:szCs w:val="24"/>
        </w:rPr>
      </w:pPr>
      <w:r w:rsidRPr="00A33241">
        <w:rPr>
          <w:sz w:val="24"/>
          <w:szCs w:val="24"/>
        </w:rPr>
        <w:t>РППС</w:t>
      </w:r>
      <w:r w:rsidRPr="00A33241">
        <w:rPr>
          <w:spacing w:val="1"/>
          <w:sz w:val="24"/>
          <w:szCs w:val="24"/>
        </w:rPr>
        <w:t xml:space="preserve"> </w:t>
      </w:r>
      <w:r w:rsidRPr="00A33241">
        <w:rPr>
          <w:sz w:val="24"/>
          <w:szCs w:val="24"/>
        </w:rPr>
        <w:t>рассматривается</w:t>
      </w:r>
      <w:r w:rsidRPr="00A33241">
        <w:rPr>
          <w:spacing w:val="1"/>
          <w:sz w:val="24"/>
          <w:szCs w:val="24"/>
        </w:rPr>
        <w:t xml:space="preserve"> </w:t>
      </w:r>
      <w:r w:rsidRPr="00A33241">
        <w:rPr>
          <w:sz w:val="24"/>
          <w:szCs w:val="24"/>
        </w:rPr>
        <w:t>как</w:t>
      </w:r>
      <w:r w:rsidRPr="00A33241">
        <w:rPr>
          <w:spacing w:val="1"/>
          <w:sz w:val="24"/>
          <w:szCs w:val="24"/>
        </w:rPr>
        <w:t xml:space="preserve"> </w:t>
      </w:r>
      <w:r w:rsidRPr="00A33241">
        <w:rPr>
          <w:sz w:val="24"/>
          <w:szCs w:val="24"/>
        </w:rPr>
        <w:t>часть</w:t>
      </w:r>
      <w:r w:rsidRPr="00A33241">
        <w:rPr>
          <w:spacing w:val="1"/>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среды</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фактор,</w:t>
      </w:r>
      <w:r w:rsidRPr="00A33241">
        <w:rPr>
          <w:spacing w:val="1"/>
          <w:sz w:val="24"/>
          <w:szCs w:val="24"/>
        </w:rPr>
        <w:t xml:space="preserve"> </w:t>
      </w:r>
      <w:r w:rsidRPr="00A33241">
        <w:rPr>
          <w:sz w:val="24"/>
          <w:szCs w:val="24"/>
        </w:rPr>
        <w:t>обогащающий</w:t>
      </w:r>
      <w:r w:rsidRPr="00A33241">
        <w:rPr>
          <w:spacing w:val="1"/>
          <w:sz w:val="24"/>
          <w:szCs w:val="24"/>
        </w:rPr>
        <w:t xml:space="preserve"> </w:t>
      </w:r>
      <w:r w:rsidRPr="00A33241">
        <w:rPr>
          <w:sz w:val="24"/>
          <w:szCs w:val="24"/>
        </w:rPr>
        <w:t>развитие</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РППС</w:t>
      </w:r>
      <w:r w:rsidRPr="00A33241">
        <w:rPr>
          <w:spacing w:val="1"/>
          <w:sz w:val="24"/>
          <w:szCs w:val="24"/>
        </w:rPr>
        <w:t xml:space="preserve"> </w:t>
      </w:r>
      <w:r w:rsidRPr="00A33241">
        <w:rPr>
          <w:sz w:val="24"/>
          <w:szCs w:val="24"/>
        </w:rPr>
        <w:t>ДОО</w:t>
      </w:r>
      <w:r w:rsidRPr="00A33241">
        <w:rPr>
          <w:spacing w:val="1"/>
          <w:sz w:val="24"/>
          <w:szCs w:val="24"/>
        </w:rPr>
        <w:t xml:space="preserve"> </w:t>
      </w:r>
      <w:r w:rsidRPr="00A33241">
        <w:rPr>
          <w:sz w:val="24"/>
          <w:szCs w:val="24"/>
        </w:rPr>
        <w:t>выступает</w:t>
      </w:r>
      <w:r w:rsidRPr="00A33241">
        <w:rPr>
          <w:spacing w:val="1"/>
          <w:sz w:val="24"/>
          <w:szCs w:val="24"/>
        </w:rPr>
        <w:t xml:space="preserve"> </w:t>
      </w:r>
      <w:r w:rsidRPr="00A33241">
        <w:rPr>
          <w:sz w:val="24"/>
          <w:szCs w:val="24"/>
        </w:rPr>
        <w:t>основой</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разнообразной,</w:t>
      </w:r>
      <w:r w:rsidRPr="00A33241">
        <w:rPr>
          <w:spacing w:val="1"/>
          <w:sz w:val="24"/>
          <w:szCs w:val="24"/>
        </w:rPr>
        <w:t xml:space="preserve"> </w:t>
      </w:r>
      <w:r w:rsidRPr="00A33241">
        <w:rPr>
          <w:sz w:val="24"/>
          <w:szCs w:val="24"/>
        </w:rPr>
        <w:t>разносторонне</w:t>
      </w:r>
      <w:r w:rsidRPr="00A33241">
        <w:rPr>
          <w:spacing w:val="1"/>
          <w:sz w:val="24"/>
          <w:szCs w:val="24"/>
        </w:rPr>
        <w:t xml:space="preserve"> </w:t>
      </w:r>
      <w:r w:rsidRPr="00A33241">
        <w:rPr>
          <w:sz w:val="24"/>
          <w:szCs w:val="24"/>
        </w:rPr>
        <w:t>развивающей,</w:t>
      </w:r>
      <w:r w:rsidRPr="00A33241">
        <w:rPr>
          <w:spacing w:val="1"/>
          <w:sz w:val="24"/>
          <w:szCs w:val="24"/>
        </w:rPr>
        <w:t xml:space="preserve"> </w:t>
      </w:r>
      <w:r w:rsidRPr="00A33241">
        <w:rPr>
          <w:sz w:val="24"/>
          <w:szCs w:val="24"/>
        </w:rPr>
        <w:t>содержательной</w:t>
      </w:r>
      <w:r w:rsidRPr="00A33241">
        <w:rPr>
          <w:spacing w:val="1"/>
          <w:sz w:val="24"/>
          <w:szCs w:val="24"/>
        </w:rPr>
        <w:t xml:space="preserve"> </w:t>
      </w:r>
      <w:r w:rsidRPr="00A33241">
        <w:rPr>
          <w:sz w:val="24"/>
          <w:szCs w:val="24"/>
        </w:rPr>
        <w:t>и</w:t>
      </w:r>
      <w:r w:rsidRPr="00A33241">
        <w:rPr>
          <w:spacing w:val="-67"/>
          <w:sz w:val="24"/>
          <w:szCs w:val="24"/>
        </w:rPr>
        <w:t xml:space="preserve"> </w:t>
      </w:r>
      <w:r w:rsidRPr="00A33241">
        <w:rPr>
          <w:sz w:val="24"/>
          <w:szCs w:val="24"/>
        </w:rPr>
        <w:t>привлекательной</w:t>
      </w:r>
      <w:r w:rsidRPr="00A33241">
        <w:rPr>
          <w:spacing w:val="-1"/>
          <w:sz w:val="24"/>
          <w:szCs w:val="24"/>
        </w:rPr>
        <w:t xml:space="preserve"> </w:t>
      </w:r>
      <w:r w:rsidRPr="00A33241">
        <w:rPr>
          <w:sz w:val="24"/>
          <w:szCs w:val="24"/>
        </w:rPr>
        <w:t>для</w:t>
      </w:r>
      <w:r w:rsidRPr="00A33241">
        <w:rPr>
          <w:spacing w:val="2"/>
          <w:sz w:val="24"/>
          <w:szCs w:val="24"/>
        </w:rPr>
        <w:t xml:space="preserve"> </w:t>
      </w:r>
      <w:r w:rsidRPr="00A33241">
        <w:rPr>
          <w:sz w:val="24"/>
          <w:szCs w:val="24"/>
        </w:rPr>
        <w:t>каждого ребёнка</w:t>
      </w:r>
      <w:r w:rsidRPr="00A33241">
        <w:rPr>
          <w:spacing w:val="1"/>
          <w:sz w:val="24"/>
          <w:szCs w:val="24"/>
        </w:rPr>
        <w:t xml:space="preserve"> </w:t>
      </w:r>
      <w:r w:rsidRPr="00A33241">
        <w:rPr>
          <w:sz w:val="24"/>
          <w:szCs w:val="24"/>
        </w:rPr>
        <w:t>деятельности.</w:t>
      </w:r>
    </w:p>
    <w:p w:rsidR="008350A1" w:rsidRPr="00A33241" w:rsidRDefault="008350A1" w:rsidP="00A33241">
      <w:pPr>
        <w:pStyle w:val="a3"/>
        <w:spacing w:line="360" w:lineRule="auto"/>
        <w:ind w:left="0" w:firstLine="709"/>
        <w:mirrorIndents/>
        <w:rPr>
          <w:sz w:val="24"/>
          <w:szCs w:val="24"/>
        </w:rPr>
      </w:pPr>
      <w:r w:rsidRPr="00A33241">
        <w:rPr>
          <w:sz w:val="24"/>
          <w:szCs w:val="24"/>
        </w:rPr>
        <w:t>РППС</w:t>
      </w:r>
      <w:r w:rsidRPr="00A33241">
        <w:rPr>
          <w:spacing w:val="1"/>
          <w:sz w:val="24"/>
          <w:szCs w:val="24"/>
        </w:rPr>
        <w:t xml:space="preserve"> </w:t>
      </w:r>
      <w:r w:rsidRPr="00A33241">
        <w:rPr>
          <w:sz w:val="24"/>
          <w:szCs w:val="24"/>
        </w:rPr>
        <w:t>включает</w:t>
      </w:r>
      <w:r w:rsidRPr="00A33241">
        <w:rPr>
          <w:spacing w:val="1"/>
          <w:sz w:val="24"/>
          <w:szCs w:val="24"/>
        </w:rPr>
        <w:t xml:space="preserve"> </w:t>
      </w:r>
      <w:r w:rsidRPr="00A33241">
        <w:rPr>
          <w:sz w:val="24"/>
          <w:szCs w:val="24"/>
        </w:rPr>
        <w:t>организованное</w:t>
      </w:r>
      <w:r w:rsidRPr="00A33241">
        <w:rPr>
          <w:spacing w:val="1"/>
          <w:sz w:val="24"/>
          <w:szCs w:val="24"/>
        </w:rPr>
        <w:t xml:space="preserve"> </w:t>
      </w:r>
      <w:r w:rsidRPr="00A33241">
        <w:rPr>
          <w:sz w:val="24"/>
          <w:szCs w:val="24"/>
        </w:rPr>
        <w:t>пространство</w:t>
      </w:r>
      <w:r w:rsidRPr="00A33241">
        <w:rPr>
          <w:spacing w:val="1"/>
          <w:sz w:val="24"/>
          <w:szCs w:val="24"/>
        </w:rPr>
        <w:t xml:space="preserve"> </w:t>
      </w:r>
      <w:r w:rsidRPr="00A33241">
        <w:rPr>
          <w:sz w:val="24"/>
          <w:szCs w:val="24"/>
        </w:rPr>
        <w:t>(территория</w:t>
      </w:r>
      <w:r w:rsidRPr="00A33241">
        <w:rPr>
          <w:spacing w:val="1"/>
          <w:sz w:val="24"/>
          <w:szCs w:val="24"/>
        </w:rPr>
        <w:t xml:space="preserve"> </w:t>
      </w:r>
      <w:r w:rsidRPr="00A33241">
        <w:rPr>
          <w:sz w:val="24"/>
          <w:szCs w:val="24"/>
        </w:rPr>
        <w:t>ДОО,</w:t>
      </w:r>
      <w:r w:rsidRPr="00A33241">
        <w:rPr>
          <w:spacing w:val="1"/>
          <w:sz w:val="24"/>
          <w:szCs w:val="24"/>
        </w:rPr>
        <w:t xml:space="preserve"> </w:t>
      </w:r>
      <w:r w:rsidRPr="00A33241">
        <w:rPr>
          <w:sz w:val="24"/>
          <w:szCs w:val="24"/>
        </w:rPr>
        <w:t>групповые</w:t>
      </w:r>
      <w:r w:rsidRPr="00A33241">
        <w:rPr>
          <w:spacing w:val="1"/>
          <w:sz w:val="24"/>
          <w:szCs w:val="24"/>
        </w:rPr>
        <w:t xml:space="preserve"> </w:t>
      </w:r>
      <w:r w:rsidRPr="00A33241">
        <w:rPr>
          <w:sz w:val="24"/>
          <w:szCs w:val="24"/>
        </w:rPr>
        <w:t>комнаты,</w:t>
      </w:r>
      <w:r w:rsidRPr="00A33241">
        <w:rPr>
          <w:spacing w:val="1"/>
          <w:sz w:val="24"/>
          <w:szCs w:val="24"/>
        </w:rPr>
        <w:t xml:space="preserve"> </w:t>
      </w:r>
      <w:r w:rsidRPr="00A33241">
        <w:rPr>
          <w:sz w:val="24"/>
          <w:szCs w:val="24"/>
        </w:rPr>
        <w:t>специализированные,</w:t>
      </w:r>
      <w:r w:rsidRPr="00A33241">
        <w:rPr>
          <w:spacing w:val="1"/>
          <w:sz w:val="24"/>
          <w:szCs w:val="24"/>
        </w:rPr>
        <w:t xml:space="preserve"> </w:t>
      </w:r>
      <w:r w:rsidRPr="00A33241">
        <w:rPr>
          <w:sz w:val="24"/>
          <w:szCs w:val="24"/>
        </w:rPr>
        <w:t>технологические,</w:t>
      </w:r>
      <w:r w:rsidRPr="00A33241">
        <w:rPr>
          <w:spacing w:val="1"/>
          <w:sz w:val="24"/>
          <w:szCs w:val="24"/>
        </w:rPr>
        <w:t xml:space="preserve"> </w:t>
      </w:r>
      <w:r w:rsidRPr="00A33241">
        <w:rPr>
          <w:sz w:val="24"/>
          <w:szCs w:val="24"/>
        </w:rPr>
        <w:t>административные</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иные</w:t>
      </w:r>
      <w:r w:rsidRPr="00A33241">
        <w:rPr>
          <w:spacing w:val="1"/>
          <w:sz w:val="24"/>
          <w:szCs w:val="24"/>
        </w:rPr>
        <w:t xml:space="preserve"> </w:t>
      </w:r>
      <w:r w:rsidRPr="00A33241">
        <w:rPr>
          <w:sz w:val="24"/>
          <w:szCs w:val="24"/>
        </w:rPr>
        <w:t>помещения),</w:t>
      </w:r>
      <w:r w:rsidRPr="00A33241">
        <w:rPr>
          <w:spacing w:val="1"/>
          <w:sz w:val="24"/>
          <w:szCs w:val="24"/>
        </w:rPr>
        <w:t xml:space="preserve"> </w:t>
      </w:r>
      <w:r w:rsidRPr="00A33241">
        <w:rPr>
          <w:sz w:val="24"/>
          <w:szCs w:val="24"/>
        </w:rPr>
        <w:t>материалы,</w:t>
      </w:r>
      <w:r w:rsidRPr="00A33241">
        <w:rPr>
          <w:spacing w:val="1"/>
          <w:sz w:val="24"/>
          <w:szCs w:val="24"/>
        </w:rPr>
        <w:t xml:space="preserve"> </w:t>
      </w:r>
      <w:r w:rsidRPr="00A33241">
        <w:rPr>
          <w:sz w:val="24"/>
          <w:szCs w:val="24"/>
        </w:rPr>
        <w:t>оборудование,</w:t>
      </w:r>
      <w:r w:rsidRPr="00A33241">
        <w:rPr>
          <w:spacing w:val="1"/>
          <w:sz w:val="24"/>
          <w:szCs w:val="24"/>
        </w:rPr>
        <w:t xml:space="preserve"> </w:t>
      </w:r>
      <w:r w:rsidRPr="00A33241">
        <w:rPr>
          <w:sz w:val="24"/>
          <w:szCs w:val="24"/>
        </w:rPr>
        <w:t>электронные образовательные ресурсы и средства обучения и воспитания,</w:t>
      </w:r>
      <w:r w:rsidRPr="00A33241">
        <w:rPr>
          <w:spacing w:val="1"/>
          <w:sz w:val="24"/>
          <w:szCs w:val="24"/>
        </w:rPr>
        <w:t xml:space="preserve"> </w:t>
      </w:r>
      <w:r w:rsidRPr="00A33241">
        <w:rPr>
          <w:sz w:val="24"/>
          <w:szCs w:val="24"/>
        </w:rPr>
        <w:t>охраны и</w:t>
      </w:r>
      <w:r w:rsidRPr="00A33241">
        <w:rPr>
          <w:spacing w:val="1"/>
          <w:sz w:val="24"/>
          <w:szCs w:val="24"/>
        </w:rPr>
        <w:t xml:space="preserve"> </w:t>
      </w:r>
      <w:r w:rsidRPr="00A33241">
        <w:rPr>
          <w:sz w:val="24"/>
          <w:szCs w:val="24"/>
        </w:rPr>
        <w:t>укрепления здоровья детей дошкольного</w:t>
      </w:r>
      <w:r w:rsidRPr="00A33241">
        <w:rPr>
          <w:spacing w:val="70"/>
          <w:sz w:val="24"/>
          <w:szCs w:val="24"/>
        </w:rPr>
        <w:t xml:space="preserve"> </w:t>
      </w:r>
      <w:r w:rsidRPr="00A33241">
        <w:rPr>
          <w:sz w:val="24"/>
          <w:szCs w:val="24"/>
        </w:rPr>
        <w:t>возраста, материалы</w:t>
      </w:r>
      <w:r w:rsidRPr="00A33241">
        <w:rPr>
          <w:spacing w:val="1"/>
          <w:sz w:val="24"/>
          <w:szCs w:val="24"/>
        </w:rPr>
        <w:t xml:space="preserve"> </w:t>
      </w:r>
      <w:r w:rsidRPr="00A33241">
        <w:rPr>
          <w:sz w:val="24"/>
          <w:szCs w:val="24"/>
        </w:rPr>
        <w:t>для организации самостоятельной творческой деятельности детей. РППС</w:t>
      </w:r>
      <w:r w:rsidRPr="00A33241">
        <w:rPr>
          <w:spacing w:val="1"/>
          <w:sz w:val="24"/>
          <w:szCs w:val="24"/>
        </w:rPr>
        <w:t xml:space="preserve"> </w:t>
      </w:r>
      <w:r w:rsidRPr="00A33241">
        <w:rPr>
          <w:sz w:val="24"/>
          <w:szCs w:val="24"/>
        </w:rPr>
        <w:t>создает возможности для учёта особенностей, возможностей и интересов</w:t>
      </w:r>
      <w:r w:rsidRPr="00A33241">
        <w:rPr>
          <w:spacing w:val="1"/>
          <w:sz w:val="24"/>
          <w:szCs w:val="24"/>
        </w:rPr>
        <w:t xml:space="preserve"> </w:t>
      </w:r>
      <w:r w:rsidRPr="00A33241">
        <w:rPr>
          <w:sz w:val="24"/>
          <w:szCs w:val="24"/>
        </w:rPr>
        <w:t>детей,</w:t>
      </w:r>
      <w:r w:rsidRPr="00A33241">
        <w:rPr>
          <w:spacing w:val="2"/>
          <w:sz w:val="24"/>
          <w:szCs w:val="24"/>
        </w:rPr>
        <w:t xml:space="preserve"> </w:t>
      </w:r>
      <w:r w:rsidRPr="00A33241">
        <w:rPr>
          <w:sz w:val="24"/>
          <w:szCs w:val="24"/>
        </w:rPr>
        <w:t>коррекции</w:t>
      </w:r>
      <w:r w:rsidRPr="00A33241">
        <w:rPr>
          <w:spacing w:val="1"/>
          <w:sz w:val="24"/>
          <w:szCs w:val="24"/>
        </w:rPr>
        <w:t xml:space="preserve"> </w:t>
      </w:r>
      <w:r w:rsidRPr="00A33241">
        <w:rPr>
          <w:sz w:val="24"/>
          <w:szCs w:val="24"/>
        </w:rPr>
        <w:t>недостатков</w:t>
      </w:r>
      <w:r w:rsidRPr="00A33241">
        <w:rPr>
          <w:spacing w:val="-1"/>
          <w:sz w:val="24"/>
          <w:szCs w:val="24"/>
        </w:rPr>
        <w:t xml:space="preserve"> </w:t>
      </w:r>
      <w:r w:rsidRPr="00A33241">
        <w:rPr>
          <w:sz w:val="24"/>
          <w:szCs w:val="24"/>
        </w:rPr>
        <w:t>их</w:t>
      </w:r>
      <w:r w:rsidRPr="00A33241">
        <w:rPr>
          <w:spacing w:val="-3"/>
          <w:sz w:val="24"/>
          <w:szCs w:val="24"/>
        </w:rPr>
        <w:t xml:space="preserve"> </w:t>
      </w:r>
      <w:r w:rsidRPr="00A33241">
        <w:rPr>
          <w:sz w:val="24"/>
          <w:szCs w:val="24"/>
        </w:rPr>
        <w:t>развития.</w:t>
      </w:r>
    </w:p>
    <w:p w:rsidR="008350A1" w:rsidRPr="00A33241" w:rsidRDefault="008350A1" w:rsidP="00A33241">
      <w:pPr>
        <w:pStyle w:val="a3"/>
        <w:spacing w:line="360" w:lineRule="auto"/>
        <w:ind w:left="0" w:firstLine="709"/>
        <w:mirrorIndents/>
        <w:rPr>
          <w:sz w:val="24"/>
          <w:szCs w:val="24"/>
        </w:rPr>
      </w:pPr>
      <w:r w:rsidRPr="00A33241">
        <w:rPr>
          <w:sz w:val="24"/>
          <w:szCs w:val="24"/>
        </w:rPr>
        <w:t>В</w:t>
      </w:r>
      <w:r w:rsidRPr="00A33241">
        <w:rPr>
          <w:spacing w:val="1"/>
          <w:sz w:val="24"/>
          <w:szCs w:val="24"/>
        </w:rPr>
        <w:t xml:space="preserve"> </w:t>
      </w:r>
      <w:r w:rsidRPr="00A33241">
        <w:rPr>
          <w:sz w:val="24"/>
          <w:szCs w:val="24"/>
        </w:rPr>
        <w:t>соответствии</w:t>
      </w:r>
      <w:r w:rsidRPr="00A33241">
        <w:rPr>
          <w:spacing w:val="1"/>
          <w:sz w:val="24"/>
          <w:szCs w:val="24"/>
        </w:rPr>
        <w:t xml:space="preserve"> </w:t>
      </w:r>
      <w:r w:rsidRPr="00A33241">
        <w:rPr>
          <w:sz w:val="24"/>
          <w:szCs w:val="24"/>
        </w:rPr>
        <w:t>со</w:t>
      </w:r>
      <w:r w:rsidRPr="00A33241">
        <w:rPr>
          <w:spacing w:val="1"/>
          <w:sz w:val="24"/>
          <w:szCs w:val="24"/>
        </w:rPr>
        <w:t xml:space="preserve"> </w:t>
      </w:r>
      <w:r w:rsidRPr="00A33241">
        <w:rPr>
          <w:sz w:val="24"/>
          <w:szCs w:val="24"/>
        </w:rPr>
        <w:t>ФГОС</w:t>
      </w:r>
      <w:r w:rsidRPr="00A33241">
        <w:rPr>
          <w:spacing w:val="1"/>
          <w:sz w:val="24"/>
          <w:szCs w:val="24"/>
        </w:rPr>
        <w:t xml:space="preserve"> </w:t>
      </w:r>
      <w:r w:rsidRPr="00A33241">
        <w:rPr>
          <w:sz w:val="24"/>
          <w:szCs w:val="24"/>
        </w:rPr>
        <w:t>ДО</w:t>
      </w:r>
      <w:r w:rsidRPr="00A33241">
        <w:rPr>
          <w:spacing w:val="1"/>
          <w:sz w:val="24"/>
          <w:szCs w:val="24"/>
        </w:rPr>
        <w:t xml:space="preserve"> </w:t>
      </w:r>
      <w:r w:rsidRPr="00A33241">
        <w:rPr>
          <w:sz w:val="24"/>
          <w:szCs w:val="24"/>
        </w:rPr>
        <w:t>возможны</w:t>
      </w:r>
      <w:r w:rsidRPr="00A33241">
        <w:rPr>
          <w:spacing w:val="1"/>
          <w:sz w:val="24"/>
          <w:szCs w:val="24"/>
        </w:rPr>
        <w:t xml:space="preserve"> </w:t>
      </w:r>
      <w:r w:rsidRPr="00A33241">
        <w:rPr>
          <w:sz w:val="24"/>
          <w:szCs w:val="24"/>
        </w:rPr>
        <w:t>разные</w:t>
      </w:r>
      <w:r w:rsidRPr="00A33241">
        <w:rPr>
          <w:spacing w:val="1"/>
          <w:sz w:val="24"/>
          <w:szCs w:val="24"/>
        </w:rPr>
        <w:t xml:space="preserve"> </w:t>
      </w:r>
      <w:r w:rsidRPr="00A33241">
        <w:rPr>
          <w:sz w:val="24"/>
          <w:szCs w:val="24"/>
        </w:rPr>
        <w:t>варианты</w:t>
      </w:r>
      <w:r w:rsidRPr="00A33241">
        <w:rPr>
          <w:spacing w:val="1"/>
          <w:sz w:val="24"/>
          <w:szCs w:val="24"/>
        </w:rPr>
        <w:t xml:space="preserve"> </w:t>
      </w:r>
      <w:r w:rsidRPr="00A33241">
        <w:rPr>
          <w:sz w:val="24"/>
          <w:szCs w:val="24"/>
        </w:rPr>
        <w:t>создания</w:t>
      </w:r>
      <w:r w:rsidRPr="00A33241">
        <w:rPr>
          <w:spacing w:val="1"/>
          <w:sz w:val="24"/>
          <w:szCs w:val="24"/>
        </w:rPr>
        <w:t xml:space="preserve"> </w:t>
      </w:r>
      <w:r w:rsidR="00A33241" w:rsidRPr="00A33241">
        <w:rPr>
          <w:sz w:val="24"/>
          <w:szCs w:val="24"/>
        </w:rPr>
        <w:t>РПП</w:t>
      </w:r>
      <w:r w:rsidRPr="00A33241">
        <w:rPr>
          <w:sz w:val="24"/>
          <w:szCs w:val="24"/>
        </w:rPr>
        <w:t>С при условии учёта целей и принципов Программы, возрастной и</w:t>
      </w:r>
      <w:r w:rsidRPr="00A33241">
        <w:rPr>
          <w:spacing w:val="1"/>
          <w:sz w:val="24"/>
          <w:szCs w:val="24"/>
        </w:rPr>
        <w:t xml:space="preserve"> </w:t>
      </w:r>
      <w:r w:rsidRPr="00A33241">
        <w:rPr>
          <w:sz w:val="24"/>
          <w:szCs w:val="24"/>
        </w:rPr>
        <w:t>гендерной</w:t>
      </w:r>
      <w:r w:rsidRPr="00A33241">
        <w:rPr>
          <w:spacing w:val="-2"/>
          <w:sz w:val="24"/>
          <w:szCs w:val="24"/>
        </w:rPr>
        <w:t xml:space="preserve"> </w:t>
      </w:r>
      <w:r w:rsidRPr="00A33241">
        <w:rPr>
          <w:sz w:val="24"/>
          <w:szCs w:val="24"/>
        </w:rPr>
        <w:t>специфики</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реализации</w:t>
      </w:r>
      <w:r w:rsidRPr="00A33241">
        <w:rPr>
          <w:spacing w:val="-2"/>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программы.</w:t>
      </w:r>
    </w:p>
    <w:p w:rsidR="008350A1" w:rsidRPr="00A33241" w:rsidRDefault="008350A1" w:rsidP="00A33241">
      <w:pPr>
        <w:pStyle w:val="a3"/>
        <w:spacing w:line="360" w:lineRule="auto"/>
        <w:ind w:left="0" w:firstLine="709"/>
        <w:mirrorIndents/>
        <w:rPr>
          <w:sz w:val="24"/>
          <w:szCs w:val="24"/>
        </w:rPr>
      </w:pPr>
      <w:r w:rsidRPr="00A33241">
        <w:rPr>
          <w:sz w:val="24"/>
          <w:szCs w:val="24"/>
        </w:rPr>
        <w:t>РППС</w:t>
      </w:r>
      <w:r w:rsidRPr="00A33241">
        <w:rPr>
          <w:spacing w:val="1"/>
          <w:sz w:val="24"/>
          <w:szCs w:val="24"/>
        </w:rPr>
        <w:t xml:space="preserve"> </w:t>
      </w:r>
      <w:r w:rsidRPr="00A33241">
        <w:rPr>
          <w:sz w:val="24"/>
          <w:szCs w:val="24"/>
        </w:rPr>
        <w:t>ДОО</w:t>
      </w:r>
      <w:r w:rsidRPr="00A33241">
        <w:rPr>
          <w:spacing w:val="1"/>
          <w:sz w:val="24"/>
          <w:szCs w:val="24"/>
        </w:rPr>
        <w:t xml:space="preserve"> </w:t>
      </w:r>
      <w:r w:rsidRPr="00A33241">
        <w:rPr>
          <w:sz w:val="24"/>
          <w:szCs w:val="24"/>
        </w:rPr>
        <w:t>создается</w:t>
      </w:r>
      <w:r w:rsidRPr="00A33241">
        <w:rPr>
          <w:spacing w:val="1"/>
          <w:sz w:val="24"/>
          <w:szCs w:val="24"/>
        </w:rPr>
        <w:t xml:space="preserve"> </w:t>
      </w:r>
      <w:r w:rsidRPr="00A33241">
        <w:rPr>
          <w:sz w:val="24"/>
          <w:szCs w:val="24"/>
        </w:rPr>
        <w:t>как</w:t>
      </w:r>
      <w:r w:rsidRPr="00A33241">
        <w:rPr>
          <w:spacing w:val="1"/>
          <w:sz w:val="24"/>
          <w:szCs w:val="24"/>
        </w:rPr>
        <w:t xml:space="preserve"> </w:t>
      </w:r>
      <w:r w:rsidRPr="00A33241">
        <w:rPr>
          <w:sz w:val="24"/>
          <w:szCs w:val="24"/>
        </w:rPr>
        <w:t>единое</w:t>
      </w:r>
      <w:r w:rsidRPr="00A33241">
        <w:rPr>
          <w:spacing w:val="1"/>
          <w:sz w:val="24"/>
          <w:szCs w:val="24"/>
        </w:rPr>
        <w:t xml:space="preserve"> </w:t>
      </w:r>
      <w:r w:rsidRPr="00A33241">
        <w:rPr>
          <w:sz w:val="24"/>
          <w:szCs w:val="24"/>
        </w:rPr>
        <w:t>пространство,</w:t>
      </w:r>
      <w:r w:rsidRPr="00A33241">
        <w:rPr>
          <w:spacing w:val="1"/>
          <w:sz w:val="24"/>
          <w:szCs w:val="24"/>
        </w:rPr>
        <w:t xml:space="preserve"> </w:t>
      </w:r>
      <w:r w:rsidRPr="00A33241">
        <w:rPr>
          <w:sz w:val="24"/>
          <w:szCs w:val="24"/>
        </w:rPr>
        <w:t>все</w:t>
      </w:r>
      <w:r w:rsidRPr="00A33241">
        <w:rPr>
          <w:spacing w:val="1"/>
          <w:sz w:val="24"/>
          <w:szCs w:val="24"/>
        </w:rPr>
        <w:t xml:space="preserve"> </w:t>
      </w:r>
      <w:r w:rsidRPr="00A33241">
        <w:rPr>
          <w:sz w:val="24"/>
          <w:szCs w:val="24"/>
        </w:rPr>
        <w:t>компоненты</w:t>
      </w:r>
      <w:r w:rsidRPr="00A33241">
        <w:rPr>
          <w:spacing w:val="1"/>
          <w:sz w:val="24"/>
          <w:szCs w:val="24"/>
        </w:rPr>
        <w:t xml:space="preserve"> </w:t>
      </w:r>
      <w:r w:rsidRPr="00A33241">
        <w:rPr>
          <w:sz w:val="24"/>
          <w:szCs w:val="24"/>
        </w:rPr>
        <w:t>которого, как в помещении, так и вне его, согласуются между собой по</w:t>
      </w:r>
      <w:r w:rsidRPr="00A33241">
        <w:rPr>
          <w:spacing w:val="1"/>
          <w:sz w:val="24"/>
          <w:szCs w:val="24"/>
        </w:rPr>
        <w:t xml:space="preserve"> </w:t>
      </w:r>
      <w:r w:rsidRPr="00A33241">
        <w:rPr>
          <w:sz w:val="24"/>
          <w:szCs w:val="24"/>
        </w:rPr>
        <w:t>содержанию,</w:t>
      </w:r>
      <w:r w:rsidRPr="00A33241">
        <w:rPr>
          <w:spacing w:val="3"/>
          <w:sz w:val="24"/>
          <w:szCs w:val="24"/>
        </w:rPr>
        <w:t xml:space="preserve"> </w:t>
      </w:r>
      <w:r w:rsidRPr="00A33241">
        <w:rPr>
          <w:sz w:val="24"/>
          <w:szCs w:val="24"/>
        </w:rPr>
        <w:t>масштабу,</w:t>
      </w:r>
      <w:r w:rsidRPr="00A33241">
        <w:rPr>
          <w:spacing w:val="3"/>
          <w:sz w:val="24"/>
          <w:szCs w:val="24"/>
        </w:rPr>
        <w:t xml:space="preserve"> </w:t>
      </w:r>
      <w:r w:rsidRPr="00A33241">
        <w:rPr>
          <w:sz w:val="24"/>
          <w:szCs w:val="24"/>
        </w:rPr>
        <w:t>художественному</w:t>
      </w:r>
      <w:r w:rsidRPr="00A33241">
        <w:rPr>
          <w:spacing w:val="-4"/>
          <w:sz w:val="24"/>
          <w:szCs w:val="24"/>
        </w:rPr>
        <w:t xml:space="preserve"> </w:t>
      </w:r>
      <w:r w:rsidRPr="00A33241">
        <w:rPr>
          <w:sz w:val="24"/>
          <w:szCs w:val="24"/>
        </w:rPr>
        <w:t>решению.</w:t>
      </w:r>
    </w:p>
    <w:p w:rsidR="008350A1" w:rsidRPr="00A33241" w:rsidRDefault="008350A1" w:rsidP="00A33241">
      <w:pPr>
        <w:pStyle w:val="a3"/>
        <w:spacing w:line="360" w:lineRule="auto"/>
        <w:ind w:left="0" w:firstLine="709"/>
        <w:mirrorIndents/>
        <w:rPr>
          <w:sz w:val="24"/>
          <w:szCs w:val="24"/>
        </w:rPr>
      </w:pPr>
      <w:r w:rsidRPr="00A33241">
        <w:rPr>
          <w:sz w:val="24"/>
          <w:szCs w:val="24"/>
        </w:rPr>
        <w:t>При</w:t>
      </w:r>
      <w:r w:rsidRPr="00A33241">
        <w:rPr>
          <w:spacing w:val="-6"/>
          <w:sz w:val="24"/>
          <w:szCs w:val="24"/>
        </w:rPr>
        <w:t xml:space="preserve"> </w:t>
      </w:r>
      <w:r w:rsidRPr="00A33241">
        <w:rPr>
          <w:sz w:val="24"/>
          <w:szCs w:val="24"/>
        </w:rPr>
        <w:t>проектировании</w:t>
      </w:r>
      <w:r w:rsidRPr="00A33241">
        <w:rPr>
          <w:spacing w:val="-5"/>
          <w:sz w:val="24"/>
          <w:szCs w:val="24"/>
        </w:rPr>
        <w:t xml:space="preserve"> </w:t>
      </w:r>
      <w:r w:rsidR="00A33241" w:rsidRPr="00A33241">
        <w:rPr>
          <w:sz w:val="24"/>
          <w:szCs w:val="24"/>
        </w:rPr>
        <w:t>РПП</w:t>
      </w:r>
      <w:r w:rsidRPr="00A33241">
        <w:rPr>
          <w:sz w:val="24"/>
          <w:szCs w:val="24"/>
        </w:rPr>
        <w:t>С</w:t>
      </w:r>
      <w:r w:rsidRPr="00A33241">
        <w:rPr>
          <w:spacing w:val="-4"/>
          <w:sz w:val="24"/>
          <w:szCs w:val="24"/>
        </w:rPr>
        <w:t xml:space="preserve"> </w:t>
      </w:r>
      <w:r w:rsidRPr="00A33241">
        <w:rPr>
          <w:sz w:val="24"/>
          <w:szCs w:val="24"/>
        </w:rPr>
        <w:t>ДОО</w:t>
      </w:r>
      <w:r w:rsidRPr="00A33241">
        <w:rPr>
          <w:spacing w:val="-5"/>
          <w:sz w:val="24"/>
          <w:szCs w:val="24"/>
        </w:rPr>
        <w:t xml:space="preserve"> </w:t>
      </w:r>
      <w:r w:rsidRPr="00A33241">
        <w:rPr>
          <w:sz w:val="24"/>
          <w:szCs w:val="24"/>
        </w:rPr>
        <w:t>нужно</w:t>
      </w:r>
      <w:r w:rsidRPr="00A33241">
        <w:rPr>
          <w:spacing w:val="-1"/>
          <w:sz w:val="24"/>
          <w:szCs w:val="24"/>
        </w:rPr>
        <w:t xml:space="preserve"> </w:t>
      </w:r>
      <w:r w:rsidRPr="00A33241">
        <w:rPr>
          <w:sz w:val="24"/>
          <w:szCs w:val="24"/>
        </w:rPr>
        <w:t>учитывать:</w:t>
      </w:r>
    </w:p>
    <w:p w:rsidR="008350A1" w:rsidRPr="00A33241" w:rsidRDefault="008350A1" w:rsidP="00482B45">
      <w:pPr>
        <w:pStyle w:val="a5"/>
        <w:numPr>
          <w:ilvl w:val="0"/>
          <w:numId w:val="5"/>
        </w:numPr>
        <w:tabs>
          <w:tab w:val="left" w:pos="788"/>
        </w:tabs>
        <w:spacing w:line="360" w:lineRule="auto"/>
        <w:ind w:left="0" w:firstLine="709"/>
        <w:mirrorIndents/>
        <w:rPr>
          <w:sz w:val="24"/>
          <w:szCs w:val="24"/>
        </w:rPr>
      </w:pPr>
      <w:r w:rsidRPr="00A33241">
        <w:rPr>
          <w:sz w:val="24"/>
          <w:szCs w:val="24"/>
        </w:rPr>
        <w:t>местные</w:t>
      </w:r>
      <w:r w:rsidRPr="00A33241">
        <w:rPr>
          <w:spacing w:val="1"/>
          <w:sz w:val="24"/>
          <w:szCs w:val="24"/>
        </w:rPr>
        <w:t xml:space="preserve"> </w:t>
      </w:r>
      <w:r w:rsidRPr="00A33241">
        <w:rPr>
          <w:sz w:val="24"/>
          <w:szCs w:val="24"/>
        </w:rPr>
        <w:t>этнопсихологические,</w:t>
      </w:r>
      <w:r w:rsidRPr="00A33241">
        <w:rPr>
          <w:spacing w:val="1"/>
          <w:sz w:val="24"/>
          <w:szCs w:val="24"/>
        </w:rPr>
        <w:t xml:space="preserve"> </w:t>
      </w:r>
      <w:r w:rsidRPr="00A33241">
        <w:rPr>
          <w:sz w:val="24"/>
          <w:szCs w:val="24"/>
        </w:rPr>
        <w:t>социокультурные,</w:t>
      </w:r>
      <w:r w:rsidRPr="00A33241">
        <w:rPr>
          <w:spacing w:val="1"/>
          <w:sz w:val="24"/>
          <w:szCs w:val="24"/>
        </w:rPr>
        <w:t xml:space="preserve"> </w:t>
      </w:r>
      <w:r w:rsidRPr="00A33241">
        <w:rPr>
          <w:sz w:val="24"/>
          <w:szCs w:val="24"/>
        </w:rPr>
        <w:t>культурно-</w:t>
      </w:r>
      <w:r w:rsidRPr="00A33241">
        <w:rPr>
          <w:spacing w:val="1"/>
          <w:sz w:val="24"/>
          <w:szCs w:val="24"/>
        </w:rPr>
        <w:t xml:space="preserve"> </w:t>
      </w:r>
      <w:r w:rsidRPr="00A33241">
        <w:rPr>
          <w:sz w:val="24"/>
          <w:szCs w:val="24"/>
        </w:rPr>
        <w:t>исторические</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природно-климатические</w:t>
      </w:r>
      <w:r w:rsidRPr="00A33241">
        <w:rPr>
          <w:spacing w:val="1"/>
          <w:sz w:val="24"/>
          <w:szCs w:val="24"/>
        </w:rPr>
        <w:t xml:space="preserve"> </w:t>
      </w:r>
      <w:r w:rsidRPr="00A33241">
        <w:rPr>
          <w:sz w:val="24"/>
          <w:szCs w:val="24"/>
        </w:rPr>
        <w:t>условия,</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которых находится</w:t>
      </w:r>
      <w:r w:rsidRPr="00A33241">
        <w:rPr>
          <w:spacing w:val="1"/>
          <w:sz w:val="24"/>
          <w:szCs w:val="24"/>
        </w:rPr>
        <w:t xml:space="preserve"> </w:t>
      </w:r>
      <w:r w:rsidRPr="00A33241">
        <w:rPr>
          <w:sz w:val="24"/>
          <w:szCs w:val="24"/>
        </w:rPr>
        <w:t>ДОО;</w:t>
      </w:r>
    </w:p>
    <w:p w:rsidR="008350A1" w:rsidRPr="00A33241" w:rsidRDefault="008350A1" w:rsidP="00482B45">
      <w:pPr>
        <w:pStyle w:val="a5"/>
        <w:numPr>
          <w:ilvl w:val="0"/>
          <w:numId w:val="5"/>
        </w:numPr>
        <w:tabs>
          <w:tab w:val="left" w:pos="548"/>
        </w:tabs>
        <w:spacing w:line="360" w:lineRule="auto"/>
        <w:ind w:left="0" w:firstLine="709"/>
        <w:mirrorIndents/>
        <w:rPr>
          <w:sz w:val="24"/>
          <w:szCs w:val="24"/>
        </w:rPr>
      </w:pPr>
      <w:r w:rsidRPr="00A33241">
        <w:rPr>
          <w:sz w:val="24"/>
          <w:szCs w:val="24"/>
        </w:rPr>
        <w:t>возраст,</w:t>
      </w:r>
      <w:r w:rsidRPr="00A33241">
        <w:rPr>
          <w:spacing w:val="1"/>
          <w:sz w:val="24"/>
          <w:szCs w:val="24"/>
        </w:rPr>
        <w:t xml:space="preserve"> </w:t>
      </w:r>
      <w:r w:rsidRPr="00A33241">
        <w:rPr>
          <w:sz w:val="24"/>
          <w:szCs w:val="24"/>
        </w:rPr>
        <w:t>уровень</w:t>
      </w:r>
      <w:r w:rsidRPr="00A33241">
        <w:rPr>
          <w:spacing w:val="1"/>
          <w:sz w:val="24"/>
          <w:szCs w:val="24"/>
        </w:rPr>
        <w:t xml:space="preserve"> </w:t>
      </w:r>
      <w:r w:rsidRPr="00A33241">
        <w:rPr>
          <w:sz w:val="24"/>
          <w:szCs w:val="24"/>
        </w:rPr>
        <w:t>развития</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особенности</w:t>
      </w:r>
      <w:r w:rsidRPr="00A33241">
        <w:rPr>
          <w:spacing w:val="1"/>
          <w:sz w:val="24"/>
          <w:szCs w:val="24"/>
        </w:rPr>
        <w:t xml:space="preserve"> </w:t>
      </w:r>
      <w:r w:rsidRPr="00A33241">
        <w:rPr>
          <w:sz w:val="24"/>
          <w:szCs w:val="24"/>
        </w:rPr>
        <w:t>их</w:t>
      </w:r>
      <w:r w:rsidRPr="00A33241">
        <w:rPr>
          <w:spacing w:val="1"/>
          <w:sz w:val="24"/>
          <w:szCs w:val="24"/>
        </w:rPr>
        <w:t xml:space="preserve"> </w:t>
      </w:r>
      <w:r w:rsidRPr="00A33241">
        <w:rPr>
          <w:sz w:val="24"/>
          <w:szCs w:val="24"/>
        </w:rPr>
        <w:t>деятельности,</w:t>
      </w:r>
      <w:r w:rsidRPr="00A33241">
        <w:rPr>
          <w:spacing w:val="-67"/>
          <w:sz w:val="24"/>
          <w:szCs w:val="24"/>
        </w:rPr>
        <w:t xml:space="preserve"> </w:t>
      </w:r>
      <w:r w:rsidRPr="00A33241">
        <w:rPr>
          <w:sz w:val="24"/>
          <w:szCs w:val="24"/>
        </w:rPr>
        <w:t>содержание</w:t>
      </w:r>
      <w:r w:rsidRPr="00A33241">
        <w:rPr>
          <w:spacing w:val="2"/>
          <w:sz w:val="24"/>
          <w:szCs w:val="24"/>
        </w:rPr>
        <w:t xml:space="preserve"> </w:t>
      </w:r>
      <w:r w:rsidRPr="00A33241">
        <w:rPr>
          <w:sz w:val="24"/>
          <w:szCs w:val="24"/>
        </w:rPr>
        <w:t>образования;</w:t>
      </w:r>
    </w:p>
    <w:p w:rsidR="008350A1" w:rsidRPr="00A33241" w:rsidRDefault="008350A1" w:rsidP="00482B45">
      <w:pPr>
        <w:pStyle w:val="a5"/>
        <w:numPr>
          <w:ilvl w:val="0"/>
          <w:numId w:val="5"/>
        </w:numPr>
        <w:tabs>
          <w:tab w:val="left" w:pos="538"/>
        </w:tabs>
        <w:spacing w:line="360" w:lineRule="auto"/>
        <w:ind w:left="0" w:firstLine="709"/>
        <w:mirrorIndents/>
        <w:rPr>
          <w:sz w:val="24"/>
          <w:szCs w:val="24"/>
        </w:rPr>
      </w:pPr>
      <w:r w:rsidRPr="00A33241">
        <w:rPr>
          <w:sz w:val="24"/>
          <w:szCs w:val="24"/>
        </w:rPr>
        <w:t>задачи</w:t>
      </w:r>
      <w:r w:rsidRPr="00A33241">
        <w:rPr>
          <w:spacing w:val="1"/>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программы</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разных</w:t>
      </w:r>
      <w:r w:rsidRPr="00A33241">
        <w:rPr>
          <w:spacing w:val="1"/>
          <w:sz w:val="24"/>
          <w:szCs w:val="24"/>
        </w:rPr>
        <w:t xml:space="preserve"> </w:t>
      </w:r>
      <w:r w:rsidRPr="00A33241">
        <w:rPr>
          <w:sz w:val="24"/>
          <w:szCs w:val="24"/>
        </w:rPr>
        <w:t>возрастных</w:t>
      </w:r>
      <w:r w:rsidRPr="00A33241">
        <w:rPr>
          <w:spacing w:val="1"/>
          <w:sz w:val="24"/>
          <w:szCs w:val="24"/>
        </w:rPr>
        <w:t xml:space="preserve"> </w:t>
      </w:r>
      <w:r w:rsidRPr="00A33241">
        <w:rPr>
          <w:sz w:val="24"/>
          <w:szCs w:val="24"/>
        </w:rPr>
        <w:t>групп;</w:t>
      </w:r>
      <w:r w:rsidRPr="00A33241">
        <w:rPr>
          <w:spacing w:val="1"/>
          <w:sz w:val="24"/>
          <w:szCs w:val="24"/>
        </w:rPr>
        <w:t xml:space="preserve"> </w:t>
      </w:r>
      <w:r w:rsidRPr="00A33241">
        <w:rPr>
          <w:sz w:val="24"/>
          <w:szCs w:val="24"/>
        </w:rPr>
        <w:t>возможности</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потребности</w:t>
      </w:r>
      <w:r w:rsidRPr="00A33241">
        <w:rPr>
          <w:spacing w:val="1"/>
          <w:sz w:val="24"/>
          <w:szCs w:val="24"/>
        </w:rPr>
        <w:t xml:space="preserve"> </w:t>
      </w:r>
      <w:r w:rsidRPr="00A33241">
        <w:rPr>
          <w:sz w:val="24"/>
          <w:szCs w:val="24"/>
        </w:rPr>
        <w:t>участников</w:t>
      </w:r>
      <w:r w:rsidRPr="00A33241">
        <w:rPr>
          <w:spacing w:val="1"/>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деятельности</w:t>
      </w:r>
      <w:r w:rsidRPr="00A33241">
        <w:rPr>
          <w:spacing w:val="1"/>
          <w:sz w:val="24"/>
          <w:szCs w:val="24"/>
        </w:rPr>
        <w:t xml:space="preserve"> </w:t>
      </w:r>
      <w:r w:rsidRPr="00A33241">
        <w:rPr>
          <w:sz w:val="24"/>
          <w:szCs w:val="24"/>
        </w:rPr>
        <w:t>(детей</w:t>
      </w:r>
      <w:r w:rsidRPr="00A33241">
        <w:rPr>
          <w:spacing w:val="14"/>
          <w:sz w:val="24"/>
          <w:szCs w:val="24"/>
        </w:rPr>
        <w:t xml:space="preserve"> </w:t>
      </w:r>
      <w:r w:rsidRPr="00A33241">
        <w:rPr>
          <w:sz w:val="24"/>
          <w:szCs w:val="24"/>
        </w:rPr>
        <w:t>и</w:t>
      </w:r>
      <w:r w:rsidRPr="00A33241">
        <w:rPr>
          <w:spacing w:val="12"/>
          <w:sz w:val="24"/>
          <w:szCs w:val="24"/>
        </w:rPr>
        <w:t xml:space="preserve"> </w:t>
      </w:r>
      <w:r w:rsidRPr="00A33241">
        <w:rPr>
          <w:sz w:val="24"/>
          <w:szCs w:val="24"/>
        </w:rPr>
        <w:t>их</w:t>
      </w:r>
      <w:r w:rsidRPr="00A33241">
        <w:rPr>
          <w:spacing w:val="8"/>
          <w:sz w:val="24"/>
          <w:szCs w:val="24"/>
        </w:rPr>
        <w:t xml:space="preserve"> </w:t>
      </w:r>
      <w:r w:rsidRPr="00A33241">
        <w:rPr>
          <w:sz w:val="24"/>
          <w:szCs w:val="24"/>
        </w:rPr>
        <w:t>семей,</w:t>
      </w:r>
      <w:r w:rsidRPr="00A33241">
        <w:rPr>
          <w:spacing w:val="15"/>
          <w:sz w:val="24"/>
          <w:szCs w:val="24"/>
        </w:rPr>
        <w:t xml:space="preserve"> </w:t>
      </w:r>
      <w:r w:rsidRPr="00A33241">
        <w:rPr>
          <w:sz w:val="24"/>
          <w:szCs w:val="24"/>
        </w:rPr>
        <w:t>педагогов</w:t>
      </w:r>
      <w:r w:rsidRPr="00A33241">
        <w:rPr>
          <w:spacing w:val="11"/>
          <w:sz w:val="24"/>
          <w:szCs w:val="24"/>
        </w:rPr>
        <w:t xml:space="preserve"> </w:t>
      </w:r>
      <w:r w:rsidRPr="00A33241">
        <w:rPr>
          <w:sz w:val="24"/>
          <w:szCs w:val="24"/>
        </w:rPr>
        <w:t>и</w:t>
      </w:r>
      <w:r w:rsidRPr="00A33241">
        <w:rPr>
          <w:spacing w:val="12"/>
          <w:sz w:val="24"/>
          <w:szCs w:val="24"/>
        </w:rPr>
        <w:t xml:space="preserve"> </w:t>
      </w:r>
      <w:r w:rsidRPr="00A33241">
        <w:rPr>
          <w:sz w:val="24"/>
          <w:szCs w:val="24"/>
        </w:rPr>
        <w:t>других</w:t>
      </w:r>
      <w:r w:rsidRPr="00A33241">
        <w:rPr>
          <w:spacing w:val="8"/>
          <w:sz w:val="24"/>
          <w:szCs w:val="24"/>
        </w:rPr>
        <w:t xml:space="preserve"> </w:t>
      </w:r>
      <w:r w:rsidRPr="00A33241">
        <w:rPr>
          <w:sz w:val="24"/>
          <w:szCs w:val="24"/>
        </w:rPr>
        <w:t>сотрудников</w:t>
      </w:r>
      <w:r w:rsidRPr="00A33241">
        <w:rPr>
          <w:spacing w:val="11"/>
          <w:sz w:val="24"/>
          <w:szCs w:val="24"/>
        </w:rPr>
        <w:t xml:space="preserve"> </w:t>
      </w:r>
      <w:r w:rsidRPr="00A33241">
        <w:rPr>
          <w:sz w:val="24"/>
          <w:szCs w:val="24"/>
        </w:rPr>
        <w:t>ДОО,</w:t>
      </w:r>
      <w:r w:rsidRPr="00A33241">
        <w:rPr>
          <w:spacing w:val="15"/>
          <w:sz w:val="24"/>
          <w:szCs w:val="24"/>
        </w:rPr>
        <w:t xml:space="preserve"> </w:t>
      </w:r>
      <w:r w:rsidRPr="00A33241">
        <w:rPr>
          <w:sz w:val="24"/>
          <w:szCs w:val="24"/>
        </w:rPr>
        <w:t>участников</w:t>
      </w:r>
      <w:r w:rsidR="00A33241">
        <w:rPr>
          <w:sz w:val="24"/>
          <w:szCs w:val="24"/>
        </w:rPr>
        <w:t xml:space="preserve"> </w:t>
      </w:r>
      <w:r w:rsidR="00A33241" w:rsidRPr="00A33241">
        <w:rPr>
          <w:sz w:val="24"/>
          <w:szCs w:val="24"/>
        </w:rPr>
        <w:t>сетевого</w:t>
      </w:r>
      <w:r w:rsidR="00A33241" w:rsidRPr="00A33241">
        <w:rPr>
          <w:spacing w:val="1"/>
          <w:sz w:val="24"/>
          <w:szCs w:val="24"/>
        </w:rPr>
        <w:t xml:space="preserve"> </w:t>
      </w:r>
      <w:r w:rsidR="00A33241" w:rsidRPr="00A33241">
        <w:rPr>
          <w:sz w:val="24"/>
          <w:szCs w:val="24"/>
        </w:rPr>
        <w:t>взаимодействия</w:t>
      </w:r>
      <w:r w:rsidR="00A33241" w:rsidRPr="00A33241">
        <w:rPr>
          <w:spacing w:val="1"/>
          <w:sz w:val="24"/>
          <w:szCs w:val="24"/>
        </w:rPr>
        <w:t xml:space="preserve"> </w:t>
      </w:r>
      <w:r w:rsidR="00A33241" w:rsidRPr="00A33241">
        <w:rPr>
          <w:sz w:val="24"/>
          <w:szCs w:val="24"/>
        </w:rPr>
        <w:t>и</w:t>
      </w:r>
      <w:r w:rsidR="00A33241" w:rsidRPr="00A33241">
        <w:rPr>
          <w:spacing w:val="1"/>
          <w:sz w:val="24"/>
          <w:szCs w:val="24"/>
        </w:rPr>
        <w:t xml:space="preserve"> </w:t>
      </w:r>
      <w:r w:rsidR="00A33241" w:rsidRPr="00A33241">
        <w:rPr>
          <w:sz w:val="24"/>
          <w:szCs w:val="24"/>
        </w:rPr>
        <w:t>других</w:t>
      </w:r>
      <w:r w:rsidR="00A33241" w:rsidRPr="00A33241">
        <w:rPr>
          <w:spacing w:val="1"/>
          <w:sz w:val="24"/>
          <w:szCs w:val="24"/>
        </w:rPr>
        <w:t xml:space="preserve"> </w:t>
      </w:r>
      <w:r w:rsidR="00A33241" w:rsidRPr="00A33241">
        <w:rPr>
          <w:sz w:val="24"/>
          <w:szCs w:val="24"/>
        </w:rPr>
        <w:t>участников</w:t>
      </w:r>
      <w:r w:rsidR="00A33241" w:rsidRPr="00A33241">
        <w:rPr>
          <w:spacing w:val="1"/>
          <w:sz w:val="24"/>
          <w:szCs w:val="24"/>
        </w:rPr>
        <w:t xml:space="preserve"> </w:t>
      </w:r>
      <w:r w:rsidR="00A33241" w:rsidRPr="00A33241">
        <w:rPr>
          <w:sz w:val="24"/>
          <w:szCs w:val="24"/>
        </w:rPr>
        <w:t>образовательной</w:t>
      </w:r>
      <w:r w:rsidR="00A33241" w:rsidRPr="00A33241">
        <w:rPr>
          <w:spacing w:val="-67"/>
          <w:sz w:val="24"/>
          <w:szCs w:val="24"/>
        </w:rPr>
        <w:t xml:space="preserve"> </w:t>
      </w:r>
      <w:r w:rsidR="00A33241" w:rsidRPr="00A33241">
        <w:rPr>
          <w:sz w:val="24"/>
          <w:szCs w:val="24"/>
        </w:rPr>
        <w:t>деятельности).</w:t>
      </w:r>
    </w:p>
    <w:p w:rsidR="00A33241" w:rsidRPr="00A33241" w:rsidRDefault="00A33241" w:rsidP="00A33241">
      <w:pPr>
        <w:pStyle w:val="a3"/>
        <w:spacing w:line="360" w:lineRule="auto"/>
        <w:ind w:left="0" w:firstLine="709"/>
        <w:mirrorIndents/>
        <w:rPr>
          <w:sz w:val="24"/>
          <w:szCs w:val="24"/>
        </w:rPr>
      </w:pPr>
      <w:r w:rsidRPr="00A33241">
        <w:rPr>
          <w:sz w:val="24"/>
          <w:szCs w:val="24"/>
        </w:rPr>
        <w:t>В</w:t>
      </w:r>
      <w:r w:rsidRPr="00A33241">
        <w:rPr>
          <w:spacing w:val="1"/>
          <w:sz w:val="24"/>
          <w:szCs w:val="24"/>
        </w:rPr>
        <w:t xml:space="preserve"> </w:t>
      </w:r>
      <w:r w:rsidRPr="00A33241">
        <w:rPr>
          <w:sz w:val="24"/>
          <w:szCs w:val="24"/>
        </w:rPr>
        <w:t>ДОО</w:t>
      </w:r>
      <w:r w:rsidRPr="00A33241">
        <w:rPr>
          <w:spacing w:val="1"/>
          <w:sz w:val="24"/>
          <w:szCs w:val="24"/>
        </w:rPr>
        <w:t xml:space="preserve"> </w:t>
      </w:r>
      <w:r w:rsidRPr="00A33241">
        <w:rPr>
          <w:sz w:val="24"/>
          <w:szCs w:val="24"/>
        </w:rPr>
        <w:t>должны</w:t>
      </w:r>
      <w:r w:rsidRPr="00A33241">
        <w:rPr>
          <w:spacing w:val="1"/>
          <w:sz w:val="24"/>
          <w:szCs w:val="24"/>
        </w:rPr>
        <w:t xml:space="preserve"> </w:t>
      </w:r>
      <w:r w:rsidRPr="00A33241">
        <w:rPr>
          <w:sz w:val="24"/>
          <w:szCs w:val="24"/>
        </w:rPr>
        <w:t>быть</w:t>
      </w:r>
      <w:r w:rsidRPr="00A33241">
        <w:rPr>
          <w:spacing w:val="1"/>
          <w:sz w:val="24"/>
          <w:szCs w:val="24"/>
        </w:rPr>
        <w:t xml:space="preserve"> </w:t>
      </w:r>
      <w:r w:rsidRPr="00A33241">
        <w:rPr>
          <w:sz w:val="24"/>
          <w:szCs w:val="24"/>
        </w:rPr>
        <w:t>созданы</w:t>
      </w:r>
      <w:r w:rsidRPr="00A33241">
        <w:rPr>
          <w:spacing w:val="1"/>
          <w:sz w:val="24"/>
          <w:szCs w:val="24"/>
        </w:rPr>
        <w:t xml:space="preserve"> </w:t>
      </w:r>
      <w:r w:rsidRPr="00A33241">
        <w:rPr>
          <w:sz w:val="24"/>
          <w:szCs w:val="24"/>
        </w:rPr>
        <w:t>условия</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информатизации</w:t>
      </w:r>
      <w:r w:rsidRPr="00A33241">
        <w:rPr>
          <w:spacing w:val="1"/>
          <w:sz w:val="24"/>
          <w:szCs w:val="24"/>
        </w:rPr>
        <w:t xml:space="preserve"> </w:t>
      </w:r>
      <w:r w:rsidRPr="00A33241">
        <w:rPr>
          <w:sz w:val="24"/>
          <w:szCs w:val="24"/>
        </w:rPr>
        <w:t>образовательного процесса. Для этого желательно, чтобы в групповых и</w:t>
      </w:r>
      <w:r w:rsidRPr="00A33241">
        <w:rPr>
          <w:spacing w:val="1"/>
          <w:sz w:val="24"/>
          <w:szCs w:val="24"/>
        </w:rPr>
        <w:t xml:space="preserve"> </w:t>
      </w:r>
      <w:r w:rsidRPr="00A33241">
        <w:rPr>
          <w:sz w:val="24"/>
          <w:szCs w:val="24"/>
        </w:rPr>
        <w:t>прочих</w:t>
      </w:r>
      <w:r w:rsidRPr="00A33241">
        <w:rPr>
          <w:spacing w:val="64"/>
          <w:sz w:val="24"/>
          <w:szCs w:val="24"/>
        </w:rPr>
        <w:t xml:space="preserve"> </w:t>
      </w:r>
      <w:r w:rsidRPr="00A33241">
        <w:rPr>
          <w:sz w:val="24"/>
          <w:szCs w:val="24"/>
        </w:rPr>
        <w:t>помещениях</w:t>
      </w:r>
      <w:r w:rsidRPr="00A33241">
        <w:rPr>
          <w:spacing w:val="64"/>
          <w:sz w:val="24"/>
          <w:szCs w:val="24"/>
        </w:rPr>
        <w:t xml:space="preserve"> </w:t>
      </w:r>
      <w:r w:rsidRPr="00A33241">
        <w:rPr>
          <w:sz w:val="24"/>
          <w:szCs w:val="24"/>
        </w:rPr>
        <w:t>ДОО</w:t>
      </w:r>
      <w:r w:rsidRPr="00A33241">
        <w:rPr>
          <w:spacing w:val="69"/>
          <w:sz w:val="24"/>
          <w:szCs w:val="24"/>
        </w:rPr>
        <w:t xml:space="preserve"> </w:t>
      </w:r>
      <w:r w:rsidRPr="00A33241">
        <w:rPr>
          <w:sz w:val="24"/>
          <w:szCs w:val="24"/>
        </w:rPr>
        <w:t>имелось</w:t>
      </w:r>
      <w:r w:rsidRPr="00A33241">
        <w:rPr>
          <w:spacing w:val="1"/>
          <w:sz w:val="24"/>
          <w:szCs w:val="24"/>
        </w:rPr>
        <w:t xml:space="preserve"> </w:t>
      </w:r>
      <w:r w:rsidRPr="00A33241">
        <w:rPr>
          <w:sz w:val="24"/>
          <w:szCs w:val="24"/>
        </w:rPr>
        <w:t>оборудование</w:t>
      </w:r>
      <w:r w:rsidRPr="00A33241">
        <w:rPr>
          <w:spacing w:val="69"/>
          <w:sz w:val="24"/>
          <w:szCs w:val="24"/>
        </w:rPr>
        <w:t xml:space="preserve"> </w:t>
      </w:r>
      <w:r w:rsidRPr="00A33241">
        <w:rPr>
          <w:sz w:val="24"/>
          <w:szCs w:val="24"/>
        </w:rPr>
        <w:t>для</w:t>
      </w:r>
      <w:r w:rsidRPr="00A33241">
        <w:rPr>
          <w:spacing w:val="70"/>
          <w:sz w:val="24"/>
          <w:szCs w:val="24"/>
        </w:rPr>
        <w:t xml:space="preserve"> </w:t>
      </w:r>
      <w:r>
        <w:rPr>
          <w:sz w:val="24"/>
          <w:szCs w:val="24"/>
        </w:rPr>
        <w:t xml:space="preserve">использования </w:t>
      </w:r>
      <w:r w:rsidRPr="00A33241">
        <w:rPr>
          <w:sz w:val="24"/>
          <w:szCs w:val="24"/>
        </w:rPr>
        <w:t>информационно­</w:t>
      </w:r>
      <w:r w:rsidRPr="00A33241">
        <w:rPr>
          <w:spacing w:val="1"/>
          <w:sz w:val="24"/>
          <w:szCs w:val="24"/>
        </w:rPr>
        <w:t xml:space="preserve"> </w:t>
      </w:r>
      <w:r w:rsidRPr="00A33241">
        <w:rPr>
          <w:sz w:val="24"/>
          <w:szCs w:val="24"/>
        </w:rPr>
        <w:t>коммуникационных</w:t>
      </w:r>
      <w:r w:rsidRPr="00A33241">
        <w:rPr>
          <w:spacing w:val="1"/>
          <w:sz w:val="24"/>
          <w:szCs w:val="24"/>
        </w:rPr>
        <w:t xml:space="preserve"> </w:t>
      </w:r>
      <w:r w:rsidRPr="00A33241">
        <w:rPr>
          <w:sz w:val="24"/>
          <w:szCs w:val="24"/>
        </w:rPr>
        <w:t>технологий</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образовательном</w:t>
      </w:r>
      <w:r w:rsidRPr="00A33241">
        <w:rPr>
          <w:spacing w:val="1"/>
          <w:sz w:val="24"/>
          <w:szCs w:val="24"/>
        </w:rPr>
        <w:t xml:space="preserve"> </w:t>
      </w:r>
      <w:r w:rsidRPr="00A33241">
        <w:rPr>
          <w:sz w:val="24"/>
          <w:szCs w:val="24"/>
        </w:rPr>
        <w:t>процессе. При наличии условий может быть обеспечено подключение всех</w:t>
      </w:r>
      <w:r w:rsidRPr="00A33241">
        <w:rPr>
          <w:spacing w:val="1"/>
          <w:sz w:val="24"/>
          <w:szCs w:val="24"/>
        </w:rPr>
        <w:t xml:space="preserve"> </w:t>
      </w:r>
      <w:r w:rsidRPr="00A33241">
        <w:rPr>
          <w:sz w:val="24"/>
          <w:szCs w:val="24"/>
        </w:rPr>
        <w:t>групповых,</w:t>
      </w:r>
      <w:r w:rsidRPr="00A33241">
        <w:rPr>
          <w:spacing w:val="1"/>
          <w:sz w:val="24"/>
          <w:szCs w:val="24"/>
        </w:rPr>
        <w:t xml:space="preserve"> </w:t>
      </w:r>
      <w:r w:rsidRPr="00A33241">
        <w:rPr>
          <w:sz w:val="24"/>
          <w:szCs w:val="24"/>
        </w:rPr>
        <w:t>а</w:t>
      </w:r>
      <w:r w:rsidRPr="00A33241">
        <w:rPr>
          <w:spacing w:val="1"/>
          <w:sz w:val="24"/>
          <w:szCs w:val="24"/>
        </w:rPr>
        <w:t xml:space="preserve"> </w:t>
      </w:r>
      <w:r w:rsidRPr="00A33241">
        <w:rPr>
          <w:sz w:val="24"/>
          <w:szCs w:val="24"/>
        </w:rPr>
        <w:t>также</w:t>
      </w:r>
      <w:r w:rsidRPr="00A33241">
        <w:rPr>
          <w:spacing w:val="1"/>
          <w:sz w:val="24"/>
          <w:szCs w:val="24"/>
        </w:rPr>
        <w:t xml:space="preserve"> </w:t>
      </w:r>
      <w:r w:rsidRPr="00A33241">
        <w:rPr>
          <w:sz w:val="24"/>
          <w:szCs w:val="24"/>
        </w:rPr>
        <w:t>иных</w:t>
      </w:r>
      <w:r w:rsidRPr="00A33241">
        <w:rPr>
          <w:spacing w:val="1"/>
          <w:sz w:val="24"/>
          <w:szCs w:val="24"/>
        </w:rPr>
        <w:t xml:space="preserve"> </w:t>
      </w:r>
      <w:r w:rsidRPr="00A33241">
        <w:rPr>
          <w:sz w:val="24"/>
          <w:szCs w:val="24"/>
        </w:rPr>
        <w:t>помещений</w:t>
      </w:r>
      <w:r w:rsidRPr="00A33241">
        <w:rPr>
          <w:spacing w:val="1"/>
          <w:sz w:val="24"/>
          <w:szCs w:val="24"/>
        </w:rPr>
        <w:t xml:space="preserve"> </w:t>
      </w:r>
      <w:r w:rsidRPr="00A33241">
        <w:rPr>
          <w:sz w:val="24"/>
          <w:szCs w:val="24"/>
        </w:rPr>
        <w:t>ДОО</w:t>
      </w:r>
      <w:r w:rsidRPr="00A33241">
        <w:rPr>
          <w:spacing w:val="1"/>
          <w:sz w:val="24"/>
          <w:szCs w:val="24"/>
        </w:rPr>
        <w:t xml:space="preserve"> </w:t>
      </w:r>
      <w:r w:rsidRPr="00A33241">
        <w:rPr>
          <w:sz w:val="24"/>
          <w:szCs w:val="24"/>
        </w:rPr>
        <w:t>к</w:t>
      </w:r>
      <w:r w:rsidRPr="00A33241">
        <w:rPr>
          <w:spacing w:val="1"/>
          <w:sz w:val="24"/>
          <w:szCs w:val="24"/>
        </w:rPr>
        <w:t xml:space="preserve"> </w:t>
      </w:r>
      <w:r w:rsidRPr="00A33241">
        <w:rPr>
          <w:sz w:val="24"/>
          <w:szCs w:val="24"/>
        </w:rPr>
        <w:t>сети</w:t>
      </w:r>
      <w:r w:rsidRPr="00A33241">
        <w:rPr>
          <w:spacing w:val="1"/>
          <w:sz w:val="24"/>
          <w:szCs w:val="24"/>
        </w:rPr>
        <w:t xml:space="preserve"> </w:t>
      </w:r>
      <w:r w:rsidRPr="00A33241">
        <w:rPr>
          <w:sz w:val="24"/>
          <w:szCs w:val="24"/>
        </w:rPr>
        <w:t>Интернет</w:t>
      </w:r>
      <w:r w:rsidRPr="00A33241">
        <w:rPr>
          <w:spacing w:val="1"/>
          <w:sz w:val="24"/>
          <w:szCs w:val="24"/>
        </w:rPr>
        <w:t xml:space="preserve"> </w:t>
      </w:r>
      <w:r w:rsidRPr="00A33241">
        <w:rPr>
          <w:sz w:val="24"/>
          <w:szCs w:val="24"/>
        </w:rPr>
        <w:t>с</w:t>
      </w:r>
      <w:r w:rsidRPr="00A33241">
        <w:rPr>
          <w:spacing w:val="1"/>
          <w:sz w:val="24"/>
          <w:szCs w:val="24"/>
        </w:rPr>
        <w:t xml:space="preserve"> </w:t>
      </w:r>
      <w:r w:rsidRPr="00A33241">
        <w:rPr>
          <w:sz w:val="24"/>
          <w:szCs w:val="24"/>
        </w:rPr>
        <w:t>учётом</w:t>
      </w:r>
      <w:r w:rsidRPr="00A33241">
        <w:rPr>
          <w:spacing w:val="1"/>
          <w:sz w:val="24"/>
          <w:szCs w:val="24"/>
        </w:rPr>
        <w:t xml:space="preserve"> </w:t>
      </w:r>
      <w:r w:rsidRPr="00A33241">
        <w:rPr>
          <w:sz w:val="24"/>
          <w:szCs w:val="24"/>
        </w:rPr>
        <w:t>регламентов</w:t>
      </w:r>
      <w:r w:rsidRPr="00A33241">
        <w:rPr>
          <w:spacing w:val="1"/>
          <w:sz w:val="24"/>
          <w:szCs w:val="24"/>
        </w:rPr>
        <w:t xml:space="preserve"> </w:t>
      </w:r>
      <w:r w:rsidRPr="00A33241">
        <w:rPr>
          <w:sz w:val="24"/>
          <w:szCs w:val="24"/>
        </w:rPr>
        <w:t>безопасного</w:t>
      </w:r>
      <w:r w:rsidRPr="00A33241">
        <w:rPr>
          <w:spacing w:val="1"/>
          <w:sz w:val="24"/>
          <w:szCs w:val="24"/>
        </w:rPr>
        <w:t xml:space="preserve"> </w:t>
      </w:r>
      <w:r w:rsidRPr="00A33241">
        <w:rPr>
          <w:sz w:val="24"/>
          <w:szCs w:val="24"/>
        </w:rPr>
        <w:t>пользования</w:t>
      </w:r>
      <w:r w:rsidRPr="00A33241">
        <w:rPr>
          <w:spacing w:val="1"/>
          <w:sz w:val="24"/>
          <w:szCs w:val="24"/>
        </w:rPr>
        <w:t xml:space="preserve"> </w:t>
      </w:r>
      <w:r w:rsidRPr="00A33241">
        <w:rPr>
          <w:sz w:val="24"/>
          <w:szCs w:val="24"/>
        </w:rPr>
        <w:t>сетью</w:t>
      </w:r>
      <w:r w:rsidRPr="00A33241">
        <w:rPr>
          <w:spacing w:val="1"/>
          <w:sz w:val="24"/>
          <w:szCs w:val="24"/>
        </w:rPr>
        <w:t xml:space="preserve"> </w:t>
      </w:r>
      <w:r w:rsidRPr="00A33241">
        <w:rPr>
          <w:sz w:val="24"/>
          <w:szCs w:val="24"/>
        </w:rPr>
        <w:t>Интернет</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психолого-</w:t>
      </w:r>
      <w:r w:rsidRPr="00A33241">
        <w:rPr>
          <w:spacing w:val="-67"/>
          <w:sz w:val="24"/>
          <w:szCs w:val="24"/>
        </w:rPr>
        <w:t xml:space="preserve"> </w:t>
      </w:r>
      <w:r w:rsidRPr="00A33241">
        <w:rPr>
          <w:sz w:val="24"/>
          <w:szCs w:val="24"/>
        </w:rPr>
        <w:t>педагогической экспертизы</w:t>
      </w:r>
      <w:r w:rsidRPr="00A33241">
        <w:rPr>
          <w:spacing w:val="1"/>
          <w:sz w:val="24"/>
          <w:szCs w:val="24"/>
        </w:rPr>
        <w:t xml:space="preserve"> </w:t>
      </w:r>
      <w:r w:rsidRPr="00A33241">
        <w:rPr>
          <w:sz w:val="24"/>
          <w:szCs w:val="24"/>
        </w:rPr>
        <w:t>компьютерных</w:t>
      </w:r>
      <w:r w:rsidRPr="00A33241">
        <w:rPr>
          <w:spacing w:val="-3"/>
          <w:sz w:val="24"/>
          <w:szCs w:val="24"/>
        </w:rPr>
        <w:t xml:space="preserve"> </w:t>
      </w:r>
      <w:r w:rsidRPr="00A33241">
        <w:rPr>
          <w:sz w:val="24"/>
          <w:szCs w:val="24"/>
        </w:rPr>
        <w:t>игр.</w:t>
      </w:r>
    </w:p>
    <w:p w:rsidR="00A33241" w:rsidRPr="00A33241" w:rsidRDefault="00A33241" w:rsidP="00A33241">
      <w:pPr>
        <w:pStyle w:val="a3"/>
        <w:spacing w:line="360" w:lineRule="auto"/>
        <w:ind w:left="0" w:firstLine="709"/>
        <w:mirrorIndents/>
        <w:rPr>
          <w:sz w:val="24"/>
          <w:szCs w:val="24"/>
        </w:rPr>
      </w:pPr>
      <w:r w:rsidRPr="00A33241">
        <w:rPr>
          <w:sz w:val="24"/>
          <w:szCs w:val="24"/>
        </w:rPr>
        <w:lastRenderedPageBreak/>
        <w:t>В оснащении РППС</w:t>
      </w:r>
      <w:r w:rsidRPr="00A33241">
        <w:rPr>
          <w:spacing w:val="1"/>
          <w:sz w:val="24"/>
          <w:szCs w:val="24"/>
        </w:rPr>
        <w:t xml:space="preserve"> </w:t>
      </w:r>
      <w:r w:rsidRPr="00A33241">
        <w:rPr>
          <w:sz w:val="24"/>
          <w:szCs w:val="24"/>
        </w:rPr>
        <w:t>могут быть использованы элементы цифровой</w:t>
      </w:r>
      <w:r w:rsidRPr="00A33241">
        <w:rPr>
          <w:spacing w:val="1"/>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среды,</w:t>
      </w:r>
      <w:r w:rsidRPr="00A33241">
        <w:rPr>
          <w:spacing w:val="1"/>
          <w:sz w:val="24"/>
          <w:szCs w:val="24"/>
        </w:rPr>
        <w:t xml:space="preserve"> </w:t>
      </w:r>
      <w:r w:rsidRPr="00A33241">
        <w:rPr>
          <w:sz w:val="24"/>
          <w:szCs w:val="24"/>
        </w:rPr>
        <w:t>интерактивные</w:t>
      </w:r>
      <w:r w:rsidRPr="00A33241">
        <w:rPr>
          <w:spacing w:val="1"/>
          <w:sz w:val="24"/>
          <w:szCs w:val="24"/>
        </w:rPr>
        <w:t xml:space="preserve"> </w:t>
      </w:r>
      <w:r w:rsidRPr="00A33241">
        <w:rPr>
          <w:sz w:val="24"/>
          <w:szCs w:val="24"/>
        </w:rPr>
        <w:t>площадки</w:t>
      </w:r>
      <w:r w:rsidRPr="00A33241">
        <w:rPr>
          <w:spacing w:val="1"/>
          <w:sz w:val="24"/>
          <w:szCs w:val="24"/>
        </w:rPr>
        <w:t xml:space="preserve"> </w:t>
      </w:r>
      <w:r w:rsidRPr="00A33241">
        <w:rPr>
          <w:sz w:val="24"/>
          <w:szCs w:val="24"/>
        </w:rPr>
        <w:t>как</w:t>
      </w:r>
      <w:r w:rsidRPr="00A33241">
        <w:rPr>
          <w:spacing w:val="1"/>
          <w:sz w:val="24"/>
          <w:szCs w:val="24"/>
        </w:rPr>
        <w:t xml:space="preserve"> </w:t>
      </w:r>
      <w:r w:rsidRPr="00A33241">
        <w:rPr>
          <w:sz w:val="24"/>
          <w:szCs w:val="24"/>
        </w:rPr>
        <w:t>пространство</w:t>
      </w:r>
      <w:r w:rsidRPr="00A33241">
        <w:rPr>
          <w:spacing w:val="1"/>
          <w:sz w:val="24"/>
          <w:szCs w:val="24"/>
        </w:rPr>
        <w:t xml:space="preserve"> </w:t>
      </w:r>
      <w:r w:rsidRPr="00A33241">
        <w:rPr>
          <w:sz w:val="24"/>
          <w:szCs w:val="24"/>
        </w:rPr>
        <w:t>сотрудничества</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творческой</w:t>
      </w:r>
      <w:r w:rsidRPr="00A33241">
        <w:rPr>
          <w:spacing w:val="1"/>
          <w:sz w:val="24"/>
          <w:szCs w:val="24"/>
        </w:rPr>
        <w:t xml:space="preserve"> </w:t>
      </w:r>
      <w:r w:rsidRPr="00A33241">
        <w:rPr>
          <w:sz w:val="24"/>
          <w:szCs w:val="24"/>
        </w:rPr>
        <w:t>самореализации</w:t>
      </w:r>
      <w:r w:rsidRPr="00A33241">
        <w:rPr>
          <w:spacing w:val="1"/>
          <w:sz w:val="24"/>
          <w:szCs w:val="24"/>
        </w:rPr>
        <w:t xml:space="preserve"> </w:t>
      </w:r>
      <w:r w:rsidRPr="00A33241">
        <w:rPr>
          <w:sz w:val="24"/>
          <w:szCs w:val="24"/>
        </w:rPr>
        <w:t>ребёнка</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взрослого</w:t>
      </w:r>
      <w:r w:rsidRPr="00A33241">
        <w:rPr>
          <w:spacing w:val="1"/>
          <w:sz w:val="24"/>
          <w:szCs w:val="24"/>
        </w:rPr>
        <w:t xml:space="preserve"> </w:t>
      </w:r>
      <w:r w:rsidRPr="00A33241">
        <w:rPr>
          <w:sz w:val="24"/>
          <w:szCs w:val="24"/>
        </w:rPr>
        <w:t>(кванториумы, мультстудии, роботизированные и технические игрушки и</w:t>
      </w:r>
      <w:r w:rsidRPr="00A33241">
        <w:rPr>
          <w:spacing w:val="1"/>
          <w:sz w:val="24"/>
          <w:szCs w:val="24"/>
        </w:rPr>
        <w:t xml:space="preserve"> </w:t>
      </w:r>
      <w:r w:rsidRPr="00A33241">
        <w:rPr>
          <w:sz w:val="24"/>
          <w:szCs w:val="24"/>
        </w:rPr>
        <w:t>другие).</w:t>
      </w:r>
    </w:p>
    <w:p w:rsidR="00A33241" w:rsidRDefault="00A33241" w:rsidP="00A33241">
      <w:pPr>
        <w:pStyle w:val="a3"/>
        <w:spacing w:line="360" w:lineRule="auto"/>
        <w:ind w:left="0" w:firstLine="709"/>
        <w:mirrorIndents/>
        <w:rPr>
          <w:sz w:val="24"/>
          <w:szCs w:val="24"/>
        </w:rPr>
      </w:pPr>
      <w:r w:rsidRPr="00A33241">
        <w:rPr>
          <w:sz w:val="24"/>
          <w:szCs w:val="24"/>
        </w:rPr>
        <w:t>Для детей с ОВЗ в ДОО должна иметься специально приспособленная</w:t>
      </w:r>
      <w:r w:rsidRPr="00A33241">
        <w:rPr>
          <w:spacing w:val="1"/>
          <w:sz w:val="24"/>
          <w:szCs w:val="24"/>
        </w:rPr>
        <w:t xml:space="preserve"> </w:t>
      </w:r>
      <w:r w:rsidRPr="00A33241">
        <w:rPr>
          <w:sz w:val="24"/>
          <w:szCs w:val="24"/>
        </w:rPr>
        <w:t>мебель, позволяющая заниматься разными видами деятельности, общаться</w:t>
      </w:r>
      <w:r w:rsidRPr="00A33241">
        <w:rPr>
          <w:spacing w:val="1"/>
          <w:sz w:val="24"/>
          <w:szCs w:val="24"/>
        </w:rPr>
        <w:t xml:space="preserve"> </w:t>
      </w:r>
      <w:r w:rsidRPr="00A33241">
        <w:rPr>
          <w:sz w:val="24"/>
          <w:szCs w:val="24"/>
        </w:rPr>
        <w:t>и играть со сверстниками и, соответственно, в помещениях ДОО должно</w:t>
      </w:r>
      <w:r w:rsidRPr="00A33241">
        <w:rPr>
          <w:spacing w:val="1"/>
          <w:sz w:val="24"/>
          <w:szCs w:val="24"/>
        </w:rPr>
        <w:t xml:space="preserve"> </w:t>
      </w:r>
      <w:r w:rsidRPr="00A33241">
        <w:rPr>
          <w:sz w:val="24"/>
          <w:szCs w:val="24"/>
        </w:rPr>
        <w:t>быть</w:t>
      </w:r>
      <w:r w:rsidRPr="00A33241">
        <w:rPr>
          <w:spacing w:val="-2"/>
          <w:sz w:val="24"/>
          <w:szCs w:val="24"/>
        </w:rPr>
        <w:t xml:space="preserve"> </w:t>
      </w:r>
      <w:r w:rsidRPr="00A33241">
        <w:rPr>
          <w:sz w:val="24"/>
          <w:szCs w:val="24"/>
        </w:rPr>
        <w:t>достаточно места</w:t>
      </w:r>
      <w:r w:rsidRPr="00A33241">
        <w:rPr>
          <w:spacing w:val="6"/>
          <w:sz w:val="24"/>
          <w:szCs w:val="24"/>
        </w:rPr>
        <w:t xml:space="preserve"> </w:t>
      </w:r>
      <w:r w:rsidRPr="00A33241">
        <w:rPr>
          <w:sz w:val="24"/>
          <w:szCs w:val="24"/>
        </w:rPr>
        <w:t>для</w:t>
      </w:r>
      <w:r w:rsidRPr="00A33241">
        <w:rPr>
          <w:spacing w:val="2"/>
          <w:sz w:val="24"/>
          <w:szCs w:val="24"/>
        </w:rPr>
        <w:t xml:space="preserve"> </w:t>
      </w:r>
      <w:r>
        <w:rPr>
          <w:sz w:val="24"/>
          <w:szCs w:val="24"/>
        </w:rPr>
        <w:t>специального оборудования.</w:t>
      </w:r>
    </w:p>
    <w:p w:rsidR="00A33241" w:rsidRPr="00A33241" w:rsidRDefault="00A33241" w:rsidP="00A33241">
      <w:pPr>
        <w:spacing w:line="360" w:lineRule="auto"/>
        <w:ind w:firstLine="709"/>
        <w:mirrorIndents/>
        <w:jc w:val="both"/>
        <w:rPr>
          <w:i/>
          <w:sz w:val="24"/>
          <w:szCs w:val="24"/>
        </w:rPr>
      </w:pPr>
      <w:r w:rsidRPr="00A33241">
        <w:rPr>
          <w:i/>
          <w:sz w:val="24"/>
          <w:szCs w:val="24"/>
        </w:rPr>
        <w:t>Требования</w:t>
      </w:r>
      <w:r w:rsidRPr="00A33241">
        <w:rPr>
          <w:i/>
          <w:spacing w:val="-6"/>
          <w:sz w:val="24"/>
          <w:szCs w:val="24"/>
        </w:rPr>
        <w:t xml:space="preserve"> </w:t>
      </w:r>
      <w:r w:rsidRPr="00A33241">
        <w:rPr>
          <w:i/>
          <w:sz w:val="24"/>
          <w:szCs w:val="24"/>
        </w:rPr>
        <w:t>к</w:t>
      </w:r>
      <w:r w:rsidRPr="00A33241">
        <w:rPr>
          <w:i/>
          <w:spacing w:val="-5"/>
          <w:sz w:val="24"/>
          <w:szCs w:val="24"/>
        </w:rPr>
        <w:t xml:space="preserve"> </w:t>
      </w:r>
      <w:r w:rsidRPr="00A33241">
        <w:rPr>
          <w:i/>
          <w:sz w:val="24"/>
          <w:szCs w:val="24"/>
        </w:rPr>
        <w:t>развивающей</w:t>
      </w:r>
      <w:r w:rsidRPr="00A33241">
        <w:rPr>
          <w:i/>
          <w:spacing w:val="-6"/>
          <w:sz w:val="24"/>
          <w:szCs w:val="24"/>
        </w:rPr>
        <w:t xml:space="preserve"> </w:t>
      </w:r>
      <w:r w:rsidRPr="00A33241">
        <w:rPr>
          <w:i/>
          <w:sz w:val="24"/>
          <w:szCs w:val="24"/>
        </w:rPr>
        <w:t>предметно-пространственной</w:t>
      </w:r>
      <w:r w:rsidRPr="00A33241">
        <w:rPr>
          <w:i/>
          <w:spacing w:val="-5"/>
          <w:sz w:val="24"/>
          <w:szCs w:val="24"/>
        </w:rPr>
        <w:t xml:space="preserve"> </w:t>
      </w:r>
      <w:r w:rsidRPr="00A33241">
        <w:rPr>
          <w:i/>
          <w:sz w:val="24"/>
          <w:szCs w:val="24"/>
        </w:rPr>
        <w:t>среде.</w:t>
      </w:r>
    </w:p>
    <w:p w:rsidR="00A33241" w:rsidRPr="00A33241" w:rsidRDefault="00A33241" w:rsidP="00482B45">
      <w:pPr>
        <w:pStyle w:val="a5"/>
        <w:numPr>
          <w:ilvl w:val="0"/>
          <w:numId w:val="4"/>
        </w:numPr>
        <w:tabs>
          <w:tab w:val="left" w:pos="807"/>
        </w:tabs>
        <w:spacing w:line="360" w:lineRule="auto"/>
        <w:ind w:left="0" w:firstLine="709"/>
        <w:mirrorIndents/>
        <w:rPr>
          <w:sz w:val="24"/>
          <w:szCs w:val="24"/>
        </w:rPr>
      </w:pPr>
      <w:r w:rsidRPr="00A33241">
        <w:rPr>
          <w:sz w:val="24"/>
          <w:szCs w:val="24"/>
        </w:rPr>
        <w:t>Развивающая</w:t>
      </w:r>
      <w:r w:rsidRPr="00A33241">
        <w:rPr>
          <w:spacing w:val="1"/>
          <w:sz w:val="24"/>
          <w:szCs w:val="24"/>
        </w:rPr>
        <w:t xml:space="preserve"> </w:t>
      </w:r>
      <w:r w:rsidRPr="00A33241">
        <w:rPr>
          <w:sz w:val="24"/>
          <w:szCs w:val="24"/>
        </w:rPr>
        <w:t>предметно-пространственная</w:t>
      </w:r>
      <w:r w:rsidRPr="00A33241">
        <w:rPr>
          <w:spacing w:val="1"/>
          <w:sz w:val="24"/>
          <w:szCs w:val="24"/>
        </w:rPr>
        <w:t xml:space="preserve"> </w:t>
      </w:r>
      <w:r w:rsidRPr="00A33241">
        <w:rPr>
          <w:sz w:val="24"/>
          <w:szCs w:val="24"/>
        </w:rPr>
        <w:t>среда</w:t>
      </w:r>
      <w:r w:rsidRPr="00A33241">
        <w:rPr>
          <w:spacing w:val="1"/>
          <w:sz w:val="24"/>
          <w:szCs w:val="24"/>
        </w:rPr>
        <w:t xml:space="preserve"> </w:t>
      </w:r>
      <w:r w:rsidRPr="00A33241">
        <w:rPr>
          <w:sz w:val="24"/>
          <w:szCs w:val="24"/>
        </w:rPr>
        <w:t>обеспечивает</w:t>
      </w:r>
      <w:r w:rsidRPr="00A33241">
        <w:rPr>
          <w:spacing w:val="1"/>
          <w:sz w:val="24"/>
          <w:szCs w:val="24"/>
        </w:rPr>
        <w:t xml:space="preserve"> </w:t>
      </w:r>
      <w:r w:rsidRPr="00A33241">
        <w:rPr>
          <w:sz w:val="24"/>
          <w:szCs w:val="24"/>
        </w:rPr>
        <w:t>максимальную</w:t>
      </w:r>
      <w:r w:rsidRPr="00A33241">
        <w:rPr>
          <w:spacing w:val="1"/>
          <w:sz w:val="24"/>
          <w:szCs w:val="24"/>
        </w:rPr>
        <w:t xml:space="preserve"> </w:t>
      </w:r>
      <w:r w:rsidRPr="00A33241">
        <w:rPr>
          <w:sz w:val="24"/>
          <w:szCs w:val="24"/>
        </w:rPr>
        <w:t>реализацию</w:t>
      </w:r>
      <w:r w:rsidRPr="00A33241">
        <w:rPr>
          <w:spacing w:val="1"/>
          <w:sz w:val="24"/>
          <w:szCs w:val="24"/>
        </w:rPr>
        <w:t xml:space="preserve"> </w:t>
      </w:r>
      <w:r w:rsidRPr="00A33241">
        <w:rPr>
          <w:sz w:val="24"/>
          <w:szCs w:val="24"/>
        </w:rPr>
        <w:t>образовательного</w:t>
      </w:r>
      <w:r w:rsidRPr="00A33241">
        <w:rPr>
          <w:spacing w:val="1"/>
          <w:sz w:val="24"/>
          <w:szCs w:val="24"/>
        </w:rPr>
        <w:t xml:space="preserve"> </w:t>
      </w:r>
      <w:r w:rsidRPr="00A33241">
        <w:rPr>
          <w:sz w:val="24"/>
          <w:szCs w:val="24"/>
        </w:rPr>
        <w:t>потенциала</w:t>
      </w:r>
      <w:r w:rsidRPr="00A33241">
        <w:rPr>
          <w:spacing w:val="1"/>
          <w:sz w:val="24"/>
          <w:szCs w:val="24"/>
        </w:rPr>
        <w:t xml:space="preserve"> </w:t>
      </w:r>
      <w:r w:rsidRPr="00A33241">
        <w:rPr>
          <w:sz w:val="24"/>
          <w:szCs w:val="24"/>
        </w:rPr>
        <w:t>пространства</w:t>
      </w:r>
      <w:r w:rsidRPr="00A33241">
        <w:rPr>
          <w:spacing w:val="1"/>
          <w:sz w:val="24"/>
          <w:szCs w:val="24"/>
        </w:rPr>
        <w:t xml:space="preserve"> </w:t>
      </w:r>
      <w:r w:rsidRPr="00A33241">
        <w:rPr>
          <w:sz w:val="24"/>
          <w:szCs w:val="24"/>
        </w:rPr>
        <w:t>ДОУ,</w:t>
      </w:r>
      <w:r w:rsidRPr="00A33241">
        <w:rPr>
          <w:spacing w:val="1"/>
          <w:sz w:val="24"/>
          <w:szCs w:val="24"/>
        </w:rPr>
        <w:t xml:space="preserve"> </w:t>
      </w:r>
      <w:r w:rsidRPr="00A33241">
        <w:rPr>
          <w:sz w:val="24"/>
          <w:szCs w:val="24"/>
        </w:rPr>
        <w:t>группы,</w:t>
      </w:r>
      <w:r w:rsidRPr="00A33241">
        <w:rPr>
          <w:spacing w:val="1"/>
          <w:sz w:val="24"/>
          <w:szCs w:val="24"/>
        </w:rPr>
        <w:t xml:space="preserve"> </w:t>
      </w:r>
      <w:r w:rsidRPr="00A33241">
        <w:rPr>
          <w:sz w:val="24"/>
          <w:szCs w:val="24"/>
        </w:rPr>
        <w:t>а</w:t>
      </w:r>
      <w:r w:rsidRPr="00A33241">
        <w:rPr>
          <w:spacing w:val="1"/>
          <w:sz w:val="24"/>
          <w:szCs w:val="24"/>
        </w:rPr>
        <w:t xml:space="preserve"> </w:t>
      </w:r>
      <w:r w:rsidRPr="00A33241">
        <w:rPr>
          <w:sz w:val="24"/>
          <w:szCs w:val="24"/>
        </w:rPr>
        <w:t>также</w:t>
      </w:r>
      <w:r w:rsidRPr="00A33241">
        <w:rPr>
          <w:spacing w:val="1"/>
          <w:sz w:val="24"/>
          <w:szCs w:val="24"/>
        </w:rPr>
        <w:t xml:space="preserve"> </w:t>
      </w:r>
      <w:r w:rsidRPr="00A33241">
        <w:rPr>
          <w:sz w:val="24"/>
          <w:szCs w:val="24"/>
        </w:rPr>
        <w:t>территории,</w:t>
      </w:r>
      <w:r w:rsidRPr="00A33241">
        <w:rPr>
          <w:spacing w:val="1"/>
          <w:sz w:val="24"/>
          <w:szCs w:val="24"/>
        </w:rPr>
        <w:t xml:space="preserve"> </w:t>
      </w:r>
      <w:r w:rsidRPr="00A33241">
        <w:rPr>
          <w:sz w:val="24"/>
          <w:szCs w:val="24"/>
        </w:rPr>
        <w:t>прилегающей</w:t>
      </w:r>
      <w:r w:rsidRPr="00A33241">
        <w:rPr>
          <w:spacing w:val="1"/>
          <w:sz w:val="24"/>
          <w:szCs w:val="24"/>
        </w:rPr>
        <w:t xml:space="preserve"> </w:t>
      </w:r>
      <w:r w:rsidRPr="00A33241">
        <w:rPr>
          <w:sz w:val="24"/>
          <w:szCs w:val="24"/>
        </w:rPr>
        <w:t>к</w:t>
      </w:r>
      <w:r w:rsidRPr="00A33241">
        <w:rPr>
          <w:spacing w:val="1"/>
          <w:sz w:val="24"/>
          <w:szCs w:val="24"/>
        </w:rPr>
        <w:t xml:space="preserve"> </w:t>
      </w:r>
      <w:r w:rsidRPr="00A33241">
        <w:rPr>
          <w:sz w:val="24"/>
          <w:szCs w:val="24"/>
        </w:rPr>
        <w:t>ДОУ,</w:t>
      </w:r>
      <w:r w:rsidRPr="00A33241">
        <w:rPr>
          <w:spacing w:val="1"/>
          <w:sz w:val="24"/>
          <w:szCs w:val="24"/>
        </w:rPr>
        <w:t xml:space="preserve"> </w:t>
      </w:r>
      <w:r w:rsidRPr="00A33241">
        <w:rPr>
          <w:sz w:val="24"/>
          <w:szCs w:val="24"/>
        </w:rPr>
        <w:t>материалов,</w:t>
      </w:r>
      <w:r w:rsidRPr="00A33241">
        <w:rPr>
          <w:spacing w:val="1"/>
          <w:sz w:val="24"/>
          <w:szCs w:val="24"/>
        </w:rPr>
        <w:t xml:space="preserve"> </w:t>
      </w:r>
      <w:r w:rsidRPr="00A33241">
        <w:rPr>
          <w:sz w:val="24"/>
          <w:szCs w:val="24"/>
        </w:rPr>
        <w:t>оборудования</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инвентаря</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развития</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дошкольного</w:t>
      </w:r>
      <w:r w:rsidRPr="00A33241">
        <w:rPr>
          <w:spacing w:val="1"/>
          <w:sz w:val="24"/>
          <w:szCs w:val="24"/>
        </w:rPr>
        <w:t xml:space="preserve"> </w:t>
      </w:r>
      <w:r w:rsidRPr="00A33241">
        <w:rPr>
          <w:sz w:val="24"/>
          <w:szCs w:val="24"/>
        </w:rPr>
        <w:t>возраста</w:t>
      </w:r>
      <w:r w:rsidRPr="00A33241">
        <w:rPr>
          <w:spacing w:val="1"/>
          <w:sz w:val="24"/>
          <w:szCs w:val="24"/>
        </w:rPr>
        <w:t xml:space="preserve"> </w:t>
      </w:r>
      <w:r w:rsidRPr="00A33241">
        <w:rPr>
          <w:sz w:val="24"/>
          <w:szCs w:val="24"/>
        </w:rPr>
        <w:t>в</w:t>
      </w:r>
      <w:r w:rsidRPr="00A33241">
        <w:rPr>
          <w:spacing w:val="-67"/>
          <w:sz w:val="24"/>
          <w:szCs w:val="24"/>
        </w:rPr>
        <w:t xml:space="preserve"> </w:t>
      </w:r>
      <w:r w:rsidRPr="00A33241">
        <w:rPr>
          <w:sz w:val="24"/>
          <w:szCs w:val="24"/>
        </w:rPr>
        <w:t>соответствии</w:t>
      </w:r>
      <w:r w:rsidRPr="00A33241">
        <w:rPr>
          <w:spacing w:val="1"/>
          <w:sz w:val="24"/>
          <w:szCs w:val="24"/>
        </w:rPr>
        <w:t xml:space="preserve"> </w:t>
      </w:r>
      <w:r w:rsidRPr="00A33241">
        <w:rPr>
          <w:sz w:val="24"/>
          <w:szCs w:val="24"/>
        </w:rPr>
        <w:t>с</w:t>
      </w:r>
      <w:r w:rsidRPr="00A33241">
        <w:rPr>
          <w:spacing w:val="1"/>
          <w:sz w:val="24"/>
          <w:szCs w:val="24"/>
        </w:rPr>
        <w:t xml:space="preserve"> </w:t>
      </w:r>
      <w:r w:rsidRPr="00A33241">
        <w:rPr>
          <w:sz w:val="24"/>
          <w:szCs w:val="24"/>
        </w:rPr>
        <w:t>особенностями</w:t>
      </w:r>
      <w:r w:rsidRPr="00A33241">
        <w:rPr>
          <w:spacing w:val="1"/>
          <w:sz w:val="24"/>
          <w:szCs w:val="24"/>
        </w:rPr>
        <w:t xml:space="preserve"> </w:t>
      </w:r>
      <w:r w:rsidRPr="00A33241">
        <w:rPr>
          <w:sz w:val="24"/>
          <w:szCs w:val="24"/>
        </w:rPr>
        <w:t>каждого</w:t>
      </w:r>
      <w:r w:rsidRPr="00A33241">
        <w:rPr>
          <w:spacing w:val="1"/>
          <w:sz w:val="24"/>
          <w:szCs w:val="24"/>
        </w:rPr>
        <w:t xml:space="preserve"> </w:t>
      </w:r>
      <w:r w:rsidRPr="00A33241">
        <w:rPr>
          <w:sz w:val="24"/>
          <w:szCs w:val="24"/>
        </w:rPr>
        <w:t>возрастного</w:t>
      </w:r>
      <w:r w:rsidRPr="00A33241">
        <w:rPr>
          <w:spacing w:val="1"/>
          <w:sz w:val="24"/>
          <w:szCs w:val="24"/>
        </w:rPr>
        <w:t xml:space="preserve"> </w:t>
      </w:r>
      <w:r w:rsidRPr="00A33241">
        <w:rPr>
          <w:sz w:val="24"/>
          <w:szCs w:val="24"/>
        </w:rPr>
        <w:t>этапа,</w:t>
      </w:r>
      <w:r w:rsidRPr="00A33241">
        <w:rPr>
          <w:spacing w:val="1"/>
          <w:sz w:val="24"/>
          <w:szCs w:val="24"/>
        </w:rPr>
        <w:t xml:space="preserve"> </w:t>
      </w:r>
      <w:r w:rsidRPr="00A33241">
        <w:rPr>
          <w:sz w:val="24"/>
          <w:szCs w:val="24"/>
        </w:rPr>
        <w:t>охраны</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укрепления их здоровья, учета особенностей и коррекции недостатков их</w:t>
      </w:r>
      <w:r w:rsidRPr="00A33241">
        <w:rPr>
          <w:spacing w:val="1"/>
          <w:sz w:val="24"/>
          <w:szCs w:val="24"/>
        </w:rPr>
        <w:t xml:space="preserve"> </w:t>
      </w:r>
      <w:r w:rsidRPr="00A33241">
        <w:rPr>
          <w:sz w:val="24"/>
          <w:szCs w:val="24"/>
        </w:rPr>
        <w:t>развития.</w:t>
      </w:r>
    </w:p>
    <w:p w:rsidR="00A33241" w:rsidRPr="00A33241" w:rsidRDefault="00A33241" w:rsidP="00482B45">
      <w:pPr>
        <w:pStyle w:val="a5"/>
        <w:numPr>
          <w:ilvl w:val="0"/>
          <w:numId w:val="4"/>
        </w:numPr>
        <w:tabs>
          <w:tab w:val="left" w:pos="807"/>
        </w:tabs>
        <w:spacing w:line="360" w:lineRule="auto"/>
        <w:ind w:left="0" w:firstLine="709"/>
        <w:mirrorIndents/>
        <w:rPr>
          <w:sz w:val="24"/>
          <w:szCs w:val="24"/>
        </w:rPr>
      </w:pPr>
      <w:r w:rsidRPr="00A33241">
        <w:rPr>
          <w:sz w:val="24"/>
          <w:szCs w:val="24"/>
        </w:rPr>
        <w:t>Развивающая</w:t>
      </w:r>
      <w:r w:rsidRPr="00A33241">
        <w:rPr>
          <w:spacing w:val="1"/>
          <w:sz w:val="24"/>
          <w:szCs w:val="24"/>
        </w:rPr>
        <w:t xml:space="preserve"> </w:t>
      </w:r>
      <w:r w:rsidRPr="00A33241">
        <w:rPr>
          <w:sz w:val="24"/>
          <w:szCs w:val="24"/>
        </w:rPr>
        <w:t>предметно-пространственная</w:t>
      </w:r>
      <w:r w:rsidRPr="00A33241">
        <w:rPr>
          <w:spacing w:val="1"/>
          <w:sz w:val="24"/>
          <w:szCs w:val="24"/>
        </w:rPr>
        <w:t xml:space="preserve"> </w:t>
      </w:r>
      <w:r w:rsidRPr="00A33241">
        <w:rPr>
          <w:sz w:val="24"/>
          <w:szCs w:val="24"/>
        </w:rPr>
        <w:t>среда</w:t>
      </w:r>
      <w:r w:rsidRPr="00A33241">
        <w:rPr>
          <w:spacing w:val="71"/>
          <w:sz w:val="24"/>
          <w:szCs w:val="24"/>
        </w:rPr>
        <w:t xml:space="preserve"> </w:t>
      </w:r>
      <w:r w:rsidRPr="00A33241">
        <w:rPr>
          <w:sz w:val="24"/>
          <w:szCs w:val="24"/>
        </w:rPr>
        <w:t>должна</w:t>
      </w:r>
      <w:r w:rsidRPr="00A33241">
        <w:rPr>
          <w:spacing w:val="1"/>
          <w:sz w:val="24"/>
          <w:szCs w:val="24"/>
        </w:rPr>
        <w:t xml:space="preserve"> </w:t>
      </w:r>
      <w:r w:rsidRPr="00A33241">
        <w:rPr>
          <w:sz w:val="24"/>
          <w:szCs w:val="24"/>
        </w:rPr>
        <w:t>обеспечивать возможность общения и совместной деятельности детей (в</w:t>
      </w:r>
      <w:r w:rsidRPr="00A33241">
        <w:rPr>
          <w:spacing w:val="1"/>
          <w:sz w:val="24"/>
          <w:szCs w:val="24"/>
        </w:rPr>
        <w:t xml:space="preserve"> </w:t>
      </w:r>
      <w:r w:rsidRPr="00A33241">
        <w:rPr>
          <w:sz w:val="24"/>
          <w:szCs w:val="24"/>
        </w:rPr>
        <w:t>том числе детей разного возраста) и взрослых, двигательной активности</w:t>
      </w:r>
      <w:r w:rsidRPr="00A33241">
        <w:rPr>
          <w:spacing w:val="1"/>
          <w:sz w:val="24"/>
          <w:szCs w:val="24"/>
        </w:rPr>
        <w:t xml:space="preserve"> </w:t>
      </w:r>
      <w:r w:rsidRPr="00A33241">
        <w:rPr>
          <w:sz w:val="24"/>
          <w:szCs w:val="24"/>
        </w:rPr>
        <w:t>детей,</w:t>
      </w:r>
      <w:r w:rsidRPr="00A33241">
        <w:rPr>
          <w:spacing w:val="2"/>
          <w:sz w:val="24"/>
          <w:szCs w:val="24"/>
        </w:rPr>
        <w:t xml:space="preserve"> </w:t>
      </w:r>
      <w:r w:rsidRPr="00A33241">
        <w:rPr>
          <w:sz w:val="24"/>
          <w:szCs w:val="24"/>
        </w:rPr>
        <w:t>а</w:t>
      </w:r>
      <w:r w:rsidRPr="00A33241">
        <w:rPr>
          <w:spacing w:val="1"/>
          <w:sz w:val="24"/>
          <w:szCs w:val="24"/>
        </w:rPr>
        <w:t xml:space="preserve"> </w:t>
      </w:r>
      <w:r w:rsidRPr="00A33241">
        <w:rPr>
          <w:sz w:val="24"/>
          <w:szCs w:val="24"/>
        </w:rPr>
        <w:t>также</w:t>
      </w:r>
      <w:r w:rsidRPr="00A33241">
        <w:rPr>
          <w:spacing w:val="2"/>
          <w:sz w:val="24"/>
          <w:szCs w:val="24"/>
        </w:rPr>
        <w:t xml:space="preserve"> </w:t>
      </w:r>
      <w:r w:rsidRPr="00A33241">
        <w:rPr>
          <w:sz w:val="24"/>
          <w:szCs w:val="24"/>
        </w:rPr>
        <w:t>возможности для</w:t>
      </w:r>
      <w:r w:rsidRPr="00A33241">
        <w:rPr>
          <w:spacing w:val="3"/>
          <w:sz w:val="24"/>
          <w:szCs w:val="24"/>
        </w:rPr>
        <w:t xml:space="preserve"> </w:t>
      </w:r>
      <w:r w:rsidRPr="00A33241">
        <w:rPr>
          <w:sz w:val="24"/>
          <w:szCs w:val="24"/>
        </w:rPr>
        <w:t>уединения.</w:t>
      </w:r>
    </w:p>
    <w:p w:rsidR="00A33241" w:rsidRPr="00A33241" w:rsidRDefault="00A33241" w:rsidP="00482B45">
      <w:pPr>
        <w:pStyle w:val="a5"/>
        <w:numPr>
          <w:ilvl w:val="0"/>
          <w:numId w:val="4"/>
        </w:numPr>
        <w:tabs>
          <w:tab w:val="left" w:pos="807"/>
        </w:tabs>
        <w:spacing w:line="360" w:lineRule="auto"/>
        <w:ind w:left="0" w:firstLine="709"/>
        <w:mirrorIndents/>
        <w:rPr>
          <w:sz w:val="24"/>
          <w:szCs w:val="24"/>
        </w:rPr>
      </w:pPr>
      <w:r w:rsidRPr="00A33241">
        <w:rPr>
          <w:sz w:val="24"/>
          <w:szCs w:val="24"/>
        </w:rPr>
        <w:t>Развивающая</w:t>
      </w:r>
      <w:r w:rsidRPr="00A33241">
        <w:rPr>
          <w:spacing w:val="1"/>
          <w:sz w:val="24"/>
          <w:szCs w:val="24"/>
        </w:rPr>
        <w:t xml:space="preserve"> </w:t>
      </w:r>
      <w:r w:rsidRPr="00A33241">
        <w:rPr>
          <w:sz w:val="24"/>
          <w:szCs w:val="24"/>
        </w:rPr>
        <w:t>предметно-пространственная</w:t>
      </w:r>
      <w:r w:rsidRPr="00A33241">
        <w:rPr>
          <w:spacing w:val="1"/>
          <w:sz w:val="24"/>
          <w:szCs w:val="24"/>
        </w:rPr>
        <w:t xml:space="preserve"> </w:t>
      </w:r>
      <w:r w:rsidRPr="00A33241">
        <w:rPr>
          <w:sz w:val="24"/>
          <w:szCs w:val="24"/>
        </w:rPr>
        <w:t>среда</w:t>
      </w:r>
      <w:r w:rsidRPr="00A33241">
        <w:rPr>
          <w:spacing w:val="1"/>
          <w:sz w:val="24"/>
          <w:szCs w:val="24"/>
        </w:rPr>
        <w:t xml:space="preserve"> </w:t>
      </w:r>
      <w:r w:rsidRPr="00A33241">
        <w:rPr>
          <w:sz w:val="24"/>
          <w:szCs w:val="24"/>
        </w:rPr>
        <w:t>должна</w:t>
      </w:r>
      <w:r w:rsidRPr="00A33241">
        <w:rPr>
          <w:spacing w:val="1"/>
          <w:sz w:val="24"/>
          <w:szCs w:val="24"/>
        </w:rPr>
        <w:t xml:space="preserve"> </w:t>
      </w:r>
      <w:r w:rsidRPr="00A33241">
        <w:rPr>
          <w:sz w:val="24"/>
          <w:szCs w:val="24"/>
        </w:rPr>
        <w:t>обеспечивать:</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реализацию</w:t>
      </w:r>
      <w:r w:rsidRPr="00A33241">
        <w:rPr>
          <w:spacing w:val="-6"/>
          <w:sz w:val="24"/>
          <w:szCs w:val="24"/>
        </w:rPr>
        <w:t xml:space="preserve"> </w:t>
      </w:r>
      <w:r w:rsidRPr="00A33241">
        <w:rPr>
          <w:sz w:val="24"/>
          <w:szCs w:val="24"/>
        </w:rPr>
        <w:t>различных</w:t>
      </w:r>
      <w:r w:rsidRPr="00A33241">
        <w:rPr>
          <w:spacing w:val="-8"/>
          <w:sz w:val="24"/>
          <w:szCs w:val="24"/>
        </w:rPr>
        <w:t xml:space="preserve"> </w:t>
      </w:r>
      <w:r w:rsidRPr="00A33241">
        <w:rPr>
          <w:sz w:val="24"/>
          <w:szCs w:val="24"/>
        </w:rPr>
        <w:t>образовательных</w:t>
      </w:r>
      <w:r w:rsidRPr="00A33241">
        <w:rPr>
          <w:spacing w:val="-4"/>
          <w:sz w:val="24"/>
          <w:szCs w:val="24"/>
        </w:rPr>
        <w:t xml:space="preserve"> </w:t>
      </w:r>
      <w:r w:rsidRPr="00A33241">
        <w:rPr>
          <w:sz w:val="24"/>
          <w:szCs w:val="24"/>
        </w:rPr>
        <w:t>программ;</w:t>
      </w:r>
    </w:p>
    <w:p w:rsidR="00A33241" w:rsidRPr="00A33241" w:rsidRDefault="00A33241" w:rsidP="00A33241">
      <w:pPr>
        <w:pStyle w:val="a5"/>
        <w:tabs>
          <w:tab w:val="left" w:pos="807"/>
        </w:tabs>
        <w:spacing w:line="360" w:lineRule="auto"/>
        <w:ind w:left="709"/>
        <w:mirrorIndents/>
        <w:rPr>
          <w:sz w:val="24"/>
          <w:szCs w:val="24"/>
        </w:rPr>
      </w:pPr>
      <w:r>
        <w:rPr>
          <w:sz w:val="24"/>
          <w:szCs w:val="24"/>
        </w:rPr>
        <w:t>-</w:t>
      </w:r>
      <w:r w:rsidRPr="00A33241">
        <w:rPr>
          <w:sz w:val="24"/>
          <w:szCs w:val="24"/>
        </w:rPr>
        <w:t>учет</w:t>
      </w:r>
      <w:r w:rsidRPr="00A33241">
        <w:rPr>
          <w:spacing w:val="1"/>
          <w:sz w:val="24"/>
          <w:szCs w:val="24"/>
        </w:rPr>
        <w:t xml:space="preserve"> </w:t>
      </w:r>
      <w:r w:rsidRPr="00A33241">
        <w:rPr>
          <w:sz w:val="24"/>
          <w:szCs w:val="24"/>
        </w:rPr>
        <w:t>национально-культурных,</w:t>
      </w:r>
      <w:r w:rsidRPr="00A33241">
        <w:rPr>
          <w:spacing w:val="1"/>
          <w:sz w:val="24"/>
          <w:szCs w:val="24"/>
        </w:rPr>
        <w:t xml:space="preserve"> </w:t>
      </w:r>
      <w:r w:rsidRPr="00A33241">
        <w:rPr>
          <w:sz w:val="24"/>
          <w:szCs w:val="24"/>
        </w:rPr>
        <w:t>климатических</w:t>
      </w:r>
      <w:r w:rsidRPr="00A33241">
        <w:rPr>
          <w:spacing w:val="1"/>
          <w:sz w:val="24"/>
          <w:szCs w:val="24"/>
        </w:rPr>
        <w:t xml:space="preserve"> </w:t>
      </w:r>
      <w:r w:rsidRPr="00A33241">
        <w:rPr>
          <w:sz w:val="24"/>
          <w:szCs w:val="24"/>
        </w:rPr>
        <w:t>условий,</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которых</w:t>
      </w:r>
      <w:r w:rsidRPr="00A33241">
        <w:rPr>
          <w:spacing w:val="1"/>
          <w:sz w:val="24"/>
          <w:szCs w:val="24"/>
        </w:rPr>
        <w:t xml:space="preserve"> </w:t>
      </w:r>
      <w:r w:rsidRPr="00A33241">
        <w:rPr>
          <w:sz w:val="24"/>
          <w:szCs w:val="24"/>
        </w:rPr>
        <w:t>осуществляется</w:t>
      </w:r>
      <w:r w:rsidRPr="00A33241">
        <w:rPr>
          <w:spacing w:val="2"/>
          <w:sz w:val="24"/>
          <w:szCs w:val="24"/>
        </w:rPr>
        <w:t xml:space="preserve"> </w:t>
      </w:r>
      <w:r w:rsidRPr="00A33241">
        <w:rPr>
          <w:sz w:val="24"/>
          <w:szCs w:val="24"/>
        </w:rPr>
        <w:t>образовательная</w:t>
      </w:r>
      <w:r w:rsidRPr="00A33241">
        <w:rPr>
          <w:spacing w:val="2"/>
          <w:sz w:val="24"/>
          <w:szCs w:val="24"/>
        </w:rPr>
        <w:t xml:space="preserve"> </w:t>
      </w:r>
      <w:r w:rsidRPr="00A33241">
        <w:rPr>
          <w:sz w:val="24"/>
          <w:szCs w:val="24"/>
        </w:rPr>
        <w:t>деятельность;</w:t>
      </w:r>
    </w:p>
    <w:p w:rsidR="00A33241" w:rsidRPr="00A33241" w:rsidRDefault="00A33241" w:rsidP="00A33241">
      <w:pPr>
        <w:pStyle w:val="a5"/>
        <w:tabs>
          <w:tab w:val="left" w:pos="807"/>
        </w:tabs>
        <w:spacing w:line="360" w:lineRule="auto"/>
        <w:ind w:left="709"/>
        <w:mirrorIndents/>
        <w:rPr>
          <w:sz w:val="24"/>
          <w:szCs w:val="24"/>
        </w:rPr>
      </w:pPr>
      <w:r>
        <w:rPr>
          <w:sz w:val="24"/>
          <w:szCs w:val="24"/>
        </w:rPr>
        <w:t>-</w:t>
      </w:r>
      <w:r w:rsidRPr="00A33241">
        <w:rPr>
          <w:sz w:val="24"/>
          <w:szCs w:val="24"/>
        </w:rPr>
        <w:t>учет</w:t>
      </w:r>
      <w:r w:rsidRPr="00A33241">
        <w:rPr>
          <w:spacing w:val="-5"/>
          <w:sz w:val="24"/>
          <w:szCs w:val="24"/>
        </w:rPr>
        <w:t xml:space="preserve"> </w:t>
      </w:r>
      <w:r w:rsidRPr="00A33241">
        <w:rPr>
          <w:sz w:val="24"/>
          <w:szCs w:val="24"/>
        </w:rPr>
        <w:t>возрастных</w:t>
      </w:r>
      <w:r w:rsidRPr="00A33241">
        <w:rPr>
          <w:spacing w:val="-8"/>
          <w:sz w:val="24"/>
          <w:szCs w:val="24"/>
        </w:rPr>
        <w:t xml:space="preserve"> </w:t>
      </w:r>
      <w:r w:rsidRPr="00A33241">
        <w:rPr>
          <w:sz w:val="24"/>
          <w:szCs w:val="24"/>
        </w:rPr>
        <w:t>особенностей</w:t>
      </w:r>
      <w:r w:rsidRPr="00A33241">
        <w:rPr>
          <w:spacing w:val="-4"/>
          <w:sz w:val="24"/>
          <w:szCs w:val="24"/>
        </w:rPr>
        <w:t xml:space="preserve"> </w:t>
      </w:r>
      <w:r w:rsidRPr="00A33241">
        <w:rPr>
          <w:sz w:val="24"/>
          <w:szCs w:val="24"/>
        </w:rPr>
        <w:t>детей.</w:t>
      </w:r>
    </w:p>
    <w:p w:rsidR="00A33241" w:rsidRPr="00A33241" w:rsidRDefault="00A33241" w:rsidP="00482B45">
      <w:pPr>
        <w:pStyle w:val="a5"/>
        <w:numPr>
          <w:ilvl w:val="0"/>
          <w:numId w:val="4"/>
        </w:numPr>
        <w:tabs>
          <w:tab w:val="left" w:pos="807"/>
        </w:tabs>
        <w:spacing w:line="360" w:lineRule="auto"/>
        <w:ind w:left="0" w:firstLine="709"/>
        <w:mirrorIndents/>
        <w:rPr>
          <w:sz w:val="24"/>
          <w:szCs w:val="24"/>
        </w:rPr>
      </w:pPr>
      <w:r w:rsidRPr="00A33241">
        <w:rPr>
          <w:sz w:val="24"/>
          <w:szCs w:val="24"/>
        </w:rPr>
        <w:t>Развивающая</w:t>
      </w:r>
      <w:r w:rsidRPr="00A33241">
        <w:rPr>
          <w:spacing w:val="1"/>
          <w:sz w:val="24"/>
          <w:szCs w:val="24"/>
        </w:rPr>
        <w:t xml:space="preserve"> </w:t>
      </w:r>
      <w:r w:rsidRPr="00A33241">
        <w:rPr>
          <w:sz w:val="24"/>
          <w:szCs w:val="24"/>
        </w:rPr>
        <w:t>предметно-пространственная</w:t>
      </w:r>
      <w:r w:rsidRPr="00A33241">
        <w:rPr>
          <w:spacing w:val="1"/>
          <w:sz w:val="24"/>
          <w:szCs w:val="24"/>
        </w:rPr>
        <w:t xml:space="preserve"> </w:t>
      </w:r>
      <w:r w:rsidRPr="00A33241">
        <w:rPr>
          <w:sz w:val="24"/>
          <w:szCs w:val="24"/>
        </w:rPr>
        <w:t>среда</w:t>
      </w:r>
      <w:r w:rsidRPr="00A33241">
        <w:rPr>
          <w:spacing w:val="1"/>
          <w:sz w:val="24"/>
          <w:szCs w:val="24"/>
        </w:rPr>
        <w:t xml:space="preserve"> </w:t>
      </w:r>
      <w:r w:rsidRPr="00A33241">
        <w:rPr>
          <w:sz w:val="24"/>
          <w:szCs w:val="24"/>
        </w:rPr>
        <w:t>должна</w:t>
      </w:r>
      <w:r w:rsidRPr="00A33241">
        <w:rPr>
          <w:spacing w:val="1"/>
          <w:sz w:val="24"/>
          <w:szCs w:val="24"/>
        </w:rPr>
        <w:t xml:space="preserve"> </w:t>
      </w:r>
      <w:r w:rsidRPr="00A33241">
        <w:rPr>
          <w:sz w:val="24"/>
          <w:szCs w:val="24"/>
        </w:rPr>
        <w:t>быть</w:t>
      </w:r>
      <w:r w:rsidRPr="00A33241">
        <w:rPr>
          <w:spacing w:val="1"/>
          <w:sz w:val="24"/>
          <w:szCs w:val="24"/>
        </w:rPr>
        <w:t xml:space="preserve"> </w:t>
      </w:r>
      <w:r w:rsidRPr="00A33241">
        <w:rPr>
          <w:sz w:val="24"/>
          <w:szCs w:val="24"/>
        </w:rPr>
        <w:t>содержательно-насыщенной,</w:t>
      </w:r>
      <w:r w:rsidRPr="00A33241">
        <w:rPr>
          <w:spacing w:val="1"/>
          <w:sz w:val="24"/>
          <w:szCs w:val="24"/>
        </w:rPr>
        <w:t xml:space="preserve"> </w:t>
      </w:r>
      <w:r w:rsidRPr="00A33241">
        <w:rPr>
          <w:sz w:val="24"/>
          <w:szCs w:val="24"/>
        </w:rPr>
        <w:t>трансформируемой,</w:t>
      </w:r>
      <w:r w:rsidRPr="00A33241">
        <w:rPr>
          <w:spacing w:val="1"/>
          <w:sz w:val="24"/>
          <w:szCs w:val="24"/>
        </w:rPr>
        <w:t xml:space="preserve"> </w:t>
      </w:r>
      <w:r w:rsidRPr="00A33241">
        <w:rPr>
          <w:sz w:val="24"/>
          <w:szCs w:val="24"/>
        </w:rPr>
        <w:t>полифункциональной,</w:t>
      </w:r>
      <w:r w:rsidRPr="00A33241">
        <w:rPr>
          <w:spacing w:val="1"/>
          <w:sz w:val="24"/>
          <w:szCs w:val="24"/>
        </w:rPr>
        <w:t xml:space="preserve"> </w:t>
      </w:r>
      <w:r w:rsidRPr="00A33241">
        <w:rPr>
          <w:sz w:val="24"/>
          <w:szCs w:val="24"/>
        </w:rPr>
        <w:t>вариативной,</w:t>
      </w:r>
      <w:r w:rsidRPr="00A33241">
        <w:rPr>
          <w:spacing w:val="2"/>
          <w:sz w:val="24"/>
          <w:szCs w:val="24"/>
        </w:rPr>
        <w:t xml:space="preserve"> </w:t>
      </w:r>
      <w:r w:rsidRPr="00A33241">
        <w:rPr>
          <w:sz w:val="24"/>
          <w:szCs w:val="24"/>
        </w:rPr>
        <w:t>доступной</w:t>
      </w:r>
      <w:r w:rsidRPr="00A33241">
        <w:rPr>
          <w:spacing w:val="1"/>
          <w:sz w:val="24"/>
          <w:szCs w:val="24"/>
        </w:rPr>
        <w:t xml:space="preserve"> </w:t>
      </w:r>
      <w:r w:rsidRPr="00A33241">
        <w:rPr>
          <w:sz w:val="24"/>
          <w:szCs w:val="24"/>
        </w:rPr>
        <w:t>и безопасной:</w:t>
      </w:r>
    </w:p>
    <w:p w:rsidR="00A33241" w:rsidRPr="00A33241" w:rsidRDefault="00A33241" w:rsidP="00A33241">
      <w:pPr>
        <w:pStyle w:val="a3"/>
        <w:spacing w:line="360" w:lineRule="auto"/>
        <w:ind w:left="0" w:firstLine="709"/>
        <w:mirrorIndents/>
        <w:rPr>
          <w:sz w:val="24"/>
          <w:szCs w:val="24"/>
        </w:rPr>
      </w:pPr>
      <w:r w:rsidRPr="00A33241">
        <w:rPr>
          <w:i/>
          <w:sz w:val="24"/>
          <w:szCs w:val="24"/>
        </w:rPr>
        <w:t>Насыщенность</w:t>
      </w:r>
      <w:r w:rsidRPr="00A33241">
        <w:rPr>
          <w:i/>
          <w:spacing w:val="1"/>
          <w:sz w:val="24"/>
          <w:szCs w:val="24"/>
        </w:rPr>
        <w:t xml:space="preserve"> </w:t>
      </w:r>
      <w:r w:rsidRPr="00A33241">
        <w:rPr>
          <w:i/>
          <w:sz w:val="24"/>
          <w:szCs w:val="24"/>
        </w:rPr>
        <w:t>среды</w:t>
      </w:r>
      <w:r w:rsidRPr="00A33241">
        <w:rPr>
          <w:i/>
          <w:spacing w:val="1"/>
          <w:sz w:val="24"/>
          <w:szCs w:val="24"/>
        </w:rPr>
        <w:t xml:space="preserve"> </w:t>
      </w:r>
      <w:r w:rsidRPr="00A33241">
        <w:rPr>
          <w:sz w:val="24"/>
          <w:szCs w:val="24"/>
        </w:rPr>
        <w:t>должна</w:t>
      </w:r>
      <w:r w:rsidRPr="00A33241">
        <w:rPr>
          <w:spacing w:val="1"/>
          <w:sz w:val="24"/>
          <w:szCs w:val="24"/>
        </w:rPr>
        <w:t xml:space="preserve"> </w:t>
      </w:r>
      <w:r w:rsidRPr="00A33241">
        <w:rPr>
          <w:sz w:val="24"/>
          <w:szCs w:val="24"/>
        </w:rPr>
        <w:t>соответствовать</w:t>
      </w:r>
      <w:r w:rsidRPr="00A33241">
        <w:rPr>
          <w:spacing w:val="1"/>
          <w:sz w:val="24"/>
          <w:szCs w:val="24"/>
        </w:rPr>
        <w:t xml:space="preserve"> </w:t>
      </w:r>
      <w:r w:rsidRPr="00A33241">
        <w:rPr>
          <w:sz w:val="24"/>
          <w:szCs w:val="24"/>
        </w:rPr>
        <w:t>возрастным</w:t>
      </w:r>
      <w:r w:rsidRPr="00A33241">
        <w:rPr>
          <w:spacing w:val="1"/>
          <w:sz w:val="24"/>
          <w:szCs w:val="24"/>
        </w:rPr>
        <w:t xml:space="preserve"> </w:t>
      </w:r>
      <w:r w:rsidRPr="00A33241">
        <w:rPr>
          <w:sz w:val="24"/>
          <w:szCs w:val="24"/>
        </w:rPr>
        <w:t>возможностям</w:t>
      </w:r>
      <w:r w:rsidRPr="00A33241">
        <w:rPr>
          <w:spacing w:val="2"/>
          <w:sz w:val="24"/>
          <w:szCs w:val="24"/>
        </w:rPr>
        <w:t xml:space="preserve"> </w:t>
      </w:r>
      <w:r w:rsidRPr="00A33241">
        <w:rPr>
          <w:sz w:val="24"/>
          <w:szCs w:val="24"/>
        </w:rPr>
        <w:t>детей</w:t>
      </w:r>
      <w:r w:rsidRPr="00A33241">
        <w:rPr>
          <w:spacing w:val="1"/>
          <w:sz w:val="24"/>
          <w:szCs w:val="24"/>
        </w:rPr>
        <w:t xml:space="preserve"> </w:t>
      </w:r>
      <w:r w:rsidRPr="00A33241">
        <w:rPr>
          <w:sz w:val="24"/>
          <w:szCs w:val="24"/>
        </w:rPr>
        <w:t>и содержанию Программы.</w:t>
      </w:r>
    </w:p>
    <w:p w:rsidR="00A33241" w:rsidRPr="00A33241" w:rsidRDefault="00A33241" w:rsidP="00A33241">
      <w:pPr>
        <w:pStyle w:val="a3"/>
        <w:spacing w:line="360" w:lineRule="auto"/>
        <w:ind w:left="0" w:firstLine="709"/>
        <w:mirrorIndents/>
        <w:rPr>
          <w:sz w:val="24"/>
          <w:szCs w:val="24"/>
        </w:rPr>
      </w:pPr>
      <w:r w:rsidRPr="00A33241">
        <w:rPr>
          <w:sz w:val="24"/>
          <w:szCs w:val="24"/>
        </w:rPr>
        <w:t>Образовательное</w:t>
      </w:r>
      <w:r w:rsidRPr="00A33241">
        <w:rPr>
          <w:spacing w:val="1"/>
          <w:sz w:val="24"/>
          <w:szCs w:val="24"/>
        </w:rPr>
        <w:t xml:space="preserve"> </w:t>
      </w:r>
      <w:r w:rsidRPr="00A33241">
        <w:rPr>
          <w:sz w:val="24"/>
          <w:szCs w:val="24"/>
        </w:rPr>
        <w:t>пространство</w:t>
      </w:r>
      <w:r w:rsidRPr="00A33241">
        <w:rPr>
          <w:spacing w:val="1"/>
          <w:sz w:val="24"/>
          <w:szCs w:val="24"/>
        </w:rPr>
        <w:t xml:space="preserve"> </w:t>
      </w:r>
      <w:r w:rsidRPr="00A33241">
        <w:rPr>
          <w:sz w:val="24"/>
          <w:szCs w:val="24"/>
        </w:rPr>
        <w:t>должно</w:t>
      </w:r>
      <w:r w:rsidRPr="00A33241">
        <w:rPr>
          <w:spacing w:val="1"/>
          <w:sz w:val="24"/>
          <w:szCs w:val="24"/>
        </w:rPr>
        <w:t xml:space="preserve"> </w:t>
      </w:r>
      <w:r w:rsidRPr="00A33241">
        <w:rPr>
          <w:sz w:val="24"/>
          <w:szCs w:val="24"/>
        </w:rPr>
        <w:t>быть</w:t>
      </w:r>
      <w:r w:rsidRPr="00A33241">
        <w:rPr>
          <w:spacing w:val="1"/>
          <w:sz w:val="24"/>
          <w:szCs w:val="24"/>
        </w:rPr>
        <w:t xml:space="preserve"> </w:t>
      </w:r>
      <w:r w:rsidRPr="00A33241">
        <w:rPr>
          <w:sz w:val="24"/>
          <w:szCs w:val="24"/>
        </w:rPr>
        <w:t>оснащено</w:t>
      </w:r>
      <w:r w:rsidRPr="00A33241">
        <w:rPr>
          <w:spacing w:val="1"/>
          <w:sz w:val="24"/>
          <w:szCs w:val="24"/>
        </w:rPr>
        <w:t xml:space="preserve"> </w:t>
      </w:r>
      <w:r w:rsidRPr="00A33241">
        <w:rPr>
          <w:sz w:val="24"/>
          <w:szCs w:val="24"/>
        </w:rPr>
        <w:t>средствами</w:t>
      </w:r>
      <w:r w:rsidRPr="00A33241">
        <w:rPr>
          <w:spacing w:val="1"/>
          <w:sz w:val="24"/>
          <w:szCs w:val="24"/>
        </w:rPr>
        <w:t xml:space="preserve"> </w:t>
      </w:r>
      <w:r w:rsidRPr="00A33241">
        <w:rPr>
          <w:sz w:val="24"/>
          <w:szCs w:val="24"/>
        </w:rPr>
        <w:t>обучения и воспитания (в том числе техническими), соответствующими</w:t>
      </w:r>
      <w:r w:rsidRPr="00A33241">
        <w:rPr>
          <w:spacing w:val="1"/>
          <w:sz w:val="24"/>
          <w:szCs w:val="24"/>
        </w:rPr>
        <w:t xml:space="preserve"> </w:t>
      </w:r>
      <w:r w:rsidRPr="00A33241">
        <w:rPr>
          <w:sz w:val="24"/>
          <w:szCs w:val="24"/>
        </w:rPr>
        <w:t>материалами,</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расходным</w:t>
      </w:r>
      <w:r w:rsidRPr="00A33241">
        <w:rPr>
          <w:spacing w:val="1"/>
          <w:sz w:val="24"/>
          <w:szCs w:val="24"/>
        </w:rPr>
        <w:t xml:space="preserve"> </w:t>
      </w:r>
      <w:r w:rsidRPr="00A33241">
        <w:rPr>
          <w:sz w:val="24"/>
          <w:szCs w:val="24"/>
        </w:rPr>
        <w:t>игровым,</w:t>
      </w:r>
      <w:r w:rsidRPr="00A33241">
        <w:rPr>
          <w:spacing w:val="1"/>
          <w:sz w:val="24"/>
          <w:szCs w:val="24"/>
        </w:rPr>
        <w:t xml:space="preserve"> </w:t>
      </w:r>
      <w:r w:rsidRPr="00A33241">
        <w:rPr>
          <w:sz w:val="24"/>
          <w:szCs w:val="24"/>
        </w:rPr>
        <w:t>спортивным,</w:t>
      </w:r>
      <w:r w:rsidRPr="00A33241">
        <w:rPr>
          <w:spacing w:val="1"/>
          <w:sz w:val="24"/>
          <w:szCs w:val="24"/>
        </w:rPr>
        <w:t xml:space="preserve"> </w:t>
      </w:r>
      <w:r w:rsidRPr="00A33241">
        <w:rPr>
          <w:sz w:val="24"/>
          <w:szCs w:val="24"/>
        </w:rPr>
        <w:t>оздоровительным</w:t>
      </w:r>
      <w:r w:rsidRPr="00A33241">
        <w:rPr>
          <w:spacing w:val="1"/>
          <w:sz w:val="24"/>
          <w:szCs w:val="24"/>
        </w:rPr>
        <w:t xml:space="preserve"> </w:t>
      </w:r>
      <w:r w:rsidRPr="00A33241">
        <w:rPr>
          <w:sz w:val="24"/>
          <w:szCs w:val="24"/>
        </w:rPr>
        <w:t>оборудованием,</w:t>
      </w:r>
      <w:r w:rsidRPr="00A33241">
        <w:rPr>
          <w:spacing w:val="1"/>
          <w:sz w:val="24"/>
          <w:szCs w:val="24"/>
        </w:rPr>
        <w:t xml:space="preserve"> </w:t>
      </w:r>
      <w:r w:rsidRPr="00A33241">
        <w:rPr>
          <w:sz w:val="24"/>
          <w:szCs w:val="24"/>
        </w:rPr>
        <w:t>инвентарем</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lastRenderedPageBreak/>
        <w:t>соответствии</w:t>
      </w:r>
      <w:r w:rsidRPr="00A33241">
        <w:rPr>
          <w:spacing w:val="1"/>
          <w:sz w:val="24"/>
          <w:szCs w:val="24"/>
        </w:rPr>
        <w:t xml:space="preserve"> </w:t>
      </w:r>
      <w:r w:rsidRPr="00A33241">
        <w:rPr>
          <w:sz w:val="24"/>
          <w:szCs w:val="24"/>
        </w:rPr>
        <w:t>со</w:t>
      </w:r>
      <w:r w:rsidRPr="00A33241">
        <w:rPr>
          <w:spacing w:val="1"/>
          <w:sz w:val="24"/>
          <w:szCs w:val="24"/>
        </w:rPr>
        <w:t xml:space="preserve"> </w:t>
      </w:r>
      <w:r w:rsidRPr="00A33241">
        <w:rPr>
          <w:sz w:val="24"/>
          <w:szCs w:val="24"/>
        </w:rPr>
        <w:t>спецификой</w:t>
      </w:r>
      <w:r w:rsidRPr="00A33241">
        <w:rPr>
          <w:spacing w:val="5"/>
          <w:sz w:val="24"/>
          <w:szCs w:val="24"/>
        </w:rPr>
        <w:t xml:space="preserve"> </w:t>
      </w:r>
      <w:r w:rsidRPr="00A33241">
        <w:rPr>
          <w:sz w:val="24"/>
          <w:szCs w:val="24"/>
        </w:rPr>
        <w:t>Программы).</w:t>
      </w:r>
    </w:p>
    <w:p w:rsidR="00A33241" w:rsidRPr="00A33241" w:rsidRDefault="00A33241" w:rsidP="00A33241">
      <w:pPr>
        <w:pStyle w:val="a3"/>
        <w:spacing w:line="360" w:lineRule="auto"/>
        <w:ind w:left="0" w:firstLine="709"/>
        <w:mirrorIndents/>
        <w:rPr>
          <w:sz w:val="24"/>
          <w:szCs w:val="24"/>
        </w:rPr>
      </w:pPr>
      <w:r w:rsidRPr="00A33241">
        <w:rPr>
          <w:sz w:val="24"/>
          <w:szCs w:val="24"/>
        </w:rPr>
        <w:t>Организация</w:t>
      </w:r>
      <w:r w:rsidRPr="00A33241">
        <w:rPr>
          <w:spacing w:val="1"/>
          <w:sz w:val="24"/>
          <w:szCs w:val="24"/>
        </w:rPr>
        <w:t xml:space="preserve"> </w:t>
      </w:r>
      <w:r w:rsidRPr="00A33241">
        <w:rPr>
          <w:sz w:val="24"/>
          <w:szCs w:val="24"/>
        </w:rPr>
        <w:t>образовательного</w:t>
      </w:r>
      <w:r w:rsidRPr="00A33241">
        <w:rPr>
          <w:spacing w:val="1"/>
          <w:sz w:val="24"/>
          <w:szCs w:val="24"/>
        </w:rPr>
        <w:t xml:space="preserve"> </w:t>
      </w:r>
      <w:r w:rsidRPr="00A33241">
        <w:rPr>
          <w:sz w:val="24"/>
          <w:szCs w:val="24"/>
        </w:rPr>
        <w:t>пространства</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разнообразие</w:t>
      </w:r>
      <w:r w:rsidRPr="00A33241">
        <w:rPr>
          <w:spacing w:val="1"/>
          <w:sz w:val="24"/>
          <w:szCs w:val="24"/>
        </w:rPr>
        <w:t xml:space="preserve"> </w:t>
      </w:r>
      <w:r w:rsidRPr="00A33241">
        <w:rPr>
          <w:sz w:val="24"/>
          <w:szCs w:val="24"/>
        </w:rPr>
        <w:t>материалов, оборудования и инвентаря (в здании и на участке) должны</w:t>
      </w:r>
      <w:r w:rsidRPr="00A33241">
        <w:rPr>
          <w:spacing w:val="1"/>
          <w:sz w:val="24"/>
          <w:szCs w:val="24"/>
        </w:rPr>
        <w:t xml:space="preserve"> </w:t>
      </w:r>
      <w:r w:rsidRPr="00A33241">
        <w:rPr>
          <w:sz w:val="24"/>
          <w:szCs w:val="24"/>
        </w:rPr>
        <w:t>обеспечивать:</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игровую,</w:t>
      </w:r>
      <w:r w:rsidRPr="00A33241">
        <w:rPr>
          <w:spacing w:val="1"/>
          <w:sz w:val="24"/>
          <w:szCs w:val="24"/>
        </w:rPr>
        <w:t xml:space="preserve"> </w:t>
      </w:r>
      <w:r w:rsidRPr="00A33241">
        <w:rPr>
          <w:sz w:val="24"/>
          <w:szCs w:val="24"/>
        </w:rPr>
        <w:t>познавательную,</w:t>
      </w:r>
      <w:r w:rsidRPr="00A33241">
        <w:rPr>
          <w:spacing w:val="1"/>
          <w:sz w:val="24"/>
          <w:szCs w:val="24"/>
        </w:rPr>
        <w:t xml:space="preserve"> </w:t>
      </w:r>
      <w:r w:rsidRPr="00A33241">
        <w:rPr>
          <w:sz w:val="24"/>
          <w:szCs w:val="24"/>
        </w:rPr>
        <w:t>исследовательскую</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творческую</w:t>
      </w:r>
      <w:r w:rsidRPr="00A33241">
        <w:rPr>
          <w:spacing w:val="1"/>
          <w:sz w:val="24"/>
          <w:szCs w:val="24"/>
        </w:rPr>
        <w:t xml:space="preserve"> </w:t>
      </w:r>
      <w:r w:rsidRPr="00A33241">
        <w:rPr>
          <w:sz w:val="24"/>
          <w:szCs w:val="24"/>
        </w:rPr>
        <w:t>активность</w:t>
      </w:r>
      <w:r w:rsidRPr="00A33241">
        <w:rPr>
          <w:spacing w:val="-10"/>
          <w:sz w:val="24"/>
          <w:szCs w:val="24"/>
        </w:rPr>
        <w:t xml:space="preserve"> </w:t>
      </w:r>
      <w:r w:rsidRPr="00A33241">
        <w:rPr>
          <w:sz w:val="24"/>
          <w:szCs w:val="24"/>
        </w:rPr>
        <w:t>всех</w:t>
      </w:r>
      <w:r w:rsidRPr="00A33241">
        <w:rPr>
          <w:spacing w:val="-10"/>
          <w:sz w:val="24"/>
          <w:szCs w:val="24"/>
        </w:rPr>
        <w:t xml:space="preserve"> </w:t>
      </w:r>
      <w:r w:rsidRPr="00A33241">
        <w:rPr>
          <w:sz w:val="24"/>
          <w:szCs w:val="24"/>
        </w:rPr>
        <w:t>воспитанников,</w:t>
      </w:r>
      <w:r w:rsidRPr="00A33241">
        <w:rPr>
          <w:spacing w:val="-5"/>
          <w:sz w:val="24"/>
          <w:szCs w:val="24"/>
        </w:rPr>
        <w:t xml:space="preserve"> </w:t>
      </w:r>
      <w:r w:rsidRPr="00A33241">
        <w:rPr>
          <w:sz w:val="24"/>
          <w:szCs w:val="24"/>
        </w:rPr>
        <w:t>экспериментирование</w:t>
      </w:r>
      <w:r w:rsidRPr="00A33241">
        <w:rPr>
          <w:spacing w:val="-6"/>
          <w:sz w:val="24"/>
          <w:szCs w:val="24"/>
        </w:rPr>
        <w:t xml:space="preserve"> </w:t>
      </w:r>
      <w:r w:rsidRPr="00A33241">
        <w:rPr>
          <w:sz w:val="24"/>
          <w:szCs w:val="24"/>
        </w:rPr>
        <w:t>с</w:t>
      </w:r>
      <w:r w:rsidRPr="00A33241">
        <w:rPr>
          <w:spacing w:val="-7"/>
          <w:sz w:val="24"/>
          <w:szCs w:val="24"/>
        </w:rPr>
        <w:t xml:space="preserve"> </w:t>
      </w:r>
      <w:r w:rsidRPr="00A33241">
        <w:rPr>
          <w:sz w:val="24"/>
          <w:szCs w:val="24"/>
        </w:rPr>
        <w:t>доступными</w:t>
      </w:r>
      <w:r w:rsidRPr="00A33241">
        <w:rPr>
          <w:spacing w:val="-7"/>
          <w:sz w:val="24"/>
          <w:szCs w:val="24"/>
        </w:rPr>
        <w:t xml:space="preserve"> </w:t>
      </w:r>
      <w:r w:rsidRPr="00A33241">
        <w:rPr>
          <w:sz w:val="24"/>
          <w:szCs w:val="24"/>
        </w:rPr>
        <w:t>детям</w:t>
      </w:r>
      <w:r>
        <w:rPr>
          <w:sz w:val="24"/>
          <w:szCs w:val="24"/>
        </w:rPr>
        <w:t xml:space="preserve"> </w:t>
      </w:r>
      <w:r w:rsidRPr="00A33241">
        <w:rPr>
          <w:spacing w:val="-68"/>
          <w:sz w:val="24"/>
          <w:szCs w:val="24"/>
        </w:rPr>
        <w:t>материалами</w:t>
      </w:r>
      <w:r w:rsidRPr="00A33241">
        <w:rPr>
          <w:sz w:val="24"/>
          <w:szCs w:val="24"/>
        </w:rPr>
        <w:t xml:space="preserve"> (в</w:t>
      </w:r>
      <w:r w:rsidRPr="00A33241">
        <w:rPr>
          <w:spacing w:val="-1"/>
          <w:sz w:val="24"/>
          <w:szCs w:val="24"/>
        </w:rPr>
        <w:t xml:space="preserve"> </w:t>
      </w:r>
      <w:r w:rsidRPr="00A33241">
        <w:rPr>
          <w:sz w:val="24"/>
          <w:szCs w:val="24"/>
        </w:rPr>
        <w:t>том</w:t>
      </w:r>
      <w:r w:rsidRPr="00A33241">
        <w:rPr>
          <w:spacing w:val="2"/>
          <w:sz w:val="24"/>
          <w:szCs w:val="24"/>
        </w:rPr>
        <w:t xml:space="preserve"> </w:t>
      </w:r>
      <w:r w:rsidRPr="00A33241">
        <w:rPr>
          <w:sz w:val="24"/>
          <w:szCs w:val="24"/>
        </w:rPr>
        <w:t>числе</w:t>
      </w:r>
      <w:r w:rsidRPr="00A33241">
        <w:rPr>
          <w:spacing w:val="1"/>
          <w:sz w:val="24"/>
          <w:szCs w:val="24"/>
        </w:rPr>
        <w:t xml:space="preserve"> </w:t>
      </w:r>
      <w:r w:rsidRPr="00A33241">
        <w:rPr>
          <w:sz w:val="24"/>
          <w:szCs w:val="24"/>
        </w:rPr>
        <w:t>с</w:t>
      </w:r>
      <w:r w:rsidRPr="00A33241">
        <w:rPr>
          <w:spacing w:val="2"/>
          <w:sz w:val="24"/>
          <w:szCs w:val="24"/>
        </w:rPr>
        <w:t xml:space="preserve"> </w:t>
      </w:r>
      <w:r w:rsidRPr="00A33241">
        <w:rPr>
          <w:sz w:val="24"/>
          <w:szCs w:val="24"/>
        </w:rPr>
        <w:t>песком</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водой);</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двигательную активность,</w:t>
      </w:r>
      <w:r w:rsidRPr="00A33241">
        <w:rPr>
          <w:spacing w:val="1"/>
          <w:sz w:val="24"/>
          <w:szCs w:val="24"/>
        </w:rPr>
        <w:t xml:space="preserve"> </w:t>
      </w:r>
      <w:r w:rsidRPr="00A33241">
        <w:rPr>
          <w:sz w:val="24"/>
          <w:szCs w:val="24"/>
        </w:rPr>
        <w:t>в 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развитие крупной и мелкой</w:t>
      </w:r>
      <w:r w:rsidRPr="00A33241">
        <w:rPr>
          <w:spacing w:val="1"/>
          <w:sz w:val="24"/>
          <w:szCs w:val="24"/>
        </w:rPr>
        <w:t xml:space="preserve"> </w:t>
      </w:r>
      <w:r w:rsidRPr="00A33241">
        <w:rPr>
          <w:sz w:val="24"/>
          <w:szCs w:val="24"/>
        </w:rPr>
        <w:t>моторики,</w:t>
      </w:r>
      <w:r w:rsidRPr="00A33241">
        <w:rPr>
          <w:spacing w:val="2"/>
          <w:sz w:val="24"/>
          <w:szCs w:val="24"/>
        </w:rPr>
        <w:t xml:space="preserve"> </w:t>
      </w:r>
      <w:r w:rsidRPr="00A33241">
        <w:rPr>
          <w:sz w:val="24"/>
          <w:szCs w:val="24"/>
        </w:rPr>
        <w:t>участие</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подвижных</w:t>
      </w:r>
      <w:r w:rsidRPr="00A33241">
        <w:rPr>
          <w:spacing w:val="-4"/>
          <w:sz w:val="24"/>
          <w:szCs w:val="24"/>
        </w:rPr>
        <w:t xml:space="preserve"> </w:t>
      </w:r>
      <w:r w:rsidRPr="00A33241">
        <w:rPr>
          <w:sz w:val="24"/>
          <w:szCs w:val="24"/>
        </w:rPr>
        <w:t>играх</w:t>
      </w:r>
      <w:r w:rsidRPr="00A33241">
        <w:rPr>
          <w:spacing w:val="-4"/>
          <w:sz w:val="24"/>
          <w:szCs w:val="24"/>
        </w:rPr>
        <w:t xml:space="preserve"> </w:t>
      </w:r>
      <w:r w:rsidRPr="00A33241">
        <w:rPr>
          <w:sz w:val="24"/>
          <w:szCs w:val="24"/>
        </w:rPr>
        <w:t>и соревнованиях;</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эмоциональное благополучие детей во взаимодействии с предметно-</w:t>
      </w:r>
      <w:r w:rsidRPr="00A33241">
        <w:rPr>
          <w:spacing w:val="1"/>
          <w:sz w:val="24"/>
          <w:szCs w:val="24"/>
        </w:rPr>
        <w:t xml:space="preserve"> </w:t>
      </w:r>
      <w:r w:rsidRPr="00A33241">
        <w:rPr>
          <w:sz w:val="24"/>
          <w:szCs w:val="24"/>
        </w:rPr>
        <w:t>пространственным</w:t>
      </w:r>
      <w:r w:rsidRPr="00A33241">
        <w:rPr>
          <w:spacing w:val="1"/>
          <w:sz w:val="24"/>
          <w:szCs w:val="24"/>
        </w:rPr>
        <w:t xml:space="preserve"> </w:t>
      </w:r>
      <w:r w:rsidRPr="00A33241">
        <w:rPr>
          <w:sz w:val="24"/>
          <w:szCs w:val="24"/>
        </w:rPr>
        <w:t>окружением;</w:t>
      </w:r>
    </w:p>
    <w:p w:rsid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возможность</w:t>
      </w:r>
      <w:r w:rsidRPr="00A33241">
        <w:rPr>
          <w:spacing w:val="-7"/>
          <w:sz w:val="24"/>
          <w:szCs w:val="24"/>
        </w:rPr>
        <w:t xml:space="preserve"> </w:t>
      </w:r>
      <w:r w:rsidRPr="00A33241">
        <w:rPr>
          <w:sz w:val="24"/>
          <w:szCs w:val="24"/>
        </w:rPr>
        <w:t>самовыражения</w:t>
      </w:r>
      <w:r w:rsidRPr="00A33241">
        <w:rPr>
          <w:spacing w:val="-4"/>
          <w:sz w:val="24"/>
          <w:szCs w:val="24"/>
        </w:rPr>
        <w:t xml:space="preserve"> </w:t>
      </w:r>
      <w:r w:rsidRPr="00A33241">
        <w:rPr>
          <w:sz w:val="24"/>
          <w:szCs w:val="24"/>
        </w:rPr>
        <w:t>детей.</w:t>
      </w:r>
    </w:p>
    <w:p w:rsidR="00A33241" w:rsidRDefault="00A33241" w:rsidP="00A33241">
      <w:pPr>
        <w:pStyle w:val="a3"/>
        <w:spacing w:line="360" w:lineRule="auto"/>
        <w:ind w:left="0" w:firstLine="709"/>
        <w:mirrorIndents/>
        <w:rPr>
          <w:sz w:val="24"/>
          <w:szCs w:val="24"/>
        </w:rPr>
      </w:pPr>
      <w:r w:rsidRPr="00A33241">
        <w:rPr>
          <w:sz w:val="24"/>
          <w:szCs w:val="24"/>
        </w:rPr>
        <w:t>Для</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раннего</w:t>
      </w:r>
      <w:r w:rsidRPr="00A33241">
        <w:rPr>
          <w:spacing w:val="1"/>
          <w:sz w:val="24"/>
          <w:szCs w:val="24"/>
        </w:rPr>
        <w:t xml:space="preserve"> </w:t>
      </w:r>
      <w:r w:rsidRPr="00A33241">
        <w:rPr>
          <w:sz w:val="24"/>
          <w:szCs w:val="24"/>
        </w:rPr>
        <w:t>возраста</w:t>
      </w:r>
      <w:r w:rsidRPr="00A33241">
        <w:rPr>
          <w:spacing w:val="1"/>
          <w:sz w:val="24"/>
          <w:szCs w:val="24"/>
        </w:rPr>
        <w:t xml:space="preserve"> </w:t>
      </w:r>
      <w:r w:rsidRPr="00A33241">
        <w:rPr>
          <w:sz w:val="24"/>
          <w:szCs w:val="24"/>
        </w:rPr>
        <w:t>образовательное</w:t>
      </w:r>
      <w:r w:rsidRPr="00A33241">
        <w:rPr>
          <w:spacing w:val="1"/>
          <w:sz w:val="24"/>
          <w:szCs w:val="24"/>
        </w:rPr>
        <w:t xml:space="preserve"> </w:t>
      </w:r>
      <w:r w:rsidRPr="00A33241">
        <w:rPr>
          <w:sz w:val="24"/>
          <w:szCs w:val="24"/>
        </w:rPr>
        <w:t>пространство</w:t>
      </w:r>
      <w:r w:rsidRPr="00A33241">
        <w:rPr>
          <w:spacing w:val="1"/>
          <w:sz w:val="24"/>
          <w:szCs w:val="24"/>
        </w:rPr>
        <w:t xml:space="preserve"> </w:t>
      </w:r>
      <w:r w:rsidRPr="00A33241">
        <w:rPr>
          <w:sz w:val="24"/>
          <w:szCs w:val="24"/>
        </w:rPr>
        <w:t>должно</w:t>
      </w:r>
      <w:r w:rsidRPr="00A33241">
        <w:rPr>
          <w:spacing w:val="1"/>
          <w:sz w:val="24"/>
          <w:szCs w:val="24"/>
        </w:rPr>
        <w:t xml:space="preserve"> </w:t>
      </w:r>
      <w:r w:rsidRPr="00A33241">
        <w:rPr>
          <w:sz w:val="24"/>
          <w:szCs w:val="24"/>
        </w:rPr>
        <w:t>предоставлять</w:t>
      </w:r>
      <w:r w:rsidRPr="00A33241">
        <w:rPr>
          <w:spacing w:val="1"/>
          <w:sz w:val="24"/>
          <w:szCs w:val="24"/>
        </w:rPr>
        <w:t xml:space="preserve"> </w:t>
      </w:r>
      <w:r w:rsidRPr="00A33241">
        <w:rPr>
          <w:sz w:val="24"/>
          <w:szCs w:val="24"/>
        </w:rPr>
        <w:t>необходимые</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достаточные</w:t>
      </w:r>
      <w:r w:rsidRPr="00A33241">
        <w:rPr>
          <w:spacing w:val="1"/>
          <w:sz w:val="24"/>
          <w:szCs w:val="24"/>
        </w:rPr>
        <w:t xml:space="preserve"> </w:t>
      </w:r>
      <w:r w:rsidRPr="00A33241">
        <w:rPr>
          <w:sz w:val="24"/>
          <w:szCs w:val="24"/>
        </w:rPr>
        <w:t>возможности</w:t>
      </w:r>
      <w:r w:rsidRPr="00A33241">
        <w:rPr>
          <w:spacing w:val="1"/>
          <w:sz w:val="24"/>
          <w:szCs w:val="24"/>
        </w:rPr>
        <w:t xml:space="preserve"> </w:t>
      </w:r>
      <w:r w:rsidRPr="00A33241">
        <w:rPr>
          <w:sz w:val="24"/>
          <w:szCs w:val="24"/>
        </w:rPr>
        <w:t>для</w:t>
      </w:r>
      <w:r w:rsidRPr="00A33241">
        <w:rPr>
          <w:spacing w:val="1"/>
          <w:sz w:val="24"/>
          <w:szCs w:val="24"/>
        </w:rPr>
        <w:t xml:space="preserve"> </w:t>
      </w:r>
      <w:r w:rsidRPr="00A33241">
        <w:rPr>
          <w:sz w:val="24"/>
          <w:szCs w:val="24"/>
        </w:rPr>
        <w:t>движения,</w:t>
      </w:r>
      <w:r w:rsidRPr="00A33241">
        <w:rPr>
          <w:spacing w:val="1"/>
          <w:sz w:val="24"/>
          <w:szCs w:val="24"/>
        </w:rPr>
        <w:t xml:space="preserve"> </w:t>
      </w:r>
      <w:r w:rsidRPr="00A33241">
        <w:rPr>
          <w:sz w:val="24"/>
          <w:szCs w:val="24"/>
        </w:rPr>
        <w:t>предметной</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игровой</w:t>
      </w:r>
      <w:r w:rsidRPr="00A33241">
        <w:rPr>
          <w:spacing w:val="1"/>
          <w:sz w:val="24"/>
          <w:szCs w:val="24"/>
        </w:rPr>
        <w:t xml:space="preserve"> </w:t>
      </w:r>
      <w:r w:rsidRPr="00A33241">
        <w:rPr>
          <w:sz w:val="24"/>
          <w:szCs w:val="24"/>
        </w:rPr>
        <w:t>деятельности</w:t>
      </w:r>
      <w:r w:rsidRPr="00A33241">
        <w:rPr>
          <w:spacing w:val="71"/>
          <w:sz w:val="24"/>
          <w:szCs w:val="24"/>
        </w:rPr>
        <w:t xml:space="preserve"> </w:t>
      </w:r>
      <w:r w:rsidRPr="00A33241">
        <w:rPr>
          <w:sz w:val="24"/>
          <w:szCs w:val="24"/>
        </w:rPr>
        <w:t>с</w:t>
      </w:r>
      <w:r w:rsidRPr="00A33241">
        <w:rPr>
          <w:spacing w:val="1"/>
          <w:sz w:val="24"/>
          <w:szCs w:val="24"/>
        </w:rPr>
        <w:t xml:space="preserve"> </w:t>
      </w:r>
      <w:r>
        <w:rPr>
          <w:sz w:val="24"/>
          <w:szCs w:val="24"/>
        </w:rPr>
        <w:t>разными материалами.</w:t>
      </w:r>
    </w:p>
    <w:p w:rsidR="00A33241" w:rsidRPr="00A33241" w:rsidRDefault="00A33241" w:rsidP="00A33241">
      <w:pPr>
        <w:pStyle w:val="a3"/>
        <w:spacing w:line="360" w:lineRule="auto"/>
        <w:ind w:left="0" w:firstLine="709"/>
        <w:mirrorIndents/>
        <w:rPr>
          <w:sz w:val="24"/>
          <w:szCs w:val="24"/>
        </w:rPr>
      </w:pPr>
      <w:r w:rsidRPr="00A33241">
        <w:rPr>
          <w:i/>
          <w:sz w:val="24"/>
          <w:szCs w:val="24"/>
        </w:rPr>
        <w:t>Трансформируемость</w:t>
      </w:r>
      <w:r w:rsidRPr="00A33241">
        <w:rPr>
          <w:i/>
          <w:spacing w:val="1"/>
          <w:sz w:val="24"/>
          <w:szCs w:val="24"/>
        </w:rPr>
        <w:t xml:space="preserve"> </w:t>
      </w:r>
      <w:r w:rsidRPr="00A33241">
        <w:rPr>
          <w:i/>
          <w:sz w:val="24"/>
          <w:szCs w:val="24"/>
        </w:rPr>
        <w:t>пространства</w:t>
      </w:r>
      <w:r w:rsidRPr="00A33241">
        <w:rPr>
          <w:i/>
          <w:spacing w:val="1"/>
          <w:sz w:val="24"/>
          <w:szCs w:val="24"/>
        </w:rPr>
        <w:t xml:space="preserve"> </w:t>
      </w:r>
      <w:r w:rsidRPr="00A33241">
        <w:rPr>
          <w:sz w:val="24"/>
          <w:szCs w:val="24"/>
        </w:rPr>
        <w:t>предполагает</w:t>
      </w:r>
      <w:r w:rsidRPr="00A33241">
        <w:rPr>
          <w:spacing w:val="1"/>
          <w:sz w:val="24"/>
          <w:szCs w:val="24"/>
        </w:rPr>
        <w:t xml:space="preserve"> </w:t>
      </w:r>
      <w:r w:rsidRPr="00A33241">
        <w:rPr>
          <w:sz w:val="24"/>
          <w:szCs w:val="24"/>
        </w:rPr>
        <w:t>возможность</w:t>
      </w:r>
      <w:r w:rsidRPr="00A33241">
        <w:rPr>
          <w:spacing w:val="1"/>
          <w:sz w:val="24"/>
          <w:szCs w:val="24"/>
        </w:rPr>
        <w:t xml:space="preserve"> </w:t>
      </w:r>
      <w:r w:rsidRPr="00A33241">
        <w:rPr>
          <w:sz w:val="24"/>
          <w:szCs w:val="24"/>
        </w:rPr>
        <w:t>изменений</w:t>
      </w:r>
      <w:r w:rsidRPr="00A33241">
        <w:rPr>
          <w:spacing w:val="1"/>
          <w:sz w:val="24"/>
          <w:szCs w:val="24"/>
        </w:rPr>
        <w:t xml:space="preserve"> </w:t>
      </w:r>
      <w:r w:rsidRPr="00A33241">
        <w:rPr>
          <w:sz w:val="24"/>
          <w:szCs w:val="24"/>
        </w:rPr>
        <w:t>предметно-пространственной</w:t>
      </w:r>
      <w:r w:rsidRPr="00A33241">
        <w:rPr>
          <w:spacing w:val="1"/>
          <w:sz w:val="24"/>
          <w:szCs w:val="24"/>
        </w:rPr>
        <w:t xml:space="preserve"> </w:t>
      </w:r>
      <w:r w:rsidRPr="00A33241">
        <w:rPr>
          <w:sz w:val="24"/>
          <w:szCs w:val="24"/>
        </w:rPr>
        <w:t>среды</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зависимости</w:t>
      </w:r>
      <w:r w:rsidRPr="00A33241">
        <w:rPr>
          <w:spacing w:val="1"/>
          <w:sz w:val="24"/>
          <w:szCs w:val="24"/>
        </w:rPr>
        <w:t xml:space="preserve"> </w:t>
      </w:r>
      <w:r w:rsidRPr="00A33241">
        <w:rPr>
          <w:sz w:val="24"/>
          <w:szCs w:val="24"/>
        </w:rPr>
        <w:t>от</w:t>
      </w:r>
      <w:r w:rsidRPr="00A33241">
        <w:rPr>
          <w:spacing w:val="1"/>
          <w:sz w:val="24"/>
          <w:szCs w:val="24"/>
        </w:rPr>
        <w:t xml:space="preserve"> </w:t>
      </w:r>
      <w:r w:rsidRPr="00A33241">
        <w:rPr>
          <w:sz w:val="24"/>
          <w:szCs w:val="24"/>
        </w:rPr>
        <w:t>образовательной</w:t>
      </w:r>
      <w:r w:rsidRPr="00A33241">
        <w:rPr>
          <w:spacing w:val="1"/>
          <w:sz w:val="24"/>
          <w:szCs w:val="24"/>
        </w:rPr>
        <w:t xml:space="preserve"> </w:t>
      </w:r>
      <w:r w:rsidRPr="00A33241">
        <w:rPr>
          <w:sz w:val="24"/>
          <w:szCs w:val="24"/>
        </w:rPr>
        <w:t>ситуации,</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от</w:t>
      </w:r>
      <w:r w:rsidRPr="00A33241">
        <w:rPr>
          <w:spacing w:val="1"/>
          <w:sz w:val="24"/>
          <w:szCs w:val="24"/>
        </w:rPr>
        <w:t xml:space="preserve"> </w:t>
      </w:r>
      <w:r w:rsidRPr="00A33241">
        <w:rPr>
          <w:sz w:val="24"/>
          <w:szCs w:val="24"/>
        </w:rPr>
        <w:t>меняющихся</w:t>
      </w:r>
      <w:r w:rsidRPr="00A33241">
        <w:rPr>
          <w:spacing w:val="1"/>
          <w:sz w:val="24"/>
          <w:szCs w:val="24"/>
        </w:rPr>
        <w:t xml:space="preserve"> </w:t>
      </w:r>
      <w:r w:rsidRPr="00A33241">
        <w:rPr>
          <w:sz w:val="24"/>
          <w:szCs w:val="24"/>
        </w:rPr>
        <w:t>интересов</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возможностей детей.</w:t>
      </w:r>
    </w:p>
    <w:p w:rsidR="00A33241" w:rsidRPr="00A33241" w:rsidRDefault="00A33241" w:rsidP="00A33241">
      <w:pPr>
        <w:spacing w:line="360" w:lineRule="auto"/>
        <w:ind w:firstLine="709"/>
        <w:mirrorIndents/>
        <w:jc w:val="both"/>
        <w:rPr>
          <w:sz w:val="24"/>
          <w:szCs w:val="24"/>
        </w:rPr>
      </w:pPr>
      <w:r w:rsidRPr="00A33241">
        <w:rPr>
          <w:i/>
          <w:sz w:val="24"/>
          <w:szCs w:val="24"/>
        </w:rPr>
        <w:t>Полифункциональность</w:t>
      </w:r>
      <w:r w:rsidRPr="00A33241">
        <w:rPr>
          <w:i/>
          <w:spacing w:val="-7"/>
          <w:sz w:val="24"/>
          <w:szCs w:val="24"/>
        </w:rPr>
        <w:t xml:space="preserve"> </w:t>
      </w:r>
      <w:r w:rsidRPr="00A33241">
        <w:rPr>
          <w:sz w:val="24"/>
          <w:szCs w:val="24"/>
        </w:rPr>
        <w:t>материалов</w:t>
      </w:r>
      <w:r w:rsidRPr="00A33241">
        <w:rPr>
          <w:spacing w:val="-10"/>
          <w:sz w:val="24"/>
          <w:szCs w:val="24"/>
        </w:rPr>
        <w:t xml:space="preserve"> </w:t>
      </w:r>
      <w:r w:rsidRPr="00A33241">
        <w:rPr>
          <w:sz w:val="24"/>
          <w:szCs w:val="24"/>
        </w:rPr>
        <w:t>предполагает:</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возможность</w:t>
      </w:r>
      <w:r w:rsidRPr="00A33241">
        <w:rPr>
          <w:spacing w:val="1"/>
          <w:sz w:val="24"/>
          <w:szCs w:val="24"/>
        </w:rPr>
        <w:t xml:space="preserve"> </w:t>
      </w:r>
      <w:r w:rsidRPr="00A33241">
        <w:rPr>
          <w:sz w:val="24"/>
          <w:szCs w:val="24"/>
        </w:rPr>
        <w:t>разнообразного</w:t>
      </w:r>
      <w:r w:rsidRPr="00A33241">
        <w:rPr>
          <w:spacing w:val="71"/>
          <w:sz w:val="24"/>
          <w:szCs w:val="24"/>
        </w:rPr>
        <w:t xml:space="preserve"> </w:t>
      </w:r>
      <w:r w:rsidRPr="00A33241">
        <w:rPr>
          <w:sz w:val="24"/>
          <w:szCs w:val="24"/>
        </w:rPr>
        <w:t>использования</w:t>
      </w:r>
      <w:r w:rsidRPr="00A33241">
        <w:rPr>
          <w:spacing w:val="71"/>
          <w:sz w:val="24"/>
          <w:szCs w:val="24"/>
        </w:rPr>
        <w:t xml:space="preserve"> </w:t>
      </w:r>
      <w:r w:rsidRPr="00A33241">
        <w:rPr>
          <w:sz w:val="24"/>
          <w:szCs w:val="24"/>
        </w:rPr>
        <w:t>различных</w:t>
      </w:r>
      <w:r w:rsidRPr="00A33241">
        <w:rPr>
          <w:spacing w:val="1"/>
          <w:sz w:val="24"/>
          <w:szCs w:val="24"/>
        </w:rPr>
        <w:t xml:space="preserve"> </w:t>
      </w:r>
      <w:r w:rsidRPr="00A33241">
        <w:rPr>
          <w:sz w:val="24"/>
          <w:szCs w:val="24"/>
        </w:rPr>
        <w:t>составляющих</w:t>
      </w:r>
      <w:r w:rsidRPr="00A33241">
        <w:rPr>
          <w:spacing w:val="1"/>
          <w:sz w:val="24"/>
          <w:szCs w:val="24"/>
        </w:rPr>
        <w:t xml:space="preserve"> </w:t>
      </w:r>
      <w:r w:rsidRPr="00A33241">
        <w:rPr>
          <w:sz w:val="24"/>
          <w:szCs w:val="24"/>
        </w:rPr>
        <w:t>предметной</w:t>
      </w:r>
      <w:r w:rsidRPr="00A33241">
        <w:rPr>
          <w:spacing w:val="1"/>
          <w:sz w:val="24"/>
          <w:szCs w:val="24"/>
        </w:rPr>
        <w:t xml:space="preserve"> </w:t>
      </w:r>
      <w:r w:rsidRPr="00A33241">
        <w:rPr>
          <w:sz w:val="24"/>
          <w:szCs w:val="24"/>
        </w:rPr>
        <w:t>среды,</w:t>
      </w:r>
      <w:r w:rsidRPr="00A33241">
        <w:rPr>
          <w:spacing w:val="1"/>
          <w:sz w:val="24"/>
          <w:szCs w:val="24"/>
        </w:rPr>
        <w:t xml:space="preserve"> </w:t>
      </w:r>
      <w:r w:rsidRPr="00A33241">
        <w:rPr>
          <w:sz w:val="24"/>
          <w:szCs w:val="24"/>
        </w:rPr>
        <w:t>например,</w:t>
      </w:r>
      <w:r w:rsidRPr="00A33241">
        <w:rPr>
          <w:spacing w:val="1"/>
          <w:sz w:val="24"/>
          <w:szCs w:val="24"/>
        </w:rPr>
        <w:t xml:space="preserve"> </w:t>
      </w:r>
      <w:r w:rsidRPr="00A33241">
        <w:rPr>
          <w:sz w:val="24"/>
          <w:szCs w:val="24"/>
        </w:rPr>
        <w:t>детской</w:t>
      </w:r>
      <w:r w:rsidRPr="00A33241">
        <w:rPr>
          <w:spacing w:val="1"/>
          <w:sz w:val="24"/>
          <w:szCs w:val="24"/>
        </w:rPr>
        <w:t xml:space="preserve"> </w:t>
      </w:r>
      <w:r w:rsidRPr="00A33241">
        <w:rPr>
          <w:sz w:val="24"/>
          <w:szCs w:val="24"/>
        </w:rPr>
        <w:t>мебели,</w:t>
      </w:r>
      <w:r w:rsidRPr="00A33241">
        <w:rPr>
          <w:spacing w:val="1"/>
          <w:sz w:val="24"/>
          <w:szCs w:val="24"/>
        </w:rPr>
        <w:t xml:space="preserve"> </w:t>
      </w:r>
      <w:r w:rsidRPr="00A33241">
        <w:rPr>
          <w:sz w:val="24"/>
          <w:szCs w:val="24"/>
        </w:rPr>
        <w:t>матов,</w:t>
      </w:r>
      <w:r w:rsidRPr="00A33241">
        <w:rPr>
          <w:spacing w:val="1"/>
          <w:sz w:val="24"/>
          <w:szCs w:val="24"/>
        </w:rPr>
        <w:t xml:space="preserve"> </w:t>
      </w:r>
      <w:r w:rsidRPr="00A33241">
        <w:rPr>
          <w:sz w:val="24"/>
          <w:szCs w:val="24"/>
        </w:rPr>
        <w:t>мягких</w:t>
      </w:r>
      <w:r w:rsidRPr="00A33241">
        <w:rPr>
          <w:spacing w:val="-5"/>
          <w:sz w:val="24"/>
          <w:szCs w:val="24"/>
        </w:rPr>
        <w:t xml:space="preserve"> </w:t>
      </w:r>
      <w:r w:rsidRPr="00A33241">
        <w:rPr>
          <w:sz w:val="24"/>
          <w:szCs w:val="24"/>
        </w:rPr>
        <w:t>модулей,</w:t>
      </w:r>
      <w:r w:rsidRPr="00A33241">
        <w:rPr>
          <w:spacing w:val="3"/>
          <w:sz w:val="24"/>
          <w:szCs w:val="24"/>
        </w:rPr>
        <w:t xml:space="preserve"> </w:t>
      </w:r>
      <w:r w:rsidRPr="00A33241">
        <w:rPr>
          <w:sz w:val="24"/>
          <w:szCs w:val="24"/>
        </w:rPr>
        <w:t>ширм</w:t>
      </w:r>
      <w:r w:rsidRPr="00A33241">
        <w:rPr>
          <w:spacing w:val="2"/>
          <w:sz w:val="24"/>
          <w:szCs w:val="24"/>
        </w:rPr>
        <w:t xml:space="preserve"> </w:t>
      </w:r>
      <w:r w:rsidRPr="00A33241">
        <w:rPr>
          <w:sz w:val="24"/>
          <w:szCs w:val="24"/>
        </w:rPr>
        <w:t>и</w:t>
      </w:r>
      <w:r w:rsidRPr="00A33241">
        <w:rPr>
          <w:spacing w:val="1"/>
          <w:sz w:val="24"/>
          <w:szCs w:val="24"/>
        </w:rPr>
        <w:t xml:space="preserve"> </w:t>
      </w:r>
      <w:r w:rsidRPr="00A33241">
        <w:rPr>
          <w:sz w:val="24"/>
          <w:szCs w:val="24"/>
        </w:rPr>
        <w:t>т.д.;</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наличие</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Организации</w:t>
      </w:r>
      <w:r w:rsidRPr="00A33241">
        <w:rPr>
          <w:spacing w:val="1"/>
          <w:sz w:val="24"/>
          <w:szCs w:val="24"/>
        </w:rPr>
        <w:t xml:space="preserve"> </w:t>
      </w:r>
      <w:r w:rsidRPr="00A33241">
        <w:rPr>
          <w:sz w:val="24"/>
          <w:szCs w:val="24"/>
        </w:rPr>
        <w:t>или</w:t>
      </w:r>
      <w:r w:rsidRPr="00A33241">
        <w:rPr>
          <w:spacing w:val="1"/>
          <w:sz w:val="24"/>
          <w:szCs w:val="24"/>
        </w:rPr>
        <w:t xml:space="preserve"> </w:t>
      </w:r>
      <w:r w:rsidRPr="00A33241">
        <w:rPr>
          <w:sz w:val="24"/>
          <w:szCs w:val="24"/>
        </w:rPr>
        <w:t>Группе</w:t>
      </w:r>
      <w:r w:rsidRPr="00A33241">
        <w:rPr>
          <w:spacing w:val="1"/>
          <w:sz w:val="24"/>
          <w:szCs w:val="24"/>
        </w:rPr>
        <w:t xml:space="preserve"> </w:t>
      </w:r>
      <w:r w:rsidRPr="00A33241">
        <w:rPr>
          <w:sz w:val="24"/>
          <w:szCs w:val="24"/>
        </w:rPr>
        <w:t>полифункциональных</w:t>
      </w:r>
      <w:r w:rsidRPr="00A33241">
        <w:rPr>
          <w:spacing w:val="1"/>
          <w:sz w:val="24"/>
          <w:szCs w:val="24"/>
        </w:rPr>
        <w:t xml:space="preserve"> </w:t>
      </w:r>
      <w:r w:rsidRPr="00A33241">
        <w:rPr>
          <w:sz w:val="24"/>
          <w:szCs w:val="24"/>
        </w:rPr>
        <w:t>(не</w:t>
      </w:r>
      <w:r w:rsidRPr="00A33241">
        <w:rPr>
          <w:spacing w:val="1"/>
          <w:sz w:val="24"/>
          <w:szCs w:val="24"/>
        </w:rPr>
        <w:t xml:space="preserve"> </w:t>
      </w:r>
      <w:r w:rsidRPr="00A33241">
        <w:rPr>
          <w:sz w:val="24"/>
          <w:szCs w:val="24"/>
        </w:rPr>
        <w:t>обладающих жестко закрепленным способом употребления) предметов, в</w:t>
      </w:r>
      <w:r w:rsidRPr="00A33241">
        <w:rPr>
          <w:spacing w:val="1"/>
          <w:sz w:val="24"/>
          <w:szCs w:val="24"/>
        </w:rPr>
        <w:t xml:space="preserve"> </w:t>
      </w:r>
      <w:r w:rsidRPr="00A33241">
        <w:rPr>
          <w:sz w:val="24"/>
          <w:szCs w:val="24"/>
        </w:rPr>
        <w:t>том числе природных материалов, пригодных для использования в разных</w:t>
      </w:r>
      <w:r w:rsidRPr="00A33241">
        <w:rPr>
          <w:spacing w:val="1"/>
          <w:sz w:val="24"/>
          <w:szCs w:val="24"/>
        </w:rPr>
        <w:t xml:space="preserve"> </w:t>
      </w:r>
      <w:r w:rsidRPr="00A33241">
        <w:rPr>
          <w:sz w:val="24"/>
          <w:szCs w:val="24"/>
        </w:rPr>
        <w:t>видах детской активности (в том числе в качестве предметов-заместителей</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детской</w:t>
      </w:r>
      <w:r w:rsidRPr="00A33241">
        <w:rPr>
          <w:spacing w:val="1"/>
          <w:sz w:val="24"/>
          <w:szCs w:val="24"/>
        </w:rPr>
        <w:t xml:space="preserve"> </w:t>
      </w:r>
      <w:r w:rsidRPr="00A33241">
        <w:rPr>
          <w:sz w:val="24"/>
          <w:szCs w:val="24"/>
        </w:rPr>
        <w:t>игре).</w:t>
      </w:r>
    </w:p>
    <w:p w:rsidR="00A33241" w:rsidRPr="00A33241" w:rsidRDefault="00A33241" w:rsidP="00A33241">
      <w:pPr>
        <w:spacing w:line="360" w:lineRule="auto"/>
        <w:ind w:firstLine="709"/>
        <w:mirrorIndents/>
        <w:jc w:val="both"/>
        <w:rPr>
          <w:sz w:val="24"/>
          <w:szCs w:val="24"/>
        </w:rPr>
      </w:pPr>
      <w:r w:rsidRPr="00A33241">
        <w:rPr>
          <w:i/>
          <w:sz w:val="24"/>
          <w:szCs w:val="24"/>
        </w:rPr>
        <w:t>Вариативность</w:t>
      </w:r>
      <w:r w:rsidRPr="00A33241">
        <w:rPr>
          <w:i/>
          <w:spacing w:val="-7"/>
          <w:sz w:val="24"/>
          <w:szCs w:val="24"/>
        </w:rPr>
        <w:t xml:space="preserve"> </w:t>
      </w:r>
      <w:r w:rsidRPr="00A33241">
        <w:rPr>
          <w:i/>
          <w:sz w:val="24"/>
          <w:szCs w:val="24"/>
        </w:rPr>
        <w:t>среды</w:t>
      </w:r>
      <w:r w:rsidRPr="00A33241">
        <w:rPr>
          <w:i/>
          <w:spacing w:val="-3"/>
          <w:sz w:val="24"/>
          <w:szCs w:val="24"/>
        </w:rPr>
        <w:t xml:space="preserve"> </w:t>
      </w:r>
      <w:r w:rsidRPr="00A33241">
        <w:rPr>
          <w:sz w:val="24"/>
          <w:szCs w:val="24"/>
        </w:rPr>
        <w:t>предполагает:</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наличие в Организации или Группе различных пространств (для игры,</w:t>
      </w:r>
      <w:r w:rsidRPr="00A33241">
        <w:rPr>
          <w:spacing w:val="-67"/>
          <w:sz w:val="24"/>
          <w:szCs w:val="24"/>
        </w:rPr>
        <w:t xml:space="preserve"> </w:t>
      </w:r>
      <w:r w:rsidRPr="00A33241">
        <w:rPr>
          <w:sz w:val="24"/>
          <w:szCs w:val="24"/>
        </w:rPr>
        <w:t>конструирования, уединения и пр.), а также разнообразных материалов,</w:t>
      </w:r>
      <w:r w:rsidRPr="00A33241">
        <w:rPr>
          <w:spacing w:val="1"/>
          <w:sz w:val="24"/>
          <w:szCs w:val="24"/>
        </w:rPr>
        <w:t xml:space="preserve"> </w:t>
      </w:r>
      <w:r w:rsidRPr="00A33241">
        <w:rPr>
          <w:sz w:val="24"/>
          <w:szCs w:val="24"/>
        </w:rPr>
        <w:t>игр,</w:t>
      </w:r>
      <w:r w:rsidRPr="00A33241">
        <w:rPr>
          <w:spacing w:val="-1"/>
          <w:sz w:val="24"/>
          <w:szCs w:val="24"/>
        </w:rPr>
        <w:t xml:space="preserve"> </w:t>
      </w:r>
      <w:r w:rsidRPr="00A33241">
        <w:rPr>
          <w:sz w:val="24"/>
          <w:szCs w:val="24"/>
        </w:rPr>
        <w:t>игрушек</w:t>
      </w:r>
      <w:r w:rsidRPr="00A33241">
        <w:rPr>
          <w:spacing w:val="-3"/>
          <w:sz w:val="24"/>
          <w:szCs w:val="24"/>
        </w:rPr>
        <w:t xml:space="preserve"> </w:t>
      </w:r>
      <w:r w:rsidRPr="00A33241">
        <w:rPr>
          <w:sz w:val="24"/>
          <w:szCs w:val="24"/>
        </w:rPr>
        <w:t>и</w:t>
      </w:r>
      <w:r w:rsidRPr="00A33241">
        <w:rPr>
          <w:spacing w:val="-3"/>
          <w:sz w:val="24"/>
          <w:szCs w:val="24"/>
        </w:rPr>
        <w:t xml:space="preserve"> </w:t>
      </w:r>
      <w:r w:rsidRPr="00A33241">
        <w:rPr>
          <w:sz w:val="24"/>
          <w:szCs w:val="24"/>
        </w:rPr>
        <w:t>оборудования,</w:t>
      </w:r>
      <w:r w:rsidRPr="00A33241">
        <w:rPr>
          <w:spacing w:val="-1"/>
          <w:sz w:val="24"/>
          <w:szCs w:val="24"/>
        </w:rPr>
        <w:t xml:space="preserve"> </w:t>
      </w:r>
      <w:r w:rsidRPr="00A33241">
        <w:rPr>
          <w:sz w:val="24"/>
          <w:szCs w:val="24"/>
        </w:rPr>
        <w:t>обеспечивающих</w:t>
      </w:r>
      <w:r w:rsidRPr="00A33241">
        <w:rPr>
          <w:spacing w:val="-7"/>
          <w:sz w:val="24"/>
          <w:szCs w:val="24"/>
        </w:rPr>
        <w:t xml:space="preserve"> </w:t>
      </w:r>
      <w:r w:rsidRPr="00A33241">
        <w:rPr>
          <w:sz w:val="24"/>
          <w:szCs w:val="24"/>
        </w:rPr>
        <w:t>свободный</w:t>
      </w:r>
      <w:r w:rsidRPr="00A33241">
        <w:rPr>
          <w:spacing w:val="-3"/>
          <w:sz w:val="24"/>
          <w:szCs w:val="24"/>
        </w:rPr>
        <w:t xml:space="preserve"> </w:t>
      </w:r>
      <w:r w:rsidRPr="00A33241">
        <w:rPr>
          <w:sz w:val="24"/>
          <w:szCs w:val="24"/>
        </w:rPr>
        <w:t>выбор</w:t>
      </w:r>
      <w:r w:rsidRPr="00A33241">
        <w:rPr>
          <w:spacing w:val="-3"/>
          <w:sz w:val="24"/>
          <w:szCs w:val="24"/>
        </w:rPr>
        <w:t xml:space="preserve"> </w:t>
      </w:r>
      <w:r w:rsidRPr="00A33241">
        <w:rPr>
          <w:sz w:val="24"/>
          <w:szCs w:val="24"/>
        </w:rPr>
        <w:t>детей;</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периодическую</w:t>
      </w:r>
      <w:r w:rsidRPr="00A33241">
        <w:rPr>
          <w:spacing w:val="1"/>
          <w:sz w:val="24"/>
          <w:szCs w:val="24"/>
        </w:rPr>
        <w:t xml:space="preserve"> </w:t>
      </w:r>
      <w:r w:rsidRPr="00A33241">
        <w:rPr>
          <w:sz w:val="24"/>
          <w:szCs w:val="24"/>
        </w:rPr>
        <w:t>сменяемость</w:t>
      </w:r>
      <w:r w:rsidRPr="00A33241">
        <w:rPr>
          <w:spacing w:val="1"/>
          <w:sz w:val="24"/>
          <w:szCs w:val="24"/>
        </w:rPr>
        <w:t xml:space="preserve"> </w:t>
      </w:r>
      <w:r w:rsidRPr="00A33241">
        <w:rPr>
          <w:sz w:val="24"/>
          <w:szCs w:val="24"/>
        </w:rPr>
        <w:t>игрового</w:t>
      </w:r>
      <w:r w:rsidRPr="00A33241">
        <w:rPr>
          <w:spacing w:val="1"/>
          <w:sz w:val="24"/>
          <w:szCs w:val="24"/>
        </w:rPr>
        <w:t xml:space="preserve"> </w:t>
      </w:r>
      <w:r w:rsidRPr="00A33241">
        <w:rPr>
          <w:sz w:val="24"/>
          <w:szCs w:val="24"/>
        </w:rPr>
        <w:t>материала,</w:t>
      </w:r>
      <w:r w:rsidRPr="00A33241">
        <w:rPr>
          <w:spacing w:val="1"/>
          <w:sz w:val="24"/>
          <w:szCs w:val="24"/>
        </w:rPr>
        <w:t xml:space="preserve"> </w:t>
      </w:r>
      <w:r w:rsidRPr="00A33241">
        <w:rPr>
          <w:sz w:val="24"/>
          <w:szCs w:val="24"/>
        </w:rPr>
        <w:t>появление</w:t>
      </w:r>
      <w:r w:rsidRPr="00A33241">
        <w:rPr>
          <w:spacing w:val="1"/>
          <w:sz w:val="24"/>
          <w:szCs w:val="24"/>
        </w:rPr>
        <w:t xml:space="preserve"> </w:t>
      </w:r>
      <w:r w:rsidRPr="00A33241">
        <w:rPr>
          <w:sz w:val="24"/>
          <w:szCs w:val="24"/>
        </w:rPr>
        <w:t>новых</w:t>
      </w:r>
      <w:r w:rsidRPr="00A33241">
        <w:rPr>
          <w:spacing w:val="-67"/>
          <w:sz w:val="24"/>
          <w:szCs w:val="24"/>
        </w:rPr>
        <w:t xml:space="preserve"> </w:t>
      </w:r>
      <w:r w:rsidRPr="00A33241">
        <w:rPr>
          <w:sz w:val="24"/>
          <w:szCs w:val="24"/>
        </w:rPr>
        <w:t>предметов,</w:t>
      </w:r>
      <w:r w:rsidRPr="00A33241">
        <w:rPr>
          <w:spacing w:val="1"/>
          <w:sz w:val="24"/>
          <w:szCs w:val="24"/>
        </w:rPr>
        <w:t xml:space="preserve"> </w:t>
      </w:r>
      <w:r w:rsidRPr="00A33241">
        <w:rPr>
          <w:sz w:val="24"/>
          <w:szCs w:val="24"/>
        </w:rPr>
        <w:t>стимулирующих</w:t>
      </w:r>
      <w:r w:rsidRPr="00A33241">
        <w:rPr>
          <w:spacing w:val="1"/>
          <w:sz w:val="24"/>
          <w:szCs w:val="24"/>
        </w:rPr>
        <w:t xml:space="preserve"> </w:t>
      </w:r>
      <w:r w:rsidRPr="00A33241">
        <w:rPr>
          <w:sz w:val="24"/>
          <w:szCs w:val="24"/>
        </w:rPr>
        <w:t>игровую,</w:t>
      </w:r>
      <w:r w:rsidRPr="00A33241">
        <w:rPr>
          <w:spacing w:val="1"/>
          <w:sz w:val="24"/>
          <w:szCs w:val="24"/>
        </w:rPr>
        <w:t xml:space="preserve"> </w:t>
      </w:r>
      <w:r w:rsidRPr="00A33241">
        <w:rPr>
          <w:sz w:val="24"/>
          <w:szCs w:val="24"/>
        </w:rPr>
        <w:t>двигательную,</w:t>
      </w:r>
      <w:r w:rsidRPr="00A33241">
        <w:rPr>
          <w:spacing w:val="1"/>
          <w:sz w:val="24"/>
          <w:szCs w:val="24"/>
        </w:rPr>
        <w:t xml:space="preserve"> </w:t>
      </w:r>
      <w:r w:rsidRPr="00A33241">
        <w:rPr>
          <w:sz w:val="24"/>
          <w:szCs w:val="24"/>
        </w:rPr>
        <w:t>познавательную</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исследовательскую</w:t>
      </w:r>
      <w:r w:rsidRPr="00A33241">
        <w:rPr>
          <w:spacing w:val="-1"/>
          <w:sz w:val="24"/>
          <w:szCs w:val="24"/>
        </w:rPr>
        <w:t xml:space="preserve"> </w:t>
      </w:r>
      <w:r w:rsidRPr="00A33241">
        <w:rPr>
          <w:sz w:val="24"/>
          <w:szCs w:val="24"/>
        </w:rPr>
        <w:t>активность</w:t>
      </w:r>
      <w:r w:rsidRPr="00A33241">
        <w:rPr>
          <w:spacing w:val="-1"/>
          <w:sz w:val="24"/>
          <w:szCs w:val="24"/>
        </w:rPr>
        <w:t xml:space="preserve"> </w:t>
      </w:r>
      <w:r w:rsidRPr="00A33241">
        <w:rPr>
          <w:sz w:val="24"/>
          <w:szCs w:val="24"/>
        </w:rPr>
        <w:t>детей.</w:t>
      </w:r>
    </w:p>
    <w:p w:rsidR="00A33241" w:rsidRPr="00A33241" w:rsidRDefault="00A33241" w:rsidP="00A33241">
      <w:pPr>
        <w:spacing w:line="360" w:lineRule="auto"/>
        <w:ind w:firstLine="709"/>
        <w:mirrorIndents/>
        <w:jc w:val="both"/>
        <w:rPr>
          <w:sz w:val="24"/>
          <w:szCs w:val="24"/>
        </w:rPr>
      </w:pPr>
      <w:r w:rsidRPr="00A33241">
        <w:rPr>
          <w:i/>
          <w:sz w:val="24"/>
          <w:szCs w:val="24"/>
        </w:rPr>
        <w:lastRenderedPageBreak/>
        <w:t>Доступность</w:t>
      </w:r>
      <w:r w:rsidRPr="00A33241">
        <w:rPr>
          <w:i/>
          <w:spacing w:val="-7"/>
          <w:sz w:val="24"/>
          <w:szCs w:val="24"/>
        </w:rPr>
        <w:t xml:space="preserve"> </w:t>
      </w:r>
      <w:r w:rsidRPr="00A33241">
        <w:rPr>
          <w:i/>
          <w:sz w:val="24"/>
          <w:szCs w:val="24"/>
        </w:rPr>
        <w:t>среды</w:t>
      </w:r>
      <w:r w:rsidRPr="00A33241">
        <w:rPr>
          <w:i/>
          <w:spacing w:val="-3"/>
          <w:sz w:val="24"/>
          <w:szCs w:val="24"/>
        </w:rPr>
        <w:t xml:space="preserve"> </w:t>
      </w:r>
      <w:r w:rsidRPr="00A33241">
        <w:rPr>
          <w:sz w:val="24"/>
          <w:szCs w:val="24"/>
        </w:rPr>
        <w:t>предполагает:</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доступность для воспитанников, в том числе детей с ограниченными</w:t>
      </w:r>
      <w:r w:rsidRPr="00A33241">
        <w:rPr>
          <w:spacing w:val="1"/>
          <w:sz w:val="24"/>
          <w:szCs w:val="24"/>
        </w:rPr>
        <w:t xml:space="preserve"> </w:t>
      </w:r>
      <w:r w:rsidRPr="00A33241">
        <w:rPr>
          <w:sz w:val="24"/>
          <w:szCs w:val="24"/>
        </w:rPr>
        <w:t>возможностями</w:t>
      </w:r>
      <w:r w:rsidRPr="00A33241">
        <w:rPr>
          <w:spacing w:val="1"/>
          <w:sz w:val="24"/>
          <w:szCs w:val="24"/>
        </w:rPr>
        <w:t xml:space="preserve"> </w:t>
      </w:r>
      <w:r w:rsidRPr="00A33241">
        <w:rPr>
          <w:sz w:val="24"/>
          <w:szCs w:val="24"/>
        </w:rPr>
        <w:t>здоровья</w:t>
      </w:r>
      <w:r w:rsidRPr="00A33241">
        <w:rPr>
          <w:spacing w:val="1"/>
          <w:sz w:val="24"/>
          <w:szCs w:val="24"/>
        </w:rPr>
        <w:t xml:space="preserve"> </w:t>
      </w:r>
      <w:r w:rsidRPr="00A33241">
        <w:rPr>
          <w:sz w:val="24"/>
          <w:szCs w:val="24"/>
        </w:rPr>
        <w:t>и</w:t>
      </w:r>
      <w:r w:rsidRPr="00A33241">
        <w:rPr>
          <w:spacing w:val="1"/>
          <w:sz w:val="24"/>
          <w:szCs w:val="24"/>
        </w:rPr>
        <w:t xml:space="preserve"> </w:t>
      </w:r>
      <w:r w:rsidRPr="00A33241">
        <w:rPr>
          <w:sz w:val="24"/>
          <w:szCs w:val="24"/>
        </w:rPr>
        <w:t>детей-инвалидов,</w:t>
      </w:r>
      <w:r w:rsidRPr="00A33241">
        <w:rPr>
          <w:spacing w:val="1"/>
          <w:sz w:val="24"/>
          <w:szCs w:val="24"/>
        </w:rPr>
        <w:t xml:space="preserve"> </w:t>
      </w:r>
      <w:r w:rsidRPr="00A33241">
        <w:rPr>
          <w:sz w:val="24"/>
          <w:szCs w:val="24"/>
        </w:rPr>
        <w:t>всех</w:t>
      </w:r>
      <w:r w:rsidRPr="00A33241">
        <w:rPr>
          <w:spacing w:val="1"/>
          <w:sz w:val="24"/>
          <w:szCs w:val="24"/>
        </w:rPr>
        <w:t xml:space="preserve"> </w:t>
      </w:r>
      <w:r w:rsidRPr="00A33241">
        <w:rPr>
          <w:sz w:val="24"/>
          <w:szCs w:val="24"/>
        </w:rPr>
        <w:t>помещений,</w:t>
      </w:r>
      <w:r w:rsidRPr="00A33241">
        <w:rPr>
          <w:spacing w:val="1"/>
          <w:sz w:val="24"/>
          <w:szCs w:val="24"/>
        </w:rPr>
        <w:t xml:space="preserve"> </w:t>
      </w:r>
      <w:r w:rsidRPr="00A33241">
        <w:rPr>
          <w:sz w:val="24"/>
          <w:szCs w:val="24"/>
        </w:rPr>
        <w:t>где</w:t>
      </w:r>
      <w:r w:rsidRPr="00A33241">
        <w:rPr>
          <w:spacing w:val="1"/>
          <w:sz w:val="24"/>
          <w:szCs w:val="24"/>
        </w:rPr>
        <w:t xml:space="preserve"> </w:t>
      </w:r>
      <w:r w:rsidRPr="00A33241">
        <w:rPr>
          <w:sz w:val="24"/>
          <w:szCs w:val="24"/>
        </w:rPr>
        <w:t>осуществляется</w:t>
      </w:r>
      <w:r w:rsidRPr="00A33241">
        <w:rPr>
          <w:spacing w:val="2"/>
          <w:sz w:val="24"/>
          <w:szCs w:val="24"/>
        </w:rPr>
        <w:t xml:space="preserve"> </w:t>
      </w:r>
      <w:r w:rsidRPr="00A33241">
        <w:rPr>
          <w:sz w:val="24"/>
          <w:szCs w:val="24"/>
        </w:rPr>
        <w:t>образовательная</w:t>
      </w:r>
      <w:r w:rsidRPr="00A33241">
        <w:rPr>
          <w:spacing w:val="2"/>
          <w:sz w:val="24"/>
          <w:szCs w:val="24"/>
        </w:rPr>
        <w:t xml:space="preserve"> </w:t>
      </w:r>
      <w:r w:rsidRPr="00A33241">
        <w:rPr>
          <w:sz w:val="24"/>
          <w:szCs w:val="24"/>
        </w:rPr>
        <w:t>деятельность;</w:t>
      </w:r>
    </w:p>
    <w:p w:rsidR="00A33241" w:rsidRP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свободный</w:t>
      </w:r>
      <w:r w:rsidRPr="00A33241">
        <w:rPr>
          <w:spacing w:val="1"/>
          <w:sz w:val="24"/>
          <w:szCs w:val="24"/>
        </w:rPr>
        <w:t xml:space="preserve"> </w:t>
      </w:r>
      <w:r w:rsidRPr="00A33241">
        <w:rPr>
          <w:sz w:val="24"/>
          <w:szCs w:val="24"/>
        </w:rPr>
        <w:t>доступ</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детей</w:t>
      </w:r>
      <w:r w:rsidRPr="00A33241">
        <w:rPr>
          <w:spacing w:val="1"/>
          <w:sz w:val="24"/>
          <w:szCs w:val="24"/>
        </w:rPr>
        <w:t xml:space="preserve"> </w:t>
      </w:r>
      <w:r w:rsidRPr="00A33241">
        <w:rPr>
          <w:sz w:val="24"/>
          <w:szCs w:val="24"/>
        </w:rPr>
        <w:t>с</w:t>
      </w:r>
      <w:r w:rsidRPr="00A33241">
        <w:rPr>
          <w:spacing w:val="1"/>
          <w:sz w:val="24"/>
          <w:szCs w:val="24"/>
        </w:rPr>
        <w:t xml:space="preserve"> </w:t>
      </w:r>
      <w:r w:rsidRPr="00A33241">
        <w:rPr>
          <w:sz w:val="24"/>
          <w:szCs w:val="24"/>
        </w:rPr>
        <w:t>ограниченными</w:t>
      </w:r>
      <w:r w:rsidRPr="00A33241">
        <w:rPr>
          <w:spacing w:val="-67"/>
          <w:sz w:val="24"/>
          <w:szCs w:val="24"/>
        </w:rPr>
        <w:t xml:space="preserve"> </w:t>
      </w:r>
      <w:r w:rsidRPr="00A33241">
        <w:rPr>
          <w:sz w:val="24"/>
          <w:szCs w:val="24"/>
        </w:rPr>
        <w:t>возможностями</w:t>
      </w:r>
      <w:r w:rsidRPr="00A33241">
        <w:rPr>
          <w:spacing w:val="1"/>
          <w:sz w:val="24"/>
          <w:szCs w:val="24"/>
        </w:rPr>
        <w:t xml:space="preserve"> </w:t>
      </w:r>
      <w:r w:rsidRPr="00A33241">
        <w:rPr>
          <w:sz w:val="24"/>
          <w:szCs w:val="24"/>
        </w:rPr>
        <w:t>здоровья,</w:t>
      </w:r>
      <w:r w:rsidRPr="00A33241">
        <w:rPr>
          <w:spacing w:val="1"/>
          <w:sz w:val="24"/>
          <w:szCs w:val="24"/>
        </w:rPr>
        <w:t xml:space="preserve"> </w:t>
      </w:r>
      <w:r w:rsidRPr="00A33241">
        <w:rPr>
          <w:sz w:val="24"/>
          <w:szCs w:val="24"/>
        </w:rPr>
        <w:t>к</w:t>
      </w:r>
      <w:r w:rsidRPr="00A33241">
        <w:rPr>
          <w:spacing w:val="1"/>
          <w:sz w:val="24"/>
          <w:szCs w:val="24"/>
        </w:rPr>
        <w:t xml:space="preserve"> </w:t>
      </w:r>
      <w:r w:rsidRPr="00A33241">
        <w:rPr>
          <w:sz w:val="24"/>
          <w:szCs w:val="24"/>
        </w:rPr>
        <w:t>играм,</w:t>
      </w:r>
      <w:r w:rsidRPr="00A33241">
        <w:rPr>
          <w:spacing w:val="1"/>
          <w:sz w:val="24"/>
          <w:szCs w:val="24"/>
        </w:rPr>
        <w:t xml:space="preserve"> </w:t>
      </w:r>
      <w:r w:rsidRPr="00A33241">
        <w:rPr>
          <w:sz w:val="24"/>
          <w:szCs w:val="24"/>
        </w:rPr>
        <w:t>игрушкам,</w:t>
      </w:r>
      <w:r w:rsidRPr="00A33241">
        <w:rPr>
          <w:spacing w:val="1"/>
          <w:sz w:val="24"/>
          <w:szCs w:val="24"/>
        </w:rPr>
        <w:t xml:space="preserve"> </w:t>
      </w:r>
      <w:r w:rsidRPr="00A33241">
        <w:rPr>
          <w:sz w:val="24"/>
          <w:szCs w:val="24"/>
        </w:rPr>
        <w:t>материалам,</w:t>
      </w:r>
      <w:r w:rsidRPr="00A33241">
        <w:rPr>
          <w:spacing w:val="1"/>
          <w:sz w:val="24"/>
          <w:szCs w:val="24"/>
        </w:rPr>
        <w:t xml:space="preserve"> </w:t>
      </w:r>
      <w:r w:rsidRPr="00A33241">
        <w:rPr>
          <w:sz w:val="24"/>
          <w:szCs w:val="24"/>
        </w:rPr>
        <w:t>пособиям,</w:t>
      </w:r>
      <w:r w:rsidRPr="00A33241">
        <w:rPr>
          <w:spacing w:val="1"/>
          <w:sz w:val="24"/>
          <w:szCs w:val="24"/>
        </w:rPr>
        <w:t xml:space="preserve"> </w:t>
      </w:r>
      <w:r w:rsidRPr="00A33241">
        <w:rPr>
          <w:sz w:val="24"/>
          <w:szCs w:val="24"/>
        </w:rPr>
        <w:t>обеспечивающим все</w:t>
      </w:r>
      <w:r w:rsidRPr="00A33241">
        <w:rPr>
          <w:spacing w:val="1"/>
          <w:sz w:val="24"/>
          <w:szCs w:val="24"/>
        </w:rPr>
        <w:t xml:space="preserve"> </w:t>
      </w:r>
      <w:r w:rsidRPr="00A33241">
        <w:rPr>
          <w:sz w:val="24"/>
          <w:szCs w:val="24"/>
        </w:rPr>
        <w:t>основные виды детской</w:t>
      </w:r>
      <w:r w:rsidRPr="00A33241">
        <w:rPr>
          <w:spacing w:val="-1"/>
          <w:sz w:val="24"/>
          <w:szCs w:val="24"/>
        </w:rPr>
        <w:t xml:space="preserve"> </w:t>
      </w:r>
      <w:r w:rsidRPr="00A33241">
        <w:rPr>
          <w:sz w:val="24"/>
          <w:szCs w:val="24"/>
        </w:rPr>
        <w:t>активности;</w:t>
      </w:r>
    </w:p>
    <w:p w:rsidR="00A33241" w:rsidRDefault="00A33241" w:rsidP="00A33241">
      <w:pPr>
        <w:pStyle w:val="a5"/>
        <w:tabs>
          <w:tab w:val="left" w:pos="807"/>
        </w:tabs>
        <w:spacing w:line="360" w:lineRule="auto"/>
        <w:ind w:left="709"/>
        <w:mirrorIndents/>
        <w:rPr>
          <w:sz w:val="24"/>
          <w:szCs w:val="24"/>
        </w:rPr>
      </w:pPr>
      <w:r>
        <w:rPr>
          <w:sz w:val="24"/>
          <w:szCs w:val="24"/>
        </w:rPr>
        <w:t xml:space="preserve">- </w:t>
      </w:r>
      <w:r w:rsidRPr="00A33241">
        <w:rPr>
          <w:sz w:val="24"/>
          <w:szCs w:val="24"/>
        </w:rPr>
        <w:t>исправность</w:t>
      </w:r>
      <w:r w:rsidRPr="00A33241">
        <w:rPr>
          <w:spacing w:val="-8"/>
          <w:sz w:val="24"/>
          <w:szCs w:val="24"/>
        </w:rPr>
        <w:t xml:space="preserve"> </w:t>
      </w:r>
      <w:r w:rsidRPr="00A33241">
        <w:rPr>
          <w:sz w:val="24"/>
          <w:szCs w:val="24"/>
        </w:rPr>
        <w:t>и</w:t>
      </w:r>
      <w:r w:rsidRPr="00A33241">
        <w:rPr>
          <w:spacing w:val="-5"/>
          <w:sz w:val="24"/>
          <w:szCs w:val="24"/>
        </w:rPr>
        <w:t xml:space="preserve"> </w:t>
      </w:r>
      <w:r w:rsidRPr="00A33241">
        <w:rPr>
          <w:sz w:val="24"/>
          <w:szCs w:val="24"/>
        </w:rPr>
        <w:t>сохранность</w:t>
      </w:r>
      <w:r w:rsidRPr="00A33241">
        <w:rPr>
          <w:spacing w:val="-7"/>
          <w:sz w:val="24"/>
          <w:szCs w:val="24"/>
        </w:rPr>
        <w:t xml:space="preserve"> </w:t>
      </w:r>
      <w:r w:rsidRPr="00A33241">
        <w:rPr>
          <w:sz w:val="24"/>
          <w:szCs w:val="24"/>
        </w:rPr>
        <w:t>материалов</w:t>
      </w:r>
      <w:r w:rsidRPr="00A33241">
        <w:rPr>
          <w:spacing w:val="-2"/>
          <w:sz w:val="24"/>
          <w:szCs w:val="24"/>
        </w:rPr>
        <w:t xml:space="preserve"> </w:t>
      </w:r>
      <w:r w:rsidRPr="00A33241">
        <w:rPr>
          <w:sz w:val="24"/>
          <w:szCs w:val="24"/>
        </w:rPr>
        <w:t>и</w:t>
      </w:r>
      <w:r w:rsidRPr="00A33241">
        <w:rPr>
          <w:spacing w:val="-6"/>
          <w:sz w:val="24"/>
          <w:szCs w:val="24"/>
        </w:rPr>
        <w:t xml:space="preserve"> </w:t>
      </w:r>
      <w:r w:rsidRPr="00A33241">
        <w:rPr>
          <w:sz w:val="24"/>
          <w:szCs w:val="24"/>
        </w:rPr>
        <w:t>оборудования.</w:t>
      </w:r>
    </w:p>
    <w:p w:rsidR="00A33241" w:rsidRPr="00A33241" w:rsidRDefault="00A33241" w:rsidP="00A33241">
      <w:pPr>
        <w:spacing w:line="360" w:lineRule="auto"/>
        <w:ind w:firstLine="709"/>
        <w:mirrorIndents/>
        <w:jc w:val="both"/>
        <w:rPr>
          <w:sz w:val="24"/>
          <w:szCs w:val="24"/>
        </w:rPr>
      </w:pPr>
      <w:r w:rsidRPr="00A33241">
        <w:rPr>
          <w:i/>
          <w:sz w:val="24"/>
          <w:szCs w:val="24"/>
        </w:rPr>
        <w:t>Безопасность</w:t>
      </w:r>
      <w:r w:rsidRPr="00A33241">
        <w:rPr>
          <w:i/>
          <w:spacing w:val="1"/>
          <w:sz w:val="24"/>
          <w:szCs w:val="24"/>
        </w:rPr>
        <w:t xml:space="preserve"> </w:t>
      </w:r>
      <w:r w:rsidRPr="00A33241">
        <w:rPr>
          <w:i/>
          <w:sz w:val="24"/>
          <w:szCs w:val="24"/>
        </w:rPr>
        <w:t>предметно-пространственной</w:t>
      </w:r>
      <w:r w:rsidRPr="00A33241">
        <w:rPr>
          <w:i/>
          <w:spacing w:val="1"/>
          <w:sz w:val="24"/>
          <w:szCs w:val="24"/>
        </w:rPr>
        <w:t xml:space="preserve"> </w:t>
      </w:r>
      <w:r w:rsidRPr="00A33241">
        <w:rPr>
          <w:i/>
          <w:sz w:val="24"/>
          <w:szCs w:val="24"/>
        </w:rPr>
        <w:t>среды</w:t>
      </w:r>
      <w:r w:rsidRPr="00A33241">
        <w:rPr>
          <w:i/>
          <w:spacing w:val="1"/>
          <w:sz w:val="24"/>
          <w:szCs w:val="24"/>
        </w:rPr>
        <w:t xml:space="preserve"> </w:t>
      </w:r>
      <w:r w:rsidRPr="00A33241">
        <w:rPr>
          <w:sz w:val="24"/>
          <w:szCs w:val="24"/>
        </w:rPr>
        <w:t>предполагает</w:t>
      </w:r>
      <w:r w:rsidRPr="00A33241">
        <w:rPr>
          <w:spacing w:val="1"/>
          <w:sz w:val="24"/>
          <w:szCs w:val="24"/>
        </w:rPr>
        <w:t xml:space="preserve"> </w:t>
      </w:r>
      <w:r w:rsidRPr="00A33241">
        <w:rPr>
          <w:sz w:val="24"/>
          <w:szCs w:val="24"/>
        </w:rPr>
        <w:t>соответствие</w:t>
      </w:r>
      <w:r w:rsidRPr="00A33241">
        <w:rPr>
          <w:spacing w:val="24"/>
          <w:sz w:val="24"/>
          <w:szCs w:val="24"/>
        </w:rPr>
        <w:t xml:space="preserve"> </w:t>
      </w:r>
      <w:r w:rsidRPr="00A33241">
        <w:rPr>
          <w:sz w:val="24"/>
          <w:szCs w:val="24"/>
        </w:rPr>
        <w:t>всех</w:t>
      </w:r>
      <w:r w:rsidRPr="00A33241">
        <w:rPr>
          <w:spacing w:val="18"/>
          <w:sz w:val="24"/>
          <w:szCs w:val="24"/>
        </w:rPr>
        <w:t xml:space="preserve"> </w:t>
      </w:r>
      <w:r w:rsidRPr="00A33241">
        <w:rPr>
          <w:sz w:val="24"/>
          <w:szCs w:val="24"/>
        </w:rPr>
        <w:t>ее</w:t>
      </w:r>
      <w:r w:rsidRPr="00A33241">
        <w:rPr>
          <w:spacing w:val="25"/>
          <w:sz w:val="24"/>
          <w:szCs w:val="24"/>
        </w:rPr>
        <w:t xml:space="preserve"> </w:t>
      </w:r>
      <w:r w:rsidRPr="00A33241">
        <w:rPr>
          <w:sz w:val="24"/>
          <w:szCs w:val="24"/>
        </w:rPr>
        <w:t>элементов</w:t>
      </w:r>
      <w:r w:rsidRPr="00A33241">
        <w:rPr>
          <w:spacing w:val="21"/>
          <w:sz w:val="24"/>
          <w:szCs w:val="24"/>
        </w:rPr>
        <w:t xml:space="preserve"> </w:t>
      </w:r>
      <w:r w:rsidRPr="00A33241">
        <w:rPr>
          <w:sz w:val="24"/>
          <w:szCs w:val="24"/>
        </w:rPr>
        <w:t>требованиям</w:t>
      </w:r>
      <w:r w:rsidRPr="00A33241">
        <w:rPr>
          <w:spacing w:val="25"/>
          <w:sz w:val="24"/>
          <w:szCs w:val="24"/>
        </w:rPr>
        <w:t xml:space="preserve"> </w:t>
      </w:r>
      <w:r w:rsidRPr="00A33241">
        <w:rPr>
          <w:sz w:val="24"/>
          <w:szCs w:val="24"/>
        </w:rPr>
        <w:t>по</w:t>
      </w:r>
      <w:r w:rsidRPr="00A33241">
        <w:rPr>
          <w:spacing w:val="23"/>
          <w:sz w:val="24"/>
          <w:szCs w:val="24"/>
        </w:rPr>
        <w:t xml:space="preserve"> </w:t>
      </w:r>
      <w:r w:rsidRPr="00A33241">
        <w:rPr>
          <w:sz w:val="24"/>
          <w:szCs w:val="24"/>
        </w:rPr>
        <w:t>обеспечению</w:t>
      </w:r>
      <w:r w:rsidRPr="00A33241">
        <w:rPr>
          <w:spacing w:val="21"/>
          <w:sz w:val="24"/>
          <w:szCs w:val="24"/>
        </w:rPr>
        <w:t xml:space="preserve"> </w:t>
      </w:r>
      <w:r w:rsidRPr="00A33241">
        <w:rPr>
          <w:sz w:val="24"/>
          <w:szCs w:val="24"/>
        </w:rPr>
        <w:t>надежности</w:t>
      </w:r>
      <w:r w:rsidRPr="00A33241">
        <w:rPr>
          <w:spacing w:val="-67"/>
          <w:sz w:val="24"/>
          <w:szCs w:val="24"/>
        </w:rPr>
        <w:t xml:space="preserve"> </w:t>
      </w:r>
      <w:r w:rsidRPr="00A33241">
        <w:rPr>
          <w:sz w:val="24"/>
          <w:szCs w:val="24"/>
        </w:rPr>
        <w:t>и безопасности</w:t>
      </w:r>
      <w:r w:rsidRPr="00A33241">
        <w:rPr>
          <w:spacing w:val="1"/>
          <w:sz w:val="24"/>
          <w:szCs w:val="24"/>
        </w:rPr>
        <w:t xml:space="preserve"> </w:t>
      </w:r>
      <w:r w:rsidRPr="00A33241">
        <w:rPr>
          <w:sz w:val="24"/>
          <w:szCs w:val="24"/>
        </w:rPr>
        <w:t>их</w:t>
      </w:r>
      <w:r w:rsidRPr="00A33241">
        <w:rPr>
          <w:spacing w:val="-4"/>
          <w:sz w:val="24"/>
          <w:szCs w:val="24"/>
        </w:rPr>
        <w:t xml:space="preserve"> </w:t>
      </w:r>
      <w:r w:rsidRPr="00A33241">
        <w:rPr>
          <w:sz w:val="24"/>
          <w:szCs w:val="24"/>
        </w:rPr>
        <w:t>использования.</w:t>
      </w:r>
    </w:p>
    <w:p w:rsidR="00A33241" w:rsidRDefault="00A33241" w:rsidP="00A33241">
      <w:pPr>
        <w:pStyle w:val="a3"/>
        <w:spacing w:line="360" w:lineRule="auto"/>
        <w:ind w:left="0" w:firstLine="709"/>
        <w:mirrorIndents/>
        <w:rPr>
          <w:sz w:val="24"/>
          <w:szCs w:val="24"/>
        </w:rPr>
      </w:pPr>
      <w:r w:rsidRPr="00A33241">
        <w:rPr>
          <w:sz w:val="24"/>
          <w:szCs w:val="24"/>
        </w:rPr>
        <w:t>ДОУ</w:t>
      </w:r>
      <w:r w:rsidRPr="00A33241">
        <w:rPr>
          <w:spacing w:val="1"/>
          <w:sz w:val="24"/>
          <w:szCs w:val="24"/>
        </w:rPr>
        <w:t xml:space="preserve"> </w:t>
      </w:r>
      <w:r w:rsidRPr="00A33241">
        <w:rPr>
          <w:sz w:val="24"/>
          <w:szCs w:val="24"/>
        </w:rPr>
        <w:t>самостоятельно</w:t>
      </w:r>
      <w:r w:rsidRPr="00A33241">
        <w:rPr>
          <w:spacing w:val="1"/>
          <w:sz w:val="24"/>
          <w:szCs w:val="24"/>
        </w:rPr>
        <w:t xml:space="preserve"> </w:t>
      </w:r>
      <w:r w:rsidRPr="00A33241">
        <w:rPr>
          <w:sz w:val="24"/>
          <w:szCs w:val="24"/>
        </w:rPr>
        <w:t>определяет</w:t>
      </w:r>
      <w:r w:rsidRPr="00A33241">
        <w:rPr>
          <w:spacing w:val="1"/>
          <w:sz w:val="24"/>
          <w:szCs w:val="24"/>
        </w:rPr>
        <w:t xml:space="preserve"> </w:t>
      </w:r>
      <w:r w:rsidRPr="00A33241">
        <w:rPr>
          <w:sz w:val="24"/>
          <w:szCs w:val="24"/>
        </w:rPr>
        <w:t>средства</w:t>
      </w:r>
      <w:r w:rsidRPr="00A33241">
        <w:rPr>
          <w:spacing w:val="1"/>
          <w:sz w:val="24"/>
          <w:szCs w:val="24"/>
        </w:rPr>
        <w:t xml:space="preserve"> </w:t>
      </w:r>
      <w:r w:rsidRPr="00A33241">
        <w:rPr>
          <w:sz w:val="24"/>
          <w:szCs w:val="24"/>
        </w:rPr>
        <w:t>обучения,</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технические,</w:t>
      </w:r>
      <w:r w:rsidRPr="00A33241">
        <w:rPr>
          <w:spacing w:val="1"/>
          <w:sz w:val="24"/>
          <w:szCs w:val="24"/>
        </w:rPr>
        <w:t xml:space="preserve"> </w:t>
      </w:r>
      <w:r w:rsidRPr="00A33241">
        <w:rPr>
          <w:sz w:val="24"/>
          <w:szCs w:val="24"/>
        </w:rPr>
        <w:t>соответствующие</w:t>
      </w:r>
      <w:r w:rsidRPr="00A33241">
        <w:rPr>
          <w:spacing w:val="1"/>
          <w:sz w:val="24"/>
          <w:szCs w:val="24"/>
        </w:rPr>
        <w:t xml:space="preserve"> </w:t>
      </w:r>
      <w:r w:rsidRPr="00A33241">
        <w:rPr>
          <w:sz w:val="24"/>
          <w:szCs w:val="24"/>
        </w:rPr>
        <w:t>материалы</w:t>
      </w:r>
      <w:r w:rsidRPr="00A33241">
        <w:rPr>
          <w:spacing w:val="1"/>
          <w:sz w:val="24"/>
          <w:szCs w:val="24"/>
        </w:rPr>
        <w:t xml:space="preserve"> </w:t>
      </w:r>
      <w:r w:rsidRPr="00A33241">
        <w:rPr>
          <w:sz w:val="24"/>
          <w:szCs w:val="24"/>
        </w:rPr>
        <w:t>(в</w:t>
      </w:r>
      <w:r w:rsidRPr="00A33241">
        <w:rPr>
          <w:spacing w:val="1"/>
          <w:sz w:val="24"/>
          <w:szCs w:val="24"/>
        </w:rPr>
        <w:t xml:space="preserve"> </w:t>
      </w:r>
      <w:r w:rsidRPr="00A33241">
        <w:rPr>
          <w:sz w:val="24"/>
          <w:szCs w:val="24"/>
        </w:rPr>
        <w:t>том</w:t>
      </w:r>
      <w:r w:rsidRPr="00A33241">
        <w:rPr>
          <w:spacing w:val="1"/>
          <w:sz w:val="24"/>
          <w:szCs w:val="24"/>
        </w:rPr>
        <w:t xml:space="preserve"> </w:t>
      </w:r>
      <w:r w:rsidRPr="00A33241">
        <w:rPr>
          <w:sz w:val="24"/>
          <w:szCs w:val="24"/>
        </w:rPr>
        <w:t>числе</w:t>
      </w:r>
      <w:r w:rsidRPr="00A33241">
        <w:rPr>
          <w:spacing w:val="1"/>
          <w:sz w:val="24"/>
          <w:szCs w:val="24"/>
        </w:rPr>
        <w:t xml:space="preserve"> </w:t>
      </w:r>
      <w:r w:rsidRPr="00A33241">
        <w:rPr>
          <w:sz w:val="24"/>
          <w:szCs w:val="24"/>
        </w:rPr>
        <w:t>расходные),</w:t>
      </w:r>
      <w:r w:rsidRPr="00A33241">
        <w:rPr>
          <w:spacing w:val="-67"/>
          <w:sz w:val="24"/>
          <w:szCs w:val="24"/>
        </w:rPr>
        <w:t xml:space="preserve"> </w:t>
      </w:r>
      <w:r w:rsidRPr="00A33241">
        <w:rPr>
          <w:sz w:val="24"/>
          <w:szCs w:val="24"/>
        </w:rPr>
        <w:t>игровое,</w:t>
      </w:r>
      <w:r w:rsidRPr="00A33241">
        <w:rPr>
          <w:spacing w:val="1"/>
          <w:sz w:val="24"/>
          <w:szCs w:val="24"/>
        </w:rPr>
        <w:t xml:space="preserve"> </w:t>
      </w:r>
      <w:r w:rsidRPr="00A33241">
        <w:rPr>
          <w:sz w:val="24"/>
          <w:szCs w:val="24"/>
        </w:rPr>
        <w:t>спортивное,</w:t>
      </w:r>
      <w:r w:rsidRPr="00A33241">
        <w:rPr>
          <w:spacing w:val="1"/>
          <w:sz w:val="24"/>
          <w:szCs w:val="24"/>
        </w:rPr>
        <w:t xml:space="preserve"> </w:t>
      </w:r>
      <w:r w:rsidRPr="00A33241">
        <w:rPr>
          <w:sz w:val="24"/>
          <w:szCs w:val="24"/>
        </w:rPr>
        <w:t>оздоровительное</w:t>
      </w:r>
      <w:r w:rsidRPr="00A33241">
        <w:rPr>
          <w:spacing w:val="1"/>
          <w:sz w:val="24"/>
          <w:szCs w:val="24"/>
        </w:rPr>
        <w:t xml:space="preserve"> </w:t>
      </w:r>
      <w:r w:rsidRPr="00A33241">
        <w:rPr>
          <w:sz w:val="24"/>
          <w:szCs w:val="24"/>
        </w:rPr>
        <w:t>оборудование,</w:t>
      </w:r>
      <w:r w:rsidRPr="00A33241">
        <w:rPr>
          <w:spacing w:val="1"/>
          <w:sz w:val="24"/>
          <w:szCs w:val="24"/>
        </w:rPr>
        <w:t xml:space="preserve"> </w:t>
      </w:r>
      <w:r w:rsidRPr="00A33241">
        <w:rPr>
          <w:sz w:val="24"/>
          <w:szCs w:val="24"/>
        </w:rPr>
        <w:t>инвентарь,</w:t>
      </w:r>
      <w:r w:rsidRPr="00A33241">
        <w:rPr>
          <w:spacing w:val="1"/>
          <w:sz w:val="24"/>
          <w:szCs w:val="24"/>
        </w:rPr>
        <w:t xml:space="preserve"> </w:t>
      </w:r>
      <w:r w:rsidRPr="00A33241">
        <w:rPr>
          <w:sz w:val="24"/>
          <w:szCs w:val="24"/>
        </w:rPr>
        <w:t>необходимые</w:t>
      </w:r>
      <w:r w:rsidRPr="00A33241">
        <w:rPr>
          <w:spacing w:val="1"/>
          <w:sz w:val="24"/>
          <w:szCs w:val="24"/>
        </w:rPr>
        <w:t xml:space="preserve"> </w:t>
      </w:r>
      <w:r w:rsidRPr="00A33241">
        <w:rPr>
          <w:sz w:val="24"/>
          <w:szCs w:val="24"/>
        </w:rPr>
        <w:t>для</w:t>
      </w:r>
      <w:r w:rsidRPr="00A33241">
        <w:rPr>
          <w:spacing w:val="3"/>
          <w:sz w:val="24"/>
          <w:szCs w:val="24"/>
        </w:rPr>
        <w:t xml:space="preserve"> </w:t>
      </w:r>
      <w:r>
        <w:rPr>
          <w:sz w:val="24"/>
          <w:szCs w:val="24"/>
        </w:rPr>
        <w:t>реализации Программы.</w:t>
      </w:r>
    </w:p>
    <w:tbl>
      <w:tblPr>
        <w:tblStyle w:val="TableNormal"/>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536"/>
        <w:gridCol w:w="8647"/>
      </w:tblGrid>
      <w:tr w:rsidR="00A33241" w:rsidRPr="00592921" w:rsidTr="00592921">
        <w:trPr>
          <w:trHeight w:val="417"/>
        </w:trPr>
        <w:tc>
          <w:tcPr>
            <w:tcW w:w="1843" w:type="dxa"/>
          </w:tcPr>
          <w:p w:rsidR="00A33241" w:rsidRPr="00592921" w:rsidRDefault="00A33241" w:rsidP="00592921">
            <w:pPr>
              <w:pStyle w:val="TableParagraph"/>
              <w:ind w:left="0"/>
              <w:jc w:val="both"/>
              <w:rPr>
                <w:b/>
                <w:sz w:val="24"/>
                <w:szCs w:val="24"/>
              </w:rPr>
            </w:pPr>
            <w:r w:rsidRPr="00592921">
              <w:rPr>
                <w:b/>
                <w:sz w:val="24"/>
                <w:szCs w:val="24"/>
              </w:rPr>
              <w:t>Помещение</w:t>
            </w:r>
          </w:p>
        </w:tc>
        <w:tc>
          <w:tcPr>
            <w:tcW w:w="4536" w:type="dxa"/>
          </w:tcPr>
          <w:p w:rsidR="00A33241" w:rsidRPr="00592921" w:rsidRDefault="00A33241" w:rsidP="00592921">
            <w:pPr>
              <w:pStyle w:val="TableParagraph"/>
              <w:ind w:left="0"/>
              <w:jc w:val="both"/>
              <w:rPr>
                <w:b/>
                <w:sz w:val="24"/>
                <w:szCs w:val="24"/>
              </w:rPr>
            </w:pPr>
            <w:r w:rsidRPr="00592921">
              <w:rPr>
                <w:b/>
                <w:sz w:val="24"/>
                <w:szCs w:val="24"/>
              </w:rPr>
              <w:t>Вид</w:t>
            </w:r>
            <w:r w:rsidRPr="00592921">
              <w:rPr>
                <w:b/>
                <w:spacing w:val="-4"/>
                <w:sz w:val="24"/>
                <w:szCs w:val="24"/>
              </w:rPr>
              <w:t xml:space="preserve"> </w:t>
            </w:r>
            <w:r w:rsidRPr="00592921">
              <w:rPr>
                <w:b/>
                <w:sz w:val="24"/>
                <w:szCs w:val="24"/>
              </w:rPr>
              <w:t>деятельности,</w:t>
            </w:r>
            <w:r w:rsidRPr="00592921">
              <w:rPr>
                <w:b/>
                <w:spacing w:val="-4"/>
                <w:sz w:val="24"/>
                <w:szCs w:val="24"/>
              </w:rPr>
              <w:t xml:space="preserve"> </w:t>
            </w:r>
            <w:r w:rsidRPr="00592921">
              <w:rPr>
                <w:b/>
                <w:sz w:val="24"/>
                <w:szCs w:val="24"/>
              </w:rPr>
              <w:t>процесс</w:t>
            </w:r>
          </w:p>
        </w:tc>
        <w:tc>
          <w:tcPr>
            <w:tcW w:w="8647" w:type="dxa"/>
          </w:tcPr>
          <w:p w:rsidR="00A33241" w:rsidRPr="00592921" w:rsidRDefault="00A33241" w:rsidP="00592921">
            <w:pPr>
              <w:pStyle w:val="TableParagraph"/>
              <w:ind w:left="0"/>
              <w:jc w:val="both"/>
              <w:rPr>
                <w:b/>
                <w:sz w:val="24"/>
                <w:szCs w:val="24"/>
              </w:rPr>
            </w:pPr>
            <w:r w:rsidRPr="00592921">
              <w:rPr>
                <w:b/>
                <w:sz w:val="24"/>
                <w:szCs w:val="24"/>
              </w:rPr>
              <w:t>Участники</w:t>
            </w:r>
          </w:p>
        </w:tc>
      </w:tr>
      <w:tr w:rsidR="00A33241" w:rsidRPr="00592921" w:rsidTr="00592921">
        <w:trPr>
          <w:trHeight w:val="955"/>
        </w:trPr>
        <w:tc>
          <w:tcPr>
            <w:tcW w:w="1843" w:type="dxa"/>
            <w:vMerge w:val="restart"/>
          </w:tcPr>
          <w:p w:rsidR="00A33241" w:rsidRPr="00592921" w:rsidRDefault="00A33241" w:rsidP="00592921">
            <w:pPr>
              <w:pStyle w:val="TableParagraph"/>
              <w:ind w:left="0"/>
              <w:jc w:val="both"/>
              <w:rPr>
                <w:sz w:val="24"/>
                <w:szCs w:val="24"/>
              </w:rPr>
            </w:pPr>
            <w:r w:rsidRPr="00592921">
              <w:rPr>
                <w:sz w:val="24"/>
                <w:szCs w:val="24"/>
              </w:rPr>
              <w:t>Музыкально-</w:t>
            </w:r>
            <w:r w:rsidRPr="00592921">
              <w:rPr>
                <w:spacing w:val="1"/>
                <w:sz w:val="24"/>
                <w:szCs w:val="24"/>
              </w:rPr>
              <w:t xml:space="preserve"> </w:t>
            </w:r>
            <w:r w:rsidRPr="00592921">
              <w:rPr>
                <w:spacing w:val="-1"/>
                <w:sz w:val="24"/>
                <w:szCs w:val="24"/>
              </w:rPr>
              <w:t>физкультурный</w:t>
            </w:r>
            <w:r w:rsidRPr="00592921">
              <w:rPr>
                <w:spacing w:val="-57"/>
                <w:sz w:val="24"/>
                <w:szCs w:val="24"/>
              </w:rPr>
              <w:t xml:space="preserve"> </w:t>
            </w:r>
            <w:r w:rsidRPr="00592921">
              <w:rPr>
                <w:sz w:val="24"/>
                <w:szCs w:val="24"/>
              </w:rPr>
              <w:t>зал</w:t>
            </w:r>
          </w:p>
        </w:tc>
        <w:tc>
          <w:tcPr>
            <w:tcW w:w="4536" w:type="dxa"/>
          </w:tcPr>
          <w:p w:rsidR="00A33241" w:rsidRPr="00592921" w:rsidRDefault="00A33241" w:rsidP="00592921">
            <w:pPr>
              <w:pStyle w:val="TableParagraph"/>
              <w:ind w:left="0"/>
              <w:jc w:val="both"/>
              <w:rPr>
                <w:sz w:val="24"/>
                <w:szCs w:val="24"/>
                <w:lang w:val="ru-RU"/>
              </w:rPr>
            </w:pPr>
            <w:r w:rsidRPr="00592921">
              <w:rPr>
                <w:sz w:val="24"/>
                <w:szCs w:val="24"/>
                <w:lang w:val="ru-RU"/>
              </w:rPr>
              <w:t>Образовательная</w:t>
            </w:r>
            <w:r w:rsidRPr="00592921">
              <w:rPr>
                <w:spacing w:val="-10"/>
                <w:sz w:val="24"/>
                <w:szCs w:val="24"/>
                <w:lang w:val="ru-RU"/>
              </w:rPr>
              <w:t xml:space="preserve"> </w:t>
            </w:r>
            <w:r w:rsidRPr="00592921">
              <w:rPr>
                <w:sz w:val="24"/>
                <w:szCs w:val="24"/>
                <w:lang w:val="ru-RU"/>
              </w:rPr>
              <w:t>область</w:t>
            </w:r>
          </w:p>
          <w:p w:rsidR="00A33241" w:rsidRPr="00592921" w:rsidRDefault="00A33241" w:rsidP="00592921">
            <w:pPr>
              <w:pStyle w:val="TableParagraph"/>
              <w:ind w:left="0"/>
              <w:jc w:val="both"/>
              <w:rPr>
                <w:sz w:val="24"/>
                <w:szCs w:val="24"/>
                <w:lang w:val="ru-RU"/>
              </w:rPr>
            </w:pPr>
            <w:r w:rsidRPr="00592921">
              <w:rPr>
                <w:sz w:val="24"/>
                <w:szCs w:val="24"/>
                <w:lang w:val="ru-RU"/>
              </w:rPr>
              <w:t>"Художественно-эстетическое</w:t>
            </w:r>
            <w:r w:rsidRPr="00592921">
              <w:rPr>
                <w:spacing w:val="1"/>
                <w:sz w:val="24"/>
                <w:szCs w:val="24"/>
                <w:lang w:val="ru-RU"/>
              </w:rPr>
              <w:t xml:space="preserve"> </w:t>
            </w:r>
            <w:r w:rsidRPr="00592921">
              <w:rPr>
                <w:sz w:val="24"/>
                <w:szCs w:val="24"/>
                <w:lang w:val="ru-RU"/>
              </w:rPr>
              <w:t>развитие",</w:t>
            </w:r>
            <w:r w:rsidRPr="00592921">
              <w:rPr>
                <w:spacing w:val="-7"/>
                <w:sz w:val="24"/>
                <w:szCs w:val="24"/>
                <w:lang w:val="ru-RU"/>
              </w:rPr>
              <w:t xml:space="preserve"> </w:t>
            </w:r>
            <w:r w:rsidRPr="00592921">
              <w:rPr>
                <w:sz w:val="24"/>
                <w:szCs w:val="24"/>
                <w:lang w:val="ru-RU"/>
              </w:rPr>
              <w:t>утренняя</w:t>
            </w:r>
            <w:r w:rsidRPr="00592921">
              <w:rPr>
                <w:spacing w:val="-3"/>
                <w:sz w:val="24"/>
                <w:szCs w:val="24"/>
                <w:lang w:val="ru-RU"/>
              </w:rPr>
              <w:t xml:space="preserve"> </w:t>
            </w:r>
            <w:r w:rsidRPr="00592921">
              <w:rPr>
                <w:sz w:val="24"/>
                <w:szCs w:val="24"/>
                <w:lang w:val="ru-RU"/>
              </w:rPr>
              <w:t>гимнастика</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Музыкальный</w:t>
            </w:r>
            <w:r w:rsidRPr="00592921">
              <w:rPr>
                <w:spacing w:val="-2"/>
                <w:sz w:val="24"/>
                <w:szCs w:val="24"/>
                <w:lang w:val="ru-RU"/>
              </w:rPr>
              <w:t xml:space="preserve"> </w:t>
            </w:r>
            <w:r w:rsidRPr="00592921">
              <w:rPr>
                <w:sz w:val="24"/>
                <w:szCs w:val="24"/>
                <w:lang w:val="ru-RU"/>
              </w:rPr>
              <w:t>руководитель,</w:t>
            </w:r>
          </w:p>
          <w:p w:rsidR="00A33241" w:rsidRPr="00592921" w:rsidRDefault="00A33241" w:rsidP="00592921">
            <w:pPr>
              <w:pStyle w:val="TableParagraph"/>
              <w:ind w:left="0"/>
              <w:jc w:val="both"/>
              <w:rPr>
                <w:sz w:val="24"/>
                <w:szCs w:val="24"/>
                <w:lang w:val="ru-RU"/>
              </w:rPr>
            </w:pPr>
            <w:r w:rsidRPr="00592921">
              <w:rPr>
                <w:sz w:val="24"/>
                <w:szCs w:val="24"/>
                <w:lang w:val="ru-RU"/>
              </w:rPr>
              <w:t>воспитатели, дети всех</w:t>
            </w:r>
            <w:r w:rsidRPr="00592921">
              <w:rPr>
                <w:spacing w:val="-57"/>
                <w:sz w:val="24"/>
                <w:szCs w:val="24"/>
                <w:lang w:val="ru-RU"/>
              </w:rPr>
              <w:t xml:space="preserve"> </w:t>
            </w:r>
            <w:r w:rsidRPr="00592921">
              <w:rPr>
                <w:sz w:val="24"/>
                <w:szCs w:val="24"/>
                <w:lang w:val="ru-RU"/>
              </w:rPr>
              <w:t>возрастных</w:t>
            </w:r>
            <w:r w:rsidRPr="00592921">
              <w:rPr>
                <w:spacing w:val="-4"/>
                <w:sz w:val="24"/>
                <w:szCs w:val="24"/>
                <w:lang w:val="ru-RU"/>
              </w:rPr>
              <w:t xml:space="preserve"> </w:t>
            </w:r>
            <w:r w:rsidRPr="00592921">
              <w:rPr>
                <w:sz w:val="24"/>
                <w:szCs w:val="24"/>
                <w:lang w:val="ru-RU"/>
              </w:rPr>
              <w:t>групп</w:t>
            </w:r>
          </w:p>
        </w:tc>
      </w:tr>
      <w:tr w:rsidR="00A33241" w:rsidRPr="00592921" w:rsidTr="00592921">
        <w:trPr>
          <w:trHeight w:val="685"/>
        </w:trPr>
        <w:tc>
          <w:tcPr>
            <w:tcW w:w="1843" w:type="dxa"/>
            <w:vMerge/>
            <w:tcBorders>
              <w:top w:val="nil"/>
            </w:tcBorders>
          </w:tcPr>
          <w:p w:rsidR="00A33241" w:rsidRPr="00592921" w:rsidRDefault="00A33241" w:rsidP="00592921">
            <w:pPr>
              <w:jc w:val="both"/>
              <w:rPr>
                <w:sz w:val="24"/>
                <w:szCs w:val="24"/>
                <w:lang w:val="ru-RU"/>
              </w:rPr>
            </w:pPr>
          </w:p>
        </w:tc>
        <w:tc>
          <w:tcPr>
            <w:tcW w:w="4536" w:type="dxa"/>
          </w:tcPr>
          <w:p w:rsidR="00A33241" w:rsidRPr="00592921" w:rsidRDefault="00A33241" w:rsidP="00592921">
            <w:pPr>
              <w:pStyle w:val="TableParagraph"/>
              <w:ind w:left="0"/>
              <w:jc w:val="both"/>
              <w:rPr>
                <w:sz w:val="24"/>
                <w:szCs w:val="24"/>
              </w:rPr>
            </w:pPr>
            <w:r w:rsidRPr="00592921">
              <w:rPr>
                <w:sz w:val="24"/>
                <w:szCs w:val="24"/>
              </w:rPr>
              <w:t>Праздники,</w:t>
            </w:r>
            <w:r w:rsidRPr="00592921">
              <w:rPr>
                <w:spacing w:val="-10"/>
                <w:sz w:val="24"/>
                <w:szCs w:val="24"/>
              </w:rPr>
              <w:t xml:space="preserve"> </w:t>
            </w:r>
            <w:r w:rsidRPr="00592921">
              <w:rPr>
                <w:sz w:val="24"/>
                <w:szCs w:val="24"/>
              </w:rPr>
              <w:t>развлечения,</w:t>
            </w:r>
            <w:r w:rsidRPr="00592921">
              <w:rPr>
                <w:spacing w:val="-57"/>
                <w:sz w:val="24"/>
                <w:szCs w:val="24"/>
              </w:rPr>
              <w:t xml:space="preserve"> </w:t>
            </w:r>
            <w:r w:rsidRPr="00592921">
              <w:rPr>
                <w:sz w:val="24"/>
                <w:szCs w:val="24"/>
              </w:rPr>
              <w:t>концерты,</w:t>
            </w:r>
            <w:r w:rsidRPr="00592921">
              <w:rPr>
                <w:spacing w:val="-2"/>
                <w:sz w:val="24"/>
                <w:szCs w:val="24"/>
              </w:rPr>
              <w:t xml:space="preserve"> </w:t>
            </w:r>
            <w:r w:rsidRPr="00592921">
              <w:rPr>
                <w:sz w:val="24"/>
                <w:szCs w:val="24"/>
              </w:rPr>
              <w:t>театры</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Музыкальный</w:t>
            </w:r>
            <w:r w:rsidRPr="00592921">
              <w:rPr>
                <w:spacing w:val="-10"/>
                <w:sz w:val="24"/>
                <w:szCs w:val="24"/>
                <w:lang w:val="ru-RU"/>
              </w:rPr>
              <w:t xml:space="preserve"> </w:t>
            </w:r>
            <w:r w:rsidRPr="00592921">
              <w:rPr>
                <w:sz w:val="24"/>
                <w:szCs w:val="24"/>
                <w:lang w:val="ru-RU"/>
              </w:rPr>
              <w:t>руководитель,</w:t>
            </w:r>
            <w:r w:rsidRPr="00592921">
              <w:rPr>
                <w:spacing w:val="-57"/>
                <w:sz w:val="24"/>
                <w:szCs w:val="24"/>
                <w:lang w:val="ru-RU"/>
              </w:rPr>
              <w:t xml:space="preserve"> </w:t>
            </w:r>
            <w:r w:rsidRPr="00592921">
              <w:rPr>
                <w:sz w:val="24"/>
                <w:szCs w:val="24"/>
                <w:lang w:val="ru-RU"/>
              </w:rPr>
              <w:t>воспитатели, родители, дети</w:t>
            </w:r>
            <w:r w:rsidRPr="00592921">
              <w:rPr>
                <w:spacing w:val="1"/>
                <w:sz w:val="24"/>
                <w:szCs w:val="24"/>
                <w:lang w:val="ru-RU"/>
              </w:rPr>
              <w:t xml:space="preserve"> </w:t>
            </w:r>
            <w:r w:rsidRPr="00592921">
              <w:rPr>
                <w:sz w:val="24"/>
                <w:szCs w:val="24"/>
                <w:lang w:val="ru-RU"/>
              </w:rPr>
              <w:t>всех возрастных групп,</w:t>
            </w:r>
            <w:r w:rsidRPr="00592921">
              <w:rPr>
                <w:spacing w:val="1"/>
                <w:sz w:val="24"/>
                <w:szCs w:val="24"/>
                <w:lang w:val="ru-RU"/>
              </w:rPr>
              <w:t xml:space="preserve"> </w:t>
            </w:r>
            <w:r w:rsidR="00592921" w:rsidRPr="00592921">
              <w:rPr>
                <w:sz w:val="24"/>
                <w:szCs w:val="24"/>
                <w:lang w:val="ru-RU"/>
              </w:rPr>
              <w:t xml:space="preserve">театральные коллективы </w:t>
            </w:r>
            <w:r w:rsidRPr="00592921">
              <w:rPr>
                <w:sz w:val="24"/>
                <w:szCs w:val="24"/>
                <w:lang w:val="ru-RU"/>
              </w:rPr>
              <w:t>города</w:t>
            </w:r>
            <w:r w:rsidRPr="00592921">
              <w:rPr>
                <w:spacing w:val="-1"/>
                <w:sz w:val="24"/>
                <w:szCs w:val="24"/>
                <w:lang w:val="ru-RU"/>
              </w:rPr>
              <w:t xml:space="preserve"> </w:t>
            </w:r>
            <w:r w:rsidRPr="00592921">
              <w:rPr>
                <w:sz w:val="24"/>
                <w:szCs w:val="24"/>
                <w:lang w:val="ru-RU"/>
              </w:rPr>
              <w:t>и</w:t>
            </w:r>
            <w:r w:rsidRPr="00592921">
              <w:rPr>
                <w:spacing w:val="1"/>
                <w:sz w:val="24"/>
                <w:szCs w:val="24"/>
                <w:lang w:val="ru-RU"/>
              </w:rPr>
              <w:t xml:space="preserve"> </w:t>
            </w:r>
            <w:r w:rsidRPr="00592921">
              <w:rPr>
                <w:sz w:val="24"/>
                <w:szCs w:val="24"/>
                <w:lang w:val="ru-RU"/>
              </w:rPr>
              <w:t>региона</w:t>
            </w:r>
          </w:p>
        </w:tc>
      </w:tr>
      <w:tr w:rsidR="00A33241" w:rsidRPr="00592921" w:rsidTr="00592921">
        <w:trPr>
          <w:trHeight w:val="851"/>
        </w:trPr>
        <w:tc>
          <w:tcPr>
            <w:tcW w:w="1843" w:type="dxa"/>
            <w:vMerge/>
            <w:tcBorders>
              <w:top w:val="nil"/>
            </w:tcBorders>
          </w:tcPr>
          <w:p w:rsidR="00A33241" w:rsidRPr="00592921" w:rsidRDefault="00A33241" w:rsidP="00592921">
            <w:pPr>
              <w:jc w:val="both"/>
              <w:rPr>
                <w:sz w:val="24"/>
                <w:szCs w:val="24"/>
                <w:lang w:val="ru-RU"/>
              </w:rPr>
            </w:pPr>
          </w:p>
        </w:tc>
        <w:tc>
          <w:tcPr>
            <w:tcW w:w="4536" w:type="dxa"/>
          </w:tcPr>
          <w:p w:rsidR="00A33241" w:rsidRPr="00592921" w:rsidRDefault="00A33241" w:rsidP="00592921">
            <w:pPr>
              <w:pStyle w:val="TableParagraph"/>
              <w:ind w:left="0"/>
              <w:jc w:val="both"/>
              <w:rPr>
                <w:sz w:val="24"/>
                <w:szCs w:val="24"/>
                <w:lang w:val="ru-RU"/>
              </w:rPr>
            </w:pPr>
            <w:r w:rsidRPr="00592921">
              <w:rPr>
                <w:sz w:val="24"/>
                <w:szCs w:val="24"/>
                <w:lang w:val="ru-RU"/>
              </w:rPr>
              <w:t>Организация дополнительных</w:t>
            </w:r>
            <w:r w:rsidRPr="00592921">
              <w:rPr>
                <w:spacing w:val="1"/>
                <w:sz w:val="24"/>
                <w:szCs w:val="24"/>
                <w:lang w:val="ru-RU"/>
              </w:rPr>
              <w:t xml:space="preserve"> </w:t>
            </w:r>
            <w:r w:rsidRPr="00592921">
              <w:rPr>
                <w:sz w:val="24"/>
                <w:szCs w:val="24"/>
                <w:lang w:val="ru-RU"/>
              </w:rPr>
              <w:t>образовательных</w:t>
            </w:r>
            <w:r w:rsidRPr="00592921">
              <w:rPr>
                <w:spacing w:val="-9"/>
                <w:sz w:val="24"/>
                <w:szCs w:val="24"/>
                <w:lang w:val="ru-RU"/>
              </w:rPr>
              <w:t xml:space="preserve"> </w:t>
            </w:r>
            <w:r w:rsidRPr="00592921">
              <w:rPr>
                <w:sz w:val="24"/>
                <w:szCs w:val="24"/>
                <w:lang w:val="ru-RU"/>
              </w:rPr>
              <w:t>услуг</w:t>
            </w:r>
            <w:r w:rsidRPr="00592921">
              <w:rPr>
                <w:spacing w:val="-6"/>
                <w:sz w:val="24"/>
                <w:szCs w:val="24"/>
                <w:lang w:val="ru-RU"/>
              </w:rPr>
              <w:t xml:space="preserve"> </w:t>
            </w:r>
            <w:r w:rsidRPr="00592921">
              <w:rPr>
                <w:sz w:val="24"/>
                <w:szCs w:val="24"/>
                <w:lang w:val="ru-RU"/>
              </w:rPr>
              <w:t>(кружки)</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Музыкальный</w:t>
            </w:r>
            <w:r w:rsidRPr="00592921">
              <w:rPr>
                <w:spacing w:val="-4"/>
                <w:sz w:val="24"/>
                <w:szCs w:val="24"/>
                <w:lang w:val="ru-RU"/>
              </w:rPr>
              <w:t xml:space="preserve"> </w:t>
            </w:r>
            <w:r w:rsidR="00592921" w:rsidRPr="00592921">
              <w:rPr>
                <w:sz w:val="24"/>
                <w:szCs w:val="24"/>
                <w:lang w:val="ru-RU"/>
              </w:rPr>
              <w:t xml:space="preserve">руководитель, </w:t>
            </w:r>
            <w:r w:rsidRPr="00592921">
              <w:rPr>
                <w:sz w:val="24"/>
                <w:szCs w:val="24"/>
                <w:lang w:val="ru-RU"/>
              </w:rPr>
              <w:t>воспитатели, дети</w:t>
            </w:r>
            <w:r w:rsidRPr="00592921">
              <w:rPr>
                <w:spacing w:val="1"/>
                <w:sz w:val="24"/>
                <w:szCs w:val="24"/>
                <w:lang w:val="ru-RU"/>
              </w:rPr>
              <w:t xml:space="preserve"> </w:t>
            </w:r>
            <w:r w:rsidRPr="00592921">
              <w:rPr>
                <w:sz w:val="24"/>
                <w:szCs w:val="24"/>
                <w:lang w:val="ru-RU"/>
              </w:rPr>
              <w:t>дошкольного</w:t>
            </w:r>
            <w:r w:rsidRPr="00592921">
              <w:rPr>
                <w:spacing w:val="-12"/>
                <w:sz w:val="24"/>
                <w:szCs w:val="24"/>
                <w:lang w:val="ru-RU"/>
              </w:rPr>
              <w:t xml:space="preserve"> </w:t>
            </w:r>
            <w:r w:rsidRPr="00592921">
              <w:rPr>
                <w:sz w:val="24"/>
                <w:szCs w:val="24"/>
                <w:lang w:val="ru-RU"/>
              </w:rPr>
              <w:t>возраста</w:t>
            </w:r>
          </w:p>
        </w:tc>
      </w:tr>
      <w:tr w:rsidR="00A33241" w:rsidRPr="00592921" w:rsidTr="00592921">
        <w:trPr>
          <w:trHeight w:val="695"/>
        </w:trPr>
        <w:tc>
          <w:tcPr>
            <w:tcW w:w="1843" w:type="dxa"/>
            <w:vMerge/>
            <w:tcBorders>
              <w:top w:val="nil"/>
            </w:tcBorders>
          </w:tcPr>
          <w:p w:rsidR="00A33241" w:rsidRPr="00592921" w:rsidRDefault="00A33241" w:rsidP="00592921">
            <w:pPr>
              <w:jc w:val="both"/>
              <w:rPr>
                <w:sz w:val="24"/>
                <w:szCs w:val="24"/>
                <w:lang w:val="ru-RU"/>
              </w:rPr>
            </w:pPr>
          </w:p>
        </w:tc>
        <w:tc>
          <w:tcPr>
            <w:tcW w:w="4536" w:type="dxa"/>
          </w:tcPr>
          <w:p w:rsidR="00A33241" w:rsidRPr="00592921" w:rsidRDefault="00A33241" w:rsidP="00592921">
            <w:pPr>
              <w:pStyle w:val="TableParagraph"/>
              <w:ind w:left="0"/>
              <w:jc w:val="both"/>
              <w:rPr>
                <w:sz w:val="24"/>
                <w:szCs w:val="24"/>
              </w:rPr>
            </w:pPr>
            <w:r w:rsidRPr="00592921">
              <w:rPr>
                <w:sz w:val="24"/>
                <w:szCs w:val="24"/>
              </w:rPr>
              <w:t>Театральная</w:t>
            </w:r>
            <w:r w:rsidRPr="00592921">
              <w:rPr>
                <w:spacing w:val="-2"/>
                <w:sz w:val="24"/>
                <w:szCs w:val="24"/>
              </w:rPr>
              <w:t xml:space="preserve"> </w:t>
            </w:r>
            <w:r w:rsidRPr="00592921">
              <w:rPr>
                <w:sz w:val="24"/>
                <w:szCs w:val="24"/>
              </w:rPr>
              <w:t>деятельность</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Музыкальный</w:t>
            </w:r>
            <w:r w:rsidRPr="00592921">
              <w:rPr>
                <w:spacing w:val="-13"/>
                <w:sz w:val="24"/>
                <w:szCs w:val="24"/>
                <w:lang w:val="ru-RU"/>
              </w:rPr>
              <w:t xml:space="preserve"> </w:t>
            </w:r>
            <w:r w:rsidRPr="00592921">
              <w:rPr>
                <w:sz w:val="24"/>
                <w:szCs w:val="24"/>
                <w:lang w:val="ru-RU"/>
              </w:rPr>
              <w:t>руководитель,</w:t>
            </w:r>
            <w:r w:rsidRPr="00592921">
              <w:rPr>
                <w:spacing w:val="-57"/>
                <w:sz w:val="24"/>
                <w:szCs w:val="24"/>
                <w:lang w:val="ru-RU"/>
              </w:rPr>
              <w:t xml:space="preserve"> </w:t>
            </w:r>
            <w:r w:rsidRPr="00592921">
              <w:rPr>
                <w:sz w:val="24"/>
                <w:szCs w:val="24"/>
                <w:lang w:val="ru-RU"/>
              </w:rPr>
              <w:t>воспитатели, дети всех</w:t>
            </w:r>
            <w:r w:rsidRPr="00592921">
              <w:rPr>
                <w:spacing w:val="1"/>
                <w:sz w:val="24"/>
                <w:szCs w:val="24"/>
                <w:lang w:val="ru-RU"/>
              </w:rPr>
              <w:t xml:space="preserve"> </w:t>
            </w:r>
            <w:r w:rsidRPr="00592921">
              <w:rPr>
                <w:sz w:val="24"/>
                <w:szCs w:val="24"/>
                <w:lang w:val="ru-RU"/>
              </w:rPr>
              <w:t>возрастных</w:t>
            </w:r>
            <w:r w:rsidRPr="00592921">
              <w:rPr>
                <w:spacing w:val="-6"/>
                <w:sz w:val="24"/>
                <w:szCs w:val="24"/>
                <w:lang w:val="ru-RU"/>
              </w:rPr>
              <w:t xml:space="preserve"> </w:t>
            </w:r>
            <w:r w:rsidR="00592921" w:rsidRPr="00592921">
              <w:rPr>
                <w:sz w:val="24"/>
                <w:szCs w:val="24"/>
                <w:lang w:val="ru-RU"/>
              </w:rPr>
              <w:t xml:space="preserve">групп, родители, </w:t>
            </w:r>
            <w:r w:rsidRPr="00592921">
              <w:rPr>
                <w:sz w:val="24"/>
                <w:szCs w:val="24"/>
                <w:lang w:val="ru-RU"/>
              </w:rPr>
              <w:t>гости.</w:t>
            </w:r>
          </w:p>
        </w:tc>
      </w:tr>
      <w:tr w:rsidR="00A33241" w:rsidRPr="00592921" w:rsidTr="00592921">
        <w:trPr>
          <w:trHeight w:val="840"/>
        </w:trPr>
        <w:tc>
          <w:tcPr>
            <w:tcW w:w="1843" w:type="dxa"/>
            <w:vMerge/>
            <w:tcBorders>
              <w:top w:val="nil"/>
            </w:tcBorders>
          </w:tcPr>
          <w:p w:rsidR="00A33241" w:rsidRPr="00592921" w:rsidRDefault="00A33241" w:rsidP="00592921">
            <w:pPr>
              <w:jc w:val="both"/>
              <w:rPr>
                <w:sz w:val="24"/>
                <w:szCs w:val="24"/>
                <w:lang w:val="ru-RU"/>
              </w:rPr>
            </w:pPr>
          </w:p>
        </w:tc>
        <w:tc>
          <w:tcPr>
            <w:tcW w:w="4536" w:type="dxa"/>
          </w:tcPr>
          <w:p w:rsidR="00A33241" w:rsidRPr="00592921" w:rsidRDefault="00A33241" w:rsidP="00592921">
            <w:pPr>
              <w:pStyle w:val="TableParagraph"/>
              <w:ind w:left="0"/>
              <w:jc w:val="both"/>
              <w:rPr>
                <w:sz w:val="24"/>
                <w:szCs w:val="24"/>
              </w:rPr>
            </w:pPr>
            <w:r w:rsidRPr="00592921">
              <w:rPr>
                <w:sz w:val="24"/>
                <w:szCs w:val="24"/>
              </w:rPr>
              <w:t>Утренняя</w:t>
            </w:r>
            <w:r w:rsidRPr="00592921">
              <w:rPr>
                <w:spacing w:val="-1"/>
                <w:sz w:val="24"/>
                <w:szCs w:val="24"/>
              </w:rPr>
              <w:t xml:space="preserve"> </w:t>
            </w:r>
            <w:r w:rsidRPr="00592921">
              <w:rPr>
                <w:sz w:val="24"/>
                <w:szCs w:val="24"/>
              </w:rPr>
              <w:t>гимнастика</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Инструктор по физической</w:t>
            </w:r>
            <w:r w:rsidRPr="00592921">
              <w:rPr>
                <w:spacing w:val="1"/>
                <w:sz w:val="24"/>
                <w:szCs w:val="24"/>
                <w:lang w:val="ru-RU"/>
              </w:rPr>
              <w:t xml:space="preserve"> </w:t>
            </w:r>
            <w:r w:rsidRPr="00592921">
              <w:rPr>
                <w:sz w:val="24"/>
                <w:szCs w:val="24"/>
                <w:lang w:val="ru-RU"/>
              </w:rPr>
              <w:t>культуре,</w:t>
            </w:r>
            <w:r w:rsidRPr="00592921">
              <w:rPr>
                <w:spacing w:val="-2"/>
                <w:sz w:val="24"/>
                <w:szCs w:val="24"/>
                <w:lang w:val="ru-RU"/>
              </w:rPr>
              <w:t xml:space="preserve"> </w:t>
            </w:r>
            <w:r w:rsidRPr="00592921">
              <w:rPr>
                <w:sz w:val="24"/>
                <w:szCs w:val="24"/>
                <w:lang w:val="ru-RU"/>
              </w:rPr>
              <w:t>воспитатели,</w:t>
            </w:r>
            <w:r w:rsidRPr="00592921">
              <w:rPr>
                <w:spacing w:val="-6"/>
                <w:sz w:val="24"/>
                <w:szCs w:val="24"/>
                <w:lang w:val="ru-RU"/>
              </w:rPr>
              <w:t xml:space="preserve"> </w:t>
            </w:r>
            <w:r w:rsidRPr="00592921">
              <w:rPr>
                <w:sz w:val="24"/>
                <w:szCs w:val="24"/>
                <w:lang w:val="ru-RU"/>
              </w:rPr>
              <w:t>дети</w:t>
            </w:r>
          </w:p>
          <w:p w:rsidR="00A33241" w:rsidRPr="00592921" w:rsidRDefault="00A33241" w:rsidP="00592921">
            <w:pPr>
              <w:pStyle w:val="TableParagraph"/>
              <w:ind w:left="0"/>
              <w:jc w:val="both"/>
              <w:rPr>
                <w:sz w:val="24"/>
                <w:szCs w:val="24"/>
              </w:rPr>
            </w:pPr>
            <w:r w:rsidRPr="00592921">
              <w:rPr>
                <w:sz w:val="24"/>
                <w:szCs w:val="24"/>
              </w:rPr>
              <w:t>всех</w:t>
            </w:r>
            <w:r w:rsidRPr="00592921">
              <w:rPr>
                <w:spacing w:val="-6"/>
                <w:sz w:val="24"/>
                <w:szCs w:val="24"/>
              </w:rPr>
              <w:t xml:space="preserve"> </w:t>
            </w:r>
            <w:r w:rsidRPr="00592921">
              <w:rPr>
                <w:sz w:val="24"/>
                <w:szCs w:val="24"/>
              </w:rPr>
              <w:t>возрастных</w:t>
            </w:r>
            <w:r w:rsidRPr="00592921">
              <w:rPr>
                <w:spacing w:val="-5"/>
                <w:sz w:val="24"/>
                <w:szCs w:val="24"/>
              </w:rPr>
              <w:t xml:space="preserve"> </w:t>
            </w:r>
            <w:r w:rsidRPr="00592921">
              <w:rPr>
                <w:sz w:val="24"/>
                <w:szCs w:val="24"/>
              </w:rPr>
              <w:t>групп</w:t>
            </w:r>
          </w:p>
        </w:tc>
      </w:tr>
      <w:tr w:rsidR="00A33241" w:rsidRPr="00592921" w:rsidTr="00592921">
        <w:trPr>
          <w:trHeight w:val="837"/>
        </w:trPr>
        <w:tc>
          <w:tcPr>
            <w:tcW w:w="1843" w:type="dxa"/>
            <w:vMerge/>
            <w:tcBorders>
              <w:top w:val="nil"/>
            </w:tcBorders>
          </w:tcPr>
          <w:p w:rsidR="00A33241" w:rsidRPr="00592921" w:rsidRDefault="00A33241" w:rsidP="00592921">
            <w:pPr>
              <w:jc w:val="both"/>
              <w:rPr>
                <w:sz w:val="24"/>
                <w:szCs w:val="24"/>
              </w:rPr>
            </w:pPr>
          </w:p>
        </w:tc>
        <w:tc>
          <w:tcPr>
            <w:tcW w:w="4536" w:type="dxa"/>
          </w:tcPr>
          <w:p w:rsidR="00A33241" w:rsidRPr="00592921" w:rsidRDefault="00A33241" w:rsidP="00592921">
            <w:pPr>
              <w:pStyle w:val="TableParagraph"/>
              <w:ind w:left="0"/>
              <w:jc w:val="both"/>
              <w:rPr>
                <w:sz w:val="24"/>
                <w:szCs w:val="24"/>
              </w:rPr>
            </w:pPr>
            <w:r w:rsidRPr="00592921">
              <w:rPr>
                <w:sz w:val="24"/>
                <w:szCs w:val="24"/>
              </w:rPr>
              <w:t>Образовательная</w:t>
            </w:r>
            <w:r w:rsidRPr="00592921">
              <w:rPr>
                <w:spacing w:val="-11"/>
                <w:sz w:val="24"/>
                <w:szCs w:val="24"/>
              </w:rPr>
              <w:t xml:space="preserve"> </w:t>
            </w:r>
            <w:r w:rsidRPr="00592921">
              <w:rPr>
                <w:sz w:val="24"/>
                <w:szCs w:val="24"/>
              </w:rPr>
              <w:t>область</w:t>
            </w:r>
            <w:r w:rsidRPr="00592921">
              <w:rPr>
                <w:spacing w:val="-57"/>
                <w:sz w:val="24"/>
                <w:szCs w:val="24"/>
              </w:rPr>
              <w:t xml:space="preserve"> </w:t>
            </w:r>
            <w:r w:rsidRPr="00592921">
              <w:rPr>
                <w:sz w:val="24"/>
                <w:szCs w:val="24"/>
              </w:rPr>
              <w:t>"Физическое</w:t>
            </w:r>
            <w:r w:rsidRPr="00592921">
              <w:rPr>
                <w:spacing w:val="-1"/>
                <w:sz w:val="24"/>
                <w:szCs w:val="24"/>
              </w:rPr>
              <w:t xml:space="preserve"> </w:t>
            </w:r>
            <w:r w:rsidRPr="00592921">
              <w:rPr>
                <w:sz w:val="24"/>
                <w:szCs w:val="24"/>
              </w:rPr>
              <w:t>развитие"</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Инструктор</w:t>
            </w:r>
            <w:r w:rsidRPr="00592921">
              <w:rPr>
                <w:spacing w:val="-3"/>
                <w:sz w:val="24"/>
                <w:szCs w:val="24"/>
                <w:lang w:val="ru-RU"/>
              </w:rPr>
              <w:t xml:space="preserve"> </w:t>
            </w:r>
            <w:r w:rsidRPr="00592921">
              <w:rPr>
                <w:sz w:val="24"/>
                <w:szCs w:val="24"/>
                <w:lang w:val="ru-RU"/>
              </w:rPr>
              <w:t>по</w:t>
            </w:r>
            <w:r w:rsidRPr="00592921">
              <w:rPr>
                <w:spacing w:val="1"/>
                <w:sz w:val="24"/>
                <w:szCs w:val="24"/>
                <w:lang w:val="ru-RU"/>
              </w:rPr>
              <w:t xml:space="preserve"> </w:t>
            </w:r>
            <w:r w:rsidRPr="00592921">
              <w:rPr>
                <w:sz w:val="24"/>
                <w:szCs w:val="24"/>
                <w:lang w:val="ru-RU"/>
              </w:rPr>
              <w:t>физической</w:t>
            </w:r>
          </w:p>
          <w:p w:rsidR="00A33241" w:rsidRPr="00592921" w:rsidRDefault="00A33241" w:rsidP="00592921">
            <w:pPr>
              <w:pStyle w:val="TableParagraph"/>
              <w:ind w:left="0"/>
              <w:jc w:val="both"/>
              <w:rPr>
                <w:sz w:val="24"/>
                <w:szCs w:val="24"/>
                <w:lang w:val="ru-RU"/>
              </w:rPr>
            </w:pPr>
            <w:r w:rsidRPr="00592921">
              <w:rPr>
                <w:sz w:val="24"/>
                <w:szCs w:val="24"/>
                <w:lang w:val="ru-RU"/>
              </w:rPr>
              <w:t>культуре, воспитатели, дети</w:t>
            </w:r>
            <w:r w:rsidRPr="00592921">
              <w:rPr>
                <w:spacing w:val="-58"/>
                <w:sz w:val="24"/>
                <w:szCs w:val="24"/>
                <w:lang w:val="ru-RU"/>
              </w:rPr>
              <w:t xml:space="preserve"> </w:t>
            </w:r>
            <w:r w:rsidRPr="00592921">
              <w:rPr>
                <w:sz w:val="24"/>
                <w:szCs w:val="24"/>
                <w:lang w:val="ru-RU"/>
              </w:rPr>
              <w:t>всех</w:t>
            </w:r>
            <w:r w:rsidRPr="00592921">
              <w:rPr>
                <w:spacing w:val="-4"/>
                <w:sz w:val="24"/>
                <w:szCs w:val="24"/>
                <w:lang w:val="ru-RU"/>
              </w:rPr>
              <w:t xml:space="preserve"> </w:t>
            </w:r>
            <w:r w:rsidRPr="00592921">
              <w:rPr>
                <w:sz w:val="24"/>
                <w:szCs w:val="24"/>
                <w:lang w:val="ru-RU"/>
              </w:rPr>
              <w:t>возрастных</w:t>
            </w:r>
            <w:r w:rsidRPr="00592921">
              <w:rPr>
                <w:spacing w:val="-4"/>
                <w:sz w:val="24"/>
                <w:szCs w:val="24"/>
                <w:lang w:val="ru-RU"/>
              </w:rPr>
              <w:t xml:space="preserve"> </w:t>
            </w:r>
            <w:r w:rsidRPr="00592921">
              <w:rPr>
                <w:sz w:val="24"/>
                <w:szCs w:val="24"/>
                <w:lang w:val="ru-RU"/>
              </w:rPr>
              <w:t>групп</w:t>
            </w:r>
          </w:p>
        </w:tc>
      </w:tr>
      <w:tr w:rsidR="00A33241" w:rsidRPr="00592921" w:rsidTr="00592921">
        <w:trPr>
          <w:trHeight w:val="698"/>
        </w:trPr>
        <w:tc>
          <w:tcPr>
            <w:tcW w:w="1843" w:type="dxa"/>
            <w:vMerge/>
            <w:tcBorders>
              <w:top w:val="nil"/>
            </w:tcBorders>
          </w:tcPr>
          <w:p w:rsidR="00A33241" w:rsidRPr="00592921" w:rsidRDefault="00A33241" w:rsidP="00592921">
            <w:pPr>
              <w:jc w:val="both"/>
              <w:rPr>
                <w:sz w:val="24"/>
                <w:szCs w:val="24"/>
                <w:lang w:val="ru-RU"/>
              </w:rPr>
            </w:pPr>
          </w:p>
        </w:tc>
        <w:tc>
          <w:tcPr>
            <w:tcW w:w="4536" w:type="dxa"/>
          </w:tcPr>
          <w:p w:rsidR="00A33241" w:rsidRPr="00592921" w:rsidRDefault="00A33241" w:rsidP="00592921">
            <w:pPr>
              <w:pStyle w:val="TableParagraph"/>
              <w:ind w:left="0"/>
              <w:jc w:val="both"/>
              <w:rPr>
                <w:sz w:val="24"/>
                <w:szCs w:val="24"/>
              </w:rPr>
            </w:pPr>
            <w:r w:rsidRPr="00592921">
              <w:rPr>
                <w:sz w:val="24"/>
                <w:szCs w:val="24"/>
              </w:rPr>
              <w:t>Спортивные</w:t>
            </w:r>
            <w:r w:rsidRPr="00592921">
              <w:rPr>
                <w:spacing w:val="-12"/>
                <w:sz w:val="24"/>
                <w:szCs w:val="24"/>
              </w:rPr>
              <w:t xml:space="preserve"> </w:t>
            </w:r>
            <w:r w:rsidRPr="00592921">
              <w:rPr>
                <w:sz w:val="24"/>
                <w:szCs w:val="24"/>
              </w:rPr>
              <w:t>праздники,</w:t>
            </w:r>
            <w:r w:rsidRPr="00592921">
              <w:rPr>
                <w:spacing w:val="-57"/>
                <w:sz w:val="24"/>
                <w:szCs w:val="24"/>
              </w:rPr>
              <w:t xml:space="preserve"> </w:t>
            </w:r>
            <w:r w:rsidRPr="00592921">
              <w:rPr>
                <w:sz w:val="24"/>
                <w:szCs w:val="24"/>
              </w:rPr>
              <w:t>развлечения,</w:t>
            </w:r>
            <w:r w:rsidRPr="00592921">
              <w:rPr>
                <w:spacing w:val="1"/>
                <w:sz w:val="24"/>
                <w:szCs w:val="24"/>
              </w:rPr>
              <w:t xml:space="preserve"> </w:t>
            </w:r>
            <w:r w:rsidRPr="00592921">
              <w:rPr>
                <w:sz w:val="24"/>
                <w:szCs w:val="24"/>
              </w:rPr>
              <w:t>досуги</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Инструктор по физической</w:t>
            </w:r>
            <w:r w:rsidRPr="00592921">
              <w:rPr>
                <w:spacing w:val="1"/>
                <w:sz w:val="24"/>
                <w:szCs w:val="24"/>
                <w:lang w:val="ru-RU"/>
              </w:rPr>
              <w:t xml:space="preserve"> </w:t>
            </w:r>
            <w:r w:rsidRPr="00592921">
              <w:rPr>
                <w:sz w:val="24"/>
                <w:szCs w:val="24"/>
                <w:lang w:val="ru-RU"/>
              </w:rPr>
              <w:t>культуре,</w:t>
            </w:r>
            <w:r w:rsidRPr="00592921">
              <w:rPr>
                <w:spacing w:val="-2"/>
                <w:sz w:val="24"/>
                <w:szCs w:val="24"/>
                <w:lang w:val="ru-RU"/>
              </w:rPr>
              <w:t xml:space="preserve"> </w:t>
            </w:r>
            <w:r w:rsidRPr="00592921">
              <w:rPr>
                <w:sz w:val="24"/>
                <w:szCs w:val="24"/>
                <w:lang w:val="ru-RU"/>
              </w:rPr>
              <w:t>воспитатели,</w:t>
            </w:r>
            <w:r w:rsidRPr="00592921">
              <w:rPr>
                <w:spacing w:val="-6"/>
                <w:sz w:val="24"/>
                <w:szCs w:val="24"/>
                <w:lang w:val="ru-RU"/>
              </w:rPr>
              <w:t xml:space="preserve"> </w:t>
            </w:r>
            <w:r w:rsidRPr="00592921">
              <w:rPr>
                <w:sz w:val="24"/>
                <w:szCs w:val="24"/>
                <w:lang w:val="ru-RU"/>
              </w:rPr>
              <w:t>дети</w:t>
            </w:r>
          </w:p>
          <w:p w:rsidR="00A33241" w:rsidRPr="00592921" w:rsidRDefault="00A33241" w:rsidP="00592921">
            <w:pPr>
              <w:pStyle w:val="TableParagraph"/>
              <w:ind w:left="0"/>
              <w:jc w:val="both"/>
              <w:rPr>
                <w:sz w:val="24"/>
                <w:szCs w:val="24"/>
                <w:lang w:val="ru-RU"/>
              </w:rPr>
            </w:pPr>
            <w:r w:rsidRPr="00592921">
              <w:rPr>
                <w:sz w:val="24"/>
                <w:szCs w:val="24"/>
              </w:rPr>
              <w:t>всех</w:t>
            </w:r>
            <w:r w:rsidRPr="00592921">
              <w:rPr>
                <w:spacing w:val="-6"/>
                <w:sz w:val="24"/>
                <w:szCs w:val="24"/>
              </w:rPr>
              <w:t xml:space="preserve"> </w:t>
            </w:r>
            <w:r w:rsidRPr="00592921">
              <w:rPr>
                <w:sz w:val="24"/>
                <w:szCs w:val="24"/>
              </w:rPr>
              <w:t>возрастных</w:t>
            </w:r>
            <w:r w:rsidRPr="00592921">
              <w:rPr>
                <w:spacing w:val="-5"/>
                <w:sz w:val="24"/>
                <w:szCs w:val="24"/>
              </w:rPr>
              <w:t xml:space="preserve"> </w:t>
            </w:r>
            <w:r w:rsidRPr="00592921">
              <w:rPr>
                <w:sz w:val="24"/>
                <w:szCs w:val="24"/>
              </w:rPr>
              <w:t>групп,</w:t>
            </w:r>
            <w:r w:rsidR="00592921" w:rsidRPr="00592921">
              <w:rPr>
                <w:sz w:val="24"/>
                <w:szCs w:val="24"/>
                <w:lang w:val="ru-RU"/>
              </w:rPr>
              <w:t xml:space="preserve"> </w:t>
            </w:r>
            <w:r w:rsidR="00592921" w:rsidRPr="00592921">
              <w:rPr>
                <w:sz w:val="24"/>
                <w:szCs w:val="24"/>
              </w:rPr>
              <w:t>родители</w:t>
            </w:r>
          </w:p>
        </w:tc>
      </w:tr>
      <w:tr w:rsidR="00A33241" w:rsidRPr="00592921" w:rsidTr="00592921">
        <w:trPr>
          <w:trHeight w:val="708"/>
        </w:trPr>
        <w:tc>
          <w:tcPr>
            <w:tcW w:w="1843" w:type="dxa"/>
            <w:vMerge/>
            <w:tcBorders>
              <w:top w:val="nil"/>
            </w:tcBorders>
          </w:tcPr>
          <w:p w:rsidR="00A33241" w:rsidRPr="00592921" w:rsidRDefault="00A33241" w:rsidP="00592921">
            <w:pPr>
              <w:jc w:val="both"/>
              <w:rPr>
                <w:sz w:val="24"/>
                <w:szCs w:val="24"/>
              </w:rPr>
            </w:pPr>
          </w:p>
        </w:tc>
        <w:tc>
          <w:tcPr>
            <w:tcW w:w="4536" w:type="dxa"/>
          </w:tcPr>
          <w:p w:rsidR="00A33241" w:rsidRPr="00592921" w:rsidRDefault="00A33241" w:rsidP="00592921">
            <w:pPr>
              <w:pStyle w:val="TableParagraph"/>
              <w:ind w:left="0"/>
              <w:jc w:val="both"/>
              <w:rPr>
                <w:sz w:val="24"/>
                <w:szCs w:val="24"/>
                <w:lang w:val="ru-RU"/>
              </w:rPr>
            </w:pPr>
            <w:r w:rsidRPr="00592921">
              <w:rPr>
                <w:sz w:val="24"/>
                <w:szCs w:val="24"/>
                <w:lang w:val="ru-RU"/>
              </w:rPr>
              <w:t>Организация дополнительных</w:t>
            </w:r>
            <w:r w:rsidRPr="00592921">
              <w:rPr>
                <w:spacing w:val="1"/>
                <w:sz w:val="24"/>
                <w:szCs w:val="24"/>
                <w:lang w:val="ru-RU"/>
              </w:rPr>
              <w:t xml:space="preserve"> </w:t>
            </w:r>
            <w:r w:rsidRPr="00592921">
              <w:rPr>
                <w:sz w:val="24"/>
                <w:szCs w:val="24"/>
                <w:lang w:val="ru-RU"/>
              </w:rPr>
              <w:t>образовательных</w:t>
            </w:r>
            <w:r w:rsidRPr="00592921">
              <w:rPr>
                <w:spacing w:val="-9"/>
                <w:sz w:val="24"/>
                <w:szCs w:val="24"/>
                <w:lang w:val="ru-RU"/>
              </w:rPr>
              <w:t xml:space="preserve"> </w:t>
            </w:r>
            <w:r w:rsidRPr="00592921">
              <w:rPr>
                <w:sz w:val="24"/>
                <w:szCs w:val="24"/>
                <w:lang w:val="ru-RU"/>
              </w:rPr>
              <w:t>услуг</w:t>
            </w:r>
            <w:r w:rsidRPr="00592921">
              <w:rPr>
                <w:spacing w:val="-6"/>
                <w:sz w:val="24"/>
                <w:szCs w:val="24"/>
                <w:lang w:val="ru-RU"/>
              </w:rPr>
              <w:t xml:space="preserve"> </w:t>
            </w:r>
            <w:r w:rsidRPr="00592921">
              <w:rPr>
                <w:sz w:val="24"/>
                <w:szCs w:val="24"/>
                <w:lang w:val="ru-RU"/>
              </w:rPr>
              <w:t>(кружки)</w:t>
            </w:r>
          </w:p>
        </w:tc>
        <w:tc>
          <w:tcPr>
            <w:tcW w:w="8647" w:type="dxa"/>
          </w:tcPr>
          <w:p w:rsidR="00A33241" w:rsidRPr="00592921" w:rsidRDefault="00A33241" w:rsidP="00592921">
            <w:pPr>
              <w:pStyle w:val="TableParagraph"/>
              <w:ind w:left="0"/>
              <w:jc w:val="both"/>
              <w:rPr>
                <w:sz w:val="24"/>
                <w:szCs w:val="24"/>
                <w:lang w:val="ru-RU"/>
              </w:rPr>
            </w:pPr>
            <w:r w:rsidRPr="00592921">
              <w:rPr>
                <w:sz w:val="24"/>
                <w:szCs w:val="24"/>
                <w:lang w:val="ru-RU"/>
              </w:rPr>
              <w:t>Инструктор по физической</w:t>
            </w:r>
            <w:r w:rsidRPr="00592921">
              <w:rPr>
                <w:spacing w:val="1"/>
                <w:sz w:val="24"/>
                <w:szCs w:val="24"/>
                <w:lang w:val="ru-RU"/>
              </w:rPr>
              <w:t xml:space="preserve"> </w:t>
            </w:r>
            <w:r w:rsidRPr="00592921">
              <w:rPr>
                <w:sz w:val="24"/>
                <w:szCs w:val="24"/>
                <w:lang w:val="ru-RU"/>
              </w:rPr>
              <w:t>культуре,</w:t>
            </w:r>
            <w:r w:rsidRPr="00592921">
              <w:rPr>
                <w:spacing w:val="-3"/>
                <w:sz w:val="24"/>
                <w:szCs w:val="24"/>
                <w:lang w:val="ru-RU"/>
              </w:rPr>
              <w:t xml:space="preserve"> </w:t>
            </w:r>
            <w:r w:rsidRPr="00592921">
              <w:rPr>
                <w:sz w:val="24"/>
                <w:szCs w:val="24"/>
                <w:lang w:val="ru-RU"/>
              </w:rPr>
              <w:t>дети</w:t>
            </w:r>
            <w:r w:rsidRPr="00592921">
              <w:rPr>
                <w:spacing w:val="-1"/>
                <w:sz w:val="24"/>
                <w:szCs w:val="24"/>
                <w:lang w:val="ru-RU"/>
              </w:rPr>
              <w:t xml:space="preserve"> </w:t>
            </w:r>
            <w:r w:rsidRPr="00592921">
              <w:rPr>
                <w:sz w:val="24"/>
                <w:szCs w:val="24"/>
                <w:lang w:val="ru-RU"/>
              </w:rPr>
              <w:t>дошк</w:t>
            </w:r>
            <w:r w:rsidR="00592921" w:rsidRPr="00592921">
              <w:rPr>
                <w:sz w:val="24"/>
                <w:szCs w:val="24"/>
                <w:lang w:val="ru-RU"/>
              </w:rPr>
              <w:t xml:space="preserve">ольных </w:t>
            </w:r>
            <w:r w:rsidRPr="00592921">
              <w:rPr>
                <w:sz w:val="24"/>
                <w:szCs w:val="24"/>
                <w:lang w:val="ru-RU"/>
              </w:rPr>
              <w:t>групп</w:t>
            </w:r>
          </w:p>
        </w:tc>
      </w:tr>
      <w:tr w:rsidR="00A33241" w:rsidRPr="00592921" w:rsidTr="00592921">
        <w:trPr>
          <w:trHeight w:val="510"/>
        </w:trPr>
        <w:tc>
          <w:tcPr>
            <w:tcW w:w="1843" w:type="dxa"/>
            <w:tcBorders>
              <w:bottom w:val="single" w:sz="4" w:space="0" w:color="auto"/>
            </w:tcBorders>
          </w:tcPr>
          <w:p w:rsidR="00A33241" w:rsidRPr="00592921" w:rsidRDefault="00A33241" w:rsidP="00592921">
            <w:pPr>
              <w:pStyle w:val="TableParagraph"/>
              <w:ind w:left="0"/>
              <w:jc w:val="both"/>
              <w:rPr>
                <w:sz w:val="24"/>
                <w:szCs w:val="24"/>
                <w:lang w:val="ru-RU"/>
              </w:rPr>
            </w:pPr>
          </w:p>
        </w:tc>
        <w:tc>
          <w:tcPr>
            <w:tcW w:w="4536" w:type="dxa"/>
            <w:tcBorders>
              <w:bottom w:val="single" w:sz="4" w:space="0" w:color="auto"/>
            </w:tcBorders>
          </w:tcPr>
          <w:p w:rsidR="00A33241" w:rsidRPr="00592921" w:rsidRDefault="00A33241" w:rsidP="00592921">
            <w:pPr>
              <w:pStyle w:val="TableParagraph"/>
              <w:ind w:left="0"/>
              <w:jc w:val="both"/>
              <w:rPr>
                <w:sz w:val="24"/>
                <w:szCs w:val="24"/>
                <w:lang w:val="ru-RU"/>
              </w:rPr>
            </w:pPr>
            <w:r w:rsidRPr="00592921">
              <w:rPr>
                <w:sz w:val="24"/>
                <w:szCs w:val="24"/>
                <w:lang w:val="ru-RU"/>
              </w:rPr>
              <w:t>Родительские</w:t>
            </w:r>
            <w:r w:rsidRPr="00592921">
              <w:rPr>
                <w:spacing w:val="-2"/>
                <w:sz w:val="24"/>
                <w:szCs w:val="24"/>
                <w:lang w:val="ru-RU"/>
              </w:rPr>
              <w:t xml:space="preserve"> </w:t>
            </w:r>
            <w:r w:rsidRPr="00592921">
              <w:rPr>
                <w:sz w:val="24"/>
                <w:szCs w:val="24"/>
                <w:lang w:val="ru-RU"/>
              </w:rPr>
              <w:t>собрания</w:t>
            </w:r>
            <w:r w:rsidRPr="00592921">
              <w:rPr>
                <w:spacing w:val="-5"/>
                <w:sz w:val="24"/>
                <w:szCs w:val="24"/>
                <w:lang w:val="ru-RU"/>
              </w:rPr>
              <w:t xml:space="preserve"> </w:t>
            </w:r>
            <w:r w:rsidRPr="00592921">
              <w:rPr>
                <w:sz w:val="24"/>
                <w:szCs w:val="24"/>
                <w:lang w:val="ru-RU"/>
              </w:rPr>
              <w:t>и</w:t>
            </w:r>
            <w:r w:rsidRPr="00592921">
              <w:rPr>
                <w:spacing w:val="-4"/>
                <w:sz w:val="24"/>
                <w:szCs w:val="24"/>
                <w:lang w:val="ru-RU"/>
              </w:rPr>
              <w:t xml:space="preserve"> </w:t>
            </w:r>
            <w:r w:rsidRPr="00592921">
              <w:rPr>
                <w:sz w:val="24"/>
                <w:szCs w:val="24"/>
                <w:lang w:val="ru-RU"/>
              </w:rPr>
              <w:t>прочие</w:t>
            </w:r>
          </w:p>
          <w:p w:rsidR="00592921" w:rsidRPr="00592921" w:rsidRDefault="00A33241" w:rsidP="00592921">
            <w:pPr>
              <w:pStyle w:val="TableParagraph"/>
              <w:ind w:left="0"/>
              <w:jc w:val="both"/>
              <w:rPr>
                <w:sz w:val="24"/>
                <w:szCs w:val="24"/>
                <w:lang w:val="ru-RU"/>
              </w:rPr>
            </w:pPr>
            <w:r w:rsidRPr="00592921">
              <w:rPr>
                <w:sz w:val="24"/>
                <w:szCs w:val="24"/>
                <w:lang w:val="ru-RU"/>
              </w:rPr>
              <w:t>мероприятия</w:t>
            </w:r>
            <w:r w:rsidRPr="00592921">
              <w:rPr>
                <w:spacing w:val="-5"/>
                <w:sz w:val="24"/>
                <w:szCs w:val="24"/>
                <w:lang w:val="ru-RU"/>
              </w:rPr>
              <w:t xml:space="preserve"> </w:t>
            </w:r>
            <w:r w:rsidRPr="00592921">
              <w:rPr>
                <w:sz w:val="24"/>
                <w:szCs w:val="24"/>
                <w:lang w:val="ru-RU"/>
              </w:rPr>
              <w:t>для</w:t>
            </w:r>
            <w:r w:rsidRPr="00592921">
              <w:rPr>
                <w:spacing w:val="-1"/>
                <w:sz w:val="24"/>
                <w:szCs w:val="24"/>
                <w:lang w:val="ru-RU"/>
              </w:rPr>
              <w:t xml:space="preserve"> </w:t>
            </w:r>
            <w:r w:rsidRPr="00592921">
              <w:rPr>
                <w:sz w:val="24"/>
                <w:szCs w:val="24"/>
                <w:lang w:val="ru-RU"/>
              </w:rPr>
              <w:t>родителей</w:t>
            </w:r>
          </w:p>
        </w:tc>
        <w:tc>
          <w:tcPr>
            <w:tcW w:w="8647" w:type="dxa"/>
            <w:tcBorders>
              <w:bottom w:val="single" w:sz="4" w:space="0" w:color="auto"/>
            </w:tcBorders>
          </w:tcPr>
          <w:p w:rsidR="00A33241" w:rsidRPr="00592921" w:rsidRDefault="00A33241" w:rsidP="00592921">
            <w:pPr>
              <w:pStyle w:val="TableParagraph"/>
              <w:ind w:left="0"/>
              <w:jc w:val="both"/>
              <w:rPr>
                <w:sz w:val="24"/>
                <w:szCs w:val="24"/>
              </w:rPr>
            </w:pPr>
            <w:r w:rsidRPr="00592921">
              <w:rPr>
                <w:sz w:val="24"/>
                <w:szCs w:val="24"/>
              </w:rPr>
              <w:t>Педагоги</w:t>
            </w:r>
            <w:r w:rsidRPr="00592921">
              <w:rPr>
                <w:spacing w:val="-6"/>
                <w:sz w:val="24"/>
                <w:szCs w:val="24"/>
              </w:rPr>
              <w:t xml:space="preserve"> </w:t>
            </w:r>
            <w:r w:rsidRPr="00592921">
              <w:rPr>
                <w:sz w:val="24"/>
                <w:szCs w:val="24"/>
              </w:rPr>
              <w:t>ДОУ,</w:t>
            </w:r>
            <w:r w:rsidRPr="00592921">
              <w:rPr>
                <w:spacing w:val="1"/>
                <w:sz w:val="24"/>
                <w:szCs w:val="24"/>
              </w:rPr>
              <w:t xml:space="preserve"> </w:t>
            </w:r>
            <w:r w:rsidRPr="00592921">
              <w:rPr>
                <w:sz w:val="24"/>
                <w:szCs w:val="24"/>
              </w:rPr>
              <w:t>родители, дети</w:t>
            </w:r>
          </w:p>
        </w:tc>
      </w:tr>
      <w:tr w:rsidR="00592921" w:rsidRPr="00592921" w:rsidTr="00592921">
        <w:trPr>
          <w:trHeight w:val="4155"/>
        </w:trPr>
        <w:tc>
          <w:tcPr>
            <w:tcW w:w="1843" w:type="dxa"/>
            <w:tcBorders>
              <w:top w:val="single" w:sz="4" w:space="0" w:color="auto"/>
              <w:bottom w:val="single" w:sz="4" w:space="0" w:color="auto"/>
            </w:tcBorders>
          </w:tcPr>
          <w:p w:rsidR="00592921" w:rsidRPr="00592921" w:rsidRDefault="00592921" w:rsidP="00592921">
            <w:pPr>
              <w:pStyle w:val="TableParagraph"/>
              <w:ind w:left="0"/>
              <w:jc w:val="both"/>
              <w:rPr>
                <w:sz w:val="24"/>
                <w:szCs w:val="24"/>
              </w:rPr>
            </w:pPr>
            <w:r w:rsidRPr="00592921">
              <w:rPr>
                <w:sz w:val="24"/>
                <w:szCs w:val="24"/>
              </w:rPr>
              <w:t>Групповая</w:t>
            </w:r>
            <w:r w:rsidRPr="00592921">
              <w:rPr>
                <w:spacing w:val="-57"/>
                <w:sz w:val="24"/>
                <w:szCs w:val="24"/>
              </w:rPr>
              <w:t xml:space="preserve"> </w:t>
            </w:r>
            <w:r w:rsidRPr="00592921">
              <w:rPr>
                <w:sz w:val="24"/>
                <w:szCs w:val="24"/>
              </w:rPr>
              <w:t>комната</w:t>
            </w:r>
          </w:p>
        </w:tc>
        <w:tc>
          <w:tcPr>
            <w:tcW w:w="4536" w:type="dxa"/>
            <w:tcBorders>
              <w:top w:val="single" w:sz="4" w:space="0" w:color="auto"/>
              <w:bottom w:val="single" w:sz="4" w:space="0" w:color="auto"/>
            </w:tcBorders>
          </w:tcPr>
          <w:p w:rsidR="00592921" w:rsidRPr="00592921" w:rsidRDefault="00592921" w:rsidP="00592921">
            <w:pPr>
              <w:pStyle w:val="TableParagraph"/>
              <w:ind w:left="0"/>
              <w:jc w:val="both"/>
              <w:rPr>
                <w:sz w:val="24"/>
                <w:szCs w:val="24"/>
                <w:lang w:val="ru-RU"/>
              </w:rPr>
            </w:pPr>
            <w:r w:rsidRPr="00592921">
              <w:rPr>
                <w:sz w:val="24"/>
                <w:szCs w:val="24"/>
                <w:lang w:val="ru-RU"/>
              </w:rPr>
              <w:t>Сенсорное развитие</w:t>
            </w:r>
            <w:r w:rsidRPr="00592921">
              <w:rPr>
                <w:spacing w:val="1"/>
                <w:sz w:val="24"/>
                <w:szCs w:val="24"/>
                <w:lang w:val="ru-RU"/>
              </w:rPr>
              <w:t xml:space="preserve"> </w:t>
            </w:r>
            <w:r w:rsidRPr="00592921">
              <w:rPr>
                <w:sz w:val="24"/>
                <w:szCs w:val="24"/>
                <w:lang w:val="ru-RU"/>
              </w:rPr>
              <w:t>Развитие речи</w:t>
            </w:r>
            <w:r w:rsidRPr="00592921">
              <w:rPr>
                <w:spacing w:val="1"/>
                <w:sz w:val="24"/>
                <w:szCs w:val="24"/>
                <w:lang w:val="ru-RU"/>
              </w:rPr>
              <w:t xml:space="preserve"> </w:t>
            </w:r>
            <w:r w:rsidRPr="00592921">
              <w:rPr>
                <w:sz w:val="24"/>
                <w:szCs w:val="24"/>
                <w:lang w:val="ru-RU"/>
              </w:rPr>
              <w:t>Познавательное</w:t>
            </w:r>
            <w:r w:rsidRPr="00592921">
              <w:rPr>
                <w:spacing w:val="-5"/>
                <w:sz w:val="24"/>
                <w:szCs w:val="24"/>
                <w:lang w:val="ru-RU"/>
              </w:rPr>
              <w:t xml:space="preserve"> </w:t>
            </w:r>
            <w:r w:rsidRPr="00592921">
              <w:rPr>
                <w:sz w:val="24"/>
                <w:szCs w:val="24"/>
                <w:lang w:val="ru-RU"/>
              </w:rPr>
              <w:t>развитие</w:t>
            </w:r>
          </w:p>
          <w:p w:rsidR="00592921" w:rsidRPr="00592921" w:rsidRDefault="00592921" w:rsidP="00592921">
            <w:pPr>
              <w:pStyle w:val="TableParagraph"/>
              <w:ind w:left="0"/>
              <w:jc w:val="both"/>
              <w:rPr>
                <w:sz w:val="24"/>
                <w:szCs w:val="24"/>
                <w:lang w:val="ru-RU"/>
              </w:rPr>
            </w:pPr>
            <w:r w:rsidRPr="00592921">
              <w:rPr>
                <w:sz w:val="24"/>
                <w:szCs w:val="24"/>
                <w:lang w:val="ru-RU"/>
              </w:rPr>
              <w:t>Ознакомление с художественной</w:t>
            </w:r>
            <w:r w:rsidRPr="00592921">
              <w:rPr>
                <w:spacing w:val="-57"/>
                <w:sz w:val="24"/>
                <w:szCs w:val="24"/>
                <w:lang w:val="ru-RU"/>
              </w:rPr>
              <w:t xml:space="preserve"> </w:t>
            </w:r>
            <w:r w:rsidRPr="00592921">
              <w:rPr>
                <w:sz w:val="24"/>
                <w:szCs w:val="24"/>
                <w:lang w:val="ru-RU"/>
              </w:rPr>
              <w:t>литературой</w:t>
            </w:r>
            <w:r w:rsidRPr="00592921">
              <w:rPr>
                <w:spacing w:val="1"/>
                <w:sz w:val="24"/>
                <w:szCs w:val="24"/>
                <w:lang w:val="ru-RU"/>
              </w:rPr>
              <w:t xml:space="preserve"> </w:t>
            </w:r>
            <w:r w:rsidRPr="00592921">
              <w:rPr>
                <w:sz w:val="24"/>
                <w:szCs w:val="24"/>
                <w:lang w:val="ru-RU"/>
              </w:rPr>
              <w:t>и</w:t>
            </w:r>
            <w:r w:rsidRPr="00592921">
              <w:rPr>
                <w:spacing w:val="-4"/>
                <w:sz w:val="24"/>
                <w:szCs w:val="24"/>
                <w:lang w:val="ru-RU"/>
              </w:rPr>
              <w:t xml:space="preserve"> </w:t>
            </w:r>
            <w:r w:rsidRPr="00592921">
              <w:rPr>
                <w:sz w:val="24"/>
                <w:szCs w:val="24"/>
                <w:lang w:val="ru-RU"/>
              </w:rPr>
              <w:t>художественно</w:t>
            </w:r>
            <w:r w:rsidRPr="00592921">
              <w:rPr>
                <w:spacing w:val="4"/>
                <w:sz w:val="24"/>
                <w:szCs w:val="24"/>
                <w:lang w:val="ru-RU"/>
              </w:rPr>
              <w:t xml:space="preserve"> </w:t>
            </w:r>
            <w:r w:rsidRPr="00592921">
              <w:rPr>
                <w:sz w:val="24"/>
                <w:szCs w:val="24"/>
                <w:lang w:val="ru-RU"/>
              </w:rPr>
              <w:t>–</w:t>
            </w:r>
            <w:r w:rsidRPr="00592921">
              <w:rPr>
                <w:spacing w:val="1"/>
                <w:sz w:val="24"/>
                <w:szCs w:val="24"/>
                <w:lang w:val="ru-RU"/>
              </w:rPr>
              <w:t xml:space="preserve"> </w:t>
            </w:r>
            <w:r w:rsidRPr="00592921">
              <w:rPr>
                <w:sz w:val="24"/>
                <w:szCs w:val="24"/>
                <w:lang w:val="ru-RU"/>
              </w:rPr>
              <w:t>прикладным</w:t>
            </w:r>
            <w:r w:rsidRPr="00592921">
              <w:rPr>
                <w:spacing w:val="2"/>
                <w:sz w:val="24"/>
                <w:szCs w:val="24"/>
                <w:lang w:val="ru-RU"/>
              </w:rPr>
              <w:t xml:space="preserve"> </w:t>
            </w:r>
            <w:r w:rsidRPr="00592921">
              <w:rPr>
                <w:sz w:val="24"/>
                <w:szCs w:val="24"/>
                <w:lang w:val="ru-RU"/>
              </w:rPr>
              <w:t>творчеством</w:t>
            </w:r>
            <w:r w:rsidRPr="00592921">
              <w:rPr>
                <w:spacing w:val="1"/>
                <w:sz w:val="24"/>
                <w:szCs w:val="24"/>
                <w:lang w:val="ru-RU"/>
              </w:rPr>
              <w:t xml:space="preserve"> </w:t>
            </w:r>
            <w:r w:rsidRPr="00592921">
              <w:rPr>
                <w:sz w:val="24"/>
                <w:szCs w:val="24"/>
                <w:lang w:val="ru-RU"/>
              </w:rPr>
              <w:t>Развитие элементарных</w:t>
            </w:r>
            <w:r w:rsidRPr="00592921">
              <w:rPr>
                <w:spacing w:val="1"/>
                <w:sz w:val="24"/>
                <w:szCs w:val="24"/>
                <w:lang w:val="ru-RU"/>
              </w:rPr>
              <w:t xml:space="preserve"> </w:t>
            </w:r>
            <w:r w:rsidRPr="00592921">
              <w:rPr>
                <w:sz w:val="24"/>
                <w:szCs w:val="24"/>
                <w:lang w:val="ru-RU"/>
              </w:rPr>
              <w:t>математических представлений</w:t>
            </w:r>
            <w:r w:rsidRPr="00592921">
              <w:rPr>
                <w:spacing w:val="1"/>
                <w:sz w:val="24"/>
                <w:szCs w:val="24"/>
                <w:lang w:val="ru-RU"/>
              </w:rPr>
              <w:t xml:space="preserve"> </w:t>
            </w:r>
            <w:r w:rsidRPr="00592921">
              <w:rPr>
                <w:sz w:val="24"/>
                <w:szCs w:val="24"/>
                <w:lang w:val="ru-RU"/>
              </w:rPr>
              <w:t>Обучение</w:t>
            </w:r>
            <w:r w:rsidRPr="00592921">
              <w:rPr>
                <w:spacing w:val="1"/>
                <w:sz w:val="24"/>
                <w:szCs w:val="24"/>
                <w:lang w:val="ru-RU"/>
              </w:rPr>
              <w:t xml:space="preserve"> </w:t>
            </w:r>
            <w:r w:rsidRPr="00592921">
              <w:rPr>
                <w:sz w:val="24"/>
                <w:szCs w:val="24"/>
                <w:lang w:val="ru-RU"/>
              </w:rPr>
              <w:t>грамоте</w:t>
            </w:r>
          </w:p>
          <w:p w:rsidR="00592921" w:rsidRPr="00592921" w:rsidRDefault="00592921" w:rsidP="00592921">
            <w:pPr>
              <w:pStyle w:val="TableParagraph"/>
              <w:ind w:left="0"/>
              <w:jc w:val="both"/>
              <w:rPr>
                <w:sz w:val="24"/>
                <w:szCs w:val="24"/>
                <w:lang w:val="ru-RU"/>
              </w:rPr>
            </w:pPr>
            <w:r w:rsidRPr="00592921">
              <w:rPr>
                <w:sz w:val="24"/>
                <w:szCs w:val="24"/>
                <w:lang w:val="ru-RU"/>
              </w:rPr>
              <w:t>Развитие</w:t>
            </w:r>
            <w:r w:rsidRPr="00592921">
              <w:rPr>
                <w:spacing w:val="-8"/>
                <w:sz w:val="24"/>
                <w:szCs w:val="24"/>
                <w:lang w:val="ru-RU"/>
              </w:rPr>
              <w:t xml:space="preserve"> </w:t>
            </w:r>
            <w:r w:rsidRPr="00592921">
              <w:rPr>
                <w:sz w:val="24"/>
                <w:szCs w:val="24"/>
                <w:lang w:val="ru-RU"/>
              </w:rPr>
              <w:t>элементарных</w:t>
            </w:r>
            <w:r w:rsidRPr="00592921">
              <w:rPr>
                <w:spacing w:val="-6"/>
                <w:sz w:val="24"/>
                <w:szCs w:val="24"/>
                <w:lang w:val="ru-RU"/>
              </w:rPr>
              <w:t xml:space="preserve"> </w:t>
            </w:r>
            <w:r w:rsidRPr="00592921">
              <w:rPr>
                <w:sz w:val="24"/>
                <w:szCs w:val="24"/>
                <w:lang w:val="ru-RU"/>
              </w:rPr>
              <w:t>историко</w:t>
            </w:r>
          </w:p>
          <w:p w:rsidR="00592921" w:rsidRPr="00592921" w:rsidRDefault="00592921" w:rsidP="00592921">
            <w:pPr>
              <w:pStyle w:val="TableParagraph"/>
              <w:ind w:left="0"/>
              <w:jc w:val="both"/>
              <w:rPr>
                <w:spacing w:val="-57"/>
                <w:sz w:val="24"/>
                <w:szCs w:val="24"/>
                <w:lang w:val="ru-RU"/>
              </w:rPr>
            </w:pPr>
            <w:r w:rsidRPr="00592921">
              <w:rPr>
                <w:sz w:val="24"/>
                <w:szCs w:val="24"/>
                <w:lang w:val="ru-RU"/>
              </w:rPr>
              <w:t>–</w:t>
            </w:r>
            <w:r w:rsidRPr="00592921">
              <w:rPr>
                <w:spacing w:val="-4"/>
                <w:sz w:val="24"/>
                <w:szCs w:val="24"/>
                <w:lang w:val="ru-RU"/>
              </w:rPr>
              <w:t xml:space="preserve"> </w:t>
            </w:r>
            <w:r w:rsidRPr="00592921">
              <w:rPr>
                <w:sz w:val="24"/>
                <w:szCs w:val="24"/>
                <w:lang w:val="ru-RU"/>
              </w:rPr>
              <w:t>географических</w:t>
            </w:r>
            <w:r w:rsidRPr="00592921">
              <w:rPr>
                <w:spacing w:val="-7"/>
                <w:sz w:val="24"/>
                <w:szCs w:val="24"/>
                <w:lang w:val="ru-RU"/>
              </w:rPr>
              <w:t xml:space="preserve"> </w:t>
            </w:r>
            <w:r w:rsidRPr="00592921">
              <w:rPr>
                <w:sz w:val="24"/>
                <w:szCs w:val="24"/>
                <w:lang w:val="ru-RU"/>
              </w:rPr>
              <w:t>представлений</w:t>
            </w:r>
            <w:r w:rsidRPr="00592921">
              <w:rPr>
                <w:spacing w:val="-57"/>
                <w:sz w:val="24"/>
                <w:szCs w:val="24"/>
                <w:lang w:val="ru-RU"/>
              </w:rPr>
              <w:t xml:space="preserve">   </w:t>
            </w:r>
          </w:p>
          <w:p w:rsidR="00592921" w:rsidRPr="00592921" w:rsidRDefault="00592921" w:rsidP="00592921">
            <w:pPr>
              <w:pStyle w:val="TableParagraph"/>
              <w:ind w:left="0"/>
              <w:jc w:val="both"/>
              <w:rPr>
                <w:sz w:val="24"/>
                <w:szCs w:val="24"/>
                <w:lang w:val="ru-RU"/>
              </w:rPr>
            </w:pPr>
            <w:r w:rsidRPr="00592921">
              <w:rPr>
                <w:sz w:val="24"/>
                <w:szCs w:val="24"/>
                <w:lang w:val="ru-RU"/>
              </w:rPr>
              <w:t>Сюжетно</w:t>
            </w:r>
            <w:r w:rsidRPr="00592921">
              <w:rPr>
                <w:spacing w:val="7"/>
                <w:sz w:val="24"/>
                <w:szCs w:val="24"/>
                <w:lang w:val="ru-RU"/>
              </w:rPr>
              <w:t xml:space="preserve"> </w:t>
            </w:r>
            <w:r w:rsidRPr="00592921">
              <w:rPr>
                <w:sz w:val="24"/>
                <w:szCs w:val="24"/>
                <w:lang w:val="ru-RU"/>
              </w:rPr>
              <w:t>–</w:t>
            </w:r>
            <w:r w:rsidRPr="00592921">
              <w:rPr>
                <w:spacing w:val="-4"/>
                <w:sz w:val="24"/>
                <w:szCs w:val="24"/>
                <w:lang w:val="ru-RU"/>
              </w:rPr>
              <w:t xml:space="preserve"> </w:t>
            </w:r>
            <w:r w:rsidRPr="00592921">
              <w:rPr>
                <w:sz w:val="24"/>
                <w:szCs w:val="24"/>
                <w:lang w:val="ru-RU"/>
              </w:rPr>
              <w:t>ролевые</w:t>
            </w:r>
            <w:r w:rsidRPr="00592921">
              <w:rPr>
                <w:spacing w:val="1"/>
                <w:sz w:val="24"/>
                <w:szCs w:val="24"/>
                <w:lang w:val="ru-RU"/>
              </w:rPr>
              <w:t xml:space="preserve"> </w:t>
            </w:r>
            <w:r w:rsidRPr="00592921">
              <w:rPr>
                <w:sz w:val="24"/>
                <w:szCs w:val="24"/>
                <w:lang w:val="ru-RU"/>
              </w:rPr>
              <w:t>игры</w:t>
            </w:r>
            <w:r w:rsidRPr="00592921">
              <w:rPr>
                <w:spacing w:val="1"/>
                <w:sz w:val="24"/>
                <w:szCs w:val="24"/>
                <w:lang w:val="ru-RU"/>
              </w:rPr>
              <w:t xml:space="preserve"> </w:t>
            </w:r>
            <w:r w:rsidRPr="00592921">
              <w:rPr>
                <w:sz w:val="24"/>
                <w:szCs w:val="24"/>
                <w:lang w:val="ru-RU"/>
              </w:rPr>
              <w:t>Самообслуживание</w:t>
            </w:r>
          </w:p>
          <w:p w:rsidR="00592921" w:rsidRPr="00592921" w:rsidRDefault="00592921" w:rsidP="00592921">
            <w:pPr>
              <w:pStyle w:val="TableParagraph"/>
              <w:ind w:left="0"/>
              <w:jc w:val="both"/>
              <w:rPr>
                <w:sz w:val="24"/>
                <w:szCs w:val="24"/>
                <w:lang w:val="ru-RU"/>
              </w:rPr>
            </w:pPr>
            <w:r w:rsidRPr="00592921">
              <w:rPr>
                <w:sz w:val="24"/>
                <w:szCs w:val="24"/>
                <w:lang w:val="ru-RU"/>
              </w:rPr>
              <w:t>Трудовая</w:t>
            </w:r>
            <w:r w:rsidRPr="00592921">
              <w:rPr>
                <w:spacing w:val="1"/>
                <w:sz w:val="24"/>
                <w:szCs w:val="24"/>
                <w:lang w:val="ru-RU"/>
              </w:rPr>
              <w:t xml:space="preserve"> </w:t>
            </w:r>
            <w:r w:rsidRPr="00592921">
              <w:rPr>
                <w:sz w:val="24"/>
                <w:szCs w:val="24"/>
                <w:lang w:val="ru-RU"/>
              </w:rPr>
              <w:t>деятельность</w:t>
            </w:r>
            <w:r w:rsidRPr="00592921">
              <w:rPr>
                <w:spacing w:val="1"/>
                <w:sz w:val="24"/>
                <w:szCs w:val="24"/>
                <w:lang w:val="ru-RU"/>
              </w:rPr>
              <w:t xml:space="preserve"> </w:t>
            </w:r>
            <w:r w:rsidRPr="00592921">
              <w:rPr>
                <w:sz w:val="24"/>
                <w:szCs w:val="24"/>
                <w:lang w:val="ru-RU"/>
              </w:rPr>
              <w:t>Самостоятельная</w:t>
            </w:r>
            <w:r w:rsidRPr="00592921">
              <w:rPr>
                <w:spacing w:val="-9"/>
                <w:sz w:val="24"/>
                <w:szCs w:val="24"/>
                <w:lang w:val="ru-RU"/>
              </w:rPr>
              <w:t xml:space="preserve"> </w:t>
            </w:r>
            <w:r w:rsidRPr="00592921">
              <w:rPr>
                <w:sz w:val="24"/>
                <w:szCs w:val="24"/>
                <w:lang w:val="ru-RU"/>
              </w:rPr>
              <w:t>творческая</w:t>
            </w:r>
            <w:r w:rsidRPr="00592921">
              <w:rPr>
                <w:spacing w:val="-57"/>
                <w:sz w:val="24"/>
                <w:szCs w:val="24"/>
                <w:lang w:val="ru-RU"/>
              </w:rPr>
              <w:t xml:space="preserve"> </w:t>
            </w:r>
            <w:r w:rsidRPr="00592921">
              <w:rPr>
                <w:sz w:val="24"/>
                <w:szCs w:val="24"/>
                <w:lang w:val="ru-RU"/>
              </w:rPr>
              <w:t>деятельность</w:t>
            </w:r>
          </w:p>
          <w:p w:rsidR="00592921" w:rsidRPr="00592921" w:rsidRDefault="00592921" w:rsidP="00592921">
            <w:pPr>
              <w:pStyle w:val="TableParagraph"/>
              <w:ind w:left="0"/>
              <w:jc w:val="both"/>
              <w:rPr>
                <w:sz w:val="24"/>
                <w:szCs w:val="24"/>
                <w:lang w:val="ru-RU"/>
              </w:rPr>
            </w:pPr>
            <w:r w:rsidRPr="00592921">
              <w:rPr>
                <w:sz w:val="24"/>
                <w:szCs w:val="24"/>
                <w:lang w:val="ru-RU"/>
              </w:rPr>
              <w:t>Ознакомление</w:t>
            </w:r>
            <w:r w:rsidRPr="00592921">
              <w:rPr>
                <w:spacing w:val="-3"/>
                <w:sz w:val="24"/>
                <w:szCs w:val="24"/>
                <w:lang w:val="ru-RU"/>
              </w:rPr>
              <w:t xml:space="preserve"> </w:t>
            </w:r>
            <w:r w:rsidRPr="00592921">
              <w:rPr>
                <w:sz w:val="24"/>
                <w:szCs w:val="24"/>
                <w:lang w:val="ru-RU"/>
              </w:rPr>
              <w:t>с</w:t>
            </w:r>
            <w:r w:rsidRPr="00592921">
              <w:rPr>
                <w:spacing w:val="-7"/>
                <w:sz w:val="24"/>
                <w:szCs w:val="24"/>
                <w:lang w:val="ru-RU"/>
              </w:rPr>
              <w:t xml:space="preserve"> </w:t>
            </w:r>
            <w:r w:rsidRPr="00592921">
              <w:rPr>
                <w:sz w:val="24"/>
                <w:szCs w:val="24"/>
                <w:lang w:val="ru-RU"/>
              </w:rPr>
              <w:t>природой,</w:t>
            </w:r>
            <w:r w:rsidRPr="00592921">
              <w:rPr>
                <w:spacing w:val="-4"/>
                <w:sz w:val="24"/>
                <w:szCs w:val="24"/>
                <w:lang w:val="ru-RU"/>
              </w:rPr>
              <w:t xml:space="preserve"> </w:t>
            </w:r>
            <w:r w:rsidRPr="00592921">
              <w:rPr>
                <w:sz w:val="24"/>
                <w:szCs w:val="24"/>
                <w:lang w:val="ru-RU"/>
              </w:rPr>
              <w:t>труд</w:t>
            </w:r>
            <w:r w:rsidRPr="00592921">
              <w:rPr>
                <w:spacing w:val="-3"/>
                <w:sz w:val="24"/>
                <w:szCs w:val="24"/>
                <w:lang w:val="ru-RU"/>
              </w:rPr>
              <w:t xml:space="preserve"> </w:t>
            </w:r>
            <w:r w:rsidRPr="00592921">
              <w:rPr>
                <w:sz w:val="24"/>
                <w:szCs w:val="24"/>
                <w:lang w:val="ru-RU"/>
              </w:rPr>
              <w:t>в</w:t>
            </w:r>
            <w:r w:rsidRPr="00592921">
              <w:rPr>
                <w:spacing w:val="-57"/>
                <w:sz w:val="24"/>
                <w:szCs w:val="24"/>
                <w:lang w:val="ru-RU"/>
              </w:rPr>
              <w:t xml:space="preserve"> </w:t>
            </w:r>
            <w:r w:rsidRPr="00592921">
              <w:rPr>
                <w:sz w:val="24"/>
                <w:szCs w:val="24"/>
                <w:lang w:val="ru-RU"/>
              </w:rPr>
              <w:t>природе</w:t>
            </w:r>
          </w:p>
          <w:p w:rsidR="00592921" w:rsidRPr="00592921" w:rsidRDefault="00592921" w:rsidP="00592921">
            <w:pPr>
              <w:pStyle w:val="TableParagraph"/>
              <w:ind w:left="0"/>
              <w:jc w:val="both"/>
              <w:rPr>
                <w:sz w:val="24"/>
                <w:szCs w:val="24"/>
              </w:rPr>
            </w:pPr>
            <w:r w:rsidRPr="00592921">
              <w:rPr>
                <w:sz w:val="24"/>
                <w:szCs w:val="24"/>
              </w:rPr>
              <w:t>Игровая</w:t>
            </w:r>
            <w:r w:rsidRPr="00592921">
              <w:rPr>
                <w:spacing w:val="-1"/>
                <w:sz w:val="24"/>
                <w:szCs w:val="24"/>
              </w:rPr>
              <w:t xml:space="preserve"> </w:t>
            </w:r>
            <w:r w:rsidRPr="00592921">
              <w:rPr>
                <w:sz w:val="24"/>
                <w:szCs w:val="24"/>
              </w:rPr>
              <w:t>деятельность</w:t>
            </w:r>
          </w:p>
        </w:tc>
        <w:tc>
          <w:tcPr>
            <w:tcW w:w="8647" w:type="dxa"/>
            <w:tcBorders>
              <w:top w:val="single" w:sz="4" w:space="0" w:color="auto"/>
              <w:bottom w:val="single" w:sz="4" w:space="0" w:color="auto"/>
            </w:tcBorders>
          </w:tcPr>
          <w:p w:rsidR="00592921" w:rsidRPr="00592921" w:rsidRDefault="00592921" w:rsidP="00592921">
            <w:pPr>
              <w:pStyle w:val="TableParagraph"/>
              <w:ind w:left="0"/>
              <w:jc w:val="both"/>
              <w:rPr>
                <w:sz w:val="24"/>
                <w:szCs w:val="24"/>
              </w:rPr>
            </w:pPr>
            <w:r w:rsidRPr="00592921">
              <w:rPr>
                <w:sz w:val="24"/>
                <w:szCs w:val="24"/>
              </w:rPr>
              <w:t>Дети, педагоги</w:t>
            </w:r>
          </w:p>
        </w:tc>
      </w:tr>
      <w:tr w:rsidR="00592921" w:rsidRPr="00592921" w:rsidTr="00592921">
        <w:trPr>
          <w:trHeight w:val="246"/>
        </w:trPr>
        <w:tc>
          <w:tcPr>
            <w:tcW w:w="1843" w:type="dxa"/>
            <w:tcBorders>
              <w:top w:val="single" w:sz="4" w:space="0" w:color="auto"/>
            </w:tcBorders>
          </w:tcPr>
          <w:p w:rsidR="00592921" w:rsidRPr="00592921" w:rsidRDefault="00592921" w:rsidP="00592921">
            <w:pPr>
              <w:pStyle w:val="TableParagraph"/>
              <w:ind w:left="0"/>
              <w:jc w:val="both"/>
              <w:rPr>
                <w:sz w:val="24"/>
                <w:szCs w:val="24"/>
              </w:rPr>
            </w:pPr>
            <w:r w:rsidRPr="00592921">
              <w:rPr>
                <w:sz w:val="24"/>
                <w:szCs w:val="24"/>
              </w:rPr>
              <w:t>Спальня</w:t>
            </w:r>
          </w:p>
        </w:tc>
        <w:tc>
          <w:tcPr>
            <w:tcW w:w="4536" w:type="dxa"/>
            <w:tcBorders>
              <w:top w:val="single" w:sz="4" w:space="0" w:color="auto"/>
            </w:tcBorders>
          </w:tcPr>
          <w:p w:rsidR="00592921" w:rsidRPr="00592921" w:rsidRDefault="00592921" w:rsidP="00592921">
            <w:pPr>
              <w:pStyle w:val="TableParagraph"/>
              <w:ind w:left="0"/>
              <w:jc w:val="both"/>
              <w:rPr>
                <w:sz w:val="24"/>
                <w:szCs w:val="24"/>
                <w:lang w:val="ru-RU"/>
              </w:rPr>
            </w:pPr>
            <w:r w:rsidRPr="00592921">
              <w:rPr>
                <w:sz w:val="24"/>
                <w:szCs w:val="24"/>
                <w:lang w:val="ru-RU"/>
              </w:rPr>
              <w:t>Дневной</w:t>
            </w:r>
            <w:r w:rsidRPr="00592921">
              <w:rPr>
                <w:spacing w:val="1"/>
                <w:sz w:val="24"/>
                <w:szCs w:val="24"/>
                <w:lang w:val="ru-RU"/>
              </w:rPr>
              <w:t xml:space="preserve"> </w:t>
            </w:r>
            <w:r w:rsidRPr="00592921">
              <w:rPr>
                <w:sz w:val="24"/>
                <w:szCs w:val="24"/>
                <w:lang w:val="ru-RU"/>
              </w:rPr>
              <w:t>сон</w:t>
            </w:r>
          </w:p>
          <w:p w:rsidR="00592921" w:rsidRPr="003E209E" w:rsidRDefault="00592921" w:rsidP="00592921">
            <w:pPr>
              <w:pStyle w:val="TableParagraph"/>
              <w:ind w:left="0"/>
              <w:jc w:val="both"/>
              <w:rPr>
                <w:sz w:val="24"/>
                <w:szCs w:val="24"/>
                <w:lang w:val="ru-RU"/>
              </w:rPr>
            </w:pPr>
            <w:r w:rsidRPr="00592921">
              <w:rPr>
                <w:sz w:val="24"/>
                <w:szCs w:val="24"/>
                <w:lang w:val="ru-RU"/>
              </w:rPr>
              <w:t>Гимнастика</w:t>
            </w:r>
            <w:r w:rsidRPr="00592921">
              <w:rPr>
                <w:spacing w:val="-1"/>
                <w:sz w:val="24"/>
                <w:szCs w:val="24"/>
                <w:lang w:val="ru-RU"/>
              </w:rPr>
              <w:t xml:space="preserve"> </w:t>
            </w:r>
            <w:r w:rsidRPr="00592921">
              <w:rPr>
                <w:sz w:val="24"/>
                <w:szCs w:val="24"/>
                <w:lang w:val="ru-RU"/>
              </w:rPr>
              <w:t>после сна</w:t>
            </w:r>
          </w:p>
        </w:tc>
        <w:tc>
          <w:tcPr>
            <w:tcW w:w="8647" w:type="dxa"/>
            <w:tcBorders>
              <w:top w:val="single" w:sz="4" w:space="0" w:color="auto"/>
            </w:tcBorders>
          </w:tcPr>
          <w:p w:rsidR="00592921" w:rsidRPr="00592921" w:rsidRDefault="00592921" w:rsidP="00592921">
            <w:pPr>
              <w:pStyle w:val="TableParagraph"/>
              <w:ind w:left="0"/>
              <w:jc w:val="both"/>
              <w:rPr>
                <w:sz w:val="24"/>
                <w:szCs w:val="24"/>
                <w:lang w:val="ru-RU"/>
              </w:rPr>
            </w:pPr>
            <w:r w:rsidRPr="00592921">
              <w:rPr>
                <w:sz w:val="24"/>
                <w:szCs w:val="24"/>
              </w:rPr>
              <w:t>Дети,</w:t>
            </w:r>
            <w:r w:rsidRPr="00592921">
              <w:rPr>
                <w:spacing w:val="-4"/>
                <w:sz w:val="24"/>
                <w:szCs w:val="24"/>
              </w:rPr>
              <w:t xml:space="preserve"> </w:t>
            </w:r>
            <w:r>
              <w:rPr>
                <w:sz w:val="24"/>
                <w:szCs w:val="24"/>
              </w:rPr>
              <w:t xml:space="preserve">воспитатели, </w:t>
            </w:r>
            <w:r>
              <w:rPr>
                <w:sz w:val="24"/>
                <w:szCs w:val="24"/>
                <w:lang w:val="ru-RU"/>
              </w:rPr>
              <w:t>помощник</w:t>
            </w:r>
          </w:p>
          <w:p w:rsidR="00592921" w:rsidRPr="00592921" w:rsidRDefault="00592921" w:rsidP="00592921">
            <w:pPr>
              <w:pStyle w:val="TableParagraph"/>
              <w:ind w:left="0"/>
              <w:jc w:val="both"/>
              <w:rPr>
                <w:sz w:val="24"/>
                <w:szCs w:val="24"/>
              </w:rPr>
            </w:pPr>
            <w:r>
              <w:rPr>
                <w:sz w:val="24"/>
                <w:szCs w:val="24"/>
              </w:rPr>
              <w:t>воспитателя</w:t>
            </w:r>
          </w:p>
        </w:tc>
      </w:tr>
      <w:tr w:rsidR="00A33241" w:rsidRPr="00592921" w:rsidTr="00592921">
        <w:trPr>
          <w:trHeight w:val="921"/>
        </w:trPr>
        <w:tc>
          <w:tcPr>
            <w:tcW w:w="1843" w:type="dxa"/>
          </w:tcPr>
          <w:p w:rsidR="00A33241" w:rsidRPr="00592921" w:rsidRDefault="00A33241" w:rsidP="00592921">
            <w:pPr>
              <w:pStyle w:val="TableParagraph"/>
              <w:ind w:left="0"/>
              <w:jc w:val="both"/>
              <w:rPr>
                <w:sz w:val="24"/>
                <w:szCs w:val="24"/>
              </w:rPr>
            </w:pPr>
            <w:r w:rsidRPr="00592921">
              <w:rPr>
                <w:sz w:val="24"/>
                <w:szCs w:val="24"/>
              </w:rPr>
              <w:t>Приемная</w:t>
            </w:r>
          </w:p>
        </w:tc>
        <w:tc>
          <w:tcPr>
            <w:tcW w:w="4536" w:type="dxa"/>
          </w:tcPr>
          <w:p w:rsidR="00A33241" w:rsidRPr="00592921" w:rsidRDefault="00A33241" w:rsidP="00592921">
            <w:pPr>
              <w:pStyle w:val="TableParagraph"/>
              <w:ind w:left="0"/>
              <w:jc w:val="both"/>
              <w:rPr>
                <w:sz w:val="24"/>
                <w:szCs w:val="24"/>
                <w:lang w:val="ru-RU"/>
              </w:rPr>
            </w:pPr>
            <w:r w:rsidRPr="00592921">
              <w:rPr>
                <w:sz w:val="24"/>
                <w:szCs w:val="24"/>
                <w:lang w:val="ru-RU"/>
              </w:rPr>
              <w:t>Информационно</w:t>
            </w:r>
            <w:r w:rsidRPr="00592921">
              <w:rPr>
                <w:spacing w:val="8"/>
                <w:sz w:val="24"/>
                <w:szCs w:val="24"/>
                <w:lang w:val="ru-RU"/>
              </w:rPr>
              <w:t xml:space="preserve"> </w:t>
            </w:r>
            <w:r w:rsidRPr="00592921">
              <w:rPr>
                <w:sz w:val="24"/>
                <w:szCs w:val="24"/>
                <w:lang w:val="ru-RU"/>
              </w:rPr>
              <w:t>–</w:t>
            </w:r>
            <w:r w:rsidRPr="00592921">
              <w:rPr>
                <w:spacing w:val="1"/>
                <w:sz w:val="24"/>
                <w:szCs w:val="24"/>
                <w:lang w:val="ru-RU"/>
              </w:rPr>
              <w:t xml:space="preserve"> </w:t>
            </w:r>
            <w:r w:rsidRPr="00592921">
              <w:rPr>
                <w:sz w:val="24"/>
                <w:szCs w:val="24"/>
                <w:lang w:val="ru-RU"/>
              </w:rPr>
              <w:t>просветительская работа с</w:t>
            </w:r>
            <w:r w:rsidRPr="00592921">
              <w:rPr>
                <w:spacing w:val="-57"/>
                <w:sz w:val="24"/>
                <w:szCs w:val="24"/>
                <w:lang w:val="ru-RU"/>
              </w:rPr>
              <w:t xml:space="preserve"> </w:t>
            </w:r>
            <w:r w:rsidRPr="00592921">
              <w:rPr>
                <w:sz w:val="24"/>
                <w:szCs w:val="24"/>
                <w:lang w:val="ru-RU"/>
              </w:rPr>
              <w:t>родителями</w:t>
            </w:r>
          </w:p>
          <w:p w:rsidR="00A33241" w:rsidRPr="00592921" w:rsidRDefault="00A33241" w:rsidP="00592921">
            <w:pPr>
              <w:pStyle w:val="TableParagraph"/>
              <w:ind w:left="0"/>
              <w:jc w:val="both"/>
              <w:rPr>
                <w:sz w:val="24"/>
                <w:szCs w:val="24"/>
                <w:lang w:val="ru-RU"/>
              </w:rPr>
            </w:pPr>
            <w:r w:rsidRPr="00592921">
              <w:rPr>
                <w:sz w:val="24"/>
                <w:szCs w:val="24"/>
                <w:lang w:val="ru-RU"/>
              </w:rPr>
              <w:t>Самообслуживание</w:t>
            </w:r>
          </w:p>
        </w:tc>
        <w:tc>
          <w:tcPr>
            <w:tcW w:w="8647" w:type="dxa"/>
          </w:tcPr>
          <w:p w:rsidR="00A33241" w:rsidRPr="00592921" w:rsidRDefault="00A33241" w:rsidP="00592921">
            <w:pPr>
              <w:pStyle w:val="TableParagraph"/>
              <w:ind w:left="0"/>
              <w:jc w:val="both"/>
              <w:rPr>
                <w:sz w:val="24"/>
                <w:szCs w:val="24"/>
              </w:rPr>
            </w:pPr>
            <w:r w:rsidRPr="00592921">
              <w:rPr>
                <w:sz w:val="24"/>
                <w:szCs w:val="24"/>
              </w:rPr>
              <w:t>Дети,</w:t>
            </w:r>
            <w:r w:rsidRPr="00592921">
              <w:rPr>
                <w:spacing w:val="1"/>
                <w:sz w:val="24"/>
                <w:szCs w:val="24"/>
              </w:rPr>
              <w:t xml:space="preserve"> </w:t>
            </w:r>
            <w:r w:rsidRPr="00592921">
              <w:rPr>
                <w:sz w:val="24"/>
                <w:szCs w:val="24"/>
              </w:rPr>
              <w:t>родители</w:t>
            </w:r>
          </w:p>
        </w:tc>
      </w:tr>
      <w:tr w:rsidR="00A33241" w:rsidRPr="00592921" w:rsidTr="00592921">
        <w:trPr>
          <w:trHeight w:val="1265"/>
        </w:trPr>
        <w:tc>
          <w:tcPr>
            <w:tcW w:w="1843" w:type="dxa"/>
          </w:tcPr>
          <w:p w:rsidR="00A33241" w:rsidRPr="00592921" w:rsidRDefault="00A33241" w:rsidP="00592921">
            <w:pPr>
              <w:pStyle w:val="TableParagraph"/>
              <w:ind w:left="0"/>
              <w:jc w:val="both"/>
              <w:rPr>
                <w:sz w:val="24"/>
                <w:szCs w:val="24"/>
              </w:rPr>
            </w:pPr>
            <w:r w:rsidRPr="00592921">
              <w:rPr>
                <w:spacing w:val="-1"/>
                <w:sz w:val="24"/>
                <w:szCs w:val="24"/>
              </w:rPr>
              <w:t>Методический</w:t>
            </w:r>
            <w:r w:rsidRPr="00592921">
              <w:rPr>
                <w:spacing w:val="-57"/>
                <w:sz w:val="24"/>
                <w:szCs w:val="24"/>
              </w:rPr>
              <w:t xml:space="preserve"> </w:t>
            </w:r>
            <w:r w:rsidRPr="00592921">
              <w:rPr>
                <w:sz w:val="24"/>
                <w:szCs w:val="24"/>
              </w:rPr>
              <w:t>кабинет</w:t>
            </w:r>
          </w:p>
        </w:tc>
        <w:tc>
          <w:tcPr>
            <w:tcW w:w="4536" w:type="dxa"/>
          </w:tcPr>
          <w:p w:rsidR="00A33241" w:rsidRPr="00592921" w:rsidRDefault="00A33241" w:rsidP="00592921">
            <w:pPr>
              <w:pStyle w:val="TableParagraph"/>
              <w:ind w:left="0"/>
              <w:jc w:val="both"/>
              <w:rPr>
                <w:sz w:val="24"/>
                <w:szCs w:val="24"/>
                <w:lang w:val="ru-RU"/>
              </w:rPr>
            </w:pPr>
            <w:r w:rsidRPr="00592921">
              <w:rPr>
                <w:sz w:val="24"/>
                <w:szCs w:val="24"/>
                <w:lang w:val="ru-RU"/>
              </w:rPr>
              <w:t>Осуществление</w:t>
            </w:r>
            <w:r w:rsidRPr="00592921">
              <w:rPr>
                <w:spacing w:val="-8"/>
                <w:sz w:val="24"/>
                <w:szCs w:val="24"/>
                <w:lang w:val="ru-RU"/>
              </w:rPr>
              <w:t xml:space="preserve"> </w:t>
            </w:r>
            <w:r w:rsidRPr="00592921">
              <w:rPr>
                <w:sz w:val="24"/>
                <w:szCs w:val="24"/>
                <w:lang w:val="ru-RU"/>
              </w:rPr>
              <w:t>методической</w:t>
            </w:r>
            <w:r w:rsidRPr="00592921">
              <w:rPr>
                <w:spacing w:val="-57"/>
                <w:sz w:val="24"/>
                <w:szCs w:val="24"/>
                <w:lang w:val="ru-RU"/>
              </w:rPr>
              <w:t xml:space="preserve"> </w:t>
            </w:r>
            <w:r w:rsidRPr="00592921">
              <w:rPr>
                <w:sz w:val="24"/>
                <w:szCs w:val="24"/>
                <w:lang w:val="ru-RU"/>
              </w:rPr>
              <w:t>помощи педагогам</w:t>
            </w:r>
            <w:r w:rsidRPr="00592921">
              <w:rPr>
                <w:spacing w:val="1"/>
                <w:sz w:val="24"/>
                <w:szCs w:val="24"/>
                <w:lang w:val="ru-RU"/>
              </w:rPr>
              <w:t xml:space="preserve"> </w:t>
            </w:r>
            <w:r w:rsidRPr="00592921">
              <w:rPr>
                <w:sz w:val="24"/>
                <w:szCs w:val="24"/>
                <w:lang w:val="ru-RU"/>
              </w:rPr>
              <w:t>Организация консультаций,</w:t>
            </w:r>
            <w:r w:rsidRPr="00592921">
              <w:rPr>
                <w:spacing w:val="1"/>
                <w:sz w:val="24"/>
                <w:szCs w:val="24"/>
                <w:lang w:val="ru-RU"/>
              </w:rPr>
              <w:t xml:space="preserve"> </w:t>
            </w:r>
            <w:r w:rsidRPr="00592921">
              <w:rPr>
                <w:sz w:val="24"/>
                <w:szCs w:val="24"/>
                <w:lang w:val="ru-RU"/>
              </w:rPr>
              <w:t>семинаров,</w:t>
            </w:r>
            <w:r w:rsidRPr="00592921">
              <w:rPr>
                <w:spacing w:val="-3"/>
                <w:sz w:val="24"/>
                <w:szCs w:val="24"/>
                <w:lang w:val="ru-RU"/>
              </w:rPr>
              <w:t xml:space="preserve"> </w:t>
            </w:r>
            <w:r w:rsidRPr="00592921">
              <w:rPr>
                <w:sz w:val="24"/>
                <w:szCs w:val="24"/>
                <w:lang w:val="ru-RU"/>
              </w:rPr>
              <w:t>педагогических</w:t>
            </w:r>
          </w:p>
          <w:p w:rsidR="00A33241" w:rsidRPr="00592921" w:rsidRDefault="00A33241" w:rsidP="00592921">
            <w:pPr>
              <w:pStyle w:val="TableParagraph"/>
              <w:ind w:left="0"/>
              <w:jc w:val="both"/>
              <w:rPr>
                <w:sz w:val="24"/>
                <w:szCs w:val="24"/>
              </w:rPr>
            </w:pPr>
            <w:r w:rsidRPr="00592921">
              <w:rPr>
                <w:sz w:val="24"/>
                <w:szCs w:val="24"/>
              </w:rPr>
              <w:t>советов</w:t>
            </w:r>
          </w:p>
        </w:tc>
        <w:tc>
          <w:tcPr>
            <w:tcW w:w="8647" w:type="dxa"/>
          </w:tcPr>
          <w:p w:rsidR="00A33241" w:rsidRPr="00592921" w:rsidRDefault="00A33241" w:rsidP="00592921">
            <w:pPr>
              <w:pStyle w:val="TableParagraph"/>
              <w:ind w:left="0"/>
              <w:jc w:val="both"/>
              <w:rPr>
                <w:sz w:val="24"/>
                <w:szCs w:val="24"/>
              </w:rPr>
            </w:pPr>
            <w:r w:rsidRPr="00592921">
              <w:rPr>
                <w:sz w:val="24"/>
                <w:szCs w:val="24"/>
              </w:rPr>
              <w:t>Педагоги</w:t>
            </w:r>
            <w:r w:rsidRPr="00592921">
              <w:rPr>
                <w:spacing w:val="-3"/>
                <w:sz w:val="24"/>
                <w:szCs w:val="24"/>
              </w:rPr>
              <w:t xml:space="preserve"> </w:t>
            </w:r>
            <w:r w:rsidRPr="00592921">
              <w:rPr>
                <w:sz w:val="24"/>
                <w:szCs w:val="24"/>
              </w:rPr>
              <w:t>ДОУ</w:t>
            </w:r>
          </w:p>
        </w:tc>
      </w:tr>
    </w:tbl>
    <w:p w:rsidR="00A33241" w:rsidRPr="00A33241" w:rsidRDefault="00A33241" w:rsidP="005802E0">
      <w:pPr>
        <w:spacing w:line="360" w:lineRule="auto"/>
        <w:mirrorIndents/>
        <w:jc w:val="both"/>
        <w:rPr>
          <w:sz w:val="24"/>
          <w:szCs w:val="24"/>
        </w:rPr>
        <w:sectPr w:rsidR="00A33241" w:rsidRPr="00A33241" w:rsidSect="00D012E4">
          <w:footerReference w:type="default" r:id="rId16"/>
          <w:pgSz w:w="16840" w:h="11910" w:orient="landscape"/>
          <w:pgMar w:top="840" w:right="1240" w:bottom="1460" w:left="1020" w:header="0" w:footer="976" w:gutter="0"/>
          <w:cols w:space="720"/>
          <w:docGrid w:linePitch="299"/>
        </w:sectPr>
      </w:pPr>
    </w:p>
    <w:p w:rsidR="008350A1" w:rsidRPr="00B15AC2" w:rsidRDefault="008350A1" w:rsidP="00B15AC2">
      <w:pPr>
        <w:pStyle w:val="a3"/>
        <w:spacing w:before="8"/>
        <w:ind w:left="0"/>
        <w:jc w:val="center"/>
        <w:rPr>
          <w:b/>
          <w:sz w:val="27"/>
        </w:rPr>
      </w:pPr>
    </w:p>
    <w:p w:rsidR="00B15AC2" w:rsidRDefault="00A84702" w:rsidP="00B15AC2">
      <w:pPr>
        <w:pStyle w:val="1"/>
        <w:ind w:left="0"/>
        <w:jc w:val="center"/>
      </w:pPr>
      <w:r>
        <w:t>3.11</w:t>
      </w:r>
      <w:r w:rsidR="008350A1" w:rsidRPr="00B15AC2">
        <w:t>.</w:t>
      </w:r>
      <w:r w:rsidR="008350A1" w:rsidRPr="00B15AC2">
        <w:rPr>
          <w:spacing w:val="-6"/>
        </w:rPr>
        <w:t xml:space="preserve"> </w:t>
      </w:r>
      <w:r w:rsidR="008350A1" w:rsidRPr="00B15AC2">
        <w:t>Часть,</w:t>
      </w:r>
      <w:r w:rsidR="008350A1" w:rsidRPr="00B15AC2">
        <w:rPr>
          <w:spacing w:val="-2"/>
        </w:rPr>
        <w:t xml:space="preserve"> </w:t>
      </w:r>
      <w:r w:rsidR="008350A1" w:rsidRPr="00B15AC2">
        <w:t>формируемая</w:t>
      </w:r>
      <w:r w:rsidR="008350A1" w:rsidRPr="00B15AC2">
        <w:rPr>
          <w:spacing w:val="-7"/>
        </w:rPr>
        <w:t xml:space="preserve"> </w:t>
      </w:r>
      <w:r w:rsidR="008350A1" w:rsidRPr="00B15AC2">
        <w:t>участниками</w:t>
      </w:r>
      <w:r w:rsidR="008350A1" w:rsidRPr="00B15AC2">
        <w:rPr>
          <w:spacing w:val="-7"/>
        </w:rPr>
        <w:t xml:space="preserve"> </w:t>
      </w:r>
      <w:r w:rsidR="008350A1" w:rsidRPr="00B15AC2">
        <w:t>образовательных</w:t>
      </w:r>
      <w:r w:rsidR="008350A1" w:rsidRPr="00B15AC2">
        <w:rPr>
          <w:spacing w:val="-5"/>
        </w:rPr>
        <w:t xml:space="preserve"> </w:t>
      </w:r>
      <w:r w:rsidR="008350A1" w:rsidRPr="00B15AC2">
        <w:t>отношений</w:t>
      </w:r>
      <w:r w:rsidR="00B15AC2">
        <w:t xml:space="preserve"> </w:t>
      </w:r>
    </w:p>
    <w:p w:rsidR="008350A1" w:rsidRPr="00B15AC2" w:rsidRDefault="008350A1" w:rsidP="00B15AC2">
      <w:pPr>
        <w:pStyle w:val="1"/>
        <w:ind w:left="0"/>
        <w:jc w:val="center"/>
        <w:rPr>
          <w:spacing w:val="-67"/>
        </w:rPr>
      </w:pPr>
      <w:r w:rsidRPr="00B15AC2">
        <w:rPr>
          <w:spacing w:val="-67"/>
        </w:rPr>
        <w:t xml:space="preserve"> </w:t>
      </w:r>
      <w:r w:rsidRPr="00B15AC2">
        <w:t>Методическая</w:t>
      </w:r>
      <w:r w:rsidRPr="00B15AC2">
        <w:rPr>
          <w:spacing w:val="-4"/>
        </w:rPr>
        <w:t xml:space="preserve"> </w:t>
      </w:r>
      <w:r w:rsidRPr="00B15AC2">
        <w:t>литература,</w:t>
      </w:r>
      <w:r w:rsidRPr="00B15AC2">
        <w:rPr>
          <w:spacing w:val="1"/>
        </w:rPr>
        <w:t xml:space="preserve"> </w:t>
      </w:r>
      <w:r w:rsidRPr="00B15AC2">
        <w:t>позволяющая</w:t>
      </w:r>
      <w:r w:rsidRPr="00B15AC2">
        <w:rPr>
          <w:spacing w:val="8"/>
        </w:rPr>
        <w:t xml:space="preserve"> </w:t>
      </w:r>
      <w:r w:rsidRPr="00B15AC2">
        <w:t>ознакомиться</w:t>
      </w:r>
      <w:r w:rsidRPr="00B15AC2">
        <w:rPr>
          <w:spacing w:val="-4"/>
        </w:rPr>
        <w:t xml:space="preserve"> </w:t>
      </w:r>
      <w:r w:rsidRPr="00B15AC2">
        <w:t>с</w:t>
      </w:r>
      <w:r w:rsidR="00B15AC2" w:rsidRPr="00B15AC2">
        <w:t xml:space="preserve"> </w:t>
      </w:r>
      <w:r w:rsidRPr="00B15AC2">
        <w:t>содержанием</w:t>
      </w:r>
      <w:r w:rsidRPr="00B15AC2">
        <w:rPr>
          <w:spacing w:val="-4"/>
        </w:rPr>
        <w:t xml:space="preserve"> </w:t>
      </w:r>
      <w:r w:rsidRPr="00B15AC2">
        <w:t>парциальных</w:t>
      </w:r>
      <w:r w:rsidRPr="00B15AC2">
        <w:rPr>
          <w:spacing w:val="-11"/>
        </w:rPr>
        <w:t xml:space="preserve"> </w:t>
      </w:r>
      <w:r w:rsidRPr="00B15AC2">
        <w:t>программ,</w:t>
      </w:r>
      <w:r w:rsidRPr="00B15AC2">
        <w:rPr>
          <w:spacing w:val="-4"/>
        </w:rPr>
        <w:t xml:space="preserve"> </w:t>
      </w:r>
      <w:r w:rsidRPr="00B15AC2">
        <w:t>методик,</w:t>
      </w:r>
      <w:r w:rsidRPr="00B15AC2">
        <w:rPr>
          <w:spacing w:val="-3"/>
        </w:rPr>
        <w:t xml:space="preserve"> </w:t>
      </w:r>
      <w:r w:rsidRPr="00B15AC2">
        <w:t>форм</w:t>
      </w:r>
      <w:r w:rsidRPr="00B15AC2">
        <w:rPr>
          <w:spacing w:val="-4"/>
        </w:rPr>
        <w:t xml:space="preserve"> </w:t>
      </w:r>
      <w:r w:rsidRPr="00B15AC2">
        <w:t>организации</w:t>
      </w:r>
      <w:r w:rsidR="00B15AC2">
        <w:t xml:space="preserve"> </w:t>
      </w:r>
      <w:r w:rsidRPr="00B15AC2">
        <w:rPr>
          <w:spacing w:val="-67"/>
        </w:rPr>
        <w:t xml:space="preserve"> </w:t>
      </w:r>
      <w:r w:rsidR="00B15AC2">
        <w:rPr>
          <w:spacing w:val="-67"/>
        </w:rPr>
        <w:t xml:space="preserve">     </w:t>
      </w:r>
      <w:r w:rsidRPr="00B15AC2">
        <w:t>образовательной</w:t>
      </w:r>
      <w:r w:rsidRPr="00B15AC2">
        <w:rPr>
          <w:spacing w:val="-2"/>
        </w:rPr>
        <w:t xml:space="preserve"> </w:t>
      </w:r>
      <w:r w:rsidRPr="00B15AC2">
        <w:t>работы.</w:t>
      </w:r>
    </w:p>
    <w:p w:rsidR="008350A1" w:rsidRDefault="008350A1" w:rsidP="008350A1">
      <w:pPr>
        <w:pStyle w:val="a3"/>
        <w:ind w:left="0"/>
        <w:jc w:val="left"/>
        <w:rPr>
          <w:b/>
          <w:sz w:val="20"/>
        </w:rPr>
      </w:pPr>
    </w:p>
    <w:p w:rsidR="008350A1" w:rsidRDefault="008350A1" w:rsidP="008350A1">
      <w:pPr>
        <w:pStyle w:val="a3"/>
        <w:spacing w:before="1"/>
        <w:ind w:left="0"/>
        <w:jc w:val="left"/>
        <w:rPr>
          <w:b/>
          <w:sz w:val="21"/>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3047"/>
      </w:tblGrid>
      <w:tr w:rsidR="008350A1" w:rsidRPr="00B15AC2" w:rsidTr="00B15AC2">
        <w:trPr>
          <w:trHeight w:val="1137"/>
        </w:trPr>
        <w:tc>
          <w:tcPr>
            <w:tcW w:w="1273" w:type="dxa"/>
          </w:tcPr>
          <w:p w:rsidR="008350A1" w:rsidRPr="00B15AC2" w:rsidRDefault="008350A1" w:rsidP="00B15AC2">
            <w:pPr>
              <w:pStyle w:val="TableParagraph"/>
              <w:ind w:left="0"/>
              <w:jc w:val="both"/>
              <w:rPr>
                <w:b/>
                <w:sz w:val="24"/>
                <w:szCs w:val="24"/>
              </w:rPr>
            </w:pPr>
            <w:r w:rsidRPr="00B15AC2">
              <w:rPr>
                <w:b/>
                <w:sz w:val="24"/>
                <w:szCs w:val="24"/>
              </w:rPr>
              <w:t>Образова</w:t>
            </w:r>
            <w:r w:rsidRPr="00B15AC2">
              <w:rPr>
                <w:b/>
                <w:spacing w:val="-57"/>
                <w:sz w:val="24"/>
                <w:szCs w:val="24"/>
              </w:rPr>
              <w:t xml:space="preserve"> </w:t>
            </w:r>
            <w:r w:rsidRPr="00B15AC2">
              <w:rPr>
                <w:b/>
                <w:sz w:val="24"/>
                <w:szCs w:val="24"/>
              </w:rPr>
              <w:t>тельная</w:t>
            </w:r>
            <w:r w:rsidRPr="00B15AC2">
              <w:rPr>
                <w:b/>
                <w:spacing w:val="1"/>
                <w:sz w:val="24"/>
                <w:szCs w:val="24"/>
              </w:rPr>
              <w:t xml:space="preserve"> </w:t>
            </w:r>
            <w:r w:rsidRPr="00B15AC2">
              <w:rPr>
                <w:b/>
                <w:sz w:val="24"/>
                <w:szCs w:val="24"/>
              </w:rPr>
              <w:t>область</w:t>
            </w:r>
          </w:p>
        </w:tc>
        <w:tc>
          <w:tcPr>
            <w:tcW w:w="13047" w:type="dxa"/>
          </w:tcPr>
          <w:p w:rsidR="008350A1" w:rsidRPr="00B15AC2" w:rsidRDefault="008350A1" w:rsidP="00B15AC2">
            <w:pPr>
              <w:pStyle w:val="TableParagraph"/>
              <w:ind w:left="0"/>
              <w:jc w:val="both"/>
              <w:rPr>
                <w:b/>
                <w:sz w:val="24"/>
                <w:szCs w:val="24"/>
              </w:rPr>
            </w:pPr>
          </w:p>
          <w:p w:rsidR="008350A1" w:rsidRPr="00B15AC2" w:rsidRDefault="008350A1" w:rsidP="00B15AC2">
            <w:pPr>
              <w:pStyle w:val="TableParagraph"/>
              <w:ind w:left="0"/>
              <w:jc w:val="both"/>
              <w:rPr>
                <w:b/>
                <w:sz w:val="24"/>
                <w:szCs w:val="24"/>
              </w:rPr>
            </w:pPr>
            <w:r w:rsidRPr="00B15AC2">
              <w:rPr>
                <w:b/>
                <w:sz w:val="24"/>
                <w:szCs w:val="24"/>
              </w:rPr>
              <w:t>Наименование</w:t>
            </w:r>
            <w:r w:rsidRPr="00B15AC2">
              <w:rPr>
                <w:b/>
                <w:spacing w:val="-2"/>
                <w:sz w:val="24"/>
                <w:szCs w:val="24"/>
              </w:rPr>
              <w:t xml:space="preserve"> </w:t>
            </w:r>
            <w:r w:rsidRPr="00B15AC2">
              <w:rPr>
                <w:b/>
                <w:sz w:val="24"/>
                <w:szCs w:val="24"/>
              </w:rPr>
              <w:t>парциальных</w:t>
            </w:r>
            <w:r w:rsidRPr="00B15AC2">
              <w:rPr>
                <w:b/>
                <w:spacing w:val="-5"/>
                <w:sz w:val="24"/>
                <w:szCs w:val="24"/>
              </w:rPr>
              <w:t xml:space="preserve"> </w:t>
            </w:r>
            <w:r w:rsidRPr="00B15AC2">
              <w:rPr>
                <w:b/>
                <w:sz w:val="24"/>
                <w:szCs w:val="24"/>
              </w:rPr>
              <w:t>программ,</w:t>
            </w:r>
            <w:r w:rsidRPr="00B15AC2">
              <w:rPr>
                <w:b/>
                <w:spacing w:val="-3"/>
                <w:sz w:val="24"/>
                <w:szCs w:val="24"/>
              </w:rPr>
              <w:t xml:space="preserve"> </w:t>
            </w:r>
            <w:r w:rsidRPr="00B15AC2">
              <w:rPr>
                <w:b/>
                <w:sz w:val="24"/>
                <w:szCs w:val="24"/>
              </w:rPr>
              <w:t>пособий</w:t>
            </w:r>
          </w:p>
        </w:tc>
      </w:tr>
      <w:tr w:rsidR="00B15AC2" w:rsidRPr="00B15AC2" w:rsidTr="00B15AC2">
        <w:trPr>
          <w:trHeight w:val="2765"/>
        </w:trPr>
        <w:tc>
          <w:tcPr>
            <w:tcW w:w="1273" w:type="dxa"/>
            <w:vMerge w:val="restart"/>
            <w:textDirection w:val="btLr"/>
          </w:tcPr>
          <w:p w:rsidR="00B15AC2" w:rsidRPr="00B15AC2" w:rsidRDefault="00B15AC2" w:rsidP="00B15AC2">
            <w:pPr>
              <w:pStyle w:val="TableParagraph"/>
              <w:ind w:left="0"/>
              <w:jc w:val="both"/>
              <w:rPr>
                <w:sz w:val="24"/>
                <w:szCs w:val="24"/>
              </w:rPr>
            </w:pPr>
            <w:r w:rsidRPr="00B15AC2">
              <w:rPr>
                <w:sz w:val="24"/>
                <w:szCs w:val="24"/>
              </w:rPr>
              <w:t>Познавательное</w:t>
            </w:r>
            <w:r w:rsidRPr="00B15AC2">
              <w:rPr>
                <w:spacing w:val="-2"/>
                <w:sz w:val="24"/>
                <w:szCs w:val="24"/>
              </w:rPr>
              <w:t xml:space="preserve"> </w:t>
            </w:r>
            <w:r w:rsidRPr="00B15AC2">
              <w:rPr>
                <w:sz w:val="24"/>
                <w:szCs w:val="24"/>
              </w:rPr>
              <w:t>развитие</w:t>
            </w:r>
          </w:p>
        </w:tc>
        <w:tc>
          <w:tcPr>
            <w:tcW w:w="13047" w:type="dxa"/>
            <w:tcBorders>
              <w:bottom w:val="single" w:sz="4" w:space="0" w:color="auto"/>
            </w:tcBorders>
          </w:tcPr>
          <w:p w:rsidR="00B15AC2" w:rsidRPr="00B15AC2" w:rsidRDefault="00B15AC2" w:rsidP="00B15AC2">
            <w:pPr>
              <w:pStyle w:val="TableParagraph"/>
              <w:ind w:left="0"/>
              <w:jc w:val="both"/>
              <w:rPr>
                <w:sz w:val="24"/>
                <w:szCs w:val="24"/>
                <w:lang w:val="ru-RU"/>
              </w:rPr>
            </w:pPr>
            <w:r w:rsidRPr="00B15AC2">
              <w:rPr>
                <w:sz w:val="24"/>
                <w:szCs w:val="24"/>
                <w:lang w:val="ru-RU"/>
              </w:rPr>
              <w:t>Николаева С.Н. «Парциальная программа Юный эколог. 2-7 лет. ФГОС.</w:t>
            </w:r>
            <w:r w:rsidRPr="00B15AC2">
              <w:rPr>
                <w:spacing w:val="1"/>
                <w:sz w:val="24"/>
                <w:szCs w:val="24"/>
                <w:lang w:val="ru-RU"/>
              </w:rPr>
              <w:t xml:space="preserve"> </w:t>
            </w:r>
            <w:r w:rsidRPr="00B15AC2">
              <w:rPr>
                <w:sz w:val="24"/>
                <w:szCs w:val="24"/>
                <w:lang w:val="ru-RU"/>
              </w:rPr>
              <w:t>Николаева С. Н. «Эколог в детском саду». Москва. «Мозаика-синтез», 2002.</w:t>
            </w:r>
            <w:r w:rsidRPr="00B15AC2">
              <w:rPr>
                <w:spacing w:val="-57"/>
                <w:sz w:val="24"/>
                <w:szCs w:val="24"/>
                <w:lang w:val="ru-RU"/>
              </w:rPr>
              <w:t xml:space="preserve"> </w:t>
            </w:r>
            <w:r w:rsidRPr="00B15AC2">
              <w:rPr>
                <w:sz w:val="24"/>
                <w:szCs w:val="24"/>
                <w:lang w:val="ru-RU"/>
              </w:rPr>
              <w:t>Николаева</w:t>
            </w:r>
            <w:r w:rsidRPr="00B15AC2">
              <w:rPr>
                <w:spacing w:val="-1"/>
                <w:sz w:val="24"/>
                <w:szCs w:val="24"/>
                <w:lang w:val="ru-RU"/>
              </w:rPr>
              <w:t xml:space="preserve"> </w:t>
            </w:r>
            <w:r w:rsidRPr="00B15AC2">
              <w:rPr>
                <w:sz w:val="24"/>
                <w:szCs w:val="24"/>
                <w:lang w:val="ru-RU"/>
              </w:rPr>
              <w:t>С.Н.</w:t>
            </w:r>
            <w:r w:rsidRPr="00B15AC2">
              <w:rPr>
                <w:spacing w:val="2"/>
                <w:sz w:val="24"/>
                <w:szCs w:val="24"/>
                <w:lang w:val="ru-RU"/>
              </w:rPr>
              <w:t xml:space="preserve"> </w:t>
            </w:r>
            <w:r w:rsidRPr="00B15AC2">
              <w:rPr>
                <w:sz w:val="24"/>
                <w:szCs w:val="24"/>
                <w:lang w:val="ru-RU"/>
              </w:rPr>
              <w:t>«Юный</w:t>
            </w:r>
            <w:r w:rsidRPr="00B15AC2">
              <w:rPr>
                <w:spacing w:val="1"/>
                <w:sz w:val="24"/>
                <w:szCs w:val="24"/>
                <w:lang w:val="ru-RU"/>
              </w:rPr>
              <w:t xml:space="preserve"> </w:t>
            </w:r>
            <w:r w:rsidRPr="00B15AC2">
              <w:rPr>
                <w:sz w:val="24"/>
                <w:szCs w:val="24"/>
                <w:lang w:val="ru-RU"/>
              </w:rPr>
              <w:t>эколог»</w:t>
            </w:r>
            <w:r w:rsidRPr="00B15AC2">
              <w:rPr>
                <w:spacing w:val="-5"/>
                <w:sz w:val="24"/>
                <w:szCs w:val="24"/>
                <w:lang w:val="ru-RU"/>
              </w:rPr>
              <w:t xml:space="preserve"> </w:t>
            </w:r>
            <w:r w:rsidRPr="00B15AC2">
              <w:rPr>
                <w:sz w:val="24"/>
                <w:szCs w:val="24"/>
                <w:lang w:val="ru-RU"/>
              </w:rPr>
              <w:t>средняя группа.</w:t>
            </w:r>
            <w:r w:rsidRPr="00B15AC2">
              <w:rPr>
                <w:spacing w:val="3"/>
                <w:sz w:val="24"/>
                <w:szCs w:val="24"/>
                <w:lang w:val="ru-RU"/>
              </w:rPr>
              <w:t xml:space="preserve"> </w:t>
            </w:r>
            <w:r w:rsidRPr="00B15AC2">
              <w:rPr>
                <w:sz w:val="24"/>
                <w:szCs w:val="24"/>
                <w:lang w:val="ru-RU"/>
              </w:rPr>
              <w:t>Москва.</w:t>
            </w:r>
            <w:r w:rsidRPr="00B15AC2">
              <w:rPr>
                <w:spacing w:val="2"/>
                <w:sz w:val="24"/>
                <w:szCs w:val="24"/>
                <w:lang w:val="ru-RU"/>
              </w:rPr>
              <w:t xml:space="preserve"> </w:t>
            </w:r>
            <w:r w:rsidRPr="00B15AC2">
              <w:rPr>
                <w:sz w:val="24"/>
                <w:szCs w:val="24"/>
                <w:lang w:val="ru-RU"/>
              </w:rPr>
              <w:t>«Мозаика-</w:t>
            </w:r>
            <w:r w:rsidRPr="00B15AC2">
              <w:rPr>
                <w:spacing w:val="1"/>
                <w:sz w:val="24"/>
                <w:szCs w:val="24"/>
                <w:lang w:val="ru-RU"/>
              </w:rPr>
              <w:t xml:space="preserve"> </w:t>
            </w:r>
            <w:r w:rsidRPr="00B15AC2">
              <w:rPr>
                <w:sz w:val="24"/>
                <w:szCs w:val="24"/>
                <w:lang w:val="ru-RU"/>
              </w:rPr>
              <w:t>синтез»,</w:t>
            </w:r>
            <w:r w:rsidRPr="00B15AC2">
              <w:rPr>
                <w:spacing w:val="2"/>
                <w:sz w:val="24"/>
                <w:szCs w:val="24"/>
                <w:lang w:val="ru-RU"/>
              </w:rPr>
              <w:t xml:space="preserve"> </w:t>
            </w:r>
            <w:r w:rsidRPr="00B15AC2">
              <w:rPr>
                <w:sz w:val="24"/>
                <w:szCs w:val="24"/>
                <w:lang w:val="ru-RU"/>
              </w:rPr>
              <w:t>2010.</w:t>
            </w:r>
            <w:r w:rsidRPr="00B15AC2">
              <w:rPr>
                <w:spacing w:val="-2"/>
                <w:sz w:val="24"/>
                <w:szCs w:val="24"/>
                <w:lang w:val="ru-RU"/>
              </w:rPr>
              <w:t xml:space="preserve"> </w:t>
            </w:r>
            <w:r w:rsidRPr="00B15AC2">
              <w:rPr>
                <w:sz w:val="24"/>
                <w:szCs w:val="24"/>
                <w:lang w:val="ru-RU"/>
              </w:rPr>
              <w:t>Николаева</w:t>
            </w:r>
            <w:r w:rsidRPr="00B15AC2">
              <w:rPr>
                <w:spacing w:val="-6"/>
                <w:sz w:val="24"/>
                <w:szCs w:val="24"/>
                <w:lang w:val="ru-RU"/>
              </w:rPr>
              <w:t xml:space="preserve"> </w:t>
            </w:r>
            <w:r w:rsidRPr="00B15AC2">
              <w:rPr>
                <w:sz w:val="24"/>
                <w:szCs w:val="24"/>
                <w:lang w:val="ru-RU"/>
              </w:rPr>
              <w:t>С.Н.</w:t>
            </w:r>
            <w:r w:rsidRPr="00B15AC2">
              <w:rPr>
                <w:spacing w:val="-2"/>
                <w:sz w:val="24"/>
                <w:szCs w:val="24"/>
                <w:lang w:val="ru-RU"/>
              </w:rPr>
              <w:t xml:space="preserve"> </w:t>
            </w:r>
            <w:r w:rsidRPr="00B15AC2">
              <w:rPr>
                <w:sz w:val="24"/>
                <w:szCs w:val="24"/>
                <w:lang w:val="ru-RU"/>
              </w:rPr>
              <w:t>«Юный</w:t>
            </w:r>
            <w:r w:rsidRPr="00B15AC2">
              <w:rPr>
                <w:spacing w:val="1"/>
                <w:sz w:val="24"/>
                <w:szCs w:val="24"/>
                <w:lang w:val="ru-RU"/>
              </w:rPr>
              <w:t xml:space="preserve"> </w:t>
            </w:r>
            <w:r w:rsidRPr="00B15AC2">
              <w:rPr>
                <w:sz w:val="24"/>
                <w:szCs w:val="24"/>
                <w:lang w:val="ru-RU"/>
              </w:rPr>
              <w:t>эколог»</w:t>
            </w:r>
            <w:r w:rsidRPr="00B15AC2">
              <w:rPr>
                <w:spacing w:val="-4"/>
                <w:sz w:val="24"/>
                <w:szCs w:val="24"/>
                <w:lang w:val="ru-RU"/>
              </w:rPr>
              <w:t xml:space="preserve"> </w:t>
            </w:r>
            <w:r w:rsidRPr="00B15AC2">
              <w:rPr>
                <w:sz w:val="24"/>
                <w:szCs w:val="24"/>
                <w:lang w:val="ru-RU"/>
              </w:rPr>
              <w:t>старшая</w:t>
            </w:r>
            <w:r w:rsidRPr="00B15AC2">
              <w:rPr>
                <w:spacing w:val="1"/>
                <w:sz w:val="24"/>
                <w:szCs w:val="24"/>
                <w:lang w:val="ru-RU"/>
              </w:rPr>
              <w:t xml:space="preserve"> </w:t>
            </w:r>
            <w:r w:rsidRPr="00B15AC2">
              <w:rPr>
                <w:sz w:val="24"/>
                <w:szCs w:val="24"/>
                <w:lang w:val="ru-RU"/>
              </w:rPr>
              <w:t>группа.</w:t>
            </w:r>
            <w:r w:rsidRPr="00B15AC2">
              <w:rPr>
                <w:spacing w:val="2"/>
                <w:sz w:val="24"/>
                <w:szCs w:val="24"/>
                <w:lang w:val="ru-RU"/>
              </w:rPr>
              <w:t xml:space="preserve"> </w:t>
            </w:r>
            <w:r w:rsidRPr="00B15AC2">
              <w:rPr>
                <w:sz w:val="24"/>
                <w:szCs w:val="24"/>
                <w:lang w:val="ru-RU"/>
              </w:rPr>
              <w:t>Москва.</w:t>
            </w:r>
          </w:p>
          <w:p w:rsidR="00B15AC2" w:rsidRPr="00B15AC2" w:rsidRDefault="00B15AC2" w:rsidP="00B15AC2">
            <w:pPr>
              <w:pStyle w:val="TableParagraph"/>
              <w:ind w:left="0"/>
              <w:jc w:val="both"/>
              <w:rPr>
                <w:sz w:val="24"/>
                <w:szCs w:val="24"/>
                <w:lang w:val="ru-RU"/>
              </w:rPr>
            </w:pPr>
            <w:r w:rsidRPr="00B15AC2">
              <w:rPr>
                <w:sz w:val="24"/>
                <w:szCs w:val="24"/>
                <w:lang w:val="ru-RU"/>
              </w:rPr>
              <w:t>«Мозаика-синтез», 201 Николаева С.Н. «Юный эколог» подготовительная</w:t>
            </w:r>
            <w:r w:rsidRPr="00B15AC2">
              <w:rPr>
                <w:spacing w:val="1"/>
                <w:sz w:val="24"/>
                <w:szCs w:val="24"/>
                <w:lang w:val="ru-RU"/>
              </w:rPr>
              <w:t xml:space="preserve"> </w:t>
            </w:r>
            <w:r w:rsidRPr="00B15AC2">
              <w:rPr>
                <w:sz w:val="24"/>
                <w:szCs w:val="24"/>
                <w:lang w:val="ru-RU"/>
              </w:rPr>
              <w:t>группа.</w:t>
            </w:r>
            <w:r w:rsidRPr="00B15AC2">
              <w:rPr>
                <w:spacing w:val="2"/>
                <w:sz w:val="24"/>
                <w:szCs w:val="24"/>
                <w:lang w:val="ru-RU"/>
              </w:rPr>
              <w:t xml:space="preserve"> </w:t>
            </w:r>
            <w:r w:rsidRPr="00B15AC2">
              <w:rPr>
                <w:sz w:val="24"/>
                <w:szCs w:val="24"/>
                <w:lang w:val="ru-RU"/>
              </w:rPr>
              <w:t>Москва.</w:t>
            </w:r>
            <w:r w:rsidRPr="00B15AC2">
              <w:rPr>
                <w:spacing w:val="2"/>
                <w:sz w:val="24"/>
                <w:szCs w:val="24"/>
                <w:lang w:val="ru-RU"/>
              </w:rPr>
              <w:t xml:space="preserve"> </w:t>
            </w:r>
            <w:r w:rsidRPr="00B15AC2">
              <w:rPr>
                <w:sz w:val="24"/>
                <w:szCs w:val="24"/>
                <w:lang w:val="ru-RU"/>
              </w:rPr>
              <w:t>«Мозаика-синтез»,</w:t>
            </w:r>
            <w:r w:rsidRPr="00B15AC2">
              <w:rPr>
                <w:spacing w:val="3"/>
                <w:sz w:val="24"/>
                <w:szCs w:val="24"/>
                <w:lang w:val="ru-RU"/>
              </w:rPr>
              <w:t xml:space="preserve"> </w:t>
            </w:r>
            <w:r w:rsidRPr="00B15AC2">
              <w:rPr>
                <w:sz w:val="24"/>
                <w:szCs w:val="24"/>
                <w:lang w:val="ru-RU"/>
              </w:rPr>
              <w:t>2010.</w:t>
            </w:r>
            <w:r w:rsidRPr="00B15AC2">
              <w:rPr>
                <w:spacing w:val="-3"/>
                <w:sz w:val="24"/>
                <w:szCs w:val="24"/>
                <w:lang w:val="ru-RU"/>
              </w:rPr>
              <w:t xml:space="preserve"> </w:t>
            </w:r>
            <w:r w:rsidRPr="00B15AC2">
              <w:rPr>
                <w:sz w:val="24"/>
                <w:szCs w:val="24"/>
                <w:lang w:val="ru-RU"/>
              </w:rPr>
              <w:t>Рыжова Л.В.</w:t>
            </w:r>
            <w:r w:rsidRPr="00B15AC2">
              <w:rPr>
                <w:spacing w:val="-3"/>
                <w:sz w:val="24"/>
                <w:szCs w:val="24"/>
                <w:lang w:val="ru-RU"/>
              </w:rPr>
              <w:t xml:space="preserve"> </w:t>
            </w:r>
            <w:r w:rsidRPr="00B15AC2">
              <w:rPr>
                <w:sz w:val="24"/>
                <w:szCs w:val="24"/>
                <w:lang w:val="ru-RU"/>
              </w:rPr>
              <w:t>«Методика</w:t>
            </w:r>
            <w:r w:rsidRPr="00B15AC2">
              <w:rPr>
                <w:spacing w:val="1"/>
                <w:sz w:val="24"/>
                <w:szCs w:val="24"/>
                <w:lang w:val="ru-RU"/>
              </w:rPr>
              <w:t xml:space="preserve"> </w:t>
            </w:r>
            <w:r w:rsidRPr="00B15AC2">
              <w:rPr>
                <w:sz w:val="24"/>
                <w:szCs w:val="24"/>
                <w:lang w:val="ru-RU"/>
              </w:rPr>
              <w:t>проведения занятий познавательного цикла» Издательство «Мозаика –</w:t>
            </w:r>
            <w:r w:rsidRPr="00B15AC2">
              <w:rPr>
                <w:spacing w:val="1"/>
                <w:sz w:val="24"/>
                <w:szCs w:val="24"/>
                <w:lang w:val="ru-RU"/>
              </w:rPr>
              <w:t xml:space="preserve"> </w:t>
            </w:r>
            <w:r w:rsidRPr="00B15AC2">
              <w:rPr>
                <w:sz w:val="24"/>
                <w:szCs w:val="24"/>
                <w:lang w:val="ru-RU"/>
              </w:rPr>
              <w:t>Синтез» Москва. 2014. С. Н. Николаева «Воспитание экологической</w:t>
            </w:r>
            <w:r w:rsidRPr="00B15AC2">
              <w:rPr>
                <w:spacing w:val="1"/>
                <w:sz w:val="24"/>
                <w:szCs w:val="24"/>
                <w:lang w:val="ru-RU"/>
              </w:rPr>
              <w:t xml:space="preserve"> </w:t>
            </w:r>
            <w:r w:rsidRPr="00B15AC2">
              <w:rPr>
                <w:sz w:val="24"/>
                <w:szCs w:val="24"/>
                <w:lang w:val="ru-RU"/>
              </w:rPr>
              <w:t>культуры в дошкольном детстве». Москва. «Новая школа» 1995. С. Н.</w:t>
            </w:r>
            <w:r w:rsidRPr="00B15AC2">
              <w:rPr>
                <w:spacing w:val="1"/>
                <w:sz w:val="24"/>
                <w:szCs w:val="24"/>
                <w:lang w:val="ru-RU"/>
              </w:rPr>
              <w:t xml:space="preserve"> </w:t>
            </w:r>
            <w:r w:rsidRPr="00B15AC2">
              <w:rPr>
                <w:sz w:val="24"/>
                <w:szCs w:val="24"/>
                <w:lang w:val="ru-RU"/>
              </w:rPr>
              <w:t>Николаева «Юный эколог» Москва. «Мозаика-синтез», 2010. С. Н.</w:t>
            </w:r>
            <w:r w:rsidRPr="00B15AC2">
              <w:rPr>
                <w:spacing w:val="1"/>
                <w:sz w:val="24"/>
                <w:szCs w:val="24"/>
                <w:lang w:val="ru-RU"/>
              </w:rPr>
              <w:t xml:space="preserve"> </w:t>
            </w:r>
            <w:r w:rsidRPr="00B15AC2">
              <w:rPr>
                <w:sz w:val="24"/>
                <w:szCs w:val="24"/>
                <w:lang w:val="ru-RU"/>
              </w:rPr>
              <w:t>Николаева</w:t>
            </w:r>
            <w:r w:rsidRPr="00B15AC2">
              <w:rPr>
                <w:spacing w:val="-5"/>
                <w:sz w:val="24"/>
                <w:szCs w:val="24"/>
                <w:lang w:val="ru-RU"/>
              </w:rPr>
              <w:t xml:space="preserve"> </w:t>
            </w:r>
            <w:r w:rsidRPr="00B15AC2">
              <w:rPr>
                <w:sz w:val="24"/>
                <w:szCs w:val="24"/>
                <w:lang w:val="ru-RU"/>
              </w:rPr>
              <w:t>«Методика</w:t>
            </w:r>
            <w:r w:rsidRPr="00B15AC2">
              <w:rPr>
                <w:spacing w:val="-5"/>
                <w:sz w:val="24"/>
                <w:szCs w:val="24"/>
                <w:lang w:val="ru-RU"/>
              </w:rPr>
              <w:t xml:space="preserve"> </w:t>
            </w:r>
            <w:r w:rsidRPr="00B15AC2">
              <w:rPr>
                <w:sz w:val="24"/>
                <w:szCs w:val="24"/>
                <w:lang w:val="ru-RU"/>
              </w:rPr>
              <w:t>экологического</w:t>
            </w:r>
            <w:r w:rsidRPr="00B15AC2">
              <w:rPr>
                <w:spacing w:val="-5"/>
                <w:sz w:val="24"/>
                <w:szCs w:val="24"/>
                <w:lang w:val="ru-RU"/>
              </w:rPr>
              <w:t xml:space="preserve"> </w:t>
            </w:r>
            <w:r w:rsidRPr="00B15AC2">
              <w:rPr>
                <w:sz w:val="24"/>
                <w:szCs w:val="24"/>
                <w:lang w:val="ru-RU"/>
              </w:rPr>
              <w:t>воспитания</w:t>
            </w:r>
            <w:r w:rsidRPr="00B15AC2">
              <w:rPr>
                <w:spacing w:val="-4"/>
                <w:sz w:val="24"/>
                <w:szCs w:val="24"/>
                <w:lang w:val="ru-RU"/>
              </w:rPr>
              <w:t xml:space="preserve"> </w:t>
            </w:r>
            <w:r w:rsidRPr="00B15AC2">
              <w:rPr>
                <w:sz w:val="24"/>
                <w:szCs w:val="24"/>
                <w:lang w:val="ru-RU"/>
              </w:rPr>
              <w:t>в</w:t>
            </w:r>
            <w:r w:rsidRPr="00B15AC2">
              <w:rPr>
                <w:spacing w:val="-6"/>
                <w:sz w:val="24"/>
                <w:szCs w:val="24"/>
                <w:lang w:val="ru-RU"/>
              </w:rPr>
              <w:t xml:space="preserve"> </w:t>
            </w:r>
            <w:r w:rsidRPr="00B15AC2">
              <w:rPr>
                <w:sz w:val="24"/>
                <w:szCs w:val="24"/>
                <w:lang w:val="ru-RU"/>
              </w:rPr>
              <w:t>детском</w:t>
            </w:r>
            <w:r w:rsidRPr="00B15AC2">
              <w:rPr>
                <w:spacing w:val="-7"/>
                <w:sz w:val="24"/>
                <w:szCs w:val="24"/>
                <w:lang w:val="ru-RU"/>
              </w:rPr>
              <w:t xml:space="preserve"> </w:t>
            </w:r>
            <w:r w:rsidRPr="00B15AC2">
              <w:rPr>
                <w:sz w:val="24"/>
                <w:szCs w:val="24"/>
                <w:lang w:val="ru-RU"/>
              </w:rPr>
              <w:t>саду».</w:t>
            </w:r>
            <w:r w:rsidRPr="00B15AC2">
              <w:rPr>
                <w:spacing w:val="-2"/>
                <w:sz w:val="24"/>
                <w:szCs w:val="24"/>
                <w:lang w:val="ru-RU"/>
              </w:rPr>
              <w:t xml:space="preserve"> </w:t>
            </w:r>
            <w:r w:rsidRPr="00B15AC2">
              <w:rPr>
                <w:sz w:val="24"/>
                <w:szCs w:val="24"/>
                <w:lang w:val="ru-RU"/>
              </w:rPr>
              <w:t>Москва.</w:t>
            </w:r>
          </w:p>
          <w:p w:rsidR="00B15AC2" w:rsidRPr="00B15AC2" w:rsidRDefault="00B15AC2" w:rsidP="00B15AC2">
            <w:pPr>
              <w:pStyle w:val="TableParagraph"/>
              <w:ind w:left="0"/>
              <w:jc w:val="both"/>
              <w:rPr>
                <w:sz w:val="24"/>
                <w:szCs w:val="24"/>
                <w:lang w:val="ru-RU"/>
              </w:rPr>
            </w:pPr>
            <w:r w:rsidRPr="00B15AC2">
              <w:rPr>
                <w:sz w:val="24"/>
                <w:szCs w:val="24"/>
                <w:lang w:val="ru-RU"/>
              </w:rPr>
              <w:t>«Просвещение».2001.</w:t>
            </w:r>
            <w:r w:rsidRPr="00B15AC2">
              <w:rPr>
                <w:spacing w:val="10"/>
                <w:sz w:val="24"/>
                <w:szCs w:val="24"/>
                <w:lang w:val="ru-RU"/>
              </w:rPr>
              <w:t xml:space="preserve"> </w:t>
            </w:r>
            <w:r w:rsidRPr="00B15AC2">
              <w:rPr>
                <w:sz w:val="24"/>
                <w:szCs w:val="24"/>
                <w:lang w:val="ru-RU"/>
              </w:rPr>
              <w:t>С.</w:t>
            </w:r>
            <w:r w:rsidRPr="00B15AC2">
              <w:rPr>
                <w:spacing w:val="6"/>
                <w:sz w:val="24"/>
                <w:szCs w:val="24"/>
                <w:lang w:val="ru-RU"/>
              </w:rPr>
              <w:t xml:space="preserve"> </w:t>
            </w:r>
            <w:r w:rsidRPr="00B15AC2">
              <w:rPr>
                <w:sz w:val="24"/>
                <w:szCs w:val="24"/>
                <w:lang w:val="ru-RU"/>
              </w:rPr>
              <w:t>Н.</w:t>
            </w:r>
            <w:r w:rsidRPr="00B15AC2">
              <w:rPr>
                <w:spacing w:val="6"/>
                <w:sz w:val="24"/>
                <w:szCs w:val="24"/>
                <w:lang w:val="ru-RU"/>
              </w:rPr>
              <w:t xml:space="preserve"> </w:t>
            </w:r>
            <w:r w:rsidRPr="00B15AC2">
              <w:rPr>
                <w:sz w:val="24"/>
                <w:szCs w:val="24"/>
                <w:lang w:val="ru-RU"/>
              </w:rPr>
              <w:t>Николаева</w:t>
            </w:r>
            <w:r w:rsidRPr="00B15AC2">
              <w:rPr>
                <w:spacing w:val="8"/>
                <w:sz w:val="24"/>
                <w:szCs w:val="24"/>
                <w:lang w:val="ru-RU"/>
              </w:rPr>
              <w:t xml:space="preserve"> </w:t>
            </w:r>
            <w:r w:rsidRPr="00B15AC2">
              <w:rPr>
                <w:sz w:val="24"/>
                <w:szCs w:val="24"/>
                <w:lang w:val="ru-RU"/>
              </w:rPr>
              <w:t>«Комплексные</w:t>
            </w:r>
            <w:r w:rsidRPr="00B15AC2">
              <w:rPr>
                <w:spacing w:val="8"/>
                <w:sz w:val="24"/>
                <w:szCs w:val="24"/>
                <w:lang w:val="ru-RU"/>
              </w:rPr>
              <w:t xml:space="preserve"> </w:t>
            </w:r>
            <w:r w:rsidRPr="00B15AC2">
              <w:rPr>
                <w:sz w:val="24"/>
                <w:szCs w:val="24"/>
                <w:lang w:val="ru-RU"/>
              </w:rPr>
              <w:t>занятия</w:t>
            </w:r>
            <w:r w:rsidRPr="00B15AC2">
              <w:rPr>
                <w:spacing w:val="4"/>
                <w:sz w:val="24"/>
                <w:szCs w:val="24"/>
                <w:lang w:val="ru-RU"/>
              </w:rPr>
              <w:t xml:space="preserve"> </w:t>
            </w:r>
            <w:r w:rsidRPr="00B15AC2">
              <w:rPr>
                <w:sz w:val="24"/>
                <w:szCs w:val="24"/>
                <w:lang w:val="ru-RU"/>
              </w:rPr>
              <w:t>по</w:t>
            </w:r>
            <w:r w:rsidRPr="00B15AC2">
              <w:rPr>
                <w:spacing w:val="1"/>
                <w:sz w:val="24"/>
                <w:szCs w:val="24"/>
                <w:lang w:val="ru-RU"/>
              </w:rPr>
              <w:t xml:space="preserve"> </w:t>
            </w:r>
            <w:r w:rsidRPr="00B15AC2">
              <w:rPr>
                <w:sz w:val="24"/>
                <w:szCs w:val="24"/>
                <w:lang w:val="ru-RU"/>
              </w:rPr>
              <w:t>экологии».</w:t>
            </w:r>
            <w:r w:rsidRPr="00B15AC2">
              <w:rPr>
                <w:spacing w:val="-2"/>
                <w:sz w:val="24"/>
                <w:szCs w:val="24"/>
                <w:lang w:val="ru-RU"/>
              </w:rPr>
              <w:t xml:space="preserve"> </w:t>
            </w:r>
            <w:r w:rsidRPr="00B15AC2">
              <w:rPr>
                <w:sz w:val="24"/>
                <w:szCs w:val="24"/>
                <w:lang w:val="ru-RU"/>
              </w:rPr>
              <w:t>Москва.</w:t>
            </w:r>
            <w:r w:rsidRPr="00B15AC2">
              <w:rPr>
                <w:spacing w:val="-6"/>
                <w:sz w:val="24"/>
                <w:szCs w:val="24"/>
                <w:lang w:val="ru-RU"/>
              </w:rPr>
              <w:t xml:space="preserve"> </w:t>
            </w:r>
            <w:r w:rsidRPr="00B15AC2">
              <w:rPr>
                <w:sz w:val="24"/>
                <w:szCs w:val="24"/>
                <w:lang w:val="ru-RU"/>
              </w:rPr>
              <w:t>Педагогическое</w:t>
            </w:r>
            <w:r w:rsidRPr="00B15AC2">
              <w:rPr>
                <w:spacing w:val="-9"/>
                <w:sz w:val="24"/>
                <w:szCs w:val="24"/>
                <w:lang w:val="ru-RU"/>
              </w:rPr>
              <w:t xml:space="preserve"> </w:t>
            </w:r>
            <w:r w:rsidRPr="00B15AC2">
              <w:rPr>
                <w:sz w:val="24"/>
                <w:szCs w:val="24"/>
                <w:lang w:val="ru-RU"/>
              </w:rPr>
              <w:t>общество</w:t>
            </w:r>
            <w:r w:rsidRPr="00B15AC2">
              <w:rPr>
                <w:spacing w:val="-4"/>
                <w:sz w:val="24"/>
                <w:szCs w:val="24"/>
                <w:lang w:val="ru-RU"/>
              </w:rPr>
              <w:t xml:space="preserve"> </w:t>
            </w:r>
            <w:r w:rsidRPr="00B15AC2">
              <w:rPr>
                <w:sz w:val="24"/>
                <w:szCs w:val="24"/>
                <w:lang w:val="ru-RU"/>
              </w:rPr>
              <w:t>России.</w:t>
            </w:r>
            <w:r w:rsidRPr="00B15AC2">
              <w:rPr>
                <w:spacing w:val="-1"/>
                <w:sz w:val="24"/>
                <w:szCs w:val="24"/>
                <w:lang w:val="ru-RU"/>
              </w:rPr>
              <w:t xml:space="preserve"> </w:t>
            </w:r>
            <w:r w:rsidRPr="00B15AC2">
              <w:rPr>
                <w:sz w:val="24"/>
                <w:szCs w:val="24"/>
                <w:lang w:val="ru-RU"/>
              </w:rPr>
              <w:t>2005.</w:t>
            </w:r>
            <w:r w:rsidRPr="00B15AC2">
              <w:rPr>
                <w:spacing w:val="-2"/>
                <w:sz w:val="24"/>
                <w:szCs w:val="24"/>
                <w:lang w:val="ru-RU"/>
              </w:rPr>
              <w:t xml:space="preserve"> </w:t>
            </w:r>
            <w:r w:rsidRPr="00B15AC2">
              <w:rPr>
                <w:sz w:val="24"/>
                <w:szCs w:val="24"/>
                <w:lang w:val="ru-RU"/>
              </w:rPr>
              <w:t>Л.</w:t>
            </w:r>
            <w:r w:rsidRPr="00B15AC2">
              <w:rPr>
                <w:spacing w:val="-2"/>
                <w:sz w:val="24"/>
                <w:szCs w:val="24"/>
                <w:lang w:val="ru-RU"/>
              </w:rPr>
              <w:t xml:space="preserve"> </w:t>
            </w:r>
            <w:r w:rsidRPr="00B15AC2">
              <w:rPr>
                <w:sz w:val="24"/>
                <w:szCs w:val="24"/>
                <w:lang w:val="ru-RU"/>
              </w:rPr>
              <w:t>П.</w:t>
            </w:r>
            <w:r w:rsidRPr="00B15AC2">
              <w:rPr>
                <w:spacing w:val="-1"/>
                <w:sz w:val="24"/>
                <w:szCs w:val="24"/>
                <w:lang w:val="ru-RU"/>
              </w:rPr>
              <w:t xml:space="preserve"> </w:t>
            </w:r>
            <w:r w:rsidRPr="00B15AC2">
              <w:rPr>
                <w:sz w:val="24"/>
                <w:szCs w:val="24"/>
                <w:lang w:val="ru-RU"/>
              </w:rPr>
              <w:t>Молодова</w:t>
            </w:r>
          </w:p>
          <w:p w:rsidR="00B15AC2" w:rsidRPr="00B15AC2" w:rsidRDefault="00B15AC2" w:rsidP="00B15AC2">
            <w:pPr>
              <w:pStyle w:val="TableParagraph"/>
              <w:ind w:left="0"/>
              <w:jc w:val="both"/>
              <w:rPr>
                <w:sz w:val="24"/>
                <w:szCs w:val="24"/>
                <w:lang w:val="ru-RU"/>
              </w:rPr>
            </w:pPr>
            <w:r w:rsidRPr="00B15AC2">
              <w:rPr>
                <w:sz w:val="24"/>
                <w:szCs w:val="24"/>
                <w:lang w:val="ru-RU"/>
              </w:rPr>
              <w:t>«Экологические</w:t>
            </w:r>
            <w:r w:rsidRPr="00B15AC2">
              <w:rPr>
                <w:spacing w:val="-4"/>
                <w:sz w:val="24"/>
                <w:szCs w:val="24"/>
                <w:lang w:val="ru-RU"/>
              </w:rPr>
              <w:t xml:space="preserve"> </w:t>
            </w:r>
            <w:r w:rsidRPr="00B15AC2">
              <w:rPr>
                <w:sz w:val="24"/>
                <w:szCs w:val="24"/>
                <w:lang w:val="ru-RU"/>
              </w:rPr>
              <w:t>занятия</w:t>
            </w:r>
            <w:r w:rsidRPr="00B15AC2">
              <w:rPr>
                <w:spacing w:val="-4"/>
                <w:sz w:val="24"/>
                <w:szCs w:val="24"/>
                <w:lang w:val="ru-RU"/>
              </w:rPr>
              <w:t xml:space="preserve"> </w:t>
            </w:r>
            <w:r w:rsidRPr="00B15AC2">
              <w:rPr>
                <w:sz w:val="24"/>
                <w:szCs w:val="24"/>
                <w:lang w:val="ru-RU"/>
              </w:rPr>
              <w:t>с</w:t>
            </w:r>
            <w:r w:rsidRPr="00B15AC2">
              <w:rPr>
                <w:spacing w:val="-8"/>
                <w:sz w:val="24"/>
                <w:szCs w:val="24"/>
                <w:lang w:val="ru-RU"/>
              </w:rPr>
              <w:t xml:space="preserve"> </w:t>
            </w:r>
            <w:r w:rsidRPr="00B15AC2">
              <w:rPr>
                <w:sz w:val="24"/>
                <w:szCs w:val="24"/>
                <w:lang w:val="ru-RU"/>
              </w:rPr>
              <w:t>детьми».</w:t>
            </w:r>
            <w:r w:rsidRPr="00B15AC2">
              <w:rPr>
                <w:spacing w:val="-1"/>
                <w:sz w:val="24"/>
                <w:szCs w:val="24"/>
                <w:lang w:val="ru-RU"/>
              </w:rPr>
              <w:t xml:space="preserve"> </w:t>
            </w:r>
            <w:r w:rsidRPr="00B15AC2">
              <w:rPr>
                <w:sz w:val="24"/>
                <w:szCs w:val="24"/>
                <w:lang w:val="ru-RU"/>
              </w:rPr>
              <w:t>Минск.</w:t>
            </w:r>
            <w:r w:rsidRPr="00B15AC2">
              <w:rPr>
                <w:spacing w:val="-6"/>
                <w:sz w:val="24"/>
                <w:szCs w:val="24"/>
                <w:lang w:val="ru-RU"/>
              </w:rPr>
              <w:t xml:space="preserve"> </w:t>
            </w:r>
            <w:r w:rsidRPr="00B15AC2">
              <w:rPr>
                <w:sz w:val="24"/>
                <w:szCs w:val="24"/>
                <w:lang w:val="ru-RU"/>
              </w:rPr>
              <w:t>«Асар».1996.</w:t>
            </w:r>
            <w:r w:rsidRPr="00B15AC2">
              <w:rPr>
                <w:spacing w:val="-1"/>
                <w:sz w:val="24"/>
                <w:szCs w:val="24"/>
                <w:lang w:val="ru-RU"/>
              </w:rPr>
              <w:t xml:space="preserve"> </w:t>
            </w:r>
            <w:r w:rsidRPr="00B15AC2">
              <w:rPr>
                <w:sz w:val="24"/>
                <w:szCs w:val="24"/>
                <w:lang w:val="ru-RU"/>
              </w:rPr>
              <w:t>М.</w:t>
            </w:r>
            <w:r w:rsidRPr="00B15AC2">
              <w:rPr>
                <w:spacing w:val="-2"/>
                <w:sz w:val="24"/>
                <w:szCs w:val="24"/>
                <w:lang w:val="ru-RU"/>
              </w:rPr>
              <w:t xml:space="preserve"> </w:t>
            </w:r>
            <w:r w:rsidRPr="00B15AC2">
              <w:rPr>
                <w:sz w:val="24"/>
                <w:szCs w:val="24"/>
                <w:lang w:val="ru-RU"/>
              </w:rPr>
              <w:t>А.</w:t>
            </w:r>
            <w:r w:rsidRPr="00B15AC2">
              <w:rPr>
                <w:spacing w:val="-1"/>
                <w:sz w:val="24"/>
                <w:szCs w:val="24"/>
                <w:lang w:val="ru-RU"/>
              </w:rPr>
              <w:t xml:space="preserve"> </w:t>
            </w:r>
            <w:r w:rsidRPr="00B15AC2">
              <w:rPr>
                <w:sz w:val="24"/>
                <w:szCs w:val="24"/>
                <w:lang w:val="ru-RU"/>
              </w:rPr>
              <w:t>Рунова</w:t>
            </w:r>
          </w:p>
        </w:tc>
      </w:tr>
      <w:tr w:rsidR="00B15AC2" w:rsidRPr="00B15AC2" w:rsidTr="00B15AC2">
        <w:trPr>
          <w:trHeight w:val="2851"/>
        </w:trPr>
        <w:tc>
          <w:tcPr>
            <w:tcW w:w="1273" w:type="dxa"/>
            <w:vMerge/>
            <w:textDirection w:val="btLr"/>
          </w:tcPr>
          <w:p w:rsidR="00B15AC2" w:rsidRPr="003E209E" w:rsidRDefault="00B15AC2" w:rsidP="00B15AC2">
            <w:pPr>
              <w:pStyle w:val="TableParagraph"/>
              <w:ind w:left="0"/>
              <w:jc w:val="both"/>
              <w:rPr>
                <w:sz w:val="24"/>
                <w:szCs w:val="24"/>
                <w:lang w:val="ru-RU"/>
              </w:rPr>
            </w:pPr>
          </w:p>
        </w:tc>
        <w:tc>
          <w:tcPr>
            <w:tcW w:w="13047" w:type="dxa"/>
            <w:tcBorders>
              <w:top w:val="single" w:sz="4" w:space="0" w:color="auto"/>
            </w:tcBorders>
          </w:tcPr>
          <w:p w:rsidR="00B15AC2" w:rsidRPr="00B15AC2" w:rsidRDefault="00B15AC2" w:rsidP="00B15AC2">
            <w:pPr>
              <w:pStyle w:val="TableParagraph"/>
              <w:ind w:left="0"/>
              <w:jc w:val="both"/>
              <w:rPr>
                <w:sz w:val="24"/>
                <w:szCs w:val="24"/>
              </w:rPr>
            </w:pPr>
            <w:r w:rsidRPr="00B15AC2">
              <w:rPr>
                <w:sz w:val="24"/>
                <w:szCs w:val="24"/>
                <w:lang w:val="ru-RU"/>
              </w:rPr>
              <w:t>«Ознакомление с природой через движения». Москва. «Мозаика-синтез»,</w:t>
            </w:r>
            <w:r w:rsidRPr="00B15AC2">
              <w:rPr>
                <w:spacing w:val="-57"/>
                <w:sz w:val="24"/>
                <w:szCs w:val="24"/>
                <w:lang w:val="ru-RU"/>
              </w:rPr>
              <w:t xml:space="preserve"> </w:t>
            </w:r>
            <w:r w:rsidRPr="00B15AC2">
              <w:rPr>
                <w:sz w:val="24"/>
                <w:szCs w:val="24"/>
                <w:lang w:val="ru-RU"/>
              </w:rPr>
              <w:t>2006.</w:t>
            </w:r>
            <w:r w:rsidRPr="00B15AC2">
              <w:rPr>
                <w:spacing w:val="3"/>
                <w:sz w:val="24"/>
                <w:szCs w:val="24"/>
                <w:lang w:val="ru-RU"/>
              </w:rPr>
              <w:t xml:space="preserve"> </w:t>
            </w:r>
            <w:r w:rsidRPr="00B15AC2">
              <w:rPr>
                <w:sz w:val="24"/>
                <w:szCs w:val="24"/>
                <w:lang w:val="ru-RU"/>
              </w:rPr>
              <w:t>Н.А.</w:t>
            </w:r>
            <w:r w:rsidRPr="00B15AC2">
              <w:rPr>
                <w:spacing w:val="-1"/>
                <w:sz w:val="24"/>
                <w:szCs w:val="24"/>
                <w:lang w:val="ru-RU"/>
              </w:rPr>
              <w:t xml:space="preserve"> </w:t>
            </w:r>
            <w:r w:rsidRPr="00B15AC2">
              <w:rPr>
                <w:sz w:val="24"/>
                <w:szCs w:val="24"/>
                <w:lang w:val="ru-RU"/>
              </w:rPr>
              <w:t>Рыжова «Воздух</w:t>
            </w:r>
            <w:r w:rsidRPr="00B15AC2">
              <w:rPr>
                <w:spacing w:val="-3"/>
                <w:sz w:val="24"/>
                <w:szCs w:val="24"/>
                <w:lang w:val="ru-RU"/>
              </w:rPr>
              <w:t xml:space="preserve"> </w:t>
            </w:r>
            <w:r w:rsidRPr="00B15AC2">
              <w:rPr>
                <w:sz w:val="24"/>
                <w:szCs w:val="24"/>
                <w:lang w:val="ru-RU"/>
              </w:rPr>
              <w:t>невидимка»</w:t>
            </w:r>
            <w:r w:rsidRPr="00B15AC2">
              <w:rPr>
                <w:spacing w:val="-4"/>
                <w:sz w:val="24"/>
                <w:szCs w:val="24"/>
                <w:lang w:val="ru-RU"/>
              </w:rPr>
              <w:t xml:space="preserve"> </w:t>
            </w:r>
            <w:r w:rsidRPr="00B15AC2">
              <w:rPr>
                <w:sz w:val="24"/>
                <w:szCs w:val="24"/>
                <w:lang w:val="ru-RU"/>
              </w:rPr>
              <w:t xml:space="preserve">1. Авдеева Н.Н., Князева О.Л., Стёркина Р.Б. «Безопасность». Рабочие тетради №№ 1, 2. - Спб.: «Детство-Пресс», 2002. 2, Авдеева Н.Н., Князева О.Л., Стёркина Р.Б. «Безопасность». Учебное пособие по основам безопасности жизнедеятельности детей старшего дошкольного возраста. - Спб.: «Детство-Пресс», 2009. 3. «Дорожная азбука юного пешехода». Учебно-методическое пособие для воспитателей дошкольных учреждений по обучению детей основам безопасного поведения на </w:t>
            </w:r>
            <w:proofErr w:type="gramStart"/>
            <w:r w:rsidRPr="00B15AC2">
              <w:rPr>
                <w:sz w:val="24"/>
                <w:szCs w:val="24"/>
                <w:lang w:val="ru-RU"/>
              </w:rPr>
              <w:t>улице..</w:t>
            </w:r>
            <w:proofErr w:type="gramEnd"/>
            <w:r w:rsidRPr="00B15AC2">
              <w:rPr>
                <w:sz w:val="24"/>
                <w:szCs w:val="24"/>
                <w:lang w:val="ru-RU"/>
              </w:rPr>
              <w:t xml:space="preserve"> - Калининград, 1995. 4. «Как обеспечить безопасность докшкольников». Конспекты занятий по соновам безопасности детей дошкольного возраста. Книга для воспитателей детского сада. / К.Ю. Белая, В.Н. Зимонина и др. - М.: Просвещение, 1998. 5. «Правила дорожного движения для детей дошкольного возраста» / Сост. Н.А. Извекова, А.Ф. Медведева и др.; Под. Ред. Е.А. Романовой, А.Б. Малюшкина. - М.: ТЦ Сфера, 2005. 6. «Твоя безопасность. Как вести себя дома и на улице». Для среднего и старшего дошкольного возраста. Книга для дошкольников, воспитателей детского сада и родителей / К.Ю. Белая, В.Н. Зимонина и др. - М.Просвещение, 1998Москва.</w:t>
            </w:r>
            <w:r w:rsidRPr="00B15AC2">
              <w:rPr>
                <w:spacing w:val="4"/>
                <w:sz w:val="24"/>
                <w:szCs w:val="24"/>
                <w:lang w:val="ru-RU"/>
              </w:rPr>
              <w:t xml:space="preserve"> </w:t>
            </w:r>
            <w:r w:rsidRPr="00B15AC2">
              <w:rPr>
                <w:sz w:val="24"/>
                <w:szCs w:val="24"/>
                <w:lang w:val="ru-RU"/>
              </w:rPr>
              <w:t>1998.</w:t>
            </w:r>
          </w:p>
        </w:tc>
      </w:tr>
    </w:tbl>
    <w:p w:rsidR="008350A1" w:rsidRDefault="008350A1" w:rsidP="008350A1">
      <w:pPr>
        <w:spacing w:line="274" w:lineRule="exact"/>
        <w:rPr>
          <w:sz w:val="24"/>
        </w:rPr>
        <w:sectPr w:rsidR="008350A1" w:rsidSect="00B15AC2">
          <w:footerReference w:type="default" r:id="rId17"/>
          <w:pgSz w:w="16840" w:h="11910" w:orient="landscape"/>
          <w:pgMar w:top="840" w:right="1240" w:bottom="1460" w:left="1040" w:header="0" w:footer="976" w:gutter="0"/>
          <w:cols w:space="720"/>
          <w:docGrid w:linePitch="299"/>
        </w:sectPr>
      </w:pPr>
    </w:p>
    <w:p w:rsidR="008350A1" w:rsidRDefault="008350A1" w:rsidP="00482B45">
      <w:pPr>
        <w:pStyle w:val="1"/>
        <w:numPr>
          <w:ilvl w:val="2"/>
          <w:numId w:val="119"/>
        </w:numPr>
        <w:tabs>
          <w:tab w:val="left" w:pos="2670"/>
        </w:tabs>
        <w:spacing w:before="72"/>
        <w:jc w:val="center"/>
      </w:pPr>
      <w:r>
        <w:lastRenderedPageBreak/>
        <w:t>Дополнительный</w:t>
      </w:r>
      <w:r>
        <w:rPr>
          <w:spacing w:val="-9"/>
        </w:rPr>
        <w:t xml:space="preserve"> </w:t>
      </w:r>
      <w:r>
        <w:t>раздел</w:t>
      </w:r>
      <w:r>
        <w:rPr>
          <w:spacing w:val="-5"/>
        </w:rPr>
        <w:t xml:space="preserve"> </w:t>
      </w:r>
      <w:r>
        <w:t>программы</w:t>
      </w:r>
    </w:p>
    <w:p w:rsidR="008350A1" w:rsidRDefault="008350A1" w:rsidP="00F814B7">
      <w:pPr>
        <w:pStyle w:val="a5"/>
        <w:numPr>
          <w:ilvl w:val="1"/>
          <w:numId w:val="3"/>
        </w:numPr>
        <w:tabs>
          <w:tab w:val="left" w:pos="2847"/>
        </w:tabs>
        <w:spacing w:before="163"/>
        <w:jc w:val="center"/>
        <w:rPr>
          <w:b/>
          <w:sz w:val="28"/>
        </w:rPr>
      </w:pPr>
      <w:r>
        <w:rPr>
          <w:b/>
          <w:sz w:val="28"/>
        </w:rPr>
        <w:t>Краткая</w:t>
      </w:r>
      <w:r>
        <w:rPr>
          <w:b/>
          <w:spacing w:val="-7"/>
          <w:sz w:val="28"/>
        </w:rPr>
        <w:t xml:space="preserve"> </w:t>
      </w:r>
      <w:r>
        <w:rPr>
          <w:b/>
          <w:sz w:val="28"/>
        </w:rPr>
        <w:t>презентация</w:t>
      </w:r>
      <w:r>
        <w:rPr>
          <w:b/>
          <w:spacing w:val="-7"/>
          <w:sz w:val="28"/>
        </w:rPr>
        <w:t xml:space="preserve"> </w:t>
      </w:r>
      <w:r>
        <w:rPr>
          <w:b/>
          <w:sz w:val="28"/>
        </w:rPr>
        <w:t>Программы</w:t>
      </w:r>
    </w:p>
    <w:p w:rsidR="008350A1" w:rsidRDefault="008350A1" w:rsidP="00F814B7">
      <w:pPr>
        <w:spacing w:before="153"/>
        <w:ind w:left="1219"/>
        <w:jc w:val="center"/>
        <w:rPr>
          <w:i/>
          <w:sz w:val="28"/>
        </w:rPr>
      </w:pPr>
    </w:p>
    <w:p w:rsidR="008350A1" w:rsidRPr="00F814B7" w:rsidRDefault="008350A1" w:rsidP="003D0D2A">
      <w:pPr>
        <w:pStyle w:val="a3"/>
        <w:ind w:left="0" w:firstLine="709"/>
        <w:rPr>
          <w:sz w:val="24"/>
          <w:szCs w:val="24"/>
        </w:rPr>
      </w:pPr>
      <w:r w:rsidRPr="00F814B7">
        <w:rPr>
          <w:sz w:val="24"/>
          <w:szCs w:val="24"/>
        </w:rPr>
        <w:t>Образовательная</w:t>
      </w:r>
      <w:r w:rsidRPr="00F814B7">
        <w:rPr>
          <w:spacing w:val="62"/>
          <w:sz w:val="24"/>
          <w:szCs w:val="24"/>
        </w:rPr>
        <w:t xml:space="preserve"> </w:t>
      </w:r>
      <w:r w:rsidRPr="00F814B7">
        <w:rPr>
          <w:sz w:val="24"/>
          <w:szCs w:val="24"/>
        </w:rPr>
        <w:t>программа</w:t>
      </w:r>
      <w:r w:rsidRPr="00F814B7">
        <w:rPr>
          <w:spacing w:val="129"/>
          <w:sz w:val="24"/>
          <w:szCs w:val="24"/>
        </w:rPr>
        <w:t xml:space="preserve"> </w:t>
      </w:r>
      <w:r w:rsidRPr="00F814B7">
        <w:rPr>
          <w:sz w:val="24"/>
          <w:szCs w:val="24"/>
        </w:rPr>
        <w:t>дошкольного</w:t>
      </w:r>
      <w:r w:rsidRPr="00F814B7">
        <w:rPr>
          <w:spacing w:val="129"/>
          <w:sz w:val="24"/>
          <w:szCs w:val="24"/>
        </w:rPr>
        <w:t xml:space="preserve"> </w:t>
      </w:r>
      <w:r w:rsidRPr="00F814B7">
        <w:rPr>
          <w:sz w:val="24"/>
          <w:szCs w:val="24"/>
        </w:rPr>
        <w:t>образования (далее Программа) является нормативно</w:t>
      </w:r>
      <w:r w:rsidRPr="00F814B7">
        <w:rPr>
          <w:spacing w:val="1"/>
          <w:sz w:val="24"/>
          <w:szCs w:val="24"/>
        </w:rPr>
        <w:t xml:space="preserve"> </w:t>
      </w:r>
      <w:r w:rsidRPr="00F814B7">
        <w:rPr>
          <w:sz w:val="24"/>
          <w:szCs w:val="24"/>
        </w:rPr>
        <w:t>управленческим документом и согласно Федеральному государственному</w:t>
      </w:r>
      <w:r w:rsidRPr="00F814B7">
        <w:rPr>
          <w:spacing w:val="1"/>
          <w:sz w:val="24"/>
          <w:szCs w:val="24"/>
        </w:rPr>
        <w:t xml:space="preserve"> </w:t>
      </w:r>
      <w:r w:rsidRPr="00F814B7">
        <w:rPr>
          <w:sz w:val="24"/>
          <w:szCs w:val="24"/>
        </w:rPr>
        <w:t>образовательному стандарту дошкольного образования (далее - ФГОС ДО)</w:t>
      </w:r>
      <w:r w:rsidRPr="00F814B7">
        <w:rPr>
          <w:spacing w:val="-67"/>
          <w:sz w:val="24"/>
          <w:szCs w:val="24"/>
        </w:rPr>
        <w:t xml:space="preserve"> </w:t>
      </w:r>
      <w:r w:rsidRPr="00F814B7">
        <w:rPr>
          <w:sz w:val="24"/>
          <w:szCs w:val="24"/>
        </w:rPr>
        <w:t>определяет</w:t>
      </w:r>
      <w:r w:rsidRPr="00F814B7">
        <w:rPr>
          <w:spacing w:val="1"/>
          <w:sz w:val="24"/>
          <w:szCs w:val="24"/>
        </w:rPr>
        <w:t xml:space="preserve"> </w:t>
      </w:r>
      <w:r w:rsidRPr="00F814B7">
        <w:rPr>
          <w:sz w:val="24"/>
          <w:szCs w:val="24"/>
        </w:rPr>
        <w:t>объем,</w:t>
      </w:r>
      <w:r w:rsidRPr="00F814B7">
        <w:rPr>
          <w:spacing w:val="1"/>
          <w:sz w:val="24"/>
          <w:szCs w:val="24"/>
        </w:rPr>
        <w:t xml:space="preserve"> </w:t>
      </w:r>
      <w:r w:rsidRPr="00F814B7">
        <w:rPr>
          <w:sz w:val="24"/>
          <w:szCs w:val="24"/>
        </w:rPr>
        <w:t>содержание,</w:t>
      </w:r>
      <w:r w:rsidRPr="00F814B7">
        <w:rPr>
          <w:spacing w:val="1"/>
          <w:sz w:val="24"/>
          <w:szCs w:val="24"/>
        </w:rPr>
        <w:t xml:space="preserve"> </w:t>
      </w:r>
      <w:r w:rsidRPr="00F814B7">
        <w:rPr>
          <w:sz w:val="24"/>
          <w:szCs w:val="24"/>
        </w:rPr>
        <w:t>планируемые</w:t>
      </w:r>
      <w:r w:rsidRPr="00F814B7">
        <w:rPr>
          <w:spacing w:val="1"/>
          <w:sz w:val="24"/>
          <w:szCs w:val="24"/>
        </w:rPr>
        <w:t xml:space="preserve"> </w:t>
      </w:r>
      <w:r w:rsidRPr="00F814B7">
        <w:rPr>
          <w:sz w:val="24"/>
          <w:szCs w:val="24"/>
        </w:rPr>
        <w:t>результаты</w:t>
      </w:r>
      <w:r w:rsidRPr="00F814B7">
        <w:rPr>
          <w:spacing w:val="1"/>
          <w:sz w:val="24"/>
          <w:szCs w:val="24"/>
        </w:rPr>
        <w:t xml:space="preserve"> </w:t>
      </w:r>
      <w:r w:rsidRPr="00F814B7">
        <w:rPr>
          <w:sz w:val="24"/>
          <w:szCs w:val="24"/>
        </w:rPr>
        <w:t>(целевые</w:t>
      </w:r>
      <w:r w:rsidRPr="00F814B7">
        <w:rPr>
          <w:spacing w:val="-67"/>
          <w:sz w:val="24"/>
          <w:szCs w:val="24"/>
        </w:rPr>
        <w:t xml:space="preserve"> </w:t>
      </w:r>
      <w:r w:rsidRPr="00F814B7">
        <w:rPr>
          <w:sz w:val="24"/>
          <w:szCs w:val="24"/>
        </w:rPr>
        <w:t>ориентиры</w:t>
      </w:r>
      <w:r w:rsidRPr="00F814B7">
        <w:rPr>
          <w:spacing w:val="1"/>
          <w:sz w:val="24"/>
          <w:szCs w:val="24"/>
        </w:rPr>
        <w:t xml:space="preserve"> </w:t>
      </w:r>
      <w:r w:rsidRPr="00F814B7">
        <w:rPr>
          <w:sz w:val="24"/>
          <w:szCs w:val="24"/>
        </w:rPr>
        <w:t>дошкольного</w:t>
      </w:r>
      <w:r w:rsidRPr="00F814B7">
        <w:rPr>
          <w:spacing w:val="1"/>
          <w:sz w:val="24"/>
          <w:szCs w:val="24"/>
        </w:rPr>
        <w:t xml:space="preserve"> </w:t>
      </w:r>
      <w:r w:rsidRPr="00F814B7">
        <w:rPr>
          <w:sz w:val="24"/>
          <w:szCs w:val="24"/>
        </w:rPr>
        <w:t>образования),</w:t>
      </w:r>
      <w:r w:rsidRPr="00F814B7">
        <w:rPr>
          <w:spacing w:val="1"/>
          <w:sz w:val="24"/>
          <w:szCs w:val="24"/>
        </w:rPr>
        <w:t xml:space="preserve"> </w:t>
      </w:r>
      <w:r w:rsidRPr="00F814B7">
        <w:rPr>
          <w:sz w:val="24"/>
          <w:szCs w:val="24"/>
        </w:rPr>
        <w:t>организацию</w:t>
      </w:r>
      <w:r w:rsidRPr="00F814B7">
        <w:rPr>
          <w:spacing w:val="1"/>
          <w:sz w:val="24"/>
          <w:szCs w:val="24"/>
        </w:rPr>
        <w:t xml:space="preserve"> </w:t>
      </w:r>
      <w:r w:rsidRPr="00F814B7">
        <w:rPr>
          <w:sz w:val="24"/>
          <w:szCs w:val="24"/>
        </w:rPr>
        <w:t>образовательной</w:t>
      </w:r>
      <w:r w:rsidRPr="00F814B7">
        <w:rPr>
          <w:spacing w:val="1"/>
          <w:sz w:val="24"/>
          <w:szCs w:val="24"/>
        </w:rPr>
        <w:t xml:space="preserve"> </w:t>
      </w:r>
      <w:r w:rsidRPr="00F814B7">
        <w:rPr>
          <w:sz w:val="24"/>
          <w:szCs w:val="24"/>
        </w:rPr>
        <w:t>деятельности</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обеспечивает</w:t>
      </w:r>
      <w:r w:rsidRPr="00F814B7">
        <w:rPr>
          <w:spacing w:val="1"/>
          <w:sz w:val="24"/>
          <w:szCs w:val="24"/>
        </w:rPr>
        <w:t xml:space="preserve"> </w:t>
      </w:r>
      <w:r w:rsidRPr="00F814B7">
        <w:rPr>
          <w:sz w:val="24"/>
          <w:szCs w:val="24"/>
        </w:rPr>
        <w:t>построение</w:t>
      </w:r>
      <w:r w:rsidRPr="00F814B7">
        <w:rPr>
          <w:spacing w:val="1"/>
          <w:sz w:val="24"/>
          <w:szCs w:val="24"/>
        </w:rPr>
        <w:t xml:space="preserve"> </w:t>
      </w:r>
      <w:r w:rsidRPr="00F814B7">
        <w:rPr>
          <w:sz w:val="24"/>
          <w:szCs w:val="24"/>
        </w:rPr>
        <w:t>целостного</w:t>
      </w:r>
      <w:r w:rsidRPr="00F814B7">
        <w:rPr>
          <w:spacing w:val="1"/>
          <w:sz w:val="24"/>
          <w:szCs w:val="24"/>
        </w:rPr>
        <w:t xml:space="preserve"> </w:t>
      </w:r>
      <w:r w:rsidRPr="00F814B7">
        <w:rPr>
          <w:sz w:val="24"/>
          <w:szCs w:val="24"/>
        </w:rPr>
        <w:t>педагогического</w:t>
      </w:r>
      <w:r w:rsidRPr="00F814B7">
        <w:rPr>
          <w:spacing w:val="1"/>
          <w:sz w:val="24"/>
          <w:szCs w:val="24"/>
        </w:rPr>
        <w:t xml:space="preserve"> </w:t>
      </w:r>
      <w:r w:rsidRPr="00F814B7">
        <w:rPr>
          <w:sz w:val="24"/>
          <w:szCs w:val="24"/>
        </w:rPr>
        <w:t>процесса.</w:t>
      </w:r>
    </w:p>
    <w:p w:rsidR="008350A1" w:rsidRPr="00F814B7" w:rsidRDefault="008350A1" w:rsidP="00F814B7">
      <w:pPr>
        <w:pStyle w:val="a3"/>
        <w:ind w:left="0" w:firstLine="709"/>
        <w:rPr>
          <w:sz w:val="24"/>
          <w:szCs w:val="24"/>
        </w:rPr>
      </w:pPr>
      <w:r w:rsidRPr="00F814B7">
        <w:rPr>
          <w:sz w:val="24"/>
          <w:szCs w:val="24"/>
        </w:rPr>
        <w:t>Цель</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задачи</w:t>
      </w:r>
      <w:r w:rsidRPr="00F814B7">
        <w:rPr>
          <w:spacing w:val="1"/>
          <w:sz w:val="24"/>
          <w:szCs w:val="24"/>
        </w:rPr>
        <w:t xml:space="preserve"> </w:t>
      </w:r>
      <w:r w:rsidRPr="00F814B7">
        <w:rPr>
          <w:sz w:val="24"/>
          <w:szCs w:val="24"/>
        </w:rPr>
        <w:t>деятельности</w:t>
      </w:r>
      <w:r w:rsidRPr="00F814B7">
        <w:rPr>
          <w:spacing w:val="1"/>
          <w:sz w:val="24"/>
          <w:szCs w:val="24"/>
        </w:rPr>
        <w:t xml:space="preserve"> </w:t>
      </w:r>
      <w:r w:rsidRPr="00F814B7">
        <w:rPr>
          <w:sz w:val="24"/>
          <w:szCs w:val="24"/>
        </w:rPr>
        <w:t>ДОУ</w:t>
      </w:r>
      <w:r w:rsidRPr="00F814B7">
        <w:rPr>
          <w:spacing w:val="1"/>
          <w:sz w:val="24"/>
          <w:szCs w:val="24"/>
        </w:rPr>
        <w:t xml:space="preserve"> </w:t>
      </w:r>
      <w:r w:rsidRPr="00F814B7">
        <w:rPr>
          <w:sz w:val="24"/>
          <w:szCs w:val="24"/>
        </w:rPr>
        <w:t>по</w:t>
      </w:r>
      <w:r w:rsidRPr="00F814B7">
        <w:rPr>
          <w:spacing w:val="1"/>
          <w:sz w:val="24"/>
          <w:szCs w:val="24"/>
        </w:rPr>
        <w:t xml:space="preserve"> </w:t>
      </w:r>
      <w:r w:rsidRPr="00F814B7">
        <w:rPr>
          <w:sz w:val="24"/>
          <w:szCs w:val="24"/>
        </w:rPr>
        <w:t>реализации</w:t>
      </w:r>
      <w:r w:rsidRPr="00F814B7">
        <w:rPr>
          <w:spacing w:val="1"/>
          <w:sz w:val="24"/>
          <w:szCs w:val="24"/>
        </w:rPr>
        <w:t xml:space="preserve"> </w:t>
      </w:r>
      <w:r w:rsidRPr="00F814B7">
        <w:rPr>
          <w:sz w:val="24"/>
          <w:szCs w:val="24"/>
        </w:rPr>
        <w:t>основной</w:t>
      </w:r>
      <w:r w:rsidRPr="00F814B7">
        <w:rPr>
          <w:spacing w:val="1"/>
          <w:sz w:val="24"/>
          <w:szCs w:val="24"/>
        </w:rPr>
        <w:t xml:space="preserve"> </w:t>
      </w:r>
      <w:r w:rsidRPr="00F814B7">
        <w:rPr>
          <w:sz w:val="24"/>
          <w:szCs w:val="24"/>
        </w:rPr>
        <w:t>образовательной</w:t>
      </w:r>
      <w:r w:rsidRPr="00F814B7">
        <w:rPr>
          <w:spacing w:val="1"/>
          <w:sz w:val="24"/>
          <w:szCs w:val="24"/>
        </w:rPr>
        <w:t xml:space="preserve"> </w:t>
      </w:r>
      <w:r w:rsidRPr="00F814B7">
        <w:rPr>
          <w:sz w:val="24"/>
          <w:szCs w:val="24"/>
        </w:rPr>
        <w:t>программы</w:t>
      </w:r>
      <w:r w:rsidRPr="00F814B7">
        <w:rPr>
          <w:spacing w:val="1"/>
          <w:sz w:val="24"/>
          <w:szCs w:val="24"/>
        </w:rPr>
        <w:t xml:space="preserve"> </w:t>
      </w:r>
      <w:r w:rsidRPr="00F814B7">
        <w:rPr>
          <w:sz w:val="24"/>
          <w:szCs w:val="24"/>
        </w:rPr>
        <w:t>определяются</w:t>
      </w:r>
      <w:r w:rsidRPr="00F814B7">
        <w:rPr>
          <w:spacing w:val="1"/>
          <w:sz w:val="24"/>
          <w:szCs w:val="24"/>
        </w:rPr>
        <w:t xml:space="preserve"> </w:t>
      </w:r>
      <w:r w:rsidRPr="00F814B7">
        <w:rPr>
          <w:sz w:val="24"/>
          <w:szCs w:val="24"/>
        </w:rPr>
        <w:t>ФГОС</w:t>
      </w:r>
      <w:r w:rsidRPr="00F814B7">
        <w:rPr>
          <w:spacing w:val="1"/>
          <w:sz w:val="24"/>
          <w:szCs w:val="24"/>
        </w:rPr>
        <w:t xml:space="preserve"> </w:t>
      </w:r>
      <w:r w:rsidRPr="00F814B7">
        <w:rPr>
          <w:sz w:val="24"/>
          <w:szCs w:val="24"/>
        </w:rPr>
        <w:t>дошкольного</w:t>
      </w:r>
      <w:r w:rsidRPr="00F814B7">
        <w:rPr>
          <w:spacing w:val="1"/>
          <w:sz w:val="24"/>
          <w:szCs w:val="24"/>
        </w:rPr>
        <w:t xml:space="preserve"> </w:t>
      </w:r>
      <w:r w:rsidR="00F814B7" w:rsidRPr="00F814B7">
        <w:rPr>
          <w:sz w:val="24"/>
          <w:szCs w:val="24"/>
        </w:rPr>
        <w:t>образования, Уставом МКД</w:t>
      </w:r>
      <w:r w:rsidRPr="00F814B7">
        <w:rPr>
          <w:sz w:val="24"/>
          <w:szCs w:val="24"/>
        </w:rPr>
        <w:t>ОУ, реализуемой образовательной программой</w:t>
      </w:r>
      <w:r w:rsidRPr="00F814B7">
        <w:rPr>
          <w:spacing w:val="1"/>
          <w:sz w:val="24"/>
          <w:szCs w:val="24"/>
        </w:rPr>
        <w:t xml:space="preserve"> </w:t>
      </w:r>
      <w:r w:rsidRPr="00F814B7">
        <w:rPr>
          <w:sz w:val="24"/>
          <w:szCs w:val="24"/>
        </w:rPr>
        <w:t>с</w:t>
      </w:r>
      <w:r w:rsidRPr="00F814B7">
        <w:rPr>
          <w:spacing w:val="1"/>
          <w:sz w:val="24"/>
          <w:szCs w:val="24"/>
        </w:rPr>
        <w:t xml:space="preserve"> </w:t>
      </w:r>
      <w:r w:rsidRPr="00F814B7">
        <w:rPr>
          <w:sz w:val="24"/>
          <w:szCs w:val="24"/>
        </w:rPr>
        <w:t>учетом</w:t>
      </w:r>
      <w:r w:rsidRPr="00F814B7">
        <w:rPr>
          <w:spacing w:val="1"/>
          <w:sz w:val="24"/>
          <w:szCs w:val="24"/>
        </w:rPr>
        <w:t xml:space="preserve"> </w:t>
      </w:r>
      <w:r w:rsidRPr="00F814B7">
        <w:rPr>
          <w:sz w:val="24"/>
          <w:szCs w:val="24"/>
        </w:rPr>
        <w:t>регионального</w:t>
      </w:r>
      <w:r w:rsidRPr="00F814B7">
        <w:rPr>
          <w:spacing w:val="1"/>
          <w:sz w:val="24"/>
          <w:szCs w:val="24"/>
        </w:rPr>
        <w:t xml:space="preserve"> </w:t>
      </w:r>
      <w:r w:rsidRPr="00F814B7">
        <w:rPr>
          <w:sz w:val="24"/>
          <w:szCs w:val="24"/>
        </w:rPr>
        <w:t>компонента,</w:t>
      </w:r>
      <w:r w:rsidRPr="00F814B7">
        <w:rPr>
          <w:spacing w:val="1"/>
          <w:sz w:val="24"/>
          <w:szCs w:val="24"/>
        </w:rPr>
        <w:t xml:space="preserve"> </w:t>
      </w:r>
      <w:r w:rsidRPr="00F814B7">
        <w:rPr>
          <w:sz w:val="24"/>
          <w:szCs w:val="24"/>
        </w:rPr>
        <w:t>на</w:t>
      </w:r>
      <w:r w:rsidRPr="00F814B7">
        <w:rPr>
          <w:spacing w:val="1"/>
          <w:sz w:val="24"/>
          <w:szCs w:val="24"/>
        </w:rPr>
        <w:t xml:space="preserve"> </w:t>
      </w:r>
      <w:r w:rsidRPr="00F814B7">
        <w:rPr>
          <w:sz w:val="24"/>
          <w:szCs w:val="24"/>
        </w:rPr>
        <w:t>основе</w:t>
      </w:r>
      <w:r w:rsidRPr="00F814B7">
        <w:rPr>
          <w:spacing w:val="1"/>
          <w:sz w:val="24"/>
          <w:szCs w:val="24"/>
        </w:rPr>
        <w:t xml:space="preserve"> </w:t>
      </w:r>
      <w:r w:rsidRPr="00F814B7">
        <w:rPr>
          <w:sz w:val="24"/>
          <w:szCs w:val="24"/>
        </w:rPr>
        <w:t>анализа</w:t>
      </w:r>
      <w:r w:rsidRPr="00F814B7">
        <w:rPr>
          <w:spacing w:val="1"/>
          <w:sz w:val="24"/>
          <w:szCs w:val="24"/>
        </w:rPr>
        <w:t xml:space="preserve"> </w:t>
      </w:r>
      <w:r w:rsidRPr="00F814B7">
        <w:rPr>
          <w:sz w:val="24"/>
          <w:szCs w:val="24"/>
        </w:rPr>
        <w:t>результатов</w:t>
      </w:r>
      <w:r w:rsidRPr="00F814B7">
        <w:rPr>
          <w:spacing w:val="1"/>
          <w:sz w:val="24"/>
          <w:szCs w:val="24"/>
        </w:rPr>
        <w:t xml:space="preserve"> </w:t>
      </w:r>
      <w:r w:rsidRPr="00F814B7">
        <w:rPr>
          <w:sz w:val="24"/>
          <w:szCs w:val="24"/>
        </w:rPr>
        <w:t>предшествующей</w:t>
      </w:r>
      <w:r w:rsidRPr="00F814B7">
        <w:rPr>
          <w:spacing w:val="1"/>
          <w:sz w:val="24"/>
          <w:szCs w:val="24"/>
        </w:rPr>
        <w:t xml:space="preserve"> </w:t>
      </w:r>
      <w:r w:rsidRPr="00F814B7">
        <w:rPr>
          <w:sz w:val="24"/>
          <w:szCs w:val="24"/>
        </w:rPr>
        <w:t>педагогической деятельности, потребностей детей и родителей, социума, в</w:t>
      </w:r>
      <w:r w:rsidRPr="00F814B7">
        <w:rPr>
          <w:spacing w:val="1"/>
          <w:sz w:val="24"/>
          <w:szCs w:val="24"/>
        </w:rPr>
        <w:t xml:space="preserve"> </w:t>
      </w:r>
      <w:r w:rsidRPr="00F814B7">
        <w:rPr>
          <w:sz w:val="24"/>
          <w:szCs w:val="24"/>
        </w:rPr>
        <w:t>котором находится</w:t>
      </w:r>
      <w:r w:rsidRPr="00F814B7">
        <w:rPr>
          <w:spacing w:val="1"/>
          <w:sz w:val="24"/>
          <w:szCs w:val="24"/>
        </w:rPr>
        <w:t xml:space="preserve"> </w:t>
      </w:r>
      <w:r w:rsidRPr="00F814B7">
        <w:rPr>
          <w:sz w:val="24"/>
          <w:szCs w:val="24"/>
        </w:rPr>
        <w:t>дошкольное образовательное</w:t>
      </w:r>
      <w:r w:rsidRPr="00F814B7">
        <w:rPr>
          <w:spacing w:val="5"/>
          <w:sz w:val="24"/>
          <w:szCs w:val="24"/>
        </w:rPr>
        <w:t xml:space="preserve"> </w:t>
      </w:r>
      <w:r w:rsidRPr="00F814B7">
        <w:rPr>
          <w:sz w:val="24"/>
          <w:szCs w:val="24"/>
        </w:rPr>
        <w:t>учреждение.</w:t>
      </w:r>
    </w:p>
    <w:p w:rsidR="008350A1" w:rsidRPr="00F814B7" w:rsidRDefault="008350A1" w:rsidP="00F814B7">
      <w:pPr>
        <w:pStyle w:val="a3"/>
        <w:ind w:left="0" w:firstLine="709"/>
        <w:rPr>
          <w:sz w:val="24"/>
          <w:szCs w:val="24"/>
        </w:rPr>
      </w:pPr>
      <w:r w:rsidRPr="00F814B7">
        <w:rPr>
          <w:sz w:val="24"/>
          <w:szCs w:val="24"/>
        </w:rPr>
        <w:t>Цель</w:t>
      </w:r>
      <w:r w:rsidRPr="00F814B7">
        <w:rPr>
          <w:spacing w:val="1"/>
          <w:sz w:val="24"/>
          <w:szCs w:val="24"/>
        </w:rPr>
        <w:t xml:space="preserve"> </w:t>
      </w:r>
      <w:r w:rsidRPr="00F814B7">
        <w:rPr>
          <w:sz w:val="24"/>
          <w:szCs w:val="24"/>
        </w:rPr>
        <w:t>реализации</w:t>
      </w:r>
      <w:r w:rsidRPr="00F814B7">
        <w:rPr>
          <w:spacing w:val="1"/>
          <w:sz w:val="24"/>
          <w:szCs w:val="24"/>
        </w:rPr>
        <w:t xml:space="preserve"> </w:t>
      </w:r>
      <w:r w:rsidRPr="00F814B7">
        <w:rPr>
          <w:sz w:val="24"/>
          <w:szCs w:val="24"/>
        </w:rPr>
        <w:t>основной</w:t>
      </w:r>
      <w:r w:rsidRPr="00F814B7">
        <w:rPr>
          <w:spacing w:val="1"/>
          <w:sz w:val="24"/>
          <w:szCs w:val="24"/>
        </w:rPr>
        <w:t xml:space="preserve"> </w:t>
      </w:r>
      <w:r w:rsidRPr="00F814B7">
        <w:rPr>
          <w:sz w:val="24"/>
          <w:szCs w:val="24"/>
        </w:rPr>
        <w:t>образовательной</w:t>
      </w:r>
      <w:r w:rsidRPr="00F814B7">
        <w:rPr>
          <w:spacing w:val="1"/>
          <w:sz w:val="24"/>
          <w:szCs w:val="24"/>
        </w:rPr>
        <w:t xml:space="preserve"> </w:t>
      </w:r>
      <w:r w:rsidRPr="00F814B7">
        <w:rPr>
          <w:sz w:val="24"/>
          <w:szCs w:val="24"/>
        </w:rPr>
        <w:t>программы</w:t>
      </w:r>
      <w:r w:rsidRPr="00F814B7">
        <w:rPr>
          <w:spacing w:val="1"/>
          <w:sz w:val="24"/>
          <w:szCs w:val="24"/>
        </w:rPr>
        <w:t xml:space="preserve"> </w:t>
      </w:r>
      <w:r w:rsidRPr="00F814B7">
        <w:rPr>
          <w:sz w:val="24"/>
          <w:szCs w:val="24"/>
        </w:rPr>
        <w:t>дошкольного</w:t>
      </w:r>
      <w:r w:rsidRPr="00F814B7">
        <w:rPr>
          <w:spacing w:val="1"/>
          <w:sz w:val="24"/>
          <w:szCs w:val="24"/>
        </w:rPr>
        <w:t xml:space="preserve"> </w:t>
      </w:r>
      <w:r w:rsidRPr="00F814B7">
        <w:rPr>
          <w:sz w:val="24"/>
          <w:szCs w:val="24"/>
        </w:rPr>
        <w:t>образования в соответствии с ФГОС дошкольного образования: создание</w:t>
      </w:r>
      <w:r w:rsidRPr="00F814B7">
        <w:rPr>
          <w:spacing w:val="1"/>
          <w:sz w:val="24"/>
          <w:szCs w:val="24"/>
        </w:rPr>
        <w:t xml:space="preserve"> </w:t>
      </w:r>
      <w:r w:rsidRPr="00F814B7">
        <w:rPr>
          <w:sz w:val="24"/>
          <w:szCs w:val="24"/>
        </w:rPr>
        <w:t>благоприятных</w:t>
      </w:r>
      <w:r w:rsidRPr="00F814B7">
        <w:rPr>
          <w:spacing w:val="1"/>
          <w:sz w:val="24"/>
          <w:szCs w:val="24"/>
        </w:rPr>
        <w:t xml:space="preserve"> </w:t>
      </w:r>
      <w:r w:rsidRPr="00F814B7">
        <w:rPr>
          <w:sz w:val="24"/>
          <w:szCs w:val="24"/>
        </w:rPr>
        <w:t>условий</w:t>
      </w:r>
      <w:r w:rsidRPr="00F814B7">
        <w:rPr>
          <w:spacing w:val="1"/>
          <w:sz w:val="24"/>
          <w:szCs w:val="24"/>
        </w:rPr>
        <w:t xml:space="preserve"> </w:t>
      </w:r>
      <w:r w:rsidRPr="00F814B7">
        <w:rPr>
          <w:sz w:val="24"/>
          <w:szCs w:val="24"/>
        </w:rPr>
        <w:t>для</w:t>
      </w:r>
      <w:r w:rsidRPr="00F814B7">
        <w:rPr>
          <w:spacing w:val="1"/>
          <w:sz w:val="24"/>
          <w:szCs w:val="24"/>
        </w:rPr>
        <w:t xml:space="preserve"> </w:t>
      </w:r>
      <w:r w:rsidRPr="00F814B7">
        <w:rPr>
          <w:sz w:val="24"/>
          <w:szCs w:val="24"/>
        </w:rPr>
        <w:t>полноценного</w:t>
      </w:r>
      <w:r w:rsidRPr="00F814B7">
        <w:rPr>
          <w:spacing w:val="1"/>
          <w:sz w:val="24"/>
          <w:szCs w:val="24"/>
        </w:rPr>
        <w:t xml:space="preserve"> </w:t>
      </w:r>
      <w:r w:rsidRPr="00F814B7">
        <w:rPr>
          <w:sz w:val="24"/>
          <w:szCs w:val="24"/>
        </w:rPr>
        <w:t>проживания</w:t>
      </w:r>
      <w:r w:rsidRPr="00F814B7">
        <w:rPr>
          <w:spacing w:val="1"/>
          <w:sz w:val="24"/>
          <w:szCs w:val="24"/>
        </w:rPr>
        <w:t xml:space="preserve"> </w:t>
      </w:r>
      <w:r w:rsidRPr="00F814B7">
        <w:rPr>
          <w:sz w:val="24"/>
          <w:szCs w:val="24"/>
        </w:rPr>
        <w:t>ребенком</w:t>
      </w:r>
      <w:r w:rsidRPr="00F814B7">
        <w:rPr>
          <w:spacing w:val="1"/>
          <w:sz w:val="24"/>
          <w:szCs w:val="24"/>
        </w:rPr>
        <w:t xml:space="preserve"> </w:t>
      </w:r>
      <w:r w:rsidRPr="00F814B7">
        <w:rPr>
          <w:sz w:val="24"/>
          <w:szCs w:val="24"/>
        </w:rPr>
        <w:t>дошкольного детства, формирование основ базовой</w:t>
      </w:r>
      <w:r w:rsidRPr="00F814B7">
        <w:rPr>
          <w:spacing w:val="1"/>
          <w:sz w:val="24"/>
          <w:szCs w:val="24"/>
        </w:rPr>
        <w:t xml:space="preserve"> </w:t>
      </w:r>
      <w:r w:rsidRPr="00F814B7">
        <w:rPr>
          <w:sz w:val="24"/>
          <w:szCs w:val="24"/>
        </w:rPr>
        <w:t>культуры личности,</w:t>
      </w:r>
      <w:r w:rsidRPr="00F814B7">
        <w:rPr>
          <w:spacing w:val="1"/>
          <w:sz w:val="24"/>
          <w:szCs w:val="24"/>
        </w:rPr>
        <w:t xml:space="preserve"> </w:t>
      </w:r>
      <w:r w:rsidRPr="00F814B7">
        <w:rPr>
          <w:sz w:val="24"/>
          <w:szCs w:val="24"/>
        </w:rPr>
        <w:t>всестороннее развитие психических и физических качеств в соответствии с</w:t>
      </w:r>
      <w:r w:rsidRPr="00F814B7">
        <w:rPr>
          <w:spacing w:val="-67"/>
          <w:sz w:val="24"/>
          <w:szCs w:val="24"/>
        </w:rPr>
        <w:t xml:space="preserve"> </w:t>
      </w:r>
      <w:r w:rsidRPr="00F814B7">
        <w:rPr>
          <w:sz w:val="24"/>
          <w:szCs w:val="24"/>
        </w:rPr>
        <w:t>возрастными и индивидуальными особенностями, подготовка к жизни в</w:t>
      </w:r>
      <w:r w:rsidRPr="00F814B7">
        <w:rPr>
          <w:spacing w:val="1"/>
          <w:sz w:val="24"/>
          <w:szCs w:val="24"/>
        </w:rPr>
        <w:t xml:space="preserve"> </w:t>
      </w:r>
      <w:r w:rsidRPr="00F814B7">
        <w:rPr>
          <w:sz w:val="24"/>
          <w:szCs w:val="24"/>
        </w:rPr>
        <w:t>современном обществе, к обучению в школе, обеспечение безопасности</w:t>
      </w:r>
      <w:r w:rsidRPr="00F814B7">
        <w:rPr>
          <w:spacing w:val="1"/>
          <w:sz w:val="24"/>
          <w:szCs w:val="24"/>
        </w:rPr>
        <w:t xml:space="preserve"> </w:t>
      </w:r>
      <w:r w:rsidRPr="00F814B7">
        <w:rPr>
          <w:sz w:val="24"/>
          <w:szCs w:val="24"/>
        </w:rPr>
        <w:t>жизнедеятельности дошкольника.</w:t>
      </w:r>
    </w:p>
    <w:p w:rsidR="00F814B7" w:rsidRPr="00F814B7" w:rsidRDefault="008350A1" w:rsidP="00F814B7">
      <w:pPr>
        <w:pStyle w:val="a3"/>
        <w:ind w:left="0" w:firstLine="709"/>
        <w:rPr>
          <w:sz w:val="24"/>
          <w:szCs w:val="24"/>
        </w:rPr>
      </w:pPr>
      <w:r w:rsidRPr="00F814B7">
        <w:rPr>
          <w:sz w:val="24"/>
          <w:szCs w:val="24"/>
        </w:rPr>
        <w:t>Главная цель российского образования была сформулирована в майском</w:t>
      </w:r>
      <w:r w:rsidRPr="00F814B7">
        <w:rPr>
          <w:spacing w:val="1"/>
          <w:sz w:val="24"/>
          <w:szCs w:val="24"/>
        </w:rPr>
        <w:t xml:space="preserve"> </w:t>
      </w:r>
      <w:r w:rsidRPr="00F814B7">
        <w:rPr>
          <w:sz w:val="24"/>
          <w:szCs w:val="24"/>
        </w:rPr>
        <w:t>Указе</w:t>
      </w:r>
      <w:r w:rsidRPr="00F814B7">
        <w:rPr>
          <w:spacing w:val="51"/>
          <w:sz w:val="24"/>
          <w:szCs w:val="24"/>
        </w:rPr>
        <w:t xml:space="preserve"> </w:t>
      </w:r>
      <w:r w:rsidRPr="00F814B7">
        <w:rPr>
          <w:sz w:val="24"/>
          <w:szCs w:val="24"/>
        </w:rPr>
        <w:t>Президента</w:t>
      </w:r>
      <w:r w:rsidRPr="00F814B7">
        <w:rPr>
          <w:spacing w:val="51"/>
          <w:sz w:val="24"/>
          <w:szCs w:val="24"/>
        </w:rPr>
        <w:t xml:space="preserve"> </w:t>
      </w:r>
      <w:r w:rsidRPr="00F814B7">
        <w:rPr>
          <w:sz w:val="24"/>
          <w:szCs w:val="24"/>
        </w:rPr>
        <w:t>Российской</w:t>
      </w:r>
      <w:r w:rsidRPr="00F814B7">
        <w:rPr>
          <w:spacing w:val="50"/>
          <w:sz w:val="24"/>
          <w:szCs w:val="24"/>
        </w:rPr>
        <w:t xml:space="preserve"> </w:t>
      </w:r>
      <w:r w:rsidRPr="00F814B7">
        <w:rPr>
          <w:sz w:val="24"/>
          <w:szCs w:val="24"/>
        </w:rPr>
        <w:t>Федерации</w:t>
      </w:r>
      <w:r w:rsidRPr="00F814B7">
        <w:rPr>
          <w:spacing w:val="49"/>
          <w:sz w:val="24"/>
          <w:szCs w:val="24"/>
        </w:rPr>
        <w:t xml:space="preserve"> </w:t>
      </w:r>
      <w:r w:rsidRPr="00F814B7">
        <w:rPr>
          <w:sz w:val="24"/>
          <w:szCs w:val="24"/>
        </w:rPr>
        <w:t>«О</w:t>
      </w:r>
      <w:r w:rsidRPr="00F814B7">
        <w:rPr>
          <w:spacing w:val="51"/>
          <w:sz w:val="24"/>
          <w:szCs w:val="24"/>
        </w:rPr>
        <w:t xml:space="preserve"> </w:t>
      </w:r>
      <w:r w:rsidRPr="00F814B7">
        <w:rPr>
          <w:sz w:val="24"/>
          <w:szCs w:val="24"/>
        </w:rPr>
        <w:t>национальных</w:t>
      </w:r>
      <w:r w:rsidRPr="00F814B7">
        <w:rPr>
          <w:spacing w:val="45"/>
          <w:sz w:val="24"/>
          <w:szCs w:val="24"/>
        </w:rPr>
        <w:t xml:space="preserve"> </w:t>
      </w:r>
      <w:r w:rsidRPr="00F814B7">
        <w:rPr>
          <w:sz w:val="24"/>
          <w:szCs w:val="24"/>
        </w:rPr>
        <w:t>целях</w:t>
      </w:r>
      <w:r w:rsidRPr="00F814B7">
        <w:rPr>
          <w:spacing w:val="45"/>
          <w:sz w:val="24"/>
          <w:szCs w:val="24"/>
        </w:rPr>
        <w:t xml:space="preserve"> </w:t>
      </w:r>
      <w:r w:rsidR="00F814B7">
        <w:rPr>
          <w:sz w:val="24"/>
          <w:szCs w:val="24"/>
        </w:rPr>
        <w:t xml:space="preserve">и </w:t>
      </w:r>
      <w:r w:rsidR="00F814B7" w:rsidRPr="00F814B7">
        <w:rPr>
          <w:sz w:val="24"/>
          <w:szCs w:val="24"/>
        </w:rPr>
        <w:t>стратегических задачах развития Российской Федерации на период до 2024</w:t>
      </w:r>
      <w:r w:rsidR="00F814B7" w:rsidRPr="00F814B7">
        <w:rPr>
          <w:spacing w:val="-67"/>
          <w:sz w:val="24"/>
          <w:szCs w:val="24"/>
        </w:rPr>
        <w:t xml:space="preserve"> </w:t>
      </w:r>
      <w:r w:rsidR="00F814B7" w:rsidRPr="00F814B7">
        <w:rPr>
          <w:sz w:val="24"/>
          <w:szCs w:val="24"/>
        </w:rPr>
        <w:t>года»</w:t>
      </w:r>
    </w:p>
    <w:p w:rsidR="00F814B7" w:rsidRPr="00F814B7" w:rsidRDefault="00F814B7" w:rsidP="00F814B7">
      <w:pPr>
        <w:pStyle w:val="a3"/>
        <w:ind w:left="0" w:firstLine="709"/>
        <w:rPr>
          <w:sz w:val="24"/>
          <w:szCs w:val="24"/>
        </w:rPr>
      </w:pPr>
      <w:r w:rsidRPr="00F814B7">
        <w:rPr>
          <w:sz w:val="24"/>
          <w:szCs w:val="24"/>
        </w:rPr>
        <w:t>«Воспитание</w:t>
      </w:r>
      <w:r w:rsidRPr="00F814B7">
        <w:rPr>
          <w:spacing w:val="52"/>
          <w:sz w:val="24"/>
          <w:szCs w:val="24"/>
        </w:rPr>
        <w:t xml:space="preserve"> </w:t>
      </w:r>
      <w:r w:rsidRPr="00F814B7">
        <w:rPr>
          <w:sz w:val="24"/>
          <w:szCs w:val="24"/>
        </w:rPr>
        <w:t>гармонично</w:t>
      </w:r>
      <w:r w:rsidRPr="00F814B7">
        <w:rPr>
          <w:spacing w:val="52"/>
          <w:sz w:val="24"/>
          <w:szCs w:val="24"/>
        </w:rPr>
        <w:t xml:space="preserve"> </w:t>
      </w:r>
      <w:r w:rsidRPr="00F814B7">
        <w:rPr>
          <w:sz w:val="24"/>
          <w:szCs w:val="24"/>
        </w:rPr>
        <w:t>развитой</w:t>
      </w:r>
      <w:r w:rsidRPr="00F814B7">
        <w:rPr>
          <w:spacing w:val="52"/>
          <w:sz w:val="24"/>
          <w:szCs w:val="24"/>
        </w:rPr>
        <w:t xml:space="preserve"> </w:t>
      </w:r>
      <w:r w:rsidRPr="00F814B7">
        <w:rPr>
          <w:sz w:val="24"/>
          <w:szCs w:val="24"/>
        </w:rPr>
        <w:t>и</w:t>
      </w:r>
      <w:r w:rsidRPr="00F814B7">
        <w:rPr>
          <w:spacing w:val="53"/>
          <w:sz w:val="24"/>
          <w:szCs w:val="24"/>
        </w:rPr>
        <w:t xml:space="preserve"> </w:t>
      </w:r>
      <w:r w:rsidRPr="00F814B7">
        <w:rPr>
          <w:sz w:val="24"/>
          <w:szCs w:val="24"/>
        </w:rPr>
        <w:t>социально</w:t>
      </w:r>
      <w:r w:rsidRPr="00F814B7">
        <w:rPr>
          <w:spacing w:val="52"/>
          <w:sz w:val="24"/>
          <w:szCs w:val="24"/>
        </w:rPr>
        <w:t xml:space="preserve"> </w:t>
      </w:r>
      <w:r w:rsidRPr="00F814B7">
        <w:rPr>
          <w:sz w:val="24"/>
          <w:szCs w:val="24"/>
        </w:rPr>
        <w:t>ответственной</w:t>
      </w:r>
      <w:r w:rsidRPr="00F814B7">
        <w:rPr>
          <w:spacing w:val="51"/>
          <w:sz w:val="24"/>
          <w:szCs w:val="24"/>
        </w:rPr>
        <w:t xml:space="preserve"> </w:t>
      </w:r>
      <w:r w:rsidRPr="00F814B7">
        <w:rPr>
          <w:sz w:val="24"/>
          <w:szCs w:val="24"/>
        </w:rPr>
        <w:t>личности</w:t>
      </w:r>
      <w:r w:rsidRPr="00F814B7">
        <w:rPr>
          <w:spacing w:val="-67"/>
          <w:sz w:val="24"/>
          <w:szCs w:val="24"/>
        </w:rPr>
        <w:t xml:space="preserve"> </w:t>
      </w:r>
      <w:r w:rsidRPr="00F814B7">
        <w:rPr>
          <w:sz w:val="24"/>
          <w:szCs w:val="24"/>
        </w:rPr>
        <w:t>на</w:t>
      </w:r>
      <w:r w:rsidRPr="00F814B7">
        <w:rPr>
          <w:spacing w:val="1"/>
          <w:sz w:val="24"/>
          <w:szCs w:val="24"/>
        </w:rPr>
        <w:t xml:space="preserve"> </w:t>
      </w:r>
      <w:r w:rsidRPr="00F814B7">
        <w:rPr>
          <w:sz w:val="24"/>
          <w:szCs w:val="24"/>
        </w:rPr>
        <w:t>основе</w:t>
      </w:r>
      <w:r w:rsidRPr="00F814B7">
        <w:rPr>
          <w:spacing w:val="1"/>
          <w:sz w:val="24"/>
          <w:szCs w:val="24"/>
        </w:rPr>
        <w:t xml:space="preserve"> </w:t>
      </w:r>
      <w:r w:rsidRPr="00F814B7">
        <w:rPr>
          <w:sz w:val="24"/>
          <w:szCs w:val="24"/>
        </w:rPr>
        <w:t>духовно-нравственных</w:t>
      </w:r>
      <w:r w:rsidRPr="00F814B7">
        <w:rPr>
          <w:spacing w:val="1"/>
          <w:sz w:val="24"/>
          <w:szCs w:val="24"/>
        </w:rPr>
        <w:t xml:space="preserve"> </w:t>
      </w:r>
      <w:r w:rsidRPr="00F814B7">
        <w:rPr>
          <w:sz w:val="24"/>
          <w:szCs w:val="24"/>
        </w:rPr>
        <w:t>ценностей</w:t>
      </w:r>
      <w:r w:rsidRPr="00F814B7">
        <w:rPr>
          <w:spacing w:val="1"/>
          <w:sz w:val="24"/>
          <w:szCs w:val="24"/>
        </w:rPr>
        <w:t xml:space="preserve"> </w:t>
      </w:r>
      <w:r w:rsidRPr="00F814B7">
        <w:rPr>
          <w:sz w:val="24"/>
          <w:szCs w:val="24"/>
        </w:rPr>
        <w:t>народов</w:t>
      </w:r>
      <w:r w:rsidRPr="00F814B7">
        <w:rPr>
          <w:spacing w:val="1"/>
          <w:sz w:val="24"/>
          <w:szCs w:val="24"/>
        </w:rPr>
        <w:t xml:space="preserve"> </w:t>
      </w:r>
      <w:r w:rsidRPr="00F814B7">
        <w:rPr>
          <w:sz w:val="24"/>
          <w:szCs w:val="24"/>
        </w:rPr>
        <w:t>Российской</w:t>
      </w:r>
      <w:r w:rsidRPr="00F814B7">
        <w:rPr>
          <w:spacing w:val="1"/>
          <w:sz w:val="24"/>
          <w:szCs w:val="24"/>
        </w:rPr>
        <w:t xml:space="preserve"> </w:t>
      </w:r>
      <w:r w:rsidRPr="00F814B7">
        <w:rPr>
          <w:sz w:val="24"/>
          <w:szCs w:val="24"/>
        </w:rPr>
        <w:t>Федерации, исторических</w:t>
      </w:r>
      <w:r w:rsidRPr="00F814B7">
        <w:rPr>
          <w:spacing w:val="-5"/>
          <w:sz w:val="24"/>
          <w:szCs w:val="24"/>
        </w:rPr>
        <w:t xml:space="preserve"> </w:t>
      </w:r>
      <w:r w:rsidRPr="00F814B7">
        <w:rPr>
          <w:sz w:val="24"/>
          <w:szCs w:val="24"/>
        </w:rPr>
        <w:t>и</w:t>
      </w:r>
      <w:r w:rsidRPr="00F814B7">
        <w:rPr>
          <w:spacing w:val="-1"/>
          <w:sz w:val="24"/>
          <w:szCs w:val="24"/>
        </w:rPr>
        <w:t xml:space="preserve"> </w:t>
      </w:r>
      <w:r w:rsidRPr="00F814B7">
        <w:rPr>
          <w:sz w:val="24"/>
          <w:szCs w:val="24"/>
        </w:rPr>
        <w:t>национально</w:t>
      </w:r>
      <w:r w:rsidRPr="00F814B7">
        <w:rPr>
          <w:spacing w:val="7"/>
          <w:sz w:val="24"/>
          <w:szCs w:val="24"/>
        </w:rPr>
        <w:t xml:space="preserve"> </w:t>
      </w:r>
      <w:r w:rsidRPr="00F814B7">
        <w:rPr>
          <w:sz w:val="24"/>
          <w:szCs w:val="24"/>
        </w:rPr>
        <w:t>-</w:t>
      </w:r>
      <w:r w:rsidRPr="00F814B7">
        <w:rPr>
          <w:spacing w:val="-2"/>
          <w:sz w:val="24"/>
          <w:szCs w:val="24"/>
        </w:rPr>
        <w:t xml:space="preserve"> </w:t>
      </w:r>
      <w:r w:rsidRPr="00F814B7">
        <w:rPr>
          <w:sz w:val="24"/>
          <w:szCs w:val="24"/>
        </w:rPr>
        <w:t>культурных</w:t>
      </w:r>
      <w:r w:rsidRPr="00F814B7">
        <w:rPr>
          <w:spacing w:val="-5"/>
          <w:sz w:val="24"/>
          <w:szCs w:val="24"/>
        </w:rPr>
        <w:t xml:space="preserve"> </w:t>
      </w:r>
      <w:r w:rsidRPr="00F814B7">
        <w:rPr>
          <w:sz w:val="24"/>
          <w:szCs w:val="24"/>
        </w:rPr>
        <w:t>традиций».</w:t>
      </w:r>
    </w:p>
    <w:p w:rsidR="00F814B7" w:rsidRPr="00F814B7" w:rsidRDefault="00F814B7" w:rsidP="00F814B7">
      <w:pPr>
        <w:pStyle w:val="a3"/>
        <w:ind w:left="0" w:firstLine="709"/>
        <w:rPr>
          <w:sz w:val="24"/>
          <w:szCs w:val="24"/>
        </w:rPr>
      </w:pPr>
      <w:r w:rsidRPr="00F814B7">
        <w:rPr>
          <w:sz w:val="24"/>
          <w:szCs w:val="24"/>
        </w:rPr>
        <w:t>Реализация</w:t>
      </w:r>
      <w:r w:rsidRPr="00F814B7">
        <w:rPr>
          <w:spacing w:val="-5"/>
          <w:sz w:val="24"/>
          <w:szCs w:val="24"/>
        </w:rPr>
        <w:t xml:space="preserve"> </w:t>
      </w:r>
      <w:r w:rsidRPr="00F814B7">
        <w:rPr>
          <w:sz w:val="24"/>
          <w:szCs w:val="24"/>
        </w:rPr>
        <w:t>Программы</w:t>
      </w:r>
      <w:r w:rsidRPr="00F814B7">
        <w:rPr>
          <w:spacing w:val="-6"/>
          <w:sz w:val="24"/>
          <w:szCs w:val="24"/>
        </w:rPr>
        <w:t xml:space="preserve"> </w:t>
      </w:r>
      <w:r w:rsidRPr="00F814B7">
        <w:rPr>
          <w:sz w:val="24"/>
          <w:szCs w:val="24"/>
        </w:rPr>
        <w:t>направлена</w:t>
      </w:r>
      <w:r w:rsidRPr="00F814B7">
        <w:rPr>
          <w:spacing w:val="-5"/>
          <w:sz w:val="24"/>
          <w:szCs w:val="24"/>
        </w:rPr>
        <w:t xml:space="preserve"> </w:t>
      </w:r>
      <w:r w:rsidRPr="00F814B7">
        <w:rPr>
          <w:sz w:val="24"/>
          <w:szCs w:val="24"/>
        </w:rPr>
        <w:t>на:</w:t>
      </w:r>
    </w:p>
    <w:p w:rsidR="00F814B7" w:rsidRPr="00F814B7" w:rsidRDefault="00F814B7" w:rsidP="00482B45">
      <w:pPr>
        <w:pStyle w:val="a5"/>
        <w:numPr>
          <w:ilvl w:val="0"/>
          <w:numId w:val="5"/>
        </w:numPr>
        <w:tabs>
          <w:tab w:val="left" w:pos="946"/>
        </w:tabs>
        <w:ind w:left="0" w:firstLine="709"/>
        <w:rPr>
          <w:sz w:val="24"/>
          <w:szCs w:val="24"/>
        </w:rPr>
      </w:pPr>
      <w:r w:rsidRPr="00F814B7">
        <w:rPr>
          <w:sz w:val="24"/>
          <w:szCs w:val="24"/>
        </w:rPr>
        <w:t>создание</w:t>
      </w:r>
      <w:r w:rsidRPr="00F814B7">
        <w:rPr>
          <w:spacing w:val="-6"/>
          <w:sz w:val="24"/>
          <w:szCs w:val="24"/>
        </w:rPr>
        <w:t xml:space="preserve"> </w:t>
      </w:r>
      <w:r w:rsidRPr="00F814B7">
        <w:rPr>
          <w:sz w:val="24"/>
          <w:szCs w:val="24"/>
        </w:rPr>
        <w:t>ПДР</w:t>
      </w:r>
      <w:r w:rsidRPr="00F814B7">
        <w:rPr>
          <w:spacing w:val="-7"/>
          <w:sz w:val="24"/>
          <w:szCs w:val="24"/>
        </w:rPr>
        <w:t xml:space="preserve"> </w:t>
      </w:r>
      <w:r w:rsidRPr="00F814B7">
        <w:rPr>
          <w:sz w:val="24"/>
          <w:szCs w:val="24"/>
        </w:rPr>
        <w:t>(пространство</w:t>
      </w:r>
      <w:r w:rsidRPr="00F814B7">
        <w:rPr>
          <w:spacing w:val="-6"/>
          <w:sz w:val="24"/>
          <w:szCs w:val="24"/>
        </w:rPr>
        <w:t xml:space="preserve"> </w:t>
      </w:r>
      <w:r w:rsidRPr="00F814B7">
        <w:rPr>
          <w:sz w:val="24"/>
          <w:szCs w:val="24"/>
        </w:rPr>
        <w:t>детской</w:t>
      </w:r>
      <w:r w:rsidRPr="00F814B7">
        <w:rPr>
          <w:spacing w:val="-7"/>
          <w:sz w:val="24"/>
          <w:szCs w:val="24"/>
        </w:rPr>
        <w:t xml:space="preserve"> </w:t>
      </w:r>
      <w:r w:rsidRPr="00F814B7">
        <w:rPr>
          <w:sz w:val="24"/>
          <w:szCs w:val="24"/>
        </w:rPr>
        <w:t>реализации)</w:t>
      </w:r>
    </w:p>
    <w:p w:rsidR="00F814B7" w:rsidRPr="00F814B7" w:rsidRDefault="00F814B7" w:rsidP="00F814B7">
      <w:pPr>
        <w:pStyle w:val="a5"/>
        <w:tabs>
          <w:tab w:val="left" w:pos="404"/>
        </w:tabs>
        <w:ind w:left="709"/>
        <w:rPr>
          <w:sz w:val="24"/>
          <w:szCs w:val="24"/>
        </w:rPr>
      </w:pPr>
      <w:r>
        <w:rPr>
          <w:sz w:val="24"/>
          <w:szCs w:val="24"/>
        </w:rPr>
        <w:t xml:space="preserve">-  </w:t>
      </w:r>
      <w:r w:rsidRPr="00F814B7">
        <w:rPr>
          <w:sz w:val="24"/>
          <w:szCs w:val="24"/>
        </w:rPr>
        <w:t>поддержку</w:t>
      </w:r>
      <w:r w:rsidRPr="00F814B7">
        <w:rPr>
          <w:spacing w:val="-11"/>
          <w:sz w:val="24"/>
          <w:szCs w:val="24"/>
        </w:rPr>
        <w:t xml:space="preserve"> </w:t>
      </w:r>
      <w:r w:rsidRPr="00F814B7">
        <w:rPr>
          <w:sz w:val="24"/>
          <w:szCs w:val="24"/>
        </w:rPr>
        <w:t>детской</w:t>
      </w:r>
      <w:r w:rsidRPr="00F814B7">
        <w:rPr>
          <w:spacing w:val="-6"/>
          <w:sz w:val="24"/>
          <w:szCs w:val="24"/>
        </w:rPr>
        <w:t xml:space="preserve"> </w:t>
      </w:r>
      <w:r w:rsidRPr="00F814B7">
        <w:rPr>
          <w:sz w:val="24"/>
          <w:szCs w:val="24"/>
        </w:rPr>
        <w:t>инициативы,</w:t>
      </w:r>
      <w:r w:rsidRPr="00F814B7">
        <w:rPr>
          <w:spacing w:val="-4"/>
          <w:sz w:val="24"/>
          <w:szCs w:val="24"/>
        </w:rPr>
        <w:t xml:space="preserve"> </w:t>
      </w:r>
      <w:r w:rsidRPr="00F814B7">
        <w:rPr>
          <w:sz w:val="24"/>
          <w:szCs w:val="24"/>
        </w:rPr>
        <w:t>творчества,</w:t>
      </w:r>
      <w:r w:rsidRPr="00F814B7">
        <w:rPr>
          <w:spacing w:val="-3"/>
          <w:sz w:val="24"/>
          <w:szCs w:val="24"/>
        </w:rPr>
        <w:t xml:space="preserve"> </w:t>
      </w:r>
      <w:r w:rsidRPr="00F814B7">
        <w:rPr>
          <w:sz w:val="24"/>
          <w:szCs w:val="24"/>
        </w:rPr>
        <w:t>развитие</w:t>
      </w:r>
      <w:r w:rsidRPr="00F814B7">
        <w:rPr>
          <w:spacing w:val="-6"/>
          <w:sz w:val="24"/>
          <w:szCs w:val="24"/>
        </w:rPr>
        <w:t xml:space="preserve"> </w:t>
      </w:r>
      <w:r w:rsidRPr="00F814B7">
        <w:rPr>
          <w:sz w:val="24"/>
          <w:szCs w:val="24"/>
        </w:rPr>
        <w:t>личности</w:t>
      </w:r>
      <w:r w:rsidRPr="00F814B7">
        <w:rPr>
          <w:spacing w:val="-6"/>
          <w:sz w:val="24"/>
          <w:szCs w:val="24"/>
        </w:rPr>
        <w:t xml:space="preserve"> </w:t>
      </w:r>
      <w:r w:rsidRPr="00F814B7">
        <w:rPr>
          <w:sz w:val="24"/>
          <w:szCs w:val="24"/>
        </w:rPr>
        <w:t>ребенка;</w:t>
      </w:r>
    </w:p>
    <w:p w:rsidR="00F814B7" w:rsidRPr="00F814B7" w:rsidRDefault="00F814B7" w:rsidP="00482B45">
      <w:pPr>
        <w:pStyle w:val="a5"/>
        <w:numPr>
          <w:ilvl w:val="0"/>
          <w:numId w:val="5"/>
        </w:numPr>
        <w:tabs>
          <w:tab w:val="left" w:pos="898"/>
        </w:tabs>
        <w:ind w:left="0" w:firstLine="709"/>
        <w:rPr>
          <w:sz w:val="24"/>
          <w:szCs w:val="24"/>
        </w:rPr>
      </w:pPr>
      <w:r w:rsidRPr="00F814B7">
        <w:rPr>
          <w:sz w:val="24"/>
          <w:szCs w:val="24"/>
        </w:rPr>
        <w:t>создание</w:t>
      </w:r>
      <w:r w:rsidRPr="00F814B7">
        <w:rPr>
          <w:spacing w:val="-6"/>
          <w:sz w:val="24"/>
          <w:szCs w:val="24"/>
        </w:rPr>
        <w:t xml:space="preserve"> </w:t>
      </w:r>
      <w:r w:rsidRPr="00F814B7">
        <w:rPr>
          <w:sz w:val="24"/>
          <w:szCs w:val="24"/>
        </w:rPr>
        <w:t>условий</w:t>
      </w:r>
      <w:r w:rsidRPr="00F814B7">
        <w:rPr>
          <w:spacing w:val="-6"/>
          <w:sz w:val="24"/>
          <w:szCs w:val="24"/>
        </w:rPr>
        <w:t xml:space="preserve"> </w:t>
      </w:r>
      <w:r w:rsidRPr="00F814B7">
        <w:rPr>
          <w:sz w:val="24"/>
          <w:szCs w:val="24"/>
        </w:rPr>
        <w:t>для</w:t>
      </w:r>
      <w:r w:rsidRPr="00F814B7">
        <w:rPr>
          <w:spacing w:val="-4"/>
          <w:sz w:val="24"/>
          <w:szCs w:val="24"/>
        </w:rPr>
        <w:t xml:space="preserve"> </w:t>
      </w:r>
      <w:r w:rsidRPr="00F814B7">
        <w:rPr>
          <w:sz w:val="24"/>
          <w:szCs w:val="24"/>
        </w:rPr>
        <w:t>самореализации</w:t>
      </w:r>
      <w:r w:rsidRPr="00F814B7">
        <w:rPr>
          <w:spacing w:val="-6"/>
          <w:sz w:val="24"/>
          <w:szCs w:val="24"/>
        </w:rPr>
        <w:t xml:space="preserve"> </w:t>
      </w:r>
      <w:r w:rsidRPr="00F814B7">
        <w:rPr>
          <w:sz w:val="24"/>
          <w:szCs w:val="24"/>
        </w:rPr>
        <w:t>ребенка;</w:t>
      </w:r>
    </w:p>
    <w:p w:rsidR="00F814B7" w:rsidRPr="00F814B7" w:rsidRDefault="00F814B7" w:rsidP="00482B45">
      <w:pPr>
        <w:pStyle w:val="a5"/>
        <w:numPr>
          <w:ilvl w:val="0"/>
          <w:numId w:val="5"/>
        </w:numPr>
        <w:tabs>
          <w:tab w:val="left" w:pos="946"/>
        </w:tabs>
        <w:ind w:left="0" w:firstLine="709"/>
        <w:rPr>
          <w:sz w:val="24"/>
          <w:szCs w:val="24"/>
        </w:rPr>
      </w:pPr>
      <w:r w:rsidRPr="00F814B7">
        <w:rPr>
          <w:sz w:val="24"/>
          <w:szCs w:val="24"/>
        </w:rPr>
        <w:t>создание каждому ребенку условий для наиболее полного раскрытия</w:t>
      </w:r>
      <w:r w:rsidRPr="00F814B7">
        <w:rPr>
          <w:spacing w:val="1"/>
          <w:sz w:val="24"/>
          <w:szCs w:val="24"/>
        </w:rPr>
        <w:t xml:space="preserve"> </w:t>
      </w:r>
      <w:r w:rsidRPr="00F814B7">
        <w:rPr>
          <w:sz w:val="24"/>
          <w:szCs w:val="24"/>
        </w:rPr>
        <w:t>возрастных</w:t>
      </w:r>
      <w:r w:rsidRPr="00F814B7">
        <w:rPr>
          <w:spacing w:val="1"/>
          <w:sz w:val="24"/>
          <w:szCs w:val="24"/>
        </w:rPr>
        <w:t xml:space="preserve"> </w:t>
      </w:r>
      <w:r w:rsidRPr="00F814B7">
        <w:rPr>
          <w:sz w:val="24"/>
          <w:szCs w:val="24"/>
        </w:rPr>
        <w:t>возможностей</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способностей,</w:t>
      </w:r>
      <w:r w:rsidRPr="00F814B7">
        <w:rPr>
          <w:spacing w:val="1"/>
          <w:sz w:val="24"/>
          <w:szCs w:val="24"/>
        </w:rPr>
        <w:t xml:space="preserve"> </w:t>
      </w:r>
      <w:r w:rsidRPr="00F814B7">
        <w:rPr>
          <w:sz w:val="24"/>
          <w:szCs w:val="24"/>
        </w:rPr>
        <w:t>так</w:t>
      </w:r>
      <w:r w:rsidRPr="00F814B7">
        <w:rPr>
          <w:spacing w:val="1"/>
          <w:sz w:val="24"/>
          <w:szCs w:val="24"/>
        </w:rPr>
        <w:t xml:space="preserve"> </w:t>
      </w:r>
      <w:r w:rsidRPr="00F814B7">
        <w:rPr>
          <w:sz w:val="24"/>
          <w:szCs w:val="24"/>
        </w:rPr>
        <w:t>как</w:t>
      </w:r>
      <w:r w:rsidRPr="00F814B7">
        <w:rPr>
          <w:spacing w:val="1"/>
          <w:sz w:val="24"/>
          <w:szCs w:val="24"/>
        </w:rPr>
        <w:t xml:space="preserve"> </w:t>
      </w:r>
      <w:r w:rsidRPr="00F814B7">
        <w:rPr>
          <w:sz w:val="24"/>
          <w:szCs w:val="24"/>
        </w:rPr>
        <w:t>задача</w:t>
      </w:r>
      <w:r w:rsidRPr="00F814B7">
        <w:rPr>
          <w:spacing w:val="1"/>
          <w:sz w:val="24"/>
          <w:szCs w:val="24"/>
        </w:rPr>
        <w:t xml:space="preserve"> </w:t>
      </w:r>
      <w:r w:rsidRPr="00F814B7">
        <w:rPr>
          <w:sz w:val="24"/>
          <w:szCs w:val="24"/>
        </w:rPr>
        <w:t>дошкольного</w:t>
      </w:r>
      <w:r w:rsidRPr="00F814B7">
        <w:rPr>
          <w:spacing w:val="-67"/>
          <w:sz w:val="24"/>
          <w:szCs w:val="24"/>
        </w:rPr>
        <w:t xml:space="preserve"> </w:t>
      </w:r>
      <w:r>
        <w:rPr>
          <w:spacing w:val="-67"/>
          <w:sz w:val="24"/>
          <w:szCs w:val="24"/>
        </w:rPr>
        <w:t xml:space="preserve">     </w:t>
      </w:r>
      <w:r w:rsidRPr="00F814B7">
        <w:rPr>
          <w:sz w:val="24"/>
          <w:szCs w:val="24"/>
        </w:rPr>
        <w:t>воспитания состоит не в максимальном ускорении развития дошкольника,</w:t>
      </w:r>
      <w:r w:rsidRPr="00F814B7">
        <w:rPr>
          <w:spacing w:val="1"/>
          <w:sz w:val="24"/>
          <w:szCs w:val="24"/>
        </w:rPr>
        <w:t xml:space="preserve"> </w:t>
      </w:r>
      <w:r w:rsidRPr="00F814B7">
        <w:rPr>
          <w:sz w:val="24"/>
          <w:szCs w:val="24"/>
        </w:rPr>
        <w:t>и не в форсировании сроков и темпов перевода его на «рельсы» школьного</w:t>
      </w:r>
      <w:r w:rsidRPr="00F814B7">
        <w:rPr>
          <w:spacing w:val="-67"/>
          <w:sz w:val="24"/>
          <w:szCs w:val="24"/>
        </w:rPr>
        <w:t xml:space="preserve"> </w:t>
      </w:r>
      <w:r w:rsidRPr="00F814B7">
        <w:rPr>
          <w:sz w:val="24"/>
          <w:szCs w:val="24"/>
        </w:rPr>
        <w:t>возраста;</w:t>
      </w:r>
    </w:p>
    <w:p w:rsidR="00F814B7" w:rsidRPr="00F814B7" w:rsidRDefault="00F814B7" w:rsidP="00482B45">
      <w:pPr>
        <w:pStyle w:val="a5"/>
        <w:numPr>
          <w:ilvl w:val="0"/>
          <w:numId w:val="5"/>
        </w:numPr>
        <w:tabs>
          <w:tab w:val="left" w:pos="946"/>
        </w:tabs>
        <w:ind w:left="0" w:firstLine="709"/>
        <w:rPr>
          <w:sz w:val="24"/>
          <w:szCs w:val="24"/>
        </w:rPr>
      </w:pPr>
      <w:r w:rsidRPr="00F814B7">
        <w:rPr>
          <w:sz w:val="24"/>
          <w:szCs w:val="24"/>
        </w:rPr>
        <w:t>обеспечение</w:t>
      </w:r>
      <w:r w:rsidRPr="00F814B7">
        <w:rPr>
          <w:spacing w:val="1"/>
          <w:sz w:val="24"/>
          <w:szCs w:val="24"/>
        </w:rPr>
        <w:t xml:space="preserve"> </w:t>
      </w:r>
      <w:r w:rsidRPr="00F814B7">
        <w:rPr>
          <w:sz w:val="24"/>
          <w:szCs w:val="24"/>
        </w:rPr>
        <w:t>разнообразия</w:t>
      </w:r>
      <w:r w:rsidRPr="00F814B7">
        <w:rPr>
          <w:spacing w:val="1"/>
          <w:sz w:val="24"/>
          <w:szCs w:val="24"/>
        </w:rPr>
        <w:t xml:space="preserve"> </w:t>
      </w:r>
      <w:r w:rsidRPr="00F814B7">
        <w:rPr>
          <w:sz w:val="24"/>
          <w:szCs w:val="24"/>
        </w:rPr>
        <w:t>детской</w:t>
      </w:r>
      <w:r w:rsidRPr="00F814B7">
        <w:rPr>
          <w:spacing w:val="1"/>
          <w:sz w:val="24"/>
          <w:szCs w:val="24"/>
        </w:rPr>
        <w:t xml:space="preserve"> </w:t>
      </w:r>
      <w:r w:rsidRPr="00F814B7">
        <w:rPr>
          <w:sz w:val="24"/>
          <w:szCs w:val="24"/>
        </w:rPr>
        <w:t>деятельности</w:t>
      </w:r>
      <w:r w:rsidRPr="00F814B7">
        <w:rPr>
          <w:spacing w:val="1"/>
          <w:sz w:val="24"/>
          <w:szCs w:val="24"/>
        </w:rPr>
        <w:t xml:space="preserve"> </w:t>
      </w:r>
      <w:r w:rsidRPr="00F814B7">
        <w:rPr>
          <w:sz w:val="24"/>
          <w:szCs w:val="24"/>
        </w:rPr>
        <w:t>–</w:t>
      </w:r>
      <w:r w:rsidRPr="00F814B7">
        <w:rPr>
          <w:spacing w:val="1"/>
          <w:sz w:val="24"/>
          <w:szCs w:val="24"/>
        </w:rPr>
        <w:t xml:space="preserve"> </w:t>
      </w:r>
      <w:r w:rsidRPr="00F814B7">
        <w:rPr>
          <w:sz w:val="24"/>
          <w:szCs w:val="24"/>
        </w:rPr>
        <w:t>близкой</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естественной для ребенка: игры, общения со взрослыми и сверстниками,</w:t>
      </w:r>
      <w:r w:rsidRPr="00F814B7">
        <w:rPr>
          <w:spacing w:val="1"/>
          <w:sz w:val="24"/>
          <w:szCs w:val="24"/>
        </w:rPr>
        <w:t xml:space="preserve"> </w:t>
      </w:r>
      <w:r w:rsidRPr="00F814B7">
        <w:rPr>
          <w:sz w:val="24"/>
          <w:szCs w:val="24"/>
        </w:rPr>
        <w:t>экспериментирования,</w:t>
      </w:r>
      <w:r w:rsidRPr="00F814B7">
        <w:rPr>
          <w:spacing w:val="1"/>
          <w:sz w:val="24"/>
          <w:szCs w:val="24"/>
        </w:rPr>
        <w:t xml:space="preserve"> </w:t>
      </w:r>
      <w:r w:rsidRPr="00F814B7">
        <w:rPr>
          <w:sz w:val="24"/>
          <w:szCs w:val="24"/>
        </w:rPr>
        <w:t>предметной,</w:t>
      </w:r>
      <w:r w:rsidRPr="00F814B7">
        <w:rPr>
          <w:spacing w:val="1"/>
          <w:sz w:val="24"/>
          <w:szCs w:val="24"/>
        </w:rPr>
        <w:t xml:space="preserve"> </w:t>
      </w:r>
      <w:r w:rsidRPr="00F814B7">
        <w:rPr>
          <w:sz w:val="24"/>
          <w:szCs w:val="24"/>
        </w:rPr>
        <w:t>изобразительной,</w:t>
      </w:r>
      <w:r w:rsidRPr="00F814B7">
        <w:rPr>
          <w:spacing w:val="1"/>
          <w:sz w:val="24"/>
          <w:szCs w:val="24"/>
        </w:rPr>
        <w:t xml:space="preserve"> </w:t>
      </w:r>
      <w:r w:rsidRPr="00F814B7">
        <w:rPr>
          <w:sz w:val="24"/>
          <w:szCs w:val="24"/>
        </w:rPr>
        <w:t>музыкальной.</w:t>
      </w:r>
      <w:r w:rsidRPr="00F814B7">
        <w:rPr>
          <w:spacing w:val="1"/>
          <w:sz w:val="24"/>
          <w:szCs w:val="24"/>
        </w:rPr>
        <w:t xml:space="preserve"> </w:t>
      </w:r>
      <w:r w:rsidRPr="00F814B7">
        <w:rPr>
          <w:sz w:val="24"/>
          <w:szCs w:val="24"/>
        </w:rPr>
        <w:t>Чем</w:t>
      </w:r>
      <w:r w:rsidRPr="00F814B7">
        <w:rPr>
          <w:spacing w:val="1"/>
          <w:sz w:val="24"/>
          <w:szCs w:val="24"/>
        </w:rPr>
        <w:t xml:space="preserve"> </w:t>
      </w:r>
      <w:r w:rsidRPr="00F814B7">
        <w:rPr>
          <w:sz w:val="24"/>
          <w:szCs w:val="24"/>
        </w:rPr>
        <w:t>полнее и разнообразнее детская деятельность, тем больше она значима для</w:t>
      </w:r>
      <w:r w:rsidRPr="00F814B7">
        <w:rPr>
          <w:spacing w:val="1"/>
          <w:sz w:val="24"/>
          <w:szCs w:val="24"/>
        </w:rPr>
        <w:t xml:space="preserve"> </w:t>
      </w:r>
      <w:r w:rsidRPr="00F814B7">
        <w:rPr>
          <w:sz w:val="24"/>
          <w:szCs w:val="24"/>
        </w:rPr>
        <w:t>ребенка</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отвечает</w:t>
      </w:r>
      <w:r w:rsidRPr="00F814B7">
        <w:rPr>
          <w:spacing w:val="-1"/>
          <w:sz w:val="24"/>
          <w:szCs w:val="24"/>
        </w:rPr>
        <w:t xml:space="preserve"> </w:t>
      </w:r>
      <w:r w:rsidRPr="00F814B7">
        <w:rPr>
          <w:sz w:val="24"/>
          <w:szCs w:val="24"/>
        </w:rPr>
        <w:t>его</w:t>
      </w:r>
      <w:r w:rsidRPr="00F814B7">
        <w:rPr>
          <w:spacing w:val="1"/>
          <w:sz w:val="24"/>
          <w:szCs w:val="24"/>
        </w:rPr>
        <w:t xml:space="preserve"> </w:t>
      </w:r>
      <w:r w:rsidRPr="00F814B7">
        <w:rPr>
          <w:sz w:val="24"/>
          <w:szCs w:val="24"/>
        </w:rPr>
        <w:t>природе;</w:t>
      </w:r>
    </w:p>
    <w:p w:rsidR="00F814B7" w:rsidRPr="00F814B7" w:rsidRDefault="00F814B7" w:rsidP="00482B45">
      <w:pPr>
        <w:pStyle w:val="a5"/>
        <w:numPr>
          <w:ilvl w:val="0"/>
          <w:numId w:val="5"/>
        </w:numPr>
        <w:tabs>
          <w:tab w:val="left" w:pos="946"/>
        </w:tabs>
        <w:ind w:left="0" w:firstLine="709"/>
        <w:rPr>
          <w:sz w:val="24"/>
          <w:szCs w:val="24"/>
        </w:rPr>
      </w:pPr>
      <w:r w:rsidRPr="00F814B7">
        <w:rPr>
          <w:sz w:val="24"/>
          <w:szCs w:val="24"/>
        </w:rPr>
        <w:t>ориентацию</w:t>
      </w:r>
      <w:r w:rsidRPr="00F814B7">
        <w:rPr>
          <w:spacing w:val="1"/>
          <w:sz w:val="24"/>
          <w:szCs w:val="24"/>
        </w:rPr>
        <w:t xml:space="preserve"> </w:t>
      </w:r>
      <w:r w:rsidRPr="00F814B7">
        <w:rPr>
          <w:sz w:val="24"/>
          <w:szCs w:val="24"/>
        </w:rPr>
        <w:t>всех</w:t>
      </w:r>
      <w:r w:rsidRPr="00F814B7">
        <w:rPr>
          <w:spacing w:val="1"/>
          <w:sz w:val="24"/>
          <w:szCs w:val="24"/>
        </w:rPr>
        <w:t xml:space="preserve"> </w:t>
      </w:r>
      <w:r w:rsidRPr="00F814B7">
        <w:rPr>
          <w:sz w:val="24"/>
          <w:szCs w:val="24"/>
        </w:rPr>
        <w:t>условий</w:t>
      </w:r>
      <w:r w:rsidRPr="00F814B7">
        <w:rPr>
          <w:spacing w:val="1"/>
          <w:sz w:val="24"/>
          <w:szCs w:val="24"/>
        </w:rPr>
        <w:t xml:space="preserve"> </w:t>
      </w:r>
      <w:r w:rsidRPr="00F814B7">
        <w:rPr>
          <w:sz w:val="24"/>
          <w:szCs w:val="24"/>
        </w:rPr>
        <w:t>реализации</w:t>
      </w:r>
      <w:r w:rsidRPr="00F814B7">
        <w:rPr>
          <w:spacing w:val="1"/>
          <w:sz w:val="24"/>
          <w:szCs w:val="24"/>
        </w:rPr>
        <w:t xml:space="preserve"> </w:t>
      </w:r>
      <w:r w:rsidRPr="00F814B7">
        <w:rPr>
          <w:sz w:val="24"/>
          <w:szCs w:val="24"/>
        </w:rPr>
        <w:t>программы</w:t>
      </w:r>
      <w:r w:rsidRPr="00F814B7">
        <w:rPr>
          <w:spacing w:val="1"/>
          <w:sz w:val="24"/>
          <w:szCs w:val="24"/>
        </w:rPr>
        <w:t xml:space="preserve"> </w:t>
      </w:r>
      <w:r w:rsidRPr="00F814B7">
        <w:rPr>
          <w:sz w:val="24"/>
          <w:szCs w:val="24"/>
        </w:rPr>
        <w:t>на</w:t>
      </w:r>
      <w:r w:rsidRPr="00F814B7">
        <w:rPr>
          <w:spacing w:val="1"/>
          <w:sz w:val="24"/>
          <w:szCs w:val="24"/>
        </w:rPr>
        <w:t xml:space="preserve"> </w:t>
      </w:r>
      <w:r w:rsidRPr="00F814B7">
        <w:rPr>
          <w:sz w:val="24"/>
          <w:szCs w:val="24"/>
        </w:rPr>
        <w:t>ребенка,</w:t>
      </w:r>
      <w:r w:rsidRPr="00F814B7">
        <w:rPr>
          <w:spacing w:val="1"/>
          <w:sz w:val="24"/>
          <w:szCs w:val="24"/>
        </w:rPr>
        <w:t xml:space="preserve"> </w:t>
      </w:r>
      <w:r w:rsidRPr="00F814B7">
        <w:rPr>
          <w:sz w:val="24"/>
          <w:szCs w:val="24"/>
        </w:rPr>
        <w:t>создание эмоционально - комфортной обстановки и благоприятной среды</w:t>
      </w:r>
      <w:r w:rsidRPr="00F814B7">
        <w:rPr>
          <w:spacing w:val="1"/>
          <w:sz w:val="24"/>
          <w:szCs w:val="24"/>
        </w:rPr>
        <w:t xml:space="preserve"> </w:t>
      </w:r>
      <w:r w:rsidRPr="00F814B7">
        <w:rPr>
          <w:sz w:val="24"/>
          <w:szCs w:val="24"/>
        </w:rPr>
        <w:t>его позитивного</w:t>
      </w:r>
      <w:r w:rsidRPr="00F814B7">
        <w:rPr>
          <w:spacing w:val="1"/>
          <w:sz w:val="24"/>
          <w:szCs w:val="24"/>
        </w:rPr>
        <w:t xml:space="preserve"> </w:t>
      </w:r>
      <w:r w:rsidRPr="00F814B7">
        <w:rPr>
          <w:sz w:val="24"/>
          <w:szCs w:val="24"/>
        </w:rPr>
        <w:t>развития.</w:t>
      </w:r>
    </w:p>
    <w:p w:rsidR="00F814B7" w:rsidRPr="00F814B7" w:rsidRDefault="00F814B7" w:rsidP="00F814B7">
      <w:pPr>
        <w:pStyle w:val="a3"/>
        <w:ind w:left="0" w:firstLine="709"/>
        <w:rPr>
          <w:sz w:val="24"/>
          <w:szCs w:val="24"/>
        </w:rPr>
      </w:pPr>
      <w:r w:rsidRPr="00F814B7">
        <w:rPr>
          <w:sz w:val="24"/>
          <w:szCs w:val="24"/>
        </w:rPr>
        <w:t>Достижение</w:t>
      </w:r>
      <w:r w:rsidRPr="00F814B7">
        <w:rPr>
          <w:spacing w:val="1"/>
          <w:sz w:val="24"/>
          <w:szCs w:val="24"/>
        </w:rPr>
        <w:t xml:space="preserve"> </w:t>
      </w:r>
      <w:r w:rsidRPr="00F814B7">
        <w:rPr>
          <w:sz w:val="24"/>
          <w:szCs w:val="24"/>
        </w:rPr>
        <w:t>поставленной</w:t>
      </w:r>
      <w:r w:rsidRPr="00F814B7">
        <w:rPr>
          <w:spacing w:val="1"/>
          <w:sz w:val="24"/>
          <w:szCs w:val="24"/>
        </w:rPr>
        <w:t xml:space="preserve"> </w:t>
      </w:r>
      <w:r w:rsidRPr="00F814B7">
        <w:rPr>
          <w:sz w:val="24"/>
          <w:szCs w:val="24"/>
        </w:rPr>
        <w:t>цели</w:t>
      </w:r>
      <w:r w:rsidRPr="00F814B7">
        <w:rPr>
          <w:spacing w:val="1"/>
          <w:sz w:val="24"/>
          <w:szCs w:val="24"/>
        </w:rPr>
        <w:t xml:space="preserve"> </w:t>
      </w:r>
      <w:r w:rsidRPr="00F814B7">
        <w:rPr>
          <w:sz w:val="24"/>
          <w:szCs w:val="24"/>
        </w:rPr>
        <w:t>предусматривает</w:t>
      </w:r>
      <w:r w:rsidRPr="00F814B7">
        <w:rPr>
          <w:spacing w:val="1"/>
          <w:sz w:val="24"/>
          <w:szCs w:val="24"/>
        </w:rPr>
        <w:t xml:space="preserve"> </w:t>
      </w:r>
      <w:r w:rsidRPr="00F814B7">
        <w:rPr>
          <w:sz w:val="24"/>
          <w:szCs w:val="24"/>
        </w:rPr>
        <w:t>решение</w:t>
      </w:r>
      <w:r w:rsidRPr="00F814B7">
        <w:rPr>
          <w:spacing w:val="1"/>
          <w:sz w:val="24"/>
          <w:szCs w:val="24"/>
        </w:rPr>
        <w:t xml:space="preserve"> </w:t>
      </w:r>
      <w:r w:rsidRPr="00F814B7">
        <w:rPr>
          <w:sz w:val="24"/>
          <w:szCs w:val="24"/>
        </w:rPr>
        <w:t>следующих</w:t>
      </w:r>
      <w:r w:rsidRPr="00F814B7">
        <w:rPr>
          <w:spacing w:val="1"/>
          <w:sz w:val="24"/>
          <w:szCs w:val="24"/>
        </w:rPr>
        <w:t xml:space="preserve"> </w:t>
      </w:r>
      <w:r w:rsidRPr="00F814B7">
        <w:rPr>
          <w:sz w:val="24"/>
          <w:szCs w:val="24"/>
        </w:rPr>
        <w:t>задач:</w:t>
      </w:r>
    </w:p>
    <w:p w:rsidR="00F814B7" w:rsidRPr="00F814B7" w:rsidRDefault="00F814B7" w:rsidP="00F814B7">
      <w:pPr>
        <w:pStyle w:val="a5"/>
        <w:numPr>
          <w:ilvl w:val="0"/>
          <w:numId w:val="2"/>
        </w:numPr>
        <w:tabs>
          <w:tab w:val="left" w:pos="686"/>
          <w:tab w:val="left" w:pos="687"/>
        </w:tabs>
        <w:ind w:left="0" w:firstLine="709"/>
        <w:rPr>
          <w:sz w:val="24"/>
          <w:szCs w:val="24"/>
        </w:rPr>
      </w:pPr>
      <w:r w:rsidRPr="00F814B7">
        <w:rPr>
          <w:sz w:val="24"/>
          <w:szCs w:val="24"/>
        </w:rPr>
        <w:lastRenderedPageBreak/>
        <w:t>Охраны</w:t>
      </w:r>
      <w:r w:rsidRPr="00F814B7">
        <w:rPr>
          <w:spacing w:val="41"/>
          <w:sz w:val="24"/>
          <w:szCs w:val="24"/>
        </w:rPr>
        <w:t xml:space="preserve"> </w:t>
      </w:r>
      <w:r w:rsidRPr="00F814B7">
        <w:rPr>
          <w:sz w:val="24"/>
          <w:szCs w:val="24"/>
        </w:rPr>
        <w:t>и</w:t>
      </w:r>
      <w:r w:rsidRPr="00F814B7">
        <w:rPr>
          <w:spacing w:val="42"/>
          <w:sz w:val="24"/>
          <w:szCs w:val="24"/>
        </w:rPr>
        <w:t xml:space="preserve"> </w:t>
      </w:r>
      <w:r w:rsidRPr="00F814B7">
        <w:rPr>
          <w:sz w:val="24"/>
          <w:szCs w:val="24"/>
        </w:rPr>
        <w:t>укрепления</w:t>
      </w:r>
      <w:r w:rsidRPr="00F814B7">
        <w:rPr>
          <w:spacing w:val="42"/>
          <w:sz w:val="24"/>
          <w:szCs w:val="24"/>
        </w:rPr>
        <w:t xml:space="preserve"> </w:t>
      </w:r>
      <w:r w:rsidRPr="00F814B7">
        <w:rPr>
          <w:sz w:val="24"/>
          <w:szCs w:val="24"/>
        </w:rPr>
        <w:t>физического</w:t>
      </w:r>
      <w:r w:rsidRPr="00F814B7">
        <w:rPr>
          <w:spacing w:val="42"/>
          <w:sz w:val="24"/>
          <w:szCs w:val="24"/>
        </w:rPr>
        <w:t xml:space="preserve"> </w:t>
      </w:r>
      <w:r w:rsidRPr="00F814B7">
        <w:rPr>
          <w:sz w:val="24"/>
          <w:szCs w:val="24"/>
        </w:rPr>
        <w:t>и</w:t>
      </w:r>
      <w:r w:rsidRPr="00F814B7">
        <w:rPr>
          <w:spacing w:val="41"/>
          <w:sz w:val="24"/>
          <w:szCs w:val="24"/>
        </w:rPr>
        <w:t xml:space="preserve"> </w:t>
      </w:r>
      <w:r w:rsidRPr="00F814B7">
        <w:rPr>
          <w:sz w:val="24"/>
          <w:szCs w:val="24"/>
        </w:rPr>
        <w:t>психического</w:t>
      </w:r>
      <w:r w:rsidRPr="00F814B7">
        <w:rPr>
          <w:spacing w:val="42"/>
          <w:sz w:val="24"/>
          <w:szCs w:val="24"/>
        </w:rPr>
        <w:t xml:space="preserve"> </w:t>
      </w:r>
      <w:r w:rsidRPr="00F814B7">
        <w:rPr>
          <w:sz w:val="24"/>
          <w:szCs w:val="24"/>
        </w:rPr>
        <w:t>здоровья</w:t>
      </w:r>
      <w:r w:rsidRPr="00F814B7">
        <w:rPr>
          <w:spacing w:val="44"/>
          <w:sz w:val="24"/>
          <w:szCs w:val="24"/>
        </w:rPr>
        <w:t xml:space="preserve"> </w:t>
      </w:r>
      <w:r w:rsidRPr="00F814B7">
        <w:rPr>
          <w:sz w:val="24"/>
          <w:szCs w:val="24"/>
        </w:rPr>
        <w:t>детей,</w:t>
      </w:r>
      <w:r w:rsidRPr="00F814B7">
        <w:rPr>
          <w:spacing w:val="43"/>
          <w:sz w:val="24"/>
          <w:szCs w:val="24"/>
        </w:rPr>
        <w:t xml:space="preserve"> </w:t>
      </w:r>
      <w:r w:rsidRPr="00F814B7">
        <w:rPr>
          <w:sz w:val="24"/>
          <w:szCs w:val="24"/>
        </w:rPr>
        <w:t>в</w:t>
      </w:r>
      <w:r w:rsidRPr="00F814B7">
        <w:rPr>
          <w:spacing w:val="-67"/>
          <w:sz w:val="24"/>
          <w:szCs w:val="24"/>
        </w:rPr>
        <w:t xml:space="preserve"> </w:t>
      </w:r>
      <w:r w:rsidR="003D0D2A">
        <w:rPr>
          <w:spacing w:val="-67"/>
          <w:sz w:val="24"/>
          <w:szCs w:val="24"/>
        </w:rPr>
        <w:t xml:space="preserve">    </w:t>
      </w:r>
      <w:r w:rsidRPr="00F814B7">
        <w:rPr>
          <w:sz w:val="24"/>
          <w:szCs w:val="24"/>
        </w:rPr>
        <w:t>том</w:t>
      </w:r>
      <w:r w:rsidRPr="00F814B7">
        <w:rPr>
          <w:spacing w:val="1"/>
          <w:sz w:val="24"/>
          <w:szCs w:val="24"/>
        </w:rPr>
        <w:t xml:space="preserve"> </w:t>
      </w:r>
      <w:r w:rsidRPr="00F814B7">
        <w:rPr>
          <w:sz w:val="24"/>
          <w:szCs w:val="24"/>
        </w:rPr>
        <w:t>числе</w:t>
      </w:r>
      <w:r w:rsidRPr="00F814B7">
        <w:rPr>
          <w:spacing w:val="2"/>
          <w:sz w:val="24"/>
          <w:szCs w:val="24"/>
        </w:rPr>
        <w:t xml:space="preserve"> </w:t>
      </w:r>
      <w:r w:rsidRPr="00F814B7">
        <w:rPr>
          <w:sz w:val="24"/>
          <w:szCs w:val="24"/>
        </w:rPr>
        <w:t>их</w:t>
      </w:r>
      <w:r w:rsidRPr="00F814B7">
        <w:rPr>
          <w:spacing w:val="-2"/>
          <w:sz w:val="24"/>
          <w:szCs w:val="24"/>
        </w:rPr>
        <w:t xml:space="preserve"> </w:t>
      </w:r>
      <w:r w:rsidRPr="00F814B7">
        <w:rPr>
          <w:sz w:val="24"/>
          <w:szCs w:val="24"/>
        </w:rPr>
        <w:t>эмоционального</w:t>
      </w:r>
      <w:r w:rsidRPr="00F814B7">
        <w:rPr>
          <w:spacing w:val="1"/>
          <w:sz w:val="24"/>
          <w:szCs w:val="24"/>
        </w:rPr>
        <w:t xml:space="preserve"> </w:t>
      </w:r>
      <w:r w:rsidRPr="00F814B7">
        <w:rPr>
          <w:sz w:val="24"/>
          <w:szCs w:val="24"/>
        </w:rPr>
        <w:t>благополучия;</w:t>
      </w:r>
    </w:p>
    <w:p w:rsidR="00F814B7" w:rsidRPr="00F814B7" w:rsidRDefault="00F814B7" w:rsidP="00F814B7">
      <w:pPr>
        <w:pStyle w:val="a5"/>
        <w:numPr>
          <w:ilvl w:val="0"/>
          <w:numId w:val="2"/>
        </w:numPr>
        <w:tabs>
          <w:tab w:val="left" w:pos="596"/>
        </w:tabs>
        <w:ind w:left="0" w:firstLine="709"/>
        <w:rPr>
          <w:sz w:val="24"/>
          <w:szCs w:val="24"/>
        </w:rPr>
      </w:pPr>
      <w:r w:rsidRPr="00F814B7">
        <w:rPr>
          <w:sz w:val="24"/>
          <w:szCs w:val="24"/>
        </w:rPr>
        <w:t>Обеспечения равных возможностей для полноценного развития каждого</w:t>
      </w:r>
      <w:r w:rsidRPr="00F814B7">
        <w:rPr>
          <w:spacing w:val="-67"/>
          <w:sz w:val="24"/>
          <w:szCs w:val="24"/>
        </w:rPr>
        <w:t xml:space="preserve"> </w:t>
      </w:r>
      <w:r w:rsidRPr="00F814B7">
        <w:rPr>
          <w:sz w:val="24"/>
          <w:szCs w:val="24"/>
        </w:rPr>
        <w:t>ребѐнка</w:t>
      </w:r>
      <w:r w:rsidRPr="00F814B7">
        <w:rPr>
          <w:spacing w:val="1"/>
          <w:sz w:val="24"/>
          <w:szCs w:val="24"/>
        </w:rPr>
        <w:t xml:space="preserve"> </w:t>
      </w:r>
      <w:r w:rsidRPr="00F814B7">
        <w:rPr>
          <w:sz w:val="24"/>
          <w:szCs w:val="24"/>
        </w:rPr>
        <w:t>в</w:t>
      </w:r>
      <w:r w:rsidRPr="00F814B7">
        <w:rPr>
          <w:spacing w:val="2"/>
          <w:sz w:val="24"/>
          <w:szCs w:val="24"/>
        </w:rPr>
        <w:t xml:space="preserve"> </w:t>
      </w:r>
      <w:r w:rsidRPr="00F814B7">
        <w:rPr>
          <w:sz w:val="24"/>
          <w:szCs w:val="24"/>
        </w:rPr>
        <w:t>период</w:t>
      </w:r>
      <w:r w:rsidRPr="00F814B7">
        <w:rPr>
          <w:spacing w:val="2"/>
          <w:sz w:val="24"/>
          <w:szCs w:val="24"/>
        </w:rPr>
        <w:t xml:space="preserve"> </w:t>
      </w:r>
      <w:r w:rsidRPr="00F814B7">
        <w:rPr>
          <w:sz w:val="24"/>
          <w:szCs w:val="24"/>
        </w:rPr>
        <w:t>дошкольного</w:t>
      </w:r>
      <w:r w:rsidRPr="00F814B7">
        <w:rPr>
          <w:spacing w:val="1"/>
          <w:sz w:val="24"/>
          <w:szCs w:val="24"/>
        </w:rPr>
        <w:t xml:space="preserve"> </w:t>
      </w:r>
      <w:r w:rsidRPr="00F814B7">
        <w:rPr>
          <w:sz w:val="24"/>
          <w:szCs w:val="24"/>
        </w:rPr>
        <w:t>детства;</w:t>
      </w:r>
    </w:p>
    <w:p w:rsidR="00F814B7" w:rsidRPr="00F814B7" w:rsidRDefault="00F814B7" w:rsidP="00F814B7">
      <w:pPr>
        <w:pStyle w:val="a5"/>
        <w:numPr>
          <w:ilvl w:val="0"/>
          <w:numId w:val="2"/>
        </w:numPr>
        <w:tabs>
          <w:tab w:val="left" w:pos="523"/>
        </w:tabs>
        <w:ind w:left="0" w:firstLine="709"/>
        <w:rPr>
          <w:sz w:val="24"/>
          <w:szCs w:val="24"/>
        </w:rPr>
      </w:pPr>
      <w:r w:rsidRPr="00F814B7">
        <w:rPr>
          <w:sz w:val="24"/>
          <w:szCs w:val="24"/>
        </w:rPr>
        <w:t>Создания</w:t>
      </w:r>
      <w:r w:rsidRPr="00F814B7">
        <w:rPr>
          <w:spacing w:val="-6"/>
          <w:sz w:val="24"/>
          <w:szCs w:val="24"/>
        </w:rPr>
        <w:t xml:space="preserve"> </w:t>
      </w:r>
      <w:r w:rsidRPr="00F814B7">
        <w:rPr>
          <w:sz w:val="24"/>
          <w:szCs w:val="24"/>
        </w:rPr>
        <w:t>благоприятных условий</w:t>
      </w:r>
      <w:r w:rsidRPr="00F814B7">
        <w:rPr>
          <w:spacing w:val="-3"/>
          <w:sz w:val="24"/>
          <w:szCs w:val="24"/>
        </w:rPr>
        <w:t xml:space="preserve"> </w:t>
      </w:r>
      <w:r w:rsidRPr="00F814B7">
        <w:rPr>
          <w:sz w:val="24"/>
          <w:szCs w:val="24"/>
        </w:rPr>
        <w:t>развития детей</w:t>
      </w:r>
      <w:r w:rsidRPr="00F814B7">
        <w:rPr>
          <w:spacing w:val="-3"/>
          <w:sz w:val="24"/>
          <w:szCs w:val="24"/>
        </w:rPr>
        <w:t xml:space="preserve"> </w:t>
      </w:r>
      <w:r w:rsidRPr="00F814B7">
        <w:rPr>
          <w:sz w:val="24"/>
          <w:szCs w:val="24"/>
        </w:rPr>
        <w:t>в</w:t>
      </w:r>
      <w:r w:rsidRPr="00F814B7">
        <w:rPr>
          <w:spacing w:val="-4"/>
          <w:sz w:val="24"/>
          <w:szCs w:val="24"/>
        </w:rPr>
        <w:t xml:space="preserve"> </w:t>
      </w:r>
      <w:r w:rsidRPr="00F814B7">
        <w:rPr>
          <w:sz w:val="24"/>
          <w:szCs w:val="24"/>
        </w:rPr>
        <w:t>соответствии</w:t>
      </w:r>
      <w:r w:rsidRPr="00F814B7">
        <w:rPr>
          <w:spacing w:val="-2"/>
          <w:sz w:val="24"/>
          <w:szCs w:val="24"/>
        </w:rPr>
        <w:t xml:space="preserve"> </w:t>
      </w:r>
      <w:r w:rsidRPr="00F814B7">
        <w:rPr>
          <w:sz w:val="24"/>
          <w:szCs w:val="24"/>
        </w:rPr>
        <w:t>с</w:t>
      </w:r>
      <w:r w:rsidRPr="00F814B7">
        <w:rPr>
          <w:spacing w:val="-1"/>
          <w:sz w:val="24"/>
          <w:szCs w:val="24"/>
        </w:rPr>
        <w:t xml:space="preserve"> </w:t>
      </w:r>
      <w:r w:rsidRPr="00F814B7">
        <w:rPr>
          <w:sz w:val="24"/>
          <w:szCs w:val="24"/>
        </w:rPr>
        <w:t>их</w:t>
      </w:r>
    </w:p>
    <w:p w:rsidR="00F814B7" w:rsidRPr="00F814B7" w:rsidRDefault="00F814B7" w:rsidP="00F814B7">
      <w:pPr>
        <w:pStyle w:val="a3"/>
        <w:ind w:left="0" w:firstLine="709"/>
        <w:rPr>
          <w:sz w:val="24"/>
          <w:szCs w:val="24"/>
        </w:rPr>
      </w:pPr>
      <w:r w:rsidRPr="00F814B7">
        <w:rPr>
          <w:sz w:val="24"/>
          <w:szCs w:val="24"/>
        </w:rPr>
        <w:t>возрастными</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индивидуальными</w:t>
      </w:r>
      <w:r w:rsidRPr="00F814B7">
        <w:rPr>
          <w:spacing w:val="1"/>
          <w:sz w:val="24"/>
          <w:szCs w:val="24"/>
        </w:rPr>
        <w:t xml:space="preserve"> </w:t>
      </w:r>
      <w:r w:rsidRPr="00F814B7">
        <w:rPr>
          <w:sz w:val="24"/>
          <w:szCs w:val="24"/>
        </w:rPr>
        <w:t>особенностями</w:t>
      </w:r>
      <w:r w:rsidRPr="00F814B7">
        <w:rPr>
          <w:spacing w:val="1"/>
          <w:sz w:val="24"/>
          <w:szCs w:val="24"/>
        </w:rPr>
        <w:t xml:space="preserve"> </w:t>
      </w:r>
      <w:r w:rsidRPr="00F814B7">
        <w:rPr>
          <w:sz w:val="24"/>
          <w:szCs w:val="24"/>
        </w:rPr>
        <w:t>и</w:t>
      </w:r>
      <w:r w:rsidRPr="00F814B7">
        <w:rPr>
          <w:spacing w:val="71"/>
          <w:sz w:val="24"/>
          <w:szCs w:val="24"/>
        </w:rPr>
        <w:t xml:space="preserve"> </w:t>
      </w:r>
      <w:r w:rsidRPr="00F814B7">
        <w:rPr>
          <w:sz w:val="24"/>
          <w:szCs w:val="24"/>
        </w:rPr>
        <w:t>склонностями,</w:t>
      </w:r>
      <w:r w:rsidRPr="00F814B7">
        <w:rPr>
          <w:spacing w:val="-67"/>
          <w:sz w:val="24"/>
          <w:szCs w:val="24"/>
        </w:rPr>
        <w:t xml:space="preserve"> </w:t>
      </w:r>
      <w:r w:rsidRPr="00F814B7">
        <w:rPr>
          <w:sz w:val="24"/>
          <w:szCs w:val="24"/>
        </w:rPr>
        <w:t>развития</w:t>
      </w:r>
      <w:r w:rsidRPr="00F814B7">
        <w:rPr>
          <w:spacing w:val="1"/>
          <w:sz w:val="24"/>
          <w:szCs w:val="24"/>
        </w:rPr>
        <w:t xml:space="preserve"> </w:t>
      </w:r>
      <w:r w:rsidRPr="00F814B7">
        <w:rPr>
          <w:sz w:val="24"/>
          <w:szCs w:val="24"/>
        </w:rPr>
        <w:t>способностей</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творческого</w:t>
      </w:r>
      <w:r w:rsidRPr="00F814B7">
        <w:rPr>
          <w:spacing w:val="1"/>
          <w:sz w:val="24"/>
          <w:szCs w:val="24"/>
        </w:rPr>
        <w:t xml:space="preserve"> </w:t>
      </w:r>
      <w:r w:rsidRPr="00F814B7">
        <w:rPr>
          <w:sz w:val="24"/>
          <w:szCs w:val="24"/>
        </w:rPr>
        <w:t>потенциала</w:t>
      </w:r>
      <w:r w:rsidRPr="00F814B7">
        <w:rPr>
          <w:spacing w:val="1"/>
          <w:sz w:val="24"/>
          <w:szCs w:val="24"/>
        </w:rPr>
        <w:t xml:space="preserve"> </w:t>
      </w:r>
      <w:r w:rsidRPr="00F814B7">
        <w:rPr>
          <w:sz w:val="24"/>
          <w:szCs w:val="24"/>
        </w:rPr>
        <w:t>каждого</w:t>
      </w:r>
      <w:r w:rsidRPr="00F814B7">
        <w:rPr>
          <w:spacing w:val="1"/>
          <w:sz w:val="24"/>
          <w:szCs w:val="24"/>
        </w:rPr>
        <w:t xml:space="preserve"> </w:t>
      </w:r>
      <w:r w:rsidRPr="00F814B7">
        <w:rPr>
          <w:sz w:val="24"/>
          <w:szCs w:val="24"/>
        </w:rPr>
        <w:t>ребѐнка</w:t>
      </w:r>
      <w:r w:rsidRPr="00F814B7">
        <w:rPr>
          <w:spacing w:val="1"/>
          <w:sz w:val="24"/>
          <w:szCs w:val="24"/>
        </w:rPr>
        <w:t xml:space="preserve"> </w:t>
      </w:r>
      <w:r w:rsidRPr="00F814B7">
        <w:rPr>
          <w:sz w:val="24"/>
          <w:szCs w:val="24"/>
        </w:rPr>
        <w:t>как</w:t>
      </w:r>
      <w:r w:rsidRPr="00F814B7">
        <w:rPr>
          <w:spacing w:val="1"/>
          <w:sz w:val="24"/>
          <w:szCs w:val="24"/>
        </w:rPr>
        <w:t xml:space="preserve"> </w:t>
      </w:r>
      <w:r w:rsidRPr="00F814B7">
        <w:rPr>
          <w:sz w:val="24"/>
          <w:szCs w:val="24"/>
        </w:rPr>
        <w:t>субъекта</w:t>
      </w:r>
      <w:r w:rsidRPr="00F814B7">
        <w:rPr>
          <w:spacing w:val="-3"/>
          <w:sz w:val="24"/>
          <w:szCs w:val="24"/>
        </w:rPr>
        <w:t xml:space="preserve"> </w:t>
      </w:r>
      <w:r w:rsidRPr="00F814B7">
        <w:rPr>
          <w:sz w:val="24"/>
          <w:szCs w:val="24"/>
        </w:rPr>
        <w:t>отношений с</w:t>
      </w:r>
      <w:r w:rsidRPr="00F814B7">
        <w:rPr>
          <w:spacing w:val="-3"/>
          <w:sz w:val="24"/>
          <w:szCs w:val="24"/>
        </w:rPr>
        <w:t xml:space="preserve"> </w:t>
      </w:r>
      <w:r w:rsidRPr="00F814B7">
        <w:rPr>
          <w:sz w:val="24"/>
          <w:szCs w:val="24"/>
        </w:rPr>
        <w:t>самим</w:t>
      </w:r>
      <w:r w:rsidRPr="00F814B7">
        <w:rPr>
          <w:spacing w:val="-3"/>
          <w:sz w:val="24"/>
          <w:szCs w:val="24"/>
        </w:rPr>
        <w:t xml:space="preserve"> </w:t>
      </w:r>
      <w:r w:rsidRPr="00F814B7">
        <w:rPr>
          <w:sz w:val="24"/>
          <w:szCs w:val="24"/>
        </w:rPr>
        <w:t>собой,</w:t>
      </w:r>
      <w:r w:rsidRPr="00F814B7">
        <w:rPr>
          <w:spacing w:val="-6"/>
          <w:sz w:val="24"/>
          <w:szCs w:val="24"/>
        </w:rPr>
        <w:t xml:space="preserve"> </w:t>
      </w:r>
      <w:r w:rsidRPr="00F814B7">
        <w:rPr>
          <w:sz w:val="24"/>
          <w:szCs w:val="24"/>
        </w:rPr>
        <w:t>другими</w:t>
      </w:r>
      <w:r w:rsidRPr="00F814B7">
        <w:rPr>
          <w:spacing w:val="-4"/>
          <w:sz w:val="24"/>
          <w:szCs w:val="24"/>
        </w:rPr>
        <w:t xml:space="preserve"> </w:t>
      </w:r>
      <w:r w:rsidRPr="00F814B7">
        <w:rPr>
          <w:sz w:val="24"/>
          <w:szCs w:val="24"/>
        </w:rPr>
        <w:t>детьми,</w:t>
      </w:r>
      <w:r w:rsidRPr="00F814B7">
        <w:rPr>
          <w:spacing w:val="-2"/>
          <w:sz w:val="24"/>
          <w:szCs w:val="24"/>
        </w:rPr>
        <w:t xml:space="preserve"> </w:t>
      </w:r>
      <w:r w:rsidRPr="00F814B7">
        <w:rPr>
          <w:sz w:val="24"/>
          <w:szCs w:val="24"/>
        </w:rPr>
        <w:t>взрослыми</w:t>
      </w:r>
      <w:r w:rsidRPr="00F814B7">
        <w:rPr>
          <w:spacing w:val="-4"/>
          <w:sz w:val="24"/>
          <w:szCs w:val="24"/>
        </w:rPr>
        <w:t xml:space="preserve"> </w:t>
      </w:r>
      <w:r w:rsidRPr="00F814B7">
        <w:rPr>
          <w:sz w:val="24"/>
          <w:szCs w:val="24"/>
        </w:rPr>
        <w:t>и</w:t>
      </w:r>
      <w:r w:rsidRPr="00F814B7">
        <w:rPr>
          <w:spacing w:val="-3"/>
          <w:sz w:val="24"/>
          <w:szCs w:val="24"/>
        </w:rPr>
        <w:t xml:space="preserve"> </w:t>
      </w:r>
      <w:r w:rsidRPr="00F814B7">
        <w:rPr>
          <w:sz w:val="24"/>
          <w:szCs w:val="24"/>
        </w:rPr>
        <w:t>миром;</w:t>
      </w:r>
    </w:p>
    <w:p w:rsidR="003D0D2A" w:rsidRDefault="00F814B7" w:rsidP="003D0D2A">
      <w:pPr>
        <w:pStyle w:val="a5"/>
        <w:numPr>
          <w:ilvl w:val="0"/>
          <w:numId w:val="2"/>
        </w:numPr>
        <w:tabs>
          <w:tab w:val="left" w:pos="740"/>
        </w:tabs>
        <w:ind w:left="0" w:firstLine="709"/>
        <w:rPr>
          <w:sz w:val="24"/>
          <w:szCs w:val="24"/>
        </w:rPr>
      </w:pPr>
      <w:r w:rsidRPr="00F814B7">
        <w:rPr>
          <w:sz w:val="24"/>
          <w:szCs w:val="24"/>
        </w:rPr>
        <w:t>Объединения</w:t>
      </w:r>
      <w:r w:rsidRPr="00F814B7">
        <w:rPr>
          <w:spacing w:val="1"/>
          <w:sz w:val="24"/>
          <w:szCs w:val="24"/>
        </w:rPr>
        <w:t xml:space="preserve"> </w:t>
      </w:r>
      <w:r w:rsidRPr="00F814B7">
        <w:rPr>
          <w:sz w:val="24"/>
          <w:szCs w:val="24"/>
        </w:rPr>
        <w:t>обучения</w:t>
      </w:r>
      <w:r w:rsidRPr="00F814B7">
        <w:rPr>
          <w:spacing w:val="1"/>
          <w:sz w:val="24"/>
          <w:szCs w:val="24"/>
        </w:rPr>
        <w:t xml:space="preserve"> </w:t>
      </w:r>
      <w:r w:rsidRPr="00F814B7">
        <w:rPr>
          <w:sz w:val="24"/>
          <w:szCs w:val="24"/>
        </w:rPr>
        <w:t>и воспитания</w:t>
      </w:r>
      <w:r w:rsidRPr="00F814B7">
        <w:rPr>
          <w:spacing w:val="1"/>
          <w:sz w:val="24"/>
          <w:szCs w:val="24"/>
        </w:rPr>
        <w:t xml:space="preserve"> </w:t>
      </w:r>
      <w:r w:rsidRPr="00F814B7">
        <w:rPr>
          <w:sz w:val="24"/>
          <w:szCs w:val="24"/>
        </w:rPr>
        <w:t>в целостный образовательный</w:t>
      </w:r>
      <w:r w:rsidRPr="00F814B7">
        <w:rPr>
          <w:spacing w:val="1"/>
          <w:sz w:val="24"/>
          <w:szCs w:val="24"/>
        </w:rPr>
        <w:t xml:space="preserve"> </w:t>
      </w:r>
      <w:r w:rsidRPr="00F814B7">
        <w:rPr>
          <w:sz w:val="24"/>
          <w:szCs w:val="24"/>
        </w:rPr>
        <w:t>процесс на основе духовно-нравственных и социокультурных ценностей и</w:t>
      </w:r>
      <w:r w:rsidRPr="00F814B7">
        <w:rPr>
          <w:spacing w:val="1"/>
          <w:sz w:val="24"/>
          <w:szCs w:val="24"/>
        </w:rPr>
        <w:t xml:space="preserve"> </w:t>
      </w:r>
      <w:r w:rsidR="003D0D2A" w:rsidRPr="00F814B7">
        <w:rPr>
          <w:sz w:val="24"/>
          <w:szCs w:val="24"/>
        </w:rPr>
        <w:t>принятых</w:t>
      </w:r>
      <w:r w:rsidR="003D0D2A" w:rsidRPr="00F814B7">
        <w:rPr>
          <w:spacing w:val="1"/>
          <w:sz w:val="24"/>
          <w:szCs w:val="24"/>
        </w:rPr>
        <w:t xml:space="preserve"> </w:t>
      </w:r>
      <w:r w:rsidR="003D0D2A" w:rsidRPr="00F814B7">
        <w:rPr>
          <w:sz w:val="24"/>
          <w:szCs w:val="24"/>
        </w:rPr>
        <w:t>в</w:t>
      </w:r>
      <w:r w:rsidR="003D0D2A" w:rsidRPr="00F814B7">
        <w:rPr>
          <w:spacing w:val="1"/>
          <w:sz w:val="24"/>
          <w:szCs w:val="24"/>
        </w:rPr>
        <w:t xml:space="preserve"> </w:t>
      </w:r>
      <w:r w:rsidR="003D0D2A" w:rsidRPr="00F814B7">
        <w:rPr>
          <w:sz w:val="24"/>
          <w:szCs w:val="24"/>
        </w:rPr>
        <w:t>обществе</w:t>
      </w:r>
      <w:r w:rsidR="003D0D2A" w:rsidRPr="00F814B7">
        <w:rPr>
          <w:spacing w:val="1"/>
          <w:sz w:val="24"/>
          <w:szCs w:val="24"/>
        </w:rPr>
        <w:t xml:space="preserve"> </w:t>
      </w:r>
      <w:r w:rsidR="003D0D2A" w:rsidRPr="00F814B7">
        <w:rPr>
          <w:sz w:val="24"/>
          <w:szCs w:val="24"/>
        </w:rPr>
        <w:t>правил,</w:t>
      </w:r>
      <w:r w:rsidRPr="00F814B7">
        <w:rPr>
          <w:spacing w:val="1"/>
          <w:sz w:val="24"/>
          <w:szCs w:val="24"/>
        </w:rPr>
        <w:t xml:space="preserve"> </w:t>
      </w:r>
      <w:r w:rsidRPr="00F814B7">
        <w:rPr>
          <w:sz w:val="24"/>
          <w:szCs w:val="24"/>
        </w:rPr>
        <w:t>и</w:t>
      </w:r>
      <w:r w:rsidRPr="00F814B7">
        <w:rPr>
          <w:spacing w:val="1"/>
          <w:sz w:val="24"/>
          <w:szCs w:val="24"/>
        </w:rPr>
        <w:t xml:space="preserve"> </w:t>
      </w:r>
      <w:r w:rsidRPr="00F814B7">
        <w:rPr>
          <w:sz w:val="24"/>
          <w:szCs w:val="24"/>
        </w:rPr>
        <w:t>норм</w:t>
      </w:r>
      <w:r w:rsidRPr="00F814B7">
        <w:rPr>
          <w:spacing w:val="1"/>
          <w:sz w:val="24"/>
          <w:szCs w:val="24"/>
        </w:rPr>
        <w:t xml:space="preserve"> </w:t>
      </w:r>
      <w:r w:rsidRPr="00F814B7">
        <w:rPr>
          <w:sz w:val="24"/>
          <w:szCs w:val="24"/>
        </w:rPr>
        <w:t>поведения</w:t>
      </w:r>
      <w:r w:rsidRPr="00F814B7">
        <w:rPr>
          <w:spacing w:val="1"/>
          <w:sz w:val="24"/>
          <w:szCs w:val="24"/>
        </w:rPr>
        <w:t xml:space="preserve"> </w:t>
      </w:r>
      <w:r w:rsidRPr="00F814B7">
        <w:rPr>
          <w:sz w:val="24"/>
          <w:szCs w:val="24"/>
        </w:rPr>
        <w:t>в</w:t>
      </w:r>
      <w:r w:rsidRPr="00F814B7">
        <w:rPr>
          <w:spacing w:val="1"/>
          <w:sz w:val="24"/>
          <w:szCs w:val="24"/>
        </w:rPr>
        <w:t xml:space="preserve"> </w:t>
      </w:r>
      <w:r w:rsidRPr="00F814B7">
        <w:rPr>
          <w:sz w:val="24"/>
          <w:szCs w:val="24"/>
        </w:rPr>
        <w:t>интересах</w:t>
      </w:r>
      <w:r w:rsidRPr="00F814B7">
        <w:rPr>
          <w:spacing w:val="1"/>
          <w:sz w:val="24"/>
          <w:szCs w:val="24"/>
        </w:rPr>
        <w:t xml:space="preserve"> </w:t>
      </w:r>
      <w:r w:rsidRPr="00F814B7">
        <w:rPr>
          <w:sz w:val="24"/>
          <w:szCs w:val="24"/>
        </w:rPr>
        <w:t>человека,</w:t>
      </w:r>
      <w:r w:rsidRPr="00F814B7">
        <w:rPr>
          <w:spacing w:val="1"/>
          <w:sz w:val="24"/>
          <w:szCs w:val="24"/>
        </w:rPr>
        <w:t xml:space="preserve"> </w:t>
      </w:r>
      <w:r w:rsidRPr="00F814B7">
        <w:rPr>
          <w:sz w:val="24"/>
          <w:szCs w:val="24"/>
        </w:rPr>
        <w:t>семьи,</w:t>
      </w:r>
      <w:r w:rsidRPr="00F814B7">
        <w:rPr>
          <w:spacing w:val="2"/>
          <w:sz w:val="24"/>
          <w:szCs w:val="24"/>
        </w:rPr>
        <w:t xml:space="preserve"> </w:t>
      </w:r>
      <w:r w:rsidRPr="00F814B7">
        <w:rPr>
          <w:sz w:val="24"/>
          <w:szCs w:val="24"/>
        </w:rPr>
        <w:t>общества;</w:t>
      </w:r>
    </w:p>
    <w:p w:rsidR="003D0D2A" w:rsidRDefault="00F814B7" w:rsidP="003D0D2A">
      <w:pPr>
        <w:pStyle w:val="a5"/>
        <w:numPr>
          <w:ilvl w:val="0"/>
          <w:numId w:val="2"/>
        </w:numPr>
        <w:tabs>
          <w:tab w:val="left" w:pos="740"/>
        </w:tabs>
        <w:ind w:left="0" w:firstLine="709"/>
        <w:rPr>
          <w:sz w:val="24"/>
          <w:szCs w:val="24"/>
        </w:rPr>
      </w:pPr>
      <w:r w:rsidRPr="003D0D2A">
        <w:rPr>
          <w:sz w:val="24"/>
          <w:szCs w:val="24"/>
        </w:rPr>
        <w:t>Формирования</w:t>
      </w:r>
      <w:r w:rsidRPr="003D0D2A">
        <w:rPr>
          <w:spacing w:val="8"/>
          <w:sz w:val="24"/>
          <w:szCs w:val="24"/>
        </w:rPr>
        <w:t xml:space="preserve"> </w:t>
      </w:r>
      <w:r w:rsidRPr="003D0D2A">
        <w:rPr>
          <w:sz w:val="24"/>
          <w:szCs w:val="24"/>
        </w:rPr>
        <w:t>общей</w:t>
      </w:r>
      <w:r w:rsidRPr="003D0D2A">
        <w:rPr>
          <w:spacing w:val="7"/>
          <w:sz w:val="24"/>
          <w:szCs w:val="24"/>
        </w:rPr>
        <w:t xml:space="preserve"> </w:t>
      </w:r>
      <w:r w:rsidRPr="003D0D2A">
        <w:rPr>
          <w:sz w:val="24"/>
          <w:szCs w:val="24"/>
        </w:rPr>
        <w:t>культуры</w:t>
      </w:r>
      <w:r w:rsidRPr="003D0D2A">
        <w:rPr>
          <w:spacing w:val="8"/>
          <w:sz w:val="24"/>
          <w:szCs w:val="24"/>
        </w:rPr>
        <w:t xml:space="preserve"> </w:t>
      </w:r>
      <w:r w:rsidRPr="003D0D2A">
        <w:rPr>
          <w:sz w:val="24"/>
          <w:szCs w:val="24"/>
        </w:rPr>
        <w:t>личности</w:t>
      </w:r>
      <w:r w:rsidRPr="003D0D2A">
        <w:rPr>
          <w:spacing w:val="7"/>
          <w:sz w:val="24"/>
          <w:szCs w:val="24"/>
        </w:rPr>
        <w:t xml:space="preserve"> </w:t>
      </w:r>
      <w:r w:rsidRPr="003D0D2A">
        <w:rPr>
          <w:sz w:val="24"/>
          <w:szCs w:val="24"/>
        </w:rPr>
        <w:t>детей,</w:t>
      </w:r>
      <w:r w:rsidRPr="003D0D2A">
        <w:rPr>
          <w:spacing w:val="9"/>
          <w:sz w:val="24"/>
          <w:szCs w:val="24"/>
        </w:rPr>
        <w:t xml:space="preserve"> </w:t>
      </w:r>
      <w:r w:rsidRPr="003D0D2A">
        <w:rPr>
          <w:sz w:val="24"/>
          <w:szCs w:val="24"/>
        </w:rPr>
        <w:t>в</w:t>
      </w:r>
      <w:r w:rsidRPr="003D0D2A">
        <w:rPr>
          <w:spacing w:val="6"/>
          <w:sz w:val="24"/>
          <w:szCs w:val="24"/>
        </w:rPr>
        <w:t xml:space="preserve"> </w:t>
      </w:r>
      <w:r w:rsidRPr="003D0D2A">
        <w:rPr>
          <w:sz w:val="24"/>
          <w:szCs w:val="24"/>
        </w:rPr>
        <w:t>том</w:t>
      </w:r>
      <w:r w:rsidRPr="003D0D2A">
        <w:rPr>
          <w:spacing w:val="9"/>
          <w:sz w:val="24"/>
          <w:szCs w:val="24"/>
        </w:rPr>
        <w:t xml:space="preserve"> </w:t>
      </w:r>
      <w:r w:rsidRPr="003D0D2A">
        <w:rPr>
          <w:sz w:val="24"/>
          <w:szCs w:val="24"/>
        </w:rPr>
        <w:t>числе</w:t>
      </w:r>
      <w:r w:rsidRPr="003D0D2A">
        <w:rPr>
          <w:spacing w:val="5"/>
          <w:sz w:val="24"/>
          <w:szCs w:val="24"/>
        </w:rPr>
        <w:t xml:space="preserve"> </w:t>
      </w:r>
      <w:r w:rsidRPr="003D0D2A">
        <w:rPr>
          <w:sz w:val="24"/>
          <w:szCs w:val="24"/>
        </w:rPr>
        <w:t>ценностей</w:t>
      </w:r>
      <w:r w:rsidRPr="003D0D2A">
        <w:rPr>
          <w:spacing w:val="-67"/>
          <w:sz w:val="24"/>
          <w:szCs w:val="24"/>
        </w:rPr>
        <w:t xml:space="preserve"> </w:t>
      </w:r>
      <w:r w:rsidRPr="003D0D2A">
        <w:rPr>
          <w:sz w:val="24"/>
          <w:szCs w:val="24"/>
        </w:rPr>
        <w:t>здорового образа</w:t>
      </w:r>
      <w:r w:rsidRPr="003D0D2A">
        <w:rPr>
          <w:spacing w:val="2"/>
          <w:sz w:val="24"/>
          <w:szCs w:val="24"/>
        </w:rPr>
        <w:t xml:space="preserve"> </w:t>
      </w:r>
      <w:r w:rsidRPr="003D0D2A">
        <w:rPr>
          <w:sz w:val="24"/>
          <w:szCs w:val="24"/>
        </w:rPr>
        <w:t>жизни,</w:t>
      </w:r>
      <w:r w:rsidRPr="003D0D2A">
        <w:rPr>
          <w:spacing w:val="2"/>
          <w:sz w:val="24"/>
          <w:szCs w:val="24"/>
        </w:rPr>
        <w:t xml:space="preserve"> </w:t>
      </w:r>
      <w:r w:rsidRPr="003D0D2A">
        <w:rPr>
          <w:sz w:val="24"/>
          <w:szCs w:val="24"/>
        </w:rPr>
        <w:t>развития</w:t>
      </w:r>
      <w:r w:rsidRPr="003D0D2A">
        <w:rPr>
          <w:spacing w:val="2"/>
          <w:sz w:val="24"/>
          <w:szCs w:val="24"/>
        </w:rPr>
        <w:t xml:space="preserve"> </w:t>
      </w:r>
      <w:r w:rsidRPr="003D0D2A">
        <w:rPr>
          <w:sz w:val="24"/>
          <w:szCs w:val="24"/>
        </w:rPr>
        <w:t>их</w:t>
      </w:r>
      <w:r w:rsidRPr="003D0D2A">
        <w:rPr>
          <w:spacing w:val="-5"/>
          <w:sz w:val="24"/>
          <w:szCs w:val="24"/>
        </w:rPr>
        <w:t xml:space="preserve"> </w:t>
      </w:r>
      <w:r w:rsidRPr="003D0D2A">
        <w:rPr>
          <w:sz w:val="24"/>
          <w:szCs w:val="24"/>
        </w:rPr>
        <w:t>социальных,</w:t>
      </w:r>
      <w:r w:rsidRPr="003D0D2A">
        <w:rPr>
          <w:spacing w:val="2"/>
          <w:sz w:val="24"/>
          <w:szCs w:val="24"/>
        </w:rPr>
        <w:t xml:space="preserve"> </w:t>
      </w:r>
      <w:r w:rsidRPr="003D0D2A">
        <w:rPr>
          <w:sz w:val="24"/>
          <w:szCs w:val="24"/>
        </w:rPr>
        <w:t>нравственных,</w:t>
      </w:r>
      <w:r w:rsidRPr="003D0D2A">
        <w:rPr>
          <w:spacing w:val="1"/>
          <w:sz w:val="24"/>
          <w:szCs w:val="24"/>
        </w:rPr>
        <w:t xml:space="preserve"> </w:t>
      </w:r>
      <w:r w:rsidRPr="003D0D2A">
        <w:rPr>
          <w:sz w:val="24"/>
          <w:szCs w:val="24"/>
        </w:rPr>
        <w:t>эстетических,</w:t>
      </w:r>
      <w:r w:rsidRPr="003D0D2A">
        <w:rPr>
          <w:spacing w:val="34"/>
          <w:sz w:val="24"/>
          <w:szCs w:val="24"/>
        </w:rPr>
        <w:t xml:space="preserve"> </w:t>
      </w:r>
      <w:r w:rsidRPr="003D0D2A">
        <w:rPr>
          <w:sz w:val="24"/>
          <w:szCs w:val="24"/>
        </w:rPr>
        <w:t>интеллектуальных,</w:t>
      </w:r>
      <w:r w:rsidRPr="003D0D2A">
        <w:rPr>
          <w:spacing w:val="31"/>
          <w:sz w:val="24"/>
          <w:szCs w:val="24"/>
        </w:rPr>
        <w:t xml:space="preserve"> </w:t>
      </w:r>
      <w:r w:rsidRPr="003D0D2A">
        <w:rPr>
          <w:sz w:val="24"/>
          <w:szCs w:val="24"/>
        </w:rPr>
        <w:t>физических</w:t>
      </w:r>
      <w:r w:rsidRPr="003D0D2A">
        <w:rPr>
          <w:spacing w:val="25"/>
          <w:sz w:val="24"/>
          <w:szCs w:val="24"/>
        </w:rPr>
        <w:t xml:space="preserve"> </w:t>
      </w:r>
      <w:r w:rsidRPr="003D0D2A">
        <w:rPr>
          <w:sz w:val="24"/>
          <w:szCs w:val="24"/>
        </w:rPr>
        <w:t>качеств,</w:t>
      </w:r>
      <w:r w:rsidRPr="003D0D2A">
        <w:rPr>
          <w:spacing w:val="31"/>
          <w:sz w:val="24"/>
          <w:szCs w:val="24"/>
        </w:rPr>
        <w:t xml:space="preserve"> </w:t>
      </w:r>
      <w:r w:rsidRPr="003D0D2A">
        <w:rPr>
          <w:sz w:val="24"/>
          <w:szCs w:val="24"/>
        </w:rPr>
        <w:t>инициативности,</w:t>
      </w:r>
      <w:r w:rsidRPr="003D0D2A">
        <w:rPr>
          <w:spacing w:val="-67"/>
          <w:sz w:val="24"/>
          <w:szCs w:val="24"/>
        </w:rPr>
        <w:t xml:space="preserve"> </w:t>
      </w:r>
      <w:r w:rsidRPr="003D0D2A">
        <w:rPr>
          <w:sz w:val="24"/>
          <w:szCs w:val="24"/>
        </w:rPr>
        <w:t>само</w:t>
      </w:r>
      <w:r w:rsidR="003D0D2A">
        <w:rPr>
          <w:sz w:val="24"/>
          <w:szCs w:val="24"/>
        </w:rPr>
        <w:t>стоятельности</w:t>
      </w:r>
      <w:r w:rsidR="003D0D2A">
        <w:rPr>
          <w:sz w:val="24"/>
          <w:szCs w:val="24"/>
        </w:rPr>
        <w:tab/>
        <w:t>и</w:t>
      </w:r>
      <w:r w:rsidR="003D0D2A">
        <w:rPr>
          <w:sz w:val="24"/>
          <w:szCs w:val="24"/>
        </w:rPr>
        <w:tab/>
        <w:t>ответственности</w:t>
      </w:r>
    </w:p>
    <w:p w:rsidR="003D0D2A" w:rsidRDefault="003D0D2A" w:rsidP="003D0D2A">
      <w:pPr>
        <w:tabs>
          <w:tab w:val="left" w:pos="740"/>
        </w:tabs>
        <w:rPr>
          <w:sz w:val="24"/>
          <w:szCs w:val="24"/>
        </w:rPr>
      </w:pPr>
      <w:r>
        <w:rPr>
          <w:sz w:val="24"/>
          <w:szCs w:val="24"/>
        </w:rPr>
        <w:t xml:space="preserve">ребѐнка, </w:t>
      </w:r>
      <w:r w:rsidR="00F814B7" w:rsidRPr="003D0D2A">
        <w:rPr>
          <w:spacing w:val="-1"/>
          <w:sz w:val="24"/>
          <w:szCs w:val="24"/>
        </w:rPr>
        <w:t>формирования</w:t>
      </w:r>
      <w:r w:rsidR="00F814B7" w:rsidRPr="003D0D2A">
        <w:rPr>
          <w:spacing w:val="-67"/>
          <w:sz w:val="24"/>
          <w:szCs w:val="24"/>
        </w:rPr>
        <w:t xml:space="preserve"> </w:t>
      </w:r>
      <w:r>
        <w:rPr>
          <w:spacing w:val="-67"/>
          <w:sz w:val="24"/>
          <w:szCs w:val="24"/>
        </w:rPr>
        <w:t xml:space="preserve">   </w:t>
      </w:r>
      <w:r w:rsidR="00F814B7" w:rsidRPr="003D0D2A">
        <w:rPr>
          <w:sz w:val="24"/>
          <w:szCs w:val="24"/>
        </w:rPr>
        <w:t>предпосылок</w:t>
      </w:r>
      <w:r w:rsidR="00F814B7" w:rsidRPr="003D0D2A">
        <w:rPr>
          <w:spacing w:val="5"/>
          <w:sz w:val="24"/>
          <w:szCs w:val="24"/>
        </w:rPr>
        <w:t xml:space="preserve"> </w:t>
      </w:r>
      <w:r w:rsidR="00F814B7" w:rsidRPr="003D0D2A">
        <w:rPr>
          <w:sz w:val="24"/>
          <w:szCs w:val="24"/>
        </w:rPr>
        <w:t>учебной</w:t>
      </w:r>
      <w:r w:rsidR="00F814B7" w:rsidRPr="003D0D2A">
        <w:rPr>
          <w:spacing w:val="1"/>
          <w:sz w:val="24"/>
          <w:szCs w:val="24"/>
        </w:rPr>
        <w:t xml:space="preserve"> </w:t>
      </w:r>
      <w:r w:rsidR="00F814B7" w:rsidRPr="003D0D2A">
        <w:rPr>
          <w:sz w:val="24"/>
          <w:szCs w:val="24"/>
        </w:rPr>
        <w:t>деятельности;</w:t>
      </w:r>
    </w:p>
    <w:p w:rsidR="00F814B7" w:rsidRPr="003D0D2A" w:rsidRDefault="00F814B7" w:rsidP="003D0D2A">
      <w:pPr>
        <w:pStyle w:val="a5"/>
        <w:numPr>
          <w:ilvl w:val="0"/>
          <w:numId w:val="2"/>
        </w:numPr>
        <w:tabs>
          <w:tab w:val="left" w:pos="740"/>
        </w:tabs>
        <w:ind w:firstLine="470"/>
        <w:rPr>
          <w:sz w:val="24"/>
          <w:szCs w:val="24"/>
        </w:rPr>
      </w:pPr>
      <w:r w:rsidRPr="003D0D2A">
        <w:rPr>
          <w:sz w:val="24"/>
          <w:szCs w:val="24"/>
        </w:rPr>
        <w:t>Обеспечения вариативности и разнообразия содержания Программ и</w:t>
      </w:r>
      <w:r w:rsidRPr="003D0D2A">
        <w:rPr>
          <w:spacing w:val="1"/>
          <w:sz w:val="24"/>
          <w:szCs w:val="24"/>
        </w:rPr>
        <w:t xml:space="preserve"> </w:t>
      </w:r>
      <w:r w:rsidRPr="003D0D2A">
        <w:rPr>
          <w:sz w:val="24"/>
          <w:szCs w:val="24"/>
        </w:rPr>
        <w:t>орг</w:t>
      </w:r>
      <w:r w:rsidR="003D0D2A">
        <w:rPr>
          <w:sz w:val="24"/>
          <w:szCs w:val="24"/>
        </w:rPr>
        <w:t>анизационных</w:t>
      </w:r>
      <w:r w:rsidR="003D0D2A">
        <w:rPr>
          <w:sz w:val="24"/>
          <w:szCs w:val="24"/>
        </w:rPr>
        <w:tab/>
        <w:t>форм</w:t>
      </w:r>
      <w:r w:rsidR="003D0D2A">
        <w:rPr>
          <w:sz w:val="24"/>
          <w:szCs w:val="24"/>
        </w:rPr>
        <w:tab/>
        <w:t xml:space="preserve">дошкольного     </w:t>
      </w:r>
      <w:r w:rsidR="003D0D2A" w:rsidRPr="003D0D2A">
        <w:rPr>
          <w:sz w:val="24"/>
          <w:szCs w:val="24"/>
        </w:rPr>
        <w:t xml:space="preserve">образования, </w:t>
      </w:r>
      <w:r w:rsidRPr="003D0D2A">
        <w:rPr>
          <w:spacing w:val="-1"/>
          <w:sz w:val="24"/>
          <w:szCs w:val="24"/>
        </w:rPr>
        <w:t>возможности</w:t>
      </w:r>
      <w:r w:rsidR="003D0D2A">
        <w:rPr>
          <w:spacing w:val="-1"/>
          <w:sz w:val="24"/>
          <w:szCs w:val="24"/>
        </w:rPr>
        <w:t xml:space="preserve">  </w:t>
      </w:r>
      <w:r w:rsidRPr="003D0D2A">
        <w:rPr>
          <w:spacing w:val="-67"/>
          <w:sz w:val="24"/>
          <w:szCs w:val="24"/>
        </w:rPr>
        <w:t xml:space="preserve"> </w:t>
      </w:r>
      <w:r w:rsidRPr="003D0D2A">
        <w:rPr>
          <w:sz w:val="24"/>
          <w:szCs w:val="24"/>
        </w:rPr>
        <w:t>формирования</w:t>
      </w:r>
      <w:r w:rsidRPr="003D0D2A">
        <w:rPr>
          <w:sz w:val="24"/>
          <w:szCs w:val="24"/>
        </w:rPr>
        <w:tab/>
      </w:r>
      <w:r w:rsidR="003D0D2A" w:rsidRPr="003D0D2A">
        <w:rPr>
          <w:sz w:val="24"/>
          <w:szCs w:val="24"/>
        </w:rPr>
        <w:t xml:space="preserve"> </w:t>
      </w:r>
      <w:r w:rsidRPr="003D0D2A">
        <w:rPr>
          <w:sz w:val="24"/>
          <w:szCs w:val="24"/>
        </w:rPr>
        <w:t>Про</w:t>
      </w:r>
      <w:r w:rsidR="003D0D2A">
        <w:rPr>
          <w:sz w:val="24"/>
          <w:szCs w:val="24"/>
        </w:rPr>
        <w:t>грамм</w:t>
      </w:r>
      <w:r w:rsidR="003D0D2A">
        <w:rPr>
          <w:sz w:val="24"/>
          <w:szCs w:val="24"/>
        </w:rPr>
        <w:tab/>
        <w:t>различной</w:t>
      </w:r>
      <w:r w:rsidR="003D0D2A">
        <w:rPr>
          <w:sz w:val="24"/>
          <w:szCs w:val="24"/>
        </w:rPr>
        <w:tab/>
        <w:t xml:space="preserve">направленности </w:t>
      </w:r>
      <w:r w:rsidRPr="003D0D2A">
        <w:rPr>
          <w:sz w:val="24"/>
          <w:szCs w:val="24"/>
        </w:rPr>
        <w:t>с</w:t>
      </w:r>
      <w:r w:rsidRPr="003D0D2A">
        <w:rPr>
          <w:sz w:val="24"/>
          <w:szCs w:val="24"/>
        </w:rPr>
        <w:tab/>
      </w:r>
      <w:r w:rsidR="003D0D2A" w:rsidRPr="003D0D2A">
        <w:rPr>
          <w:spacing w:val="-1"/>
          <w:sz w:val="24"/>
          <w:szCs w:val="24"/>
        </w:rPr>
        <w:t xml:space="preserve">учетом </w:t>
      </w:r>
      <w:r w:rsidR="003D0D2A" w:rsidRPr="003D0D2A">
        <w:rPr>
          <w:spacing w:val="-67"/>
          <w:sz w:val="24"/>
          <w:szCs w:val="24"/>
        </w:rPr>
        <w:t>образовательных</w:t>
      </w:r>
      <w:r w:rsidRPr="003D0D2A">
        <w:rPr>
          <w:spacing w:val="-8"/>
          <w:sz w:val="24"/>
          <w:szCs w:val="24"/>
        </w:rPr>
        <w:t xml:space="preserve"> </w:t>
      </w:r>
      <w:r w:rsidRPr="003D0D2A">
        <w:rPr>
          <w:sz w:val="24"/>
          <w:szCs w:val="24"/>
        </w:rPr>
        <w:t>потребностей,</w:t>
      </w:r>
      <w:r w:rsidRPr="003D0D2A">
        <w:rPr>
          <w:spacing w:val="-2"/>
          <w:sz w:val="24"/>
          <w:szCs w:val="24"/>
        </w:rPr>
        <w:t xml:space="preserve"> </w:t>
      </w:r>
      <w:r w:rsidRPr="003D0D2A">
        <w:rPr>
          <w:sz w:val="24"/>
          <w:szCs w:val="24"/>
        </w:rPr>
        <w:t>способностей</w:t>
      </w:r>
      <w:r w:rsidRPr="003D0D2A">
        <w:rPr>
          <w:spacing w:val="-3"/>
          <w:sz w:val="24"/>
          <w:szCs w:val="24"/>
        </w:rPr>
        <w:t xml:space="preserve"> </w:t>
      </w:r>
      <w:r w:rsidRPr="003D0D2A">
        <w:rPr>
          <w:sz w:val="24"/>
          <w:szCs w:val="24"/>
        </w:rPr>
        <w:t>и</w:t>
      </w:r>
      <w:r w:rsidRPr="003D0D2A">
        <w:rPr>
          <w:spacing w:val="-4"/>
          <w:sz w:val="24"/>
          <w:szCs w:val="24"/>
        </w:rPr>
        <w:t xml:space="preserve"> </w:t>
      </w:r>
      <w:r w:rsidRPr="003D0D2A">
        <w:rPr>
          <w:sz w:val="24"/>
          <w:szCs w:val="24"/>
        </w:rPr>
        <w:t>состояния</w:t>
      </w:r>
      <w:r w:rsidRPr="003D0D2A">
        <w:rPr>
          <w:spacing w:val="-2"/>
          <w:sz w:val="24"/>
          <w:szCs w:val="24"/>
        </w:rPr>
        <w:t xml:space="preserve"> </w:t>
      </w:r>
      <w:r w:rsidRPr="003D0D2A">
        <w:rPr>
          <w:sz w:val="24"/>
          <w:szCs w:val="24"/>
        </w:rPr>
        <w:t>здоровья</w:t>
      </w:r>
      <w:r w:rsidRPr="003D0D2A">
        <w:rPr>
          <w:spacing w:val="-2"/>
          <w:sz w:val="24"/>
          <w:szCs w:val="24"/>
        </w:rPr>
        <w:t xml:space="preserve"> </w:t>
      </w:r>
      <w:r w:rsidRPr="003D0D2A">
        <w:rPr>
          <w:sz w:val="24"/>
          <w:szCs w:val="24"/>
        </w:rPr>
        <w:t>детей;</w:t>
      </w:r>
    </w:p>
    <w:p w:rsidR="00F814B7" w:rsidRDefault="00F814B7" w:rsidP="003D0D2A">
      <w:pPr>
        <w:pStyle w:val="a5"/>
        <w:numPr>
          <w:ilvl w:val="0"/>
          <w:numId w:val="2"/>
        </w:numPr>
        <w:tabs>
          <w:tab w:val="left" w:pos="596"/>
        </w:tabs>
        <w:ind w:left="0" w:firstLine="709"/>
        <w:rPr>
          <w:sz w:val="24"/>
          <w:szCs w:val="24"/>
        </w:rPr>
      </w:pPr>
      <w:r w:rsidRPr="00F814B7">
        <w:rPr>
          <w:sz w:val="24"/>
          <w:szCs w:val="24"/>
        </w:rPr>
        <w:t>Обеспечения психолого-педагогической поддержки семьи и повышения</w:t>
      </w:r>
      <w:r w:rsidRPr="00F814B7">
        <w:rPr>
          <w:spacing w:val="-67"/>
          <w:sz w:val="24"/>
          <w:szCs w:val="24"/>
        </w:rPr>
        <w:t xml:space="preserve"> </w:t>
      </w:r>
      <w:r w:rsidR="003D0D2A">
        <w:rPr>
          <w:spacing w:val="-67"/>
          <w:sz w:val="24"/>
          <w:szCs w:val="24"/>
        </w:rPr>
        <w:t xml:space="preserve">      </w:t>
      </w:r>
      <w:r w:rsidRPr="003D0D2A">
        <w:rPr>
          <w:sz w:val="24"/>
          <w:szCs w:val="24"/>
        </w:rPr>
        <w:t>компетентности родителей (законных представителей) в вопросах развития</w:t>
      </w:r>
      <w:r w:rsidRPr="003D0D2A">
        <w:rPr>
          <w:spacing w:val="-67"/>
          <w:sz w:val="24"/>
          <w:szCs w:val="24"/>
        </w:rPr>
        <w:t xml:space="preserve"> </w:t>
      </w:r>
      <w:r w:rsidRPr="003D0D2A">
        <w:rPr>
          <w:sz w:val="24"/>
          <w:szCs w:val="24"/>
        </w:rPr>
        <w:t>и образования,</w:t>
      </w:r>
      <w:r w:rsidRPr="003D0D2A">
        <w:rPr>
          <w:spacing w:val="3"/>
          <w:sz w:val="24"/>
          <w:szCs w:val="24"/>
        </w:rPr>
        <w:t xml:space="preserve"> </w:t>
      </w:r>
      <w:r w:rsidRPr="003D0D2A">
        <w:rPr>
          <w:sz w:val="24"/>
          <w:szCs w:val="24"/>
        </w:rPr>
        <w:t>охраны и</w:t>
      </w:r>
      <w:r w:rsidRPr="003D0D2A">
        <w:rPr>
          <w:spacing w:val="5"/>
          <w:sz w:val="24"/>
          <w:szCs w:val="24"/>
        </w:rPr>
        <w:t xml:space="preserve"> </w:t>
      </w:r>
      <w:r w:rsidRPr="003D0D2A">
        <w:rPr>
          <w:sz w:val="24"/>
          <w:szCs w:val="24"/>
        </w:rPr>
        <w:t>укрепления</w:t>
      </w:r>
      <w:r w:rsidRPr="003D0D2A">
        <w:rPr>
          <w:spacing w:val="1"/>
          <w:sz w:val="24"/>
          <w:szCs w:val="24"/>
        </w:rPr>
        <w:t xml:space="preserve"> </w:t>
      </w:r>
      <w:r w:rsidRPr="003D0D2A">
        <w:rPr>
          <w:sz w:val="24"/>
          <w:szCs w:val="24"/>
        </w:rPr>
        <w:t>здоровья</w:t>
      </w:r>
      <w:r w:rsidRPr="003D0D2A">
        <w:rPr>
          <w:spacing w:val="1"/>
          <w:sz w:val="24"/>
          <w:szCs w:val="24"/>
        </w:rPr>
        <w:t xml:space="preserve"> </w:t>
      </w:r>
      <w:r w:rsidRPr="003D0D2A">
        <w:rPr>
          <w:sz w:val="24"/>
          <w:szCs w:val="24"/>
        </w:rPr>
        <w:t>детей.</w:t>
      </w:r>
    </w:p>
    <w:p w:rsidR="003D0D2A" w:rsidRPr="003D0D2A" w:rsidRDefault="003D0D2A" w:rsidP="003D0D2A">
      <w:pPr>
        <w:pStyle w:val="a5"/>
        <w:tabs>
          <w:tab w:val="left" w:pos="596"/>
        </w:tabs>
        <w:ind w:left="709"/>
        <w:rPr>
          <w:sz w:val="24"/>
          <w:szCs w:val="24"/>
        </w:rPr>
      </w:pPr>
    </w:p>
    <w:p w:rsidR="00F814B7" w:rsidRPr="00F814B7" w:rsidRDefault="00F814B7" w:rsidP="00F814B7">
      <w:pPr>
        <w:pStyle w:val="1"/>
        <w:numPr>
          <w:ilvl w:val="1"/>
          <w:numId w:val="3"/>
        </w:numPr>
        <w:tabs>
          <w:tab w:val="left" w:pos="922"/>
        </w:tabs>
        <w:ind w:left="0" w:firstLine="709"/>
        <w:jc w:val="both"/>
        <w:rPr>
          <w:sz w:val="24"/>
          <w:szCs w:val="24"/>
        </w:rPr>
      </w:pPr>
      <w:r w:rsidRPr="00F814B7">
        <w:rPr>
          <w:sz w:val="24"/>
          <w:szCs w:val="24"/>
        </w:rPr>
        <w:t>Возрастные</w:t>
      </w:r>
      <w:r w:rsidRPr="00F814B7">
        <w:rPr>
          <w:spacing w:val="-4"/>
          <w:sz w:val="24"/>
          <w:szCs w:val="24"/>
        </w:rPr>
        <w:t xml:space="preserve"> </w:t>
      </w:r>
      <w:r w:rsidRPr="00F814B7">
        <w:rPr>
          <w:sz w:val="24"/>
          <w:szCs w:val="24"/>
        </w:rPr>
        <w:t>и</w:t>
      </w:r>
      <w:r w:rsidRPr="00F814B7">
        <w:rPr>
          <w:spacing w:val="-7"/>
          <w:sz w:val="24"/>
          <w:szCs w:val="24"/>
        </w:rPr>
        <w:t xml:space="preserve"> </w:t>
      </w:r>
      <w:r w:rsidRPr="00F814B7">
        <w:rPr>
          <w:sz w:val="24"/>
          <w:szCs w:val="24"/>
        </w:rPr>
        <w:t>иные</w:t>
      </w:r>
      <w:r w:rsidRPr="00F814B7">
        <w:rPr>
          <w:spacing w:val="-4"/>
          <w:sz w:val="24"/>
          <w:szCs w:val="24"/>
        </w:rPr>
        <w:t xml:space="preserve"> </w:t>
      </w:r>
      <w:r w:rsidRPr="00F814B7">
        <w:rPr>
          <w:sz w:val="24"/>
          <w:szCs w:val="24"/>
        </w:rPr>
        <w:t>категории</w:t>
      </w:r>
      <w:r w:rsidRPr="00F814B7">
        <w:rPr>
          <w:spacing w:val="-6"/>
          <w:sz w:val="24"/>
          <w:szCs w:val="24"/>
        </w:rPr>
        <w:t xml:space="preserve"> </w:t>
      </w:r>
      <w:r w:rsidRPr="00F814B7">
        <w:rPr>
          <w:sz w:val="24"/>
          <w:szCs w:val="24"/>
        </w:rPr>
        <w:t>детей,</w:t>
      </w:r>
      <w:r w:rsidRPr="00F814B7">
        <w:rPr>
          <w:spacing w:val="-2"/>
          <w:sz w:val="24"/>
          <w:szCs w:val="24"/>
        </w:rPr>
        <w:t xml:space="preserve"> </w:t>
      </w:r>
      <w:r w:rsidRPr="00F814B7">
        <w:rPr>
          <w:sz w:val="24"/>
          <w:szCs w:val="24"/>
        </w:rPr>
        <w:t>на</w:t>
      </w:r>
      <w:r w:rsidRPr="00F814B7">
        <w:rPr>
          <w:spacing w:val="-5"/>
          <w:sz w:val="24"/>
          <w:szCs w:val="24"/>
        </w:rPr>
        <w:t xml:space="preserve"> </w:t>
      </w:r>
      <w:r w:rsidRPr="00F814B7">
        <w:rPr>
          <w:sz w:val="24"/>
          <w:szCs w:val="24"/>
        </w:rPr>
        <w:t>которых</w:t>
      </w:r>
      <w:r w:rsidRPr="00F814B7">
        <w:rPr>
          <w:spacing w:val="-8"/>
          <w:sz w:val="24"/>
          <w:szCs w:val="24"/>
        </w:rPr>
        <w:t xml:space="preserve"> </w:t>
      </w:r>
      <w:r w:rsidRPr="00F814B7">
        <w:rPr>
          <w:sz w:val="24"/>
          <w:szCs w:val="24"/>
        </w:rPr>
        <w:t>ориентирована</w:t>
      </w:r>
      <w:r w:rsidRPr="00F814B7">
        <w:rPr>
          <w:spacing w:val="-68"/>
          <w:sz w:val="24"/>
          <w:szCs w:val="24"/>
        </w:rPr>
        <w:t xml:space="preserve"> </w:t>
      </w:r>
      <w:r w:rsidR="003D0D2A">
        <w:rPr>
          <w:spacing w:val="-68"/>
          <w:sz w:val="24"/>
          <w:szCs w:val="24"/>
        </w:rPr>
        <w:t xml:space="preserve">   </w:t>
      </w:r>
      <w:r w:rsidRPr="00F814B7">
        <w:rPr>
          <w:sz w:val="24"/>
          <w:szCs w:val="24"/>
        </w:rPr>
        <w:t>Программа.</w:t>
      </w:r>
    </w:p>
    <w:p w:rsidR="00F814B7" w:rsidRPr="00F814B7" w:rsidRDefault="00F814B7" w:rsidP="00F814B7">
      <w:pPr>
        <w:pStyle w:val="a3"/>
        <w:ind w:left="0" w:firstLine="709"/>
        <w:rPr>
          <w:b/>
          <w:sz w:val="24"/>
          <w:szCs w:val="24"/>
        </w:rPr>
      </w:pPr>
    </w:p>
    <w:p w:rsidR="00F814B7" w:rsidRPr="00F814B7" w:rsidRDefault="00F814B7" w:rsidP="00F814B7">
      <w:pPr>
        <w:pStyle w:val="a3"/>
        <w:ind w:left="0" w:firstLine="709"/>
        <w:rPr>
          <w:sz w:val="24"/>
          <w:szCs w:val="24"/>
        </w:rPr>
      </w:pPr>
      <w:r w:rsidRPr="00F814B7">
        <w:rPr>
          <w:sz w:val="24"/>
          <w:szCs w:val="24"/>
        </w:rPr>
        <w:t>Образовательная</w:t>
      </w:r>
      <w:r w:rsidRPr="00F814B7">
        <w:rPr>
          <w:spacing w:val="1"/>
          <w:sz w:val="24"/>
          <w:szCs w:val="24"/>
        </w:rPr>
        <w:t xml:space="preserve"> </w:t>
      </w:r>
      <w:r w:rsidRPr="00F814B7">
        <w:rPr>
          <w:sz w:val="24"/>
          <w:szCs w:val="24"/>
        </w:rPr>
        <w:t>Программа</w:t>
      </w:r>
      <w:r w:rsidRPr="00F814B7">
        <w:rPr>
          <w:spacing w:val="1"/>
          <w:sz w:val="24"/>
          <w:szCs w:val="24"/>
        </w:rPr>
        <w:t xml:space="preserve"> </w:t>
      </w:r>
      <w:r w:rsidRPr="00F814B7">
        <w:rPr>
          <w:sz w:val="24"/>
          <w:szCs w:val="24"/>
        </w:rPr>
        <w:t>обеспечивает</w:t>
      </w:r>
      <w:r w:rsidRPr="00F814B7">
        <w:rPr>
          <w:spacing w:val="1"/>
          <w:sz w:val="24"/>
          <w:szCs w:val="24"/>
        </w:rPr>
        <w:t xml:space="preserve"> </w:t>
      </w:r>
      <w:r w:rsidRPr="00F814B7">
        <w:rPr>
          <w:sz w:val="24"/>
          <w:szCs w:val="24"/>
        </w:rPr>
        <w:t>целостное</w:t>
      </w:r>
      <w:r w:rsidRPr="00F814B7">
        <w:rPr>
          <w:spacing w:val="71"/>
          <w:sz w:val="24"/>
          <w:szCs w:val="24"/>
        </w:rPr>
        <w:t xml:space="preserve"> </w:t>
      </w:r>
      <w:r w:rsidRPr="00F814B7">
        <w:rPr>
          <w:sz w:val="24"/>
          <w:szCs w:val="24"/>
        </w:rPr>
        <w:t>развитие</w:t>
      </w:r>
      <w:r w:rsidRPr="00F814B7">
        <w:rPr>
          <w:spacing w:val="1"/>
          <w:sz w:val="24"/>
          <w:szCs w:val="24"/>
        </w:rPr>
        <w:t xml:space="preserve"> </w:t>
      </w:r>
      <w:r w:rsidRPr="00F814B7">
        <w:rPr>
          <w:sz w:val="24"/>
          <w:szCs w:val="24"/>
        </w:rPr>
        <w:t>детей в возрасте от 2 до 7 лет с учетом их возрастных и индивидуальных</w:t>
      </w:r>
      <w:r w:rsidRPr="00F814B7">
        <w:rPr>
          <w:spacing w:val="1"/>
          <w:sz w:val="24"/>
          <w:szCs w:val="24"/>
        </w:rPr>
        <w:t xml:space="preserve"> </w:t>
      </w:r>
      <w:r w:rsidRPr="00F814B7">
        <w:rPr>
          <w:sz w:val="24"/>
          <w:szCs w:val="24"/>
        </w:rPr>
        <w:t>особенностей</w:t>
      </w:r>
      <w:r w:rsidRPr="00F814B7">
        <w:rPr>
          <w:spacing w:val="1"/>
          <w:sz w:val="24"/>
          <w:szCs w:val="24"/>
        </w:rPr>
        <w:t xml:space="preserve"> </w:t>
      </w:r>
      <w:r w:rsidRPr="00F814B7">
        <w:rPr>
          <w:sz w:val="24"/>
          <w:szCs w:val="24"/>
        </w:rPr>
        <w:t>по</w:t>
      </w:r>
      <w:r w:rsidRPr="00F814B7">
        <w:rPr>
          <w:spacing w:val="1"/>
          <w:sz w:val="24"/>
          <w:szCs w:val="24"/>
        </w:rPr>
        <w:t xml:space="preserve"> </w:t>
      </w:r>
      <w:r w:rsidRPr="00F814B7">
        <w:rPr>
          <w:sz w:val="24"/>
          <w:szCs w:val="24"/>
        </w:rPr>
        <w:t>основным</w:t>
      </w:r>
      <w:r w:rsidRPr="00F814B7">
        <w:rPr>
          <w:spacing w:val="1"/>
          <w:sz w:val="24"/>
          <w:szCs w:val="24"/>
        </w:rPr>
        <w:t xml:space="preserve"> </w:t>
      </w:r>
      <w:r w:rsidRPr="00F814B7">
        <w:rPr>
          <w:sz w:val="24"/>
          <w:szCs w:val="24"/>
        </w:rPr>
        <w:t>направлениям</w:t>
      </w:r>
      <w:r w:rsidRPr="00F814B7">
        <w:rPr>
          <w:spacing w:val="1"/>
          <w:sz w:val="24"/>
          <w:szCs w:val="24"/>
        </w:rPr>
        <w:t xml:space="preserve"> </w:t>
      </w:r>
      <w:r w:rsidRPr="00F814B7">
        <w:rPr>
          <w:sz w:val="24"/>
          <w:szCs w:val="24"/>
        </w:rPr>
        <w:t>–</w:t>
      </w:r>
      <w:r w:rsidRPr="00F814B7">
        <w:rPr>
          <w:spacing w:val="1"/>
          <w:sz w:val="24"/>
          <w:szCs w:val="24"/>
        </w:rPr>
        <w:t xml:space="preserve"> </w:t>
      </w:r>
      <w:r w:rsidRPr="00F814B7">
        <w:rPr>
          <w:sz w:val="24"/>
          <w:szCs w:val="24"/>
        </w:rPr>
        <w:t>социально</w:t>
      </w:r>
      <w:r w:rsidRPr="00F814B7">
        <w:rPr>
          <w:spacing w:val="1"/>
          <w:sz w:val="24"/>
          <w:szCs w:val="24"/>
        </w:rPr>
        <w:t xml:space="preserve"> </w:t>
      </w:r>
      <w:r w:rsidRPr="00F814B7">
        <w:rPr>
          <w:sz w:val="24"/>
          <w:szCs w:val="24"/>
        </w:rPr>
        <w:t>–</w:t>
      </w:r>
      <w:r w:rsidRPr="00F814B7">
        <w:rPr>
          <w:spacing w:val="1"/>
          <w:sz w:val="24"/>
          <w:szCs w:val="24"/>
        </w:rPr>
        <w:t xml:space="preserve"> </w:t>
      </w:r>
      <w:r w:rsidRPr="00F814B7">
        <w:rPr>
          <w:sz w:val="24"/>
          <w:szCs w:val="24"/>
        </w:rPr>
        <w:t>коммуникативному,</w:t>
      </w:r>
      <w:r w:rsidRPr="00F814B7">
        <w:rPr>
          <w:spacing w:val="1"/>
          <w:sz w:val="24"/>
          <w:szCs w:val="24"/>
        </w:rPr>
        <w:t xml:space="preserve"> </w:t>
      </w:r>
      <w:r w:rsidRPr="00F814B7">
        <w:rPr>
          <w:sz w:val="24"/>
          <w:szCs w:val="24"/>
        </w:rPr>
        <w:t>познавательному,</w:t>
      </w:r>
      <w:r w:rsidRPr="00F814B7">
        <w:rPr>
          <w:spacing w:val="1"/>
          <w:sz w:val="24"/>
          <w:szCs w:val="24"/>
        </w:rPr>
        <w:t xml:space="preserve"> </w:t>
      </w:r>
      <w:r w:rsidRPr="00F814B7">
        <w:rPr>
          <w:sz w:val="24"/>
          <w:szCs w:val="24"/>
        </w:rPr>
        <w:t>речевому,</w:t>
      </w:r>
      <w:r w:rsidRPr="00F814B7">
        <w:rPr>
          <w:spacing w:val="1"/>
          <w:sz w:val="24"/>
          <w:szCs w:val="24"/>
        </w:rPr>
        <w:t xml:space="preserve"> </w:t>
      </w:r>
      <w:r w:rsidRPr="00F814B7">
        <w:rPr>
          <w:sz w:val="24"/>
          <w:szCs w:val="24"/>
        </w:rPr>
        <w:t>художественно</w:t>
      </w:r>
      <w:r w:rsidRPr="00F814B7">
        <w:rPr>
          <w:spacing w:val="1"/>
          <w:sz w:val="24"/>
          <w:szCs w:val="24"/>
        </w:rPr>
        <w:t xml:space="preserve"> </w:t>
      </w:r>
      <w:r w:rsidRPr="00F814B7">
        <w:rPr>
          <w:sz w:val="24"/>
          <w:szCs w:val="24"/>
        </w:rPr>
        <w:t>–</w:t>
      </w:r>
      <w:r w:rsidRPr="00F814B7">
        <w:rPr>
          <w:spacing w:val="1"/>
          <w:sz w:val="24"/>
          <w:szCs w:val="24"/>
        </w:rPr>
        <w:t xml:space="preserve"> </w:t>
      </w:r>
      <w:r w:rsidRPr="00F814B7">
        <w:rPr>
          <w:sz w:val="24"/>
          <w:szCs w:val="24"/>
        </w:rPr>
        <w:t>эстетическому и физическому; достижение воспитанниками готовности к</w:t>
      </w:r>
      <w:r w:rsidRPr="00F814B7">
        <w:rPr>
          <w:spacing w:val="1"/>
          <w:sz w:val="24"/>
          <w:szCs w:val="24"/>
        </w:rPr>
        <w:t xml:space="preserve"> </w:t>
      </w:r>
      <w:r w:rsidRPr="00F814B7">
        <w:rPr>
          <w:sz w:val="24"/>
          <w:szCs w:val="24"/>
        </w:rPr>
        <w:t>школе.</w:t>
      </w:r>
    </w:p>
    <w:p w:rsidR="003D0D2A" w:rsidRPr="003D0D2A" w:rsidRDefault="00F814B7" w:rsidP="003D0D2A">
      <w:pPr>
        <w:pStyle w:val="a3"/>
        <w:tabs>
          <w:tab w:val="left" w:pos="2725"/>
          <w:tab w:val="left" w:pos="4365"/>
          <w:tab w:val="left" w:pos="6020"/>
          <w:tab w:val="left" w:pos="7349"/>
          <w:tab w:val="left" w:pos="9152"/>
        </w:tabs>
        <w:ind w:left="0" w:firstLine="709"/>
        <w:rPr>
          <w:sz w:val="24"/>
          <w:szCs w:val="24"/>
        </w:rPr>
      </w:pPr>
      <w:r w:rsidRPr="003D0D2A">
        <w:rPr>
          <w:sz w:val="24"/>
          <w:szCs w:val="24"/>
        </w:rPr>
        <w:t>Программа</w:t>
      </w:r>
      <w:r w:rsidRPr="003D0D2A">
        <w:rPr>
          <w:sz w:val="24"/>
          <w:szCs w:val="24"/>
        </w:rPr>
        <w:tab/>
        <w:t>охватывает</w:t>
      </w:r>
      <w:r w:rsidRPr="003D0D2A">
        <w:rPr>
          <w:sz w:val="24"/>
          <w:szCs w:val="24"/>
        </w:rPr>
        <w:tab/>
        <w:t>возрастные</w:t>
      </w:r>
      <w:r w:rsidRPr="003D0D2A">
        <w:rPr>
          <w:sz w:val="24"/>
          <w:szCs w:val="24"/>
        </w:rPr>
        <w:tab/>
        <w:t>периоды</w:t>
      </w:r>
      <w:r w:rsidRPr="003D0D2A">
        <w:rPr>
          <w:sz w:val="24"/>
          <w:szCs w:val="24"/>
        </w:rPr>
        <w:tab/>
        <w:t>физического</w:t>
      </w:r>
      <w:r w:rsidRPr="003D0D2A">
        <w:rPr>
          <w:sz w:val="24"/>
          <w:szCs w:val="24"/>
        </w:rPr>
        <w:tab/>
        <w:t>и</w:t>
      </w:r>
      <w:r w:rsidRPr="003D0D2A">
        <w:rPr>
          <w:spacing w:val="-67"/>
          <w:sz w:val="24"/>
          <w:szCs w:val="24"/>
        </w:rPr>
        <w:t xml:space="preserve"> </w:t>
      </w:r>
      <w:r w:rsidRPr="003D0D2A">
        <w:rPr>
          <w:sz w:val="24"/>
          <w:szCs w:val="24"/>
        </w:rPr>
        <w:t>психического</w:t>
      </w:r>
      <w:r w:rsidRPr="003D0D2A">
        <w:rPr>
          <w:spacing w:val="57"/>
          <w:sz w:val="24"/>
          <w:szCs w:val="24"/>
        </w:rPr>
        <w:t xml:space="preserve"> </w:t>
      </w:r>
      <w:r w:rsidRPr="003D0D2A">
        <w:rPr>
          <w:sz w:val="24"/>
          <w:szCs w:val="24"/>
        </w:rPr>
        <w:t>развития</w:t>
      </w:r>
      <w:r w:rsidRPr="003D0D2A">
        <w:rPr>
          <w:spacing w:val="51"/>
          <w:sz w:val="24"/>
          <w:szCs w:val="24"/>
        </w:rPr>
        <w:t xml:space="preserve"> </w:t>
      </w:r>
      <w:r w:rsidRPr="003D0D2A">
        <w:rPr>
          <w:sz w:val="24"/>
          <w:szCs w:val="24"/>
        </w:rPr>
        <w:t>детей:</w:t>
      </w:r>
      <w:r w:rsidRPr="003D0D2A">
        <w:rPr>
          <w:spacing w:val="46"/>
          <w:sz w:val="24"/>
          <w:szCs w:val="24"/>
        </w:rPr>
        <w:t xml:space="preserve"> </w:t>
      </w:r>
      <w:r w:rsidRPr="003D0D2A">
        <w:rPr>
          <w:sz w:val="24"/>
          <w:szCs w:val="24"/>
        </w:rPr>
        <w:t>ранний</w:t>
      </w:r>
      <w:r w:rsidRPr="003D0D2A">
        <w:rPr>
          <w:spacing w:val="54"/>
          <w:sz w:val="24"/>
          <w:szCs w:val="24"/>
        </w:rPr>
        <w:t xml:space="preserve"> </w:t>
      </w:r>
      <w:r w:rsidRPr="003D0D2A">
        <w:rPr>
          <w:sz w:val="24"/>
          <w:szCs w:val="24"/>
        </w:rPr>
        <w:t>возраст</w:t>
      </w:r>
      <w:r w:rsidRPr="003D0D2A">
        <w:rPr>
          <w:spacing w:val="48"/>
          <w:sz w:val="24"/>
          <w:szCs w:val="24"/>
        </w:rPr>
        <w:t xml:space="preserve"> </w:t>
      </w:r>
      <w:r w:rsidRPr="003D0D2A">
        <w:rPr>
          <w:sz w:val="24"/>
          <w:szCs w:val="24"/>
        </w:rPr>
        <w:t>2</w:t>
      </w:r>
      <w:r w:rsidRPr="003D0D2A">
        <w:rPr>
          <w:spacing w:val="56"/>
          <w:sz w:val="24"/>
          <w:szCs w:val="24"/>
        </w:rPr>
        <w:t xml:space="preserve"> </w:t>
      </w:r>
      <w:r w:rsidRPr="003D0D2A">
        <w:rPr>
          <w:sz w:val="24"/>
          <w:szCs w:val="24"/>
        </w:rPr>
        <w:t>до</w:t>
      </w:r>
      <w:r w:rsidRPr="003D0D2A">
        <w:rPr>
          <w:spacing w:val="51"/>
          <w:sz w:val="24"/>
          <w:szCs w:val="24"/>
        </w:rPr>
        <w:t xml:space="preserve"> </w:t>
      </w:r>
      <w:r w:rsidRPr="003D0D2A">
        <w:rPr>
          <w:sz w:val="24"/>
          <w:szCs w:val="24"/>
        </w:rPr>
        <w:t>3</w:t>
      </w:r>
      <w:r w:rsidRPr="003D0D2A">
        <w:rPr>
          <w:spacing w:val="50"/>
          <w:sz w:val="24"/>
          <w:szCs w:val="24"/>
        </w:rPr>
        <w:t xml:space="preserve"> </w:t>
      </w:r>
      <w:r w:rsidRPr="003D0D2A">
        <w:rPr>
          <w:sz w:val="24"/>
          <w:szCs w:val="24"/>
        </w:rPr>
        <w:t>лет:</w:t>
      </w:r>
      <w:r w:rsidRPr="003D0D2A">
        <w:rPr>
          <w:spacing w:val="51"/>
          <w:sz w:val="24"/>
          <w:szCs w:val="24"/>
        </w:rPr>
        <w:t xml:space="preserve"> </w:t>
      </w:r>
      <w:r w:rsidRPr="003D0D2A">
        <w:rPr>
          <w:sz w:val="24"/>
          <w:szCs w:val="24"/>
        </w:rPr>
        <w:t>вторая</w:t>
      </w:r>
      <w:r w:rsidRPr="003D0D2A">
        <w:rPr>
          <w:spacing w:val="51"/>
          <w:sz w:val="24"/>
          <w:szCs w:val="24"/>
        </w:rPr>
        <w:t xml:space="preserve"> </w:t>
      </w:r>
      <w:r w:rsidRPr="003D0D2A">
        <w:rPr>
          <w:sz w:val="24"/>
          <w:szCs w:val="24"/>
        </w:rPr>
        <w:t>группа</w:t>
      </w:r>
      <w:r w:rsidR="003D0D2A">
        <w:rPr>
          <w:sz w:val="24"/>
          <w:szCs w:val="24"/>
        </w:rPr>
        <w:t xml:space="preserve"> </w:t>
      </w:r>
      <w:r w:rsidR="003D0D2A" w:rsidRPr="003D0D2A">
        <w:rPr>
          <w:sz w:val="24"/>
          <w:szCs w:val="24"/>
        </w:rPr>
        <w:t>раннего возраста); дошкольный возраст (от 3 до школы: младшая, средняя,</w:t>
      </w:r>
      <w:r w:rsidR="003D0D2A" w:rsidRPr="003D0D2A">
        <w:rPr>
          <w:spacing w:val="1"/>
          <w:sz w:val="24"/>
          <w:szCs w:val="24"/>
        </w:rPr>
        <w:t xml:space="preserve"> </w:t>
      </w:r>
      <w:r w:rsidR="003D0D2A" w:rsidRPr="003D0D2A">
        <w:rPr>
          <w:sz w:val="24"/>
          <w:szCs w:val="24"/>
        </w:rPr>
        <w:t>старшая</w:t>
      </w:r>
      <w:r w:rsidR="003D0D2A" w:rsidRPr="003D0D2A">
        <w:rPr>
          <w:spacing w:val="2"/>
          <w:sz w:val="24"/>
          <w:szCs w:val="24"/>
        </w:rPr>
        <w:t xml:space="preserve"> </w:t>
      </w:r>
      <w:r w:rsidR="003D0D2A" w:rsidRPr="003D0D2A">
        <w:rPr>
          <w:sz w:val="24"/>
          <w:szCs w:val="24"/>
        </w:rPr>
        <w:t>и подготовительная</w:t>
      </w:r>
      <w:r w:rsidR="003D0D2A" w:rsidRPr="003D0D2A">
        <w:rPr>
          <w:spacing w:val="2"/>
          <w:sz w:val="24"/>
          <w:szCs w:val="24"/>
        </w:rPr>
        <w:t xml:space="preserve"> </w:t>
      </w:r>
      <w:r w:rsidR="003D0D2A" w:rsidRPr="003D0D2A">
        <w:rPr>
          <w:sz w:val="24"/>
          <w:szCs w:val="24"/>
        </w:rPr>
        <w:t>к</w:t>
      </w:r>
      <w:r w:rsidR="003D0D2A" w:rsidRPr="003D0D2A">
        <w:rPr>
          <w:spacing w:val="1"/>
          <w:sz w:val="24"/>
          <w:szCs w:val="24"/>
        </w:rPr>
        <w:t xml:space="preserve"> </w:t>
      </w:r>
      <w:r w:rsidR="003D0D2A" w:rsidRPr="003D0D2A">
        <w:rPr>
          <w:sz w:val="24"/>
          <w:szCs w:val="24"/>
        </w:rPr>
        <w:t>школе</w:t>
      </w:r>
      <w:r w:rsidR="003D0D2A" w:rsidRPr="003D0D2A">
        <w:rPr>
          <w:spacing w:val="1"/>
          <w:sz w:val="24"/>
          <w:szCs w:val="24"/>
        </w:rPr>
        <w:t xml:space="preserve"> </w:t>
      </w:r>
      <w:r w:rsidR="003D0D2A" w:rsidRPr="003D0D2A">
        <w:rPr>
          <w:sz w:val="24"/>
          <w:szCs w:val="24"/>
        </w:rPr>
        <w:t>группы).</w:t>
      </w:r>
    </w:p>
    <w:p w:rsidR="003D0D2A" w:rsidRPr="003D0D2A" w:rsidRDefault="003D0D2A" w:rsidP="003D0D2A">
      <w:pPr>
        <w:pStyle w:val="a3"/>
        <w:ind w:left="0" w:firstLine="709"/>
        <w:rPr>
          <w:sz w:val="24"/>
          <w:szCs w:val="24"/>
        </w:rPr>
      </w:pPr>
      <w:r w:rsidRPr="003D0D2A">
        <w:rPr>
          <w:sz w:val="24"/>
          <w:szCs w:val="24"/>
        </w:rPr>
        <w:t>Режим работы ДОУ представляет годовой цикл: с сентября по май –</w:t>
      </w:r>
      <w:r w:rsidRPr="003D0D2A">
        <w:rPr>
          <w:spacing w:val="-67"/>
          <w:sz w:val="24"/>
          <w:szCs w:val="24"/>
        </w:rPr>
        <w:t xml:space="preserve"> </w:t>
      </w:r>
      <w:r w:rsidRPr="003D0D2A">
        <w:rPr>
          <w:sz w:val="24"/>
          <w:szCs w:val="24"/>
        </w:rPr>
        <w:t>воспитательно</w:t>
      </w:r>
      <w:r w:rsidRPr="003D0D2A">
        <w:rPr>
          <w:spacing w:val="1"/>
          <w:sz w:val="24"/>
          <w:szCs w:val="24"/>
        </w:rPr>
        <w:t xml:space="preserve"> </w:t>
      </w:r>
      <w:r w:rsidRPr="003D0D2A">
        <w:rPr>
          <w:sz w:val="24"/>
          <w:szCs w:val="24"/>
        </w:rPr>
        <w:t>-</w:t>
      </w:r>
      <w:r w:rsidRPr="003D0D2A">
        <w:rPr>
          <w:spacing w:val="1"/>
          <w:sz w:val="24"/>
          <w:szCs w:val="24"/>
        </w:rPr>
        <w:t xml:space="preserve"> </w:t>
      </w:r>
      <w:r w:rsidRPr="003D0D2A">
        <w:rPr>
          <w:sz w:val="24"/>
          <w:szCs w:val="24"/>
        </w:rPr>
        <w:t>образовательная</w:t>
      </w:r>
      <w:r w:rsidRPr="003D0D2A">
        <w:rPr>
          <w:spacing w:val="1"/>
          <w:sz w:val="24"/>
          <w:szCs w:val="24"/>
        </w:rPr>
        <w:t xml:space="preserve"> </w:t>
      </w:r>
      <w:r w:rsidRPr="003D0D2A">
        <w:rPr>
          <w:sz w:val="24"/>
          <w:szCs w:val="24"/>
        </w:rPr>
        <w:t>работа;</w:t>
      </w:r>
      <w:r w:rsidRPr="003D0D2A">
        <w:rPr>
          <w:spacing w:val="1"/>
          <w:sz w:val="24"/>
          <w:szCs w:val="24"/>
        </w:rPr>
        <w:t xml:space="preserve"> </w:t>
      </w:r>
      <w:r w:rsidRPr="003D0D2A">
        <w:rPr>
          <w:sz w:val="24"/>
          <w:szCs w:val="24"/>
        </w:rPr>
        <w:t>с</w:t>
      </w:r>
      <w:r w:rsidRPr="003D0D2A">
        <w:rPr>
          <w:spacing w:val="1"/>
          <w:sz w:val="24"/>
          <w:szCs w:val="24"/>
        </w:rPr>
        <w:t xml:space="preserve"> </w:t>
      </w:r>
      <w:r w:rsidRPr="003D0D2A">
        <w:rPr>
          <w:sz w:val="24"/>
          <w:szCs w:val="24"/>
        </w:rPr>
        <w:t>июня</w:t>
      </w:r>
      <w:r w:rsidRPr="003D0D2A">
        <w:rPr>
          <w:spacing w:val="1"/>
          <w:sz w:val="24"/>
          <w:szCs w:val="24"/>
        </w:rPr>
        <w:t xml:space="preserve"> </w:t>
      </w:r>
      <w:r w:rsidRPr="003D0D2A">
        <w:rPr>
          <w:sz w:val="24"/>
          <w:szCs w:val="24"/>
        </w:rPr>
        <w:t>по</w:t>
      </w:r>
      <w:r w:rsidRPr="003D0D2A">
        <w:rPr>
          <w:spacing w:val="1"/>
          <w:sz w:val="24"/>
          <w:szCs w:val="24"/>
        </w:rPr>
        <w:t xml:space="preserve"> </w:t>
      </w:r>
      <w:r w:rsidRPr="003D0D2A">
        <w:rPr>
          <w:sz w:val="24"/>
          <w:szCs w:val="24"/>
        </w:rPr>
        <w:t>август</w:t>
      </w:r>
      <w:r w:rsidRPr="003D0D2A">
        <w:rPr>
          <w:spacing w:val="1"/>
          <w:sz w:val="24"/>
          <w:szCs w:val="24"/>
        </w:rPr>
        <w:t xml:space="preserve"> </w:t>
      </w:r>
      <w:r w:rsidRPr="003D0D2A">
        <w:rPr>
          <w:sz w:val="24"/>
          <w:szCs w:val="24"/>
        </w:rPr>
        <w:t>–</w:t>
      </w:r>
      <w:r w:rsidRPr="003D0D2A">
        <w:rPr>
          <w:spacing w:val="1"/>
          <w:sz w:val="24"/>
          <w:szCs w:val="24"/>
        </w:rPr>
        <w:t xml:space="preserve"> </w:t>
      </w:r>
      <w:r w:rsidRPr="003D0D2A">
        <w:rPr>
          <w:sz w:val="24"/>
          <w:szCs w:val="24"/>
        </w:rPr>
        <w:t>летняя</w:t>
      </w:r>
      <w:r w:rsidRPr="003D0D2A">
        <w:rPr>
          <w:spacing w:val="1"/>
          <w:sz w:val="24"/>
          <w:szCs w:val="24"/>
        </w:rPr>
        <w:t xml:space="preserve"> </w:t>
      </w:r>
      <w:r w:rsidRPr="003D0D2A">
        <w:rPr>
          <w:sz w:val="24"/>
          <w:szCs w:val="24"/>
        </w:rPr>
        <w:t>оздоровительная</w:t>
      </w:r>
      <w:r w:rsidRPr="003D0D2A">
        <w:rPr>
          <w:spacing w:val="2"/>
          <w:sz w:val="24"/>
          <w:szCs w:val="24"/>
        </w:rPr>
        <w:t xml:space="preserve"> </w:t>
      </w:r>
      <w:r w:rsidRPr="003D0D2A">
        <w:rPr>
          <w:sz w:val="24"/>
          <w:szCs w:val="24"/>
        </w:rPr>
        <w:t>работа.</w:t>
      </w:r>
    </w:p>
    <w:p w:rsidR="003D0D2A" w:rsidRPr="003D0D2A" w:rsidRDefault="003D0D2A" w:rsidP="003D0D2A">
      <w:pPr>
        <w:pStyle w:val="a3"/>
        <w:ind w:left="0" w:firstLine="709"/>
        <w:rPr>
          <w:sz w:val="24"/>
          <w:szCs w:val="24"/>
        </w:rPr>
      </w:pPr>
      <w:r w:rsidRPr="003D0D2A">
        <w:rPr>
          <w:sz w:val="24"/>
          <w:szCs w:val="24"/>
        </w:rPr>
        <w:t>Пятидневная</w:t>
      </w:r>
      <w:r w:rsidRPr="003D0D2A">
        <w:rPr>
          <w:spacing w:val="64"/>
          <w:sz w:val="24"/>
          <w:szCs w:val="24"/>
        </w:rPr>
        <w:t xml:space="preserve"> </w:t>
      </w:r>
      <w:r w:rsidRPr="003D0D2A">
        <w:rPr>
          <w:sz w:val="24"/>
          <w:szCs w:val="24"/>
        </w:rPr>
        <w:t>рабочая</w:t>
      </w:r>
      <w:r w:rsidRPr="003D0D2A">
        <w:rPr>
          <w:spacing w:val="65"/>
          <w:sz w:val="24"/>
          <w:szCs w:val="24"/>
        </w:rPr>
        <w:t xml:space="preserve"> </w:t>
      </w:r>
      <w:r w:rsidRPr="003D0D2A">
        <w:rPr>
          <w:sz w:val="24"/>
          <w:szCs w:val="24"/>
        </w:rPr>
        <w:t>неделя</w:t>
      </w:r>
      <w:r w:rsidRPr="003D0D2A">
        <w:rPr>
          <w:spacing w:val="65"/>
          <w:sz w:val="24"/>
          <w:szCs w:val="24"/>
        </w:rPr>
        <w:t xml:space="preserve"> </w:t>
      </w:r>
      <w:r w:rsidRPr="003D0D2A">
        <w:rPr>
          <w:sz w:val="24"/>
          <w:szCs w:val="24"/>
        </w:rPr>
        <w:t>с</w:t>
      </w:r>
      <w:r w:rsidRPr="003D0D2A">
        <w:rPr>
          <w:spacing w:val="59"/>
          <w:sz w:val="24"/>
          <w:szCs w:val="24"/>
        </w:rPr>
        <w:t xml:space="preserve"> </w:t>
      </w:r>
      <w:r>
        <w:rPr>
          <w:spacing w:val="59"/>
          <w:sz w:val="24"/>
          <w:szCs w:val="24"/>
        </w:rPr>
        <w:t>10</w:t>
      </w:r>
      <w:r w:rsidRPr="003D0D2A">
        <w:rPr>
          <w:spacing w:val="63"/>
          <w:sz w:val="24"/>
          <w:szCs w:val="24"/>
        </w:rPr>
        <w:t xml:space="preserve"> </w:t>
      </w:r>
      <w:r w:rsidRPr="003D0D2A">
        <w:rPr>
          <w:sz w:val="24"/>
          <w:szCs w:val="24"/>
        </w:rPr>
        <w:t>часовым</w:t>
      </w:r>
      <w:r w:rsidRPr="003D0D2A">
        <w:rPr>
          <w:spacing w:val="65"/>
          <w:sz w:val="24"/>
          <w:szCs w:val="24"/>
        </w:rPr>
        <w:t xml:space="preserve"> </w:t>
      </w:r>
      <w:r w:rsidRPr="003D0D2A">
        <w:rPr>
          <w:sz w:val="24"/>
          <w:szCs w:val="24"/>
        </w:rPr>
        <w:t>пребыванием</w:t>
      </w:r>
      <w:r w:rsidRPr="003D0D2A">
        <w:rPr>
          <w:spacing w:val="65"/>
          <w:sz w:val="24"/>
          <w:szCs w:val="24"/>
        </w:rPr>
        <w:t xml:space="preserve"> </w:t>
      </w:r>
      <w:r w:rsidRPr="003D0D2A">
        <w:rPr>
          <w:sz w:val="24"/>
          <w:szCs w:val="24"/>
        </w:rPr>
        <w:t>детей</w:t>
      </w:r>
      <w:r w:rsidRPr="003D0D2A">
        <w:rPr>
          <w:spacing w:val="62"/>
          <w:sz w:val="24"/>
          <w:szCs w:val="24"/>
        </w:rPr>
        <w:t xml:space="preserve"> </w:t>
      </w:r>
      <w:r>
        <w:rPr>
          <w:sz w:val="24"/>
          <w:szCs w:val="24"/>
        </w:rPr>
        <w:t>с 7</w:t>
      </w:r>
      <w:r w:rsidRPr="003D0D2A">
        <w:rPr>
          <w:sz w:val="24"/>
          <w:szCs w:val="24"/>
        </w:rPr>
        <w:t>.30</w:t>
      </w:r>
      <w:r w:rsidRPr="003D0D2A">
        <w:rPr>
          <w:spacing w:val="-2"/>
          <w:sz w:val="24"/>
          <w:szCs w:val="24"/>
        </w:rPr>
        <w:t xml:space="preserve"> </w:t>
      </w:r>
      <w:r w:rsidRPr="003D0D2A">
        <w:rPr>
          <w:sz w:val="24"/>
          <w:szCs w:val="24"/>
        </w:rPr>
        <w:t>до</w:t>
      </w:r>
      <w:r w:rsidRPr="003D0D2A">
        <w:rPr>
          <w:spacing w:val="-1"/>
          <w:sz w:val="24"/>
          <w:szCs w:val="24"/>
        </w:rPr>
        <w:t xml:space="preserve"> </w:t>
      </w:r>
      <w:r w:rsidRPr="003D0D2A">
        <w:rPr>
          <w:sz w:val="24"/>
          <w:szCs w:val="24"/>
        </w:rPr>
        <w:t>17.30</w:t>
      </w:r>
      <w:r w:rsidRPr="003D0D2A">
        <w:rPr>
          <w:spacing w:val="1"/>
          <w:sz w:val="24"/>
          <w:szCs w:val="24"/>
        </w:rPr>
        <w:t xml:space="preserve"> </w:t>
      </w:r>
      <w:r w:rsidRPr="003D0D2A">
        <w:rPr>
          <w:sz w:val="24"/>
          <w:szCs w:val="24"/>
        </w:rPr>
        <w:t>часов.</w:t>
      </w:r>
    </w:p>
    <w:p w:rsidR="003D0D2A" w:rsidRPr="003D0D2A" w:rsidRDefault="003D0D2A" w:rsidP="003D0D2A">
      <w:pPr>
        <w:pStyle w:val="a3"/>
        <w:ind w:left="0" w:firstLine="709"/>
        <w:rPr>
          <w:sz w:val="24"/>
          <w:szCs w:val="24"/>
        </w:rPr>
      </w:pPr>
      <w:r w:rsidRPr="003D0D2A">
        <w:rPr>
          <w:sz w:val="24"/>
          <w:szCs w:val="24"/>
        </w:rPr>
        <w:t>Выходные</w:t>
      </w:r>
      <w:r w:rsidRPr="003D0D2A">
        <w:rPr>
          <w:spacing w:val="-5"/>
          <w:sz w:val="24"/>
          <w:szCs w:val="24"/>
        </w:rPr>
        <w:t xml:space="preserve"> </w:t>
      </w:r>
      <w:r w:rsidRPr="003D0D2A">
        <w:rPr>
          <w:sz w:val="24"/>
          <w:szCs w:val="24"/>
        </w:rPr>
        <w:t>дни</w:t>
      </w:r>
      <w:r w:rsidRPr="003D0D2A">
        <w:rPr>
          <w:spacing w:val="-3"/>
          <w:sz w:val="24"/>
          <w:szCs w:val="24"/>
        </w:rPr>
        <w:t xml:space="preserve"> </w:t>
      </w:r>
      <w:r w:rsidRPr="003D0D2A">
        <w:rPr>
          <w:sz w:val="24"/>
          <w:szCs w:val="24"/>
        </w:rPr>
        <w:t>–</w:t>
      </w:r>
      <w:r w:rsidRPr="003D0D2A">
        <w:rPr>
          <w:spacing w:val="-5"/>
          <w:sz w:val="24"/>
          <w:szCs w:val="24"/>
        </w:rPr>
        <w:t xml:space="preserve"> </w:t>
      </w:r>
      <w:r w:rsidRPr="003D0D2A">
        <w:rPr>
          <w:sz w:val="24"/>
          <w:szCs w:val="24"/>
        </w:rPr>
        <w:t>суббота,</w:t>
      </w:r>
      <w:r w:rsidRPr="003D0D2A">
        <w:rPr>
          <w:spacing w:val="-3"/>
          <w:sz w:val="24"/>
          <w:szCs w:val="24"/>
        </w:rPr>
        <w:t xml:space="preserve"> </w:t>
      </w:r>
      <w:r w:rsidRPr="003D0D2A">
        <w:rPr>
          <w:sz w:val="24"/>
          <w:szCs w:val="24"/>
        </w:rPr>
        <w:t>воскресенье,</w:t>
      </w:r>
      <w:r w:rsidRPr="003D0D2A">
        <w:rPr>
          <w:spacing w:val="-3"/>
          <w:sz w:val="24"/>
          <w:szCs w:val="24"/>
        </w:rPr>
        <w:t xml:space="preserve"> </w:t>
      </w:r>
      <w:r w:rsidRPr="003D0D2A">
        <w:rPr>
          <w:sz w:val="24"/>
          <w:szCs w:val="24"/>
        </w:rPr>
        <w:t>праздничные</w:t>
      </w:r>
      <w:r w:rsidRPr="003D0D2A">
        <w:rPr>
          <w:spacing w:val="-5"/>
          <w:sz w:val="24"/>
          <w:szCs w:val="24"/>
        </w:rPr>
        <w:t xml:space="preserve"> </w:t>
      </w:r>
      <w:r w:rsidRPr="003D0D2A">
        <w:rPr>
          <w:sz w:val="24"/>
          <w:szCs w:val="24"/>
        </w:rPr>
        <w:t>дни.</w:t>
      </w:r>
    </w:p>
    <w:p w:rsidR="003D0D2A" w:rsidRPr="003D0D2A" w:rsidRDefault="003D0D2A" w:rsidP="003D0D2A">
      <w:pPr>
        <w:pStyle w:val="a3"/>
        <w:ind w:left="0" w:firstLine="709"/>
        <w:rPr>
          <w:sz w:val="24"/>
          <w:szCs w:val="24"/>
        </w:rPr>
      </w:pPr>
      <w:r w:rsidRPr="003D0D2A">
        <w:rPr>
          <w:sz w:val="24"/>
          <w:szCs w:val="24"/>
        </w:rPr>
        <w:t>Разделение</w:t>
      </w:r>
      <w:r w:rsidRPr="003D0D2A">
        <w:rPr>
          <w:spacing w:val="1"/>
          <w:sz w:val="24"/>
          <w:szCs w:val="24"/>
        </w:rPr>
        <w:t xml:space="preserve"> </w:t>
      </w:r>
      <w:r w:rsidRPr="003D0D2A">
        <w:rPr>
          <w:sz w:val="24"/>
          <w:szCs w:val="24"/>
        </w:rPr>
        <w:t>детей</w:t>
      </w:r>
      <w:r w:rsidRPr="003D0D2A">
        <w:rPr>
          <w:spacing w:val="1"/>
          <w:sz w:val="24"/>
          <w:szCs w:val="24"/>
        </w:rPr>
        <w:t xml:space="preserve"> </w:t>
      </w:r>
      <w:r w:rsidRPr="003D0D2A">
        <w:rPr>
          <w:sz w:val="24"/>
          <w:szCs w:val="24"/>
        </w:rPr>
        <w:t>на</w:t>
      </w:r>
      <w:r w:rsidRPr="003D0D2A">
        <w:rPr>
          <w:spacing w:val="1"/>
          <w:sz w:val="24"/>
          <w:szCs w:val="24"/>
        </w:rPr>
        <w:t xml:space="preserve"> </w:t>
      </w:r>
      <w:r w:rsidRPr="003D0D2A">
        <w:rPr>
          <w:sz w:val="24"/>
          <w:szCs w:val="24"/>
        </w:rPr>
        <w:t>возрастные</w:t>
      </w:r>
      <w:r w:rsidRPr="003D0D2A">
        <w:rPr>
          <w:spacing w:val="1"/>
          <w:sz w:val="24"/>
          <w:szCs w:val="24"/>
        </w:rPr>
        <w:t xml:space="preserve"> </w:t>
      </w:r>
      <w:r w:rsidRPr="003D0D2A">
        <w:rPr>
          <w:sz w:val="24"/>
          <w:szCs w:val="24"/>
        </w:rPr>
        <w:t>группы</w:t>
      </w:r>
      <w:r w:rsidRPr="003D0D2A">
        <w:rPr>
          <w:spacing w:val="1"/>
          <w:sz w:val="24"/>
          <w:szCs w:val="24"/>
        </w:rPr>
        <w:t xml:space="preserve"> </w:t>
      </w:r>
      <w:r w:rsidRPr="003D0D2A">
        <w:rPr>
          <w:sz w:val="24"/>
          <w:szCs w:val="24"/>
        </w:rPr>
        <w:t>осуществляется</w:t>
      </w:r>
      <w:r w:rsidRPr="003D0D2A">
        <w:rPr>
          <w:spacing w:val="1"/>
          <w:sz w:val="24"/>
          <w:szCs w:val="24"/>
        </w:rPr>
        <w:t xml:space="preserve"> </w:t>
      </w:r>
      <w:r w:rsidRPr="003D0D2A">
        <w:rPr>
          <w:sz w:val="24"/>
          <w:szCs w:val="24"/>
        </w:rPr>
        <w:t>в</w:t>
      </w:r>
      <w:r w:rsidRPr="003D0D2A">
        <w:rPr>
          <w:spacing w:val="1"/>
          <w:sz w:val="24"/>
          <w:szCs w:val="24"/>
        </w:rPr>
        <w:t xml:space="preserve"> </w:t>
      </w:r>
      <w:r w:rsidRPr="003D0D2A">
        <w:rPr>
          <w:sz w:val="24"/>
          <w:szCs w:val="24"/>
        </w:rPr>
        <w:t>соответствии</w:t>
      </w:r>
      <w:r w:rsidRPr="003D0D2A">
        <w:rPr>
          <w:spacing w:val="1"/>
          <w:sz w:val="24"/>
          <w:szCs w:val="24"/>
        </w:rPr>
        <w:t xml:space="preserve"> </w:t>
      </w:r>
      <w:r w:rsidRPr="003D0D2A">
        <w:rPr>
          <w:sz w:val="24"/>
          <w:szCs w:val="24"/>
        </w:rPr>
        <w:t>с</w:t>
      </w:r>
      <w:r w:rsidRPr="003D0D2A">
        <w:rPr>
          <w:spacing w:val="1"/>
          <w:sz w:val="24"/>
          <w:szCs w:val="24"/>
        </w:rPr>
        <w:t xml:space="preserve"> </w:t>
      </w:r>
      <w:r w:rsidRPr="003D0D2A">
        <w:rPr>
          <w:sz w:val="24"/>
          <w:szCs w:val="24"/>
        </w:rPr>
        <w:t>закономерностями</w:t>
      </w:r>
      <w:r w:rsidRPr="003D0D2A">
        <w:rPr>
          <w:spacing w:val="1"/>
          <w:sz w:val="24"/>
          <w:szCs w:val="24"/>
        </w:rPr>
        <w:t xml:space="preserve"> </w:t>
      </w:r>
      <w:r w:rsidRPr="003D0D2A">
        <w:rPr>
          <w:sz w:val="24"/>
          <w:szCs w:val="24"/>
        </w:rPr>
        <w:t>психического</w:t>
      </w:r>
      <w:r w:rsidRPr="003D0D2A">
        <w:rPr>
          <w:spacing w:val="1"/>
          <w:sz w:val="24"/>
          <w:szCs w:val="24"/>
        </w:rPr>
        <w:t xml:space="preserve"> </w:t>
      </w:r>
      <w:r w:rsidRPr="003D0D2A">
        <w:rPr>
          <w:sz w:val="24"/>
          <w:szCs w:val="24"/>
        </w:rPr>
        <w:t>развития</w:t>
      </w:r>
      <w:r w:rsidRPr="003D0D2A">
        <w:rPr>
          <w:spacing w:val="1"/>
          <w:sz w:val="24"/>
          <w:szCs w:val="24"/>
        </w:rPr>
        <w:t xml:space="preserve"> </w:t>
      </w:r>
      <w:r w:rsidRPr="003D0D2A">
        <w:rPr>
          <w:sz w:val="24"/>
          <w:szCs w:val="24"/>
        </w:rPr>
        <w:t>ребенка</w:t>
      </w:r>
      <w:r w:rsidRPr="003D0D2A">
        <w:rPr>
          <w:spacing w:val="1"/>
          <w:sz w:val="24"/>
          <w:szCs w:val="24"/>
        </w:rPr>
        <w:t xml:space="preserve"> </w:t>
      </w:r>
      <w:r w:rsidRPr="003D0D2A">
        <w:rPr>
          <w:sz w:val="24"/>
          <w:szCs w:val="24"/>
        </w:rPr>
        <w:t>и</w:t>
      </w:r>
      <w:r w:rsidRPr="003D0D2A">
        <w:rPr>
          <w:spacing w:val="1"/>
          <w:sz w:val="24"/>
          <w:szCs w:val="24"/>
        </w:rPr>
        <w:t xml:space="preserve"> </w:t>
      </w:r>
      <w:r w:rsidRPr="003D0D2A">
        <w:rPr>
          <w:sz w:val="24"/>
          <w:szCs w:val="24"/>
        </w:rPr>
        <w:t>позволяет</w:t>
      </w:r>
      <w:r w:rsidRPr="003D0D2A">
        <w:rPr>
          <w:spacing w:val="-2"/>
          <w:sz w:val="24"/>
          <w:szCs w:val="24"/>
        </w:rPr>
        <w:t xml:space="preserve"> </w:t>
      </w:r>
      <w:r w:rsidRPr="003D0D2A">
        <w:rPr>
          <w:sz w:val="24"/>
          <w:szCs w:val="24"/>
        </w:rPr>
        <w:t>более</w:t>
      </w:r>
      <w:r w:rsidRPr="003D0D2A">
        <w:rPr>
          <w:spacing w:val="1"/>
          <w:sz w:val="24"/>
          <w:szCs w:val="24"/>
        </w:rPr>
        <w:t xml:space="preserve"> </w:t>
      </w:r>
      <w:r w:rsidRPr="003D0D2A">
        <w:rPr>
          <w:sz w:val="24"/>
          <w:szCs w:val="24"/>
        </w:rPr>
        <w:t>эффективно решать</w:t>
      </w:r>
      <w:r w:rsidRPr="003D0D2A">
        <w:rPr>
          <w:spacing w:val="-2"/>
          <w:sz w:val="24"/>
          <w:szCs w:val="24"/>
        </w:rPr>
        <w:t xml:space="preserve"> </w:t>
      </w:r>
      <w:r w:rsidRPr="003D0D2A">
        <w:rPr>
          <w:sz w:val="24"/>
          <w:szCs w:val="24"/>
        </w:rPr>
        <w:t>задачи</w:t>
      </w:r>
      <w:r w:rsidRPr="003D0D2A">
        <w:rPr>
          <w:spacing w:val="-1"/>
          <w:sz w:val="24"/>
          <w:szCs w:val="24"/>
        </w:rPr>
        <w:t xml:space="preserve"> </w:t>
      </w:r>
      <w:r w:rsidRPr="003D0D2A">
        <w:rPr>
          <w:sz w:val="24"/>
          <w:szCs w:val="24"/>
        </w:rPr>
        <w:t>по</w:t>
      </w:r>
      <w:r w:rsidRPr="003D0D2A">
        <w:rPr>
          <w:spacing w:val="9"/>
          <w:sz w:val="24"/>
          <w:szCs w:val="24"/>
        </w:rPr>
        <w:t xml:space="preserve"> </w:t>
      </w:r>
      <w:r w:rsidRPr="003D0D2A">
        <w:rPr>
          <w:sz w:val="24"/>
          <w:szCs w:val="24"/>
        </w:rPr>
        <w:t>реализации.</w:t>
      </w:r>
    </w:p>
    <w:p w:rsidR="003D0D2A" w:rsidRPr="003D0D2A" w:rsidRDefault="003D0D2A" w:rsidP="003D0D2A">
      <w:pPr>
        <w:pStyle w:val="a3"/>
        <w:ind w:left="0" w:firstLine="709"/>
        <w:rPr>
          <w:sz w:val="24"/>
          <w:szCs w:val="24"/>
        </w:rPr>
      </w:pPr>
      <w:r w:rsidRPr="003D0D2A">
        <w:rPr>
          <w:sz w:val="24"/>
          <w:szCs w:val="24"/>
        </w:rPr>
        <w:t>Содержание Программы и организация образовательного процесса</w:t>
      </w:r>
      <w:r w:rsidRPr="003D0D2A">
        <w:rPr>
          <w:spacing w:val="1"/>
          <w:sz w:val="24"/>
          <w:szCs w:val="24"/>
        </w:rPr>
        <w:t xml:space="preserve"> </w:t>
      </w:r>
      <w:r w:rsidRPr="003D0D2A">
        <w:rPr>
          <w:sz w:val="24"/>
          <w:szCs w:val="24"/>
        </w:rPr>
        <w:t>учитывает возрастные и индивидуальные особенности контингента детей,</w:t>
      </w:r>
      <w:r w:rsidRPr="003D0D2A">
        <w:rPr>
          <w:spacing w:val="1"/>
          <w:sz w:val="24"/>
          <w:szCs w:val="24"/>
        </w:rPr>
        <w:t xml:space="preserve"> </w:t>
      </w:r>
      <w:r w:rsidRPr="003D0D2A">
        <w:rPr>
          <w:sz w:val="24"/>
          <w:szCs w:val="24"/>
        </w:rPr>
        <w:t>воспитывающихся</w:t>
      </w:r>
      <w:r w:rsidRPr="003D0D2A">
        <w:rPr>
          <w:spacing w:val="1"/>
          <w:sz w:val="24"/>
          <w:szCs w:val="24"/>
        </w:rPr>
        <w:t xml:space="preserve"> </w:t>
      </w:r>
      <w:r w:rsidRPr="003D0D2A">
        <w:rPr>
          <w:sz w:val="24"/>
          <w:szCs w:val="24"/>
        </w:rPr>
        <w:t>в</w:t>
      </w:r>
      <w:r w:rsidRPr="003D0D2A">
        <w:rPr>
          <w:spacing w:val="-1"/>
          <w:sz w:val="24"/>
          <w:szCs w:val="24"/>
        </w:rPr>
        <w:t xml:space="preserve"> Гуровском д</w:t>
      </w:r>
      <w:r w:rsidRPr="003D0D2A">
        <w:rPr>
          <w:sz w:val="24"/>
          <w:szCs w:val="24"/>
        </w:rPr>
        <w:t xml:space="preserve">етском саду </w:t>
      </w:r>
    </w:p>
    <w:p w:rsidR="003D0D2A" w:rsidRPr="003D0D2A" w:rsidRDefault="003D0D2A" w:rsidP="003D0D2A">
      <w:pPr>
        <w:pStyle w:val="a3"/>
        <w:ind w:left="0" w:firstLine="709"/>
        <w:rPr>
          <w:sz w:val="24"/>
          <w:szCs w:val="24"/>
        </w:rPr>
      </w:pPr>
      <w:r w:rsidRPr="003D0D2A">
        <w:rPr>
          <w:sz w:val="24"/>
          <w:szCs w:val="24"/>
        </w:rPr>
        <w:t>Образовательный процесс в ДОУ строится с учетом возрастных и</w:t>
      </w:r>
      <w:r w:rsidRPr="003D0D2A">
        <w:rPr>
          <w:spacing w:val="1"/>
          <w:sz w:val="24"/>
          <w:szCs w:val="24"/>
        </w:rPr>
        <w:t xml:space="preserve"> </w:t>
      </w:r>
      <w:r w:rsidRPr="003D0D2A">
        <w:rPr>
          <w:sz w:val="24"/>
          <w:szCs w:val="24"/>
        </w:rPr>
        <w:t>индивидуальных</w:t>
      </w:r>
      <w:r w:rsidRPr="003D0D2A">
        <w:rPr>
          <w:spacing w:val="-4"/>
          <w:sz w:val="24"/>
          <w:szCs w:val="24"/>
        </w:rPr>
        <w:t xml:space="preserve"> </w:t>
      </w:r>
      <w:r w:rsidRPr="003D0D2A">
        <w:rPr>
          <w:sz w:val="24"/>
          <w:szCs w:val="24"/>
        </w:rPr>
        <w:t>особенностей</w:t>
      </w:r>
      <w:r w:rsidRPr="003D0D2A">
        <w:rPr>
          <w:spacing w:val="5"/>
          <w:sz w:val="24"/>
          <w:szCs w:val="24"/>
        </w:rPr>
        <w:t xml:space="preserve"> </w:t>
      </w:r>
      <w:r w:rsidRPr="003D0D2A">
        <w:rPr>
          <w:sz w:val="24"/>
          <w:szCs w:val="24"/>
        </w:rPr>
        <w:t>воспитанников.</w:t>
      </w:r>
    </w:p>
    <w:p w:rsidR="003D0D2A" w:rsidRPr="003D0D2A" w:rsidRDefault="003D0D2A" w:rsidP="003D0D2A">
      <w:pPr>
        <w:pStyle w:val="a3"/>
        <w:ind w:left="0" w:firstLine="709"/>
        <w:rPr>
          <w:sz w:val="24"/>
          <w:szCs w:val="24"/>
        </w:rPr>
      </w:pPr>
      <w:r w:rsidRPr="003D0D2A">
        <w:rPr>
          <w:sz w:val="24"/>
          <w:szCs w:val="24"/>
        </w:rPr>
        <w:lastRenderedPageBreak/>
        <w:t>Воспитание</w:t>
      </w:r>
      <w:r w:rsidRPr="003D0D2A">
        <w:rPr>
          <w:spacing w:val="1"/>
          <w:sz w:val="24"/>
          <w:szCs w:val="24"/>
        </w:rPr>
        <w:t xml:space="preserve"> </w:t>
      </w:r>
      <w:r w:rsidRPr="003D0D2A">
        <w:rPr>
          <w:sz w:val="24"/>
          <w:szCs w:val="24"/>
        </w:rPr>
        <w:t>и</w:t>
      </w:r>
      <w:r w:rsidRPr="003D0D2A">
        <w:rPr>
          <w:spacing w:val="1"/>
          <w:sz w:val="24"/>
          <w:szCs w:val="24"/>
        </w:rPr>
        <w:t xml:space="preserve"> </w:t>
      </w:r>
      <w:r w:rsidRPr="003D0D2A">
        <w:rPr>
          <w:sz w:val="24"/>
          <w:szCs w:val="24"/>
        </w:rPr>
        <w:t>обучение</w:t>
      </w:r>
      <w:r w:rsidRPr="003D0D2A">
        <w:rPr>
          <w:spacing w:val="1"/>
          <w:sz w:val="24"/>
          <w:szCs w:val="24"/>
        </w:rPr>
        <w:t xml:space="preserve"> </w:t>
      </w:r>
      <w:r w:rsidRPr="003D0D2A">
        <w:rPr>
          <w:sz w:val="24"/>
          <w:szCs w:val="24"/>
        </w:rPr>
        <w:t>воспитанников</w:t>
      </w:r>
      <w:r w:rsidRPr="003D0D2A">
        <w:rPr>
          <w:spacing w:val="1"/>
          <w:sz w:val="24"/>
          <w:szCs w:val="24"/>
        </w:rPr>
        <w:t xml:space="preserve"> </w:t>
      </w:r>
      <w:r w:rsidRPr="003D0D2A">
        <w:rPr>
          <w:sz w:val="24"/>
          <w:szCs w:val="24"/>
        </w:rPr>
        <w:t>осуществляется</w:t>
      </w:r>
      <w:r w:rsidRPr="003D0D2A">
        <w:rPr>
          <w:spacing w:val="1"/>
          <w:sz w:val="24"/>
          <w:szCs w:val="24"/>
        </w:rPr>
        <w:t xml:space="preserve"> </w:t>
      </w:r>
      <w:r w:rsidRPr="003D0D2A">
        <w:rPr>
          <w:sz w:val="24"/>
          <w:szCs w:val="24"/>
        </w:rPr>
        <w:t>на</w:t>
      </w:r>
      <w:r w:rsidRPr="003D0D2A">
        <w:rPr>
          <w:spacing w:val="1"/>
          <w:sz w:val="24"/>
          <w:szCs w:val="24"/>
        </w:rPr>
        <w:t xml:space="preserve"> </w:t>
      </w:r>
      <w:r w:rsidRPr="003D0D2A">
        <w:rPr>
          <w:sz w:val="24"/>
          <w:szCs w:val="24"/>
        </w:rPr>
        <w:t>государственном</w:t>
      </w:r>
      <w:r w:rsidRPr="003D0D2A">
        <w:rPr>
          <w:spacing w:val="5"/>
          <w:sz w:val="24"/>
          <w:szCs w:val="24"/>
        </w:rPr>
        <w:t xml:space="preserve"> </w:t>
      </w:r>
      <w:r w:rsidRPr="003D0D2A">
        <w:rPr>
          <w:sz w:val="24"/>
          <w:szCs w:val="24"/>
        </w:rPr>
        <w:t>языке</w:t>
      </w:r>
      <w:r w:rsidRPr="003D0D2A">
        <w:rPr>
          <w:spacing w:val="1"/>
          <w:sz w:val="24"/>
          <w:szCs w:val="24"/>
        </w:rPr>
        <w:t xml:space="preserve"> </w:t>
      </w:r>
      <w:r w:rsidRPr="003D0D2A">
        <w:rPr>
          <w:sz w:val="24"/>
          <w:szCs w:val="24"/>
        </w:rPr>
        <w:t>РФ</w:t>
      </w:r>
      <w:r w:rsidRPr="003D0D2A">
        <w:rPr>
          <w:spacing w:val="3"/>
          <w:sz w:val="24"/>
          <w:szCs w:val="24"/>
        </w:rPr>
        <w:t xml:space="preserve"> </w:t>
      </w:r>
      <w:r w:rsidRPr="003D0D2A">
        <w:rPr>
          <w:sz w:val="24"/>
          <w:szCs w:val="24"/>
        </w:rPr>
        <w:t>–</w:t>
      </w:r>
      <w:r w:rsidRPr="003D0D2A">
        <w:rPr>
          <w:spacing w:val="1"/>
          <w:sz w:val="24"/>
          <w:szCs w:val="24"/>
        </w:rPr>
        <w:t xml:space="preserve"> </w:t>
      </w:r>
      <w:r w:rsidRPr="003D0D2A">
        <w:rPr>
          <w:sz w:val="24"/>
          <w:szCs w:val="24"/>
        </w:rPr>
        <w:t>русском.</w:t>
      </w:r>
    </w:p>
    <w:p w:rsidR="003D0D2A" w:rsidRPr="003D0D2A" w:rsidRDefault="003D0D2A" w:rsidP="003D0D2A">
      <w:pPr>
        <w:pStyle w:val="a3"/>
        <w:ind w:left="0" w:firstLine="709"/>
        <w:rPr>
          <w:sz w:val="24"/>
          <w:szCs w:val="24"/>
        </w:rPr>
      </w:pPr>
      <w:r w:rsidRPr="003D0D2A">
        <w:rPr>
          <w:sz w:val="24"/>
          <w:szCs w:val="24"/>
        </w:rPr>
        <w:t>ДОУ</w:t>
      </w:r>
      <w:r w:rsidRPr="003D0D2A">
        <w:rPr>
          <w:spacing w:val="1"/>
          <w:sz w:val="24"/>
          <w:szCs w:val="24"/>
        </w:rPr>
        <w:t xml:space="preserve"> </w:t>
      </w:r>
      <w:r w:rsidRPr="003D0D2A">
        <w:rPr>
          <w:sz w:val="24"/>
          <w:szCs w:val="24"/>
        </w:rPr>
        <w:t>могут</w:t>
      </w:r>
      <w:r w:rsidRPr="003D0D2A">
        <w:rPr>
          <w:spacing w:val="1"/>
          <w:sz w:val="24"/>
          <w:szCs w:val="24"/>
        </w:rPr>
        <w:t xml:space="preserve"> </w:t>
      </w:r>
      <w:r w:rsidRPr="003D0D2A">
        <w:rPr>
          <w:sz w:val="24"/>
          <w:szCs w:val="24"/>
        </w:rPr>
        <w:t>посещать</w:t>
      </w:r>
      <w:r w:rsidRPr="003D0D2A">
        <w:rPr>
          <w:spacing w:val="1"/>
          <w:sz w:val="24"/>
          <w:szCs w:val="24"/>
        </w:rPr>
        <w:t xml:space="preserve"> </w:t>
      </w:r>
      <w:r w:rsidRPr="003D0D2A">
        <w:rPr>
          <w:sz w:val="24"/>
          <w:szCs w:val="24"/>
        </w:rPr>
        <w:t>дети</w:t>
      </w:r>
      <w:r w:rsidRPr="003D0D2A">
        <w:rPr>
          <w:spacing w:val="1"/>
          <w:sz w:val="24"/>
          <w:szCs w:val="24"/>
        </w:rPr>
        <w:t xml:space="preserve"> </w:t>
      </w:r>
      <w:r w:rsidRPr="003D0D2A">
        <w:rPr>
          <w:sz w:val="24"/>
          <w:szCs w:val="24"/>
        </w:rPr>
        <w:t>дошкольного</w:t>
      </w:r>
      <w:r w:rsidRPr="003D0D2A">
        <w:rPr>
          <w:spacing w:val="1"/>
          <w:sz w:val="24"/>
          <w:szCs w:val="24"/>
        </w:rPr>
        <w:t xml:space="preserve"> </w:t>
      </w:r>
      <w:r w:rsidRPr="003D0D2A">
        <w:rPr>
          <w:sz w:val="24"/>
          <w:szCs w:val="24"/>
        </w:rPr>
        <w:t>возраста</w:t>
      </w:r>
      <w:r w:rsidRPr="003D0D2A">
        <w:rPr>
          <w:spacing w:val="1"/>
          <w:sz w:val="24"/>
          <w:szCs w:val="24"/>
        </w:rPr>
        <w:t xml:space="preserve"> </w:t>
      </w:r>
      <w:r w:rsidRPr="003D0D2A">
        <w:rPr>
          <w:sz w:val="24"/>
          <w:szCs w:val="24"/>
        </w:rPr>
        <w:t>с</w:t>
      </w:r>
      <w:r w:rsidRPr="003D0D2A">
        <w:rPr>
          <w:spacing w:val="1"/>
          <w:sz w:val="24"/>
          <w:szCs w:val="24"/>
        </w:rPr>
        <w:t xml:space="preserve"> </w:t>
      </w:r>
      <w:r w:rsidRPr="003D0D2A">
        <w:rPr>
          <w:sz w:val="24"/>
          <w:szCs w:val="24"/>
        </w:rPr>
        <w:t>ОВЗ.</w:t>
      </w:r>
      <w:r w:rsidRPr="003D0D2A">
        <w:rPr>
          <w:spacing w:val="1"/>
          <w:sz w:val="24"/>
          <w:szCs w:val="24"/>
        </w:rPr>
        <w:t xml:space="preserve"> </w:t>
      </w:r>
      <w:r w:rsidRPr="003D0D2A">
        <w:rPr>
          <w:sz w:val="24"/>
          <w:szCs w:val="24"/>
        </w:rPr>
        <w:t>Срок</w:t>
      </w:r>
      <w:r w:rsidRPr="003D0D2A">
        <w:rPr>
          <w:spacing w:val="1"/>
          <w:sz w:val="24"/>
          <w:szCs w:val="24"/>
        </w:rPr>
        <w:t xml:space="preserve"> </w:t>
      </w:r>
      <w:r w:rsidRPr="003D0D2A">
        <w:rPr>
          <w:sz w:val="24"/>
          <w:szCs w:val="24"/>
        </w:rPr>
        <w:t>реализации образовательной программы:</w:t>
      </w:r>
      <w:r w:rsidRPr="003D0D2A">
        <w:rPr>
          <w:spacing w:val="-4"/>
          <w:sz w:val="24"/>
          <w:szCs w:val="24"/>
        </w:rPr>
        <w:t xml:space="preserve"> </w:t>
      </w:r>
      <w:r w:rsidRPr="003D0D2A">
        <w:rPr>
          <w:sz w:val="24"/>
          <w:szCs w:val="24"/>
        </w:rPr>
        <w:t>5 лет.</w:t>
      </w:r>
    </w:p>
    <w:p w:rsidR="003D0D2A" w:rsidRPr="003D0D2A" w:rsidRDefault="003D0D2A" w:rsidP="003D0D2A">
      <w:pPr>
        <w:pStyle w:val="a3"/>
        <w:ind w:left="0" w:firstLine="709"/>
        <w:rPr>
          <w:sz w:val="24"/>
          <w:szCs w:val="24"/>
        </w:rPr>
      </w:pPr>
      <w:r w:rsidRPr="003D0D2A">
        <w:rPr>
          <w:sz w:val="24"/>
          <w:szCs w:val="24"/>
        </w:rPr>
        <w:t>Используемые</w:t>
      </w:r>
      <w:r w:rsidRPr="003D0D2A">
        <w:rPr>
          <w:spacing w:val="1"/>
          <w:sz w:val="24"/>
          <w:szCs w:val="24"/>
        </w:rPr>
        <w:t xml:space="preserve"> </w:t>
      </w:r>
      <w:r w:rsidRPr="003D0D2A">
        <w:rPr>
          <w:sz w:val="24"/>
          <w:szCs w:val="24"/>
        </w:rPr>
        <w:t>Программы</w:t>
      </w:r>
      <w:r w:rsidRPr="003D0D2A">
        <w:rPr>
          <w:spacing w:val="1"/>
          <w:sz w:val="24"/>
          <w:szCs w:val="24"/>
        </w:rPr>
        <w:t xml:space="preserve"> </w:t>
      </w:r>
      <w:r w:rsidRPr="003D0D2A">
        <w:rPr>
          <w:sz w:val="24"/>
          <w:szCs w:val="24"/>
        </w:rPr>
        <w:t>Программа</w:t>
      </w:r>
      <w:r w:rsidRPr="003D0D2A">
        <w:rPr>
          <w:spacing w:val="1"/>
          <w:sz w:val="24"/>
          <w:szCs w:val="24"/>
        </w:rPr>
        <w:t xml:space="preserve"> </w:t>
      </w:r>
      <w:r w:rsidRPr="003D0D2A">
        <w:rPr>
          <w:sz w:val="24"/>
          <w:szCs w:val="24"/>
        </w:rPr>
        <w:t>определяет</w:t>
      </w:r>
      <w:r w:rsidRPr="003D0D2A">
        <w:rPr>
          <w:spacing w:val="1"/>
          <w:sz w:val="24"/>
          <w:szCs w:val="24"/>
        </w:rPr>
        <w:t xml:space="preserve"> </w:t>
      </w:r>
      <w:r w:rsidRPr="003D0D2A">
        <w:rPr>
          <w:sz w:val="24"/>
          <w:szCs w:val="24"/>
        </w:rPr>
        <w:t>обязательную</w:t>
      </w:r>
      <w:r w:rsidRPr="003D0D2A">
        <w:rPr>
          <w:spacing w:val="1"/>
          <w:sz w:val="24"/>
          <w:szCs w:val="24"/>
        </w:rPr>
        <w:t xml:space="preserve"> </w:t>
      </w:r>
      <w:r w:rsidRPr="003D0D2A">
        <w:rPr>
          <w:sz w:val="24"/>
          <w:szCs w:val="24"/>
        </w:rPr>
        <w:t xml:space="preserve">часть и часть, формируемую участниками образовательных отношений </w:t>
      </w:r>
      <w:proofErr w:type="gramStart"/>
      <w:r w:rsidRPr="003D0D2A">
        <w:rPr>
          <w:sz w:val="24"/>
          <w:szCs w:val="24"/>
        </w:rPr>
        <w:t>для</w:t>
      </w:r>
      <w:r>
        <w:rPr>
          <w:sz w:val="24"/>
          <w:szCs w:val="24"/>
        </w:rPr>
        <w:t xml:space="preserve"> </w:t>
      </w:r>
      <w:r w:rsidRPr="003D0D2A">
        <w:rPr>
          <w:spacing w:val="-67"/>
          <w:sz w:val="24"/>
          <w:szCs w:val="24"/>
        </w:rPr>
        <w:t xml:space="preserve"> </w:t>
      </w:r>
      <w:r w:rsidRPr="003D0D2A">
        <w:rPr>
          <w:sz w:val="24"/>
          <w:szCs w:val="24"/>
        </w:rPr>
        <w:t>детей</w:t>
      </w:r>
      <w:proofErr w:type="gramEnd"/>
      <w:r w:rsidRPr="003D0D2A">
        <w:rPr>
          <w:spacing w:val="-2"/>
          <w:sz w:val="24"/>
          <w:szCs w:val="24"/>
        </w:rPr>
        <w:t xml:space="preserve"> </w:t>
      </w:r>
      <w:r w:rsidRPr="003D0D2A">
        <w:rPr>
          <w:sz w:val="24"/>
          <w:szCs w:val="24"/>
        </w:rPr>
        <w:t>от</w:t>
      </w:r>
      <w:r w:rsidRPr="003D0D2A">
        <w:rPr>
          <w:spacing w:val="-1"/>
          <w:sz w:val="24"/>
          <w:szCs w:val="24"/>
        </w:rPr>
        <w:t xml:space="preserve"> </w:t>
      </w:r>
      <w:r w:rsidRPr="003D0D2A">
        <w:rPr>
          <w:sz w:val="24"/>
          <w:szCs w:val="24"/>
        </w:rPr>
        <w:t>2</w:t>
      </w:r>
      <w:r w:rsidRPr="003D0D2A">
        <w:rPr>
          <w:spacing w:val="-1"/>
          <w:sz w:val="24"/>
          <w:szCs w:val="24"/>
        </w:rPr>
        <w:t xml:space="preserve"> </w:t>
      </w:r>
      <w:r w:rsidRPr="003D0D2A">
        <w:rPr>
          <w:sz w:val="24"/>
          <w:szCs w:val="24"/>
        </w:rPr>
        <w:t>до</w:t>
      </w:r>
      <w:r w:rsidRPr="003D0D2A">
        <w:rPr>
          <w:spacing w:val="-2"/>
          <w:sz w:val="24"/>
          <w:szCs w:val="24"/>
        </w:rPr>
        <w:t xml:space="preserve"> </w:t>
      </w:r>
      <w:r w:rsidRPr="003D0D2A">
        <w:rPr>
          <w:sz w:val="24"/>
          <w:szCs w:val="24"/>
        </w:rPr>
        <w:t>7</w:t>
      </w:r>
      <w:r w:rsidRPr="003D0D2A">
        <w:rPr>
          <w:spacing w:val="-2"/>
          <w:sz w:val="24"/>
          <w:szCs w:val="24"/>
        </w:rPr>
        <w:t xml:space="preserve"> </w:t>
      </w:r>
      <w:r w:rsidRPr="003D0D2A">
        <w:rPr>
          <w:sz w:val="24"/>
          <w:szCs w:val="24"/>
        </w:rPr>
        <w:t>лет</w:t>
      </w:r>
      <w:r w:rsidRPr="003D0D2A">
        <w:rPr>
          <w:spacing w:val="-3"/>
          <w:sz w:val="24"/>
          <w:szCs w:val="24"/>
        </w:rPr>
        <w:t xml:space="preserve"> </w:t>
      </w:r>
      <w:r w:rsidRPr="003D0D2A">
        <w:rPr>
          <w:sz w:val="24"/>
          <w:szCs w:val="24"/>
        </w:rPr>
        <w:t>вплоть</w:t>
      </w:r>
      <w:r w:rsidRPr="003D0D2A">
        <w:rPr>
          <w:spacing w:val="-4"/>
          <w:sz w:val="24"/>
          <w:szCs w:val="24"/>
        </w:rPr>
        <w:t xml:space="preserve"> </w:t>
      </w:r>
      <w:r w:rsidRPr="003D0D2A">
        <w:rPr>
          <w:sz w:val="24"/>
          <w:szCs w:val="24"/>
        </w:rPr>
        <w:t>до</w:t>
      </w:r>
      <w:r w:rsidRPr="003D0D2A">
        <w:rPr>
          <w:spacing w:val="-2"/>
          <w:sz w:val="24"/>
          <w:szCs w:val="24"/>
        </w:rPr>
        <w:t xml:space="preserve"> </w:t>
      </w:r>
      <w:r w:rsidRPr="003D0D2A">
        <w:rPr>
          <w:sz w:val="24"/>
          <w:szCs w:val="24"/>
        </w:rPr>
        <w:t>прекращения</w:t>
      </w:r>
      <w:r w:rsidRPr="003D0D2A">
        <w:rPr>
          <w:spacing w:val="-1"/>
          <w:sz w:val="24"/>
          <w:szCs w:val="24"/>
        </w:rPr>
        <w:t xml:space="preserve"> </w:t>
      </w:r>
      <w:r w:rsidRPr="003D0D2A">
        <w:rPr>
          <w:sz w:val="24"/>
          <w:szCs w:val="24"/>
        </w:rPr>
        <w:t>образовательных</w:t>
      </w:r>
      <w:r w:rsidRPr="003D0D2A">
        <w:rPr>
          <w:spacing w:val="-5"/>
          <w:sz w:val="24"/>
          <w:szCs w:val="24"/>
        </w:rPr>
        <w:t xml:space="preserve"> </w:t>
      </w:r>
      <w:r w:rsidRPr="003D0D2A">
        <w:rPr>
          <w:sz w:val="24"/>
          <w:szCs w:val="24"/>
        </w:rPr>
        <w:t>отношений.</w:t>
      </w:r>
    </w:p>
    <w:p w:rsidR="008350A1" w:rsidRDefault="008350A1" w:rsidP="003D0D2A">
      <w:pPr>
        <w:pStyle w:val="a3"/>
        <w:spacing w:line="360" w:lineRule="auto"/>
        <w:ind w:left="239" w:right="285"/>
        <w:sectPr w:rsidR="008350A1" w:rsidSect="00F814B7">
          <w:pgSz w:w="16840" w:h="11910" w:orient="landscape"/>
          <w:pgMar w:top="840" w:right="1240" w:bottom="1460" w:left="1040" w:header="0" w:footer="976" w:gutter="0"/>
          <w:cols w:space="720"/>
          <w:docGrid w:linePitch="299"/>
        </w:sectPr>
      </w:pPr>
    </w:p>
    <w:p w:rsidR="008350A1" w:rsidRPr="00D64C78" w:rsidRDefault="008350A1" w:rsidP="00D64C78">
      <w:pPr>
        <w:pStyle w:val="1"/>
        <w:numPr>
          <w:ilvl w:val="1"/>
          <w:numId w:val="3"/>
        </w:numPr>
        <w:tabs>
          <w:tab w:val="left" w:pos="956"/>
        </w:tabs>
        <w:spacing w:line="360" w:lineRule="auto"/>
        <w:ind w:left="0" w:firstLine="709"/>
        <w:jc w:val="both"/>
        <w:rPr>
          <w:sz w:val="24"/>
          <w:szCs w:val="24"/>
        </w:rPr>
      </w:pPr>
      <w:r w:rsidRPr="00D64C78">
        <w:rPr>
          <w:sz w:val="24"/>
          <w:szCs w:val="24"/>
        </w:rPr>
        <w:lastRenderedPageBreak/>
        <w:t>Характеристика</w:t>
      </w:r>
      <w:r w:rsidRPr="00D64C78">
        <w:rPr>
          <w:spacing w:val="-9"/>
          <w:sz w:val="24"/>
          <w:szCs w:val="24"/>
        </w:rPr>
        <w:t xml:space="preserve"> </w:t>
      </w:r>
      <w:r w:rsidRPr="00D64C78">
        <w:rPr>
          <w:sz w:val="24"/>
          <w:szCs w:val="24"/>
        </w:rPr>
        <w:t>взаимодействия</w:t>
      </w:r>
      <w:r w:rsidRPr="00D64C78">
        <w:rPr>
          <w:spacing w:val="-7"/>
          <w:sz w:val="24"/>
          <w:szCs w:val="24"/>
        </w:rPr>
        <w:t xml:space="preserve"> </w:t>
      </w:r>
      <w:r w:rsidRPr="00D64C78">
        <w:rPr>
          <w:sz w:val="24"/>
          <w:szCs w:val="24"/>
        </w:rPr>
        <w:t>педагогического</w:t>
      </w:r>
      <w:r w:rsidRPr="00D64C78">
        <w:rPr>
          <w:spacing w:val="-12"/>
          <w:sz w:val="24"/>
          <w:szCs w:val="24"/>
        </w:rPr>
        <w:t xml:space="preserve"> </w:t>
      </w:r>
      <w:r w:rsidRPr="00D64C78">
        <w:rPr>
          <w:sz w:val="24"/>
          <w:szCs w:val="24"/>
        </w:rPr>
        <w:t>коллектива</w:t>
      </w:r>
      <w:r w:rsidRPr="00D64C78">
        <w:rPr>
          <w:spacing w:val="-9"/>
          <w:sz w:val="24"/>
          <w:szCs w:val="24"/>
        </w:rPr>
        <w:t xml:space="preserve"> </w:t>
      </w:r>
      <w:proofErr w:type="gramStart"/>
      <w:r w:rsidRPr="00D64C78">
        <w:rPr>
          <w:sz w:val="24"/>
          <w:szCs w:val="24"/>
        </w:rPr>
        <w:t>с</w:t>
      </w:r>
      <w:r w:rsidR="00D64C78">
        <w:rPr>
          <w:sz w:val="24"/>
          <w:szCs w:val="24"/>
        </w:rPr>
        <w:t xml:space="preserve"> </w:t>
      </w:r>
      <w:r w:rsidRPr="00D64C78">
        <w:rPr>
          <w:spacing w:val="-67"/>
          <w:sz w:val="24"/>
          <w:szCs w:val="24"/>
        </w:rPr>
        <w:t xml:space="preserve"> </w:t>
      </w:r>
      <w:r w:rsidRPr="00D64C78">
        <w:rPr>
          <w:sz w:val="24"/>
          <w:szCs w:val="24"/>
        </w:rPr>
        <w:t>семьями</w:t>
      </w:r>
      <w:proofErr w:type="gramEnd"/>
      <w:r w:rsidRPr="00D64C78">
        <w:rPr>
          <w:sz w:val="24"/>
          <w:szCs w:val="24"/>
        </w:rPr>
        <w:t xml:space="preserve"> воспитанников.</w:t>
      </w:r>
    </w:p>
    <w:p w:rsidR="008350A1" w:rsidRPr="00D64C78" w:rsidRDefault="008350A1" w:rsidP="00D64C78">
      <w:pPr>
        <w:pStyle w:val="a3"/>
        <w:spacing w:line="360" w:lineRule="auto"/>
        <w:ind w:left="0" w:firstLine="709"/>
        <w:rPr>
          <w:sz w:val="24"/>
          <w:szCs w:val="24"/>
        </w:rPr>
      </w:pPr>
      <w:r w:rsidRPr="00D64C78">
        <w:rPr>
          <w:sz w:val="24"/>
          <w:szCs w:val="24"/>
        </w:rPr>
        <w:t>Ведущие цели взаимодействия детского сада с семьей – создание в</w:t>
      </w:r>
      <w:r w:rsidRPr="00D64C78">
        <w:rPr>
          <w:spacing w:val="1"/>
          <w:sz w:val="24"/>
          <w:szCs w:val="24"/>
        </w:rPr>
        <w:t xml:space="preserve"> </w:t>
      </w:r>
      <w:r w:rsidRPr="00D64C78">
        <w:rPr>
          <w:sz w:val="24"/>
          <w:szCs w:val="24"/>
        </w:rPr>
        <w:t>дошкольном отделении необходимых условий для развития ответственных</w:t>
      </w:r>
      <w:r w:rsidRPr="00D64C78">
        <w:rPr>
          <w:spacing w:val="-67"/>
          <w:sz w:val="24"/>
          <w:szCs w:val="24"/>
        </w:rPr>
        <w:t xml:space="preserve"> </w:t>
      </w:r>
      <w:r w:rsidRPr="00D64C78">
        <w:rPr>
          <w:sz w:val="24"/>
          <w:szCs w:val="24"/>
        </w:rPr>
        <w:t>и</w:t>
      </w:r>
      <w:r w:rsidRPr="00D64C78">
        <w:rPr>
          <w:spacing w:val="1"/>
          <w:sz w:val="24"/>
          <w:szCs w:val="24"/>
        </w:rPr>
        <w:t xml:space="preserve"> </w:t>
      </w:r>
      <w:r w:rsidRPr="00D64C78">
        <w:rPr>
          <w:sz w:val="24"/>
          <w:szCs w:val="24"/>
        </w:rPr>
        <w:t>взаимозависимых</w:t>
      </w:r>
      <w:r w:rsidRPr="00D64C78">
        <w:rPr>
          <w:spacing w:val="1"/>
          <w:sz w:val="24"/>
          <w:szCs w:val="24"/>
        </w:rPr>
        <w:t xml:space="preserve"> </w:t>
      </w:r>
      <w:r w:rsidRPr="00D64C78">
        <w:rPr>
          <w:sz w:val="24"/>
          <w:szCs w:val="24"/>
        </w:rPr>
        <w:t>отношений</w:t>
      </w:r>
      <w:r w:rsidRPr="00D64C78">
        <w:rPr>
          <w:spacing w:val="1"/>
          <w:sz w:val="24"/>
          <w:szCs w:val="24"/>
        </w:rPr>
        <w:t xml:space="preserve"> </w:t>
      </w:r>
      <w:r w:rsidRPr="00D64C78">
        <w:rPr>
          <w:sz w:val="24"/>
          <w:szCs w:val="24"/>
        </w:rPr>
        <w:t>с</w:t>
      </w:r>
      <w:r w:rsidRPr="00D64C78">
        <w:rPr>
          <w:spacing w:val="1"/>
          <w:sz w:val="24"/>
          <w:szCs w:val="24"/>
        </w:rPr>
        <w:t xml:space="preserve"> </w:t>
      </w:r>
      <w:r w:rsidRPr="00D64C78">
        <w:rPr>
          <w:sz w:val="24"/>
          <w:szCs w:val="24"/>
        </w:rPr>
        <w:t>семьями</w:t>
      </w:r>
      <w:r w:rsidRPr="00D64C78">
        <w:rPr>
          <w:spacing w:val="71"/>
          <w:sz w:val="24"/>
          <w:szCs w:val="24"/>
        </w:rPr>
        <w:t xml:space="preserve"> </w:t>
      </w:r>
      <w:r w:rsidRPr="00D64C78">
        <w:rPr>
          <w:sz w:val="24"/>
          <w:szCs w:val="24"/>
        </w:rPr>
        <w:t>воспитанников,</w:t>
      </w:r>
      <w:r w:rsidRPr="00D64C78">
        <w:rPr>
          <w:spacing w:val="1"/>
          <w:sz w:val="24"/>
          <w:szCs w:val="24"/>
        </w:rPr>
        <w:t xml:space="preserve"> </w:t>
      </w:r>
      <w:r w:rsidRPr="00D64C78">
        <w:rPr>
          <w:sz w:val="24"/>
          <w:szCs w:val="24"/>
        </w:rPr>
        <w:t>обеспечивающих целостное развитие личности дошкольника, повышение</w:t>
      </w:r>
      <w:r w:rsidRPr="00D64C78">
        <w:rPr>
          <w:spacing w:val="1"/>
          <w:sz w:val="24"/>
          <w:szCs w:val="24"/>
        </w:rPr>
        <w:t xml:space="preserve"> </w:t>
      </w:r>
      <w:r w:rsidRPr="00D64C78">
        <w:rPr>
          <w:sz w:val="24"/>
          <w:szCs w:val="24"/>
        </w:rPr>
        <w:t>компетентности родителей в</w:t>
      </w:r>
      <w:r w:rsidRPr="00D64C78">
        <w:rPr>
          <w:spacing w:val="-1"/>
          <w:sz w:val="24"/>
          <w:szCs w:val="24"/>
        </w:rPr>
        <w:t xml:space="preserve"> </w:t>
      </w:r>
      <w:r w:rsidRPr="00D64C78">
        <w:rPr>
          <w:sz w:val="24"/>
          <w:szCs w:val="24"/>
        </w:rPr>
        <w:t>области воспитания.</w:t>
      </w:r>
    </w:p>
    <w:p w:rsidR="008350A1" w:rsidRPr="00D64C78" w:rsidRDefault="008350A1" w:rsidP="00D64C78">
      <w:pPr>
        <w:pStyle w:val="a3"/>
        <w:spacing w:line="360" w:lineRule="auto"/>
        <w:ind w:left="0" w:firstLine="709"/>
        <w:rPr>
          <w:sz w:val="24"/>
          <w:szCs w:val="24"/>
        </w:rPr>
      </w:pPr>
      <w:r w:rsidRPr="00D64C78">
        <w:rPr>
          <w:sz w:val="24"/>
          <w:szCs w:val="24"/>
        </w:rPr>
        <w:t>Задачи</w:t>
      </w:r>
      <w:r w:rsidRPr="00D64C78">
        <w:rPr>
          <w:spacing w:val="1"/>
          <w:sz w:val="24"/>
          <w:szCs w:val="24"/>
        </w:rPr>
        <w:t xml:space="preserve"> </w:t>
      </w:r>
      <w:r w:rsidRPr="00D64C78">
        <w:rPr>
          <w:sz w:val="24"/>
          <w:szCs w:val="24"/>
        </w:rPr>
        <w:t>психолого-педагогической</w:t>
      </w:r>
      <w:r w:rsidRPr="00D64C78">
        <w:rPr>
          <w:spacing w:val="1"/>
          <w:sz w:val="24"/>
          <w:szCs w:val="24"/>
        </w:rPr>
        <w:t xml:space="preserve"> </w:t>
      </w:r>
      <w:r w:rsidRPr="00D64C78">
        <w:rPr>
          <w:sz w:val="24"/>
          <w:szCs w:val="24"/>
        </w:rPr>
        <w:t>работы</w:t>
      </w:r>
      <w:r w:rsidRPr="00D64C78">
        <w:rPr>
          <w:spacing w:val="1"/>
          <w:sz w:val="24"/>
          <w:szCs w:val="24"/>
        </w:rPr>
        <w:t xml:space="preserve"> </w:t>
      </w:r>
      <w:r w:rsidRPr="00D64C78">
        <w:rPr>
          <w:sz w:val="24"/>
          <w:szCs w:val="24"/>
        </w:rPr>
        <w:t>по</w:t>
      </w:r>
      <w:r w:rsidRPr="00D64C78">
        <w:rPr>
          <w:spacing w:val="1"/>
          <w:sz w:val="24"/>
          <w:szCs w:val="24"/>
        </w:rPr>
        <w:t xml:space="preserve"> </w:t>
      </w:r>
      <w:r w:rsidR="00D64C78" w:rsidRPr="00D64C78">
        <w:rPr>
          <w:sz w:val="24"/>
          <w:szCs w:val="24"/>
        </w:rPr>
        <w:t>формированию</w:t>
      </w:r>
      <w:r w:rsidR="00D64C78">
        <w:rPr>
          <w:sz w:val="24"/>
          <w:szCs w:val="24"/>
        </w:rPr>
        <w:t xml:space="preserve"> </w:t>
      </w:r>
      <w:r w:rsidR="00D64C78" w:rsidRPr="00D64C78">
        <w:rPr>
          <w:spacing w:val="-67"/>
          <w:sz w:val="24"/>
          <w:szCs w:val="24"/>
        </w:rPr>
        <w:t>физических</w:t>
      </w:r>
      <w:r w:rsidRPr="00D64C78">
        <w:rPr>
          <w:sz w:val="24"/>
          <w:szCs w:val="24"/>
        </w:rPr>
        <w:t>,</w:t>
      </w:r>
      <w:r w:rsidRPr="00D64C78">
        <w:rPr>
          <w:spacing w:val="1"/>
          <w:sz w:val="24"/>
          <w:szCs w:val="24"/>
        </w:rPr>
        <w:t xml:space="preserve"> </w:t>
      </w:r>
      <w:r w:rsidRPr="00D64C78">
        <w:rPr>
          <w:sz w:val="24"/>
          <w:szCs w:val="24"/>
        </w:rPr>
        <w:t>интеллектуальных</w:t>
      </w:r>
      <w:r w:rsidRPr="00D64C78">
        <w:rPr>
          <w:spacing w:val="1"/>
          <w:sz w:val="24"/>
          <w:szCs w:val="24"/>
        </w:rPr>
        <w:t xml:space="preserve"> </w:t>
      </w:r>
      <w:r w:rsidRPr="00D64C78">
        <w:rPr>
          <w:sz w:val="24"/>
          <w:szCs w:val="24"/>
        </w:rPr>
        <w:t>и</w:t>
      </w:r>
      <w:r w:rsidRPr="00D64C78">
        <w:rPr>
          <w:spacing w:val="1"/>
          <w:sz w:val="24"/>
          <w:szCs w:val="24"/>
        </w:rPr>
        <w:t xml:space="preserve"> </w:t>
      </w:r>
      <w:r w:rsidRPr="00D64C78">
        <w:rPr>
          <w:sz w:val="24"/>
          <w:szCs w:val="24"/>
        </w:rPr>
        <w:t>личностных</w:t>
      </w:r>
      <w:r w:rsidRPr="00D64C78">
        <w:rPr>
          <w:spacing w:val="1"/>
          <w:sz w:val="24"/>
          <w:szCs w:val="24"/>
        </w:rPr>
        <w:t xml:space="preserve"> </w:t>
      </w:r>
      <w:r w:rsidRPr="00D64C78">
        <w:rPr>
          <w:sz w:val="24"/>
          <w:szCs w:val="24"/>
        </w:rPr>
        <w:t>качеств</w:t>
      </w:r>
      <w:r w:rsidRPr="00D64C78">
        <w:rPr>
          <w:spacing w:val="1"/>
          <w:sz w:val="24"/>
          <w:szCs w:val="24"/>
        </w:rPr>
        <w:t xml:space="preserve"> </w:t>
      </w:r>
      <w:r w:rsidRPr="00D64C78">
        <w:rPr>
          <w:sz w:val="24"/>
          <w:szCs w:val="24"/>
        </w:rPr>
        <w:t>детей</w:t>
      </w:r>
      <w:r w:rsidRPr="00D64C78">
        <w:rPr>
          <w:spacing w:val="1"/>
          <w:sz w:val="24"/>
          <w:szCs w:val="24"/>
        </w:rPr>
        <w:t xml:space="preserve"> </w:t>
      </w:r>
      <w:r w:rsidRPr="00D64C78">
        <w:rPr>
          <w:sz w:val="24"/>
          <w:szCs w:val="24"/>
        </w:rPr>
        <w:t>решаются</w:t>
      </w:r>
      <w:r w:rsidRPr="00D64C78">
        <w:rPr>
          <w:spacing w:val="1"/>
          <w:sz w:val="24"/>
          <w:szCs w:val="24"/>
        </w:rPr>
        <w:t xml:space="preserve"> </w:t>
      </w:r>
      <w:r w:rsidRPr="00D64C78">
        <w:rPr>
          <w:sz w:val="24"/>
          <w:szCs w:val="24"/>
        </w:rPr>
        <w:t>интегрировано в ходе освоения всех образовательных областей наряду с</w:t>
      </w:r>
      <w:r w:rsidRPr="00D64C78">
        <w:rPr>
          <w:spacing w:val="1"/>
          <w:sz w:val="24"/>
          <w:szCs w:val="24"/>
        </w:rPr>
        <w:t xml:space="preserve"> </w:t>
      </w:r>
      <w:r w:rsidRPr="00D64C78">
        <w:rPr>
          <w:sz w:val="24"/>
          <w:szCs w:val="24"/>
        </w:rPr>
        <w:t>задачами, отражающими специфику каждой образовательной области, с</w:t>
      </w:r>
      <w:r w:rsidRPr="00D64C78">
        <w:rPr>
          <w:spacing w:val="1"/>
          <w:sz w:val="24"/>
          <w:szCs w:val="24"/>
        </w:rPr>
        <w:t xml:space="preserve"> </w:t>
      </w:r>
      <w:r w:rsidRPr="00D64C78">
        <w:rPr>
          <w:sz w:val="24"/>
          <w:szCs w:val="24"/>
        </w:rPr>
        <w:t>обязательным</w:t>
      </w:r>
      <w:r w:rsidRPr="00D64C78">
        <w:rPr>
          <w:spacing w:val="1"/>
          <w:sz w:val="24"/>
          <w:szCs w:val="24"/>
        </w:rPr>
        <w:t xml:space="preserve"> </w:t>
      </w:r>
      <w:r w:rsidRPr="00D64C78">
        <w:rPr>
          <w:sz w:val="24"/>
          <w:szCs w:val="24"/>
        </w:rPr>
        <w:t>психологическим</w:t>
      </w:r>
      <w:r w:rsidRPr="00D64C78">
        <w:rPr>
          <w:spacing w:val="1"/>
          <w:sz w:val="24"/>
          <w:szCs w:val="24"/>
        </w:rPr>
        <w:t xml:space="preserve"> </w:t>
      </w:r>
      <w:r w:rsidRPr="00D64C78">
        <w:rPr>
          <w:sz w:val="24"/>
          <w:szCs w:val="24"/>
        </w:rPr>
        <w:t>сопровождением,</w:t>
      </w:r>
      <w:r w:rsidRPr="00D64C78">
        <w:rPr>
          <w:spacing w:val="1"/>
          <w:sz w:val="24"/>
          <w:szCs w:val="24"/>
        </w:rPr>
        <w:t xml:space="preserve"> </w:t>
      </w:r>
      <w:r w:rsidRPr="00D64C78">
        <w:rPr>
          <w:sz w:val="24"/>
          <w:szCs w:val="24"/>
        </w:rPr>
        <w:t>а</w:t>
      </w:r>
      <w:r w:rsidRPr="00D64C78">
        <w:rPr>
          <w:spacing w:val="1"/>
          <w:sz w:val="24"/>
          <w:szCs w:val="24"/>
        </w:rPr>
        <w:t xml:space="preserve"> </w:t>
      </w:r>
      <w:r w:rsidRPr="00D64C78">
        <w:rPr>
          <w:sz w:val="24"/>
          <w:szCs w:val="24"/>
        </w:rPr>
        <w:t>также</w:t>
      </w:r>
      <w:r w:rsidRPr="00D64C78">
        <w:rPr>
          <w:spacing w:val="1"/>
          <w:sz w:val="24"/>
          <w:szCs w:val="24"/>
        </w:rPr>
        <w:t xml:space="preserve"> </w:t>
      </w:r>
      <w:r w:rsidRPr="00D64C78">
        <w:rPr>
          <w:sz w:val="24"/>
          <w:szCs w:val="24"/>
        </w:rPr>
        <w:t>с</w:t>
      </w:r>
      <w:r w:rsidRPr="00D64C78">
        <w:rPr>
          <w:spacing w:val="1"/>
          <w:sz w:val="24"/>
          <w:szCs w:val="24"/>
        </w:rPr>
        <w:t xml:space="preserve"> </w:t>
      </w:r>
      <w:r w:rsidRPr="00D64C78">
        <w:rPr>
          <w:sz w:val="24"/>
          <w:szCs w:val="24"/>
        </w:rPr>
        <w:t>включенностью</w:t>
      </w:r>
      <w:r w:rsidRPr="00D64C78">
        <w:rPr>
          <w:spacing w:val="-2"/>
          <w:sz w:val="24"/>
          <w:szCs w:val="24"/>
        </w:rPr>
        <w:t xml:space="preserve"> </w:t>
      </w:r>
      <w:r w:rsidRPr="00D64C78">
        <w:rPr>
          <w:sz w:val="24"/>
          <w:szCs w:val="24"/>
        </w:rPr>
        <w:t>в</w:t>
      </w:r>
      <w:r w:rsidRPr="00D64C78">
        <w:rPr>
          <w:spacing w:val="-1"/>
          <w:sz w:val="24"/>
          <w:szCs w:val="24"/>
        </w:rPr>
        <w:t xml:space="preserve"> </w:t>
      </w:r>
      <w:r w:rsidRPr="00D64C78">
        <w:rPr>
          <w:sz w:val="24"/>
          <w:szCs w:val="24"/>
        </w:rPr>
        <w:t>работу</w:t>
      </w:r>
      <w:r w:rsidRPr="00D64C78">
        <w:rPr>
          <w:spacing w:val="-4"/>
          <w:sz w:val="24"/>
          <w:szCs w:val="24"/>
        </w:rPr>
        <w:t xml:space="preserve"> </w:t>
      </w:r>
      <w:r w:rsidRPr="00D64C78">
        <w:rPr>
          <w:sz w:val="24"/>
          <w:szCs w:val="24"/>
        </w:rPr>
        <w:t>семей воспитанников</w:t>
      </w:r>
      <w:r w:rsidRPr="00D64C78">
        <w:rPr>
          <w:spacing w:val="-1"/>
          <w:sz w:val="24"/>
          <w:szCs w:val="24"/>
        </w:rPr>
        <w:t xml:space="preserve"> </w:t>
      </w:r>
      <w:r w:rsidRPr="00D64C78">
        <w:rPr>
          <w:sz w:val="24"/>
          <w:szCs w:val="24"/>
        </w:rPr>
        <w:t>детского</w:t>
      </w:r>
      <w:r w:rsidRPr="00D64C78">
        <w:rPr>
          <w:spacing w:val="-1"/>
          <w:sz w:val="24"/>
          <w:szCs w:val="24"/>
        </w:rPr>
        <w:t xml:space="preserve"> </w:t>
      </w:r>
      <w:r w:rsidRPr="00D64C78">
        <w:rPr>
          <w:sz w:val="24"/>
          <w:szCs w:val="24"/>
        </w:rPr>
        <w:t>сада.</w:t>
      </w:r>
    </w:p>
    <w:p w:rsidR="008350A1" w:rsidRPr="00D64C78" w:rsidRDefault="008350A1" w:rsidP="00D64C78">
      <w:pPr>
        <w:pStyle w:val="a3"/>
        <w:spacing w:line="360" w:lineRule="auto"/>
        <w:ind w:left="0" w:firstLine="709"/>
        <w:rPr>
          <w:sz w:val="24"/>
          <w:szCs w:val="24"/>
        </w:rPr>
      </w:pPr>
      <w:r w:rsidRPr="00D64C78">
        <w:rPr>
          <w:sz w:val="24"/>
          <w:szCs w:val="24"/>
        </w:rPr>
        <w:t>Основные</w:t>
      </w:r>
      <w:r w:rsidRPr="00D64C78">
        <w:rPr>
          <w:spacing w:val="-6"/>
          <w:sz w:val="24"/>
          <w:szCs w:val="24"/>
        </w:rPr>
        <w:t xml:space="preserve"> </w:t>
      </w:r>
      <w:r w:rsidRPr="00D64C78">
        <w:rPr>
          <w:sz w:val="24"/>
          <w:szCs w:val="24"/>
        </w:rPr>
        <w:t>формы</w:t>
      </w:r>
      <w:r w:rsidRPr="00D64C78">
        <w:rPr>
          <w:spacing w:val="-6"/>
          <w:sz w:val="24"/>
          <w:szCs w:val="24"/>
        </w:rPr>
        <w:t xml:space="preserve"> </w:t>
      </w:r>
      <w:r w:rsidRPr="00D64C78">
        <w:rPr>
          <w:sz w:val="24"/>
          <w:szCs w:val="24"/>
        </w:rPr>
        <w:t>взаимодействия</w:t>
      </w:r>
      <w:r w:rsidRPr="00D64C78">
        <w:rPr>
          <w:spacing w:val="-6"/>
          <w:sz w:val="24"/>
          <w:szCs w:val="24"/>
        </w:rPr>
        <w:t xml:space="preserve"> </w:t>
      </w:r>
      <w:r w:rsidRPr="00D64C78">
        <w:rPr>
          <w:sz w:val="24"/>
          <w:szCs w:val="24"/>
        </w:rPr>
        <w:t>с</w:t>
      </w:r>
      <w:r w:rsidRPr="00D64C78">
        <w:rPr>
          <w:spacing w:val="-5"/>
          <w:sz w:val="24"/>
          <w:szCs w:val="24"/>
        </w:rPr>
        <w:t xml:space="preserve"> </w:t>
      </w:r>
      <w:r w:rsidRPr="00D64C78">
        <w:rPr>
          <w:sz w:val="24"/>
          <w:szCs w:val="24"/>
        </w:rPr>
        <w:t>семьей:</w:t>
      </w:r>
    </w:p>
    <w:p w:rsidR="008350A1" w:rsidRPr="00D64C78" w:rsidRDefault="008350A1" w:rsidP="00D64C78">
      <w:pPr>
        <w:pStyle w:val="a3"/>
        <w:spacing w:line="360" w:lineRule="auto"/>
        <w:ind w:left="0" w:firstLine="709"/>
        <w:rPr>
          <w:sz w:val="24"/>
          <w:szCs w:val="24"/>
        </w:rPr>
      </w:pPr>
      <w:r w:rsidRPr="00D64C78">
        <w:rPr>
          <w:sz w:val="24"/>
          <w:szCs w:val="24"/>
        </w:rPr>
        <w:t>Знакомство</w:t>
      </w:r>
      <w:r w:rsidRPr="00D64C78">
        <w:rPr>
          <w:spacing w:val="1"/>
          <w:sz w:val="24"/>
          <w:szCs w:val="24"/>
        </w:rPr>
        <w:t xml:space="preserve"> </w:t>
      </w:r>
      <w:r w:rsidRPr="00D64C78">
        <w:rPr>
          <w:sz w:val="24"/>
          <w:szCs w:val="24"/>
        </w:rPr>
        <w:t>с</w:t>
      </w:r>
      <w:r w:rsidRPr="00D64C78">
        <w:rPr>
          <w:spacing w:val="1"/>
          <w:sz w:val="24"/>
          <w:szCs w:val="24"/>
        </w:rPr>
        <w:t xml:space="preserve"> </w:t>
      </w:r>
      <w:r w:rsidRPr="00D64C78">
        <w:rPr>
          <w:sz w:val="24"/>
          <w:szCs w:val="24"/>
        </w:rPr>
        <w:t>семьей:</w:t>
      </w:r>
      <w:r w:rsidRPr="00D64C78">
        <w:rPr>
          <w:spacing w:val="1"/>
          <w:sz w:val="24"/>
          <w:szCs w:val="24"/>
        </w:rPr>
        <w:t xml:space="preserve"> </w:t>
      </w:r>
      <w:r w:rsidRPr="00D64C78">
        <w:rPr>
          <w:sz w:val="24"/>
          <w:szCs w:val="24"/>
        </w:rPr>
        <w:t>встречи</w:t>
      </w:r>
      <w:r w:rsidRPr="00D64C78">
        <w:rPr>
          <w:spacing w:val="1"/>
          <w:sz w:val="24"/>
          <w:szCs w:val="24"/>
        </w:rPr>
        <w:t xml:space="preserve"> </w:t>
      </w:r>
      <w:r w:rsidRPr="00D64C78">
        <w:rPr>
          <w:sz w:val="24"/>
          <w:szCs w:val="24"/>
        </w:rPr>
        <w:t>–</w:t>
      </w:r>
      <w:r w:rsidRPr="00D64C78">
        <w:rPr>
          <w:spacing w:val="1"/>
          <w:sz w:val="24"/>
          <w:szCs w:val="24"/>
        </w:rPr>
        <w:t xml:space="preserve"> </w:t>
      </w:r>
      <w:r w:rsidRPr="00D64C78">
        <w:rPr>
          <w:sz w:val="24"/>
          <w:szCs w:val="24"/>
        </w:rPr>
        <w:t>знакомства,</w:t>
      </w:r>
      <w:r w:rsidRPr="00D64C78">
        <w:rPr>
          <w:spacing w:val="1"/>
          <w:sz w:val="24"/>
          <w:szCs w:val="24"/>
        </w:rPr>
        <w:t xml:space="preserve"> </w:t>
      </w:r>
      <w:r w:rsidRPr="00D64C78">
        <w:rPr>
          <w:sz w:val="24"/>
          <w:szCs w:val="24"/>
        </w:rPr>
        <w:t>посещение</w:t>
      </w:r>
      <w:r w:rsidRPr="00D64C78">
        <w:rPr>
          <w:spacing w:val="1"/>
          <w:sz w:val="24"/>
          <w:szCs w:val="24"/>
        </w:rPr>
        <w:t xml:space="preserve"> </w:t>
      </w:r>
      <w:r w:rsidRPr="00D64C78">
        <w:rPr>
          <w:sz w:val="24"/>
          <w:szCs w:val="24"/>
        </w:rPr>
        <w:t>семей,</w:t>
      </w:r>
      <w:r w:rsidRPr="00D64C78">
        <w:rPr>
          <w:spacing w:val="1"/>
          <w:sz w:val="24"/>
          <w:szCs w:val="24"/>
        </w:rPr>
        <w:t xml:space="preserve"> </w:t>
      </w:r>
      <w:r w:rsidRPr="00D64C78">
        <w:rPr>
          <w:sz w:val="24"/>
          <w:szCs w:val="24"/>
        </w:rPr>
        <w:t>анкетирование</w:t>
      </w:r>
      <w:r w:rsidRPr="00D64C78">
        <w:rPr>
          <w:spacing w:val="1"/>
          <w:sz w:val="24"/>
          <w:szCs w:val="24"/>
        </w:rPr>
        <w:t xml:space="preserve"> </w:t>
      </w:r>
      <w:r w:rsidRPr="00D64C78">
        <w:rPr>
          <w:sz w:val="24"/>
          <w:szCs w:val="24"/>
        </w:rPr>
        <w:t>семей.</w:t>
      </w:r>
    </w:p>
    <w:p w:rsidR="008350A1" w:rsidRPr="00D64C78" w:rsidRDefault="008350A1" w:rsidP="00D64C78">
      <w:pPr>
        <w:pStyle w:val="a3"/>
        <w:spacing w:line="360" w:lineRule="auto"/>
        <w:ind w:left="0" w:firstLine="709"/>
        <w:rPr>
          <w:sz w:val="24"/>
          <w:szCs w:val="24"/>
        </w:rPr>
      </w:pPr>
      <w:r w:rsidRPr="00D64C78">
        <w:rPr>
          <w:sz w:val="24"/>
          <w:szCs w:val="24"/>
        </w:rPr>
        <w:t>Информирование родителей о ходе образовательного процесса: дни</w:t>
      </w:r>
      <w:r w:rsidRPr="00D64C78">
        <w:rPr>
          <w:spacing w:val="1"/>
          <w:sz w:val="24"/>
          <w:szCs w:val="24"/>
        </w:rPr>
        <w:t xml:space="preserve"> </w:t>
      </w:r>
      <w:r w:rsidRPr="00D64C78">
        <w:rPr>
          <w:sz w:val="24"/>
          <w:szCs w:val="24"/>
        </w:rPr>
        <w:t>открытых</w:t>
      </w:r>
      <w:r w:rsidRPr="00D64C78">
        <w:rPr>
          <w:spacing w:val="1"/>
          <w:sz w:val="24"/>
          <w:szCs w:val="24"/>
        </w:rPr>
        <w:t xml:space="preserve"> </w:t>
      </w:r>
      <w:r w:rsidRPr="00D64C78">
        <w:rPr>
          <w:sz w:val="24"/>
          <w:szCs w:val="24"/>
        </w:rPr>
        <w:t>дверей,</w:t>
      </w:r>
      <w:r w:rsidRPr="00D64C78">
        <w:rPr>
          <w:spacing w:val="1"/>
          <w:sz w:val="24"/>
          <w:szCs w:val="24"/>
        </w:rPr>
        <w:t xml:space="preserve"> </w:t>
      </w:r>
      <w:r w:rsidRPr="00D64C78">
        <w:rPr>
          <w:sz w:val="24"/>
          <w:szCs w:val="24"/>
        </w:rPr>
        <w:t>индивидуальные</w:t>
      </w:r>
      <w:r w:rsidRPr="00D64C78">
        <w:rPr>
          <w:spacing w:val="1"/>
          <w:sz w:val="24"/>
          <w:szCs w:val="24"/>
        </w:rPr>
        <w:t xml:space="preserve"> </w:t>
      </w:r>
      <w:r w:rsidRPr="00D64C78">
        <w:rPr>
          <w:sz w:val="24"/>
          <w:szCs w:val="24"/>
        </w:rPr>
        <w:t>и</w:t>
      </w:r>
      <w:r w:rsidRPr="00D64C78">
        <w:rPr>
          <w:spacing w:val="1"/>
          <w:sz w:val="24"/>
          <w:szCs w:val="24"/>
        </w:rPr>
        <w:t xml:space="preserve"> </w:t>
      </w:r>
      <w:r w:rsidRPr="00D64C78">
        <w:rPr>
          <w:sz w:val="24"/>
          <w:szCs w:val="24"/>
        </w:rPr>
        <w:t>групповые</w:t>
      </w:r>
      <w:r w:rsidRPr="00D64C78">
        <w:rPr>
          <w:spacing w:val="1"/>
          <w:sz w:val="24"/>
          <w:szCs w:val="24"/>
        </w:rPr>
        <w:t xml:space="preserve"> </w:t>
      </w:r>
      <w:r w:rsidRPr="00D64C78">
        <w:rPr>
          <w:sz w:val="24"/>
          <w:szCs w:val="24"/>
        </w:rPr>
        <w:t>консультации,</w:t>
      </w:r>
      <w:r w:rsidRPr="00D64C78">
        <w:rPr>
          <w:spacing w:val="1"/>
          <w:sz w:val="24"/>
          <w:szCs w:val="24"/>
        </w:rPr>
        <w:t xml:space="preserve"> </w:t>
      </w:r>
      <w:r w:rsidRPr="00D64C78">
        <w:rPr>
          <w:sz w:val="24"/>
          <w:szCs w:val="24"/>
        </w:rPr>
        <w:t>родительские</w:t>
      </w:r>
      <w:r w:rsidRPr="00D64C78">
        <w:rPr>
          <w:spacing w:val="1"/>
          <w:sz w:val="24"/>
          <w:szCs w:val="24"/>
        </w:rPr>
        <w:t xml:space="preserve"> </w:t>
      </w:r>
      <w:r w:rsidRPr="00D64C78">
        <w:rPr>
          <w:sz w:val="24"/>
          <w:szCs w:val="24"/>
        </w:rPr>
        <w:t>собрания,</w:t>
      </w:r>
      <w:r w:rsidRPr="00D64C78">
        <w:rPr>
          <w:spacing w:val="1"/>
          <w:sz w:val="24"/>
          <w:szCs w:val="24"/>
        </w:rPr>
        <w:t xml:space="preserve"> </w:t>
      </w:r>
      <w:r w:rsidRPr="00D64C78">
        <w:rPr>
          <w:sz w:val="24"/>
          <w:szCs w:val="24"/>
        </w:rPr>
        <w:t>оформление</w:t>
      </w:r>
      <w:r w:rsidRPr="00D64C78">
        <w:rPr>
          <w:spacing w:val="1"/>
          <w:sz w:val="24"/>
          <w:szCs w:val="24"/>
        </w:rPr>
        <w:t xml:space="preserve"> </w:t>
      </w:r>
      <w:r w:rsidRPr="00D64C78">
        <w:rPr>
          <w:sz w:val="24"/>
          <w:szCs w:val="24"/>
        </w:rPr>
        <w:t>информационных</w:t>
      </w:r>
      <w:r w:rsidRPr="00D64C78">
        <w:rPr>
          <w:spacing w:val="1"/>
          <w:sz w:val="24"/>
          <w:szCs w:val="24"/>
        </w:rPr>
        <w:t xml:space="preserve"> </w:t>
      </w:r>
      <w:r w:rsidRPr="00D64C78">
        <w:rPr>
          <w:sz w:val="24"/>
          <w:szCs w:val="24"/>
        </w:rPr>
        <w:t>стендов,</w:t>
      </w:r>
      <w:r w:rsidRPr="00D64C78">
        <w:rPr>
          <w:spacing w:val="1"/>
          <w:sz w:val="24"/>
          <w:szCs w:val="24"/>
        </w:rPr>
        <w:t xml:space="preserve"> </w:t>
      </w:r>
      <w:r w:rsidRPr="00D64C78">
        <w:rPr>
          <w:sz w:val="24"/>
          <w:szCs w:val="24"/>
        </w:rPr>
        <w:t>организация</w:t>
      </w:r>
      <w:r w:rsidRPr="00D64C78">
        <w:rPr>
          <w:spacing w:val="1"/>
          <w:sz w:val="24"/>
          <w:szCs w:val="24"/>
        </w:rPr>
        <w:t xml:space="preserve"> </w:t>
      </w:r>
      <w:r w:rsidRPr="00D64C78">
        <w:rPr>
          <w:sz w:val="24"/>
          <w:szCs w:val="24"/>
        </w:rPr>
        <w:t>выставок</w:t>
      </w:r>
      <w:r w:rsidRPr="00D64C78">
        <w:rPr>
          <w:spacing w:val="1"/>
          <w:sz w:val="24"/>
          <w:szCs w:val="24"/>
        </w:rPr>
        <w:t xml:space="preserve"> </w:t>
      </w:r>
      <w:r w:rsidRPr="00D64C78">
        <w:rPr>
          <w:sz w:val="24"/>
          <w:szCs w:val="24"/>
        </w:rPr>
        <w:t>детского</w:t>
      </w:r>
      <w:r w:rsidRPr="00D64C78">
        <w:rPr>
          <w:spacing w:val="1"/>
          <w:sz w:val="24"/>
          <w:szCs w:val="24"/>
        </w:rPr>
        <w:t xml:space="preserve"> </w:t>
      </w:r>
      <w:r w:rsidRPr="00D64C78">
        <w:rPr>
          <w:sz w:val="24"/>
          <w:szCs w:val="24"/>
        </w:rPr>
        <w:t>творчества,</w:t>
      </w:r>
      <w:r w:rsidRPr="00D64C78">
        <w:rPr>
          <w:spacing w:val="1"/>
          <w:sz w:val="24"/>
          <w:szCs w:val="24"/>
        </w:rPr>
        <w:t xml:space="preserve"> </w:t>
      </w:r>
      <w:r w:rsidRPr="00D64C78">
        <w:rPr>
          <w:sz w:val="24"/>
          <w:szCs w:val="24"/>
        </w:rPr>
        <w:t>приглашение</w:t>
      </w:r>
      <w:r w:rsidRPr="00D64C78">
        <w:rPr>
          <w:spacing w:val="1"/>
          <w:sz w:val="24"/>
          <w:szCs w:val="24"/>
        </w:rPr>
        <w:t xml:space="preserve"> </w:t>
      </w:r>
      <w:r w:rsidRPr="00D64C78">
        <w:rPr>
          <w:sz w:val="24"/>
          <w:szCs w:val="24"/>
        </w:rPr>
        <w:t>родителей</w:t>
      </w:r>
      <w:r w:rsidRPr="00D64C78">
        <w:rPr>
          <w:spacing w:val="1"/>
          <w:sz w:val="24"/>
          <w:szCs w:val="24"/>
        </w:rPr>
        <w:t xml:space="preserve"> </w:t>
      </w:r>
      <w:r w:rsidRPr="00D64C78">
        <w:rPr>
          <w:sz w:val="24"/>
          <w:szCs w:val="24"/>
        </w:rPr>
        <w:t>на</w:t>
      </w:r>
      <w:r w:rsidRPr="00D64C78">
        <w:rPr>
          <w:spacing w:val="1"/>
          <w:sz w:val="24"/>
          <w:szCs w:val="24"/>
        </w:rPr>
        <w:t xml:space="preserve"> </w:t>
      </w:r>
      <w:r w:rsidRPr="00D64C78">
        <w:rPr>
          <w:sz w:val="24"/>
          <w:szCs w:val="24"/>
        </w:rPr>
        <w:t>детские выступления</w:t>
      </w:r>
      <w:r w:rsidRPr="00D64C78">
        <w:rPr>
          <w:spacing w:val="1"/>
          <w:sz w:val="24"/>
          <w:szCs w:val="24"/>
        </w:rPr>
        <w:t xml:space="preserve"> </w:t>
      </w:r>
      <w:r w:rsidRPr="00D64C78">
        <w:rPr>
          <w:sz w:val="24"/>
          <w:szCs w:val="24"/>
        </w:rPr>
        <w:t>и праздники,</w:t>
      </w:r>
      <w:r w:rsidRPr="00D64C78">
        <w:rPr>
          <w:spacing w:val="2"/>
          <w:sz w:val="24"/>
          <w:szCs w:val="24"/>
        </w:rPr>
        <w:t xml:space="preserve"> </w:t>
      </w:r>
      <w:r w:rsidRPr="00D64C78">
        <w:rPr>
          <w:sz w:val="24"/>
          <w:szCs w:val="24"/>
        </w:rPr>
        <w:t>создание</w:t>
      </w:r>
      <w:r w:rsidRPr="00D64C78">
        <w:rPr>
          <w:spacing w:val="1"/>
          <w:sz w:val="24"/>
          <w:szCs w:val="24"/>
        </w:rPr>
        <w:t xml:space="preserve"> </w:t>
      </w:r>
      <w:r w:rsidRPr="00D64C78">
        <w:rPr>
          <w:sz w:val="24"/>
          <w:szCs w:val="24"/>
        </w:rPr>
        <w:t>памяток.</w:t>
      </w:r>
    </w:p>
    <w:p w:rsidR="008350A1" w:rsidRPr="00D64C78" w:rsidRDefault="008350A1" w:rsidP="00D64C78">
      <w:pPr>
        <w:pStyle w:val="a3"/>
        <w:spacing w:line="360" w:lineRule="auto"/>
        <w:ind w:left="0" w:firstLine="709"/>
        <w:rPr>
          <w:sz w:val="24"/>
          <w:szCs w:val="24"/>
        </w:rPr>
      </w:pPr>
      <w:r w:rsidRPr="00D64C78">
        <w:rPr>
          <w:sz w:val="24"/>
          <w:szCs w:val="24"/>
        </w:rPr>
        <w:t>Образование родителей: лекции, семинары, практикумы, проведение</w:t>
      </w:r>
      <w:r w:rsidRPr="00D64C78">
        <w:rPr>
          <w:spacing w:val="1"/>
          <w:sz w:val="24"/>
          <w:szCs w:val="24"/>
        </w:rPr>
        <w:t xml:space="preserve"> </w:t>
      </w:r>
      <w:r w:rsidRPr="00D64C78">
        <w:rPr>
          <w:sz w:val="24"/>
          <w:szCs w:val="24"/>
        </w:rPr>
        <w:t>мастер-классов,</w:t>
      </w:r>
      <w:r w:rsidRPr="00D64C78">
        <w:rPr>
          <w:spacing w:val="2"/>
          <w:sz w:val="24"/>
          <w:szCs w:val="24"/>
        </w:rPr>
        <w:t xml:space="preserve"> </w:t>
      </w:r>
      <w:r w:rsidRPr="00D64C78">
        <w:rPr>
          <w:sz w:val="24"/>
          <w:szCs w:val="24"/>
        </w:rPr>
        <w:t>тренингов,</w:t>
      </w:r>
      <w:r w:rsidRPr="00D64C78">
        <w:rPr>
          <w:spacing w:val="2"/>
          <w:sz w:val="24"/>
          <w:szCs w:val="24"/>
        </w:rPr>
        <w:t xml:space="preserve"> </w:t>
      </w:r>
      <w:r w:rsidRPr="00D64C78">
        <w:rPr>
          <w:sz w:val="24"/>
          <w:szCs w:val="24"/>
        </w:rPr>
        <w:t>создание библиотеки</w:t>
      </w:r>
      <w:r w:rsidRPr="00D64C78">
        <w:rPr>
          <w:spacing w:val="-1"/>
          <w:sz w:val="24"/>
          <w:szCs w:val="24"/>
        </w:rPr>
        <w:t xml:space="preserve"> </w:t>
      </w:r>
      <w:r w:rsidRPr="00D64C78">
        <w:rPr>
          <w:sz w:val="24"/>
          <w:szCs w:val="24"/>
        </w:rPr>
        <w:t>(медиатеки).</w:t>
      </w:r>
    </w:p>
    <w:p w:rsidR="008350A1" w:rsidRPr="00D64C78" w:rsidRDefault="008350A1" w:rsidP="00D64C78">
      <w:pPr>
        <w:pStyle w:val="a3"/>
        <w:spacing w:line="360" w:lineRule="auto"/>
        <w:ind w:left="0" w:firstLine="709"/>
        <w:rPr>
          <w:sz w:val="24"/>
          <w:szCs w:val="24"/>
        </w:rPr>
      </w:pPr>
      <w:r w:rsidRPr="00D64C78">
        <w:rPr>
          <w:sz w:val="24"/>
          <w:szCs w:val="24"/>
        </w:rPr>
        <w:t>Совместная</w:t>
      </w:r>
      <w:r w:rsidRPr="00D64C78">
        <w:rPr>
          <w:spacing w:val="1"/>
          <w:sz w:val="24"/>
          <w:szCs w:val="24"/>
        </w:rPr>
        <w:t xml:space="preserve"> </w:t>
      </w:r>
      <w:r w:rsidRPr="00D64C78">
        <w:rPr>
          <w:sz w:val="24"/>
          <w:szCs w:val="24"/>
        </w:rPr>
        <w:t>деятельность:</w:t>
      </w:r>
      <w:r w:rsidRPr="00D64C78">
        <w:rPr>
          <w:spacing w:val="1"/>
          <w:sz w:val="24"/>
          <w:szCs w:val="24"/>
        </w:rPr>
        <w:t xml:space="preserve"> </w:t>
      </w:r>
      <w:r w:rsidRPr="00D64C78">
        <w:rPr>
          <w:sz w:val="24"/>
          <w:szCs w:val="24"/>
        </w:rPr>
        <w:t>привлечение</w:t>
      </w:r>
      <w:r w:rsidRPr="00D64C78">
        <w:rPr>
          <w:spacing w:val="1"/>
          <w:sz w:val="24"/>
          <w:szCs w:val="24"/>
        </w:rPr>
        <w:t xml:space="preserve"> </w:t>
      </w:r>
      <w:r w:rsidRPr="00D64C78">
        <w:rPr>
          <w:sz w:val="24"/>
          <w:szCs w:val="24"/>
        </w:rPr>
        <w:t>родителей</w:t>
      </w:r>
      <w:r w:rsidRPr="00D64C78">
        <w:rPr>
          <w:spacing w:val="1"/>
          <w:sz w:val="24"/>
          <w:szCs w:val="24"/>
        </w:rPr>
        <w:t xml:space="preserve"> </w:t>
      </w:r>
      <w:r w:rsidRPr="00D64C78">
        <w:rPr>
          <w:sz w:val="24"/>
          <w:szCs w:val="24"/>
        </w:rPr>
        <w:t>к</w:t>
      </w:r>
      <w:r w:rsidRPr="00D64C78">
        <w:rPr>
          <w:spacing w:val="1"/>
          <w:sz w:val="24"/>
          <w:szCs w:val="24"/>
        </w:rPr>
        <w:t xml:space="preserve"> </w:t>
      </w:r>
      <w:r w:rsidRPr="00D64C78">
        <w:rPr>
          <w:sz w:val="24"/>
          <w:szCs w:val="24"/>
        </w:rPr>
        <w:t>организации</w:t>
      </w:r>
      <w:r w:rsidRPr="00D64C78">
        <w:rPr>
          <w:spacing w:val="1"/>
          <w:sz w:val="24"/>
          <w:szCs w:val="24"/>
        </w:rPr>
        <w:t xml:space="preserve"> </w:t>
      </w:r>
      <w:r w:rsidRPr="00D64C78">
        <w:rPr>
          <w:sz w:val="24"/>
          <w:szCs w:val="24"/>
        </w:rPr>
        <w:t>вечеров</w:t>
      </w:r>
      <w:r w:rsidRPr="00D64C78">
        <w:rPr>
          <w:spacing w:val="1"/>
          <w:sz w:val="24"/>
          <w:szCs w:val="24"/>
        </w:rPr>
        <w:t xml:space="preserve"> </w:t>
      </w:r>
      <w:r w:rsidRPr="00D64C78">
        <w:rPr>
          <w:sz w:val="24"/>
          <w:szCs w:val="24"/>
        </w:rPr>
        <w:t>музыки,</w:t>
      </w:r>
      <w:r w:rsidRPr="00D64C78">
        <w:rPr>
          <w:spacing w:val="1"/>
          <w:sz w:val="24"/>
          <w:szCs w:val="24"/>
        </w:rPr>
        <w:t xml:space="preserve"> </w:t>
      </w:r>
      <w:r w:rsidRPr="00D64C78">
        <w:rPr>
          <w:sz w:val="24"/>
          <w:szCs w:val="24"/>
        </w:rPr>
        <w:t>поэзии,</w:t>
      </w:r>
      <w:r w:rsidRPr="00D64C78">
        <w:rPr>
          <w:spacing w:val="1"/>
          <w:sz w:val="24"/>
          <w:szCs w:val="24"/>
        </w:rPr>
        <w:t xml:space="preserve"> </w:t>
      </w:r>
      <w:r w:rsidRPr="00D64C78">
        <w:rPr>
          <w:sz w:val="24"/>
          <w:szCs w:val="24"/>
        </w:rPr>
        <w:t>гостиных,</w:t>
      </w:r>
      <w:r w:rsidRPr="00D64C78">
        <w:rPr>
          <w:spacing w:val="1"/>
          <w:sz w:val="24"/>
          <w:szCs w:val="24"/>
        </w:rPr>
        <w:t xml:space="preserve"> </w:t>
      </w:r>
      <w:r w:rsidRPr="00D64C78">
        <w:rPr>
          <w:sz w:val="24"/>
          <w:szCs w:val="24"/>
        </w:rPr>
        <w:t>конкурсов,</w:t>
      </w:r>
      <w:r w:rsidRPr="00D64C78">
        <w:rPr>
          <w:spacing w:val="1"/>
          <w:sz w:val="24"/>
          <w:szCs w:val="24"/>
        </w:rPr>
        <w:t xml:space="preserve"> </w:t>
      </w:r>
      <w:r w:rsidRPr="00D64C78">
        <w:rPr>
          <w:sz w:val="24"/>
          <w:szCs w:val="24"/>
        </w:rPr>
        <w:t>семейных</w:t>
      </w:r>
      <w:r w:rsidRPr="00D64C78">
        <w:rPr>
          <w:spacing w:val="1"/>
          <w:sz w:val="24"/>
          <w:szCs w:val="24"/>
        </w:rPr>
        <w:t xml:space="preserve"> </w:t>
      </w:r>
      <w:r w:rsidRPr="00D64C78">
        <w:rPr>
          <w:sz w:val="24"/>
          <w:szCs w:val="24"/>
        </w:rPr>
        <w:t>объединений,</w:t>
      </w:r>
      <w:r w:rsidRPr="00D64C78">
        <w:rPr>
          <w:spacing w:val="1"/>
          <w:sz w:val="24"/>
          <w:szCs w:val="24"/>
        </w:rPr>
        <w:t xml:space="preserve"> </w:t>
      </w:r>
      <w:r w:rsidRPr="00D64C78">
        <w:rPr>
          <w:sz w:val="24"/>
          <w:szCs w:val="24"/>
        </w:rPr>
        <w:t>семейных</w:t>
      </w:r>
      <w:r w:rsidRPr="00D64C78">
        <w:rPr>
          <w:spacing w:val="1"/>
          <w:sz w:val="24"/>
          <w:szCs w:val="24"/>
        </w:rPr>
        <w:t xml:space="preserve"> </w:t>
      </w:r>
      <w:r w:rsidRPr="00D64C78">
        <w:rPr>
          <w:sz w:val="24"/>
          <w:szCs w:val="24"/>
        </w:rPr>
        <w:t>праздников,</w:t>
      </w:r>
      <w:r w:rsidRPr="00D64C78">
        <w:rPr>
          <w:spacing w:val="1"/>
          <w:sz w:val="24"/>
          <w:szCs w:val="24"/>
        </w:rPr>
        <w:t xml:space="preserve"> </w:t>
      </w:r>
      <w:r w:rsidRPr="00D64C78">
        <w:rPr>
          <w:sz w:val="24"/>
          <w:szCs w:val="24"/>
        </w:rPr>
        <w:t>прогулок,</w:t>
      </w:r>
      <w:r w:rsidRPr="00D64C78">
        <w:rPr>
          <w:spacing w:val="1"/>
          <w:sz w:val="24"/>
          <w:szCs w:val="24"/>
        </w:rPr>
        <w:t xml:space="preserve"> </w:t>
      </w:r>
      <w:r w:rsidRPr="00D64C78">
        <w:rPr>
          <w:sz w:val="24"/>
          <w:szCs w:val="24"/>
        </w:rPr>
        <w:t>экскурсий,</w:t>
      </w:r>
      <w:r w:rsidRPr="00D64C78">
        <w:rPr>
          <w:spacing w:val="1"/>
          <w:sz w:val="24"/>
          <w:szCs w:val="24"/>
        </w:rPr>
        <w:t xml:space="preserve"> </w:t>
      </w:r>
      <w:r w:rsidRPr="00D64C78">
        <w:rPr>
          <w:sz w:val="24"/>
          <w:szCs w:val="24"/>
        </w:rPr>
        <w:t>привлечение</w:t>
      </w:r>
      <w:r w:rsidRPr="00D64C78">
        <w:rPr>
          <w:spacing w:val="1"/>
          <w:sz w:val="24"/>
          <w:szCs w:val="24"/>
        </w:rPr>
        <w:t xml:space="preserve"> </w:t>
      </w:r>
      <w:r w:rsidRPr="00D64C78">
        <w:rPr>
          <w:sz w:val="24"/>
          <w:szCs w:val="24"/>
        </w:rPr>
        <w:t>к</w:t>
      </w:r>
      <w:r w:rsidRPr="00D64C78">
        <w:rPr>
          <w:spacing w:val="1"/>
          <w:sz w:val="24"/>
          <w:szCs w:val="24"/>
        </w:rPr>
        <w:t xml:space="preserve"> </w:t>
      </w:r>
      <w:r w:rsidRPr="00D64C78">
        <w:rPr>
          <w:sz w:val="24"/>
          <w:szCs w:val="24"/>
        </w:rPr>
        <w:t>участию</w:t>
      </w:r>
      <w:r w:rsidRPr="00D64C78">
        <w:rPr>
          <w:spacing w:val="1"/>
          <w:sz w:val="24"/>
          <w:szCs w:val="24"/>
        </w:rPr>
        <w:t xml:space="preserve"> </w:t>
      </w:r>
      <w:r w:rsidRPr="00D64C78">
        <w:rPr>
          <w:sz w:val="24"/>
          <w:szCs w:val="24"/>
        </w:rPr>
        <w:t>в</w:t>
      </w:r>
      <w:r w:rsidRPr="00D64C78">
        <w:rPr>
          <w:spacing w:val="1"/>
          <w:sz w:val="24"/>
          <w:szCs w:val="24"/>
        </w:rPr>
        <w:t xml:space="preserve"> </w:t>
      </w:r>
      <w:r w:rsidRPr="00D64C78">
        <w:rPr>
          <w:sz w:val="24"/>
          <w:szCs w:val="24"/>
        </w:rPr>
        <w:t>детской</w:t>
      </w:r>
      <w:r w:rsidRPr="00D64C78">
        <w:rPr>
          <w:spacing w:val="-1"/>
          <w:sz w:val="24"/>
          <w:szCs w:val="24"/>
        </w:rPr>
        <w:t xml:space="preserve"> </w:t>
      </w:r>
      <w:r w:rsidRPr="00D64C78">
        <w:rPr>
          <w:sz w:val="24"/>
          <w:szCs w:val="24"/>
        </w:rPr>
        <w:t>исследовательской и проектной</w:t>
      </w:r>
      <w:r w:rsidRPr="00D64C78">
        <w:rPr>
          <w:spacing w:val="4"/>
          <w:sz w:val="24"/>
          <w:szCs w:val="24"/>
        </w:rPr>
        <w:t xml:space="preserve"> </w:t>
      </w:r>
      <w:r w:rsidRPr="00D64C78">
        <w:rPr>
          <w:sz w:val="24"/>
          <w:szCs w:val="24"/>
        </w:rPr>
        <w:t>деятельности.</w:t>
      </w:r>
    </w:p>
    <w:p w:rsidR="008350A1" w:rsidRPr="00D64C78" w:rsidRDefault="008350A1" w:rsidP="00D64C78">
      <w:pPr>
        <w:pStyle w:val="a3"/>
        <w:spacing w:line="360" w:lineRule="auto"/>
        <w:ind w:left="0" w:firstLine="709"/>
        <w:rPr>
          <w:sz w:val="24"/>
          <w:szCs w:val="24"/>
        </w:rPr>
      </w:pPr>
      <w:r w:rsidRPr="00D64C78">
        <w:rPr>
          <w:sz w:val="24"/>
          <w:szCs w:val="24"/>
        </w:rPr>
        <w:t>Основные</w:t>
      </w:r>
      <w:r w:rsidRPr="00D64C78">
        <w:rPr>
          <w:spacing w:val="-4"/>
          <w:sz w:val="24"/>
          <w:szCs w:val="24"/>
        </w:rPr>
        <w:t xml:space="preserve"> </w:t>
      </w:r>
      <w:r w:rsidRPr="00D64C78">
        <w:rPr>
          <w:sz w:val="24"/>
          <w:szCs w:val="24"/>
        </w:rPr>
        <w:t>задачи</w:t>
      </w:r>
      <w:r w:rsidRPr="00D64C78">
        <w:rPr>
          <w:spacing w:val="-5"/>
          <w:sz w:val="24"/>
          <w:szCs w:val="24"/>
        </w:rPr>
        <w:t xml:space="preserve"> </w:t>
      </w:r>
      <w:r w:rsidRPr="00D64C78">
        <w:rPr>
          <w:sz w:val="24"/>
          <w:szCs w:val="24"/>
        </w:rPr>
        <w:t>взаимодействия</w:t>
      </w:r>
      <w:r w:rsidRPr="00D64C78">
        <w:rPr>
          <w:spacing w:val="-4"/>
          <w:sz w:val="24"/>
          <w:szCs w:val="24"/>
        </w:rPr>
        <w:t xml:space="preserve"> </w:t>
      </w:r>
      <w:r w:rsidRPr="00D64C78">
        <w:rPr>
          <w:sz w:val="24"/>
          <w:szCs w:val="24"/>
        </w:rPr>
        <w:t>детского</w:t>
      </w:r>
      <w:r w:rsidRPr="00D64C78">
        <w:rPr>
          <w:spacing w:val="-5"/>
          <w:sz w:val="24"/>
          <w:szCs w:val="24"/>
        </w:rPr>
        <w:t xml:space="preserve"> </w:t>
      </w:r>
      <w:r w:rsidRPr="00D64C78">
        <w:rPr>
          <w:sz w:val="24"/>
          <w:szCs w:val="24"/>
        </w:rPr>
        <w:t>сада</w:t>
      </w:r>
      <w:r w:rsidRPr="00D64C78">
        <w:rPr>
          <w:spacing w:val="-9"/>
          <w:sz w:val="24"/>
          <w:szCs w:val="24"/>
        </w:rPr>
        <w:t xml:space="preserve"> </w:t>
      </w:r>
      <w:r w:rsidRPr="00D64C78">
        <w:rPr>
          <w:sz w:val="24"/>
          <w:szCs w:val="24"/>
        </w:rPr>
        <w:t>с</w:t>
      </w:r>
      <w:r w:rsidRPr="00D64C78">
        <w:rPr>
          <w:spacing w:val="-4"/>
          <w:sz w:val="24"/>
          <w:szCs w:val="24"/>
        </w:rPr>
        <w:t xml:space="preserve"> </w:t>
      </w:r>
      <w:r w:rsidRPr="00D64C78">
        <w:rPr>
          <w:sz w:val="24"/>
          <w:szCs w:val="24"/>
        </w:rPr>
        <w:t>семьей:</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изучение отношения педагогов и родителей к различным вопросам</w:t>
      </w:r>
      <w:r w:rsidRPr="00C85E0C">
        <w:rPr>
          <w:spacing w:val="1"/>
          <w:sz w:val="24"/>
          <w:szCs w:val="24"/>
        </w:rPr>
        <w:t xml:space="preserve"> </w:t>
      </w:r>
      <w:r w:rsidRPr="00C85E0C">
        <w:rPr>
          <w:sz w:val="24"/>
          <w:szCs w:val="24"/>
        </w:rPr>
        <w:t>воспитания,</w:t>
      </w:r>
      <w:r w:rsidRPr="00C85E0C">
        <w:rPr>
          <w:spacing w:val="1"/>
          <w:sz w:val="24"/>
          <w:szCs w:val="24"/>
        </w:rPr>
        <w:t xml:space="preserve"> </w:t>
      </w:r>
      <w:r w:rsidRPr="00C85E0C">
        <w:rPr>
          <w:sz w:val="24"/>
          <w:szCs w:val="24"/>
        </w:rPr>
        <w:t>обучения,</w:t>
      </w:r>
      <w:r w:rsidRPr="00C85E0C">
        <w:rPr>
          <w:spacing w:val="1"/>
          <w:sz w:val="24"/>
          <w:szCs w:val="24"/>
        </w:rPr>
        <w:t xml:space="preserve"> </w:t>
      </w:r>
      <w:r w:rsidRPr="00C85E0C">
        <w:rPr>
          <w:sz w:val="24"/>
          <w:szCs w:val="24"/>
        </w:rPr>
        <w:t>развития</w:t>
      </w:r>
      <w:r w:rsidRPr="00C85E0C">
        <w:rPr>
          <w:spacing w:val="1"/>
          <w:sz w:val="24"/>
          <w:szCs w:val="24"/>
        </w:rPr>
        <w:t xml:space="preserve"> </w:t>
      </w:r>
      <w:r w:rsidRPr="00C85E0C">
        <w:rPr>
          <w:sz w:val="24"/>
          <w:szCs w:val="24"/>
        </w:rPr>
        <w:t>детей,</w:t>
      </w:r>
      <w:r w:rsidRPr="00C85E0C">
        <w:rPr>
          <w:spacing w:val="1"/>
          <w:sz w:val="24"/>
          <w:szCs w:val="24"/>
        </w:rPr>
        <w:t xml:space="preserve"> </w:t>
      </w:r>
      <w:r w:rsidRPr="00C85E0C">
        <w:rPr>
          <w:sz w:val="24"/>
          <w:szCs w:val="24"/>
        </w:rPr>
        <w:t>условий</w:t>
      </w:r>
      <w:r w:rsidRPr="00C85E0C">
        <w:rPr>
          <w:spacing w:val="71"/>
          <w:sz w:val="24"/>
          <w:szCs w:val="24"/>
        </w:rPr>
        <w:t xml:space="preserve"> </w:t>
      </w:r>
      <w:r w:rsidRPr="00C85E0C">
        <w:rPr>
          <w:sz w:val="24"/>
          <w:szCs w:val="24"/>
        </w:rPr>
        <w:t>организации</w:t>
      </w:r>
      <w:r w:rsidRPr="00C85E0C">
        <w:rPr>
          <w:spacing w:val="1"/>
          <w:sz w:val="24"/>
          <w:szCs w:val="24"/>
        </w:rPr>
        <w:t xml:space="preserve"> </w:t>
      </w:r>
      <w:r w:rsidRPr="00C85E0C">
        <w:rPr>
          <w:sz w:val="24"/>
          <w:szCs w:val="24"/>
        </w:rPr>
        <w:t>разнообразной деятельности в</w:t>
      </w:r>
      <w:r w:rsidRPr="00C85E0C">
        <w:rPr>
          <w:spacing w:val="-1"/>
          <w:sz w:val="24"/>
          <w:szCs w:val="24"/>
        </w:rPr>
        <w:t xml:space="preserve"> </w:t>
      </w:r>
      <w:r w:rsidRPr="00C85E0C">
        <w:rPr>
          <w:sz w:val="24"/>
          <w:szCs w:val="24"/>
        </w:rPr>
        <w:t>детском</w:t>
      </w:r>
      <w:r w:rsidRPr="00C85E0C">
        <w:rPr>
          <w:spacing w:val="2"/>
          <w:sz w:val="24"/>
          <w:szCs w:val="24"/>
        </w:rPr>
        <w:t xml:space="preserve"> </w:t>
      </w:r>
      <w:r w:rsidRPr="00C85E0C">
        <w:rPr>
          <w:sz w:val="24"/>
          <w:szCs w:val="24"/>
        </w:rPr>
        <w:t>саду</w:t>
      </w:r>
      <w:r w:rsidRPr="00C85E0C">
        <w:rPr>
          <w:spacing w:val="-4"/>
          <w:sz w:val="24"/>
          <w:szCs w:val="24"/>
        </w:rPr>
        <w:t xml:space="preserve"> </w:t>
      </w:r>
      <w:r w:rsidRPr="00C85E0C">
        <w:rPr>
          <w:sz w:val="24"/>
          <w:szCs w:val="24"/>
        </w:rPr>
        <w:t>и семье;</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знакомство педагогов и родителей с лучшим опытом воспитания в</w:t>
      </w:r>
      <w:r w:rsidRPr="00C85E0C">
        <w:rPr>
          <w:spacing w:val="1"/>
          <w:sz w:val="24"/>
          <w:szCs w:val="24"/>
        </w:rPr>
        <w:t xml:space="preserve"> </w:t>
      </w:r>
      <w:r w:rsidRPr="00C85E0C">
        <w:rPr>
          <w:sz w:val="24"/>
          <w:szCs w:val="24"/>
        </w:rPr>
        <w:t>детском саду и семье, а также с трудностями, возникающими в семейном и</w:t>
      </w:r>
      <w:r w:rsidRPr="00C85E0C">
        <w:rPr>
          <w:spacing w:val="-67"/>
          <w:sz w:val="24"/>
          <w:szCs w:val="24"/>
        </w:rPr>
        <w:t xml:space="preserve"> </w:t>
      </w:r>
      <w:r w:rsidRPr="00C85E0C">
        <w:rPr>
          <w:sz w:val="24"/>
          <w:szCs w:val="24"/>
        </w:rPr>
        <w:t>общественном</w:t>
      </w:r>
      <w:r w:rsidRPr="00C85E0C">
        <w:rPr>
          <w:spacing w:val="1"/>
          <w:sz w:val="24"/>
          <w:szCs w:val="24"/>
        </w:rPr>
        <w:t xml:space="preserve"> </w:t>
      </w:r>
      <w:r w:rsidRPr="00C85E0C">
        <w:rPr>
          <w:sz w:val="24"/>
          <w:szCs w:val="24"/>
        </w:rPr>
        <w:t>воспитании</w:t>
      </w:r>
      <w:r w:rsidRPr="00C85E0C">
        <w:rPr>
          <w:spacing w:val="1"/>
          <w:sz w:val="24"/>
          <w:szCs w:val="24"/>
        </w:rPr>
        <w:t xml:space="preserve"> </w:t>
      </w:r>
      <w:r w:rsidRPr="00C85E0C">
        <w:rPr>
          <w:sz w:val="24"/>
          <w:szCs w:val="24"/>
        </w:rPr>
        <w:t>дошкольников;</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информирование</w:t>
      </w:r>
      <w:r w:rsidRPr="00C85E0C">
        <w:rPr>
          <w:spacing w:val="1"/>
          <w:sz w:val="24"/>
          <w:szCs w:val="24"/>
        </w:rPr>
        <w:t xml:space="preserve"> </w:t>
      </w:r>
      <w:r w:rsidRPr="00C85E0C">
        <w:rPr>
          <w:sz w:val="24"/>
          <w:szCs w:val="24"/>
        </w:rPr>
        <w:t>друг</w:t>
      </w:r>
      <w:r w:rsidRPr="00C85E0C">
        <w:rPr>
          <w:spacing w:val="1"/>
          <w:sz w:val="24"/>
          <w:szCs w:val="24"/>
        </w:rPr>
        <w:t xml:space="preserve"> </w:t>
      </w:r>
      <w:r w:rsidRPr="00C85E0C">
        <w:rPr>
          <w:sz w:val="24"/>
          <w:szCs w:val="24"/>
        </w:rPr>
        <w:t>друга</w:t>
      </w:r>
      <w:r w:rsidRPr="00C85E0C">
        <w:rPr>
          <w:spacing w:val="1"/>
          <w:sz w:val="24"/>
          <w:szCs w:val="24"/>
        </w:rPr>
        <w:t xml:space="preserve"> </w:t>
      </w:r>
      <w:r w:rsidRPr="00C85E0C">
        <w:rPr>
          <w:sz w:val="24"/>
          <w:szCs w:val="24"/>
        </w:rPr>
        <w:t>об</w:t>
      </w:r>
      <w:r w:rsidRPr="00C85E0C">
        <w:rPr>
          <w:spacing w:val="1"/>
          <w:sz w:val="24"/>
          <w:szCs w:val="24"/>
        </w:rPr>
        <w:t xml:space="preserve"> </w:t>
      </w:r>
      <w:r w:rsidRPr="00C85E0C">
        <w:rPr>
          <w:sz w:val="24"/>
          <w:szCs w:val="24"/>
        </w:rPr>
        <w:t>актуальных</w:t>
      </w:r>
      <w:r w:rsidRPr="00C85E0C">
        <w:rPr>
          <w:spacing w:val="1"/>
          <w:sz w:val="24"/>
          <w:szCs w:val="24"/>
        </w:rPr>
        <w:t xml:space="preserve"> </w:t>
      </w:r>
      <w:r w:rsidRPr="00C85E0C">
        <w:rPr>
          <w:sz w:val="24"/>
          <w:szCs w:val="24"/>
        </w:rPr>
        <w:t>задачах</w:t>
      </w:r>
      <w:r w:rsidRPr="00C85E0C">
        <w:rPr>
          <w:spacing w:val="1"/>
          <w:sz w:val="24"/>
          <w:szCs w:val="24"/>
        </w:rPr>
        <w:t xml:space="preserve"> </w:t>
      </w:r>
      <w:r w:rsidRPr="00C85E0C">
        <w:rPr>
          <w:sz w:val="24"/>
          <w:szCs w:val="24"/>
        </w:rPr>
        <w:t>воспитания</w:t>
      </w:r>
      <w:r w:rsidRPr="00C85E0C">
        <w:rPr>
          <w:spacing w:val="1"/>
          <w:sz w:val="24"/>
          <w:szCs w:val="24"/>
        </w:rPr>
        <w:t xml:space="preserve"> </w:t>
      </w:r>
      <w:r w:rsidRPr="00C85E0C">
        <w:rPr>
          <w:sz w:val="24"/>
          <w:szCs w:val="24"/>
        </w:rPr>
        <w:t>и</w:t>
      </w:r>
      <w:r w:rsidRPr="00C85E0C">
        <w:rPr>
          <w:spacing w:val="-67"/>
          <w:sz w:val="24"/>
          <w:szCs w:val="24"/>
        </w:rPr>
        <w:t xml:space="preserve"> </w:t>
      </w:r>
      <w:r w:rsidRPr="00C85E0C">
        <w:rPr>
          <w:sz w:val="24"/>
          <w:szCs w:val="24"/>
        </w:rPr>
        <w:t>обучения детей и о возможностях детского сада и семьи в решении данных</w:t>
      </w:r>
      <w:r w:rsidRPr="00C85E0C">
        <w:rPr>
          <w:spacing w:val="-67"/>
          <w:sz w:val="24"/>
          <w:szCs w:val="24"/>
        </w:rPr>
        <w:t xml:space="preserve"> </w:t>
      </w:r>
      <w:r w:rsidRPr="00C85E0C">
        <w:rPr>
          <w:sz w:val="24"/>
          <w:szCs w:val="24"/>
        </w:rPr>
        <w:t>задач;</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создание в детском саду условий для разнообразного по содержанию</w:t>
      </w:r>
      <w:r w:rsidRPr="00C85E0C">
        <w:rPr>
          <w:spacing w:val="1"/>
          <w:sz w:val="24"/>
          <w:szCs w:val="24"/>
        </w:rPr>
        <w:t xml:space="preserve"> </w:t>
      </w:r>
      <w:r w:rsidRPr="00C85E0C">
        <w:rPr>
          <w:sz w:val="24"/>
          <w:szCs w:val="24"/>
        </w:rPr>
        <w:t>и формам сотрудничества,</w:t>
      </w:r>
      <w:r w:rsidRPr="00C85E0C">
        <w:rPr>
          <w:spacing w:val="1"/>
          <w:sz w:val="24"/>
          <w:szCs w:val="24"/>
        </w:rPr>
        <w:t xml:space="preserve"> </w:t>
      </w:r>
      <w:r w:rsidRPr="00C85E0C">
        <w:rPr>
          <w:sz w:val="24"/>
          <w:szCs w:val="24"/>
        </w:rPr>
        <w:t>способствующего развитию</w:t>
      </w:r>
      <w:r w:rsidRPr="00C85E0C">
        <w:rPr>
          <w:spacing w:val="1"/>
          <w:sz w:val="24"/>
          <w:szCs w:val="24"/>
        </w:rPr>
        <w:t xml:space="preserve"> </w:t>
      </w:r>
      <w:r w:rsidRPr="00C85E0C">
        <w:rPr>
          <w:sz w:val="24"/>
          <w:szCs w:val="24"/>
        </w:rPr>
        <w:lastRenderedPageBreak/>
        <w:t>конструктивного</w:t>
      </w:r>
      <w:r w:rsidRPr="00C85E0C">
        <w:rPr>
          <w:spacing w:val="1"/>
          <w:sz w:val="24"/>
          <w:szCs w:val="24"/>
        </w:rPr>
        <w:t xml:space="preserve"> </w:t>
      </w:r>
      <w:r w:rsidRPr="00C85E0C">
        <w:rPr>
          <w:sz w:val="24"/>
          <w:szCs w:val="24"/>
        </w:rPr>
        <w:t>взаимодействия</w:t>
      </w:r>
      <w:r w:rsidRPr="00C85E0C">
        <w:rPr>
          <w:spacing w:val="1"/>
          <w:sz w:val="24"/>
          <w:szCs w:val="24"/>
        </w:rPr>
        <w:t xml:space="preserve"> </w:t>
      </w:r>
      <w:r w:rsidRPr="00C85E0C">
        <w:rPr>
          <w:sz w:val="24"/>
          <w:szCs w:val="24"/>
        </w:rPr>
        <w:t>педагогов</w:t>
      </w:r>
      <w:r w:rsidRPr="00C85E0C">
        <w:rPr>
          <w:spacing w:val="-1"/>
          <w:sz w:val="24"/>
          <w:szCs w:val="24"/>
        </w:rPr>
        <w:t xml:space="preserve"> </w:t>
      </w:r>
      <w:r w:rsidRPr="00C85E0C">
        <w:rPr>
          <w:sz w:val="24"/>
          <w:szCs w:val="24"/>
        </w:rPr>
        <w:t>и родителей с</w:t>
      </w:r>
      <w:r w:rsidRPr="00C85E0C">
        <w:rPr>
          <w:spacing w:val="2"/>
          <w:sz w:val="24"/>
          <w:szCs w:val="24"/>
        </w:rPr>
        <w:t xml:space="preserve"> </w:t>
      </w:r>
      <w:r w:rsidRPr="00C85E0C">
        <w:rPr>
          <w:sz w:val="24"/>
          <w:szCs w:val="24"/>
        </w:rPr>
        <w:t>детьми;</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привлечение</w:t>
      </w:r>
      <w:r w:rsidRPr="00C85E0C">
        <w:rPr>
          <w:spacing w:val="1"/>
          <w:sz w:val="24"/>
          <w:szCs w:val="24"/>
        </w:rPr>
        <w:t xml:space="preserve"> </w:t>
      </w:r>
      <w:r w:rsidRPr="00C85E0C">
        <w:rPr>
          <w:sz w:val="24"/>
          <w:szCs w:val="24"/>
        </w:rPr>
        <w:t>семей</w:t>
      </w:r>
      <w:r w:rsidRPr="00C85E0C">
        <w:rPr>
          <w:spacing w:val="1"/>
          <w:sz w:val="24"/>
          <w:szCs w:val="24"/>
        </w:rPr>
        <w:t xml:space="preserve"> </w:t>
      </w:r>
      <w:r w:rsidRPr="00C85E0C">
        <w:rPr>
          <w:sz w:val="24"/>
          <w:szCs w:val="24"/>
        </w:rPr>
        <w:t>воспитанников</w:t>
      </w:r>
      <w:r w:rsidRPr="00C85E0C">
        <w:rPr>
          <w:spacing w:val="1"/>
          <w:sz w:val="24"/>
          <w:szCs w:val="24"/>
        </w:rPr>
        <w:t xml:space="preserve"> </w:t>
      </w:r>
      <w:r w:rsidRPr="00C85E0C">
        <w:rPr>
          <w:sz w:val="24"/>
          <w:szCs w:val="24"/>
        </w:rPr>
        <w:t>к</w:t>
      </w:r>
      <w:r w:rsidRPr="00C85E0C">
        <w:rPr>
          <w:spacing w:val="1"/>
          <w:sz w:val="24"/>
          <w:szCs w:val="24"/>
        </w:rPr>
        <w:t xml:space="preserve"> </w:t>
      </w:r>
      <w:r w:rsidRPr="00C85E0C">
        <w:rPr>
          <w:sz w:val="24"/>
          <w:szCs w:val="24"/>
        </w:rPr>
        <w:t>участию</w:t>
      </w:r>
      <w:r w:rsidRPr="00C85E0C">
        <w:rPr>
          <w:spacing w:val="1"/>
          <w:sz w:val="24"/>
          <w:szCs w:val="24"/>
        </w:rPr>
        <w:t xml:space="preserve"> </w:t>
      </w:r>
      <w:r w:rsidRPr="00C85E0C">
        <w:rPr>
          <w:sz w:val="24"/>
          <w:szCs w:val="24"/>
        </w:rPr>
        <w:t>в</w:t>
      </w:r>
      <w:r w:rsidRPr="00C85E0C">
        <w:rPr>
          <w:spacing w:val="1"/>
          <w:sz w:val="24"/>
          <w:szCs w:val="24"/>
        </w:rPr>
        <w:t xml:space="preserve"> </w:t>
      </w:r>
      <w:r w:rsidRPr="00C85E0C">
        <w:rPr>
          <w:sz w:val="24"/>
          <w:szCs w:val="24"/>
        </w:rPr>
        <w:t>совместных</w:t>
      </w:r>
      <w:r w:rsidRPr="00C85E0C">
        <w:rPr>
          <w:spacing w:val="1"/>
          <w:sz w:val="24"/>
          <w:szCs w:val="24"/>
        </w:rPr>
        <w:t xml:space="preserve"> </w:t>
      </w:r>
      <w:proofErr w:type="gramStart"/>
      <w:r w:rsidRPr="00C85E0C">
        <w:rPr>
          <w:sz w:val="24"/>
          <w:szCs w:val="24"/>
        </w:rPr>
        <w:t>с</w:t>
      </w:r>
      <w:r>
        <w:rPr>
          <w:sz w:val="24"/>
          <w:szCs w:val="24"/>
        </w:rPr>
        <w:t xml:space="preserve"> </w:t>
      </w:r>
      <w:r w:rsidRPr="00C85E0C">
        <w:rPr>
          <w:spacing w:val="-67"/>
          <w:sz w:val="24"/>
          <w:szCs w:val="24"/>
        </w:rPr>
        <w:t xml:space="preserve"> </w:t>
      </w:r>
      <w:r w:rsidRPr="00C85E0C">
        <w:rPr>
          <w:sz w:val="24"/>
          <w:szCs w:val="24"/>
        </w:rPr>
        <w:t>педагогами</w:t>
      </w:r>
      <w:proofErr w:type="gramEnd"/>
      <w:r w:rsidRPr="00C85E0C">
        <w:rPr>
          <w:spacing w:val="-2"/>
          <w:sz w:val="24"/>
          <w:szCs w:val="24"/>
        </w:rPr>
        <w:t xml:space="preserve"> </w:t>
      </w:r>
      <w:r w:rsidRPr="00C85E0C">
        <w:rPr>
          <w:sz w:val="24"/>
          <w:szCs w:val="24"/>
        </w:rPr>
        <w:t>мероприятиях,</w:t>
      </w:r>
      <w:r w:rsidRPr="00C85E0C">
        <w:rPr>
          <w:spacing w:val="2"/>
          <w:sz w:val="24"/>
          <w:szCs w:val="24"/>
        </w:rPr>
        <w:t xml:space="preserve"> </w:t>
      </w:r>
      <w:r w:rsidRPr="00C85E0C">
        <w:rPr>
          <w:sz w:val="24"/>
          <w:szCs w:val="24"/>
        </w:rPr>
        <w:t>организуемых</w:t>
      </w:r>
      <w:r w:rsidRPr="00C85E0C">
        <w:rPr>
          <w:spacing w:val="-5"/>
          <w:sz w:val="24"/>
          <w:szCs w:val="24"/>
        </w:rPr>
        <w:t xml:space="preserve"> </w:t>
      </w:r>
      <w:r w:rsidRPr="00C85E0C">
        <w:rPr>
          <w:sz w:val="24"/>
          <w:szCs w:val="24"/>
        </w:rPr>
        <w:t>в</w:t>
      </w:r>
      <w:r w:rsidRPr="00C85E0C">
        <w:rPr>
          <w:spacing w:val="-2"/>
          <w:sz w:val="24"/>
          <w:szCs w:val="24"/>
        </w:rPr>
        <w:t xml:space="preserve"> </w:t>
      </w:r>
      <w:r w:rsidRPr="00C85E0C">
        <w:rPr>
          <w:sz w:val="24"/>
          <w:szCs w:val="24"/>
        </w:rPr>
        <w:t>районе</w:t>
      </w:r>
      <w:r w:rsidRPr="00C85E0C">
        <w:rPr>
          <w:spacing w:val="-1"/>
          <w:sz w:val="24"/>
          <w:szCs w:val="24"/>
        </w:rPr>
        <w:t xml:space="preserve"> </w:t>
      </w:r>
      <w:r w:rsidRPr="00C85E0C">
        <w:rPr>
          <w:sz w:val="24"/>
          <w:szCs w:val="24"/>
        </w:rPr>
        <w:t>(городе,</w:t>
      </w:r>
      <w:r w:rsidRPr="00C85E0C">
        <w:rPr>
          <w:spacing w:val="2"/>
          <w:sz w:val="24"/>
          <w:szCs w:val="24"/>
        </w:rPr>
        <w:t xml:space="preserve"> </w:t>
      </w:r>
      <w:r w:rsidRPr="00C85E0C">
        <w:rPr>
          <w:sz w:val="24"/>
          <w:szCs w:val="24"/>
        </w:rPr>
        <w:t>области);</w:t>
      </w:r>
    </w:p>
    <w:p w:rsidR="00C85E0C" w:rsidRPr="00C85E0C" w:rsidRDefault="00C85E0C" w:rsidP="00482B45">
      <w:pPr>
        <w:pStyle w:val="a5"/>
        <w:numPr>
          <w:ilvl w:val="0"/>
          <w:numId w:val="5"/>
        </w:numPr>
        <w:tabs>
          <w:tab w:val="left" w:pos="946"/>
        </w:tabs>
        <w:spacing w:line="360" w:lineRule="auto"/>
        <w:ind w:left="0" w:firstLine="709"/>
        <w:rPr>
          <w:sz w:val="24"/>
          <w:szCs w:val="24"/>
        </w:rPr>
      </w:pPr>
      <w:r w:rsidRPr="00C85E0C">
        <w:rPr>
          <w:sz w:val="24"/>
          <w:szCs w:val="24"/>
        </w:rPr>
        <w:t>поощрение родителей за внимательное отношение к разнообразным</w:t>
      </w:r>
      <w:r w:rsidRPr="00C85E0C">
        <w:rPr>
          <w:spacing w:val="1"/>
          <w:sz w:val="24"/>
          <w:szCs w:val="24"/>
        </w:rPr>
        <w:t xml:space="preserve"> </w:t>
      </w:r>
      <w:r w:rsidRPr="00C85E0C">
        <w:rPr>
          <w:sz w:val="24"/>
          <w:szCs w:val="24"/>
        </w:rPr>
        <w:t>стремлениям и потребностям ребенка, создание необходимых условий для</w:t>
      </w:r>
      <w:r w:rsidRPr="00C85E0C">
        <w:rPr>
          <w:spacing w:val="1"/>
          <w:sz w:val="24"/>
          <w:szCs w:val="24"/>
        </w:rPr>
        <w:t xml:space="preserve"> </w:t>
      </w:r>
      <w:r w:rsidRPr="00C85E0C">
        <w:rPr>
          <w:sz w:val="24"/>
          <w:szCs w:val="24"/>
        </w:rPr>
        <w:t>их удовлетворения</w:t>
      </w:r>
      <w:r w:rsidRPr="00C85E0C">
        <w:rPr>
          <w:spacing w:val="2"/>
          <w:sz w:val="24"/>
          <w:szCs w:val="24"/>
        </w:rPr>
        <w:t xml:space="preserve"> </w:t>
      </w:r>
      <w:r w:rsidRPr="00C85E0C">
        <w:rPr>
          <w:sz w:val="24"/>
          <w:szCs w:val="24"/>
        </w:rPr>
        <w:t>в семье.</w:t>
      </w:r>
    </w:p>
    <w:p w:rsidR="00C85E0C" w:rsidRDefault="00C85E0C" w:rsidP="00C85E0C">
      <w:pPr>
        <w:pStyle w:val="a3"/>
        <w:spacing w:line="360" w:lineRule="auto"/>
        <w:ind w:left="0" w:firstLine="709"/>
        <w:rPr>
          <w:sz w:val="24"/>
          <w:szCs w:val="24"/>
        </w:rPr>
      </w:pPr>
      <w:r w:rsidRPr="00C85E0C">
        <w:rPr>
          <w:sz w:val="24"/>
          <w:szCs w:val="24"/>
        </w:rPr>
        <w:t>Виды взаимоотношений ДОО с семьями воспитанников:</w:t>
      </w:r>
    </w:p>
    <w:p w:rsidR="00C85E0C" w:rsidRPr="00C85E0C" w:rsidRDefault="00C85E0C" w:rsidP="00C85E0C">
      <w:pPr>
        <w:pStyle w:val="a3"/>
        <w:spacing w:line="360" w:lineRule="auto"/>
        <w:ind w:left="0" w:firstLine="709"/>
        <w:rPr>
          <w:sz w:val="24"/>
          <w:szCs w:val="24"/>
        </w:rPr>
      </w:pPr>
      <w:r w:rsidRPr="00C85E0C">
        <w:rPr>
          <w:sz w:val="24"/>
          <w:szCs w:val="24"/>
        </w:rPr>
        <w:t xml:space="preserve"> Сотрудничество –</w:t>
      </w:r>
      <w:r w:rsidRPr="00C85E0C">
        <w:rPr>
          <w:spacing w:val="-67"/>
          <w:sz w:val="24"/>
          <w:szCs w:val="24"/>
        </w:rPr>
        <w:t xml:space="preserve"> </w:t>
      </w:r>
      <w:r w:rsidRPr="00C85E0C">
        <w:rPr>
          <w:sz w:val="24"/>
          <w:szCs w:val="24"/>
        </w:rPr>
        <w:t>общение</w:t>
      </w:r>
      <w:r w:rsidRPr="00C85E0C">
        <w:rPr>
          <w:spacing w:val="1"/>
          <w:sz w:val="24"/>
          <w:szCs w:val="24"/>
        </w:rPr>
        <w:t xml:space="preserve"> </w:t>
      </w:r>
      <w:r w:rsidRPr="00C85E0C">
        <w:rPr>
          <w:sz w:val="24"/>
          <w:szCs w:val="24"/>
        </w:rPr>
        <w:t>на</w:t>
      </w:r>
      <w:r w:rsidRPr="00C85E0C">
        <w:rPr>
          <w:spacing w:val="1"/>
          <w:sz w:val="24"/>
          <w:szCs w:val="24"/>
        </w:rPr>
        <w:t xml:space="preserve"> </w:t>
      </w:r>
      <w:r w:rsidRPr="00C85E0C">
        <w:rPr>
          <w:sz w:val="24"/>
          <w:szCs w:val="24"/>
        </w:rPr>
        <w:t>равных,</w:t>
      </w:r>
      <w:r w:rsidRPr="00C85E0C">
        <w:rPr>
          <w:spacing w:val="1"/>
          <w:sz w:val="24"/>
          <w:szCs w:val="24"/>
        </w:rPr>
        <w:t xml:space="preserve"> </w:t>
      </w:r>
      <w:r w:rsidRPr="00C85E0C">
        <w:rPr>
          <w:sz w:val="24"/>
          <w:szCs w:val="24"/>
        </w:rPr>
        <w:t>где</w:t>
      </w:r>
      <w:r w:rsidRPr="00C85E0C">
        <w:rPr>
          <w:spacing w:val="1"/>
          <w:sz w:val="24"/>
          <w:szCs w:val="24"/>
        </w:rPr>
        <w:t xml:space="preserve"> </w:t>
      </w:r>
      <w:r w:rsidRPr="00C85E0C">
        <w:rPr>
          <w:sz w:val="24"/>
          <w:szCs w:val="24"/>
        </w:rPr>
        <w:t>ни</w:t>
      </w:r>
      <w:r w:rsidRPr="00C85E0C">
        <w:rPr>
          <w:spacing w:val="1"/>
          <w:sz w:val="24"/>
          <w:szCs w:val="24"/>
        </w:rPr>
        <w:t xml:space="preserve"> </w:t>
      </w:r>
      <w:r w:rsidRPr="00C85E0C">
        <w:rPr>
          <w:sz w:val="24"/>
          <w:szCs w:val="24"/>
        </w:rPr>
        <w:t>одной</w:t>
      </w:r>
      <w:r w:rsidRPr="00C85E0C">
        <w:rPr>
          <w:spacing w:val="1"/>
          <w:sz w:val="24"/>
          <w:szCs w:val="24"/>
        </w:rPr>
        <w:t xml:space="preserve"> </w:t>
      </w:r>
      <w:r w:rsidRPr="00C85E0C">
        <w:rPr>
          <w:sz w:val="24"/>
          <w:szCs w:val="24"/>
        </w:rPr>
        <w:t>из</w:t>
      </w:r>
      <w:r w:rsidRPr="00C85E0C">
        <w:rPr>
          <w:spacing w:val="1"/>
          <w:sz w:val="24"/>
          <w:szCs w:val="24"/>
        </w:rPr>
        <w:t xml:space="preserve"> </w:t>
      </w:r>
      <w:r w:rsidRPr="00C85E0C">
        <w:rPr>
          <w:sz w:val="24"/>
          <w:szCs w:val="24"/>
        </w:rPr>
        <w:t>сторон</w:t>
      </w:r>
      <w:r w:rsidRPr="00C85E0C">
        <w:rPr>
          <w:spacing w:val="1"/>
          <w:sz w:val="24"/>
          <w:szCs w:val="24"/>
        </w:rPr>
        <w:t xml:space="preserve"> </w:t>
      </w:r>
      <w:r w:rsidRPr="00C85E0C">
        <w:rPr>
          <w:sz w:val="24"/>
          <w:szCs w:val="24"/>
        </w:rPr>
        <w:t>взаимодействия</w:t>
      </w:r>
      <w:r w:rsidRPr="00C85E0C">
        <w:rPr>
          <w:spacing w:val="1"/>
          <w:sz w:val="24"/>
          <w:szCs w:val="24"/>
        </w:rPr>
        <w:t xml:space="preserve"> </w:t>
      </w:r>
      <w:r w:rsidRPr="00C85E0C">
        <w:rPr>
          <w:sz w:val="24"/>
          <w:szCs w:val="24"/>
        </w:rPr>
        <w:t>не</w:t>
      </w:r>
      <w:r w:rsidRPr="00C85E0C">
        <w:rPr>
          <w:spacing w:val="1"/>
          <w:sz w:val="24"/>
          <w:szCs w:val="24"/>
        </w:rPr>
        <w:t xml:space="preserve"> </w:t>
      </w:r>
      <w:r w:rsidRPr="00C85E0C">
        <w:rPr>
          <w:sz w:val="24"/>
          <w:szCs w:val="24"/>
        </w:rPr>
        <w:t>принадлежит</w:t>
      </w:r>
      <w:r w:rsidRPr="00C85E0C">
        <w:rPr>
          <w:spacing w:val="-4"/>
          <w:sz w:val="24"/>
          <w:szCs w:val="24"/>
        </w:rPr>
        <w:t xml:space="preserve"> </w:t>
      </w:r>
      <w:r w:rsidRPr="00C85E0C">
        <w:rPr>
          <w:sz w:val="24"/>
          <w:szCs w:val="24"/>
        </w:rPr>
        <w:t>привилегия</w:t>
      </w:r>
      <w:r w:rsidRPr="00C85E0C">
        <w:rPr>
          <w:spacing w:val="5"/>
          <w:sz w:val="24"/>
          <w:szCs w:val="24"/>
        </w:rPr>
        <w:t xml:space="preserve"> </w:t>
      </w:r>
      <w:r w:rsidRPr="00C85E0C">
        <w:rPr>
          <w:sz w:val="24"/>
          <w:szCs w:val="24"/>
        </w:rPr>
        <w:t>указывать,</w:t>
      </w:r>
      <w:r w:rsidRPr="00C85E0C">
        <w:rPr>
          <w:spacing w:val="1"/>
          <w:sz w:val="24"/>
          <w:szCs w:val="24"/>
        </w:rPr>
        <w:t xml:space="preserve"> </w:t>
      </w:r>
      <w:r w:rsidRPr="00C85E0C">
        <w:rPr>
          <w:sz w:val="24"/>
          <w:szCs w:val="24"/>
        </w:rPr>
        <w:t>контролировать,</w:t>
      </w:r>
      <w:r w:rsidRPr="00C85E0C">
        <w:rPr>
          <w:spacing w:val="2"/>
          <w:sz w:val="24"/>
          <w:szCs w:val="24"/>
        </w:rPr>
        <w:t xml:space="preserve"> </w:t>
      </w:r>
      <w:r w:rsidRPr="00C85E0C">
        <w:rPr>
          <w:sz w:val="24"/>
          <w:szCs w:val="24"/>
        </w:rPr>
        <w:t>оценивать.</w:t>
      </w:r>
    </w:p>
    <w:p w:rsidR="00C85E0C" w:rsidRPr="00C85E0C" w:rsidRDefault="00C85E0C" w:rsidP="00C85E0C">
      <w:pPr>
        <w:pStyle w:val="a3"/>
        <w:spacing w:line="360" w:lineRule="auto"/>
        <w:ind w:left="0" w:firstLine="709"/>
        <w:rPr>
          <w:sz w:val="24"/>
          <w:szCs w:val="24"/>
        </w:rPr>
      </w:pPr>
      <w:r w:rsidRPr="00C85E0C">
        <w:rPr>
          <w:sz w:val="24"/>
          <w:szCs w:val="24"/>
        </w:rPr>
        <w:t>Взаимодействие – способ организации совместной деятельности, которая</w:t>
      </w:r>
      <w:r w:rsidRPr="00C85E0C">
        <w:rPr>
          <w:spacing w:val="1"/>
          <w:sz w:val="24"/>
          <w:szCs w:val="24"/>
        </w:rPr>
        <w:t xml:space="preserve"> </w:t>
      </w:r>
      <w:r w:rsidRPr="00C85E0C">
        <w:rPr>
          <w:sz w:val="24"/>
          <w:szCs w:val="24"/>
        </w:rPr>
        <w:t>осуществляется</w:t>
      </w:r>
      <w:r w:rsidRPr="00C85E0C">
        <w:rPr>
          <w:spacing w:val="1"/>
          <w:sz w:val="24"/>
          <w:szCs w:val="24"/>
        </w:rPr>
        <w:t xml:space="preserve"> </w:t>
      </w:r>
      <w:r w:rsidRPr="00C85E0C">
        <w:rPr>
          <w:sz w:val="24"/>
          <w:szCs w:val="24"/>
        </w:rPr>
        <w:t>на</w:t>
      </w:r>
      <w:r w:rsidRPr="00C85E0C">
        <w:rPr>
          <w:spacing w:val="1"/>
          <w:sz w:val="24"/>
          <w:szCs w:val="24"/>
        </w:rPr>
        <w:t xml:space="preserve"> </w:t>
      </w:r>
      <w:r w:rsidRPr="00C85E0C">
        <w:rPr>
          <w:sz w:val="24"/>
          <w:szCs w:val="24"/>
        </w:rPr>
        <w:t>основании</w:t>
      </w:r>
      <w:r w:rsidRPr="00C85E0C">
        <w:rPr>
          <w:spacing w:val="1"/>
          <w:sz w:val="24"/>
          <w:szCs w:val="24"/>
        </w:rPr>
        <w:t xml:space="preserve"> </w:t>
      </w:r>
      <w:r w:rsidRPr="00C85E0C">
        <w:rPr>
          <w:sz w:val="24"/>
          <w:szCs w:val="24"/>
        </w:rPr>
        <w:t>социальной</w:t>
      </w:r>
      <w:r w:rsidRPr="00C85E0C">
        <w:rPr>
          <w:spacing w:val="1"/>
          <w:sz w:val="24"/>
          <w:szCs w:val="24"/>
        </w:rPr>
        <w:t xml:space="preserve"> </w:t>
      </w:r>
      <w:r w:rsidRPr="00C85E0C">
        <w:rPr>
          <w:sz w:val="24"/>
          <w:szCs w:val="24"/>
        </w:rPr>
        <w:t>перцепции</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с</w:t>
      </w:r>
      <w:r w:rsidRPr="00C85E0C">
        <w:rPr>
          <w:spacing w:val="1"/>
          <w:sz w:val="24"/>
          <w:szCs w:val="24"/>
        </w:rPr>
        <w:t xml:space="preserve"> </w:t>
      </w:r>
      <w:proofErr w:type="gramStart"/>
      <w:r w:rsidRPr="00C85E0C">
        <w:rPr>
          <w:sz w:val="24"/>
          <w:szCs w:val="24"/>
        </w:rPr>
        <w:t>помощью</w:t>
      </w:r>
      <w:r>
        <w:rPr>
          <w:sz w:val="24"/>
          <w:szCs w:val="24"/>
        </w:rPr>
        <w:t xml:space="preserve"> </w:t>
      </w:r>
      <w:r w:rsidRPr="00C85E0C">
        <w:rPr>
          <w:spacing w:val="-67"/>
          <w:sz w:val="24"/>
          <w:szCs w:val="24"/>
        </w:rPr>
        <w:t xml:space="preserve"> </w:t>
      </w:r>
      <w:r w:rsidRPr="00C85E0C">
        <w:rPr>
          <w:sz w:val="24"/>
          <w:szCs w:val="24"/>
        </w:rPr>
        <w:t>общения</w:t>
      </w:r>
      <w:proofErr w:type="gramEnd"/>
      <w:r w:rsidRPr="00C85E0C">
        <w:rPr>
          <w:sz w:val="24"/>
          <w:szCs w:val="24"/>
        </w:rPr>
        <w:t>.</w:t>
      </w:r>
      <w:r w:rsidRPr="00C85E0C">
        <w:rPr>
          <w:spacing w:val="-3"/>
          <w:sz w:val="24"/>
          <w:szCs w:val="24"/>
        </w:rPr>
        <w:t xml:space="preserve"> </w:t>
      </w:r>
      <w:r w:rsidRPr="00C85E0C">
        <w:rPr>
          <w:sz w:val="24"/>
          <w:szCs w:val="24"/>
        </w:rPr>
        <w:t>Основные</w:t>
      </w:r>
      <w:r w:rsidRPr="00C85E0C">
        <w:rPr>
          <w:spacing w:val="-5"/>
          <w:sz w:val="24"/>
          <w:szCs w:val="24"/>
        </w:rPr>
        <w:t xml:space="preserve"> </w:t>
      </w:r>
      <w:r w:rsidRPr="00C85E0C">
        <w:rPr>
          <w:sz w:val="24"/>
          <w:szCs w:val="24"/>
        </w:rPr>
        <w:t>принципы</w:t>
      </w:r>
      <w:r w:rsidRPr="00C85E0C">
        <w:rPr>
          <w:spacing w:val="-1"/>
          <w:sz w:val="24"/>
          <w:szCs w:val="24"/>
        </w:rPr>
        <w:t xml:space="preserve"> </w:t>
      </w:r>
      <w:r w:rsidRPr="00C85E0C">
        <w:rPr>
          <w:sz w:val="24"/>
          <w:szCs w:val="24"/>
        </w:rPr>
        <w:t>взаимодействия</w:t>
      </w:r>
      <w:r w:rsidRPr="00C85E0C">
        <w:rPr>
          <w:spacing w:val="-5"/>
          <w:sz w:val="24"/>
          <w:szCs w:val="24"/>
        </w:rPr>
        <w:t xml:space="preserve"> </w:t>
      </w:r>
      <w:r w:rsidRPr="00C85E0C">
        <w:rPr>
          <w:sz w:val="24"/>
          <w:szCs w:val="24"/>
        </w:rPr>
        <w:t>с</w:t>
      </w:r>
      <w:r w:rsidRPr="00C85E0C">
        <w:rPr>
          <w:spacing w:val="-4"/>
          <w:sz w:val="24"/>
          <w:szCs w:val="24"/>
        </w:rPr>
        <w:t xml:space="preserve"> </w:t>
      </w:r>
      <w:r w:rsidRPr="00C85E0C">
        <w:rPr>
          <w:sz w:val="24"/>
          <w:szCs w:val="24"/>
        </w:rPr>
        <w:t>семьями</w:t>
      </w:r>
      <w:r w:rsidRPr="00C85E0C">
        <w:rPr>
          <w:spacing w:val="-6"/>
          <w:sz w:val="24"/>
          <w:szCs w:val="24"/>
        </w:rPr>
        <w:t xml:space="preserve"> </w:t>
      </w:r>
      <w:r w:rsidRPr="00C85E0C">
        <w:rPr>
          <w:sz w:val="24"/>
          <w:szCs w:val="24"/>
        </w:rPr>
        <w:t>воспитанников:</w:t>
      </w:r>
    </w:p>
    <w:p w:rsidR="00C85E0C" w:rsidRPr="00C85E0C" w:rsidRDefault="00C85E0C" w:rsidP="00C85E0C">
      <w:pPr>
        <w:pStyle w:val="a5"/>
        <w:numPr>
          <w:ilvl w:val="0"/>
          <w:numId w:val="1"/>
        </w:numPr>
        <w:tabs>
          <w:tab w:val="left" w:pos="946"/>
        </w:tabs>
        <w:spacing w:line="360" w:lineRule="auto"/>
        <w:ind w:left="0" w:firstLine="709"/>
        <w:rPr>
          <w:sz w:val="24"/>
          <w:szCs w:val="24"/>
        </w:rPr>
      </w:pPr>
      <w:r w:rsidRPr="00C85E0C">
        <w:rPr>
          <w:sz w:val="24"/>
          <w:szCs w:val="24"/>
        </w:rPr>
        <w:t>Открытость</w:t>
      </w:r>
      <w:r w:rsidRPr="00C85E0C">
        <w:rPr>
          <w:spacing w:val="-6"/>
          <w:sz w:val="24"/>
          <w:szCs w:val="24"/>
        </w:rPr>
        <w:t xml:space="preserve"> </w:t>
      </w:r>
      <w:r w:rsidRPr="00C85E0C">
        <w:rPr>
          <w:sz w:val="24"/>
          <w:szCs w:val="24"/>
        </w:rPr>
        <w:t>ДОУ</w:t>
      </w:r>
      <w:r w:rsidRPr="00C85E0C">
        <w:rPr>
          <w:spacing w:val="-3"/>
          <w:sz w:val="24"/>
          <w:szCs w:val="24"/>
        </w:rPr>
        <w:t xml:space="preserve"> </w:t>
      </w:r>
      <w:r w:rsidRPr="00C85E0C">
        <w:rPr>
          <w:sz w:val="24"/>
          <w:szCs w:val="24"/>
        </w:rPr>
        <w:t>для</w:t>
      </w:r>
      <w:r w:rsidRPr="00C85E0C">
        <w:rPr>
          <w:spacing w:val="-2"/>
          <w:sz w:val="24"/>
          <w:szCs w:val="24"/>
        </w:rPr>
        <w:t xml:space="preserve"> </w:t>
      </w:r>
      <w:r w:rsidRPr="00C85E0C">
        <w:rPr>
          <w:sz w:val="24"/>
          <w:szCs w:val="24"/>
        </w:rPr>
        <w:t>семьи.</w:t>
      </w:r>
    </w:p>
    <w:p w:rsidR="00C85E0C" w:rsidRPr="00C85E0C" w:rsidRDefault="00C85E0C" w:rsidP="00C85E0C">
      <w:pPr>
        <w:pStyle w:val="a5"/>
        <w:numPr>
          <w:ilvl w:val="0"/>
          <w:numId w:val="1"/>
        </w:numPr>
        <w:tabs>
          <w:tab w:val="left" w:pos="946"/>
        </w:tabs>
        <w:spacing w:line="360" w:lineRule="auto"/>
        <w:ind w:left="0" w:firstLine="709"/>
        <w:rPr>
          <w:sz w:val="24"/>
          <w:szCs w:val="24"/>
        </w:rPr>
      </w:pPr>
      <w:r w:rsidRPr="00C85E0C">
        <w:rPr>
          <w:sz w:val="24"/>
          <w:szCs w:val="24"/>
        </w:rPr>
        <w:t>Сотрудничество</w:t>
      </w:r>
      <w:r w:rsidRPr="00C85E0C">
        <w:rPr>
          <w:spacing w:val="-6"/>
          <w:sz w:val="24"/>
          <w:szCs w:val="24"/>
        </w:rPr>
        <w:t xml:space="preserve"> </w:t>
      </w:r>
      <w:r w:rsidRPr="00C85E0C">
        <w:rPr>
          <w:sz w:val="24"/>
          <w:szCs w:val="24"/>
        </w:rPr>
        <w:t>педагогов</w:t>
      </w:r>
      <w:r w:rsidRPr="00C85E0C">
        <w:rPr>
          <w:spacing w:val="-5"/>
          <w:sz w:val="24"/>
          <w:szCs w:val="24"/>
        </w:rPr>
        <w:t xml:space="preserve"> </w:t>
      </w:r>
      <w:r w:rsidRPr="00C85E0C">
        <w:rPr>
          <w:sz w:val="24"/>
          <w:szCs w:val="24"/>
        </w:rPr>
        <w:t>и</w:t>
      </w:r>
      <w:r w:rsidRPr="00C85E0C">
        <w:rPr>
          <w:spacing w:val="-5"/>
          <w:sz w:val="24"/>
          <w:szCs w:val="24"/>
        </w:rPr>
        <w:t xml:space="preserve"> </w:t>
      </w:r>
      <w:r w:rsidRPr="00C85E0C">
        <w:rPr>
          <w:sz w:val="24"/>
          <w:szCs w:val="24"/>
        </w:rPr>
        <w:t>родителей</w:t>
      </w:r>
      <w:r w:rsidRPr="00C85E0C">
        <w:rPr>
          <w:spacing w:val="-1"/>
          <w:sz w:val="24"/>
          <w:szCs w:val="24"/>
        </w:rPr>
        <w:t xml:space="preserve"> </w:t>
      </w:r>
      <w:r w:rsidRPr="00C85E0C">
        <w:rPr>
          <w:sz w:val="24"/>
          <w:szCs w:val="24"/>
        </w:rPr>
        <w:t>в</w:t>
      </w:r>
      <w:r w:rsidRPr="00C85E0C">
        <w:rPr>
          <w:spacing w:val="-6"/>
          <w:sz w:val="24"/>
          <w:szCs w:val="24"/>
        </w:rPr>
        <w:t xml:space="preserve"> </w:t>
      </w:r>
      <w:r w:rsidRPr="00C85E0C">
        <w:rPr>
          <w:sz w:val="24"/>
          <w:szCs w:val="24"/>
        </w:rPr>
        <w:t>воспитании</w:t>
      </w:r>
      <w:r w:rsidRPr="00C85E0C">
        <w:rPr>
          <w:spacing w:val="-5"/>
          <w:sz w:val="24"/>
          <w:szCs w:val="24"/>
        </w:rPr>
        <w:t xml:space="preserve"> </w:t>
      </w:r>
      <w:r w:rsidRPr="00C85E0C">
        <w:rPr>
          <w:sz w:val="24"/>
          <w:szCs w:val="24"/>
        </w:rPr>
        <w:t>детей</w:t>
      </w:r>
    </w:p>
    <w:p w:rsidR="00C85E0C" w:rsidRPr="00C85E0C" w:rsidRDefault="00C85E0C" w:rsidP="00C85E0C">
      <w:pPr>
        <w:pStyle w:val="a5"/>
        <w:numPr>
          <w:ilvl w:val="0"/>
          <w:numId w:val="1"/>
        </w:numPr>
        <w:tabs>
          <w:tab w:val="left" w:pos="946"/>
        </w:tabs>
        <w:spacing w:line="360" w:lineRule="auto"/>
        <w:ind w:left="0" w:firstLine="709"/>
        <w:rPr>
          <w:sz w:val="24"/>
          <w:szCs w:val="24"/>
        </w:rPr>
      </w:pPr>
      <w:r w:rsidRPr="00C85E0C">
        <w:rPr>
          <w:sz w:val="24"/>
          <w:szCs w:val="24"/>
        </w:rPr>
        <w:t>Создание единой развивающей среды, обеспечивающей одинаковые</w:t>
      </w:r>
      <w:r w:rsidRPr="00C85E0C">
        <w:rPr>
          <w:spacing w:val="1"/>
          <w:sz w:val="24"/>
          <w:szCs w:val="24"/>
        </w:rPr>
        <w:t xml:space="preserve"> </w:t>
      </w:r>
      <w:r w:rsidRPr="00C85E0C">
        <w:rPr>
          <w:sz w:val="24"/>
          <w:szCs w:val="24"/>
        </w:rPr>
        <w:t>подходы к развитию</w:t>
      </w:r>
      <w:r w:rsidRPr="00C85E0C">
        <w:rPr>
          <w:spacing w:val="-1"/>
          <w:sz w:val="24"/>
          <w:szCs w:val="24"/>
        </w:rPr>
        <w:t xml:space="preserve"> </w:t>
      </w:r>
      <w:r w:rsidRPr="00C85E0C">
        <w:rPr>
          <w:sz w:val="24"/>
          <w:szCs w:val="24"/>
        </w:rPr>
        <w:t>ребенка</w:t>
      </w:r>
      <w:r w:rsidRPr="00C85E0C">
        <w:rPr>
          <w:spacing w:val="1"/>
          <w:sz w:val="24"/>
          <w:szCs w:val="24"/>
        </w:rPr>
        <w:t xml:space="preserve"> </w:t>
      </w:r>
      <w:r w:rsidRPr="00C85E0C">
        <w:rPr>
          <w:sz w:val="24"/>
          <w:szCs w:val="24"/>
        </w:rPr>
        <w:t>в</w:t>
      </w:r>
      <w:r w:rsidRPr="00C85E0C">
        <w:rPr>
          <w:spacing w:val="-1"/>
          <w:sz w:val="24"/>
          <w:szCs w:val="24"/>
        </w:rPr>
        <w:t xml:space="preserve"> </w:t>
      </w:r>
      <w:r w:rsidRPr="00C85E0C">
        <w:rPr>
          <w:sz w:val="24"/>
          <w:szCs w:val="24"/>
        </w:rPr>
        <w:t>семье</w:t>
      </w:r>
      <w:r w:rsidRPr="00C85E0C">
        <w:rPr>
          <w:spacing w:val="1"/>
          <w:sz w:val="24"/>
          <w:szCs w:val="24"/>
        </w:rPr>
        <w:t xml:space="preserve"> </w:t>
      </w:r>
      <w:r w:rsidRPr="00C85E0C">
        <w:rPr>
          <w:sz w:val="24"/>
          <w:szCs w:val="24"/>
        </w:rPr>
        <w:t>и детском</w:t>
      </w:r>
      <w:r w:rsidRPr="00C85E0C">
        <w:rPr>
          <w:spacing w:val="1"/>
          <w:sz w:val="24"/>
          <w:szCs w:val="24"/>
        </w:rPr>
        <w:t xml:space="preserve"> </w:t>
      </w:r>
      <w:r w:rsidRPr="00C85E0C">
        <w:rPr>
          <w:sz w:val="24"/>
          <w:szCs w:val="24"/>
        </w:rPr>
        <w:t>саду.</w:t>
      </w:r>
    </w:p>
    <w:p w:rsidR="00C85E0C" w:rsidRDefault="00C85E0C" w:rsidP="00C85E0C">
      <w:pPr>
        <w:spacing w:line="357" w:lineRule="auto"/>
        <w:jc w:val="both"/>
        <w:rPr>
          <w:sz w:val="28"/>
        </w:rPr>
        <w:sectPr w:rsidR="00C85E0C" w:rsidSect="00D64C78">
          <w:pgSz w:w="16840" w:h="11910" w:orient="landscape"/>
          <w:pgMar w:top="840" w:right="1240" w:bottom="1460" w:left="1040" w:header="0" w:footer="976" w:gutter="0"/>
          <w:cols w:space="720"/>
          <w:docGrid w:linePitch="299"/>
        </w:sectPr>
      </w:pPr>
    </w:p>
    <w:p w:rsidR="008350A1" w:rsidRDefault="008350A1" w:rsidP="005D0512">
      <w:pPr>
        <w:pStyle w:val="1"/>
        <w:numPr>
          <w:ilvl w:val="1"/>
          <w:numId w:val="3"/>
        </w:numPr>
        <w:tabs>
          <w:tab w:val="left" w:pos="2958"/>
        </w:tabs>
        <w:spacing w:before="72" w:line="360" w:lineRule="auto"/>
        <w:ind w:left="2958"/>
        <w:jc w:val="both"/>
      </w:pPr>
      <w:r>
        <w:lastRenderedPageBreak/>
        <w:t>Используемые</w:t>
      </w:r>
      <w:r>
        <w:rPr>
          <w:spacing w:val="-7"/>
        </w:rPr>
        <w:t xml:space="preserve"> </w:t>
      </w:r>
      <w:r>
        <w:t>Примерные</w:t>
      </w:r>
      <w:r>
        <w:rPr>
          <w:spacing w:val="-3"/>
        </w:rPr>
        <w:t xml:space="preserve"> </w:t>
      </w:r>
      <w:r>
        <w:t>программы</w:t>
      </w:r>
    </w:p>
    <w:p w:rsidR="008350A1" w:rsidRPr="00C85E0C" w:rsidRDefault="008350A1" w:rsidP="005D0512">
      <w:pPr>
        <w:pStyle w:val="a3"/>
        <w:spacing w:line="360" w:lineRule="auto"/>
        <w:ind w:left="0" w:firstLine="709"/>
        <w:rPr>
          <w:sz w:val="24"/>
          <w:szCs w:val="24"/>
        </w:rPr>
      </w:pPr>
      <w:r w:rsidRPr="00C85E0C">
        <w:rPr>
          <w:sz w:val="24"/>
          <w:szCs w:val="24"/>
        </w:rPr>
        <w:t>Составляющие</w:t>
      </w:r>
      <w:r w:rsidRPr="00C85E0C">
        <w:rPr>
          <w:spacing w:val="1"/>
          <w:sz w:val="24"/>
          <w:szCs w:val="24"/>
        </w:rPr>
        <w:t xml:space="preserve"> </w:t>
      </w:r>
      <w:r w:rsidRPr="00C85E0C">
        <w:rPr>
          <w:sz w:val="24"/>
          <w:szCs w:val="24"/>
        </w:rPr>
        <w:t>Программы</w:t>
      </w:r>
      <w:r w:rsidRPr="00C85E0C">
        <w:rPr>
          <w:spacing w:val="1"/>
          <w:sz w:val="24"/>
          <w:szCs w:val="24"/>
        </w:rPr>
        <w:t xml:space="preserve"> </w:t>
      </w:r>
      <w:r w:rsidRPr="00C85E0C">
        <w:rPr>
          <w:sz w:val="24"/>
          <w:szCs w:val="24"/>
        </w:rPr>
        <w:t>обязательная</w:t>
      </w:r>
      <w:r w:rsidRPr="00C85E0C">
        <w:rPr>
          <w:spacing w:val="1"/>
          <w:sz w:val="24"/>
          <w:szCs w:val="24"/>
        </w:rPr>
        <w:t xml:space="preserve"> </w:t>
      </w:r>
      <w:r w:rsidRPr="00C85E0C">
        <w:rPr>
          <w:sz w:val="24"/>
          <w:szCs w:val="24"/>
        </w:rPr>
        <w:t>часть</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часть,</w:t>
      </w:r>
      <w:r w:rsidRPr="00C85E0C">
        <w:rPr>
          <w:spacing w:val="1"/>
          <w:sz w:val="24"/>
          <w:szCs w:val="24"/>
        </w:rPr>
        <w:t xml:space="preserve"> </w:t>
      </w:r>
      <w:r w:rsidRPr="00C85E0C">
        <w:rPr>
          <w:sz w:val="24"/>
          <w:szCs w:val="24"/>
        </w:rPr>
        <w:t>формируемая</w:t>
      </w:r>
      <w:r w:rsidRPr="00C85E0C">
        <w:rPr>
          <w:spacing w:val="1"/>
          <w:sz w:val="24"/>
          <w:szCs w:val="24"/>
        </w:rPr>
        <w:t xml:space="preserve"> </w:t>
      </w:r>
      <w:r w:rsidRPr="00C85E0C">
        <w:rPr>
          <w:sz w:val="24"/>
          <w:szCs w:val="24"/>
        </w:rPr>
        <w:t>участниками</w:t>
      </w:r>
      <w:r w:rsidRPr="00C85E0C">
        <w:rPr>
          <w:spacing w:val="1"/>
          <w:sz w:val="24"/>
          <w:szCs w:val="24"/>
        </w:rPr>
        <w:t xml:space="preserve"> </w:t>
      </w:r>
      <w:r w:rsidRPr="00C85E0C">
        <w:rPr>
          <w:sz w:val="24"/>
          <w:szCs w:val="24"/>
        </w:rPr>
        <w:t>образовательных</w:t>
      </w:r>
      <w:r w:rsidRPr="00C85E0C">
        <w:rPr>
          <w:spacing w:val="1"/>
          <w:sz w:val="24"/>
          <w:szCs w:val="24"/>
        </w:rPr>
        <w:t xml:space="preserve"> </w:t>
      </w:r>
      <w:r w:rsidRPr="00C85E0C">
        <w:rPr>
          <w:sz w:val="24"/>
          <w:szCs w:val="24"/>
        </w:rPr>
        <w:t>отношений,</w:t>
      </w:r>
      <w:r w:rsidRPr="00C85E0C">
        <w:rPr>
          <w:spacing w:val="1"/>
          <w:sz w:val="24"/>
          <w:szCs w:val="24"/>
        </w:rPr>
        <w:t xml:space="preserve"> </w:t>
      </w:r>
      <w:r w:rsidRPr="00C85E0C">
        <w:rPr>
          <w:sz w:val="24"/>
          <w:szCs w:val="24"/>
        </w:rPr>
        <w:t>служат</w:t>
      </w:r>
      <w:r w:rsidRPr="00C85E0C">
        <w:rPr>
          <w:spacing w:val="1"/>
          <w:sz w:val="24"/>
          <w:szCs w:val="24"/>
        </w:rPr>
        <w:t xml:space="preserve"> </w:t>
      </w:r>
      <w:r w:rsidRPr="00C85E0C">
        <w:rPr>
          <w:sz w:val="24"/>
          <w:szCs w:val="24"/>
        </w:rPr>
        <w:t>механизмом</w:t>
      </w:r>
      <w:r w:rsidRPr="00C85E0C">
        <w:rPr>
          <w:spacing w:val="1"/>
          <w:sz w:val="24"/>
          <w:szCs w:val="24"/>
        </w:rPr>
        <w:t xml:space="preserve"> </w:t>
      </w:r>
      <w:r w:rsidRPr="00C85E0C">
        <w:rPr>
          <w:sz w:val="24"/>
          <w:szCs w:val="24"/>
        </w:rPr>
        <w:t>реализации</w:t>
      </w:r>
      <w:r w:rsidRPr="00C85E0C">
        <w:rPr>
          <w:spacing w:val="1"/>
          <w:sz w:val="24"/>
          <w:szCs w:val="24"/>
        </w:rPr>
        <w:t xml:space="preserve"> </w:t>
      </w:r>
      <w:r w:rsidRPr="00C85E0C">
        <w:rPr>
          <w:sz w:val="24"/>
          <w:szCs w:val="24"/>
        </w:rPr>
        <w:t>ФГОС</w:t>
      </w:r>
      <w:r w:rsidRPr="00C85E0C">
        <w:rPr>
          <w:spacing w:val="1"/>
          <w:sz w:val="24"/>
          <w:szCs w:val="24"/>
        </w:rPr>
        <w:t xml:space="preserve"> </w:t>
      </w:r>
      <w:r w:rsidRPr="00C85E0C">
        <w:rPr>
          <w:sz w:val="24"/>
          <w:szCs w:val="24"/>
        </w:rPr>
        <w:t>ДО</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раскрывают</w:t>
      </w:r>
      <w:r w:rsidRPr="00C85E0C">
        <w:rPr>
          <w:spacing w:val="1"/>
          <w:sz w:val="24"/>
          <w:szCs w:val="24"/>
        </w:rPr>
        <w:t xml:space="preserve"> </w:t>
      </w:r>
      <w:r w:rsidRPr="00C85E0C">
        <w:rPr>
          <w:sz w:val="24"/>
          <w:szCs w:val="24"/>
        </w:rPr>
        <w:t>принципы,</w:t>
      </w:r>
      <w:r w:rsidRPr="00C85E0C">
        <w:rPr>
          <w:spacing w:val="1"/>
          <w:sz w:val="24"/>
          <w:szCs w:val="24"/>
        </w:rPr>
        <w:t xml:space="preserve"> </w:t>
      </w:r>
      <w:r w:rsidRPr="00C85E0C">
        <w:rPr>
          <w:sz w:val="24"/>
          <w:szCs w:val="24"/>
        </w:rPr>
        <w:t>методы,</w:t>
      </w:r>
      <w:r w:rsidRPr="00C85E0C">
        <w:rPr>
          <w:spacing w:val="1"/>
          <w:sz w:val="24"/>
          <w:szCs w:val="24"/>
        </w:rPr>
        <w:t xml:space="preserve"> </w:t>
      </w:r>
      <w:r w:rsidRPr="00C85E0C">
        <w:rPr>
          <w:sz w:val="24"/>
          <w:szCs w:val="24"/>
        </w:rPr>
        <w:t>приемы</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порядок</w:t>
      </w:r>
      <w:r w:rsidRPr="00C85E0C">
        <w:rPr>
          <w:spacing w:val="1"/>
          <w:sz w:val="24"/>
          <w:szCs w:val="24"/>
        </w:rPr>
        <w:t xml:space="preserve"> </w:t>
      </w:r>
      <w:r w:rsidRPr="00C85E0C">
        <w:rPr>
          <w:sz w:val="24"/>
          <w:szCs w:val="24"/>
        </w:rPr>
        <w:t>организации</w:t>
      </w:r>
      <w:r w:rsidRPr="00C85E0C">
        <w:rPr>
          <w:spacing w:val="1"/>
          <w:sz w:val="24"/>
          <w:szCs w:val="24"/>
        </w:rPr>
        <w:t xml:space="preserve"> </w:t>
      </w:r>
      <w:r w:rsidRPr="00C85E0C">
        <w:rPr>
          <w:sz w:val="24"/>
          <w:szCs w:val="24"/>
        </w:rPr>
        <w:t>совместной,</w:t>
      </w:r>
      <w:r w:rsidRPr="00C85E0C">
        <w:rPr>
          <w:spacing w:val="1"/>
          <w:sz w:val="24"/>
          <w:szCs w:val="24"/>
        </w:rPr>
        <w:t xml:space="preserve"> </w:t>
      </w:r>
      <w:r w:rsidRPr="00C85E0C">
        <w:rPr>
          <w:sz w:val="24"/>
          <w:szCs w:val="24"/>
        </w:rPr>
        <w:t>партнерской</w:t>
      </w:r>
      <w:r w:rsidRPr="00C85E0C">
        <w:rPr>
          <w:spacing w:val="1"/>
          <w:sz w:val="24"/>
          <w:szCs w:val="24"/>
        </w:rPr>
        <w:t xml:space="preserve"> </w:t>
      </w:r>
      <w:r w:rsidRPr="00C85E0C">
        <w:rPr>
          <w:sz w:val="24"/>
          <w:szCs w:val="24"/>
        </w:rPr>
        <w:t>деятельности</w:t>
      </w:r>
      <w:r w:rsidRPr="00C85E0C">
        <w:rPr>
          <w:spacing w:val="1"/>
          <w:sz w:val="24"/>
          <w:szCs w:val="24"/>
        </w:rPr>
        <w:t xml:space="preserve"> </w:t>
      </w:r>
      <w:r w:rsidRPr="00C85E0C">
        <w:rPr>
          <w:sz w:val="24"/>
          <w:szCs w:val="24"/>
        </w:rPr>
        <w:t>детей</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взрослых</w:t>
      </w:r>
      <w:r w:rsidRPr="00C85E0C">
        <w:rPr>
          <w:spacing w:val="1"/>
          <w:sz w:val="24"/>
          <w:szCs w:val="24"/>
        </w:rPr>
        <w:t xml:space="preserve"> </w:t>
      </w:r>
      <w:r w:rsidRPr="00C85E0C">
        <w:rPr>
          <w:sz w:val="24"/>
          <w:szCs w:val="24"/>
        </w:rPr>
        <w:t>в</w:t>
      </w:r>
      <w:r w:rsidRPr="00C85E0C">
        <w:rPr>
          <w:spacing w:val="1"/>
          <w:sz w:val="24"/>
          <w:szCs w:val="24"/>
        </w:rPr>
        <w:t xml:space="preserve"> </w:t>
      </w:r>
      <w:r w:rsidRPr="00C85E0C">
        <w:rPr>
          <w:sz w:val="24"/>
          <w:szCs w:val="24"/>
        </w:rPr>
        <w:t>пространстве</w:t>
      </w:r>
      <w:r w:rsidRPr="00C85E0C">
        <w:rPr>
          <w:spacing w:val="1"/>
          <w:sz w:val="24"/>
          <w:szCs w:val="24"/>
        </w:rPr>
        <w:t xml:space="preserve"> </w:t>
      </w:r>
      <w:r w:rsidRPr="00C85E0C">
        <w:rPr>
          <w:sz w:val="24"/>
          <w:szCs w:val="24"/>
        </w:rPr>
        <w:t>и</w:t>
      </w:r>
      <w:r w:rsidRPr="00C85E0C">
        <w:rPr>
          <w:spacing w:val="1"/>
          <w:sz w:val="24"/>
          <w:szCs w:val="24"/>
        </w:rPr>
        <w:t xml:space="preserve"> </w:t>
      </w:r>
      <w:r w:rsidRPr="00C85E0C">
        <w:rPr>
          <w:sz w:val="24"/>
          <w:szCs w:val="24"/>
        </w:rPr>
        <w:t>во</w:t>
      </w:r>
      <w:r w:rsidRPr="00C85E0C">
        <w:rPr>
          <w:spacing w:val="1"/>
          <w:sz w:val="24"/>
          <w:szCs w:val="24"/>
        </w:rPr>
        <w:t xml:space="preserve"> </w:t>
      </w:r>
      <w:r w:rsidRPr="00C85E0C">
        <w:rPr>
          <w:sz w:val="24"/>
          <w:szCs w:val="24"/>
        </w:rPr>
        <w:t>времени,</w:t>
      </w:r>
      <w:r w:rsidRPr="00C85E0C">
        <w:rPr>
          <w:spacing w:val="1"/>
          <w:sz w:val="24"/>
          <w:szCs w:val="24"/>
        </w:rPr>
        <w:t xml:space="preserve"> </w:t>
      </w:r>
      <w:r w:rsidRPr="00C85E0C">
        <w:rPr>
          <w:sz w:val="24"/>
          <w:szCs w:val="24"/>
        </w:rPr>
        <w:t>а</w:t>
      </w:r>
      <w:r w:rsidRPr="00C85E0C">
        <w:rPr>
          <w:spacing w:val="1"/>
          <w:sz w:val="24"/>
          <w:szCs w:val="24"/>
        </w:rPr>
        <w:t xml:space="preserve"> </w:t>
      </w:r>
      <w:r w:rsidRPr="00C85E0C">
        <w:rPr>
          <w:sz w:val="24"/>
          <w:szCs w:val="24"/>
        </w:rPr>
        <w:t>также</w:t>
      </w:r>
      <w:r w:rsidRPr="00C85E0C">
        <w:rPr>
          <w:spacing w:val="1"/>
          <w:sz w:val="24"/>
          <w:szCs w:val="24"/>
        </w:rPr>
        <w:t xml:space="preserve"> </w:t>
      </w:r>
      <w:r w:rsidRPr="00C85E0C">
        <w:rPr>
          <w:sz w:val="24"/>
          <w:szCs w:val="24"/>
        </w:rPr>
        <w:t>подходы</w:t>
      </w:r>
      <w:r w:rsidRPr="00C85E0C">
        <w:rPr>
          <w:spacing w:val="1"/>
          <w:sz w:val="24"/>
          <w:szCs w:val="24"/>
        </w:rPr>
        <w:t xml:space="preserve"> </w:t>
      </w:r>
      <w:r w:rsidRPr="00C85E0C">
        <w:rPr>
          <w:sz w:val="24"/>
          <w:szCs w:val="24"/>
        </w:rPr>
        <w:t>к</w:t>
      </w:r>
      <w:r w:rsidRPr="00C85E0C">
        <w:rPr>
          <w:spacing w:val="1"/>
          <w:sz w:val="24"/>
          <w:szCs w:val="24"/>
        </w:rPr>
        <w:t xml:space="preserve"> </w:t>
      </w:r>
      <w:r w:rsidRPr="00C85E0C">
        <w:rPr>
          <w:sz w:val="24"/>
          <w:szCs w:val="24"/>
        </w:rPr>
        <w:t>интеграции</w:t>
      </w:r>
      <w:r w:rsidRPr="00C85E0C">
        <w:rPr>
          <w:spacing w:val="-4"/>
          <w:sz w:val="24"/>
          <w:szCs w:val="24"/>
        </w:rPr>
        <w:t xml:space="preserve"> </w:t>
      </w:r>
      <w:r w:rsidRPr="00C85E0C">
        <w:rPr>
          <w:sz w:val="24"/>
          <w:szCs w:val="24"/>
        </w:rPr>
        <w:t>образовательной</w:t>
      </w:r>
      <w:r w:rsidRPr="00C85E0C">
        <w:rPr>
          <w:spacing w:val="-4"/>
          <w:sz w:val="24"/>
          <w:szCs w:val="24"/>
        </w:rPr>
        <w:t xml:space="preserve"> </w:t>
      </w:r>
      <w:r w:rsidRPr="00C85E0C">
        <w:rPr>
          <w:sz w:val="24"/>
          <w:szCs w:val="24"/>
        </w:rPr>
        <w:t>деятельности</w:t>
      </w:r>
      <w:r w:rsidRPr="00C85E0C">
        <w:rPr>
          <w:spacing w:val="-4"/>
          <w:sz w:val="24"/>
          <w:szCs w:val="24"/>
        </w:rPr>
        <w:t xml:space="preserve"> </w:t>
      </w:r>
      <w:r w:rsidRPr="00C85E0C">
        <w:rPr>
          <w:sz w:val="24"/>
          <w:szCs w:val="24"/>
        </w:rPr>
        <w:t>детей</w:t>
      </w:r>
      <w:r w:rsidRPr="00C85E0C">
        <w:rPr>
          <w:spacing w:val="-4"/>
          <w:sz w:val="24"/>
          <w:szCs w:val="24"/>
        </w:rPr>
        <w:t xml:space="preserve"> </w:t>
      </w:r>
      <w:r w:rsidRPr="00C85E0C">
        <w:rPr>
          <w:sz w:val="24"/>
          <w:szCs w:val="24"/>
        </w:rPr>
        <w:t>дошкольного</w:t>
      </w:r>
      <w:r w:rsidRPr="00C85E0C">
        <w:rPr>
          <w:spacing w:val="1"/>
          <w:sz w:val="24"/>
          <w:szCs w:val="24"/>
        </w:rPr>
        <w:t xml:space="preserve"> </w:t>
      </w:r>
      <w:r w:rsidRPr="00C85E0C">
        <w:rPr>
          <w:sz w:val="24"/>
          <w:szCs w:val="24"/>
        </w:rPr>
        <w:t>возраста.</w:t>
      </w:r>
    </w:p>
    <w:p w:rsidR="008350A1" w:rsidRPr="00C85E0C" w:rsidRDefault="008350A1" w:rsidP="005D0512">
      <w:pPr>
        <w:pStyle w:val="a3"/>
        <w:spacing w:line="360" w:lineRule="auto"/>
        <w:ind w:left="0" w:firstLine="709"/>
        <w:rPr>
          <w:sz w:val="24"/>
          <w:szCs w:val="24"/>
        </w:rPr>
      </w:pPr>
      <w:r w:rsidRPr="00C85E0C">
        <w:rPr>
          <w:sz w:val="24"/>
          <w:szCs w:val="24"/>
        </w:rPr>
        <w:t>Настоящая Программа разработана и утверждена организацией в</w:t>
      </w:r>
      <w:r w:rsidRPr="00C85E0C">
        <w:rPr>
          <w:spacing w:val="1"/>
          <w:sz w:val="24"/>
          <w:szCs w:val="24"/>
        </w:rPr>
        <w:t xml:space="preserve"> </w:t>
      </w:r>
      <w:r w:rsidRPr="00C85E0C">
        <w:rPr>
          <w:sz w:val="24"/>
          <w:szCs w:val="24"/>
        </w:rPr>
        <w:t>соответствии с</w:t>
      </w:r>
      <w:r w:rsidRPr="00C85E0C">
        <w:rPr>
          <w:spacing w:val="2"/>
          <w:sz w:val="24"/>
          <w:szCs w:val="24"/>
        </w:rPr>
        <w:t xml:space="preserve"> </w:t>
      </w:r>
      <w:r w:rsidRPr="00C85E0C">
        <w:rPr>
          <w:sz w:val="24"/>
          <w:szCs w:val="24"/>
        </w:rPr>
        <w:t>ФГОС</w:t>
      </w:r>
      <w:r w:rsidRPr="00C85E0C">
        <w:rPr>
          <w:spacing w:val="3"/>
          <w:sz w:val="24"/>
          <w:szCs w:val="24"/>
        </w:rPr>
        <w:t xml:space="preserve"> </w:t>
      </w:r>
      <w:r w:rsidRPr="00C85E0C">
        <w:rPr>
          <w:sz w:val="24"/>
          <w:szCs w:val="24"/>
        </w:rPr>
        <w:t>ДО.</w:t>
      </w:r>
    </w:p>
    <w:p w:rsidR="008350A1" w:rsidRPr="00C85E0C" w:rsidRDefault="008350A1" w:rsidP="005D0512">
      <w:pPr>
        <w:pStyle w:val="a3"/>
        <w:spacing w:line="360" w:lineRule="auto"/>
        <w:ind w:left="0" w:firstLine="709"/>
        <w:rPr>
          <w:sz w:val="24"/>
          <w:szCs w:val="24"/>
        </w:rPr>
      </w:pPr>
      <w:r w:rsidRPr="00C85E0C">
        <w:rPr>
          <w:sz w:val="24"/>
          <w:szCs w:val="24"/>
        </w:rPr>
        <w:t>Федеральной</w:t>
      </w:r>
      <w:r w:rsidRPr="00C85E0C">
        <w:rPr>
          <w:spacing w:val="1"/>
          <w:sz w:val="24"/>
          <w:szCs w:val="24"/>
        </w:rPr>
        <w:t xml:space="preserve"> </w:t>
      </w:r>
      <w:r w:rsidRPr="00C85E0C">
        <w:rPr>
          <w:sz w:val="24"/>
          <w:szCs w:val="24"/>
        </w:rPr>
        <w:t>образовательной</w:t>
      </w:r>
      <w:r w:rsidRPr="00C85E0C">
        <w:rPr>
          <w:spacing w:val="1"/>
          <w:sz w:val="24"/>
          <w:szCs w:val="24"/>
        </w:rPr>
        <w:t xml:space="preserve"> </w:t>
      </w:r>
      <w:r w:rsidRPr="00C85E0C">
        <w:rPr>
          <w:sz w:val="24"/>
          <w:szCs w:val="24"/>
        </w:rPr>
        <w:t>программы</w:t>
      </w:r>
      <w:r w:rsidRPr="00C85E0C">
        <w:rPr>
          <w:spacing w:val="1"/>
          <w:sz w:val="24"/>
          <w:szCs w:val="24"/>
        </w:rPr>
        <w:t xml:space="preserve"> </w:t>
      </w:r>
      <w:r w:rsidRPr="00C85E0C">
        <w:rPr>
          <w:sz w:val="24"/>
          <w:szCs w:val="24"/>
        </w:rPr>
        <w:t>дошкольного</w:t>
      </w:r>
      <w:r w:rsidRPr="00C85E0C">
        <w:rPr>
          <w:spacing w:val="1"/>
          <w:sz w:val="24"/>
          <w:szCs w:val="24"/>
        </w:rPr>
        <w:t xml:space="preserve"> </w:t>
      </w:r>
      <w:r w:rsidRPr="00C85E0C">
        <w:rPr>
          <w:sz w:val="24"/>
          <w:szCs w:val="24"/>
        </w:rPr>
        <w:t>образования</w:t>
      </w:r>
      <w:r w:rsidRPr="00C85E0C">
        <w:rPr>
          <w:spacing w:val="1"/>
          <w:sz w:val="24"/>
          <w:szCs w:val="24"/>
        </w:rPr>
        <w:t xml:space="preserve"> </w:t>
      </w:r>
      <w:r w:rsidRPr="00C85E0C">
        <w:rPr>
          <w:sz w:val="24"/>
          <w:szCs w:val="24"/>
        </w:rPr>
        <w:t>Парциальные</w:t>
      </w:r>
      <w:r w:rsidRPr="00C85E0C">
        <w:rPr>
          <w:spacing w:val="1"/>
          <w:sz w:val="24"/>
          <w:szCs w:val="24"/>
        </w:rPr>
        <w:t xml:space="preserve"> </w:t>
      </w:r>
      <w:r w:rsidRPr="00C85E0C">
        <w:rPr>
          <w:sz w:val="24"/>
          <w:szCs w:val="24"/>
        </w:rPr>
        <w:t>программы:</w:t>
      </w:r>
    </w:p>
    <w:p w:rsidR="008350A1" w:rsidRPr="00C85E0C" w:rsidRDefault="008350A1" w:rsidP="005D0512">
      <w:pPr>
        <w:pStyle w:val="a3"/>
        <w:spacing w:line="360" w:lineRule="auto"/>
        <w:ind w:left="0" w:firstLine="709"/>
        <w:rPr>
          <w:sz w:val="24"/>
          <w:szCs w:val="24"/>
        </w:rPr>
      </w:pPr>
      <w:r w:rsidRPr="00C85E0C">
        <w:rPr>
          <w:sz w:val="24"/>
          <w:szCs w:val="24"/>
        </w:rPr>
        <w:t>Николаева</w:t>
      </w:r>
      <w:r w:rsidRPr="00C85E0C">
        <w:rPr>
          <w:spacing w:val="-4"/>
          <w:sz w:val="24"/>
          <w:szCs w:val="24"/>
        </w:rPr>
        <w:t xml:space="preserve"> </w:t>
      </w:r>
      <w:r w:rsidRPr="00C85E0C">
        <w:rPr>
          <w:sz w:val="24"/>
          <w:szCs w:val="24"/>
        </w:rPr>
        <w:t>С.Н.</w:t>
      </w:r>
      <w:r w:rsidRPr="00C85E0C">
        <w:rPr>
          <w:spacing w:val="2"/>
          <w:sz w:val="24"/>
          <w:szCs w:val="24"/>
        </w:rPr>
        <w:t xml:space="preserve"> </w:t>
      </w:r>
      <w:r w:rsidRPr="00C85E0C">
        <w:rPr>
          <w:sz w:val="24"/>
          <w:szCs w:val="24"/>
        </w:rPr>
        <w:t>«Парциальная</w:t>
      </w:r>
      <w:r w:rsidRPr="00C85E0C">
        <w:rPr>
          <w:spacing w:val="-2"/>
          <w:sz w:val="24"/>
          <w:szCs w:val="24"/>
        </w:rPr>
        <w:t xml:space="preserve"> </w:t>
      </w:r>
      <w:r w:rsidRPr="00C85E0C">
        <w:rPr>
          <w:sz w:val="24"/>
          <w:szCs w:val="24"/>
        </w:rPr>
        <w:t>программа</w:t>
      </w:r>
      <w:r w:rsidRPr="00C85E0C">
        <w:rPr>
          <w:spacing w:val="-4"/>
          <w:sz w:val="24"/>
          <w:szCs w:val="24"/>
        </w:rPr>
        <w:t xml:space="preserve"> </w:t>
      </w:r>
      <w:r w:rsidRPr="00C85E0C">
        <w:rPr>
          <w:sz w:val="24"/>
          <w:szCs w:val="24"/>
        </w:rPr>
        <w:t>Юный</w:t>
      </w:r>
      <w:r w:rsidRPr="00C85E0C">
        <w:rPr>
          <w:spacing w:val="-4"/>
          <w:sz w:val="24"/>
          <w:szCs w:val="24"/>
        </w:rPr>
        <w:t xml:space="preserve"> </w:t>
      </w:r>
      <w:r w:rsidRPr="00C85E0C">
        <w:rPr>
          <w:sz w:val="24"/>
          <w:szCs w:val="24"/>
        </w:rPr>
        <w:t>эколог.</w:t>
      </w:r>
      <w:r w:rsidRPr="00C85E0C">
        <w:rPr>
          <w:spacing w:val="-2"/>
          <w:sz w:val="24"/>
          <w:szCs w:val="24"/>
        </w:rPr>
        <w:t xml:space="preserve"> </w:t>
      </w:r>
      <w:r w:rsidRPr="00C85E0C">
        <w:rPr>
          <w:sz w:val="24"/>
          <w:szCs w:val="24"/>
        </w:rPr>
        <w:t>2-7</w:t>
      </w:r>
      <w:r w:rsidRPr="00C85E0C">
        <w:rPr>
          <w:spacing w:val="-4"/>
          <w:sz w:val="24"/>
          <w:szCs w:val="24"/>
        </w:rPr>
        <w:t xml:space="preserve"> </w:t>
      </w:r>
      <w:r w:rsidRPr="00C85E0C">
        <w:rPr>
          <w:sz w:val="24"/>
          <w:szCs w:val="24"/>
        </w:rPr>
        <w:t>лет.</w:t>
      </w:r>
      <w:r w:rsidRPr="00C85E0C">
        <w:rPr>
          <w:spacing w:val="-2"/>
          <w:sz w:val="24"/>
          <w:szCs w:val="24"/>
        </w:rPr>
        <w:t xml:space="preserve"> </w:t>
      </w:r>
      <w:r w:rsidRPr="00C85E0C">
        <w:rPr>
          <w:sz w:val="24"/>
          <w:szCs w:val="24"/>
        </w:rPr>
        <w:t>ФГОС.</w:t>
      </w:r>
    </w:p>
    <w:p w:rsidR="00C85E0C" w:rsidRPr="00C85E0C" w:rsidRDefault="00C85E0C" w:rsidP="005D0512">
      <w:pPr>
        <w:pStyle w:val="a3"/>
        <w:spacing w:line="360" w:lineRule="auto"/>
        <w:ind w:left="0" w:firstLine="709"/>
        <w:rPr>
          <w:sz w:val="24"/>
          <w:szCs w:val="24"/>
        </w:rPr>
      </w:pPr>
      <w:r w:rsidRPr="00C85E0C">
        <w:rPr>
          <w:sz w:val="24"/>
          <w:szCs w:val="24"/>
        </w:rPr>
        <w:t>Основы безопасности детей дошкольного возраста» Р. Б. Стеркина, Н. Н. Авдеева, О. Л. Князева</w:t>
      </w:r>
    </w:p>
    <w:p w:rsidR="008350A1" w:rsidRDefault="008350A1"/>
    <w:tbl>
      <w:tblPr>
        <w:tblStyle w:val="myTableStyle"/>
        <w:tblOverlap w:val="never"/>
        <w:tblW w:w="6000" w:type="dxa"/>
        <w:jc w:val="center"/>
        <w:tblInd w:w="0" w:type="dxa"/>
        <w:tblLook w:val="04A0" w:firstRow="1" w:lastRow="0" w:firstColumn="1" w:lastColumn="0" w:noHBand="0" w:noVBand="1"/>
      </w:tblPr>
      <w:tblGrid>
        <w:gridCol w:w="1600"/>
        <w:gridCol w:w="5580"/>
      </w:tblGrid>
      <w:tr w:rsidR="00080E1F">
        <w:trPr>
          <w:jc w:val="center"/>
        </w:trPr>
        <w:tc>
          <w:tcPr>
            <w:tcW w:w="0" w:type="auto"/>
            <w:gridSpan w:val="2"/>
            <w:tcMar>
              <w:top w:w="150" w:type="dxa"/>
              <w:left w:w="350" w:type="dxa"/>
              <w:bottom w:w="0" w:type="dxa"/>
              <w:right w:w="350" w:type="dxa"/>
            </w:tcMar>
          </w:tcPr>
          <w:p w:rsidR="00080E1F" w:rsidRDefault="00702510">
            <w:pPr>
              <w:jc w:val="center"/>
              <w:rPr>
                <w:b/>
                <w:bCs/>
                <w:sz w:val="36"/>
                <w:szCs w:val="36"/>
              </w:rPr>
            </w:pPr>
            <w:r>
              <w:rPr>
                <w:b/>
                <w:bCs/>
                <w:sz w:val="36"/>
                <w:szCs w:val="36"/>
              </w:rPr>
              <w:t>ДОКУМЕНТ ПОДПИСАН ЭЛЕКТРОННОЙ ПОДПИСЬЮ</w:t>
            </w:r>
          </w:p>
        </w:tc>
      </w:tr>
      <w:tr w:rsidR="00080E1F">
        <w:trPr>
          <w:jc w:val="center"/>
        </w:trPr>
        <w:tc>
          <w:tcPr>
            <w:tcW w:w="0" w:type="auto"/>
            <w:gridSpan w:val="2"/>
            <w:tcMar>
              <w:left w:w="0" w:type="dxa"/>
              <w:bottom w:w="150" w:type="dxa"/>
              <w:right w:w="0" w:type="dxa"/>
            </w:tcMar>
          </w:tcPr>
          <w:p w:rsidR="00080E1F" w:rsidRDefault="00702510">
            <w:pPr>
              <w:shd w:val="clear" w:color="auto" w:fill="000000"/>
              <w:spacing w:before="50" w:after="50"/>
              <w:jc w:val="center"/>
              <w:rPr>
                <w:b/>
                <w:bCs/>
                <w:color w:val="FFFFFF"/>
              </w:rPr>
            </w:pPr>
            <w:r>
              <w:rPr>
                <w:b/>
                <w:bCs/>
                <w:color w:val="FFFFFF"/>
              </w:rPr>
              <w:t>СВЕДЕНИЯ О СЕРТИФИКАТЕ ЭП</w:t>
            </w:r>
          </w:p>
        </w:tc>
      </w:tr>
      <w:tr w:rsidR="00080E1F">
        <w:trPr>
          <w:jc w:val="center"/>
        </w:trPr>
        <w:tc>
          <w:tcPr>
            <w:tcW w:w="0" w:type="auto"/>
          </w:tcPr>
          <w:p w:rsidR="00080E1F" w:rsidRDefault="00702510">
            <w:r>
              <w:t>Сертификат</w:t>
            </w:r>
          </w:p>
        </w:tc>
        <w:tc>
          <w:tcPr>
            <w:tcW w:w="0" w:type="auto"/>
          </w:tcPr>
          <w:p w:rsidR="00080E1F" w:rsidRDefault="00702510">
            <w:r>
              <w:t>176382614773150070335747769939328150673109022079</w:t>
            </w:r>
          </w:p>
        </w:tc>
      </w:tr>
      <w:tr w:rsidR="00080E1F">
        <w:trPr>
          <w:jc w:val="center"/>
        </w:trPr>
        <w:tc>
          <w:tcPr>
            <w:tcW w:w="0" w:type="auto"/>
          </w:tcPr>
          <w:p w:rsidR="00080E1F" w:rsidRDefault="00702510">
            <w:r>
              <w:t>Владелец</w:t>
            </w:r>
          </w:p>
        </w:tc>
        <w:tc>
          <w:tcPr>
            <w:tcW w:w="0" w:type="auto"/>
          </w:tcPr>
          <w:p w:rsidR="00080E1F" w:rsidRDefault="00702510">
            <w:r>
              <w:t>Храмова  Оксана  Николаевна</w:t>
            </w:r>
          </w:p>
        </w:tc>
      </w:tr>
      <w:tr w:rsidR="00080E1F">
        <w:trPr>
          <w:jc w:val="center"/>
        </w:trPr>
        <w:tc>
          <w:tcPr>
            <w:tcW w:w="0" w:type="auto"/>
          </w:tcPr>
          <w:p w:rsidR="00080E1F" w:rsidRDefault="00702510">
            <w:r>
              <w:t>Действителен</w:t>
            </w:r>
          </w:p>
        </w:tc>
        <w:tc>
          <w:tcPr>
            <w:tcW w:w="0" w:type="auto"/>
          </w:tcPr>
          <w:p w:rsidR="00080E1F" w:rsidRDefault="00702510">
            <w:r>
              <w:t>С 14.04.2023 по 13.04.2024</w:t>
            </w:r>
          </w:p>
        </w:tc>
      </w:tr>
    </w:tbl>
    <w:p w:rsidR="00702510" w:rsidRDefault="00702510"/>
    <w:sectPr w:rsidR="00702510" w:rsidSect="00D64C78">
      <w:pgSz w:w="16840" w:h="11910" w:orient="landscape"/>
      <w:pgMar w:top="840" w:right="1240" w:bottom="1460" w:left="1040" w:header="0" w:footer="9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510" w:rsidRDefault="00702510">
      <w:r>
        <w:separator/>
      </w:r>
    </w:p>
  </w:endnote>
  <w:endnote w:type="continuationSeparator" w:id="0">
    <w:p w:rsidR="00702510" w:rsidRDefault="0070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F2" w:rsidRDefault="004950F2">
    <w:pPr>
      <w:pStyle w:val="a3"/>
      <w:spacing w:line="14" w:lineRule="auto"/>
      <w:ind w:left="0"/>
      <w:jc w:val="left"/>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3846830</wp:posOffset>
              </wp:positionH>
              <wp:positionV relativeFrom="page">
                <wp:posOffset>9881870</wp:posOffset>
              </wp:positionV>
              <wp:extent cx="228600" cy="194310"/>
              <wp:effectExtent l="0" t="4445" r="1270" b="1270"/>
              <wp:wrapNone/>
              <wp:docPr id="7"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2.9pt;margin-top:778.1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" filled="f" stroked="f">
              <o:lock v:ext="edit" aspectratio="t" verticies="t" text="t" shapetype="t"/>
              <v:textbox inset="0,0,0,0">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F2" w:rsidRDefault="004950F2">
    <w:pPr>
      <w:pStyle w:val="a3"/>
      <w:spacing w:line="14" w:lineRule="auto"/>
      <w:ind w:left="0"/>
      <w:jc w:val="left"/>
      <w:rPr>
        <w:sz w:val="19"/>
      </w:rPr>
    </w:pPr>
    <w:r>
      <w:rPr>
        <w:noProof/>
        <w:lang w:eastAsia="ru-RU"/>
      </w:rPr>
      <mc:AlternateContent>
        <mc:Choice Requires="wps">
          <w:drawing>
            <wp:anchor distT="0" distB="0" distL="114300" distR="114300" simplePos="0" relativeHeight="251662336" behindDoc="1" locked="0" layoutInCell="1" allowOverlap="1" wp14:anchorId="312E75BF">
              <wp:simplePos x="0" y="0"/>
              <wp:positionH relativeFrom="page">
                <wp:posOffset>3806825</wp:posOffset>
              </wp:positionH>
              <wp:positionV relativeFrom="page">
                <wp:posOffset>9881870</wp:posOffset>
              </wp:positionV>
              <wp:extent cx="304800" cy="194310"/>
              <wp:effectExtent l="0" t="4445" r="3175" b="1270"/>
              <wp:wrapNone/>
              <wp:docPr id="6" name="Надпись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0F2" w:rsidRDefault="004950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E75BF" id="_x0000_t202" coordsize="21600,21600" o:spt="202" path="m,l,21600r21600,l21600,xe">
              <v:stroke joinstyle="miter"/>
              <v:path gradientshapeok="t" o:connecttype="rect"/>
            </v:shapetype>
            <v:shape id="Надпись 43" o:spid="_x0000_s1027" type="#_x0000_t202" style="position:absolute;margin-left:299.75pt;margin-top:778.1pt;width:24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" filled="f" stroked="f">
              <o:lock v:ext="edit" aspectratio="t" verticies="t" text="t" shapetype="t"/>
              <v:textbox inset="0,0,0,0">
                <w:txbxContent>
                  <w:p w:rsidR="004950F2" w:rsidRDefault="004950F2"/>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F2" w:rsidRDefault="004950F2">
    <w:pPr>
      <w:pStyle w:val="a3"/>
      <w:spacing w:line="14" w:lineRule="auto"/>
      <w:ind w:left="0"/>
      <w:jc w:val="left"/>
      <w:rPr>
        <w:sz w:val="20"/>
      </w:rPr>
    </w:pPr>
    <w:r>
      <w:rPr>
        <w:noProof/>
        <w:lang w:eastAsia="ru-RU"/>
      </w:rPr>
      <mc:AlternateContent>
        <mc:Choice Requires="wps">
          <w:drawing>
            <wp:anchor distT="0" distB="0" distL="114300" distR="114300" simplePos="0" relativeHeight="251663360" behindDoc="1" locked="0" layoutInCell="1" allowOverlap="1" wp14:anchorId="66D33282">
              <wp:simplePos x="0" y="0"/>
              <wp:positionH relativeFrom="page">
                <wp:posOffset>5373370</wp:posOffset>
              </wp:positionH>
              <wp:positionV relativeFrom="page">
                <wp:posOffset>6751955</wp:posOffset>
              </wp:positionV>
              <wp:extent cx="304800" cy="194310"/>
              <wp:effectExtent l="1270" t="0" r="0" b="0"/>
              <wp:wrapNone/>
              <wp:docPr id="5" name="Надпись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33282" id="_x0000_t202" coordsize="21600,21600" o:spt="202" path="m,l,21600r21600,l21600,xe">
              <v:stroke joinstyle="miter"/>
              <v:path gradientshapeok="t" o:connecttype="rect"/>
            </v:shapetype>
            <v:shape id="Надпись 42" o:spid="_x0000_s1028" type="#_x0000_t202" style="position:absolute;margin-left:423.1pt;margin-top:531.65pt;width:24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" filled="f" stroked="f">
              <o:lock v:ext="edit" aspectratio="t" verticies="t" text="t" shapetype="t"/>
              <v:textbox inset="0,0,0,0">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243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F2" w:rsidRDefault="004950F2">
    <w:pPr>
      <w:pStyle w:val="a3"/>
      <w:spacing w:line="14" w:lineRule="auto"/>
      <w:ind w:left="0"/>
      <w:jc w:val="left"/>
      <w:rPr>
        <w:sz w:val="19"/>
      </w:rPr>
    </w:pPr>
    <w:r>
      <w:rPr>
        <w:noProof/>
        <w:lang w:eastAsia="ru-RU"/>
      </w:rPr>
      <mc:AlternateContent>
        <mc:Choice Requires="wps">
          <w:drawing>
            <wp:anchor distT="0" distB="0" distL="114300" distR="114300" simplePos="0" relativeHeight="251664384" behindDoc="1" locked="0" layoutInCell="1" allowOverlap="1" wp14:anchorId="492430A1">
              <wp:simplePos x="0" y="0"/>
              <wp:positionH relativeFrom="page">
                <wp:posOffset>3806825</wp:posOffset>
              </wp:positionH>
              <wp:positionV relativeFrom="page">
                <wp:posOffset>9881870</wp:posOffset>
              </wp:positionV>
              <wp:extent cx="304800" cy="194310"/>
              <wp:effectExtent l="0" t="4445" r="3175" b="1270"/>
              <wp:wrapNone/>
              <wp:docPr id="4" name="Надпись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430A1" id="_x0000_t202" coordsize="21600,21600" o:spt="202" path="m,l,21600r21600,l21600,xe">
              <v:stroke joinstyle="miter"/>
              <v:path gradientshapeok="t" o:connecttype="rect"/>
            </v:shapetype>
            <v:shape id="Надпись 41" o:spid="_x0000_s1029" type="#_x0000_t202" style="position:absolute;margin-left:299.75pt;margin-top:778.1pt;width:2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" filled="f" stroked="f">
              <o:lock v:ext="edit" aspectratio="t" verticies="t" text="t" shapetype="t"/>
              <v:textbox inset="0,0,0,0">
                <w:txbxContent>
                  <w:p w:rsidR="004950F2" w:rsidRDefault="004950F2">
                    <w:pPr>
                      <w:spacing w:before="10"/>
                      <w:ind w:left="60"/>
                      <w:rPr>
                        <w:sz w:val="24"/>
                      </w:rPr>
                    </w:pPr>
                    <w:r>
                      <w:fldChar w:fldCharType="begin"/>
                    </w:r>
                    <w:r>
                      <w:rPr>
                        <w:sz w:val="24"/>
                      </w:rPr>
                      <w:instrText xml:space="preserve"> PAGE </w:instrText>
                    </w:r>
                    <w:r>
                      <w:fldChar w:fldCharType="separate"/>
                    </w:r>
                    <w:r w:rsidR="009A0F22">
                      <w:rPr>
                        <w:noProof/>
                        <w:sz w:val="24"/>
                      </w:rPr>
                      <w:t>250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510" w:rsidRDefault="00702510">
      <w:r>
        <w:separator/>
      </w:r>
    </w:p>
  </w:footnote>
  <w:footnote w:type="continuationSeparator" w:id="0">
    <w:p w:rsidR="00702510" w:rsidRDefault="00702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4C66"/>
    <w:multiLevelType w:val="hybridMultilevel"/>
    <w:tmpl w:val="68BC792A"/>
    <w:lvl w:ilvl="0" w:tplc="A9B622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ECAB426">
      <w:numFmt w:val="bullet"/>
      <w:lvlText w:val="•"/>
      <w:lvlJc w:val="left"/>
      <w:pPr>
        <w:ind w:left="499" w:hanging="144"/>
      </w:pPr>
      <w:rPr>
        <w:rFonts w:hint="default"/>
        <w:lang w:val="ru-RU" w:eastAsia="en-US" w:bidi="ar-SA"/>
      </w:rPr>
    </w:lvl>
    <w:lvl w:ilvl="2" w:tplc="C78AAAE0">
      <w:numFmt w:val="bullet"/>
      <w:lvlText w:val="•"/>
      <w:lvlJc w:val="left"/>
      <w:pPr>
        <w:ind w:left="878" w:hanging="144"/>
      </w:pPr>
      <w:rPr>
        <w:rFonts w:hint="default"/>
        <w:lang w:val="ru-RU" w:eastAsia="en-US" w:bidi="ar-SA"/>
      </w:rPr>
    </w:lvl>
    <w:lvl w:ilvl="3" w:tplc="F922400C">
      <w:numFmt w:val="bullet"/>
      <w:lvlText w:val="•"/>
      <w:lvlJc w:val="left"/>
      <w:pPr>
        <w:ind w:left="1257" w:hanging="144"/>
      </w:pPr>
      <w:rPr>
        <w:rFonts w:hint="default"/>
        <w:lang w:val="ru-RU" w:eastAsia="en-US" w:bidi="ar-SA"/>
      </w:rPr>
    </w:lvl>
    <w:lvl w:ilvl="4" w:tplc="998647CE">
      <w:numFmt w:val="bullet"/>
      <w:lvlText w:val="•"/>
      <w:lvlJc w:val="left"/>
      <w:pPr>
        <w:ind w:left="1637" w:hanging="144"/>
      </w:pPr>
      <w:rPr>
        <w:rFonts w:hint="default"/>
        <w:lang w:val="ru-RU" w:eastAsia="en-US" w:bidi="ar-SA"/>
      </w:rPr>
    </w:lvl>
    <w:lvl w:ilvl="5" w:tplc="1BDAC46C">
      <w:numFmt w:val="bullet"/>
      <w:lvlText w:val="•"/>
      <w:lvlJc w:val="left"/>
      <w:pPr>
        <w:ind w:left="2016" w:hanging="144"/>
      </w:pPr>
      <w:rPr>
        <w:rFonts w:hint="default"/>
        <w:lang w:val="ru-RU" w:eastAsia="en-US" w:bidi="ar-SA"/>
      </w:rPr>
    </w:lvl>
    <w:lvl w:ilvl="6" w:tplc="F9608D96">
      <w:numFmt w:val="bullet"/>
      <w:lvlText w:val="•"/>
      <w:lvlJc w:val="left"/>
      <w:pPr>
        <w:ind w:left="2395" w:hanging="144"/>
      </w:pPr>
      <w:rPr>
        <w:rFonts w:hint="default"/>
        <w:lang w:val="ru-RU" w:eastAsia="en-US" w:bidi="ar-SA"/>
      </w:rPr>
    </w:lvl>
    <w:lvl w:ilvl="7" w:tplc="163AFE3E">
      <w:numFmt w:val="bullet"/>
      <w:lvlText w:val="•"/>
      <w:lvlJc w:val="left"/>
      <w:pPr>
        <w:ind w:left="2775" w:hanging="144"/>
      </w:pPr>
      <w:rPr>
        <w:rFonts w:hint="default"/>
        <w:lang w:val="ru-RU" w:eastAsia="en-US" w:bidi="ar-SA"/>
      </w:rPr>
    </w:lvl>
    <w:lvl w:ilvl="8" w:tplc="34E82E04">
      <w:numFmt w:val="bullet"/>
      <w:lvlText w:val="•"/>
      <w:lvlJc w:val="left"/>
      <w:pPr>
        <w:ind w:left="3154" w:hanging="144"/>
      </w:pPr>
      <w:rPr>
        <w:rFonts w:hint="default"/>
        <w:lang w:val="ru-RU" w:eastAsia="en-US" w:bidi="ar-SA"/>
      </w:rPr>
    </w:lvl>
  </w:abstractNum>
  <w:abstractNum w:abstractNumId="1" w15:restartNumberingAfterBreak="0">
    <w:nsid w:val="01C05729"/>
    <w:multiLevelType w:val="hybridMultilevel"/>
    <w:tmpl w:val="EB386CA2"/>
    <w:lvl w:ilvl="0" w:tplc="1FF0B13E">
      <w:start w:val="1"/>
      <w:numFmt w:val="upperRoman"/>
      <w:lvlText w:val="%1."/>
      <w:lvlJc w:val="left"/>
      <w:pPr>
        <w:ind w:left="4651" w:hanging="567"/>
        <w:jc w:val="right"/>
      </w:pPr>
      <w:rPr>
        <w:rFonts w:ascii="Times New Roman" w:eastAsia="Times New Roman" w:hAnsi="Times New Roman" w:cs="Times New Roman" w:hint="default"/>
        <w:b/>
        <w:bCs/>
        <w:spacing w:val="0"/>
        <w:w w:val="99"/>
        <w:sz w:val="28"/>
        <w:szCs w:val="28"/>
        <w:lang w:val="ru-RU" w:eastAsia="en-US" w:bidi="ar-SA"/>
      </w:rPr>
    </w:lvl>
    <w:lvl w:ilvl="1" w:tplc="46F0EE6C">
      <w:numFmt w:val="bullet"/>
      <w:lvlText w:val="•"/>
      <w:lvlJc w:val="left"/>
      <w:pPr>
        <w:ind w:left="5262" w:hanging="567"/>
      </w:pPr>
      <w:rPr>
        <w:rFonts w:hint="default"/>
        <w:lang w:val="ru-RU" w:eastAsia="en-US" w:bidi="ar-SA"/>
      </w:rPr>
    </w:lvl>
    <w:lvl w:ilvl="2" w:tplc="609E1D84">
      <w:numFmt w:val="bullet"/>
      <w:lvlText w:val="•"/>
      <w:lvlJc w:val="left"/>
      <w:pPr>
        <w:ind w:left="5864" w:hanging="567"/>
      </w:pPr>
      <w:rPr>
        <w:rFonts w:hint="default"/>
        <w:lang w:val="ru-RU" w:eastAsia="en-US" w:bidi="ar-SA"/>
      </w:rPr>
    </w:lvl>
    <w:lvl w:ilvl="3" w:tplc="DC0E9D96">
      <w:numFmt w:val="bullet"/>
      <w:lvlText w:val="•"/>
      <w:lvlJc w:val="left"/>
      <w:pPr>
        <w:ind w:left="6467" w:hanging="567"/>
      </w:pPr>
      <w:rPr>
        <w:rFonts w:hint="default"/>
        <w:lang w:val="ru-RU" w:eastAsia="en-US" w:bidi="ar-SA"/>
      </w:rPr>
    </w:lvl>
    <w:lvl w:ilvl="4" w:tplc="EEEC9046">
      <w:numFmt w:val="bullet"/>
      <w:lvlText w:val="•"/>
      <w:lvlJc w:val="left"/>
      <w:pPr>
        <w:ind w:left="7069" w:hanging="567"/>
      </w:pPr>
      <w:rPr>
        <w:rFonts w:hint="default"/>
        <w:lang w:val="ru-RU" w:eastAsia="en-US" w:bidi="ar-SA"/>
      </w:rPr>
    </w:lvl>
    <w:lvl w:ilvl="5" w:tplc="38D0FBC6">
      <w:numFmt w:val="bullet"/>
      <w:lvlText w:val="•"/>
      <w:lvlJc w:val="left"/>
      <w:pPr>
        <w:ind w:left="7672" w:hanging="567"/>
      </w:pPr>
      <w:rPr>
        <w:rFonts w:hint="default"/>
        <w:lang w:val="ru-RU" w:eastAsia="en-US" w:bidi="ar-SA"/>
      </w:rPr>
    </w:lvl>
    <w:lvl w:ilvl="6" w:tplc="77A455C8">
      <w:numFmt w:val="bullet"/>
      <w:lvlText w:val="•"/>
      <w:lvlJc w:val="left"/>
      <w:pPr>
        <w:ind w:left="8274" w:hanging="567"/>
      </w:pPr>
      <w:rPr>
        <w:rFonts w:hint="default"/>
        <w:lang w:val="ru-RU" w:eastAsia="en-US" w:bidi="ar-SA"/>
      </w:rPr>
    </w:lvl>
    <w:lvl w:ilvl="7" w:tplc="4E600D6C">
      <w:numFmt w:val="bullet"/>
      <w:lvlText w:val="•"/>
      <w:lvlJc w:val="left"/>
      <w:pPr>
        <w:ind w:left="8876" w:hanging="567"/>
      </w:pPr>
      <w:rPr>
        <w:rFonts w:hint="default"/>
        <w:lang w:val="ru-RU" w:eastAsia="en-US" w:bidi="ar-SA"/>
      </w:rPr>
    </w:lvl>
    <w:lvl w:ilvl="8" w:tplc="40E4F7BE">
      <w:numFmt w:val="bullet"/>
      <w:lvlText w:val="•"/>
      <w:lvlJc w:val="left"/>
      <w:pPr>
        <w:ind w:left="9479" w:hanging="567"/>
      </w:pPr>
      <w:rPr>
        <w:rFonts w:hint="default"/>
        <w:lang w:val="ru-RU" w:eastAsia="en-US" w:bidi="ar-SA"/>
      </w:rPr>
    </w:lvl>
  </w:abstractNum>
  <w:abstractNum w:abstractNumId="2" w15:restartNumberingAfterBreak="0">
    <w:nsid w:val="026E6F45"/>
    <w:multiLevelType w:val="hybridMultilevel"/>
    <w:tmpl w:val="16E83C8E"/>
    <w:lvl w:ilvl="0" w:tplc="71CACF7C">
      <w:numFmt w:val="bullet"/>
      <w:lvlText w:val="-"/>
      <w:lvlJc w:val="left"/>
      <w:pPr>
        <w:ind w:left="144" w:hanging="408"/>
      </w:pPr>
      <w:rPr>
        <w:rFonts w:ascii="Times New Roman" w:eastAsia="Times New Roman" w:hAnsi="Times New Roman" w:cs="Times New Roman" w:hint="default"/>
        <w:w w:val="99"/>
        <w:sz w:val="24"/>
        <w:szCs w:val="24"/>
        <w:lang w:val="ru-RU" w:eastAsia="en-US" w:bidi="ar-SA"/>
      </w:rPr>
    </w:lvl>
    <w:lvl w:ilvl="1" w:tplc="663A15DC">
      <w:numFmt w:val="bullet"/>
      <w:lvlText w:val="•"/>
      <w:lvlJc w:val="left"/>
      <w:pPr>
        <w:ind w:left="659" w:hanging="408"/>
      </w:pPr>
      <w:rPr>
        <w:rFonts w:hint="default"/>
        <w:lang w:val="ru-RU" w:eastAsia="en-US" w:bidi="ar-SA"/>
      </w:rPr>
    </w:lvl>
    <w:lvl w:ilvl="2" w:tplc="0BDA014A">
      <w:numFmt w:val="bullet"/>
      <w:lvlText w:val="•"/>
      <w:lvlJc w:val="left"/>
      <w:pPr>
        <w:ind w:left="1179" w:hanging="408"/>
      </w:pPr>
      <w:rPr>
        <w:rFonts w:hint="default"/>
        <w:lang w:val="ru-RU" w:eastAsia="en-US" w:bidi="ar-SA"/>
      </w:rPr>
    </w:lvl>
    <w:lvl w:ilvl="3" w:tplc="DB8C15DC">
      <w:numFmt w:val="bullet"/>
      <w:lvlText w:val="•"/>
      <w:lvlJc w:val="left"/>
      <w:pPr>
        <w:ind w:left="1698" w:hanging="408"/>
      </w:pPr>
      <w:rPr>
        <w:rFonts w:hint="default"/>
        <w:lang w:val="ru-RU" w:eastAsia="en-US" w:bidi="ar-SA"/>
      </w:rPr>
    </w:lvl>
    <w:lvl w:ilvl="4" w:tplc="D604FB6E">
      <w:numFmt w:val="bullet"/>
      <w:lvlText w:val="•"/>
      <w:lvlJc w:val="left"/>
      <w:pPr>
        <w:ind w:left="2218" w:hanging="408"/>
      </w:pPr>
      <w:rPr>
        <w:rFonts w:hint="default"/>
        <w:lang w:val="ru-RU" w:eastAsia="en-US" w:bidi="ar-SA"/>
      </w:rPr>
    </w:lvl>
    <w:lvl w:ilvl="5" w:tplc="70EC9888">
      <w:numFmt w:val="bullet"/>
      <w:lvlText w:val="•"/>
      <w:lvlJc w:val="left"/>
      <w:pPr>
        <w:ind w:left="2737" w:hanging="408"/>
      </w:pPr>
      <w:rPr>
        <w:rFonts w:hint="default"/>
        <w:lang w:val="ru-RU" w:eastAsia="en-US" w:bidi="ar-SA"/>
      </w:rPr>
    </w:lvl>
    <w:lvl w:ilvl="6" w:tplc="2DE044E6">
      <w:numFmt w:val="bullet"/>
      <w:lvlText w:val="•"/>
      <w:lvlJc w:val="left"/>
      <w:pPr>
        <w:ind w:left="3257" w:hanging="408"/>
      </w:pPr>
      <w:rPr>
        <w:rFonts w:hint="default"/>
        <w:lang w:val="ru-RU" w:eastAsia="en-US" w:bidi="ar-SA"/>
      </w:rPr>
    </w:lvl>
    <w:lvl w:ilvl="7" w:tplc="914CA2D6">
      <w:numFmt w:val="bullet"/>
      <w:lvlText w:val="•"/>
      <w:lvlJc w:val="left"/>
      <w:pPr>
        <w:ind w:left="3776" w:hanging="408"/>
      </w:pPr>
      <w:rPr>
        <w:rFonts w:hint="default"/>
        <w:lang w:val="ru-RU" w:eastAsia="en-US" w:bidi="ar-SA"/>
      </w:rPr>
    </w:lvl>
    <w:lvl w:ilvl="8" w:tplc="8542D984">
      <w:numFmt w:val="bullet"/>
      <w:lvlText w:val="•"/>
      <w:lvlJc w:val="left"/>
      <w:pPr>
        <w:ind w:left="4296" w:hanging="408"/>
      </w:pPr>
      <w:rPr>
        <w:rFonts w:hint="default"/>
        <w:lang w:val="ru-RU" w:eastAsia="en-US" w:bidi="ar-SA"/>
      </w:rPr>
    </w:lvl>
  </w:abstractNum>
  <w:abstractNum w:abstractNumId="3" w15:restartNumberingAfterBreak="0">
    <w:nsid w:val="02D3072D"/>
    <w:multiLevelType w:val="hybridMultilevel"/>
    <w:tmpl w:val="D6DE8BF4"/>
    <w:lvl w:ilvl="0" w:tplc="AA7E444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38C79AA">
      <w:numFmt w:val="bullet"/>
      <w:lvlText w:val="•"/>
      <w:lvlJc w:val="left"/>
      <w:pPr>
        <w:ind w:left="498" w:hanging="140"/>
      </w:pPr>
      <w:rPr>
        <w:rFonts w:hint="default"/>
        <w:lang w:val="ru-RU" w:eastAsia="en-US" w:bidi="ar-SA"/>
      </w:rPr>
    </w:lvl>
    <w:lvl w:ilvl="2" w:tplc="0DD4BB5A">
      <w:numFmt w:val="bullet"/>
      <w:lvlText w:val="•"/>
      <w:lvlJc w:val="left"/>
      <w:pPr>
        <w:ind w:left="876" w:hanging="140"/>
      </w:pPr>
      <w:rPr>
        <w:rFonts w:hint="default"/>
        <w:lang w:val="ru-RU" w:eastAsia="en-US" w:bidi="ar-SA"/>
      </w:rPr>
    </w:lvl>
    <w:lvl w:ilvl="3" w:tplc="E0768C6C">
      <w:numFmt w:val="bullet"/>
      <w:lvlText w:val="•"/>
      <w:lvlJc w:val="left"/>
      <w:pPr>
        <w:ind w:left="1255" w:hanging="140"/>
      </w:pPr>
      <w:rPr>
        <w:rFonts w:hint="default"/>
        <w:lang w:val="ru-RU" w:eastAsia="en-US" w:bidi="ar-SA"/>
      </w:rPr>
    </w:lvl>
    <w:lvl w:ilvl="4" w:tplc="AE6CE4AC">
      <w:numFmt w:val="bullet"/>
      <w:lvlText w:val="•"/>
      <w:lvlJc w:val="left"/>
      <w:pPr>
        <w:ind w:left="1633" w:hanging="140"/>
      </w:pPr>
      <w:rPr>
        <w:rFonts w:hint="default"/>
        <w:lang w:val="ru-RU" w:eastAsia="en-US" w:bidi="ar-SA"/>
      </w:rPr>
    </w:lvl>
    <w:lvl w:ilvl="5" w:tplc="2814EB84">
      <w:numFmt w:val="bullet"/>
      <w:lvlText w:val="•"/>
      <w:lvlJc w:val="left"/>
      <w:pPr>
        <w:ind w:left="2012" w:hanging="140"/>
      </w:pPr>
      <w:rPr>
        <w:rFonts w:hint="default"/>
        <w:lang w:val="ru-RU" w:eastAsia="en-US" w:bidi="ar-SA"/>
      </w:rPr>
    </w:lvl>
    <w:lvl w:ilvl="6" w:tplc="B588D87A">
      <w:numFmt w:val="bullet"/>
      <w:lvlText w:val="•"/>
      <w:lvlJc w:val="left"/>
      <w:pPr>
        <w:ind w:left="2390" w:hanging="140"/>
      </w:pPr>
      <w:rPr>
        <w:rFonts w:hint="default"/>
        <w:lang w:val="ru-RU" w:eastAsia="en-US" w:bidi="ar-SA"/>
      </w:rPr>
    </w:lvl>
    <w:lvl w:ilvl="7" w:tplc="40464B9E">
      <w:numFmt w:val="bullet"/>
      <w:lvlText w:val="•"/>
      <w:lvlJc w:val="left"/>
      <w:pPr>
        <w:ind w:left="2768" w:hanging="140"/>
      </w:pPr>
      <w:rPr>
        <w:rFonts w:hint="default"/>
        <w:lang w:val="ru-RU" w:eastAsia="en-US" w:bidi="ar-SA"/>
      </w:rPr>
    </w:lvl>
    <w:lvl w:ilvl="8" w:tplc="42F649B8">
      <w:numFmt w:val="bullet"/>
      <w:lvlText w:val="•"/>
      <w:lvlJc w:val="left"/>
      <w:pPr>
        <w:ind w:left="3147" w:hanging="140"/>
      </w:pPr>
      <w:rPr>
        <w:rFonts w:hint="default"/>
        <w:lang w:val="ru-RU" w:eastAsia="en-US" w:bidi="ar-SA"/>
      </w:rPr>
    </w:lvl>
  </w:abstractNum>
  <w:abstractNum w:abstractNumId="4" w15:restartNumberingAfterBreak="0">
    <w:nsid w:val="03DF2A11"/>
    <w:multiLevelType w:val="hybridMultilevel"/>
    <w:tmpl w:val="2DE61754"/>
    <w:lvl w:ilvl="0" w:tplc="54B292D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E9ACE34">
      <w:numFmt w:val="bullet"/>
      <w:lvlText w:val="•"/>
      <w:lvlJc w:val="left"/>
      <w:pPr>
        <w:ind w:left="497" w:hanging="144"/>
      </w:pPr>
      <w:rPr>
        <w:rFonts w:hint="default"/>
        <w:lang w:val="ru-RU" w:eastAsia="en-US" w:bidi="ar-SA"/>
      </w:rPr>
    </w:lvl>
    <w:lvl w:ilvl="2" w:tplc="2F96F752">
      <w:numFmt w:val="bullet"/>
      <w:lvlText w:val="•"/>
      <w:lvlJc w:val="left"/>
      <w:pPr>
        <w:ind w:left="875" w:hanging="144"/>
      </w:pPr>
      <w:rPr>
        <w:rFonts w:hint="default"/>
        <w:lang w:val="ru-RU" w:eastAsia="en-US" w:bidi="ar-SA"/>
      </w:rPr>
    </w:lvl>
    <w:lvl w:ilvl="3" w:tplc="8A767AA4">
      <w:numFmt w:val="bullet"/>
      <w:lvlText w:val="•"/>
      <w:lvlJc w:val="left"/>
      <w:pPr>
        <w:ind w:left="1253" w:hanging="144"/>
      </w:pPr>
      <w:rPr>
        <w:rFonts w:hint="default"/>
        <w:lang w:val="ru-RU" w:eastAsia="en-US" w:bidi="ar-SA"/>
      </w:rPr>
    </w:lvl>
    <w:lvl w:ilvl="4" w:tplc="5EBA89C2">
      <w:numFmt w:val="bullet"/>
      <w:lvlText w:val="•"/>
      <w:lvlJc w:val="left"/>
      <w:pPr>
        <w:ind w:left="1631" w:hanging="144"/>
      </w:pPr>
      <w:rPr>
        <w:rFonts w:hint="default"/>
        <w:lang w:val="ru-RU" w:eastAsia="en-US" w:bidi="ar-SA"/>
      </w:rPr>
    </w:lvl>
    <w:lvl w:ilvl="5" w:tplc="597A39A0">
      <w:numFmt w:val="bullet"/>
      <w:lvlText w:val="•"/>
      <w:lvlJc w:val="left"/>
      <w:pPr>
        <w:ind w:left="2009" w:hanging="144"/>
      </w:pPr>
      <w:rPr>
        <w:rFonts w:hint="default"/>
        <w:lang w:val="ru-RU" w:eastAsia="en-US" w:bidi="ar-SA"/>
      </w:rPr>
    </w:lvl>
    <w:lvl w:ilvl="6" w:tplc="16A63D16">
      <w:numFmt w:val="bullet"/>
      <w:lvlText w:val="•"/>
      <w:lvlJc w:val="left"/>
      <w:pPr>
        <w:ind w:left="2387" w:hanging="144"/>
      </w:pPr>
      <w:rPr>
        <w:rFonts w:hint="default"/>
        <w:lang w:val="ru-RU" w:eastAsia="en-US" w:bidi="ar-SA"/>
      </w:rPr>
    </w:lvl>
    <w:lvl w:ilvl="7" w:tplc="05561678">
      <w:numFmt w:val="bullet"/>
      <w:lvlText w:val="•"/>
      <w:lvlJc w:val="left"/>
      <w:pPr>
        <w:ind w:left="2765" w:hanging="144"/>
      </w:pPr>
      <w:rPr>
        <w:rFonts w:hint="default"/>
        <w:lang w:val="ru-RU" w:eastAsia="en-US" w:bidi="ar-SA"/>
      </w:rPr>
    </w:lvl>
    <w:lvl w:ilvl="8" w:tplc="57D645AC">
      <w:numFmt w:val="bullet"/>
      <w:lvlText w:val="•"/>
      <w:lvlJc w:val="left"/>
      <w:pPr>
        <w:ind w:left="3143" w:hanging="144"/>
      </w:pPr>
      <w:rPr>
        <w:rFonts w:hint="default"/>
        <w:lang w:val="ru-RU" w:eastAsia="en-US" w:bidi="ar-SA"/>
      </w:rPr>
    </w:lvl>
  </w:abstractNum>
  <w:abstractNum w:abstractNumId="5" w15:restartNumberingAfterBreak="0">
    <w:nsid w:val="04846408"/>
    <w:multiLevelType w:val="multilevel"/>
    <w:tmpl w:val="9FECB4B4"/>
    <w:lvl w:ilvl="0">
      <w:start w:val="4"/>
      <w:numFmt w:val="decimal"/>
      <w:lvlText w:val="%1"/>
      <w:lvlJc w:val="left"/>
      <w:pPr>
        <w:ind w:left="2847" w:hanging="495"/>
      </w:pPr>
      <w:rPr>
        <w:rFonts w:hint="default"/>
        <w:lang w:val="ru-RU" w:eastAsia="en-US" w:bidi="ar-SA"/>
      </w:rPr>
    </w:lvl>
    <w:lvl w:ilvl="1">
      <w:start w:val="1"/>
      <w:numFmt w:val="decimal"/>
      <w:lvlText w:val="%1.%2."/>
      <w:lvlJc w:val="left"/>
      <w:pPr>
        <w:ind w:left="2847"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192" w:hanging="495"/>
      </w:pPr>
      <w:rPr>
        <w:rFonts w:hint="default"/>
        <w:lang w:val="ru-RU" w:eastAsia="en-US" w:bidi="ar-SA"/>
      </w:rPr>
    </w:lvl>
    <w:lvl w:ilvl="3">
      <w:numFmt w:val="bullet"/>
      <w:lvlText w:val="•"/>
      <w:lvlJc w:val="left"/>
      <w:pPr>
        <w:ind w:left="4869" w:hanging="495"/>
      </w:pPr>
      <w:rPr>
        <w:rFonts w:hint="default"/>
        <w:lang w:val="ru-RU" w:eastAsia="en-US" w:bidi="ar-SA"/>
      </w:rPr>
    </w:lvl>
    <w:lvl w:ilvl="4">
      <w:numFmt w:val="bullet"/>
      <w:lvlText w:val="•"/>
      <w:lvlJc w:val="left"/>
      <w:pPr>
        <w:ind w:left="5545" w:hanging="495"/>
      </w:pPr>
      <w:rPr>
        <w:rFonts w:hint="default"/>
        <w:lang w:val="ru-RU" w:eastAsia="en-US" w:bidi="ar-SA"/>
      </w:rPr>
    </w:lvl>
    <w:lvl w:ilvl="5">
      <w:numFmt w:val="bullet"/>
      <w:lvlText w:val="•"/>
      <w:lvlJc w:val="left"/>
      <w:pPr>
        <w:ind w:left="6222" w:hanging="495"/>
      </w:pPr>
      <w:rPr>
        <w:rFonts w:hint="default"/>
        <w:lang w:val="ru-RU" w:eastAsia="en-US" w:bidi="ar-SA"/>
      </w:rPr>
    </w:lvl>
    <w:lvl w:ilvl="6">
      <w:numFmt w:val="bullet"/>
      <w:lvlText w:val="•"/>
      <w:lvlJc w:val="left"/>
      <w:pPr>
        <w:ind w:left="6898" w:hanging="495"/>
      </w:pPr>
      <w:rPr>
        <w:rFonts w:hint="default"/>
        <w:lang w:val="ru-RU" w:eastAsia="en-US" w:bidi="ar-SA"/>
      </w:rPr>
    </w:lvl>
    <w:lvl w:ilvl="7">
      <w:numFmt w:val="bullet"/>
      <w:lvlText w:val="•"/>
      <w:lvlJc w:val="left"/>
      <w:pPr>
        <w:ind w:left="7574" w:hanging="495"/>
      </w:pPr>
      <w:rPr>
        <w:rFonts w:hint="default"/>
        <w:lang w:val="ru-RU" w:eastAsia="en-US" w:bidi="ar-SA"/>
      </w:rPr>
    </w:lvl>
    <w:lvl w:ilvl="8">
      <w:numFmt w:val="bullet"/>
      <w:lvlText w:val="•"/>
      <w:lvlJc w:val="left"/>
      <w:pPr>
        <w:ind w:left="8251" w:hanging="495"/>
      </w:pPr>
      <w:rPr>
        <w:rFonts w:hint="default"/>
        <w:lang w:val="ru-RU" w:eastAsia="en-US" w:bidi="ar-SA"/>
      </w:rPr>
    </w:lvl>
  </w:abstractNum>
  <w:abstractNum w:abstractNumId="6" w15:restartNumberingAfterBreak="0">
    <w:nsid w:val="05ED7E09"/>
    <w:multiLevelType w:val="hybridMultilevel"/>
    <w:tmpl w:val="D44E6126"/>
    <w:lvl w:ilvl="0" w:tplc="5ED81F1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F47236">
      <w:numFmt w:val="bullet"/>
      <w:lvlText w:val="•"/>
      <w:lvlJc w:val="left"/>
      <w:pPr>
        <w:ind w:left="502" w:hanging="144"/>
      </w:pPr>
      <w:rPr>
        <w:rFonts w:hint="default"/>
        <w:lang w:val="ru-RU" w:eastAsia="en-US" w:bidi="ar-SA"/>
      </w:rPr>
    </w:lvl>
    <w:lvl w:ilvl="2" w:tplc="F72CDD02">
      <w:numFmt w:val="bullet"/>
      <w:lvlText w:val="•"/>
      <w:lvlJc w:val="left"/>
      <w:pPr>
        <w:ind w:left="884" w:hanging="144"/>
      </w:pPr>
      <w:rPr>
        <w:rFonts w:hint="default"/>
        <w:lang w:val="ru-RU" w:eastAsia="en-US" w:bidi="ar-SA"/>
      </w:rPr>
    </w:lvl>
    <w:lvl w:ilvl="3" w:tplc="57246340">
      <w:numFmt w:val="bullet"/>
      <w:lvlText w:val="•"/>
      <w:lvlJc w:val="left"/>
      <w:pPr>
        <w:ind w:left="1266" w:hanging="144"/>
      </w:pPr>
      <w:rPr>
        <w:rFonts w:hint="default"/>
        <w:lang w:val="ru-RU" w:eastAsia="en-US" w:bidi="ar-SA"/>
      </w:rPr>
    </w:lvl>
    <w:lvl w:ilvl="4" w:tplc="097406C6">
      <w:numFmt w:val="bullet"/>
      <w:lvlText w:val="•"/>
      <w:lvlJc w:val="left"/>
      <w:pPr>
        <w:ind w:left="1648" w:hanging="144"/>
      </w:pPr>
      <w:rPr>
        <w:rFonts w:hint="default"/>
        <w:lang w:val="ru-RU" w:eastAsia="en-US" w:bidi="ar-SA"/>
      </w:rPr>
    </w:lvl>
    <w:lvl w:ilvl="5" w:tplc="3FFAC142">
      <w:numFmt w:val="bullet"/>
      <w:lvlText w:val="•"/>
      <w:lvlJc w:val="left"/>
      <w:pPr>
        <w:ind w:left="2031" w:hanging="144"/>
      </w:pPr>
      <w:rPr>
        <w:rFonts w:hint="default"/>
        <w:lang w:val="ru-RU" w:eastAsia="en-US" w:bidi="ar-SA"/>
      </w:rPr>
    </w:lvl>
    <w:lvl w:ilvl="6" w:tplc="92BA772E">
      <w:numFmt w:val="bullet"/>
      <w:lvlText w:val="•"/>
      <w:lvlJc w:val="left"/>
      <w:pPr>
        <w:ind w:left="2413" w:hanging="144"/>
      </w:pPr>
      <w:rPr>
        <w:rFonts w:hint="default"/>
        <w:lang w:val="ru-RU" w:eastAsia="en-US" w:bidi="ar-SA"/>
      </w:rPr>
    </w:lvl>
    <w:lvl w:ilvl="7" w:tplc="986AAFD0">
      <w:numFmt w:val="bullet"/>
      <w:lvlText w:val="•"/>
      <w:lvlJc w:val="left"/>
      <w:pPr>
        <w:ind w:left="2795" w:hanging="144"/>
      </w:pPr>
      <w:rPr>
        <w:rFonts w:hint="default"/>
        <w:lang w:val="ru-RU" w:eastAsia="en-US" w:bidi="ar-SA"/>
      </w:rPr>
    </w:lvl>
    <w:lvl w:ilvl="8" w:tplc="4050A77E">
      <w:numFmt w:val="bullet"/>
      <w:lvlText w:val="•"/>
      <w:lvlJc w:val="left"/>
      <w:pPr>
        <w:ind w:left="3177" w:hanging="144"/>
      </w:pPr>
      <w:rPr>
        <w:rFonts w:hint="default"/>
        <w:lang w:val="ru-RU" w:eastAsia="en-US" w:bidi="ar-SA"/>
      </w:rPr>
    </w:lvl>
  </w:abstractNum>
  <w:abstractNum w:abstractNumId="7" w15:restartNumberingAfterBreak="0">
    <w:nsid w:val="07167BDC"/>
    <w:multiLevelType w:val="hybridMultilevel"/>
    <w:tmpl w:val="DDA0F946"/>
    <w:lvl w:ilvl="0" w:tplc="81586D6A">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01D6EAEA">
      <w:numFmt w:val="bullet"/>
      <w:lvlText w:val="•"/>
      <w:lvlJc w:val="left"/>
      <w:pPr>
        <w:ind w:left="1806" w:hanging="707"/>
      </w:pPr>
      <w:rPr>
        <w:rFonts w:hint="default"/>
        <w:lang w:val="ru-RU" w:eastAsia="en-US" w:bidi="ar-SA"/>
      </w:rPr>
    </w:lvl>
    <w:lvl w:ilvl="2" w:tplc="B5B4611A">
      <w:numFmt w:val="bullet"/>
      <w:lvlText w:val="•"/>
      <w:lvlJc w:val="left"/>
      <w:pPr>
        <w:ind w:left="2792" w:hanging="707"/>
      </w:pPr>
      <w:rPr>
        <w:rFonts w:hint="default"/>
        <w:lang w:val="ru-RU" w:eastAsia="en-US" w:bidi="ar-SA"/>
      </w:rPr>
    </w:lvl>
    <w:lvl w:ilvl="3" w:tplc="B1E662B4">
      <w:numFmt w:val="bullet"/>
      <w:lvlText w:val="•"/>
      <w:lvlJc w:val="left"/>
      <w:pPr>
        <w:ind w:left="3779" w:hanging="707"/>
      </w:pPr>
      <w:rPr>
        <w:rFonts w:hint="default"/>
        <w:lang w:val="ru-RU" w:eastAsia="en-US" w:bidi="ar-SA"/>
      </w:rPr>
    </w:lvl>
    <w:lvl w:ilvl="4" w:tplc="11843966">
      <w:numFmt w:val="bullet"/>
      <w:lvlText w:val="•"/>
      <w:lvlJc w:val="left"/>
      <w:pPr>
        <w:ind w:left="4765" w:hanging="707"/>
      </w:pPr>
      <w:rPr>
        <w:rFonts w:hint="default"/>
        <w:lang w:val="ru-RU" w:eastAsia="en-US" w:bidi="ar-SA"/>
      </w:rPr>
    </w:lvl>
    <w:lvl w:ilvl="5" w:tplc="7E224F9E">
      <w:numFmt w:val="bullet"/>
      <w:lvlText w:val="•"/>
      <w:lvlJc w:val="left"/>
      <w:pPr>
        <w:ind w:left="5752" w:hanging="707"/>
      </w:pPr>
      <w:rPr>
        <w:rFonts w:hint="default"/>
        <w:lang w:val="ru-RU" w:eastAsia="en-US" w:bidi="ar-SA"/>
      </w:rPr>
    </w:lvl>
    <w:lvl w:ilvl="6" w:tplc="F31C0120">
      <w:numFmt w:val="bullet"/>
      <w:lvlText w:val="•"/>
      <w:lvlJc w:val="left"/>
      <w:pPr>
        <w:ind w:left="6738" w:hanging="707"/>
      </w:pPr>
      <w:rPr>
        <w:rFonts w:hint="default"/>
        <w:lang w:val="ru-RU" w:eastAsia="en-US" w:bidi="ar-SA"/>
      </w:rPr>
    </w:lvl>
    <w:lvl w:ilvl="7" w:tplc="A7748DF8">
      <w:numFmt w:val="bullet"/>
      <w:lvlText w:val="•"/>
      <w:lvlJc w:val="left"/>
      <w:pPr>
        <w:ind w:left="7724" w:hanging="707"/>
      </w:pPr>
      <w:rPr>
        <w:rFonts w:hint="default"/>
        <w:lang w:val="ru-RU" w:eastAsia="en-US" w:bidi="ar-SA"/>
      </w:rPr>
    </w:lvl>
    <w:lvl w:ilvl="8" w:tplc="03F06996">
      <w:numFmt w:val="bullet"/>
      <w:lvlText w:val="•"/>
      <w:lvlJc w:val="left"/>
      <w:pPr>
        <w:ind w:left="8711" w:hanging="707"/>
      </w:pPr>
      <w:rPr>
        <w:rFonts w:hint="default"/>
        <w:lang w:val="ru-RU" w:eastAsia="en-US" w:bidi="ar-SA"/>
      </w:rPr>
    </w:lvl>
  </w:abstractNum>
  <w:abstractNum w:abstractNumId="8" w15:restartNumberingAfterBreak="0">
    <w:nsid w:val="07323E36"/>
    <w:multiLevelType w:val="hybridMultilevel"/>
    <w:tmpl w:val="E0A60518"/>
    <w:lvl w:ilvl="0" w:tplc="B694F6A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9FE968C">
      <w:numFmt w:val="bullet"/>
      <w:lvlText w:val="•"/>
      <w:lvlJc w:val="left"/>
      <w:pPr>
        <w:ind w:left="510" w:hanging="144"/>
      </w:pPr>
      <w:rPr>
        <w:rFonts w:hint="default"/>
        <w:lang w:val="ru-RU" w:eastAsia="en-US" w:bidi="ar-SA"/>
      </w:rPr>
    </w:lvl>
    <w:lvl w:ilvl="2" w:tplc="09E61AF4">
      <w:numFmt w:val="bullet"/>
      <w:lvlText w:val="•"/>
      <w:lvlJc w:val="left"/>
      <w:pPr>
        <w:ind w:left="900" w:hanging="144"/>
      </w:pPr>
      <w:rPr>
        <w:rFonts w:hint="default"/>
        <w:lang w:val="ru-RU" w:eastAsia="en-US" w:bidi="ar-SA"/>
      </w:rPr>
    </w:lvl>
    <w:lvl w:ilvl="3" w:tplc="685E5FA2">
      <w:numFmt w:val="bullet"/>
      <w:lvlText w:val="•"/>
      <w:lvlJc w:val="left"/>
      <w:pPr>
        <w:ind w:left="1291" w:hanging="144"/>
      </w:pPr>
      <w:rPr>
        <w:rFonts w:hint="default"/>
        <w:lang w:val="ru-RU" w:eastAsia="en-US" w:bidi="ar-SA"/>
      </w:rPr>
    </w:lvl>
    <w:lvl w:ilvl="4" w:tplc="2648F45E">
      <w:numFmt w:val="bullet"/>
      <w:lvlText w:val="•"/>
      <w:lvlJc w:val="left"/>
      <w:pPr>
        <w:ind w:left="1681" w:hanging="144"/>
      </w:pPr>
      <w:rPr>
        <w:rFonts w:hint="default"/>
        <w:lang w:val="ru-RU" w:eastAsia="en-US" w:bidi="ar-SA"/>
      </w:rPr>
    </w:lvl>
    <w:lvl w:ilvl="5" w:tplc="3EB06DFC">
      <w:numFmt w:val="bullet"/>
      <w:lvlText w:val="•"/>
      <w:lvlJc w:val="left"/>
      <w:pPr>
        <w:ind w:left="2072" w:hanging="144"/>
      </w:pPr>
      <w:rPr>
        <w:rFonts w:hint="default"/>
        <w:lang w:val="ru-RU" w:eastAsia="en-US" w:bidi="ar-SA"/>
      </w:rPr>
    </w:lvl>
    <w:lvl w:ilvl="6" w:tplc="BB0E8A0E">
      <w:numFmt w:val="bullet"/>
      <w:lvlText w:val="•"/>
      <w:lvlJc w:val="left"/>
      <w:pPr>
        <w:ind w:left="2462" w:hanging="144"/>
      </w:pPr>
      <w:rPr>
        <w:rFonts w:hint="default"/>
        <w:lang w:val="ru-RU" w:eastAsia="en-US" w:bidi="ar-SA"/>
      </w:rPr>
    </w:lvl>
    <w:lvl w:ilvl="7" w:tplc="B8CA9594">
      <w:numFmt w:val="bullet"/>
      <w:lvlText w:val="•"/>
      <w:lvlJc w:val="left"/>
      <w:pPr>
        <w:ind w:left="2852" w:hanging="144"/>
      </w:pPr>
      <w:rPr>
        <w:rFonts w:hint="default"/>
        <w:lang w:val="ru-RU" w:eastAsia="en-US" w:bidi="ar-SA"/>
      </w:rPr>
    </w:lvl>
    <w:lvl w:ilvl="8" w:tplc="D1E037AA">
      <w:numFmt w:val="bullet"/>
      <w:lvlText w:val="•"/>
      <w:lvlJc w:val="left"/>
      <w:pPr>
        <w:ind w:left="3243" w:hanging="144"/>
      </w:pPr>
      <w:rPr>
        <w:rFonts w:hint="default"/>
        <w:lang w:val="ru-RU" w:eastAsia="en-US" w:bidi="ar-SA"/>
      </w:rPr>
    </w:lvl>
  </w:abstractNum>
  <w:abstractNum w:abstractNumId="9" w15:restartNumberingAfterBreak="0">
    <w:nsid w:val="09BF20A8"/>
    <w:multiLevelType w:val="hybridMultilevel"/>
    <w:tmpl w:val="7BAA84B8"/>
    <w:lvl w:ilvl="0" w:tplc="8E90918A">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EAEE6206">
      <w:numFmt w:val="bullet"/>
      <w:lvlText w:val="•"/>
      <w:lvlJc w:val="left"/>
      <w:pPr>
        <w:ind w:left="1806" w:hanging="707"/>
      </w:pPr>
      <w:rPr>
        <w:rFonts w:hint="default"/>
        <w:lang w:val="ru-RU" w:eastAsia="en-US" w:bidi="ar-SA"/>
      </w:rPr>
    </w:lvl>
    <w:lvl w:ilvl="2" w:tplc="F6F82B0E">
      <w:numFmt w:val="bullet"/>
      <w:lvlText w:val="•"/>
      <w:lvlJc w:val="left"/>
      <w:pPr>
        <w:ind w:left="2792" w:hanging="707"/>
      </w:pPr>
      <w:rPr>
        <w:rFonts w:hint="default"/>
        <w:lang w:val="ru-RU" w:eastAsia="en-US" w:bidi="ar-SA"/>
      </w:rPr>
    </w:lvl>
    <w:lvl w:ilvl="3" w:tplc="34FAC10A">
      <w:numFmt w:val="bullet"/>
      <w:lvlText w:val="•"/>
      <w:lvlJc w:val="left"/>
      <w:pPr>
        <w:ind w:left="3779" w:hanging="707"/>
      </w:pPr>
      <w:rPr>
        <w:rFonts w:hint="default"/>
        <w:lang w:val="ru-RU" w:eastAsia="en-US" w:bidi="ar-SA"/>
      </w:rPr>
    </w:lvl>
    <w:lvl w:ilvl="4" w:tplc="0F188C9A">
      <w:numFmt w:val="bullet"/>
      <w:lvlText w:val="•"/>
      <w:lvlJc w:val="left"/>
      <w:pPr>
        <w:ind w:left="4765" w:hanging="707"/>
      </w:pPr>
      <w:rPr>
        <w:rFonts w:hint="default"/>
        <w:lang w:val="ru-RU" w:eastAsia="en-US" w:bidi="ar-SA"/>
      </w:rPr>
    </w:lvl>
    <w:lvl w:ilvl="5" w:tplc="7D8E49D0">
      <w:numFmt w:val="bullet"/>
      <w:lvlText w:val="•"/>
      <w:lvlJc w:val="left"/>
      <w:pPr>
        <w:ind w:left="5752" w:hanging="707"/>
      </w:pPr>
      <w:rPr>
        <w:rFonts w:hint="default"/>
        <w:lang w:val="ru-RU" w:eastAsia="en-US" w:bidi="ar-SA"/>
      </w:rPr>
    </w:lvl>
    <w:lvl w:ilvl="6" w:tplc="0DBEAF7A">
      <w:numFmt w:val="bullet"/>
      <w:lvlText w:val="•"/>
      <w:lvlJc w:val="left"/>
      <w:pPr>
        <w:ind w:left="6738" w:hanging="707"/>
      </w:pPr>
      <w:rPr>
        <w:rFonts w:hint="default"/>
        <w:lang w:val="ru-RU" w:eastAsia="en-US" w:bidi="ar-SA"/>
      </w:rPr>
    </w:lvl>
    <w:lvl w:ilvl="7" w:tplc="77627B24">
      <w:numFmt w:val="bullet"/>
      <w:lvlText w:val="•"/>
      <w:lvlJc w:val="left"/>
      <w:pPr>
        <w:ind w:left="7724" w:hanging="707"/>
      </w:pPr>
      <w:rPr>
        <w:rFonts w:hint="default"/>
        <w:lang w:val="ru-RU" w:eastAsia="en-US" w:bidi="ar-SA"/>
      </w:rPr>
    </w:lvl>
    <w:lvl w:ilvl="8" w:tplc="9F9A4252">
      <w:numFmt w:val="bullet"/>
      <w:lvlText w:val="•"/>
      <w:lvlJc w:val="left"/>
      <w:pPr>
        <w:ind w:left="8711" w:hanging="707"/>
      </w:pPr>
      <w:rPr>
        <w:rFonts w:hint="default"/>
        <w:lang w:val="ru-RU" w:eastAsia="en-US" w:bidi="ar-SA"/>
      </w:rPr>
    </w:lvl>
  </w:abstractNum>
  <w:abstractNum w:abstractNumId="10" w15:restartNumberingAfterBreak="0">
    <w:nsid w:val="0B614050"/>
    <w:multiLevelType w:val="hybridMultilevel"/>
    <w:tmpl w:val="14F2D716"/>
    <w:lvl w:ilvl="0" w:tplc="24AAFB0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74C906">
      <w:numFmt w:val="bullet"/>
      <w:lvlText w:val="•"/>
      <w:lvlJc w:val="left"/>
      <w:pPr>
        <w:ind w:left="495" w:hanging="144"/>
      </w:pPr>
      <w:rPr>
        <w:rFonts w:hint="default"/>
        <w:lang w:val="ru-RU" w:eastAsia="en-US" w:bidi="ar-SA"/>
      </w:rPr>
    </w:lvl>
    <w:lvl w:ilvl="2" w:tplc="63B0E0E6">
      <w:numFmt w:val="bullet"/>
      <w:lvlText w:val="•"/>
      <w:lvlJc w:val="left"/>
      <w:pPr>
        <w:ind w:left="870" w:hanging="144"/>
      </w:pPr>
      <w:rPr>
        <w:rFonts w:hint="default"/>
        <w:lang w:val="ru-RU" w:eastAsia="en-US" w:bidi="ar-SA"/>
      </w:rPr>
    </w:lvl>
    <w:lvl w:ilvl="3" w:tplc="7860878A">
      <w:numFmt w:val="bullet"/>
      <w:lvlText w:val="•"/>
      <w:lvlJc w:val="left"/>
      <w:pPr>
        <w:ind w:left="1245" w:hanging="144"/>
      </w:pPr>
      <w:rPr>
        <w:rFonts w:hint="default"/>
        <w:lang w:val="ru-RU" w:eastAsia="en-US" w:bidi="ar-SA"/>
      </w:rPr>
    </w:lvl>
    <w:lvl w:ilvl="4" w:tplc="37B200A6">
      <w:numFmt w:val="bullet"/>
      <w:lvlText w:val="•"/>
      <w:lvlJc w:val="left"/>
      <w:pPr>
        <w:ind w:left="1620" w:hanging="144"/>
      </w:pPr>
      <w:rPr>
        <w:rFonts w:hint="default"/>
        <w:lang w:val="ru-RU" w:eastAsia="en-US" w:bidi="ar-SA"/>
      </w:rPr>
    </w:lvl>
    <w:lvl w:ilvl="5" w:tplc="30FEEBBC">
      <w:numFmt w:val="bullet"/>
      <w:lvlText w:val="•"/>
      <w:lvlJc w:val="left"/>
      <w:pPr>
        <w:ind w:left="1995" w:hanging="144"/>
      </w:pPr>
      <w:rPr>
        <w:rFonts w:hint="default"/>
        <w:lang w:val="ru-RU" w:eastAsia="en-US" w:bidi="ar-SA"/>
      </w:rPr>
    </w:lvl>
    <w:lvl w:ilvl="6" w:tplc="45C2B14C">
      <w:numFmt w:val="bullet"/>
      <w:lvlText w:val="•"/>
      <w:lvlJc w:val="left"/>
      <w:pPr>
        <w:ind w:left="2370" w:hanging="144"/>
      </w:pPr>
      <w:rPr>
        <w:rFonts w:hint="default"/>
        <w:lang w:val="ru-RU" w:eastAsia="en-US" w:bidi="ar-SA"/>
      </w:rPr>
    </w:lvl>
    <w:lvl w:ilvl="7" w:tplc="1EFCFC24">
      <w:numFmt w:val="bullet"/>
      <w:lvlText w:val="•"/>
      <w:lvlJc w:val="left"/>
      <w:pPr>
        <w:ind w:left="2745" w:hanging="144"/>
      </w:pPr>
      <w:rPr>
        <w:rFonts w:hint="default"/>
        <w:lang w:val="ru-RU" w:eastAsia="en-US" w:bidi="ar-SA"/>
      </w:rPr>
    </w:lvl>
    <w:lvl w:ilvl="8" w:tplc="ADA0602E">
      <w:numFmt w:val="bullet"/>
      <w:lvlText w:val="•"/>
      <w:lvlJc w:val="left"/>
      <w:pPr>
        <w:ind w:left="3120" w:hanging="144"/>
      </w:pPr>
      <w:rPr>
        <w:rFonts w:hint="default"/>
        <w:lang w:val="ru-RU" w:eastAsia="en-US" w:bidi="ar-SA"/>
      </w:rPr>
    </w:lvl>
  </w:abstractNum>
  <w:abstractNum w:abstractNumId="11" w15:restartNumberingAfterBreak="0">
    <w:nsid w:val="0B840372"/>
    <w:multiLevelType w:val="hybridMultilevel"/>
    <w:tmpl w:val="96803FC4"/>
    <w:lvl w:ilvl="0" w:tplc="94B2F50E">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B8145FF6">
      <w:numFmt w:val="bullet"/>
      <w:lvlText w:val="•"/>
      <w:lvlJc w:val="left"/>
      <w:pPr>
        <w:ind w:left="1806" w:hanging="567"/>
      </w:pPr>
      <w:rPr>
        <w:rFonts w:hint="default"/>
        <w:lang w:val="ru-RU" w:eastAsia="en-US" w:bidi="ar-SA"/>
      </w:rPr>
    </w:lvl>
    <w:lvl w:ilvl="2" w:tplc="EA729A52">
      <w:numFmt w:val="bullet"/>
      <w:lvlText w:val="•"/>
      <w:lvlJc w:val="left"/>
      <w:pPr>
        <w:ind w:left="2792" w:hanging="567"/>
      </w:pPr>
      <w:rPr>
        <w:rFonts w:hint="default"/>
        <w:lang w:val="ru-RU" w:eastAsia="en-US" w:bidi="ar-SA"/>
      </w:rPr>
    </w:lvl>
    <w:lvl w:ilvl="3" w:tplc="D4928542">
      <w:numFmt w:val="bullet"/>
      <w:lvlText w:val="•"/>
      <w:lvlJc w:val="left"/>
      <w:pPr>
        <w:ind w:left="3779" w:hanging="567"/>
      </w:pPr>
      <w:rPr>
        <w:rFonts w:hint="default"/>
        <w:lang w:val="ru-RU" w:eastAsia="en-US" w:bidi="ar-SA"/>
      </w:rPr>
    </w:lvl>
    <w:lvl w:ilvl="4" w:tplc="B254D1F4">
      <w:numFmt w:val="bullet"/>
      <w:lvlText w:val="•"/>
      <w:lvlJc w:val="left"/>
      <w:pPr>
        <w:ind w:left="4765" w:hanging="567"/>
      </w:pPr>
      <w:rPr>
        <w:rFonts w:hint="default"/>
        <w:lang w:val="ru-RU" w:eastAsia="en-US" w:bidi="ar-SA"/>
      </w:rPr>
    </w:lvl>
    <w:lvl w:ilvl="5" w:tplc="FEFCADA6">
      <w:numFmt w:val="bullet"/>
      <w:lvlText w:val="•"/>
      <w:lvlJc w:val="left"/>
      <w:pPr>
        <w:ind w:left="5752" w:hanging="567"/>
      </w:pPr>
      <w:rPr>
        <w:rFonts w:hint="default"/>
        <w:lang w:val="ru-RU" w:eastAsia="en-US" w:bidi="ar-SA"/>
      </w:rPr>
    </w:lvl>
    <w:lvl w:ilvl="6" w:tplc="553C6FA8">
      <w:numFmt w:val="bullet"/>
      <w:lvlText w:val="•"/>
      <w:lvlJc w:val="left"/>
      <w:pPr>
        <w:ind w:left="6738" w:hanging="567"/>
      </w:pPr>
      <w:rPr>
        <w:rFonts w:hint="default"/>
        <w:lang w:val="ru-RU" w:eastAsia="en-US" w:bidi="ar-SA"/>
      </w:rPr>
    </w:lvl>
    <w:lvl w:ilvl="7" w:tplc="FEDE443E">
      <w:numFmt w:val="bullet"/>
      <w:lvlText w:val="•"/>
      <w:lvlJc w:val="left"/>
      <w:pPr>
        <w:ind w:left="7724" w:hanging="567"/>
      </w:pPr>
      <w:rPr>
        <w:rFonts w:hint="default"/>
        <w:lang w:val="ru-RU" w:eastAsia="en-US" w:bidi="ar-SA"/>
      </w:rPr>
    </w:lvl>
    <w:lvl w:ilvl="8" w:tplc="526C82FA">
      <w:numFmt w:val="bullet"/>
      <w:lvlText w:val="•"/>
      <w:lvlJc w:val="left"/>
      <w:pPr>
        <w:ind w:left="8711" w:hanging="567"/>
      </w:pPr>
      <w:rPr>
        <w:rFonts w:hint="default"/>
        <w:lang w:val="ru-RU" w:eastAsia="en-US" w:bidi="ar-SA"/>
      </w:rPr>
    </w:lvl>
  </w:abstractNum>
  <w:abstractNum w:abstractNumId="12" w15:restartNumberingAfterBreak="0">
    <w:nsid w:val="0E852AA5"/>
    <w:multiLevelType w:val="hybridMultilevel"/>
    <w:tmpl w:val="7480E4E4"/>
    <w:lvl w:ilvl="0" w:tplc="7E0AAE6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309C1A6C">
      <w:numFmt w:val="bullet"/>
      <w:lvlText w:val="•"/>
      <w:lvlJc w:val="left"/>
      <w:pPr>
        <w:ind w:left="1806" w:hanging="707"/>
      </w:pPr>
      <w:rPr>
        <w:rFonts w:hint="default"/>
        <w:lang w:val="ru-RU" w:eastAsia="en-US" w:bidi="ar-SA"/>
      </w:rPr>
    </w:lvl>
    <w:lvl w:ilvl="2" w:tplc="E05E34E8">
      <w:numFmt w:val="bullet"/>
      <w:lvlText w:val="•"/>
      <w:lvlJc w:val="left"/>
      <w:pPr>
        <w:ind w:left="2792" w:hanging="707"/>
      </w:pPr>
      <w:rPr>
        <w:rFonts w:hint="default"/>
        <w:lang w:val="ru-RU" w:eastAsia="en-US" w:bidi="ar-SA"/>
      </w:rPr>
    </w:lvl>
    <w:lvl w:ilvl="3" w:tplc="379CB7CE">
      <w:numFmt w:val="bullet"/>
      <w:lvlText w:val="•"/>
      <w:lvlJc w:val="left"/>
      <w:pPr>
        <w:ind w:left="3779" w:hanging="707"/>
      </w:pPr>
      <w:rPr>
        <w:rFonts w:hint="default"/>
        <w:lang w:val="ru-RU" w:eastAsia="en-US" w:bidi="ar-SA"/>
      </w:rPr>
    </w:lvl>
    <w:lvl w:ilvl="4" w:tplc="0FA6C09E">
      <w:numFmt w:val="bullet"/>
      <w:lvlText w:val="•"/>
      <w:lvlJc w:val="left"/>
      <w:pPr>
        <w:ind w:left="4765" w:hanging="707"/>
      </w:pPr>
      <w:rPr>
        <w:rFonts w:hint="default"/>
        <w:lang w:val="ru-RU" w:eastAsia="en-US" w:bidi="ar-SA"/>
      </w:rPr>
    </w:lvl>
    <w:lvl w:ilvl="5" w:tplc="DEFAC922">
      <w:numFmt w:val="bullet"/>
      <w:lvlText w:val="•"/>
      <w:lvlJc w:val="left"/>
      <w:pPr>
        <w:ind w:left="5752" w:hanging="707"/>
      </w:pPr>
      <w:rPr>
        <w:rFonts w:hint="default"/>
        <w:lang w:val="ru-RU" w:eastAsia="en-US" w:bidi="ar-SA"/>
      </w:rPr>
    </w:lvl>
    <w:lvl w:ilvl="6" w:tplc="9C6C8926">
      <w:numFmt w:val="bullet"/>
      <w:lvlText w:val="•"/>
      <w:lvlJc w:val="left"/>
      <w:pPr>
        <w:ind w:left="6738" w:hanging="707"/>
      </w:pPr>
      <w:rPr>
        <w:rFonts w:hint="default"/>
        <w:lang w:val="ru-RU" w:eastAsia="en-US" w:bidi="ar-SA"/>
      </w:rPr>
    </w:lvl>
    <w:lvl w:ilvl="7" w:tplc="DC90409E">
      <w:numFmt w:val="bullet"/>
      <w:lvlText w:val="•"/>
      <w:lvlJc w:val="left"/>
      <w:pPr>
        <w:ind w:left="7724" w:hanging="707"/>
      </w:pPr>
      <w:rPr>
        <w:rFonts w:hint="default"/>
        <w:lang w:val="ru-RU" w:eastAsia="en-US" w:bidi="ar-SA"/>
      </w:rPr>
    </w:lvl>
    <w:lvl w:ilvl="8" w:tplc="7E3640FC">
      <w:numFmt w:val="bullet"/>
      <w:lvlText w:val="•"/>
      <w:lvlJc w:val="left"/>
      <w:pPr>
        <w:ind w:left="8711" w:hanging="707"/>
      </w:pPr>
      <w:rPr>
        <w:rFonts w:hint="default"/>
        <w:lang w:val="ru-RU" w:eastAsia="en-US" w:bidi="ar-SA"/>
      </w:rPr>
    </w:lvl>
  </w:abstractNum>
  <w:abstractNum w:abstractNumId="13" w15:restartNumberingAfterBreak="0">
    <w:nsid w:val="0EBA3048"/>
    <w:multiLevelType w:val="hybridMultilevel"/>
    <w:tmpl w:val="DFC88F5E"/>
    <w:lvl w:ilvl="0" w:tplc="811212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736BA40">
      <w:numFmt w:val="bullet"/>
      <w:lvlText w:val="•"/>
      <w:lvlJc w:val="left"/>
      <w:pPr>
        <w:ind w:left="497" w:hanging="144"/>
      </w:pPr>
      <w:rPr>
        <w:rFonts w:hint="default"/>
        <w:lang w:val="ru-RU" w:eastAsia="en-US" w:bidi="ar-SA"/>
      </w:rPr>
    </w:lvl>
    <w:lvl w:ilvl="2" w:tplc="E0C8F45C">
      <w:numFmt w:val="bullet"/>
      <w:lvlText w:val="•"/>
      <w:lvlJc w:val="left"/>
      <w:pPr>
        <w:ind w:left="875" w:hanging="144"/>
      </w:pPr>
      <w:rPr>
        <w:rFonts w:hint="default"/>
        <w:lang w:val="ru-RU" w:eastAsia="en-US" w:bidi="ar-SA"/>
      </w:rPr>
    </w:lvl>
    <w:lvl w:ilvl="3" w:tplc="04663F1C">
      <w:numFmt w:val="bullet"/>
      <w:lvlText w:val="•"/>
      <w:lvlJc w:val="left"/>
      <w:pPr>
        <w:ind w:left="1253" w:hanging="144"/>
      </w:pPr>
      <w:rPr>
        <w:rFonts w:hint="default"/>
        <w:lang w:val="ru-RU" w:eastAsia="en-US" w:bidi="ar-SA"/>
      </w:rPr>
    </w:lvl>
    <w:lvl w:ilvl="4" w:tplc="766EDDF6">
      <w:numFmt w:val="bullet"/>
      <w:lvlText w:val="•"/>
      <w:lvlJc w:val="left"/>
      <w:pPr>
        <w:ind w:left="1631" w:hanging="144"/>
      </w:pPr>
      <w:rPr>
        <w:rFonts w:hint="default"/>
        <w:lang w:val="ru-RU" w:eastAsia="en-US" w:bidi="ar-SA"/>
      </w:rPr>
    </w:lvl>
    <w:lvl w:ilvl="5" w:tplc="DD20CCB4">
      <w:numFmt w:val="bullet"/>
      <w:lvlText w:val="•"/>
      <w:lvlJc w:val="left"/>
      <w:pPr>
        <w:ind w:left="2009" w:hanging="144"/>
      </w:pPr>
      <w:rPr>
        <w:rFonts w:hint="default"/>
        <w:lang w:val="ru-RU" w:eastAsia="en-US" w:bidi="ar-SA"/>
      </w:rPr>
    </w:lvl>
    <w:lvl w:ilvl="6" w:tplc="9814BA8E">
      <w:numFmt w:val="bullet"/>
      <w:lvlText w:val="•"/>
      <w:lvlJc w:val="left"/>
      <w:pPr>
        <w:ind w:left="2387" w:hanging="144"/>
      </w:pPr>
      <w:rPr>
        <w:rFonts w:hint="default"/>
        <w:lang w:val="ru-RU" w:eastAsia="en-US" w:bidi="ar-SA"/>
      </w:rPr>
    </w:lvl>
    <w:lvl w:ilvl="7" w:tplc="582281DC">
      <w:numFmt w:val="bullet"/>
      <w:lvlText w:val="•"/>
      <w:lvlJc w:val="left"/>
      <w:pPr>
        <w:ind w:left="2765" w:hanging="144"/>
      </w:pPr>
      <w:rPr>
        <w:rFonts w:hint="default"/>
        <w:lang w:val="ru-RU" w:eastAsia="en-US" w:bidi="ar-SA"/>
      </w:rPr>
    </w:lvl>
    <w:lvl w:ilvl="8" w:tplc="4DE8413C">
      <w:numFmt w:val="bullet"/>
      <w:lvlText w:val="•"/>
      <w:lvlJc w:val="left"/>
      <w:pPr>
        <w:ind w:left="3143" w:hanging="144"/>
      </w:pPr>
      <w:rPr>
        <w:rFonts w:hint="default"/>
        <w:lang w:val="ru-RU" w:eastAsia="en-US" w:bidi="ar-SA"/>
      </w:rPr>
    </w:lvl>
  </w:abstractNum>
  <w:abstractNum w:abstractNumId="14" w15:restartNumberingAfterBreak="0">
    <w:nsid w:val="108D12CE"/>
    <w:multiLevelType w:val="hybridMultilevel"/>
    <w:tmpl w:val="1E7E2CDE"/>
    <w:lvl w:ilvl="0" w:tplc="B8D2F0F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A809B0E">
      <w:numFmt w:val="bullet"/>
      <w:lvlText w:val="•"/>
      <w:lvlJc w:val="left"/>
      <w:pPr>
        <w:ind w:left="502" w:hanging="144"/>
      </w:pPr>
      <w:rPr>
        <w:rFonts w:hint="default"/>
        <w:lang w:val="ru-RU" w:eastAsia="en-US" w:bidi="ar-SA"/>
      </w:rPr>
    </w:lvl>
    <w:lvl w:ilvl="2" w:tplc="037E7A8C">
      <w:numFmt w:val="bullet"/>
      <w:lvlText w:val="•"/>
      <w:lvlJc w:val="left"/>
      <w:pPr>
        <w:ind w:left="884" w:hanging="144"/>
      </w:pPr>
      <w:rPr>
        <w:rFonts w:hint="default"/>
        <w:lang w:val="ru-RU" w:eastAsia="en-US" w:bidi="ar-SA"/>
      </w:rPr>
    </w:lvl>
    <w:lvl w:ilvl="3" w:tplc="CA3E60B8">
      <w:numFmt w:val="bullet"/>
      <w:lvlText w:val="•"/>
      <w:lvlJc w:val="left"/>
      <w:pPr>
        <w:ind w:left="1266" w:hanging="144"/>
      </w:pPr>
      <w:rPr>
        <w:rFonts w:hint="default"/>
        <w:lang w:val="ru-RU" w:eastAsia="en-US" w:bidi="ar-SA"/>
      </w:rPr>
    </w:lvl>
    <w:lvl w:ilvl="4" w:tplc="D9A63480">
      <w:numFmt w:val="bullet"/>
      <w:lvlText w:val="•"/>
      <w:lvlJc w:val="left"/>
      <w:pPr>
        <w:ind w:left="1648" w:hanging="144"/>
      </w:pPr>
      <w:rPr>
        <w:rFonts w:hint="default"/>
        <w:lang w:val="ru-RU" w:eastAsia="en-US" w:bidi="ar-SA"/>
      </w:rPr>
    </w:lvl>
    <w:lvl w:ilvl="5" w:tplc="8146C464">
      <w:numFmt w:val="bullet"/>
      <w:lvlText w:val="•"/>
      <w:lvlJc w:val="left"/>
      <w:pPr>
        <w:ind w:left="2031" w:hanging="144"/>
      </w:pPr>
      <w:rPr>
        <w:rFonts w:hint="default"/>
        <w:lang w:val="ru-RU" w:eastAsia="en-US" w:bidi="ar-SA"/>
      </w:rPr>
    </w:lvl>
    <w:lvl w:ilvl="6" w:tplc="CC2AED50">
      <w:numFmt w:val="bullet"/>
      <w:lvlText w:val="•"/>
      <w:lvlJc w:val="left"/>
      <w:pPr>
        <w:ind w:left="2413" w:hanging="144"/>
      </w:pPr>
      <w:rPr>
        <w:rFonts w:hint="default"/>
        <w:lang w:val="ru-RU" w:eastAsia="en-US" w:bidi="ar-SA"/>
      </w:rPr>
    </w:lvl>
    <w:lvl w:ilvl="7" w:tplc="DE2A7D14">
      <w:numFmt w:val="bullet"/>
      <w:lvlText w:val="•"/>
      <w:lvlJc w:val="left"/>
      <w:pPr>
        <w:ind w:left="2795" w:hanging="144"/>
      </w:pPr>
      <w:rPr>
        <w:rFonts w:hint="default"/>
        <w:lang w:val="ru-RU" w:eastAsia="en-US" w:bidi="ar-SA"/>
      </w:rPr>
    </w:lvl>
    <w:lvl w:ilvl="8" w:tplc="EDB6050A">
      <w:numFmt w:val="bullet"/>
      <w:lvlText w:val="•"/>
      <w:lvlJc w:val="left"/>
      <w:pPr>
        <w:ind w:left="3177" w:hanging="144"/>
      </w:pPr>
      <w:rPr>
        <w:rFonts w:hint="default"/>
        <w:lang w:val="ru-RU" w:eastAsia="en-US" w:bidi="ar-SA"/>
      </w:rPr>
    </w:lvl>
  </w:abstractNum>
  <w:abstractNum w:abstractNumId="15" w15:restartNumberingAfterBreak="0">
    <w:nsid w:val="11A7602C"/>
    <w:multiLevelType w:val="hybridMultilevel"/>
    <w:tmpl w:val="A87AD784"/>
    <w:lvl w:ilvl="0" w:tplc="9D5E896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904FD1A">
      <w:numFmt w:val="bullet"/>
      <w:lvlText w:val="•"/>
      <w:lvlJc w:val="left"/>
      <w:pPr>
        <w:ind w:left="498" w:hanging="140"/>
      </w:pPr>
      <w:rPr>
        <w:rFonts w:hint="default"/>
        <w:lang w:val="ru-RU" w:eastAsia="en-US" w:bidi="ar-SA"/>
      </w:rPr>
    </w:lvl>
    <w:lvl w:ilvl="2" w:tplc="8E8E6D1E">
      <w:numFmt w:val="bullet"/>
      <w:lvlText w:val="•"/>
      <w:lvlJc w:val="left"/>
      <w:pPr>
        <w:ind w:left="876" w:hanging="140"/>
      </w:pPr>
      <w:rPr>
        <w:rFonts w:hint="default"/>
        <w:lang w:val="ru-RU" w:eastAsia="en-US" w:bidi="ar-SA"/>
      </w:rPr>
    </w:lvl>
    <w:lvl w:ilvl="3" w:tplc="88FA53A6">
      <w:numFmt w:val="bullet"/>
      <w:lvlText w:val="•"/>
      <w:lvlJc w:val="left"/>
      <w:pPr>
        <w:ind w:left="1255" w:hanging="140"/>
      </w:pPr>
      <w:rPr>
        <w:rFonts w:hint="default"/>
        <w:lang w:val="ru-RU" w:eastAsia="en-US" w:bidi="ar-SA"/>
      </w:rPr>
    </w:lvl>
    <w:lvl w:ilvl="4" w:tplc="A03810A4">
      <w:numFmt w:val="bullet"/>
      <w:lvlText w:val="•"/>
      <w:lvlJc w:val="left"/>
      <w:pPr>
        <w:ind w:left="1633" w:hanging="140"/>
      </w:pPr>
      <w:rPr>
        <w:rFonts w:hint="default"/>
        <w:lang w:val="ru-RU" w:eastAsia="en-US" w:bidi="ar-SA"/>
      </w:rPr>
    </w:lvl>
    <w:lvl w:ilvl="5" w:tplc="CC50A10E">
      <w:numFmt w:val="bullet"/>
      <w:lvlText w:val="•"/>
      <w:lvlJc w:val="left"/>
      <w:pPr>
        <w:ind w:left="2012" w:hanging="140"/>
      </w:pPr>
      <w:rPr>
        <w:rFonts w:hint="default"/>
        <w:lang w:val="ru-RU" w:eastAsia="en-US" w:bidi="ar-SA"/>
      </w:rPr>
    </w:lvl>
    <w:lvl w:ilvl="6" w:tplc="036CB4E6">
      <w:numFmt w:val="bullet"/>
      <w:lvlText w:val="•"/>
      <w:lvlJc w:val="left"/>
      <w:pPr>
        <w:ind w:left="2390" w:hanging="140"/>
      </w:pPr>
      <w:rPr>
        <w:rFonts w:hint="default"/>
        <w:lang w:val="ru-RU" w:eastAsia="en-US" w:bidi="ar-SA"/>
      </w:rPr>
    </w:lvl>
    <w:lvl w:ilvl="7" w:tplc="7F3EEBDA">
      <w:numFmt w:val="bullet"/>
      <w:lvlText w:val="•"/>
      <w:lvlJc w:val="left"/>
      <w:pPr>
        <w:ind w:left="2768" w:hanging="140"/>
      </w:pPr>
      <w:rPr>
        <w:rFonts w:hint="default"/>
        <w:lang w:val="ru-RU" w:eastAsia="en-US" w:bidi="ar-SA"/>
      </w:rPr>
    </w:lvl>
    <w:lvl w:ilvl="8" w:tplc="99CA688C">
      <w:numFmt w:val="bullet"/>
      <w:lvlText w:val="•"/>
      <w:lvlJc w:val="left"/>
      <w:pPr>
        <w:ind w:left="3147" w:hanging="140"/>
      </w:pPr>
      <w:rPr>
        <w:rFonts w:hint="default"/>
        <w:lang w:val="ru-RU" w:eastAsia="en-US" w:bidi="ar-SA"/>
      </w:rPr>
    </w:lvl>
  </w:abstractNum>
  <w:abstractNum w:abstractNumId="16" w15:restartNumberingAfterBreak="0">
    <w:nsid w:val="12795F78"/>
    <w:multiLevelType w:val="hybridMultilevel"/>
    <w:tmpl w:val="9190BF18"/>
    <w:lvl w:ilvl="0" w:tplc="8B2EE444">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AE243D30">
      <w:numFmt w:val="bullet"/>
      <w:lvlText w:val="•"/>
      <w:lvlJc w:val="left"/>
      <w:pPr>
        <w:ind w:left="502" w:hanging="144"/>
      </w:pPr>
      <w:rPr>
        <w:rFonts w:hint="default"/>
        <w:lang w:val="ru-RU" w:eastAsia="en-US" w:bidi="ar-SA"/>
      </w:rPr>
    </w:lvl>
    <w:lvl w:ilvl="2" w:tplc="BBD8F6E6">
      <w:numFmt w:val="bullet"/>
      <w:lvlText w:val="•"/>
      <w:lvlJc w:val="left"/>
      <w:pPr>
        <w:ind w:left="884" w:hanging="144"/>
      </w:pPr>
      <w:rPr>
        <w:rFonts w:hint="default"/>
        <w:lang w:val="ru-RU" w:eastAsia="en-US" w:bidi="ar-SA"/>
      </w:rPr>
    </w:lvl>
    <w:lvl w:ilvl="3" w:tplc="67D25E2E">
      <w:numFmt w:val="bullet"/>
      <w:lvlText w:val="•"/>
      <w:lvlJc w:val="left"/>
      <w:pPr>
        <w:ind w:left="1266" w:hanging="144"/>
      </w:pPr>
      <w:rPr>
        <w:rFonts w:hint="default"/>
        <w:lang w:val="ru-RU" w:eastAsia="en-US" w:bidi="ar-SA"/>
      </w:rPr>
    </w:lvl>
    <w:lvl w:ilvl="4" w:tplc="70B2EABE">
      <w:numFmt w:val="bullet"/>
      <w:lvlText w:val="•"/>
      <w:lvlJc w:val="left"/>
      <w:pPr>
        <w:ind w:left="1648" w:hanging="144"/>
      </w:pPr>
      <w:rPr>
        <w:rFonts w:hint="default"/>
        <w:lang w:val="ru-RU" w:eastAsia="en-US" w:bidi="ar-SA"/>
      </w:rPr>
    </w:lvl>
    <w:lvl w:ilvl="5" w:tplc="2E6EBD46">
      <w:numFmt w:val="bullet"/>
      <w:lvlText w:val="•"/>
      <w:lvlJc w:val="left"/>
      <w:pPr>
        <w:ind w:left="2031" w:hanging="144"/>
      </w:pPr>
      <w:rPr>
        <w:rFonts w:hint="default"/>
        <w:lang w:val="ru-RU" w:eastAsia="en-US" w:bidi="ar-SA"/>
      </w:rPr>
    </w:lvl>
    <w:lvl w:ilvl="6" w:tplc="9C5C0B1E">
      <w:numFmt w:val="bullet"/>
      <w:lvlText w:val="•"/>
      <w:lvlJc w:val="left"/>
      <w:pPr>
        <w:ind w:left="2413" w:hanging="144"/>
      </w:pPr>
      <w:rPr>
        <w:rFonts w:hint="default"/>
        <w:lang w:val="ru-RU" w:eastAsia="en-US" w:bidi="ar-SA"/>
      </w:rPr>
    </w:lvl>
    <w:lvl w:ilvl="7" w:tplc="C3C61756">
      <w:numFmt w:val="bullet"/>
      <w:lvlText w:val="•"/>
      <w:lvlJc w:val="left"/>
      <w:pPr>
        <w:ind w:left="2795" w:hanging="144"/>
      </w:pPr>
      <w:rPr>
        <w:rFonts w:hint="default"/>
        <w:lang w:val="ru-RU" w:eastAsia="en-US" w:bidi="ar-SA"/>
      </w:rPr>
    </w:lvl>
    <w:lvl w:ilvl="8" w:tplc="A0FA22CA">
      <w:numFmt w:val="bullet"/>
      <w:lvlText w:val="•"/>
      <w:lvlJc w:val="left"/>
      <w:pPr>
        <w:ind w:left="3177" w:hanging="144"/>
      </w:pPr>
      <w:rPr>
        <w:rFonts w:hint="default"/>
        <w:lang w:val="ru-RU" w:eastAsia="en-US" w:bidi="ar-SA"/>
      </w:rPr>
    </w:lvl>
  </w:abstractNum>
  <w:abstractNum w:abstractNumId="17" w15:restartNumberingAfterBreak="0">
    <w:nsid w:val="13F97ABE"/>
    <w:multiLevelType w:val="hybridMultilevel"/>
    <w:tmpl w:val="26B2C00A"/>
    <w:lvl w:ilvl="0" w:tplc="E78EED8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4F42E22">
      <w:numFmt w:val="bullet"/>
      <w:lvlText w:val="•"/>
      <w:lvlJc w:val="left"/>
      <w:pPr>
        <w:ind w:left="510" w:hanging="144"/>
      </w:pPr>
      <w:rPr>
        <w:rFonts w:hint="default"/>
        <w:lang w:val="ru-RU" w:eastAsia="en-US" w:bidi="ar-SA"/>
      </w:rPr>
    </w:lvl>
    <w:lvl w:ilvl="2" w:tplc="3334CB28">
      <w:numFmt w:val="bullet"/>
      <w:lvlText w:val="•"/>
      <w:lvlJc w:val="left"/>
      <w:pPr>
        <w:ind w:left="900" w:hanging="144"/>
      </w:pPr>
      <w:rPr>
        <w:rFonts w:hint="default"/>
        <w:lang w:val="ru-RU" w:eastAsia="en-US" w:bidi="ar-SA"/>
      </w:rPr>
    </w:lvl>
    <w:lvl w:ilvl="3" w:tplc="49A0F256">
      <w:numFmt w:val="bullet"/>
      <w:lvlText w:val="•"/>
      <w:lvlJc w:val="left"/>
      <w:pPr>
        <w:ind w:left="1291" w:hanging="144"/>
      </w:pPr>
      <w:rPr>
        <w:rFonts w:hint="default"/>
        <w:lang w:val="ru-RU" w:eastAsia="en-US" w:bidi="ar-SA"/>
      </w:rPr>
    </w:lvl>
    <w:lvl w:ilvl="4" w:tplc="6994C85A">
      <w:numFmt w:val="bullet"/>
      <w:lvlText w:val="•"/>
      <w:lvlJc w:val="left"/>
      <w:pPr>
        <w:ind w:left="1681" w:hanging="144"/>
      </w:pPr>
      <w:rPr>
        <w:rFonts w:hint="default"/>
        <w:lang w:val="ru-RU" w:eastAsia="en-US" w:bidi="ar-SA"/>
      </w:rPr>
    </w:lvl>
    <w:lvl w:ilvl="5" w:tplc="DC0E9C64">
      <w:numFmt w:val="bullet"/>
      <w:lvlText w:val="•"/>
      <w:lvlJc w:val="left"/>
      <w:pPr>
        <w:ind w:left="2072" w:hanging="144"/>
      </w:pPr>
      <w:rPr>
        <w:rFonts w:hint="default"/>
        <w:lang w:val="ru-RU" w:eastAsia="en-US" w:bidi="ar-SA"/>
      </w:rPr>
    </w:lvl>
    <w:lvl w:ilvl="6" w:tplc="4E547044">
      <w:numFmt w:val="bullet"/>
      <w:lvlText w:val="•"/>
      <w:lvlJc w:val="left"/>
      <w:pPr>
        <w:ind w:left="2462" w:hanging="144"/>
      </w:pPr>
      <w:rPr>
        <w:rFonts w:hint="default"/>
        <w:lang w:val="ru-RU" w:eastAsia="en-US" w:bidi="ar-SA"/>
      </w:rPr>
    </w:lvl>
    <w:lvl w:ilvl="7" w:tplc="4B5EBC30">
      <w:numFmt w:val="bullet"/>
      <w:lvlText w:val="•"/>
      <w:lvlJc w:val="left"/>
      <w:pPr>
        <w:ind w:left="2852" w:hanging="144"/>
      </w:pPr>
      <w:rPr>
        <w:rFonts w:hint="default"/>
        <w:lang w:val="ru-RU" w:eastAsia="en-US" w:bidi="ar-SA"/>
      </w:rPr>
    </w:lvl>
    <w:lvl w:ilvl="8" w:tplc="01709D0E">
      <w:numFmt w:val="bullet"/>
      <w:lvlText w:val="•"/>
      <w:lvlJc w:val="left"/>
      <w:pPr>
        <w:ind w:left="3243" w:hanging="144"/>
      </w:pPr>
      <w:rPr>
        <w:rFonts w:hint="default"/>
        <w:lang w:val="ru-RU" w:eastAsia="en-US" w:bidi="ar-SA"/>
      </w:rPr>
    </w:lvl>
  </w:abstractNum>
  <w:abstractNum w:abstractNumId="18" w15:restartNumberingAfterBreak="0">
    <w:nsid w:val="14744C67"/>
    <w:multiLevelType w:val="hybridMultilevel"/>
    <w:tmpl w:val="C5DACB60"/>
    <w:lvl w:ilvl="0" w:tplc="C1CC366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75888F2">
      <w:numFmt w:val="bullet"/>
      <w:lvlText w:val="•"/>
      <w:lvlJc w:val="left"/>
      <w:pPr>
        <w:ind w:left="502" w:hanging="144"/>
      </w:pPr>
      <w:rPr>
        <w:rFonts w:hint="default"/>
        <w:lang w:val="ru-RU" w:eastAsia="en-US" w:bidi="ar-SA"/>
      </w:rPr>
    </w:lvl>
    <w:lvl w:ilvl="2" w:tplc="5636D5E6">
      <w:numFmt w:val="bullet"/>
      <w:lvlText w:val="•"/>
      <w:lvlJc w:val="left"/>
      <w:pPr>
        <w:ind w:left="884" w:hanging="144"/>
      </w:pPr>
      <w:rPr>
        <w:rFonts w:hint="default"/>
        <w:lang w:val="ru-RU" w:eastAsia="en-US" w:bidi="ar-SA"/>
      </w:rPr>
    </w:lvl>
    <w:lvl w:ilvl="3" w:tplc="7F1A6F16">
      <w:numFmt w:val="bullet"/>
      <w:lvlText w:val="•"/>
      <w:lvlJc w:val="left"/>
      <w:pPr>
        <w:ind w:left="1266" w:hanging="144"/>
      </w:pPr>
      <w:rPr>
        <w:rFonts w:hint="default"/>
        <w:lang w:val="ru-RU" w:eastAsia="en-US" w:bidi="ar-SA"/>
      </w:rPr>
    </w:lvl>
    <w:lvl w:ilvl="4" w:tplc="3692CD02">
      <w:numFmt w:val="bullet"/>
      <w:lvlText w:val="•"/>
      <w:lvlJc w:val="left"/>
      <w:pPr>
        <w:ind w:left="1648" w:hanging="144"/>
      </w:pPr>
      <w:rPr>
        <w:rFonts w:hint="default"/>
        <w:lang w:val="ru-RU" w:eastAsia="en-US" w:bidi="ar-SA"/>
      </w:rPr>
    </w:lvl>
    <w:lvl w:ilvl="5" w:tplc="4546DB28">
      <w:numFmt w:val="bullet"/>
      <w:lvlText w:val="•"/>
      <w:lvlJc w:val="left"/>
      <w:pPr>
        <w:ind w:left="2031" w:hanging="144"/>
      </w:pPr>
      <w:rPr>
        <w:rFonts w:hint="default"/>
        <w:lang w:val="ru-RU" w:eastAsia="en-US" w:bidi="ar-SA"/>
      </w:rPr>
    </w:lvl>
    <w:lvl w:ilvl="6" w:tplc="0870137C">
      <w:numFmt w:val="bullet"/>
      <w:lvlText w:val="•"/>
      <w:lvlJc w:val="left"/>
      <w:pPr>
        <w:ind w:left="2413" w:hanging="144"/>
      </w:pPr>
      <w:rPr>
        <w:rFonts w:hint="default"/>
        <w:lang w:val="ru-RU" w:eastAsia="en-US" w:bidi="ar-SA"/>
      </w:rPr>
    </w:lvl>
    <w:lvl w:ilvl="7" w:tplc="D03C11E8">
      <w:numFmt w:val="bullet"/>
      <w:lvlText w:val="•"/>
      <w:lvlJc w:val="left"/>
      <w:pPr>
        <w:ind w:left="2795" w:hanging="144"/>
      </w:pPr>
      <w:rPr>
        <w:rFonts w:hint="default"/>
        <w:lang w:val="ru-RU" w:eastAsia="en-US" w:bidi="ar-SA"/>
      </w:rPr>
    </w:lvl>
    <w:lvl w:ilvl="8" w:tplc="34D06BD4">
      <w:numFmt w:val="bullet"/>
      <w:lvlText w:val="•"/>
      <w:lvlJc w:val="left"/>
      <w:pPr>
        <w:ind w:left="3177" w:hanging="144"/>
      </w:pPr>
      <w:rPr>
        <w:rFonts w:hint="default"/>
        <w:lang w:val="ru-RU" w:eastAsia="en-US" w:bidi="ar-SA"/>
      </w:rPr>
    </w:lvl>
  </w:abstractNum>
  <w:abstractNum w:abstractNumId="19" w15:restartNumberingAfterBreak="0">
    <w:nsid w:val="14D43F18"/>
    <w:multiLevelType w:val="hybridMultilevel"/>
    <w:tmpl w:val="5B24DDFC"/>
    <w:lvl w:ilvl="0" w:tplc="C41E65B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6187062">
      <w:numFmt w:val="bullet"/>
      <w:lvlText w:val="•"/>
      <w:lvlJc w:val="left"/>
      <w:pPr>
        <w:ind w:left="502" w:hanging="144"/>
      </w:pPr>
      <w:rPr>
        <w:rFonts w:hint="default"/>
        <w:lang w:val="ru-RU" w:eastAsia="en-US" w:bidi="ar-SA"/>
      </w:rPr>
    </w:lvl>
    <w:lvl w:ilvl="2" w:tplc="C9544148">
      <w:numFmt w:val="bullet"/>
      <w:lvlText w:val="•"/>
      <w:lvlJc w:val="left"/>
      <w:pPr>
        <w:ind w:left="884" w:hanging="144"/>
      </w:pPr>
      <w:rPr>
        <w:rFonts w:hint="default"/>
        <w:lang w:val="ru-RU" w:eastAsia="en-US" w:bidi="ar-SA"/>
      </w:rPr>
    </w:lvl>
    <w:lvl w:ilvl="3" w:tplc="CB32BA7C">
      <w:numFmt w:val="bullet"/>
      <w:lvlText w:val="•"/>
      <w:lvlJc w:val="left"/>
      <w:pPr>
        <w:ind w:left="1266" w:hanging="144"/>
      </w:pPr>
      <w:rPr>
        <w:rFonts w:hint="default"/>
        <w:lang w:val="ru-RU" w:eastAsia="en-US" w:bidi="ar-SA"/>
      </w:rPr>
    </w:lvl>
    <w:lvl w:ilvl="4" w:tplc="993C092C">
      <w:numFmt w:val="bullet"/>
      <w:lvlText w:val="•"/>
      <w:lvlJc w:val="left"/>
      <w:pPr>
        <w:ind w:left="1648" w:hanging="144"/>
      </w:pPr>
      <w:rPr>
        <w:rFonts w:hint="default"/>
        <w:lang w:val="ru-RU" w:eastAsia="en-US" w:bidi="ar-SA"/>
      </w:rPr>
    </w:lvl>
    <w:lvl w:ilvl="5" w:tplc="590C92F4">
      <w:numFmt w:val="bullet"/>
      <w:lvlText w:val="•"/>
      <w:lvlJc w:val="left"/>
      <w:pPr>
        <w:ind w:left="2031" w:hanging="144"/>
      </w:pPr>
      <w:rPr>
        <w:rFonts w:hint="default"/>
        <w:lang w:val="ru-RU" w:eastAsia="en-US" w:bidi="ar-SA"/>
      </w:rPr>
    </w:lvl>
    <w:lvl w:ilvl="6" w:tplc="26027672">
      <w:numFmt w:val="bullet"/>
      <w:lvlText w:val="•"/>
      <w:lvlJc w:val="left"/>
      <w:pPr>
        <w:ind w:left="2413" w:hanging="144"/>
      </w:pPr>
      <w:rPr>
        <w:rFonts w:hint="default"/>
        <w:lang w:val="ru-RU" w:eastAsia="en-US" w:bidi="ar-SA"/>
      </w:rPr>
    </w:lvl>
    <w:lvl w:ilvl="7" w:tplc="801AE812">
      <w:numFmt w:val="bullet"/>
      <w:lvlText w:val="•"/>
      <w:lvlJc w:val="left"/>
      <w:pPr>
        <w:ind w:left="2795" w:hanging="144"/>
      </w:pPr>
      <w:rPr>
        <w:rFonts w:hint="default"/>
        <w:lang w:val="ru-RU" w:eastAsia="en-US" w:bidi="ar-SA"/>
      </w:rPr>
    </w:lvl>
    <w:lvl w:ilvl="8" w:tplc="9528A0A0">
      <w:numFmt w:val="bullet"/>
      <w:lvlText w:val="•"/>
      <w:lvlJc w:val="left"/>
      <w:pPr>
        <w:ind w:left="3177" w:hanging="144"/>
      </w:pPr>
      <w:rPr>
        <w:rFonts w:hint="default"/>
        <w:lang w:val="ru-RU" w:eastAsia="en-US" w:bidi="ar-SA"/>
      </w:rPr>
    </w:lvl>
  </w:abstractNum>
  <w:abstractNum w:abstractNumId="20" w15:restartNumberingAfterBreak="0">
    <w:nsid w:val="14DE2F4E"/>
    <w:multiLevelType w:val="hybridMultilevel"/>
    <w:tmpl w:val="6DEC88F2"/>
    <w:lvl w:ilvl="0" w:tplc="64D48FD4">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94A4434">
      <w:numFmt w:val="bullet"/>
      <w:lvlText w:val="•"/>
      <w:lvlJc w:val="left"/>
      <w:pPr>
        <w:ind w:left="1806" w:hanging="707"/>
      </w:pPr>
      <w:rPr>
        <w:rFonts w:hint="default"/>
        <w:lang w:val="ru-RU" w:eastAsia="en-US" w:bidi="ar-SA"/>
      </w:rPr>
    </w:lvl>
    <w:lvl w:ilvl="2" w:tplc="02D065C8">
      <w:numFmt w:val="bullet"/>
      <w:lvlText w:val="•"/>
      <w:lvlJc w:val="left"/>
      <w:pPr>
        <w:ind w:left="2792" w:hanging="707"/>
      </w:pPr>
      <w:rPr>
        <w:rFonts w:hint="default"/>
        <w:lang w:val="ru-RU" w:eastAsia="en-US" w:bidi="ar-SA"/>
      </w:rPr>
    </w:lvl>
    <w:lvl w:ilvl="3" w:tplc="0A6C54DA">
      <w:numFmt w:val="bullet"/>
      <w:lvlText w:val="•"/>
      <w:lvlJc w:val="left"/>
      <w:pPr>
        <w:ind w:left="3779" w:hanging="707"/>
      </w:pPr>
      <w:rPr>
        <w:rFonts w:hint="default"/>
        <w:lang w:val="ru-RU" w:eastAsia="en-US" w:bidi="ar-SA"/>
      </w:rPr>
    </w:lvl>
    <w:lvl w:ilvl="4" w:tplc="C576C766">
      <w:numFmt w:val="bullet"/>
      <w:lvlText w:val="•"/>
      <w:lvlJc w:val="left"/>
      <w:pPr>
        <w:ind w:left="4765" w:hanging="707"/>
      </w:pPr>
      <w:rPr>
        <w:rFonts w:hint="default"/>
        <w:lang w:val="ru-RU" w:eastAsia="en-US" w:bidi="ar-SA"/>
      </w:rPr>
    </w:lvl>
    <w:lvl w:ilvl="5" w:tplc="2F3438A8">
      <w:numFmt w:val="bullet"/>
      <w:lvlText w:val="•"/>
      <w:lvlJc w:val="left"/>
      <w:pPr>
        <w:ind w:left="5752" w:hanging="707"/>
      </w:pPr>
      <w:rPr>
        <w:rFonts w:hint="default"/>
        <w:lang w:val="ru-RU" w:eastAsia="en-US" w:bidi="ar-SA"/>
      </w:rPr>
    </w:lvl>
    <w:lvl w:ilvl="6" w:tplc="D9041EE2">
      <w:numFmt w:val="bullet"/>
      <w:lvlText w:val="•"/>
      <w:lvlJc w:val="left"/>
      <w:pPr>
        <w:ind w:left="6738" w:hanging="707"/>
      </w:pPr>
      <w:rPr>
        <w:rFonts w:hint="default"/>
        <w:lang w:val="ru-RU" w:eastAsia="en-US" w:bidi="ar-SA"/>
      </w:rPr>
    </w:lvl>
    <w:lvl w:ilvl="7" w:tplc="1184743E">
      <w:numFmt w:val="bullet"/>
      <w:lvlText w:val="•"/>
      <w:lvlJc w:val="left"/>
      <w:pPr>
        <w:ind w:left="7724" w:hanging="707"/>
      </w:pPr>
      <w:rPr>
        <w:rFonts w:hint="default"/>
        <w:lang w:val="ru-RU" w:eastAsia="en-US" w:bidi="ar-SA"/>
      </w:rPr>
    </w:lvl>
    <w:lvl w:ilvl="8" w:tplc="D260362C">
      <w:numFmt w:val="bullet"/>
      <w:lvlText w:val="•"/>
      <w:lvlJc w:val="left"/>
      <w:pPr>
        <w:ind w:left="8711" w:hanging="707"/>
      </w:pPr>
      <w:rPr>
        <w:rFonts w:hint="default"/>
        <w:lang w:val="ru-RU" w:eastAsia="en-US" w:bidi="ar-SA"/>
      </w:rPr>
    </w:lvl>
  </w:abstractNum>
  <w:abstractNum w:abstractNumId="21" w15:restartNumberingAfterBreak="0">
    <w:nsid w:val="151209EB"/>
    <w:multiLevelType w:val="hybridMultilevel"/>
    <w:tmpl w:val="4BD23242"/>
    <w:lvl w:ilvl="0" w:tplc="8EA4AF3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4669224">
      <w:numFmt w:val="bullet"/>
      <w:lvlText w:val="•"/>
      <w:lvlJc w:val="left"/>
      <w:pPr>
        <w:ind w:left="497" w:hanging="144"/>
      </w:pPr>
      <w:rPr>
        <w:rFonts w:hint="default"/>
        <w:lang w:val="ru-RU" w:eastAsia="en-US" w:bidi="ar-SA"/>
      </w:rPr>
    </w:lvl>
    <w:lvl w:ilvl="2" w:tplc="D5441E7E">
      <w:numFmt w:val="bullet"/>
      <w:lvlText w:val="•"/>
      <w:lvlJc w:val="left"/>
      <w:pPr>
        <w:ind w:left="875" w:hanging="144"/>
      </w:pPr>
      <w:rPr>
        <w:rFonts w:hint="default"/>
        <w:lang w:val="ru-RU" w:eastAsia="en-US" w:bidi="ar-SA"/>
      </w:rPr>
    </w:lvl>
    <w:lvl w:ilvl="3" w:tplc="4D6485F4">
      <w:numFmt w:val="bullet"/>
      <w:lvlText w:val="•"/>
      <w:lvlJc w:val="left"/>
      <w:pPr>
        <w:ind w:left="1253" w:hanging="144"/>
      </w:pPr>
      <w:rPr>
        <w:rFonts w:hint="default"/>
        <w:lang w:val="ru-RU" w:eastAsia="en-US" w:bidi="ar-SA"/>
      </w:rPr>
    </w:lvl>
    <w:lvl w:ilvl="4" w:tplc="6614692E">
      <w:numFmt w:val="bullet"/>
      <w:lvlText w:val="•"/>
      <w:lvlJc w:val="left"/>
      <w:pPr>
        <w:ind w:left="1631" w:hanging="144"/>
      </w:pPr>
      <w:rPr>
        <w:rFonts w:hint="default"/>
        <w:lang w:val="ru-RU" w:eastAsia="en-US" w:bidi="ar-SA"/>
      </w:rPr>
    </w:lvl>
    <w:lvl w:ilvl="5" w:tplc="6C78D0B8">
      <w:numFmt w:val="bullet"/>
      <w:lvlText w:val="•"/>
      <w:lvlJc w:val="left"/>
      <w:pPr>
        <w:ind w:left="2009" w:hanging="144"/>
      </w:pPr>
      <w:rPr>
        <w:rFonts w:hint="default"/>
        <w:lang w:val="ru-RU" w:eastAsia="en-US" w:bidi="ar-SA"/>
      </w:rPr>
    </w:lvl>
    <w:lvl w:ilvl="6" w:tplc="DCF89168">
      <w:numFmt w:val="bullet"/>
      <w:lvlText w:val="•"/>
      <w:lvlJc w:val="left"/>
      <w:pPr>
        <w:ind w:left="2387" w:hanging="144"/>
      </w:pPr>
      <w:rPr>
        <w:rFonts w:hint="default"/>
        <w:lang w:val="ru-RU" w:eastAsia="en-US" w:bidi="ar-SA"/>
      </w:rPr>
    </w:lvl>
    <w:lvl w:ilvl="7" w:tplc="DF5ED2D2">
      <w:numFmt w:val="bullet"/>
      <w:lvlText w:val="•"/>
      <w:lvlJc w:val="left"/>
      <w:pPr>
        <w:ind w:left="2765" w:hanging="144"/>
      </w:pPr>
      <w:rPr>
        <w:rFonts w:hint="default"/>
        <w:lang w:val="ru-RU" w:eastAsia="en-US" w:bidi="ar-SA"/>
      </w:rPr>
    </w:lvl>
    <w:lvl w:ilvl="8" w:tplc="6F08E8AE">
      <w:numFmt w:val="bullet"/>
      <w:lvlText w:val="•"/>
      <w:lvlJc w:val="left"/>
      <w:pPr>
        <w:ind w:left="3143" w:hanging="144"/>
      </w:pPr>
      <w:rPr>
        <w:rFonts w:hint="default"/>
        <w:lang w:val="ru-RU" w:eastAsia="en-US" w:bidi="ar-SA"/>
      </w:rPr>
    </w:lvl>
  </w:abstractNum>
  <w:abstractNum w:abstractNumId="22" w15:restartNumberingAfterBreak="0">
    <w:nsid w:val="15895365"/>
    <w:multiLevelType w:val="hybridMultilevel"/>
    <w:tmpl w:val="00D0AA88"/>
    <w:lvl w:ilvl="0" w:tplc="911C58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0BE2B74">
      <w:numFmt w:val="bullet"/>
      <w:lvlText w:val="•"/>
      <w:lvlJc w:val="left"/>
      <w:pPr>
        <w:ind w:left="499" w:hanging="144"/>
      </w:pPr>
      <w:rPr>
        <w:rFonts w:hint="default"/>
        <w:lang w:val="ru-RU" w:eastAsia="en-US" w:bidi="ar-SA"/>
      </w:rPr>
    </w:lvl>
    <w:lvl w:ilvl="2" w:tplc="4AA87DC8">
      <w:numFmt w:val="bullet"/>
      <w:lvlText w:val="•"/>
      <w:lvlJc w:val="left"/>
      <w:pPr>
        <w:ind w:left="878" w:hanging="144"/>
      </w:pPr>
      <w:rPr>
        <w:rFonts w:hint="default"/>
        <w:lang w:val="ru-RU" w:eastAsia="en-US" w:bidi="ar-SA"/>
      </w:rPr>
    </w:lvl>
    <w:lvl w:ilvl="3" w:tplc="D08888D4">
      <w:numFmt w:val="bullet"/>
      <w:lvlText w:val="•"/>
      <w:lvlJc w:val="left"/>
      <w:pPr>
        <w:ind w:left="1257" w:hanging="144"/>
      </w:pPr>
      <w:rPr>
        <w:rFonts w:hint="default"/>
        <w:lang w:val="ru-RU" w:eastAsia="en-US" w:bidi="ar-SA"/>
      </w:rPr>
    </w:lvl>
    <w:lvl w:ilvl="4" w:tplc="A5845084">
      <w:numFmt w:val="bullet"/>
      <w:lvlText w:val="•"/>
      <w:lvlJc w:val="left"/>
      <w:pPr>
        <w:ind w:left="1637" w:hanging="144"/>
      </w:pPr>
      <w:rPr>
        <w:rFonts w:hint="default"/>
        <w:lang w:val="ru-RU" w:eastAsia="en-US" w:bidi="ar-SA"/>
      </w:rPr>
    </w:lvl>
    <w:lvl w:ilvl="5" w:tplc="690C92CE">
      <w:numFmt w:val="bullet"/>
      <w:lvlText w:val="•"/>
      <w:lvlJc w:val="left"/>
      <w:pPr>
        <w:ind w:left="2016" w:hanging="144"/>
      </w:pPr>
      <w:rPr>
        <w:rFonts w:hint="default"/>
        <w:lang w:val="ru-RU" w:eastAsia="en-US" w:bidi="ar-SA"/>
      </w:rPr>
    </w:lvl>
    <w:lvl w:ilvl="6" w:tplc="812E2602">
      <w:numFmt w:val="bullet"/>
      <w:lvlText w:val="•"/>
      <w:lvlJc w:val="left"/>
      <w:pPr>
        <w:ind w:left="2395" w:hanging="144"/>
      </w:pPr>
      <w:rPr>
        <w:rFonts w:hint="default"/>
        <w:lang w:val="ru-RU" w:eastAsia="en-US" w:bidi="ar-SA"/>
      </w:rPr>
    </w:lvl>
    <w:lvl w:ilvl="7" w:tplc="8530F20C">
      <w:numFmt w:val="bullet"/>
      <w:lvlText w:val="•"/>
      <w:lvlJc w:val="left"/>
      <w:pPr>
        <w:ind w:left="2775" w:hanging="144"/>
      </w:pPr>
      <w:rPr>
        <w:rFonts w:hint="default"/>
        <w:lang w:val="ru-RU" w:eastAsia="en-US" w:bidi="ar-SA"/>
      </w:rPr>
    </w:lvl>
    <w:lvl w:ilvl="8" w:tplc="353A657E">
      <w:numFmt w:val="bullet"/>
      <w:lvlText w:val="•"/>
      <w:lvlJc w:val="left"/>
      <w:pPr>
        <w:ind w:left="3154" w:hanging="144"/>
      </w:pPr>
      <w:rPr>
        <w:rFonts w:hint="default"/>
        <w:lang w:val="ru-RU" w:eastAsia="en-US" w:bidi="ar-SA"/>
      </w:rPr>
    </w:lvl>
  </w:abstractNum>
  <w:abstractNum w:abstractNumId="23" w15:restartNumberingAfterBreak="0">
    <w:nsid w:val="15C54DF0"/>
    <w:multiLevelType w:val="hybridMultilevel"/>
    <w:tmpl w:val="6C3CC7B0"/>
    <w:lvl w:ilvl="0" w:tplc="41E2D1C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0A741A">
      <w:numFmt w:val="bullet"/>
      <w:lvlText w:val="•"/>
      <w:lvlJc w:val="left"/>
      <w:pPr>
        <w:ind w:left="495" w:hanging="140"/>
      </w:pPr>
      <w:rPr>
        <w:rFonts w:hint="default"/>
        <w:lang w:val="ru-RU" w:eastAsia="en-US" w:bidi="ar-SA"/>
      </w:rPr>
    </w:lvl>
    <w:lvl w:ilvl="2" w:tplc="79A42910">
      <w:numFmt w:val="bullet"/>
      <w:lvlText w:val="•"/>
      <w:lvlJc w:val="left"/>
      <w:pPr>
        <w:ind w:left="870" w:hanging="140"/>
      </w:pPr>
      <w:rPr>
        <w:rFonts w:hint="default"/>
        <w:lang w:val="ru-RU" w:eastAsia="en-US" w:bidi="ar-SA"/>
      </w:rPr>
    </w:lvl>
    <w:lvl w:ilvl="3" w:tplc="C19E75CC">
      <w:numFmt w:val="bullet"/>
      <w:lvlText w:val="•"/>
      <w:lvlJc w:val="left"/>
      <w:pPr>
        <w:ind w:left="1245" w:hanging="140"/>
      </w:pPr>
      <w:rPr>
        <w:rFonts w:hint="default"/>
        <w:lang w:val="ru-RU" w:eastAsia="en-US" w:bidi="ar-SA"/>
      </w:rPr>
    </w:lvl>
    <w:lvl w:ilvl="4" w:tplc="A1E20626">
      <w:numFmt w:val="bullet"/>
      <w:lvlText w:val="•"/>
      <w:lvlJc w:val="left"/>
      <w:pPr>
        <w:ind w:left="1620" w:hanging="140"/>
      </w:pPr>
      <w:rPr>
        <w:rFonts w:hint="default"/>
        <w:lang w:val="ru-RU" w:eastAsia="en-US" w:bidi="ar-SA"/>
      </w:rPr>
    </w:lvl>
    <w:lvl w:ilvl="5" w:tplc="40E29EC6">
      <w:numFmt w:val="bullet"/>
      <w:lvlText w:val="•"/>
      <w:lvlJc w:val="left"/>
      <w:pPr>
        <w:ind w:left="1995" w:hanging="140"/>
      </w:pPr>
      <w:rPr>
        <w:rFonts w:hint="default"/>
        <w:lang w:val="ru-RU" w:eastAsia="en-US" w:bidi="ar-SA"/>
      </w:rPr>
    </w:lvl>
    <w:lvl w:ilvl="6" w:tplc="C38C453E">
      <w:numFmt w:val="bullet"/>
      <w:lvlText w:val="•"/>
      <w:lvlJc w:val="left"/>
      <w:pPr>
        <w:ind w:left="2370" w:hanging="140"/>
      </w:pPr>
      <w:rPr>
        <w:rFonts w:hint="default"/>
        <w:lang w:val="ru-RU" w:eastAsia="en-US" w:bidi="ar-SA"/>
      </w:rPr>
    </w:lvl>
    <w:lvl w:ilvl="7" w:tplc="DE341E82">
      <w:numFmt w:val="bullet"/>
      <w:lvlText w:val="•"/>
      <w:lvlJc w:val="left"/>
      <w:pPr>
        <w:ind w:left="2745" w:hanging="140"/>
      </w:pPr>
      <w:rPr>
        <w:rFonts w:hint="default"/>
        <w:lang w:val="ru-RU" w:eastAsia="en-US" w:bidi="ar-SA"/>
      </w:rPr>
    </w:lvl>
    <w:lvl w:ilvl="8" w:tplc="A810F730">
      <w:numFmt w:val="bullet"/>
      <w:lvlText w:val="•"/>
      <w:lvlJc w:val="left"/>
      <w:pPr>
        <w:ind w:left="3120" w:hanging="140"/>
      </w:pPr>
      <w:rPr>
        <w:rFonts w:hint="default"/>
        <w:lang w:val="ru-RU" w:eastAsia="en-US" w:bidi="ar-SA"/>
      </w:rPr>
    </w:lvl>
  </w:abstractNum>
  <w:abstractNum w:abstractNumId="24" w15:restartNumberingAfterBreak="0">
    <w:nsid w:val="1653332B"/>
    <w:multiLevelType w:val="hybridMultilevel"/>
    <w:tmpl w:val="85C662AA"/>
    <w:lvl w:ilvl="0" w:tplc="74E4AB6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E6AE16">
      <w:numFmt w:val="bullet"/>
      <w:lvlText w:val="•"/>
      <w:lvlJc w:val="left"/>
      <w:pPr>
        <w:ind w:left="641" w:hanging="144"/>
      </w:pPr>
      <w:rPr>
        <w:rFonts w:hint="default"/>
        <w:lang w:val="ru-RU" w:eastAsia="en-US" w:bidi="ar-SA"/>
      </w:rPr>
    </w:lvl>
    <w:lvl w:ilvl="2" w:tplc="27265C98">
      <w:numFmt w:val="bullet"/>
      <w:lvlText w:val="•"/>
      <w:lvlJc w:val="left"/>
      <w:pPr>
        <w:ind w:left="1163" w:hanging="144"/>
      </w:pPr>
      <w:rPr>
        <w:rFonts w:hint="default"/>
        <w:lang w:val="ru-RU" w:eastAsia="en-US" w:bidi="ar-SA"/>
      </w:rPr>
    </w:lvl>
    <w:lvl w:ilvl="3" w:tplc="CD90A4D6">
      <w:numFmt w:val="bullet"/>
      <w:lvlText w:val="•"/>
      <w:lvlJc w:val="left"/>
      <w:pPr>
        <w:ind w:left="1684" w:hanging="144"/>
      </w:pPr>
      <w:rPr>
        <w:rFonts w:hint="default"/>
        <w:lang w:val="ru-RU" w:eastAsia="en-US" w:bidi="ar-SA"/>
      </w:rPr>
    </w:lvl>
    <w:lvl w:ilvl="4" w:tplc="3F9A501E">
      <w:numFmt w:val="bullet"/>
      <w:lvlText w:val="•"/>
      <w:lvlJc w:val="left"/>
      <w:pPr>
        <w:ind w:left="2206" w:hanging="144"/>
      </w:pPr>
      <w:rPr>
        <w:rFonts w:hint="default"/>
        <w:lang w:val="ru-RU" w:eastAsia="en-US" w:bidi="ar-SA"/>
      </w:rPr>
    </w:lvl>
    <w:lvl w:ilvl="5" w:tplc="E8A49D26">
      <w:numFmt w:val="bullet"/>
      <w:lvlText w:val="•"/>
      <w:lvlJc w:val="left"/>
      <w:pPr>
        <w:ind w:left="2727" w:hanging="144"/>
      </w:pPr>
      <w:rPr>
        <w:rFonts w:hint="default"/>
        <w:lang w:val="ru-RU" w:eastAsia="en-US" w:bidi="ar-SA"/>
      </w:rPr>
    </w:lvl>
    <w:lvl w:ilvl="6" w:tplc="460A6EE2">
      <w:numFmt w:val="bullet"/>
      <w:lvlText w:val="•"/>
      <w:lvlJc w:val="left"/>
      <w:pPr>
        <w:ind w:left="3249" w:hanging="144"/>
      </w:pPr>
      <w:rPr>
        <w:rFonts w:hint="default"/>
        <w:lang w:val="ru-RU" w:eastAsia="en-US" w:bidi="ar-SA"/>
      </w:rPr>
    </w:lvl>
    <w:lvl w:ilvl="7" w:tplc="5706D6CA">
      <w:numFmt w:val="bullet"/>
      <w:lvlText w:val="•"/>
      <w:lvlJc w:val="left"/>
      <w:pPr>
        <w:ind w:left="3770" w:hanging="144"/>
      </w:pPr>
      <w:rPr>
        <w:rFonts w:hint="default"/>
        <w:lang w:val="ru-RU" w:eastAsia="en-US" w:bidi="ar-SA"/>
      </w:rPr>
    </w:lvl>
    <w:lvl w:ilvl="8" w:tplc="94EE03D0">
      <w:numFmt w:val="bullet"/>
      <w:lvlText w:val="•"/>
      <w:lvlJc w:val="left"/>
      <w:pPr>
        <w:ind w:left="4292" w:hanging="144"/>
      </w:pPr>
      <w:rPr>
        <w:rFonts w:hint="default"/>
        <w:lang w:val="ru-RU" w:eastAsia="en-US" w:bidi="ar-SA"/>
      </w:rPr>
    </w:lvl>
  </w:abstractNum>
  <w:abstractNum w:abstractNumId="25" w15:restartNumberingAfterBreak="0">
    <w:nsid w:val="1721152E"/>
    <w:multiLevelType w:val="hybridMultilevel"/>
    <w:tmpl w:val="72EC30E0"/>
    <w:lvl w:ilvl="0" w:tplc="924A8D1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D2327722">
      <w:numFmt w:val="bullet"/>
      <w:lvlText w:val="•"/>
      <w:lvlJc w:val="left"/>
      <w:pPr>
        <w:ind w:left="1036" w:hanging="135"/>
      </w:pPr>
      <w:rPr>
        <w:rFonts w:hint="default"/>
        <w:lang w:val="ru-RU" w:eastAsia="en-US" w:bidi="ar-SA"/>
      </w:rPr>
    </w:lvl>
    <w:lvl w:ilvl="2" w:tplc="C30AE850">
      <w:numFmt w:val="bullet"/>
      <w:lvlText w:val="•"/>
      <w:lvlJc w:val="left"/>
      <w:pPr>
        <w:ind w:left="1953" w:hanging="135"/>
      </w:pPr>
      <w:rPr>
        <w:rFonts w:hint="default"/>
        <w:lang w:val="ru-RU" w:eastAsia="en-US" w:bidi="ar-SA"/>
      </w:rPr>
    </w:lvl>
    <w:lvl w:ilvl="3" w:tplc="F726FF78">
      <w:numFmt w:val="bullet"/>
      <w:lvlText w:val="•"/>
      <w:lvlJc w:val="left"/>
      <w:pPr>
        <w:ind w:left="2870" w:hanging="135"/>
      </w:pPr>
      <w:rPr>
        <w:rFonts w:hint="default"/>
        <w:lang w:val="ru-RU" w:eastAsia="en-US" w:bidi="ar-SA"/>
      </w:rPr>
    </w:lvl>
    <w:lvl w:ilvl="4" w:tplc="29E24DEA">
      <w:numFmt w:val="bullet"/>
      <w:lvlText w:val="•"/>
      <w:lvlJc w:val="left"/>
      <w:pPr>
        <w:ind w:left="3786" w:hanging="135"/>
      </w:pPr>
      <w:rPr>
        <w:rFonts w:hint="default"/>
        <w:lang w:val="ru-RU" w:eastAsia="en-US" w:bidi="ar-SA"/>
      </w:rPr>
    </w:lvl>
    <w:lvl w:ilvl="5" w:tplc="89562AEE">
      <w:numFmt w:val="bullet"/>
      <w:lvlText w:val="•"/>
      <w:lvlJc w:val="left"/>
      <w:pPr>
        <w:ind w:left="4703" w:hanging="135"/>
      </w:pPr>
      <w:rPr>
        <w:rFonts w:hint="default"/>
        <w:lang w:val="ru-RU" w:eastAsia="en-US" w:bidi="ar-SA"/>
      </w:rPr>
    </w:lvl>
    <w:lvl w:ilvl="6" w:tplc="5CEEA24E">
      <w:numFmt w:val="bullet"/>
      <w:lvlText w:val="•"/>
      <w:lvlJc w:val="left"/>
      <w:pPr>
        <w:ind w:left="5620" w:hanging="135"/>
      </w:pPr>
      <w:rPr>
        <w:rFonts w:hint="default"/>
        <w:lang w:val="ru-RU" w:eastAsia="en-US" w:bidi="ar-SA"/>
      </w:rPr>
    </w:lvl>
    <w:lvl w:ilvl="7" w:tplc="188282E0">
      <w:numFmt w:val="bullet"/>
      <w:lvlText w:val="•"/>
      <w:lvlJc w:val="left"/>
      <w:pPr>
        <w:ind w:left="6536" w:hanging="135"/>
      </w:pPr>
      <w:rPr>
        <w:rFonts w:hint="default"/>
        <w:lang w:val="ru-RU" w:eastAsia="en-US" w:bidi="ar-SA"/>
      </w:rPr>
    </w:lvl>
    <w:lvl w:ilvl="8" w:tplc="4F90D1EA">
      <w:numFmt w:val="bullet"/>
      <w:lvlText w:val="•"/>
      <w:lvlJc w:val="left"/>
      <w:pPr>
        <w:ind w:left="7453" w:hanging="135"/>
      </w:pPr>
      <w:rPr>
        <w:rFonts w:hint="default"/>
        <w:lang w:val="ru-RU" w:eastAsia="en-US" w:bidi="ar-SA"/>
      </w:rPr>
    </w:lvl>
  </w:abstractNum>
  <w:abstractNum w:abstractNumId="26" w15:restartNumberingAfterBreak="0">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27" w15:restartNumberingAfterBreak="0">
    <w:nsid w:val="1A9B4FFC"/>
    <w:multiLevelType w:val="hybridMultilevel"/>
    <w:tmpl w:val="934C37D2"/>
    <w:lvl w:ilvl="0" w:tplc="E80236DC">
      <w:numFmt w:val="bullet"/>
      <w:lvlText w:val="-"/>
      <w:lvlJc w:val="left"/>
      <w:pPr>
        <w:ind w:left="144" w:hanging="173"/>
      </w:pPr>
      <w:rPr>
        <w:rFonts w:ascii="Times New Roman" w:eastAsia="Times New Roman" w:hAnsi="Times New Roman" w:cs="Times New Roman" w:hint="default"/>
        <w:w w:val="99"/>
        <w:sz w:val="24"/>
        <w:szCs w:val="24"/>
        <w:lang w:val="ru-RU" w:eastAsia="en-US" w:bidi="ar-SA"/>
      </w:rPr>
    </w:lvl>
    <w:lvl w:ilvl="1" w:tplc="0BB68DD2">
      <w:numFmt w:val="bullet"/>
      <w:lvlText w:val="•"/>
      <w:lvlJc w:val="left"/>
      <w:pPr>
        <w:ind w:left="659" w:hanging="173"/>
      </w:pPr>
      <w:rPr>
        <w:rFonts w:hint="default"/>
        <w:lang w:val="ru-RU" w:eastAsia="en-US" w:bidi="ar-SA"/>
      </w:rPr>
    </w:lvl>
    <w:lvl w:ilvl="2" w:tplc="2AF0C578">
      <w:numFmt w:val="bullet"/>
      <w:lvlText w:val="•"/>
      <w:lvlJc w:val="left"/>
      <w:pPr>
        <w:ind w:left="1179" w:hanging="173"/>
      </w:pPr>
      <w:rPr>
        <w:rFonts w:hint="default"/>
        <w:lang w:val="ru-RU" w:eastAsia="en-US" w:bidi="ar-SA"/>
      </w:rPr>
    </w:lvl>
    <w:lvl w:ilvl="3" w:tplc="335CD328">
      <w:numFmt w:val="bullet"/>
      <w:lvlText w:val="•"/>
      <w:lvlJc w:val="left"/>
      <w:pPr>
        <w:ind w:left="1698" w:hanging="173"/>
      </w:pPr>
      <w:rPr>
        <w:rFonts w:hint="default"/>
        <w:lang w:val="ru-RU" w:eastAsia="en-US" w:bidi="ar-SA"/>
      </w:rPr>
    </w:lvl>
    <w:lvl w:ilvl="4" w:tplc="668471BE">
      <w:numFmt w:val="bullet"/>
      <w:lvlText w:val="•"/>
      <w:lvlJc w:val="left"/>
      <w:pPr>
        <w:ind w:left="2218" w:hanging="173"/>
      </w:pPr>
      <w:rPr>
        <w:rFonts w:hint="default"/>
        <w:lang w:val="ru-RU" w:eastAsia="en-US" w:bidi="ar-SA"/>
      </w:rPr>
    </w:lvl>
    <w:lvl w:ilvl="5" w:tplc="E6D286FA">
      <w:numFmt w:val="bullet"/>
      <w:lvlText w:val="•"/>
      <w:lvlJc w:val="left"/>
      <w:pPr>
        <w:ind w:left="2737" w:hanging="173"/>
      </w:pPr>
      <w:rPr>
        <w:rFonts w:hint="default"/>
        <w:lang w:val="ru-RU" w:eastAsia="en-US" w:bidi="ar-SA"/>
      </w:rPr>
    </w:lvl>
    <w:lvl w:ilvl="6" w:tplc="C4100CFA">
      <w:numFmt w:val="bullet"/>
      <w:lvlText w:val="•"/>
      <w:lvlJc w:val="left"/>
      <w:pPr>
        <w:ind w:left="3257" w:hanging="173"/>
      </w:pPr>
      <w:rPr>
        <w:rFonts w:hint="default"/>
        <w:lang w:val="ru-RU" w:eastAsia="en-US" w:bidi="ar-SA"/>
      </w:rPr>
    </w:lvl>
    <w:lvl w:ilvl="7" w:tplc="1F7E9C22">
      <w:numFmt w:val="bullet"/>
      <w:lvlText w:val="•"/>
      <w:lvlJc w:val="left"/>
      <w:pPr>
        <w:ind w:left="3776" w:hanging="173"/>
      </w:pPr>
      <w:rPr>
        <w:rFonts w:hint="default"/>
        <w:lang w:val="ru-RU" w:eastAsia="en-US" w:bidi="ar-SA"/>
      </w:rPr>
    </w:lvl>
    <w:lvl w:ilvl="8" w:tplc="46BCF948">
      <w:numFmt w:val="bullet"/>
      <w:lvlText w:val="•"/>
      <w:lvlJc w:val="left"/>
      <w:pPr>
        <w:ind w:left="4296" w:hanging="173"/>
      </w:pPr>
      <w:rPr>
        <w:rFonts w:hint="default"/>
        <w:lang w:val="ru-RU" w:eastAsia="en-US" w:bidi="ar-SA"/>
      </w:rPr>
    </w:lvl>
  </w:abstractNum>
  <w:abstractNum w:abstractNumId="28" w15:restartNumberingAfterBreak="0">
    <w:nsid w:val="1B007262"/>
    <w:multiLevelType w:val="hybridMultilevel"/>
    <w:tmpl w:val="BEDC8B7E"/>
    <w:lvl w:ilvl="0" w:tplc="DB9C8B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DDEC856">
      <w:numFmt w:val="bullet"/>
      <w:lvlText w:val="•"/>
      <w:lvlJc w:val="left"/>
      <w:pPr>
        <w:ind w:left="502" w:hanging="144"/>
      </w:pPr>
      <w:rPr>
        <w:rFonts w:hint="default"/>
        <w:lang w:val="ru-RU" w:eastAsia="en-US" w:bidi="ar-SA"/>
      </w:rPr>
    </w:lvl>
    <w:lvl w:ilvl="2" w:tplc="17509EE0">
      <w:numFmt w:val="bullet"/>
      <w:lvlText w:val="•"/>
      <w:lvlJc w:val="left"/>
      <w:pPr>
        <w:ind w:left="884" w:hanging="144"/>
      </w:pPr>
      <w:rPr>
        <w:rFonts w:hint="default"/>
        <w:lang w:val="ru-RU" w:eastAsia="en-US" w:bidi="ar-SA"/>
      </w:rPr>
    </w:lvl>
    <w:lvl w:ilvl="3" w:tplc="7152F134">
      <w:numFmt w:val="bullet"/>
      <w:lvlText w:val="•"/>
      <w:lvlJc w:val="left"/>
      <w:pPr>
        <w:ind w:left="1266" w:hanging="144"/>
      </w:pPr>
      <w:rPr>
        <w:rFonts w:hint="default"/>
        <w:lang w:val="ru-RU" w:eastAsia="en-US" w:bidi="ar-SA"/>
      </w:rPr>
    </w:lvl>
    <w:lvl w:ilvl="4" w:tplc="DF88DD88">
      <w:numFmt w:val="bullet"/>
      <w:lvlText w:val="•"/>
      <w:lvlJc w:val="left"/>
      <w:pPr>
        <w:ind w:left="1648" w:hanging="144"/>
      </w:pPr>
      <w:rPr>
        <w:rFonts w:hint="default"/>
        <w:lang w:val="ru-RU" w:eastAsia="en-US" w:bidi="ar-SA"/>
      </w:rPr>
    </w:lvl>
    <w:lvl w:ilvl="5" w:tplc="24F63B5E">
      <w:numFmt w:val="bullet"/>
      <w:lvlText w:val="•"/>
      <w:lvlJc w:val="left"/>
      <w:pPr>
        <w:ind w:left="2031" w:hanging="144"/>
      </w:pPr>
      <w:rPr>
        <w:rFonts w:hint="default"/>
        <w:lang w:val="ru-RU" w:eastAsia="en-US" w:bidi="ar-SA"/>
      </w:rPr>
    </w:lvl>
    <w:lvl w:ilvl="6" w:tplc="078CD1EE">
      <w:numFmt w:val="bullet"/>
      <w:lvlText w:val="•"/>
      <w:lvlJc w:val="left"/>
      <w:pPr>
        <w:ind w:left="2413" w:hanging="144"/>
      </w:pPr>
      <w:rPr>
        <w:rFonts w:hint="default"/>
        <w:lang w:val="ru-RU" w:eastAsia="en-US" w:bidi="ar-SA"/>
      </w:rPr>
    </w:lvl>
    <w:lvl w:ilvl="7" w:tplc="2794A8E0">
      <w:numFmt w:val="bullet"/>
      <w:lvlText w:val="•"/>
      <w:lvlJc w:val="left"/>
      <w:pPr>
        <w:ind w:left="2795" w:hanging="144"/>
      </w:pPr>
      <w:rPr>
        <w:rFonts w:hint="default"/>
        <w:lang w:val="ru-RU" w:eastAsia="en-US" w:bidi="ar-SA"/>
      </w:rPr>
    </w:lvl>
    <w:lvl w:ilvl="8" w:tplc="1B04F106">
      <w:numFmt w:val="bullet"/>
      <w:lvlText w:val="•"/>
      <w:lvlJc w:val="left"/>
      <w:pPr>
        <w:ind w:left="3177" w:hanging="144"/>
      </w:pPr>
      <w:rPr>
        <w:rFonts w:hint="default"/>
        <w:lang w:val="ru-RU" w:eastAsia="en-US" w:bidi="ar-SA"/>
      </w:rPr>
    </w:lvl>
  </w:abstractNum>
  <w:abstractNum w:abstractNumId="29" w15:restartNumberingAfterBreak="0">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30" w15:restartNumberingAfterBreak="0">
    <w:nsid w:val="1BBD669C"/>
    <w:multiLevelType w:val="hybridMultilevel"/>
    <w:tmpl w:val="58DC74B2"/>
    <w:lvl w:ilvl="0" w:tplc="5374019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3ECD8F8">
      <w:numFmt w:val="bullet"/>
      <w:lvlText w:val="•"/>
      <w:lvlJc w:val="left"/>
      <w:pPr>
        <w:ind w:left="502" w:hanging="144"/>
      </w:pPr>
      <w:rPr>
        <w:rFonts w:hint="default"/>
        <w:lang w:val="ru-RU" w:eastAsia="en-US" w:bidi="ar-SA"/>
      </w:rPr>
    </w:lvl>
    <w:lvl w:ilvl="2" w:tplc="5D0E774C">
      <w:numFmt w:val="bullet"/>
      <w:lvlText w:val="•"/>
      <w:lvlJc w:val="left"/>
      <w:pPr>
        <w:ind w:left="884" w:hanging="144"/>
      </w:pPr>
      <w:rPr>
        <w:rFonts w:hint="default"/>
        <w:lang w:val="ru-RU" w:eastAsia="en-US" w:bidi="ar-SA"/>
      </w:rPr>
    </w:lvl>
    <w:lvl w:ilvl="3" w:tplc="3EEE8992">
      <w:numFmt w:val="bullet"/>
      <w:lvlText w:val="•"/>
      <w:lvlJc w:val="left"/>
      <w:pPr>
        <w:ind w:left="1266" w:hanging="144"/>
      </w:pPr>
      <w:rPr>
        <w:rFonts w:hint="default"/>
        <w:lang w:val="ru-RU" w:eastAsia="en-US" w:bidi="ar-SA"/>
      </w:rPr>
    </w:lvl>
    <w:lvl w:ilvl="4" w:tplc="4140894A">
      <w:numFmt w:val="bullet"/>
      <w:lvlText w:val="•"/>
      <w:lvlJc w:val="left"/>
      <w:pPr>
        <w:ind w:left="1648" w:hanging="144"/>
      </w:pPr>
      <w:rPr>
        <w:rFonts w:hint="default"/>
        <w:lang w:val="ru-RU" w:eastAsia="en-US" w:bidi="ar-SA"/>
      </w:rPr>
    </w:lvl>
    <w:lvl w:ilvl="5" w:tplc="5BAA0CA4">
      <w:numFmt w:val="bullet"/>
      <w:lvlText w:val="•"/>
      <w:lvlJc w:val="left"/>
      <w:pPr>
        <w:ind w:left="2031" w:hanging="144"/>
      </w:pPr>
      <w:rPr>
        <w:rFonts w:hint="default"/>
        <w:lang w:val="ru-RU" w:eastAsia="en-US" w:bidi="ar-SA"/>
      </w:rPr>
    </w:lvl>
    <w:lvl w:ilvl="6" w:tplc="55B80B96">
      <w:numFmt w:val="bullet"/>
      <w:lvlText w:val="•"/>
      <w:lvlJc w:val="left"/>
      <w:pPr>
        <w:ind w:left="2413" w:hanging="144"/>
      </w:pPr>
      <w:rPr>
        <w:rFonts w:hint="default"/>
        <w:lang w:val="ru-RU" w:eastAsia="en-US" w:bidi="ar-SA"/>
      </w:rPr>
    </w:lvl>
    <w:lvl w:ilvl="7" w:tplc="E128655A">
      <w:numFmt w:val="bullet"/>
      <w:lvlText w:val="•"/>
      <w:lvlJc w:val="left"/>
      <w:pPr>
        <w:ind w:left="2795" w:hanging="144"/>
      </w:pPr>
      <w:rPr>
        <w:rFonts w:hint="default"/>
        <w:lang w:val="ru-RU" w:eastAsia="en-US" w:bidi="ar-SA"/>
      </w:rPr>
    </w:lvl>
    <w:lvl w:ilvl="8" w:tplc="840C2BC8">
      <w:numFmt w:val="bullet"/>
      <w:lvlText w:val="•"/>
      <w:lvlJc w:val="left"/>
      <w:pPr>
        <w:ind w:left="3177" w:hanging="144"/>
      </w:pPr>
      <w:rPr>
        <w:rFonts w:hint="default"/>
        <w:lang w:val="ru-RU" w:eastAsia="en-US" w:bidi="ar-SA"/>
      </w:rPr>
    </w:lvl>
  </w:abstractNum>
  <w:abstractNum w:abstractNumId="31" w15:restartNumberingAfterBreak="0">
    <w:nsid w:val="1BEB30EF"/>
    <w:multiLevelType w:val="hybridMultilevel"/>
    <w:tmpl w:val="DE0CF140"/>
    <w:lvl w:ilvl="0" w:tplc="C5780DD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46E0D72">
      <w:numFmt w:val="bullet"/>
      <w:lvlText w:val="•"/>
      <w:lvlJc w:val="left"/>
      <w:pPr>
        <w:ind w:left="499" w:hanging="140"/>
      </w:pPr>
      <w:rPr>
        <w:rFonts w:hint="default"/>
        <w:lang w:val="ru-RU" w:eastAsia="en-US" w:bidi="ar-SA"/>
      </w:rPr>
    </w:lvl>
    <w:lvl w:ilvl="2" w:tplc="429014CC">
      <w:numFmt w:val="bullet"/>
      <w:lvlText w:val="•"/>
      <w:lvlJc w:val="left"/>
      <w:pPr>
        <w:ind w:left="878" w:hanging="140"/>
      </w:pPr>
      <w:rPr>
        <w:rFonts w:hint="default"/>
        <w:lang w:val="ru-RU" w:eastAsia="en-US" w:bidi="ar-SA"/>
      </w:rPr>
    </w:lvl>
    <w:lvl w:ilvl="3" w:tplc="4B7C2AA6">
      <w:numFmt w:val="bullet"/>
      <w:lvlText w:val="•"/>
      <w:lvlJc w:val="left"/>
      <w:pPr>
        <w:ind w:left="1257" w:hanging="140"/>
      </w:pPr>
      <w:rPr>
        <w:rFonts w:hint="default"/>
        <w:lang w:val="ru-RU" w:eastAsia="en-US" w:bidi="ar-SA"/>
      </w:rPr>
    </w:lvl>
    <w:lvl w:ilvl="4" w:tplc="8BDAB1FE">
      <w:numFmt w:val="bullet"/>
      <w:lvlText w:val="•"/>
      <w:lvlJc w:val="left"/>
      <w:pPr>
        <w:ind w:left="1637" w:hanging="140"/>
      </w:pPr>
      <w:rPr>
        <w:rFonts w:hint="default"/>
        <w:lang w:val="ru-RU" w:eastAsia="en-US" w:bidi="ar-SA"/>
      </w:rPr>
    </w:lvl>
    <w:lvl w:ilvl="5" w:tplc="04360246">
      <w:numFmt w:val="bullet"/>
      <w:lvlText w:val="•"/>
      <w:lvlJc w:val="left"/>
      <w:pPr>
        <w:ind w:left="2016" w:hanging="140"/>
      </w:pPr>
      <w:rPr>
        <w:rFonts w:hint="default"/>
        <w:lang w:val="ru-RU" w:eastAsia="en-US" w:bidi="ar-SA"/>
      </w:rPr>
    </w:lvl>
    <w:lvl w:ilvl="6" w:tplc="A5F05394">
      <w:numFmt w:val="bullet"/>
      <w:lvlText w:val="•"/>
      <w:lvlJc w:val="left"/>
      <w:pPr>
        <w:ind w:left="2395" w:hanging="140"/>
      </w:pPr>
      <w:rPr>
        <w:rFonts w:hint="default"/>
        <w:lang w:val="ru-RU" w:eastAsia="en-US" w:bidi="ar-SA"/>
      </w:rPr>
    </w:lvl>
    <w:lvl w:ilvl="7" w:tplc="C002807E">
      <w:numFmt w:val="bullet"/>
      <w:lvlText w:val="•"/>
      <w:lvlJc w:val="left"/>
      <w:pPr>
        <w:ind w:left="2775" w:hanging="140"/>
      </w:pPr>
      <w:rPr>
        <w:rFonts w:hint="default"/>
        <w:lang w:val="ru-RU" w:eastAsia="en-US" w:bidi="ar-SA"/>
      </w:rPr>
    </w:lvl>
    <w:lvl w:ilvl="8" w:tplc="C83E74DC">
      <w:numFmt w:val="bullet"/>
      <w:lvlText w:val="•"/>
      <w:lvlJc w:val="left"/>
      <w:pPr>
        <w:ind w:left="3154" w:hanging="140"/>
      </w:pPr>
      <w:rPr>
        <w:rFonts w:hint="default"/>
        <w:lang w:val="ru-RU" w:eastAsia="en-US" w:bidi="ar-SA"/>
      </w:rPr>
    </w:lvl>
  </w:abstractNum>
  <w:abstractNum w:abstractNumId="32" w15:restartNumberingAfterBreak="0">
    <w:nsid w:val="1FE67DFF"/>
    <w:multiLevelType w:val="hybridMultilevel"/>
    <w:tmpl w:val="C8E22AE0"/>
    <w:lvl w:ilvl="0" w:tplc="5CB2B1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F298AA">
      <w:numFmt w:val="bullet"/>
      <w:lvlText w:val="•"/>
      <w:lvlJc w:val="left"/>
      <w:pPr>
        <w:ind w:left="502" w:hanging="144"/>
      </w:pPr>
      <w:rPr>
        <w:rFonts w:hint="default"/>
        <w:lang w:val="ru-RU" w:eastAsia="en-US" w:bidi="ar-SA"/>
      </w:rPr>
    </w:lvl>
    <w:lvl w:ilvl="2" w:tplc="3BB85222">
      <w:numFmt w:val="bullet"/>
      <w:lvlText w:val="•"/>
      <w:lvlJc w:val="left"/>
      <w:pPr>
        <w:ind w:left="884" w:hanging="144"/>
      </w:pPr>
      <w:rPr>
        <w:rFonts w:hint="default"/>
        <w:lang w:val="ru-RU" w:eastAsia="en-US" w:bidi="ar-SA"/>
      </w:rPr>
    </w:lvl>
    <w:lvl w:ilvl="3" w:tplc="73BEA7D4">
      <w:numFmt w:val="bullet"/>
      <w:lvlText w:val="•"/>
      <w:lvlJc w:val="left"/>
      <w:pPr>
        <w:ind w:left="1266" w:hanging="144"/>
      </w:pPr>
      <w:rPr>
        <w:rFonts w:hint="default"/>
        <w:lang w:val="ru-RU" w:eastAsia="en-US" w:bidi="ar-SA"/>
      </w:rPr>
    </w:lvl>
    <w:lvl w:ilvl="4" w:tplc="F2042C7E">
      <w:numFmt w:val="bullet"/>
      <w:lvlText w:val="•"/>
      <w:lvlJc w:val="left"/>
      <w:pPr>
        <w:ind w:left="1648" w:hanging="144"/>
      </w:pPr>
      <w:rPr>
        <w:rFonts w:hint="default"/>
        <w:lang w:val="ru-RU" w:eastAsia="en-US" w:bidi="ar-SA"/>
      </w:rPr>
    </w:lvl>
    <w:lvl w:ilvl="5" w:tplc="38E8A3DE">
      <w:numFmt w:val="bullet"/>
      <w:lvlText w:val="•"/>
      <w:lvlJc w:val="left"/>
      <w:pPr>
        <w:ind w:left="2031" w:hanging="144"/>
      </w:pPr>
      <w:rPr>
        <w:rFonts w:hint="default"/>
        <w:lang w:val="ru-RU" w:eastAsia="en-US" w:bidi="ar-SA"/>
      </w:rPr>
    </w:lvl>
    <w:lvl w:ilvl="6" w:tplc="29946866">
      <w:numFmt w:val="bullet"/>
      <w:lvlText w:val="•"/>
      <w:lvlJc w:val="left"/>
      <w:pPr>
        <w:ind w:left="2413" w:hanging="144"/>
      </w:pPr>
      <w:rPr>
        <w:rFonts w:hint="default"/>
        <w:lang w:val="ru-RU" w:eastAsia="en-US" w:bidi="ar-SA"/>
      </w:rPr>
    </w:lvl>
    <w:lvl w:ilvl="7" w:tplc="ADBE0008">
      <w:numFmt w:val="bullet"/>
      <w:lvlText w:val="•"/>
      <w:lvlJc w:val="left"/>
      <w:pPr>
        <w:ind w:left="2795" w:hanging="144"/>
      </w:pPr>
      <w:rPr>
        <w:rFonts w:hint="default"/>
        <w:lang w:val="ru-RU" w:eastAsia="en-US" w:bidi="ar-SA"/>
      </w:rPr>
    </w:lvl>
    <w:lvl w:ilvl="8" w:tplc="8578AAB2">
      <w:numFmt w:val="bullet"/>
      <w:lvlText w:val="•"/>
      <w:lvlJc w:val="left"/>
      <w:pPr>
        <w:ind w:left="3177" w:hanging="144"/>
      </w:pPr>
      <w:rPr>
        <w:rFonts w:hint="default"/>
        <w:lang w:val="ru-RU" w:eastAsia="en-US" w:bidi="ar-SA"/>
      </w:rPr>
    </w:lvl>
  </w:abstractNum>
  <w:abstractNum w:abstractNumId="33" w15:restartNumberingAfterBreak="0">
    <w:nsid w:val="21BA0B4D"/>
    <w:multiLevelType w:val="hybridMultilevel"/>
    <w:tmpl w:val="5C2451B2"/>
    <w:lvl w:ilvl="0" w:tplc="AA06379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C94C466">
      <w:numFmt w:val="bullet"/>
      <w:lvlText w:val="•"/>
      <w:lvlJc w:val="left"/>
      <w:pPr>
        <w:ind w:left="579" w:hanging="144"/>
      </w:pPr>
      <w:rPr>
        <w:rFonts w:hint="default"/>
        <w:lang w:val="ru-RU" w:eastAsia="en-US" w:bidi="ar-SA"/>
      </w:rPr>
    </w:lvl>
    <w:lvl w:ilvl="2" w:tplc="F9A6E914">
      <w:numFmt w:val="bullet"/>
      <w:lvlText w:val="•"/>
      <w:lvlJc w:val="left"/>
      <w:pPr>
        <w:ind w:left="1038" w:hanging="144"/>
      </w:pPr>
      <w:rPr>
        <w:rFonts w:hint="default"/>
        <w:lang w:val="ru-RU" w:eastAsia="en-US" w:bidi="ar-SA"/>
      </w:rPr>
    </w:lvl>
    <w:lvl w:ilvl="3" w:tplc="551A2634">
      <w:numFmt w:val="bullet"/>
      <w:lvlText w:val="•"/>
      <w:lvlJc w:val="left"/>
      <w:pPr>
        <w:ind w:left="1497" w:hanging="144"/>
      </w:pPr>
      <w:rPr>
        <w:rFonts w:hint="default"/>
        <w:lang w:val="ru-RU" w:eastAsia="en-US" w:bidi="ar-SA"/>
      </w:rPr>
    </w:lvl>
    <w:lvl w:ilvl="4" w:tplc="0B9228CA">
      <w:numFmt w:val="bullet"/>
      <w:lvlText w:val="•"/>
      <w:lvlJc w:val="left"/>
      <w:pPr>
        <w:ind w:left="1956" w:hanging="144"/>
      </w:pPr>
      <w:rPr>
        <w:rFonts w:hint="default"/>
        <w:lang w:val="ru-RU" w:eastAsia="en-US" w:bidi="ar-SA"/>
      </w:rPr>
    </w:lvl>
    <w:lvl w:ilvl="5" w:tplc="260E4DDA">
      <w:numFmt w:val="bullet"/>
      <w:lvlText w:val="•"/>
      <w:lvlJc w:val="left"/>
      <w:pPr>
        <w:ind w:left="2415" w:hanging="144"/>
      </w:pPr>
      <w:rPr>
        <w:rFonts w:hint="default"/>
        <w:lang w:val="ru-RU" w:eastAsia="en-US" w:bidi="ar-SA"/>
      </w:rPr>
    </w:lvl>
    <w:lvl w:ilvl="6" w:tplc="F634BFAA">
      <w:numFmt w:val="bullet"/>
      <w:lvlText w:val="•"/>
      <w:lvlJc w:val="left"/>
      <w:pPr>
        <w:ind w:left="2874" w:hanging="144"/>
      </w:pPr>
      <w:rPr>
        <w:rFonts w:hint="default"/>
        <w:lang w:val="ru-RU" w:eastAsia="en-US" w:bidi="ar-SA"/>
      </w:rPr>
    </w:lvl>
    <w:lvl w:ilvl="7" w:tplc="7730FA00">
      <w:numFmt w:val="bullet"/>
      <w:lvlText w:val="•"/>
      <w:lvlJc w:val="left"/>
      <w:pPr>
        <w:ind w:left="3333" w:hanging="144"/>
      </w:pPr>
      <w:rPr>
        <w:rFonts w:hint="default"/>
        <w:lang w:val="ru-RU" w:eastAsia="en-US" w:bidi="ar-SA"/>
      </w:rPr>
    </w:lvl>
    <w:lvl w:ilvl="8" w:tplc="615C5FFE">
      <w:numFmt w:val="bullet"/>
      <w:lvlText w:val="•"/>
      <w:lvlJc w:val="left"/>
      <w:pPr>
        <w:ind w:left="3792" w:hanging="144"/>
      </w:pPr>
      <w:rPr>
        <w:rFonts w:hint="default"/>
        <w:lang w:val="ru-RU" w:eastAsia="en-US" w:bidi="ar-SA"/>
      </w:rPr>
    </w:lvl>
  </w:abstractNum>
  <w:abstractNum w:abstractNumId="34" w15:restartNumberingAfterBreak="0">
    <w:nsid w:val="21F85825"/>
    <w:multiLevelType w:val="hybridMultilevel"/>
    <w:tmpl w:val="A36A9C8C"/>
    <w:lvl w:ilvl="0" w:tplc="4EB021F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40C8B1A">
      <w:numFmt w:val="bullet"/>
      <w:lvlText w:val="•"/>
      <w:lvlJc w:val="left"/>
      <w:pPr>
        <w:ind w:left="495" w:hanging="140"/>
      </w:pPr>
      <w:rPr>
        <w:rFonts w:hint="default"/>
        <w:lang w:val="ru-RU" w:eastAsia="en-US" w:bidi="ar-SA"/>
      </w:rPr>
    </w:lvl>
    <w:lvl w:ilvl="2" w:tplc="DBE805BA">
      <w:numFmt w:val="bullet"/>
      <w:lvlText w:val="•"/>
      <w:lvlJc w:val="left"/>
      <w:pPr>
        <w:ind w:left="870" w:hanging="140"/>
      </w:pPr>
      <w:rPr>
        <w:rFonts w:hint="default"/>
        <w:lang w:val="ru-RU" w:eastAsia="en-US" w:bidi="ar-SA"/>
      </w:rPr>
    </w:lvl>
    <w:lvl w:ilvl="3" w:tplc="0E18FAAA">
      <w:numFmt w:val="bullet"/>
      <w:lvlText w:val="•"/>
      <w:lvlJc w:val="left"/>
      <w:pPr>
        <w:ind w:left="1245" w:hanging="140"/>
      </w:pPr>
      <w:rPr>
        <w:rFonts w:hint="default"/>
        <w:lang w:val="ru-RU" w:eastAsia="en-US" w:bidi="ar-SA"/>
      </w:rPr>
    </w:lvl>
    <w:lvl w:ilvl="4" w:tplc="080ABE70">
      <w:numFmt w:val="bullet"/>
      <w:lvlText w:val="•"/>
      <w:lvlJc w:val="left"/>
      <w:pPr>
        <w:ind w:left="1620" w:hanging="140"/>
      </w:pPr>
      <w:rPr>
        <w:rFonts w:hint="default"/>
        <w:lang w:val="ru-RU" w:eastAsia="en-US" w:bidi="ar-SA"/>
      </w:rPr>
    </w:lvl>
    <w:lvl w:ilvl="5" w:tplc="4BA68F20">
      <w:numFmt w:val="bullet"/>
      <w:lvlText w:val="•"/>
      <w:lvlJc w:val="left"/>
      <w:pPr>
        <w:ind w:left="1995" w:hanging="140"/>
      </w:pPr>
      <w:rPr>
        <w:rFonts w:hint="default"/>
        <w:lang w:val="ru-RU" w:eastAsia="en-US" w:bidi="ar-SA"/>
      </w:rPr>
    </w:lvl>
    <w:lvl w:ilvl="6" w:tplc="3AAE9F44">
      <w:numFmt w:val="bullet"/>
      <w:lvlText w:val="•"/>
      <w:lvlJc w:val="left"/>
      <w:pPr>
        <w:ind w:left="2370" w:hanging="140"/>
      </w:pPr>
      <w:rPr>
        <w:rFonts w:hint="default"/>
        <w:lang w:val="ru-RU" w:eastAsia="en-US" w:bidi="ar-SA"/>
      </w:rPr>
    </w:lvl>
    <w:lvl w:ilvl="7" w:tplc="5B72AA36">
      <w:numFmt w:val="bullet"/>
      <w:lvlText w:val="•"/>
      <w:lvlJc w:val="left"/>
      <w:pPr>
        <w:ind w:left="2745" w:hanging="140"/>
      </w:pPr>
      <w:rPr>
        <w:rFonts w:hint="default"/>
        <w:lang w:val="ru-RU" w:eastAsia="en-US" w:bidi="ar-SA"/>
      </w:rPr>
    </w:lvl>
    <w:lvl w:ilvl="8" w:tplc="4704C032">
      <w:numFmt w:val="bullet"/>
      <w:lvlText w:val="•"/>
      <w:lvlJc w:val="left"/>
      <w:pPr>
        <w:ind w:left="3120" w:hanging="140"/>
      </w:pPr>
      <w:rPr>
        <w:rFonts w:hint="default"/>
        <w:lang w:val="ru-RU" w:eastAsia="en-US" w:bidi="ar-SA"/>
      </w:rPr>
    </w:lvl>
  </w:abstractNum>
  <w:abstractNum w:abstractNumId="35" w15:restartNumberingAfterBreak="0">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36" w15:restartNumberingAfterBreak="0">
    <w:nsid w:val="2CE63270"/>
    <w:multiLevelType w:val="hybridMultilevel"/>
    <w:tmpl w:val="50EA7264"/>
    <w:lvl w:ilvl="0" w:tplc="0166FC0E">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286C1E2A">
      <w:numFmt w:val="bullet"/>
      <w:lvlText w:val="•"/>
      <w:lvlJc w:val="left"/>
      <w:pPr>
        <w:ind w:left="597" w:hanging="144"/>
      </w:pPr>
      <w:rPr>
        <w:rFonts w:hint="default"/>
        <w:lang w:val="ru-RU" w:eastAsia="en-US" w:bidi="ar-SA"/>
      </w:rPr>
    </w:lvl>
    <w:lvl w:ilvl="2" w:tplc="B3AC4A94">
      <w:numFmt w:val="bullet"/>
      <w:lvlText w:val="•"/>
      <w:lvlJc w:val="left"/>
      <w:pPr>
        <w:ind w:left="1054" w:hanging="144"/>
      </w:pPr>
      <w:rPr>
        <w:rFonts w:hint="default"/>
        <w:lang w:val="ru-RU" w:eastAsia="en-US" w:bidi="ar-SA"/>
      </w:rPr>
    </w:lvl>
    <w:lvl w:ilvl="3" w:tplc="755234BE">
      <w:numFmt w:val="bullet"/>
      <w:lvlText w:val="•"/>
      <w:lvlJc w:val="left"/>
      <w:pPr>
        <w:ind w:left="1511" w:hanging="144"/>
      </w:pPr>
      <w:rPr>
        <w:rFonts w:hint="default"/>
        <w:lang w:val="ru-RU" w:eastAsia="en-US" w:bidi="ar-SA"/>
      </w:rPr>
    </w:lvl>
    <w:lvl w:ilvl="4" w:tplc="C32279FC">
      <w:numFmt w:val="bullet"/>
      <w:lvlText w:val="•"/>
      <w:lvlJc w:val="left"/>
      <w:pPr>
        <w:ind w:left="1968" w:hanging="144"/>
      </w:pPr>
      <w:rPr>
        <w:rFonts w:hint="default"/>
        <w:lang w:val="ru-RU" w:eastAsia="en-US" w:bidi="ar-SA"/>
      </w:rPr>
    </w:lvl>
    <w:lvl w:ilvl="5" w:tplc="42A66CC2">
      <w:numFmt w:val="bullet"/>
      <w:lvlText w:val="•"/>
      <w:lvlJc w:val="left"/>
      <w:pPr>
        <w:ind w:left="2425" w:hanging="144"/>
      </w:pPr>
      <w:rPr>
        <w:rFonts w:hint="default"/>
        <w:lang w:val="ru-RU" w:eastAsia="en-US" w:bidi="ar-SA"/>
      </w:rPr>
    </w:lvl>
    <w:lvl w:ilvl="6" w:tplc="D1F41DBA">
      <w:numFmt w:val="bullet"/>
      <w:lvlText w:val="•"/>
      <w:lvlJc w:val="left"/>
      <w:pPr>
        <w:ind w:left="2882" w:hanging="144"/>
      </w:pPr>
      <w:rPr>
        <w:rFonts w:hint="default"/>
        <w:lang w:val="ru-RU" w:eastAsia="en-US" w:bidi="ar-SA"/>
      </w:rPr>
    </w:lvl>
    <w:lvl w:ilvl="7" w:tplc="F2C03BB2">
      <w:numFmt w:val="bullet"/>
      <w:lvlText w:val="•"/>
      <w:lvlJc w:val="left"/>
      <w:pPr>
        <w:ind w:left="3339" w:hanging="144"/>
      </w:pPr>
      <w:rPr>
        <w:rFonts w:hint="default"/>
        <w:lang w:val="ru-RU" w:eastAsia="en-US" w:bidi="ar-SA"/>
      </w:rPr>
    </w:lvl>
    <w:lvl w:ilvl="8" w:tplc="70141AA8">
      <w:numFmt w:val="bullet"/>
      <w:lvlText w:val="•"/>
      <w:lvlJc w:val="left"/>
      <w:pPr>
        <w:ind w:left="3796" w:hanging="144"/>
      </w:pPr>
      <w:rPr>
        <w:rFonts w:hint="default"/>
        <w:lang w:val="ru-RU" w:eastAsia="en-US" w:bidi="ar-SA"/>
      </w:rPr>
    </w:lvl>
  </w:abstractNum>
  <w:abstractNum w:abstractNumId="37" w15:restartNumberingAfterBreak="0">
    <w:nsid w:val="2CFB5500"/>
    <w:multiLevelType w:val="hybridMultilevel"/>
    <w:tmpl w:val="2B2A4226"/>
    <w:lvl w:ilvl="0" w:tplc="0810933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6956A">
      <w:numFmt w:val="bullet"/>
      <w:lvlText w:val="•"/>
      <w:lvlJc w:val="left"/>
      <w:pPr>
        <w:ind w:left="502" w:hanging="144"/>
      </w:pPr>
      <w:rPr>
        <w:rFonts w:hint="default"/>
        <w:lang w:val="ru-RU" w:eastAsia="en-US" w:bidi="ar-SA"/>
      </w:rPr>
    </w:lvl>
    <w:lvl w:ilvl="2" w:tplc="818A0EEA">
      <w:numFmt w:val="bullet"/>
      <w:lvlText w:val="•"/>
      <w:lvlJc w:val="left"/>
      <w:pPr>
        <w:ind w:left="884" w:hanging="144"/>
      </w:pPr>
      <w:rPr>
        <w:rFonts w:hint="default"/>
        <w:lang w:val="ru-RU" w:eastAsia="en-US" w:bidi="ar-SA"/>
      </w:rPr>
    </w:lvl>
    <w:lvl w:ilvl="3" w:tplc="8D2C33FA">
      <w:numFmt w:val="bullet"/>
      <w:lvlText w:val="•"/>
      <w:lvlJc w:val="left"/>
      <w:pPr>
        <w:ind w:left="1266" w:hanging="144"/>
      </w:pPr>
      <w:rPr>
        <w:rFonts w:hint="default"/>
        <w:lang w:val="ru-RU" w:eastAsia="en-US" w:bidi="ar-SA"/>
      </w:rPr>
    </w:lvl>
    <w:lvl w:ilvl="4" w:tplc="82ECFF0C">
      <w:numFmt w:val="bullet"/>
      <w:lvlText w:val="•"/>
      <w:lvlJc w:val="left"/>
      <w:pPr>
        <w:ind w:left="1648" w:hanging="144"/>
      </w:pPr>
      <w:rPr>
        <w:rFonts w:hint="default"/>
        <w:lang w:val="ru-RU" w:eastAsia="en-US" w:bidi="ar-SA"/>
      </w:rPr>
    </w:lvl>
    <w:lvl w:ilvl="5" w:tplc="2B083CD6">
      <w:numFmt w:val="bullet"/>
      <w:lvlText w:val="•"/>
      <w:lvlJc w:val="left"/>
      <w:pPr>
        <w:ind w:left="2031" w:hanging="144"/>
      </w:pPr>
      <w:rPr>
        <w:rFonts w:hint="default"/>
        <w:lang w:val="ru-RU" w:eastAsia="en-US" w:bidi="ar-SA"/>
      </w:rPr>
    </w:lvl>
    <w:lvl w:ilvl="6" w:tplc="2D6020A2">
      <w:numFmt w:val="bullet"/>
      <w:lvlText w:val="•"/>
      <w:lvlJc w:val="left"/>
      <w:pPr>
        <w:ind w:left="2413" w:hanging="144"/>
      </w:pPr>
      <w:rPr>
        <w:rFonts w:hint="default"/>
        <w:lang w:val="ru-RU" w:eastAsia="en-US" w:bidi="ar-SA"/>
      </w:rPr>
    </w:lvl>
    <w:lvl w:ilvl="7" w:tplc="3A88E722">
      <w:numFmt w:val="bullet"/>
      <w:lvlText w:val="•"/>
      <w:lvlJc w:val="left"/>
      <w:pPr>
        <w:ind w:left="2795" w:hanging="144"/>
      </w:pPr>
      <w:rPr>
        <w:rFonts w:hint="default"/>
        <w:lang w:val="ru-RU" w:eastAsia="en-US" w:bidi="ar-SA"/>
      </w:rPr>
    </w:lvl>
    <w:lvl w:ilvl="8" w:tplc="BE6A7C42">
      <w:numFmt w:val="bullet"/>
      <w:lvlText w:val="•"/>
      <w:lvlJc w:val="left"/>
      <w:pPr>
        <w:ind w:left="3177" w:hanging="144"/>
      </w:pPr>
      <w:rPr>
        <w:rFonts w:hint="default"/>
        <w:lang w:val="ru-RU" w:eastAsia="en-US" w:bidi="ar-SA"/>
      </w:rPr>
    </w:lvl>
  </w:abstractNum>
  <w:abstractNum w:abstractNumId="38" w15:restartNumberingAfterBreak="0">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39" w15:restartNumberingAfterBreak="0">
    <w:nsid w:val="2D1821D3"/>
    <w:multiLevelType w:val="hybridMultilevel"/>
    <w:tmpl w:val="9F18C22C"/>
    <w:lvl w:ilvl="0" w:tplc="9A289FF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DA256DC">
      <w:numFmt w:val="bullet"/>
      <w:lvlText w:val="•"/>
      <w:lvlJc w:val="left"/>
      <w:pPr>
        <w:ind w:left="502" w:hanging="140"/>
      </w:pPr>
      <w:rPr>
        <w:rFonts w:hint="default"/>
        <w:lang w:val="ru-RU" w:eastAsia="en-US" w:bidi="ar-SA"/>
      </w:rPr>
    </w:lvl>
    <w:lvl w:ilvl="2" w:tplc="BE9A9112">
      <w:numFmt w:val="bullet"/>
      <w:lvlText w:val="•"/>
      <w:lvlJc w:val="left"/>
      <w:pPr>
        <w:ind w:left="884" w:hanging="140"/>
      </w:pPr>
      <w:rPr>
        <w:rFonts w:hint="default"/>
        <w:lang w:val="ru-RU" w:eastAsia="en-US" w:bidi="ar-SA"/>
      </w:rPr>
    </w:lvl>
    <w:lvl w:ilvl="3" w:tplc="09101EDA">
      <w:numFmt w:val="bullet"/>
      <w:lvlText w:val="•"/>
      <w:lvlJc w:val="left"/>
      <w:pPr>
        <w:ind w:left="1266" w:hanging="140"/>
      </w:pPr>
      <w:rPr>
        <w:rFonts w:hint="default"/>
        <w:lang w:val="ru-RU" w:eastAsia="en-US" w:bidi="ar-SA"/>
      </w:rPr>
    </w:lvl>
    <w:lvl w:ilvl="4" w:tplc="D9AE9206">
      <w:numFmt w:val="bullet"/>
      <w:lvlText w:val="•"/>
      <w:lvlJc w:val="left"/>
      <w:pPr>
        <w:ind w:left="1648" w:hanging="140"/>
      </w:pPr>
      <w:rPr>
        <w:rFonts w:hint="default"/>
        <w:lang w:val="ru-RU" w:eastAsia="en-US" w:bidi="ar-SA"/>
      </w:rPr>
    </w:lvl>
    <w:lvl w:ilvl="5" w:tplc="8F36A360">
      <w:numFmt w:val="bullet"/>
      <w:lvlText w:val="•"/>
      <w:lvlJc w:val="left"/>
      <w:pPr>
        <w:ind w:left="2031" w:hanging="140"/>
      </w:pPr>
      <w:rPr>
        <w:rFonts w:hint="default"/>
        <w:lang w:val="ru-RU" w:eastAsia="en-US" w:bidi="ar-SA"/>
      </w:rPr>
    </w:lvl>
    <w:lvl w:ilvl="6" w:tplc="0D62B0EE">
      <w:numFmt w:val="bullet"/>
      <w:lvlText w:val="•"/>
      <w:lvlJc w:val="left"/>
      <w:pPr>
        <w:ind w:left="2413" w:hanging="140"/>
      </w:pPr>
      <w:rPr>
        <w:rFonts w:hint="default"/>
        <w:lang w:val="ru-RU" w:eastAsia="en-US" w:bidi="ar-SA"/>
      </w:rPr>
    </w:lvl>
    <w:lvl w:ilvl="7" w:tplc="140A445C">
      <w:numFmt w:val="bullet"/>
      <w:lvlText w:val="•"/>
      <w:lvlJc w:val="left"/>
      <w:pPr>
        <w:ind w:left="2795" w:hanging="140"/>
      </w:pPr>
      <w:rPr>
        <w:rFonts w:hint="default"/>
        <w:lang w:val="ru-RU" w:eastAsia="en-US" w:bidi="ar-SA"/>
      </w:rPr>
    </w:lvl>
    <w:lvl w:ilvl="8" w:tplc="14623180">
      <w:numFmt w:val="bullet"/>
      <w:lvlText w:val="•"/>
      <w:lvlJc w:val="left"/>
      <w:pPr>
        <w:ind w:left="3177" w:hanging="140"/>
      </w:pPr>
      <w:rPr>
        <w:rFonts w:hint="default"/>
        <w:lang w:val="ru-RU" w:eastAsia="en-US" w:bidi="ar-SA"/>
      </w:rPr>
    </w:lvl>
  </w:abstractNum>
  <w:abstractNum w:abstractNumId="40" w15:restartNumberingAfterBreak="0">
    <w:nsid w:val="2DBD78F8"/>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1063"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41" w15:restartNumberingAfterBreak="0">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42" w15:restartNumberingAfterBreak="0">
    <w:nsid w:val="2EA9428B"/>
    <w:multiLevelType w:val="hybridMultilevel"/>
    <w:tmpl w:val="1A244E0E"/>
    <w:lvl w:ilvl="0" w:tplc="DB0A99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46824E8">
      <w:numFmt w:val="bullet"/>
      <w:lvlText w:val="•"/>
      <w:lvlJc w:val="left"/>
      <w:pPr>
        <w:ind w:left="502" w:hanging="144"/>
      </w:pPr>
      <w:rPr>
        <w:rFonts w:hint="default"/>
        <w:lang w:val="ru-RU" w:eastAsia="en-US" w:bidi="ar-SA"/>
      </w:rPr>
    </w:lvl>
    <w:lvl w:ilvl="2" w:tplc="247ACAB6">
      <w:numFmt w:val="bullet"/>
      <w:lvlText w:val="•"/>
      <w:lvlJc w:val="left"/>
      <w:pPr>
        <w:ind w:left="884" w:hanging="144"/>
      </w:pPr>
      <w:rPr>
        <w:rFonts w:hint="default"/>
        <w:lang w:val="ru-RU" w:eastAsia="en-US" w:bidi="ar-SA"/>
      </w:rPr>
    </w:lvl>
    <w:lvl w:ilvl="3" w:tplc="298AEF5E">
      <w:numFmt w:val="bullet"/>
      <w:lvlText w:val="•"/>
      <w:lvlJc w:val="left"/>
      <w:pPr>
        <w:ind w:left="1266" w:hanging="144"/>
      </w:pPr>
      <w:rPr>
        <w:rFonts w:hint="default"/>
        <w:lang w:val="ru-RU" w:eastAsia="en-US" w:bidi="ar-SA"/>
      </w:rPr>
    </w:lvl>
    <w:lvl w:ilvl="4" w:tplc="B3A075E4">
      <w:numFmt w:val="bullet"/>
      <w:lvlText w:val="•"/>
      <w:lvlJc w:val="left"/>
      <w:pPr>
        <w:ind w:left="1648" w:hanging="144"/>
      </w:pPr>
      <w:rPr>
        <w:rFonts w:hint="default"/>
        <w:lang w:val="ru-RU" w:eastAsia="en-US" w:bidi="ar-SA"/>
      </w:rPr>
    </w:lvl>
    <w:lvl w:ilvl="5" w:tplc="49860EFE">
      <w:numFmt w:val="bullet"/>
      <w:lvlText w:val="•"/>
      <w:lvlJc w:val="left"/>
      <w:pPr>
        <w:ind w:left="2031" w:hanging="144"/>
      </w:pPr>
      <w:rPr>
        <w:rFonts w:hint="default"/>
        <w:lang w:val="ru-RU" w:eastAsia="en-US" w:bidi="ar-SA"/>
      </w:rPr>
    </w:lvl>
    <w:lvl w:ilvl="6" w:tplc="9EF4A67C">
      <w:numFmt w:val="bullet"/>
      <w:lvlText w:val="•"/>
      <w:lvlJc w:val="left"/>
      <w:pPr>
        <w:ind w:left="2413" w:hanging="144"/>
      </w:pPr>
      <w:rPr>
        <w:rFonts w:hint="default"/>
        <w:lang w:val="ru-RU" w:eastAsia="en-US" w:bidi="ar-SA"/>
      </w:rPr>
    </w:lvl>
    <w:lvl w:ilvl="7" w:tplc="6B02A1FC">
      <w:numFmt w:val="bullet"/>
      <w:lvlText w:val="•"/>
      <w:lvlJc w:val="left"/>
      <w:pPr>
        <w:ind w:left="2795" w:hanging="144"/>
      </w:pPr>
      <w:rPr>
        <w:rFonts w:hint="default"/>
        <w:lang w:val="ru-RU" w:eastAsia="en-US" w:bidi="ar-SA"/>
      </w:rPr>
    </w:lvl>
    <w:lvl w:ilvl="8" w:tplc="C8666C38">
      <w:numFmt w:val="bullet"/>
      <w:lvlText w:val="•"/>
      <w:lvlJc w:val="left"/>
      <w:pPr>
        <w:ind w:left="3177" w:hanging="144"/>
      </w:pPr>
      <w:rPr>
        <w:rFonts w:hint="default"/>
        <w:lang w:val="ru-RU" w:eastAsia="en-US" w:bidi="ar-SA"/>
      </w:rPr>
    </w:lvl>
  </w:abstractNum>
  <w:abstractNum w:abstractNumId="43" w15:restartNumberingAfterBreak="0">
    <w:nsid w:val="2EBC29AB"/>
    <w:multiLevelType w:val="hybridMultilevel"/>
    <w:tmpl w:val="7E1ECDE0"/>
    <w:lvl w:ilvl="0" w:tplc="87B4A6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360EAC">
      <w:numFmt w:val="bullet"/>
      <w:lvlText w:val="•"/>
      <w:lvlJc w:val="left"/>
      <w:pPr>
        <w:ind w:left="499" w:hanging="144"/>
      </w:pPr>
      <w:rPr>
        <w:rFonts w:hint="default"/>
        <w:lang w:val="ru-RU" w:eastAsia="en-US" w:bidi="ar-SA"/>
      </w:rPr>
    </w:lvl>
    <w:lvl w:ilvl="2" w:tplc="40263BCE">
      <w:numFmt w:val="bullet"/>
      <w:lvlText w:val="•"/>
      <w:lvlJc w:val="left"/>
      <w:pPr>
        <w:ind w:left="878" w:hanging="144"/>
      </w:pPr>
      <w:rPr>
        <w:rFonts w:hint="default"/>
        <w:lang w:val="ru-RU" w:eastAsia="en-US" w:bidi="ar-SA"/>
      </w:rPr>
    </w:lvl>
    <w:lvl w:ilvl="3" w:tplc="D35E76E2">
      <w:numFmt w:val="bullet"/>
      <w:lvlText w:val="•"/>
      <w:lvlJc w:val="left"/>
      <w:pPr>
        <w:ind w:left="1257" w:hanging="144"/>
      </w:pPr>
      <w:rPr>
        <w:rFonts w:hint="default"/>
        <w:lang w:val="ru-RU" w:eastAsia="en-US" w:bidi="ar-SA"/>
      </w:rPr>
    </w:lvl>
    <w:lvl w:ilvl="4" w:tplc="453A543C">
      <w:numFmt w:val="bullet"/>
      <w:lvlText w:val="•"/>
      <w:lvlJc w:val="left"/>
      <w:pPr>
        <w:ind w:left="1637" w:hanging="144"/>
      </w:pPr>
      <w:rPr>
        <w:rFonts w:hint="default"/>
        <w:lang w:val="ru-RU" w:eastAsia="en-US" w:bidi="ar-SA"/>
      </w:rPr>
    </w:lvl>
    <w:lvl w:ilvl="5" w:tplc="F28C9AAA">
      <w:numFmt w:val="bullet"/>
      <w:lvlText w:val="•"/>
      <w:lvlJc w:val="left"/>
      <w:pPr>
        <w:ind w:left="2016" w:hanging="144"/>
      </w:pPr>
      <w:rPr>
        <w:rFonts w:hint="default"/>
        <w:lang w:val="ru-RU" w:eastAsia="en-US" w:bidi="ar-SA"/>
      </w:rPr>
    </w:lvl>
    <w:lvl w:ilvl="6" w:tplc="E0A0F662">
      <w:numFmt w:val="bullet"/>
      <w:lvlText w:val="•"/>
      <w:lvlJc w:val="left"/>
      <w:pPr>
        <w:ind w:left="2395" w:hanging="144"/>
      </w:pPr>
      <w:rPr>
        <w:rFonts w:hint="default"/>
        <w:lang w:val="ru-RU" w:eastAsia="en-US" w:bidi="ar-SA"/>
      </w:rPr>
    </w:lvl>
    <w:lvl w:ilvl="7" w:tplc="B0820EAE">
      <w:numFmt w:val="bullet"/>
      <w:lvlText w:val="•"/>
      <w:lvlJc w:val="left"/>
      <w:pPr>
        <w:ind w:left="2775" w:hanging="144"/>
      </w:pPr>
      <w:rPr>
        <w:rFonts w:hint="default"/>
        <w:lang w:val="ru-RU" w:eastAsia="en-US" w:bidi="ar-SA"/>
      </w:rPr>
    </w:lvl>
    <w:lvl w:ilvl="8" w:tplc="96466118">
      <w:numFmt w:val="bullet"/>
      <w:lvlText w:val="•"/>
      <w:lvlJc w:val="left"/>
      <w:pPr>
        <w:ind w:left="3154" w:hanging="144"/>
      </w:pPr>
      <w:rPr>
        <w:rFonts w:hint="default"/>
        <w:lang w:val="ru-RU" w:eastAsia="en-US" w:bidi="ar-SA"/>
      </w:rPr>
    </w:lvl>
  </w:abstractNum>
  <w:abstractNum w:abstractNumId="44" w15:restartNumberingAfterBreak="0">
    <w:nsid w:val="31CA47D0"/>
    <w:multiLevelType w:val="hybridMultilevel"/>
    <w:tmpl w:val="851E7094"/>
    <w:lvl w:ilvl="0" w:tplc="734C9F14">
      <w:start w:val="1"/>
      <w:numFmt w:val="decimal"/>
      <w:lvlText w:val="%1."/>
      <w:lvlJc w:val="left"/>
      <w:pPr>
        <w:ind w:left="819" w:hanging="326"/>
      </w:pPr>
      <w:rPr>
        <w:rFonts w:ascii="Times New Roman" w:eastAsia="Times New Roman" w:hAnsi="Times New Roman" w:cs="Times New Roman" w:hint="default"/>
        <w:w w:val="99"/>
        <w:sz w:val="28"/>
        <w:szCs w:val="28"/>
        <w:lang w:val="ru-RU" w:eastAsia="en-US" w:bidi="ar-SA"/>
      </w:rPr>
    </w:lvl>
    <w:lvl w:ilvl="1" w:tplc="2C4E2B3A">
      <w:numFmt w:val="bullet"/>
      <w:lvlText w:val="•"/>
      <w:lvlJc w:val="left"/>
      <w:pPr>
        <w:ind w:left="1806" w:hanging="326"/>
      </w:pPr>
      <w:rPr>
        <w:rFonts w:hint="default"/>
        <w:lang w:val="ru-RU" w:eastAsia="en-US" w:bidi="ar-SA"/>
      </w:rPr>
    </w:lvl>
    <w:lvl w:ilvl="2" w:tplc="C432348A">
      <w:numFmt w:val="bullet"/>
      <w:lvlText w:val="•"/>
      <w:lvlJc w:val="left"/>
      <w:pPr>
        <w:ind w:left="2792" w:hanging="326"/>
      </w:pPr>
      <w:rPr>
        <w:rFonts w:hint="default"/>
        <w:lang w:val="ru-RU" w:eastAsia="en-US" w:bidi="ar-SA"/>
      </w:rPr>
    </w:lvl>
    <w:lvl w:ilvl="3" w:tplc="D92020CC">
      <w:numFmt w:val="bullet"/>
      <w:lvlText w:val="•"/>
      <w:lvlJc w:val="left"/>
      <w:pPr>
        <w:ind w:left="3779" w:hanging="326"/>
      </w:pPr>
      <w:rPr>
        <w:rFonts w:hint="default"/>
        <w:lang w:val="ru-RU" w:eastAsia="en-US" w:bidi="ar-SA"/>
      </w:rPr>
    </w:lvl>
    <w:lvl w:ilvl="4" w:tplc="BC30FB6C">
      <w:numFmt w:val="bullet"/>
      <w:lvlText w:val="•"/>
      <w:lvlJc w:val="left"/>
      <w:pPr>
        <w:ind w:left="4765" w:hanging="326"/>
      </w:pPr>
      <w:rPr>
        <w:rFonts w:hint="default"/>
        <w:lang w:val="ru-RU" w:eastAsia="en-US" w:bidi="ar-SA"/>
      </w:rPr>
    </w:lvl>
    <w:lvl w:ilvl="5" w:tplc="1C486962">
      <w:numFmt w:val="bullet"/>
      <w:lvlText w:val="•"/>
      <w:lvlJc w:val="left"/>
      <w:pPr>
        <w:ind w:left="5752" w:hanging="326"/>
      </w:pPr>
      <w:rPr>
        <w:rFonts w:hint="default"/>
        <w:lang w:val="ru-RU" w:eastAsia="en-US" w:bidi="ar-SA"/>
      </w:rPr>
    </w:lvl>
    <w:lvl w:ilvl="6" w:tplc="2CBC7DD8">
      <w:numFmt w:val="bullet"/>
      <w:lvlText w:val="•"/>
      <w:lvlJc w:val="left"/>
      <w:pPr>
        <w:ind w:left="6738" w:hanging="326"/>
      </w:pPr>
      <w:rPr>
        <w:rFonts w:hint="default"/>
        <w:lang w:val="ru-RU" w:eastAsia="en-US" w:bidi="ar-SA"/>
      </w:rPr>
    </w:lvl>
    <w:lvl w:ilvl="7" w:tplc="3E6293E0">
      <w:numFmt w:val="bullet"/>
      <w:lvlText w:val="•"/>
      <w:lvlJc w:val="left"/>
      <w:pPr>
        <w:ind w:left="7724" w:hanging="326"/>
      </w:pPr>
      <w:rPr>
        <w:rFonts w:hint="default"/>
        <w:lang w:val="ru-RU" w:eastAsia="en-US" w:bidi="ar-SA"/>
      </w:rPr>
    </w:lvl>
    <w:lvl w:ilvl="8" w:tplc="796CAF68">
      <w:numFmt w:val="bullet"/>
      <w:lvlText w:val="•"/>
      <w:lvlJc w:val="left"/>
      <w:pPr>
        <w:ind w:left="8711" w:hanging="326"/>
      </w:pPr>
      <w:rPr>
        <w:rFonts w:hint="default"/>
        <w:lang w:val="ru-RU" w:eastAsia="en-US" w:bidi="ar-SA"/>
      </w:rPr>
    </w:lvl>
  </w:abstractNum>
  <w:abstractNum w:abstractNumId="45" w15:restartNumberingAfterBreak="0">
    <w:nsid w:val="322F6F34"/>
    <w:multiLevelType w:val="hybridMultilevel"/>
    <w:tmpl w:val="DBBE9B28"/>
    <w:lvl w:ilvl="0" w:tplc="C95EBC0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95856EC">
      <w:numFmt w:val="bullet"/>
      <w:lvlText w:val="•"/>
      <w:lvlJc w:val="left"/>
      <w:pPr>
        <w:ind w:left="502" w:hanging="144"/>
      </w:pPr>
      <w:rPr>
        <w:rFonts w:hint="default"/>
        <w:lang w:val="ru-RU" w:eastAsia="en-US" w:bidi="ar-SA"/>
      </w:rPr>
    </w:lvl>
    <w:lvl w:ilvl="2" w:tplc="0248D6B8">
      <w:numFmt w:val="bullet"/>
      <w:lvlText w:val="•"/>
      <w:lvlJc w:val="left"/>
      <w:pPr>
        <w:ind w:left="884" w:hanging="144"/>
      </w:pPr>
      <w:rPr>
        <w:rFonts w:hint="default"/>
        <w:lang w:val="ru-RU" w:eastAsia="en-US" w:bidi="ar-SA"/>
      </w:rPr>
    </w:lvl>
    <w:lvl w:ilvl="3" w:tplc="FFD06218">
      <w:numFmt w:val="bullet"/>
      <w:lvlText w:val="•"/>
      <w:lvlJc w:val="left"/>
      <w:pPr>
        <w:ind w:left="1266" w:hanging="144"/>
      </w:pPr>
      <w:rPr>
        <w:rFonts w:hint="default"/>
        <w:lang w:val="ru-RU" w:eastAsia="en-US" w:bidi="ar-SA"/>
      </w:rPr>
    </w:lvl>
    <w:lvl w:ilvl="4" w:tplc="B0623B5E">
      <w:numFmt w:val="bullet"/>
      <w:lvlText w:val="•"/>
      <w:lvlJc w:val="left"/>
      <w:pPr>
        <w:ind w:left="1648" w:hanging="144"/>
      </w:pPr>
      <w:rPr>
        <w:rFonts w:hint="default"/>
        <w:lang w:val="ru-RU" w:eastAsia="en-US" w:bidi="ar-SA"/>
      </w:rPr>
    </w:lvl>
    <w:lvl w:ilvl="5" w:tplc="17FA435C">
      <w:numFmt w:val="bullet"/>
      <w:lvlText w:val="•"/>
      <w:lvlJc w:val="left"/>
      <w:pPr>
        <w:ind w:left="2031" w:hanging="144"/>
      </w:pPr>
      <w:rPr>
        <w:rFonts w:hint="default"/>
        <w:lang w:val="ru-RU" w:eastAsia="en-US" w:bidi="ar-SA"/>
      </w:rPr>
    </w:lvl>
    <w:lvl w:ilvl="6" w:tplc="B19A0F3A">
      <w:numFmt w:val="bullet"/>
      <w:lvlText w:val="•"/>
      <w:lvlJc w:val="left"/>
      <w:pPr>
        <w:ind w:left="2413" w:hanging="144"/>
      </w:pPr>
      <w:rPr>
        <w:rFonts w:hint="default"/>
        <w:lang w:val="ru-RU" w:eastAsia="en-US" w:bidi="ar-SA"/>
      </w:rPr>
    </w:lvl>
    <w:lvl w:ilvl="7" w:tplc="942867AC">
      <w:numFmt w:val="bullet"/>
      <w:lvlText w:val="•"/>
      <w:lvlJc w:val="left"/>
      <w:pPr>
        <w:ind w:left="2795" w:hanging="144"/>
      </w:pPr>
      <w:rPr>
        <w:rFonts w:hint="default"/>
        <w:lang w:val="ru-RU" w:eastAsia="en-US" w:bidi="ar-SA"/>
      </w:rPr>
    </w:lvl>
    <w:lvl w:ilvl="8" w:tplc="B66CDB02">
      <w:numFmt w:val="bullet"/>
      <w:lvlText w:val="•"/>
      <w:lvlJc w:val="left"/>
      <w:pPr>
        <w:ind w:left="3177" w:hanging="144"/>
      </w:pPr>
      <w:rPr>
        <w:rFonts w:hint="default"/>
        <w:lang w:val="ru-RU" w:eastAsia="en-US" w:bidi="ar-SA"/>
      </w:rPr>
    </w:lvl>
  </w:abstractNum>
  <w:abstractNum w:abstractNumId="46" w15:restartNumberingAfterBreak="0">
    <w:nsid w:val="32A11564"/>
    <w:multiLevelType w:val="hybridMultilevel"/>
    <w:tmpl w:val="A62A0680"/>
    <w:lvl w:ilvl="0" w:tplc="D34CBA1C">
      <w:start w:val="7"/>
      <w:numFmt w:val="decimal"/>
      <w:lvlText w:val="%1."/>
      <w:lvlJc w:val="left"/>
      <w:pPr>
        <w:ind w:left="819" w:hanging="505"/>
      </w:pPr>
      <w:rPr>
        <w:rFonts w:ascii="Times New Roman" w:eastAsia="Times New Roman" w:hAnsi="Times New Roman" w:cs="Times New Roman" w:hint="default"/>
        <w:w w:val="99"/>
        <w:sz w:val="28"/>
        <w:szCs w:val="28"/>
        <w:lang w:val="ru-RU" w:eastAsia="en-US" w:bidi="ar-SA"/>
      </w:rPr>
    </w:lvl>
    <w:lvl w:ilvl="1" w:tplc="4A089160">
      <w:numFmt w:val="bullet"/>
      <w:lvlText w:val="•"/>
      <w:lvlJc w:val="left"/>
      <w:pPr>
        <w:ind w:left="1806" w:hanging="505"/>
      </w:pPr>
      <w:rPr>
        <w:rFonts w:hint="default"/>
        <w:lang w:val="ru-RU" w:eastAsia="en-US" w:bidi="ar-SA"/>
      </w:rPr>
    </w:lvl>
    <w:lvl w:ilvl="2" w:tplc="86B2F00C">
      <w:numFmt w:val="bullet"/>
      <w:lvlText w:val="•"/>
      <w:lvlJc w:val="left"/>
      <w:pPr>
        <w:ind w:left="2792" w:hanging="505"/>
      </w:pPr>
      <w:rPr>
        <w:rFonts w:hint="default"/>
        <w:lang w:val="ru-RU" w:eastAsia="en-US" w:bidi="ar-SA"/>
      </w:rPr>
    </w:lvl>
    <w:lvl w:ilvl="3" w:tplc="AB382F02">
      <w:numFmt w:val="bullet"/>
      <w:lvlText w:val="•"/>
      <w:lvlJc w:val="left"/>
      <w:pPr>
        <w:ind w:left="3779" w:hanging="505"/>
      </w:pPr>
      <w:rPr>
        <w:rFonts w:hint="default"/>
        <w:lang w:val="ru-RU" w:eastAsia="en-US" w:bidi="ar-SA"/>
      </w:rPr>
    </w:lvl>
    <w:lvl w:ilvl="4" w:tplc="A9B03F34">
      <w:numFmt w:val="bullet"/>
      <w:lvlText w:val="•"/>
      <w:lvlJc w:val="left"/>
      <w:pPr>
        <w:ind w:left="4765" w:hanging="505"/>
      </w:pPr>
      <w:rPr>
        <w:rFonts w:hint="default"/>
        <w:lang w:val="ru-RU" w:eastAsia="en-US" w:bidi="ar-SA"/>
      </w:rPr>
    </w:lvl>
    <w:lvl w:ilvl="5" w:tplc="1B90B0B4">
      <w:numFmt w:val="bullet"/>
      <w:lvlText w:val="•"/>
      <w:lvlJc w:val="left"/>
      <w:pPr>
        <w:ind w:left="5752" w:hanging="505"/>
      </w:pPr>
      <w:rPr>
        <w:rFonts w:hint="default"/>
        <w:lang w:val="ru-RU" w:eastAsia="en-US" w:bidi="ar-SA"/>
      </w:rPr>
    </w:lvl>
    <w:lvl w:ilvl="6" w:tplc="69149516">
      <w:numFmt w:val="bullet"/>
      <w:lvlText w:val="•"/>
      <w:lvlJc w:val="left"/>
      <w:pPr>
        <w:ind w:left="6738" w:hanging="505"/>
      </w:pPr>
      <w:rPr>
        <w:rFonts w:hint="default"/>
        <w:lang w:val="ru-RU" w:eastAsia="en-US" w:bidi="ar-SA"/>
      </w:rPr>
    </w:lvl>
    <w:lvl w:ilvl="7" w:tplc="DDEE9972">
      <w:numFmt w:val="bullet"/>
      <w:lvlText w:val="•"/>
      <w:lvlJc w:val="left"/>
      <w:pPr>
        <w:ind w:left="7724" w:hanging="505"/>
      </w:pPr>
      <w:rPr>
        <w:rFonts w:hint="default"/>
        <w:lang w:val="ru-RU" w:eastAsia="en-US" w:bidi="ar-SA"/>
      </w:rPr>
    </w:lvl>
    <w:lvl w:ilvl="8" w:tplc="2D4045A6">
      <w:numFmt w:val="bullet"/>
      <w:lvlText w:val="•"/>
      <w:lvlJc w:val="left"/>
      <w:pPr>
        <w:ind w:left="8711" w:hanging="505"/>
      </w:pPr>
      <w:rPr>
        <w:rFonts w:hint="default"/>
        <w:lang w:val="ru-RU" w:eastAsia="en-US" w:bidi="ar-SA"/>
      </w:rPr>
    </w:lvl>
  </w:abstractNum>
  <w:abstractNum w:abstractNumId="47" w15:restartNumberingAfterBreak="0">
    <w:nsid w:val="34B12EA3"/>
    <w:multiLevelType w:val="hybridMultilevel"/>
    <w:tmpl w:val="AA02BB5E"/>
    <w:lvl w:ilvl="0" w:tplc="B25868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0282D3A">
      <w:numFmt w:val="bullet"/>
      <w:lvlText w:val="•"/>
      <w:lvlJc w:val="left"/>
      <w:pPr>
        <w:ind w:left="502" w:hanging="144"/>
      </w:pPr>
      <w:rPr>
        <w:rFonts w:hint="default"/>
        <w:lang w:val="ru-RU" w:eastAsia="en-US" w:bidi="ar-SA"/>
      </w:rPr>
    </w:lvl>
    <w:lvl w:ilvl="2" w:tplc="629ED4E8">
      <w:numFmt w:val="bullet"/>
      <w:lvlText w:val="•"/>
      <w:lvlJc w:val="left"/>
      <w:pPr>
        <w:ind w:left="884" w:hanging="144"/>
      </w:pPr>
      <w:rPr>
        <w:rFonts w:hint="default"/>
        <w:lang w:val="ru-RU" w:eastAsia="en-US" w:bidi="ar-SA"/>
      </w:rPr>
    </w:lvl>
    <w:lvl w:ilvl="3" w:tplc="79C05C68">
      <w:numFmt w:val="bullet"/>
      <w:lvlText w:val="•"/>
      <w:lvlJc w:val="left"/>
      <w:pPr>
        <w:ind w:left="1266" w:hanging="144"/>
      </w:pPr>
      <w:rPr>
        <w:rFonts w:hint="default"/>
        <w:lang w:val="ru-RU" w:eastAsia="en-US" w:bidi="ar-SA"/>
      </w:rPr>
    </w:lvl>
    <w:lvl w:ilvl="4" w:tplc="67EE7242">
      <w:numFmt w:val="bullet"/>
      <w:lvlText w:val="•"/>
      <w:lvlJc w:val="left"/>
      <w:pPr>
        <w:ind w:left="1648" w:hanging="144"/>
      </w:pPr>
      <w:rPr>
        <w:rFonts w:hint="default"/>
        <w:lang w:val="ru-RU" w:eastAsia="en-US" w:bidi="ar-SA"/>
      </w:rPr>
    </w:lvl>
    <w:lvl w:ilvl="5" w:tplc="E3ACC88C">
      <w:numFmt w:val="bullet"/>
      <w:lvlText w:val="•"/>
      <w:lvlJc w:val="left"/>
      <w:pPr>
        <w:ind w:left="2031" w:hanging="144"/>
      </w:pPr>
      <w:rPr>
        <w:rFonts w:hint="default"/>
        <w:lang w:val="ru-RU" w:eastAsia="en-US" w:bidi="ar-SA"/>
      </w:rPr>
    </w:lvl>
    <w:lvl w:ilvl="6" w:tplc="4FB42EAA">
      <w:numFmt w:val="bullet"/>
      <w:lvlText w:val="•"/>
      <w:lvlJc w:val="left"/>
      <w:pPr>
        <w:ind w:left="2413" w:hanging="144"/>
      </w:pPr>
      <w:rPr>
        <w:rFonts w:hint="default"/>
        <w:lang w:val="ru-RU" w:eastAsia="en-US" w:bidi="ar-SA"/>
      </w:rPr>
    </w:lvl>
    <w:lvl w:ilvl="7" w:tplc="78C48250">
      <w:numFmt w:val="bullet"/>
      <w:lvlText w:val="•"/>
      <w:lvlJc w:val="left"/>
      <w:pPr>
        <w:ind w:left="2795" w:hanging="144"/>
      </w:pPr>
      <w:rPr>
        <w:rFonts w:hint="default"/>
        <w:lang w:val="ru-RU" w:eastAsia="en-US" w:bidi="ar-SA"/>
      </w:rPr>
    </w:lvl>
    <w:lvl w:ilvl="8" w:tplc="D0443FF2">
      <w:numFmt w:val="bullet"/>
      <w:lvlText w:val="•"/>
      <w:lvlJc w:val="left"/>
      <w:pPr>
        <w:ind w:left="3177" w:hanging="144"/>
      </w:pPr>
      <w:rPr>
        <w:rFonts w:hint="default"/>
        <w:lang w:val="ru-RU" w:eastAsia="en-US" w:bidi="ar-SA"/>
      </w:rPr>
    </w:lvl>
  </w:abstractNum>
  <w:abstractNum w:abstractNumId="48" w15:restartNumberingAfterBreak="0">
    <w:nsid w:val="36EF275B"/>
    <w:multiLevelType w:val="hybridMultilevel"/>
    <w:tmpl w:val="EC809F2A"/>
    <w:lvl w:ilvl="0" w:tplc="88D285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27AF432">
      <w:numFmt w:val="bullet"/>
      <w:lvlText w:val="•"/>
      <w:lvlJc w:val="left"/>
      <w:pPr>
        <w:ind w:left="498" w:hanging="144"/>
      </w:pPr>
      <w:rPr>
        <w:rFonts w:hint="default"/>
        <w:lang w:val="ru-RU" w:eastAsia="en-US" w:bidi="ar-SA"/>
      </w:rPr>
    </w:lvl>
    <w:lvl w:ilvl="2" w:tplc="B31EFC56">
      <w:numFmt w:val="bullet"/>
      <w:lvlText w:val="•"/>
      <w:lvlJc w:val="left"/>
      <w:pPr>
        <w:ind w:left="876" w:hanging="144"/>
      </w:pPr>
      <w:rPr>
        <w:rFonts w:hint="default"/>
        <w:lang w:val="ru-RU" w:eastAsia="en-US" w:bidi="ar-SA"/>
      </w:rPr>
    </w:lvl>
    <w:lvl w:ilvl="3" w:tplc="F724B256">
      <w:numFmt w:val="bullet"/>
      <w:lvlText w:val="•"/>
      <w:lvlJc w:val="left"/>
      <w:pPr>
        <w:ind w:left="1255" w:hanging="144"/>
      </w:pPr>
      <w:rPr>
        <w:rFonts w:hint="default"/>
        <w:lang w:val="ru-RU" w:eastAsia="en-US" w:bidi="ar-SA"/>
      </w:rPr>
    </w:lvl>
    <w:lvl w:ilvl="4" w:tplc="0FA0CDE8">
      <w:numFmt w:val="bullet"/>
      <w:lvlText w:val="•"/>
      <w:lvlJc w:val="left"/>
      <w:pPr>
        <w:ind w:left="1633" w:hanging="144"/>
      </w:pPr>
      <w:rPr>
        <w:rFonts w:hint="default"/>
        <w:lang w:val="ru-RU" w:eastAsia="en-US" w:bidi="ar-SA"/>
      </w:rPr>
    </w:lvl>
    <w:lvl w:ilvl="5" w:tplc="C2BC4338">
      <w:numFmt w:val="bullet"/>
      <w:lvlText w:val="•"/>
      <w:lvlJc w:val="left"/>
      <w:pPr>
        <w:ind w:left="2012" w:hanging="144"/>
      </w:pPr>
      <w:rPr>
        <w:rFonts w:hint="default"/>
        <w:lang w:val="ru-RU" w:eastAsia="en-US" w:bidi="ar-SA"/>
      </w:rPr>
    </w:lvl>
    <w:lvl w:ilvl="6" w:tplc="4702ACDA">
      <w:numFmt w:val="bullet"/>
      <w:lvlText w:val="•"/>
      <w:lvlJc w:val="left"/>
      <w:pPr>
        <w:ind w:left="2390" w:hanging="144"/>
      </w:pPr>
      <w:rPr>
        <w:rFonts w:hint="default"/>
        <w:lang w:val="ru-RU" w:eastAsia="en-US" w:bidi="ar-SA"/>
      </w:rPr>
    </w:lvl>
    <w:lvl w:ilvl="7" w:tplc="A0624E66">
      <w:numFmt w:val="bullet"/>
      <w:lvlText w:val="•"/>
      <w:lvlJc w:val="left"/>
      <w:pPr>
        <w:ind w:left="2768" w:hanging="144"/>
      </w:pPr>
      <w:rPr>
        <w:rFonts w:hint="default"/>
        <w:lang w:val="ru-RU" w:eastAsia="en-US" w:bidi="ar-SA"/>
      </w:rPr>
    </w:lvl>
    <w:lvl w:ilvl="8" w:tplc="29FCED76">
      <w:numFmt w:val="bullet"/>
      <w:lvlText w:val="•"/>
      <w:lvlJc w:val="left"/>
      <w:pPr>
        <w:ind w:left="3147" w:hanging="144"/>
      </w:pPr>
      <w:rPr>
        <w:rFonts w:hint="default"/>
        <w:lang w:val="ru-RU" w:eastAsia="en-US" w:bidi="ar-SA"/>
      </w:rPr>
    </w:lvl>
  </w:abstractNum>
  <w:abstractNum w:abstractNumId="49" w15:restartNumberingAfterBreak="0">
    <w:nsid w:val="38C40784"/>
    <w:multiLevelType w:val="hybridMultilevel"/>
    <w:tmpl w:val="0FACBCA4"/>
    <w:lvl w:ilvl="0" w:tplc="6232801C">
      <w:numFmt w:val="bullet"/>
      <w:lvlText w:val="-"/>
      <w:lvlJc w:val="left"/>
      <w:pPr>
        <w:ind w:left="110" w:hanging="130"/>
      </w:pPr>
      <w:rPr>
        <w:rFonts w:ascii="Times New Roman" w:eastAsia="Times New Roman" w:hAnsi="Times New Roman" w:cs="Times New Roman" w:hint="default"/>
        <w:w w:val="100"/>
        <w:sz w:val="23"/>
        <w:szCs w:val="23"/>
        <w:lang w:val="ru-RU" w:eastAsia="en-US" w:bidi="ar-SA"/>
      </w:rPr>
    </w:lvl>
    <w:lvl w:ilvl="1" w:tplc="32904826">
      <w:numFmt w:val="bullet"/>
      <w:lvlText w:val="•"/>
      <w:lvlJc w:val="left"/>
      <w:pPr>
        <w:ind w:left="1036" w:hanging="130"/>
      </w:pPr>
      <w:rPr>
        <w:rFonts w:hint="default"/>
        <w:lang w:val="ru-RU" w:eastAsia="en-US" w:bidi="ar-SA"/>
      </w:rPr>
    </w:lvl>
    <w:lvl w:ilvl="2" w:tplc="523E7CB2">
      <w:numFmt w:val="bullet"/>
      <w:lvlText w:val="•"/>
      <w:lvlJc w:val="left"/>
      <w:pPr>
        <w:ind w:left="1953" w:hanging="130"/>
      </w:pPr>
      <w:rPr>
        <w:rFonts w:hint="default"/>
        <w:lang w:val="ru-RU" w:eastAsia="en-US" w:bidi="ar-SA"/>
      </w:rPr>
    </w:lvl>
    <w:lvl w:ilvl="3" w:tplc="5CDE1EE8">
      <w:numFmt w:val="bullet"/>
      <w:lvlText w:val="•"/>
      <w:lvlJc w:val="left"/>
      <w:pPr>
        <w:ind w:left="2870" w:hanging="130"/>
      </w:pPr>
      <w:rPr>
        <w:rFonts w:hint="default"/>
        <w:lang w:val="ru-RU" w:eastAsia="en-US" w:bidi="ar-SA"/>
      </w:rPr>
    </w:lvl>
    <w:lvl w:ilvl="4" w:tplc="2ED4E280">
      <w:numFmt w:val="bullet"/>
      <w:lvlText w:val="•"/>
      <w:lvlJc w:val="left"/>
      <w:pPr>
        <w:ind w:left="3786" w:hanging="130"/>
      </w:pPr>
      <w:rPr>
        <w:rFonts w:hint="default"/>
        <w:lang w:val="ru-RU" w:eastAsia="en-US" w:bidi="ar-SA"/>
      </w:rPr>
    </w:lvl>
    <w:lvl w:ilvl="5" w:tplc="FDC89CE4">
      <w:numFmt w:val="bullet"/>
      <w:lvlText w:val="•"/>
      <w:lvlJc w:val="left"/>
      <w:pPr>
        <w:ind w:left="4703" w:hanging="130"/>
      </w:pPr>
      <w:rPr>
        <w:rFonts w:hint="default"/>
        <w:lang w:val="ru-RU" w:eastAsia="en-US" w:bidi="ar-SA"/>
      </w:rPr>
    </w:lvl>
    <w:lvl w:ilvl="6" w:tplc="47AC1C64">
      <w:numFmt w:val="bullet"/>
      <w:lvlText w:val="•"/>
      <w:lvlJc w:val="left"/>
      <w:pPr>
        <w:ind w:left="5620" w:hanging="130"/>
      </w:pPr>
      <w:rPr>
        <w:rFonts w:hint="default"/>
        <w:lang w:val="ru-RU" w:eastAsia="en-US" w:bidi="ar-SA"/>
      </w:rPr>
    </w:lvl>
    <w:lvl w:ilvl="7" w:tplc="A7060E4A">
      <w:numFmt w:val="bullet"/>
      <w:lvlText w:val="•"/>
      <w:lvlJc w:val="left"/>
      <w:pPr>
        <w:ind w:left="6536" w:hanging="130"/>
      </w:pPr>
      <w:rPr>
        <w:rFonts w:hint="default"/>
        <w:lang w:val="ru-RU" w:eastAsia="en-US" w:bidi="ar-SA"/>
      </w:rPr>
    </w:lvl>
    <w:lvl w:ilvl="8" w:tplc="A1A82D5A">
      <w:numFmt w:val="bullet"/>
      <w:lvlText w:val="•"/>
      <w:lvlJc w:val="left"/>
      <w:pPr>
        <w:ind w:left="7453" w:hanging="130"/>
      </w:pPr>
      <w:rPr>
        <w:rFonts w:hint="default"/>
        <w:lang w:val="ru-RU" w:eastAsia="en-US" w:bidi="ar-SA"/>
      </w:rPr>
    </w:lvl>
  </w:abstractNum>
  <w:abstractNum w:abstractNumId="50" w15:restartNumberingAfterBreak="0">
    <w:nsid w:val="3AB73F03"/>
    <w:multiLevelType w:val="multilevel"/>
    <w:tmpl w:val="1E32EDE0"/>
    <w:lvl w:ilvl="0">
      <w:start w:val="3"/>
      <w:numFmt w:val="decimal"/>
      <w:lvlText w:val="%1."/>
      <w:lvlJc w:val="left"/>
      <w:pPr>
        <w:ind w:left="360" w:hanging="360"/>
      </w:pPr>
      <w:rPr>
        <w:rFonts w:hint="default"/>
      </w:rPr>
    </w:lvl>
    <w:lvl w:ilvl="1">
      <w:start w:val="3"/>
      <w:numFmt w:val="decimal"/>
      <w:lvlText w:val="%1.%2."/>
      <w:lvlJc w:val="left"/>
      <w:pPr>
        <w:ind w:left="4266" w:hanging="360"/>
      </w:pPr>
      <w:rPr>
        <w:rFonts w:hint="default"/>
      </w:rPr>
    </w:lvl>
    <w:lvl w:ilvl="2">
      <w:start w:val="1"/>
      <w:numFmt w:val="decimal"/>
      <w:lvlText w:val="%1.%2.%3."/>
      <w:lvlJc w:val="left"/>
      <w:pPr>
        <w:ind w:left="8532" w:hanging="720"/>
      </w:pPr>
      <w:rPr>
        <w:rFonts w:hint="default"/>
      </w:rPr>
    </w:lvl>
    <w:lvl w:ilvl="3">
      <w:start w:val="1"/>
      <w:numFmt w:val="decimal"/>
      <w:lvlText w:val="%1.%2.%3.%4."/>
      <w:lvlJc w:val="left"/>
      <w:pPr>
        <w:ind w:left="12438" w:hanging="720"/>
      </w:pPr>
      <w:rPr>
        <w:rFonts w:hint="default"/>
      </w:rPr>
    </w:lvl>
    <w:lvl w:ilvl="4">
      <w:start w:val="1"/>
      <w:numFmt w:val="decimal"/>
      <w:lvlText w:val="%1.%2.%3.%4.%5."/>
      <w:lvlJc w:val="left"/>
      <w:pPr>
        <w:ind w:left="16704" w:hanging="1080"/>
      </w:pPr>
      <w:rPr>
        <w:rFonts w:hint="default"/>
      </w:rPr>
    </w:lvl>
    <w:lvl w:ilvl="5">
      <w:start w:val="1"/>
      <w:numFmt w:val="decimal"/>
      <w:lvlText w:val="%1.%2.%3.%4.%5.%6."/>
      <w:lvlJc w:val="left"/>
      <w:pPr>
        <w:ind w:left="20610" w:hanging="1080"/>
      </w:pPr>
      <w:rPr>
        <w:rFonts w:hint="default"/>
      </w:rPr>
    </w:lvl>
    <w:lvl w:ilvl="6">
      <w:start w:val="1"/>
      <w:numFmt w:val="decimal"/>
      <w:lvlText w:val="%1.%2.%3.%4.%5.%6.%7."/>
      <w:lvlJc w:val="left"/>
      <w:pPr>
        <w:ind w:left="24876" w:hanging="1440"/>
      </w:pPr>
      <w:rPr>
        <w:rFonts w:hint="default"/>
      </w:rPr>
    </w:lvl>
    <w:lvl w:ilvl="7">
      <w:start w:val="1"/>
      <w:numFmt w:val="decimal"/>
      <w:lvlText w:val="%1.%2.%3.%4.%5.%6.%7.%8."/>
      <w:lvlJc w:val="left"/>
      <w:pPr>
        <w:ind w:left="28782" w:hanging="1440"/>
      </w:pPr>
      <w:rPr>
        <w:rFonts w:hint="default"/>
      </w:rPr>
    </w:lvl>
    <w:lvl w:ilvl="8">
      <w:start w:val="1"/>
      <w:numFmt w:val="decimal"/>
      <w:lvlText w:val="%1.%2.%3.%4.%5.%6.%7.%8.%9."/>
      <w:lvlJc w:val="left"/>
      <w:pPr>
        <w:ind w:left="-32488" w:hanging="1800"/>
      </w:pPr>
      <w:rPr>
        <w:rFonts w:hint="default"/>
      </w:rPr>
    </w:lvl>
  </w:abstractNum>
  <w:abstractNum w:abstractNumId="51" w15:restartNumberingAfterBreak="0">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52" w15:restartNumberingAfterBreak="0">
    <w:nsid w:val="3ADC3FFA"/>
    <w:multiLevelType w:val="hybridMultilevel"/>
    <w:tmpl w:val="1D72F2BE"/>
    <w:lvl w:ilvl="0" w:tplc="194E168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32AF672">
      <w:numFmt w:val="bullet"/>
      <w:lvlText w:val="•"/>
      <w:lvlJc w:val="left"/>
      <w:pPr>
        <w:ind w:left="502" w:hanging="144"/>
      </w:pPr>
      <w:rPr>
        <w:rFonts w:hint="default"/>
        <w:lang w:val="ru-RU" w:eastAsia="en-US" w:bidi="ar-SA"/>
      </w:rPr>
    </w:lvl>
    <w:lvl w:ilvl="2" w:tplc="1A2ECC5C">
      <w:numFmt w:val="bullet"/>
      <w:lvlText w:val="•"/>
      <w:lvlJc w:val="left"/>
      <w:pPr>
        <w:ind w:left="884" w:hanging="144"/>
      </w:pPr>
      <w:rPr>
        <w:rFonts w:hint="default"/>
        <w:lang w:val="ru-RU" w:eastAsia="en-US" w:bidi="ar-SA"/>
      </w:rPr>
    </w:lvl>
    <w:lvl w:ilvl="3" w:tplc="66B0FE40">
      <w:numFmt w:val="bullet"/>
      <w:lvlText w:val="•"/>
      <w:lvlJc w:val="left"/>
      <w:pPr>
        <w:ind w:left="1266" w:hanging="144"/>
      </w:pPr>
      <w:rPr>
        <w:rFonts w:hint="default"/>
        <w:lang w:val="ru-RU" w:eastAsia="en-US" w:bidi="ar-SA"/>
      </w:rPr>
    </w:lvl>
    <w:lvl w:ilvl="4" w:tplc="A5AEADA0">
      <w:numFmt w:val="bullet"/>
      <w:lvlText w:val="•"/>
      <w:lvlJc w:val="left"/>
      <w:pPr>
        <w:ind w:left="1648" w:hanging="144"/>
      </w:pPr>
      <w:rPr>
        <w:rFonts w:hint="default"/>
        <w:lang w:val="ru-RU" w:eastAsia="en-US" w:bidi="ar-SA"/>
      </w:rPr>
    </w:lvl>
    <w:lvl w:ilvl="5" w:tplc="560EE8C0">
      <w:numFmt w:val="bullet"/>
      <w:lvlText w:val="•"/>
      <w:lvlJc w:val="left"/>
      <w:pPr>
        <w:ind w:left="2031" w:hanging="144"/>
      </w:pPr>
      <w:rPr>
        <w:rFonts w:hint="default"/>
        <w:lang w:val="ru-RU" w:eastAsia="en-US" w:bidi="ar-SA"/>
      </w:rPr>
    </w:lvl>
    <w:lvl w:ilvl="6" w:tplc="C956A05E">
      <w:numFmt w:val="bullet"/>
      <w:lvlText w:val="•"/>
      <w:lvlJc w:val="left"/>
      <w:pPr>
        <w:ind w:left="2413" w:hanging="144"/>
      </w:pPr>
      <w:rPr>
        <w:rFonts w:hint="default"/>
        <w:lang w:val="ru-RU" w:eastAsia="en-US" w:bidi="ar-SA"/>
      </w:rPr>
    </w:lvl>
    <w:lvl w:ilvl="7" w:tplc="A27AB0DC">
      <w:numFmt w:val="bullet"/>
      <w:lvlText w:val="•"/>
      <w:lvlJc w:val="left"/>
      <w:pPr>
        <w:ind w:left="2795" w:hanging="144"/>
      </w:pPr>
      <w:rPr>
        <w:rFonts w:hint="default"/>
        <w:lang w:val="ru-RU" w:eastAsia="en-US" w:bidi="ar-SA"/>
      </w:rPr>
    </w:lvl>
    <w:lvl w:ilvl="8" w:tplc="99E8CD72">
      <w:numFmt w:val="bullet"/>
      <w:lvlText w:val="•"/>
      <w:lvlJc w:val="left"/>
      <w:pPr>
        <w:ind w:left="3177" w:hanging="144"/>
      </w:pPr>
      <w:rPr>
        <w:rFonts w:hint="default"/>
        <w:lang w:val="ru-RU" w:eastAsia="en-US" w:bidi="ar-SA"/>
      </w:rPr>
    </w:lvl>
  </w:abstractNum>
  <w:abstractNum w:abstractNumId="53" w15:restartNumberingAfterBreak="0">
    <w:nsid w:val="3C5B2E48"/>
    <w:multiLevelType w:val="multilevel"/>
    <w:tmpl w:val="8D488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F82853"/>
    <w:multiLevelType w:val="hybridMultilevel"/>
    <w:tmpl w:val="80E8B582"/>
    <w:lvl w:ilvl="0" w:tplc="D088809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E989670">
      <w:numFmt w:val="bullet"/>
      <w:lvlText w:val="•"/>
      <w:lvlJc w:val="left"/>
      <w:pPr>
        <w:ind w:left="499" w:hanging="144"/>
      </w:pPr>
      <w:rPr>
        <w:rFonts w:hint="default"/>
        <w:lang w:val="ru-RU" w:eastAsia="en-US" w:bidi="ar-SA"/>
      </w:rPr>
    </w:lvl>
    <w:lvl w:ilvl="2" w:tplc="F58A75EA">
      <w:numFmt w:val="bullet"/>
      <w:lvlText w:val="•"/>
      <w:lvlJc w:val="left"/>
      <w:pPr>
        <w:ind w:left="878" w:hanging="144"/>
      </w:pPr>
      <w:rPr>
        <w:rFonts w:hint="default"/>
        <w:lang w:val="ru-RU" w:eastAsia="en-US" w:bidi="ar-SA"/>
      </w:rPr>
    </w:lvl>
    <w:lvl w:ilvl="3" w:tplc="EE6E8B50">
      <w:numFmt w:val="bullet"/>
      <w:lvlText w:val="•"/>
      <w:lvlJc w:val="left"/>
      <w:pPr>
        <w:ind w:left="1257" w:hanging="144"/>
      </w:pPr>
      <w:rPr>
        <w:rFonts w:hint="default"/>
        <w:lang w:val="ru-RU" w:eastAsia="en-US" w:bidi="ar-SA"/>
      </w:rPr>
    </w:lvl>
    <w:lvl w:ilvl="4" w:tplc="0852B500">
      <w:numFmt w:val="bullet"/>
      <w:lvlText w:val="•"/>
      <w:lvlJc w:val="left"/>
      <w:pPr>
        <w:ind w:left="1637" w:hanging="144"/>
      </w:pPr>
      <w:rPr>
        <w:rFonts w:hint="default"/>
        <w:lang w:val="ru-RU" w:eastAsia="en-US" w:bidi="ar-SA"/>
      </w:rPr>
    </w:lvl>
    <w:lvl w:ilvl="5" w:tplc="4BA0D016">
      <w:numFmt w:val="bullet"/>
      <w:lvlText w:val="•"/>
      <w:lvlJc w:val="left"/>
      <w:pPr>
        <w:ind w:left="2016" w:hanging="144"/>
      </w:pPr>
      <w:rPr>
        <w:rFonts w:hint="default"/>
        <w:lang w:val="ru-RU" w:eastAsia="en-US" w:bidi="ar-SA"/>
      </w:rPr>
    </w:lvl>
    <w:lvl w:ilvl="6" w:tplc="6998529E">
      <w:numFmt w:val="bullet"/>
      <w:lvlText w:val="•"/>
      <w:lvlJc w:val="left"/>
      <w:pPr>
        <w:ind w:left="2395" w:hanging="144"/>
      </w:pPr>
      <w:rPr>
        <w:rFonts w:hint="default"/>
        <w:lang w:val="ru-RU" w:eastAsia="en-US" w:bidi="ar-SA"/>
      </w:rPr>
    </w:lvl>
    <w:lvl w:ilvl="7" w:tplc="CA8E5150">
      <w:numFmt w:val="bullet"/>
      <w:lvlText w:val="•"/>
      <w:lvlJc w:val="left"/>
      <w:pPr>
        <w:ind w:left="2775" w:hanging="144"/>
      </w:pPr>
      <w:rPr>
        <w:rFonts w:hint="default"/>
        <w:lang w:val="ru-RU" w:eastAsia="en-US" w:bidi="ar-SA"/>
      </w:rPr>
    </w:lvl>
    <w:lvl w:ilvl="8" w:tplc="DFD81868">
      <w:numFmt w:val="bullet"/>
      <w:lvlText w:val="•"/>
      <w:lvlJc w:val="left"/>
      <w:pPr>
        <w:ind w:left="3154" w:hanging="144"/>
      </w:pPr>
      <w:rPr>
        <w:rFonts w:hint="default"/>
        <w:lang w:val="ru-RU" w:eastAsia="en-US" w:bidi="ar-SA"/>
      </w:rPr>
    </w:lvl>
  </w:abstractNum>
  <w:abstractNum w:abstractNumId="55" w15:restartNumberingAfterBreak="0">
    <w:nsid w:val="3F0E3BE6"/>
    <w:multiLevelType w:val="hybridMultilevel"/>
    <w:tmpl w:val="63C4C3D4"/>
    <w:lvl w:ilvl="0" w:tplc="481491F4">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CA2A3938">
      <w:numFmt w:val="bullet"/>
      <w:lvlText w:val="•"/>
      <w:lvlJc w:val="left"/>
      <w:pPr>
        <w:ind w:left="1806" w:hanging="567"/>
      </w:pPr>
      <w:rPr>
        <w:rFonts w:hint="default"/>
        <w:lang w:val="ru-RU" w:eastAsia="en-US" w:bidi="ar-SA"/>
      </w:rPr>
    </w:lvl>
    <w:lvl w:ilvl="2" w:tplc="99F26532">
      <w:numFmt w:val="bullet"/>
      <w:lvlText w:val="•"/>
      <w:lvlJc w:val="left"/>
      <w:pPr>
        <w:ind w:left="2792" w:hanging="567"/>
      </w:pPr>
      <w:rPr>
        <w:rFonts w:hint="default"/>
        <w:lang w:val="ru-RU" w:eastAsia="en-US" w:bidi="ar-SA"/>
      </w:rPr>
    </w:lvl>
    <w:lvl w:ilvl="3" w:tplc="91FA9594">
      <w:numFmt w:val="bullet"/>
      <w:lvlText w:val="•"/>
      <w:lvlJc w:val="left"/>
      <w:pPr>
        <w:ind w:left="3779" w:hanging="567"/>
      </w:pPr>
      <w:rPr>
        <w:rFonts w:hint="default"/>
        <w:lang w:val="ru-RU" w:eastAsia="en-US" w:bidi="ar-SA"/>
      </w:rPr>
    </w:lvl>
    <w:lvl w:ilvl="4" w:tplc="DD0EFC32">
      <w:numFmt w:val="bullet"/>
      <w:lvlText w:val="•"/>
      <w:lvlJc w:val="left"/>
      <w:pPr>
        <w:ind w:left="4765" w:hanging="567"/>
      </w:pPr>
      <w:rPr>
        <w:rFonts w:hint="default"/>
        <w:lang w:val="ru-RU" w:eastAsia="en-US" w:bidi="ar-SA"/>
      </w:rPr>
    </w:lvl>
    <w:lvl w:ilvl="5" w:tplc="CC7E89A2">
      <w:numFmt w:val="bullet"/>
      <w:lvlText w:val="•"/>
      <w:lvlJc w:val="left"/>
      <w:pPr>
        <w:ind w:left="5752" w:hanging="567"/>
      </w:pPr>
      <w:rPr>
        <w:rFonts w:hint="default"/>
        <w:lang w:val="ru-RU" w:eastAsia="en-US" w:bidi="ar-SA"/>
      </w:rPr>
    </w:lvl>
    <w:lvl w:ilvl="6" w:tplc="7EDC667C">
      <w:numFmt w:val="bullet"/>
      <w:lvlText w:val="•"/>
      <w:lvlJc w:val="left"/>
      <w:pPr>
        <w:ind w:left="6738" w:hanging="567"/>
      </w:pPr>
      <w:rPr>
        <w:rFonts w:hint="default"/>
        <w:lang w:val="ru-RU" w:eastAsia="en-US" w:bidi="ar-SA"/>
      </w:rPr>
    </w:lvl>
    <w:lvl w:ilvl="7" w:tplc="3D241532">
      <w:numFmt w:val="bullet"/>
      <w:lvlText w:val="•"/>
      <w:lvlJc w:val="left"/>
      <w:pPr>
        <w:ind w:left="7724" w:hanging="567"/>
      </w:pPr>
      <w:rPr>
        <w:rFonts w:hint="default"/>
        <w:lang w:val="ru-RU" w:eastAsia="en-US" w:bidi="ar-SA"/>
      </w:rPr>
    </w:lvl>
    <w:lvl w:ilvl="8" w:tplc="873A388E">
      <w:numFmt w:val="bullet"/>
      <w:lvlText w:val="•"/>
      <w:lvlJc w:val="left"/>
      <w:pPr>
        <w:ind w:left="8711" w:hanging="567"/>
      </w:pPr>
      <w:rPr>
        <w:rFonts w:hint="default"/>
        <w:lang w:val="ru-RU" w:eastAsia="en-US" w:bidi="ar-SA"/>
      </w:rPr>
    </w:lvl>
  </w:abstractNum>
  <w:abstractNum w:abstractNumId="56" w15:restartNumberingAfterBreak="0">
    <w:nsid w:val="3FCC344B"/>
    <w:multiLevelType w:val="hybridMultilevel"/>
    <w:tmpl w:val="E1A62D00"/>
    <w:lvl w:ilvl="0" w:tplc="C012EF6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098FC70">
      <w:numFmt w:val="bullet"/>
      <w:lvlText w:val="•"/>
      <w:lvlJc w:val="left"/>
      <w:pPr>
        <w:ind w:left="507" w:hanging="140"/>
      </w:pPr>
      <w:rPr>
        <w:rFonts w:hint="default"/>
        <w:lang w:val="ru-RU" w:eastAsia="en-US" w:bidi="ar-SA"/>
      </w:rPr>
    </w:lvl>
    <w:lvl w:ilvl="2" w:tplc="F95AB964">
      <w:numFmt w:val="bullet"/>
      <w:lvlText w:val="•"/>
      <w:lvlJc w:val="left"/>
      <w:pPr>
        <w:ind w:left="895" w:hanging="140"/>
      </w:pPr>
      <w:rPr>
        <w:rFonts w:hint="default"/>
        <w:lang w:val="ru-RU" w:eastAsia="en-US" w:bidi="ar-SA"/>
      </w:rPr>
    </w:lvl>
    <w:lvl w:ilvl="3" w:tplc="AE883638">
      <w:numFmt w:val="bullet"/>
      <w:lvlText w:val="•"/>
      <w:lvlJc w:val="left"/>
      <w:pPr>
        <w:ind w:left="1282" w:hanging="140"/>
      </w:pPr>
      <w:rPr>
        <w:rFonts w:hint="default"/>
        <w:lang w:val="ru-RU" w:eastAsia="en-US" w:bidi="ar-SA"/>
      </w:rPr>
    </w:lvl>
    <w:lvl w:ilvl="4" w:tplc="5CCE9FFA">
      <w:numFmt w:val="bullet"/>
      <w:lvlText w:val="•"/>
      <w:lvlJc w:val="left"/>
      <w:pPr>
        <w:ind w:left="1670" w:hanging="140"/>
      </w:pPr>
      <w:rPr>
        <w:rFonts w:hint="default"/>
        <w:lang w:val="ru-RU" w:eastAsia="en-US" w:bidi="ar-SA"/>
      </w:rPr>
    </w:lvl>
    <w:lvl w:ilvl="5" w:tplc="D9F66CA6">
      <w:numFmt w:val="bullet"/>
      <w:lvlText w:val="•"/>
      <w:lvlJc w:val="left"/>
      <w:pPr>
        <w:ind w:left="2057" w:hanging="140"/>
      </w:pPr>
      <w:rPr>
        <w:rFonts w:hint="default"/>
        <w:lang w:val="ru-RU" w:eastAsia="en-US" w:bidi="ar-SA"/>
      </w:rPr>
    </w:lvl>
    <w:lvl w:ilvl="6" w:tplc="887C78BC">
      <w:numFmt w:val="bullet"/>
      <w:lvlText w:val="•"/>
      <w:lvlJc w:val="left"/>
      <w:pPr>
        <w:ind w:left="2445" w:hanging="140"/>
      </w:pPr>
      <w:rPr>
        <w:rFonts w:hint="default"/>
        <w:lang w:val="ru-RU" w:eastAsia="en-US" w:bidi="ar-SA"/>
      </w:rPr>
    </w:lvl>
    <w:lvl w:ilvl="7" w:tplc="570E4742">
      <w:numFmt w:val="bullet"/>
      <w:lvlText w:val="•"/>
      <w:lvlJc w:val="left"/>
      <w:pPr>
        <w:ind w:left="2832" w:hanging="140"/>
      </w:pPr>
      <w:rPr>
        <w:rFonts w:hint="default"/>
        <w:lang w:val="ru-RU" w:eastAsia="en-US" w:bidi="ar-SA"/>
      </w:rPr>
    </w:lvl>
    <w:lvl w:ilvl="8" w:tplc="08BA4300">
      <w:numFmt w:val="bullet"/>
      <w:lvlText w:val="•"/>
      <w:lvlJc w:val="left"/>
      <w:pPr>
        <w:ind w:left="3220" w:hanging="140"/>
      </w:pPr>
      <w:rPr>
        <w:rFonts w:hint="default"/>
        <w:lang w:val="ru-RU" w:eastAsia="en-US" w:bidi="ar-SA"/>
      </w:rPr>
    </w:lvl>
  </w:abstractNum>
  <w:abstractNum w:abstractNumId="57" w15:restartNumberingAfterBreak="0">
    <w:nsid w:val="4017759A"/>
    <w:multiLevelType w:val="multilevel"/>
    <w:tmpl w:val="DD908070"/>
    <w:lvl w:ilvl="0">
      <w:start w:val="1"/>
      <w:numFmt w:val="decimal"/>
      <w:lvlText w:val="%1"/>
      <w:lvlJc w:val="left"/>
      <w:pPr>
        <w:ind w:left="4310" w:hanging="706"/>
      </w:pPr>
      <w:rPr>
        <w:rFonts w:hint="default"/>
        <w:lang w:val="ru-RU" w:eastAsia="en-US" w:bidi="ar-SA"/>
      </w:rPr>
    </w:lvl>
    <w:lvl w:ilvl="1">
      <w:start w:val="1"/>
      <w:numFmt w:val="decimal"/>
      <w:lvlText w:val="%1.%2"/>
      <w:lvlJc w:val="left"/>
      <w:pPr>
        <w:ind w:left="4310" w:hanging="706"/>
      </w:pPr>
      <w:rPr>
        <w:rFonts w:hint="default"/>
        <w:lang w:val="ru-RU" w:eastAsia="en-US" w:bidi="ar-SA"/>
      </w:rPr>
    </w:lvl>
    <w:lvl w:ilvl="2">
      <w:start w:val="1"/>
      <w:numFmt w:val="decimal"/>
      <w:lvlText w:val="%1.%2.%3."/>
      <w:lvlJc w:val="left"/>
      <w:pPr>
        <w:ind w:left="4310" w:hanging="706"/>
        <w:jc w:val="right"/>
      </w:pPr>
      <w:rPr>
        <w:rFonts w:hint="default"/>
        <w:w w:val="99"/>
        <w:lang w:val="ru-RU" w:eastAsia="en-US" w:bidi="ar-SA"/>
      </w:rPr>
    </w:lvl>
    <w:lvl w:ilvl="3">
      <w:numFmt w:val="bullet"/>
      <w:lvlText w:val="•"/>
      <w:lvlJc w:val="left"/>
      <w:pPr>
        <w:ind w:left="6229" w:hanging="706"/>
      </w:pPr>
      <w:rPr>
        <w:rFonts w:hint="default"/>
        <w:lang w:val="ru-RU" w:eastAsia="en-US" w:bidi="ar-SA"/>
      </w:rPr>
    </w:lvl>
    <w:lvl w:ilvl="4">
      <w:numFmt w:val="bullet"/>
      <w:lvlText w:val="•"/>
      <w:lvlJc w:val="left"/>
      <w:pPr>
        <w:ind w:left="6865" w:hanging="706"/>
      </w:pPr>
      <w:rPr>
        <w:rFonts w:hint="default"/>
        <w:lang w:val="ru-RU" w:eastAsia="en-US" w:bidi="ar-SA"/>
      </w:rPr>
    </w:lvl>
    <w:lvl w:ilvl="5">
      <w:numFmt w:val="bullet"/>
      <w:lvlText w:val="•"/>
      <w:lvlJc w:val="left"/>
      <w:pPr>
        <w:ind w:left="7502" w:hanging="706"/>
      </w:pPr>
      <w:rPr>
        <w:rFonts w:hint="default"/>
        <w:lang w:val="ru-RU" w:eastAsia="en-US" w:bidi="ar-SA"/>
      </w:rPr>
    </w:lvl>
    <w:lvl w:ilvl="6">
      <w:numFmt w:val="bullet"/>
      <w:lvlText w:val="•"/>
      <w:lvlJc w:val="left"/>
      <w:pPr>
        <w:ind w:left="8138" w:hanging="706"/>
      </w:pPr>
      <w:rPr>
        <w:rFonts w:hint="default"/>
        <w:lang w:val="ru-RU" w:eastAsia="en-US" w:bidi="ar-SA"/>
      </w:rPr>
    </w:lvl>
    <w:lvl w:ilvl="7">
      <w:numFmt w:val="bullet"/>
      <w:lvlText w:val="•"/>
      <w:lvlJc w:val="left"/>
      <w:pPr>
        <w:ind w:left="8774" w:hanging="706"/>
      </w:pPr>
      <w:rPr>
        <w:rFonts w:hint="default"/>
        <w:lang w:val="ru-RU" w:eastAsia="en-US" w:bidi="ar-SA"/>
      </w:rPr>
    </w:lvl>
    <w:lvl w:ilvl="8">
      <w:numFmt w:val="bullet"/>
      <w:lvlText w:val="•"/>
      <w:lvlJc w:val="left"/>
      <w:pPr>
        <w:ind w:left="9411" w:hanging="706"/>
      </w:pPr>
      <w:rPr>
        <w:rFonts w:hint="default"/>
        <w:lang w:val="ru-RU" w:eastAsia="en-US" w:bidi="ar-SA"/>
      </w:rPr>
    </w:lvl>
  </w:abstractNum>
  <w:abstractNum w:abstractNumId="58" w15:restartNumberingAfterBreak="0">
    <w:nsid w:val="42D77E17"/>
    <w:multiLevelType w:val="hybridMultilevel"/>
    <w:tmpl w:val="19FE89AA"/>
    <w:lvl w:ilvl="0" w:tplc="E5D8293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E46810C">
      <w:numFmt w:val="bullet"/>
      <w:lvlText w:val="•"/>
      <w:lvlJc w:val="left"/>
      <w:pPr>
        <w:ind w:left="502" w:hanging="144"/>
      </w:pPr>
      <w:rPr>
        <w:rFonts w:hint="default"/>
        <w:lang w:val="ru-RU" w:eastAsia="en-US" w:bidi="ar-SA"/>
      </w:rPr>
    </w:lvl>
    <w:lvl w:ilvl="2" w:tplc="0654419E">
      <w:numFmt w:val="bullet"/>
      <w:lvlText w:val="•"/>
      <w:lvlJc w:val="left"/>
      <w:pPr>
        <w:ind w:left="884" w:hanging="144"/>
      </w:pPr>
      <w:rPr>
        <w:rFonts w:hint="default"/>
        <w:lang w:val="ru-RU" w:eastAsia="en-US" w:bidi="ar-SA"/>
      </w:rPr>
    </w:lvl>
    <w:lvl w:ilvl="3" w:tplc="C886678E">
      <w:numFmt w:val="bullet"/>
      <w:lvlText w:val="•"/>
      <w:lvlJc w:val="left"/>
      <w:pPr>
        <w:ind w:left="1266" w:hanging="144"/>
      </w:pPr>
      <w:rPr>
        <w:rFonts w:hint="default"/>
        <w:lang w:val="ru-RU" w:eastAsia="en-US" w:bidi="ar-SA"/>
      </w:rPr>
    </w:lvl>
    <w:lvl w:ilvl="4" w:tplc="18A274CC">
      <w:numFmt w:val="bullet"/>
      <w:lvlText w:val="•"/>
      <w:lvlJc w:val="left"/>
      <w:pPr>
        <w:ind w:left="1648" w:hanging="144"/>
      </w:pPr>
      <w:rPr>
        <w:rFonts w:hint="default"/>
        <w:lang w:val="ru-RU" w:eastAsia="en-US" w:bidi="ar-SA"/>
      </w:rPr>
    </w:lvl>
    <w:lvl w:ilvl="5" w:tplc="4202979A">
      <w:numFmt w:val="bullet"/>
      <w:lvlText w:val="•"/>
      <w:lvlJc w:val="left"/>
      <w:pPr>
        <w:ind w:left="2031" w:hanging="144"/>
      </w:pPr>
      <w:rPr>
        <w:rFonts w:hint="default"/>
        <w:lang w:val="ru-RU" w:eastAsia="en-US" w:bidi="ar-SA"/>
      </w:rPr>
    </w:lvl>
    <w:lvl w:ilvl="6" w:tplc="85520772">
      <w:numFmt w:val="bullet"/>
      <w:lvlText w:val="•"/>
      <w:lvlJc w:val="left"/>
      <w:pPr>
        <w:ind w:left="2413" w:hanging="144"/>
      </w:pPr>
      <w:rPr>
        <w:rFonts w:hint="default"/>
        <w:lang w:val="ru-RU" w:eastAsia="en-US" w:bidi="ar-SA"/>
      </w:rPr>
    </w:lvl>
    <w:lvl w:ilvl="7" w:tplc="15721864">
      <w:numFmt w:val="bullet"/>
      <w:lvlText w:val="•"/>
      <w:lvlJc w:val="left"/>
      <w:pPr>
        <w:ind w:left="2795" w:hanging="144"/>
      </w:pPr>
      <w:rPr>
        <w:rFonts w:hint="default"/>
        <w:lang w:val="ru-RU" w:eastAsia="en-US" w:bidi="ar-SA"/>
      </w:rPr>
    </w:lvl>
    <w:lvl w:ilvl="8" w:tplc="05F028D0">
      <w:numFmt w:val="bullet"/>
      <w:lvlText w:val="•"/>
      <w:lvlJc w:val="left"/>
      <w:pPr>
        <w:ind w:left="3177" w:hanging="144"/>
      </w:pPr>
      <w:rPr>
        <w:rFonts w:hint="default"/>
        <w:lang w:val="ru-RU" w:eastAsia="en-US" w:bidi="ar-SA"/>
      </w:rPr>
    </w:lvl>
  </w:abstractNum>
  <w:abstractNum w:abstractNumId="59" w15:restartNumberingAfterBreak="0">
    <w:nsid w:val="42EF018B"/>
    <w:multiLevelType w:val="multilevel"/>
    <w:tmpl w:val="B50E5400"/>
    <w:lvl w:ilvl="0">
      <w:start w:val="3"/>
      <w:numFmt w:val="decimal"/>
      <w:lvlText w:val="%1."/>
      <w:lvlJc w:val="left"/>
      <w:pPr>
        <w:ind w:left="360" w:hanging="360"/>
      </w:pPr>
      <w:rPr>
        <w:rFonts w:hint="default"/>
      </w:rPr>
    </w:lvl>
    <w:lvl w:ilvl="1">
      <w:start w:val="5"/>
      <w:numFmt w:val="decimal"/>
      <w:lvlText w:val="%1.%2."/>
      <w:lvlJc w:val="left"/>
      <w:pPr>
        <w:ind w:left="4266" w:hanging="360"/>
      </w:pPr>
      <w:rPr>
        <w:rFonts w:hint="default"/>
      </w:rPr>
    </w:lvl>
    <w:lvl w:ilvl="2">
      <w:start w:val="1"/>
      <w:numFmt w:val="decimal"/>
      <w:lvlText w:val="%1.%2.%3."/>
      <w:lvlJc w:val="left"/>
      <w:pPr>
        <w:ind w:left="8532" w:hanging="720"/>
      </w:pPr>
      <w:rPr>
        <w:rFonts w:hint="default"/>
      </w:rPr>
    </w:lvl>
    <w:lvl w:ilvl="3">
      <w:start w:val="1"/>
      <w:numFmt w:val="decimal"/>
      <w:lvlText w:val="%1.%2.%3.%4."/>
      <w:lvlJc w:val="left"/>
      <w:pPr>
        <w:ind w:left="12438" w:hanging="720"/>
      </w:pPr>
      <w:rPr>
        <w:rFonts w:hint="default"/>
      </w:rPr>
    </w:lvl>
    <w:lvl w:ilvl="4">
      <w:start w:val="1"/>
      <w:numFmt w:val="decimal"/>
      <w:lvlText w:val="%1.%2.%3.%4.%5."/>
      <w:lvlJc w:val="left"/>
      <w:pPr>
        <w:ind w:left="16704" w:hanging="1080"/>
      </w:pPr>
      <w:rPr>
        <w:rFonts w:hint="default"/>
      </w:rPr>
    </w:lvl>
    <w:lvl w:ilvl="5">
      <w:start w:val="1"/>
      <w:numFmt w:val="decimal"/>
      <w:lvlText w:val="%1.%2.%3.%4.%5.%6."/>
      <w:lvlJc w:val="left"/>
      <w:pPr>
        <w:ind w:left="20610" w:hanging="1080"/>
      </w:pPr>
      <w:rPr>
        <w:rFonts w:hint="default"/>
      </w:rPr>
    </w:lvl>
    <w:lvl w:ilvl="6">
      <w:start w:val="1"/>
      <w:numFmt w:val="decimal"/>
      <w:lvlText w:val="%1.%2.%3.%4.%5.%6.%7."/>
      <w:lvlJc w:val="left"/>
      <w:pPr>
        <w:ind w:left="24876" w:hanging="1440"/>
      </w:pPr>
      <w:rPr>
        <w:rFonts w:hint="default"/>
      </w:rPr>
    </w:lvl>
    <w:lvl w:ilvl="7">
      <w:start w:val="1"/>
      <w:numFmt w:val="decimal"/>
      <w:lvlText w:val="%1.%2.%3.%4.%5.%6.%7.%8."/>
      <w:lvlJc w:val="left"/>
      <w:pPr>
        <w:ind w:left="28782" w:hanging="1440"/>
      </w:pPr>
      <w:rPr>
        <w:rFonts w:hint="default"/>
      </w:rPr>
    </w:lvl>
    <w:lvl w:ilvl="8">
      <w:start w:val="1"/>
      <w:numFmt w:val="decimal"/>
      <w:lvlText w:val="%1.%2.%3.%4.%5.%6.%7.%8.%9."/>
      <w:lvlJc w:val="left"/>
      <w:pPr>
        <w:ind w:left="-32488" w:hanging="1800"/>
      </w:pPr>
      <w:rPr>
        <w:rFonts w:hint="default"/>
      </w:rPr>
    </w:lvl>
  </w:abstractNum>
  <w:abstractNum w:abstractNumId="60" w15:restartNumberingAfterBreak="0">
    <w:nsid w:val="438D4264"/>
    <w:multiLevelType w:val="hybridMultilevel"/>
    <w:tmpl w:val="5F64FBE0"/>
    <w:lvl w:ilvl="0" w:tplc="5C64BCC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205A5EAA">
      <w:numFmt w:val="bullet"/>
      <w:lvlText w:val="•"/>
      <w:lvlJc w:val="left"/>
      <w:pPr>
        <w:ind w:left="1036" w:hanging="135"/>
      </w:pPr>
      <w:rPr>
        <w:rFonts w:hint="default"/>
        <w:lang w:val="ru-RU" w:eastAsia="en-US" w:bidi="ar-SA"/>
      </w:rPr>
    </w:lvl>
    <w:lvl w:ilvl="2" w:tplc="310CF7B4">
      <w:numFmt w:val="bullet"/>
      <w:lvlText w:val="•"/>
      <w:lvlJc w:val="left"/>
      <w:pPr>
        <w:ind w:left="1953" w:hanging="135"/>
      </w:pPr>
      <w:rPr>
        <w:rFonts w:hint="default"/>
        <w:lang w:val="ru-RU" w:eastAsia="en-US" w:bidi="ar-SA"/>
      </w:rPr>
    </w:lvl>
    <w:lvl w:ilvl="3" w:tplc="4B8ED5CE">
      <w:numFmt w:val="bullet"/>
      <w:lvlText w:val="•"/>
      <w:lvlJc w:val="left"/>
      <w:pPr>
        <w:ind w:left="2870" w:hanging="135"/>
      </w:pPr>
      <w:rPr>
        <w:rFonts w:hint="default"/>
        <w:lang w:val="ru-RU" w:eastAsia="en-US" w:bidi="ar-SA"/>
      </w:rPr>
    </w:lvl>
    <w:lvl w:ilvl="4" w:tplc="E1EA592C">
      <w:numFmt w:val="bullet"/>
      <w:lvlText w:val="•"/>
      <w:lvlJc w:val="left"/>
      <w:pPr>
        <w:ind w:left="3786" w:hanging="135"/>
      </w:pPr>
      <w:rPr>
        <w:rFonts w:hint="default"/>
        <w:lang w:val="ru-RU" w:eastAsia="en-US" w:bidi="ar-SA"/>
      </w:rPr>
    </w:lvl>
    <w:lvl w:ilvl="5" w:tplc="8A28AF6C">
      <w:numFmt w:val="bullet"/>
      <w:lvlText w:val="•"/>
      <w:lvlJc w:val="left"/>
      <w:pPr>
        <w:ind w:left="4703" w:hanging="135"/>
      </w:pPr>
      <w:rPr>
        <w:rFonts w:hint="default"/>
        <w:lang w:val="ru-RU" w:eastAsia="en-US" w:bidi="ar-SA"/>
      </w:rPr>
    </w:lvl>
    <w:lvl w:ilvl="6" w:tplc="6FF4488E">
      <w:numFmt w:val="bullet"/>
      <w:lvlText w:val="•"/>
      <w:lvlJc w:val="left"/>
      <w:pPr>
        <w:ind w:left="5620" w:hanging="135"/>
      </w:pPr>
      <w:rPr>
        <w:rFonts w:hint="default"/>
        <w:lang w:val="ru-RU" w:eastAsia="en-US" w:bidi="ar-SA"/>
      </w:rPr>
    </w:lvl>
    <w:lvl w:ilvl="7" w:tplc="D35C3056">
      <w:numFmt w:val="bullet"/>
      <w:lvlText w:val="•"/>
      <w:lvlJc w:val="left"/>
      <w:pPr>
        <w:ind w:left="6536" w:hanging="135"/>
      </w:pPr>
      <w:rPr>
        <w:rFonts w:hint="default"/>
        <w:lang w:val="ru-RU" w:eastAsia="en-US" w:bidi="ar-SA"/>
      </w:rPr>
    </w:lvl>
    <w:lvl w:ilvl="8" w:tplc="CA16685A">
      <w:numFmt w:val="bullet"/>
      <w:lvlText w:val="•"/>
      <w:lvlJc w:val="left"/>
      <w:pPr>
        <w:ind w:left="7453" w:hanging="135"/>
      </w:pPr>
      <w:rPr>
        <w:rFonts w:hint="default"/>
        <w:lang w:val="ru-RU" w:eastAsia="en-US" w:bidi="ar-SA"/>
      </w:rPr>
    </w:lvl>
  </w:abstractNum>
  <w:abstractNum w:abstractNumId="61" w15:restartNumberingAfterBreak="0">
    <w:nsid w:val="43EA2D7A"/>
    <w:multiLevelType w:val="hybridMultilevel"/>
    <w:tmpl w:val="D448451E"/>
    <w:lvl w:ilvl="0" w:tplc="F9225340">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19D8CDFA">
      <w:numFmt w:val="bullet"/>
      <w:lvlText w:val="•"/>
      <w:lvlJc w:val="left"/>
      <w:pPr>
        <w:ind w:left="502" w:hanging="144"/>
      </w:pPr>
      <w:rPr>
        <w:rFonts w:hint="default"/>
        <w:lang w:val="ru-RU" w:eastAsia="en-US" w:bidi="ar-SA"/>
      </w:rPr>
    </w:lvl>
    <w:lvl w:ilvl="2" w:tplc="85385B22">
      <w:numFmt w:val="bullet"/>
      <w:lvlText w:val="•"/>
      <w:lvlJc w:val="left"/>
      <w:pPr>
        <w:ind w:left="884" w:hanging="144"/>
      </w:pPr>
      <w:rPr>
        <w:rFonts w:hint="default"/>
        <w:lang w:val="ru-RU" w:eastAsia="en-US" w:bidi="ar-SA"/>
      </w:rPr>
    </w:lvl>
    <w:lvl w:ilvl="3" w:tplc="900A7A66">
      <w:numFmt w:val="bullet"/>
      <w:lvlText w:val="•"/>
      <w:lvlJc w:val="left"/>
      <w:pPr>
        <w:ind w:left="1266" w:hanging="144"/>
      </w:pPr>
      <w:rPr>
        <w:rFonts w:hint="default"/>
        <w:lang w:val="ru-RU" w:eastAsia="en-US" w:bidi="ar-SA"/>
      </w:rPr>
    </w:lvl>
    <w:lvl w:ilvl="4" w:tplc="2AD0EB3A">
      <w:numFmt w:val="bullet"/>
      <w:lvlText w:val="•"/>
      <w:lvlJc w:val="left"/>
      <w:pPr>
        <w:ind w:left="1648" w:hanging="144"/>
      </w:pPr>
      <w:rPr>
        <w:rFonts w:hint="default"/>
        <w:lang w:val="ru-RU" w:eastAsia="en-US" w:bidi="ar-SA"/>
      </w:rPr>
    </w:lvl>
    <w:lvl w:ilvl="5" w:tplc="A4967DE2">
      <w:numFmt w:val="bullet"/>
      <w:lvlText w:val="•"/>
      <w:lvlJc w:val="left"/>
      <w:pPr>
        <w:ind w:left="2031" w:hanging="144"/>
      </w:pPr>
      <w:rPr>
        <w:rFonts w:hint="default"/>
        <w:lang w:val="ru-RU" w:eastAsia="en-US" w:bidi="ar-SA"/>
      </w:rPr>
    </w:lvl>
    <w:lvl w:ilvl="6" w:tplc="D708C6A0">
      <w:numFmt w:val="bullet"/>
      <w:lvlText w:val="•"/>
      <w:lvlJc w:val="left"/>
      <w:pPr>
        <w:ind w:left="2413" w:hanging="144"/>
      </w:pPr>
      <w:rPr>
        <w:rFonts w:hint="default"/>
        <w:lang w:val="ru-RU" w:eastAsia="en-US" w:bidi="ar-SA"/>
      </w:rPr>
    </w:lvl>
    <w:lvl w:ilvl="7" w:tplc="7DBE4A2C">
      <w:numFmt w:val="bullet"/>
      <w:lvlText w:val="•"/>
      <w:lvlJc w:val="left"/>
      <w:pPr>
        <w:ind w:left="2795" w:hanging="144"/>
      </w:pPr>
      <w:rPr>
        <w:rFonts w:hint="default"/>
        <w:lang w:val="ru-RU" w:eastAsia="en-US" w:bidi="ar-SA"/>
      </w:rPr>
    </w:lvl>
    <w:lvl w:ilvl="8" w:tplc="E72E7A9A">
      <w:numFmt w:val="bullet"/>
      <w:lvlText w:val="•"/>
      <w:lvlJc w:val="left"/>
      <w:pPr>
        <w:ind w:left="3177" w:hanging="144"/>
      </w:pPr>
      <w:rPr>
        <w:rFonts w:hint="default"/>
        <w:lang w:val="ru-RU" w:eastAsia="en-US" w:bidi="ar-SA"/>
      </w:rPr>
    </w:lvl>
  </w:abstractNum>
  <w:abstractNum w:abstractNumId="62" w15:restartNumberingAfterBreak="0">
    <w:nsid w:val="4477474A"/>
    <w:multiLevelType w:val="hybridMultilevel"/>
    <w:tmpl w:val="2DEC3F0E"/>
    <w:lvl w:ilvl="0" w:tplc="85268EF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C7A9388">
      <w:numFmt w:val="bullet"/>
      <w:lvlText w:val="•"/>
      <w:lvlJc w:val="left"/>
      <w:pPr>
        <w:ind w:left="579" w:hanging="144"/>
      </w:pPr>
      <w:rPr>
        <w:rFonts w:hint="default"/>
        <w:lang w:val="ru-RU" w:eastAsia="en-US" w:bidi="ar-SA"/>
      </w:rPr>
    </w:lvl>
    <w:lvl w:ilvl="2" w:tplc="47F62090">
      <w:numFmt w:val="bullet"/>
      <w:lvlText w:val="•"/>
      <w:lvlJc w:val="left"/>
      <w:pPr>
        <w:ind w:left="1038" w:hanging="144"/>
      </w:pPr>
      <w:rPr>
        <w:rFonts w:hint="default"/>
        <w:lang w:val="ru-RU" w:eastAsia="en-US" w:bidi="ar-SA"/>
      </w:rPr>
    </w:lvl>
    <w:lvl w:ilvl="3" w:tplc="7938F7BA">
      <w:numFmt w:val="bullet"/>
      <w:lvlText w:val="•"/>
      <w:lvlJc w:val="left"/>
      <w:pPr>
        <w:ind w:left="1497" w:hanging="144"/>
      </w:pPr>
      <w:rPr>
        <w:rFonts w:hint="default"/>
        <w:lang w:val="ru-RU" w:eastAsia="en-US" w:bidi="ar-SA"/>
      </w:rPr>
    </w:lvl>
    <w:lvl w:ilvl="4" w:tplc="276CCFB0">
      <w:numFmt w:val="bullet"/>
      <w:lvlText w:val="•"/>
      <w:lvlJc w:val="left"/>
      <w:pPr>
        <w:ind w:left="1956" w:hanging="144"/>
      </w:pPr>
      <w:rPr>
        <w:rFonts w:hint="default"/>
        <w:lang w:val="ru-RU" w:eastAsia="en-US" w:bidi="ar-SA"/>
      </w:rPr>
    </w:lvl>
    <w:lvl w:ilvl="5" w:tplc="1E3EBB04">
      <w:numFmt w:val="bullet"/>
      <w:lvlText w:val="•"/>
      <w:lvlJc w:val="left"/>
      <w:pPr>
        <w:ind w:left="2415" w:hanging="144"/>
      </w:pPr>
      <w:rPr>
        <w:rFonts w:hint="default"/>
        <w:lang w:val="ru-RU" w:eastAsia="en-US" w:bidi="ar-SA"/>
      </w:rPr>
    </w:lvl>
    <w:lvl w:ilvl="6" w:tplc="15968792">
      <w:numFmt w:val="bullet"/>
      <w:lvlText w:val="•"/>
      <w:lvlJc w:val="left"/>
      <w:pPr>
        <w:ind w:left="2874" w:hanging="144"/>
      </w:pPr>
      <w:rPr>
        <w:rFonts w:hint="default"/>
        <w:lang w:val="ru-RU" w:eastAsia="en-US" w:bidi="ar-SA"/>
      </w:rPr>
    </w:lvl>
    <w:lvl w:ilvl="7" w:tplc="56C06256">
      <w:numFmt w:val="bullet"/>
      <w:lvlText w:val="•"/>
      <w:lvlJc w:val="left"/>
      <w:pPr>
        <w:ind w:left="3333" w:hanging="144"/>
      </w:pPr>
      <w:rPr>
        <w:rFonts w:hint="default"/>
        <w:lang w:val="ru-RU" w:eastAsia="en-US" w:bidi="ar-SA"/>
      </w:rPr>
    </w:lvl>
    <w:lvl w:ilvl="8" w:tplc="D7C08504">
      <w:numFmt w:val="bullet"/>
      <w:lvlText w:val="•"/>
      <w:lvlJc w:val="left"/>
      <w:pPr>
        <w:ind w:left="3792" w:hanging="144"/>
      </w:pPr>
      <w:rPr>
        <w:rFonts w:hint="default"/>
        <w:lang w:val="ru-RU" w:eastAsia="en-US" w:bidi="ar-SA"/>
      </w:rPr>
    </w:lvl>
  </w:abstractNum>
  <w:abstractNum w:abstractNumId="63" w15:restartNumberingAfterBreak="0">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64" w15:restartNumberingAfterBreak="0">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65" w15:restartNumberingAfterBreak="0">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66" w15:restartNumberingAfterBreak="0">
    <w:nsid w:val="4C46586E"/>
    <w:multiLevelType w:val="hybridMultilevel"/>
    <w:tmpl w:val="69F6642C"/>
    <w:lvl w:ilvl="0" w:tplc="4E98AB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91016BA">
      <w:numFmt w:val="bullet"/>
      <w:lvlText w:val="•"/>
      <w:lvlJc w:val="left"/>
      <w:pPr>
        <w:ind w:left="502" w:hanging="144"/>
      </w:pPr>
      <w:rPr>
        <w:rFonts w:hint="default"/>
        <w:lang w:val="ru-RU" w:eastAsia="en-US" w:bidi="ar-SA"/>
      </w:rPr>
    </w:lvl>
    <w:lvl w:ilvl="2" w:tplc="3210EE10">
      <w:numFmt w:val="bullet"/>
      <w:lvlText w:val="•"/>
      <w:lvlJc w:val="left"/>
      <w:pPr>
        <w:ind w:left="884" w:hanging="144"/>
      </w:pPr>
      <w:rPr>
        <w:rFonts w:hint="default"/>
        <w:lang w:val="ru-RU" w:eastAsia="en-US" w:bidi="ar-SA"/>
      </w:rPr>
    </w:lvl>
    <w:lvl w:ilvl="3" w:tplc="8222E464">
      <w:numFmt w:val="bullet"/>
      <w:lvlText w:val="•"/>
      <w:lvlJc w:val="left"/>
      <w:pPr>
        <w:ind w:left="1266" w:hanging="144"/>
      </w:pPr>
      <w:rPr>
        <w:rFonts w:hint="default"/>
        <w:lang w:val="ru-RU" w:eastAsia="en-US" w:bidi="ar-SA"/>
      </w:rPr>
    </w:lvl>
    <w:lvl w:ilvl="4" w:tplc="511C1BDA">
      <w:numFmt w:val="bullet"/>
      <w:lvlText w:val="•"/>
      <w:lvlJc w:val="left"/>
      <w:pPr>
        <w:ind w:left="1648" w:hanging="144"/>
      </w:pPr>
      <w:rPr>
        <w:rFonts w:hint="default"/>
        <w:lang w:val="ru-RU" w:eastAsia="en-US" w:bidi="ar-SA"/>
      </w:rPr>
    </w:lvl>
    <w:lvl w:ilvl="5" w:tplc="CC069FA4">
      <w:numFmt w:val="bullet"/>
      <w:lvlText w:val="•"/>
      <w:lvlJc w:val="left"/>
      <w:pPr>
        <w:ind w:left="2031" w:hanging="144"/>
      </w:pPr>
      <w:rPr>
        <w:rFonts w:hint="default"/>
        <w:lang w:val="ru-RU" w:eastAsia="en-US" w:bidi="ar-SA"/>
      </w:rPr>
    </w:lvl>
    <w:lvl w:ilvl="6" w:tplc="F4A60F40">
      <w:numFmt w:val="bullet"/>
      <w:lvlText w:val="•"/>
      <w:lvlJc w:val="left"/>
      <w:pPr>
        <w:ind w:left="2413" w:hanging="144"/>
      </w:pPr>
      <w:rPr>
        <w:rFonts w:hint="default"/>
        <w:lang w:val="ru-RU" w:eastAsia="en-US" w:bidi="ar-SA"/>
      </w:rPr>
    </w:lvl>
    <w:lvl w:ilvl="7" w:tplc="69486904">
      <w:numFmt w:val="bullet"/>
      <w:lvlText w:val="•"/>
      <w:lvlJc w:val="left"/>
      <w:pPr>
        <w:ind w:left="2795" w:hanging="144"/>
      </w:pPr>
      <w:rPr>
        <w:rFonts w:hint="default"/>
        <w:lang w:val="ru-RU" w:eastAsia="en-US" w:bidi="ar-SA"/>
      </w:rPr>
    </w:lvl>
    <w:lvl w:ilvl="8" w:tplc="228489A6">
      <w:numFmt w:val="bullet"/>
      <w:lvlText w:val="•"/>
      <w:lvlJc w:val="left"/>
      <w:pPr>
        <w:ind w:left="3177" w:hanging="144"/>
      </w:pPr>
      <w:rPr>
        <w:rFonts w:hint="default"/>
        <w:lang w:val="ru-RU" w:eastAsia="en-US" w:bidi="ar-SA"/>
      </w:rPr>
    </w:lvl>
  </w:abstractNum>
  <w:abstractNum w:abstractNumId="67" w15:restartNumberingAfterBreak="0">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68" w15:restartNumberingAfterBreak="0">
    <w:nsid w:val="4C8C62E7"/>
    <w:multiLevelType w:val="hybridMultilevel"/>
    <w:tmpl w:val="F3D4D5F8"/>
    <w:lvl w:ilvl="0" w:tplc="2036020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B18F9AE">
      <w:numFmt w:val="bullet"/>
      <w:lvlText w:val="•"/>
      <w:lvlJc w:val="left"/>
      <w:pPr>
        <w:ind w:left="502" w:hanging="144"/>
      </w:pPr>
      <w:rPr>
        <w:rFonts w:hint="default"/>
        <w:lang w:val="ru-RU" w:eastAsia="en-US" w:bidi="ar-SA"/>
      </w:rPr>
    </w:lvl>
    <w:lvl w:ilvl="2" w:tplc="1966D6F8">
      <w:numFmt w:val="bullet"/>
      <w:lvlText w:val="•"/>
      <w:lvlJc w:val="left"/>
      <w:pPr>
        <w:ind w:left="884" w:hanging="144"/>
      </w:pPr>
      <w:rPr>
        <w:rFonts w:hint="default"/>
        <w:lang w:val="ru-RU" w:eastAsia="en-US" w:bidi="ar-SA"/>
      </w:rPr>
    </w:lvl>
    <w:lvl w:ilvl="3" w:tplc="905E027A">
      <w:numFmt w:val="bullet"/>
      <w:lvlText w:val="•"/>
      <w:lvlJc w:val="left"/>
      <w:pPr>
        <w:ind w:left="1266" w:hanging="144"/>
      </w:pPr>
      <w:rPr>
        <w:rFonts w:hint="default"/>
        <w:lang w:val="ru-RU" w:eastAsia="en-US" w:bidi="ar-SA"/>
      </w:rPr>
    </w:lvl>
    <w:lvl w:ilvl="4" w:tplc="4B14C47C">
      <w:numFmt w:val="bullet"/>
      <w:lvlText w:val="•"/>
      <w:lvlJc w:val="left"/>
      <w:pPr>
        <w:ind w:left="1648" w:hanging="144"/>
      </w:pPr>
      <w:rPr>
        <w:rFonts w:hint="default"/>
        <w:lang w:val="ru-RU" w:eastAsia="en-US" w:bidi="ar-SA"/>
      </w:rPr>
    </w:lvl>
    <w:lvl w:ilvl="5" w:tplc="5FB6315C">
      <w:numFmt w:val="bullet"/>
      <w:lvlText w:val="•"/>
      <w:lvlJc w:val="left"/>
      <w:pPr>
        <w:ind w:left="2031" w:hanging="144"/>
      </w:pPr>
      <w:rPr>
        <w:rFonts w:hint="default"/>
        <w:lang w:val="ru-RU" w:eastAsia="en-US" w:bidi="ar-SA"/>
      </w:rPr>
    </w:lvl>
    <w:lvl w:ilvl="6" w:tplc="E8EAE830">
      <w:numFmt w:val="bullet"/>
      <w:lvlText w:val="•"/>
      <w:lvlJc w:val="left"/>
      <w:pPr>
        <w:ind w:left="2413" w:hanging="144"/>
      </w:pPr>
      <w:rPr>
        <w:rFonts w:hint="default"/>
        <w:lang w:val="ru-RU" w:eastAsia="en-US" w:bidi="ar-SA"/>
      </w:rPr>
    </w:lvl>
    <w:lvl w:ilvl="7" w:tplc="0350618A">
      <w:numFmt w:val="bullet"/>
      <w:lvlText w:val="•"/>
      <w:lvlJc w:val="left"/>
      <w:pPr>
        <w:ind w:left="2795" w:hanging="144"/>
      </w:pPr>
      <w:rPr>
        <w:rFonts w:hint="default"/>
        <w:lang w:val="ru-RU" w:eastAsia="en-US" w:bidi="ar-SA"/>
      </w:rPr>
    </w:lvl>
    <w:lvl w:ilvl="8" w:tplc="59F6C15C">
      <w:numFmt w:val="bullet"/>
      <w:lvlText w:val="•"/>
      <w:lvlJc w:val="left"/>
      <w:pPr>
        <w:ind w:left="3177" w:hanging="144"/>
      </w:pPr>
      <w:rPr>
        <w:rFonts w:hint="default"/>
        <w:lang w:val="ru-RU" w:eastAsia="en-US" w:bidi="ar-SA"/>
      </w:rPr>
    </w:lvl>
  </w:abstractNum>
  <w:abstractNum w:abstractNumId="69" w15:restartNumberingAfterBreak="0">
    <w:nsid w:val="4CBA5161"/>
    <w:multiLevelType w:val="hybridMultilevel"/>
    <w:tmpl w:val="9184E06C"/>
    <w:lvl w:ilvl="0" w:tplc="0AACC7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B8C9234">
      <w:numFmt w:val="bullet"/>
      <w:lvlText w:val="•"/>
      <w:lvlJc w:val="left"/>
      <w:pPr>
        <w:ind w:left="502" w:hanging="144"/>
      </w:pPr>
      <w:rPr>
        <w:rFonts w:hint="default"/>
        <w:lang w:val="ru-RU" w:eastAsia="en-US" w:bidi="ar-SA"/>
      </w:rPr>
    </w:lvl>
    <w:lvl w:ilvl="2" w:tplc="4BDCAE4C">
      <w:numFmt w:val="bullet"/>
      <w:lvlText w:val="•"/>
      <w:lvlJc w:val="left"/>
      <w:pPr>
        <w:ind w:left="884" w:hanging="144"/>
      </w:pPr>
      <w:rPr>
        <w:rFonts w:hint="default"/>
        <w:lang w:val="ru-RU" w:eastAsia="en-US" w:bidi="ar-SA"/>
      </w:rPr>
    </w:lvl>
    <w:lvl w:ilvl="3" w:tplc="22965BBA">
      <w:numFmt w:val="bullet"/>
      <w:lvlText w:val="•"/>
      <w:lvlJc w:val="left"/>
      <w:pPr>
        <w:ind w:left="1266" w:hanging="144"/>
      </w:pPr>
      <w:rPr>
        <w:rFonts w:hint="default"/>
        <w:lang w:val="ru-RU" w:eastAsia="en-US" w:bidi="ar-SA"/>
      </w:rPr>
    </w:lvl>
    <w:lvl w:ilvl="4" w:tplc="758E51B0">
      <w:numFmt w:val="bullet"/>
      <w:lvlText w:val="•"/>
      <w:lvlJc w:val="left"/>
      <w:pPr>
        <w:ind w:left="1648" w:hanging="144"/>
      </w:pPr>
      <w:rPr>
        <w:rFonts w:hint="default"/>
        <w:lang w:val="ru-RU" w:eastAsia="en-US" w:bidi="ar-SA"/>
      </w:rPr>
    </w:lvl>
    <w:lvl w:ilvl="5" w:tplc="4768C4F4">
      <w:numFmt w:val="bullet"/>
      <w:lvlText w:val="•"/>
      <w:lvlJc w:val="left"/>
      <w:pPr>
        <w:ind w:left="2031" w:hanging="144"/>
      </w:pPr>
      <w:rPr>
        <w:rFonts w:hint="default"/>
        <w:lang w:val="ru-RU" w:eastAsia="en-US" w:bidi="ar-SA"/>
      </w:rPr>
    </w:lvl>
    <w:lvl w:ilvl="6" w:tplc="6F128C50">
      <w:numFmt w:val="bullet"/>
      <w:lvlText w:val="•"/>
      <w:lvlJc w:val="left"/>
      <w:pPr>
        <w:ind w:left="2413" w:hanging="144"/>
      </w:pPr>
      <w:rPr>
        <w:rFonts w:hint="default"/>
        <w:lang w:val="ru-RU" w:eastAsia="en-US" w:bidi="ar-SA"/>
      </w:rPr>
    </w:lvl>
    <w:lvl w:ilvl="7" w:tplc="3D683D60">
      <w:numFmt w:val="bullet"/>
      <w:lvlText w:val="•"/>
      <w:lvlJc w:val="left"/>
      <w:pPr>
        <w:ind w:left="2795" w:hanging="144"/>
      </w:pPr>
      <w:rPr>
        <w:rFonts w:hint="default"/>
        <w:lang w:val="ru-RU" w:eastAsia="en-US" w:bidi="ar-SA"/>
      </w:rPr>
    </w:lvl>
    <w:lvl w:ilvl="8" w:tplc="E3CA463A">
      <w:numFmt w:val="bullet"/>
      <w:lvlText w:val="•"/>
      <w:lvlJc w:val="left"/>
      <w:pPr>
        <w:ind w:left="3177" w:hanging="144"/>
      </w:pPr>
      <w:rPr>
        <w:rFonts w:hint="default"/>
        <w:lang w:val="ru-RU" w:eastAsia="en-US" w:bidi="ar-SA"/>
      </w:rPr>
    </w:lvl>
  </w:abstractNum>
  <w:abstractNum w:abstractNumId="70" w15:restartNumberingAfterBreak="0">
    <w:nsid w:val="4CFD438F"/>
    <w:multiLevelType w:val="hybridMultilevel"/>
    <w:tmpl w:val="1D8A8978"/>
    <w:lvl w:ilvl="0" w:tplc="576AD55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CC6CEBA4">
      <w:numFmt w:val="bullet"/>
      <w:lvlText w:val="•"/>
      <w:lvlJc w:val="left"/>
      <w:pPr>
        <w:ind w:left="495" w:hanging="140"/>
      </w:pPr>
      <w:rPr>
        <w:rFonts w:hint="default"/>
        <w:lang w:val="ru-RU" w:eastAsia="en-US" w:bidi="ar-SA"/>
      </w:rPr>
    </w:lvl>
    <w:lvl w:ilvl="2" w:tplc="A558C58C">
      <w:numFmt w:val="bullet"/>
      <w:lvlText w:val="•"/>
      <w:lvlJc w:val="left"/>
      <w:pPr>
        <w:ind w:left="870" w:hanging="140"/>
      </w:pPr>
      <w:rPr>
        <w:rFonts w:hint="default"/>
        <w:lang w:val="ru-RU" w:eastAsia="en-US" w:bidi="ar-SA"/>
      </w:rPr>
    </w:lvl>
    <w:lvl w:ilvl="3" w:tplc="2554904A">
      <w:numFmt w:val="bullet"/>
      <w:lvlText w:val="•"/>
      <w:lvlJc w:val="left"/>
      <w:pPr>
        <w:ind w:left="1245" w:hanging="140"/>
      </w:pPr>
      <w:rPr>
        <w:rFonts w:hint="default"/>
        <w:lang w:val="ru-RU" w:eastAsia="en-US" w:bidi="ar-SA"/>
      </w:rPr>
    </w:lvl>
    <w:lvl w:ilvl="4" w:tplc="0BBC7F3E">
      <w:numFmt w:val="bullet"/>
      <w:lvlText w:val="•"/>
      <w:lvlJc w:val="left"/>
      <w:pPr>
        <w:ind w:left="1620" w:hanging="140"/>
      </w:pPr>
      <w:rPr>
        <w:rFonts w:hint="default"/>
        <w:lang w:val="ru-RU" w:eastAsia="en-US" w:bidi="ar-SA"/>
      </w:rPr>
    </w:lvl>
    <w:lvl w:ilvl="5" w:tplc="D22C9F60">
      <w:numFmt w:val="bullet"/>
      <w:lvlText w:val="•"/>
      <w:lvlJc w:val="left"/>
      <w:pPr>
        <w:ind w:left="1995" w:hanging="140"/>
      </w:pPr>
      <w:rPr>
        <w:rFonts w:hint="default"/>
        <w:lang w:val="ru-RU" w:eastAsia="en-US" w:bidi="ar-SA"/>
      </w:rPr>
    </w:lvl>
    <w:lvl w:ilvl="6" w:tplc="B920B9A2">
      <w:numFmt w:val="bullet"/>
      <w:lvlText w:val="•"/>
      <w:lvlJc w:val="left"/>
      <w:pPr>
        <w:ind w:left="2370" w:hanging="140"/>
      </w:pPr>
      <w:rPr>
        <w:rFonts w:hint="default"/>
        <w:lang w:val="ru-RU" w:eastAsia="en-US" w:bidi="ar-SA"/>
      </w:rPr>
    </w:lvl>
    <w:lvl w:ilvl="7" w:tplc="251852A0">
      <w:numFmt w:val="bullet"/>
      <w:lvlText w:val="•"/>
      <w:lvlJc w:val="left"/>
      <w:pPr>
        <w:ind w:left="2745" w:hanging="140"/>
      </w:pPr>
      <w:rPr>
        <w:rFonts w:hint="default"/>
        <w:lang w:val="ru-RU" w:eastAsia="en-US" w:bidi="ar-SA"/>
      </w:rPr>
    </w:lvl>
    <w:lvl w:ilvl="8" w:tplc="4E4AEFC6">
      <w:numFmt w:val="bullet"/>
      <w:lvlText w:val="•"/>
      <w:lvlJc w:val="left"/>
      <w:pPr>
        <w:ind w:left="3120" w:hanging="140"/>
      </w:pPr>
      <w:rPr>
        <w:rFonts w:hint="default"/>
        <w:lang w:val="ru-RU" w:eastAsia="en-US" w:bidi="ar-SA"/>
      </w:rPr>
    </w:lvl>
  </w:abstractNum>
  <w:abstractNum w:abstractNumId="71" w15:restartNumberingAfterBreak="0">
    <w:nsid w:val="506D2090"/>
    <w:multiLevelType w:val="hybridMultilevel"/>
    <w:tmpl w:val="C42C5970"/>
    <w:lvl w:ilvl="0" w:tplc="B99AEFB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7D8E038">
      <w:numFmt w:val="bullet"/>
      <w:lvlText w:val="•"/>
      <w:lvlJc w:val="left"/>
      <w:pPr>
        <w:ind w:left="499" w:hanging="144"/>
      </w:pPr>
      <w:rPr>
        <w:rFonts w:hint="default"/>
        <w:lang w:val="ru-RU" w:eastAsia="en-US" w:bidi="ar-SA"/>
      </w:rPr>
    </w:lvl>
    <w:lvl w:ilvl="2" w:tplc="68B09272">
      <w:numFmt w:val="bullet"/>
      <w:lvlText w:val="•"/>
      <w:lvlJc w:val="left"/>
      <w:pPr>
        <w:ind w:left="878" w:hanging="144"/>
      </w:pPr>
      <w:rPr>
        <w:rFonts w:hint="default"/>
        <w:lang w:val="ru-RU" w:eastAsia="en-US" w:bidi="ar-SA"/>
      </w:rPr>
    </w:lvl>
    <w:lvl w:ilvl="3" w:tplc="CB9E1400">
      <w:numFmt w:val="bullet"/>
      <w:lvlText w:val="•"/>
      <w:lvlJc w:val="left"/>
      <w:pPr>
        <w:ind w:left="1257" w:hanging="144"/>
      </w:pPr>
      <w:rPr>
        <w:rFonts w:hint="default"/>
        <w:lang w:val="ru-RU" w:eastAsia="en-US" w:bidi="ar-SA"/>
      </w:rPr>
    </w:lvl>
    <w:lvl w:ilvl="4" w:tplc="9224F6A6">
      <w:numFmt w:val="bullet"/>
      <w:lvlText w:val="•"/>
      <w:lvlJc w:val="left"/>
      <w:pPr>
        <w:ind w:left="1637" w:hanging="144"/>
      </w:pPr>
      <w:rPr>
        <w:rFonts w:hint="default"/>
        <w:lang w:val="ru-RU" w:eastAsia="en-US" w:bidi="ar-SA"/>
      </w:rPr>
    </w:lvl>
    <w:lvl w:ilvl="5" w:tplc="FBFE05E0">
      <w:numFmt w:val="bullet"/>
      <w:lvlText w:val="•"/>
      <w:lvlJc w:val="left"/>
      <w:pPr>
        <w:ind w:left="2016" w:hanging="144"/>
      </w:pPr>
      <w:rPr>
        <w:rFonts w:hint="default"/>
        <w:lang w:val="ru-RU" w:eastAsia="en-US" w:bidi="ar-SA"/>
      </w:rPr>
    </w:lvl>
    <w:lvl w:ilvl="6" w:tplc="B27CE9A6">
      <w:numFmt w:val="bullet"/>
      <w:lvlText w:val="•"/>
      <w:lvlJc w:val="left"/>
      <w:pPr>
        <w:ind w:left="2395" w:hanging="144"/>
      </w:pPr>
      <w:rPr>
        <w:rFonts w:hint="default"/>
        <w:lang w:val="ru-RU" w:eastAsia="en-US" w:bidi="ar-SA"/>
      </w:rPr>
    </w:lvl>
    <w:lvl w:ilvl="7" w:tplc="13EA44B4">
      <w:numFmt w:val="bullet"/>
      <w:lvlText w:val="•"/>
      <w:lvlJc w:val="left"/>
      <w:pPr>
        <w:ind w:left="2775" w:hanging="144"/>
      </w:pPr>
      <w:rPr>
        <w:rFonts w:hint="default"/>
        <w:lang w:val="ru-RU" w:eastAsia="en-US" w:bidi="ar-SA"/>
      </w:rPr>
    </w:lvl>
    <w:lvl w:ilvl="8" w:tplc="178EF48C">
      <w:numFmt w:val="bullet"/>
      <w:lvlText w:val="•"/>
      <w:lvlJc w:val="left"/>
      <w:pPr>
        <w:ind w:left="3154" w:hanging="144"/>
      </w:pPr>
      <w:rPr>
        <w:rFonts w:hint="default"/>
        <w:lang w:val="ru-RU" w:eastAsia="en-US" w:bidi="ar-SA"/>
      </w:rPr>
    </w:lvl>
  </w:abstractNum>
  <w:abstractNum w:abstractNumId="72" w15:restartNumberingAfterBreak="0">
    <w:nsid w:val="51102354"/>
    <w:multiLevelType w:val="hybridMultilevel"/>
    <w:tmpl w:val="FFD8D028"/>
    <w:lvl w:ilvl="0" w:tplc="4760BA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39A2CA2">
      <w:numFmt w:val="bullet"/>
      <w:lvlText w:val="•"/>
      <w:lvlJc w:val="left"/>
      <w:pPr>
        <w:ind w:left="502" w:hanging="144"/>
      </w:pPr>
      <w:rPr>
        <w:rFonts w:hint="default"/>
        <w:lang w:val="ru-RU" w:eastAsia="en-US" w:bidi="ar-SA"/>
      </w:rPr>
    </w:lvl>
    <w:lvl w:ilvl="2" w:tplc="86561476">
      <w:numFmt w:val="bullet"/>
      <w:lvlText w:val="•"/>
      <w:lvlJc w:val="left"/>
      <w:pPr>
        <w:ind w:left="884" w:hanging="144"/>
      </w:pPr>
      <w:rPr>
        <w:rFonts w:hint="default"/>
        <w:lang w:val="ru-RU" w:eastAsia="en-US" w:bidi="ar-SA"/>
      </w:rPr>
    </w:lvl>
    <w:lvl w:ilvl="3" w:tplc="625AA4CC">
      <w:numFmt w:val="bullet"/>
      <w:lvlText w:val="•"/>
      <w:lvlJc w:val="left"/>
      <w:pPr>
        <w:ind w:left="1266" w:hanging="144"/>
      </w:pPr>
      <w:rPr>
        <w:rFonts w:hint="default"/>
        <w:lang w:val="ru-RU" w:eastAsia="en-US" w:bidi="ar-SA"/>
      </w:rPr>
    </w:lvl>
    <w:lvl w:ilvl="4" w:tplc="CB4242D4">
      <w:numFmt w:val="bullet"/>
      <w:lvlText w:val="•"/>
      <w:lvlJc w:val="left"/>
      <w:pPr>
        <w:ind w:left="1648" w:hanging="144"/>
      </w:pPr>
      <w:rPr>
        <w:rFonts w:hint="default"/>
        <w:lang w:val="ru-RU" w:eastAsia="en-US" w:bidi="ar-SA"/>
      </w:rPr>
    </w:lvl>
    <w:lvl w:ilvl="5" w:tplc="3CF60998">
      <w:numFmt w:val="bullet"/>
      <w:lvlText w:val="•"/>
      <w:lvlJc w:val="left"/>
      <w:pPr>
        <w:ind w:left="2031" w:hanging="144"/>
      </w:pPr>
      <w:rPr>
        <w:rFonts w:hint="default"/>
        <w:lang w:val="ru-RU" w:eastAsia="en-US" w:bidi="ar-SA"/>
      </w:rPr>
    </w:lvl>
    <w:lvl w:ilvl="6" w:tplc="4EC442D8">
      <w:numFmt w:val="bullet"/>
      <w:lvlText w:val="•"/>
      <w:lvlJc w:val="left"/>
      <w:pPr>
        <w:ind w:left="2413" w:hanging="144"/>
      </w:pPr>
      <w:rPr>
        <w:rFonts w:hint="default"/>
        <w:lang w:val="ru-RU" w:eastAsia="en-US" w:bidi="ar-SA"/>
      </w:rPr>
    </w:lvl>
    <w:lvl w:ilvl="7" w:tplc="BF22F406">
      <w:numFmt w:val="bullet"/>
      <w:lvlText w:val="•"/>
      <w:lvlJc w:val="left"/>
      <w:pPr>
        <w:ind w:left="2795" w:hanging="144"/>
      </w:pPr>
      <w:rPr>
        <w:rFonts w:hint="default"/>
        <w:lang w:val="ru-RU" w:eastAsia="en-US" w:bidi="ar-SA"/>
      </w:rPr>
    </w:lvl>
    <w:lvl w:ilvl="8" w:tplc="395E2C0C">
      <w:numFmt w:val="bullet"/>
      <w:lvlText w:val="•"/>
      <w:lvlJc w:val="left"/>
      <w:pPr>
        <w:ind w:left="3177" w:hanging="144"/>
      </w:pPr>
      <w:rPr>
        <w:rFonts w:hint="default"/>
        <w:lang w:val="ru-RU" w:eastAsia="en-US" w:bidi="ar-SA"/>
      </w:rPr>
    </w:lvl>
  </w:abstractNum>
  <w:abstractNum w:abstractNumId="73" w15:restartNumberingAfterBreak="0">
    <w:nsid w:val="5184001B"/>
    <w:multiLevelType w:val="hybridMultilevel"/>
    <w:tmpl w:val="4ECA1904"/>
    <w:lvl w:ilvl="0" w:tplc="692330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20D109C"/>
    <w:multiLevelType w:val="hybridMultilevel"/>
    <w:tmpl w:val="E18EB492"/>
    <w:lvl w:ilvl="0" w:tplc="CDF2492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87D208B6">
      <w:numFmt w:val="bullet"/>
      <w:lvlText w:val="•"/>
      <w:lvlJc w:val="left"/>
      <w:pPr>
        <w:ind w:left="1806" w:hanging="707"/>
      </w:pPr>
      <w:rPr>
        <w:rFonts w:hint="default"/>
        <w:lang w:val="ru-RU" w:eastAsia="en-US" w:bidi="ar-SA"/>
      </w:rPr>
    </w:lvl>
    <w:lvl w:ilvl="2" w:tplc="B2D08D42">
      <w:numFmt w:val="bullet"/>
      <w:lvlText w:val="•"/>
      <w:lvlJc w:val="left"/>
      <w:pPr>
        <w:ind w:left="2792" w:hanging="707"/>
      </w:pPr>
      <w:rPr>
        <w:rFonts w:hint="default"/>
        <w:lang w:val="ru-RU" w:eastAsia="en-US" w:bidi="ar-SA"/>
      </w:rPr>
    </w:lvl>
    <w:lvl w:ilvl="3" w:tplc="ADF409DC">
      <w:numFmt w:val="bullet"/>
      <w:lvlText w:val="•"/>
      <w:lvlJc w:val="left"/>
      <w:pPr>
        <w:ind w:left="3779" w:hanging="707"/>
      </w:pPr>
      <w:rPr>
        <w:rFonts w:hint="default"/>
        <w:lang w:val="ru-RU" w:eastAsia="en-US" w:bidi="ar-SA"/>
      </w:rPr>
    </w:lvl>
    <w:lvl w:ilvl="4" w:tplc="823843CE">
      <w:numFmt w:val="bullet"/>
      <w:lvlText w:val="•"/>
      <w:lvlJc w:val="left"/>
      <w:pPr>
        <w:ind w:left="4765" w:hanging="707"/>
      </w:pPr>
      <w:rPr>
        <w:rFonts w:hint="default"/>
        <w:lang w:val="ru-RU" w:eastAsia="en-US" w:bidi="ar-SA"/>
      </w:rPr>
    </w:lvl>
    <w:lvl w:ilvl="5" w:tplc="95E2A4F8">
      <w:numFmt w:val="bullet"/>
      <w:lvlText w:val="•"/>
      <w:lvlJc w:val="left"/>
      <w:pPr>
        <w:ind w:left="5752" w:hanging="707"/>
      </w:pPr>
      <w:rPr>
        <w:rFonts w:hint="default"/>
        <w:lang w:val="ru-RU" w:eastAsia="en-US" w:bidi="ar-SA"/>
      </w:rPr>
    </w:lvl>
    <w:lvl w:ilvl="6" w:tplc="65B66E10">
      <w:numFmt w:val="bullet"/>
      <w:lvlText w:val="•"/>
      <w:lvlJc w:val="left"/>
      <w:pPr>
        <w:ind w:left="6738" w:hanging="707"/>
      </w:pPr>
      <w:rPr>
        <w:rFonts w:hint="default"/>
        <w:lang w:val="ru-RU" w:eastAsia="en-US" w:bidi="ar-SA"/>
      </w:rPr>
    </w:lvl>
    <w:lvl w:ilvl="7" w:tplc="B3D68596">
      <w:numFmt w:val="bullet"/>
      <w:lvlText w:val="•"/>
      <w:lvlJc w:val="left"/>
      <w:pPr>
        <w:ind w:left="7724" w:hanging="707"/>
      </w:pPr>
      <w:rPr>
        <w:rFonts w:hint="default"/>
        <w:lang w:val="ru-RU" w:eastAsia="en-US" w:bidi="ar-SA"/>
      </w:rPr>
    </w:lvl>
    <w:lvl w:ilvl="8" w:tplc="438CAADC">
      <w:numFmt w:val="bullet"/>
      <w:lvlText w:val="•"/>
      <w:lvlJc w:val="left"/>
      <w:pPr>
        <w:ind w:left="8711" w:hanging="707"/>
      </w:pPr>
      <w:rPr>
        <w:rFonts w:hint="default"/>
        <w:lang w:val="ru-RU" w:eastAsia="en-US" w:bidi="ar-SA"/>
      </w:rPr>
    </w:lvl>
  </w:abstractNum>
  <w:abstractNum w:abstractNumId="75" w15:restartNumberingAfterBreak="0">
    <w:nsid w:val="52913C74"/>
    <w:multiLevelType w:val="hybridMultilevel"/>
    <w:tmpl w:val="00BA3534"/>
    <w:lvl w:ilvl="0" w:tplc="80F24CD6">
      <w:numFmt w:val="bullet"/>
      <w:lvlText w:val=""/>
      <w:lvlJc w:val="left"/>
      <w:pPr>
        <w:ind w:left="1386" w:hanging="567"/>
      </w:pPr>
      <w:rPr>
        <w:rFonts w:ascii="Symbol" w:eastAsia="Symbol" w:hAnsi="Symbol" w:cs="Symbol" w:hint="default"/>
        <w:w w:val="99"/>
        <w:sz w:val="28"/>
        <w:szCs w:val="28"/>
        <w:lang w:val="ru-RU" w:eastAsia="en-US" w:bidi="ar-SA"/>
      </w:rPr>
    </w:lvl>
    <w:lvl w:ilvl="1" w:tplc="FF808D84">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767E3156">
      <w:numFmt w:val="bullet"/>
      <w:lvlText w:val="•"/>
      <w:lvlJc w:val="left"/>
      <w:pPr>
        <w:ind w:left="2413" w:hanging="164"/>
      </w:pPr>
      <w:rPr>
        <w:rFonts w:hint="default"/>
        <w:lang w:val="ru-RU" w:eastAsia="en-US" w:bidi="ar-SA"/>
      </w:rPr>
    </w:lvl>
    <w:lvl w:ilvl="3" w:tplc="F52AEA3A">
      <w:numFmt w:val="bullet"/>
      <w:lvlText w:val="•"/>
      <w:lvlJc w:val="left"/>
      <w:pPr>
        <w:ind w:left="3447" w:hanging="164"/>
      </w:pPr>
      <w:rPr>
        <w:rFonts w:hint="default"/>
        <w:lang w:val="ru-RU" w:eastAsia="en-US" w:bidi="ar-SA"/>
      </w:rPr>
    </w:lvl>
    <w:lvl w:ilvl="4" w:tplc="7444C46C">
      <w:numFmt w:val="bullet"/>
      <w:lvlText w:val="•"/>
      <w:lvlJc w:val="left"/>
      <w:pPr>
        <w:ind w:left="4481" w:hanging="164"/>
      </w:pPr>
      <w:rPr>
        <w:rFonts w:hint="default"/>
        <w:lang w:val="ru-RU" w:eastAsia="en-US" w:bidi="ar-SA"/>
      </w:rPr>
    </w:lvl>
    <w:lvl w:ilvl="5" w:tplc="F51CCF84">
      <w:numFmt w:val="bullet"/>
      <w:lvlText w:val="•"/>
      <w:lvlJc w:val="left"/>
      <w:pPr>
        <w:ind w:left="5515" w:hanging="164"/>
      </w:pPr>
      <w:rPr>
        <w:rFonts w:hint="default"/>
        <w:lang w:val="ru-RU" w:eastAsia="en-US" w:bidi="ar-SA"/>
      </w:rPr>
    </w:lvl>
    <w:lvl w:ilvl="6" w:tplc="B13A9DF8">
      <w:numFmt w:val="bullet"/>
      <w:lvlText w:val="•"/>
      <w:lvlJc w:val="left"/>
      <w:pPr>
        <w:ind w:left="6548" w:hanging="164"/>
      </w:pPr>
      <w:rPr>
        <w:rFonts w:hint="default"/>
        <w:lang w:val="ru-RU" w:eastAsia="en-US" w:bidi="ar-SA"/>
      </w:rPr>
    </w:lvl>
    <w:lvl w:ilvl="7" w:tplc="A6DA62DE">
      <w:numFmt w:val="bullet"/>
      <w:lvlText w:val="•"/>
      <w:lvlJc w:val="left"/>
      <w:pPr>
        <w:ind w:left="7582" w:hanging="164"/>
      </w:pPr>
      <w:rPr>
        <w:rFonts w:hint="default"/>
        <w:lang w:val="ru-RU" w:eastAsia="en-US" w:bidi="ar-SA"/>
      </w:rPr>
    </w:lvl>
    <w:lvl w:ilvl="8" w:tplc="599E56B0">
      <w:numFmt w:val="bullet"/>
      <w:lvlText w:val="•"/>
      <w:lvlJc w:val="left"/>
      <w:pPr>
        <w:ind w:left="8616" w:hanging="164"/>
      </w:pPr>
      <w:rPr>
        <w:rFonts w:hint="default"/>
        <w:lang w:val="ru-RU" w:eastAsia="en-US" w:bidi="ar-SA"/>
      </w:rPr>
    </w:lvl>
  </w:abstractNum>
  <w:abstractNum w:abstractNumId="76" w15:restartNumberingAfterBreak="0">
    <w:nsid w:val="533B47E8"/>
    <w:multiLevelType w:val="hybridMultilevel"/>
    <w:tmpl w:val="BB16BA62"/>
    <w:lvl w:ilvl="0" w:tplc="F778508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D4E3DC">
      <w:numFmt w:val="bullet"/>
      <w:lvlText w:val="•"/>
      <w:lvlJc w:val="left"/>
      <w:pPr>
        <w:ind w:left="502" w:hanging="144"/>
      </w:pPr>
      <w:rPr>
        <w:rFonts w:hint="default"/>
        <w:lang w:val="ru-RU" w:eastAsia="en-US" w:bidi="ar-SA"/>
      </w:rPr>
    </w:lvl>
    <w:lvl w:ilvl="2" w:tplc="15B4E0B2">
      <w:numFmt w:val="bullet"/>
      <w:lvlText w:val="•"/>
      <w:lvlJc w:val="left"/>
      <w:pPr>
        <w:ind w:left="884" w:hanging="144"/>
      </w:pPr>
      <w:rPr>
        <w:rFonts w:hint="default"/>
        <w:lang w:val="ru-RU" w:eastAsia="en-US" w:bidi="ar-SA"/>
      </w:rPr>
    </w:lvl>
    <w:lvl w:ilvl="3" w:tplc="8D081362">
      <w:numFmt w:val="bullet"/>
      <w:lvlText w:val="•"/>
      <w:lvlJc w:val="left"/>
      <w:pPr>
        <w:ind w:left="1266" w:hanging="144"/>
      </w:pPr>
      <w:rPr>
        <w:rFonts w:hint="default"/>
        <w:lang w:val="ru-RU" w:eastAsia="en-US" w:bidi="ar-SA"/>
      </w:rPr>
    </w:lvl>
    <w:lvl w:ilvl="4" w:tplc="FCB6991E">
      <w:numFmt w:val="bullet"/>
      <w:lvlText w:val="•"/>
      <w:lvlJc w:val="left"/>
      <w:pPr>
        <w:ind w:left="1648" w:hanging="144"/>
      </w:pPr>
      <w:rPr>
        <w:rFonts w:hint="default"/>
        <w:lang w:val="ru-RU" w:eastAsia="en-US" w:bidi="ar-SA"/>
      </w:rPr>
    </w:lvl>
    <w:lvl w:ilvl="5" w:tplc="828A6F40">
      <w:numFmt w:val="bullet"/>
      <w:lvlText w:val="•"/>
      <w:lvlJc w:val="left"/>
      <w:pPr>
        <w:ind w:left="2031" w:hanging="144"/>
      </w:pPr>
      <w:rPr>
        <w:rFonts w:hint="default"/>
        <w:lang w:val="ru-RU" w:eastAsia="en-US" w:bidi="ar-SA"/>
      </w:rPr>
    </w:lvl>
    <w:lvl w:ilvl="6" w:tplc="6E0085D4">
      <w:numFmt w:val="bullet"/>
      <w:lvlText w:val="•"/>
      <w:lvlJc w:val="left"/>
      <w:pPr>
        <w:ind w:left="2413" w:hanging="144"/>
      </w:pPr>
      <w:rPr>
        <w:rFonts w:hint="default"/>
        <w:lang w:val="ru-RU" w:eastAsia="en-US" w:bidi="ar-SA"/>
      </w:rPr>
    </w:lvl>
    <w:lvl w:ilvl="7" w:tplc="933A7AD0">
      <w:numFmt w:val="bullet"/>
      <w:lvlText w:val="•"/>
      <w:lvlJc w:val="left"/>
      <w:pPr>
        <w:ind w:left="2795" w:hanging="144"/>
      </w:pPr>
      <w:rPr>
        <w:rFonts w:hint="default"/>
        <w:lang w:val="ru-RU" w:eastAsia="en-US" w:bidi="ar-SA"/>
      </w:rPr>
    </w:lvl>
    <w:lvl w:ilvl="8" w:tplc="1B2CB5CC">
      <w:numFmt w:val="bullet"/>
      <w:lvlText w:val="•"/>
      <w:lvlJc w:val="left"/>
      <w:pPr>
        <w:ind w:left="3177" w:hanging="144"/>
      </w:pPr>
      <w:rPr>
        <w:rFonts w:hint="default"/>
        <w:lang w:val="ru-RU" w:eastAsia="en-US" w:bidi="ar-SA"/>
      </w:rPr>
    </w:lvl>
  </w:abstractNum>
  <w:abstractNum w:abstractNumId="77" w15:restartNumberingAfterBreak="0">
    <w:nsid w:val="53977DEC"/>
    <w:multiLevelType w:val="hybridMultilevel"/>
    <w:tmpl w:val="131A263A"/>
    <w:lvl w:ilvl="0" w:tplc="FC5E561C">
      <w:numFmt w:val="bullet"/>
      <w:lvlText w:val="-"/>
      <w:lvlJc w:val="left"/>
      <w:pPr>
        <w:ind w:left="239" w:hanging="548"/>
      </w:pPr>
      <w:rPr>
        <w:rFonts w:ascii="Times New Roman" w:eastAsia="Times New Roman" w:hAnsi="Times New Roman" w:cs="Times New Roman" w:hint="default"/>
        <w:w w:val="99"/>
        <w:sz w:val="28"/>
        <w:szCs w:val="28"/>
        <w:lang w:val="ru-RU" w:eastAsia="en-US" w:bidi="ar-SA"/>
      </w:rPr>
    </w:lvl>
    <w:lvl w:ilvl="1" w:tplc="D8FE3FD6">
      <w:numFmt w:val="bullet"/>
      <w:lvlText w:val="•"/>
      <w:lvlJc w:val="left"/>
      <w:pPr>
        <w:ind w:left="1176" w:hanging="548"/>
      </w:pPr>
      <w:rPr>
        <w:rFonts w:hint="default"/>
        <w:lang w:val="ru-RU" w:eastAsia="en-US" w:bidi="ar-SA"/>
      </w:rPr>
    </w:lvl>
    <w:lvl w:ilvl="2" w:tplc="7A8AA78E">
      <w:numFmt w:val="bullet"/>
      <w:lvlText w:val="•"/>
      <w:lvlJc w:val="left"/>
      <w:pPr>
        <w:ind w:left="2112" w:hanging="548"/>
      </w:pPr>
      <w:rPr>
        <w:rFonts w:hint="default"/>
        <w:lang w:val="ru-RU" w:eastAsia="en-US" w:bidi="ar-SA"/>
      </w:rPr>
    </w:lvl>
    <w:lvl w:ilvl="3" w:tplc="83A0F78E">
      <w:numFmt w:val="bullet"/>
      <w:lvlText w:val="•"/>
      <w:lvlJc w:val="left"/>
      <w:pPr>
        <w:ind w:left="3049" w:hanging="548"/>
      </w:pPr>
      <w:rPr>
        <w:rFonts w:hint="default"/>
        <w:lang w:val="ru-RU" w:eastAsia="en-US" w:bidi="ar-SA"/>
      </w:rPr>
    </w:lvl>
    <w:lvl w:ilvl="4" w:tplc="BA5849B4">
      <w:numFmt w:val="bullet"/>
      <w:lvlText w:val="•"/>
      <w:lvlJc w:val="left"/>
      <w:pPr>
        <w:ind w:left="3985" w:hanging="548"/>
      </w:pPr>
      <w:rPr>
        <w:rFonts w:hint="default"/>
        <w:lang w:val="ru-RU" w:eastAsia="en-US" w:bidi="ar-SA"/>
      </w:rPr>
    </w:lvl>
    <w:lvl w:ilvl="5" w:tplc="E7009820">
      <w:numFmt w:val="bullet"/>
      <w:lvlText w:val="•"/>
      <w:lvlJc w:val="left"/>
      <w:pPr>
        <w:ind w:left="4922" w:hanging="548"/>
      </w:pPr>
      <w:rPr>
        <w:rFonts w:hint="default"/>
        <w:lang w:val="ru-RU" w:eastAsia="en-US" w:bidi="ar-SA"/>
      </w:rPr>
    </w:lvl>
    <w:lvl w:ilvl="6" w:tplc="867CCD5C">
      <w:numFmt w:val="bullet"/>
      <w:lvlText w:val="•"/>
      <w:lvlJc w:val="left"/>
      <w:pPr>
        <w:ind w:left="5858" w:hanging="548"/>
      </w:pPr>
      <w:rPr>
        <w:rFonts w:hint="default"/>
        <w:lang w:val="ru-RU" w:eastAsia="en-US" w:bidi="ar-SA"/>
      </w:rPr>
    </w:lvl>
    <w:lvl w:ilvl="7" w:tplc="CA2ED4D4">
      <w:numFmt w:val="bullet"/>
      <w:lvlText w:val="•"/>
      <w:lvlJc w:val="left"/>
      <w:pPr>
        <w:ind w:left="6794" w:hanging="548"/>
      </w:pPr>
      <w:rPr>
        <w:rFonts w:hint="default"/>
        <w:lang w:val="ru-RU" w:eastAsia="en-US" w:bidi="ar-SA"/>
      </w:rPr>
    </w:lvl>
    <w:lvl w:ilvl="8" w:tplc="747ACB6C">
      <w:numFmt w:val="bullet"/>
      <w:lvlText w:val="•"/>
      <w:lvlJc w:val="left"/>
      <w:pPr>
        <w:ind w:left="7731" w:hanging="548"/>
      </w:pPr>
      <w:rPr>
        <w:rFonts w:hint="default"/>
        <w:lang w:val="ru-RU" w:eastAsia="en-US" w:bidi="ar-SA"/>
      </w:rPr>
    </w:lvl>
  </w:abstractNum>
  <w:abstractNum w:abstractNumId="78" w15:restartNumberingAfterBreak="0">
    <w:nsid w:val="53C1490F"/>
    <w:multiLevelType w:val="hybridMultilevel"/>
    <w:tmpl w:val="10AE3026"/>
    <w:lvl w:ilvl="0" w:tplc="79E6CA12">
      <w:numFmt w:val="bullet"/>
      <w:lvlText w:val="-"/>
      <w:lvlJc w:val="left"/>
      <w:pPr>
        <w:ind w:left="144" w:hanging="221"/>
      </w:pPr>
      <w:rPr>
        <w:rFonts w:ascii="Times New Roman" w:eastAsia="Times New Roman" w:hAnsi="Times New Roman" w:cs="Times New Roman" w:hint="default"/>
        <w:w w:val="99"/>
        <w:sz w:val="24"/>
        <w:szCs w:val="24"/>
        <w:lang w:val="ru-RU" w:eastAsia="en-US" w:bidi="ar-SA"/>
      </w:rPr>
    </w:lvl>
    <w:lvl w:ilvl="1" w:tplc="AE06B0B2">
      <w:numFmt w:val="bullet"/>
      <w:lvlText w:val="•"/>
      <w:lvlJc w:val="left"/>
      <w:pPr>
        <w:ind w:left="659" w:hanging="221"/>
      </w:pPr>
      <w:rPr>
        <w:rFonts w:hint="default"/>
        <w:lang w:val="ru-RU" w:eastAsia="en-US" w:bidi="ar-SA"/>
      </w:rPr>
    </w:lvl>
    <w:lvl w:ilvl="2" w:tplc="30EEA444">
      <w:numFmt w:val="bullet"/>
      <w:lvlText w:val="•"/>
      <w:lvlJc w:val="left"/>
      <w:pPr>
        <w:ind w:left="1179" w:hanging="221"/>
      </w:pPr>
      <w:rPr>
        <w:rFonts w:hint="default"/>
        <w:lang w:val="ru-RU" w:eastAsia="en-US" w:bidi="ar-SA"/>
      </w:rPr>
    </w:lvl>
    <w:lvl w:ilvl="3" w:tplc="5594A54C">
      <w:numFmt w:val="bullet"/>
      <w:lvlText w:val="•"/>
      <w:lvlJc w:val="left"/>
      <w:pPr>
        <w:ind w:left="1698" w:hanging="221"/>
      </w:pPr>
      <w:rPr>
        <w:rFonts w:hint="default"/>
        <w:lang w:val="ru-RU" w:eastAsia="en-US" w:bidi="ar-SA"/>
      </w:rPr>
    </w:lvl>
    <w:lvl w:ilvl="4" w:tplc="C2A24EC4">
      <w:numFmt w:val="bullet"/>
      <w:lvlText w:val="•"/>
      <w:lvlJc w:val="left"/>
      <w:pPr>
        <w:ind w:left="2218" w:hanging="221"/>
      </w:pPr>
      <w:rPr>
        <w:rFonts w:hint="default"/>
        <w:lang w:val="ru-RU" w:eastAsia="en-US" w:bidi="ar-SA"/>
      </w:rPr>
    </w:lvl>
    <w:lvl w:ilvl="5" w:tplc="053C1F26">
      <w:numFmt w:val="bullet"/>
      <w:lvlText w:val="•"/>
      <w:lvlJc w:val="left"/>
      <w:pPr>
        <w:ind w:left="2737" w:hanging="221"/>
      </w:pPr>
      <w:rPr>
        <w:rFonts w:hint="default"/>
        <w:lang w:val="ru-RU" w:eastAsia="en-US" w:bidi="ar-SA"/>
      </w:rPr>
    </w:lvl>
    <w:lvl w:ilvl="6" w:tplc="568C9824">
      <w:numFmt w:val="bullet"/>
      <w:lvlText w:val="•"/>
      <w:lvlJc w:val="left"/>
      <w:pPr>
        <w:ind w:left="3257" w:hanging="221"/>
      </w:pPr>
      <w:rPr>
        <w:rFonts w:hint="default"/>
        <w:lang w:val="ru-RU" w:eastAsia="en-US" w:bidi="ar-SA"/>
      </w:rPr>
    </w:lvl>
    <w:lvl w:ilvl="7" w:tplc="326CAC06">
      <w:numFmt w:val="bullet"/>
      <w:lvlText w:val="•"/>
      <w:lvlJc w:val="left"/>
      <w:pPr>
        <w:ind w:left="3776" w:hanging="221"/>
      </w:pPr>
      <w:rPr>
        <w:rFonts w:hint="default"/>
        <w:lang w:val="ru-RU" w:eastAsia="en-US" w:bidi="ar-SA"/>
      </w:rPr>
    </w:lvl>
    <w:lvl w:ilvl="8" w:tplc="ED52F67A">
      <w:numFmt w:val="bullet"/>
      <w:lvlText w:val="•"/>
      <w:lvlJc w:val="left"/>
      <w:pPr>
        <w:ind w:left="4296" w:hanging="221"/>
      </w:pPr>
      <w:rPr>
        <w:rFonts w:hint="default"/>
        <w:lang w:val="ru-RU" w:eastAsia="en-US" w:bidi="ar-SA"/>
      </w:rPr>
    </w:lvl>
  </w:abstractNum>
  <w:abstractNum w:abstractNumId="79" w15:restartNumberingAfterBreak="0">
    <w:nsid w:val="53F77AF6"/>
    <w:multiLevelType w:val="hybridMultilevel"/>
    <w:tmpl w:val="AC7225B2"/>
    <w:lvl w:ilvl="0" w:tplc="51EAECDE">
      <w:start w:val="1"/>
      <w:numFmt w:val="decimal"/>
      <w:lvlText w:val="%1."/>
      <w:lvlJc w:val="left"/>
      <w:pPr>
        <w:ind w:left="239" w:hanging="447"/>
      </w:pPr>
      <w:rPr>
        <w:rFonts w:ascii="Times New Roman" w:eastAsia="Times New Roman" w:hAnsi="Times New Roman" w:cs="Times New Roman" w:hint="default"/>
        <w:w w:val="99"/>
        <w:sz w:val="28"/>
        <w:szCs w:val="28"/>
        <w:lang w:val="ru-RU" w:eastAsia="en-US" w:bidi="ar-SA"/>
      </w:rPr>
    </w:lvl>
    <w:lvl w:ilvl="1" w:tplc="BB3EB4C4">
      <w:numFmt w:val="bullet"/>
      <w:lvlText w:val="•"/>
      <w:lvlJc w:val="left"/>
      <w:pPr>
        <w:ind w:left="1176" w:hanging="447"/>
      </w:pPr>
      <w:rPr>
        <w:rFonts w:hint="default"/>
        <w:lang w:val="ru-RU" w:eastAsia="en-US" w:bidi="ar-SA"/>
      </w:rPr>
    </w:lvl>
    <w:lvl w:ilvl="2" w:tplc="7820E2B4">
      <w:numFmt w:val="bullet"/>
      <w:lvlText w:val="•"/>
      <w:lvlJc w:val="left"/>
      <w:pPr>
        <w:ind w:left="2112" w:hanging="447"/>
      </w:pPr>
      <w:rPr>
        <w:rFonts w:hint="default"/>
        <w:lang w:val="ru-RU" w:eastAsia="en-US" w:bidi="ar-SA"/>
      </w:rPr>
    </w:lvl>
    <w:lvl w:ilvl="3" w:tplc="D0D4DB5E">
      <w:numFmt w:val="bullet"/>
      <w:lvlText w:val="•"/>
      <w:lvlJc w:val="left"/>
      <w:pPr>
        <w:ind w:left="3049" w:hanging="447"/>
      </w:pPr>
      <w:rPr>
        <w:rFonts w:hint="default"/>
        <w:lang w:val="ru-RU" w:eastAsia="en-US" w:bidi="ar-SA"/>
      </w:rPr>
    </w:lvl>
    <w:lvl w:ilvl="4" w:tplc="29367A74">
      <w:numFmt w:val="bullet"/>
      <w:lvlText w:val="•"/>
      <w:lvlJc w:val="left"/>
      <w:pPr>
        <w:ind w:left="3985" w:hanging="447"/>
      </w:pPr>
      <w:rPr>
        <w:rFonts w:hint="default"/>
        <w:lang w:val="ru-RU" w:eastAsia="en-US" w:bidi="ar-SA"/>
      </w:rPr>
    </w:lvl>
    <w:lvl w:ilvl="5" w:tplc="56FA3D9A">
      <w:numFmt w:val="bullet"/>
      <w:lvlText w:val="•"/>
      <w:lvlJc w:val="left"/>
      <w:pPr>
        <w:ind w:left="4922" w:hanging="447"/>
      </w:pPr>
      <w:rPr>
        <w:rFonts w:hint="default"/>
        <w:lang w:val="ru-RU" w:eastAsia="en-US" w:bidi="ar-SA"/>
      </w:rPr>
    </w:lvl>
    <w:lvl w:ilvl="6" w:tplc="BDD8AE7A">
      <w:numFmt w:val="bullet"/>
      <w:lvlText w:val="•"/>
      <w:lvlJc w:val="left"/>
      <w:pPr>
        <w:ind w:left="5858" w:hanging="447"/>
      </w:pPr>
      <w:rPr>
        <w:rFonts w:hint="default"/>
        <w:lang w:val="ru-RU" w:eastAsia="en-US" w:bidi="ar-SA"/>
      </w:rPr>
    </w:lvl>
    <w:lvl w:ilvl="7" w:tplc="EF6487FE">
      <w:numFmt w:val="bullet"/>
      <w:lvlText w:val="•"/>
      <w:lvlJc w:val="left"/>
      <w:pPr>
        <w:ind w:left="6794" w:hanging="447"/>
      </w:pPr>
      <w:rPr>
        <w:rFonts w:hint="default"/>
        <w:lang w:val="ru-RU" w:eastAsia="en-US" w:bidi="ar-SA"/>
      </w:rPr>
    </w:lvl>
    <w:lvl w:ilvl="8" w:tplc="9D2C3CAE">
      <w:numFmt w:val="bullet"/>
      <w:lvlText w:val="•"/>
      <w:lvlJc w:val="left"/>
      <w:pPr>
        <w:ind w:left="7731" w:hanging="447"/>
      </w:pPr>
      <w:rPr>
        <w:rFonts w:hint="default"/>
        <w:lang w:val="ru-RU" w:eastAsia="en-US" w:bidi="ar-SA"/>
      </w:rPr>
    </w:lvl>
  </w:abstractNum>
  <w:abstractNum w:abstractNumId="80" w15:restartNumberingAfterBreak="0">
    <w:nsid w:val="547D1A0F"/>
    <w:multiLevelType w:val="hybridMultilevel"/>
    <w:tmpl w:val="18921A96"/>
    <w:lvl w:ilvl="0" w:tplc="A3E4E70C">
      <w:start w:val="1"/>
      <w:numFmt w:val="decimal"/>
      <w:lvlText w:val="%1."/>
      <w:lvlJc w:val="left"/>
      <w:pPr>
        <w:ind w:left="819" w:hanging="317"/>
      </w:pPr>
      <w:rPr>
        <w:rFonts w:ascii="Times New Roman" w:eastAsia="Times New Roman" w:hAnsi="Times New Roman" w:cs="Times New Roman" w:hint="default"/>
        <w:w w:val="99"/>
        <w:sz w:val="28"/>
        <w:szCs w:val="28"/>
        <w:lang w:val="ru-RU" w:eastAsia="en-US" w:bidi="ar-SA"/>
      </w:rPr>
    </w:lvl>
    <w:lvl w:ilvl="1" w:tplc="7972AE8A">
      <w:numFmt w:val="bullet"/>
      <w:lvlText w:val="•"/>
      <w:lvlJc w:val="left"/>
      <w:pPr>
        <w:ind w:left="1806" w:hanging="317"/>
      </w:pPr>
      <w:rPr>
        <w:rFonts w:hint="default"/>
        <w:lang w:val="ru-RU" w:eastAsia="en-US" w:bidi="ar-SA"/>
      </w:rPr>
    </w:lvl>
    <w:lvl w:ilvl="2" w:tplc="6742A6AE">
      <w:numFmt w:val="bullet"/>
      <w:lvlText w:val="•"/>
      <w:lvlJc w:val="left"/>
      <w:pPr>
        <w:ind w:left="2792" w:hanging="317"/>
      </w:pPr>
      <w:rPr>
        <w:rFonts w:hint="default"/>
        <w:lang w:val="ru-RU" w:eastAsia="en-US" w:bidi="ar-SA"/>
      </w:rPr>
    </w:lvl>
    <w:lvl w:ilvl="3" w:tplc="1570DAD6">
      <w:numFmt w:val="bullet"/>
      <w:lvlText w:val="•"/>
      <w:lvlJc w:val="left"/>
      <w:pPr>
        <w:ind w:left="3779" w:hanging="317"/>
      </w:pPr>
      <w:rPr>
        <w:rFonts w:hint="default"/>
        <w:lang w:val="ru-RU" w:eastAsia="en-US" w:bidi="ar-SA"/>
      </w:rPr>
    </w:lvl>
    <w:lvl w:ilvl="4" w:tplc="C20A8932">
      <w:numFmt w:val="bullet"/>
      <w:lvlText w:val="•"/>
      <w:lvlJc w:val="left"/>
      <w:pPr>
        <w:ind w:left="4765" w:hanging="317"/>
      </w:pPr>
      <w:rPr>
        <w:rFonts w:hint="default"/>
        <w:lang w:val="ru-RU" w:eastAsia="en-US" w:bidi="ar-SA"/>
      </w:rPr>
    </w:lvl>
    <w:lvl w:ilvl="5" w:tplc="A3A8FCD8">
      <w:numFmt w:val="bullet"/>
      <w:lvlText w:val="•"/>
      <w:lvlJc w:val="left"/>
      <w:pPr>
        <w:ind w:left="5752" w:hanging="317"/>
      </w:pPr>
      <w:rPr>
        <w:rFonts w:hint="default"/>
        <w:lang w:val="ru-RU" w:eastAsia="en-US" w:bidi="ar-SA"/>
      </w:rPr>
    </w:lvl>
    <w:lvl w:ilvl="6" w:tplc="A8183F68">
      <w:numFmt w:val="bullet"/>
      <w:lvlText w:val="•"/>
      <w:lvlJc w:val="left"/>
      <w:pPr>
        <w:ind w:left="6738" w:hanging="317"/>
      </w:pPr>
      <w:rPr>
        <w:rFonts w:hint="default"/>
        <w:lang w:val="ru-RU" w:eastAsia="en-US" w:bidi="ar-SA"/>
      </w:rPr>
    </w:lvl>
    <w:lvl w:ilvl="7" w:tplc="EBD04E0A">
      <w:numFmt w:val="bullet"/>
      <w:lvlText w:val="•"/>
      <w:lvlJc w:val="left"/>
      <w:pPr>
        <w:ind w:left="7724" w:hanging="317"/>
      </w:pPr>
      <w:rPr>
        <w:rFonts w:hint="default"/>
        <w:lang w:val="ru-RU" w:eastAsia="en-US" w:bidi="ar-SA"/>
      </w:rPr>
    </w:lvl>
    <w:lvl w:ilvl="8" w:tplc="33A21F22">
      <w:numFmt w:val="bullet"/>
      <w:lvlText w:val="•"/>
      <w:lvlJc w:val="left"/>
      <w:pPr>
        <w:ind w:left="8711" w:hanging="317"/>
      </w:pPr>
      <w:rPr>
        <w:rFonts w:hint="default"/>
        <w:lang w:val="ru-RU" w:eastAsia="en-US" w:bidi="ar-SA"/>
      </w:rPr>
    </w:lvl>
  </w:abstractNum>
  <w:abstractNum w:abstractNumId="81" w15:restartNumberingAfterBreak="0">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82" w15:restartNumberingAfterBreak="0">
    <w:nsid w:val="59D330A4"/>
    <w:multiLevelType w:val="hybridMultilevel"/>
    <w:tmpl w:val="9D1EF83A"/>
    <w:lvl w:ilvl="0" w:tplc="82C433C2">
      <w:numFmt w:val="bullet"/>
      <w:lvlText w:val="-"/>
      <w:lvlJc w:val="left"/>
      <w:pPr>
        <w:ind w:left="1130"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83" w15:restartNumberingAfterBreak="0">
    <w:nsid w:val="5C0C7098"/>
    <w:multiLevelType w:val="hybridMultilevel"/>
    <w:tmpl w:val="98CC79EA"/>
    <w:lvl w:ilvl="0" w:tplc="AC70F03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F00054">
      <w:numFmt w:val="bullet"/>
      <w:lvlText w:val="•"/>
      <w:lvlJc w:val="left"/>
      <w:pPr>
        <w:ind w:left="502" w:hanging="144"/>
      </w:pPr>
      <w:rPr>
        <w:rFonts w:hint="default"/>
        <w:lang w:val="ru-RU" w:eastAsia="en-US" w:bidi="ar-SA"/>
      </w:rPr>
    </w:lvl>
    <w:lvl w:ilvl="2" w:tplc="0B74E5AC">
      <w:numFmt w:val="bullet"/>
      <w:lvlText w:val="•"/>
      <w:lvlJc w:val="left"/>
      <w:pPr>
        <w:ind w:left="884" w:hanging="144"/>
      </w:pPr>
      <w:rPr>
        <w:rFonts w:hint="default"/>
        <w:lang w:val="ru-RU" w:eastAsia="en-US" w:bidi="ar-SA"/>
      </w:rPr>
    </w:lvl>
    <w:lvl w:ilvl="3" w:tplc="B7248DAC">
      <w:numFmt w:val="bullet"/>
      <w:lvlText w:val="•"/>
      <w:lvlJc w:val="left"/>
      <w:pPr>
        <w:ind w:left="1266" w:hanging="144"/>
      </w:pPr>
      <w:rPr>
        <w:rFonts w:hint="default"/>
        <w:lang w:val="ru-RU" w:eastAsia="en-US" w:bidi="ar-SA"/>
      </w:rPr>
    </w:lvl>
    <w:lvl w:ilvl="4" w:tplc="68564AA8">
      <w:numFmt w:val="bullet"/>
      <w:lvlText w:val="•"/>
      <w:lvlJc w:val="left"/>
      <w:pPr>
        <w:ind w:left="1648" w:hanging="144"/>
      </w:pPr>
      <w:rPr>
        <w:rFonts w:hint="default"/>
        <w:lang w:val="ru-RU" w:eastAsia="en-US" w:bidi="ar-SA"/>
      </w:rPr>
    </w:lvl>
    <w:lvl w:ilvl="5" w:tplc="82C060CC">
      <w:numFmt w:val="bullet"/>
      <w:lvlText w:val="•"/>
      <w:lvlJc w:val="left"/>
      <w:pPr>
        <w:ind w:left="2031" w:hanging="144"/>
      </w:pPr>
      <w:rPr>
        <w:rFonts w:hint="default"/>
        <w:lang w:val="ru-RU" w:eastAsia="en-US" w:bidi="ar-SA"/>
      </w:rPr>
    </w:lvl>
    <w:lvl w:ilvl="6" w:tplc="FC561298">
      <w:numFmt w:val="bullet"/>
      <w:lvlText w:val="•"/>
      <w:lvlJc w:val="left"/>
      <w:pPr>
        <w:ind w:left="2413" w:hanging="144"/>
      </w:pPr>
      <w:rPr>
        <w:rFonts w:hint="default"/>
        <w:lang w:val="ru-RU" w:eastAsia="en-US" w:bidi="ar-SA"/>
      </w:rPr>
    </w:lvl>
    <w:lvl w:ilvl="7" w:tplc="C1D229A4">
      <w:numFmt w:val="bullet"/>
      <w:lvlText w:val="•"/>
      <w:lvlJc w:val="left"/>
      <w:pPr>
        <w:ind w:left="2795" w:hanging="144"/>
      </w:pPr>
      <w:rPr>
        <w:rFonts w:hint="default"/>
        <w:lang w:val="ru-RU" w:eastAsia="en-US" w:bidi="ar-SA"/>
      </w:rPr>
    </w:lvl>
    <w:lvl w:ilvl="8" w:tplc="FA985EFA">
      <w:numFmt w:val="bullet"/>
      <w:lvlText w:val="•"/>
      <w:lvlJc w:val="left"/>
      <w:pPr>
        <w:ind w:left="3177" w:hanging="144"/>
      </w:pPr>
      <w:rPr>
        <w:rFonts w:hint="default"/>
        <w:lang w:val="ru-RU" w:eastAsia="en-US" w:bidi="ar-SA"/>
      </w:rPr>
    </w:lvl>
  </w:abstractNum>
  <w:abstractNum w:abstractNumId="84" w15:restartNumberingAfterBreak="0">
    <w:nsid w:val="5DE026B1"/>
    <w:multiLevelType w:val="hybridMultilevel"/>
    <w:tmpl w:val="2618B04C"/>
    <w:lvl w:ilvl="0" w:tplc="E246178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CA1ADC">
      <w:numFmt w:val="bullet"/>
      <w:lvlText w:val="•"/>
      <w:lvlJc w:val="left"/>
      <w:pPr>
        <w:ind w:left="498" w:hanging="140"/>
      </w:pPr>
      <w:rPr>
        <w:rFonts w:hint="default"/>
        <w:lang w:val="ru-RU" w:eastAsia="en-US" w:bidi="ar-SA"/>
      </w:rPr>
    </w:lvl>
    <w:lvl w:ilvl="2" w:tplc="C3229C86">
      <w:numFmt w:val="bullet"/>
      <w:lvlText w:val="•"/>
      <w:lvlJc w:val="left"/>
      <w:pPr>
        <w:ind w:left="876" w:hanging="140"/>
      </w:pPr>
      <w:rPr>
        <w:rFonts w:hint="default"/>
        <w:lang w:val="ru-RU" w:eastAsia="en-US" w:bidi="ar-SA"/>
      </w:rPr>
    </w:lvl>
    <w:lvl w:ilvl="3" w:tplc="6E8EB8A4">
      <w:numFmt w:val="bullet"/>
      <w:lvlText w:val="•"/>
      <w:lvlJc w:val="left"/>
      <w:pPr>
        <w:ind w:left="1255" w:hanging="140"/>
      </w:pPr>
      <w:rPr>
        <w:rFonts w:hint="default"/>
        <w:lang w:val="ru-RU" w:eastAsia="en-US" w:bidi="ar-SA"/>
      </w:rPr>
    </w:lvl>
    <w:lvl w:ilvl="4" w:tplc="E1284BCA">
      <w:numFmt w:val="bullet"/>
      <w:lvlText w:val="•"/>
      <w:lvlJc w:val="left"/>
      <w:pPr>
        <w:ind w:left="1633" w:hanging="140"/>
      </w:pPr>
      <w:rPr>
        <w:rFonts w:hint="default"/>
        <w:lang w:val="ru-RU" w:eastAsia="en-US" w:bidi="ar-SA"/>
      </w:rPr>
    </w:lvl>
    <w:lvl w:ilvl="5" w:tplc="EA426334">
      <w:numFmt w:val="bullet"/>
      <w:lvlText w:val="•"/>
      <w:lvlJc w:val="left"/>
      <w:pPr>
        <w:ind w:left="2012" w:hanging="140"/>
      </w:pPr>
      <w:rPr>
        <w:rFonts w:hint="default"/>
        <w:lang w:val="ru-RU" w:eastAsia="en-US" w:bidi="ar-SA"/>
      </w:rPr>
    </w:lvl>
    <w:lvl w:ilvl="6" w:tplc="48A8AE9C">
      <w:numFmt w:val="bullet"/>
      <w:lvlText w:val="•"/>
      <w:lvlJc w:val="left"/>
      <w:pPr>
        <w:ind w:left="2390" w:hanging="140"/>
      </w:pPr>
      <w:rPr>
        <w:rFonts w:hint="default"/>
        <w:lang w:val="ru-RU" w:eastAsia="en-US" w:bidi="ar-SA"/>
      </w:rPr>
    </w:lvl>
    <w:lvl w:ilvl="7" w:tplc="12D27EC4">
      <w:numFmt w:val="bullet"/>
      <w:lvlText w:val="•"/>
      <w:lvlJc w:val="left"/>
      <w:pPr>
        <w:ind w:left="2768" w:hanging="140"/>
      </w:pPr>
      <w:rPr>
        <w:rFonts w:hint="default"/>
        <w:lang w:val="ru-RU" w:eastAsia="en-US" w:bidi="ar-SA"/>
      </w:rPr>
    </w:lvl>
    <w:lvl w:ilvl="8" w:tplc="82187056">
      <w:numFmt w:val="bullet"/>
      <w:lvlText w:val="•"/>
      <w:lvlJc w:val="left"/>
      <w:pPr>
        <w:ind w:left="3147" w:hanging="140"/>
      </w:pPr>
      <w:rPr>
        <w:rFonts w:hint="default"/>
        <w:lang w:val="ru-RU" w:eastAsia="en-US" w:bidi="ar-SA"/>
      </w:rPr>
    </w:lvl>
  </w:abstractNum>
  <w:abstractNum w:abstractNumId="85" w15:restartNumberingAfterBreak="0">
    <w:nsid w:val="5F5B7AE0"/>
    <w:multiLevelType w:val="hybridMultilevel"/>
    <w:tmpl w:val="72887080"/>
    <w:lvl w:ilvl="0" w:tplc="40A67596">
      <w:numFmt w:val="bullet"/>
      <w:lvlText w:val="-"/>
      <w:lvlJc w:val="left"/>
      <w:pPr>
        <w:ind w:left="816" w:hanging="144"/>
      </w:pPr>
      <w:rPr>
        <w:rFonts w:ascii="Times New Roman" w:eastAsia="Times New Roman" w:hAnsi="Times New Roman" w:cs="Times New Roman" w:hint="default"/>
        <w:w w:val="99"/>
        <w:sz w:val="24"/>
        <w:szCs w:val="24"/>
        <w:lang w:val="ru-RU" w:eastAsia="en-US" w:bidi="ar-SA"/>
      </w:rPr>
    </w:lvl>
    <w:lvl w:ilvl="1" w:tplc="9B0E1492">
      <w:numFmt w:val="bullet"/>
      <w:lvlText w:val="•"/>
      <w:lvlJc w:val="left"/>
      <w:pPr>
        <w:ind w:left="1127" w:hanging="144"/>
      </w:pPr>
      <w:rPr>
        <w:rFonts w:hint="default"/>
        <w:lang w:val="ru-RU" w:eastAsia="en-US" w:bidi="ar-SA"/>
      </w:rPr>
    </w:lvl>
    <w:lvl w:ilvl="2" w:tplc="63E250F2">
      <w:numFmt w:val="bullet"/>
      <w:lvlText w:val="•"/>
      <w:lvlJc w:val="left"/>
      <w:pPr>
        <w:ind w:left="1435" w:hanging="144"/>
      </w:pPr>
      <w:rPr>
        <w:rFonts w:hint="default"/>
        <w:lang w:val="ru-RU" w:eastAsia="en-US" w:bidi="ar-SA"/>
      </w:rPr>
    </w:lvl>
    <w:lvl w:ilvl="3" w:tplc="C5DC366C">
      <w:numFmt w:val="bullet"/>
      <w:lvlText w:val="•"/>
      <w:lvlJc w:val="left"/>
      <w:pPr>
        <w:ind w:left="1743" w:hanging="144"/>
      </w:pPr>
      <w:rPr>
        <w:rFonts w:hint="default"/>
        <w:lang w:val="ru-RU" w:eastAsia="en-US" w:bidi="ar-SA"/>
      </w:rPr>
    </w:lvl>
    <w:lvl w:ilvl="4" w:tplc="375418B0">
      <w:numFmt w:val="bullet"/>
      <w:lvlText w:val="•"/>
      <w:lvlJc w:val="left"/>
      <w:pPr>
        <w:ind w:left="2051" w:hanging="144"/>
      </w:pPr>
      <w:rPr>
        <w:rFonts w:hint="default"/>
        <w:lang w:val="ru-RU" w:eastAsia="en-US" w:bidi="ar-SA"/>
      </w:rPr>
    </w:lvl>
    <w:lvl w:ilvl="5" w:tplc="9440E808">
      <w:numFmt w:val="bullet"/>
      <w:lvlText w:val="•"/>
      <w:lvlJc w:val="left"/>
      <w:pPr>
        <w:ind w:left="2359" w:hanging="144"/>
      </w:pPr>
      <w:rPr>
        <w:rFonts w:hint="default"/>
        <w:lang w:val="ru-RU" w:eastAsia="en-US" w:bidi="ar-SA"/>
      </w:rPr>
    </w:lvl>
    <w:lvl w:ilvl="6" w:tplc="25768216">
      <w:numFmt w:val="bullet"/>
      <w:lvlText w:val="•"/>
      <w:lvlJc w:val="left"/>
      <w:pPr>
        <w:ind w:left="2667" w:hanging="144"/>
      </w:pPr>
      <w:rPr>
        <w:rFonts w:hint="default"/>
        <w:lang w:val="ru-RU" w:eastAsia="en-US" w:bidi="ar-SA"/>
      </w:rPr>
    </w:lvl>
    <w:lvl w:ilvl="7" w:tplc="0D663EEE">
      <w:numFmt w:val="bullet"/>
      <w:lvlText w:val="•"/>
      <w:lvlJc w:val="left"/>
      <w:pPr>
        <w:ind w:left="2975" w:hanging="144"/>
      </w:pPr>
      <w:rPr>
        <w:rFonts w:hint="default"/>
        <w:lang w:val="ru-RU" w:eastAsia="en-US" w:bidi="ar-SA"/>
      </w:rPr>
    </w:lvl>
    <w:lvl w:ilvl="8" w:tplc="989872A4">
      <w:numFmt w:val="bullet"/>
      <w:lvlText w:val="•"/>
      <w:lvlJc w:val="left"/>
      <w:pPr>
        <w:ind w:left="3283" w:hanging="144"/>
      </w:pPr>
      <w:rPr>
        <w:rFonts w:hint="default"/>
        <w:lang w:val="ru-RU" w:eastAsia="en-US" w:bidi="ar-SA"/>
      </w:rPr>
    </w:lvl>
  </w:abstractNum>
  <w:abstractNum w:abstractNumId="86" w15:restartNumberingAfterBreak="0">
    <w:nsid w:val="5F614E4C"/>
    <w:multiLevelType w:val="hybridMultilevel"/>
    <w:tmpl w:val="FF3E97E6"/>
    <w:lvl w:ilvl="0" w:tplc="E898D29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88F49E">
      <w:numFmt w:val="bullet"/>
      <w:lvlText w:val="•"/>
      <w:lvlJc w:val="left"/>
      <w:pPr>
        <w:ind w:left="502" w:hanging="144"/>
      </w:pPr>
      <w:rPr>
        <w:rFonts w:hint="default"/>
        <w:lang w:val="ru-RU" w:eastAsia="en-US" w:bidi="ar-SA"/>
      </w:rPr>
    </w:lvl>
    <w:lvl w:ilvl="2" w:tplc="0CEC3E06">
      <w:numFmt w:val="bullet"/>
      <w:lvlText w:val="•"/>
      <w:lvlJc w:val="left"/>
      <w:pPr>
        <w:ind w:left="884" w:hanging="144"/>
      </w:pPr>
      <w:rPr>
        <w:rFonts w:hint="default"/>
        <w:lang w:val="ru-RU" w:eastAsia="en-US" w:bidi="ar-SA"/>
      </w:rPr>
    </w:lvl>
    <w:lvl w:ilvl="3" w:tplc="E020D1C2">
      <w:numFmt w:val="bullet"/>
      <w:lvlText w:val="•"/>
      <w:lvlJc w:val="left"/>
      <w:pPr>
        <w:ind w:left="1266" w:hanging="144"/>
      </w:pPr>
      <w:rPr>
        <w:rFonts w:hint="default"/>
        <w:lang w:val="ru-RU" w:eastAsia="en-US" w:bidi="ar-SA"/>
      </w:rPr>
    </w:lvl>
    <w:lvl w:ilvl="4" w:tplc="BAF4D2B6">
      <w:numFmt w:val="bullet"/>
      <w:lvlText w:val="•"/>
      <w:lvlJc w:val="left"/>
      <w:pPr>
        <w:ind w:left="1648" w:hanging="144"/>
      </w:pPr>
      <w:rPr>
        <w:rFonts w:hint="default"/>
        <w:lang w:val="ru-RU" w:eastAsia="en-US" w:bidi="ar-SA"/>
      </w:rPr>
    </w:lvl>
    <w:lvl w:ilvl="5" w:tplc="0D560424">
      <w:numFmt w:val="bullet"/>
      <w:lvlText w:val="•"/>
      <w:lvlJc w:val="left"/>
      <w:pPr>
        <w:ind w:left="2031" w:hanging="144"/>
      </w:pPr>
      <w:rPr>
        <w:rFonts w:hint="default"/>
        <w:lang w:val="ru-RU" w:eastAsia="en-US" w:bidi="ar-SA"/>
      </w:rPr>
    </w:lvl>
    <w:lvl w:ilvl="6" w:tplc="49465A0A">
      <w:numFmt w:val="bullet"/>
      <w:lvlText w:val="•"/>
      <w:lvlJc w:val="left"/>
      <w:pPr>
        <w:ind w:left="2413" w:hanging="144"/>
      </w:pPr>
      <w:rPr>
        <w:rFonts w:hint="default"/>
        <w:lang w:val="ru-RU" w:eastAsia="en-US" w:bidi="ar-SA"/>
      </w:rPr>
    </w:lvl>
    <w:lvl w:ilvl="7" w:tplc="BCB87E32">
      <w:numFmt w:val="bullet"/>
      <w:lvlText w:val="•"/>
      <w:lvlJc w:val="left"/>
      <w:pPr>
        <w:ind w:left="2795" w:hanging="144"/>
      </w:pPr>
      <w:rPr>
        <w:rFonts w:hint="default"/>
        <w:lang w:val="ru-RU" w:eastAsia="en-US" w:bidi="ar-SA"/>
      </w:rPr>
    </w:lvl>
    <w:lvl w:ilvl="8" w:tplc="C672AFAA">
      <w:numFmt w:val="bullet"/>
      <w:lvlText w:val="•"/>
      <w:lvlJc w:val="left"/>
      <w:pPr>
        <w:ind w:left="3177" w:hanging="144"/>
      </w:pPr>
      <w:rPr>
        <w:rFonts w:hint="default"/>
        <w:lang w:val="ru-RU" w:eastAsia="en-US" w:bidi="ar-SA"/>
      </w:rPr>
    </w:lvl>
  </w:abstractNum>
  <w:abstractNum w:abstractNumId="87" w15:restartNumberingAfterBreak="0">
    <w:nsid w:val="60EF7053"/>
    <w:multiLevelType w:val="hybridMultilevel"/>
    <w:tmpl w:val="F52ACEFE"/>
    <w:lvl w:ilvl="0" w:tplc="A1E443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60EE0F6">
      <w:numFmt w:val="bullet"/>
      <w:lvlText w:val="•"/>
      <w:lvlJc w:val="left"/>
      <w:pPr>
        <w:ind w:left="579" w:hanging="140"/>
      </w:pPr>
      <w:rPr>
        <w:rFonts w:hint="default"/>
        <w:lang w:val="ru-RU" w:eastAsia="en-US" w:bidi="ar-SA"/>
      </w:rPr>
    </w:lvl>
    <w:lvl w:ilvl="2" w:tplc="EF7E44E2">
      <w:numFmt w:val="bullet"/>
      <w:lvlText w:val="•"/>
      <w:lvlJc w:val="left"/>
      <w:pPr>
        <w:ind w:left="1038" w:hanging="140"/>
      </w:pPr>
      <w:rPr>
        <w:rFonts w:hint="default"/>
        <w:lang w:val="ru-RU" w:eastAsia="en-US" w:bidi="ar-SA"/>
      </w:rPr>
    </w:lvl>
    <w:lvl w:ilvl="3" w:tplc="E7DC75C4">
      <w:numFmt w:val="bullet"/>
      <w:lvlText w:val="•"/>
      <w:lvlJc w:val="left"/>
      <w:pPr>
        <w:ind w:left="1497" w:hanging="140"/>
      </w:pPr>
      <w:rPr>
        <w:rFonts w:hint="default"/>
        <w:lang w:val="ru-RU" w:eastAsia="en-US" w:bidi="ar-SA"/>
      </w:rPr>
    </w:lvl>
    <w:lvl w:ilvl="4" w:tplc="532E6E32">
      <w:numFmt w:val="bullet"/>
      <w:lvlText w:val="•"/>
      <w:lvlJc w:val="left"/>
      <w:pPr>
        <w:ind w:left="1956" w:hanging="140"/>
      </w:pPr>
      <w:rPr>
        <w:rFonts w:hint="default"/>
        <w:lang w:val="ru-RU" w:eastAsia="en-US" w:bidi="ar-SA"/>
      </w:rPr>
    </w:lvl>
    <w:lvl w:ilvl="5" w:tplc="032C0096">
      <w:numFmt w:val="bullet"/>
      <w:lvlText w:val="•"/>
      <w:lvlJc w:val="left"/>
      <w:pPr>
        <w:ind w:left="2415" w:hanging="140"/>
      </w:pPr>
      <w:rPr>
        <w:rFonts w:hint="default"/>
        <w:lang w:val="ru-RU" w:eastAsia="en-US" w:bidi="ar-SA"/>
      </w:rPr>
    </w:lvl>
    <w:lvl w:ilvl="6" w:tplc="D09ED474">
      <w:numFmt w:val="bullet"/>
      <w:lvlText w:val="•"/>
      <w:lvlJc w:val="left"/>
      <w:pPr>
        <w:ind w:left="2874" w:hanging="140"/>
      </w:pPr>
      <w:rPr>
        <w:rFonts w:hint="default"/>
        <w:lang w:val="ru-RU" w:eastAsia="en-US" w:bidi="ar-SA"/>
      </w:rPr>
    </w:lvl>
    <w:lvl w:ilvl="7" w:tplc="18AABA02">
      <w:numFmt w:val="bullet"/>
      <w:lvlText w:val="•"/>
      <w:lvlJc w:val="left"/>
      <w:pPr>
        <w:ind w:left="3333" w:hanging="140"/>
      </w:pPr>
      <w:rPr>
        <w:rFonts w:hint="default"/>
        <w:lang w:val="ru-RU" w:eastAsia="en-US" w:bidi="ar-SA"/>
      </w:rPr>
    </w:lvl>
    <w:lvl w:ilvl="8" w:tplc="832CC808">
      <w:numFmt w:val="bullet"/>
      <w:lvlText w:val="•"/>
      <w:lvlJc w:val="left"/>
      <w:pPr>
        <w:ind w:left="3792" w:hanging="140"/>
      </w:pPr>
      <w:rPr>
        <w:rFonts w:hint="default"/>
        <w:lang w:val="ru-RU" w:eastAsia="en-US" w:bidi="ar-SA"/>
      </w:rPr>
    </w:lvl>
  </w:abstractNum>
  <w:abstractNum w:abstractNumId="88" w15:restartNumberingAfterBreak="0">
    <w:nsid w:val="61664650"/>
    <w:multiLevelType w:val="hybridMultilevel"/>
    <w:tmpl w:val="79DC8612"/>
    <w:lvl w:ilvl="0" w:tplc="FF8ADA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4D6E254">
      <w:numFmt w:val="bullet"/>
      <w:lvlText w:val="•"/>
      <w:lvlJc w:val="left"/>
      <w:pPr>
        <w:ind w:left="499" w:hanging="144"/>
      </w:pPr>
      <w:rPr>
        <w:rFonts w:hint="default"/>
        <w:lang w:val="ru-RU" w:eastAsia="en-US" w:bidi="ar-SA"/>
      </w:rPr>
    </w:lvl>
    <w:lvl w:ilvl="2" w:tplc="55A0403C">
      <w:numFmt w:val="bullet"/>
      <w:lvlText w:val="•"/>
      <w:lvlJc w:val="left"/>
      <w:pPr>
        <w:ind w:left="878" w:hanging="144"/>
      </w:pPr>
      <w:rPr>
        <w:rFonts w:hint="default"/>
        <w:lang w:val="ru-RU" w:eastAsia="en-US" w:bidi="ar-SA"/>
      </w:rPr>
    </w:lvl>
    <w:lvl w:ilvl="3" w:tplc="8EFCC48E">
      <w:numFmt w:val="bullet"/>
      <w:lvlText w:val="•"/>
      <w:lvlJc w:val="left"/>
      <w:pPr>
        <w:ind w:left="1257" w:hanging="144"/>
      </w:pPr>
      <w:rPr>
        <w:rFonts w:hint="default"/>
        <w:lang w:val="ru-RU" w:eastAsia="en-US" w:bidi="ar-SA"/>
      </w:rPr>
    </w:lvl>
    <w:lvl w:ilvl="4" w:tplc="00168E48">
      <w:numFmt w:val="bullet"/>
      <w:lvlText w:val="•"/>
      <w:lvlJc w:val="left"/>
      <w:pPr>
        <w:ind w:left="1637" w:hanging="144"/>
      </w:pPr>
      <w:rPr>
        <w:rFonts w:hint="default"/>
        <w:lang w:val="ru-RU" w:eastAsia="en-US" w:bidi="ar-SA"/>
      </w:rPr>
    </w:lvl>
    <w:lvl w:ilvl="5" w:tplc="FDDEC20E">
      <w:numFmt w:val="bullet"/>
      <w:lvlText w:val="•"/>
      <w:lvlJc w:val="left"/>
      <w:pPr>
        <w:ind w:left="2016" w:hanging="144"/>
      </w:pPr>
      <w:rPr>
        <w:rFonts w:hint="default"/>
        <w:lang w:val="ru-RU" w:eastAsia="en-US" w:bidi="ar-SA"/>
      </w:rPr>
    </w:lvl>
    <w:lvl w:ilvl="6" w:tplc="3DC657D2">
      <w:numFmt w:val="bullet"/>
      <w:lvlText w:val="•"/>
      <w:lvlJc w:val="left"/>
      <w:pPr>
        <w:ind w:left="2395" w:hanging="144"/>
      </w:pPr>
      <w:rPr>
        <w:rFonts w:hint="default"/>
        <w:lang w:val="ru-RU" w:eastAsia="en-US" w:bidi="ar-SA"/>
      </w:rPr>
    </w:lvl>
    <w:lvl w:ilvl="7" w:tplc="8B28FC8A">
      <w:numFmt w:val="bullet"/>
      <w:lvlText w:val="•"/>
      <w:lvlJc w:val="left"/>
      <w:pPr>
        <w:ind w:left="2775" w:hanging="144"/>
      </w:pPr>
      <w:rPr>
        <w:rFonts w:hint="default"/>
        <w:lang w:val="ru-RU" w:eastAsia="en-US" w:bidi="ar-SA"/>
      </w:rPr>
    </w:lvl>
    <w:lvl w:ilvl="8" w:tplc="D382DFD2">
      <w:numFmt w:val="bullet"/>
      <w:lvlText w:val="•"/>
      <w:lvlJc w:val="left"/>
      <w:pPr>
        <w:ind w:left="3154" w:hanging="144"/>
      </w:pPr>
      <w:rPr>
        <w:rFonts w:hint="default"/>
        <w:lang w:val="ru-RU" w:eastAsia="en-US" w:bidi="ar-SA"/>
      </w:rPr>
    </w:lvl>
  </w:abstractNum>
  <w:abstractNum w:abstractNumId="89" w15:restartNumberingAfterBreak="0">
    <w:nsid w:val="616A64A9"/>
    <w:multiLevelType w:val="hybridMultilevel"/>
    <w:tmpl w:val="DE5ABE46"/>
    <w:lvl w:ilvl="0" w:tplc="0C965C8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7A64E66">
      <w:numFmt w:val="bullet"/>
      <w:lvlText w:val="•"/>
      <w:lvlJc w:val="left"/>
      <w:pPr>
        <w:ind w:left="502" w:hanging="144"/>
      </w:pPr>
      <w:rPr>
        <w:rFonts w:hint="default"/>
        <w:lang w:val="ru-RU" w:eastAsia="en-US" w:bidi="ar-SA"/>
      </w:rPr>
    </w:lvl>
    <w:lvl w:ilvl="2" w:tplc="10BAF4F4">
      <w:numFmt w:val="bullet"/>
      <w:lvlText w:val="•"/>
      <w:lvlJc w:val="left"/>
      <w:pPr>
        <w:ind w:left="884" w:hanging="144"/>
      </w:pPr>
      <w:rPr>
        <w:rFonts w:hint="default"/>
        <w:lang w:val="ru-RU" w:eastAsia="en-US" w:bidi="ar-SA"/>
      </w:rPr>
    </w:lvl>
    <w:lvl w:ilvl="3" w:tplc="E2021084">
      <w:numFmt w:val="bullet"/>
      <w:lvlText w:val="•"/>
      <w:lvlJc w:val="left"/>
      <w:pPr>
        <w:ind w:left="1266" w:hanging="144"/>
      </w:pPr>
      <w:rPr>
        <w:rFonts w:hint="default"/>
        <w:lang w:val="ru-RU" w:eastAsia="en-US" w:bidi="ar-SA"/>
      </w:rPr>
    </w:lvl>
    <w:lvl w:ilvl="4" w:tplc="05000DE4">
      <w:numFmt w:val="bullet"/>
      <w:lvlText w:val="•"/>
      <w:lvlJc w:val="left"/>
      <w:pPr>
        <w:ind w:left="1648" w:hanging="144"/>
      </w:pPr>
      <w:rPr>
        <w:rFonts w:hint="default"/>
        <w:lang w:val="ru-RU" w:eastAsia="en-US" w:bidi="ar-SA"/>
      </w:rPr>
    </w:lvl>
    <w:lvl w:ilvl="5" w:tplc="2FCC09B4">
      <w:numFmt w:val="bullet"/>
      <w:lvlText w:val="•"/>
      <w:lvlJc w:val="left"/>
      <w:pPr>
        <w:ind w:left="2031" w:hanging="144"/>
      </w:pPr>
      <w:rPr>
        <w:rFonts w:hint="default"/>
        <w:lang w:val="ru-RU" w:eastAsia="en-US" w:bidi="ar-SA"/>
      </w:rPr>
    </w:lvl>
    <w:lvl w:ilvl="6" w:tplc="7BD8B208">
      <w:numFmt w:val="bullet"/>
      <w:lvlText w:val="•"/>
      <w:lvlJc w:val="left"/>
      <w:pPr>
        <w:ind w:left="2413" w:hanging="144"/>
      </w:pPr>
      <w:rPr>
        <w:rFonts w:hint="default"/>
        <w:lang w:val="ru-RU" w:eastAsia="en-US" w:bidi="ar-SA"/>
      </w:rPr>
    </w:lvl>
    <w:lvl w:ilvl="7" w:tplc="751C48D2">
      <w:numFmt w:val="bullet"/>
      <w:lvlText w:val="•"/>
      <w:lvlJc w:val="left"/>
      <w:pPr>
        <w:ind w:left="2795" w:hanging="144"/>
      </w:pPr>
      <w:rPr>
        <w:rFonts w:hint="default"/>
        <w:lang w:val="ru-RU" w:eastAsia="en-US" w:bidi="ar-SA"/>
      </w:rPr>
    </w:lvl>
    <w:lvl w:ilvl="8" w:tplc="3774CD48">
      <w:numFmt w:val="bullet"/>
      <w:lvlText w:val="•"/>
      <w:lvlJc w:val="left"/>
      <w:pPr>
        <w:ind w:left="3177" w:hanging="144"/>
      </w:pPr>
      <w:rPr>
        <w:rFonts w:hint="default"/>
        <w:lang w:val="ru-RU" w:eastAsia="en-US" w:bidi="ar-SA"/>
      </w:rPr>
    </w:lvl>
  </w:abstractNum>
  <w:abstractNum w:abstractNumId="90" w15:restartNumberingAfterBreak="0">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91" w15:restartNumberingAfterBreak="0">
    <w:nsid w:val="630B58BF"/>
    <w:multiLevelType w:val="hybridMultilevel"/>
    <w:tmpl w:val="CF4AFF7E"/>
    <w:lvl w:ilvl="0" w:tplc="13816333">
      <w:start w:val="1"/>
      <w:numFmt w:val="decimal"/>
      <w:lvlText w:val="%1."/>
      <w:lvlJc w:val="left"/>
      <w:pPr>
        <w:ind w:left="720" w:hanging="360"/>
      </w:pPr>
    </w:lvl>
    <w:lvl w:ilvl="1" w:tplc="13816333" w:tentative="1">
      <w:start w:val="1"/>
      <w:numFmt w:val="lowerLetter"/>
      <w:lvlText w:val="%2."/>
      <w:lvlJc w:val="left"/>
      <w:pPr>
        <w:ind w:left="1440" w:hanging="360"/>
      </w:pPr>
    </w:lvl>
    <w:lvl w:ilvl="2" w:tplc="13816333" w:tentative="1">
      <w:start w:val="1"/>
      <w:numFmt w:val="lowerRoman"/>
      <w:lvlText w:val="%3."/>
      <w:lvlJc w:val="right"/>
      <w:pPr>
        <w:ind w:left="2160" w:hanging="180"/>
      </w:pPr>
    </w:lvl>
    <w:lvl w:ilvl="3" w:tplc="13816333" w:tentative="1">
      <w:start w:val="1"/>
      <w:numFmt w:val="decimal"/>
      <w:lvlText w:val="%4."/>
      <w:lvlJc w:val="left"/>
      <w:pPr>
        <w:ind w:left="2880" w:hanging="360"/>
      </w:pPr>
    </w:lvl>
    <w:lvl w:ilvl="4" w:tplc="13816333" w:tentative="1">
      <w:start w:val="1"/>
      <w:numFmt w:val="lowerLetter"/>
      <w:lvlText w:val="%5."/>
      <w:lvlJc w:val="left"/>
      <w:pPr>
        <w:ind w:left="3600" w:hanging="360"/>
      </w:pPr>
    </w:lvl>
    <w:lvl w:ilvl="5" w:tplc="13816333" w:tentative="1">
      <w:start w:val="1"/>
      <w:numFmt w:val="lowerRoman"/>
      <w:lvlText w:val="%6."/>
      <w:lvlJc w:val="right"/>
      <w:pPr>
        <w:ind w:left="4320" w:hanging="180"/>
      </w:pPr>
    </w:lvl>
    <w:lvl w:ilvl="6" w:tplc="13816333" w:tentative="1">
      <w:start w:val="1"/>
      <w:numFmt w:val="decimal"/>
      <w:lvlText w:val="%7."/>
      <w:lvlJc w:val="left"/>
      <w:pPr>
        <w:ind w:left="5040" w:hanging="360"/>
      </w:pPr>
    </w:lvl>
    <w:lvl w:ilvl="7" w:tplc="13816333" w:tentative="1">
      <w:start w:val="1"/>
      <w:numFmt w:val="lowerLetter"/>
      <w:lvlText w:val="%8."/>
      <w:lvlJc w:val="left"/>
      <w:pPr>
        <w:ind w:left="5760" w:hanging="360"/>
      </w:pPr>
    </w:lvl>
    <w:lvl w:ilvl="8" w:tplc="13816333" w:tentative="1">
      <w:start w:val="1"/>
      <w:numFmt w:val="lowerRoman"/>
      <w:lvlText w:val="%9."/>
      <w:lvlJc w:val="right"/>
      <w:pPr>
        <w:ind w:left="6480" w:hanging="180"/>
      </w:pPr>
    </w:lvl>
  </w:abstractNum>
  <w:abstractNum w:abstractNumId="92" w15:restartNumberingAfterBreak="0">
    <w:nsid w:val="64264144"/>
    <w:multiLevelType w:val="hybridMultilevel"/>
    <w:tmpl w:val="4086A070"/>
    <w:lvl w:ilvl="0" w:tplc="73BA15A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BA2A442">
      <w:numFmt w:val="bullet"/>
      <w:lvlText w:val="•"/>
      <w:lvlJc w:val="left"/>
      <w:pPr>
        <w:ind w:left="498" w:hanging="140"/>
      </w:pPr>
      <w:rPr>
        <w:rFonts w:hint="default"/>
        <w:lang w:val="ru-RU" w:eastAsia="en-US" w:bidi="ar-SA"/>
      </w:rPr>
    </w:lvl>
    <w:lvl w:ilvl="2" w:tplc="0AFEF106">
      <w:numFmt w:val="bullet"/>
      <w:lvlText w:val="•"/>
      <w:lvlJc w:val="left"/>
      <w:pPr>
        <w:ind w:left="876" w:hanging="140"/>
      </w:pPr>
      <w:rPr>
        <w:rFonts w:hint="default"/>
        <w:lang w:val="ru-RU" w:eastAsia="en-US" w:bidi="ar-SA"/>
      </w:rPr>
    </w:lvl>
    <w:lvl w:ilvl="3" w:tplc="31E8F65E">
      <w:numFmt w:val="bullet"/>
      <w:lvlText w:val="•"/>
      <w:lvlJc w:val="left"/>
      <w:pPr>
        <w:ind w:left="1255" w:hanging="140"/>
      </w:pPr>
      <w:rPr>
        <w:rFonts w:hint="default"/>
        <w:lang w:val="ru-RU" w:eastAsia="en-US" w:bidi="ar-SA"/>
      </w:rPr>
    </w:lvl>
    <w:lvl w:ilvl="4" w:tplc="2E90CD2A">
      <w:numFmt w:val="bullet"/>
      <w:lvlText w:val="•"/>
      <w:lvlJc w:val="left"/>
      <w:pPr>
        <w:ind w:left="1633" w:hanging="140"/>
      </w:pPr>
      <w:rPr>
        <w:rFonts w:hint="default"/>
        <w:lang w:val="ru-RU" w:eastAsia="en-US" w:bidi="ar-SA"/>
      </w:rPr>
    </w:lvl>
    <w:lvl w:ilvl="5" w:tplc="71AAF678">
      <w:numFmt w:val="bullet"/>
      <w:lvlText w:val="•"/>
      <w:lvlJc w:val="left"/>
      <w:pPr>
        <w:ind w:left="2012" w:hanging="140"/>
      </w:pPr>
      <w:rPr>
        <w:rFonts w:hint="default"/>
        <w:lang w:val="ru-RU" w:eastAsia="en-US" w:bidi="ar-SA"/>
      </w:rPr>
    </w:lvl>
    <w:lvl w:ilvl="6" w:tplc="F0EAF878">
      <w:numFmt w:val="bullet"/>
      <w:lvlText w:val="•"/>
      <w:lvlJc w:val="left"/>
      <w:pPr>
        <w:ind w:left="2390" w:hanging="140"/>
      </w:pPr>
      <w:rPr>
        <w:rFonts w:hint="default"/>
        <w:lang w:val="ru-RU" w:eastAsia="en-US" w:bidi="ar-SA"/>
      </w:rPr>
    </w:lvl>
    <w:lvl w:ilvl="7" w:tplc="D32CC108">
      <w:numFmt w:val="bullet"/>
      <w:lvlText w:val="•"/>
      <w:lvlJc w:val="left"/>
      <w:pPr>
        <w:ind w:left="2768" w:hanging="140"/>
      </w:pPr>
      <w:rPr>
        <w:rFonts w:hint="default"/>
        <w:lang w:val="ru-RU" w:eastAsia="en-US" w:bidi="ar-SA"/>
      </w:rPr>
    </w:lvl>
    <w:lvl w:ilvl="8" w:tplc="FE127C3C">
      <w:numFmt w:val="bullet"/>
      <w:lvlText w:val="•"/>
      <w:lvlJc w:val="left"/>
      <w:pPr>
        <w:ind w:left="3147" w:hanging="140"/>
      </w:pPr>
      <w:rPr>
        <w:rFonts w:hint="default"/>
        <w:lang w:val="ru-RU" w:eastAsia="en-US" w:bidi="ar-SA"/>
      </w:rPr>
    </w:lvl>
  </w:abstractNum>
  <w:abstractNum w:abstractNumId="93" w15:restartNumberingAfterBreak="0">
    <w:nsid w:val="652D4210"/>
    <w:multiLevelType w:val="hybridMultilevel"/>
    <w:tmpl w:val="3CD06D5E"/>
    <w:lvl w:ilvl="0" w:tplc="431AAA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55A4330">
      <w:numFmt w:val="bullet"/>
      <w:lvlText w:val="•"/>
      <w:lvlJc w:val="left"/>
      <w:pPr>
        <w:ind w:left="502" w:hanging="144"/>
      </w:pPr>
      <w:rPr>
        <w:rFonts w:hint="default"/>
        <w:lang w:val="ru-RU" w:eastAsia="en-US" w:bidi="ar-SA"/>
      </w:rPr>
    </w:lvl>
    <w:lvl w:ilvl="2" w:tplc="F028D280">
      <w:numFmt w:val="bullet"/>
      <w:lvlText w:val="•"/>
      <w:lvlJc w:val="left"/>
      <w:pPr>
        <w:ind w:left="884" w:hanging="144"/>
      </w:pPr>
      <w:rPr>
        <w:rFonts w:hint="default"/>
        <w:lang w:val="ru-RU" w:eastAsia="en-US" w:bidi="ar-SA"/>
      </w:rPr>
    </w:lvl>
    <w:lvl w:ilvl="3" w:tplc="1F600E28">
      <w:numFmt w:val="bullet"/>
      <w:lvlText w:val="•"/>
      <w:lvlJc w:val="left"/>
      <w:pPr>
        <w:ind w:left="1266" w:hanging="144"/>
      </w:pPr>
      <w:rPr>
        <w:rFonts w:hint="default"/>
        <w:lang w:val="ru-RU" w:eastAsia="en-US" w:bidi="ar-SA"/>
      </w:rPr>
    </w:lvl>
    <w:lvl w:ilvl="4" w:tplc="70586846">
      <w:numFmt w:val="bullet"/>
      <w:lvlText w:val="•"/>
      <w:lvlJc w:val="left"/>
      <w:pPr>
        <w:ind w:left="1648" w:hanging="144"/>
      </w:pPr>
      <w:rPr>
        <w:rFonts w:hint="default"/>
        <w:lang w:val="ru-RU" w:eastAsia="en-US" w:bidi="ar-SA"/>
      </w:rPr>
    </w:lvl>
    <w:lvl w:ilvl="5" w:tplc="BF5CC56C">
      <w:numFmt w:val="bullet"/>
      <w:lvlText w:val="•"/>
      <w:lvlJc w:val="left"/>
      <w:pPr>
        <w:ind w:left="2031" w:hanging="144"/>
      </w:pPr>
      <w:rPr>
        <w:rFonts w:hint="default"/>
        <w:lang w:val="ru-RU" w:eastAsia="en-US" w:bidi="ar-SA"/>
      </w:rPr>
    </w:lvl>
    <w:lvl w:ilvl="6" w:tplc="6CFEA46C">
      <w:numFmt w:val="bullet"/>
      <w:lvlText w:val="•"/>
      <w:lvlJc w:val="left"/>
      <w:pPr>
        <w:ind w:left="2413" w:hanging="144"/>
      </w:pPr>
      <w:rPr>
        <w:rFonts w:hint="default"/>
        <w:lang w:val="ru-RU" w:eastAsia="en-US" w:bidi="ar-SA"/>
      </w:rPr>
    </w:lvl>
    <w:lvl w:ilvl="7" w:tplc="670A646E">
      <w:numFmt w:val="bullet"/>
      <w:lvlText w:val="•"/>
      <w:lvlJc w:val="left"/>
      <w:pPr>
        <w:ind w:left="2795" w:hanging="144"/>
      </w:pPr>
      <w:rPr>
        <w:rFonts w:hint="default"/>
        <w:lang w:val="ru-RU" w:eastAsia="en-US" w:bidi="ar-SA"/>
      </w:rPr>
    </w:lvl>
    <w:lvl w:ilvl="8" w:tplc="25CEAE28">
      <w:numFmt w:val="bullet"/>
      <w:lvlText w:val="•"/>
      <w:lvlJc w:val="left"/>
      <w:pPr>
        <w:ind w:left="3177" w:hanging="144"/>
      </w:pPr>
      <w:rPr>
        <w:rFonts w:hint="default"/>
        <w:lang w:val="ru-RU" w:eastAsia="en-US" w:bidi="ar-SA"/>
      </w:rPr>
    </w:lvl>
  </w:abstractNum>
  <w:abstractNum w:abstractNumId="94" w15:restartNumberingAfterBreak="0">
    <w:nsid w:val="66173DEA"/>
    <w:multiLevelType w:val="hybridMultilevel"/>
    <w:tmpl w:val="ECCE5AA4"/>
    <w:lvl w:ilvl="0" w:tplc="AF025DE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C50DAEE">
      <w:numFmt w:val="bullet"/>
      <w:lvlText w:val="•"/>
      <w:lvlJc w:val="left"/>
      <w:pPr>
        <w:ind w:left="497" w:hanging="144"/>
      </w:pPr>
      <w:rPr>
        <w:rFonts w:hint="default"/>
        <w:lang w:val="ru-RU" w:eastAsia="en-US" w:bidi="ar-SA"/>
      </w:rPr>
    </w:lvl>
    <w:lvl w:ilvl="2" w:tplc="9830CDC0">
      <w:numFmt w:val="bullet"/>
      <w:lvlText w:val="•"/>
      <w:lvlJc w:val="left"/>
      <w:pPr>
        <w:ind w:left="875" w:hanging="144"/>
      </w:pPr>
      <w:rPr>
        <w:rFonts w:hint="default"/>
        <w:lang w:val="ru-RU" w:eastAsia="en-US" w:bidi="ar-SA"/>
      </w:rPr>
    </w:lvl>
    <w:lvl w:ilvl="3" w:tplc="F3663984">
      <w:numFmt w:val="bullet"/>
      <w:lvlText w:val="•"/>
      <w:lvlJc w:val="left"/>
      <w:pPr>
        <w:ind w:left="1253" w:hanging="144"/>
      </w:pPr>
      <w:rPr>
        <w:rFonts w:hint="default"/>
        <w:lang w:val="ru-RU" w:eastAsia="en-US" w:bidi="ar-SA"/>
      </w:rPr>
    </w:lvl>
    <w:lvl w:ilvl="4" w:tplc="FD821840">
      <w:numFmt w:val="bullet"/>
      <w:lvlText w:val="•"/>
      <w:lvlJc w:val="left"/>
      <w:pPr>
        <w:ind w:left="1631" w:hanging="144"/>
      </w:pPr>
      <w:rPr>
        <w:rFonts w:hint="default"/>
        <w:lang w:val="ru-RU" w:eastAsia="en-US" w:bidi="ar-SA"/>
      </w:rPr>
    </w:lvl>
    <w:lvl w:ilvl="5" w:tplc="9BF6CCD8">
      <w:numFmt w:val="bullet"/>
      <w:lvlText w:val="•"/>
      <w:lvlJc w:val="left"/>
      <w:pPr>
        <w:ind w:left="2009" w:hanging="144"/>
      </w:pPr>
      <w:rPr>
        <w:rFonts w:hint="default"/>
        <w:lang w:val="ru-RU" w:eastAsia="en-US" w:bidi="ar-SA"/>
      </w:rPr>
    </w:lvl>
    <w:lvl w:ilvl="6" w:tplc="0BD0AFE8">
      <w:numFmt w:val="bullet"/>
      <w:lvlText w:val="•"/>
      <w:lvlJc w:val="left"/>
      <w:pPr>
        <w:ind w:left="2387" w:hanging="144"/>
      </w:pPr>
      <w:rPr>
        <w:rFonts w:hint="default"/>
        <w:lang w:val="ru-RU" w:eastAsia="en-US" w:bidi="ar-SA"/>
      </w:rPr>
    </w:lvl>
    <w:lvl w:ilvl="7" w:tplc="0E5647A0">
      <w:numFmt w:val="bullet"/>
      <w:lvlText w:val="•"/>
      <w:lvlJc w:val="left"/>
      <w:pPr>
        <w:ind w:left="2765" w:hanging="144"/>
      </w:pPr>
      <w:rPr>
        <w:rFonts w:hint="default"/>
        <w:lang w:val="ru-RU" w:eastAsia="en-US" w:bidi="ar-SA"/>
      </w:rPr>
    </w:lvl>
    <w:lvl w:ilvl="8" w:tplc="1150A12E">
      <w:numFmt w:val="bullet"/>
      <w:lvlText w:val="•"/>
      <w:lvlJc w:val="left"/>
      <w:pPr>
        <w:ind w:left="3143" w:hanging="144"/>
      </w:pPr>
      <w:rPr>
        <w:rFonts w:hint="default"/>
        <w:lang w:val="ru-RU" w:eastAsia="en-US" w:bidi="ar-SA"/>
      </w:rPr>
    </w:lvl>
  </w:abstractNum>
  <w:abstractNum w:abstractNumId="95" w15:restartNumberingAfterBreak="0">
    <w:nsid w:val="66406A75"/>
    <w:multiLevelType w:val="hybridMultilevel"/>
    <w:tmpl w:val="8E54CEB8"/>
    <w:lvl w:ilvl="0" w:tplc="191A4514">
      <w:numFmt w:val="bullet"/>
      <w:lvlText w:val="-"/>
      <w:lvlJc w:val="left"/>
      <w:pPr>
        <w:ind w:left="288" w:hanging="144"/>
      </w:pPr>
      <w:rPr>
        <w:rFonts w:ascii="Times New Roman" w:eastAsia="Times New Roman" w:hAnsi="Times New Roman" w:cs="Times New Roman" w:hint="default"/>
        <w:w w:val="99"/>
        <w:sz w:val="24"/>
        <w:szCs w:val="24"/>
        <w:lang w:val="ru-RU" w:eastAsia="en-US" w:bidi="ar-SA"/>
      </w:rPr>
    </w:lvl>
    <w:lvl w:ilvl="1" w:tplc="9BC20CAA">
      <w:numFmt w:val="bullet"/>
      <w:lvlText w:val="•"/>
      <w:lvlJc w:val="left"/>
      <w:pPr>
        <w:ind w:left="723" w:hanging="144"/>
      </w:pPr>
      <w:rPr>
        <w:rFonts w:hint="default"/>
        <w:lang w:val="ru-RU" w:eastAsia="en-US" w:bidi="ar-SA"/>
      </w:rPr>
    </w:lvl>
    <w:lvl w:ilvl="2" w:tplc="1D22E948">
      <w:numFmt w:val="bullet"/>
      <w:lvlText w:val="•"/>
      <w:lvlJc w:val="left"/>
      <w:pPr>
        <w:ind w:left="1166" w:hanging="144"/>
      </w:pPr>
      <w:rPr>
        <w:rFonts w:hint="default"/>
        <w:lang w:val="ru-RU" w:eastAsia="en-US" w:bidi="ar-SA"/>
      </w:rPr>
    </w:lvl>
    <w:lvl w:ilvl="3" w:tplc="FE5469E8">
      <w:numFmt w:val="bullet"/>
      <w:lvlText w:val="•"/>
      <w:lvlJc w:val="left"/>
      <w:pPr>
        <w:ind w:left="1609" w:hanging="144"/>
      </w:pPr>
      <w:rPr>
        <w:rFonts w:hint="default"/>
        <w:lang w:val="ru-RU" w:eastAsia="en-US" w:bidi="ar-SA"/>
      </w:rPr>
    </w:lvl>
    <w:lvl w:ilvl="4" w:tplc="4208791A">
      <w:numFmt w:val="bullet"/>
      <w:lvlText w:val="•"/>
      <w:lvlJc w:val="left"/>
      <w:pPr>
        <w:ind w:left="2052" w:hanging="144"/>
      </w:pPr>
      <w:rPr>
        <w:rFonts w:hint="default"/>
        <w:lang w:val="ru-RU" w:eastAsia="en-US" w:bidi="ar-SA"/>
      </w:rPr>
    </w:lvl>
    <w:lvl w:ilvl="5" w:tplc="4FF4D58A">
      <w:numFmt w:val="bullet"/>
      <w:lvlText w:val="•"/>
      <w:lvlJc w:val="left"/>
      <w:pPr>
        <w:ind w:left="2495" w:hanging="144"/>
      </w:pPr>
      <w:rPr>
        <w:rFonts w:hint="default"/>
        <w:lang w:val="ru-RU" w:eastAsia="en-US" w:bidi="ar-SA"/>
      </w:rPr>
    </w:lvl>
    <w:lvl w:ilvl="6" w:tplc="C17E9494">
      <w:numFmt w:val="bullet"/>
      <w:lvlText w:val="•"/>
      <w:lvlJc w:val="left"/>
      <w:pPr>
        <w:ind w:left="2938" w:hanging="144"/>
      </w:pPr>
      <w:rPr>
        <w:rFonts w:hint="default"/>
        <w:lang w:val="ru-RU" w:eastAsia="en-US" w:bidi="ar-SA"/>
      </w:rPr>
    </w:lvl>
    <w:lvl w:ilvl="7" w:tplc="9B4C3B12">
      <w:numFmt w:val="bullet"/>
      <w:lvlText w:val="•"/>
      <w:lvlJc w:val="left"/>
      <w:pPr>
        <w:ind w:left="3381" w:hanging="144"/>
      </w:pPr>
      <w:rPr>
        <w:rFonts w:hint="default"/>
        <w:lang w:val="ru-RU" w:eastAsia="en-US" w:bidi="ar-SA"/>
      </w:rPr>
    </w:lvl>
    <w:lvl w:ilvl="8" w:tplc="6EFC3450">
      <w:numFmt w:val="bullet"/>
      <w:lvlText w:val="•"/>
      <w:lvlJc w:val="left"/>
      <w:pPr>
        <w:ind w:left="3824" w:hanging="144"/>
      </w:pPr>
      <w:rPr>
        <w:rFonts w:hint="default"/>
        <w:lang w:val="ru-RU" w:eastAsia="en-US" w:bidi="ar-SA"/>
      </w:rPr>
    </w:lvl>
  </w:abstractNum>
  <w:abstractNum w:abstractNumId="96" w15:restartNumberingAfterBreak="0">
    <w:nsid w:val="66A64B05"/>
    <w:multiLevelType w:val="hybridMultilevel"/>
    <w:tmpl w:val="8C40E410"/>
    <w:lvl w:ilvl="0" w:tplc="BDCA681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690F9C6">
      <w:numFmt w:val="bullet"/>
      <w:lvlText w:val="•"/>
      <w:lvlJc w:val="left"/>
      <w:pPr>
        <w:ind w:left="502" w:hanging="144"/>
      </w:pPr>
      <w:rPr>
        <w:rFonts w:hint="default"/>
        <w:lang w:val="ru-RU" w:eastAsia="en-US" w:bidi="ar-SA"/>
      </w:rPr>
    </w:lvl>
    <w:lvl w:ilvl="2" w:tplc="C7104DEA">
      <w:numFmt w:val="bullet"/>
      <w:lvlText w:val="•"/>
      <w:lvlJc w:val="left"/>
      <w:pPr>
        <w:ind w:left="884" w:hanging="144"/>
      </w:pPr>
      <w:rPr>
        <w:rFonts w:hint="default"/>
        <w:lang w:val="ru-RU" w:eastAsia="en-US" w:bidi="ar-SA"/>
      </w:rPr>
    </w:lvl>
    <w:lvl w:ilvl="3" w:tplc="5EA40EA8">
      <w:numFmt w:val="bullet"/>
      <w:lvlText w:val="•"/>
      <w:lvlJc w:val="left"/>
      <w:pPr>
        <w:ind w:left="1266" w:hanging="144"/>
      </w:pPr>
      <w:rPr>
        <w:rFonts w:hint="default"/>
        <w:lang w:val="ru-RU" w:eastAsia="en-US" w:bidi="ar-SA"/>
      </w:rPr>
    </w:lvl>
    <w:lvl w:ilvl="4" w:tplc="9414544A">
      <w:numFmt w:val="bullet"/>
      <w:lvlText w:val="•"/>
      <w:lvlJc w:val="left"/>
      <w:pPr>
        <w:ind w:left="1648" w:hanging="144"/>
      </w:pPr>
      <w:rPr>
        <w:rFonts w:hint="default"/>
        <w:lang w:val="ru-RU" w:eastAsia="en-US" w:bidi="ar-SA"/>
      </w:rPr>
    </w:lvl>
    <w:lvl w:ilvl="5" w:tplc="1C868C44">
      <w:numFmt w:val="bullet"/>
      <w:lvlText w:val="•"/>
      <w:lvlJc w:val="left"/>
      <w:pPr>
        <w:ind w:left="2031" w:hanging="144"/>
      </w:pPr>
      <w:rPr>
        <w:rFonts w:hint="default"/>
        <w:lang w:val="ru-RU" w:eastAsia="en-US" w:bidi="ar-SA"/>
      </w:rPr>
    </w:lvl>
    <w:lvl w:ilvl="6" w:tplc="71462696">
      <w:numFmt w:val="bullet"/>
      <w:lvlText w:val="•"/>
      <w:lvlJc w:val="left"/>
      <w:pPr>
        <w:ind w:left="2413" w:hanging="144"/>
      </w:pPr>
      <w:rPr>
        <w:rFonts w:hint="default"/>
        <w:lang w:val="ru-RU" w:eastAsia="en-US" w:bidi="ar-SA"/>
      </w:rPr>
    </w:lvl>
    <w:lvl w:ilvl="7" w:tplc="C9264D7A">
      <w:numFmt w:val="bullet"/>
      <w:lvlText w:val="•"/>
      <w:lvlJc w:val="left"/>
      <w:pPr>
        <w:ind w:left="2795" w:hanging="144"/>
      </w:pPr>
      <w:rPr>
        <w:rFonts w:hint="default"/>
        <w:lang w:val="ru-RU" w:eastAsia="en-US" w:bidi="ar-SA"/>
      </w:rPr>
    </w:lvl>
    <w:lvl w:ilvl="8" w:tplc="BBDC5A06">
      <w:numFmt w:val="bullet"/>
      <w:lvlText w:val="•"/>
      <w:lvlJc w:val="left"/>
      <w:pPr>
        <w:ind w:left="3177" w:hanging="144"/>
      </w:pPr>
      <w:rPr>
        <w:rFonts w:hint="default"/>
        <w:lang w:val="ru-RU" w:eastAsia="en-US" w:bidi="ar-SA"/>
      </w:rPr>
    </w:lvl>
  </w:abstractNum>
  <w:abstractNum w:abstractNumId="97" w15:restartNumberingAfterBreak="0">
    <w:nsid w:val="66E4073D"/>
    <w:multiLevelType w:val="hybridMultilevel"/>
    <w:tmpl w:val="A69C403C"/>
    <w:lvl w:ilvl="0" w:tplc="BBE0FA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4B6B2A6">
      <w:numFmt w:val="bullet"/>
      <w:lvlText w:val="•"/>
      <w:lvlJc w:val="left"/>
      <w:pPr>
        <w:ind w:left="502" w:hanging="144"/>
      </w:pPr>
      <w:rPr>
        <w:rFonts w:hint="default"/>
        <w:lang w:val="ru-RU" w:eastAsia="en-US" w:bidi="ar-SA"/>
      </w:rPr>
    </w:lvl>
    <w:lvl w:ilvl="2" w:tplc="FEDE3928">
      <w:numFmt w:val="bullet"/>
      <w:lvlText w:val="•"/>
      <w:lvlJc w:val="left"/>
      <w:pPr>
        <w:ind w:left="884" w:hanging="144"/>
      </w:pPr>
      <w:rPr>
        <w:rFonts w:hint="default"/>
        <w:lang w:val="ru-RU" w:eastAsia="en-US" w:bidi="ar-SA"/>
      </w:rPr>
    </w:lvl>
    <w:lvl w:ilvl="3" w:tplc="1F14A802">
      <w:numFmt w:val="bullet"/>
      <w:lvlText w:val="•"/>
      <w:lvlJc w:val="left"/>
      <w:pPr>
        <w:ind w:left="1266" w:hanging="144"/>
      </w:pPr>
      <w:rPr>
        <w:rFonts w:hint="default"/>
        <w:lang w:val="ru-RU" w:eastAsia="en-US" w:bidi="ar-SA"/>
      </w:rPr>
    </w:lvl>
    <w:lvl w:ilvl="4" w:tplc="C4E8A632">
      <w:numFmt w:val="bullet"/>
      <w:lvlText w:val="•"/>
      <w:lvlJc w:val="left"/>
      <w:pPr>
        <w:ind w:left="1648" w:hanging="144"/>
      </w:pPr>
      <w:rPr>
        <w:rFonts w:hint="default"/>
        <w:lang w:val="ru-RU" w:eastAsia="en-US" w:bidi="ar-SA"/>
      </w:rPr>
    </w:lvl>
    <w:lvl w:ilvl="5" w:tplc="6B3E86EA">
      <w:numFmt w:val="bullet"/>
      <w:lvlText w:val="•"/>
      <w:lvlJc w:val="left"/>
      <w:pPr>
        <w:ind w:left="2031" w:hanging="144"/>
      </w:pPr>
      <w:rPr>
        <w:rFonts w:hint="default"/>
        <w:lang w:val="ru-RU" w:eastAsia="en-US" w:bidi="ar-SA"/>
      </w:rPr>
    </w:lvl>
    <w:lvl w:ilvl="6" w:tplc="30F0F28E">
      <w:numFmt w:val="bullet"/>
      <w:lvlText w:val="•"/>
      <w:lvlJc w:val="left"/>
      <w:pPr>
        <w:ind w:left="2413" w:hanging="144"/>
      </w:pPr>
      <w:rPr>
        <w:rFonts w:hint="default"/>
        <w:lang w:val="ru-RU" w:eastAsia="en-US" w:bidi="ar-SA"/>
      </w:rPr>
    </w:lvl>
    <w:lvl w:ilvl="7" w:tplc="B622B61E">
      <w:numFmt w:val="bullet"/>
      <w:lvlText w:val="•"/>
      <w:lvlJc w:val="left"/>
      <w:pPr>
        <w:ind w:left="2795" w:hanging="144"/>
      </w:pPr>
      <w:rPr>
        <w:rFonts w:hint="default"/>
        <w:lang w:val="ru-RU" w:eastAsia="en-US" w:bidi="ar-SA"/>
      </w:rPr>
    </w:lvl>
    <w:lvl w:ilvl="8" w:tplc="1EB8E872">
      <w:numFmt w:val="bullet"/>
      <w:lvlText w:val="•"/>
      <w:lvlJc w:val="left"/>
      <w:pPr>
        <w:ind w:left="3177" w:hanging="144"/>
      </w:pPr>
      <w:rPr>
        <w:rFonts w:hint="default"/>
        <w:lang w:val="ru-RU" w:eastAsia="en-US" w:bidi="ar-SA"/>
      </w:rPr>
    </w:lvl>
  </w:abstractNum>
  <w:abstractNum w:abstractNumId="98" w15:restartNumberingAfterBreak="0">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99" w15:restartNumberingAfterBreak="0">
    <w:nsid w:val="69622698"/>
    <w:multiLevelType w:val="hybridMultilevel"/>
    <w:tmpl w:val="C464C5BE"/>
    <w:lvl w:ilvl="0" w:tplc="9828CBBA">
      <w:numFmt w:val="bullet"/>
      <w:lvlText w:val="-"/>
      <w:lvlJc w:val="left"/>
      <w:pPr>
        <w:ind w:left="135" w:hanging="135"/>
      </w:pPr>
      <w:rPr>
        <w:rFonts w:ascii="Times New Roman" w:eastAsia="Times New Roman" w:hAnsi="Times New Roman" w:cs="Times New Roman" w:hint="default"/>
        <w:w w:val="100"/>
        <w:sz w:val="23"/>
        <w:szCs w:val="23"/>
        <w:lang w:val="ru-RU" w:eastAsia="en-US" w:bidi="ar-SA"/>
      </w:rPr>
    </w:lvl>
    <w:lvl w:ilvl="1" w:tplc="3AF671F0">
      <w:numFmt w:val="bullet"/>
      <w:lvlText w:val="•"/>
      <w:lvlJc w:val="left"/>
      <w:pPr>
        <w:ind w:left="1061" w:hanging="135"/>
      </w:pPr>
      <w:rPr>
        <w:rFonts w:hint="default"/>
        <w:lang w:val="ru-RU" w:eastAsia="en-US" w:bidi="ar-SA"/>
      </w:rPr>
    </w:lvl>
    <w:lvl w:ilvl="2" w:tplc="6552724C">
      <w:numFmt w:val="bullet"/>
      <w:lvlText w:val="•"/>
      <w:lvlJc w:val="left"/>
      <w:pPr>
        <w:ind w:left="1978" w:hanging="135"/>
      </w:pPr>
      <w:rPr>
        <w:rFonts w:hint="default"/>
        <w:lang w:val="ru-RU" w:eastAsia="en-US" w:bidi="ar-SA"/>
      </w:rPr>
    </w:lvl>
    <w:lvl w:ilvl="3" w:tplc="62663BAE">
      <w:numFmt w:val="bullet"/>
      <w:lvlText w:val="•"/>
      <w:lvlJc w:val="left"/>
      <w:pPr>
        <w:ind w:left="2895" w:hanging="135"/>
      </w:pPr>
      <w:rPr>
        <w:rFonts w:hint="default"/>
        <w:lang w:val="ru-RU" w:eastAsia="en-US" w:bidi="ar-SA"/>
      </w:rPr>
    </w:lvl>
    <w:lvl w:ilvl="4" w:tplc="D6D67922">
      <w:numFmt w:val="bullet"/>
      <w:lvlText w:val="•"/>
      <w:lvlJc w:val="left"/>
      <w:pPr>
        <w:ind w:left="3811" w:hanging="135"/>
      </w:pPr>
      <w:rPr>
        <w:rFonts w:hint="default"/>
        <w:lang w:val="ru-RU" w:eastAsia="en-US" w:bidi="ar-SA"/>
      </w:rPr>
    </w:lvl>
    <w:lvl w:ilvl="5" w:tplc="8AD802D8">
      <w:numFmt w:val="bullet"/>
      <w:lvlText w:val="•"/>
      <w:lvlJc w:val="left"/>
      <w:pPr>
        <w:ind w:left="4728" w:hanging="135"/>
      </w:pPr>
      <w:rPr>
        <w:rFonts w:hint="default"/>
        <w:lang w:val="ru-RU" w:eastAsia="en-US" w:bidi="ar-SA"/>
      </w:rPr>
    </w:lvl>
    <w:lvl w:ilvl="6" w:tplc="883E390A">
      <w:numFmt w:val="bullet"/>
      <w:lvlText w:val="•"/>
      <w:lvlJc w:val="left"/>
      <w:pPr>
        <w:ind w:left="5645" w:hanging="135"/>
      </w:pPr>
      <w:rPr>
        <w:rFonts w:hint="default"/>
        <w:lang w:val="ru-RU" w:eastAsia="en-US" w:bidi="ar-SA"/>
      </w:rPr>
    </w:lvl>
    <w:lvl w:ilvl="7" w:tplc="7E68D87A">
      <w:numFmt w:val="bullet"/>
      <w:lvlText w:val="•"/>
      <w:lvlJc w:val="left"/>
      <w:pPr>
        <w:ind w:left="6561" w:hanging="135"/>
      </w:pPr>
      <w:rPr>
        <w:rFonts w:hint="default"/>
        <w:lang w:val="ru-RU" w:eastAsia="en-US" w:bidi="ar-SA"/>
      </w:rPr>
    </w:lvl>
    <w:lvl w:ilvl="8" w:tplc="5D7E169E">
      <w:numFmt w:val="bullet"/>
      <w:lvlText w:val="•"/>
      <w:lvlJc w:val="left"/>
      <w:pPr>
        <w:ind w:left="7478" w:hanging="135"/>
      </w:pPr>
      <w:rPr>
        <w:rFonts w:hint="default"/>
        <w:lang w:val="ru-RU" w:eastAsia="en-US" w:bidi="ar-SA"/>
      </w:rPr>
    </w:lvl>
  </w:abstractNum>
  <w:abstractNum w:abstractNumId="100" w15:restartNumberingAfterBreak="0">
    <w:nsid w:val="6A3F49BA"/>
    <w:multiLevelType w:val="hybridMultilevel"/>
    <w:tmpl w:val="926CDF86"/>
    <w:lvl w:ilvl="0" w:tplc="1A465760">
      <w:start w:val="1"/>
      <w:numFmt w:val="decimal"/>
      <w:lvlText w:val="%1."/>
      <w:lvlJc w:val="left"/>
      <w:pPr>
        <w:ind w:left="819" w:hanging="323"/>
      </w:pPr>
      <w:rPr>
        <w:rFonts w:ascii="Times New Roman" w:eastAsia="Times New Roman" w:hAnsi="Times New Roman" w:cs="Times New Roman" w:hint="default"/>
        <w:w w:val="99"/>
        <w:sz w:val="28"/>
        <w:szCs w:val="28"/>
        <w:lang w:val="ru-RU" w:eastAsia="en-US" w:bidi="ar-SA"/>
      </w:rPr>
    </w:lvl>
    <w:lvl w:ilvl="1" w:tplc="6854CB14">
      <w:numFmt w:val="bullet"/>
      <w:lvlText w:val="•"/>
      <w:lvlJc w:val="left"/>
      <w:pPr>
        <w:ind w:left="1806" w:hanging="323"/>
      </w:pPr>
      <w:rPr>
        <w:rFonts w:hint="default"/>
        <w:lang w:val="ru-RU" w:eastAsia="en-US" w:bidi="ar-SA"/>
      </w:rPr>
    </w:lvl>
    <w:lvl w:ilvl="2" w:tplc="7A16FF8A">
      <w:numFmt w:val="bullet"/>
      <w:lvlText w:val="•"/>
      <w:lvlJc w:val="left"/>
      <w:pPr>
        <w:ind w:left="2792" w:hanging="323"/>
      </w:pPr>
      <w:rPr>
        <w:rFonts w:hint="default"/>
        <w:lang w:val="ru-RU" w:eastAsia="en-US" w:bidi="ar-SA"/>
      </w:rPr>
    </w:lvl>
    <w:lvl w:ilvl="3" w:tplc="FA46F028">
      <w:numFmt w:val="bullet"/>
      <w:lvlText w:val="•"/>
      <w:lvlJc w:val="left"/>
      <w:pPr>
        <w:ind w:left="3779" w:hanging="323"/>
      </w:pPr>
      <w:rPr>
        <w:rFonts w:hint="default"/>
        <w:lang w:val="ru-RU" w:eastAsia="en-US" w:bidi="ar-SA"/>
      </w:rPr>
    </w:lvl>
    <w:lvl w:ilvl="4" w:tplc="E5C68BC6">
      <w:numFmt w:val="bullet"/>
      <w:lvlText w:val="•"/>
      <w:lvlJc w:val="left"/>
      <w:pPr>
        <w:ind w:left="4765" w:hanging="323"/>
      </w:pPr>
      <w:rPr>
        <w:rFonts w:hint="default"/>
        <w:lang w:val="ru-RU" w:eastAsia="en-US" w:bidi="ar-SA"/>
      </w:rPr>
    </w:lvl>
    <w:lvl w:ilvl="5" w:tplc="A97A2E48">
      <w:numFmt w:val="bullet"/>
      <w:lvlText w:val="•"/>
      <w:lvlJc w:val="left"/>
      <w:pPr>
        <w:ind w:left="5752" w:hanging="323"/>
      </w:pPr>
      <w:rPr>
        <w:rFonts w:hint="default"/>
        <w:lang w:val="ru-RU" w:eastAsia="en-US" w:bidi="ar-SA"/>
      </w:rPr>
    </w:lvl>
    <w:lvl w:ilvl="6" w:tplc="DE785224">
      <w:numFmt w:val="bullet"/>
      <w:lvlText w:val="•"/>
      <w:lvlJc w:val="left"/>
      <w:pPr>
        <w:ind w:left="6738" w:hanging="323"/>
      </w:pPr>
      <w:rPr>
        <w:rFonts w:hint="default"/>
        <w:lang w:val="ru-RU" w:eastAsia="en-US" w:bidi="ar-SA"/>
      </w:rPr>
    </w:lvl>
    <w:lvl w:ilvl="7" w:tplc="97D8C1F6">
      <w:numFmt w:val="bullet"/>
      <w:lvlText w:val="•"/>
      <w:lvlJc w:val="left"/>
      <w:pPr>
        <w:ind w:left="7724" w:hanging="323"/>
      </w:pPr>
      <w:rPr>
        <w:rFonts w:hint="default"/>
        <w:lang w:val="ru-RU" w:eastAsia="en-US" w:bidi="ar-SA"/>
      </w:rPr>
    </w:lvl>
    <w:lvl w:ilvl="8" w:tplc="B15465C0">
      <w:numFmt w:val="bullet"/>
      <w:lvlText w:val="•"/>
      <w:lvlJc w:val="left"/>
      <w:pPr>
        <w:ind w:left="8711" w:hanging="323"/>
      </w:pPr>
      <w:rPr>
        <w:rFonts w:hint="default"/>
        <w:lang w:val="ru-RU" w:eastAsia="en-US" w:bidi="ar-SA"/>
      </w:rPr>
    </w:lvl>
  </w:abstractNum>
  <w:abstractNum w:abstractNumId="101" w15:restartNumberingAfterBreak="0">
    <w:nsid w:val="6A4521F6"/>
    <w:multiLevelType w:val="hybridMultilevel"/>
    <w:tmpl w:val="450427C2"/>
    <w:lvl w:ilvl="0" w:tplc="A162C18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87CCD06">
      <w:numFmt w:val="bullet"/>
      <w:lvlText w:val="•"/>
      <w:lvlJc w:val="left"/>
      <w:pPr>
        <w:ind w:left="498" w:hanging="144"/>
      </w:pPr>
      <w:rPr>
        <w:rFonts w:hint="default"/>
        <w:lang w:val="ru-RU" w:eastAsia="en-US" w:bidi="ar-SA"/>
      </w:rPr>
    </w:lvl>
    <w:lvl w:ilvl="2" w:tplc="0C6849D8">
      <w:numFmt w:val="bullet"/>
      <w:lvlText w:val="•"/>
      <w:lvlJc w:val="left"/>
      <w:pPr>
        <w:ind w:left="876" w:hanging="144"/>
      </w:pPr>
      <w:rPr>
        <w:rFonts w:hint="default"/>
        <w:lang w:val="ru-RU" w:eastAsia="en-US" w:bidi="ar-SA"/>
      </w:rPr>
    </w:lvl>
    <w:lvl w:ilvl="3" w:tplc="5C7C76E4">
      <w:numFmt w:val="bullet"/>
      <w:lvlText w:val="•"/>
      <w:lvlJc w:val="left"/>
      <w:pPr>
        <w:ind w:left="1255" w:hanging="144"/>
      </w:pPr>
      <w:rPr>
        <w:rFonts w:hint="default"/>
        <w:lang w:val="ru-RU" w:eastAsia="en-US" w:bidi="ar-SA"/>
      </w:rPr>
    </w:lvl>
    <w:lvl w:ilvl="4" w:tplc="7AB047C2">
      <w:numFmt w:val="bullet"/>
      <w:lvlText w:val="•"/>
      <w:lvlJc w:val="left"/>
      <w:pPr>
        <w:ind w:left="1633" w:hanging="144"/>
      </w:pPr>
      <w:rPr>
        <w:rFonts w:hint="default"/>
        <w:lang w:val="ru-RU" w:eastAsia="en-US" w:bidi="ar-SA"/>
      </w:rPr>
    </w:lvl>
    <w:lvl w:ilvl="5" w:tplc="5298E7F8">
      <w:numFmt w:val="bullet"/>
      <w:lvlText w:val="•"/>
      <w:lvlJc w:val="left"/>
      <w:pPr>
        <w:ind w:left="2012" w:hanging="144"/>
      </w:pPr>
      <w:rPr>
        <w:rFonts w:hint="default"/>
        <w:lang w:val="ru-RU" w:eastAsia="en-US" w:bidi="ar-SA"/>
      </w:rPr>
    </w:lvl>
    <w:lvl w:ilvl="6" w:tplc="AB1858EC">
      <w:numFmt w:val="bullet"/>
      <w:lvlText w:val="•"/>
      <w:lvlJc w:val="left"/>
      <w:pPr>
        <w:ind w:left="2390" w:hanging="144"/>
      </w:pPr>
      <w:rPr>
        <w:rFonts w:hint="default"/>
        <w:lang w:val="ru-RU" w:eastAsia="en-US" w:bidi="ar-SA"/>
      </w:rPr>
    </w:lvl>
    <w:lvl w:ilvl="7" w:tplc="BABA122A">
      <w:numFmt w:val="bullet"/>
      <w:lvlText w:val="•"/>
      <w:lvlJc w:val="left"/>
      <w:pPr>
        <w:ind w:left="2768" w:hanging="144"/>
      </w:pPr>
      <w:rPr>
        <w:rFonts w:hint="default"/>
        <w:lang w:val="ru-RU" w:eastAsia="en-US" w:bidi="ar-SA"/>
      </w:rPr>
    </w:lvl>
    <w:lvl w:ilvl="8" w:tplc="51CEE0C0">
      <w:numFmt w:val="bullet"/>
      <w:lvlText w:val="•"/>
      <w:lvlJc w:val="left"/>
      <w:pPr>
        <w:ind w:left="3147" w:hanging="144"/>
      </w:pPr>
      <w:rPr>
        <w:rFonts w:hint="default"/>
        <w:lang w:val="ru-RU" w:eastAsia="en-US" w:bidi="ar-SA"/>
      </w:rPr>
    </w:lvl>
  </w:abstractNum>
  <w:abstractNum w:abstractNumId="102" w15:restartNumberingAfterBreak="0">
    <w:nsid w:val="6B8351D2"/>
    <w:multiLevelType w:val="hybridMultilevel"/>
    <w:tmpl w:val="38E28C5A"/>
    <w:lvl w:ilvl="0" w:tplc="BB3C842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2E2FB64">
      <w:numFmt w:val="bullet"/>
      <w:lvlText w:val="•"/>
      <w:lvlJc w:val="left"/>
      <w:pPr>
        <w:ind w:left="499" w:hanging="144"/>
      </w:pPr>
      <w:rPr>
        <w:rFonts w:hint="default"/>
        <w:lang w:val="ru-RU" w:eastAsia="en-US" w:bidi="ar-SA"/>
      </w:rPr>
    </w:lvl>
    <w:lvl w:ilvl="2" w:tplc="BC92A5CE">
      <w:numFmt w:val="bullet"/>
      <w:lvlText w:val="•"/>
      <w:lvlJc w:val="left"/>
      <w:pPr>
        <w:ind w:left="878" w:hanging="144"/>
      </w:pPr>
      <w:rPr>
        <w:rFonts w:hint="default"/>
        <w:lang w:val="ru-RU" w:eastAsia="en-US" w:bidi="ar-SA"/>
      </w:rPr>
    </w:lvl>
    <w:lvl w:ilvl="3" w:tplc="718099E2">
      <w:numFmt w:val="bullet"/>
      <w:lvlText w:val="•"/>
      <w:lvlJc w:val="left"/>
      <w:pPr>
        <w:ind w:left="1257" w:hanging="144"/>
      </w:pPr>
      <w:rPr>
        <w:rFonts w:hint="default"/>
        <w:lang w:val="ru-RU" w:eastAsia="en-US" w:bidi="ar-SA"/>
      </w:rPr>
    </w:lvl>
    <w:lvl w:ilvl="4" w:tplc="FBE89E06">
      <w:numFmt w:val="bullet"/>
      <w:lvlText w:val="•"/>
      <w:lvlJc w:val="left"/>
      <w:pPr>
        <w:ind w:left="1637" w:hanging="144"/>
      </w:pPr>
      <w:rPr>
        <w:rFonts w:hint="default"/>
        <w:lang w:val="ru-RU" w:eastAsia="en-US" w:bidi="ar-SA"/>
      </w:rPr>
    </w:lvl>
    <w:lvl w:ilvl="5" w:tplc="E0720292">
      <w:numFmt w:val="bullet"/>
      <w:lvlText w:val="•"/>
      <w:lvlJc w:val="left"/>
      <w:pPr>
        <w:ind w:left="2016" w:hanging="144"/>
      </w:pPr>
      <w:rPr>
        <w:rFonts w:hint="default"/>
        <w:lang w:val="ru-RU" w:eastAsia="en-US" w:bidi="ar-SA"/>
      </w:rPr>
    </w:lvl>
    <w:lvl w:ilvl="6" w:tplc="F62E09B6">
      <w:numFmt w:val="bullet"/>
      <w:lvlText w:val="•"/>
      <w:lvlJc w:val="left"/>
      <w:pPr>
        <w:ind w:left="2395" w:hanging="144"/>
      </w:pPr>
      <w:rPr>
        <w:rFonts w:hint="default"/>
        <w:lang w:val="ru-RU" w:eastAsia="en-US" w:bidi="ar-SA"/>
      </w:rPr>
    </w:lvl>
    <w:lvl w:ilvl="7" w:tplc="E0A00676">
      <w:numFmt w:val="bullet"/>
      <w:lvlText w:val="•"/>
      <w:lvlJc w:val="left"/>
      <w:pPr>
        <w:ind w:left="2775" w:hanging="144"/>
      </w:pPr>
      <w:rPr>
        <w:rFonts w:hint="default"/>
        <w:lang w:val="ru-RU" w:eastAsia="en-US" w:bidi="ar-SA"/>
      </w:rPr>
    </w:lvl>
    <w:lvl w:ilvl="8" w:tplc="5BFE9914">
      <w:numFmt w:val="bullet"/>
      <w:lvlText w:val="•"/>
      <w:lvlJc w:val="left"/>
      <w:pPr>
        <w:ind w:left="3154" w:hanging="144"/>
      </w:pPr>
      <w:rPr>
        <w:rFonts w:hint="default"/>
        <w:lang w:val="ru-RU" w:eastAsia="en-US" w:bidi="ar-SA"/>
      </w:rPr>
    </w:lvl>
  </w:abstractNum>
  <w:abstractNum w:abstractNumId="103" w15:restartNumberingAfterBreak="0">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104" w15:restartNumberingAfterBreak="0">
    <w:nsid w:val="6C110F73"/>
    <w:multiLevelType w:val="hybridMultilevel"/>
    <w:tmpl w:val="C28AC326"/>
    <w:lvl w:ilvl="0" w:tplc="038EA8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E80EF6">
      <w:numFmt w:val="bullet"/>
      <w:lvlText w:val="•"/>
      <w:lvlJc w:val="left"/>
      <w:pPr>
        <w:ind w:left="499" w:hanging="144"/>
      </w:pPr>
      <w:rPr>
        <w:rFonts w:hint="default"/>
        <w:lang w:val="ru-RU" w:eastAsia="en-US" w:bidi="ar-SA"/>
      </w:rPr>
    </w:lvl>
    <w:lvl w:ilvl="2" w:tplc="509A7B9A">
      <w:numFmt w:val="bullet"/>
      <w:lvlText w:val="•"/>
      <w:lvlJc w:val="left"/>
      <w:pPr>
        <w:ind w:left="878" w:hanging="144"/>
      </w:pPr>
      <w:rPr>
        <w:rFonts w:hint="default"/>
        <w:lang w:val="ru-RU" w:eastAsia="en-US" w:bidi="ar-SA"/>
      </w:rPr>
    </w:lvl>
    <w:lvl w:ilvl="3" w:tplc="43A6966C">
      <w:numFmt w:val="bullet"/>
      <w:lvlText w:val="•"/>
      <w:lvlJc w:val="left"/>
      <w:pPr>
        <w:ind w:left="1257" w:hanging="144"/>
      </w:pPr>
      <w:rPr>
        <w:rFonts w:hint="default"/>
        <w:lang w:val="ru-RU" w:eastAsia="en-US" w:bidi="ar-SA"/>
      </w:rPr>
    </w:lvl>
    <w:lvl w:ilvl="4" w:tplc="5928D558">
      <w:numFmt w:val="bullet"/>
      <w:lvlText w:val="•"/>
      <w:lvlJc w:val="left"/>
      <w:pPr>
        <w:ind w:left="1637" w:hanging="144"/>
      </w:pPr>
      <w:rPr>
        <w:rFonts w:hint="default"/>
        <w:lang w:val="ru-RU" w:eastAsia="en-US" w:bidi="ar-SA"/>
      </w:rPr>
    </w:lvl>
    <w:lvl w:ilvl="5" w:tplc="2ABE3DD8">
      <w:numFmt w:val="bullet"/>
      <w:lvlText w:val="•"/>
      <w:lvlJc w:val="left"/>
      <w:pPr>
        <w:ind w:left="2016" w:hanging="144"/>
      </w:pPr>
      <w:rPr>
        <w:rFonts w:hint="default"/>
        <w:lang w:val="ru-RU" w:eastAsia="en-US" w:bidi="ar-SA"/>
      </w:rPr>
    </w:lvl>
    <w:lvl w:ilvl="6" w:tplc="E4FAF054">
      <w:numFmt w:val="bullet"/>
      <w:lvlText w:val="•"/>
      <w:lvlJc w:val="left"/>
      <w:pPr>
        <w:ind w:left="2395" w:hanging="144"/>
      </w:pPr>
      <w:rPr>
        <w:rFonts w:hint="default"/>
        <w:lang w:val="ru-RU" w:eastAsia="en-US" w:bidi="ar-SA"/>
      </w:rPr>
    </w:lvl>
    <w:lvl w:ilvl="7" w:tplc="87924BE2">
      <w:numFmt w:val="bullet"/>
      <w:lvlText w:val="•"/>
      <w:lvlJc w:val="left"/>
      <w:pPr>
        <w:ind w:left="2775" w:hanging="144"/>
      </w:pPr>
      <w:rPr>
        <w:rFonts w:hint="default"/>
        <w:lang w:val="ru-RU" w:eastAsia="en-US" w:bidi="ar-SA"/>
      </w:rPr>
    </w:lvl>
    <w:lvl w:ilvl="8" w:tplc="6FB26DAE">
      <w:numFmt w:val="bullet"/>
      <w:lvlText w:val="•"/>
      <w:lvlJc w:val="left"/>
      <w:pPr>
        <w:ind w:left="3154" w:hanging="144"/>
      </w:pPr>
      <w:rPr>
        <w:rFonts w:hint="default"/>
        <w:lang w:val="ru-RU" w:eastAsia="en-US" w:bidi="ar-SA"/>
      </w:rPr>
    </w:lvl>
  </w:abstractNum>
  <w:abstractNum w:abstractNumId="105" w15:restartNumberingAfterBreak="0">
    <w:nsid w:val="6C5D70C1"/>
    <w:multiLevelType w:val="multilevel"/>
    <w:tmpl w:val="B1EE770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6" w15:restartNumberingAfterBreak="0">
    <w:nsid w:val="6DD25C30"/>
    <w:multiLevelType w:val="hybridMultilevel"/>
    <w:tmpl w:val="D20CBCAE"/>
    <w:lvl w:ilvl="0" w:tplc="D64017C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EDAA0BA">
      <w:numFmt w:val="bullet"/>
      <w:lvlText w:val="•"/>
      <w:lvlJc w:val="left"/>
      <w:pPr>
        <w:ind w:left="499" w:hanging="144"/>
      </w:pPr>
      <w:rPr>
        <w:rFonts w:hint="default"/>
        <w:lang w:val="ru-RU" w:eastAsia="en-US" w:bidi="ar-SA"/>
      </w:rPr>
    </w:lvl>
    <w:lvl w:ilvl="2" w:tplc="A8707BE8">
      <w:numFmt w:val="bullet"/>
      <w:lvlText w:val="•"/>
      <w:lvlJc w:val="left"/>
      <w:pPr>
        <w:ind w:left="878" w:hanging="144"/>
      </w:pPr>
      <w:rPr>
        <w:rFonts w:hint="default"/>
        <w:lang w:val="ru-RU" w:eastAsia="en-US" w:bidi="ar-SA"/>
      </w:rPr>
    </w:lvl>
    <w:lvl w:ilvl="3" w:tplc="FE4C73E8">
      <w:numFmt w:val="bullet"/>
      <w:lvlText w:val="•"/>
      <w:lvlJc w:val="left"/>
      <w:pPr>
        <w:ind w:left="1257" w:hanging="144"/>
      </w:pPr>
      <w:rPr>
        <w:rFonts w:hint="default"/>
        <w:lang w:val="ru-RU" w:eastAsia="en-US" w:bidi="ar-SA"/>
      </w:rPr>
    </w:lvl>
    <w:lvl w:ilvl="4" w:tplc="1C5EA15C">
      <w:numFmt w:val="bullet"/>
      <w:lvlText w:val="•"/>
      <w:lvlJc w:val="left"/>
      <w:pPr>
        <w:ind w:left="1637" w:hanging="144"/>
      </w:pPr>
      <w:rPr>
        <w:rFonts w:hint="default"/>
        <w:lang w:val="ru-RU" w:eastAsia="en-US" w:bidi="ar-SA"/>
      </w:rPr>
    </w:lvl>
    <w:lvl w:ilvl="5" w:tplc="DC263F42">
      <w:numFmt w:val="bullet"/>
      <w:lvlText w:val="•"/>
      <w:lvlJc w:val="left"/>
      <w:pPr>
        <w:ind w:left="2016" w:hanging="144"/>
      </w:pPr>
      <w:rPr>
        <w:rFonts w:hint="default"/>
        <w:lang w:val="ru-RU" w:eastAsia="en-US" w:bidi="ar-SA"/>
      </w:rPr>
    </w:lvl>
    <w:lvl w:ilvl="6" w:tplc="116EE8E8">
      <w:numFmt w:val="bullet"/>
      <w:lvlText w:val="•"/>
      <w:lvlJc w:val="left"/>
      <w:pPr>
        <w:ind w:left="2395" w:hanging="144"/>
      </w:pPr>
      <w:rPr>
        <w:rFonts w:hint="default"/>
        <w:lang w:val="ru-RU" w:eastAsia="en-US" w:bidi="ar-SA"/>
      </w:rPr>
    </w:lvl>
    <w:lvl w:ilvl="7" w:tplc="9C68E7C6">
      <w:numFmt w:val="bullet"/>
      <w:lvlText w:val="•"/>
      <w:lvlJc w:val="left"/>
      <w:pPr>
        <w:ind w:left="2775" w:hanging="144"/>
      </w:pPr>
      <w:rPr>
        <w:rFonts w:hint="default"/>
        <w:lang w:val="ru-RU" w:eastAsia="en-US" w:bidi="ar-SA"/>
      </w:rPr>
    </w:lvl>
    <w:lvl w:ilvl="8" w:tplc="293EB8BE">
      <w:numFmt w:val="bullet"/>
      <w:lvlText w:val="•"/>
      <w:lvlJc w:val="left"/>
      <w:pPr>
        <w:ind w:left="3154" w:hanging="144"/>
      </w:pPr>
      <w:rPr>
        <w:rFonts w:hint="default"/>
        <w:lang w:val="ru-RU" w:eastAsia="en-US" w:bidi="ar-SA"/>
      </w:rPr>
    </w:lvl>
  </w:abstractNum>
  <w:abstractNum w:abstractNumId="107" w15:restartNumberingAfterBreak="0">
    <w:nsid w:val="6E544ED5"/>
    <w:multiLevelType w:val="hybridMultilevel"/>
    <w:tmpl w:val="226C0502"/>
    <w:lvl w:ilvl="0" w:tplc="98A0A2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2CE2F1C">
      <w:numFmt w:val="bullet"/>
      <w:lvlText w:val="•"/>
      <w:lvlJc w:val="left"/>
      <w:pPr>
        <w:ind w:left="499" w:hanging="144"/>
      </w:pPr>
      <w:rPr>
        <w:rFonts w:hint="default"/>
        <w:lang w:val="ru-RU" w:eastAsia="en-US" w:bidi="ar-SA"/>
      </w:rPr>
    </w:lvl>
    <w:lvl w:ilvl="2" w:tplc="A4B06610">
      <w:numFmt w:val="bullet"/>
      <w:lvlText w:val="•"/>
      <w:lvlJc w:val="left"/>
      <w:pPr>
        <w:ind w:left="878" w:hanging="144"/>
      </w:pPr>
      <w:rPr>
        <w:rFonts w:hint="default"/>
        <w:lang w:val="ru-RU" w:eastAsia="en-US" w:bidi="ar-SA"/>
      </w:rPr>
    </w:lvl>
    <w:lvl w:ilvl="3" w:tplc="0118451C">
      <w:numFmt w:val="bullet"/>
      <w:lvlText w:val="•"/>
      <w:lvlJc w:val="left"/>
      <w:pPr>
        <w:ind w:left="1257" w:hanging="144"/>
      </w:pPr>
      <w:rPr>
        <w:rFonts w:hint="default"/>
        <w:lang w:val="ru-RU" w:eastAsia="en-US" w:bidi="ar-SA"/>
      </w:rPr>
    </w:lvl>
    <w:lvl w:ilvl="4" w:tplc="B5A893F4">
      <w:numFmt w:val="bullet"/>
      <w:lvlText w:val="•"/>
      <w:lvlJc w:val="left"/>
      <w:pPr>
        <w:ind w:left="1637" w:hanging="144"/>
      </w:pPr>
      <w:rPr>
        <w:rFonts w:hint="default"/>
        <w:lang w:val="ru-RU" w:eastAsia="en-US" w:bidi="ar-SA"/>
      </w:rPr>
    </w:lvl>
    <w:lvl w:ilvl="5" w:tplc="6B12311E">
      <w:numFmt w:val="bullet"/>
      <w:lvlText w:val="•"/>
      <w:lvlJc w:val="left"/>
      <w:pPr>
        <w:ind w:left="2016" w:hanging="144"/>
      </w:pPr>
      <w:rPr>
        <w:rFonts w:hint="default"/>
        <w:lang w:val="ru-RU" w:eastAsia="en-US" w:bidi="ar-SA"/>
      </w:rPr>
    </w:lvl>
    <w:lvl w:ilvl="6" w:tplc="9928FDBA">
      <w:numFmt w:val="bullet"/>
      <w:lvlText w:val="•"/>
      <w:lvlJc w:val="left"/>
      <w:pPr>
        <w:ind w:left="2395" w:hanging="144"/>
      </w:pPr>
      <w:rPr>
        <w:rFonts w:hint="default"/>
        <w:lang w:val="ru-RU" w:eastAsia="en-US" w:bidi="ar-SA"/>
      </w:rPr>
    </w:lvl>
    <w:lvl w:ilvl="7" w:tplc="6F1E5FF4">
      <w:numFmt w:val="bullet"/>
      <w:lvlText w:val="•"/>
      <w:lvlJc w:val="left"/>
      <w:pPr>
        <w:ind w:left="2775" w:hanging="144"/>
      </w:pPr>
      <w:rPr>
        <w:rFonts w:hint="default"/>
        <w:lang w:val="ru-RU" w:eastAsia="en-US" w:bidi="ar-SA"/>
      </w:rPr>
    </w:lvl>
    <w:lvl w:ilvl="8" w:tplc="972AB1F6">
      <w:numFmt w:val="bullet"/>
      <w:lvlText w:val="•"/>
      <w:lvlJc w:val="left"/>
      <w:pPr>
        <w:ind w:left="3154" w:hanging="144"/>
      </w:pPr>
      <w:rPr>
        <w:rFonts w:hint="default"/>
        <w:lang w:val="ru-RU" w:eastAsia="en-US" w:bidi="ar-SA"/>
      </w:rPr>
    </w:lvl>
  </w:abstractNum>
  <w:abstractNum w:abstractNumId="108" w15:restartNumberingAfterBreak="0">
    <w:nsid w:val="6E55010E"/>
    <w:multiLevelType w:val="hybridMultilevel"/>
    <w:tmpl w:val="5B622E5E"/>
    <w:lvl w:ilvl="0" w:tplc="5206197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40ECB4">
      <w:numFmt w:val="bullet"/>
      <w:lvlText w:val="•"/>
      <w:lvlJc w:val="left"/>
      <w:pPr>
        <w:ind w:left="502" w:hanging="144"/>
      </w:pPr>
      <w:rPr>
        <w:rFonts w:hint="default"/>
        <w:lang w:val="ru-RU" w:eastAsia="en-US" w:bidi="ar-SA"/>
      </w:rPr>
    </w:lvl>
    <w:lvl w:ilvl="2" w:tplc="4D7E28FA">
      <w:numFmt w:val="bullet"/>
      <w:lvlText w:val="•"/>
      <w:lvlJc w:val="left"/>
      <w:pPr>
        <w:ind w:left="884" w:hanging="144"/>
      </w:pPr>
      <w:rPr>
        <w:rFonts w:hint="default"/>
        <w:lang w:val="ru-RU" w:eastAsia="en-US" w:bidi="ar-SA"/>
      </w:rPr>
    </w:lvl>
    <w:lvl w:ilvl="3" w:tplc="5B264804">
      <w:numFmt w:val="bullet"/>
      <w:lvlText w:val="•"/>
      <w:lvlJc w:val="left"/>
      <w:pPr>
        <w:ind w:left="1266" w:hanging="144"/>
      </w:pPr>
      <w:rPr>
        <w:rFonts w:hint="default"/>
        <w:lang w:val="ru-RU" w:eastAsia="en-US" w:bidi="ar-SA"/>
      </w:rPr>
    </w:lvl>
    <w:lvl w:ilvl="4" w:tplc="4D541DD6">
      <w:numFmt w:val="bullet"/>
      <w:lvlText w:val="•"/>
      <w:lvlJc w:val="left"/>
      <w:pPr>
        <w:ind w:left="1648" w:hanging="144"/>
      </w:pPr>
      <w:rPr>
        <w:rFonts w:hint="default"/>
        <w:lang w:val="ru-RU" w:eastAsia="en-US" w:bidi="ar-SA"/>
      </w:rPr>
    </w:lvl>
    <w:lvl w:ilvl="5" w:tplc="E7E86456">
      <w:numFmt w:val="bullet"/>
      <w:lvlText w:val="•"/>
      <w:lvlJc w:val="left"/>
      <w:pPr>
        <w:ind w:left="2031" w:hanging="144"/>
      </w:pPr>
      <w:rPr>
        <w:rFonts w:hint="default"/>
        <w:lang w:val="ru-RU" w:eastAsia="en-US" w:bidi="ar-SA"/>
      </w:rPr>
    </w:lvl>
    <w:lvl w:ilvl="6" w:tplc="A66625D2">
      <w:numFmt w:val="bullet"/>
      <w:lvlText w:val="•"/>
      <w:lvlJc w:val="left"/>
      <w:pPr>
        <w:ind w:left="2413" w:hanging="144"/>
      </w:pPr>
      <w:rPr>
        <w:rFonts w:hint="default"/>
        <w:lang w:val="ru-RU" w:eastAsia="en-US" w:bidi="ar-SA"/>
      </w:rPr>
    </w:lvl>
    <w:lvl w:ilvl="7" w:tplc="3FF4F16C">
      <w:numFmt w:val="bullet"/>
      <w:lvlText w:val="•"/>
      <w:lvlJc w:val="left"/>
      <w:pPr>
        <w:ind w:left="2795" w:hanging="144"/>
      </w:pPr>
      <w:rPr>
        <w:rFonts w:hint="default"/>
        <w:lang w:val="ru-RU" w:eastAsia="en-US" w:bidi="ar-SA"/>
      </w:rPr>
    </w:lvl>
    <w:lvl w:ilvl="8" w:tplc="69625B76">
      <w:numFmt w:val="bullet"/>
      <w:lvlText w:val="•"/>
      <w:lvlJc w:val="left"/>
      <w:pPr>
        <w:ind w:left="3177" w:hanging="144"/>
      </w:pPr>
      <w:rPr>
        <w:rFonts w:hint="default"/>
        <w:lang w:val="ru-RU" w:eastAsia="en-US" w:bidi="ar-SA"/>
      </w:rPr>
    </w:lvl>
  </w:abstractNum>
  <w:abstractNum w:abstractNumId="109" w15:restartNumberingAfterBreak="0">
    <w:nsid w:val="6FD92DEA"/>
    <w:multiLevelType w:val="hybridMultilevel"/>
    <w:tmpl w:val="8BACE9F0"/>
    <w:lvl w:ilvl="0" w:tplc="CDA23F7C">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E974908A">
      <w:numFmt w:val="bullet"/>
      <w:lvlText w:val="•"/>
      <w:lvlJc w:val="left"/>
      <w:pPr>
        <w:ind w:left="2310" w:hanging="567"/>
      </w:pPr>
      <w:rPr>
        <w:rFonts w:hint="default"/>
        <w:lang w:val="ru-RU" w:eastAsia="en-US" w:bidi="ar-SA"/>
      </w:rPr>
    </w:lvl>
    <w:lvl w:ilvl="2" w:tplc="6A98A21C">
      <w:numFmt w:val="bullet"/>
      <w:lvlText w:val="•"/>
      <w:lvlJc w:val="left"/>
      <w:pPr>
        <w:ind w:left="3240" w:hanging="567"/>
      </w:pPr>
      <w:rPr>
        <w:rFonts w:hint="default"/>
        <w:lang w:val="ru-RU" w:eastAsia="en-US" w:bidi="ar-SA"/>
      </w:rPr>
    </w:lvl>
    <w:lvl w:ilvl="3" w:tplc="83D89766">
      <w:numFmt w:val="bullet"/>
      <w:lvlText w:val="•"/>
      <w:lvlJc w:val="left"/>
      <w:pPr>
        <w:ind w:left="4171" w:hanging="567"/>
      </w:pPr>
      <w:rPr>
        <w:rFonts w:hint="default"/>
        <w:lang w:val="ru-RU" w:eastAsia="en-US" w:bidi="ar-SA"/>
      </w:rPr>
    </w:lvl>
    <w:lvl w:ilvl="4" w:tplc="B306871C">
      <w:numFmt w:val="bullet"/>
      <w:lvlText w:val="•"/>
      <w:lvlJc w:val="left"/>
      <w:pPr>
        <w:ind w:left="5101" w:hanging="567"/>
      </w:pPr>
      <w:rPr>
        <w:rFonts w:hint="default"/>
        <w:lang w:val="ru-RU" w:eastAsia="en-US" w:bidi="ar-SA"/>
      </w:rPr>
    </w:lvl>
    <w:lvl w:ilvl="5" w:tplc="CD0E376C">
      <w:numFmt w:val="bullet"/>
      <w:lvlText w:val="•"/>
      <w:lvlJc w:val="left"/>
      <w:pPr>
        <w:ind w:left="6032" w:hanging="567"/>
      </w:pPr>
      <w:rPr>
        <w:rFonts w:hint="default"/>
        <w:lang w:val="ru-RU" w:eastAsia="en-US" w:bidi="ar-SA"/>
      </w:rPr>
    </w:lvl>
    <w:lvl w:ilvl="6" w:tplc="97C02518">
      <w:numFmt w:val="bullet"/>
      <w:lvlText w:val="•"/>
      <w:lvlJc w:val="left"/>
      <w:pPr>
        <w:ind w:left="6962" w:hanging="567"/>
      </w:pPr>
      <w:rPr>
        <w:rFonts w:hint="default"/>
        <w:lang w:val="ru-RU" w:eastAsia="en-US" w:bidi="ar-SA"/>
      </w:rPr>
    </w:lvl>
    <w:lvl w:ilvl="7" w:tplc="82662454">
      <w:numFmt w:val="bullet"/>
      <w:lvlText w:val="•"/>
      <w:lvlJc w:val="left"/>
      <w:pPr>
        <w:ind w:left="7892" w:hanging="567"/>
      </w:pPr>
      <w:rPr>
        <w:rFonts w:hint="default"/>
        <w:lang w:val="ru-RU" w:eastAsia="en-US" w:bidi="ar-SA"/>
      </w:rPr>
    </w:lvl>
    <w:lvl w:ilvl="8" w:tplc="08806A48">
      <w:numFmt w:val="bullet"/>
      <w:lvlText w:val="•"/>
      <w:lvlJc w:val="left"/>
      <w:pPr>
        <w:ind w:left="8823" w:hanging="567"/>
      </w:pPr>
      <w:rPr>
        <w:rFonts w:hint="default"/>
        <w:lang w:val="ru-RU" w:eastAsia="en-US" w:bidi="ar-SA"/>
      </w:rPr>
    </w:lvl>
  </w:abstractNum>
  <w:abstractNum w:abstractNumId="110" w15:restartNumberingAfterBreak="0">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111" w15:restartNumberingAfterBreak="0">
    <w:nsid w:val="6FE4436D"/>
    <w:multiLevelType w:val="hybridMultilevel"/>
    <w:tmpl w:val="E67A919E"/>
    <w:lvl w:ilvl="0" w:tplc="C8DE6DA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902260">
      <w:numFmt w:val="bullet"/>
      <w:lvlText w:val="•"/>
      <w:lvlJc w:val="left"/>
      <w:pPr>
        <w:ind w:left="502" w:hanging="144"/>
      </w:pPr>
      <w:rPr>
        <w:rFonts w:hint="default"/>
        <w:lang w:val="ru-RU" w:eastAsia="en-US" w:bidi="ar-SA"/>
      </w:rPr>
    </w:lvl>
    <w:lvl w:ilvl="2" w:tplc="306872A0">
      <w:numFmt w:val="bullet"/>
      <w:lvlText w:val="•"/>
      <w:lvlJc w:val="left"/>
      <w:pPr>
        <w:ind w:left="884" w:hanging="144"/>
      </w:pPr>
      <w:rPr>
        <w:rFonts w:hint="default"/>
        <w:lang w:val="ru-RU" w:eastAsia="en-US" w:bidi="ar-SA"/>
      </w:rPr>
    </w:lvl>
    <w:lvl w:ilvl="3" w:tplc="041CF3CC">
      <w:numFmt w:val="bullet"/>
      <w:lvlText w:val="•"/>
      <w:lvlJc w:val="left"/>
      <w:pPr>
        <w:ind w:left="1266" w:hanging="144"/>
      </w:pPr>
      <w:rPr>
        <w:rFonts w:hint="default"/>
        <w:lang w:val="ru-RU" w:eastAsia="en-US" w:bidi="ar-SA"/>
      </w:rPr>
    </w:lvl>
    <w:lvl w:ilvl="4" w:tplc="A26EE870">
      <w:numFmt w:val="bullet"/>
      <w:lvlText w:val="•"/>
      <w:lvlJc w:val="left"/>
      <w:pPr>
        <w:ind w:left="1648" w:hanging="144"/>
      </w:pPr>
      <w:rPr>
        <w:rFonts w:hint="default"/>
        <w:lang w:val="ru-RU" w:eastAsia="en-US" w:bidi="ar-SA"/>
      </w:rPr>
    </w:lvl>
    <w:lvl w:ilvl="5" w:tplc="911EB068">
      <w:numFmt w:val="bullet"/>
      <w:lvlText w:val="•"/>
      <w:lvlJc w:val="left"/>
      <w:pPr>
        <w:ind w:left="2031" w:hanging="144"/>
      </w:pPr>
      <w:rPr>
        <w:rFonts w:hint="default"/>
        <w:lang w:val="ru-RU" w:eastAsia="en-US" w:bidi="ar-SA"/>
      </w:rPr>
    </w:lvl>
    <w:lvl w:ilvl="6" w:tplc="36FA84D2">
      <w:numFmt w:val="bullet"/>
      <w:lvlText w:val="•"/>
      <w:lvlJc w:val="left"/>
      <w:pPr>
        <w:ind w:left="2413" w:hanging="144"/>
      </w:pPr>
      <w:rPr>
        <w:rFonts w:hint="default"/>
        <w:lang w:val="ru-RU" w:eastAsia="en-US" w:bidi="ar-SA"/>
      </w:rPr>
    </w:lvl>
    <w:lvl w:ilvl="7" w:tplc="FADA01AA">
      <w:numFmt w:val="bullet"/>
      <w:lvlText w:val="•"/>
      <w:lvlJc w:val="left"/>
      <w:pPr>
        <w:ind w:left="2795" w:hanging="144"/>
      </w:pPr>
      <w:rPr>
        <w:rFonts w:hint="default"/>
        <w:lang w:val="ru-RU" w:eastAsia="en-US" w:bidi="ar-SA"/>
      </w:rPr>
    </w:lvl>
    <w:lvl w:ilvl="8" w:tplc="48B22266">
      <w:numFmt w:val="bullet"/>
      <w:lvlText w:val="•"/>
      <w:lvlJc w:val="left"/>
      <w:pPr>
        <w:ind w:left="3177" w:hanging="144"/>
      </w:pPr>
      <w:rPr>
        <w:rFonts w:hint="default"/>
        <w:lang w:val="ru-RU" w:eastAsia="en-US" w:bidi="ar-SA"/>
      </w:rPr>
    </w:lvl>
  </w:abstractNum>
  <w:abstractNum w:abstractNumId="112" w15:restartNumberingAfterBreak="0">
    <w:nsid w:val="7006549E"/>
    <w:multiLevelType w:val="hybridMultilevel"/>
    <w:tmpl w:val="03DC6E80"/>
    <w:lvl w:ilvl="0" w:tplc="AD4A77F6">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8230CE12">
      <w:numFmt w:val="bullet"/>
      <w:lvlText w:val="•"/>
      <w:lvlJc w:val="left"/>
      <w:pPr>
        <w:ind w:left="1380" w:hanging="567"/>
      </w:pPr>
      <w:rPr>
        <w:rFonts w:hint="default"/>
        <w:lang w:val="ru-RU" w:eastAsia="en-US" w:bidi="ar-SA"/>
      </w:rPr>
    </w:lvl>
    <w:lvl w:ilvl="2" w:tplc="16A4D7C8">
      <w:numFmt w:val="bullet"/>
      <w:lvlText w:val="•"/>
      <w:lvlJc w:val="left"/>
      <w:pPr>
        <w:ind w:left="2413" w:hanging="567"/>
      </w:pPr>
      <w:rPr>
        <w:rFonts w:hint="default"/>
        <w:lang w:val="ru-RU" w:eastAsia="en-US" w:bidi="ar-SA"/>
      </w:rPr>
    </w:lvl>
    <w:lvl w:ilvl="3" w:tplc="97924574">
      <w:numFmt w:val="bullet"/>
      <w:lvlText w:val="•"/>
      <w:lvlJc w:val="left"/>
      <w:pPr>
        <w:ind w:left="3447" w:hanging="567"/>
      </w:pPr>
      <w:rPr>
        <w:rFonts w:hint="default"/>
        <w:lang w:val="ru-RU" w:eastAsia="en-US" w:bidi="ar-SA"/>
      </w:rPr>
    </w:lvl>
    <w:lvl w:ilvl="4" w:tplc="F2309B04">
      <w:numFmt w:val="bullet"/>
      <w:lvlText w:val="•"/>
      <w:lvlJc w:val="left"/>
      <w:pPr>
        <w:ind w:left="4481" w:hanging="567"/>
      </w:pPr>
      <w:rPr>
        <w:rFonts w:hint="default"/>
        <w:lang w:val="ru-RU" w:eastAsia="en-US" w:bidi="ar-SA"/>
      </w:rPr>
    </w:lvl>
    <w:lvl w:ilvl="5" w:tplc="68B67A9C">
      <w:numFmt w:val="bullet"/>
      <w:lvlText w:val="•"/>
      <w:lvlJc w:val="left"/>
      <w:pPr>
        <w:ind w:left="5515" w:hanging="567"/>
      </w:pPr>
      <w:rPr>
        <w:rFonts w:hint="default"/>
        <w:lang w:val="ru-RU" w:eastAsia="en-US" w:bidi="ar-SA"/>
      </w:rPr>
    </w:lvl>
    <w:lvl w:ilvl="6" w:tplc="0E808E86">
      <w:numFmt w:val="bullet"/>
      <w:lvlText w:val="•"/>
      <w:lvlJc w:val="left"/>
      <w:pPr>
        <w:ind w:left="6548" w:hanging="567"/>
      </w:pPr>
      <w:rPr>
        <w:rFonts w:hint="default"/>
        <w:lang w:val="ru-RU" w:eastAsia="en-US" w:bidi="ar-SA"/>
      </w:rPr>
    </w:lvl>
    <w:lvl w:ilvl="7" w:tplc="471098B0">
      <w:numFmt w:val="bullet"/>
      <w:lvlText w:val="•"/>
      <w:lvlJc w:val="left"/>
      <w:pPr>
        <w:ind w:left="7582" w:hanging="567"/>
      </w:pPr>
      <w:rPr>
        <w:rFonts w:hint="default"/>
        <w:lang w:val="ru-RU" w:eastAsia="en-US" w:bidi="ar-SA"/>
      </w:rPr>
    </w:lvl>
    <w:lvl w:ilvl="8" w:tplc="4210E75A">
      <w:numFmt w:val="bullet"/>
      <w:lvlText w:val="•"/>
      <w:lvlJc w:val="left"/>
      <w:pPr>
        <w:ind w:left="8616" w:hanging="567"/>
      </w:pPr>
      <w:rPr>
        <w:rFonts w:hint="default"/>
        <w:lang w:val="ru-RU" w:eastAsia="en-US" w:bidi="ar-SA"/>
      </w:rPr>
    </w:lvl>
  </w:abstractNum>
  <w:abstractNum w:abstractNumId="113" w15:restartNumberingAfterBreak="0">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114" w15:restartNumberingAfterBreak="0">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115" w15:restartNumberingAfterBreak="0">
    <w:nsid w:val="726F54FE"/>
    <w:multiLevelType w:val="hybridMultilevel"/>
    <w:tmpl w:val="9676D0FE"/>
    <w:lvl w:ilvl="0" w:tplc="4008C9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BDAADAA">
      <w:numFmt w:val="bullet"/>
      <w:lvlText w:val="•"/>
      <w:lvlJc w:val="left"/>
      <w:pPr>
        <w:ind w:left="502" w:hanging="144"/>
      </w:pPr>
      <w:rPr>
        <w:rFonts w:hint="default"/>
        <w:lang w:val="ru-RU" w:eastAsia="en-US" w:bidi="ar-SA"/>
      </w:rPr>
    </w:lvl>
    <w:lvl w:ilvl="2" w:tplc="020E2738">
      <w:numFmt w:val="bullet"/>
      <w:lvlText w:val="•"/>
      <w:lvlJc w:val="left"/>
      <w:pPr>
        <w:ind w:left="884" w:hanging="144"/>
      </w:pPr>
      <w:rPr>
        <w:rFonts w:hint="default"/>
        <w:lang w:val="ru-RU" w:eastAsia="en-US" w:bidi="ar-SA"/>
      </w:rPr>
    </w:lvl>
    <w:lvl w:ilvl="3" w:tplc="F1503528">
      <w:numFmt w:val="bullet"/>
      <w:lvlText w:val="•"/>
      <w:lvlJc w:val="left"/>
      <w:pPr>
        <w:ind w:left="1266" w:hanging="144"/>
      </w:pPr>
      <w:rPr>
        <w:rFonts w:hint="default"/>
        <w:lang w:val="ru-RU" w:eastAsia="en-US" w:bidi="ar-SA"/>
      </w:rPr>
    </w:lvl>
    <w:lvl w:ilvl="4" w:tplc="8D9634E8">
      <w:numFmt w:val="bullet"/>
      <w:lvlText w:val="•"/>
      <w:lvlJc w:val="left"/>
      <w:pPr>
        <w:ind w:left="1648" w:hanging="144"/>
      </w:pPr>
      <w:rPr>
        <w:rFonts w:hint="default"/>
        <w:lang w:val="ru-RU" w:eastAsia="en-US" w:bidi="ar-SA"/>
      </w:rPr>
    </w:lvl>
    <w:lvl w:ilvl="5" w:tplc="2C66BF46">
      <w:numFmt w:val="bullet"/>
      <w:lvlText w:val="•"/>
      <w:lvlJc w:val="left"/>
      <w:pPr>
        <w:ind w:left="2031" w:hanging="144"/>
      </w:pPr>
      <w:rPr>
        <w:rFonts w:hint="default"/>
        <w:lang w:val="ru-RU" w:eastAsia="en-US" w:bidi="ar-SA"/>
      </w:rPr>
    </w:lvl>
    <w:lvl w:ilvl="6" w:tplc="666838D8">
      <w:numFmt w:val="bullet"/>
      <w:lvlText w:val="•"/>
      <w:lvlJc w:val="left"/>
      <w:pPr>
        <w:ind w:left="2413" w:hanging="144"/>
      </w:pPr>
      <w:rPr>
        <w:rFonts w:hint="default"/>
        <w:lang w:val="ru-RU" w:eastAsia="en-US" w:bidi="ar-SA"/>
      </w:rPr>
    </w:lvl>
    <w:lvl w:ilvl="7" w:tplc="0B4CC4B4">
      <w:numFmt w:val="bullet"/>
      <w:lvlText w:val="•"/>
      <w:lvlJc w:val="left"/>
      <w:pPr>
        <w:ind w:left="2795" w:hanging="144"/>
      </w:pPr>
      <w:rPr>
        <w:rFonts w:hint="default"/>
        <w:lang w:val="ru-RU" w:eastAsia="en-US" w:bidi="ar-SA"/>
      </w:rPr>
    </w:lvl>
    <w:lvl w:ilvl="8" w:tplc="D922AA9A">
      <w:numFmt w:val="bullet"/>
      <w:lvlText w:val="•"/>
      <w:lvlJc w:val="left"/>
      <w:pPr>
        <w:ind w:left="3177" w:hanging="144"/>
      </w:pPr>
      <w:rPr>
        <w:rFonts w:hint="default"/>
        <w:lang w:val="ru-RU" w:eastAsia="en-US" w:bidi="ar-SA"/>
      </w:rPr>
    </w:lvl>
  </w:abstractNum>
  <w:abstractNum w:abstractNumId="116" w15:restartNumberingAfterBreak="0">
    <w:nsid w:val="737061AB"/>
    <w:multiLevelType w:val="hybridMultilevel"/>
    <w:tmpl w:val="4BAA0AB0"/>
    <w:lvl w:ilvl="0" w:tplc="3DFE8AE2">
      <w:numFmt w:val="bullet"/>
      <w:lvlText w:val="•"/>
      <w:lvlJc w:val="left"/>
      <w:pPr>
        <w:ind w:left="239" w:hanging="707"/>
      </w:pPr>
      <w:rPr>
        <w:rFonts w:ascii="Times New Roman" w:eastAsia="Times New Roman" w:hAnsi="Times New Roman" w:cs="Times New Roman" w:hint="default"/>
        <w:w w:val="99"/>
        <w:sz w:val="28"/>
        <w:szCs w:val="28"/>
        <w:lang w:val="ru-RU" w:eastAsia="en-US" w:bidi="ar-SA"/>
      </w:rPr>
    </w:lvl>
    <w:lvl w:ilvl="1" w:tplc="7278CDC2">
      <w:numFmt w:val="bullet"/>
      <w:lvlText w:val="•"/>
      <w:lvlJc w:val="left"/>
      <w:pPr>
        <w:ind w:left="1176" w:hanging="707"/>
      </w:pPr>
      <w:rPr>
        <w:rFonts w:hint="default"/>
        <w:lang w:val="ru-RU" w:eastAsia="en-US" w:bidi="ar-SA"/>
      </w:rPr>
    </w:lvl>
    <w:lvl w:ilvl="2" w:tplc="074C373C">
      <w:numFmt w:val="bullet"/>
      <w:lvlText w:val="•"/>
      <w:lvlJc w:val="left"/>
      <w:pPr>
        <w:ind w:left="2112" w:hanging="707"/>
      </w:pPr>
      <w:rPr>
        <w:rFonts w:hint="default"/>
        <w:lang w:val="ru-RU" w:eastAsia="en-US" w:bidi="ar-SA"/>
      </w:rPr>
    </w:lvl>
    <w:lvl w:ilvl="3" w:tplc="7502432E">
      <w:numFmt w:val="bullet"/>
      <w:lvlText w:val="•"/>
      <w:lvlJc w:val="left"/>
      <w:pPr>
        <w:ind w:left="3049" w:hanging="707"/>
      </w:pPr>
      <w:rPr>
        <w:rFonts w:hint="default"/>
        <w:lang w:val="ru-RU" w:eastAsia="en-US" w:bidi="ar-SA"/>
      </w:rPr>
    </w:lvl>
    <w:lvl w:ilvl="4" w:tplc="8D1A9038">
      <w:numFmt w:val="bullet"/>
      <w:lvlText w:val="•"/>
      <w:lvlJc w:val="left"/>
      <w:pPr>
        <w:ind w:left="3985" w:hanging="707"/>
      </w:pPr>
      <w:rPr>
        <w:rFonts w:hint="default"/>
        <w:lang w:val="ru-RU" w:eastAsia="en-US" w:bidi="ar-SA"/>
      </w:rPr>
    </w:lvl>
    <w:lvl w:ilvl="5" w:tplc="5374F6BC">
      <w:numFmt w:val="bullet"/>
      <w:lvlText w:val="•"/>
      <w:lvlJc w:val="left"/>
      <w:pPr>
        <w:ind w:left="4922" w:hanging="707"/>
      </w:pPr>
      <w:rPr>
        <w:rFonts w:hint="default"/>
        <w:lang w:val="ru-RU" w:eastAsia="en-US" w:bidi="ar-SA"/>
      </w:rPr>
    </w:lvl>
    <w:lvl w:ilvl="6" w:tplc="0DFE258C">
      <w:numFmt w:val="bullet"/>
      <w:lvlText w:val="•"/>
      <w:lvlJc w:val="left"/>
      <w:pPr>
        <w:ind w:left="5858" w:hanging="707"/>
      </w:pPr>
      <w:rPr>
        <w:rFonts w:hint="default"/>
        <w:lang w:val="ru-RU" w:eastAsia="en-US" w:bidi="ar-SA"/>
      </w:rPr>
    </w:lvl>
    <w:lvl w:ilvl="7" w:tplc="D5467412">
      <w:numFmt w:val="bullet"/>
      <w:lvlText w:val="•"/>
      <w:lvlJc w:val="left"/>
      <w:pPr>
        <w:ind w:left="6794" w:hanging="707"/>
      </w:pPr>
      <w:rPr>
        <w:rFonts w:hint="default"/>
        <w:lang w:val="ru-RU" w:eastAsia="en-US" w:bidi="ar-SA"/>
      </w:rPr>
    </w:lvl>
    <w:lvl w:ilvl="8" w:tplc="4648B0F4">
      <w:numFmt w:val="bullet"/>
      <w:lvlText w:val="•"/>
      <w:lvlJc w:val="left"/>
      <w:pPr>
        <w:ind w:left="7731" w:hanging="707"/>
      </w:pPr>
      <w:rPr>
        <w:rFonts w:hint="default"/>
        <w:lang w:val="ru-RU" w:eastAsia="en-US" w:bidi="ar-SA"/>
      </w:rPr>
    </w:lvl>
  </w:abstractNum>
  <w:abstractNum w:abstractNumId="117" w15:restartNumberingAfterBreak="0">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abstractNum w:abstractNumId="118" w15:restartNumberingAfterBreak="0">
    <w:nsid w:val="75BD2016"/>
    <w:multiLevelType w:val="hybridMultilevel"/>
    <w:tmpl w:val="564E7D40"/>
    <w:lvl w:ilvl="0" w:tplc="70FAADC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43A88">
      <w:numFmt w:val="bullet"/>
      <w:lvlText w:val="•"/>
      <w:lvlJc w:val="left"/>
      <w:pPr>
        <w:ind w:left="641" w:hanging="144"/>
      </w:pPr>
      <w:rPr>
        <w:rFonts w:hint="default"/>
        <w:lang w:val="ru-RU" w:eastAsia="en-US" w:bidi="ar-SA"/>
      </w:rPr>
    </w:lvl>
    <w:lvl w:ilvl="2" w:tplc="FCD65AD6">
      <w:numFmt w:val="bullet"/>
      <w:lvlText w:val="•"/>
      <w:lvlJc w:val="left"/>
      <w:pPr>
        <w:ind w:left="1163" w:hanging="144"/>
      </w:pPr>
      <w:rPr>
        <w:rFonts w:hint="default"/>
        <w:lang w:val="ru-RU" w:eastAsia="en-US" w:bidi="ar-SA"/>
      </w:rPr>
    </w:lvl>
    <w:lvl w:ilvl="3" w:tplc="28A6AEB4">
      <w:numFmt w:val="bullet"/>
      <w:lvlText w:val="•"/>
      <w:lvlJc w:val="left"/>
      <w:pPr>
        <w:ind w:left="1684" w:hanging="144"/>
      </w:pPr>
      <w:rPr>
        <w:rFonts w:hint="default"/>
        <w:lang w:val="ru-RU" w:eastAsia="en-US" w:bidi="ar-SA"/>
      </w:rPr>
    </w:lvl>
    <w:lvl w:ilvl="4" w:tplc="A37EBB90">
      <w:numFmt w:val="bullet"/>
      <w:lvlText w:val="•"/>
      <w:lvlJc w:val="left"/>
      <w:pPr>
        <w:ind w:left="2206" w:hanging="144"/>
      </w:pPr>
      <w:rPr>
        <w:rFonts w:hint="default"/>
        <w:lang w:val="ru-RU" w:eastAsia="en-US" w:bidi="ar-SA"/>
      </w:rPr>
    </w:lvl>
    <w:lvl w:ilvl="5" w:tplc="2646A748">
      <w:numFmt w:val="bullet"/>
      <w:lvlText w:val="•"/>
      <w:lvlJc w:val="left"/>
      <w:pPr>
        <w:ind w:left="2727" w:hanging="144"/>
      </w:pPr>
      <w:rPr>
        <w:rFonts w:hint="default"/>
        <w:lang w:val="ru-RU" w:eastAsia="en-US" w:bidi="ar-SA"/>
      </w:rPr>
    </w:lvl>
    <w:lvl w:ilvl="6" w:tplc="0AC21716">
      <w:numFmt w:val="bullet"/>
      <w:lvlText w:val="•"/>
      <w:lvlJc w:val="left"/>
      <w:pPr>
        <w:ind w:left="3249" w:hanging="144"/>
      </w:pPr>
      <w:rPr>
        <w:rFonts w:hint="default"/>
        <w:lang w:val="ru-RU" w:eastAsia="en-US" w:bidi="ar-SA"/>
      </w:rPr>
    </w:lvl>
    <w:lvl w:ilvl="7" w:tplc="F3B60EB0">
      <w:numFmt w:val="bullet"/>
      <w:lvlText w:val="•"/>
      <w:lvlJc w:val="left"/>
      <w:pPr>
        <w:ind w:left="3770" w:hanging="144"/>
      </w:pPr>
      <w:rPr>
        <w:rFonts w:hint="default"/>
        <w:lang w:val="ru-RU" w:eastAsia="en-US" w:bidi="ar-SA"/>
      </w:rPr>
    </w:lvl>
    <w:lvl w:ilvl="8" w:tplc="B83666EA">
      <w:numFmt w:val="bullet"/>
      <w:lvlText w:val="•"/>
      <w:lvlJc w:val="left"/>
      <w:pPr>
        <w:ind w:left="4292" w:hanging="144"/>
      </w:pPr>
      <w:rPr>
        <w:rFonts w:hint="default"/>
        <w:lang w:val="ru-RU" w:eastAsia="en-US" w:bidi="ar-SA"/>
      </w:rPr>
    </w:lvl>
  </w:abstractNum>
  <w:abstractNum w:abstractNumId="119" w15:restartNumberingAfterBreak="0">
    <w:nsid w:val="77252388"/>
    <w:multiLevelType w:val="hybridMultilevel"/>
    <w:tmpl w:val="80887FD6"/>
    <w:lvl w:ilvl="0" w:tplc="C8FC22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C0D93A">
      <w:numFmt w:val="bullet"/>
      <w:lvlText w:val="•"/>
      <w:lvlJc w:val="left"/>
      <w:pPr>
        <w:ind w:left="502" w:hanging="144"/>
      </w:pPr>
      <w:rPr>
        <w:rFonts w:hint="default"/>
        <w:lang w:val="ru-RU" w:eastAsia="en-US" w:bidi="ar-SA"/>
      </w:rPr>
    </w:lvl>
    <w:lvl w:ilvl="2" w:tplc="1D0A5FDA">
      <w:numFmt w:val="bullet"/>
      <w:lvlText w:val="•"/>
      <w:lvlJc w:val="left"/>
      <w:pPr>
        <w:ind w:left="884" w:hanging="144"/>
      </w:pPr>
      <w:rPr>
        <w:rFonts w:hint="default"/>
        <w:lang w:val="ru-RU" w:eastAsia="en-US" w:bidi="ar-SA"/>
      </w:rPr>
    </w:lvl>
    <w:lvl w:ilvl="3" w:tplc="9E00DB0C">
      <w:numFmt w:val="bullet"/>
      <w:lvlText w:val="•"/>
      <w:lvlJc w:val="left"/>
      <w:pPr>
        <w:ind w:left="1266" w:hanging="144"/>
      </w:pPr>
      <w:rPr>
        <w:rFonts w:hint="default"/>
        <w:lang w:val="ru-RU" w:eastAsia="en-US" w:bidi="ar-SA"/>
      </w:rPr>
    </w:lvl>
    <w:lvl w:ilvl="4" w:tplc="0DC6AC10">
      <w:numFmt w:val="bullet"/>
      <w:lvlText w:val="•"/>
      <w:lvlJc w:val="left"/>
      <w:pPr>
        <w:ind w:left="1648" w:hanging="144"/>
      </w:pPr>
      <w:rPr>
        <w:rFonts w:hint="default"/>
        <w:lang w:val="ru-RU" w:eastAsia="en-US" w:bidi="ar-SA"/>
      </w:rPr>
    </w:lvl>
    <w:lvl w:ilvl="5" w:tplc="902423D4">
      <w:numFmt w:val="bullet"/>
      <w:lvlText w:val="•"/>
      <w:lvlJc w:val="left"/>
      <w:pPr>
        <w:ind w:left="2031" w:hanging="144"/>
      </w:pPr>
      <w:rPr>
        <w:rFonts w:hint="default"/>
        <w:lang w:val="ru-RU" w:eastAsia="en-US" w:bidi="ar-SA"/>
      </w:rPr>
    </w:lvl>
    <w:lvl w:ilvl="6" w:tplc="0828550A">
      <w:numFmt w:val="bullet"/>
      <w:lvlText w:val="•"/>
      <w:lvlJc w:val="left"/>
      <w:pPr>
        <w:ind w:left="2413" w:hanging="144"/>
      </w:pPr>
      <w:rPr>
        <w:rFonts w:hint="default"/>
        <w:lang w:val="ru-RU" w:eastAsia="en-US" w:bidi="ar-SA"/>
      </w:rPr>
    </w:lvl>
    <w:lvl w:ilvl="7" w:tplc="D6982DA2">
      <w:numFmt w:val="bullet"/>
      <w:lvlText w:val="•"/>
      <w:lvlJc w:val="left"/>
      <w:pPr>
        <w:ind w:left="2795" w:hanging="144"/>
      </w:pPr>
      <w:rPr>
        <w:rFonts w:hint="default"/>
        <w:lang w:val="ru-RU" w:eastAsia="en-US" w:bidi="ar-SA"/>
      </w:rPr>
    </w:lvl>
    <w:lvl w:ilvl="8" w:tplc="F324773C">
      <w:numFmt w:val="bullet"/>
      <w:lvlText w:val="•"/>
      <w:lvlJc w:val="left"/>
      <w:pPr>
        <w:ind w:left="3177" w:hanging="144"/>
      </w:pPr>
      <w:rPr>
        <w:rFonts w:hint="default"/>
        <w:lang w:val="ru-RU" w:eastAsia="en-US" w:bidi="ar-SA"/>
      </w:rPr>
    </w:lvl>
  </w:abstractNum>
  <w:abstractNum w:abstractNumId="120" w15:restartNumberingAfterBreak="0">
    <w:nsid w:val="7AA9086D"/>
    <w:multiLevelType w:val="hybridMultilevel"/>
    <w:tmpl w:val="EB1885D4"/>
    <w:lvl w:ilvl="0" w:tplc="968053EE">
      <w:numFmt w:val="bullet"/>
      <w:lvlText w:val="-"/>
      <w:lvlJc w:val="left"/>
      <w:pPr>
        <w:ind w:left="216" w:hanging="144"/>
      </w:pPr>
      <w:rPr>
        <w:rFonts w:ascii="Times New Roman" w:eastAsia="Times New Roman" w:hAnsi="Times New Roman" w:cs="Times New Roman" w:hint="default"/>
        <w:w w:val="99"/>
        <w:sz w:val="24"/>
        <w:szCs w:val="24"/>
        <w:lang w:val="ru-RU" w:eastAsia="en-US" w:bidi="ar-SA"/>
      </w:rPr>
    </w:lvl>
    <w:lvl w:ilvl="1" w:tplc="49B28B36">
      <w:numFmt w:val="bullet"/>
      <w:lvlText w:val="-"/>
      <w:lvlJc w:val="left"/>
      <w:pPr>
        <w:ind w:left="360" w:hanging="144"/>
      </w:pPr>
      <w:rPr>
        <w:rFonts w:ascii="Times New Roman" w:eastAsia="Times New Roman" w:hAnsi="Times New Roman" w:cs="Times New Roman" w:hint="default"/>
        <w:w w:val="99"/>
        <w:sz w:val="24"/>
        <w:szCs w:val="24"/>
        <w:lang w:val="ru-RU" w:eastAsia="en-US" w:bidi="ar-SA"/>
      </w:rPr>
    </w:lvl>
    <w:lvl w:ilvl="2" w:tplc="1A988DA4">
      <w:numFmt w:val="bullet"/>
      <w:lvlText w:val="•"/>
      <w:lvlJc w:val="left"/>
      <w:pPr>
        <w:ind w:left="843" w:hanging="144"/>
      </w:pPr>
      <w:rPr>
        <w:rFonts w:hint="default"/>
        <w:lang w:val="ru-RU" w:eastAsia="en-US" w:bidi="ar-SA"/>
      </w:rPr>
    </w:lvl>
    <w:lvl w:ilvl="3" w:tplc="391A1790">
      <w:numFmt w:val="bullet"/>
      <w:lvlText w:val="•"/>
      <w:lvlJc w:val="left"/>
      <w:pPr>
        <w:ind w:left="1326" w:hanging="144"/>
      </w:pPr>
      <w:rPr>
        <w:rFonts w:hint="default"/>
        <w:lang w:val="ru-RU" w:eastAsia="en-US" w:bidi="ar-SA"/>
      </w:rPr>
    </w:lvl>
    <w:lvl w:ilvl="4" w:tplc="70BE852A">
      <w:numFmt w:val="bullet"/>
      <w:lvlText w:val="•"/>
      <w:lvlJc w:val="left"/>
      <w:pPr>
        <w:ind w:left="1810" w:hanging="144"/>
      </w:pPr>
      <w:rPr>
        <w:rFonts w:hint="default"/>
        <w:lang w:val="ru-RU" w:eastAsia="en-US" w:bidi="ar-SA"/>
      </w:rPr>
    </w:lvl>
    <w:lvl w:ilvl="5" w:tplc="08DAD418">
      <w:numFmt w:val="bullet"/>
      <w:lvlText w:val="•"/>
      <w:lvlJc w:val="left"/>
      <w:pPr>
        <w:ind w:left="2293" w:hanging="144"/>
      </w:pPr>
      <w:rPr>
        <w:rFonts w:hint="default"/>
        <w:lang w:val="ru-RU" w:eastAsia="en-US" w:bidi="ar-SA"/>
      </w:rPr>
    </w:lvl>
    <w:lvl w:ilvl="6" w:tplc="36C0B9A2">
      <w:numFmt w:val="bullet"/>
      <w:lvlText w:val="•"/>
      <w:lvlJc w:val="left"/>
      <w:pPr>
        <w:ind w:left="2776" w:hanging="144"/>
      </w:pPr>
      <w:rPr>
        <w:rFonts w:hint="default"/>
        <w:lang w:val="ru-RU" w:eastAsia="en-US" w:bidi="ar-SA"/>
      </w:rPr>
    </w:lvl>
    <w:lvl w:ilvl="7" w:tplc="0D62B82E">
      <w:numFmt w:val="bullet"/>
      <w:lvlText w:val="•"/>
      <w:lvlJc w:val="left"/>
      <w:pPr>
        <w:ind w:left="3260" w:hanging="144"/>
      </w:pPr>
      <w:rPr>
        <w:rFonts w:hint="default"/>
        <w:lang w:val="ru-RU" w:eastAsia="en-US" w:bidi="ar-SA"/>
      </w:rPr>
    </w:lvl>
    <w:lvl w:ilvl="8" w:tplc="3CF6FA3E">
      <w:numFmt w:val="bullet"/>
      <w:lvlText w:val="•"/>
      <w:lvlJc w:val="left"/>
      <w:pPr>
        <w:ind w:left="3743" w:hanging="144"/>
      </w:pPr>
      <w:rPr>
        <w:rFonts w:hint="default"/>
        <w:lang w:val="ru-RU" w:eastAsia="en-US" w:bidi="ar-SA"/>
      </w:rPr>
    </w:lvl>
  </w:abstractNum>
  <w:abstractNum w:abstractNumId="121" w15:restartNumberingAfterBreak="0">
    <w:nsid w:val="7B8C080B"/>
    <w:multiLevelType w:val="hybridMultilevel"/>
    <w:tmpl w:val="89C842CA"/>
    <w:lvl w:ilvl="0" w:tplc="97447FE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80EFE1C">
      <w:numFmt w:val="bullet"/>
      <w:lvlText w:val="•"/>
      <w:lvlJc w:val="left"/>
      <w:pPr>
        <w:ind w:left="497" w:hanging="144"/>
      </w:pPr>
      <w:rPr>
        <w:rFonts w:hint="default"/>
        <w:lang w:val="ru-RU" w:eastAsia="en-US" w:bidi="ar-SA"/>
      </w:rPr>
    </w:lvl>
    <w:lvl w:ilvl="2" w:tplc="365609EA">
      <w:numFmt w:val="bullet"/>
      <w:lvlText w:val="•"/>
      <w:lvlJc w:val="left"/>
      <w:pPr>
        <w:ind w:left="875" w:hanging="144"/>
      </w:pPr>
      <w:rPr>
        <w:rFonts w:hint="default"/>
        <w:lang w:val="ru-RU" w:eastAsia="en-US" w:bidi="ar-SA"/>
      </w:rPr>
    </w:lvl>
    <w:lvl w:ilvl="3" w:tplc="B7EE9B6E">
      <w:numFmt w:val="bullet"/>
      <w:lvlText w:val="•"/>
      <w:lvlJc w:val="left"/>
      <w:pPr>
        <w:ind w:left="1253" w:hanging="144"/>
      </w:pPr>
      <w:rPr>
        <w:rFonts w:hint="default"/>
        <w:lang w:val="ru-RU" w:eastAsia="en-US" w:bidi="ar-SA"/>
      </w:rPr>
    </w:lvl>
    <w:lvl w:ilvl="4" w:tplc="496E81B8">
      <w:numFmt w:val="bullet"/>
      <w:lvlText w:val="•"/>
      <w:lvlJc w:val="left"/>
      <w:pPr>
        <w:ind w:left="1631" w:hanging="144"/>
      </w:pPr>
      <w:rPr>
        <w:rFonts w:hint="default"/>
        <w:lang w:val="ru-RU" w:eastAsia="en-US" w:bidi="ar-SA"/>
      </w:rPr>
    </w:lvl>
    <w:lvl w:ilvl="5" w:tplc="D8DC213E">
      <w:numFmt w:val="bullet"/>
      <w:lvlText w:val="•"/>
      <w:lvlJc w:val="left"/>
      <w:pPr>
        <w:ind w:left="2009" w:hanging="144"/>
      </w:pPr>
      <w:rPr>
        <w:rFonts w:hint="default"/>
        <w:lang w:val="ru-RU" w:eastAsia="en-US" w:bidi="ar-SA"/>
      </w:rPr>
    </w:lvl>
    <w:lvl w:ilvl="6" w:tplc="C302B25E">
      <w:numFmt w:val="bullet"/>
      <w:lvlText w:val="•"/>
      <w:lvlJc w:val="left"/>
      <w:pPr>
        <w:ind w:left="2387" w:hanging="144"/>
      </w:pPr>
      <w:rPr>
        <w:rFonts w:hint="default"/>
        <w:lang w:val="ru-RU" w:eastAsia="en-US" w:bidi="ar-SA"/>
      </w:rPr>
    </w:lvl>
    <w:lvl w:ilvl="7" w:tplc="47503496">
      <w:numFmt w:val="bullet"/>
      <w:lvlText w:val="•"/>
      <w:lvlJc w:val="left"/>
      <w:pPr>
        <w:ind w:left="2765" w:hanging="144"/>
      </w:pPr>
      <w:rPr>
        <w:rFonts w:hint="default"/>
        <w:lang w:val="ru-RU" w:eastAsia="en-US" w:bidi="ar-SA"/>
      </w:rPr>
    </w:lvl>
    <w:lvl w:ilvl="8" w:tplc="A4CA764A">
      <w:numFmt w:val="bullet"/>
      <w:lvlText w:val="•"/>
      <w:lvlJc w:val="left"/>
      <w:pPr>
        <w:ind w:left="3143" w:hanging="144"/>
      </w:pPr>
      <w:rPr>
        <w:rFonts w:hint="default"/>
        <w:lang w:val="ru-RU" w:eastAsia="en-US" w:bidi="ar-SA"/>
      </w:rPr>
    </w:lvl>
  </w:abstractNum>
  <w:abstractNum w:abstractNumId="122" w15:restartNumberingAfterBreak="0">
    <w:nsid w:val="7D8E0688"/>
    <w:multiLevelType w:val="hybridMultilevel"/>
    <w:tmpl w:val="A4D62752"/>
    <w:lvl w:ilvl="0" w:tplc="CFEE65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22EA7AA">
      <w:numFmt w:val="bullet"/>
      <w:lvlText w:val="•"/>
      <w:lvlJc w:val="left"/>
      <w:pPr>
        <w:ind w:left="502" w:hanging="144"/>
      </w:pPr>
      <w:rPr>
        <w:rFonts w:hint="default"/>
        <w:lang w:val="ru-RU" w:eastAsia="en-US" w:bidi="ar-SA"/>
      </w:rPr>
    </w:lvl>
    <w:lvl w:ilvl="2" w:tplc="C8004CA0">
      <w:numFmt w:val="bullet"/>
      <w:lvlText w:val="•"/>
      <w:lvlJc w:val="left"/>
      <w:pPr>
        <w:ind w:left="884" w:hanging="144"/>
      </w:pPr>
      <w:rPr>
        <w:rFonts w:hint="default"/>
        <w:lang w:val="ru-RU" w:eastAsia="en-US" w:bidi="ar-SA"/>
      </w:rPr>
    </w:lvl>
    <w:lvl w:ilvl="3" w:tplc="039E011A">
      <w:numFmt w:val="bullet"/>
      <w:lvlText w:val="•"/>
      <w:lvlJc w:val="left"/>
      <w:pPr>
        <w:ind w:left="1266" w:hanging="144"/>
      </w:pPr>
      <w:rPr>
        <w:rFonts w:hint="default"/>
        <w:lang w:val="ru-RU" w:eastAsia="en-US" w:bidi="ar-SA"/>
      </w:rPr>
    </w:lvl>
    <w:lvl w:ilvl="4" w:tplc="AAFC12E2">
      <w:numFmt w:val="bullet"/>
      <w:lvlText w:val="•"/>
      <w:lvlJc w:val="left"/>
      <w:pPr>
        <w:ind w:left="1648" w:hanging="144"/>
      </w:pPr>
      <w:rPr>
        <w:rFonts w:hint="default"/>
        <w:lang w:val="ru-RU" w:eastAsia="en-US" w:bidi="ar-SA"/>
      </w:rPr>
    </w:lvl>
    <w:lvl w:ilvl="5" w:tplc="E8303694">
      <w:numFmt w:val="bullet"/>
      <w:lvlText w:val="•"/>
      <w:lvlJc w:val="left"/>
      <w:pPr>
        <w:ind w:left="2031" w:hanging="144"/>
      </w:pPr>
      <w:rPr>
        <w:rFonts w:hint="default"/>
        <w:lang w:val="ru-RU" w:eastAsia="en-US" w:bidi="ar-SA"/>
      </w:rPr>
    </w:lvl>
    <w:lvl w:ilvl="6" w:tplc="20828890">
      <w:numFmt w:val="bullet"/>
      <w:lvlText w:val="•"/>
      <w:lvlJc w:val="left"/>
      <w:pPr>
        <w:ind w:left="2413" w:hanging="144"/>
      </w:pPr>
      <w:rPr>
        <w:rFonts w:hint="default"/>
        <w:lang w:val="ru-RU" w:eastAsia="en-US" w:bidi="ar-SA"/>
      </w:rPr>
    </w:lvl>
    <w:lvl w:ilvl="7" w:tplc="A6C2FCE4">
      <w:numFmt w:val="bullet"/>
      <w:lvlText w:val="•"/>
      <w:lvlJc w:val="left"/>
      <w:pPr>
        <w:ind w:left="2795" w:hanging="144"/>
      </w:pPr>
      <w:rPr>
        <w:rFonts w:hint="default"/>
        <w:lang w:val="ru-RU" w:eastAsia="en-US" w:bidi="ar-SA"/>
      </w:rPr>
    </w:lvl>
    <w:lvl w:ilvl="8" w:tplc="3CA29A48">
      <w:numFmt w:val="bullet"/>
      <w:lvlText w:val="•"/>
      <w:lvlJc w:val="left"/>
      <w:pPr>
        <w:ind w:left="3177" w:hanging="144"/>
      </w:pPr>
      <w:rPr>
        <w:rFonts w:hint="default"/>
        <w:lang w:val="ru-RU" w:eastAsia="en-US" w:bidi="ar-SA"/>
      </w:rPr>
    </w:lvl>
  </w:abstractNum>
  <w:abstractNum w:abstractNumId="123" w15:restartNumberingAfterBreak="0">
    <w:nsid w:val="7FAC5002"/>
    <w:multiLevelType w:val="multilevel"/>
    <w:tmpl w:val="2B9C56E8"/>
    <w:lvl w:ilvl="0">
      <w:start w:val="1"/>
      <w:numFmt w:val="decimal"/>
      <w:lvlText w:val="%1"/>
      <w:lvlJc w:val="left"/>
      <w:pPr>
        <w:ind w:left="4358" w:hanging="567"/>
      </w:pPr>
      <w:rPr>
        <w:rFonts w:hint="default"/>
        <w:lang w:val="ru-RU" w:eastAsia="en-US" w:bidi="ar-SA"/>
      </w:rPr>
    </w:lvl>
    <w:lvl w:ilvl="1">
      <w:start w:val="1"/>
      <w:numFmt w:val="decimal"/>
      <w:lvlText w:val="%1.%2."/>
      <w:lvlJc w:val="left"/>
      <w:pPr>
        <w:ind w:left="709"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624" w:hanging="567"/>
      </w:pPr>
      <w:rPr>
        <w:rFonts w:hint="default"/>
        <w:lang w:val="ru-RU" w:eastAsia="en-US" w:bidi="ar-SA"/>
      </w:rPr>
    </w:lvl>
    <w:lvl w:ilvl="3">
      <w:numFmt w:val="bullet"/>
      <w:lvlText w:val="•"/>
      <w:lvlJc w:val="left"/>
      <w:pPr>
        <w:ind w:left="6257" w:hanging="567"/>
      </w:pPr>
      <w:rPr>
        <w:rFonts w:hint="default"/>
        <w:lang w:val="ru-RU" w:eastAsia="en-US" w:bidi="ar-SA"/>
      </w:rPr>
    </w:lvl>
    <w:lvl w:ilvl="4">
      <w:numFmt w:val="bullet"/>
      <w:lvlText w:val="•"/>
      <w:lvlJc w:val="left"/>
      <w:pPr>
        <w:ind w:left="6889" w:hanging="567"/>
      </w:pPr>
      <w:rPr>
        <w:rFonts w:hint="default"/>
        <w:lang w:val="ru-RU" w:eastAsia="en-US" w:bidi="ar-SA"/>
      </w:rPr>
    </w:lvl>
    <w:lvl w:ilvl="5">
      <w:numFmt w:val="bullet"/>
      <w:lvlText w:val="•"/>
      <w:lvlJc w:val="left"/>
      <w:pPr>
        <w:ind w:left="7522" w:hanging="567"/>
      </w:pPr>
      <w:rPr>
        <w:rFonts w:hint="default"/>
        <w:lang w:val="ru-RU" w:eastAsia="en-US" w:bidi="ar-SA"/>
      </w:rPr>
    </w:lvl>
    <w:lvl w:ilvl="6">
      <w:numFmt w:val="bullet"/>
      <w:lvlText w:val="•"/>
      <w:lvlJc w:val="left"/>
      <w:pPr>
        <w:ind w:left="8154" w:hanging="567"/>
      </w:pPr>
      <w:rPr>
        <w:rFonts w:hint="default"/>
        <w:lang w:val="ru-RU" w:eastAsia="en-US" w:bidi="ar-SA"/>
      </w:rPr>
    </w:lvl>
    <w:lvl w:ilvl="7">
      <w:numFmt w:val="bullet"/>
      <w:lvlText w:val="•"/>
      <w:lvlJc w:val="left"/>
      <w:pPr>
        <w:ind w:left="8786" w:hanging="567"/>
      </w:pPr>
      <w:rPr>
        <w:rFonts w:hint="default"/>
        <w:lang w:val="ru-RU" w:eastAsia="en-US" w:bidi="ar-SA"/>
      </w:rPr>
    </w:lvl>
    <w:lvl w:ilvl="8">
      <w:numFmt w:val="bullet"/>
      <w:lvlText w:val="•"/>
      <w:lvlJc w:val="left"/>
      <w:pPr>
        <w:ind w:left="9419" w:hanging="567"/>
      </w:pPr>
      <w:rPr>
        <w:rFonts w:hint="default"/>
        <w:lang w:val="ru-RU" w:eastAsia="en-US" w:bidi="ar-SA"/>
      </w:rPr>
    </w:lvl>
  </w:abstractNum>
  <w:num w:numId="1">
    <w:abstractNumId w:val="116"/>
  </w:num>
  <w:num w:numId="2">
    <w:abstractNumId w:val="79"/>
  </w:num>
  <w:num w:numId="3">
    <w:abstractNumId w:val="5"/>
  </w:num>
  <w:num w:numId="4">
    <w:abstractNumId w:val="51"/>
  </w:num>
  <w:num w:numId="5">
    <w:abstractNumId w:val="77"/>
  </w:num>
  <w:num w:numId="6">
    <w:abstractNumId w:val="35"/>
  </w:num>
  <w:num w:numId="7">
    <w:abstractNumId w:val="11"/>
  </w:num>
  <w:num w:numId="8">
    <w:abstractNumId w:val="55"/>
  </w:num>
  <w:num w:numId="9">
    <w:abstractNumId w:val="109"/>
  </w:num>
  <w:num w:numId="10">
    <w:abstractNumId w:val="112"/>
  </w:num>
  <w:num w:numId="11">
    <w:abstractNumId w:val="20"/>
  </w:num>
  <w:num w:numId="12">
    <w:abstractNumId w:val="74"/>
  </w:num>
  <w:num w:numId="13">
    <w:abstractNumId w:val="9"/>
  </w:num>
  <w:num w:numId="14">
    <w:abstractNumId w:val="7"/>
  </w:num>
  <w:num w:numId="15">
    <w:abstractNumId w:val="100"/>
  </w:num>
  <w:num w:numId="16">
    <w:abstractNumId w:val="44"/>
  </w:num>
  <w:num w:numId="17">
    <w:abstractNumId w:val="80"/>
  </w:num>
  <w:num w:numId="18">
    <w:abstractNumId w:val="40"/>
  </w:num>
  <w:num w:numId="19">
    <w:abstractNumId w:val="120"/>
  </w:num>
  <w:num w:numId="20">
    <w:abstractNumId w:val="62"/>
  </w:num>
  <w:num w:numId="21">
    <w:abstractNumId w:val="33"/>
  </w:num>
  <w:num w:numId="22">
    <w:abstractNumId w:val="87"/>
  </w:num>
  <w:num w:numId="23">
    <w:abstractNumId w:val="95"/>
  </w:num>
  <w:num w:numId="24">
    <w:abstractNumId w:val="36"/>
  </w:num>
  <w:num w:numId="25">
    <w:abstractNumId w:val="99"/>
  </w:num>
  <w:num w:numId="26">
    <w:abstractNumId w:val="25"/>
  </w:num>
  <w:num w:numId="27">
    <w:abstractNumId w:val="49"/>
  </w:num>
  <w:num w:numId="28">
    <w:abstractNumId w:val="60"/>
  </w:num>
  <w:num w:numId="29">
    <w:abstractNumId w:val="56"/>
  </w:num>
  <w:num w:numId="30">
    <w:abstractNumId w:val="114"/>
  </w:num>
  <w:num w:numId="31">
    <w:abstractNumId w:val="64"/>
  </w:num>
  <w:num w:numId="32">
    <w:abstractNumId w:val="10"/>
  </w:num>
  <w:num w:numId="33">
    <w:abstractNumId w:val="34"/>
  </w:num>
  <w:num w:numId="34">
    <w:abstractNumId w:val="23"/>
  </w:num>
  <w:num w:numId="35">
    <w:abstractNumId w:val="70"/>
  </w:num>
  <w:num w:numId="36">
    <w:abstractNumId w:val="52"/>
  </w:num>
  <w:num w:numId="37">
    <w:abstractNumId w:val="89"/>
  </w:num>
  <w:num w:numId="38">
    <w:abstractNumId w:val="61"/>
  </w:num>
  <w:num w:numId="39">
    <w:abstractNumId w:val="16"/>
  </w:num>
  <w:num w:numId="40">
    <w:abstractNumId w:val="39"/>
  </w:num>
  <w:num w:numId="41">
    <w:abstractNumId w:val="111"/>
  </w:num>
  <w:num w:numId="42">
    <w:abstractNumId w:val="96"/>
  </w:num>
  <w:num w:numId="43">
    <w:abstractNumId w:val="47"/>
  </w:num>
  <w:num w:numId="44">
    <w:abstractNumId w:val="14"/>
  </w:num>
  <w:num w:numId="45">
    <w:abstractNumId w:val="119"/>
  </w:num>
  <w:num w:numId="46">
    <w:abstractNumId w:val="97"/>
  </w:num>
  <w:num w:numId="47">
    <w:abstractNumId w:val="38"/>
  </w:num>
  <w:num w:numId="48">
    <w:abstractNumId w:val="29"/>
  </w:num>
  <w:num w:numId="49">
    <w:abstractNumId w:val="41"/>
  </w:num>
  <w:num w:numId="50">
    <w:abstractNumId w:val="26"/>
  </w:num>
  <w:num w:numId="51">
    <w:abstractNumId w:val="72"/>
  </w:num>
  <w:num w:numId="52">
    <w:abstractNumId w:val="90"/>
  </w:num>
  <w:num w:numId="53">
    <w:abstractNumId w:val="65"/>
  </w:num>
  <w:num w:numId="54">
    <w:abstractNumId w:val="110"/>
  </w:num>
  <w:num w:numId="55">
    <w:abstractNumId w:val="67"/>
  </w:num>
  <w:num w:numId="56">
    <w:abstractNumId w:val="19"/>
  </w:num>
  <w:num w:numId="57">
    <w:abstractNumId w:val="30"/>
  </w:num>
  <w:num w:numId="58">
    <w:abstractNumId w:val="86"/>
  </w:num>
  <w:num w:numId="59">
    <w:abstractNumId w:val="68"/>
  </w:num>
  <w:num w:numId="60">
    <w:abstractNumId w:val="27"/>
  </w:num>
  <w:num w:numId="61">
    <w:abstractNumId w:val="45"/>
  </w:num>
  <w:num w:numId="62">
    <w:abstractNumId w:val="6"/>
  </w:num>
  <w:num w:numId="63">
    <w:abstractNumId w:val="122"/>
  </w:num>
  <w:num w:numId="64">
    <w:abstractNumId w:val="28"/>
  </w:num>
  <w:num w:numId="65">
    <w:abstractNumId w:val="115"/>
  </w:num>
  <w:num w:numId="66">
    <w:abstractNumId w:val="18"/>
  </w:num>
  <w:num w:numId="67">
    <w:abstractNumId w:val="24"/>
  </w:num>
  <w:num w:numId="68">
    <w:abstractNumId w:val="118"/>
  </w:num>
  <w:num w:numId="69">
    <w:abstractNumId w:val="83"/>
  </w:num>
  <w:num w:numId="70">
    <w:abstractNumId w:val="78"/>
  </w:num>
  <w:num w:numId="71">
    <w:abstractNumId w:val="2"/>
  </w:num>
  <w:num w:numId="72">
    <w:abstractNumId w:val="66"/>
  </w:num>
  <w:num w:numId="73">
    <w:abstractNumId w:val="69"/>
  </w:num>
  <w:num w:numId="74">
    <w:abstractNumId w:val="108"/>
  </w:num>
  <w:num w:numId="75">
    <w:abstractNumId w:val="93"/>
  </w:num>
  <w:num w:numId="76">
    <w:abstractNumId w:val="42"/>
  </w:num>
  <w:num w:numId="77">
    <w:abstractNumId w:val="76"/>
  </w:num>
  <w:num w:numId="78">
    <w:abstractNumId w:val="37"/>
  </w:num>
  <w:num w:numId="79">
    <w:abstractNumId w:val="32"/>
  </w:num>
  <w:num w:numId="80">
    <w:abstractNumId w:val="58"/>
  </w:num>
  <w:num w:numId="81">
    <w:abstractNumId w:val="48"/>
  </w:num>
  <w:num w:numId="82">
    <w:abstractNumId w:val="63"/>
  </w:num>
  <w:num w:numId="83">
    <w:abstractNumId w:val="117"/>
  </w:num>
  <w:num w:numId="84">
    <w:abstractNumId w:val="81"/>
  </w:num>
  <w:num w:numId="85">
    <w:abstractNumId w:val="3"/>
  </w:num>
  <w:num w:numId="86">
    <w:abstractNumId w:val="92"/>
  </w:num>
  <w:num w:numId="87">
    <w:abstractNumId w:val="15"/>
  </w:num>
  <w:num w:numId="88">
    <w:abstractNumId w:val="84"/>
  </w:num>
  <w:num w:numId="89">
    <w:abstractNumId w:val="101"/>
  </w:num>
  <w:num w:numId="90">
    <w:abstractNumId w:val="8"/>
  </w:num>
  <w:num w:numId="91">
    <w:abstractNumId w:val="17"/>
  </w:num>
  <w:num w:numId="92">
    <w:abstractNumId w:val="85"/>
  </w:num>
  <w:num w:numId="93">
    <w:abstractNumId w:val="21"/>
  </w:num>
  <w:num w:numId="94">
    <w:abstractNumId w:val="13"/>
  </w:num>
  <w:num w:numId="95">
    <w:abstractNumId w:val="121"/>
  </w:num>
  <w:num w:numId="96">
    <w:abstractNumId w:val="4"/>
  </w:num>
  <w:num w:numId="97">
    <w:abstractNumId w:val="94"/>
  </w:num>
  <w:num w:numId="98">
    <w:abstractNumId w:val="22"/>
  </w:num>
  <w:num w:numId="99">
    <w:abstractNumId w:val="43"/>
  </w:num>
  <w:num w:numId="100">
    <w:abstractNumId w:val="54"/>
  </w:num>
  <w:num w:numId="101">
    <w:abstractNumId w:val="107"/>
  </w:num>
  <w:num w:numId="102">
    <w:abstractNumId w:val="104"/>
  </w:num>
  <w:num w:numId="103">
    <w:abstractNumId w:val="103"/>
  </w:num>
  <w:num w:numId="104">
    <w:abstractNumId w:val="98"/>
  </w:num>
  <w:num w:numId="105">
    <w:abstractNumId w:val="113"/>
  </w:num>
  <w:num w:numId="106">
    <w:abstractNumId w:val="31"/>
  </w:num>
  <w:num w:numId="107">
    <w:abstractNumId w:val="102"/>
  </w:num>
  <w:num w:numId="108">
    <w:abstractNumId w:val="88"/>
  </w:num>
  <w:num w:numId="109">
    <w:abstractNumId w:val="0"/>
  </w:num>
  <w:num w:numId="110">
    <w:abstractNumId w:val="71"/>
  </w:num>
  <w:num w:numId="111">
    <w:abstractNumId w:val="106"/>
  </w:num>
  <w:num w:numId="112">
    <w:abstractNumId w:val="82"/>
  </w:num>
  <w:num w:numId="113">
    <w:abstractNumId w:val="75"/>
  </w:num>
  <w:num w:numId="114">
    <w:abstractNumId w:val="46"/>
  </w:num>
  <w:num w:numId="115">
    <w:abstractNumId w:val="12"/>
  </w:num>
  <w:num w:numId="116">
    <w:abstractNumId w:val="57"/>
  </w:num>
  <w:num w:numId="117">
    <w:abstractNumId w:val="123"/>
  </w:num>
  <w:num w:numId="118">
    <w:abstractNumId w:val="1"/>
  </w:num>
  <w:num w:numId="119">
    <w:abstractNumId w:val="53"/>
  </w:num>
  <w:num w:numId="120">
    <w:abstractNumId w:val="105"/>
  </w:num>
  <w:num w:numId="121">
    <w:abstractNumId w:val="50"/>
  </w:num>
  <w:num w:numId="122">
    <w:abstractNumId w:val="59"/>
  </w:num>
  <w:num w:numId="123">
    <w:abstractNumId w:val="73"/>
  </w:num>
  <w:num w:numId="124">
    <w:abstractNumId w:val="9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A1"/>
    <w:rsid w:val="0000613D"/>
    <w:rsid w:val="0000624E"/>
    <w:rsid w:val="0001617C"/>
    <w:rsid w:val="00023E2F"/>
    <w:rsid w:val="00024843"/>
    <w:rsid w:val="00024A21"/>
    <w:rsid w:val="00040312"/>
    <w:rsid w:val="00051428"/>
    <w:rsid w:val="000561A9"/>
    <w:rsid w:val="00064481"/>
    <w:rsid w:val="00076AB1"/>
    <w:rsid w:val="00077253"/>
    <w:rsid w:val="00080E1F"/>
    <w:rsid w:val="0008183C"/>
    <w:rsid w:val="00084C2E"/>
    <w:rsid w:val="0009180A"/>
    <w:rsid w:val="000B2966"/>
    <w:rsid w:val="000B2F67"/>
    <w:rsid w:val="000B7A3A"/>
    <w:rsid w:val="000F75E1"/>
    <w:rsid w:val="001025E1"/>
    <w:rsid w:val="00102766"/>
    <w:rsid w:val="001138B1"/>
    <w:rsid w:val="00115483"/>
    <w:rsid w:val="001238EB"/>
    <w:rsid w:val="001350A1"/>
    <w:rsid w:val="001409CD"/>
    <w:rsid w:val="0014210B"/>
    <w:rsid w:val="00150380"/>
    <w:rsid w:val="001702B8"/>
    <w:rsid w:val="00177D0F"/>
    <w:rsid w:val="0018178D"/>
    <w:rsid w:val="001862AD"/>
    <w:rsid w:val="00193961"/>
    <w:rsid w:val="001B3B15"/>
    <w:rsid w:val="001B51AE"/>
    <w:rsid w:val="001B5BE1"/>
    <w:rsid w:val="001C6437"/>
    <w:rsid w:val="001E6585"/>
    <w:rsid w:val="001E6B82"/>
    <w:rsid w:val="001F0BDE"/>
    <w:rsid w:val="001F4301"/>
    <w:rsid w:val="001F7809"/>
    <w:rsid w:val="00210D38"/>
    <w:rsid w:val="0021646F"/>
    <w:rsid w:val="00221D4A"/>
    <w:rsid w:val="00225AD5"/>
    <w:rsid w:val="00227574"/>
    <w:rsid w:val="00232D99"/>
    <w:rsid w:val="00235DB4"/>
    <w:rsid w:val="00240AD0"/>
    <w:rsid w:val="00245E6C"/>
    <w:rsid w:val="002552A0"/>
    <w:rsid w:val="00275EC4"/>
    <w:rsid w:val="00293CD4"/>
    <w:rsid w:val="002A1B27"/>
    <w:rsid w:val="002A3FDF"/>
    <w:rsid w:val="002B59A7"/>
    <w:rsid w:val="00303BAB"/>
    <w:rsid w:val="00305B2C"/>
    <w:rsid w:val="00306EF5"/>
    <w:rsid w:val="003073B5"/>
    <w:rsid w:val="00312864"/>
    <w:rsid w:val="00313453"/>
    <w:rsid w:val="00316266"/>
    <w:rsid w:val="0031730D"/>
    <w:rsid w:val="00332C82"/>
    <w:rsid w:val="00351A97"/>
    <w:rsid w:val="00374FDB"/>
    <w:rsid w:val="00376450"/>
    <w:rsid w:val="00392BAA"/>
    <w:rsid w:val="003D0375"/>
    <w:rsid w:val="003D0D2A"/>
    <w:rsid w:val="003D4A65"/>
    <w:rsid w:val="003E209E"/>
    <w:rsid w:val="003E20DA"/>
    <w:rsid w:val="003F4839"/>
    <w:rsid w:val="00434000"/>
    <w:rsid w:val="00444D1E"/>
    <w:rsid w:val="00461D04"/>
    <w:rsid w:val="00463EC2"/>
    <w:rsid w:val="00467AC9"/>
    <w:rsid w:val="004725C0"/>
    <w:rsid w:val="00477CDF"/>
    <w:rsid w:val="00482B45"/>
    <w:rsid w:val="004950F2"/>
    <w:rsid w:val="004C2660"/>
    <w:rsid w:val="004C3431"/>
    <w:rsid w:val="004D22F4"/>
    <w:rsid w:val="004E0228"/>
    <w:rsid w:val="004F58CD"/>
    <w:rsid w:val="00501B07"/>
    <w:rsid w:val="00504E93"/>
    <w:rsid w:val="0050599E"/>
    <w:rsid w:val="0051343B"/>
    <w:rsid w:val="00517B37"/>
    <w:rsid w:val="00524E53"/>
    <w:rsid w:val="0053654E"/>
    <w:rsid w:val="005645D4"/>
    <w:rsid w:val="005802E0"/>
    <w:rsid w:val="005852F1"/>
    <w:rsid w:val="00592921"/>
    <w:rsid w:val="005B4994"/>
    <w:rsid w:val="005C2EBD"/>
    <w:rsid w:val="005C37B9"/>
    <w:rsid w:val="005C68FD"/>
    <w:rsid w:val="005D03E2"/>
    <w:rsid w:val="005D0512"/>
    <w:rsid w:val="005D0C58"/>
    <w:rsid w:val="005E0215"/>
    <w:rsid w:val="005E44BF"/>
    <w:rsid w:val="005F3706"/>
    <w:rsid w:val="005F3B14"/>
    <w:rsid w:val="005F42A3"/>
    <w:rsid w:val="00604519"/>
    <w:rsid w:val="006052B5"/>
    <w:rsid w:val="00614DEF"/>
    <w:rsid w:val="00640039"/>
    <w:rsid w:val="0064361F"/>
    <w:rsid w:val="0064455C"/>
    <w:rsid w:val="0065402B"/>
    <w:rsid w:val="00662758"/>
    <w:rsid w:val="00662D9B"/>
    <w:rsid w:val="0067422B"/>
    <w:rsid w:val="0068366B"/>
    <w:rsid w:val="006842BD"/>
    <w:rsid w:val="006972C6"/>
    <w:rsid w:val="006D3C3A"/>
    <w:rsid w:val="006D76A8"/>
    <w:rsid w:val="006D7D8D"/>
    <w:rsid w:val="006E221D"/>
    <w:rsid w:val="006E7CB8"/>
    <w:rsid w:val="00702510"/>
    <w:rsid w:val="00717A55"/>
    <w:rsid w:val="00733B8E"/>
    <w:rsid w:val="00734C08"/>
    <w:rsid w:val="00743EB1"/>
    <w:rsid w:val="00745EF8"/>
    <w:rsid w:val="007637AB"/>
    <w:rsid w:val="007677F6"/>
    <w:rsid w:val="007725DA"/>
    <w:rsid w:val="00797D3D"/>
    <w:rsid w:val="007B2659"/>
    <w:rsid w:val="007C1CA7"/>
    <w:rsid w:val="007C4187"/>
    <w:rsid w:val="007D3563"/>
    <w:rsid w:val="007E019B"/>
    <w:rsid w:val="007E458A"/>
    <w:rsid w:val="007E7996"/>
    <w:rsid w:val="0080273C"/>
    <w:rsid w:val="00802DC5"/>
    <w:rsid w:val="008105A0"/>
    <w:rsid w:val="00817C93"/>
    <w:rsid w:val="008337EF"/>
    <w:rsid w:val="008350A1"/>
    <w:rsid w:val="00840FC6"/>
    <w:rsid w:val="00852FC0"/>
    <w:rsid w:val="00856773"/>
    <w:rsid w:val="00860449"/>
    <w:rsid w:val="008637F2"/>
    <w:rsid w:val="008819D0"/>
    <w:rsid w:val="008825B4"/>
    <w:rsid w:val="008866D6"/>
    <w:rsid w:val="00896488"/>
    <w:rsid w:val="008A0656"/>
    <w:rsid w:val="008A0B01"/>
    <w:rsid w:val="008A1F75"/>
    <w:rsid w:val="008A5A35"/>
    <w:rsid w:val="008A77C1"/>
    <w:rsid w:val="008D175F"/>
    <w:rsid w:val="008D44E7"/>
    <w:rsid w:val="008E051E"/>
    <w:rsid w:val="008E78B6"/>
    <w:rsid w:val="00901AE2"/>
    <w:rsid w:val="00901FA6"/>
    <w:rsid w:val="009034AF"/>
    <w:rsid w:val="00903936"/>
    <w:rsid w:val="00911565"/>
    <w:rsid w:val="0092089C"/>
    <w:rsid w:val="00923A88"/>
    <w:rsid w:val="00927E89"/>
    <w:rsid w:val="0094500C"/>
    <w:rsid w:val="00964356"/>
    <w:rsid w:val="00965E16"/>
    <w:rsid w:val="00972151"/>
    <w:rsid w:val="00972288"/>
    <w:rsid w:val="00972325"/>
    <w:rsid w:val="009907BD"/>
    <w:rsid w:val="00992FDF"/>
    <w:rsid w:val="009A0455"/>
    <w:rsid w:val="009A05F4"/>
    <w:rsid w:val="009A0F22"/>
    <w:rsid w:val="009A24CE"/>
    <w:rsid w:val="009C3A7F"/>
    <w:rsid w:val="009C43E3"/>
    <w:rsid w:val="009D302C"/>
    <w:rsid w:val="009E099A"/>
    <w:rsid w:val="009E3726"/>
    <w:rsid w:val="009E66B0"/>
    <w:rsid w:val="009F5BAB"/>
    <w:rsid w:val="00A03BDB"/>
    <w:rsid w:val="00A179D8"/>
    <w:rsid w:val="00A249F7"/>
    <w:rsid w:val="00A3139E"/>
    <w:rsid w:val="00A33241"/>
    <w:rsid w:val="00A35986"/>
    <w:rsid w:val="00A4631A"/>
    <w:rsid w:val="00A51F4A"/>
    <w:rsid w:val="00A61518"/>
    <w:rsid w:val="00A6470C"/>
    <w:rsid w:val="00A70DE3"/>
    <w:rsid w:val="00A70FF6"/>
    <w:rsid w:val="00A71796"/>
    <w:rsid w:val="00A751C6"/>
    <w:rsid w:val="00A81998"/>
    <w:rsid w:val="00A81EC8"/>
    <w:rsid w:val="00A84702"/>
    <w:rsid w:val="00AA02EE"/>
    <w:rsid w:val="00AA5311"/>
    <w:rsid w:val="00AC4687"/>
    <w:rsid w:val="00AE4A6F"/>
    <w:rsid w:val="00B036CD"/>
    <w:rsid w:val="00B1058F"/>
    <w:rsid w:val="00B15AC2"/>
    <w:rsid w:val="00B206B5"/>
    <w:rsid w:val="00B20ECE"/>
    <w:rsid w:val="00B24F46"/>
    <w:rsid w:val="00B803CE"/>
    <w:rsid w:val="00B86025"/>
    <w:rsid w:val="00BB3AE6"/>
    <w:rsid w:val="00BB633E"/>
    <w:rsid w:val="00BC6D4F"/>
    <w:rsid w:val="00BD4B47"/>
    <w:rsid w:val="00BD6FC5"/>
    <w:rsid w:val="00BE2A6B"/>
    <w:rsid w:val="00C12611"/>
    <w:rsid w:val="00C34B04"/>
    <w:rsid w:val="00C519D0"/>
    <w:rsid w:val="00C55932"/>
    <w:rsid w:val="00C76DA8"/>
    <w:rsid w:val="00C83C87"/>
    <w:rsid w:val="00C85E0C"/>
    <w:rsid w:val="00CA676F"/>
    <w:rsid w:val="00CC75B1"/>
    <w:rsid w:val="00CD2512"/>
    <w:rsid w:val="00CD2760"/>
    <w:rsid w:val="00CE05F3"/>
    <w:rsid w:val="00CE4C14"/>
    <w:rsid w:val="00CF4169"/>
    <w:rsid w:val="00CF71A9"/>
    <w:rsid w:val="00D012E4"/>
    <w:rsid w:val="00D04BF5"/>
    <w:rsid w:val="00D14591"/>
    <w:rsid w:val="00D33989"/>
    <w:rsid w:val="00D43CDC"/>
    <w:rsid w:val="00D64C78"/>
    <w:rsid w:val="00D714D2"/>
    <w:rsid w:val="00D81005"/>
    <w:rsid w:val="00D8640B"/>
    <w:rsid w:val="00D90F7E"/>
    <w:rsid w:val="00D92F17"/>
    <w:rsid w:val="00D9471A"/>
    <w:rsid w:val="00D95BD4"/>
    <w:rsid w:val="00DA0EF3"/>
    <w:rsid w:val="00DB66FD"/>
    <w:rsid w:val="00DC2DEA"/>
    <w:rsid w:val="00DE7EF9"/>
    <w:rsid w:val="00E131B2"/>
    <w:rsid w:val="00E20200"/>
    <w:rsid w:val="00E229E4"/>
    <w:rsid w:val="00E23083"/>
    <w:rsid w:val="00E25BB6"/>
    <w:rsid w:val="00E31CC4"/>
    <w:rsid w:val="00E41E5C"/>
    <w:rsid w:val="00E52043"/>
    <w:rsid w:val="00E94B34"/>
    <w:rsid w:val="00E97980"/>
    <w:rsid w:val="00EA7806"/>
    <w:rsid w:val="00EC55AD"/>
    <w:rsid w:val="00EC693B"/>
    <w:rsid w:val="00EC6F05"/>
    <w:rsid w:val="00EF4A40"/>
    <w:rsid w:val="00F018A6"/>
    <w:rsid w:val="00F21537"/>
    <w:rsid w:val="00F3194E"/>
    <w:rsid w:val="00F31DA4"/>
    <w:rsid w:val="00F32093"/>
    <w:rsid w:val="00F3692A"/>
    <w:rsid w:val="00F4666D"/>
    <w:rsid w:val="00F52DB9"/>
    <w:rsid w:val="00F53C1D"/>
    <w:rsid w:val="00F814B7"/>
    <w:rsid w:val="00F946C9"/>
    <w:rsid w:val="00FC55FB"/>
    <w:rsid w:val="00FD3E42"/>
    <w:rsid w:val="00FD5D15"/>
    <w:rsid w:val="00FE1CA0"/>
    <w:rsid w:val="00FF212C"/>
    <w:rsid w:val="00FF5118"/>
    <w:rsid w:val="00FF6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6D7844-3AD5-4601-95D7-6CC58B6D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3E42"/>
    <w:pPr>
      <w:widowControl w:val="0"/>
      <w:autoSpaceDE w:val="0"/>
      <w:autoSpaceDN w:val="0"/>
    </w:pPr>
    <w:rPr>
      <w:rFonts w:ascii="Times New Roman" w:eastAsia="Times New Roman" w:hAnsi="Times New Roman" w:cs="Times New Roman"/>
      <w:kern w:val="0"/>
      <w:sz w:val="22"/>
      <w:szCs w:val="22"/>
      <w14:ligatures w14:val="none"/>
    </w:rPr>
  </w:style>
  <w:style w:type="paragraph" w:styleId="1">
    <w:name w:val="heading 1"/>
    <w:basedOn w:val="a"/>
    <w:link w:val="10"/>
    <w:uiPriority w:val="9"/>
    <w:qFormat/>
    <w:rsid w:val="008350A1"/>
    <w:pPr>
      <w:ind w:left="819"/>
      <w:jc w:val="both"/>
      <w:outlineLvl w:val="0"/>
    </w:pPr>
    <w:rPr>
      <w:b/>
      <w:bCs/>
      <w:sz w:val="28"/>
      <w:szCs w:val="28"/>
    </w:rPr>
  </w:style>
  <w:style w:type="paragraph" w:styleId="2">
    <w:name w:val="heading 2"/>
    <w:basedOn w:val="a"/>
    <w:link w:val="20"/>
    <w:uiPriority w:val="9"/>
    <w:unhideWhenUsed/>
    <w:qFormat/>
    <w:rsid w:val="008350A1"/>
    <w:pPr>
      <w:ind w:left="819"/>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0A1"/>
    <w:rPr>
      <w:rFonts w:ascii="Times New Roman" w:eastAsia="Times New Roman" w:hAnsi="Times New Roman" w:cs="Times New Roman"/>
      <w:b/>
      <w:bCs/>
      <w:kern w:val="0"/>
      <w:sz w:val="28"/>
      <w:szCs w:val="28"/>
      <w:lang w:val="ru-RU"/>
      <w14:ligatures w14:val="none"/>
    </w:rPr>
  </w:style>
  <w:style w:type="character" w:customStyle="1" w:styleId="20">
    <w:name w:val="Заголовок 2 Знак"/>
    <w:basedOn w:val="a0"/>
    <w:link w:val="2"/>
    <w:uiPriority w:val="9"/>
    <w:rsid w:val="008350A1"/>
    <w:rPr>
      <w:rFonts w:ascii="Times New Roman" w:eastAsia="Times New Roman" w:hAnsi="Times New Roman" w:cs="Times New Roman"/>
      <w:b/>
      <w:bCs/>
      <w:i/>
      <w:iCs/>
      <w:kern w:val="0"/>
      <w:sz w:val="28"/>
      <w:szCs w:val="28"/>
      <w:lang w:val="ru-RU"/>
      <w14:ligatures w14:val="none"/>
    </w:rPr>
  </w:style>
  <w:style w:type="table" w:customStyle="1" w:styleId="TableNormal">
    <w:name w:val="Table Normal"/>
    <w:uiPriority w:val="2"/>
    <w:semiHidden/>
    <w:unhideWhenUsed/>
    <w:qFormat/>
    <w:rsid w:val="008350A1"/>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8350A1"/>
    <w:pPr>
      <w:ind w:left="819"/>
      <w:jc w:val="both"/>
    </w:pPr>
    <w:rPr>
      <w:sz w:val="28"/>
      <w:szCs w:val="28"/>
    </w:rPr>
  </w:style>
  <w:style w:type="character" w:customStyle="1" w:styleId="a4">
    <w:name w:val="Основной текст Знак"/>
    <w:basedOn w:val="a0"/>
    <w:link w:val="a3"/>
    <w:uiPriority w:val="1"/>
    <w:rsid w:val="008350A1"/>
    <w:rPr>
      <w:rFonts w:ascii="Times New Roman" w:eastAsia="Times New Roman" w:hAnsi="Times New Roman" w:cs="Times New Roman"/>
      <w:kern w:val="0"/>
      <w:sz w:val="28"/>
      <w:szCs w:val="28"/>
      <w:lang w:val="ru-RU"/>
      <w14:ligatures w14:val="none"/>
    </w:rPr>
  </w:style>
  <w:style w:type="paragraph" w:styleId="a5">
    <w:name w:val="List Paragraph"/>
    <w:basedOn w:val="a"/>
    <w:uiPriority w:val="1"/>
    <w:qFormat/>
    <w:rsid w:val="008350A1"/>
    <w:pPr>
      <w:ind w:left="819"/>
      <w:jc w:val="both"/>
    </w:pPr>
  </w:style>
  <w:style w:type="paragraph" w:customStyle="1" w:styleId="TableParagraph">
    <w:name w:val="Table Paragraph"/>
    <w:basedOn w:val="a"/>
    <w:uiPriority w:val="1"/>
    <w:qFormat/>
    <w:rsid w:val="008350A1"/>
    <w:pPr>
      <w:ind w:left="110"/>
    </w:pPr>
  </w:style>
  <w:style w:type="character" w:styleId="a6">
    <w:name w:val="Hyperlink"/>
    <w:basedOn w:val="a0"/>
    <w:uiPriority w:val="99"/>
    <w:unhideWhenUsed/>
    <w:rsid w:val="00CF4169"/>
    <w:rPr>
      <w:color w:val="0563C1" w:themeColor="hyperlink"/>
      <w:u w:val="single"/>
    </w:rPr>
  </w:style>
  <w:style w:type="table" w:customStyle="1" w:styleId="TableNormal1">
    <w:name w:val="Table Normal1"/>
    <w:uiPriority w:val="2"/>
    <w:semiHidden/>
    <w:unhideWhenUsed/>
    <w:qFormat/>
    <w:rsid w:val="004725C0"/>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5AD5"/>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7">
    <w:name w:val="header"/>
    <w:basedOn w:val="a"/>
    <w:link w:val="a8"/>
    <w:uiPriority w:val="99"/>
    <w:unhideWhenUsed/>
    <w:rsid w:val="00351A97"/>
    <w:pPr>
      <w:tabs>
        <w:tab w:val="center" w:pos="4677"/>
        <w:tab w:val="right" w:pos="9355"/>
      </w:tabs>
    </w:pPr>
  </w:style>
  <w:style w:type="character" w:customStyle="1" w:styleId="a8">
    <w:name w:val="Верхний колонтитул Знак"/>
    <w:basedOn w:val="a0"/>
    <w:link w:val="a7"/>
    <w:uiPriority w:val="99"/>
    <w:rsid w:val="00351A97"/>
    <w:rPr>
      <w:rFonts w:ascii="Times New Roman" w:eastAsia="Times New Roman" w:hAnsi="Times New Roman" w:cs="Times New Roman"/>
      <w:kern w:val="0"/>
      <w:sz w:val="22"/>
      <w:szCs w:val="22"/>
      <w14:ligatures w14:val="none"/>
    </w:rPr>
  </w:style>
  <w:style w:type="paragraph" w:styleId="a9">
    <w:name w:val="footer"/>
    <w:basedOn w:val="a"/>
    <w:link w:val="aa"/>
    <w:uiPriority w:val="99"/>
    <w:unhideWhenUsed/>
    <w:rsid w:val="00351A97"/>
    <w:pPr>
      <w:tabs>
        <w:tab w:val="center" w:pos="4677"/>
        <w:tab w:val="right" w:pos="9355"/>
      </w:tabs>
    </w:pPr>
  </w:style>
  <w:style w:type="character" w:customStyle="1" w:styleId="aa">
    <w:name w:val="Нижний колонтитул Знак"/>
    <w:basedOn w:val="a0"/>
    <w:link w:val="a9"/>
    <w:uiPriority w:val="99"/>
    <w:rsid w:val="00351A97"/>
    <w:rPr>
      <w:rFonts w:ascii="Times New Roman" w:eastAsia="Times New Roman" w:hAnsi="Times New Roman" w:cs="Times New Roman"/>
      <w:kern w:val="0"/>
      <w:sz w:val="22"/>
      <w:szCs w:val="22"/>
      <w14:ligatures w14:val="none"/>
    </w:rPr>
  </w:style>
  <w:style w:type="paragraph" w:customStyle="1" w:styleId="c8">
    <w:name w:val="c8"/>
    <w:basedOn w:val="a"/>
    <w:rsid w:val="00965E16"/>
    <w:pPr>
      <w:widowControl/>
      <w:autoSpaceDE/>
      <w:autoSpaceDN/>
      <w:spacing w:before="100" w:beforeAutospacing="1" w:after="100" w:afterAutospacing="1"/>
    </w:pPr>
    <w:rPr>
      <w:sz w:val="24"/>
      <w:szCs w:val="24"/>
      <w:lang w:eastAsia="ru-RU"/>
    </w:rPr>
  </w:style>
  <w:style w:type="character" w:customStyle="1" w:styleId="c0">
    <w:name w:val="c0"/>
    <w:basedOn w:val="a0"/>
    <w:rsid w:val="00965E16"/>
  </w:style>
  <w:style w:type="character" w:customStyle="1" w:styleId="c14">
    <w:name w:val="c14"/>
    <w:basedOn w:val="a0"/>
    <w:rsid w:val="00965E16"/>
  </w:style>
  <w:style w:type="paragraph" w:styleId="ab">
    <w:name w:val="No Spacing"/>
    <w:uiPriority w:val="1"/>
    <w:qFormat/>
    <w:rsid w:val="008D175F"/>
    <w:rPr>
      <w:rFonts w:ascii="Calibri" w:eastAsia="Calibri" w:hAnsi="Calibri" w:cs="Times New Roman"/>
      <w:kern w:val="0"/>
      <w:sz w:val="22"/>
      <w:szCs w:val="22"/>
      <w14:ligatures w14:val="none"/>
    </w:rPr>
  </w:style>
  <w:style w:type="paragraph" w:customStyle="1" w:styleId="paragraph">
    <w:name w:val="paragraph"/>
    <w:basedOn w:val="a"/>
    <w:rsid w:val="008D175F"/>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8D175F"/>
  </w:style>
  <w:style w:type="character" w:customStyle="1" w:styleId="eop">
    <w:name w:val="eop"/>
    <w:basedOn w:val="a0"/>
    <w:rsid w:val="008D175F"/>
  </w:style>
  <w:style w:type="paragraph" w:styleId="ac">
    <w:name w:val="Balloon Text"/>
    <w:basedOn w:val="a"/>
    <w:link w:val="ad"/>
    <w:uiPriority w:val="99"/>
    <w:semiHidden/>
    <w:unhideWhenUsed/>
    <w:rsid w:val="005D0512"/>
    <w:rPr>
      <w:rFonts w:ascii="Segoe UI" w:hAnsi="Segoe UI" w:cs="Segoe UI"/>
      <w:sz w:val="18"/>
      <w:szCs w:val="18"/>
    </w:rPr>
  </w:style>
  <w:style w:type="character" w:customStyle="1" w:styleId="ad">
    <w:name w:val="Текст выноски Знак"/>
    <w:basedOn w:val="a0"/>
    <w:link w:val="ac"/>
    <w:uiPriority w:val="99"/>
    <w:semiHidden/>
    <w:rsid w:val="005D0512"/>
    <w:rPr>
      <w:rFonts w:ascii="Segoe UI" w:eastAsia="Times New Roman" w:hAnsi="Segoe UI" w:cs="Segoe UI"/>
      <w:kern w:val="0"/>
      <w:sz w:val="18"/>
      <w:szCs w:val="18"/>
      <w14:ligatures w14:val="none"/>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2988">
      <w:bodyDiv w:val="1"/>
      <w:marLeft w:val="0"/>
      <w:marRight w:val="0"/>
      <w:marTop w:val="0"/>
      <w:marBottom w:val="0"/>
      <w:divBdr>
        <w:top w:val="none" w:sz="0" w:space="0" w:color="auto"/>
        <w:left w:val="none" w:sz="0" w:space="0" w:color="auto"/>
        <w:bottom w:val="none" w:sz="0" w:space="0" w:color="auto"/>
        <w:right w:val="none" w:sz="0" w:space="0" w:color="auto"/>
      </w:divBdr>
    </w:div>
    <w:div w:id="564221817">
      <w:bodyDiv w:val="1"/>
      <w:marLeft w:val="0"/>
      <w:marRight w:val="0"/>
      <w:marTop w:val="0"/>
      <w:marBottom w:val="0"/>
      <w:divBdr>
        <w:top w:val="none" w:sz="0" w:space="0" w:color="auto"/>
        <w:left w:val="none" w:sz="0" w:space="0" w:color="auto"/>
        <w:bottom w:val="none" w:sz="0" w:space="0" w:color="auto"/>
        <w:right w:val="none" w:sz="0" w:space="0" w:color="auto"/>
      </w:divBdr>
    </w:div>
    <w:div w:id="970020523">
      <w:bodyDiv w:val="1"/>
      <w:marLeft w:val="0"/>
      <w:marRight w:val="0"/>
      <w:marTop w:val="0"/>
      <w:marBottom w:val="0"/>
      <w:divBdr>
        <w:top w:val="none" w:sz="0" w:space="0" w:color="auto"/>
        <w:left w:val="none" w:sz="0" w:space="0" w:color="auto"/>
        <w:bottom w:val="none" w:sz="0" w:space="0" w:color="auto"/>
        <w:right w:val="none" w:sz="0" w:space="0" w:color="auto"/>
      </w:divBdr>
    </w:div>
    <w:div w:id="1021706260">
      <w:bodyDiv w:val="1"/>
      <w:marLeft w:val="0"/>
      <w:marRight w:val="0"/>
      <w:marTop w:val="0"/>
      <w:marBottom w:val="0"/>
      <w:divBdr>
        <w:top w:val="none" w:sz="0" w:space="0" w:color="auto"/>
        <w:left w:val="none" w:sz="0" w:space="0" w:color="auto"/>
        <w:bottom w:val="none" w:sz="0" w:space="0" w:color="auto"/>
        <w:right w:val="none" w:sz="0" w:space="0" w:color="auto"/>
      </w:divBdr>
    </w:div>
    <w:div w:id="1362168021">
      <w:bodyDiv w:val="1"/>
      <w:marLeft w:val="0"/>
      <w:marRight w:val="0"/>
      <w:marTop w:val="0"/>
      <w:marBottom w:val="0"/>
      <w:divBdr>
        <w:top w:val="none" w:sz="0" w:space="0" w:color="auto"/>
        <w:left w:val="none" w:sz="0" w:space="0" w:color="auto"/>
        <w:bottom w:val="none" w:sz="0" w:space="0" w:color="auto"/>
        <w:right w:val="none" w:sz="0" w:space="0" w:color="auto"/>
      </w:divBdr>
    </w:div>
    <w:div w:id="1758207567">
      <w:bodyDiv w:val="1"/>
      <w:marLeft w:val="0"/>
      <w:marRight w:val="0"/>
      <w:marTop w:val="0"/>
      <w:marBottom w:val="0"/>
      <w:divBdr>
        <w:top w:val="none" w:sz="0" w:space="0" w:color="auto"/>
        <w:left w:val="none" w:sz="0" w:space="0" w:color="auto"/>
        <w:bottom w:val="none" w:sz="0" w:space="0" w:color="auto"/>
        <w:right w:val="none" w:sz="0" w:space="0" w:color="auto"/>
      </w:divBdr>
    </w:div>
    <w:div w:id="189157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perspektivnoe_planirovanie_junyj_ehkolog_6-7_let.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perspektivnoe_planirovanie_junyj_ehkolog_5-6_let.pdf"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perspektivnoe_planirovanie_junyj_ehkolog_4-5_let.pdf" TargetMode="External"/><Relationship Id="rId5" Type="http://schemas.openxmlformats.org/officeDocument/2006/relationships/webSettings" Target="webSettings.xml"/><Relationship Id="rId15" Type="http://schemas.openxmlformats.org/officeDocument/2006/relationships/hyperlink" Target="https://45ivdel.tvoysadik.ru/org-info/education-implemented-program?id=3" TargetMode="External"/><Relationship Id="rId10" Type="http://schemas.openxmlformats.org/officeDocument/2006/relationships/hyperlink" Target="file:///F:\s.n-nikoleva_programma_ehkologicheskogo_vospitanij.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4B55E-3761-42CE-ADC6-04E3696F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251</Pages>
  <Words>84090</Words>
  <Characters>479313</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Учетная запись Майкрософт</cp:lastModifiedBy>
  <cp:revision>45</cp:revision>
  <cp:lastPrinted>2023-07-18T08:54:00Z</cp:lastPrinted>
  <dcterms:created xsi:type="dcterms:W3CDTF">2023-07-14T09:20:00Z</dcterms:created>
  <dcterms:modified xsi:type="dcterms:W3CDTF">2026-05-13T09:34:00Z</dcterms:modified>
</cp:coreProperties>
</file>